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4EDB" w:rsidRDefault="007D4EDB" w:rsidP="009875E5"/>
    <w:p w:rsidR="009875E5" w:rsidRDefault="009875E5" w:rsidP="009875E5"/>
    <w:p w:rsidR="009875E5" w:rsidRDefault="009875E5" w:rsidP="009875E5"/>
    <w:p w:rsidR="00F4792C" w:rsidRDefault="00F4792C" w:rsidP="00F4792C">
      <w:pPr>
        <w:pStyle w:val="u00b"/>
      </w:pPr>
      <w:r>
        <w:t xml:space="preserve">HISTOIRE </w:t>
      </w:r>
    </w:p>
    <w:p w:rsidR="00F4792C" w:rsidRDefault="00F4792C" w:rsidP="00F4792C">
      <w:pPr>
        <w:pStyle w:val="u00b"/>
      </w:pPr>
      <w:r>
        <w:t xml:space="preserve">DE </w:t>
      </w:r>
    </w:p>
    <w:p w:rsidR="00EA1F75" w:rsidRDefault="00F4792C" w:rsidP="00F4792C">
      <w:pPr>
        <w:pStyle w:val="u00b"/>
      </w:pPr>
      <w:r>
        <w:t>L</w:t>
      </w:r>
      <w:r w:rsidR="00A0480D">
        <w:t>’</w:t>
      </w:r>
      <w:r>
        <w:t>ABBÉ JOACHIM</w:t>
      </w:r>
    </w:p>
    <w:p w:rsidR="00DB63B0" w:rsidRDefault="00DB63B0" w:rsidP="00DB63B0">
      <w:pPr>
        <w:pStyle w:val="Media"/>
      </w:pPr>
      <w:r>
        <w:t xml:space="preserve">SURNOMMÉ LE PROPHÈTE, </w:t>
      </w:r>
    </w:p>
    <w:p w:rsidR="00DB63B0" w:rsidRDefault="00DB63B0" w:rsidP="00DB63B0">
      <w:pPr>
        <w:pStyle w:val="Media"/>
      </w:pPr>
      <w:r>
        <w:t>RELIGIEUX DE L</w:t>
      </w:r>
      <w:r w:rsidR="00A0480D">
        <w:t>’</w:t>
      </w:r>
      <w:r>
        <w:t xml:space="preserve">ORDRE DE CÎTEAUX, </w:t>
      </w:r>
    </w:p>
    <w:p w:rsidR="00DB63B0" w:rsidRDefault="00DB63B0" w:rsidP="00DB63B0">
      <w:pPr>
        <w:pStyle w:val="Media"/>
      </w:pPr>
      <w:r>
        <w:t xml:space="preserve">Fondateur de la Congrégation de Flore en Italie, </w:t>
      </w:r>
    </w:p>
    <w:p w:rsidR="00DB63B0" w:rsidRDefault="00DB63B0" w:rsidP="00DB63B0">
      <w:pPr>
        <w:pStyle w:val="Media"/>
      </w:pPr>
      <w:r>
        <w:t>avec l</w:t>
      </w:r>
      <w:r w:rsidR="00A0480D">
        <w:t>’</w:t>
      </w:r>
      <w:r>
        <w:t xml:space="preserve">Analyse de ses Ouvrages. </w:t>
      </w:r>
    </w:p>
    <w:p w:rsidR="00DB63B0" w:rsidRDefault="00DB63B0" w:rsidP="00DB63B0">
      <w:pPr>
        <w:pStyle w:val="Media"/>
      </w:pPr>
      <w:r>
        <w:t>Où l</w:t>
      </w:r>
      <w:r w:rsidR="00A0480D">
        <w:t>’</w:t>
      </w:r>
      <w:r>
        <w:t>on voit l</w:t>
      </w:r>
      <w:r w:rsidR="00A0480D">
        <w:t>’</w:t>
      </w:r>
      <w:r>
        <w:t xml:space="preserve">accomplissement de ses Prophéties sur les Papes, sur les Empereurs, sur les Rois, sur les États, et sur tous les Ordres Religieux. </w:t>
      </w:r>
    </w:p>
    <w:p w:rsidR="00DB63B0" w:rsidRDefault="00DB63B0" w:rsidP="00DB63B0">
      <w:pPr>
        <w:pStyle w:val="Media"/>
      </w:pPr>
      <w:r>
        <w:t xml:space="preserve">PREMIÈRE PARTIE. </w:t>
      </w:r>
    </w:p>
    <w:p w:rsidR="00DB63B0" w:rsidRDefault="00DB63B0" w:rsidP="00DB63B0">
      <w:pPr>
        <w:pStyle w:val="Media"/>
      </w:pPr>
      <w:r>
        <w:t xml:space="preserve">À PARIS, </w:t>
      </w:r>
    </w:p>
    <w:p w:rsidR="00DB63B0" w:rsidRDefault="00DB63B0" w:rsidP="00DB63B0">
      <w:pPr>
        <w:pStyle w:val="Media"/>
      </w:pPr>
      <w:r>
        <w:t xml:space="preserve">Chez </w:t>
      </w:r>
      <w:r w:rsidRPr="00B0787B">
        <w:rPr>
          <w:rStyle w:val="pm"/>
        </w:rPr>
        <w:t>Pierre-François Giffart</w:t>
      </w:r>
      <w:r>
        <w:t xml:space="preserve">, </w:t>
      </w:r>
    </w:p>
    <w:p w:rsidR="00DB63B0" w:rsidRDefault="00DB63B0" w:rsidP="00DB63B0">
      <w:pPr>
        <w:pStyle w:val="Media"/>
      </w:pPr>
      <w:r>
        <w:t>libraire,</w:t>
      </w:r>
      <w:r w:rsidR="007D4EDB">
        <w:t xml:space="preserve"> rue S. Jacques, à Ste Thérèse </w:t>
      </w:r>
    </w:p>
    <w:p w:rsidR="00DB63B0" w:rsidRDefault="00DB63B0" w:rsidP="00DB63B0">
      <w:pPr>
        <w:pStyle w:val="Media"/>
      </w:pPr>
      <w:r>
        <w:t xml:space="preserve">MDCCXLV, </w:t>
      </w:r>
    </w:p>
    <w:p w:rsidR="00DB63B0" w:rsidRDefault="00DB63B0" w:rsidP="00DB63B0">
      <w:pPr>
        <w:pStyle w:val="Media"/>
      </w:pPr>
      <w:r>
        <w:t xml:space="preserve">Avec Approbation et Permission </w:t>
      </w:r>
    </w:p>
    <w:p w:rsidR="007D4EDB" w:rsidRDefault="007D4EDB">
      <w:pPr>
        <w:ind w:firstLine="0"/>
        <w:jc w:val="left"/>
      </w:pPr>
      <w:r>
        <w:br w:type="page"/>
      </w:r>
    </w:p>
    <w:p w:rsidR="00DB63B0" w:rsidRDefault="00DB63B0" w:rsidP="00F4792C"/>
    <w:p w:rsidR="007D4EDB" w:rsidRDefault="007D4EDB" w:rsidP="007D4EDB">
      <w:pPr>
        <w:pStyle w:val="Img"/>
      </w:pPr>
      <w:r>
        <w:rPr>
          <w:noProof/>
          <w:lang w:eastAsia="fr-FR" w:bidi="he-IL"/>
        </w:rPr>
        <w:drawing>
          <wp:inline distT="0" distB="0" distL="0" distR="0">
            <wp:extent cx="3034250" cy="4216514"/>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034072" cy="4216267"/>
                    </a:xfrm>
                    <a:prstGeom prst="rect">
                      <a:avLst/>
                    </a:prstGeom>
                    <a:noFill/>
                    <a:ln w="9525">
                      <a:noFill/>
                      <a:miter lim="800000"/>
                      <a:headEnd/>
                      <a:tailEnd/>
                    </a:ln>
                  </pic:spPr>
                </pic:pic>
              </a:graphicData>
            </a:graphic>
          </wp:inline>
        </w:drawing>
      </w:r>
    </w:p>
    <w:p w:rsidR="007D4EDB" w:rsidRDefault="007D4EDB" w:rsidP="007D4EDB">
      <w:r>
        <w:t>Avertissement de cette édition.</w:t>
      </w:r>
    </w:p>
    <w:p w:rsidR="007D4EDB" w:rsidRDefault="007D4EDB" w:rsidP="007D4EDB">
      <w:r>
        <w:t xml:space="preserve">Les notes ajoutées par nous sont précédées du signe dièse (#). </w:t>
      </w:r>
    </w:p>
    <w:p w:rsidR="007D4EDB" w:rsidRDefault="007D4EDB" w:rsidP="007D4EDB">
      <w:pPr>
        <w:rPr>
          <w:lang w:eastAsia="fr-FR"/>
        </w:rPr>
      </w:pPr>
    </w:p>
    <w:p w:rsidR="007D4EDB" w:rsidRDefault="007D4EDB" w:rsidP="007D4EDB">
      <w:pPr>
        <w:rPr>
          <w:lang w:eastAsia="fr-FR"/>
        </w:rPr>
        <w:sectPr w:rsidR="007D4EDB" w:rsidSect="00DB63B0">
          <w:headerReference w:type="default" r:id="rId9"/>
          <w:endnotePr>
            <w:numFmt w:val="decimal"/>
          </w:endnotePr>
          <w:type w:val="oddPage"/>
          <w:pgSz w:w="8840" w:h="13262" w:code="9"/>
          <w:pgMar w:top="964" w:right="680" w:bottom="567" w:left="964" w:header="397" w:footer="170" w:gutter="0"/>
          <w:cols w:space="1134"/>
          <w:titlePg/>
          <w:docGrid w:linePitch="360"/>
        </w:sectPr>
      </w:pPr>
    </w:p>
    <w:p w:rsidR="00F17B98" w:rsidRDefault="00DB63B0" w:rsidP="00DB63B0">
      <w:pPr>
        <w:pStyle w:val="Titre1"/>
      </w:pPr>
      <w:r>
        <w:lastRenderedPageBreak/>
        <w:t>Sommaire de l</w:t>
      </w:r>
      <w:r w:rsidR="00A0480D">
        <w:t>’</w:t>
      </w:r>
      <w:r>
        <w:t xml:space="preserve">ouvrage </w:t>
      </w:r>
    </w:p>
    <w:p w:rsidR="00DB63B0" w:rsidRPr="00DB63B0" w:rsidRDefault="00DB63B0" w:rsidP="00DB63B0">
      <w:pPr>
        <w:pStyle w:val="sy2"/>
      </w:pPr>
      <w:r>
        <w:t xml:space="preserve">Épître. </w:t>
      </w:r>
      <w:r w:rsidR="00FD026F">
        <w:fldChar w:fldCharType="begin"/>
      </w:r>
      <w:r>
        <w:instrText xml:space="preserve"> PAGEREF a0 \h </w:instrText>
      </w:r>
      <w:r w:rsidR="00FD026F">
        <w:fldChar w:fldCharType="separate"/>
      </w:r>
      <w:r>
        <w:rPr>
          <w:noProof/>
        </w:rPr>
        <w:t>5</w:t>
      </w:r>
      <w:r w:rsidR="00FD026F">
        <w:fldChar w:fldCharType="end"/>
      </w:r>
    </w:p>
    <w:p w:rsidR="00F17B98" w:rsidRDefault="00F17B98" w:rsidP="00F17B98">
      <w:pPr>
        <w:pStyle w:val="sy1"/>
      </w:pPr>
      <w:bookmarkStart w:id="0" w:name="CadInit"/>
      <w:bookmarkEnd w:id="0"/>
      <w:r>
        <w:t xml:space="preserve">LIVRE PREMIER. </w:t>
      </w:r>
    </w:p>
    <w:p w:rsidR="00F17B98" w:rsidRDefault="00F17B98" w:rsidP="0010531F">
      <w:pPr>
        <w:pStyle w:val="sy2"/>
      </w:pPr>
      <w:r>
        <w:t>§ 1. Idée générale de l</w:t>
      </w:r>
      <w:r w:rsidR="00A0480D">
        <w:t>’</w:t>
      </w:r>
      <w:r>
        <w:t>histoire de l</w:t>
      </w:r>
      <w:r w:rsidR="00A0480D">
        <w:t>’</w:t>
      </w:r>
      <w:r>
        <w:t xml:space="preserve">abbé Joachim. </w:t>
      </w:r>
      <w:r w:rsidR="00FD026F">
        <w:fldChar w:fldCharType="begin"/>
      </w:r>
      <w:r>
        <w:instrText xml:space="preserve"> PAGEREF a101 \h </w:instrText>
      </w:r>
      <w:r w:rsidR="00FD026F">
        <w:fldChar w:fldCharType="separate"/>
      </w:r>
      <w:r>
        <w:rPr>
          <w:noProof/>
        </w:rPr>
        <w:t>8</w:t>
      </w:r>
      <w:r w:rsidR="00FD026F">
        <w:fldChar w:fldCharType="end"/>
      </w:r>
      <w:r>
        <w:t xml:space="preserve"> — § 2. Sa naissance et sa famille. </w:t>
      </w:r>
      <w:r w:rsidR="00FD026F">
        <w:fldChar w:fldCharType="begin"/>
      </w:r>
      <w:r>
        <w:instrText xml:space="preserve"> PAGEREF a102 \h </w:instrText>
      </w:r>
      <w:r w:rsidR="00FD026F">
        <w:fldChar w:fldCharType="separate"/>
      </w:r>
      <w:r>
        <w:rPr>
          <w:noProof/>
        </w:rPr>
        <w:t>8</w:t>
      </w:r>
      <w:r w:rsidR="00FD026F">
        <w:fldChar w:fldCharType="end"/>
      </w:r>
      <w:r>
        <w:t xml:space="preserve"> — § 3. Il perd sa mère à l</w:t>
      </w:r>
      <w:r w:rsidR="00A0480D">
        <w:t>’</w:t>
      </w:r>
      <w:r>
        <w:t xml:space="preserve">age de sept ans, ses premières études. </w:t>
      </w:r>
      <w:r w:rsidR="00FD026F">
        <w:fldChar w:fldCharType="begin"/>
      </w:r>
      <w:r>
        <w:instrText xml:space="preserve"> PAGEREF a103 \h </w:instrText>
      </w:r>
      <w:r w:rsidR="00FD026F">
        <w:fldChar w:fldCharType="separate"/>
      </w:r>
      <w:r>
        <w:rPr>
          <w:noProof/>
        </w:rPr>
        <w:t>9</w:t>
      </w:r>
      <w:r w:rsidR="00FD026F">
        <w:fldChar w:fldCharType="end"/>
      </w:r>
      <w:r>
        <w:t xml:space="preserve"> — § 4. Sa piété dès ses plus tendres années : Dieu l</w:t>
      </w:r>
      <w:r w:rsidR="00A0480D">
        <w:t>’</w:t>
      </w:r>
      <w:r>
        <w:t xml:space="preserve">approuve par un effet extraordinaire. </w:t>
      </w:r>
      <w:r w:rsidR="00FD026F">
        <w:fldChar w:fldCharType="begin"/>
      </w:r>
      <w:r>
        <w:instrText xml:space="preserve"> PAGEREF a104 \h </w:instrText>
      </w:r>
      <w:r w:rsidR="00FD026F">
        <w:fldChar w:fldCharType="separate"/>
      </w:r>
      <w:r>
        <w:rPr>
          <w:noProof/>
        </w:rPr>
        <w:t>9</w:t>
      </w:r>
      <w:r w:rsidR="00FD026F">
        <w:fldChar w:fldCharType="end"/>
      </w:r>
      <w:r>
        <w:t xml:space="preserve"> — § 5. On le met page auprès du roi. </w:t>
      </w:r>
      <w:r w:rsidR="00FD026F">
        <w:fldChar w:fldCharType="begin"/>
      </w:r>
      <w:r>
        <w:instrText xml:space="preserve"> PAGEREF a105 \h </w:instrText>
      </w:r>
      <w:r w:rsidR="00FD026F">
        <w:fldChar w:fldCharType="separate"/>
      </w:r>
      <w:r>
        <w:rPr>
          <w:noProof/>
        </w:rPr>
        <w:t>10</w:t>
      </w:r>
      <w:r w:rsidR="00FD026F">
        <w:fldChar w:fldCharType="end"/>
      </w:r>
      <w:r>
        <w:t xml:space="preserve"> — § 6. Il se dégoûte de la vie tumultueuse de la cour. </w:t>
      </w:r>
      <w:r w:rsidR="00FD026F">
        <w:fldChar w:fldCharType="begin"/>
      </w:r>
      <w:r>
        <w:instrText xml:space="preserve"> PAGEREF a106 \h </w:instrText>
      </w:r>
      <w:r w:rsidR="00FD026F">
        <w:fldChar w:fldCharType="separate"/>
      </w:r>
      <w:r>
        <w:rPr>
          <w:noProof/>
        </w:rPr>
        <w:t>10</w:t>
      </w:r>
      <w:r w:rsidR="00FD026F">
        <w:fldChar w:fldCharType="end"/>
      </w:r>
      <w:r>
        <w:t xml:space="preserve"> — § 7. Il fait le voyage de la terre sainte. </w:t>
      </w:r>
      <w:r w:rsidR="00FD026F">
        <w:fldChar w:fldCharType="begin"/>
      </w:r>
      <w:r>
        <w:instrText xml:space="preserve"> PAGEREF a107 \h </w:instrText>
      </w:r>
      <w:r w:rsidR="00FD026F">
        <w:fldChar w:fldCharType="separate"/>
      </w:r>
      <w:r>
        <w:rPr>
          <w:noProof/>
        </w:rPr>
        <w:t>11</w:t>
      </w:r>
      <w:r w:rsidR="00FD026F">
        <w:fldChar w:fldCharType="end"/>
      </w:r>
      <w:r>
        <w:t xml:space="preserve"> — § 8. Ses bonnes œuvres sur la route. </w:t>
      </w:r>
      <w:r w:rsidR="00FD026F">
        <w:fldChar w:fldCharType="begin"/>
      </w:r>
      <w:r>
        <w:instrText xml:space="preserve"> PAGEREF a108 \h </w:instrText>
      </w:r>
      <w:r w:rsidR="00FD026F">
        <w:fldChar w:fldCharType="separate"/>
      </w:r>
      <w:r>
        <w:rPr>
          <w:noProof/>
        </w:rPr>
        <w:t>11</w:t>
      </w:r>
      <w:r w:rsidR="00FD026F">
        <w:fldChar w:fldCharType="end"/>
      </w:r>
      <w:r>
        <w:t xml:space="preserve"> — § 9. Il assiste les pestiférés à Constantinople. </w:t>
      </w:r>
      <w:r w:rsidR="00FD026F">
        <w:fldChar w:fldCharType="begin"/>
      </w:r>
      <w:r>
        <w:instrText xml:space="preserve"> PAGEREF a109 \h </w:instrText>
      </w:r>
      <w:r w:rsidR="00FD026F">
        <w:fldChar w:fldCharType="separate"/>
      </w:r>
      <w:r>
        <w:rPr>
          <w:noProof/>
        </w:rPr>
        <w:t>11</w:t>
      </w:r>
      <w:r w:rsidR="00FD026F">
        <w:fldChar w:fldCharType="end"/>
      </w:r>
      <w:r>
        <w:t xml:space="preserve"> — § 10. Donne ses habits du monde aux pauvres, et se revêt d</w:t>
      </w:r>
      <w:r w:rsidR="00A0480D">
        <w:t>’</w:t>
      </w:r>
      <w:r>
        <w:t xml:space="preserve">un sac. </w:t>
      </w:r>
      <w:r w:rsidR="00FD026F">
        <w:fldChar w:fldCharType="begin"/>
      </w:r>
      <w:r>
        <w:instrText xml:space="preserve"> PAGEREF a110 \h </w:instrText>
      </w:r>
      <w:r w:rsidR="00FD026F">
        <w:fldChar w:fldCharType="separate"/>
      </w:r>
      <w:r>
        <w:rPr>
          <w:noProof/>
        </w:rPr>
        <w:t>11</w:t>
      </w:r>
      <w:r w:rsidR="00FD026F">
        <w:fldChar w:fldCharType="end"/>
      </w:r>
      <w:r>
        <w:t xml:space="preserve"> — § 11. Dernière extrémité où il est réduit par la soif. </w:t>
      </w:r>
      <w:r w:rsidR="00FD026F">
        <w:fldChar w:fldCharType="begin"/>
      </w:r>
      <w:r>
        <w:instrText xml:space="preserve"> PAGEREF a111 \h </w:instrText>
      </w:r>
      <w:r w:rsidR="00FD026F">
        <w:fldChar w:fldCharType="separate"/>
      </w:r>
      <w:r>
        <w:rPr>
          <w:noProof/>
        </w:rPr>
        <w:t>12</w:t>
      </w:r>
      <w:r w:rsidR="00FD026F">
        <w:fldChar w:fldCharType="end"/>
      </w:r>
      <w:r>
        <w:t xml:space="preserve"> — § 12. Dieu l</w:t>
      </w:r>
      <w:r w:rsidR="00A0480D">
        <w:t>’</w:t>
      </w:r>
      <w:r>
        <w:t>en délivre d</w:t>
      </w:r>
      <w:r w:rsidR="00A0480D">
        <w:t>’</w:t>
      </w:r>
      <w:r>
        <w:t xml:space="preserve">une manière extraordinaire. </w:t>
      </w:r>
      <w:r w:rsidR="00FD026F">
        <w:fldChar w:fldCharType="begin"/>
      </w:r>
      <w:r>
        <w:instrText xml:space="preserve"> PAGEREF a112 \h </w:instrText>
      </w:r>
      <w:r w:rsidR="00FD026F">
        <w:fldChar w:fldCharType="separate"/>
      </w:r>
      <w:r>
        <w:rPr>
          <w:noProof/>
        </w:rPr>
        <w:t>12</w:t>
      </w:r>
      <w:r w:rsidR="00FD026F">
        <w:fldChar w:fldCharType="end"/>
      </w:r>
      <w:r>
        <w:t xml:space="preserve"> — § 13. La pensée des fatigues de J. C. lui rend ses forces épuisées. </w:t>
      </w:r>
      <w:r w:rsidR="00FD026F">
        <w:fldChar w:fldCharType="begin"/>
      </w:r>
      <w:r>
        <w:instrText xml:space="preserve"> PAGEREF a113 \h </w:instrText>
      </w:r>
      <w:r w:rsidR="00FD026F">
        <w:fldChar w:fldCharType="separate"/>
      </w:r>
      <w:r>
        <w:rPr>
          <w:noProof/>
        </w:rPr>
        <w:t>12</w:t>
      </w:r>
      <w:r w:rsidR="00FD026F">
        <w:fldChar w:fldCharType="end"/>
      </w:r>
      <w:r>
        <w:t xml:space="preserve"> — § 14. Il visite les solitaires de la Palestine. </w:t>
      </w:r>
      <w:r w:rsidR="00FD026F">
        <w:fldChar w:fldCharType="begin"/>
      </w:r>
      <w:r>
        <w:instrText xml:space="preserve"> PAGEREF a114 \h </w:instrText>
      </w:r>
      <w:r w:rsidR="00FD026F">
        <w:fldChar w:fldCharType="separate"/>
      </w:r>
      <w:r>
        <w:rPr>
          <w:noProof/>
        </w:rPr>
        <w:t>12</w:t>
      </w:r>
      <w:r w:rsidR="00FD026F">
        <w:fldChar w:fldCharType="end"/>
      </w:r>
      <w:r>
        <w:t xml:space="preserve"> — § 15. Les bêtes féroces entrent dans ses intentions. </w:t>
      </w:r>
      <w:r w:rsidR="00FD026F">
        <w:fldChar w:fldCharType="begin"/>
      </w:r>
      <w:r>
        <w:instrText xml:space="preserve"> PAGEREF a115 \h </w:instrText>
      </w:r>
      <w:r w:rsidR="00FD026F">
        <w:fldChar w:fldCharType="separate"/>
      </w:r>
      <w:r>
        <w:rPr>
          <w:noProof/>
        </w:rPr>
        <w:t>13</w:t>
      </w:r>
      <w:r w:rsidR="00FD026F">
        <w:fldChar w:fldCharType="end"/>
      </w:r>
      <w:r>
        <w:t xml:space="preserve"> — § 16. Les effets de la nature élevent son esprit au ciel. </w:t>
      </w:r>
      <w:r w:rsidR="00FD026F">
        <w:fldChar w:fldCharType="begin"/>
      </w:r>
      <w:r>
        <w:instrText xml:space="preserve"> PAGEREF a116 \h </w:instrText>
      </w:r>
      <w:r w:rsidR="00FD026F">
        <w:fldChar w:fldCharType="separate"/>
      </w:r>
      <w:r>
        <w:rPr>
          <w:noProof/>
        </w:rPr>
        <w:t>13</w:t>
      </w:r>
      <w:r w:rsidR="00FD026F">
        <w:fldChar w:fldCharType="end"/>
      </w:r>
      <w:r>
        <w:t xml:space="preserve"> — § 17. Lac de Sodome où il pensa périr. </w:t>
      </w:r>
      <w:r w:rsidR="00FD026F">
        <w:fldChar w:fldCharType="begin"/>
      </w:r>
      <w:r>
        <w:instrText xml:space="preserve"> PAGEREF a117 \h </w:instrText>
      </w:r>
      <w:r w:rsidR="00FD026F">
        <w:fldChar w:fldCharType="separate"/>
      </w:r>
      <w:r>
        <w:rPr>
          <w:noProof/>
        </w:rPr>
        <w:t>13</w:t>
      </w:r>
      <w:r w:rsidR="00FD026F">
        <w:fldChar w:fldCharType="end"/>
      </w:r>
      <w:r>
        <w:t xml:space="preserve"> — § 18. Il tombe entre les mains des voleurs qui veulent lui ôter la vie. </w:t>
      </w:r>
      <w:r w:rsidR="00FD026F">
        <w:fldChar w:fldCharType="begin"/>
      </w:r>
      <w:r>
        <w:instrText xml:space="preserve"> PAGEREF a118 \h </w:instrText>
      </w:r>
      <w:r w:rsidR="00FD026F">
        <w:fldChar w:fldCharType="separate"/>
      </w:r>
      <w:r>
        <w:rPr>
          <w:noProof/>
        </w:rPr>
        <w:t>13</w:t>
      </w:r>
      <w:r w:rsidR="00FD026F">
        <w:fldChar w:fldCharType="end"/>
      </w:r>
      <w:r>
        <w:t xml:space="preserve"> — § 19. Dieu arrête leurs bras. </w:t>
      </w:r>
      <w:r w:rsidR="00FD026F">
        <w:fldChar w:fldCharType="begin"/>
      </w:r>
      <w:r>
        <w:instrText xml:space="preserve"> PAGEREF a119 \h </w:instrText>
      </w:r>
      <w:r w:rsidR="00FD026F">
        <w:fldChar w:fldCharType="separate"/>
      </w:r>
      <w:r>
        <w:rPr>
          <w:noProof/>
        </w:rPr>
        <w:t>14</w:t>
      </w:r>
      <w:r w:rsidR="00FD026F">
        <w:fldChar w:fldCharType="end"/>
      </w:r>
      <w:r>
        <w:t xml:space="preserve"> — § 20. Il coupe son manteau en quatre parties, pour revêtir quatre enfants à demi-nus. </w:t>
      </w:r>
      <w:r w:rsidR="00FD026F">
        <w:fldChar w:fldCharType="begin"/>
      </w:r>
      <w:r>
        <w:instrText xml:space="preserve"> PAGEREF a120 \h </w:instrText>
      </w:r>
      <w:r w:rsidR="00FD026F">
        <w:fldChar w:fldCharType="separate"/>
      </w:r>
      <w:r>
        <w:rPr>
          <w:noProof/>
        </w:rPr>
        <w:t>14</w:t>
      </w:r>
      <w:r w:rsidR="00FD026F">
        <w:fldChar w:fldCharType="end"/>
      </w:r>
      <w:r>
        <w:t xml:space="preserve"> — § 21. Il se prosterne aussitôt qu</w:t>
      </w:r>
      <w:r w:rsidR="00A0480D">
        <w:t>’</w:t>
      </w:r>
      <w:r>
        <w:t xml:space="preserve">il aperçoit la ville de Jérusalem. </w:t>
      </w:r>
      <w:r w:rsidR="00FD026F">
        <w:fldChar w:fldCharType="begin"/>
      </w:r>
      <w:r>
        <w:instrText xml:space="preserve"> PAGEREF a121 \h </w:instrText>
      </w:r>
      <w:r w:rsidR="00FD026F">
        <w:fldChar w:fldCharType="separate"/>
      </w:r>
      <w:r>
        <w:rPr>
          <w:noProof/>
        </w:rPr>
        <w:t>14</w:t>
      </w:r>
      <w:r w:rsidR="00FD026F">
        <w:fldChar w:fldCharType="end"/>
      </w:r>
      <w:r>
        <w:t xml:space="preserve"> — § 22. Il visite tous les saints lieux avec une tendre dévotion. </w:t>
      </w:r>
      <w:r w:rsidR="00FD026F">
        <w:fldChar w:fldCharType="begin"/>
      </w:r>
      <w:r>
        <w:instrText xml:space="preserve"> PAGEREF a122 \h </w:instrText>
      </w:r>
      <w:r w:rsidR="00FD026F">
        <w:fldChar w:fldCharType="separate"/>
      </w:r>
      <w:r>
        <w:rPr>
          <w:noProof/>
        </w:rPr>
        <w:t>14</w:t>
      </w:r>
      <w:r w:rsidR="00FD026F">
        <w:fldChar w:fldCharType="end"/>
      </w:r>
      <w:r>
        <w:t xml:space="preserve"> — § 23. Ce qui lui arriva dans l</w:t>
      </w:r>
      <w:r w:rsidR="00A0480D">
        <w:t>’</w:t>
      </w:r>
      <w:r>
        <w:t xml:space="preserve">Église du S. Sépulcre, et sur le mont Thabor. </w:t>
      </w:r>
      <w:r w:rsidR="00FD026F">
        <w:fldChar w:fldCharType="begin"/>
      </w:r>
      <w:r>
        <w:instrText xml:space="preserve"> PAGEREF a123 \h </w:instrText>
      </w:r>
      <w:r w:rsidR="00FD026F">
        <w:fldChar w:fldCharType="separate"/>
      </w:r>
      <w:r>
        <w:rPr>
          <w:noProof/>
        </w:rPr>
        <w:t>15</w:t>
      </w:r>
      <w:r w:rsidR="00FD026F">
        <w:fldChar w:fldCharType="end"/>
      </w:r>
      <w:r>
        <w:t xml:space="preserve"> — § 24. Il revient en son pays, et verse des larmes sur Jérusalem, dont il prédit le saccagement. </w:t>
      </w:r>
      <w:r w:rsidR="00FD026F">
        <w:fldChar w:fldCharType="begin"/>
      </w:r>
      <w:r>
        <w:instrText xml:space="preserve"> PAGEREF a124 \h </w:instrText>
      </w:r>
      <w:r w:rsidR="00FD026F">
        <w:fldChar w:fldCharType="separate"/>
      </w:r>
      <w:r>
        <w:rPr>
          <w:noProof/>
        </w:rPr>
        <w:t>15</w:t>
      </w:r>
      <w:r w:rsidR="00FD026F">
        <w:fldChar w:fldCharType="end"/>
      </w:r>
      <w:r>
        <w:t xml:space="preserve"> — § 25. Sa chasteté est mise à de rudes épreuves. Sa victoire. </w:t>
      </w:r>
      <w:r w:rsidR="00FD026F">
        <w:fldChar w:fldCharType="begin"/>
      </w:r>
      <w:r>
        <w:instrText xml:space="preserve"> PAGEREF a125 \h </w:instrText>
      </w:r>
      <w:r w:rsidR="00FD026F">
        <w:fldChar w:fldCharType="separate"/>
      </w:r>
      <w:r>
        <w:rPr>
          <w:noProof/>
        </w:rPr>
        <w:t>16</w:t>
      </w:r>
      <w:r w:rsidR="00FD026F">
        <w:fldChar w:fldCharType="end"/>
      </w:r>
      <w:r>
        <w:t xml:space="preserve"> — § 26. Il gémit sur l</w:t>
      </w:r>
      <w:r w:rsidR="00A0480D">
        <w:t>’</w:t>
      </w:r>
      <w:r>
        <w:t xml:space="preserve">abondance des biens terrestres de sa patrie. </w:t>
      </w:r>
      <w:r w:rsidR="00FD026F">
        <w:fldChar w:fldCharType="begin"/>
      </w:r>
      <w:r>
        <w:instrText xml:space="preserve"> PAGEREF a126 \h </w:instrText>
      </w:r>
      <w:r w:rsidR="00FD026F">
        <w:fldChar w:fldCharType="separate"/>
      </w:r>
      <w:r>
        <w:rPr>
          <w:noProof/>
        </w:rPr>
        <w:t>16</w:t>
      </w:r>
      <w:r w:rsidR="00FD026F">
        <w:fldChar w:fldCharType="end"/>
      </w:r>
      <w:r>
        <w:t xml:space="preserve"> — § 27. Il est reconnu malgré lui par un habitant de Celique, qui informe sa famille de son retour. </w:t>
      </w:r>
      <w:r w:rsidR="00FD026F">
        <w:fldChar w:fldCharType="begin"/>
      </w:r>
      <w:r>
        <w:instrText xml:space="preserve"> PAGEREF a127 \h </w:instrText>
      </w:r>
      <w:r w:rsidR="00FD026F">
        <w:fldChar w:fldCharType="separate"/>
      </w:r>
      <w:r>
        <w:rPr>
          <w:noProof/>
        </w:rPr>
        <w:t>17</w:t>
      </w:r>
      <w:r w:rsidR="00FD026F">
        <w:fldChar w:fldCharType="end"/>
      </w:r>
      <w:r>
        <w:t xml:space="preserve"> — § 28. Entretien qu</w:t>
      </w:r>
      <w:r w:rsidR="00A0480D">
        <w:t>’</w:t>
      </w:r>
      <w:r>
        <w:t>il eut avec son père, qui lui permet enfin d</w:t>
      </w:r>
      <w:r w:rsidR="00A0480D">
        <w:t>’</w:t>
      </w:r>
      <w:r>
        <w:t>embraser le genre de vie qu</w:t>
      </w:r>
      <w:r w:rsidR="00A0480D">
        <w:t>’</w:t>
      </w:r>
      <w:r>
        <w:t xml:space="preserve">il voudrait. </w:t>
      </w:r>
      <w:r w:rsidR="00FD026F">
        <w:fldChar w:fldCharType="begin"/>
      </w:r>
      <w:r>
        <w:instrText xml:space="preserve"> PAGEREF a128 \h </w:instrText>
      </w:r>
      <w:r w:rsidR="00FD026F">
        <w:fldChar w:fldCharType="separate"/>
      </w:r>
      <w:r>
        <w:rPr>
          <w:noProof/>
        </w:rPr>
        <w:t>17</w:t>
      </w:r>
      <w:r w:rsidR="00FD026F">
        <w:fldChar w:fldCharType="end"/>
      </w:r>
      <w:r>
        <w:t xml:space="preserve"> — § 29. Il se retire à l</w:t>
      </w:r>
      <w:r w:rsidR="00A0480D">
        <w:t>’</w:t>
      </w:r>
      <w:r>
        <w:t xml:space="preserve">abbaye de Sambucine. </w:t>
      </w:r>
      <w:r w:rsidR="00FD026F">
        <w:fldChar w:fldCharType="begin"/>
      </w:r>
      <w:r>
        <w:instrText xml:space="preserve"> PAGEREF a129 \h </w:instrText>
      </w:r>
      <w:r w:rsidR="00FD026F">
        <w:fldChar w:fldCharType="separate"/>
      </w:r>
      <w:r>
        <w:rPr>
          <w:noProof/>
        </w:rPr>
        <w:t>18</w:t>
      </w:r>
      <w:r w:rsidR="00FD026F">
        <w:fldChar w:fldCharType="end"/>
      </w:r>
      <w:r>
        <w:t xml:space="preserve"> — § 30. Dieu lui promet l</w:t>
      </w:r>
      <w:r w:rsidR="00A0480D">
        <w:t>’</w:t>
      </w:r>
      <w:r>
        <w:t xml:space="preserve">intelligence des saintes écritures. </w:t>
      </w:r>
      <w:r w:rsidR="00FD026F">
        <w:fldChar w:fldCharType="begin"/>
      </w:r>
      <w:r>
        <w:instrText xml:space="preserve"> PAGEREF a130 \h </w:instrText>
      </w:r>
      <w:r w:rsidR="00FD026F">
        <w:fldChar w:fldCharType="separate"/>
      </w:r>
      <w:r>
        <w:rPr>
          <w:noProof/>
        </w:rPr>
        <w:t>18</w:t>
      </w:r>
      <w:r w:rsidR="00FD026F">
        <w:fldChar w:fldCharType="end"/>
      </w:r>
      <w:r>
        <w:t xml:space="preserve"> — § 31. Il prêche la pénitence publiquement. </w:t>
      </w:r>
      <w:r w:rsidR="00FD026F">
        <w:fldChar w:fldCharType="begin"/>
      </w:r>
      <w:r>
        <w:instrText xml:space="preserve"> PAGEREF a131 \h </w:instrText>
      </w:r>
      <w:r w:rsidR="00FD026F">
        <w:fldChar w:fldCharType="separate"/>
      </w:r>
      <w:r>
        <w:rPr>
          <w:noProof/>
        </w:rPr>
        <w:t>19</w:t>
      </w:r>
      <w:r w:rsidR="00FD026F">
        <w:fldChar w:fldCharType="end"/>
      </w:r>
      <w:r>
        <w:t xml:space="preserve"> — § 32. Un scrupule l</w:t>
      </w:r>
      <w:r w:rsidR="00A0480D">
        <w:t>’</w:t>
      </w:r>
      <w:r>
        <w:t xml:space="preserve">arrête au milieu de ses prédications. </w:t>
      </w:r>
      <w:r w:rsidR="00FD026F">
        <w:fldChar w:fldCharType="begin"/>
      </w:r>
      <w:r>
        <w:instrText xml:space="preserve"> PAGEREF a132 \h </w:instrText>
      </w:r>
      <w:r w:rsidR="00FD026F">
        <w:fldChar w:fldCharType="separate"/>
      </w:r>
      <w:r>
        <w:rPr>
          <w:noProof/>
        </w:rPr>
        <w:t>19</w:t>
      </w:r>
      <w:r w:rsidR="00FD026F">
        <w:fldChar w:fldCharType="end"/>
      </w:r>
      <w:r>
        <w:t xml:space="preserve"> — § 33. L</w:t>
      </w:r>
      <w:r w:rsidR="00A0480D">
        <w:t>’</w:t>
      </w:r>
      <w:r>
        <w:t>abbé de Curace l</w:t>
      </w:r>
      <w:r w:rsidR="00A0480D">
        <w:t>’</w:t>
      </w:r>
      <w:r>
        <w:t xml:space="preserve">engage à se fixer dans son abbaye. </w:t>
      </w:r>
      <w:r w:rsidR="00FD026F">
        <w:fldChar w:fldCharType="begin"/>
      </w:r>
      <w:r>
        <w:instrText xml:space="preserve"> PAGEREF a133 \h </w:instrText>
      </w:r>
      <w:r w:rsidR="00FD026F">
        <w:fldChar w:fldCharType="separate"/>
      </w:r>
      <w:r>
        <w:rPr>
          <w:noProof/>
        </w:rPr>
        <w:t>19</w:t>
      </w:r>
      <w:r w:rsidR="00FD026F">
        <w:fldChar w:fldCharType="end"/>
      </w:r>
      <w:r>
        <w:t xml:space="preserve"> — § 34. Il y fait profession. Sa ferveur. </w:t>
      </w:r>
      <w:r w:rsidR="00FD026F">
        <w:fldChar w:fldCharType="begin"/>
      </w:r>
      <w:r>
        <w:instrText xml:space="preserve"> PAGEREF a134 \h </w:instrText>
      </w:r>
      <w:r w:rsidR="00FD026F">
        <w:fldChar w:fldCharType="separate"/>
      </w:r>
      <w:r>
        <w:rPr>
          <w:noProof/>
        </w:rPr>
        <w:t>20</w:t>
      </w:r>
      <w:r w:rsidR="00FD026F">
        <w:fldChar w:fldCharType="end"/>
      </w:r>
      <w:r>
        <w:t xml:space="preserve"> — § 35. Il est fait prieur du monastère. Ensuite abbé. </w:t>
      </w:r>
      <w:r w:rsidR="00FD026F">
        <w:fldChar w:fldCharType="begin"/>
      </w:r>
      <w:r>
        <w:instrText xml:space="preserve"> PAGEREF a135 \h </w:instrText>
      </w:r>
      <w:r w:rsidR="00FD026F">
        <w:fldChar w:fldCharType="separate"/>
      </w:r>
      <w:r>
        <w:rPr>
          <w:noProof/>
        </w:rPr>
        <w:t>20</w:t>
      </w:r>
      <w:r w:rsidR="00FD026F">
        <w:fldChar w:fldCharType="end"/>
      </w:r>
      <w:r>
        <w:t xml:space="preserve"> — § 36. Il prend la fuite. </w:t>
      </w:r>
      <w:r w:rsidR="00FD026F">
        <w:fldChar w:fldCharType="begin"/>
      </w:r>
      <w:r>
        <w:instrText xml:space="preserve"> PAGEREF a136 \h </w:instrText>
      </w:r>
      <w:r w:rsidR="00FD026F">
        <w:fldChar w:fldCharType="separate"/>
      </w:r>
      <w:r>
        <w:rPr>
          <w:noProof/>
        </w:rPr>
        <w:t>21</w:t>
      </w:r>
      <w:r w:rsidR="00FD026F">
        <w:fldChar w:fldCharType="end"/>
      </w:r>
      <w:r>
        <w:t xml:space="preserve"> — § 37. Vains efforts que les religieux, la noblesse et les magistrats sont pour l</w:t>
      </w:r>
      <w:r w:rsidR="00A0480D">
        <w:t>’</w:t>
      </w:r>
      <w:r>
        <w:t>engager d</w:t>
      </w:r>
      <w:r w:rsidR="00A0480D">
        <w:t>’</w:t>
      </w:r>
      <w:r>
        <w:t>accepter. Il est contraint par l</w:t>
      </w:r>
      <w:r w:rsidR="00A0480D">
        <w:t>’</w:t>
      </w:r>
      <w:r>
        <w:t>autorité de l</w:t>
      </w:r>
      <w:r w:rsidR="00A0480D">
        <w:t>’</w:t>
      </w:r>
      <w:r>
        <w:t xml:space="preserve">archevêque de Cozense. </w:t>
      </w:r>
      <w:r w:rsidR="00FD026F">
        <w:fldChar w:fldCharType="begin"/>
      </w:r>
      <w:r>
        <w:instrText xml:space="preserve"> PAGEREF a137 \h </w:instrText>
      </w:r>
      <w:r w:rsidR="00FD026F">
        <w:fldChar w:fldCharType="separate"/>
      </w:r>
      <w:r>
        <w:rPr>
          <w:noProof/>
        </w:rPr>
        <w:t>21</w:t>
      </w:r>
      <w:r w:rsidR="00FD026F">
        <w:fldChar w:fldCharType="end"/>
      </w:r>
      <w:r>
        <w:t xml:space="preserve"> — § 38. Commencements de son gouvernement. Sa manière de prêcher dans le chapitre. </w:t>
      </w:r>
      <w:r w:rsidR="00FD026F">
        <w:fldChar w:fldCharType="begin"/>
      </w:r>
      <w:r>
        <w:instrText xml:space="preserve"> PAGEREF a138 \h </w:instrText>
      </w:r>
      <w:r w:rsidR="00FD026F">
        <w:fldChar w:fldCharType="separate"/>
      </w:r>
      <w:r>
        <w:rPr>
          <w:noProof/>
        </w:rPr>
        <w:t>22</w:t>
      </w:r>
      <w:r w:rsidR="00FD026F">
        <w:fldChar w:fldCharType="end"/>
      </w:r>
      <w:r>
        <w:t xml:space="preserve"> — § 39. Ses vertus dans cette charge. Sa pureté de corps et d</w:t>
      </w:r>
      <w:r w:rsidR="00A0480D">
        <w:t>’</w:t>
      </w:r>
      <w:r>
        <w:t xml:space="preserve">esprit. Son humilité. Son austérité et sa pénitence. Sa charité infinie envers les pauvres. Sa dévotion et sa piété envers Dieu. </w:t>
      </w:r>
      <w:r w:rsidR="00FD026F">
        <w:fldChar w:fldCharType="begin"/>
      </w:r>
      <w:r>
        <w:instrText xml:space="preserve"> PAGEREF a139 \h </w:instrText>
      </w:r>
      <w:r w:rsidR="00FD026F">
        <w:fldChar w:fldCharType="separate"/>
      </w:r>
      <w:r>
        <w:rPr>
          <w:noProof/>
        </w:rPr>
        <w:t>23</w:t>
      </w:r>
      <w:r w:rsidR="00FD026F">
        <w:fldChar w:fldCharType="end"/>
      </w:r>
      <w:r>
        <w:t xml:space="preserve"> — § 40. Ses soins du temporel de son abbaye. </w:t>
      </w:r>
      <w:r w:rsidR="00FD026F">
        <w:fldChar w:fldCharType="begin"/>
      </w:r>
      <w:r>
        <w:instrText xml:space="preserve"> PAGEREF a140 \h </w:instrText>
      </w:r>
      <w:r w:rsidR="00FD026F">
        <w:fldChar w:fldCharType="separate"/>
      </w:r>
      <w:r>
        <w:rPr>
          <w:noProof/>
        </w:rPr>
        <w:t>25</w:t>
      </w:r>
      <w:r w:rsidR="00FD026F">
        <w:fldChar w:fldCharType="end"/>
      </w:r>
      <w:r>
        <w:t xml:space="preserve"> — § 41. On commence à s</w:t>
      </w:r>
      <w:r w:rsidR="00A0480D">
        <w:t>’</w:t>
      </w:r>
      <w:r>
        <w:t>appercevoir que l</w:t>
      </w:r>
      <w:r w:rsidR="00A0480D">
        <w:t>’</w:t>
      </w:r>
      <w:r>
        <w:t xml:space="preserve">abbé Joachim est doué du don de prophétie. </w:t>
      </w:r>
      <w:r w:rsidR="00FD026F">
        <w:fldChar w:fldCharType="begin"/>
      </w:r>
      <w:r>
        <w:instrText xml:space="preserve"> PAGEREF a141 \h </w:instrText>
      </w:r>
      <w:r w:rsidR="00FD026F">
        <w:fldChar w:fldCharType="separate"/>
      </w:r>
      <w:r>
        <w:rPr>
          <w:noProof/>
        </w:rPr>
        <w:t>26</w:t>
      </w:r>
      <w:r w:rsidR="00FD026F">
        <w:fldChar w:fldCharType="end"/>
      </w:r>
      <w:r>
        <w:t xml:space="preserve"> — § 42. Il guérit deux enfants possédés du démon. </w:t>
      </w:r>
      <w:r w:rsidR="00FD026F">
        <w:fldChar w:fldCharType="begin"/>
      </w:r>
      <w:r>
        <w:instrText xml:space="preserve"> PAGEREF a142 \h </w:instrText>
      </w:r>
      <w:r w:rsidR="00FD026F">
        <w:fldChar w:fldCharType="separate"/>
      </w:r>
      <w:r>
        <w:rPr>
          <w:noProof/>
        </w:rPr>
        <w:t>27</w:t>
      </w:r>
      <w:r w:rsidR="00FD026F">
        <w:fldChar w:fldCharType="end"/>
      </w:r>
      <w:r>
        <w:t xml:space="preserve"> — § 43. Il guérit un novice d</w:t>
      </w:r>
      <w:r w:rsidR="00A0480D">
        <w:t>’</w:t>
      </w:r>
      <w:r>
        <w:t xml:space="preserve">une dangereuse tentation. </w:t>
      </w:r>
      <w:r w:rsidR="00FD026F">
        <w:fldChar w:fldCharType="begin"/>
      </w:r>
      <w:r>
        <w:instrText xml:space="preserve"> PAGEREF a143 \h </w:instrText>
      </w:r>
      <w:r w:rsidR="00FD026F">
        <w:fldChar w:fldCharType="separate"/>
      </w:r>
      <w:r>
        <w:rPr>
          <w:noProof/>
        </w:rPr>
        <w:t>28</w:t>
      </w:r>
      <w:r w:rsidR="00FD026F">
        <w:fldChar w:fldCharType="end"/>
      </w:r>
      <w:r>
        <w:t xml:space="preserve"> — § 44. Sa manière de prêcher devant le peuple. </w:t>
      </w:r>
      <w:r w:rsidR="00FD026F">
        <w:fldChar w:fldCharType="begin"/>
      </w:r>
      <w:r>
        <w:instrText xml:space="preserve"> PAGEREF a144 \h </w:instrText>
      </w:r>
      <w:r w:rsidR="00FD026F">
        <w:fldChar w:fldCharType="separate"/>
      </w:r>
      <w:r>
        <w:rPr>
          <w:noProof/>
        </w:rPr>
        <w:t>29</w:t>
      </w:r>
      <w:r w:rsidR="00FD026F">
        <w:fldChar w:fldCharType="end"/>
      </w:r>
      <w:r>
        <w:t xml:space="preserve"> — § 45. Son air aisé et facile avec en la compagnie des grands. </w:t>
      </w:r>
      <w:r w:rsidR="00FD026F">
        <w:fldChar w:fldCharType="begin"/>
      </w:r>
      <w:r>
        <w:instrText xml:space="preserve"> PAGEREF a145 \h </w:instrText>
      </w:r>
      <w:r w:rsidR="00FD026F">
        <w:fldChar w:fldCharType="separate"/>
      </w:r>
      <w:r>
        <w:rPr>
          <w:noProof/>
        </w:rPr>
        <w:t>29</w:t>
      </w:r>
      <w:r w:rsidR="00FD026F">
        <w:fldChar w:fldCharType="end"/>
      </w:r>
      <w:r>
        <w:t xml:space="preserve"> — § 46. Il se sent pressé intérieurement de travailler sur l</w:t>
      </w:r>
      <w:r w:rsidR="00A0480D">
        <w:t>’</w:t>
      </w:r>
      <w:r>
        <w:t xml:space="preserve">écriture sainte, et particulièrement </w:t>
      </w:r>
      <w:r>
        <w:lastRenderedPageBreak/>
        <w:t xml:space="preserve">sur les prophètes. </w:t>
      </w:r>
      <w:r w:rsidR="00FD026F">
        <w:fldChar w:fldCharType="begin"/>
      </w:r>
      <w:r>
        <w:instrText xml:space="preserve"> PAGEREF a146 \h </w:instrText>
      </w:r>
      <w:r w:rsidR="00FD026F">
        <w:fldChar w:fldCharType="separate"/>
      </w:r>
      <w:r>
        <w:rPr>
          <w:noProof/>
        </w:rPr>
        <w:t>30</w:t>
      </w:r>
      <w:r w:rsidR="00FD026F">
        <w:fldChar w:fldCharType="end"/>
      </w:r>
      <w:r>
        <w:t xml:space="preserve"> — § 47. Il s</w:t>
      </w:r>
      <w:r w:rsidR="00A0480D">
        <w:t>’</w:t>
      </w:r>
      <w:r>
        <w:t xml:space="preserve">adresse au pape pour ce sujet. </w:t>
      </w:r>
      <w:r w:rsidR="00FD026F">
        <w:fldChar w:fldCharType="begin"/>
      </w:r>
      <w:r>
        <w:instrText xml:space="preserve"> PAGEREF a147 \h </w:instrText>
      </w:r>
      <w:r w:rsidR="00FD026F">
        <w:fldChar w:fldCharType="separate"/>
      </w:r>
      <w:r>
        <w:rPr>
          <w:noProof/>
        </w:rPr>
        <w:t>30</w:t>
      </w:r>
      <w:r w:rsidR="00FD026F">
        <w:fldChar w:fldCharType="end"/>
      </w:r>
      <w:r>
        <w:t xml:space="preserve"> — § 48. Luce III lui ordonne en plein consistoire d</w:t>
      </w:r>
      <w:r w:rsidR="00A0480D">
        <w:t>’</w:t>
      </w:r>
      <w:r>
        <w:t>expliquer l</w:t>
      </w:r>
      <w:r w:rsidR="00A0480D">
        <w:t>’</w:t>
      </w:r>
      <w:r>
        <w:t xml:space="preserve">Apocalypse. </w:t>
      </w:r>
      <w:r w:rsidR="00FD026F">
        <w:fldChar w:fldCharType="begin"/>
      </w:r>
      <w:r>
        <w:instrText xml:space="preserve"> PAGEREF a148 \h </w:instrText>
      </w:r>
      <w:r w:rsidR="00FD026F">
        <w:fldChar w:fldCharType="separate"/>
      </w:r>
      <w:r>
        <w:rPr>
          <w:noProof/>
        </w:rPr>
        <w:t>31</w:t>
      </w:r>
      <w:r w:rsidR="00FD026F">
        <w:fldChar w:fldCharType="end"/>
      </w:r>
      <w:r>
        <w:t xml:space="preserve"> — § 49. Étrange prédiction qu</w:t>
      </w:r>
      <w:r w:rsidR="00A0480D">
        <w:t>’</w:t>
      </w:r>
      <w:r>
        <w:t xml:space="preserve">il fait à ce pape. </w:t>
      </w:r>
      <w:r w:rsidR="00FD026F">
        <w:fldChar w:fldCharType="begin"/>
      </w:r>
      <w:r>
        <w:instrText xml:space="preserve"> PAGEREF a149 \h </w:instrText>
      </w:r>
      <w:r w:rsidR="00FD026F">
        <w:fldChar w:fldCharType="separate"/>
      </w:r>
      <w:r>
        <w:rPr>
          <w:noProof/>
        </w:rPr>
        <w:t>32</w:t>
      </w:r>
      <w:r w:rsidR="00FD026F">
        <w:fldChar w:fldCharType="end"/>
      </w:r>
      <w:r>
        <w:t xml:space="preserve"> — § 50. Témoignages des grands hommes de son temps sur son érudition. </w:t>
      </w:r>
      <w:r w:rsidR="00FD026F">
        <w:fldChar w:fldCharType="begin"/>
      </w:r>
      <w:r>
        <w:instrText xml:space="preserve"> PAGEREF a150 \h </w:instrText>
      </w:r>
      <w:r w:rsidR="00FD026F">
        <w:fldChar w:fldCharType="separate"/>
      </w:r>
      <w:r>
        <w:rPr>
          <w:noProof/>
        </w:rPr>
        <w:t>32</w:t>
      </w:r>
      <w:r w:rsidR="00FD026F">
        <w:fldChar w:fldCharType="end"/>
      </w:r>
      <w:r>
        <w:t xml:space="preserve"> — § 51. La mort du pape Luce III interrompt le cours des ouvrages de l</w:t>
      </w:r>
      <w:r w:rsidR="00A0480D">
        <w:t>’</w:t>
      </w:r>
      <w:r>
        <w:t xml:space="preserve">abbé Joachim. </w:t>
      </w:r>
      <w:r w:rsidR="00FD026F">
        <w:fldChar w:fldCharType="begin"/>
      </w:r>
      <w:r>
        <w:instrText xml:space="preserve"> PAGEREF a151 \h </w:instrText>
      </w:r>
      <w:r w:rsidR="00FD026F">
        <w:fldChar w:fldCharType="separate"/>
      </w:r>
      <w:r>
        <w:rPr>
          <w:noProof/>
        </w:rPr>
        <w:t>33</w:t>
      </w:r>
      <w:r w:rsidR="00FD026F">
        <w:fldChar w:fldCharType="end"/>
      </w:r>
      <w:r>
        <w:t xml:space="preserve"> — § 52. Urbain III, son successeur lui ordonne de continuer, et refuse la démission de son abbaye. </w:t>
      </w:r>
      <w:r w:rsidR="00FD026F">
        <w:fldChar w:fldCharType="begin"/>
      </w:r>
      <w:r>
        <w:instrText xml:space="preserve"> PAGEREF a152 \h </w:instrText>
      </w:r>
      <w:r w:rsidR="00FD026F">
        <w:fldChar w:fldCharType="separate"/>
      </w:r>
      <w:r>
        <w:rPr>
          <w:noProof/>
        </w:rPr>
        <w:t>33</w:t>
      </w:r>
      <w:r w:rsidR="00FD026F">
        <w:fldChar w:fldCharType="end"/>
      </w:r>
      <w:r>
        <w:t xml:space="preserve"> — § 53. L</w:t>
      </w:r>
      <w:r w:rsidR="00A0480D">
        <w:t>’</w:t>
      </w:r>
      <w:r>
        <w:t>abbé Joachim prédit à l</w:t>
      </w:r>
      <w:r w:rsidR="00A0480D">
        <w:t>’</w:t>
      </w:r>
      <w:r>
        <w:t xml:space="preserve">empereur Barberousse sa malheureuse fin. </w:t>
      </w:r>
      <w:r w:rsidR="00FD026F">
        <w:fldChar w:fldCharType="begin"/>
      </w:r>
      <w:r>
        <w:instrText xml:space="preserve"> PAGEREF a153 \h </w:instrText>
      </w:r>
      <w:r w:rsidR="00FD026F">
        <w:fldChar w:fldCharType="separate"/>
      </w:r>
      <w:r>
        <w:rPr>
          <w:noProof/>
        </w:rPr>
        <w:t>34</w:t>
      </w:r>
      <w:r w:rsidR="00FD026F">
        <w:fldChar w:fldCharType="end"/>
      </w:r>
      <w:r>
        <w:t xml:space="preserve"> — § 54. Il confie pour quelque temps le soin de son abbaye à l</w:t>
      </w:r>
      <w:r w:rsidR="00A0480D">
        <w:t>’</w:t>
      </w:r>
      <w:r>
        <w:t xml:space="preserve">abbé de Fosseneuve, et se retire à Cassemar. </w:t>
      </w:r>
      <w:r w:rsidR="00FD026F">
        <w:fldChar w:fldCharType="begin"/>
      </w:r>
      <w:r>
        <w:instrText xml:space="preserve"> PAGEREF a154 \h </w:instrText>
      </w:r>
      <w:r w:rsidR="00FD026F">
        <w:fldChar w:fldCharType="separate"/>
      </w:r>
      <w:r>
        <w:rPr>
          <w:noProof/>
        </w:rPr>
        <w:t>35</w:t>
      </w:r>
      <w:r w:rsidR="00FD026F">
        <w:fldChar w:fldCharType="end"/>
      </w:r>
      <w:r>
        <w:t xml:space="preserve"> — § 55. La vie que l</w:t>
      </w:r>
      <w:r w:rsidR="00A0480D">
        <w:t>’</w:t>
      </w:r>
      <w:r>
        <w:t xml:space="preserve">abbé Joachim menait dans cette solitude. </w:t>
      </w:r>
      <w:r w:rsidR="00FD026F">
        <w:fldChar w:fldCharType="begin"/>
      </w:r>
      <w:r>
        <w:instrText xml:space="preserve"> PAGEREF a155 \h </w:instrText>
      </w:r>
      <w:r w:rsidR="00FD026F">
        <w:fldChar w:fldCharType="separate"/>
      </w:r>
      <w:r>
        <w:rPr>
          <w:noProof/>
        </w:rPr>
        <w:t>35</w:t>
      </w:r>
      <w:r w:rsidR="00FD026F">
        <w:fldChar w:fldCharType="end"/>
      </w:r>
      <w:r>
        <w:t xml:space="preserve"> — § 56. Sa manière d</w:t>
      </w:r>
      <w:r w:rsidR="00A0480D">
        <w:t>’</w:t>
      </w:r>
      <w:r>
        <w:t xml:space="preserve">agir dans la composition de ses ouvrages. </w:t>
      </w:r>
      <w:r w:rsidR="00FD026F">
        <w:fldChar w:fldCharType="begin"/>
      </w:r>
      <w:r>
        <w:instrText xml:space="preserve"> PAGEREF a156 \h </w:instrText>
      </w:r>
      <w:r w:rsidR="00FD026F">
        <w:fldChar w:fldCharType="separate"/>
      </w:r>
      <w:r>
        <w:rPr>
          <w:noProof/>
        </w:rPr>
        <w:t>36</w:t>
      </w:r>
      <w:r w:rsidR="00FD026F">
        <w:fldChar w:fldCharType="end"/>
      </w:r>
      <w:r>
        <w:t xml:space="preserve"> — § 57. Les religieux de Curace font de vains efforts pour l</w:t>
      </w:r>
      <w:r w:rsidR="00A0480D">
        <w:t>’</w:t>
      </w:r>
      <w:r>
        <w:t xml:space="preserve">obliger de revenir à son abbaye. </w:t>
      </w:r>
      <w:r w:rsidR="00FD026F">
        <w:fldChar w:fldCharType="begin"/>
      </w:r>
      <w:r>
        <w:instrText xml:space="preserve"> PAGEREF a157 \h </w:instrText>
      </w:r>
      <w:r w:rsidR="00FD026F">
        <w:fldChar w:fldCharType="separate"/>
      </w:r>
      <w:r>
        <w:rPr>
          <w:noProof/>
        </w:rPr>
        <w:t>37</w:t>
      </w:r>
      <w:r w:rsidR="00FD026F">
        <w:fldChar w:fldCharType="end"/>
      </w:r>
      <w:r>
        <w:t xml:space="preserve"> — § 58. Occasion de l</w:t>
      </w:r>
      <w:r w:rsidR="00A0480D">
        <w:t>’</w:t>
      </w:r>
      <w:r>
        <w:t>ouvrage qu</w:t>
      </w:r>
      <w:r w:rsidR="00A0480D">
        <w:t>’</w:t>
      </w:r>
      <w:r>
        <w:t xml:space="preserve">il composa sous ce titre : Le Psaltérion à dix Cordes. </w:t>
      </w:r>
      <w:r w:rsidR="00FD026F">
        <w:fldChar w:fldCharType="begin"/>
      </w:r>
      <w:r>
        <w:instrText xml:space="preserve"> PAGEREF a158 \h </w:instrText>
      </w:r>
      <w:r w:rsidR="00FD026F">
        <w:fldChar w:fldCharType="separate"/>
      </w:r>
      <w:r>
        <w:rPr>
          <w:noProof/>
        </w:rPr>
        <w:t>37</w:t>
      </w:r>
      <w:r w:rsidR="00FD026F">
        <w:fldChar w:fldCharType="end"/>
      </w:r>
      <w:r>
        <w:t xml:space="preserve"> — § 59. Extrait de cet ouvrage. </w:t>
      </w:r>
      <w:r w:rsidR="00FD026F">
        <w:fldChar w:fldCharType="begin"/>
      </w:r>
      <w:r>
        <w:instrText xml:space="preserve"> PAGEREF a159 \h </w:instrText>
      </w:r>
      <w:r w:rsidR="00FD026F">
        <w:fldChar w:fldCharType="separate"/>
      </w:r>
      <w:r>
        <w:rPr>
          <w:noProof/>
        </w:rPr>
        <w:t>38</w:t>
      </w:r>
      <w:r w:rsidR="00FD026F">
        <w:fldChar w:fldCharType="end"/>
      </w:r>
      <w:r>
        <w:t xml:space="preserve"> — § 60. On doute si le livre condamné dans le quatrième concile de Latran, sous le nom de l</w:t>
      </w:r>
      <w:r w:rsidR="00A0480D">
        <w:t>’</w:t>
      </w:r>
      <w:r>
        <w:t xml:space="preserve">abbé Joachim, est de lui. </w:t>
      </w:r>
      <w:r w:rsidR="00FD026F">
        <w:fldChar w:fldCharType="begin"/>
      </w:r>
      <w:r>
        <w:instrText xml:space="preserve"> PAGEREF a160 \h </w:instrText>
      </w:r>
      <w:r w:rsidR="00FD026F">
        <w:fldChar w:fldCharType="separate"/>
      </w:r>
      <w:r>
        <w:rPr>
          <w:noProof/>
        </w:rPr>
        <w:t>38</w:t>
      </w:r>
      <w:r w:rsidR="00FD026F">
        <w:fldChar w:fldCharType="end"/>
      </w:r>
      <w:r>
        <w:t xml:space="preserve"> — § 61. Il apaise miraculeusement la soif désordonnée d</w:t>
      </w:r>
      <w:r w:rsidR="00A0480D">
        <w:t>’</w:t>
      </w:r>
      <w:r>
        <w:t xml:space="preserve">un de ses religieux. </w:t>
      </w:r>
      <w:r w:rsidR="00FD026F">
        <w:fldChar w:fldCharType="begin"/>
      </w:r>
      <w:r>
        <w:instrText xml:space="preserve"> PAGEREF a161 \h </w:instrText>
      </w:r>
      <w:r w:rsidR="00FD026F">
        <w:fldChar w:fldCharType="separate"/>
      </w:r>
      <w:r>
        <w:rPr>
          <w:noProof/>
        </w:rPr>
        <w:t>39</w:t>
      </w:r>
      <w:r w:rsidR="00FD026F">
        <w:fldChar w:fldCharType="end"/>
      </w:r>
      <w:r>
        <w:t xml:space="preserve"> — § 62. Il le guérit une autre fois d</w:t>
      </w:r>
      <w:r w:rsidR="00A0480D">
        <w:t>’</w:t>
      </w:r>
      <w:r>
        <w:t xml:space="preserve">une dangereuse maladie. </w:t>
      </w:r>
      <w:r w:rsidR="00FD026F">
        <w:fldChar w:fldCharType="begin"/>
      </w:r>
      <w:r>
        <w:instrText xml:space="preserve"> PAGEREF a162 \h </w:instrText>
      </w:r>
      <w:r w:rsidR="00FD026F">
        <w:fldChar w:fldCharType="separate"/>
      </w:r>
      <w:r>
        <w:rPr>
          <w:noProof/>
        </w:rPr>
        <w:t>39</w:t>
      </w:r>
      <w:r w:rsidR="00FD026F">
        <w:fldChar w:fldCharType="end"/>
      </w:r>
      <w:r>
        <w:t xml:space="preserve"> — § 63. La mort du pape Urbain interrompt son travail. </w:t>
      </w:r>
      <w:r w:rsidR="00FD026F">
        <w:fldChar w:fldCharType="begin"/>
      </w:r>
      <w:r>
        <w:instrText xml:space="preserve"> PAGEREF a163 \h </w:instrText>
      </w:r>
      <w:r w:rsidR="00FD026F">
        <w:fldChar w:fldCharType="separate"/>
      </w:r>
      <w:r>
        <w:rPr>
          <w:noProof/>
        </w:rPr>
        <w:t>39</w:t>
      </w:r>
      <w:r w:rsidR="00FD026F">
        <w:fldChar w:fldCharType="end"/>
      </w:r>
      <w:r>
        <w:t xml:space="preserve"> — § 64. L</w:t>
      </w:r>
      <w:r w:rsidR="00A0480D">
        <w:t>’</w:t>
      </w:r>
      <w:r>
        <w:t>abbé Joachim s</w:t>
      </w:r>
      <w:r w:rsidR="00A0480D">
        <w:t>’</w:t>
      </w:r>
      <w:r>
        <w:t xml:space="preserve">en retourne à Curace. </w:t>
      </w:r>
      <w:r w:rsidR="00FD026F">
        <w:fldChar w:fldCharType="begin"/>
      </w:r>
      <w:r>
        <w:instrText xml:space="preserve"> PAGEREF a164 \h </w:instrText>
      </w:r>
      <w:r w:rsidR="00FD026F">
        <w:fldChar w:fldCharType="separate"/>
      </w:r>
      <w:r>
        <w:rPr>
          <w:noProof/>
        </w:rPr>
        <w:t>40</w:t>
      </w:r>
      <w:r w:rsidR="00FD026F">
        <w:fldChar w:fldCharType="end"/>
      </w:r>
      <w:r>
        <w:t xml:space="preserve"> — § 65. Il délie par un miracle la langue à un de ses frères. </w:t>
      </w:r>
      <w:r w:rsidR="00FD026F">
        <w:fldChar w:fldCharType="begin"/>
      </w:r>
      <w:r>
        <w:instrText xml:space="preserve"> PAGEREF a165 \h </w:instrText>
      </w:r>
      <w:r w:rsidR="00FD026F">
        <w:fldChar w:fldCharType="separate"/>
      </w:r>
      <w:r>
        <w:rPr>
          <w:noProof/>
        </w:rPr>
        <w:t>40</w:t>
      </w:r>
      <w:r w:rsidR="00FD026F">
        <w:fldChar w:fldCharType="end"/>
      </w:r>
      <w:r>
        <w:t xml:space="preserve"> — § 66. Clément III succède à Grégoire VIII. </w:t>
      </w:r>
      <w:r w:rsidR="00FD026F">
        <w:fldChar w:fldCharType="begin"/>
      </w:r>
      <w:r>
        <w:instrText xml:space="preserve"> PAGEREF a166 \h </w:instrText>
      </w:r>
      <w:r w:rsidR="00FD026F">
        <w:fldChar w:fldCharType="separate"/>
      </w:r>
      <w:r>
        <w:rPr>
          <w:noProof/>
        </w:rPr>
        <w:t>41</w:t>
      </w:r>
      <w:r w:rsidR="00FD026F">
        <w:fldChar w:fldCharType="end"/>
      </w:r>
      <w:r>
        <w:t xml:space="preserve"> — § 67. Le pape ordonne à l</w:t>
      </w:r>
      <w:r w:rsidR="00A0480D">
        <w:t>’</w:t>
      </w:r>
      <w:r>
        <w:t>abbé Joachim d</w:t>
      </w:r>
      <w:r w:rsidR="00A0480D">
        <w:t>’</w:t>
      </w:r>
      <w:r>
        <w:t>achever ses ouvrages sur l</w:t>
      </w:r>
      <w:r w:rsidR="00A0480D">
        <w:t>’</w:t>
      </w:r>
      <w:r>
        <w:t xml:space="preserve">écriture sainte. </w:t>
      </w:r>
      <w:r w:rsidR="00FD026F">
        <w:fldChar w:fldCharType="begin"/>
      </w:r>
      <w:r>
        <w:instrText xml:space="preserve"> PAGEREF a167 \h </w:instrText>
      </w:r>
      <w:r w:rsidR="00FD026F">
        <w:fldChar w:fldCharType="separate"/>
      </w:r>
      <w:r>
        <w:rPr>
          <w:noProof/>
        </w:rPr>
        <w:t>41</w:t>
      </w:r>
      <w:r w:rsidR="00FD026F">
        <w:fldChar w:fldCharType="end"/>
      </w:r>
      <w:r>
        <w:t xml:space="preserve"> — § 67. L</w:t>
      </w:r>
      <w:r w:rsidR="00A0480D">
        <w:t>’</w:t>
      </w:r>
      <w:r>
        <w:t>abbé va à Rome, et présente au pape son livre de l</w:t>
      </w:r>
      <w:r w:rsidR="00A0480D">
        <w:t>’</w:t>
      </w:r>
      <w:r>
        <w:t xml:space="preserve">accord des deux testaments. </w:t>
      </w:r>
      <w:r w:rsidR="00FD026F">
        <w:fldChar w:fldCharType="begin"/>
      </w:r>
      <w:r>
        <w:instrText xml:space="preserve"> PAGEREF a168 \h </w:instrText>
      </w:r>
      <w:r w:rsidR="00FD026F">
        <w:fldChar w:fldCharType="separate"/>
      </w:r>
      <w:r>
        <w:rPr>
          <w:noProof/>
        </w:rPr>
        <w:t>43</w:t>
      </w:r>
      <w:r w:rsidR="00FD026F">
        <w:fldChar w:fldCharType="end"/>
      </w:r>
      <w:r>
        <w:t xml:space="preserve"> — § 69. Approbation que le consistoire donne à ce livre. </w:t>
      </w:r>
      <w:r w:rsidR="00FD026F">
        <w:fldChar w:fldCharType="begin"/>
      </w:r>
      <w:r>
        <w:instrText xml:space="preserve"> PAGEREF a169 \h </w:instrText>
      </w:r>
      <w:r w:rsidR="00FD026F">
        <w:fldChar w:fldCharType="separate"/>
      </w:r>
      <w:r>
        <w:rPr>
          <w:noProof/>
        </w:rPr>
        <w:t>44</w:t>
      </w:r>
      <w:r w:rsidR="00FD026F">
        <w:fldChar w:fldCharType="end"/>
      </w:r>
      <w:r>
        <w:t xml:space="preserve"> — § 70. Le pape reçoit la démission de son abbaye, et lui permet de se retirer dans une solitude à son gré. </w:t>
      </w:r>
      <w:r w:rsidR="00FD026F">
        <w:fldChar w:fldCharType="begin"/>
      </w:r>
      <w:r>
        <w:instrText xml:space="preserve"> PAGEREF a170 \h </w:instrText>
      </w:r>
      <w:r w:rsidR="00FD026F">
        <w:fldChar w:fldCharType="separate"/>
      </w:r>
      <w:r>
        <w:rPr>
          <w:noProof/>
        </w:rPr>
        <w:t>44</w:t>
      </w:r>
      <w:r w:rsidR="00FD026F">
        <w:fldChar w:fldCharType="end"/>
      </w:r>
      <w:r>
        <w:t xml:space="preserve"> — § 71. Il se donne un successeur, et se retire à Pierre-large. </w:t>
      </w:r>
      <w:r w:rsidR="00FD026F">
        <w:fldChar w:fldCharType="begin"/>
      </w:r>
      <w:r>
        <w:instrText xml:space="preserve"> PAGEREF a171 \h </w:instrText>
      </w:r>
      <w:r w:rsidR="00FD026F">
        <w:fldChar w:fldCharType="separate"/>
      </w:r>
      <w:r>
        <w:rPr>
          <w:noProof/>
        </w:rPr>
        <w:t>45</w:t>
      </w:r>
      <w:r w:rsidR="00FD026F">
        <w:fldChar w:fldCharType="end"/>
      </w:r>
      <w:r>
        <w:t xml:space="preserve"> </w:t>
      </w:r>
    </w:p>
    <w:p w:rsidR="00F17B98" w:rsidRDefault="00F17B98" w:rsidP="00F17B98">
      <w:pPr>
        <w:pStyle w:val="sy1"/>
      </w:pPr>
      <w:r>
        <w:t xml:space="preserve">LIVRE SECOND. </w:t>
      </w:r>
      <w:r w:rsidR="00FD026F">
        <w:fldChar w:fldCharType="begin"/>
      </w:r>
      <w:r>
        <w:instrText xml:space="preserve"> PAGEREF a2 \h </w:instrText>
      </w:r>
      <w:r w:rsidR="00FD026F">
        <w:fldChar w:fldCharType="separate"/>
      </w:r>
      <w:r>
        <w:rPr>
          <w:noProof/>
        </w:rPr>
        <w:t>45</w:t>
      </w:r>
      <w:r w:rsidR="00FD026F">
        <w:fldChar w:fldCharType="end"/>
      </w:r>
    </w:p>
    <w:p w:rsidR="00F17B98" w:rsidRDefault="00F17B98" w:rsidP="00044F1D">
      <w:pPr>
        <w:pStyle w:val="sy2"/>
      </w:pPr>
      <w:r>
        <w:t>§ 1. Idée générale du reste de la vie de l</w:t>
      </w:r>
      <w:r w:rsidR="00A0480D">
        <w:t>’</w:t>
      </w:r>
      <w:r>
        <w:t xml:space="preserve">abbé Joachim, </w:t>
      </w:r>
      <w:r w:rsidR="00FD026F">
        <w:fldChar w:fldCharType="begin"/>
      </w:r>
      <w:r>
        <w:instrText xml:space="preserve"> PAGEREF a201 \h </w:instrText>
      </w:r>
      <w:r w:rsidR="00FD026F">
        <w:fldChar w:fldCharType="separate"/>
      </w:r>
      <w:r>
        <w:rPr>
          <w:noProof/>
        </w:rPr>
        <w:t>45</w:t>
      </w:r>
      <w:r w:rsidR="00FD026F">
        <w:fldChar w:fldCharType="end"/>
      </w:r>
      <w:r>
        <w:t xml:space="preserve"> — § 2. Affluence de monde qui vient le chercher dans son désert. </w:t>
      </w:r>
      <w:r w:rsidR="00FD026F">
        <w:fldChar w:fldCharType="begin"/>
      </w:r>
      <w:r>
        <w:instrText xml:space="preserve"> PAGEREF a202 \h </w:instrText>
      </w:r>
      <w:r w:rsidR="00FD026F">
        <w:fldChar w:fldCharType="separate"/>
      </w:r>
      <w:r>
        <w:rPr>
          <w:noProof/>
        </w:rPr>
        <w:t>46</w:t>
      </w:r>
      <w:r w:rsidR="00FD026F">
        <w:fldChar w:fldCharType="end"/>
      </w:r>
      <w:r>
        <w:t xml:space="preserve"> — § 3. Cet évènement lui rend sa conduite suspecte. </w:t>
      </w:r>
      <w:r w:rsidR="00FD026F">
        <w:fldChar w:fldCharType="begin"/>
      </w:r>
      <w:r>
        <w:instrText xml:space="preserve"> PAGEREF a203 \h </w:instrText>
      </w:r>
      <w:r w:rsidR="00FD026F">
        <w:fldChar w:fldCharType="separate"/>
      </w:r>
      <w:r>
        <w:rPr>
          <w:noProof/>
        </w:rPr>
        <w:t>47</w:t>
      </w:r>
      <w:r w:rsidR="00FD026F">
        <w:fldChar w:fldCharType="end"/>
      </w:r>
      <w:r>
        <w:t xml:space="preserve"> — § 4. Il se retire à Flore, et y établit le premier monastère de sa réforme. </w:t>
      </w:r>
      <w:r w:rsidR="00FD026F">
        <w:fldChar w:fldCharType="begin"/>
      </w:r>
      <w:r>
        <w:instrText xml:space="preserve"> PAGEREF a204 \h </w:instrText>
      </w:r>
      <w:r w:rsidR="00FD026F">
        <w:fldChar w:fldCharType="separate"/>
      </w:r>
      <w:r>
        <w:rPr>
          <w:noProof/>
        </w:rPr>
        <w:t>47</w:t>
      </w:r>
      <w:r w:rsidR="00FD026F">
        <w:fldChar w:fldCharType="end"/>
      </w:r>
      <w:r>
        <w:t xml:space="preserve"> — § 5. Il prédit à ses frères une grande persécution qui allait survenir, où ils se trouveraient eux-mêmes enveloppés. </w:t>
      </w:r>
      <w:r w:rsidR="00FD026F">
        <w:fldChar w:fldCharType="begin"/>
      </w:r>
      <w:r>
        <w:instrText xml:space="preserve"> PAGEREF a205 \h </w:instrText>
      </w:r>
      <w:r w:rsidR="00FD026F">
        <w:fldChar w:fldCharType="separate"/>
      </w:r>
      <w:r>
        <w:rPr>
          <w:noProof/>
        </w:rPr>
        <w:t>48</w:t>
      </w:r>
      <w:r w:rsidR="00FD026F">
        <w:fldChar w:fldCharType="end"/>
      </w:r>
      <w:r>
        <w:t xml:space="preserve"> — § 6. Mort du roi Guillaume le Bon. Guerre civile dans le royaume. </w:t>
      </w:r>
      <w:r w:rsidR="00FD026F">
        <w:fldChar w:fldCharType="begin"/>
      </w:r>
      <w:r>
        <w:instrText xml:space="preserve"> PAGEREF a206 \h </w:instrText>
      </w:r>
      <w:r w:rsidR="00FD026F">
        <w:fldChar w:fldCharType="separate"/>
      </w:r>
      <w:r>
        <w:rPr>
          <w:noProof/>
        </w:rPr>
        <w:t>48</w:t>
      </w:r>
      <w:r w:rsidR="00FD026F">
        <w:fldChar w:fldCharType="end"/>
      </w:r>
      <w:r>
        <w:t xml:space="preserve"> — § 7. L</w:t>
      </w:r>
      <w:r w:rsidR="00A0480D">
        <w:t>’</w:t>
      </w:r>
      <w:r>
        <w:t xml:space="preserve">armée du pape met tout à feu et à sang dans la Sicile. </w:t>
      </w:r>
      <w:r w:rsidR="00FD026F">
        <w:fldChar w:fldCharType="begin"/>
      </w:r>
      <w:r>
        <w:instrText xml:space="preserve"> PAGEREF a207 \h </w:instrText>
      </w:r>
      <w:r w:rsidR="00FD026F">
        <w:fldChar w:fldCharType="separate"/>
      </w:r>
      <w:r>
        <w:rPr>
          <w:noProof/>
        </w:rPr>
        <w:t>49</w:t>
      </w:r>
      <w:r w:rsidR="00FD026F">
        <w:fldChar w:fldCharType="end"/>
      </w:r>
      <w:r>
        <w:t xml:space="preserve"> — § 8. Tancrède est reconnu roi de Sicile. </w:t>
      </w:r>
      <w:r w:rsidR="00FD026F">
        <w:fldChar w:fldCharType="begin"/>
      </w:r>
      <w:r>
        <w:instrText xml:space="preserve"> PAGEREF a208 \h </w:instrText>
      </w:r>
      <w:r w:rsidR="00FD026F">
        <w:fldChar w:fldCharType="separate"/>
      </w:r>
      <w:r>
        <w:rPr>
          <w:noProof/>
        </w:rPr>
        <w:t>50</w:t>
      </w:r>
      <w:r w:rsidR="00FD026F">
        <w:fldChar w:fldCharType="end"/>
      </w:r>
      <w:r>
        <w:t xml:space="preserve"> — § 9. Les solitaires de Flore sont chassés de leur désert. </w:t>
      </w:r>
      <w:r w:rsidR="00FD026F">
        <w:fldChar w:fldCharType="begin"/>
      </w:r>
      <w:r>
        <w:instrText xml:space="preserve"> PAGEREF a209 \h </w:instrText>
      </w:r>
      <w:r w:rsidR="00FD026F">
        <w:fldChar w:fldCharType="separate"/>
      </w:r>
      <w:r>
        <w:rPr>
          <w:noProof/>
        </w:rPr>
        <w:t>50</w:t>
      </w:r>
      <w:r w:rsidR="00FD026F">
        <w:fldChar w:fldCharType="end"/>
      </w:r>
      <w:r>
        <w:t xml:space="preserve"> — § 10. L</w:t>
      </w:r>
      <w:r w:rsidR="00A0480D">
        <w:t>’</w:t>
      </w:r>
      <w:r>
        <w:t xml:space="preserve">abbé Joachim va demander justice au roi. </w:t>
      </w:r>
      <w:r w:rsidR="00FD026F">
        <w:fldChar w:fldCharType="begin"/>
      </w:r>
      <w:r>
        <w:instrText xml:space="preserve"> PAGEREF a210 \h </w:instrText>
      </w:r>
      <w:r w:rsidR="00FD026F">
        <w:fldChar w:fldCharType="separate"/>
      </w:r>
      <w:r>
        <w:rPr>
          <w:noProof/>
        </w:rPr>
        <w:t>50</w:t>
      </w:r>
      <w:r w:rsidR="00FD026F">
        <w:fldChar w:fldCharType="end"/>
      </w:r>
      <w:r>
        <w:t xml:space="preserve"> — § 11. Le roi lui offre un autre monastère. L</w:t>
      </w:r>
      <w:r w:rsidR="00A0480D">
        <w:t>’</w:t>
      </w:r>
      <w:r>
        <w:t xml:space="preserve">abbé le refuse ; </w:t>
      </w:r>
      <w:r w:rsidR="00FD026F">
        <w:fldChar w:fldCharType="begin"/>
      </w:r>
      <w:r>
        <w:instrText xml:space="preserve"> PAGEREF a211 \h </w:instrText>
      </w:r>
      <w:r w:rsidR="00FD026F">
        <w:fldChar w:fldCharType="separate"/>
      </w:r>
      <w:r>
        <w:rPr>
          <w:noProof/>
        </w:rPr>
        <w:t>51</w:t>
      </w:r>
      <w:r w:rsidR="00FD026F">
        <w:fldChar w:fldCharType="end"/>
      </w:r>
      <w:r>
        <w:t xml:space="preserve"> — § 12. Le roi se voit obligé de confirmer son établissement à Flore. </w:t>
      </w:r>
      <w:r w:rsidR="00FD026F">
        <w:fldChar w:fldCharType="begin"/>
      </w:r>
      <w:r>
        <w:instrText xml:space="preserve"> PAGEREF a212 \h </w:instrText>
      </w:r>
      <w:r w:rsidR="00FD026F">
        <w:fldChar w:fldCharType="separate"/>
      </w:r>
      <w:r>
        <w:rPr>
          <w:noProof/>
        </w:rPr>
        <w:t>51</w:t>
      </w:r>
      <w:r w:rsidR="00FD026F">
        <w:fldChar w:fldCharType="end"/>
      </w:r>
      <w:r>
        <w:t xml:space="preserve"> — § 13. On commence à bâtir l</w:t>
      </w:r>
      <w:r w:rsidR="00A0480D">
        <w:t>’</w:t>
      </w:r>
      <w:r>
        <w:t xml:space="preserve">Église de Flore. Description de ce monastère. </w:t>
      </w:r>
      <w:r w:rsidR="00FD026F">
        <w:fldChar w:fldCharType="begin"/>
      </w:r>
      <w:r>
        <w:instrText xml:space="preserve"> PAGEREF a213 \h </w:instrText>
      </w:r>
      <w:r w:rsidR="00FD026F">
        <w:fldChar w:fldCharType="separate"/>
      </w:r>
      <w:r>
        <w:rPr>
          <w:noProof/>
        </w:rPr>
        <w:t>52</w:t>
      </w:r>
      <w:r w:rsidR="00FD026F">
        <w:fldChar w:fldCharType="end"/>
      </w:r>
      <w:r>
        <w:t xml:space="preserve"> — § 14. L</w:t>
      </w:r>
      <w:r w:rsidR="00A0480D">
        <w:t>’</w:t>
      </w:r>
      <w:r>
        <w:t xml:space="preserve">abbé fait de nouvelles constitutions. Le pape les approuve. </w:t>
      </w:r>
      <w:r w:rsidR="00FD026F">
        <w:fldChar w:fldCharType="begin"/>
      </w:r>
      <w:r>
        <w:instrText xml:space="preserve"> PAGEREF a214 \h </w:instrText>
      </w:r>
      <w:r w:rsidR="00FD026F">
        <w:fldChar w:fldCharType="separate"/>
      </w:r>
      <w:r>
        <w:rPr>
          <w:noProof/>
        </w:rPr>
        <w:t>53</w:t>
      </w:r>
      <w:r w:rsidR="00FD026F">
        <w:fldChar w:fldCharType="end"/>
      </w:r>
      <w:r>
        <w:t xml:space="preserve"> — § 15. Le pape exempte sa réforme de la juridiction de l</w:t>
      </w:r>
      <w:r w:rsidR="00A0480D">
        <w:t>’</w:t>
      </w:r>
      <w:r>
        <w:t xml:space="preserve">ordre de Cîteaux. Ce qui lui attire de grandes persécutions de la part de cet ordre. </w:t>
      </w:r>
      <w:r w:rsidR="00FD026F">
        <w:fldChar w:fldCharType="begin"/>
      </w:r>
      <w:r>
        <w:instrText xml:space="preserve"> PAGEREF a215 \h </w:instrText>
      </w:r>
      <w:r w:rsidR="00FD026F">
        <w:fldChar w:fldCharType="separate"/>
      </w:r>
      <w:r>
        <w:rPr>
          <w:noProof/>
        </w:rPr>
        <w:t>53</w:t>
      </w:r>
      <w:r w:rsidR="00FD026F">
        <w:fldChar w:fldCharType="end"/>
      </w:r>
      <w:r>
        <w:t xml:space="preserve"> — § 16. Le roi d</w:t>
      </w:r>
      <w:r w:rsidR="00A0480D">
        <w:t>’</w:t>
      </w:r>
      <w:r>
        <w:t>Angleterre a la curiosité d</w:t>
      </w:r>
      <w:r w:rsidR="00A0480D">
        <w:t>’</w:t>
      </w:r>
      <w:r>
        <w:t>entretenir l</w:t>
      </w:r>
      <w:r w:rsidR="00A0480D">
        <w:t>’</w:t>
      </w:r>
      <w:r>
        <w:t xml:space="preserve">abbé Joachim. </w:t>
      </w:r>
      <w:r w:rsidR="00FD026F">
        <w:fldChar w:fldCharType="begin"/>
      </w:r>
      <w:r>
        <w:instrText xml:space="preserve"> PAGEREF a216 \h </w:instrText>
      </w:r>
      <w:r w:rsidR="00FD026F">
        <w:fldChar w:fldCharType="separate"/>
      </w:r>
      <w:r>
        <w:rPr>
          <w:noProof/>
        </w:rPr>
        <w:t>54</w:t>
      </w:r>
      <w:r w:rsidR="00FD026F">
        <w:fldChar w:fldCharType="end"/>
      </w:r>
      <w:r>
        <w:t xml:space="preserve"> — § 17. Il lui prédît que son voyage ne sera pas heureux. </w:t>
      </w:r>
      <w:r w:rsidR="00FD026F">
        <w:fldChar w:fldCharType="begin"/>
      </w:r>
      <w:r>
        <w:instrText xml:space="preserve"> PAGEREF a217 \h </w:instrText>
      </w:r>
      <w:r w:rsidR="00FD026F">
        <w:fldChar w:fldCharType="separate"/>
      </w:r>
      <w:r>
        <w:rPr>
          <w:noProof/>
        </w:rPr>
        <w:t>55</w:t>
      </w:r>
      <w:r w:rsidR="00FD026F">
        <w:fldChar w:fldCharType="end"/>
      </w:r>
      <w:r>
        <w:t xml:space="preserve"> — § 18. Fausses relations de cette conférence. </w:t>
      </w:r>
      <w:r w:rsidR="00FD026F">
        <w:fldChar w:fldCharType="begin"/>
      </w:r>
      <w:r>
        <w:instrText xml:space="preserve"> PAGEREF a218 \h </w:instrText>
      </w:r>
      <w:r w:rsidR="00FD026F">
        <w:fldChar w:fldCharType="separate"/>
      </w:r>
      <w:r>
        <w:rPr>
          <w:noProof/>
        </w:rPr>
        <w:t>55</w:t>
      </w:r>
      <w:r w:rsidR="00FD026F">
        <w:fldChar w:fldCharType="end"/>
      </w:r>
      <w:r>
        <w:t xml:space="preserve"> — § 19. Elles sont la cause que plusieurs historiens sont tombés dans l</w:t>
      </w:r>
      <w:r w:rsidR="00A0480D">
        <w:t>’</w:t>
      </w:r>
      <w:r>
        <w:t xml:space="preserve">erreur. </w:t>
      </w:r>
      <w:r w:rsidR="00FD026F">
        <w:fldChar w:fldCharType="begin"/>
      </w:r>
      <w:r>
        <w:instrText xml:space="preserve"> PAGEREF a219 \h </w:instrText>
      </w:r>
      <w:r w:rsidR="00FD026F">
        <w:fldChar w:fldCharType="separate"/>
      </w:r>
      <w:r>
        <w:rPr>
          <w:noProof/>
        </w:rPr>
        <w:t>56</w:t>
      </w:r>
      <w:r w:rsidR="00FD026F">
        <w:fldChar w:fldCharType="end"/>
      </w:r>
      <w:r>
        <w:t xml:space="preserve"> — § 20. On tache en France de faire passer l</w:t>
      </w:r>
      <w:r w:rsidR="00A0480D">
        <w:t>’</w:t>
      </w:r>
      <w:r>
        <w:t xml:space="preserve">abbé Joachim pour un faux prophète. </w:t>
      </w:r>
      <w:r w:rsidR="00FD026F">
        <w:fldChar w:fldCharType="begin"/>
      </w:r>
      <w:r>
        <w:instrText xml:space="preserve"> PAGEREF a220 \h </w:instrText>
      </w:r>
      <w:r w:rsidR="00FD026F">
        <w:fldChar w:fldCharType="separate"/>
      </w:r>
      <w:r>
        <w:rPr>
          <w:noProof/>
        </w:rPr>
        <w:t>56</w:t>
      </w:r>
      <w:r w:rsidR="00FD026F">
        <w:fldChar w:fldCharType="end"/>
      </w:r>
      <w:r>
        <w:t xml:space="preserve"> — § 21. Richard, effrayé des </w:t>
      </w:r>
      <w:r>
        <w:lastRenderedPageBreak/>
        <w:t xml:space="preserve">prédictions du saint homme, fait une pénitence publique. </w:t>
      </w:r>
      <w:r w:rsidR="00FD026F">
        <w:fldChar w:fldCharType="begin"/>
      </w:r>
      <w:r>
        <w:instrText xml:space="preserve"> PAGEREF a221 \h </w:instrText>
      </w:r>
      <w:r w:rsidR="00FD026F">
        <w:fldChar w:fldCharType="separate"/>
      </w:r>
      <w:r>
        <w:rPr>
          <w:noProof/>
        </w:rPr>
        <w:t>57</w:t>
      </w:r>
      <w:r w:rsidR="00FD026F">
        <w:fldChar w:fldCharType="end"/>
      </w:r>
      <w:r>
        <w:t xml:space="preserve"> — § 22. Progrès de la nouvelle congrégation de Flore. L</w:t>
      </w:r>
      <w:r w:rsidR="00A0480D">
        <w:t>’</w:t>
      </w:r>
      <w:r>
        <w:t xml:space="preserve">abbé en est alarmé. </w:t>
      </w:r>
      <w:r w:rsidR="00FD026F">
        <w:fldChar w:fldCharType="begin"/>
      </w:r>
      <w:r>
        <w:instrText xml:space="preserve"> PAGEREF a222 \h </w:instrText>
      </w:r>
      <w:r w:rsidR="00FD026F">
        <w:fldChar w:fldCharType="separate"/>
      </w:r>
      <w:r>
        <w:rPr>
          <w:noProof/>
        </w:rPr>
        <w:t>58</w:t>
      </w:r>
      <w:r w:rsidR="00FD026F">
        <w:fldChar w:fldCharType="end"/>
      </w:r>
      <w:r>
        <w:t xml:space="preserve"> — § 23. L</w:t>
      </w:r>
      <w:r w:rsidR="00A0480D">
        <w:t>’</w:t>
      </w:r>
      <w:r>
        <w:t xml:space="preserve">empereur vient en Italie et se fait couronner par le pape. </w:t>
      </w:r>
      <w:r w:rsidR="00FD026F">
        <w:fldChar w:fldCharType="begin"/>
      </w:r>
      <w:r>
        <w:instrText xml:space="preserve"> PAGEREF a223 \h </w:instrText>
      </w:r>
      <w:r w:rsidR="00FD026F">
        <w:fldChar w:fldCharType="separate"/>
      </w:r>
      <w:r>
        <w:rPr>
          <w:noProof/>
        </w:rPr>
        <w:t>58</w:t>
      </w:r>
      <w:r w:rsidR="00FD026F">
        <w:fldChar w:fldCharType="end"/>
      </w:r>
      <w:r>
        <w:t xml:space="preserve"> — § 24. Il entre dans la Sicile, et y met tout à feu et à sang. </w:t>
      </w:r>
      <w:r w:rsidR="00FD026F">
        <w:fldChar w:fldCharType="begin"/>
      </w:r>
      <w:r>
        <w:instrText xml:space="preserve"> PAGEREF a224 \h </w:instrText>
      </w:r>
      <w:r w:rsidR="00FD026F">
        <w:fldChar w:fldCharType="separate"/>
      </w:r>
      <w:r>
        <w:rPr>
          <w:noProof/>
        </w:rPr>
        <w:t>59</w:t>
      </w:r>
      <w:r w:rsidR="00FD026F">
        <w:fldChar w:fldCharType="end"/>
      </w:r>
      <w:r>
        <w:t xml:space="preserve"> — § 25. L</w:t>
      </w:r>
      <w:r w:rsidR="00A0480D">
        <w:t>’</w:t>
      </w:r>
      <w:r>
        <w:t>abbé Joachim va au-devant de l</w:t>
      </w:r>
      <w:r w:rsidR="00A0480D">
        <w:t>’</w:t>
      </w:r>
      <w:r>
        <w:t>empereur y et l</w:t>
      </w:r>
      <w:r w:rsidR="00A0480D">
        <w:t>’</w:t>
      </w:r>
      <w:r>
        <w:t>oblige à s</w:t>
      </w:r>
      <w:r w:rsidR="00A0480D">
        <w:t>’</w:t>
      </w:r>
      <w:r>
        <w:t xml:space="preserve">en retourner. </w:t>
      </w:r>
      <w:r w:rsidR="00FD026F">
        <w:fldChar w:fldCharType="begin"/>
      </w:r>
      <w:r>
        <w:instrText xml:space="preserve"> PAGEREF a225 \h </w:instrText>
      </w:r>
      <w:r w:rsidR="00FD026F">
        <w:fldChar w:fldCharType="separate"/>
      </w:r>
      <w:r>
        <w:rPr>
          <w:noProof/>
        </w:rPr>
        <w:t>60</w:t>
      </w:r>
      <w:r w:rsidR="00FD026F">
        <w:fldChar w:fldCharType="end"/>
      </w:r>
      <w:r>
        <w:t xml:space="preserve"> — § 26. Il est accusé de crime d</w:t>
      </w:r>
      <w:r w:rsidR="00A0480D">
        <w:t>’</w:t>
      </w:r>
      <w:r>
        <w:t xml:space="preserve">État dans le conseil du roi Tancrède. Un de ses amis lui en donne avis : Réponse du saint </w:t>
      </w:r>
      <w:r w:rsidR="00FD026F">
        <w:fldChar w:fldCharType="begin"/>
      </w:r>
      <w:r>
        <w:instrText xml:space="preserve"> PAGEREF a226 \h </w:instrText>
      </w:r>
      <w:r w:rsidR="00FD026F">
        <w:fldChar w:fldCharType="separate"/>
      </w:r>
      <w:r>
        <w:rPr>
          <w:noProof/>
        </w:rPr>
        <w:t>61</w:t>
      </w:r>
      <w:r w:rsidR="00FD026F">
        <w:fldChar w:fldCharType="end"/>
      </w:r>
      <w:r>
        <w:t xml:space="preserve"> — § 27. Le roi Tancrède reprend toutes les places qu</w:t>
      </w:r>
      <w:r w:rsidR="00A0480D">
        <w:t>’</w:t>
      </w:r>
      <w:r>
        <w:t xml:space="preserve">il avait perdues. </w:t>
      </w:r>
      <w:r w:rsidR="00FD026F">
        <w:fldChar w:fldCharType="begin"/>
      </w:r>
      <w:r>
        <w:instrText xml:space="preserve"> PAGEREF a227 \h </w:instrText>
      </w:r>
      <w:r w:rsidR="00FD026F">
        <w:fldChar w:fldCharType="separate"/>
      </w:r>
      <w:r>
        <w:rPr>
          <w:noProof/>
        </w:rPr>
        <w:t>62</w:t>
      </w:r>
      <w:r w:rsidR="00FD026F">
        <w:fldChar w:fldCharType="end"/>
      </w:r>
      <w:r>
        <w:t xml:space="preserve"> — § 28. Il écrit une lettre menaçante à l</w:t>
      </w:r>
      <w:r w:rsidR="00A0480D">
        <w:t>’</w:t>
      </w:r>
      <w:r>
        <w:t xml:space="preserve">abbé Joachim. Réponse du saint. </w:t>
      </w:r>
      <w:r w:rsidR="00FD026F">
        <w:fldChar w:fldCharType="begin"/>
      </w:r>
      <w:r>
        <w:instrText xml:space="preserve"> PAGEREF a228 \h </w:instrText>
      </w:r>
      <w:r w:rsidR="00FD026F">
        <w:fldChar w:fldCharType="separate"/>
      </w:r>
      <w:r>
        <w:rPr>
          <w:noProof/>
        </w:rPr>
        <w:t>62</w:t>
      </w:r>
      <w:r w:rsidR="00FD026F">
        <w:fldChar w:fldCharType="end"/>
      </w:r>
      <w:r>
        <w:t xml:space="preserve"> — § 29. Le bienheureux Jean religieux de Flore. </w:t>
      </w:r>
      <w:r w:rsidR="00FD026F">
        <w:fldChar w:fldCharType="begin"/>
      </w:r>
      <w:r>
        <w:instrText xml:space="preserve"> PAGEREF a229 \h </w:instrText>
      </w:r>
      <w:r w:rsidR="00FD026F">
        <w:fldChar w:fldCharType="separate"/>
      </w:r>
      <w:r>
        <w:rPr>
          <w:noProof/>
        </w:rPr>
        <w:t>63</w:t>
      </w:r>
      <w:r w:rsidR="00FD026F">
        <w:fldChar w:fldCharType="end"/>
      </w:r>
      <w:r>
        <w:t xml:space="preserve"> — § 30. L</w:t>
      </w:r>
      <w:r w:rsidR="00A0480D">
        <w:t>’</w:t>
      </w:r>
      <w:r>
        <w:t xml:space="preserve">abbé Joachim fait cesser une horrible inondation, et engage toute une ville à la pénitence. </w:t>
      </w:r>
      <w:r w:rsidR="00FD026F">
        <w:fldChar w:fldCharType="begin"/>
      </w:r>
      <w:r>
        <w:instrText xml:space="preserve"> PAGEREF a230 \h </w:instrText>
      </w:r>
      <w:r w:rsidR="00FD026F">
        <w:fldChar w:fldCharType="separate"/>
      </w:r>
      <w:r>
        <w:rPr>
          <w:noProof/>
        </w:rPr>
        <w:t>65</w:t>
      </w:r>
      <w:r w:rsidR="00FD026F">
        <w:fldChar w:fldCharType="end"/>
      </w:r>
      <w:r>
        <w:t xml:space="preserve"> — § 31. Par le seul signe de la croix il guérit une jambe cassée, et un cheval de ses amis blessé à mort. </w:t>
      </w:r>
      <w:r w:rsidR="00FD026F">
        <w:fldChar w:fldCharType="begin"/>
      </w:r>
      <w:r>
        <w:instrText xml:space="preserve"> PAGEREF a231 \h </w:instrText>
      </w:r>
      <w:r w:rsidR="00FD026F">
        <w:fldChar w:fldCharType="separate"/>
      </w:r>
      <w:r>
        <w:rPr>
          <w:noProof/>
        </w:rPr>
        <w:t>66</w:t>
      </w:r>
      <w:r w:rsidR="00FD026F">
        <w:fldChar w:fldCharType="end"/>
      </w:r>
      <w:r>
        <w:t xml:space="preserve"> — § 32. L</w:t>
      </w:r>
      <w:r w:rsidR="00A0480D">
        <w:t>’</w:t>
      </w:r>
      <w:r>
        <w:t xml:space="preserve">empereur Henri revient une seconde fois en Sicile, et en triomphe. </w:t>
      </w:r>
      <w:r w:rsidR="00FD026F">
        <w:fldChar w:fldCharType="begin"/>
      </w:r>
      <w:r>
        <w:instrText xml:space="preserve"> PAGEREF a232 \h </w:instrText>
      </w:r>
      <w:r w:rsidR="00FD026F">
        <w:fldChar w:fldCharType="separate"/>
      </w:r>
      <w:r>
        <w:rPr>
          <w:noProof/>
        </w:rPr>
        <w:t>66</w:t>
      </w:r>
      <w:r w:rsidR="00FD026F">
        <w:fldChar w:fldCharType="end"/>
      </w:r>
      <w:r>
        <w:t xml:space="preserve"> — § 33. L</w:t>
      </w:r>
      <w:r w:rsidR="00A0480D">
        <w:t>’</w:t>
      </w:r>
      <w:r>
        <w:t>empereur et toute son armée, reconnaît l</w:t>
      </w:r>
      <w:r w:rsidR="00A0480D">
        <w:t>’</w:t>
      </w:r>
      <w:r>
        <w:t>abbé Joachim pour un prophète, et le comble d</w:t>
      </w:r>
      <w:r w:rsidR="00A0480D">
        <w:t>’</w:t>
      </w:r>
      <w:r>
        <w:t xml:space="preserve">honneurs. </w:t>
      </w:r>
      <w:r w:rsidR="00FD026F">
        <w:fldChar w:fldCharType="begin"/>
      </w:r>
      <w:r>
        <w:instrText xml:space="preserve"> PAGEREF a233 \h </w:instrText>
      </w:r>
      <w:r w:rsidR="00FD026F">
        <w:fldChar w:fldCharType="separate"/>
      </w:r>
      <w:r>
        <w:rPr>
          <w:noProof/>
        </w:rPr>
        <w:t>67</w:t>
      </w:r>
      <w:r w:rsidR="00FD026F">
        <w:fldChar w:fldCharType="end"/>
      </w:r>
      <w:r>
        <w:t xml:space="preserve"> — § 34. Messine compose avec Henri qui se fait couronner roi de Sicile. </w:t>
      </w:r>
      <w:r w:rsidR="00FD026F">
        <w:fldChar w:fldCharType="begin"/>
      </w:r>
      <w:r>
        <w:instrText xml:space="preserve"> PAGEREF a234 \h </w:instrText>
      </w:r>
      <w:r w:rsidR="00FD026F">
        <w:fldChar w:fldCharType="separate"/>
      </w:r>
      <w:r>
        <w:rPr>
          <w:noProof/>
        </w:rPr>
        <w:t>68</w:t>
      </w:r>
      <w:r w:rsidR="00FD026F">
        <w:fldChar w:fldCharType="end"/>
      </w:r>
      <w:r>
        <w:t xml:space="preserve"> — § 35. L</w:t>
      </w:r>
      <w:r w:rsidR="00A0480D">
        <w:t>’</w:t>
      </w:r>
      <w:r>
        <w:t>empereur fait arrêter la reine et toute la famille royale. Il accomplit sans les savoir la prophétie de l</w:t>
      </w:r>
      <w:r w:rsidR="00A0480D">
        <w:t>’</w:t>
      </w:r>
      <w:r>
        <w:t xml:space="preserve">abbé Joachim. </w:t>
      </w:r>
      <w:r w:rsidR="00FD026F">
        <w:fldChar w:fldCharType="begin"/>
      </w:r>
      <w:r>
        <w:instrText xml:space="preserve"> PAGEREF a235 \h </w:instrText>
      </w:r>
      <w:r w:rsidR="00FD026F">
        <w:fldChar w:fldCharType="separate"/>
      </w:r>
      <w:r>
        <w:rPr>
          <w:noProof/>
        </w:rPr>
        <w:t>69</w:t>
      </w:r>
      <w:r w:rsidR="00FD026F">
        <w:fldChar w:fldCharType="end"/>
      </w:r>
      <w:r>
        <w:t xml:space="preserve"> — § 36. La ville de Salerne punie rigoureusement. </w:t>
      </w:r>
      <w:r w:rsidR="00FD026F">
        <w:fldChar w:fldCharType="begin"/>
      </w:r>
      <w:r>
        <w:instrText xml:space="preserve"> PAGEREF a236 \h </w:instrText>
      </w:r>
      <w:r w:rsidR="00FD026F">
        <w:fldChar w:fldCharType="separate"/>
      </w:r>
      <w:r>
        <w:rPr>
          <w:noProof/>
        </w:rPr>
        <w:t>69</w:t>
      </w:r>
      <w:r w:rsidR="00FD026F">
        <w:fldChar w:fldCharType="end"/>
      </w:r>
      <w:r>
        <w:t xml:space="preserve"> — § 37. L</w:t>
      </w:r>
      <w:r w:rsidR="00A0480D">
        <w:t>’</w:t>
      </w:r>
      <w:r>
        <w:t xml:space="preserve">empereur rend visite au saint abbé, et lui accorde des grâces singulières. </w:t>
      </w:r>
      <w:r w:rsidR="00FD026F">
        <w:fldChar w:fldCharType="begin"/>
      </w:r>
      <w:r>
        <w:instrText xml:space="preserve"> PAGEREF a237 \h </w:instrText>
      </w:r>
      <w:r w:rsidR="00FD026F">
        <w:fldChar w:fldCharType="separate"/>
      </w:r>
      <w:r>
        <w:rPr>
          <w:noProof/>
        </w:rPr>
        <w:t>70</w:t>
      </w:r>
      <w:r w:rsidR="00FD026F">
        <w:fldChar w:fldCharType="end"/>
      </w:r>
      <w:r>
        <w:t xml:space="preserve"> — § 38. Estime générale qu</w:t>
      </w:r>
      <w:r w:rsidR="00A0480D">
        <w:t>’</w:t>
      </w:r>
      <w:r>
        <w:t>on a de l</w:t>
      </w:r>
      <w:r w:rsidR="00A0480D">
        <w:t>’</w:t>
      </w:r>
      <w:r>
        <w:t>abbé Joachim. L</w:t>
      </w:r>
      <w:r w:rsidR="00A0480D">
        <w:t>’</w:t>
      </w:r>
      <w:r>
        <w:t xml:space="preserve">impératrice souhaite le voir. </w:t>
      </w:r>
      <w:r w:rsidR="00FD026F">
        <w:fldChar w:fldCharType="begin"/>
      </w:r>
      <w:r>
        <w:instrText xml:space="preserve"> PAGEREF a238 \h </w:instrText>
      </w:r>
      <w:r w:rsidR="00FD026F">
        <w:fldChar w:fldCharType="separate"/>
      </w:r>
      <w:r>
        <w:rPr>
          <w:noProof/>
        </w:rPr>
        <w:t>71</w:t>
      </w:r>
      <w:r w:rsidR="00FD026F">
        <w:fldChar w:fldCharType="end"/>
      </w:r>
      <w:r>
        <w:t xml:space="preserve"> — § 39. Le saint homme se fait obéir par les bêtes. </w:t>
      </w:r>
      <w:r w:rsidR="00FD026F">
        <w:fldChar w:fldCharType="begin"/>
      </w:r>
      <w:r>
        <w:instrText xml:space="preserve"> PAGEREF a239 \h </w:instrText>
      </w:r>
      <w:r w:rsidR="00FD026F">
        <w:fldChar w:fldCharType="separate"/>
      </w:r>
      <w:r>
        <w:rPr>
          <w:noProof/>
        </w:rPr>
        <w:t>71</w:t>
      </w:r>
      <w:r w:rsidR="00FD026F">
        <w:fldChar w:fldCharType="end"/>
      </w:r>
      <w:r>
        <w:t xml:space="preserve"> — § 40. Il humilie l</w:t>
      </w:r>
      <w:r w:rsidR="00A0480D">
        <w:t>’</w:t>
      </w:r>
      <w:r>
        <w:t xml:space="preserve">impératrice. </w:t>
      </w:r>
      <w:r w:rsidR="00FD026F">
        <w:fldChar w:fldCharType="begin"/>
      </w:r>
      <w:r>
        <w:instrText xml:space="preserve"> PAGEREF a240 \h </w:instrText>
      </w:r>
      <w:r w:rsidR="00FD026F">
        <w:fldChar w:fldCharType="separate"/>
      </w:r>
      <w:r>
        <w:rPr>
          <w:noProof/>
        </w:rPr>
        <w:t>72</w:t>
      </w:r>
      <w:r w:rsidR="00FD026F">
        <w:fldChar w:fldCharType="end"/>
      </w:r>
      <w:r>
        <w:t xml:space="preserve"> — § 41. Il guérit une femme miraculeusement. En reconnaissance elle permet à son mari de se faire religieux. </w:t>
      </w:r>
      <w:r w:rsidR="00FD026F">
        <w:fldChar w:fldCharType="begin"/>
      </w:r>
      <w:r>
        <w:instrText xml:space="preserve"> PAGEREF a241 \h </w:instrText>
      </w:r>
      <w:r w:rsidR="00FD026F">
        <w:fldChar w:fldCharType="separate"/>
      </w:r>
      <w:r>
        <w:rPr>
          <w:noProof/>
        </w:rPr>
        <w:t>72</w:t>
      </w:r>
      <w:r w:rsidR="00FD026F">
        <w:fldChar w:fldCharType="end"/>
      </w:r>
      <w:r>
        <w:t xml:space="preserve"> — § 42. L</w:t>
      </w:r>
      <w:r w:rsidR="00A0480D">
        <w:t>’</w:t>
      </w:r>
      <w:r>
        <w:t xml:space="preserve">abbé se montre infatigable dans les travaux corporels. </w:t>
      </w:r>
      <w:r w:rsidR="00FD026F">
        <w:fldChar w:fldCharType="begin"/>
      </w:r>
      <w:r>
        <w:instrText xml:space="preserve"> PAGEREF a242 \h </w:instrText>
      </w:r>
      <w:r w:rsidR="00FD026F">
        <w:fldChar w:fldCharType="separate"/>
      </w:r>
      <w:r>
        <w:rPr>
          <w:noProof/>
        </w:rPr>
        <w:t>73</w:t>
      </w:r>
      <w:r w:rsidR="00FD026F">
        <w:fldChar w:fldCharType="end"/>
      </w:r>
      <w:r>
        <w:t xml:space="preserve"> — § 43. Son indifférence pour ses proches. Il ne s</w:t>
      </w:r>
      <w:r w:rsidR="00A0480D">
        <w:t>’</w:t>
      </w:r>
      <w:r>
        <w:t>intéresse que pour les affaires de l</w:t>
      </w:r>
      <w:r w:rsidR="00A0480D">
        <w:t>’</w:t>
      </w:r>
      <w:r>
        <w:t xml:space="preserve">Église. </w:t>
      </w:r>
      <w:r w:rsidR="00FD026F">
        <w:fldChar w:fldCharType="begin"/>
      </w:r>
      <w:r>
        <w:instrText xml:space="preserve"> PAGEREF a243 \h </w:instrText>
      </w:r>
      <w:r w:rsidR="00FD026F">
        <w:fldChar w:fldCharType="separate"/>
      </w:r>
      <w:r>
        <w:rPr>
          <w:noProof/>
        </w:rPr>
        <w:t>73</w:t>
      </w:r>
      <w:r w:rsidR="00FD026F">
        <w:fldChar w:fldCharType="end"/>
      </w:r>
      <w:r>
        <w:t xml:space="preserve"> — § 44. Sa conduite désintéressée dans les procès. </w:t>
      </w:r>
      <w:r w:rsidR="00FD026F">
        <w:fldChar w:fldCharType="begin"/>
      </w:r>
      <w:r>
        <w:instrText xml:space="preserve"> PAGEREF a244 \h </w:instrText>
      </w:r>
      <w:r w:rsidR="00FD026F">
        <w:fldChar w:fldCharType="separate"/>
      </w:r>
      <w:r>
        <w:rPr>
          <w:noProof/>
        </w:rPr>
        <w:t>74</w:t>
      </w:r>
      <w:r w:rsidR="00FD026F">
        <w:fldChar w:fldCharType="end"/>
      </w:r>
      <w:r>
        <w:t xml:space="preserve"> — § 45. Il obtient à un de ses religieux le don d</w:t>
      </w:r>
      <w:r w:rsidR="00A0480D">
        <w:t>’</w:t>
      </w:r>
      <w:r>
        <w:t xml:space="preserve">une heureuse mémoire. </w:t>
      </w:r>
      <w:r w:rsidR="00FD026F">
        <w:fldChar w:fldCharType="begin"/>
      </w:r>
      <w:r>
        <w:instrText xml:space="preserve"> PAGEREF a245 \h </w:instrText>
      </w:r>
      <w:r w:rsidR="00FD026F">
        <w:fldChar w:fldCharType="separate"/>
      </w:r>
      <w:r>
        <w:rPr>
          <w:noProof/>
        </w:rPr>
        <w:t>75</w:t>
      </w:r>
      <w:r w:rsidR="00FD026F">
        <w:fldChar w:fldCharType="end"/>
      </w:r>
      <w:r>
        <w:t xml:space="preserve"> — § 46. Sa sagesse dans les conseils qu</w:t>
      </w:r>
      <w:r w:rsidR="00A0480D">
        <w:t>’</w:t>
      </w:r>
      <w:r>
        <w:t xml:space="preserve">on lui demande. </w:t>
      </w:r>
      <w:r w:rsidR="00FD026F">
        <w:fldChar w:fldCharType="begin"/>
      </w:r>
      <w:r>
        <w:instrText xml:space="preserve"> PAGEREF a246 \h </w:instrText>
      </w:r>
      <w:r w:rsidR="00FD026F">
        <w:fldChar w:fldCharType="separate"/>
      </w:r>
      <w:r>
        <w:rPr>
          <w:noProof/>
        </w:rPr>
        <w:t>75</w:t>
      </w:r>
      <w:r w:rsidR="00FD026F">
        <w:fldChar w:fldCharType="end"/>
      </w:r>
      <w:r>
        <w:t xml:space="preserve"> — § 47. Dieu punit le mépris qu</w:t>
      </w:r>
      <w:r w:rsidR="00A0480D">
        <w:t>’</w:t>
      </w:r>
      <w:r>
        <w:t xml:space="preserve">un particulier fait de ses avis. </w:t>
      </w:r>
      <w:r w:rsidR="00FD026F">
        <w:fldChar w:fldCharType="begin"/>
      </w:r>
      <w:r>
        <w:instrText xml:space="preserve"> PAGEREF a247 \h </w:instrText>
      </w:r>
      <w:r w:rsidR="00FD026F">
        <w:fldChar w:fldCharType="separate"/>
      </w:r>
      <w:r>
        <w:rPr>
          <w:noProof/>
        </w:rPr>
        <w:t>76</w:t>
      </w:r>
      <w:r w:rsidR="00FD026F">
        <w:fldChar w:fldCharType="end"/>
      </w:r>
      <w:r>
        <w:t xml:space="preserve"> — § 48. Il présente son Apocalypse au pape, qui l</w:t>
      </w:r>
      <w:r w:rsidR="00A0480D">
        <w:t>’</w:t>
      </w:r>
      <w:r>
        <w:t xml:space="preserve">approuve. </w:t>
      </w:r>
      <w:r w:rsidR="00FD026F">
        <w:fldChar w:fldCharType="begin"/>
      </w:r>
      <w:r>
        <w:instrText xml:space="preserve"> PAGEREF a248 \h </w:instrText>
      </w:r>
      <w:r w:rsidR="00FD026F">
        <w:fldChar w:fldCharType="separate"/>
      </w:r>
      <w:r>
        <w:rPr>
          <w:noProof/>
        </w:rPr>
        <w:t>77</w:t>
      </w:r>
      <w:r w:rsidR="00FD026F">
        <w:fldChar w:fldCharType="end"/>
      </w:r>
      <w:r>
        <w:t xml:space="preserve"> — § 49. Sa dispute à Rome sur l</w:t>
      </w:r>
      <w:r w:rsidR="00A0480D">
        <w:t>’</w:t>
      </w:r>
      <w:r>
        <w:t>antéchrist avec l</w:t>
      </w:r>
      <w:r w:rsidR="00A0480D">
        <w:t>’</w:t>
      </w:r>
      <w:r>
        <w:t xml:space="preserve">abbé de Perseigne. </w:t>
      </w:r>
      <w:r w:rsidR="00FD026F">
        <w:fldChar w:fldCharType="begin"/>
      </w:r>
      <w:r>
        <w:instrText xml:space="preserve"> PAGEREF a249 \h </w:instrText>
      </w:r>
      <w:r w:rsidR="00FD026F">
        <w:fldChar w:fldCharType="separate"/>
      </w:r>
      <w:r>
        <w:rPr>
          <w:noProof/>
        </w:rPr>
        <w:t>77</w:t>
      </w:r>
      <w:r w:rsidR="00FD026F">
        <w:fldChar w:fldCharType="end"/>
      </w:r>
      <w:r>
        <w:t xml:space="preserve"> — § 50. Justification du sentiment de l</w:t>
      </w:r>
      <w:r w:rsidR="00A0480D">
        <w:t>’</w:t>
      </w:r>
      <w:r>
        <w:t xml:space="preserve">abbé Joachim. </w:t>
      </w:r>
      <w:r w:rsidR="00FD026F">
        <w:fldChar w:fldCharType="begin"/>
      </w:r>
      <w:r>
        <w:instrText xml:space="preserve"> PAGEREF a250 \h </w:instrText>
      </w:r>
      <w:r w:rsidR="00FD026F">
        <w:fldChar w:fldCharType="separate"/>
      </w:r>
      <w:r>
        <w:rPr>
          <w:noProof/>
        </w:rPr>
        <w:t>79</w:t>
      </w:r>
      <w:r w:rsidR="00FD026F">
        <w:fldChar w:fldCharType="end"/>
      </w:r>
      <w:r>
        <w:t xml:space="preserve"> — § 51. L</w:t>
      </w:r>
      <w:r w:rsidR="00A0480D">
        <w:t>’</w:t>
      </w:r>
      <w:r>
        <w:t xml:space="preserve">empereur revient en Sicile, et visite le saint abbé. </w:t>
      </w:r>
      <w:r w:rsidR="00FD026F">
        <w:fldChar w:fldCharType="begin"/>
      </w:r>
      <w:r>
        <w:instrText xml:space="preserve"> PAGEREF a251 \h </w:instrText>
      </w:r>
      <w:r w:rsidR="00FD026F">
        <w:fldChar w:fldCharType="separate"/>
      </w:r>
      <w:r>
        <w:rPr>
          <w:noProof/>
        </w:rPr>
        <w:t>80</w:t>
      </w:r>
      <w:r w:rsidR="00FD026F">
        <w:fldChar w:fldCharType="end"/>
      </w:r>
      <w:r>
        <w:t xml:space="preserve"> — § 52. Il écrit sur la Sybille et sur le prophète Jérémie à la prière de l</w:t>
      </w:r>
      <w:r w:rsidR="00A0480D">
        <w:t>’</w:t>
      </w:r>
      <w:r>
        <w:t xml:space="preserve">empereur. </w:t>
      </w:r>
      <w:r w:rsidR="00FD026F">
        <w:fldChar w:fldCharType="begin"/>
      </w:r>
      <w:r>
        <w:instrText xml:space="preserve"> PAGEREF a252 \h </w:instrText>
      </w:r>
      <w:r w:rsidR="00FD026F">
        <w:fldChar w:fldCharType="separate"/>
      </w:r>
      <w:r>
        <w:rPr>
          <w:noProof/>
        </w:rPr>
        <w:t>80</w:t>
      </w:r>
      <w:r w:rsidR="00FD026F">
        <w:fldChar w:fldCharType="end"/>
      </w:r>
      <w:r>
        <w:t xml:space="preserve"> — § 53. Prédictions de l</w:t>
      </w:r>
      <w:r w:rsidR="00A0480D">
        <w:t>’</w:t>
      </w:r>
      <w:r>
        <w:t>abbé sur la destinée de l</w:t>
      </w:r>
      <w:r w:rsidR="00A0480D">
        <w:t>’</w:t>
      </w:r>
      <w:r>
        <w:t xml:space="preserve">empereur Henry et de son fils Frédéric II. </w:t>
      </w:r>
      <w:r w:rsidR="00FD026F">
        <w:fldChar w:fldCharType="begin"/>
      </w:r>
      <w:r>
        <w:instrText xml:space="preserve"> PAGEREF a253 \h </w:instrText>
      </w:r>
      <w:r w:rsidR="00FD026F">
        <w:fldChar w:fldCharType="separate"/>
      </w:r>
      <w:r>
        <w:rPr>
          <w:noProof/>
        </w:rPr>
        <w:t>81</w:t>
      </w:r>
      <w:r w:rsidR="00FD026F">
        <w:fldChar w:fldCharType="end"/>
      </w:r>
      <w:r>
        <w:t xml:space="preserve"> — § 54. Suite des prophéties contre l</w:t>
      </w:r>
      <w:r w:rsidR="00A0480D">
        <w:t>’</w:t>
      </w:r>
      <w:r>
        <w:t>empereur Henri, et ses successeurs. ??? Célèbre prophétie de l</w:t>
      </w:r>
      <w:r w:rsidR="00A0480D">
        <w:t>’</w:t>
      </w:r>
      <w:r>
        <w:t>abbé Joachim sur l</w:t>
      </w:r>
      <w:r w:rsidR="00A0480D">
        <w:t>’</w:t>
      </w:r>
      <w:r>
        <w:t xml:space="preserve">Ordre de Cîteaux. </w:t>
      </w:r>
      <w:r w:rsidR="00FD026F">
        <w:fldChar w:fldCharType="begin"/>
      </w:r>
      <w:r>
        <w:instrText xml:space="preserve"> PAGEREF a254 \h </w:instrText>
      </w:r>
      <w:r w:rsidR="00FD026F">
        <w:fldChar w:fldCharType="separate"/>
      </w:r>
      <w:r>
        <w:rPr>
          <w:noProof/>
        </w:rPr>
        <w:t>83</w:t>
      </w:r>
      <w:r w:rsidR="00FD026F">
        <w:fldChar w:fldCharType="end"/>
      </w:r>
      <w:r>
        <w:t xml:space="preserve"> — § 55. L</w:t>
      </w:r>
      <w:r w:rsidR="00A0480D">
        <w:t>’</w:t>
      </w:r>
      <w:r>
        <w:t>abbé Joachim réconcilie les Siciliens et l</w:t>
      </w:r>
      <w:r w:rsidR="00A0480D">
        <w:t>’</w:t>
      </w:r>
      <w:r>
        <w:t>impératrice même avec l</w:t>
      </w:r>
      <w:r w:rsidR="00A0480D">
        <w:t>’</w:t>
      </w:r>
      <w:r>
        <w:t xml:space="preserve">empereur. </w:t>
      </w:r>
      <w:r w:rsidR="00FD026F">
        <w:fldChar w:fldCharType="begin"/>
      </w:r>
      <w:r>
        <w:instrText xml:space="preserve"> PAGEREF a255 \h </w:instrText>
      </w:r>
      <w:r w:rsidR="00FD026F">
        <w:fldChar w:fldCharType="separate"/>
      </w:r>
      <w:r>
        <w:rPr>
          <w:noProof/>
        </w:rPr>
        <w:t>84</w:t>
      </w:r>
      <w:r w:rsidR="00FD026F">
        <w:fldChar w:fldCharType="end"/>
      </w:r>
      <w:r>
        <w:t xml:space="preserve"> — § 56. Ce prince tombe malade, l</w:t>
      </w:r>
      <w:r w:rsidR="00A0480D">
        <w:t>’</w:t>
      </w:r>
      <w:r>
        <w:t>abbé Joachim l</w:t>
      </w:r>
      <w:r w:rsidR="00A0480D">
        <w:t>’</w:t>
      </w:r>
      <w:r>
        <w:t xml:space="preserve">assiste à la mort. </w:t>
      </w:r>
      <w:r w:rsidR="00FD026F">
        <w:fldChar w:fldCharType="begin"/>
      </w:r>
      <w:r>
        <w:instrText xml:space="preserve"> PAGEREF a256 \h </w:instrText>
      </w:r>
      <w:r w:rsidR="00FD026F">
        <w:fldChar w:fldCharType="separate"/>
      </w:r>
      <w:r>
        <w:rPr>
          <w:noProof/>
        </w:rPr>
        <w:t>85</w:t>
      </w:r>
      <w:r w:rsidR="00FD026F">
        <w:fldChar w:fldCharType="end"/>
      </w:r>
      <w:r>
        <w:t xml:space="preserve"> — § 57. Il fait demander au pape l</w:t>
      </w:r>
      <w:r w:rsidR="00A0480D">
        <w:t>’</w:t>
      </w:r>
      <w:r>
        <w:t xml:space="preserve">investiture de la Sicile pour le fils du défunt. </w:t>
      </w:r>
      <w:r w:rsidR="00FD026F">
        <w:fldChar w:fldCharType="begin"/>
      </w:r>
      <w:r>
        <w:instrText xml:space="preserve"> PAGEREF a257 \h </w:instrText>
      </w:r>
      <w:r w:rsidR="00FD026F">
        <w:fldChar w:fldCharType="separate"/>
      </w:r>
      <w:r>
        <w:rPr>
          <w:noProof/>
        </w:rPr>
        <w:t>85</w:t>
      </w:r>
      <w:r w:rsidR="00FD026F">
        <w:fldChar w:fldCharType="end"/>
      </w:r>
      <w:r>
        <w:t xml:space="preserve"> — § 58. Reconnaissance que l</w:t>
      </w:r>
      <w:r w:rsidR="00A0480D">
        <w:t>’</w:t>
      </w:r>
      <w:r>
        <w:t>impératrice témoigne à l</w:t>
      </w:r>
      <w:r w:rsidR="00A0480D">
        <w:t>’</w:t>
      </w:r>
      <w:r>
        <w:t>abbé Joachim des obligations qu</w:t>
      </w:r>
      <w:r w:rsidR="00A0480D">
        <w:t>’</w:t>
      </w:r>
      <w:r>
        <w:t xml:space="preserve">elle lui a. </w:t>
      </w:r>
      <w:r w:rsidR="00FD026F">
        <w:fldChar w:fldCharType="begin"/>
      </w:r>
      <w:r>
        <w:instrText xml:space="preserve"> PAGEREF a258 \h </w:instrText>
      </w:r>
      <w:r w:rsidR="00FD026F">
        <w:fldChar w:fldCharType="separate"/>
      </w:r>
      <w:r>
        <w:rPr>
          <w:noProof/>
        </w:rPr>
        <w:t>86</w:t>
      </w:r>
      <w:r w:rsidR="00FD026F">
        <w:fldChar w:fldCharType="end"/>
      </w:r>
      <w:r>
        <w:t xml:space="preserve"> — § 59. L</w:t>
      </w:r>
      <w:r w:rsidR="00A0480D">
        <w:t>’</w:t>
      </w:r>
      <w:r>
        <w:t xml:space="preserve">abbé achève ses commentaires sur les petits prophétes. Il sauve la vie à deux de ses religieux. </w:t>
      </w:r>
      <w:r w:rsidR="00FD026F">
        <w:fldChar w:fldCharType="begin"/>
      </w:r>
      <w:r>
        <w:instrText xml:space="preserve"> PAGEREF a259 \h </w:instrText>
      </w:r>
      <w:r w:rsidR="00FD026F">
        <w:fldChar w:fldCharType="separate"/>
      </w:r>
      <w:r>
        <w:rPr>
          <w:noProof/>
        </w:rPr>
        <w:t>87</w:t>
      </w:r>
      <w:r w:rsidR="00FD026F">
        <w:fldChar w:fldCharType="end"/>
      </w:r>
      <w:r>
        <w:t xml:space="preserve"> — § 60. Il est consulté par saint Cyrille sur une vision miraculeuse. </w:t>
      </w:r>
      <w:r w:rsidR="00FD026F">
        <w:fldChar w:fldCharType="begin"/>
      </w:r>
      <w:r>
        <w:instrText xml:space="preserve"> PAGEREF a260 \h </w:instrText>
      </w:r>
      <w:r w:rsidR="00FD026F">
        <w:fldChar w:fldCharType="separate"/>
      </w:r>
      <w:r>
        <w:rPr>
          <w:noProof/>
        </w:rPr>
        <w:t>87</w:t>
      </w:r>
      <w:r w:rsidR="00FD026F">
        <w:fldChar w:fldCharType="end"/>
      </w:r>
      <w:r>
        <w:t xml:space="preserve"> — § 61. Sa réponse. </w:t>
      </w:r>
      <w:r w:rsidR="00FD026F">
        <w:fldChar w:fldCharType="begin"/>
      </w:r>
      <w:r>
        <w:instrText xml:space="preserve"> PAGEREF a261 \h </w:instrText>
      </w:r>
      <w:r w:rsidR="00FD026F">
        <w:fldChar w:fldCharType="separate"/>
      </w:r>
      <w:r>
        <w:rPr>
          <w:noProof/>
        </w:rPr>
        <w:t>89</w:t>
      </w:r>
      <w:r w:rsidR="00FD026F">
        <w:fldChar w:fldCharType="end"/>
      </w:r>
      <w:r>
        <w:t xml:space="preserve"> — § 62. Elle est confirmée du ciel par un évènement miraculeux, plus de deux cens ans après. </w:t>
      </w:r>
      <w:r w:rsidR="00FD026F">
        <w:fldChar w:fldCharType="begin"/>
      </w:r>
      <w:r>
        <w:instrText xml:space="preserve"> PAGEREF a262 \h </w:instrText>
      </w:r>
      <w:r w:rsidR="00FD026F">
        <w:fldChar w:fldCharType="separate"/>
      </w:r>
      <w:r>
        <w:rPr>
          <w:noProof/>
        </w:rPr>
        <w:t>89</w:t>
      </w:r>
      <w:r w:rsidR="00FD026F">
        <w:fldChar w:fldCharType="end"/>
      </w:r>
      <w:r>
        <w:t xml:space="preserve"> — § 63. Mouvements que se donne l</w:t>
      </w:r>
      <w:r w:rsidR="00A0480D">
        <w:t>’</w:t>
      </w:r>
      <w:r>
        <w:t xml:space="preserve">abbé Joachim pour assurer la couronne au fils du défunt empereur. </w:t>
      </w:r>
      <w:r w:rsidR="00FD026F">
        <w:fldChar w:fldCharType="begin"/>
      </w:r>
      <w:r>
        <w:instrText xml:space="preserve"> PAGEREF a263 \h </w:instrText>
      </w:r>
      <w:r w:rsidR="00FD026F">
        <w:fldChar w:fldCharType="separate"/>
      </w:r>
      <w:r>
        <w:rPr>
          <w:noProof/>
        </w:rPr>
        <w:t>91</w:t>
      </w:r>
      <w:r w:rsidR="00FD026F">
        <w:fldChar w:fldCharType="end"/>
      </w:r>
      <w:r>
        <w:t xml:space="preserve"> — § 64. Il assiste l</w:t>
      </w:r>
      <w:r w:rsidR="00A0480D">
        <w:t>’</w:t>
      </w:r>
      <w:r>
        <w:t xml:space="preserve">impératrice dans les derniers moments de sa vie. </w:t>
      </w:r>
      <w:r w:rsidR="00FD026F">
        <w:fldChar w:fldCharType="begin"/>
      </w:r>
      <w:r>
        <w:instrText xml:space="preserve"> PAGEREF a264 \h </w:instrText>
      </w:r>
      <w:r w:rsidR="00FD026F">
        <w:fldChar w:fldCharType="separate"/>
      </w:r>
      <w:r>
        <w:rPr>
          <w:noProof/>
        </w:rPr>
        <w:t>91</w:t>
      </w:r>
      <w:r w:rsidR="00FD026F">
        <w:fldChar w:fldCharType="end"/>
      </w:r>
      <w:r>
        <w:t xml:space="preserve"> — § 65. Nouvelle fondation de l</w:t>
      </w:r>
      <w:r w:rsidR="00A0480D">
        <w:t>’</w:t>
      </w:r>
      <w:r>
        <w:t xml:space="preserve">abbé Joachim. </w:t>
      </w:r>
      <w:r w:rsidR="00FD026F">
        <w:lastRenderedPageBreak/>
        <w:fldChar w:fldCharType="begin"/>
      </w:r>
      <w:r>
        <w:instrText xml:space="preserve"> PAGEREF a265 \h </w:instrText>
      </w:r>
      <w:r w:rsidR="00FD026F">
        <w:fldChar w:fldCharType="separate"/>
      </w:r>
      <w:r>
        <w:rPr>
          <w:noProof/>
        </w:rPr>
        <w:t>92</w:t>
      </w:r>
      <w:r w:rsidR="00FD026F">
        <w:fldChar w:fldCharType="end"/>
      </w:r>
      <w:r>
        <w:t xml:space="preserve"> — § 66. Il consulte le pape sur une difficulté extraordinaire. Réponse de Sa sainteté. </w:t>
      </w:r>
      <w:r w:rsidR="00FD026F">
        <w:fldChar w:fldCharType="begin"/>
      </w:r>
      <w:r>
        <w:instrText xml:space="preserve"> PAGEREF a266 \h </w:instrText>
      </w:r>
      <w:r w:rsidR="00FD026F">
        <w:fldChar w:fldCharType="separate"/>
      </w:r>
      <w:r>
        <w:rPr>
          <w:noProof/>
        </w:rPr>
        <w:t>92</w:t>
      </w:r>
      <w:r w:rsidR="00FD026F">
        <w:fldChar w:fldCharType="end"/>
      </w:r>
      <w:r>
        <w:t xml:space="preserve"> — § 67. L</w:t>
      </w:r>
      <w:r w:rsidR="00A0480D">
        <w:t>’</w:t>
      </w:r>
      <w:r>
        <w:t xml:space="preserve">abbé Joachim fait son testament. </w:t>
      </w:r>
      <w:r w:rsidR="00FD026F">
        <w:fldChar w:fldCharType="begin"/>
      </w:r>
      <w:r>
        <w:instrText xml:space="preserve"> PAGEREF a267 \h </w:instrText>
      </w:r>
      <w:r w:rsidR="00FD026F">
        <w:fldChar w:fldCharType="separate"/>
      </w:r>
      <w:r>
        <w:rPr>
          <w:noProof/>
        </w:rPr>
        <w:t>93</w:t>
      </w:r>
      <w:r w:rsidR="00FD026F">
        <w:fldChar w:fldCharType="end"/>
      </w:r>
      <w:r>
        <w:t xml:space="preserve"> — § 68. Dernière fondation de l</w:t>
      </w:r>
      <w:r w:rsidR="00A0480D">
        <w:t>’</w:t>
      </w:r>
      <w:r>
        <w:t xml:space="preserve">abbé Joachim. Il tombe malade à saint Martin de Joue. </w:t>
      </w:r>
      <w:r w:rsidR="00FD026F">
        <w:fldChar w:fldCharType="begin"/>
      </w:r>
      <w:r>
        <w:instrText xml:space="preserve"> PAGEREF a268 \h </w:instrText>
      </w:r>
      <w:r w:rsidR="00FD026F">
        <w:fldChar w:fldCharType="separate"/>
      </w:r>
      <w:r>
        <w:rPr>
          <w:noProof/>
        </w:rPr>
        <w:t>95</w:t>
      </w:r>
      <w:r w:rsidR="00FD026F">
        <w:fldChar w:fldCharType="end"/>
      </w:r>
      <w:r>
        <w:t xml:space="preserve"> — § 69. Il prédit la future destruction de son ordre. </w:t>
      </w:r>
      <w:r w:rsidR="00FD026F">
        <w:fldChar w:fldCharType="begin"/>
      </w:r>
      <w:r>
        <w:instrText xml:space="preserve"> PAGEREF a269 \h </w:instrText>
      </w:r>
      <w:r w:rsidR="00FD026F">
        <w:fldChar w:fldCharType="separate"/>
      </w:r>
      <w:r>
        <w:rPr>
          <w:noProof/>
        </w:rPr>
        <w:t>95</w:t>
      </w:r>
      <w:r w:rsidR="00FD026F">
        <w:fldChar w:fldCharType="end"/>
      </w:r>
      <w:r>
        <w:t xml:space="preserve"> — § 70. Il refuse sa bénédiction à un de ses enfants qu</w:t>
      </w:r>
      <w:r w:rsidR="00A0480D">
        <w:t>’</w:t>
      </w:r>
      <w:r>
        <w:t xml:space="preserve">il en croyait indigne. Sa mort. </w:t>
      </w:r>
      <w:r w:rsidR="00FD026F">
        <w:fldChar w:fldCharType="begin"/>
      </w:r>
      <w:r>
        <w:instrText xml:space="preserve"> PAGEREF a270 \h </w:instrText>
      </w:r>
      <w:r w:rsidR="00FD026F">
        <w:fldChar w:fldCharType="separate"/>
      </w:r>
      <w:r>
        <w:rPr>
          <w:noProof/>
        </w:rPr>
        <w:t>96</w:t>
      </w:r>
      <w:r w:rsidR="00FD026F">
        <w:fldChar w:fldCharType="end"/>
      </w:r>
      <w:r>
        <w:t xml:space="preserve"> — </w:t>
      </w:r>
    </w:p>
    <w:p w:rsidR="00F17B98" w:rsidRDefault="00F17B98" w:rsidP="00F17B98">
      <w:pPr>
        <w:pStyle w:val="sy1"/>
      </w:pPr>
      <w:r>
        <w:t xml:space="preserve">LITRE TROISIÈME. </w:t>
      </w:r>
    </w:p>
    <w:p w:rsidR="00F17B98" w:rsidRDefault="00F17B98" w:rsidP="00DB63B0">
      <w:pPr>
        <w:pStyle w:val="sy2"/>
      </w:pPr>
      <w:r>
        <w:t>§ 1. Les miracles continuent après la mort de l</w:t>
      </w:r>
      <w:r w:rsidR="00A0480D">
        <w:t>’</w:t>
      </w:r>
      <w:r>
        <w:t xml:space="preserve">abbé Joachim. </w:t>
      </w:r>
      <w:r w:rsidR="00FD026F">
        <w:fldChar w:fldCharType="begin"/>
      </w:r>
      <w:r>
        <w:instrText xml:space="preserve"> PAGEREF a301 \h </w:instrText>
      </w:r>
      <w:r w:rsidR="00FD026F">
        <w:fldChar w:fldCharType="separate"/>
      </w:r>
      <w:r>
        <w:rPr>
          <w:noProof/>
        </w:rPr>
        <w:t>97</w:t>
      </w:r>
      <w:r w:rsidR="00FD026F">
        <w:fldChar w:fldCharType="end"/>
      </w:r>
      <w:r>
        <w:t xml:space="preserve"> — § 2. Il punit un pécheur impénitent. </w:t>
      </w:r>
      <w:r w:rsidR="00FD026F">
        <w:fldChar w:fldCharType="begin"/>
      </w:r>
      <w:r>
        <w:instrText xml:space="preserve"> PAGEREF a302 \h </w:instrText>
      </w:r>
      <w:r w:rsidR="00FD026F">
        <w:fldChar w:fldCharType="separate"/>
      </w:r>
      <w:r>
        <w:rPr>
          <w:noProof/>
        </w:rPr>
        <w:t>97</w:t>
      </w:r>
      <w:r w:rsidR="00FD026F">
        <w:fldChar w:fldCharType="end"/>
      </w:r>
      <w:r>
        <w:t xml:space="preserve"> — § 3. Il guérit subitement une personne qui était sur le point de perdre la vie. </w:t>
      </w:r>
      <w:r w:rsidR="00FD026F">
        <w:fldChar w:fldCharType="begin"/>
      </w:r>
      <w:r>
        <w:instrText xml:space="preserve"> PAGEREF a303 \h </w:instrText>
      </w:r>
      <w:r w:rsidR="00FD026F">
        <w:fldChar w:fldCharType="separate"/>
      </w:r>
      <w:r>
        <w:rPr>
          <w:noProof/>
        </w:rPr>
        <w:t>98</w:t>
      </w:r>
      <w:r w:rsidR="00FD026F">
        <w:fldChar w:fldCharType="end"/>
      </w:r>
      <w:r>
        <w:t xml:space="preserve"> — § 4. Un de ses plus dignes enfants, nommé Matthieu, lui succède. </w:t>
      </w:r>
      <w:r w:rsidR="00FD026F">
        <w:fldChar w:fldCharType="begin"/>
      </w:r>
      <w:r>
        <w:instrText xml:space="preserve"> PAGEREF a304 \h </w:instrText>
      </w:r>
      <w:r w:rsidR="00FD026F">
        <w:fldChar w:fldCharType="separate"/>
      </w:r>
      <w:r>
        <w:rPr>
          <w:noProof/>
        </w:rPr>
        <w:t>98</w:t>
      </w:r>
      <w:r w:rsidR="00FD026F">
        <w:fldChar w:fldCharType="end"/>
      </w:r>
      <w:r>
        <w:t xml:space="preserve"> — § 5. On commence à le persécuter. </w:t>
      </w:r>
      <w:r w:rsidR="00FD026F">
        <w:fldChar w:fldCharType="begin"/>
      </w:r>
      <w:r>
        <w:instrText xml:space="preserve"> PAGEREF a305 \h </w:instrText>
      </w:r>
      <w:r w:rsidR="00FD026F">
        <w:fldChar w:fldCharType="separate"/>
      </w:r>
      <w:r>
        <w:rPr>
          <w:noProof/>
        </w:rPr>
        <w:t>98</w:t>
      </w:r>
      <w:r w:rsidR="00FD026F">
        <w:fldChar w:fldCharType="end"/>
      </w:r>
      <w:r>
        <w:t xml:space="preserve"> — § 6. Procès qu</w:t>
      </w:r>
      <w:r w:rsidR="00A0480D">
        <w:t>’</w:t>
      </w:r>
      <w:r>
        <w:t>on lui intente au sujet de l</w:t>
      </w:r>
      <w:r w:rsidR="00A0480D">
        <w:t>’</w:t>
      </w:r>
      <w:r>
        <w:t xml:space="preserve">abbaye de Calabro. </w:t>
      </w:r>
      <w:r w:rsidR="00FD026F">
        <w:fldChar w:fldCharType="begin"/>
      </w:r>
      <w:r>
        <w:instrText xml:space="preserve"> PAGEREF a306 \h </w:instrText>
      </w:r>
      <w:r w:rsidR="00FD026F">
        <w:fldChar w:fldCharType="separate"/>
      </w:r>
      <w:r>
        <w:rPr>
          <w:noProof/>
        </w:rPr>
        <w:t>98</w:t>
      </w:r>
      <w:r w:rsidR="00FD026F">
        <w:fldChar w:fldCharType="end"/>
      </w:r>
      <w:r>
        <w:t xml:space="preserve"> — § 7. Le pape le juge en sa faveur. </w:t>
      </w:r>
      <w:r w:rsidR="00FD026F">
        <w:fldChar w:fldCharType="begin"/>
      </w:r>
      <w:r>
        <w:instrText xml:space="preserve"> PAGEREF a307 \h </w:instrText>
      </w:r>
      <w:r w:rsidR="00FD026F">
        <w:fldChar w:fldCharType="separate"/>
      </w:r>
      <w:r>
        <w:rPr>
          <w:noProof/>
        </w:rPr>
        <w:t>100</w:t>
      </w:r>
      <w:r w:rsidR="00FD026F">
        <w:fldChar w:fldCharType="end"/>
      </w:r>
      <w:r>
        <w:t xml:space="preserve"> — § 8. Nouveaux Dons que le jeune roi de Sicile et son épouse sont à l</w:t>
      </w:r>
      <w:r w:rsidR="00A0480D">
        <w:t>’</w:t>
      </w:r>
      <w:r>
        <w:t>abbaye de Flore, en mémoire de l</w:t>
      </w:r>
      <w:r w:rsidR="00A0480D">
        <w:t>’</w:t>
      </w:r>
      <w:r>
        <w:t xml:space="preserve">abbé Joachim. </w:t>
      </w:r>
      <w:r w:rsidR="00FD026F">
        <w:fldChar w:fldCharType="begin"/>
      </w:r>
      <w:r>
        <w:instrText xml:space="preserve"> PAGEREF a308 \h </w:instrText>
      </w:r>
      <w:r w:rsidR="00FD026F">
        <w:fldChar w:fldCharType="separate"/>
      </w:r>
      <w:r>
        <w:rPr>
          <w:noProof/>
        </w:rPr>
        <w:t>101</w:t>
      </w:r>
      <w:r w:rsidR="00FD026F">
        <w:fldChar w:fldCharType="end"/>
      </w:r>
      <w:r>
        <w:t xml:space="preserve"> — § 9. Translation solennelle de son corps. Un abbé de son ordre y recouvre la santé. Figures et portraits de l</w:t>
      </w:r>
      <w:r w:rsidR="00A0480D">
        <w:t>’</w:t>
      </w:r>
      <w:r>
        <w:t xml:space="preserve">abbé Joachim. </w:t>
      </w:r>
      <w:r w:rsidR="00FD026F">
        <w:fldChar w:fldCharType="begin"/>
      </w:r>
      <w:r>
        <w:instrText xml:space="preserve"> PAGEREF a309 \h </w:instrText>
      </w:r>
      <w:r w:rsidR="00FD026F">
        <w:fldChar w:fldCharType="separate"/>
      </w:r>
      <w:r>
        <w:rPr>
          <w:noProof/>
        </w:rPr>
        <w:t>101</w:t>
      </w:r>
      <w:r w:rsidR="00FD026F">
        <w:fldChar w:fldCharType="end"/>
      </w:r>
      <w:r>
        <w:t xml:space="preserve"> — § 10. Les miracles continuent au premier lieu où il avait été inhumé. </w:t>
      </w:r>
      <w:r w:rsidR="00FD026F">
        <w:fldChar w:fldCharType="begin"/>
      </w:r>
      <w:r>
        <w:instrText xml:space="preserve"> PAGEREF a310 \h </w:instrText>
      </w:r>
      <w:r w:rsidR="00FD026F">
        <w:fldChar w:fldCharType="separate"/>
      </w:r>
      <w:r>
        <w:rPr>
          <w:noProof/>
        </w:rPr>
        <w:t>102</w:t>
      </w:r>
      <w:r w:rsidR="00FD026F">
        <w:fldChar w:fldCharType="end"/>
      </w:r>
      <w:r>
        <w:t xml:space="preserve"> — § 11. Les religieux de Flore éprouvent sa puissante protection. </w:t>
      </w:r>
      <w:r w:rsidR="00FD026F">
        <w:fldChar w:fldCharType="begin"/>
      </w:r>
      <w:r>
        <w:instrText xml:space="preserve"> PAGEREF a311 \h </w:instrText>
      </w:r>
      <w:r w:rsidR="00FD026F">
        <w:fldChar w:fldCharType="separate"/>
      </w:r>
      <w:r>
        <w:rPr>
          <w:noProof/>
        </w:rPr>
        <w:t>103</w:t>
      </w:r>
      <w:r w:rsidR="00FD026F">
        <w:fldChar w:fldCharType="end"/>
      </w:r>
      <w:r>
        <w:t xml:space="preserve"> — § 12. Punition exemplaire de ceux qui manquaient de respect au saint abbé. </w:t>
      </w:r>
      <w:r w:rsidR="00FD026F">
        <w:fldChar w:fldCharType="begin"/>
      </w:r>
      <w:r>
        <w:instrText xml:space="preserve"> PAGEREF a312 \h </w:instrText>
      </w:r>
      <w:r w:rsidR="00FD026F">
        <w:fldChar w:fldCharType="separate"/>
      </w:r>
      <w:r>
        <w:rPr>
          <w:noProof/>
        </w:rPr>
        <w:t>103</w:t>
      </w:r>
      <w:r w:rsidR="00FD026F">
        <w:fldChar w:fldCharType="end"/>
      </w:r>
      <w:r>
        <w:t xml:space="preserve"> — § 13. Les religieux de Cîteaux travaillent à faire condamner sa mémoire et ses ouvrages au concile de Latran. </w:t>
      </w:r>
      <w:r w:rsidR="00FD026F">
        <w:fldChar w:fldCharType="begin"/>
      </w:r>
      <w:r>
        <w:instrText xml:space="preserve"> PAGEREF a313 \h </w:instrText>
      </w:r>
      <w:r w:rsidR="00FD026F">
        <w:fldChar w:fldCharType="separate"/>
      </w:r>
      <w:r>
        <w:rPr>
          <w:noProof/>
        </w:rPr>
        <w:t>104</w:t>
      </w:r>
      <w:r w:rsidR="00FD026F">
        <w:fldChar w:fldCharType="end"/>
      </w:r>
      <w:r>
        <w:t xml:space="preserve"> — § 14. Le pape condamne une seule proposition, sans condamner l</w:t>
      </w:r>
      <w:r w:rsidR="00A0480D">
        <w:t>’</w:t>
      </w:r>
      <w:r>
        <w:t xml:space="preserve">auteur. </w:t>
      </w:r>
      <w:r w:rsidR="00FD026F">
        <w:fldChar w:fldCharType="begin"/>
      </w:r>
      <w:r>
        <w:instrText xml:space="preserve"> PAGEREF a314 \h </w:instrText>
      </w:r>
      <w:r w:rsidR="00FD026F">
        <w:fldChar w:fldCharType="separate"/>
      </w:r>
      <w:r>
        <w:rPr>
          <w:noProof/>
        </w:rPr>
        <w:t>105</w:t>
      </w:r>
      <w:r w:rsidR="00FD026F">
        <w:fldChar w:fldCharType="end"/>
      </w:r>
      <w:r>
        <w:t xml:space="preserve"> — § 15. Son adversaire avait été flétri d</w:t>
      </w:r>
      <w:r w:rsidR="00A0480D">
        <w:t>’</w:t>
      </w:r>
      <w:r>
        <w:t xml:space="preserve">une pareille condamnation sous Alexandre III. </w:t>
      </w:r>
      <w:r w:rsidR="00FD026F">
        <w:fldChar w:fldCharType="begin"/>
      </w:r>
      <w:r>
        <w:instrText xml:space="preserve"> PAGEREF a315 \h </w:instrText>
      </w:r>
      <w:r w:rsidR="00FD026F">
        <w:fldChar w:fldCharType="separate"/>
      </w:r>
      <w:r>
        <w:rPr>
          <w:noProof/>
        </w:rPr>
        <w:t>105</w:t>
      </w:r>
      <w:r w:rsidR="00FD026F">
        <w:fldChar w:fldCharType="end"/>
      </w:r>
      <w:r>
        <w:t xml:space="preserve"> — § 16. Novice miraculeusement guéri au tombeau du saint abbé. </w:t>
      </w:r>
      <w:r w:rsidR="00FD026F">
        <w:fldChar w:fldCharType="begin"/>
      </w:r>
      <w:r>
        <w:instrText xml:space="preserve"> PAGEREF a316 \h </w:instrText>
      </w:r>
      <w:r w:rsidR="00FD026F">
        <w:fldChar w:fldCharType="separate"/>
      </w:r>
      <w:r>
        <w:rPr>
          <w:noProof/>
        </w:rPr>
        <w:t>106</w:t>
      </w:r>
      <w:r w:rsidR="00FD026F">
        <w:fldChar w:fldCharType="end"/>
      </w:r>
      <w:r>
        <w:t xml:space="preserve"> — § 17. Autre guérison miraculeuse d</w:t>
      </w:r>
      <w:r w:rsidR="00A0480D">
        <w:t>’</w:t>
      </w:r>
      <w:r>
        <w:t xml:space="preserve">un habitant de Cucurri. </w:t>
      </w:r>
      <w:r w:rsidR="00FD026F">
        <w:fldChar w:fldCharType="begin"/>
      </w:r>
      <w:r>
        <w:instrText xml:space="preserve"> PAGEREF a317 \h </w:instrText>
      </w:r>
      <w:r w:rsidR="00FD026F">
        <w:fldChar w:fldCharType="separate"/>
      </w:r>
      <w:r>
        <w:rPr>
          <w:noProof/>
        </w:rPr>
        <w:t>106</w:t>
      </w:r>
      <w:r w:rsidR="00FD026F">
        <w:fldChar w:fldCharType="end"/>
      </w:r>
      <w:r>
        <w:t xml:space="preserve"> — § 18. Fous furieux guéris par ses reliques. </w:t>
      </w:r>
      <w:r w:rsidR="00FD026F">
        <w:fldChar w:fldCharType="begin"/>
      </w:r>
      <w:r>
        <w:instrText xml:space="preserve"> PAGEREF a318 \h </w:instrText>
      </w:r>
      <w:r w:rsidR="00FD026F">
        <w:fldChar w:fldCharType="separate"/>
      </w:r>
      <w:r>
        <w:rPr>
          <w:noProof/>
        </w:rPr>
        <w:t>106</w:t>
      </w:r>
      <w:r w:rsidR="00FD026F">
        <w:fldChar w:fldCharType="end"/>
      </w:r>
      <w:r>
        <w:t xml:space="preserve"> — § 19. L</w:t>
      </w:r>
      <w:r w:rsidR="00A0480D">
        <w:t>’</w:t>
      </w:r>
      <w:r>
        <w:t xml:space="preserve">huile de la lampe qui brûle à son tombeau produit les mêmes merveilles. </w:t>
      </w:r>
      <w:r w:rsidR="00FD026F">
        <w:fldChar w:fldCharType="begin"/>
      </w:r>
      <w:r>
        <w:instrText xml:space="preserve"> PAGEREF a319 \h </w:instrText>
      </w:r>
      <w:r w:rsidR="00FD026F">
        <w:fldChar w:fldCharType="separate"/>
      </w:r>
      <w:r>
        <w:rPr>
          <w:noProof/>
        </w:rPr>
        <w:t>107</w:t>
      </w:r>
      <w:r w:rsidR="00FD026F">
        <w:fldChar w:fldCharType="end"/>
      </w:r>
      <w:r>
        <w:t xml:space="preserve"> — § 20. On reconnaît qu</w:t>
      </w:r>
      <w:r w:rsidR="00A0480D">
        <w:t>’</w:t>
      </w:r>
      <w:r>
        <w:t xml:space="preserve">il a prédit la naissance des ordres de S. Dominique et de S. François. </w:t>
      </w:r>
      <w:r w:rsidR="00FD026F">
        <w:fldChar w:fldCharType="begin"/>
      </w:r>
      <w:r>
        <w:instrText xml:space="preserve"> PAGEREF a320 \h </w:instrText>
      </w:r>
      <w:r w:rsidR="00FD026F">
        <w:fldChar w:fldCharType="separate"/>
      </w:r>
      <w:r>
        <w:rPr>
          <w:noProof/>
        </w:rPr>
        <w:t>107</w:t>
      </w:r>
      <w:r w:rsidR="00FD026F">
        <w:fldChar w:fldCharType="end"/>
      </w:r>
      <w:r>
        <w:t xml:space="preserve"> — § 21. Les effigies de ces deux saints dans l</w:t>
      </w:r>
      <w:r w:rsidR="00A0480D">
        <w:t>’</w:t>
      </w:r>
      <w:r>
        <w:t>Église de S. Marc à Venise faussement attribuées à l</w:t>
      </w:r>
      <w:r w:rsidR="00A0480D">
        <w:t>’</w:t>
      </w:r>
      <w:r>
        <w:t xml:space="preserve">abbé Joachim. </w:t>
      </w:r>
      <w:r w:rsidR="00FD026F">
        <w:fldChar w:fldCharType="begin"/>
      </w:r>
      <w:r>
        <w:instrText xml:space="preserve"> PAGEREF a321 \h </w:instrText>
      </w:r>
      <w:r w:rsidR="00FD026F">
        <w:fldChar w:fldCharType="separate"/>
      </w:r>
      <w:r>
        <w:rPr>
          <w:noProof/>
        </w:rPr>
        <w:t>108</w:t>
      </w:r>
      <w:r w:rsidR="00FD026F">
        <w:fldChar w:fldCharType="end"/>
      </w:r>
      <w:r>
        <w:t xml:space="preserve"> — § 22. Ce qu</w:t>
      </w:r>
      <w:r w:rsidR="00A0480D">
        <w:t>’</w:t>
      </w:r>
      <w:r>
        <w:t>on doit penser de la prédiction de l</w:t>
      </w:r>
      <w:r w:rsidR="00A0480D">
        <w:t>’</w:t>
      </w:r>
      <w:r>
        <w:t xml:space="preserve">établissement des Jésuites. </w:t>
      </w:r>
      <w:r w:rsidR="00FD026F">
        <w:fldChar w:fldCharType="begin"/>
      </w:r>
      <w:r>
        <w:instrText xml:space="preserve"> PAGEREF a322 \h </w:instrText>
      </w:r>
      <w:r w:rsidR="00FD026F">
        <w:fldChar w:fldCharType="separate"/>
      </w:r>
      <w:r>
        <w:rPr>
          <w:noProof/>
        </w:rPr>
        <w:t>109</w:t>
      </w:r>
      <w:r w:rsidR="00FD026F">
        <w:fldChar w:fldCharType="end"/>
      </w:r>
      <w:r>
        <w:t xml:space="preserve"> — § 23. Véritable sens de ces prophéties de l</w:t>
      </w:r>
      <w:r w:rsidR="00A0480D">
        <w:t>’</w:t>
      </w:r>
      <w:r>
        <w:t xml:space="preserve">abbé Joachim. </w:t>
      </w:r>
      <w:r w:rsidR="00FD026F">
        <w:fldChar w:fldCharType="begin"/>
      </w:r>
      <w:r>
        <w:instrText xml:space="preserve"> PAGEREF a323 \h </w:instrText>
      </w:r>
      <w:r w:rsidR="00FD026F">
        <w:fldChar w:fldCharType="separate"/>
      </w:r>
      <w:r>
        <w:rPr>
          <w:noProof/>
        </w:rPr>
        <w:t>110</w:t>
      </w:r>
      <w:r w:rsidR="00FD026F">
        <w:fldChar w:fldCharType="end"/>
      </w:r>
      <w:r>
        <w:t xml:space="preserve"> — § 24. Suite des persécutions faites à l</w:t>
      </w:r>
      <w:r w:rsidR="00A0480D">
        <w:t>’</w:t>
      </w:r>
      <w:r>
        <w:t xml:space="preserve">abbé Joachim et à ses disciples. </w:t>
      </w:r>
      <w:r w:rsidR="00FD026F">
        <w:fldChar w:fldCharType="begin"/>
      </w:r>
      <w:r>
        <w:instrText xml:space="preserve"> PAGEREF a324 \h </w:instrText>
      </w:r>
      <w:r w:rsidR="00FD026F">
        <w:fldChar w:fldCharType="separate"/>
      </w:r>
      <w:r>
        <w:rPr>
          <w:noProof/>
        </w:rPr>
        <w:t>111</w:t>
      </w:r>
      <w:r w:rsidR="00FD026F">
        <w:fldChar w:fldCharType="end"/>
      </w:r>
      <w:r>
        <w:t xml:space="preserve"> — § 25. Le pape Honoré III en arrête le cours. </w:t>
      </w:r>
      <w:r w:rsidR="00FD026F">
        <w:fldChar w:fldCharType="begin"/>
      </w:r>
      <w:r>
        <w:instrText xml:space="preserve"> PAGEREF a325 \h </w:instrText>
      </w:r>
      <w:r w:rsidR="00FD026F">
        <w:fldChar w:fldCharType="separate"/>
      </w:r>
      <w:r>
        <w:rPr>
          <w:noProof/>
        </w:rPr>
        <w:t>112</w:t>
      </w:r>
      <w:r w:rsidR="00FD026F">
        <w:fldChar w:fldCharType="end"/>
      </w:r>
      <w:r>
        <w:t xml:space="preserve"> — § 26. Suite des miracles faits au tombeau de l</w:t>
      </w:r>
      <w:r w:rsidR="00A0480D">
        <w:t>’</w:t>
      </w:r>
      <w:r>
        <w:t xml:space="preserve">abbé Joachim. </w:t>
      </w:r>
      <w:r w:rsidR="00FD026F">
        <w:fldChar w:fldCharType="begin"/>
      </w:r>
      <w:r>
        <w:instrText xml:space="preserve"> PAGEREF a326 \h </w:instrText>
      </w:r>
      <w:r w:rsidR="00FD026F">
        <w:fldChar w:fldCharType="separate"/>
      </w:r>
      <w:r>
        <w:rPr>
          <w:noProof/>
        </w:rPr>
        <w:t>113</w:t>
      </w:r>
      <w:r w:rsidR="00FD026F">
        <w:fldChar w:fldCharType="end"/>
      </w:r>
      <w:r>
        <w:t xml:space="preserve"> — § 27. Le pape Grégoire IX arrête, par une bulle, la guerre que l</w:t>
      </w:r>
      <w:r w:rsidR="00A0480D">
        <w:t>’</w:t>
      </w:r>
      <w:r>
        <w:t xml:space="preserve">ordre de Cîteaux faisait à celui de Flore. </w:t>
      </w:r>
      <w:r w:rsidR="00FD026F">
        <w:fldChar w:fldCharType="begin"/>
      </w:r>
      <w:r>
        <w:instrText xml:space="preserve"> PAGEREF a327 \h </w:instrText>
      </w:r>
      <w:r w:rsidR="00FD026F">
        <w:fldChar w:fldCharType="separate"/>
      </w:r>
      <w:r>
        <w:rPr>
          <w:noProof/>
        </w:rPr>
        <w:t>114</w:t>
      </w:r>
      <w:r w:rsidR="00FD026F">
        <w:fldChar w:fldCharType="end"/>
      </w:r>
      <w:r>
        <w:t xml:space="preserve"> — § 28. Cruel incendie appaisé par les mérites du saint abbé. </w:t>
      </w:r>
      <w:r w:rsidR="00FD026F">
        <w:fldChar w:fldCharType="begin"/>
      </w:r>
      <w:r>
        <w:instrText xml:space="preserve"> PAGEREF a328 \h </w:instrText>
      </w:r>
      <w:r w:rsidR="00FD026F">
        <w:fldChar w:fldCharType="separate"/>
      </w:r>
      <w:r>
        <w:rPr>
          <w:noProof/>
        </w:rPr>
        <w:t>115</w:t>
      </w:r>
      <w:r w:rsidR="00FD026F">
        <w:fldChar w:fldCharType="end"/>
      </w:r>
      <w:r>
        <w:t xml:space="preserve"> — § 29. Il sauve la vie à un pèlerin qui allait à Flore, et empêche un religieux de se noyer. </w:t>
      </w:r>
      <w:r w:rsidR="00FD026F">
        <w:fldChar w:fldCharType="begin"/>
      </w:r>
      <w:r>
        <w:instrText xml:space="preserve"> PAGEREF a329 \h </w:instrText>
      </w:r>
      <w:r w:rsidR="00FD026F">
        <w:fldChar w:fldCharType="separate"/>
      </w:r>
      <w:r>
        <w:rPr>
          <w:noProof/>
        </w:rPr>
        <w:t>116</w:t>
      </w:r>
      <w:r w:rsidR="00FD026F">
        <w:fldChar w:fldCharType="end"/>
      </w:r>
      <w:r>
        <w:t xml:space="preserve"> — § 30. Un peu de raclures de son tombeau guérit toutes sortes de maladies. </w:t>
      </w:r>
      <w:r w:rsidR="00FD026F">
        <w:fldChar w:fldCharType="begin"/>
      </w:r>
      <w:r>
        <w:instrText xml:space="preserve"> PAGEREF a330 \h </w:instrText>
      </w:r>
      <w:r w:rsidR="00FD026F">
        <w:fldChar w:fldCharType="separate"/>
      </w:r>
      <w:r>
        <w:rPr>
          <w:noProof/>
        </w:rPr>
        <w:t>116</w:t>
      </w:r>
      <w:r w:rsidR="00FD026F">
        <w:fldChar w:fldCharType="end"/>
      </w:r>
      <w:r>
        <w:t xml:space="preserve"> — § 31. Le chapitre général de l</w:t>
      </w:r>
      <w:r w:rsidR="00A0480D">
        <w:t>’</w:t>
      </w:r>
      <w:r>
        <w:t xml:space="preserve">ordre député vers le pape pour procéder à sa canonisation. Ordre du pape de rédiger tous ses miracles en un volume. </w:t>
      </w:r>
      <w:r w:rsidR="00FD026F">
        <w:fldChar w:fldCharType="begin"/>
      </w:r>
      <w:r>
        <w:instrText xml:space="preserve"> PAGEREF a331 \h </w:instrText>
      </w:r>
      <w:r w:rsidR="00FD026F">
        <w:fldChar w:fldCharType="separate"/>
      </w:r>
      <w:r>
        <w:rPr>
          <w:noProof/>
        </w:rPr>
        <w:t>117</w:t>
      </w:r>
      <w:r w:rsidR="00FD026F">
        <w:fldChar w:fldCharType="end"/>
      </w:r>
      <w:r>
        <w:t xml:space="preserve"> — § 32. On lui rend un culte public dans la Calabre au su du S. Siège. Dernier de ses miracles. </w:t>
      </w:r>
      <w:r w:rsidR="00FD026F">
        <w:fldChar w:fldCharType="begin"/>
      </w:r>
      <w:r>
        <w:instrText xml:space="preserve"> PAGEREF a332 \h </w:instrText>
      </w:r>
      <w:r w:rsidR="00FD026F">
        <w:fldChar w:fldCharType="separate"/>
      </w:r>
      <w:r>
        <w:rPr>
          <w:noProof/>
        </w:rPr>
        <w:t>118</w:t>
      </w:r>
      <w:r w:rsidR="00FD026F">
        <w:fldChar w:fldCharType="end"/>
      </w:r>
      <w:r>
        <w:t xml:space="preserve"> — § 33. Témoignage que le fameux Guerra rend à la sainteté de l</w:t>
      </w:r>
      <w:r w:rsidR="00A0480D">
        <w:t>’</w:t>
      </w:r>
      <w:r>
        <w:t xml:space="preserve">abbé Joachim. </w:t>
      </w:r>
      <w:r w:rsidR="00FD026F">
        <w:fldChar w:fldCharType="begin"/>
      </w:r>
      <w:r>
        <w:instrText xml:space="preserve"> PAGEREF a333 \h </w:instrText>
      </w:r>
      <w:r w:rsidR="00FD026F">
        <w:fldChar w:fldCharType="separate"/>
      </w:r>
      <w:r>
        <w:rPr>
          <w:noProof/>
        </w:rPr>
        <w:t>118</w:t>
      </w:r>
      <w:r w:rsidR="00FD026F">
        <w:fldChar w:fldCharType="end"/>
      </w:r>
      <w:r>
        <w:t xml:space="preserve"> — § 34. On ne voit rien dans tous les saints que l</w:t>
      </w:r>
      <w:r w:rsidR="00A0480D">
        <w:t>’</w:t>
      </w:r>
      <w:r>
        <w:t>Église honore, qui ne se trouve dans l</w:t>
      </w:r>
      <w:r w:rsidR="00A0480D">
        <w:t>’</w:t>
      </w:r>
      <w:r>
        <w:t xml:space="preserve">abbé Joachim. </w:t>
      </w:r>
      <w:r w:rsidR="00FD026F">
        <w:fldChar w:fldCharType="begin"/>
      </w:r>
      <w:r>
        <w:instrText xml:space="preserve"> PAGEREF a334 \h </w:instrText>
      </w:r>
      <w:r w:rsidR="00FD026F">
        <w:fldChar w:fldCharType="separate"/>
      </w:r>
      <w:r>
        <w:rPr>
          <w:noProof/>
        </w:rPr>
        <w:t>119</w:t>
      </w:r>
      <w:r w:rsidR="00FD026F">
        <w:fldChar w:fldCharType="end"/>
      </w:r>
      <w:r>
        <w:t xml:space="preserve"> — § 35. La seconde translation de ses reliques. </w:t>
      </w:r>
      <w:r w:rsidR="00FD026F">
        <w:fldChar w:fldCharType="begin"/>
      </w:r>
      <w:r>
        <w:instrText xml:space="preserve"> PAGEREF a335 \h </w:instrText>
      </w:r>
      <w:r w:rsidR="00FD026F">
        <w:fldChar w:fldCharType="separate"/>
      </w:r>
      <w:r>
        <w:rPr>
          <w:noProof/>
        </w:rPr>
        <w:t>121</w:t>
      </w:r>
      <w:r w:rsidR="00FD026F">
        <w:fldChar w:fldCharType="end"/>
      </w:r>
      <w:r>
        <w:t xml:space="preserve"> — § 36. Gui de Perpignan est le premier qui ait mal parlé de l</w:t>
      </w:r>
      <w:r w:rsidR="00A0480D">
        <w:t>’</w:t>
      </w:r>
      <w:r>
        <w:t>abbé Joachim. Les autres n</w:t>
      </w:r>
      <w:r w:rsidR="00A0480D">
        <w:t>’</w:t>
      </w:r>
      <w:r>
        <w:t xml:space="preserve">ont fait que le copier. </w:t>
      </w:r>
      <w:r w:rsidR="00FD026F">
        <w:fldChar w:fldCharType="begin"/>
      </w:r>
      <w:r>
        <w:instrText xml:space="preserve"> PAGEREF a336 \h </w:instrText>
      </w:r>
      <w:r w:rsidR="00FD026F">
        <w:fldChar w:fldCharType="separate"/>
      </w:r>
      <w:r>
        <w:rPr>
          <w:noProof/>
        </w:rPr>
        <w:t>121</w:t>
      </w:r>
      <w:r w:rsidR="00FD026F">
        <w:fldChar w:fldCharType="end"/>
      </w:r>
      <w:r>
        <w:t xml:space="preserve"> — § 37. Justification de l</w:t>
      </w:r>
      <w:r w:rsidR="00A0480D">
        <w:t>’</w:t>
      </w:r>
      <w:r>
        <w:t xml:space="preserve">abbé Joachim, </w:t>
      </w:r>
      <w:r w:rsidR="00FD026F">
        <w:fldChar w:fldCharType="begin"/>
      </w:r>
      <w:r>
        <w:instrText xml:space="preserve"> PAGEREF a337 \h </w:instrText>
      </w:r>
      <w:r w:rsidR="00FD026F">
        <w:fldChar w:fldCharType="separate"/>
      </w:r>
      <w:r>
        <w:rPr>
          <w:noProof/>
        </w:rPr>
        <w:t>123</w:t>
      </w:r>
      <w:r w:rsidR="00FD026F">
        <w:fldChar w:fldCharType="end"/>
      </w:r>
      <w:r>
        <w:t xml:space="preserve"> — § 38. Ignorance de ceux qui traitent l</w:t>
      </w:r>
      <w:r w:rsidR="00A0480D">
        <w:t>’</w:t>
      </w:r>
      <w:r>
        <w:t xml:space="preserve">abbé Joachim de faux </w:t>
      </w:r>
      <w:r>
        <w:lastRenderedPageBreak/>
        <w:t xml:space="preserve">prophète. </w:t>
      </w:r>
      <w:r w:rsidR="00FD026F">
        <w:fldChar w:fldCharType="begin"/>
      </w:r>
      <w:r>
        <w:instrText xml:space="preserve"> PAGEREF a338 \h </w:instrText>
      </w:r>
      <w:r w:rsidR="00FD026F">
        <w:fldChar w:fldCharType="separate"/>
      </w:r>
      <w:r>
        <w:rPr>
          <w:noProof/>
        </w:rPr>
        <w:t>125</w:t>
      </w:r>
      <w:r w:rsidR="00FD026F">
        <w:fldChar w:fldCharType="end"/>
      </w:r>
      <w:r>
        <w:t xml:space="preserve"> — § 39. Règles certaines pour juger si un homme est un faux prophète. </w:t>
      </w:r>
      <w:r w:rsidR="00FD026F">
        <w:fldChar w:fldCharType="begin"/>
      </w:r>
      <w:r>
        <w:instrText xml:space="preserve"> PAGEREF a339 \h </w:instrText>
      </w:r>
      <w:r w:rsidR="00FD026F">
        <w:fldChar w:fldCharType="separate"/>
      </w:r>
      <w:r>
        <w:rPr>
          <w:noProof/>
        </w:rPr>
        <w:t>126</w:t>
      </w:r>
      <w:r w:rsidR="00FD026F">
        <w:fldChar w:fldCharType="end"/>
      </w:r>
      <w:r>
        <w:t xml:space="preserve"> — § 40. Bévues de Moreri et de ses reviseurs sur l</w:t>
      </w:r>
      <w:r w:rsidR="00A0480D">
        <w:t>’</w:t>
      </w:r>
      <w:r>
        <w:t xml:space="preserve">abbé Joachim. </w:t>
      </w:r>
      <w:r w:rsidR="00FD026F">
        <w:fldChar w:fldCharType="begin"/>
      </w:r>
      <w:r>
        <w:instrText xml:space="preserve"> PAGEREF a340 \h </w:instrText>
      </w:r>
      <w:r w:rsidR="00FD026F">
        <w:fldChar w:fldCharType="separate"/>
      </w:r>
      <w:r>
        <w:rPr>
          <w:noProof/>
        </w:rPr>
        <w:t>128</w:t>
      </w:r>
      <w:r w:rsidR="00FD026F">
        <w:fldChar w:fldCharType="end"/>
      </w:r>
      <w:r>
        <w:t xml:space="preserve"> — § 41. Liste des ouvrages de l</w:t>
      </w:r>
      <w:r w:rsidR="00A0480D">
        <w:t>’</w:t>
      </w:r>
      <w:r>
        <w:t xml:space="preserve">abbé Joachim, tant imprimés que manuscrits. </w:t>
      </w:r>
      <w:r w:rsidR="00FD026F">
        <w:fldChar w:fldCharType="begin"/>
      </w:r>
      <w:r>
        <w:instrText xml:space="preserve"> PAGEREF a341 \h </w:instrText>
      </w:r>
      <w:r w:rsidR="00FD026F">
        <w:fldChar w:fldCharType="separate"/>
      </w:r>
      <w:r>
        <w:rPr>
          <w:noProof/>
        </w:rPr>
        <w:t>129</w:t>
      </w:r>
      <w:r w:rsidR="00FD026F">
        <w:fldChar w:fldCharType="end"/>
      </w:r>
      <w:r>
        <w:t xml:space="preserve"> — § 42. Dernière destinée de l</w:t>
      </w:r>
      <w:r w:rsidR="00A0480D">
        <w:t>’</w:t>
      </w:r>
      <w:r>
        <w:t>abbaye de Flore, et de cet ordre. Conclusion de l</w:t>
      </w:r>
      <w:r w:rsidR="00A0480D">
        <w:t>’</w:t>
      </w:r>
      <w:r>
        <w:t>ouvrage.</w:t>
      </w:r>
      <w:r w:rsidR="00DB63B0">
        <w:t xml:space="preserve"> </w:t>
      </w:r>
      <w:r w:rsidR="00FD026F">
        <w:fldChar w:fldCharType="begin"/>
      </w:r>
      <w:r>
        <w:instrText xml:space="preserve"> PAGEREF a342 \h </w:instrText>
      </w:r>
      <w:r w:rsidR="00FD026F">
        <w:fldChar w:fldCharType="separate"/>
      </w:r>
      <w:r>
        <w:rPr>
          <w:noProof/>
        </w:rPr>
        <w:t>131</w:t>
      </w:r>
      <w:r w:rsidR="00FD026F">
        <w:fldChar w:fldCharType="end"/>
      </w:r>
    </w:p>
    <w:p w:rsidR="00F17B98" w:rsidRDefault="00F17B98" w:rsidP="00F17B98">
      <w:pPr>
        <w:pStyle w:val="sy2"/>
      </w:pPr>
      <w:bookmarkStart w:id="1" w:name="CadFinis"/>
      <w:bookmarkEnd w:id="1"/>
    </w:p>
    <w:p w:rsidR="00EA1F75" w:rsidRDefault="00375A1A" w:rsidP="00375A1A">
      <w:pPr>
        <w:pStyle w:val="sejunctio"/>
        <w:rPr>
          <w:lang w:eastAsia="fr-FR"/>
        </w:rPr>
      </w:pPr>
      <w:r>
        <w:rPr>
          <w:lang w:eastAsia="fr-FR"/>
        </w:rPr>
        <w:t>———</w:t>
      </w:r>
      <w:r w:rsidR="00EA1F75">
        <w:rPr>
          <w:lang w:eastAsia="fr-FR"/>
        </w:rPr>
        <w:t xml:space="preserve"> </w:t>
      </w:r>
    </w:p>
    <w:p w:rsidR="007D4EDB" w:rsidRDefault="007D4EDB" w:rsidP="007D4EDB">
      <w:pPr>
        <w:rPr>
          <w:lang w:eastAsia="fr-FR"/>
        </w:rPr>
      </w:pPr>
    </w:p>
    <w:p w:rsidR="007D4EDB" w:rsidRDefault="007D4EDB" w:rsidP="007D4EDB">
      <w:pPr>
        <w:rPr>
          <w:lang w:eastAsia="fr-FR"/>
        </w:rPr>
        <w:sectPr w:rsidR="007D4EDB" w:rsidSect="00DB63B0">
          <w:headerReference w:type="even" r:id="rId10"/>
          <w:headerReference w:type="default" r:id="rId11"/>
          <w:endnotePr>
            <w:numFmt w:val="decimal"/>
          </w:endnotePr>
          <w:type w:val="oddPage"/>
          <w:pgSz w:w="8840" w:h="13262" w:code="9"/>
          <w:pgMar w:top="964" w:right="680" w:bottom="567" w:left="964" w:header="397" w:footer="170" w:gutter="0"/>
          <w:cols w:space="1134"/>
          <w:titlePg/>
          <w:docGrid w:linePitch="360"/>
        </w:sectPr>
      </w:pPr>
    </w:p>
    <w:p w:rsidR="00D57559" w:rsidRDefault="00D57559" w:rsidP="00F36968">
      <w:pPr>
        <w:pStyle w:val="Titre2"/>
      </w:pPr>
      <w:r>
        <w:lastRenderedPageBreak/>
        <w:t>Épître</w:t>
      </w:r>
      <w:bookmarkStart w:id="2" w:name="a0"/>
      <w:bookmarkEnd w:id="2"/>
      <w:r>
        <w:t xml:space="preserve"> </w:t>
      </w:r>
    </w:p>
    <w:p w:rsidR="00D57559" w:rsidRDefault="00D57559" w:rsidP="00D57559">
      <w:pPr>
        <w:pStyle w:val="Media"/>
      </w:pPr>
      <w:r>
        <w:t xml:space="preserve">AU ROI </w:t>
      </w:r>
    </w:p>
    <w:p w:rsidR="00D57559" w:rsidRDefault="00D57559" w:rsidP="00D57559">
      <w:pPr>
        <w:pStyle w:val="Media"/>
      </w:pPr>
      <w:r>
        <w:t xml:space="preserve">STANISLAS, </w:t>
      </w:r>
    </w:p>
    <w:p w:rsidR="00D57559" w:rsidRDefault="00D57559" w:rsidP="00D57559">
      <w:pPr>
        <w:pStyle w:val="Media"/>
      </w:pPr>
      <w:r>
        <w:t xml:space="preserve">PREMIER DU NOM, </w:t>
      </w:r>
    </w:p>
    <w:p w:rsidR="00DB63B0" w:rsidRDefault="00D57559" w:rsidP="00D57559">
      <w:pPr>
        <w:pStyle w:val="Media"/>
      </w:pPr>
      <w:r>
        <w:t xml:space="preserve">ROI de Pologne, grand Duc de Lithuanie, </w:t>
      </w:r>
    </w:p>
    <w:p w:rsidR="00D57559" w:rsidRDefault="00D57559" w:rsidP="00D57559">
      <w:pPr>
        <w:pStyle w:val="Media"/>
      </w:pPr>
      <w:r>
        <w:t xml:space="preserve">de Russie, etc. Duc de Lorraine, de Bar, etc. </w:t>
      </w:r>
    </w:p>
    <w:p w:rsidR="00D57559" w:rsidRDefault="00D57559" w:rsidP="00D57559">
      <w:pPr>
        <w:rPr>
          <w:lang w:eastAsia="fr-FR"/>
        </w:rPr>
      </w:pPr>
      <w:r>
        <w:rPr>
          <w:lang w:eastAsia="fr-FR"/>
        </w:rPr>
        <w:t xml:space="preserve">Sire, </w:t>
      </w:r>
    </w:p>
    <w:p w:rsidR="00D57559" w:rsidRDefault="00D57559" w:rsidP="00D57559">
      <w:pPr>
        <w:rPr>
          <w:lang w:eastAsia="fr-FR"/>
        </w:rPr>
      </w:pPr>
      <w:r>
        <w:rPr>
          <w:lang w:eastAsia="fr-FR"/>
        </w:rPr>
        <w:t>Le séjour des Rois, et les Palais des Grands de ce monde ne sont point un pays inconnu au saint Homme dont j</w:t>
      </w:r>
      <w:r w:rsidR="00A0480D">
        <w:rPr>
          <w:lang w:eastAsia="fr-FR"/>
        </w:rPr>
        <w:t>’</w:t>
      </w:r>
      <w:r>
        <w:rPr>
          <w:lang w:eastAsia="fr-FR"/>
        </w:rPr>
        <w:t>ai l</w:t>
      </w:r>
      <w:r w:rsidR="00A0480D">
        <w:rPr>
          <w:lang w:eastAsia="fr-FR"/>
        </w:rPr>
        <w:t>’</w:t>
      </w:r>
      <w:r>
        <w:rPr>
          <w:lang w:eastAsia="fr-FR"/>
        </w:rPr>
        <w:t>honneur de présenter l</w:t>
      </w:r>
      <w:r w:rsidR="00A0480D">
        <w:rPr>
          <w:lang w:eastAsia="fr-FR"/>
        </w:rPr>
        <w:t>’</w:t>
      </w:r>
      <w:r>
        <w:rPr>
          <w:lang w:eastAsia="fr-FR"/>
        </w:rPr>
        <w:t xml:space="preserve">histoire à </w:t>
      </w:r>
      <w:r w:rsidRPr="00642A35">
        <w:rPr>
          <w:rStyle w:val="pm"/>
        </w:rPr>
        <w:t>Votre Majesté</w:t>
      </w:r>
      <w:r>
        <w:rPr>
          <w:lang w:eastAsia="fr-FR"/>
        </w:rPr>
        <w:t>. On l</w:t>
      </w:r>
      <w:r w:rsidR="00A0480D">
        <w:rPr>
          <w:lang w:eastAsia="fr-FR"/>
        </w:rPr>
        <w:t>’</w:t>
      </w:r>
      <w:r>
        <w:rPr>
          <w:lang w:eastAsia="fr-FR"/>
        </w:rPr>
        <w:t>a vu souvent durant les jours de sa vie mortelle, à la cour des Papes, à celle des Empereurs à celle des Rois : non point à la vérité par aucun des motifs qui y attirent ordinairement la plupart des hommes, intérêt, curiosité, envie de faire fortune, attrait des plaisirs et joies mondaines : il n</w:t>
      </w:r>
      <w:r w:rsidR="00A0480D">
        <w:rPr>
          <w:lang w:eastAsia="fr-FR"/>
        </w:rPr>
        <w:t>’</w:t>
      </w:r>
      <w:r>
        <w:rPr>
          <w:lang w:eastAsia="fr-FR"/>
        </w:rPr>
        <w:t>était pas capable d</w:t>
      </w:r>
      <w:r w:rsidR="00A0480D">
        <w:rPr>
          <w:lang w:eastAsia="fr-FR"/>
        </w:rPr>
        <w:t>’</w:t>
      </w:r>
      <w:r>
        <w:rPr>
          <w:lang w:eastAsia="fr-FR"/>
        </w:rPr>
        <w:t>avoir des vues si terrestres, et si peu conformes à la sainteté de son état mais pour obéir aux ordres du Tout-Puissant, qui l</w:t>
      </w:r>
      <w:r w:rsidR="00A0480D">
        <w:rPr>
          <w:lang w:eastAsia="fr-FR"/>
        </w:rPr>
        <w:t>’</w:t>
      </w:r>
      <w:r>
        <w:rPr>
          <w:lang w:eastAsia="fr-FR"/>
        </w:rPr>
        <w:t xml:space="preserve">envoyait dans Ces lieux, comme il y envoyait autrefois les Prophètes annoncer ses volontés aux Potentats, et leur apprendre souvent quelle serait leur destinée, et celle de leurs Empires. </w:t>
      </w:r>
    </w:p>
    <w:p w:rsidR="00D57559" w:rsidRDefault="00D57559" w:rsidP="00D57559">
      <w:pPr>
        <w:rPr>
          <w:lang w:eastAsia="fr-FR"/>
        </w:rPr>
      </w:pPr>
      <w:r>
        <w:rPr>
          <w:lang w:eastAsia="fr-FR"/>
        </w:rPr>
        <w:t>On ne doit donc point être sur pris de voir aujourd</w:t>
      </w:r>
      <w:r w:rsidR="00A0480D">
        <w:rPr>
          <w:lang w:eastAsia="fr-FR"/>
        </w:rPr>
        <w:t>’</w:t>
      </w:r>
      <w:r>
        <w:rPr>
          <w:lang w:eastAsia="fr-FR"/>
        </w:rPr>
        <w:t>hui l</w:t>
      </w:r>
      <w:r w:rsidR="00A0480D">
        <w:rPr>
          <w:lang w:eastAsia="fr-FR"/>
        </w:rPr>
        <w:t>’</w:t>
      </w:r>
      <w:r>
        <w:rPr>
          <w:lang w:eastAsia="fr-FR"/>
        </w:rPr>
        <w:t xml:space="preserve">Abbé Joachim paraître à la Cour de </w:t>
      </w:r>
      <w:r w:rsidRPr="00642A35">
        <w:rPr>
          <w:rStyle w:val="pm"/>
        </w:rPr>
        <w:t>Votre Majesté</w:t>
      </w:r>
      <w:r>
        <w:rPr>
          <w:lang w:eastAsia="fr-FR"/>
        </w:rPr>
        <w:t> : celui qui pendant sa vie avait eu tant de liaisons avec les Têtes couronnées, ne devait se montrer en ce monde après sa mort, que sous les auspices et sous la protection d</w:t>
      </w:r>
      <w:r w:rsidR="00A0480D">
        <w:rPr>
          <w:lang w:eastAsia="fr-FR"/>
        </w:rPr>
        <w:t>’</w:t>
      </w:r>
      <w:r>
        <w:rPr>
          <w:lang w:eastAsia="fr-FR"/>
        </w:rPr>
        <w:t xml:space="preserve">un grand Roi. </w:t>
      </w:r>
    </w:p>
    <w:p w:rsidR="00D57559" w:rsidRDefault="00D57559" w:rsidP="00D57559">
      <w:pPr>
        <w:rPr>
          <w:lang w:eastAsia="fr-FR"/>
        </w:rPr>
      </w:pPr>
      <w:r>
        <w:rPr>
          <w:lang w:eastAsia="fr-FR"/>
        </w:rPr>
        <w:t>Il est vrai SIRE, que ce Prophète, comme un autre Jérémie, n</w:t>
      </w:r>
      <w:r w:rsidR="00A0480D">
        <w:rPr>
          <w:lang w:eastAsia="fr-FR"/>
        </w:rPr>
        <w:t>’</w:t>
      </w:r>
      <w:r>
        <w:rPr>
          <w:lang w:eastAsia="fr-FR"/>
        </w:rPr>
        <w:t>avait été envoyé de Dieu aux Princes de la terre que pour leur annoncer des malheurs, et leur prédire les châtiments dont sa justice avait résolu de punir leurs crimes. Heureux si par une prompte pénitence ils eussent su les éviter. L</w:t>
      </w:r>
      <w:r w:rsidR="00A0480D">
        <w:rPr>
          <w:lang w:eastAsia="fr-FR"/>
        </w:rPr>
        <w:t>’</w:t>
      </w:r>
      <w:r>
        <w:rPr>
          <w:lang w:eastAsia="fr-FR"/>
        </w:rPr>
        <w:t>Empereur Frédéric I le vit, et il entendit de sa bouche l</w:t>
      </w:r>
      <w:r w:rsidR="00A0480D">
        <w:rPr>
          <w:lang w:eastAsia="fr-FR"/>
        </w:rPr>
        <w:t>’</w:t>
      </w:r>
      <w:r>
        <w:rPr>
          <w:lang w:eastAsia="fr-FR"/>
        </w:rPr>
        <w:t>oracle qui le condamnait à périr dans une expédition dont il ne s</w:t>
      </w:r>
      <w:r w:rsidR="00A0480D">
        <w:rPr>
          <w:lang w:eastAsia="fr-FR"/>
        </w:rPr>
        <w:t>’</w:t>
      </w:r>
      <w:r>
        <w:rPr>
          <w:lang w:eastAsia="fr-FR"/>
        </w:rPr>
        <w:t>était promis que de la gloire. Les Rois de France et d</w:t>
      </w:r>
      <w:r w:rsidR="00A0480D">
        <w:rPr>
          <w:lang w:eastAsia="fr-FR"/>
        </w:rPr>
        <w:t>’</w:t>
      </w:r>
      <w:r>
        <w:rPr>
          <w:lang w:eastAsia="fr-FR"/>
        </w:rPr>
        <w:t>Angleterre le virent, et il leur annonça que c</w:t>
      </w:r>
      <w:r w:rsidR="00A0480D">
        <w:rPr>
          <w:lang w:eastAsia="fr-FR"/>
        </w:rPr>
        <w:t>’</w:t>
      </w:r>
      <w:r>
        <w:rPr>
          <w:lang w:eastAsia="fr-FR"/>
        </w:rPr>
        <w:t>était en vain qu</w:t>
      </w:r>
      <w:r w:rsidR="00A0480D">
        <w:rPr>
          <w:lang w:eastAsia="fr-FR"/>
        </w:rPr>
        <w:t>’</w:t>
      </w:r>
      <w:r>
        <w:rPr>
          <w:lang w:eastAsia="fr-FR"/>
        </w:rPr>
        <w:t>ils avaient rassemblé toutes les forces de leurs États pour la délivrance de la ville de Jérusalem, que Dieu voulait laisser gémir encore longtemps sous la tyrannie des infidèles. L</w:t>
      </w:r>
      <w:r w:rsidR="00A0480D">
        <w:rPr>
          <w:lang w:eastAsia="fr-FR"/>
        </w:rPr>
        <w:t>’</w:t>
      </w:r>
      <w:r>
        <w:rPr>
          <w:lang w:eastAsia="fr-FR"/>
        </w:rPr>
        <w:t>Empereur Henri VI le vit, mais ce ne fut que pour apprendre de ce Prophète, qu</w:t>
      </w:r>
      <w:r w:rsidR="00A0480D">
        <w:rPr>
          <w:lang w:eastAsia="fr-FR"/>
        </w:rPr>
        <w:t>’</w:t>
      </w:r>
      <w:r>
        <w:rPr>
          <w:lang w:eastAsia="fr-FR"/>
        </w:rPr>
        <w:t>il perdrait bientôt l</w:t>
      </w:r>
      <w:r w:rsidR="00A0480D">
        <w:rPr>
          <w:lang w:eastAsia="fr-FR"/>
        </w:rPr>
        <w:t>’</w:t>
      </w:r>
      <w:r>
        <w:rPr>
          <w:lang w:eastAsia="fr-FR"/>
        </w:rPr>
        <w:t>Empire et la vie, quoique dans la fleur de son âge ; que sa postérité serait éteinte, et que l</w:t>
      </w:r>
      <w:r w:rsidR="00A0480D">
        <w:rPr>
          <w:lang w:eastAsia="fr-FR"/>
        </w:rPr>
        <w:t>’</w:t>
      </w:r>
      <w:r>
        <w:rPr>
          <w:lang w:eastAsia="fr-FR"/>
        </w:rPr>
        <w:t>épée dont il s</w:t>
      </w:r>
      <w:r w:rsidR="00A0480D">
        <w:rPr>
          <w:lang w:eastAsia="fr-FR"/>
        </w:rPr>
        <w:t>’</w:t>
      </w:r>
      <w:r>
        <w:rPr>
          <w:lang w:eastAsia="fr-FR"/>
        </w:rPr>
        <w:t xml:space="preserve">était servi pour faire périr les héritiers légitimes du Royaume de Sicile, dévorerait ses propres enfant. Enfin le Pape Luce III le vit ; et ce ne fut que pour en être terrassé par ces </w:t>
      </w:r>
      <w:r>
        <w:rPr>
          <w:lang w:eastAsia="fr-FR"/>
        </w:rPr>
        <w:lastRenderedPageBreak/>
        <w:t xml:space="preserve">paroles foudroyantes : </w:t>
      </w:r>
      <w:r w:rsidRPr="00296236">
        <w:rPr>
          <w:rStyle w:val="italicus"/>
        </w:rPr>
        <w:t>Mettez ordre à vos affaires, car vous n</w:t>
      </w:r>
      <w:r w:rsidR="00A0480D">
        <w:rPr>
          <w:rStyle w:val="italicus"/>
        </w:rPr>
        <w:t>’</w:t>
      </w:r>
      <w:r w:rsidRPr="00296236">
        <w:rPr>
          <w:rStyle w:val="italicus"/>
        </w:rPr>
        <w:t>avez plus que quelques jours à vivre.</w:t>
      </w:r>
      <w:r>
        <w:rPr>
          <w:lang w:eastAsia="fr-FR"/>
        </w:rPr>
        <w:t xml:space="preserve"> </w:t>
      </w:r>
    </w:p>
    <w:p w:rsidR="00D57559" w:rsidRDefault="00D57559" w:rsidP="00D57559">
      <w:pPr>
        <w:rPr>
          <w:lang w:eastAsia="fr-FR"/>
        </w:rPr>
      </w:pPr>
      <w:r>
        <w:rPr>
          <w:lang w:eastAsia="fr-FR"/>
        </w:rPr>
        <w:t>On aurait vu toute autre chose, SIRE, si ce grand Homme eut vécu dans notre siècle. Il n</w:t>
      </w:r>
      <w:r w:rsidR="00A0480D">
        <w:rPr>
          <w:lang w:eastAsia="fr-FR"/>
        </w:rPr>
        <w:t>’</w:t>
      </w:r>
      <w:r>
        <w:rPr>
          <w:lang w:eastAsia="fr-FR"/>
        </w:rPr>
        <w:t xml:space="preserve">aurait paru devant </w:t>
      </w:r>
      <w:r w:rsidRPr="00642A35">
        <w:rPr>
          <w:rStyle w:val="pm"/>
        </w:rPr>
        <w:t>Votre Majesté</w:t>
      </w:r>
      <w:r>
        <w:rPr>
          <w:lang w:eastAsia="fr-FR"/>
        </w:rPr>
        <w:t>, que pour louer ses vertus, approuver sa justice, animer son zèle, et l</w:t>
      </w:r>
      <w:r w:rsidR="00A0480D">
        <w:rPr>
          <w:lang w:eastAsia="fr-FR"/>
        </w:rPr>
        <w:t>’</w:t>
      </w:r>
      <w:r>
        <w:rPr>
          <w:lang w:eastAsia="fr-FR"/>
        </w:rPr>
        <w:t xml:space="preserve">encourager à marcher à grands pas, comme elle fait, dans les sentiers qui conduisent au bonheur éternel. </w:t>
      </w:r>
    </w:p>
    <w:p w:rsidR="00D57559" w:rsidRDefault="00D57559" w:rsidP="00D57559">
      <w:pPr>
        <w:rPr>
          <w:lang w:eastAsia="fr-FR"/>
        </w:rPr>
      </w:pPr>
      <w:r>
        <w:rPr>
          <w:lang w:eastAsia="fr-FR"/>
        </w:rPr>
        <w:t>Il aurait admiré le bon ordre qui règne dans sa Cour, dont elle est l</w:t>
      </w:r>
      <w:r w:rsidR="00A0480D">
        <w:rPr>
          <w:lang w:eastAsia="fr-FR"/>
        </w:rPr>
        <w:t>’</w:t>
      </w:r>
      <w:r>
        <w:rPr>
          <w:lang w:eastAsia="fr-FR"/>
        </w:rPr>
        <w:t>exemple ; les vertus qui s</w:t>
      </w:r>
      <w:r w:rsidR="00A0480D">
        <w:rPr>
          <w:lang w:eastAsia="fr-FR"/>
        </w:rPr>
        <w:t>’</w:t>
      </w:r>
      <w:r>
        <w:rPr>
          <w:lang w:eastAsia="fr-FR"/>
        </w:rPr>
        <w:t>y pratiquent, le vice qui en est banni, la justice qui y est rendue à tout le monde, le Seigneur qui y est glorifié, jusqu</w:t>
      </w:r>
      <w:r w:rsidR="00A0480D">
        <w:rPr>
          <w:lang w:eastAsia="fr-FR"/>
        </w:rPr>
        <w:t>’</w:t>
      </w:r>
      <w:r>
        <w:rPr>
          <w:lang w:eastAsia="fr-FR"/>
        </w:rPr>
        <w:t>à laisser en doute, si son Palais n</w:t>
      </w:r>
      <w:r w:rsidR="00A0480D">
        <w:rPr>
          <w:lang w:eastAsia="fr-FR"/>
        </w:rPr>
        <w:t>’</w:t>
      </w:r>
      <w:r>
        <w:rPr>
          <w:lang w:eastAsia="fr-FR"/>
        </w:rPr>
        <w:t>est point plutôt un temple consacré au Tout-Puissant pour y célébrer ses louanges nuit et jour, qu</w:t>
      </w:r>
      <w:r w:rsidR="00A0480D">
        <w:rPr>
          <w:lang w:eastAsia="fr-FR"/>
        </w:rPr>
        <w:t>’</w:t>
      </w:r>
      <w:r>
        <w:rPr>
          <w:lang w:eastAsia="fr-FR"/>
        </w:rPr>
        <w:t xml:space="preserve">une demeure destinée à loger un Prince mortel. </w:t>
      </w:r>
    </w:p>
    <w:p w:rsidR="00D57559" w:rsidRDefault="00D57559" w:rsidP="00D57559">
      <w:pPr>
        <w:rPr>
          <w:lang w:eastAsia="fr-FR"/>
        </w:rPr>
      </w:pPr>
      <w:r>
        <w:rPr>
          <w:lang w:eastAsia="fr-FR"/>
        </w:rPr>
        <w:t>Loin de lui prédire, comme il fit à l</w:t>
      </w:r>
      <w:r w:rsidR="00A0480D">
        <w:rPr>
          <w:lang w:eastAsia="fr-FR"/>
        </w:rPr>
        <w:t>’</w:t>
      </w:r>
      <w:r>
        <w:rPr>
          <w:lang w:eastAsia="fr-FR"/>
        </w:rPr>
        <w:t>Empereur Henri, que son nom devait périr avec sa personne, il lui aurait annoncé que son nom sera immortel, et qu</w:t>
      </w:r>
      <w:r w:rsidR="00A0480D">
        <w:rPr>
          <w:lang w:eastAsia="fr-FR"/>
        </w:rPr>
        <w:t>’</w:t>
      </w:r>
      <w:r>
        <w:rPr>
          <w:lang w:eastAsia="fr-FR"/>
        </w:rPr>
        <w:t xml:space="preserve">elle doit survivre à Elle-même dans, son Auguste postérité, qui possèdera toujours sur la terre une couronne aussi brillante que les étoiles du Firmament. </w:t>
      </w:r>
    </w:p>
    <w:p w:rsidR="00D57559" w:rsidRDefault="00D57559" w:rsidP="00D57559">
      <w:pPr>
        <w:rPr>
          <w:lang w:eastAsia="fr-FR"/>
        </w:rPr>
      </w:pPr>
      <w:r>
        <w:rPr>
          <w:lang w:eastAsia="fr-FR"/>
        </w:rPr>
        <w:t>Il l</w:t>
      </w:r>
      <w:r w:rsidR="00A0480D">
        <w:rPr>
          <w:lang w:eastAsia="fr-FR"/>
        </w:rPr>
        <w:t>’</w:t>
      </w:r>
      <w:r>
        <w:rPr>
          <w:lang w:eastAsia="fr-FR"/>
        </w:rPr>
        <w:t>aurait congratulée d</w:t>
      </w:r>
      <w:r w:rsidR="00A0480D">
        <w:rPr>
          <w:lang w:eastAsia="fr-FR"/>
        </w:rPr>
        <w:t>’</w:t>
      </w:r>
      <w:r>
        <w:rPr>
          <w:lang w:eastAsia="fr-FR"/>
        </w:rPr>
        <w:t>avoir donné à notre France une Reine dont les vertus capables de sanctifier plusieurs Empires, embaument tous ceux qui ont le bonheur d</w:t>
      </w:r>
      <w:r w:rsidR="00A0480D">
        <w:rPr>
          <w:lang w:eastAsia="fr-FR"/>
        </w:rPr>
        <w:t>’</w:t>
      </w:r>
      <w:r>
        <w:rPr>
          <w:lang w:eastAsia="fr-FR"/>
        </w:rPr>
        <w:t>en être les témoins, et attirent sur tout le Royaume une bénédiction que nous ne méritons point, ou du moins que nous n</w:t>
      </w:r>
      <w:r w:rsidR="00A0480D">
        <w:rPr>
          <w:lang w:eastAsia="fr-FR"/>
        </w:rPr>
        <w:t>’</w:t>
      </w:r>
      <w:r>
        <w:rPr>
          <w:lang w:eastAsia="fr-FR"/>
        </w:rPr>
        <w:t>osions espérer si abondante : digne rejeton d</w:t>
      </w:r>
      <w:r w:rsidR="00A0480D">
        <w:rPr>
          <w:lang w:eastAsia="fr-FR"/>
        </w:rPr>
        <w:t>’</w:t>
      </w:r>
      <w:r>
        <w:rPr>
          <w:lang w:eastAsia="fr-FR"/>
        </w:rPr>
        <w:t xml:space="preserve">un si digne Père. </w:t>
      </w:r>
    </w:p>
    <w:p w:rsidR="00D57559" w:rsidRDefault="00D57559" w:rsidP="00D57559">
      <w:pPr>
        <w:rPr>
          <w:lang w:eastAsia="fr-FR"/>
        </w:rPr>
      </w:pPr>
      <w:r>
        <w:rPr>
          <w:lang w:eastAsia="fr-FR"/>
        </w:rPr>
        <w:t>Heureux des Peuples gouvernés avec tant de sagesse, défendus avec tant de bravoure, maintenus avec tant de gloire, Conduits avec tant de justice. Ceux de Pologne l</w:t>
      </w:r>
      <w:r w:rsidR="00A0480D">
        <w:rPr>
          <w:lang w:eastAsia="fr-FR"/>
        </w:rPr>
        <w:t>’</w:t>
      </w:r>
      <w:r>
        <w:rPr>
          <w:lang w:eastAsia="fr-FR"/>
        </w:rPr>
        <w:t>ont déjà éprouvé, SIRE, ceux de Lorraine se flattent d</w:t>
      </w:r>
      <w:r w:rsidR="00A0480D">
        <w:rPr>
          <w:lang w:eastAsia="fr-FR"/>
        </w:rPr>
        <w:t>’</w:t>
      </w:r>
      <w:r>
        <w:rPr>
          <w:lang w:eastAsia="fr-FR"/>
        </w:rPr>
        <w:t>un pareil bonheur, et se le promettent. Déjà on les entend dire qu</w:t>
      </w:r>
      <w:r w:rsidR="00A0480D">
        <w:rPr>
          <w:lang w:eastAsia="fr-FR"/>
        </w:rPr>
        <w:t>’</w:t>
      </w:r>
      <w:r>
        <w:rPr>
          <w:lang w:eastAsia="fr-FR"/>
        </w:rPr>
        <w:t>après tant de Héros sous lesquels ils avaient vécu jusqu</w:t>
      </w:r>
      <w:r w:rsidR="00A0480D">
        <w:rPr>
          <w:lang w:eastAsia="fr-FR"/>
        </w:rPr>
        <w:t>’</w:t>
      </w:r>
      <w:r>
        <w:rPr>
          <w:lang w:eastAsia="fr-FR"/>
        </w:rPr>
        <w:t>à présent, il ne leur fallait pas un Prince moins glorieux, ni moins recommandable par tant d</w:t>
      </w:r>
      <w:r w:rsidR="00A0480D">
        <w:rPr>
          <w:lang w:eastAsia="fr-FR"/>
        </w:rPr>
        <w:t>’</w:t>
      </w:r>
      <w:r>
        <w:rPr>
          <w:lang w:eastAsia="fr-FR"/>
        </w:rPr>
        <w:t xml:space="preserve">augustes qualités, pour les gouverner. </w:t>
      </w:r>
    </w:p>
    <w:p w:rsidR="00D57559" w:rsidRDefault="00D57559" w:rsidP="00D57559">
      <w:pPr>
        <w:pStyle w:val="Summarium"/>
        <w:rPr>
          <w:lang w:eastAsia="fr-FR"/>
        </w:rPr>
      </w:pPr>
      <w:r>
        <w:rPr>
          <w:lang w:eastAsia="fr-FR"/>
        </w:rPr>
        <w:t>Établissement d</w:t>
      </w:r>
      <w:r w:rsidR="00A0480D">
        <w:rPr>
          <w:lang w:eastAsia="fr-FR"/>
        </w:rPr>
        <w:t>’</w:t>
      </w:r>
      <w:r>
        <w:rPr>
          <w:lang w:eastAsia="fr-FR"/>
        </w:rPr>
        <w:t>une mission perpétuelle, accompagnée de grandes aumônes.</w:t>
      </w:r>
    </w:p>
    <w:p w:rsidR="00D57559" w:rsidRDefault="00D57559" w:rsidP="00D57559">
      <w:pPr>
        <w:rPr>
          <w:lang w:eastAsia="fr-FR"/>
        </w:rPr>
      </w:pPr>
      <w:r>
        <w:rPr>
          <w:lang w:eastAsia="fr-FR"/>
        </w:rPr>
        <w:t xml:space="preserve">Les effets, SIRE surpassent déjà de beaucoup leur attente. Que pouvait faire </w:t>
      </w:r>
      <w:r w:rsidRPr="00642A35">
        <w:rPr>
          <w:rStyle w:val="pm"/>
        </w:rPr>
        <w:t>Votre Majesté</w:t>
      </w:r>
      <w:r>
        <w:rPr>
          <w:lang w:eastAsia="fr-FR"/>
        </w:rPr>
        <w:t>, de plus grand et de plus magnifique pour immortaliser son zèle ; sa piété et son amour paternel envers ses nouveaux Sujets, que l</w:t>
      </w:r>
      <w:r w:rsidR="00A0480D">
        <w:rPr>
          <w:lang w:eastAsia="fr-FR"/>
        </w:rPr>
        <w:t>’</w:t>
      </w:r>
      <w:r>
        <w:rPr>
          <w:lang w:eastAsia="fr-FR"/>
        </w:rPr>
        <w:t>établissement si salutaire, dont Elle vient d</w:t>
      </w:r>
      <w:r w:rsidR="00A0480D">
        <w:rPr>
          <w:lang w:eastAsia="fr-FR"/>
        </w:rPr>
        <w:t>’</w:t>
      </w:r>
      <w:r>
        <w:rPr>
          <w:lang w:eastAsia="fr-FR"/>
        </w:rPr>
        <w:t>enrichir ses États ? Le monde l</w:t>
      </w:r>
      <w:r w:rsidR="00A0480D">
        <w:rPr>
          <w:lang w:eastAsia="fr-FR"/>
        </w:rPr>
        <w:t>’</w:t>
      </w:r>
      <w:r>
        <w:rPr>
          <w:lang w:eastAsia="fr-FR"/>
        </w:rPr>
        <w:t>a vu et l</w:t>
      </w:r>
      <w:r w:rsidR="00A0480D">
        <w:rPr>
          <w:lang w:eastAsia="fr-FR"/>
        </w:rPr>
        <w:t>’</w:t>
      </w:r>
      <w:r>
        <w:rPr>
          <w:lang w:eastAsia="fr-FR"/>
        </w:rPr>
        <w:t>a admiré. Tout y brille ; tout y est grand, tout y est digne d</w:t>
      </w:r>
      <w:r w:rsidR="00A0480D">
        <w:rPr>
          <w:lang w:eastAsia="fr-FR"/>
        </w:rPr>
        <w:t>’</w:t>
      </w:r>
      <w:r>
        <w:rPr>
          <w:lang w:eastAsia="fr-FR"/>
        </w:rPr>
        <w:t xml:space="preserve">un Souverain également pieux et bienfaisant. </w:t>
      </w:r>
    </w:p>
    <w:p w:rsidR="00D57559" w:rsidRDefault="00D57559" w:rsidP="00D57559">
      <w:pPr>
        <w:rPr>
          <w:lang w:eastAsia="fr-FR"/>
        </w:rPr>
      </w:pPr>
      <w:r>
        <w:rPr>
          <w:lang w:eastAsia="fr-FR"/>
        </w:rPr>
        <w:t xml:space="preserve">Il est grand par sa fin et par ses vues ; il ne tend que la plus grande gloire de Dieu, au salut, de son Peuple, au soulagement des misérables. </w:t>
      </w:r>
    </w:p>
    <w:p w:rsidR="00D57559" w:rsidRDefault="00D57559" w:rsidP="00D57559">
      <w:pPr>
        <w:rPr>
          <w:lang w:eastAsia="fr-FR"/>
        </w:rPr>
      </w:pPr>
      <w:r>
        <w:rPr>
          <w:lang w:eastAsia="fr-FR"/>
        </w:rPr>
        <w:lastRenderedPageBreak/>
        <w:t xml:space="preserve">Il est grand par sa durée, il subsistera autant que le monde. </w:t>
      </w:r>
      <w:r w:rsidRPr="00642A35">
        <w:rPr>
          <w:rStyle w:val="pm"/>
        </w:rPr>
        <w:t>Votre Majesté</w:t>
      </w:r>
      <w:r>
        <w:rPr>
          <w:lang w:eastAsia="fr-FR"/>
        </w:rPr>
        <w:t xml:space="preserve"> a pris toutes les mesures pour le rendre éternel. </w:t>
      </w:r>
    </w:p>
    <w:p w:rsidR="00D57559" w:rsidRDefault="00D57559" w:rsidP="00D57559">
      <w:pPr>
        <w:pStyle w:val="Summarium"/>
        <w:rPr>
          <w:lang w:eastAsia="fr-FR"/>
        </w:rPr>
      </w:pPr>
      <w:r>
        <w:rPr>
          <w:lang w:eastAsia="fr-FR"/>
        </w:rPr>
        <w:t>Les fond</w:t>
      </w:r>
      <w:r w:rsidR="00BB4BA0">
        <w:rPr>
          <w:lang w:eastAsia="fr-FR"/>
        </w:rPr>
        <w:t>s</w:t>
      </w:r>
      <w:r>
        <w:rPr>
          <w:lang w:eastAsia="fr-FR"/>
        </w:rPr>
        <w:t xml:space="preserve"> en sont de six à sept cent mille livres.</w:t>
      </w:r>
    </w:p>
    <w:p w:rsidR="00D57559" w:rsidRDefault="00D57559" w:rsidP="00D57559">
      <w:pPr>
        <w:rPr>
          <w:lang w:eastAsia="fr-FR"/>
        </w:rPr>
      </w:pPr>
      <w:r>
        <w:rPr>
          <w:lang w:eastAsia="fr-FR"/>
        </w:rPr>
        <w:t>Il est grand par sa singularité. Où a-t-on vu jusqu</w:t>
      </w:r>
      <w:r w:rsidR="00A0480D">
        <w:rPr>
          <w:lang w:eastAsia="fr-FR"/>
        </w:rPr>
        <w:t>’</w:t>
      </w:r>
      <w:r>
        <w:rPr>
          <w:lang w:eastAsia="fr-FR"/>
        </w:rPr>
        <w:t>à présent les Rois s</w:t>
      </w:r>
      <w:r w:rsidR="00A0480D">
        <w:rPr>
          <w:lang w:eastAsia="fr-FR"/>
        </w:rPr>
        <w:t>’</w:t>
      </w:r>
      <w:r>
        <w:rPr>
          <w:lang w:eastAsia="fr-FR"/>
        </w:rPr>
        <w:t xml:space="preserve">appauvrir pour enrichir leurs Peuples, leur donner au lieu de leur demander, employer leurs fonds et leurs biens, patrimoniaux, pour subvenir à leur indigence ? </w:t>
      </w:r>
    </w:p>
    <w:p w:rsidR="00D57559" w:rsidRDefault="00D57559" w:rsidP="00D57559">
      <w:pPr>
        <w:rPr>
          <w:lang w:eastAsia="fr-FR"/>
        </w:rPr>
      </w:pPr>
      <w:r>
        <w:rPr>
          <w:lang w:eastAsia="fr-FR"/>
        </w:rPr>
        <w:t xml:space="preserve">Il est grand par son universalité. Il ne va pas seulement au soulagement de quelque particulier, ni même de quelque famille : il comprend tous ceux qui sont dans le besoin </w:t>
      </w:r>
    </w:p>
    <w:p w:rsidR="00D57559" w:rsidRDefault="00D57559" w:rsidP="00D57559">
      <w:pPr>
        <w:rPr>
          <w:lang w:eastAsia="fr-FR"/>
        </w:rPr>
      </w:pPr>
      <w:r>
        <w:rPr>
          <w:lang w:eastAsia="fr-FR"/>
        </w:rPr>
        <w:t>Il est grand par son étendue ; le corps et l</w:t>
      </w:r>
      <w:r w:rsidR="00A0480D">
        <w:rPr>
          <w:lang w:eastAsia="fr-FR"/>
        </w:rPr>
        <w:t>’</w:t>
      </w:r>
      <w:r>
        <w:rPr>
          <w:lang w:eastAsia="fr-FR"/>
        </w:rPr>
        <w:t xml:space="preserve">âme, le temps et éternité tout y entre : comme si </w:t>
      </w:r>
      <w:r w:rsidRPr="00642A35">
        <w:rPr>
          <w:rStyle w:val="pm"/>
        </w:rPr>
        <w:t>Votre Majesté</w:t>
      </w:r>
      <w:r>
        <w:rPr>
          <w:lang w:eastAsia="fr-FR"/>
        </w:rPr>
        <w:t xml:space="preserve"> eut voulu exprimer les sentiments de ce grand Évêque, qui disait : Qu</w:t>
      </w:r>
      <w:r w:rsidR="00A0480D">
        <w:rPr>
          <w:lang w:eastAsia="fr-FR"/>
        </w:rPr>
        <w:t>’</w:t>
      </w:r>
      <w:r>
        <w:rPr>
          <w:lang w:eastAsia="fr-FR"/>
        </w:rPr>
        <w:t>il ne se croirait pas heureux dans le Ciel, s</w:t>
      </w:r>
      <w:r w:rsidR="00A0480D">
        <w:rPr>
          <w:lang w:eastAsia="fr-FR"/>
        </w:rPr>
        <w:t>’</w:t>
      </w:r>
      <w:r>
        <w:rPr>
          <w:lang w:eastAsia="fr-FR"/>
        </w:rPr>
        <w:t>il n</w:t>
      </w:r>
      <w:r w:rsidR="00A0480D">
        <w:rPr>
          <w:lang w:eastAsia="fr-FR"/>
        </w:rPr>
        <w:t>’</w:t>
      </w:r>
      <w:r>
        <w:rPr>
          <w:lang w:eastAsia="fr-FR"/>
        </w:rPr>
        <w:t xml:space="preserve">y voyait aussi son Peuple participer à sa gloire (S. Cypr. de Laps.) </w:t>
      </w:r>
    </w:p>
    <w:p w:rsidR="00D57559" w:rsidRDefault="00D57559" w:rsidP="00D57559">
      <w:pPr>
        <w:rPr>
          <w:lang w:eastAsia="fr-FR"/>
        </w:rPr>
      </w:pPr>
      <w:r>
        <w:rPr>
          <w:lang w:eastAsia="fr-FR"/>
        </w:rPr>
        <w:t>Que dirai-je de cet autre établissement magnifique qu</w:t>
      </w:r>
      <w:r w:rsidR="00A0480D">
        <w:rPr>
          <w:lang w:eastAsia="fr-FR"/>
        </w:rPr>
        <w:t>’</w:t>
      </w:r>
      <w:r>
        <w:rPr>
          <w:lang w:eastAsia="fr-FR"/>
        </w:rPr>
        <w:t>Elle a fait pour les pauvres malades de ses Sujets, qui étant sans secours, auraient souvent besoin pour leur guérison des eaux médicinales qui se trouvent dans ses États ? Ils périssaient tous les jours faute de ce remède que leur pauvreté ne leur permettait pas de prendre. Votre compassion, SI RE, pour ces misérables, y a pourvu d</w:t>
      </w:r>
      <w:r w:rsidR="00A0480D">
        <w:rPr>
          <w:lang w:eastAsia="fr-FR"/>
        </w:rPr>
        <w:t>’</w:t>
      </w:r>
      <w:r>
        <w:rPr>
          <w:lang w:eastAsia="fr-FR"/>
        </w:rPr>
        <w:t>une manière digne de sa magnificence : ils trouvent dans l</w:t>
      </w:r>
      <w:r w:rsidR="00A0480D">
        <w:rPr>
          <w:lang w:eastAsia="fr-FR"/>
        </w:rPr>
        <w:t>’</w:t>
      </w:r>
      <w:r>
        <w:rPr>
          <w:lang w:eastAsia="fr-FR"/>
        </w:rPr>
        <w:t>Hôpital qu</w:t>
      </w:r>
      <w:r w:rsidR="00A0480D">
        <w:rPr>
          <w:lang w:eastAsia="fr-FR"/>
        </w:rPr>
        <w:t>’</w:t>
      </w:r>
      <w:r>
        <w:rPr>
          <w:lang w:eastAsia="fr-FR"/>
        </w:rPr>
        <w:t xml:space="preserve">Elle a fondé à Plombières pour ce sujet, tous les soulagements que les riches du siècle trouvent à peine en ce lieu avec toute leur abondance. </w:t>
      </w:r>
    </w:p>
    <w:p w:rsidR="00D57559" w:rsidRDefault="00D57559" w:rsidP="00D57559">
      <w:pPr>
        <w:rPr>
          <w:lang w:eastAsia="fr-FR"/>
        </w:rPr>
      </w:pPr>
      <w:r>
        <w:rPr>
          <w:lang w:eastAsia="fr-FR"/>
        </w:rPr>
        <w:t>Vos vues, SIRE, vont encore plus loin. Elles percent dans l</w:t>
      </w:r>
      <w:r w:rsidR="00A0480D">
        <w:rPr>
          <w:lang w:eastAsia="fr-FR"/>
        </w:rPr>
        <w:t>’</w:t>
      </w:r>
      <w:r>
        <w:rPr>
          <w:lang w:eastAsia="fr-FR"/>
        </w:rPr>
        <w:t>avenir : et après avoir pourvu d</w:t>
      </w:r>
      <w:r w:rsidR="00A0480D">
        <w:rPr>
          <w:lang w:eastAsia="fr-FR"/>
        </w:rPr>
        <w:t>’</w:t>
      </w:r>
      <w:r>
        <w:rPr>
          <w:lang w:eastAsia="fr-FR"/>
        </w:rPr>
        <w:t xml:space="preserve">une manière toute Royale au salut de ses Sujets par les secours spirituels que </w:t>
      </w:r>
      <w:r w:rsidRPr="00642A35">
        <w:rPr>
          <w:rStyle w:val="pm"/>
        </w:rPr>
        <w:t>Votre Majesté</w:t>
      </w:r>
      <w:r>
        <w:rPr>
          <w:lang w:eastAsia="fr-FR"/>
        </w:rPr>
        <w:t xml:space="preserve"> leur a procurés ; à leur indigence, par les aumônes abondantes qu</w:t>
      </w:r>
      <w:r w:rsidR="00A0480D">
        <w:rPr>
          <w:lang w:eastAsia="fr-FR"/>
        </w:rPr>
        <w:t>’</w:t>
      </w:r>
      <w:r>
        <w:rPr>
          <w:lang w:eastAsia="fr-FR"/>
        </w:rPr>
        <w:t>Elle leur fait distribuer tous les ans ; à leurs maladies, par les Hôpitaux qu</w:t>
      </w:r>
      <w:r w:rsidR="00A0480D">
        <w:rPr>
          <w:lang w:eastAsia="fr-FR"/>
        </w:rPr>
        <w:t>’</w:t>
      </w:r>
      <w:r>
        <w:rPr>
          <w:lang w:eastAsia="fr-FR"/>
        </w:rPr>
        <w:t>Elle a fondés pour les y recevoir dans cet état d</w:t>
      </w:r>
      <w:r w:rsidR="00A0480D">
        <w:rPr>
          <w:lang w:eastAsia="fr-FR"/>
        </w:rPr>
        <w:t>’</w:t>
      </w:r>
      <w:r>
        <w:rPr>
          <w:lang w:eastAsia="fr-FR"/>
        </w:rPr>
        <w:t>infirmité, Elle a encore pensé à les défendre au dehors des ennemis qui oseraient les attaquer, en leur procurant de vaillants Capitaines, qui par leur courage magnanime, par leur habileté dans le métier de la guerre, et par l</w:t>
      </w:r>
      <w:r w:rsidR="00A0480D">
        <w:rPr>
          <w:lang w:eastAsia="fr-FR"/>
        </w:rPr>
        <w:t>’</w:t>
      </w:r>
      <w:r>
        <w:rPr>
          <w:lang w:eastAsia="fr-FR"/>
        </w:rPr>
        <w:t xml:space="preserve">amour de la gloire dont ils sont animés, les rendît invincibles quand ils seront à leur tête dans les Armées. </w:t>
      </w:r>
    </w:p>
    <w:p w:rsidR="00D57559" w:rsidRDefault="00D57559" w:rsidP="00D57559">
      <w:pPr>
        <w:rPr>
          <w:lang w:eastAsia="fr-FR"/>
        </w:rPr>
      </w:pPr>
      <w:r>
        <w:rPr>
          <w:lang w:eastAsia="fr-FR"/>
        </w:rPr>
        <w:t>C</w:t>
      </w:r>
      <w:r w:rsidR="00A0480D">
        <w:rPr>
          <w:lang w:eastAsia="fr-FR"/>
        </w:rPr>
        <w:t>’</w:t>
      </w:r>
      <w:r>
        <w:rPr>
          <w:lang w:eastAsia="fr-FR"/>
        </w:rPr>
        <w:t xml:space="preserve">est où tend cette belle Académie, où </w:t>
      </w:r>
      <w:r w:rsidRPr="00642A35">
        <w:rPr>
          <w:rStyle w:val="pm"/>
        </w:rPr>
        <w:t>Votre Majesté</w:t>
      </w:r>
      <w:r>
        <w:rPr>
          <w:lang w:eastAsia="fr-FR"/>
        </w:rPr>
        <w:t>, rassemble toute la jeune Noblesse de ses États, pour l</w:t>
      </w:r>
      <w:r w:rsidR="00A0480D">
        <w:rPr>
          <w:lang w:eastAsia="fr-FR"/>
        </w:rPr>
        <w:t>’</w:t>
      </w:r>
      <w:r>
        <w:rPr>
          <w:lang w:eastAsia="fr-FR"/>
        </w:rPr>
        <w:t>instruire sous ses yeux, et sous la discipline des plus excellents Maîtres qu</w:t>
      </w:r>
      <w:r w:rsidR="00A0480D">
        <w:rPr>
          <w:lang w:eastAsia="fr-FR"/>
        </w:rPr>
        <w:t>’</w:t>
      </w:r>
      <w:r>
        <w:rPr>
          <w:lang w:eastAsia="fr-FR"/>
        </w:rPr>
        <w:t>Elle leur a donnés dans tous, les Arts, dans toutes les Sciences, dans toutes les connaissances qui servent à former des Héros Chrétiens, et de grands Capitaines, sans qu</w:t>
      </w:r>
      <w:r w:rsidR="00A0480D">
        <w:rPr>
          <w:lang w:eastAsia="fr-FR"/>
        </w:rPr>
        <w:t>’</w:t>
      </w:r>
      <w:r>
        <w:rPr>
          <w:lang w:eastAsia="fr-FR"/>
        </w:rPr>
        <w:t>il en coûte rien à leurs familles. Pouvait-on porter plus loin la prévoyance, et remplir plus dignement tous les devoirs d</w:t>
      </w:r>
      <w:r w:rsidR="00A0480D">
        <w:rPr>
          <w:lang w:eastAsia="fr-FR"/>
        </w:rPr>
        <w:t>’</w:t>
      </w:r>
      <w:r>
        <w:rPr>
          <w:lang w:eastAsia="fr-FR"/>
        </w:rPr>
        <w:t>un grand Monarque, d</w:t>
      </w:r>
      <w:r w:rsidR="00A0480D">
        <w:rPr>
          <w:lang w:eastAsia="fr-FR"/>
        </w:rPr>
        <w:t>’</w:t>
      </w:r>
      <w:r>
        <w:rPr>
          <w:lang w:eastAsia="fr-FR"/>
        </w:rPr>
        <w:t xml:space="preserve">un Prince qui ambitionne plus la qualité de Père du Peuple, que celle de Roi ? </w:t>
      </w:r>
    </w:p>
    <w:p w:rsidR="00D57559" w:rsidRDefault="00D57559" w:rsidP="00D57559">
      <w:pPr>
        <w:pStyle w:val="Summarium"/>
        <w:rPr>
          <w:lang w:eastAsia="fr-FR"/>
        </w:rPr>
      </w:pPr>
      <w:r>
        <w:rPr>
          <w:lang w:eastAsia="fr-FR"/>
        </w:rPr>
        <w:lastRenderedPageBreak/>
        <w:t>Le roi en arrivant à Nancy, fut mettre aux pieds de l</w:t>
      </w:r>
      <w:r w:rsidR="00A0480D">
        <w:rPr>
          <w:lang w:eastAsia="fr-FR"/>
        </w:rPr>
        <w:t>’</w:t>
      </w:r>
      <w:r>
        <w:rPr>
          <w:lang w:eastAsia="fr-FR"/>
        </w:rPr>
        <w:t>image miraculeuse qui est à Bon-Secours, deux sceptres et deux couronnes d</w:t>
      </w:r>
      <w:r w:rsidR="00A0480D">
        <w:rPr>
          <w:lang w:eastAsia="fr-FR"/>
        </w:rPr>
        <w:t>’</w:t>
      </w:r>
      <w:r>
        <w:rPr>
          <w:lang w:eastAsia="fr-FR"/>
        </w:rPr>
        <w:t>or de Ducat.</w:t>
      </w:r>
    </w:p>
    <w:p w:rsidR="00D57559" w:rsidRDefault="00D57559" w:rsidP="00D57559">
      <w:pPr>
        <w:rPr>
          <w:lang w:eastAsia="fr-FR"/>
        </w:rPr>
      </w:pPr>
      <w:r>
        <w:rPr>
          <w:lang w:eastAsia="fr-FR"/>
        </w:rPr>
        <w:t>Tous ces établissements, SIRE, sont dignes d</w:t>
      </w:r>
      <w:r w:rsidR="00A0480D">
        <w:rPr>
          <w:lang w:eastAsia="fr-FR"/>
        </w:rPr>
        <w:t>’</w:t>
      </w:r>
      <w:r>
        <w:rPr>
          <w:lang w:eastAsia="fr-FR"/>
        </w:rPr>
        <w:t>un Prince, qui arrivant dans ses États a déposé son Sceptre et sa Couronne aux pieds de la Mère de miséricorde et ne s</w:t>
      </w:r>
      <w:r w:rsidR="00A0480D">
        <w:rPr>
          <w:lang w:eastAsia="fr-FR"/>
        </w:rPr>
        <w:t>’</w:t>
      </w:r>
      <w:r>
        <w:rPr>
          <w:lang w:eastAsia="fr-FR"/>
        </w:rPr>
        <w:t>est réservé que le soin d</w:t>
      </w:r>
      <w:r w:rsidR="00A0480D">
        <w:rPr>
          <w:lang w:eastAsia="fr-FR"/>
        </w:rPr>
        <w:t>’</w:t>
      </w:r>
      <w:r>
        <w:rPr>
          <w:lang w:eastAsia="fr-FR"/>
        </w:rPr>
        <w:t xml:space="preserve">exercer cette vertu en son nom et pour sa plus grande gloire. </w:t>
      </w:r>
    </w:p>
    <w:p w:rsidR="00D57559" w:rsidRDefault="00D57559" w:rsidP="00D57559">
      <w:pPr>
        <w:rPr>
          <w:lang w:eastAsia="fr-FR"/>
        </w:rPr>
      </w:pPr>
      <w:r>
        <w:rPr>
          <w:lang w:eastAsia="fr-FR"/>
        </w:rPr>
        <w:t>Il ne faut donc plus s</w:t>
      </w:r>
      <w:r w:rsidR="00A0480D">
        <w:rPr>
          <w:lang w:eastAsia="fr-FR"/>
        </w:rPr>
        <w:t>’</w:t>
      </w:r>
      <w:r>
        <w:rPr>
          <w:lang w:eastAsia="fr-FR"/>
        </w:rPr>
        <w:t>étonner, SIRE, tous les Vœux de la Lorraine ne sont que pour la conservation de notre Personne sacrée. Le ciel et la terre s</w:t>
      </w:r>
      <w:r w:rsidR="00A0480D">
        <w:rPr>
          <w:lang w:eastAsia="fr-FR"/>
        </w:rPr>
        <w:t>’</w:t>
      </w:r>
      <w:r>
        <w:rPr>
          <w:lang w:eastAsia="fr-FR"/>
        </w:rPr>
        <w:t>y trouvent intéressés ; tout ce qu</w:t>
      </w:r>
      <w:r w:rsidR="00A0480D">
        <w:rPr>
          <w:lang w:eastAsia="fr-FR"/>
        </w:rPr>
        <w:t>’</w:t>
      </w:r>
      <w:r>
        <w:rPr>
          <w:lang w:eastAsia="fr-FR"/>
        </w:rPr>
        <w:t>il y a de gens de bien au monde, le demandent à Dieu avec instance ; mais j</w:t>
      </w:r>
      <w:r w:rsidR="00A0480D">
        <w:rPr>
          <w:lang w:eastAsia="fr-FR"/>
        </w:rPr>
        <w:t>’</w:t>
      </w:r>
      <w:r>
        <w:rPr>
          <w:lang w:eastAsia="fr-FR"/>
        </w:rPr>
        <w:t>ose dire, SIRE, que personne ne les fait ces vœux avec plus d</w:t>
      </w:r>
      <w:r w:rsidR="00A0480D">
        <w:rPr>
          <w:lang w:eastAsia="fr-FR"/>
        </w:rPr>
        <w:t>’</w:t>
      </w:r>
      <w:r>
        <w:rPr>
          <w:lang w:eastAsia="fr-FR"/>
        </w:rPr>
        <w:t>ardeur, que celui qui à l</w:t>
      </w:r>
      <w:r w:rsidR="00A0480D">
        <w:rPr>
          <w:lang w:eastAsia="fr-FR"/>
        </w:rPr>
        <w:t>’</w:t>
      </w:r>
      <w:r>
        <w:rPr>
          <w:lang w:eastAsia="fr-FR"/>
        </w:rPr>
        <w:t>honneur d</w:t>
      </w:r>
      <w:r w:rsidR="00A0480D">
        <w:rPr>
          <w:lang w:eastAsia="fr-FR"/>
        </w:rPr>
        <w:t>’</w:t>
      </w:r>
      <w:r>
        <w:rPr>
          <w:lang w:eastAsia="fr-FR"/>
        </w:rPr>
        <w:t xml:space="preserve">être avec un très profond respect, </w:t>
      </w:r>
    </w:p>
    <w:p w:rsidR="00D57559" w:rsidRPr="00642A35" w:rsidRDefault="00D57559" w:rsidP="00D57559">
      <w:pPr>
        <w:pStyle w:val="Media"/>
        <w:rPr>
          <w:rStyle w:val="pm"/>
        </w:rPr>
      </w:pPr>
      <w:r w:rsidRPr="00642A35">
        <w:rPr>
          <w:rStyle w:val="pm"/>
        </w:rPr>
        <w:t xml:space="preserve">SIRE, </w:t>
      </w:r>
    </w:p>
    <w:p w:rsidR="00D57559" w:rsidRPr="00642A35" w:rsidRDefault="00D57559" w:rsidP="00D57559">
      <w:pPr>
        <w:pStyle w:val="Media"/>
        <w:rPr>
          <w:rStyle w:val="pm"/>
        </w:rPr>
      </w:pPr>
      <w:r w:rsidRPr="00642A35">
        <w:rPr>
          <w:rStyle w:val="pm"/>
        </w:rPr>
        <w:t xml:space="preserve">de Votre Majesté ; </w:t>
      </w:r>
    </w:p>
    <w:p w:rsidR="00D57559" w:rsidRDefault="00D57559" w:rsidP="00D57559">
      <w:pPr>
        <w:pStyle w:val="subscriptio"/>
        <w:rPr>
          <w:lang w:eastAsia="fr-FR"/>
        </w:rPr>
      </w:pPr>
      <w:r>
        <w:rPr>
          <w:lang w:eastAsia="fr-FR"/>
        </w:rPr>
        <w:t xml:space="preserve">le très humble et très obéissant </w:t>
      </w:r>
    </w:p>
    <w:p w:rsidR="00D57559" w:rsidRDefault="00D57559" w:rsidP="00D57559">
      <w:pPr>
        <w:pStyle w:val="subscriptio"/>
        <w:rPr>
          <w:lang w:eastAsia="fr-FR"/>
        </w:rPr>
      </w:pPr>
      <w:r>
        <w:rPr>
          <w:lang w:eastAsia="fr-FR"/>
        </w:rPr>
        <w:t xml:space="preserve">serviteur ***. </w:t>
      </w:r>
    </w:p>
    <w:p w:rsidR="007D4EDB" w:rsidRDefault="007D4EDB" w:rsidP="009875E5"/>
    <w:p w:rsidR="007D4EDB" w:rsidRDefault="007D4EDB" w:rsidP="007D4EDB">
      <w:pPr>
        <w:sectPr w:rsidR="007D4EDB" w:rsidSect="00DB63B0">
          <w:headerReference w:type="even" r:id="rId12"/>
          <w:headerReference w:type="default" r:id="rId13"/>
          <w:endnotePr>
            <w:numFmt w:val="decimal"/>
          </w:endnotePr>
          <w:type w:val="oddPage"/>
          <w:pgSz w:w="8840" w:h="13262" w:code="9"/>
          <w:pgMar w:top="964" w:right="680" w:bottom="567" w:left="964" w:header="397" w:footer="170" w:gutter="0"/>
          <w:cols w:space="1134"/>
          <w:titlePg/>
          <w:docGrid w:linePitch="360"/>
        </w:sectPr>
      </w:pPr>
    </w:p>
    <w:p w:rsidR="00987C9D" w:rsidRDefault="00987C9D" w:rsidP="00987C9D">
      <w:pPr>
        <w:pStyle w:val="Media"/>
      </w:pPr>
      <w:r>
        <w:lastRenderedPageBreak/>
        <w:t xml:space="preserve">L’HISTOIRE </w:t>
      </w:r>
    </w:p>
    <w:p w:rsidR="00987C9D" w:rsidRDefault="00987C9D" w:rsidP="00987C9D">
      <w:pPr>
        <w:pStyle w:val="Media"/>
      </w:pPr>
      <w:r>
        <w:t xml:space="preserve">DE </w:t>
      </w:r>
    </w:p>
    <w:p w:rsidR="00987C9D" w:rsidRDefault="00987C9D" w:rsidP="00987C9D">
      <w:pPr>
        <w:pStyle w:val="Media"/>
      </w:pPr>
      <w:r>
        <w:t xml:space="preserve">L’ABBÉ JOACHIM, </w:t>
      </w:r>
    </w:p>
    <w:p w:rsidR="00987C9D" w:rsidRDefault="00987C9D" w:rsidP="00987C9D">
      <w:pPr>
        <w:pStyle w:val="Media"/>
      </w:pPr>
      <w:r>
        <w:t xml:space="preserve">RELIGIEUX </w:t>
      </w:r>
    </w:p>
    <w:p w:rsidR="00987C9D" w:rsidRDefault="00987C9D" w:rsidP="00987C9D">
      <w:pPr>
        <w:pStyle w:val="Media"/>
      </w:pPr>
      <w:r>
        <w:t xml:space="preserve">DE L’ORDRE DE CÎTEAUX ; </w:t>
      </w:r>
    </w:p>
    <w:p w:rsidR="00987C9D" w:rsidRDefault="00987C9D" w:rsidP="00987C9D">
      <w:pPr>
        <w:pStyle w:val="Media"/>
      </w:pPr>
      <w:r>
        <w:t xml:space="preserve">Fondateur de la congrégation de Flore en Italie </w:t>
      </w:r>
    </w:p>
    <w:p w:rsidR="00EA1F75" w:rsidRDefault="00B47EF3" w:rsidP="000A4710">
      <w:pPr>
        <w:pStyle w:val="Titre1"/>
        <w:rPr>
          <w:lang w:eastAsia="fr-FR"/>
        </w:rPr>
      </w:pPr>
      <w:r>
        <w:rPr>
          <w:lang w:eastAsia="fr-FR"/>
        </w:rPr>
        <w:t>LIVRE PREM</w:t>
      </w:r>
      <w:r w:rsidR="000A4710">
        <w:rPr>
          <w:lang w:eastAsia="fr-FR"/>
        </w:rPr>
        <w:t>I</w:t>
      </w:r>
      <w:r>
        <w:rPr>
          <w:lang w:eastAsia="fr-FR"/>
        </w:rPr>
        <w:t>ER.</w:t>
      </w:r>
      <w:bookmarkStart w:id="3" w:name="a1"/>
      <w:bookmarkEnd w:id="3"/>
      <w:r w:rsidR="00EA1F75">
        <w:rPr>
          <w:lang w:eastAsia="fr-FR"/>
        </w:rPr>
        <w:t xml:space="preserve"> </w:t>
      </w:r>
    </w:p>
    <w:p w:rsidR="00854B10" w:rsidRPr="00C452F6" w:rsidRDefault="006172A9" w:rsidP="002526C7">
      <w:pPr>
        <w:pStyle w:val="Titre2"/>
      </w:pPr>
      <w:r>
        <w:t xml:space="preserve">§ 1. </w:t>
      </w:r>
      <w:r w:rsidR="00854B10" w:rsidRPr="00471AC1">
        <w:t>Idée générale de l</w:t>
      </w:r>
      <w:r w:rsidR="00A0480D">
        <w:t>’</w:t>
      </w:r>
      <w:r w:rsidR="00854B10">
        <w:t>histoire</w:t>
      </w:r>
      <w:r w:rsidR="00854B10" w:rsidRPr="00471AC1">
        <w:t xml:space="preserve"> de l</w:t>
      </w:r>
      <w:r w:rsidR="00A0480D">
        <w:t>’</w:t>
      </w:r>
      <w:r w:rsidR="00854B10">
        <w:t>abbé</w:t>
      </w:r>
      <w:r w:rsidR="00854B10" w:rsidRPr="00471AC1">
        <w:t xml:space="preserve"> Joachim.</w:t>
      </w:r>
      <w:bookmarkStart w:id="4" w:name="a101"/>
      <w:bookmarkEnd w:id="4"/>
      <w:r w:rsidR="00854B10" w:rsidRPr="00471AC1">
        <w:t xml:space="preserve"> </w:t>
      </w:r>
    </w:p>
    <w:p w:rsidR="00EA1F75" w:rsidRDefault="00FD22DE" w:rsidP="007A38DF">
      <w:pPr>
        <w:rPr>
          <w:lang w:eastAsia="fr-FR"/>
        </w:rPr>
      </w:pPr>
      <w:r>
        <w:rPr>
          <w:lang w:eastAsia="fr-FR"/>
        </w:rPr>
        <w:t>J</w:t>
      </w:r>
      <w:r w:rsidR="00A0480D">
        <w:rPr>
          <w:lang w:eastAsia="fr-FR"/>
        </w:rPr>
        <w:t>’</w:t>
      </w:r>
      <w:r>
        <w:rPr>
          <w:lang w:eastAsia="fr-FR"/>
        </w:rPr>
        <w:t xml:space="preserve">entreprends </w:t>
      </w:r>
      <w:r w:rsidR="002A26A2">
        <w:rPr>
          <w:lang w:eastAsia="fr-FR"/>
        </w:rPr>
        <w:t>d</w:t>
      </w:r>
      <w:r w:rsidR="00A0480D">
        <w:rPr>
          <w:lang w:eastAsia="fr-FR"/>
        </w:rPr>
        <w:t>’</w:t>
      </w:r>
      <w:r w:rsidR="002A26A2">
        <w:rPr>
          <w:lang w:eastAsia="fr-FR"/>
        </w:rPr>
        <w:t>écrire l</w:t>
      </w:r>
      <w:r w:rsidR="00A0480D">
        <w:rPr>
          <w:lang w:eastAsia="fr-FR"/>
        </w:rPr>
        <w:t>’</w:t>
      </w:r>
      <w:r w:rsidR="002A26A2">
        <w:rPr>
          <w:lang w:eastAsia="fr-FR"/>
        </w:rPr>
        <w:t>histoire d</w:t>
      </w:r>
      <w:r w:rsidR="00A0480D">
        <w:rPr>
          <w:lang w:eastAsia="fr-FR"/>
        </w:rPr>
        <w:t>’</w:t>
      </w:r>
      <w:r w:rsidR="002A26A2">
        <w:rPr>
          <w:lang w:eastAsia="fr-FR"/>
        </w:rPr>
        <w:t xml:space="preserve">un homme, qui après </w:t>
      </w:r>
      <w:r w:rsidR="00B47EF3">
        <w:rPr>
          <w:lang w:eastAsia="fr-FR"/>
        </w:rPr>
        <w:t xml:space="preserve">avoir joué dans le monde un grand rôle, </w:t>
      </w:r>
      <w:r w:rsidR="00CA165F">
        <w:rPr>
          <w:lang w:eastAsia="fr-FR"/>
        </w:rPr>
        <w:t>et</w:t>
      </w:r>
      <w:r w:rsidR="000A4710">
        <w:rPr>
          <w:lang w:eastAsia="fr-FR"/>
        </w:rPr>
        <w:t xml:space="preserve"> </w:t>
      </w:r>
      <w:r w:rsidR="008F4CE3">
        <w:rPr>
          <w:lang w:eastAsia="fr-FR"/>
        </w:rPr>
        <w:t>fait</w:t>
      </w:r>
      <w:r w:rsidR="00B47EF3">
        <w:rPr>
          <w:lang w:eastAsia="fr-FR"/>
        </w:rPr>
        <w:t xml:space="preserve"> beaucoup de bruit dans </w:t>
      </w:r>
      <w:r w:rsidR="007A38DF">
        <w:rPr>
          <w:lang w:eastAsia="fr-FR"/>
        </w:rPr>
        <w:t>sa</w:t>
      </w:r>
      <w:r w:rsidR="00B47EF3">
        <w:rPr>
          <w:lang w:eastAsia="fr-FR"/>
        </w:rPr>
        <w:t xml:space="preserve"> vie, </w:t>
      </w:r>
      <w:r w:rsidR="0031502E">
        <w:rPr>
          <w:lang w:eastAsia="fr-FR"/>
        </w:rPr>
        <w:t>est</w:t>
      </w:r>
      <w:r w:rsidR="00B47EF3">
        <w:rPr>
          <w:lang w:eastAsia="fr-FR"/>
        </w:rPr>
        <w:t xml:space="preserve"> encore après </w:t>
      </w:r>
      <w:r w:rsidR="00CA165F">
        <w:rPr>
          <w:lang w:eastAsia="fr-FR"/>
        </w:rPr>
        <w:t>s</w:t>
      </w:r>
      <w:r w:rsidR="00B47EF3">
        <w:rPr>
          <w:lang w:eastAsia="fr-FR"/>
        </w:rPr>
        <w:t xml:space="preserve">a mort comme un </w:t>
      </w:r>
      <w:r w:rsidR="007A38DF">
        <w:rPr>
          <w:lang w:eastAsia="fr-FR"/>
        </w:rPr>
        <w:t>problème</w:t>
      </w:r>
      <w:r w:rsidR="00B47EF3">
        <w:rPr>
          <w:lang w:eastAsia="fr-FR"/>
        </w:rPr>
        <w:t xml:space="preserve"> que les plus </w:t>
      </w:r>
      <w:r w:rsidR="007A38DF">
        <w:rPr>
          <w:lang w:eastAsia="fr-FR"/>
        </w:rPr>
        <w:t>savant</w:t>
      </w:r>
      <w:r w:rsidR="002A26A2">
        <w:rPr>
          <w:lang w:eastAsia="fr-FR"/>
        </w:rPr>
        <w:t>s ne peuvent résoudre ; d</w:t>
      </w:r>
      <w:r w:rsidR="00A0480D">
        <w:rPr>
          <w:lang w:eastAsia="fr-FR"/>
        </w:rPr>
        <w:t>’</w:t>
      </w:r>
      <w:r w:rsidR="002A26A2">
        <w:rPr>
          <w:lang w:eastAsia="fr-FR"/>
        </w:rPr>
        <w:t>un homme dont on n</w:t>
      </w:r>
      <w:r w:rsidR="00A0480D">
        <w:rPr>
          <w:lang w:eastAsia="fr-FR"/>
        </w:rPr>
        <w:t>’</w:t>
      </w:r>
      <w:r w:rsidR="002A26A2">
        <w:rPr>
          <w:lang w:eastAsia="fr-FR"/>
        </w:rPr>
        <w:t>a jamais rien dit de médiocre, s</w:t>
      </w:r>
      <w:r w:rsidR="00762190">
        <w:rPr>
          <w:lang w:eastAsia="fr-FR"/>
        </w:rPr>
        <w:t>ait</w:t>
      </w:r>
      <w:r w:rsidR="002A26A2">
        <w:rPr>
          <w:lang w:eastAsia="fr-FR"/>
        </w:rPr>
        <w:t xml:space="preserve"> pour le bien, s</w:t>
      </w:r>
      <w:r w:rsidR="00762190">
        <w:rPr>
          <w:lang w:eastAsia="fr-FR"/>
        </w:rPr>
        <w:t>ait</w:t>
      </w:r>
      <w:r w:rsidR="002A26A2">
        <w:rPr>
          <w:lang w:eastAsia="fr-FR"/>
        </w:rPr>
        <w:t xml:space="preserve"> pour le mal ; d</w:t>
      </w:r>
      <w:r w:rsidR="00A0480D">
        <w:rPr>
          <w:lang w:eastAsia="fr-FR"/>
        </w:rPr>
        <w:t>’</w:t>
      </w:r>
      <w:r w:rsidR="002A26A2">
        <w:rPr>
          <w:lang w:eastAsia="fr-FR"/>
        </w:rPr>
        <w:t xml:space="preserve">un homme </w:t>
      </w:r>
      <w:r w:rsidR="008F4CE3">
        <w:rPr>
          <w:lang w:eastAsia="fr-FR"/>
        </w:rPr>
        <w:t>enfin</w:t>
      </w:r>
      <w:r w:rsidR="007A38DF">
        <w:rPr>
          <w:lang w:eastAsia="fr-FR"/>
        </w:rPr>
        <w:t xml:space="preserve"> d</w:t>
      </w:r>
      <w:r w:rsidR="00B47EF3">
        <w:rPr>
          <w:lang w:eastAsia="fr-FR"/>
        </w:rPr>
        <w:t xml:space="preserve">ont toute la conduite a toujours été </w:t>
      </w:r>
      <w:r w:rsidR="00CA165F">
        <w:rPr>
          <w:lang w:eastAsia="fr-FR"/>
        </w:rPr>
        <w:t>s</w:t>
      </w:r>
      <w:r w:rsidR="00B47EF3">
        <w:rPr>
          <w:lang w:eastAsia="fr-FR"/>
        </w:rPr>
        <w:t xml:space="preserve">i </w:t>
      </w:r>
      <w:r w:rsidR="007A38DF">
        <w:rPr>
          <w:lang w:eastAsia="fr-FR"/>
        </w:rPr>
        <w:t>singulière</w:t>
      </w:r>
      <w:r w:rsidR="00B47EF3">
        <w:rPr>
          <w:lang w:eastAsia="fr-FR"/>
        </w:rPr>
        <w:t xml:space="preserve">, que les génies les plus </w:t>
      </w:r>
      <w:r w:rsidR="00CA165F">
        <w:rPr>
          <w:lang w:eastAsia="fr-FR"/>
        </w:rPr>
        <w:t>s</w:t>
      </w:r>
      <w:r w:rsidR="00B47EF3">
        <w:rPr>
          <w:lang w:eastAsia="fr-FR"/>
        </w:rPr>
        <w:t xml:space="preserve">ublimes </w:t>
      </w:r>
      <w:r w:rsidR="00CA165F">
        <w:rPr>
          <w:lang w:eastAsia="fr-FR"/>
        </w:rPr>
        <w:t>s</w:t>
      </w:r>
      <w:r w:rsidR="00B47EF3">
        <w:rPr>
          <w:lang w:eastAsia="fr-FR"/>
        </w:rPr>
        <w:t xml:space="preserve">e </w:t>
      </w:r>
      <w:r w:rsidR="00CA165F">
        <w:rPr>
          <w:lang w:eastAsia="fr-FR"/>
        </w:rPr>
        <w:t>s</w:t>
      </w:r>
      <w:r w:rsidR="00B47EF3">
        <w:rPr>
          <w:lang w:eastAsia="fr-FR"/>
        </w:rPr>
        <w:t xml:space="preserve">ont trouvés </w:t>
      </w:r>
      <w:r w:rsidR="007A38DF">
        <w:rPr>
          <w:lang w:eastAsia="fr-FR"/>
        </w:rPr>
        <w:t>embarrassés</w:t>
      </w:r>
      <w:r w:rsidR="00B47EF3">
        <w:rPr>
          <w:lang w:eastAsia="fr-FR"/>
        </w:rPr>
        <w:t xml:space="preserve"> lor</w:t>
      </w:r>
      <w:r w:rsidR="00CA165F">
        <w:rPr>
          <w:lang w:eastAsia="fr-FR"/>
        </w:rPr>
        <w:t>s</w:t>
      </w:r>
      <w:r w:rsidR="00B47EF3">
        <w:rPr>
          <w:lang w:eastAsia="fr-FR"/>
        </w:rPr>
        <w:t>qu</w:t>
      </w:r>
      <w:r w:rsidR="00A0480D">
        <w:rPr>
          <w:lang w:eastAsia="fr-FR"/>
        </w:rPr>
        <w:t>’</w:t>
      </w:r>
      <w:r w:rsidR="00B47EF3">
        <w:rPr>
          <w:lang w:eastAsia="fr-FR"/>
        </w:rPr>
        <w:t xml:space="preserve">il a </w:t>
      </w:r>
      <w:r w:rsidR="008F4CE3">
        <w:rPr>
          <w:lang w:eastAsia="fr-FR"/>
        </w:rPr>
        <w:t>fallu</w:t>
      </w:r>
      <w:r w:rsidR="00B47EF3">
        <w:rPr>
          <w:lang w:eastAsia="fr-FR"/>
        </w:rPr>
        <w:t xml:space="preserve"> porter </w:t>
      </w:r>
      <w:r w:rsidR="002A26A2">
        <w:rPr>
          <w:lang w:eastAsia="fr-FR"/>
        </w:rPr>
        <w:t xml:space="preserve">un jugement équitable de sa personne, </w:t>
      </w:r>
      <w:r w:rsidR="0031502E">
        <w:rPr>
          <w:lang w:eastAsia="fr-FR"/>
        </w:rPr>
        <w:t>etc</w:t>
      </w:r>
      <w:r w:rsidR="002A26A2">
        <w:rPr>
          <w:lang w:eastAsia="fr-FR"/>
        </w:rPr>
        <w:t xml:space="preserve">. décider, je ne dis pas seulement de sa probité et de son mérite, mais de sa </w:t>
      </w:r>
      <w:r w:rsidR="008F4CE3">
        <w:rPr>
          <w:lang w:eastAsia="fr-FR"/>
        </w:rPr>
        <w:t>s</w:t>
      </w:r>
      <w:r w:rsidR="002A26A2">
        <w:rPr>
          <w:lang w:eastAsia="fr-FR"/>
        </w:rPr>
        <w:t xml:space="preserve">oi même, et de sa religion. </w:t>
      </w:r>
    </w:p>
    <w:p w:rsidR="00EA1F75" w:rsidRDefault="00B47EF3" w:rsidP="00060957">
      <w:pPr>
        <w:rPr>
          <w:lang w:eastAsia="fr-FR"/>
        </w:rPr>
      </w:pPr>
      <w:r>
        <w:rPr>
          <w:lang w:eastAsia="fr-FR"/>
        </w:rPr>
        <w:t>L</w:t>
      </w:r>
      <w:r w:rsidR="00A0480D">
        <w:rPr>
          <w:lang w:eastAsia="fr-FR"/>
        </w:rPr>
        <w:t>’</w:t>
      </w:r>
      <w:r w:rsidR="00AE0A8F">
        <w:rPr>
          <w:lang w:eastAsia="fr-FR"/>
        </w:rPr>
        <w:t>abbé</w:t>
      </w:r>
      <w:r>
        <w:rPr>
          <w:lang w:eastAsia="fr-FR"/>
        </w:rPr>
        <w:t xml:space="preserve"> Joachim ét</w:t>
      </w:r>
      <w:r w:rsidR="00CA165F">
        <w:rPr>
          <w:lang w:eastAsia="fr-FR"/>
        </w:rPr>
        <w:t>ait</w:t>
      </w:r>
      <w:r>
        <w:rPr>
          <w:lang w:eastAsia="fr-FR"/>
        </w:rPr>
        <w:t xml:space="preserve">-il un des plus habiles </w:t>
      </w:r>
      <w:r w:rsidR="002A26A2">
        <w:rPr>
          <w:lang w:eastAsia="fr-FR"/>
        </w:rPr>
        <w:t xml:space="preserve">docteurs, un prophète des plus éclairés, un des plus grands saints </w:t>
      </w:r>
      <w:r w:rsidR="007A38DF">
        <w:rPr>
          <w:lang w:eastAsia="fr-FR"/>
        </w:rPr>
        <w:t>que l</w:t>
      </w:r>
      <w:r w:rsidR="00A0480D">
        <w:rPr>
          <w:lang w:eastAsia="fr-FR"/>
        </w:rPr>
        <w:t>’</w:t>
      </w:r>
      <w:r w:rsidR="00CA165F">
        <w:rPr>
          <w:lang w:eastAsia="fr-FR"/>
        </w:rPr>
        <w:t>Église</w:t>
      </w:r>
      <w:r>
        <w:rPr>
          <w:lang w:eastAsia="fr-FR"/>
        </w:rPr>
        <w:t xml:space="preserve"> ait jamais eu, un des plus dignes</w:t>
      </w:r>
      <w:r w:rsidR="002A26A2">
        <w:rPr>
          <w:lang w:eastAsia="fr-FR"/>
        </w:rPr>
        <w:t xml:space="preserve"> supérieurs qui ait paru dans l</w:t>
      </w:r>
      <w:r w:rsidR="00A0480D">
        <w:rPr>
          <w:lang w:eastAsia="fr-FR"/>
        </w:rPr>
        <w:t>’</w:t>
      </w:r>
      <w:r w:rsidR="002A26A2">
        <w:rPr>
          <w:lang w:eastAsia="fr-FR"/>
        </w:rPr>
        <w:t>ordre monasti</w:t>
      </w:r>
      <w:r>
        <w:rPr>
          <w:lang w:eastAsia="fr-FR"/>
        </w:rPr>
        <w:t xml:space="preserve">que, comme </w:t>
      </w:r>
      <w:r w:rsidR="002A26A2">
        <w:rPr>
          <w:lang w:eastAsia="fr-FR"/>
        </w:rPr>
        <w:t>ses</w:t>
      </w:r>
      <w:r>
        <w:rPr>
          <w:lang w:eastAsia="fr-FR"/>
        </w:rPr>
        <w:t xml:space="preserve"> </w:t>
      </w:r>
      <w:r w:rsidR="00FD22DE">
        <w:rPr>
          <w:lang w:eastAsia="fr-FR"/>
        </w:rPr>
        <w:t>partisans</w:t>
      </w:r>
      <w:r w:rsidR="00880C84">
        <w:rPr>
          <w:lang w:eastAsia="fr-FR"/>
        </w:rPr>
        <w:t xml:space="preserve"> l</w:t>
      </w:r>
      <w:r w:rsidR="00A0480D">
        <w:rPr>
          <w:lang w:eastAsia="fr-FR"/>
        </w:rPr>
        <w:t>’</w:t>
      </w:r>
      <w:r w:rsidR="00880C84">
        <w:rPr>
          <w:lang w:eastAsia="fr-FR"/>
        </w:rPr>
        <w:t>ont avancé</w:t>
      </w:r>
      <w:r w:rsidR="00EA1F75">
        <w:rPr>
          <w:lang w:eastAsia="fr-FR"/>
        </w:rPr>
        <w:t> ?</w:t>
      </w:r>
      <w:r>
        <w:rPr>
          <w:lang w:eastAsia="fr-FR"/>
        </w:rPr>
        <w:t xml:space="preserve"> </w:t>
      </w:r>
      <w:r w:rsidR="002A26A2">
        <w:rPr>
          <w:lang w:eastAsia="fr-FR"/>
        </w:rPr>
        <w:t>Était</w:t>
      </w:r>
      <w:r>
        <w:rPr>
          <w:lang w:eastAsia="fr-FR"/>
        </w:rPr>
        <w:t>-ce un hypocrite, un trom</w:t>
      </w:r>
      <w:r w:rsidR="007A38DF">
        <w:rPr>
          <w:lang w:eastAsia="fr-FR"/>
        </w:rPr>
        <w:t>p</w:t>
      </w:r>
      <w:r w:rsidR="002A26A2">
        <w:rPr>
          <w:lang w:eastAsia="fr-FR"/>
        </w:rPr>
        <w:t>eur, un hérétique rempli de préso</w:t>
      </w:r>
      <w:r>
        <w:rPr>
          <w:lang w:eastAsia="fr-FR"/>
        </w:rPr>
        <w:t xml:space="preserve">mption, comme </w:t>
      </w:r>
      <w:r w:rsidR="00FD22DE">
        <w:rPr>
          <w:lang w:eastAsia="fr-FR"/>
        </w:rPr>
        <w:t>ses</w:t>
      </w:r>
      <w:r>
        <w:rPr>
          <w:lang w:eastAsia="fr-FR"/>
        </w:rPr>
        <w:t xml:space="preserve"> ennemis l</w:t>
      </w:r>
      <w:r w:rsidR="00A0480D">
        <w:rPr>
          <w:lang w:eastAsia="fr-FR"/>
        </w:rPr>
        <w:t>’</w:t>
      </w:r>
      <w:r>
        <w:rPr>
          <w:lang w:eastAsia="fr-FR"/>
        </w:rPr>
        <w:t>ont publié</w:t>
      </w:r>
      <w:r w:rsidR="00EA1F75">
        <w:rPr>
          <w:lang w:eastAsia="fr-FR"/>
        </w:rPr>
        <w:t> ?</w:t>
      </w:r>
      <w:r>
        <w:rPr>
          <w:lang w:eastAsia="fr-FR"/>
        </w:rPr>
        <w:t xml:space="preserve"> Ou ne </w:t>
      </w:r>
      <w:r w:rsidR="00CA165F">
        <w:rPr>
          <w:lang w:eastAsia="fr-FR"/>
        </w:rPr>
        <w:t>s</w:t>
      </w:r>
      <w:r>
        <w:rPr>
          <w:lang w:eastAsia="fr-FR"/>
        </w:rPr>
        <w:t>e pourr</w:t>
      </w:r>
      <w:r w:rsidR="00CA165F">
        <w:rPr>
          <w:lang w:eastAsia="fr-FR"/>
        </w:rPr>
        <w:t>ait</w:t>
      </w:r>
      <w:r w:rsidR="00AE78B6">
        <w:rPr>
          <w:lang w:eastAsia="fr-FR"/>
        </w:rPr>
        <w:t>-</w:t>
      </w:r>
      <w:r>
        <w:rPr>
          <w:lang w:eastAsia="fr-FR"/>
        </w:rPr>
        <w:t xml:space="preserve">il point </w:t>
      </w:r>
      <w:r w:rsidR="008F4CE3">
        <w:rPr>
          <w:lang w:eastAsia="fr-FR"/>
        </w:rPr>
        <w:t>faire</w:t>
      </w:r>
      <w:r>
        <w:rPr>
          <w:lang w:eastAsia="fr-FR"/>
        </w:rPr>
        <w:t xml:space="preserve"> que ce ne </w:t>
      </w:r>
      <w:r w:rsidR="008F4CE3">
        <w:rPr>
          <w:lang w:eastAsia="fr-FR"/>
        </w:rPr>
        <w:t>fut</w:t>
      </w:r>
      <w:r>
        <w:rPr>
          <w:lang w:eastAsia="fr-FR"/>
        </w:rPr>
        <w:t xml:space="preserve"> ni un prophète, ni un trompeur, ni </w:t>
      </w:r>
      <w:r w:rsidR="00880C84">
        <w:rPr>
          <w:lang w:eastAsia="fr-FR"/>
        </w:rPr>
        <w:t>u</w:t>
      </w:r>
      <w:r>
        <w:rPr>
          <w:lang w:eastAsia="fr-FR"/>
        </w:rPr>
        <w:t xml:space="preserve">n hérétique, mais </w:t>
      </w:r>
      <w:r w:rsidR="00CA165F">
        <w:rPr>
          <w:lang w:eastAsia="fr-FR"/>
        </w:rPr>
        <w:t>s</w:t>
      </w:r>
      <w:r>
        <w:rPr>
          <w:lang w:eastAsia="fr-FR"/>
        </w:rPr>
        <w:t>eulement un vi</w:t>
      </w:r>
      <w:r w:rsidR="00CA165F">
        <w:rPr>
          <w:lang w:eastAsia="fr-FR"/>
        </w:rPr>
        <w:t>s</w:t>
      </w:r>
      <w:r>
        <w:rPr>
          <w:lang w:eastAsia="fr-FR"/>
        </w:rPr>
        <w:t>ionnaire, qui pren</w:t>
      </w:r>
      <w:r w:rsidR="00CA165F">
        <w:rPr>
          <w:lang w:eastAsia="fr-FR"/>
        </w:rPr>
        <w:t>ait</w:t>
      </w:r>
      <w:r>
        <w:rPr>
          <w:lang w:eastAsia="fr-FR"/>
        </w:rPr>
        <w:t xml:space="preserve"> </w:t>
      </w:r>
      <w:r w:rsidR="00CA165F">
        <w:rPr>
          <w:lang w:eastAsia="fr-FR"/>
        </w:rPr>
        <w:t>s</w:t>
      </w:r>
      <w:r w:rsidR="002A26A2">
        <w:rPr>
          <w:lang w:eastAsia="fr-FR"/>
        </w:rPr>
        <w:t>es méditations pour autant d</w:t>
      </w:r>
      <w:r w:rsidR="00A0480D">
        <w:rPr>
          <w:lang w:eastAsia="fr-FR"/>
        </w:rPr>
        <w:t>’</w:t>
      </w:r>
      <w:r>
        <w:rPr>
          <w:lang w:eastAsia="fr-FR"/>
        </w:rPr>
        <w:t>oracles, comme quelques-uns</w:t>
      </w:r>
      <w:r w:rsidR="00060957">
        <w:rPr>
          <w:rStyle w:val="Appelnotedebasdep"/>
          <w:lang w:eastAsia="fr-FR"/>
        </w:rPr>
        <w:footnoteReference w:id="2"/>
      </w:r>
      <w:r>
        <w:rPr>
          <w:lang w:eastAsia="fr-FR"/>
        </w:rPr>
        <w:t xml:space="preserve"> </w:t>
      </w:r>
      <w:r w:rsidR="00CA165F">
        <w:rPr>
          <w:lang w:eastAsia="fr-FR"/>
        </w:rPr>
        <w:t>s</w:t>
      </w:r>
      <w:r>
        <w:rPr>
          <w:lang w:eastAsia="fr-FR"/>
        </w:rPr>
        <w:t xml:space="preserve">e le </w:t>
      </w:r>
      <w:r w:rsidR="00CA165F">
        <w:rPr>
          <w:lang w:eastAsia="fr-FR"/>
        </w:rPr>
        <w:t>s</w:t>
      </w:r>
      <w:r>
        <w:rPr>
          <w:lang w:eastAsia="fr-FR"/>
        </w:rPr>
        <w:t xml:space="preserve">ont </w:t>
      </w:r>
      <w:r w:rsidR="00FD22DE">
        <w:rPr>
          <w:lang w:eastAsia="fr-FR"/>
        </w:rPr>
        <w:t>persuadé</w:t>
      </w:r>
      <w:r w:rsidR="00EA1F75">
        <w:rPr>
          <w:lang w:eastAsia="fr-FR"/>
        </w:rPr>
        <w:t> ?</w:t>
      </w:r>
      <w:r>
        <w:rPr>
          <w:lang w:eastAsia="fr-FR"/>
        </w:rPr>
        <w:t xml:space="preserve"> C</w:t>
      </w:r>
      <w:r w:rsidR="00A0480D">
        <w:rPr>
          <w:lang w:eastAsia="fr-FR"/>
        </w:rPr>
        <w:t>’</w:t>
      </w:r>
      <w:r w:rsidR="00FD22DE">
        <w:rPr>
          <w:lang w:eastAsia="fr-FR"/>
        </w:rPr>
        <w:t>est</w:t>
      </w:r>
      <w:r>
        <w:rPr>
          <w:lang w:eastAsia="fr-FR"/>
        </w:rPr>
        <w:t xml:space="preserve"> ce qui </w:t>
      </w:r>
      <w:r w:rsidR="002A26A2">
        <w:rPr>
          <w:lang w:eastAsia="fr-FR"/>
        </w:rPr>
        <w:t>partage</w:t>
      </w:r>
      <w:r>
        <w:rPr>
          <w:lang w:eastAsia="fr-FR"/>
        </w:rPr>
        <w:t xml:space="preserve"> j</w:t>
      </w:r>
      <w:r w:rsidR="002A26A2">
        <w:rPr>
          <w:lang w:eastAsia="fr-FR"/>
        </w:rPr>
        <w:t>u</w:t>
      </w:r>
      <w:r w:rsidR="00CA165F">
        <w:rPr>
          <w:lang w:eastAsia="fr-FR"/>
        </w:rPr>
        <w:t>s</w:t>
      </w:r>
      <w:r w:rsidR="002A26A2">
        <w:rPr>
          <w:lang w:eastAsia="fr-FR"/>
        </w:rPr>
        <w:t>q</w:t>
      </w:r>
      <w:r>
        <w:rPr>
          <w:lang w:eastAsia="fr-FR"/>
        </w:rPr>
        <w:t>u</w:t>
      </w:r>
      <w:r w:rsidR="00A0480D">
        <w:rPr>
          <w:lang w:eastAsia="fr-FR"/>
        </w:rPr>
        <w:t>’</w:t>
      </w:r>
      <w:r>
        <w:rPr>
          <w:lang w:eastAsia="fr-FR"/>
        </w:rPr>
        <w:t>à pré</w:t>
      </w:r>
      <w:r w:rsidR="00CA165F">
        <w:rPr>
          <w:lang w:eastAsia="fr-FR"/>
        </w:rPr>
        <w:t>s</w:t>
      </w:r>
      <w:r>
        <w:rPr>
          <w:lang w:eastAsia="fr-FR"/>
        </w:rPr>
        <w:t xml:space="preserve">ent les </w:t>
      </w:r>
      <w:r w:rsidR="00CA165F">
        <w:rPr>
          <w:lang w:eastAsia="fr-FR"/>
        </w:rPr>
        <w:t>s</w:t>
      </w:r>
      <w:r>
        <w:rPr>
          <w:lang w:eastAsia="fr-FR"/>
        </w:rPr>
        <w:t>enti</w:t>
      </w:r>
      <w:r w:rsidR="00CA165F">
        <w:rPr>
          <w:lang w:eastAsia="fr-FR"/>
        </w:rPr>
        <w:t>ments</w:t>
      </w:r>
      <w:r>
        <w:rPr>
          <w:lang w:eastAsia="fr-FR"/>
        </w:rPr>
        <w:t xml:space="preserve"> des </w:t>
      </w:r>
      <w:r w:rsidR="00CA165F">
        <w:rPr>
          <w:lang w:eastAsia="fr-FR"/>
        </w:rPr>
        <w:t>savants</w:t>
      </w:r>
      <w:r>
        <w:rPr>
          <w:lang w:eastAsia="fr-FR"/>
        </w:rPr>
        <w:t xml:space="preserve">, ou plutôt du </w:t>
      </w:r>
      <w:r w:rsidR="002A26A2">
        <w:rPr>
          <w:lang w:eastAsia="fr-FR"/>
        </w:rPr>
        <w:t>m</w:t>
      </w:r>
      <w:r>
        <w:rPr>
          <w:lang w:eastAsia="fr-FR"/>
        </w:rPr>
        <w:t xml:space="preserve">onde entier, </w:t>
      </w:r>
      <w:r w:rsidR="00CA165F">
        <w:rPr>
          <w:lang w:eastAsia="fr-FR"/>
        </w:rPr>
        <w:t>et</w:t>
      </w:r>
      <w:r w:rsidR="002A26A2">
        <w:rPr>
          <w:lang w:eastAsia="fr-FR"/>
        </w:rPr>
        <w:t xml:space="preserve"> </w:t>
      </w:r>
      <w:r>
        <w:rPr>
          <w:lang w:eastAsia="fr-FR"/>
        </w:rPr>
        <w:t xml:space="preserve">ce qui les partagera toujours, </w:t>
      </w:r>
      <w:r w:rsidR="00FD22DE">
        <w:rPr>
          <w:lang w:eastAsia="fr-FR"/>
        </w:rPr>
        <w:t>jusqu</w:t>
      </w:r>
      <w:r w:rsidR="00A0480D">
        <w:rPr>
          <w:lang w:eastAsia="fr-FR"/>
        </w:rPr>
        <w:t>’</w:t>
      </w:r>
      <w:r w:rsidR="00FD22DE">
        <w:rPr>
          <w:lang w:eastAsia="fr-FR"/>
        </w:rPr>
        <w:t>à</w:t>
      </w:r>
      <w:r w:rsidR="002A26A2">
        <w:rPr>
          <w:lang w:eastAsia="fr-FR"/>
        </w:rPr>
        <w:t xml:space="preserve"> ce que l</w:t>
      </w:r>
      <w:r w:rsidR="00A0480D">
        <w:rPr>
          <w:lang w:eastAsia="fr-FR"/>
        </w:rPr>
        <w:t>’</w:t>
      </w:r>
      <w:r w:rsidR="002A26A2">
        <w:rPr>
          <w:lang w:eastAsia="fr-FR"/>
        </w:rPr>
        <w:t>o</w:t>
      </w:r>
      <w:r>
        <w:rPr>
          <w:lang w:eastAsia="fr-FR"/>
        </w:rPr>
        <w:t>n ait appro</w:t>
      </w:r>
      <w:r w:rsidR="008F4CE3">
        <w:rPr>
          <w:lang w:eastAsia="fr-FR"/>
        </w:rPr>
        <w:t>fond</w:t>
      </w:r>
      <w:r>
        <w:rPr>
          <w:lang w:eastAsia="fr-FR"/>
        </w:rPr>
        <w:t xml:space="preserve">i la vie </w:t>
      </w:r>
      <w:r w:rsidR="00CA165F">
        <w:rPr>
          <w:lang w:eastAsia="fr-FR"/>
        </w:rPr>
        <w:t>et</w:t>
      </w:r>
      <w:r>
        <w:rPr>
          <w:lang w:eastAsia="fr-FR"/>
        </w:rPr>
        <w:t xml:space="preserve"> la conduite de ce</w:t>
      </w:r>
      <w:r w:rsidR="00AE0A8F">
        <w:rPr>
          <w:lang w:eastAsia="fr-FR"/>
        </w:rPr>
        <w:t>t homme</w:t>
      </w:r>
      <w:r>
        <w:rPr>
          <w:lang w:eastAsia="fr-FR"/>
        </w:rPr>
        <w:t xml:space="preserve"> extraordinaire</w:t>
      </w:r>
      <w:r w:rsidR="002A26A2">
        <w:rPr>
          <w:lang w:eastAsia="fr-FR"/>
        </w:rPr>
        <w:t>,</w:t>
      </w:r>
      <w:r>
        <w:rPr>
          <w:lang w:eastAsia="fr-FR"/>
        </w:rPr>
        <w:t xml:space="preserve"> qu</w:t>
      </w:r>
      <w:r w:rsidR="00A0480D">
        <w:rPr>
          <w:lang w:eastAsia="fr-FR"/>
        </w:rPr>
        <w:t>’</w:t>
      </w:r>
      <w:r>
        <w:rPr>
          <w:lang w:eastAsia="fr-FR"/>
        </w:rPr>
        <w:t xml:space="preserve">on peut </w:t>
      </w:r>
      <w:r w:rsidR="00CA165F">
        <w:rPr>
          <w:lang w:eastAsia="fr-FR"/>
        </w:rPr>
        <w:t>s</w:t>
      </w:r>
      <w:r>
        <w:rPr>
          <w:lang w:eastAsia="fr-FR"/>
        </w:rPr>
        <w:t xml:space="preserve">ans </w:t>
      </w:r>
      <w:r w:rsidR="00CA165F">
        <w:rPr>
          <w:lang w:eastAsia="fr-FR"/>
        </w:rPr>
        <w:t>s</w:t>
      </w:r>
      <w:r>
        <w:rPr>
          <w:lang w:eastAsia="fr-FR"/>
        </w:rPr>
        <w:t xml:space="preserve">e méprendre, </w:t>
      </w:r>
      <w:r w:rsidR="00FD22DE">
        <w:rPr>
          <w:lang w:eastAsia="fr-FR"/>
        </w:rPr>
        <w:t>appeler</w:t>
      </w:r>
      <w:r>
        <w:rPr>
          <w:lang w:eastAsia="fr-FR"/>
        </w:rPr>
        <w:t xml:space="preserve"> le prodige de </w:t>
      </w:r>
      <w:r w:rsidR="00CA165F">
        <w:rPr>
          <w:lang w:eastAsia="fr-FR"/>
        </w:rPr>
        <w:t>s</w:t>
      </w:r>
      <w:r>
        <w:rPr>
          <w:lang w:eastAsia="fr-FR"/>
        </w:rPr>
        <w:t xml:space="preserve">on </w:t>
      </w:r>
      <w:r w:rsidR="002A26A2">
        <w:rPr>
          <w:lang w:eastAsia="fr-FR"/>
        </w:rPr>
        <w:t>temps</w:t>
      </w:r>
      <w:r>
        <w:rPr>
          <w:lang w:eastAsia="fr-FR"/>
        </w:rPr>
        <w:t xml:space="preserve">, dans </w:t>
      </w:r>
      <w:r w:rsidR="002A26A2">
        <w:rPr>
          <w:lang w:eastAsia="fr-FR"/>
        </w:rPr>
        <w:t>l</w:t>
      </w:r>
      <w:r>
        <w:rPr>
          <w:lang w:eastAsia="fr-FR"/>
        </w:rPr>
        <w:t xml:space="preserve">e </w:t>
      </w:r>
      <w:r w:rsidR="00CA165F">
        <w:rPr>
          <w:lang w:eastAsia="fr-FR"/>
        </w:rPr>
        <w:t>sens</w:t>
      </w:r>
      <w:r>
        <w:rPr>
          <w:lang w:eastAsia="fr-FR"/>
        </w:rPr>
        <w:t xml:space="preserve"> que l</w:t>
      </w:r>
      <w:r w:rsidR="00AE0A8F">
        <w:rPr>
          <w:lang w:eastAsia="fr-FR"/>
        </w:rPr>
        <w:t>e prophète royal</w:t>
      </w:r>
      <w:r>
        <w:rPr>
          <w:lang w:eastAsia="fr-FR"/>
        </w:rPr>
        <w:t xml:space="preserve"> di</w:t>
      </w:r>
      <w:r w:rsidR="00CA165F">
        <w:rPr>
          <w:lang w:eastAsia="fr-FR"/>
        </w:rPr>
        <w:t>sait</w:t>
      </w:r>
      <w:r>
        <w:rPr>
          <w:lang w:eastAsia="fr-FR"/>
        </w:rPr>
        <w:t xml:space="preserve"> de lui-même, </w:t>
      </w:r>
      <w:r w:rsidRPr="002A26A2">
        <w:rPr>
          <w:rStyle w:val="italicus"/>
        </w:rPr>
        <w:t>tanqua</w:t>
      </w:r>
      <w:r w:rsidR="002A26A2" w:rsidRPr="002A26A2">
        <w:rPr>
          <w:rStyle w:val="italicus"/>
        </w:rPr>
        <w:t xml:space="preserve">m </w:t>
      </w:r>
      <w:r w:rsidR="00FD22DE" w:rsidRPr="002A26A2">
        <w:rPr>
          <w:rStyle w:val="italicus"/>
        </w:rPr>
        <w:t>prodígium</w:t>
      </w:r>
      <w:r w:rsidRPr="002A26A2">
        <w:rPr>
          <w:rStyle w:val="italicus"/>
        </w:rPr>
        <w:t xml:space="preserve"> </w:t>
      </w:r>
      <w:r w:rsidR="00FD22DE">
        <w:rPr>
          <w:rStyle w:val="italicus"/>
        </w:rPr>
        <w:t>f</w:t>
      </w:r>
      <w:r w:rsidRPr="002A26A2">
        <w:rPr>
          <w:rStyle w:val="italicus"/>
        </w:rPr>
        <w:t>a</w:t>
      </w:r>
      <w:r w:rsidR="002A26A2" w:rsidRPr="002A26A2">
        <w:rPr>
          <w:rStyle w:val="italicus"/>
        </w:rPr>
        <w:t>c</w:t>
      </w:r>
      <w:r w:rsidRPr="002A26A2">
        <w:rPr>
          <w:rStyle w:val="italicus"/>
        </w:rPr>
        <w:t xml:space="preserve">tus </w:t>
      </w:r>
      <w:r w:rsidR="002A26A2" w:rsidRPr="002A26A2">
        <w:rPr>
          <w:rStyle w:val="italicus"/>
        </w:rPr>
        <w:t>sum mult</w:t>
      </w:r>
      <w:r w:rsidRPr="002A26A2">
        <w:rPr>
          <w:rStyle w:val="italicus"/>
        </w:rPr>
        <w:t>is</w:t>
      </w:r>
      <w:r w:rsidR="002A26A2" w:rsidRPr="002A26A2">
        <w:rPr>
          <w:rStyle w:val="italicus"/>
        </w:rPr>
        <w:t xml:space="preserve"> </w:t>
      </w:r>
      <w:r w:rsidR="002A26A2">
        <w:rPr>
          <w:lang w:eastAsia="fr-FR"/>
        </w:rPr>
        <w:t>(Ps. LXX)</w:t>
      </w:r>
      <w:r>
        <w:rPr>
          <w:lang w:eastAsia="fr-FR"/>
        </w:rPr>
        <w:t>.</w:t>
      </w:r>
      <w:r w:rsidR="00EA1F75">
        <w:rPr>
          <w:lang w:eastAsia="fr-FR"/>
        </w:rPr>
        <w:t xml:space="preserve"> </w:t>
      </w:r>
    </w:p>
    <w:p w:rsidR="00EA1F75" w:rsidRDefault="00B47EF3" w:rsidP="00FD22DE">
      <w:pPr>
        <w:rPr>
          <w:lang w:eastAsia="fr-FR"/>
        </w:rPr>
      </w:pPr>
      <w:r>
        <w:rPr>
          <w:lang w:eastAsia="fr-FR"/>
        </w:rPr>
        <w:t>Ce n</w:t>
      </w:r>
      <w:r w:rsidR="00A0480D">
        <w:rPr>
          <w:lang w:eastAsia="fr-FR"/>
        </w:rPr>
        <w:t>’</w:t>
      </w:r>
      <w:r>
        <w:rPr>
          <w:lang w:eastAsia="fr-FR"/>
        </w:rPr>
        <w:t>e</w:t>
      </w:r>
      <w:r w:rsidR="00CA165F">
        <w:rPr>
          <w:lang w:eastAsia="fr-FR"/>
        </w:rPr>
        <w:t>s</w:t>
      </w:r>
      <w:r>
        <w:rPr>
          <w:lang w:eastAsia="fr-FR"/>
        </w:rPr>
        <w:t>t pas cependant pour prévenir le jugement d</w:t>
      </w:r>
      <w:r w:rsidR="00AE0A8F">
        <w:rPr>
          <w:lang w:eastAsia="fr-FR"/>
        </w:rPr>
        <w:t>u public</w:t>
      </w:r>
      <w:r>
        <w:rPr>
          <w:lang w:eastAsia="fr-FR"/>
        </w:rPr>
        <w:t xml:space="preserve"> que j</w:t>
      </w:r>
      <w:r w:rsidR="00A0480D">
        <w:rPr>
          <w:lang w:eastAsia="fr-FR"/>
        </w:rPr>
        <w:t>’</w:t>
      </w:r>
      <w:r>
        <w:rPr>
          <w:lang w:eastAsia="fr-FR"/>
        </w:rPr>
        <w:t xml:space="preserve">écris. Je </w:t>
      </w:r>
      <w:r w:rsidR="00762190">
        <w:rPr>
          <w:lang w:eastAsia="fr-FR"/>
        </w:rPr>
        <w:t>fais</w:t>
      </w:r>
      <w:r>
        <w:rPr>
          <w:lang w:eastAsia="fr-FR"/>
        </w:rPr>
        <w:t xml:space="preserve"> que le</w:t>
      </w:r>
      <w:r w:rsidR="00AE0A8F">
        <w:rPr>
          <w:lang w:eastAsia="fr-FR"/>
        </w:rPr>
        <w:t>s lecteurs</w:t>
      </w:r>
      <w:r>
        <w:rPr>
          <w:lang w:eastAsia="fr-FR"/>
        </w:rPr>
        <w:t xml:space="preserve"> </w:t>
      </w:r>
      <w:r w:rsidR="00CA165F">
        <w:rPr>
          <w:lang w:eastAsia="fr-FR"/>
        </w:rPr>
        <w:t>s</w:t>
      </w:r>
      <w:r>
        <w:rPr>
          <w:lang w:eastAsia="fr-FR"/>
        </w:rPr>
        <w:t xml:space="preserve">ont jaloux de ce </w:t>
      </w:r>
      <w:r w:rsidR="00762190">
        <w:rPr>
          <w:lang w:eastAsia="fr-FR"/>
        </w:rPr>
        <w:t>droit</w:t>
      </w:r>
      <w:r w:rsidR="00EA1F75">
        <w:rPr>
          <w:lang w:eastAsia="fr-FR"/>
        </w:rPr>
        <w:t> : ils veulent qu</w:t>
      </w:r>
      <w:r w:rsidR="00A0480D">
        <w:rPr>
          <w:lang w:eastAsia="fr-FR"/>
        </w:rPr>
        <w:t>’</w:t>
      </w:r>
      <w:r w:rsidR="00EA1F75">
        <w:rPr>
          <w:lang w:eastAsia="fr-FR"/>
        </w:rPr>
        <w:t>on leur laiss</w:t>
      </w:r>
      <w:r>
        <w:rPr>
          <w:lang w:eastAsia="fr-FR"/>
        </w:rPr>
        <w:t>e la déci</w:t>
      </w:r>
      <w:r w:rsidR="00CA165F">
        <w:rPr>
          <w:lang w:eastAsia="fr-FR"/>
        </w:rPr>
        <w:t>s</w:t>
      </w:r>
      <w:r>
        <w:rPr>
          <w:lang w:eastAsia="fr-FR"/>
        </w:rPr>
        <w:t xml:space="preserve">ion des </w:t>
      </w:r>
      <w:r w:rsidR="008F4CE3">
        <w:rPr>
          <w:lang w:eastAsia="fr-FR"/>
        </w:rPr>
        <w:t>diffic</w:t>
      </w:r>
      <w:r>
        <w:rPr>
          <w:lang w:eastAsia="fr-FR"/>
        </w:rPr>
        <w:t>ultés</w:t>
      </w:r>
      <w:r w:rsidR="009B5D74">
        <w:rPr>
          <w:lang w:eastAsia="fr-FR"/>
        </w:rPr>
        <w:t xml:space="preserve"> q</w:t>
      </w:r>
      <w:r>
        <w:rPr>
          <w:lang w:eastAsia="fr-FR"/>
        </w:rPr>
        <w:t>u</w:t>
      </w:r>
      <w:r w:rsidR="00A0480D">
        <w:rPr>
          <w:lang w:eastAsia="fr-FR"/>
        </w:rPr>
        <w:t>’</w:t>
      </w:r>
      <w:r>
        <w:rPr>
          <w:lang w:eastAsia="fr-FR"/>
        </w:rPr>
        <w:t>on leur propo</w:t>
      </w:r>
      <w:r w:rsidR="00CA165F">
        <w:rPr>
          <w:lang w:eastAsia="fr-FR"/>
        </w:rPr>
        <w:t>s</w:t>
      </w:r>
      <w:r>
        <w:rPr>
          <w:lang w:eastAsia="fr-FR"/>
        </w:rPr>
        <w:t xml:space="preserve">e. Je ne prendrai </w:t>
      </w:r>
      <w:r w:rsidR="009B5D74">
        <w:rPr>
          <w:lang w:eastAsia="fr-FR"/>
        </w:rPr>
        <w:t>d</w:t>
      </w:r>
      <w:r>
        <w:rPr>
          <w:lang w:eastAsia="fr-FR"/>
        </w:rPr>
        <w:t xml:space="preserve">onc ni le parti de </w:t>
      </w:r>
      <w:r w:rsidR="00CA165F">
        <w:rPr>
          <w:lang w:eastAsia="fr-FR"/>
        </w:rPr>
        <w:t>s</w:t>
      </w:r>
      <w:r>
        <w:rPr>
          <w:lang w:eastAsia="fr-FR"/>
        </w:rPr>
        <w:t xml:space="preserve">es ennemis, ni celui de </w:t>
      </w:r>
      <w:r w:rsidR="00CA165F">
        <w:rPr>
          <w:lang w:eastAsia="fr-FR"/>
        </w:rPr>
        <w:t>s</w:t>
      </w:r>
      <w:r>
        <w:rPr>
          <w:lang w:eastAsia="fr-FR"/>
        </w:rPr>
        <w:t>es amis</w:t>
      </w:r>
      <w:r w:rsidR="00EA1F75">
        <w:rPr>
          <w:lang w:eastAsia="fr-FR"/>
        </w:rPr>
        <w:t> ;</w:t>
      </w:r>
      <w:r>
        <w:rPr>
          <w:lang w:eastAsia="fr-FR"/>
        </w:rPr>
        <w:t xml:space="preserve"> en </w:t>
      </w:r>
      <w:r w:rsidR="008F4CE3">
        <w:rPr>
          <w:lang w:eastAsia="fr-FR"/>
        </w:rPr>
        <w:t>fidèl</w:t>
      </w:r>
      <w:r w:rsidR="00AE0A8F">
        <w:rPr>
          <w:lang w:eastAsia="fr-FR"/>
        </w:rPr>
        <w:t>e historien</w:t>
      </w:r>
      <w:r>
        <w:rPr>
          <w:lang w:eastAsia="fr-FR"/>
        </w:rPr>
        <w:t xml:space="preserve"> j</w:t>
      </w:r>
      <w:r w:rsidR="00A0480D">
        <w:rPr>
          <w:lang w:eastAsia="fr-FR"/>
        </w:rPr>
        <w:t>’</w:t>
      </w:r>
      <w:r w:rsidR="00EA1F75">
        <w:rPr>
          <w:lang w:eastAsia="fr-FR"/>
        </w:rPr>
        <w:t>exposerai</w:t>
      </w:r>
      <w:r w:rsidR="009B5D74">
        <w:rPr>
          <w:lang w:eastAsia="fr-FR"/>
        </w:rPr>
        <w:t xml:space="preserve"> si</w:t>
      </w:r>
      <w:r>
        <w:rPr>
          <w:lang w:eastAsia="fr-FR"/>
        </w:rPr>
        <w:t xml:space="preserve">mplement ce qui </w:t>
      </w:r>
      <w:r w:rsidR="009B5D74">
        <w:rPr>
          <w:lang w:eastAsia="fr-FR"/>
        </w:rPr>
        <w:t>s</w:t>
      </w:r>
      <w:r w:rsidR="00A0480D">
        <w:rPr>
          <w:lang w:eastAsia="fr-FR"/>
        </w:rPr>
        <w:t>’</w:t>
      </w:r>
      <w:r>
        <w:rPr>
          <w:lang w:eastAsia="fr-FR"/>
        </w:rPr>
        <w:t>e</w:t>
      </w:r>
      <w:r w:rsidR="00CA165F">
        <w:rPr>
          <w:lang w:eastAsia="fr-FR"/>
        </w:rPr>
        <w:t>s</w:t>
      </w:r>
      <w:r>
        <w:rPr>
          <w:lang w:eastAsia="fr-FR"/>
        </w:rPr>
        <w:t>t pa</w:t>
      </w:r>
      <w:r w:rsidR="00CA165F">
        <w:rPr>
          <w:lang w:eastAsia="fr-FR"/>
        </w:rPr>
        <w:t>ss</w:t>
      </w:r>
      <w:r w:rsidR="009B5D74">
        <w:rPr>
          <w:lang w:eastAsia="fr-FR"/>
        </w:rPr>
        <w:t>é</w:t>
      </w:r>
      <w:r>
        <w:rPr>
          <w:lang w:eastAsia="fr-FR"/>
        </w:rPr>
        <w:t xml:space="preserve"> à </w:t>
      </w:r>
      <w:r w:rsidR="00CA165F">
        <w:rPr>
          <w:lang w:eastAsia="fr-FR"/>
        </w:rPr>
        <w:t>s</w:t>
      </w:r>
      <w:r>
        <w:rPr>
          <w:lang w:eastAsia="fr-FR"/>
        </w:rPr>
        <w:t xml:space="preserve">on </w:t>
      </w:r>
      <w:r w:rsidR="00CA165F">
        <w:rPr>
          <w:lang w:eastAsia="fr-FR"/>
        </w:rPr>
        <w:t>s</w:t>
      </w:r>
      <w:r>
        <w:rPr>
          <w:lang w:eastAsia="fr-FR"/>
        </w:rPr>
        <w:t xml:space="preserve">ujet dans le </w:t>
      </w:r>
      <w:r w:rsidR="00CA165F">
        <w:rPr>
          <w:lang w:eastAsia="fr-FR"/>
        </w:rPr>
        <w:t>siècle</w:t>
      </w:r>
      <w:r>
        <w:rPr>
          <w:lang w:eastAsia="fr-FR"/>
        </w:rPr>
        <w:t xml:space="preserve"> où il a vécu, j</w:t>
      </w:r>
      <w:r w:rsidR="00A0480D">
        <w:rPr>
          <w:lang w:eastAsia="fr-FR"/>
        </w:rPr>
        <w:t>’</w:t>
      </w:r>
      <w:r>
        <w:rPr>
          <w:lang w:eastAsia="fr-FR"/>
        </w:rPr>
        <w:t xml:space="preserve">irai à la </w:t>
      </w:r>
      <w:r w:rsidR="00CA165F">
        <w:rPr>
          <w:lang w:eastAsia="fr-FR"/>
        </w:rPr>
        <w:t>s</w:t>
      </w:r>
      <w:r w:rsidR="009B5D74">
        <w:rPr>
          <w:lang w:eastAsia="fr-FR"/>
        </w:rPr>
        <w:t>ource</w:t>
      </w:r>
      <w:r w:rsidR="00EA1F75">
        <w:rPr>
          <w:lang w:eastAsia="fr-FR"/>
        </w:rPr>
        <w:t> ;</w:t>
      </w:r>
      <w:r>
        <w:rPr>
          <w:lang w:eastAsia="fr-FR"/>
        </w:rPr>
        <w:t xml:space="preserve"> je découvrirai, </w:t>
      </w:r>
      <w:r w:rsidR="00CA165F">
        <w:rPr>
          <w:lang w:eastAsia="fr-FR"/>
        </w:rPr>
        <w:t>s</w:t>
      </w:r>
      <w:r>
        <w:rPr>
          <w:lang w:eastAsia="fr-FR"/>
        </w:rPr>
        <w:t>ans toucher aux déci</w:t>
      </w:r>
      <w:r w:rsidR="00CA165F">
        <w:rPr>
          <w:lang w:eastAsia="fr-FR"/>
        </w:rPr>
        <w:t>s</w:t>
      </w:r>
      <w:r>
        <w:rPr>
          <w:lang w:eastAsia="fr-FR"/>
        </w:rPr>
        <w:t>ions de l</w:t>
      </w:r>
      <w:r w:rsidR="00A0480D">
        <w:rPr>
          <w:lang w:eastAsia="fr-FR"/>
        </w:rPr>
        <w:t>’</w:t>
      </w:r>
      <w:r w:rsidR="00CA165F">
        <w:rPr>
          <w:lang w:eastAsia="fr-FR"/>
        </w:rPr>
        <w:t>Église</w:t>
      </w:r>
      <w:r w:rsidR="00FD22DE">
        <w:rPr>
          <w:lang w:eastAsia="fr-FR"/>
        </w:rPr>
        <w:t xml:space="preserve">, les </w:t>
      </w:r>
      <w:r w:rsidR="00FD22DE">
        <w:rPr>
          <w:lang w:eastAsia="fr-FR"/>
        </w:rPr>
        <w:lastRenderedPageBreak/>
        <w:t>r</w:t>
      </w:r>
      <w:r w:rsidR="008F4CE3">
        <w:rPr>
          <w:lang w:eastAsia="fr-FR"/>
        </w:rPr>
        <w:t>e</w:t>
      </w:r>
      <w:r w:rsidR="00FD22DE">
        <w:rPr>
          <w:lang w:eastAsia="fr-FR"/>
        </w:rPr>
        <w:t>ss</w:t>
      </w:r>
      <w:r w:rsidR="008F4CE3">
        <w:rPr>
          <w:lang w:eastAsia="fr-FR"/>
        </w:rPr>
        <w:t>ort</w:t>
      </w:r>
      <w:r>
        <w:rPr>
          <w:lang w:eastAsia="fr-FR"/>
        </w:rPr>
        <w:t>s qu</w:t>
      </w:r>
      <w:r w:rsidR="00A0480D">
        <w:rPr>
          <w:lang w:eastAsia="fr-FR"/>
        </w:rPr>
        <w:t>’</w:t>
      </w:r>
      <w:r>
        <w:rPr>
          <w:lang w:eastAsia="fr-FR"/>
        </w:rPr>
        <w:t xml:space="preserve">on a </w:t>
      </w:r>
      <w:r w:rsidR="008F4CE3">
        <w:rPr>
          <w:lang w:eastAsia="fr-FR"/>
        </w:rPr>
        <w:t>fait</w:t>
      </w:r>
      <w:r>
        <w:rPr>
          <w:lang w:eastAsia="fr-FR"/>
        </w:rPr>
        <w:t xml:space="preserve"> joue</w:t>
      </w:r>
      <w:r w:rsidR="009B5D74">
        <w:rPr>
          <w:lang w:eastAsia="fr-FR"/>
        </w:rPr>
        <w:t>r ou pour le condamner ou pour l</w:t>
      </w:r>
      <w:r w:rsidR="00A0480D">
        <w:rPr>
          <w:lang w:eastAsia="fr-FR"/>
        </w:rPr>
        <w:t>’</w:t>
      </w:r>
      <w:r>
        <w:rPr>
          <w:lang w:eastAsia="fr-FR"/>
        </w:rPr>
        <w:t>ab</w:t>
      </w:r>
      <w:r w:rsidR="00CA165F">
        <w:rPr>
          <w:lang w:eastAsia="fr-FR"/>
        </w:rPr>
        <w:t>s</w:t>
      </w:r>
      <w:r>
        <w:rPr>
          <w:lang w:eastAsia="fr-FR"/>
        </w:rPr>
        <w:t>oudre</w:t>
      </w:r>
      <w:r w:rsidR="00EA1F75">
        <w:rPr>
          <w:lang w:eastAsia="fr-FR"/>
        </w:rPr>
        <w:t> ;</w:t>
      </w:r>
      <w:r>
        <w:rPr>
          <w:lang w:eastAsia="fr-FR"/>
        </w:rPr>
        <w:t xml:space="preserve"> les </w:t>
      </w:r>
      <w:r w:rsidR="008F4CE3">
        <w:rPr>
          <w:lang w:eastAsia="fr-FR"/>
        </w:rPr>
        <w:t>différe</w:t>
      </w:r>
      <w:r w:rsidR="00CA165F">
        <w:rPr>
          <w:lang w:eastAsia="fr-FR"/>
        </w:rPr>
        <w:t>nts</w:t>
      </w:r>
      <w:r>
        <w:rPr>
          <w:lang w:eastAsia="fr-FR"/>
        </w:rPr>
        <w:t xml:space="preserve"> intérêts qui ont </w:t>
      </w:r>
      <w:r w:rsidR="008F4CE3">
        <w:rPr>
          <w:lang w:eastAsia="fr-FR"/>
        </w:rPr>
        <w:t>fait</w:t>
      </w:r>
      <w:r w:rsidR="00EA1F75">
        <w:rPr>
          <w:lang w:eastAsia="fr-FR"/>
        </w:rPr>
        <w:t xml:space="preserve"> agir contre lui</w:t>
      </w:r>
      <w:r>
        <w:rPr>
          <w:lang w:eastAsia="fr-FR"/>
        </w:rPr>
        <w:t xml:space="preserve">, ou en </w:t>
      </w:r>
      <w:r w:rsidR="00FD22DE">
        <w:rPr>
          <w:lang w:eastAsia="fr-FR"/>
        </w:rPr>
        <w:t>s</w:t>
      </w:r>
      <w:r w:rsidR="00AE0A8F">
        <w:rPr>
          <w:lang w:eastAsia="fr-FR"/>
        </w:rPr>
        <w:t>a faveur</w:t>
      </w:r>
      <w:r w:rsidR="00EA1F75">
        <w:rPr>
          <w:lang w:eastAsia="fr-FR"/>
        </w:rPr>
        <w:t> ;</w:t>
      </w:r>
      <w:r>
        <w:rPr>
          <w:lang w:eastAsia="fr-FR"/>
        </w:rPr>
        <w:t xml:space="preserve"> </w:t>
      </w:r>
      <w:r w:rsidR="008F4CE3">
        <w:rPr>
          <w:lang w:eastAsia="fr-FR"/>
        </w:rPr>
        <w:t>enfin</w:t>
      </w:r>
      <w:r>
        <w:rPr>
          <w:lang w:eastAsia="fr-FR"/>
        </w:rPr>
        <w:t xml:space="preserve">, ce qui </w:t>
      </w:r>
      <w:r w:rsidR="0031502E">
        <w:rPr>
          <w:lang w:eastAsia="fr-FR"/>
        </w:rPr>
        <w:t>est</w:t>
      </w:r>
      <w:r>
        <w:rPr>
          <w:lang w:eastAsia="fr-FR"/>
        </w:rPr>
        <w:t xml:space="preserve"> de la dernière</w:t>
      </w:r>
      <w:r w:rsidR="00EA1F75">
        <w:rPr>
          <w:lang w:eastAsia="fr-FR"/>
        </w:rPr>
        <w:t xml:space="preserve"> </w:t>
      </w:r>
      <w:r w:rsidR="00FD22DE">
        <w:rPr>
          <w:lang w:eastAsia="fr-FR"/>
        </w:rPr>
        <w:t>conséquence</w:t>
      </w:r>
      <w:r>
        <w:rPr>
          <w:lang w:eastAsia="fr-FR"/>
        </w:rPr>
        <w:t xml:space="preserve"> pour bien juger du mérite d</w:t>
      </w:r>
      <w:r w:rsidR="00A0480D">
        <w:rPr>
          <w:lang w:eastAsia="fr-FR"/>
        </w:rPr>
        <w:t>’</w:t>
      </w:r>
      <w:r>
        <w:rPr>
          <w:lang w:eastAsia="fr-FR"/>
        </w:rPr>
        <w:t>une per</w:t>
      </w:r>
      <w:r w:rsidR="00CA165F">
        <w:rPr>
          <w:lang w:eastAsia="fr-FR"/>
        </w:rPr>
        <w:t>s</w:t>
      </w:r>
      <w:r>
        <w:rPr>
          <w:lang w:eastAsia="fr-FR"/>
        </w:rPr>
        <w:t xml:space="preserve">onne, </w:t>
      </w:r>
      <w:r w:rsidR="00CA165F">
        <w:rPr>
          <w:lang w:eastAsia="fr-FR"/>
        </w:rPr>
        <w:t>et</w:t>
      </w:r>
      <w:r>
        <w:rPr>
          <w:lang w:eastAsia="fr-FR"/>
        </w:rPr>
        <w:t xml:space="preserve"> de </w:t>
      </w:r>
      <w:r w:rsidR="00EA1F75">
        <w:rPr>
          <w:lang w:eastAsia="fr-FR"/>
        </w:rPr>
        <w:t>l</w:t>
      </w:r>
      <w:r>
        <w:rPr>
          <w:lang w:eastAsia="fr-FR"/>
        </w:rPr>
        <w:t xml:space="preserve">es qualités, je tâcherai de mettre </w:t>
      </w:r>
      <w:r w:rsidR="002A26A2">
        <w:rPr>
          <w:lang w:eastAsia="fr-FR"/>
        </w:rPr>
        <w:t>dans tout s</w:t>
      </w:r>
      <w:r>
        <w:rPr>
          <w:lang w:eastAsia="fr-FR"/>
        </w:rPr>
        <w:t xml:space="preserve">on jour, </w:t>
      </w:r>
      <w:r w:rsidR="00CA165F">
        <w:rPr>
          <w:lang w:eastAsia="fr-FR"/>
        </w:rPr>
        <w:t>s</w:t>
      </w:r>
      <w:r>
        <w:rPr>
          <w:lang w:eastAsia="fr-FR"/>
        </w:rPr>
        <w:t xml:space="preserve">on </w:t>
      </w:r>
      <w:r w:rsidR="00FD22DE">
        <w:rPr>
          <w:lang w:eastAsia="fr-FR"/>
        </w:rPr>
        <w:t>génie</w:t>
      </w:r>
      <w:r>
        <w:rPr>
          <w:lang w:eastAsia="fr-FR"/>
        </w:rPr>
        <w:t xml:space="preserve">, </w:t>
      </w:r>
      <w:r w:rsidR="00CA165F">
        <w:rPr>
          <w:lang w:eastAsia="fr-FR"/>
        </w:rPr>
        <w:t>s</w:t>
      </w:r>
      <w:r>
        <w:rPr>
          <w:lang w:eastAsia="fr-FR"/>
        </w:rPr>
        <w:t>on car</w:t>
      </w:r>
      <w:r w:rsidR="0031502E">
        <w:rPr>
          <w:lang w:eastAsia="fr-FR"/>
        </w:rPr>
        <w:t>acté</w:t>
      </w:r>
      <w:r>
        <w:rPr>
          <w:lang w:eastAsia="fr-FR"/>
        </w:rPr>
        <w:t xml:space="preserve">re, </w:t>
      </w:r>
      <w:r w:rsidR="00CA165F">
        <w:rPr>
          <w:lang w:eastAsia="fr-FR"/>
        </w:rPr>
        <w:t>s</w:t>
      </w:r>
      <w:r>
        <w:rPr>
          <w:lang w:eastAsia="fr-FR"/>
        </w:rPr>
        <w:t xml:space="preserve">es inclinations, </w:t>
      </w:r>
      <w:r w:rsidR="00CA165F">
        <w:rPr>
          <w:lang w:eastAsia="fr-FR"/>
        </w:rPr>
        <w:t>s</w:t>
      </w:r>
      <w:r>
        <w:rPr>
          <w:lang w:eastAsia="fr-FR"/>
        </w:rPr>
        <w:t xml:space="preserve">es vues, </w:t>
      </w:r>
      <w:r w:rsidR="00CA165F">
        <w:rPr>
          <w:lang w:eastAsia="fr-FR"/>
        </w:rPr>
        <w:t>s</w:t>
      </w:r>
      <w:r>
        <w:rPr>
          <w:lang w:eastAsia="fr-FR"/>
        </w:rPr>
        <w:t>es pen</w:t>
      </w:r>
      <w:r w:rsidR="00CA165F">
        <w:rPr>
          <w:lang w:eastAsia="fr-FR"/>
        </w:rPr>
        <w:t>s</w:t>
      </w:r>
      <w:r>
        <w:rPr>
          <w:lang w:eastAsia="fr-FR"/>
        </w:rPr>
        <w:t xml:space="preserve">ées, </w:t>
      </w:r>
      <w:r w:rsidR="00CA165F">
        <w:rPr>
          <w:lang w:eastAsia="fr-FR"/>
        </w:rPr>
        <w:t>s</w:t>
      </w:r>
      <w:r>
        <w:rPr>
          <w:lang w:eastAsia="fr-FR"/>
        </w:rPr>
        <w:t xml:space="preserve">es écrits, </w:t>
      </w:r>
      <w:r w:rsidR="00CA165F">
        <w:rPr>
          <w:lang w:eastAsia="fr-FR"/>
        </w:rPr>
        <w:t>s</w:t>
      </w:r>
      <w:r>
        <w:rPr>
          <w:lang w:eastAsia="fr-FR"/>
        </w:rPr>
        <w:t>a conduite</w:t>
      </w:r>
      <w:r w:rsidR="00EA1F75">
        <w:rPr>
          <w:lang w:eastAsia="fr-FR"/>
        </w:rPr>
        <w:t> :</w:t>
      </w:r>
      <w:r>
        <w:rPr>
          <w:lang w:eastAsia="fr-FR"/>
        </w:rPr>
        <w:t xml:space="preserve"> par-là j</w:t>
      </w:r>
      <w:r w:rsidR="00A0480D">
        <w:rPr>
          <w:lang w:eastAsia="fr-FR"/>
        </w:rPr>
        <w:t>’</w:t>
      </w:r>
      <w:r w:rsidR="00FD22DE">
        <w:rPr>
          <w:lang w:eastAsia="fr-FR"/>
        </w:rPr>
        <w:t>espère</w:t>
      </w:r>
      <w:r>
        <w:rPr>
          <w:lang w:eastAsia="fr-FR"/>
        </w:rPr>
        <w:t xml:space="preserve"> que l</w:t>
      </w:r>
      <w:r w:rsidR="00A0480D">
        <w:rPr>
          <w:lang w:eastAsia="fr-FR"/>
        </w:rPr>
        <w:t>’</w:t>
      </w:r>
      <w:r w:rsidR="00AE0A8F">
        <w:rPr>
          <w:lang w:eastAsia="fr-FR"/>
        </w:rPr>
        <w:t>abbé</w:t>
      </w:r>
      <w:r>
        <w:rPr>
          <w:lang w:eastAsia="fr-FR"/>
        </w:rPr>
        <w:t xml:space="preserve"> Joachim, ne </w:t>
      </w:r>
      <w:r w:rsidR="00CA165F">
        <w:rPr>
          <w:lang w:eastAsia="fr-FR"/>
        </w:rPr>
        <w:t>s</w:t>
      </w:r>
      <w:r>
        <w:rPr>
          <w:lang w:eastAsia="fr-FR"/>
        </w:rPr>
        <w:t xml:space="preserve">era plus un </w:t>
      </w:r>
      <w:r w:rsidR="00FD22DE">
        <w:rPr>
          <w:lang w:eastAsia="fr-FR"/>
        </w:rPr>
        <w:t>problème</w:t>
      </w:r>
      <w:r>
        <w:rPr>
          <w:lang w:eastAsia="fr-FR"/>
        </w:rPr>
        <w:t xml:space="preserve">, </w:t>
      </w:r>
      <w:r w:rsidR="00CA165F">
        <w:rPr>
          <w:lang w:eastAsia="fr-FR"/>
        </w:rPr>
        <w:t>et</w:t>
      </w:r>
      <w:r>
        <w:rPr>
          <w:lang w:eastAsia="fr-FR"/>
        </w:rPr>
        <w:t xml:space="preserve"> que les </w:t>
      </w:r>
      <w:r w:rsidR="00FD22DE">
        <w:rPr>
          <w:lang w:eastAsia="fr-FR"/>
        </w:rPr>
        <w:t>sentiments</w:t>
      </w:r>
      <w:r>
        <w:rPr>
          <w:lang w:eastAsia="fr-FR"/>
        </w:rPr>
        <w:t xml:space="preserve"> d</w:t>
      </w:r>
      <w:r w:rsidR="00AE0A8F">
        <w:rPr>
          <w:lang w:eastAsia="fr-FR"/>
        </w:rPr>
        <w:t>u public</w:t>
      </w:r>
      <w:r>
        <w:rPr>
          <w:lang w:eastAsia="fr-FR"/>
        </w:rPr>
        <w:t>, ju</w:t>
      </w:r>
      <w:r w:rsidR="00CA165F">
        <w:rPr>
          <w:lang w:eastAsia="fr-FR"/>
        </w:rPr>
        <w:t>s</w:t>
      </w:r>
      <w:r>
        <w:rPr>
          <w:lang w:eastAsia="fr-FR"/>
        </w:rPr>
        <w:t>qu</w:t>
      </w:r>
      <w:r w:rsidR="00A0480D">
        <w:rPr>
          <w:lang w:eastAsia="fr-FR"/>
        </w:rPr>
        <w:t>’</w:t>
      </w:r>
      <w:r w:rsidR="00A53099">
        <w:rPr>
          <w:lang w:eastAsia="fr-FR"/>
        </w:rPr>
        <w:t>à</w:t>
      </w:r>
      <w:r>
        <w:rPr>
          <w:lang w:eastAsia="fr-FR"/>
        </w:rPr>
        <w:t xml:space="preserve"> pré</w:t>
      </w:r>
      <w:r w:rsidR="00CA165F">
        <w:rPr>
          <w:lang w:eastAsia="fr-FR"/>
        </w:rPr>
        <w:t>s</w:t>
      </w:r>
      <w:r>
        <w:rPr>
          <w:lang w:eastAsia="fr-FR"/>
        </w:rPr>
        <w:t xml:space="preserve">ent </w:t>
      </w:r>
      <w:r w:rsidR="002A26A2">
        <w:rPr>
          <w:lang w:eastAsia="fr-FR"/>
        </w:rPr>
        <w:t>si</w:t>
      </w:r>
      <w:r>
        <w:rPr>
          <w:lang w:eastAsia="fr-FR"/>
        </w:rPr>
        <w:t xml:space="preserve"> partagés à </w:t>
      </w:r>
      <w:r w:rsidR="00CA165F">
        <w:rPr>
          <w:lang w:eastAsia="fr-FR"/>
        </w:rPr>
        <w:t>s</w:t>
      </w:r>
      <w:r>
        <w:rPr>
          <w:lang w:eastAsia="fr-FR"/>
        </w:rPr>
        <w:t xml:space="preserve">on </w:t>
      </w:r>
      <w:r w:rsidR="00CA165F">
        <w:rPr>
          <w:lang w:eastAsia="fr-FR"/>
        </w:rPr>
        <w:t>s</w:t>
      </w:r>
      <w:r>
        <w:rPr>
          <w:lang w:eastAsia="fr-FR"/>
        </w:rPr>
        <w:t xml:space="preserve">ujet, </w:t>
      </w:r>
      <w:r w:rsidR="00CA165F">
        <w:rPr>
          <w:lang w:eastAsia="fr-FR"/>
        </w:rPr>
        <w:t>s</w:t>
      </w:r>
      <w:r>
        <w:rPr>
          <w:lang w:eastAsia="fr-FR"/>
        </w:rPr>
        <w:t xml:space="preserve">e réuniront dans un </w:t>
      </w:r>
      <w:r w:rsidR="00CA165F">
        <w:rPr>
          <w:lang w:eastAsia="fr-FR"/>
        </w:rPr>
        <w:t>s</w:t>
      </w:r>
      <w:r>
        <w:rPr>
          <w:lang w:eastAsia="fr-FR"/>
        </w:rPr>
        <w:t xml:space="preserve">eul. Telle </w:t>
      </w:r>
      <w:r w:rsidR="0031502E">
        <w:rPr>
          <w:lang w:eastAsia="fr-FR"/>
        </w:rPr>
        <w:t>est</w:t>
      </w:r>
      <w:r>
        <w:rPr>
          <w:lang w:eastAsia="fr-FR"/>
        </w:rPr>
        <w:t xml:space="preserve"> la </w:t>
      </w:r>
      <w:r w:rsidR="00FD22DE">
        <w:rPr>
          <w:lang w:eastAsia="fr-FR"/>
        </w:rPr>
        <w:t>force</w:t>
      </w:r>
      <w:r>
        <w:rPr>
          <w:lang w:eastAsia="fr-FR"/>
        </w:rPr>
        <w:t xml:space="preserve"> invincible de la vérité</w:t>
      </w:r>
      <w:r w:rsidR="00EA1F75">
        <w:rPr>
          <w:lang w:eastAsia="fr-FR"/>
        </w:rPr>
        <w:t> :</w:t>
      </w:r>
      <w:r>
        <w:rPr>
          <w:lang w:eastAsia="fr-FR"/>
        </w:rPr>
        <w:t xml:space="preserve"> elle </w:t>
      </w:r>
      <w:r w:rsidR="00CA165F">
        <w:rPr>
          <w:lang w:eastAsia="fr-FR"/>
        </w:rPr>
        <w:t>s</w:t>
      </w:r>
      <w:r>
        <w:rPr>
          <w:lang w:eastAsia="fr-FR"/>
        </w:rPr>
        <w:t xml:space="preserve">e </w:t>
      </w:r>
      <w:r w:rsidR="008F4CE3">
        <w:rPr>
          <w:lang w:eastAsia="fr-FR"/>
        </w:rPr>
        <w:t>fait</w:t>
      </w:r>
      <w:r>
        <w:rPr>
          <w:lang w:eastAsia="fr-FR"/>
        </w:rPr>
        <w:t xml:space="preserve"> jour à travers les </w:t>
      </w:r>
      <w:r w:rsidR="00FD22DE">
        <w:rPr>
          <w:lang w:eastAsia="fr-FR"/>
        </w:rPr>
        <w:t>ténèbres</w:t>
      </w:r>
      <w:r>
        <w:rPr>
          <w:lang w:eastAsia="fr-FR"/>
        </w:rPr>
        <w:t xml:space="preserve"> les plus épa</w:t>
      </w:r>
      <w:r w:rsidR="00CA165F">
        <w:rPr>
          <w:lang w:eastAsia="fr-FR"/>
        </w:rPr>
        <w:t>isse</w:t>
      </w:r>
      <w:r>
        <w:rPr>
          <w:lang w:eastAsia="fr-FR"/>
        </w:rPr>
        <w:t>s. Fa</w:t>
      </w:r>
      <w:r w:rsidR="002A26A2">
        <w:rPr>
          <w:lang w:eastAsia="fr-FR"/>
        </w:rPr>
        <w:t>ss</w:t>
      </w:r>
      <w:r>
        <w:rPr>
          <w:lang w:eastAsia="fr-FR"/>
        </w:rPr>
        <w:t>e l</w:t>
      </w:r>
      <w:r w:rsidR="00AE0A8F">
        <w:rPr>
          <w:lang w:eastAsia="fr-FR"/>
        </w:rPr>
        <w:t>e ciel</w:t>
      </w:r>
      <w:r>
        <w:rPr>
          <w:lang w:eastAsia="fr-FR"/>
        </w:rPr>
        <w:t xml:space="preserve"> que </w:t>
      </w:r>
      <w:r w:rsidR="002A26A2">
        <w:rPr>
          <w:lang w:eastAsia="fr-FR"/>
        </w:rPr>
        <w:t>dans tout ce</w:t>
      </w:r>
      <w:r w:rsidR="00AE0A8F">
        <w:rPr>
          <w:lang w:eastAsia="fr-FR"/>
        </w:rPr>
        <w:t>t ouvrage</w:t>
      </w:r>
      <w:r w:rsidR="002A26A2">
        <w:rPr>
          <w:lang w:eastAsia="fr-FR"/>
        </w:rPr>
        <w:t xml:space="preserve">, mes pas </w:t>
      </w:r>
      <w:r w:rsidR="00762190">
        <w:rPr>
          <w:lang w:eastAsia="fr-FR"/>
        </w:rPr>
        <w:t>soient</w:t>
      </w:r>
      <w:r>
        <w:rPr>
          <w:lang w:eastAsia="fr-FR"/>
        </w:rPr>
        <w:t xml:space="preserve"> toujours conduits par ce divin </w:t>
      </w:r>
      <w:r w:rsidR="000F499F">
        <w:rPr>
          <w:lang w:eastAsia="fr-FR"/>
        </w:rPr>
        <w:t>f</w:t>
      </w:r>
      <w:r w:rsidR="008F4CE3">
        <w:rPr>
          <w:lang w:eastAsia="fr-FR"/>
        </w:rPr>
        <w:t>l</w:t>
      </w:r>
      <w:r>
        <w:rPr>
          <w:lang w:eastAsia="fr-FR"/>
        </w:rPr>
        <w:t>ambeau</w:t>
      </w:r>
      <w:r w:rsidR="00EA1F75">
        <w:rPr>
          <w:lang w:eastAsia="fr-FR"/>
        </w:rPr>
        <w:t xml:space="preserve"> ! </w:t>
      </w:r>
    </w:p>
    <w:p w:rsidR="00854B10" w:rsidRPr="00C452F6" w:rsidRDefault="006172A9" w:rsidP="002526C7">
      <w:pPr>
        <w:pStyle w:val="Titre2"/>
      </w:pPr>
      <w:r>
        <w:t xml:space="preserve">§ 2. </w:t>
      </w:r>
      <w:r w:rsidR="00854B10" w:rsidRPr="00471AC1">
        <w:t xml:space="preserve">Sa naissance et sa </w:t>
      </w:r>
      <w:r w:rsidR="00854B10">
        <w:t>famille</w:t>
      </w:r>
      <w:r w:rsidR="00854B10" w:rsidRPr="00471AC1">
        <w:t>.</w:t>
      </w:r>
      <w:bookmarkStart w:id="5" w:name="a102"/>
      <w:bookmarkEnd w:id="5"/>
      <w:r w:rsidR="00854B10" w:rsidRPr="00471AC1">
        <w:t xml:space="preserve"> </w:t>
      </w:r>
    </w:p>
    <w:p w:rsidR="00EA1F75" w:rsidRDefault="00B47EF3" w:rsidP="00060957">
      <w:pPr>
        <w:rPr>
          <w:lang w:eastAsia="fr-FR"/>
        </w:rPr>
      </w:pPr>
      <w:r>
        <w:rPr>
          <w:lang w:eastAsia="fr-FR"/>
        </w:rPr>
        <w:t>On ét</w:t>
      </w:r>
      <w:r w:rsidR="00CA165F">
        <w:rPr>
          <w:lang w:eastAsia="fr-FR"/>
        </w:rPr>
        <w:t>ait</w:t>
      </w:r>
      <w:r>
        <w:rPr>
          <w:lang w:eastAsia="fr-FR"/>
        </w:rPr>
        <w:t xml:space="preserve"> déjà dans le douzième </w:t>
      </w:r>
      <w:r w:rsidR="00CA165F">
        <w:rPr>
          <w:lang w:eastAsia="fr-FR"/>
        </w:rPr>
        <w:t>siècle</w:t>
      </w:r>
      <w:r>
        <w:rPr>
          <w:lang w:eastAsia="fr-FR"/>
        </w:rPr>
        <w:t xml:space="preserve"> de </w:t>
      </w:r>
      <w:r w:rsidR="002A26A2">
        <w:rPr>
          <w:lang w:eastAsia="fr-FR"/>
        </w:rPr>
        <w:t>l</w:t>
      </w:r>
      <w:r w:rsidR="00A0480D">
        <w:rPr>
          <w:lang w:eastAsia="fr-FR"/>
        </w:rPr>
        <w:t>’</w:t>
      </w:r>
      <w:r w:rsidR="002A26A2">
        <w:rPr>
          <w:lang w:eastAsia="fr-FR"/>
        </w:rPr>
        <w:t>Église</w:t>
      </w:r>
      <w:r w:rsidR="00060957">
        <w:rPr>
          <w:rStyle w:val="Appelnotedebasdep"/>
          <w:lang w:eastAsia="fr-FR"/>
        </w:rPr>
        <w:footnoteReference w:id="3"/>
      </w:r>
      <w:r>
        <w:rPr>
          <w:lang w:eastAsia="fr-FR"/>
        </w:rPr>
        <w:t xml:space="preserve">, </w:t>
      </w:r>
      <w:r w:rsidR="00300DDD">
        <w:rPr>
          <w:lang w:eastAsia="fr-FR"/>
        </w:rPr>
        <w:t>lorsque</w:t>
      </w:r>
      <w:r>
        <w:rPr>
          <w:lang w:eastAsia="fr-FR"/>
        </w:rPr>
        <w:t xml:space="preserve"> ce nouve</w:t>
      </w:r>
      <w:r w:rsidR="00AE0A8F">
        <w:rPr>
          <w:lang w:eastAsia="fr-FR"/>
        </w:rPr>
        <w:t>l astre</w:t>
      </w:r>
      <w:r>
        <w:rPr>
          <w:lang w:eastAsia="fr-FR"/>
        </w:rPr>
        <w:t xml:space="preserve"> parut au monde. Je ne rapporterai point ici les prodiges dont oh dit que </w:t>
      </w:r>
      <w:r w:rsidR="00CA165F">
        <w:rPr>
          <w:lang w:eastAsia="fr-FR"/>
        </w:rPr>
        <w:t>s</w:t>
      </w:r>
      <w:r>
        <w:rPr>
          <w:lang w:eastAsia="fr-FR"/>
        </w:rPr>
        <w:t>a na</w:t>
      </w:r>
      <w:r w:rsidR="00CA165F">
        <w:rPr>
          <w:lang w:eastAsia="fr-FR"/>
        </w:rPr>
        <w:t>issan</w:t>
      </w:r>
      <w:r>
        <w:rPr>
          <w:lang w:eastAsia="fr-FR"/>
        </w:rPr>
        <w:t xml:space="preserve">ce </w:t>
      </w:r>
      <w:r w:rsidR="008F4CE3">
        <w:rPr>
          <w:lang w:eastAsia="fr-FR"/>
        </w:rPr>
        <w:t>fut</w:t>
      </w:r>
      <w:r w:rsidR="00EA1F75">
        <w:rPr>
          <w:lang w:eastAsia="fr-FR"/>
        </w:rPr>
        <w:t xml:space="preserve"> </w:t>
      </w:r>
      <w:r w:rsidR="00300DDD">
        <w:rPr>
          <w:lang w:eastAsia="fr-FR"/>
        </w:rPr>
        <w:t>précédée</w:t>
      </w:r>
      <w:r>
        <w:rPr>
          <w:lang w:eastAsia="fr-FR"/>
        </w:rPr>
        <w:t xml:space="preserve">, ni les </w:t>
      </w:r>
      <w:r w:rsidR="00300DDD">
        <w:rPr>
          <w:lang w:eastAsia="fr-FR"/>
        </w:rPr>
        <w:t>avertissements</w:t>
      </w:r>
      <w:r>
        <w:rPr>
          <w:lang w:eastAsia="fr-FR"/>
        </w:rPr>
        <w:t xml:space="preserve"> que à m</w:t>
      </w:r>
      <w:r w:rsidR="00CA165F">
        <w:rPr>
          <w:lang w:eastAsia="fr-FR"/>
        </w:rPr>
        <w:t>ère</w:t>
      </w:r>
      <w:r>
        <w:rPr>
          <w:lang w:eastAsia="fr-FR"/>
        </w:rPr>
        <w:t xml:space="preserve"> reçut d</w:t>
      </w:r>
      <w:r w:rsidR="00AE0A8F">
        <w:rPr>
          <w:lang w:eastAsia="fr-FR"/>
        </w:rPr>
        <w:t>u ciel</w:t>
      </w:r>
      <w:r>
        <w:rPr>
          <w:lang w:eastAsia="fr-FR"/>
        </w:rPr>
        <w:t xml:space="preserve">, touchant </w:t>
      </w:r>
      <w:r w:rsidR="00B04A0B">
        <w:rPr>
          <w:lang w:eastAsia="fr-FR"/>
        </w:rPr>
        <w:t>la</w:t>
      </w:r>
      <w:r>
        <w:rPr>
          <w:lang w:eastAsia="fr-FR"/>
        </w:rPr>
        <w:t xml:space="preserve"> </w:t>
      </w:r>
      <w:r w:rsidR="008F4CE3">
        <w:rPr>
          <w:lang w:eastAsia="fr-FR"/>
        </w:rPr>
        <w:t>futur</w:t>
      </w:r>
      <w:r>
        <w:rPr>
          <w:lang w:eastAsia="fr-FR"/>
        </w:rPr>
        <w:t xml:space="preserve">e </w:t>
      </w:r>
      <w:r w:rsidR="00CA165F">
        <w:rPr>
          <w:lang w:eastAsia="fr-FR"/>
        </w:rPr>
        <w:t>s</w:t>
      </w:r>
      <w:r>
        <w:rPr>
          <w:lang w:eastAsia="fr-FR"/>
        </w:rPr>
        <w:t>ainteté de ce</w:t>
      </w:r>
      <w:r w:rsidR="00AE0A8F">
        <w:rPr>
          <w:lang w:eastAsia="fr-FR"/>
        </w:rPr>
        <w:t>t enfant</w:t>
      </w:r>
      <w:r>
        <w:rPr>
          <w:lang w:eastAsia="fr-FR"/>
        </w:rPr>
        <w:t xml:space="preserve">. On ne </w:t>
      </w:r>
      <w:r w:rsidR="00762190">
        <w:rPr>
          <w:lang w:eastAsia="fr-FR"/>
        </w:rPr>
        <w:t>voit</w:t>
      </w:r>
      <w:r>
        <w:rPr>
          <w:lang w:eastAsia="fr-FR"/>
        </w:rPr>
        <w:t xml:space="preserve"> rien de plus merveilleux dans la na</w:t>
      </w:r>
      <w:r w:rsidR="00CA165F">
        <w:rPr>
          <w:lang w:eastAsia="fr-FR"/>
        </w:rPr>
        <w:t>issa</w:t>
      </w:r>
      <w:r>
        <w:rPr>
          <w:lang w:eastAsia="fr-FR"/>
        </w:rPr>
        <w:t>nce de S. Jean-Bapti</w:t>
      </w:r>
      <w:r w:rsidR="00CA165F">
        <w:rPr>
          <w:lang w:eastAsia="fr-FR"/>
        </w:rPr>
        <w:t>s</w:t>
      </w:r>
      <w:r>
        <w:rPr>
          <w:lang w:eastAsia="fr-FR"/>
        </w:rPr>
        <w:t xml:space="preserve">te, </w:t>
      </w:r>
      <w:r w:rsidR="00CA165F">
        <w:rPr>
          <w:lang w:eastAsia="fr-FR"/>
        </w:rPr>
        <w:t>s</w:t>
      </w:r>
      <w:r>
        <w:rPr>
          <w:lang w:eastAsia="fr-FR"/>
        </w:rPr>
        <w:t xml:space="preserve">i </w:t>
      </w:r>
      <w:r w:rsidR="00C05AF3">
        <w:rPr>
          <w:lang w:eastAsia="fr-FR"/>
        </w:rPr>
        <w:t>l</w:t>
      </w:r>
      <w:r w:rsidR="00A0480D">
        <w:rPr>
          <w:lang w:eastAsia="fr-FR"/>
        </w:rPr>
        <w:t>’</w:t>
      </w:r>
      <w:r w:rsidR="00C05AF3">
        <w:rPr>
          <w:lang w:eastAsia="fr-FR"/>
        </w:rPr>
        <w:t>on</w:t>
      </w:r>
      <w:r>
        <w:rPr>
          <w:lang w:eastAsia="fr-FR"/>
        </w:rPr>
        <w:t xml:space="preserve"> en veut croi</w:t>
      </w:r>
      <w:r w:rsidR="00C05AF3">
        <w:rPr>
          <w:lang w:eastAsia="fr-FR"/>
        </w:rPr>
        <w:t>re quelques ancien</w:t>
      </w:r>
      <w:r w:rsidR="00AE0A8F">
        <w:rPr>
          <w:lang w:eastAsia="fr-FR"/>
        </w:rPr>
        <w:t>s auteurs</w:t>
      </w:r>
      <w:r w:rsidR="00C05AF3">
        <w:rPr>
          <w:lang w:eastAsia="fr-FR"/>
        </w:rPr>
        <w:t xml:space="preserve"> de </w:t>
      </w:r>
      <w:r w:rsidR="00300DDD">
        <w:rPr>
          <w:lang w:eastAsia="fr-FR"/>
        </w:rPr>
        <w:t>s</w:t>
      </w:r>
      <w:r w:rsidR="00AE0A8F">
        <w:rPr>
          <w:lang w:eastAsia="fr-FR"/>
        </w:rPr>
        <w:t>a vie</w:t>
      </w:r>
      <w:r>
        <w:rPr>
          <w:lang w:eastAsia="fr-FR"/>
        </w:rPr>
        <w:t>. Mais ces merveilles ét</w:t>
      </w:r>
      <w:r w:rsidR="00CA165F">
        <w:rPr>
          <w:lang w:eastAsia="fr-FR"/>
        </w:rPr>
        <w:t>aient</w:t>
      </w:r>
      <w:r>
        <w:rPr>
          <w:lang w:eastAsia="fr-FR"/>
        </w:rPr>
        <w:t xml:space="preserve"> bonnes pour ces </w:t>
      </w:r>
      <w:r w:rsidR="00CA165F">
        <w:rPr>
          <w:lang w:eastAsia="fr-FR"/>
        </w:rPr>
        <w:t>siècle</w:t>
      </w:r>
      <w:r>
        <w:rPr>
          <w:lang w:eastAsia="fr-FR"/>
        </w:rPr>
        <w:t xml:space="preserve">s reculés avides de prodiges </w:t>
      </w:r>
      <w:r w:rsidR="00CA165F">
        <w:rPr>
          <w:lang w:eastAsia="fr-FR"/>
        </w:rPr>
        <w:t>et</w:t>
      </w:r>
      <w:r>
        <w:rPr>
          <w:lang w:eastAsia="fr-FR"/>
        </w:rPr>
        <w:t xml:space="preserve"> de miracles</w:t>
      </w:r>
      <w:r w:rsidR="00EA1F75">
        <w:rPr>
          <w:lang w:eastAsia="fr-FR"/>
        </w:rPr>
        <w:t> :</w:t>
      </w:r>
      <w:r>
        <w:rPr>
          <w:lang w:eastAsia="fr-FR"/>
        </w:rPr>
        <w:t xml:space="preserve"> le nôtre </w:t>
      </w:r>
      <w:r w:rsidR="0031502E">
        <w:rPr>
          <w:lang w:eastAsia="fr-FR"/>
        </w:rPr>
        <w:t>est</w:t>
      </w:r>
      <w:r>
        <w:rPr>
          <w:lang w:eastAsia="fr-FR"/>
        </w:rPr>
        <w:t xml:space="preserve"> plus circon</w:t>
      </w:r>
      <w:r w:rsidR="00CA165F">
        <w:rPr>
          <w:lang w:eastAsia="fr-FR"/>
        </w:rPr>
        <w:t>s</w:t>
      </w:r>
      <w:r>
        <w:rPr>
          <w:lang w:eastAsia="fr-FR"/>
        </w:rPr>
        <w:t>pe</w:t>
      </w:r>
      <w:r w:rsidR="002C6D16">
        <w:rPr>
          <w:lang w:eastAsia="fr-FR"/>
        </w:rPr>
        <w:t>c</w:t>
      </w:r>
      <w:r w:rsidR="00CA165F">
        <w:rPr>
          <w:lang w:eastAsia="fr-FR"/>
        </w:rPr>
        <w:t>t</w:t>
      </w:r>
      <w:r w:rsidR="002C6D16">
        <w:rPr>
          <w:lang w:eastAsia="fr-FR"/>
        </w:rPr>
        <w:t> ;</w:t>
      </w:r>
      <w:r>
        <w:rPr>
          <w:lang w:eastAsia="fr-FR"/>
        </w:rPr>
        <w:t xml:space="preserve"> il n</w:t>
      </w:r>
      <w:r w:rsidR="00A0480D">
        <w:rPr>
          <w:lang w:eastAsia="fr-FR"/>
        </w:rPr>
        <w:t>’</w:t>
      </w:r>
      <w:r>
        <w:rPr>
          <w:lang w:eastAsia="fr-FR"/>
        </w:rPr>
        <w:t xml:space="preserve">en </w:t>
      </w:r>
      <w:r w:rsidR="00300DDD">
        <w:rPr>
          <w:lang w:eastAsia="fr-FR"/>
        </w:rPr>
        <w:t>faudrait</w:t>
      </w:r>
      <w:r>
        <w:rPr>
          <w:lang w:eastAsia="fr-FR"/>
        </w:rPr>
        <w:t xml:space="preserve"> pas davantage aujourd</w:t>
      </w:r>
      <w:r w:rsidR="00A0480D">
        <w:rPr>
          <w:lang w:eastAsia="fr-FR"/>
        </w:rPr>
        <w:t>’</w:t>
      </w:r>
      <w:r>
        <w:rPr>
          <w:lang w:eastAsia="fr-FR"/>
        </w:rPr>
        <w:t>hui pour décrier un</w:t>
      </w:r>
      <w:r w:rsidR="00AE0A8F">
        <w:rPr>
          <w:lang w:eastAsia="fr-FR"/>
        </w:rPr>
        <w:t>e histoire</w:t>
      </w:r>
      <w:r>
        <w:rPr>
          <w:lang w:eastAsia="fr-FR"/>
        </w:rPr>
        <w:t>.</w:t>
      </w:r>
      <w:r w:rsidR="00EA1F75">
        <w:rPr>
          <w:lang w:eastAsia="fr-FR"/>
        </w:rPr>
        <w:t xml:space="preserve"> </w:t>
      </w:r>
    </w:p>
    <w:p w:rsidR="00EA1F75" w:rsidRDefault="00B47EF3" w:rsidP="00060957">
      <w:pPr>
        <w:rPr>
          <w:lang w:eastAsia="fr-FR"/>
        </w:rPr>
      </w:pPr>
      <w:r>
        <w:rPr>
          <w:lang w:eastAsia="fr-FR"/>
        </w:rPr>
        <w:t xml:space="preserve">Je me contenterai donc de dire, que </w:t>
      </w:r>
      <w:r w:rsidR="00CA165F">
        <w:rPr>
          <w:lang w:eastAsia="fr-FR"/>
        </w:rPr>
        <w:t>s</w:t>
      </w:r>
      <w:r>
        <w:rPr>
          <w:lang w:eastAsia="fr-FR"/>
        </w:rPr>
        <w:t xml:space="preserve">i </w:t>
      </w:r>
      <w:r w:rsidR="00C05AF3">
        <w:rPr>
          <w:lang w:eastAsia="fr-FR"/>
        </w:rPr>
        <w:t>l</w:t>
      </w:r>
      <w:r w:rsidR="00A0480D">
        <w:rPr>
          <w:lang w:eastAsia="fr-FR"/>
        </w:rPr>
        <w:t>’</w:t>
      </w:r>
      <w:r w:rsidR="00C05AF3">
        <w:rPr>
          <w:lang w:eastAsia="fr-FR"/>
        </w:rPr>
        <w:t>on</w:t>
      </w:r>
      <w:r>
        <w:rPr>
          <w:lang w:eastAsia="fr-FR"/>
        </w:rPr>
        <w:t xml:space="preserve"> pouv</w:t>
      </w:r>
      <w:r w:rsidR="00CA165F">
        <w:rPr>
          <w:lang w:eastAsia="fr-FR"/>
        </w:rPr>
        <w:t>ait</w:t>
      </w:r>
      <w:r>
        <w:rPr>
          <w:lang w:eastAsia="fr-FR"/>
        </w:rPr>
        <w:t xml:space="preserve"> juger du mérite </w:t>
      </w:r>
      <w:r w:rsidR="00CA165F">
        <w:rPr>
          <w:lang w:eastAsia="fr-FR"/>
        </w:rPr>
        <w:t>et</w:t>
      </w:r>
      <w:r>
        <w:rPr>
          <w:lang w:eastAsia="fr-FR"/>
        </w:rPr>
        <w:t xml:space="preserve"> de la probité des </w:t>
      </w:r>
      <w:r w:rsidR="008F4CE3">
        <w:rPr>
          <w:lang w:eastAsia="fr-FR"/>
        </w:rPr>
        <w:t>enfan</w:t>
      </w:r>
      <w:r w:rsidR="00CA165F">
        <w:rPr>
          <w:lang w:eastAsia="fr-FR"/>
        </w:rPr>
        <w:t>ts</w:t>
      </w:r>
      <w:r>
        <w:rPr>
          <w:lang w:eastAsia="fr-FR"/>
        </w:rPr>
        <w:t>, par celle de leurs pa</w:t>
      </w:r>
      <w:r w:rsidR="00CA165F">
        <w:rPr>
          <w:lang w:eastAsia="fr-FR"/>
        </w:rPr>
        <w:t>rents</w:t>
      </w:r>
      <w:r>
        <w:rPr>
          <w:lang w:eastAsia="fr-FR"/>
        </w:rPr>
        <w:t xml:space="preserve">, </w:t>
      </w:r>
      <w:r w:rsidR="00300DDD">
        <w:rPr>
          <w:lang w:eastAsia="fr-FR"/>
        </w:rPr>
        <w:t>Joachim</w:t>
      </w:r>
      <w:r>
        <w:rPr>
          <w:lang w:eastAsia="fr-FR"/>
        </w:rPr>
        <w:t xml:space="preserve"> </w:t>
      </w:r>
      <w:r w:rsidR="00300DDD">
        <w:rPr>
          <w:lang w:eastAsia="fr-FR"/>
        </w:rPr>
        <w:t>devait</w:t>
      </w:r>
      <w:r>
        <w:rPr>
          <w:lang w:eastAsia="fr-FR"/>
        </w:rPr>
        <w:t xml:space="preserve"> être u</w:t>
      </w:r>
      <w:r w:rsidR="00AE0A8F">
        <w:rPr>
          <w:lang w:eastAsia="fr-FR"/>
        </w:rPr>
        <w:t>n saint</w:t>
      </w:r>
      <w:r>
        <w:rPr>
          <w:lang w:eastAsia="fr-FR"/>
        </w:rPr>
        <w:t xml:space="preserve"> du premie</w:t>
      </w:r>
      <w:r w:rsidR="00AE0A8F">
        <w:rPr>
          <w:lang w:eastAsia="fr-FR"/>
        </w:rPr>
        <w:t>r ordre</w:t>
      </w:r>
      <w:r>
        <w:rPr>
          <w:lang w:eastAsia="fr-FR"/>
        </w:rPr>
        <w:t xml:space="preserve">. Maur </w:t>
      </w:r>
      <w:r w:rsidR="00CA165F">
        <w:rPr>
          <w:lang w:eastAsia="fr-FR"/>
        </w:rPr>
        <w:t>et</w:t>
      </w:r>
      <w:r w:rsidR="00FD3FF8">
        <w:rPr>
          <w:lang w:eastAsia="fr-FR"/>
        </w:rPr>
        <w:t xml:space="preserve"> Gemme</w:t>
      </w:r>
      <w:r w:rsidR="00060957">
        <w:rPr>
          <w:rStyle w:val="Appelnotedebasdep"/>
          <w:lang w:eastAsia="fr-FR"/>
        </w:rPr>
        <w:footnoteReference w:id="4"/>
      </w:r>
      <w:r w:rsidR="00FD3FF8">
        <w:rPr>
          <w:lang w:eastAsia="fr-FR"/>
        </w:rPr>
        <w:t xml:space="preserve"> s</w:t>
      </w:r>
      <w:r>
        <w:rPr>
          <w:lang w:eastAsia="fr-FR"/>
        </w:rPr>
        <w:t>es p</w:t>
      </w:r>
      <w:r w:rsidR="00CA165F">
        <w:rPr>
          <w:lang w:eastAsia="fr-FR"/>
        </w:rPr>
        <w:t>ère</w:t>
      </w:r>
      <w:r>
        <w:rPr>
          <w:lang w:eastAsia="fr-FR"/>
        </w:rPr>
        <w:t xml:space="preserve"> </w:t>
      </w:r>
      <w:r w:rsidR="00CA165F">
        <w:rPr>
          <w:lang w:eastAsia="fr-FR"/>
        </w:rPr>
        <w:t>et</w:t>
      </w:r>
      <w:r>
        <w:rPr>
          <w:lang w:eastAsia="fr-FR"/>
        </w:rPr>
        <w:t xml:space="preserve"> m</w:t>
      </w:r>
      <w:r w:rsidR="00CA165F">
        <w:rPr>
          <w:lang w:eastAsia="fr-FR"/>
        </w:rPr>
        <w:t>ère</w:t>
      </w:r>
      <w:r>
        <w:rPr>
          <w:lang w:eastAsia="fr-FR"/>
        </w:rPr>
        <w:t>, viv</w:t>
      </w:r>
      <w:r w:rsidR="00CA165F">
        <w:rPr>
          <w:lang w:eastAsia="fr-FR"/>
        </w:rPr>
        <w:t>aient</w:t>
      </w:r>
      <w:r>
        <w:rPr>
          <w:lang w:eastAsia="fr-FR"/>
        </w:rPr>
        <w:t xml:space="preserve"> à Celique, petite ville de la Calabre </w:t>
      </w:r>
      <w:r w:rsidR="00256170">
        <w:rPr>
          <w:lang w:eastAsia="fr-FR"/>
        </w:rPr>
        <w:t>citérieure</w:t>
      </w:r>
      <w:r w:rsidR="00060957">
        <w:rPr>
          <w:rStyle w:val="Appelnotedebasdep"/>
          <w:lang w:eastAsia="fr-FR"/>
        </w:rPr>
        <w:footnoteReference w:id="5"/>
      </w:r>
      <w:r w:rsidR="006962B1">
        <w:rPr>
          <w:lang w:eastAsia="fr-FR"/>
        </w:rPr>
        <w:t>,</w:t>
      </w:r>
      <w:r w:rsidR="00294CFC">
        <w:rPr>
          <w:lang w:eastAsia="fr-FR"/>
        </w:rPr>
        <w:t xml:space="preserve"> </w:t>
      </w:r>
      <w:r>
        <w:rPr>
          <w:lang w:eastAsia="fr-FR"/>
        </w:rPr>
        <w:t>proche de Cozence, dans une e</w:t>
      </w:r>
      <w:r w:rsidR="00CA165F">
        <w:rPr>
          <w:lang w:eastAsia="fr-FR"/>
        </w:rPr>
        <w:t>s</w:t>
      </w:r>
      <w:r>
        <w:rPr>
          <w:lang w:eastAsia="fr-FR"/>
        </w:rPr>
        <w:t>time générale de tous leurs compatriotes.</w:t>
      </w:r>
      <w:r w:rsidR="00EA1F75">
        <w:rPr>
          <w:lang w:eastAsia="fr-FR"/>
        </w:rPr>
        <w:t xml:space="preserve"> </w:t>
      </w:r>
      <w:r w:rsidR="00FD3FF8">
        <w:rPr>
          <w:lang w:eastAsia="fr-FR"/>
        </w:rPr>
        <w:t>Ce n</w:t>
      </w:r>
      <w:r w:rsidR="00A0480D">
        <w:rPr>
          <w:lang w:eastAsia="fr-FR"/>
        </w:rPr>
        <w:t>’</w:t>
      </w:r>
      <w:r w:rsidR="00256170">
        <w:rPr>
          <w:lang w:eastAsia="fr-FR"/>
        </w:rPr>
        <w:t>était</w:t>
      </w:r>
      <w:r>
        <w:rPr>
          <w:lang w:eastAsia="fr-FR"/>
        </w:rPr>
        <w:t xml:space="preserve"> ni la grandeur de leurs </w:t>
      </w:r>
      <w:r w:rsidR="00FD3FF8">
        <w:rPr>
          <w:lang w:eastAsia="fr-FR"/>
        </w:rPr>
        <w:t>richesses</w:t>
      </w:r>
      <w:r>
        <w:rPr>
          <w:lang w:eastAsia="fr-FR"/>
        </w:rPr>
        <w:t>, ni l</w:t>
      </w:r>
      <w:r w:rsidR="00A0480D">
        <w:rPr>
          <w:lang w:eastAsia="fr-FR"/>
        </w:rPr>
        <w:t>’</w:t>
      </w:r>
      <w:r>
        <w:rPr>
          <w:lang w:eastAsia="fr-FR"/>
        </w:rPr>
        <w:t>éclat des charges qu</w:t>
      </w:r>
      <w:r w:rsidR="00A0480D">
        <w:rPr>
          <w:lang w:eastAsia="fr-FR"/>
        </w:rPr>
        <w:t>’</w:t>
      </w:r>
      <w:r>
        <w:rPr>
          <w:lang w:eastAsia="fr-FR"/>
        </w:rPr>
        <w:t xml:space="preserve">ils </w:t>
      </w:r>
      <w:r w:rsidR="00FD3FF8">
        <w:rPr>
          <w:lang w:eastAsia="fr-FR"/>
        </w:rPr>
        <w:t>possédaient,</w:t>
      </w:r>
      <w:r>
        <w:rPr>
          <w:lang w:eastAsia="fr-FR"/>
        </w:rPr>
        <w:t xml:space="preserve"> qui leur attirait cette vénération. Un petit bien qu</w:t>
      </w:r>
      <w:r w:rsidR="00A0480D">
        <w:rPr>
          <w:lang w:eastAsia="fr-FR"/>
        </w:rPr>
        <w:t>’</w:t>
      </w:r>
      <w:r>
        <w:rPr>
          <w:lang w:eastAsia="fr-FR"/>
        </w:rPr>
        <w:t xml:space="preserve">ils </w:t>
      </w:r>
      <w:r w:rsidR="00256170">
        <w:rPr>
          <w:lang w:eastAsia="fr-FR"/>
        </w:rPr>
        <w:t>avaient</w:t>
      </w:r>
      <w:r>
        <w:rPr>
          <w:lang w:eastAsia="fr-FR"/>
        </w:rPr>
        <w:t xml:space="preserve"> à la campagne, </w:t>
      </w:r>
      <w:r w:rsidR="00256170">
        <w:rPr>
          <w:lang w:eastAsia="fr-FR"/>
        </w:rPr>
        <w:t>fournissait</w:t>
      </w:r>
      <w:r>
        <w:rPr>
          <w:lang w:eastAsia="fr-FR"/>
        </w:rPr>
        <w:t xml:space="preserve"> à la </w:t>
      </w:r>
      <w:r w:rsidR="00256170">
        <w:rPr>
          <w:lang w:eastAsia="fr-FR"/>
        </w:rPr>
        <w:t>subsistance</w:t>
      </w:r>
      <w:r>
        <w:rPr>
          <w:lang w:eastAsia="fr-FR"/>
        </w:rPr>
        <w:t xml:space="preserve"> de leur </w:t>
      </w:r>
      <w:r w:rsidR="008F4CE3">
        <w:rPr>
          <w:lang w:eastAsia="fr-FR"/>
        </w:rPr>
        <w:t>fami</w:t>
      </w:r>
      <w:r>
        <w:rPr>
          <w:lang w:eastAsia="fr-FR"/>
        </w:rPr>
        <w:t xml:space="preserve">lle. Mais leur </w:t>
      </w:r>
      <w:r w:rsidR="00256170">
        <w:rPr>
          <w:lang w:eastAsia="fr-FR"/>
        </w:rPr>
        <w:t>piété</w:t>
      </w:r>
      <w:r>
        <w:rPr>
          <w:lang w:eastAsia="fr-FR"/>
        </w:rPr>
        <w:t>, leur droiture, leur a</w:t>
      </w:r>
      <w:r w:rsidR="00256170">
        <w:rPr>
          <w:lang w:eastAsia="fr-FR"/>
        </w:rPr>
        <w:t>ff</w:t>
      </w:r>
      <w:r>
        <w:rPr>
          <w:lang w:eastAsia="fr-FR"/>
        </w:rPr>
        <w:t>abilité envers tout le monde</w:t>
      </w:r>
      <w:r w:rsidR="00FD3FF8">
        <w:rPr>
          <w:lang w:eastAsia="fr-FR"/>
        </w:rPr>
        <w:t>,</w:t>
      </w:r>
      <w:r>
        <w:rPr>
          <w:lang w:eastAsia="fr-FR"/>
        </w:rPr>
        <w:t xml:space="preserve"> les rend</w:t>
      </w:r>
      <w:r w:rsidR="00CA165F">
        <w:rPr>
          <w:lang w:eastAsia="fr-FR"/>
        </w:rPr>
        <w:t>aient</w:t>
      </w:r>
      <w:r>
        <w:rPr>
          <w:lang w:eastAsia="fr-FR"/>
        </w:rPr>
        <w:t xml:space="preserve"> aimables</w:t>
      </w:r>
      <w:r w:rsidR="00EA1F75">
        <w:rPr>
          <w:lang w:eastAsia="fr-FR"/>
        </w:rPr>
        <w:t> ;</w:t>
      </w:r>
      <w:r>
        <w:rPr>
          <w:lang w:eastAsia="fr-FR"/>
        </w:rPr>
        <w:t xml:space="preserve"> </w:t>
      </w:r>
      <w:r w:rsidR="00CA165F">
        <w:rPr>
          <w:lang w:eastAsia="fr-FR"/>
        </w:rPr>
        <w:t>et</w:t>
      </w:r>
      <w:r>
        <w:rPr>
          <w:lang w:eastAsia="fr-FR"/>
        </w:rPr>
        <w:t xml:space="preserve"> dans une </w:t>
      </w:r>
      <w:r w:rsidR="008F4CE3">
        <w:rPr>
          <w:lang w:eastAsia="fr-FR"/>
        </w:rPr>
        <w:t>fortun</w:t>
      </w:r>
      <w:r>
        <w:rPr>
          <w:lang w:eastAsia="fr-FR"/>
        </w:rPr>
        <w:t xml:space="preserve">e </w:t>
      </w:r>
      <w:r w:rsidR="00CA165F">
        <w:rPr>
          <w:lang w:eastAsia="fr-FR"/>
        </w:rPr>
        <w:t>s</w:t>
      </w:r>
      <w:r>
        <w:rPr>
          <w:lang w:eastAsia="fr-FR"/>
        </w:rPr>
        <w:t>i médiocre, on les voyait a</w:t>
      </w:r>
      <w:r w:rsidR="00FD3FF8">
        <w:rPr>
          <w:lang w:eastAsia="fr-FR"/>
        </w:rPr>
        <w:t>s</w:t>
      </w:r>
      <w:r w:rsidR="00CA165F">
        <w:rPr>
          <w:lang w:eastAsia="fr-FR"/>
        </w:rPr>
        <w:t>s</w:t>
      </w:r>
      <w:r>
        <w:rPr>
          <w:lang w:eastAsia="fr-FR"/>
        </w:rPr>
        <w:t>i</w:t>
      </w:r>
      <w:r w:rsidR="00CA165F">
        <w:rPr>
          <w:lang w:eastAsia="fr-FR"/>
        </w:rPr>
        <w:t>s</w:t>
      </w:r>
      <w:r>
        <w:rPr>
          <w:lang w:eastAsia="fr-FR"/>
        </w:rPr>
        <w:t>ter les pauvres plus abondam</w:t>
      </w:r>
      <w:r w:rsidR="00FD3FF8">
        <w:rPr>
          <w:lang w:eastAsia="fr-FR"/>
        </w:rPr>
        <w:t>men</w:t>
      </w:r>
      <w:r>
        <w:rPr>
          <w:lang w:eastAsia="fr-FR"/>
        </w:rPr>
        <w:t>t</w:t>
      </w:r>
      <w:r w:rsidR="00256170">
        <w:rPr>
          <w:lang w:eastAsia="fr-FR"/>
        </w:rPr>
        <w:t xml:space="preserve"> </w:t>
      </w:r>
      <w:r>
        <w:rPr>
          <w:lang w:eastAsia="fr-FR"/>
        </w:rPr>
        <w:t xml:space="preserve">que ne </w:t>
      </w:r>
      <w:r w:rsidR="008F4CE3">
        <w:rPr>
          <w:lang w:eastAsia="fr-FR"/>
        </w:rPr>
        <w:t>faisai</w:t>
      </w:r>
      <w:r w:rsidR="00CA165F">
        <w:rPr>
          <w:lang w:eastAsia="fr-FR"/>
        </w:rPr>
        <w:t>ent</w:t>
      </w:r>
      <w:r>
        <w:rPr>
          <w:lang w:eastAsia="fr-FR"/>
        </w:rPr>
        <w:t xml:space="preserve"> les </w:t>
      </w:r>
      <w:r w:rsidR="00256170">
        <w:rPr>
          <w:lang w:eastAsia="fr-FR"/>
        </w:rPr>
        <w:t>personnes</w:t>
      </w:r>
      <w:r w:rsidR="00FD3FF8">
        <w:rPr>
          <w:lang w:eastAsia="fr-FR"/>
        </w:rPr>
        <w:t xml:space="preserve"> les plu</w:t>
      </w:r>
      <w:r>
        <w:rPr>
          <w:lang w:eastAsia="fr-FR"/>
        </w:rPr>
        <w:t>s ai</w:t>
      </w:r>
      <w:r w:rsidR="00CA165F">
        <w:rPr>
          <w:lang w:eastAsia="fr-FR"/>
        </w:rPr>
        <w:t>s</w:t>
      </w:r>
      <w:r>
        <w:rPr>
          <w:lang w:eastAsia="fr-FR"/>
        </w:rPr>
        <w:t>ées de l</w:t>
      </w:r>
      <w:r w:rsidR="00AE0A8F">
        <w:rPr>
          <w:lang w:eastAsia="fr-FR"/>
        </w:rPr>
        <w:t>a ville</w:t>
      </w:r>
      <w:r>
        <w:rPr>
          <w:lang w:eastAsia="fr-FR"/>
        </w:rPr>
        <w:t>.</w:t>
      </w:r>
      <w:r w:rsidR="00EA1F75">
        <w:rPr>
          <w:lang w:eastAsia="fr-FR"/>
        </w:rPr>
        <w:t xml:space="preserve"> </w:t>
      </w:r>
    </w:p>
    <w:p w:rsidR="00EA1F75" w:rsidRDefault="00B47EF3" w:rsidP="00FD3FF8">
      <w:pPr>
        <w:rPr>
          <w:lang w:eastAsia="fr-FR"/>
        </w:rPr>
      </w:pPr>
      <w:r>
        <w:rPr>
          <w:lang w:eastAsia="fr-FR"/>
        </w:rPr>
        <w:lastRenderedPageBreak/>
        <w:t>Je trouve dans un ancie</w:t>
      </w:r>
      <w:r w:rsidR="00AE0A8F">
        <w:rPr>
          <w:lang w:eastAsia="fr-FR"/>
        </w:rPr>
        <w:t>n auteur</w:t>
      </w:r>
      <w:r w:rsidR="00FD3FF8">
        <w:rPr>
          <w:lang w:eastAsia="fr-FR"/>
        </w:rPr>
        <w:t>,</w:t>
      </w:r>
      <w:r>
        <w:rPr>
          <w:lang w:eastAsia="fr-FR"/>
        </w:rPr>
        <w:t xml:space="preserve"> que </w:t>
      </w:r>
      <w:r w:rsidR="00CA165F">
        <w:rPr>
          <w:lang w:eastAsia="fr-FR"/>
        </w:rPr>
        <w:t>s</w:t>
      </w:r>
      <w:r>
        <w:rPr>
          <w:lang w:eastAsia="fr-FR"/>
        </w:rPr>
        <w:t>on p</w:t>
      </w:r>
      <w:r w:rsidR="00CA165F">
        <w:rPr>
          <w:lang w:eastAsia="fr-FR"/>
        </w:rPr>
        <w:t>ère</w:t>
      </w:r>
      <w:r>
        <w:rPr>
          <w:lang w:eastAsia="fr-FR"/>
        </w:rPr>
        <w:t xml:space="preserve"> exerç</w:t>
      </w:r>
      <w:r w:rsidR="00CA165F">
        <w:rPr>
          <w:lang w:eastAsia="fr-FR"/>
        </w:rPr>
        <w:t>ait</w:t>
      </w:r>
      <w:r>
        <w:rPr>
          <w:lang w:eastAsia="fr-FR"/>
        </w:rPr>
        <w:t xml:space="preserve"> dans </w:t>
      </w:r>
      <w:r w:rsidR="00256170">
        <w:rPr>
          <w:lang w:eastAsia="fr-FR"/>
        </w:rPr>
        <w:t>Celique</w:t>
      </w:r>
      <w:r>
        <w:rPr>
          <w:lang w:eastAsia="fr-FR"/>
        </w:rPr>
        <w:t xml:space="preserve"> l</w:t>
      </w:r>
      <w:r w:rsidR="00A0480D">
        <w:rPr>
          <w:lang w:eastAsia="fr-FR"/>
        </w:rPr>
        <w:t>’</w:t>
      </w:r>
      <w:r w:rsidR="00AE0A8F">
        <w:rPr>
          <w:lang w:eastAsia="fr-FR"/>
        </w:rPr>
        <w:t>office</w:t>
      </w:r>
      <w:r>
        <w:rPr>
          <w:lang w:eastAsia="fr-FR"/>
        </w:rPr>
        <w:t xml:space="preserve"> d</w:t>
      </w:r>
      <w:r w:rsidR="00AE0A8F">
        <w:rPr>
          <w:lang w:eastAsia="fr-FR"/>
        </w:rPr>
        <w:t>e notaire</w:t>
      </w:r>
      <w:r>
        <w:rPr>
          <w:lang w:eastAsia="fr-FR"/>
        </w:rPr>
        <w:t xml:space="preserve">. On </w:t>
      </w:r>
      <w:r w:rsidR="00762190">
        <w:rPr>
          <w:lang w:eastAsia="fr-FR"/>
        </w:rPr>
        <w:t>doit</w:t>
      </w:r>
      <w:r>
        <w:rPr>
          <w:lang w:eastAsia="fr-FR"/>
        </w:rPr>
        <w:t xml:space="preserve"> néanmoins, </w:t>
      </w:r>
      <w:r w:rsidR="00256170">
        <w:rPr>
          <w:lang w:eastAsia="fr-FR"/>
        </w:rPr>
        <w:t>supposer</w:t>
      </w:r>
      <w:r>
        <w:rPr>
          <w:lang w:eastAsia="fr-FR"/>
        </w:rPr>
        <w:t xml:space="preserve"> qu</w:t>
      </w:r>
      <w:r w:rsidR="00A0480D">
        <w:rPr>
          <w:lang w:eastAsia="fr-FR"/>
        </w:rPr>
        <w:t>’</w:t>
      </w:r>
      <w:r>
        <w:rPr>
          <w:lang w:eastAsia="fr-FR"/>
        </w:rPr>
        <w:t>il ét</w:t>
      </w:r>
      <w:r w:rsidR="00CA165F">
        <w:rPr>
          <w:lang w:eastAsia="fr-FR"/>
        </w:rPr>
        <w:t>ait</w:t>
      </w:r>
      <w:r>
        <w:rPr>
          <w:lang w:eastAsia="fr-FR"/>
        </w:rPr>
        <w:t xml:space="preserve"> noble, pui</w:t>
      </w:r>
      <w:r w:rsidR="00CA165F">
        <w:rPr>
          <w:lang w:eastAsia="fr-FR"/>
        </w:rPr>
        <w:t>s</w:t>
      </w:r>
      <w:r>
        <w:rPr>
          <w:lang w:eastAsia="fr-FR"/>
        </w:rPr>
        <w:t>que n</w:t>
      </w:r>
      <w:r w:rsidR="00FD3FF8">
        <w:rPr>
          <w:lang w:eastAsia="fr-FR"/>
        </w:rPr>
        <w:t>o</w:t>
      </w:r>
      <w:r>
        <w:rPr>
          <w:lang w:eastAsia="fr-FR"/>
        </w:rPr>
        <w:t>us l</w:t>
      </w:r>
      <w:r w:rsidR="00FD3FF8">
        <w:rPr>
          <w:lang w:eastAsia="fr-FR"/>
        </w:rPr>
        <w:t>e verrons bientôt mettre s</w:t>
      </w:r>
      <w:r>
        <w:rPr>
          <w:lang w:eastAsia="fr-FR"/>
        </w:rPr>
        <w:t>o</w:t>
      </w:r>
      <w:r w:rsidR="00AE0A8F">
        <w:rPr>
          <w:lang w:eastAsia="fr-FR"/>
        </w:rPr>
        <w:t>n fils page</w:t>
      </w:r>
      <w:r>
        <w:rPr>
          <w:lang w:eastAsia="fr-FR"/>
        </w:rPr>
        <w:t xml:space="preserve"> chez l</w:t>
      </w:r>
      <w:r w:rsidR="00AE0A8F">
        <w:rPr>
          <w:lang w:eastAsia="fr-FR"/>
        </w:rPr>
        <w:t>e roi</w:t>
      </w:r>
      <w:r>
        <w:rPr>
          <w:lang w:eastAsia="fr-FR"/>
        </w:rPr>
        <w:t xml:space="preserve">. Ou </w:t>
      </w:r>
      <w:r w:rsidR="00FD3FF8">
        <w:rPr>
          <w:lang w:eastAsia="fr-FR"/>
        </w:rPr>
        <w:t xml:space="preserve">il </w:t>
      </w:r>
      <w:r w:rsidR="00256170">
        <w:rPr>
          <w:lang w:eastAsia="fr-FR"/>
        </w:rPr>
        <w:t>faudrait</w:t>
      </w:r>
      <w:r>
        <w:rPr>
          <w:lang w:eastAsia="fr-FR"/>
        </w:rPr>
        <w:t xml:space="preserve"> dire qu</w:t>
      </w:r>
      <w:r w:rsidR="00A0480D">
        <w:rPr>
          <w:lang w:eastAsia="fr-FR"/>
        </w:rPr>
        <w:t>’</w:t>
      </w:r>
      <w:r>
        <w:rPr>
          <w:lang w:eastAsia="fr-FR"/>
        </w:rPr>
        <w:t>on n</w:t>
      </w:r>
      <w:r w:rsidR="00A0480D">
        <w:rPr>
          <w:lang w:eastAsia="fr-FR"/>
        </w:rPr>
        <w:t>’</w:t>
      </w:r>
      <w:r>
        <w:rPr>
          <w:lang w:eastAsia="fr-FR"/>
        </w:rPr>
        <w:t>y pren</w:t>
      </w:r>
      <w:r w:rsidR="00CA165F">
        <w:rPr>
          <w:lang w:eastAsia="fr-FR"/>
        </w:rPr>
        <w:t>ait</w:t>
      </w:r>
      <w:r>
        <w:rPr>
          <w:lang w:eastAsia="fr-FR"/>
        </w:rPr>
        <w:t xml:space="preserve"> pas garde de </w:t>
      </w:r>
      <w:r w:rsidR="00CA165F">
        <w:rPr>
          <w:lang w:eastAsia="fr-FR"/>
        </w:rPr>
        <w:t>s</w:t>
      </w:r>
      <w:r>
        <w:rPr>
          <w:lang w:eastAsia="fr-FR"/>
        </w:rPr>
        <w:t xml:space="preserve">i près en ce </w:t>
      </w:r>
      <w:r w:rsidR="00CA165F">
        <w:rPr>
          <w:lang w:eastAsia="fr-FR"/>
        </w:rPr>
        <w:t>temps</w:t>
      </w:r>
      <w:r>
        <w:rPr>
          <w:lang w:eastAsia="fr-FR"/>
        </w:rPr>
        <w:t xml:space="preserve">-là, </w:t>
      </w:r>
      <w:r w:rsidR="00FD3FF8">
        <w:rPr>
          <w:lang w:eastAsia="fr-FR"/>
        </w:rPr>
        <w:t>s</w:t>
      </w:r>
      <w:r>
        <w:rPr>
          <w:lang w:eastAsia="fr-FR"/>
        </w:rPr>
        <w:t xml:space="preserve">urtout en Italie, </w:t>
      </w:r>
      <w:r w:rsidR="00CA165F">
        <w:rPr>
          <w:lang w:eastAsia="fr-FR"/>
        </w:rPr>
        <w:t>et</w:t>
      </w:r>
      <w:r>
        <w:rPr>
          <w:lang w:eastAsia="fr-FR"/>
        </w:rPr>
        <w:t xml:space="preserve"> que les qualités du corps </w:t>
      </w:r>
      <w:r w:rsidR="00CA165F">
        <w:rPr>
          <w:lang w:eastAsia="fr-FR"/>
        </w:rPr>
        <w:t>et</w:t>
      </w:r>
      <w:r w:rsidR="00FD3FF8">
        <w:rPr>
          <w:lang w:eastAsia="fr-FR"/>
        </w:rPr>
        <w:t xml:space="preserve"> de l</w:t>
      </w:r>
      <w:r w:rsidR="00A0480D">
        <w:rPr>
          <w:lang w:eastAsia="fr-FR"/>
        </w:rPr>
        <w:t>’</w:t>
      </w:r>
      <w:r>
        <w:rPr>
          <w:lang w:eastAsia="fr-FR"/>
        </w:rPr>
        <w:t>e</w:t>
      </w:r>
      <w:r w:rsidR="00CA165F">
        <w:rPr>
          <w:lang w:eastAsia="fr-FR"/>
        </w:rPr>
        <w:t>s</w:t>
      </w:r>
      <w:r>
        <w:rPr>
          <w:lang w:eastAsia="fr-FR"/>
        </w:rPr>
        <w:t xml:space="preserve">prit, </w:t>
      </w:r>
      <w:r w:rsidR="00CA165F">
        <w:rPr>
          <w:lang w:eastAsia="fr-FR"/>
        </w:rPr>
        <w:t>s</w:t>
      </w:r>
      <w:r>
        <w:rPr>
          <w:lang w:eastAsia="fr-FR"/>
        </w:rPr>
        <w:t>upplé</w:t>
      </w:r>
      <w:r w:rsidR="00CA165F">
        <w:rPr>
          <w:lang w:eastAsia="fr-FR"/>
        </w:rPr>
        <w:t>aient</w:t>
      </w:r>
      <w:r>
        <w:rPr>
          <w:lang w:eastAsia="fr-FR"/>
        </w:rPr>
        <w:t xml:space="preserve"> q</w:t>
      </w:r>
      <w:r w:rsidR="008F4CE3">
        <w:rPr>
          <w:lang w:eastAsia="fr-FR"/>
        </w:rPr>
        <w:t>uel</w:t>
      </w:r>
      <w:r w:rsidR="00762190">
        <w:rPr>
          <w:lang w:eastAsia="fr-FR"/>
        </w:rPr>
        <w:t>quefois</w:t>
      </w:r>
      <w:r>
        <w:rPr>
          <w:lang w:eastAsia="fr-FR"/>
        </w:rPr>
        <w:t xml:space="preserve"> au </w:t>
      </w:r>
      <w:r w:rsidR="00256170">
        <w:rPr>
          <w:lang w:eastAsia="fr-FR"/>
        </w:rPr>
        <w:t>défaut</w:t>
      </w:r>
      <w:r>
        <w:rPr>
          <w:lang w:eastAsia="fr-FR"/>
        </w:rPr>
        <w:t xml:space="preserve"> de nobl</w:t>
      </w:r>
      <w:r w:rsidR="00CA165F">
        <w:rPr>
          <w:lang w:eastAsia="fr-FR"/>
        </w:rPr>
        <w:t>ess</w:t>
      </w:r>
      <w:r>
        <w:rPr>
          <w:lang w:eastAsia="fr-FR"/>
        </w:rPr>
        <w:t>e, parmi le</w:t>
      </w:r>
      <w:r w:rsidR="00AE0A8F">
        <w:rPr>
          <w:lang w:eastAsia="fr-FR"/>
        </w:rPr>
        <w:t>s pages</w:t>
      </w:r>
      <w:r>
        <w:rPr>
          <w:lang w:eastAsia="fr-FR"/>
        </w:rPr>
        <w:t xml:space="preserve"> de</w:t>
      </w:r>
      <w:r w:rsidR="00AE0A8F">
        <w:rPr>
          <w:lang w:eastAsia="fr-FR"/>
        </w:rPr>
        <w:t>s rois</w:t>
      </w:r>
      <w:r>
        <w:rPr>
          <w:lang w:eastAsia="fr-FR"/>
        </w:rPr>
        <w:t xml:space="preserve"> de Sicile.</w:t>
      </w:r>
      <w:r w:rsidR="00EA1F75">
        <w:rPr>
          <w:lang w:eastAsia="fr-FR"/>
        </w:rPr>
        <w:t xml:space="preserve"> </w:t>
      </w:r>
    </w:p>
    <w:p w:rsidR="00EA1F75" w:rsidRDefault="00B47EF3" w:rsidP="00182571">
      <w:pPr>
        <w:rPr>
          <w:lang w:eastAsia="fr-FR"/>
        </w:rPr>
      </w:pPr>
      <w:r>
        <w:rPr>
          <w:lang w:eastAsia="fr-FR"/>
        </w:rPr>
        <w:t xml:space="preserve">Si la </w:t>
      </w:r>
      <w:r w:rsidR="008F4CE3">
        <w:rPr>
          <w:lang w:eastAsia="fr-FR"/>
        </w:rPr>
        <w:t>fami</w:t>
      </w:r>
      <w:r>
        <w:rPr>
          <w:lang w:eastAsia="fr-FR"/>
        </w:rPr>
        <w:t>lle des Jaccins à Cozence, ét</w:t>
      </w:r>
      <w:r w:rsidR="00CA165F">
        <w:rPr>
          <w:lang w:eastAsia="fr-FR"/>
        </w:rPr>
        <w:t>ait</w:t>
      </w:r>
      <w:r>
        <w:rPr>
          <w:lang w:eastAsia="fr-FR"/>
        </w:rPr>
        <w:t xml:space="preserve"> la même que celle de l</w:t>
      </w:r>
      <w:r w:rsidR="00A0480D">
        <w:rPr>
          <w:lang w:eastAsia="fr-FR"/>
        </w:rPr>
        <w:t>’</w:t>
      </w:r>
      <w:r w:rsidR="00AE0A8F">
        <w:rPr>
          <w:lang w:eastAsia="fr-FR"/>
        </w:rPr>
        <w:t>abbé</w:t>
      </w:r>
      <w:r>
        <w:rPr>
          <w:lang w:eastAsia="fr-FR"/>
        </w:rPr>
        <w:t xml:space="preserve"> Joachim, comme la plupart de</w:t>
      </w:r>
      <w:r w:rsidR="00AE0A8F">
        <w:rPr>
          <w:lang w:eastAsia="fr-FR"/>
        </w:rPr>
        <w:t>s italiens</w:t>
      </w:r>
      <w:r>
        <w:rPr>
          <w:lang w:eastAsia="fr-FR"/>
        </w:rPr>
        <w:t xml:space="preserve"> l</w:t>
      </w:r>
      <w:r w:rsidR="00A0480D">
        <w:rPr>
          <w:lang w:eastAsia="fr-FR"/>
        </w:rPr>
        <w:t>’</w:t>
      </w:r>
      <w:r w:rsidR="00CA165F">
        <w:rPr>
          <w:lang w:eastAsia="fr-FR"/>
        </w:rPr>
        <w:t>assu</w:t>
      </w:r>
      <w:r>
        <w:rPr>
          <w:lang w:eastAsia="fr-FR"/>
        </w:rPr>
        <w:t>rent, on ne pou</w:t>
      </w:r>
      <w:r w:rsidR="00FD3FF8">
        <w:rPr>
          <w:lang w:eastAsia="fr-FR"/>
        </w:rPr>
        <w:t>r</w:t>
      </w:r>
      <w:r>
        <w:rPr>
          <w:lang w:eastAsia="fr-FR"/>
        </w:rPr>
        <w:t>r</w:t>
      </w:r>
      <w:r w:rsidR="00CA165F">
        <w:rPr>
          <w:lang w:eastAsia="fr-FR"/>
        </w:rPr>
        <w:t>ait</w:t>
      </w:r>
      <w:r>
        <w:rPr>
          <w:lang w:eastAsia="fr-FR"/>
        </w:rPr>
        <w:t xml:space="preserve"> </w:t>
      </w:r>
      <w:r w:rsidR="00CA165F">
        <w:rPr>
          <w:lang w:eastAsia="fr-FR"/>
        </w:rPr>
        <w:t>s</w:t>
      </w:r>
      <w:r>
        <w:rPr>
          <w:lang w:eastAsia="fr-FR"/>
        </w:rPr>
        <w:t>e di</w:t>
      </w:r>
      <w:r w:rsidR="00CA165F">
        <w:rPr>
          <w:lang w:eastAsia="fr-FR"/>
        </w:rPr>
        <w:t>s</w:t>
      </w:r>
      <w:r>
        <w:rPr>
          <w:lang w:eastAsia="fr-FR"/>
        </w:rPr>
        <w:t>pen</w:t>
      </w:r>
      <w:r w:rsidR="00CA165F">
        <w:rPr>
          <w:lang w:eastAsia="fr-FR"/>
        </w:rPr>
        <w:t>s</w:t>
      </w:r>
      <w:r>
        <w:rPr>
          <w:lang w:eastAsia="fr-FR"/>
        </w:rPr>
        <w:t>er de regarder celle</w:t>
      </w:r>
      <w:r w:rsidR="000A4710">
        <w:rPr>
          <w:lang w:eastAsia="fr-FR"/>
        </w:rPr>
        <w:t>-</w:t>
      </w:r>
      <w:r>
        <w:rPr>
          <w:lang w:eastAsia="fr-FR"/>
        </w:rPr>
        <w:t xml:space="preserve">ci comme une des plus nobles </w:t>
      </w:r>
      <w:r w:rsidR="00CA165F">
        <w:rPr>
          <w:lang w:eastAsia="fr-FR"/>
        </w:rPr>
        <w:t>et</w:t>
      </w:r>
      <w:r>
        <w:rPr>
          <w:lang w:eastAsia="fr-FR"/>
        </w:rPr>
        <w:t xml:space="preserve"> des plus anciennes de la Calabre. On en </w:t>
      </w:r>
      <w:r w:rsidR="00762190">
        <w:rPr>
          <w:lang w:eastAsia="fr-FR"/>
        </w:rPr>
        <w:t>voit</w:t>
      </w:r>
      <w:r>
        <w:rPr>
          <w:lang w:eastAsia="fr-FR"/>
        </w:rPr>
        <w:t xml:space="preserve"> encore aujourd</w:t>
      </w:r>
      <w:r w:rsidR="00A0480D">
        <w:rPr>
          <w:lang w:eastAsia="fr-FR"/>
        </w:rPr>
        <w:t>’</w:t>
      </w:r>
      <w:r>
        <w:rPr>
          <w:lang w:eastAsia="fr-FR"/>
        </w:rPr>
        <w:t>hui le</w:t>
      </w:r>
      <w:r w:rsidR="00AE0A8F">
        <w:rPr>
          <w:lang w:eastAsia="fr-FR"/>
        </w:rPr>
        <w:t>s mausolées</w:t>
      </w:r>
      <w:r>
        <w:rPr>
          <w:lang w:eastAsia="fr-FR"/>
        </w:rPr>
        <w:t xml:space="preserve"> dans l</w:t>
      </w:r>
      <w:r w:rsidR="00A0480D">
        <w:rPr>
          <w:lang w:eastAsia="fr-FR"/>
        </w:rPr>
        <w:t>’</w:t>
      </w:r>
      <w:r w:rsidR="00CA165F">
        <w:rPr>
          <w:lang w:eastAsia="fr-FR"/>
        </w:rPr>
        <w:t>Église</w:t>
      </w:r>
      <w:r>
        <w:rPr>
          <w:lang w:eastAsia="fr-FR"/>
        </w:rPr>
        <w:t xml:space="preserve"> des Carmes de cett</w:t>
      </w:r>
      <w:r w:rsidR="00AE0A8F">
        <w:rPr>
          <w:lang w:eastAsia="fr-FR"/>
        </w:rPr>
        <w:t>e ville</w:t>
      </w:r>
      <w:r w:rsidR="00182571">
        <w:rPr>
          <w:lang w:eastAsia="fr-FR"/>
        </w:rPr>
        <w:t>.</w:t>
      </w:r>
      <w:r>
        <w:rPr>
          <w:lang w:eastAsia="fr-FR"/>
        </w:rPr>
        <w:t xml:space="preserve"> Le</w:t>
      </w:r>
      <w:r w:rsidR="00AE0A8F">
        <w:rPr>
          <w:lang w:eastAsia="fr-FR"/>
        </w:rPr>
        <w:t>s épitaphes</w:t>
      </w:r>
      <w:r>
        <w:rPr>
          <w:lang w:eastAsia="fr-FR"/>
        </w:rPr>
        <w:t xml:space="preserve"> </w:t>
      </w:r>
      <w:r w:rsidR="00CA165F">
        <w:rPr>
          <w:lang w:eastAsia="fr-FR"/>
        </w:rPr>
        <w:t>et</w:t>
      </w:r>
      <w:r>
        <w:rPr>
          <w:lang w:eastAsia="fr-FR"/>
        </w:rPr>
        <w:t xml:space="preserve"> le</w:t>
      </w:r>
      <w:r w:rsidR="00AE0A8F">
        <w:rPr>
          <w:lang w:eastAsia="fr-FR"/>
        </w:rPr>
        <w:t>s armoiries</w:t>
      </w:r>
      <w:r>
        <w:rPr>
          <w:lang w:eastAsia="fr-FR"/>
        </w:rPr>
        <w:t xml:space="preserve"> </w:t>
      </w:r>
      <w:r w:rsidR="00D527A8">
        <w:rPr>
          <w:lang w:eastAsia="fr-FR"/>
        </w:rPr>
        <w:t>f</w:t>
      </w:r>
      <w:r>
        <w:rPr>
          <w:lang w:eastAsia="fr-FR"/>
        </w:rPr>
        <w:t xml:space="preserve">ont </w:t>
      </w:r>
      <w:r w:rsidR="00D527A8">
        <w:rPr>
          <w:lang w:eastAsia="fr-FR"/>
        </w:rPr>
        <w:t>f</w:t>
      </w:r>
      <w:r>
        <w:rPr>
          <w:lang w:eastAsia="fr-FR"/>
        </w:rPr>
        <w:t xml:space="preserve">oi que </w:t>
      </w:r>
      <w:r w:rsidR="00CA165F">
        <w:rPr>
          <w:lang w:eastAsia="fr-FR"/>
        </w:rPr>
        <w:t>s</w:t>
      </w:r>
      <w:r w:rsidR="00FD3FF8">
        <w:rPr>
          <w:lang w:eastAsia="fr-FR"/>
        </w:rPr>
        <w:t>ous ces mar</w:t>
      </w:r>
      <w:r>
        <w:rPr>
          <w:lang w:eastAsia="fr-FR"/>
        </w:rPr>
        <w:t>bres repo</w:t>
      </w:r>
      <w:r w:rsidR="00CA165F">
        <w:rPr>
          <w:lang w:eastAsia="fr-FR"/>
        </w:rPr>
        <w:t>s</w:t>
      </w:r>
      <w:r>
        <w:rPr>
          <w:lang w:eastAsia="fr-FR"/>
        </w:rPr>
        <w:t>ent les cendres de plu</w:t>
      </w:r>
      <w:r w:rsidR="00CA165F">
        <w:rPr>
          <w:lang w:eastAsia="fr-FR"/>
        </w:rPr>
        <w:t>s</w:t>
      </w:r>
      <w:r>
        <w:rPr>
          <w:lang w:eastAsia="fr-FR"/>
        </w:rPr>
        <w:t>ieur</w:t>
      </w:r>
      <w:r w:rsidR="00AE0A8F">
        <w:rPr>
          <w:lang w:eastAsia="fr-FR"/>
        </w:rPr>
        <w:t>s héros</w:t>
      </w:r>
      <w:r>
        <w:rPr>
          <w:lang w:eastAsia="fr-FR"/>
        </w:rPr>
        <w:t xml:space="preserve">. Cette </w:t>
      </w:r>
      <w:r w:rsidR="008F4CE3">
        <w:rPr>
          <w:lang w:eastAsia="fr-FR"/>
        </w:rPr>
        <w:t>fami</w:t>
      </w:r>
      <w:r>
        <w:rPr>
          <w:lang w:eastAsia="fr-FR"/>
        </w:rPr>
        <w:t>lle porte à champ d</w:t>
      </w:r>
      <w:r w:rsidR="00A0480D">
        <w:rPr>
          <w:lang w:eastAsia="fr-FR"/>
        </w:rPr>
        <w:t>’</w:t>
      </w:r>
      <w:r w:rsidR="00182571">
        <w:rPr>
          <w:lang w:eastAsia="fr-FR"/>
        </w:rPr>
        <w:t>a</w:t>
      </w:r>
      <w:r>
        <w:rPr>
          <w:lang w:eastAsia="fr-FR"/>
        </w:rPr>
        <w:t xml:space="preserve">zur </w:t>
      </w:r>
      <w:r w:rsidR="00762190">
        <w:rPr>
          <w:lang w:eastAsia="fr-FR"/>
        </w:rPr>
        <w:t>trois</w:t>
      </w:r>
      <w:r>
        <w:rPr>
          <w:lang w:eastAsia="fr-FR"/>
        </w:rPr>
        <w:t xml:space="preserve"> montagnes d</w:t>
      </w:r>
      <w:r w:rsidR="00A0480D">
        <w:rPr>
          <w:lang w:eastAsia="fr-FR"/>
        </w:rPr>
        <w:t>’</w:t>
      </w:r>
      <w:r>
        <w:rPr>
          <w:lang w:eastAsia="fr-FR"/>
        </w:rPr>
        <w:t>or, au milieu de</w:t>
      </w:r>
      <w:r w:rsidR="00CA165F">
        <w:rPr>
          <w:lang w:eastAsia="fr-FR"/>
        </w:rPr>
        <w:t>s</w:t>
      </w:r>
      <w:r>
        <w:rPr>
          <w:lang w:eastAsia="fr-FR"/>
        </w:rPr>
        <w:t xml:space="preserve">quelles </w:t>
      </w:r>
      <w:r w:rsidR="0031502E">
        <w:rPr>
          <w:lang w:eastAsia="fr-FR"/>
        </w:rPr>
        <w:t>est</w:t>
      </w:r>
      <w:r>
        <w:rPr>
          <w:lang w:eastAsia="fr-FR"/>
        </w:rPr>
        <w:t xml:space="preserve"> perché un épervier </w:t>
      </w:r>
      <w:r w:rsidR="00CA165F">
        <w:rPr>
          <w:lang w:eastAsia="fr-FR"/>
        </w:rPr>
        <w:t>su</w:t>
      </w:r>
      <w:r>
        <w:rPr>
          <w:lang w:eastAsia="fr-FR"/>
        </w:rPr>
        <w:t xml:space="preserve">rmonté de </w:t>
      </w:r>
      <w:r w:rsidR="00762190">
        <w:rPr>
          <w:lang w:eastAsia="fr-FR"/>
        </w:rPr>
        <w:t>trois</w:t>
      </w:r>
      <w:r>
        <w:rPr>
          <w:lang w:eastAsia="fr-FR"/>
        </w:rPr>
        <w:t xml:space="preserve"> lys d</w:t>
      </w:r>
      <w:r w:rsidR="00A0480D">
        <w:rPr>
          <w:lang w:eastAsia="fr-FR"/>
        </w:rPr>
        <w:t>’</w:t>
      </w:r>
      <w:r>
        <w:rPr>
          <w:lang w:eastAsia="fr-FR"/>
        </w:rPr>
        <w:t xml:space="preserve">or. Mais en ce cas il </w:t>
      </w:r>
      <w:r w:rsidR="00921B83">
        <w:rPr>
          <w:lang w:eastAsia="fr-FR"/>
        </w:rPr>
        <w:t>faudrait</w:t>
      </w:r>
      <w:r>
        <w:rPr>
          <w:lang w:eastAsia="fr-FR"/>
        </w:rPr>
        <w:t xml:space="preserve"> convenir que le nom de notr</w:t>
      </w:r>
      <w:r w:rsidR="00AE0A8F">
        <w:rPr>
          <w:lang w:eastAsia="fr-FR"/>
        </w:rPr>
        <w:t>e abbé</w:t>
      </w:r>
      <w:r>
        <w:rPr>
          <w:lang w:eastAsia="fr-FR"/>
        </w:rPr>
        <w:t xml:space="preserve"> s</w:t>
      </w:r>
      <w:r w:rsidR="00A0480D">
        <w:rPr>
          <w:lang w:eastAsia="fr-FR"/>
        </w:rPr>
        <w:t>’</w:t>
      </w:r>
      <w:r>
        <w:rPr>
          <w:lang w:eastAsia="fr-FR"/>
        </w:rPr>
        <w:t>e</w:t>
      </w:r>
      <w:r w:rsidR="00CA165F">
        <w:rPr>
          <w:lang w:eastAsia="fr-FR"/>
        </w:rPr>
        <w:t>s</w:t>
      </w:r>
      <w:r>
        <w:rPr>
          <w:lang w:eastAsia="fr-FR"/>
        </w:rPr>
        <w:t xml:space="preserve">t corrompu avec le </w:t>
      </w:r>
      <w:r w:rsidR="00CA165F">
        <w:rPr>
          <w:lang w:eastAsia="fr-FR"/>
        </w:rPr>
        <w:t>temps</w:t>
      </w:r>
      <w:r>
        <w:rPr>
          <w:lang w:eastAsia="fr-FR"/>
        </w:rPr>
        <w:t xml:space="preserve">, </w:t>
      </w:r>
      <w:r w:rsidR="00CA165F">
        <w:rPr>
          <w:lang w:eastAsia="fr-FR"/>
        </w:rPr>
        <w:t>et</w:t>
      </w:r>
      <w:r>
        <w:rPr>
          <w:lang w:eastAsia="fr-FR"/>
        </w:rPr>
        <w:t xml:space="preserve"> qu</w:t>
      </w:r>
      <w:r w:rsidR="00A0480D">
        <w:rPr>
          <w:lang w:eastAsia="fr-FR"/>
        </w:rPr>
        <w:t>’</w:t>
      </w:r>
      <w:r>
        <w:rPr>
          <w:lang w:eastAsia="fr-FR"/>
        </w:rPr>
        <w:t xml:space="preserve">au lieu de Joachim, il </w:t>
      </w:r>
      <w:r w:rsidR="00921B83">
        <w:rPr>
          <w:lang w:eastAsia="fr-FR"/>
        </w:rPr>
        <w:t>faudrait</w:t>
      </w:r>
      <w:r>
        <w:rPr>
          <w:lang w:eastAsia="fr-FR"/>
        </w:rPr>
        <w:t xml:space="preserve"> dire Jaccin, ain</w:t>
      </w:r>
      <w:r w:rsidR="00CA165F">
        <w:rPr>
          <w:lang w:eastAsia="fr-FR"/>
        </w:rPr>
        <w:t>s</w:t>
      </w:r>
      <w:r>
        <w:rPr>
          <w:lang w:eastAsia="fr-FR"/>
        </w:rPr>
        <w:t>i que quelque</w:t>
      </w:r>
      <w:r w:rsidR="00AE0A8F">
        <w:rPr>
          <w:lang w:eastAsia="fr-FR"/>
        </w:rPr>
        <w:t>s auteurs</w:t>
      </w:r>
      <w:r>
        <w:rPr>
          <w:lang w:eastAsia="fr-FR"/>
        </w:rPr>
        <w:t xml:space="preserve"> l</w:t>
      </w:r>
      <w:r w:rsidR="00A0480D">
        <w:rPr>
          <w:lang w:eastAsia="fr-FR"/>
        </w:rPr>
        <w:t>’</w:t>
      </w:r>
      <w:r>
        <w:rPr>
          <w:lang w:eastAsia="fr-FR"/>
        </w:rPr>
        <w:t>appellent Jean Jaccin.</w:t>
      </w:r>
      <w:r w:rsidR="00EA1F75">
        <w:rPr>
          <w:lang w:eastAsia="fr-FR"/>
        </w:rPr>
        <w:t xml:space="preserve"> </w:t>
      </w:r>
    </w:p>
    <w:p w:rsidR="00EA1F75" w:rsidRDefault="00B40871" w:rsidP="00060957">
      <w:pPr>
        <w:rPr>
          <w:lang w:eastAsia="fr-FR"/>
        </w:rPr>
      </w:pPr>
      <w:r>
        <w:rPr>
          <w:lang w:eastAsia="fr-FR"/>
        </w:rPr>
        <w:t>Cela n</w:t>
      </w:r>
      <w:r w:rsidR="00A0480D">
        <w:rPr>
          <w:lang w:eastAsia="fr-FR"/>
        </w:rPr>
        <w:t>’</w:t>
      </w:r>
      <w:r w:rsidR="00B47EF3">
        <w:rPr>
          <w:lang w:eastAsia="fr-FR"/>
        </w:rPr>
        <w:t>e</w:t>
      </w:r>
      <w:r w:rsidR="00CA165F">
        <w:rPr>
          <w:lang w:eastAsia="fr-FR"/>
        </w:rPr>
        <w:t>s</w:t>
      </w:r>
      <w:r w:rsidR="00B47EF3">
        <w:rPr>
          <w:lang w:eastAsia="fr-FR"/>
        </w:rPr>
        <w:t>t pas impo</w:t>
      </w:r>
      <w:r w:rsidR="00CA165F">
        <w:rPr>
          <w:lang w:eastAsia="fr-FR"/>
        </w:rPr>
        <w:t>ss</w:t>
      </w:r>
      <w:r w:rsidR="00B47EF3">
        <w:rPr>
          <w:lang w:eastAsia="fr-FR"/>
        </w:rPr>
        <w:t xml:space="preserve">ible. Nous </w:t>
      </w:r>
      <w:r w:rsidR="00CA165F">
        <w:rPr>
          <w:lang w:eastAsia="fr-FR"/>
        </w:rPr>
        <w:t>s</w:t>
      </w:r>
      <w:r w:rsidR="00B47EF3">
        <w:rPr>
          <w:lang w:eastAsia="fr-FR"/>
        </w:rPr>
        <w:t xml:space="preserve">erons voir dans la </w:t>
      </w:r>
      <w:r w:rsidR="00CA165F">
        <w:rPr>
          <w:lang w:eastAsia="fr-FR"/>
        </w:rPr>
        <w:t>s</w:t>
      </w:r>
      <w:r w:rsidR="00B47EF3">
        <w:rPr>
          <w:lang w:eastAsia="fr-FR"/>
        </w:rPr>
        <w:t xml:space="preserve">uite que </w:t>
      </w:r>
      <w:r w:rsidR="00CA165F">
        <w:rPr>
          <w:lang w:eastAsia="fr-FR"/>
        </w:rPr>
        <w:t>s</w:t>
      </w:r>
      <w:r w:rsidR="00B47EF3">
        <w:rPr>
          <w:lang w:eastAsia="fr-FR"/>
        </w:rPr>
        <w:t>on nom d</w:t>
      </w:r>
      <w:r w:rsidR="00AE0A8F">
        <w:rPr>
          <w:lang w:eastAsia="fr-FR"/>
        </w:rPr>
        <w:t>e baptême</w:t>
      </w:r>
      <w:r w:rsidR="00B47EF3">
        <w:rPr>
          <w:lang w:eastAsia="fr-FR"/>
        </w:rPr>
        <w:t xml:space="preserve"> ét</w:t>
      </w:r>
      <w:r w:rsidR="00CA165F">
        <w:rPr>
          <w:lang w:eastAsia="fr-FR"/>
        </w:rPr>
        <w:t>ait</w:t>
      </w:r>
      <w:r w:rsidR="00B47EF3">
        <w:rPr>
          <w:lang w:eastAsia="fr-FR"/>
        </w:rPr>
        <w:t xml:space="preserve"> Jean</w:t>
      </w:r>
      <w:r w:rsidR="00EA1F75">
        <w:rPr>
          <w:lang w:eastAsia="fr-FR"/>
        </w:rPr>
        <w:t> ;</w:t>
      </w:r>
      <w:r w:rsidR="00B47EF3">
        <w:rPr>
          <w:lang w:eastAsia="fr-FR"/>
        </w:rPr>
        <w:t xml:space="preserve"> cependant je trouve dans </w:t>
      </w:r>
      <w:r w:rsidR="00CA165F">
        <w:rPr>
          <w:lang w:eastAsia="fr-FR"/>
        </w:rPr>
        <w:t>s</w:t>
      </w:r>
      <w:r w:rsidR="00B47EF3">
        <w:rPr>
          <w:lang w:eastAsia="fr-FR"/>
        </w:rPr>
        <w:t>e</w:t>
      </w:r>
      <w:r w:rsidR="00AE0A8F">
        <w:rPr>
          <w:lang w:eastAsia="fr-FR"/>
        </w:rPr>
        <w:t>s lettres</w:t>
      </w:r>
      <w:r w:rsidR="00060957">
        <w:rPr>
          <w:rStyle w:val="Appelnotedebasdep"/>
          <w:lang w:eastAsia="fr-FR"/>
        </w:rPr>
        <w:footnoteReference w:id="6"/>
      </w:r>
      <w:r w:rsidR="006962B1">
        <w:rPr>
          <w:lang w:eastAsia="fr-FR"/>
        </w:rPr>
        <w:t>,</w:t>
      </w:r>
      <w:r w:rsidR="00294CFC">
        <w:rPr>
          <w:lang w:eastAsia="fr-FR"/>
        </w:rPr>
        <w:t xml:space="preserve"> </w:t>
      </w:r>
      <w:r w:rsidR="00B47EF3">
        <w:rPr>
          <w:lang w:eastAsia="fr-FR"/>
        </w:rPr>
        <w:t>qu</w:t>
      </w:r>
      <w:r w:rsidR="00A0480D">
        <w:rPr>
          <w:lang w:eastAsia="fr-FR"/>
        </w:rPr>
        <w:t>’</w:t>
      </w:r>
      <w:r w:rsidR="00B47EF3">
        <w:rPr>
          <w:lang w:eastAsia="fr-FR"/>
        </w:rPr>
        <w:t>il s</w:t>
      </w:r>
      <w:r w:rsidR="00A0480D">
        <w:rPr>
          <w:lang w:eastAsia="fr-FR"/>
        </w:rPr>
        <w:t>’</w:t>
      </w:r>
      <w:r w:rsidR="00B47EF3">
        <w:rPr>
          <w:lang w:eastAsia="fr-FR"/>
        </w:rPr>
        <w:t>appelle lui-même Joachim.</w:t>
      </w:r>
      <w:r w:rsidR="00EA1F75">
        <w:rPr>
          <w:lang w:eastAsia="fr-FR"/>
        </w:rPr>
        <w:t xml:space="preserve"> </w:t>
      </w:r>
      <w:r w:rsidR="00B47EF3">
        <w:rPr>
          <w:lang w:eastAsia="fr-FR"/>
        </w:rPr>
        <w:t>Le</w:t>
      </w:r>
      <w:r w:rsidR="00AE0A8F">
        <w:rPr>
          <w:lang w:eastAsia="fr-FR"/>
        </w:rPr>
        <w:t>s brefs</w:t>
      </w:r>
      <w:r w:rsidR="00060957">
        <w:rPr>
          <w:rStyle w:val="Appelnotedebasdep"/>
          <w:lang w:eastAsia="fr-FR"/>
        </w:rPr>
        <w:footnoteReference w:id="7"/>
      </w:r>
      <w:r w:rsidR="00B47EF3">
        <w:rPr>
          <w:lang w:eastAsia="fr-FR"/>
        </w:rPr>
        <w:t xml:space="preserve"> que le</w:t>
      </w:r>
      <w:r w:rsidR="00AE0A8F">
        <w:rPr>
          <w:lang w:eastAsia="fr-FR"/>
        </w:rPr>
        <w:t>s papes</w:t>
      </w:r>
      <w:r w:rsidR="00B47EF3">
        <w:rPr>
          <w:lang w:eastAsia="fr-FR"/>
        </w:rPr>
        <w:t xml:space="preserve"> lui </w:t>
      </w:r>
      <w:r w:rsidR="00921B83">
        <w:rPr>
          <w:lang w:eastAsia="fr-FR"/>
        </w:rPr>
        <w:t>adressèrent</w:t>
      </w:r>
      <w:r w:rsidR="00B47EF3">
        <w:rPr>
          <w:lang w:eastAsia="fr-FR"/>
        </w:rPr>
        <w:t xml:space="preserve"> durant </w:t>
      </w:r>
      <w:r w:rsidR="00CA165F">
        <w:rPr>
          <w:lang w:eastAsia="fr-FR"/>
        </w:rPr>
        <w:t>s</w:t>
      </w:r>
      <w:r w:rsidR="00B47EF3">
        <w:rPr>
          <w:lang w:eastAsia="fr-FR"/>
        </w:rPr>
        <w:t>a vie, le nomment de même</w:t>
      </w:r>
      <w:r w:rsidR="00EA1F75">
        <w:rPr>
          <w:lang w:eastAsia="fr-FR"/>
        </w:rPr>
        <w:t> ;</w:t>
      </w:r>
      <w:r w:rsidR="00B47EF3">
        <w:rPr>
          <w:lang w:eastAsia="fr-FR"/>
        </w:rPr>
        <w:t xml:space="preserve"> </w:t>
      </w:r>
      <w:r w:rsidR="008F4CE3">
        <w:rPr>
          <w:lang w:eastAsia="fr-FR"/>
        </w:rPr>
        <w:t>enfin</w:t>
      </w:r>
      <w:r w:rsidR="00B47EF3">
        <w:rPr>
          <w:lang w:eastAsia="fr-FR"/>
        </w:rPr>
        <w:t xml:space="preserve"> on ne lui donne point aujourd</w:t>
      </w:r>
      <w:r w:rsidR="00A0480D">
        <w:rPr>
          <w:lang w:eastAsia="fr-FR"/>
        </w:rPr>
        <w:t>’</w:t>
      </w:r>
      <w:r w:rsidR="00B47EF3">
        <w:rPr>
          <w:lang w:eastAsia="fr-FR"/>
        </w:rPr>
        <w:t>hui d</w:t>
      </w:r>
      <w:r w:rsidR="00A0480D">
        <w:rPr>
          <w:lang w:eastAsia="fr-FR"/>
        </w:rPr>
        <w:t>’</w:t>
      </w:r>
      <w:r w:rsidR="00B47EF3">
        <w:rPr>
          <w:lang w:eastAsia="fr-FR"/>
        </w:rPr>
        <w:t>autre nom.</w:t>
      </w:r>
      <w:r w:rsidR="00EA1F75">
        <w:rPr>
          <w:lang w:eastAsia="fr-FR"/>
        </w:rPr>
        <w:t xml:space="preserve"> </w:t>
      </w:r>
    </w:p>
    <w:p w:rsidR="0075181C" w:rsidRDefault="00B47EF3" w:rsidP="0075181C">
      <w:pPr>
        <w:rPr>
          <w:lang w:eastAsia="fr-FR"/>
        </w:rPr>
      </w:pPr>
      <w:r>
        <w:rPr>
          <w:lang w:eastAsia="fr-FR"/>
        </w:rPr>
        <w:t>Quoi qu</w:t>
      </w:r>
      <w:r w:rsidR="00A0480D">
        <w:rPr>
          <w:lang w:eastAsia="fr-FR"/>
        </w:rPr>
        <w:t>’</w:t>
      </w:r>
      <w:r>
        <w:rPr>
          <w:lang w:eastAsia="fr-FR"/>
        </w:rPr>
        <w:t xml:space="preserve">il en </w:t>
      </w:r>
      <w:r w:rsidR="008F4CE3">
        <w:rPr>
          <w:lang w:eastAsia="fr-FR"/>
        </w:rPr>
        <w:t>fait</w:t>
      </w:r>
      <w:r>
        <w:rPr>
          <w:lang w:eastAsia="fr-FR"/>
        </w:rPr>
        <w:t xml:space="preserve">, il </w:t>
      </w:r>
      <w:r w:rsidR="0031502E">
        <w:rPr>
          <w:lang w:eastAsia="fr-FR"/>
        </w:rPr>
        <w:t>est</w:t>
      </w:r>
      <w:r>
        <w:rPr>
          <w:lang w:eastAsia="fr-FR"/>
        </w:rPr>
        <w:t xml:space="preserve"> toujours certain que dans le douzième </w:t>
      </w:r>
      <w:r w:rsidR="00CA165F">
        <w:rPr>
          <w:lang w:eastAsia="fr-FR"/>
        </w:rPr>
        <w:t>siècle</w:t>
      </w:r>
      <w:r>
        <w:rPr>
          <w:lang w:eastAsia="fr-FR"/>
        </w:rPr>
        <w:t xml:space="preserve"> la </w:t>
      </w:r>
      <w:r w:rsidR="008F4CE3">
        <w:rPr>
          <w:lang w:eastAsia="fr-FR"/>
        </w:rPr>
        <w:t>fami</w:t>
      </w:r>
      <w:r>
        <w:rPr>
          <w:lang w:eastAsia="fr-FR"/>
        </w:rPr>
        <w:t>lle de l</w:t>
      </w:r>
      <w:r w:rsidR="00A0480D">
        <w:rPr>
          <w:lang w:eastAsia="fr-FR"/>
        </w:rPr>
        <w:t>’</w:t>
      </w:r>
      <w:r w:rsidR="00AE0A8F">
        <w:rPr>
          <w:lang w:eastAsia="fr-FR"/>
        </w:rPr>
        <w:t>abbé</w:t>
      </w:r>
      <w:r>
        <w:rPr>
          <w:lang w:eastAsia="fr-FR"/>
        </w:rPr>
        <w:t xml:space="preserve"> Joachim n</w:t>
      </w:r>
      <w:r w:rsidR="00A0480D">
        <w:rPr>
          <w:lang w:eastAsia="fr-FR"/>
        </w:rPr>
        <w:t>’</w:t>
      </w:r>
      <w:r>
        <w:rPr>
          <w:lang w:eastAsia="fr-FR"/>
        </w:rPr>
        <w:t>ét</w:t>
      </w:r>
      <w:r w:rsidR="00CA165F">
        <w:rPr>
          <w:lang w:eastAsia="fr-FR"/>
        </w:rPr>
        <w:t>ait</w:t>
      </w:r>
      <w:r>
        <w:rPr>
          <w:lang w:eastAsia="fr-FR"/>
        </w:rPr>
        <w:t xml:space="preserve"> pas des plus con</w:t>
      </w:r>
      <w:r w:rsidR="00CA165F">
        <w:rPr>
          <w:lang w:eastAsia="fr-FR"/>
        </w:rPr>
        <w:t>s</w:t>
      </w:r>
      <w:r>
        <w:rPr>
          <w:lang w:eastAsia="fr-FR"/>
        </w:rPr>
        <w:t xml:space="preserve">idérables, </w:t>
      </w:r>
      <w:r w:rsidR="00CA165F">
        <w:rPr>
          <w:lang w:eastAsia="fr-FR"/>
        </w:rPr>
        <w:t>et</w:t>
      </w:r>
      <w:r>
        <w:rPr>
          <w:lang w:eastAsia="fr-FR"/>
        </w:rPr>
        <w:t xml:space="preserve"> ces monu</w:t>
      </w:r>
      <w:r w:rsidR="00CA165F">
        <w:rPr>
          <w:lang w:eastAsia="fr-FR"/>
        </w:rPr>
        <w:t>ments</w:t>
      </w:r>
      <w:r>
        <w:rPr>
          <w:lang w:eastAsia="fr-FR"/>
        </w:rPr>
        <w:t xml:space="preserve"> qu</w:t>
      </w:r>
      <w:r w:rsidR="00A0480D">
        <w:rPr>
          <w:lang w:eastAsia="fr-FR"/>
        </w:rPr>
        <w:t>’</w:t>
      </w:r>
      <w:r>
        <w:rPr>
          <w:lang w:eastAsia="fr-FR"/>
        </w:rPr>
        <w:t xml:space="preserve">on nous </w:t>
      </w:r>
      <w:r w:rsidR="00921B83">
        <w:rPr>
          <w:lang w:eastAsia="fr-FR"/>
        </w:rPr>
        <w:t>oppose</w:t>
      </w:r>
      <w:r>
        <w:rPr>
          <w:lang w:eastAsia="fr-FR"/>
        </w:rPr>
        <w:t xml:space="preserve"> </w:t>
      </w:r>
      <w:r w:rsidR="00E51982">
        <w:rPr>
          <w:lang w:eastAsia="fr-FR"/>
        </w:rPr>
        <w:t>ne prouvent point le contraire,</w:t>
      </w:r>
      <w:r>
        <w:rPr>
          <w:lang w:eastAsia="fr-FR"/>
        </w:rPr>
        <w:t xml:space="preserve"> puisqu</w:t>
      </w:r>
      <w:r w:rsidR="00A0480D">
        <w:rPr>
          <w:lang w:eastAsia="fr-FR"/>
        </w:rPr>
        <w:t>’</w:t>
      </w:r>
      <w:r>
        <w:rPr>
          <w:lang w:eastAsia="fr-FR"/>
        </w:rPr>
        <w:t xml:space="preserve">ils </w:t>
      </w:r>
      <w:r w:rsidR="00CA165F">
        <w:rPr>
          <w:lang w:eastAsia="fr-FR"/>
        </w:rPr>
        <w:t>s</w:t>
      </w:r>
      <w:r>
        <w:rPr>
          <w:lang w:eastAsia="fr-FR"/>
        </w:rPr>
        <w:t xml:space="preserve">ont </w:t>
      </w:r>
      <w:r w:rsidR="00312485">
        <w:rPr>
          <w:lang w:eastAsia="fr-FR"/>
        </w:rPr>
        <w:t>fort</w:t>
      </w:r>
      <w:r>
        <w:rPr>
          <w:lang w:eastAsia="fr-FR"/>
        </w:rPr>
        <w:t xml:space="preserve"> po</w:t>
      </w:r>
      <w:r w:rsidR="00CA165F">
        <w:rPr>
          <w:lang w:eastAsia="fr-FR"/>
        </w:rPr>
        <w:t>s</w:t>
      </w:r>
      <w:r w:rsidR="00E51982">
        <w:rPr>
          <w:lang w:eastAsia="fr-FR"/>
        </w:rPr>
        <w:t>térieurs à ce temps</w:t>
      </w:r>
      <w:r>
        <w:rPr>
          <w:lang w:eastAsia="fr-FR"/>
        </w:rPr>
        <w:t xml:space="preserve"> mais comme </w:t>
      </w:r>
      <w:r w:rsidR="001321CB">
        <w:rPr>
          <w:lang w:eastAsia="fr-FR"/>
        </w:rPr>
        <w:t>S. François</w:t>
      </w:r>
      <w:r>
        <w:rPr>
          <w:lang w:eastAsia="fr-FR"/>
        </w:rPr>
        <w:t xml:space="preserve"> de Paule </w:t>
      </w:r>
      <w:r w:rsidR="00CA165F">
        <w:rPr>
          <w:lang w:eastAsia="fr-FR"/>
        </w:rPr>
        <w:t>s</w:t>
      </w:r>
      <w:r>
        <w:rPr>
          <w:lang w:eastAsia="fr-FR"/>
        </w:rPr>
        <w:t>on compatriote n</w:t>
      </w:r>
      <w:r w:rsidR="00A0480D">
        <w:rPr>
          <w:lang w:eastAsia="fr-FR"/>
        </w:rPr>
        <w:t>’</w:t>
      </w:r>
      <w:r>
        <w:rPr>
          <w:lang w:eastAsia="fr-FR"/>
        </w:rPr>
        <w:t>ét</w:t>
      </w:r>
      <w:r w:rsidR="00CA165F">
        <w:rPr>
          <w:lang w:eastAsia="fr-FR"/>
        </w:rPr>
        <w:t>ait</w:t>
      </w:r>
      <w:r>
        <w:rPr>
          <w:lang w:eastAsia="fr-FR"/>
        </w:rPr>
        <w:t xml:space="preserve"> pas d</w:t>
      </w:r>
      <w:r w:rsidR="00A0480D">
        <w:rPr>
          <w:lang w:eastAsia="fr-FR"/>
        </w:rPr>
        <w:t>’</w:t>
      </w:r>
      <w:r>
        <w:rPr>
          <w:lang w:eastAsia="fr-FR"/>
        </w:rPr>
        <w:t>une race plus relevée lor</w:t>
      </w:r>
      <w:r w:rsidR="00CA165F">
        <w:rPr>
          <w:lang w:eastAsia="fr-FR"/>
        </w:rPr>
        <w:t>s</w:t>
      </w:r>
      <w:r>
        <w:rPr>
          <w:lang w:eastAsia="fr-FR"/>
        </w:rPr>
        <w:t>qu</w:t>
      </w:r>
      <w:r w:rsidR="00A0480D">
        <w:rPr>
          <w:lang w:eastAsia="fr-FR"/>
        </w:rPr>
        <w:t>’</w:t>
      </w:r>
      <w:r>
        <w:rPr>
          <w:lang w:eastAsia="fr-FR"/>
        </w:rPr>
        <w:t xml:space="preserve">il vint en France avec </w:t>
      </w:r>
      <w:r w:rsidR="00CA165F">
        <w:rPr>
          <w:lang w:eastAsia="fr-FR"/>
        </w:rPr>
        <w:t>s</w:t>
      </w:r>
      <w:r>
        <w:rPr>
          <w:lang w:eastAsia="fr-FR"/>
        </w:rPr>
        <w:t>es neveux, quoiqu</w:t>
      </w:r>
      <w:r w:rsidR="00A0480D">
        <w:rPr>
          <w:lang w:eastAsia="fr-FR"/>
        </w:rPr>
        <w:t>’</w:t>
      </w:r>
      <w:r>
        <w:rPr>
          <w:lang w:eastAsia="fr-FR"/>
        </w:rPr>
        <w:t xml:space="preserve">on les </w:t>
      </w:r>
      <w:r w:rsidR="00CA165F">
        <w:rPr>
          <w:lang w:eastAsia="fr-FR"/>
        </w:rPr>
        <w:t>voie</w:t>
      </w:r>
      <w:r>
        <w:rPr>
          <w:lang w:eastAsia="fr-FR"/>
        </w:rPr>
        <w:t xml:space="preserve"> aujourd</w:t>
      </w:r>
      <w:r w:rsidR="00A0480D">
        <w:rPr>
          <w:lang w:eastAsia="fr-FR"/>
        </w:rPr>
        <w:t>’</w:t>
      </w:r>
      <w:r>
        <w:rPr>
          <w:lang w:eastAsia="fr-FR"/>
        </w:rPr>
        <w:t xml:space="preserve">hui revivre </w:t>
      </w:r>
      <w:r w:rsidR="00CA165F">
        <w:rPr>
          <w:lang w:eastAsia="fr-FR"/>
        </w:rPr>
        <w:t>et</w:t>
      </w:r>
      <w:r>
        <w:rPr>
          <w:lang w:eastAsia="fr-FR"/>
        </w:rPr>
        <w:t xml:space="preserve"> </w:t>
      </w:r>
      <w:r w:rsidR="00CA165F">
        <w:rPr>
          <w:lang w:eastAsia="fr-FR"/>
        </w:rPr>
        <w:t>s</w:t>
      </w:r>
      <w:r>
        <w:rPr>
          <w:lang w:eastAsia="fr-FR"/>
        </w:rPr>
        <w:t>e perpétuer dans d</w:t>
      </w:r>
      <w:r w:rsidR="00A0480D">
        <w:rPr>
          <w:lang w:eastAsia="fr-FR"/>
        </w:rPr>
        <w:t>’</w:t>
      </w:r>
      <w:r>
        <w:rPr>
          <w:lang w:eastAsia="fr-FR"/>
        </w:rPr>
        <w:t>illu</w:t>
      </w:r>
      <w:r w:rsidR="00CA165F">
        <w:rPr>
          <w:lang w:eastAsia="fr-FR"/>
        </w:rPr>
        <w:t>s</w:t>
      </w:r>
      <w:r>
        <w:rPr>
          <w:lang w:eastAsia="fr-FR"/>
        </w:rPr>
        <w:t xml:space="preserve">tres </w:t>
      </w:r>
      <w:r w:rsidR="008F4CE3">
        <w:rPr>
          <w:lang w:eastAsia="fr-FR"/>
        </w:rPr>
        <w:t>fami</w:t>
      </w:r>
      <w:r>
        <w:rPr>
          <w:lang w:eastAsia="fr-FR"/>
        </w:rPr>
        <w:t>lles</w:t>
      </w:r>
      <w:r w:rsidR="0075181C">
        <w:rPr>
          <w:lang w:eastAsia="fr-FR"/>
        </w:rPr>
        <w:t>,</w:t>
      </w:r>
      <w:r>
        <w:rPr>
          <w:lang w:eastAsia="fr-FR"/>
        </w:rPr>
        <w:t xml:space="preserve"> il </w:t>
      </w:r>
      <w:r w:rsidR="00CA165F">
        <w:rPr>
          <w:lang w:eastAsia="fr-FR"/>
        </w:rPr>
        <w:t>s</w:t>
      </w:r>
      <w:r>
        <w:rPr>
          <w:lang w:eastAsia="fr-FR"/>
        </w:rPr>
        <w:t>e pourr</w:t>
      </w:r>
      <w:r w:rsidR="00CA165F">
        <w:rPr>
          <w:lang w:eastAsia="fr-FR"/>
        </w:rPr>
        <w:t>ait</w:t>
      </w:r>
      <w:r>
        <w:rPr>
          <w:lang w:eastAsia="fr-FR"/>
        </w:rPr>
        <w:t xml:space="preserve"> </w:t>
      </w:r>
      <w:r w:rsidR="008F4CE3">
        <w:rPr>
          <w:lang w:eastAsia="fr-FR"/>
        </w:rPr>
        <w:t>faire</w:t>
      </w:r>
      <w:r>
        <w:rPr>
          <w:lang w:eastAsia="fr-FR"/>
        </w:rPr>
        <w:t xml:space="preserve"> que celle des Jaccins de</w:t>
      </w:r>
      <w:r w:rsidR="00CA165F">
        <w:rPr>
          <w:lang w:eastAsia="fr-FR"/>
        </w:rPr>
        <w:t>s</w:t>
      </w:r>
      <w:r w:rsidR="0075181C">
        <w:rPr>
          <w:lang w:eastAsia="fr-FR"/>
        </w:rPr>
        <w:t>cendît aus</w:t>
      </w:r>
      <w:r w:rsidR="00CA165F">
        <w:rPr>
          <w:lang w:eastAsia="fr-FR"/>
        </w:rPr>
        <w:t>s</w:t>
      </w:r>
      <w:r>
        <w:rPr>
          <w:lang w:eastAsia="fr-FR"/>
        </w:rPr>
        <w:t>i de celle de l</w:t>
      </w:r>
      <w:r w:rsidR="00A0480D">
        <w:rPr>
          <w:lang w:eastAsia="fr-FR"/>
        </w:rPr>
        <w:t>’</w:t>
      </w:r>
      <w:r w:rsidR="00AE0A8F">
        <w:rPr>
          <w:lang w:eastAsia="fr-FR"/>
        </w:rPr>
        <w:t>abbé</w:t>
      </w:r>
      <w:r>
        <w:rPr>
          <w:lang w:eastAsia="fr-FR"/>
        </w:rPr>
        <w:t xml:space="preserve"> Joachim, quoiqu</w:t>
      </w:r>
      <w:r w:rsidR="00A0480D">
        <w:rPr>
          <w:lang w:eastAsia="fr-FR"/>
        </w:rPr>
        <w:t>’</w:t>
      </w:r>
      <w:r w:rsidR="00921B83">
        <w:rPr>
          <w:lang w:eastAsia="fr-FR"/>
        </w:rPr>
        <w:t>assez</w:t>
      </w:r>
      <w:r w:rsidR="000A4710">
        <w:rPr>
          <w:lang w:eastAsia="fr-FR"/>
        </w:rPr>
        <w:t xml:space="preserve"> </w:t>
      </w:r>
      <w:r>
        <w:rPr>
          <w:lang w:eastAsia="fr-FR"/>
        </w:rPr>
        <w:t>ob</w:t>
      </w:r>
      <w:r w:rsidR="00CA165F">
        <w:rPr>
          <w:lang w:eastAsia="fr-FR"/>
        </w:rPr>
        <w:t>s</w:t>
      </w:r>
      <w:r>
        <w:rPr>
          <w:lang w:eastAsia="fr-FR"/>
        </w:rPr>
        <w:t xml:space="preserve">cure dans </w:t>
      </w:r>
      <w:r w:rsidR="00CA165F">
        <w:rPr>
          <w:lang w:eastAsia="fr-FR"/>
        </w:rPr>
        <w:t>s</w:t>
      </w:r>
      <w:r>
        <w:rPr>
          <w:lang w:eastAsia="fr-FR"/>
        </w:rPr>
        <w:t>on origine. Mais comme nous cherchons moins ici u</w:t>
      </w:r>
      <w:r w:rsidR="00AE0A8F">
        <w:rPr>
          <w:lang w:eastAsia="fr-FR"/>
        </w:rPr>
        <w:t>n héros</w:t>
      </w:r>
      <w:r>
        <w:rPr>
          <w:lang w:eastAsia="fr-FR"/>
        </w:rPr>
        <w:t xml:space="preserve"> </w:t>
      </w:r>
      <w:r w:rsidR="00921B83">
        <w:rPr>
          <w:lang w:eastAsia="fr-FR"/>
        </w:rPr>
        <w:t>selon</w:t>
      </w:r>
      <w:r>
        <w:rPr>
          <w:lang w:eastAsia="fr-FR"/>
        </w:rPr>
        <w:t xml:space="preserve"> le </w:t>
      </w:r>
      <w:r w:rsidR="00CA165F">
        <w:rPr>
          <w:lang w:eastAsia="fr-FR"/>
        </w:rPr>
        <w:t>siècle</w:t>
      </w:r>
      <w:r>
        <w:rPr>
          <w:lang w:eastAsia="fr-FR"/>
        </w:rPr>
        <w:t>, qu</w:t>
      </w:r>
      <w:r w:rsidR="00A0480D">
        <w:rPr>
          <w:lang w:eastAsia="fr-FR"/>
        </w:rPr>
        <w:t>’</w:t>
      </w:r>
      <w:r>
        <w:rPr>
          <w:lang w:eastAsia="fr-FR"/>
        </w:rPr>
        <w:t>un gran</w:t>
      </w:r>
      <w:r w:rsidR="00AE0A8F">
        <w:rPr>
          <w:lang w:eastAsia="fr-FR"/>
        </w:rPr>
        <w:t>d homme</w:t>
      </w:r>
      <w:r>
        <w:rPr>
          <w:lang w:eastAsia="fr-FR"/>
        </w:rPr>
        <w:t xml:space="preserve"> </w:t>
      </w:r>
      <w:r w:rsidR="00921B83">
        <w:rPr>
          <w:lang w:eastAsia="fr-FR"/>
        </w:rPr>
        <w:t>selon</w:t>
      </w:r>
      <w:r w:rsidR="00FD3FF8">
        <w:rPr>
          <w:lang w:eastAsia="fr-FR"/>
        </w:rPr>
        <w:t xml:space="preserve"> Dieu,</w:t>
      </w:r>
      <w:r w:rsidR="0075181C">
        <w:rPr>
          <w:lang w:eastAsia="fr-FR"/>
        </w:rPr>
        <w:t xml:space="preserve"> nous n</w:t>
      </w:r>
      <w:r w:rsidR="00A0480D">
        <w:rPr>
          <w:lang w:eastAsia="fr-FR"/>
        </w:rPr>
        <w:t>’</w:t>
      </w:r>
      <w:r w:rsidR="0075181C">
        <w:rPr>
          <w:lang w:eastAsia="fr-FR"/>
        </w:rPr>
        <w:t>aurons point de dis</w:t>
      </w:r>
      <w:r>
        <w:rPr>
          <w:lang w:eastAsia="fr-FR"/>
        </w:rPr>
        <w:t>pute avec ce</w:t>
      </w:r>
      <w:r w:rsidR="00AE0A8F">
        <w:rPr>
          <w:lang w:eastAsia="fr-FR"/>
        </w:rPr>
        <w:t>s historiens</w:t>
      </w:r>
      <w:r>
        <w:rPr>
          <w:lang w:eastAsia="fr-FR"/>
        </w:rPr>
        <w:t xml:space="preserve">, </w:t>
      </w:r>
      <w:r w:rsidR="00CA165F">
        <w:rPr>
          <w:lang w:eastAsia="fr-FR"/>
        </w:rPr>
        <w:t>et</w:t>
      </w:r>
      <w:r>
        <w:rPr>
          <w:lang w:eastAsia="fr-FR"/>
        </w:rPr>
        <w:t xml:space="preserve"> nous leur accorderons volontiers tout ce qu</w:t>
      </w:r>
      <w:r w:rsidR="00A0480D">
        <w:rPr>
          <w:lang w:eastAsia="fr-FR"/>
        </w:rPr>
        <w:t>’</w:t>
      </w:r>
      <w:r>
        <w:rPr>
          <w:lang w:eastAsia="fr-FR"/>
        </w:rPr>
        <w:t xml:space="preserve">ils exigent de nous </w:t>
      </w:r>
      <w:r w:rsidR="00CA165F">
        <w:rPr>
          <w:lang w:eastAsia="fr-FR"/>
        </w:rPr>
        <w:t>s</w:t>
      </w:r>
      <w:r>
        <w:rPr>
          <w:lang w:eastAsia="fr-FR"/>
        </w:rPr>
        <w:t>ur l</w:t>
      </w:r>
      <w:r w:rsidR="00AE0A8F">
        <w:rPr>
          <w:lang w:eastAsia="fr-FR"/>
        </w:rPr>
        <w:t>a noblesse</w:t>
      </w:r>
      <w:r>
        <w:rPr>
          <w:lang w:eastAsia="fr-FR"/>
        </w:rPr>
        <w:t xml:space="preserve"> de l</w:t>
      </w:r>
      <w:r w:rsidR="00A0480D">
        <w:rPr>
          <w:lang w:eastAsia="fr-FR"/>
        </w:rPr>
        <w:t>’</w:t>
      </w:r>
      <w:r w:rsidR="00AE0A8F">
        <w:rPr>
          <w:lang w:eastAsia="fr-FR"/>
        </w:rPr>
        <w:t>abbé</w:t>
      </w:r>
      <w:r>
        <w:rPr>
          <w:lang w:eastAsia="fr-FR"/>
        </w:rPr>
        <w:t xml:space="preserve"> Joachim, pourvu qu</w:t>
      </w:r>
      <w:r w:rsidR="00A0480D">
        <w:rPr>
          <w:lang w:eastAsia="fr-FR"/>
        </w:rPr>
        <w:t>’</w:t>
      </w:r>
      <w:r>
        <w:rPr>
          <w:lang w:eastAsia="fr-FR"/>
        </w:rPr>
        <w:t>ils nous la</w:t>
      </w:r>
      <w:r w:rsidR="00CA165F">
        <w:rPr>
          <w:lang w:eastAsia="fr-FR"/>
        </w:rPr>
        <w:t>isse</w:t>
      </w:r>
      <w:r>
        <w:rPr>
          <w:lang w:eastAsia="fr-FR"/>
        </w:rPr>
        <w:t>nt la liberté de p</w:t>
      </w:r>
      <w:r w:rsidR="00CA165F">
        <w:rPr>
          <w:lang w:eastAsia="fr-FR"/>
        </w:rPr>
        <w:t>asse</w:t>
      </w:r>
      <w:r>
        <w:rPr>
          <w:lang w:eastAsia="fr-FR"/>
        </w:rPr>
        <w:t>r à des cho</w:t>
      </w:r>
      <w:r w:rsidR="00CA165F">
        <w:rPr>
          <w:lang w:eastAsia="fr-FR"/>
        </w:rPr>
        <w:t>s</w:t>
      </w:r>
      <w:r w:rsidR="0075181C">
        <w:rPr>
          <w:lang w:eastAsia="fr-FR"/>
        </w:rPr>
        <w:t>es plus importantes.</w:t>
      </w:r>
      <w:r>
        <w:rPr>
          <w:lang w:eastAsia="fr-FR"/>
        </w:rPr>
        <w:t xml:space="preserve"> </w:t>
      </w:r>
    </w:p>
    <w:p w:rsidR="00854B10" w:rsidRPr="00C452F6" w:rsidRDefault="006172A9" w:rsidP="002526C7">
      <w:pPr>
        <w:pStyle w:val="Titre2"/>
      </w:pPr>
      <w:r>
        <w:lastRenderedPageBreak/>
        <w:t xml:space="preserve">§ 3. </w:t>
      </w:r>
      <w:r w:rsidR="00854B10" w:rsidRPr="00471AC1">
        <w:t>Il perd sa mère à l</w:t>
      </w:r>
      <w:r w:rsidR="00A0480D">
        <w:t>’</w:t>
      </w:r>
      <w:r w:rsidR="00854B10" w:rsidRPr="00471AC1">
        <w:t>age de sept ans, ses premières études.</w:t>
      </w:r>
      <w:bookmarkStart w:id="6" w:name="a103"/>
      <w:bookmarkEnd w:id="6"/>
      <w:r w:rsidR="00854B10" w:rsidRPr="00471AC1">
        <w:t xml:space="preserve"> </w:t>
      </w:r>
    </w:p>
    <w:p w:rsidR="00EA1F75" w:rsidRDefault="0031502E" w:rsidP="00F422DA">
      <w:pPr>
        <w:rPr>
          <w:lang w:eastAsia="fr-FR"/>
        </w:rPr>
      </w:pPr>
      <w:r>
        <w:rPr>
          <w:lang w:eastAsia="fr-FR"/>
        </w:rPr>
        <w:t>À p</w:t>
      </w:r>
      <w:r w:rsidR="00B47EF3">
        <w:rPr>
          <w:lang w:eastAsia="fr-FR"/>
        </w:rPr>
        <w:t>eine av</w:t>
      </w:r>
      <w:r w:rsidR="00CA165F">
        <w:rPr>
          <w:lang w:eastAsia="fr-FR"/>
        </w:rPr>
        <w:t>ait</w:t>
      </w:r>
      <w:r w:rsidR="00B47EF3">
        <w:rPr>
          <w:lang w:eastAsia="fr-FR"/>
        </w:rPr>
        <w:t>-il atteint l</w:t>
      </w:r>
      <w:r w:rsidR="00A0480D">
        <w:rPr>
          <w:lang w:eastAsia="fr-FR"/>
        </w:rPr>
        <w:t>’</w:t>
      </w:r>
      <w:r w:rsidR="00B47EF3">
        <w:rPr>
          <w:lang w:eastAsia="fr-FR"/>
        </w:rPr>
        <w:t xml:space="preserve">âge de </w:t>
      </w:r>
      <w:r w:rsidR="00CA165F">
        <w:rPr>
          <w:lang w:eastAsia="fr-FR"/>
        </w:rPr>
        <w:t>s</w:t>
      </w:r>
      <w:r w:rsidR="0075181C">
        <w:rPr>
          <w:lang w:eastAsia="fr-FR"/>
        </w:rPr>
        <w:t>ept ans, qu</w:t>
      </w:r>
      <w:r w:rsidR="00A0480D">
        <w:rPr>
          <w:lang w:eastAsia="fr-FR"/>
        </w:rPr>
        <w:t>’</w:t>
      </w:r>
      <w:r w:rsidR="0075181C">
        <w:rPr>
          <w:lang w:eastAsia="fr-FR"/>
        </w:rPr>
        <w:t>il perdit s</w:t>
      </w:r>
      <w:r w:rsidR="00B47EF3">
        <w:rPr>
          <w:lang w:eastAsia="fr-FR"/>
        </w:rPr>
        <w:t xml:space="preserve">a </w:t>
      </w:r>
      <w:r w:rsidR="00921B83">
        <w:rPr>
          <w:lang w:eastAsia="fr-FR"/>
        </w:rPr>
        <w:t>pieuse</w:t>
      </w:r>
      <w:r w:rsidR="00B47EF3">
        <w:rPr>
          <w:lang w:eastAsia="fr-FR"/>
        </w:rPr>
        <w:t xml:space="preserve"> m</w:t>
      </w:r>
      <w:r w:rsidR="00CA165F">
        <w:rPr>
          <w:lang w:eastAsia="fr-FR"/>
        </w:rPr>
        <w:t>ère</w:t>
      </w:r>
      <w:r w:rsidR="00B47EF3">
        <w:rPr>
          <w:lang w:eastAsia="fr-FR"/>
        </w:rPr>
        <w:t xml:space="preserve">. </w:t>
      </w:r>
      <w:r w:rsidR="0075181C">
        <w:rPr>
          <w:lang w:eastAsia="fr-FR"/>
        </w:rPr>
        <w:t xml:space="preserve">Il </w:t>
      </w:r>
      <w:r w:rsidR="00B47EF3">
        <w:rPr>
          <w:lang w:eastAsia="fr-FR"/>
        </w:rPr>
        <w:t>n</w:t>
      </w:r>
      <w:r w:rsidR="00A0480D">
        <w:rPr>
          <w:lang w:eastAsia="fr-FR"/>
        </w:rPr>
        <w:t>’</w:t>
      </w:r>
      <w:r w:rsidR="00921B83">
        <w:rPr>
          <w:lang w:eastAsia="fr-FR"/>
        </w:rPr>
        <w:t>était</w:t>
      </w:r>
      <w:r w:rsidR="00B47EF3">
        <w:rPr>
          <w:lang w:eastAsia="fr-FR"/>
        </w:rPr>
        <w:t xml:space="preserve"> point encore </w:t>
      </w:r>
      <w:r w:rsidR="00921B83">
        <w:rPr>
          <w:lang w:eastAsia="fr-FR"/>
        </w:rPr>
        <w:t>baptisé</w:t>
      </w:r>
      <w:r w:rsidR="00B47EF3">
        <w:rPr>
          <w:lang w:eastAsia="fr-FR"/>
        </w:rPr>
        <w:t xml:space="preserve">, </w:t>
      </w:r>
      <w:r w:rsidR="00CA165F">
        <w:rPr>
          <w:lang w:eastAsia="fr-FR"/>
        </w:rPr>
        <w:t>et</w:t>
      </w:r>
      <w:r w:rsidR="00B47EF3">
        <w:rPr>
          <w:lang w:eastAsia="fr-FR"/>
        </w:rPr>
        <w:t xml:space="preserve"> ne le </w:t>
      </w:r>
      <w:r w:rsidR="008F4CE3">
        <w:rPr>
          <w:lang w:eastAsia="fr-FR"/>
        </w:rPr>
        <w:t>fut</w:t>
      </w:r>
      <w:r w:rsidR="00B47EF3">
        <w:rPr>
          <w:lang w:eastAsia="fr-FR"/>
        </w:rPr>
        <w:t xml:space="preserve"> qu</w:t>
      </w:r>
      <w:r w:rsidR="00A0480D">
        <w:rPr>
          <w:lang w:eastAsia="fr-FR"/>
        </w:rPr>
        <w:t>’</w:t>
      </w:r>
      <w:r w:rsidR="00B47EF3">
        <w:rPr>
          <w:lang w:eastAsia="fr-FR"/>
        </w:rPr>
        <w:t>à dix ans</w:t>
      </w:r>
      <w:r w:rsidR="00EA1F75">
        <w:rPr>
          <w:lang w:eastAsia="fr-FR"/>
        </w:rPr>
        <w:t> :</w:t>
      </w:r>
      <w:r w:rsidR="00B47EF3">
        <w:rPr>
          <w:lang w:eastAsia="fr-FR"/>
        </w:rPr>
        <w:t xml:space="preserve"> peut-être par un re</w:t>
      </w:r>
      <w:r w:rsidR="00CA165F">
        <w:rPr>
          <w:lang w:eastAsia="fr-FR"/>
        </w:rPr>
        <w:t>s</w:t>
      </w:r>
      <w:r w:rsidR="00B47EF3">
        <w:rPr>
          <w:lang w:eastAsia="fr-FR"/>
        </w:rPr>
        <w:t>te de cette ancienne coutume</w:t>
      </w:r>
      <w:r w:rsidR="00EA1F75">
        <w:rPr>
          <w:lang w:eastAsia="fr-FR"/>
        </w:rPr>
        <w:t xml:space="preserve"> </w:t>
      </w:r>
      <w:r w:rsidR="0075181C">
        <w:rPr>
          <w:lang w:eastAsia="fr-FR"/>
        </w:rPr>
        <w:t>q</w:t>
      </w:r>
      <w:r w:rsidR="00B47EF3">
        <w:rPr>
          <w:lang w:eastAsia="fr-FR"/>
        </w:rPr>
        <w:t xml:space="preserve">ui </w:t>
      </w:r>
      <w:r w:rsidR="008F4CE3">
        <w:rPr>
          <w:lang w:eastAsia="fr-FR"/>
        </w:rPr>
        <w:t>faisai</w:t>
      </w:r>
      <w:r w:rsidR="00CA165F">
        <w:rPr>
          <w:lang w:eastAsia="fr-FR"/>
        </w:rPr>
        <w:t>t</w:t>
      </w:r>
      <w:r w:rsidR="00B47EF3">
        <w:rPr>
          <w:lang w:eastAsia="fr-FR"/>
        </w:rPr>
        <w:t xml:space="preserve"> </w:t>
      </w:r>
      <w:r w:rsidR="008F4CE3">
        <w:rPr>
          <w:lang w:eastAsia="fr-FR"/>
        </w:rPr>
        <w:t>différe</w:t>
      </w:r>
      <w:r w:rsidR="00B47EF3">
        <w:rPr>
          <w:lang w:eastAsia="fr-FR"/>
        </w:rPr>
        <w:t>r aux per</w:t>
      </w:r>
      <w:r w:rsidR="00CA165F">
        <w:rPr>
          <w:lang w:eastAsia="fr-FR"/>
        </w:rPr>
        <w:t>s</w:t>
      </w:r>
      <w:r w:rsidR="00B47EF3">
        <w:rPr>
          <w:lang w:eastAsia="fr-FR"/>
        </w:rPr>
        <w:t xml:space="preserve">onnes </w:t>
      </w:r>
      <w:r w:rsidR="0075181C">
        <w:rPr>
          <w:lang w:eastAsia="fr-FR"/>
        </w:rPr>
        <w:t>d</w:t>
      </w:r>
      <w:r w:rsidR="00B47EF3">
        <w:rPr>
          <w:lang w:eastAsia="fr-FR"/>
        </w:rPr>
        <w:t>i</w:t>
      </w:r>
      <w:r w:rsidR="00CA165F">
        <w:rPr>
          <w:lang w:eastAsia="fr-FR"/>
        </w:rPr>
        <w:t>s</w:t>
      </w:r>
      <w:r w:rsidR="00B47EF3">
        <w:rPr>
          <w:lang w:eastAsia="fr-FR"/>
        </w:rPr>
        <w:t>tinguées l</w:t>
      </w:r>
      <w:r w:rsidR="00AE0A8F">
        <w:rPr>
          <w:lang w:eastAsia="fr-FR"/>
        </w:rPr>
        <w:t>e baptême</w:t>
      </w:r>
      <w:r w:rsidR="00B47EF3">
        <w:rPr>
          <w:lang w:eastAsia="fr-FR"/>
        </w:rPr>
        <w:t xml:space="preserve"> de leurs </w:t>
      </w:r>
      <w:r w:rsidR="008F4CE3">
        <w:rPr>
          <w:lang w:eastAsia="fr-FR"/>
        </w:rPr>
        <w:t>enfants</w:t>
      </w:r>
      <w:r w:rsidR="00B47EF3">
        <w:rPr>
          <w:lang w:eastAsia="fr-FR"/>
        </w:rPr>
        <w:t xml:space="preserve"> </w:t>
      </w:r>
      <w:r w:rsidR="00921B83">
        <w:rPr>
          <w:lang w:eastAsia="fr-FR"/>
        </w:rPr>
        <w:t>jusqu</w:t>
      </w:r>
      <w:r w:rsidR="00A0480D">
        <w:rPr>
          <w:lang w:eastAsia="fr-FR"/>
        </w:rPr>
        <w:t>’</w:t>
      </w:r>
      <w:r w:rsidR="00B47EF3">
        <w:rPr>
          <w:lang w:eastAsia="fr-FR"/>
        </w:rPr>
        <w:t xml:space="preserve">à un âge avancé, pour des </w:t>
      </w:r>
      <w:r w:rsidR="00921B83">
        <w:rPr>
          <w:lang w:eastAsia="fr-FR"/>
        </w:rPr>
        <w:t>raisons</w:t>
      </w:r>
      <w:r w:rsidR="00B47EF3">
        <w:rPr>
          <w:lang w:eastAsia="fr-FR"/>
        </w:rPr>
        <w:t xml:space="preserve"> qui ne </w:t>
      </w:r>
      <w:r w:rsidR="00CA165F">
        <w:rPr>
          <w:lang w:eastAsia="fr-FR"/>
        </w:rPr>
        <w:t>s</w:t>
      </w:r>
      <w:r w:rsidR="00B47EF3">
        <w:rPr>
          <w:lang w:eastAsia="fr-FR"/>
        </w:rPr>
        <w:t>ont pas goûtées de tout le monde</w:t>
      </w:r>
      <w:r w:rsidR="00EA1F75">
        <w:rPr>
          <w:lang w:eastAsia="fr-FR"/>
        </w:rPr>
        <w:t> ;</w:t>
      </w:r>
      <w:r w:rsidR="0075181C">
        <w:rPr>
          <w:lang w:eastAsia="fr-FR"/>
        </w:rPr>
        <w:t xml:space="preserve"> car to</w:t>
      </w:r>
      <w:r w:rsidR="00B47EF3">
        <w:rPr>
          <w:lang w:eastAsia="fr-FR"/>
        </w:rPr>
        <w:t>us n</w:t>
      </w:r>
      <w:r w:rsidR="00A0480D">
        <w:rPr>
          <w:lang w:eastAsia="fr-FR"/>
        </w:rPr>
        <w:t>’</w:t>
      </w:r>
      <w:r w:rsidR="00B47EF3">
        <w:rPr>
          <w:lang w:eastAsia="fr-FR"/>
        </w:rPr>
        <w:t xml:space="preserve">ont pas des intentions </w:t>
      </w:r>
      <w:r w:rsidR="00CA165F">
        <w:rPr>
          <w:lang w:eastAsia="fr-FR"/>
        </w:rPr>
        <w:t>s</w:t>
      </w:r>
      <w:r w:rsidR="00B47EF3">
        <w:rPr>
          <w:lang w:eastAsia="fr-FR"/>
        </w:rPr>
        <w:t>i pures qu</w:t>
      </w:r>
      <w:r w:rsidR="00AE0A8F">
        <w:rPr>
          <w:lang w:eastAsia="fr-FR"/>
        </w:rPr>
        <w:t>e sainte</w:t>
      </w:r>
      <w:r w:rsidR="00B47EF3">
        <w:rPr>
          <w:lang w:eastAsia="fr-FR"/>
        </w:rPr>
        <w:t xml:space="preserve"> Monique, qui empêcha que </w:t>
      </w:r>
      <w:r w:rsidR="00CA165F">
        <w:rPr>
          <w:lang w:eastAsia="fr-FR"/>
        </w:rPr>
        <w:t>s</w:t>
      </w:r>
      <w:r w:rsidR="00B47EF3">
        <w:rPr>
          <w:lang w:eastAsia="fr-FR"/>
        </w:rPr>
        <w:t xml:space="preserve">on </w:t>
      </w:r>
      <w:r w:rsidR="008F4CE3">
        <w:rPr>
          <w:lang w:eastAsia="fr-FR"/>
        </w:rPr>
        <w:t>fils</w:t>
      </w:r>
      <w:r w:rsidR="00B47EF3">
        <w:rPr>
          <w:lang w:eastAsia="fr-FR"/>
        </w:rPr>
        <w:t xml:space="preserve"> Aug</w:t>
      </w:r>
      <w:r w:rsidR="00921B83">
        <w:rPr>
          <w:lang w:eastAsia="fr-FR"/>
        </w:rPr>
        <w:t>u</w:t>
      </w:r>
      <w:r w:rsidR="00CA165F">
        <w:rPr>
          <w:lang w:eastAsia="fr-FR"/>
        </w:rPr>
        <w:t>s</w:t>
      </w:r>
      <w:r w:rsidR="00B47EF3">
        <w:rPr>
          <w:lang w:eastAsia="fr-FR"/>
        </w:rPr>
        <w:t xml:space="preserve">tin ne </w:t>
      </w:r>
      <w:r w:rsidR="008F4CE3">
        <w:rPr>
          <w:lang w:eastAsia="fr-FR"/>
        </w:rPr>
        <w:t>fut</w:t>
      </w:r>
      <w:r w:rsidR="00B47EF3">
        <w:rPr>
          <w:lang w:eastAsia="fr-FR"/>
        </w:rPr>
        <w:t xml:space="preserve"> bapti</w:t>
      </w:r>
      <w:r w:rsidR="00CA165F">
        <w:rPr>
          <w:lang w:eastAsia="fr-FR"/>
        </w:rPr>
        <w:t>s</w:t>
      </w:r>
      <w:r w:rsidR="00B47EF3">
        <w:rPr>
          <w:lang w:eastAsia="fr-FR"/>
        </w:rPr>
        <w:t>é à l</w:t>
      </w:r>
      <w:r w:rsidR="00A0480D">
        <w:rPr>
          <w:lang w:eastAsia="fr-FR"/>
        </w:rPr>
        <w:t>’</w:t>
      </w:r>
      <w:r w:rsidR="00B47EF3">
        <w:rPr>
          <w:lang w:eastAsia="fr-FR"/>
        </w:rPr>
        <w:t>âge même de quinze ans, dans une grande maladie qu</w:t>
      </w:r>
      <w:r w:rsidR="00A0480D">
        <w:rPr>
          <w:lang w:eastAsia="fr-FR"/>
        </w:rPr>
        <w:t>’</w:t>
      </w:r>
      <w:r w:rsidR="00B47EF3">
        <w:rPr>
          <w:lang w:eastAsia="fr-FR"/>
        </w:rPr>
        <w:t>il eut alors, quoiqu</w:t>
      </w:r>
      <w:r w:rsidR="00A0480D">
        <w:rPr>
          <w:lang w:eastAsia="fr-FR"/>
        </w:rPr>
        <w:t>’</w:t>
      </w:r>
      <w:r w:rsidR="00B47EF3">
        <w:rPr>
          <w:lang w:eastAsia="fr-FR"/>
        </w:rPr>
        <w:t>il demandât lui</w:t>
      </w:r>
      <w:r w:rsidR="00AE78B6">
        <w:rPr>
          <w:lang w:eastAsia="fr-FR"/>
        </w:rPr>
        <w:t>-</w:t>
      </w:r>
      <w:r w:rsidR="00B47EF3">
        <w:rPr>
          <w:lang w:eastAsia="fr-FR"/>
        </w:rPr>
        <w:t>même l</w:t>
      </w:r>
      <w:r w:rsidR="00AE0A8F">
        <w:rPr>
          <w:lang w:eastAsia="fr-FR"/>
        </w:rPr>
        <w:t>e baptême</w:t>
      </w:r>
      <w:r w:rsidR="0075181C">
        <w:rPr>
          <w:lang w:eastAsia="fr-FR"/>
        </w:rPr>
        <w:t>,</w:t>
      </w:r>
      <w:r w:rsidR="00B47EF3">
        <w:rPr>
          <w:lang w:eastAsia="fr-FR"/>
        </w:rPr>
        <w:t xml:space="preserve"> parce que cett</w:t>
      </w:r>
      <w:r w:rsidR="00AE0A8F">
        <w:rPr>
          <w:lang w:eastAsia="fr-FR"/>
        </w:rPr>
        <w:t>e saint</w:t>
      </w:r>
      <w:r w:rsidR="00DC6D92">
        <w:rPr>
          <w:lang w:eastAsia="fr-FR"/>
        </w:rPr>
        <w:t>e femme</w:t>
      </w:r>
      <w:r w:rsidR="00B47EF3">
        <w:rPr>
          <w:lang w:eastAsia="fr-FR"/>
        </w:rPr>
        <w:t xml:space="preserve">, </w:t>
      </w:r>
      <w:r w:rsidR="00921B83">
        <w:rPr>
          <w:lang w:eastAsia="fr-FR"/>
        </w:rPr>
        <w:t>connaissant</w:t>
      </w:r>
      <w:r w:rsidR="00B47EF3">
        <w:rPr>
          <w:lang w:eastAsia="fr-FR"/>
        </w:rPr>
        <w:t xml:space="preserve"> déjà </w:t>
      </w:r>
      <w:r w:rsidR="00CA165F">
        <w:rPr>
          <w:lang w:eastAsia="fr-FR"/>
        </w:rPr>
        <w:t>s</w:t>
      </w:r>
      <w:r w:rsidR="00B47EF3">
        <w:rPr>
          <w:lang w:eastAsia="fr-FR"/>
        </w:rPr>
        <w:t>es pa</w:t>
      </w:r>
      <w:r w:rsidR="00CA165F">
        <w:rPr>
          <w:lang w:eastAsia="fr-FR"/>
        </w:rPr>
        <w:t>ss</w:t>
      </w:r>
      <w:r w:rsidR="00B47EF3">
        <w:rPr>
          <w:lang w:eastAsia="fr-FR"/>
        </w:rPr>
        <w:t xml:space="preserve">ions </w:t>
      </w:r>
      <w:r w:rsidR="00312485">
        <w:rPr>
          <w:lang w:eastAsia="fr-FR"/>
        </w:rPr>
        <w:t>fort</w:t>
      </w:r>
      <w:r w:rsidR="00B47EF3">
        <w:rPr>
          <w:lang w:eastAsia="fr-FR"/>
        </w:rPr>
        <w:t xml:space="preserve"> vives, appréhend</w:t>
      </w:r>
      <w:r w:rsidR="00CA165F">
        <w:rPr>
          <w:lang w:eastAsia="fr-FR"/>
        </w:rPr>
        <w:t>ait</w:t>
      </w:r>
      <w:r w:rsidR="00B47EF3">
        <w:rPr>
          <w:lang w:eastAsia="fr-FR"/>
        </w:rPr>
        <w:t xml:space="preserve"> qu</w:t>
      </w:r>
      <w:r w:rsidR="00A0480D">
        <w:rPr>
          <w:lang w:eastAsia="fr-FR"/>
        </w:rPr>
        <w:t>’</w:t>
      </w:r>
      <w:r w:rsidR="00B47EF3">
        <w:rPr>
          <w:lang w:eastAsia="fr-FR"/>
        </w:rPr>
        <w:t xml:space="preserve">ayant recouvré </w:t>
      </w:r>
      <w:r w:rsidR="00CA165F">
        <w:rPr>
          <w:lang w:eastAsia="fr-FR"/>
        </w:rPr>
        <w:t>s</w:t>
      </w:r>
      <w:r w:rsidR="00B47EF3">
        <w:rPr>
          <w:lang w:eastAsia="fr-FR"/>
        </w:rPr>
        <w:t xml:space="preserve">a </w:t>
      </w:r>
      <w:r w:rsidR="00CA165F">
        <w:rPr>
          <w:lang w:eastAsia="fr-FR"/>
        </w:rPr>
        <w:t>san</w:t>
      </w:r>
      <w:r w:rsidR="00B47EF3">
        <w:rPr>
          <w:lang w:eastAsia="fr-FR"/>
        </w:rPr>
        <w:t>té, il ne perdît bientôt la robe de l</w:t>
      </w:r>
      <w:r w:rsidR="00A0480D">
        <w:rPr>
          <w:lang w:eastAsia="fr-FR"/>
        </w:rPr>
        <w:t>’</w:t>
      </w:r>
      <w:r w:rsidR="00B47EF3">
        <w:rPr>
          <w:lang w:eastAsia="fr-FR"/>
        </w:rPr>
        <w:t>innocence qu</w:t>
      </w:r>
      <w:r w:rsidR="00A0480D">
        <w:rPr>
          <w:lang w:eastAsia="fr-FR"/>
        </w:rPr>
        <w:t>’</w:t>
      </w:r>
      <w:r w:rsidR="00B47EF3">
        <w:rPr>
          <w:lang w:eastAsia="fr-FR"/>
        </w:rPr>
        <w:t>il all</w:t>
      </w:r>
      <w:r w:rsidR="00CA165F">
        <w:rPr>
          <w:lang w:eastAsia="fr-FR"/>
        </w:rPr>
        <w:t>ait</w:t>
      </w:r>
      <w:r w:rsidR="00B47EF3">
        <w:rPr>
          <w:lang w:eastAsia="fr-FR"/>
        </w:rPr>
        <w:t xml:space="preserve"> recevoir dans c</w:t>
      </w:r>
      <w:r w:rsidR="00AE0A8F">
        <w:rPr>
          <w:lang w:eastAsia="fr-FR"/>
        </w:rPr>
        <w:t>e sacrement</w:t>
      </w:r>
      <w:r w:rsidR="00EA1F75">
        <w:rPr>
          <w:lang w:eastAsia="fr-FR"/>
        </w:rPr>
        <w:t> :</w:t>
      </w:r>
      <w:r w:rsidR="00B47EF3">
        <w:rPr>
          <w:lang w:eastAsia="fr-FR"/>
        </w:rPr>
        <w:t xml:space="preserve"> ce qu</w:t>
      </w:r>
      <w:r w:rsidR="00A0480D">
        <w:rPr>
          <w:lang w:eastAsia="fr-FR"/>
        </w:rPr>
        <w:t>’</w:t>
      </w:r>
      <w:r w:rsidR="00B47EF3">
        <w:rPr>
          <w:lang w:eastAsia="fr-FR"/>
        </w:rPr>
        <w:t>elle regard</w:t>
      </w:r>
      <w:r w:rsidR="00CA165F">
        <w:rPr>
          <w:lang w:eastAsia="fr-FR"/>
        </w:rPr>
        <w:t>ait</w:t>
      </w:r>
      <w:r w:rsidR="00B47EF3">
        <w:rPr>
          <w:lang w:eastAsia="fr-FR"/>
        </w:rPr>
        <w:t xml:space="preserve"> comme le plus grand de tous les malheurs.</w:t>
      </w:r>
      <w:r w:rsidR="00EA1F75">
        <w:rPr>
          <w:lang w:eastAsia="fr-FR"/>
        </w:rPr>
        <w:t xml:space="preserve"> </w:t>
      </w:r>
    </w:p>
    <w:p w:rsidR="00EA1F75" w:rsidRDefault="00B47EF3" w:rsidP="0075181C">
      <w:pPr>
        <w:rPr>
          <w:lang w:eastAsia="fr-FR"/>
        </w:rPr>
      </w:pPr>
      <w:r>
        <w:rPr>
          <w:lang w:eastAsia="fr-FR"/>
        </w:rPr>
        <w:t>Cependant le p</w:t>
      </w:r>
      <w:r w:rsidR="00CA165F">
        <w:rPr>
          <w:lang w:eastAsia="fr-FR"/>
        </w:rPr>
        <w:t>ère</w:t>
      </w:r>
      <w:r>
        <w:rPr>
          <w:lang w:eastAsia="fr-FR"/>
        </w:rPr>
        <w:t xml:space="preserve"> de</w:t>
      </w:r>
      <w:r w:rsidR="00CA165F">
        <w:rPr>
          <w:lang w:eastAsia="fr-FR"/>
        </w:rPr>
        <w:t>s</w:t>
      </w:r>
      <w:r>
        <w:rPr>
          <w:lang w:eastAsia="fr-FR"/>
        </w:rPr>
        <w:t>titué par cette mort, du pu</w:t>
      </w:r>
      <w:r w:rsidR="00CA165F">
        <w:rPr>
          <w:lang w:eastAsia="fr-FR"/>
        </w:rPr>
        <w:t>issan</w:t>
      </w:r>
      <w:r>
        <w:rPr>
          <w:lang w:eastAsia="fr-FR"/>
        </w:rPr>
        <w:t xml:space="preserve">t </w:t>
      </w:r>
      <w:r w:rsidR="00CA165F">
        <w:rPr>
          <w:lang w:eastAsia="fr-FR"/>
        </w:rPr>
        <w:t>s</w:t>
      </w:r>
      <w:r>
        <w:rPr>
          <w:lang w:eastAsia="fr-FR"/>
        </w:rPr>
        <w:t>ecours qu</w:t>
      </w:r>
      <w:r w:rsidR="00A0480D">
        <w:rPr>
          <w:lang w:eastAsia="fr-FR"/>
        </w:rPr>
        <w:t>’</w:t>
      </w:r>
      <w:r>
        <w:rPr>
          <w:lang w:eastAsia="fr-FR"/>
        </w:rPr>
        <w:t>il av</w:t>
      </w:r>
      <w:r w:rsidR="00CA165F">
        <w:rPr>
          <w:lang w:eastAsia="fr-FR"/>
        </w:rPr>
        <w:t>ait</w:t>
      </w:r>
      <w:r>
        <w:rPr>
          <w:lang w:eastAsia="fr-FR"/>
        </w:rPr>
        <w:t xml:space="preserve"> chez lui pour l</w:t>
      </w:r>
      <w:r w:rsidR="00A0480D">
        <w:rPr>
          <w:lang w:eastAsia="fr-FR"/>
        </w:rPr>
        <w:t>’</w:t>
      </w:r>
      <w:r>
        <w:rPr>
          <w:lang w:eastAsia="fr-FR"/>
        </w:rPr>
        <w:t xml:space="preserve">éducation de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envoya Joachim aux études, </w:t>
      </w:r>
      <w:r w:rsidR="00CA165F">
        <w:rPr>
          <w:lang w:eastAsia="fr-FR"/>
        </w:rPr>
        <w:t>et</w:t>
      </w:r>
      <w:r>
        <w:rPr>
          <w:lang w:eastAsia="fr-FR"/>
        </w:rPr>
        <w:t xml:space="preserve"> retint </w:t>
      </w:r>
      <w:r w:rsidR="00CA165F">
        <w:rPr>
          <w:lang w:eastAsia="fr-FR"/>
        </w:rPr>
        <w:t>s</w:t>
      </w:r>
      <w:r w:rsidR="00F2417E">
        <w:rPr>
          <w:lang w:eastAsia="fr-FR"/>
        </w:rPr>
        <w:t>a s</w:t>
      </w:r>
      <w:r>
        <w:rPr>
          <w:lang w:eastAsia="fr-FR"/>
        </w:rPr>
        <w:t>œur plus jeune que lui dans la mai</w:t>
      </w:r>
      <w:r w:rsidR="00CA165F">
        <w:rPr>
          <w:lang w:eastAsia="fr-FR"/>
        </w:rPr>
        <w:t>s</w:t>
      </w:r>
      <w:r>
        <w:rPr>
          <w:lang w:eastAsia="fr-FR"/>
        </w:rPr>
        <w:t>on. C</w:t>
      </w:r>
      <w:r w:rsidR="00A0480D">
        <w:rPr>
          <w:lang w:eastAsia="fr-FR"/>
        </w:rPr>
        <w:t>’</w:t>
      </w:r>
      <w:r>
        <w:rPr>
          <w:lang w:eastAsia="fr-FR"/>
        </w:rPr>
        <w:t>ét</w:t>
      </w:r>
      <w:r w:rsidR="00CA165F">
        <w:rPr>
          <w:lang w:eastAsia="fr-FR"/>
        </w:rPr>
        <w:t>ait</w:t>
      </w:r>
      <w:r>
        <w:rPr>
          <w:lang w:eastAsia="fr-FR"/>
        </w:rPr>
        <w:t xml:space="preserve">-là ou </w:t>
      </w:r>
      <w:r w:rsidR="00CA165F">
        <w:rPr>
          <w:lang w:eastAsia="fr-FR"/>
        </w:rPr>
        <w:t>s</w:t>
      </w:r>
      <w:r>
        <w:rPr>
          <w:lang w:eastAsia="fr-FR"/>
        </w:rPr>
        <w:t>e born</w:t>
      </w:r>
      <w:r w:rsidR="00CA165F">
        <w:rPr>
          <w:lang w:eastAsia="fr-FR"/>
        </w:rPr>
        <w:t>ait</w:t>
      </w:r>
      <w:r>
        <w:rPr>
          <w:lang w:eastAsia="fr-FR"/>
        </w:rPr>
        <w:t xml:space="preserve"> toute </w:t>
      </w:r>
      <w:r w:rsidR="00CA165F">
        <w:rPr>
          <w:lang w:eastAsia="fr-FR"/>
        </w:rPr>
        <w:t>s</w:t>
      </w:r>
      <w:r>
        <w:rPr>
          <w:lang w:eastAsia="fr-FR"/>
        </w:rPr>
        <w:t xml:space="preserve">a </w:t>
      </w:r>
      <w:r w:rsidR="008F4CE3">
        <w:rPr>
          <w:lang w:eastAsia="fr-FR"/>
        </w:rPr>
        <w:t>fami</w:t>
      </w:r>
      <w:r>
        <w:rPr>
          <w:lang w:eastAsia="fr-FR"/>
        </w:rPr>
        <w:t>lle. On l</w:t>
      </w:r>
      <w:r w:rsidR="00A0480D">
        <w:rPr>
          <w:lang w:eastAsia="fr-FR"/>
        </w:rPr>
        <w:t>’</w:t>
      </w:r>
      <w:r>
        <w:rPr>
          <w:lang w:eastAsia="fr-FR"/>
        </w:rPr>
        <w:t>appliqua aux humanités ju</w:t>
      </w:r>
      <w:r w:rsidR="00CA165F">
        <w:rPr>
          <w:lang w:eastAsia="fr-FR"/>
        </w:rPr>
        <w:t>s</w:t>
      </w:r>
      <w:r>
        <w:rPr>
          <w:lang w:eastAsia="fr-FR"/>
        </w:rPr>
        <w:t>qu</w:t>
      </w:r>
      <w:r w:rsidR="00A0480D">
        <w:rPr>
          <w:lang w:eastAsia="fr-FR"/>
        </w:rPr>
        <w:t>’</w:t>
      </w:r>
      <w:r>
        <w:rPr>
          <w:lang w:eastAsia="fr-FR"/>
        </w:rPr>
        <w:t>à l</w:t>
      </w:r>
      <w:r w:rsidR="00A0480D">
        <w:rPr>
          <w:lang w:eastAsia="fr-FR"/>
        </w:rPr>
        <w:t>’</w:t>
      </w:r>
      <w:r>
        <w:rPr>
          <w:lang w:eastAsia="fr-FR"/>
        </w:rPr>
        <w:t xml:space="preserve">âge </w:t>
      </w:r>
      <w:r w:rsidR="00F2417E">
        <w:rPr>
          <w:lang w:eastAsia="fr-FR"/>
        </w:rPr>
        <w:t>d</w:t>
      </w:r>
      <w:r>
        <w:rPr>
          <w:lang w:eastAsia="fr-FR"/>
        </w:rPr>
        <w:t>e quinze ans</w:t>
      </w:r>
      <w:r w:rsidR="00EA1F75">
        <w:rPr>
          <w:lang w:eastAsia="fr-FR"/>
        </w:rPr>
        <w:t> :</w:t>
      </w:r>
      <w:r>
        <w:rPr>
          <w:lang w:eastAsia="fr-FR"/>
        </w:rPr>
        <w:t xml:space="preserve"> il y </w:t>
      </w:r>
      <w:r w:rsidR="008F4CE3">
        <w:rPr>
          <w:lang w:eastAsia="fr-FR"/>
        </w:rPr>
        <w:t>fit</w:t>
      </w:r>
      <w:r>
        <w:rPr>
          <w:lang w:eastAsia="fr-FR"/>
        </w:rPr>
        <w:t xml:space="preserve"> de grands progrès, parce qu</w:t>
      </w:r>
      <w:r w:rsidR="00A0480D">
        <w:rPr>
          <w:lang w:eastAsia="fr-FR"/>
        </w:rPr>
        <w:t>’</w:t>
      </w:r>
      <w:r>
        <w:rPr>
          <w:lang w:eastAsia="fr-FR"/>
        </w:rPr>
        <w:t>il av</w:t>
      </w:r>
      <w:r w:rsidR="00CA165F">
        <w:rPr>
          <w:lang w:eastAsia="fr-FR"/>
        </w:rPr>
        <w:t>ait</w:t>
      </w:r>
      <w:r>
        <w:rPr>
          <w:lang w:eastAsia="fr-FR"/>
        </w:rPr>
        <w:t xml:space="preserve"> l</w:t>
      </w:r>
      <w:r w:rsidR="00A0480D">
        <w:rPr>
          <w:lang w:eastAsia="fr-FR"/>
        </w:rPr>
        <w:t>’</w:t>
      </w:r>
      <w:r>
        <w:rPr>
          <w:lang w:eastAsia="fr-FR"/>
        </w:rPr>
        <w:t>e</w:t>
      </w:r>
      <w:r w:rsidR="00CA165F">
        <w:rPr>
          <w:lang w:eastAsia="fr-FR"/>
        </w:rPr>
        <w:t>s</w:t>
      </w:r>
      <w:r>
        <w:rPr>
          <w:lang w:eastAsia="fr-FR"/>
        </w:rPr>
        <w:t xml:space="preserve">prit </w:t>
      </w:r>
      <w:r w:rsidR="008F4CE3">
        <w:rPr>
          <w:lang w:eastAsia="fr-FR"/>
        </w:rPr>
        <w:t>vif</w:t>
      </w:r>
      <w:r>
        <w:rPr>
          <w:lang w:eastAsia="fr-FR"/>
        </w:rPr>
        <w:t xml:space="preserve">, </w:t>
      </w:r>
      <w:r w:rsidR="00CA165F">
        <w:rPr>
          <w:lang w:eastAsia="fr-FR"/>
        </w:rPr>
        <w:t>et</w:t>
      </w:r>
      <w:r>
        <w:rPr>
          <w:lang w:eastAsia="fr-FR"/>
        </w:rPr>
        <w:t xml:space="preserve"> une heureu</w:t>
      </w:r>
      <w:r w:rsidR="00CA165F">
        <w:rPr>
          <w:lang w:eastAsia="fr-FR"/>
        </w:rPr>
        <w:t>s</w:t>
      </w:r>
      <w:r>
        <w:rPr>
          <w:lang w:eastAsia="fr-FR"/>
        </w:rPr>
        <w:t xml:space="preserve">e mémoire. On le vît en peu de </w:t>
      </w:r>
      <w:r w:rsidR="00CA165F">
        <w:rPr>
          <w:lang w:eastAsia="fr-FR"/>
        </w:rPr>
        <w:t>temps</w:t>
      </w:r>
      <w:r>
        <w:rPr>
          <w:lang w:eastAsia="fr-FR"/>
        </w:rPr>
        <w:t xml:space="preserve"> lai</w:t>
      </w:r>
      <w:r w:rsidR="00CA165F">
        <w:rPr>
          <w:lang w:eastAsia="fr-FR"/>
        </w:rPr>
        <w:t>sser</w:t>
      </w:r>
      <w:r>
        <w:rPr>
          <w:lang w:eastAsia="fr-FR"/>
        </w:rPr>
        <w:t xml:space="preserve"> </w:t>
      </w:r>
      <w:r w:rsidR="00312485">
        <w:rPr>
          <w:lang w:eastAsia="fr-FR"/>
        </w:rPr>
        <w:t>fort</w:t>
      </w:r>
      <w:r>
        <w:rPr>
          <w:lang w:eastAsia="fr-FR"/>
        </w:rPr>
        <w:t xml:space="preserve"> loin derrière lui tous ceux qui l</w:t>
      </w:r>
      <w:r w:rsidR="00A0480D">
        <w:rPr>
          <w:lang w:eastAsia="fr-FR"/>
        </w:rPr>
        <w:t>’</w:t>
      </w:r>
      <w:r>
        <w:rPr>
          <w:lang w:eastAsia="fr-FR"/>
        </w:rPr>
        <w:t>av</w:t>
      </w:r>
      <w:r w:rsidR="00CA165F">
        <w:rPr>
          <w:lang w:eastAsia="fr-FR"/>
        </w:rPr>
        <w:t>aient</w:t>
      </w:r>
      <w:r>
        <w:rPr>
          <w:lang w:eastAsia="fr-FR"/>
        </w:rPr>
        <w:t xml:space="preserve"> devancé dans ces </w:t>
      </w:r>
      <w:r w:rsidR="00CA165F">
        <w:rPr>
          <w:lang w:eastAsia="fr-FR"/>
        </w:rPr>
        <w:t>s</w:t>
      </w:r>
      <w:r>
        <w:rPr>
          <w:lang w:eastAsia="fr-FR"/>
        </w:rPr>
        <w:t>ortes d</w:t>
      </w:r>
      <w:r w:rsidR="00A0480D">
        <w:rPr>
          <w:lang w:eastAsia="fr-FR"/>
        </w:rPr>
        <w:t>’</w:t>
      </w:r>
      <w:r>
        <w:rPr>
          <w:lang w:eastAsia="fr-FR"/>
        </w:rPr>
        <w:t>études</w:t>
      </w:r>
      <w:r w:rsidR="00EA1F75">
        <w:rPr>
          <w:lang w:eastAsia="fr-FR"/>
        </w:rPr>
        <w:t> ;</w:t>
      </w:r>
      <w:r>
        <w:rPr>
          <w:lang w:eastAsia="fr-FR"/>
        </w:rPr>
        <w:t xml:space="preserve"> </w:t>
      </w:r>
      <w:r w:rsidR="00921B83">
        <w:rPr>
          <w:lang w:eastAsia="fr-FR"/>
        </w:rPr>
        <w:t>aussi</w:t>
      </w:r>
      <w:r>
        <w:rPr>
          <w:lang w:eastAsia="fr-FR"/>
        </w:rPr>
        <w:t xml:space="preserve"> </w:t>
      </w:r>
      <w:r w:rsidR="008F4CE3">
        <w:rPr>
          <w:lang w:eastAsia="fr-FR"/>
        </w:rPr>
        <w:t>faut</w:t>
      </w:r>
      <w:r w:rsidR="000A4710">
        <w:rPr>
          <w:lang w:eastAsia="fr-FR"/>
        </w:rPr>
        <w:t>-</w:t>
      </w:r>
      <w:r>
        <w:rPr>
          <w:lang w:eastAsia="fr-FR"/>
        </w:rPr>
        <w:t>il avouer qu</w:t>
      </w:r>
      <w:r w:rsidR="00A0480D">
        <w:rPr>
          <w:lang w:eastAsia="fr-FR"/>
        </w:rPr>
        <w:t>’</w:t>
      </w:r>
      <w:r>
        <w:rPr>
          <w:lang w:eastAsia="fr-FR"/>
        </w:rPr>
        <w:t>il y a peu d</w:t>
      </w:r>
      <w:r w:rsidR="00A0480D">
        <w:rPr>
          <w:lang w:eastAsia="fr-FR"/>
        </w:rPr>
        <w:t>’</w:t>
      </w:r>
      <w:r w:rsidR="00AE0A8F">
        <w:rPr>
          <w:lang w:eastAsia="fr-FR"/>
        </w:rPr>
        <w:t>auteurs</w:t>
      </w:r>
      <w:r>
        <w:rPr>
          <w:lang w:eastAsia="fr-FR"/>
        </w:rPr>
        <w:t xml:space="preserve"> de </w:t>
      </w:r>
      <w:r w:rsidR="00CA165F">
        <w:rPr>
          <w:lang w:eastAsia="fr-FR"/>
        </w:rPr>
        <w:t>s</w:t>
      </w:r>
      <w:r>
        <w:rPr>
          <w:lang w:eastAsia="fr-FR"/>
        </w:rPr>
        <w:t xml:space="preserve">on </w:t>
      </w:r>
      <w:r w:rsidR="00CA165F">
        <w:rPr>
          <w:lang w:eastAsia="fr-FR"/>
        </w:rPr>
        <w:t>siècle</w:t>
      </w:r>
      <w:r>
        <w:rPr>
          <w:lang w:eastAsia="fr-FR"/>
        </w:rPr>
        <w:t xml:space="preserve"> qui parlent mieu</w:t>
      </w:r>
      <w:r w:rsidR="00AE0A8F">
        <w:rPr>
          <w:lang w:eastAsia="fr-FR"/>
        </w:rPr>
        <w:t>x latin</w:t>
      </w:r>
      <w:r>
        <w:rPr>
          <w:lang w:eastAsia="fr-FR"/>
        </w:rPr>
        <w:t xml:space="preserve"> que lui. Il ne </w:t>
      </w:r>
      <w:r w:rsidR="00921B83">
        <w:rPr>
          <w:lang w:eastAsia="fr-FR"/>
        </w:rPr>
        <w:t>paraît</w:t>
      </w:r>
      <w:r>
        <w:rPr>
          <w:lang w:eastAsia="fr-FR"/>
        </w:rPr>
        <w:t xml:space="preserve"> pas par </w:t>
      </w:r>
      <w:r w:rsidR="00CA165F">
        <w:rPr>
          <w:lang w:eastAsia="fr-FR"/>
        </w:rPr>
        <w:t>s</w:t>
      </w:r>
      <w:r>
        <w:rPr>
          <w:lang w:eastAsia="fr-FR"/>
        </w:rPr>
        <w:t>e</w:t>
      </w:r>
      <w:r w:rsidR="00AE0A8F">
        <w:rPr>
          <w:lang w:eastAsia="fr-FR"/>
        </w:rPr>
        <w:t>s ouvrages</w:t>
      </w:r>
      <w:r>
        <w:rPr>
          <w:lang w:eastAsia="fr-FR"/>
        </w:rPr>
        <w:t xml:space="preserve"> qu</w:t>
      </w:r>
      <w:r w:rsidR="00A0480D">
        <w:rPr>
          <w:lang w:eastAsia="fr-FR"/>
        </w:rPr>
        <w:t>’</w:t>
      </w:r>
      <w:r>
        <w:rPr>
          <w:lang w:eastAsia="fr-FR"/>
        </w:rPr>
        <w:t>il ait eu aucune teinture d</w:t>
      </w:r>
      <w:r w:rsidR="00AE0A8F">
        <w:rPr>
          <w:lang w:eastAsia="fr-FR"/>
        </w:rPr>
        <w:t>u grec</w:t>
      </w:r>
      <w:r>
        <w:rPr>
          <w:lang w:eastAsia="fr-FR"/>
        </w:rPr>
        <w:t>.</w:t>
      </w:r>
      <w:r w:rsidR="00EA1F75">
        <w:rPr>
          <w:lang w:eastAsia="fr-FR"/>
        </w:rPr>
        <w:t xml:space="preserve"> </w:t>
      </w:r>
    </w:p>
    <w:p w:rsidR="00854B10" w:rsidRPr="00C452F6" w:rsidRDefault="006172A9" w:rsidP="002526C7">
      <w:pPr>
        <w:pStyle w:val="Titre2"/>
      </w:pPr>
      <w:r>
        <w:t xml:space="preserve">§ 4. </w:t>
      </w:r>
      <w:r w:rsidR="00854B10" w:rsidRPr="00471AC1">
        <w:t>Sa piété dès ses plus tendres années : Dieu l</w:t>
      </w:r>
      <w:r w:rsidR="00A0480D">
        <w:t>’</w:t>
      </w:r>
      <w:r w:rsidR="00854B10" w:rsidRPr="00471AC1">
        <w:t>approuve par un effet extraordinaire.</w:t>
      </w:r>
      <w:bookmarkStart w:id="7" w:name="a104"/>
      <w:bookmarkEnd w:id="7"/>
      <w:r w:rsidR="00854B10" w:rsidRPr="00471AC1">
        <w:t xml:space="preserve"> </w:t>
      </w:r>
    </w:p>
    <w:p w:rsidR="00EA1F75" w:rsidRDefault="00B47EF3" w:rsidP="00762190">
      <w:pPr>
        <w:rPr>
          <w:lang w:eastAsia="fr-FR"/>
        </w:rPr>
      </w:pPr>
      <w:r>
        <w:rPr>
          <w:lang w:eastAsia="fr-FR"/>
        </w:rPr>
        <w:t>De retour dans la mai</w:t>
      </w:r>
      <w:r w:rsidR="00CA165F">
        <w:rPr>
          <w:lang w:eastAsia="fr-FR"/>
        </w:rPr>
        <w:t>s</w:t>
      </w:r>
      <w:r>
        <w:rPr>
          <w:lang w:eastAsia="fr-FR"/>
        </w:rPr>
        <w:t>on pater</w:t>
      </w:r>
      <w:r w:rsidR="006131DA">
        <w:rPr>
          <w:lang w:eastAsia="fr-FR"/>
        </w:rPr>
        <w:t>nelle, il y vécut comme il av</w:t>
      </w:r>
      <w:r w:rsidR="00762190">
        <w:rPr>
          <w:lang w:eastAsia="fr-FR"/>
        </w:rPr>
        <w:t>ait</w:t>
      </w:r>
      <w:r>
        <w:rPr>
          <w:lang w:eastAsia="fr-FR"/>
        </w:rPr>
        <w:t xml:space="preserve"> toujours </w:t>
      </w:r>
      <w:r w:rsidR="008F4CE3">
        <w:rPr>
          <w:lang w:eastAsia="fr-FR"/>
        </w:rPr>
        <w:t>fait</w:t>
      </w:r>
      <w:r>
        <w:rPr>
          <w:lang w:eastAsia="fr-FR"/>
        </w:rPr>
        <w:t xml:space="preserve"> depuis </w:t>
      </w:r>
      <w:r w:rsidR="00CA165F">
        <w:rPr>
          <w:lang w:eastAsia="fr-FR"/>
        </w:rPr>
        <w:t>s</w:t>
      </w:r>
      <w:r>
        <w:rPr>
          <w:lang w:eastAsia="fr-FR"/>
        </w:rPr>
        <w:t>o</w:t>
      </w:r>
      <w:r w:rsidR="00AE0A8F">
        <w:rPr>
          <w:lang w:eastAsia="fr-FR"/>
        </w:rPr>
        <w:t>n baptême</w:t>
      </w:r>
      <w:r>
        <w:rPr>
          <w:lang w:eastAsia="fr-FR"/>
        </w:rPr>
        <w:t xml:space="preserve">, dans une grande </w:t>
      </w:r>
      <w:r w:rsidR="00762190">
        <w:rPr>
          <w:lang w:eastAsia="fr-FR"/>
        </w:rPr>
        <w:t>piété</w:t>
      </w:r>
      <w:r>
        <w:rPr>
          <w:lang w:eastAsia="fr-FR"/>
        </w:rPr>
        <w:t xml:space="preserve"> </w:t>
      </w:r>
      <w:r w:rsidR="00CA165F">
        <w:rPr>
          <w:lang w:eastAsia="fr-FR"/>
        </w:rPr>
        <w:t>et</w:t>
      </w:r>
      <w:r>
        <w:rPr>
          <w:lang w:eastAsia="fr-FR"/>
        </w:rPr>
        <w:t xml:space="preserve"> dans une innocence qui ne </w:t>
      </w:r>
      <w:r w:rsidR="00CA165F">
        <w:rPr>
          <w:lang w:eastAsia="fr-FR"/>
        </w:rPr>
        <w:t>s</w:t>
      </w:r>
      <w:r>
        <w:rPr>
          <w:lang w:eastAsia="fr-FR"/>
        </w:rPr>
        <w:t xml:space="preserve">e trouve guère dans les jeunes </w:t>
      </w:r>
      <w:r w:rsidR="00CA165F">
        <w:rPr>
          <w:lang w:eastAsia="fr-FR"/>
        </w:rPr>
        <w:t>gens</w:t>
      </w:r>
      <w:r>
        <w:rPr>
          <w:lang w:eastAsia="fr-FR"/>
        </w:rPr>
        <w:t xml:space="preserve"> de </w:t>
      </w:r>
      <w:r w:rsidR="00CA165F">
        <w:rPr>
          <w:lang w:eastAsia="fr-FR"/>
        </w:rPr>
        <w:t>s</w:t>
      </w:r>
      <w:r>
        <w:rPr>
          <w:lang w:eastAsia="fr-FR"/>
        </w:rPr>
        <w:t xml:space="preserve">on âge. Comme </w:t>
      </w:r>
      <w:r w:rsidR="00C05AF3">
        <w:rPr>
          <w:lang w:eastAsia="fr-FR"/>
        </w:rPr>
        <w:t>l</w:t>
      </w:r>
      <w:r w:rsidR="00A0480D">
        <w:rPr>
          <w:lang w:eastAsia="fr-FR"/>
        </w:rPr>
        <w:t>’</w:t>
      </w:r>
      <w:r w:rsidR="00C05AF3">
        <w:rPr>
          <w:lang w:eastAsia="fr-FR"/>
        </w:rPr>
        <w:t>on</w:t>
      </w:r>
      <w:r>
        <w:rPr>
          <w:lang w:eastAsia="fr-FR"/>
        </w:rPr>
        <w:t xml:space="preserve"> n</w:t>
      </w:r>
      <w:r w:rsidR="00A0480D">
        <w:rPr>
          <w:lang w:eastAsia="fr-FR"/>
        </w:rPr>
        <w:t>’</w:t>
      </w:r>
      <w:r>
        <w:rPr>
          <w:lang w:eastAsia="fr-FR"/>
        </w:rPr>
        <w:t>av</w:t>
      </w:r>
      <w:r w:rsidR="00CA165F">
        <w:rPr>
          <w:lang w:eastAsia="fr-FR"/>
        </w:rPr>
        <w:t>ait</w:t>
      </w:r>
      <w:r>
        <w:rPr>
          <w:lang w:eastAsia="fr-FR"/>
        </w:rPr>
        <w:t xml:space="preserve"> jamais remarqué de puérilités dans </w:t>
      </w:r>
      <w:r w:rsidR="00CA165F">
        <w:rPr>
          <w:lang w:eastAsia="fr-FR"/>
        </w:rPr>
        <w:t>s</w:t>
      </w:r>
      <w:r>
        <w:rPr>
          <w:lang w:eastAsia="fr-FR"/>
        </w:rPr>
        <w:t xml:space="preserve">on </w:t>
      </w:r>
      <w:r w:rsidR="008F4CE3">
        <w:rPr>
          <w:lang w:eastAsia="fr-FR"/>
        </w:rPr>
        <w:t>enfan</w:t>
      </w:r>
      <w:r>
        <w:rPr>
          <w:lang w:eastAsia="fr-FR"/>
        </w:rPr>
        <w:t>ce, on ne vît au</w:t>
      </w:r>
      <w:r w:rsidR="00CA165F">
        <w:rPr>
          <w:lang w:eastAsia="fr-FR"/>
        </w:rPr>
        <w:t>ss</w:t>
      </w:r>
      <w:r>
        <w:rPr>
          <w:lang w:eastAsia="fr-FR"/>
        </w:rPr>
        <w:t xml:space="preserve">i aucune </w:t>
      </w:r>
      <w:r w:rsidR="00762190">
        <w:rPr>
          <w:lang w:eastAsia="fr-FR"/>
        </w:rPr>
        <w:t>légèreté</w:t>
      </w:r>
      <w:r>
        <w:rPr>
          <w:lang w:eastAsia="fr-FR"/>
        </w:rPr>
        <w:t xml:space="preserve"> dans </w:t>
      </w:r>
      <w:r w:rsidR="00CA165F">
        <w:rPr>
          <w:lang w:eastAsia="fr-FR"/>
        </w:rPr>
        <w:t>s</w:t>
      </w:r>
      <w:r>
        <w:rPr>
          <w:lang w:eastAsia="fr-FR"/>
        </w:rPr>
        <w:t xml:space="preserve">a </w:t>
      </w:r>
      <w:r w:rsidR="00762190">
        <w:rPr>
          <w:lang w:eastAsia="fr-FR"/>
        </w:rPr>
        <w:t>jeunesse</w:t>
      </w:r>
      <w:r w:rsidR="00EA1F75">
        <w:rPr>
          <w:lang w:eastAsia="fr-FR"/>
        </w:rPr>
        <w:t> :</w:t>
      </w:r>
      <w:r>
        <w:rPr>
          <w:lang w:eastAsia="fr-FR"/>
        </w:rPr>
        <w:t xml:space="preserve"> toujours grave </w:t>
      </w:r>
      <w:r w:rsidR="00CA165F">
        <w:rPr>
          <w:lang w:eastAsia="fr-FR"/>
        </w:rPr>
        <w:t>et</w:t>
      </w:r>
      <w:r>
        <w:rPr>
          <w:lang w:eastAsia="fr-FR"/>
        </w:rPr>
        <w:t xml:space="preserve"> </w:t>
      </w:r>
      <w:r w:rsidR="00CA165F">
        <w:rPr>
          <w:lang w:eastAsia="fr-FR"/>
        </w:rPr>
        <w:t>s</w:t>
      </w:r>
      <w:r>
        <w:rPr>
          <w:lang w:eastAsia="fr-FR"/>
        </w:rPr>
        <w:t>érieux, quoique d</w:t>
      </w:r>
      <w:r w:rsidR="00A0480D">
        <w:rPr>
          <w:lang w:eastAsia="fr-FR"/>
        </w:rPr>
        <w:t>’</w:t>
      </w:r>
      <w:r>
        <w:rPr>
          <w:lang w:eastAsia="fr-FR"/>
        </w:rPr>
        <w:t xml:space="preserve">un air doux </w:t>
      </w:r>
      <w:r w:rsidR="00CA165F">
        <w:rPr>
          <w:lang w:eastAsia="fr-FR"/>
        </w:rPr>
        <w:t>et</w:t>
      </w:r>
      <w:r>
        <w:rPr>
          <w:lang w:eastAsia="fr-FR"/>
        </w:rPr>
        <w:t xml:space="preserve"> a</w:t>
      </w:r>
      <w:r w:rsidR="00762190">
        <w:rPr>
          <w:lang w:eastAsia="fr-FR"/>
        </w:rPr>
        <w:t>ff</w:t>
      </w:r>
      <w:r w:rsidR="006131DA">
        <w:rPr>
          <w:lang w:eastAsia="fr-FR"/>
        </w:rPr>
        <w:t>able, occupé s</w:t>
      </w:r>
      <w:r>
        <w:rPr>
          <w:lang w:eastAsia="fr-FR"/>
        </w:rPr>
        <w:t xml:space="preserve">ans </w:t>
      </w:r>
      <w:r w:rsidR="00762190">
        <w:rPr>
          <w:lang w:eastAsia="fr-FR"/>
        </w:rPr>
        <w:t>cesse</w:t>
      </w:r>
      <w:r>
        <w:rPr>
          <w:lang w:eastAsia="fr-FR"/>
        </w:rPr>
        <w:t xml:space="preserve"> des vérités éternelles, </w:t>
      </w:r>
      <w:r w:rsidR="00CA165F">
        <w:rPr>
          <w:lang w:eastAsia="fr-FR"/>
        </w:rPr>
        <w:t>et</w:t>
      </w:r>
      <w:r>
        <w:rPr>
          <w:lang w:eastAsia="fr-FR"/>
        </w:rPr>
        <w:t xml:space="preserve"> de ces grandes leçons qu</w:t>
      </w:r>
      <w:r w:rsidR="00A0480D">
        <w:rPr>
          <w:lang w:eastAsia="fr-FR"/>
        </w:rPr>
        <w:t>’</w:t>
      </w:r>
      <w:r w:rsidR="006131DA">
        <w:rPr>
          <w:lang w:eastAsia="fr-FR"/>
        </w:rPr>
        <w:t>on</w:t>
      </w:r>
      <w:r>
        <w:rPr>
          <w:lang w:eastAsia="fr-FR"/>
        </w:rPr>
        <w:t xml:space="preserve"> lui av</w:t>
      </w:r>
      <w:r w:rsidR="00CA165F">
        <w:rPr>
          <w:lang w:eastAsia="fr-FR"/>
        </w:rPr>
        <w:t>ait</w:t>
      </w:r>
      <w:r>
        <w:rPr>
          <w:lang w:eastAsia="fr-FR"/>
        </w:rPr>
        <w:t xml:space="preserve"> données à </w:t>
      </w:r>
      <w:r w:rsidR="00CA165F">
        <w:rPr>
          <w:lang w:eastAsia="fr-FR"/>
        </w:rPr>
        <w:t>s</w:t>
      </w:r>
      <w:r>
        <w:rPr>
          <w:lang w:eastAsia="fr-FR"/>
        </w:rPr>
        <w:t>o</w:t>
      </w:r>
      <w:r w:rsidR="00AE0A8F">
        <w:rPr>
          <w:lang w:eastAsia="fr-FR"/>
        </w:rPr>
        <w:t>n baptême</w:t>
      </w:r>
      <w:r>
        <w:rPr>
          <w:lang w:eastAsia="fr-FR"/>
        </w:rPr>
        <w:t>.</w:t>
      </w:r>
      <w:r w:rsidR="00EA1F75">
        <w:rPr>
          <w:lang w:eastAsia="fr-FR"/>
        </w:rPr>
        <w:t xml:space="preserve"> </w:t>
      </w:r>
    </w:p>
    <w:p w:rsidR="00EA1F75" w:rsidRDefault="00B47EF3" w:rsidP="006A510F">
      <w:pPr>
        <w:rPr>
          <w:lang w:eastAsia="fr-FR"/>
        </w:rPr>
      </w:pPr>
      <w:r>
        <w:rPr>
          <w:lang w:eastAsia="fr-FR"/>
        </w:rPr>
        <w:t>Son p</w:t>
      </w:r>
      <w:r w:rsidR="00CA165F">
        <w:rPr>
          <w:lang w:eastAsia="fr-FR"/>
        </w:rPr>
        <w:t>ère</w:t>
      </w:r>
      <w:r>
        <w:rPr>
          <w:lang w:eastAsia="fr-FR"/>
        </w:rPr>
        <w:t xml:space="preserve"> av</w:t>
      </w:r>
      <w:r w:rsidR="00CA165F">
        <w:rPr>
          <w:lang w:eastAsia="fr-FR"/>
        </w:rPr>
        <w:t>ait</w:t>
      </w:r>
      <w:r>
        <w:rPr>
          <w:lang w:eastAsia="fr-FR"/>
        </w:rPr>
        <w:t xml:space="preserve"> une vigne peu éloignée de </w:t>
      </w:r>
      <w:r w:rsidR="00CA165F">
        <w:rPr>
          <w:lang w:eastAsia="fr-FR"/>
        </w:rPr>
        <w:t>s</w:t>
      </w:r>
      <w:r>
        <w:rPr>
          <w:lang w:eastAsia="fr-FR"/>
        </w:rPr>
        <w:t>a mai</w:t>
      </w:r>
      <w:r w:rsidR="00CA165F">
        <w:rPr>
          <w:lang w:eastAsia="fr-FR"/>
        </w:rPr>
        <w:t>s</w:t>
      </w:r>
      <w:r>
        <w:rPr>
          <w:lang w:eastAsia="fr-FR"/>
        </w:rPr>
        <w:t xml:space="preserve">on, </w:t>
      </w:r>
      <w:r w:rsidR="00CA165F">
        <w:rPr>
          <w:lang w:eastAsia="fr-FR"/>
        </w:rPr>
        <w:t>et</w:t>
      </w:r>
      <w:r>
        <w:rPr>
          <w:lang w:eastAsia="fr-FR"/>
        </w:rPr>
        <w:t xml:space="preserve"> au bout de cette vigne ét</w:t>
      </w:r>
      <w:r w:rsidR="00CA165F">
        <w:rPr>
          <w:lang w:eastAsia="fr-FR"/>
        </w:rPr>
        <w:t>ait</w:t>
      </w:r>
      <w:r>
        <w:rPr>
          <w:lang w:eastAsia="fr-FR"/>
        </w:rPr>
        <w:t xml:space="preserve"> un bo</w:t>
      </w:r>
      <w:r w:rsidR="00CA165F">
        <w:rPr>
          <w:lang w:eastAsia="fr-FR"/>
        </w:rPr>
        <w:t>s</w:t>
      </w:r>
      <w:r>
        <w:rPr>
          <w:lang w:eastAsia="fr-FR"/>
        </w:rPr>
        <w:t xml:space="preserve">quet </w:t>
      </w:r>
      <w:r w:rsidR="00312485">
        <w:rPr>
          <w:lang w:eastAsia="fr-FR"/>
        </w:rPr>
        <w:t>fort</w:t>
      </w:r>
      <w:r>
        <w:rPr>
          <w:lang w:eastAsia="fr-FR"/>
        </w:rPr>
        <w:t xml:space="preserve"> épais, qui s</w:t>
      </w:r>
      <w:r w:rsidR="00A0480D">
        <w:rPr>
          <w:lang w:eastAsia="fr-FR"/>
        </w:rPr>
        <w:t>’</w:t>
      </w:r>
      <w:r>
        <w:rPr>
          <w:lang w:eastAsia="fr-FR"/>
        </w:rPr>
        <w:t>étend</w:t>
      </w:r>
      <w:r w:rsidR="00CA165F">
        <w:rPr>
          <w:lang w:eastAsia="fr-FR"/>
        </w:rPr>
        <w:t>ait</w:t>
      </w:r>
      <w:r>
        <w:rPr>
          <w:lang w:eastAsia="fr-FR"/>
        </w:rPr>
        <w:t xml:space="preserve"> ju</w:t>
      </w:r>
      <w:r w:rsidR="00CA165F">
        <w:rPr>
          <w:lang w:eastAsia="fr-FR"/>
        </w:rPr>
        <w:t>s</w:t>
      </w:r>
      <w:r>
        <w:rPr>
          <w:lang w:eastAsia="fr-FR"/>
        </w:rPr>
        <w:t>qu</w:t>
      </w:r>
      <w:r w:rsidR="00A0480D">
        <w:rPr>
          <w:lang w:eastAsia="fr-FR"/>
        </w:rPr>
        <w:t>’</w:t>
      </w:r>
      <w:r>
        <w:rPr>
          <w:lang w:eastAsia="fr-FR"/>
        </w:rPr>
        <w:t>aux rives de la rivi</w:t>
      </w:r>
      <w:r w:rsidR="00CA165F">
        <w:rPr>
          <w:lang w:eastAsia="fr-FR"/>
        </w:rPr>
        <w:t>ère</w:t>
      </w:r>
      <w:r>
        <w:rPr>
          <w:lang w:eastAsia="fr-FR"/>
        </w:rPr>
        <w:t>, qu</w:t>
      </w:r>
      <w:r w:rsidR="00A0480D">
        <w:rPr>
          <w:lang w:eastAsia="fr-FR"/>
        </w:rPr>
        <w:t>’</w:t>
      </w:r>
      <w:r>
        <w:rPr>
          <w:lang w:eastAsia="fr-FR"/>
        </w:rPr>
        <w:t>on nomme Cannavine. Là ét</w:t>
      </w:r>
      <w:r w:rsidR="00CA165F">
        <w:rPr>
          <w:lang w:eastAsia="fr-FR"/>
        </w:rPr>
        <w:t>ait</w:t>
      </w:r>
      <w:r>
        <w:rPr>
          <w:lang w:eastAsia="fr-FR"/>
        </w:rPr>
        <w:t xml:space="preserve"> une longue </w:t>
      </w:r>
      <w:r w:rsidR="00CA165F">
        <w:rPr>
          <w:lang w:eastAsia="fr-FR"/>
        </w:rPr>
        <w:t>et</w:t>
      </w:r>
      <w:r>
        <w:rPr>
          <w:lang w:eastAsia="fr-FR"/>
        </w:rPr>
        <w:t xml:space="preserve"> large pierre, tellement di</w:t>
      </w:r>
      <w:r w:rsidR="00CA165F">
        <w:rPr>
          <w:lang w:eastAsia="fr-FR"/>
        </w:rPr>
        <w:t>s</w:t>
      </w:r>
      <w:r>
        <w:rPr>
          <w:lang w:eastAsia="fr-FR"/>
        </w:rPr>
        <w:t>po</w:t>
      </w:r>
      <w:r w:rsidR="00CA165F">
        <w:rPr>
          <w:lang w:eastAsia="fr-FR"/>
        </w:rPr>
        <w:t>s</w:t>
      </w:r>
      <w:r>
        <w:rPr>
          <w:lang w:eastAsia="fr-FR"/>
        </w:rPr>
        <w:t>ée par la nature, qu</w:t>
      </w:r>
      <w:r w:rsidR="00A0480D">
        <w:rPr>
          <w:lang w:eastAsia="fr-FR"/>
        </w:rPr>
        <w:t>’</w:t>
      </w:r>
      <w:r>
        <w:rPr>
          <w:lang w:eastAsia="fr-FR"/>
        </w:rPr>
        <w:t>elle pouv</w:t>
      </w:r>
      <w:r w:rsidR="00CA165F">
        <w:rPr>
          <w:lang w:eastAsia="fr-FR"/>
        </w:rPr>
        <w:t>ait</w:t>
      </w:r>
      <w:r>
        <w:rPr>
          <w:lang w:eastAsia="fr-FR"/>
        </w:rPr>
        <w:t xml:space="preserve"> </w:t>
      </w:r>
      <w:r w:rsidR="00CA165F">
        <w:rPr>
          <w:lang w:eastAsia="fr-FR"/>
        </w:rPr>
        <w:t>s</w:t>
      </w:r>
      <w:r>
        <w:rPr>
          <w:lang w:eastAsia="fr-FR"/>
        </w:rPr>
        <w:t xml:space="preserve">ervir de </w:t>
      </w:r>
      <w:r w:rsidR="000F499F">
        <w:rPr>
          <w:lang w:eastAsia="fr-FR"/>
        </w:rPr>
        <w:t>prie-Dieu</w:t>
      </w:r>
      <w:r>
        <w:rPr>
          <w:lang w:eastAsia="fr-FR"/>
        </w:rPr>
        <w:t xml:space="preserve"> </w:t>
      </w:r>
      <w:r w:rsidR="00CA165F">
        <w:rPr>
          <w:lang w:eastAsia="fr-FR"/>
        </w:rPr>
        <w:t>et</w:t>
      </w:r>
      <w:r>
        <w:rPr>
          <w:lang w:eastAsia="fr-FR"/>
        </w:rPr>
        <w:t xml:space="preserve"> de lit de repos. </w:t>
      </w:r>
      <w:r w:rsidR="000F499F">
        <w:rPr>
          <w:lang w:eastAsia="fr-FR"/>
        </w:rPr>
        <w:t>C</w:t>
      </w:r>
      <w:r w:rsidR="00A0480D">
        <w:rPr>
          <w:lang w:eastAsia="fr-FR"/>
        </w:rPr>
        <w:t>’</w:t>
      </w:r>
      <w:r w:rsidR="000F499F">
        <w:rPr>
          <w:lang w:eastAsia="fr-FR"/>
        </w:rPr>
        <w:t>était</w:t>
      </w:r>
      <w:r>
        <w:rPr>
          <w:lang w:eastAsia="fr-FR"/>
        </w:rPr>
        <w:t xml:space="preserve"> dans ce lieu </w:t>
      </w:r>
      <w:r w:rsidR="00CA165F">
        <w:rPr>
          <w:lang w:eastAsia="fr-FR"/>
        </w:rPr>
        <w:t>s</w:t>
      </w:r>
      <w:r>
        <w:rPr>
          <w:lang w:eastAsia="fr-FR"/>
        </w:rPr>
        <w:t>olitaire que le jeune Joachim all</w:t>
      </w:r>
      <w:r w:rsidR="00CA165F">
        <w:rPr>
          <w:lang w:eastAsia="fr-FR"/>
        </w:rPr>
        <w:t>ait</w:t>
      </w:r>
      <w:r>
        <w:rPr>
          <w:lang w:eastAsia="fr-FR"/>
        </w:rPr>
        <w:t xml:space="preserve"> </w:t>
      </w:r>
      <w:r w:rsidR="00CA165F">
        <w:rPr>
          <w:lang w:eastAsia="fr-FR"/>
        </w:rPr>
        <w:t>s</w:t>
      </w:r>
      <w:r>
        <w:rPr>
          <w:lang w:eastAsia="fr-FR"/>
        </w:rPr>
        <w:t>ouvent adr</w:t>
      </w:r>
      <w:r w:rsidR="00CA165F">
        <w:rPr>
          <w:lang w:eastAsia="fr-FR"/>
        </w:rPr>
        <w:t>esser</w:t>
      </w:r>
      <w:r>
        <w:rPr>
          <w:lang w:eastAsia="fr-FR"/>
        </w:rPr>
        <w:t xml:space="preserve"> à Dieu </w:t>
      </w:r>
      <w:r w:rsidR="00CA165F">
        <w:rPr>
          <w:lang w:eastAsia="fr-FR"/>
        </w:rPr>
        <w:t>s</w:t>
      </w:r>
      <w:r w:rsidR="006A510F">
        <w:rPr>
          <w:lang w:eastAsia="fr-FR"/>
        </w:rPr>
        <w:t>e</w:t>
      </w:r>
      <w:r>
        <w:rPr>
          <w:lang w:eastAsia="fr-FR"/>
        </w:rPr>
        <w:t>s</w:t>
      </w:r>
      <w:r w:rsidR="006A510F">
        <w:rPr>
          <w:lang w:eastAsia="fr-FR"/>
        </w:rPr>
        <w:t xml:space="preserve"> </w:t>
      </w:r>
      <w:r>
        <w:rPr>
          <w:lang w:eastAsia="fr-FR"/>
        </w:rPr>
        <w:t>pri</w:t>
      </w:r>
      <w:r w:rsidR="00CA165F">
        <w:rPr>
          <w:lang w:eastAsia="fr-FR"/>
        </w:rPr>
        <w:t>ères</w:t>
      </w:r>
      <w:r>
        <w:rPr>
          <w:lang w:eastAsia="fr-FR"/>
        </w:rPr>
        <w:t>, qu</w:t>
      </w:r>
      <w:r w:rsidR="00A0480D">
        <w:rPr>
          <w:lang w:eastAsia="fr-FR"/>
        </w:rPr>
        <w:t>’</w:t>
      </w:r>
      <w:r>
        <w:rPr>
          <w:lang w:eastAsia="fr-FR"/>
        </w:rPr>
        <w:t>il accomp</w:t>
      </w:r>
      <w:r w:rsidR="000F499F">
        <w:rPr>
          <w:lang w:eastAsia="fr-FR"/>
        </w:rPr>
        <w:t>a</w:t>
      </w:r>
      <w:r>
        <w:rPr>
          <w:lang w:eastAsia="fr-FR"/>
        </w:rPr>
        <w:t>gn</w:t>
      </w:r>
      <w:r w:rsidR="00CA165F">
        <w:rPr>
          <w:lang w:eastAsia="fr-FR"/>
        </w:rPr>
        <w:t>ait</w:t>
      </w:r>
      <w:r>
        <w:rPr>
          <w:lang w:eastAsia="fr-FR"/>
        </w:rPr>
        <w:t xml:space="preserve"> ordinairement de </w:t>
      </w:r>
      <w:r w:rsidR="006A510F">
        <w:rPr>
          <w:lang w:eastAsia="fr-FR"/>
        </w:rPr>
        <w:t>s</w:t>
      </w:r>
      <w:r>
        <w:rPr>
          <w:lang w:eastAsia="fr-FR"/>
        </w:rPr>
        <w:t xml:space="preserve">es larmes. Les </w:t>
      </w:r>
      <w:r w:rsidR="000F499F">
        <w:rPr>
          <w:lang w:eastAsia="fr-FR"/>
        </w:rPr>
        <w:t>fréquents</w:t>
      </w:r>
      <w:r>
        <w:rPr>
          <w:lang w:eastAsia="fr-FR"/>
        </w:rPr>
        <w:t xml:space="preserve"> attouch</w:t>
      </w:r>
      <w:r w:rsidR="00CA165F">
        <w:rPr>
          <w:lang w:eastAsia="fr-FR"/>
        </w:rPr>
        <w:t>ements</w:t>
      </w:r>
      <w:r>
        <w:rPr>
          <w:lang w:eastAsia="fr-FR"/>
        </w:rPr>
        <w:t xml:space="preserve"> de ce corps </w:t>
      </w:r>
      <w:r w:rsidR="00CA165F">
        <w:rPr>
          <w:lang w:eastAsia="fr-FR"/>
        </w:rPr>
        <w:t>s</w:t>
      </w:r>
      <w:r>
        <w:rPr>
          <w:lang w:eastAsia="fr-FR"/>
        </w:rPr>
        <w:t xml:space="preserve">i pur </w:t>
      </w:r>
      <w:r w:rsidR="00CA165F">
        <w:rPr>
          <w:lang w:eastAsia="fr-FR"/>
        </w:rPr>
        <w:t>et</w:t>
      </w:r>
      <w:r>
        <w:rPr>
          <w:lang w:eastAsia="fr-FR"/>
        </w:rPr>
        <w:t xml:space="preserve"> </w:t>
      </w:r>
      <w:r w:rsidR="00CA165F">
        <w:rPr>
          <w:lang w:eastAsia="fr-FR"/>
        </w:rPr>
        <w:t>s</w:t>
      </w:r>
      <w:r>
        <w:rPr>
          <w:lang w:eastAsia="fr-FR"/>
        </w:rPr>
        <w:t>i cha</w:t>
      </w:r>
      <w:r w:rsidR="00CA165F">
        <w:rPr>
          <w:lang w:eastAsia="fr-FR"/>
        </w:rPr>
        <w:t>s</w:t>
      </w:r>
      <w:r>
        <w:rPr>
          <w:lang w:eastAsia="fr-FR"/>
        </w:rPr>
        <w:t>te, amollirent, pour ain</w:t>
      </w:r>
      <w:r w:rsidR="00CA165F">
        <w:rPr>
          <w:lang w:eastAsia="fr-FR"/>
        </w:rPr>
        <w:t>s</w:t>
      </w:r>
      <w:r>
        <w:rPr>
          <w:lang w:eastAsia="fr-FR"/>
        </w:rPr>
        <w:t xml:space="preserve">i dire, la dureté de cette pierre, il en </w:t>
      </w:r>
      <w:r w:rsidR="00CA165F">
        <w:rPr>
          <w:lang w:eastAsia="fr-FR"/>
        </w:rPr>
        <w:t>s</w:t>
      </w:r>
      <w:r>
        <w:rPr>
          <w:lang w:eastAsia="fr-FR"/>
        </w:rPr>
        <w:t xml:space="preserve">ortit une </w:t>
      </w:r>
      <w:r w:rsidR="000F499F">
        <w:rPr>
          <w:lang w:eastAsia="fr-FR"/>
        </w:rPr>
        <w:t>f</w:t>
      </w:r>
      <w:r w:rsidR="008F4CE3">
        <w:rPr>
          <w:lang w:eastAsia="fr-FR"/>
        </w:rPr>
        <w:t>l</w:t>
      </w:r>
      <w:r w:rsidR="006A510F">
        <w:rPr>
          <w:lang w:eastAsia="fr-FR"/>
        </w:rPr>
        <w:t>eur, qui comme un autre dic</w:t>
      </w:r>
      <w:r>
        <w:rPr>
          <w:lang w:eastAsia="fr-FR"/>
        </w:rPr>
        <w:t>tamne av</w:t>
      </w:r>
      <w:r w:rsidR="00CA165F">
        <w:rPr>
          <w:lang w:eastAsia="fr-FR"/>
        </w:rPr>
        <w:t>ait</w:t>
      </w:r>
      <w:r>
        <w:rPr>
          <w:lang w:eastAsia="fr-FR"/>
        </w:rPr>
        <w:t xml:space="preserve"> la vertu de guérir les plaies, </w:t>
      </w:r>
      <w:r w:rsidR="00CA165F">
        <w:rPr>
          <w:lang w:eastAsia="fr-FR"/>
        </w:rPr>
        <w:t>et</w:t>
      </w:r>
      <w:r>
        <w:rPr>
          <w:lang w:eastAsia="fr-FR"/>
        </w:rPr>
        <w:t xml:space="preserve"> diver</w:t>
      </w:r>
      <w:r w:rsidR="00CA165F">
        <w:rPr>
          <w:lang w:eastAsia="fr-FR"/>
        </w:rPr>
        <w:t>s</w:t>
      </w:r>
      <w:r>
        <w:rPr>
          <w:lang w:eastAsia="fr-FR"/>
        </w:rPr>
        <w:t xml:space="preserve">es </w:t>
      </w:r>
      <w:r>
        <w:rPr>
          <w:lang w:eastAsia="fr-FR"/>
        </w:rPr>
        <w:lastRenderedPageBreak/>
        <w:t>maladies</w:t>
      </w:r>
      <w:r w:rsidR="00EA1F75">
        <w:rPr>
          <w:lang w:eastAsia="fr-FR"/>
        </w:rPr>
        <w:t> ;</w:t>
      </w:r>
      <w:r>
        <w:rPr>
          <w:lang w:eastAsia="fr-FR"/>
        </w:rPr>
        <w:t xml:space="preserve"> cela </w:t>
      </w:r>
      <w:r w:rsidR="008F4CE3">
        <w:rPr>
          <w:lang w:eastAsia="fr-FR"/>
        </w:rPr>
        <w:t>fut</w:t>
      </w:r>
      <w:r>
        <w:rPr>
          <w:lang w:eastAsia="fr-FR"/>
        </w:rPr>
        <w:t xml:space="preserve"> bientôt connu da</w:t>
      </w:r>
      <w:r w:rsidR="006A510F">
        <w:rPr>
          <w:lang w:eastAsia="fr-FR"/>
        </w:rPr>
        <w:t>n</w:t>
      </w:r>
      <w:r>
        <w:rPr>
          <w:lang w:eastAsia="fr-FR"/>
        </w:rPr>
        <w:t xml:space="preserve">s le </w:t>
      </w:r>
      <w:r w:rsidR="006A510F">
        <w:rPr>
          <w:lang w:eastAsia="fr-FR"/>
        </w:rPr>
        <w:t>pays</w:t>
      </w:r>
      <w:r w:rsidR="00EA1F75">
        <w:rPr>
          <w:lang w:eastAsia="fr-FR"/>
        </w:rPr>
        <w:t> :</w:t>
      </w:r>
      <w:r>
        <w:rPr>
          <w:lang w:eastAsia="fr-FR"/>
        </w:rPr>
        <w:t xml:space="preserve"> mais il arriva qu</w:t>
      </w:r>
      <w:r w:rsidR="00A0480D">
        <w:rPr>
          <w:lang w:eastAsia="fr-FR"/>
        </w:rPr>
        <w:t>’</w:t>
      </w:r>
      <w:r>
        <w:rPr>
          <w:lang w:eastAsia="fr-FR"/>
        </w:rPr>
        <w:t xml:space="preserve">une </w:t>
      </w:r>
      <w:r w:rsidR="008F4CE3">
        <w:rPr>
          <w:lang w:eastAsia="fr-FR"/>
        </w:rPr>
        <w:t>femme</w:t>
      </w:r>
      <w:r>
        <w:rPr>
          <w:lang w:eastAsia="fr-FR"/>
        </w:rPr>
        <w:t xml:space="preserve"> des environs ayant plu</w:t>
      </w:r>
      <w:r w:rsidR="00CA165F">
        <w:rPr>
          <w:lang w:eastAsia="fr-FR"/>
        </w:rPr>
        <w:t>s</w:t>
      </w:r>
      <w:r>
        <w:rPr>
          <w:lang w:eastAsia="fr-FR"/>
        </w:rPr>
        <w:t>ieurs be</w:t>
      </w:r>
      <w:r w:rsidR="00CA165F">
        <w:rPr>
          <w:lang w:eastAsia="fr-FR"/>
        </w:rPr>
        <w:t>s</w:t>
      </w:r>
      <w:r>
        <w:rPr>
          <w:lang w:eastAsia="fr-FR"/>
        </w:rPr>
        <w:t>tiaux malades, s</w:t>
      </w:r>
      <w:r w:rsidR="00A0480D">
        <w:rPr>
          <w:lang w:eastAsia="fr-FR"/>
        </w:rPr>
        <w:t>’</w:t>
      </w:r>
      <w:r>
        <w:rPr>
          <w:lang w:eastAsia="fr-FR"/>
        </w:rPr>
        <w:t xml:space="preserve">imagina que la </w:t>
      </w:r>
      <w:r w:rsidR="000F499F">
        <w:rPr>
          <w:lang w:eastAsia="fr-FR"/>
        </w:rPr>
        <w:t>f</w:t>
      </w:r>
      <w:r w:rsidR="008F4CE3">
        <w:rPr>
          <w:lang w:eastAsia="fr-FR"/>
        </w:rPr>
        <w:t>l</w:t>
      </w:r>
      <w:r>
        <w:rPr>
          <w:lang w:eastAsia="fr-FR"/>
        </w:rPr>
        <w:t>eur aur</w:t>
      </w:r>
      <w:r w:rsidR="00CA165F">
        <w:rPr>
          <w:lang w:eastAsia="fr-FR"/>
        </w:rPr>
        <w:t>ait</w:t>
      </w:r>
      <w:r>
        <w:rPr>
          <w:lang w:eastAsia="fr-FR"/>
        </w:rPr>
        <w:t xml:space="preserve"> </w:t>
      </w:r>
      <w:r w:rsidR="00CA165F">
        <w:rPr>
          <w:lang w:eastAsia="fr-FR"/>
        </w:rPr>
        <w:t>s</w:t>
      </w:r>
      <w:r>
        <w:rPr>
          <w:lang w:eastAsia="fr-FR"/>
        </w:rPr>
        <w:t>ur eux le même pouvoir qu</w:t>
      </w:r>
      <w:r w:rsidR="00A0480D">
        <w:rPr>
          <w:lang w:eastAsia="fr-FR"/>
        </w:rPr>
        <w:t>’</w:t>
      </w:r>
      <w:r>
        <w:rPr>
          <w:lang w:eastAsia="fr-FR"/>
        </w:rPr>
        <w:t>elle av</w:t>
      </w:r>
      <w:r w:rsidR="00CA165F">
        <w:rPr>
          <w:lang w:eastAsia="fr-FR"/>
        </w:rPr>
        <w:t>ait</w:t>
      </w:r>
      <w:r>
        <w:rPr>
          <w:lang w:eastAsia="fr-FR"/>
        </w:rPr>
        <w:t xml:space="preserve"> </w:t>
      </w:r>
      <w:r w:rsidR="00CA165F">
        <w:rPr>
          <w:lang w:eastAsia="fr-FR"/>
        </w:rPr>
        <w:t>s</w:t>
      </w:r>
      <w:r w:rsidR="006A510F">
        <w:rPr>
          <w:lang w:eastAsia="fr-FR"/>
        </w:rPr>
        <w:t xml:space="preserve">ur les hommes ; et </w:t>
      </w:r>
      <w:r>
        <w:rPr>
          <w:lang w:eastAsia="fr-FR"/>
        </w:rPr>
        <w:t>pour s</w:t>
      </w:r>
      <w:r w:rsidR="00A0480D">
        <w:rPr>
          <w:lang w:eastAsia="fr-FR"/>
        </w:rPr>
        <w:t>’</w:t>
      </w:r>
      <w:r w:rsidR="000F499F">
        <w:rPr>
          <w:lang w:eastAsia="fr-FR"/>
        </w:rPr>
        <w:t>épargner</w:t>
      </w:r>
      <w:r>
        <w:rPr>
          <w:lang w:eastAsia="fr-FR"/>
        </w:rPr>
        <w:t xml:space="preserve"> la peine d</w:t>
      </w:r>
      <w:r w:rsidR="00A0480D">
        <w:rPr>
          <w:lang w:eastAsia="fr-FR"/>
        </w:rPr>
        <w:t>’</w:t>
      </w:r>
      <w:r>
        <w:rPr>
          <w:lang w:eastAsia="fr-FR"/>
        </w:rPr>
        <w:t xml:space="preserve">y conduire </w:t>
      </w:r>
      <w:r w:rsidR="00CA165F">
        <w:rPr>
          <w:lang w:eastAsia="fr-FR"/>
        </w:rPr>
        <w:t>s</w:t>
      </w:r>
      <w:r>
        <w:rPr>
          <w:lang w:eastAsia="fr-FR"/>
        </w:rPr>
        <w:t>es be</w:t>
      </w:r>
      <w:r w:rsidR="00CA165F">
        <w:rPr>
          <w:lang w:eastAsia="fr-FR"/>
        </w:rPr>
        <w:t>s</w:t>
      </w:r>
      <w:r>
        <w:rPr>
          <w:lang w:eastAsia="fr-FR"/>
        </w:rPr>
        <w:t xml:space="preserve">tiaux, elle arracha la plante avec </w:t>
      </w:r>
      <w:r w:rsidR="00CA165F">
        <w:rPr>
          <w:lang w:eastAsia="fr-FR"/>
        </w:rPr>
        <w:t>s</w:t>
      </w:r>
      <w:r>
        <w:rPr>
          <w:lang w:eastAsia="fr-FR"/>
        </w:rPr>
        <w:t xml:space="preserve">es </w:t>
      </w:r>
      <w:r w:rsidR="008F4CE3">
        <w:rPr>
          <w:lang w:eastAsia="fr-FR"/>
        </w:rPr>
        <w:t>feuille</w:t>
      </w:r>
      <w:r>
        <w:rPr>
          <w:lang w:eastAsia="fr-FR"/>
        </w:rPr>
        <w:t xml:space="preserve">s </w:t>
      </w:r>
      <w:r w:rsidR="00CA165F">
        <w:rPr>
          <w:lang w:eastAsia="fr-FR"/>
        </w:rPr>
        <w:t>et</w:t>
      </w:r>
      <w:r>
        <w:rPr>
          <w:lang w:eastAsia="fr-FR"/>
        </w:rPr>
        <w:t xml:space="preserve"> </w:t>
      </w:r>
      <w:r w:rsidR="00CA165F">
        <w:rPr>
          <w:lang w:eastAsia="fr-FR"/>
        </w:rPr>
        <w:t>s</w:t>
      </w:r>
      <w:r>
        <w:rPr>
          <w:lang w:eastAsia="fr-FR"/>
        </w:rPr>
        <w:t xml:space="preserve">es </w:t>
      </w:r>
      <w:r w:rsidR="000F499F">
        <w:rPr>
          <w:lang w:eastAsia="fr-FR"/>
        </w:rPr>
        <w:t>f</w:t>
      </w:r>
      <w:r w:rsidR="008F4CE3">
        <w:rPr>
          <w:lang w:eastAsia="fr-FR"/>
        </w:rPr>
        <w:t>l</w:t>
      </w:r>
      <w:r>
        <w:rPr>
          <w:lang w:eastAsia="fr-FR"/>
        </w:rPr>
        <w:t xml:space="preserve">eurs, </w:t>
      </w:r>
      <w:r w:rsidR="00CA165F">
        <w:rPr>
          <w:lang w:eastAsia="fr-FR"/>
        </w:rPr>
        <w:t>et</w:t>
      </w:r>
      <w:r>
        <w:rPr>
          <w:lang w:eastAsia="fr-FR"/>
        </w:rPr>
        <w:t xml:space="preserve"> l</w:t>
      </w:r>
      <w:r w:rsidR="00A0480D">
        <w:rPr>
          <w:lang w:eastAsia="fr-FR"/>
        </w:rPr>
        <w:t>’</w:t>
      </w:r>
      <w:r>
        <w:rPr>
          <w:lang w:eastAsia="fr-FR"/>
        </w:rPr>
        <w:t>emporta chez elle.</w:t>
      </w:r>
      <w:r w:rsidR="00EA1F75">
        <w:rPr>
          <w:lang w:eastAsia="fr-FR"/>
        </w:rPr>
        <w:t xml:space="preserve"> </w:t>
      </w:r>
    </w:p>
    <w:p w:rsidR="00EA1F75" w:rsidRDefault="00B47EF3" w:rsidP="00AA4C54">
      <w:pPr>
        <w:rPr>
          <w:lang w:eastAsia="fr-FR"/>
        </w:rPr>
      </w:pPr>
      <w:r>
        <w:rPr>
          <w:lang w:eastAsia="fr-FR"/>
        </w:rPr>
        <w:t xml:space="preserve">On ne </w:t>
      </w:r>
      <w:r w:rsidR="008F4CE3">
        <w:rPr>
          <w:lang w:eastAsia="fr-FR"/>
        </w:rPr>
        <w:t>fait</w:t>
      </w:r>
      <w:r>
        <w:rPr>
          <w:lang w:eastAsia="fr-FR"/>
        </w:rPr>
        <w:t xml:space="preserve"> </w:t>
      </w:r>
      <w:r w:rsidR="00CA165F">
        <w:rPr>
          <w:lang w:eastAsia="fr-FR"/>
        </w:rPr>
        <w:t>s</w:t>
      </w:r>
      <w:r>
        <w:rPr>
          <w:lang w:eastAsia="fr-FR"/>
        </w:rPr>
        <w:t xml:space="preserve">i </w:t>
      </w:r>
      <w:r w:rsidR="00CA165F">
        <w:rPr>
          <w:lang w:eastAsia="fr-FR"/>
        </w:rPr>
        <w:t>s</w:t>
      </w:r>
      <w:r>
        <w:rPr>
          <w:lang w:eastAsia="fr-FR"/>
        </w:rPr>
        <w:t xml:space="preserve">a témérité ne </w:t>
      </w:r>
      <w:r w:rsidR="008F4CE3">
        <w:rPr>
          <w:lang w:eastAsia="fr-FR"/>
        </w:rPr>
        <w:t>fut</w:t>
      </w:r>
      <w:r>
        <w:rPr>
          <w:lang w:eastAsia="fr-FR"/>
        </w:rPr>
        <w:t xml:space="preserve"> point punie par la mort de </w:t>
      </w:r>
      <w:r w:rsidR="00CA165F">
        <w:rPr>
          <w:lang w:eastAsia="fr-FR"/>
        </w:rPr>
        <w:t>s</w:t>
      </w:r>
      <w:r>
        <w:rPr>
          <w:lang w:eastAsia="fr-FR"/>
        </w:rPr>
        <w:t>es be</w:t>
      </w:r>
      <w:r w:rsidR="00CA165F">
        <w:rPr>
          <w:lang w:eastAsia="fr-FR"/>
        </w:rPr>
        <w:t>s</w:t>
      </w:r>
      <w:r>
        <w:rPr>
          <w:lang w:eastAsia="fr-FR"/>
        </w:rPr>
        <w:t>tiaux, au lieu de leur guéri</w:t>
      </w:r>
      <w:r w:rsidR="00CA165F">
        <w:rPr>
          <w:lang w:eastAsia="fr-FR"/>
        </w:rPr>
        <w:t>s</w:t>
      </w:r>
      <w:r>
        <w:rPr>
          <w:lang w:eastAsia="fr-FR"/>
        </w:rPr>
        <w:t>on qu</w:t>
      </w:r>
      <w:r w:rsidR="00A0480D">
        <w:rPr>
          <w:lang w:eastAsia="fr-FR"/>
        </w:rPr>
        <w:t>’</w:t>
      </w:r>
      <w:r>
        <w:rPr>
          <w:lang w:eastAsia="fr-FR"/>
        </w:rPr>
        <w:t>elle s</w:t>
      </w:r>
      <w:r w:rsidR="00A0480D">
        <w:rPr>
          <w:lang w:eastAsia="fr-FR"/>
        </w:rPr>
        <w:t>’</w:t>
      </w:r>
      <w:r>
        <w:rPr>
          <w:lang w:eastAsia="fr-FR"/>
        </w:rPr>
        <w:t>ét</w:t>
      </w:r>
      <w:r w:rsidR="00CA165F">
        <w:rPr>
          <w:lang w:eastAsia="fr-FR"/>
        </w:rPr>
        <w:t>ait</w:t>
      </w:r>
      <w:r>
        <w:rPr>
          <w:lang w:eastAsia="fr-FR"/>
        </w:rPr>
        <w:t xml:space="preserve"> promi</w:t>
      </w:r>
      <w:r w:rsidR="00CA165F">
        <w:rPr>
          <w:lang w:eastAsia="fr-FR"/>
        </w:rPr>
        <w:t>s</w:t>
      </w:r>
      <w:r>
        <w:rPr>
          <w:lang w:eastAsia="fr-FR"/>
        </w:rPr>
        <w:t>e</w:t>
      </w:r>
      <w:r w:rsidR="00EA1F75">
        <w:rPr>
          <w:lang w:eastAsia="fr-FR"/>
        </w:rPr>
        <w:t> ;</w:t>
      </w:r>
      <w:r>
        <w:rPr>
          <w:lang w:eastAsia="fr-FR"/>
        </w:rPr>
        <w:t xml:space="preserve"> mais ce qu</w:t>
      </w:r>
      <w:r w:rsidR="00A0480D">
        <w:rPr>
          <w:lang w:eastAsia="fr-FR"/>
        </w:rPr>
        <w:t>’</w:t>
      </w:r>
      <w:r>
        <w:rPr>
          <w:lang w:eastAsia="fr-FR"/>
        </w:rPr>
        <w:t>il y a de certain, c</w:t>
      </w:r>
      <w:r w:rsidR="00A0480D">
        <w:rPr>
          <w:lang w:eastAsia="fr-FR"/>
        </w:rPr>
        <w:t>’</w:t>
      </w:r>
      <w:r>
        <w:rPr>
          <w:lang w:eastAsia="fr-FR"/>
        </w:rPr>
        <w:t>e</w:t>
      </w:r>
      <w:r w:rsidR="00CA165F">
        <w:rPr>
          <w:lang w:eastAsia="fr-FR"/>
        </w:rPr>
        <w:t>s</w:t>
      </w:r>
      <w:r>
        <w:rPr>
          <w:lang w:eastAsia="fr-FR"/>
        </w:rPr>
        <w:t xml:space="preserve">t que le </w:t>
      </w:r>
      <w:r w:rsidR="000F499F">
        <w:rPr>
          <w:lang w:eastAsia="fr-FR"/>
        </w:rPr>
        <w:t>voisinage</w:t>
      </w:r>
      <w:r>
        <w:rPr>
          <w:lang w:eastAsia="fr-FR"/>
        </w:rPr>
        <w:t xml:space="preserve"> </w:t>
      </w:r>
      <w:r w:rsidR="008F4CE3">
        <w:rPr>
          <w:lang w:eastAsia="fr-FR"/>
        </w:rPr>
        <w:t>fut</w:t>
      </w:r>
      <w:r w:rsidR="00AA4C54">
        <w:rPr>
          <w:lang w:eastAsia="fr-FR"/>
        </w:rPr>
        <w:t xml:space="preserve"> s</w:t>
      </w:r>
      <w:r>
        <w:rPr>
          <w:lang w:eastAsia="fr-FR"/>
        </w:rPr>
        <w:t xml:space="preserve">i </w:t>
      </w:r>
      <w:r w:rsidR="00312485">
        <w:rPr>
          <w:lang w:eastAsia="fr-FR"/>
        </w:rPr>
        <w:t>fort</w:t>
      </w:r>
      <w:r>
        <w:rPr>
          <w:lang w:eastAsia="fr-FR"/>
        </w:rPr>
        <w:t xml:space="preserve"> contri</w:t>
      </w:r>
      <w:r w:rsidR="00CA165F">
        <w:rPr>
          <w:lang w:eastAsia="fr-FR"/>
        </w:rPr>
        <w:t>s</w:t>
      </w:r>
      <w:r>
        <w:rPr>
          <w:lang w:eastAsia="fr-FR"/>
        </w:rPr>
        <w:t xml:space="preserve">té de la perte de cette </w:t>
      </w:r>
      <w:r w:rsidR="000F499F">
        <w:rPr>
          <w:lang w:eastAsia="fr-FR"/>
        </w:rPr>
        <w:t>f</w:t>
      </w:r>
      <w:r w:rsidR="008F4CE3">
        <w:rPr>
          <w:lang w:eastAsia="fr-FR"/>
        </w:rPr>
        <w:t>l</w:t>
      </w:r>
      <w:r>
        <w:rPr>
          <w:lang w:eastAsia="fr-FR"/>
        </w:rPr>
        <w:t>eur merveilleu</w:t>
      </w:r>
      <w:r w:rsidR="00CA165F">
        <w:rPr>
          <w:lang w:eastAsia="fr-FR"/>
        </w:rPr>
        <w:t>s</w:t>
      </w:r>
      <w:r>
        <w:rPr>
          <w:lang w:eastAsia="fr-FR"/>
        </w:rPr>
        <w:t xml:space="preserve">e, que le jeune Joachim touché de leur </w:t>
      </w:r>
      <w:r w:rsidR="000F499F">
        <w:rPr>
          <w:lang w:eastAsia="fr-FR"/>
        </w:rPr>
        <w:t>dévotion</w:t>
      </w:r>
      <w:r>
        <w:rPr>
          <w:lang w:eastAsia="fr-FR"/>
        </w:rPr>
        <w:t xml:space="preserve">, le mit en prières au même lieu, </w:t>
      </w:r>
      <w:r w:rsidR="00CA165F">
        <w:rPr>
          <w:lang w:eastAsia="fr-FR"/>
        </w:rPr>
        <w:t>et</w:t>
      </w:r>
      <w:r>
        <w:rPr>
          <w:lang w:eastAsia="fr-FR"/>
        </w:rPr>
        <w:t xml:space="preserve"> il en </w:t>
      </w:r>
      <w:r w:rsidR="00CA165F">
        <w:rPr>
          <w:lang w:eastAsia="fr-FR"/>
        </w:rPr>
        <w:t>s</w:t>
      </w:r>
      <w:r>
        <w:rPr>
          <w:lang w:eastAsia="fr-FR"/>
        </w:rPr>
        <w:t xml:space="preserve">ortit, non pas véritablement une pareille </w:t>
      </w:r>
      <w:r w:rsidR="000F499F">
        <w:rPr>
          <w:lang w:eastAsia="fr-FR"/>
        </w:rPr>
        <w:t>f</w:t>
      </w:r>
      <w:r w:rsidR="008F4CE3">
        <w:rPr>
          <w:lang w:eastAsia="fr-FR"/>
        </w:rPr>
        <w:t>l</w:t>
      </w:r>
      <w:r>
        <w:rPr>
          <w:lang w:eastAsia="fr-FR"/>
        </w:rPr>
        <w:t>eur, mais une liqueur qui produi</w:t>
      </w:r>
      <w:r w:rsidR="00CA165F">
        <w:rPr>
          <w:lang w:eastAsia="fr-FR"/>
        </w:rPr>
        <w:t>san</w:t>
      </w:r>
      <w:r>
        <w:rPr>
          <w:lang w:eastAsia="fr-FR"/>
        </w:rPr>
        <w:t xml:space="preserve">t les mêmes </w:t>
      </w:r>
      <w:r w:rsidR="008F4CE3">
        <w:rPr>
          <w:lang w:eastAsia="fr-FR"/>
        </w:rPr>
        <w:t>effet</w:t>
      </w:r>
      <w:r>
        <w:rPr>
          <w:lang w:eastAsia="fr-FR"/>
        </w:rPr>
        <w:t>s, n</w:t>
      </w:r>
      <w:r w:rsidR="00A0480D">
        <w:rPr>
          <w:lang w:eastAsia="fr-FR"/>
        </w:rPr>
        <w:t>’</w:t>
      </w:r>
      <w:r>
        <w:rPr>
          <w:lang w:eastAsia="fr-FR"/>
        </w:rPr>
        <w:t>ét</w:t>
      </w:r>
      <w:r w:rsidR="00CA165F">
        <w:rPr>
          <w:lang w:eastAsia="fr-FR"/>
        </w:rPr>
        <w:t>ait</w:t>
      </w:r>
      <w:r w:rsidR="00AA4C54">
        <w:rPr>
          <w:lang w:eastAsia="fr-FR"/>
        </w:rPr>
        <w:t xml:space="preserve"> point s</w:t>
      </w:r>
      <w:r>
        <w:rPr>
          <w:lang w:eastAsia="fr-FR"/>
        </w:rPr>
        <w:t xml:space="preserve">ujette à être enlevée, </w:t>
      </w:r>
      <w:r w:rsidR="00CA165F">
        <w:rPr>
          <w:lang w:eastAsia="fr-FR"/>
        </w:rPr>
        <w:t>et</w:t>
      </w:r>
      <w:r>
        <w:rPr>
          <w:lang w:eastAsia="fr-FR"/>
        </w:rPr>
        <w:t xml:space="preserve"> ne ce</w:t>
      </w:r>
      <w:r w:rsidR="00CA165F">
        <w:rPr>
          <w:lang w:eastAsia="fr-FR"/>
        </w:rPr>
        <w:t>ss</w:t>
      </w:r>
      <w:r>
        <w:rPr>
          <w:lang w:eastAsia="fr-FR"/>
        </w:rPr>
        <w:t>a, dit-on, de couler qu</w:t>
      </w:r>
      <w:r w:rsidR="00A0480D">
        <w:rPr>
          <w:lang w:eastAsia="fr-FR"/>
        </w:rPr>
        <w:t>’</w:t>
      </w:r>
      <w:r>
        <w:rPr>
          <w:lang w:eastAsia="fr-FR"/>
        </w:rPr>
        <w:t xml:space="preserve">à la </w:t>
      </w:r>
      <w:r w:rsidR="008F4CE3">
        <w:rPr>
          <w:lang w:eastAsia="fr-FR"/>
        </w:rPr>
        <w:t>fin</w:t>
      </w:r>
      <w:r>
        <w:rPr>
          <w:lang w:eastAsia="fr-FR"/>
        </w:rPr>
        <w:t xml:space="preserve"> de la vie du S. Abbé.</w:t>
      </w:r>
      <w:r w:rsidR="00EA1F75">
        <w:rPr>
          <w:lang w:eastAsia="fr-FR"/>
        </w:rPr>
        <w:t xml:space="preserve"> </w:t>
      </w:r>
    </w:p>
    <w:p w:rsidR="00854B10" w:rsidRPr="00C452F6" w:rsidRDefault="006172A9" w:rsidP="002526C7">
      <w:pPr>
        <w:pStyle w:val="Titre2"/>
      </w:pPr>
      <w:r>
        <w:t xml:space="preserve">§ 5. </w:t>
      </w:r>
      <w:r w:rsidR="00854B10" w:rsidRPr="00471AC1">
        <w:t xml:space="preserve">On le met </w:t>
      </w:r>
      <w:r w:rsidR="00854B10">
        <w:t>page</w:t>
      </w:r>
      <w:r w:rsidR="00854B10" w:rsidRPr="00471AC1">
        <w:t xml:space="preserve"> auprès du </w:t>
      </w:r>
      <w:r w:rsidR="00854B10">
        <w:t>roi</w:t>
      </w:r>
      <w:r w:rsidR="00854B10" w:rsidRPr="00471AC1">
        <w:t>.</w:t>
      </w:r>
      <w:bookmarkStart w:id="8" w:name="a105"/>
      <w:bookmarkEnd w:id="8"/>
      <w:r w:rsidR="00854B10" w:rsidRPr="00471AC1">
        <w:t xml:space="preserve"> </w:t>
      </w:r>
    </w:p>
    <w:p w:rsidR="00EA1F75" w:rsidRDefault="00B47EF3" w:rsidP="00134D51">
      <w:pPr>
        <w:rPr>
          <w:lang w:eastAsia="fr-FR"/>
        </w:rPr>
      </w:pPr>
      <w:r>
        <w:rPr>
          <w:lang w:eastAsia="fr-FR"/>
        </w:rPr>
        <w:t xml:space="preserve">Cependant </w:t>
      </w:r>
      <w:r w:rsidR="00CA165F">
        <w:rPr>
          <w:lang w:eastAsia="fr-FR"/>
        </w:rPr>
        <w:t>s</w:t>
      </w:r>
      <w:r>
        <w:rPr>
          <w:lang w:eastAsia="fr-FR"/>
        </w:rPr>
        <w:t>on p</w:t>
      </w:r>
      <w:r w:rsidR="00CA165F">
        <w:rPr>
          <w:lang w:eastAsia="fr-FR"/>
        </w:rPr>
        <w:t>ère</w:t>
      </w:r>
      <w:r>
        <w:rPr>
          <w:lang w:eastAsia="fr-FR"/>
        </w:rPr>
        <w:t xml:space="preserve"> pen</w:t>
      </w:r>
      <w:r w:rsidR="00CA165F">
        <w:rPr>
          <w:lang w:eastAsia="fr-FR"/>
        </w:rPr>
        <w:t>sait</w:t>
      </w:r>
      <w:r>
        <w:rPr>
          <w:lang w:eastAsia="fr-FR"/>
        </w:rPr>
        <w:t xml:space="preserve"> à ce qu</w:t>
      </w:r>
      <w:r w:rsidR="00A0480D">
        <w:rPr>
          <w:lang w:eastAsia="fr-FR"/>
        </w:rPr>
        <w:t>’</w:t>
      </w:r>
      <w:r>
        <w:rPr>
          <w:lang w:eastAsia="fr-FR"/>
        </w:rPr>
        <w:t xml:space="preserve">il </w:t>
      </w:r>
      <w:r w:rsidR="00CA165F">
        <w:rPr>
          <w:lang w:eastAsia="fr-FR"/>
        </w:rPr>
        <w:t>s</w:t>
      </w:r>
      <w:r>
        <w:rPr>
          <w:lang w:eastAsia="fr-FR"/>
        </w:rPr>
        <w:t>er</w:t>
      </w:r>
      <w:r w:rsidR="00CA165F">
        <w:rPr>
          <w:lang w:eastAsia="fr-FR"/>
        </w:rPr>
        <w:t>ait</w:t>
      </w:r>
      <w:r>
        <w:rPr>
          <w:lang w:eastAsia="fr-FR"/>
        </w:rPr>
        <w:t xml:space="preserve"> de ce jeune homme, </w:t>
      </w:r>
      <w:r w:rsidR="00CA165F">
        <w:rPr>
          <w:lang w:eastAsia="fr-FR"/>
        </w:rPr>
        <w:t>et</w:t>
      </w:r>
      <w:r>
        <w:rPr>
          <w:lang w:eastAsia="fr-FR"/>
        </w:rPr>
        <w:t xml:space="preserve"> à quel emploi il le de</w:t>
      </w:r>
      <w:r w:rsidR="00CA165F">
        <w:rPr>
          <w:lang w:eastAsia="fr-FR"/>
        </w:rPr>
        <w:t>s</w:t>
      </w:r>
      <w:r>
        <w:rPr>
          <w:lang w:eastAsia="fr-FR"/>
        </w:rPr>
        <w:t>tiner</w:t>
      </w:r>
      <w:r w:rsidR="00CA165F">
        <w:rPr>
          <w:lang w:eastAsia="fr-FR"/>
        </w:rPr>
        <w:t>ait</w:t>
      </w:r>
      <w:r w:rsidR="00134D51">
        <w:rPr>
          <w:lang w:eastAsia="fr-FR"/>
        </w:rPr>
        <w:t xml:space="preserve">. Il </w:t>
      </w:r>
      <w:r>
        <w:rPr>
          <w:lang w:eastAsia="fr-FR"/>
        </w:rPr>
        <w:t xml:space="preserve">crut que pour le mettre en état de </w:t>
      </w:r>
      <w:r w:rsidR="00CA165F">
        <w:rPr>
          <w:lang w:eastAsia="fr-FR"/>
        </w:rPr>
        <w:t>s</w:t>
      </w:r>
      <w:r>
        <w:rPr>
          <w:lang w:eastAsia="fr-FR"/>
        </w:rPr>
        <w:t xml:space="preserve">outenir, </w:t>
      </w:r>
      <w:r w:rsidR="00CA165F">
        <w:rPr>
          <w:lang w:eastAsia="fr-FR"/>
        </w:rPr>
        <w:t>et</w:t>
      </w:r>
      <w:r>
        <w:rPr>
          <w:lang w:eastAsia="fr-FR"/>
        </w:rPr>
        <w:t xml:space="preserve"> peut-être même de rétablir </w:t>
      </w:r>
      <w:r w:rsidR="00CA165F">
        <w:rPr>
          <w:lang w:eastAsia="fr-FR"/>
        </w:rPr>
        <w:t>s</w:t>
      </w:r>
      <w:r>
        <w:rPr>
          <w:lang w:eastAsia="fr-FR"/>
        </w:rPr>
        <w:t xml:space="preserve">a </w:t>
      </w:r>
      <w:r w:rsidR="008F4CE3">
        <w:rPr>
          <w:lang w:eastAsia="fr-FR"/>
        </w:rPr>
        <w:t>fami</w:t>
      </w:r>
      <w:r>
        <w:rPr>
          <w:lang w:eastAsia="fr-FR"/>
        </w:rPr>
        <w:t>lle, il dev</w:t>
      </w:r>
      <w:r w:rsidR="00CA165F">
        <w:rPr>
          <w:lang w:eastAsia="fr-FR"/>
        </w:rPr>
        <w:t>ait</w:t>
      </w:r>
      <w:r>
        <w:rPr>
          <w:lang w:eastAsia="fr-FR"/>
        </w:rPr>
        <w:t xml:space="preserve"> le mettre auprès d</w:t>
      </w:r>
      <w:r w:rsidR="00AE0A8F">
        <w:rPr>
          <w:lang w:eastAsia="fr-FR"/>
        </w:rPr>
        <w:t>u prince</w:t>
      </w:r>
      <w:r>
        <w:rPr>
          <w:lang w:eastAsia="fr-FR"/>
        </w:rPr>
        <w:t xml:space="preserve"> en qualité d</w:t>
      </w:r>
      <w:r w:rsidR="00AE0A8F">
        <w:rPr>
          <w:lang w:eastAsia="fr-FR"/>
        </w:rPr>
        <w:t>e page</w:t>
      </w:r>
      <w:r>
        <w:rPr>
          <w:lang w:eastAsia="fr-FR"/>
        </w:rPr>
        <w:t>. Ces vues ét</w:t>
      </w:r>
      <w:r w:rsidR="00CA165F">
        <w:rPr>
          <w:lang w:eastAsia="fr-FR"/>
        </w:rPr>
        <w:t>aient</w:t>
      </w:r>
      <w:r>
        <w:rPr>
          <w:lang w:eastAsia="fr-FR"/>
        </w:rPr>
        <w:t xml:space="preserve"> toutes humaines, Dieu en av</w:t>
      </w:r>
      <w:r w:rsidR="00CA165F">
        <w:rPr>
          <w:lang w:eastAsia="fr-FR"/>
        </w:rPr>
        <w:t>ait</w:t>
      </w:r>
      <w:r>
        <w:rPr>
          <w:lang w:eastAsia="fr-FR"/>
        </w:rPr>
        <w:t xml:space="preserve"> d</w:t>
      </w:r>
      <w:r w:rsidR="00A0480D">
        <w:rPr>
          <w:lang w:eastAsia="fr-FR"/>
        </w:rPr>
        <w:t>’</w:t>
      </w:r>
      <w:r>
        <w:rPr>
          <w:lang w:eastAsia="fr-FR"/>
        </w:rPr>
        <w:t xml:space="preserve">autres </w:t>
      </w:r>
      <w:r w:rsidR="00CA165F">
        <w:rPr>
          <w:lang w:eastAsia="fr-FR"/>
        </w:rPr>
        <w:t>s</w:t>
      </w:r>
      <w:r>
        <w:rPr>
          <w:lang w:eastAsia="fr-FR"/>
        </w:rPr>
        <w:t>ur la per</w:t>
      </w:r>
      <w:r w:rsidR="00CA165F">
        <w:rPr>
          <w:lang w:eastAsia="fr-FR"/>
        </w:rPr>
        <w:t>s</w:t>
      </w:r>
      <w:r>
        <w:rPr>
          <w:lang w:eastAsia="fr-FR"/>
        </w:rPr>
        <w:t xml:space="preserve">onne de </w:t>
      </w:r>
      <w:r w:rsidR="00CA165F">
        <w:rPr>
          <w:lang w:eastAsia="fr-FR"/>
        </w:rPr>
        <w:t>s</w:t>
      </w:r>
      <w:r>
        <w:rPr>
          <w:lang w:eastAsia="fr-FR"/>
        </w:rPr>
        <w:t xml:space="preserve">on </w:t>
      </w:r>
      <w:r w:rsidR="008F4CE3">
        <w:rPr>
          <w:lang w:eastAsia="fr-FR"/>
        </w:rPr>
        <w:t>fils</w:t>
      </w:r>
      <w:r w:rsidR="00EA1F75">
        <w:rPr>
          <w:lang w:eastAsia="fr-FR"/>
        </w:rPr>
        <w:t> :</w:t>
      </w:r>
      <w:r>
        <w:rPr>
          <w:lang w:eastAsia="fr-FR"/>
        </w:rPr>
        <w:t xml:space="preserve"> mais il </w:t>
      </w:r>
      <w:r w:rsidR="000F499F">
        <w:rPr>
          <w:lang w:eastAsia="fr-FR"/>
        </w:rPr>
        <w:t>laissa</w:t>
      </w:r>
      <w:r>
        <w:rPr>
          <w:lang w:eastAsia="fr-FR"/>
        </w:rPr>
        <w:t xml:space="preserve"> agir</w:t>
      </w:r>
      <w:r w:rsidR="00EA1F75">
        <w:rPr>
          <w:lang w:eastAsia="fr-FR"/>
        </w:rPr>
        <w:t xml:space="preserve"> </w:t>
      </w:r>
      <w:r>
        <w:rPr>
          <w:lang w:eastAsia="fr-FR"/>
        </w:rPr>
        <w:t xml:space="preserve">les hommes, </w:t>
      </w:r>
      <w:r w:rsidR="00CA165F">
        <w:rPr>
          <w:lang w:eastAsia="fr-FR"/>
        </w:rPr>
        <w:t>s</w:t>
      </w:r>
      <w:r>
        <w:rPr>
          <w:lang w:eastAsia="fr-FR"/>
        </w:rPr>
        <w:t>achant ce qu</w:t>
      </w:r>
      <w:r w:rsidR="00A0480D">
        <w:rPr>
          <w:lang w:eastAsia="fr-FR"/>
        </w:rPr>
        <w:t>’</w:t>
      </w:r>
      <w:r>
        <w:rPr>
          <w:lang w:eastAsia="fr-FR"/>
        </w:rPr>
        <w:t>il av</w:t>
      </w:r>
      <w:r w:rsidR="00CA165F">
        <w:rPr>
          <w:lang w:eastAsia="fr-FR"/>
        </w:rPr>
        <w:t>ait</w:t>
      </w:r>
      <w:r>
        <w:rPr>
          <w:lang w:eastAsia="fr-FR"/>
        </w:rPr>
        <w:t xml:space="preserve"> à </w:t>
      </w:r>
      <w:r w:rsidR="008F4CE3">
        <w:rPr>
          <w:lang w:eastAsia="fr-FR"/>
        </w:rPr>
        <w:t>faire</w:t>
      </w:r>
      <w:r>
        <w:rPr>
          <w:lang w:eastAsia="fr-FR"/>
        </w:rPr>
        <w:t xml:space="preserve"> lui-mêm</w:t>
      </w:r>
      <w:r w:rsidR="00134D51">
        <w:rPr>
          <w:lang w:eastAsia="fr-FR"/>
        </w:rPr>
        <w:t>e. L</w:t>
      </w:r>
      <w:r w:rsidR="00AE0A8F">
        <w:rPr>
          <w:lang w:eastAsia="fr-FR"/>
        </w:rPr>
        <w:t>e prince</w:t>
      </w:r>
      <w:r w:rsidR="00134D51">
        <w:rPr>
          <w:lang w:eastAsia="fr-FR"/>
        </w:rPr>
        <w:t xml:space="preserve"> dont il s</w:t>
      </w:r>
      <w:r w:rsidR="00A0480D">
        <w:rPr>
          <w:lang w:eastAsia="fr-FR"/>
        </w:rPr>
        <w:t>’</w:t>
      </w:r>
      <w:r w:rsidR="00134D51">
        <w:rPr>
          <w:lang w:eastAsia="fr-FR"/>
        </w:rPr>
        <w:t>agit ét</w:t>
      </w:r>
      <w:r w:rsidR="00762190">
        <w:rPr>
          <w:lang w:eastAsia="fr-FR"/>
        </w:rPr>
        <w:t>ait</w:t>
      </w:r>
      <w:r w:rsidR="00134D51">
        <w:rPr>
          <w:lang w:eastAsia="fr-FR"/>
        </w:rPr>
        <w:t xml:space="preserve"> Roger II,</w:t>
      </w:r>
      <w:r>
        <w:rPr>
          <w:lang w:eastAsia="fr-FR"/>
        </w:rPr>
        <w:t xml:space="preserve"> du nom</w:t>
      </w:r>
      <w:r w:rsidR="00DC6D92">
        <w:rPr>
          <w:lang w:eastAsia="fr-FR"/>
        </w:rPr>
        <w:t>, duc</w:t>
      </w:r>
      <w:r>
        <w:rPr>
          <w:lang w:eastAsia="fr-FR"/>
        </w:rPr>
        <w:t xml:space="preserve"> de Calabre, </w:t>
      </w:r>
      <w:r w:rsidR="00CA165F">
        <w:rPr>
          <w:lang w:eastAsia="fr-FR"/>
        </w:rPr>
        <w:t>et</w:t>
      </w:r>
      <w:r>
        <w:rPr>
          <w:lang w:eastAsia="fr-FR"/>
        </w:rPr>
        <w:t xml:space="preserve"> en</w:t>
      </w:r>
      <w:r w:rsidR="00CA165F">
        <w:rPr>
          <w:lang w:eastAsia="fr-FR"/>
        </w:rPr>
        <w:t>s</w:t>
      </w:r>
      <w:r>
        <w:rPr>
          <w:lang w:eastAsia="fr-FR"/>
        </w:rPr>
        <w:t>uit</w:t>
      </w:r>
      <w:r w:rsidR="00AE0A8F">
        <w:rPr>
          <w:lang w:eastAsia="fr-FR"/>
        </w:rPr>
        <w:t>e roi</w:t>
      </w:r>
      <w:r>
        <w:rPr>
          <w:lang w:eastAsia="fr-FR"/>
        </w:rPr>
        <w:t xml:space="preserve"> de Sicile</w:t>
      </w:r>
      <w:r w:rsidR="00134D51">
        <w:rPr>
          <w:lang w:eastAsia="fr-FR"/>
        </w:rPr>
        <w:t xml:space="preserve">. Il </w:t>
      </w:r>
      <w:r w:rsidR="000F499F">
        <w:rPr>
          <w:lang w:eastAsia="fr-FR"/>
        </w:rPr>
        <w:t>descendait</w:t>
      </w:r>
      <w:r>
        <w:rPr>
          <w:lang w:eastAsia="fr-FR"/>
        </w:rPr>
        <w:t xml:space="preserve"> de ces premier</w:t>
      </w:r>
      <w:r w:rsidR="00AE0A8F">
        <w:rPr>
          <w:lang w:eastAsia="fr-FR"/>
        </w:rPr>
        <w:t>s princes normands</w:t>
      </w:r>
      <w:r>
        <w:rPr>
          <w:lang w:eastAsia="fr-FR"/>
        </w:rPr>
        <w:t>, qui ne trouvant</w:t>
      </w:r>
      <w:r w:rsidR="00EA1F75">
        <w:rPr>
          <w:lang w:eastAsia="fr-FR"/>
        </w:rPr>
        <w:t xml:space="preserve"> </w:t>
      </w:r>
      <w:r w:rsidR="00134D51">
        <w:rPr>
          <w:lang w:eastAsia="fr-FR"/>
        </w:rPr>
        <w:t>p</w:t>
      </w:r>
      <w:r>
        <w:rPr>
          <w:lang w:eastAsia="fr-FR"/>
        </w:rPr>
        <w:t xml:space="preserve">as de quoi </w:t>
      </w:r>
      <w:r w:rsidR="00CA165F">
        <w:rPr>
          <w:lang w:eastAsia="fr-FR"/>
        </w:rPr>
        <w:t>s</w:t>
      </w:r>
      <w:r>
        <w:rPr>
          <w:lang w:eastAsia="fr-FR"/>
        </w:rPr>
        <w:t>ub</w:t>
      </w:r>
      <w:r w:rsidR="00CA165F">
        <w:rPr>
          <w:lang w:eastAsia="fr-FR"/>
        </w:rPr>
        <w:t>s</w:t>
      </w:r>
      <w:r>
        <w:rPr>
          <w:lang w:eastAsia="fr-FR"/>
        </w:rPr>
        <w:t>i</w:t>
      </w:r>
      <w:r w:rsidR="00CA165F">
        <w:rPr>
          <w:lang w:eastAsia="fr-FR"/>
        </w:rPr>
        <w:t>s</w:t>
      </w:r>
      <w:r w:rsidR="00134D51">
        <w:rPr>
          <w:lang w:eastAsia="fr-FR"/>
        </w:rPr>
        <w:t>ter h</w:t>
      </w:r>
      <w:r>
        <w:rPr>
          <w:lang w:eastAsia="fr-FR"/>
        </w:rPr>
        <w:t xml:space="preserve">onorablement </w:t>
      </w:r>
      <w:r w:rsidR="00134D51">
        <w:rPr>
          <w:lang w:eastAsia="fr-FR"/>
        </w:rPr>
        <w:t>d</w:t>
      </w:r>
      <w:r>
        <w:rPr>
          <w:lang w:eastAsia="fr-FR"/>
        </w:rPr>
        <w:t xml:space="preserve">ans leur </w:t>
      </w:r>
      <w:r w:rsidR="00134D51">
        <w:rPr>
          <w:lang w:eastAsia="fr-FR"/>
        </w:rPr>
        <w:t>pays</w:t>
      </w:r>
      <w:r>
        <w:rPr>
          <w:lang w:eastAsia="fr-FR"/>
        </w:rPr>
        <w:t>, ét</w:t>
      </w:r>
      <w:r w:rsidR="00CA165F">
        <w:rPr>
          <w:lang w:eastAsia="fr-FR"/>
        </w:rPr>
        <w:t>aient</w:t>
      </w:r>
      <w:r>
        <w:rPr>
          <w:lang w:eastAsia="fr-FR"/>
        </w:rPr>
        <w:t xml:space="preserve"> venus en Italie pour s</w:t>
      </w:r>
      <w:r w:rsidR="00A0480D">
        <w:rPr>
          <w:lang w:eastAsia="fr-FR"/>
        </w:rPr>
        <w:t>’</w:t>
      </w:r>
      <w:r>
        <w:rPr>
          <w:lang w:eastAsia="fr-FR"/>
        </w:rPr>
        <w:t>y établir</w:t>
      </w:r>
      <w:r w:rsidR="00134D51">
        <w:rPr>
          <w:lang w:eastAsia="fr-FR"/>
        </w:rPr>
        <w:t>;</w:t>
      </w:r>
      <w:r>
        <w:rPr>
          <w:lang w:eastAsia="fr-FR"/>
        </w:rPr>
        <w:t xml:space="preserve"> </w:t>
      </w:r>
      <w:r w:rsidR="00CA165F">
        <w:rPr>
          <w:lang w:eastAsia="fr-FR"/>
        </w:rPr>
        <w:t>et</w:t>
      </w:r>
      <w:r>
        <w:rPr>
          <w:lang w:eastAsia="fr-FR"/>
        </w:rPr>
        <w:t xml:space="preserve"> par la </w:t>
      </w:r>
      <w:r w:rsidR="008F4CE3">
        <w:rPr>
          <w:lang w:eastAsia="fr-FR"/>
        </w:rPr>
        <w:t>force</w:t>
      </w:r>
      <w:r>
        <w:rPr>
          <w:lang w:eastAsia="fr-FR"/>
        </w:rPr>
        <w:t xml:space="preserve"> de leurs armes s</w:t>
      </w:r>
      <w:r w:rsidR="00A0480D">
        <w:rPr>
          <w:lang w:eastAsia="fr-FR"/>
        </w:rPr>
        <w:t>’</w:t>
      </w:r>
      <w:r>
        <w:rPr>
          <w:lang w:eastAsia="fr-FR"/>
        </w:rPr>
        <w:t>y ét</w:t>
      </w:r>
      <w:r w:rsidR="00CA165F">
        <w:rPr>
          <w:lang w:eastAsia="fr-FR"/>
        </w:rPr>
        <w:t>aient</w:t>
      </w:r>
      <w:r>
        <w:rPr>
          <w:lang w:eastAsia="fr-FR"/>
        </w:rPr>
        <w:t xml:space="preserve"> </w:t>
      </w:r>
      <w:r w:rsidR="008F4CE3">
        <w:rPr>
          <w:lang w:eastAsia="fr-FR"/>
        </w:rPr>
        <w:t>fait</w:t>
      </w:r>
      <w:r>
        <w:rPr>
          <w:lang w:eastAsia="fr-FR"/>
        </w:rPr>
        <w:t xml:space="preserve"> un bea</w:t>
      </w:r>
      <w:r w:rsidR="00AE0A8F">
        <w:rPr>
          <w:lang w:eastAsia="fr-FR"/>
        </w:rPr>
        <w:t>u royaume</w:t>
      </w:r>
      <w:r>
        <w:rPr>
          <w:lang w:eastAsia="fr-FR"/>
        </w:rPr>
        <w:t xml:space="preserve"> des deux Siciles, dont ils av</w:t>
      </w:r>
      <w:r w:rsidR="00CA165F">
        <w:rPr>
          <w:lang w:eastAsia="fr-FR"/>
        </w:rPr>
        <w:t>aient</w:t>
      </w:r>
      <w:r>
        <w:rPr>
          <w:lang w:eastAsia="fr-FR"/>
        </w:rPr>
        <w:t xml:space="preserve"> cha</w:t>
      </w:r>
      <w:r w:rsidR="00CA165F">
        <w:rPr>
          <w:lang w:eastAsia="fr-FR"/>
        </w:rPr>
        <w:t>ss</w:t>
      </w:r>
      <w:r>
        <w:rPr>
          <w:lang w:eastAsia="fr-FR"/>
        </w:rPr>
        <w:t>é les Sarra</w:t>
      </w:r>
      <w:r w:rsidR="00CA165F">
        <w:rPr>
          <w:lang w:eastAsia="fr-FR"/>
        </w:rPr>
        <w:t>s</w:t>
      </w:r>
      <w:r>
        <w:rPr>
          <w:lang w:eastAsia="fr-FR"/>
        </w:rPr>
        <w:t xml:space="preserve">ins </w:t>
      </w:r>
      <w:r w:rsidR="00CA165F">
        <w:rPr>
          <w:lang w:eastAsia="fr-FR"/>
        </w:rPr>
        <w:t>s</w:t>
      </w:r>
      <w:r>
        <w:rPr>
          <w:lang w:eastAsia="fr-FR"/>
        </w:rPr>
        <w:t xml:space="preserve">ous la conduite du </w:t>
      </w:r>
      <w:r w:rsidR="00760AB5">
        <w:rPr>
          <w:lang w:eastAsia="fr-FR"/>
        </w:rPr>
        <w:t>fameux</w:t>
      </w:r>
      <w:r>
        <w:rPr>
          <w:lang w:eastAsia="fr-FR"/>
        </w:rPr>
        <w:t xml:space="preserve"> Fierabras.</w:t>
      </w:r>
      <w:r w:rsidR="00EA1F75">
        <w:rPr>
          <w:lang w:eastAsia="fr-FR"/>
        </w:rPr>
        <w:t xml:space="preserve"> </w:t>
      </w:r>
    </w:p>
    <w:p w:rsidR="00EA1F75" w:rsidRDefault="00B47EF3" w:rsidP="00134D51">
      <w:pPr>
        <w:rPr>
          <w:lang w:eastAsia="fr-FR"/>
        </w:rPr>
      </w:pPr>
      <w:r>
        <w:rPr>
          <w:lang w:eastAsia="fr-FR"/>
        </w:rPr>
        <w:t>Le jeune Joachim plut a</w:t>
      </w:r>
      <w:r w:rsidR="00AE0A8F">
        <w:rPr>
          <w:lang w:eastAsia="fr-FR"/>
        </w:rPr>
        <w:t>u roi</w:t>
      </w:r>
      <w:r>
        <w:rPr>
          <w:lang w:eastAsia="fr-FR"/>
        </w:rPr>
        <w:t xml:space="preserve"> </w:t>
      </w:r>
      <w:r w:rsidR="00CA165F">
        <w:rPr>
          <w:lang w:eastAsia="fr-FR"/>
        </w:rPr>
        <w:t>et</w:t>
      </w:r>
      <w:r>
        <w:rPr>
          <w:lang w:eastAsia="fr-FR"/>
        </w:rPr>
        <w:t xml:space="preserve"> à toute </w:t>
      </w:r>
      <w:r w:rsidR="00CA165F">
        <w:rPr>
          <w:lang w:eastAsia="fr-FR"/>
        </w:rPr>
        <w:t>s</w:t>
      </w:r>
      <w:r w:rsidR="00AE0A8F">
        <w:rPr>
          <w:lang w:eastAsia="fr-FR"/>
        </w:rPr>
        <w:t>a cour</w:t>
      </w:r>
      <w:r>
        <w:rPr>
          <w:lang w:eastAsia="fr-FR"/>
        </w:rPr>
        <w:t>. Il ét</w:t>
      </w:r>
      <w:r w:rsidR="00CA165F">
        <w:rPr>
          <w:lang w:eastAsia="fr-FR"/>
        </w:rPr>
        <w:t>ait</w:t>
      </w:r>
      <w:r>
        <w:rPr>
          <w:lang w:eastAsia="fr-FR"/>
        </w:rPr>
        <w:t xml:space="preserve"> e</w:t>
      </w:r>
      <w:r w:rsidR="00760AB5">
        <w:rPr>
          <w:lang w:eastAsia="fr-FR"/>
        </w:rPr>
        <w:t>ff</w:t>
      </w:r>
      <w:r>
        <w:rPr>
          <w:lang w:eastAsia="fr-FR"/>
        </w:rPr>
        <w:t xml:space="preserve">ectivement bien </w:t>
      </w:r>
      <w:r w:rsidR="008F4CE3">
        <w:rPr>
          <w:lang w:eastAsia="fr-FR"/>
        </w:rPr>
        <w:t>fait</w:t>
      </w:r>
      <w:r w:rsidR="00134D51">
        <w:rPr>
          <w:lang w:eastAsia="fr-FR"/>
        </w:rPr>
        <w:t xml:space="preserve"> de </w:t>
      </w:r>
      <w:r w:rsidR="00760AB5">
        <w:rPr>
          <w:lang w:eastAsia="fr-FR"/>
        </w:rPr>
        <w:t>s</w:t>
      </w:r>
      <w:r>
        <w:rPr>
          <w:lang w:eastAsia="fr-FR"/>
        </w:rPr>
        <w:t xml:space="preserve">a </w:t>
      </w:r>
      <w:r w:rsidR="00760AB5">
        <w:rPr>
          <w:lang w:eastAsia="fr-FR"/>
        </w:rPr>
        <w:t>personne</w:t>
      </w:r>
      <w:r>
        <w:rPr>
          <w:lang w:eastAsia="fr-FR"/>
        </w:rPr>
        <w:t>, il av</w:t>
      </w:r>
      <w:r w:rsidR="00CA165F">
        <w:rPr>
          <w:lang w:eastAsia="fr-FR"/>
        </w:rPr>
        <w:t>ait</w:t>
      </w:r>
      <w:r>
        <w:rPr>
          <w:lang w:eastAsia="fr-FR"/>
        </w:rPr>
        <w:t xml:space="preserve"> une taille avantageu</w:t>
      </w:r>
      <w:r w:rsidR="00CA165F">
        <w:rPr>
          <w:lang w:eastAsia="fr-FR"/>
        </w:rPr>
        <w:t>s</w:t>
      </w:r>
      <w:r>
        <w:rPr>
          <w:lang w:eastAsia="fr-FR"/>
        </w:rPr>
        <w:t>e, les traits du vi</w:t>
      </w:r>
      <w:r w:rsidR="00CA165F">
        <w:rPr>
          <w:lang w:eastAsia="fr-FR"/>
        </w:rPr>
        <w:t>s</w:t>
      </w:r>
      <w:r>
        <w:rPr>
          <w:lang w:eastAsia="fr-FR"/>
        </w:rPr>
        <w:t xml:space="preserve">age </w:t>
      </w:r>
      <w:r w:rsidR="00312485">
        <w:rPr>
          <w:lang w:eastAsia="fr-FR"/>
        </w:rPr>
        <w:t>fort</w:t>
      </w:r>
      <w:r>
        <w:rPr>
          <w:lang w:eastAsia="fr-FR"/>
        </w:rPr>
        <w:t xml:space="preserve"> doux </w:t>
      </w:r>
      <w:r w:rsidR="00CA165F">
        <w:rPr>
          <w:lang w:eastAsia="fr-FR"/>
        </w:rPr>
        <w:t>et</w:t>
      </w:r>
      <w:r>
        <w:rPr>
          <w:lang w:eastAsia="fr-FR"/>
        </w:rPr>
        <w:t xml:space="preserve"> </w:t>
      </w:r>
      <w:r w:rsidR="00312485">
        <w:rPr>
          <w:lang w:eastAsia="fr-FR"/>
        </w:rPr>
        <w:t>fort</w:t>
      </w:r>
      <w:r>
        <w:rPr>
          <w:lang w:eastAsia="fr-FR"/>
        </w:rPr>
        <w:t xml:space="preserve"> réguliers</w:t>
      </w:r>
      <w:r w:rsidR="00EA1F75">
        <w:rPr>
          <w:lang w:eastAsia="fr-FR"/>
        </w:rPr>
        <w:t> ;</w:t>
      </w:r>
      <w:r>
        <w:rPr>
          <w:lang w:eastAsia="fr-FR"/>
        </w:rPr>
        <w:t xml:space="preserve"> en un mot une </w:t>
      </w:r>
      <w:r w:rsidR="00760AB5">
        <w:rPr>
          <w:lang w:eastAsia="fr-FR"/>
        </w:rPr>
        <w:t>physionomie</w:t>
      </w:r>
      <w:r>
        <w:rPr>
          <w:lang w:eastAsia="fr-FR"/>
        </w:rPr>
        <w:t xml:space="preserve"> prévenante, qui marqu</w:t>
      </w:r>
      <w:r w:rsidR="00CA165F">
        <w:rPr>
          <w:lang w:eastAsia="fr-FR"/>
        </w:rPr>
        <w:t>ait</w:t>
      </w:r>
      <w:r>
        <w:rPr>
          <w:lang w:eastAsia="fr-FR"/>
        </w:rPr>
        <w:t xml:space="preserve"> une </w:t>
      </w:r>
      <w:r w:rsidR="00CA165F">
        <w:rPr>
          <w:lang w:eastAsia="fr-FR"/>
        </w:rPr>
        <w:t>âme</w:t>
      </w:r>
      <w:r>
        <w:rPr>
          <w:lang w:eastAsia="fr-FR"/>
        </w:rPr>
        <w:t xml:space="preserve"> bien née, </w:t>
      </w:r>
      <w:r w:rsidR="00134D51">
        <w:rPr>
          <w:lang w:eastAsia="fr-FR"/>
        </w:rPr>
        <w:t>et</w:t>
      </w:r>
      <w:r>
        <w:rPr>
          <w:lang w:eastAsia="fr-FR"/>
        </w:rPr>
        <w:t xml:space="preserve"> une grande pureté dans les mœurs, il av</w:t>
      </w:r>
      <w:r w:rsidR="00CA165F">
        <w:rPr>
          <w:lang w:eastAsia="fr-FR"/>
        </w:rPr>
        <w:t>ait</w:t>
      </w:r>
      <w:r>
        <w:rPr>
          <w:lang w:eastAsia="fr-FR"/>
        </w:rPr>
        <w:t xml:space="preserve"> alors un peu plus de </w:t>
      </w:r>
      <w:r w:rsidR="00760AB5">
        <w:rPr>
          <w:lang w:eastAsia="fr-FR"/>
        </w:rPr>
        <w:t>seize</w:t>
      </w:r>
      <w:r>
        <w:rPr>
          <w:lang w:eastAsia="fr-FR"/>
        </w:rPr>
        <w:t xml:space="preserve"> ans.</w:t>
      </w:r>
      <w:r w:rsidR="00EA1F75">
        <w:rPr>
          <w:lang w:eastAsia="fr-FR"/>
        </w:rPr>
        <w:t xml:space="preserve"> </w:t>
      </w:r>
    </w:p>
    <w:p w:rsidR="00EA1F75" w:rsidRDefault="00B47EF3" w:rsidP="008F4CE3">
      <w:pPr>
        <w:rPr>
          <w:lang w:eastAsia="fr-FR"/>
        </w:rPr>
      </w:pPr>
      <w:r>
        <w:rPr>
          <w:lang w:eastAsia="fr-FR"/>
        </w:rPr>
        <w:t>Il s</w:t>
      </w:r>
      <w:r w:rsidR="00A0480D">
        <w:rPr>
          <w:lang w:eastAsia="fr-FR"/>
        </w:rPr>
        <w:t>’</w:t>
      </w:r>
      <w:r>
        <w:rPr>
          <w:lang w:eastAsia="fr-FR"/>
        </w:rPr>
        <w:t xml:space="preserve">acquitta de tous </w:t>
      </w:r>
      <w:r w:rsidR="00760AB5">
        <w:rPr>
          <w:lang w:eastAsia="fr-FR"/>
        </w:rPr>
        <w:t>ses</w:t>
      </w:r>
      <w:r>
        <w:rPr>
          <w:lang w:eastAsia="fr-FR"/>
        </w:rPr>
        <w:t xml:space="preserve"> devoirs avec beaucoup d</w:t>
      </w:r>
      <w:r w:rsidR="00A0480D">
        <w:rPr>
          <w:lang w:eastAsia="fr-FR"/>
        </w:rPr>
        <w:t>’</w:t>
      </w:r>
      <w:r w:rsidR="00760AB5">
        <w:rPr>
          <w:lang w:eastAsia="fr-FR"/>
        </w:rPr>
        <w:t>exactitude</w:t>
      </w:r>
      <w:r>
        <w:rPr>
          <w:lang w:eastAsia="fr-FR"/>
        </w:rPr>
        <w:t xml:space="preserve"> </w:t>
      </w:r>
      <w:r w:rsidR="00CA165F">
        <w:rPr>
          <w:lang w:eastAsia="fr-FR"/>
        </w:rPr>
        <w:t>et</w:t>
      </w:r>
      <w:r>
        <w:rPr>
          <w:lang w:eastAsia="fr-FR"/>
        </w:rPr>
        <w:t xml:space="preserve"> d</w:t>
      </w:r>
      <w:r w:rsidR="00134D51">
        <w:rPr>
          <w:lang w:eastAsia="fr-FR"/>
        </w:rPr>
        <w:t xml:space="preserve">e </w:t>
      </w:r>
      <w:r w:rsidR="00B968B3">
        <w:rPr>
          <w:lang w:eastAsia="fr-FR"/>
        </w:rPr>
        <w:t>zèle</w:t>
      </w:r>
      <w:r w:rsidR="00134D51">
        <w:rPr>
          <w:lang w:eastAsia="fr-FR"/>
        </w:rPr>
        <w:t>, pour l</w:t>
      </w:r>
      <w:r w:rsidR="00AE0A8F">
        <w:rPr>
          <w:lang w:eastAsia="fr-FR"/>
        </w:rPr>
        <w:t>e prince</w:t>
      </w:r>
      <w:r>
        <w:rPr>
          <w:lang w:eastAsia="fr-FR"/>
        </w:rPr>
        <w:t xml:space="preserve"> qu</w:t>
      </w:r>
      <w:r w:rsidR="00A0480D">
        <w:rPr>
          <w:lang w:eastAsia="fr-FR"/>
        </w:rPr>
        <w:t>’</w:t>
      </w:r>
      <w:r>
        <w:rPr>
          <w:lang w:eastAsia="fr-FR"/>
        </w:rPr>
        <w:t xml:space="preserve">il </w:t>
      </w:r>
      <w:r w:rsidR="00CA165F">
        <w:rPr>
          <w:lang w:eastAsia="fr-FR"/>
        </w:rPr>
        <w:t>s</w:t>
      </w:r>
      <w:r>
        <w:rPr>
          <w:lang w:eastAsia="fr-FR"/>
        </w:rPr>
        <w:t>erv</w:t>
      </w:r>
      <w:r w:rsidR="00CA165F">
        <w:rPr>
          <w:lang w:eastAsia="fr-FR"/>
        </w:rPr>
        <w:t>ait</w:t>
      </w:r>
      <w:r w:rsidR="00134D51">
        <w:rPr>
          <w:lang w:eastAsia="fr-FR"/>
        </w:rPr>
        <w:t>. On remarqua même en plus d</w:t>
      </w:r>
      <w:r w:rsidR="00A0480D">
        <w:rPr>
          <w:lang w:eastAsia="fr-FR"/>
        </w:rPr>
        <w:t>’</w:t>
      </w:r>
      <w:r w:rsidR="00134D51">
        <w:rPr>
          <w:lang w:eastAsia="fr-FR"/>
        </w:rPr>
        <w:t>une</w:t>
      </w:r>
      <w:r>
        <w:rPr>
          <w:lang w:eastAsia="fr-FR"/>
        </w:rPr>
        <w:t xml:space="preserve"> rencontre qu</w:t>
      </w:r>
      <w:r w:rsidR="00A0480D">
        <w:rPr>
          <w:lang w:eastAsia="fr-FR"/>
        </w:rPr>
        <w:t>’</w:t>
      </w:r>
      <w:r>
        <w:rPr>
          <w:lang w:eastAsia="fr-FR"/>
        </w:rPr>
        <w:t>il ne manqu</w:t>
      </w:r>
      <w:r w:rsidR="00CA165F">
        <w:rPr>
          <w:lang w:eastAsia="fr-FR"/>
        </w:rPr>
        <w:t>ait</w:t>
      </w:r>
      <w:r>
        <w:rPr>
          <w:lang w:eastAsia="fr-FR"/>
        </w:rPr>
        <w:t xml:space="preserve"> pas de</w:t>
      </w:r>
      <w:r w:rsidR="00EA1F75">
        <w:rPr>
          <w:lang w:eastAsia="fr-FR"/>
        </w:rPr>
        <w:t xml:space="preserve"> </w:t>
      </w:r>
      <w:r>
        <w:rPr>
          <w:lang w:eastAsia="fr-FR"/>
        </w:rPr>
        <w:t xml:space="preserve">bravoure, </w:t>
      </w:r>
      <w:r w:rsidR="00CA165F">
        <w:rPr>
          <w:lang w:eastAsia="fr-FR"/>
        </w:rPr>
        <w:t>et</w:t>
      </w:r>
      <w:r>
        <w:rPr>
          <w:lang w:eastAsia="fr-FR"/>
        </w:rPr>
        <w:t xml:space="preserve"> qu</w:t>
      </w:r>
      <w:r w:rsidR="00A0480D">
        <w:rPr>
          <w:lang w:eastAsia="fr-FR"/>
        </w:rPr>
        <w:t>’</w:t>
      </w:r>
      <w:r>
        <w:rPr>
          <w:lang w:eastAsia="fr-FR"/>
        </w:rPr>
        <w:t xml:space="preserve">un jour à venir il pourrait être un excellent </w:t>
      </w:r>
      <w:r w:rsidR="008F4CE3">
        <w:rPr>
          <w:lang w:eastAsia="fr-FR"/>
        </w:rPr>
        <w:t>offic</w:t>
      </w:r>
      <w:r>
        <w:rPr>
          <w:lang w:eastAsia="fr-FR"/>
        </w:rPr>
        <w:t>ier de guerre</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t ce qui lui attira plus particulièrement l</w:t>
      </w:r>
      <w:r w:rsidR="00A0480D">
        <w:rPr>
          <w:lang w:eastAsia="fr-FR"/>
        </w:rPr>
        <w:t>’</w:t>
      </w:r>
      <w:r w:rsidR="008F4CE3">
        <w:rPr>
          <w:lang w:eastAsia="fr-FR"/>
        </w:rPr>
        <w:t>affect</w:t>
      </w:r>
      <w:r>
        <w:rPr>
          <w:lang w:eastAsia="fr-FR"/>
        </w:rPr>
        <w:t>ion d</w:t>
      </w:r>
      <w:r w:rsidR="00AE0A8F">
        <w:rPr>
          <w:lang w:eastAsia="fr-FR"/>
        </w:rPr>
        <w:t>u prince</w:t>
      </w:r>
      <w:r>
        <w:rPr>
          <w:lang w:eastAsia="fr-FR"/>
        </w:rPr>
        <w:t>.</w:t>
      </w:r>
      <w:r w:rsidR="00EA1F75">
        <w:rPr>
          <w:lang w:eastAsia="fr-FR"/>
        </w:rPr>
        <w:t xml:space="preserve"> </w:t>
      </w:r>
    </w:p>
    <w:p w:rsidR="00854B10" w:rsidRPr="00C452F6" w:rsidRDefault="006172A9" w:rsidP="002526C7">
      <w:pPr>
        <w:pStyle w:val="Titre2"/>
      </w:pPr>
      <w:r>
        <w:t xml:space="preserve">§ 6. </w:t>
      </w:r>
      <w:r w:rsidR="00854B10" w:rsidRPr="00471AC1">
        <w:t xml:space="preserve">Il se dégoûte de la vie tumultueuse de la </w:t>
      </w:r>
      <w:r w:rsidR="00854B10">
        <w:t>cour</w:t>
      </w:r>
      <w:r w:rsidR="00854B10" w:rsidRPr="00471AC1">
        <w:t>.</w:t>
      </w:r>
      <w:bookmarkStart w:id="9" w:name="a106"/>
      <w:bookmarkEnd w:id="9"/>
      <w:r w:rsidR="00854B10" w:rsidRPr="00471AC1">
        <w:t xml:space="preserve"> </w:t>
      </w:r>
    </w:p>
    <w:p w:rsidR="00EA1F75" w:rsidRDefault="00B47EF3" w:rsidP="00312485">
      <w:pPr>
        <w:rPr>
          <w:lang w:eastAsia="fr-FR"/>
        </w:rPr>
      </w:pPr>
      <w:r>
        <w:rPr>
          <w:lang w:eastAsia="fr-FR"/>
        </w:rPr>
        <w:t>Mais aux approches d</w:t>
      </w:r>
      <w:r w:rsidR="00A0480D">
        <w:rPr>
          <w:lang w:eastAsia="fr-FR"/>
        </w:rPr>
        <w:t>’</w:t>
      </w:r>
      <w:r>
        <w:rPr>
          <w:lang w:eastAsia="fr-FR"/>
        </w:rPr>
        <w:t xml:space="preserve">une </w:t>
      </w:r>
      <w:r w:rsidR="008F4CE3">
        <w:rPr>
          <w:lang w:eastAsia="fr-FR"/>
        </w:rPr>
        <w:t>fortun</w:t>
      </w:r>
      <w:r>
        <w:rPr>
          <w:lang w:eastAsia="fr-FR"/>
        </w:rPr>
        <w:t>e riante, dont on appercev</w:t>
      </w:r>
      <w:r w:rsidR="00CA165F">
        <w:rPr>
          <w:lang w:eastAsia="fr-FR"/>
        </w:rPr>
        <w:t>ait</w:t>
      </w:r>
      <w:r>
        <w:rPr>
          <w:lang w:eastAsia="fr-FR"/>
        </w:rPr>
        <w:t xml:space="preserve"> déjà l</w:t>
      </w:r>
      <w:r w:rsidR="00A0480D">
        <w:rPr>
          <w:lang w:eastAsia="fr-FR"/>
        </w:rPr>
        <w:t>’</w:t>
      </w:r>
      <w:r>
        <w:rPr>
          <w:lang w:eastAsia="fr-FR"/>
        </w:rPr>
        <w:t xml:space="preserve">aurore, Joachim ne </w:t>
      </w:r>
      <w:r w:rsidR="008F4CE3">
        <w:rPr>
          <w:lang w:eastAsia="fr-FR"/>
        </w:rPr>
        <w:t>fut</w:t>
      </w:r>
      <w:r>
        <w:rPr>
          <w:lang w:eastAsia="fr-FR"/>
        </w:rPr>
        <w:t xml:space="preserve"> pas long</w:t>
      </w:r>
      <w:r w:rsidR="00CA165F">
        <w:rPr>
          <w:lang w:eastAsia="fr-FR"/>
        </w:rPr>
        <w:t>temps</w:t>
      </w:r>
      <w:r>
        <w:rPr>
          <w:lang w:eastAsia="fr-FR"/>
        </w:rPr>
        <w:t xml:space="preserve"> à conn</w:t>
      </w:r>
      <w:r w:rsidR="00CA165F">
        <w:rPr>
          <w:lang w:eastAsia="fr-FR"/>
        </w:rPr>
        <w:t>aître</w:t>
      </w:r>
      <w:r>
        <w:rPr>
          <w:lang w:eastAsia="fr-FR"/>
        </w:rPr>
        <w:t xml:space="preserve"> le danger </w:t>
      </w:r>
      <w:r w:rsidR="00134D51">
        <w:rPr>
          <w:lang w:eastAsia="fr-FR"/>
        </w:rPr>
        <w:t>où</w:t>
      </w:r>
      <w:r>
        <w:rPr>
          <w:lang w:eastAsia="fr-FR"/>
        </w:rPr>
        <w:t xml:space="preserve"> il ét</w:t>
      </w:r>
      <w:r w:rsidR="00CA165F">
        <w:rPr>
          <w:lang w:eastAsia="fr-FR"/>
        </w:rPr>
        <w:t>ait</w:t>
      </w:r>
      <w:r>
        <w:rPr>
          <w:lang w:eastAsia="fr-FR"/>
        </w:rPr>
        <w:t xml:space="preserve">, </w:t>
      </w:r>
      <w:r w:rsidR="00CA165F">
        <w:rPr>
          <w:lang w:eastAsia="fr-FR"/>
        </w:rPr>
        <w:t>et</w:t>
      </w:r>
      <w:r>
        <w:rPr>
          <w:lang w:eastAsia="fr-FR"/>
        </w:rPr>
        <w:t xml:space="preserve"> </w:t>
      </w:r>
      <w:r>
        <w:rPr>
          <w:lang w:eastAsia="fr-FR"/>
        </w:rPr>
        <w:lastRenderedPageBreak/>
        <w:t>que l</w:t>
      </w:r>
      <w:r w:rsidR="00AE0A8F">
        <w:rPr>
          <w:lang w:eastAsia="fr-FR"/>
        </w:rPr>
        <w:t>a cour</w:t>
      </w:r>
      <w:r>
        <w:rPr>
          <w:lang w:eastAsia="fr-FR"/>
        </w:rPr>
        <w:t xml:space="preserve"> de</w:t>
      </w:r>
      <w:r w:rsidR="00AE0A8F">
        <w:rPr>
          <w:lang w:eastAsia="fr-FR"/>
        </w:rPr>
        <w:t>s rois</w:t>
      </w:r>
      <w:r>
        <w:rPr>
          <w:lang w:eastAsia="fr-FR"/>
        </w:rPr>
        <w:t xml:space="preserve"> de la terre n</w:t>
      </w:r>
      <w:r w:rsidR="00A0480D">
        <w:rPr>
          <w:lang w:eastAsia="fr-FR"/>
        </w:rPr>
        <w:t>’</w:t>
      </w:r>
      <w:r>
        <w:rPr>
          <w:lang w:eastAsia="fr-FR"/>
        </w:rPr>
        <w:t>e</w:t>
      </w:r>
      <w:r w:rsidR="00CA165F">
        <w:rPr>
          <w:lang w:eastAsia="fr-FR"/>
        </w:rPr>
        <w:t>s</w:t>
      </w:r>
      <w:r>
        <w:rPr>
          <w:lang w:eastAsia="fr-FR"/>
        </w:rPr>
        <w:t xml:space="preserve">t pas ordinairement un </w:t>
      </w:r>
      <w:r w:rsidR="00CA165F">
        <w:rPr>
          <w:lang w:eastAsia="fr-FR"/>
        </w:rPr>
        <w:t>s</w:t>
      </w:r>
      <w:r>
        <w:rPr>
          <w:lang w:eastAsia="fr-FR"/>
        </w:rPr>
        <w:t xml:space="preserve">éjour </w:t>
      </w:r>
      <w:r w:rsidR="00312485">
        <w:rPr>
          <w:lang w:eastAsia="fr-FR"/>
        </w:rPr>
        <w:t>fort</w:t>
      </w:r>
      <w:r>
        <w:rPr>
          <w:lang w:eastAsia="fr-FR"/>
        </w:rPr>
        <w:t xml:space="preserve"> </w:t>
      </w:r>
      <w:r w:rsidR="00996C1A">
        <w:rPr>
          <w:lang w:eastAsia="fr-FR"/>
        </w:rPr>
        <w:t>sû</w:t>
      </w:r>
      <w:r>
        <w:rPr>
          <w:lang w:eastAsia="fr-FR"/>
        </w:rPr>
        <w:t>r pour la vertu</w:t>
      </w:r>
      <w:r w:rsidR="00EA1F75">
        <w:rPr>
          <w:lang w:eastAsia="fr-FR"/>
        </w:rPr>
        <w:t> ;</w:t>
      </w:r>
      <w:r>
        <w:rPr>
          <w:lang w:eastAsia="fr-FR"/>
        </w:rPr>
        <w:t xml:space="preserve"> il pri</w:t>
      </w:r>
      <w:r w:rsidR="00CA165F">
        <w:rPr>
          <w:lang w:eastAsia="fr-FR"/>
        </w:rPr>
        <w:t>ait</w:t>
      </w:r>
      <w:r>
        <w:rPr>
          <w:lang w:eastAsia="fr-FR"/>
        </w:rPr>
        <w:t xml:space="preserve"> Dieu </w:t>
      </w:r>
      <w:r w:rsidR="00CA165F">
        <w:rPr>
          <w:lang w:eastAsia="fr-FR"/>
        </w:rPr>
        <w:t>s</w:t>
      </w:r>
      <w:r>
        <w:rPr>
          <w:lang w:eastAsia="fr-FR"/>
        </w:rPr>
        <w:t>ouvent de le pré</w:t>
      </w:r>
      <w:r w:rsidR="00CA165F">
        <w:rPr>
          <w:lang w:eastAsia="fr-FR"/>
        </w:rPr>
        <w:t>s</w:t>
      </w:r>
      <w:r>
        <w:rPr>
          <w:lang w:eastAsia="fr-FR"/>
        </w:rPr>
        <w:t>erver des pièges du démon</w:t>
      </w:r>
      <w:r w:rsidR="00134D51">
        <w:rPr>
          <w:lang w:eastAsia="fr-FR"/>
        </w:rPr>
        <w:t>,</w:t>
      </w:r>
      <w:r w:rsidR="000F7F28">
        <w:rPr>
          <w:lang w:eastAsia="fr-FR"/>
        </w:rPr>
        <w:t xml:space="preserve"> </w:t>
      </w:r>
      <w:r w:rsidR="00CA165F">
        <w:rPr>
          <w:lang w:eastAsia="fr-FR"/>
        </w:rPr>
        <w:t>et</w:t>
      </w:r>
      <w:r>
        <w:rPr>
          <w:lang w:eastAsia="fr-FR"/>
        </w:rPr>
        <w:t xml:space="preserve"> de la vanité du </w:t>
      </w:r>
      <w:r w:rsidR="00CA165F">
        <w:rPr>
          <w:lang w:eastAsia="fr-FR"/>
        </w:rPr>
        <w:t>siècle</w:t>
      </w:r>
      <w:r w:rsidR="00EA1F75">
        <w:rPr>
          <w:lang w:eastAsia="fr-FR"/>
        </w:rPr>
        <w:t> ;</w:t>
      </w:r>
      <w:r>
        <w:rPr>
          <w:lang w:eastAsia="fr-FR"/>
        </w:rPr>
        <w:t xml:space="preserve"> il </w:t>
      </w:r>
      <w:r w:rsidR="008F4CE3">
        <w:rPr>
          <w:lang w:eastAsia="fr-FR"/>
        </w:rPr>
        <w:t>faisai</w:t>
      </w:r>
      <w:r w:rsidR="00CA165F">
        <w:rPr>
          <w:lang w:eastAsia="fr-FR"/>
        </w:rPr>
        <w:t>t</w:t>
      </w:r>
      <w:r>
        <w:rPr>
          <w:lang w:eastAsia="fr-FR"/>
        </w:rPr>
        <w:t xml:space="preserve"> de </w:t>
      </w:r>
      <w:r w:rsidR="00CA165F">
        <w:rPr>
          <w:lang w:eastAsia="fr-FR"/>
        </w:rPr>
        <w:t>s</w:t>
      </w:r>
      <w:r>
        <w:rPr>
          <w:lang w:eastAsia="fr-FR"/>
        </w:rPr>
        <w:t xml:space="preserve">aintes </w:t>
      </w:r>
      <w:r w:rsidR="000F7F28">
        <w:rPr>
          <w:lang w:eastAsia="fr-FR"/>
        </w:rPr>
        <w:t>lectures avec assiduité</w:t>
      </w:r>
      <w:r w:rsidR="00EA1F75">
        <w:rPr>
          <w:lang w:eastAsia="fr-FR"/>
        </w:rPr>
        <w:t> ;</w:t>
      </w:r>
      <w:r>
        <w:rPr>
          <w:lang w:eastAsia="fr-FR"/>
        </w:rPr>
        <w:t xml:space="preserve"> il redoubl</w:t>
      </w:r>
      <w:r w:rsidR="00CA165F">
        <w:rPr>
          <w:lang w:eastAsia="fr-FR"/>
        </w:rPr>
        <w:t>ait</w:t>
      </w:r>
      <w:r>
        <w:rPr>
          <w:lang w:eastAsia="fr-FR"/>
        </w:rPr>
        <w:t xml:space="preserve"> </w:t>
      </w:r>
      <w:r w:rsidR="00CA165F">
        <w:rPr>
          <w:lang w:eastAsia="fr-FR"/>
        </w:rPr>
        <w:t>s</w:t>
      </w:r>
      <w:r>
        <w:rPr>
          <w:lang w:eastAsia="fr-FR"/>
        </w:rPr>
        <w:t xml:space="preserve">es aumônes envers les pauvres, </w:t>
      </w:r>
      <w:r w:rsidR="00CA165F">
        <w:rPr>
          <w:lang w:eastAsia="fr-FR"/>
        </w:rPr>
        <w:t>et</w:t>
      </w:r>
      <w:r>
        <w:rPr>
          <w:lang w:eastAsia="fr-FR"/>
        </w:rPr>
        <w:t xml:space="preserve"> t</w:t>
      </w:r>
      <w:r w:rsidR="00CA165F">
        <w:rPr>
          <w:lang w:eastAsia="fr-FR"/>
        </w:rPr>
        <w:t>a</w:t>
      </w:r>
      <w:r>
        <w:rPr>
          <w:lang w:eastAsia="fr-FR"/>
        </w:rPr>
        <w:t>ch</w:t>
      </w:r>
      <w:r w:rsidR="00CA165F">
        <w:rPr>
          <w:lang w:eastAsia="fr-FR"/>
        </w:rPr>
        <w:t>ait</w:t>
      </w:r>
      <w:r>
        <w:rPr>
          <w:lang w:eastAsia="fr-FR"/>
        </w:rPr>
        <w:t xml:space="preserve"> par ces exercices de piété de </w:t>
      </w:r>
      <w:r w:rsidR="00CA165F">
        <w:rPr>
          <w:lang w:eastAsia="fr-FR"/>
        </w:rPr>
        <w:t>s</w:t>
      </w:r>
      <w:r w:rsidR="0090479D">
        <w:rPr>
          <w:lang w:eastAsia="fr-FR"/>
        </w:rPr>
        <w:t>e ra</w:t>
      </w:r>
      <w:r>
        <w:rPr>
          <w:lang w:eastAsia="fr-FR"/>
        </w:rPr>
        <w:t xml:space="preserve">idir contre le torrent qui entraîne ordinairement la </w:t>
      </w:r>
      <w:r w:rsidR="000F7F28">
        <w:rPr>
          <w:lang w:eastAsia="fr-FR"/>
        </w:rPr>
        <w:t>jeunesse</w:t>
      </w:r>
      <w:r>
        <w:rPr>
          <w:lang w:eastAsia="fr-FR"/>
        </w:rPr>
        <w:t>.</w:t>
      </w:r>
      <w:r w:rsidR="00EA1F75">
        <w:rPr>
          <w:lang w:eastAsia="fr-FR"/>
        </w:rPr>
        <w:t xml:space="preserve"> </w:t>
      </w:r>
    </w:p>
    <w:p w:rsidR="002A58C3" w:rsidRDefault="008F4CE3" w:rsidP="000F7F28">
      <w:pPr>
        <w:rPr>
          <w:lang w:eastAsia="fr-FR"/>
        </w:rPr>
      </w:pPr>
      <w:r>
        <w:rPr>
          <w:lang w:eastAsia="fr-FR"/>
        </w:rPr>
        <w:t>Enfin</w:t>
      </w:r>
      <w:r w:rsidR="00B47EF3">
        <w:rPr>
          <w:lang w:eastAsia="fr-FR"/>
        </w:rPr>
        <w:t xml:space="preserve"> après quelques années de </w:t>
      </w:r>
      <w:r w:rsidR="00CA165F">
        <w:rPr>
          <w:lang w:eastAsia="fr-FR"/>
        </w:rPr>
        <w:t>s</w:t>
      </w:r>
      <w:r w:rsidR="00B47EF3">
        <w:rPr>
          <w:lang w:eastAsia="fr-FR"/>
        </w:rPr>
        <w:t>ervice, cette vie tumultueu</w:t>
      </w:r>
      <w:r w:rsidR="00CA165F">
        <w:rPr>
          <w:lang w:eastAsia="fr-FR"/>
        </w:rPr>
        <w:t>s</w:t>
      </w:r>
      <w:r w:rsidR="00B47EF3">
        <w:rPr>
          <w:lang w:eastAsia="fr-FR"/>
        </w:rPr>
        <w:t>e d</w:t>
      </w:r>
      <w:r w:rsidR="00A0480D">
        <w:rPr>
          <w:lang w:eastAsia="fr-FR"/>
        </w:rPr>
        <w:t>’</w:t>
      </w:r>
      <w:r w:rsidR="00B47EF3">
        <w:rPr>
          <w:lang w:eastAsia="fr-FR"/>
        </w:rPr>
        <w:t>un</w:t>
      </w:r>
      <w:r w:rsidR="00AE0A8F">
        <w:rPr>
          <w:lang w:eastAsia="fr-FR"/>
        </w:rPr>
        <w:t>e cour</w:t>
      </w:r>
      <w:r w:rsidR="00B47EF3">
        <w:rPr>
          <w:lang w:eastAsia="fr-FR"/>
        </w:rPr>
        <w:t xml:space="preserve"> mondaine, lui devint in</w:t>
      </w:r>
      <w:r w:rsidR="00CA165F">
        <w:rPr>
          <w:lang w:eastAsia="fr-FR"/>
        </w:rPr>
        <w:t>s</w:t>
      </w:r>
      <w:r w:rsidR="00312485">
        <w:rPr>
          <w:lang w:eastAsia="fr-FR"/>
        </w:rPr>
        <w:t>upportable ;</w:t>
      </w:r>
      <w:r w:rsidR="00B47EF3">
        <w:rPr>
          <w:lang w:eastAsia="fr-FR"/>
        </w:rPr>
        <w:t xml:space="preserve"> il </w:t>
      </w:r>
      <w:r>
        <w:rPr>
          <w:lang w:eastAsia="fr-FR"/>
        </w:rPr>
        <w:t>form</w:t>
      </w:r>
      <w:r w:rsidR="00B47EF3">
        <w:rPr>
          <w:lang w:eastAsia="fr-FR"/>
        </w:rPr>
        <w:t>a la ré</w:t>
      </w:r>
      <w:r w:rsidR="00CA165F">
        <w:rPr>
          <w:lang w:eastAsia="fr-FR"/>
        </w:rPr>
        <w:t>s</w:t>
      </w:r>
      <w:r w:rsidR="00B47EF3">
        <w:rPr>
          <w:lang w:eastAsia="fr-FR"/>
        </w:rPr>
        <w:t xml:space="preserve">olution de la quitter, </w:t>
      </w:r>
      <w:r w:rsidR="00CA165F">
        <w:rPr>
          <w:lang w:eastAsia="fr-FR"/>
        </w:rPr>
        <w:t>et</w:t>
      </w:r>
      <w:r w:rsidR="00B47EF3">
        <w:rPr>
          <w:lang w:eastAsia="fr-FR"/>
        </w:rPr>
        <w:t xml:space="preserve"> de s</w:t>
      </w:r>
      <w:r w:rsidR="00A0480D">
        <w:rPr>
          <w:lang w:eastAsia="fr-FR"/>
        </w:rPr>
        <w:t>’</w:t>
      </w:r>
      <w:r w:rsidR="00B47EF3">
        <w:rPr>
          <w:lang w:eastAsia="fr-FR"/>
        </w:rPr>
        <w:t xml:space="preserve">en éloigner par quelque long pèlerinage, qui le dérobant à la vue de </w:t>
      </w:r>
      <w:r w:rsidR="00CA165F">
        <w:rPr>
          <w:lang w:eastAsia="fr-FR"/>
        </w:rPr>
        <w:t>s</w:t>
      </w:r>
      <w:r w:rsidR="00B47EF3">
        <w:rPr>
          <w:lang w:eastAsia="fr-FR"/>
        </w:rPr>
        <w:t xml:space="preserve">a </w:t>
      </w:r>
      <w:r>
        <w:rPr>
          <w:lang w:eastAsia="fr-FR"/>
        </w:rPr>
        <w:t>fami</w:t>
      </w:r>
      <w:r w:rsidR="00B47EF3">
        <w:rPr>
          <w:lang w:eastAsia="fr-FR"/>
        </w:rPr>
        <w:t xml:space="preserve">lle </w:t>
      </w:r>
      <w:r w:rsidR="00CA165F">
        <w:rPr>
          <w:lang w:eastAsia="fr-FR"/>
        </w:rPr>
        <w:t>et</w:t>
      </w:r>
      <w:r w:rsidR="00B47EF3">
        <w:rPr>
          <w:lang w:eastAsia="fr-FR"/>
        </w:rPr>
        <w:t xml:space="preserve"> de </w:t>
      </w:r>
      <w:r w:rsidR="00CA165F">
        <w:rPr>
          <w:lang w:eastAsia="fr-FR"/>
        </w:rPr>
        <w:t>s</w:t>
      </w:r>
      <w:r w:rsidR="00B47EF3">
        <w:rPr>
          <w:lang w:eastAsia="fr-FR"/>
        </w:rPr>
        <w:t xml:space="preserve">es amis, leur </w:t>
      </w:r>
      <w:r>
        <w:rPr>
          <w:lang w:eastAsia="fr-FR"/>
        </w:rPr>
        <w:t>fit</w:t>
      </w:r>
      <w:r w:rsidR="00B47EF3">
        <w:rPr>
          <w:lang w:eastAsia="fr-FR"/>
        </w:rPr>
        <w:t xml:space="preserve"> perdre en même </w:t>
      </w:r>
      <w:r w:rsidR="00CA165F">
        <w:rPr>
          <w:lang w:eastAsia="fr-FR"/>
        </w:rPr>
        <w:t>temps</w:t>
      </w:r>
      <w:r w:rsidR="00B47EF3">
        <w:rPr>
          <w:lang w:eastAsia="fr-FR"/>
        </w:rPr>
        <w:t xml:space="preserve"> le d</w:t>
      </w:r>
      <w:r w:rsidR="00CA165F">
        <w:rPr>
          <w:lang w:eastAsia="fr-FR"/>
        </w:rPr>
        <w:t>ess</w:t>
      </w:r>
      <w:r w:rsidR="00312485">
        <w:rPr>
          <w:lang w:eastAsia="fr-FR"/>
        </w:rPr>
        <w:t>ein de l</w:t>
      </w:r>
      <w:r w:rsidR="00A0480D">
        <w:rPr>
          <w:lang w:eastAsia="fr-FR"/>
        </w:rPr>
        <w:t>’</w:t>
      </w:r>
      <w:r w:rsidR="00B47EF3">
        <w:rPr>
          <w:lang w:eastAsia="fr-FR"/>
        </w:rPr>
        <w:t>engager de nouveau</w:t>
      </w:r>
      <w:r w:rsidR="00EA1F75">
        <w:rPr>
          <w:lang w:eastAsia="fr-FR"/>
        </w:rPr>
        <w:t xml:space="preserve"> </w:t>
      </w:r>
      <w:r w:rsidR="00B47EF3">
        <w:rPr>
          <w:lang w:eastAsia="fr-FR"/>
        </w:rPr>
        <w:t>dans un genre de vie qu</w:t>
      </w:r>
      <w:r w:rsidR="00A0480D">
        <w:rPr>
          <w:lang w:eastAsia="fr-FR"/>
        </w:rPr>
        <w:t>’</w:t>
      </w:r>
      <w:r w:rsidR="00B47EF3">
        <w:rPr>
          <w:lang w:eastAsia="fr-FR"/>
        </w:rPr>
        <w:t>il croy</w:t>
      </w:r>
      <w:r w:rsidR="00CA165F">
        <w:rPr>
          <w:lang w:eastAsia="fr-FR"/>
        </w:rPr>
        <w:t>ait</w:t>
      </w:r>
      <w:r w:rsidR="00B47EF3">
        <w:rPr>
          <w:lang w:eastAsia="fr-FR"/>
        </w:rPr>
        <w:t xml:space="preserve"> peu compatible avec </w:t>
      </w:r>
      <w:r w:rsidR="00CA165F">
        <w:rPr>
          <w:lang w:eastAsia="fr-FR"/>
        </w:rPr>
        <w:t>s</w:t>
      </w:r>
      <w:r w:rsidR="000F7F28">
        <w:rPr>
          <w:lang w:eastAsia="fr-FR"/>
        </w:rPr>
        <w:t>on s</w:t>
      </w:r>
      <w:r w:rsidR="00CA165F">
        <w:rPr>
          <w:lang w:eastAsia="fr-FR"/>
        </w:rPr>
        <w:t>al</w:t>
      </w:r>
      <w:r w:rsidR="00B47EF3">
        <w:rPr>
          <w:lang w:eastAsia="fr-FR"/>
        </w:rPr>
        <w:t>ut.</w:t>
      </w:r>
      <w:r w:rsidR="00EA1F75">
        <w:rPr>
          <w:lang w:eastAsia="fr-FR"/>
        </w:rPr>
        <w:t xml:space="preserve"> </w:t>
      </w:r>
    </w:p>
    <w:p w:rsidR="00EA1F75" w:rsidRDefault="002A58C3" w:rsidP="00312485">
      <w:pPr>
        <w:rPr>
          <w:lang w:eastAsia="fr-FR"/>
        </w:rPr>
      </w:pPr>
      <w:r>
        <w:rPr>
          <w:lang w:eastAsia="fr-FR"/>
        </w:rPr>
        <w:t>Il</w:t>
      </w:r>
      <w:r w:rsidR="00B47EF3">
        <w:rPr>
          <w:lang w:eastAsia="fr-FR"/>
        </w:rPr>
        <w:t xml:space="preserve"> n</w:t>
      </w:r>
      <w:r w:rsidR="00A0480D">
        <w:rPr>
          <w:lang w:eastAsia="fr-FR"/>
        </w:rPr>
        <w:t>’</w:t>
      </w:r>
      <w:r w:rsidR="00FD22DE">
        <w:rPr>
          <w:lang w:eastAsia="fr-FR"/>
        </w:rPr>
        <w:t>avait</w:t>
      </w:r>
      <w:r w:rsidR="00B47EF3">
        <w:rPr>
          <w:lang w:eastAsia="fr-FR"/>
        </w:rPr>
        <w:t xml:space="preserve"> encore rien déterminé </w:t>
      </w:r>
      <w:r w:rsidR="00CA165F">
        <w:rPr>
          <w:lang w:eastAsia="fr-FR"/>
        </w:rPr>
        <w:t>s</w:t>
      </w:r>
      <w:r w:rsidR="00B47EF3">
        <w:rPr>
          <w:lang w:eastAsia="fr-FR"/>
        </w:rPr>
        <w:t xml:space="preserve">ur le lieu, </w:t>
      </w:r>
      <w:r w:rsidR="00CA165F">
        <w:rPr>
          <w:lang w:eastAsia="fr-FR"/>
        </w:rPr>
        <w:t>et</w:t>
      </w:r>
      <w:r w:rsidR="00B47EF3">
        <w:rPr>
          <w:lang w:eastAsia="fr-FR"/>
        </w:rPr>
        <w:t xml:space="preserve"> </w:t>
      </w:r>
      <w:r w:rsidR="00760AB5">
        <w:rPr>
          <w:lang w:eastAsia="fr-FR"/>
        </w:rPr>
        <w:t>sa</w:t>
      </w:r>
      <w:r w:rsidR="00B47EF3">
        <w:rPr>
          <w:lang w:eastAsia="fr-FR"/>
        </w:rPr>
        <w:t xml:space="preserve"> ré</w:t>
      </w:r>
      <w:r w:rsidR="00CA165F">
        <w:rPr>
          <w:lang w:eastAsia="fr-FR"/>
        </w:rPr>
        <w:t>s</w:t>
      </w:r>
      <w:r w:rsidR="00B47EF3">
        <w:rPr>
          <w:lang w:eastAsia="fr-FR"/>
        </w:rPr>
        <w:t>olution par</w:t>
      </w:r>
      <w:r w:rsidR="00CA165F">
        <w:rPr>
          <w:lang w:eastAsia="fr-FR"/>
        </w:rPr>
        <w:t>aissait</w:t>
      </w:r>
      <w:r w:rsidR="00B47EF3">
        <w:rPr>
          <w:lang w:eastAsia="fr-FR"/>
        </w:rPr>
        <w:t xml:space="preserve"> peu </w:t>
      </w:r>
      <w:r w:rsidR="008F4CE3">
        <w:rPr>
          <w:lang w:eastAsia="fr-FR"/>
        </w:rPr>
        <w:t>afferm</w:t>
      </w:r>
      <w:r w:rsidR="00B47EF3">
        <w:rPr>
          <w:lang w:eastAsia="fr-FR"/>
        </w:rPr>
        <w:t>ie. Les chagrins qu</w:t>
      </w:r>
      <w:r w:rsidR="00A0480D">
        <w:rPr>
          <w:lang w:eastAsia="fr-FR"/>
        </w:rPr>
        <w:t>’</w:t>
      </w:r>
      <w:r w:rsidR="00B47EF3">
        <w:rPr>
          <w:lang w:eastAsia="fr-FR"/>
        </w:rPr>
        <w:t>il all</w:t>
      </w:r>
      <w:r w:rsidR="00CA165F">
        <w:rPr>
          <w:lang w:eastAsia="fr-FR"/>
        </w:rPr>
        <w:t>ait</w:t>
      </w:r>
      <w:r w:rsidR="00B47EF3">
        <w:rPr>
          <w:lang w:eastAsia="fr-FR"/>
        </w:rPr>
        <w:t xml:space="preserve"> cau</w:t>
      </w:r>
      <w:r w:rsidR="00CA165F">
        <w:rPr>
          <w:lang w:eastAsia="fr-FR"/>
        </w:rPr>
        <w:t>s</w:t>
      </w:r>
      <w:r w:rsidR="00B47EF3">
        <w:rPr>
          <w:lang w:eastAsia="fr-FR"/>
        </w:rPr>
        <w:t xml:space="preserve">er à </w:t>
      </w:r>
      <w:r w:rsidR="00CA165F">
        <w:rPr>
          <w:lang w:eastAsia="fr-FR"/>
        </w:rPr>
        <w:t>s</w:t>
      </w:r>
      <w:r w:rsidR="00B47EF3">
        <w:rPr>
          <w:lang w:eastAsia="fr-FR"/>
        </w:rPr>
        <w:t>on p</w:t>
      </w:r>
      <w:r w:rsidR="00CA165F">
        <w:rPr>
          <w:lang w:eastAsia="fr-FR"/>
        </w:rPr>
        <w:t>ère</w:t>
      </w:r>
      <w:r w:rsidR="00B47EF3">
        <w:rPr>
          <w:lang w:eastAsia="fr-FR"/>
        </w:rPr>
        <w:t xml:space="preserve"> </w:t>
      </w:r>
      <w:r w:rsidR="00CA165F">
        <w:rPr>
          <w:lang w:eastAsia="fr-FR"/>
        </w:rPr>
        <w:t>et</w:t>
      </w:r>
      <w:r w:rsidR="00B47EF3">
        <w:rPr>
          <w:lang w:eastAsia="fr-FR"/>
        </w:rPr>
        <w:t xml:space="preserve"> à toute </w:t>
      </w:r>
      <w:r w:rsidR="00312485">
        <w:rPr>
          <w:lang w:eastAsia="fr-FR"/>
        </w:rPr>
        <w:t>s</w:t>
      </w:r>
      <w:r w:rsidR="00B47EF3">
        <w:rPr>
          <w:lang w:eastAsia="fr-FR"/>
        </w:rPr>
        <w:t xml:space="preserve">a </w:t>
      </w:r>
      <w:r w:rsidR="008F4CE3">
        <w:rPr>
          <w:lang w:eastAsia="fr-FR"/>
        </w:rPr>
        <w:t>fami</w:t>
      </w:r>
      <w:r w:rsidR="00B47EF3">
        <w:rPr>
          <w:lang w:eastAsia="fr-FR"/>
        </w:rPr>
        <w:t>lle, dont il ét</w:t>
      </w:r>
      <w:r w:rsidR="00CA165F">
        <w:rPr>
          <w:lang w:eastAsia="fr-FR"/>
        </w:rPr>
        <w:t>ait</w:t>
      </w:r>
      <w:r w:rsidR="00B47EF3">
        <w:rPr>
          <w:lang w:eastAsia="fr-FR"/>
        </w:rPr>
        <w:t xml:space="preserve"> l</w:t>
      </w:r>
      <w:r w:rsidR="00A0480D">
        <w:rPr>
          <w:lang w:eastAsia="fr-FR"/>
        </w:rPr>
        <w:t>’</w:t>
      </w:r>
      <w:r w:rsidR="00B47EF3">
        <w:rPr>
          <w:lang w:eastAsia="fr-FR"/>
        </w:rPr>
        <w:t xml:space="preserve">unique appui, une jeune </w:t>
      </w:r>
      <w:r w:rsidR="00760AB5">
        <w:rPr>
          <w:lang w:eastAsia="fr-FR"/>
        </w:rPr>
        <w:t>sœur</w:t>
      </w:r>
      <w:r w:rsidR="00B47EF3">
        <w:rPr>
          <w:lang w:eastAsia="fr-FR"/>
        </w:rPr>
        <w:t xml:space="preserve"> qu</w:t>
      </w:r>
      <w:r w:rsidR="00A0480D">
        <w:rPr>
          <w:lang w:eastAsia="fr-FR"/>
        </w:rPr>
        <w:t>’</w:t>
      </w:r>
      <w:r w:rsidR="00B47EF3">
        <w:rPr>
          <w:lang w:eastAsia="fr-FR"/>
        </w:rPr>
        <w:t>il abandonn</w:t>
      </w:r>
      <w:r w:rsidR="00CA165F">
        <w:rPr>
          <w:lang w:eastAsia="fr-FR"/>
        </w:rPr>
        <w:t>ait</w:t>
      </w:r>
      <w:r w:rsidR="00B47EF3">
        <w:rPr>
          <w:lang w:eastAsia="fr-FR"/>
        </w:rPr>
        <w:t xml:space="preserve">, </w:t>
      </w:r>
      <w:r w:rsidR="00CA165F">
        <w:rPr>
          <w:lang w:eastAsia="fr-FR"/>
        </w:rPr>
        <w:t>et</w:t>
      </w:r>
      <w:r w:rsidR="00B47EF3">
        <w:rPr>
          <w:lang w:eastAsia="fr-FR"/>
        </w:rPr>
        <w:t xml:space="preserve"> dont on s</w:t>
      </w:r>
      <w:r w:rsidR="00A0480D">
        <w:rPr>
          <w:lang w:eastAsia="fr-FR"/>
        </w:rPr>
        <w:t>’</w:t>
      </w:r>
      <w:r w:rsidR="00B47EF3">
        <w:rPr>
          <w:lang w:eastAsia="fr-FR"/>
        </w:rPr>
        <w:t>ét</w:t>
      </w:r>
      <w:r w:rsidR="00CA165F">
        <w:rPr>
          <w:lang w:eastAsia="fr-FR"/>
        </w:rPr>
        <w:t>ait</w:t>
      </w:r>
      <w:r w:rsidR="00B47EF3">
        <w:rPr>
          <w:lang w:eastAsia="fr-FR"/>
        </w:rPr>
        <w:t xml:space="preserve"> imaginé qu</w:t>
      </w:r>
      <w:r w:rsidR="00A0480D">
        <w:rPr>
          <w:lang w:eastAsia="fr-FR"/>
        </w:rPr>
        <w:t>’</w:t>
      </w:r>
      <w:r w:rsidR="00B47EF3">
        <w:rPr>
          <w:lang w:eastAsia="fr-FR"/>
        </w:rPr>
        <w:t xml:space="preserve">il </w:t>
      </w:r>
      <w:r w:rsidR="00CA165F">
        <w:rPr>
          <w:lang w:eastAsia="fr-FR"/>
        </w:rPr>
        <w:t>s</w:t>
      </w:r>
      <w:r w:rsidR="00B47EF3">
        <w:rPr>
          <w:lang w:eastAsia="fr-FR"/>
        </w:rPr>
        <w:t xml:space="preserve">erait un jour la </w:t>
      </w:r>
      <w:r w:rsidR="008F4CE3">
        <w:rPr>
          <w:lang w:eastAsia="fr-FR"/>
        </w:rPr>
        <w:t>fortun</w:t>
      </w:r>
      <w:r w:rsidR="00B47EF3">
        <w:rPr>
          <w:lang w:eastAsia="fr-FR"/>
        </w:rPr>
        <w:t>e, mille autres rai</w:t>
      </w:r>
      <w:r w:rsidR="00CA165F">
        <w:rPr>
          <w:lang w:eastAsia="fr-FR"/>
        </w:rPr>
        <w:t>s</w:t>
      </w:r>
      <w:r w:rsidR="00B47EF3">
        <w:rPr>
          <w:lang w:eastAsia="fr-FR"/>
        </w:rPr>
        <w:t xml:space="preserve">ons qui </w:t>
      </w:r>
      <w:r w:rsidR="00CA165F">
        <w:rPr>
          <w:lang w:eastAsia="fr-FR"/>
        </w:rPr>
        <w:t>s</w:t>
      </w:r>
      <w:r w:rsidR="00B47EF3">
        <w:rPr>
          <w:lang w:eastAsia="fr-FR"/>
        </w:rPr>
        <w:t>e pré</w:t>
      </w:r>
      <w:r w:rsidR="00CA165F">
        <w:rPr>
          <w:lang w:eastAsia="fr-FR"/>
        </w:rPr>
        <w:t>s</w:t>
      </w:r>
      <w:r w:rsidR="00B47EF3">
        <w:rPr>
          <w:lang w:eastAsia="fr-FR"/>
        </w:rPr>
        <w:t>ent</w:t>
      </w:r>
      <w:r w:rsidR="00CA165F">
        <w:rPr>
          <w:lang w:eastAsia="fr-FR"/>
        </w:rPr>
        <w:t>aient</w:t>
      </w:r>
      <w:r w:rsidR="00B47EF3">
        <w:rPr>
          <w:lang w:eastAsia="fr-FR"/>
        </w:rPr>
        <w:t xml:space="preserve"> à </w:t>
      </w:r>
      <w:r w:rsidR="00CA165F">
        <w:rPr>
          <w:lang w:eastAsia="fr-FR"/>
        </w:rPr>
        <w:t>s</w:t>
      </w:r>
      <w:r w:rsidR="00B47EF3">
        <w:rPr>
          <w:lang w:eastAsia="fr-FR"/>
        </w:rPr>
        <w:t>on e</w:t>
      </w:r>
      <w:r w:rsidR="00312485">
        <w:rPr>
          <w:lang w:eastAsia="fr-FR"/>
        </w:rPr>
        <w:t>sprit, balancèrent</w:t>
      </w:r>
      <w:r w:rsidR="00B47EF3">
        <w:rPr>
          <w:lang w:eastAsia="fr-FR"/>
        </w:rPr>
        <w:t xml:space="preserve"> durant quelque </w:t>
      </w:r>
      <w:r w:rsidR="00CA165F">
        <w:rPr>
          <w:lang w:eastAsia="fr-FR"/>
        </w:rPr>
        <w:t>temps</w:t>
      </w:r>
      <w:r w:rsidR="00B47EF3">
        <w:rPr>
          <w:lang w:eastAsia="fr-FR"/>
        </w:rPr>
        <w:t xml:space="preserve"> les mouv</w:t>
      </w:r>
      <w:r w:rsidR="00CA165F">
        <w:rPr>
          <w:lang w:eastAsia="fr-FR"/>
        </w:rPr>
        <w:t>ements</w:t>
      </w:r>
      <w:r w:rsidR="00B47EF3">
        <w:rPr>
          <w:lang w:eastAsia="fr-FR"/>
        </w:rPr>
        <w:t xml:space="preserve"> intérieurs dont il </w:t>
      </w:r>
      <w:r w:rsidR="00CA165F">
        <w:rPr>
          <w:lang w:eastAsia="fr-FR"/>
        </w:rPr>
        <w:t>s</w:t>
      </w:r>
      <w:r w:rsidR="00B47EF3">
        <w:rPr>
          <w:lang w:eastAsia="fr-FR"/>
        </w:rPr>
        <w:t xml:space="preserve">e </w:t>
      </w:r>
      <w:r w:rsidR="00CA165F">
        <w:rPr>
          <w:lang w:eastAsia="fr-FR"/>
        </w:rPr>
        <w:t>s</w:t>
      </w:r>
      <w:r w:rsidR="00B47EF3">
        <w:rPr>
          <w:lang w:eastAsia="fr-FR"/>
        </w:rPr>
        <w:t>ent</w:t>
      </w:r>
      <w:r w:rsidR="00CA165F">
        <w:rPr>
          <w:lang w:eastAsia="fr-FR"/>
        </w:rPr>
        <w:t>ait</w:t>
      </w:r>
      <w:r w:rsidR="00B47EF3">
        <w:rPr>
          <w:lang w:eastAsia="fr-FR"/>
        </w:rPr>
        <w:t xml:space="preserve"> agité</w:t>
      </w:r>
      <w:r w:rsidR="00EA1F75">
        <w:rPr>
          <w:lang w:eastAsia="fr-FR"/>
        </w:rPr>
        <w:t> :</w:t>
      </w:r>
      <w:r w:rsidR="00B47EF3">
        <w:rPr>
          <w:lang w:eastAsia="fr-FR"/>
        </w:rPr>
        <w:t xml:space="preserve"> elles </w:t>
      </w:r>
      <w:r w:rsidR="00CA165F">
        <w:rPr>
          <w:lang w:eastAsia="fr-FR"/>
        </w:rPr>
        <w:t>s</w:t>
      </w:r>
      <w:r w:rsidR="00B47EF3">
        <w:rPr>
          <w:lang w:eastAsia="fr-FR"/>
        </w:rPr>
        <w:t>u</w:t>
      </w:r>
      <w:r w:rsidR="00CA165F">
        <w:rPr>
          <w:lang w:eastAsia="fr-FR"/>
        </w:rPr>
        <w:t>s</w:t>
      </w:r>
      <w:r w:rsidR="00B47EF3">
        <w:rPr>
          <w:lang w:eastAsia="fr-FR"/>
        </w:rPr>
        <w:t>pendirent l</w:t>
      </w:r>
      <w:r w:rsidR="00A0480D">
        <w:rPr>
          <w:lang w:eastAsia="fr-FR"/>
        </w:rPr>
        <w:t>’</w:t>
      </w:r>
      <w:r w:rsidR="00760AB5">
        <w:rPr>
          <w:lang w:eastAsia="fr-FR"/>
        </w:rPr>
        <w:t>exécution</w:t>
      </w:r>
      <w:r w:rsidR="00B47EF3">
        <w:rPr>
          <w:lang w:eastAsia="fr-FR"/>
        </w:rPr>
        <w:t xml:space="preserve"> de </w:t>
      </w:r>
      <w:r w:rsidR="00CA165F">
        <w:rPr>
          <w:lang w:eastAsia="fr-FR"/>
        </w:rPr>
        <w:t>s</w:t>
      </w:r>
      <w:r w:rsidR="00B47EF3">
        <w:rPr>
          <w:lang w:eastAsia="fr-FR"/>
        </w:rPr>
        <w:t xml:space="preserve">on </w:t>
      </w:r>
      <w:r w:rsidR="00760AB5">
        <w:rPr>
          <w:lang w:eastAsia="fr-FR"/>
        </w:rPr>
        <w:t>dessein</w:t>
      </w:r>
      <w:r w:rsidR="00B47EF3">
        <w:rPr>
          <w:lang w:eastAsia="fr-FR"/>
        </w:rPr>
        <w:t>.</w:t>
      </w:r>
      <w:r w:rsidR="00EA1F75">
        <w:rPr>
          <w:lang w:eastAsia="fr-FR"/>
        </w:rPr>
        <w:t xml:space="preserve"> </w:t>
      </w:r>
    </w:p>
    <w:p w:rsidR="00854B10" w:rsidRPr="00C452F6" w:rsidRDefault="006172A9" w:rsidP="002526C7">
      <w:pPr>
        <w:pStyle w:val="Titre2"/>
      </w:pPr>
      <w:r>
        <w:t xml:space="preserve">§ 7. </w:t>
      </w:r>
      <w:r w:rsidR="00854B10" w:rsidRPr="00471AC1">
        <w:t xml:space="preserve">Il fait le voyage de la </w:t>
      </w:r>
      <w:r w:rsidR="00854B10">
        <w:t>terre</w:t>
      </w:r>
      <w:r w:rsidR="00854B10" w:rsidRPr="00471AC1">
        <w:t xml:space="preserve"> </w:t>
      </w:r>
      <w:r w:rsidR="00854B10">
        <w:t>sainte</w:t>
      </w:r>
      <w:r w:rsidR="00854B10" w:rsidRPr="00471AC1">
        <w:t>.</w:t>
      </w:r>
      <w:bookmarkStart w:id="10" w:name="a107"/>
      <w:bookmarkEnd w:id="10"/>
      <w:r w:rsidR="00854B10" w:rsidRPr="00471AC1">
        <w:t xml:space="preserve"> </w:t>
      </w:r>
    </w:p>
    <w:p w:rsidR="00EA1F75" w:rsidRDefault="00B47EF3" w:rsidP="000A4710">
      <w:pPr>
        <w:rPr>
          <w:lang w:eastAsia="fr-FR"/>
        </w:rPr>
      </w:pPr>
      <w:r>
        <w:rPr>
          <w:lang w:eastAsia="fr-FR"/>
        </w:rPr>
        <w:t xml:space="preserve">Mais </w:t>
      </w:r>
      <w:r w:rsidR="008F4CE3">
        <w:rPr>
          <w:lang w:eastAsia="fr-FR"/>
        </w:rPr>
        <w:t>enfin</w:t>
      </w:r>
      <w:r>
        <w:rPr>
          <w:lang w:eastAsia="fr-FR"/>
        </w:rPr>
        <w:t xml:space="preserve"> l</w:t>
      </w:r>
      <w:r w:rsidR="00AE0A8F">
        <w:rPr>
          <w:lang w:eastAsia="fr-FR"/>
        </w:rPr>
        <w:t>a grâce</w:t>
      </w:r>
      <w:r>
        <w:rPr>
          <w:lang w:eastAsia="fr-FR"/>
        </w:rPr>
        <w:t xml:space="preserve"> l</w:t>
      </w:r>
      <w:r w:rsidR="00A0480D">
        <w:rPr>
          <w:lang w:eastAsia="fr-FR"/>
        </w:rPr>
        <w:t>’</w:t>
      </w:r>
      <w:r>
        <w:rPr>
          <w:lang w:eastAsia="fr-FR"/>
        </w:rPr>
        <w:t xml:space="preserve">emporta dans </w:t>
      </w:r>
      <w:r w:rsidR="00CA165F">
        <w:rPr>
          <w:lang w:eastAsia="fr-FR"/>
        </w:rPr>
        <w:t>s</w:t>
      </w:r>
      <w:r>
        <w:rPr>
          <w:lang w:eastAsia="fr-FR"/>
        </w:rPr>
        <w:t xml:space="preserve">on cœur, </w:t>
      </w:r>
      <w:r w:rsidR="00CA165F">
        <w:rPr>
          <w:lang w:eastAsia="fr-FR"/>
        </w:rPr>
        <w:t>et</w:t>
      </w:r>
      <w:r>
        <w:rPr>
          <w:lang w:eastAsia="fr-FR"/>
        </w:rPr>
        <w:t xml:space="preserve"> l</w:t>
      </w:r>
      <w:r w:rsidR="00A0480D">
        <w:rPr>
          <w:lang w:eastAsia="fr-FR"/>
        </w:rPr>
        <w:t>’</w:t>
      </w:r>
      <w:r>
        <w:rPr>
          <w:lang w:eastAsia="fr-FR"/>
        </w:rPr>
        <w:t>e</w:t>
      </w:r>
      <w:r w:rsidR="00CA165F">
        <w:rPr>
          <w:lang w:eastAsia="fr-FR"/>
        </w:rPr>
        <w:t>s</w:t>
      </w:r>
      <w:r>
        <w:rPr>
          <w:lang w:eastAsia="fr-FR"/>
        </w:rPr>
        <w:t>prit de Dieu qui le condui</w:t>
      </w:r>
      <w:r w:rsidR="00CA165F">
        <w:rPr>
          <w:lang w:eastAsia="fr-FR"/>
        </w:rPr>
        <w:t>sait</w:t>
      </w:r>
      <w:r>
        <w:rPr>
          <w:lang w:eastAsia="fr-FR"/>
        </w:rPr>
        <w:t xml:space="preserve"> invi</w:t>
      </w:r>
      <w:r w:rsidR="00CA165F">
        <w:rPr>
          <w:lang w:eastAsia="fr-FR"/>
        </w:rPr>
        <w:t>s</w:t>
      </w:r>
      <w:r>
        <w:rPr>
          <w:lang w:eastAsia="fr-FR"/>
        </w:rPr>
        <w:t xml:space="preserve">iblement le </w:t>
      </w:r>
      <w:r w:rsidR="00760AB5">
        <w:rPr>
          <w:lang w:eastAsia="fr-FR"/>
        </w:rPr>
        <w:t>détermina</w:t>
      </w:r>
      <w:r>
        <w:rPr>
          <w:lang w:eastAsia="fr-FR"/>
        </w:rPr>
        <w:t xml:space="preserve"> à aller vi</w:t>
      </w:r>
      <w:r w:rsidR="00CA165F">
        <w:rPr>
          <w:lang w:eastAsia="fr-FR"/>
        </w:rPr>
        <w:t>s</w:t>
      </w:r>
      <w:r>
        <w:rPr>
          <w:lang w:eastAsia="fr-FR"/>
        </w:rPr>
        <w:t xml:space="preserve">iter les lieux </w:t>
      </w:r>
      <w:r w:rsidR="00760AB5">
        <w:rPr>
          <w:lang w:eastAsia="fr-FR"/>
        </w:rPr>
        <w:t>consacrés</w:t>
      </w:r>
      <w:r>
        <w:rPr>
          <w:lang w:eastAsia="fr-FR"/>
        </w:rPr>
        <w:t xml:space="preserve"> par la pré</w:t>
      </w:r>
      <w:r w:rsidR="00CA165F">
        <w:rPr>
          <w:lang w:eastAsia="fr-FR"/>
        </w:rPr>
        <w:t>s</w:t>
      </w:r>
      <w:r>
        <w:rPr>
          <w:lang w:eastAsia="fr-FR"/>
        </w:rPr>
        <w:t xml:space="preserve">ence de </w:t>
      </w:r>
      <w:r w:rsidR="0031502E">
        <w:rPr>
          <w:lang w:eastAsia="fr-FR"/>
        </w:rPr>
        <w:t>Jésus</w:t>
      </w:r>
      <w:r w:rsidR="000A4710">
        <w:rPr>
          <w:lang w:eastAsia="fr-FR"/>
        </w:rPr>
        <w:t>-</w:t>
      </w:r>
      <w:r w:rsidR="0031502E">
        <w:rPr>
          <w:lang w:eastAsia="fr-FR"/>
        </w:rPr>
        <w:t>Christ</w:t>
      </w:r>
      <w:r>
        <w:rPr>
          <w:lang w:eastAsia="fr-FR"/>
        </w:rPr>
        <w:t xml:space="preserve">, </w:t>
      </w:r>
      <w:r w:rsidR="00CA165F">
        <w:rPr>
          <w:lang w:eastAsia="fr-FR"/>
        </w:rPr>
        <w:t>et</w:t>
      </w:r>
      <w:r>
        <w:rPr>
          <w:lang w:eastAsia="fr-FR"/>
        </w:rPr>
        <w:t xml:space="preserve"> par tous le</w:t>
      </w:r>
      <w:r w:rsidR="00AE0A8F">
        <w:rPr>
          <w:lang w:eastAsia="fr-FR"/>
        </w:rPr>
        <w:t>s mystères</w:t>
      </w:r>
      <w:r>
        <w:rPr>
          <w:lang w:eastAsia="fr-FR"/>
        </w:rPr>
        <w:t xml:space="preserve"> les plus augu</w:t>
      </w:r>
      <w:r w:rsidR="00CA165F">
        <w:rPr>
          <w:lang w:eastAsia="fr-FR"/>
        </w:rPr>
        <w:t>s</w:t>
      </w:r>
      <w:r>
        <w:rPr>
          <w:lang w:eastAsia="fr-FR"/>
        </w:rPr>
        <w:t xml:space="preserve">tes de notre </w:t>
      </w:r>
      <w:r w:rsidR="00CA165F">
        <w:rPr>
          <w:lang w:eastAsia="fr-FR"/>
        </w:rPr>
        <w:t>s</w:t>
      </w:r>
      <w:r>
        <w:rPr>
          <w:lang w:eastAsia="fr-FR"/>
        </w:rPr>
        <w:t>aint</w:t>
      </w:r>
      <w:r w:rsidR="00AE0A8F">
        <w:rPr>
          <w:lang w:eastAsia="fr-FR"/>
        </w:rPr>
        <w:t>e religion</w:t>
      </w:r>
      <w:r>
        <w:rPr>
          <w:lang w:eastAsia="fr-FR"/>
        </w:rPr>
        <w:t>, qu</w:t>
      </w:r>
      <w:r w:rsidR="00A0480D">
        <w:rPr>
          <w:lang w:eastAsia="fr-FR"/>
        </w:rPr>
        <w:t>’</w:t>
      </w:r>
      <w:r>
        <w:rPr>
          <w:lang w:eastAsia="fr-FR"/>
        </w:rPr>
        <w:t>il y av</w:t>
      </w:r>
      <w:r w:rsidR="00CA165F">
        <w:rPr>
          <w:lang w:eastAsia="fr-FR"/>
        </w:rPr>
        <w:t>ait</w:t>
      </w:r>
      <w:r>
        <w:rPr>
          <w:lang w:eastAsia="fr-FR"/>
        </w:rPr>
        <w:t xml:space="preserve"> opérés. C</w:t>
      </w:r>
      <w:r w:rsidR="00A0480D">
        <w:rPr>
          <w:lang w:eastAsia="fr-FR"/>
        </w:rPr>
        <w:t>’</w:t>
      </w:r>
      <w:r>
        <w:rPr>
          <w:lang w:eastAsia="fr-FR"/>
        </w:rPr>
        <w:t>ét</w:t>
      </w:r>
      <w:r w:rsidR="00CA165F">
        <w:rPr>
          <w:lang w:eastAsia="fr-FR"/>
        </w:rPr>
        <w:t>ait</w:t>
      </w:r>
      <w:r>
        <w:rPr>
          <w:lang w:eastAsia="fr-FR"/>
        </w:rPr>
        <w:t xml:space="preserve"> la dévotion du </w:t>
      </w:r>
      <w:r w:rsidR="00CA165F">
        <w:rPr>
          <w:lang w:eastAsia="fr-FR"/>
        </w:rPr>
        <w:t>temps</w:t>
      </w:r>
      <w:r>
        <w:rPr>
          <w:lang w:eastAsia="fr-FR"/>
        </w:rPr>
        <w:t>, elle ét</w:t>
      </w:r>
      <w:r w:rsidR="00CA165F">
        <w:rPr>
          <w:lang w:eastAsia="fr-FR"/>
        </w:rPr>
        <w:t>ait</w:t>
      </w:r>
      <w:r>
        <w:rPr>
          <w:lang w:eastAsia="fr-FR"/>
        </w:rPr>
        <w:t xml:space="preserve"> alors </w:t>
      </w:r>
      <w:r w:rsidR="00312485">
        <w:rPr>
          <w:lang w:eastAsia="fr-FR"/>
        </w:rPr>
        <w:t>fort</w:t>
      </w:r>
      <w:r>
        <w:rPr>
          <w:lang w:eastAsia="fr-FR"/>
        </w:rPr>
        <w:t xml:space="preserve"> commune, peut</w:t>
      </w:r>
      <w:r w:rsidR="000A4710">
        <w:rPr>
          <w:lang w:eastAsia="fr-FR"/>
        </w:rPr>
        <w:t>-</w:t>
      </w:r>
      <w:r>
        <w:rPr>
          <w:lang w:eastAsia="fr-FR"/>
        </w:rPr>
        <w:t xml:space="preserve">être </w:t>
      </w:r>
      <w:r w:rsidR="00760AB5">
        <w:rPr>
          <w:lang w:eastAsia="fr-FR"/>
        </w:rPr>
        <w:t>paraîtrait</w:t>
      </w:r>
      <w:r>
        <w:rPr>
          <w:lang w:eastAsia="fr-FR"/>
        </w:rPr>
        <w:t xml:space="preserve">-elle </w:t>
      </w:r>
      <w:r w:rsidR="00312485">
        <w:rPr>
          <w:lang w:eastAsia="fr-FR"/>
        </w:rPr>
        <w:t>fort</w:t>
      </w:r>
      <w:r>
        <w:rPr>
          <w:lang w:eastAsia="fr-FR"/>
        </w:rPr>
        <w:t xml:space="preserve"> extraordinaire de nos jours.</w:t>
      </w:r>
      <w:r w:rsidR="00EA1F75">
        <w:rPr>
          <w:lang w:eastAsia="fr-FR"/>
        </w:rPr>
        <w:t xml:space="preserve"> </w:t>
      </w:r>
    </w:p>
    <w:p w:rsidR="00EA1F75" w:rsidRDefault="00B47EF3" w:rsidP="00312485">
      <w:pPr>
        <w:rPr>
          <w:lang w:eastAsia="fr-FR"/>
        </w:rPr>
      </w:pPr>
      <w:r>
        <w:rPr>
          <w:lang w:eastAsia="fr-FR"/>
        </w:rPr>
        <w:t>Quoique Joachim n</w:t>
      </w:r>
      <w:r w:rsidR="00A0480D">
        <w:rPr>
          <w:lang w:eastAsia="fr-FR"/>
        </w:rPr>
        <w:t>’</w:t>
      </w:r>
      <w:r>
        <w:rPr>
          <w:lang w:eastAsia="fr-FR"/>
        </w:rPr>
        <w:t xml:space="preserve">eut </w:t>
      </w:r>
      <w:r w:rsidR="00760AB5">
        <w:rPr>
          <w:lang w:eastAsia="fr-FR"/>
        </w:rPr>
        <w:t>guère</w:t>
      </w:r>
      <w:r>
        <w:rPr>
          <w:lang w:eastAsia="fr-FR"/>
        </w:rPr>
        <w:t xml:space="preserve"> alors que vingt ans, la rai</w:t>
      </w:r>
      <w:r w:rsidR="00CA165F">
        <w:rPr>
          <w:lang w:eastAsia="fr-FR"/>
        </w:rPr>
        <w:t>s</w:t>
      </w:r>
      <w:r>
        <w:rPr>
          <w:lang w:eastAsia="fr-FR"/>
        </w:rPr>
        <w:t xml:space="preserve">on </w:t>
      </w:r>
      <w:r w:rsidR="000553E2">
        <w:rPr>
          <w:lang w:eastAsia="fr-FR"/>
        </w:rPr>
        <w:t>paraissait</w:t>
      </w:r>
      <w:r>
        <w:rPr>
          <w:lang w:eastAsia="fr-FR"/>
        </w:rPr>
        <w:t xml:space="preserve"> </w:t>
      </w:r>
      <w:r w:rsidR="000553E2">
        <w:rPr>
          <w:lang w:eastAsia="fr-FR"/>
        </w:rPr>
        <w:t>déjà</w:t>
      </w:r>
      <w:r>
        <w:rPr>
          <w:lang w:eastAsia="fr-FR"/>
        </w:rPr>
        <w:t xml:space="preserve"> au-d</w:t>
      </w:r>
      <w:r w:rsidR="00CA165F">
        <w:rPr>
          <w:lang w:eastAsia="fr-FR"/>
        </w:rPr>
        <w:t>ess</w:t>
      </w:r>
      <w:r>
        <w:rPr>
          <w:lang w:eastAsia="fr-FR"/>
        </w:rPr>
        <w:t xml:space="preserve">us de </w:t>
      </w:r>
      <w:r w:rsidR="00F31E0D">
        <w:rPr>
          <w:lang w:eastAsia="fr-FR"/>
        </w:rPr>
        <w:t>son</w:t>
      </w:r>
      <w:r>
        <w:rPr>
          <w:lang w:eastAsia="fr-FR"/>
        </w:rPr>
        <w:t xml:space="preserve"> âge, comme </w:t>
      </w:r>
      <w:r w:rsidR="00CA165F">
        <w:rPr>
          <w:lang w:eastAsia="fr-FR"/>
        </w:rPr>
        <w:t>s</w:t>
      </w:r>
      <w:r>
        <w:rPr>
          <w:lang w:eastAsia="fr-FR"/>
        </w:rPr>
        <w:t>i elle eut été jointe à une longue expérience. Il comprit que ce voyage n</w:t>
      </w:r>
      <w:r w:rsidR="00A0480D">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ans quelques dangers, que c</w:t>
      </w:r>
      <w:r w:rsidR="00A0480D">
        <w:rPr>
          <w:lang w:eastAsia="fr-FR"/>
        </w:rPr>
        <w:t>’</w:t>
      </w:r>
      <w:r>
        <w:rPr>
          <w:lang w:eastAsia="fr-FR"/>
        </w:rPr>
        <w:t>ét</w:t>
      </w:r>
      <w:r w:rsidR="00CA165F">
        <w:rPr>
          <w:lang w:eastAsia="fr-FR"/>
        </w:rPr>
        <w:t>ait</w:t>
      </w:r>
      <w:r>
        <w:rPr>
          <w:lang w:eastAsia="fr-FR"/>
        </w:rPr>
        <w:t xml:space="preserve"> trop s</w:t>
      </w:r>
      <w:r w:rsidR="00A0480D">
        <w:rPr>
          <w:lang w:eastAsia="fr-FR"/>
        </w:rPr>
        <w:t>’</w:t>
      </w:r>
      <w:r>
        <w:rPr>
          <w:lang w:eastAsia="fr-FR"/>
        </w:rPr>
        <w:t>expo</w:t>
      </w:r>
      <w:r w:rsidR="00CA165F">
        <w:rPr>
          <w:lang w:eastAsia="fr-FR"/>
        </w:rPr>
        <w:t>s</w:t>
      </w:r>
      <w:r>
        <w:rPr>
          <w:lang w:eastAsia="fr-FR"/>
        </w:rPr>
        <w:t xml:space="preserve">er que de le </w:t>
      </w:r>
      <w:r w:rsidR="008F4CE3">
        <w:rPr>
          <w:lang w:eastAsia="fr-FR"/>
        </w:rPr>
        <w:t>faire</w:t>
      </w:r>
      <w:r>
        <w:rPr>
          <w:lang w:eastAsia="fr-FR"/>
        </w:rPr>
        <w:t xml:space="preserve"> </w:t>
      </w:r>
      <w:r w:rsidR="00CA165F">
        <w:rPr>
          <w:lang w:eastAsia="fr-FR"/>
        </w:rPr>
        <w:t>s</w:t>
      </w:r>
      <w:r>
        <w:rPr>
          <w:lang w:eastAsia="fr-FR"/>
        </w:rPr>
        <w:t>eul, il cherch</w:t>
      </w:r>
      <w:r w:rsidR="00CA165F">
        <w:rPr>
          <w:lang w:eastAsia="fr-FR"/>
        </w:rPr>
        <w:t>ait</w:t>
      </w:r>
      <w:r>
        <w:rPr>
          <w:lang w:eastAsia="fr-FR"/>
        </w:rPr>
        <w:t xml:space="preserve"> quelqu</w:t>
      </w:r>
      <w:r w:rsidR="00AE0A8F">
        <w:rPr>
          <w:lang w:eastAsia="fr-FR"/>
        </w:rPr>
        <w:t>e compagnon</w:t>
      </w:r>
      <w:r>
        <w:rPr>
          <w:lang w:eastAsia="fr-FR"/>
        </w:rPr>
        <w:t>. Dans le voi</w:t>
      </w:r>
      <w:r w:rsidR="000A4710">
        <w:rPr>
          <w:lang w:eastAsia="fr-FR"/>
        </w:rPr>
        <w:t>s</w:t>
      </w:r>
      <w:r>
        <w:rPr>
          <w:lang w:eastAsia="fr-FR"/>
        </w:rPr>
        <w:t>inage ét</w:t>
      </w:r>
      <w:r w:rsidR="00CA165F">
        <w:rPr>
          <w:lang w:eastAsia="fr-FR"/>
        </w:rPr>
        <w:t>ait</w:t>
      </w:r>
      <w:r>
        <w:rPr>
          <w:lang w:eastAsia="fr-FR"/>
        </w:rPr>
        <w:t xml:space="preserve"> u</w:t>
      </w:r>
      <w:r w:rsidR="00AE0A8F">
        <w:rPr>
          <w:lang w:eastAsia="fr-FR"/>
        </w:rPr>
        <w:t>n solitaire</w:t>
      </w:r>
      <w:r>
        <w:rPr>
          <w:lang w:eastAsia="fr-FR"/>
        </w:rPr>
        <w:t xml:space="preserve"> nommé André, avec lequel il av</w:t>
      </w:r>
      <w:r w:rsidR="00CA165F">
        <w:rPr>
          <w:lang w:eastAsia="fr-FR"/>
        </w:rPr>
        <w:t>ait</w:t>
      </w:r>
      <w:r>
        <w:rPr>
          <w:lang w:eastAsia="fr-FR"/>
        </w:rPr>
        <w:t xml:space="preserve"> eu quelques entretiens. C</w:t>
      </w:r>
      <w:r w:rsidR="00A0480D">
        <w:rPr>
          <w:lang w:eastAsia="fr-FR"/>
        </w:rPr>
        <w:t>’</w:t>
      </w:r>
      <w:r>
        <w:rPr>
          <w:lang w:eastAsia="fr-FR"/>
        </w:rPr>
        <w:t>ét</w:t>
      </w:r>
      <w:r w:rsidR="00CA165F">
        <w:rPr>
          <w:lang w:eastAsia="fr-FR"/>
        </w:rPr>
        <w:t>ait</w:t>
      </w:r>
      <w:r>
        <w:rPr>
          <w:lang w:eastAsia="fr-FR"/>
        </w:rPr>
        <w:t xml:space="preserve"> un homme a</w:t>
      </w:r>
      <w:r w:rsidR="00CA165F">
        <w:rPr>
          <w:lang w:eastAsia="fr-FR"/>
        </w:rPr>
        <w:t>ss</w:t>
      </w:r>
      <w:r>
        <w:rPr>
          <w:lang w:eastAsia="fr-FR"/>
        </w:rPr>
        <w:t xml:space="preserve">ez </w:t>
      </w:r>
      <w:r w:rsidR="00CA165F">
        <w:rPr>
          <w:lang w:eastAsia="fr-FR"/>
        </w:rPr>
        <w:t>s</w:t>
      </w:r>
      <w:r>
        <w:rPr>
          <w:lang w:eastAsia="fr-FR"/>
        </w:rPr>
        <w:t xml:space="preserve">imple, qui dégoûté de la vie du </w:t>
      </w:r>
      <w:r w:rsidR="00CA165F">
        <w:rPr>
          <w:lang w:eastAsia="fr-FR"/>
        </w:rPr>
        <w:t>siècle</w:t>
      </w:r>
      <w:r>
        <w:rPr>
          <w:lang w:eastAsia="fr-FR"/>
        </w:rPr>
        <w:t>,</w:t>
      </w:r>
      <w:r w:rsidR="00312485">
        <w:rPr>
          <w:lang w:eastAsia="fr-FR"/>
        </w:rPr>
        <w:t xml:space="preserve"> </w:t>
      </w:r>
      <w:r>
        <w:rPr>
          <w:lang w:eastAsia="fr-FR"/>
        </w:rPr>
        <w:t>s</w:t>
      </w:r>
      <w:r w:rsidR="00A0480D">
        <w:rPr>
          <w:lang w:eastAsia="fr-FR"/>
        </w:rPr>
        <w:t>’</w:t>
      </w:r>
      <w:r>
        <w:rPr>
          <w:lang w:eastAsia="fr-FR"/>
        </w:rPr>
        <w:t>ét</w:t>
      </w:r>
      <w:r w:rsidR="00CA165F">
        <w:rPr>
          <w:lang w:eastAsia="fr-FR"/>
        </w:rPr>
        <w:t>ait</w:t>
      </w:r>
      <w:r w:rsidR="00312485">
        <w:rPr>
          <w:lang w:eastAsia="fr-FR"/>
        </w:rPr>
        <w:t xml:space="preserve"> retiré dans u</w:t>
      </w:r>
      <w:r w:rsidR="00AE0A8F">
        <w:rPr>
          <w:lang w:eastAsia="fr-FR"/>
        </w:rPr>
        <w:t xml:space="preserve">n </w:t>
      </w:r>
      <w:r w:rsidR="000C74A5">
        <w:rPr>
          <w:lang w:eastAsia="fr-FR"/>
        </w:rPr>
        <w:t>ermitage</w:t>
      </w:r>
      <w:r w:rsidR="00312485">
        <w:rPr>
          <w:lang w:eastAsia="fr-FR"/>
        </w:rPr>
        <w:t xml:space="preserve">, où il </w:t>
      </w:r>
      <w:r>
        <w:rPr>
          <w:lang w:eastAsia="fr-FR"/>
        </w:rPr>
        <w:t>men</w:t>
      </w:r>
      <w:r w:rsidR="00CA165F">
        <w:rPr>
          <w:lang w:eastAsia="fr-FR"/>
        </w:rPr>
        <w:t>ait</w:t>
      </w:r>
      <w:r>
        <w:rPr>
          <w:lang w:eastAsia="fr-FR"/>
        </w:rPr>
        <w:t xml:space="preserve"> une vie </w:t>
      </w:r>
      <w:r w:rsidR="00CA165F">
        <w:rPr>
          <w:lang w:eastAsia="fr-FR"/>
        </w:rPr>
        <w:t>asse</w:t>
      </w:r>
      <w:r>
        <w:rPr>
          <w:lang w:eastAsia="fr-FR"/>
        </w:rPr>
        <w:t xml:space="preserve">z </w:t>
      </w:r>
      <w:r w:rsidR="008F4CE3">
        <w:rPr>
          <w:lang w:eastAsia="fr-FR"/>
        </w:rPr>
        <w:t>édifi</w:t>
      </w:r>
      <w:r>
        <w:rPr>
          <w:lang w:eastAsia="fr-FR"/>
        </w:rPr>
        <w:t>ante</w:t>
      </w:r>
      <w:r w:rsidR="00134D51">
        <w:rPr>
          <w:lang w:eastAsia="fr-FR"/>
        </w:rPr>
        <w:t xml:space="preserve">. Il </w:t>
      </w:r>
      <w:r>
        <w:rPr>
          <w:lang w:eastAsia="fr-FR"/>
        </w:rPr>
        <w:t>ét</w:t>
      </w:r>
      <w:r w:rsidR="00CA165F">
        <w:rPr>
          <w:lang w:eastAsia="fr-FR"/>
        </w:rPr>
        <w:t>ait</w:t>
      </w:r>
      <w:r>
        <w:rPr>
          <w:lang w:eastAsia="fr-FR"/>
        </w:rPr>
        <w:t xml:space="preserve"> plus âgé que Joachim, mais il s</w:t>
      </w:r>
      <w:r w:rsidR="00A0480D">
        <w:rPr>
          <w:lang w:eastAsia="fr-FR"/>
        </w:rPr>
        <w:t>’</w:t>
      </w:r>
      <w:r>
        <w:rPr>
          <w:lang w:eastAsia="fr-FR"/>
        </w:rPr>
        <w:t xml:space="preserve">en </w:t>
      </w:r>
      <w:r w:rsidR="008F4CE3">
        <w:rPr>
          <w:lang w:eastAsia="fr-FR"/>
        </w:rPr>
        <w:t>falla</w:t>
      </w:r>
      <w:r w:rsidR="00CA165F">
        <w:rPr>
          <w:lang w:eastAsia="fr-FR"/>
        </w:rPr>
        <w:t>it</w:t>
      </w:r>
      <w:r>
        <w:rPr>
          <w:lang w:eastAsia="fr-FR"/>
        </w:rPr>
        <w:t xml:space="preserve"> beaucoup</w:t>
      </w:r>
      <w:r w:rsidR="00EA1F75">
        <w:rPr>
          <w:lang w:eastAsia="fr-FR"/>
        </w:rPr>
        <w:t xml:space="preserve"> </w:t>
      </w:r>
      <w:r w:rsidR="00312485">
        <w:rPr>
          <w:lang w:eastAsia="fr-FR"/>
        </w:rPr>
        <w:t>q</w:t>
      </w:r>
      <w:r>
        <w:rPr>
          <w:lang w:eastAsia="fr-FR"/>
        </w:rPr>
        <w:t>u</w:t>
      </w:r>
      <w:r w:rsidR="00A0480D">
        <w:rPr>
          <w:lang w:eastAsia="fr-FR"/>
        </w:rPr>
        <w:t>’</w:t>
      </w:r>
      <w:r>
        <w:rPr>
          <w:lang w:eastAsia="fr-FR"/>
        </w:rPr>
        <w:t xml:space="preserve">il </w:t>
      </w:r>
      <w:r w:rsidR="008F4CE3">
        <w:rPr>
          <w:lang w:eastAsia="fr-FR"/>
        </w:rPr>
        <w:t>fut</w:t>
      </w:r>
      <w:r>
        <w:rPr>
          <w:lang w:eastAsia="fr-FR"/>
        </w:rPr>
        <w:t xml:space="preserve"> </w:t>
      </w:r>
      <w:r w:rsidR="00CA165F">
        <w:rPr>
          <w:lang w:eastAsia="fr-FR"/>
        </w:rPr>
        <w:t>s</w:t>
      </w:r>
      <w:r>
        <w:rPr>
          <w:lang w:eastAsia="fr-FR"/>
        </w:rPr>
        <w:t xml:space="preserve">i </w:t>
      </w:r>
      <w:r w:rsidR="00CA165F">
        <w:rPr>
          <w:lang w:eastAsia="fr-FR"/>
        </w:rPr>
        <w:t>s</w:t>
      </w:r>
      <w:r>
        <w:rPr>
          <w:lang w:eastAsia="fr-FR"/>
        </w:rPr>
        <w:t xml:space="preserve">pirituel, ni </w:t>
      </w:r>
      <w:r w:rsidR="00CA165F">
        <w:rPr>
          <w:lang w:eastAsia="fr-FR"/>
        </w:rPr>
        <w:t>s</w:t>
      </w:r>
      <w:r>
        <w:rPr>
          <w:lang w:eastAsia="fr-FR"/>
        </w:rPr>
        <w:t xml:space="preserve">i avancé </w:t>
      </w:r>
      <w:r w:rsidR="00E91077">
        <w:rPr>
          <w:lang w:eastAsia="fr-FR"/>
        </w:rPr>
        <w:t>d</w:t>
      </w:r>
      <w:r>
        <w:rPr>
          <w:lang w:eastAsia="fr-FR"/>
        </w:rPr>
        <w:t xml:space="preserve">ans les </w:t>
      </w:r>
      <w:r w:rsidR="00E91077">
        <w:rPr>
          <w:lang w:eastAsia="fr-FR"/>
        </w:rPr>
        <w:t>voies</w:t>
      </w:r>
      <w:r>
        <w:rPr>
          <w:lang w:eastAsia="fr-FR"/>
        </w:rPr>
        <w:t xml:space="preserve"> intérieures. Il lui </w:t>
      </w:r>
      <w:r w:rsidR="008F4CE3">
        <w:rPr>
          <w:lang w:eastAsia="fr-FR"/>
        </w:rPr>
        <w:t>confia</w:t>
      </w:r>
      <w:r>
        <w:rPr>
          <w:lang w:eastAsia="fr-FR"/>
        </w:rPr>
        <w:t xml:space="preserve"> </w:t>
      </w:r>
      <w:r w:rsidR="00CA165F">
        <w:rPr>
          <w:lang w:eastAsia="fr-FR"/>
        </w:rPr>
        <w:t>s</w:t>
      </w:r>
      <w:r>
        <w:rPr>
          <w:lang w:eastAsia="fr-FR"/>
        </w:rPr>
        <w:t>on de</w:t>
      </w:r>
      <w:r w:rsidR="00CA165F">
        <w:rPr>
          <w:lang w:eastAsia="fr-FR"/>
        </w:rPr>
        <w:t>sse</w:t>
      </w:r>
      <w:r>
        <w:rPr>
          <w:lang w:eastAsia="fr-FR"/>
        </w:rPr>
        <w:t>in, lui propo</w:t>
      </w:r>
      <w:r w:rsidR="00CA165F">
        <w:rPr>
          <w:lang w:eastAsia="fr-FR"/>
        </w:rPr>
        <w:t>s</w:t>
      </w:r>
      <w:r>
        <w:rPr>
          <w:lang w:eastAsia="fr-FR"/>
        </w:rPr>
        <w:t>a le voyage de l</w:t>
      </w:r>
      <w:r w:rsidR="00AE0A8F">
        <w:rPr>
          <w:lang w:eastAsia="fr-FR"/>
        </w:rPr>
        <w:t>a terre sainte</w:t>
      </w:r>
      <w:r>
        <w:rPr>
          <w:lang w:eastAsia="fr-FR"/>
        </w:rPr>
        <w:t xml:space="preserve">, il </w:t>
      </w:r>
      <w:r w:rsidR="008F4CE3">
        <w:rPr>
          <w:lang w:eastAsia="fr-FR"/>
        </w:rPr>
        <w:t>fut</w:t>
      </w:r>
      <w:r>
        <w:rPr>
          <w:lang w:eastAsia="fr-FR"/>
        </w:rPr>
        <w:t xml:space="preserve"> </w:t>
      </w:r>
      <w:r w:rsidR="00CA165F">
        <w:rPr>
          <w:lang w:eastAsia="fr-FR"/>
        </w:rPr>
        <w:t>asse</w:t>
      </w:r>
      <w:r>
        <w:rPr>
          <w:lang w:eastAsia="fr-FR"/>
        </w:rPr>
        <w:t>z heureux pour le per</w:t>
      </w:r>
      <w:r w:rsidR="00CA165F">
        <w:rPr>
          <w:lang w:eastAsia="fr-FR"/>
        </w:rPr>
        <w:t>s</w:t>
      </w:r>
      <w:r>
        <w:rPr>
          <w:lang w:eastAsia="fr-FR"/>
        </w:rPr>
        <w:t>uader, ils partent.</w:t>
      </w:r>
      <w:r w:rsidR="00EA1F75">
        <w:rPr>
          <w:lang w:eastAsia="fr-FR"/>
        </w:rPr>
        <w:t xml:space="preserve"> </w:t>
      </w:r>
    </w:p>
    <w:p w:rsidR="00854B10" w:rsidRPr="00C452F6" w:rsidRDefault="006172A9" w:rsidP="002526C7">
      <w:pPr>
        <w:pStyle w:val="Titre2"/>
      </w:pPr>
      <w:r>
        <w:t xml:space="preserve">§ 8. </w:t>
      </w:r>
      <w:r w:rsidR="00854B10" w:rsidRPr="00471AC1">
        <w:t>Ses bonnes œuvres sur la route.</w:t>
      </w:r>
      <w:bookmarkStart w:id="11" w:name="a108"/>
      <w:bookmarkEnd w:id="11"/>
      <w:r w:rsidR="00854B10" w:rsidRPr="00471AC1">
        <w:t xml:space="preserve"> </w:t>
      </w:r>
    </w:p>
    <w:p w:rsidR="00EA1F75" w:rsidRDefault="00B47EF3" w:rsidP="006C0D9F">
      <w:pPr>
        <w:rPr>
          <w:lang w:eastAsia="fr-FR"/>
        </w:rPr>
      </w:pPr>
      <w:r>
        <w:rPr>
          <w:lang w:eastAsia="fr-FR"/>
        </w:rPr>
        <w:t xml:space="preserve">Sur la route, ce </w:t>
      </w:r>
      <w:r w:rsidR="008F4CE3">
        <w:rPr>
          <w:lang w:eastAsia="fr-FR"/>
        </w:rPr>
        <w:t>fut</w:t>
      </w:r>
      <w:r>
        <w:rPr>
          <w:lang w:eastAsia="fr-FR"/>
        </w:rPr>
        <w:t xml:space="preserve"> un exercice continuel de bonnes œuvres, particulièrement de charité envers les pauvres. Tous les pèlerins que </w:t>
      </w:r>
      <w:r>
        <w:rPr>
          <w:lang w:eastAsia="fr-FR"/>
        </w:rPr>
        <w:lastRenderedPageBreak/>
        <w:t>Joachim rencontr</w:t>
      </w:r>
      <w:r w:rsidR="00CA165F">
        <w:rPr>
          <w:lang w:eastAsia="fr-FR"/>
        </w:rPr>
        <w:t>ait</w:t>
      </w:r>
      <w:r>
        <w:rPr>
          <w:lang w:eastAsia="fr-FR"/>
        </w:rPr>
        <w:t>, il les a</w:t>
      </w:r>
      <w:r w:rsidR="00CA165F">
        <w:rPr>
          <w:lang w:eastAsia="fr-FR"/>
        </w:rPr>
        <w:t>ss</w:t>
      </w:r>
      <w:r>
        <w:rPr>
          <w:lang w:eastAsia="fr-FR"/>
        </w:rPr>
        <w:t>i</w:t>
      </w:r>
      <w:r w:rsidR="00CA165F">
        <w:rPr>
          <w:lang w:eastAsia="fr-FR"/>
        </w:rPr>
        <w:t>s</w:t>
      </w:r>
      <w:r>
        <w:rPr>
          <w:lang w:eastAsia="fr-FR"/>
        </w:rPr>
        <w:t>t</w:t>
      </w:r>
      <w:r w:rsidR="00CA165F">
        <w:rPr>
          <w:lang w:eastAsia="fr-FR"/>
        </w:rPr>
        <w:t>ait</w:t>
      </w:r>
      <w:r>
        <w:rPr>
          <w:lang w:eastAsia="fr-FR"/>
        </w:rPr>
        <w:t xml:space="preserve"> de </w:t>
      </w:r>
      <w:r w:rsidR="00CA165F">
        <w:rPr>
          <w:lang w:eastAsia="fr-FR"/>
        </w:rPr>
        <w:t>s</w:t>
      </w:r>
      <w:r>
        <w:rPr>
          <w:lang w:eastAsia="fr-FR"/>
        </w:rPr>
        <w:t xml:space="preserve">on argent, </w:t>
      </w:r>
      <w:r w:rsidR="00CA165F">
        <w:rPr>
          <w:lang w:eastAsia="fr-FR"/>
        </w:rPr>
        <w:t>et</w:t>
      </w:r>
      <w:r>
        <w:rPr>
          <w:lang w:eastAsia="fr-FR"/>
        </w:rPr>
        <w:t xml:space="preserve"> les exhort</w:t>
      </w:r>
      <w:r w:rsidR="00CA165F">
        <w:rPr>
          <w:lang w:eastAsia="fr-FR"/>
        </w:rPr>
        <w:t>ait</w:t>
      </w:r>
      <w:r>
        <w:rPr>
          <w:lang w:eastAsia="fr-FR"/>
        </w:rPr>
        <w:t xml:space="preserve"> à </w:t>
      </w:r>
      <w:r w:rsidR="008F4CE3">
        <w:rPr>
          <w:lang w:eastAsia="fr-FR"/>
        </w:rPr>
        <w:t>faire</w:t>
      </w:r>
      <w:r>
        <w:rPr>
          <w:lang w:eastAsia="fr-FR"/>
        </w:rPr>
        <w:t xml:space="preserve"> ce voyage dans un e</w:t>
      </w:r>
      <w:r w:rsidR="00CA165F">
        <w:rPr>
          <w:lang w:eastAsia="fr-FR"/>
        </w:rPr>
        <w:t>s</w:t>
      </w:r>
      <w:r>
        <w:rPr>
          <w:lang w:eastAsia="fr-FR"/>
        </w:rPr>
        <w:t xml:space="preserve">prit de piété </w:t>
      </w:r>
      <w:r w:rsidR="00CA165F">
        <w:rPr>
          <w:lang w:eastAsia="fr-FR"/>
        </w:rPr>
        <w:t>et</w:t>
      </w:r>
      <w:r>
        <w:rPr>
          <w:lang w:eastAsia="fr-FR"/>
        </w:rPr>
        <w:t xml:space="preserve"> de religi</w:t>
      </w:r>
      <w:r w:rsidR="006C0D9F">
        <w:rPr>
          <w:lang w:eastAsia="fr-FR"/>
        </w:rPr>
        <w:t>on. Mais parmi tant de bonnes act</w:t>
      </w:r>
      <w:r>
        <w:rPr>
          <w:lang w:eastAsia="fr-FR"/>
        </w:rPr>
        <w:t>ions</w:t>
      </w:r>
      <w:r w:rsidR="006C0D9F">
        <w:rPr>
          <w:lang w:eastAsia="fr-FR"/>
        </w:rPr>
        <w:t>,</w:t>
      </w:r>
      <w:r>
        <w:rPr>
          <w:lang w:eastAsia="fr-FR"/>
        </w:rPr>
        <w:t xml:space="preserve"> Dieu lui </w:t>
      </w:r>
      <w:r w:rsidR="008F4CE3">
        <w:rPr>
          <w:lang w:eastAsia="fr-FR"/>
        </w:rPr>
        <w:t>fit</w:t>
      </w:r>
      <w:r>
        <w:rPr>
          <w:lang w:eastAsia="fr-FR"/>
        </w:rPr>
        <w:t xml:space="preserve"> conn</w:t>
      </w:r>
      <w:r w:rsidR="00CA165F">
        <w:rPr>
          <w:lang w:eastAsia="fr-FR"/>
        </w:rPr>
        <w:t>aître</w:t>
      </w:r>
      <w:r>
        <w:rPr>
          <w:lang w:eastAsia="fr-FR"/>
        </w:rPr>
        <w:t xml:space="preserve"> qu</w:t>
      </w:r>
      <w:r w:rsidR="00A0480D">
        <w:rPr>
          <w:lang w:eastAsia="fr-FR"/>
        </w:rPr>
        <w:t>’</w:t>
      </w:r>
      <w:r>
        <w:rPr>
          <w:lang w:eastAsia="fr-FR"/>
        </w:rPr>
        <w:t>il n</w:t>
      </w:r>
      <w:r w:rsidR="00A0480D">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i avancé dans la vertu qu</w:t>
      </w:r>
      <w:r w:rsidR="00A0480D">
        <w:rPr>
          <w:lang w:eastAsia="fr-FR"/>
        </w:rPr>
        <w:t>’</w:t>
      </w:r>
      <w:r>
        <w:rPr>
          <w:lang w:eastAsia="fr-FR"/>
        </w:rPr>
        <w:t>il aur</w:t>
      </w:r>
      <w:r w:rsidR="00CA165F">
        <w:rPr>
          <w:lang w:eastAsia="fr-FR"/>
        </w:rPr>
        <w:t>ait</w:t>
      </w:r>
      <w:r>
        <w:rPr>
          <w:lang w:eastAsia="fr-FR"/>
        </w:rPr>
        <w:t xml:space="preserve"> pu </w:t>
      </w:r>
      <w:r w:rsidR="00CA165F">
        <w:rPr>
          <w:lang w:eastAsia="fr-FR"/>
        </w:rPr>
        <w:t>s</w:t>
      </w:r>
      <w:r>
        <w:rPr>
          <w:lang w:eastAsia="fr-FR"/>
        </w:rPr>
        <w:t>e le per</w:t>
      </w:r>
      <w:r w:rsidR="00CA165F">
        <w:rPr>
          <w:lang w:eastAsia="fr-FR"/>
        </w:rPr>
        <w:t>s</w:t>
      </w:r>
      <w:r>
        <w:rPr>
          <w:lang w:eastAsia="fr-FR"/>
        </w:rPr>
        <w:t xml:space="preserve">uader, </w:t>
      </w:r>
      <w:r w:rsidR="00CA165F">
        <w:rPr>
          <w:lang w:eastAsia="fr-FR"/>
        </w:rPr>
        <w:t>et</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encore bien des pa</w:t>
      </w:r>
      <w:r w:rsidR="00CA165F">
        <w:rPr>
          <w:lang w:eastAsia="fr-FR"/>
        </w:rPr>
        <w:t>ss</w:t>
      </w:r>
      <w:r>
        <w:rPr>
          <w:lang w:eastAsia="fr-FR"/>
        </w:rPr>
        <w:t xml:space="preserve">ions à dompter. Le </w:t>
      </w:r>
      <w:r w:rsidR="00CA165F">
        <w:rPr>
          <w:lang w:eastAsia="fr-FR"/>
        </w:rPr>
        <w:t>s</w:t>
      </w:r>
      <w:r w:rsidR="00C04E1D">
        <w:rPr>
          <w:lang w:eastAsia="fr-FR"/>
        </w:rPr>
        <w:t>a</w:t>
      </w:r>
      <w:r>
        <w:rPr>
          <w:lang w:eastAsia="fr-FR"/>
        </w:rPr>
        <w:t>int jour de Pâques approch</w:t>
      </w:r>
      <w:r w:rsidR="00CA165F">
        <w:rPr>
          <w:lang w:eastAsia="fr-FR"/>
        </w:rPr>
        <w:t>ait</w:t>
      </w:r>
      <w:r>
        <w:rPr>
          <w:lang w:eastAsia="fr-FR"/>
        </w:rPr>
        <w:t>, Joachim s</w:t>
      </w:r>
      <w:r w:rsidR="00A0480D">
        <w:rPr>
          <w:lang w:eastAsia="fr-FR"/>
        </w:rPr>
        <w:t>’</w:t>
      </w:r>
      <w:r>
        <w:rPr>
          <w:lang w:eastAsia="fr-FR"/>
        </w:rPr>
        <w:t>avi</w:t>
      </w:r>
      <w:r w:rsidR="00CA165F">
        <w:rPr>
          <w:lang w:eastAsia="fr-FR"/>
        </w:rPr>
        <w:t>s</w:t>
      </w:r>
      <w:r w:rsidR="006C0D9F">
        <w:rPr>
          <w:lang w:eastAsia="fr-FR"/>
        </w:rPr>
        <w:t>a de s</w:t>
      </w:r>
      <w:r>
        <w:rPr>
          <w:lang w:eastAsia="fr-FR"/>
        </w:rPr>
        <w:t xml:space="preserve">e </w:t>
      </w:r>
      <w:r w:rsidR="008F4CE3">
        <w:rPr>
          <w:lang w:eastAsia="fr-FR"/>
        </w:rPr>
        <w:t>faire</w:t>
      </w:r>
      <w:r>
        <w:rPr>
          <w:lang w:eastAsia="fr-FR"/>
        </w:rPr>
        <w:t xml:space="preserve"> </w:t>
      </w:r>
      <w:r w:rsidR="008F4CE3">
        <w:rPr>
          <w:lang w:eastAsia="fr-FR"/>
        </w:rPr>
        <w:t>faire</w:t>
      </w:r>
      <w:r>
        <w:rPr>
          <w:lang w:eastAsia="fr-FR"/>
        </w:rPr>
        <w:t xml:space="preserve"> un habit </w:t>
      </w:r>
      <w:r w:rsidR="008F4CE3">
        <w:rPr>
          <w:lang w:eastAsia="fr-FR"/>
        </w:rPr>
        <w:t>neuf</w:t>
      </w:r>
      <w:r>
        <w:rPr>
          <w:lang w:eastAsia="fr-FR"/>
        </w:rPr>
        <w:t xml:space="preserve"> pour cette grande </w:t>
      </w:r>
      <w:r w:rsidR="008F4CE3">
        <w:rPr>
          <w:lang w:eastAsia="fr-FR"/>
        </w:rPr>
        <w:t>fête</w:t>
      </w:r>
      <w:r w:rsidR="00EA1F75">
        <w:rPr>
          <w:lang w:eastAsia="fr-FR"/>
        </w:rPr>
        <w:t> :</w:t>
      </w:r>
      <w:r>
        <w:rPr>
          <w:lang w:eastAsia="fr-FR"/>
        </w:rPr>
        <w:t xml:space="preserve"> </w:t>
      </w:r>
      <w:r w:rsidR="00CA165F">
        <w:rPr>
          <w:lang w:eastAsia="fr-FR"/>
        </w:rPr>
        <w:t>s</w:t>
      </w:r>
      <w:r>
        <w:rPr>
          <w:lang w:eastAsia="fr-FR"/>
        </w:rPr>
        <w:t>es intentions p</w:t>
      </w:r>
      <w:r w:rsidR="00FD22DE">
        <w:rPr>
          <w:lang w:eastAsia="fr-FR"/>
        </w:rPr>
        <w:t>o</w:t>
      </w:r>
      <w:r>
        <w:rPr>
          <w:lang w:eastAsia="fr-FR"/>
        </w:rPr>
        <w:t>uv</w:t>
      </w:r>
      <w:r w:rsidR="00CA165F">
        <w:rPr>
          <w:lang w:eastAsia="fr-FR"/>
        </w:rPr>
        <w:t>aient</w:t>
      </w:r>
      <w:r>
        <w:rPr>
          <w:lang w:eastAsia="fr-FR"/>
        </w:rPr>
        <w:t xml:space="preserve"> être bonnes</w:t>
      </w:r>
      <w:r w:rsidR="00EA1F75">
        <w:rPr>
          <w:lang w:eastAsia="fr-FR"/>
        </w:rPr>
        <w:t> ;</w:t>
      </w:r>
      <w:r>
        <w:rPr>
          <w:lang w:eastAsia="fr-FR"/>
        </w:rPr>
        <w:t xml:space="preserve"> mais il n</w:t>
      </w:r>
      <w:r w:rsidR="00A0480D">
        <w:rPr>
          <w:lang w:eastAsia="fr-FR"/>
        </w:rPr>
        <w:t>’</w:t>
      </w:r>
      <w:r>
        <w:rPr>
          <w:lang w:eastAsia="fr-FR"/>
        </w:rPr>
        <w:t>eut pas plutôt mis cet habit, qu</w:t>
      </w:r>
      <w:r w:rsidR="00A0480D">
        <w:rPr>
          <w:lang w:eastAsia="fr-FR"/>
        </w:rPr>
        <w:t>’</w:t>
      </w:r>
      <w:r>
        <w:rPr>
          <w:lang w:eastAsia="fr-FR"/>
        </w:rPr>
        <w:t>il s</w:t>
      </w:r>
      <w:r w:rsidR="00A0480D">
        <w:rPr>
          <w:lang w:eastAsia="fr-FR"/>
        </w:rPr>
        <w:t>’</w:t>
      </w:r>
      <w:r>
        <w:rPr>
          <w:lang w:eastAsia="fr-FR"/>
        </w:rPr>
        <w:t>apperçut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en même </w:t>
      </w:r>
      <w:r w:rsidR="00CA165F">
        <w:rPr>
          <w:lang w:eastAsia="fr-FR"/>
        </w:rPr>
        <w:t>temps</w:t>
      </w:r>
      <w:r>
        <w:rPr>
          <w:lang w:eastAsia="fr-FR"/>
        </w:rPr>
        <w:t xml:space="preserve"> revêtu de l</w:t>
      </w:r>
      <w:r w:rsidR="00A0480D">
        <w:rPr>
          <w:lang w:eastAsia="fr-FR"/>
        </w:rPr>
        <w:t>’</w:t>
      </w:r>
      <w:r>
        <w:rPr>
          <w:lang w:eastAsia="fr-FR"/>
        </w:rPr>
        <w:t>amour propre, de la vanité, de la complai</w:t>
      </w:r>
      <w:r w:rsidR="00CA165F">
        <w:rPr>
          <w:lang w:eastAsia="fr-FR"/>
        </w:rPr>
        <w:t>s</w:t>
      </w:r>
      <w:r>
        <w:rPr>
          <w:lang w:eastAsia="fr-FR"/>
        </w:rPr>
        <w:t xml:space="preserve">ance en </w:t>
      </w:r>
      <w:r w:rsidR="00CA165F">
        <w:rPr>
          <w:lang w:eastAsia="fr-FR"/>
        </w:rPr>
        <w:t>s</w:t>
      </w:r>
      <w:r>
        <w:rPr>
          <w:lang w:eastAsia="fr-FR"/>
        </w:rPr>
        <w:t>oi</w:t>
      </w:r>
      <w:r w:rsidR="000A4710">
        <w:rPr>
          <w:lang w:eastAsia="fr-FR"/>
        </w:rPr>
        <w:t>-</w:t>
      </w:r>
      <w:r>
        <w:rPr>
          <w:lang w:eastAsia="fr-FR"/>
        </w:rPr>
        <w:t xml:space="preserve">même, </w:t>
      </w:r>
      <w:r w:rsidR="00CA165F">
        <w:rPr>
          <w:lang w:eastAsia="fr-FR"/>
        </w:rPr>
        <w:t>et</w:t>
      </w:r>
      <w:r>
        <w:rPr>
          <w:lang w:eastAsia="fr-FR"/>
        </w:rPr>
        <w:t xml:space="preserve"> de tous les autres vices</w:t>
      </w:r>
      <w:r w:rsidR="002937A1">
        <w:rPr>
          <w:lang w:eastAsia="fr-FR"/>
        </w:rPr>
        <w:t xml:space="preserve">, </w:t>
      </w:r>
      <w:r w:rsidR="00FD22DE">
        <w:rPr>
          <w:lang w:eastAsia="fr-FR"/>
        </w:rPr>
        <w:t>auxquels</w:t>
      </w:r>
      <w:r>
        <w:rPr>
          <w:lang w:eastAsia="fr-FR"/>
        </w:rPr>
        <w:t xml:space="preserve"> il </w:t>
      </w:r>
      <w:r w:rsidR="00CA165F">
        <w:rPr>
          <w:lang w:eastAsia="fr-FR"/>
        </w:rPr>
        <w:t>s</w:t>
      </w:r>
      <w:r>
        <w:rPr>
          <w:lang w:eastAsia="fr-FR"/>
        </w:rPr>
        <w:t>embl</w:t>
      </w:r>
      <w:r w:rsidR="00CA165F">
        <w:rPr>
          <w:lang w:eastAsia="fr-FR"/>
        </w:rPr>
        <w:t>ait</w:t>
      </w:r>
      <w:r>
        <w:rPr>
          <w:lang w:eastAsia="fr-FR"/>
        </w:rPr>
        <w:t xml:space="preserve"> avoir renoncé. Il en eut tant de honte, que </w:t>
      </w:r>
      <w:r w:rsidR="00CA165F">
        <w:rPr>
          <w:lang w:eastAsia="fr-FR"/>
        </w:rPr>
        <w:t>s</w:t>
      </w:r>
      <w:r>
        <w:rPr>
          <w:lang w:eastAsia="fr-FR"/>
        </w:rPr>
        <w:t>e tournant du côté de Dieu</w:t>
      </w:r>
      <w:r w:rsidR="00AE0A8F">
        <w:rPr>
          <w:lang w:eastAsia="fr-FR"/>
        </w:rPr>
        <w:t>, seigneur</w:t>
      </w:r>
      <w:r w:rsidR="006C0D9F">
        <w:rPr>
          <w:lang w:eastAsia="fr-FR"/>
        </w:rPr>
        <w:t>,</w:t>
      </w:r>
      <w:r>
        <w:rPr>
          <w:lang w:eastAsia="fr-FR"/>
        </w:rPr>
        <w:t xml:space="preserve"> lui dit-il, avec une </w:t>
      </w:r>
      <w:r w:rsidR="007B2B7A">
        <w:rPr>
          <w:lang w:eastAsia="fr-FR"/>
        </w:rPr>
        <w:t>ferveur</w:t>
      </w:r>
      <w:r>
        <w:rPr>
          <w:lang w:eastAsia="fr-FR"/>
        </w:rPr>
        <w:t xml:space="preserve"> incroyable, </w:t>
      </w:r>
      <w:r w:rsidR="008F4CE3">
        <w:rPr>
          <w:lang w:eastAsia="fr-FR"/>
        </w:rPr>
        <w:t>faite</w:t>
      </w:r>
      <w:r>
        <w:rPr>
          <w:lang w:eastAsia="fr-FR"/>
        </w:rPr>
        <w:t xml:space="preserve">s-moi la grâce, je vous en </w:t>
      </w:r>
      <w:r w:rsidR="00CA165F">
        <w:rPr>
          <w:lang w:eastAsia="fr-FR"/>
        </w:rPr>
        <w:t>s</w:t>
      </w:r>
      <w:r>
        <w:rPr>
          <w:lang w:eastAsia="fr-FR"/>
        </w:rPr>
        <w:t xml:space="preserve">upplie, de dompter ces </w:t>
      </w:r>
      <w:r w:rsidR="00FD22DE">
        <w:rPr>
          <w:lang w:eastAsia="fr-FR"/>
        </w:rPr>
        <w:t>Amorrhéens</w:t>
      </w:r>
      <w:r>
        <w:rPr>
          <w:lang w:eastAsia="fr-FR"/>
        </w:rPr>
        <w:t xml:space="preserve"> </w:t>
      </w:r>
      <w:r w:rsidR="00CA165F">
        <w:rPr>
          <w:lang w:eastAsia="fr-FR"/>
        </w:rPr>
        <w:t>et</w:t>
      </w:r>
      <w:r>
        <w:rPr>
          <w:lang w:eastAsia="fr-FR"/>
        </w:rPr>
        <w:t xml:space="preserve"> ces </w:t>
      </w:r>
      <w:r w:rsidR="00FD22DE">
        <w:rPr>
          <w:lang w:eastAsia="fr-FR"/>
        </w:rPr>
        <w:t>Jébuséens</w:t>
      </w:r>
      <w:r>
        <w:rPr>
          <w:lang w:eastAsia="fr-FR"/>
        </w:rPr>
        <w:t>, qui voudr</w:t>
      </w:r>
      <w:r w:rsidR="00CA165F">
        <w:rPr>
          <w:lang w:eastAsia="fr-FR"/>
        </w:rPr>
        <w:t>aient</w:t>
      </w:r>
      <w:r>
        <w:rPr>
          <w:lang w:eastAsia="fr-FR"/>
        </w:rPr>
        <w:t xml:space="preserve"> </w:t>
      </w:r>
      <w:r w:rsidR="00CA165F">
        <w:rPr>
          <w:lang w:eastAsia="fr-FR"/>
        </w:rPr>
        <w:t>s</w:t>
      </w:r>
      <w:r w:rsidR="006C0D9F">
        <w:rPr>
          <w:lang w:eastAsia="fr-FR"/>
        </w:rPr>
        <w:t xml:space="preserve">e rendre maîtres de </w:t>
      </w:r>
      <w:r>
        <w:rPr>
          <w:lang w:eastAsia="fr-FR"/>
        </w:rPr>
        <w:t xml:space="preserve">mon cœur. Il dit </w:t>
      </w:r>
      <w:r w:rsidR="00FD22DE">
        <w:rPr>
          <w:lang w:eastAsia="fr-FR"/>
        </w:rPr>
        <w:t>et aussitôt</w:t>
      </w:r>
      <w:r>
        <w:rPr>
          <w:lang w:eastAsia="fr-FR"/>
        </w:rPr>
        <w:t xml:space="preserve"> il </w:t>
      </w:r>
      <w:r w:rsidR="00CA165F">
        <w:rPr>
          <w:lang w:eastAsia="fr-FR"/>
        </w:rPr>
        <w:t>s</w:t>
      </w:r>
      <w:r>
        <w:rPr>
          <w:lang w:eastAsia="fr-FR"/>
        </w:rPr>
        <w:t xml:space="preserve">entit par les </w:t>
      </w:r>
      <w:r w:rsidR="00CA165F">
        <w:rPr>
          <w:lang w:eastAsia="fr-FR"/>
        </w:rPr>
        <w:t>s</w:t>
      </w:r>
      <w:r>
        <w:rPr>
          <w:lang w:eastAsia="fr-FR"/>
        </w:rPr>
        <w:t xml:space="preserve">aintes émotions de </w:t>
      </w:r>
      <w:r w:rsidR="00CA165F">
        <w:rPr>
          <w:lang w:eastAsia="fr-FR"/>
        </w:rPr>
        <w:t>s</w:t>
      </w:r>
      <w:r>
        <w:rPr>
          <w:lang w:eastAsia="fr-FR"/>
        </w:rPr>
        <w:t xml:space="preserve">on </w:t>
      </w:r>
      <w:r w:rsidR="00CA165F">
        <w:rPr>
          <w:lang w:eastAsia="fr-FR"/>
        </w:rPr>
        <w:t>âme</w:t>
      </w:r>
      <w:r>
        <w:rPr>
          <w:lang w:eastAsia="fr-FR"/>
        </w:rPr>
        <w:t>, qu</w:t>
      </w:r>
      <w:r w:rsidR="00A0480D">
        <w:rPr>
          <w:lang w:eastAsia="fr-FR"/>
        </w:rPr>
        <w:t>’</w:t>
      </w:r>
      <w:r>
        <w:rPr>
          <w:lang w:eastAsia="fr-FR"/>
        </w:rPr>
        <w:t>il av</w:t>
      </w:r>
      <w:r w:rsidR="00CA165F">
        <w:rPr>
          <w:lang w:eastAsia="fr-FR"/>
        </w:rPr>
        <w:t>ait</w:t>
      </w:r>
      <w:r>
        <w:rPr>
          <w:lang w:eastAsia="fr-FR"/>
        </w:rPr>
        <w:t xml:space="preserve"> obtenu d</w:t>
      </w:r>
      <w:r w:rsidR="00A0480D">
        <w:rPr>
          <w:lang w:eastAsia="fr-FR"/>
        </w:rPr>
        <w:t>’</w:t>
      </w:r>
      <w:r>
        <w:rPr>
          <w:lang w:eastAsia="fr-FR"/>
        </w:rPr>
        <w:t xml:space="preserve">être </w:t>
      </w:r>
      <w:r w:rsidR="00FD22DE">
        <w:rPr>
          <w:lang w:eastAsia="fr-FR"/>
        </w:rPr>
        <w:t>exaucé</w:t>
      </w:r>
      <w:r>
        <w:rPr>
          <w:lang w:eastAsia="fr-FR"/>
        </w:rPr>
        <w:t>, quoiqu</w:t>
      </w:r>
      <w:r w:rsidR="00A0480D">
        <w:rPr>
          <w:lang w:eastAsia="fr-FR"/>
        </w:rPr>
        <w:t>’</w:t>
      </w:r>
      <w:r>
        <w:rPr>
          <w:lang w:eastAsia="fr-FR"/>
        </w:rPr>
        <w:t xml:space="preserve">il ne connut pas encore en ce moment de quelle manière Dieu lui </w:t>
      </w:r>
      <w:r w:rsidR="00CA165F">
        <w:rPr>
          <w:lang w:eastAsia="fr-FR"/>
        </w:rPr>
        <w:t>s</w:t>
      </w:r>
      <w:r>
        <w:rPr>
          <w:lang w:eastAsia="fr-FR"/>
        </w:rPr>
        <w:t>er</w:t>
      </w:r>
      <w:r w:rsidR="00CA165F">
        <w:rPr>
          <w:lang w:eastAsia="fr-FR"/>
        </w:rPr>
        <w:t>ait</w:t>
      </w:r>
      <w:r>
        <w:rPr>
          <w:lang w:eastAsia="fr-FR"/>
        </w:rPr>
        <w:t xml:space="preserve"> la grâce de remporter cette v</w:t>
      </w:r>
      <w:r w:rsidR="0031502E">
        <w:rPr>
          <w:lang w:eastAsia="fr-FR"/>
        </w:rPr>
        <w:t>icto</w:t>
      </w:r>
      <w:r>
        <w:rPr>
          <w:lang w:eastAsia="fr-FR"/>
        </w:rPr>
        <w:t>ire.</w:t>
      </w:r>
      <w:r w:rsidR="00EA1F75">
        <w:rPr>
          <w:lang w:eastAsia="fr-FR"/>
        </w:rPr>
        <w:t xml:space="preserve"> </w:t>
      </w:r>
    </w:p>
    <w:p w:rsidR="00854B10" w:rsidRPr="00C452F6" w:rsidRDefault="006172A9" w:rsidP="002526C7">
      <w:pPr>
        <w:pStyle w:val="Titre2"/>
      </w:pPr>
      <w:r>
        <w:t xml:space="preserve">§ 9. </w:t>
      </w:r>
      <w:r w:rsidR="00854B10" w:rsidRPr="00471AC1">
        <w:t>Il assiste les pestiférés à Constantinople.</w:t>
      </w:r>
      <w:bookmarkStart w:id="12" w:name="a109"/>
      <w:bookmarkEnd w:id="12"/>
      <w:r w:rsidR="00854B10" w:rsidRPr="00471AC1">
        <w:t xml:space="preserve"> </w:t>
      </w:r>
    </w:p>
    <w:p w:rsidR="00EA1F75" w:rsidRDefault="00B47EF3" w:rsidP="006C0D9F">
      <w:pPr>
        <w:rPr>
          <w:lang w:eastAsia="fr-FR"/>
        </w:rPr>
      </w:pPr>
      <w:r>
        <w:rPr>
          <w:lang w:eastAsia="fr-FR"/>
        </w:rPr>
        <w:t>Partant par Con</w:t>
      </w:r>
      <w:r w:rsidR="00CA165F">
        <w:rPr>
          <w:lang w:eastAsia="fr-FR"/>
        </w:rPr>
        <w:t>s</w:t>
      </w:r>
      <w:r>
        <w:rPr>
          <w:lang w:eastAsia="fr-FR"/>
        </w:rPr>
        <w:t>tantinople, i</w:t>
      </w:r>
      <w:r w:rsidR="00FD22DE">
        <w:rPr>
          <w:lang w:eastAsia="fr-FR"/>
        </w:rPr>
        <w:t>l</w:t>
      </w:r>
      <w:r>
        <w:rPr>
          <w:lang w:eastAsia="fr-FR"/>
        </w:rPr>
        <w:t xml:space="preserve"> trouva dans cett</w:t>
      </w:r>
      <w:r w:rsidR="00AE0A8F">
        <w:rPr>
          <w:lang w:eastAsia="fr-FR"/>
        </w:rPr>
        <w:t>e ville</w:t>
      </w:r>
      <w:r>
        <w:rPr>
          <w:lang w:eastAsia="fr-FR"/>
        </w:rPr>
        <w:t xml:space="preserve"> une morta</w:t>
      </w:r>
      <w:r w:rsidR="006C0D9F">
        <w:rPr>
          <w:lang w:eastAsia="fr-FR"/>
        </w:rPr>
        <w:t>l</w:t>
      </w:r>
      <w:r>
        <w:rPr>
          <w:lang w:eastAsia="fr-FR"/>
        </w:rPr>
        <w:t xml:space="preserve">ité </w:t>
      </w:r>
      <w:r w:rsidR="008F4CE3">
        <w:rPr>
          <w:lang w:eastAsia="fr-FR"/>
        </w:rPr>
        <w:t>affr</w:t>
      </w:r>
      <w:r>
        <w:rPr>
          <w:lang w:eastAsia="fr-FR"/>
        </w:rPr>
        <w:t>eu</w:t>
      </w:r>
      <w:r w:rsidR="00CA165F">
        <w:rPr>
          <w:lang w:eastAsia="fr-FR"/>
        </w:rPr>
        <w:t>s</w:t>
      </w:r>
      <w:r>
        <w:rPr>
          <w:lang w:eastAsia="fr-FR"/>
        </w:rPr>
        <w:t xml:space="preserve">e. Un </w:t>
      </w:r>
      <w:r w:rsidR="00CA165F">
        <w:rPr>
          <w:lang w:eastAsia="fr-FR"/>
        </w:rPr>
        <w:t>s</w:t>
      </w:r>
      <w:r w:rsidR="006C0D9F">
        <w:rPr>
          <w:lang w:eastAsia="fr-FR"/>
        </w:rPr>
        <w:t>ouffle contagieux en</w:t>
      </w:r>
      <w:r>
        <w:rPr>
          <w:lang w:eastAsia="fr-FR"/>
        </w:rPr>
        <w:t xml:space="preserve"> av</w:t>
      </w:r>
      <w:r w:rsidR="00CA165F">
        <w:rPr>
          <w:lang w:eastAsia="fr-FR"/>
        </w:rPr>
        <w:t>ait</w:t>
      </w:r>
      <w:r>
        <w:rPr>
          <w:lang w:eastAsia="fr-FR"/>
        </w:rPr>
        <w:t xml:space="preserve"> même in</w:t>
      </w:r>
      <w:r w:rsidR="00FD22DE">
        <w:rPr>
          <w:lang w:eastAsia="fr-FR"/>
        </w:rPr>
        <w:t>f</w:t>
      </w:r>
      <w:r w:rsidR="0031502E">
        <w:rPr>
          <w:lang w:eastAsia="fr-FR"/>
        </w:rPr>
        <w:t>ecté</w:t>
      </w:r>
      <w:r>
        <w:rPr>
          <w:lang w:eastAsia="fr-FR"/>
        </w:rPr>
        <w:t xml:space="preserve"> tous les environs. C ét</w:t>
      </w:r>
      <w:r w:rsidR="00CA165F">
        <w:rPr>
          <w:lang w:eastAsia="fr-FR"/>
        </w:rPr>
        <w:t>ait</w:t>
      </w:r>
      <w:r>
        <w:rPr>
          <w:lang w:eastAsia="fr-FR"/>
        </w:rPr>
        <w:t xml:space="preserve"> partout des monceaux de corps morts. Les moins </w:t>
      </w:r>
      <w:r w:rsidR="00CA165F">
        <w:rPr>
          <w:lang w:eastAsia="fr-FR"/>
        </w:rPr>
        <w:t>s</w:t>
      </w:r>
      <w:r w:rsidR="006C0D9F">
        <w:rPr>
          <w:lang w:eastAsia="fr-FR"/>
        </w:rPr>
        <w:t>pi</w:t>
      </w:r>
      <w:r>
        <w:rPr>
          <w:lang w:eastAsia="fr-FR"/>
        </w:rPr>
        <w:t xml:space="preserve">rituels </w:t>
      </w:r>
      <w:r w:rsidR="00CA165F">
        <w:rPr>
          <w:lang w:eastAsia="fr-FR"/>
        </w:rPr>
        <w:t>s</w:t>
      </w:r>
      <w:r w:rsidR="006C0D9F">
        <w:rPr>
          <w:lang w:eastAsia="fr-FR"/>
        </w:rPr>
        <w:t>e</w:t>
      </w:r>
      <w:r>
        <w:rPr>
          <w:lang w:eastAsia="fr-FR"/>
        </w:rPr>
        <w:t xml:space="preserve"> </w:t>
      </w:r>
      <w:r w:rsidR="006C0D9F">
        <w:rPr>
          <w:lang w:eastAsia="fr-FR"/>
        </w:rPr>
        <w:t>trouvaient</w:t>
      </w:r>
      <w:r>
        <w:rPr>
          <w:lang w:eastAsia="fr-FR"/>
        </w:rPr>
        <w:t xml:space="preserve"> </w:t>
      </w:r>
      <w:r w:rsidR="006C0D9F">
        <w:rPr>
          <w:lang w:eastAsia="fr-FR"/>
        </w:rPr>
        <w:t>obligés</w:t>
      </w:r>
      <w:r>
        <w:rPr>
          <w:lang w:eastAsia="fr-FR"/>
        </w:rPr>
        <w:t xml:space="preserve"> d</w:t>
      </w:r>
      <w:r w:rsidR="00A0480D">
        <w:rPr>
          <w:lang w:eastAsia="fr-FR"/>
        </w:rPr>
        <w:t>’</w:t>
      </w:r>
      <w:r>
        <w:rPr>
          <w:lang w:eastAsia="fr-FR"/>
        </w:rPr>
        <w:t>avouer que ce peuple ét</w:t>
      </w:r>
      <w:r w:rsidR="00CA165F">
        <w:rPr>
          <w:lang w:eastAsia="fr-FR"/>
        </w:rPr>
        <w:t>ait</w:t>
      </w:r>
      <w:r>
        <w:rPr>
          <w:lang w:eastAsia="fr-FR"/>
        </w:rPr>
        <w:t xml:space="preserve"> </w:t>
      </w:r>
      <w:r w:rsidR="008F4CE3">
        <w:rPr>
          <w:lang w:eastAsia="fr-FR"/>
        </w:rPr>
        <w:t>frapp</w:t>
      </w:r>
      <w:r>
        <w:rPr>
          <w:lang w:eastAsia="fr-FR"/>
        </w:rPr>
        <w:t xml:space="preserve">é de la main de </w:t>
      </w:r>
      <w:r w:rsidR="006C0D9F">
        <w:rPr>
          <w:lang w:eastAsia="fr-FR"/>
        </w:rPr>
        <w:t>Dieu</w:t>
      </w:r>
      <w:r>
        <w:rPr>
          <w:lang w:eastAsia="fr-FR"/>
        </w:rPr>
        <w:t xml:space="preserve"> pour </w:t>
      </w:r>
      <w:r w:rsidR="00CA165F">
        <w:rPr>
          <w:lang w:eastAsia="fr-FR"/>
        </w:rPr>
        <w:t>s</w:t>
      </w:r>
      <w:r>
        <w:rPr>
          <w:lang w:eastAsia="fr-FR"/>
        </w:rPr>
        <w:t>es péchés</w:t>
      </w:r>
      <w:r w:rsidR="00E73A73">
        <w:rPr>
          <w:lang w:eastAsia="fr-FR"/>
        </w:rPr>
        <w:t xml:space="preserve">, </w:t>
      </w:r>
      <w:r w:rsidR="00CA165F">
        <w:rPr>
          <w:lang w:eastAsia="fr-FR"/>
        </w:rPr>
        <w:t>et</w:t>
      </w:r>
      <w:r>
        <w:rPr>
          <w:lang w:eastAsia="fr-FR"/>
        </w:rPr>
        <w:t xml:space="preserve"> per</w:t>
      </w:r>
      <w:r w:rsidR="00CA165F">
        <w:rPr>
          <w:lang w:eastAsia="fr-FR"/>
        </w:rPr>
        <w:t>s</w:t>
      </w:r>
      <w:r>
        <w:rPr>
          <w:lang w:eastAsia="fr-FR"/>
        </w:rPr>
        <w:t xml:space="preserve">onne </w:t>
      </w:r>
      <w:r w:rsidR="006C0D9F">
        <w:rPr>
          <w:lang w:eastAsia="fr-FR"/>
        </w:rPr>
        <w:t>n</w:t>
      </w:r>
      <w:r>
        <w:rPr>
          <w:lang w:eastAsia="fr-FR"/>
        </w:rPr>
        <w:t>e pen</w:t>
      </w:r>
      <w:r w:rsidR="00CA165F">
        <w:rPr>
          <w:lang w:eastAsia="fr-FR"/>
        </w:rPr>
        <w:t>sait</w:t>
      </w:r>
      <w:r>
        <w:rPr>
          <w:lang w:eastAsia="fr-FR"/>
        </w:rPr>
        <w:t xml:space="preserve"> à en </w:t>
      </w:r>
      <w:r w:rsidR="008F4CE3">
        <w:rPr>
          <w:lang w:eastAsia="fr-FR"/>
        </w:rPr>
        <w:t>faire</w:t>
      </w:r>
      <w:r>
        <w:rPr>
          <w:lang w:eastAsia="fr-FR"/>
        </w:rPr>
        <w:t xml:space="preserve"> </w:t>
      </w:r>
      <w:r w:rsidR="006C0D9F">
        <w:rPr>
          <w:lang w:eastAsia="fr-FR"/>
        </w:rPr>
        <w:t>pénitence</w:t>
      </w:r>
      <w:r>
        <w:rPr>
          <w:lang w:eastAsia="fr-FR"/>
        </w:rPr>
        <w:t>.</w:t>
      </w:r>
      <w:r w:rsidR="00EA1F75">
        <w:rPr>
          <w:lang w:eastAsia="fr-FR"/>
        </w:rPr>
        <w:t xml:space="preserve"> </w:t>
      </w:r>
    </w:p>
    <w:p w:rsidR="00A838A2" w:rsidRDefault="00B47EF3" w:rsidP="00A838A2">
      <w:pPr>
        <w:rPr>
          <w:lang w:eastAsia="fr-FR"/>
        </w:rPr>
      </w:pPr>
      <w:r>
        <w:rPr>
          <w:lang w:eastAsia="fr-FR"/>
        </w:rPr>
        <w:t>L</w:t>
      </w:r>
      <w:r w:rsidR="00AE0A8F">
        <w:rPr>
          <w:lang w:eastAsia="fr-FR"/>
        </w:rPr>
        <w:t>a justice divine</w:t>
      </w:r>
      <w:r>
        <w:rPr>
          <w:lang w:eastAsia="fr-FR"/>
        </w:rPr>
        <w:t xml:space="preserve"> redoubl</w:t>
      </w:r>
      <w:r w:rsidR="00CA165F">
        <w:rPr>
          <w:lang w:eastAsia="fr-FR"/>
        </w:rPr>
        <w:t>ait</w:t>
      </w:r>
      <w:r>
        <w:rPr>
          <w:lang w:eastAsia="fr-FR"/>
        </w:rPr>
        <w:t xml:space="preserve"> </w:t>
      </w:r>
      <w:r w:rsidR="00CA165F">
        <w:rPr>
          <w:lang w:eastAsia="fr-FR"/>
        </w:rPr>
        <w:t>s</w:t>
      </w:r>
      <w:r>
        <w:rPr>
          <w:lang w:eastAsia="fr-FR"/>
        </w:rPr>
        <w:t>es coups</w:t>
      </w:r>
      <w:r w:rsidR="006C0D9F">
        <w:rPr>
          <w:lang w:eastAsia="fr-FR"/>
        </w:rPr>
        <w:t>,</w:t>
      </w:r>
      <w:r>
        <w:rPr>
          <w:lang w:eastAsia="fr-FR"/>
        </w:rPr>
        <w:t xml:space="preserve"> le mal augment</w:t>
      </w:r>
      <w:r w:rsidR="00CA165F">
        <w:rPr>
          <w:lang w:eastAsia="fr-FR"/>
        </w:rPr>
        <w:t>ait</w:t>
      </w:r>
      <w:r>
        <w:rPr>
          <w:lang w:eastAsia="fr-FR"/>
        </w:rPr>
        <w:t xml:space="preserve">, les </w:t>
      </w:r>
      <w:r w:rsidR="006C0D9F">
        <w:rPr>
          <w:lang w:eastAsia="fr-FR"/>
        </w:rPr>
        <w:t>maisons</w:t>
      </w:r>
      <w:r>
        <w:rPr>
          <w:lang w:eastAsia="fr-FR"/>
        </w:rPr>
        <w:t xml:space="preserve"> deven</w:t>
      </w:r>
      <w:r w:rsidR="00CA165F">
        <w:rPr>
          <w:lang w:eastAsia="fr-FR"/>
        </w:rPr>
        <w:t>aient</w:t>
      </w:r>
      <w:r>
        <w:rPr>
          <w:lang w:eastAsia="fr-FR"/>
        </w:rPr>
        <w:t xml:space="preserve"> dé</w:t>
      </w:r>
      <w:r w:rsidR="00CA165F">
        <w:rPr>
          <w:lang w:eastAsia="fr-FR"/>
        </w:rPr>
        <w:t>s</w:t>
      </w:r>
      <w:r>
        <w:rPr>
          <w:lang w:eastAsia="fr-FR"/>
        </w:rPr>
        <w:t xml:space="preserve">ertes, les cœurs ne </w:t>
      </w:r>
      <w:r w:rsidR="00CA165F">
        <w:rPr>
          <w:lang w:eastAsia="fr-FR"/>
        </w:rPr>
        <w:t>s</w:t>
      </w:r>
      <w:r>
        <w:rPr>
          <w:lang w:eastAsia="fr-FR"/>
        </w:rPr>
        <w:t>e</w:t>
      </w:r>
      <w:r w:rsidR="006C0D9F">
        <w:rPr>
          <w:lang w:eastAsia="fr-FR"/>
        </w:rPr>
        <w:t xml:space="preserve"> convertissaient point. Un spectacle</w:t>
      </w:r>
      <w:r>
        <w:rPr>
          <w:lang w:eastAsia="fr-FR"/>
        </w:rPr>
        <w:t xml:space="preserve"> </w:t>
      </w:r>
      <w:r w:rsidR="00CA165F">
        <w:rPr>
          <w:lang w:eastAsia="fr-FR"/>
        </w:rPr>
        <w:t>s</w:t>
      </w:r>
      <w:r>
        <w:rPr>
          <w:lang w:eastAsia="fr-FR"/>
        </w:rPr>
        <w:t xml:space="preserve">i touchant arrêta quelque </w:t>
      </w:r>
      <w:r w:rsidR="00CA165F">
        <w:rPr>
          <w:lang w:eastAsia="fr-FR"/>
        </w:rPr>
        <w:t>temps</w:t>
      </w:r>
      <w:r>
        <w:rPr>
          <w:lang w:eastAsia="fr-FR"/>
        </w:rPr>
        <w:t xml:space="preserve"> nos deu</w:t>
      </w:r>
      <w:r w:rsidR="00AE0A8F">
        <w:rPr>
          <w:lang w:eastAsia="fr-FR"/>
        </w:rPr>
        <w:t>x voyageurs</w:t>
      </w:r>
      <w:r>
        <w:rPr>
          <w:lang w:eastAsia="fr-FR"/>
        </w:rPr>
        <w:t xml:space="preserve">. Ils </w:t>
      </w:r>
      <w:r w:rsidR="00F76926">
        <w:rPr>
          <w:lang w:eastAsia="fr-FR"/>
        </w:rPr>
        <w:t>employèrent</w:t>
      </w:r>
      <w:r>
        <w:rPr>
          <w:lang w:eastAsia="fr-FR"/>
        </w:rPr>
        <w:t xml:space="preserve"> plu</w:t>
      </w:r>
      <w:r w:rsidR="00CA165F">
        <w:rPr>
          <w:lang w:eastAsia="fr-FR"/>
        </w:rPr>
        <w:t>s</w:t>
      </w:r>
      <w:r w:rsidR="006C0D9F">
        <w:rPr>
          <w:lang w:eastAsia="fr-FR"/>
        </w:rPr>
        <w:t>ieurs jours à so</w:t>
      </w:r>
      <w:r>
        <w:rPr>
          <w:lang w:eastAsia="fr-FR"/>
        </w:rPr>
        <w:t xml:space="preserve">ulager ces </w:t>
      </w:r>
      <w:r w:rsidR="00F76926">
        <w:rPr>
          <w:lang w:eastAsia="fr-FR"/>
        </w:rPr>
        <w:t>misérables</w:t>
      </w:r>
      <w:r>
        <w:rPr>
          <w:lang w:eastAsia="fr-FR"/>
        </w:rPr>
        <w:t>, à les</w:t>
      </w:r>
      <w:r w:rsidR="00A838A2">
        <w:rPr>
          <w:lang w:eastAsia="fr-FR"/>
        </w:rPr>
        <w:t xml:space="preserve"> exhorter à retourner à</w:t>
      </w:r>
      <w:r>
        <w:rPr>
          <w:lang w:eastAsia="fr-FR"/>
        </w:rPr>
        <w:t xml:space="preserve"> Dieu, </w:t>
      </w:r>
      <w:r w:rsidR="00CA165F">
        <w:rPr>
          <w:lang w:eastAsia="fr-FR"/>
        </w:rPr>
        <w:t>et</w:t>
      </w:r>
      <w:r>
        <w:rPr>
          <w:lang w:eastAsia="fr-FR"/>
        </w:rPr>
        <w:t xml:space="preserve"> à leur procurer tous les </w:t>
      </w:r>
      <w:r w:rsidR="00CA165F">
        <w:rPr>
          <w:lang w:eastAsia="fr-FR"/>
        </w:rPr>
        <w:t>s</w:t>
      </w:r>
      <w:r>
        <w:rPr>
          <w:lang w:eastAsia="fr-FR"/>
        </w:rPr>
        <w:t>ecours dont</w:t>
      </w:r>
      <w:r w:rsidR="00A838A2">
        <w:rPr>
          <w:lang w:eastAsia="fr-FR"/>
        </w:rPr>
        <w:t xml:space="preserve"> </w:t>
      </w:r>
      <w:r>
        <w:rPr>
          <w:lang w:eastAsia="fr-FR"/>
        </w:rPr>
        <w:t>ils ét</w:t>
      </w:r>
      <w:r w:rsidR="00CA165F">
        <w:rPr>
          <w:lang w:eastAsia="fr-FR"/>
        </w:rPr>
        <w:t>aient</w:t>
      </w:r>
      <w:r>
        <w:rPr>
          <w:lang w:eastAsia="fr-FR"/>
        </w:rPr>
        <w:t xml:space="preserve"> capables, </w:t>
      </w:r>
      <w:r w:rsidR="00A838A2">
        <w:rPr>
          <w:lang w:eastAsia="fr-FR"/>
        </w:rPr>
        <w:t>ne dédaignant pas même comme un</w:t>
      </w:r>
      <w:r>
        <w:rPr>
          <w:lang w:eastAsia="fr-FR"/>
        </w:rPr>
        <w:t xml:space="preserve"> autre Tobie, de </w:t>
      </w:r>
      <w:r w:rsidR="00F76926">
        <w:rPr>
          <w:lang w:eastAsia="fr-FR"/>
        </w:rPr>
        <w:t>prendre</w:t>
      </w:r>
      <w:r>
        <w:rPr>
          <w:lang w:eastAsia="fr-FR"/>
        </w:rPr>
        <w:t xml:space="preserve"> </w:t>
      </w:r>
      <w:r w:rsidR="00CA165F">
        <w:rPr>
          <w:lang w:eastAsia="fr-FR"/>
        </w:rPr>
        <w:t>s</w:t>
      </w:r>
      <w:r w:rsidR="00A838A2">
        <w:rPr>
          <w:lang w:eastAsia="fr-FR"/>
        </w:rPr>
        <w:t>u</w:t>
      </w:r>
      <w:r>
        <w:rPr>
          <w:lang w:eastAsia="fr-FR"/>
        </w:rPr>
        <w:t xml:space="preserve">r leurs </w:t>
      </w:r>
      <w:r w:rsidR="00F76926">
        <w:rPr>
          <w:lang w:eastAsia="fr-FR"/>
        </w:rPr>
        <w:t>épaules</w:t>
      </w:r>
      <w:r>
        <w:rPr>
          <w:lang w:eastAsia="fr-FR"/>
        </w:rPr>
        <w:t xml:space="preserve"> ces cadavres à demi pourris</w:t>
      </w:r>
      <w:r w:rsidR="00A838A2">
        <w:rPr>
          <w:lang w:eastAsia="fr-FR"/>
        </w:rPr>
        <w:t>,</w:t>
      </w:r>
      <w:r>
        <w:rPr>
          <w:lang w:eastAsia="fr-FR"/>
        </w:rPr>
        <w:t xml:space="preserve"> pour leur procurer la </w:t>
      </w:r>
      <w:r w:rsidR="00F76926">
        <w:rPr>
          <w:lang w:eastAsia="fr-FR"/>
        </w:rPr>
        <w:t>sépulture</w:t>
      </w:r>
      <w:r>
        <w:rPr>
          <w:lang w:eastAsia="fr-FR"/>
        </w:rPr>
        <w:t>. Ils comptaient bien d</w:t>
      </w:r>
      <w:r w:rsidR="00A0480D">
        <w:rPr>
          <w:lang w:eastAsia="fr-FR"/>
        </w:rPr>
        <w:t>’</w:t>
      </w:r>
      <w:r>
        <w:rPr>
          <w:lang w:eastAsia="fr-FR"/>
        </w:rPr>
        <w:t>y perdre eux-mê</w:t>
      </w:r>
      <w:r w:rsidR="006C0D9F">
        <w:rPr>
          <w:lang w:eastAsia="fr-FR"/>
        </w:rPr>
        <w:t>m</w:t>
      </w:r>
      <w:r>
        <w:rPr>
          <w:lang w:eastAsia="fr-FR"/>
        </w:rPr>
        <w:t xml:space="preserve">es </w:t>
      </w:r>
      <w:r w:rsidR="00A838A2">
        <w:rPr>
          <w:lang w:eastAsia="fr-FR"/>
        </w:rPr>
        <w:t>la</w:t>
      </w:r>
      <w:r>
        <w:rPr>
          <w:lang w:eastAsia="fr-FR"/>
        </w:rPr>
        <w:t xml:space="preserve"> vie, </w:t>
      </w:r>
      <w:r w:rsidR="00CA165F">
        <w:rPr>
          <w:lang w:eastAsia="fr-FR"/>
        </w:rPr>
        <w:t>et</w:t>
      </w:r>
      <w:r>
        <w:rPr>
          <w:lang w:eastAsia="fr-FR"/>
        </w:rPr>
        <w:t xml:space="preserve"> ils en av</w:t>
      </w:r>
      <w:r w:rsidR="00CA165F">
        <w:rPr>
          <w:lang w:eastAsia="fr-FR"/>
        </w:rPr>
        <w:t>aient</w:t>
      </w:r>
      <w:r>
        <w:rPr>
          <w:lang w:eastAsia="fr-FR"/>
        </w:rPr>
        <w:t xml:space="preserve"> déjà </w:t>
      </w:r>
      <w:r w:rsidR="008F4CE3">
        <w:rPr>
          <w:lang w:eastAsia="fr-FR"/>
        </w:rPr>
        <w:t>faits</w:t>
      </w:r>
      <w:r>
        <w:rPr>
          <w:lang w:eastAsia="fr-FR"/>
        </w:rPr>
        <w:t xml:space="preserve"> le </w:t>
      </w:r>
      <w:r w:rsidR="00CA165F">
        <w:rPr>
          <w:lang w:eastAsia="fr-FR"/>
        </w:rPr>
        <w:t>s</w:t>
      </w:r>
      <w:r>
        <w:rPr>
          <w:lang w:eastAsia="fr-FR"/>
        </w:rPr>
        <w:t>acr</w:t>
      </w:r>
      <w:r w:rsidR="0031502E">
        <w:rPr>
          <w:lang w:eastAsia="fr-FR"/>
        </w:rPr>
        <w:t>i</w:t>
      </w:r>
      <w:r w:rsidR="00A838A2">
        <w:rPr>
          <w:lang w:eastAsia="fr-FR"/>
        </w:rPr>
        <w:t>fi</w:t>
      </w:r>
      <w:r w:rsidR="0031502E">
        <w:rPr>
          <w:lang w:eastAsia="fr-FR"/>
        </w:rPr>
        <w:t>c</w:t>
      </w:r>
      <w:r>
        <w:rPr>
          <w:lang w:eastAsia="fr-FR"/>
        </w:rPr>
        <w:t>e à Dieu. Sa bonté néan</w:t>
      </w:r>
      <w:r w:rsidR="006C0D9F">
        <w:rPr>
          <w:lang w:eastAsia="fr-FR"/>
        </w:rPr>
        <w:t>m</w:t>
      </w:r>
      <w:r>
        <w:rPr>
          <w:lang w:eastAsia="fr-FR"/>
        </w:rPr>
        <w:t>oins les pré</w:t>
      </w:r>
      <w:r w:rsidR="00CA165F">
        <w:rPr>
          <w:lang w:eastAsia="fr-FR"/>
        </w:rPr>
        <w:t>s</w:t>
      </w:r>
      <w:r>
        <w:rPr>
          <w:lang w:eastAsia="fr-FR"/>
        </w:rPr>
        <w:t>erva l</w:t>
      </w:r>
      <w:r w:rsidR="00A0480D">
        <w:rPr>
          <w:lang w:eastAsia="fr-FR"/>
        </w:rPr>
        <w:t>’</w:t>
      </w:r>
      <w:r>
        <w:rPr>
          <w:lang w:eastAsia="fr-FR"/>
        </w:rPr>
        <w:t xml:space="preserve">un </w:t>
      </w:r>
      <w:r w:rsidR="00CA165F">
        <w:rPr>
          <w:lang w:eastAsia="fr-FR"/>
        </w:rPr>
        <w:t>et</w:t>
      </w:r>
      <w:r w:rsidR="006C0D9F">
        <w:rPr>
          <w:lang w:eastAsia="fr-FR"/>
        </w:rPr>
        <w:t xml:space="preserve"> l</w:t>
      </w:r>
      <w:r w:rsidR="00A0480D">
        <w:rPr>
          <w:lang w:eastAsia="fr-FR"/>
        </w:rPr>
        <w:t>’</w:t>
      </w:r>
      <w:r w:rsidR="006C0D9F">
        <w:rPr>
          <w:lang w:eastAsia="fr-FR"/>
        </w:rPr>
        <w:t>autre de</w:t>
      </w:r>
      <w:r>
        <w:rPr>
          <w:lang w:eastAsia="fr-FR"/>
        </w:rPr>
        <w:t xml:space="preserve"> cet accident, </w:t>
      </w:r>
      <w:r w:rsidR="00CA165F">
        <w:rPr>
          <w:lang w:eastAsia="fr-FR"/>
        </w:rPr>
        <w:t>et</w:t>
      </w:r>
      <w:r w:rsidR="006C0D9F">
        <w:rPr>
          <w:lang w:eastAsia="fr-FR"/>
        </w:rPr>
        <w:t xml:space="preserve"> alors Joachim,</w:t>
      </w:r>
      <w:r>
        <w:rPr>
          <w:lang w:eastAsia="fr-FR"/>
        </w:rPr>
        <w:t xml:space="preserve"> par un e</w:t>
      </w:r>
      <w:r w:rsidR="00CA165F">
        <w:rPr>
          <w:lang w:eastAsia="fr-FR"/>
        </w:rPr>
        <w:t>s</w:t>
      </w:r>
      <w:r>
        <w:rPr>
          <w:lang w:eastAsia="fr-FR"/>
        </w:rPr>
        <w:t>prit</w:t>
      </w:r>
      <w:r w:rsidR="00A838A2">
        <w:rPr>
          <w:lang w:eastAsia="fr-FR"/>
        </w:rPr>
        <w:t xml:space="preserve"> </w:t>
      </w:r>
      <w:r>
        <w:rPr>
          <w:lang w:eastAsia="fr-FR"/>
        </w:rPr>
        <w:t xml:space="preserve">de </w:t>
      </w:r>
      <w:r w:rsidR="00F76926">
        <w:rPr>
          <w:lang w:eastAsia="fr-FR"/>
        </w:rPr>
        <w:t>reconnaissance</w:t>
      </w:r>
      <w:r>
        <w:rPr>
          <w:lang w:eastAsia="fr-FR"/>
        </w:rPr>
        <w:t>, pro</w:t>
      </w:r>
      <w:r w:rsidR="00A838A2">
        <w:rPr>
          <w:lang w:eastAsia="fr-FR"/>
        </w:rPr>
        <w:t>mis a</w:t>
      </w:r>
      <w:r w:rsidR="00AE0A8F">
        <w:rPr>
          <w:lang w:eastAsia="fr-FR"/>
        </w:rPr>
        <w:t>u seigneur</w:t>
      </w:r>
      <w:r w:rsidR="00EA1F75">
        <w:rPr>
          <w:lang w:eastAsia="fr-FR"/>
        </w:rPr>
        <w:t> :</w:t>
      </w:r>
      <w:r>
        <w:rPr>
          <w:lang w:eastAsia="fr-FR"/>
        </w:rPr>
        <w:t xml:space="preserve"> de renoncer pou</w:t>
      </w:r>
      <w:r w:rsidR="00A838A2">
        <w:rPr>
          <w:lang w:eastAsia="fr-FR"/>
        </w:rPr>
        <w:t>r</w:t>
      </w:r>
      <w:r w:rsidR="00EA1F75">
        <w:rPr>
          <w:lang w:eastAsia="fr-FR"/>
        </w:rPr>
        <w:t xml:space="preserve"> </w:t>
      </w:r>
      <w:r>
        <w:rPr>
          <w:lang w:eastAsia="fr-FR"/>
        </w:rPr>
        <w:t xml:space="preserve">toujours au monde. </w:t>
      </w:r>
    </w:p>
    <w:p w:rsidR="00854B10" w:rsidRPr="00C452F6" w:rsidRDefault="006172A9" w:rsidP="002526C7">
      <w:pPr>
        <w:pStyle w:val="Titre2"/>
      </w:pPr>
      <w:r>
        <w:t xml:space="preserve">§ 10. </w:t>
      </w:r>
      <w:r w:rsidR="00854B10" w:rsidRPr="00471AC1">
        <w:t>Donne ses habits du monde aux pauvres, et se revêt d</w:t>
      </w:r>
      <w:r w:rsidR="00A0480D">
        <w:t>’</w:t>
      </w:r>
      <w:r w:rsidR="00854B10" w:rsidRPr="00471AC1">
        <w:t>un sac.</w:t>
      </w:r>
      <w:bookmarkStart w:id="13" w:name="a110"/>
      <w:bookmarkEnd w:id="13"/>
      <w:r w:rsidR="00854B10" w:rsidRPr="00471AC1">
        <w:t xml:space="preserve"> </w:t>
      </w:r>
    </w:p>
    <w:p w:rsidR="00EA1F75" w:rsidRDefault="00B47EF3" w:rsidP="00A838A2">
      <w:pPr>
        <w:rPr>
          <w:lang w:eastAsia="fr-FR"/>
        </w:rPr>
      </w:pPr>
      <w:r>
        <w:rPr>
          <w:lang w:eastAsia="fr-FR"/>
        </w:rPr>
        <w:t>Dans l</w:t>
      </w:r>
      <w:r w:rsidR="00A0480D">
        <w:rPr>
          <w:lang w:eastAsia="fr-FR"/>
        </w:rPr>
        <w:t>’</w:t>
      </w:r>
      <w:r w:rsidR="00F76926">
        <w:rPr>
          <w:lang w:eastAsia="fr-FR"/>
        </w:rPr>
        <w:t>instant</w:t>
      </w:r>
      <w:r>
        <w:rPr>
          <w:lang w:eastAsia="fr-FR"/>
        </w:rPr>
        <w:t xml:space="preserve"> il </w:t>
      </w:r>
      <w:r w:rsidR="00CA165F">
        <w:rPr>
          <w:lang w:eastAsia="fr-FR"/>
        </w:rPr>
        <w:t>s</w:t>
      </w:r>
      <w:r>
        <w:rPr>
          <w:lang w:eastAsia="fr-FR"/>
        </w:rPr>
        <w:t xml:space="preserve">e dépouilla des livrées du </w:t>
      </w:r>
      <w:r w:rsidR="00CA165F">
        <w:rPr>
          <w:lang w:eastAsia="fr-FR"/>
        </w:rPr>
        <w:t>siècle</w:t>
      </w:r>
      <w:r w:rsidR="00EA1F75">
        <w:rPr>
          <w:lang w:eastAsia="fr-FR"/>
        </w:rPr>
        <w:t> ;</w:t>
      </w:r>
      <w:r>
        <w:rPr>
          <w:lang w:eastAsia="fr-FR"/>
        </w:rPr>
        <w:t xml:space="preserve"> dont il </w:t>
      </w:r>
      <w:r w:rsidR="008F4CE3">
        <w:rPr>
          <w:lang w:eastAsia="fr-FR"/>
        </w:rPr>
        <w:t>fit</w:t>
      </w:r>
      <w:r>
        <w:rPr>
          <w:lang w:eastAsia="fr-FR"/>
        </w:rPr>
        <w:t xml:space="preserve"> part aux pauvres</w:t>
      </w:r>
      <w:r w:rsidR="00E73A73">
        <w:rPr>
          <w:lang w:eastAsia="fr-FR"/>
        </w:rPr>
        <w:t xml:space="preserve">, </w:t>
      </w:r>
      <w:r w:rsidR="0031502E">
        <w:rPr>
          <w:lang w:eastAsia="fr-FR"/>
        </w:rPr>
        <w:t>et</w:t>
      </w:r>
      <w:r>
        <w:rPr>
          <w:lang w:eastAsia="fr-FR"/>
        </w:rPr>
        <w:t xml:space="preserve"> </w:t>
      </w:r>
      <w:r w:rsidR="00CA165F">
        <w:rPr>
          <w:lang w:eastAsia="fr-FR"/>
        </w:rPr>
        <w:t>s</w:t>
      </w:r>
      <w:r w:rsidR="00A838A2">
        <w:rPr>
          <w:lang w:eastAsia="fr-FR"/>
        </w:rPr>
        <w:t>e revêtit d</w:t>
      </w:r>
      <w:r w:rsidR="00A0480D">
        <w:rPr>
          <w:lang w:eastAsia="fr-FR"/>
        </w:rPr>
        <w:t>’</w:t>
      </w:r>
      <w:r>
        <w:rPr>
          <w:lang w:eastAsia="fr-FR"/>
        </w:rPr>
        <w:t>un habit de bure, content</w:t>
      </w:r>
      <w:r w:rsidR="00A838A2">
        <w:rPr>
          <w:lang w:eastAsia="fr-FR"/>
        </w:rPr>
        <w:t xml:space="preserve"> d</w:t>
      </w:r>
      <w:r w:rsidR="00A0480D">
        <w:rPr>
          <w:lang w:eastAsia="fr-FR"/>
        </w:rPr>
        <w:t>’</w:t>
      </w:r>
      <w:r>
        <w:rPr>
          <w:lang w:eastAsia="fr-FR"/>
        </w:rPr>
        <w:t xml:space="preserve">une tunique </w:t>
      </w:r>
      <w:r w:rsidR="00CA165F">
        <w:rPr>
          <w:lang w:eastAsia="fr-FR"/>
        </w:rPr>
        <w:t>et</w:t>
      </w:r>
      <w:r>
        <w:rPr>
          <w:lang w:eastAsia="fr-FR"/>
        </w:rPr>
        <w:t xml:space="preserve"> d</w:t>
      </w:r>
      <w:r w:rsidR="00A0480D">
        <w:rPr>
          <w:lang w:eastAsia="fr-FR"/>
        </w:rPr>
        <w:t>’</w:t>
      </w:r>
      <w:r>
        <w:rPr>
          <w:lang w:eastAsia="fr-FR"/>
        </w:rPr>
        <w:t xml:space="preserve">un manteau </w:t>
      </w:r>
      <w:r w:rsidR="00F76926">
        <w:rPr>
          <w:lang w:eastAsia="fr-FR"/>
        </w:rPr>
        <w:t>pardessus</w:t>
      </w:r>
      <w:r w:rsidR="00EA1F75">
        <w:rPr>
          <w:lang w:eastAsia="fr-FR"/>
        </w:rPr>
        <w:t> ;</w:t>
      </w:r>
      <w:r w:rsidR="00A838A2">
        <w:rPr>
          <w:lang w:eastAsia="fr-FR"/>
        </w:rPr>
        <w:t xml:space="preserve"> il quitta même s</w:t>
      </w:r>
      <w:r>
        <w:rPr>
          <w:lang w:eastAsia="fr-FR"/>
        </w:rPr>
        <w:t xml:space="preserve">es bas </w:t>
      </w:r>
      <w:r w:rsidR="00CA165F">
        <w:rPr>
          <w:lang w:eastAsia="fr-FR"/>
        </w:rPr>
        <w:t>et</w:t>
      </w:r>
      <w:r w:rsidR="00A838A2">
        <w:rPr>
          <w:lang w:eastAsia="fr-FR"/>
        </w:rPr>
        <w:t xml:space="preserve"> s</w:t>
      </w:r>
      <w:r>
        <w:rPr>
          <w:lang w:eastAsia="fr-FR"/>
        </w:rPr>
        <w:t xml:space="preserve">es </w:t>
      </w:r>
      <w:r w:rsidR="00CA165F">
        <w:rPr>
          <w:lang w:eastAsia="fr-FR"/>
        </w:rPr>
        <w:t>s</w:t>
      </w:r>
      <w:r>
        <w:rPr>
          <w:lang w:eastAsia="fr-FR"/>
        </w:rPr>
        <w:t xml:space="preserve">ouliers, mais le plus grand </w:t>
      </w:r>
      <w:r w:rsidR="008F4CE3">
        <w:rPr>
          <w:lang w:eastAsia="fr-FR"/>
        </w:rPr>
        <w:t>sacrifi</w:t>
      </w:r>
      <w:r>
        <w:rPr>
          <w:lang w:eastAsia="fr-FR"/>
        </w:rPr>
        <w:t>c</w:t>
      </w:r>
      <w:r w:rsidR="0031502E">
        <w:rPr>
          <w:lang w:eastAsia="fr-FR"/>
        </w:rPr>
        <w:t>e</w:t>
      </w:r>
      <w:r>
        <w:rPr>
          <w:lang w:eastAsia="fr-FR"/>
        </w:rPr>
        <w:t xml:space="preserve"> qu</w:t>
      </w:r>
      <w:r w:rsidR="00A0480D">
        <w:rPr>
          <w:lang w:eastAsia="fr-FR"/>
        </w:rPr>
        <w:t>’</w:t>
      </w:r>
      <w:r>
        <w:rPr>
          <w:lang w:eastAsia="fr-FR"/>
        </w:rPr>
        <w:t xml:space="preserve">il </w:t>
      </w:r>
      <w:r w:rsidR="008F4CE3">
        <w:rPr>
          <w:lang w:eastAsia="fr-FR"/>
        </w:rPr>
        <w:t>fit</w:t>
      </w:r>
      <w:r>
        <w:rPr>
          <w:lang w:eastAsia="fr-FR"/>
        </w:rPr>
        <w:t xml:space="preserve"> à Dieu dans cette occa</w:t>
      </w:r>
      <w:r w:rsidR="00CA165F">
        <w:rPr>
          <w:lang w:eastAsia="fr-FR"/>
        </w:rPr>
        <w:t>s</w:t>
      </w:r>
      <w:r>
        <w:rPr>
          <w:lang w:eastAsia="fr-FR"/>
        </w:rPr>
        <w:t xml:space="preserve">ion, </w:t>
      </w:r>
      <w:r w:rsidR="008F4CE3">
        <w:rPr>
          <w:lang w:eastAsia="fr-FR"/>
        </w:rPr>
        <w:t>fut</w:t>
      </w:r>
      <w:r>
        <w:rPr>
          <w:lang w:eastAsia="fr-FR"/>
        </w:rPr>
        <w:t xml:space="preserve"> de couper </w:t>
      </w:r>
      <w:r w:rsidR="00CA165F">
        <w:rPr>
          <w:lang w:eastAsia="fr-FR"/>
        </w:rPr>
        <w:t>s</w:t>
      </w:r>
      <w:r>
        <w:rPr>
          <w:lang w:eastAsia="fr-FR"/>
        </w:rPr>
        <w:t>es cheveux. Il les av</w:t>
      </w:r>
      <w:r w:rsidR="00CA165F">
        <w:rPr>
          <w:lang w:eastAsia="fr-FR"/>
        </w:rPr>
        <w:t>ait</w:t>
      </w:r>
      <w:r>
        <w:rPr>
          <w:lang w:eastAsia="fr-FR"/>
        </w:rPr>
        <w:t xml:space="preserve"> naturellement </w:t>
      </w:r>
      <w:r w:rsidR="00E95F87">
        <w:rPr>
          <w:lang w:eastAsia="fr-FR"/>
        </w:rPr>
        <w:t xml:space="preserve">très </w:t>
      </w:r>
      <w:r>
        <w:rPr>
          <w:lang w:eastAsia="fr-FR"/>
        </w:rPr>
        <w:t xml:space="preserve">beaux, </w:t>
      </w:r>
      <w:r w:rsidR="00CA165F">
        <w:rPr>
          <w:lang w:eastAsia="fr-FR"/>
        </w:rPr>
        <w:t>et</w:t>
      </w:r>
      <w:r>
        <w:rPr>
          <w:lang w:eastAsia="fr-FR"/>
        </w:rPr>
        <w:t xml:space="preserve"> </w:t>
      </w:r>
      <w:r w:rsidR="0031502E">
        <w:rPr>
          <w:lang w:eastAsia="fr-FR"/>
        </w:rPr>
        <w:t>c</w:t>
      </w:r>
      <w:r>
        <w:rPr>
          <w:lang w:eastAsia="fr-FR"/>
        </w:rPr>
        <w:t xml:space="preserve">omme ils </w:t>
      </w:r>
      <w:r w:rsidR="00F76926">
        <w:rPr>
          <w:lang w:eastAsia="fr-FR"/>
        </w:rPr>
        <w:t>descendaient</w:t>
      </w:r>
      <w:r>
        <w:rPr>
          <w:lang w:eastAsia="fr-FR"/>
        </w:rPr>
        <w:t xml:space="preserve"> </w:t>
      </w:r>
      <w:r w:rsidR="00312485">
        <w:rPr>
          <w:lang w:eastAsia="fr-FR"/>
        </w:rPr>
        <w:lastRenderedPageBreak/>
        <w:t>fort</w:t>
      </w:r>
      <w:r>
        <w:rPr>
          <w:lang w:eastAsia="fr-FR"/>
        </w:rPr>
        <w:t xml:space="preserve"> bas </w:t>
      </w:r>
      <w:r w:rsidR="00CA165F">
        <w:rPr>
          <w:lang w:eastAsia="fr-FR"/>
        </w:rPr>
        <w:t>s</w:t>
      </w:r>
      <w:r>
        <w:rPr>
          <w:lang w:eastAsia="fr-FR"/>
        </w:rPr>
        <w:t xml:space="preserve">ur </w:t>
      </w:r>
      <w:r w:rsidR="00CA165F">
        <w:rPr>
          <w:lang w:eastAsia="fr-FR"/>
        </w:rPr>
        <w:t>s</w:t>
      </w:r>
      <w:r>
        <w:rPr>
          <w:lang w:eastAsia="fr-FR"/>
        </w:rPr>
        <w:t xml:space="preserve">es épaules, où ils </w:t>
      </w:r>
      <w:r w:rsidR="00CA165F">
        <w:rPr>
          <w:lang w:eastAsia="fr-FR"/>
        </w:rPr>
        <w:t>s</w:t>
      </w:r>
      <w:r>
        <w:rPr>
          <w:lang w:eastAsia="fr-FR"/>
        </w:rPr>
        <w:t>e termin</w:t>
      </w:r>
      <w:r w:rsidR="00CA165F">
        <w:rPr>
          <w:lang w:eastAsia="fr-FR"/>
        </w:rPr>
        <w:t>aient</w:t>
      </w:r>
      <w:r>
        <w:rPr>
          <w:lang w:eastAsia="fr-FR"/>
        </w:rPr>
        <w:t xml:space="preserve"> en boucles, cela produi</w:t>
      </w:r>
      <w:r w:rsidR="00CA165F">
        <w:rPr>
          <w:lang w:eastAsia="fr-FR"/>
        </w:rPr>
        <w:t>sait</w:t>
      </w:r>
      <w:r>
        <w:rPr>
          <w:lang w:eastAsia="fr-FR"/>
        </w:rPr>
        <w:t xml:space="preserve"> un objet a</w:t>
      </w:r>
      <w:r w:rsidR="00CA165F">
        <w:rPr>
          <w:lang w:eastAsia="fr-FR"/>
        </w:rPr>
        <w:t>s</w:t>
      </w:r>
      <w:r w:rsidR="00A838A2">
        <w:rPr>
          <w:lang w:eastAsia="fr-FR"/>
        </w:rPr>
        <w:t>sez</w:t>
      </w:r>
      <w:r>
        <w:rPr>
          <w:lang w:eastAsia="fr-FR"/>
        </w:rPr>
        <w:t xml:space="preserve"> agréable à la vue. C</w:t>
      </w:r>
      <w:r w:rsidR="00A0480D">
        <w:rPr>
          <w:lang w:eastAsia="fr-FR"/>
        </w:rPr>
        <w:t>’</w:t>
      </w:r>
      <w:r>
        <w:rPr>
          <w:lang w:eastAsia="fr-FR"/>
        </w:rPr>
        <w:t xml:space="preserve">était en </w:t>
      </w:r>
      <w:r w:rsidR="008F4CE3">
        <w:rPr>
          <w:lang w:eastAsia="fr-FR"/>
        </w:rPr>
        <w:t>effet</w:t>
      </w:r>
      <w:r>
        <w:rPr>
          <w:lang w:eastAsia="fr-FR"/>
        </w:rPr>
        <w:t xml:space="preserve"> une des circon</w:t>
      </w:r>
      <w:r w:rsidR="00CA165F">
        <w:rPr>
          <w:lang w:eastAsia="fr-FR"/>
        </w:rPr>
        <w:t>s</w:t>
      </w:r>
      <w:r>
        <w:rPr>
          <w:lang w:eastAsia="fr-FR"/>
        </w:rPr>
        <w:t>tances qui av</w:t>
      </w:r>
      <w:r w:rsidR="00CA165F">
        <w:rPr>
          <w:lang w:eastAsia="fr-FR"/>
        </w:rPr>
        <w:t>aient</w:t>
      </w:r>
      <w:r>
        <w:rPr>
          <w:lang w:eastAsia="fr-FR"/>
        </w:rPr>
        <w:t xml:space="preserve"> rendu </w:t>
      </w:r>
      <w:r w:rsidR="00CA165F">
        <w:rPr>
          <w:lang w:eastAsia="fr-FR"/>
        </w:rPr>
        <w:t>s</w:t>
      </w:r>
      <w:r>
        <w:rPr>
          <w:lang w:eastAsia="fr-FR"/>
        </w:rPr>
        <w:t>a per</w:t>
      </w:r>
      <w:r w:rsidR="00CA165F">
        <w:rPr>
          <w:lang w:eastAsia="fr-FR"/>
        </w:rPr>
        <w:t>s</w:t>
      </w:r>
      <w:r>
        <w:rPr>
          <w:lang w:eastAsia="fr-FR"/>
        </w:rPr>
        <w:t xml:space="preserve">onne </w:t>
      </w:r>
      <w:r w:rsidR="00CA165F">
        <w:rPr>
          <w:lang w:eastAsia="fr-FR"/>
        </w:rPr>
        <w:t>s</w:t>
      </w:r>
      <w:r>
        <w:rPr>
          <w:lang w:eastAsia="fr-FR"/>
        </w:rPr>
        <w:t>i aimable à l</w:t>
      </w:r>
      <w:r w:rsidR="00AE0A8F">
        <w:rPr>
          <w:lang w:eastAsia="fr-FR"/>
        </w:rPr>
        <w:t>a cour</w:t>
      </w:r>
      <w:r>
        <w:rPr>
          <w:lang w:eastAsia="fr-FR"/>
        </w:rPr>
        <w:t xml:space="preserve"> d</w:t>
      </w:r>
      <w:r w:rsidR="00AE0A8F">
        <w:rPr>
          <w:lang w:eastAsia="fr-FR"/>
        </w:rPr>
        <w:t>u roi</w:t>
      </w:r>
      <w:r>
        <w:rPr>
          <w:lang w:eastAsia="fr-FR"/>
        </w:rPr>
        <w:t xml:space="preserve"> de Sicile. Ce </w:t>
      </w:r>
      <w:r w:rsidR="008F4CE3">
        <w:rPr>
          <w:lang w:eastAsia="fr-FR"/>
        </w:rPr>
        <w:t>fut</w:t>
      </w:r>
      <w:r>
        <w:rPr>
          <w:lang w:eastAsia="fr-FR"/>
        </w:rPr>
        <w:t xml:space="preserve"> donc dans un équipage </w:t>
      </w:r>
      <w:r w:rsidR="00CA165F">
        <w:rPr>
          <w:lang w:eastAsia="fr-FR"/>
        </w:rPr>
        <w:t>s</w:t>
      </w:r>
      <w:r>
        <w:rPr>
          <w:lang w:eastAsia="fr-FR"/>
        </w:rPr>
        <w:t>i pauvr</w:t>
      </w:r>
      <w:r w:rsidR="0031502E">
        <w:rPr>
          <w:lang w:eastAsia="fr-FR"/>
        </w:rPr>
        <w:t>e</w:t>
      </w:r>
      <w:r>
        <w:rPr>
          <w:lang w:eastAsia="fr-FR"/>
        </w:rPr>
        <w:t xml:space="preserve"> </w:t>
      </w:r>
      <w:r w:rsidR="00CA165F">
        <w:rPr>
          <w:lang w:eastAsia="fr-FR"/>
        </w:rPr>
        <w:t>et</w:t>
      </w:r>
      <w:r>
        <w:rPr>
          <w:lang w:eastAsia="fr-FR"/>
        </w:rPr>
        <w:t xml:space="preserve"> </w:t>
      </w:r>
      <w:r w:rsidR="00CA165F">
        <w:rPr>
          <w:lang w:eastAsia="fr-FR"/>
        </w:rPr>
        <w:t>s</w:t>
      </w:r>
      <w:r>
        <w:rPr>
          <w:lang w:eastAsia="fr-FR"/>
        </w:rPr>
        <w:t>i mépri</w:t>
      </w:r>
      <w:r w:rsidR="00CA165F">
        <w:rPr>
          <w:lang w:eastAsia="fr-FR"/>
        </w:rPr>
        <w:t>sab</w:t>
      </w:r>
      <w:r w:rsidR="00A838A2">
        <w:rPr>
          <w:lang w:eastAsia="fr-FR"/>
        </w:rPr>
        <w:t>le en apparence qu</w:t>
      </w:r>
      <w:r w:rsidR="00A0480D">
        <w:rPr>
          <w:lang w:eastAsia="fr-FR"/>
        </w:rPr>
        <w:t>’</w:t>
      </w:r>
      <w:r w:rsidR="00A838A2">
        <w:rPr>
          <w:lang w:eastAsia="fr-FR"/>
        </w:rPr>
        <w:t>il acheva s</w:t>
      </w:r>
      <w:r>
        <w:rPr>
          <w:lang w:eastAsia="fr-FR"/>
        </w:rPr>
        <w:t>on pèlerinage</w:t>
      </w:r>
      <w:r w:rsidR="00EA1F75">
        <w:rPr>
          <w:lang w:eastAsia="fr-FR"/>
        </w:rPr>
        <w:t> ;</w:t>
      </w:r>
      <w:r>
        <w:rPr>
          <w:lang w:eastAsia="fr-FR"/>
        </w:rPr>
        <w:t xml:space="preserve"> mais l</w:t>
      </w:r>
      <w:r w:rsidR="00AE0A8F">
        <w:rPr>
          <w:lang w:eastAsia="fr-FR"/>
        </w:rPr>
        <w:t>a providence</w:t>
      </w:r>
      <w:r>
        <w:rPr>
          <w:lang w:eastAsia="fr-FR"/>
        </w:rPr>
        <w:t xml:space="preserve"> lui prépar</w:t>
      </w:r>
      <w:r w:rsidR="00CA165F">
        <w:rPr>
          <w:lang w:eastAsia="fr-FR"/>
        </w:rPr>
        <w:t>ait</w:t>
      </w:r>
      <w:r>
        <w:rPr>
          <w:lang w:eastAsia="fr-FR"/>
        </w:rPr>
        <w:t xml:space="preserve"> encore d</w:t>
      </w:r>
      <w:r w:rsidR="00A0480D">
        <w:rPr>
          <w:lang w:eastAsia="fr-FR"/>
        </w:rPr>
        <w:t>’</w:t>
      </w:r>
      <w:r>
        <w:rPr>
          <w:lang w:eastAsia="fr-FR"/>
        </w:rPr>
        <w:t>autres épreuves.</w:t>
      </w:r>
      <w:r w:rsidR="00EA1F75">
        <w:rPr>
          <w:lang w:eastAsia="fr-FR"/>
        </w:rPr>
        <w:t xml:space="preserve"> </w:t>
      </w:r>
    </w:p>
    <w:p w:rsidR="00854B10" w:rsidRPr="00C452F6" w:rsidRDefault="006172A9" w:rsidP="002526C7">
      <w:pPr>
        <w:pStyle w:val="Titre2"/>
      </w:pPr>
      <w:r>
        <w:t xml:space="preserve">§ 11. </w:t>
      </w:r>
      <w:r w:rsidR="00854B10" w:rsidRPr="00471AC1">
        <w:t>Dernière extrémité où il est réduit par la soif.</w:t>
      </w:r>
      <w:bookmarkStart w:id="14" w:name="a111"/>
      <w:bookmarkEnd w:id="14"/>
      <w:r w:rsidR="00854B10" w:rsidRPr="00471AC1">
        <w:t xml:space="preserve"> </w:t>
      </w:r>
    </w:p>
    <w:p w:rsidR="00EA1F75" w:rsidRDefault="00B47EF3" w:rsidP="00B47EF3">
      <w:pPr>
        <w:rPr>
          <w:lang w:eastAsia="fr-FR"/>
        </w:rPr>
      </w:pPr>
      <w:r>
        <w:rPr>
          <w:lang w:eastAsia="fr-FR"/>
        </w:rPr>
        <w:t xml:space="preserve">La plus rude </w:t>
      </w:r>
      <w:r w:rsidR="00CA165F">
        <w:rPr>
          <w:lang w:eastAsia="fr-FR"/>
        </w:rPr>
        <w:t>et</w:t>
      </w:r>
      <w:r>
        <w:rPr>
          <w:lang w:eastAsia="fr-FR"/>
        </w:rPr>
        <w:t xml:space="preserve"> la moins </w:t>
      </w:r>
      <w:r w:rsidR="00CA165F">
        <w:rPr>
          <w:lang w:eastAsia="fr-FR"/>
        </w:rPr>
        <w:t>s</w:t>
      </w:r>
      <w:r>
        <w:rPr>
          <w:lang w:eastAsia="fr-FR"/>
        </w:rPr>
        <w:t xml:space="preserve">upportable de routes </w:t>
      </w:r>
      <w:r w:rsidR="008F4CE3">
        <w:rPr>
          <w:lang w:eastAsia="fr-FR"/>
        </w:rPr>
        <w:t>fut</w:t>
      </w:r>
      <w:r>
        <w:rPr>
          <w:lang w:eastAsia="fr-FR"/>
        </w:rPr>
        <w:t xml:space="preserve"> la </w:t>
      </w:r>
      <w:r w:rsidR="00CA165F">
        <w:rPr>
          <w:lang w:eastAsia="fr-FR"/>
        </w:rPr>
        <w:t>s</w:t>
      </w:r>
      <w:r w:rsidR="00A838A2">
        <w:rPr>
          <w:lang w:eastAsia="fr-FR"/>
        </w:rPr>
        <w:t>oif</w:t>
      </w:r>
      <w:r>
        <w:rPr>
          <w:lang w:eastAsia="fr-FR"/>
        </w:rPr>
        <w:t>. Dans le</w:t>
      </w:r>
      <w:r w:rsidR="00A838A2">
        <w:rPr>
          <w:lang w:eastAsia="fr-FR"/>
        </w:rPr>
        <w:t>s pla</w:t>
      </w:r>
      <w:r>
        <w:rPr>
          <w:lang w:eastAsia="fr-FR"/>
        </w:rPr>
        <w:t xml:space="preserve">ines de </w:t>
      </w:r>
      <w:r w:rsidR="00CA165F">
        <w:rPr>
          <w:lang w:eastAsia="fr-FR"/>
        </w:rPr>
        <w:t>s</w:t>
      </w:r>
      <w:r w:rsidR="00A838A2">
        <w:rPr>
          <w:lang w:eastAsia="fr-FR"/>
        </w:rPr>
        <w:t xml:space="preserve">ablons </w:t>
      </w:r>
      <w:r w:rsidR="00F76926">
        <w:rPr>
          <w:lang w:eastAsia="fr-FR"/>
        </w:rPr>
        <w:t>brûlants</w:t>
      </w:r>
      <w:r>
        <w:rPr>
          <w:lang w:eastAsia="fr-FR"/>
        </w:rPr>
        <w:t xml:space="preserve"> qu</w:t>
      </w:r>
      <w:r w:rsidR="00A0480D">
        <w:rPr>
          <w:lang w:eastAsia="fr-FR"/>
        </w:rPr>
        <w:t>’</w:t>
      </w:r>
      <w:r>
        <w:rPr>
          <w:lang w:eastAsia="fr-FR"/>
        </w:rPr>
        <w:t xml:space="preserve">il leur </w:t>
      </w:r>
      <w:r w:rsidR="008F4CE3">
        <w:rPr>
          <w:lang w:eastAsia="fr-FR"/>
        </w:rPr>
        <w:t>fallu</w:t>
      </w:r>
      <w:r>
        <w:rPr>
          <w:lang w:eastAsia="fr-FR"/>
        </w:rPr>
        <w:t>t traver</w:t>
      </w:r>
      <w:r w:rsidR="00CA165F">
        <w:rPr>
          <w:lang w:eastAsia="fr-FR"/>
        </w:rPr>
        <w:t>s</w:t>
      </w:r>
      <w:r>
        <w:rPr>
          <w:lang w:eastAsia="fr-FR"/>
        </w:rPr>
        <w:t xml:space="preserve">er, ils y </w:t>
      </w:r>
      <w:r w:rsidR="00F76926">
        <w:rPr>
          <w:lang w:eastAsia="fr-FR"/>
        </w:rPr>
        <w:t>souffrirent</w:t>
      </w:r>
      <w:r>
        <w:rPr>
          <w:lang w:eastAsia="fr-FR"/>
        </w:rPr>
        <w:t xml:space="preserve"> plus qu</w:t>
      </w:r>
      <w:r w:rsidR="00A0480D">
        <w:rPr>
          <w:lang w:eastAsia="fr-FR"/>
        </w:rPr>
        <w:t>’</w:t>
      </w:r>
      <w:r>
        <w:rPr>
          <w:lang w:eastAsia="fr-FR"/>
        </w:rPr>
        <w:t>on ne peut exprimer</w:t>
      </w:r>
      <w:r w:rsidR="00134D51">
        <w:rPr>
          <w:lang w:eastAsia="fr-FR"/>
        </w:rPr>
        <w:t xml:space="preserve">. Il </w:t>
      </w:r>
      <w:r w:rsidR="00CA165F">
        <w:rPr>
          <w:lang w:eastAsia="fr-FR"/>
        </w:rPr>
        <w:t>s</w:t>
      </w:r>
      <w:r>
        <w:rPr>
          <w:lang w:eastAsia="fr-FR"/>
        </w:rPr>
        <w:t>embl</w:t>
      </w:r>
      <w:r w:rsidR="00CA165F">
        <w:rPr>
          <w:lang w:eastAsia="fr-FR"/>
        </w:rPr>
        <w:t>ait</w:t>
      </w:r>
      <w:r>
        <w:rPr>
          <w:lang w:eastAsia="fr-FR"/>
        </w:rPr>
        <w:t xml:space="preserve"> qu</w:t>
      </w:r>
      <w:r w:rsidR="00A0480D">
        <w:rPr>
          <w:lang w:eastAsia="fr-FR"/>
        </w:rPr>
        <w:t>’</w:t>
      </w:r>
      <w:r>
        <w:rPr>
          <w:lang w:eastAsia="fr-FR"/>
        </w:rPr>
        <w:t xml:space="preserve">ils marchaient entre deux </w:t>
      </w:r>
      <w:r w:rsidR="00CA165F">
        <w:rPr>
          <w:lang w:eastAsia="fr-FR"/>
        </w:rPr>
        <w:t>s</w:t>
      </w:r>
      <w:r>
        <w:rPr>
          <w:lang w:eastAsia="fr-FR"/>
        </w:rPr>
        <w:t>oleils également chauds, l</w:t>
      </w:r>
      <w:r w:rsidR="00A0480D">
        <w:rPr>
          <w:lang w:eastAsia="fr-FR"/>
        </w:rPr>
        <w:t>’</w:t>
      </w:r>
      <w:r>
        <w:rPr>
          <w:lang w:eastAsia="fr-FR"/>
        </w:rPr>
        <w:t>un qui du haut</w:t>
      </w:r>
      <w:r w:rsidR="00EA1F75">
        <w:rPr>
          <w:lang w:eastAsia="fr-FR"/>
        </w:rPr>
        <w:t xml:space="preserve"> </w:t>
      </w:r>
      <w:r>
        <w:rPr>
          <w:lang w:eastAsia="fr-FR"/>
        </w:rPr>
        <w:t>de</w:t>
      </w:r>
      <w:r w:rsidR="00AE0A8F">
        <w:rPr>
          <w:lang w:eastAsia="fr-FR"/>
        </w:rPr>
        <w:t>s cieux</w:t>
      </w:r>
      <w:r>
        <w:rPr>
          <w:lang w:eastAsia="fr-FR"/>
        </w:rPr>
        <w:t xml:space="preserve"> leur dard</w:t>
      </w:r>
      <w:r w:rsidR="00CA165F">
        <w:rPr>
          <w:lang w:eastAsia="fr-FR"/>
        </w:rPr>
        <w:t>ait</w:t>
      </w:r>
      <w:r>
        <w:rPr>
          <w:lang w:eastAsia="fr-FR"/>
        </w:rPr>
        <w:t xml:space="preserve"> </w:t>
      </w:r>
      <w:r w:rsidR="00CA165F">
        <w:rPr>
          <w:lang w:eastAsia="fr-FR"/>
        </w:rPr>
        <w:t>s</w:t>
      </w:r>
      <w:r>
        <w:rPr>
          <w:lang w:eastAsia="fr-FR"/>
        </w:rPr>
        <w:t xml:space="preserve">es rayons </w:t>
      </w:r>
      <w:r w:rsidR="00CA165F">
        <w:rPr>
          <w:lang w:eastAsia="fr-FR"/>
        </w:rPr>
        <w:t>s</w:t>
      </w:r>
      <w:r>
        <w:rPr>
          <w:lang w:eastAsia="fr-FR"/>
        </w:rPr>
        <w:t>ur la tête, l</w:t>
      </w:r>
      <w:r w:rsidR="00A0480D">
        <w:rPr>
          <w:lang w:eastAsia="fr-FR"/>
        </w:rPr>
        <w:t>’</w:t>
      </w:r>
      <w:r>
        <w:rPr>
          <w:lang w:eastAsia="fr-FR"/>
        </w:rPr>
        <w:t xml:space="preserve">autre qui </w:t>
      </w:r>
      <w:r w:rsidR="00CA165F">
        <w:rPr>
          <w:lang w:eastAsia="fr-FR"/>
        </w:rPr>
        <w:t>s</w:t>
      </w:r>
      <w:r>
        <w:rPr>
          <w:lang w:eastAsia="fr-FR"/>
        </w:rPr>
        <w:t xml:space="preserve">e </w:t>
      </w:r>
      <w:r w:rsidR="008F4CE3">
        <w:rPr>
          <w:lang w:eastAsia="fr-FR"/>
        </w:rPr>
        <w:t>faisai</w:t>
      </w:r>
      <w:r w:rsidR="00CA165F">
        <w:rPr>
          <w:lang w:eastAsia="fr-FR"/>
        </w:rPr>
        <w:t>t</w:t>
      </w:r>
      <w:r>
        <w:rPr>
          <w:lang w:eastAsia="fr-FR"/>
        </w:rPr>
        <w:t xml:space="preserve"> </w:t>
      </w:r>
      <w:r w:rsidR="00F76926">
        <w:rPr>
          <w:lang w:eastAsia="fr-FR"/>
        </w:rPr>
        <w:t>sentir</w:t>
      </w:r>
      <w:r>
        <w:rPr>
          <w:lang w:eastAsia="fr-FR"/>
        </w:rPr>
        <w:t xml:space="preserve"> </w:t>
      </w:r>
      <w:r w:rsidR="00CA165F">
        <w:rPr>
          <w:lang w:eastAsia="fr-FR"/>
        </w:rPr>
        <w:t>s</w:t>
      </w:r>
      <w:r>
        <w:rPr>
          <w:lang w:eastAsia="fr-FR"/>
        </w:rPr>
        <w:t>ous leurs pieds par les ardeurs qui av</w:t>
      </w:r>
      <w:r w:rsidR="00CA165F">
        <w:rPr>
          <w:lang w:eastAsia="fr-FR"/>
        </w:rPr>
        <w:t>aient</w:t>
      </w:r>
      <w:r>
        <w:rPr>
          <w:lang w:eastAsia="fr-FR"/>
        </w:rPr>
        <w:t xml:space="preserve"> rendu la terre comme </w:t>
      </w:r>
      <w:r w:rsidR="008F4CE3">
        <w:rPr>
          <w:lang w:eastAsia="fr-FR"/>
        </w:rPr>
        <w:t>enflam</w:t>
      </w:r>
      <w:r>
        <w:rPr>
          <w:lang w:eastAsia="fr-FR"/>
        </w:rPr>
        <w:t xml:space="preserve">mée. Il </w:t>
      </w:r>
      <w:r w:rsidR="008F4CE3">
        <w:rPr>
          <w:lang w:eastAsia="fr-FR"/>
        </w:rPr>
        <w:t>fallu</w:t>
      </w:r>
      <w:r w:rsidR="00A838A2">
        <w:rPr>
          <w:lang w:eastAsia="fr-FR"/>
        </w:rPr>
        <w:t>t plus d</w:t>
      </w:r>
      <w:r w:rsidR="00A0480D">
        <w:rPr>
          <w:lang w:eastAsia="fr-FR"/>
        </w:rPr>
        <w:t>’</w:t>
      </w:r>
      <w:r w:rsidR="00A838A2">
        <w:rPr>
          <w:lang w:eastAsia="fr-FR"/>
        </w:rPr>
        <w:t>un miracle</w:t>
      </w:r>
      <w:r>
        <w:rPr>
          <w:lang w:eastAsia="fr-FR"/>
        </w:rPr>
        <w:t xml:space="preserve"> pour leur con</w:t>
      </w:r>
      <w:r w:rsidR="00CA165F">
        <w:rPr>
          <w:lang w:eastAsia="fr-FR"/>
        </w:rPr>
        <w:t>s</w:t>
      </w:r>
      <w:r>
        <w:rPr>
          <w:lang w:eastAsia="fr-FR"/>
        </w:rPr>
        <w:t>erver la vie dans ces rudes traver</w:t>
      </w:r>
      <w:r w:rsidR="00CA165F">
        <w:rPr>
          <w:lang w:eastAsia="fr-FR"/>
        </w:rPr>
        <w:t>s</w:t>
      </w:r>
      <w:r>
        <w:rPr>
          <w:lang w:eastAsia="fr-FR"/>
        </w:rPr>
        <w:t>es où l</w:t>
      </w:r>
      <w:r w:rsidR="00A0480D">
        <w:rPr>
          <w:lang w:eastAsia="fr-FR"/>
        </w:rPr>
        <w:t>’</w:t>
      </w:r>
      <w:r>
        <w:rPr>
          <w:lang w:eastAsia="fr-FR"/>
        </w:rPr>
        <w:t xml:space="preserve">on en </w:t>
      </w:r>
      <w:r w:rsidR="00F76926">
        <w:rPr>
          <w:lang w:eastAsia="fr-FR"/>
        </w:rPr>
        <w:t>voit</w:t>
      </w:r>
      <w:r>
        <w:rPr>
          <w:lang w:eastAsia="fr-FR"/>
        </w:rPr>
        <w:t xml:space="preserve"> tant</w:t>
      </w:r>
      <w:r w:rsidR="00EA1F75">
        <w:rPr>
          <w:lang w:eastAsia="fr-FR"/>
        </w:rPr>
        <w:t xml:space="preserve"> </w:t>
      </w:r>
      <w:r w:rsidR="00A838A2">
        <w:rPr>
          <w:lang w:eastAsia="fr-FR"/>
        </w:rPr>
        <w:t>q</w:t>
      </w:r>
      <w:r>
        <w:rPr>
          <w:lang w:eastAsia="fr-FR"/>
        </w:rPr>
        <w:t>ui pér</w:t>
      </w:r>
      <w:r w:rsidR="00CA165F">
        <w:rPr>
          <w:lang w:eastAsia="fr-FR"/>
        </w:rPr>
        <w:t>isse</w:t>
      </w:r>
      <w:r>
        <w:rPr>
          <w:lang w:eastAsia="fr-FR"/>
        </w:rPr>
        <w:t xml:space="preserve">nt, des hommes comme </w:t>
      </w:r>
      <w:r w:rsidR="006A186C">
        <w:rPr>
          <w:lang w:eastAsia="fr-FR"/>
        </w:rPr>
        <w:t>d</w:t>
      </w:r>
      <w:r>
        <w:rPr>
          <w:lang w:eastAsia="fr-FR"/>
        </w:rPr>
        <w:t>es animaux.</w:t>
      </w:r>
      <w:r w:rsidR="00EA1F75">
        <w:rPr>
          <w:lang w:eastAsia="fr-FR"/>
        </w:rPr>
        <w:t xml:space="preserve"> </w:t>
      </w:r>
    </w:p>
    <w:p w:rsidR="00EA1F75" w:rsidRPr="00F76926" w:rsidRDefault="00B47EF3" w:rsidP="00F76926">
      <w:r>
        <w:rPr>
          <w:lang w:eastAsia="fr-FR"/>
        </w:rPr>
        <w:t>Un jour qu</w:t>
      </w:r>
      <w:r w:rsidR="00A0480D">
        <w:rPr>
          <w:lang w:eastAsia="fr-FR"/>
        </w:rPr>
        <w:t>’</w:t>
      </w:r>
      <w:r>
        <w:rPr>
          <w:lang w:eastAsia="fr-FR"/>
        </w:rPr>
        <w:t>ils ét</w:t>
      </w:r>
      <w:r w:rsidR="00CA165F">
        <w:rPr>
          <w:lang w:eastAsia="fr-FR"/>
        </w:rPr>
        <w:t>aient</w:t>
      </w:r>
      <w:r>
        <w:rPr>
          <w:lang w:eastAsia="fr-FR"/>
        </w:rPr>
        <w:t xml:space="preserve"> réduits aux ab</w:t>
      </w:r>
      <w:r w:rsidR="006A186C">
        <w:rPr>
          <w:lang w:eastAsia="fr-FR"/>
        </w:rPr>
        <w:t>o</w:t>
      </w:r>
      <w:r w:rsidR="00CA165F">
        <w:rPr>
          <w:lang w:eastAsia="fr-FR"/>
        </w:rPr>
        <w:t>is</w:t>
      </w:r>
      <w:r w:rsidR="006A186C">
        <w:rPr>
          <w:lang w:eastAsia="fr-FR"/>
        </w:rPr>
        <w:t xml:space="preserve"> [Ex Jac. Græc. c. 2]</w:t>
      </w:r>
      <w:r>
        <w:rPr>
          <w:lang w:eastAsia="fr-FR"/>
        </w:rPr>
        <w:t xml:space="preserve">, </w:t>
      </w:r>
      <w:r w:rsidR="006A186C">
        <w:rPr>
          <w:lang w:eastAsia="fr-FR"/>
        </w:rPr>
        <w:t>et n</w:t>
      </w:r>
      <w:r>
        <w:rPr>
          <w:lang w:eastAsia="fr-FR"/>
        </w:rPr>
        <w:t>e n</w:t>
      </w:r>
      <w:r w:rsidR="00A0480D">
        <w:rPr>
          <w:lang w:eastAsia="fr-FR"/>
        </w:rPr>
        <w:t>’</w:t>
      </w:r>
      <w:r>
        <w:rPr>
          <w:lang w:eastAsia="fr-FR"/>
        </w:rPr>
        <w:t>attend</w:t>
      </w:r>
      <w:r w:rsidR="00CA165F">
        <w:rPr>
          <w:lang w:eastAsia="fr-FR"/>
        </w:rPr>
        <w:t>aient</w:t>
      </w:r>
      <w:r>
        <w:rPr>
          <w:lang w:eastAsia="fr-FR"/>
        </w:rPr>
        <w:t xml:space="preserve"> plus que la mort par</w:t>
      </w:r>
      <w:r w:rsidR="006A186C">
        <w:rPr>
          <w:lang w:eastAsia="fr-FR"/>
        </w:rPr>
        <w:t xml:space="preserve"> </w:t>
      </w:r>
      <w:r>
        <w:rPr>
          <w:lang w:eastAsia="fr-FR"/>
        </w:rPr>
        <w:t xml:space="preserve">la cruelle </w:t>
      </w:r>
      <w:r w:rsidR="00CE55E6">
        <w:rPr>
          <w:lang w:eastAsia="fr-FR"/>
        </w:rPr>
        <w:t>soif</w:t>
      </w:r>
      <w:r>
        <w:rPr>
          <w:lang w:eastAsia="fr-FR"/>
        </w:rPr>
        <w:t xml:space="preserve"> qui </w:t>
      </w:r>
      <w:r w:rsidR="00F76926">
        <w:rPr>
          <w:lang w:eastAsia="fr-FR"/>
        </w:rPr>
        <w:t>avait</w:t>
      </w:r>
      <w:r>
        <w:rPr>
          <w:lang w:eastAsia="fr-FR"/>
        </w:rPr>
        <w:t xml:space="preserve"> épui</w:t>
      </w:r>
      <w:r w:rsidR="00CA165F">
        <w:rPr>
          <w:lang w:eastAsia="fr-FR"/>
        </w:rPr>
        <w:t>s</w:t>
      </w:r>
      <w:r>
        <w:rPr>
          <w:lang w:eastAsia="fr-FR"/>
        </w:rPr>
        <w:t xml:space="preserve">é toutes leurs </w:t>
      </w:r>
      <w:r w:rsidR="008F4CE3">
        <w:rPr>
          <w:lang w:eastAsia="fr-FR"/>
        </w:rPr>
        <w:t>force</w:t>
      </w:r>
      <w:r>
        <w:rPr>
          <w:lang w:eastAsia="fr-FR"/>
        </w:rPr>
        <w:t>s, Joachim s</w:t>
      </w:r>
      <w:r w:rsidR="00A0480D">
        <w:rPr>
          <w:lang w:eastAsia="fr-FR"/>
        </w:rPr>
        <w:t>’</w:t>
      </w:r>
      <w:r>
        <w:rPr>
          <w:lang w:eastAsia="fr-FR"/>
        </w:rPr>
        <w:t xml:space="preserve">éloigna un peu de </w:t>
      </w:r>
      <w:r w:rsidR="00F76926">
        <w:rPr>
          <w:lang w:eastAsia="fr-FR"/>
        </w:rPr>
        <w:t>so</w:t>
      </w:r>
      <w:r w:rsidR="00AE0A8F">
        <w:rPr>
          <w:lang w:eastAsia="fr-FR"/>
        </w:rPr>
        <w:t>n compagnon</w:t>
      </w:r>
      <w:r>
        <w:rPr>
          <w:lang w:eastAsia="fr-FR"/>
        </w:rPr>
        <w:t xml:space="preserve"> qui ét</w:t>
      </w:r>
      <w:r w:rsidR="00CA165F">
        <w:rPr>
          <w:lang w:eastAsia="fr-FR"/>
        </w:rPr>
        <w:t>ait</w:t>
      </w:r>
      <w:r>
        <w:rPr>
          <w:lang w:eastAsia="fr-FR"/>
        </w:rPr>
        <w:t xml:space="preserve"> déjà étendu </w:t>
      </w:r>
      <w:r w:rsidR="00CA165F">
        <w:rPr>
          <w:lang w:eastAsia="fr-FR"/>
        </w:rPr>
        <w:t>s</w:t>
      </w:r>
      <w:r>
        <w:rPr>
          <w:lang w:eastAsia="fr-FR"/>
        </w:rPr>
        <w:t xml:space="preserve">ur le </w:t>
      </w:r>
      <w:r w:rsidR="00CA165F">
        <w:rPr>
          <w:lang w:eastAsia="fr-FR"/>
        </w:rPr>
        <w:t>s</w:t>
      </w:r>
      <w:r>
        <w:rPr>
          <w:lang w:eastAsia="fr-FR"/>
        </w:rPr>
        <w:t>able, pour n</w:t>
      </w:r>
      <w:r w:rsidR="00A0480D">
        <w:rPr>
          <w:lang w:eastAsia="fr-FR"/>
        </w:rPr>
        <w:t>’</w:t>
      </w:r>
      <w:r>
        <w:rPr>
          <w:lang w:eastAsia="fr-FR"/>
        </w:rPr>
        <w:t xml:space="preserve">avoir point la douleur de le </w:t>
      </w:r>
      <w:r w:rsidR="00F76926">
        <w:rPr>
          <w:lang w:eastAsia="fr-FR"/>
        </w:rPr>
        <w:t xml:space="preserve">voir </w:t>
      </w:r>
      <w:r>
        <w:rPr>
          <w:lang w:eastAsia="fr-FR"/>
        </w:rPr>
        <w:t xml:space="preserve">expirer devant </w:t>
      </w:r>
      <w:r w:rsidR="00CA165F">
        <w:rPr>
          <w:lang w:eastAsia="fr-FR"/>
        </w:rPr>
        <w:t>s</w:t>
      </w:r>
      <w:r>
        <w:rPr>
          <w:lang w:eastAsia="fr-FR"/>
        </w:rPr>
        <w:t xml:space="preserve">es yeux. Ce </w:t>
      </w:r>
      <w:r w:rsidR="008F4CE3">
        <w:rPr>
          <w:lang w:eastAsia="fr-FR"/>
        </w:rPr>
        <w:t>fut</w:t>
      </w:r>
      <w:r>
        <w:rPr>
          <w:lang w:eastAsia="fr-FR"/>
        </w:rPr>
        <w:t xml:space="preserve"> ain</w:t>
      </w:r>
      <w:r w:rsidR="00CA165F">
        <w:rPr>
          <w:lang w:eastAsia="fr-FR"/>
        </w:rPr>
        <w:t>s</w:t>
      </w:r>
      <w:r>
        <w:rPr>
          <w:lang w:eastAsia="fr-FR"/>
        </w:rPr>
        <w:t>i qu</w:t>
      </w:r>
      <w:r w:rsidR="00A0480D">
        <w:rPr>
          <w:lang w:eastAsia="fr-FR"/>
        </w:rPr>
        <w:t>’</w:t>
      </w:r>
      <w:r>
        <w:rPr>
          <w:lang w:eastAsia="fr-FR"/>
        </w:rPr>
        <w:t>a</w:t>
      </w:r>
      <w:r w:rsidR="008F4CE3">
        <w:rPr>
          <w:lang w:eastAsia="fr-FR"/>
        </w:rPr>
        <w:t>u</w:t>
      </w:r>
      <w:r w:rsidR="00762190">
        <w:rPr>
          <w:lang w:eastAsia="fr-FR"/>
        </w:rPr>
        <w:t>trefois</w:t>
      </w:r>
      <w:r>
        <w:rPr>
          <w:lang w:eastAsia="fr-FR"/>
        </w:rPr>
        <w:t xml:space="preserve"> l</w:t>
      </w:r>
      <w:r w:rsidR="00A0480D">
        <w:rPr>
          <w:lang w:eastAsia="fr-FR"/>
        </w:rPr>
        <w:t>’</w:t>
      </w:r>
      <w:r w:rsidR="00F76926">
        <w:rPr>
          <w:lang w:eastAsia="fr-FR"/>
        </w:rPr>
        <w:t>infortunée</w:t>
      </w:r>
      <w:r>
        <w:rPr>
          <w:lang w:eastAsia="fr-FR"/>
        </w:rPr>
        <w:t xml:space="preserve"> Agar, errante avec </w:t>
      </w:r>
      <w:r w:rsidR="00CA165F">
        <w:rPr>
          <w:lang w:eastAsia="fr-FR"/>
        </w:rPr>
        <w:t>s</w:t>
      </w:r>
      <w:r>
        <w:rPr>
          <w:lang w:eastAsia="fr-FR"/>
        </w:rPr>
        <w:t xml:space="preserve">on </w:t>
      </w:r>
      <w:r w:rsidR="008F4CE3">
        <w:rPr>
          <w:lang w:eastAsia="fr-FR"/>
        </w:rPr>
        <w:t>fils</w:t>
      </w:r>
      <w:r>
        <w:rPr>
          <w:lang w:eastAsia="fr-FR"/>
        </w:rPr>
        <w:t xml:space="preserve"> qu</w:t>
      </w:r>
      <w:r w:rsidR="00A0480D">
        <w:rPr>
          <w:lang w:eastAsia="fr-FR"/>
        </w:rPr>
        <w:t>’</w:t>
      </w:r>
      <w:r>
        <w:rPr>
          <w:lang w:eastAsia="fr-FR"/>
        </w:rPr>
        <w:t>elle port</w:t>
      </w:r>
      <w:r w:rsidR="00CA165F">
        <w:rPr>
          <w:lang w:eastAsia="fr-FR"/>
        </w:rPr>
        <w:t>ait</w:t>
      </w:r>
      <w:r>
        <w:rPr>
          <w:lang w:eastAsia="fr-FR"/>
        </w:rPr>
        <w:t xml:space="preserve"> entre </w:t>
      </w:r>
      <w:r w:rsidR="00CA165F">
        <w:rPr>
          <w:lang w:eastAsia="fr-FR"/>
        </w:rPr>
        <w:t>s</w:t>
      </w:r>
      <w:r>
        <w:rPr>
          <w:lang w:eastAsia="fr-FR"/>
        </w:rPr>
        <w:t xml:space="preserve">es bras dans les </w:t>
      </w:r>
      <w:r w:rsidR="008F4CE3">
        <w:rPr>
          <w:lang w:eastAsia="fr-FR"/>
        </w:rPr>
        <w:t>affr</w:t>
      </w:r>
      <w:r>
        <w:rPr>
          <w:lang w:eastAsia="fr-FR"/>
        </w:rPr>
        <w:t>eu</w:t>
      </w:r>
      <w:r w:rsidR="00CA165F">
        <w:rPr>
          <w:lang w:eastAsia="fr-FR"/>
        </w:rPr>
        <w:t>s</w:t>
      </w:r>
      <w:r>
        <w:rPr>
          <w:lang w:eastAsia="fr-FR"/>
        </w:rPr>
        <w:t xml:space="preserve">es </w:t>
      </w:r>
      <w:r w:rsidR="00F76926">
        <w:rPr>
          <w:lang w:eastAsia="fr-FR"/>
        </w:rPr>
        <w:t>solitudes</w:t>
      </w:r>
      <w:r>
        <w:rPr>
          <w:lang w:eastAsia="fr-FR"/>
        </w:rPr>
        <w:t xml:space="preserve"> de Ber</w:t>
      </w:r>
      <w:r w:rsidR="00CA165F">
        <w:rPr>
          <w:lang w:eastAsia="fr-FR"/>
        </w:rPr>
        <w:t>s</w:t>
      </w:r>
      <w:r>
        <w:rPr>
          <w:lang w:eastAsia="fr-FR"/>
        </w:rPr>
        <w:t xml:space="preserve">abée, </w:t>
      </w:r>
      <w:r w:rsidR="00CA165F">
        <w:rPr>
          <w:lang w:eastAsia="fr-FR"/>
        </w:rPr>
        <w:t>et</w:t>
      </w:r>
      <w:r>
        <w:rPr>
          <w:lang w:eastAsia="fr-FR"/>
        </w:rPr>
        <w:t xml:space="preserve"> n</w:t>
      </w:r>
      <w:r w:rsidR="00A0480D">
        <w:rPr>
          <w:lang w:eastAsia="fr-FR"/>
        </w:rPr>
        <w:t>’</w:t>
      </w:r>
      <w:r>
        <w:rPr>
          <w:lang w:eastAsia="fr-FR"/>
        </w:rPr>
        <w:t>ayant plus d</w:t>
      </w:r>
      <w:r w:rsidR="00A0480D">
        <w:rPr>
          <w:lang w:eastAsia="fr-FR"/>
        </w:rPr>
        <w:t>’</w:t>
      </w:r>
      <w:r>
        <w:rPr>
          <w:lang w:eastAsia="fr-FR"/>
        </w:rPr>
        <w:t>eau à donner a ce cher nourr</w:t>
      </w:r>
      <w:r w:rsidR="00CA165F">
        <w:rPr>
          <w:lang w:eastAsia="fr-FR"/>
        </w:rPr>
        <w:t>isso</w:t>
      </w:r>
      <w:r>
        <w:rPr>
          <w:lang w:eastAsia="fr-FR"/>
        </w:rPr>
        <w:t>n altéré, le dépo</w:t>
      </w:r>
      <w:r w:rsidR="00CA165F">
        <w:rPr>
          <w:lang w:eastAsia="fr-FR"/>
        </w:rPr>
        <w:t>s</w:t>
      </w:r>
      <w:r>
        <w:rPr>
          <w:lang w:eastAsia="fr-FR"/>
        </w:rPr>
        <w:t xml:space="preserve">a </w:t>
      </w:r>
      <w:r w:rsidR="00CA165F">
        <w:rPr>
          <w:lang w:eastAsia="fr-FR"/>
        </w:rPr>
        <w:t>s</w:t>
      </w:r>
      <w:r>
        <w:rPr>
          <w:lang w:eastAsia="fr-FR"/>
        </w:rPr>
        <w:t>ous un arbre, en l</w:t>
      </w:r>
      <w:r w:rsidR="00A0480D">
        <w:rPr>
          <w:lang w:eastAsia="fr-FR"/>
        </w:rPr>
        <w:t>’</w:t>
      </w:r>
      <w:r>
        <w:rPr>
          <w:lang w:eastAsia="fr-FR"/>
        </w:rPr>
        <w:t xml:space="preserve">abandonnant à la providence, </w:t>
      </w:r>
      <w:r w:rsidR="00CA165F">
        <w:rPr>
          <w:lang w:eastAsia="fr-FR"/>
        </w:rPr>
        <w:t>et</w:t>
      </w:r>
      <w:r>
        <w:rPr>
          <w:lang w:eastAsia="fr-FR"/>
        </w:rPr>
        <w:t xml:space="preserve"> ne p</w:t>
      </w:r>
      <w:r w:rsidR="00F76926">
        <w:rPr>
          <w:lang w:eastAsia="fr-FR"/>
        </w:rPr>
        <w:t>ens</w:t>
      </w:r>
      <w:r w:rsidR="008F4CE3">
        <w:rPr>
          <w:lang w:eastAsia="fr-FR"/>
        </w:rPr>
        <w:t>an</w:t>
      </w:r>
      <w:r>
        <w:rPr>
          <w:lang w:eastAsia="fr-FR"/>
        </w:rPr>
        <w:t>t qu</w:t>
      </w:r>
      <w:r w:rsidR="00A0480D">
        <w:rPr>
          <w:lang w:eastAsia="fr-FR"/>
        </w:rPr>
        <w:t>’</w:t>
      </w:r>
      <w:r>
        <w:rPr>
          <w:lang w:eastAsia="fr-FR"/>
        </w:rPr>
        <w:t>à s</w:t>
      </w:r>
      <w:r w:rsidR="00A0480D">
        <w:rPr>
          <w:lang w:eastAsia="fr-FR"/>
        </w:rPr>
        <w:t>’</w:t>
      </w:r>
      <w:r>
        <w:rPr>
          <w:lang w:eastAsia="fr-FR"/>
        </w:rPr>
        <w:t xml:space="preserve">épargner par la </w:t>
      </w:r>
      <w:r w:rsidR="00CA165F">
        <w:rPr>
          <w:lang w:eastAsia="fr-FR"/>
        </w:rPr>
        <w:t>s</w:t>
      </w:r>
      <w:r>
        <w:rPr>
          <w:lang w:eastAsia="fr-FR"/>
        </w:rPr>
        <w:t>uite le cruel déplai</w:t>
      </w:r>
      <w:r w:rsidR="00F76926">
        <w:rPr>
          <w:lang w:eastAsia="fr-FR"/>
        </w:rPr>
        <w:t>s</w:t>
      </w:r>
      <w:r>
        <w:rPr>
          <w:lang w:eastAsia="fr-FR"/>
        </w:rPr>
        <w:t xml:space="preserve">ir de le voir mourir. </w:t>
      </w:r>
      <w:r w:rsidRPr="00F76926">
        <w:rPr>
          <w:rStyle w:val="italicus"/>
        </w:rPr>
        <w:t xml:space="preserve">Non </w:t>
      </w:r>
      <w:r w:rsidR="00F76926" w:rsidRPr="00F76926">
        <w:rPr>
          <w:rStyle w:val="italicus"/>
        </w:rPr>
        <w:t>vidébo</w:t>
      </w:r>
      <w:r w:rsidRPr="00F76926">
        <w:rPr>
          <w:rStyle w:val="italicus"/>
        </w:rPr>
        <w:t xml:space="preserve"> </w:t>
      </w:r>
      <w:r w:rsidR="00F76926" w:rsidRPr="00F76926">
        <w:rPr>
          <w:rStyle w:val="italicus"/>
        </w:rPr>
        <w:t>moriéntem</w:t>
      </w:r>
      <w:r w:rsidRPr="00F76926">
        <w:rPr>
          <w:rStyle w:val="italicus"/>
        </w:rPr>
        <w:t xml:space="preserve"> </w:t>
      </w:r>
      <w:r w:rsidR="00F76926" w:rsidRPr="00F76926">
        <w:rPr>
          <w:rStyle w:val="italicus"/>
        </w:rPr>
        <w:t>púerum</w:t>
      </w:r>
      <w:r w:rsidR="00F76926">
        <w:t xml:space="preserve"> (Gen. XXI)</w:t>
      </w:r>
      <w:r w:rsidRPr="00F76926">
        <w:rPr>
          <w:rStyle w:val="italicus"/>
        </w:rPr>
        <w:t>.</w:t>
      </w:r>
      <w:r w:rsidR="00EA1F75" w:rsidRPr="00F76926">
        <w:rPr>
          <w:rStyle w:val="italicus"/>
        </w:rPr>
        <w:t xml:space="preserve"> </w:t>
      </w:r>
    </w:p>
    <w:p w:rsidR="00854B10" w:rsidRPr="00C452F6" w:rsidRDefault="006172A9" w:rsidP="002526C7">
      <w:pPr>
        <w:pStyle w:val="Titre2"/>
      </w:pPr>
      <w:r>
        <w:t xml:space="preserve">§ 12. </w:t>
      </w:r>
      <w:r w:rsidR="00854B10" w:rsidRPr="00471AC1">
        <w:t>Dieu l</w:t>
      </w:r>
      <w:r w:rsidR="00A0480D">
        <w:t>’</w:t>
      </w:r>
      <w:r w:rsidR="00854B10" w:rsidRPr="00471AC1">
        <w:t>en délivre d</w:t>
      </w:r>
      <w:r w:rsidR="00A0480D">
        <w:t>’</w:t>
      </w:r>
      <w:r w:rsidR="00854B10" w:rsidRPr="00471AC1">
        <w:t>une manière extraordinaire.</w:t>
      </w:r>
      <w:bookmarkStart w:id="15" w:name="a112"/>
      <w:bookmarkEnd w:id="15"/>
      <w:r w:rsidR="00854B10" w:rsidRPr="00471AC1">
        <w:t xml:space="preserve"> </w:t>
      </w:r>
    </w:p>
    <w:p w:rsidR="00EA1F75" w:rsidRDefault="00B47EF3" w:rsidP="00F76926">
      <w:pPr>
        <w:rPr>
          <w:lang w:eastAsia="fr-FR"/>
        </w:rPr>
      </w:pPr>
      <w:r>
        <w:rPr>
          <w:lang w:eastAsia="fr-FR"/>
        </w:rPr>
        <w:t>Mais celui qui n</w:t>
      </w:r>
      <w:r w:rsidR="00A0480D">
        <w:rPr>
          <w:lang w:eastAsia="fr-FR"/>
        </w:rPr>
        <w:t>’</w:t>
      </w:r>
      <w:r>
        <w:rPr>
          <w:lang w:eastAsia="fr-FR"/>
        </w:rPr>
        <w:t xml:space="preserve">abandonne jamais ceux qui mettent leur </w:t>
      </w:r>
      <w:r w:rsidR="008F4CE3">
        <w:rPr>
          <w:lang w:eastAsia="fr-FR"/>
        </w:rPr>
        <w:t>confia</w:t>
      </w:r>
      <w:r>
        <w:rPr>
          <w:lang w:eastAsia="fr-FR"/>
        </w:rPr>
        <w:t>nce dans les r</w:t>
      </w:r>
      <w:r w:rsidR="00CA165F">
        <w:rPr>
          <w:lang w:eastAsia="fr-FR"/>
        </w:rPr>
        <w:t>ess</w:t>
      </w:r>
      <w:r>
        <w:rPr>
          <w:lang w:eastAsia="fr-FR"/>
        </w:rPr>
        <w:t xml:space="preserve">ources </w:t>
      </w:r>
      <w:r w:rsidR="00F76926">
        <w:rPr>
          <w:lang w:eastAsia="fr-FR"/>
        </w:rPr>
        <w:t>inépuisables</w:t>
      </w:r>
      <w:r>
        <w:rPr>
          <w:lang w:eastAsia="fr-FR"/>
        </w:rPr>
        <w:t xml:space="preserve"> de </w:t>
      </w:r>
      <w:r w:rsidR="00F76926">
        <w:rPr>
          <w:lang w:eastAsia="fr-FR"/>
        </w:rPr>
        <w:t>ses</w:t>
      </w:r>
      <w:r>
        <w:rPr>
          <w:lang w:eastAsia="fr-FR"/>
        </w:rPr>
        <w:t xml:space="preserve"> bontés, </w:t>
      </w:r>
      <w:r w:rsidR="00CA165F">
        <w:rPr>
          <w:lang w:eastAsia="fr-FR"/>
        </w:rPr>
        <w:t>s</w:t>
      </w:r>
      <w:r>
        <w:rPr>
          <w:lang w:eastAsia="fr-FR"/>
        </w:rPr>
        <w:t xml:space="preserve">ecourut les uns </w:t>
      </w:r>
      <w:r w:rsidR="00CA165F">
        <w:rPr>
          <w:lang w:eastAsia="fr-FR"/>
        </w:rPr>
        <w:t>et</w:t>
      </w:r>
      <w:r>
        <w:rPr>
          <w:lang w:eastAsia="fr-FR"/>
        </w:rPr>
        <w:t xml:space="preserve"> les autres. Il in</w:t>
      </w:r>
      <w:r w:rsidR="00CA165F">
        <w:rPr>
          <w:lang w:eastAsia="fr-FR"/>
        </w:rPr>
        <w:t>s</w:t>
      </w:r>
      <w:r>
        <w:rPr>
          <w:lang w:eastAsia="fr-FR"/>
        </w:rPr>
        <w:t>pira à Joachim de s</w:t>
      </w:r>
      <w:r w:rsidR="00A0480D">
        <w:rPr>
          <w:lang w:eastAsia="fr-FR"/>
        </w:rPr>
        <w:t>’</w:t>
      </w:r>
      <w:r>
        <w:rPr>
          <w:lang w:eastAsia="fr-FR"/>
        </w:rPr>
        <w:t>en</w:t>
      </w:r>
      <w:r w:rsidR="00CA165F">
        <w:rPr>
          <w:lang w:eastAsia="fr-FR"/>
        </w:rPr>
        <w:t>s</w:t>
      </w:r>
      <w:r>
        <w:rPr>
          <w:lang w:eastAsia="fr-FR"/>
        </w:rPr>
        <w:t>evelir ju</w:t>
      </w:r>
      <w:r w:rsidR="00CA165F">
        <w:rPr>
          <w:lang w:eastAsia="fr-FR"/>
        </w:rPr>
        <w:t>s</w:t>
      </w:r>
      <w:r w:rsidR="00F76926">
        <w:rPr>
          <w:lang w:eastAsia="fr-FR"/>
        </w:rPr>
        <w:t>qu</w:t>
      </w:r>
      <w:r w:rsidR="00A0480D">
        <w:rPr>
          <w:lang w:eastAsia="fr-FR"/>
        </w:rPr>
        <w:t>’</w:t>
      </w:r>
      <w:r w:rsidR="00F76926">
        <w:rPr>
          <w:lang w:eastAsia="fr-FR"/>
        </w:rPr>
        <w:t>à la ceinture dans le s</w:t>
      </w:r>
      <w:r w:rsidR="00CA165F">
        <w:rPr>
          <w:lang w:eastAsia="fr-FR"/>
        </w:rPr>
        <w:t>ab</w:t>
      </w:r>
      <w:r>
        <w:rPr>
          <w:lang w:eastAsia="fr-FR"/>
        </w:rPr>
        <w:t xml:space="preserve">le, comme dans </w:t>
      </w:r>
      <w:r w:rsidR="00CA165F">
        <w:rPr>
          <w:lang w:eastAsia="fr-FR"/>
        </w:rPr>
        <w:t>s</w:t>
      </w:r>
      <w:r w:rsidR="00F76926">
        <w:rPr>
          <w:lang w:eastAsia="fr-FR"/>
        </w:rPr>
        <w:t>on tombeau ;</w:t>
      </w:r>
      <w:r>
        <w:rPr>
          <w:lang w:eastAsia="fr-FR"/>
        </w:rPr>
        <w:t xml:space="preserve"> il le regard</w:t>
      </w:r>
      <w:r w:rsidR="00CA165F">
        <w:rPr>
          <w:lang w:eastAsia="fr-FR"/>
        </w:rPr>
        <w:t>ait</w:t>
      </w:r>
      <w:r>
        <w:rPr>
          <w:lang w:eastAsia="fr-FR"/>
        </w:rPr>
        <w:t xml:space="preserve"> e</w:t>
      </w:r>
      <w:r w:rsidR="00F76926">
        <w:rPr>
          <w:lang w:eastAsia="fr-FR"/>
        </w:rPr>
        <w:t>ff</w:t>
      </w:r>
      <w:r w:rsidR="0031502E">
        <w:rPr>
          <w:lang w:eastAsia="fr-FR"/>
        </w:rPr>
        <w:t>ecti</w:t>
      </w:r>
      <w:r>
        <w:rPr>
          <w:lang w:eastAsia="fr-FR"/>
        </w:rPr>
        <w:t>vement comme tel</w:t>
      </w:r>
      <w:r w:rsidR="00EA1F75">
        <w:rPr>
          <w:lang w:eastAsia="fr-FR"/>
        </w:rPr>
        <w:t> :</w:t>
      </w:r>
      <w:r>
        <w:rPr>
          <w:lang w:eastAsia="fr-FR"/>
        </w:rPr>
        <w:t xml:space="preserve"> </w:t>
      </w:r>
      <w:r w:rsidR="00CA165F">
        <w:rPr>
          <w:lang w:eastAsia="fr-FR"/>
        </w:rPr>
        <w:t>et</w:t>
      </w:r>
      <w:r>
        <w:rPr>
          <w:lang w:eastAsia="fr-FR"/>
        </w:rPr>
        <w:t xml:space="preserve"> quoiqu</w:t>
      </w:r>
      <w:r w:rsidR="00A0480D">
        <w:rPr>
          <w:lang w:eastAsia="fr-FR"/>
        </w:rPr>
        <w:t>’</w:t>
      </w:r>
      <w:r>
        <w:rPr>
          <w:lang w:eastAsia="fr-FR"/>
        </w:rPr>
        <w:t>il con</w:t>
      </w:r>
      <w:r w:rsidR="00CA165F">
        <w:rPr>
          <w:lang w:eastAsia="fr-FR"/>
        </w:rPr>
        <w:t>s</w:t>
      </w:r>
      <w:r>
        <w:rPr>
          <w:lang w:eastAsia="fr-FR"/>
        </w:rPr>
        <w:t>ervât toujours une grande e</w:t>
      </w:r>
      <w:r w:rsidR="00CA165F">
        <w:rPr>
          <w:lang w:eastAsia="fr-FR"/>
        </w:rPr>
        <w:t>s</w:t>
      </w:r>
      <w:r>
        <w:rPr>
          <w:lang w:eastAsia="fr-FR"/>
        </w:rPr>
        <w:t>pérance en Dieu, il ne s</w:t>
      </w:r>
      <w:r w:rsidR="00A0480D">
        <w:rPr>
          <w:lang w:eastAsia="fr-FR"/>
        </w:rPr>
        <w:t>’</w:t>
      </w:r>
      <w:r>
        <w:rPr>
          <w:lang w:eastAsia="fr-FR"/>
        </w:rPr>
        <w:t>attend</w:t>
      </w:r>
      <w:r w:rsidR="00CA165F">
        <w:rPr>
          <w:lang w:eastAsia="fr-FR"/>
        </w:rPr>
        <w:t>ait</w:t>
      </w:r>
      <w:r>
        <w:rPr>
          <w:lang w:eastAsia="fr-FR"/>
        </w:rPr>
        <w:t xml:space="preserve"> pas néanmoins avoir jamais d</w:t>
      </w:r>
      <w:r w:rsidR="00A0480D">
        <w:rPr>
          <w:lang w:eastAsia="fr-FR"/>
        </w:rPr>
        <w:t>’</w:t>
      </w:r>
      <w:r>
        <w:rPr>
          <w:lang w:eastAsia="fr-FR"/>
        </w:rPr>
        <w:t xml:space="preserve">autre </w:t>
      </w:r>
      <w:r w:rsidR="00CA165F">
        <w:rPr>
          <w:lang w:eastAsia="fr-FR"/>
        </w:rPr>
        <w:t>s</w:t>
      </w:r>
      <w:r>
        <w:rPr>
          <w:lang w:eastAsia="fr-FR"/>
        </w:rPr>
        <w:t>épulture.</w:t>
      </w:r>
      <w:r w:rsidR="00EA1F75">
        <w:rPr>
          <w:lang w:eastAsia="fr-FR"/>
        </w:rPr>
        <w:t xml:space="preserve"> </w:t>
      </w:r>
    </w:p>
    <w:p w:rsidR="00EA1F75" w:rsidRDefault="00B47EF3" w:rsidP="00F76926">
      <w:pPr>
        <w:rPr>
          <w:lang w:eastAsia="fr-FR"/>
        </w:rPr>
      </w:pPr>
      <w:r>
        <w:rPr>
          <w:lang w:eastAsia="fr-FR"/>
        </w:rPr>
        <w:t xml:space="preserve">Dans cet état il </w:t>
      </w:r>
      <w:r w:rsidR="00F76926">
        <w:rPr>
          <w:lang w:eastAsia="fr-FR"/>
        </w:rPr>
        <w:t>répétait</w:t>
      </w:r>
      <w:r>
        <w:rPr>
          <w:lang w:eastAsia="fr-FR"/>
        </w:rPr>
        <w:t xml:space="preserve"> </w:t>
      </w:r>
      <w:r w:rsidR="00F76926">
        <w:rPr>
          <w:lang w:eastAsia="fr-FR"/>
        </w:rPr>
        <w:t>so</w:t>
      </w:r>
      <w:r>
        <w:rPr>
          <w:lang w:eastAsia="fr-FR"/>
        </w:rPr>
        <w:t>uvent ces paroles d</w:t>
      </w:r>
      <w:r w:rsidR="00AE0A8F">
        <w:rPr>
          <w:lang w:eastAsia="fr-FR"/>
        </w:rPr>
        <w:t>u fils</w:t>
      </w:r>
      <w:r>
        <w:rPr>
          <w:lang w:eastAsia="fr-FR"/>
        </w:rPr>
        <w:t xml:space="preserve"> de Dieu</w:t>
      </w:r>
      <w:r w:rsidR="00EA1F75">
        <w:rPr>
          <w:lang w:eastAsia="fr-FR"/>
        </w:rPr>
        <w:t> :</w:t>
      </w:r>
      <w:r>
        <w:rPr>
          <w:lang w:eastAsia="fr-FR"/>
        </w:rPr>
        <w:t xml:space="preserve"> </w:t>
      </w:r>
      <w:r w:rsidRPr="00F76926">
        <w:rPr>
          <w:rStyle w:val="italicus"/>
        </w:rPr>
        <w:t xml:space="preserve">Que celui qui a </w:t>
      </w:r>
      <w:r w:rsidR="00CA165F" w:rsidRPr="00F76926">
        <w:rPr>
          <w:rStyle w:val="italicus"/>
        </w:rPr>
        <w:t>s</w:t>
      </w:r>
      <w:r w:rsidRPr="00F76926">
        <w:rPr>
          <w:rStyle w:val="italicus"/>
        </w:rPr>
        <w:t>o</w:t>
      </w:r>
      <w:r w:rsidR="00F76926" w:rsidRPr="00F76926">
        <w:rPr>
          <w:rStyle w:val="italicus"/>
        </w:rPr>
        <w:t>if</w:t>
      </w:r>
      <w:r w:rsidRPr="00F76926">
        <w:rPr>
          <w:rStyle w:val="italicus"/>
        </w:rPr>
        <w:t xml:space="preserve"> vienne à moi, </w:t>
      </w:r>
      <w:r w:rsidR="00CA165F" w:rsidRPr="00F76926">
        <w:rPr>
          <w:rStyle w:val="italicus"/>
        </w:rPr>
        <w:t>et</w:t>
      </w:r>
      <w:r w:rsidRPr="00F76926">
        <w:rPr>
          <w:rStyle w:val="italicus"/>
        </w:rPr>
        <w:t xml:space="preserve"> qu</w:t>
      </w:r>
      <w:r w:rsidR="00A0480D">
        <w:rPr>
          <w:rStyle w:val="italicus"/>
        </w:rPr>
        <w:t>’</w:t>
      </w:r>
      <w:r w:rsidRPr="00F76926">
        <w:rPr>
          <w:rStyle w:val="italicus"/>
        </w:rPr>
        <w:t>il boive.</w:t>
      </w:r>
      <w:r>
        <w:rPr>
          <w:lang w:eastAsia="fr-FR"/>
        </w:rPr>
        <w:t xml:space="preserve"> </w:t>
      </w:r>
      <w:r w:rsidR="00F76926">
        <w:rPr>
          <w:lang w:eastAsia="fr-FR"/>
        </w:rPr>
        <w:t>(Joan. VII) Il</w:t>
      </w:r>
      <w:r>
        <w:rPr>
          <w:lang w:eastAsia="fr-FR"/>
        </w:rPr>
        <w:t xml:space="preserve"> s</w:t>
      </w:r>
      <w:r w:rsidR="00A0480D">
        <w:rPr>
          <w:lang w:eastAsia="fr-FR"/>
        </w:rPr>
        <w:t>’</w:t>
      </w:r>
      <w:r w:rsidR="00CA165F">
        <w:rPr>
          <w:lang w:eastAsia="fr-FR"/>
        </w:rPr>
        <w:t>asso</w:t>
      </w:r>
      <w:r>
        <w:rPr>
          <w:lang w:eastAsia="fr-FR"/>
        </w:rPr>
        <w:t xml:space="preserve">upit dans la méditation de ces </w:t>
      </w:r>
      <w:r w:rsidR="00F76926">
        <w:rPr>
          <w:lang w:eastAsia="fr-FR"/>
        </w:rPr>
        <w:t>mystérieuses</w:t>
      </w:r>
      <w:r>
        <w:rPr>
          <w:lang w:eastAsia="fr-FR"/>
        </w:rPr>
        <w:t xml:space="preserve"> paroles. C</w:t>
      </w:r>
      <w:r w:rsidR="00A0480D">
        <w:rPr>
          <w:lang w:eastAsia="fr-FR"/>
        </w:rPr>
        <w:t>’</w:t>
      </w:r>
      <w:r>
        <w:rPr>
          <w:lang w:eastAsia="fr-FR"/>
        </w:rPr>
        <w:t>ét</w:t>
      </w:r>
      <w:r w:rsidR="00CA165F">
        <w:rPr>
          <w:lang w:eastAsia="fr-FR"/>
        </w:rPr>
        <w:t>ait</w:t>
      </w:r>
      <w:r>
        <w:rPr>
          <w:lang w:eastAsia="fr-FR"/>
        </w:rPr>
        <w:t xml:space="preserve"> un </w:t>
      </w:r>
      <w:r w:rsidR="008F4CE3">
        <w:rPr>
          <w:lang w:eastAsia="fr-FR"/>
        </w:rPr>
        <w:t>effet</w:t>
      </w:r>
      <w:r>
        <w:rPr>
          <w:lang w:eastAsia="fr-FR"/>
        </w:rPr>
        <w:t xml:space="preserve"> de l</w:t>
      </w:r>
      <w:r w:rsidR="00A0480D">
        <w:rPr>
          <w:lang w:eastAsia="fr-FR"/>
        </w:rPr>
        <w:t>’</w:t>
      </w:r>
      <w:r>
        <w:rPr>
          <w:lang w:eastAsia="fr-FR"/>
        </w:rPr>
        <w:t xml:space="preserve">extrême </w:t>
      </w:r>
      <w:r w:rsidR="00F76926">
        <w:rPr>
          <w:lang w:eastAsia="fr-FR"/>
        </w:rPr>
        <w:t>lassitude</w:t>
      </w:r>
      <w:r>
        <w:rPr>
          <w:lang w:eastAsia="fr-FR"/>
        </w:rPr>
        <w:t xml:space="preserve"> où il </w:t>
      </w:r>
      <w:r w:rsidR="00CA165F">
        <w:rPr>
          <w:lang w:eastAsia="fr-FR"/>
        </w:rPr>
        <w:t>s</w:t>
      </w:r>
      <w:r w:rsidR="00F76926">
        <w:rPr>
          <w:lang w:eastAsia="fr-FR"/>
        </w:rPr>
        <w:t>e trouvai</w:t>
      </w:r>
      <w:r>
        <w:rPr>
          <w:lang w:eastAsia="fr-FR"/>
        </w:rPr>
        <w:t>t</w:t>
      </w:r>
      <w:r w:rsidR="00EA1F75">
        <w:rPr>
          <w:lang w:eastAsia="fr-FR"/>
        </w:rPr>
        <w:t> ;</w:t>
      </w:r>
      <w:r>
        <w:rPr>
          <w:lang w:eastAsia="fr-FR"/>
        </w:rPr>
        <w:t xml:space="preserve"> mais à </w:t>
      </w:r>
      <w:r w:rsidR="00CA165F">
        <w:rPr>
          <w:lang w:eastAsia="fr-FR"/>
        </w:rPr>
        <w:t>s</w:t>
      </w:r>
      <w:r>
        <w:rPr>
          <w:lang w:eastAsia="fr-FR"/>
        </w:rPr>
        <w:t xml:space="preserve">on réveil il </w:t>
      </w:r>
      <w:r w:rsidR="00CA165F">
        <w:rPr>
          <w:lang w:eastAsia="fr-FR"/>
        </w:rPr>
        <w:t>s</w:t>
      </w:r>
      <w:r>
        <w:rPr>
          <w:lang w:eastAsia="fr-FR"/>
        </w:rPr>
        <w:t xml:space="preserve">e </w:t>
      </w:r>
      <w:r w:rsidR="00CA165F">
        <w:rPr>
          <w:lang w:eastAsia="fr-FR"/>
        </w:rPr>
        <w:t>s</w:t>
      </w:r>
      <w:r>
        <w:rPr>
          <w:lang w:eastAsia="fr-FR"/>
        </w:rPr>
        <w:t xml:space="preserve">entit </w:t>
      </w:r>
      <w:r w:rsidR="00CA165F">
        <w:rPr>
          <w:lang w:eastAsia="fr-FR"/>
        </w:rPr>
        <w:t>s</w:t>
      </w:r>
      <w:r w:rsidR="00F76926">
        <w:rPr>
          <w:lang w:eastAsia="fr-FR"/>
        </w:rPr>
        <w:t>i soulagé</w:t>
      </w:r>
      <w:r>
        <w:rPr>
          <w:lang w:eastAsia="fr-FR"/>
        </w:rPr>
        <w:t xml:space="preserve">, </w:t>
      </w:r>
      <w:r w:rsidR="00CA165F">
        <w:rPr>
          <w:lang w:eastAsia="fr-FR"/>
        </w:rPr>
        <w:t>et</w:t>
      </w:r>
      <w:r>
        <w:rPr>
          <w:lang w:eastAsia="fr-FR"/>
        </w:rPr>
        <w:t xml:space="preserve"> une </w:t>
      </w:r>
      <w:r w:rsidR="00CA165F">
        <w:rPr>
          <w:lang w:eastAsia="fr-FR"/>
        </w:rPr>
        <w:t>s</w:t>
      </w:r>
      <w:r>
        <w:rPr>
          <w:lang w:eastAsia="fr-FR"/>
        </w:rPr>
        <w:t xml:space="preserve">i grande </w:t>
      </w:r>
      <w:r w:rsidR="008F4CE3">
        <w:rPr>
          <w:lang w:eastAsia="fr-FR"/>
        </w:rPr>
        <w:t>fra</w:t>
      </w:r>
      <w:r>
        <w:rPr>
          <w:lang w:eastAsia="fr-FR"/>
        </w:rPr>
        <w:t xml:space="preserve">îcheur dans toutes les parties de </w:t>
      </w:r>
      <w:r w:rsidR="00F76926">
        <w:rPr>
          <w:lang w:eastAsia="fr-FR"/>
        </w:rPr>
        <w:t>s</w:t>
      </w:r>
      <w:r>
        <w:rPr>
          <w:lang w:eastAsia="fr-FR"/>
        </w:rPr>
        <w:t>on corps, qu</w:t>
      </w:r>
      <w:r w:rsidR="00A0480D">
        <w:rPr>
          <w:lang w:eastAsia="fr-FR"/>
        </w:rPr>
        <w:t>’</w:t>
      </w:r>
      <w:r>
        <w:rPr>
          <w:lang w:eastAsia="fr-FR"/>
        </w:rPr>
        <w:t>il eut be</w:t>
      </w:r>
      <w:r w:rsidR="00CA165F">
        <w:rPr>
          <w:lang w:eastAsia="fr-FR"/>
        </w:rPr>
        <w:t>s</w:t>
      </w:r>
      <w:r>
        <w:rPr>
          <w:lang w:eastAsia="fr-FR"/>
        </w:rPr>
        <w:t xml:space="preserve">oin de marcher pour </w:t>
      </w:r>
      <w:r w:rsidR="00CA165F">
        <w:rPr>
          <w:lang w:eastAsia="fr-FR"/>
        </w:rPr>
        <w:t>s</w:t>
      </w:r>
      <w:r>
        <w:rPr>
          <w:lang w:eastAsia="fr-FR"/>
        </w:rPr>
        <w:t>e réchau</w:t>
      </w:r>
      <w:r w:rsidR="00F76926">
        <w:rPr>
          <w:lang w:eastAsia="fr-FR"/>
        </w:rPr>
        <w:t>ff</w:t>
      </w:r>
      <w:r>
        <w:rPr>
          <w:lang w:eastAsia="fr-FR"/>
        </w:rPr>
        <w:t>er. So</w:t>
      </w:r>
      <w:r w:rsidR="00AE0A8F">
        <w:rPr>
          <w:lang w:eastAsia="fr-FR"/>
        </w:rPr>
        <w:t>n compagnon</w:t>
      </w:r>
      <w:r>
        <w:rPr>
          <w:lang w:eastAsia="fr-FR"/>
        </w:rPr>
        <w:t xml:space="preserve">, qui à </w:t>
      </w:r>
      <w:r w:rsidR="00CA165F">
        <w:rPr>
          <w:lang w:eastAsia="fr-FR"/>
        </w:rPr>
        <w:t>s</w:t>
      </w:r>
      <w:r>
        <w:rPr>
          <w:lang w:eastAsia="fr-FR"/>
        </w:rPr>
        <w:t>on exemple av</w:t>
      </w:r>
      <w:r w:rsidR="00CA165F">
        <w:rPr>
          <w:lang w:eastAsia="fr-FR"/>
        </w:rPr>
        <w:t>ait</w:t>
      </w:r>
      <w:r>
        <w:rPr>
          <w:lang w:eastAsia="fr-FR"/>
        </w:rPr>
        <w:t xml:space="preserve"> </w:t>
      </w:r>
      <w:r w:rsidR="008F4CE3">
        <w:rPr>
          <w:lang w:eastAsia="fr-FR"/>
        </w:rPr>
        <w:t>fait</w:t>
      </w:r>
      <w:r>
        <w:rPr>
          <w:lang w:eastAsia="fr-FR"/>
        </w:rPr>
        <w:t xml:space="preserve"> la même cho</w:t>
      </w:r>
      <w:r w:rsidR="00CA165F">
        <w:rPr>
          <w:lang w:eastAsia="fr-FR"/>
        </w:rPr>
        <w:t>s</w:t>
      </w:r>
      <w:r>
        <w:rPr>
          <w:lang w:eastAsia="fr-FR"/>
        </w:rPr>
        <w:t xml:space="preserve">e, reçut par </w:t>
      </w:r>
      <w:r w:rsidR="00CA165F">
        <w:rPr>
          <w:lang w:eastAsia="fr-FR"/>
        </w:rPr>
        <w:t>s</w:t>
      </w:r>
      <w:r>
        <w:rPr>
          <w:lang w:eastAsia="fr-FR"/>
        </w:rPr>
        <w:t xml:space="preserve">es prières le même </w:t>
      </w:r>
      <w:r w:rsidR="00CA165F">
        <w:rPr>
          <w:lang w:eastAsia="fr-FR"/>
        </w:rPr>
        <w:t>s</w:t>
      </w:r>
      <w:r>
        <w:rPr>
          <w:lang w:eastAsia="fr-FR"/>
        </w:rPr>
        <w:t>oulagement.</w:t>
      </w:r>
      <w:r w:rsidR="00EA1F75">
        <w:rPr>
          <w:lang w:eastAsia="fr-FR"/>
        </w:rPr>
        <w:t xml:space="preserve"> </w:t>
      </w:r>
    </w:p>
    <w:p w:rsidR="00854B10" w:rsidRPr="00C452F6" w:rsidRDefault="006172A9" w:rsidP="0010531F">
      <w:pPr>
        <w:pStyle w:val="Titre2"/>
      </w:pPr>
      <w:r>
        <w:lastRenderedPageBreak/>
        <w:t xml:space="preserve">§ 13. </w:t>
      </w:r>
      <w:r w:rsidR="00854B10" w:rsidRPr="00471AC1">
        <w:t xml:space="preserve">La pensée </w:t>
      </w:r>
      <w:r w:rsidR="00854B10" w:rsidRPr="009F0697">
        <w:t xml:space="preserve">des fatigues de J. C. lui rend ses forces </w:t>
      </w:r>
      <w:r w:rsidR="00854B10" w:rsidRPr="00471AC1">
        <w:t>épuisées.</w:t>
      </w:r>
      <w:bookmarkStart w:id="16" w:name="a113"/>
      <w:bookmarkEnd w:id="16"/>
      <w:r w:rsidR="00854B10" w:rsidRPr="00471AC1">
        <w:t xml:space="preserve"> </w:t>
      </w:r>
    </w:p>
    <w:p w:rsidR="00EA1F75" w:rsidRDefault="00B47EF3" w:rsidP="00F76926">
      <w:pPr>
        <w:rPr>
          <w:lang w:eastAsia="fr-FR"/>
        </w:rPr>
      </w:pPr>
      <w:r>
        <w:rPr>
          <w:lang w:eastAsia="fr-FR"/>
        </w:rPr>
        <w:t xml:space="preserve">Une autre </w:t>
      </w:r>
      <w:r w:rsidR="00CE55E6">
        <w:rPr>
          <w:lang w:eastAsia="fr-FR"/>
        </w:rPr>
        <w:t>fois</w:t>
      </w:r>
      <w:r>
        <w:rPr>
          <w:lang w:eastAsia="fr-FR"/>
        </w:rPr>
        <w:t xml:space="preserve"> que la </w:t>
      </w:r>
      <w:r w:rsidR="00F76926">
        <w:rPr>
          <w:lang w:eastAsia="fr-FR"/>
        </w:rPr>
        <w:t>lassitude</w:t>
      </w:r>
      <w:r>
        <w:rPr>
          <w:lang w:eastAsia="fr-FR"/>
        </w:rPr>
        <w:t xml:space="preserve"> les av</w:t>
      </w:r>
      <w:r w:rsidR="00CA165F">
        <w:rPr>
          <w:lang w:eastAsia="fr-FR"/>
        </w:rPr>
        <w:t>ait</w:t>
      </w:r>
      <w:r>
        <w:rPr>
          <w:lang w:eastAsia="fr-FR"/>
        </w:rPr>
        <w:t xml:space="preserve"> mis hors d</w:t>
      </w:r>
      <w:r w:rsidR="00A0480D">
        <w:rPr>
          <w:lang w:eastAsia="fr-FR"/>
        </w:rPr>
        <w:t>’</w:t>
      </w:r>
      <w:r>
        <w:rPr>
          <w:lang w:eastAsia="fr-FR"/>
        </w:rPr>
        <w:t>état d</w:t>
      </w:r>
      <w:r w:rsidR="00A0480D">
        <w:rPr>
          <w:lang w:eastAsia="fr-FR"/>
        </w:rPr>
        <w:t>’</w:t>
      </w:r>
      <w:r>
        <w:rPr>
          <w:lang w:eastAsia="fr-FR"/>
        </w:rPr>
        <w:t>avancer, ils rencontr</w:t>
      </w:r>
      <w:r w:rsidR="00CA165F">
        <w:rPr>
          <w:lang w:eastAsia="fr-FR"/>
        </w:rPr>
        <w:t>èrent</w:t>
      </w:r>
      <w:r>
        <w:rPr>
          <w:lang w:eastAsia="fr-FR"/>
        </w:rPr>
        <w:t xml:space="preserve"> un puits </w:t>
      </w:r>
      <w:r w:rsidR="00CA165F">
        <w:rPr>
          <w:lang w:eastAsia="fr-FR"/>
        </w:rPr>
        <w:t>s</w:t>
      </w:r>
      <w:r>
        <w:rPr>
          <w:lang w:eastAsia="fr-FR"/>
        </w:rPr>
        <w:t xml:space="preserve">ur les bords duquel ils </w:t>
      </w:r>
      <w:r w:rsidR="008F4CE3">
        <w:rPr>
          <w:lang w:eastAsia="fr-FR"/>
        </w:rPr>
        <w:t>s</w:t>
      </w:r>
      <w:r w:rsidR="00A0480D">
        <w:rPr>
          <w:lang w:eastAsia="fr-FR"/>
        </w:rPr>
        <w:t>’</w:t>
      </w:r>
      <w:r w:rsidR="00F76926">
        <w:rPr>
          <w:lang w:eastAsia="fr-FR"/>
        </w:rPr>
        <w:t>ass</w:t>
      </w:r>
      <w:r w:rsidR="008F4CE3">
        <w:rPr>
          <w:lang w:eastAsia="fr-FR"/>
        </w:rPr>
        <w:t>i</w:t>
      </w:r>
      <w:r>
        <w:rPr>
          <w:lang w:eastAsia="fr-FR"/>
        </w:rPr>
        <w:t>rent</w:t>
      </w:r>
      <w:r w:rsidR="007A38DF">
        <w:rPr>
          <w:lang w:eastAsia="fr-FR"/>
        </w:rPr>
        <w:t xml:space="preserve">. </w:t>
      </w:r>
      <w:r>
        <w:rPr>
          <w:lang w:eastAsia="fr-FR"/>
        </w:rPr>
        <w:t xml:space="preserve">Alors Joachim venant à </w:t>
      </w:r>
      <w:r w:rsidR="008F4CE3">
        <w:rPr>
          <w:lang w:eastAsia="fr-FR"/>
        </w:rPr>
        <w:t>faire</w:t>
      </w:r>
      <w:r>
        <w:rPr>
          <w:lang w:eastAsia="fr-FR"/>
        </w:rPr>
        <w:t xml:space="preserve"> </w:t>
      </w:r>
      <w:r w:rsidR="008F4CE3">
        <w:rPr>
          <w:lang w:eastAsia="fr-FR"/>
        </w:rPr>
        <w:t>réfle</w:t>
      </w:r>
      <w:r>
        <w:rPr>
          <w:lang w:eastAsia="fr-FR"/>
        </w:rPr>
        <w:t xml:space="preserve">xion </w:t>
      </w:r>
      <w:r w:rsidR="00CA165F">
        <w:rPr>
          <w:lang w:eastAsia="fr-FR"/>
        </w:rPr>
        <w:t>s</w:t>
      </w:r>
      <w:r>
        <w:rPr>
          <w:lang w:eastAsia="fr-FR"/>
        </w:rPr>
        <w:t xml:space="preserve">ur cet </w:t>
      </w:r>
      <w:r w:rsidR="00762190">
        <w:rPr>
          <w:lang w:eastAsia="fr-FR"/>
        </w:rPr>
        <w:t>endroit</w:t>
      </w:r>
      <w:r>
        <w:rPr>
          <w:lang w:eastAsia="fr-FR"/>
        </w:rPr>
        <w:t xml:space="preserve"> de l</w:t>
      </w:r>
      <w:r w:rsidR="00A0480D">
        <w:rPr>
          <w:lang w:eastAsia="fr-FR"/>
        </w:rPr>
        <w:t>’</w:t>
      </w:r>
      <w:r w:rsidR="00AE0A8F">
        <w:rPr>
          <w:lang w:eastAsia="fr-FR"/>
        </w:rPr>
        <w:t>évangile</w:t>
      </w:r>
      <w:r>
        <w:rPr>
          <w:lang w:eastAsia="fr-FR"/>
        </w:rPr>
        <w:t xml:space="preserve">, où il </w:t>
      </w:r>
      <w:r w:rsidR="0031502E">
        <w:rPr>
          <w:lang w:eastAsia="fr-FR"/>
        </w:rPr>
        <w:t>est</w:t>
      </w:r>
      <w:r>
        <w:rPr>
          <w:lang w:eastAsia="fr-FR"/>
        </w:rPr>
        <w:t xml:space="preserve"> dit, que </w:t>
      </w:r>
      <w:r w:rsidR="0031502E">
        <w:rPr>
          <w:lang w:eastAsia="fr-FR"/>
        </w:rPr>
        <w:t>Jésus</w:t>
      </w:r>
      <w:r>
        <w:rPr>
          <w:lang w:eastAsia="fr-FR"/>
        </w:rPr>
        <w:t>-</w:t>
      </w:r>
      <w:r w:rsidR="0031502E">
        <w:rPr>
          <w:lang w:eastAsia="fr-FR"/>
        </w:rPr>
        <w:t>Christ</w:t>
      </w:r>
      <w:r>
        <w:rPr>
          <w:lang w:eastAsia="fr-FR"/>
        </w:rPr>
        <w:t xml:space="preserve"> </w:t>
      </w:r>
      <w:r w:rsidR="008F4CE3">
        <w:rPr>
          <w:lang w:eastAsia="fr-FR"/>
        </w:rPr>
        <w:t>fatig</w:t>
      </w:r>
      <w:r>
        <w:rPr>
          <w:lang w:eastAsia="fr-FR"/>
        </w:rPr>
        <w:t>ué d</w:t>
      </w:r>
      <w:r w:rsidR="00A0480D">
        <w:rPr>
          <w:lang w:eastAsia="fr-FR"/>
        </w:rPr>
        <w:t>’</w:t>
      </w:r>
      <w:r>
        <w:rPr>
          <w:lang w:eastAsia="fr-FR"/>
        </w:rPr>
        <w:t>une longue traite, s</w:t>
      </w:r>
      <w:r w:rsidR="00A0480D">
        <w:rPr>
          <w:lang w:eastAsia="fr-FR"/>
        </w:rPr>
        <w:t>’</w:t>
      </w:r>
      <w:r>
        <w:rPr>
          <w:lang w:eastAsia="fr-FR"/>
        </w:rPr>
        <w:t>ét</w:t>
      </w:r>
      <w:r w:rsidR="00CA165F">
        <w:rPr>
          <w:lang w:eastAsia="fr-FR"/>
        </w:rPr>
        <w:t>ait</w:t>
      </w:r>
      <w:r>
        <w:rPr>
          <w:lang w:eastAsia="fr-FR"/>
        </w:rPr>
        <w:t xml:space="preserve"> trouvé en Samarie dans une pareille </w:t>
      </w:r>
      <w:r w:rsidR="00CA165F">
        <w:rPr>
          <w:lang w:eastAsia="fr-FR"/>
        </w:rPr>
        <w:t>s</w:t>
      </w:r>
      <w:r>
        <w:rPr>
          <w:lang w:eastAsia="fr-FR"/>
        </w:rPr>
        <w:t>ituation, cette circon</w:t>
      </w:r>
      <w:r w:rsidR="00CA165F">
        <w:rPr>
          <w:lang w:eastAsia="fr-FR"/>
        </w:rPr>
        <w:t>s</w:t>
      </w:r>
      <w:r>
        <w:rPr>
          <w:lang w:eastAsia="fr-FR"/>
        </w:rPr>
        <w:t>tance de la vie d</w:t>
      </w:r>
      <w:r w:rsidR="00AE0A8F">
        <w:rPr>
          <w:lang w:eastAsia="fr-FR"/>
        </w:rPr>
        <w:t>u fils</w:t>
      </w:r>
      <w:r>
        <w:rPr>
          <w:lang w:eastAsia="fr-FR"/>
        </w:rPr>
        <w:t xml:space="preserve"> de Dieu le toucha, </w:t>
      </w:r>
      <w:r w:rsidR="00CA165F">
        <w:rPr>
          <w:lang w:eastAsia="fr-FR"/>
        </w:rPr>
        <w:t>et</w:t>
      </w:r>
      <w:r w:rsidR="00F76926">
        <w:rPr>
          <w:lang w:eastAsia="fr-FR"/>
        </w:rPr>
        <w:t xml:space="preserve"> s</w:t>
      </w:r>
      <w:r w:rsidR="00A0480D">
        <w:rPr>
          <w:lang w:eastAsia="fr-FR"/>
        </w:rPr>
        <w:t>’</w:t>
      </w:r>
      <w:r>
        <w:rPr>
          <w:lang w:eastAsia="fr-FR"/>
        </w:rPr>
        <w:t>étant in</w:t>
      </w:r>
      <w:r w:rsidR="00CA165F">
        <w:rPr>
          <w:lang w:eastAsia="fr-FR"/>
        </w:rPr>
        <w:t>s</w:t>
      </w:r>
      <w:r>
        <w:rPr>
          <w:lang w:eastAsia="fr-FR"/>
        </w:rPr>
        <w:t>en</w:t>
      </w:r>
      <w:r w:rsidR="00CA165F">
        <w:rPr>
          <w:lang w:eastAsia="fr-FR"/>
        </w:rPr>
        <w:t>s</w:t>
      </w:r>
      <w:r>
        <w:rPr>
          <w:lang w:eastAsia="fr-FR"/>
        </w:rPr>
        <w:t>iblement engagé dans une pro</w:t>
      </w:r>
      <w:r w:rsidR="008F4CE3">
        <w:rPr>
          <w:lang w:eastAsia="fr-FR"/>
        </w:rPr>
        <w:t>fond</w:t>
      </w:r>
      <w:r>
        <w:rPr>
          <w:lang w:eastAsia="fr-FR"/>
        </w:rPr>
        <w:t>e méditation de c</w:t>
      </w:r>
      <w:r w:rsidR="00AE0A8F">
        <w:rPr>
          <w:lang w:eastAsia="fr-FR"/>
        </w:rPr>
        <w:t>e mystère</w:t>
      </w:r>
      <w:r>
        <w:rPr>
          <w:lang w:eastAsia="fr-FR"/>
        </w:rPr>
        <w:t>, il trouva dans ces douces pen</w:t>
      </w:r>
      <w:r w:rsidR="00CA165F">
        <w:rPr>
          <w:lang w:eastAsia="fr-FR"/>
        </w:rPr>
        <w:t>s</w:t>
      </w:r>
      <w:r>
        <w:rPr>
          <w:lang w:eastAsia="fr-FR"/>
        </w:rPr>
        <w:t xml:space="preserve">ées avec </w:t>
      </w:r>
      <w:r w:rsidR="00CA165F">
        <w:rPr>
          <w:lang w:eastAsia="fr-FR"/>
        </w:rPr>
        <w:t>s</w:t>
      </w:r>
      <w:r>
        <w:rPr>
          <w:lang w:eastAsia="fr-FR"/>
        </w:rPr>
        <w:t>o</w:t>
      </w:r>
      <w:r w:rsidR="00AE0A8F">
        <w:rPr>
          <w:lang w:eastAsia="fr-FR"/>
        </w:rPr>
        <w:t>n compagnon</w:t>
      </w:r>
      <w:r>
        <w:rPr>
          <w:lang w:eastAsia="fr-FR"/>
        </w:rPr>
        <w:t xml:space="preserve"> le renouvellement de leurs </w:t>
      </w:r>
      <w:r w:rsidR="008F4CE3">
        <w:rPr>
          <w:lang w:eastAsia="fr-FR"/>
        </w:rPr>
        <w:t>force</w:t>
      </w:r>
      <w:r>
        <w:rPr>
          <w:lang w:eastAsia="fr-FR"/>
        </w:rPr>
        <w:t xml:space="preserve">s, qui leur permirent de continuer leur route avec une </w:t>
      </w:r>
      <w:r w:rsidR="00F76926">
        <w:rPr>
          <w:lang w:eastAsia="fr-FR"/>
        </w:rPr>
        <w:t>légèreté</w:t>
      </w:r>
      <w:r>
        <w:rPr>
          <w:lang w:eastAsia="fr-FR"/>
        </w:rPr>
        <w:t xml:space="preserve"> dont eux-mêmes ét</w:t>
      </w:r>
      <w:r w:rsidR="00CA165F">
        <w:rPr>
          <w:lang w:eastAsia="fr-FR"/>
        </w:rPr>
        <w:t>aient</w:t>
      </w:r>
      <w:r>
        <w:rPr>
          <w:lang w:eastAsia="fr-FR"/>
        </w:rPr>
        <w:t xml:space="preserve"> </w:t>
      </w:r>
      <w:r w:rsidR="00CA165F">
        <w:rPr>
          <w:lang w:eastAsia="fr-FR"/>
        </w:rPr>
        <w:t>s</w:t>
      </w:r>
      <w:r>
        <w:rPr>
          <w:lang w:eastAsia="fr-FR"/>
        </w:rPr>
        <w:t>urpris.</w:t>
      </w:r>
      <w:r w:rsidR="00EA1F75">
        <w:rPr>
          <w:lang w:eastAsia="fr-FR"/>
        </w:rPr>
        <w:t xml:space="preserve"> </w:t>
      </w:r>
    </w:p>
    <w:p w:rsidR="00854B10" w:rsidRPr="00C452F6" w:rsidRDefault="006172A9" w:rsidP="002526C7">
      <w:pPr>
        <w:pStyle w:val="Titre2"/>
      </w:pPr>
      <w:r>
        <w:t xml:space="preserve">§ 14. </w:t>
      </w:r>
      <w:r w:rsidR="00854B10" w:rsidRPr="00471AC1">
        <w:t xml:space="preserve">Il visite les </w:t>
      </w:r>
      <w:r w:rsidR="00854B10">
        <w:t>solitaires</w:t>
      </w:r>
      <w:r w:rsidR="00854B10" w:rsidRPr="00471AC1">
        <w:t xml:space="preserve"> de la Palestine.</w:t>
      </w:r>
      <w:bookmarkStart w:id="17" w:name="a114"/>
      <w:bookmarkEnd w:id="17"/>
      <w:r w:rsidR="00854B10" w:rsidRPr="00471AC1">
        <w:t xml:space="preserve"> </w:t>
      </w:r>
    </w:p>
    <w:p w:rsidR="00EA1F75" w:rsidRDefault="00B47EF3" w:rsidP="007A38DF">
      <w:pPr>
        <w:rPr>
          <w:lang w:eastAsia="fr-FR"/>
        </w:rPr>
      </w:pPr>
      <w:r>
        <w:rPr>
          <w:lang w:eastAsia="fr-FR"/>
        </w:rPr>
        <w:t xml:space="preserve">Le </w:t>
      </w:r>
      <w:r w:rsidR="00CA165F">
        <w:rPr>
          <w:lang w:eastAsia="fr-FR"/>
        </w:rPr>
        <w:t>s</w:t>
      </w:r>
      <w:r>
        <w:rPr>
          <w:lang w:eastAsia="fr-FR"/>
        </w:rPr>
        <w:t>ouvenir de la vie admirable que men</w:t>
      </w:r>
      <w:r w:rsidR="00CA165F">
        <w:rPr>
          <w:lang w:eastAsia="fr-FR"/>
        </w:rPr>
        <w:t>aient</w:t>
      </w:r>
      <w:r>
        <w:rPr>
          <w:lang w:eastAsia="fr-FR"/>
        </w:rPr>
        <w:t xml:space="preserve"> le</w:t>
      </w:r>
      <w:r w:rsidR="00AE0A8F">
        <w:rPr>
          <w:lang w:eastAsia="fr-FR"/>
        </w:rPr>
        <w:t>s solitaires</w:t>
      </w:r>
      <w:r>
        <w:rPr>
          <w:lang w:eastAsia="fr-FR"/>
        </w:rPr>
        <w:t xml:space="preserve"> des </w:t>
      </w:r>
      <w:r w:rsidR="00F76926">
        <w:rPr>
          <w:lang w:eastAsia="fr-FR"/>
        </w:rPr>
        <w:t>déserts</w:t>
      </w:r>
      <w:r>
        <w:rPr>
          <w:lang w:eastAsia="fr-FR"/>
        </w:rPr>
        <w:t xml:space="preserve"> de la Syrie, les engagea à prendre leur chemin de ce côté là, </w:t>
      </w:r>
      <w:r w:rsidR="00CA165F">
        <w:rPr>
          <w:lang w:eastAsia="fr-FR"/>
        </w:rPr>
        <w:t>et</w:t>
      </w:r>
      <w:r>
        <w:rPr>
          <w:lang w:eastAsia="fr-FR"/>
        </w:rPr>
        <w:t xml:space="preserve"> à vi</w:t>
      </w:r>
      <w:r w:rsidR="00CA165F">
        <w:rPr>
          <w:lang w:eastAsia="fr-FR"/>
        </w:rPr>
        <w:t>s</w:t>
      </w:r>
      <w:r>
        <w:rPr>
          <w:lang w:eastAsia="fr-FR"/>
        </w:rPr>
        <w:t>iter le</w:t>
      </w:r>
      <w:r w:rsidR="00DC6D92">
        <w:rPr>
          <w:lang w:eastAsia="fr-FR"/>
        </w:rPr>
        <w:t>s laures</w:t>
      </w:r>
      <w:r>
        <w:rPr>
          <w:lang w:eastAsia="fr-FR"/>
        </w:rPr>
        <w:t xml:space="preserve"> qui ét</w:t>
      </w:r>
      <w:r w:rsidR="00CA165F">
        <w:rPr>
          <w:lang w:eastAsia="fr-FR"/>
        </w:rPr>
        <w:t>aient</w:t>
      </w:r>
      <w:r>
        <w:rPr>
          <w:lang w:eastAsia="fr-FR"/>
        </w:rPr>
        <w:t xml:space="preserve"> répandues dans ces va</w:t>
      </w:r>
      <w:r w:rsidR="00CA165F">
        <w:rPr>
          <w:lang w:eastAsia="fr-FR"/>
        </w:rPr>
        <w:t>s</w:t>
      </w:r>
      <w:r>
        <w:rPr>
          <w:lang w:eastAsia="fr-FR"/>
        </w:rPr>
        <w:t xml:space="preserve">tes </w:t>
      </w:r>
      <w:r w:rsidR="00F76926">
        <w:rPr>
          <w:lang w:eastAsia="fr-FR"/>
        </w:rPr>
        <w:t>solitudes</w:t>
      </w:r>
      <w:r w:rsidR="00EA1F75">
        <w:rPr>
          <w:lang w:eastAsia="fr-FR"/>
        </w:rPr>
        <w:t> :</w:t>
      </w:r>
      <w:r>
        <w:rPr>
          <w:lang w:eastAsia="fr-FR"/>
        </w:rPr>
        <w:t xml:space="preserve"> mais ils crurent que pour n</w:t>
      </w:r>
      <w:r w:rsidR="00A0480D">
        <w:rPr>
          <w:lang w:eastAsia="fr-FR"/>
        </w:rPr>
        <w:t>’</w:t>
      </w:r>
      <w:r>
        <w:rPr>
          <w:lang w:eastAsia="fr-FR"/>
        </w:rPr>
        <w:t>être point à charge à ces hommes tout divins, qui av</w:t>
      </w:r>
      <w:r w:rsidR="00CA165F">
        <w:rPr>
          <w:lang w:eastAsia="fr-FR"/>
        </w:rPr>
        <w:t>aient</w:t>
      </w:r>
      <w:r>
        <w:rPr>
          <w:lang w:eastAsia="fr-FR"/>
        </w:rPr>
        <w:t xml:space="preserve"> à peine de quoi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 xml:space="preserve">ter </w:t>
      </w:r>
      <w:r w:rsidR="00CA165F">
        <w:rPr>
          <w:lang w:eastAsia="fr-FR"/>
        </w:rPr>
        <w:t>et</w:t>
      </w:r>
      <w:r>
        <w:rPr>
          <w:lang w:eastAsia="fr-FR"/>
        </w:rPr>
        <w:t xml:space="preserve"> </w:t>
      </w:r>
      <w:r w:rsidR="00CA165F">
        <w:rPr>
          <w:lang w:eastAsia="fr-FR"/>
        </w:rPr>
        <w:t>s</w:t>
      </w:r>
      <w:r>
        <w:rPr>
          <w:lang w:eastAsia="fr-FR"/>
        </w:rPr>
        <w:t>e loger, il ét</w:t>
      </w:r>
      <w:r w:rsidR="00CA165F">
        <w:rPr>
          <w:lang w:eastAsia="fr-FR"/>
        </w:rPr>
        <w:t>ait</w:t>
      </w:r>
      <w:r>
        <w:rPr>
          <w:lang w:eastAsia="fr-FR"/>
        </w:rPr>
        <w:t xml:space="preserve"> à propos de </w:t>
      </w:r>
      <w:r w:rsidR="00CA165F">
        <w:rPr>
          <w:lang w:eastAsia="fr-FR"/>
        </w:rPr>
        <w:t>s</w:t>
      </w:r>
      <w:r>
        <w:rPr>
          <w:lang w:eastAsia="fr-FR"/>
        </w:rPr>
        <w:t xml:space="preserve">e </w:t>
      </w:r>
      <w:r w:rsidR="00CA165F">
        <w:rPr>
          <w:lang w:eastAsia="fr-FR"/>
        </w:rPr>
        <w:t>s</w:t>
      </w:r>
      <w:r>
        <w:rPr>
          <w:lang w:eastAsia="fr-FR"/>
        </w:rPr>
        <w:t xml:space="preserve">éparer, </w:t>
      </w:r>
      <w:r w:rsidR="00CA165F">
        <w:rPr>
          <w:lang w:eastAsia="fr-FR"/>
        </w:rPr>
        <w:t>et</w:t>
      </w:r>
      <w:r>
        <w:rPr>
          <w:lang w:eastAsia="fr-FR"/>
        </w:rPr>
        <w:t xml:space="preserve"> de prendre chacun une route </w:t>
      </w:r>
      <w:r w:rsidR="008F4CE3">
        <w:rPr>
          <w:lang w:eastAsia="fr-FR"/>
        </w:rPr>
        <w:t>différe</w:t>
      </w:r>
      <w:r>
        <w:rPr>
          <w:lang w:eastAsia="fr-FR"/>
        </w:rPr>
        <w:t>nte, avec prom</w:t>
      </w:r>
      <w:r w:rsidR="00CA165F">
        <w:rPr>
          <w:lang w:eastAsia="fr-FR"/>
        </w:rPr>
        <w:t>ess</w:t>
      </w:r>
      <w:r>
        <w:rPr>
          <w:lang w:eastAsia="fr-FR"/>
        </w:rPr>
        <w:t xml:space="preserve">e de </w:t>
      </w:r>
      <w:r w:rsidR="00CA165F">
        <w:rPr>
          <w:lang w:eastAsia="fr-FR"/>
        </w:rPr>
        <w:t>s</w:t>
      </w:r>
      <w:r>
        <w:rPr>
          <w:lang w:eastAsia="fr-FR"/>
        </w:rPr>
        <w:t xml:space="preserve">e rejoindre dans la ville de </w:t>
      </w:r>
      <w:r w:rsidR="00F76926">
        <w:rPr>
          <w:lang w:eastAsia="fr-FR"/>
        </w:rPr>
        <w:t>Jérusalem</w:t>
      </w:r>
      <w:r>
        <w:rPr>
          <w:lang w:eastAsia="fr-FR"/>
        </w:rPr>
        <w:t>.</w:t>
      </w:r>
      <w:r w:rsidR="00EA1F75">
        <w:rPr>
          <w:lang w:eastAsia="fr-FR"/>
        </w:rPr>
        <w:t xml:space="preserve"> </w:t>
      </w:r>
    </w:p>
    <w:p w:rsidR="00EA1F75" w:rsidRDefault="00B47EF3" w:rsidP="00F76926">
      <w:pPr>
        <w:rPr>
          <w:lang w:eastAsia="fr-FR"/>
        </w:rPr>
      </w:pPr>
      <w:r>
        <w:rPr>
          <w:lang w:eastAsia="fr-FR"/>
        </w:rPr>
        <w:t xml:space="preserve">La </w:t>
      </w:r>
      <w:r w:rsidR="00F76926">
        <w:rPr>
          <w:lang w:eastAsia="fr-FR"/>
        </w:rPr>
        <w:t>soif</w:t>
      </w:r>
      <w:r w:rsidR="00CA165F">
        <w:rPr>
          <w:lang w:eastAsia="fr-FR"/>
        </w:rPr>
        <w:t>s</w:t>
      </w:r>
      <w:r>
        <w:rPr>
          <w:lang w:eastAsia="fr-FR"/>
        </w:rPr>
        <w:t xml:space="preserve"> ét</w:t>
      </w:r>
      <w:r w:rsidR="00CA165F">
        <w:rPr>
          <w:lang w:eastAsia="fr-FR"/>
        </w:rPr>
        <w:t>ait</w:t>
      </w:r>
      <w:r>
        <w:rPr>
          <w:lang w:eastAsia="fr-FR"/>
        </w:rPr>
        <w:t xml:space="preserve"> toujours ce qu</w:t>
      </w:r>
      <w:r w:rsidR="00A0480D">
        <w:rPr>
          <w:lang w:eastAsia="fr-FR"/>
        </w:rPr>
        <w:t>’</w:t>
      </w:r>
      <w:r>
        <w:rPr>
          <w:lang w:eastAsia="fr-FR"/>
        </w:rPr>
        <w:t>il y av</w:t>
      </w:r>
      <w:r w:rsidR="00CA165F">
        <w:rPr>
          <w:lang w:eastAsia="fr-FR"/>
        </w:rPr>
        <w:t>ait</w:t>
      </w:r>
      <w:r>
        <w:rPr>
          <w:lang w:eastAsia="fr-FR"/>
        </w:rPr>
        <w:t xml:space="preserve"> de plus </w:t>
      </w:r>
      <w:r w:rsidR="008F4CE3">
        <w:rPr>
          <w:lang w:eastAsia="fr-FR"/>
        </w:rPr>
        <w:t>diffic</w:t>
      </w:r>
      <w:r>
        <w:rPr>
          <w:lang w:eastAsia="fr-FR"/>
        </w:rPr>
        <w:t xml:space="preserve">ile à </w:t>
      </w:r>
      <w:r w:rsidR="00CA165F">
        <w:rPr>
          <w:lang w:eastAsia="fr-FR"/>
        </w:rPr>
        <w:t>s</w:t>
      </w:r>
      <w:r>
        <w:rPr>
          <w:lang w:eastAsia="fr-FR"/>
        </w:rPr>
        <w:t>upporter dans cc</w:t>
      </w:r>
      <w:r w:rsidR="00AE0A8F">
        <w:rPr>
          <w:lang w:eastAsia="fr-FR"/>
        </w:rPr>
        <w:t>s campagnes</w:t>
      </w:r>
      <w:r>
        <w:rPr>
          <w:lang w:eastAsia="fr-FR"/>
        </w:rPr>
        <w:t xml:space="preserve"> </w:t>
      </w:r>
      <w:r w:rsidR="00F76926">
        <w:rPr>
          <w:lang w:eastAsia="fr-FR"/>
        </w:rPr>
        <w:t>sablonneuses</w:t>
      </w:r>
      <w:r>
        <w:rPr>
          <w:lang w:eastAsia="fr-FR"/>
        </w:rPr>
        <w:t xml:space="preserve">, </w:t>
      </w:r>
      <w:r w:rsidR="00F76926">
        <w:rPr>
          <w:lang w:eastAsia="fr-FR"/>
        </w:rPr>
        <w:t>desséchées</w:t>
      </w:r>
      <w:r>
        <w:rPr>
          <w:lang w:eastAsia="fr-FR"/>
        </w:rPr>
        <w:t xml:space="preserve"> par les ardeurs du </w:t>
      </w:r>
      <w:r w:rsidR="00CA165F">
        <w:rPr>
          <w:lang w:eastAsia="fr-FR"/>
        </w:rPr>
        <w:t>s</w:t>
      </w:r>
      <w:r>
        <w:rPr>
          <w:lang w:eastAsia="fr-FR"/>
        </w:rPr>
        <w:t xml:space="preserve">oleil. Joachim pour trouver quelque tempérament à ce mal, </w:t>
      </w:r>
      <w:r w:rsidR="00F76926">
        <w:rPr>
          <w:lang w:eastAsia="fr-FR"/>
        </w:rPr>
        <w:t xml:space="preserve">marchait </w:t>
      </w:r>
      <w:r>
        <w:rPr>
          <w:lang w:eastAsia="fr-FR"/>
        </w:rPr>
        <w:t>autant qu</w:t>
      </w:r>
      <w:r w:rsidR="00A0480D">
        <w:rPr>
          <w:lang w:eastAsia="fr-FR"/>
        </w:rPr>
        <w:t>’</w:t>
      </w:r>
      <w:r>
        <w:rPr>
          <w:lang w:eastAsia="fr-FR"/>
        </w:rPr>
        <w:t>il pouv</w:t>
      </w:r>
      <w:r w:rsidR="00CA165F">
        <w:rPr>
          <w:lang w:eastAsia="fr-FR"/>
        </w:rPr>
        <w:t>ait</w:t>
      </w:r>
      <w:r>
        <w:rPr>
          <w:lang w:eastAsia="fr-FR"/>
        </w:rPr>
        <w:t xml:space="preserve"> entre deux montagnes, per</w:t>
      </w:r>
      <w:r w:rsidR="00CA165F">
        <w:rPr>
          <w:lang w:eastAsia="fr-FR"/>
        </w:rPr>
        <w:t>s</w:t>
      </w:r>
      <w:r w:rsidR="00F76926">
        <w:rPr>
          <w:lang w:eastAsia="fr-FR"/>
        </w:rPr>
        <w:t>u</w:t>
      </w:r>
      <w:r>
        <w:rPr>
          <w:lang w:eastAsia="fr-FR"/>
        </w:rPr>
        <w:t>adé que s</w:t>
      </w:r>
      <w:r w:rsidR="00A0480D">
        <w:rPr>
          <w:lang w:eastAsia="fr-FR"/>
        </w:rPr>
        <w:t>’</w:t>
      </w:r>
      <w:r>
        <w:rPr>
          <w:lang w:eastAsia="fr-FR"/>
        </w:rPr>
        <w:t>il y av</w:t>
      </w:r>
      <w:r w:rsidR="00CA165F">
        <w:rPr>
          <w:lang w:eastAsia="fr-FR"/>
        </w:rPr>
        <w:t>ait</w:t>
      </w:r>
      <w:r>
        <w:rPr>
          <w:lang w:eastAsia="fr-FR"/>
        </w:rPr>
        <w:t xml:space="preserve"> </w:t>
      </w:r>
      <w:r w:rsidR="00F76926">
        <w:rPr>
          <w:lang w:eastAsia="fr-FR"/>
        </w:rPr>
        <w:t>quelque fontaine</w:t>
      </w:r>
      <w:r>
        <w:rPr>
          <w:lang w:eastAsia="fr-FR"/>
        </w:rPr>
        <w:t xml:space="preserve"> ou quelque rui</w:t>
      </w:r>
      <w:r w:rsidR="00F76926">
        <w:rPr>
          <w:lang w:eastAsia="fr-FR"/>
        </w:rPr>
        <w:t>s</w:t>
      </w:r>
      <w:r w:rsidR="00CA165F">
        <w:rPr>
          <w:lang w:eastAsia="fr-FR"/>
        </w:rPr>
        <w:t>s</w:t>
      </w:r>
      <w:r>
        <w:rPr>
          <w:lang w:eastAsia="fr-FR"/>
        </w:rPr>
        <w:t xml:space="preserve">eau dans ces quartiers-là, ce </w:t>
      </w:r>
      <w:r w:rsidR="00CA165F">
        <w:rPr>
          <w:lang w:eastAsia="fr-FR"/>
        </w:rPr>
        <w:t>s</w:t>
      </w:r>
      <w:r>
        <w:rPr>
          <w:lang w:eastAsia="fr-FR"/>
        </w:rPr>
        <w:t>er</w:t>
      </w:r>
      <w:r w:rsidR="00CA165F">
        <w:rPr>
          <w:lang w:eastAsia="fr-FR"/>
        </w:rPr>
        <w:t>ait</w:t>
      </w:r>
      <w:r>
        <w:rPr>
          <w:lang w:eastAsia="fr-FR"/>
        </w:rPr>
        <w:t xml:space="preserve"> dans les vallées qu</w:t>
      </w:r>
      <w:r w:rsidR="00A0480D">
        <w:rPr>
          <w:lang w:eastAsia="fr-FR"/>
        </w:rPr>
        <w:t>’</w:t>
      </w:r>
      <w:r>
        <w:rPr>
          <w:lang w:eastAsia="fr-FR"/>
        </w:rPr>
        <w:t>on en trouver</w:t>
      </w:r>
      <w:r w:rsidR="00CA165F">
        <w:rPr>
          <w:lang w:eastAsia="fr-FR"/>
        </w:rPr>
        <w:t>ait</w:t>
      </w:r>
      <w:r>
        <w:rPr>
          <w:lang w:eastAsia="fr-FR"/>
        </w:rPr>
        <w:t xml:space="preserve"> les </w:t>
      </w:r>
      <w:r w:rsidR="00F76926">
        <w:rPr>
          <w:lang w:eastAsia="fr-FR"/>
        </w:rPr>
        <w:t>écoulements</w:t>
      </w:r>
      <w:r>
        <w:rPr>
          <w:lang w:eastAsia="fr-FR"/>
        </w:rPr>
        <w:t xml:space="preserve">. Après une longue traite, il apperçut </w:t>
      </w:r>
      <w:r w:rsidR="00387AA7">
        <w:rPr>
          <w:lang w:eastAsia="fr-FR"/>
        </w:rPr>
        <w:t>effectiv</w:t>
      </w:r>
      <w:r>
        <w:rPr>
          <w:lang w:eastAsia="fr-FR"/>
        </w:rPr>
        <w:t xml:space="preserve">ement une petite </w:t>
      </w:r>
      <w:r w:rsidR="00387AA7">
        <w:rPr>
          <w:lang w:eastAsia="fr-FR"/>
        </w:rPr>
        <w:t>fontaine</w:t>
      </w:r>
      <w:r>
        <w:rPr>
          <w:lang w:eastAsia="fr-FR"/>
        </w:rPr>
        <w:t xml:space="preserve"> dans un vallon</w:t>
      </w:r>
      <w:r w:rsidR="008F4CE3">
        <w:rPr>
          <w:lang w:eastAsia="fr-FR"/>
        </w:rPr>
        <w:t>,</w:t>
      </w:r>
      <w:r>
        <w:rPr>
          <w:lang w:eastAsia="fr-FR"/>
        </w:rPr>
        <w:t xml:space="preserve"> mais une troupe</w:t>
      </w:r>
      <w:r w:rsidR="00A838A2">
        <w:rPr>
          <w:lang w:eastAsia="fr-FR"/>
        </w:rPr>
        <w:t xml:space="preserve"> d</w:t>
      </w:r>
      <w:r w:rsidR="00A0480D">
        <w:rPr>
          <w:lang w:eastAsia="fr-FR"/>
        </w:rPr>
        <w:t>’</w:t>
      </w:r>
      <w:r w:rsidR="00387AA7">
        <w:rPr>
          <w:lang w:eastAsia="fr-FR"/>
        </w:rPr>
        <w:t>ânes</w:t>
      </w:r>
      <w:r>
        <w:rPr>
          <w:lang w:eastAsia="fr-FR"/>
        </w:rPr>
        <w:t xml:space="preserve"> </w:t>
      </w:r>
      <w:r w:rsidR="00CA165F">
        <w:rPr>
          <w:lang w:eastAsia="fr-FR"/>
        </w:rPr>
        <w:t>s</w:t>
      </w:r>
      <w:r>
        <w:rPr>
          <w:lang w:eastAsia="fr-FR"/>
        </w:rPr>
        <w:t>auvages</w:t>
      </w:r>
      <w:r w:rsidR="00FD3FF8">
        <w:rPr>
          <w:lang w:eastAsia="fr-FR"/>
        </w:rPr>
        <w:t>,</w:t>
      </w:r>
      <w:r>
        <w:rPr>
          <w:lang w:eastAsia="fr-FR"/>
        </w:rPr>
        <w:t xml:space="preserve"> </w:t>
      </w:r>
      <w:r w:rsidR="00CA165F">
        <w:rPr>
          <w:lang w:eastAsia="fr-FR"/>
        </w:rPr>
        <w:t>et</w:t>
      </w:r>
      <w:r>
        <w:rPr>
          <w:lang w:eastAsia="fr-FR"/>
        </w:rPr>
        <w:t xml:space="preserve"> d</w:t>
      </w:r>
      <w:r w:rsidR="00A0480D">
        <w:rPr>
          <w:lang w:eastAsia="fr-FR"/>
        </w:rPr>
        <w:t>’</w:t>
      </w:r>
      <w:r>
        <w:rPr>
          <w:lang w:eastAsia="fr-FR"/>
        </w:rPr>
        <w:t xml:space="preserve">autres bêtes </w:t>
      </w:r>
      <w:r w:rsidR="008F4CE3">
        <w:rPr>
          <w:lang w:eastAsia="fr-FR"/>
        </w:rPr>
        <w:t>féroc</w:t>
      </w:r>
      <w:r>
        <w:rPr>
          <w:lang w:eastAsia="fr-FR"/>
        </w:rPr>
        <w:t>es, qui av</w:t>
      </w:r>
      <w:r w:rsidR="00CA165F">
        <w:rPr>
          <w:lang w:eastAsia="fr-FR"/>
        </w:rPr>
        <w:t>aient</w:t>
      </w:r>
      <w:r>
        <w:rPr>
          <w:lang w:eastAsia="fr-FR"/>
        </w:rPr>
        <w:t xml:space="preserve"> coutume d</w:t>
      </w:r>
      <w:r w:rsidR="00A0480D">
        <w:rPr>
          <w:lang w:eastAsia="fr-FR"/>
        </w:rPr>
        <w:t>’</w:t>
      </w:r>
      <w:r w:rsidR="00F76926">
        <w:rPr>
          <w:lang w:eastAsia="fr-FR"/>
        </w:rPr>
        <w:t>y venir de toutes le</w:t>
      </w:r>
      <w:r>
        <w:rPr>
          <w:lang w:eastAsia="fr-FR"/>
        </w:rPr>
        <w:t xml:space="preserve">s parties les plus reculées de ce </w:t>
      </w:r>
      <w:r w:rsidR="00387AA7">
        <w:rPr>
          <w:lang w:eastAsia="fr-FR"/>
        </w:rPr>
        <w:t>désert</w:t>
      </w:r>
      <w:r>
        <w:rPr>
          <w:lang w:eastAsia="fr-FR"/>
        </w:rPr>
        <w:t xml:space="preserve">, pour </w:t>
      </w:r>
      <w:r w:rsidR="00CA165F">
        <w:rPr>
          <w:lang w:eastAsia="fr-FR"/>
        </w:rPr>
        <w:t>s</w:t>
      </w:r>
      <w:r>
        <w:rPr>
          <w:lang w:eastAsia="fr-FR"/>
        </w:rPr>
        <w:t xml:space="preserve">e </w:t>
      </w:r>
      <w:r w:rsidR="00387AA7">
        <w:rPr>
          <w:lang w:eastAsia="fr-FR"/>
        </w:rPr>
        <w:t>désaltérer</w:t>
      </w:r>
      <w:r>
        <w:rPr>
          <w:lang w:eastAsia="fr-FR"/>
        </w:rPr>
        <w:t xml:space="preserve"> dans ces eaux vives</w:t>
      </w:r>
      <w:r w:rsidR="00FD3FF8">
        <w:rPr>
          <w:lang w:eastAsia="fr-FR"/>
        </w:rPr>
        <w:t>,</w:t>
      </w:r>
      <w:r>
        <w:rPr>
          <w:lang w:eastAsia="fr-FR"/>
        </w:rPr>
        <w:t xml:space="preserve"> en bord</w:t>
      </w:r>
      <w:r w:rsidR="00CA165F">
        <w:rPr>
          <w:lang w:eastAsia="fr-FR"/>
        </w:rPr>
        <w:t>aient</w:t>
      </w:r>
      <w:r>
        <w:rPr>
          <w:lang w:eastAsia="fr-FR"/>
        </w:rPr>
        <w:t xml:space="preserve"> tellement l</w:t>
      </w:r>
      <w:r w:rsidR="00A0480D">
        <w:rPr>
          <w:lang w:eastAsia="fr-FR"/>
        </w:rPr>
        <w:t>’</w:t>
      </w:r>
      <w:r>
        <w:rPr>
          <w:lang w:eastAsia="fr-FR"/>
        </w:rPr>
        <w:t>entrée, que l</w:t>
      </w:r>
      <w:r w:rsidR="00A0480D">
        <w:rPr>
          <w:lang w:eastAsia="fr-FR"/>
        </w:rPr>
        <w:t>’</w:t>
      </w:r>
      <w:r>
        <w:rPr>
          <w:lang w:eastAsia="fr-FR"/>
        </w:rPr>
        <w:t>homme le plus hardi,</w:t>
      </w:r>
      <w:r w:rsidR="00031E36">
        <w:rPr>
          <w:lang w:eastAsia="fr-FR"/>
        </w:rPr>
        <w:t xml:space="preserve"> n</w:t>
      </w:r>
      <w:r w:rsidR="00A0480D">
        <w:rPr>
          <w:lang w:eastAsia="fr-FR"/>
        </w:rPr>
        <w:t>’</w:t>
      </w:r>
      <w:r>
        <w:rPr>
          <w:lang w:eastAsia="fr-FR"/>
        </w:rPr>
        <w:t>aur</w:t>
      </w:r>
      <w:r w:rsidR="00CA165F">
        <w:rPr>
          <w:lang w:eastAsia="fr-FR"/>
        </w:rPr>
        <w:t>ait</w:t>
      </w:r>
      <w:r>
        <w:rPr>
          <w:lang w:eastAsia="fr-FR"/>
        </w:rPr>
        <w:t xml:space="preserve"> jamais o</w:t>
      </w:r>
      <w:r w:rsidR="00CA165F">
        <w:rPr>
          <w:lang w:eastAsia="fr-FR"/>
        </w:rPr>
        <w:t>s</w:t>
      </w:r>
      <w:r>
        <w:rPr>
          <w:lang w:eastAsia="fr-FR"/>
        </w:rPr>
        <w:t>é en approcher,</w:t>
      </w:r>
      <w:r w:rsidR="00EA1F75">
        <w:rPr>
          <w:lang w:eastAsia="fr-FR"/>
        </w:rPr>
        <w:t xml:space="preserve"> </w:t>
      </w:r>
    </w:p>
    <w:p w:rsidR="00854B10" w:rsidRPr="00C452F6" w:rsidRDefault="006172A9" w:rsidP="002526C7">
      <w:pPr>
        <w:pStyle w:val="Titre2"/>
      </w:pPr>
      <w:r>
        <w:t xml:space="preserve">§ 15. </w:t>
      </w:r>
      <w:r w:rsidR="00854B10" w:rsidRPr="00471AC1">
        <w:t>Les bêtes féroces entrent dans ses intentions.</w:t>
      </w:r>
      <w:bookmarkStart w:id="18" w:name="a115"/>
      <w:bookmarkEnd w:id="18"/>
      <w:r w:rsidR="00854B10" w:rsidRPr="00471AC1">
        <w:t xml:space="preserve"> </w:t>
      </w:r>
    </w:p>
    <w:p w:rsidR="00EA1F75" w:rsidRDefault="00B47EF3" w:rsidP="00387AA7">
      <w:pPr>
        <w:rPr>
          <w:lang w:eastAsia="fr-FR"/>
        </w:rPr>
      </w:pPr>
      <w:r>
        <w:rPr>
          <w:lang w:eastAsia="fr-FR"/>
        </w:rPr>
        <w:t xml:space="preserve">Joachim qui </w:t>
      </w:r>
      <w:r w:rsidR="00F76926">
        <w:rPr>
          <w:lang w:eastAsia="fr-FR"/>
        </w:rPr>
        <w:t>f</w:t>
      </w:r>
      <w:r>
        <w:rPr>
          <w:lang w:eastAsia="fr-FR"/>
        </w:rPr>
        <w:t>ai</w:t>
      </w:r>
      <w:r w:rsidR="00CA165F">
        <w:rPr>
          <w:lang w:eastAsia="fr-FR"/>
        </w:rPr>
        <w:t>s</w:t>
      </w:r>
      <w:r w:rsidR="00F76926">
        <w:rPr>
          <w:lang w:eastAsia="fr-FR"/>
        </w:rPr>
        <w:t>ait s</w:t>
      </w:r>
      <w:r>
        <w:rPr>
          <w:lang w:eastAsia="fr-FR"/>
        </w:rPr>
        <w:t>a nourriture ordinaire de</w:t>
      </w:r>
      <w:r w:rsidR="00AE0A8F">
        <w:rPr>
          <w:lang w:eastAsia="fr-FR"/>
        </w:rPr>
        <w:t>s saintes écritures</w:t>
      </w:r>
      <w:r>
        <w:rPr>
          <w:lang w:eastAsia="fr-FR"/>
        </w:rPr>
        <w:t>, pen</w:t>
      </w:r>
      <w:r w:rsidR="00CA165F">
        <w:rPr>
          <w:lang w:eastAsia="fr-FR"/>
        </w:rPr>
        <w:t>s</w:t>
      </w:r>
      <w:r>
        <w:rPr>
          <w:lang w:eastAsia="fr-FR"/>
        </w:rPr>
        <w:t>a au</w:t>
      </w:r>
      <w:r w:rsidR="00CA165F">
        <w:rPr>
          <w:lang w:eastAsia="fr-FR"/>
        </w:rPr>
        <w:t>ss</w:t>
      </w:r>
      <w:r>
        <w:rPr>
          <w:lang w:eastAsia="fr-FR"/>
        </w:rPr>
        <w:t>itôt à ce p</w:t>
      </w:r>
      <w:r w:rsidR="00CA165F">
        <w:rPr>
          <w:lang w:eastAsia="fr-FR"/>
        </w:rPr>
        <w:t>assa</w:t>
      </w:r>
      <w:r>
        <w:rPr>
          <w:lang w:eastAsia="fr-FR"/>
        </w:rPr>
        <w:t>ge de</w:t>
      </w:r>
      <w:r w:rsidR="00AE0A8F">
        <w:rPr>
          <w:lang w:eastAsia="fr-FR"/>
        </w:rPr>
        <w:t>s psaumes</w:t>
      </w:r>
      <w:r w:rsidR="00EA1F75">
        <w:rPr>
          <w:lang w:eastAsia="fr-FR"/>
        </w:rPr>
        <w:t> :</w:t>
      </w:r>
      <w:r>
        <w:rPr>
          <w:lang w:eastAsia="fr-FR"/>
        </w:rPr>
        <w:t xml:space="preserve"> </w:t>
      </w:r>
      <w:r w:rsidR="00387AA7" w:rsidRPr="00F76926">
        <w:rPr>
          <w:rStyle w:val="italicus"/>
        </w:rPr>
        <w:t>Ex</w:t>
      </w:r>
      <w:r w:rsidR="00387AA7">
        <w:rPr>
          <w:rStyle w:val="italicus"/>
        </w:rPr>
        <w:t>pectábunt ónagri i</w:t>
      </w:r>
      <w:r w:rsidRPr="00F76926">
        <w:rPr>
          <w:rStyle w:val="italicus"/>
        </w:rPr>
        <w:t xml:space="preserve">n </w:t>
      </w:r>
      <w:r w:rsidR="00CA165F" w:rsidRPr="00F76926">
        <w:rPr>
          <w:rStyle w:val="italicus"/>
        </w:rPr>
        <w:t>s</w:t>
      </w:r>
      <w:r w:rsidRPr="00F76926">
        <w:rPr>
          <w:rStyle w:val="italicus"/>
        </w:rPr>
        <w:t xml:space="preserve">iti </w:t>
      </w:r>
      <w:r w:rsidR="00CA165F" w:rsidRPr="00F76926">
        <w:rPr>
          <w:rStyle w:val="italicus"/>
        </w:rPr>
        <w:t>s</w:t>
      </w:r>
      <w:r w:rsidRPr="00F76926">
        <w:rPr>
          <w:rStyle w:val="italicus"/>
        </w:rPr>
        <w:t>ua.</w:t>
      </w:r>
      <w:r>
        <w:rPr>
          <w:lang w:eastAsia="fr-FR"/>
        </w:rPr>
        <w:t xml:space="preserve"> </w:t>
      </w:r>
      <w:r w:rsidR="00F76926">
        <w:rPr>
          <w:lang w:eastAsia="fr-FR"/>
        </w:rPr>
        <w:t xml:space="preserve">(Ps. CIII) </w:t>
      </w:r>
      <w:r>
        <w:rPr>
          <w:lang w:eastAsia="fr-FR"/>
        </w:rPr>
        <w:t xml:space="preserve">Les ânes </w:t>
      </w:r>
      <w:r w:rsidR="00CA165F">
        <w:rPr>
          <w:lang w:eastAsia="fr-FR"/>
        </w:rPr>
        <w:t>s</w:t>
      </w:r>
      <w:r>
        <w:rPr>
          <w:lang w:eastAsia="fr-FR"/>
        </w:rPr>
        <w:t xml:space="preserve">auvages dans leur plus grande </w:t>
      </w:r>
      <w:r w:rsidR="00F76926">
        <w:rPr>
          <w:lang w:eastAsia="fr-FR"/>
        </w:rPr>
        <w:t>soif</w:t>
      </w:r>
      <w:r>
        <w:rPr>
          <w:lang w:eastAsia="fr-FR"/>
        </w:rPr>
        <w:t xml:space="preserve"> attendront, </w:t>
      </w:r>
      <w:r w:rsidR="00CA165F">
        <w:rPr>
          <w:lang w:eastAsia="fr-FR"/>
        </w:rPr>
        <w:t>et</w:t>
      </w:r>
      <w:r>
        <w:rPr>
          <w:lang w:eastAsia="fr-FR"/>
        </w:rPr>
        <w:t xml:space="preserve"> prendront patience. Dans le moment tous ces animaux, quoique pr</w:t>
      </w:r>
      <w:r w:rsidR="00CA165F">
        <w:rPr>
          <w:lang w:eastAsia="fr-FR"/>
        </w:rPr>
        <w:t>ess</w:t>
      </w:r>
      <w:r w:rsidR="00387AA7">
        <w:rPr>
          <w:lang w:eastAsia="fr-FR"/>
        </w:rPr>
        <w:t>é</w:t>
      </w:r>
      <w:r>
        <w:rPr>
          <w:lang w:eastAsia="fr-FR"/>
        </w:rPr>
        <w:t xml:space="preserve">s par la </w:t>
      </w:r>
      <w:r w:rsidR="00CE55E6">
        <w:rPr>
          <w:lang w:eastAsia="fr-FR"/>
        </w:rPr>
        <w:t>soif</w:t>
      </w:r>
      <w:r>
        <w:rPr>
          <w:lang w:eastAsia="fr-FR"/>
        </w:rPr>
        <w:t xml:space="preserve">, </w:t>
      </w:r>
      <w:r w:rsidR="00CA165F">
        <w:rPr>
          <w:lang w:eastAsia="fr-FR"/>
        </w:rPr>
        <w:t>s</w:t>
      </w:r>
      <w:r>
        <w:rPr>
          <w:lang w:eastAsia="fr-FR"/>
        </w:rPr>
        <w:t>e retirent, comme pour lui lai</w:t>
      </w:r>
      <w:r w:rsidR="00CA165F">
        <w:rPr>
          <w:lang w:eastAsia="fr-FR"/>
        </w:rPr>
        <w:t>ss</w:t>
      </w:r>
      <w:r w:rsidR="00EA1F75">
        <w:rPr>
          <w:lang w:eastAsia="fr-FR"/>
        </w:rPr>
        <w:t>er l</w:t>
      </w:r>
      <w:r>
        <w:rPr>
          <w:lang w:eastAsia="fr-FR"/>
        </w:rPr>
        <w:t>e pa</w:t>
      </w:r>
      <w:r w:rsidR="00EA1F75">
        <w:rPr>
          <w:lang w:eastAsia="fr-FR"/>
        </w:rPr>
        <w:t>s</w:t>
      </w:r>
      <w:r w:rsidR="00CA165F">
        <w:rPr>
          <w:lang w:eastAsia="fr-FR"/>
        </w:rPr>
        <w:t>s</w:t>
      </w:r>
      <w:r>
        <w:rPr>
          <w:lang w:eastAsia="fr-FR"/>
        </w:rPr>
        <w:t>age libre</w:t>
      </w:r>
      <w:r w:rsidR="00EA1F75">
        <w:rPr>
          <w:lang w:eastAsia="fr-FR"/>
        </w:rPr>
        <w:t> :</w:t>
      </w:r>
      <w:r>
        <w:rPr>
          <w:lang w:eastAsia="fr-FR"/>
        </w:rPr>
        <w:t xml:space="preserve"> mais l</w:t>
      </w:r>
      <w:r w:rsidR="00AE0A8F">
        <w:rPr>
          <w:lang w:eastAsia="fr-FR"/>
        </w:rPr>
        <w:t>e saint homme</w:t>
      </w:r>
      <w:r>
        <w:rPr>
          <w:lang w:eastAsia="fr-FR"/>
        </w:rPr>
        <w:t xml:space="preserve"> n</w:t>
      </w:r>
      <w:r w:rsidR="00A0480D">
        <w:rPr>
          <w:lang w:eastAsia="fr-FR"/>
        </w:rPr>
        <w:t>’</w:t>
      </w:r>
      <w:r>
        <w:rPr>
          <w:lang w:eastAsia="fr-FR"/>
        </w:rPr>
        <w:t>eut pas plutôt pris autant d</w:t>
      </w:r>
      <w:r w:rsidR="00A0480D">
        <w:rPr>
          <w:lang w:eastAsia="fr-FR"/>
        </w:rPr>
        <w:t>’</w:t>
      </w:r>
      <w:r>
        <w:rPr>
          <w:lang w:eastAsia="fr-FR"/>
        </w:rPr>
        <w:t>eau qu</w:t>
      </w:r>
      <w:r w:rsidR="00A0480D">
        <w:rPr>
          <w:lang w:eastAsia="fr-FR"/>
        </w:rPr>
        <w:t>’</w:t>
      </w:r>
      <w:r>
        <w:rPr>
          <w:lang w:eastAsia="fr-FR"/>
        </w:rPr>
        <w:t xml:space="preserve">il lui en </w:t>
      </w:r>
      <w:r w:rsidR="00387AA7">
        <w:rPr>
          <w:lang w:eastAsia="fr-FR"/>
        </w:rPr>
        <w:t>fallait</w:t>
      </w:r>
      <w:r>
        <w:rPr>
          <w:lang w:eastAsia="fr-FR"/>
        </w:rPr>
        <w:t xml:space="preserve"> pour étancher </w:t>
      </w:r>
      <w:r w:rsidR="00CA165F">
        <w:rPr>
          <w:lang w:eastAsia="fr-FR"/>
        </w:rPr>
        <w:t>s</w:t>
      </w:r>
      <w:r>
        <w:rPr>
          <w:lang w:eastAsia="fr-FR"/>
        </w:rPr>
        <w:t xml:space="preserve">a </w:t>
      </w:r>
      <w:r w:rsidR="00CE55E6">
        <w:rPr>
          <w:lang w:eastAsia="fr-FR"/>
        </w:rPr>
        <w:t>soif</w:t>
      </w:r>
      <w:r>
        <w:rPr>
          <w:lang w:eastAsia="fr-FR"/>
        </w:rPr>
        <w:t xml:space="preserve">, que la </w:t>
      </w:r>
      <w:r w:rsidR="00387AA7">
        <w:rPr>
          <w:lang w:eastAsia="fr-FR"/>
        </w:rPr>
        <w:t>fontaine</w:t>
      </w:r>
      <w:r>
        <w:rPr>
          <w:lang w:eastAsia="fr-FR"/>
        </w:rPr>
        <w:t xml:space="preserve"> </w:t>
      </w:r>
      <w:r w:rsidR="00CA165F">
        <w:rPr>
          <w:lang w:eastAsia="fr-FR"/>
        </w:rPr>
        <w:t>et</w:t>
      </w:r>
      <w:r>
        <w:rPr>
          <w:lang w:eastAsia="fr-FR"/>
        </w:rPr>
        <w:t xml:space="preserve"> tous ces animaux di</w:t>
      </w:r>
      <w:r w:rsidR="00CA165F">
        <w:rPr>
          <w:lang w:eastAsia="fr-FR"/>
        </w:rPr>
        <w:t>s</w:t>
      </w:r>
      <w:r>
        <w:rPr>
          <w:lang w:eastAsia="fr-FR"/>
        </w:rPr>
        <w:t xml:space="preserve">parurent, </w:t>
      </w:r>
      <w:r w:rsidR="00CA165F">
        <w:rPr>
          <w:lang w:eastAsia="fr-FR"/>
        </w:rPr>
        <w:t>s</w:t>
      </w:r>
      <w:r>
        <w:rPr>
          <w:lang w:eastAsia="fr-FR"/>
        </w:rPr>
        <w:t>ans qu</w:t>
      </w:r>
      <w:r w:rsidR="00A0480D">
        <w:rPr>
          <w:lang w:eastAsia="fr-FR"/>
        </w:rPr>
        <w:t>’</w:t>
      </w:r>
      <w:r>
        <w:rPr>
          <w:lang w:eastAsia="fr-FR"/>
        </w:rPr>
        <w:t>il en put remarquer aucunes traces</w:t>
      </w:r>
      <w:r w:rsidR="00760AB5">
        <w:rPr>
          <w:lang w:eastAsia="fr-FR"/>
        </w:rPr>
        <w:t>,</w:t>
      </w:r>
      <w:r>
        <w:rPr>
          <w:lang w:eastAsia="fr-FR"/>
        </w:rPr>
        <w:t xml:space="preserve"> ce qui ne lui donna pas peu à pen</w:t>
      </w:r>
      <w:r w:rsidR="00CA165F">
        <w:rPr>
          <w:lang w:eastAsia="fr-FR"/>
        </w:rPr>
        <w:t>s</w:t>
      </w:r>
      <w:r>
        <w:rPr>
          <w:lang w:eastAsia="fr-FR"/>
        </w:rPr>
        <w:t>er.</w:t>
      </w:r>
      <w:r w:rsidR="00EA1F75">
        <w:rPr>
          <w:lang w:eastAsia="fr-FR"/>
        </w:rPr>
        <w:t xml:space="preserve"> </w:t>
      </w:r>
    </w:p>
    <w:p w:rsidR="00854B10" w:rsidRPr="00C452F6" w:rsidRDefault="006172A9" w:rsidP="002526C7">
      <w:pPr>
        <w:pStyle w:val="Titre2"/>
      </w:pPr>
      <w:r>
        <w:lastRenderedPageBreak/>
        <w:t xml:space="preserve">§ 16. </w:t>
      </w:r>
      <w:r w:rsidR="00854B10" w:rsidRPr="00471AC1">
        <w:t xml:space="preserve">Les effets de la nature élevent son esprit au </w:t>
      </w:r>
      <w:r w:rsidR="00854B10">
        <w:t>ciel</w:t>
      </w:r>
      <w:r w:rsidR="00854B10" w:rsidRPr="00471AC1">
        <w:t>.</w:t>
      </w:r>
      <w:bookmarkStart w:id="19" w:name="a116"/>
      <w:bookmarkEnd w:id="19"/>
      <w:r w:rsidR="00854B10" w:rsidRPr="00471AC1">
        <w:t xml:space="preserve"> </w:t>
      </w:r>
    </w:p>
    <w:p w:rsidR="00387AA7" w:rsidRDefault="00B47EF3" w:rsidP="00387AA7">
      <w:pPr>
        <w:rPr>
          <w:lang w:eastAsia="fr-FR"/>
        </w:rPr>
      </w:pPr>
      <w:r>
        <w:rPr>
          <w:lang w:eastAsia="fr-FR"/>
        </w:rPr>
        <w:t xml:space="preserve">Une autre </w:t>
      </w:r>
      <w:r w:rsidR="00CE55E6">
        <w:rPr>
          <w:lang w:eastAsia="fr-FR"/>
        </w:rPr>
        <w:t>fois</w:t>
      </w:r>
      <w:r>
        <w:rPr>
          <w:lang w:eastAsia="fr-FR"/>
        </w:rPr>
        <w:t xml:space="preserve"> s</w:t>
      </w:r>
      <w:r w:rsidR="00A0480D">
        <w:rPr>
          <w:lang w:eastAsia="fr-FR"/>
        </w:rPr>
        <w:t>’</w:t>
      </w:r>
      <w:r>
        <w:rPr>
          <w:lang w:eastAsia="fr-FR"/>
        </w:rPr>
        <w:t xml:space="preserve">étant retiré dans un antre </w:t>
      </w:r>
      <w:r w:rsidR="00CA165F">
        <w:rPr>
          <w:lang w:eastAsia="fr-FR"/>
        </w:rPr>
        <w:t>s</w:t>
      </w:r>
      <w:r>
        <w:rPr>
          <w:lang w:eastAsia="fr-FR"/>
        </w:rPr>
        <w:t>ur l</w:t>
      </w:r>
      <w:r w:rsidR="00A0480D">
        <w:rPr>
          <w:lang w:eastAsia="fr-FR"/>
        </w:rPr>
        <w:t>’</w:t>
      </w:r>
      <w:r>
        <w:rPr>
          <w:lang w:eastAsia="fr-FR"/>
        </w:rPr>
        <w:t xml:space="preserve">heure de midi, autant pour </w:t>
      </w:r>
      <w:r w:rsidR="00CA165F">
        <w:rPr>
          <w:lang w:eastAsia="fr-FR"/>
        </w:rPr>
        <w:t>s</w:t>
      </w:r>
      <w:r>
        <w:rPr>
          <w:lang w:eastAsia="fr-FR"/>
        </w:rPr>
        <w:t>e mettre à l</w:t>
      </w:r>
      <w:r w:rsidR="00A0480D">
        <w:rPr>
          <w:lang w:eastAsia="fr-FR"/>
        </w:rPr>
        <w:t>’</w:t>
      </w:r>
      <w:r>
        <w:rPr>
          <w:lang w:eastAsia="fr-FR"/>
        </w:rPr>
        <w:t xml:space="preserve">abri des ardeurs du </w:t>
      </w:r>
      <w:r w:rsidR="00CA165F">
        <w:rPr>
          <w:lang w:eastAsia="fr-FR"/>
        </w:rPr>
        <w:t>s</w:t>
      </w:r>
      <w:r>
        <w:rPr>
          <w:lang w:eastAsia="fr-FR"/>
        </w:rPr>
        <w:t>oleil, que pour éviter la rencontre des Sarra</w:t>
      </w:r>
      <w:r w:rsidR="00CA165F">
        <w:rPr>
          <w:lang w:eastAsia="fr-FR"/>
        </w:rPr>
        <w:t>s</w:t>
      </w:r>
      <w:r>
        <w:rPr>
          <w:lang w:eastAsia="fr-FR"/>
        </w:rPr>
        <w:t xml:space="preserve">ins, qui </w:t>
      </w:r>
      <w:r w:rsidR="00387AA7">
        <w:rPr>
          <w:lang w:eastAsia="fr-FR"/>
        </w:rPr>
        <w:t>f</w:t>
      </w:r>
      <w:r>
        <w:rPr>
          <w:lang w:eastAsia="fr-FR"/>
        </w:rPr>
        <w:t>ai</w:t>
      </w:r>
      <w:r w:rsidR="00CA165F">
        <w:rPr>
          <w:lang w:eastAsia="fr-FR"/>
        </w:rPr>
        <w:t>s</w:t>
      </w:r>
      <w:r w:rsidR="00387AA7">
        <w:rPr>
          <w:lang w:eastAsia="fr-FR"/>
        </w:rPr>
        <w:t>a</w:t>
      </w:r>
      <w:r>
        <w:rPr>
          <w:lang w:eastAsia="fr-FR"/>
        </w:rPr>
        <w:t>ient des cour</w:t>
      </w:r>
      <w:r w:rsidR="00CA165F">
        <w:rPr>
          <w:lang w:eastAsia="fr-FR"/>
        </w:rPr>
        <w:t>s</w:t>
      </w:r>
      <w:r>
        <w:rPr>
          <w:lang w:eastAsia="fr-FR"/>
        </w:rPr>
        <w:t xml:space="preserve">es continuelles dans le </w:t>
      </w:r>
      <w:r w:rsidR="006A510F">
        <w:rPr>
          <w:lang w:eastAsia="fr-FR"/>
        </w:rPr>
        <w:t>pays</w:t>
      </w:r>
      <w:r>
        <w:rPr>
          <w:lang w:eastAsia="fr-FR"/>
        </w:rPr>
        <w:t xml:space="preserve">, il </w:t>
      </w:r>
      <w:r w:rsidR="008F4CE3">
        <w:rPr>
          <w:lang w:eastAsia="fr-FR"/>
        </w:rPr>
        <w:t>fut</w:t>
      </w:r>
      <w:r>
        <w:rPr>
          <w:lang w:eastAsia="fr-FR"/>
        </w:rPr>
        <w:t xml:space="preserve"> étonné de </w:t>
      </w:r>
      <w:r w:rsidR="00CA165F">
        <w:rPr>
          <w:lang w:eastAsia="fr-FR"/>
        </w:rPr>
        <w:t>s</w:t>
      </w:r>
      <w:r>
        <w:rPr>
          <w:lang w:eastAsia="fr-FR"/>
        </w:rPr>
        <w:t xml:space="preserve">entir par deux </w:t>
      </w:r>
      <w:r w:rsidR="00387AA7">
        <w:rPr>
          <w:lang w:eastAsia="fr-FR"/>
        </w:rPr>
        <w:t>f</w:t>
      </w:r>
      <w:r>
        <w:rPr>
          <w:lang w:eastAsia="fr-FR"/>
        </w:rPr>
        <w:t>entes de cette caverne, deux vents entièrement contraires, l</w:t>
      </w:r>
      <w:r w:rsidR="00A0480D">
        <w:rPr>
          <w:lang w:eastAsia="fr-FR"/>
        </w:rPr>
        <w:t>’</w:t>
      </w:r>
      <w:r>
        <w:rPr>
          <w:lang w:eastAsia="fr-FR"/>
        </w:rPr>
        <w:t xml:space="preserve">un extrêmement </w:t>
      </w:r>
      <w:r w:rsidR="008F4CE3">
        <w:rPr>
          <w:lang w:eastAsia="fr-FR"/>
        </w:rPr>
        <w:t>fro</w:t>
      </w:r>
      <w:r>
        <w:rPr>
          <w:lang w:eastAsia="fr-FR"/>
        </w:rPr>
        <w:t xml:space="preserve">id, </w:t>
      </w:r>
      <w:r w:rsidR="00CA165F">
        <w:rPr>
          <w:lang w:eastAsia="fr-FR"/>
        </w:rPr>
        <w:t>et</w:t>
      </w:r>
      <w:r>
        <w:rPr>
          <w:lang w:eastAsia="fr-FR"/>
        </w:rPr>
        <w:t xml:space="preserve"> l</w:t>
      </w:r>
      <w:r w:rsidR="00A0480D">
        <w:rPr>
          <w:lang w:eastAsia="fr-FR"/>
        </w:rPr>
        <w:t>’</w:t>
      </w:r>
      <w:r>
        <w:rPr>
          <w:lang w:eastAsia="fr-FR"/>
        </w:rPr>
        <w:t>autre extrêmement chaud, dont par con</w:t>
      </w:r>
      <w:r w:rsidR="00CA165F">
        <w:rPr>
          <w:lang w:eastAsia="fr-FR"/>
        </w:rPr>
        <w:t>s</w:t>
      </w:r>
      <w:r>
        <w:rPr>
          <w:lang w:eastAsia="fr-FR"/>
        </w:rPr>
        <w:t>équent il ét</w:t>
      </w:r>
      <w:r w:rsidR="00CA165F">
        <w:rPr>
          <w:lang w:eastAsia="fr-FR"/>
        </w:rPr>
        <w:t>ait</w:t>
      </w:r>
      <w:r>
        <w:rPr>
          <w:lang w:eastAsia="fr-FR"/>
        </w:rPr>
        <w:t xml:space="preserve"> également incommodé</w:t>
      </w:r>
      <w:r w:rsidR="007A38DF">
        <w:rPr>
          <w:lang w:eastAsia="fr-FR"/>
        </w:rPr>
        <w:t xml:space="preserve">. </w:t>
      </w:r>
      <w:r>
        <w:rPr>
          <w:lang w:eastAsia="fr-FR"/>
        </w:rPr>
        <w:t>Ne pouvant deviner la cau</w:t>
      </w:r>
      <w:r w:rsidR="00CA165F">
        <w:rPr>
          <w:lang w:eastAsia="fr-FR"/>
        </w:rPr>
        <w:t>s</w:t>
      </w:r>
      <w:r>
        <w:rPr>
          <w:lang w:eastAsia="fr-FR"/>
        </w:rPr>
        <w:t>e d</w:t>
      </w:r>
      <w:r w:rsidR="00A0480D">
        <w:rPr>
          <w:lang w:eastAsia="fr-FR"/>
        </w:rPr>
        <w:t>’</w:t>
      </w:r>
      <w:r>
        <w:rPr>
          <w:lang w:eastAsia="fr-FR"/>
        </w:rPr>
        <w:t xml:space="preserve">un </w:t>
      </w:r>
      <w:r w:rsidR="00155EBF">
        <w:rPr>
          <w:lang w:eastAsia="fr-FR"/>
        </w:rPr>
        <w:t>évènement</w:t>
      </w:r>
      <w:r>
        <w:rPr>
          <w:lang w:eastAsia="fr-FR"/>
        </w:rPr>
        <w:t xml:space="preserve"> </w:t>
      </w:r>
      <w:r w:rsidR="00CA165F">
        <w:rPr>
          <w:lang w:eastAsia="fr-FR"/>
        </w:rPr>
        <w:t>s</w:t>
      </w:r>
      <w:r>
        <w:rPr>
          <w:lang w:eastAsia="fr-FR"/>
        </w:rPr>
        <w:t xml:space="preserve">i extraordinaire, il revint </w:t>
      </w:r>
      <w:r w:rsidR="00387AA7">
        <w:rPr>
          <w:lang w:eastAsia="fr-FR"/>
        </w:rPr>
        <w:t>à l</w:t>
      </w:r>
      <w:r w:rsidR="00A0480D">
        <w:rPr>
          <w:lang w:eastAsia="fr-FR"/>
        </w:rPr>
        <w:t>’</w:t>
      </w:r>
      <w:r w:rsidR="00387AA7">
        <w:rPr>
          <w:lang w:eastAsia="fr-FR"/>
        </w:rPr>
        <w:t>entrée de la caverne ou l</w:t>
      </w:r>
      <w:r w:rsidR="00A0480D">
        <w:rPr>
          <w:lang w:eastAsia="fr-FR"/>
        </w:rPr>
        <w:t>’</w:t>
      </w:r>
      <w:r>
        <w:rPr>
          <w:lang w:eastAsia="fr-FR"/>
        </w:rPr>
        <w:t>air ét</w:t>
      </w:r>
      <w:r w:rsidR="00387AA7">
        <w:rPr>
          <w:lang w:eastAsia="fr-FR"/>
        </w:rPr>
        <w:t>ai</w:t>
      </w:r>
      <w:r>
        <w:rPr>
          <w:lang w:eastAsia="fr-FR"/>
        </w:rPr>
        <w:t>t uni</w:t>
      </w:r>
      <w:r w:rsidR="008F4CE3">
        <w:rPr>
          <w:lang w:eastAsia="fr-FR"/>
        </w:rPr>
        <w:t>form</w:t>
      </w:r>
      <w:r>
        <w:rPr>
          <w:lang w:eastAsia="fr-FR"/>
        </w:rPr>
        <w:t>e. In</w:t>
      </w:r>
      <w:r w:rsidR="00CA165F">
        <w:rPr>
          <w:lang w:eastAsia="fr-FR"/>
        </w:rPr>
        <w:t>s</w:t>
      </w:r>
      <w:r>
        <w:rPr>
          <w:lang w:eastAsia="fr-FR"/>
        </w:rPr>
        <w:t xml:space="preserve">truit </w:t>
      </w:r>
      <w:r w:rsidR="00387AA7">
        <w:rPr>
          <w:lang w:eastAsia="fr-FR"/>
        </w:rPr>
        <w:t>depuis</w:t>
      </w:r>
      <w:r>
        <w:rPr>
          <w:lang w:eastAsia="fr-FR"/>
        </w:rPr>
        <w:t xml:space="preserve"> l</w:t>
      </w:r>
      <w:r w:rsidR="00CA165F">
        <w:rPr>
          <w:lang w:eastAsia="fr-FR"/>
        </w:rPr>
        <w:t>ongtemps</w:t>
      </w:r>
      <w:r>
        <w:rPr>
          <w:lang w:eastAsia="fr-FR"/>
        </w:rPr>
        <w:t xml:space="preserve"> dans l</w:t>
      </w:r>
      <w:r w:rsidR="00A0480D">
        <w:rPr>
          <w:lang w:eastAsia="fr-FR"/>
        </w:rPr>
        <w:t>’</w:t>
      </w:r>
      <w:r>
        <w:rPr>
          <w:lang w:eastAsia="fr-FR"/>
        </w:rPr>
        <w:t xml:space="preserve">école de la </w:t>
      </w:r>
      <w:r w:rsidR="00CA165F">
        <w:rPr>
          <w:lang w:eastAsia="fr-FR"/>
        </w:rPr>
        <w:t>s</w:t>
      </w:r>
      <w:r>
        <w:rPr>
          <w:lang w:eastAsia="fr-FR"/>
        </w:rPr>
        <w:t>ag</w:t>
      </w:r>
      <w:r w:rsidR="00CA165F">
        <w:rPr>
          <w:lang w:eastAsia="fr-FR"/>
        </w:rPr>
        <w:t>ess</w:t>
      </w:r>
      <w:r>
        <w:rPr>
          <w:lang w:eastAsia="fr-FR"/>
        </w:rPr>
        <w:t>e, il mett</w:t>
      </w:r>
      <w:r w:rsidR="00CA165F">
        <w:rPr>
          <w:lang w:eastAsia="fr-FR"/>
        </w:rPr>
        <w:t>ait</w:t>
      </w:r>
      <w:r>
        <w:rPr>
          <w:lang w:eastAsia="fr-FR"/>
        </w:rPr>
        <w:t xml:space="preserve"> tout à </w:t>
      </w:r>
      <w:r w:rsidR="008F4CE3">
        <w:rPr>
          <w:lang w:eastAsia="fr-FR"/>
        </w:rPr>
        <w:t>profit</w:t>
      </w:r>
      <w:r>
        <w:rPr>
          <w:lang w:eastAsia="fr-FR"/>
        </w:rPr>
        <w:t xml:space="preserve">, ces </w:t>
      </w:r>
      <w:r w:rsidR="00155EBF">
        <w:rPr>
          <w:lang w:eastAsia="fr-FR"/>
        </w:rPr>
        <w:t>évènement</w:t>
      </w:r>
      <w:r w:rsidR="00CA165F">
        <w:rPr>
          <w:lang w:eastAsia="fr-FR"/>
        </w:rPr>
        <w:t>s</w:t>
      </w:r>
      <w:r>
        <w:rPr>
          <w:lang w:eastAsia="fr-FR"/>
        </w:rPr>
        <w:t xml:space="preserve"> lui </w:t>
      </w:r>
      <w:r w:rsidR="00387AA7">
        <w:rPr>
          <w:lang w:eastAsia="fr-FR"/>
        </w:rPr>
        <w:t>fournissaient</w:t>
      </w:r>
      <w:r>
        <w:rPr>
          <w:lang w:eastAsia="fr-FR"/>
        </w:rPr>
        <w:t xml:space="preserve"> une ample matière de méditation </w:t>
      </w:r>
      <w:r w:rsidR="00CA165F">
        <w:rPr>
          <w:lang w:eastAsia="fr-FR"/>
        </w:rPr>
        <w:t>s</w:t>
      </w:r>
      <w:r>
        <w:rPr>
          <w:lang w:eastAsia="fr-FR"/>
        </w:rPr>
        <w:t xml:space="preserve">ur les ouvrages de la nature </w:t>
      </w:r>
      <w:r w:rsidR="00CA165F">
        <w:rPr>
          <w:lang w:eastAsia="fr-FR"/>
        </w:rPr>
        <w:t>et</w:t>
      </w:r>
      <w:r>
        <w:rPr>
          <w:lang w:eastAsia="fr-FR"/>
        </w:rPr>
        <w:t xml:space="preserve"> </w:t>
      </w:r>
      <w:r w:rsidR="00CA165F">
        <w:rPr>
          <w:lang w:eastAsia="fr-FR"/>
        </w:rPr>
        <w:t>s</w:t>
      </w:r>
      <w:r>
        <w:rPr>
          <w:lang w:eastAsia="fr-FR"/>
        </w:rPr>
        <w:t>ur la pu</w:t>
      </w:r>
      <w:r w:rsidR="00CA165F">
        <w:rPr>
          <w:lang w:eastAsia="fr-FR"/>
        </w:rPr>
        <w:t>issa</w:t>
      </w:r>
      <w:r>
        <w:rPr>
          <w:lang w:eastAsia="fr-FR"/>
        </w:rPr>
        <w:t>nc</w:t>
      </w:r>
      <w:r w:rsidR="00AE0A8F">
        <w:rPr>
          <w:lang w:eastAsia="fr-FR"/>
        </w:rPr>
        <w:t>e divine</w:t>
      </w:r>
      <w:r>
        <w:rPr>
          <w:lang w:eastAsia="fr-FR"/>
        </w:rPr>
        <w:t xml:space="preserve">. </w:t>
      </w:r>
      <w:r w:rsidR="00387AA7">
        <w:rPr>
          <w:lang w:eastAsia="fr-FR"/>
        </w:rPr>
        <w:t>Q</w:t>
      </w:r>
      <w:r>
        <w:rPr>
          <w:lang w:eastAsia="fr-FR"/>
        </w:rPr>
        <w:t xml:space="preserve">ui </w:t>
      </w:r>
      <w:r w:rsidR="00CA165F">
        <w:rPr>
          <w:lang w:eastAsia="fr-FR"/>
        </w:rPr>
        <w:t>s</w:t>
      </w:r>
      <w:r>
        <w:rPr>
          <w:lang w:eastAsia="fr-FR"/>
        </w:rPr>
        <w:t>ommes-nous, s</w:t>
      </w:r>
      <w:r w:rsidR="00A0480D">
        <w:rPr>
          <w:lang w:eastAsia="fr-FR"/>
        </w:rPr>
        <w:t>’</w:t>
      </w:r>
      <w:r>
        <w:rPr>
          <w:lang w:eastAsia="fr-FR"/>
        </w:rPr>
        <w:t>écri</w:t>
      </w:r>
      <w:r w:rsidR="00CA165F">
        <w:rPr>
          <w:lang w:eastAsia="fr-FR"/>
        </w:rPr>
        <w:t>ait</w:t>
      </w:r>
      <w:r>
        <w:rPr>
          <w:lang w:eastAsia="fr-FR"/>
        </w:rPr>
        <w:t xml:space="preserve">-il </w:t>
      </w:r>
      <w:r w:rsidR="00CA165F">
        <w:rPr>
          <w:lang w:eastAsia="fr-FR"/>
        </w:rPr>
        <w:t>s</w:t>
      </w:r>
      <w:r>
        <w:rPr>
          <w:lang w:eastAsia="fr-FR"/>
        </w:rPr>
        <w:t>ouvent, pour o</w:t>
      </w:r>
      <w:r w:rsidR="00CA165F">
        <w:rPr>
          <w:lang w:eastAsia="fr-FR"/>
        </w:rPr>
        <w:t>s</w:t>
      </w:r>
      <w:r>
        <w:rPr>
          <w:lang w:eastAsia="fr-FR"/>
        </w:rPr>
        <w:t>er ré</w:t>
      </w:r>
      <w:r w:rsidR="00CA165F">
        <w:rPr>
          <w:lang w:eastAsia="fr-FR"/>
        </w:rPr>
        <w:t>s</w:t>
      </w:r>
      <w:r>
        <w:rPr>
          <w:lang w:eastAsia="fr-FR"/>
        </w:rPr>
        <w:t>i</w:t>
      </w:r>
      <w:r w:rsidR="00CA165F">
        <w:rPr>
          <w:lang w:eastAsia="fr-FR"/>
        </w:rPr>
        <w:t>s</w:t>
      </w:r>
      <w:r w:rsidR="00387AA7">
        <w:rPr>
          <w:lang w:eastAsia="fr-FR"/>
        </w:rPr>
        <w:t>ter</w:t>
      </w:r>
      <w:r>
        <w:rPr>
          <w:lang w:eastAsia="fr-FR"/>
        </w:rPr>
        <w:t xml:space="preserve"> à un Dieu qui </w:t>
      </w:r>
      <w:r w:rsidR="008F4CE3">
        <w:rPr>
          <w:lang w:eastAsia="fr-FR"/>
        </w:rPr>
        <w:t>fait</w:t>
      </w:r>
      <w:r>
        <w:rPr>
          <w:lang w:eastAsia="fr-FR"/>
        </w:rPr>
        <w:t xml:space="preserve"> tant de </w:t>
      </w:r>
      <w:r w:rsidR="00387AA7">
        <w:rPr>
          <w:lang w:eastAsia="fr-FR"/>
        </w:rPr>
        <w:t>choses</w:t>
      </w:r>
      <w:r>
        <w:rPr>
          <w:lang w:eastAsia="fr-FR"/>
        </w:rPr>
        <w:t xml:space="preserve"> </w:t>
      </w:r>
      <w:r w:rsidR="00CA165F">
        <w:rPr>
          <w:lang w:eastAsia="fr-FR"/>
        </w:rPr>
        <w:t>s</w:t>
      </w:r>
      <w:r>
        <w:rPr>
          <w:lang w:eastAsia="fr-FR"/>
        </w:rPr>
        <w:t xml:space="preserve">i </w:t>
      </w:r>
      <w:r w:rsidR="00CA165F">
        <w:rPr>
          <w:lang w:eastAsia="fr-FR"/>
        </w:rPr>
        <w:t>s</w:t>
      </w:r>
      <w:r>
        <w:rPr>
          <w:lang w:eastAsia="fr-FR"/>
        </w:rPr>
        <w:t>urprenantes, que tous les hommes en</w:t>
      </w:r>
      <w:r w:rsidR="00CA165F">
        <w:rPr>
          <w:lang w:eastAsia="fr-FR"/>
        </w:rPr>
        <w:t>s</w:t>
      </w:r>
      <w:r>
        <w:rPr>
          <w:lang w:eastAsia="fr-FR"/>
        </w:rPr>
        <w:t>emble, avec ce bel e</w:t>
      </w:r>
      <w:r w:rsidR="00CA165F">
        <w:rPr>
          <w:lang w:eastAsia="fr-FR"/>
        </w:rPr>
        <w:t>s</w:t>
      </w:r>
      <w:r>
        <w:rPr>
          <w:lang w:eastAsia="fr-FR"/>
        </w:rPr>
        <w:t xml:space="preserve">prit dont ils </w:t>
      </w:r>
      <w:r w:rsidR="00387AA7">
        <w:rPr>
          <w:lang w:eastAsia="fr-FR"/>
        </w:rPr>
        <w:t>se</w:t>
      </w:r>
      <w:r>
        <w:rPr>
          <w:lang w:eastAsia="fr-FR"/>
        </w:rPr>
        <w:t xml:space="preserve"> </w:t>
      </w:r>
      <w:r w:rsidR="000F499F">
        <w:rPr>
          <w:lang w:eastAsia="fr-FR"/>
        </w:rPr>
        <w:t>f</w:t>
      </w:r>
      <w:r w:rsidR="008F4CE3">
        <w:rPr>
          <w:lang w:eastAsia="fr-FR"/>
        </w:rPr>
        <w:t>l</w:t>
      </w:r>
      <w:r>
        <w:rPr>
          <w:lang w:eastAsia="fr-FR"/>
        </w:rPr>
        <w:t>attent, ne peuvent les comprendre</w:t>
      </w:r>
      <w:r w:rsidR="00387AA7">
        <w:rPr>
          <w:lang w:eastAsia="fr-FR"/>
        </w:rPr>
        <w:t> ?</w:t>
      </w:r>
      <w:r>
        <w:rPr>
          <w:lang w:eastAsia="fr-FR"/>
        </w:rPr>
        <w:t xml:space="preserve"> </w:t>
      </w:r>
    </w:p>
    <w:p w:rsidR="00854B10" w:rsidRPr="00C452F6" w:rsidRDefault="006172A9" w:rsidP="002526C7">
      <w:pPr>
        <w:pStyle w:val="Titre2"/>
      </w:pPr>
      <w:r>
        <w:t xml:space="preserve">§ 17. </w:t>
      </w:r>
      <w:r w:rsidR="00854B10" w:rsidRPr="00471AC1">
        <w:t>Lac de Sodome où il pensa périr.</w:t>
      </w:r>
      <w:bookmarkStart w:id="20" w:name="a117"/>
      <w:bookmarkEnd w:id="20"/>
      <w:r w:rsidR="00854B10" w:rsidRPr="00471AC1">
        <w:t xml:space="preserve"> </w:t>
      </w:r>
    </w:p>
    <w:p w:rsidR="00EA1F75" w:rsidRDefault="008F4CE3" w:rsidP="00387AA7">
      <w:pPr>
        <w:rPr>
          <w:lang w:eastAsia="fr-FR"/>
        </w:rPr>
      </w:pPr>
      <w:r>
        <w:rPr>
          <w:lang w:eastAsia="fr-FR"/>
        </w:rPr>
        <w:t>Enfin</w:t>
      </w:r>
      <w:r w:rsidR="00B47EF3">
        <w:rPr>
          <w:lang w:eastAsia="fr-FR"/>
        </w:rPr>
        <w:t xml:space="preserve"> il arriva dans la Pentapole, </w:t>
      </w:r>
      <w:r w:rsidR="00CA165F">
        <w:rPr>
          <w:lang w:eastAsia="fr-FR"/>
        </w:rPr>
        <w:t>s</w:t>
      </w:r>
      <w:r w:rsidR="00B47EF3">
        <w:rPr>
          <w:lang w:eastAsia="fr-FR"/>
        </w:rPr>
        <w:t>ur les con</w:t>
      </w:r>
      <w:r w:rsidR="00387AA7">
        <w:rPr>
          <w:lang w:eastAsia="fr-FR"/>
        </w:rPr>
        <w:t>f</w:t>
      </w:r>
      <w:r w:rsidR="00B47EF3">
        <w:rPr>
          <w:lang w:eastAsia="fr-FR"/>
        </w:rPr>
        <w:t>ins de la mer morte, où les tri</w:t>
      </w:r>
      <w:r w:rsidR="00CA165F">
        <w:rPr>
          <w:lang w:eastAsia="fr-FR"/>
        </w:rPr>
        <w:t>s</w:t>
      </w:r>
      <w:r w:rsidR="00B47EF3">
        <w:rPr>
          <w:lang w:eastAsia="fr-FR"/>
        </w:rPr>
        <w:t xml:space="preserve">tes </w:t>
      </w:r>
      <w:r w:rsidR="00387AA7">
        <w:rPr>
          <w:lang w:eastAsia="fr-FR"/>
        </w:rPr>
        <w:t>restes</w:t>
      </w:r>
      <w:r w:rsidR="00B47EF3">
        <w:rPr>
          <w:lang w:eastAsia="fr-FR"/>
        </w:rPr>
        <w:t xml:space="preserve"> des </w:t>
      </w:r>
      <w:r w:rsidR="00387AA7">
        <w:rPr>
          <w:lang w:eastAsia="fr-FR"/>
        </w:rPr>
        <w:t>embrasements</w:t>
      </w:r>
      <w:r w:rsidR="00B47EF3">
        <w:rPr>
          <w:lang w:eastAsia="fr-FR"/>
        </w:rPr>
        <w:t xml:space="preserve"> de </w:t>
      </w:r>
      <w:r w:rsidR="00387AA7">
        <w:rPr>
          <w:lang w:eastAsia="fr-FR"/>
        </w:rPr>
        <w:t>Sodome</w:t>
      </w:r>
      <w:r w:rsidR="00B47EF3">
        <w:rPr>
          <w:lang w:eastAsia="fr-FR"/>
        </w:rPr>
        <w:t xml:space="preserve"> </w:t>
      </w:r>
      <w:r w:rsidR="00387AA7">
        <w:rPr>
          <w:lang w:eastAsia="fr-FR"/>
        </w:rPr>
        <w:t>et</w:t>
      </w:r>
      <w:r w:rsidR="00B47EF3">
        <w:rPr>
          <w:lang w:eastAsia="fr-FR"/>
        </w:rPr>
        <w:t xml:space="preserve"> de </w:t>
      </w:r>
      <w:r w:rsidR="00387AA7">
        <w:rPr>
          <w:lang w:eastAsia="fr-FR"/>
        </w:rPr>
        <w:t>Gomorrhe</w:t>
      </w:r>
      <w:r w:rsidR="00B47EF3">
        <w:rPr>
          <w:lang w:eastAsia="fr-FR"/>
        </w:rPr>
        <w:t xml:space="preserve">, lui </w:t>
      </w:r>
      <w:r>
        <w:rPr>
          <w:lang w:eastAsia="fr-FR"/>
        </w:rPr>
        <w:t>firent</w:t>
      </w:r>
      <w:r w:rsidR="00B47EF3">
        <w:rPr>
          <w:lang w:eastAsia="fr-FR"/>
        </w:rPr>
        <w:t xml:space="preserve"> </w:t>
      </w:r>
      <w:r>
        <w:rPr>
          <w:lang w:eastAsia="fr-FR"/>
        </w:rPr>
        <w:t>faire</w:t>
      </w:r>
      <w:r w:rsidR="00B47EF3">
        <w:rPr>
          <w:lang w:eastAsia="fr-FR"/>
        </w:rPr>
        <w:t xml:space="preserve"> de grandes </w:t>
      </w:r>
      <w:r w:rsidR="00387AA7">
        <w:rPr>
          <w:lang w:eastAsia="fr-FR"/>
        </w:rPr>
        <w:t xml:space="preserve">réflexions </w:t>
      </w:r>
      <w:r w:rsidR="00CA165F">
        <w:rPr>
          <w:lang w:eastAsia="fr-FR"/>
        </w:rPr>
        <w:t>s</w:t>
      </w:r>
      <w:r w:rsidR="00B47EF3">
        <w:rPr>
          <w:lang w:eastAsia="fr-FR"/>
        </w:rPr>
        <w:t>ur l</w:t>
      </w:r>
      <w:r w:rsidR="00AE0A8F">
        <w:rPr>
          <w:lang w:eastAsia="fr-FR"/>
        </w:rPr>
        <w:t>a justice</w:t>
      </w:r>
      <w:r w:rsidR="00B47EF3">
        <w:rPr>
          <w:lang w:eastAsia="fr-FR"/>
        </w:rPr>
        <w:t xml:space="preserve"> de</w:t>
      </w:r>
      <w:r w:rsidR="00387AA7">
        <w:rPr>
          <w:lang w:eastAsia="fr-FR"/>
        </w:rPr>
        <w:t xml:space="preserve"> </w:t>
      </w:r>
      <w:r w:rsidR="00B47EF3">
        <w:rPr>
          <w:lang w:eastAsia="fr-FR"/>
        </w:rPr>
        <w:t xml:space="preserve">Dieu, </w:t>
      </w:r>
      <w:r w:rsidR="00CA165F">
        <w:rPr>
          <w:lang w:eastAsia="fr-FR"/>
        </w:rPr>
        <w:t>et</w:t>
      </w:r>
      <w:r w:rsidR="00387AA7">
        <w:rPr>
          <w:lang w:eastAsia="fr-FR"/>
        </w:rPr>
        <w:t xml:space="preserve"> </w:t>
      </w:r>
      <w:r w:rsidR="00CA165F">
        <w:rPr>
          <w:lang w:eastAsia="fr-FR"/>
        </w:rPr>
        <w:t>s</w:t>
      </w:r>
      <w:r w:rsidR="00B47EF3">
        <w:rPr>
          <w:lang w:eastAsia="fr-FR"/>
        </w:rPr>
        <w:t>ur l</w:t>
      </w:r>
      <w:r w:rsidR="00A0480D">
        <w:rPr>
          <w:lang w:eastAsia="fr-FR"/>
        </w:rPr>
        <w:t>’</w:t>
      </w:r>
      <w:r w:rsidR="00387AA7">
        <w:rPr>
          <w:lang w:eastAsia="fr-FR"/>
        </w:rPr>
        <w:t>horreur</w:t>
      </w:r>
      <w:r w:rsidR="00B47EF3">
        <w:rPr>
          <w:lang w:eastAsia="fr-FR"/>
        </w:rPr>
        <w:t xml:space="preserve"> qu</w:t>
      </w:r>
      <w:r w:rsidR="00A0480D">
        <w:rPr>
          <w:lang w:eastAsia="fr-FR"/>
        </w:rPr>
        <w:t>’</w:t>
      </w:r>
      <w:r w:rsidR="00B47EF3">
        <w:rPr>
          <w:lang w:eastAsia="fr-FR"/>
        </w:rPr>
        <w:t xml:space="preserve">il a du péché. Là </w:t>
      </w:r>
      <w:r w:rsidR="0031502E">
        <w:rPr>
          <w:lang w:eastAsia="fr-FR"/>
        </w:rPr>
        <w:t>est</w:t>
      </w:r>
      <w:r w:rsidR="00387AA7">
        <w:rPr>
          <w:lang w:eastAsia="fr-FR"/>
        </w:rPr>
        <w:t xml:space="preserve"> un grand la</w:t>
      </w:r>
      <w:r w:rsidR="00B47EF3">
        <w:rPr>
          <w:lang w:eastAsia="fr-FR"/>
        </w:rPr>
        <w:t>c, dont le</w:t>
      </w:r>
      <w:r w:rsidR="00AE0A8F">
        <w:rPr>
          <w:lang w:eastAsia="fr-FR"/>
        </w:rPr>
        <w:t>s livres</w:t>
      </w:r>
      <w:r w:rsidR="00B47EF3">
        <w:rPr>
          <w:lang w:eastAsia="fr-FR"/>
        </w:rPr>
        <w:t xml:space="preserve"> </w:t>
      </w:r>
      <w:r w:rsidR="00CA165F">
        <w:rPr>
          <w:lang w:eastAsia="fr-FR"/>
        </w:rPr>
        <w:t>s</w:t>
      </w:r>
      <w:r w:rsidR="00B47EF3">
        <w:rPr>
          <w:lang w:eastAsia="fr-FR"/>
        </w:rPr>
        <w:t>acrés n</w:t>
      </w:r>
      <w:r w:rsidR="00A0480D">
        <w:rPr>
          <w:lang w:eastAsia="fr-FR"/>
        </w:rPr>
        <w:t>’</w:t>
      </w:r>
      <w:r w:rsidR="00B47EF3">
        <w:rPr>
          <w:lang w:eastAsia="fr-FR"/>
        </w:rPr>
        <w:t xml:space="preserve">ont pas même dédaigné </w:t>
      </w:r>
      <w:r w:rsidR="00387AA7">
        <w:rPr>
          <w:lang w:eastAsia="fr-FR"/>
        </w:rPr>
        <w:t>d</w:t>
      </w:r>
      <w:r w:rsidR="00B47EF3">
        <w:rPr>
          <w:lang w:eastAsia="fr-FR"/>
        </w:rPr>
        <w:t xml:space="preserve">e </w:t>
      </w:r>
      <w:r>
        <w:rPr>
          <w:lang w:eastAsia="fr-FR"/>
        </w:rPr>
        <w:t>faire</w:t>
      </w:r>
      <w:r w:rsidR="00B47EF3">
        <w:rPr>
          <w:lang w:eastAsia="fr-FR"/>
        </w:rPr>
        <w:t xml:space="preserve"> </w:t>
      </w:r>
      <w:r w:rsidR="00387AA7">
        <w:rPr>
          <w:lang w:eastAsia="fr-FR"/>
        </w:rPr>
        <w:t>mention</w:t>
      </w:r>
      <w:r w:rsidR="00EA1F75">
        <w:rPr>
          <w:lang w:eastAsia="fr-FR"/>
        </w:rPr>
        <w:t> ;</w:t>
      </w:r>
      <w:r w:rsidR="00B47EF3">
        <w:rPr>
          <w:lang w:eastAsia="fr-FR"/>
        </w:rPr>
        <w:t xml:space="preserve"> à la vue </w:t>
      </w:r>
      <w:r w:rsidR="0031502E">
        <w:rPr>
          <w:lang w:eastAsia="fr-FR"/>
        </w:rPr>
        <w:t>de</w:t>
      </w:r>
      <w:r w:rsidR="00B47EF3">
        <w:rPr>
          <w:lang w:eastAsia="fr-FR"/>
        </w:rPr>
        <w:t xml:space="preserve"> ces eaux, les grandes chaleurs dont </w:t>
      </w:r>
      <w:r w:rsidR="00387AA7">
        <w:rPr>
          <w:lang w:eastAsia="fr-FR"/>
        </w:rPr>
        <w:t>notr</w:t>
      </w:r>
      <w:r w:rsidR="00AE0A8F">
        <w:rPr>
          <w:lang w:eastAsia="fr-FR"/>
        </w:rPr>
        <w:t>e voyageur</w:t>
      </w:r>
      <w:r w:rsidR="00B47EF3">
        <w:rPr>
          <w:lang w:eastAsia="fr-FR"/>
        </w:rPr>
        <w:t xml:space="preserve"> </w:t>
      </w:r>
      <w:r w:rsidR="00387AA7">
        <w:rPr>
          <w:lang w:eastAsia="fr-FR"/>
        </w:rPr>
        <w:t>se</w:t>
      </w:r>
      <w:r w:rsidR="00B47EF3">
        <w:rPr>
          <w:lang w:eastAsia="fr-FR"/>
        </w:rPr>
        <w:t xml:space="preserve"> </w:t>
      </w:r>
      <w:r w:rsidR="00387AA7">
        <w:rPr>
          <w:lang w:eastAsia="fr-FR"/>
        </w:rPr>
        <w:t>sentait</w:t>
      </w:r>
      <w:r w:rsidR="00B47EF3">
        <w:rPr>
          <w:lang w:eastAsia="fr-FR"/>
        </w:rPr>
        <w:t xml:space="preserve"> accablé, lui </w:t>
      </w:r>
      <w:r>
        <w:rPr>
          <w:lang w:eastAsia="fr-FR"/>
        </w:rPr>
        <w:t>firent</w:t>
      </w:r>
      <w:r w:rsidR="00B47EF3">
        <w:rPr>
          <w:lang w:eastAsia="fr-FR"/>
        </w:rPr>
        <w:t xml:space="preserve"> naître l</w:t>
      </w:r>
      <w:r w:rsidR="00A0480D">
        <w:rPr>
          <w:lang w:eastAsia="fr-FR"/>
        </w:rPr>
        <w:t>’</w:t>
      </w:r>
      <w:r w:rsidR="00B47EF3">
        <w:rPr>
          <w:lang w:eastAsia="fr-FR"/>
        </w:rPr>
        <w:t xml:space="preserve">envie de </w:t>
      </w:r>
      <w:r w:rsidR="00CA165F">
        <w:rPr>
          <w:lang w:eastAsia="fr-FR"/>
        </w:rPr>
        <w:t>s</w:t>
      </w:r>
      <w:r w:rsidR="00B47EF3">
        <w:rPr>
          <w:lang w:eastAsia="fr-FR"/>
        </w:rPr>
        <w:t xml:space="preserve">e laver. Mais à peine </w:t>
      </w:r>
      <w:r>
        <w:rPr>
          <w:lang w:eastAsia="fr-FR"/>
        </w:rPr>
        <w:t>fut</w:t>
      </w:r>
      <w:r w:rsidR="00B47EF3">
        <w:rPr>
          <w:lang w:eastAsia="fr-FR"/>
        </w:rPr>
        <w:t>-il descendu dans le lac, qu</w:t>
      </w:r>
      <w:r w:rsidR="00A0480D">
        <w:rPr>
          <w:lang w:eastAsia="fr-FR"/>
        </w:rPr>
        <w:t>’</w:t>
      </w:r>
      <w:r w:rsidR="00B47EF3">
        <w:rPr>
          <w:lang w:eastAsia="fr-FR"/>
        </w:rPr>
        <w:t>il s</w:t>
      </w:r>
      <w:r w:rsidR="00A0480D">
        <w:rPr>
          <w:lang w:eastAsia="fr-FR"/>
        </w:rPr>
        <w:t>’</w:t>
      </w:r>
      <w:r w:rsidR="00B47EF3">
        <w:rPr>
          <w:lang w:eastAsia="fr-FR"/>
        </w:rPr>
        <w:t>apperçut que ce n</w:t>
      </w:r>
      <w:r w:rsidR="00A0480D">
        <w:rPr>
          <w:lang w:eastAsia="fr-FR"/>
        </w:rPr>
        <w:t>’</w:t>
      </w:r>
      <w:r w:rsidR="00B47EF3">
        <w:rPr>
          <w:lang w:eastAsia="fr-FR"/>
        </w:rPr>
        <w:t>ét</w:t>
      </w:r>
      <w:r w:rsidR="00CA165F">
        <w:rPr>
          <w:lang w:eastAsia="fr-FR"/>
        </w:rPr>
        <w:t>ait</w:t>
      </w:r>
      <w:r w:rsidR="00B47EF3">
        <w:rPr>
          <w:lang w:eastAsia="fr-FR"/>
        </w:rPr>
        <w:t xml:space="preserve"> qua</w:t>
      </w:r>
      <w:r w:rsidR="00387AA7">
        <w:rPr>
          <w:lang w:eastAsia="fr-FR"/>
        </w:rPr>
        <w:t>s</w:t>
      </w:r>
      <w:r w:rsidR="00B47EF3">
        <w:rPr>
          <w:lang w:eastAsia="fr-FR"/>
        </w:rPr>
        <w:t xml:space="preserve">i que du </w:t>
      </w:r>
      <w:r w:rsidR="00CA165F">
        <w:rPr>
          <w:lang w:eastAsia="fr-FR"/>
        </w:rPr>
        <w:t>s</w:t>
      </w:r>
      <w:r w:rsidR="00B47EF3">
        <w:rPr>
          <w:lang w:eastAsia="fr-FR"/>
        </w:rPr>
        <w:t>ou</w:t>
      </w:r>
      <w:r w:rsidR="00387AA7">
        <w:rPr>
          <w:lang w:eastAsia="fr-FR"/>
        </w:rPr>
        <w:t>f</w:t>
      </w:r>
      <w:r w:rsidR="00B47EF3">
        <w:rPr>
          <w:lang w:eastAsia="fr-FR"/>
        </w:rPr>
        <w:t xml:space="preserve">re </w:t>
      </w:r>
      <w:r w:rsidR="00CA165F">
        <w:rPr>
          <w:lang w:eastAsia="fr-FR"/>
        </w:rPr>
        <w:t>et</w:t>
      </w:r>
      <w:r w:rsidR="00B47EF3">
        <w:rPr>
          <w:lang w:eastAsia="fr-FR"/>
        </w:rPr>
        <w:t xml:space="preserve"> du bitume. La </w:t>
      </w:r>
      <w:r w:rsidR="00CA165F">
        <w:rPr>
          <w:lang w:eastAsia="fr-FR"/>
        </w:rPr>
        <w:t>s</w:t>
      </w:r>
      <w:r w:rsidR="00B47EF3">
        <w:rPr>
          <w:lang w:eastAsia="fr-FR"/>
        </w:rPr>
        <w:t>urpri</w:t>
      </w:r>
      <w:r w:rsidR="00CA165F">
        <w:rPr>
          <w:lang w:eastAsia="fr-FR"/>
        </w:rPr>
        <w:t>s</w:t>
      </w:r>
      <w:r w:rsidR="00B47EF3">
        <w:rPr>
          <w:lang w:eastAsia="fr-FR"/>
        </w:rPr>
        <w:t xml:space="preserve">e lui </w:t>
      </w:r>
      <w:r>
        <w:rPr>
          <w:lang w:eastAsia="fr-FR"/>
        </w:rPr>
        <w:t>fit</w:t>
      </w:r>
      <w:r w:rsidR="00B47EF3">
        <w:rPr>
          <w:lang w:eastAsia="fr-FR"/>
        </w:rPr>
        <w:t xml:space="preserve"> </w:t>
      </w:r>
      <w:r>
        <w:rPr>
          <w:lang w:eastAsia="fr-FR"/>
        </w:rPr>
        <w:t>fai</w:t>
      </w:r>
      <w:r w:rsidR="00387AA7">
        <w:rPr>
          <w:lang w:eastAsia="fr-FR"/>
        </w:rPr>
        <w:t>r</w:t>
      </w:r>
      <w:r>
        <w:rPr>
          <w:lang w:eastAsia="fr-FR"/>
        </w:rPr>
        <w:t>e</w:t>
      </w:r>
      <w:r w:rsidR="00387AA7">
        <w:rPr>
          <w:lang w:eastAsia="fr-FR"/>
        </w:rPr>
        <w:t xml:space="preserve"> quelques pas en </w:t>
      </w:r>
      <w:r w:rsidR="00006B51">
        <w:rPr>
          <w:lang w:eastAsia="fr-FR"/>
        </w:rPr>
        <w:t>arrière</w:t>
      </w:r>
      <w:r w:rsidR="00B47EF3">
        <w:rPr>
          <w:lang w:eastAsia="fr-FR"/>
        </w:rPr>
        <w:t xml:space="preserve">, il en </w:t>
      </w:r>
      <w:r w:rsidR="00CA165F">
        <w:rPr>
          <w:lang w:eastAsia="fr-FR"/>
        </w:rPr>
        <w:t>s</w:t>
      </w:r>
      <w:r w:rsidR="00B47EF3">
        <w:rPr>
          <w:lang w:eastAsia="fr-FR"/>
        </w:rPr>
        <w:t xml:space="preserve">ortit </w:t>
      </w:r>
      <w:r w:rsidR="00006B51">
        <w:rPr>
          <w:lang w:eastAsia="fr-FR"/>
        </w:rPr>
        <w:t>aussitôt</w:t>
      </w:r>
      <w:r w:rsidR="00B47EF3">
        <w:rPr>
          <w:lang w:eastAsia="fr-FR"/>
        </w:rPr>
        <w:t>, mais il n</w:t>
      </w:r>
      <w:r w:rsidR="00A0480D">
        <w:rPr>
          <w:lang w:eastAsia="fr-FR"/>
        </w:rPr>
        <w:t>’</w:t>
      </w:r>
      <w:r w:rsidR="00006B51">
        <w:rPr>
          <w:lang w:eastAsia="fr-FR"/>
        </w:rPr>
        <w:t>était</w:t>
      </w:r>
      <w:r w:rsidR="00B47EF3">
        <w:rPr>
          <w:lang w:eastAsia="fr-FR"/>
        </w:rPr>
        <w:t xml:space="preserve"> plus te</w:t>
      </w:r>
      <w:r w:rsidR="00387AA7">
        <w:rPr>
          <w:lang w:eastAsia="fr-FR"/>
        </w:rPr>
        <w:t>mp</w:t>
      </w:r>
      <w:r w:rsidR="00B47EF3">
        <w:rPr>
          <w:lang w:eastAsia="fr-FR"/>
        </w:rPr>
        <w:t>s</w:t>
      </w:r>
      <w:r w:rsidR="00760AB5">
        <w:rPr>
          <w:lang w:eastAsia="fr-FR"/>
        </w:rPr>
        <w:t>.</w:t>
      </w:r>
      <w:r w:rsidR="00B47EF3">
        <w:rPr>
          <w:lang w:eastAsia="fr-FR"/>
        </w:rPr>
        <w:t xml:space="preserve"> En un moment </w:t>
      </w:r>
      <w:r w:rsidR="00CA165F">
        <w:rPr>
          <w:lang w:eastAsia="fr-FR"/>
        </w:rPr>
        <w:t>s</w:t>
      </w:r>
      <w:r w:rsidR="00B47EF3">
        <w:rPr>
          <w:lang w:eastAsia="fr-FR"/>
        </w:rPr>
        <w:t xml:space="preserve">on corps </w:t>
      </w:r>
      <w:r>
        <w:rPr>
          <w:lang w:eastAsia="fr-FR"/>
        </w:rPr>
        <w:t>fut</w:t>
      </w:r>
      <w:r w:rsidR="00B47EF3">
        <w:rPr>
          <w:lang w:eastAsia="fr-FR"/>
        </w:rPr>
        <w:t xml:space="preserve"> tout pelé, comme s</w:t>
      </w:r>
      <w:r w:rsidR="00A0480D">
        <w:rPr>
          <w:lang w:eastAsia="fr-FR"/>
        </w:rPr>
        <w:t>’</w:t>
      </w:r>
      <w:r w:rsidR="00B47EF3">
        <w:rPr>
          <w:lang w:eastAsia="fr-FR"/>
        </w:rPr>
        <w:t xml:space="preserve">il </w:t>
      </w:r>
      <w:r w:rsidR="00387AA7">
        <w:rPr>
          <w:lang w:eastAsia="fr-FR"/>
        </w:rPr>
        <w:t>se</w:t>
      </w:r>
      <w:r w:rsidR="00B47EF3">
        <w:rPr>
          <w:lang w:eastAsia="fr-FR"/>
        </w:rPr>
        <w:t xml:space="preserve"> </w:t>
      </w:r>
      <w:r>
        <w:rPr>
          <w:lang w:eastAsia="fr-FR"/>
        </w:rPr>
        <w:t>fut</w:t>
      </w:r>
      <w:r w:rsidR="00B47EF3">
        <w:rPr>
          <w:lang w:eastAsia="fr-FR"/>
        </w:rPr>
        <w:t xml:space="preserve"> plongé dans un étang de chaux bouillante, </w:t>
      </w:r>
      <w:r w:rsidR="00CA165F">
        <w:rPr>
          <w:lang w:eastAsia="fr-FR"/>
        </w:rPr>
        <w:t>et</w:t>
      </w:r>
      <w:r w:rsidR="00B47EF3">
        <w:rPr>
          <w:lang w:eastAsia="fr-FR"/>
        </w:rPr>
        <w:t xml:space="preserve"> il </w:t>
      </w:r>
      <w:r w:rsidR="00006B51">
        <w:rPr>
          <w:lang w:eastAsia="fr-FR"/>
        </w:rPr>
        <w:t>ressentit</w:t>
      </w:r>
      <w:r w:rsidR="00B47EF3">
        <w:rPr>
          <w:lang w:eastAsia="fr-FR"/>
        </w:rPr>
        <w:t xml:space="preserve"> de </w:t>
      </w:r>
      <w:r w:rsidR="00CA165F">
        <w:rPr>
          <w:lang w:eastAsia="fr-FR"/>
        </w:rPr>
        <w:t>s</w:t>
      </w:r>
      <w:r w:rsidR="00B47EF3">
        <w:rPr>
          <w:lang w:eastAsia="fr-FR"/>
        </w:rPr>
        <w:t>i vive</w:t>
      </w:r>
      <w:r w:rsidR="00BB4BA0">
        <w:rPr>
          <w:lang w:eastAsia="fr-FR"/>
        </w:rPr>
        <w:t>s</w:t>
      </w:r>
      <w:r w:rsidR="00B47EF3">
        <w:rPr>
          <w:lang w:eastAsia="fr-FR"/>
        </w:rPr>
        <w:t xml:space="preserve"> douleurs, que </w:t>
      </w:r>
      <w:r w:rsidR="00CA165F">
        <w:rPr>
          <w:lang w:eastAsia="fr-FR"/>
        </w:rPr>
        <w:t>s</w:t>
      </w:r>
      <w:r w:rsidR="00387AA7">
        <w:rPr>
          <w:lang w:eastAsia="fr-FR"/>
        </w:rPr>
        <w:t>i Dieu dans l</w:t>
      </w:r>
      <w:r w:rsidR="00B47EF3">
        <w:rPr>
          <w:lang w:eastAsia="fr-FR"/>
        </w:rPr>
        <w:t xml:space="preserve">a </w:t>
      </w:r>
      <w:r w:rsidR="00006B51">
        <w:rPr>
          <w:lang w:eastAsia="fr-FR"/>
        </w:rPr>
        <w:t>vue</w:t>
      </w:r>
      <w:r w:rsidR="00B47EF3">
        <w:rPr>
          <w:lang w:eastAsia="fr-FR"/>
        </w:rPr>
        <w:t xml:space="preserve"> de </w:t>
      </w:r>
      <w:r w:rsidR="00CA165F">
        <w:rPr>
          <w:lang w:eastAsia="fr-FR"/>
        </w:rPr>
        <w:t>s</w:t>
      </w:r>
      <w:r w:rsidR="00B47EF3">
        <w:rPr>
          <w:lang w:eastAsia="fr-FR"/>
        </w:rPr>
        <w:t xml:space="preserve">a </w:t>
      </w:r>
      <w:r w:rsidR="00CA165F">
        <w:rPr>
          <w:lang w:eastAsia="fr-FR"/>
        </w:rPr>
        <w:t>s</w:t>
      </w:r>
      <w:r w:rsidR="00B47EF3">
        <w:rPr>
          <w:lang w:eastAsia="fr-FR"/>
        </w:rPr>
        <w:t xml:space="preserve">implicité </w:t>
      </w:r>
      <w:r w:rsidR="00CA165F">
        <w:rPr>
          <w:lang w:eastAsia="fr-FR"/>
        </w:rPr>
        <w:t>et</w:t>
      </w:r>
      <w:r w:rsidR="00B47EF3">
        <w:rPr>
          <w:lang w:eastAsia="fr-FR"/>
        </w:rPr>
        <w:t xml:space="preserve"> de </w:t>
      </w:r>
      <w:r w:rsidR="00CA165F">
        <w:rPr>
          <w:lang w:eastAsia="fr-FR"/>
        </w:rPr>
        <w:t>s</w:t>
      </w:r>
      <w:r w:rsidR="00B47EF3">
        <w:rPr>
          <w:lang w:eastAsia="fr-FR"/>
        </w:rPr>
        <w:t xml:space="preserve">on </w:t>
      </w:r>
      <w:r w:rsidR="00006B51">
        <w:rPr>
          <w:lang w:eastAsia="fr-FR"/>
        </w:rPr>
        <w:t>innocence</w:t>
      </w:r>
      <w:r w:rsidR="00B47EF3">
        <w:rPr>
          <w:lang w:eastAsia="fr-FR"/>
        </w:rPr>
        <w:t>, ne l</w:t>
      </w:r>
      <w:r w:rsidR="00A0480D">
        <w:rPr>
          <w:lang w:eastAsia="fr-FR"/>
        </w:rPr>
        <w:t>’</w:t>
      </w:r>
      <w:r w:rsidR="00B47EF3">
        <w:rPr>
          <w:lang w:eastAsia="fr-FR"/>
        </w:rPr>
        <w:t>eut miraculeu</w:t>
      </w:r>
      <w:r w:rsidR="00CA165F">
        <w:rPr>
          <w:lang w:eastAsia="fr-FR"/>
        </w:rPr>
        <w:t>s</w:t>
      </w:r>
      <w:r w:rsidR="00B47EF3">
        <w:rPr>
          <w:lang w:eastAsia="fr-FR"/>
        </w:rPr>
        <w:t>ement guéri, il</w:t>
      </w:r>
      <w:r w:rsidR="00AE78B6">
        <w:rPr>
          <w:lang w:eastAsia="fr-FR"/>
        </w:rPr>
        <w:t xml:space="preserve"> </w:t>
      </w:r>
      <w:r w:rsidR="00006B51">
        <w:rPr>
          <w:lang w:eastAsia="fr-FR"/>
        </w:rPr>
        <w:t>semble</w:t>
      </w:r>
      <w:r w:rsidR="00B47EF3">
        <w:rPr>
          <w:lang w:eastAsia="fr-FR"/>
        </w:rPr>
        <w:t xml:space="preserve"> qu</w:t>
      </w:r>
      <w:r w:rsidR="00A0480D">
        <w:rPr>
          <w:lang w:eastAsia="fr-FR"/>
        </w:rPr>
        <w:t>’</w:t>
      </w:r>
      <w:r w:rsidR="00B47EF3">
        <w:rPr>
          <w:lang w:eastAsia="fr-FR"/>
        </w:rPr>
        <w:t xml:space="preserve">il ne </w:t>
      </w:r>
      <w:r w:rsidR="00006B51">
        <w:rPr>
          <w:lang w:eastAsia="fr-FR"/>
        </w:rPr>
        <w:t>pouvait</w:t>
      </w:r>
      <w:r w:rsidR="00387AA7">
        <w:rPr>
          <w:lang w:eastAsia="fr-FR"/>
        </w:rPr>
        <w:t xml:space="preserve"> éviter la mort.</w:t>
      </w:r>
      <w:r w:rsidR="00EA1F75">
        <w:rPr>
          <w:lang w:eastAsia="fr-FR"/>
        </w:rPr>
        <w:t xml:space="preserve"> </w:t>
      </w:r>
    </w:p>
    <w:p w:rsidR="00EA1F75" w:rsidRDefault="00B47EF3" w:rsidP="00006B51">
      <w:pPr>
        <w:rPr>
          <w:lang w:eastAsia="fr-FR"/>
        </w:rPr>
      </w:pPr>
      <w:r>
        <w:rPr>
          <w:lang w:eastAsia="fr-FR"/>
        </w:rPr>
        <w:t>Dans la route qui conduit de l</w:t>
      </w:r>
      <w:r w:rsidR="00AE0A8F">
        <w:rPr>
          <w:lang w:eastAsia="fr-FR"/>
        </w:rPr>
        <w:t>a laure</w:t>
      </w:r>
      <w:r>
        <w:rPr>
          <w:lang w:eastAsia="fr-FR"/>
        </w:rPr>
        <w:t xml:space="preserve"> de S. Sabas à la ville </w:t>
      </w:r>
      <w:r w:rsidR="0031502E">
        <w:rPr>
          <w:lang w:eastAsia="fr-FR"/>
        </w:rPr>
        <w:t>de</w:t>
      </w:r>
      <w:r>
        <w:rPr>
          <w:lang w:eastAsia="fr-FR"/>
        </w:rPr>
        <w:t xml:space="preserve"> </w:t>
      </w:r>
      <w:r w:rsidR="00006B51">
        <w:rPr>
          <w:lang w:eastAsia="fr-FR"/>
        </w:rPr>
        <w:t>Jérusalem</w:t>
      </w:r>
      <w:r w:rsidR="00387AA7">
        <w:rPr>
          <w:lang w:eastAsia="fr-FR"/>
        </w:rPr>
        <w:t>,</w:t>
      </w:r>
      <w:r>
        <w:rPr>
          <w:lang w:eastAsia="fr-FR"/>
        </w:rPr>
        <w:t xml:space="preserve"> il lui </w:t>
      </w:r>
      <w:r w:rsidR="008F4CE3">
        <w:rPr>
          <w:lang w:eastAsia="fr-FR"/>
        </w:rPr>
        <w:t>falla</w:t>
      </w:r>
      <w:r w:rsidR="00CA165F">
        <w:rPr>
          <w:lang w:eastAsia="fr-FR"/>
        </w:rPr>
        <w:t>it</w:t>
      </w:r>
      <w:r>
        <w:rPr>
          <w:lang w:eastAsia="fr-FR"/>
        </w:rPr>
        <w:t xml:space="preserve"> pa</w:t>
      </w:r>
      <w:r w:rsidR="00CA165F">
        <w:rPr>
          <w:lang w:eastAsia="fr-FR"/>
        </w:rPr>
        <w:t>ss</w:t>
      </w:r>
      <w:r w:rsidR="00387AA7">
        <w:rPr>
          <w:lang w:eastAsia="fr-FR"/>
        </w:rPr>
        <w:t>e</w:t>
      </w:r>
      <w:r>
        <w:rPr>
          <w:lang w:eastAsia="fr-FR"/>
        </w:rPr>
        <w:t xml:space="preserve">r par un chemin </w:t>
      </w:r>
      <w:r w:rsidR="00312485">
        <w:rPr>
          <w:lang w:eastAsia="fr-FR"/>
        </w:rPr>
        <w:t>fort</w:t>
      </w:r>
      <w:r>
        <w:rPr>
          <w:lang w:eastAsia="fr-FR"/>
        </w:rPr>
        <w:t xml:space="preserve"> </w:t>
      </w:r>
      <w:r w:rsidR="008F4CE3">
        <w:rPr>
          <w:lang w:eastAsia="fr-FR"/>
        </w:rPr>
        <w:t>diffic</w:t>
      </w:r>
      <w:r>
        <w:rPr>
          <w:lang w:eastAsia="fr-FR"/>
        </w:rPr>
        <w:t>ile</w:t>
      </w:r>
      <w:r w:rsidR="00EA1F75">
        <w:rPr>
          <w:lang w:eastAsia="fr-FR"/>
        </w:rPr>
        <w:t> :</w:t>
      </w:r>
      <w:r>
        <w:rPr>
          <w:lang w:eastAsia="fr-FR"/>
        </w:rPr>
        <w:t xml:space="preserve"> ce n</w:t>
      </w:r>
      <w:r w:rsidR="00A0480D">
        <w:rPr>
          <w:lang w:eastAsia="fr-FR"/>
        </w:rPr>
        <w:t>’</w:t>
      </w:r>
      <w:r>
        <w:rPr>
          <w:lang w:eastAsia="fr-FR"/>
        </w:rPr>
        <w:t>ét</w:t>
      </w:r>
      <w:r w:rsidR="00CA165F">
        <w:rPr>
          <w:lang w:eastAsia="fr-FR"/>
        </w:rPr>
        <w:t>ait</w:t>
      </w:r>
      <w:r>
        <w:rPr>
          <w:lang w:eastAsia="fr-FR"/>
        </w:rPr>
        <w:t xml:space="preserve"> que montagnes, e</w:t>
      </w:r>
      <w:r w:rsidR="00CA165F">
        <w:rPr>
          <w:lang w:eastAsia="fr-FR"/>
        </w:rPr>
        <w:t>s</w:t>
      </w:r>
      <w:r>
        <w:rPr>
          <w:lang w:eastAsia="fr-FR"/>
        </w:rPr>
        <w:t>carpées, pl</w:t>
      </w:r>
      <w:r w:rsidR="00387AA7">
        <w:rPr>
          <w:lang w:eastAsia="fr-FR"/>
        </w:rPr>
        <w:t>a</w:t>
      </w:r>
      <w:r>
        <w:rPr>
          <w:lang w:eastAsia="fr-FR"/>
        </w:rPr>
        <w:t xml:space="preserve">ines de ronces </w:t>
      </w:r>
      <w:r w:rsidR="00CA165F">
        <w:rPr>
          <w:lang w:eastAsia="fr-FR"/>
        </w:rPr>
        <w:t>et</w:t>
      </w:r>
      <w:r w:rsidR="00387AA7">
        <w:rPr>
          <w:lang w:eastAsia="fr-FR"/>
        </w:rPr>
        <w:t xml:space="preserve"> d</w:t>
      </w:r>
      <w:r w:rsidR="00A0480D">
        <w:rPr>
          <w:lang w:eastAsia="fr-FR"/>
        </w:rPr>
        <w:t>’</w:t>
      </w:r>
      <w:r>
        <w:rPr>
          <w:lang w:eastAsia="fr-FR"/>
        </w:rPr>
        <w:t>épines. Il s</w:t>
      </w:r>
      <w:r w:rsidR="00A0480D">
        <w:rPr>
          <w:lang w:eastAsia="fr-FR"/>
        </w:rPr>
        <w:t>’</w:t>
      </w:r>
      <w:r>
        <w:rPr>
          <w:lang w:eastAsia="fr-FR"/>
        </w:rPr>
        <w:t>y engagea, parce qu</w:t>
      </w:r>
      <w:r w:rsidR="00A0480D">
        <w:rPr>
          <w:lang w:eastAsia="fr-FR"/>
        </w:rPr>
        <w:t>’</w:t>
      </w:r>
      <w:r>
        <w:rPr>
          <w:lang w:eastAsia="fr-FR"/>
        </w:rPr>
        <w:t xml:space="preserve">il ne </w:t>
      </w:r>
      <w:r w:rsidR="00006B51">
        <w:rPr>
          <w:lang w:eastAsia="fr-FR"/>
        </w:rPr>
        <w:t>connaissait</w:t>
      </w:r>
      <w:r>
        <w:rPr>
          <w:lang w:eastAsia="fr-FR"/>
        </w:rPr>
        <w:t xml:space="preserve"> point d</w:t>
      </w:r>
      <w:r w:rsidR="00A0480D">
        <w:rPr>
          <w:lang w:eastAsia="fr-FR"/>
        </w:rPr>
        <w:t>’</w:t>
      </w:r>
      <w:r>
        <w:rPr>
          <w:lang w:eastAsia="fr-FR"/>
        </w:rPr>
        <w:t xml:space="preserve">autre chemin, </w:t>
      </w:r>
      <w:r w:rsidR="00CA165F">
        <w:rPr>
          <w:lang w:eastAsia="fr-FR"/>
        </w:rPr>
        <w:t>et</w:t>
      </w:r>
      <w:r>
        <w:rPr>
          <w:lang w:eastAsia="fr-FR"/>
        </w:rPr>
        <w:t xml:space="preserve"> qu</w:t>
      </w:r>
      <w:r w:rsidR="00A0480D">
        <w:rPr>
          <w:lang w:eastAsia="fr-FR"/>
        </w:rPr>
        <w:t>’</w:t>
      </w:r>
      <w:r>
        <w:rPr>
          <w:lang w:eastAsia="fr-FR"/>
        </w:rPr>
        <w:t>il s</w:t>
      </w:r>
      <w:r w:rsidR="00A0480D">
        <w:rPr>
          <w:lang w:eastAsia="fr-FR"/>
        </w:rPr>
        <w:t>’</w:t>
      </w:r>
      <w:r>
        <w:rPr>
          <w:lang w:eastAsia="fr-FR"/>
        </w:rPr>
        <w:t>imagin</w:t>
      </w:r>
      <w:r w:rsidR="00CA165F">
        <w:rPr>
          <w:lang w:eastAsia="fr-FR"/>
        </w:rPr>
        <w:t>ait</w:t>
      </w:r>
      <w:r>
        <w:rPr>
          <w:lang w:eastAsia="fr-FR"/>
        </w:rPr>
        <w:t xml:space="preserve"> e</w:t>
      </w:r>
      <w:r w:rsidR="00387AA7">
        <w:rPr>
          <w:lang w:eastAsia="fr-FR"/>
        </w:rPr>
        <w:t>n</w:t>
      </w:r>
      <w:r>
        <w:rPr>
          <w:lang w:eastAsia="fr-FR"/>
        </w:rPr>
        <w:t xml:space="preserve"> devoir </w:t>
      </w:r>
      <w:r w:rsidR="00387AA7">
        <w:rPr>
          <w:lang w:eastAsia="fr-FR"/>
        </w:rPr>
        <w:t>bientôt</w:t>
      </w:r>
      <w:r>
        <w:rPr>
          <w:lang w:eastAsia="fr-FR"/>
        </w:rPr>
        <w:t xml:space="preserve"> trouver un, </w:t>
      </w:r>
      <w:r w:rsidR="00CA165F">
        <w:rPr>
          <w:lang w:eastAsia="fr-FR"/>
        </w:rPr>
        <w:t>s</w:t>
      </w:r>
      <w:r>
        <w:rPr>
          <w:lang w:eastAsia="fr-FR"/>
        </w:rPr>
        <w:t>inon plus uni</w:t>
      </w:r>
      <w:r w:rsidR="00FD3FF8">
        <w:rPr>
          <w:lang w:eastAsia="fr-FR"/>
        </w:rPr>
        <w:t>,</w:t>
      </w:r>
      <w:r>
        <w:rPr>
          <w:lang w:eastAsia="fr-FR"/>
        </w:rPr>
        <w:t xml:space="preserve"> au moins plus </w:t>
      </w:r>
      <w:r w:rsidR="00006B51">
        <w:rPr>
          <w:lang w:eastAsia="fr-FR"/>
        </w:rPr>
        <w:t>praticable</w:t>
      </w:r>
      <w:r>
        <w:rPr>
          <w:lang w:eastAsia="fr-FR"/>
        </w:rPr>
        <w:t>. Mais plus il avanç</w:t>
      </w:r>
      <w:r w:rsidR="00CA165F">
        <w:rPr>
          <w:lang w:eastAsia="fr-FR"/>
        </w:rPr>
        <w:t>ait</w:t>
      </w:r>
      <w:r>
        <w:rPr>
          <w:lang w:eastAsia="fr-FR"/>
        </w:rPr>
        <w:t>, plus il cour</w:t>
      </w:r>
      <w:r w:rsidR="00CA165F">
        <w:rPr>
          <w:lang w:eastAsia="fr-FR"/>
        </w:rPr>
        <w:t>ait</w:t>
      </w:r>
      <w:r>
        <w:rPr>
          <w:lang w:eastAsia="fr-FR"/>
        </w:rPr>
        <w:t xml:space="preserve"> à</w:t>
      </w:r>
      <w:r w:rsidR="00387AA7">
        <w:rPr>
          <w:lang w:eastAsia="fr-FR"/>
        </w:rPr>
        <w:t xml:space="preserve"> sa perte.</w:t>
      </w:r>
      <w:r>
        <w:rPr>
          <w:lang w:eastAsia="fr-FR"/>
        </w:rPr>
        <w:t xml:space="preserve"> </w:t>
      </w:r>
      <w:r w:rsidR="00CA165F">
        <w:rPr>
          <w:lang w:eastAsia="fr-FR"/>
        </w:rPr>
        <w:t>C</w:t>
      </w:r>
      <w:r>
        <w:rPr>
          <w:lang w:eastAsia="fr-FR"/>
        </w:rPr>
        <w:t>omme</w:t>
      </w:r>
      <w:r w:rsidR="00387AA7">
        <w:rPr>
          <w:lang w:eastAsia="fr-FR"/>
        </w:rPr>
        <w:t xml:space="preserve"> </w:t>
      </w:r>
      <w:r>
        <w:rPr>
          <w:lang w:eastAsia="fr-FR"/>
        </w:rPr>
        <w:t>il ét</w:t>
      </w:r>
      <w:r w:rsidR="00387AA7">
        <w:rPr>
          <w:lang w:eastAsia="fr-FR"/>
        </w:rPr>
        <w:t>ait</w:t>
      </w:r>
      <w:r w:rsidR="00006B51">
        <w:rPr>
          <w:lang w:eastAsia="fr-FR"/>
        </w:rPr>
        <w:t xml:space="preserve"> nu-</w:t>
      </w:r>
      <w:r>
        <w:rPr>
          <w:lang w:eastAsia="fr-FR"/>
        </w:rPr>
        <w:t>pie</w:t>
      </w:r>
      <w:r w:rsidR="00006B51">
        <w:rPr>
          <w:lang w:eastAsia="fr-FR"/>
        </w:rPr>
        <w:t>d</w:t>
      </w:r>
      <w:r>
        <w:rPr>
          <w:lang w:eastAsia="fr-FR"/>
        </w:rPr>
        <w:t>, il ne</w:t>
      </w:r>
      <w:r w:rsidR="00006B51">
        <w:rPr>
          <w:lang w:eastAsia="fr-FR"/>
        </w:rPr>
        <w:t xml:space="preserve"> f</w:t>
      </w:r>
      <w:r>
        <w:rPr>
          <w:lang w:eastAsia="fr-FR"/>
        </w:rPr>
        <w:t>u</w:t>
      </w:r>
      <w:r w:rsidR="00006B51">
        <w:rPr>
          <w:lang w:eastAsia="fr-FR"/>
        </w:rPr>
        <w:t xml:space="preserve">t </w:t>
      </w:r>
      <w:r>
        <w:rPr>
          <w:lang w:eastAsia="fr-FR"/>
        </w:rPr>
        <w:t xml:space="preserve">pa </w:t>
      </w:r>
      <w:r w:rsidR="00006B51">
        <w:rPr>
          <w:lang w:eastAsia="fr-FR"/>
        </w:rPr>
        <w:t xml:space="preserve">longtemps sans </w:t>
      </w:r>
      <w:r w:rsidR="00CA165F">
        <w:rPr>
          <w:lang w:eastAsia="fr-FR"/>
        </w:rPr>
        <w:t>s</w:t>
      </w:r>
      <w:r>
        <w:rPr>
          <w:lang w:eastAsia="fr-FR"/>
        </w:rPr>
        <w:t xml:space="preserve">e voir tout en </w:t>
      </w:r>
      <w:r w:rsidR="00CA165F">
        <w:rPr>
          <w:lang w:eastAsia="fr-FR"/>
        </w:rPr>
        <w:t>s</w:t>
      </w:r>
      <w:r>
        <w:rPr>
          <w:lang w:eastAsia="fr-FR"/>
        </w:rPr>
        <w:t xml:space="preserve">ang. Que </w:t>
      </w:r>
      <w:r w:rsidR="008F4CE3">
        <w:rPr>
          <w:lang w:eastAsia="fr-FR"/>
        </w:rPr>
        <w:t>faire</w:t>
      </w:r>
      <w:r>
        <w:rPr>
          <w:lang w:eastAsia="fr-FR"/>
        </w:rPr>
        <w:t xml:space="preserve">, dans un </w:t>
      </w:r>
      <w:r w:rsidR="00134D51">
        <w:rPr>
          <w:lang w:eastAsia="fr-FR"/>
        </w:rPr>
        <w:t>pays</w:t>
      </w:r>
      <w:r>
        <w:rPr>
          <w:lang w:eastAsia="fr-FR"/>
        </w:rPr>
        <w:t xml:space="preserve"> inconnu</w:t>
      </w:r>
      <w:r w:rsidR="00EA1F75">
        <w:rPr>
          <w:lang w:eastAsia="fr-FR"/>
        </w:rPr>
        <w:t> ?</w:t>
      </w:r>
      <w:r>
        <w:rPr>
          <w:lang w:eastAsia="fr-FR"/>
        </w:rPr>
        <w:t xml:space="preserve"> Retourner </w:t>
      </w:r>
      <w:r w:rsidR="00CA165F">
        <w:rPr>
          <w:lang w:eastAsia="fr-FR"/>
        </w:rPr>
        <w:t>s</w:t>
      </w:r>
      <w:r>
        <w:rPr>
          <w:lang w:eastAsia="fr-FR"/>
        </w:rPr>
        <w:t xml:space="preserve">ur </w:t>
      </w:r>
      <w:r w:rsidR="00006B51">
        <w:rPr>
          <w:lang w:eastAsia="fr-FR"/>
        </w:rPr>
        <w:t>ses</w:t>
      </w:r>
      <w:r>
        <w:rPr>
          <w:lang w:eastAsia="fr-FR"/>
        </w:rPr>
        <w:t xml:space="preserve"> pas, s</w:t>
      </w:r>
      <w:r w:rsidR="00A0480D">
        <w:rPr>
          <w:lang w:eastAsia="fr-FR"/>
        </w:rPr>
        <w:t>’</w:t>
      </w:r>
      <w:r>
        <w:rPr>
          <w:lang w:eastAsia="fr-FR"/>
        </w:rPr>
        <w:t>ét</w:t>
      </w:r>
      <w:r w:rsidR="00CA165F">
        <w:rPr>
          <w:lang w:eastAsia="fr-FR"/>
        </w:rPr>
        <w:t>ait</w:t>
      </w:r>
      <w:r>
        <w:rPr>
          <w:lang w:eastAsia="fr-FR"/>
        </w:rPr>
        <w:t xml:space="preserve"> s</w:t>
      </w:r>
      <w:r w:rsidR="00A0480D">
        <w:rPr>
          <w:lang w:eastAsia="fr-FR"/>
        </w:rPr>
        <w:t>’</w:t>
      </w:r>
      <w:r>
        <w:rPr>
          <w:lang w:eastAsia="fr-FR"/>
        </w:rPr>
        <w:t xml:space="preserve">engager dans un </w:t>
      </w:r>
      <w:r w:rsidR="00006B51">
        <w:rPr>
          <w:lang w:eastAsia="fr-FR"/>
        </w:rPr>
        <w:t>se</w:t>
      </w:r>
      <w:r w:rsidR="008F4CE3">
        <w:rPr>
          <w:lang w:eastAsia="fr-FR"/>
        </w:rPr>
        <w:t>cond</w:t>
      </w:r>
      <w:r>
        <w:rPr>
          <w:lang w:eastAsia="fr-FR"/>
        </w:rPr>
        <w:t xml:space="preserve"> martyre </w:t>
      </w:r>
      <w:r w:rsidR="00006B51">
        <w:rPr>
          <w:lang w:eastAsia="fr-FR"/>
        </w:rPr>
        <w:t>semblable</w:t>
      </w:r>
      <w:r>
        <w:rPr>
          <w:lang w:eastAsia="fr-FR"/>
        </w:rPr>
        <w:t xml:space="preserve"> à celui qu</w:t>
      </w:r>
      <w:r w:rsidR="00A0480D">
        <w:rPr>
          <w:lang w:eastAsia="fr-FR"/>
        </w:rPr>
        <w:t>’</w:t>
      </w:r>
      <w:r>
        <w:rPr>
          <w:lang w:eastAsia="fr-FR"/>
        </w:rPr>
        <w:t>il ven</w:t>
      </w:r>
      <w:r w:rsidR="00CA165F">
        <w:rPr>
          <w:lang w:eastAsia="fr-FR"/>
        </w:rPr>
        <w:t>ait</w:t>
      </w:r>
      <w:r>
        <w:rPr>
          <w:lang w:eastAsia="fr-FR"/>
        </w:rPr>
        <w:t xml:space="preserve"> d</w:t>
      </w:r>
      <w:r w:rsidR="00A0480D">
        <w:rPr>
          <w:lang w:eastAsia="fr-FR"/>
        </w:rPr>
        <w:t>’</w:t>
      </w:r>
      <w:r>
        <w:rPr>
          <w:lang w:eastAsia="fr-FR"/>
        </w:rPr>
        <w:t xml:space="preserve">éprouver, </w:t>
      </w:r>
      <w:r w:rsidR="00CA165F">
        <w:rPr>
          <w:lang w:eastAsia="fr-FR"/>
        </w:rPr>
        <w:t>et</w:t>
      </w:r>
      <w:r>
        <w:rPr>
          <w:lang w:eastAsia="fr-FR"/>
        </w:rPr>
        <w:t xml:space="preserve"> </w:t>
      </w:r>
      <w:r w:rsidR="00CA165F">
        <w:rPr>
          <w:lang w:eastAsia="fr-FR"/>
        </w:rPr>
        <w:t>s</w:t>
      </w:r>
      <w:r>
        <w:rPr>
          <w:lang w:eastAsia="fr-FR"/>
        </w:rPr>
        <w:t>an</w:t>
      </w:r>
      <w:r w:rsidR="00006B51">
        <w:rPr>
          <w:lang w:eastAsia="fr-FR"/>
        </w:rPr>
        <w:t>s</w:t>
      </w:r>
      <w:r>
        <w:rPr>
          <w:lang w:eastAsia="fr-FR"/>
        </w:rPr>
        <w:t xml:space="preserve"> </w:t>
      </w:r>
      <w:r w:rsidR="00CA165F">
        <w:rPr>
          <w:lang w:eastAsia="fr-FR"/>
        </w:rPr>
        <w:t>s</w:t>
      </w:r>
      <w:r>
        <w:rPr>
          <w:lang w:eastAsia="fr-FR"/>
        </w:rPr>
        <w:t>avoir l</w:t>
      </w:r>
      <w:r w:rsidR="00A0480D">
        <w:rPr>
          <w:lang w:eastAsia="fr-FR"/>
        </w:rPr>
        <w:t>’</w:t>
      </w:r>
      <w:r w:rsidR="00CA165F">
        <w:rPr>
          <w:lang w:eastAsia="fr-FR"/>
        </w:rPr>
        <w:t>issu</w:t>
      </w:r>
      <w:r w:rsidR="0031502E">
        <w:rPr>
          <w:lang w:eastAsia="fr-FR"/>
        </w:rPr>
        <w:t>e</w:t>
      </w:r>
      <w:r>
        <w:rPr>
          <w:lang w:eastAsia="fr-FR"/>
        </w:rPr>
        <w:t xml:space="preserve"> par où </w:t>
      </w:r>
      <w:r w:rsidR="00006B51">
        <w:rPr>
          <w:lang w:eastAsia="fr-FR"/>
        </w:rPr>
        <w:t xml:space="preserve">il </w:t>
      </w:r>
      <w:r w:rsidR="00CA165F">
        <w:rPr>
          <w:lang w:eastAsia="fr-FR"/>
        </w:rPr>
        <w:t>so</w:t>
      </w:r>
      <w:r w:rsidR="00006B51">
        <w:rPr>
          <w:lang w:eastAsia="fr-FR"/>
        </w:rPr>
        <w:t>rtirai</w:t>
      </w:r>
      <w:r w:rsidR="00072A4C">
        <w:rPr>
          <w:lang w:eastAsia="fr-FR"/>
        </w:rPr>
        <w:t>t</w:t>
      </w:r>
      <w:r w:rsidR="00006B51">
        <w:rPr>
          <w:lang w:eastAsia="fr-FR"/>
        </w:rPr>
        <w:t xml:space="preserve"> </w:t>
      </w:r>
      <w:r w:rsidR="00072A4C">
        <w:rPr>
          <w:lang w:eastAsia="fr-FR"/>
        </w:rPr>
        <w:t>de</w:t>
      </w:r>
      <w:r w:rsidR="00006B51">
        <w:rPr>
          <w:lang w:eastAsia="fr-FR"/>
        </w:rPr>
        <w:t xml:space="preserve"> </w:t>
      </w:r>
      <w:r w:rsidR="00072A4C">
        <w:rPr>
          <w:lang w:eastAsia="fr-FR"/>
        </w:rPr>
        <w:t xml:space="preserve">ce </w:t>
      </w:r>
      <w:r w:rsidR="00006B51">
        <w:rPr>
          <w:lang w:eastAsia="fr-FR"/>
        </w:rPr>
        <w:t>labyrinthe</w:t>
      </w:r>
      <w:r w:rsidR="00072A4C">
        <w:rPr>
          <w:lang w:eastAsia="fr-FR"/>
        </w:rPr>
        <w:t>, Dans l</w:t>
      </w:r>
      <w:r w:rsidR="00A0480D">
        <w:rPr>
          <w:lang w:eastAsia="fr-FR"/>
        </w:rPr>
        <w:t>’</w:t>
      </w:r>
      <w:r>
        <w:rPr>
          <w:lang w:eastAsia="fr-FR"/>
        </w:rPr>
        <w:t>e</w:t>
      </w:r>
      <w:r w:rsidR="00CA165F">
        <w:rPr>
          <w:lang w:eastAsia="fr-FR"/>
        </w:rPr>
        <w:t>s</w:t>
      </w:r>
      <w:r>
        <w:rPr>
          <w:lang w:eastAsia="fr-FR"/>
        </w:rPr>
        <w:t>pérance d</w:t>
      </w:r>
      <w:r w:rsidR="00A0480D">
        <w:rPr>
          <w:lang w:eastAsia="fr-FR"/>
        </w:rPr>
        <w:t>’</w:t>
      </w:r>
      <w:r>
        <w:rPr>
          <w:lang w:eastAsia="fr-FR"/>
        </w:rPr>
        <w:t>en v</w:t>
      </w:r>
      <w:r w:rsidR="00006B51">
        <w:rPr>
          <w:lang w:eastAsia="fr-FR"/>
        </w:rPr>
        <w:t>o</w:t>
      </w:r>
      <w:r>
        <w:rPr>
          <w:lang w:eastAsia="fr-FR"/>
        </w:rPr>
        <w:t xml:space="preserve">ir </w:t>
      </w:r>
      <w:r w:rsidR="00387AA7">
        <w:rPr>
          <w:lang w:eastAsia="fr-FR"/>
        </w:rPr>
        <w:t>bientôt</w:t>
      </w:r>
      <w:r>
        <w:rPr>
          <w:lang w:eastAsia="fr-FR"/>
        </w:rPr>
        <w:t xml:space="preserve"> la </w:t>
      </w:r>
      <w:r w:rsidR="00006B51">
        <w:rPr>
          <w:lang w:eastAsia="fr-FR"/>
        </w:rPr>
        <w:t>fin, il continue la</w:t>
      </w:r>
      <w:r>
        <w:rPr>
          <w:lang w:eastAsia="fr-FR"/>
        </w:rPr>
        <w:t xml:space="preserve"> route. Mais il en eut pour le re</w:t>
      </w:r>
      <w:r w:rsidR="00CA165F">
        <w:rPr>
          <w:lang w:eastAsia="fr-FR"/>
        </w:rPr>
        <w:t>s</w:t>
      </w:r>
      <w:r>
        <w:rPr>
          <w:lang w:eastAsia="fr-FR"/>
        </w:rPr>
        <w:t xml:space="preserve">te du jour, </w:t>
      </w:r>
      <w:r w:rsidR="00CA165F">
        <w:rPr>
          <w:lang w:eastAsia="fr-FR"/>
        </w:rPr>
        <w:t>et</w:t>
      </w:r>
      <w:r>
        <w:rPr>
          <w:lang w:eastAsia="fr-FR"/>
        </w:rPr>
        <w:t xml:space="preserve"> il</w:t>
      </w:r>
      <w:r w:rsidR="00006B51">
        <w:rPr>
          <w:lang w:eastAsia="fr-FR"/>
        </w:rPr>
        <w:t xml:space="preserve"> </w:t>
      </w:r>
      <w:r>
        <w:rPr>
          <w:lang w:eastAsia="fr-FR"/>
        </w:rPr>
        <w:t>n</w:t>
      </w:r>
      <w:r w:rsidR="0031502E">
        <w:rPr>
          <w:lang w:eastAsia="fr-FR"/>
        </w:rPr>
        <w:t>e</w:t>
      </w:r>
      <w:r>
        <w:rPr>
          <w:lang w:eastAsia="fr-FR"/>
        </w:rPr>
        <w:t xml:space="preserve"> </w:t>
      </w:r>
      <w:r w:rsidR="00CA165F">
        <w:rPr>
          <w:lang w:eastAsia="fr-FR"/>
        </w:rPr>
        <w:t>s</w:t>
      </w:r>
      <w:r>
        <w:rPr>
          <w:lang w:eastAsia="fr-FR"/>
        </w:rPr>
        <w:t xml:space="preserve">ortit de cette </w:t>
      </w:r>
      <w:r w:rsidR="008F4CE3">
        <w:rPr>
          <w:lang w:eastAsia="fr-FR"/>
        </w:rPr>
        <w:t>affr</w:t>
      </w:r>
      <w:r w:rsidR="00CA165F">
        <w:rPr>
          <w:lang w:eastAsia="fr-FR"/>
        </w:rPr>
        <w:t>e</w:t>
      </w:r>
      <w:r>
        <w:rPr>
          <w:lang w:eastAsia="fr-FR"/>
        </w:rPr>
        <w:t>u</w:t>
      </w:r>
      <w:r w:rsidR="00CA165F">
        <w:rPr>
          <w:lang w:eastAsia="fr-FR"/>
        </w:rPr>
        <w:t>s</w:t>
      </w:r>
      <w:r>
        <w:rPr>
          <w:lang w:eastAsia="fr-FR"/>
        </w:rPr>
        <w:t>e montagne qu</w:t>
      </w:r>
      <w:r w:rsidR="00A0480D">
        <w:rPr>
          <w:lang w:eastAsia="fr-FR"/>
        </w:rPr>
        <w:t>’</w:t>
      </w:r>
      <w:r>
        <w:rPr>
          <w:lang w:eastAsia="fr-FR"/>
        </w:rPr>
        <w:t>au co</w:t>
      </w:r>
      <w:r w:rsidR="00006B51">
        <w:rPr>
          <w:lang w:eastAsia="fr-FR"/>
        </w:rPr>
        <w:t>uc</w:t>
      </w:r>
      <w:r>
        <w:rPr>
          <w:lang w:eastAsia="fr-FR"/>
        </w:rPr>
        <w:t xml:space="preserve">her du </w:t>
      </w:r>
      <w:r w:rsidR="00CA165F">
        <w:rPr>
          <w:lang w:eastAsia="fr-FR"/>
        </w:rPr>
        <w:t>s</w:t>
      </w:r>
      <w:r>
        <w:rPr>
          <w:lang w:eastAsia="fr-FR"/>
        </w:rPr>
        <w:t>oleil, le corps c</w:t>
      </w:r>
      <w:r w:rsidR="00006B51">
        <w:rPr>
          <w:lang w:eastAsia="fr-FR"/>
        </w:rPr>
        <w:t>o</w:t>
      </w:r>
      <w:r>
        <w:rPr>
          <w:lang w:eastAsia="fr-FR"/>
        </w:rPr>
        <w:t>uvert</w:t>
      </w:r>
      <w:r w:rsidR="00006B51">
        <w:rPr>
          <w:lang w:eastAsia="fr-FR"/>
        </w:rPr>
        <w:t xml:space="preserve"> de plai</w:t>
      </w:r>
      <w:r>
        <w:rPr>
          <w:lang w:eastAsia="fr-FR"/>
        </w:rPr>
        <w:t>es, épui</w:t>
      </w:r>
      <w:r w:rsidR="00CA165F">
        <w:rPr>
          <w:lang w:eastAsia="fr-FR"/>
        </w:rPr>
        <w:t>s</w:t>
      </w:r>
      <w:r>
        <w:rPr>
          <w:lang w:eastAsia="fr-FR"/>
        </w:rPr>
        <w:t xml:space="preserve">é, de </w:t>
      </w:r>
      <w:r w:rsidR="008F4CE3">
        <w:rPr>
          <w:lang w:eastAsia="fr-FR"/>
        </w:rPr>
        <w:t>force</w:t>
      </w:r>
      <w:r>
        <w:rPr>
          <w:lang w:eastAsia="fr-FR"/>
        </w:rPr>
        <w:t xml:space="preserve">s, </w:t>
      </w:r>
      <w:r w:rsidR="00CA165F">
        <w:rPr>
          <w:lang w:eastAsia="fr-FR"/>
        </w:rPr>
        <w:t>et</w:t>
      </w:r>
      <w:r w:rsidR="00006B51">
        <w:rPr>
          <w:lang w:eastAsia="fr-FR"/>
        </w:rPr>
        <w:t xml:space="preserve"> plus</w:t>
      </w:r>
      <w:r>
        <w:rPr>
          <w:lang w:eastAsia="fr-FR"/>
        </w:rPr>
        <w:t xml:space="preserve"> mort </w:t>
      </w:r>
      <w:r>
        <w:rPr>
          <w:lang w:eastAsia="fr-FR"/>
        </w:rPr>
        <w:lastRenderedPageBreak/>
        <w:t xml:space="preserve">que </w:t>
      </w:r>
      <w:r w:rsidR="008F4CE3">
        <w:rPr>
          <w:lang w:eastAsia="fr-FR"/>
        </w:rPr>
        <w:t>vifs</w:t>
      </w:r>
      <w:r>
        <w:rPr>
          <w:lang w:eastAsia="fr-FR"/>
        </w:rPr>
        <w:t xml:space="preserve"> mille </w:t>
      </w:r>
      <w:r w:rsidR="00CE55E6">
        <w:rPr>
          <w:lang w:eastAsia="fr-FR"/>
        </w:rPr>
        <w:t>fois</w:t>
      </w:r>
      <w:r>
        <w:rPr>
          <w:lang w:eastAsia="fr-FR"/>
        </w:rPr>
        <w:t xml:space="preserve"> il crut aller rendre l</w:t>
      </w:r>
      <w:r w:rsidR="00A0480D">
        <w:rPr>
          <w:lang w:eastAsia="fr-FR"/>
        </w:rPr>
        <w:t>’</w:t>
      </w:r>
      <w:r w:rsidR="0031502E">
        <w:rPr>
          <w:lang w:eastAsia="fr-FR"/>
        </w:rPr>
        <w:t>âme</w:t>
      </w:r>
      <w:r w:rsidR="00006B51">
        <w:rPr>
          <w:lang w:eastAsia="fr-FR"/>
        </w:rPr>
        <w:t xml:space="preserve">. Il </w:t>
      </w:r>
      <w:r>
        <w:rPr>
          <w:lang w:eastAsia="fr-FR"/>
        </w:rPr>
        <w:t>n</w:t>
      </w:r>
      <w:r w:rsidR="00A0480D">
        <w:rPr>
          <w:lang w:eastAsia="fr-FR"/>
        </w:rPr>
        <w:t>’</w:t>
      </w:r>
      <w:r>
        <w:rPr>
          <w:lang w:eastAsia="fr-FR"/>
        </w:rPr>
        <w:t xml:space="preserve">y eut que la grandeur de </w:t>
      </w:r>
      <w:r w:rsidR="00006B51">
        <w:rPr>
          <w:lang w:eastAsia="fr-FR"/>
        </w:rPr>
        <w:t>sa f</w:t>
      </w:r>
      <w:r>
        <w:rPr>
          <w:lang w:eastAsia="fr-FR"/>
        </w:rPr>
        <w:t xml:space="preserve">oi, la </w:t>
      </w:r>
      <w:r w:rsidR="008F4CE3">
        <w:rPr>
          <w:lang w:eastAsia="fr-FR"/>
        </w:rPr>
        <w:t>confia</w:t>
      </w:r>
      <w:r w:rsidR="00006B51">
        <w:rPr>
          <w:lang w:eastAsia="fr-FR"/>
        </w:rPr>
        <w:t>nce qu</w:t>
      </w:r>
      <w:r w:rsidR="00A0480D">
        <w:rPr>
          <w:lang w:eastAsia="fr-FR"/>
        </w:rPr>
        <w:t>’</w:t>
      </w:r>
      <w:r w:rsidR="00006B51">
        <w:rPr>
          <w:lang w:eastAsia="fr-FR"/>
        </w:rPr>
        <w:t>il avait</w:t>
      </w:r>
      <w:r>
        <w:rPr>
          <w:lang w:eastAsia="fr-FR"/>
        </w:rPr>
        <w:t xml:space="preserve"> dans le </w:t>
      </w:r>
      <w:r w:rsidR="00CA165F">
        <w:rPr>
          <w:lang w:eastAsia="fr-FR"/>
        </w:rPr>
        <w:t>s</w:t>
      </w:r>
      <w:r>
        <w:rPr>
          <w:lang w:eastAsia="fr-FR"/>
        </w:rPr>
        <w:t xml:space="preserve">ecours divin, </w:t>
      </w:r>
      <w:r w:rsidR="00CA165F">
        <w:rPr>
          <w:lang w:eastAsia="fr-FR"/>
        </w:rPr>
        <w:t>et</w:t>
      </w:r>
      <w:r>
        <w:rPr>
          <w:lang w:eastAsia="fr-FR"/>
        </w:rPr>
        <w:t xml:space="preserve"> le </w:t>
      </w:r>
      <w:r w:rsidR="00CA165F">
        <w:rPr>
          <w:lang w:eastAsia="fr-FR"/>
        </w:rPr>
        <w:t>désir</w:t>
      </w:r>
      <w:r>
        <w:rPr>
          <w:lang w:eastAsia="fr-FR"/>
        </w:rPr>
        <w:t xml:space="preserve"> extrême qu</w:t>
      </w:r>
      <w:r w:rsidR="00A0480D">
        <w:rPr>
          <w:lang w:eastAsia="fr-FR"/>
        </w:rPr>
        <w:t>’</w:t>
      </w:r>
      <w:r>
        <w:rPr>
          <w:lang w:eastAsia="fr-FR"/>
        </w:rPr>
        <w:t xml:space="preserve">il </w:t>
      </w:r>
      <w:r w:rsidR="00006B51">
        <w:rPr>
          <w:lang w:eastAsia="fr-FR"/>
        </w:rPr>
        <w:t>sentait</w:t>
      </w:r>
      <w:r>
        <w:rPr>
          <w:lang w:eastAsia="fr-FR"/>
        </w:rPr>
        <w:t xml:space="preserve"> </w:t>
      </w:r>
      <w:r w:rsidR="00006B51">
        <w:rPr>
          <w:lang w:eastAsia="fr-FR"/>
        </w:rPr>
        <w:t>de toucher bientôt cette terre sanctifiée</w:t>
      </w:r>
      <w:r>
        <w:rPr>
          <w:lang w:eastAsia="fr-FR"/>
        </w:rPr>
        <w:t xml:space="preserve"> par les pas de </w:t>
      </w:r>
      <w:r w:rsidR="0031502E">
        <w:rPr>
          <w:lang w:eastAsia="fr-FR"/>
        </w:rPr>
        <w:t>Jésus</w:t>
      </w:r>
      <w:r>
        <w:rPr>
          <w:lang w:eastAsia="fr-FR"/>
        </w:rPr>
        <w:t>-</w:t>
      </w:r>
      <w:r w:rsidR="0031502E">
        <w:rPr>
          <w:lang w:eastAsia="fr-FR"/>
        </w:rPr>
        <w:t>Christ</w:t>
      </w:r>
      <w:r w:rsidR="00006B51">
        <w:rPr>
          <w:lang w:eastAsia="fr-FR"/>
        </w:rPr>
        <w:t>, qui le s</w:t>
      </w:r>
      <w:r>
        <w:rPr>
          <w:lang w:eastAsia="fr-FR"/>
        </w:rPr>
        <w:t>outinrent dans cette rude épreuve.</w:t>
      </w:r>
      <w:r w:rsidR="00EA1F75">
        <w:rPr>
          <w:lang w:eastAsia="fr-FR"/>
        </w:rPr>
        <w:t xml:space="preserve"> </w:t>
      </w:r>
    </w:p>
    <w:p w:rsidR="00EA1F75" w:rsidRDefault="00B47EF3" w:rsidP="00197A6F">
      <w:pPr>
        <w:rPr>
          <w:lang w:eastAsia="fr-FR"/>
        </w:rPr>
      </w:pPr>
      <w:r>
        <w:rPr>
          <w:lang w:eastAsia="fr-FR"/>
        </w:rPr>
        <w:t>Ce qu</w:t>
      </w:r>
      <w:r w:rsidR="00A0480D">
        <w:rPr>
          <w:lang w:eastAsia="fr-FR"/>
        </w:rPr>
        <w:t>’</w:t>
      </w:r>
      <w:r>
        <w:rPr>
          <w:lang w:eastAsia="fr-FR"/>
        </w:rPr>
        <w:t xml:space="preserve">il </w:t>
      </w:r>
      <w:r w:rsidR="00006B51">
        <w:rPr>
          <w:lang w:eastAsia="fr-FR"/>
        </w:rPr>
        <w:t>avait</w:t>
      </w:r>
      <w:r>
        <w:rPr>
          <w:lang w:eastAsia="fr-FR"/>
        </w:rPr>
        <w:t xml:space="preserve"> vu de la vie admirable de ces hommes céle</w:t>
      </w:r>
      <w:r w:rsidR="00CA165F">
        <w:rPr>
          <w:lang w:eastAsia="fr-FR"/>
        </w:rPr>
        <w:t>s</w:t>
      </w:r>
      <w:r>
        <w:rPr>
          <w:lang w:eastAsia="fr-FR"/>
        </w:rPr>
        <w:t>tes qui habit</w:t>
      </w:r>
      <w:r w:rsidR="00CA165F">
        <w:rPr>
          <w:lang w:eastAsia="fr-FR"/>
        </w:rPr>
        <w:t>aient</w:t>
      </w:r>
      <w:r>
        <w:rPr>
          <w:lang w:eastAsia="fr-FR"/>
        </w:rPr>
        <w:t xml:space="preserve"> ces </w:t>
      </w:r>
      <w:r w:rsidR="008F4CE3">
        <w:rPr>
          <w:lang w:eastAsia="fr-FR"/>
        </w:rPr>
        <w:t>affr</w:t>
      </w:r>
      <w:r>
        <w:rPr>
          <w:lang w:eastAsia="fr-FR"/>
        </w:rPr>
        <w:t>eu</w:t>
      </w:r>
      <w:r w:rsidR="00CA165F">
        <w:rPr>
          <w:lang w:eastAsia="fr-FR"/>
        </w:rPr>
        <w:t>s</w:t>
      </w:r>
      <w:r>
        <w:rPr>
          <w:lang w:eastAsia="fr-FR"/>
        </w:rPr>
        <w:t xml:space="preserve">es </w:t>
      </w:r>
      <w:r w:rsidR="00CA165F">
        <w:rPr>
          <w:lang w:eastAsia="fr-FR"/>
        </w:rPr>
        <w:t>s</w:t>
      </w:r>
      <w:r>
        <w:rPr>
          <w:lang w:eastAsia="fr-FR"/>
        </w:rPr>
        <w:t>olitudes, les entretiens qu</w:t>
      </w:r>
      <w:r w:rsidR="00A0480D">
        <w:rPr>
          <w:lang w:eastAsia="fr-FR"/>
        </w:rPr>
        <w:t>’</w:t>
      </w:r>
      <w:r>
        <w:rPr>
          <w:lang w:eastAsia="fr-FR"/>
        </w:rPr>
        <w:t>il av</w:t>
      </w:r>
      <w:r w:rsidR="00CA165F">
        <w:rPr>
          <w:lang w:eastAsia="fr-FR"/>
        </w:rPr>
        <w:t>ait</w:t>
      </w:r>
      <w:r>
        <w:rPr>
          <w:lang w:eastAsia="fr-FR"/>
        </w:rPr>
        <w:t xml:space="preserve"> eu avec eux, </w:t>
      </w:r>
      <w:r w:rsidR="00CA165F">
        <w:rPr>
          <w:lang w:eastAsia="fr-FR"/>
        </w:rPr>
        <w:t>et</w:t>
      </w:r>
      <w:r>
        <w:rPr>
          <w:lang w:eastAsia="fr-FR"/>
        </w:rPr>
        <w:t xml:space="preserve"> les exemples d</w:t>
      </w:r>
      <w:r w:rsidR="00A0480D">
        <w:rPr>
          <w:lang w:eastAsia="fr-FR"/>
        </w:rPr>
        <w:t>’</w:t>
      </w:r>
      <w:r>
        <w:rPr>
          <w:lang w:eastAsia="fr-FR"/>
        </w:rPr>
        <w:t xml:space="preserve">une pénitence qui </w:t>
      </w:r>
      <w:r w:rsidR="00197A6F">
        <w:rPr>
          <w:lang w:eastAsia="fr-FR"/>
        </w:rPr>
        <w:t>semblait</w:t>
      </w:r>
      <w:r>
        <w:rPr>
          <w:lang w:eastAsia="fr-FR"/>
        </w:rPr>
        <w:t xml:space="preserve"> </w:t>
      </w:r>
      <w:r w:rsidR="00CA165F">
        <w:rPr>
          <w:lang w:eastAsia="fr-FR"/>
        </w:rPr>
        <w:t>s</w:t>
      </w:r>
      <w:r>
        <w:rPr>
          <w:lang w:eastAsia="fr-FR"/>
        </w:rPr>
        <w:t>urp</w:t>
      </w:r>
      <w:r w:rsidR="00CA165F">
        <w:rPr>
          <w:lang w:eastAsia="fr-FR"/>
        </w:rPr>
        <w:t>asse</w:t>
      </w:r>
      <w:r>
        <w:rPr>
          <w:lang w:eastAsia="fr-FR"/>
        </w:rPr>
        <w:t xml:space="preserve">r les </w:t>
      </w:r>
      <w:r w:rsidR="008F4CE3">
        <w:rPr>
          <w:lang w:eastAsia="fr-FR"/>
        </w:rPr>
        <w:t>force</w:t>
      </w:r>
      <w:r>
        <w:rPr>
          <w:lang w:eastAsia="fr-FR"/>
        </w:rPr>
        <w:t>s humaines, redoubl</w:t>
      </w:r>
      <w:r w:rsidR="00CA165F">
        <w:rPr>
          <w:lang w:eastAsia="fr-FR"/>
        </w:rPr>
        <w:t>aient</w:t>
      </w:r>
      <w:r>
        <w:rPr>
          <w:lang w:eastAsia="fr-FR"/>
        </w:rPr>
        <w:t xml:space="preserve"> </w:t>
      </w:r>
      <w:r w:rsidR="00006B51">
        <w:rPr>
          <w:lang w:eastAsia="fr-FR"/>
        </w:rPr>
        <w:t>s</w:t>
      </w:r>
      <w:r>
        <w:rPr>
          <w:lang w:eastAsia="fr-FR"/>
        </w:rPr>
        <w:t xml:space="preserve">on courage. Tout lui </w:t>
      </w:r>
      <w:r w:rsidR="00197A6F">
        <w:rPr>
          <w:lang w:eastAsia="fr-FR"/>
        </w:rPr>
        <w:t>paraissait</w:t>
      </w:r>
      <w:r>
        <w:rPr>
          <w:lang w:eastAsia="fr-FR"/>
        </w:rPr>
        <w:t xml:space="preserve"> doux lor</w:t>
      </w:r>
      <w:r w:rsidR="00CA165F">
        <w:rPr>
          <w:lang w:eastAsia="fr-FR"/>
        </w:rPr>
        <w:t>s</w:t>
      </w:r>
      <w:r w:rsidR="00197A6F">
        <w:rPr>
          <w:lang w:eastAsia="fr-FR"/>
        </w:rPr>
        <w:t>q</w:t>
      </w:r>
      <w:r>
        <w:rPr>
          <w:lang w:eastAsia="fr-FR"/>
        </w:rPr>
        <w:t>u</w:t>
      </w:r>
      <w:r w:rsidR="00A0480D">
        <w:rPr>
          <w:lang w:eastAsia="fr-FR"/>
        </w:rPr>
        <w:t>’</w:t>
      </w:r>
      <w:r>
        <w:rPr>
          <w:lang w:eastAsia="fr-FR"/>
        </w:rPr>
        <w:t>il ven</w:t>
      </w:r>
      <w:r w:rsidR="00CA165F">
        <w:rPr>
          <w:lang w:eastAsia="fr-FR"/>
        </w:rPr>
        <w:t>ait</w:t>
      </w:r>
      <w:r>
        <w:rPr>
          <w:lang w:eastAsia="fr-FR"/>
        </w:rPr>
        <w:t xml:space="preserve"> à comparer ce qu</w:t>
      </w:r>
      <w:r w:rsidR="00A0480D">
        <w:rPr>
          <w:lang w:eastAsia="fr-FR"/>
        </w:rPr>
        <w:t>’</w:t>
      </w:r>
      <w:r>
        <w:rPr>
          <w:lang w:eastAsia="fr-FR"/>
        </w:rPr>
        <w:t xml:space="preserve">il </w:t>
      </w:r>
      <w:r w:rsidR="00006B51">
        <w:rPr>
          <w:lang w:eastAsia="fr-FR"/>
        </w:rPr>
        <w:t>s</w:t>
      </w:r>
      <w:r>
        <w:rPr>
          <w:lang w:eastAsia="fr-FR"/>
        </w:rPr>
        <w:t>ou</w:t>
      </w:r>
      <w:r w:rsidR="00197A6F">
        <w:rPr>
          <w:lang w:eastAsia="fr-FR"/>
        </w:rPr>
        <w:t>ff</w:t>
      </w:r>
      <w:r>
        <w:rPr>
          <w:lang w:eastAsia="fr-FR"/>
        </w:rPr>
        <w:t>r</w:t>
      </w:r>
      <w:r w:rsidR="00CA165F">
        <w:rPr>
          <w:lang w:eastAsia="fr-FR"/>
        </w:rPr>
        <w:t>ait</w:t>
      </w:r>
      <w:r>
        <w:rPr>
          <w:lang w:eastAsia="fr-FR"/>
        </w:rPr>
        <w:t xml:space="preserve"> pendant un jour, avec ce que ce</w:t>
      </w:r>
      <w:r w:rsidR="00AE0A8F">
        <w:rPr>
          <w:lang w:eastAsia="fr-FR"/>
        </w:rPr>
        <w:t>s anges</w:t>
      </w:r>
      <w:r>
        <w:rPr>
          <w:lang w:eastAsia="fr-FR"/>
        </w:rPr>
        <w:t xml:space="preserve"> mortels endur</w:t>
      </w:r>
      <w:r w:rsidR="00CA165F">
        <w:rPr>
          <w:lang w:eastAsia="fr-FR"/>
        </w:rPr>
        <w:t>aient</w:t>
      </w:r>
      <w:r>
        <w:rPr>
          <w:lang w:eastAsia="fr-FR"/>
        </w:rPr>
        <w:t xml:space="preserve"> pendant toute leur vie</w:t>
      </w:r>
      <w:r w:rsidR="00197A6F">
        <w:rPr>
          <w:lang w:eastAsia="fr-FR"/>
        </w:rPr>
        <w:t>.</w:t>
      </w:r>
      <w:r>
        <w:rPr>
          <w:lang w:eastAsia="fr-FR"/>
        </w:rPr>
        <w:t xml:space="preserve"> Il en avait été reçu avec toutes les démon</w:t>
      </w:r>
      <w:r w:rsidR="00CA165F">
        <w:rPr>
          <w:lang w:eastAsia="fr-FR"/>
        </w:rPr>
        <w:t>s</w:t>
      </w:r>
      <w:r>
        <w:rPr>
          <w:lang w:eastAsia="fr-FR"/>
        </w:rPr>
        <w:t xml:space="preserve">trations </w:t>
      </w:r>
      <w:r w:rsidR="00197A6F">
        <w:rPr>
          <w:lang w:eastAsia="fr-FR"/>
        </w:rPr>
        <w:t>d</w:t>
      </w:r>
      <w:r>
        <w:rPr>
          <w:lang w:eastAsia="fr-FR"/>
        </w:rPr>
        <w:t>e la plus tendre charité</w:t>
      </w:r>
      <w:r w:rsidR="00134D51">
        <w:rPr>
          <w:lang w:eastAsia="fr-FR"/>
        </w:rPr>
        <w:t>;</w:t>
      </w:r>
      <w:r>
        <w:rPr>
          <w:lang w:eastAsia="fr-FR"/>
        </w:rPr>
        <w:t xml:space="preserve"> </w:t>
      </w:r>
      <w:r w:rsidR="00CA165F">
        <w:rPr>
          <w:lang w:eastAsia="fr-FR"/>
        </w:rPr>
        <w:t>s</w:t>
      </w:r>
      <w:r>
        <w:rPr>
          <w:lang w:eastAsia="fr-FR"/>
        </w:rPr>
        <w:t>on cœur ét</w:t>
      </w:r>
      <w:r w:rsidR="00CA165F">
        <w:rPr>
          <w:lang w:eastAsia="fr-FR"/>
        </w:rPr>
        <w:t>ait</w:t>
      </w:r>
      <w:r>
        <w:rPr>
          <w:lang w:eastAsia="fr-FR"/>
        </w:rPr>
        <w:t xml:space="preserve"> encore tout </w:t>
      </w:r>
      <w:r w:rsidR="008F4CE3">
        <w:rPr>
          <w:lang w:eastAsia="fr-FR"/>
        </w:rPr>
        <w:t>enflam</w:t>
      </w:r>
      <w:r>
        <w:rPr>
          <w:lang w:eastAsia="fr-FR"/>
        </w:rPr>
        <w:t>mé des di</w:t>
      </w:r>
      <w:r w:rsidR="00CA165F">
        <w:rPr>
          <w:lang w:eastAsia="fr-FR"/>
        </w:rPr>
        <w:t>s</w:t>
      </w:r>
      <w:r>
        <w:rPr>
          <w:lang w:eastAsia="fr-FR"/>
        </w:rPr>
        <w:t xml:space="preserve">cours </w:t>
      </w:r>
      <w:r w:rsidR="00197A6F">
        <w:rPr>
          <w:lang w:eastAsia="fr-FR"/>
        </w:rPr>
        <w:t xml:space="preserve">célestes </w:t>
      </w:r>
      <w:r>
        <w:rPr>
          <w:lang w:eastAsia="fr-FR"/>
        </w:rPr>
        <w:t>qu</w:t>
      </w:r>
      <w:r w:rsidR="00A0480D">
        <w:rPr>
          <w:lang w:eastAsia="fr-FR"/>
        </w:rPr>
        <w:t>’</w:t>
      </w:r>
      <w:r>
        <w:rPr>
          <w:lang w:eastAsia="fr-FR"/>
        </w:rPr>
        <w:t>ils lui av</w:t>
      </w:r>
      <w:r w:rsidR="00CA165F">
        <w:rPr>
          <w:lang w:eastAsia="fr-FR"/>
        </w:rPr>
        <w:t>aient</w:t>
      </w:r>
      <w:r>
        <w:rPr>
          <w:lang w:eastAsia="fr-FR"/>
        </w:rPr>
        <w:t xml:space="preserve"> tenus</w:t>
      </w:r>
      <w:r w:rsidR="00EA1F75">
        <w:rPr>
          <w:lang w:eastAsia="fr-FR"/>
        </w:rPr>
        <w:t> ;</w:t>
      </w:r>
      <w:r>
        <w:rPr>
          <w:lang w:eastAsia="fr-FR"/>
        </w:rPr>
        <w:t xml:space="preserve"> </w:t>
      </w:r>
      <w:r w:rsidR="00CA165F">
        <w:rPr>
          <w:lang w:eastAsia="fr-FR"/>
        </w:rPr>
        <w:t>et</w:t>
      </w:r>
      <w:r>
        <w:rPr>
          <w:lang w:eastAsia="fr-FR"/>
        </w:rPr>
        <w:t xml:space="preserve"> Joachim, comme une prudente abeille, av</w:t>
      </w:r>
      <w:r w:rsidR="00CA165F">
        <w:rPr>
          <w:lang w:eastAsia="fr-FR"/>
        </w:rPr>
        <w:t>ait</w:t>
      </w:r>
      <w:r>
        <w:rPr>
          <w:lang w:eastAsia="fr-FR"/>
        </w:rPr>
        <w:t xml:space="preserve"> ram</w:t>
      </w:r>
      <w:r w:rsidR="00197A6F">
        <w:rPr>
          <w:lang w:eastAsia="fr-FR"/>
        </w:rPr>
        <w:t xml:space="preserve">assé </w:t>
      </w:r>
      <w:r>
        <w:rPr>
          <w:lang w:eastAsia="fr-FR"/>
        </w:rPr>
        <w:t xml:space="preserve">de toutes ces </w:t>
      </w:r>
      <w:r w:rsidR="000F499F">
        <w:rPr>
          <w:lang w:eastAsia="fr-FR"/>
        </w:rPr>
        <w:t>f</w:t>
      </w:r>
      <w:r w:rsidR="008F4CE3">
        <w:rPr>
          <w:lang w:eastAsia="fr-FR"/>
        </w:rPr>
        <w:t>l</w:t>
      </w:r>
      <w:r>
        <w:rPr>
          <w:lang w:eastAsia="fr-FR"/>
        </w:rPr>
        <w:t>eurs un miel céle</w:t>
      </w:r>
      <w:r w:rsidR="00CA165F">
        <w:rPr>
          <w:lang w:eastAsia="fr-FR"/>
        </w:rPr>
        <w:t>s</w:t>
      </w:r>
      <w:r>
        <w:rPr>
          <w:lang w:eastAsia="fr-FR"/>
        </w:rPr>
        <w:t xml:space="preserve">te qui </w:t>
      </w:r>
      <w:r w:rsidR="008F4CE3">
        <w:rPr>
          <w:lang w:eastAsia="fr-FR"/>
        </w:rPr>
        <w:t>fortifi</w:t>
      </w:r>
      <w:r w:rsidR="00CA165F">
        <w:rPr>
          <w:lang w:eastAsia="fr-FR"/>
        </w:rPr>
        <w:t>ait</w:t>
      </w:r>
      <w:r>
        <w:rPr>
          <w:lang w:eastAsia="fr-FR"/>
        </w:rPr>
        <w:t xml:space="preserve"> toutes les pu</w:t>
      </w:r>
      <w:r w:rsidR="00CA165F">
        <w:rPr>
          <w:lang w:eastAsia="fr-FR"/>
        </w:rPr>
        <w:t>issan</w:t>
      </w:r>
      <w:r>
        <w:rPr>
          <w:lang w:eastAsia="fr-FR"/>
        </w:rPr>
        <w:t>ces d</w:t>
      </w:r>
      <w:r w:rsidR="00197A6F">
        <w:rPr>
          <w:lang w:eastAsia="fr-FR"/>
        </w:rPr>
        <w:t>e</w:t>
      </w:r>
      <w:r>
        <w:rPr>
          <w:lang w:eastAsia="fr-FR"/>
        </w:rPr>
        <w:t xml:space="preserve"> </w:t>
      </w:r>
      <w:r w:rsidR="00CA165F">
        <w:rPr>
          <w:lang w:eastAsia="fr-FR"/>
        </w:rPr>
        <w:t>s</w:t>
      </w:r>
      <w:r>
        <w:rPr>
          <w:lang w:eastAsia="fr-FR"/>
        </w:rPr>
        <w:t xml:space="preserve">on </w:t>
      </w:r>
      <w:r w:rsidR="00CA165F">
        <w:rPr>
          <w:lang w:eastAsia="fr-FR"/>
        </w:rPr>
        <w:t>âme</w:t>
      </w:r>
      <w:r>
        <w:rPr>
          <w:lang w:eastAsia="fr-FR"/>
        </w:rPr>
        <w:t>.</w:t>
      </w:r>
      <w:r w:rsidR="00EA1F75">
        <w:rPr>
          <w:lang w:eastAsia="fr-FR"/>
        </w:rPr>
        <w:t xml:space="preserve"> </w:t>
      </w:r>
    </w:p>
    <w:p w:rsidR="00854B10" w:rsidRPr="00C452F6" w:rsidRDefault="006172A9" w:rsidP="002526C7">
      <w:pPr>
        <w:pStyle w:val="Titre2"/>
      </w:pPr>
      <w:r>
        <w:t xml:space="preserve">§ 18. </w:t>
      </w:r>
      <w:r w:rsidR="00854B10" w:rsidRPr="00471AC1">
        <w:t>Il tombe entre les mains des voleurs qui veulent lui ôter la vie.</w:t>
      </w:r>
      <w:bookmarkStart w:id="21" w:name="a118"/>
      <w:bookmarkEnd w:id="21"/>
      <w:r w:rsidR="00854B10" w:rsidRPr="00471AC1">
        <w:t xml:space="preserve"> </w:t>
      </w:r>
    </w:p>
    <w:p w:rsidR="00EA1F75" w:rsidRDefault="00B47EF3" w:rsidP="00197A6F">
      <w:pPr>
        <w:rPr>
          <w:lang w:eastAsia="fr-FR"/>
        </w:rPr>
      </w:pPr>
      <w:r>
        <w:rPr>
          <w:lang w:eastAsia="fr-FR"/>
        </w:rPr>
        <w:t>Avant que d</w:t>
      </w:r>
      <w:r w:rsidR="00A0480D">
        <w:rPr>
          <w:lang w:eastAsia="fr-FR"/>
        </w:rPr>
        <w:t>’</w:t>
      </w:r>
      <w:r>
        <w:rPr>
          <w:lang w:eastAsia="fr-FR"/>
        </w:rPr>
        <w:t xml:space="preserve">arriver à </w:t>
      </w:r>
      <w:r w:rsidR="00197A6F">
        <w:rPr>
          <w:lang w:eastAsia="fr-FR"/>
        </w:rPr>
        <w:t>Jérusalem</w:t>
      </w:r>
      <w:r>
        <w:rPr>
          <w:lang w:eastAsia="fr-FR"/>
        </w:rPr>
        <w:t>, il eut encore une autre épreuve</w:t>
      </w:r>
      <w:r w:rsidR="00EA1F75">
        <w:rPr>
          <w:lang w:eastAsia="fr-FR"/>
        </w:rPr>
        <w:t> ;</w:t>
      </w:r>
      <w:r>
        <w:rPr>
          <w:lang w:eastAsia="fr-FR"/>
        </w:rPr>
        <w:t xml:space="preserve"> qui ne </w:t>
      </w:r>
      <w:r w:rsidR="0031502E">
        <w:rPr>
          <w:lang w:eastAsia="fr-FR"/>
        </w:rPr>
        <w:t>ce</w:t>
      </w:r>
      <w:r>
        <w:rPr>
          <w:lang w:eastAsia="fr-FR"/>
        </w:rPr>
        <w:t xml:space="preserve">de en rien à la rigueur des autres. Semblable à cet </w:t>
      </w:r>
      <w:r w:rsidR="00197A6F">
        <w:rPr>
          <w:lang w:eastAsia="fr-FR"/>
        </w:rPr>
        <w:t>infortun</w:t>
      </w:r>
      <w:r w:rsidR="00AE0A8F">
        <w:rPr>
          <w:lang w:eastAsia="fr-FR"/>
        </w:rPr>
        <w:t>é israëlite</w:t>
      </w:r>
      <w:r>
        <w:rPr>
          <w:lang w:eastAsia="fr-FR"/>
        </w:rPr>
        <w:t xml:space="preserve">, qui tomba entre les mains des voleurs entre la ville de Jéricho </w:t>
      </w:r>
      <w:r w:rsidR="00CA165F">
        <w:rPr>
          <w:lang w:eastAsia="fr-FR"/>
        </w:rPr>
        <w:t>et</w:t>
      </w:r>
      <w:r>
        <w:rPr>
          <w:lang w:eastAsia="fr-FR"/>
        </w:rPr>
        <w:t xml:space="preserve"> celle de </w:t>
      </w:r>
      <w:r w:rsidR="00197A6F">
        <w:rPr>
          <w:lang w:eastAsia="fr-FR"/>
        </w:rPr>
        <w:t>Jérusalem</w:t>
      </w:r>
      <w:r>
        <w:rPr>
          <w:lang w:eastAsia="fr-FR"/>
        </w:rPr>
        <w:t xml:space="preserve">, il </w:t>
      </w:r>
      <w:r w:rsidR="00CA165F">
        <w:rPr>
          <w:lang w:eastAsia="fr-FR"/>
        </w:rPr>
        <w:t>s</w:t>
      </w:r>
      <w:r w:rsidR="00197A6F">
        <w:rPr>
          <w:lang w:eastAsia="fr-FR"/>
        </w:rPr>
        <w:t>e trouva par hasard prè</w:t>
      </w:r>
      <w:r>
        <w:rPr>
          <w:lang w:eastAsia="fr-FR"/>
        </w:rPr>
        <w:t>s d</w:t>
      </w:r>
      <w:r w:rsidR="00A0480D">
        <w:rPr>
          <w:lang w:eastAsia="fr-FR"/>
        </w:rPr>
        <w:t>’</w:t>
      </w:r>
      <w:r>
        <w:rPr>
          <w:lang w:eastAsia="fr-FR"/>
        </w:rPr>
        <w:t xml:space="preserve">une caverne </w:t>
      </w:r>
      <w:r w:rsidR="00197A6F">
        <w:rPr>
          <w:lang w:eastAsia="fr-FR"/>
        </w:rPr>
        <w:t xml:space="preserve">qui </w:t>
      </w:r>
      <w:r w:rsidR="00CA165F">
        <w:rPr>
          <w:lang w:eastAsia="fr-FR"/>
        </w:rPr>
        <w:t>s</w:t>
      </w:r>
      <w:r>
        <w:rPr>
          <w:lang w:eastAsia="fr-FR"/>
        </w:rPr>
        <w:t>erv</w:t>
      </w:r>
      <w:r w:rsidR="00CA165F">
        <w:rPr>
          <w:lang w:eastAsia="fr-FR"/>
        </w:rPr>
        <w:t>ait</w:t>
      </w:r>
      <w:r>
        <w:rPr>
          <w:lang w:eastAsia="fr-FR"/>
        </w:rPr>
        <w:t xml:space="preserve"> de retraite à </w:t>
      </w:r>
      <w:r w:rsidR="00762190">
        <w:rPr>
          <w:lang w:eastAsia="fr-FR"/>
        </w:rPr>
        <w:t>trois</w:t>
      </w:r>
      <w:r>
        <w:rPr>
          <w:lang w:eastAsia="fr-FR"/>
        </w:rPr>
        <w:t xml:space="preserve"> Sarra</w:t>
      </w:r>
      <w:r w:rsidR="00197A6F">
        <w:rPr>
          <w:lang w:eastAsia="fr-FR"/>
        </w:rPr>
        <w:t>s</w:t>
      </w:r>
      <w:r>
        <w:rPr>
          <w:lang w:eastAsia="fr-FR"/>
        </w:rPr>
        <w:t xml:space="preserve">ins, dont le métier </w:t>
      </w:r>
      <w:r w:rsidR="00197A6F">
        <w:rPr>
          <w:lang w:eastAsia="fr-FR"/>
        </w:rPr>
        <w:t>était</w:t>
      </w:r>
      <w:r>
        <w:rPr>
          <w:lang w:eastAsia="fr-FR"/>
        </w:rPr>
        <w:t xml:space="preserve"> de dévali</w:t>
      </w:r>
      <w:r w:rsidR="00CA165F">
        <w:rPr>
          <w:lang w:eastAsia="fr-FR"/>
        </w:rPr>
        <w:t>s</w:t>
      </w:r>
      <w:r>
        <w:rPr>
          <w:lang w:eastAsia="fr-FR"/>
        </w:rPr>
        <w:t xml:space="preserve">er les </w:t>
      </w:r>
      <w:r w:rsidR="00197A6F">
        <w:rPr>
          <w:lang w:eastAsia="fr-FR"/>
        </w:rPr>
        <w:t>passants</w:t>
      </w:r>
      <w:r>
        <w:rPr>
          <w:lang w:eastAsia="fr-FR"/>
        </w:rPr>
        <w:t xml:space="preserve">, </w:t>
      </w:r>
      <w:r w:rsidR="00CA165F">
        <w:rPr>
          <w:lang w:eastAsia="fr-FR"/>
        </w:rPr>
        <w:t>et</w:t>
      </w:r>
      <w:r>
        <w:rPr>
          <w:lang w:eastAsia="fr-FR"/>
        </w:rPr>
        <w:t xml:space="preserve"> </w:t>
      </w:r>
      <w:r w:rsidR="00CA165F">
        <w:rPr>
          <w:lang w:eastAsia="fr-FR"/>
        </w:rPr>
        <w:t>s</w:t>
      </w:r>
      <w:r>
        <w:rPr>
          <w:lang w:eastAsia="fr-FR"/>
        </w:rPr>
        <w:t>ouvent de le</w:t>
      </w:r>
      <w:r w:rsidR="00760AB5">
        <w:rPr>
          <w:lang w:eastAsia="fr-FR"/>
        </w:rPr>
        <w:t>s</w:t>
      </w:r>
      <w:r>
        <w:rPr>
          <w:lang w:eastAsia="fr-FR"/>
        </w:rPr>
        <w:t xml:space="preserve"> égorger. Ils </w:t>
      </w:r>
      <w:r w:rsidR="0031502E">
        <w:rPr>
          <w:lang w:eastAsia="fr-FR"/>
        </w:rPr>
        <w:t>c</w:t>
      </w:r>
      <w:r>
        <w:rPr>
          <w:lang w:eastAsia="fr-FR"/>
        </w:rPr>
        <w:t>ommenç</w:t>
      </w:r>
      <w:r w:rsidR="00CA165F">
        <w:rPr>
          <w:lang w:eastAsia="fr-FR"/>
        </w:rPr>
        <w:t>aient</w:t>
      </w:r>
      <w:r>
        <w:rPr>
          <w:lang w:eastAsia="fr-FR"/>
        </w:rPr>
        <w:t xml:space="preserve"> même </w:t>
      </w:r>
      <w:r w:rsidR="00197A6F">
        <w:rPr>
          <w:lang w:eastAsia="fr-FR"/>
        </w:rPr>
        <w:t>assez</w:t>
      </w:r>
      <w:r>
        <w:rPr>
          <w:lang w:eastAsia="fr-FR"/>
        </w:rPr>
        <w:t xml:space="preserve"> </w:t>
      </w:r>
      <w:r w:rsidR="00CA165F">
        <w:rPr>
          <w:lang w:eastAsia="fr-FR"/>
        </w:rPr>
        <w:t>s</w:t>
      </w:r>
      <w:r>
        <w:rPr>
          <w:lang w:eastAsia="fr-FR"/>
        </w:rPr>
        <w:t>ouvent par leur ôter la vie</w:t>
      </w:r>
      <w:r w:rsidR="00EA1F75">
        <w:rPr>
          <w:lang w:eastAsia="fr-FR"/>
        </w:rPr>
        <w:t> :</w:t>
      </w:r>
      <w:r>
        <w:rPr>
          <w:lang w:eastAsia="fr-FR"/>
        </w:rPr>
        <w:t xml:space="preserve"> il</w:t>
      </w:r>
      <w:r w:rsidR="00197A6F">
        <w:rPr>
          <w:lang w:eastAsia="fr-FR"/>
        </w:rPr>
        <w:t>s</w:t>
      </w:r>
      <w:r>
        <w:rPr>
          <w:lang w:eastAsia="fr-FR"/>
        </w:rPr>
        <w:t xml:space="preserve"> av</w:t>
      </w:r>
      <w:r w:rsidR="00CA165F">
        <w:rPr>
          <w:lang w:eastAsia="fr-FR"/>
        </w:rPr>
        <w:t>aient</w:t>
      </w:r>
      <w:r>
        <w:rPr>
          <w:lang w:eastAsia="fr-FR"/>
        </w:rPr>
        <w:t xml:space="preserve"> avec eux une </w:t>
      </w:r>
      <w:r w:rsidR="008F4CE3">
        <w:rPr>
          <w:lang w:eastAsia="fr-FR"/>
        </w:rPr>
        <w:t>femme</w:t>
      </w:r>
      <w:r>
        <w:rPr>
          <w:lang w:eastAsia="fr-FR"/>
        </w:rPr>
        <w:t xml:space="preserve"> qui leur ét</w:t>
      </w:r>
      <w:r w:rsidR="00CA165F">
        <w:rPr>
          <w:lang w:eastAsia="fr-FR"/>
        </w:rPr>
        <w:t>ait</w:t>
      </w:r>
      <w:r>
        <w:rPr>
          <w:lang w:eastAsia="fr-FR"/>
        </w:rPr>
        <w:t xml:space="preserve"> commune. Du plus loin qu</w:t>
      </w:r>
      <w:r w:rsidR="00A0480D">
        <w:rPr>
          <w:lang w:eastAsia="fr-FR"/>
        </w:rPr>
        <w:t>’</w:t>
      </w:r>
      <w:r>
        <w:rPr>
          <w:lang w:eastAsia="fr-FR"/>
        </w:rPr>
        <w:t xml:space="preserve">ils </w:t>
      </w:r>
      <w:r w:rsidR="00197A6F">
        <w:rPr>
          <w:lang w:eastAsia="fr-FR"/>
        </w:rPr>
        <w:t>aperçurent</w:t>
      </w:r>
      <w:r>
        <w:rPr>
          <w:lang w:eastAsia="fr-FR"/>
        </w:rPr>
        <w:t xml:space="preserve"> notr</w:t>
      </w:r>
      <w:r w:rsidR="00AE0A8F">
        <w:rPr>
          <w:lang w:eastAsia="fr-FR"/>
        </w:rPr>
        <w:t>e voyageur</w:t>
      </w:r>
      <w:r>
        <w:rPr>
          <w:lang w:eastAsia="fr-FR"/>
        </w:rPr>
        <w:t xml:space="preserve">, ils </w:t>
      </w:r>
      <w:r w:rsidR="008F4CE3">
        <w:rPr>
          <w:lang w:eastAsia="fr-FR"/>
        </w:rPr>
        <w:t>form</w:t>
      </w:r>
      <w:r>
        <w:rPr>
          <w:lang w:eastAsia="fr-FR"/>
        </w:rPr>
        <w:t>èrent le d</w:t>
      </w:r>
      <w:r w:rsidR="00CA165F">
        <w:rPr>
          <w:lang w:eastAsia="fr-FR"/>
        </w:rPr>
        <w:t>ess</w:t>
      </w:r>
      <w:r>
        <w:rPr>
          <w:lang w:eastAsia="fr-FR"/>
        </w:rPr>
        <w:t>ein de le tuer</w:t>
      </w:r>
      <w:r w:rsidR="00EA1F75">
        <w:rPr>
          <w:lang w:eastAsia="fr-FR"/>
        </w:rPr>
        <w:t> :</w:t>
      </w:r>
      <w:r>
        <w:rPr>
          <w:lang w:eastAsia="fr-FR"/>
        </w:rPr>
        <w:t xml:space="preserve"> </w:t>
      </w:r>
      <w:r w:rsidR="00CA165F">
        <w:rPr>
          <w:lang w:eastAsia="fr-FR"/>
        </w:rPr>
        <w:t>s</w:t>
      </w:r>
      <w:r>
        <w:rPr>
          <w:lang w:eastAsia="fr-FR"/>
        </w:rPr>
        <w:t>on habit le trah</w:t>
      </w:r>
      <w:r w:rsidR="00CA165F">
        <w:rPr>
          <w:lang w:eastAsia="fr-FR"/>
        </w:rPr>
        <w:t>issait</w:t>
      </w:r>
      <w:r w:rsidR="00197A6F">
        <w:rPr>
          <w:lang w:eastAsia="fr-FR"/>
        </w:rPr>
        <w:t>,</w:t>
      </w:r>
      <w:r>
        <w:rPr>
          <w:lang w:eastAsia="fr-FR"/>
        </w:rPr>
        <w:t xml:space="preserve"> </w:t>
      </w:r>
      <w:r w:rsidR="00CA165F">
        <w:rPr>
          <w:lang w:eastAsia="fr-FR"/>
        </w:rPr>
        <w:t>et</w:t>
      </w:r>
      <w:r>
        <w:rPr>
          <w:lang w:eastAsia="fr-FR"/>
        </w:rPr>
        <w:t xml:space="preserve"> </w:t>
      </w:r>
      <w:r w:rsidR="008F4CE3">
        <w:rPr>
          <w:lang w:eastAsia="fr-FR"/>
        </w:rPr>
        <w:t>faisai</w:t>
      </w:r>
      <w:r w:rsidR="00CA165F">
        <w:rPr>
          <w:lang w:eastAsia="fr-FR"/>
        </w:rPr>
        <w:t>t</w:t>
      </w:r>
      <w:r w:rsidR="00197A6F">
        <w:rPr>
          <w:lang w:eastAsia="fr-FR"/>
        </w:rPr>
        <w:t xml:space="preserve"> connai</w:t>
      </w:r>
      <w:r>
        <w:rPr>
          <w:lang w:eastAsia="fr-FR"/>
        </w:rPr>
        <w:t>tre l</w:t>
      </w:r>
      <w:r w:rsidR="00AE0A8F">
        <w:rPr>
          <w:lang w:eastAsia="fr-FR"/>
        </w:rPr>
        <w:t>a religion</w:t>
      </w:r>
      <w:r>
        <w:rPr>
          <w:lang w:eastAsia="fr-FR"/>
        </w:rPr>
        <w:t>. C</w:t>
      </w:r>
      <w:r w:rsidR="00A0480D">
        <w:rPr>
          <w:lang w:eastAsia="fr-FR"/>
        </w:rPr>
        <w:t>’</w:t>
      </w:r>
      <w:r>
        <w:rPr>
          <w:lang w:eastAsia="fr-FR"/>
        </w:rPr>
        <w:t>en ét</w:t>
      </w:r>
      <w:r w:rsidR="00CA165F">
        <w:rPr>
          <w:lang w:eastAsia="fr-FR"/>
        </w:rPr>
        <w:t>ait</w:t>
      </w:r>
      <w:r>
        <w:rPr>
          <w:lang w:eastAsia="fr-FR"/>
        </w:rPr>
        <w:t xml:space="preserve"> </w:t>
      </w:r>
      <w:r w:rsidR="00CA165F">
        <w:rPr>
          <w:lang w:eastAsia="fr-FR"/>
        </w:rPr>
        <w:t>asse</w:t>
      </w:r>
      <w:r>
        <w:rPr>
          <w:lang w:eastAsia="fr-FR"/>
        </w:rPr>
        <w:t>z pour être condamné à mort</w:t>
      </w:r>
      <w:r w:rsidR="00197A6F">
        <w:rPr>
          <w:lang w:eastAsia="fr-FR"/>
        </w:rPr>
        <w:t>.</w:t>
      </w:r>
      <w:r>
        <w:rPr>
          <w:lang w:eastAsia="fr-FR"/>
        </w:rPr>
        <w:t xml:space="preserve"> </w:t>
      </w:r>
      <w:r w:rsidR="00197A6F">
        <w:rPr>
          <w:lang w:eastAsia="fr-FR"/>
        </w:rPr>
        <w:t>Il</w:t>
      </w:r>
      <w:r>
        <w:rPr>
          <w:lang w:eastAsia="fr-FR"/>
        </w:rPr>
        <w:t xml:space="preserve"> pa</w:t>
      </w:r>
      <w:r w:rsidR="00CA165F">
        <w:rPr>
          <w:lang w:eastAsia="fr-FR"/>
        </w:rPr>
        <w:t>s</w:t>
      </w:r>
      <w:r w:rsidR="00197A6F">
        <w:rPr>
          <w:lang w:eastAsia="fr-FR"/>
        </w:rPr>
        <w:t>s</w:t>
      </w:r>
      <w:r w:rsidR="0031502E">
        <w:rPr>
          <w:lang w:eastAsia="fr-FR"/>
        </w:rPr>
        <w:t>e</w:t>
      </w:r>
      <w:r>
        <w:rPr>
          <w:lang w:eastAsia="fr-FR"/>
        </w:rPr>
        <w:t>, on l</w:t>
      </w:r>
      <w:r w:rsidR="00A0480D">
        <w:rPr>
          <w:lang w:eastAsia="fr-FR"/>
        </w:rPr>
        <w:t>’</w:t>
      </w:r>
      <w:r>
        <w:rPr>
          <w:lang w:eastAsia="fr-FR"/>
        </w:rPr>
        <w:t>arrête</w:t>
      </w:r>
      <w:r w:rsidR="00EA1F75">
        <w:rPr>
          <w:lang w:eastAsia="fr-FR"/>
        </w:rPr>
        <w:t> ;</w:t>
      </w:r>
      <w:r>
        <w:rPr>
          <w:lang w:eastAsia="fr-FR"/>
        </w:rPr>
        <w:t xml:space="preserve"> on le </w:t>
      </w:r>
      <w:r w:rsidR="00197A6F">
        <w:rPr>
          <w:lang w:eastAsia="fr-FR"/>
        </w:rPr>
        <w:t>mène</w:t>
      </w:r>
      <w:r>
        <w:rPr>
          <w:lang w:eastAsia="fr-FR"/>
        </w:rPr>
        <w:t xml:space="preserve"> avec violence dan</w:t>
      </w:r>
      <w:r w:rsidR="00197A6F">
        <w:rPr>
          <w:lang w:eastAsia="fr-FR"/>
        </w:rPr>
        <w:t>s</w:t>
      </w:r>
      <w:r>
        <w:rPr>
          <w:lang w:eastAsia="fr-FR"/>
        </w:rPr>
        <w:t xml:space="preserve"> le </w:t>
      </w:r>
      <w:r w:rsidR="00197A6F">
        <w:rPr>
          <w:lang w:eastAsia="fr-FR"/>
        </w:rPr>
        <w:t>fo</w:t>
      </w:r>
      <w:r>
        <w:rPr>
          <w:lang w:eastAsia="fr-FR"/>
        </w:rPr>
        <w:t>nd de la caverne.</w:t>
      </w:r>
      <w:r w:rsidR="00EA1F75">
        <w:rPr>
          <w:lang w:eastAsia="fr-FR"/>
        </w:rPr>
        <w:t xml:space="preserve"> </w:t>
      </w:r>
    </w:p>
    <w:p w:rsidR="00854B10" w:rsidRPr="00C452F6" w:rsidRDefault="006172A9" w:rsidP="002526C7">
      <w:pPr>
        <w:pStyle w:val="Titre2"/>
      </w:pPr>
      <w:r>
        <w:t xml:space="preserve">§ 19. </w:t>
      </w:r>
      <w:r w:rsidR="00854B10" w:rsidRPr="00471AC1">
        <w:t>Dieu arrête leurs bras.</w:t>
      </w:r>
      <w:bookmarkStart w:id="22" w:name="a119"/>
      <w:bookmarkEnd w:id="22"/>
      <w:r w:rsidR="00854B10" w:rsidRPr="00471AC1">
        <w:t xml:space="preserve"> </w:t>
      </w:r>
    </w:p>
    <w:p w:rsidR="00EA1F75" w:rsidRDefault="00B47EF3" w:rsidP="00197A6F">
      <w:pPr>
        <w:rPr>
          <w:lang w:eastAsia="fr-FR"/>
        </w:rPr>
      </w:pPr>
      <w:r>
        <w:rPr>
          <w:lang w:eastAsia="fr-FR"/>
        </w:rPr>
        <w:t xml:space="preserve">Déjà le </w:t>
      </w:r>
      <w:r w:rsidR="00197A6F">
        <w:rPr>
          <w:lang w:eastAsia="fr-FR"/>
        </w:rPr>
        <w:t>cimeterre</w:t>
      </w:r>
      <w:r>
        <w:rPr>
          <w:lang w:eastAsia="fr-FR"/>
        </w:rPr>
        <w:t xml:space="preserve"> ét</w:t>
      </w:r>
      <w:r w:rsidR="00CA165F">
        <w:rPr>
          <w:lang w:eastAsia="fr-FR"/>
        </w:rPr>
        <w:t>ait</w:t>
      </w:r>
      <w:r>
        <w:rPr>
          <w:lang w:eastAsia="fr-FR"/>
        </w:rPr>
        <w:t xml:space="preserve"> levé pour lui trancher la tête</w:t>
      </w:r>
      <w:r w:rsidR="00EA1F75">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w:t>
      </w:r>
      <w:r w:rsidR="008F4CE3">
        <w:rPr>
          <w:lang w:eastAsia="fr-FR"/>
        </w:rPr>
        <w:t>fait</w:t>
      </w:r>
      <w:r>
        <w:rPr>
          <w:lang w:eastAsia="fr-FR"/>
        </w:rPr>
        <w:t xml:space="preserve"> d</w:t>
      </w:r>
      <w:r w:rsidR="0031502E">
        <w:rPr>
          <w:lang w:eastAsia="fr-FR"/>
        </w:rPr>
        <w:t>e</w:t>
      </w:r>
      <w:r>
        <w:rPr>
          <w:lang w:eastAsia="fr-FR"/>
        </w:rPr>
        <w:t xml:space="preserve"> </w:t>
      </w:r>
      <w:r w:rsidR="00006B51">
        <w:rPr>
          <w:lang w:eastAsia="fr-FR"/>
        </w:rPr>
        <w:t>s</w:t>
      </w:r>
      <w:r>
        <w:rPr>
          <w:lang w:eastAsia="fr-FR"/>
        </w:rPr>
        <w:t xml:space="preserve">a vie, </w:t>
      </w:r>
      <w:r w:rsidR="00CA165F">
        <w:rPr>
          <w:lang w:eastAsia="fr-FR"/>
        </w:rPr>
        <w:t>s</w:t>
      </w:r>
      <w:r>
        <w:rPr>
          <w:lang w:eastAsia="fr-FR"/>
        </w:rPr>
        <w:t>i Dieu n</w:t>
      </w:r>
      <w:r w:rsidR="00A0480D">
        <w:rPr>
          <w:lang w:eastAsia="fr-FR"/>
        </w:rPr>
        <w:t>’</w:t>
      </w:r>
      <w:r w:rsidR="00197A6F">
        <w:rPr>
          <w:lang w:eastAsia="fr-FR"/>
        </w:rPr>
        <w:t>avait</w:t>
      </w:r>
      <w:r>
        <w:rPr>
          <w:lang w:eastAsia="fr-FR"/>
        </w:rPr>
        <w:t xml:space="preserve"> touché l</w:t>
      </w:r>
      <w:r w:rsidR="0031502E">
        <w:rPr>
          <w:lang w:eastAsia="fr-FR"/>
        </w:rPr>
        <w:t>e</w:t>
      </w:r>
      <w:r>
        <w:rPr>
          <w:lang w:eastAsia="fr-FR"/>
        </w:rPr>
        <w:t xml:space="preserve"> cœur de cette malheureu</w:t>
      </w:r>
      <w:r w:rsidR="00CA165F">
        <w:rPr>
          <w:lang w:eastAsia="fr-FR"/>
        </w:rPr>
        <w:t>s</w:t>
      </w:r>
      <w:r>
        <w:rPr>
          <w:lang w:eastAsia="fr-FR"/>
        </w:rPr>
        <w:t xml:space="preserve">e, qui par </w:t>
      </w:r>
      <w:r w:rsidR="00CA165F">
        <w:rPr>
          <w:lang w:eastAsia="fr-FR"/>
        </w:rPr>
        <w:t>s</w:t>
      </w:r>
      <w:r>
        <w:rPr>
          <w:lang w:eastAsia="fr-FR"/>
        </w:rPr>
        <w:t xml:space="preserve">es larmes </w:t>
      </w:r>
      <w:r w:rsidR="00CA165F">
        <w:rPr>
          <w:lang w:eastAsia="fr-FR"/>
        </w:rPr>
        <w:t>et</w:t>
      </w:r>
      <w:r>
        <w:rPr>
          <w:lang w:eastAsia="fr-FR"/>
        </w:rPr>
        <w:t xml:space="preserve"> par </w:t>
      </w:r>
      <w:r w:rsidR="00CA165F">
        <w:rPr>
          <w:lang w:eastAsia="fr-FR"/>
        </w:rPr>
        <w:t>s</w:t>
      </w:r>
      <w:r>
        <w:rPr>
          <w:lang w:eastAsia="fr-FR"/>
        </w:rPr>
        <w:t>es pri</w:t>
      </w:r>
      <w:r w:rsidR="00CA165F">
        <w:rPr>
          <w:lang w:eastAsia="fr-FR"/>
        </w:rPr>
        <w:t>ères</w:t>
      </w:r>
      <w:r>
        <w:rPr>
          <w:lang w:eastAsia="fr-FR"/>
        </w:rPr>
        <w:t xml:space="preserve"> obtint d</w:t>
      </w:r>
      <w:r w:rsidR="00A0480D">
        <w:rPr>
          <w:lang w:eastAsia="fr-FR"/>
        </w:rPr>
        <w:t>’</w:t>
      </w:r>
      <w:r>
        <w:rPr>
          <w:lang w:eastAsia="fr-FR"/>
        </w:rPr>
        <w:t>eux qu</w:t>
      </w:r>
      <w:r w:rsidR="00A0480D">
        <w:rPr>
          <w:lang w:eastAsia="fr-FR"/>
        </w:rPr>
        <w:t>’</w:t>
      </w:r>
      <w:r>
        <w:rPr>
          <w:lang w:eastAsia="fr-FR"/>
        </w:rPr>
        <w:t xml:space="preserve">ils ne lui </w:t>
      </w:r>
      <w:r w:rsidR="00197A6F">
        <w:rPr>
          <w:lang w:eastAsia="fr-FR"/>
        </w:rPr>
        <w:t>f</w:t>
      </w:r>
      <w:r>
        <w:rPr>
          <w:lang w:eastAsia="fr-FR"/>
        </w:rPr>
        <w:t>er</w:t>
      </w:r>
      <w:r w:rsidR="00CA165F">
        <w:rPr>
          <w:lang w:eastAsia="fr-FR"/>
        </w:rPr>
        <w:t>aient</w:t>
      </w:r>
      <w:r>
        <w:rPr>
          <w:lang w:eastAsia="fr-FR"/>
        </w:rPr>
        <w:t xml:space="preserve"> aucu</w:t>
      </w:r>
      <w:r w:rsidR="00197A6F">
        <w:rPr>
          <w:lang w:eastAsia="fr-FR"/>
        </w:rPr>
        <w:t>n</w:t>
      </w:r>
      <w:r>
        <w:rPr>
          <w:lang w:eastAsia="fr-FR"/>
        </w:rPr>
        <w:t xml:space="preserve"> mal</w:t>
      </w:r>
      <w:r w:rsidR="00072A4C">
        <w:rPr>
          <w:lang w:eastAsia="fr-FR"/>
        </w:rPr>
        <w:t>, i</w:t>
      </w:r>
      <w:r>
        <w:rPr>
          <w:lang w:eastAsia="fr-FR"/>
        </w:rPr>
        <w:t>l y en eut même un d</w:t>
      </w:r>
      <w:r w:rsidR="00A0480D">
        <w:rPr>
          <w:lang w:eastAsia="fr-FR"/>
        </w:rPr>
        <w:t>’</w:t>
      </w:r>
      <w:r w:rsidR="00197A6F">
        <w:rPr>
          <w:lang w:eastAsia="fr-FR"/>
        </w:rPr>
        <w:t>entre</w:t>
      </w:r>
      <w:r w:rsidR="00EA1F75">
        <w:rPr>
          <w:lang w:eastAsia="fr-FR"/>
        </w:rPr>
        <w:t xml:space="preserve"> </w:t>
      </w:r>
      <w:r w:rsidR="00197A6F">
        <w:rPr>
          <w:lang w:eastAsia="fr-FR"/>
        </w:rPr>
        <w:t>eu</w:t>
      </w:r>
      <w:r>
        <w:rPr>
          <w:lang w:eastAsia="fr-FR"/>
        </w:rPr>
        <w:t xml:space="preserve">x, </w:t>
      </w:r>
      <w:r w:rsidR="00C16B20">
        <w:rPr>
          <w:lang w:eastAsia="fr-FR"/>
        </w:rPr>
        <w:t>q</w:t>
      </w:r>
      <w:r>
        <w:rPr>
          <w:lang w:eastAsia="fr-FR"/>
        </w:rPr>
        <w:t xml:space="preserve">ui dans des </w:t>
      </w:r>
      <w:r w:rsidR="00CA165F">
        <w:rPr>
          <w:lang w:eastAsia="fr-FR"/>
        </w:rPr>
        <w:t>s</w:t>
      </w:r>
      <w:r>
        <w:rPr>
          <w:lang w:eastAsia="fr-FR"/>
        </w:rPr>
        <w:t>ent</w:t>
      </w:r>
      <w:r w:rsidR="00CA165F">
        <w:rPr>
          <w:lang w:eastAsia="fr-FR"/>
        </w:rPr>
        <w:t>iments</w:t>
      </w:r>
      <w:r>
        <w:rPr>
          <w:lang w:eastAsia="fr-FR"/>
        </w:rPr>
        <w:t xml:space="preserve"> </w:t>
      </w:r>
      <w:r w:rsidR="00312485">
        <w:rPr>
          <w:lang w:eastAsia="fr-FR"/>
        </w:rPr>
        <w:t>fort</w:t>
      </w:r>
      <w:r>
        <w:rPr>
          <w:lang w:eastAsia="fr-FR"/>
        </w:rPr>
        <w:t xml:space="preserve"> </w:t>
      </w:r>
      <w:r w:rsidR="008F4CE3">
        <w:rPr>
          <w:lang w:eastAsia="fr-FR"/>
        </w:rPr>
        <w:t>différe</w:t>
      </w:r>
      <w:r w:rsidR="00CA165F">
        <w:rPr>
          <w:lang w:eastAsia="fr-FR"/>
        </w:rPr>
        <w:t>nts</w:t>
      </w:r>
      <w:r>
        <w:rPr>
          <w:lang w:eastAsia="fr-FR"/>
        </w:rPr>
        <w:t xml:space="preserve"> de ceux qu</w:t>
      </w:r>
      <w:r w:rsidR="00A0480D">
        <w:rPr>
          <w:lang w:eastAsia="fr-FR"/>
        </w:rPr>
        <w:t>’</w:t>
      </w:r>
      <w:r>
        <w:rPr>
          <w:lang w:eastAsia="fr-FR"/>
        </w:rPr>
        <w:t xml:space="preserve">il </w:t>
      </w:r>
      <w:r w:rsidR="00197A6F">
        <w:rPr>
          <w:lang w:eastAsia="fr-FR"/>
        </w:rPr>
        <w:t>avait</w:t>
      </w:r>
      <w:r>
        <w:rPr>
          <w:lang w:eastAsia="fr-FR"/>
        </w:rPr>
        <w:t xml:space="preserve"> conçus peu auparavant, eût la charité </w:t>
      </w:r>
      <w:r w:rsidR="0031502E">
        <w:rPr>
          <w:lang w:eastAsia="fr-FR"/>
        </w:rPr>
        <w:t>de</w:t>
      </w:r>
      <w:r>
        <w:rPr>
          <w:lang w:eastAsia="fr-FR"/>
        </w:rPr>
        <w:t xml:space="preserve"> le remettre dans</w:t>
      </w:r>
      <w:r w:rsidR="00197A6F">
        <w:rPr>
          <w:lang w:eastAsia="fr-FR"/>
        </w:rPr>
        <w:t xml:space="preserve"> </w:t>
      </w:r>
      <w:r w:rsidR="00CA165F">
        <w:rPr>
          <w:lang w:eastAsia="fr-FR"/>
        </w:rPr>
        <w:t>s</w:t>
      </w:r>
      <w:r>
        <w:rPr>
          <w:lang w:eastAsia="fr-FR"/>
        </w:rPr>
        <w:t>o</w:t>
      </w:r>
      <w:r w:rsidR="00197A6F">
        <w:rPr>
          <w:lang w:eastAsia="fr-FR"/>
        </w:rPr>
        <w:t>n</w:t>
      </w:r>
      <w:r>
        <w:rPr>
          <w:lang w:eastAsia="fr-FR"/>
        </w:rPr>
        <w:t xml:space="preserve"> chemin, dont il s</w:t>
      </w:r>
      <w:r w:rsidR="00A0480D">
        <w:rPr>
          <w:lang w:eastAsia="fr-FR"/>
        </w:rPr>
        <w:t>’</w:t>
      </w:r>
      <w:r>
        <w:rPr>
          <w:lang w:eastAsia="fr-FR"/>
        </w:rPr>
        <w:t>ét</w:t>
      </w:r>
      <w:r w:rsidR="00CA165F">
        <w:rPr>
          <w:lang w:eastAsia="fr-FR"/>
        </w:rPr>
        <w:t>ait</w:t>
      </w:r>
      <w:r>
        <w:rPr>
          <w:lang w:eastAsia="fr-FR"/>
        </w:rPr>
        <w:t xml:space="preserve"> écarté, </w:t>
      </w:r>
      <w:r w:rsidR="00CA165F">
        <w:rPr>
          <w:lang w:eastAsia="fr-FR"/>
        </w:rPr>
        <w:t>et</w:t>
      </w:r>
      <w:r>
        <w:rPr>
          <w:lang w:eastAsia="fr-FR"/>
        </w:rPr>
        <w:t xml:space="preserve"> lui indiqua u</w:t>
      </w:r>
      <w:r w:rsidR="00AE0A8F">
        <w:rPr>
          <w:lang w:eastAsia="fr-FR"/>
        </w:rPr>
        <w:t>n village</w:t>
      </w:r>
      <w:r>
        <w:rPr>
          <w:lang w:eastAsia="fr-FR"/>
        </w:rPr>
        <w:t xml:space="preserve"> où il pourr</w:t>
      </w:r>
      <w:r w:rsidR="00CA165F">
        <w:rPr>
          <w:lang w:eastAsia="fr-FR"/>
        </w:rPr>
        <w:t>ait</w:t>
      </w:r>
      <w:r>
        <w:rPr>
          <w:lang w:eastAsia="fr-FR"/>
        </w:rPr>
        <w:t xml:space="preserve"> trouver l</w:t>
      </w:r>
      <w:r w:rsidR="00A0480D">
        <w:rPr>
          <w:lang w:eastAsia="fr-FR"/>
        </w:rPr>
        <w:t>’</w:t>
      </w:r>
      <w:r>
        <w:rPr>
          <w:lang w:eastAsia="fr-FR"/>
        </w:rPr>
        <w:t>ho</w:t>
      </w:r>
      <w:r w:rsidR="00CA165F">
        <w:rPr>
          <w:lang w:eastAsia="fr-FR"/>
        </w:rPr>
        <w:t>s</w:t>
      </w:r>
      <w:r>
        <w:rPr>
          <w:lang w:eastAsia="fr-FR"/>
        </w:rPr>
        <w:t xml:space="preserve">pitalité. Car Joachim depuis </w:t>
      </w:r>
      <w:r w:rsidR="00197A6F">
        <w:rPr>
          <w:lang w:eastAsia="fr-FR"/>
        </w:rPr>
        <w:t>longtemps</w:t>
      </w:r>
      <w:r>
        <w:rPr>
          <w:lang w:eastAsia="fr-FR"/>
        </w:rPr>
        <w:t xml:space="preserve"> av</w:t>
      </w:r>
      <w:r w:rsidR="00CA165F">
        <w:rPr>
          <w:lang w:eastAsia="fr-FR"/>
        </w:rPr>
        <w:t>ait</w:t>
      </w:r>
      <w:r>
        <w:rPr>
          <w:lang w:eastAsia="fr-FR"/>
        </w:rPr>
        <w:t xml:space="preserve"> di</w:t>
      </w:r>
      <w:r w:rsidR="00CA165F">
        <w:rPr>
          <w:lang w:eastAsia="fr-FR"/>
        </w:rPr>
        <w:t>s</w:t>
      </w:r>
      <w:r>
        <w:rPr>
          <w:lang w:eastAsia="fr-FR"/>
        </w:rPr>
        <w:t xml:space="preserve">tribué tout </w:t>
      </w:r>
      <w:r w:rsidR="00006B51">
        <w:rPr>
          <w:lang w:eastAsia="fr-FR"/>
        </w:rPr>
        <w:t>s</w:t>
      </w:r>
      <w:r>
        <w:rPr>
          <w:lang w:eastAsia="fr-FR"/>
        </w:rPr>
        <w:t xml:space="preserve">on argent aux pauvres, </w:t>
      </w:r>
      <w:r w:rsidR="00CA165F">
        <w:rPr>
          <w:lang w:eastAsia="fr-FR"/>
        </w:rPr>
        <w:t>et</w:t>
      </w:r>
      <w:r>
        <w:rPr>
          <w:lang w:eastAsia="fr-FR"/>
        </w:rPr>
        <w:t xml:space="preserve"> ne viv</w:t>
      </w:r>
      <w:r w:rsidR="00CA165F">
        <w:rPr>
          <w:lang w:eastAsia="fr-FR"/>
        </w:rPr>
        <w:t>ait</w:t>
      </w:r>
      <w:r w:rsidR="00AE78B6">
        <w:rPr>
          <w:lang w:eastAsia="fr-FR"/>
        </w:rPr>
        <w:t xml:space="preserve"> plus lui-</w:t>
      </w:r>
      <w:r>
        <w:rPr>
          <w:lang w:eastAsia="fr-FR"/>
        </w:rPr>
        <w:t>même que</w:t>
      </w:r>
      <w:r w:rsidR="00197A6F">
        <w:rPr>
          <w:lang w:eastAsia="fr-FR"/>
        </w:rPr>
        <w:t xml:space="preserve"> </w:t>
      </w:r>
      <w:r>
        <w:rPr>
          <w:lang w:eastAsia="fr-FR"/>
        </w:rPr>
        <w:t xml:space="preserve">des charités des </w:t>
      </w:r>
      <w:r w:rsidR="008F4CE3">
        <w:rPr>
          <w:lang w:eastAsia="fr-FR"/>
        </w:rPr>
        <w:t>fidèl</w:t>
      </w:r>
      <w:r>
        <w:rPr>
          <w:lang w:eastAsia="fr-FR"/>
        </w:rPr>
        <w:t>es.</w:t>
      </w:r>
      <w:r w:rsidR="00EA1F75">
        <w:rPr>
          <w:lang w:eastAsia="fr-FR"/>
        </w:rPr>
        <w:t xml:space="preserve"> </w:t>
      </w:r>
    </w:p>
    <w:p w:rsidR="00854B10" w:rsidRPr="00C452F6" w:rsidRDefault="006172A9" w:rsidP="002526C7">
      <w:pPr>
        <w:pStyle w:val="Titre2"/>
      </w:pPr>
      <w:r>
        <w:lastRenderedPageBreak/>
        <w:t xml:space="preserve">§ 20. </w:t>
      </w:r>
      <w:r w:rsidR="00854B10" w:rsidRPr="00471AC1">
        <w:t>Il coupe son manteau en quatre parties, pour revêtir quatre enfants à demi-nus.</w:t>
      </w:r>
      <w:bookmarkStart w:id="23" w:name="a120"/>
      <w:bookmarkEnd w:id="23"/>
      <w:r w:rsidR="00854B10" w:rsidRPr="00471AC1">
        <w:t xml:space="preserve"> </w:t>
      </w:r>
    </w:p>
    <w:p w:rsidR="00EA1F75" w:rsidRDefault="00197A6F" w:rsidP="00197A6F">
      <w:pPr>
        <w:rPr>
          <w:lang w:eastAsia="fr-FR"/>
        </w:rPr>
      </w:pPr>
      <w:r>
        <w:rPr>
          <w:lang w:eastAsia="fr-FR"/>
        </w:rPr>
        <w:t>Échappé</w:t>
      </w:r>
      <w:r w:rsidR="00B47EF3">
        <w:rPr>
          <w:lang w:eastAsia="fr-FR"/>
        </w:rPr>
        <w:t xml:space="preserve"> à un danger </w:t>
      </w:r>
      <w:r w:rsidR="00CA165F">
        <w:rPr>
          <w:lang w:eastAsia="fr-FR"/>
        </w:rPr>
        <w:t>s</w:t>
      </w:r>
      <w:r w:rsidR="00B47EF3">
        <w:rPr>
          <w:lang w:eastAsia="fr-FR"/>
        </w:rPr>
        <w:t>i évident, il en rendit grâces a</w:t>
      </w:r>
      <w:r w:rsidR="00AE0A8F">
        <w:rPr>
          <w:lang w:eastAsia="fr-FR"/>
        </w:rPr>
        <w:t>u seigneur</w:t>
      </w:r>
      <w:r w:rsidR="00B47EF3">
        <w:rPr>
          <w:lang w:eastAsia="fr-FR"/>
        </w:rPr>
        <w:t xml:space="preserve"> en chantant l</w:t>
      </w:r>
      <w:r w:rsidR="00AE0A8F">
        <w:rPr>
          <w:lang w:eastAsia="fr-FR"/>
        </w:rPr>
        <w:t>e cantique</w:t>
      </w:r>
      <w:r w:rsidR="00B47EF3">
        <w:rPr>
          <w:lang w:eastAsia="fr-FR"/>
        </w:rPr>
        <w:t xml:space="preserve"> des </w:t>
      </w:r>
      <w:r w:rsidR="00762190">
        <w:rPr>
          <w:lang w:eastAsia="fr-FR"/>
        </w:rPr>
        <w:t>trois</w:t>
      </w:r>
      <w:r w:rsidR="00B47EF3">
        <w:rPr>
          <w:lang w:eastAsia="fr-FR"/>
        </w:rPr>
        <w:t xml:space="preserve"> </w:t>
      </w:r>
      <w:r>
        <w:rPr>
          <w:lang w:eastAsia="fr-FR"/>
        </w:rPr>
        <w:t>enfants</w:t>
      </w:r>
      <w:r w:rsidR="00B47EF3">
        <w:rPr>
          <w:lang w:eastAsia="fr-FR"/>
        </w:rPr>
        <w:t xml:space="preserve"> délivrés miraculeu</w:t>
      </w:r>
      <w:r w:rsidR="00CA165F">
        <w:rPr>
          <w:lang w:eastAsia="fr-FR"/>
        </w:rPr>
        <w:t>s</w:t>
      </w:r>
      <w:r w:rsidR="00B47EF3">
        <w:rPr>
          <w:lang w:eastAsia="fr-FR"/>
        </w:rPr>
        <w:t xml:space="preserve">ement de la </w:t>
      </w:r>
      <w:r>
        <w:rPr>
          <w:lang w:eastAsia="fr-FR"/>
        </w:rPr>
        <w:t>fournaise</w:t>
      </w:r>
      <w:r w:rsidR="00B47EF3">
        <w:rPr>
          <w:lang w:eastAsia="fr-FR"/>
        </w:rPr>
        <w:t xml:space="preserve"> de </w:t>
      </w:r>
      <w:r>
        <w:rPr>
          <w:lang w:eastAsia="fr-FR"/>
        </w:rPr>
        <w:t>Babylone</w:t>
      </w:r>
      <w:r w:rsidR="00B47EF3">
        <w:rPr>
          <w:lang w:eastAsia="fr-FR"/>
        </w:rPr>
        <w:t xml:space="preserve">, </w:t>
      </w:r>
      <w:r w:rsidR="00CA165F">
        <w:rPr>
          <w:lang w:eastAsia="fr-FR"/>
        </w:rPr>
        <w:t>et</w:t>
      </w:r>
      <w:r w:rsidR="00B47EF3">
        <w:rPr>
          <w:lang w:eastAsia="fr-FR"/>
        </w:rPr>
        <w:t xml:space="preserve"> ne pen</w:t>
      </w:r>
      <w:r w:rsidR="00CA165F">
        <w:rPr>
          <w:lang w:eastAsia="fr-FR"/>
        </w:rPr>
        <w:t>s</w:t>
      </w:r>
      <w:r w:rsidR="00B47EF3">
        <w:rPr>
          <w:lang w:eastAsia="fr-FR"/>
        </w:rPr>
        <w:t>a plus qu</w:t>
      </w:r>
      <w:r w:rsidR="00A0480D">
        <w:rPr>
          <w:lang w:eastAsia="fr-FR"/>
        </w:rPr>
        <w:t>’</w:t>
      </w:r>
      <w:r w:rsidR="00B47EF3">
        <w:rPr>
          <w:lang w:eastAsia="fr-FR"/>
        </w:rPr>
        <w:t xml:space="preserve">à </w:t>
      </w:r>
      <w:r>
        <w:rPr>
          <w:lang w:eastAsia="fr-FR"/>
        </w:rPr>
        <w:t>s</w:t>
      </w:r>
      <w:r w:rsidR="00A0480D">
        <w:rPr>
          <w:lang w:eastAsia="fr-FR"/>
        </w:rPr>
        <w:t>’</w:t>
      </w:r>
      <w:r>
        <w:rPr>
          <w:lang w:eastAsia="fr-FR"/>
        </w:rPr>
        <w:t xml:space="preserve">avancer </w:t>
      </w:r>
      <w:r w:rsidR="00B47EF3">
        <w:rPr>
          <w:lang w:eastAsia="fr-FR"/>
        </w:rPr>
        <w:t>vers l</w:t>
      </w:r>
      <w:r w:rsidR="00AE0A8F">
        <w:rPr>
          <w:lang w:eastAsia="fr-FR"/>
        </w:rPr>
        <w:t>e village</w:t>
      </w:r>
      <w:r w:rsidR="00B47EF3">
        <w:rPr>
          <w:lang w:eastAsia="fr-FR"/>
        </w:rPr>
        <w:t xml:space="preserve"> qui lui av</w:t>
      </w:r>
      <w:r w:rsidR="00CA165F">
        <w:rPr>
          <w:lang w:eastAsia="fr-FR"/>
        </w:rPr>
        <w:t>ait</w:t>
      </w:r>
      <w:r w:rsidR="00B47EF3">
        <w:rPr>
          <w:lang w:eastAsia="fr-FR"/>
        </w:rPr>
        <w:t xml:space="preserve"> été indiqué. Il y </w:t>
      </w:r>
      <w:r>
        <w:rPr>
          <w:lang w:eastAsia="fr-FR"/>
        </w:rPr>
        <w:t>f</w:t>
      </w:r>
      <w:r w:rsidR="00B47EF3">
        <w:rPr>
          <w:lang w:eastAsia="fr-FR"/>
        </w:rPr>
        <w:t xml:space="preserve">ut accueilli par un pauvre homme </w:t>
      </w:r>
      <w:r>
        <w:rPr>
          <w:lang w:eastAsia="fr-FR"/>
        </w:rPr>
        <w:t>qui</w:t>
      </w:r>
      <w:r w:rsidR="00B47EF3">
        <w:rPr>
          <w:lang w:eastAsia="fr-FR"/>
        </w:rPr>
        <w:t xml:space="preserve"> lui </w:t>
      </w:r>
      <w:r w:rsidR="008F4CE3">
        <w:rPr>
          <w:lang w:eastAsia="fr-FR"/>
        </w:rPr>
        <w:t>fit</w:t>
      </w:r>
      <w:r w:rsidR="00B47EF3">
        <w:rPr>
          <w:lang w:eastAsia="fr-FR"/>
        </w:rPr>
        <w:t xml:space="preserve"> part volontiers de ce qui </w:t>
      </w:r>
      <w:r w:rsidR="00CA165F">
        <w:rPr>
          <w:lang w:eastAsia="fr-FR"/>
        </w:rPr>
        <w:t>s</w:t>
      </w:r>
      <w:r w:rsidR="00B47EF3">
        <w:rPr>
          <w:lang w:eastAsia="fr-FR"/>
        </w:rPr>
        <w:t xml:space="preserve">e trouva dans </w:t>
      </w:r>
      <w:r w:rsidR="00CA165F">
        <w:rPr>
          <w:lang w:eastAsia="fr-FR"/>
        </w:rPr>
        <w:t>s</w:t>
      </w:r>
      <w:r w:rsidR="00B47EF3">
        <w:rPr>
          <w:lang w:eastAsia="fr-FR"/>
        </w:rPr>
        <w:t>a chaumi</w:t>
      </w:r>
      <w:r w:rsidR="00CA165F">
        <w:rPr>
          <w:lang w:eastAsia="fr-FR"/>
        </w:rPr>
        <w:t>ère</w:t>
      </w:r>
      <w:r>
        <w:rPr>
          <w:lang w:eastAsia="fr-FR"/>
        </w:rPr>
        <w:t>. On peut s</w:t>
      </w:r>
      <w:r w:rsidR="00A0480D">
        <w:rPr>
          <w:lang w:eastAsia="fr-FR"/>
        </w:rPr>
        <w:t>’</w:t>
      </w:r>
      <w:r>
        <w:rPr>
          <w:lang w:eastAsia="fr-FR"/>
        </w:rPr>
        <w:t>imaginer quel</w:t>
      </w:r>
      <w:r w:rsidR="00B47EF3">
        <w:rPr>
          <w:lang w:eastAsia="fr-FR"/>
        </w:rPr>
        <w:t xml:space="preserve"> repas il y </w:t>
      </w:r>
      <w:r w:rsidR="008F4CE3">
        <w:rPr>
          <w:lang w:eastAsia="fr-FR"/>
        </w:rPr>
        <w:t>fit</w:t>
      </w:r>
      <w:r w:rsidR="00B47EF3">
        <w:rPr>
          <w:lang w:eastAsia="fr-FR"/>
        </w:rPr>
        <w:t>. Cependant comme Joachim av</w:t>
      </w:r>
      <w:r w:rsidR="00CA165F">
        <w:rPr>
          <w:lang w:eastAsia="fr-FR"/>
        </w:rPr>
        <w:t>ait</w:t>
      </w:r>
      <w:r w:rsidR="00B47EF3">
        <w:rPr>
          <w:lang w:eastAsia="fr-FR"/>
        </w:rPr>
        <w:t xml:space="preserve"> un grand cœur </w:t>
      </w:r>
      <w:r w:rsidR="00CA165F">
        <w:rPr>
          <w:lang w:eastAsia="fr-FR"/>
        </w:rPr>
        <w:t>et</w:t>
      </w:r>
      <w:r w:rsidR="00B47EF3">
        <w:rPr>
          <w:lang w:eastAsia="fr-FR"/>
        </w:rPr>
        <w:t xml:space="preserve"> que la charité y </w:t>
      </w:r>
      <w:r>
        <w:rPr>
          <w:lang w:eastAsia="fr-FR"/>
        </w:rPr>
        <w:t>régnait</w:t>
      </w:r>
      <w:r w:rsidR="00B47EF3">
        <w:rPr>
          <w:lang w:eastAsia="fr-FR"/>
        </w:rPr>
        <w:t xml:space="preserve">, il ne put voir </w:t>
      </w:r>
      <w:r w:rsidR="00CA165F">
        <w:rPr>
          <w:lang w:eastAsia="fr-FR"/>
        </w:rPr>
        <w:t>s</w:t>
      </w:r>
      <w:r w:rsidR="00B47EF3">
        <w:rPr>
          <w:lang w:eastAsia="fr-FR"/>
        </w:rPr>
        <w:t>ans être touché de compa</w:t>
      </w:r>
      <w:r w:rsidR="00CA165F">
        <w:rPr>
          <w:lang w:eastAsia="fr-FR"/>
        </w:rPr>
        <w:t>ss</w:t>
      </w:r>
      <w:r w:rsidR="00B47EF3">
        <w:rPr>
          <w:lang w:eastAsia="fr-FR"/>
        </w:rPr>
        <w:t xml:space="preserve">ion, quatre ou cinq petits </w:t>
      </w:r>
      <w:r w:rsidR="008F4CE3">
        <w:rPr>
          <w:lang w:eastAsia="fr-FR"/>
        </w:rPr>
        <w:t>enfan</w:t>
      </w:r>
      <w:r w:rsidR="00CA165F">
        <w:rPr>
          <w:lang w:eastAsia="fr-FR"/>
        </w:rPr>
        <w:t>ts</w:t>
      </w:r>
      <w:r w:rsidR="00B47EF3">
        <w:rPr>
          <w:lang w:eastAsia="fr-FR"/>
        </w:rPr>
        <w:t>, pre</w:t>
      </w:r>
      <w:r w:rsidR="00CA165F">
        <w:rPr>
          <w:lang w:eastAsia="fr-FR"/>
        </w:rPr>
        <w:t>s</w:t>
      </w:r>
      <w:r w:rsidR="00B47EF3">
        <w:rPr>
          <w:lang w:eastAsia="fr-FR"/>
        </w:rPr>
        <w:t xml:space="preserve">que </w:t>
      </w:r>
      <w:r w:rsidR="00CA165F">
        <w:rPr>
          <w:lang w:eastAsia="fr-FR"/>
        </w:rPr>
        <w:t>nus</w:t>
      </w:r>
      <w:r w:rsidR="00B47EF3">
        <w:rPr>
          <w:lang w:eastAsia="fr-FR"/>
        </w:rPr>
        <w:t xml:space="preserve"> à la table de ce bon homme. Sans </w:t>
      </w:r>
      <w:r>
        <w:rPr>
          <w:lang w:eastAsia="fr-FR"/>
        </w:rPr>
        <w:t>hésiter</w:t>
      </w:r>
      <w:r w:rsidR="00B47EF3">
        <w:rPr>
          <w:lang w:eastAsia="fr-FR"/>
        </w:rPr>
        <w:t xml:space="preserve"> </w:t>
      </w:r>
      <w:r w:rsidR="00CA165F">
        <w:rPr>
          <w:lang w:eastAsia="fr-FR"/>
        </w:rPr>
        <w:t>s</w:t>
      </w:r>
      <w:r w:rsidR="00B47EF3">
        <w:rPr>
          <w:lang w:eastAsia="fr-FR"/>
        </w:rPr>
        <w:t>ur ce qu</w:t>
      </w:r>
      <w:r w:rsidR="00A0480D">
        <w:rPr>
          <w:lang w:eastAsia="fr-FR"/>
        </w:rPr>
        <w:t>’</w:t>
      </w:r>
      <w:r w:rsidR="00B47EF3">
        <w:rPr>
          <w:lang w:eastAsia="fr-FR"/>
        </w:rPr>
        <w:t>il av</w:t>
      </w:r>
      <w:r w:rsidR="00CA165F">
        <w:rPr>
          <w:lang w:eastAsia="fr-FR"/>
        </w:rPr>
        <w:t>ait</w:t>
      </w:r>
      <w:r w:rsidR="00B47EF3">
        <w:rPr>
          <w:lang w:eastAsia="fr-FR"/>
        </w:rPr>
        <w:t xml:space="preserve"> à </w:t>
      </w:r>
      <w:r w:rsidR="008F4CE3">
        <w:rPr>
          <w:lang w:eastAsia="fr-FR"/>
        </w:rPr>
        <w:t>faire</w:t>
      </w:r>
      <w:r w:rsidR="00B47EF3">
        <w:rPr>
          <w:lang w:eastAsia="fr-FR"/>
        </w:rPr>
        <w:t xml:space="preserve">, il </w:t>
      </w:r>
      <w:r w:rsidR="00CA165F">
        <w:rPr>
          <w:lang w:eastAsia="fr-FR"/>
        </w:rPr>
        <w:t>s</w:t>
      </w:r>
      <w:r>
        <w:rPr>
          <w:lang w:eastAsia="fr-FR"/>
        </w:rPr>
        <w:t>e lè</w:t>
      </w:r>
      <w:r w:rsidR="00B47EF3">
        <w:rPr>
          <w:lang w:eastAsia="fr-FR"/>
        </w:rPr>
        <w:t xml:space="preserve">ve, prend </w:t>
      </w:r>
      <w:r w:rsidR="00CA165F">
        <w:rPr>
          <w:lang w:eastAsia="fr-FR"/>
        </w:rPr>
        <w:t>s</w:t>
      </w:r>
      <w:r>
        <w:rPr>
          <w:lang w:eastAsia="fr-FR"/>
        </w:rPr>
        <w:t>on manteau, le coupe en</w:t>
      </w:r>
      <w:r w:rsidR="00EA1F75">
        <w:rPr>
          <w:lang w:eastAsia="fr-FR"/>
        </w:rPr>
        <w:t xml:space="preserve"> </w:t>
      </w:r>
      <w:r w:rsidR="00B47EF3">
        <w:rPr>
          <w:lang w:eastAsia="fr-FR"/>
        </w:rPr>
        <w:t>autant de parts qu</w:t>
      </w:r>
      <w:r w:rsidR="00A0480D">
        <w:rPr>
          <w:lang w:eastAsia="fr-FR"/>
        </w:rPr>
        <w:t>’</w:t>
      </w:r>
      <w:r w:rsidR="00B47EF3">
        <w:rPr>
          <w:lang w:eastAsia="fr-FR"/>
        </w:rPr>
        <w:t>il leur di</w:t>
      </w:r>
      <w:r w:rsidR="00CA165F">
        <w:rPr>
          <w:lang w:eastAsia="fr-FR"/>
        </w:rPr>
        <w:t>s</w:t>
      </w:r>
      <w:r w:rsidR="00B47EF3">
        <w:rPr>
          <w:lang w:eastAsia="fr-FR"/>
        </w:rPr>
        <w:t>tribue pour s</w:t>
      </w:r>
      <w:r w:rsidR="00A0480D">
        <w:rPr>
          <w:lang w:eastAsia="fr-FR"/>
        </w:rPr>
        <w:t>’</w:t>
      </w:r>
      <w:r w:rsidR="00B47EF3">
        <w:rPr>
          <w:lang w:eastAsia="fr-FR"/>
        </w:rPr>
        <w:t>habiller, content d</w:t>
      </w:r>
      <w:r w:rsidR="00A0480D">
        <w:rPr>
          <w:lang w:eastAsia="fr-FR"/>
        </w:rPr>
        <w:t>’</w:t>
      </w:r>
      <w:r w:rsidR="00B47EF3">
        <w:rPr>
          <w:lang w:eastAsia="fr-FR"/>
        </w:rPr>
        <w:t xml:space="preserve">une </w:t>
      </w:r>
      <w:r w:rsidR="00CA165F">
        <w:rPr>
          <w:lang w:eastAsia="fr-FR"/>
        </w:rPr>
        <w:t>s</w:t>
      </w:r>
      <w:r w:rsidR="00B47EF3">
        <w:rPr>
          <w:lang w:eastAsia="fr-FR"/>
        </w:rPr>
        <w:t>eule tunique qui lui re</w:t>
      </w:r>
      <w:r w:rsidR="00CA165F">
        <w:rPr>
          <w:lang w:eastAsia="fr-FR"/>
        </w:rPr>
        <w:t>s</w:t>
      </w:r>
      <w:r w:rsidR="00B47EF3">
        <w:rPr>
          <w:lang w:eastAsia="fr-FR"/>
        </w:rPr>
        <w:t>t</w:t>
      </w:r>
      <w:r w:rsidR="00CA165F">
        <w:rPr>
          <w:lang w:eastAsia="fr-FR"/>
        </w:rPr>
        <w:t>ait</w:t>
      </w:r>
      <w:r w:rsidR="00B47EF3">
        <w:rPr>
          <w:lang w:eastAsia="fr-FR"/>
        </w:rPr>
        <w:t>.</w:t>
      </w:r>
      <w:r w:rsidR="00EA1F75">
        <w:rPr>
          <w:lang w:eastAsia="fr-FR"/>
        </w:rPr>
        <w:t xml:space="preserve"> </w:t>
      </w:r>
    </w:p>
    <w:p w:rsidR="00EA1F75" w:rsidRDefault="00B47EF3" w:rsidP="00197A6F">
      <w:pPr>
        <w:rPr>
          <w:lang w:eastAsia="fr-FR"/>
        </w:rPr>
      </w:pPr>
      <w:r>
        <w:rPr>
          <w:lang w:eastAsia="fr-FR"/>
        </w:rPr>
        <w:t xml:space="preserve">Dieu ne </w:t>
      </w:r>
      <w:r w:rsidR="00197A6F">
        <w:rPr>
          <w:lang w:eastAsia="fr-FR"/>
        </w:rPr>
        <w:t>laissa</w:t>
      </w:r>
      <w:r>
        <w:rPr>
          <w:lang w:eastAsia="fr-FR"/>
        </w:rPr>
        <w:t xml:space="preserve"> pas </w:t>
      </w:r>
      <w:r w:rsidR="00006B51">
        <w:rPr>
          <w:lang w:eastAsia="fr-FR"/>
        </w:rPr>
        <w:t>s</w:t>
      </w:r>
      <w:r>
        <w:rPr>
          <w:lang w:eastAsia="fr-FR"/>
        </w:rPr>
        <w:t>ans récompen</w:t>
      </w:r>
      <w:r w:rsidR="00CA165F">
        <w:rPr>
          <w:lang w:eastAsia="fr-FR"/>
        </w:rPr>
        <w:t>s</w:t>
      </w:r>
      <w:r>
        <w:rPr>
          <w:lang w:eastAsia="fr-FR"/>
        </w:rPr>
        <w:t>e une telle mi</w:t>
      </w:r>
      <w:r w:rsidR="00CA165F">
        <w:rPr>
          <w:lang w:eastAsia="fr-FR"/>
        </w:rPr>
        <w:t>s</w:t>
      </w:r>
      <w:r>
        <w:rPr>
          <w:lang w:eastAsia="fr-FR"/>
        </w:rPr>
        <w:t>éricorde. Ce corps épui</w:t>
      </w:r>
      <w:r w:rsidR="00CA165F">
        <w:rPr>
          <w:lang w:eastAsia="fr-FR"/>
        </w:rPr>
        <w:t>s</w:t>
      </w:r>
      <w:r>
        <w:rPr>
          <w:lang w:eastAsia="fr-FR"/>
        </w:rPr>
        <w:t xml:space="preserve">é par tant de </w:t>
      </w:r>
      <w:r w:rsidR="008F4CE3">
        <w:rPr>
          <w:lang w:eastAsia="fr-FR"/>
        </w:rPr>
        <w:t>fatig</w:t>
      </w:r>
      <w:r>
        <w:rPr>
          <w:lang w:eastAsia="fr-FR"/>
        </w:rPr>
        <w:t xml:space="preserve">ues </w:t>
      </w:r>
      <w:r w:rsidR="00CA165F">
        <w:rPr>
          <w:lang w:eastAsia="fr-FR"/>
        </w:rPr>
        <w:t>et</w:t>
      </w:r>
      <w:r>
        <w:rPr>
          <w:lang w:eastAsia="fr-FR"/>
        </w:rPr>
        <w:t xml:space="preserve"> tant de mauvais trait</w:t>
      </w:r>
      <w:r w:rsidR="00CA165F">
        <w:rPr>
          <w:lang w:eastAsia="fr-FR"/>
        </w:rPr>
        <w:t>ements</w:t>
      </w:r>
      <w:r>
        <w:rPr>
          <w:lang w:eastAsia="fr-FR"/>
        </w:rPr>
        <w:t xml:space="preserve">, </w:t>
      </w:r>
      <w:r w:rsidR="00197A6F">
        <w:rPr>
          <w:lang w:eastAsia="fr-FR"/>
        </w:rPr>
        <w:t>succomba</w:t>
      </w:r>
      <w:r>
        <w:rPr>
          <w:lang w:eastAsia="fr-FR"/>
        </w:rPr>
        <w:t xml:space="preserve"> </w:t>
      </w:r>
      <w:r w:rsidR="008F4CE3">
        <w:rPr>
          <w:lang w:eastAsia="fr-FR"/>
        </w:rPr>
        <w:t>enfin</w:t>
      </w:r>
      <w:r>
        <w:rPr>
          <w:lang w:eastAsia="fr-FR"/>
        </w:rPr>
        <w:t>. Joachim tomba ma</w:t>
      </w:r>
      <w:r w:rsidR="00197A6F">
        <w:rPr>
          <w:lang w:eastAsia="fr-FR"/>
        </w:rPr>
        <w:t>l</w:t>
      </w:r>
      <w:r>
        <w:rPr>
          <w:lang w:eastAsia="fr-FR"/>
        </w:rPr>
        <w:t xml:space="preserve">ade au même lieu, </w:t>
      </w:r>
      <w:r w:rsidR="00006B51">
        <w:rPr>
          <w:lang w:eastAsia="fr-FR"/>
        </w:rPr>
        <w:t>s</w:t>
      </w:r>
      <w:r>
        <w:rPr>
          <w:lang w:eastAsia="fr-FR"/>
        </w:rPr>
        <w:t xml:space="preserve">ans pouvoir continuer </w:t>
      </w:r>
      <w:r w:rsidR="00006B51">
        <w:rPr>
          <w:lang w:eastAsia="fr-FR"/>
        </w:rPr>
        <w:t>s</w:t>
      </w:r>
      <w:r>
        <w:rPr>
          <w:lang w:eastAsia="fr-FR"/>
        </w:rPr>
        <w:t>a route</w:t>
      </w:r>
      <w:r w:rsidR="00760AB5">
        <w:rPr>
          <w:lang w:eastAsia="fr-FR"/>
        </w:rPr>
        <w:t>.</w:t>
      </w:r>
      <w:r>
        <w:rPr>
          <w:lang w:eastAsia="fr-FR"/>
        </w:rPr>
        <w:t xml:space="preserve"> Mais ces</w:t>
      </w:r>
      <w:r w:rsidR="00197A6F">
        <w:rPr>
          <w:lang w:eastAsia="fr-FR"/>
        </w:rPr>
        <w:t xml:space="preserve"> </w:t>
      </w:r>
      <w:r w:rsidR="008F4CE3">
        <w:rPr>
          <w:lang w:eastAsia="fr-FR"/>
        </w:rPr>
        <w:t>enfan</w:t>
      </w:r>
      <w:r w:rsidR="00CA165F">
        <w:rPr>
          <w:lang w:eastAsia="fr-FR"/>
        </w:rPr>
        <w:t>ts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revêtus, ne l</w:t>
      </w:r>
      <w:r w:rsidR="00A0480D">
        <w:rPr>
          <w:lang w:eastAsia="fr-FR"/>
        </w:rPr>
        <w:t>’</w:t>
      </w:r>
      <w:r>
        <w:rPr>
          <w:lang w:eastAsia="fr-FR"/>
        </w:rPr>
        <w:t>abandonn</w:t>
      </w:r>
      <w:r w:rsidR="00CA165F">
        <w:rPr>
          <w:lang w:eastAsia="fr-FR"/>
        </w:rPr>
        <w:t>èrent</w:t>
      </w:r>
      <w:r>
        <w:rPr>
          <w:lang w:eastAsia="fr-FR"/>
        </w:rPr>
        <w:t xml:space="preserve"> point, </w:t>
      </w:r>
      <w:r w:rsidR="00CA165F">
        <w:rPr>
          <w:lang w:eastAsia="fr-FR"/>
        </w:rPr>
        <w:t>et</w:t>
      </w:r>
      <w:r>
        <w:rPr>
          <w:lang w:eastAsia="fr-FR"/>
        </w:rPr>
        <w:t xml:space="preserve"> en prirent autant de </w:t>
      </w:r>
      <w:r w:rsidR="00006B51">
        <w:rPr>
          <w:lang w:eastAsia="fr-FR"/>
        </w:rPr>
        <w:t>s</w:t>
      </w:r>
      <w:r>
        <w:rPr>
          <w:lang w:eastAsia="fr-FR"/>
        </w:rPr>
        <w:t xml:space="preserve">oin que </w:t>
      </w:r>
      <w:r w:rsidR="00CA165F">
        <w:rPr>
          <w:lang w:eastAsia="fr-FR"/>
        </w:rPr>
        <w:t>s</w:t>
      </w:r>
      <w:r>
        <w:rPr>
          <w:lang w:eastAsia="fr-FR"/>
        </w:rPr>
        <w:t xml:space="preserve">i </w:t>
      </w:r>
      <w:r w:rsidR="0031502E">
        <w:rPr>
          <w:lang w:eastAsia="fr-FR"/>
        </w:rPr>
        <w:t>c</w:t>
      </w:r>
      <w:r w:rsidR="00A0480D">
        <w:rPr>
          <w:lang w:eastAsia="fr-FR"/>
        </w:rPr>
        <w:t>’</w:t>
      </w:r>
      <w:r>
        <w:rPr>
          <w:lang w:eastAsia="fr-FR"/>
        </w:rPr>
        <w:t>eut été leur propre p</w:t>
      </w:r>
      <w:r w:rsidR="00CA165F">
        <w:rPr>
          <w:lang w:eastAsia="fr-FR"/>
        </w:rPr>
        <w:t>ère</w:t>
      </w:r>
      <w:r>
        <w:rPr>
          <w:lang w:eastAsia="fr-FR"/>
        </w:rPr>
        <w:t xml:space="preserve">. Tandis que deux </w:t>
      </w:r>
      <w:r w:rsidR="00197A6F">
        <w:rPr>
          <w:lang w:eastAsia="fr-FR"/>
        </w:rPr>
        <w:t>veillaient</w:t>
      </w:r>
      <w:r>
        <w:rPr>
          <w:lang w:eastAsia="fr-FR"/>
        </w:rPr>
        <w:t xml:space="preserve"> auprès de lui pour lui tenir </w:t>
      </w:r>
      <w:r w:rsidR="00197A6F">
        <w:rPr>
          <w:lang w:eastAsia="fr-FR"/>
        </w:rPr>
        <w:t>compagnie</w:t>
      </w:r>
      <w:r>
        <w:rPr>
          <w:lang w:eastAsia="fr-FR"/>
        </w:rPr>
        <w:t>, les autres all</w:t>
      </w:r>
      <w:r w:rsidR="00CA165F">
        <w:rPr>
          <w:lang w:eastAsia="fr-FR"/>
        </w:rPr>
        <w:t>aient</w:t>
      </w:r>
      <w:r>
        <w:rPr>
          <w:lang w:eastAsia="fr-FR"/>
        </w:rPr>
        <w:t xml:space="preserve"> dans les </w:t>
      </w:r>
      <w:r w:rsidR="00197A6F">
        <w:rPr>
          <w:lang w:eastAsia="fr-FR"/>
        </w:rPr>
        <w:t>bois</w:t>
      </w:r>
      <w:r>
        <w:rPr>
          <w:lang w:eastAsia="fr-FR"/>
        </w:rPr>
        <w:t xml:space="preserve"> chercher des </w:t>
      </w:r>
      <w:r w:rsidR="008F4CE3">
        <w:rPr>
          <w:lang w:eastAsia="fr-FR"/>
        </w:rPr>
        <w:t>fru</w:t>
      </w:r>
      <w:r>
        <w:rPr>
          <w:lang w:eastAsia="fr-FR"/>
        </w:rPr>
        <w:t xml:space="preserve">its quelques </w:t>
      </w:r>
      <w:r w:rsidR="00197A6F">
        <w:rPr>
          <w:lang w:eastAsia="fr-FR"/>
        </w:rPr>
        <w:t>rafraîchissements</w:t>
      </w:r>
      <w:r>
        <w:rPr>
          <w:lang w:eastAsia="fr-FR"/>
        </w:rPr>
        <w:t xml:space="preserve"> qu</w:t>
      </w:r>
      <w:r w:rsidR="00A0480D">
        <w:rPr>
          <w:lang w:eastAsia="fr-FR"/>
        </w:rPr>
        <w:t>’</w:t>
      </w:r>
      <w:r>
        <w:rPr>
          <w:lang w:eastAsia="fr-FR"/>
        </w:rPr>
        <w:t xml:space="preserve">ils lui apportaient. Ce </w:t>
      </w:r>
      <w:r w:rsidR="008F4CE3">
        <w:rPr>
          <w:lang w:eastAsia="fr-FR"/>
        </w:rPr>
        <w:t>furent</w:t>
      </w:r>
      <w:r>
        <w:rPr>
          <w:lang w:eastAsia="fr-FR"/>
        </w:rPr>
        <w:t xml:space="preserve"> les </w:t>
      </w:r>
      <w:r w:rsidR="00197A6F">
        <w:rPr>
          <w:lang w:eastAsia="fr-FR"/>
        </w:rPr>
        <w:t>seuls remèdes dont Dieu s</w:t>
      </w:r>
      <w:r>
        <w:rPr>
          <w:lang w:eastAsia="fr-FR"/>
        </w:rPr>
        <w:t xml:space="preserve">e </w:t>
      </w:r>
      <w:r w:rsidR="00CA165F">
        <w:rPr>
          <w:lang w:eastAsia="fr-FR"/>
        </w:rPr>
        <w:t>s</w:t>
      </w:r>
      <w:r>
        <w:rPr>
          <w:lang w:eastAsia="fr-FR"/>
        </w:rPr>
        <w:t xml:space="preserve">ervit pour lui rendre la </w:t>
      </w:r>
      <w:r w:rsidR="00006B51">
        <w:rPr>
          <w:lang w:eastAsia="fr-FR"/>
        </w:rPr>
        <w:t>s</w:t>
      </w:r>
      <w:r>
        <w:rPr>
          <w:lang w:eastAsia="fr-FR"/>
        </w:rPr>
        <w:t>anté.</w:t>
      </w:r>
      <w:r w:rsidR="00EA1F75">
        <w:rPr>
          <w:lang w:eastAsia="fr-FR"/>
        </w:rPr>
        <w:t xml:space="preserve"> </w:t>
      </w:r>
    </w:p>
    <w:p w:rsidR="00854B10" w:rsidRPr="00C452F6" w:rsidRDefault="006172A9" w:rsidP="002526C7">
      <w:pPr>
        <w:pStyle w:val="Titre2"/>
      </w:pPr>
      <w:r>
        <w:t xml:space="preserve">§ 21. </w:t>
      </w:r>
      <w:r w:rsidR="00854B10" w:rsidRPr="00471AC1">
        <w:t>Il se prosterne aussitôt qu</w:t>
      </w:r>
      <w:r w:rsidR="00A0480D">
        <w:t>’</w:t>
      </w:r>
      <w:r w:rsidR="00854B10" w:rsidRPr="00471AC1">
        <w:t>il aperçoit la ville de Jérusalem.</w:t>
      </w:r>
      <w:bookmarkStart w:id="24" w:name="a121"/>
      <w:bookmarkEnd w:id="24"/>
      <w:r w:rsidR="00854B10" w:rsidRPr="00471AC1">
        <w:t xml:space="preserve"> </w:t>
      </w:r>
    </w:p>
    <w:p w:rsidR="00EA1F75" w:rsidRDefault="008F4CE3" w:rsidP="00CF64C7">
      <w:pPr>
        <w:rPr>
          <w:lang w:eastAsia="fr-FR"/>
        </w:rPr>
      </w:pPr>
      <w:r>
        <w:rPr>
          <w:lang w:eastAsia="fr-FR"/>
        </w:rPr>
        <w:t>Enfin</w:t>
      </w:r>
      <w:r w:rsidR="00B47EF3">
        <w:rPr>
          <w:lang w:eastAsia="fr-FR"/>
        </w:rPr>
        <w:t xml:space="preserve"> après avoir évité tant de dangers, après avoir p</w:t>
      </w:r>
      <w:r w:rsidR="00197A6F">
        <w:rPr>
          <w:lang w:eastAsia="fr-FR"/>
        </w:rPr>
        <w:t>assé</w:t>
      </w:r>
      <w:r w:rsidR="00B47EF3">
        <w:rPr>
          <w:lang w:eastAsia="fr-FR"/>
        </w:rPr>
        <w:t>, pour ain</w:t>
      </w:r>
      <w:r w:rsidR="00CA165F">
        <w:rPr>
          <w:lang w:eastAsia="fr-FR"/>
        </w:rPr>
        <w:t>s</w:t>
      </w:r>
      <w:r w:rsidR="00B47EF3">
        <w:rPr>
          <w:lang w:eastAsia="fr-FR"/>
        </w:rPr>
        <w:t>i dire, par l</w:t>
      </w:r>
      <w:r w:rsidR="00A0480D">
        <w:rPr>
          <w:lang w:eastAsia="fr-FR"/>
        </w:rPr>
        <w:t>’</w:t>
      </w:r>
      <w:r w:rsidR="00B47EF3">
        <w:rPr>
          <w:lang w:eastAsia="fr-FR"/>
        </w:rPr>
        <w:t xml:space="preserve">eau </w:t>
      </w:r>
      <w:r w:rsidR="00CA165F">
        <w:rPr>
          <w:lang w:eastAsia="fr-FR"/>
        </w:rPr>
        <w:t>et</w:t>
      </w:r>
      <w:r w:rsidR="00B47EF3">
        <w:rPr>
          <w:lang w:eastAsia="fr-FR"/>
        </w:rPr>
        <w:t xml:space="preserve"> par le </w:t>
      </w:r>
      <w:r>
        <w:rPr>
          <w:lang w:eastAsia="fr-FR"/>
        </w:rPr>
        <w:t>feu</w:t>
      </w:r>
      <w:r w:rsidR="00B47EF3">
        <w:rPr>
          <w:lang w:eastAsia="fr-FR"/>
        </w:rPr>
        <w:t>, il arriva heureu</w:t>
      </w:r>
      <w:r w:rsidR="00CA165F">
        <w:rPr>
          <w:lang w:eastAsia="fr-FR"/>
        </w:rPr>
        <w:t>s</w:t>
      </w:r>
      <w:r w:rsidR="00B47EF3">
        <w:rPr>
          <w:lang w:eastAsia="fr-FR"/>
        </w:rPr>
        <w:t xml:space="preserve">ement au terme </w:t>
      </w:r>
      <w:r w:rsidR="00CA165F">
        <w:rPr>
          <w:lang w:eastAsia="fr-FR"/>
        </w:rPr>
        <w:t>s</w:t>
      </w:r>
      <w:r w:rsidR="00B47EF3">
        <w:rPr>
          <w:lang w:eastAsia="fr-FR"/>
        </w:rPr>
        <w:t xml:space="preserve">i </w:t>
      </w:r>
      <w:r w:rsidR="00197A6F">
        <w:rPr>
          <w:lang w:eastAsia="fr-FR"/>
        </w:rPr>
        <w:t>fort dé</w:t>
      </w:r>
      <w:r w:rsidR="00CA165F">
        <w:rPr>
          <w:lang w:eastAsia="fr-FR"/>
        </w:rPr>
        <w:t>s</w:t>
      </w:r>
      <w:r w:rsidR="00B47EF3">
        <w:rPr>
          <w:lang w:eastAsia="fr-FR"/>
        </w:rPr>
        <w:t xml:space="preserve">iré de </w:t>
      </w:r>
      <w:r w:rsidR="00CA165F">
        <w:rPr>
          <w:lang w:eastAsia="fr-FR"/>
        </w:rPr>
        <w:t>s</w:t>
      </w:r>
      <w:r w:rsidR="00B47EF3">
        <w:rPr>
          <w:lang w:eastAsia="fr-FR"/>
        </w:rPr>
        <w:t>on</w:t>
      </w:r>
      <w:r w:rsidR="00197A6F">
        <w:rPr>
          <w:lang w:eastAsia="fr-FR"/>
        </w:rPr>
        <w:t xml:space="preserve"> </w:t>
      </w:r>
      <w:r w:rsidR="00CF64C7">
        <w:rPr>
          <w:lang w:eastAsia="fr-FR"/>
        </w:rPr>
        <w:t>voyage</w:t>
      </w:r>
      <w:r w:rsidR="00B47EF3">
        <w:rPr>
          <w:lang w:eastAsia="fr-FR"/>
        </w:rPr>
        <w:t xml:space="preserve">, je veux dire à </w:t>
      </w:r>
      <w:r w:rsidR="00CF64C7">
        <w:rPr>
          <w:lang w:eastAsia="fr-FR"/>
        </w:rPr>
        <w:t>Jérusalem</w:t>
      </w:r>
      <w:r w:rsidR="00B47EF3">
        <w:rPr>
          <w:lang w:eastAsia="fr-FR"/>
        </w:rPr>
        <w:t xml:space="preserve">, où </w:t>
      </w:r>
      <w:r w:rsidR="00CA165F">
        <w:rPr>
          <w:lang w:eastAsia="fr-FR"/>
        </w:rPr>
        <w:t>s</w:t>
      </w:r>
      <w:r w:rsidR="00B47EF3">
        <w:rPr>
          <w:lang w:eastAsia="fr-FR"/>
        </w:rPr>
        <w:t>o</w:t>
      </w:r>
      <w:r w:rsidR="00AE0A8F">
        <w:rPr>
          <w:lang w:eastAsia="fr-FR"/>
        </w:rPr>
        <w:t>n compagnon</w:t>
      </w:r>
      <w:r w:rsidR="00B47EF3">
        <w:rPr>
          <w:lang w:eastAsia="fr-FR"/>
        </w:rPr>
        <w:t xml:space="preserve"> l</w:t>
      </w:r>
      <w:r w:rsidR="00A0480D">
        <w:rPr>
          <w:lang w:eastAsia="fr-FR"/>
        </w:rPr>
        <w:t>’</w:t>
      </w:r>
      <w:r w:rsidR="00B47EF3">
        <w:rPr>
          <w:lang w:eastAsia="fr-FR"/>
        </w:rPr>
        <w:t>attend</w:t>
      </w:r>
      <w:r w:rsidR="00CA165F">
        <w:rPr>
          <w:lang w:eastAsia="fr-FR"/>
        </w:rPr>
        <w:t>ait</w:t>
      </w:r>
      <w:r w:rsidR="00B47EF3">
        <w:rPr>
          <w:lang w:eastAsia="fr-FR"/>
        </w:rPr>
        <w:t xml:space="preserve"> depuis quelques jours. Qui </w:t>
      </w:r>
      <w:r w:rsidR="00CF64C7">
        <w:rPr>
          <w:lang w:eastAsia="fr-FR"/>
        </w:rPr>
        <w:t>pourrait</w:t>
      </w:r>
      <w:r w:rsidR="00B47EF3">
        <w:rPr>
          <w:lang w:eastAsia="fr-FR"/>
        </w:rPr>
        <w:t xml:space="preserve"> exprimer quelle </w:t>
      </w:r>
      <w:r w:rsidR="00197A6F">
        <w:rPr>
          <w:lang w:eastAsia="fr-FR"/>
        </w:rPr>
        <w:t>f</w:t>
      </w:r>
      <w:r w:rsidR="00B47EF3">
        <w:rPr>
          <w:lang w:eastAsia="fr-FR"/>
        </w:rPr>
        <w:t xml:space="preserve">ut </w:t>
      </w:r>
      <w:r w:rsidR="00CF64C7">
        <w:rPr>
          <w:lang w:eastAsia="fr-FR"/>
        </w:rPr>
        <w:t>alors</w:t>
      </w:r>
      <w:r w:rsidR="00B47EF3">
        <w:rPr>
          <w:lang w:eastAsia="fr-FR"/>
        </w:rPr>
        <w:t xml:space="preserve"> la </w:t>
      </w:r>
      <w:r w:rsidR="00CA165F">
        <w:rPr>
          <w:lang w:eastAsia="fr-FR"/>
        </w:rPr>
        <w:t>joie</w:t>
      </w:r>
      <w:r w:rsidR="00B47EF3">
        <w:rPr>
          <w:lang w:eastAsia="fr-FR"/>
        </w:rPr>
        <w:t xml:space="preserve"> de </w:t>
      </w:r>
      <w:r w:rsidR="00CA165F">
        <w:rPr>
          <w:lang w:eastAsia="fr-FR"/>
        </w:rPr>
        <w:t>s</w:t>
      </w:r>
      <w:r w:rsidR="00760AB5">
        <w:rPr>
          <w:lang w:eastAsia="fr-FR"/>
        </w:rPr>
        <w:t xml:space="preserve">on </w:t>
      </w:r>
      <w:r w:rsidR="00CF64C7">
        <w:rPr>
          <w:lang w:eastAsia="fr-FR"/>
        </w:rPr>
        <w:t>cœur</w:t>
      </w:r>
      <w:r w:rsidR="00760AB5">
        <w:rPr>
          <w:lang w:eastAsia="fr-FR"/>
        </w:rPr>
        <w:t>.</w:t>
      </w:r>
      <w:r w:rsidR="00B47EF3">
        <w:rPr>
          <w:lang w:eastAsia="fr-FR"/>
        </w:rPr>
        <w:t xml:space="preserve"> Les tours </w:t>
      </w:r>
      <w:r w:rsidR="00197A6F">
        <w:rPr>
          <w:lang w:eastAsia="fr-FR"/>
        </w:rPr>
        <w:t>et les clochers n</w:t>
      </w:r>
      <w:r w:rsidR="00A0480D">
        <w:rPr>
          <w:lang w:eastAsia="fr-FR"/>
        </w:rPr>
        <w:t>’</w:t>
      </w:r>
      <w:r w:rsidR="00197A6F">
        <w:rPr>
          <w:lang w:eastAsia="fr-FR"/>
        </w:rPr>
        <w:t>eurent pas plutôt frappé sa vue, qu</w:t>
      </w:r>
      <w:r w:rsidR="00A0480D">
        <w:rPr>
          <w:lang w:eastAsia="fr-FR"/>
        </w:rPr>
        <w:t>’</w:t>
      </w:r>
      <w:r w:rsidR="00197A6F">
        <w:rPr>
          <w:lang w:eastAsia="fr-FR"/>
        </w:rPr>
        <w:t>il salua cette ville, dirai-je heureuse ou malheureuse ? Heureuse</w:t>
      </w:r>
      <w:r w:rsidR="00B47EF3">
        <w:rPr>
          <w:lang w:eastAsia="fr-FR"/>
        </w:rPr>
        <w:t xml:space="preserve"> d</w:t>
      </w:r>
      <w:r w:rsidR="00A0480D">
        <w:rPr>
          <w:lang w:eastAsia="fr-FR"/>
        </w:rPr>
        <w:t>’</w:t>
      </w:r>
      <w:r w:rsidR="00B47EF3">
        <w:rPr>
          <w:lang w:eastAsia="fr-FR"/>
        </w:rPr>
        <w:t xml:space="preserve">avoir été </w:t>
      </w:r>
      <w:r w:rsidR="00CF64C7">
        <w:rPr>
          <w:lang w:eastAsia="fr-FR"/>
        </w:rPr>
        <w:t>choisie</w:t>
      </w:r>
      <w:r w:rsidR="00B47EF3">
        <w:rPr>
          <w:lang w:eastAsia="fr-FR"/>
        </w:rPr>
        <w:t xml:space="preserve"> </w:t>
      </w:r>
      <w:r w:rsidR="0031502E">
        <w:rPr>
          <w:lang w:eastAsia="fr-FR"/>
        </w:rPr>
        <w:t>de</w:t>
      </w:r>
      <w:r w:rsidR="00B47EF3">
        <w:rPr>
          <w:lang w:eastAsia="fr-FR"/>
        </w:rPr>
        <w:t xml:space="preserve"> toute ét</w:t>
      </w:r>
      <w:r w:rsidR="00197A6F">
        <w:rPr>
          <w:lang w:eastAsia="fr-FR"/>
        </w:rPr>
        <w:t>er</w:t>
      </w:r>
      <w:r w:rsidR="00B47EF3">
        <w:rPr>
          <w:lang w:eastAsia="fr-FR"/>
        </w:rPr>
        <w:t>nité pour être le lieu où l</w:t>
      </w:r>
      <w:r w:rsidR="00A0480D">
        <w:rPr>
          <w:lang w:eastAsia="fr-FR"/>
        </w:rPr>
        <w:t>’</w:t>
      </w:r>
      <w:r w:rsidR="00B47EF3">
        <w:rPr>
          <w:lang w:eastAsia="fr-FR"/>
        </w:rPr>
        <w:t>ine</w:t>
      </w:r>
      <w:r w:rsidR="00197A6F">
        <w:rPr>
          <w:lang w:eastAsia="fr-FR"/>
        </w:rPr>
        <w:t>ff</w:t>
      </w:r>
      <w:r w:rsidR="00B47EF3">
        <w:rPr>
          <w:lang w:eastAsia="fr-FR"/>
        </w:rPr>
        <w:t xml:space="preserve">able </w:t>
      </w:r>
      <w:r w:rsidR="00CA165F">
        <w:rPr>
          <w:lang w:eastAsia="fr-FR"/>
        </w:rPr>
        <w:t>et</w:t>
      </w:r>
      <w:r w:rsidR="00197A6F">
        <w:rPr>
          <w:lang w:eastAsia="fr-FR"/>
        </w:rPr>
        <w:t xml:space="preserve"> l</w:t>
      </w:r>
      <w:r w:rsidR="00A0480D">
        <w:rPr>
          <w:lang w:eastAsia="fr-FR"/>
        </w:rPr>
        <w:t>’</w:t>
      </w:r>
      <w:r w:rsidR="00B47EF3">
        <w:rPr>
          <w:lang w:eastAsia="fr-FR"/>
        </w:rPr>
        <w:t>incompréhe</w:t>
      </w:r>
      <w:r w:rsidR="00CF64C7">
        <w:rPr>
          <w:lang w:eastAsia="fr-FR"/>
        </w:rPr>
        <w:t>n</w:t>
      </w:r>
      <w:r w:rsidR="00CA165F">
        <w:rPr>
          <w:lang w:eastAsia="fr-FR"/>
        </w:rPr>
        <w:t>s</w:t>
      </w:r>
      <w:r w:rsidR="00B47EF3">
        <w:rPr>
          <w:lang w:eastAsia="fr-FR"/>
        </w:rPr>
        <w:t>ibl</w:t>
      </w:r>
      <w:r w:rsidR="00AE0A8F">
        <w:rPr>
          <w:lang w:eastAsia="fr-FR"/>
        </w:rPr>
        <w:t>e mystères</w:t>
      </w:r>
      <w:r w:rsidR="00B47EF3">
        <w:rPr>
          <w:lang w:eastAsia="fr-FR"/>
        </w:rPr>
        <w:t xml:space="preserve"> </w:t>
      </w:r>
      <w:r w:rsidR="00197A6F">
        <w:rPr>
          <w:lang w:eastAsia="fr-FR"/>
        </w:rPr>
        <w:t>d</w:t>
      </w:r>
      <w:r w:rsidR="00B47EF3">
        <w:rPr>
          <w:lang w:eastAsia="fr-FR"/>
        </w:rPr>
        <w:t>e</w:t>
      </w:r>
      <w:r w:rsidR="0031502E">
        <w:rPr>
          <w:lang w:eastAsia="fr-FR"/>
        </w:rPr>
        <w:t xml:space="preserve"> à </w:t>
      </w:r>
      <w:r w:rsidR="00B47EF3">
        <w:rPr>
          <w:lang w:eastAsia="fr-FR"/>
        </w:rPr>
        <w:t>rédemption des ho</w:t>
      </w:r>
      <w:r w:rsidR="00197A6F">
        <w:rPr>
          <w:lang w:eastAsia="fr-FR"/>
        </w:rPr>
        <w:t>m</w:t>
      </w:r>
      <w:r w:rsidR="00B47EF3">
        <w:rPr>
          <w:lang w:eastAsia="fr-FR"/>
        </w:rPr>
        <w:t>mes devait s</w:t>
      </w:r>
      <w:r w:rsidR="00A0480D">
        <w:rPr>
          <w:lang w:eastAsia="fr-FR"/>
        </w:rPr>
        <w:t>’</w:t>
      </w:r>
      <w:r w:rsidR="00CF64C7">
        <w:rPr>
          <w:lang w:eastAsia="fr-FR"/>
        </w:rPr>
        <w:t>opérer</w:t>
      </w:r>
      <w:r w:rsidR="00EA1F75">
        <w:rPr>
          <w:lang w:eastAsia="fr-FR"/>
        </w:rPr>
        <w:t> ;</w:t>
      </w:r>
      <w:r w:rsidR="00B47EF3">
        <w:rPr>
          <w:lang w:eastAsia="fr-FR"/>
        </w:rPr>
        <w:t xml:space="preserve"> malheureu</w:t>
      </w:r>
      <w:r w:rsidR="00CA165F">
        <w:rPr>
          <w:lang w:eastAsia="fr-FR"/>
        </w:rPr>
        <w:t>s</w:t>
      </w:r>
      <w:r w:rsidR="00B47EF3">
        <w:rPr>
          <w:lang w:eastAsia="fr-FR"/>
        </w:rPr>
        <w:t>e</w:t>
      </w:r>
      <w:r w:rsidR="00AE78B6">
        <w:rPr>
          <w:lang w:eastAsia="fr-FR"/>
        </w:rPr>
        <w:t xml:space="preserve"> </w:t>
      </w:r>
      <w:r w:rsidR="00B47EF3">
        <w:rPr>
          <w:lang w:eastAsia="fr-FR"/>
        </w:rPr>
        <w:t xml:space="preserve">de </w:t>
      </w:r>
      <w:r w:rsidR="00CF64C7">
        <w:rPr>
          <w:lang w:eastAsia="fr-FR"/>
        </w:rPr>
        <w:t>n</w:t>
      </w:r>
      <w:r w:rsidR="00A0480D">
        <w:rPr>
          <w:lang w:eastAsia="fr-FR"/>
        </w:rPr>
        <w:t>’</w:t>
      </w:r>
      <w:r w:rsidR="00B47EF3">
        <w:rPr>
          <w:lang w:eastAsia="fr-FR"/>
        </w:rPr>
        <w:t xml:space="preserve">avoir pas connu </w:t>
      </w:r>
      <w:r w:rsidR="00CF64C7">
        <w:rPr>
          <w:lang w:eastAsia="fr-FR"/>
        </w:rPr>
        <w:t xml:space="preserve">le </w:t>
      </w:r>
      <w:r w:rsidR="00B47EF3">
        <w:rPr>
          <w:lang w:eastAsia="fr-FR"/>
        </w:rPr>
        <w:t>tems</w:t>
      </w:r>
      <w:r w:rsidR="00CF64C7">
        <w:rPr>
          <w:lang w:eastAsia="fr-FR"/>
        </w:rPr>
        <w:t xml:space="preserve"> </w:t>
      </w:r>
      <w:r w:rsidR="00B47EF3">
        <w:rPr>
          <w:lang w:eastAsia="fr-FR"/>
        </w:rPr>
        <w:t>de</w:t>
      </w:r>
      <w:r w:rsidR="00CF64C7">
        <w:rPr>
          <w:lang w:eastAsia="fr-FR"/>
        </w:rPr>
        <w:t xml:space="preserve"> </w:t>
      </w:r>
      <w:r w:rsidR="00CA165F">
        <w:rPr>
          <w:lang w:eastAsia="fr-FR"/>
        </w:rPr>
        <w:t>s</w:t>
      </w:r>
      <w:r w:rsidR="00AE0A8F">
        <w:rPr>
          <w:lang w:eastAsia="fr-FR"/>
        </w:rPr>
        <w:t>a visite</w:t>
      </w:r>
      <w:r w:rsidR="00B47EF3">
        <w:rPr>
          <w:lang w:eastAsia="fr-FR"/>
        </w:rPr>
        <w:t xml:space="preserve">, </w:t>
      </w:r>
      <w:r w:rsidR="00CA165F">
        <w:rPr>
          <w:lang w:eastAsia="fr-FR"/>
        </w:rPr>
        <w:t>et</w:t>
      </w:r>
      <w:r w:rsidR="00B47EF3">
        <w:rPr>
          <w:lang w:eastAsia="fr-FR"/>
        </w:rPr>
        <w:t xml:space="preserve"> d</w:t>
      </w:r>
      <w:r w:rsidR="00A0480D">
        <w:rPr>
          <w:lang w:eastAsia="fr-FR"/>
        </w:rPr>
        <w:t>’</w:t>
      </w:r>
      <w:r w:rsidR="00B47EF3">
        <w:rPr>
          <w:lang w:eastAsia="fr-FR"/>
        </w:rPr>
        <w:t>avoir mis à mort celui qui ven</w:t>
      </w:r>
      <w:r w:rsidR="00CA165F">
        <w:rPr>
          <w:lang w:eastAsia="fr-FR"/>
        </w:rPr>
        <w:t>ait</w:t>
      </w:r>
      <w:r w:rsidR="00B47EF3">
        <w:rPr>
          <w:lang w:eastAsia="fr-FR"/>
        </w:rPr>
        <w:t xml:space="preserve"> pour lui procurer</w:t>
      </w:r>
      <w:r w:rsidR="00AE78B6">
        <w:rPr>
          <w:lang w:eastAsia="fr-FR"/>
        </w:rPr>
        <w:t xml:space="preserve"> </w:t>
      </w:r>
      <w:r w:rsidR="00B47EF3">
        <w:rPr>
          <w:lang w:eastAsia="fr-FR"/>
        </w:rPr>
        <w:t>la</w:t>
      </w:r>
      <w:r w:rsidR="00AE78B6">
        <w:rPr>
          <w:lang w:eastAsia="fr-FR"/>
        </w:rPr>
        <w:t xml:space="preserve"> </w:t>
      </w:r>
      <w:r w:rsidR="00B47EF3">
        <w:rPr>
          <w:lang w:eastAsia="fr-FR"/>
        </w:rPr>
        <w:t>vie. Frappé de cette pe</w:t>
      </w:r>
      <w:r w:rsidR="00CF64C7">
        <w:rPr>
          <w:lang w:eastAsia="fr-FR"/>
        </w:rPr>
        <w:t>n</w:t>
      </w:r>
      <w:r w:rsidR="00CA165F">
        <w:rPr>
          <w:lang w:eastAsia="fr-FR"/>
        </w:rPr>
        <w:t>s</w:t>
      </w:r>
      <w:r w:rsidR="00B47EF3">
        <w:rPr>
          <w:lang w:eastAsia="fr-FR"/>
        </w:rPr>
        <w:t xml:space="preserve">ée, il </w:t>
      </w:r>
      <w:r w:rsidR="00CA165F">
        <w:rPr>
          <w:lang w:eastAsia="fr-FR"/>
        </w:rPr>
        <w:t>s</w:t>
      </w:r>
      <w:r w:rsidR="00B47EF3">
        <w:rPr>
          <w:lang w:eastAsia="fr-FR"/>
        </w:rPr>
        <w:t>e pro</w:t>
      </w:r>
      <w:r w:rsidR="00CA165F">
        <w:rPr>
          <w:lang w:eastAsia="fr-FR"/>
        </w:rPr>
        <w:t>s</w:t>
      </w:r>
      <w:r w:rsidR="00B47EF3">
        <w:rPr>
          <w:lang w:eastAsia="fr-FR"/>
        </w:rPr>
        <w:t>terna en terre, y</w:t>
      </w:r>
      <w:r w:rsidR="00CF64C7">
        <w:rPr>
          <w:lang w:eastAsia="fr-FR"/>
        </w:rPr>
        <w:t xml:space="preserve"> </w:t>
      </w:r>
      <w:r w:rsidR="00B47EF3">
        <w:rPr>
          <w:lang w:eastAsia="fr-FR"/>
        </w:rPr>
        <w:t>a</w:t>
      </w:r>
      <w:r w:rsidR="00CF64C7">
        <w:rPr>
          <w:lang w:eastAsia="fr-FR"/>
        </w:rPr>
        <w:t>d</w:t>
      </w:r>
      <w:r w:rsidR="00B47EF3">
        <w:rPr>
          <w:lang w:eastAsia="fr-FR"/>
        </w:rPr>
        <w:t xml:space="preserve">ora </w:t>
      </w:r>
      <w:r w:rsidR="00CF64C7">
        <w:rPr>
          <w:lang w:eastAsia="fr-FR"/>
        </w:rPr>
        <w:t>Jésus-Christ</w:t>
      </w:r>
      <w:r w:rsidR="00B47EF3">
        <w:rPr>
          <w:lang w:eastAsia="fr-FR"/>
        </w:rPr>
        <w:t xml:space="preserve">, </w:t>
      </w:r>
      <w:r w:rsidR="00CA165F">
        <w:rPr>
          <w:lang w:eastAsia="fr-FR"/>
        </w:rPr>
        <w:t>et</w:t>
      </w:r>
      <w:r w:rsidR="00B47EF3">
        <w:rPr>
          <w:lang w:eastAsia="fr-FR"/>
        </w:rPr>
        <w:t xml:space="preserve"> bai</w:t>
      </w:r>
      <w:r w:rsidR="00CA165F">
        <w:rPr>
          <w:lang w:eastAsia="fr-FR"/>
        </w:rPr>
        <w:t>s</w:t>
      </w:r>
      <w:r w:rsidR="00B47EF3">
        <w:rPr>
          <w:lang w:eastAsia="fr-FR"/>
        </w:rPr>
        <w:t>a humbleme</w:t>
      </w:r>
      <w:r w:rsidR="00CF64C7">
        <w:rPr>
          <w:lang w:eastAsia="fr-FR"/>
        </w:rPr>
        <w:t>n</w:t>
      </w:r>
      <w:r w:rsidR="00B47EF3">
        <w:rPr>
          <w:lang w:eastAsia="fr-FR"/>
        </w:rPr>
        <w:t>t cette terre qui av</w:t>
      </w:r>
      <w:r w:rsidR="00CA165F">
        <w:rPr>
          <w:lang w:eastAsia="fr-FR"/>
        </w:rPr>
        <w:t>ait</w:t>
      </w:r>
      <w:r w:rsidR="00B47EF3">
        <w:rPr>
          <w:lang w:eastAsia="fr-FR"/>
        </w:rPr>
        <w:t xml:space="preserve"> été </w:t>
      </w:r>
      <w:r w:rsidR="00CF64C7">
        <w:rPr>
          <w:lang w:eastAsia="fr-FR"/>
        </w:rPr>
        <w:t>sanctifiée</w:t>
      </w:r>
      <w:r w:rsidR="00B47EF3">
        <w:rPr>
          <w:lang w:eastAsia="fr-FR"/>
        </w:rPr>
        <w:t xml:space="preserve"> par </w:t>
      </w:r>
      <w:r w:rsidR="00CA165F">
        <w:rPr>
          <w:lang w:eastAsia="fr-FR"/>
        </w:rPr>
        <w:t>s</w:t>
      </w:r>
      <w:r w:rsidR="00CF64C7">
        <w:rPr>
          <w:lang w:eastAsia="fr-FR"/>
        </w:rPr>
        <w:t>es s</w:t>
      </w:r>
      <w:r w:rsidR="00B47EF3">
        <w:rPr>
          <w:lang w:eastAsia="fr-FR"/>
        </w:rPr>
        <w:t xml:space="preserve">ueurs, par </w:t>
      </w:r>
      <w:r w:rsidR="00CA165F">
        <w:rPr>
          <w:lang w:eastAsia="fr-FR"/>
        </w:rPr>
        <w:t>s</w:t>
      </w:r>
      <w:r w:rsidR="00B47EF3">
        <w:rPr>
          <w:lang w:eastAsia="fr-FR"/>
        </w:rPr>
        <w:t xml:space="preserve">on </w:t>
      </w:r>
      <w:r w:rsidR="00CA165F">
        <w:rPr>
          <w:lang w:eastAsia="fr-FR"/>
        </w:rPr>
        <w:t>s</w:t>
      </w:r>
      <w:r w:rsidR="00CF64C7">
        <w:rPr>
          <w:lang w:eastAsia="fr-FR"/>
        </w:rPr>
        <w:t xml:space="preserve">ang </w:t>
      </w:r>
      <w:r w:rsidR="00CA165F">
        <w:rPr>
          <w:lang w:eastAsia="fr-FR"/>
        </w:rPr>
        <w:t>et</w:t>
      </w:r>
      <w:r w:rsidR="00CF64C7">
        <w:rPr>
          <w:lang w:eastAsia="fr-FR"/>
        </w:rPr>
        <w:t xml:space="preserve"> </w:t>
      </w:r>
      <w:r w:rsidR="00B47EF3">
        <w:rPr>
          <w:lang w:eastAsia="fr-FR"/>
        </w:rPr>
        <w:t xml:space="preserve">par </w:t>
      </w:r>
      <w:r w:rsidR="00CF64C7">
        <w:rPr>
          <w:lang w:eastAsia="fr-FR"/>
        </w:rPr>
        <w:t>s</w:t>
      </w:r>
      <w:r w:rsidR="00F76926">
        <w:rPr>
          <w:lang w:eastAsia="fr-FR"/>
        </w:rPr>
        <w:t>es</w:t>
      </w:r>
      <w:r w:rsidR="00B47EF3">
        <w:rPr>
          <w:lang w:eastAsia="fr-FR"/>
        </w:rPr>
        <w:t xml:space="preserve"> ve</w:t>
      </w:r>
      <w:r w:rsidR="00CA165F">
        <w:rPr>
          <w:lang w:eastAsia="fr-FR"/>
        </w:rPr>
        <w:t>s</w:t>
      </w:r>
      <w:r w:rsidR="00B47EF3">
        <w:rPr>
          <w:lang w:eastAsia="fr-FR"/>
        </w:rPr>
        <w:t>tiges.</w:t>
      </w:r>
      <w:r w:rsidR="00EA1F75">
        <w:rPr>
          <w:lang w:eastAsia="fr-FR"/>
        </w:rPr>
        <w:t xml:space="preserve"> </w:t>
      </w:r>
    </w:p>
    <w:p w:rsidR="00854B10" w:rsidRPr="00C452F6" w:rsidRDefault="006172A9" w:rsidP="002526C7">
      <w:pPr>
        <w:pStyle w:val="Titre2"/>
      </w:pPr>
      <w:r>
        <w:t xml:space="preserve">§ 22. </w:t>
      </w:r>
      <w:r w:rsidR="00854B10" w:rsidRPr="00471AC1">
        <w:t xml:space="preserve">Il visite tous les </w:t>
      </w:r>
      <w:r w:rsidR="00854B10">
        <w:t>saints</w:t>
      </w:r>
      <w:r w:rsidR="00854B10" w:rsidRPr="00471AC1">
        <w:t xml:space="preserve"> lieux avec une tendre dévotion.</w:t>
      </w:r>
      <w:bookmarkStart w:id="25" w:name="a122"/>
      <w:bookmarkEnd w:id="25"/>
      <w:r w:rsidR="00854B10" w:rsidRPr="00471AC1">
        <w:t xml:space="preserve"> </w:t>
      </w:r>
    </w:p>
    <w:p w:rsidR="002A58C3" w:rsidRDefault="00B47EF3" w:rsidP="00CF64C7">
      <w:pPr>
        <w:rPr>
          <w:lang w:eastAsia="fr-FR"/>
        </w:rPr>
      </w:pPr>
      <w:r>
        <w:rPr>
          <w:lang w:eastAsia="fr-FR"/>
        </w:rPr>
        <w:t>Il vi</w:t>
      </w:r>
      <w:r w:rsidR="00CA165F">
        <w:rPr>
          <w:lang w:eastAsia="fr-FR"/>
        </w:rPr>
        <w:t>s</w:t>
      </w:r>
      <w:r>
        <w:rPr>
          <w:lang w:eastAsia="fr-FR"/>
        </w:rPr>
        <w:t xml:space="preserve">ita tous les </w:t>
      </w:r>
      <w:r w:rsidR="00CA165F">
        <w:rPr>
          <w:lang w:eastAsia="fr-FR"/>
        </w:rPr>
        <w:t>s</w:t>
      </w:r>
      <w:r>
        <w:rPr>
          <w:lang w:eastAsia="fr-FR"/>
        </w:rPr>
        <w:t>ai</w:t>
      </w:r>
      <w:r w:rsidR="00CF64C7">
        <w:rPr>
          <w:lang w:eastAsia="fr-FR"/>
        </w:rPr>
        <w:t>n</w:t>
      </w:r>
      <w:r>
        <w:rPr>
          <w:lang w:eastAsia="fr-FR"/>
        </w:rPr>
        <w:t xml:space="preserve">ts lieux, </w:t>
      </w:r>
      <w:r w:rsidR="00CA165F">
        <w:rPr>
          <w:lang w:eastAsia="fr-FR"/>
        </w:rPr>
        <w:t>et</w:t>
      </w:r>
      <w:r>
        <w:rPr>
          <w:lang w:eastAsia="fr-FR"/>
        </w:rPr>
        <w:t xml:space="preserve"> les arro</w:t>
      </w:r>
      <w:r w:rsidR="00CA165F">
        <w:rPr>
          <w:lang w:eastAsia="fr-FR"/>
        </w:rPr>
        <w:t>s</w:t>
      </w:r>
      <w:r>
        <w:rPr>
          <w:lang w:eastAsia="fr-FR"/>
        </w:rPr>
        <w:t xml:space="preserve">a de </w:t>
      </w:r>
      <w:r w:rsidR="00CA165F">
        <w:rPr>
          <w:lang w:eastAsia="fr-FR"/>
        </w:rPr>
        <w:t>s</w:t>
      </w:r>
      <w:r>
        <w:rPr>
          <w:lang w:eastAsia="fr-FR"/>
        </w:rPr>
        <w:t>es larme</w:t>
      </w:r>
      <w:r w:rsidR="00AE0A8F">
        <w:rPr>
          <w:lang w:eastAsia="fr-FR"/>
        </w:rPr>
        <w:t>s la</w:t>
      </w:r>
      <w:r w:rsidR="00CF64C7">
        <w:rPr>
          <w:lang w:eastAsia="fr-FR"/>
        </w:rPr>
        <w:t xml:space="preserve"> </w:t>
      </w:r>
      <w:r>
        <w:rPr>
          <w:lang w:eastAsia="fr-FR"/>
        </w:rPr>
        <w:t xml:space="preserve">vivacité de </w:t>
      </w:r>
      <w:r w:rsidR="00CA165F">
        <w:rPr>
          <w:lang w:eastAsia="fr-FR"/>
        </w:rPr>
        <w:t>s</w:t>
      </w:r>
      <w:r w:rsidR="00CF64C7">
        <w:rPr>
          <w:lang w:eastAsia="fr-FR"/>
        </w:rPr>
        <w:t>a</w:t>
      </w:r>
      <w:r>
        <w:rPr>
          <w:lang w:eastAsia="fr-FR"/>
        </w:rPr>
        <w:t xml:space="preserve"> </w:t>
      </w:r>
      <w:r w:rsidR="00CF64C7">
        <w:rPr>
          <w:lang w:eastAsia="fr-FR"/>
        </w:rPr>
        <w:t xml:space="preserve">foi lui </w:t>
      </w:r>
      <w:r>
        <w:rPr>
          <w:lang w:eastAsia="fr-FR"/>
        </w:rPr>
        <w:t>repré</w:t>
      </w:r>
      <w:r w:rsidR="00CA165F">
        <w:rPr>
          <w:lang w:eastAsia="fr-FR"/>
        </w:rPr>
        <w:t>s</w:t>
      </w:r>
      <w:r>
        <w:rPr>
          <w:lang w:eastAsia="fr-FR"/>
        </w:rPr>
        <w:t>ent</w:t>
      </w:r>
      <w:r w:rsidR="00CA165F">
        <w:rPr>
          <w:lang w:eastAsia="fr-FR"/>
        </w:rPr>
        <w:t>ait</w:t>
      </w:r>
      <w:r w:rsidR="00CF64C7">
        <w:rPr>
          <w:lang w:eastAsia="fr-FR"/>
        </w:rPr>
        <w:t xml:space="preserve"> tout c</w:t>
      </w:r>
      <w:r>
        <w:rPr>
          <w:lang w:eastAsia="fr-FR"/>
        </w:rPr>
        <w:t>e</w:t>
      </w:r>
      <w:r w:rsidR="00CF64C7">
        <w:rPr>
          <w:lang w:eastAsia="fr-FR"/>
        </w:rPr>
        <w:t xml:space="preserve"> </w:t>
      </w:r>
      <w:r>
        <w:rPr>
          <w:lang w:eastAsia="fr-FR"/>
        </w:rPr>
        <w:t>qui s</w:t>
      </w:r>
      <w:r w:rsidR="00A0480D">
        <w:rPr>
          <w:lang w:eastAsia="fr-FR"/>
        </w:rPr>
        <w:t>’</w:t>
      </w:r>
      <w:r>
        <w:rPr>
          <w:lang w:eastAsia="fr-FR"/>
        </w:rPr>
        <w:t>y ét</w:t>
      </w:r>
      <w:r w:rsidR="00CA165F">
        <w:rPr>
          <w:lang w:eastAsia="fr-FR"/>
        </w:rPr>
        <w:t>ait</w:t>
      </w:r>
      <w:r>
        <w:rPr>
          <w:lang w:eastAsia="fr-FR"/>
        </w:rPr>
        <w:t xml:space="preserve"> </w:t>
      </w:r>
      <w:r w:rsidR="00CF64C7">
        <w:rPr>
          <w:lang w:eastAsia="fr-FR"/>
        </w:rPr>
        <w:t>passé</w:t>
      </w:r>
      <w:r>
        <w:rPr>
          <w:lang w:eastAsia="fr-FR"/>
        </w:rPr>
        <w:t>,</w:t>
      </w:r>
      <w:r w:rsidR="00CF64C7">
        <w:rPr>
          <w:lang w:eastAsia="fr-FR"/>
        </w:rPr>
        <w:t xml:space="preserve"> </w:t>
      </w:r>
      <w:r w:rsidR="00CA165F">
        <w:rPr>
          <w:lang w:eastAsia="fr-FR"/>
        </w:rPr>
        <w:t>et</w:t>
      </w:r>
      <w:r>
        <w:rPr>
          <w:lang w:eastAsia="fr-FR"/>
        </w:rPr>
        <w:t xml:space="preserve"> ce que </w:t>
      </w:r>
      <w:r w:rsidR="00CF64C7">
        <w:rPr>
          <w:lang w:eastAsia="fr-FR"/>
        </w:rPr>
        <w:t>Jésus</w:t>
      </w:r>
      <w:r w:rsidR="0031502E">
        <w:rPr>
          <w:lang w:eastAsia="fr-FR"/>
        </w:rPr>
        <w:t>-C</w:t>
      </w:r>
      <w:r>
        <w:rPr>
          <w:lang w:eastAsia="fr-FR"/>
        </w:rPr>
        <w:t>hri</w:t>
      </w:r>
      <w:r w:rsidR="00CA165F">
        <w:rPr>
          <w:lang w:eastAsia="fr-FR"/>
        </w:rPr>
        <w:t>st</w:t>
      </w:r>
      <w:r w:rsidR="00CF64C7">
        <w:rPr>
          <w:lang w:eastAsia="fr-FR"/>
        </w:rPr>
        <w:t xml:space="preserve"> </w:t>
      </w:r>
      <w:r>
        <w:rPr>
          <w:lang w:eastAsia="fr-FR"/>
        </w:rPr>
        <w:t>av</w:t>
      </w:r>
      <w:r w:rsidR="00CF64C7">
        <w:rPr>
          <w:lang w:eastAsia="fr-FR"/>
        </w:rPr>
        <w:t>a</w:t>
      </w:r>
      <w:r>
        <w:rPr>
          <w:lang w:eastAsia="fr-FR"/>
        </w:rPr>
        <w:t xml:space="preserve">it </w:t>
      </w:r>
      <w:r w:rsidR="00CF64C7">
        <w:rPr>
          <w:lang w:eastAsia="fr-FR"/>
        </w:rPr>
        <w:lastRenderedPageBreak/>
        <w:t>fa</w:t>
      </w:r>
      <w:r>
        <w:rPr>
          <w:lang w:eastAsia="fr-FR"/>
        </w:rPr>
        <w:t xml:space="preserve">it pour notre </w:t>
      </w:r>
      <w:r w:rsidR="00CA165F">
        <w:rPr>
          <w:lang w:eastAsia="fr-FR"/>
        </w:rPr>
        <w:t>s</w:t>
      </w:r>
      <w:r w:rsidR="00CF64C7">
        <w:rPr>
          <w:lang w:eastAsia="fr-FR"/>
        </w:rPr>
        <w:t>a</w:t>
      </w:r>
      <w:r>
        <w:rPr>
          <w:lang w:eastAsia="fr-FR"/>
        </w:rPr>
        <w:t xml:space="preserve">lut. Ici </w:t>
      </w:r>
      <w:r w:rsidR="00CA165F">
        <w:rPr>
          <w:lang w:eastAsia="fr-FR"/>
        </w:rPr>
        <w:t>s</w:t>
      </w:r>
      <w:r>
        <w:rPr>
          <w:lang w:eastAsia="fr-FR"/>
        </w:rPr>
        <w:t>es prédications</w:t>
      </w:r>
      <w:r w:rsidR="002937A1">
        <w:rPr>
          <w:lang w:eastAsia="fr-FR"/>
        </w:rPr>
        <w:t xml:space="preserve">, </w:t>
      </w:r>
      <w:r>
        <w:rPr>
          <w:lang w:eastAsia="fr-FR"/>
        </w:rPr>
        <w:t xml:space="preserve">là tel </w:t>
      </w:r>
      <w:r w:rsidR="00CA165F">
        <w:rPr>
          <w:lang w:eastAsia="fr-FR"/>
        </w:rPr>
        <w:t>et</w:t>
      </w:r>
      <w:r>
        <w:rPr>
          <w:lang w:eastAsia="fr-FR"/>
        </w:rPr>
        <w:t xml:space="preserve"> </w:t>
      </w:r>
      <w:r w:rsidR="00CF64C7">
        <w:rPr>
          <w:lang w:eastAsia="fr-FR"/>
        </w:rPr>
        <w:t>tél miracl</w:t>
      </w:r>
      <w:r>
        <w:rPr>
          <w:lang w:eastAsia="fr-FR"/>
        </w:rPr>
        <w:t>e d</w:t>
      </w:r>
      <w:r w:rsidR="00A0480D">
        <w:rPr>
          <w:lang w:eastAsia="fr-FR"/>
        </w:rPr>
        <w:t>’</w:t>
      </w:r>
      <w:r>
        <w:rPr>
          <w:lang w:eastAsia="fr-FR"/>
        </w:rPr>
        <w:t>un côte le lieu où il av</w:t>
      </w:r>
      <w:r w:rsidR="00CA165F">
        <w:rPr>
          <w:lang w:eastAsia="fr-FR"/>
        </w:rPr>
        <w:t>ait</w:t>
      </w:r>
      <w:r>
        <w:rPr>
          <w:lang w:eastAsia="fr-FR"/>
        </w:rPr>
        <w:t xml:space="preserve"> in</w:t>
      </w:r>
      <w:r w:rsidR="00CA165F">
        <w:rPr>
          <w:lang w:eastAsia="fr-FR"/>
        </w:rPr>
        <w:t>s</w:t>
      </w:r>
      <w:r w:rsidR="00CF64C7">
        <w:rPr>
          <w:lang w:eastAsia="fr-FR"/>
        </w:rPr>
        <w:t>titué</w:t>
      </w:r>
      <w:r>
        <w:rPr>
          <w:lang w:eastAsia="fr-FR"/>
        </w:rPr>
        <w:t xml:space="preserve"> l</w:t>
      </w:r>
      <w:r w:rsidR="00A0480D">
        <w:rPr>
          <w:lang w:eastAsia="fr-FR"/>
        </w:rPr>
        <w:t>’</w:t>
      </w:r>
      <w:r>
        <w:rPr>
          <w:lang w:eastAsia="fr-FR"/>
        </w:rPr>
        <w:t>adorabl</w:t>
      </w:r>
      <w:r w:rsidR="00AE0A8F">
        <w:rPr>
          <w:lang w:eastAsia="fr-FR"/>
        </w:rPr>
        <w:t>e sacrement</w:t>
      </w:r>
      <w:r>
        <w:rPr>
          <w:lang w:eastAsia="fr-FR"/>
        </w:rPr>
        <w:t xml:space="preserve"> de </w:t>
      </w:r>
      <w:r w:rsidR="00CA165F">
        <w:rPr>
          <w:lang w:eastAsia="fr-FR"/>
        </w:rPr>
        <w:t>s</w:t>
      </w:r>
      <w:r>
        <w:rPr>
          <w:lang w:eastAsia="fr-FR"/>
        </w:rPr>
        <w:t>o</w:t>
      </w:r>
      <w:r w:rsidR="00AE0A8F">
        <w:rPr>
          <w:lang w:eastAsia="fr-FR"/>
        </w:rPr>
        <w:t>n corps</w:t>
      </w:r>
      <w:r>
        <w:rPr>
          <w:lang w:eastAsia="fr-FR"/>
        </w:rPr>
        <w:t xml:space="preserve"> </w:t>
      </w:r>
      <w:r w:rsidR="00CA165F">
        <w:rPr>
          <w:lang w:eastAsia="fr-FR"/>
        </w:rPr>
        <w:t>et</w:t>
      </w:r>
      <w:r>
        <w:rPr>
          <w:lang w:eastAsia="fr-FR"/>
        </w:rPr>
        <w:t xml:space="preserve"> de </w:t>
      </w:r>
      <w:r w:rsidR="00CA165F">
        <w:rPr>
          <w:lang w:eastAsia="fr-FR"/>
        </w:rPr>
        <w:t>s</w:t>
      </w:r>
      <w:r>
        <w:rPr>
          <w:lang w:eastAsia="fr-FR"/>
        </w:rPr>
        <w:t>o</w:t>
      </w:r>
      <w:r w:rsidR="00AE0A8F">
        <w:rPr>
          <w:lang w:eastAsia="fr-FR"/>
        </w:rPr>
        <w:t>n sang</w:t>
      </w:r>
      <w:r w:rsidR="00EA1F75">
        <w:rPr>
          <w:lang w:eastAsia="fr-FR"/>
        </w:rPr>
        <w:t> ;</w:t>
      </w:r>
      <w:r>
        <w:rPr>
          <w:lang w:eastAsia="fr-FR"/>
        </w:rPr>
        <w:t xml:space="preserve"> d</w:t>
      </w:r>
      <w:r w:rsidR="00A0480D">
        <w:rPr>
          <w:lang w:eastAsia="fr-FR"/>
        </w:rPr>
        <w:t>’</w:t>
      </w:r>
      <w:r>
        <w:rPr>
          <w:lang w:eastAsia="fr-FR"/>
        </w:rPr>
        <w:t>un autre, c</w:t>
      </w:r>
      <w:r w:rsidR="00CF64C7">
        <w:rPr>
          <w:lang w:eastAsia="fr-FR"/>
        </w:rPr>
        <w:t>e</w:t>
      </w:r>
      <w:r>
        <w:rPr>
          <w:lang w:eastAsia="fr-FR"/>
        </w:rPr>
        <w:t>l</w:t>
      </w:r>
      <w:r w:rsidR="00CF64C7">
        <w:rPr>
          <w:lang w:eastAsia="fr-FR"/>
        </w:rPr>
        <w:t>u</w:t>
      </w:r>
      <w:r>
        <w:rPr>
          <w:lang w:eastAsia="fr-FR"/>
        </w:rPr>
        <w:t>i où il av</w:t>
      </w:r>
      <w:r w:rsidR="00CA165F">
        <w:rPr>
          <w:lang w:eastAsia="fr-FR"/>
        </w:rPr>
        <w:t>ait</w:t>
      </w:r>
      <w:r>
        <w:rPr>
          <w:lang w:eastAsia="fr-FR"/>
        </w:rPr>
        <w:t xml:space="preserve"> été maltraité, jugé condamné</w:t>
      </w:r>
      <w:r w:rsidR="00EA1F75">
        <w:rPr>
          <w:lang w:eastAsia="fr-FR"/>
        </w:rPr>
        <w:t> :</w:t>
      </w:r>
      <w:r>
        <w:rPr>
          <w:lang w:eastAsia="fr-FR"/>
        </w:rPr>
        <w:t xml:space="preserve"> </w:t>
      </w:r>
      <w:r w:rsidR="008F4CE3">
        <w:rPr>
          <w:lang w:eastAsia="fr-FR"/>
        </w:rPr>
        <w:t>enfin</w:t>
      </w:r>
      <w:r w:rsidR="00CF64C7">
        <w:rPr>
          <w:lang w:eastAsia="fr-FR"/>
        </w:rPr>
        <w:t xml:space="preserve"> l</w:t>
      </w:r>
      <w:r w:rsidR="00A0480D">
        <w:rPr>
          <w:lang w:eastAsia="fr-FR"/>
        </w:rPr>
        <w:t>’</w:t>
      </w:r>
      <w:r>
        <w:rPr>
          <w:lang w:eastAsia="fr-FR"/>
        </w:rPr>
        <w:t>en</w:t>
      </w:r>
      <w:r w:rsidR="00762190">
        <w:rPr>
          <w:lang w:eastAsia="fr-FR"/>
        </w:rPr>
        <w:t>droit</w:t>
      </w:r>
      <w:r>
        <w:rPr>
          <w:lang w:eastAsia="fr-FR"/>
        </w:rPr>
        <w:t xml:space="preserve"> où il av</w:t>
      </w:r>
      <w:r w:rsidR="00CA165F">
        <w:rPr>
          <w:lang w:eastAsia="fr-FR"/>
        </w:rPr>
        <w:t>ait</w:t>
      </w:r>
      <w:r>
        <w:rPr>
          <w:lang w:eastAsia="fr-FR"/>
        </w:rPr>
        <w:t xml:space="preserve"> con</w:t>
      </w:r>
      <w:r w:rsidR="00CA165F">
        <w:rPr>
          <w:lang w:eastAsia="fr-FR"/>
        </w:rPr>
        <w:t>s</w:t>
      </w:r>
      <w:r w:rsidR="00CF64C7">
        <w:rPr>
          <w:lang w:eastAsia="fr-FR"/>
        </w:rPr>
        <w:t>ommé</w:t>
      </w:r>
      <w:r w:rsidR="00AE78B6">
        <w:rPr>
          <w:lang w:eastAsia="fr-FR"/>
        </w:rPr>
        <w:t xml:space="preserve"> </w:t>
      </w:r>
      <w:r w:rsidR="00CF64C7">
        <w:rPr>
          <w:lang w:eastAsia="fr-FR"/>
        </w:rPr>
        <w:t>s</w:t>
      </w:r>
      <w:r w:rsidR="00AE78B6">
        <w:rPr>
          <w:lang w:eastAsia="fr-FR"/>
        </w:rPr>
        <w:t xml:space="preserve">on </w:t>
      </w:r>
      <w:r w:rsidR="00CF64C7">
        <w:rPr>
          <w:lang w:eastAsia="fr-FR"/>
        </w:rPr>
        <w:t>sacrifice</w:t>
      </w:r>
      <w:r>
        <w:rPr>
          <w:lang w:eastAsia="fr-FR"/>
        </w:rPr>
        <w:t xml:space="preserve">, </w:t>
      </w:r>
      <w:r w:rsidR="00CA165F">
        <w:rPr>
          <w:lang w:eastAsia="fr-FR"/>
        </w:rPr>
        <w:t>et</w:t>
      </w:r>
      <w:r>
        <w:rPr>
          <w:lang w:eastAsia="fr-FR"/>
        </w:rPr>
        <w:t xml:space="preserve"> celui où c</w:t>
      </w:r>
      <w:r w:rsidR="00AE0A8F">
        <w:rPr>
          <w:lang w:eastAsia="fr-FR"/>
        </w:rPr>
        <w:t>e corps</w:t>
      </w:r>
      <w:r>
        <w:rPr>
          <w:lang w:eastAsia="fr-FR"/>
        </w:rPr>
        <w:t xml:space="preserve"> que l</w:t>
      </w:r>
      <w:r w:rsidR="00AE0A8F">
        <w:rPr>
          <w:lang w:eastAsia="fr-FR"/>
        </w:rPr>
        <w:t>a divinité</w:t>
      </w:r>
      <w:r>
        <w:rPr>
          <w:lang w:eastAsia="fr-FR"/>
        </w:rPr>
        <w:t xml:space="preserve"> n</w:t>
      </w:r>
      <w:r w:rsidR="00A0480D">
        <w:rPr>
          <w:lang w:eastAsia="fr-FR"/>
        </w:rPr>
        <w:t>’</w:t>
      </w:r>
      <w:r>
        <w:rPr>
          <w:lang w:eastAsia="fr-FR"/>
        </w:rPr>
        <w:t>av</w:t>
      </w:r>
      <w:r w:rsidR="00CA165F">
        <w:rPr>
          <w:lang w:eastAsia="fr-FR"/>
        </w:rPr>
        <w:t>ait</w:t>
      </w:r>
      <w:r>
        <w:rPr>
          <w:lang w:eastAsia="fr-FR"/>
        </w:rPr>
        <w:t xml:space="preserve"> jamais abandonné, av</w:t>
      </w:r>
      <w:r w:rsidR="00CA165F">
        <w:rPr>
          <w:lang w:eastAsia="fr-FR"/>
        </w:rPr>
        <w:t>ait</w:t>
      </w:r>
      <w:r>
        <w:rPr>
          <w:lang w:eastAsia="fr-FR"/>
        </w:rPr>
        <w:t xml:space="preserve"> </w:t>
      </w:r>
      <w:r w:rsidR="00CF64C7">
        <w:rPr>
          <w:lang w:eastAsia="fr-FR"/>
        </w:rPr>
        <w:t>reposé</w:t>
      </w:r>
      <w:r>
        <w:rPr>
          <w:lang w:eastAsia="fr-FR"/>
        </w:rPr>
        <w:t xml:space="preserve"> </w:t>
      </w:r>
      <w:r w:rsidR="00762190">
        <w:rPr>
          <w:lang w:eastAsia="fr-FR"/>
        </w:rPr>
        <w:t>trois</w:t>
      </w:r>
      <w:r>
        <w:rPr>
          <w:lang w:eastAsia="fr-FR"/>
        </w:rPr>
        <w:t xml:space="preserve"> jours avant que de reprendre une vie, que ce divin Sauveur n</w:t>
      </w:r>
      <w:r w:rsidR="00A0480D">
        <w:rPr>
          <w:lang w:eastAsia="fr-FR"/>
        </w:rPr>
        <w:t>’</w:t>
      </w:r>
      <w:r>
        <w:rPr>
          <w:lang w:eastAsia="fr-FR"/>
        </w:rPr>
        <w:t>av</w:t>
      </w:r>
      <w:r w:rsidR="00CA165F">
        <w:rPr>
          <w:lang w:eastAsia="fr-FR"/>
        </w:rPr>
        <w:t>ait</w:t>
      </w:r>
      <w:r>
        <w:rPr>
          <w:lang w:eastAsia="fr-FR"/>
        </w:rPr>
        <w:t xml:space="preserve"> quittée que par </w:t>
      </w:r>
      <w:r w:rsidR="00CA165F">
        <w:rPr>
          <w:lang w:eastAsia="fr-FR"/>
        </w:rPr>
        <w:t>s</w:t>
      </w:r>
      <w:r>
        <w:rPr>
          <w:lang w:eastAsia="fr-FR"/>
        </w:rPr>
        <w:t>a propre volonté.</w:t>
      </w:r>
      <w:r w:rsidR="00EA1F75">
        <w:rPr>
          <w:lang w:eastAsia="fr-FR"/>
        </w:rPr>
        <w:t xml:space="preserve"> </w:t>
      </w:r>
    </w:p>
    <w:p w:rsidR="00CF64C7" w:rsidRDefault="002A58C3" w:rsidP="00CF64C7">
      <w:pPr>
        <w:rPr>
          <w:lang w:eastAsia="fr-FR"/>
        </w:rPr>
      </w:pPr>
      <w:r>
        <w:rPr>
          <w:lang w:eastAsia="fr-FR"/>
        </w:rPr>
        <w:t>Il</w:t>
      </w:r>
      <w:r w:rsidR="00B47EF3">
        <w:rPr>
          <w:lang w:eastAsia="fr-FR"/>
        </w:rPr>
        <w:t xml:space="preserve"> </w:t>
      </w:r>
      <w:r w:rsidR="00CA165F">
        <w:rPr>
          <w:lang w:eastAsia="fr-FR"/>
        </w:rPr>
        <w:t>s</w:t>
      </w:r>
      <w:r w:rsidR="00B47EF3">
        <w:rPr>
          <w:lang w:eastAsia="fr-FR"/>
        </w:rPr>
        <w:t xml:space="preserve">e </w:t>
      </w:r>
      <w:r w:rsidR="00CF64C7">
        <w:rPr>
          <w:lang w:eastAsia="fr-FR"/>
        </w:rPr>
        <w:t>f</w:t>
      </w:r>
      <w:r w:rsidR="00B47EF3">
        <w:rPr>
          <w:lang w:eastAsia="fr-FR"/>
        </w:rPr>
        <w:t>ai</w:t>
      </w:r>
      <w:r w:rsidR="00CA165F">
        <w:rPr>
          <w:lang w:eastAsia="fr-FR"/>
        </w:rPr>
        <w:t>s</w:t>
      </w:r>
      <w:r w:rsidR="00CF64C7">
        <w:rPr>
          <w:lang w:eastAsia="fr-FR"/>
        </w:rPr>
        <w:t>a</w:t>
      </w:r>
      <w:r w:rsidR="00B47EF3">
        <w:rPr>
          <w:lang w:eastAsia="fr-FR"/>
        </w:rPr>
        <w:t>it in</w:t>
      </w:r>
      <w:r w:rsidR="00CA165F">
        <w:rPr>
          <w:lang w:eastAsia="fr-FR"/>
        </w:rPr>
        <w:t>s</w:t>
      </w:r>
      <w:r w:rsidR="00B47EF3">
        <w:rPr>
          <w:lang w:eastAsia="fr-FR"/>
        </w:rPr>
        <w:t>truire par le</w:t>
      </w:r>
      <w:r w:rsidR="00AE0A8F">
        <w:rPr>
          <w:lang w:eastAsia="fr-FR"/>
        </w:rPr>
        <w:t>s chrétiens</w:t>
      </w:r>
      <w:r w:rsidR="00B47EF3">
        <w:rPr>
          <w:lang w:eastAsia="fr-FR"/>
        </w:rPr>
        <w:t xml:space="preserve"> du </w:t>
      </w:r>
      <w:r w:rsidR="00134D51">
        <w:rPr>
          <w:lang w:eastAsia="fr-FR"/>
        </w:rPr>
        <w:t>pays</w:t>
      </w:r>
      <w:r w:rsidR="00B47EF3">
        <w:rPr>
          <w:lang w:eastAsia="fr-FR"/>
        </w:rPr>
        <w:t xml:space="preserve"> de </w:t>
      </w:r>
      <w:r w:rsidR="00CF64C7">
        <w:rPr>
          <w:lang w:eastAsia="fr-FR"/>
        </w:rPr>
        <w:t>toutes</w:t>
      </w:r>
      <w:r w:rsidR="00B47EF3">
        <w:rPr>
          <w:lang w:eastAsia="fr-FR"/>
        </w:rPr>
        <w:t xml:space="preserve"> les circonstances que </w:t>
      </w:r>
      <w:r w:rsidR="00CA165F">
        <w:rPr>
          <w:lang w:eastAsia="fr-FR"/>
        </w:rPr>
        <w:t>s</w:t>
      </w:r>
      <w:r w:rsidR="00B47EF3">
        <w:rPr>
          <w:lang w:eastAsia="fr-FR"/>
        </w:rPr>
        <w:t>a</w:t>
      </w:r>
      <w:r w:rsidR="00CF64C7">
        <w:rPr>
          <w:lang w:eastAsia="fr-FR"/>
        </w:rPr>
        <w:t xml:space="preserve">  </w:t>
      </w:r>
      <w:r w:rsidR="00B47EF3">
        <w:rPr>
          <w:lang w:eastAsia="fr-FR"/>
        </w:rPr>
        <w:t>pieu</w:t>
      </w:r>
      <w:r w:rsidR="00CA165F">
        <w:rPr>
          <w:lang w:eastAsia="fr-FR"/>
        </w:rPr>
        <w:t>s</w:t>
      </w:r>
      <w:r w:rsidR="00B47EF3">
        <w:rPr>
          <w:lang w:eastAsia="fr-FR"/>
        </w:rPr>
        <w:t>e curio</w:t>
      </w:r>
      <w:r w:rsidR="00CA165F">
        <w:rPr>
          <w:lang w:eastAsia="fr-FR"/>
        </w:rPr>
        <w:t>s</w:t>
      </w:r>
      <w:r w:rsidR="00B47EF3">
        <w:rPr>
          <w:lang w:eastAsia="fr-FR"/>
        </w:rPr>
        <w:t>ité dé</w:t>
      </w:r>
      <w:r w:rsidR="00CA165F">
        <w:rPr>
          <w:lang w:eastAsia="fr-FR"/>
        </w:rPr>
        <w:t>s</w:t>
      </w:r>
      <w:r w:rsidR="00B47EF3">
        <w:rPr>
          <w:lang w:eastAsia="fr-FR"/>
        </w:rPr>
        <w:t>ir</w:t>
      </w:r>
      <w:r w:rsidR="00CA165F">
        <w:rPr>
          <w:lang w:eastAsia="fr-FR"/>
        </w:rPr>
        <w:t>ait</w:t>
      </w:r>
      <w:r w:rsidR="00B47EF3">
        <w:rPr>
          <w:lang w:eastAsia="fr-FR"/>
        </w:rPr>
        <w:t xml:space="preserve"> </w:t>
      </w:r>
      <w:r w:rsidR="00CA165F">
        <w:rPr>
          <w:lang w:eastAsia="fr-FR"/>
        </w:rPr>
        <w:t>s</w:t>
      </w:r>
      <w:r w:rsidR="00B47EF3">
        <w:rPr>
          <w:lang w:eastAsia="fr-FR"/>
        </w:rPr>
        <w:t>avoir. On le men</w:t>
      </w:r>
      <w:r w:rsidR="00CA165F">
        <w:rPr>
          <w:lang w:eastAsia="fr-FR"/>
        </w:rPr>
        <w:t>ait</w:t>
      </w:r>
      <w:r w:rsidR="00B47EF3">
        <w:rPr>
          <w:lang w:eastAsia="fr-FR"/>
        </w:rPr>
        <w:t xml:space="preserve"> dans tous les endroits qu</w:t>
      </w:r>
      <w:r w:rsidR="00A0480D">
        <w:rPr>
          <w:lang w:eastAsia="fr-FR"/>
        </w:rPr>
        <w:t>’</w:t>
      </w:r>
      <w:r w:rsidR="00B47EF3">
        <w:rPr>
          <w:lang w:eastAsia="fr-FR"/>
        </w:rPr>
        <w:t>on croy</w:t>
      </w:r>
      <w:r w:rsidR="00CA165F">
        <w:rPr>
          <w:lang w:eastAsia="fr-FR"/>
        </w:rPr>
        <w:t>ait</w:t>
      </w:r>
      <w:r w:rsidR="00B47EF3">
        <w:rPr>
          <w:lang w:eastAsia="fr-FR"/>
        </w:rPr>
        <w:t xml:space="preserve"> avoir été </w:t>
      </w:r>
      <w:r w:rsidR="00CF64C7">
        <w:rPr>
          <w:lang w:eastAsia="fr-FR"/>
        </w:rPr>
        <w:t>sanctifiés</w:t>
      </w:r>
      <w:r w:rsidR="00B47EF3">
        <w:rPr>
          <w:lang w:eastAsia="fr-FR"/>
        </w:rPr>
        <w:t xml:space="preserve"> par la pré</w:t>
      </w:r>
      <w:r w:rsidR="00CA165F">
        <w:rPr>
          <w:lang w:eastAsia="fr-FR"/>
        </w:rPr>
        <w:t>s</w:t>
      </w:r>
      <w:r w:rsidR="00B47EF3">
        <w:rPr>
          <w:lang w:eastAsia="fr-FR"/>
        </w:rPr>
        <w:t>ence d</w:t>
      </w:r>
      <w:r w:rsidR="00AE0A8F">
        <w:rPr>
          <w:lang w:eastAsia="fr-FR"/>
        </w:rPr>
        <w:t>u fils</w:t>
      </w:r>
      <w:r w:rsidR="00B47EF3">
        <w:rPr>
          <w:lang w:eastAsia="fr-FR"/>
        </w:rPr>
        <w:t xml:space="preserve"> de Dieu. Là il y épanch</w:t>
      </w:r>
      <w:r w:rsidR="00CA165F">
        <w:rPr>
          <w:lang w:eastAsia="fr-FR"/>
        </w:rPr>
        <w:t>ait</w:t>
      </w:r>
      <w:r w:rsidR="00B47EF3">
        <w:rPr>
          <w:lang w:eastAsia="fr-FR"/>
        </w:rPr>
        <w:t xml:space="preserve"> </w:t>
      </w:r>
      <w:r w:rsidR="00CA165F">
        <w:rPr>
          <w:lang w:eastAsia="fr-FR"/>
        </w:rPr>
        <w:t>s</w:t>
      </w:r>
      <w:r w:rsidR="00B47EF3">
        <w:rPr>
          <w:lang w:eastAsia="fr-FR"/>
        </w:rPr>
        <w:t>on cœur, comme s</w:t>
      </w:r>
      <w:r w:rsidR="00A0480D">
        <w:rPr>
          <w:lang w:eastAsia="fr-FR"/>
        </w:rPr>
        <w:t>’</w:t>
      </w:r>
      <w:r w:rsidR="00B47EF3">
        <w:rPr>
          <w:lang w:eastAsia="fr-FR"/>
        </w:rPr>
        <w:t>il eut vu des yeux du corps c</w:t>
      </w:r>
      <w:r w:rsidR="00AE0A8F">
        <w:rPr>
          <w:lang w:eastAsia="fr-FR"/>
        </w:rPr>
        <w:t>e divin</w:t>
      </w:r>
      <w:r w:rsidR="00B47EF3">
        <w:rPr>
          <w:lang w:eastAsia="fr-FR"/>
        </w:rPr>
        <w:t xml:space="preserve"> Sauveur</w:t>
      </w:r>
      <w:r w:rsidR="00EA1F75">
        <w:rPr>
          <w:lang w:eastAsia="fr-FR"/>
        </w:rPr>
        <w:t> :</w:t>
      </w:r>
      <w:r w:rsidR="00B47EF3">
        <w:rPr>
          <w:lang w:eastAsia="fr-FR"/>
        </w:rPr>
        <w:t xml:space="preserve"> </w:t>
      </w:r>
      <w:r w:rsidR="00CA165F">
        <w:rPr>
          <w:lang w:eastAsia="fr-FR"/>
        </w:rPr>
        <w:t>et</w:t>
      </w:r>
      <w:r w:rsidR="00B47EF3">
        <w:rPr>
          <w:lang w:eastAsia="fr-FR"/>
        </w:rPr>
        <w:t xml:space="preserve"> il en </w:t>
      </w:r>
      <w:r w:rsidR="00CA165F">
        <w:rPr>
          <w:lang w:eastAsia="fr-FR"/>
        </w:rPr>
        <w:t>s</w:t>
      </w:r>
      <w:r w:rsidR="00B47EF3">
        <w:rPr>
          <w:lang w:eastAsia="fr-FR"/>
        </w:rPr>
        <w:t>ort</w:t>
      </w:r>
      <w:r w:rsidR="00CA165F">
        <w:rPr>
          <w:lang w:eastAsia="fr-FR"/>
        </w:rPr>
        <w:t>ait</w:t>
      </w:r>
      <w:r w:rsidR="00B47EF3">
        <w:rPr>
          <w:lang w:eastAsia="fr-FR"/>
        </w:rPr>
        <w:t xml:space="preserve"> toujours pénétré d</w:t>
      </w:r>
      <w:r w:rsidR="00A0480D">
        <w:rPr>
          <w:lang w:eastAsia="fr-FR"/>
        </w:rPr>
        <w:t>’</w:t>
      </w:r>
      <w:r w:rsidR="00B47EF3">
        <w:rPr>
          <w:lang w:eastAsia="fr-FR"/>
        </w:rPr>
        <w:t xml:space="preserve">une nouvelle ardeur, </w:t>
      </w:r>
      <w:r w:rsidR="00CA165F">
        <w:rPr>
          <w:lang w:eastAsia="fr-FR"/>
        </w:rPr>
        <w:t>et</w:t>
      </w:r>
      <w:r w:rsidR="00B47EF3">
        <w:rPr>
          <w:lang w:eastAsia="fr-FR"/>
        </w:rPr>
        <w:t xml:space="preserve"> d</w:t>
      </w:r>
      <w:r w:rsidR="00A0480D">
        <w:rPr>
          <w:lang w:eastAsia="fr-FR"/>
        </w:rPr>
        <w:t>’</w:t>
      </w:r>
      <w:r w:rsidR="00B47EF3">
        <w:rPr>
          <w:lang w:eastAsia="fr-FR"/>
        </w:rPr>
        <w:t>un e</w:t>
      </w:r>
      <w:r w:rsidR="00CA165F">
        <w:rPr>
          <w:lang w:eastAsia="fr-FR"/>
        </w:rPr>
        <w:t>s</w:t>
      </w:r>
      <w:r w:rsidR="00B47EF3">
        <w:rPr>
          <w:lang w:eastAsia="fr-FR"/>
        </w:rPr>
        <w:t>prit de reconn</w:t>
      </w:r>
      <w:r w:rsidR="00CA165F">
        <w:rPr>
          <w:lang w:eastAsia="fr-FR"/>
        </w:rPr>
        <w:t>aiss</w:t>
      </w:r>
      <w:r w:rsidR="00B47EF3">
        <w:rPr>
          <w:lang w:eastAsia="fr-FR"/>
        </w:rPr>
        <w:t>ance</w:t>
      </w:r>
      <w:r w:rsidR="00CF64C7">
        <w:rPr>
          <w:lang w:eastAsia="fr-FR"/>
        </w:rPr>
        <w:t xml:space="preserve"> </w:t>
      </w:r>
      <w:r w:rsidR="00B47EF3">
        <w:rPr>
          <w:lang w:eastAsia="fr-FR"/>
        </w:rPr>
        <w:t>dont la vivacité ne s</w:t>
      </w:r>
      <w:r w:rsidR="00A0480D">
        <w:rPr>
          <w:lang w:eastAsia="fr-FR"/>
        </w:rPr>
        <w:t>’</w:t>
      </w:r>
      <w:r w:rsidR="00B47EF3">
        <w:rPr>
          <w:lang w:eastAsia="fr-FR"/>
        </w:rPr>
        <w:t>e</w:t>
      </w:r>
      <w:r w:rsidR="00CF64C7">
        <w:rPr>
          <w:lang w:eastAsia="fr-FR"/>
        </w:rPr>
        <w:t>ff</w:t>
      </w:r>
      <w:r w:rsidR="00B47EF3">
        <w:rPr>
          <w:lang w:eastAsia="fr-FR"/>
        </w:rPr>
        <w:t xml:space="preserve">aça jamais du </w:t>
      </w:r>
      <w:r w:rsidR="008F4CE3">
        <w:rPr>
          <w:lang w:eastAsia="fr-FR"/>
        </w:rPr>
        <w:t>fond</w:t>
      </w:r>
      <w:r w:rsidR="00B47EF3">
        <w:rPr>
          <w:lang w:eastAsia="fr-FR"/>
        </w:rPr>
        <w:t xml:space="preserve"> de </w:t>
      </w:r>
      <w:r w:rsidR="00CA165F">
        <w:rPr>
          <w:lang w:eastAsia="fr-FR"/>
        </w:rPr>
        <w:t>s</w:t>
      </w:r>
      <w:r w:rsidR="00B47EF3">
        <w:rPr>
          <w:lang w:eastAsia="fr-FR"/>
        </w:rPr>
        <w:t xml:space="preserve">on </w:t>
      </w:r>
      <w:r w:rsidR="00CA165F">
        <w:rPr>
          <w:lang w:eastAsia="fr-FR"/>
        </w:rPr>
        <w:t>âme</w:t>
      </w:r>
      <w:r w:rsidR="00B47EF3">
        <w:rPr>
          <w:lang w:eastAsia="fr-FR"/>
        </w:rPr>
        <w:t xml:space="preserve">. </w:t>
      </w:r>
    </w:p>
    <w:p w:rsidR="00854B10" w:rsidRPr="00C452F6" w:rsidRDefault="006172A9" w:rsidP="002526C7">
      <w:pPr>
        <w:pStyle w:val="Titre2"/>
      </w:pPr>
      <w:r>
        <w:t xml:space="preserve">§ 23. </w:t>
      </w:r>
      <w:r w:rsidR="00854B10" w:rsidRPr="00471AC1">
        <w:t>Ce qui lui arriva dans l</w:t>
      </w:r>
      <w:r w:rsidR="00A0480D">
        <w:t>’</w:t>
      </w:r>
      <w:r w:rsidR="00854B10" w:rsidRPr="00471AC1">
        <w:t xml:space="preserve">Église du S. Sépulcre, et sur le </w:t>
      </w:r>
      <w:r w:rsidR="00854B10">
        <w:t>mont</w:t>
      </w:r>
      <w:r w:rsidR="00854B10" w:rsidRPr="00471AC1">
        <w:t xml:space="preserve"> Thabor.</w:t>
      </w:r>
      <w:bookmarkStart w:id="26" w:name="a123"/>
      <w:bookmarkEnd w:id="26"/>
      <w:r w:rsidR="00854B10" w:rsidRPr="00471AC1">
        <w:t xml:space="preserve"> </w:t>
      </w:r>
    </w:p>
    <w:p w:rsidR="00EA1F75" w:rsidRDefault="00B47EF3" w:rsidP="00CF64C7">
      <w:pPr>
        <w:rPr>
          <w:lang w:eastAsia="fr-FR"/>
        </w:rPr>
      </w:pPr>
      <w:r>
        <w:rPr>
          <w:lang w:eastAsia="fr-FR"/>
        </w:rPr>
        <w:t>Étant en pri</w:t>
      </w:r>
      <w:r w:rsidR="00CA165F">
        <w:rPr>
          <w:lang w:eastAsia="fr-FR"/>
        </w:rPr>
        <w:t>ère</w:t>
      </w:r>
      <w:r>
        <w:rPr>
          <w:lang w:eastAsia="fr-FR"/>
        </w:rPr>
        <w:t xml:space="preserve"> dans l</w:t>
      </w:r>
      <w:r w:rsidR="00A0480D">
        <w:rPr>
          <w:lang w:eastAsia="fr-FR"/>
        </w:rPr>
        <w:t>’</w:t>
      </w:r>
      <w:r w:rsidR="00CA165F">
        <w:rPr>
          <w:lang w:eastAsia="fr-FR"/>
        </w:rPr>
        <w:t>Église</w:t>
      </w:r>
      <w:r>
        <w:rPr>
          <w:lang w:eastAsia="fr-FR"/>
        </w:rPr>
        <w:t xml:space="preserve"> du S. </w:t>
      </w:r>
      <w:r w:rsidR="00CF64C7">
        <w:rPr>
          <w:lang w:eastAsia="fr-FR"/>
        </w:rPr>
        <w:t>Sépulcre</w:t>
      </w:r>
      <w:r>
        <w:rPr>
          <w:lang w:eastAsia="fr-FR"/>
        </w:rPr>
        <w:t xml:space="preserve">, il </w:t>
      </w:r>
      <w:r w:rsidR="00CA165F">
        <w:rPr>
          <w:lang w:eastAsia="fr-FR"/>
        </w:rPr>
        <w:t>s</w:t>
      </w:r>
      <w:r>
        <w:rPr>
          <w:lang w:eastAsia="fr-FR"/>
        </w:rPr>
        <w:t xml:space="preserve">e trouva comme hors de lui-même dans une </w:t>
      </w:r>
      <w:r w:rsidR="00CF64C7">
        <w:rPr>
          <w:lang w:eastAsia="fr-FR"/>
        </w:rPr>
        <w:t>espèce</w:t>
      </w:r>
      <w:r>
        <w:rPr>
          <w:lang w:eastAsia="fr-FR"/>
        </w:rPr>
        <w:t xml:space="preserve"> d</w:t>
      </w:r>
      <w:r w:rsidR="00A0480D">
        <w:rPr>
          <w:lang w:eastAsia="fr-FR"/>
        </w:rPr>
        <w:t>’</w:t>
      </w:r>
      <w:r>
        <w:rPr>
          <w:lang w:eastAsia="fr-FR"/>
        </w:rPr>
        <w:t>exta</w:t>
      </w:r>
      <w:r w:rsidR="00CA165F">
        <w:rPr>
          <w:lang w:eastAsia="fr-FR"/>
        </w:rPr>
        <w:t>s</w:t>
      </w:r>
      <w:r>
        <w:rPr>
          <w:lang w:eastAsia="fr-FR"/>
        </w:rPr>
        <w:t>e. Alors il crut voir u</w:t>
      </w:r>
      <w:r w:rsidR="00AE0A8F">
        <w:rPr>
          <w:lang w:eastAsia="fr-FR"/>
        </w:rPr>
        <w:t>n ange</w:t>
      </w:r>
      <w:r>
        <w:rPr>
          <w:lang w:eastAsia="fr-FR"/>
        </w:rPr>
        <w:t xml:space="preserve"> qui lui ceign</w:t>
      </w:r>
      <w:r w:rsidR="00CA165F">
        <w:rPr>
          <w:lang w:eastAsia="fr-FR"/>
        </w:rPr>
        <w:t>ait</w:t>
      </w:r>
      <w:r>
        <w:rPr>
          <w:lang w:eastAsia="fr-FR"/>
        </w:rPr>
        <w:t xml:space="preserve"> les reins, </w:t>
      </w:r>
      <w:r w:rsidR="00CA165F">
        <w:rPr>
          <w:lang w:eastAsia="fr-FR"/>
        </w:rPr>
        <w:t>et</w:t>
      </w:r>
      <w:r>
        <w:rPr>
          <w:lang w:eastAsia="fr-FR"/>
        </w:rPr>
        <w:t xml:space="preserve"> un autre qui lui ouvrant l</w:t>
      </w:r>
      <w:r w:rsidR="00AE0A8F">
        <w:rPr>
          <w:lang w:eastAsia="fr-FR"/>
        </w:rPr>
        <w:t>e livre</w:t>
      </w:r>
      <w:r>
        <w:rPr>
          <w:lang w:eastAsia="fr-FR"/>
        </w:rPr>
        <w:t xml:space="preserve"> de l</w:t>
      </w:r>
      <w:r w:rsidR="00A0480D">
        <w:rPr>
          <w:lang w:eastAsia="fr-FR"/>
        </w:rPr>
        <w:t>’</w:t>
      </w:r>
      <w:r w:rsidR="00CF64C7">
        <w:rPr>
          <w:lang w:eastAsia="fr-FR"/>
        </w:rPr>
        <w:t>Apocalypse</w:t>
      </w:r>
      <w:r>
        <w:rPr>
          <w:lang w:eastAsia="fr-FR"/>
        </w:rPr>
        <w:t>, lui en expliqu</w:t>
      </w:r>
      <w:r w:rsidR="00CA165F">
        <w:rPr>
          <w:lang w:eastAsia="fr-FR"/>
        </w:rPr>
        <w:t>ait</w:t>
      </w:r>
      <w:r>
        <w:rPr>
          <w:lang w:eastAsia="fr-FR"/>
        </w:rPr>
        <w:t xml:space="preserve"> le</w:t>
      </w:r>
      <w:r w:rsidR="00AE0A8F">
        <w:rPr>
          <w:lang w:eastAsia="fr-FR"/>
        </w:rPr>
        <w:t>s mystères</w:t>
      </w:r>
      <w:r>
        <w:rPr>
          <w:lang w:eastAsia="fr-FR"/>
        </w:rPr>
        <w:t>. C</w:t>
      </w:r>
      <w:r w:rsidR="00A0480D">
        <w:rPr>
          <w:lang w:eastAsia="fr-FR"/>
        </w:rPr>
        <w:t>’</w:t>
      </w:r>
      <w:r>
        <w:rPr>
          <w:lang w:eastAsia="fr-FR"/>
        </w:rPr>
        <w:t>e</w:t>
      </w:r>
      <w:r w:rsidR="00CA165F">
        <w:rPr>
          <w:lang w:eastAsia="fr-FR"/>
        </w:rPr>
        <w:t>s</w:t>
      </w:r>
      <w:r>
        <w:rPr>
          <w:lang w:eastAsia="fr-FR"/>
        </w:rPr>
        <w:t>t cette vi</w:t>
      </w:r>
      <w:r w:rsidR="00CA165F">
        <w:rPr>
          <w:lang w:eastAsia="fr-FR"/>
        </w:rPr>
        <w:t>s</w:t>
      </w:r>
      <w:r>
        <w:rPr>
          <w:lang w:eastAsia="fr-FR"/>
        </w:rPr>
        <w:t>ion qu</w:t>
      </w:r>
      <w:r w:rsidR="00A0480D">
        <w:rPr>
          <w:lang w:eastAsia="fr-FR"/>
        </w:rPr>
        <w:t>’</w:t>
      </w:r>
      <w:r>
        <w:rPr>
          <w:lang w:eastAsia="fr-FR"/>
        </w:rPr>
        <w:t>il racont</w:t>
      </w:r>
      <w:r w:rsidR="00CA165F">
        <w:rPr>
          <w:lang w:eastAsia="fr-FR"/>
        </w:rPr>
        <w:t>ait</w:t>
      </w:r>
      <w:r>
        <w:rPr>
          <w:lang w:eastAsia="fr-FR"/>
        </w:rPr>
        <w:t xml:space="preserve"> depuis </w:t>
      </w:r>
      <w:r w:rsidR="00312485">
        <w:rPr>
          <w:lang w:eastAsia="fr-FR"/>
        </w:rPr>
        <w:t>fort</w:t>
      </w:r>
      <w:r>
        <w:rPr>
          <w:lang w:eastAsia="fr-FR"/>
        </w:rPr>
        <w:t xml:space="preserve"> </w:t>
      </w:r>
      <w:r w:rsidR="00CF64C7">
        <w:rPr>
          <w:lang w:eastAsia="fr-FR"/>
        </w:rPr>
        <w:t>si</w:t>
      </w:r>
      <w:r>
        <w:rPr>
          <w:lang w:eastAsia="fr-FR"/>
        </w:rPr>
        <w:t xml:space="preserve">mplement à </w:t>
      </w:r>
      <w:r w:rsidR="00CA165F">
        <w:rPr>
          <w:lang w:eastAsia="fr-FR"/>
        </w:rPr>
        <w:t>s</w:t>
      </w:r>
      <w:r w:rsidR="00CF64C7">
        <w:rPr>
          <w:lang w:eastAsia="fr-FR"/>
        </w:rPr>
        <w:t>es</w:t>
      </w:r>
      <w:r>
        <w:rPr>
          <w:lang w:eastAsia="fr-FR"/>
        </w:rPr>
        <w:t xml:space="preserve"> amis, qui a donné lieu par</w:t>
      </w:r>
      <w:r w:rsidR="00CF64C7">
        <w:rPr>
          <w:lang w:eastAsia="fr-FR"/>
        </w:rPr>
        <w:t xml:space="preserve"> </w:t>
      </w:r>
      <w:r>
        <w:rPr>
          <w:lang w:eastAsia="fr-FR"/>
        </w:rPr>
        <w:t xml:space="preserve">la </w:t>
      </w:r>
      <w:r w:rsidR="00CA165F">
        <w:rPr>
          <w:lang w:eastAsia="fr-FR"/>
        </w:rPr>
        <w:t>s</w:t>
      </w:r>
      <w:r>
        <w:rPr>
          <w:lang w:eastAsia="fr-FR"/>
        </w:rPr>
        <w:t>uite à ceux qui voul</w:t>
      </w:r>
      <w:r w:rsidR="00CA165F">
        <w:rPr>
          <w:lang w:eastAsia="fr-FR"/>
        </w:rPr>
        <w:t>aient</w:t>
      </w:r>
      <w:r>
        <w:rPr>
          <w:lang w:eastAsia="fr-FR"/>
        </w:rPr>
        <w:t xml:space="preserve"> le rendre ridicule, de dire que </w:t>
      </w:r>
      <w:r w:rsidR="00CF64C7">
        <w:rPr>
          <w:lang w:eastAsia="fr-FR"/>
        </w:rPr>
        <w:t>des</w:t>
      </w:r>
      <w:r>
        <w:rPr>
          <w:lang w:eastAsia="fr-FR"/>
        </w:rPr>
        <w:t xml:space="preserve"> </w:t>
      </w:r>
      <w:r w:rsidR="00CA165F">
        <w:rPr>
          <w:lang w:eastAsia="fr-FR"/>
        </w:rPr>
        <w:t>s</w:t>
      </w:r>
      <w:r>
        <w:rPr>
          <w:lang w:eastAsia="fr-FR"/>
        </w:rPr>
        <w:t xml:space="preserve">on </w:t>
      </w:r>
      <w:r w:rsidR="008F4CE3">
        <w:rPr>
          <w:lang w:eastAsia="fr-FR"/>
        </w:rPr>
        <w:t>enfan</w:t>
      </w:r>
      <w:r>
        <w:rPr>
          <w:lang w:eastAsia="fr-FR"/>
        </w:rPr>
        <w:t>ce il av</w:t>
      </w:r>
      <w:r w:rsidR="00CA165F">
        <w:rPr>
          <w:lang w:eastAsia="fr-FR"/>
        </w:rPr>
        <w:t>ait</w:t>
      </w:r>
      <w:r>
        <w:rPr>
          <w:lang w:eastAsia="fr-FR"/>
        </w:rPr>
        <w:t xml:space="preserve"> reçu le don de prophétie</w:t>
      </w:r>
      <w:r w:rsidR="00CF64C7">
        <w:rPr>
          <w:lang w:eastAsia="fr-FR"/>
        </w:rPr>
        <w:t>.</w:t>
      </w:r>
      <w:r>
        <w:rPr>
          <w:lang w:eastAsia="fr-FR"/>
        </w:rPr>
        <w:t xml:space="preserve"> Ce qui </w:t>
      </w:r>
      <w:r w:rsidR="0031502E">
        <w:rPr>
          <w:lang w:eastAsia="fr-FR"/>
        </w:rPr>
        <w:t>est</w:t>
      </w:r>
      <w:r>
        <w:rPr>
          <w:lang w:eastAsia="fr-FR"/>
        </w:rPr>
        <w:t xml:space="preserve"> certain, c</w:t>
      </w:r>
      <w:r w:rsidR="00A0480D">
        <w:rPr>
          <w:lang w:eastAsia="fr-FR"/>
        </w:rPr>
        <w:t>’</w:t>
      </w:r>
      <w:r w:rsidR="00CF64C7">
        <w:rPr>
          <w:lang w:eastAsia="fr-FR"/>
        </w:rPr>
        <w:t>est</w:t>
      </w:r>
      <w:r>
        <w:rPr>
          <w:lang w:eastAsia="fr-FR"/>
        </w:rPr>
        <w:t xml:space="preserve"> que depuis ce </w:t>
      </w:r>
      <w:r w:rsidR="00CA165F">
        <w:rPr>
          <w:lang w:eastAsia="fr-FR"/>
        </w:rPr>
        <w:t>temps</w:t>
      </w:r>
      <w:r>
        <w:rPr>
          <w:lang w:eastAsia="fr-FR"/>
        </w:rPr>
        <w:t xml:space="preserve">-là, il </w:t>
      </w:r>
      <w:r w:rsidR="008F4CE3">
        <w:rPr>
          <w:lang w:eastAsia="fr-FR"/>
        </w:rPr>
        <w:t>fit</w:t>
      </w:r>
      <w:r>
        <w:rPr>
          <w:lang w:eastAsia="fr-FR"/>
        </w:rPr>
        <w:t xml:space="preserve"> une étude particulière de</w:t>
      </w:r>
      <w:r w:rsidR="00AE0A8F">
        <w:rPr>
          <w:lang w:eastAsia="fr-FR"/>
        </w:rPr>
        <w:t>s livres</w:t>
      </w:r>
      <w:r>
        <w:rPr>
          <w:lang w:eastAsia="fr-FR"/>
        </w:rPr>
        <w:t xml:space="preserve"> </w:t>
      </w:r>
      <w:r w:rsidR="00CA165F">
        <w:rPr>
          <w:lang w:eastAsia="fr-FR"/>
        </w:rPr>
        <w:t>sac</w:t>
      </w:r>
      <w:r>
        <w:rPr>
          <w:lang w:eastAsia="fr-FR"/>
        </w:rPr>
        <w:t xml:space="preserve">rés, ou pour </w:t>
      </w:r>
      <w:r w:rsidR="00CF64C7">
        <w:rPr>
          <w:lang w:eastAsia="fr-FR"/>
        </w:rPr>
        <w:t>mieux</w:t>
      </w:r>
      <w:r>
        <w:rPr>
          <w:lang w:eastAsia="fr-FR"/>
        </w:rPr>
        <w:t xml:space="preserve"> dire, il n</w:t>
      </w:r>
      <w:r w:rsidR="00A0480D">
        <w:rPr>
          <w:lang w:eastAsia="fr-FR"/>
        </w:rPr>
        <w:t>’</w:t>
      </w:r>
      <w:r>
        <w:rPr>
          <w:lang w:eastAsia="fr-FR"/>
        </w:rPr>
        <w:t>eut plus d</w:t>
      </w:r>
      <w:r w:rsidR="00A0480D">
        <w:rPr>
          <w:lang w:eastAsia="fr-FR"/>
        </w:rPr>
        <w:t>’</w:t>
      </w:r>
      <w:r>
        <w:rPr>
          <w:lang w:eastAsia="fr-FR"/>
        </w:rPr>
        <w:t xml:space="preserve">autre étude. On </w:t>
      </w:r>
      <w:r w:rsidR="008F4CE3">
        <w:rPr>
          <w:lang w:eastAsia="fr-FR"/>
        </w:rPr>
        <w:t>fait</w:t>
      </w:r>
      <w:r>
        <w:rPr>
          <w:lang w:eastAsia="fr-FR"/>
        </w:rPr>
        <w:t xml:space="preserve"> d</w:t>
      </w:r>
      <w:r w:rsidR="00A0480D">
        <w:rPr>
          <w:lang w:eastAsia="fr-FR"/>
        </w:rPr>
        <w:t>’</w:t>
      </w:r>
      <w:r>
        <w:rPr>
          <w:lang w:eastAsia="fr-FR"/>
        </w:rPr>
        <w:t xml:space="preserve">ailleurs que </w:t>
      </w:r>
      <w:r w:rsidR="00CA165F">
        <w:rPr>
          <w:lang w:eastAsia="fr-FR"/>
        </w:rPr>
        <w:t>s</w:t>
      </w:r>
      <w:r>
        <w:rPr>
          <w:lang w:eastAsia="fr-FR"/>
        </w:rPr>
        <w:t xml:space="preserve">a pureté </w:t>
      </w:r>
      <w:r w:rsidR="008F4CE3">
        <w:rPr>
          <w:lang w:eastAsia="fr-FR"/>
        </w:rPr>
        <w:t>fut</w:t>
      </w:r>
      <w:r>
        <w:rPr>
          <w:lang w:eastAsia="fr-FR"/>
        </w:rPr>
        <w:t xml:space="preserve"> </w:t>
      </w:r>
      <w:r w:rsidR="00CA165F">
        <w:rPr>
          <w:lang w:eastAsia="fr-FR"/>
        </w:rPr>
        <w:t>s</w:t>
      </w:r>
      <w:r>
        <w:rPr>
          <w:lang w:eastAsia="fr-FR"/>
        </w:rPr>
        <w:t>i grande, que de l</w:t>
      </w:r>
      <w:r w:rsidR="00A0480D">
        <w:rPr>
          <w:lang w:eastAsia="fr-FR"/>
        </w:rPr>
        <w:t>’</w:t>
      </w:r>
      <w:r>
        <w:rPr>
          <w:lang w:eastAsia="fr-FR"/>
        </w:rPr>
        <w:t>aveu de ceux qui l</w:t>
      </w:r>
      <w:r w:rsidR="00A0480D">
        <w:rPr>
          <w:lang w:eastAsia="fr-FR"/>
        </w:rPr>
        <w:t>’</w:t>
      </w:r>
      <w:r>
        <w:rPr>
          <w:lang w:eastAsia="fr-FR"/>
        </w:rPr>
        <w:t xml:space="preserve">ont connu à </w:t>
      </w:r>
      <w:r w:rsidR="008F4CE3">
        <w:rPr>
          <w:lang w:eastAsia="fr-FR"/>
        </w:rPr>
        <w:t>fond</w:t>
      </w:r>
      <w:r>
        <w:rPr>
          <w:lang w:eastAsia="fr-FR"/>
        </w:rPr>
        <w:t xml:space="preserve">, </w:t>
      </w:r>
      <w:r w:rsidR="00CA165F">
        <w:rPr>
          <w:lang w:eastAsia="fr-FR"/>
        </w:rPr>
        <w:t>et</w:t>
      </w:r>
      <w:r>
        <w:rPr>
          <w:lang w:eastAsia="fr-FR"/>
        </w:rPr>
        <w:t xml:space="preserve"> qui n</w:t>
      </w:r>
      <w:r w:rsidR="00A0480D">
        <w:rPr>
          <w:lang w:eastAsia="fr-FR"/>
        </w:rPr>
        <w:t>’</w:t>
      </w:r>
      <w:r>
        <w:rPr>
          <w:lang w:eastAsia="fr-FR"/>
        </w:rPr>
        <w:t>av</w:t>
      </w:r>
      <w:r w:rsidR="00CA165F">
        <w:rPr>
          <w:lang w:eastAsia="fr-FR"/>
        </w:rPr>
        <w:t>aient</w:t>
      </w:r>
      <w:r>
        <w:rPr>
          <w:lang w:eastAsia="fr-FR"/>
        </w:rPr>
        <w:t xml:space="preserve"> aucu</w:t>
      </w:r>
      <w:r w:rsidR="001C3FA0">
        <w:rPr>
          <w:lang w:eastAsia="fr-FR"/>
        </w:rPr>
        <w:t>n intérêt à le louer, on pouvait</w:t>
      </w:r>
      <w:r>
        <w:rPr>
          <w:lang w:eastAsia="fr-FR"/>
        </w:rPr>
        <w:t xml:space="preserve"> le propo</w:t>
      </w:r>
      <w:r w:rsidR="00CA165F">
        <w:rPr>
          <w:lang w:eastAsia="fr-FR"/>
        </w:rPr>
        <w:t>s</w:t>
      </w:r>
      <w:r>
        <w:rPr>
          <w:lang w:eastAsia="fr-FR"/>
        </w:rPr>
        <w:t xml:space="preserve">er pour </w:t>
      </w:r>
      <w:r w:rsidR="00CF64C7">
        <w:rPr>
          <w:lang w:eastAsia="fr-FR"/>
        </w:rPr>
        <w:t>u</w:t>
      </w:r>
      <w:r>
        <w:rPr>
          <w:lang w:eastAsia="fr-FR"/>
        </w:rPr>
        <w:t>n mod</w:t>
      </w:r>
      <w:r w:rsidR="00CA165F">
        <w:rPr>
          <w:lang w:eastAsia="fr-FR"/>
        </w:rPr>
        <w:t>èle</w:t>
      </w:r>
      <w:r>
        <w:rPr>
          <w:lang w:eastAsia="fr-FR"/>
        </w:rPr>
        <w:t xml:space="preserve"> admirable de cha</w:t>
      </w:r>
      <w:r w:rsidR="00CA165F">
        <w:rPr>
          <w:lang w:eastAsia="fr-FR"/>
        </w:rPr>
        <w:t>s</w:t>
      </w:r>
      <w:r>
        <w:rPr>
          <w:lang w:eastAsia="fr-FR"/>
        </w:rPr>
        <w:t>teté. C</w:t>
      </w:r>
      <w:r w:rsidR="00A0480D">
        <w:rPr>
          <w:lang w:eastAsia="fr-FR"/>
        </w:rPr>
        <w:t>’</w:t>
      </w:r>
      <w:r>
        <w:rPr>
          <w:lang w:eastAsia="fr-FR"/>
        </w:rPr>
        <w:t>e</w:t>
      </w:r>
      <w:r w:rsidR="00CA165F">
        <w:rPr>
          <w:lang w:eastAsia="fr-FR"/>
        </w:rPr>
        <w:t>s</w:t>
      </w:r>
      <w:r>
        <w:rPr>
          <w:lang w:eastAsia="fr-FR"/>
        </w:rPr>
        <w:t xml:space="preserve">t-là, ce me </w:t>
      </w:r>
      <w:r w:rsidR="00CA165F">
        <w:rPr>
          <w:lang w:eastAsia="fr-FR"/>
        </w:rPr>
        <w:t>s</w:t>
      </w:r>
      <w:r>
        <w:rPr>
          <w:lang w:eastAsia="fr-FR"/>
        </w:rPr>
        <w:t>emble, où aboutit toute cette vi</w:t>
      </w:r>
      <w:r w:rsidR="00CA165F">
        <w:rPr>
          <w:lang w:eastAsia="fr-FR"/>
        </w:rPr>
        <w:t>s</w:t>
      </w:r>
      <w:r>
        <w:rPr>
          <w:lang w:eastAsia="fr-FR"/>
        </w:rPr>
        <w:t>ion qu</w:t>
      </w:r>
      <w:r w:rsidR="00A0480D">
        <w:rPr>
          <w:lang w:eastAsia="fr-FR"/>
        </w:rPr>
        <w:t>’</w:t>
      </w:r>
      <w:r>
        <w:rPr>
          <w:lang w:eastAsia="fr-FR"/>
        </w:rPr>
        <w:t>il eut dans l</w:t>
      </w:r>
      <w:r w:rsidR="00A0480D">
        <w:rPr>
          <w:lang w:eastAsia="fr-FR"/>
        </w:rPr>
        <w:t>’</w:t>
      </w:r>
      <w:r w:rsidR="00CA165F">
        <w:rPr>
          <w:lang w:eastAsia="fr-FR"/>
        </w:rPr>
        <w:t>Église</w:t>
      </w:r>
      <w:r>
        <w:rPr>
          <w:lang w:eastAsia="fr-FR"/>
        </w:rPr>
        <w:t xml:space="preserve"> du S. </w:t>
      </w:r>
      <w:r w:rsidR="00CF64C7">
        <w:rPr>
          <w:lang w:eastAsia="fr-FR"/>
        </w:rPr>
        <w:t>Sépulcre</w:t>
      </w:r>
      <w:r>
        <w:rPr>
          <w:lang w:eastAsia="fr-FR"/>
        </w:rPr>
        <w:t>.</w:t>
      </w:r>
      <w:r w:rsidR="00EA1F75">
        <w:rPr>
          <w:lang w:eastAsia="fr-FR"/>
        </w:rPr>
        <w:t xml:space="preserve"> </w:t>
      </w:r>
    </w:p>
    <w:p w:rsidR="00EA1F75" w:rsidRDefault="00B47EF3" w:rsidP="001C3FA0">
      <w:pPr>
        <w:rPr>
          <w:lang w:eastAsia="fr-FR"/>
        </w:rPr>
      </w:pPr>
      <w:r>
        <w:rPr>
          <w:lang w:eastAsia="fr-FR"/>
        </w:rPr>
        <w:t xml:space="preserve">Les dehors de </w:t>
      </w:r>
      <w:r w:rsidR="00CF64C7">
        <w:rPr>
          <w:lang w:eastAsia="fr-FR"/>
        </w:rPr>
        <w:t>Jérusalem</w:t>
      </w:r>
      <w:r>
        <w:rPr>
          <w:lang w:eastAsia="fr-FR"/>
        </w:rPr>
        <w:t xml:space="preserve">, qui </w:t>
      </w:r>
      <w:r w:rsidR="00CA165F">
        <w:rPr>
          <w:lang w:eastAsia="fr-FR"/>
        </w:rPr>
        <w:t>s</w:t>
      </w:r>
      <w:r>
        <w:rPr>
          <w:lang w:eastAsia="fr-FR"/>
        </w:rPr>
        <w:t>ont le plus en vénération parmi le</w:t>
      </w:r>
      <w:r w:rsidR="00AE0A8F">
        <w:rPr>
          <w:lang w:eastAsia="fr-FR"/>
        </w:rPr>
        <w:t>s chrétiens</w:t>
      </w:r>
      <w:r>
        <w:rPr>
          <w:lang w:eastAsia="fr-FR"/>
        </w:rPr>
        <w:t xml:space="preserve">, à </w:t>
      </w:r>
      <w:r w:rsidR="00CF64C7">
        <w:rPr>
          <w:lang w:eastAsia="fr-FR"/>
        </w:rPr>
        <w:t>cause de</w:t>
      </w:r>
      <w:r w:rsidR="00AE0A8F">
        <w:rPr>
          <w:lang w:eastAsia="fr-FR"/>
        </w:rPr>
        <w:t>s mystères</w:t>
      </w:r>
      <w:r>
        <w:rPr>
          <w:lang w:eastAsia="fr-FR"/>
        </w:rPr>
        <w:t xml:space="preserve"> qui s</w:t>
      </w:r>
      <w:r w:rsidR="00A0480D">
        <w:rPr>
          <w:lang w:eastAsia="fr-FR"/>
        </w:rPr>
        <w:t>’</w:t>
      </w:r>
      <w:r>
        <w:rPr>
          <w:lang w:eastAsia="fr-FR"/>
        </w:rPr>
        <w:t xml:space="preserve">y </w:t>
      </w:r>
      <w:r w:rsidR="00CA165F">
        <w:rPr>
          <w:lang w:eastAsia="fr-FR"/>
        </w:rPr>
        <w:t>s</w:t>
      </w:r>
      <w:r>
        <w:rPr>
          <w:lang w:eastAsia="fr-FR"/>
        </w:rPr>
        <w:t xml:space="preserve">ont </w:t>
      </w:r>
      <w:r w:rsidR="00CF64C7">
        <w:rPr>
          <w:lang w:eastAsia="fr-FR"/>
        </w:rPr>
        <w:t>accomplis</w:t>
      </w:r>
      <w:r>
        <w:rPr>
          <w:lang w:eastAsia="fr-FR"/>
        </w:rPr>
        <w:t>, n</w:t>
      </w:r>
      <w:r w:rsidR="00A0480D">
        <w:rPr>
          <w:lang w:eastAsia="fr-FR"/>
        </w:rPr>
        <w:t>’</w:t>
      </w:r>
      <w:r>
        <w:rPr>
          <w:lang w:eastAsia="fr-FR"/>
        </w:rPr>
        <w:t xml:space="preserve">échapperont pas à </w:t>
      </w:r>
      <w:r w:rsidR="00CA165F">
        <w:rPr>
          <w:lang w:eastAsia="fr-FR"/>
        </w:rPr>
        <w:t>s</w:t>
      </w:r>
      <w:r>
        <w:rPr>
          <w:lang w:eastAsia="fr-FR"/>
        </w:rPr>
        <w:t xml:space="preserve">a </w:t>
      </w:r>
      <w:r w:rsidR="007A39E4">
        <w:rPr>
          <w:lang w:eastAsia="fr-FR"/>
        </w:rPr>
        <w:t>piété</w:t>
      </w:r>
      <w:r>
        <w:rPr>
          <w:lang w:eastAsia="fr-FR"/>
        </w:rPr>
        <w:t xml:space="preserve">. Bethléem où ce divin Sauveur a pris </w:t>
      </w:r>
      <w:r w:rsidR="00CF64C7">
        <w:rPr>
          <w:lang w:eastAsia="fr-FR"/>
        </w:rPr>
        <w:t>n</w:t>
      </w:r>
      <w:r>
        <w:rPr>
          <w:lang w:eastAsia="fr-FR"/>
        </w:rPr>
        <w:t>a</w:t>
      </w:r>
      <w:r w:rsidR="00CA165F">
        <w:rPr>
          <w:lang w:eastAsia="fr-FR"/>
        </w:rPr>
        <w:t>issa</w:t>
      </w:r>
      <w:r>
        <w:rPr>
          <w:lang w:eastAsia="fr-FR"/>
        </w:rPr>
        <w:t xml:space="preserve">nce, </w:t>
      </w:r>
      <w:r w:rsidR="00CF64C7">
        <w:rPr>
          <w:lang w:eastAsia="fr-FR"/>
        </w:rPr>
        <w:t>Béthanie</w:t>
      </w:r>
      <w:r>
        <w:rPr>
          <w:lang w:eastAsia="fr-FR"/>
        </w:rPr>
        <w:t xml:space="preserve"> où il a </w:t>
      </w:r>
      <w:r w:rsidR="00CF64C7">
        <w:rPr>
          <w:lang w:eastAsia="fr-FR"/>
        </w:rPr>
        <w:t>ressuscité</w:t>
      </w:r>
      <w:r>
        <w:rPr>
          <w:lang w:eastAsia="fr-FR"/>
        </w:rPr>
        <w:t xml:space="preserve"> Lazare, </w:t>
      </w:r>
      <w:r w:rsidR="00CF64C7">
        <w:rPr>
          <w:lang w:eastAsia="fr-FR"/>
        </w:rPr>
        <w:t>Gethsémani</w:t>
      </w:r>
      <w:r>
        <w:rPr>
          <w:lang w:eastAsia="fr-FR"/>
        </w:rPr>
        <w:t xml:space="preserve"> où il a </w:t>
      </w:r>
      <w:r w:rsidR="00CA165F">
        <w:rPr>
          <w:lang w:eastAsia="fr-FR"/>
        </w:rPr>
        <w:t>s</w:t>
      </w:r>
      <w:r>
        <w:rPr>
          <w:lang w:eastAsia="fr-FR"/>
        </w:rPr>
        <w:t xml:space="preserve">ué </w:t>
      </w:r>
      <w:r w:rsidR="00CA165F">
        <w:rPr>
          <w:lang w:eastAsia="fr-FR"/>
        </w:rPr>
        <w:t>s</w:t>
      </w:r>
      <w:r>
        <w:rPr>
          <w:lang w:eastAsia="fr-FR"/>
        </w:rPr>
        <w:t xml:space="preserve">ang </w:t>
      </w:r>
      <w:r w:rsidR="00CA165F">
        <w:rPr>
          <w:lang w:eastAsia="fr-FR"/>
        </w:rPr>
        <w:t>et</w:t>
      </w:r>
      <w:r>
        <w:rPr>
          <w:lang w:eastAsia="fr-FR"/>
        </w:rPr>
        <w:t xml:space="preserve"> eau, l</w:t>
      </w:r>
      <w:r w:rsidR="00AE0A8F">
        <w:rPr>
          <w:lang w:eastAsia="fr-FR"/>
        </w:rPr>
        <w:t>e mont</w:t>
      </w:r>
      <w:r>
        <w:rPr>
          <w:lang w:eastAsia="fr-FR"/>
        </w:rPr>
        <w:t xml:space="preserve"> de</w:t>
      </w:r>
      <w:r w:rsidR="00AE0A8F">
        <w:rPr>
          <w:lang w:eastAsia="fr-FR"/>
        </w:rPr>
        <w:t>s olives</w:t>
      </w:r>
      <w:r>
        <w:rPr>
          <w:lang w:eastAsia="fr-FR"/>
        </w:rPr>
        <w:t xml:space="preserve"> où il a tant p</w:t>
      </w:r>
      <w:r w:rsidR="001C3FA0">
        <w:rPr>
          <w:lang w:eastAsia="fr-FR"/>
        </w:rPr>
        <w:t>assé</w:t>
      </w:r>
      <w:r>
        <w:rPr>
          <w:lang w:eastAsia="fr-FR"/>
        </w:rPr>
        <w:t xml:space="preserve"> de nuits en pri</w:t>
      </w:r>
      <w:r w:rsidR="00CA165F">
        <w:rPr>
          <w:lang w:eastAsia="fr-FR"/>
        </w:rPr>
        <w:t>ères</w:t>
      </w:r>
      <w:r>
        <w:rPr>
          <w:lang w:eastAsia="fr-FR"/>
        </w:rPr>
        <w:t xml:space="preserve">, </w:t>
      </w:r>
      <w:r w:rsidR="00CA165F">
        <w:rPr>
          <w:lang w:eastAsia="fr-FR"/>
        </w:rPr>
        <w:t>et</w:t>
      </w:r>
      <w:r>
        <w:rPr>
          <w:lang w:eastAsia="fr-FR"/>
        </w:rPr>
        <w:t xml:space="preserve"> où </w:t>
      </w:r>
      <w:r w:rsidR="008F4CE3">
        <w:rPr>
          <w:lang w:eastAsia="fr-FR"/>
        </w:rPr>
        <w:t>enfin</w:t>
      </w:r>
      <w:r>
        <w:rPr>
          <w:lang w:eastAsia="fr-FR"/>
        </w:rPr>
        <w:t xml:space="preserve"> il a terminé </w:t>
      </w:r>
      <w:r w:rsidR="00CF64C7">
        <w:rPr>
          <w:lang w:eastAsia="fr-FR"/>
        </w:rPr>
        <w:t>sa</w:t>
      </w:r>
      <w:r>
        <w:rPr>
          <w:lang w:eastAsia="fr-FR"/>
        </w:rPr>
        <w:t xml:space="preserve"> </w:t>
      </w:r>
      <w:r w:rsidR="00CF64C7">
        <w:rPr>
          <w:lang w:eastAsia="fr-FR"/>
        </w:rPr>
        <w:t>course</w:t>
      </w:r>
      <w:r>
        <w:rPr>
          <w:lang w:eastAsia="fr-FR"/>
        </w:rPr>
        <w:t xml:space="preserve"> en montant au</w:t>
      </w:r>
      <w:r w:rsidR="00AE0A8F">
        <w:rPr>
          <w:lang w:eastAsia="fr-FR"/>
        </w:rPr>
        <w:t>x cieux</w:t>
      </w:r>
      <w:r>
        <w:rPr>
          <w:lang w:eastAsia="fr-FR"/>
        </w:rPr>
        <w:t xml:space="preserve">, </w:t>
      </w:r>
      <w:r w:rsidR="00CF64C7">
        <w:rPr>
          <w:lang w:eastAsia="fr-FR"/>
        </w:rPr>
        <w:t>Emmaüs</w:t>
      </w:r>
      <w:r>
        <w:rPr>
          <w:lang w:eastAsia="fr-FR"/>
        </w:rPr>
        <w:t xml:space="preserve"> même où il s</w:t>
      </w:r>
      <w:r w:rsidR="00A0480D">
        <w:rPr>
          <w:lang w:eastAsia="fr-FR"/>
        </w:rPr>
        <w:t>’</w:t>
      </w:r>
      <w:r>
        <w:rPr>
          <w:lang w:eastAsia="fr-FR"/>
        </w:rPr>
        <w:t>ét</w:t>
      </w:r>
      <w:r w:rsidR="00CA165F">
        <w:rPr>
          <w:lang w:eastAsia="fr-FR"/>
        </w:rPr>
        <w:t>ait</w:t>
      </w:r>
      <w:r>
        <w:rPr>
          <w:lang w:eastAsia="fr-FR"/>
        </w:rPr>
        <w:t xml:space="preserve"> </w:t>
      </w:r>
      <w:r w:rsidR="008F4CE3">
        <w:rPr>
          <w:lang w:eastAsia="fr-FR"/>
        </w:rPr>
        <w:t>fait</w:t>
      </w:r>
      <w:r w:rsidR="00CF64C7">
        <w:rPr>
          <w:lang w:eastAsia="fr-FR"/>
        </w:rPr>
        <w:t xml:space="preserve"> voir</w:t>
      </w:r>
      <w:r>
        <w:rPr>
          <w:lang w:eastAsia="fr-FR"/>
        </w:rPr>
        <w:t xml:space="preserve"> r</w:t>
      </w:r>
      <w:r w:rsidR="00CA165F">
        <w:rPr>
          <w:lang w:eastAsia="fr-FR"/>
        </w:rPr>
        <w:t>essus</w:t>
      </w:r>
      <w:r>
        <w:rPr>
          <w:lang w:eastAsia="fr-FR"/>
        </w:rPr>
        <w:t>cité aux deux</w:t>
      </w:r>
      <w:r w:rsidR="00CF64C7">
        <w:rPr>
          <w:lang w:eastAsia="fr-FR"/>
        </w:rPr>
        <w:t xml:space="preserve"> </w:t>
      </w:r>
      <w:r>
        <w:rPr>
          <w:lang w:eastAsia="fr-FR"/>
        </w:rPr>
        <w:t>di</w:t>
      </w:r>
      <w:r w:rsidR="00CA165F">
        <w:rPr>
          <w:lang w:eastAsia="fr-FR"/>
        </w:rPr>
        <w:t>s</w:t>
      </w:r>
      <w:r>
        <w:rPr>
          <w:lang w:eastAsia="fr-FR"/>
        </w:rPr>
        <w:t xml:space="preserve">ciples, tout </w:t>
      </w:r>
      <w:r w:rsidR="008F4CE3">
        <w:rPr>
          <w:lang w:eastAsia="fr-FR"/>
        </w:rPr>
        <w:t>fut</w:t>
      </w:r>
      <w:r>
        <w:rPr>
          <w:lang w:eastAsia="fr-FR"/>
        </w:rPr>
        <w:t xml:space="preserve"> vi</w:t>
      </w:r>
      <w:r w:rsidR="00CA165F">
        <w:rPr>
          <w:lang w:eastAsia="fr-FR"/>
        </w:rPr>
        <w:t>s</w:t>
      </w:r>
      <w:r>
        <w:rPr>
          <w:lang w:eastAsia="fr-FR"/>
        </w:rPr>
        <w:t>ité avec une tendre dévotion</w:t>
      </w:r>
      <w:r w:rsidR="00760AB5">
        <w:rPr>
          <w:lang w:eastAsia="fr-FR"/>
        </w:rPr>
        <w:t>,</w:t>
      </w:r>
      <w:r>
        <w:rPr>
          <w:lang w:eastAsia="fr-FR"/>
        </w:rPr>
        <w:t xml:space="preserve"> qui part</w:t>
      </w:r>
      <w:r w:rsidR="00762190">
        <w:rPr>
          <w:lang w:eastAsia="fr-FR"/>
        </w:rPr>
        <w:t>ait</w:t>
      </w:r>
      <w:r w:rsidR="00760AB5">
        <w:rPr>
          <w:lang w:eastAsia="fr-FR"/>
        </w:rPr>
        <w:t xml:space="preserve"> </w:t>
      </w:r>
      <w:r>
        <w:rPr>
          <w:lang w:eastAsia="fr-FR"/>
        </w:rPr>
        <w:t>d</w:t>
      </w:r>
      <w:r w:rsidR="00A0480D">
        <w:rPr>
          <w:lang w:eastAsia="fr-FR"/>
        </w:rPr>
        <w:t>’</w:t>
      </w:r>
      <w:r>
        <w:rPr>
          <w:lang w:eastAsia="fr-FR"/>
        </w:rPr>
        <w:t xml:space="preserve">une </w:t>
      </w:r>
      <w:r w:rsidR="00D527A8">
        <w:rPr>
          <w:lang w:eastAsia="fr-FR"/>
        </w:rPr>
        <w:t>foi</w:t>
      </w:r>
      <w:r>
        <w:rPr>
          <w:lang w:eastAsia="fr-FR"/>
        </w:rPr>
        <w:t xml:space="preserve"> vive</w:t>
      </w:r>
      <w:r w:rsidR="00CF64C7">
        <w:rPr>
          <w:lang w:eastAsia="fr-FR"/>
        </w:rPr>
        <w:t xml:space="preserve"> </w:t>
      </w:r>
      <w:r>
        <w:rPr>
          <w:lang w:eastAsia="fr-FR"/>
        </w:rPr>
        <w:t>d</w:t>
      </w:r>
      <w:r w:rsidR="00A0480D">
        <w:rPr>
          <w:lang w:eastAsia="fr-FR"/>
        </w:rPr>
        <w:t>’</w:t>
      </w:r>
      <w:r>
        <w:rPr>
          <w:lang w:eastAsia="fr-FR"/>
        </w:rPr>
        <w:t>u</w:t>
      </w:r>
      <w:r w:rsidR="00CF64C7">
        <w:rPr>
          <w:lang w:eastAsia="fr-FR"/>
        </w:rPr>
        <w:t>n</w:t>
      </w:r>
      <w:r>
        <w:rPr>
          <w:lang w:eastAsia="fr-FR"/>
        </w:rPr>
        <w:t xml:space="preserve">e charité </w:t>
      </w:r>
      <w:r w:rsidR="008F4CE3">
        <w:rPr>
          <w:lang w:eastAsia="fr-FR"/>
        </w:rPr>
        <w:t>enflam</w:t>
      </w:r>
      <w:r>
        <w:rPr>
          <w:lang w:eastAsia="fr-FR"/>
        </w:rPr>
        <w:t>mée, ju</w:t>
      </w:r>
      <w:r w:rsidR="00CA165F">
        <w:rPr>
          <w:lang w:eastAsia="fr-FR"/>
        </w:rPr>
        <w:t>s</w:t>
      </w:r>
      <w:r>
        <w:rPr>
          <w:lang w:eastAsia="fr-FR"/>
        </w:rPr>
        <w:t>qu</w:t>
      </w:r>
      <w:r w:rsidR="00A0480D">
        <w:rPr>
          <w:lang w:eastAsia="fr-FR"/>
        </w:rPr>
        <w:t>’</w:t>
      </w:r>
      <w:r>
        <w:rPr>
          <w:lang w:eastAsia="fr-FR"/>
        </w:rPr>
        <w:t>à ce qu</w:t>
      </w:r>
      <w:r w:rsidR="00A0480D">
        <w:rPr>
          <w:lang w:eastAsia="fr-FR"/>
        </w:rPr>
        <w:t>’</w:t>
      </w:r>
      <w:r w:rsidR="00C3380C">
        <w:rPr>
          <w:lang w:eastAsia="fr-FR"/>
        </w:rPr>
        <w:t>enfin</w:t>
      </w:r>
      <w:r>
        <w:rPr>
          <w:lang w:eastAsia="fr-FR"/>
        </w:rPr>
        <w:t xml:space="preserve"> étant </w:t>
      </w:r>
      <w:r w:rsidR="007A39E4">
        <w:rPr>
          <w:lang w:eastAsia="fr-FR"/>
        </w:rPr>
        <w:t>arrivé a</w:t>
      </w:r>
      <w:r w:rsidR="00AE0A8F">
        <w:rPr>
          <w:lang w:eastAsia="fr-FR"/>
        </w:rPr>
        <w:t>u mont</w:t>
      </w:r>
      <w:r>
        <w:rPr>
          <w:lang w:eastAsia="fr-FR"/>
        </w:rPr>
        <w:t xml:space="preserve"> de Thabor, il </w:t>
      </w:r>
      <w:r w:rsidR="00CA165F">
        <w:rPr>
          <w:lang w:eastAsia="fr-FR"/>
        </w:rPr>
        <w:t>s</w:t>
      </w:r>
      <w:r>
        <w:rPr>
          <w:lang w:eastAsia="fr-FR"/>
        </w:rPr>
        <w:t xml:space="preserve">e trouva </w:t>
      </w:r>
      <w:r w:rsidR="00CA165F">
        <w:rPr>
          <w:lang w:eastAsia="fr-FR"/>
        </w:rPr>
        <w:t>s</w:t>
      </w:r>
      <w:r>
        <w:rPr>
          <w:lang w:eastAsia="fr-FR"/>
        </w:rPr>
        <w:t>i pénétré d</w:t>
      </w:r>
      <w:r w:rsidR="00A0480D">
        <w:rPr>
          <w:lang w:eastAsia="fr-FR"/>
        </w:rPr>
        <w:t>’</w:t>
      </w:r>
      <w:r>
        <w:rPr>
          <w:lang w:eastAsia="fr-FR"/>
        </w:rPr>
        <w:t xml:space="preserve">amour </w:t>
      </w:r>
      <w:r w:rsidR="00CA165F">
        <w:rPr>
          <w:lang w:eastAsia="fr-FR"/>
        </w:rPr>
        <w:t>et</w:t>
      </w:r>
      <w:r>
        <w:rPr>
          <w:lang w:eastAsia="fr-FR"/>
        </w:rPr>
        <w:t xml:space="preserve"> de </w:t>
      </w:r>
      <w:r w:rsidR="007A39E4">
        <w:rPr>
          <w:lang w:eastAsia="fr-FR"/>
        </w:rPr>
        <w:t>reconnaissance</w:t>
      </w:r>
      <w:r>
        <w:rPr>
          <w:lang w:eastAsia="fr-FR"/>
        </w:rPr>
        <w:t xml:space="preserve"> </w:t>
      </w:r>
      <w:r w:rsidR="007A39E4">
        <w:rPr>
          <w:lang w:eastAsia="fr-FR"/>
        </w:rPr>
        <w:t>pour Jésus</w:t>
      </w:r>
      <w:r>
        <w:rPr>
          <w:lang w:eastAsia="fr-FR"/>
        </w:rPr>
        <w:t>-</w:t>
      </w:r>
      <w:r w:rsidR="0031502E">
        <w:rPr>
          <w:lang w:eastAsia="fr-FR"/>
        </w:rPr>
        <w:t>Christ</w:t>
      </w:r>
      <w:r>
        <w:rPr>
          <w:lang w:eastAsia="fr-FR"/>
        </w:rPr>
        <w:t>, qu</w:t>
      </w:r>
      <w:r w:rsidR="00A0480D">
        <w:rPr>
          <w:lang w:eastAsia="fr-FR"/>
        </w:rPr>
        <w:t>’</w:t>
      </w:r>
      <w:r>
        <w:rPr>
          <w:lang w:eastAsia="fr-FR"/>
        </w:rPr>
        <w:t>il y p</w:t>
      </w:r>
      <w:r w:rsidR="00CA165F">
        <w:rPr>
          <w:lang w:eastAsia="fr-FR"/>
        </w:rPr>
        <w:t>assa</w:t>
      </w:r>
      <w:r>
        <w:rPr>
          <w:lang w:eastAsia="fr-FR"/>
        </w:rPr>
        <w:t xml:space="preserve"> toute la </w:t>
      </w:r>
      <w:r w:rsidR="007A39E4">
        <w:rPr>
          <w:lang w:eastAsia="fr-FR"/>
        </w:rPr>
        <w:t>saint</w:t>
      </w:r>
      <w:r w:rsidR="00DC6D92">
        <w:rPr>
          <w:lang w:eastAsia="fr-FR"/>
        </w:rPr>
        <w:t>e quarantaine</w:t>
      </w:r>
      <w:r>
        <w:rPr>
          <w:lang w:eastAsia="fr-FR"/>
        </w:rPr>
        <w:t xml:space="preserve"> dans un</w:t>
      </w:r>
      <w:r w:rsidR="00AE0A8F">
        <w:rPr>
          <w:lang w:eastAsia="fr-FR"/>
        </w:rPr>
        <w:t>e oraison</w:t>
      </w:r>
      <w:r>
        <w:rPr>
          <w:lang w:eastAsia="fr-FR"/>
        </w:rPr>
        <w:t xml:space="preserve"> continuelle</w:t>
      </w:r>
      <w:r w:rsidR="001C3FA0">
        <w:rPr>
          <w:lang w:eastAsia="fr-FR"/>
        </w:rPr>
        <w:t>,</w:t>
      </w:r>
      <w:r>
        <w:rPr>
          <w:lang w:eastAsia="fr-FR"/>
        </w:rPr>
        <w:t xml:space="preserve"> </w:t>
      </w:r>
      <w:r w:rsidR="00CA165F">
        <w:rPr>
          <w:lang w:eastAsia="fr-FR"/>
        </w:rPr>
        <w:t>et</w:t>
      </w:r>
      <w:r>
        <w:rPr>
          <w:lang w:eastAsia="fr-FR"/>
        </w:rPr>
        <w:t xml:space="preserve"> dans une </w:t>
      </w:r>
      <w:r w:rsidR="00CA165F">
        <w:rPr>
          <w:lang w:eastAsia="fr-FR"/>
        </w:rPr>
        <w:t>s</w:t>
      </w:r>
      <w:r>
        <w:rPr>
          <w:lang w:eastAsia="fr-FR"/>
        </w:rPr>
        <w:t xml:space="preserve">i </w:t>
      </w:r>
      <w:r w:rsidR="00CA165F">
        <w:rPr>
          <w:lang w:eastAsia="fr-FR"/>
        </w:rPr>
        <w:t>s</w:t>
      </w:r>
      <w:r>
        <w:rPr>
          <w:lang w:eastAsia="fr-FR"/>
        </w:rPr>
        <w:t>ublime contemplation de no</w:t>
      </w:r>
      <w:r w:rsidR="00AE0A8F">
        <w:rPr>
          <w:lang w:eastAsia="fr-FR"/>
        </w:rPr>
        <w:t>s mystères</w:t>
      </w:r>
      <w:r w:rsidR="007A39E4">
        <w:rPr>
          <w:lang w:eastAsia="fr-FR"/>
        </w:rPr>
        <w:t>, qu</w:t>
      </w:r>
      <w:r w:rsidR="00A0480D">
        <w:rPr>
          <w:lang w:eastAsia="fr-FR"/>
        </w:rPr>
        <w:t>’</w:t>
      </w:r>
      <w:r>
        <w:rPr>
          <w:lang w:eastAsia="fr-FR"/>
        </w:rPr>
        <w:t>il a</w:t>
      </w:r>
      <w:r w:rsidR="001C3FA0">
        <w:rPr>
          <w:lang w:eastAsia="fr-FR"/>
        </w:rPr>
        <w:t xml:space="preserve"> </w:t>
      </w:r>
      <w:r>
        <w:rPr>
          <w:lang w:eastAsia="fr-FR"/>
        </w:rPr>
        <w:t>avoué depuis y avoir appris plus de cho</w:t>
      </w:r>
      <w:r w:rsidR="00CA165F">
        <w:rPr>
          <w:lang w:eastAsia="fr-FR"/>
        </w:rPr>
        <w:t>s</w:t>
      </w:r>
      <w:r>
        <w:rPr>
          <w:lang w:eastAsia="fr-FR"/>
        </w:rPr>
        <w:t>es, qu</w:t>
      </w:r>
      <w:r w:rsidR="00A0480D">
        <w:rPr>
          <w:lang w:eastAsia="fr-FR"/>
        </w:rPr>
        <w:t>’</w:t>
      </w:r>
      <w:r>
        <w:rPr>
          <w:lang w:eastAsia="fr-FR"/>
        </w:rPr>
        <w:t>il n</w:t>
      </w:r>
      <w:r w:rsidR="00A0480D">
        <w:rPr>
          <w:lang w:eastAsia="fr-FR"/>
        </w:rPr>
        <w:t>’</w:t>
      </w:r>
      <w:r>
        <w:rPr>
          <w:lang w:eastAsia="fr-FR"/>
        </w:rPr>
        <w:t>av</w:t>
      </w:r>
      <w:r w:rsidR="00CA165F">
        <w:rPr>
          <w:lang w:eastAsia="fr-FR"/>
        </w:rPr>
        <w:t>ait</w:t>
      </w:r>
      <w:r>
        <w:rPr>
          <w:lang w:eastAsia="fr-FR"/>
        </w:rPr>
        <w:t xml:space="preserve"> </w:t>
      </w:r>
      <w:r w:rsidR="008F4CE3">
        <w:rPr>
          <w:lang w:eastAsia="fr-FR"/>
        </w:rPr>
        <w:t>fait</w:t>
      </w:r>
      <w:r w:rsidR="001C3FA0">
        <w:rPr>
          <w:lang w:eastAsia="fr-FR"/>
        </w:rPr>
        <w:t xml:space="preserve"> en toute s</w:t>
      </w:r>
      <w:r>
        <w:rPr>
          <w:lang w:eastAsia="fr-FR"/>
        </w:rPr>
        <w:t>a vie par une étude a</w:t>
      </w:r>
      <w:r w:rsidR="00CA165F">
        <w:rPr>
          <w:lang w:eastAsia="fr-FR"/>
        </w:rPr>
        <w:t>ss</w:t>
      </w:r>
      <w:r>
        <w:rPr>
          <w:lang w:eastAsia="fr-FR"/>
        </w:rPr>
        <w:t>idue de</w:t>
      </w:r>
      <w:r w:rsidR="00AE0A8F">
        <w:rPr>
          <w:lang w:eastAsia="fr-FR"/>
        </w:rPr>
        <w:t>s saintes écritures</w:t>
      </w:r>
      <w:r>
        <w:rPr>
          <w:lang w:eastAsia="fr-FR"/>
        </w:rPr>
        <w:t>.</w:t>
      </w:r>
      <w:r w:rsidR="00EA1F75">
        <w:rPr>
          <w:lang w:eastAsia="fr-FR"/>
        </w:rPr>
        <w:t xml:space="preserve"> </w:t>
      </w:r>
    </w:p>
    <w:p w:rsidR="00EA1F75" w:rsidRDefault="007A39E4" w:rsidP="00631372">
      <w:pPr>
        <w:rPr>
          <w:lang w:eastAsia="fr-FR"/>
        </w:rPr>
      </w:pPr>
      <w:r>
        <w:rPr>
          <w:lang w:eastAsia="fr-FR"/>
        </w:rPr>
        <w:lastRenderedPageBreak/>
        <w:t>C</w:t>
      </w:r>
      <w:r w:rsidR="00B47EF3">
        <w:rPr>
          <w:lang w:eastAsia="fr-FR"/>
        </w:rPr>
        <w:t xml:space="preserve">e </w:t>
      </w:r>
      <w:r w:rsidR="008F4CE3">
        <w:rPr>
          <w:lang w:eastAsia="fr-FR"/>
        </w:rPr>
        <w:t>fut</w:t>
      </w:r>
      <w:r w:rsidR="00B47EF3">
        <w:rPr>
          <w:lang w:eastAsia="fr-FR"/>
        </w:rPr>
        <w:t xml:space="preserve"> particulièrement le </w:t>
      </w:r>
      <w:r w:rsidR="00CA165F">
        <w:rPr>
          <w:lang w:eastAsia="fr-FR"/>
        </w:rPr>
        <w:t>s</w:t>
      </w:r>
      <w:r w:rsidR="00B47EF3">
        <w:rPr>
          <w:lang w:eastAsia="fr-FR"/>
        </w:rPr>
        <w:t>ai</w:t>
      </w:r>
      <w:r w:rsidR="005E1364">
        <w:rPr>
          <w:lang w:eastAsia="fr-FR"/>
        </w:rPr>
        <w:t>n</w:t>
      </w:r>
      <w:r w:rsidR="00B47EF3">
        <w:rPr>
          <w:lang w:eastAsia="fr-FR"/>
        </w:rPr>
        <w:t>t jour de Pâques, qu</w:t>
      </w:r>
      <w:r w:rsidR="00A0480D">
        <w:rPr>
          <w:lang w:eastAsia="fr-FR"/>
        </w:rPr>
        <w:t>’</w:t>
      </w:r>
      <w:r w:rsidR="00B47EF3">
        <w:rPr>
          <w:lang w:eastAsia="fr-FR"/>
        </w:rPr>
        <w:t>il reçut de plu</w:t>
      </w:r>
      <w:r w:rsidR="005E1364">
        <w:rPr>
          <w:lang w:eastAsia="fr-FR"/>
        </w:rPr>
        <w:t>s</w:t>
      </w:r>
      <w:r w:rsidR="00B47EF3">
        <w:rPr>
          <w:lang w:eastAsia="fr-FR"/>
        </w:rPr>
        <w:t xml:space="preserve"> vives lumières a</w:t>
      </w:r>
      <w:r w:rsidR="00AE0A8F">
        <w:rPr>
          <w:lang w:eastAsia="fr-FR"/>
        </w:rPr>
        <w:t>u ciel</w:t>
      </w:r>
      <w:r w:rsidR="00B47EF3">
        <w:rPr>
          <w:lang w:eastAsia="fr-FR"/>
        </w:rPr>
        <w:t xml:space="preserve">, </w:t>
      </w:r>
      <w:r w:rsidR="00CA165F">
        <w:rPr>
          <w:lang w:eastAsia="fr-FR"/>
        </w:rPr>
        <w:t>et</w:t>
      </w:r>
      <w:r w:rsidR="00B47EF3">
        <w:rPr>
          <w:lang w:eastAsia="fr-FR"/>
        </w:rPr>
        <w:t xml:space="preserve"> </w:t>
      </w:r>
      <w:r w:rsidR="005E1364">
        <w:rPr>
          <w:lang w:eastAsia="fr-FR"/>
        </w:rPr>
        <w:t xml:space="preserve">une </w:t>
      </w:r>
      <w:r w:rsidR="00B47EF3">
        <w:rPr>
          <w:lang w:eastAsia="fr-FR"/>
        </w:rPr>
        <w:t xml:space="preserve">intelligence </w:t>
      </w:r>
      <w:r w:rsidR="00CA165F">
        <w:rPr>
          <w:lang w:eastAsia="fr-FR"/>
        </w:rPr>
        <w:t>s</w:t>
      </w:r>
      <w:r w:rsidR="00B47EF3">
        <w:rPr>
          <w:lang w:eastAsia="fr-FR"/>
        </w:rPr>
        <w:t>i étendue de</w:t>
      </w:r>
      <w:r w:rsidR="00AE0A8F">
        <w:rPr>
          <w:lang w:eastAsia="fr-FR"/>
        </w:rPr>
        <w:t>s livres</w:t>
      </w:r>
      <w:r w:rsidR="00B47EF3">
        <w:rPr>
          <w:lang w:eastAsia="fr-FR"/>
        </w:rPr>
        <w:t xml:space="preserve"> </w:t>
      </w:r>
      <w:r w:rsidR="00CA165F">
        <w:rPr>
          <w:lang w:eastAsia="fr-FR"/>
        </w:rPr>
        <w:t>s</w:t>
      </w:r>
      <w:r w:rsidR="00B47EF3">
        <w:rPr>
          <w:lang w:eastAsia="fr-FR"/>
        </w:rPr>
        <w:t xml:space="preserve">acrés </w:t>
      </w:r>
      <w:r w:rsidR="00CA165F">
        <w:rPr>
          <w:lang w:eastAsia="fr-FR"/>
        </w:rPr>
        <w:t>et</w:t>
      </w:r>
      <w:r w:rsidR="00B47EF3">
        <w:rPr>
          <w:lang w:eastAsia="fr-FR"/>
        </w:rPr>
        <w:t xml:space="preserve"> de</w:t>
      </w:r>
      <w:r w:rsidR="00AE0A8F">
        <w:rPr>
          <w:lang w:eastAsia="fr-FR"/>
        </w:rPr>
        <w:t>s mystères</w:t>
      </w:r>
      <w:r w:rsidR="00B47EF3">
        <w:rPr>
          <w:lang w:eastAsia="fr-FR"/>
        </w:rPr>
        <w:t xml:space="preserve"> qui y </w:t>
      </w:r>
      <w:r w:rsidR="00CA165F">
        <w:rPr>
          <w:lang w:eastAsia="fr-FR"/>
        </w:rPr>
        <w:t>s</w:t>
      </w:r>
      <w:r w:rsidR="00B47EF3">
        <w:rPr>
          <w:lang w:eastAsia="fr-FR"/>
        </w:rPr>
        <w:t>ont ren</w:t>
      </w:r>
      <w:r w:rsidR="008F4CE3">
        <w:rPr>
          <w:lang w:eastAsia="fr-FR"/>
        </w:rPr>
        <w:t>fermé</w:t>
      </w:r>
      <w:r w:rsidR="00EB0866">
        <w:rPr>
          <w:lang w:eastAsia="fr-FR"/>
        </w:rPr>
        <w:t>s, qu</w:t>
      </w:r>
      <w:r w:rsidR="00A0480D">
        <w:rPr>
          <w:lang w:eastAsia="fr-FR"/>
        </w:rPr>
        <w:t>’</w:t>
      </w:r>
      <w:r w:rsidR="00EB0866">
        <w:rPr>
          <w:lang w:eastAsia="fr-FR"/>
        </w:rPr>
        <w:t>il y ava</w:t>
      </w:r>
      <w:r w:rsidR="00762190">
        <w:rPr>
          <w:lang w:eastAsia="fr-FR"/>
        </w:rPr>
        <w:t>it</w:t>
      </w:r>
      <w:r w:rsidR="00894353">
        <w:rPr>
          <w:lang w:eastAsia="fr-FR"/>
        </w:rPr>
        <w:t xml:space="preserve"> peu de per</w:t>
      </w:r>
      <w:r w:rsidR="00CA165F">
        <w:rPr>
          <w:lang w:eastAsia="fr-FR"/>
        </w:rPr>
        <w:t>s</w:t>
      </w:r>
      <w:r w:rsidR="00B47EF3">
        <w:rPr>
          <w:lang w:eastAsia="fr-FR"/>
        </w:rPr>
        <w:t xml:space="preserve">onnes de </w:t>
      </w:r>
      <w:r w:rsidR="00CA165F">
        <w:rPr>
          <w:lang w:eastAsia="fr-FR"/>
        </w:rPr>
        <w:t>s</w:t>
      </w:r>
      <w:r w:rsidR="00B47EF3">
        <w:rPr>
          <w:lang w:eastAsia="fr-FR"/>
        </w:rPr>
        <w:t xml:space="preserve">on </w:t>
      </w:r>
      <w:r w:rsidR="00CA165F">
        <w:rPr>
          <w:lang w:eastAsia="fr-FR"/>
        </w:rPr>
        <w:t>temps</w:t>
      </w:r>
      <w:r w:rsidR="00B47EF3">
        <w:rPr>
          <w:lang w:eastAsia="fr-FR"/>
        </w:rPr>
        <w:t xml:space="preserve"> qui les eut </w:t>
      </w:r>
      <w:r w:rsidR="00CA165F">
        <w:rPr>
          <w:lang w:eastAsia="fr-FR"/>
        </w:rPr>
        <w:t>s</w:t>
      </w:r>
      <w:r w:rsidR="00B47EF3">
        <w:rPr>
          <w:lang w:eastAsia="fr-FR"/>
        </w:rPr>
        <w:t>i médités. Son accord des deu</w:t>
      </w:r>
      <w:r w:rsidR="00AE0A8F">
        <w:rPr>
          <w:lang w:eastAsia="fr-FR"/>
        </w:rPr>
        <w:t>x testaments</w:t>
      </w:r>
      <w:r w:rsidR="00B47EF3">
        <w:rPr>
          <w:lang w:eastAsia="fr-FR"/>
        </w:rPr>
        <w:t xml:space="preserve">, </w:t>
      </w:r>
      <w:r w:rsidR="00CA165F">
        <w:rPr>
          <w:lang w:eastAsia="fr-FR"/>
        </w:rPr>
        <w:t>s</w:t>
      </w:r>
      <w:r w:rsidR="00B47EF3">
        <w:rPr>
          <w:lang w:eastAsia="fr-FR"/>
        </w:rPr>
        <w:t>o</w:t>
      </w:r>
      <w:r w:rsidR="00AE0A8F">
        <w:rPr>
          <w:lang w:eastAsia="fr-FR"/>
        </w:rPr>
        <w:t>n commentaire</w:t>
      </w:r>
      <w:r w:rsidR="00B47EF3">
        <w:rPr>
          <w:lang w:eastAsia="fr-FR"/>
        </w:rPr>
        <w:t xml:space="preserve"> </w:t>
      </w:r>
      <w:r w:rsidR="00CA165F">
        <w:rPr>
          <w:lang w:eastAsia="fr-FR"/>
        </w:rPr>
        <w:t>s</w:t>
      </w:r>
      <w:r w:rsidR="00B47EF3">
        <w:rPr>
          <w:lang w:eastAsia="fr-FR"/>
        </w:rPr>
        <w:t xml:space="preserve">ur </w:t>
      </w:r>
      <w:r w:rsidR="00EB0866">
        <w:rPr>
          <w:lang w:eastAsia="fr-FR"/>
        </w:rPr>
        <w:t>l</w:t>
      </w:r>
      <w:r w:rsidR="00A0480D">
        <w:rPr>
          <w:lang w:eastAsia="fr-FR"/>
        </w:rPr>
        <w:t>’</w:t>
      </w:r>
      <w:r w:rsidR="00B47EF3">
        <w:rPr>
          <w:lang w:eastAsia="fr-FR"/>
        </w:rPr>
        <w:t>Apocalyp</w:t>
      </w:r>
      <w:r w:rsidR="00CA165F">
        <w:rPr>
          <w:lang w:eastAsia="fr-FR"/>
        </w:rPr>
        <w:t>s</w:t>
      </w:r>
      <w:r w:rsidR="00B47EF3">
        <w:rPr>
          <w:lang w:eastAsia="fr-FR"/>
        </w:rPr>
        <w:t xml:space="preserve">e, </w:t>
      </w:r>
      <w:r w:rsidR="00CA165F">
        <w:rPr>
          <w:lang w:eastAsia="fr-FR"/>
        </w:rPr>
        <w:t>et</w:t>
      </w:r>
      <w:r w:rsidR="00B47EF3">
        <w:rPr>
          <w:lang w:eastAsia="fr-FR"/>
        </w:rPr>
        <w:t xml:space="preserve"> </w:t>
      </w:r>
      <w:r w:rsidR="00CA165F">
        <w:rPr>
          <w:lang w:eastAsia="fr-FR"/>
        </w:rPr>
        <w:t>s</w:t>
      </w:r>
      <w:r w:rsidR="00B47EF3">
        <w:rPr>
          <w:lang w:eastAsia="fr-FR"/>
        </w:rPr>
        <w:t xml:space="preserve">on </w:t>
      </w:r>
      <w:r w:rsidR="00631372">
        <w:rPr>
          <w:lang w:eastAsia="fr-FR"/>
        </w:rPr>
        <w:t>Psaltérion</w:t>
      </w:r>
      <w:r w:rsidR="00B47EF3">
        <w:rPr>
          <w:lang w:eastAsia="fr-FR"/>
        </w:rPr>
        <w:t xml:space="preserve"> en </w:t>
      </w:r>
      <w:r w:rsidR="00CA165F">
        <w:rPr>
          <w:lang w:eastAsia="fr-FR"/>
        </w:rPr>
        <w:t>s</w:t>
      </w:r>
      <w:r w:rsidR="00B47EF3">
        <w:rPr>
          <w:lang w:eastAsia="fr-FR"/>
        </w:rPr>
        <w:t xml:space="preserve">ont des preuves évidentes. </w:t>
      </w:r>
      <w:r w:rsidR="008F4CE3">
        <w:rPr>
          <w:lang w:eastAsia="fr-FR"/>
        </w:rPr>
        <w:t>Enfin</w:t>
      </w:r>
      <w:r w:rsidR="00B47EF3">
        <w:rPr>
          <w:lang w:eastAsia="fr-FR"/>
        </w:rPr>
        <w:t xml:space="preserve"> </w:t>
      </w:r>
      <w:r w:rsidR="00CA165F">
        <w:rPr>
          <w:lang w:eastAsia="fr-FR"/>
        </w:rPr>
        <w:t>s</w:t>
      </w:r>
      <w:r w:rsidR="00B47EF3">
        <w:rPr>
          <w:lang w:eastAsia="fr-FR"/>
        </w:rPr>
        <w:t xml:space="preserve">on </w:t>
      </w:r>
      <w:r w:rsidR="00CA165F">
        <w:rPr>
          <w:lang w:eastAsia="fr-FR"/>
        </w:rPr>
        <w:t>s</w:t>
      </w:r>
      <w:r w:rsidR="00B47EF3">
        <w:rPr>
          <w:lang w:eastAsia="fr-FR"/>
        </w:rPr>
        <w:t xml:space="preserve">éjour </w:t>
      </w:r>
      <w:r w:rsidR="00CA165F">
        <w:rPr>
          <w:lang w:eastAsia="fr-FR"/>
        </w:rPr>
        <w:t>s</w:t>
      </w:r>
      <w:r w:rsidR="00B47EF3">
        <w:rPr>
          <w:lang w:eastAsia="fr-FR"/>
        </w:rPr>
        <w:t>ur l</w:t>
      </w:r>
      <w:r w:rsidR="00AE0A8F">
        <w:rPr>
          <w:lang w:eastAsia="fr-FR"/>
        </w:rPr>
        <w:t>e mont</w:t>
      </w:r>
      <w:r w:rsidR="00B47EF3">
        <w:rPr>
          <w:lang w:eastAsia="fr-FR"/>
        </w:rPr>
        <w:t xml:space="preserve"> Thabor, </w:t>
      </w:r>
      <w:r w:rsidR="008F4CE3">
        <w:rPr>
          <w:lang w:eastAsia="fr-FR"/>
        </w:rPr>
        <w:t>fut</w:t>
      </w:r>
      <w:r w:rsidR="00B47EF3">
        <w:rPr>
          <w:lang w:eastAsia="fr-FR"/>
        </w:rPr>
        <w:t xml:space="preserve"> pour lui une </w:t>
      </w:r>
      <w:r w:rsidR="00631372">
        <w:rPr>
          <w:lang w:eastAsia="fr-FR"/>
        </w:rPr>
        <w:t>espèce</w:t>
      </w:r>
      <w:r w:rsidR="00B47EF3">
        <w:rPr>
          <w:lang w:eastAsia="fr-FR"/>
        </w:rPr>
        <w:t xml:space="preserve"> de </w:t>
      </w:r>
      <w:r w:rsidR="00631372">
        <w:rPr>
          <w:lang w:eastAsia="fr-FR"/>
        </w:rPr>
        <w:t>béatitude</w:t>
      </w:r>
      <w:r w:rsidR="00B47EF3">
        <w:rPr>
          <w:lang w:eastAsia="fr-FR"/>
        </w:rPr>
        <w:t xml:space="preserve"> anticipée. Semblable à S. Pierre, lor</w:t>
      </w:r>
      <w:r w:rsidR="00CA165F">
        <w:rPr>
          <w:lang w:eastAsia="fr-FR"/>
        </w:rPr>
        <w:t>s</w:t>
      </w:r>
      <w:r w:rsidR="00B47EF3">
        <w:rPr>
          <w:lang w:eastAsia="fr-FR"/>
        </w:rPr>
        <w:t>qu</w:t>
      </w:r>
      <w:r w:rsidR="00A0480D">
        <w:rPr>
          <w:lang w:eastAsia="fr-FR"/>
        </w:rPr>
        <w:t>’</w:t>
      </w:r>
      <w:r w:rsidR="00B47EF3">
        <w:rPr>
          <w:lang w:eastAsia="fr-FR"/>
        </w:rPr>
        <w:t>il y ét</w:t>
      </w:r>
      <w:r w:rsidR="00CA165F">
        <w:rPr>
          <w:lang w:eastAsia="fr-FR"/>
        </w:rPr>
        <w:t>ait</w:t>
      </w:r>
      <w:r w:rsidR="00EA1F75">
        <w:rPr>
          <w:lang w:eastAsia="fr-FR"/>
        </w:rPr>
        <w:t xml:space="preserve"> </w:t>
      </w:r>
      <w:r w:rsidR="00B47EF3">
        <w:rPr>
          <w:lang w:eastAsia="fr-FR"/>
        </w:rPr>
        <w:t>avec J. C. il di</w:t>
      </w:r>
      <w:r w:rsidR="00CA165F">
        <w:rPr>
          <w:lang w:eastAsia="fr-FR"/>
        </w:rPr>
        <w:t>s</w:t>
      </w:r>
      <w:r w:rsidR="00EB0866">
        <w:rPr>
          <w:lang w:eastAsia="fr-FR"/>
        </w:rPr>
        <w:t>ait</w:t>
      </w:r>
      <w:r w:rsidR="00B47EF3">
        <w:rPr>
          <w:lang w:eastAsia="fr-FR"/>
        </w:rPr>
        <w:t xml:space="preserve">, quoique dans un </w:t>
      </w:r>
      <w:r w:rsidR="00EB0866">
        <w:rPr>
          <w:lang w:eastAsia="fr-FR"/>
        </w:rPr>
        <w:t>s</w:t>
      </w:r>
      <w:r w:rsidR="00631372">
        <w:rPr>
          <w:lang w:eastAsia="fr-FR"/>
        </w:rPr>
        <w:t>en</w:t>
      </w:r>
      <w:r w:rsidR="00CA165F">
        <w:rPr>
          <w:lang w:eastAsia="fr-FR"/>
        </w:rPr>
        <w:t>s</w:t>
      </w:r>
      <w:r w:rsidR="00B47EF3">
        <w:rPr>
          <w:lang w:eastAsia="fr-FR"/>
        </w:rPr>
        <w:t xml:space="preserve"> </w:t>
      </w:r>
      <w:r w:rsidR="008F4CE3">
        <w:rPr>
          <w:lang w:eastAsia="fr-FR"/>
        </w:rPr>
        <w:t>différe</w:t>
      </w:r>
      <w:r w:rsidR="00B47EF3">
        <w:rPr>
          <w:lang w:eastAsia="fr-FR"/>
        </w:rPr>
        <w:t>nt de celui de ce</w:t>
      </w:r>
      <w:r w:rsidR="00AE0A8F">
        <w:rPr>
          <w:lang w:eastAsia="fr-FR"/>
        </w:rPr>
        <w:t>t apôtre</w:t>
      </w:r>
      <w:r w:rsidR="00EA1F75">
        <w:rPr>
          <w:lang w:eastAsia="fr-FR"/>
        </w:rPr>
        <w:t> :</w:t>
      </w:r>
      <w:r w:rsidR="00B47EF3">
        <w:rPr>
          <w:lang w:eastAsia="fr-FR"/>
        </w:rPr>
        <w:t xml:space="preserve"> </w:t>
      </w:r>
      <w:r w:rsidR="00EB0866" w:rsidRPr="00EB0866">
        <w:rPr>
          <w:rStyle w:val="italicus"/>
        </w:rPr>
        <w:t>Seigneur</w:t>
      </w:r>
      <w:r w:rsidR="00B47EF3" w:rsidRPr="00EB0866">
        <w:rPr>
          <w:rStyle w:val="italicus"/>
        </w:rPr>
        <w:t>, qu</w:t>
      </w:r>
      <w:r w:rsidR="00A0480D">
        <w:rPr>
          <w:rStyle w:val="italicus"/>
        </w:rPr>
        <w:t>’</w:t>
      </w:r>
      <w:r w:rsidR="00B47EF3" w:rsidRPr="00EB0866">
        <w:rPr>
          <w:rStyle w:val="italicus"/>
        </w:rPr>
        <w:t xml:space="preserve">il </w:t>
      </w:r>
      <w:r w:rsidR="008F4CE3" w:rsidRPr="00EB0866">
        <w:rPr>
          <w:rStyle w:val="italicus"/>
        </w:rPr>
        <w:t>fait</w:t>
      </w:r>
      <w:r w:rsidR="00B47EF3" w:rsidRPr="00EB0866">
        <w:rPr>
          <w:rStyle w:val="italicus"/>
        </w:rPr>
        <w:t xml:space="preserve"> bon </w:t>
      </w:r>
      <w:r w:rsidR="00EB0866" w:rsidRPr="00EB0866">
        <w:rPr>
          <w:rStyle w:val="italicus"/>
        </w:rPr>
        <w:t>ici</w:t>
      </w:r>
      <w:r w:rsidR="00B47EF3" w:rsidRPr="00EB0866">
        <w:rPr>
          <w:rStyle w:val="italicus"/>
        </w:rPr>
        <w:t xml:space="preserve"> </w:t>
      </w:r>
      <w:r w:rsidR="00EB0866">
        <w:rPr>
          <w:rStyle w:val="italicus"/>
        </w:rPr>
        <w:t>p</w:t>
      </w:r>
      <w:r w:rsidR="00B47EF3" w:rsidRPr="00EB0866">
        <w:rPr>
          <w:rStyle w:val="italicus"/>
        </w:rPr>
        <w:t xml:space="preserve">our </w:t>
      </w:r>
      <w:r w:rsidR="00631372">
        <w:rPr>
          <w:rStyle w:val="italicus"/>
        </w:rPr>
        <w:t>nous</w:t>
      </w:r>
      <w:r w:rsidR="00B47EF3" w:rsidRPr="00EB0866">
        <w:rPr>
          <w:rStyle w:val="italicus"/>
        </w:rPr>
        <w:t>,</w:t>
      </w:r>
      <w:r w:rsidR="00B47EF3">
        <w:rPr>
          <w:lang w:eastAsia="fr-FR"/>
        </w:rPr>
        <w:t xml:space="preserve"> dr</w:t>
      </w:r>
      <w:r w:rsidR="00CA165F">
        <w:rPr>
          <w:lang w:eastAsia="fr-FR"/>
        </w:rPr>
        <w:t>ess</w:t>
      </w:r>
      <w:r w:rsidR="00EB0866">
        <w:rPr>
          <w:lang w:eastAsia="fr-FR"/>
        </w:rPr>
        <w:t>o</w:t>
      </w:r>
      <w:r w:rsidR="00B47EF3">
        <w:rPr>
          <w:lang w:eastAsia="fr-FR"/>
        </w:rPr>
        <w:t>ns-y nos tentes</w:t>
      </w:r>
      <w:r w:rsidR="00EB0866">
        <w:rPr>
          <w:lang w:eastAsia="fr-FR"/>
        </w:rPr>
        <w:t>,</w:t>
      </w:r>
      <w:r w:rsidR="00B47EF3">
        <w:rPr>
          <w:lang w:eastAsia="fr-FR"/>
        </w:rPr>
        <w:t xml:space="preserve"> </w:t>
      </w:r>
      <w:r w:rsidR="00EB0866">
        <w:rPr>
          <w:lang w:eastAsia="fr-FR"/>
        </w:rPr>
        <w:t>f</w:t>
      </w:r>
      <w:r w:rsidR="00B47EF3">
        <w:rPr>
          <w:lang w:eastAsia="fr-FR"/>
        </w:rPr>
        <w:t>ai</w:t>
      </w:r>
      <w:r w:rsidR="00CA165F">
        <w:rPr>
          <w:lang w:eastAsia="fr-FR"/>
        </w:rPr>
        <w:t>s</w:t>
      </w:r>
      <w:r w:rsidR="00B47EF3">
        <w:rPr>
          <w:lang w:eastAsia="fr-FR"/>
        </w:rPr>
        <w:t>ons-y notre demeure.</w:t>
      </w:r>
      <w:r w:rsidR="00EA1F75">
        <w:rPr>
          <w:lang w:eastAsia="fr-FR"/>
        </w:rPr>
        <w:t xml:space="preserve"> </w:t>
      </w:r>
    </w:p>
    <w:p w:rsidR="00EA1F75" w:rsidRDefault="00B47EF3" w:rsidP="00B17FB6">
      <w:pPr>
        <w:rPr>
          <w:lang w:eastAsia="fr-FR"/>
        </w:rPr>
      </w:pPr>
      <w:r>
        <w:rPr>
          <w:lang w:eastAsia="fr-FR"/>
        </w:rPr>
        <w:t xml:space="preserve">Il y </w:t>
      </w:r>
      <w:r w:rsidR="00631372">
        <w:rPr>
          <w:lang w:eastAsia="fr-FR"/>
        </w:rPr>
        <w:t>serait</w:t>
      </w:r>
      <w:r>
        <w:rPr>
          <w:lang w:eastAsia="fr-FR"/>
        </w:rPr>
        <w:t xml:space="preserve"> re</w:t>
      </w:r>
      <w:r w:rsidR="00CA165F">
        <w:rPr>
          <w:lang w:eastAsia="fr-FR"/>
        </w:rPr>
        <w:t>s</w:t>
      </w:r>
      <w:r>
        <w:rPr>
          <w:lang w:eastAsia="fr-FR"/>
        </w:rPr>
        <w:t xml:space="preserve">té </w:t>
      </w:r>
      <w:r w:rsidR="00387AA7">
        <w:rPr>
          <w:lang w:eastAsia="fr-FR"/>
        </w:rPr>
        <w:t>effectiv</w:t>
      </w:r>
      <w:r>
        <w:rPr>
          <w:lang w:eastAsia="fr-FR"/>
        </w:rPr>
        <w:t xml:space="preserve">ement, </w:t>
      </w:r>
      <w:r w:rsidR="00CA165F">
        <w:rPr>
          <w:lang w:eastAsia="fr-FR"/>
        </w:rPr>
        <w:t>s</w:t>
      </w:r>
      <w:r>
        <w:rPr>
          <w:lang w:eastAsia="fr-FR"/>
        </w:rPr>
        <w:t>i Dieu qui le</w:t>
      </w:r>
      <w:r w:rsidR="001F54C8">
        <w:rPr>
          <w:lang w:eastAsia="fr-FR"/>
        </w:rPr>
        <w:t xml:space="preserve"> </w:t>
      </w:r>
      <w:r>
        <w:rPr>
          <w:lang w:eastAsia="fr-FR"/>
        </w:rPr>
        <w:t>de</w:t>
      </w:r>
      <w:r w:rsidR="00CA165F">
        <w:rPr>
          <w:lang w:eastAsia="fr-FR"/>
        </w:rPr>
        <w:t>s</w:t>
      </w:r>
      <w:r>
        <w:rPr>
          <w:lang w:eastAsia="fr-FR"/>
        </w:rPr>
        <w:t>tin</w:t>
      </w:r>
      <w:r w:rsidR="00CA165F">
        <w:rPr>
          <w:lang w:eastAsia="fr-FR"/>
        </w:rPr>
        <w:t>ait</w:t>
      </w:r>
      <w:r w:rsidR="001F54C8">
        <w:rPr>
          <w:lang w:eastAsia="fr-FR"/>
        </w:rPr>
        <w:t xml:space="preserve"> à </w:t>
      </w:r>
      <w:r>
        <w:rPr>
          <w:lang w:eastAsia="fr-FR"/>
        </w:rPr>
        <w:t>de plus</w:t>
      </w:r>
      <w:r w:rsidR="001F54C8">
        <w:rPr>
          <w:lang w:eastAsia="fr-FR"/>
        </w:rPr>
        <w:t xml:space="preserve"> </w:t>
      </w:r>
      <w:r>
        <w:rPr>
          <w:lang w:eastAsia="fr-FR"/>
        </w:rPr>
        <w:t xml:space="preserve">grandes </w:t>
      </w:r>
      <w:r w:rsidR="00631372">
        <w:rPr>
          <w:lang w:eastAsia="fr-FR"/>
        </w:rPr>
        <w:t>chosés</w:t>
      </w:r>
      <w:r>
        <w:rPr>
          <w:lang w:eastAsia="fr-FR"/>
        </w:rPr>
        <w:t xml:space="preserve">, </w:t>
      </w:r>
      <w:r w:rsidR="00CA165F">
        <w:rPr>
          <w:lang w:eastAsia="fr-FR"/>
        </w:rPr>
        <w:t>et</w:t>
      </w:r>
      <w:r w:rsidR="00660F30">
        <w:rPr>
          <w:lang w:eastAsia="fr-FR"/>
        </w:rPr>
        <w:t xml:space="preserve"> qui voulait</w:t>
      </w:r>
      <w:r>
        <w:rPr>
          <w:lang w:eastAsia="fr-FR"/>
        </w:rPr>
        <w:t xml:space="preserve"> le con</w:t>
      </w:r>
      <w:r w:rsidR="00CA165F">
        <w:rPr>
          <w:lang w:eastAsia="fr-FR"/>
        </w:rPr>
        <w:t>s</w:t>
      </w:r>
      <w:r>
        <w:rPr>
          <w:lang w:eastAsia="fr-FR"/>
        </w:rPr>
        <w:t xml:space="preserve">erver pour le </w:t>
      </w:r>
      <w:r w:rsidR="00CA165F">
        <w:rPr>
          <w:lang w:eastAsia="fr-FR"/>
        </w:rPr>
        <w:t>s</w:t>
      </w:r>
      <w:r>
        <w:rPr>
          <w:lang w:eastAsia="fr-FR"/>
        </w:rPr>
        <w:t>alut de plu</w:t>
      </w:r>
      <w:r w:rsidR="00CA165F">
        <w:rPr>
          <w:lang w:eastAsia="fr-FR"/>
        </w:rPr>
        <w:t>s</w:t>
      </w:r>
      <w:r>
        <w:rPr>
          <w:lang w:eastAsia="fr-FR"/>
        </w:rPr>
        <w:t>ieurs ne lui eut in</w:t>
      </w:r>
      <w:r w:rsidR="00CA165F">
        <w:rPr>
          <w:lang w:eastAsia="fr-FR"/>
        </w:rPr>
        <w:t>s</w:t>
      </w:r>
      <w:r>
        <w:rPr>
          <w:lang w:eastAsia="fr-FR"/>
        </w:rPr>
        <w:t>piré d</w:t>
      </w:r>
      <w:r w:rsidR="00A0480D">
        <w:rPr>
          <w:lang w:eastAsia="fr-FR"/>
        </w:rPr>
        <w:t>’</w:t>
      </w:r>
      <w:r>
        <w:rPr>
          <w:lang w:eastAsia="fr-FR"/>
        </w:rPr>
        <w:t xml:space="preserve">autres </w:t>
      </w:r>
      <w:r w:rsidR="00631372">
        <w:rPr>
          <w:lang w:eastAsia="fr-FR"/>
        </w:rPr>
        <w:t>sentiments</w:t>
      </w:r>
      <w:r>
        <w:rPr>
          <w:lang w:eastAsia="fr-FR"/>
        </w:rPr>
        <w:t xml:space="preserve">. Mais les </w:t>
      </w:r>
      <w:r w:rsidR="008F4CE3">
        <w:rPr>
          <w:lang w:eastAsia="fr-FR"/>
        </w:rPr>
        <w:t>faveur</w:t>
      </w:r>
      <w:r>
        <w:rPr>
          <w:lang w:eastAsia="fr-FR"/>
        </w:rPr>
        <w:t>s qu</w:t>
      </w:r>
      <w:r w:rsidR="00A0480D">
        <w:rPr>
          <w:lang w:eastAsia="fr-FR"/>
        </w:rPr>
        <w:t>’</w:t>
      </w:r>
      <w:r>
        <w:rPr>
          <w:lang w:eastAsia="fr-FR"/>
        </w:rPr>
        <w:t xml:space="preserve">il </w:t>
      </w:r>
      <w:r w:rsidR="00631372">
        <w:rPr>
          <w:lang w:eastAsia="fr-FR"/>
        </w:rPr>
        <w:t>avait</w:t>
      </w:r>
      <w:r>
        <w:rPr>
          <w:lang w:eastAsia="fr-FR"/>
        </w:rPr>
        <w:t xml:space="preserve"> reçues </w:t>
      </w:r>
      <w:r w:rsidR="00CA165F">
        <w:rPr>
          <w:lang w:eastAsia="fr-FR"/>
        </w:rPr>
        <w:t>s</w:t>
      </w:r>
      <w:r>
        <w:rPr>
          <w:lang w:eastAsia="fr-FR"/>
        </w:rPr>
        <w:t>ur l</w:t>
      </w:r>
      <w:r w:rsidR="00AE0A8F">
        <w:rPr>
          <w:lang w:eastAsia="fr-FR"/>
        </w:rPr>
        <w:t>e mont</w:t>
      </w:r>
      <w:r>
        <w:rPr>
          <w:lang w:eastAsia="fr-FR"/>
        </w:rPr>
        <w:t xml:space="preserve"> Thabor, </w:t>
      </w:r>
      <w:r w:rsidR="00CA165F">
        <w:rPr>
          <w:lang w:eastAsia="fr-FR"/>
        </w:rPr>
        <w:t>s</w:t>
      </w:r>
      <w:r>
        <w:rPr>
          <w:lang w:eastAsia="fr-FR"/>
        </w:rPr>
        <w:t xml:space="preserve">ont toujours </w:t>
      </w:r>
      <w:r w:rsidR="00631372">
        <w:rPr>
          <w:lang w:eastAsia="fr-FR"/>
        </w:rPr>
        <w:t>restées</w:t>
      </w:r>
      <w:r>
        <w:rPr>
          <w:lang w:eastAsia="fr-FR"/>
        </w:rPr>
        <w:t xml:space="preserve"> tellement gravées dans </w:t>
      </w:r>
      <w:r w:rsidR="00CA165F">
        <w:rPr>
          <w:lang w:eastAsia="fr-FR"/>
        </w:rPr>
        <w:t>s</w:t>
      </w:r>
      <w:r>
        <w:rPr>
          <w:lang w:eastAsia="fr-FR"/>
        </w:rPr>
        <w:t>on e</w:t>
      </w:r>
      <w:r w:rsidR="00CA165F">
        <w:rPr>
          <w:lang w:eastAsia="fr-FR"/>
        </w:rPr>
        <w:t>s</w:t>
      </w:r>
      <w:r>
        <w:rPr>
          <w:lang w:eastAsia="fr-FR"/>
        </w:rPr>
        <w:t xml:space="preserve">prit, </w:t>
      </w:r>
      <w:r w:rsidR="00CA165F">
        <w:rPr>
          <w:lang w:eastAsia="fr-FR"/>
        </w:rPr>
        <w:t>et</w:t>
      </w:r>
      <w:r>
        <w:rPr>
          <w:lang w:eastAsia="fr-FR"/>
        </w:rPr>
        <w:t xml:space="preserve"> dans celui de </w:t>
      </w:r>
      <w:r w:rsidR="00CA165F">
        <w:rPr>
          <w:lang w:eastAsia="fr-FR"/>
        </w:rPr>
        <w:t>s</w:t>
      </w:r>
      <w:r>
        <w:rPr>
          <w:lang w:eastAsia="fr-FR"/>
        </w:rPr>
        <w:t>es di</w:t>
      </w:r>
      <w:r w:rsidR="00CA165F">
        <w:rPr>
          <w:lang w:eastAsia="fr-FR"/>
        </w:rPr>
        <w:t>s</w:t>
      </w:r>
      <w:r>
        <w:rPr>
          <w:lang w:eastAsia="fr-FR"/>
        </w:rPr>
        <w:t>ciples</w:t>
      </w:r>
      <w:r w:rsidR="00894353">
        <w:rPr>
          <w:lang w:eastAsia="fr-FR"/>
        </w:rPr>
        <w:t>,</w:t>
      </w:r>
      <w:r>
        <w:rPr>
          <w:lang w:eastAsia="fr-FR"/>
        </w:rPr>
        <w:t xml:space="preserve"> que lor</w:t>
      </w:r>
      <w:r w:rsidR="00CA165F">
        <w:rPr>
          <w:lang w:eastAsia="fr-FR"/>
        </w:rPr>
        <w:t>s</w:t>
      </w:r>
      <w:r>
        <w:rPr>
          <w:lang w:eastAsia="fr-FR"/>
        </w:rPr>
        <w:t>qu</w:t>
      </w:r>
      <w:r w:rsidR="00A0480D">
        <w:rPr>
          <w:lang w:eastAsia="fr-FR"/>
        </w:rPr>
        <w:t>’</w:t>
      </w:r>
      <w:r w:rsidR="00631372">
        <w:rPr>
          <w:lang w:eastAsia="fr-FR"/>
        </w:rPr>
        <w:t>après</w:t>
      </w:r>
      <w:r>
        <w:rPr>
          <w:lang w:eastAsia="fr-FR"/>
        </w:rPr>
        <w:t xml:space="preserve"> </w:t>
      </w:r>
      <w:r w:rsidR="00006B51">
        <w:rPr>
          <w:lang w:eastAsia="fr-FR"/>
        </w:rPr>
        <w:t>s</w:t>
      </w:r>
      <w:r>
        <w:rPr>
          <w:lang w:eastAsia="fr-FR"/>
        </w:rPr>
        <w:t>on décès, la plupart de</w:t>
      </w:r>
      <w:r w:rsidR="00AE0A8F">
        <w:rPr>
          <w:lang w:eastAsia="fr-FR"/>
        </w:rPr>
        <w:t>s églises</w:t>
      </w:r>
      <w:r w:rsidR="00B17FB6">
        <w:rPr>
          <w:lang w:eastAsia="fr-FR"/>
        </w:rPr>
        <w:t xml:space="preserve"> d</w:t>
      </w:r>
      <w:r>
        <w:rPr>
          <w:lang w:eastAsia="fr-FR"/>
        </w:rPr>
        <w:t>e</w:t>
      </w:r>
      <w:r w:rsidR="00B17FB6">
        <w:rPr>
          <w:lang w:eastAsia="fr-FR"/>
        </w:rPr>
        <w:t xml:space="preserve"> </w:t>
      </w:r>
      <w:r>
        <w:rPr>
          <w:lang w:eastAsia="fr-FR"/>
        </w:rPr>
        <w:t xml:space="preserve">la Calabre commencèrent à </w:t>
      </w:r>
      <w:r w:rsidR="008F4CE3">
        <w:rPr>
          <w:lang w:eastAsia="fr-FR"/>
        </w:rPr>
        <w:t>faire</w:t>
      </w:r>
      <w:r>
        <w:rPr>
          <w:lang w:eastAsia="fr-FR"/>
        </w:rPr>
        <w:t xml:space="preserve"> mémoire de lui dans les divin</w:t>
      </w:r>
      <w:r w:rsidR="00AE0A8F">
        <w:rPr>
          <w:lang w:eastAsia="fr-FR"/>
        </w:rPr>
        <w:t>s offices</w:t>
      </w:r>
      <w:r>
        <w:rPr>
          <w:lang w:eastAsia="fr-FR"/>
        </w:rPr>
        <w:t>, comme d</w:t>
      </w:r>
      <w:r w:rsidR="00A0480D">
        <w:rPr>
          <w:lang w:eastAsia="fr-FR"/>
        </w:rPr>
        <w:t>’</w:t>
      </w:r>
      <w:r>
        <w:rPr>
          <w:lang w:eastAsia="fr-FR"/>
        </w:rPr>
        <w:t>u</w:t>
      </w:r>
      <w:r w:rsidR="00AE0A8F">
        <w:rPr>
          <w:lang w:eastAsia="fr-FR"/>
        </w:rPr>
        <w:t>n bienheureux</w:t>
      </w:r>
      <w:r>
        <w:rPr>
          <w:lang w:eastAsia="fr-FR"/>
        </w:rPr>
        <w:t>, elles choi</w:t>
      </w:r>
      <w:r w:rsidR="00B17FB6">
        <w:rPr>
          <w:lang w:eastAsia="fr-FR"/>
        </w:rPr>
        <w:t>s</w:t>
      </w:r>
      <w:r>
        <w:rPr>
          <w:lang w:eastAsia="fr-FR"/>
        </w:rPr>
        <w:t>irent cet endroit</w:t>
      </w:r>
      <w:r w:rsidR="00B17FB6">
        <w:rPr>
          <w:lang w:eastAsia="fr-FR"/>
        </w:rPr>
        <w:t xml:space="preserve"> </w:t>
      </w:r>
      <w:r>
        <w:rPr>
          <w:lang w:eastAsia="fr-FR"/>
        </w:rPr>
        <w:t>de là vie pour en compo</w:t>
      </w:r>
      <w:r w:rsidR="00CA165F">
        <w:rPr>
          <w:lang w:eastAsia="fr-FR"/>
        </w:rPr>
        <w:t>ser</w:t>
      </w:r>
      <w:r>
        <w:rPr>
          <w:lang w:eastAsia="fr-FR"/>
        </w:rPr>
        <w:t xml:space="preserve"> l</w:t>
      </w:r>
      <w:r w:rsidR="00AE0A8F">
        <w:rPr>
          <w:lang w:eastAsia="fr-FR"/>
        </w:rPr>
        <w:t>a collecte</w:t>
      </w:r>
      <w:r>
        <w:rPr>
          <w:lang w:eastAsia="fr-FR"/>
        </w:rPr>
        <w:t>, elle ét</w:t>
      </w:r>
      <w:r w:rsidR="00CA165F">
        <w:rPr>
          <w:lang w:eastAsia="fr-FR"/>
        </w:rPr>
        <w:t>ait</w:t>
      </w:r>
      <w:r>
        <w:rPr>
          <w:lang w:eastAsia="fr-FR"/>
        </w:rPr>
        <w:t xml:space="preserve"> conçue en ces termes.</w:t>
      </w:r>
      <w:r w:rsidR="00EA1F75">
        <w:rPr>
          <w:lang w:eastAsia="fr-FR"/>
        </w:rPr>
        <w:t xml:space="preserve"> </w:t>
      </w:r>
    </w:p>
    <w:p w:rsidR="00B17FB6" w:rsidRDefault="00EA1F75" w:rsidP="00CD125E">
      <w:pPr>
        <w:rPr>
          <w:lang w:eastAsia="fr-FR"/>
        </w:rPr>
      </w:pPr>
      <w:r>
        <w:rPr>
          <w:lang w:eastAsia="fr-FR"/>
        </w:rPr>
        <w:t> »</w:t>
      </w:r>
      <w:r w:rsidR="00B47EF3">
        <w:rPr>
          <w:lang w:eastAsia="fr-FR"/>
        </w:rPr>
        <w:t xml:space="preserve"> </w:t>
      </w:r>
      <w:r w:rsidR="0031502E">
        <w:rPr>
          <w:lang w:eastAsia="fr-FR"/>
        </w:rPr>
        <w:t xml:space="preserve">Ô </w:t>
      </w:r>
      <w:r w:rsidR="00B47EF3">
        <w:rPr>
          <w:lang w:eastAsia="fr-FR"/>
        </w:rPr>
        <w:t xml:space="preserve">Dieu, qui avez </w:t>
      </w:r>
      <w:r w:rsidR="008F4CE3">
        <w:rPr>
          <w:lang w:eastAsia="fr-FR"/>
        </w:rPr>
        <w:t>manife</w:t>
      </w:r>
      <w:r w:rsidR="00CA165F">
        <w:rPr>
          <w:lang w:eastAsia="fr-FR"/>
        </w:rPr>
        <w:t>s</w:t>
      </w:r>
      <w:r w:rsidR="00B47EF3">
        <w:rPr>
          <w:lang w:eastAsia="fr-FR"/>
        </w:rPr>
        <w:t xml:space="preserve">té votre gloire à </w:t>
      </w:r>
      <w:r w:rsidR="00762190">
        <w:rPr>
          <w:lang w:eastAsia="fr-FR"/>
        </w:rPr>
        <w:t>trois</w:t>
      </w:r>
      <w:r w:rsidR="00B47EF3">
        <w:rPr>
          <w:lang w:eastAsia="fr-FR"/>
        </w:rPr>
        <w:t xml:space="preserve"> de vos di</w:t>
      </w:r>
      <w:r w:rsidR="00CA165F">
        <w:rPr>
          <w:lang w:eastAsia="fr-FR"/>
        </w:rPr>
        <w:t>s</w:t>
      </w:r>
      <w:r w:rsidR="00B47EF3">
        <w:rPr>
          <w:lang w:eastAsia="fr-FR"/>
        </w:rPr>
        <w:t xml:space="preserve">ciples </w:t>
      </w:r>
      <w:r w:rsidR="00CA165F">
        <w:rPr>
          <w:lang w:eastAsia="fr-FR"/>
        </w:rPr>
        <w:t>s</w:t>
      </w:r>
      <w:r w:rsidR="00B47EF3">
        <w:rPr>
          <w:lang w:eastAsia="fr-FR"/>
        </w:rPr>
        <w:t>ur l</w:t>
      </w:r>
      <w:r w:rsidR="00AE0A8F">
        <w:rPr>
          <w:lang w:eastAsia="fr-FR"/>
        </w:rPr>
        <w:t>e mont</w:t>
      </w:r>
      <w:r w:rsidR="00B47EF3">
        <w:rPr>
          <w:lang w:eastAsia="fr-FR"/>
        </w:rPr>
        <w:t xml:space="preserve"> Thabor, </w:t>
      </w:r>
      <w:r w:rsidR="00CA165F">
        <w:rPr>
          <w:lang w:eastAsia="fr-FR"/>
        </w:rPr>
        <w:t>et</w:t>
      </w:r>
      <w:r w:rsidR="00B47EF3">
        <w:rPr>
          <w:lang w:eastAsia="fr-FR"/>
        </w:rPr>
        <w:t xml:space="preserve"> qui dans le même lieu avez révélé a</w:t>
      </w:r>
      <w:r w:rsidR="00AE0A8F">
        <w:rPr>
          <w:lang w:eastAsia="fr-FR"/>
        </w:rPr>
        <w:t>u bienheureux</w:t>
      </w:r>
      <w:r w:rsidR="00B47EF3">
        <w:rPr>
          <w:lang w:eastAsia="fr-FR"/>
        </w:rPr>
        <w:t xml:space="preserve"> Joachi</w:t>
      </w:r>
      <w:r w:rsidR="00B17FB6">
        <w:rPr>
          <w:lang w:eastAsia="fr-FR"/>
        </w:rPr>
        <w:t>m</w:t>
      </w:r>
      <w:r w:rsidR="00B47EF3">
        <w:rPr>
          <w:lang w:eastAsia="fr-FR"/>
        </w:rPr>
        <w:t xml:space="preserve"> la vérité de vo</w:t>
      </w:r>
      <w:r w:rsidR="00AE0A8F">
        <w:rPr>
          <w:lang w:eastAsia="fr-FR"/>
        </w:rPr>
        <w:t>s écritures</w:t>
      </w:r>
      <w:r w:rsidR="00B47EF3">
        <w:rPr>
          <w:lang w:eastAsia="fr-FR"/>
        </w:rPr>
        <w:t>, accordez</w:t>
      </w:r>
      <w:r w:rsidR="00B17FB6">
        <w:rPr>
          <w:lang w:eastAsia="fr-FR"/>
        </w:rPr>
        <w:t>-</w:t>
      </w:r>
      <w:r w:rsidR="00B47EF3">
        <w:rPr>
          <w:lang w:eastAsia="fr-FR"/>
        </w:rPr>
        <w:t xml:space="preserve">nous, nous </w:t>
      </w:r>
      <w:r w:rsidR="00B17FB6">
        <w:rPr>
          <w:lang w:eastAsia="fr-FR"/>
        </w:rPr>
        <w:t xml:space="preserve">vous </w:t>
      </w:r>
      <w:r w:rsidR="00B47EF3">
        <w:rPr>
          <w:lang w:eastAsia="fr-FR"/>
        </w:rPr>
        <w:t xml:space="preserve">en </w:t>
      </w:r>
      <w:r w:rsidR="00CA165F">
        <w:rPr>
          <w:lang w:eastAsia="fr-FR"/>
        </w:rPr>
        <w:t>s</w:t>
      </w:r>
      <w:r w:rsidR="00B47EF3">
        <w:rPr>
          <w:lang w:eastAsia="fr-FR"/>
        </w:rPr>
        <w:t xml:space="preserve">upplions, par </w:t>
      </w:r>
      <w:r w:rsidR="00CA165F">
        <w:rPr>
          <w:lang w:eastAsia="fr-FR"/>
        </w:rPr>
        <w:t>s</w:t>
      </w:r>
      <w:r w:rsidR="00B47EF3">
        <w:rPr>
          <w:lang w:eastAsia="fr-FR"/>
        </w:rPr>
        <w:t>es</w:t>
      </w:r>
      <w:r>
        <w:rPr>
          <w:lang w:eastAsia="fr-FR"/>
        </w:rPr>
        <w:t xml:space="preserve"> </w:t>
      </w:r>
      <w:r w:rsidR="00B47EF3">
        <w:rPr>
          <w:lang w:eastAsia="fr-FR"/>
        </w:rPr>
        <w:t xml:space="preserve">mérites </w:t>
      </w:r>
      <w:r w:rsidR="00CA165F">
        <w:rPr>
          <w:lang w:eastAsia="fr-FR"/>
        </w:rPr>
        <w:t>et</w:t>
      </w:r>
      <w:r w:rsidR="00B47EF3">
        <w:rPr>
          <w:lang w:eastAsia="fr-FR"/>
        </w:rPr>
        <w:t xml:space="preserve"> par </w:t>
      </w:r>
      <w:r w:rsidR="00CA165F">
        <w:rPr>
          <w:lang w:eastAsia="fr-FR"/>
        </w:rPr>
        <w:t>s</w:t>
      </w:r>
      <w:r w:rsidR="00B47EF3">
        <w:rPr>
          <w:lang w:eastAsia="fr-FR"/>
        </w:rPr>
        <w:t>on interce</w:t>
      </w:r>
      <w:r w:rsidR="00CA165F">
        <w:rPr>
          <w:lang w:eastAsia="fr-FR"/>
        </w:rPr>
        <w:t>ss</w:t>
      </w:r>
      <w:r w:rsidR="00B47EF3">
        <w:rPr>
          <w:lang w:eastAsia="fr-FR"/>
        </w:rPr>
        <w:t>io</w:t>
      </w:r>
      <w:r w:rsidR="00B17FB6">
        <w:rPr>
          <w:lang w:eastAsia="fr-FR"/>
        </w:rPr>
        <w:t>n,</w:t>
      </w:r>
      <w:r w:rsidR="00B47EF3">
        <w:rPr>
          <w:lang w:eastAsia="fr-FR"/>
        </w:rPr>
        <w:t xml:space="preserve"> de pouvoir arriver ju</w:t>
      </w:r>
      <w:r w:rsidR="00CA165F">
        <w:rPr>
          <w:lang w:eastAsia="fr-FR"/>
        </w:rPr>
        <w:t>s</w:t>
      </w:r>
      <w:r w:rsidR="00B47EF3">
        <w:rPr>
          <w:lang w:eastAsia="fr-FR"/>
        </w:rPr>
        <w:t>qu</w:t>
      </w:r>
      <w:r w:rsidR="00A0480D">
        <w:rPr>
          <w:lang w:eastAsia="fr-FR"/>
        </w:rPr>
        <w:t>’</w:t>
      </w:r>
      <w:r w:rsidR="00B47EF3">
        <w:rPr>
          <w:lang w:eastAsia="fr-FR"/>
        </w:rPr>
        <w:t xml:space="preserve">à celui qui </w:t>
      </w:r>
      <w:r w:rsidR="0031502E">
        <w:rPr>
          <w:lang w:eastAsia="fr-FR"/>
        </w:rPr>
        <w:t>est</w:t>
      </w:r>
      <w:r w:rsidR="00B47EF3">
        <w:rPr>
          <w:lang w:eastAsia="fr-FR"/>
        </w:rPr>
        <w:t xml:space="preserve"> la </w:t>
      </w:r>
      <w:r w:rsidR="00CA165F">
        <w:rPr>
          <w:lang w:eastAsia="fr-FR"/>
        </w:rPr>
        <w:t>voie</w:t>
      </w:r>
      <w:r w:rsidR="00B47EF3">
        <w:rPr>
          <w:lang w:eastAsia="fr-FR"/>
        </w:rPr>
        <w:t xml:space="preserve">, la vérité </w:t>
      </w:r>
      <w:r w:rsidR="00CA165F">
        <w:rPr>
          <w:lang w:eastAsia="fr-FR"/>
        </w:rPr>
        <w:t>et</w:t>
      </w:r>
      <w:r w:rsidR="00B47EF3">
        <w:rPr>
          <w:lang w:eastAsia="fr-FR"/>
        </w:rPr>
        <w:t xml:space="preserve"> la vie</w:t>
      </w:r>
      <w:r>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 xml:space="preserve">t vous-même qui vivez </w:t>
      </w:r>
      <w:r w:rsidR="00CA165F">
        <w:rPr>
          <w:lang w:eastAsia="fr-FR"/>
        </w:rPr>
        <w:t>et</w:t>
      </w:r>
      <w:r w:rsidR="00B47EF3">
        <w:rPr>
          <w:lang w:eastAsia="fr-FR"/>
        </w:rPr>
        <w:t xml:space="preserve"> </w:t>
      </w:r>
      <w:r w:rsidR="00631372">
        <w:rPr>
          <w:lang w:eastAsia="fr-FR"/>
        </w:rPr>
        <w:t>régnez</w:t>
      </w:r>
      <w:r w:rsidR="00B47EF3">
        <w:rPr>
          <w:lang w:eastAsia="fr-FR"/>
        </w:rPr>
        <w:t xml:space="preserve"> dans tous les </w:t>
      </w:r>
      <w:r w:rsidR="00631372">
        <w:rPr>
          <w:lang w:eastAsia="fr-FR"/>
        </w:rPr>
        <w:t>siècles</w:t>
      </w:r>
      <w:r w:rsidR="00B47EF3">
        <w:rPr>
          <w:lang w:eastAsia="fr-FR"/>
        </w:rPr>
        <w:t xml:space="preserve"> des </w:t>
      </w:r>
      <w:r w:rsidR="00631372">
        <w:rPr>
          <w:lang w:eastAsia="fr-FR"/>
        </w:rPr>
        <w:t>siècles</w:t>
      </w:r>
      <w:r w:rsidR="00B47EF3">
        <w:rPr>
          <w:lang w:eastAsia="fr-FR"/>
        </w:rPr>
        <w:t>. Ain</w:t>
      </w:r>
      <w:r w:rsidR="00CA165F">
        <w:rPr>
          <w:lang w:eastAsia="fr-FR"/>
        </w:rPr>
        <w:t>s</w:t>
      </w:r>
      <w:r w:rsidR="00B47EF3">
        <w:rPr>
          <w:lang w:eastAsia="fr-FR"/>
        </w:rPr>
        <w:t xml:space="preserve">i </w:t>
      </w:r>
      <w:r w:rsidR="00006B51">
        <w:rPr>
          <w:lang w:eastAsia="fr-FR"/>
        </w:rPr>
        <w:t>s</w:t>
      </w:r>
      <w:r w:rsidR="00CD125E">
        <w:rPr>
          <w:lang w:eastAsia="fr-FR"/>
        </w:rPr>
        <w:t>o</w:t>
      </w:r>
      <w:r w:rsidR="00CA165F">
        <w:rPr>
          <w:lang w:eastAsia="fr-FR"/>
        </w:rPr>
        <w:t>it</w:t>
      </w:r>
      <w:r w:rsidR="00B47EF3">
        <w:rPr>
          <w:lang w:eastAsia="fr-FR"/>
        </w:rPr>
        <w:t>-il.</w:t>
      </w:r>
      <w:r w:rsidR="00B17FB6">
        <w:rPr>
          <w:lang w:eastAsia="fr-FR"/>
        </w:rPr>
        <w:t> »</w:t>
      </w:r>
      <w:r w:rsidR="00B47EF3">
        <w:rPr>
          <w:lang w:eastAsia="fr-FR"/>
        </w:rPr>
        <w:t xml:space="preserve"> </w:t>
      </w:r>
    </w:p>
    <w:p w:rsidR="00854B10" w:rsidRPr="00C452F6" w:rsidRDefault="006172A9" w:rsidP="002526C7">
      <w:pPr>
        <w:pStyle w:val="Titre2"/>
      </w:pPr>
      <w:r>
        <w:t xml:space="preserve">§ 24. </w:t>
      </w:r>
      <w:r w:rsidR="00854B10" w:rsidRPr="00471AC1">
        <w:t>Il revient en son pays, et verse des larmes sur Jérusalem, dont il prédit le saccagement.</w:t>
      </w:r>
      <w:bookmarkStart w:id="27" w:name="a124"/>
      <w:bookmarkEnd w:id="27"/>
      <w:r w:rsidR="00854B10" w:rsidRPr="00471AC1">
        <w:t xml:space="preserve"> </w:t>
      </w:r>
    </w:p>
    <w:p w:rsidR="00EA1F75" w:rsidRDefault="00B47EF3" w:rsidP="00AE0A8F">
      <w:pPr>
        <w:rPr>
          <w:lang w:eastAsia="fr-FR"/>
        </w:rPr>
      </w:pPr>
      <w:r>
        <w:rPr>
          <w:lang w:eastAsia="fr-FR"/>
        </w:rPr>
        <w:t xml:space="preserve">Joachim ayant donc </w:t>
      </w:r>
      <w:r w:rsidR="00006B51">
        <w:rPr>
          <w:lang w:eastAsia="fr-FR"/>
        </w:rPr>
        <w:t>s</w:t>
      </w:r>
      <w:r>
        <w:rPr>
          <w:lang w:eastAsia="fr-FR"/>
        </w:rPr>
        <w:t>ati</w:t>
      </w:r>
      <w:r w:rsidR="00B17FB6">
        <w:rPr>
          <w:lang w:eastAsia="fr-FR"/>
        </w:rPr>
        <w:t>sf</w:t>
      </w:r>
      <w:r>
        <w:rPr>
          <w:lang w:eastAsia="fr-FR"/>
        </w:rPr>
        <w:t xml:space="preserve">ait à tous </w:t>
      </w:r>
      <w:r w:rsidR="00006B51">
        <w:rPr>
          <w:lang w:eastAsia="fr-FR"/>
        </w:rPr>
        <w:t>s</w:t>
      </w:r>
      <w:r>
        <w:rPr>
          <w:lang w:eastAsia="fr-FR"/>
        </w:rPr>
        <w:t xml:space="preserve">es pieux </w:t>
      </w:r>
      <w:r w:rsidR="00CA165F">
        <w:rPr>
          <w:lang w:eastAsia="fr-FR"/>
        </w:rPr>
        <w:t>désir</w:t>
      </w:r>
      <w:r>
        <w:rPr>
          <w:lang w:eastAsia="fr-FR"/>
        </w:rPr>
        <w:t xml:space="preserve">s, prit </w:t>
      </w:r>
      <w:r w:rsidR="008F4CE3">
        <w:rPr>
          <w:lang w:eastAsia="fr-FR"/>
        </w:rPr>
        <w:t>enfin</w:t>
      </w:r>
      <w:r>
        <w:rPr>
          <w:lang w:eastAsia="fr-FR"/>
        </w:rPr>
        <w:t xml:space="preserve"> la </w:t>
      </w:r>
      <w:r w:rsidR="00631372">
        <w:rPr>
          <w:lang w:eastAsia="fr-FR"/>
        </w:rPr>
        <w:t>résolution</w:t>
      </w:r>
      <w:r>
        <w:rPr>
          <w:lang w:eastAsia="fr-FR"/>
        </w:rPr>
        <w:t xml:space="preserve"> de retourner en Italie. Semblable à </w:t>
      </w:r>
      <w:r w:rsidR="00257C00">
        <w:rPr>
          <w:lang w:eastAsia="fr-FR"/>
        </w:rPr>
        <w:t>u</w:t>
      </w:r>
      <w:r>
        <w:rPr>
          <w:lang w:eastAsia="fr-FR"/>
        </w:rPr>
        <w:t xml:space="preserve">n autre </w:t>
      </w:r>
      <w:r w:rsidR="00CA165F">
        <w:rPr>
          <w:lang w:eastAsia="fr-FR"/>
        </w:rPr>
        <w:t>Moïse</w:t>
      </w:r>
      <w:r>
        <w:rPr>
          <w:lang w:eastAsia="fr-FR"/>
        </w:rPr>
        <w:t xml:space="preserve">, on le vit </w:t>
      </w:r>
      <w:r w:rsidR="00631372">
        <w:rPr>
          <w:lang w:eastAsia="fr-FR"/>
        </w:rPr>
        <w:t>descendre</w:t>
      </w:r>
      <w:r>
        <w:rPr>
          <w:lang w:eastAsia="fr-FR"/>
        </w:rPr>
        <w:t xml:space="preserve"> de l</w:t>
      </w:r>
      <w:r w:rsidR="00AE0A8F">
        <w:rPr>
          <w:lang w:eastAsia="fr-FR"/>
        </w:rPr>
        <w:t>a montagne</w:t>
      </w:r>
      <w:r>
        <w:rPr>
          <w:lang w:eastAsia="fr-FR"/>
        </w:rPr>
        <w:t>, où il av</w:t>
      </w:r>
      <w:r w:rsidR="00CA165F">
        <w:rPr>
          <w:lang w:eastAsia="fr-FR"/>
        </w:rPr>
        <w:t>ait</w:t>
      </w:r>
      <w:r>
        <w:rPr>
          <w:lang w:eastAsia="fr-FR"/>
        </w:rPr>
        <w:t xml:space="preserve"> p</w:t>
      </w:r>
      <w:r w:rsidR="00257C00">
        <w:rPr>
          <w:lang w:eastAsia="fr-FR"/>
        </w:rPr>
        <w:t>assé</w:t>
      </w:r>
      <w:r>
        <w:rPr>
          <w:lang w:eastAsia="fr-FR"/>
        </w:rPr>
        <w:t xml:space="preserve"> quarante jours avec Dieu, tout re</w:t>
      </w:r>
      <w:r w:rsidR="00CA165F">
        <w:rPr>
          <w:lang w:eastAsia="fr-FR"/>
        </w:rPr>
        <w:t>s</w:t>
      </w:r>
      <w:r>
        <w:rPr>
          <w:lang w:eastAsia="fr-FR"/>
        </w:rPr>
        <w:t>plend</w:t>
      </w:r>
      <w:r w:rsidR="00CA165F">
        <w:rPr>
          <w:lang w:eastAsia="fr-FR"/>
        </w:rPr>
        <w:t>issa</w:t>
      </w:r>
      <w:r>
        <w:rPr>
          <w:lang w:eastAsia="fr-FR"/>
        </w:rPr>
        <w:t xml:space="preserve">nt de </w:t>
      </w:r>
      <w:r w:rsidR="00631372">
        <w:rPr>
          <w:lang w:eastAsia="fr-FR"/>
        </w:rPr>
        <w:t>sa</w:t>
      </w:r>
      <w:r>
        <w:rPr>
          <w:lang w:eastAsia="fr-FR"/>
        </w:rPr>
        <w:t xml:space="preserve"> gloire, rempli de </w:t>
      </w:r>
      <w:r w:rsidR="00CA165F">
        <w:rPr>
          <w:lang w:eastAsia="fr-FR"/>
        </w:rPr>
        <w:t>s</w:t>
      </w:r>
      <w:r>
        <w:rPr>
          <w:lang w:eastAsia="fr-FR"/>
        </w:rPr>
        <w:t>on e</w:t>
      </w:r>
      <w:r w:rsidR="00CA165F">
        <w:rPr>
          <w:lang w:eastAsia="fr-FR"/>
        </w:rPr>
        <w:t>s</w:t>
      </w:r>
      <w:r w:rsidR="00631372">
        <w:rPr>
          <w:lang w:eastAsia="fr-FR"/>
        </w:rPr>
        <w:t>prit, animé de</w:t>
      </w:r>
      <w:r>
        <w:rPr>
          <w:lang w:eastAsia="fr-FR"/>
        </w:rPr>
        <w:t xml:space="preserve"> </w:t>
      </w:r>
      <w:r w:rsidR="00631372">
        <w:rPr>
          <w:lang w:eastAsia="fr-FR"/>
        </w:rPr>
        <w:t>s</w:t>
      </w:r>
      <w:r>
        <w:rPr>
          <w:lang w:eastAsia="fr-FR"/>
        </w:rPr>
        <w:t xml:space="preserve">on </w:t>
      </w:r>
      <w:r w:rsidR="00B968B3">
        <w:rPr>
          <w:lang w:eastAsia="fr-FR"/>
        </w:rPr>
        <w:t>zèle</w:t>
      </w:r>
      <w:r>
        <w:rPr>
          <w:lang w:eastAsia="fr-FR"/>
        </w:rPr>
        <w:t xml:space="preserve">, </w:t>
      </w:r>
      <w:r w:rsidR="00631372">
        <w:rPr>
          <w:lang w:eastAsia="fr-FR"/>
        </w:rPr>
        <w:t>embrasé</w:t>
      </w:r>
      <w:r>
        <w:rPr>
          <w:lang w:eastAsia="fr-FR"/>
        </w:rPr>
        <w:t xml:space="preserve"> de </w:t>
      </w:r>
      <w:r w:rsidR="00CA165F">
        <w:rPr>
          <w:lang w:eastAsia="fr-FR"/>
        </w:rPr>
        <w:t>s</w:t>
      </w:r>
      <w:r>
        <w:rPr>
          <w:lang w:eastAsia="fr-FR"/>
        </w:rPr>
        <w:t>on amour</w:t>
      </w:r>
      <w:r w:rsidR="00EA1F75">
        <w:rPr>
          <w:lang w:eastAsia="fr-FR"/>
        </w:rPr>
        <w:t> :</w:t>
      </w:r>
      <w:r>
        <w:rPr>
          <w:lang w:eastAsia="fr-FR"/>
        </w:rPr>
        <w:t xml:space="preserve"> ce </w:t>
      </w:r>
      <w:r w:rsidR="008F4CE3">
        <w:rPr>
          <w:lang w:eastAsia="fr-FR"/>
        </w:rPr>
        <w:t>fut</w:t>
      </w:r>
      <w:r>
        <w:rPr>
          <w:lang w:eastAsia="fr-FR"/>
        </w:rPr>
        <w:t xml:space="preserve"> dans ces heureu</w:t>
      </w:r>
      <w:r w:rsidR="00CA165F">
        <w:rPr>
          <w:lang w:eastAsia="fr-FR"/>
        </w:rPr>
        <w:t>s</w:t>
      </w:r>
      <w:r>
        <w:rPr>
          <w:lang w:eastAsia="fr-FR"/>
        </w:rPr>
        <w:t>es di</w:t>
      </w:r>
      <w:r w:rsidR="00CA165F">
        <w:rPr>
          <w:lang w:eastAsia="fr-FR"/>
        </w:rPr>
        <w:t>s</w:t>
      </w:r>
      <w:r>
        <w:rPr>
          <w:lang w:eastAsia="fr-FR"/>
        </w:rPr>
        <w:t>po</w:t>
      </w:r>
      <w:r w:rsidR="00CA165F">
        <w:rPr>
          <w:lang w:eastAsia="fr-FR"/>
        </w:rPr>
        <w:t>s</w:t>
      </w:r>
      <w:r>
        <w:rPr>
          <w:lang w:eastAsia="fr-FR"/>
        </w:rPr>
        <w:t>itions qu</w:t>
      </w:r>
      <w:r w:rsidR="00A0480D">
        <w:rPr>
          <w:lang w:eastAsia="fr-FR"/>
        </w:rPr>
        <w:t>’</w:t>
      </w:r>
      <w:r>
        <w:rPr>
          <w:lang w:eastAsia="fr-FR"/>
        </w:rPr>
        <w:t xml:space="preserve">il revint à </w:t>
      </w:r>
      <w:r w:rsidR="00CA165F">
        <w:rPr>
          <w:lang w:eastAsia="fr-FR"/>
        </w:rPr>
        <w:t>s</w:t>
      </w:r>
      <w:r w:rsidR="00257C00">
        <w:rPr>
          <w:lang w:eastAsia="fr-FR"/>
        </w:rPr>
        <w:t>on peuple ; mais ce n</w:t>
      </w:r>
      <w:r>
        <w:rPr>
          <w:lang w:eastAsia="fr-FR"/>
        </w:rPr>
        <w:t xml:space="preserve">e </w:t>
      </w:r>
      <w:r w:rsidR="008F4CE3">
        <w:rPr>
          <w:lang w:eastAsia="fr-FR"/>
        </w:rPr>
        <w:t>fut</w:t>
      </w:r>
      <w:r>
        <w:rPr>
          <w:lang w:eastAsia="fr-FR"/>
        </w:rPr>
        <w:t xml:space="preserve"> pas </w:t>
      </w:r>
      <w:r w:rsidR="00006B51">
        <w:rPr>
          <w:lang w:eastAsia="fr-FR"/>
        </w:rPr>
        <w:t>s</w:t>
      </w:r>
      <w:r>
        <w:rPr>
          <w:lang w:eastAsia="fr-FR"/>
        </w:rPr>
        <w:t>ans avoir beaucoup ver</w:t>
      </w:r>
      <w:r w:rsidR="00CA165F">
        <w:rPr>
          <w:lang w:eastAsia="fr-FR"/>
        </w:rPr>
        <w:t>s</w:t>
      </w:r>
      <w:r>
        <w:rPr>
          <w:lang w:eastAsia="fr-FR"/>
        </w:rPr>
        <w:t xml:space="preserve">é de larmes </w:t>
      </w:r>
      <w:r w:rsidR="00CA165F">
        <w:rPr>
          <w:lang w:eastAsia="fr-FR"/>
        </w:rPr>
        <w:t>s</w:t>
      </w:r>
      <w:r>
        <w:rPr>
          <w:lang w:eastAsia="fr-FR"/>
        </w:rPr>
        <w:t>ur la ville de</w:t>
      </w:r>
      <w:r w:rsidR="00631372">
        <w:rPr>
          <w:lang w:eastAsia="fr-FR"/>
        </w:rPr>
        <w:t xml:space="preserve"> Jérusalem</w:t>
      </w:r>
      <w:r>
        <w:rPr>
          <w:lang w:eastAsia="fr-FR"/>
        </w:rPr>
        <w:t xml:space="preserve">, </w:t>
      </w:r>
      <w:r w:rsidR="00257C00">
        <w:rPr>
          <w:lang w:eastAsia="fr-FR"/>
        </w:rPr>
        <w:t>et</w:t>
      </w:r>
      <w:r>
        <w:rPr>
          <w:lang w:eastAsia="fr-FR"/>
        </w:rPr>
        <w:t xml:space="preserve"> </w:t>
      </w:r>
      <w:r w:rsidR="00CA165F">
        <w:rPr>
          <w:lang w:eastAsia="fr-FR"/>
        </w:rPr>
        <w:t>s</w:t>
      </w:r>
      <w:r>
        <w:rPr>
          <w:lang w:eastAsia="fr-FR"/>
        </w:rPr>
        <w:t>ur toute l</w:t>
      </w:r>
      <w:r w:rsidR="00AE0A8F">
        <w:rPr>
          <w:lang w:eastAsia="fr-FR"/>
        </w:rPr>
        <w:t>a terre sainte</w:t>
      </w:r>
      <w:r>
        <w:rPr>
          <w:lang w:eastAsia="fr-FR"/>
        </w:rPr>
        <w:t>, qu</w:t>
      </w:r>
      <w:r w:rsidR="00A0480D">
        <w:rPr>
          <w:lang w:eastAsia="fr-FR"/>
        </w:rPr>
        <w:t>’</w:t>
      </w:r>
      <w:r>
        <w:rPr>
          <w:lang w:eastAsia="fr-FR"/>
        </w:rPr>
        <w:t xml:space="preserve">il prévit dès-lors devoir être </w:t>
      </w:r>
      <w:r w:rsidR="00387AA7">
        <w:rPr>
          <w:lang w:eastAsia="fr-FR"/>
        </w:rPr>
        <w:t>bientôt</w:t>
      </w:r>
      <w:r>
        <w:rPr>
          <w:lang w:eastAsia="fr-FR"/>
        </w:rPr>
        <w:t xml:space="preserve"> arrachée des mains de</w:t>
      </w:r>
      <w:r w:rsidR="00AE0A8F">
        <w:rPr>
          <w:lang w:eastAsia="fr-FR"/>
        </w:rPr>
        <w:t>s chrétiens</w:t>
      </w:r>
      <w:r w:rsidR="00894353">
        <w:rPr>
          <w:lang w:eastAsia="fr-FR"/>
        </w:rPr>
        <w:t>,</w:t>
      </w:r>
      <w:r>
        <w:rPr>
          <w:lang w:eastAsia="fr-FR"/>
        </w:rPr>
        <w:t xml:space="preserve"> qui par leurs péchés s</w:t>
      </w:r>
      <w:r w:rsidR="00A0480D">
        <w:rPr>
          <w:lang w:eastAsia="fr-FR"/>
        </w:rPr>
        <w:t>’</w:t>
      </w:r>
      <w:r>
        <w:rPr>
          <w:lang w:eastAsia="fr-FR"/>
        </w:rPr>
        <w:t>ét</w:t>
      </w:r>
      <w:r w:rsidR="00CA165F">
        <w:rPr>
          <w:lang w:eastAsia="fr-FR"/>
        </w:rPr>
        <w:t>aient</w:t>
      </w:r>
      <w:r>
        <w:rPr>
          <w:lang w:eastAsia="fr-FR"/>
        </w:rPr>
        <w:t xml:space="preserve"> rendus indigne</w:t>
      </w:r>
      <w:r w:rsidR="00631372">
        <w:rPr>
          <w:lang w:eastAsia="fr-FR"/>
        </w:rPr>
        <w:t xml:space="preserve">s </w:t>
      </w:r>
      <w:r>
        <w:rPr>
          <w:lang w:eastAsia="fr-FR"/>
        </w:rPr>
        <w:t>de con</w:t>
      </w:r>
      <w:r w:rsidR="00CA165F">
        <w:rPr>
          <w:lang w:eastAsia="fr-FR"/>
        </w:rPr>
        <w:t>s</w:t>
      </w:r>
      <w:r w:rsidR="00631372">
        <w:rPr>
          <w:lang w:eastAsia="fr-FR"/>
        </w:rPr>
        <w:t>erver plus long</w:t>
      </w:r>
      <w:r>
        <w:rPr>
          <w:lang w:eastAsia="fr-FR"/>
        </w:rPr>
        <w:t>te</w:t>
      </w:r>
      <w:r w:rsidR="00631372">
        <w:rPr>
          <w:lang w:eastAsia="fr-FR"/>
        </w:rPr>
        <w:t>mp</w:t>
      </w:r>
      <w:r>
        <w:rPr>
          <w:lang w:eastAsia="fr-FR"/>
        </w:rPr>
        <w:t>s ce précieux tré</w:t>
      </w:r>
      <w:r w:rsidR="00CA165F">
        <w:rPr>
          <w:lang w:eastAsia="fr-FR"/>
        </w:rPr>
        <w:t>s</w:t>
      </w:r>
      <w:r>
        <w:rPr>
          <w:lang w:eastAsia="fr-FR"/>
        </w:rPr>
        <w:t>or. C</w:t>
      </w:r>
      <w:r w:rsidR="00A0480D">
        <w:rPr>
          <w:lang w:eastAsia="fr-FR"/>
        </w:rPr>
        <w:t>’</w:t>
      </w:r>
      <w:r>
        <w:rPr>
          <w:lang w:eastAsia="fr-FR"/>
        </w:rPr>
        <w:t>e</w:t>
      </w:r>
      <w:r w:rsidR="00CA165F">
        <w:rPr>
          <w:lang w:eastAsia="fr-FR"/>
        </w:rPr>
        <w:t>s</w:t>
      </w:r>
      <w:r>
        <w:rPr>
          <w:lang w:eastAsia="fr-FR"/>
        </w:rPr>
        <w:t xml:space="preserve">t ce qui arriva trente-cinq ans après, </w:t>
      </w:r>
      <w:r w:rsidR="00631372">
        <w:rPr>
          <w:lang w:eastAsia="fr-FR"/>
        </w:rPr>
        <w:t>lorsque</w:t>
      </w:r>
      <w:r>
        <w:rPr>
          <w:lang w:eastAsia="fr-FR"/>
        </w:rPr>
        <w:t xml:space="preserve"> les Sarra</w:t>
      </w:r>
      <w:r w:rsidR="00CA165F">
        <w:rPr>
          <w:lang w:eastAsia="fr-FR"/>
        </w:rPr>
        <w:t>s</w:t>
      </w:r>
      <w:r w:rsidR="00257C00">
        <w:rPr>
          <w:lang w:eastAsia="fr-FR"/>
        </w:rPr>
        <w:t>ins, s</w:t>
      </w:r>
      <w:r>
        <w:rPr>
          <w:lang w:eastAsia="fr-FR"/>
        </w:rPr>
        <w:t xml:space="preserve">ous la conduite de Saladin, prirent </w:t>
      </w:r>
      <w:r w:rsidR="00631372">
        <w:rPr>
          <w:lang w:eastAsia="fr-FR"/>
        </w:rPr>
        <w:t>Jérusalem</w:t>
      </w:r>
      <w:r>
        <w:rPr>
          <w:lang w:eastAsia="fr-FR"/>
        </w:rPr>
        <w:t xml:space="preserve"> en 1187, </w:t>
      </w:r>
      <w:r w:rsidR="00CA165F">
        <w:rPr>
          <w:lang w:eastAsia="fr-FR"/>
        </w:rPr>
        <w:t>et</w:t>
      </w:r>
      <w:r>
        <w:rPr>
          <w:lang w:eastAsia="fr-FR"/>
        </w:rPr>
        <w:t xml:space="preserve"> inond</w:t>
      </w:r>
      <w:r w:rsidR="00CA165F">
        <w:rPr>
          <w:lang w:eastAsia="fr-FR"/>
        </w:rPr>
        <w:t>èrent</w:t>
      </w:r>
      <w:r w:rsidR="00AE0A8F">
        <w:rPr>
          <w:lang w:eastAsia="fr-FR"/>
        </w:rPr>
        <w:t xml:space="preserve"> toute la Palestin</w:t>
      </w:r>
      <w:r>
        <w:rPr>
          <w:lang w:eastAsia="fr-FR"/>
        </w:rPr>
        <w:t>e du</w:t>
      </w:r>
      <w:r w:rsidR="00EA1F75">
        <w:rPr>
          <w:lang w:eastAsia="fr-FR"/>
        </w:rPr>
        <w:t xml:space="preserve"> </w:t>
      </w:r>
      <w:r w:rsidR="00CA165F">
        <w:rPr>
          <w:lang w:eastAsia="fr-FR"/>
        </w:rPr>
        <w:t>s</w:t>
      </w:r>
      <w:r>
        <w:rPr>
          <w:lang w:eastAsia="fr-FR"/>
        </w:rPr>
        <w:t>ang de</w:t>
      </w:r>
      <w:r w:rsidR="00AE0A8F">
        <w:rPr>
          <w:lang w:eastAsia="fr-FR"/>
        </w:rPr>
        <w:t>s chrétiens</w:t>
      </w:r>
      <w:r>
        <w:rPr>
          <w:lang w:eastAsia="fr-FR"/>
        </w:rPr>
        <w:t xml:space="preserve">, par où </w:t>
      </w:r>
      <w:r w:rsidR="008F4CE3">
        <w:rPr>
          <w:lang w:eastAsia="fr-FR"/>
        </w:rPr>
        <w:t>finit</w:t>
      </w:r>
      <w:r>
        <w:rPr>
          <w:lang w:eastAsia="fr-FR"/>
        </w:rPr>
        <w:t xml:space="preserve"> l</w:t>
      </w:r>
      <w:r w:rsidR="00AE0A8F">
        <w:rPr>
          <w:lang w:eastAsia="fr-FR"/>
        </w:rPr>
        <w:t>e royaume</w:t>
      </w:r>
      <w:r>
        <w:rPr>
          <w:lang w:eastAsia="fr-FR"/>
        </w:rPr>
        <w:t xml:space="preserve"> de </w:t>
      </w:r>
      <w:r w:rsidR="00CF64C7">
        <w:rPr>
          <w:lang w:eastAsia="fr-FR"/>
        </w:rPr>
        <w:t>Jérusalem</w:t>
      </w:r>
      <w:r>
        <w:rPr>
          <w:lang w:eastAsia="fr-FR"/>
        </w:rPr>
        <w:t xml:space="preserve"> qu</w:t>
      </w:r>
      <w:r w:rsidR="00A0480D">
        <w:rPr>
          <w:lang w:eastAsia="fr-FR"/>
        </w:rPr>
        <w:t>’</w:t>
      </w:r>
      <w:r>
        <w:rPr>
          <w:lang w:eastAsia="fr-FR"/>
        </w:rPr>
        <w:t xml:space="preserve">ils </w:t>
      </w:r>
      <w:r w:rsidR="00631372">
        <w:rPr>
          <w:lang w:eastAsia="fr-FR"/>
        </w:rPr>
        <w:t>avaient</w:t>
      </w:r>
      <w:r>
        <w:rPr>
          <w:lang w:eastAsia="fr-FR"/>
        </w:rPr>
        <w:t xml:space="preserve"> </w:t>
      </w:r>
      <w:r w:rsidR="00631372">
        <w:rPr>
          <w:lang w:eastAsia="fr-FR"/>
        </w:rPr>
        <w:t>possédé</w:t>
      </w:r>
      <w:r>
        <w:rPr>
          <w:lang w:eastAsia="fr-FR"/>
        </w:rPr>
        <w:t xml:space="preserve"> l</w:t>
      </w:r>
      <w:r w:rsidR="00A0480D">
        <w:rPr>
          <w:lang w:eastAsia="fr-FR"/>
        </w:rPr>
        <w:t>’</w:t>
      </w:r>
      <w:r>
        <w:rPr>
          <w:lang w:eastAsia="fr-FR"/>
        </w:rPr>
        <w:t>e</w:t>
      </w:r>
      <w:r w:rsidR="00CA165F">
        <w:rPr>
          <w:lang w:eastAsia="fr-FR"/>
        </w:rPr>
        <w:t>s</w:t>
      </w:r>
      <w:r>
        <w:rPr>
          <w:lang w:eastAsia="fr-FR"/>
        </w:rPr>
        <w:t xml:space="preserve">pace de 88 ans depuis </w:t>
      </w:r>
      <w:r w:rsidR="00631372">
        <w:rPr>
          <w:lang w:eastAsia="fr-FR"/>
        </w:rPr>
        <w:t>Godefroi</w:t>
      </w:r>
      <w:r>
        <w:rPr>
          <w:lang w:eastAsia="fr-FR"/>
        </w:rPr>
        <w:t xml:space="preserve"> de Bouillon qui l</w:t>
      </w:r>
      <w:r w:rsidR="00A0480D">
        <w:rPr>
          <w:lang w:eastAsia="fr-FR"/>
        </w:rPr>
        <w:t>’</w:t>
      </w:r>
      <w:r>
        <w:rPr>
          <w:lang w:eastAsia="fr-FR"/>
        </w:rPr>
        <w:t>av</w:t>
      </w:r>
      <w:r w:rsidR="00CA165F">
        <w:rPr>
          <w:lang w:eastAsia="fr-FR"/>
        </w:rPr>
        <w:t>ait</w:t>
      </w:r>
      <w:r>
        <w:rPr>
          <w:lang w:eastAsia="fr-FR"/>
        </w:rPr>
        <w:t xml:space="preserve"> conquis, </w:t>
      </w:r>
      <w:r w:rsidR="00CA165F">
        <w:rPr>
          <w:lang w:eastAsia="fr-FR"/>
        </w:rPr>
        <w:t>et</w:t>
      </w:r>
      <w:r>
        <w:rPr>
          <w:lang w:eastAsia="fr-FR"/>
        </w:rPr>
        <w:t xml:space="preserve"> en av</w:t>
      </w:r>
      <w:r w:rsidR="00CA165F">
        <w:rPr>
          <w:lang w:eastAsia="fr-FR"/>
        </w:rPr>
        <w:t>ait</w:t>
      </w:r>
      <w:r>
        <w:rPr>
          <w:lang w:eastAsia="fr-FR"/>
        </w:rPr>
        <w:t xml:space="preserve"> été le premie</w:t>
      </w:r>
      <w:r w:rsidR="003A23AF">
        <w:rPr>
          <w:lang w:eastAsia="fr-FR"/>
        </w:rPr>
        <w:t>r monarque</w:t>
      </w:r>
      <w:r>
        <w:rPr>
          <w:lang w:eastAsia="fr-FR"/>
        </w:rPr>
        <w:t>, ju</w:t>
      </w:r>
      <w:r w:rsidR="00CA165F">
        <w:rPr>
          <w:lang w:eastAsia="fr-FR"/>
        </w:rPr>
        <w:t>s</w:t>
      </w:r>
      <w:r>
        <w:rPr>
          <w:lang w:eastAsia="fr-FR"/>
        </w:rPr>
        <w:t>qu</w:t>
      </w:r>
      <w:r w:rsidR="00A0480D">
        <w:rPr>
          <w:lang w:eastAsia="fr-FR"/>
        </w:rPr>
        <w:t>’</w:t>
      </w:r>
      <w:r>
        <w:rPr>
          <w:lang w:eastAsia="fr-FR"/>
        </w:rPr>
        <w:t>à G</w:t>
      </w:r>
      <w:r w:rsidR="00CA165F">
        <w:rPr>
          <w:lang w:eastAsia="fr-FR"/>
        </w:rPr>
        <w:t>ui</w:t>
      </w:r>
      <w:r>
        <w:rPr>
          <w:lang w:eastAsia="fr-FR"/>
        </w:rPr>
        <w:t xml:space="preserve"> de Lu</w:t>
      </w:r>
      <w:r w:rsidR="00CA165F">
        <w:rPr>
          <w:lang w:eastAsia="fr-FR"/>
        </w:rPr>
        <w:t>s</w:t>
      </w:r>
      <w:r>
        <w:rPr>
          <w:lang w:eastAsia="fr-FR"/>
        </w:rPr>
        <w:t>ignan.</w:t>
      </w:r>
      <w:r w:rsidR="00EA1F75">
        <w:rPr>
          <w:lang w:eastAsia="fr-FR"/>
        </w:rPr>
        <w:t xml:space="preserve"> </w:t>
      </w:r>
    </w:p>
    <w:p w:rsidR="00854B10" w:rsidRPr="00C452F6" w:rsidRDefault="006172A9" w:rsidP="002526C7">
      <w:pPr>
        <w:pStyle w:val="Titre2"/>
      </w:pPr>
      <w:r>
        <w:lastRenderedPageBreak/>
        <w:t xml:space="preserve">§ 25. </w:t>
      </w:r>
      <w:r w:rsidR="00854B10" w:rsidRPr="00471AC1">
        <w:t>Sa chasteté est mise à de rudes épreuves. Sa victoire.</w:t>
      </w:r>
      <w:bookmarkStart w:id="28" w:name="a125"/>
      <w:bookmarkEnd w:id="28"/>
      <w:r w:rsidR="00854B10" w:rsidRPr="00471AC1">
        <w:t xml:space="preserve"> </w:t>
      </w:r>
    </w:p>
    <w:p w:rsidR="00EA1F75" w:rsidRDefault="00B47EF3" w:rsidP="003A7686">
      <w:pPr>
        <w:rPr>
          <w:lang w:eastAsia="fr-FR"/>
        </w:rPr>
      </w:pPr>
      <w:r>
        <w:rPr>
          <w:lang w:eastAsia="fr-FR"/>
        </w:rPr>
        <w:t>Lor</w:t>
      </w:r>
      <w:r w:rsidR="00CA165F">
        <w:rPr>
          <w:lang w:eastAsia="fr-FR"/>
        </w:rPr>
        <w:t>s</w:t>
      </w:r>
      <w:r>
        <w:rPr>
          <w:lang w:eastAsia="fr-FR"/>
        </w:rPr>
        <w:t xml:space="preserve">que Joachim, dans </w:t>
      </w:r>
      <w:r w:rsidR="00CA165F">
        <w:rPr>
          <w:lang w:eastAsia="fr-FR"/>
        </w:rPr>
        <w:t>s</w:t>
      </w:r>
      <w:r>
        <w:rPr>
          <w:lang w:eastAsia="fr-FR"/>
        </w:rPr>
        <w:t>on retour, p</w:t>
      </w:r>
      <w:r w:rsidR="00CA165F">
        <w:rPr>
          <w:lang w:eastAsia="fr-FR"/>
        </w:rPr>
        <w:t>assait</w:t>
      </w:r>
      <w:r>
        <w:rPr>
          <w:lang w:eastAsia="fr-FR"/>
        </w:rPr>
        <w:t xml:space="preserve"> par cette partie de l</w:t>
      </w:r>
      <w:r w:rsidR="00A0480D">
        <w:rPr>
          <w:lang w:eastAsia="fr-FR"/>
        </w:rPr>
        <w:t>’</w:t>
      </w:r>
      <w:r>
        <w:rPr>
          <w:lang w:eastAsia="fr-FR"/>
        </w:rPr>
        <w:t>A</w:t>
      </w:r>
      <w:r w:rsidR="00CA165F">
        <w:rPr>
          <w:lang w:eastAsia="fr-FR"/>
        </w:rPr>
        <w:t>s</w:t>
      </w:r>
      <w:r>
        <w:rPr>
          <w:lang w:eastAsia="fr-FR"/>
        </w:rPr>
        <w:t xml:space="preserve">ie, qui </w:t>
      </w:r>
      <w:r w:rsidR="0031502E">
        <w:rPr>
          <w:lang w:eastAsia="fr-FR"/>
        </w:rPr>
        <w:t>est</w:t>
      </w:r>
      <w:r>
        <w:rPr>
          <w:lang w:eastAsia="fr-FR"/>
        </w:rPr>
        <w:t xml:space="preserve"> entre l</w:t>
      </w:r>
      <w:r w:rsidR="00A0480D">
        <w:rPr>
          <w:lang w:eastAsia="fr-FR"/>
        </w:rPr>
        <w:t>’</w:t>
      </w:r>
      <w:r>
        <w:rPr>
          <w:lang w:eastAsia="fr-FR"/>
        </w:rPr>
        <w:t xml:space="preserve">Euphrate </w:t>
      </w:r>
      <w:r w:rsidR="00CA165F">
        <w:rPr>
          <w:lang w:eastAsia="fr-FR"/>
        </w:rPr>
        <w:t>et</w:t>
      </w:r>
      <w:r>
        <w:rPr>
          <w:lang w:eastAsia="fr-FR"/>
        </w:rPr>
        <w:t xml:space="preserve"> la mer Méditerranée, on lui indiqua un</w:t>
      </w:r>
      <w:r w:rsidR="003A23AF">
        <w:rPr>
          <w:lang w:eastAsia="fr-FR"/>
        </w:rPr>
        <w:t>e veuve</w:t>
      </w:r>
      <w:r>
        <w:rPr>
          <w:lang w:eastAsia="fr-FR"/>
        </w:rPr>
        <w:t xml:space="preserve"> </w:t>
      </w:r>
      <w:r w:rsidR="00312485">
        <w:rPr>
          <w:lang w:eastAsia="fr-FR"/>
        </w:rPr>
        <w:t>fort</w:t>
      </w:r>
      <w:r>
        <w:rPr>
          <w:lang w:eastAsia="fr-FR"/>
        </w:rPr>
        <w:t xml:space="preserve"> renommée dans l</w:t>
      </w:r>
      <w:r w:rsidR="003A23AF">
        <w:rPr>
          <w:lang w:eastAsia="fr-FR"/>
        </w:rPr>
        <w:t>e pays</w:t>
      </w:r>
      <w:r>
        <w:rPr>
          <w:lang w:eastAsia="fr-FR"/>
        </w:rPr>
        <w:t xml:space="preserve"> pour une per</w:t>
      </w:r>
      <w:r w:rsidR="00CA165F">
        <w:rPr>
          <w:lang w:eastAsia="fr-FR"/>
        </w:rPr>
        <w:t>s</w:t>
      </w:r>
      <w:r>
        <w:rPr>
          <w:lang w:eastAsia="fr-FR"/>
        </w:rPr>
        <w:t>onne ai</w:t>
      </w:r>
      <w:r w:rsidR="00CA165F">
        <w:rPr>
          <w:lang w:eastAsia="fr-FR"/>
        </w:rPr>
        <w:t>s</w:t>
      </w:r>
      <w:r>
        <w:rPr>
          <w:lang w:eastAsia="fr-FR"/>
        </w:rPr>
        <w:t xml:space="preserve">ée, </w:t>
      </w:r>
      <w:r w:rsidR="006A186C">
        <w:rPr>
          <w:lang w:eastAsia="fr-FR"/>
        </w:rPr>
        <w:t xml:space="preserve">et </w:t>
      </w:r>
      <w:r w:rsidR="00E95F87">
        <w:rPr>
          <w:lang w:eastAsia="fr-FR"/>
        </w:rPr>
        <w:t xml:space="preserve">très </w:t>
      </w:r>
      <w:r>
        <w:rPr>
          <w:lang w:eastAsia="fr-FR"/>
        </w:rPr>
        <w:t>charitable envers le</w:t>
      </w:r>
      <w:r w:rsidR="003A23AF">
        <w:rPr>
          <w:lang w:eastAsia="fr-FR"/>
        </w:rPr>
        <w:t>s pèlerins</w:t>
      </w:r>
      <w:r w:rsidR="00257C00">
        <w:rPr>
          <w:lang w:eastAsia="fr-FR"/>
        </w:rPr>
        <w:t>.</w:t>
      </w:r>
      <w:r>
        <w:rPr>
          <w:lang w:eastAsia="fr-FR"/>
        </w:rPr>
        <w:t xml:space="preserve"> Il y </w:t>
      </w:r>
      <w:r w:rsidR="008F4CE3">
        <w:rPr>
          <w:lang w:eastAsia="fr-FR"/>
        </w:rPr>
        <w:t>fut</w:t>
      </w:r>
      <w:r>
        <w:rPr>
          <w:lang w:eastAsia="fr-FR"/>
        </w:rPr>
        <w:t xml:space="preserve">, </w:t>
      </w:r>
      <w:r w:rsidR="00CA165F">
        <w:rPr>
          <w:lang w:eastAsia="fr-FR"/>
        </w:rPr>
        <w:t>et</w:t>
      </w:r>
      <w:r>
        <w:rPr>
          <w:lang w:eastAsia="fr-FR"/>
        </w:rPr>
        <w:t xml:space="preserve"> on l</w:t>
      </w:r>
      <w:r w:rsidR="00A0480D">
        <w:rPr>
          <w:lang w:eastAsia="fr-FR"/>
        </w:rPr>
        <w:t>’</w:t>
      </w:r>
      <w:r>
        <w:rPr>
          <w:lang w:eastAsia="fr-FR"/>
        </w:rPr>
        <w:t xml:space="preserve">y reçut </w:t>
      </w:r>
      <w:r w:rsidR="00387AA7">
        <w:rPr>
          <w:lang w:eastAsia="fr-FR"/>
        </w:rPr>
        <w:t>effectiv</w:t>
      </w:r>
      <w:r>
        <w:rPr>
          <w:lang w:eastAsia="fr-FR"/>
        </w:rPr>
        <w:t xml:space="preserve">ement avec beaucoup de charité. Aucun des </w:t>
      </w:r>
      <w:r w:rsidR="00CA165F">
        <w:rPr>
          <w:lang w:eastAsia="fr-FR"/>
        </w:rPr>
        <w:t>s</w:t>
      </w:r>
      <w:r>
        <w:rPr>
          <w:lang w:eastAsia="fr-FR"/>
        </w:rPr>
        <w:t>oulag</w:t>
      </w:r>
      <w:r w:rsidR="00CA165F">
        <w:rPr>
          <w:lang w:eastAsia="fr-FR"/>
        </w:rPr>
        <w:t>ements</w:t>
      </w:r>
      <w:r>
        <w:rPr>
          <w:lang w:eastAsia="fr-FR"/>
        </w:rPr>
        <w:t>, dont on a be</w:t>
      </w:r>
      <w:r w:rsidR="00CA165F">
        <w:rPr>
          <w:lang w:eastAsia="fr-FR"/>
        </w:rPr>
        <w:t>s</w:t>
      </w:r>
      <w:r>
        <w:rPr>
          <w:lang w:eastAsia="fr-FR"/>
        </w:rPr>
        <w:t xml:space="preserve">oin dans cet état, ne </w:t>
      </w:r>
      <w:r w:rsidR="008F4CE3">
        <w:rPr>
          <w:lang w:eastAsia="fr-FR"/>
        </w:rPr>
        <w:t>furent</w:t>
      </w:r>
      <w:r>
        <w:rPr>
          <w:lang w:eastAsia="fr-FR"/>
        </w:rPr>
        <w:t xml:space="preserve"> oubliés</w:t>
      </w:r>
      <w:r w:rsidR="00EA1F75">
        <w:rPr>
          <w:lang w:eastAsia="fr-FR"/>
        </w:rPr>
        <w:t> ;</w:t>
      </w:r>
      <w:r>
        <w:rPr>
          <w:lang w:eastAsia="fr-FR"/>
        </w:rPr>
        <w:t xml:space="preserve"> mais </w:t>
      </w:r>
      <w:r w:rsidR="00631372">
        <w:rPr>
          <w:lang w:eastAsia="fr-FR"/>
        </w:rPr>
        <w:t>Joseph</w:t>
      </w:r>
      <w:r w:rsidR="00257C00">
        <w:rPr>
          <w:lang w:eastAsia="fr-FR"/>
        </w:rPr>
        <w:t xml:space="preserve"> (Gen. XXXIX)</w:t>
      </w:r>
      <w:r>
        <w:rPr>
          <w:lang w:eastAsia="fr-FR"/>
        </w:rPr>
        <w:t>, quoique ju</w:t>
      </w:r>
      <w:r w:rsidR="00CA165F">
        <w:rPr>
          <w:lang w:eastAsia="fr-FR"/>
        </w:rPr>
        <w:t>s</w:t>
      </w:r>
      <w:r>
        <w:rPr>
          <w:lang w:eastAsia="fr-FR"/>
        </w:rPr>
        <w:t xml:space="preserve">te, </w:t>
      </w:r>
      <w:r w:rsidR="00CA165F">
        <w:rPr>
          <w:lang w:eastAsia="fr-FR"/>
        </w:rPr>
        <w:t>et</w:t>
      </w:r>
      <w:r>
        <w:rPr>
          <w:lang w:eastAsia="fr-FR"/>
        </w:rPr>
        <w:t xml:space="preserve"> d</w:t>
      </w:r>
      <w:r w:rsidR="00A0480D">
        <w:rPr>
          <w:lang w:eastAsia="fr-FR"/>
        </w:rPr>
        <w:t>’</w:t>
      </w:r>
      <w:r>
        <w:rPr>
          <w:lang w:eastAsia="fr-FR"/>
        </w:rPr>
        <w:t xml:space="preserve">une intention pure droite, ne </w:t>
      </w:r>
      <w:r w:rsidR="00631372">
        <w:rPr>
          <w:lang w:eastAsia="fr-FR"/>
        </w:rPr>
        <w:t xml:space="preserve">laissa </w:t>
      </w:r>
      <w:r>
        <w:rPr>
          <w:lang w:eastAsia="fr-FR"/>
        </w:rPr>
        <w:t xml:space="preserve">pas que de donner dans les yeux de </w:t>
      </w:r>
      <w:r w:rsidR="00CA165F">
        <w:rPr>
          <w:lang w:eastAsia="fr-FR"/>
        </w:rPr>
        <w:t>s</w:t>
      </w:r>
      <w:r w:rsidR="003A23AF">
        <w:rPr>
          <w:lang w:eastAsia="fr-FR"/>
        </w:rPr>
        <w:t>a maîtresse</w:t>
      </w:r>
      <w:r>
        <w:rPr>
          <w:lang w:eastAsia="fr-FR"/>
        </w:rPr>
        <w:t xml:space="preserve">, </w:t>
      </w:r>
      <w:r w:rsidR="00CA165F">
        <w:rPr>
          <w:lang w:eastAsia="fr-FR"/>
        </w:rPr>
        <w:t>et</w:t>
      </w:r>
      <w:r>
        <w:rPr>
          <w:lang w:eastAsia="fr-FR"/>
        </w:rPr>
        <w:t xml:space="preserve"> de </w:t>
      </w:r>
      <w:r w:rsidR="008F4CE3">
        <w:rPr>
          <w:lang w:eastAsia="fr-FR"/>
        </w:rPr>
        <w:t>faire</w:t>
      </w:r>
      <w:r>
        <w:rPr>
          <w:lang w:eastAsia="fr-FR"/>
        </w:rPr>
        <w:t xml:space="preserve"> naître dans le cœur de cette </w:t>
      </w:r>
      <w:r w:rsidR="008F4CE3">
        <w:rPr>
          <w:lang w:eastAsia="fr-FR"/>
        </w:rPr>
        <w:t>femme</w:t>
      </w:r>
      <w:r>
        <w:rPr>
          <w:lang w:eastAsia="fr-FR"/>
        </w:rPr>
        <w:t xml:space="preserve"> des </w:t>
      </w:r>
      <w:r w:rsidR="00CA165F">
        <w:rPr>
          <w:lang w:eastAsia="fr-FR"/>
        </w:rPr>
        <w:t>désir</w:t>
      </w:r>
      <w:r>
        <w:rPr>
          <w:lang w:eastAsia="fr-FR"/>
        </w:rPr>
        <w:t>s dont il n</w:t>
      </w:r>
      <w:r w:rsidR="00A0480D">
        <w:rPr>
          <w:lang w:eastAsia="fr-FR"/>
        </w:rPr>
        <w:t>’</w:t>
      </w:r>
      <w:r w:rsidR="00631372">
        <w:rPr>
          <w:lang w:eastAsia="fr-FR"/>
        </w:rPr>
        <w:t xml:space="preserve">était </w:t>
      </w:r>
      <w:r>
        <w:rPr>
          <w:lang w:eastAsia="fr-FR"/>
        </w:rPr>
        <w:t xml:space="preserve">pas coupable. </w:t>
      </w:r>
      <w:r w:rsidR="0071060A">
        <w:rPr>
          <w:lang w:eastAsia="fr-FR"/>
        </w:rPr>
        <w:t>[</w:t>
      </w:r>
      <w:r w:rsidR="0071060A" w:rsidRPr="0071060A">
        <w:rPr>
          <w:rStyle w:val="italicus"/>
        </w:rPr>
        <w:t>Luc. Coz. Græc. ap. Boll.</w:t>
      </w:r>
      <w:r w:rsidR="0071060A">
        <w:rPr>
          <w:lang w:eastAsia="fr-FR"/>
        </w:rPr>
        <w:t xml:space="preserve">] </w:t>
      </w:r>
      <w:r>
        <w:rPr>
          <w:lang w:eastAsia="fr-FR"/>
        </w:rPr>
        <w:t xml:space="preserve">La grande </w:t>
      </w:r>
      <w:r w:rsidR="00631372">
        <w:rPr>
          <w:lang w:eastAsia="fr-FR"/>
        </w:rPr>
        <w:t>jeunesse</w:t>
      </w:r>
      <w:r>
        <w:rPr>
          <w:lang w:eastAsia="fr-FR"/>
        </w:rPr>
        <w:t xml:space="preserve"> de Joachim, </w:t>
      </w:r>
      <w:r w:rsidR="00CA165F">
        <w:rPr>
          <w:lang w:eastAsia="fr-FR"/>
        </w:rPr>
        <w:t>s</w:t>
      </w:r>
      <w:r>
        <w:rPr>
          <w:lang w:eastAsia="fr-FR"/>
        </w:rPr>
        <w:t>on port gracieux, un e</w:t>
      </w:r>
      <w:r w:rsidR="00CA165F">
        <w:rPr>
          <w:lang w:eastAsia="fr-FR"/>
        </w:rPr>
        <w:t>s</w:t>
      </w:r>
      <w:r>
        <w:rPr>
          <w:lang w:eastAsia="fr-FR"/>
        </w:rPr>
        <w:t xml:space="preserve">prit </w:t>
      </w:r>
      <w:r w:rsidR="008F4CE3">
        <w:rPr>
          <w:lang w:eastAsia="fr-FR"/>
        </w:rPr>
        <w:t>vif</w:t>
      </w:r>
      <w:r>
        <w:rPr>
          <w:lang w:eastAsia="fr-FR"/>
        </w:rPr>
        <w:t>, une conver</w:t>
      </w:r>
      <w:r w:rsidR="00CA165F">
        <w:rPr>
          <w:lang w:eastAsia="fr-FR"/>
        </w:rPr>
        <w:t>s</w:t>
      </w:r>
      <w:r>
        <w:rPr>
          <w:lang w:eastAsia="fr-FR"/>
        </w:rPr>
        <w:t xml:space="preserve">ation agréable, produisent à peu près les mêmes </w:t>
      </w:r>
      <w:r w:rsidR="008F4CE3">
        <w:rPr>
          <w:lang w:eastAsia="fr-FR"/>
        </w:rPr>
        <w:t>effet</w:t>
      </w:r>
      <w:r w:rsidR="0071060A">
        <w:rPr>
          <w:lang w:eastAsia="fr-FR"/>
        </w:rPr>
        <w:t>s dans l</w:t>
      </w:r>
      <w:r w:rsidR="00A0480D">
        <w:rPr>
          <w:lang w:eastAsia="fr-FR"/>
        </w:rPr>
        <w:t>’</w:t>
      </w:r>
      <w:r w:rsidR="000A70C3">
        <w:rPr>
          <w:lang w:eastAsia="fr-FR"/>
        </w:rPr>
        <w:t>âme</w:t>
      </w:r>
      <w:r>
        <w:rPr>
          <w:lang w:eastAsia="fr-FR"/>
        </w:rPr>
        <w:t xml:space="preserve"> de la jeun</w:t>
      </w:r>
      <w:r w:rsidR="003A23AF">
        <w:rPr>
          <w:lang w:eastAsia="fr-FR"/>
        </w:rPr>
        <w:t>e veuve</w:t>
      </w:r>
      <w:r>
        <w:rPr>
          <w:lang w:eastAsia="fr-FR"/>
        </w:rPr>
        <w:t xml:space="preserve">, </w:t>
      </w:r>
      <w:r w:rsidR="00CA165F">
        <w:rPr>
          <w:lang w:eastAsia="fr-FR"/>
        </w:rPr>
        <w:t>et</w:t>
      </w:r>
      <w:r>
        <w:rPr>
          <w:lang w:eastAsia="fr-FR"/>
        </w:rPr>
        <w:t xml:space="preserve"> moins elle reconnut dans </w:t>
      </w:r>
      <w:r w:rsidR="0071060A">
        <w:rPr>
          <w:lang w:eastAsia="fr-FR"/>
        </w:rPr>
        <w:t>so</w:t>
      </w:r>
      <w:r w:rsidR="003A23AF">
        <w:rPr>
          <w:lang w:eastAsia="fr-FR"/>
        </w:rPr>
        <w:t>n hôte</w:t>
      </w:r>
      <w:r>
        <w:rPr>
          <w:lang w:eastAsia="fr-FR"/>
        </w:rPr>
        <w:t xml:space="preserve"> d</w:t>
      </w:r>
      <w:r w:rsidR="00A0480D">
        <w:rPr>
          <w:lang w:eastAsia="fr-FR"/>
        </w:rPr>
        <w:t>’</w:t>
      </w:r>
      <w:r w:rsidR="00631372">
        <w:rPr>
          <w:lang w:eastAsia="fr-FR"/>
        </w:rPr>
        <w:t>expérience</w:t>
      </w:r>
      <w:r>
        <w:rPr>
          <w:lang w:eastAsia="fr-FR"/>
        </w:rPr>
        <w:t xml:space="preserve"> du monde</w:t>
      </w:r>
      <w:r w:rsidR="00FD3FF8">
        <w:rPr>
          <w:lang w:eastAsia="fr-FR"/>
        </w:rPr>
        <w:t>,</w:t>
      </w:r>
      <w:r>
        <w:rPr>
          <w:lang w:eastAsia="fr-FR"/>
        </w:rPr>
        <w:t xml:space="preserve"> moins au</w:t>
      </w:r>
      <w:r w:rsidR="00CA165F">
        <w:rPr>
          <w:lang w:eastAsia="fr-FR"/>
        </w:rPr>
        <w:t>ss</w:t>
      </w:r>
      <w:r>
        <w:rPr>
          <w:lang w:eastAsia="fr-FR"/>
        </w:rPr>
        <w:t xml:space="preserve">i eut-elle de peine à </w:t>
      </w:r>
      <w:r w:rsidR="00CA165F">
        <w:rPr>
          <w:lang w:eastAsia="fr-FR"/>
        </w:rPr>
        <w:t>s</w:t>
      </w:r>
      <w:r>
        <w:rPr>
          <w:lang w:eastAsia="fr-FR"/>
        </w:rPr>
        <w:t xml:space="preserve">e </w:t>
      </w:r>
      <w:r w:rsidR="00631372">
        <w:rPr>
          <w:lang w:eastAsia="fr-FR"/>
        </w:rPr>
        <w:t>persuader</w:t>
      </w:r>
      <w:r>
        <w:rPr>
          <w:lang w:eastAsia="fr-FR"/>
        </w:rPr>
        <w:t xml:space="preserve"> que la conquête en </w:t>
      </w:r>
      <w:r w:rsidR="00CA165F">
        <w:rPr>
          <w:lang w:eastAsia="fr-FR"/>
        </w:rPr>
        <w:t>s</w:t>
      </w:r>
      <w:r>
        <w:rPr>
          <w:lang w:eastAsia="fr-FR"/>
        </w:rPr>
        <w:t>er</w:t>
      </w:r>
      <w:r w:rsidR="00CA165F">
        <w:rPr>
          <w:lang w:eastAsia="fr-FR"/>
        </w:rPr>
        <w:t>ait</w:t>
      </w:r>
      <w:r>
        <w:rPr>
          <w:lang w:eastAsia="fr-FR"/>
        </w:rPr>
        <w:t xml:space="preserve"> </w:t>
      </w:r>
      <w:r w:rsidR="008F4CE3">
        <w:rPr>
          <w:lang w:eastAsia="fr-FR"/>
        </w:rPr>
        <w:t>facil</w:t>
      </w:r>
      <w:r>
        <w:rPr>
          <w:lang w:eastAsia="fr-FR"/>
        </w:rPr>
        <w:t xml:space="preserve">e. Elle prit, en </w:t>
      </w:r>
      <w:r w:rsidR="003A7686">
        <w:rPr>
          <w:lang w:eastAsia="fr-FR"/>
        </w:rPr>
        <w:t>effet</w:t>
      </w:r>
      <w:r>
        <w:rPr>
          <w:lang w:eastAsia="fr-FR"/>
        </w:rPr>
        <w:t xml:space="preserve">, </w:t>
      </w:r>
      <w:r w:rsidR="00CA165F">
        <w:rPr>
          <w:lang w:eastAsia="fr-FR"/>
        </w:rPr>
        <w:t>s</w:t>
      </w:r>
      <w:r>
        <w:rPr>
          <w:lang w:eastAsia="fr-FR"/>
        </w:rPr>
        <w:t xml:space="preserve">i bien </w:t>
      </w:r>
      <w:r w:rsidR="00CA165F">
        <w:rPr>
          <w:lang w:eastAsia="fr-FR"/>
        </w:rPr>
        <w:t>s</w:t>
      </w:r>
      <w:r>
        <w:rPr>
          <w:lang w:eastAsia="fr-FR"/>
        </w:rPr>
        <w:t>es me</w:t>
      </w:r>
      <w:r w:rsidR="00CA165F">
        <w:rPr>
          <w:lang w:eastAsia="fr-FR"/>
        </w:rPr>
        <w:t>s</w:t>
      </w:r>
      <w:r>
        <w:rPr>
          <w:lang w:eastAsia="fr-FR"/>
        </w:rPr>
        <w:t>ures qu</w:t>
      </w:r>
      <w:r w:rsidR="00A0480D">
        <w:rPr>
          <w:lang w:eastAsia="fr-FR"/>
        </w:rPr>
        <w:t>’</w:t>
      </w:r>
      <w:r>
        <w:rPr>
          <w:lang w:eastAsia="fr-FR"/>
        </w:rPr>
        <w:t xml:space="preserve">il ne </w:t>
      </w:r>
      <w:r w:rsidR="000A70C3">
        <w:rPr>
          <w:lang w:eastAsia="fr-FR"/>
        </w:rPr>
        <w:t>paraissait</w:t>
      </w:r>
      <w:r>
        <w:rPr>
          <w:lang w:eastAsia="fr-FR"/>
        </w:rPr>
        <w:t xml:space="preserve"> pas que le je</w:t>
      </w:r>
      <w:r w:rsidR="003A7686">
        <w:rPr>
          <w:lang w:eastAsia="fr-FR"/>
        </w:rPr>
        <w:t>u</w:t>
      </w:r>
      <w:r>
        <w:rPr>
          <w:lang w:eastAsia="fr-FR"/>
        </w:rPr>
        <w:t>ne homme put éviter le piège qu</w:t>
      </w:r>
      <w:r w:rsidR="00A0480D">
        <w:rPr>
          <w:lang w:eastAsia="fr-FR"/>
        </w:rPr>
        <w:t>’</w:t>
      </w:r>
      <w:r>
        <w:rPr>
          <w:lang w:eastAsia="fr-FR"/>
        </w:rPr>
        <w:t>on lui tend</w:t>
      </w:r>
      <w:r w:rsidR="00CA165F">
        <w:rPr>
          <w:lang w:eastAsia="fr-FR"/>
        </w:rPr>
        <w:t>ait</w:t>
      </w:r>
      <w:r w:rsidR="00EA1F75">
        <w:rPr>
          <w:lang w:eastAsia="fr-FR"/>
        </w:rPr>
        <w:t> ;</w:t>
      </w:r>
      <w:r>
        <w:rPr>
          <w:lang w:eastAsia="fr-FR"/>
        </w:rPr>
        <w:t xml:space="preserve"> mais certaines </w:t>
      </w:r>
      <w:r w:rsidR="000A70C3">
        <w:rPr>
          <w:lang w:eastAsia="fr-FR"/>
        </w:rPr>
        <w:t>expressions</w:t>
      </w:r>
      <w:r>
        <w:rPr>
          <w:lang w:eastAsia="fr-FR"/>
        </w:rPr>
        <w:t xml:space="preserve"> qui étaient échappées à l</w:t>
      </w:r>
      <w:r w:rsidR="003A23AF">
        <w:rPr>
          <w:lang w:eastAsia="fr-FR"/>
        </w:rPr>
        <w:t>a dame</w:t>
      </w:r>
      <w:r>
        <w:rPr>
          <w:lang w:eastAsia="fr-FR"/>
        </w:rPr>
        <w:t xml:space="preserve"> durant le </w:t>
      </w:r>
      <w:r w:rsidR="00CA165F">
        <w:rPr>
          <w:lang w:eastAsia="fr-FR"/>
        </w:rPr>
        <w:t>s</w:t>
      </w:r>
      <w:r>
        <w:rPr>
          <w:lang w:eastAsia="fr-FR"/>
        </w:rPr>
        <w:t>ouper, avec ce qu</w:t>
      </w:r>
      <w:r w:rsidR="00A0480D">
        <w:rPr>
          <w:lang w:eastAsia="fr-FR"/>
        </w:rPr>
        <w:t>’</w:t>
      </w:r>
      <w:r>
        <w:rPr>
          <w:lang w:eastAsia="fr-FR"/>
        </w:rPr>
        <w:t>elle lui dit en le condui</w:t>
      </w:r>
      <w:r w:rsidR="00CA165F">
        <w:rPr>
          <w:lang w:eastAsia="fr-FR"/>
        </w:rPr>
        <w:t>s</w:t>
      </w:r>
      <w:r>
        <w:rPr>
          <w:lang w:eastAsia="fr-FR"/>
        </w:rPr>
        <w:t>ant à la chambre qui lui av</w:t>
      </w:r>
      <w:r w:rsidR="00CA165F">
        <w:rPr>
          <w:lang w:eastAsia="fr-FR"/>
        </w:rPr>
        <w:t>ait</w:t>
      </w:r>
      <w:r>
        <w:rPr>
          <w:lang w:eastAsia="fr-FR"/>
        </w:rPr>
        <w:t xml:space="preserve"> été préparée</w:t>
      </w:r>
      <w:r w:rsidR="00894353">
        <w:rPr>
          <w:lang w:eastAsia="fr-FR"/>
        </w:rPr>
        <w:t>,</w:t>
      </w:r>
      <w:r>
        <w:rPr>
          <w:lang w:eastAsia="fr-FR"/>
        </w:rPr>
        <w:t xml:space="preserve"> trahirent </w:t>
      </w:r>
      <w:r w:rsidR="00CA165F">
        <w:rPr>
          <w:lang w:eastAsia="fr-FR"/>
        </w:rPr>
        <w:t>s</w:t>
      </w:r>
      <w:r>
        <w:rPr>
          <w:lang w:eastAsia="fr-FR"/>
        </w:rPr>
        <w:t xml:space="preserve">on </w:t>
      </w:r>
      <w:r w:rsidR="00CA165F">
        <w:rPr>
          <w:lang w:eastAsia="fr-FR"/>
        </w:rPr>
        <w:t>s</w:t>
      </w:r>
      <w:r>
        <w:rPr>
          <w:lang w:eastAsia="fr-FR"/>
        </w:rPr>
        <w:t xml:space="preserve">ecret, </w:t>
      </w:r>
      <w:r w:rsidR="00CA165F">
        <w:rPr>
          <w:lang w:eastAsia="fr-FR"/>
        </w:rPr>
        <w:t>et</w:t>
      </w:r>
      <w:r>
        <w:rPr>
          <w:lang w:eastAsia="fr-FR"/>
        </w:rPr>
        <w:t xml:space="preserve"> ne la</w:t>
      </w:r>
      <w:r w:rsidR="00CA165F">
        <w:rPr>
          <w:lang w:eastAsia="fr-FR"/>
        </w:rPr>
        <w:t>issè</w:t>
      </w:r>
      <w:r>
        <w:rPr>
          <w:lang w:eastAsia="fr-FR"/>
        </w:rPr>
        <w:t xml:space="preserve">rent plus aucun doute de </w:t>
      </w:r>
      <w:r w:rsidR="00CA165F">
        <w:rPr>
          <w:lang w:eastAsia="fr-FR"/>
        </w:rPr>
        <w:t>s</w:t>
      </w:r>
      <w:r w:rsidR="003A7686">
        <w:rPr>
          <w:lang w:eastAsia="fr-FR"/>
        </w:rPr>
        <w:t>es intentions criminelles.</w:t>
      </w:r>
      <w:r w:rsidR="00F715CA">
        <w:rPr>
          <w:lang w:eastAsia="fr-FR"/>
        </w:rPr>
        <w:t xml:space="preserve"> </w:t>
      </w:r>
    </w:p>
    <w:p w:rsidR="00EA1F75" w:rsidRDefault="00B47EF3" w:rsidP="003A7686">
      <w:pPr>
        <w:rPr>
          <w:lang w:eastAsia="fr-FR"/>
        </w:rPr>
      </w:pPr>
      <w:r>
        <w:rPr>
          <w:lang w:eastAsia="fr-FR"/>
        </w:rPr>
        <w:t xml:space="preserve">Le jeune homme, </w:t>
      </w:r>
      <w:r w:rsidR="008F4CE3">
        <w:rPr>
          <w:lang w:eastAsia="fr-FR"/>
        </w:rPr>
        <w:t>effr</w:t>
      </w:r>
      <w:r>
        <w:rPr>
          <w:lang w:eastAsia="fr-FR"/>
        </w:rPr>
        <w:t xml:space="preserve">ayé du danger où il </w:t>
      </w:r>
      <w:r w:rsidR="00CA165F">
        <w:rPr>
          <w:lang w:eastAsia="fr-FR"/>
        </w:rPr>
        <w:t>s</w:t>
      </w:r>
      <w:r>
        <w:rPr>
          <w:lang w:eastAsia="fr-FR"/>
        </w:rPr>
        <w:t>e trouv</w:t>
      </w:r>
      <w:r w:rsidR="00CA165F">
        <w:rPr>
          <w:lang w:eastAsia="fr-FR"/>
        </w:rPr>
        <w:t>ait</w:t>
      </w:r>
      <w:r>
        <w:rPr>
          <w:lang w:eastAsia="fr-FR"/>
        </w:rPr>
        <w:t>, n</w:t>
      </w:r>
      <w:r w:rsidR="00A0480D">
        <w:rPr>
          <w:lang w:eastAsia="fr-FR"/>
        </w:rPr>
        <w:t>’</w:t>
      </w:r>
      <w:r>
        <w:rPr>
          <w:lang w:eastAsia="fr-FR"/>
        </w:rPr>
        <w:t>eut recours qu</w:t>
      </w:r>
      <w:r w:rsidR="00A0480D">
        <w:rPr>
          <w:lang w:eastAsia="fr-FR"/>
        </w:rPr>
        <w:t>’</w:t>
      </w:r>
      <w:r>
        <w:rPr>
          <w:lang w:eastAsia="fr-FR"/>
        </w:rPr>
        <w:t>à Dieu</w:t>
      </w:r>
      <w:r w:rsidR="00134D51">
        <w:rPr>
          <w:lang w:eastAsia="fr-FR"/>
        </w:rPr>
        <w:t xml:space="preserve">. Il </w:t>
      </w:r>
      <w:r>
        <w:rPr>
          <w:lang w:eastAsia="fr-FR"/>
        </w:rPr>
        <w:t>s</w:t>
      </w:r>
      <w:r w:rsidR="00A0480D">
        <w:rPr>
          <w:lang w:eastAsia="fr-FR"/>
        </w:rPr>
        <w:t>’</w:t>
      </w:r>
      <w:r>
        <w:rPr>
          <w:lang w:eastAsia="fr-FR"/>
        </w:rPr>
        <w:t>en</w:t>
      </w:r>
      <w:r w:rsidR="008F4CE3">
        <w:rPr>
          <w:lang w:eastAsia="fr-FR"/>
        </w:rPr>
        <w:t>ferma</w:t>
      </w:r>
      <w:r>
        <w:rPr>
          <w:lang w:eastAsia="fr-FR"/>
        </w:rPr>
        <w:t xml:space="preserve"> le mieux qu</w:t>
      </w:r>
      <w:r w:rsidR="00A0480D">
        <w:rPr>
          <w:lang w:eastAsia="fr-FR"/>
        </w:rPr>
        <w:t>’</w:t>
      </w:r>
      <w:r>
        <w:rPr>
          <w:lang w:eastAsia="fr-FR"/>
        </w:rPr>
        <w:t xml:space="preserve">il put dans </w:t>
      </w:r>
      <w:r w:rsidR="00CA165F">
        <w:rPr>
          <w:lang w:eastAsia="fr-FR"/>
        </w:rPr>
        <w:t>s</w:t>
      </w:r>
      <w:r w:rsidR="003A23AF">
        <w:rPr>
          <w:lang w:eastAsia="fr-FR"/>
        </w:rPr>
        <w:t>a chambre</w:t>
      </w:r>
      <w:r>
        <w:rPr>
          <w:lang w:eastAsia="fr-FR"/>
        </w:rPr>
        <w:t>, y p</w:t>
      </w:r>
      <w:r w:rsidR="00CA165F">
        <w:rPr>
          <w:lang w:eastAsia="fr-FR"/>
        </w:rPr>
        <w:t>assa</w:t>
      </w:r>
      <w:r>
        <w:rPr>
          <w:lang w:eastAsia="fr-FR"/>
        </w:rPr>
        <w:t xml:space="preserve"> la nuit en pri</w:t>
      </w:r>
      <w:r w:rsidR="00CA165F">
        <w:rPr>
          <w:lang w:eastAsia="fr-FR"/>
        </w:rPr>
        <w:t>ères</w:t>
      </w:r>
      <w:r>
        <w:rPr>
          <w:lang w:eastAsia="fr-FR"/>
        </w:rPr>
        <w:t xml:space="preserve">. Tout </w:t>
      </w:r>
      <w:r w:rsidR="00CA165F">
        <w:rPr>
          <w:lang w:eastAsia="fr-FR"/>
        </w:rPr>
        <w:t>s</w:t>
      </w:r>
      <w:r w:rsidR="003A7686">
        <w:rPr>
          <w:lang w:eastAsia="fr-FR"/>
        </w:rPr>
        <w:t>on s</w:t>
      </w:r>
      <w:r>
        <w:rPr>
          <w:lang w:eastAsia="fr-FR"/>
        </w:rPr>
        <w:t xml:space="preserve">oin </w:t>
      </w:r>
      <w:r w:rsidR="008F4CE3">
        <w:rPr>
          <w:lang w:eastAsia="fr-FR"/>
        </w:rPr>
        <w:t>fut</w:t>
      </w:r>
      <w:r>
        <w:rPr>
          <w:lang w:eastAsia="fr-FR"/>
        </w:rPr>
        <w:t xml:space="preserve"> de demander à Dieu qu</w:t>
      </w:r>
      <w:r w:rsidR="00A0480D">
        <w:rPr>
          <w:lang w:eastAsia="fr-FR"/>
        </w:rPr>
        <w:t>’</w:t>
      </w:r>
      <w:r>
        <w:rPr>
          <w:lang w:eastAsia="fr-FR"/>
        </w:rPr>
        <w:t xml:space="preserve">il lui </w:t>
      </w:r>
      <w:r w:rsidR="008F4CE3">
        <w:rPr>
          <w:lang w:eastAsia="fr-FR"/>
        </w:rPr>
        <w:t>fit</w:t>
      </w:r>
      <w:r>
        <w:rPr>
          <w:lang w:eastAsia="fr-FR"/>
        </w:rPr>
        <w:t xml:space="preserve"> la grâce d</w:t>
      </w:r>
      <w:r w:rsidR="00A0480D">
        <w:rPr>
          <w:lang w:eastAsia="fr-FR"/>
        </w:rPr>
        <w:t>’</w:t>
      </w:r>
      <w:r>
        <w:rPr>
          <w:lang w:eastAsia="fr-FR"/>
        </w:rPr>
        <w:t xml:space="preserve">éviter le péril </w:t>
      </w:r>
      <w:r w:rsidR="003A7686">
        <w:rPr>
          <w:lang w:eastAsia="fr-FR"/>
        </w:rPr>
        <w:t>d</w:t>
      </w:r>
      <w:r>
        <w:rPr>
          <w:lang w:eastAsia="fr-FR"/>
        </w:rPr>
        <w:t>ont il ét</w:t>
      </w:r>
      <w:r w:rsidR="00CA165F">
        <w:rPr>
          <w:lang w:eastAsia="fr-FR"/>
        </w:rPr>
        <w:t>ait</w:t>
      </w:r>
      <w:r>
        <w:rPr>
          <w:lang w:eastAsia="fr-FR"/>
        </w:rPr>
        <w:t xml:space="preserve"> menacé. Il n</w:t>
      </w:r>
      <w:r w:rsidR="00A0480D">
        <w:rPr>
          <w:lang w:eastAsia="fr-FR"/>
        </w:rPr>
        <w:t>’</w:t>
      </w:r>
      <w:r>
        <w:rPr>
          <w:lang w:eastAsia="fr-FR"/>
        </w:rPr>
        <w:t>en reçut point d</w:t>
      </w:r>
      <w:r w:rsidR="00A0480D">
        <w:rPr>
          <w:lang w:eastAsia="fr-FR"/>
        </w:rPr>
        <w:t>’</w:t>
      </w:r>
      <w:r>
        <w:rPr>
          <w:lang w:eastAsia="fr-FR"/>
        </w:rPr>
        <w:t xml:space="preserve">autre </w:t>
      </w:r>
      <w:r w:rsidR="000A70C3">
        <w:rPr>
          <w:lang w:eastAsia="fr-FR"/>
        </w:rPr>
        <w:t>réponse</w:t>
      </w:r>
      <w:r>
        <w:rPr>
          <w:lang w:eastAsia="fr-FR"/>
        </w:rPr>
        <w:t xml:space="preserve"> que de </w:t>
      </w:r>
      <w:r w:rsidR="003A7686">
        <w:rPr>
          <w:lang w:eastAsia="fr-FR"/>
        </w:rPr>
        <w:t>f</w:t>
      </w:r>
      <w:r>
        <w:rPr>
          <w:lang w:eastAsia="fr-FR"/>
        </w:rPr>
        <w:t>uir</w:t>
      </w:r>
      <w:r w:rsidR="00EA1F75">
        <w:rPr>
          <w:lang w:eastAsia="fr-FR"/>
        </w:rPr>
        <w:t> :</w:t>
      </w:r>
      <w:r w:rsidR="003A7686">
        <w:rPr>
          <w:lang w:eastAsia="fr-FR"/>
        </w:rPr>
        <w:t xml:space="preserve"> l</w:t>
      </w:r>
      <w:r>
        <w:rPr>
          <w:lang w:eastAsia="fr-FR"/>
        </w:rPr>
        <w:t xml:space="preserve">a </w:t>
      </w:r>
      <w:r w:rsidR="003A7686">
        <w:rPr>
          <w:lang w:eastAsia="fr-FR"/>
        </w:rPr>
        <w:t>f</w:t>
      </w:r>
      <w:r>
        <w:rPr>
          <w:lang w:eastAsia="fr-FR"/>
        </w:rPr>
        <w:t>uite étant l</w:t>
      </w:r>
      <w:r w:rsidR="00A0480D">
        <w:rPr>
          <w:lang w:eastAsia="fr-FR"/>
        </w:rPr>
        <w:t>’</w:t>
      </w:r>
      <w:r>
        <w:rPr>
          <w:lang w:eastAsia="fr-FR"/>
        </w:rPr>
        <w:t xml:space="preserve">unique </w:t>
      </w:r>
      <w:r w:rsidR="000A70C3">
        <w:rPr>
          <w:lang w:eastAsia="fr-FR"/>
        </w:rPr>
        <w:t>remède</w:t>
      </w:r>
      <w:r>
        <w:rPr>
          <w:lang w:eastAsia="fr-FR"/>
        </w:rPr>
        <w:t xml:space="preserve"> à</w:t>
      </w:r>
      <w:r w:rsidR="003A7686">
        <w:rPr>
          <w:lang w:eastAsia="fr-FR"/>
        </w:rPr>
        <w:t xml:space="preserve"> </w:t>
      </w:r>
      <w:r>
        <w:rPr>
          <w:lang w:eastAsia="fr-FR"/>
        </w:rPr>
        <w:t xml:space="preserve">ces </w:t>
      </w:r>
      <w:r w:rsidR="00CA165F">
        <w:rPr>
          <w:lang w:eastAsia="fr-FR"/>
        </w:rPr>
        <w:t>s</w:t>
      </w:r>
      <w:r>
        <w:rPr>
          <w:lang w:eastAsia="fr-FR"/>
        </w:rPr>
        <w:t>ortes de maux. Semblable à ce</w:t>
      </w:r>
      <w:r w:rsidR="003A23AF">
        <w:rPr>
          <w:lang w:eastAsia="fr-FR"/>
        </w:rPr>
        <w:t>s peuples</w:t>
      </w:r>
      <w:r>
        <w:rPr>
          <w:lang w:eastAsia="fr-FR"/>
        </w:rPr>
        <w:t xml:space="preserve"> qui ayant </w:t>
      </w:r>
      <w:r w:rsidR="008F4CE3">
        <w:rPr>
          <w:lang w:eastAsia="fr-FR"/>
        </w:rPr>
        <w:t>form</w:t>
      </w:r>
      <w:r>
        <w:rPr>
          <w:lang w:eastAsia="fr-FR"/>
        </w:rPr>
        <w:t>é</w:t>
      </w:r>
      <w:r w:rsidR="003A7686">
        <w:rPr>
          <w:lang w:eastAsia="fr-FR"/>
        </w:rPr>
        <w:t xml:space="preserve"> l</w:t>
      </w:r>
      <w:r>
        <w:rPr>
          <w:lang w:eastAsia="fr-FR"/>
        </w:rPr>
        <w:t>e</w:t>
      </w:r>
      <w:r w:rsidR="003A7686">
        <w:rPr>
          <w:lang w:eastAsia="fr-FR"/>
        </w:rPr>
        <w:t xml:space="preserve"> </w:t>
      </w:r>
      <w:r w:rsidR="000A70C3">
        <w:rPr>
          <w:lang w:eastAsia="fr-FR"/>
        </w:rPr>
        <w:t>dessein</w:t>
      </w:r>
      <w:r>
        <w:rPr>
          <w:lang w:eastAsia="fr-FR"/>
        </w:rPr>
        <w:t xml:space="preserve"> de vaincre les Amazones, de les </w:t>
      </w:r>
      <w:r w:rsidR="00CA165F">
        <w:rPr>
          <w:lang w:eastAsia="fr-FR"/>
        </w:rPr>
        <w:t>s</w:t>
      </w:r>
      <w:r w:rsidR="003A7686">
        <w:rPr>
          <w:lang w:eastAsia="fr-FR"/>
        </w:rPr>
        <w:t>u</w:t>
      </w:r>
      <w:r>
        <w:rPr>
          <w:lang w:eastAsia="fr-FR"/>
        </w:rPr>
        <w:t>bjuguer à leu</w:t>
      </w:r>
      <w:r w:rsidR="003A23AF">
        <w:rPr>
          <w:lang w:eastAsia="fr-FR"/>
        </w:rPr>
        <w:t>r empire</w:t>
      </w:r>
      <w:r w:rsidR="00FD3FF8">
        <w:rPr>
          <w:lang w:eastAsia="fr-FR"/>
        </w:rPr>
        <w:t>,</w:t>
      </w:r>
      <w:r>
        <w:rPr>
          <w:lang w:eastAsia="fr-FR"/>
        </w:rPr>
        <w:t xml:space="preserve"> eurent </w:t>
      </w:r>
      <w:r w:rsidR="00CA165F">
        <w:rPr>
          <w:lang w:eastAsia="fr-FR"/>
        </w:rPr>
        <w:t>s</w:t>
      </w:r>
      <w:r>
        <w:rPr>
          <w:lang w:eastAsia="fr-FR"/>
        </w:rPr>
        <w:t>oin en combattant de détourner toujours les yeux de d</w:t>
      </w:r>
      <w:r w:rsidR="00CA165F">
        <w:rPr>
          <w:lang w:eastAsia="fr-FR"/>
        </w:rPr>
        <w:t>ess</w:t>
      </w:r>
      <w:r w:rsidR="003A7686">
        <w:rPr>
          <w:lang w:eastAsia="fr-FR"/>
        </w:rPr>
        <w:t>u</w:t>
      </w:r>
      <w:r>
        <w:rPr>
          <w:lang w:eastAsia="fr-FR"/>
        </w:rPr>
        <w:t xml:space="preserve">s elles, </w:t>
      </w:r>
      <w:r w:rsidR="00CA165F">
        <w:rPr>
          <w:lang w:eastAsia="fr-FR"/>
        </w:rPr>
        <w:t>et</w:t>
      </w:r>
      <w:r>
        <w:rPr>
          <w:lang w:eastAsia="fr-FR"/>
        </w:rPr>
        <w:t xml:space="preserve"> de ne tirer leurs </w:t>
      </w:r>
      <w:r w:rsidR="000F499F">
        <w:rPr>
          <w:lang w:eastAsia="fr-FR"/>
        </w:rPr>
        <w:t>f</w:t>
      </w:r>
      <w:r w:rsidR="008F4CE3">
        <w:rPr>
          <w:lang w:eastAsia="fr-FR"/>
        </w:rPr>
        <w:t>l</w:t>
      </w:r>
      <w:r w:rsidR="003A7686">
        <w:rPr>
          <w:lang w:eastAsia="fr-FR"/>
        </w:rPr>
        <w:t xml:space="preserve">èches, contre </w:t>
      </w:r>
      <w:r>
        <w:rPr>
          <w:lang w:eastAsia="fr-FR"/>
        </w:rPr>
        <w:t>leurs ennemies, qu</w:t>
      </w:r>
      <w:r w:rsidR="00A0480D">
        <w:rPr>
          <w:lang w:eastAsia="fr-FR"/>
        </w:rPr>
        <w:t>’</w:t>
      </w:r>
      <w:r>
        <w:rPr>
          <w:lang w:eastAsia="fr-FR"/>
        </w:rPr>
        <w:t>en tournant le dos, pour n</w:t>
      </w:r>
      <w:r w:rsidR="00A0480D">
        <w:rPr>
          <w:lang w:eastAsia="fr-FR"/>
        </w:rPr>
        <w:t>’</w:t>
      </w:r>
      <w:r>
        <w:rPr>
          <w:lang w:eastAsia="fr-FR"/>
        </w:rPr>
        <w:t>être pas amollis par la vue de ces noble</w:t>
      </w:r>
      <w:r w:rsidR="003A23AF">
        <w:rPr>
          <w:lang w:eastAsia="fr-FR"/>
        </w:rPr>
        <w:t>s guerrières</w:t>
      </w:r>
      <w:r>
        <w:rPr>
          <w:lang w:eastAsia="fr-FR"/>
        </w:rPr>
        <w:t xml:space="preserve"> qui joign</w:t>
      </w:r>
      <w:r w:rsidR="00CA165F">
        <w:rPr>
          <w:lang w:eastAsia="fr-FR"/>
        </w:rPr>
        <w:t>aient</w:t>
      </w:r>
      <w:r>
        <w:rPr>
          <w:lang w:eastAsia="fr-FR"/>
        </w:rPr>
        <w:t xml:space="preserve">, dit-on, à toute la valeur militaire, une beauté peu commune. </w:t>
      </w:r>
      <w:r w:rsidR="00CA165F">
        <w:rPr>
          <w:lang w:eastAsia="fr-FR"/>
        </w:rPr>
        <w:t>Ainsi</w:t>
      </w:r>
      <w:r>
        <w:rPr>
          <w:lang w:eastAsia="fr-FR"/>
        </w:rPr>
        <w:t xml:space="preserve"> Joachim docile aux in</w:t>
      </w:r>
      <w:r w:rsidR="00CA165F">
        <w:rPr>
          <w:lang w:eastAsia="fr-FR"/>
        </w:rPr>
        <w:t>s</w:t>
      </w:r>
      <w:r>
        <w:rPr>
          <w:lang w:eastAsia="fr-FR"/>
        </w:rPr>
        <w:t>pirations d</w:t>
      </w:r>
      <w:r w:rsidR="00AE0A8F">
        <w:rPr>
          <w:lang w:eastAsia="fr-FR"/>
        </w:rPr>
        <w:t>u ciel</w:t>
      </w:r>
      <w:r w:rsidR="003A7686">
        <w:rPr>
          <w:lang w:eastAsia="fr-FR"/>
        </w:rPr>
        <w:t>, n</w:t>
      </w:r>
      <w:r w:rsidR="00A0480D">
        <w:rPr>
          <w:lang w:eastAsia="fr-FR"/>
        </w:rPr>
        <w:t>’</w:t>
      </w:r>
      <w:r w:rsidR="003A7686">
        <w:rPr>
          <w:lang w:eastAsia="fr-FR"/>
        </w:rPr>
        <w:t>eut pas plutôt apperçu le</w:t>
      </w:r>
      <w:r>
        <w:rPr>
          <w:lang w:eastAsia="fr-FR"/>
        </w:rPr>
        <w:t xml:space="preserve"> jour qui commenç</w:t>
      </w:r>
      <w:r w:rsidR="00CA165F">
        <w:rPr>
          <w:lang w:eastAsia="fr-FR"/>
        </w:rPr>
        <w:t>ait</w:t>
      </w:r>
      <w:r>
        <w:rPr>
          <w:lang w:eastAsia="fr-FR"/>
        </w:rPr>
        <w:t xml:space="preserve"> à paraître, que </w:t>
      </w:r>
      <w:r w:rsidR="00006B51">
        <w:rPr>
          <w:lang w:eastAsia="fr-FR"/>
        </w:rPr>
        <w:t>sa</w:t>
      </w:r>
      <w:r>
        <w:rPr>
          <w:lang w:eastAsia="fr-FR"/>
        </w:rPr>
        <w:t xml:space="preserve">ns dire un mot </w:t>
      </w:r>
      <w:r w:rsidR="003A7686">
        <w:rPr>
          <w:lang w:eastAsia="fr-FR"/>
        </w:rPr>
        <w:t xml:space="preserve">à </w:t>
      </w:r>
      <w:r w:rsidR="00CA165F">
        <w:rPr>
          <w:lang w:eastAsia="fr-FR"/>
        </w:rPr>
        <w:t>p</w:t>
      </w:r>
      <w:r>
        <w:rPr>
          <w:lang w:eastAsia="fr-FR"/>
        </w:rPr>
        <w:t>er</w:t>
      </w:r>
      <w:r w:rsidR="00CA165F">
        <w:rPr>
          <w:lang w:eastAsia="fr-FR"/>
        </w:rPr>
        <w:t>s</w:t>
      </w:r>
      <w:r>
        <w:rPr>
          <w:lang w:eastAsia="fr-FR"/>
        </w:rPr>
        <w:t>onne</w:t>
      </w:r>
      <w:r w:rsidR="003A7686">
        <w:rPr>
          <w:lang w:eastAsia="fr-FR"/>
        </w:rPr>
        <w:t xml:space="preserve">, </w:t>
      </w:r>
      <w:r>
        <w:rPr>
          <w:lang w:eastAsia="fr-FR"/>
        </w:rPr>
        <w:t xml:space="preserve">il prit la </w:t>
      </w:r>
      <w:r w:rsidR="003A7686">
        <w:rPr>
          <w:lang w:eastAsia="fr-FR"/>
        </w:rPr>
        <w:t>fuite, quoique l</w:t>
      </w:r>
      <w:r w:rsidR="003A23AF">
        <w:rPr>
          <w:lang w:eastAsia="fr-FR"/>
        </w:rPr>
        <w:t>a dame</w:t>
      </w:r>
      <w:r w:rsidR="003A7686">
        <w:rPr>
          <w:lang w:eastAsia="fr-FR"/>
        </w:rPr>
        <w:t xml:space="preserve"> lui eû</w:t>
      </w:r>
      <w:r>
        <w:rPr>
          <w:lang w:eastAsia="fr-FR"/>
        </w:rPr>
        <w:t xml:space="preserve">t </w:t>
      </w:r>
      <w:r w:rsidR="008F4CE3">
        <w:rPr>
          <w:lang w:eastAsia="fr-FR"/>
        </w:rPr>
        <w:t>fait</w:t>
      </w:r>
      <w:r>
        <w:rPr>
          <w:lang w:eastAsia="fr-FR"/>
        </w:rPr>
        <w:t xml:space="preserve"> promettre dès le </w:t>
      </w:r>
      <w:r w:rsidR="003A7686">
        <w:rPr>
          <w:lang w:eastAsia="fr-FR"/>
        </w:rPr>
        <w:t>s</w:t>
      </w:r>
      <w:r>
        <w:rPr>
          <w:lang w:eastAsia="fr-FR"/>
        </w:rPr>
        <w:t>oir, qu</w:t>
      </w:r>
      <w:r w:rsidR="00A0480D">
        <w:rPr>
          <w:lang w:eastAsia="fr-FR"/>
        </w:rPr>
        <w:t>’</w:t>
      </w:r>
      <w:r>
        <w:rPr>
          <w:lang w:eastAsia="fr-FR"/>
        </w:rPr>
        <w:t>il p</w:t>
      </w:r>
      <w:r w:rsidR="00CA165F">
        <w:rPr>
          <w:lang w:eastAsia="fr-FR"/>
        </w:rPr>
        <w:t>asse</w:t>
      </w:r>
      <w:r>
        <w:rPr>
          <w:lang w:eastAsia="fr-FR"/>
        </w:rPr>
        <w:t>r</w:t>
      </w:r>
      <w:r w:rsidR="00CA165F">
        <w:rPr>
          <w:lang w:eastAsia="fr-FR"/>
        </w:rPr>
        <w:t>ait</w:t>
      </w:r>
      <w:r>
        <w:rPr>
          <w:lang w:eastAsia="fr-FR"/>
        </w:rPr>
        <w:t xml:space="preserve"> quelques jours chez elle pour </w:t>
      </w:r>
      <w:r w:rsidR="00CA165F">
        <w:rPr>
          <w:lang w:eastAsia="fr-FR"/>
        </w:rPr>
        <w:t>s</w:t>
      </w:r>
      <w:r>
        <w:rPr>
          <w:lang w:eastAsia="fr-FR"/>
        </w:rPr>
        <w:t>e déla</w:t>
      </w:r>
      <w:r w:rsidR="00CA165F">
        <w:rPr>
          <w:lang w:eastAsia="fr-FR"/>
        </w:rPr>
        <w:t>ss</w:t>
      </w:r>
      <w:r>
        <w:rPr>
          <w:lang w:eastAsia="fr-FR"/>
        </w:rPr>
        <w:t xml:space="preserve">er des </w:t>
      </w:r>
      <w:r w:rsidR="008F4CE3">
        <w:rPr>
          <w:lang w:eastAsia="fr-FR"/>
        </w:rPr>
        <w:t>fatig</w:t>
      </w:r>
      <w:r>
        <w:rPr>
          <w:lang w:eastAsia="fr-FR"/>
        </w:rPr>
        <w:t>ues du voyage.</w:t>
      </w:r>
      <w:r w:rsidR="00EA1F75">
        <w:rPr>
          <w:lang w:eastAsia="fr-FR"/>
        </w:rPr>
        <w:t xml:space="preserve"> </w:t>
      </w:r>
    </w:p>
    <w:p w:rsidR="00854B10" w:rsidRPr="00C452F6" w:rsidRDefault="006172A9" w:rsidP="002526C7">
      <w:pPr>
        <w:pStyle w:val="Titre2"/>
      </w:pPr>
      <w:r>
        <w:t xml:space="preserve">§ 26. </w:t>
      </w:r>
      <w:r w:rsidR="00854B10" w:rsidRPr="00471AC1">
        <w:t>Il gémit sur l</w:t>
      </w:r>
      <w:r w:rsidR="00A0480D">
        <w:t>’</w:t>
      </w:r>
      <w:r w:rsidR="00854B10" w:rsidRPr="00471AC1">
        <w:t>abondance des biens terrestres de sa patrie.</w:t>
      </w:r>
      <w:bookmarkStart w:id="29" w:name="a126"/>
      <w:bookmarkEnd w:id="29"/>
      <w:r w:rsidR="00854B10" w:rsidRPr="00471AC1">
        <w:t xml:space="preserve"> </w:t>
      </w:r>
    </w:p>
    <w:p w:rsidR="00EA1F75" w:rsidRDefault="0031502E" w:rsidP="00060957">
      <w:pPr>
        <w:rPr>
          <w:lang w:eastAsia="fr-FR"/>
        </w:rPr>
      </w:pPr>
      <w:r>
        <w:rPr>
          <w:lang w:eastAsia="fr-FR"/>
        </w:rPr>
        <w:t>Étant</w:t>
      </w:r>
      <w:r w:rsidR="00B47EF3">
        <w:rPr>
          <w:lang w:eastAsia="fr-FR"/>
        </w:rPr>
        <w:t xml:space="preserve"> abordé en Sicile, il </w:t>
      </w:r>
      <w:r w:rsidR="00CA165F">
        <w:rPr>
          <w:lang w:eastAsia="fr-FR"/>
        </w:rPr>
        <w:t>jeta</w:t>
      </w:r>
      <w:r w:rsidR="00B47EF3">
        <w:rPr>
          <w:lang w:eastAsia="fr-FR"/>
        </w:rPr>
        <w:t xml:space="preserve"> les yeux </w:t>
      </w:r>
      <w:r w:rsidR="00CA165F">
        <w:rPr>
          <w:lang w:eastAsia="fr-FR"/>
        </w:rPr>
        <w:t>s</w:t>
      </w:r>
      <w:r w:rsidR="00B47EF3">
        <w:rPr>
          <w:lang w:eastAsia="fr-FR"/>
        </w:rPr>
        <w:t xml:space="preserve">ur ces campagnes </w:t>
      </w:r>
      <w:r w:rsidR="003A7686">
        <w:rPr>
          <w:lang w:eastAsia="fr-FR"/>
        </w:rPr>
        <w:t>f</w:t>
      </w:r>
      <w:r w:rsidR="00B47EF3">
        <w:rPr>
          <w:lang w:eastAsia="fr-FR"/>
        </w:rPr>
        <w:t xml:space="preserve">ertiles </w:t>
      </w:r>
      <w:r w:rsidR="00CA165F">
        <w:rPr>
          <w:lang w:eastAsia="fr-FR"/>
        </w:rPr>
        <w:t>s</w:t>
      </w:r>
      <w:r w:rsidR="00B47EF3">
        <w:rPr>
          <w:lang w:eastAsia="fr-FR"/>
        </w:rPr>
        <w:t xml:space="preserve">i abondantes en toute </w:t>
      </w:r>
      <w:r w:rsidR="00CA165F">
        <w:rPr>
          <w:lang w:eastAsia="fr-FR"/>
        </w:rPr>
        <w:t>s</w:t>
      </w:r>
      <w:r w:rsidR="00B47EF3">
        <w:rPr>
          <w:lang w:eastAsia="fr-FR"/>
        </w:rPr>
        <w:t xml:space="preserve">orte de </w:t>
      </w:r>
      <w:r w:rsidR="008F4CE3">
        <w:rPr>
          <w:lang w:eastAsia="fr-FR"/>
        </w:rPr>
        <w:t>fru</w:t>
      </w:r>
      <w:r w:rsidR="00B47EF3">
        <w:rPr>
          <w:lang w:eastAsia="fr-FR"/>
        </w:rPr>
        <w:t>its, qu</w:t>
      </w:r>
      <w:r w:rsidR="00A0480D">
        <w:rPr>
          <w:lang w:eastAsia="fr-FR"/>
        </w:rPr>
        <w:t>’</w:t>
      </w:r>
      <w:r w:rsidR="00B47EF3">
        <w:rPr>
          <w:lang w:eastAsia="fr-FR"/>
        </w:rPr>
        <w:t xml:space="preserve">on dirait que toute la </w:t>
      </w:r>
      <w:r w:rsidR="000A70C3">
        <w:rPr>
          <w:lang w:eastAsia="fr-FR"/>
        </w:rPr>
        <w:t>graisse</w:t>
      </w:r>
      <w:r w:rsidR="00B47EF3">
        <w:rPr>
          <w:lang w:eastAsia="fr-FR"/>
        </w:rPr>
        <w:t xml:space="preserve"> de la terre y </w:t>
      </w:r>
      <w:r>
        <w:rPr>
          <w:lang w:eastAsia="fr-FR"/>
        </w:rPr>
        <w:t>est</w:t>
      </w:r>
      <w:r w:rsidR="00B47EF3">
        <w:rPr>
          <w:lang w:eastAsia="fr-FR"/>
        </w:rPr>
        <w:t xml:space="preserve"> </w:t>
      </w:r>
      <w:r w:rsidR="000A70C3">
        <w:rPr>
          <w:lang w:eastAsia="fr-FR"/>
        </w:rPr>
        <w:t>descendue</w:t>
      </w:r>
      <w:r w:rsidR="003A7686">
        <w:rPr>
          <w:lang w:eastAsia="fr-FR"/>
        </w:rPr>
        <w:t xml:space="preserve"> ; il </w:t>
      </w:r>
      <w:r w:rsidR="00B47EF3">
        <w:rPr>
          <w:lang w:eastAsia="fr-FR"/>
        </w:rPr>
        <w:t xml:space="preserve">en gémit, </w:t>
      </w:r>
      <w:r w:rsidR="00CA165F">
        <w:rPr>
          <w:lang w:eastAsia="fr-FR"/>
        </w:rPr>
        <w:t>s</w:t>
      </w:r>
      <w:r w:rsidR="00B47EF3">
        <w:rPr>
          <w:lang w:eastAsia="fr-FR"/>
        </w:rPr>
        <w:t xml:space="preserve">achant que cette </w:t>
      </w:r>
      <w:r w:rsidR="008F4CE3">
        <w:rPr>
          <w:lang w:eastAsia="fr-FR"/>
        </w:rPr>
        <w:t>fécond</w:t>
      </w:r>
      <w:r w:rsidR="00B47EF3">
        <w:rPr>
          <w:lang w:eastAsia="fr-FR"/>
        </w:rPr>
        <w:t xml:space="preserve">ité </w:t>
      </w:r>
      <w:r>
        <w:rPr>
          <w:lang w:eastAsia="fr-FR"/>
        </w:rPr>
        <w:t>est</w:t>
      </w:r>
      <w:r w:rsidR="00B47EF3">
        <w:rPr>
          <w:lang w:eastAsia="fr-FR"/>
        </w:rPr>
        <w:t xml:space="preserve"> cau</w:t>
      </w:r>
      <w:r w:rsidR="00CA165F">
        <w:rPr>
          <w:lang w:eastAsia="fr-FR"/>
        </w:rPr>
        <w:t>s</w:t>
      </w:r>
      <w:r w:rsidR="00B47EF3">
        <w:rPr>
          <w:lang w:eastAsia="fr-FR"/>
        </w:rPr>
        <w:t xml:space="preserve">e </w:t>
      </w:r>
      <w:r w:rsidR="003A7686">
        <w:rPr>
          <w:lang w:eastAsia="fr-FR"/>
        </w:rPr>
        <w:t>de la</w:t>
      </w:r>
      <w:r w:rsidR="00B47EF3">
        <w:rPr>
          <w:lang w:eastAsia="fr-FR"/>
        </w:rPr>
        <w:t xml:space="preserve"> vie molle de</w:t>
      </w:r>
      <w:r w:rsidR="003A23AF">
        <w:rPr>
          <w:lang w:eastAsia="fr-FR"/>
        </w:rPr>
        <w:t>s habitants</w:t>
      </w:r>
      <w:r w:rsidR="00B47EF3">
        <w:rPr>
          <w:lang w:eastAsia="fr-FR"/>
        </w:rPr>
        <w:t xml:space="preserve"> de cette </w:t>
      </w:r>
      <w:r w:rsidR="00FD734B">
        <w:rPr>
          <w:lang w:eastAsia="fr-FR"/>
        </w:rPr>
        <w:t>île</w:t>
      </w:r>
      <w:r w:rsidR="00B47EF3">
        <w:rPr>
          <w:lang w:eastAsia="fr-FR"/>
        </w:rPr>
        <w:t xml:space="preserve">, </w:t>
      </w:r>
      <w:r w:rsidR="00CA165F">
        <w:rPr>
          <w:lang w:eastAsia="fr-FR"/>
        </w:rPr>
        <w:t>et</w:t>
      </w:r>
      <w:r w:rsidR="00B47EF3">
        <w:rPr>
          <w:lang w:eastAsia="fr-FR"/>
        </w:rPr>
        <w:t xml:space="preserve"> entraîne après </w:t>
      </w:r>
      <w:r w:rsidR="00CA165F">
        <w:rPr>
          <w:lang w:eastAsia="fr-FR"/>
        </w:rPr>
        <w:t>s</w:t>
      </w:r>
      <w:r w:rsidR="00B47EF3">
        <w:rPr>
          <w:lang w:eastAsia="fr-FR"/>
        </w:rPr>
        <w:t>oi les vices les plus gr</w:t>
      </w:r>
      <w:r w:rsidR="00CA165F">
        <w:rPr>
          <w:lang w:eastAsia="fr-FR"/>
        </w:rPr>
        <w:t>ossi</w:t>
      </w:r>
      <w:r w:rsidR="00B47EF3">
        <w:rPr>
          <w:lang w:eastAsia="fr-FR"/>
        </w:rPr>
        <w:t>ers. Pour entretenir</w:t>
      </w:r>
      <w:r w:rsidR="00FD734B">
        <w:rPr>
          <w:lang w:eastAsia="fr-FR"/>
        </w:rPr>
        <w:t xml:space="preserve"> </w:t>
      </w:r>
      <w:r w:rsidR="00B47EF3">
        <w:rPr>
          <w:lang w:eastAsia="fr-FR"/>
        </w:rPr>
        <w:t xml:space="preserve">dans </w:t>
      </w:r>
      <w:r w:rsidR="00CA165F">
        <w:rPr>
          <w:lang w:eastAsia="fr-FR"/>
        </w:rPr>
        <w:t>s</w:t>
      </w:r>
      <w:r w:rsidR="00B47EF3">
        <w:rPr>
          <w:lang w:eastAsia="fr-FR"/>
        </w:rPr>
        <w:t xml:space="preserve">on cœur ce </w:t>
      </w:r>
      <w:r w:rsidR="000A70C3">
        <w:rPr>
          <w:lang w:eastAsia="fr-FR"/>
        </w:rPr>
        <w:t>sentiment</w:t>
      </w:r>
      <w:r w:rsidR="00B47EF3">
        <w:rPr>
          <w:lang w:eastAsia="fr-FR"/>
        </w:rPr>
        <w:t xml:space="preserve"> de compa</w:t>
      </w:r>
      <w:r w:rsidR="00CA165F">
        <w:rPr>
          <w:lang w:eastAsia="fr-FR"/>
        </w:rPr>
        <w:t>ss</w:t>
      </w:r>
      <w:r w:rsidR="00B47EF3">
        <w:rPr>
          <w:lang w:eastAsia="fr-FR"/>
        </w:rPr>
        <w:t xml:space="preserve">ion, </w:t>
      </w:r>
      <w:r w:rsidR="00B47EF3">
        <w:rPr>
          <w:lang w:eastAsia="fr-FR"/>
        </w:rPr>
        <w:lastRenderedPageBreak/>
        <w:t>il entra dans u</w:t>
      </w:r>
      <w:r w:rsidR="003A23AF">
        <w:rPr>
          <w:lang w:eastAsia="fr-FR"/>
        </w:rPr>
        <w:t>n antre</w:t>
      </w:r>
      <w:r w:rsidR="00B47EF3">
        <w:rPr>
          <w:lang w:eastAsia="fr-FR"/>
        </w:rPr>
        <w:t xml:space="preserve"> proche d</w:t>
      </w:r>
      <w:r w:rsidR="00AE0A8F">
        <w:rPr>
          <w:lang w:eastAsia="fr-FR"/>
        </w:rPr>
        <w:t>u mont</w:t>
      </w:r>
      <w:r w:rsidR="007A38DF">
        <w:rPr>
          <w:lang w:eastAsia="fr-FR"/>
        </w:rPr>
        <w:t>-</w:t>
      </w:r>
      <w:r w:rsidR="000A70C3">
        <w:rPr>
          <w:lang w:eastAsia="fr-FR"/>
        </w:rPr>
        <w:t>Etna</w:t>
      </w:r>
      <w:r w:rsidR="00B47EF3">
        <w:rPr>
          <w:lang w:eastAsia="fr-FR"/>
        </w:rPr>
        <w:t>, peu éloigné d</w:t>
      </w:r>
      <w:r w:rsidR="00A0480D">
        <w:rPr>
          <w:lang w:eastAsia="fr-FR"/>
        </w:rPr>
        <w:t>’</w:t>
      </w:r>
      <w:r w:rsidR="00B47EF3">
        <w:rPr>
          <w:lang w:eastAsia="fr-FR"/>
        </w:rPr>
        <w:t>u</w:t>
      </w:r>
      <w:r w:rsidR="00AE0A8F">
        <w:rPr>
          <w:lang w:eastAsia="fr-FR"/>
        </w:rPr>
        <w:t>n monastère</w:t>
      </w:r>
      <w:r w:rsidR="00B47EF3">
        <w:rPr>
          <w:lang w:eastAsia="fr-FR"/>
        </w:rPr>
        <w:t xml:space="preserve"> de Grecs</w:t>
      </w:r>
      <w:r w:rsidR="00060957">
        <w:rPr>
          <w:rStyle w:val="Appelnotedebasdep"/>
          <w:lang w:eastAsia="fr-FR"/>
        </w:rPr>
        <w:footnoteReference w:id="8"/>
      </w:r>
      <w:r w:rsidR="00B47EF3">
        <w:rPr>
          <w:lang w:eastAsia="fr-FR"/>
        </w:rPr>
        <w:t>, dont o</w:t>
      </w:r>
      <w:r w:rsidR="00FD734B">
        <w:rPr>
          <w:lang w:eastAsia="fr-FR"/>
        </w:rPr>
        <w:t>n</w:t>
      </w:r>
      <w:r w:rsidR="00B47EF3">
        <w:rPr>
          <w:lang w:eastAsia="fr-FR"/>
        </w:rPr>
        <w:t xml:space="preserve"> </w:t>
      </w:r>
      <w:r w:rsidR="00762190">
        <w:rPr>
          <w:lang w:eastAsia="fr-FR"/>
        </w:rPr>
        <w:t>croit</w:t>
      </w:r>
      <w:r w:rsidR="00B47EF3">
        <w:rPr>
          <w:lang w:eastAsia="fr-FR"/>
        </w:rPr>
        <w:t xml:space="preserve"> qu</w:t>
      </w:r>
      <w:r w:rsidR="00A0480D">
        <w:rPr>
          <w:lang w:eastAsia="fr-FR"/>
        </w:rPr>
        <w:t>’</w:t>
      </w:r>
      <w:r w:rsidR="00B47EF3">
        <w:rPr>
          <w:lang w:eastAsia="fr-FR"/>
        </w:rPr>
        <w:t>Henri</w:t>
      </w:r>
      <w:r w:rsidR="003A23AF">
        <w:rPr>
          <w:lang w:eastAsia="fr-FR"/>
        </w:rPr>
        <w:t>, comte</w:t>
      </w:r>
      <w:r w:rsidR="00B47EF3">
        <w:rPr>
          <w:lang w:eastAsia="fr-FR"/>
        </w:rPr>
        <w:t xml:space="preserve"> de Polica</w:t>
      </w:r>
      <w:r w:rsidR="00CA165F">
        <w:rPr>
          <w:lang w:eastAsia="fr-FR"/>
        </w:rPr>
        <w:t>s</w:t>
      </w:r>
      <w:r w:rsidR="00B47EF3">
        <w:rPr>
          <w:lang w:eastAsia="fr-FR"/>
        </w:rPr>
        <w:t>tre</w:t>
      </w:r>
      <w:r w:rsidR="00EA1F75">
        <w:rPr>
          <w:lang w:eastAsia="fr-FR"/>
        </w:rPr>
        <w:t> ;</w:t>
      </w:r>
      <w:r w:rsidR="00B47EF3">
        <w:rPr>
          <w:lang w:eastAsia="fr-FR"/>
        </w:rPr>
        <w:t xml:space="preserve"> </w:t>
      </w:r>
      <w:r>
        <w:rPr>
          <w:lang w:eastAsia="fr-FR"/>
        </w:rPr>
        <w:t>es</w:t>
      </w:r>
      <w:r w:rsidR="00DC6D92">
        <w:rPr>
          <w:lang w:eastAsia="fr-FR"/>
        </w:rPr>
        <w:t>t fondateur</w:t>
      </w:r>
      <w:r w:rsidR="00B47EF3">
        <w:rPr>
          <w:lang w:eastAsia="fr-FR"/>
        </w:rPr>
        <w:t xml:space="preserve"> en 11</w:t>
      </w:r>
      <w:r w:rsidR="00FD734B">
        <w:rPr>
          <w:lang w:eastAsia="fr-FR"/>
        </w:rPr>
        <w:t>3</w:t>
      </w:r>
      <w:r w:rsidR="00B47EF3">
        <w:rPr>
          <w:lang w:eastAsia="fr-FR"/>
        </w:rPr>
        <w:t xml:space="preserve">6. Joachim </w:t>
      </w:r>
      <w:r w:rsidR="000A70C3">
        <w:rPr>
          <w:lang w:eastAsia="fr-FR"/>
        </w:rPr>
        <w:t>passa</w:t>
      </w:r>
      <w:r w:rsidR="00B47EF3">
        <w:rPr>
          <w:lang w:eastAsia="fr-FR"/>
        </w:rPr>
        <w:t xml:space="preserve"> dans cette grotte </w:t>
      </w:r>
      <w:r w:rsidR="00762190">
        <w:rPr>
          <w:lang w:eastAsia="fr-FR"/>
        </w:rPr>
        <w:t>trois</w:t>
      </w:r>
      <w:r w:rsidR="00B47EF3">
        <w:rPr>
          <w:lang w:eastAsia="fr-FR"/>
        </w:rPr>
        <w:t xml:space="preserve"> jours </w:t>
      </w:r>
      <w:r w:rsidR="00CA165F">
        <w:rPr>
          <w:lang w:eastAsia="fr-FR"/>
        </w:rPr>
        <w:t>et</w:t>
      </w:r>
      <w:r w:rsidR="00B47EF3">
        <w:rPr>
          <w:lang w:eastAsia="fr-FR"/>
        </w:rPr>
        <w:t xml:space="preserve"> </w:t>
      </w:r>
      <w:r w:rsidR="00762190">
        <w:rPr>
          <w:lang w:eastAsia="fr-FR"/>
        </w:rPr>
        <w:t>trois</w:t>
      </w:r>
      <w:r w:rsidR="00B47EF3">
        <w:rPr>
          <w:lang w:eastAsia="fr-FR"/>
        </w:rPr>
        <w:t xml:space="preserve"> nuits en pri</w:t>
      </w:r>
      <w:r w:rsidR="00CA165F">
        <w:rPr>
          <w:lang w:eastAsia="fr-FR"/>
        </w:rPr>
        <w:t>ères</w:t>
      </w:r>
      <w:r w:rsidR="00B47EF3">
        <w:rPr>
          <w:lang w:eastAsia="fr-FR"/>
        </w:rPr>
        <w:t xml:space="preserve"> pour demander à Dieu la </w:t>
      </w:r>
      <w:r>
        <w:rPr>
          <w:lang w:eastAsia="fr-FR"/>
        </w:rPr>
        <w:t>c</w:t>
      </w:r>
      <w:r w:rsidR="00B47EF3">
        <w:rPr>
          <w:lang w:eastAsia="fr-FR"/>
        </w:rPr>
        <w:t>onver</w:t>
      </w:r>
      <w:r w:rsidR="00CA165F">
        <w:rPr>
          <w:lang w:eastAsia="fr-FR"/>
        </w:rPr>
        <w:t>s</w:t>
      </w:r>
      <w:r w:rsidR="00B47EF3">
        <w:rPr>
          <w:lang w:eastAsia="fr-FR"/>
        </w:rPr>
        <w:t xml:space="preserve">ion de </w:t>
      </w:r>
      <w:r w:rsidR="00CA165F">
        <w:rPr>
          <w:lang w:eastAsia="fr-FR"/>
        </w:rPr>
        <w:t>s</w:t>
      </w:r>
      <w:r w:rsidR="00B47EF3">
        <w:rPr>
          <w:lang w:eastAsia="fr-FR"/>
        </w:rPr>
        <w:t>e</w:t>
      </w:r>
      <w:r w:rsidR="003A23AF">
        <w:rPr>
          <w:lang w:eastAsia="fr-FR"/>
        </w:rPr>
        <w:t>s compatriotes</w:t>
      </w:r>
      <w:r w:rsidR="00B47EF3">
        <w:rPr>
          <w:lang w:eastAsia="fr-FR"/>
        </w:rPr>
        <w:t xml:space="preserve">, </w:t>
      </w:r>
      <w:r w:rsidR="00CA165F">
        <w:rPr>
          <w:lang w:eastAsia="fr-FR"/>
        </w:rPr>
        <w:t>et</w:t>
      </w:r>
      <w:r w:rsidR="00B47EF3">
        <w:rPr>
          <w:lang w:eastAsia="fr-FR"/>
        </w:rPr>
        <w:t xml:space="preserve"> la grâce de lui in</w:t>
      </w:r>
      <w:r w:rsidR="00CA165F">
        <w:rPr>
          <w:lang w:eastAsia="fr-FR"/>
        </w:rPr>
        <w:t>s</w:t>
      </w:r>
      <w:r w:rsidR="00B47EF3">
        <w:rPr>
          <w:lang w:eastAsia="fr-FR"/>
        </w:rPr>
        <w:t>pirer ce qu</w:t>
      </w:r>
      <w:r w:rsidR="00A0480D">
        <w:rPr>
          <w:lang w:eastAsia="fr-FR"/>
        </w:rPr>
        <w:t>’</w:t>
      </w:r>
      <w:r w:rsidR="00B47EF3">
        <w:rPr>
          <w:lang w:eastAsia="fr-FR"/>
        </w:rPr>
        <w:t xml:space="preserve">il </w:t>
      </w:r>
      <w:r w:rsidR="00300DDD">
        <w:rPr>
          <w:lang w:eastAsia="fr-FR"/>
        </w:rPr>
        <w:t>devait</w:t>
      </w:r>
      <w:r w:rsidR="00B47EF3">
        <w:rPr>
          <w:lang w:eastAsia="fr-FR"/>
        </w:rPr>
        <w:t xml:space="preserve"> </w:t>
      </w:r>
      <w:r w:rsidR="008F4CE3">
        <w:rPr>
          <w:lang w:eastAsia="fr-FR"/>
        </w:rPr>
        <w:t>faire</w:t>
      </w:r>
      <w:r w:rsidR="00B47EF3">
        <w:rPr>
          <w:lang w:eastAsia="fr-FR"/>
        </w:rPr>
        <w:t xml:space="preserve"> lui-même pour contribuer à leur </w:t>
      </w:r>
      <w:r w:rsidR="00CA165F">
        <w:rPr>
          <w:lang w:eastAsia="fr-FR"/>
        </w:rPr>
        <w:t>s</w:t>
      </w:r>
      <w:r w:rsidR="00B47EF3">
        <w:rPr>
          <w:lang w:eastAsia="fr-FR"/>
        </w:rPr>
        <w:t>alut. Occupé d</w:t>
      </w:r>
      <w:r>
        <w:rPr>
          <w:lang w:eastAsia="fr-FR"/>
        </w:rPr>
        <w:t>e</w:t>
      </w:r>
      <w:r w:rsidR="00B47EF3">
        <w:rPr>
          <w:lang w:eastAsia="fr-FR"/>
        </w:rPr>
        <w:t xml:space="preserve"> ces </w:t>
      </w:r>
      <w:r w:rsidR="00CA165F">
        <w:rPr>
          <w:lang w:eastAsia="fr-FR"/>
        </w:rPr>
        <w:t>s</w:t>
      </w:r>
      <w:r w:rsidR="00B47EF3">
        <w:rPr>
          <w:lang w:eastAsia="fr-FR"/>
        </w:rPr>
        <w:t>aintes</w:t>
      </w:r>
      <w:r w:rsidR="00EA1F75">
        <w:rPr>
          <w:lang w:eastAsia="fr-FR"/>
        </w:rPr>
        <w:t xml:space="preserve"> </w:t>
      </w:r>
      <w:r w:rsidR="00FD734B">
        <w:rPr>
          <w:lang w:eastAsia="fr-FR"/>
        </w:rPr>
        <w:t>p</w:t>
      </w:r>
      <w:r w:rsidR="00B47EF3">
        <w:rPr>
          <w:lang w:eastAsia="fr-FR"/>
        </w:rPr>
        <w:t>en</w:t>
      </w:r>
      <w:r w:rsidR="00CA165F">
        <w:rPr>
          <w:lang w:eastAsia="fr-FR"/>
        </w:rPr>
        <w:t>s</w:t>
      </w:r>
      <w:r w:rsidR="00B47EF3">
        <w:rPr>
          <w:lang w:eastAsia="fr-FR"/>
        </w:rPr>
        <w:t>ées, l</w:t>
      </w:r>
      <w:r w:rsidR="00A0480D">
        <w:rPr>
          <w:lang w:eastAsia="fr-FR"/>
        </w:rPr>
        <w:t>’</w:t>
      </w:r>
      <w:r w:rsidR="00B47EF3">
        <w:rPr>
          <w:lang w:eastAsia="fr-FR"/>
        </w:rPr>
        <w:t>exemple de St. Marti</w:t>
      </w:r>
      <w:r w:rsidR="00FD734B">
        <w:rPr>
          <w:lang w:eastAsia="fr-FR"/>
        </w:rPr>
        <w:t>n lui vint dans l</w:t>
      </w:r>
      <w:r w:rsidR="00A0480D">
        <w:rPr>
          <w:lang w:eastAsia="fr-FR"/>
        </w:rPr>
        <w:t>’</w:t>
      </w:r>
      <w:r w:rsidR="00B47EF3">
        <w:rPr>
          <w:lang w:eastAsia="fr-FR"/>
        </w:rPr>
        <w:t>e</w:t>
      </w:r>
      <w:r w:rsidR="00CA165F">
        <w:rPr>
          <w:lang w:eastAsia="fr-FR"/>
        </w:rPr>
        <w:t>s</w:t>
      </w:r>
      <w:r w:rsidR="00B47EF3">
        <w:rPr>
          <w:lang w:eastAsia="fr-FR"/>
        </w:rPr>
        <w:t xml:space="preserve">prit. On </w:t>
      </w:r>
      <w:r w:rsidR="00FD734B">
        <w:rPr>
          <w:lang w:eastAsia="fr-FR"/>
        </w:rPr>
        <w:t>s</w:t>
      </w:r>
      <w:r w:rsidR="008F4CE3">
        <w:rPr>
          <w:lang w:eastAsia="fr-FR"/>
        </w:rPr>
        <w:t>ait</w:t>
      </w:r>
      <w:r w:rsidR="00B47EF3">
        <w:rPr>
          <w:lang w:eastAsia="fr-FR"/>
        </w:rPr>
        <w:t xml:space="preserve"> que cet aimabl</w:t>
      </w:r>
      <w:r w:rsidR="00AE0A8F">
        <w:rPr>
          <w:lang w:eastAsia="fr-FR"/>
        </w:rPr>
        <w:t>e solitaire</w:t>
      </w:r>
      <w:r w:rsidR="00B47EF3">
        <w:rPr>
          <w:lang w:eastAsia="fr-FR"/>
        </w:rPr>
        <w:t xml:space="preserve">, après, une longue retraite, </w:t>
      </w:r>
      <w:r w:rsidR="008F4CE3">
        <w:rPr>
          <w:lang w:eastAsia="fr-FR"/>
        </w:rPr>
        <w:t>fut</w:t>
      </w:r>
      <w:r w:rsidR="00B47EF3">
        <w:rPr>
          <w:lang w:eastAsia="fr-FR"/>
        </w:rPr>
        <w:t xml:space="preserve"> in</w:t>
      </w:r>
      <w:r w:rsidR="00CA165F">
        <w:rPr>
          <w:lang w:eastAsia="fr-FR"/>
        </w:rPr>
        <w:t>s</w:t>
      </w:r>
      <w:r w:rsidR="00B47EF3">
        <w:rPr>
          <w:lang w:eastAsia="fr-FR"/>
        </w:rPr>
        <w:t xml:space="preserve">piré de Dieu de </w:t>
      </w:r>
      <w:r w:rsidR="008F4CE3">
        <w:rPr>
          <w:lang w:eastAsia="fr-FR"/>
        </w:rPr>
        <w:t>faire</w:t>
      </w:r>
      <w:r w:rsidR="00B47EF3">
        <w:rPr>
          <w:lang w:eastAsia="fr-FR"/>
        </w:rPr>
        <w:t xml:space="preserve"> un tour en </w:t>
      </w:r>
      <w:r w:rsidR="00EA1F75">
        <w:rPr>
          <w:lang w:eastAsia="fr-FR"/>
        </w:rPr>
        <w:t>so</w:t>
      </w:r>
      <w:r w:rsidR="003A23AF">
        <w:rPr>
          <w:lang w:eastAsia="fr-FR"/>
        </w:rPr>
        <w:t>n pays</w:t>
      </w:r>
      <w:r w:rsidR="00B47EF3">
        <w:rPr>
          <w:lang w:eastAsia="fr-FR"/>
        </w:rPr>
        <w:t xml:space="preserve"> pour </w:t>
      </w:r>
      <w:r w:rsidR="00CA165F">
        <w:rPr>
          <w:lang w:eastAsia="fr-FR"/>
        </w:rPr>
        <w:t>essay</w:t>
      </w:r>
      <w:r w:rsidR="00B47EF3">
        <w:rPr>
          <w:lang w:eastAsia="fr-FR"/>
        </w:rPr>
        <w:t>er de lui communiquer quelque cho</w:t>
      </w:r>
      <w:r w:rsidR="00CA165F">
        <w:rPr>
          <w:lang w:eastAsia="fr-FR"/>
        </w:rPr>
        <w:t>s</w:t>
      </w:r>
      <w:r w:rsidR="00B47EF3">
        <w:rPr>
          <w:lang w:eastAsia="fr-FR"/>
        </w:rPr>
        <w:t>e de ce</w:t>
      </w:r>
      <w:r w:rsidR="003A23AF">
        <w:rPr>
          <w:lang w:eastAsia="fr-FR"/>
        </w:rPr>
        <w:t>t esprit</w:t>
      </w:r>
      <w:r w:rsidR="00B47EF3">
        <w:rPr>
          <w:lang w:eastAsia="fr-FR"/>
        </w:rPr>
        <w:t xml:space="preserve"> </w:t>
      </w:r>
      <w:r w:rsidR="000A70C3">
        <w:rPr>
          <w:lang w:eastAsia="fr-FR"/>
        </w:rPr>
        <w:t>céleste</w:t>
      </w:r>
      <w:r w:rsidR="00FD734B">
        <w:rPr>
          <w:lang w:eastAsia="fr-FR"/>
        </w:rPr>
        <w:t xml:space="preserve"> </w:t>
      </w:r>
      <w:r>
        <w:rPr>
          <w:lang w:eastAsia="fr-FR"/>
        </w:rPr>
        <w:t>don</w:t>
      </w:r>
      <w:r w:rsidR="00FD734B">
        <w:rPr>
          <w:lang w:eastAsia="fr-FR"/>
        </w:rPr>
        <w:t>t</w:t>
      </w:r>
      <w:r w:rsidR="000A70C3">
        <w:rPr>
          <w:lang w:eastAsia="fr-FR"/>
        </w:rPr>
        <w:t xml:space="preserve"> il étai</w:t>
      </w:r>
      <w:r w:rsidR="00B47EF3">
        <w:rPr>
          <w:lang w:eastAsia="fr-FR"/>
        </w:rPr>
        <w:t xml:space="preserve">t rempli. Joachim dans les mêmes vues </w:t>
      </w:r>
      <w:r w:rsidR="000A70C3">
        <w:rPr>
          <w:lang w:eastAsia="fr-FR"/>
        </w:rPr>
        <w:t>résolut</w:t>
      </w:r>
      <w:r w:rsidR="00B47EF3">
        <w:rPr>
          <w:lang w:eastAsia="fr-FR"/>
        </w:rPr>
        <w:t xml:space="preserve"> d</w:t>
      </w:r>
      <w:r w:rsidR="00A0480D">
        <w:rPr>
          <w:lang w:eastAsia="fr-FR"/>
        </w:rPr>
        <w:t>’</w:t>
      </w:r>
      <w:r w:rsidR="00B47EF3">
        <w:rPr>
          <w:lang w:eastAsia="fr-FR"/>
        </w:rPr>
        <w:t>aller dans la Calabre</w:t>
      </w:r>
      <w:r w:rsidR="00134D51">
        <w:rPr>
          <w:lang w:eastAsia="fr-FR"/>
        </w:rPr>
        <w:t xml:space="preserve">. Il </w:t>
      </w:r>
      <w:r w:rsidR="00B47EF3">
        <w:rPr>
          <w:lang w:eastAsia="fr-FR"/>
        </w:rPr>
        <w:t>p</w:t>
      </w:r>
      <w:r w:rsidR="00CA165F">
        <w:rPr>
          <w:lang w:eastAsia="fr-FR"/>
        </w:rPr>
        <w:t>assa</w:t>
      </w:r>
      <w:r w:rsidR="00B47EF3">
        <w:rPr>
          <w:lang w:eastAsia="fr-FR"/>
        </w:rPr>
        <w:t xml:space="preserve"> dans l</w:t>
      </w:r>
      <w:r w:rsidR="003A23AF">
        <w:rPr>
          <w:lang w:eastAsia="fr-FR"/>
        </w:rPr>
        <w:t>a vallée</w:t>
      </w:r>
      <w:r w:rsidR="00B47EF3">
        <w:rPr>
          <w:lang w:eastAsia="fr-FR"/>
        </w:rPr>
        <w:t xml:space="preserve"> de Gratti, arro</w:t>
      </w:r>
      <w:r w:rsidR="00CA165F">
        <w:rPr>
          <w:lang w:eastAsia="fr-FR"/>
        </w:rPr>
        <w:t>s</w:t>
      </w:r>
      <w:r w:rsidR="00B47EF3">
        <w:rPr>
          <w:lang w:eastAsia="fr-FR"/>
        </w:rPr>
        <w:t>ée par la rivi</w:t>
      </w:r>
      <w:r w:rsidR="00CA165F">
        <w:rPr>
          <w:lang w:eastAsia="fr-FR"/>
        </w:rPr>
        <w:t>ère</w:t>
      </w:r>
      <w:r w:rsidR="00B47EF3">
        <w:rPr>
          <w:lang w:eastAsia="fr-FR"/>
        </w:rPr>
        <w:t xml:space="preserve"> du Bi</w:t>
      </w:r>
      <w:r w:rsidR="00CA165F">
        <w:rPr>
          <w:lang w:eastAsia="fr-FR"/>
        </w:rPr>
        <w:t>s</w:t>
      </w:r>
      <w:r w:rsidR="00FD734B">
        <w:rPr>
          <w:lang w:eastAsia="fr-FR"/>
        </w:rPr>
        <w:t>a</w:t>
      </w:r>
      <w:r w:rsidR="00B47EF3">
        <w:rPr>
          <w:lang w:eastAsia="fr-FR"/>
        </w:rPr>
        <w:t xml:space="preserve">nto </w:t>
      </w:r>
      <w:r w:rsidR="00CA165F">
        <w:rPr>
          <w:lang w:eastAsia="fr-FR"/>
        </w:rPr>
        <w:t>s</w:t>
      </w:r>
      <w:r w:rsidR="00B47EF3">
        <w:rPr>
          <w:lang w:eastAsia="fr-FR"/>
        </w:rPr>
        <w:t>i renommée dans l</w:t>
      </w:r>
      <w:r w:rsidR="00A0480D">
        <w:rPr>
          <w:lang w:eastAsia="fr-FR"/>
        </w:rPr>
        <w:t>’</w:t>
      </w:r>
      <w:r w:rsidR="00B47EF3">
        <w:rPr>
          <w:lang w:eastAsia="fr-FR"/>
        </w:rPr>
        <w:t>hi</w:t>
      </w:r>
      <w:r w:rsidR="00CA165F">
        <w:rPr>
          <w:lang w:eastAsia="fr-FR"/>
        </w:rPr>
        <w:t>s</w:t>
      </w:r>
      <w:r w:rsidR="00B47EF3">
        <w:rPr>
          <w:lang w:eastAsia="fr-FR"/>
        </w:rPr>
        <w:t xml:space="preserve">toire par le tombeau du </w:t>
      </w:r>
      <w:r w:rsidR="00FD734B">
        <w:rPr>
          <w:lang w:eastAsia="fr-FR"/>
        </w:rPr>
        <w:t>f</w:t>
      </w:r>
      <w:r w:rsidR="00B47EF3">
        <w:rPr>
          <w:lang w:eastAsia="fr-FR"/>
        </w:rPr>
        <w:t>ameux Alaric</w:t>
      </w:r>
      <w:r w:rsidR="00060957">
        <w:rPr>
          <w:rStyle w:val="Appelnotedebasdep"/>
          <w:lang w:eastAsia="fr-FR"/>
        </w:rPr>
        <w:footnoteReference w:id="9"/>
      </w:r>
      <w:r w:rsidR="00EA1F75">
        <w:rPr>
          <w:lang w:eastAsia="fr-FR"/>
        </w:rPr>
        <w:t xml:space="preserve"> </w:t>
      </w:r>
      <w:r w:rsidR="00A838A2">
        <w:rPr>
          <w:lang w:eastAsia="fr-FR"/>
        </w:rPr>
        <w:t>q</w:t>
      </w:r>
      <w:r w:rsidR="00B47EF3">
        <w:rPr>
          <w:lang w:eastAsia="fr-FR"/>
        </w:rPr>
        <w:t xml:space="preserve">ui y </w:t>
      </w:r>
      <w:r>
        <w:rPr>
          <w:lang w:eastAsia="fr-FR"/>
        </w:rPr>
        <w:t>est</w:t>
      </w:r>
      <w:r w:rsidR="00EA1F75">
        <w:rPr>
          <w:lang w:eastAsia="fr-FR"/>
        </w:rPr>
        <w:t> :</w:t>
      </w:r>
      <w:r w:rsidR="00B47EF3">
        <w:rPr>
          <w:lang w:eastAsia="fr-FR"/>
        </w:rPr>
        <w:t xml:space="preserve"> mais il dédaigna d</w:t>
      </w:r>
      <w:r w:rsidR="00A0480D">
        <w:rPr>
          <w:lang w:eastAsia="fr-FR"/>
        </w:rPr>
        <w:t>’</w:t>
      </w:r>
      <w:r w:rsidR="00B47EF3">
        <w:rPr>
          <w:lang w:eastAsia="fr-FR"/>
        </w:rPr>
        <w:t>entrer</w:t>
      </w:r>
      <w:r w:rsidR="00FD734B">
        <w:rPr>
          <w:lang w:eastAsia="fr-FR"/>
        </w:rPr>
        <w:t xml:space="preserve"> d</w:t>
      </w:r>
      <w:r w:rsidR="00B47EF3">
        <w:rPr>
          <w:lang w:eastAsia="fr-FR"/>
        </w:rPr>
        <w:t>ans Cozen</w:t>
      </w:r>
      <w:r w:rsidR="00CA165F">
        <w:rPr>
          <w:lang w:eastAsia="fr-FR"/>
        </w:rPr>
        <w:t>s</w:t>
      </w:r>
      <w:r w:rsidR="00B47EF3">
        <w:rPr>
          <w:lang w:eastAsia="fr-FR"/>
        </w:rPr>
        <w:t>e qu</w:t>
      </w:r>
      <w:r w:rsidR="00A0480D">
        <w:rPr>
          <w:lang w:eastAsia="fr-FR"/>
        </w:rPr>
        <w:t>’</w:t>
      </w:r>
      <w:r w:rsidR="00B47EF3">
        <w:rPr>
          <w:lang w:eastAsia="fr-FR"/>
        </w:rPr>
        <w:t>il regard</w:t>
      </w:r>
      <w:r w:rsidR="00CA165F">
        <w:rPr>
          <w:lang w:eastAsia="fr-FR"/>
        </w:rPr>
        <w:t>ait</w:t>
      </w:r>
      <w:r w:rsidR="00B47EF3">
        <w:rPr>
          <w:lang w:eastAsia="fr-FR"/>
        </w:rPr>
        <w:t xml:space="preserve"> comme un</w:t>
      </w:r>
      <w:r w:rsidR="00AE0A8F">
        <w:rPr>
          <w:lang w:eastAsia="fr-FR"/>
        </w:rPr>
        <w:t>e ville</w:t>
      </w:r>
      <w:r w:rsidR="00B47EF3">
        <w:rPr>
          <w:lang w:eastAsia="fr-FR"/>
        </w:rPr>
        <w:t xml:space="preserve"> reprouvée de </w:t>
      </w:r>
      <w:r w:rsidR="00FD734B">
        <w:rPr>
          <w:lang w:eastAsia="fr-FR"/>
        </w:rPr>
        <w:t>Dieu, à c</w:t>
      </w:r>
      <w:r w:rsidR="00B47EF3">
        <w:rPr>
          <w:lang w:eastAsia="fr-FR"/>
        </w:rPr>
        <w:t>au</w:t>
      </w:r>
      <w:r w:rsidR="00CA165F">
        <w:rPr>
          <w:lang w:eastAsia="fr-FR"/>
        </w:rPr>
        <w:t>s</w:t>
      </w:r>
      <w:r w:rsidR="00FD734B">
        <w:rPr>
          <w:lang w:eastAsia="fr-FR"/>
        </w:rPr>
        <w:t>e</w:t>
      </w:r>
      <w:r w:rsidR="00B47EF3">
        <w:rPr>
          <w:lang w:eastAsia="fr-FR"/>
        </w:rPr>
        <w:t xml:space="preserve"> de la vie voluptueu</w:t>
      </w:r>
      <w:r w:rsidR="00CA165F">
        <w:rPr>
          <w:lang w:eastAsia="fr-FR"/>
        </w:rPr>
        <w:t>s</w:t>
      </w:r>
      <w:r w:rsidR="00B47EF3">
        <w:rPr>
          <w:lang w:eastAsia="fr-FR"/>
        </w:rPr>
        <w:t>e qu</w:t>
      </w:r>
      <w:r w:rsidR="00A0480D">
        <w:rPr>
          <w:lang w:eastAsia="fr-FR"/>
        </w:rPr>
        <w:t>’</w:t>
      </w:r>
      <w:r w:rsidR="00B47EF3">
        <w:rPr>
          <w:lang w:eastAsia="fr-FR"/>
        </w:rPr>
        <w:t>on y men</w:t>
      </w:r>
      <w:r w:rsidR="00CA165F">
        <w:rPr>
          <w:lang w:eastAsia="fr-FR"/>
        </w:rPr>
        <w:t>ait</w:t>
      </w:r>
      <w:r w:rsidR="00EA1F75">
        <w:rPr>
          <w:lang w:eastAsia="fr-FR"/>
        </w:rPr>
        <w:t> ;</w:t>
      </w:r>
      <w:r w:rsidR="00B47EF3">
        <w:rPr>
          <w:lang w:eastAsia="fr-FR"/>
        </w:rPr>
        <w:t xml:space="preserve"> une </w:t>
      </w:r>
      <w:r w:rsidR="000A70C3">
        <w:rPr>
          <w:lang w:eastAsia="fr-FR"/>
        </w:rPr>
        <w:t>aventure</w:t>
      </w:r>
      <w:r w:rsidR="00B47EF3">
        <w:rPr>
          <w:lang w:eastAsia="fr-FR"/>
        </w:rPr>
        <w:t xml:space="preserve"> </w:t>
      </w:r>
      <w:r w:rsidR="000A70C3">
        <w:rPr>
          <w:lang w:eastAsia="fr-FR"/>
        </w:rPr>
        <w:t>singulière</w:t>
      </w:r>
      <w:r w:rsidR="00B47EF3">
        <w:rPr>
          <w:lang w:eastAsia="fr-FR"/>
        </w:rPr>
        <w:t xml:space="preserve"> l</w:t>
      </w:r>
      <w:r w:rsidR="00A0480D">
        <w:rPr>
          <w:lang w:eastAsia="fr-FR"/>
        </w:rPr>
        <w:t>’</w:t>
      </w:r>
      <w:r w:rsidR="00B47EF3">
        <w:rPr>
          <w:lang w:eastAsia="fr-FR"/>
        </w:rPr>
        <w:t>obligea néanmoins malgré lui d</w:t>
      </w:r>
      <w:r w:rsidR="00A0480D">
        <w:rPr>
          <w:lang w:eastAsia="fr-FR"/>
        </w:rPr>
        <w:t>’</w:t>
      </w:r>
      <w:r w:rsidR="00B47EF3">
        <w:rPr>
          <w:lang w:eastAsia="fr-FR"/>
        </w:rPr>
        <w:t>y par</w:t>
      </w:r>
      <w:r w:rsidR="00CA165F">
        <w:rPr>
          <w:lang w:eastAsia="fr-FR"/>
        </w:rPr>
        <w:t>aître</w:t>
      </w:r>
      <w:r w:rsidR="00B47EF3">
        <w:rPr>
          <w:lang w:eastAsia="fr-FR"/>
        </w:rPr>
        <w:t xml:space="preserve">. </w:t>
      </w:r>
    </w:p>
    <w:p w:rsidR="00EA1F75" w:rsidRDefault="00B47EF3" w:rsidP="000A70C3">
      <w:pPr>
        <w:rPr>
          <w:lang w:eastAsia="fr-FR"/>
        </w:rPr>
      </w:pPr>
      <w:r>
        <w:rPr>
          <w:lang w:eastAsia="fr-FR"/>
        </w:rPr>
        <w:t>So</w:t>
      </w:r>
      <w:r w:rsidR="00AE0A8F">
        <w:rPr>
          <w:lang w:eastAsia="fr-FR"/>
        </w:rPr>
        <w:t>n compagnon</w:t>
      </w:r>
      <w:r>
        <w:rPr>
          <w:lang w:eastAsia="fr-FR"/>
        </w:rPr>
        <w:t xml:space="preserve"> </w:t>
      </w:r>
      <w:r w:rsidR="0031502E">
        <w:rPr>
          <w:lang w:eastAsia="fr-FR"/>
        </w:rPr>
        <w:t>de</w:t>
      </w:r>
      <w:r>
        <w:rPr>
          <w:lang w:eastAsia="fr-FR"/>
        </w:rPr>
        <w:t xml:space="preserve"> voyage qui march</w:t>
      </w:r>
      <w:r w:rsidR="00CA165F">
        <w:rPr>
          <w:lang w:eastAsia="fr-FR"/>
        </w:rPr>
        <w:t>ait</w:t>
      </w:r>
      <w:r>
        <w:rPr>
          <w:lang w:eastAsia="fr-FR"/>
        </w:rPr>
        <w:t xml:space="preserve"> quelques pas derri</w:t>
      </w:r>
      <w:r w:rsidR="00CA165F">
        <w:rPr>
          <w:lang w:eastAsia="fr-FR"/>
        </w:rPr>
        <w:t>ère</w:t>
      </w:r>
      <w:r>
        <w:rPr>
          <w:lang w:eastAsia="fr-FR"/>
        </w:rPr>
        <w:t xml:space="preserve"> lui</w:t>
      </w:r>
      <w:r w:rsidR="00FD734B">
        <w:rPr>
          <w:lang w:eastAsia="fr-FR"/>
        </w:rPr>
        <w:t>,</w:t>
      </w:r>
      <w:r>
        <w:rPr>
          <w:lang w:eastAsia="fr-FR"/>
        </w:rPr>
        <w:t xml:space="preserve"> ayan</w:t>
      </w:r>
      <w:r w:rsidR="000A70C3">
        <w:rPr>
          <w:lang w:eastAsia="fr-FR"/>
        </w:rPr>
        <w:t>t</w:t>
      </w:r>
      <w:r>
        <w:rPr>
          <w:lang w:eastAsia="fr-FR"/>
        </w:rPr>
        <w:t xml:space="preserve"> apperçu dans u</w:t>
      </w:r>
      <w:r w:rsidR="003A23AF">
        <w:rPr>
          <w:lang w:eastAsia="fr-FR"/>
        </w:rPr>
        <w:t>n jardin</w:t>
      </w:r>
      <w:r>
        <w:rPr>
          <w:lang w:eastAsia="fr-FR"/>
        </w:rPr>
        <w:t xml:space="preserve"> qui </w:t>
      </w:r>
      <w:r w:rsidR="00006B51">
        <w:rPr>
          <w:lang w:eastAsia="fr-FR"/>
        </w:rPr>
        <w:t>se</w:t>
      </w:r>
      <w:r>
        <w:rPr>
          <w:lang w:eastAsia="fr-FR"/>
        </w:rPr>
        <w:t xml:space="preserve"> </w:t>
      </w:r>
      <w:r w:rsidR="000A70C3">
        <w:rPr>
          <w:lang w:eastAsia="fr-FR"/>
        </w:rPr>
        <w:t>trouvait</w:t>
      </w:r>
      <w:r>
        <w:rPr>
          <w:lang w:eastAsia="fr-FR"/>
        </w:rPr>
        <w:t xml:space="preserve"> </w:t>
      </w:r>
      <w:r w:rsidR="00CA165F">
        <w:rPr>
          <w:lang w:eastAsia="fr-FR"/>
        </w:rPr>
        <w:t>s</w:t>
      </w:r>
      <w:r>
        <w:rPr>
          <w:lang w:eastAsia="fr-FR"/>
        </w:rPr>
        <w:t xml:space="preserve">ur la route, de beaux </w:t>
      </w:r>
      <w:r w:rsidR="008F4CE3">
        <w:rPr>
          <w:lang w:eastAsia="fr-FR"/>
        </w:rPr>
        <w:t>fru</w:t>
      </w:r>
      <w:r>
        <w:rPr>
          <w:lang w:eastAsia="fr-FR"/>
        </w:rPr>
        <w:t>its qui lui donnèrent dans la vue, il s</w:t>
      </w:r>
      <w:r w:rsidR="00A0480D">
        <w:rPr>
          <w:lang w:eastAsia="fr-FR"/>
        </w:rPr>
        <w:t>’</w:t>
      </w:r>
      <w:r>
        <w:rPr>
          <w:lang w:eastAsia="fr-FR"/>
        </w:rPr>
        <w:t>y gl</w:t>
      </w:r>
      <w:r w:rsidR="00CA165F">
        <w:rPr>
          <w:lang w:eastAsia="fr-FR"/>
        </w:rPr>
        <w:t>issa</w:t>
      </w:r>
      <w:r>
        <w:rPr>
          <w:lang w:eastAsia="fr-FR"/>
        </w:rPr>
        <w:t xml:space="preserve"> adroitement, </w:t>
      </w:r>
      <w:r w:rsidR="00CA165F">
        <w:rPr>
          <w:lang w:eastAsia="fr-FR"/>
        </w:rPr>
        <w:t>et</w:t>
      </w:r>
      <w:r>
        <w:rPr>
          <w:lang w:eastAsia="fr-FR"/>
        </w:rPr>
        <w:t xml:space="preserve"> </w:t>
      </w:r>
      <w:r w:rsidR="00CA165F">
        <w:rPr>
          <w:lang w:eastAsia="fr-FR"/>
        </w:rPr>
        <w:t>s</w:t>
      </w:r>
      <w:r>
        <w:rPr>
          <w:lang w:eastAsia="fr-FR"/>
        </w:rPr>
        <w:t xml:space="preserve">e mit à en cueillir. Il </w:t>
      </w:r>
      <w:r w:rsidR="008F4CE3">
        <w:rPr>
          <w:lang w:eastAsia="fr-FR"/>
        </w:rPr>
        <w:t>fut</w:t>
      </w:r>
      <w:r>
        <w:rPr>
          <w:lang w:eastAsia="fr-FR"/>
        </w:rPr>
        <w:t xml:space="preserve"> pris </w:t>
      </w:r>
      <w:r w:rsidR="00CA165F">
        <w:rPr>
          <w:lang w:eastAsia="fr-FR"/>
        </w:rPr>
        <w:t>s</w:t>
      </w:r>
      <w:r>
        <w:rPr>
          <w:lang w:eastAsia="fr-FR"/>
        </w:rPr>
        <w:t xml:space="preserve">ur le </w:t>
      </w:r>
      <w:r w:rsidR="008F4CE3">
        <w:rPr>
          <w:lang w:eastAsia="fr-FR"/>
        </w:rPr>
        <w:t>fait</w:t>
      </w:r>
      <w:r w:rsidR="00FD734B">
        <w:rPr>
          <w:lang w:eastAsia="fr-FR"/>
        </w:rPr>
        <w:t>, on le mene en pris</w:t>
      </w:r>
      <w:r>
        <w:rPr>
          <w:lang w:eastAsia="fr-FR"/>
        </w:rPr>
        <w:t xml:space="preserve">on comme un voleur. Le bruit </w:t>
      </w:r>
      <w:r w:rsidR="00CA165F">
        <w:rPr>
          <w:lang w:eastAsia="fr-FR"/>
        </w:rPr>
        <w:t>et</w:t>
      </w:r>
      <w:r>
        <w:rPr>
          <w:lang w:eastAsia="fr-FR"/>
        </w:rPr>
        <w:t xml:space="preserve"> les clameurs de</w:t>
      </w:r>
      <w:r w:rsidR="00EA1F75">
        <w:rPr>
          <w:lang w:eastAsia="fr-FR"/>
        </w:rPr>
        <w:t xml:space="preserve"> </w:t>
      </w:r>
      <w:r>
        <w:rPr>
          <w:lang w:eastAsia="fr-FR"/>
        </w:rPr>
        <w:t>ceux qui l</w:t>
      </w:r>
      <w:r w:rsidR="00A0480D">
        <w:rPr>
          <w:lang w:eastAsia="fr-FR"/>
        </w:rPr>
        <w:t>’</w:t>
      </w:r>
      <w:r>
        <w:rPr>
          <w:lang w:eastAsia="fr-FR"/>
        </w:rPr>
        <w:t xml:space="preserve">y conduisent, obligent Joachim </w:t>
      </w:r>
      <w:r w:rsidR="000A70C3">
        <w:rPr>
          <w:lang w:eastAsia="fr-FR"/>
        </w:rPr>
        <w:t>détourner</w:t>
      </w:r>
      <w:r>
        <w:rPr>
          <w:lang w:eastAsia="fr-FR"/>
        </w:rPr>
        <w:t xml:space="preserve"> la tête pourvoir ce que c</w:t>
      </w:r>
      <w:r w:rsidR="00A0480D">
        <w:rPr>
          <w:lang w:eastAsia="fr-FR"/>
        </w:rPr>
        <w:t>’</w:t>
      </w:r>
      <w:r w:rsidR="000A70C3">
        <w:rPr>
          <w:lang w:eastAsia="fr-FR"/>
        </w:rPr>
        <w:t>était</w:t>
      </w:r>
      <w:r w:rsidR="00EA1F75">
        <w:rPr>
          <w:lang w:eastAsia="fr-FR"/>
        </w:rPr>
        <w:t> ;</w:t>
      </w:r>
      <w:r>
        <w:rPr>
          <w:lang w:eastAsia="fr-FR"/>
        </w:rPr>
        <w:t xml:space="preserve"> il </w:t>
      </w:r>
      <w:r w:rsidR="000A70C3">
        <w:rPr>
          <w:lang w:eastAsia="fr-FR"/>
        </w:rPr>
        <w:t>aperçoit</w:t>
      </w:r>
      <w:r>
        <w:rPr>
          <w:lang w:eastAsia="fr-FR"/>
        </w:rPr>
        <w:t xml:space="preserve"> André qu</w:t>
      </w:r>
      <w:r w:rsidR="00A0480D">
        <w:rPr>
          <w:lang w:eastAsia="fr-FR"/>
        </w:rPr>
        <w:t>’</w:t>
      </w:r>
      <w:r>
        <w:rPr>
          <w:lang w:eastAsia="fr-FR"/>
        </w:rPr>
        <w:t>on tradui</w:t>
      </w:r>
      <w:r w:rsidR="00CA165F">
        <w:rPr>
          <w:lang w:eastAsia="fr-FR"/>
        </w:rPr>
        <w:t>sait</w:t>
      </w:r>
      <w:r>
        <w:rPr>
          <w:lang w:eastAsia="fr-FR"/>
        </w:rPr>
        <w:t xml:space="preserve"> e</w:t>
      </w:r>
      <w:r w:rsidR="00AE0A8F">
        <w:rPr>
          <w:lang w:eastAsia="fr-FR"/>
        </w:rPr>
        <w:t>n justice</w:t>
      </w:r>
      <w:r>
        <w:rPr>
          <w:lang w:eastAsia="fr-FR"/>
        </w:rPr>
        <w:t xml:space="preserve">, </w:t>
      </w:r>
      <w:r w:rsidR="00CA165F">
        <w:rPr>
          <w:lang w:eastAsia="fr-FR"/>
        </w:rPr>
        <w:t>et</w:t>
      </w:r>
      <w:r w:rsidR="005E41A7">
        <w:rPr>
          <w:lang w:eastAsia="fr-FR"/>
        </w:rPr>
        <w:t xml:space="preserve"> en apprend le s</w:t>
      </w:r>
      <w:r>
        <w:rPr>
          <w:lang w:eastAsia="fr-FR"/>
        </w:rPr>
        <w:t xml:space="preserve">ujet, avec une honte </w:t>
      </w:r>
      <w:r w:rsidR="00FD734B">
        <w:rPr>
          <w:lang w:eastAsia="fr-FR"/>
        </w:rPr>
        <w:t>et</w:t>
      </w:r>
      <w:r>
        <w:rPr>
          <w:lang w:eastAsia="fr-FR"/>
        </w:rPr>
        <w:t xml:space="preserve"> une </w:t>
      </w:r>
      <w:r w:rsidR="008F4CE3">
        <w:rPr>
          <w:lang w:eastAsia="fr-FR"/>
        </w:rPr>
        <w:t>confus</w:t>
      </w:r>
      <w:r>
        <w:rPr>
          <w:lang w:eastAsia="fr-FR"/>
        </w:rPr>
        <w:t>ion à laquelle il ne s</w:t>
      </w:r>
      <w:r w:rsidR="00A0480D">
        <w:rPr>
          <w:lang w:eastAsia="fr-FR"/>
        </w:rPr>
        <w:t>’</w:t>
      </w:r>
      <w:r>
        <w:rPr>
          <w:lang w:eastAsia="fr-FR"/>
        </w:rPr>
        <w:t>attend</w:t>
      </w:r>
      <w:r w:rsidR="00CA165F">
        <w:rPr>
          <w:lang w:eastAsia="fr-FR"/>
        </w:rPr>
        <w:t>ait</w:t>
      </w:r>
      <w:r>
        <w:rPr>
          <w:lang w:eastAsia="fr-FR"/>
        </w:rPr>
        <w:t xml:space="preserve"> pas. Alors il </w:t>
      </w:r>
      <w:r w:rsidR="00387AA7">
        <w:rPr>
          <w:lang w:eastAsia="fr-FR"/>
        </w:rPr>
        <w:t>se</w:t>
      </w:r>
      <w:r>
        <w:rPr>
          <w:lang w:eastAsia="fr-FR"/>
        </w:rPr>
        <w:t xml:space="preserve"> trouva </w:t>
      </w:r>
      <w:r w:rsidR="00312485">
        <w:rPr>
          <w:lang w:eastAsia="fr-FR"/>
        </w:rPr>
        <w:t>fort</w:t>
      </w:r>
      <w:r>
        <w:rPr>
          <w:lang w:eastAsia="fr-FR"/>
        </w:rPr>
        <w:t xml:space="preserve"> embarr</w:t>
      </w:r>
      <w:r w:rsidR="00FD734B">
        <w:rPr>
          <w:lang w:eastAsia="fr-FR"/>
        </w:rPr>
        <w:t>assé</w:t>
      </w:r>
      <w:r>
        <w:rPr>
          <w:lang w:eastAsia="fr-FR"/>
        </w:rPr>
        <w:t>. La charité néanmoins l</w:t>
      </w:r>
      <w:r w:rsidR="00A0480D">
        <w:rPr>
          <w:lang w:eastAsia="fr-FR"/>
        </w:rPr>
        <w:t>’</w:t>
      </w:r>
      <w:r>
        <w:rPr>
          <w:lang w:eastAsia="fr-FR"/>
        </w:rPr>
        <w:t xml:space="preserve">emporta </w:t>
      </w:r>
      <w:r w:rsidR="00CA165F">
        <w:rPr>
          <w:lang w:eastAsia="fr-FR"/>
        </w:rPr>
        <w:t>s</w:t>
      </w:r>
      <w:r>
        <w:rPr>
          <w:lang w:eastAsia="fr-FR"/>
        </w:rPr>
        <w:t xml:space="preserve">ur toutes les </w:t>
      </w:r>
      <w:r w:rsidR="00FD734B">
        <w:rPr>
          <w:lang w:eastAsia="fr-FR"/>
        </w:rPr>
        <w:t>rais</w:t>
      </w:r>
      <w:r>
        <w:rPr>
          <w:lang w:eastAsia="fr-FR"/>
        </w:rPr>
        <w:t>ons qu</w:t>
      </w:r>
      <w:r w:rsidR="00A0480D">
        <w:rPr>
          <w:lang w:eastAsia="fr-FR"/>
        </w:rPr>
        <w:t>’</w:t>
      </w:r>
      <w:r>
        <w:rPr>
          <w:lang w:eastAsia="fr-FR"/>
        </w:rPr>
        <w:t>il av</w:t>
      </w:r>
      <w:r w:rsidR="00CA165F">
        <w:rPr>
          <w:lang w:eastAsia="fr-FR"/>
        </w:rPr>
        <w:t>ait</w:t>
      </w:r>
      <w:r>
        <w:rPr>
          <w:lang w:eastAsia="fr-FR"/>
        </w:rPr>
        <w:t xml:space="preserve"> de ne point entrer dans l</w:t>
      </w:r>
      <w:r w:rsidR="00AE0A8F">
        <w:rPr>
          <w:lang w:eastAsia="fr-FR"/>
        </w:rPr>
        <w:t>a ville</w:t>
      </w:r>
      <w:r w:rsidR="00134D51">
        <w:rPr>
          <w:lang w:eastAsia="fr-FR"/>
        </w:rPr>
        <w:t xml:space="preserve">. Il </w:t>
      </w:r>
      <w:r>
        <w:rPr>
          <w:lang w:eastAsia="fr-FR"/>
        </w:rPr>
        <w:t>ré</w:t>
      </w:r>
      <w:r w:rsidR="00CA165F">
        <w:rPr>
          <w:lang w:eastAsia="fr-FR"/>
        </w:rPr>
        <w:t>s</w:t>
      </w:r>
      <w:r>
        <w:rPr>
          <w:lang w:eastAsia="fr-FR"/>
        </w:rPr>
        <w:t>olut de travailler promptement à la délivrance de cet in</w:t>
      </w:r>
      <w:r w:rsidR="00FD734B">
        <w:rPr>
          <w:lang w:eastAsia="fr-FR"/>
        </w:rPr>
        <w:t>f</w:t>
      </w:r>
      <w:r>
        <w:rPr>
          <w:lang w:eastAsia="fr-FR"/>
        </w:rPr>
        <w:t xml:space="preserve">ortuné, </w:t>
      </w:r>
      <w:r w:rsidR="00CA165F">
        <w:rPr>
          <w:lang w:eastAsia="fr-FR"/>
        </w:rPr>
        <w:t>et</w:t>
      </w:r>
      <w:r>
        <w:rPr>
          <w:lang w:eastAsia="fr-FR"/>
        </w:rPr>
        <w:t xml:space="preserve"> de l</w:t>
      </w:r>
      <w:r w:rsidR="00A0480D">
        <w:rPr>
          <w:lang w:eastAsia="fr-FR"/>
        </w:rPr>
        <w:t>’</w:t>
      </w:r>
      <w:r>
        <w:rPr>
          <w:lang w:eastAsia="fr-FR"/>
        </w:rPr>
        <w:t>aller demander a</w:t>
      </w:r>
      <w:r w:rsidR="003A23AF">
        <w:rPr>
          <w:lang w:eastAsia="fr-FR"/>
        </w:rPr>
        <w:t>u juge</w:t>
      </w:r>
      <w:r>
        <w:rPr>
          <w:lang w:eastAsia="fr-FR"/>
        </w:rPr>
        <w:t xml:space="preserve"> du lieu. Dieu le lui rendit </w:t>
      </w:r>
      <w:r w:rsidR="008F4CE3">
        <w:rPr>
          <w:lang w:eastAsia="fr-FR"/>
        </w:rPr>
        <w:t>favor</w:t>
      </w:r>
      <w:r>
        <w:rPr>
          <w:lang w:eastAsia="fr-FR"/>
        </w:rPr>
        <w:t>able</w:t>
      </w:r>
      <w:r w:rsidR="00EA1F75">
        <w:rPr>
          <w:lang w:eastAsia="fr-FR"/>
        </w:rPr>
        <w:t> ;</w:t>
      </w:r>
      <w:r>
        <w:rPr>
          <w:lang w:eastAsia="fr-FR"/>
        </w:rPr>
        <w:t xml:space="preserve"> il réu</w:t>
      </w:r>
      <w:r w:rsidR="00CA165F">
        <w:rPr>
          <w:lang w:eastAsia="fr-FR"/>
        </w:rPr>
        <w:t>ss</w:t>
      </w:r>
      <w:r>
        <w:rPr>
          <w:lang w:eastAsia="fr-FR"/>
        </w:rPr>
        <w:t xml:space="preserve">it, </w:t>
      </w:r>
      <w:r w:rsidR="00CA165F">
        <w:rPr>
          <w:lang w:eastAsia="fr-FR"/>
        </w:rPr>
        <w:t>et</w:t>
      </w:r>
      <w:r>
        <w:rPr>
          <w:lang w:eastAsia="fr-FR"/>
        </w:rPr>
        <w:t xml:space="preserve"> obtint tout ce qu</w:t>
      </w:r>
      <w:r w:rsidR="00A0480D">
        <w:rPr>
          <w:lang w:eastAsia="fr-FR"/>
        </w:rPr>
        <w:t>’</w:t>
      </w:r>
      <w:r>
        <w:rPr>
          <w:lang w:eastAsia="fr-FR"/>
        </w:rPr>
        <w:t xml:space="preserve">il </w:t>
      </w:r>
      <w:r w:rsidR="00CA165F">
        <w:rPr>
          <w:lang w:eastAsia="fr-FR"/>
        </w:rPr>
        <w:t>s</w:t>
      </w:r>
      <w:r>
        <w:rPr>
          <w:lang w:eastAsia="fr-FR"/>
        </w:rPr>
        <w:t>ouhait</w:t>
      </w:r>
      <w:r w:rsidR="00CA165F">
        <w:rPr>
          <w:lang w:eastAsia="fr-FR"/>
        </w:rPr>
        <w:t>ait</w:t>
      </w:r>
      <w:r w:rsidR="00EA1F75">
        <w:rPr>
          <w:lang w:eastAsia="fr-FR"/>
        </w:rPr>
        <w:t> ;</w:t>
      </w:r>
      <w:r>
        <w:rPr>
          <w:lang w:eastAsia="fr-FR"/>
        </w:rPr>
        <w:t xml:space="preserve"> mais cette démarche, toute charitable qu</w:t>
      </w:r>
      <w:r w:rsidR="00A0480D">
        <w:rPr>
          <w:lang w:eastAsia="fr-FR"/>
        </w:rPr>
        <w:t>’</w:t>
      </w:r>
      <w:r>
        <w:rPr>
          <w:lang w:eastAsia="fr-FR"/>
        </w:rPr>
        <w:t>elle ét</w:t>
      </w:r>
      <w:r w:rsidR="00CA165F">
        <w:rPr>
          <w:lang w:eastAsia="fr-FR"/>
        </w:rPr>
        <w:t>ait</w:t>
      </w:r>
      <w:r>
        <w:rPr>
          <w:lang w:eastAsia="fr-FR"/>
        </w:rPr>
        <w:t xml:space="preserve">, </w:t>
      </w:r>
      <w:r w:rsidR="008F4CE3">
        <w:rPr>
          <w:lang w:eastAsia="fr-FR"/>
        </w:rPr>
        <w:t>fut</w:t>
      </w:r>
      <w:r>
        <w:rPr>
          <w:lang w:eastAsia="fr-FR"/>
        </w:rPr>
        <w:t xml:space="preserve"> ce qui le trahit.</w:t>
      </w:r>
      <w:r w:rsidR="00EA1F75">
        <w:rPr>
          <w:lang w:eastAsia="fr-FR"/>
        </w:rPr>
        <w:t xml:space="preserve"> </w:t>
      </w:r>
    </w:p>
    <w:p w:rsidR="00854B10" w:rsidRPr="00C452F6" w:rsidRDefault="006172A9" w:rsidP="002526C7">
      <w:pPr>
        <w:pStyle w:val="Titre2"/>
      </w:pPr>
      <w:r>
        <w:lastRenderedPageBreak/>
        <w:t xml:space="preserve">§ 27. </w:t>
      </w:r>
      <w:r w:rsidR="00854B10" w:rsidRPr="00471AC1">
        <w:t xml:space="preserve">Il est reconnu malgré lui par un habitant de Celique, qui informe sa </w:t>
      </w:r>
      <w:r w:rsidR="00854B10">
        <w:t>famille</w:t>
      </w:r>
      <w:r w:rsidR="00854B10" w:rsidRPr="00471AC1">
        <w:t xml:space="preserve"> de son retour.</w:t>
      </w:r>
      <w:bookmarkStart w:id="30" w:name="a127"/>
      <w:bookmarkEnd w:id="30"/>
      <w:r w:rsidR="00854B10" w:rsidRPr="00471AC1">
        <w:t xml:space="preserve"> </w:t>
      </w:r>
    </w:p>
    <w:p w:rsidR="00EA1F75" w:rsidRDefault="00B47EF3" w:rsidP="000A70C3">
      <w:pPr>
        <w:rPr>
          <w:lang w:eastAsia="fr-FR"/>
        </w:rPr>
      </w:pPr>
      <w:r>
        <w:rPr>
          <w:lang w:eastAsia="fr-FR"/>
        </w:rPr>
        <w:t xml:space="preserve">En </w:t>
      </w:r>
      <w:r w:rsidR="00CA165F">
        <w:rPr>
          <w:lang w:eastAsia="fr-FR"/>
        </w:rPr>
        <w:t>s</w:t>
      </w:r>
      <w:r>
        <w:rPr>
          <w:lang w:eastAsia="fr-FR"/>
        </w:rPr>
        <w:t>ortant de la mai</w:t>
      </w:r>
      <w:r w:rsidR="00CA165F">
        <w:rPr>
          <w:lang w:eastAsia="fr-FR"/>
        </w:rPr>
        <w:t>s</w:t>
      </w:r>
      <w:r>
        <w:rPr>
          <w:lang w:eastAsia="fr-FR"/>
        </w:rPr>
        <w:t>on de c</w:t>
      </w:r>
      <w:r w:rsidR="003A23AF">
        <w:rPr>
          <w:lang w:eastAsia="fr-FR"/>
        </w:rPr>
        <w:t>e magistrat</w:t>
      </w:r>
      <w:r>
        <w:rPr>
          <w:lang w:eastAsia="fr-FR"/>
        </w:rPr>
        <w:t>, u</w:t>
      </w:r>
      <w:r w:rsidR="003A23AF">
        <w:rPr>
          <w:lang w:eastAsia="fr-FR"/>
        </w:rPr>
        <w:t>n habitant</w:t>
      </w:r>
      <w:r>
        <w:rPr>
          <w:lang w:eastAsia="fr-FR"/>
        </w:rPr>
        <w:t xml:space="preserve"> de Cylique </w:t>
      </w:r>
      <w:r w:rsidR="000A70C3">
        <w:rPr>
          <w:lang w:eastAsia="fr-FR"/>
        </w:rPr>
        <w:t>q</w:t>
      </w:r>
      <w:r>
        <w:rPr>
          <w:lang w:eastAsia="fr-FR"/>
        </w:rPr>
        <w:t>ui y entr</w:t>
      </w:r>
      <w:r w:rsidR="00CA165F">
        <w:rPr>
          <w:lang w:eastAsia="fr-FR"/>
        </w:rPr>
        <w:t>ait</w:t>
      </w:r>
      <w:r>
        <w:rPr>
          <w:lang w:eastAsia="fr-FR"/>
        </w:rPr>
        <w:t>, crut le reconn</w:t>
      </w:r>
      <w:r w:rsidR="00CA165F">
        <w:rPr>
          <w:lang w:eastAsia="fr-FR"/>
        </w:rPr>
        <w:t>aître</w:t>
      </w:r>
      <w:r>
        <w:rPr>
          <w:lang w:eastAsia="fr-FR"/>
        </w:rPr>
        <w:t xml:space="preserve">, </w:t>
      </w:r>
      <w:r w:rsidR="00CA165F">
        <w:rPr>
          <w:lang w:eastAsia="fr-FR"/>
        </w:rPr>
        <w:t>et</w:t>
      </w:r>
      <w:r>
        <w:rPr>
          <w:lang w:eastAsia="fr-FR"/>
        </w:rPr>
        <w:t xml:space="preserve"> s</w:t>
      </w:r>
      <w:r w:rsidR="00A0480D">
        <w:rPr>
          <w:lang w:eastAsia="fr-FR"/>
        </w:rPr>
        <w:t>’</w:t>
      </w:r>
      <w:r>
        <w:rPr>
          <w:lang w:eastAsia="fr-FR"/>
        </w:rPr>
        <w:t>approchant de lui, n</w:t>
      </w:r>
      <w:r w:rsidR="00A0480D">
        <w:rPr>
          <w:lang w:eastAsia="fr-FR"/>
        </w:rPr>
        <w:t>’</w:t>
      </w:r>
      <w:r>
        <w:rPr>
          <w:lang w:eastAsia="fr-FR"/>
        </w:rPr>
        <w:t xml:space="preserve">êtes-vous pas, lui dit-il, le </w:t>
      </w:r>
      <w:r w:rsidR="008F4CE3">
        <w:rPr>
          <w:lang w:eastAsia="fr-FR"/>
        </w:rPr>
        <w:t>fils</w:t>
      </w:r>
      <w:r>
        <w:rPr>
          <w:lang w:eastAsia="fr-FR"/>
        </w:rPr>
        <w:t xml:space="preserve"> d</w:t>
      </w:r>
      <w:r w:rsidR="00AE0A8F">
        <w:rPr>
          <w:lang w:eastAsia="fr-FR"/>
        </w:rPr>
        <w:t>u seigneur</w:t>
      </w:r>
      <w:r>
        <w:rPr>
          <w:lang w:eastAsia="fr-FR"/>
        </w:rPr>
        <w:t xml:space="preserve"> Maur</w:t>
      </w:r>
      <w:r w:rsidR="00EA1F75">
        <w:rPr>
          <w:lang w:eastAsia="fr-FR"/>
        </w:rPr>
        <w:t> ?</w:t>
      </w:r>
      <w:r>
        <w:rPr>
          <w:lang w:eastAsia="fr-FR"/>
        </w:rPr>
        <w:t xml:space="preserve"> Joachim </w:t>
      </w:r>
      <w:r w:rsidR="00CA165F">
        <w:rPr>
          <w:lang w:eastAsia="fr-FR"/>
        </w:rPr>
        <w:t>s</w:t>
      </w:r>
      <w:r>
        <w:rPr>
          <w:lang w:eastAsia="fr-FR"/>
        </w:rPr>
        <w:t xml:space="preserve">e trouble à ces paroles, il </w:t>
      </w:r>
      <w:r w:rsidR="000A70C3">
        <w:rPr>
          <w:lang w:eastAsia="fr-FR"/>
        </w:rPr>
        <w:t>hésite</w:t>
      </w:r>
      <w:r>
        <w:rPr>
          <w:lang w:eastAsia="fr-FR"/>
        </w:rPr>
        <w:t xml:space="preserve">, le rouge lui monte </w:t>
      </w:r>
      <w:r w:rsidR="000A70C3">
        <w:rPr>
          <w:lang w:eastAsia="fr-FR"/>
        </w:rPr>
        <w:t>au visage</w:t>
      </w:r>
      <w:r>
        <w:rPr>
          <w:lang w:eastAsia="fr-FR"/>
        </w:rPr>
        <w:t xml:space="preserve">, il </w:t>
      </w:r>
      <w:r w:rsidR="0031502E">
        <w:rPr>
          <w:lang w:eastAsia="fr-FR"/>
        </w:rPr>
        <w:t>est</w:t>
      </w:r>
      <w:r>
        <w:rPr>
          <w:lang w:eastAsia="fr-FR"/>
        </w:rPr>
        <w:t xml:space="preserve"> quelque </w:t>
      </w:r>
      <w:r w:rsidR="00CA165F">
        <w:rPr>
          <w:lang w:eastAsia="fr-FR"/>
        </w:rPr>
        <w:t>temps</w:t>
      </w:r>
      <w:r>
        <w:rPr>
          <w:lang w:eastAsia="fr-FR"/>
        </w:rPr>
        <w:t xml:space="preserve"> </w:t>
      </w:r>
      <w:r w:rsidR="00CA165F">
        <w:rPr>
          <w:lang w:eastAsia="fr-FR"/>
        </w:rPr>
        <w:t>s</w:t>
      </w:r>
      <w:r>
        <w:rPr>
          <w:lang w:eastAsia="fr-FR"/>
        </w:rPr>
        <w:t xml:space="preserve">ans </w:t>
      </w:r>
      <w:r w:rsidR="000A70C3">
        <w:rPr>
          <w:lang w:eastAsia="fr-FR"/>
        </w:rPr>
        <w:t>répondre</w:t>
      </w:r>
      <w:r>
        <w:rPr>
          <w:lang w:eastAsia="fr-FR"/>
        </w:rPr>
        <w:t>.</w:t>
      </w:r>
      <w:r w:rsidR="00FD734B">
        <w:rPr>
          <w:lang w:eastAsia="fr-FR"/>
        </w:rPr>
        <w:t xml:space="preserve"> </w:t>
      </w:r>
      <w:r>
        <w:rPr>
          <w:lang w:eastAsia="fr-FR"/>
        </w:rPr>
        <w:t>Cependant comme il</w:t>
      </w:r>
      <w:r w:rsidR="000A70C3">
        <w:rPr>
          <w:lang w:eastAsia="fr-FR"/>
        </w:rPr>
        <w:t xml:space="preserve"> </w:t>
      </w:r>
      <w:r>
        <w:rPr>
          <w:lang w:eastAsia="fr-FR"/>
        </w:rPr>
        <w:t>ét</w:t>
      </w:r>
      <w:r w:rsidR="000A70C3">
        <w:rPr>
          <w:lang w:eastAsia="fr-FR"/>
        </w:rPr>
        <w:t>ait</w:t>
      </w:r>
      <w:r>
        <w:rPr>
          <w:lang w:eastAsia="fr-FR"/>
        </w:rPr>
        <w:t xml:space="preserve"> d</w:t>
      </w:r>
      <w:r w:rsidR="00A0480D">
        <w:rPr>
          <w:lang w:eastAsia="fr-FR"/>
        </w:rPr>
        <w:t>’</w:t>
      </w:r>
      <w:r>
        <w:rPr>
          <w:lang w:eastAsia="fr-FR"/>
        </w:rPr>
        <w:t xml:space="preserve">une candeur </w:t>
      </w:r>
      <w:r w:rsidR="00CA165F">
        <w:rPr>
          <w:lang w:eastAsia="fr-FR"/>
        </w:rPr>
        <w:t>et</w:t>
      </w:r>
      <w:r>
        <w:rPr>
          <w:lang w:eastAsia="fr-FR"/>
        </w:rPr>
        <w:t xml:space="preserve"> d</w:t>
      </w:r>
      <w:r w:rsidR="00A0480D">
        <w:rPr>
          <w:lang w:eastAsia="fr-FR"/>
        </w:rPr>
        <w:t>’</w:t>
      </w:r>
      <w:r>
        <w:rPr>
          <w:lang w:eastAsia="fr-FR"/>
        </w:rPr>
        <w:t xml:space="preserve">une </w:t>
      </w:r>
      <w:r w:rsidR="00880DD7">
        <w:rPr>
          <w:lang w:eastAsia="fr-FR"/>
        </w:rPr>
        <w:t>simplicité</w:t>
      </w:r>
      <w:r>
        <w:rPr>
          <w:lang w:eastAsia="fr-FR"/>
        </w:rPr>
        <w:t xml:space="preserve"> admirable</w:t>
      </w:r>
      <w:r w:rsidR="000A70C3">
        <w:rPr>
          <w:lang w:eastAsia="fr-FR"/>
        </w:rPr>
        <w:t>,</w:t>
      </w:r>
      <w:r>
        <w:rPr>
          <w:lang w:eastAsia="fr-FR"/>
        </w:rPr>
        <w:t xml:space="preserve"> il ne put cacher </w:t>
      </w:r>
      <w:r w:rsidR="00FD734B">
        <w:rPr>
          <w:lang w:eastAsia="fr-FR"/>
        </w:rPr>
        <w:t>p</w:t>
      </w:r>
      <w:r w:rsidR="000A70C3">
        <w:rPr>
          <w:lang w:eastAsia="fr-FR"/>
        </w:rPr>
        <w:t>ar un</w:t>
      </w:r>
      <w:r>
        <w:rPr>
          <w:lang w:eastAsia="fr-FR"/>
        </w:rPr>
        <w:t xml:space="preserve"> men</w:t>
      </w:r>
      <w:r w:rsidR="00CA165F">
        <w:rPr>
          <w:lang w:eastAsia="fr-FR"/>
        </w:rPr>
        <w:t>s</w:t>
      </w:r>
      <w:r>
        <w:rPr>
          <w:lang w:eastAsia="fr-FR"/>
        </w:rPr>
        <w:t xml:space="preserve">onge ou par quelque équivoque la vérité du </w:t>
      </w:r>
      <w:r w:rsidR="008F4CE3">
        <w:rPr>
          <w:lang w:eastAsia="fr-FR"/>
        </w:rPr>
        <w:t>fait</w:t>
      </w:r>
      <w:r w:rsidR="00EA1F75">
        <w:rPr>
          <w:lang w:eastAsia="fr-FR"/>
        </w:rPr>
        <w:t> </w:t>
      </w:r>
      <w:r w:rsidR="0031502E">
        <w:rPr>
          <w:lang w:eastAsia="fr-FR"/>
        </w:rPr>
        <w:t>: Il lu</w:t>
      </w:r>
      <w:r>
        <w:rPr>
          <w:lang w:eastAsia="fr-FR"/>
        </w:rPr>
        <w:t xml:space="preserve">i avoua ce qui en </w:t>
      </w:r>
      <w:r w:rsidR="00880DD7">
        <w:rPr>
          <w:lang w:eastAsia="fr-FR"/>
        </w:rPr>
        <w:t>était</w:t>
      </w:r>
      <w:r w:rsidR="000A70C3">
        <w:rPr>
          <w:lang w:eastAsia="fr-FR"/>
        </w:rPr>
        <w:t> ; m</w:t>
      </w:r>
      <w:r>
        <w:rPr>
          <w:lang w:eastAsia="fr-FR"/>
        </w:rPr>
        <w:t>ais</w:t>
      </w:r>
      <w:r w:rsidR="000A70C3">
        <w:rPr>
          <w:lang w:eastAsia="fr-FR"/>
        </w:rPr>
        <w:t xml:space="preserve"> </w:t>
      </w:r>
      <w:r>
        <w:rPr>
          <w:lang w:eastAsia="fr-FR"/>
        </w:rPr>
        <w:t>en</w:t>
      </w:r>
      <w:r w:rsidR="000A70C3">
        <w:rPr>
          <w:lang w:eastAsia="fr-FR"/>
        </w:rPr>
        <w:t xml:space="preserve"> </w:t>
      </w:r>
      <w:r>
        <w:rPr>
          <w:lang w:eastAsia="fr-FR"/>
        </w:rPr>
        <w:t>même</w:t>
      </w:r>
      <w:r w:rsidR="000A70C3">
        <w:rPr>
          <w:lang w:eastAsia="fr-FR"/>
        </w:rPr>
        <w:t xml:space="preserve"> </w:t>
      </w:r>
      <w:r w:rsidR="00CA165F">
        <w:rPr>
          <w:lang w:eastAsia="fr-FR"/>
        </w:rPr>
        <w:t>temps</w:t>
      </w:r>
      <w:r>
        <w:rPr>
          <w:lang w:eastAsia="fr-FR"/>
        </w:rPr>
        <w:t xml:space="preserve"> il le </w:t>
      </w:r>
      <w:r w:rsidR="000A70C3">
        <w:rPr>
          <w:lang w:eastAsia="fr-FR"/>
        </w:rPr>
        <w:t>supplia</w:t>
      </w:r>
      <w:r>
        <w:rPr>
          <w:lang w:eastAsia="fr-FR"/>
        </w:rPr>
        <w:t xml:space="preserve"> de ne le point déceler. Je </w:t>
      </w:r>
      <w:r w:rsidR="00CA165F">
        <w:rPr>
          <w:lang w:eastAsia="fr-FR"/>
        </w:rPr>
        <w:t>s</w:t>
      </w:r>
      <w:r>
        <w:rPr>
          <w:lang w:eastAsia="fr-FR"/>
        </w:rPr>
        <w:t>e</w:t>
      </w:r>
      <w:r w:rsidR="00CA165F">
        <w:rPr>
          <w:lang w:eastAsia="fr-FR"/>
        </w:rPr>
        <w:t>r</w:t>
      </w:r>
      <w:r w:rsidR="00762190">
        <w:rPr>
          <w:lang w:eastAsia="fr-FR"/>
        </w:rPr>
        <w:t>ais</w:t>
      </w:r>
      <w:r>
        <w:rPr>
          <w:lang w:eastAsia="fr-FR"/>
        </w:rPr>
        <w:t xml:space="preserve"> cruel </w:t>
      </w:r>
      <w:r w:rsidR="000A70C3">
        <w:rPr>
          <w:lang w:eastAsia="fr-FR"/>
        </w:rPr>
        <w:t xml:space="preserve">et le </w:t>
      </w:r>
      <w:r>
        <w:rPr>
          <w:lang w:eastAsia="fr-FR"/>
        </w:rPr>
        <w:t>plus</w:t>
      </w:r>
      <w:r w:rsidR="000A70C3">
        <w:rPr>
          <w:lang w:eastAsia="fr-FR"/>
        </w:rPr>
        <w:t xml:space="preserve"> </w:t>
      </w:r>
      <w:r>
        <w:rPr>
          <w:lang w:eastAsia="fr-FR"/>
        </w:rPr>
        <w:t>inhumain de t</w:t>
      </w:r>
      <w:r w:rsidR="000A70C3">
        <w:rPr>
          <w:lang w:eastAsia="fr-FR"/>
        </w:rPr>
        <w:t>ous</w:t>
      </w:r>
      <w:r>
        <w:rPr>
          <w:lang w:eastAsia="fr-FR"/>
        </w:rPr>
        <w:t xml:space="preserve"> les mortels, lui </w:t>
      </w:r>
      <w:r w:rsidR="00880DD7">
        <w:rPr>
          <w:lang w:eastAsia="fr-FR"/>
        </w:rPr>
        <w:t>répondit</w:t>
      </w:r>
      <w:r>
        <w:rPr>
          <w:lang w:eastAsia="fr-FR"/>
        </w:rPr>
        <w:t xml:space="preserve"> cet ho</w:t>
      </w:r>
      <w:r w:rsidR="000A70C3">
        <w:rPr>
          <w:lang w:eastAsia="fr-FR"/>
        </w:rPr>
        <w:t>m</w:t>
      </w:r>
      <w:r>
        <w:rPr>
          <w:lang w:eastAsia="fr-FR"/>
        </w:rPr>
        <w:t xml:space="preserve">me, </w:t>
      </w:r>
      <w:r w:rsidR="00CA165F">
        <w:rPr>
          <w:lang w:eastAsia="fr-FR"/>
        </w:rPr>
        <w:t>s</w:t>
      </w:r>
      <w:r>
        <w:rPr>
          <w:lang w:eastAsia="fr-FR"/>
        </w:rPr>
        <w:t xml:space="preserve">i je ne découvrais à </w:t>
      </w:r>
      <w:r w:rsidR="000A70C3">
        <w:rPr>
          <w:lang w:eastAsia="fr-FR"/>
        </w:rPr>
        <w:t>vo</w:t>
      </w:r>
      <w:r>
        <w:rPr>
          <w:lang w:eastAsia="fr-FR"/>
        </w:rPr>
        <w:t>tr</w:t>
      </w:r>
      <w:r w:rsidR="00AE0A8F">
        <w:rPr>
          <w:lang w:eastAsia="fr-FR"/>
        </w:rPr>
        <w:t>e famille</w:t>
      </w:r>
      <w:r>
        <w:rPr>
          <w:lang w:eastAsia="fr-FR"/>
        </w:rPr>
        <w:t xml:space="preserve"> que vous vivez encore, vous dont elle pleure la perte depuis </w:t>
      </w:r>
      <w:r w:rsidR="00CA165F">
        <w:rPr>
          <w:lang w:eastAsia="fr-FR"/>
        </w:rPr>
        <w:t>s</w:t>
      </w:r>
      <w:r>
        <w:rPr>
          <w:lang w:eastAsia="fr-FR"/>
        </w:rPr>
        <w:t xml:space="preserve">i </w:t>
      </w:r>
      <w:r w:rsidR="00197A6F">
        <w:rPr>
          <w:lang w:eastAsia="fr-FR"/>
        </w:rPr>
        <w:t>longtemps</w:t>
      </w:r>
      <w:r>
        <w:rPr>
          <w:lang w:eastAsia="fr-FR"/>
        </w:rPr>
        <w:t xml:space="preserve"> comme d</w:t>
      </w:r>
      <w:r w:rsidR="00A0480D">
        <w:rPr>
          <w:lang w:eastAsia="fr-FR"/>
        </w:rPr>
        <w:t>’</w:t>
      </w:r>
      <w:r>
        <w:rPr>
          <w:lang w:eastAsia="fr-FR"/>
        </w:rPr>
        <w:t>un homme mort.</w:t>
      </w:r>
      <w:r w:rsidR="00EA1F75">
        <w:rPr>
          <w:lang w:eastAsia="fr-FR"/>
        </w:rPr>
        <w:t xml:space="preserve"> </w:t>
      </w:r>
    </w:p>
    <w:p w:rsidR="00EA1F75" w:rsidRDefault="000A70C3" w:rsidP="00060957">
      <w:pPr>
        <w:rPr>
          <w:lang w:eastAsia="fr-FR"/>
        </w:rPr>
      </w:pPr>
      <w:r>
        <w:rPr>
          <w:lang w:eastAsia="fr-FR"/>
        </w:rPr>
        <w:t>Aprè</w:t>
      </w:r>
      <w:r w:rsidR="00B47EF3">
        <w:rPr>
          <w:lang w:eastAsia="fr-FR"/>
        </w:rPr>
        <w:t>s quelques di</w:t>
      </w:r>
      <w:r w:rsidR="00CA165F">
        <w:rPr>
          <w:lang w:eastAsia="fr-FR"/>
        </w:rPr>
        <w:t>s</w:t>
      </w:r>
      <w:r w:rsidR="00B47EF3">
        <w:rPr>
          <w:lang w:eastAsia="fr-FR"/>
        </w:rPr>
        <w:t xml:space="preserve">putes </w:t>
      </w:r>
      <w:r w:rsidR="00CA165F">
        <w:rPr>
          <w:lang w:eastAsia="fr-FR"/>
        </w:rPr>
        <w:t>s</w:t>
      </w:r>
      <w:r w:rsidR="00B47EF3">
        <w:rPr>
          <w:lang w:eastAsia="fr-FR"/>
        </w:rPr>
        <w:t xml:space="preserve">ur ce </w:t>
      </w:r>
      <w:r w:rsidR="00CA165F">
        <w:rPr>
          <w:lang w:eastAsia="fr-FR"/>
        </w:rPr>
        <w:t>s</w:t>
      </w:r>
      <w:r>
        <w:rPr>
          <w:lang w:eastAsia="fr-FR"/>
        </w:rPr>
        <w:t>u</w:t>
      </w:r>
      <w:r w:rsidR="00B47EF3">
        <w:rPr>
          <w:lang w:eastAsia="fr-FR"/>
        </w:rPr>
        <w:t xml:space="preserve">jet, </w:t>
      </w:r>
      <w:r w:rsidR="008F4CE3">
        <w:rPr>
          <w:lang w:eastAsia="fr-FR"/>
        </w:rPr>
        <w:t>enfin</w:t>
      </w:r>
      <w:r w:rsidR="00B47EF3">
        <w:rPr>
          <w:lang w:eastAsia="fr-FR"/>
        </w:rPr>
        <w:t xml:space="preserve"> ils convinrent que c</w:t>
      </w:r>
      <w:r w:rsidR="003A23AF">
        <w:rPr>
          <w:lang w:eastAsia="fr-FR"/>
        </w:rPr>
        <w:t>e bourgeois</w:t>
      </w:r>
      <w:r w:rsidR="00B47EF3">
        <w:rPr>
          <w:lang w:eastAsia="fr-FR"/>
        </w:rPr>
        <w:t xml:space="preserve"> de</w:t>
      </w:r>
      <w:r>
        <w:rPr>
          <w:lang w:eastAsia="fr-FR"/>
        </w:rPr>
        <w:t xml:space="preserve"> </w:t>
      </w:r>
      <w:r w:rsidR="00B47EF3">
        <w:rPr>
          <w:lang w:eastAsia="fr-FR"/>
        </w:rPr>
        <w:t>Cylique</w:t>
      </w:r>
      <w:r w:rsidR="00060957">
        <w:rPr>
          <w:rStyle w:val="Appelnotedebasdep"/>
          <w:lang w:eastAsia="fr-FR"/>
        </w:rPr>
        <w:footnoteReference w:id="10"/>
      </w:r>
      <w:r>
        <w:rPr>
          <w:lang w:eastAsia="fr-FR"/>
        </w:rPr>
        <w:t xml:space="preserve"> </w:t>
      </w:r>
      <w:r w:rsidR="00B47EF3">
        <w:rPr>
          <w:lang w:eastAsia="fr-FR"/>
        </w:rPr>
        <w:t>lui</w:t>
      </w:r>
      <w:r>
        <w:rPr>
          <w:lang w:eastAsia="fr-FR"/>
        </w:rPr>
        <w:t xml:space="preserve"> </w:t>
      </w:r>
      <w:r w:rsidR="00880DD7">
        <w:rPr>
          <w:lang w:eastAsia="fr-FR"/>
        </w:rPr>
        <w:t>amènerait</w:t>
      </w:r>
      <w:r w:rsidR="00B47EF3">
        <w:rPr>
          <w:lang w:eastAsia="fr-FR"/>
        </w:rPr>
        <w:t xml:space="preserve"> </w:t>
      </w:r>
      <w:r w:rsidR="00880DD7">
        <w:rPr>
          <w:lang w:eastAsia="fr-FR"/>
        </w:rPr>
        <w:t>seulement</w:t>
      </w:r>
      <w:r w:rsidR="00B47EF3">
        <w:rPr>
          <w:lang w:eastAsia="fr-FR"/>
        </w:rPr>
        <w:t xml:space="preserve"> </w:t>
      </w:r>
      <w:r w:rsidR="00CA165F">
        <w:rPr>
          <w:lang w:eastAsia="fr-FR"/>
        </w:rPr>
        <w:t>s</w:t>
      </w:r>
      <w:r w:rsidR="00B47EF3">
        <w:rPr>
          <w:lang w:eastAsia="fr-FR"/>
        </w:rPr>
        <w:t>on p</w:t>
      </w:r>
      <w:r w:rsidR="00CA165F">
        <w:rPr>
          <w:lang w:eastAsia="fr-FR"/>
        </w:rPr>
        <w:t>ère</w:t>
      </w:r>
      <w:r w:rsidR="00B47EF3">
        <w:rPr>
          <w:lang w:eastAsia="fr-FR"/>
        </w:rPr>
        <w:t xml:space="preserve"> dans une mai</w:t>
      </w:r>
      <w:r w:rsidR="00CA165F">
        <w:rPr>
          <w:lang w:eastAsia="fr-FR"/>
        </w:rPr>
        <w:t>s</w:t>
      </w:r>
      <w:r w:rsidR="00B47EF3">
        <w:rPr>
          <w:lang w:eastAsia="fr-FR"/>
        </w:rPr>
        <w:t>on encartée qu</w:t>
      </w:r>
      <w:r w:rsidR="00A0480D">
        <w:rPr>
          <w:lang w:eastAsia="fr-FR"/>
        </w:rPr>
        <w:t>’</w:t>
      </w:r>
      <w:r w:rsidR="00B47EF3">
        <w:rPr>
          <w:lang w:eastAsia="fr-FR"/>
        </w:rPr>
        <w:t xml:space="preserve">il lui marqua, </w:t>
      </w:r>
      <w:r w:rsidR="00CA165F">
        <w:rPr>
          <w:lang w:eastAsia="fr-FR"/>
        </w:rPr>
        <w:t>et</w:t>
      </w:r>
      <w:r w:rsidR="00B47EF3">
        <w:rPr>
          <w:lang w:eastAsia="fr-FR"/>
        </w:rPr>
        <w:t xml:space="preserve"> </w:t>
      </w:r>
      <w:r w:rsidR="00880DD7">
        <w:rPr>
          <w:lang w:eastAsia="fr-FR"/>
        </w:rPr>
        <w:t>que</w:t>
      </w:r>
      <w:r w:rsidR="00B47EF3">
        <w:rPr>
          <w:lang w:eastAsia="fr-FR"/>
        </w:rPr>
        <w:t xml:space="preserve"> nul autre de </w:t>
      </w:r>
      <w:r w:rsidR="00880DD7">
        <w:rPr>
          <w:lang w:eastAsia="fr-FR"/>
        </w:rPr>
        <w:t>s</w:t>
      </w:r>
      <w:r w:rsidR="00AE0A8F">
        <w:rPr>
          <w:lang w:eastAsia="fr-FR"/>
        </w:rPr>
        <w:t>a famille</w:t>
      </w:r>
      <w:r w:rsidR="00B47EF3">
        <w:rPr>
          <w:lang w:eastAsia="fr-FR"/>
        </w:rPr>
        <w:t xml:space="preserve"> ne </w:t>
      </w:r>
      <w:r w:rsidR="00CA165F">
        <w:rPr>
          <w:lang w:eastAsia="fr-FR"/>
        </w:rPr>
        <w:t>s</w:t>
      </w:r>
      <w:r w:rsidR="00B47EF3">
        <w:rPr>
          <w:lang w:eastAsia="fr-FR"/>
        </w:rPr>
        <w:t>er</w:t>
      </w:r>
      <w:r w:rsidR="00CA165F">
        <w:rPr>
          <w:lang w:eastAsia="fr-FR"/>
        </w:rPr>
        <w:t>ait</w:t>
      </w:r>
      <w:r w:rsidR="00B47EF3">
        <w:rPr>
          <w:lang w:eastAsia="fr-FR"/>
        </w:rPr>
        <w:t xml:space="preserve"> in</w:t>
      </w:r>
      <w:r w:rsidR="008F4CE3">
        <w:rPr>
          <w:lang w:eastAsia="fr-FR"/>
        </w:rPr>
        <w:t>form</w:t>
      </w:r>
      <w:r w:rsidR="00B47EF3">
        <w:rPr>
          <w:lang w:eastAsia="fr-FR"/>
        </w:rPr>
        <w:t xml:space="preserve">é de </w:t>
      </w:r>
      <w:r w:rsidR="00CA165F">
        <w:rPr>
          <w:lang w:eastAsia="fr-FR"/>
        </w:rPr>
        <w:t>s</w:t>
      </w:r>
      <w:r w:rsidR="00B47EF3">
        <w:rPr>
          <w:lang w:eastAsia="fr-FR"/>
        </w:rPr>
        <w:t>on retour dans le pa</w:t>
      </w:r>
      <w:r>
        <w:rPr>
          <w:lang w:eastAsia="fr-FR"/>
        </w:rPr>
        <w:t>y</w:t>
      </w:r>
      <w:r w:rsidR="00B47EF3">
        <w:rPr>
          <w:lang w:eastAsia="fr-FR"/>
        </w:rPr>
        <w:t>s. Qui pourr</w:t>
      </w:r>
      <w:r w:rsidR="00CA165F">
        <w:rPr>
          <w:lang w:eastAsia="fr-FR"/>
        </w:rPr>
        <w:t>ait</w:t>
      </w:r>
      <w:r w:rsidR="00B47EF3">
        <w:rPr>
          <w:lang w:eastAsia="fr-FR"/>
        </w:rPr>
        <w:t xml:space="preserve"> dire quels </w:t>
      </w:r>
      <w:r w:rsidR="008F4CE3">
        <w:rPr>
          <w:lang w:eastAsia="fr-FR"/>
        </w:rPr>
        <w:t>furent</w:t>
      </w:r>
      <w:r w:rsidR="00B47EF3">
        <w:rPr>
          <w:lang w:eastAsia="fr-FR"/>
        </w:rPr>
        <w:t xml:space="preserve"> les tran</w:t>
      </w:r>
      <w:r w:rsidR="00CA165F">
        <w:rPr>
          <w:lang w:eastAsia="fr-FR"/>
        </w:rPr>
        <w:t>s</w:t>
      </w:r>
      <w:r w:rsidR="00880DD7">
        <w:rPr>
          <w:lang w:eastAsia="fr-FR"/>
        </w:rPr>
        <w:t>ports</w:t>
      </w:r>
      <w:r w:rsidR="00B47EF3">
        <w:rPr>
          <w:lang w:eastAsia="fr-FR"/>
        </w:rPr>
        <w:t xml:space="preserve"> de ce p</w:t>
      </w:r>
      <w:r w:rsidR="00CA165F">
        <w:rPr>
          <w:lang w:eastAsia="fr-FR"/>
        </w:rPr>
        <w:t>ère</w:t>
      </w:r>
      <w:r w:rsidR="00B47EF3">
        <w:rPr>
          <w:lang w:eastAsia="fr-FR"/>
        </w:rPr>
        <w:t xml:space="preserve"> </w:t>
      </w:r>
      <w:r w:rsidR="008F4CE3">
        <w:rPr>
          <w:lang w:eastAsia="fr-FR"/>
        </w:rPr>
        <w:t>afflig</w:t>
      </w:r>
      <w:r w:rsidR="00B47EF3">
        <w:rPr>
          <w:lang w:eastAsia="fr-FR"/>
        </w:rPr>
        <w:t>é, lor</w:t>
      </w:r>
      <w:r w:rsidR="00CA165F">
        <w:rPr>
          <w:lang w:eastAsia="fr-FR"/>
        </w:rPr>
        <w:t>s</w:t>
      </w:r>
      <w:r w:rsidR="00B47EF3">
        <w:rPr>
          <w:lang w:eastAsia="fr-FR"/>
        </w:rPr>
        <w:t>qu</w:t>
      </w:r>
      <w:r w:rsidR="00A0480D">
        <w:rPr>
          <w:lang w:eastAsia="fr-FR"/>
        </w:rPr>
        <w:t>’</w:t>
      </w:r>
      <w:r w:rsidR="00B47EF3">
        <w:rPr>
          <w:lang w:eastAsia="fr-FR"/>
        </w:rPr>
        <w:t xml:space="preserve">il apperçut </w:t>
      </w:r>
      <w:r w:rsidR="00CA165F">
        <w:rPr>
          <w:lang w:eastAsia="fr-FR"/>
        </w:rPr>
        <w:t>s</w:t>
      </w:r>
      <w:r w:rsidR="00B47EF3">
        <w:rPr>
          <w:lang w:eastAsia="fr-FR"/>
        </w:rPr>
        <w:t xml:space="preserve">on </w:t>
      </w:r>
      <w:r w:rsidR="008F4CE3">
        <w:rPr>
          <w:lang w:eastAsia="fr-FR"/>
        </w:rPr>
        <w:t>fils</w:t>
      </w:r>
      <w:r w:rsidR="00B47EF3">
        <w:rPr>
          <w:lang w:eastAsia="fr-FR"/>
        </w:rPr>
        <w:t xml:space="preserve"> devant </w:t>
      </w:r>
      <w:r w:rsidR="00CA165F">
        <w:rPr>
          <w:lang w:eastAsia="fr-FR"/>
        </w:rPr>
        <w:t>s</w:t>
      </w:r>
      <w:r w:rsidR="00B47EF3">
        <w:rPr>
          <w:lang w:eastAsia="fr-FR"/>
        </w:rPr>
        <w:t>es yeux</w:t>
      </w:r>
      <w:r w:rsidR="00EA1F75">
        <w:rPr>
          <w:lang w:eastAsia="fr-FR"/>
        </w:rPr>
        <w:t> !</w:t>
      </w:r>
      <w:r w:rsidR="00B47EF3">
        <w:rPr>
          <w:lang w:eastAsia="fr-FR"/>
        </w:rPr>
        <w:t xml:space="preserve"> La </w:t>
      </w:r>
      <w:r w:rsidR="00B85AD2">
        <w:rPr>
          <w:lang w:eastAsia="fr-FR"/>
        </w:rPr>
        <w:t>joie</w:t>
      </w:r>
      <w:r w:rsidR="00B47EF3">
        <w:rPr>
          <w:lang w:eastAsia="fr-FR"/>
        </w:rPr>
        <w:t xml:space="preserve"> </w:t>
      </w:r>
      <w:r w:rsidR="00CA165F">
        <w:rPr>
          <w:lang w:eastAsia="fr-FR"/>
        </w:rPr>
        <w:t>et</w:t>
      </w:r>
      <w:r w:rsidR="00B47EF3">
        <w:rPr>
          <w:lang w:eastAsia="fr-FR"/>
        </w:rPr>
        <w:t xml:space="preserve"> la douleur, pa</w:t>
      </w:r>
      <w:r w:rsidR="00CA165F">
        <w:rPr>
          <w:lang w:eastAsia="fr-FR"/>
        </w:rPr>
        <w:t>ssion</w:t>
      </w:r>
      <w:r w:rsidR="00B47EF3">
        <w:rPr>
          <w:lang w:eastAsia="fr-FR"/>
        </w:rPr>
        <w:t xml:space="preserve">s </w:t>
      </w:r>
      <w:r w:rsidR="00CA165F">
        <w:rPr>
          <w:lang w:eastAsia="fr-FR"/>
        </w:rPr>
        <w:t>s</w:t>
      </w:r>
      <w:r w:rsidR="00B47EF3">
        <w:rPr>
          <w:lang w:eastAsia="fr-FR"/>
        </w:rPr>
        <w:t xml:space="preserve">i </w:t>
      </w:r>
      <w:r w:rsidR="008F4CE3">
        <w:rPr>
          <w:lang w:eastAsia="fr-FR"/>
        </w:rPr>
        <w:t>différe</w:t>
      </w:r>
      <w:r w:rsidR="00B47EF3">
        <w:rPr>
          <w:lang w:eastAsia="fr-FR"/>
        </w:rPr>
        <w:t xml:space="preserve">ntes </w:t>
      </w:r>
      <w:r w:rsidR="00CA165F">
        <w:rPr>
          <w:lang w:eastAsia="fr-FR"/>
        </w:rPr>
        <w:t>et</w:t>
      </w:r>
      <w:r w:rsidR="00B47EF3">
        <w:rPr>
          <w:lang w:eastAsia="fr-FR"/>
        </w:rPr>
        <w:t xml:space="preserve"> </w:t>
      </w:r>
      <w:r w:rsidR="00CA165F">
        <w:rPr>
          <w:lang w:eastAsia="fr-FR"/>
        </w:rPr>
        <w:t>s</w:t>
      </w:r>
      <w:r w:rsidR="00B47EF3">
        <w:rPr>
          <w:lang w:eastAsia="fr-FR"/>
        </w:rPr>
        <w:t>i oppo</w:t>
      </w:r>
      <w:r w:rsidR="00CA165F">
        <w:rPr>
          <w:lang w:eastAsia="fr-FR"/>
        </w:rPr>
        <w:t>s</w:t>
      </w:r>
      <w:r w:rsidR="00B47EF3">
        <w:rPr>
          <w:lang w:eastAsia="fr-FR"/>
        </w:rPr>
        <w:t>ées, agit</w:t>
      </w:r>
      <w:r w:rsidR="00CA165F">
        <w:rPr>
          <w:lang w:eastAsia="fr-FR"/>
        </w:rPr>
        <w:t>aient</w:t>
      </w:r>
      <w:r w:rsidR="00B47EF3">
        <w:rPr>
          <w:lang w:eastAsia="fr-FR"/>
        </w:rPr>
        <w:t xml:space="preserve"> également </w:t>
      </w:r>
      <w:r w:rsidR="00CA165F">
        <w:rPr>
          <w:lang w:eastAsia="fr-FR"/>
        </w:rPr>
        <w:t>s</w:t>
      </w:r>
      <w:r w:rsidR="00B47EF3">
        <w:rPr>
          <w:lang w:eastAsia="fr-FR"/>
        </w:rPr>
        <w:t xml:space="preserve">on </w:t>
      </w:r>
      <w:r w:rsidR="00B85AD2">
        <w:rPr>
          <w:lang w:eastAsia="fr-FR"/>
        </w:rPr>
        <w:t>c</w:t>
      </w:r>
      <w:r w:rsidR="00B47EF3">
        <w:rPr>
          <w:lang w:eastAsia="fr-FR"/>
        </w:rPr>
        <w:t>œu</w:t>
      </w:r>
      <w:r w:rsidR="00B85AD2">
        <w:rPr>
          <w:lang w:eastAsia="fr-FR"/>
        </w:rPr>
        <w:t>r.</w:t>
      </w:r>
      <w:r w:rsidR="0031502E">
        <w:rPr>
          <w:lang w:eastAsia="fr-FR"/>
        </w:rPr>
        <w:t xml:space="preserve"> </w:t>
      </w:r>
      <w:r w:rsidR="00B85AD2">
        <w:rPr>
          <w:lang w:eastAsia="fr-FR"/>
        </w:rPr>
        <w:t>I</w:t>
      </w:r>
      <w:r w:rsidR="0031502E">
        <w:rPr>
          <w:lang w:eastAsia="fr-FR"/>
        </w:rPr>
        <w:t>l v</w:t>
      </w:r>
      <w:r w:rsidR="00B47EF3">
        <w:rPr>
          <w:lang w:eastAsia="fr-FR"/>
        </w:rPr>
        <w:t>oy</w:t>
      </w:r>
      <w:r w:rsidR="00CA165F">
        <w:rPr>
          <w:lang w:eastAsia="fr-FR"/>
        </w:rPr>
        <w:t>ait</w:t>
      </w:r>
      <w:r w:rsidR="00B47EF3">
        <w:rPr>
          <w:lang w:eastAsia="fr-FR"/>
        </w:rPr>
        <w:t xml:space="preserve"> ce</w:t>
      </w:r>
      <w:r w:rsidR="00894353">
        <w:rPr>
          <w:lang w:eastAsia="fr-FR"/>
        </w:rPr>
        <w:t xml:space="preserve"> </w:t>
      </w:r>
      <w:r w:rsidR="00B47EF3">
        <w:rPr>
          <w:lang w:eastAsia="fr-FR"/>
        </w:rPr>
        <w:t>che</w:t>
      </w:r>
      <w:r w:rsidR="00AE0A8F">
        <w:rPr>
          <w:lang w:eastAsia="fr-FR"/>
        </w:rPr>
        <w:t>r fils</w:t>
      </w:r>
      <w:r w:rsidR="00B47EF3">
        <w:rPr>
          <w:lang w:eastAsia="fr-FR"/>
        </w:rPr>
        <w:t xml:space="preserve"> dont la perte apparente lui av</w:t>
      </w:r>
      <w:r w:rsidR="00CA165F">
        <w:rPr>
          <w:lang w:eastAsia="fr-FR"/>
        </w:rPr>
        <w:t>ait</w:t>
      </w:r>
      <w:r w:rsidR="00B85AD2">
        <w:rPr>
          <w:lang w:eastAsia="fr-FR"/>
        </w:rPr>
        <w:t xml:space="preserve"> coûté tant de larmes ;</w:t>
      </w:r>
      <w:r w:rsidR="00B47EF3">
        <w:rPr>
          <w:lang w:eastAsia="fr-FR"/>
        </w:rPr>
        <w:t xml:space="preserve"> pouv</w:t>
      </w:r>
      <w:r w:rsidR="00CA165F">
        <w:rPr>
          <w:lang w:eastAsia="fr-FR"/>
        </w:rPr>
        <w:t>ait</w:t>
      </w:r>
      <w:r w:rsidR="00B47EF3">
        <w:rPr>
          <w:lang w:eastAsia="fr-FR"/>
        </w:rPr>
        <w:t>-il n</w:t>
      </w:r>
      <w:r w:rsidR="00A0480D">
        <w:rPr>
          <w:lang w:eastAsia="fr-FR"/>
        </w:rPr>
        <w:t>’</w:t>
      </w:r>
      <w:r w:rsidR="00B47EF3">
        <w:rPr>
          <w:lang w:eastAsia="fr-FR"/>
        </w:rPr>
        <w:t xml:space="preserve">en pas </w:t>
      </w:r>
      <w:r w:rsidR="00B85AD2">
        <w:rPr>
          <w:lang w:eastAsia="fr-FR"/>
        </w:rPr>
        <w:t>ressentir</w:t>
      </w:r>
      <w:r w:rsidR="00B47EF3">
        <w:rPr>
          <w:lang w:eastAsia="fr-FR"/>
        </w:rPr>
        <w:t xml:space="preserve"> </w:t>
      </w:r>
      <w:r w:rsidR="003A7686">
        <w:rPr>
          <w:lang w:eastAsia="fr-FR"/>
        </w:rPr>
        <w:t>de la</w:t>
      </w:r>
      <w:r w:rsidR="00B85AD2">
        <w:rPr>
          <w:lang w:eastAsia="fr-FR"/>
        </w:rPr>
        <w:t xml:space="preserve"> joie ?</w:t>
      </w:r>
      <w:r w:rsidR="00B47EF3">
        <w:rPr>
          <w:lang w:eastAsia="fr-FR"/>
        </w:rPr>
        <w:t xml:space="preserve"> Mais il le voy</w:t>
      </w:r>
      <w:r w:rsidR="00CA165F">
        <w:rPr>
          <w:lang w:eastAsia="fr-FR"/>
        </w:rPr>
        <w:t>ait</w:t>
      </w:r>
      <w:r w:rsidR="00B47EF3">
        <w:rPr>
          <w:lang w:eastAsia="fr-FR"/>
        </w:rPr>
        <w:t xml:space="preserve"> revêtu d</w:t>
      </w:r>
      <w:r w:rsidR="00A0480D">
        <w:rPr>
          <w:lang w:eastAsia="fr-FR"/>
        </w:rPr>
        <w:t>’</w:t>
      </w:r>
      <w:r w:rsidR="00B47EF3">
        <w:rPr>
          <w:lang w:eastAsia="fr-FR"/>
        </w:rPr>
        <w:t xml:space="preserve">un habit de </w:t>
      </w:r>
      <w:r w:rsidR="00B85AD2">
        <w:rPr>
          <w:lang w:eastAsia="fr-FR"/>
        </w:rPr>
        <w:t>pénitence</w:t>
      </w:r>
      <w:r w:rsidR="00B47EF3">
        <w:rPr>
          <w:lang w:eastAsia="fr-FR"/>
        </w:rPr>
        <w:t>, le vi</w:t>
      </w:r>
      <w:r w:rsidR="00CA165F">
        <w:rPr>
          <w:lang w:eastAsia="fr-FR"/>
        </w:rPr>
        <w:t>s</w:t>
      </w:r>
      <w:r w:rsidR="00B47EF3">
        <w:rPr>
          <w:lang w:eastAsia="fr-FR"/>
        </w:rPr>
        <w:t xml:space="preserve">age pale </w:t>
      </w:r>
      <w:r w:rsidR="00CA165F">
        <w:rPr>
          <w:lang w:eastAsia="fr-FR"/>
        </w:rPr>
        <w:t>et</w:t>
      </w:r>
      <w:r w:rsidR="00B47EF3">
        <w:rPr>
          <w:lang w:eastAsia="fr-FR"/>
        </w:rPr>
        <w:t xml:space="preserve"> dé</w:t>
      </w:r>
      <w:r w:rsidR="00B85AD2">
        <w:rPr>
          <w:lang w:eastAsia="fr-FR"/>
        </w:rPr>
        <w:t>f</w:t>
      </w:r>
      <w:r w:rsidR="00B47EF3">
        <w:rPr>
          <w:lang w:eastAsia="fr-FR"/>
        </w:rPr>
        <w:t>ait, des yeux lan</w:t>
      </w:r>
      <w:r w:rsidR="00B85AD2">
        <w:rPr>
          <w:lang w:eastAsia="fr-FR"/>
        </w:rPr>
        <w:t>guissants</w:t>
      </w:r>
      <w:r w:rsidR="00B47EF3">
        <w:rPr>
          <w:lang w:eastAsia="fr-FR"/>
        </w:rPr>
        <w:t xml:space="preserve">, tout le corps abattu </w:t>
      </w:r>
      <w:r w:rsidR="00B85AD2">
        <w:rPr>
          <w:lang w:eastAsia="fr-FR"/>
        </w:rPr>
        <w:t>sous l</w:t>
      </w:r>
      <w:r w:rsidR="00B47EF3">
        <w:rPr>
          <w:lang w:eastAsia="fr-FR"/>
        </w:rPr>
        <w:t>es rigueurs d</w:t>
      </w:r>
      <w:r w:rsidR="00A0480D">
        <w:rPr>
          <w:lang w:eastAsia="fr-FR"/>
        </w:rPr>
        <w:t>’</w:t>
      </w:r>
      <w:r w:rsidR="00B47EF3">
        <w:rPr>
          <w:lang w:eastAsia="fr-FR"/>
        </w:rPr>
        <w:t xml:space="preserve">une vie dure </w:t>
      </w:r>
      <w:r w:rsidR="00CA165F">
        <w:rPr>
          <w:lang w:eastAsia="fr-FR"/>
        </w:rPr>
        <w:t>et</w:t>
      </w:r>
      <w:r w:rsidR="00B47EF3">
        <w:rPr>
          <w:lang w:eastAsia="fr-FR"/>
        </w:rPr>
        <w:t xml:space="preserve"> </w:t>
      </w:r>
      <w:r w:rsidR="00B85AD2">
        <w:rPr>
          <w:lang w:eastAsia="fr-FR"/>
        </w:rPr>
        <w:t>laborieuse ;</w:t>
      </w:r>
      <w:r w:rsidR="00B47EF3">
        <w:rPr>
          <w:lang w:eastAsia="fr-FR"/>
        </w:rPr>
        <w:t xml:space="preserve"> il voy</w:t>
      </w:r>
      <w:r w:rsidR="00CA165F">
        <w:rPr>
          <w:lang w:eastAsia="fr-FR"/>
        </w:rPr>
        <w:t>ait</w:t>
      </w:r>
      <w:r w:rsidR="00B47EF3">
        <w:rPr>
          <w:lang w:eastAsia="fr-FR"/>
        </w:rPr>
        <w:t xml:space="preserve"> toutes </w:t>
      </w:r>
      <w:r w:rsidR="00CA165F">
        <w:rPr>
          <w:lang w:eastAsia="fr-FR"/>
        </w:rPr>
        <w:t>s</w:t>
      </w:r>
      <w:r w:rsidR="00B47EF3">
        <w:rPr>
          <w:lang w:eastAsia="fr-FR"/>
        </w:rPr>
        <w:t xml:space="preserve">es </w:t>
      </w:r>
      <w:r w:rsidR="00B85AD2">
        <w:rPr>
          <w:lang w:eastAsia="fr-FR"/>
        </w:rPr>
        <w:t>espérances</w:t>
      </w:r>
      <w:r w:rsidR="00B47EF3">
        <w:rPr>
          <w:lang w:eastAsia="fr-FR"/>
        </w:rPr>
        <w:t xml:space="preserve"> pour le </w:t>
      </w:r>
      <w:r w:rsidR="00CA165F">
        <w:rPr>
          <w:lang w:eastAsia="fr-FR"/>
        </w:rPr>
        <w:t>siècle</w:t>
      </w:r>
      <w:r w:rsidR="00B47EF3">
        <w:rPr>
          <w:lang w:eastAsia="fr-FR"/>
        </w:rPr>
        <w:t xml:space="preserve"> con</w:t>
      </w:r>
      <w:r w:rsidR="008F4CE3">
        <w:rPr>
          <w:lang w:eastAsia="fr-FR"/>
        </w:rPr>
        <w:t>fond</w:t>
      </w:r>
      <w:r w:rsidR="00B47EF3">
        <w:rPr>
          <w:lang w:eastAsia="fr-FR"/>
        </w:rPr>
        <w:t xml:space="preserve">ues, </w:t>
      </w:r>
      <w:r w:rsidR="00CA165F">
        <w:rPr>
          <w:lang w:eastAsia="fr-FR"/>
        </w:rPr>
        <w:t>et</w:t>
      </w:r>
      <w:r w:rsidR="00B47EF3">
        <w:rPr>
          <w:lang w:eastAsia="fr-FR"/>
        </w:rPr>
        <w:t xml:space="preserve"> </w:t>
      </w:r>
      <w:r w:rsidR="00B85AD2">
        <w:rPr>
          <w:lang w:eastAsia="fr-FR"/>
        </w:rPr>
        <w:t>u</w:t>
      </w:r>
      <w:r w:rsidR="00B47EF3">
        <w:rPr>
          <w:lang w:eastAsia="fr-FR"/>
        </w:rPr>
        <w:t>ne mort, pour ain</w:t>
      </w:r>
      <w:r w:rsidR="00CA165F">
        <w:rPr>
          <w:lang w:eastAsia="fr-FR"/>
        </w:rPr>
        <w:t>s</w:t>
      </w:r>
      <w:r w:rsidR="00B47EF3">
        <w:rPr>
          <w:lang w:eastAsia="fr-FR"/>
        </w:rPr>
        <w:t xml:space="preserve">i dire, réelle </w:t>
      </w:r>
      <w:r w:rsidR="00CA165F">
        <w:rPr>
          <w:lang w:eastAsia="fr-FR"/>
        </w:rPr>
        <w:t>et</w:t>
      </w:r>
      <w:r w:rsidR="00B47EF3">
        <w:rPr>
          <w:lang w:eastAsia="fr-FR"/>
        </w:rPr>
        <w:t xml:space="preserve"> </w:t>
      </w:r>
      <w:r w:rsidR="00FD734B">
        <w:rPr>
          <w:lang w:eastAsia="fr-FR"/>
        </w:rPr>
        <w:t>v</w:t>
      </w:r>
      <w:r w:rsidR="00B47EF3">
        <w:rPr>
          <w:lang w:eastAsia="fr-FR"/>
        </w:rPr>
        <w:t xml:space="preserve">éritable </w:t>
      </w:r>
      <w:r w:rsidR="00CA165F">
        <w:rPr>
          <w:lang w:eastAsia="fr-FR"/>
        </w:rPr>
        <w:t>s</w:t>
      </w:r>
      <w:r w:rsidR="00B47EF3">
        <w:rPr>
          <w:lang w:eastAsia="fr-FR"/>
        </w:rPr>
        <w:t>ous les ombres d</w:t>
      </w:r>
      <w:r w:rsidR="00A0480D">
        <w:rPr>
          <w:lang w:eastAsia="fr-FR"/>
        </w:rPr>
        <w:t>’</w:t>
      </w:r>
      <w:r w:rsidR="00B47EF3">
        <w:rPr>
          <w:lang w:eastAsia="fr-FR"/>
        </w:rPr>
        <w:t>une vie apparente</w:t>
      </w:r>
      <w:r w:rsidR="00EA1F75">
        <w:rPr>
          <w:lang w:eastAsia="fr-FR"/>
        </w:rPr>
        <w:t> ;</w:t>
      </w:r>
      <w:r w:rsidR="00B47EF3">
        <w:rPr>
          <w:lang w:eastAsia="fr-FR"/>
        </w:rPr>
        <w:t xml:space="preserve"> qu</w:t>
      </w:r>
      <w:r w:rsidR="00A0480D">
        <w:rPr>
          <w:lang w:eastAsia="fr-FR"/>
        </w:rPr>
        <w:t>’</w:t>
      </w:r>
      <w:r w:rsidR="00B47EF3">
        <w:rPr>
          <w:lang w:eastAsia="fr-FR"/>
        </w:rPr>
        <w:t>elle douleur</w:t>
      </w:r>
      <w:r w:rsidR="00EA1F75">
        <w:rPr>
          <w:lang w:eastAsia="fr-FR"/>
        </w:rPr>
        <w:t xml:space="preserve"> ! </w:t>
      </w:r>
    </w:p>
    <w:p w:rsidR="00854B10" w:rsidRPr="00C452F6" w:rsidRDefault="006172A9" w:rsidP="002526C7">
      <w:pPr>
        <w:pStyle w:val="Titre2"/>
      </w:pPr>
      <w:r>
        <w:t xml:space="preserve">§ 28. </w:t>
      </w:r>
      <w:r w:rsidR="00854B10" w:rsidRPr="00471AC1">
        <w:t>Entretien qu</w:t>
      </w:r>
      <w:r w:rsidR="00A0480D">
        <w:t>’</w:t>
      </w:r>
      <w:r w:rsidR="00854B10" w:rsidRPr="00471AC1">
        <w:t>il eut avec son père, qui lui permet enfin d</w:t>
      </w:r>
      <w:r w:rsidR="00A0480D">
        <w:t>’</w:t>
      </w:r>
      <w:r w:rsidR="00854B10" w:rsidRPr="00471AC1">
        <w:t>embraser le genre de vie qu</w:t>
      </w:r>
      <w:r w:rsidR="00A0480D">
        <w:t>’</w:t>
      </w:r>
      <w:r w:rsidR="00854B10" w:rsidRPr="00471AC1">
        <w:t>il voudrait.</w:t>
      </w:r>
      <w:bookmarkStart w:id="31" w:name="a128"/>
      <w:bookmarkEnd w:id="31"/>
      <w:r w:rsidR="00854B10" w:rsidRPr="00471AC1">
        <w:t xml:space="preserve"> </w:t>
      </w:r>
    </w:p>
    <w:p w:rsidR="002A58C3" w:rsidRDefault="00B47EF3" w:rsidP="00B85AD2">
      <w:pPr>
        <w:rPr>
          <w:lang w:eastAsia="fr-FR"/>
        </w:rPr>
      </w:pPr>
      <w:r>
        <w:rPr>
          <w:lang w:eastAsia="fr-FR"/>
        </w:rPr>
        <w:t xml:space="preserve">Il </w:t>
      </w:r>
      <w:r w:rsidR="008F4CE3">
        <w:rPr>
          <w:lang w:eastAsia="fr-FR"/>
        </w:rPr>
        <w:t>fut</w:t>
      </w:r>
      <w:r>
        <w:rPr>
          <w:lang w:eastAsia="fr-FR"/>
        </w:rPr>
        <w:t xml:space="preserve"> </w:t>
      </w:r>
      <w:r w:rsidR="00197A6F">
        <w:rPr>
          <w:lang w:eastAsia="fr-FR"/>
        </w:rPr>
        <w:t>longtemps</w:t>
      </w:r>
      <w:r>
        <w:rPr>
          <w:lang w:eastAsia="fr-FR"/>
        </w:rPr>
        <w:t xml:space="preserve"> entre </w:t>
      </w:r>
      <w:r w:rsidR="00CA165F">
        <w:rPr>
          <w:lang w:eastAsia="fr-FR"/>
        </w:rPr>
        <w:t>s</w:t>
      </w:r>
      <w:r>
        <w:rPr>
          <w:lang w:eastAsia="fr-FR"/>
        </w:rPr>
        <w:t>es bras, le vi</w:t>
      </w:r>
      <w:r w:rsidR="00CA165F">
        <w:rPr>
          <w:lang w:eastAsia="fr-FR"/>
        </w:rPr>
        <w:t>s</w:t>
      </w:r>
      <w:r>
        <w:rPr>
          <w:lang w:eastAsia="fr-FR"/>
        </w:rPr>
        <w:t xml:space="preserve">age collé contre le </w:t>
      </w:r>
      <w:r w:rsidR="00B85AD2">
        <w:rPr>
          <w:lang w:eastAsia="fr-FR"/>
        </w:rPr>
        <w:t>sien</w:t>
      </w:r>
      <w:r>
        <w:rPr>
          <w:lang w:eastAsia="fr-FR"/>
        </w:rPr>
        <w:t xml:space="preserve"> qu</w:t>
      </w:r>
      <w:r w:rsidR="00A0480D">
        <w:rPr>
          <w:lang w:eastAsia="fr-FR"/>
        </w:rPr>
        <w:t>’</w:t>
      </w:r>
      <w:r>
        <w:rPr>
          <w:lang w:eastAsia="fr-FR"/>
        </w:rPr>
        <w:t xml:space="preserve">il </w:t>
      </w:r>
      <w:r w:rsidR="00B85AD2">
        <w:rPr>
          <w:lang w:eastAsia="fr-FR"/>
        </w:rPr>
        <w:t>arrosait</w:t>
      </w:r>
      <w:r>
        <w:rPr>
          <w:lang w:eastAsia="fr-FR"/>
        </w:rPr>
        <w:t xml:space="preserve"> de </w:t>
      </w:r>
      <w:r w:rsidR="00CA165F">
        <w:rPr>
          <w:lang w:eastAsia="fr-FR"/>
        </w:rPr>
        <w:t>s</w:t>
      </w:r>
      <w:r>
        <w:rPr>
          <w:lang w:eastAsia="fr-FR"/>
        </w:rPr>
        <w:t>es larmes</w:t>
      </w:r>
      <w:r w:rsidR="00EA1F75">
        <w:rPr>
          <w:lang w:eastAsia="fr-FR"/>
        </w:rPr>
        <w:t> :</w:t>
      </w:r>
      <w:r>
        <w:rPr>
          <w:lang w:eastAsia="fr-FR"/>
        </w:rPr>
        <w:t xml:space="preserve"> </w:t>
      </w:r>
      <w:r w:rsidR="008F4CE3">
        <w:rPr>
          <w:lang w:eastAsia="fr-FR"/>
        </w:rPr>
        <w:t>Enfin</w:t>
      </w:r>
      <w:r>
        <w:rPr>
          <w:lang w:eastAsia="fr-FR"/>
        </w:rPr>
        <w:t>, d</w:t>
      </w:r>
      <w:r w:rsidR="00A0480D">
        <w:rPr>
          <w:lang w:eastAsia="fr-FR"/>
        </w:rPr>
        <w:t>’</w:t>
      </w:r>
      <w:r>
        <w:rPr>
          <w:lang w:eastAsia="fr-FR"/>
        </w:rPr>
        <w:t>une voix tremblante, il prononça c</w:t>
      </w:r>
      <w:r w:rsidR="00B85AD2">
        <w:rPr>
          <w:lang w:eastAsia="fr-FR"/>
        </w:rPr>
        <w:t>e</w:t>
      </w:r>
      <w:r>
        <w:rPr>
          <w:lang w:eastAsia="fr-FR"/>
        </w:rPr>
        <w:t xml:space="preserve"> peu de paroles que les </w:t>
      </w:r>
      <w:r w:rsidR="00CA165F">
        <w:rPr>
          <w:lang w:eastAsia="fr-FR"/>
        </w:rPr>
        <w:t>s</w:t>
      </w:r>
      <w:r>
        <w:rPr>
          <w:lang w:eastAsia="fr-FR"/>
        </w:rPr>
        <w:t>anglots lui permirent à peine d</w:t>
      </w:r>
      <w:r w:rsidR="00A0480D">
        <w:rPr>
          <w:lang w:eastAsia="fr-FR"/>
        </w:rPr>
        <w:t>’</w:t>
      </w:r>
      <w:r>
        <w:rPr>
          <w:lang w:eastAsia="fr-FR"/>
        </w:rPr>
        <w:t>articuler</w:t>
      </w:r>
      <w:r w:rsidR="00B85AD2">
        <w:rPr>
          <w:lang w:eastAsia="fr-FR"/>
        </w:rPr>
        <w:t>. « </w:t>
      </w:r>
      <w:r>
        <w:rPr>
          <w:lang w:eastAsia="fr-FR"/>
        </w:rPr>
        <w:t xml:space="preserve">Malheureux que </w:t>
      </w:r>
      <w:r w:rsidR="00B85AD2">
        <w:rPr>
          <w:lang w:eastAsia="fr-FR"/>
        </w:rPr>
        <w:t xml:space="preserve">je </w:t>
      </w:r>
      <w:r w:rsidR="00CA165F">
        <w:rPr>
          <w:lang w:eastAsia="fr-FR"/>
        </w:rPr>
        <w:t>s</w:t>
      </w:r>
      <w:r>
        <w:rPr>
          <w:lang w:eastAsia="fr-FR"/>
        </w:rPr>
        <w:t>uis</w:t>
      </w:r>
      <w:r w:rsidR="00EA1F75">
        <w:rPr>
          <w:lang w:eastAsia="fr-FR"/>
        </w:rPr>
        <w:t> !</w:t>
      </w:r>
      <w:r>
        <w:rPr>
          <w:lang w:eastAsia="fr-FR"/>
        </w:rPr>
        <w:t xml:space="preserve"> pourquoi l</w:t>
      </w:r>
      <w:r w:rsidR="00AE0A8F">
        <w:rPr>
          <w:lang w:eastAsia="fr-FR"/>
        </w:rPr>
        <w:t>e ciel</w:t>
      </w:r>
      <w:r>
        <w:rPr>
          <w:lang w:eastAsia="fr-FR"/>
        </w:rPr>
        <w:t xml:space="preserve"> m</w:t>
      </w:r>
      <w:r w:rsidR="00A0480D">
        <w:rPr>
          <w:lang w:eastAsia="fr-FR"/>
        </w:rPr>
        <w:t>’</w:t>
      </w:r>
      <w:r>
        <w:rPr>
          <w:lang w:eastAsia="fr-FR"/>
        </w:rPr>
        <w:t>a</w:t>
      </w:r>
      <w:r w:rsidR="002802AE">
        <w:rPr>
          <w:lang w:eastAsia="fr-FR"/>
        </w:rPr>
        <w:t>-t-</w:t>
      </w:r>
      <w:r>
        <w:rPr>
          <w:lang w:eastAsia="fr-FR"/>
        </w:rPr>
        <w:t xml:space="preserve">il </w:t>
      </w:r>
      <w:r w:rsidR="00B85AD2">
        <w:rPr>
          <w:lang w:eastAsia="fr-FR"/>
        </w:rPr>
        <w:t>réservé</w:t>
      </w:r>
      <w:r>
        <w:rPr>
          <w:lang w:eastAsia="fr-FR"/>
        </w:rPr>
        <w:t xml:space="preserve"> </w:t>
      </w:r>
      <w:r w:rsidR="00B85AD2">
        <w:rPr>
          <w:lang w:eastAsia="fr-FR"/>
        </w:rPr>
        <w:t>jusqu</w:t>
      </w:r>
      <w:r w:rsidR="00A0480D">
        <w:rPr>
          <w:lang w:eastAsia="fr-FR"/>
        </w:rPr>
        <w:t>’</w:t>
      </w:r>
      <w:r>
        <w:rPr>
          <w:lang w:eastAsia="fr-FR"/>
        </w:rPr>
        <w:t>-à cette heure</w:t>
      </w:r>
      <w:r w:rsidR="00EA1F75">
        <w:rPr>
          <w:lang w:eastAsia="fr-FR"/>
        </w:rPr>
        <w:t> ?</w:t>
      </w:r>
      <w:r w:rsidR="00B85AD2">
        <w:rPr>
          <w:lang w:eastAsia="fr-FR"/>
        </w:rPr>
        <w:t xml:space="preserve"> Quoi, </w:t>
      </w:r>
      <w:r w:rsidR="00B85AD2">
        <w:rPr>
          <w:lang w:eastAsia="fr-FR"/>
        </w:rPr>
        <w:lastRenderedPageBreak/>
        <w:t>mon ch</w:t>
      </w:r>
      <w:r>
        <w:rPr>
          <w:lang w:eastAsia="fr-FR"/>
        </w:rPr>
        <w:t>e</w:t>
      </w:r>
      <w:r w:rsidR="00AE0A8F">
        <w:rPr>
          <w:lang w:eastAsia="fr-FR"/>
        </w:rPr>
        <w:t>r fils</w:t>
      </w:r>
      <w:r>
        <w:rPr>
          <w:lang w:eastAsia="fr-FR"/>
        </w:rPr>
        <w:t xml:space="preserve">, avez-vous bien </w:t>
      </w:r>
      <w:r w:rsidR="00B85AD2">
        <w:rPr>
          <w:lang w:eastAsia="fr-FR"/>
        </w:rPr>
        <w:t>pu</w:t>
      </w:r>
      <w:r>
        <w:rPr>
          <w:lang w:eastAsia="fr-FR"/>
        </w:rPr>
        <w:t xml:space="preserve"> vous </w:t>
      </w:r>
      <w:r w:rsidR="00B85AD2">
        <w:rPr>
          <w:lang w:eastAsia="fr-FR"/>
        </w:rPr>
        <w:t>résoudre</w:t>
      </w:r>
      <w:r>
        <w:rPr>
          <w:lang w:eastAsia="fr-FR"/>
        </w:rPr>
        <w:t xml:space="preserve"> à me cau</w:t>
      </w:r>
      <w:r w:rsidR="00CA165F">
        <w:rPr>
          <w:lang w:eastAsia="fr-FR"/>
        </w:rPr>
        <w:t>s</w:t>
      </w:r>
      <w:r>
        <w:rPr>
          <w:lang w:eastAsia="fr-FR"/>
        </w:rPr>
        <w:t xml:space="preserve">er une </w:t>
      </w:r>
      <w:r w:rsidR="00CA165F">
        <w:rPr>
          <w:lang w:eastAsia="fr-FR"/>
        </w:rPr>
        <w:t>s</w:t>
      </w:r>
      <w:r>
        <w:rPr>
          <w:lang w:eastAsia="fr-FR"/>
        </w:rPr>
        <w:t>i gra</w:t>
      </w:r>
      <w:r w:rsidR="00B85AD2">
        <w:rPr>
          <w:lang w:eastAsia="fr-FR"/>
        </w:rPr>
        <w:t>n</w:t>
      </w:r>
      <w:r>
        <w:rPr>
          <w:lang w:eastAsia="fr-FR"/>
        </w:rPr>
        <w:t>de a</w:t>
      </w:r>
      <w:r w:rsidR="00B85AD2">
        <w:rPr>
          <w:lang w:eastAsia="fr-FR"/>
        </w:rPr>
        <w:t>fflict</w:t>
      </w:r>
      <w:r>
        <w:rPr>
          <w:lang w:eastAsia="fr-FR"/>
        </w:rPr>
        <w:t>ion</w:t>
      </w:r>
      <w:r w:rsidR="00EA1F75">
        <w:rPr>
          <w:lang w:eastAsia="fr-FR"/>
        </w:rPr>
        <w:t> ?</w:t>
      </w:r>
      <w:r>
        <w:rPr>
          <w:lang w:eastAsia="fr-FR"/>
        </w:rPr>
        <w:t xml:space="preserve"> E</w:t>
      </w:r>
      <w:r w:rsidR="00CA165F">
        <w:rPr>
          <w:lang w:eastAsia="fr-FR"/>
        </w:rPr>
        <w:t>s</w:t>
      </w:r>
      <w:r>
        <w:rPr>
          <w:lang w:eastAsia="fr-FR"/>
        </w:rPr>
        <w:t xml:space="preserve">t-ce donc là où </w:t>
      </w:r>
      <w:r w:rsidR="00CA165F">
        <w:rPr>
          <w:lang w:eastAsia="fr-FR"/>
        </w:rPr>
        <w:t>s</w:t>
      </w:r>
      <w:r w:rsidR="00B85AD2">
        <w:rPr>
          <w:lang w:eastAsia="fr-FR"/>
        </w:rPr>
        <w:t>e</w:t>
      </w:r>
      <w:r>
        <w:rPr>
          <w:lang w:eastAsia="fr-FR"/>
        </w:rPr>
        <w:t xml:space="preserve"> réduit tout ce que j</w:t>
      </w:r>
      <w:r w:rsidR="00A0480D">
        <w:rPr>
          <w:lang w:eastAsia="fr-FR"/>
        </w:rPr>
        <w:t>’</w:t>
      </w:r>
      <w:r>
        <w:rPr>
          <w:lang w:eastAsia="fr-FR"/>
        </w:rPr>
        <w:t>attend</w:t>
      </w:r>
      <w:r w:rsidR="00CA165F">
        <w:rPr>
          <w:lang w:eastAsia="fr-FR"/>
        </w:rPr>
        <w:t>ais</w:t>
      </w:r>
      <w:r>
        <w:rPr>
          <w:lang w:eastAsia="fr-FR"/>
        </w:rPr>
        <w:t xml:space="preserve"> de vous</w:t>
      </w:r>
      <w:r w:rsidR="00EA1F75">
        <w:rPr>
          <w:lang w:eastAsia="fr-FR"/>
        </w:rPr>
        <w:t> !</w:t>
      </w:r>
      <w:r>
        <w:rPr>
          <w:lang w:eastAsia="fr-FR"/>
        </w:rPr>
        <w:t xml:space="preserve"> Nous </w:t>
      </w:r>
      <w:r w:rsidR="00B85AD2">
        <w:rPr>
          <w:lang w:eastAsia="fr-FR"/>
        </w:rPr>
        <w:t>espérions</w:t>
      </w:r>
      <w:r>
        <w:rPr>
          <w:lang w:eastAsia="fr-FR"/>
        </w:rPr>
        <w:t xml:space="preserve"> que pa</w:t>
      </w:r>
      <w:r w:rsidR="00B85AD2">
        <w:rPr>
          <w:lang w:eastAsia="fr-FR"/>
        </w:rPr>
        <w:t>r</w:t>
      </w:r>
      <w:r>
        <w:rPr>
          <w:lang w:eastAsia="fr-FR"/>
        </w:rPr>
        <w:t xml:space="preserve"> les belles qualités que l</w:t>
      </w:r>
      <w:r w:rsidR="00AE0A8F">
        <w:rPr>
          <w:lang w:eastAsia="fr-FR"/>
        </w:rPr>
        <w:t>e ciel</w:t>
      </w:r>
      <w:r>
        <w:rPr>
          <w:lang w:eastAsia="fr-FR"/>
        </w:rPr>
        <w:t xml:space="preserve"> vous av</w:t>
      </w:r>
      <w:r w:rsidR="00CA165F">
        <w:rPr>
          <w:lang w:eastAsia="fr-FR"/>
        </w:rPr>
        <w:t>ait</w:t>
      </w:r>
      <w:r>
        <w:rPr>
          <w:lang w:eastAsia="fr-FR"/>
        </w:rPr>
        <w:t xml:space="preserve"> départi </w:t>
      </w:r>
      <w:r w:rsidR="00B85AD2">
        <w:rPr>
          <w:lang w:eastAsia="fr-FR"/>
        </w:rPr>
        <w:t>si</w:t>
      </w:r>
      <w:r>
        <w:rPr>
          <w:lang w:eastAsia="fr-FR"/>
        </w:rPr>
        <w:t xml:space="preserve"> libéralement, vous </w:t>
      </w:r>
      <w:r w:rsidR="00B85AD2">
        <w:rPr>
          <w:lang w:eastAsia="fr-FR"/>
        </w:rPr>
        <w:t>relèveriez</w:t>
      </w:r>
      <w:r>
        <w:rPr>
          <w:lang w:eastAsia="fr-FR"/>
        </w:rPr>
        <w:t xml:space="preserve"> la gloire de </w:t>
      </w:r>
      <w:r w:rsidR="0031502E">
        <w:rPr>
          <w:lang w:eastAsia="fr-FR"/>
        </w:rPr>
        <w:t>notr</w:t>
      </w:r>
      <w:r w:rsidR="00AE0A8F">
        <w:rPr>
          <w:lang w:eastAsia="fr-FR"/>
        </w:rPr>
        <w:t>e famille</w:t>
      </w:r>
      <w:r>
        <w:rPr>
          <w:lang w:eastAsia="fr-FR"/>
        </w:rPr>
        <w:t>,</w:t>
      </w:r>
      <w:r w:rsidR="00B85AD2">
        <w:rPr>
          <w:lang w:eastAsia="fr-FR"/>
        </w:rPr>
        <w:t xml:space="preserve"> </w:t>
      </w:r>
      <w:r w:rsidR="00CA165F">
        <w:rPr>
          <w:lang w:eastAsia="fr-FR"/>
        </w:rPr>
        <w:t>et</w:t>
      </w:r>
      <w:r w:rsidR="00B85AD2">
        <w:rPr>
          <w:lang w:eastAsia="fr-FR"/>
        </w:rPr>
        <w:t xml:space="preserve"> </w:t>
      </w:r>
      <w:r>
        <w:rPr>
          <w:lang w:eastAsia="fr-FR"/>
        </w:rPr>
        <w:t xml:space="preserve">en </w:t>
      </w:r>
      <w:r w:rsidR="00CA165F">
        <w:rPr>
          <w:lang w:eastAsia="fr-FR"/>
        </w:rPr>
        <w:t>s</w:t>
      </w:r>
      <w:r>
        <w:rPr>
          <w:lang w:eastAsia="fr-FR"/>
        </w:rPr>
        <w:t>eriez-vous même le plus bel ornement</w:t>
      </w:r>
      <w:r w:rsidR="00EA1F75">
        <w:rPr>
          <w:lang w:eastAsia="fr-FR"/>
        </w:rPr>
        <w:t> ;</w:t>
      </w:r>
      <w:r>
        <w:rPr>
          <w:lang w:eastAsia="fr-FR"/>
        </w:rPr>
        <w:t xml:space="preserve"> mais </w:t>
      </w:r>
      <w:r w:rsidR="00B85AD2">
        <w:rPr>
          <w:lang w:eastAsia="fr-FR"/>
        </w:rPr>
        <w:t>hélas</w:t>
      </w:r>
      <w:r w:rsidR="00EA1F75">
        <w:rPr>
          <w:lang w:eastAsia="fr-FR"/>
        </w:rPr>
        <w:t> !</w:t>
      </w:r>
      <w:r>
        <w:rPr>
          <w:lang w:eastAsia="fr-FR"/>
        </w:rPr>
        <w:t xml:space="preserve"> je ne v</w:t>
      </w:r>
      <w:r w:rsidR="00CA165F">
        <w:rPr>
          <w:lang w:eastAsia="fr-FR"/>
        </w:rPr>
        <w:t>ais</w:t>
      </w:r>
      <w:r>
        <w:rPr>
          <w:lang w:eastAsia="fr-FR"/>
        </w:rPr>
        <w:t xml:space="preserve"> plus en vous qu</w:t>
      </w:r>
      <w:r w:rsidR="00A0480D">
        <w:rPr>
          <w:lang w:eastAsia="fr-FR"/>
        </w:rPr>
        <w:t>’</w:t>
      </w:r>
      <w:r>
        <w:rPr>
          <w:lang w:eastAsia="fr-FR"/>
        </w:rPr>
        <w:t>un homme vagabond, errant</w:t>
      </w:r>
      <w:r w:rsidR="00B85AD2">
        <w:rPr>
          <w:lang w:eastAsia="fr-FR"/>
        </w:rPr>
        <w:t>,</w:t>
      </w:r>
      <w:r>
        <w:rPr>
          <w:lang w:eastAsia="fr-FR"/>
        </w:rPr>
        <w:t xml:space="preserve"> pour ain</w:t>
      </w:r>
      <w:r w:rsidR="00CA165F">
        <w:rPr>
          <w:lang w:eastAsia="fr-FR"/>
        </w:rPr>
        <w:t>s</w:t>
      </w:r>
      <w:r>
        <w:rPr>
          <w:lang w:eastAsia="fr-FR"/>
        </w:rPr>
        <w:t>i dire, par toute, l</w:t>
      </w:r>
      <w:r w:rsidR="00AE0A8F">
        <w:rPr>
          <w:lang w:eastAsia="fr-FR"/>
        </w:rPr>
        <w:t>a terre</w:t>
      </w:r>
      <w:r>
        <w:rPr>
          <w:lang w:eastAsia="fr-FR"/>
        </w:rPr>
        <w:t xml:space="preserve">, </w:t>
      </w:r>
      <w:r w:rsidR="00CA165F">
        <w:rPr>
          <w:lang w:eastAsia="fr-FR"/>
        </w:rPr>
        <w:t>s</w:t>
      </w:r>
      <w:r>
        <w:rPr>
          <w:lang w:eastAsia="fr-FR"/>
        </w:rPr>
        <w:t xml:space="preserve">ans amitié </w:t>
      </w:r>
      <w:r w:rsidR="00CA165F">
        <w:rPr>
          <w:lang w:eastAsia="fr-FR"/>
        </w:rPr>
        <w:t>et</w:t>
      </w:r>
      <w:r>
        <w:rPr>
          <w:lang w:eastAsia="fr-FR"/>
        </w:rPr>
        <w:t xml:space="preserve"> </w:t>
      </w:r>
      <w:r w:rsidR="00CA165F">
        <w:rPr>
          <w:lang w:eastAsia="fr-FR"/>
        </w:rPr>
        <w:t>s</w:t>
      </w:r>
      <w:r>
        <w:rPr>
          <w:lang w:eastAsia="fr-FR"/>
        </w:rPr>
        <w:t xml:space="preserve">ans </w:t>
      </w:r>
      <w:r w:rsidR="00B85AD2">
        <w:rPr>
          <w:lang w:eastAsia="fr-FR"/>
        </w:rPr>
        <w:t>tendresse</w:t>
      </w:r>
      <w:r>
        <w:rPr>
          <w:lang w:eastAsia="fr-FR"/>
        </w:rPr>
        <w:t xml:space="preserve"> pour ceux qui vous ont donné la vie.</w:t>
      </w:r>
      <w:r w:rsidR="00B85AD2">
        <w:rPr>
          <w:lang w:eastAsia="fr-FR"/>
        </w:rPr>
        <w:t> »</w:t>
      </w:r>
      <w:r w:rsidR="00EA1F75">
        <w:rPr>
          <w:lang w:eastAsia="fr-FR"/>
        </w:rPr>
        <w:t xml:space="preserve"> </w:t>
      </w:r>
    </w:p>
    <w:p w:rsidR="00EA1F75" w:rsidRDefault="002A58C3" w:rsidP="00B85AD2">
      <w:pPr>
        <w:rPr>
          <w:lang w:eastAsia="fr-FR"/>
        </w:rPr>
      </w:pPr>
      <w:r>
        <w:rPr>
          <w:lang w:eastAsia="fr-FR"/>
        </w:rPr>
        <w:t>Il</w:t>
      </w:r>
      <w:r w:rsidR="00B47EF3">
        <w:rPr>
          <w:lang w:eastAsia="fr-FR"/>
        </w:rPr>
        <w:t xml:space="preserve"> en all</w:t>
      </w:r>
      <w:r w:rsidR="00CA165F">
        <w:rPr>
          <w:lang w:eastAsia="fr-FR"/>
        </w:rPr>
        <w:t>ait</w:t>
      </w:r>
      <w:r w:rsidR="00B47EF3">
        <w:rPr>
          <w:lang w:eastAsia="fr-FR"/>
        </w:rPr>
        <w:t xml:space="preserve"> dire davantage, lor</w:t>
      </w:r>
      <w:r w:rsidR="00CA165F">
        <w:rPr>
          <w:lang w:eastAsia="fr-FR"/>
        </w:rPr>
        <w:t>s</w:t>
      </w:r>
      <w:r w:rsidR="00B47EF3">
        <w:rPr>
          <w:lang w:eastAsia="fr-FR"/>
        </w:rPr>
        <w:t>que le pieu</w:t>
      </w:r>
      <w:r w:rsidR="00AE0A8F">
        <w:rPr>
          <w:lang w:eastAsia="fr-FR"/>
        </w:rPr>
        <w:t>x solitaire</w:t>
      </w:r>
      <w:r w:rsidR="00B47EF3">
        <w:rPr>
          <w:lang w:eastAsia="fr-FR"/>
        </w:rPr>
        <w:t xml:space="preserve"> l</w:t>
      </w:r>
      <w:r w:rsidR="00A0480D">
        <w:rPr>
          <w:lang w:eastAsia="fr-FR"/>
        </w:rPr>
        <w:t>’</w:t>
      </w:r>
      <w:r w:rsidR="00B47EF3">
        <w:rPr>
          <w:lang w:eastAsia="fr-FR"/>
        </w:rPr>
        <w:t>interrompit par ces paroles</w:t>
      </w:r>
      <w:r w:rsidR="00B85AD2">
        <w:rPr>
          <w:lang w:eastAsia="fr-FR"/>
        </w:rPr>
        <w:t> : « </w:t>
      </w:r>
      <w:r w:rsidR="00B47EF3">
        <w:rPr>
          <w:lang w:eastAsia="fr-FR"/>
        </w:rPr>
        <w:t>Pouvez</w:t>
      </w:r>
      <w:r w:rsidR="00AE78B6">
        <w:rPr>
          <w:lang w:eastAsia="fr-FR"/>
        </w:rPr>
        <w:t>-</w:t>
      </w:r>
      <w:r w:rsidR="00B47EF3">
        <w:rPr>
          <w:lang w:eastAsia="fr-FR"/>
        </w:rPr>
        <w:t>vous, trouver mauvais</w:t>
      </w:r>
      <w:r w:rsidR="00EB0866">
        <w:rPr>
          <w:lang w:eastAsia="fr-FR"/>
        </w:rPr>
        <w:t>,</w:t>
      </w:r>
      <w:r w:rsidR="00B47EF3">
        <w:rPr>
          <w:lang w:eastAsia="fr-FR"/>
        </w:rPr>
        <w:t xml:space="preserve"> mo</w:t>
      </w:r>
      <w:r w:rsidR="003A23AF">
        <w:rPr>
          <w:lang w:eastAsia="fr-FR"/>
        </w:rPr>
        <w:t>n père</w:t>
      </w:r>
      <w:r w:rsidR="00B85AD2">
        <w:rPr>
          <w:lang w:eastAsia="fr-FR"/>
        </w:rPr>
        <w:t>,</w:t>
      </w:r>
      <w:r w:rsidR="00B47EF3">
        <w:rPr>
          <w:lang w:eastAsia="fr-FR"/>
        </w:rPr>
        <w:t xml:space="preserve"> que j</w:t>
      </w:r>
      <w:r w:rsidR="00A0480D">
        <w:rPr>
          <w:lang w:eastAsia="fr-FR"/>
        </w:rPr>
        <w:t>’</w:t>
      </w:r>
      <w:r w:rsidR="00B47EF3">
        <w:rPr>
          <w:lang w:eastAsia="fr-FR"/>
        </w:rPr>
        <w:t xml:space="preserve">aye quitté le </w:t>
      </w:r>
      <w:r w:rsidR="00CA165F">
        <w:rPr>
          <w:lang w:eastAsia="fr-FR"/>
        </w:rPr>
        <w:t>s</w:t>
      </w:r>
      <w:r w:rsidR="00B47EF3">
        <w:rPr>
          <w:lang w:eastAsia="fr-FR"/>
        </w:rPr>
        <w:t>ervice d</w:t>
      </w:r>
      <w:r w:rsidR="00A0480D">
        <w:rPr>
          <w:lang w:eastAsia="fr-FR"/>
        </w:rPr>
        <w:t>’</w:t>
      </w:r>
      <w:r w:rsidR="00B47EF3">
        <w:rPr>
          <w:lang w:eastAsia="fr-FR"/>
        </w:rPr>
        <w:t>u</w:t>
      </w:r>
      <w:r w:rsidR="00AE0A8F">
        <w:rPr>
          <w:lang w:eastAsia="fr-FR"/>
        </w:rPr>
        <w:t>n roi</w:t>
      </w:r>
      <w:r w:rsidR="00B47EF3">
        <w:rPr>
          <w:lang w:eastAsia="fr-FR"/>
        </w:rPr>
        <w:t xml:space="preserve"> de l</w:t>
      </w:r>
      <w:r w:rsidR="00AE0A8F">
        <w:rPr>
          <w:lang w:eastAsia="fr-FR"/>
        </w:rPr>
        <w:t>a terre</w:t>
      </w:r>
      <w:r w:rsidR="00B47EF3">
        <w:rPr>
          <w:lang w:eastAsia="fr-FR"/>
        </w:rPr>
        <w:t xml:space="preserve">, pour aller </w:t>
      </w:r>
      <w:r w:rsidR="00B85AD2">
        <w:rPr>
          <w:lang w:eastAsia="fr-FR"/>
        </w:rPr>
        <w:t>combattre</w:t>
      </w:r>
      <w:r w:rsidR="00B47EF3">
        <w:rPr>
          <w:lang w:eastAsia="fr-FR"/>
        </w:rPr>
        <w:t xml:space="preserve"> </w:t>
      </w:r>
      <w:r w:rsidR="00E73A73">
        <w:rPr>
          <w:lang w:eastAsia="fr-FR"/>
        </w:rPr>
        <w:t>sous</w:t>
      </w:r>
      <w:r w:rsidR="00B47EF3">
        <w:rPr>
          <w:lang w:eastAsia="fr-FR"/>
        </w:rPr>
        <w:t xml:space="preserve"> les </w:t>
      </w:r>
      <w:r w:rsidR="00B85AD2">
        <w:rPr>
          <w:lang w:eastAsia="fr-FR"/>
        </w:rPr>
        <w:t>étendards</w:t>
      </w:r>
      <w:r w:rsidR="00B47EF3">
        <w:rPr>
          <w:lang w:eastAsia="fr-FR"/>
        </w:rPr>
        <w:t xml:space="preserve"> d</w:t>
      </w:r>
      <w:r w:rsidR="00AE0A8F">
        <w:rPr>
          <w:lang w:eastAsia="fr-FR"/>
        </w:rPr>
        <w:t>u rois</w:t>
      </w:r>
      <w:r w:rsidR="00B47EF3">
        <w:rPr>
          <w:lang w:eastAsia="fr-FR"/>
        </w:rPr>
        <w:t xml:space="preserve"> d</w:t>
      </w:r>
      <w:r w:rsidR="00AE0A8F">
        <w:rPr>
          <w:lang w:eastAsia="fr-FR"/>
        </w:rPr>
        <w:t>u ciel</w:t>
      </w:r>
      <w:r w:rsidR="00EA1F75">
        <w:rPr>
          <w:lang w:eastAsia="fr-FR"/>
        </w:rPr>
        <w:t> ?</w:t>
      </w:r>
      <w:r w:rsidR="00B85AD2">
        <w:rPr>
          <w:lang w:eastAsia="fr-FR"/>
        </w:rPr>
        <w:t xml:space="preserve"> </w:t>
      </w:r>
      <w:r w:rsidR="00B47EF3">
        <w:rPr>
          <w:lang w:eastAsia="fr-FR"/>
        </w:rPr>
        <w:t xml:space="preserve">Ne </w:t>
      </w:r>
      <w:r w:rsidR="00B85AD2">
        <w:rPr>
          <w:lang w:eastAsia="fr-FR"/>
        </w:rPr>
        <w:t>savez</w:t>
      </w:r>
      <w:r w:rsidR="00B47EF3">
        <w:rPr>
          <w:lang w:eastAsia="fr-FR"/>
        </w:rPr>
        <w:t>-vous pas, qu</w:t>
      </w:r>
      <w:r w:rsidR="00A0480D">
        <w:rPr>
          <w:lang w:eastAsia="fr-FR"/>
        </w:rPr>
        <w:t>’</w:t>
      </w:r>
      <w:r w:rsidR="00B47EF3">
        <w:rPr>
          <w:lang w:eastAsia="fr-FR"/>
        </w:rPr>
        <w:t>il y a de</w:t>
      </w:r>
      <w:r w:rsidR="003A23AF">
        <w:rPr>
          <w:lang w:eastAsia="fr-FR"/>
        </w:rPr>
        <w:t>s couronnes</w:t>
      </w:r>
      <w:r w:rsidR="00B47EF3">
        <w:rPr>
          <w:lang w:eastAsia="fr-FR"/>
        </w:rPr>
        <w:t xml:space="preserve"> immortelles promi</w:t>
      </w:r>
      <w:r w:rsidR="00CA165F">
        <w:rPr>
          <w:lang w:eastAsia="fr-FR"/>
        </w:rPr>
        <w:t>s</w:t>
      </w:r>
      <w:r w:rsidR="00B47EF3">
        <w:rPr>
          <w:lang w:eastAsia="fr-FR"/>
        </w:rPr>
        <w:t>es à ceux qui n</w:t>
      </w:r>
      <w:r w:rsidR="00A0480D">
        <w:rPr>
          <w:lang w:eastAsia="fr-FR"/>
        </w:rPr>
        <w:t>’</w:t>
      </w:r>
      <w:r w:rsidR="00B47EF3">
        <w:rPr>
          <w:lang w:eastAsia="fr-FR"/>
        </w:rPr>
        <w:t xml:space="preserve">auront témoigné </w:t>
      </w:r>
      <w:r w:rsidR="0031502E">
        <w:rPr>
          <w:lang w:eastAsia="fr-FR"/>
        </w:rPr>
        <w:t>qu</w:t>
      </w:r>
      <w:r w:rsidR="00B47EF3">
        <w:rPr>
          <w:lang w:eastAsia="fr-FR"/>
        </w:rPr>
        <w:t>e du mépris, pour les</w:t>
      </w:r>
      <w:r w:rsidR="00B85AD2">
        <w:rPr>
          <w:lang w:eastAsia="fr-FR"/>
        </w:rPr>
        <w:t xml:space="preserve"> délices de l</w:t>
      </w:r>
      <w:r w:rsidR="00AE0A8F">
        <w:rPr>
          <w:lang w:eastAsia="fr-FR"/>
        </w:rPr>
        <w:t>a cour</w:t>
      </w:r>
      <w:r w:rsidR="00B85AD2">
        <w:rPr>
          <w:lang w:eastAsia="fr-FR"/>
        </w:rPr>
        <w:t xml:space="preserve"> de</w:t>
      </w:r>
      <w:r w:rsidR="00AE0A8F">
        <w:rPr>
          <w:lang w:eastAsia="fr-FR"/>
        </w:rPr>
        <w:t>s princes</w:t>
      </w:r>
      <w:r w:rsidR="00B47EF3">
        <w:rPr>
          <w:lang w:eastAsia="fr-FR"/>
        </w:rPr>
        <w:t xml:space="preserve"> de ce monde</w:t>
      </w:r>
      <w:r w:rsidR="00EA1F75">
        <w:rPr>
          <w:lang w:eastAsia="fr-FR"/>
        </w:rPr>
        <w:t> ?</w:t>
      </w:r>
      <w:r w:rsidR="00B85AD2">
        <w:rPr>
          <w:lang w:eastAsia="fr-FR"/>
        </w:rPr>
        <w:t xml:space="preserve"> Et avez</w:t>
      </w:r>
      <w:r w:rsidR="007A38DF">
        <w:rPr>
          <w:lang w:eastAsia="fr-FR"/>
        </w:rPr>
        <w:t>-</w:t>
      </w:r>
      <w:r w:rsidR="00B47EF3">
        <w:rPr>
          <w:lang w:eastAsia="fr-FR"/>
        </w:rPr>
        <w:t xml:space="preserve">vous oublié que </w:t>
      </w:r>
      <w:r w:rsidR="0031502E">
        <w:rPr>
          <w:lang w:eastAsia="fr-FR"/>
        </w:rPr>
        <w:t>Jésus</w:t>
      </w:r>
      <w:r w:rsidR="00AE78B6">
        <w:rPr>
          <w:lang w:eastAsia="fr-FR"/>
        </w:rPr>
        <w:t>-</w:t>
      </w:r>
      <w:r w:rsidR="0031502E">
        <w:rPr>
          <w:lang w:eastAsia="fr-FR"/>
        </w:rPr>
        <w:t>Christ</w:t>
      </w:r>
      <w:r w:rsidR="00B47EF3">
        <w:rPr>
          <w:lang w:eastAsia="fr-FR"/>
        </w:rPr>
        <w:t xml:space="preserve"> nous a dit que celui qui ne hait pas </w:t>
      </w:r>
      <w:r w:rsidR="00CA165F">
        <w:rPr>
          <w:lang w:eastAsia="fr-FR"/>
        </w:rPr>
        <w:t>s</w:t>
      </w:r>
      <w:r w:rsidR="00B47EF3">
        <w:rPr>
          <w:lang w:eastAsia="fr-FR"/>
        </w:rPr>
        <w:t>o</w:t>
      </w:r>
      <w:r w:rsidR="003A23AF">
        <w:rPr>
          <w:lang w:eastAsia="fr-FR"/>
        </w:rPr>
        <w:t>n père</w:t>
      </w:r>
      <w:r w:rsidR="00B47EF3">
        <w:rPr>
          <w:lang w:eastAsia="fr-FR"/>
        </w:rPr>
        <w:t xml:space="preserve">, </w:t>
      </w:r>
      <w:r w:rsidR="00CA165F">
        <w:rPr>
          <w:lang w:eastAsia="fr-FR"/>
        </w:rPr>
        <w:t>s</w:t>
      </w:r>
      <w:r w:rsidR="003A23AF">
        <w:rPr>
          <w:lang w:eastAsia="fr-FR"/>
        </w:rPr>
        <w:t>a mère</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oi-même, ne</w:t>
      </w:r>
      <w:r w:rsidR="00B85AD2">
        <w:rPr>
          <w:lang w:eastAsia="fr-FR"/>
        </w:rPr>
        <w:t xml:space="preserve"> </w:t>
      </w:r>
      <w:r w:rsidR="00B47EF3">
        <w:rPr>
          <w:lang w:eastAsia="fr-FR"/>
        </w:rPr>
        <w:t xml:space="preserve">peut être </w:t>
      </w:r>
      <w:r w:rsidR="00CA165F">
        <w:rPr>
          <w:lang w:eastAsia="fr-FR"/>
        </w:rPr>
        <w:t>s</w:t>
      </w:r>
      <w:r w:rsidR="00B47EF3">
        <w:rPr>
          <w:lang w:eastAsia="fr-FR"/>
        </w:rPr>
        <w:t>o</w:t>
      </w:r>
      <w:r w:rsidR="003A23AF">
        <w:rPr>
          <w:lang w:eastAsia="fr-FR"/>
        </w:rPr>
        <w:t>n disciple</w:t>
      </w:r>
      <w:r w:rsidR="00EA1F75">
        <w:rPr>
          <w:lang w:eastAsia="fr-FR"/>
        </w:rPr>
        <w:t> ?</w:t>
      </w:r>
      <w:r w:rsidR="00B85AD2">
        <w:rPr>
          <w:lang w:eastAsia="fr-FR"/>
        </w:rPr>
        <w:t> »</w:t>
      </w:r>
      <w:r w:rsidR="00B47EF3">
        <w:rPr>
          <w:lang w:eastAsia="fr-FR"/>
        </w:rPr>
        <w:t xml:space="preserve"> Il lui parla </w:t>
      </w:r>
      <w:r w:rsidR="00B85AD2">
        <w:rPr>
          <w:lang w:eastAsia="fr-FR"/>
        </w:rPr>
        <w:t>ensuite</w:t>
      </w:r>
      <w:r w:rsidR="00B47EF3">
        <w:rPr>
          <w:lang w:eastAsia="fr-FR"/>
        </w:rPr>
        <w:t xml:space="preserve"> avec tant de </w:t>
      </w:r>
      <w:r w:rsidR="008F4CE3">
        <w:rPr>
          <w:lang w:eastAsia="fr-FR"/>
        </w:rPr>
        <w:t>force</w:t>
      </w:r>
      <w:r w:rsidR="00B47EF3">
        <w:rPr>
          <w:lang w:eastAsia="fr-FR"/>
        </w:rPr>
        <w:t xml:space="preserve"> </w:t>
      </w:r>
      <w:r w:rsidR="00CA165F">
        <w:rPr>
          <w:lang w:eastAsia="fr-FR"/>
        </w:rPr>
        <w:t>et</w:t>
      </w:r>
      <w:r w:rsidR="00B47EF3">
        <w:rPr>
          <w:lang w:eastAsia="fr-FR"/>
        </w:rPr>
        <w:t xml:space="preserve"> tant d</w:t>
      </w:r>
      <w:r w:rsidR="00A0480D">
        <w:rPr>
          <w:lang w:eastAsia="fr-FR"/>
        </w:rPr>
        <w:t>’</w:t>
      </w:r>
      <w:r w:rsidR="00B85AD2">
        <w:rPr>
          <w:lang w:eastAsia="fr-FR"/>
        </w:rPr>
        <w:t>onct</w:t>
      </w:r>
      <w:r w:rsidR="00B47EF3">
        <w:rPr>
          <w:lang w:eastAsia="fr-FR"/>
        </w:rPr>
        <w:t>ion, qu</w:t>
      </w:r>
      <w:r w:rsidR="00A0480D">
        <w:rPr>
          <w:lang w:eastAsia="fr-FR"/>
        </w:rPr>
        <w:t>’</w:t>
      </w:r>
      <w:r w:rsidR="00B47EF3">
        <w:rPr>
          <w:lang w:eastAsia="fr-FR"/>
        </w:rPr>
        <w:t>il arrêta non</w:t>
      </w:r>
      <w:r w:rsidR="008E4BD6">
        <w:rPr>
          <w:lang w:eastAsia="fr-FR"/>
        </w:rPr>
        <w:t xml:space="preserve"> </w:t>
      </w:r>
      <w:r w:rsidR="00CA165F">
        <w:rPr>
          <w:lang w:eastAsia="fr-FR"/>
        </w:rPr>
        <w:t>s</w:t>
      </w:r>
      <w:r w:rsidR="00B47EF3">
        <w:rPr>
          <w:lang w:eastAsia="fr-FR"/>
        </w:rPr>
        <w:t xml:space="preserve">eulement le cours de </w:t>
      </w:r>
      <w:r w:rsidR="00CA165F">
        <w:rPr>
          <w:lang w:eastAsia="fr-FR"/>
        </w:rPr>
        <w:t>s</w:t>
      </w:r>
      <w:r w:rsidR="00B47EF3">
        <w:rPr>
          <w:lang w:eastAsia="fr-FR"/>
        </w:rPr>
        <w:t>es larmes</w:t>
      </w:r>
      <w:r w:rsidR="00894353">
        <w:rPr>
          <w:lang w:eastAsia="fr-FR"/>
        </w:rPr>
        <w:t>,</w:t>
      </w:r>
      <w:r w:rsidR="00B47EF3">
        <w:rPr>
          <w:lang w:eastAsia="fr-FR"/>
        </w:rPr>
        <w:t xml:space="preserve"> mais qu</w:t>
      </w:r>
      <w:r w:rsidR="00A0480D">
        <w:rPr>
          <w:lang w:eastAsia="fr-FR"/>
        </w:rPr>
        <w:t>’</w:t>
      </w:r>
      <w:r w:rsidR="00B47EF3">
        <w:rPr>
          <w:lang w:eastAsia="fr-FR"/>
        </w:rPr>
        <w:t>il en obtint la</w:t>
      </w:r>
      <w:r w:rsidR="00B85AD2">
        <w:rPr>
          <w:lang w:eastAsia="fr-FR"/>
        </w:rPr>
        <w:t xml:space="preserve"> permission</w:t>
      </w:r>
      <w:r w:rsidR="00B47EF3">
        <w:rPr>
          <w:lang w:eastAsia="fr-FR"/>
        </w:rPr>
        <w:t xml:space="preserve"> d</w:t>
      </w:r>
      <w:r w:rsidR="00A0480D">
        <w:rPr>
          <w:lang w:eastAsia="fr-FR"/>
        </w:rPr>
        <w:t>’</w:t>
      </w:r>
      <w:r w:rsidR="00B47EF3">
        <w:rPr>
          <w:lang w:eastAsia="fr-FR"/>
        </w:rPr>
        <w:t>embr</w:t>
      </w:r>
      <w:r w:rsidR="00CA165F">
        <w:rPr>
          <w:lang w:eastAsia="fr-FR"/>
        </w:rPr>
        <w:t>asser</w:t>
      </w:r>
      <w:r w:rsidR="00B47EF3">
        <w:rPr>
          <w:lang w:eastAsia="fr-FR"/>
        </w:rPr>
        <w:t xml:space="preserve"> le genre de vie que Dieu lui in</w:t>
      </w:r>
      <w:r w:rsidR="00CA165F">
        <w:rPr>
          <w:lang w:eastAsia="fr-FR"/>
        </w:rPr>
        <w:t>s</w:t>
      </w:r>
      <w:r w:rsidR="00B47EF3">
        <w:rPr>
          <w:lang w:eastAsia="fr-FR"/>
        </w:rPr>
        <w:t>pirer</w:t>
      </w:r>
      <w:r w:rsidR="00CA165F">
        <w:rPr>
          <w:lang w:eastAsia="fr-FR"/>
        </w:rPr>
        <w:t>ait</w:t>
      </w:r>
      <w:r w:rsidR="00B47EF3">
        <w:rPr>
          <w:lang w:eastAsia="fr-FR"/>
        </w:rPr>
        <w:t>.</w:t>
      </w:r>
      <w:r w:rsidR="00EA1F75">
        <w:rPr>
          <w:lang w:eastAsia="fr-FR"/>
        </w:rPr>
        <w:t xml:space="preserve"> </w:t>
      </w:r>
    </w:p>
    <w:p w:rsidR="00854B10" w:rsidRPr="00C452F6" w:rsidRDefault="0043707B" w:rsidP="002526C7">
      <w:pPr>
        <w:pStyle w:val="Titre2"/>
      </w:pPr>
      <w:r>
        <w:t xml:space="preserve">§ 29. </w:t>
      </w:r>
      <w:r w:rsidR="00854B10" w:rsidRPr="00471AC1">
        <w:t>Il se retire à l</w:t>
      </w:r>
      <w:r w:rsidR="00A0480D">
        <w:t>’</w:t>
      </w:r>
      <w:r w:rsidR="00854B10">
        <w:t>abbaye</w:t>
      </w:r>
      <w:r w:rsidR="00854B10" w:rsidRPr="00471AC1">
        <w:t xml:space="preserve"> de Sambucine.</w:t>
      </w:r>
      <w:bookmarkStart w:id="32" w:name="a129"/>
      <w:bookmarkEnd w:id="32"/>
      <w:r w:rsidR="00854B10" w:rsidRPr="00471AC1">
        <w:t xml:space="preserve"> </w:t>
      </w:r>
    </w:p>
    <w:p w:rsidR="00EA1F75" w:rsidRDefault="00B85AD2" w:rsidP="00060957">
      <w:pPr>
        <w:rPr>
          <w:lang w:eastAsia="fr-FR"/>
        </w:rPr>
      </w:pPr>
      <w:r>
        <w:rPr>
          <w:lang w:eastAsia="fr-FR"/>
        </w:rPr>
        <w:t>Après</w:t>
      </w:r>
      <w:r w:rsidR="00B47EF3">
        <w:rPr>
          <w:lang w:eastAsia="fr-FR"/>
        </w:rPr>
        <w:t xml:space="preserve"> une </w:t>
      </w:r>
      <w:r w:rsidR="00CA165F">
        <w:rPr>
          <w:lang w:eastAsia="fr-FR"/>
        </w:rPr>
        <w:t>s</w:t>
      </w:r>
      <w:r w:rsidR="00B47EF3">
        <w:rPr>
          <w:lang w:eastAsia="fr-FR"/>
        </w:rPr>
        <w:t xml:space="preserve">éparation </w:t>
      </w:r>
      <w:r w:rsidR="00CA165F">
        <w:rPr>
          <w:lang w:eastAsia="fr-FR"/>
        </w:rPr>
        <w:t>s</w:t>
      </w:r>
      <w:r w:rsidR="00B47EF3">
        <w:rPr>
          <w:lang w:eastAsia="fr-FR"/>
        </w:rPr>
        <w:t xml:space="preserve">i touchante, Joachim </w:t>
      </w:r>
      <w:r w:rsidR="00CA165F">
        <w:rPr>
          <w:lang w:eastAsia="fr-FR"/>
        </w:rPr>
        <w:t>s</w:t>
      </w:r>
      <w:r w:rsidR="00B47EF3">
        <w:rPr>
          <w:lang w:eastAsia="fr-FR"/>
        </w:rPr>
        <w:t>e retira dans l</w:t>
      </w:r>
      <w:r w:rsidR="00A0480D">
        <w:rPr>
          <w:lang w:eastAsia="fr-FR"/>
        </w:rPr>
        <w:t>’</w:t>
      </w:r>
      <w:r w:rsidR="00AE0A8F">
        <w:rPr>
          <w:lang w:eastAsia="fr-FR"/>
        </w:rPr>
        <w:t>abbaye</w:t>
      </w:r>
      <w:r w:rsidR="00B47EF3">
        <w:rPr>
          <w:lang w:eastAsia="fr-FR"/>
        </w:rPr>
        <w:t xml:space="preserve"> de Sambucine de l</w:t>
      </w:r>
      <w:r w:rsidR="00A0480D">
        <w:rPr>
          <w:lang w:eastAsia="fr-FR"/>
        </w:rPr>
        <w:t>’</w:t>
      </w:r>
      <w:r w:rsidR="00AE0A8F">
        <w:rPr>
          <w:lang w:eastAsia="fr-FR"/>
        </w:rPr>
        <w:t>ordre</w:t>
      </w:r>
      <w:r w:rsidR="00B47EF3">
        <w:rPr>
          <w:lang w:eastAsia="fr-FR"/>
        </w:rPr>
        <w:t xml:space="preserve"> de </w:t>
      </w:r>
      <w:r>
        <w:rPr>
          <w:lang w:eastAsia="fr-FR"/>
        </w:rPr>
        <w:t>Cîteaux</w:t>
      </w:r>
      <w:r w:rsidR="00B47EF3">
        <w:rPr>
          <w:lang w:eastAsia="fr-FR"/>
        </w:rPr>
        <w:t>. Ce</w:t>
      </w:r>
      <w:r w:rsidR="00AE0A8F">
        <w:rPr>
          <w:lang w:eastAsia="fr-FR"/>
        </w:rPr>
        <w:t>t ordre</w:t>
      </w:r>
      <w:r w:rsidR="00B47EF3">
        <w:rPr>
          <w:lang w:eastAsia="fr-FR"/>
        </w:rPr>
        <w:t xml:space="preserve"> ét</w:t>
      </w:r>
      <w:r w:rsidR="00CA165F">
        <w:rPr>
          <w:lang w:eastAsia="fr-FR"/>
        </w:rPr>
        <w:t>ait</w:t>
      </w:r>
      <w:r w:rsidR="00B47EF3">
        <w:rPr>
          <w:lang w:eastAsia="fr-FR"/>
        </w:rPr>
        <w:t xml:space="preserve"> alors dans </w:t>
      </w:r>
      <w:r w:rsidR="00CA165F">
        <w:rPr>
          <w:lang w:eastAsia="fr-FR"/>
        </w:rPr>
        <w:t>s</w:t>
      </w:r>
      <w:r w:rsidR="00B47EF3">
        <w:rPr>
          <w:lang w:eastAsia="fr-FR"/>
        </w:rPr>
        <w:t xml:space="preserve">a plus grande </w:t>
      </w:r>
      <w:r w:rsidR="007B2B7A">
        <w:rPr>
          <w:lang w:eastAsia="fr-FR"/>
        </w:rPr>
        <w:t>ferveur</w:t>
      </w:r>
      <w:r w:rsidR="00B47EF3">
        <w:rPr>
          <w:lang w:eastAsia="fr-FR"/>
        </w:rPr>
        <w:t>. St. Bernard, qui ven</w:t>
      </w:r>
      <w:r w:rsidR="00CA165F">
        <w:rPr>
          <w:lang w:eastAsia="fr-FR"/>
        </w:rPr>
        <w:t>ait</w:t>
      </w:r>
      <w:r w:rsidR="00B47EF3">
        <w:rPr>
          <w:lang w:eastAsia="fr-FR"/>
        </w:rPr>
        <w:t xml:space="preserve"> de mourir</w:t>
      </w:r>
      <w:r w:rsidR="00060957">
        <w:rPr>
          <w:rStyle w:val="Appelnotedebasdep"/>
          <w:lang w:eastAsia="fr-FR"/>
        </w:rPr>
        <w:footnoteReference w:id="11"/>
      </w:r>
      <w:r w:rsidR="00B47EF3">
        <w:rPr>
          <w:lang w:eastAsia="fr-FR"/>
        </w:rPr>
        <w:t>,</w:t>
      </w:r>
      <w:r>
        <w:rPr>
          <w:lang w:eastAsia="fr-FR"/>
        </w:rPr>
        <w:t xml:space="preserve"> </w:t>
      </w:r>
      <w:r w:rsidR="00B47EF3">
        <w:rPr>
          <w:lang w:eastAsia="fr-FR"/>
        </w:rPr>
        <w:t>lui av</w:t>
      </w:r>
      <w:r w:rsidR="00CA165F">
        <w:rPr>
          <w:lang w:eastAsia="fr-FR"/>
        </w:rPr>
        <w:t>ait</w:t>
      </w:r>
      <w:r w:rsidR="00B47EF3">
        <w:rPr>
          <w:lang w:eastAsia="fr-FR"/>
        </w:rPr>
        <w:t xml:space="preserve"> acquis une réputation de </w:t>
      </w:r>
      <w:r w:rsidR="00CA165F">
        <w:rPr>
          <w:lang w:eastAsia="fr-FR"/>
        </w:rPr>
        <w:t>s</w:t>
      </w:r>
      <w:r w:rsidR="00B47EF3">
        <w:rPr>
          <w:lang w:eastAsia="fr-FR"/>
        </w:rPr>
        <w:t>ainteté par toute l</w:t>
      </w:r>
      <w:r w:rsidR="00AE0A8F">
        <w:rPr>
          <w:lang w:eastAsia="fr-FR"/>
        </w:rPr>
        <w:t>a terre</w:t>
      </w:r>
      <w:r w:rsidR="00B47EF3">
        <w:rPr>
          <w:lang w:eastAsia="fr-FR"/>
        </w:rPr>
        <w:t>, dont on n</w:t>
      </w:r>
      <w:r w:rsidR="00A0480D">
        <w:rPr>
          <w:lang w:eastAsia="fr-FR"/>
        </w:rPr>
        <w:t>’</w:t>
      </w:r>
      <w:r w:rsidR="00B47EF3">
        <w:rPr>
          <w:lang w:eastAsia="fr-FR"/>
        </w:rPr>
        <w:t>av</w:t>
      </w:r>
      <w:r w:rsidR="00CA165F">
        <w:rPr>
          <w:lang w:eastAsia="fr-FR"/>
        </w:rPr>
        <w:t>ait</w:t>
      </w:r>
      <w:r w:rsidR="00B47EF3">
        <w:rPr>
          <w:lang w:eastAsia="fr-FR"/>
        </w:rPr>
        <w:t xml:space="preserve"> jamais </w:t>
      </w:r>
      <w:r w:rsidR="002802AE">
        <w:rPr>
          <w:lang w:eastAsia="fr-FR"/>
        </w:rPr>
        <w:t>vu</w:t>
      </w:r>
      <w:r w:rsidR="00B47EF3">
        <w:rPr>
          <w:lang w:eastAsia="fr-FR"/>
        </w:rPr>
        <w:t xml:space="preserve"> d</w:t>
      </w:r>
      <w:r w:rsidR="00A0480D">
        <w:rPr>
          <w:lang w:eastAsia="fr-FR"/>
        </w:rPr>
        <w:t>’</w:t>
      </w:r>
      <w:r w:rsidR="00B47EF3">
        <w:rPr>
          <w:lang w:eastAsia="fr-FR"/>
        </w:rPr>
        <w:t>exemple</w:t>
      </w:r>
      <w:r w:rsidR="00EA1F75">
        <w:rPr>
          <w:lang w:eastAsia="fr-FR"/>
        </w:rPr>
        <w:t> :</w:t>
      </w:r>
      <w:r w:rsidR="00B47EF3">
        <w:rPr>
          <w:lang w:eastAsia="fr-FR"/>
        </w:rPr>
        <w:t xml:space="preserve"> Au</w:t>
      </w:r>
      <w:r w:rsidR="00CA165F">
        <w:rPr>
          <w:lang w:eastAsia="fr-FR"/>
        </w:rPr>
        <w:t>ss</w:t>
      </w:r>
      <w:r w:rsidR="00B47EF3">
        <w:rPr>
          <w:lang w:eastAsia="fr-FR"/>
        </w:rPr>
        <w:t>i peut-on dire avec vérité, qu</w:t>
      </w:r>
      <w:r w:rsidR="00A0480D">
        <w:rPr>
          <w:lang w:eastAsia="fr-FR"/>
        </w:rPr>
        <w:t>’</w:t>
      </w:r>
      <w:r w:rsidR="00B47EF3">
        <w:rPr>
          <w:lang w:eastAsia="fr-FR"/>
        </w:rPr>
        <w:t>autant d</w:t>
      </w:r>
      <w:r w:rsidR="00AE0A8F">
        <w:rPr>
          <w:lang w:eastAsia="fr-FR"/>
        </w:rPr>
        <w:t>e religieux</w:t>
      </w:r>
      <w:r w:rsidR="00B47EF3">
        <w:rPr>
          <w:lang w:eastAsia="fr-FR"/>
        </w:rPr>
        <w:t xml:space="preserve"> de cett</w:t>
      </w:r>
      <w:r w:rsidR="003A23AF">
        <w:rPr>
          <w:lang w:eastAsia="fr-FR"/>
        </w:rPr>
        <w:t>e congrégation</w:t>
      </w:r>
      <w:r w:rsidR="00B47EF3">
        <w:rPr>
          <w:lang w:eastAsia="fr-FR"/>
        </w:rPr>
        <w:t xml:space="preserve"> na</w:t>
      </w:r>
      <w:r w:rsidR="00CA165F">
        <w:rPr>
          <w:lang w:eastAsia="fr-FR"/>
        </w:rPr>
        <w:t>issan</w:t>
      </w:r>
      <w:r w:rsidR="00B47EF3">
        <w:rPr>
          <w:lang w:eastAsia="fr-FR"/>
        </w:rPr>
        <w:t>te,</w:t>
      </w:r>
      <w:r>
        <w:rPr>
          <w:lang w:eastAsia="fr-FR"/>
        </w:rPr>
        <w:t xml:space="preserve"> </w:t>
      </w:r>
      <w:r w:rsidR="00B47EF3">
        <w:rPr>
          <w:lang w:eastAsia="fr-FR"/>
        </w:rPr>
        <w:t>ét</w:t>
      </w:r>
      <w:r w:rsidR="00CA165F">
        <w:rPr>
          <w:lang w:eastAsia="fr-FR"/>
        </w:rPr>
        <w:t>aient</w:t>
      </w:r>
      <w:r w:rsidR="00B47EF3">
        <w:rPr>
          <w:lang w:eastAsia="fr-FR"/>
        </w:rPr>
        <w:t xml:space="preserve"> pre</w:t>
      </w:r>
      <w:r w:rsidR="00CA165F">
        <w:rPr>
          <w:lang w:eastAsia="fr-FR"/>
        </w:rPr>
        <w:t>s</w:t>
      </w:r>
      <w:r w:rsidR="00B47EF3">
        <w:rPr>
          <w:lang w:eastAsia="fr-FR"/>
        </w:rPr>
        <w:t>qu</w:t>
      </w:r>
      <w:r>
        <w:rPr>
          <w:lang w:eastAsia="fr-FR"/>
        </w:rPr>
        <w:t xml:space="preserve">e </w:t>
      </w:r>
      <w:r w:rsidR="00B47EF3">
        <w:rPr>
          <w:lang w:eastAsia="fr-FR"/>
        </w:rPr>
        <w:t>autant d</w:t>
      </w:r>
      <w:r w:rsidR="00AE0A8F">
        <w:rPr>
          <w:lang w:eastAsia="fr-FR"/>
        </w:rPr>
        <w:t>e saints</w:t>
      </w:r>
      <w:r w:rsidR="00B47EF3">
        <w:rPr>
          <w:lang w:eastAsia="fr-FR"/>
        </w:rPr>
        <w:t>. Le</w:t>
      </w:r>
      <w:r w:rsidR="003A23AF">
        <w:rPr>
          <w:lang w:eastAsia="fr-FR"/>
        </w:rPr>
        <w:t>s miracles</w:t>
      </w:r>
      <w:r w:rsidR="00B47EF3">
        <w:rPr>
          <w:lang w:eastAsia="fr-FR"/>
        </w:rPr>
        <w:t>, l</w:t>
      </w:r>
      <w:r w:rsidR="003A23AF">
        <w:rPr>
          <w:lang w:eastAsia="fr-FR"/>
        </w:rPr>
        <w:t>a doctrine</w:t>
      </w:r>
      <w:r w:rsidR="00B47EF3">
        <w:rPr>
          <w:lang w:eastAsia="fr-FR"/>
        </w:rPr>
        <w:t>, la pro</w:t>
      </w:r>
      <w:r w:rsidR="008F4CE3">
        <w:rPr>
          <w:lang w:eastAsia="fr-FR"/>
        </w:rPr>
        <w:t>fond</w:t>
      </w:r>
      <w:r w:rsidR="003A23AF">
        <w:rPr>
          <w:lang w:eastAsia="fr-FR"/>
        </w:rPr>
        <w:t>e sagesse</w:t>
      </w:r>
      <w:r w:rsidR="00B47EF3">
        <w:rPr>
          <w:lang w:eastAsia="fr-FR"/>
        </w:rPr>
        <w:t>, l</w:t>
      </w:r>
      <w:r w:rsidR="003A23AF">
        <w:rPr>
          <w:lang w:eastAsia="fr-FR"/>
        </w:rPr>
        <w:t>e zèle</w:t>
      </w:r>
      <w:r w:rsidR="00B47EF3">
        <w:rPr>
          <w:lang w:eastAsia="fr-FR"/>
        </w:rPr>
        <w:t>, l</w:t>
      </w:r>
      <w:r w:rsidR="003A23AF">
        <w:rPr>
          <w:lang w:eastAsia="fr-FR"/>
        </w:rPr>
        <w:t>a ferveur</w:t>
      </w:r>
      <w:r w:rsidR="0067049E">
        <w:rPr>
          <w:lang w:eastAsia="fr-FR"/>
        </w:rPr>
        <w:t>,</w:t>
      </w:r>
      <w:r w:rsidR="00B47EF3">
        <w:rPr>
          <w:lang w:eastAsia="fr-FR"/>
        </w:rPr>
        <w:t xml:space="preserve"> l</w:t>
      </w:r>
      <w:r w:rsidR="003A23AF">
        <w:rPr>
          <w:lang w:eastAsia="fr-FR"/>
        </w:rPr>
        <w:t>a pénitence</w:t>
      </w:r>
      <w:r w:rsidR="00B47EF3">
        <w:rPr>
          <w:lang w:eastAsia="fr-FR"/>
        </w:rPr>
        <w:t xml:space="preserve"> de ces admirable</w:t>
      </w:r>
      <w:r w:rsidR="00AE0A8F">
        <w:rPr>
          <w:lang w:eastAsia="fr-FR"/>
        </w:rPr>
        <w:t>s solitaires</w:t>
      </w:r>
      <w:r>
        <w:rPr>
          <w:lang w:eastAsia="fr-FR"/>
        </w:rPr>
        <w:t>, a</w:t>
      </w:r>
      <w:r w:rsidR="00B47EF3">
        <w:rPr>
          <w:lang w:eastAsia="fr-FR"/>
        </w:rPr>
        <w:t>v</w:t>
      </w:r>
      <w:r w:rsidR="00CA165F">
        <w:rPr>
          <w:lang w:eastAsia="fr-FR"/>
        </w:rPr>
        <w:t>aient</w:t>
      </w:r>
      <w:r w:rsidR="00B47EF3">
        <w:rPr>
          <w:lang w:eastAsia="fr-FR"/>
        </w:rPr>
        <w:t xml:space="preserve"> répandu dans le monde </w:t>
      </w:r>
      <w:r>
        <w:rPr>
          <w:lang w:eastAsia="fr-FR"/>
        </w:rPr>
        <w:t>u</w:t>
      </w:r>
      <w:r w:rsidR="00B47EF3">
        <w:rPr>
          <w:lang w:eastAsia="fr-FR"/>
        </w:rPr>
        <w:t>n</w:t>
      </w:r>
      <w:r>
        <w:rPr>
          <w:lang w:eastAsia="fr-FR"/>
        </w:rPr>
        <w:t>e odeur d</w:t>
      </w:r>
      <w:r w:rsidR="003A23AF">
        <w:rPr>
          <w:lang w:eastAsia="fr-FR"/>
        </w:rPr>
        <w:t>e sainteté</w:t>
      </w:r>
      <w:r>
        <w:rPr>
          <w:lang w:eastAsia="fr-FR"/>
        </w:rPr>
        <w:t xml:space="preserve"> qui embaumait</w:t>
      </w:r>
      <w:r w:rsidR="00B47EF3">
        <w:rPr>
          <w:lang w:eastAsia="fr-FR"/>
        </w:rPr>
        <w:t xml:space="preserve"> toute l</w:t>
      </w:r>
      <w:r w:rsidR="00A0480D">
        <w:rPr>
          <w:lang w:eastAsia="fr-FR"/>
        </w:rPr>
        <w:t>’</w:t>
      </w:r>
      <w:r w:rsidR="00CA165F">
        <w:rPr>
          <w:lang w:eastAsia="fr-FR"/>
        </w:rPr>
        <w:t>Église</w:t>
      </w:r>
      <w:r w:rsidR="00B47EF3">
        <w:rPr>
          <w:lang w:eastAsia="fr-FR"/>
        </w:rPr>
        <w:t>. L</w:t>
      </w:r>
      <w:r w:rsidR="00AE0A8F">
        <w:rPr>
          <w:lang w:eastAsia="fr-FR"/>
        </w:rPr>
        <w:t>e saint abbé</w:t>
      </w:r>
      <w:r w:rsidR="00B47EF3">
        <w:rPr>
          <w:lang w:eastAsia="fr-FR"/>
        </w:rPr>
        <w:t xml:space="preserve"> de</w:t>
      </w:r>
      <w:r w:rsidR="00EA1F75">
        <w:rPr>
          <w:lang w:eastAsia="fr-FR"/>
        </w:rPr>
        <w:t xml:space="preserve"> </w:t>
      </w:r>
      <w:r w:rsidR="00B47EF3">
        <w:rPr>
          <w:lang w:eastAsia="fr-FR"/>
        </w:rPr>
        <w:t>Clairvaux qui av</w:t>
      </w:r>
      <w:r w:rsidR="00CA165F">
        <w:rPr>
          <w:lang w:eastAsia="fr-FR"/>
        </w:rPr>
        <w:t>ait</w:t>
      </w:r>
      <w:r w:rsidR="00B47EF3">
        <w:rPr>
          <w:lang w:eastAsia="fr-FR"/>
        </w:rPr>
        <w:t xml:space="preserve"> </w:t>
      </w:r>
      <w:r w:rsidR="008F4CE3">
        <w:rPr>
          <w:lang w:eastAsia="fr-FR"/>
        </w:rPr>
        <w:t>fait</w:t>
      </w:r>
      <w:r w:rsidR="00B47EF3">
        <w:rPr>
          <w:lang w:eastAsia="fr-FR"/>
        </w:rPr>
        <w:t xml:space="preserve"> </w:t>
      </w:r>
      <w:r w:rsidR="002802AE">
        <w:rPr>
          <w:lang w:eastAsia="fr-FR"/>
        </w:rPr>
        <w:t>plusieurs</w:t>
      </w:r>
      <w:r w:rsidR="00B47EF3">
        <w:rPr>
          <w:lang w:eastAsia="fr-FR"/>
        </w:rPr>
        <w:t xml:space="preserve"> voyages en Italie pour les </w:t>
      </w:r>
      <w:r w:rsidR="008F4CE3">
        <w:rPr>
          <w:lang w:eastAsia="fr-FR"/>
        </w:rPr>
        <w:t>affaire</w:t>
      </w:r>
      <w:r w:rsidR="00B47EF3">
        <w:rPr>
          <w:lang w:eastAsia="fr-FR"/>
        </w:rPr>
        <w:t xml:space="preserve">s du St. Siège, avec ces heureux </w:t>
      </w:r>
      <w:r w:rsidR="00CA165F">
        <w:rPr>
          <w:lang w:eastAsia="fr-FR"/>
        </w:rPr>
        <w:t>s</w:t>
      </w:r>
      <w:r w:rsidR="00B47EF3">
        <w:rPr>
          <w:lang w:eastAsia="fr-FR"/>
        </w:rPr>
        <w:t xml:space="preserve">uccès que tout le monde </w:t>
      </w:r>
      <w:r w:rsidR="006577A3">
        <w:rPr>
          <w:lang w:eastAsia="fr-FR"/>
        </w:rPr>
        <w:t>s</w:t>
      </w:r>
      <w:r w:rsidR="008F4CE3">
        <w:rPr>
          <w:lang w:eastAsia="fr-FR"/>
        </w:rPr>
        <w:t>ait</w:t>
      </w:r>
      <w:r w:rsidR="00B47EF3">
        <w:rPr>
          <w:lang w:eastAsia="fr-FR"/>
        </w:rPr>
        <w:t>, y av</w:t>
      </w:r>
      <w:r w:rsidR="00CA165F">
        <w:rPr>
          <w:lang w:eastAsia="fr-FR"/>
        </w:rPr>
        <w:t>ait</w:t>
      </w:r>
      <w:r w:rsidR="00B47EF3">
        <w:rPr>
          <w:lang w:eastAsia="fr-FR"/>
        </w:rPr>
        <w:t xml:space="preserve"> au</w:t>
      </w:r>
      <w:r w:rsidR="00CA165F">
        <w:rPr>
          <w:lang w:eastAsia="fr-FR"/>
        </w:rPr>
        <w:t>ss</w:t>
      </w:r>
      <w:r w:rsidR="00B47EF3">
        <w:rPr>
          <w:lang w:eastAsia="fr-FR"/>
        </w:rPr>
        <w:t xml:space="preserve">i </w:t>
      </w:r>
      <w:r w:rsidR="008F4CE3">
        <w:rPr>
          <w:lang w:eastAsia="fr-FR"/>
        </w:rPr>
        <w:t>fond</w:t>
      </w:r>
      <w:r w:rsidR="00B47EF3">
        <w:rPr>
          <w:lang w:eastAsia="fr-FR"/>
        </w:rPr>
        <w:t>é plu</w:t>
      </w:r>
      <w:r w:rsidR="00CA165F">
        <w:rPr>
          <w:lang w:eastAsia="fr-FR"/>
        </w:rPr>
        <w:t>s</w:t>
      </w:r>
      <w:r w:rsidR="00B47EF3">
        <w:rPr>
          <w:lang w:eastAsia="fr-FR"/>
        </w:rPr>
        <w:t>ieur</w:t>
      </w:r>
      <w:r w:rsidR="003A23AF">
        <w:rPr>
          <w:lang w:eastAsia="fr-FR"/>
        </w:rPr>
        <w:t>s monastères</w:t>
      </w:r>
      <w:r w:rsidR="00B47EF3">
        <w:rPr>
          <w:lang w:eastAsia="fr-FR"/>
        </w:rPr>
        <w:t xml:space="preserve"> de </w:t>
      </w:r>
      <w:r w:rsidR="006577A3">
        <w:rPr>
          <w:lang w:eastAsia="fr-FR"/>
        </w:rPr>
        <w:t>s</w:t>
      </w:r>
      <w:r w:rsidR="00B47EF3">
        <w:rPr>
          <w:lang w:eastAsia="fr-FR"/>
        </w:rPr>
        <w:t>o</w:t>
      </w:r>
      <w:r w:rsidR="00AE0A8F">
        <w:rPr>
          <w:lang w:eastAsia="fr-FR"/>
        </w:rPr>
        <w:t>n ordre</w:t>
      </w:r>
      <w:r w:rsidR="00B47EF3">
        <w:rPr>
          <w:lang w:eastAsia="fr-FR"/>
        </w:rPr>
        <w:t>. C</w:t>
      </w:r>
      <w:r w:rsidR="00A0480D">
        <w:rPr>
          <w:lang w:eastAsia="fr-FR"/>
        </w:rPr>
        <w:t>’</w:t>
      </w:r>
      <w:r w:rsidR="00B47EF3">
        <w:rPr>
          <w:lang w:eastAsia="fr-FR"/>
        </w:rPr>
        <w:t>ét</w:t>
      </w:r>
      <w:r w:rsidR="00CA165F">
        <w:rPr>
          <w:lang w:eastAsia="fr-FR"/>
        </w:rPr>
        <w:t>aient</w:t>
      </w:r>
      <w:r w:rsidR="00B47EF3">
        <w:rPr>
          <w:lang w:eastAsia="fr-FR"/>
        </w:rPr>
        <w:t xml:space="preserve"> des </w:t>
      </w:r>
      <w:r w:rsidR="00CA165F">
        <w:rPr>
          <w:lang w:eastAsia="fr-FR"/>
        </w:rPr>
        <w:t>s</w:t>
      </w:r>
      <w:r w:rsidR="00B47EF3">
        <w:rPr>
          <w:lang w:eastAsia="fr-FR"/>
        </w:rPr>
        <w:t xml:space="preserve">uites </w:t>
      </w:r>
      <w:r w:rsidR="002802AE">
        <w:rPr>
          <w:lang w:eastAsia="fr-FR"/>
        </w:rPr>
        <w:t>nécessaires</w:t>
      </w:r>
      <w:r w:rsidR="00B47EF3">
        <w:rPr>
          <w:lang w:eastAsia="fr-FR"/>
        </w:rPr>
        <w:t xml:space="preserve"> de </w:t>
      </w:r>
      <w:r w:rsidR="00CA165F">
        <w:rPr>
          <w:lang w:eastAsia="fr-FR"/>
        </w:rPr>
        <w:t>s</w:t>
      </w:r>
      <w:r w:rsidR="00B47EF3">
        <w:rPr>
          <w:lang w:eastAsia="fr-FR"/>
        </w:rPr>
        <w:t>a haute réputation</w:t>
      </w:r>
      <w:r w:rsidR="00EA1F75">
        <w:rPr>
          <w:lang w:eastAsia="fr-FR"/>
        </w:rPr>
        <w:t> ;</w:t>
      </w:r>
      <w:r w:rsidR="00B47EF3">
        <w:rPr>
          <w:lang w:eastAsia="fr-FR"/>
        </w:rPr>
        <w:t xml:space="preserve"> o</w:t>
      </w:r>
      <w:r w:rsidR="006577A3">
        <w:rPr>
          <w:lang w:eastAsia="fr-FR"/>
        </w:rPr>
        <w:t>n court après le</w:t>
      </w:r>
      <w:r w:rsidR="00AE0A8F">
        <w:rPr>
          <w:lang w:eastAsia="fr-FR"/>
        </w:rPr>
        <w:t>s saints</w:t>
      </w:r>
      <w:r w:rsidR="006577A3">
        <w:rPr>
          <w:lang w:eastAsia="fr-FR"/>
        </w:rPr>
        <w:t xml:space="preserve"> d</w:t>
      </w:r>
      <w:r w:rsidR="00A0480D">
        <w:rPr>
          <w:lang w:eastAsia="fr-FR"/>
        </w:rPr>
        <w:t>’</w:t>
      </w:r>
      <w:r w:rsidR="006577A3">
        <w:rPr>
          <w:lang w:eastAsia="fr-FR"/>
        </w:rPr>
        <w:t>une s</w:t>
      </w:r>
      <w:r w:rsidR="00B47EF3">
        <w:rPr>
          <w:lang w:eastAsia="fr-FR"/>
        </w:rPr>
        <w:t>i haute volée y chacun s</w:t>
      </w:r>
      <w:r w:rsidR="00A0480D">
        <w:rPr>
          <w:lang w:eastAsia="fr-FR"/>
        </w:rPr>
        <w:t>’</w:t>
      </w:r>
      <w:r w:rsidR="00B47EF3">
        <w:rPr>
          <w:lang w:eastAsia="fr-FR"/>
        </w:rPr>
        <w:t>empr</w:t>
      </w:r>
      <w:r w:rsidR="00CA165F">
        <w:rPr>
          <w:lang w:eastAsia="fr-FR"/>
        </w:rPr>
        <w:t>ess</w:t>
      </w:r>
      <w:r w:rsidR="00B47EF3">
        <w:rPr>
          <w:lang w:eastAsia="fr-FR"/>
        </w:rPr>
        <w:t>e à qui aura l</w:t>
      </w:r>
      <w:r w:rsidR="00A0480D">
        <w:rPr>
          <w:lang w:eastAsia="fr-FR"/>
        </w:rPr>
        <w:t>’</w:t>
      </w:r>
      <w:r w:rsidR="00B47EF3">
        <w:rPr>
          <w:lang w:eastAsia="fr-FR"/>
        </w:rPr>
        <w:t>honneur d</w:t>
      </w:r>
      <w:r w:rsidR="00A0480D">
        <w:rPr>
          <w:lang w:eastAsia="fr-FR"/>
        </w:rPr>
        <w:t>’</w:t>
      </w:r>
      <w:r w:rsidR="002802AE">
        <w:rPr>
          <w:lang w:eastAsia="fr-FR"/>
        </w:rPr>
        <w:t>être</w:t>
      </w:r>
      <w:r w:rsidR="006577A3">
        <w:rPr>
          <w:lang w:eastAsia="fr-FR"/>
        </w:rPr>
        <w:t xml:space="preserve"> </w:t>
      </w:r>
      <w:r w:rsidR="00B47EF3">
        <w:rPr>
          <w:lang w:eastAsia="fr-FR"/>
        </w:rPr>
        <w:t>de leur</w:t>
      </w:r>
      <w:r w:rsidR="003A23AF">
        <w:rPr>
          <w:lang w:eastAsia="fr-FR"/>
        </w:rPr>
        <w:t>s disciples</w:t>
      </w:r>
      <w:r w:rsidR="00B47EF3">
        <w:rPr>
          <w:lang w:eastAsia="fr-FR"/>
        </w:rPr>
        <w:t>, cette pieu</w:t>
      </w:r>
      <w:r w:rsidR="00CA165F">
        <w:rPr>
          <w:lang w:eastAsia="fr-FR"/>
        </w:rPr>
        <w:t>s</w:t>
      </w:r>
      <w:r w:rsidR="00B47EF3">
        <w:rPr>
          <w:lang w:eastAsia="fr-FR"/>
        </w:rPr>
        <w:t xml:space="preserve">e </w:t>
      </w:r>
      <w:r w:rsidR="00FD734B">
        <w:rPr>
          <w:lang w:eastAsia="fr-FR"/>
        </w:rPr>
        <w:t>é</w:t>
      </w:r>
      <w:r w:rsidR="00B47EF3">
        <w:rPr>
          <w:lang w:eastAsia="fr-FR"/>
        </w:rPr>
        <w:t xml:space="preserve">mulation dure encore après leur </w:t>
      </w:r>
      <w:r w:rsidR="002802AE">
        <w:rPr>
          <w:lang w:eastAsia="fr-FR"/>
        </w:rPr>
        <w:t>décès, tant que la</w:t>
      </w:r>
      <w:r w:rsidR="00B47EF3">
        <w:rPr>
          <w:lang w:eastAsia="fr-FR"/>
        </w:rPr>
        <w:t xml:space="preserve"> piété de leurs e</w:t>
      </w:r>
      <w:r w:rsidR="006577A3">
        <w:rPr>
          <w:lang w:eastAsia="fr-FR"/>
        </w:rPr>
        <w:t>nf</w:t>
      </w:r>
      <w:r w:rsidR="00CA165F">
        <w:rPr>
          <w:lang w:eastAsia="fr-FR"/>
        </w:rPr>
        <w:t>ants</w:t>
      </w:r>
      <w:r w:rsidR="00B47EF3">
        <w:rPr>
          <w:lang w:eastAsia="fr-FR"/>
        </w:rPr>
        <w:t xml:space="preserve"> </w:t>
      </w:r>
      <w:r w:rsidR="002802AE">
        <w:rPr>
          <w:lang w:eastAsia="fr-FR"/>
        </w:rPr>
        <w:t>persévère</w:t>
      </w:r>
      <w:r w:rsidR="00B47EF3">
        <w:rPr>
          <w:lang w:eastAsia="fr-FR"/>
        </w:rPr>
        <w:t>.</w:t>
      </w:r>
      <w:r w:rsidR="00EA1F75">
        <w:rPr>
          <w:lang w:eastAsia="fr-FR"/>
        </w:rPr>
        <w:t xml:space="preserve"> </w:t>
      </w:r>
    </w:p>
    <w:p w:rsidR="00EA1F75" w:rsidRDefault="00B47EF3" w:rsidP="00060957">
      <w:pPr>
        <w:rPr>
          <w:lang w:eastAsia="fr-FR"/>
        </w:rPr>
      </w:pPr>
      <w:r>
        <w:rPr>
          <w:lang w:eastAsia="fr-FR"/>
        </w:rPr>
        <w:t>C</w:t>
      </w:r>
      <w:r w:rsidR="00A0480D">
        <w:rPr>
          <w:lang w:eastAsia="fr-FR"/>
        </w:rPr>
        <w:t>’</w:t>
      </w:r>
      <w:r>
        <w:rPr>
          <w:lang w:eastAsia="fr-FR"/>
        </w:rPr>
        <w:t>e</w:t>
      </w:r>
      <w:r w:rsidR="00CA165F">
        <w:rPr>
          <w:lang w:eastAsia="fr-FR"/>
        </w:rPr>
        <w:t>s</w:t>
      </w:r>
      <w:r>
        <w:rPr>
          <w:lang w:eastAsia="fr-FR"/>
        </w:rPr>
        <w:t>t dans cette vue que l</w:t>
      </w:r>
      <w:r w:rsidR="003A23AF">
        <w:rPr>
          <w:lang w:eastAsia="fr-FR"/>
        </w:rPr>
        <w:t>e comte</w:t>
      </w:r>
      <w:r>
        <w:rPr>
          <w:lang w:eastAsia="fr-FR"/>
        </w:rPr>
        <w:t xml:space="preserve"> Ge</w:t>
      </w:r>
      <w:r w:rsidR="008F4CE3">
        <w:rPr>
          <w:lang w:eastAsia="fr-FR"/>
        </w:rPr>
        <w:t>offr</w:t>
      </w:r>
      <w:r w:rsidR="00CA165F">
        <w:rPr>
          <w:lang w:eastAsia="fr-FR"/>
        </w:rPr>
        <w:t>oi</w:t>
      </w:r>
      <w:r>
        <w:rPr>
          <w:lang w:eastAsia="fr-FR"/>
        </w:rPr>
        <w:t xml:space="preserve"> </w:t>
      </w:r>
      <w:r w:rsidR="00CA165F">
        <w:rPr>
          <w:lang w:eastAsia="fr-FR"/>
        </w:rPr>
        <w:t>et</w:t>
      </w:r>
      <w:r>
        <w:rPr>
          <w:lang w:eastAsia="fr-FR"/>
        </w:rPr>
        <w:t xml:space="preserve"> </w:t>
      </w:r>
      <w:r w:rsidR="00CA165F">
        <w:rPr>
          <w:lang w:eastAsia="fr-FR"/>
        </w:rPr>
        <w:t>s</w:t>
      </w:r>
      <w:r w:rsidR="003A23AF">
        <w:rPr>
          <w:lang w:eastAsia="fr-FR"/>
        </w:rPr>
        <w:t>a mère</w:t>
      </w:r>
      <w:r>
        <w:rPr>
          <w:lang w:eastAsia="fr-FR"/>
        </w:rPr>
        <w:t xml:space="preserve"> Berthe, av</w:t>
      </w:r>
      <w:r w:rsidR="00CA165F">
        <w:rPr>
          <w:lang w:eastAsia="fr-FR"/>
        </w:rPr>
        <w:t>aient</w:t>
      </w:r>
      <w:r>
        <w:rPr>
          <w:lang w:eastAsia="fr-FR"/>
        </w:rPr>
        <w:t xml:space="preserve"> </w:t>
      </w:r>
      <w:r w:rsidR="008F4CE3">
        <w:rPr>
          <w:lang w:eastAsia="fr-FR"/>
        </w:rPr>
        <w:t>fond</w:t>
      </w:r>
      <w:r>
        <w:rPr>
          <w:lang w:eastAsia="fr-FR"/>
        </w:rPr>
        <w:t>é au commencement de cette année 1156</w:t>
      </w:r>
      <w:r w:rsidR="00072A4C">
        <w:rPr>
          <w:lang w:eastAsia="fr-FR"/>
        </w:rPr>
        <w:t>, u</w:t>
      </w:r>
      <w:r>
        <w:rPr>
          <w:lang w:eastAsia="fr-FR"/>
        </w:rPr>
        <w:t>n</w:t>
      </w:r>
      <w:r w:rsidR="00AE0A8F">
        <w:rPr>
          <w:lang w:eastAsia="fr-FR"/>
        </w:rPr>
        <w:t>e abbaye</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w:t>
      </w:r>
      <w:r w:rsidR="00CA165F">
        <w:rPr>
          <w:lang w:eastAsia="fr-FR"/>
        </w:rPr>
        <w:t>appelé</w:t>
      </w:r>
      <w:r>
        <w:rPr>
          <w:lang w:eastAsia="fr-FR"/>
        </w:rPr>
        <w:t>e Sambuci</w:t>
      </w:r>
      <w:r w:rsidR="006577A3">
        <w:rPr>
          <w:lang w:eastAsia="fr-FR"/>
        </w:rPr>
        <w:t>n</w:t>
      </w:r>
      <w:r>
        <w:rPr>
          <w:lang w:eastAsia="fr-FR"/>
        </w:rPr>
        <w:t xml:space="preserve">e, à cinq ou </w:t>
      </w:r>
      <w:r w:rsidR="00CA165F">
        <w:rPr>
          <w:lang w:eastAsia="fr-FR"/>
        </w:rPr>
        <w:t>s</w:t>
      </w:r>
      <w:r>
        <w:rPr>
          <w:lang w:eastAsia="fr-FR"/>
        </w:rPr>
        <w:t>ix lieues de</w:t>
      </w:r>
      <w:r w:rsidR="006577A3">
        <w:rPr>
          <w:lang w:eastAsia="fr-FR"/>
        </w:rPr>
        <w:t xml:space="preserve"> </w:t>
      </w:r>
      <w:r>
        <w:rPr>
          <w:lang w:eastAsia="fr-FR"/>
        </w:rPr>
        <w:t>Cozen</w:t>
      </w:r>
      <w:r w:rsidR="00CA165F">
        <w:rPr>
          <w:lang w:eastAsia="fr-FR"/>
        </w:rPr>
        <w:t>s</w:t>
      </w:r>
      <w:r>
        <w:rPr>
          <w:lang w:eastAsia="fr-FR"/>
        </w:rPr>
        <w:t>e dans l</w:t>
      </w:r>
      <w:r w:rsidR="003A23AF">
        <w:rPr>
          <w:lang w:eastAsia="fr-FR"/>
        </w:rPr>
        <w:t>e diocèse</w:t>
      </w:r>
      <w:r>
        <w:rPr>
          <w:lang w:eastAsia="fr-FR"/>
        </w:rPr>
        <w:t xml:space="preserve"> de Bi</w:t>
      </w:r>
      <w:r w:rsidR="00CA165F">
        <w:rPr>
          <w:lang w:eastAsia="fr-FR"/>
        </w:rPr>
        <w:t>s</w:t>
      </w:r>
      <w:r>
        <w:rPr>
          <w:lang w:eastAsia="fr-FR"/>
        </w:rPr>
        <w:t xml:space="preserve">iniano, </w:t>
      </w:r>
      <w:r w:rsidR="008F4CE3">
        <w:rPr>
          <w:lang w:eastAsia="fr-FR"/>
        </w:rPr>
        <w:t>afin</w:t>
      </w:r>
      <w:r>
        <w:rPr>
          <w:lang w:eastAsia="fr-FR"/>
        </w:rPr>
        <w:t xml:space="preserve"> d</w:t>
      </w:r>
      <w:r w:rsidR="00A0480D">
        <w:rPr>
          <w:lang w:eastAsia="fr-FR"/>
        </w:rPr>
        <w:t>’</w:t>
      </w:r>
      <w:r>
        <w:rPr>
          <w:lang w:eastAsia="fr-FR"/>
        </w:rPr>
        <w:t>avoir dans leurs terres de</w:t>
      </w:r>
      <w:r w:rsidR="003A23AF">
        <w:rPr>
          <w:lang w:eastAsia="fr-FR"/>
        </w:rPr>
        <w:t>s disciples</w:t>
      </w:r>
      <w:r>
        <w:rPr>
          <w:lang w:eastAsia="fr-FR"/>
        </w:rPr>
        <w:t xml:space="preserve"> de ce grand homme. </w:t>
      </w:r>
      <w:r>
        <w:rPr>
          <w:lang w:eastAsia="fr-FR"/>
        </w:rPr>
        <w:lastRenderedPageBreak/>
        <w:t>On les tira de l</w:t>
      </w:r>
      <w:r w:rsidR="00A0480D">
        <w:rPr>
          <w:lang w:eastAsia="fr-FR"/>
        </w:rPr>
        <w:t>’</w:t>
      </w:r>
      <w:r w:rsidR="00AE0A8F">
        <w:rPr>
          <w:lang w:eastAsia="fr-FR"/>
        </w:rPr>
        <w:t>abbaye</w:t>
      </w:r>
      <w:r>
        <w:rPr>
          <w:lang w:eastAsia="fr-FR"/>
        </w:rPr>
        <w:t xml:space="preserve"> de Ca</w:t>
      </w:r>
      <w:r w:rsidR="00CA165F">
        <w:rPr>
          <w:lang w:eastAsia="fr-FR"/>
        </w:rPr>
        <w:t>s</w:t>
      </w:r>
      <w:r>
        <w:rPr>
          <w:lang w:eastAsia="fr-FR"/>
        </w:rPr>
        <w:t>e-Mar</w:t>
      </w:r>
      <w:r w:rsidR="00060957">
        <w:rPr>
          <w:rStyle w:val="Appelnotedebasdep"/>
          <w:lang w:eastAsia="fr-FR"/>
        </w:rPr>
        <w:footnoteReference w:id="12"/>
      </w:r>
      <w:r>
        <w:rPr>
          <w:lang w:eastAsia="fr-FR"/>
        </w:rPr>
        <w:t xml:space="preserve">, </w:t>
      </w:r>
      <w:r w:rsidR="00CA165F">
        <w:rPr>
          <w:lang w:eastAsia="fr-FR"/>
        </w:rPr>
        <w:t>et</w:t>
      </w:r>
      <w:r>
        <w:rPr>
          <w:lang w:eastAsia="fr-FR"/>
        </w:rPr>
        <w:t xml:space="preserve"> l</w:t>
      </w:r>
      <w:r w:rsidR="00A0480D">
        <w:rPr>
          <w:lang w:eastAsia="fr-FR"/>
        </w:rPr>
        <w:t>’</w:t>
      </w:r>
      <w:r>
        <w:rPr>
          <w:lang w:eastAsia="fr-FR"/>
        </w:rPr>
        <w:t>on donna pou</w:t>
      </w:r>
      <w:r w:rsidR="00AE0A8F">
        <w:rPr>
          <w:lang w:eastAsia="fr-FR"/>
        </w:rPr>
        <w:t>r abbé</w:t>
      </w:r>
      <w:r>
        <w:rPr>
          <w:lang w:eastAsia="fr-FR"/>
        </w:rPr>
        <w:t xml:space="preserve"> à cette nouvell</w:t>
      </w:r>
      <w:r w:rsidR="003A23AF">
        <w:rPr>
          <w:lang w:eastAsia="fr-FR"/>
        </w:rPr>
        <w:t>e colonie</w:t>
      </w:r>
      <w:r>
        <w:rPr>
          <w:lang w:eastAsia="fr-FR"/>
        </w:rPr>
        <w:t xml:space="preserve"> </w:t>
      </w:r>
      <w:r w:rsidR="00CE7BE2">
        <w:rPr>
          <w:lang w:eastAsia="fr-FR"/>
        </w:rPr>
        <w:t>un no</w:t>
      </w:r>
      <w:r>
        <w:rPr>
          <w:lang w:eastAsia="fr-FR"/>
        </w:rPr>
        <w:t>mmé</w:t>
      </w:r>
      <w:r w:rsidR="00CE7BE2">
        <w:rPr>
          <w:lang w:eastAsia="fr-FR"/>
        </w:rPr>
        <w:t xml:space="preserve"> </w:t>
      </w:r>
      <w:r w:rsidR="002802AE">
        <w:rPr>
          <w:lang w:eastAsia="fr-FR"/>
        </w:rPr>
        <w:t>Siméon</w:t>
      </w:r>
      <w:r>
        <w:rPr>
          <w:lang w:eastAsia="fr-FR"/>
        </w:rPr>
        <w:t xml:space="preserve">, </w:t>
      </w:r>
      <w:r w:rsidR="00CA165F">
        <w:rPr>
          <w:lang w:eastAsia="fr-FR"/>
        </w:rPr>
        <w:t>s</w:t>
      </w:r>
      <w:r>
        <w:rPr>
          <w:lang w:eastAsia="fr-FR"/>
        </w:rPr>
        <w:t xml:space="preserve">ous le gouvernement duquel elle </w:t>
      </w:r>
      <w:r w:rsidR="008F4CE3">
        <w:rPr>
          <w:lang w:eastAsia="fr-FR"/>
        </w:rPr>
        <w:t>fit</w:t>
      </w:r>
      <w:r>
        <w:rPr>
          <w:lang w:eastAsia="fr-FR"/>
        </w:rPr>
        <w:t xml:space="preserve"> de grands progrès</w:t>
      </w:r>
      <w:r w:rsidR="00FA7C30">
        <w:rPr>
          <w:lang w:eastAsia="fr-FR"/>
        </w:rPr>
        <w:t xml:space="preserve">, </w:t>
      </w:r>
      <w:r>
        <w:rPr>
          <w:lang w:eastAsia="fr-FR"/>
        </w:rPr>
        <w:t xml:space="preserve">tant dans le </w:t>
      </w:r>
      <w:r w:rsidR="00CA165F">
        <w:rPr>
          <w:lang w:eastAsia="fr-FR"/>
        </w:rPr>
        <w:t>s</w:t>
      </w:r>
      <w:r>
        <w:rPr>
          <w:lang w:eastAsia="fr-FR"/>
        </w:rPr>
        <w:t xml:space="preserve">pirituel que </w:t>
      </w:r>
      <w:r w:rsidR="00CE7BE2">
        <w:rPr>
          <w:lang w:eastAsia="fr-FR"/>
        </w:rPr>
        <w:t xml:space="preserve">dans </w:t>
      </w:r>
      <w:r>
        <w:rPr>
          <w:lang w:eastAsia="fr-FR"/>
        </w:rPr>
        <w:t>le temporel. Tout y ét</w:t>
      </w:r>
      <w:r w:rsidR="00CA165F">
        <w:rPr>
          <w:lang w:eastAsia="fr-FR"/>
        </w:rPr>
        <w:t>ait</w:t>
      </w:r>
      <w:r>
        <w:rPr>
          <w:lang w:eastAsia="fr-FR"/>
        </w:rPr>
        <w:t xml:space="preserve"> donc alors dans la </w:t>
      </w:r>
      <w:r w:rsidR="007B2B7A">
        <w:rPr>
          <w:lang w:eastAsia="fr-FR"/>
        </w:rPr>
        <w:t>ferveur</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 xml:space="preserve">t le partage ordinaire des nouveaux </w:t>
      </w:r>
      <w:r w:rsidR="002802AE">
        <w:rPr>
          <w:lang w:eastAsia="fr-FR"/>
        </w:rPr>
        <w:t>établissements</w:t>
      </w:r>
      <w:r>
        <w:rPr>
          <w:lang w:eastAsia="fr-FR"/>
        </w:rPr>
        <w:t xml:space="preserve">, </w:t>
      </w:r>
      <w:r w:rsidR="00CA165F">
        <w:rPr>
          <w:lang w:eastAsia="fr-FR"/>
        </w:rPr>
        <w:t>et</w:t>
      </w:r>
      <w:r>
        <w:rPr>
          <w:lang w:eastAsia="fr-FR"/>
        </w:rPr>
        <w:t xml:space="preserve"> c</w:t>
      </w:r>
      <w:r w:rsidR="00A0480D">
        <w:rPr>
          <w:lang w:eastAsia="fr-FR"/>
        </w:rPr>
        <w:t>’</w:t>
      </w:r>
      <w:r>
        <w:rPr>
          <w:lang w:eastAsia="fr-FR"/>
        </w:rPr>
        <w:t>e</w:t>
      </w:r>
      <w:r w:rsidR="00CA165F">
        <w:rPr>
          <w:lang w:eastAsia="fr-FR"/>
        </w:rPr>
        <w:t>s</w:t>
      </w:r>
      <w:r>
        <w:rPr>
          <w:lang w:eastAsia="fr-FR"/>
        </w:rPr>
        <w:t>t peut</w:t>
      </w:r>
      <w:r w:rsidR="00AE78B6">
        <w:rPr>
          <w:lang w:eastAsia="fr-FR"/>
        </w:rPr>
        <w:t>-</w:t>
      </w:r>
      <w:r>
        <w:rPr>
          <w:lang w:eastAsia="fr-FR"/>
        </w:rPr>
        <w:t xml:space="preserve">être par ce </w:t>
      </w:r>
      <w:r w:rsidR="008F4CE3">
        <w:rPr>
          <w:lang w:eastAsia="fr-FR"/>
        </w:rPr>
        <w:t>motif</w:t>
      </w:r>
      <w:r>
        <w:rPr>
          <w:lang w:eastAsia="fr-FR"/>
        </w:rPr>
        <w:t xml:space="preserve"> que Joachim demanda d</w:t>
      </w:r>
      <w:r w:rsidR="00A0480D">
        <w:rPr>
          <w:lang w:eastAsia="fr-FR"/>
        </w:rPr>
        <w:t>’</w:t>
      </w:r>
      <w:r>
        <w:rPr>
          <w:lang w:eastAsia="fr-FR"/>
        </w:rPr>
        <w:t>y être admis</w:t>
      </w:r>
      <w:r w:rsidR="00134D51">
        <w:rPr>
          <w:lang w:eastAsia="fr-FR"/>
        </w:rPr>
        <w:t xml:space="preserve">. Il </w:t>
      </w:r>
      <w:r w:rsidR="002802AE">
        <w:rPr>
          <w:lang w:eastAsia="fr-FR"/>
        </w:rPr>
        <w:t>fallait</w:t>
      </w:r>
      <w:r>
        <w:rPr>
          <w:lang w:eastAsia="fr-FR"/>
        </w:rPr>
        <w:t xml:space="preserve"> à un homme de cette trempe, un genre de vie extraordinaire, </w:t>
      </w:r>
      <w:r w:rsidR="00CA165F">
        <w:rPr>
          <w:lang w:eastAsia="fr-FR"/>
        </w:rPr>
        <w:t>et</w:t>
      </w:r>
      <w:r>
        <w:rPr>
          <w:lang w:eastAsia="fr-FR"/>
        </w:rPr>
        <w:t xml:space="preserve"> qui eut quelque rapport à la </w:t>
      </w:r>
      <w:r w:rsidR="007B2B7A">
        <w:rPr>
          <w:lang w:eastAsia="fr-FR"/>
        </w:rPr>
        <w:t>ferveur</w:t>
      </w:r>
      <w:r>
        <w:rPr>
          <w:lang w:eastAsia="fr-FR"/>
        </w:rPr>
        <w:t xml:space="preserve"> dont il ét</w:t>
      </w:r>
      <w:r w:rsidR="00CA165F">
        <w:rPr>
          <w:lang w:eastAsia="fr-FR"/>
        </w:rPr>
        <w:t>ait</w:t>
      </w:r>
      <w:r>
        <w:rPr>
          <w:lang w:eastAsia="fr-FR"/>
        </w:rPr>
        <w:t xml:space="preserve"> animé</w:t>
      </w:r>
      <w:r w:rsidR="00134D51">
        <w:rPr>
          <w:lang w:eastAsia="fr-FR"/>
        </w:rPr>
        <w:t>;</w:t>
      </w:r>
      <w:r>
        <w:rPr>
          <w:lang w:eastAsia="fr-FR"/>
        </w:rPr>
        <w:t xml:space="preserve"> il le trou</w:t>
      </w:r>
      <w:r w:rsidR="00CA165F">
        <w:rPr>
          <w:lang w:eastAsia="fr-FR"/>
        </w:rPr>
        <w:t>v</w:t>
      </w:r>
      <w:r w:rsidR="00762190">
        <w:rPr>
          <w:lang w:eastAsia="fr-FR"/>
        </w:rPr>
        <w:t>ait</w:t>
      </w:r>
      <w:r>
        <w:rPr>
          <w:lang w:eastAsia="fr-FR"/>
        </w:rPr>
        <w:t xml:space="preserve"> dans l</w:t>
      </w:r>
      <w:r w:rsidR="00A0480D">
        <w:rPr>
          <w:lang w:eastAsia="fr-FR"/>
        </w:rPr>
        <w:t>’</w:t>
      </w:r>
      <w:r w:rsidR="00AE0A8F">
        <w:rPr>
          <w:lang w:eastAsia="fr-FR"/>
        </w:rPr>
        <w:t>ordre</w:t>
      </w:r>
      <w:r>
        <w:rPr>
          <w:lang w:eastAsia="fr-FR"/>
        </w:rPr>
        <w:t xml:space="preserve"> de </w:t>
      </w:r>
      <w:r w:rsidR="002802AE">
        <w:rPr>
          <w:lang w:eastAsia="fr-FR"/>
        </w:rPr>
        <w:t>Cîteaux</w:t>
      </w:r>
      <w:r>
        <w:rPr>
          <w:lang w:eastAsia="fr-FR"/>
        </w:rPr>
        <w:t>.</w:t>
      </w:r>
      <w:r w:rsidR="00EA1F75">
        <w:rPr>
          <w:lang w:eastAsia="fr-FR"/>
        </w:rPr>
        <w:t xml:space="preserve"> </w:t>
      </w:r>
    </w:p>
    <w:p w:rsidR="00EA1F75" w:rsidRDefault="00B47EF3" w:rsidP="00CE7BE2">
      <w:pPr>
        <w:rPr>
          <w:lang w:eastAsia="fr-FR"/>
        </w:rPr>
      </w:pPr>
      <w:r>
        <w:rPr>
          <w:lang w:eastAsia="fr-FR"/>
        </w:rPr>
        <w:t xml:space="preserve">On ne </w:t>
      </w:r>
      <w:r w:rsidR="00CE7BE2">
        <w:rPr>
          <w:lang w:eastAsia="fr-FR"/>
        </w:rPr>
        <w:t>s</w:t>
      </w:r>
      <w:r w:rsidR="008F4CE3">
        <w:rPr>
          <w:lang w:eastAsia="fr-FR"/>
        </w:rPr>
        <w:t>ait</w:t>
      </w:r>
      <w:r>
        <w:rPr>
          <w:lang w:eastAsia="fr-FR"/>
        </w:rPr>
        <w:t xml:space="preserve"> à quelles condition</w:t>
      </w:r>
      <w:r w:rsidR="00CE7BE2">
        <w:rPr>
          <w:lang w:eastAsia="fr-FR"/>
        </w:rPr>
        <w:t>s</w:t>
      </w:r>
      <w:r>
        <w:rPr>
          <w:lang w:eastAsia="fr-FR"/>
        </w:rPr>
        <w:t xml:space="preserve"> l</w:t>
      </w:r>
      <w:r w:rsidR="00A0480D">
        <w:rPr>
          <w:lang w:eastAsia="fr-FR"/>
        </w:rPr>
        <w:t>’</w:t>
      </w:r>
      <w:r w:rsidR="00AE0A8F">
        <w:rPr>
          <w:lang w:eastAsia="fr-FR"/>
        </w:rPr>
        <w:t>abbé</w:t>
      </w:r>
      <w:r>
        <w:rPr>
          <w:lang w:eastAsia="fr-FR"/>
        </w:rPr>
        <w:t xml:space="preserve"> de Sambucine </w:t>
      </w:r>
      <w:r w:rsidR="00CE7BE2">
        <w:rPr>
          <w:lang w:eastAsia="fr-FR"/>
        </w:rPr>
        <w:t>le</w:t>
      </w:r>
      <w:r>
        <w:rPr>
          <w:lang w:eastAsia="fr-FR"/>
        </w:rPr>
        <w:t xml:space="preserve"> reçut</w:t>
      </w:r>
      <w:r w:rsidR="00CE7BE2">
        <w:rPr>
          <w:lang w:eastAsia="fr-FR"/>
        </w:rPr>
        <w:t> ; mais</w:t>
      </w:r>
      <w:r>
        <w:rPr>
          <w:lang w:eastAsia="fr-FR"/>
        </w:rPr>
        <w:t xml:space="preserve"> il </w:t>
      </w:r>
      <w:r w:rsidR="0031502E">
        <w:rPr>
          <w:lang w:eastAsia="fr-FR"/>
        </w:rPr>
        <w:t>est</w:t>
      </w:r>
      <w:r>
        <w:rPr>
          <w:lang w:eastAsia="fr-FR"/>
        </w:rPr>
        <w:t xml:space="preserve"> certain qu</w:t>
      </w:r>
      <w:r w:rsidR="00A0480D">
        <w:rPr>
          <w:lang w:eastAsia="fr-FR"/>
        </w:rPr>
        <w:t>’</w:t>
      </w:r>
      <w:r>
        <w:rPr>
          <w:lang w:eastAsia="fr-FR"/>
        </w:rPr>
        <w:t>il ne s</w:t>
      </w:r>
      <w:r w:rsidR="00A0480D">
        <w:rPr>
          <w:lang w:eastAsia="fr-FR"/>
        </w:rPr>
        <w:t>’</w:t>
      </w:r>
      <w:r>
        <w:rPr>
          <w:lang w:eastAsia="fr-FR"/>
        </w:rPr>
        <w:t>y engagea jamais par l</w:t>
      </w:r>
      <w:r w:rsidR="00AE0A8F">
        <w:rPr>
          <w:lang w:eastAsia="fr-FR"/>
        </w:rPr>
        <w:t>a profession</w:t>
      </w:r>
      <w:r>
        <w:rPr>
          <w:lang w:eastAsia="fr-FR"/>
        </w:rPr>
        <w:t xml:space="preserve"> </w:t>
      </w:r>
      <w:r w:rsidR="00CA165F">
        <w:rPr>
          <w:lang w:eastAsia="fr-FR"/>
        </w:rPr>
        <w:t>s</w:t>
      </w:r>
      <w:r>
        <w:rPr>
          <w:lang w:eastAsia="fr-FR"/>
        </w:rPr>
        <w:t>ole</w:t>
      </w:r>
      <w:r w:rsidR="00CE7BE2">
        <w:rPr>
          <w:lang w:eastAsia="fr-FR"/>
        </w:rPr>
        <w:t>n</w:t>
      </w:r>
      <w:r>
        <w:rPr>
          <w:lang w:eastAsia="fr-FR"/>
        </w:rPr>
        <w:t xml:space="preserve">nelle, </w:t>
      </w:r>
      <w:r w:rsidR="006A186C">
        <w:rPr>
          <w:lang w:eastAsia="fr-FR"/>
        </w:rPr>
        <w:t xml:space="preserve">et </w:t>
      </w:r>
      <w:r>
        <w:rPr>
          <w:lang w:eastAsia="fr-FR"/>
        </w:rPr>
        <w:t>que ce</w:t>
      </w:r>
      <w:r w:rsidR="00AE0A8F">
        <w:rPr>
          <w:lang w:eastAsia="fr-FR"/>
        </w:rPr>
        <w:t>t abbé</w:t>
      </w:r>
      <w:r>
        <w:rPr>
          <w:lang w:eastAsia="fr-FR"/>
        </w:rPr>
        <w:t xml:space="preserve">, </w:t>
      </w:r>
      <w:r w:rsidR="00CE7BE2">
        <w:rPr>
          <w:lang w:eastAsia="fr-FR"/>
        </w:rPr>
        <w:t>so</w:t>
      </w:r>
      <w:r w:rsidR="008F4CE3">
        <w:rPr>
          <w:lang w:eastAsia="fr-FR"/>
        </w:rPr>
        <w:t>it</w:t>
      </w:r>
      <w:r>
        <w:rPr>
          <w:lang w:eastAsia="fr-FR"/>
        </w:rPr>
        <w:t xml:space="preserve"> pour l</w:t>
      </w:r>
      <w:r w:rsidR="00A0480D">
        <w:rPr>
          <w:lang w:eastAsia="fr-FR"/>
        </w:rPr>
        <w:t>’</w:t>
      </w:r>
      <w:r>
        <w:rPr>
          <w:lang w:eastAsia="fr-FR"/>
        </w:rPr>
        <w:t xml:space="preserve">éprouver, </w:t>
      </w:r>
      <w:r w:rsidR="00CA165F">
        <w:rPr>
          <w:lang w:eastAsia="fr-FR"/>
        </w:rPr>
        <w:t>s</w:t>
      </w:r>
      <w:r>
        <w:rPr>
          <w:lang w:eastAsia="fr-FR"/>
        </w:rPr>
        <w:t>oi</w:t>
      </w:r>
      <w:r w:rsidR="00CA165F">
        <w:rPr>
          <w:lang w:eastAsia="fr-FR"/>
        </w:rPr>
        <w:t>t</w:t>
      </w:r>
      <w:r w:rsidR="00CE7BE2">
        <w:rPr>
          <w:lang w:eastAsia="fr-FR"/>
        </w:rPr>
        <w:t xml:space="preserve"> d</w:t>
      </w:r>
      <w:r w:rsidR="002802AE">
        <w:rPr>
          <w:lang w:eastAsia="fr-FR"/>
        </w:rPr>
        <w:t>an</w:t>
      </w:r>
      <w:r w:rsidR="00CA165F">
        <w:rPr>
          <w:lang w:eastAsia="fr-FR"/>
        </w:rPr>
        <w:t>s</w:t>
      </w:r>
      <w:r>
        <w:rPr>
          <w:lang w:eastAsia="fr-FR"/>
        </w:rPr>
        <w:t xml:space="preserve"> le d</w:t>
      </w:r>
      <w:r w:rsidR="00CA165F">
        <w:rPr>
          <w:lang w:eastAsia="fr-FR"/>
        </w:rPr>
        <w:t>ess</w:t>
      </w:r>
      <w:r>
        <w:rPr>
          <w:lang w:eastAsia="fr-FR"/>
        </w:rPr>
        <w:t>ein de le retenir toujours dans la condition d</w:t>
      </w:r>
      <w:r w:rsidR="003A23AF">
        <w:rPr>
          <w:lang w:eastAsia="fr-FR"/>
        </w:rPr>
        <w:t>e laïc</w:t>
      </w:r>
      <w:r>
        <w:rPr>
          <w:lang w:eastAsia="fr-FR"/>
        </w:rPr>
        <w:t xml:space="preserve">, le </w:t>
      </w:r>
      <w:r w:rsidR="008F4CE3">
        <w:rPr>
          <w:lang w:eastAsia="fr-FR"/>
        </w:rPr>
        <w:t>fit</w:t>
      </w:r>
      <w:r>
        <w:rPr>
          <w:lang w:eastAsia="fr-FR"/>
        </w:rPr>
        <w:t xml:space="preserve"> a</w:t>
      </w:r>
      <w:r w:rsidR="00CA165F">
        <w:rPr>
          <w:lang w:eastAsia="fr-FR"/>
        </w:rPr>
        <w:t>ussitô</w:t>
      </w:r>
      <w:r w:rsidR="003A23AF">
        <w:rPr>
          <w:lang w:eastAsia="fr-FR"/>
        </w:rPr>
        <w:t>t portier</w:t>
      </w:r>
      <w:r>
        <w:rPr>
          <w:lang w:eastAsia="fr-FR"/>
        </w:rPr>
        <w:t xml:space="preserve"> d</w:t>
      </w:r>
      <w:r w:rsidR="00AE0A8F">
        <w:rPr>
          <w:lang w:eastAsia="fr-FR"/>
        </w:rPr>
        <w:t>u monastère</w:t>
      </w:r>
      <w:r>
        <w:rPr>
          <w:lang w:eastAsia="fr-FR"/>
        </w:rPr>
        <w:t>, emploi où durant l</w:t>
      </w:r>
      <w:r w:rsidR="00A0480D">
        <w:rPr>
          <w:lang w:eastAsia="fr-FR"/>
        </w:rPr>
        <w:t>’</w:t>
      </w:r>
      <w:r>
        <w:rPr>
          <w:lang w:eastAsia="fr-FR"/>
        </w:rPr>
        <w:t>année qu</w:t>
      </w:r>
      <w:r w:rsidR="00A0480D">
        <w:rPr>
          <w:lang w:eastAsia="fr-FR"/>
        </w:rPr>
        <w:t>’</w:t>
      </w:r>
      <w:r>
        <w:rPr>
          <w:lang w:eastAsia="fr-FR"/>
        </w:rPr>
        <w:t>il y re</w:t>
      </w:r>
      <w:r w:rsidR="00CA165F">
        <w:rPr>
          <w:lang w:eastAsia="fr-FR"/>
        </w:rPr>
        <w:t>s</w:t>
      </w:r>
      <w:r>
        <w:rPr>
          <w:lang w:eastAsia="fr-FR"/>
        </w:rPr>
        <w:t>ta, il donna toute l</w:t>
      </w:r>
      <w:r w:rsidR="00A0480D">
        <w:rPr>
          <w:lang w:eastAsia="fr-FR"/>
        </w:rPr>
        <w:t>’</w:t>
      </w:r>
      <w:r>
        <w:rPr>
          <w:lang w:eastAsia="fr-FR"/>
        </w:rPr>
        <w:t>édi</w:t>
      </w:r>
      <w:r w:rsidR="008F4CE3">
        <w:rPr>
          <w:lang w:eastAsia="fr-FR"/>
        </w:rPr>
        <w:t>ficat</w:t>
      </w:r>
      <w:r>
        <w:rPr>
          <w:lang w:eastAsia="fr-FR"/>
        </w:rPr>
        <w:t>ion qu</w:t>
      </w:r>
      <w:r w:rsidR="00A0480D">
        <w:rPr>
          <w:lang w:eastAsia="fr-FR"/>
        </w:rPr>
        <w:t>’</w:t>
      </w:r>
      <w:r>
        <w:rPr>
          <w:lang w:eastAsia="fr-FR"/>
        </w:rPr>
        <w:t>on</w:t>
      </w:r>
      <w:r w:rsidR="00CE7BE2">
        <w:rPr>
          <w:lang w:eastAsia="fr-FR"/>
        </w:rPr>
        <w:t xml:space="preserve"> </w:t>
      </w:r>
      <w:r>
        <w:rPr>
          <w:lang w:eastAsia="fr-FR"/>
        </w:rPr>
        <w:t>av</w:t>
      </w:r>
      <w:r w:rsidR="00CA165F">
        <w:rPr>
          <w:lang w:eastAsia="fr-FR"/>
        </w:rPr>
        <w:t>ait</w:t>
      </w:r>
      <w:r>
        <w:rPr>
          <w:lang w:eastAsia="fr-FR"/>
        </w:rPr>
        <w:t xml:space="preserve"> </w:t>
      </w:r>
      <w:r w:rsidR="002802AE">
        <w:rPr>
          <w:lang w:eastAsia="fr-FR"/>
        </w:rPr>
        <w:t>sujet</w:t>
      </w:r>
      <w:r>
        <w:rPr>
          <w:lang w:eastAsia="fr-FR"/>
        </w:rPr>
        <w:t xml:space="preserve"> d</w:t>
      </w:r>
      <w:r w:rsidR="00A0480D">
        <w:rPr>
          <w:lang w:eastAsia="fr-FR"/>
        </w:rPr>
        <w:t>’</w:t>
      </w:r>
      <w:r>
        <w:rPr>
          <w:lang w:eastAsia="fr-FR"/>
        </w:rPr>
        <w:t xml:space="preserve">attendre de la </w:t>
      </w:r>
      <w:r w:rsidR="007B2B7A">
        <w:rPr>
          <w:lang w:eastAsia="fr-FR"/>
        </w:rPr>
        <w:t>ferveur</w:t>
      </w:r>
      <w:r w:rsidR="00CE7BE2">
        <w:rPr>
          <w:lang w:eastAsia="fr-FR"/>
        </w:rPr>
        <w:t xml:space="preserve">, qui dès-lors </w:t>
      </w:r>
      <w:r w:rsidR="002802AE">
        <w:rPr>
          <w:lang w:eastAsia="fr-FR"/>
        </w:rPr>
        <w:t>était</w:t>
      </w:r>
      <w:r>
        <w:rPr>
          <w:lang w:eastAsia="fr-FR"/>
        </w:rPr>
        <w:t xml:space="preserve"> extraordinaire,</w:t>
      </w:r>
      <w:r w:rsidR="00CE7BE2">
        <w:rPr>
          <w:lang w:eastAsia="fr-FR"/>
        </w:rPr>
        <w:t xml:space="preserve"> et</w:t>
      </w:r>
      <w:r>
        <w:rPr>
          <w:lang w:eastAsia="fr-FR"/>
        </w:rPr>
        <w:t xml:space="preserve"> c</w:t>
      </w:r>
      <w:r w:rsidR="00A0480D">
        <w:rPr>
          <w:lang w:eastAsia="fr-FR"/>
        </w:rPr>
        <w:t>’</w:t>
      </w:r>
      <w:r>
        <w:rPr>
          <w:lang w:eastAsia="fr-FR"/>
        </w:rPr>
        <w:t>e</w:t>
      </w:r>
      <w:r w:rsidR="00CA165F">
        <w:rPr>
          <w:lang w:eastAsia="fr-FR"/>
        </w:rPr>
        <w:t>s</w:t>
      </w:r>
      <w:r>
        <w:rPr>
          <w:lang w:eastAsia="fr-FR"/>
        </w:rPr>
        <w:t xml:space="preserve">t peut-être ce qui adonné lieu à </w:t>
      </w:r>
      <w:r w:rsidR="002802AE">
        <w:rPr>
          <w:lang w:eastAsia="fr-FR"/>
        </w:rPr>
        <w:t>quelque</w:t>
      </w:r>
      <w:r w:rsidR="00AE0A8F">
        <w:rPr>
          <w:lang w:eastAsia="fr-FR"/>
        </w:rPr>
        <w:t>s auteurs</w:t>
      </w:r>
      <w:r>
        <w:rPr>
          <w:lang w:eastAsia="fr-FR"/>
        </w:rPr>
        <w:t xml:space="preserve"> de l</w:t>
      </w:r>
      <w:r w:rsidR="00A0480D">
        <w:rPr>
          <w:lang w:eastAsia="fr-FR"/>
        </w:rPr>
        <w:t>’</w:t>
      </w:r>
      <w:r w:rsidR="00CA165F">
        <w:rPr>
          <w:lang w:eastAsia="fr-FR"/>
        </w:rPr>
        <w:t>appele</w:t>
      </w:r>
      <w:r w:rsidR="00AE0A8F">
        <w:rPr>
          <w:lang w:eastAsia="fr-FR"/>
        </w:rPr>
        <w:t>r religieux</w:t>
      </w:r>
      <w:r>
        <w:rPr>
          <w:lang w:eastAsia="fr-FR"/>
        </w:rPr>
        <w:t xml:space="preserve"> </w:t>
      </w:r>
      <w:r w:rsidR="00CE7BE2">
        <w:rPr>
          <w:lang w:eastAsia="fr-FR"/>
        </w:rPr>
        <w:t>d</w:t>
      </w:r>
      <w:r w:rsidR="005339DB">
        <w:rPr>
          <w:lang w:eastAsia="fr-FR"/>
        </w:rPr>
        <w:t>e Sambucine.</w:t>
      </w:r>
      <w:r w:rsidR="00EA1F75">
        <w:rPr>
          <w:lang w:eastAsia="fr-FR"/>
        </w:rPr>
        <w:t xml:space="preserve"> </w:t>
      </w:r>
    </w:p>
    <w:p w:rsidR="00854B10" w:rsidRPr="00C452F6" w:rsidRDefault="006172A9" w:rsidP="002526C7">
      <w:pPr>
        <w:pStyle w:val="Titre2"/>
      </w:pPr>
      <w:r>
        <w:t xml:space="preserve">§ 30. </w:t>
      </w:r>
      <w:r w:rsidR="00854B10" w:rsidRPr="00471AC1">
        <w:t>Dieu lui promet l</w:t>
      </w:r>
      <w:r w:rsidR="00A0480D">
        <w:t>’</w:t>
      </w:r>
      <w:r w:rsidR="00854B10" w:rsidRPr="00471AC1">
        <w:t xml:space="preserve">intelligence des </w:t>
      </w:r>
      <w:r w:rsidR="00854B10">
        <w:t>saintes</w:t>
      </w:r>
      <w:r w:rsidR="00854B10" w:rsidRPr="00471AC1">
        <w:t xml:space="preserve"> </w:t>
      </w:r>
      <w:r w:rsidR="00854B10">
        <w:t>écritures</w:t>
      </w:r>
      <w:r w:rsidR="00854B10" w:rsidRPr="00471AC1">
        <w:t>.</w:t>
      </w:r>
      <w:bookmarkStart w:id="33" w:name="a130"/>
      <w:bookmarkEnd w:id="33"/>
      <w:r w:rsidR="00854B10" w:rsidRPr="00471AC1">
        <w:t xml:space="preserve"> </w:t>
      </w:r>
    </w:p>
    <w:p w:rsidR="00EA1F75" w:rsidRDefault="00B47EF3" w:rsidP="00060957">
      <w:pPr>
        <w:rPr>
          <w:lang w:eastAsia="fr-FR"/>
        </w:rPr>
      </w:pPr>
      <w:r>
        <w:rPr>
          <w:lang w:eastAsia="fr-FR"/>
        </w:rPr>
        <w:t>On dit que</w:t>
      </w:r>
      <w:r w:rsidR="00060957">
        <w:rPr>
          <w:rStyle w:val="Appelnotedebasdep"/>
          <w:lang w:eastAsia="fr-FR"/>
        </w:rPr>
        <w:footnoteReference w:id="13"/>
      </w:r>
      <w:r w:rsidR="005339DB">
        <w:rPr>
          <w:lang w:eastAsia="fr-FR"/>
        </w:rPr>
        <w:t>,</w:t>
      </w:r>
      <w:r>
        <w:rPr>
          <w:lang w:eastAsia="fr-FR"/>
        </w:rPr>
        <w:t xml:space="preserve"> </w:t>
      </w:r>
      <w:r w:rsidR="00CA165F">
        <w:rPr>
          <w:lang w:eastAsia="fr-FR"/>
        </w:rPr>
        <w:t>s</w:t>
      </w:r>
      <w:r>
        <w:rPr>
          <w:lang w:eastAsia="fr-FR"/>
        </w:rPr>
        <w:t>e promenant un jour dans l</w:t>
      </w:r>
      <w:r w:rsidR="003A23AF">
        <w:rPr>
          <w:lang w:eastAsia="fr-FR"/>
        </w:rPr>
        <w:t>e jardin</w:t>
      </w:r>
      <w:r>
        <w:rPr>
          <w:lang w:eastAsia="fr-FR"/>
        </w:rPr>
        <w:t xml:space="preserve">, tout occupé des grandeurs de Dieu, </w:t>
      </w:r>
      <w:r w:rsidR="00CA165F">
        <w:rPr>
          <w:lang w:eastAsia="fr-FR"/>
        </w:rPr>
        <w:t>et</w:t>
      </w:r>
      <w:r>
        <w:rPr>
          <w:lang w:eastAsia="fr-FR"/>
        </w:rPr>
        <w:t xml:space="preserve"> de l</w:t>
      </w:r>
      <w:r w:rsidR="00A0480D">
        <w:rPr>
          <w:lang w:eastAsia="fr-FR"/>
        </w:rPr>
        <w:t>’</w:t>
      </w:r>
      <w:r>
        <w:rPr>
          <w:lang w:eastAsia="fr-FR"/>
        </w:rPr>
        <w:t>excellence de</w:t>
      </w:r>
      <w:r w:rsidR="00AE0A8F">
        <w:rPr>
          <w:lang w:eastAsia="fr-FR"/>
        </w:rPr>
        <w:t>s ouvrages</w:t>
      </w:r>
      <w:r w:rsidR="005339DB">
        <w:rPr>
          <w:lang w:eastAsia="fr-FR"/>
        </w:rPr>
        <w:t xml:space="preserve"> d</w:t>
      </w:r>
      <w:r w:rsidR="003A23AF">
        <w:rPr>
          <w:lang w:eastAsia="fr-FR"/>
        </w:rPr>
        <w:t>u créateur</w:t>
      </w:r>
      <w:r w:rsidR="005339DB">
        <w:rPr>
          <w:lang w:eastAsia="fr-FR"/>
        </w:rPr>
        <w:t>, il vit dans</w:t>
      </w:r>
      <w:r>
        <w:rPr>
          <w:lang w:eastAsia="fr-FR"/>
        </w:rPr>
        <w:t xml:space="preserve"> une </w:t>
      </w:r>
      <w:r w:rsidR="002802AE">
        <w:rPr>
          <w:lang w:eastAsia="fr-FR"/>
        </w:rPr>
        <w:t>espèce</w:t>
      </w:r>
      <w:r>
        <w:rPr>
          <w:lang w:eastAsia="fr-FR"/>
        </w:rPr>
        <w:t xml:space="preserve"> d</w:t>
      </w:r>
      <w:r w:rsidR="00A0480D">
        <w:rPr>
          <w:lang w:eastAsia="fr-FR"/>
        </w:rPr>
        <w:t>’</w:t>
      </w:r>
      <w:r w:rsidR="002802AE">
        <w:rPr>
          <w:lang w:eastAsia="fr-FR"/>
        </w:rPr>
        <w:t>extase</w:t>
      </w:r>
      <w:r>
        <w:rPr>
          <w:lang w:eastAsia="fr-FR"/>
        </w:rPr>
        <w:t>, un homme d</w:t>
      </w:r>
      <w:r w:rsidR="00A0480D">
        <w:rPr>
          <w:lang w:eastAsia="fr-FR"/>
        </w:rPr>
        <w:t>’</w:t>
      </w:r>
      <w:r>
        <w:rPr>
          <w:lang w:eastAsia="fr-FR"/>
        </w:rPr>
        <w:t>une beauté rav</w:t>
      </w:r>
      <w:r w:rsidR="00CA165F">
        <w:rPr>
          <w:lang w:eastAsia="fr-FR"/>
        </w:rPr>
        <w:t>issa</w:t>
      </w:r>
      <w:r>
        <w:rPr>
          <w:lang w:eastAsia="fr-FR"/>
        </w:rPr>
        <w:t>nte, qui lui pré</w:t>
      </w:r>
      <w:r w:rsidR="00CA165F">
        <w:rPr>
          <w:lang w:eastAsia="fr-FR"/>
        </w:rPr>
        <w:t>s</w:t>
      </w:r>
      <w:r>
        <w:rPr>
          <w:lang w:eastAsia="fr-FR"/>
        </w:rPr>
        <w:t>entant un va</w:t>
      </w:r>
      <w:r w:rsidR="00CA165F">
        <w:rPr>
          <w:lang w:eastAsia="fr-FR"/>
        </w:rPr>
        <w:t>s</w:t>
      </w:r>
      <w:r>
        <w:rPr>
          <w:lang w:eastAsia="fr-FR"/>
        </w:rPr>
        <w:t>e plein de vin, lui dit</w:t>
      </w:r>
      <w:r w:rsidR="005339DB">
        <w:rPr>
          <w:lang w:eastAsia="fr-FR"/>
        </w:rPr>
        <w:t> :</w:t>
      </w:r>
      <w:r>
        <w:rPr>
          <w:lang w:eastAsia="fr-FR"/>
        </w:rPr>
        <w:t xml:space="preserve"> Joachim, </w:t>
      </w:r>
      <w:r w:rsidR="002802AE">
        <w:rPr>
          <w:lang w:eastAsia="fr-FR"/>
        </w:rPr>
        <w:t>buvez</w:t>
      </w:r>
      <w:r>
        <w:rPr>
          <w:lang w:eastAsia="fr-FR"/>
        </w:rPr>
        <w:t xml:space="preserve"> de cette liqueur, car elle </w:t>
      </w:r>
      <w:r w:rsidR="0031502E">
        <w:rPr>
          <w:lang w:eastAsia="fr-FR"/>
        </w:rPr>
        <w:t>est</w:t>
      </w:r>
      <w:r>
        <w:rPr>
          <w:lang w:eastAsia="fr-FR"/>
        </w:rPr>
        <w:t xml:space="preserve"> toute divine. I</w:t>
      </w:r>
      <w:r w:rsidR="005339DB">
        <w:rPr>
          <w:lang w:eastAsia="fr-FR"/>
        </w:rPr>
        <w:t>l</w:t>
      </w:r>
      <w:r>
        <w:rPr>
          <w:lang w:eastAsia="fr-FR"/>
        </w:rPr>
        <w:t xml:space="preserve"> l</w:t>
      </w:r>
      <w:r w:rsidR="0031502E">
        <w:rPr>
          <w:lang w:eastAsia="fr-FR"/>
        </w:rPr>
        <w:t>e</w:t>
      </w:r>
      <w:r>
        <w:rPr>
          <w:lang w:eastAsia="fr-FR"/>
        </w:rPr>
        <w:t xml:space="preserve"> pri</w:t>
      </w:r>
      <w:r w:rsidR="005339DB">
        <w:rPr>
          <w:lang w:eastAsia="fr-FR"/>
        </w:rPr>
        <w:t>t en but autant qu</w:t>
      </w:r>
      <w:r w:rsidR="00A0480D">
        <w:rPr>
          <w:lang w:eastAsia="fr-FR"/>
        </w:rPr>
        <w:t>’</w:t>
      </w:r>
      <w:r w:rsidR="005339DB">
        <w:rPr>
          <w:lang w:eastAsia="fr-FR"/>
        </w:rPr>
        <w:t>il crut en av</w:t>
      </w:r>
      <w:r>
        <w:rPr>
          <w:lang w:eastAsia="fr-FR"/>
        </w:rPr>
        <w:t>oir be</w:t>
      </w:r>
      <w:r w:rsidR="00CA165F">
        <w:rPr>
          <w:lang w:eastAsia="fr-FR"/>
        </w:rPr>
        <w:t>s</w:t>
      </w:r>
      <w:r>
        <w:rPr>
          <w:lang w:eastAsia="fr-FR"/>
        </w:rPr>
        <w:t>oin, puis il rendit le va</w:t>
      </w:r>
      <w:r w:rsidR="00CA165F">
        <w:rPr>
          <w:lang w:eastAsia="fr-FR"/>
        </w:rPr>
        <w:t>s</w:t>
      </w:r>
      <w:r>
        <w:rPr>
          <w:lang w:eastAsia="fr-FR"/>
        </w:rPr>
        <w:t>e à celui qui le lui av</w:t>
      </w:r>
      <w:r w:rsidR="00CA165F">
        <w:rPr>
          <w:lang w:eastAsia="fr-FR"/>
        </w:rPr>
        <w:t>ait</w:t>
      </w:r>
      <w:r>
        <w:rPr>
          <w:lang w:eastAsia="fr-FR"/>
        </w:rPr>
        <w:t xml:space="preserve"> </w:t>
      </w:r>
      <w:r w:rsidR="002802AE">
        <w:rPr>
          <w:lang w:eastAsia="fr-FR"/>
        </w:rPr>
        <w:t>présenté</w:t>
      </w:r>
      <w:r w:rsidR="005339DB">
        <w:rPr>
          <w:lang w:eastAsia="fr-FR"/>
        </w:rPr>
        <w:t> ;</w:t>
      </w:r>
      <w:r>
        <w:rPr>
          <w:lang w:eastAsia="fr-FR"/>
        </w:rPr>
        <w:t xml:space="preserve"> mais celui-ci le reprenant avec un air d</w:t>
      </w:r>
      <w:r w:rsidR="00A0480D">
        <w:rPr>
          <w:lang w:eastAsia="fr-FR"/>
        </w:rPr>
        <w:t>’</w:t>
      </w:r>
      <w:r>
        <w:rPr>
          <w:lang w:eastAsia="fr-FR"/>
        </w:rPr>
        <w:t xml:space="preserve">indignation, </w:t>
      </w:r>
      <w:r w:rsidR="00CA165F">
        <w:rPr>
          <w:lang w:eastAsia="fr-FR"/>
        </w:rPr>
        <w:t>et</w:t>
      </w:r>
      <w:r>
        <w:rPr>
          <w:lang w:eastAsia="fr-FR"/>
        </w:rPr>
        <w:t xml:space="preserve"> un vi</w:t>
      </w:r>
      <w:r w:rsidR="00CA165F">
        <w:rPr>
          <w:lang w:eastAsia="fr-FR"/>
        </w:rPr>
        <w:t>sag</w:t>
      </w:r>
      <w:r>
        <w:rPr>
          <w:lang w:eastAsia="fr-FR"/>
        </w:rPr>
        <w:t xml:space="preserve">e courroucé, </w:t>
      </w:r>
      <w:r w:rsidR="00CA165F">
        <w:rPr>
          <w:lang w:eastAsia="fr-FR"/>
        </w:rPr>
        <w:t>s</w:t>
      </w:r>
      <w:r>
        <w:rPr>
          <w:lang w:eastAsia="fr-FR"/>
        </w:rPr>
        <w:t>i vous eu</w:t>
      </w:r>
      <w:r w:rsidR="00CA165F">
        <w:rPr>
          <w:lang w:eastAsia="fr-FR"/>
        </w:rPr>
        <w:t>ss</w:t>
      </w:r>
      <w:r>
        <w:rPr>
          <w:lang w:eastAsia="fr-FR"/>
        </w:rPr>
        <w:t xml:space="preserve">iez tout </w:t>
      </w:r>
      <w:r w:rsidR="005339DB">
        <w:rPr>
          <w:lang w:eastAsia="fr-FR"/>
        </w:rPr>
        <w:t>bu, lui dit-il, il n</w:t>
      </w:r>
      <w:r w:rsidR="00A0480D">
        <w:rPr>
          <w:lang w:eastAsia="fr-FR"/>
        </w:rPr>
        <w:t>’</w:t>
      </w:r>
      <w:r w:rsidR="005339DB">
        <w:rPr>
          <w:lang w:eastAsia="fr-FR"/>
        </w:rPr>
        <w:t>y a point d</w:t>
      </w:r>
      <w:r>
        <w:rPr>
          <w:lang w:eastAsia="fr-FR"/>
        </w:rPr>
        <w:t xml:space="preserve">e </w:t>
      </w:r>
      <w:r w:rsidR="00CA165F">
        <w:rPr>
          <w:lang w:eastAsia="fr-FR"/>
        </w:rPr>
        <w:t>s</w:t>
      </w:r>
      <w:r w:rsidR="005339DB">
        <w:rPr>
          <w:lang w:eastAsia="fr-FR"/>
        </w:rPr>
        <w:t>cience</w:t>
      </w:r>
      <w:r>
        <w:rPr>
          <w:lang w:eastAsia="fr-FR"/>
        </w:rPr>
        <w:t xml:space="preserve"> dans le monde dont vous </w:t>
      </w:r>
      <w:r w:rsidR="005339DB">
        <w:rPr>
          <w:lang w:eastAsia="fr-FR"/>
        </w:rPr>
        <w:t>n</w:t>
      </w:r>
      <w:r w:rsidR="00A0480D">
        <w:rPr>
          <w:lang w:eastAsia="fr-FR"/>
        </w:rPr>
        <w:t>’</w:t>
      </w:r>
      <w:r>
        <w:rPr>
          <w:lang w:eastAsia="fr-FR"/>
        </w:rPr>
        <w:t>eu</w:t>
      </w:r>
      <w:r w:rsidR="00CA165F">
        <w:rPr>
          <w:lang w:eastAsia="fr-FR"/>
        </w:rPr>
        <w:t>ss</w:t>
      </w:r>
      <w:r>
        <w:rPr>
          <w:lang w:eastAsia="fr-FR"/>
        </w:rPr>
        <w:t>iez été par</w:t>
      </w:r>
      <w:r w:rsidR="008F4CE3">
        <w:rPr>
          <w:lang w:eastAsia="fr-FR"/>
        </w:rPr>
        <w:t>faite</w:t>
      </w:r>
      <w:r>
        <w:rPr>
          <w:lang w:eastAsia="fr-FR"/>
        </w:rPr>
        <w:t>ment in</w:t>
      </w:r>
      <w:r w:rsidR="00CA165F">
        <w:rPr>
          <w:lang w:eastAsia="fr-FR"/>
        </w:rPr>
        <w:t>s</w:t>
      </w:r>
      <w:r>
        <w:rPr>
          <w:lang w:eastAsia="fr-FR"/>
        </w:rPr>
        <w:t>truit</w:t>
      </w:r>
      <w:r w:rsidR="00EA1F75">
        <w:rPr>
          <w:lang w:eastAsia="fr-FR"/>
        </w:rPr>
        <w:t> :</w:t>
      </w:r>
      <w:r>
        <w:rPr>
          <w:lang w:eastAsia="fr-FR"/>
        </w:rPr>
        <w:t xml:space="preserve"> maintenant vous n</w:t>
      </w:r>
      <w:r w:rsidR="00A0480D">
        <w:rPr>
          <w:lang w:eastAsia="fr-FR"/>
        </w:rPr>
        <w:t>’</w:t>
      </w:r>
      <w:r>
        <w:rPr>
          <w:lang w:eastAsia="fr-FR"/>
        </w:rPr>
        <w:t>aurez que l</w:t>
      </w:r>
      <w:r w:rsidR="00A0480D">
        <w:rPr>
          <w:lang w:eastAsia="fr-FR"/>
        </w:rPr>
        <w:t>’</w:t>
      </w:r>
      <w:r>
        <w:rPr>
          <w:lang w:eastAsia="fr-FR"/>
        </w:rPr>
        <w:t>intelligence de</w:t>
      </w:r>
      <w:r w:rsidR="00AE0A8F">
        <w:rPr>
          <w:lang w:eastAsia="fr-FR"/>
        </w:rPr>
        <w:t>s écritures</w:t>
      </w:r>
      <w:r>
        <w:rPr>
          <w:lang w:eastAsia="fr-FR"/>
        </w:rPr>
        <w:t>,</w:t>
      </w:r>
      <w:r w:rsidR="00EA1F75">
        <w:rPr>
          <w:lang w:eastAsia="fr-FR"/>
        </w:rPr>
        <w:t xml:space="preserve"> </w:t>
      </w:r>
    </w:p>
    <w:p w:rsidR="00EA1F75" w:rsidRDefault="00B47EF3" w:rsidP="005339DB">
      <w:pPr>
        <w:rPr>
          <w:lang w:eastAsia="fr-FR"/>
        </w:rPr>
      </w:pPr>
      <w:r>
        <w:rPr>
          <w:lang w:eastAsia="fr-FR"/>
        </w:rPr>
        <w:t>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 xml:space="preserve">i </w:t>
      </w:r>
      <w:r w:rsidR="005339DB">
        <w:rPr>
          <w:lang w:eastAsia="fr-FR"/>
        </w:rPr>
        <w:t>q</w:t>
      </w:r>
      <w:r>
        <w:rPr>
          <w:lang w:eastAsia="fr-FR"/>
        </w:rPr>
        <w:t>ue l</w:t>
      </w:r>
      <w:r w:rsidR="00AE0A8F">
        <w:rPr>
          <w:lang w:eastAsia="fr-FR"/>
        </w:rPr>
        <w:t>e prophète</w:t>
      </w:r>
      <w:r>
        <w:rPr>
          <w:lang w:eastAsia="fr-FR"/>
        </w:rPr>
        <w:t xml:space="preserve"> </w:t>
      </w:r>
      <w:r w:rsidR="002802AE">
        <w:rPr>
          <w:lang w:eastAsia="fr-FR"/>
        </w:rPr>
        <w:t>Élisée</w:t>
      </w:r>
      <w:r w:rsidR="005339DB">
        <w:rPr>
          <w:lang w:eastAsia="fr-FR"/>
        </w:rPr>
        <w:t xml:space="preserve"> (IV Reg. XIII)</w:t>
      </w:r>
      <w:r>
        <w:rPr>
          <w:lang w:eastAsia="fr-FR"/>
        </w:rPr>
        <w:t>, étant au lit de la mort, ordonna à Joas</w:t>
      </w:r>
      <w:r w:rsidR="00AE0A8F">
        <w:rPr>
          <w:lang w:eastAsia="fr-FR"/>
        </w:rPr>
        <w:t>, roi</w:t>
      </w:r>
      <w:r>
        <w:rPr>
          <w:lang w:eastAsia="fr-FR"/>
        </w:rPr>
        <w:t xml:space="preserve"> d</w:t>
      </w:r>
      <w:r w:rsidR="00A0480D">
        <w:rPr>
          <w:lang w:eastAsia="fr-FR"/>
        </w:rPr>
        <w:t>’</w:t>
      </w:r>
      <w:r>
        <w:rPr>
          <w:lang w:eastAsia="fr-FR"/>
        </w:rPr>
        <w:t>I</w:t>
      </w:r>
      <w:r w:rsidR="00CA165F">
        <w:rPr>
          <w:lang w:eastAsia="fr-FR"/>
        </w:rPr>
        <w:t>s</w:t>
      </w:r>
      <w:r>
        <w:rPr>
          <w:lang w:eastAsia="fr-FR"/>
        </w:rPr>
        <w:t xml:space="preserve">raël, de </w:t>
      </w:r>
      <w:r w:rsidR="008F4CE3">
        <w:rPr>
          <w:lang w:eastAsia="fr-FR"/>
        </w:rPr>
        <w:t>frapp</w:t>
      </w:r>
      <w:r>
        <w:rPr>
          <w:lang w:eastAsia="fr-FR"/>
        </w:rPr>
        <w:t xml:space="preserve">er la </w:t>
      </w:r>
      <w:r w:rsidR="005339DB">
        <w:rPr>
          <w:lang w:eastAsia="fr-FR"/>
        </w:rPr>
        <w:t>t</w:t>
      </w:r>
      <w:r>
        <w:rPr>
          <w:lang w:eastAsia="fr-FR"/>
        </w:rPr>
        <w:t xml:space="preserve">erre de </w:t>
      </w:r>
      <w:r w:rsidR="00CA165F">
        <w:rPr>
          <w:lang w:eastAsia="fr-FR"/>
        </w:rPr>
        <w:t>s</w:t>
      </w:r>
      <w:r>
        <w:rPr>
          <w:lang w:eastAsia="fr-FR"/>
        </w:rPr>
        <w:t xml:space="preserve">on javelot, </w:t>
      </w:r>
      <w:r w:rsidR="00CA165F">
        <w:rPr>
          <w:lang w:eastAsia="fr-FR"/>
        </w:rPr>
        <w:t>et</w:t>
      </w:r>
      <w:r w:rsidR="005339DB">
        <w:rPr>
          <w:lang w:eastAsia="fr-FR"/>
        </w:rPr>
        <w:t xml:space="preserve"> </w:t>
      </w:r>
      <w:r>
        <w:rPr>
          <w:lang w:eastAsia="fr-FR"/>
        </w:rPr>
        <w:t>c</w:t>
      </w:r>
      <w:r w:rsidR="00AE0A8F">
        <w:rPr>
          <w:lang w:eastAsia="fr-FR"/>
        </w:rPr>
        <w:t>e prince</w:t>
      </w:r>
      <w:r w:rsidR="005339DB">
        <w:rPr>
          <w:lang w:eastAsia="fr-FR"/>
        </w:rPr>
        <w:t xml:space="preserve"> l</w:t>
      </w:r>
      <w:r w:rsidR="00A0480D">
        <w:rPr>
          <w:lang w:eastAsia="fr-FR"/>
        </w:rPr>
        <w:t>’</w:t>
      </w:r>
      <w:r w:rsidR="005339DB">
        <w:rPr>
          <w:lang w:eastAsia="fr-FR"/>
        </w:rPr>
        <w:t>a</w:t>
      </w:r>
      <w:r>
        <w:rPr>
          <w:lang w:eastAsia="fr-FR"/>
        </w:rPr>
        <w:t xml:space="preserve">yant </w:t>
      </w:r>
      <w:r w:rsidR="008F4CE3">
        <w:rPr>
          <w:lang w:eastAsia="fr-FR"/>
        </w:rPr>
        <w:t>fait</w:t>
      </w:r>
      <w:r>
        <w:rPr>
          <w:lang w:eastAsia="fr-FR"/>
        </w:rPr>
        <w:t xml:space="preserve"> par </w:t>
      </w:r>
      <w:r w:rsidR="00762190">
        <w:rPr>
          <w:lang w:eastAsia="fr-FR"/>
        </w:rPr>
        <w:t>trois</w:t>
      </w:r>
      <w:r>
        <w:rPr>
          <w:lang w:eastAsia="fr-FR"/>
        </w:rPr>
        <w:t xml:space="preserve"> </w:t>
      </w:r>
      <w:r w:rsidR="00CE55E6">
        <w:rPr>
          <w:lang w:eastAsia="fr-FR"/>
        </w:rPr>
        <w:t>fois</w:t>
      </w:r>
      <w:r>
        <w:rPr>
          <w:lang w:eastAsia="fr-FR"/>
        </w:rPr>
        <w:t>, l</w:t>
      </w:r>
      <w:r w:rsidR="00A0480D">
        <w:rPr>
          <w:lang w:eastAsia="fr-FR"/>
        </w:rPr>
        <w:t>’</w:t>
      </w:r>
      <w:r>
        <w:rPr>
          <w:lang w:eastAsia="fr-FR"/>
        </w:rPr>
        <w:t xml:space="preserve">homme de Dieu </w:t>
      </w:r>
      <w:r w:rsidR="00387AA7">
        <w:rPr>
          <w:lang w:eastAsia="fr-FR"/>
        </w:rPr>
        <w:t>se</w:t>
      </w:r>
      <w:r>
        <w:rPr>
          <w:lang w:eastAsia="fr-FR"/>
        </w:rPr>
        <w:t xml:space="preserve"> mit en col</w:t>
      </w:r>
      <w:r w:rsidR="00CA165F">
        <w:rPr>
          <w:lang w:eastAsia="fr-FR"/>
        </w:rPr>
        <w:t>ère</w:t>
      </w:r>
      <w:r>
        <w:rPr>
          <w:lang w:eastAsia="fr-FR"/>
        </w:rPr>
        <w:t xml:space="preserve"> contre lui, </w:t>
      </w:r>
      <w:r w:rsidR="00CA165F">
        <w:rPr>
          <w:lang w:eastAsia="fr-FR"/>
        </w:rPr>
        <w:t>et</w:t>
      </w:r>
      <w:r>
        <w:rPr>
          <w:lang w:eastAsia="fr-FR"/>
        </w:rPr>
        <w:t xml:space="preserve"> lui dit avec indignation, </w:t>
      </w:r>
      <w:r w:rsidR="00CA165F">
        <w:rPr>
          <w:lang w:eastAsia="fr-FR"/>
        </w:rPr>
        <w:t>s</w:t>
      </w:r>
      <w:r>
        <w:rPr>
          <w:lang w:eastAsia="fr-FR"/>
        </w:rPr>
        <w:t>i vous eu</w:t>
      </w:r>
      <w:r w:rsidR="00CA165F">
        <w:rPr>
          <w:lang w:eastAsia="fr-FR"/>
        </w:rPr>
        <w:t>ss</w:t>
      </w:r>
      <w:r>
        <w:rPr>
          <w:lang w:eastAsia="fr-FR"/>
        </w:rPr>
        <w:t xml:space="preserve">iez </w:t>
      </w:r>
      <w:r w:rsidR="008F4CE3">
        <w:rPr>
          <w:lang w:eastAsia="fr-FR"/>
        </w:rPr>
        <w:t>frapp</w:t>
      </w:r>
      <w:r w:rsidR="005339DB">
        <w:rPr>
          <w:lang w:eastAsia="fr-FR"/>
        </w:rPr>
        <w:t>é cinq ou s</w:t>
      </w:r>
      <w:r>
        <w:rPr>
          <w:lang w:eastAsia="fr-FR"/>
        </w:rPr>
        <w:t xml:space="preserve">ix </w:t>
      </w:r>
      <w:r w:rsidR="00CE55E6">
        <w:rPr>
          <w:lang w:eastAsia="fr-FR"/>
        </w:rPr>
        <w:t>fois</w:t>
      </w:r>
      <w:r>
        <w:rPr>
          <w:lang w:eastAsia="fr-FR"/>
        </w:rPr>
        <w:t xml:space="preserve"> la terre, vous auriez renver</w:t>
      </w:r>
      <w:r w:rsidR="00CA165F">
        <w:rPr>
          <w:lang w:eastAsia="fr-FR"/>
        </w:rPr>
        <w:t>s</w:t>
      </w:r>
      <w:r>
        <w:rPr>
          <w:lang w:eastAsia="fr-FR"/>
        </w:rPr>
        <w:t>é entièrement l</w:t>
      </w:r>
      <w:r w:rsidR="00AE0A8F">
        <w:rPr>
          <w:lang w:eastAsia="fr-FR"/>
        </w:rPr>
        <w:t>e royaume</w:t>
      </w:r>
      <w:r>
        <w:rPr>
          <w:lang w:eastAsia="fr-FR"/>
        </w:rPr>
        <w:t xml:space="preserve"> de Syrie</w:t>
      </w:r>
      <w:r w:rsidR="00EA1F75">
        <w:rPr>
          <w:lang w:eastAsia="fr-FR"/>
        </w:rPr>
        <w:t> :</w:t>
      </w:r>
      <w:r>
        <w:rPr>
          <w:lang w:eastAsia="fr-FR"/>
        </w:rPr>
        <w:t xml:space="preserve"> maintenant vous ne remporterez que </w:t>
      </w:r>
      <w:r w:rsidR="00762190">
        <w:rPr>
          <w:lang w:eastAsia="fr-FR"/>
        </w:rPr>
        <w:t>trois</w:t>
      </w:r>
      <w:r>
        <w:rPr>
          <w:lang w:eastAsia="fr-FR"/>
        </w:rPr>
        <w:t xml:space="preserve"> victoires contre ce</w:t>
      </w:r>
      <w:r w:rsidR="003A23AF">
        <w:rPr>
          <w:lang w:eastAsia="fr-FR"/>
        </w:rPr>
        <w:t>s peuples</w:t>
      </w:r>
      <w:r>
        <w:rPr>
          <w:lang w:eastAsia="fr-FR"/>
        </w:rPr>
        <w:t>. L</w:t>
      </w:r>
      <w:r w:rsidR="00A0480D">
        <w:rPr>
          <w:lang w:eastAsia="fr-FR"/>
        </w:rPr>
        <w:t>’</w:t>
      </w:r>
      <w:r w:rsidR="00155EBF">
        <w:rPr>
          <w:lang w:eastAsia="fr-FR"/>
        </w:rPr>
        <w:t>évènement</w:t>
      </w:r>
      <w:r>
        <w:rPr>
          <w:lang w:eastAsia="fr-FR"/>
        </w:rPr>
        <w:t xml:space="preserve"> </w:t>
      </w:r>
      <w:r w:rsidR="008F4CE3">
        <w:rPr>
          <w:lang w:eastAsia="fr-FR"/>
        </w:rPr>
        <w:t>fit</w:t>
      </w:r>
      <w:r>
        <w:rPr>
          <w:lang w:eastAsia="fr-FR"/>
        </w:rPr>
        <w:t xml:space="preserve"> conn</w:t>
      </w:r>
      <w:r w:rsidR="00CA165F">
        <w:rPr>
          <w:lang w:eastAsia="fr-FR"/>
        </w:rPr>
        <w:t>aître</w:t>
      </w:r>
      <w:r>
        <w:rPr>
          <w:lang w:eastAsia="fr-FR"/>
        </w:rPr>
        <w:t xml:space="preserve"> la vérité de la </w:t>
      </w:r>
      <w:r w:rsidR="002802AE">
        <w:rPr>
          <w:lang w:eastAsia="fr-FR"/>
        </w:rPr>
        <w:t>prophétie</w:t>
      </w:r>
      <w:r>
        <w:rPr>
          <w:lang w:eastAsia="fr-FR"/>
        </w:rPr>
        <w:t xml:space="preserve">. </w:t>
      </w:r>
    </w:p>
    <w:p w:rsidR="00EA1F75" w:rsidRDefault="00B47EF3" w:rsidP="00FB5151">
      <w:pPr>
        <w:rPr>
          <w:lang w:eastAsia="fr-FR"/>
        </w:rPr>
      </w:pPr>
      <w:r>
        <w:rPr>
          <w:lang w:eastAsia="fr-FR"/>
        </w:rPr>
        <w:lastRenderedPageBreak/>
        <w:t xml:space="preserve">Joachim </w:t>
      </w:r>
      <w:r w:rsidR="002802AE">
        <w:rPr>
          <w:lang w:eastAsia="fr-FR"/>
        </w:rPr>
        <w:t>avait</w:t>
      </w:r>
      <w:r>
        <w:rPr>
          <w:lang w:eastAsia="fr-FR"/>
        </w:rPr>
        <w:t xml:space="preserve"> déjà eu une vi</w:t>
      </w:r>
      <w:r w:rsidR="00CA165F">
        <w:rPr>
          <w:lang w:eastAsia="fr-FR"/>
        </w:rPr>
        <w:t>s</w:t>
      </w:r>
      <w:r>
        <w:rPr>
          <w:lang w:eastAsia="fr-FR"/>
        </w:rPr>
        <w:t xml:space="preserve">ion à peu </w:t>
      </w:r>
      <w:r w:rsidR="005339DB">
        <w:rPr>
          <w:lang w:eastAsia="fr-FR"/>
        </w:rPr>
        <w:t>près</w:t>
      </w:r>
      <w:r>
        <w:rPr>
          <w:lang w:eastAsia="fr-FR"/>
        </w:rPr>
        <w:t xml:space="preserve"> </w:t>
      </w:r>
      <w:r w:rsidR="002802AE">
        <w:rPr>
          <w:lang w:eastAsia="fr-FR"/>
        </w:rPr>
        <w:t>semblable</w:t>
      </w:r>
      <w:r>
        <w:rPr>
          <w:lang w:eastAsia="fr-FR"/>
        </w:rPr>
        <w:t xml:space="preserve"> à celle-ci </w:t>
      </w:r>
      <w:r w:rsidR="00CA165F">
        <w:rPr>
          <w:lang w:eastAsia="fr-FR"/>
        </w:rPr>
        <w:t>s</w:t>
      </w:r>
      <w:r>
        <w:rPr>
          <w:lang w:eastAsia="fr-FR"/>
        </w:rPr>
        <w:t>ur l</w:t>
      </w:r>
      <w:r w:rsidR="00AE0A8F">
        <w:rPr>
          <w:lang w:eastAsia="fr-FR"/>
        </w:rPr>
        <w:t>e mont</w:t>
      </w:r>
      <w:r>
        <w:rPr>
          <w:lang w:eastAsia="fr-FR"/>
        </w:rPr>
        <w:t xml:space="preserve"> Thabor, </w:t>
      </w:r>
      <w:r w:rsidR="00CA165F">
        <w:rPr>
          <w:lang w:eastAsia="fr-FR"/>
        </w:rPr>
        <w:t>et</w:t>
      </w:r>
      <w:r>
        <w:rPr>
          <w:lang w:eastAsia="fr-FR"/>
        </w:rPr>
        <w:t xml:space="preserve"> depuis ce moment, il acquit une intelligence </w:t>
      </w:r>
      <w:r w:rsidR="00CA165F">
        <w:rPr>
          <w:lang w:eastAsia="fr-FR"/>
        </w:rPr>
        <w:t>s</w:t>
      </w:r>
      <w:r>
        <w:rPr>
          <w:lang w:eastAsia="fr-FR"/>
        </w:rPr>
        <w:t>i pro</w:t>
      </w:r>
      <w:r w:rsidR="008F4CE3">
        <w:rPr>
          <w:lang w:eastAsia="fr-FR"/>
        </w:rPr>
        <w:t>fond</w:t>
      </w:r>
      <w:r>
        <w:rPr>
          <w:lang w:eastAsia="fr-FR"/>
        </w:rPr>
        <w:t xml:space="preserve">e des </w:t>
      </w:r>
      <w:r w:rsidR="00CA165F">
        <w:rPr>
          <w:lang w:eastAsia="fr-FR"/>
        </w:rPr>
        <w:t>sai</w:t>
      </w:r>
      <w:r>
        <w:rPr>
          <w:lang w:eastAsia="fr-FR"/>
        </w:rPr>
        <w:t>ntes écritures, que ceux qui av</w:t>
      </w:r>
      <w:r w:rsidR="00CA165F">
        <w:rPr>
          <w:lang w:eastAsia="fr-FR"/>
        </w:rPr>
        <w:t>aient</w:t>
      </w:r>
      <w:r>
        <w:rPr>
          <w:lang w:eastAsia="fr-FR"/>
        </w:rPr>
        <w:t xml:space="preserve"> employé toute </w:t>
      </w:r>
      <w:r w:rsidR="00FB5151">
        <w:rPr>
          <w:lang w:eastAsia="fr-FR"/>
        </w:rPr>
        <w:t>leur vie pour en découvrir les trésor</w:t>
      </w:r>
      <w:r>
        <w:rPr>
          <w:lang w:eastAsia="fr-FR"/>
        </w:rPr>
        <w:t>s cachés, n</w:t>
      </w:r>
      <w:r w:rsidR="00A0480D">
        <w:rPr>
          <w:lang w:eastAsia="fr-FR"/>
        </w:rPr>
        <w:t>’</w:t>
      </w:r>
      <w:r>
        <w:rPr>
          <w:lang w:eastAsia="fr-FR"/>
        </w:rPr>
        <w:t>en av</w:t>
      </w:r>
      <w:r w:rsidR="00CA165F">
        <w:rPr>
          <w:lang w:eastAsia="fr-FR"/>
        </w:rPr>
        <w:t>aient</w:t>
      </w:r>
      <w:r>
        <w:rPr>
          <w:lang w:eastAsia="fr-FR"/>
        </w:rPr>
        <w:t xml:space="preserve"> pas une </w:t>
      </w:r>
      <w:r w:rsidR="002802AE">
        <w:rPr>
          <w:lang w:eastAsia="fr-FR"/>
        </w:rPr>
        <w:t>connaissance</w:t>
      </w:r>
      <w:r>
        <w:rPr>
          <w:lang w:eastAsia="fr-FR"/>
        </w:rPr>
        <w:t xml:space="preserve"> plus par</w:t>
      </w:r>
      <w:r w:rsidR="008F4CE3">
        <w:rPr>
          <w:lang w:eastAsia="fr-FR"/>
        </w:rPr>
        <w:t>faite</w:t>
      </w:r>
      <w:r>
        <w:rPr>
          <w:lang w:eastAsia="fr-FR"/>
        </w:rPr>
        <w:t>.</w:t>
      </w:r>
      <w:r w:rsidR="00EA1F75">
        <w:rPr>
          <w:lang w:eastAsia="fr-FR"/>
        </w:rPr>
        <w:t xml:space="preserve"> </w:t>
      </w:r>
    </w:p>
    <w:p w:rsidR="00854B10" w:rsidRPr="00C452F6" w:rsidRDefault="006172A9" w:rsidP="002526C7">
      <w:pPr>
        <w:pStyle w:val="Titre2"/>
      </w:pPr>
      <w:r>
        <w:t xml:space="preserve">§ 31. </w:t>
      </w:r>
      <w:r w:rsidR="00854B10" w:rsidRPr="00471AC1">
        <w:t>Il prêche la pénitence publiquement.</w:t>
      </w:r>
      <w:bookmarkStart w:id="34" w:name="a131"/>
      <w:bookmarkEnd w:id="34"/>
      <w:r w:rsidR="00854B10" w:rsidRPr="00471AC1">
        <w:t xml:space="preserve"> </w:t>
      </w:r>
    </w:p>
    <w:p w:rsidR="00EA1F75" w:rsidRDefault="00B47EF3" w:rsidP="00060957">
      <w:pPr>
        <w:rPr>
          <w:lang w:eastAsia="fr-FR"/>
        </w:rPr>
      </w:pPr>
      <w:r>
        <w:rPr>
          <w:lang w:eastAsia="fr-FR"/>
        </w:rPr>
        <w:t xml:space="preserve">Au </w:t>
      </w:r>
      <w:r w:rsidR="00CA165F">
        <w:rPr>
          <w:lang w:eastAsia="fr-FR"/>
        </w:rPr>
        <w:t>s</w:t>
      </w:r>
      <w:r>
        <w:rPr>
          <w:lang w:eastAsia="fr-FR"/>
        </w:rPr>
        <w:t>ortir</w:t>
      </w:r>
      <w:r w:rsidR="002802AE">
        <w:rPr>
          <w:lang w:eastAsia="fr-FR"/>
        </w:rPr>
        <w:t xml:space="preserve"> de c</w:t>
      </w:r>
      <w:r>
        <w:rPr>
          <w:lang w:eastAsia="fr-FR"/>
        </w:rPr>
        <w:t xml:space="preserve">e </w:t>
      </w:r>
      <w:r w:rsidR="002802AE">
        <w:rPr>
          <w:lang w:eastAsia="fr-FR"/>
        </w:rPr>
        <w:t>cellier</w:t>
      </w:r>
      <w:r>
        <w:rPr>
          <w:lang w:eastAsia="fr-FR"/>
        </w:rPr>
        <w:t xml:space="preserve"> </w:t>
      </w:r>
      <w:r w:rsidR="002802AE">
        <w:rPr>
          <w:lang w:eastAsia="fr-FR"/>
        </w:rPr>
        <w:t>mystérieux,</w:t>
      </w:r>
      <w:r>
        <w:rPr>
          <w:lang w:eastAsia="fr-FR"/>
        </w:rPr>
        <w:t xml:space="preserve"> il </w:t>
      </w:r>
      <w:r w:rsidR="00CA165F">
        <w:rPr>
          <w:lang w:eastAsia="fr-FR"/>
        </w:rPr>
        <w:t>s</w:t>
      </w:r>
      <w:r>
        <w:rPr>
          <w:lang w:eastAsia="fr-FR"/>
        </w:rPr>
        <w:t>e trouva animé d</w:t>
      </w:r>
      <w:r w:rsidR="00A0480D">
        <w:rPr>
          <w:lang w:eastAsia="fr-FR"/>
        </w:rPr>
        <w:t>’</w:t>
      </w:r>
      <w:r>
        <w:rPr>
          <w:lang w:eastAsia="fr-FR"/>
        </w:rPr>
        <w:t>une te</w:t>
      </w:r>
      <w:r w:rsidR="00DE127C">
        <w:rPr>
          <w:lang w:eastAsia="fr-FR"/>
        </w:rPr>
        <w:t>ll</w:t>
      </w:r>
      <w:r>
        <w:rPr>
          <w:lang w:eastAsia="fr-FR"/>
        </w:rPr>
        <w:t xml:space="preserve">e </w:t>
      </w:r>
      <w:r w:rsidR="007B2B7A">
        <w:rPr>
          <w:lang w:eastAsia="fr-FR"/>
        </w:rPr>
        <w:t>ferveur</w:t>
      </w:r>
      <w:r>
        <w:rPr>
          <w:lang w:eastAsia="fr-FR"/>
        </w:rPr>
        <w:t>, qu</w:t>
      </w:r>
      <w:r w:rsidR="00A0480D">
        <w:rPr>
          <w:lang w:eastAsia="fr-FR"/>
        </w:rPr>
        <w:t>’</w:t>
      </w:r>
      <w:r>
        <w:rPr>
          <w:lang w:eastAsia="fr-FR"/>
        </w:rPr>
        <w:t xml:space="preserve">on </w:t>
      </w:r>
      <w:r w:rsidR="002802AE">
        <w:rPr>
          <w:lang w:eastAsia="fr-FR"/>
        </w:rPr>
        <w:t>aurait</w:t>
      </w:r>
      <w:r>
        <w:rPr>
          <w:lang w:eastAsia="fr-FR"/>
        </w:rPr>
        <w:t xml:space="preserve"> </w:t>
      </w:r>
      <w:r w:rsidR="002802AE">
        <w:rPr>
          <w:lang w:eastAsia="fr-FR"/>
        </w:rPr>
        <w:t>pu</w:t>
      </w:r>
      <w:r>
        <w:rPr>
          <w:lang w:eastAsia="fr-FR"/>
        </w:rPr>
        <w:t xml:space="preserve"> porter de lui le même jugement </w:t>
      </w:r>
      <w:r w:rsidR="00CA165F">
        <w:rPr>
          <w:lang w:eastAsia="fr-FR"/>
        </w:rPr>
        <w:t>qu</w:t>
      </w:r>
      <w:r>
        <w:rPr>
          <w:lang w:eastAsia="fr-FR"/>
        </w:rPr>
        <w:t xml:space="preserve">e les </w:t>
      </w:r>
      <w:r w:rsidR="008F4CE3">
        <w:rPr>
          <w:lang w:eastAsia="fr-FR"/>
        </w:rPr>
        <w:t>Juif</w:t>
      </w:r>
      <w:r>
        <w:rPr>
          <w:lang w:eastAsia="fr-FR"/>
        </w:rPr>
        <w:t>s</w:t>
      </w:r>
      <w:r w:rsidR="00AE78B6">
        <w:rPr>
          <w:lang w:eastAsia="fr-FR"/>
        </w:rPr>
        <w:t xml:space="preserve"> </w:t>
      </w:r>
      <w:r w:rsidR="00DE127C">
        <w:rPr>
          <w:lang w:eastAsia="fr-FR"/>
        </w:rPr>
        <w:t>firent</w:t>
      </w:r>
      <w:r>
        <w:rPr>
          <w:lang w:eastAsia="fr-FR"/>
        </w:rPr>
        <w:t xml:space="preserve"> </w:t>
      </w:r>
      <w:r w:rsidR="00CF64C7">
        <w:rPr>
          <w:lang w:eastAsia="fr-FR"/>
        </w:rPr>
        <w:t>de</w:t>
      </w:r>
      <w:r w:rsidR="00A53099">
        <w:rPr>
          <w:lang w:eastAsia="fr-FR"/>
        </w:rPr>
        <w:t>s apôtres</w:t>
      </w:r>
      <w:r>
        <w:rPr>
          <w:lang w:eastAsia="fr-FR"/>
        </w:rPr>
        <w:t xml:space="preserve"> qui ven</w:t>
      </w:r>
      <w:r w:rsidR="00CA165F">
        <w:rPr>
          <w:lang w:eastAsia="fr-FR"/>
        </w:rPr>
        <w:t>aient</w:t>
      </w:r>
      <w:r>
        <w:rPr>
          <w:lang w:eastAsia="fr-FR"/>
        </w:rPr>
        <w:t xml:space="preserve"> de recevoir l</w:t>
      </w:r>
      <w:r w:rsidR="00AE0A8F">
        <w:rPr>
          <w:lang w:eastAsia="fr-FR"/>
        </w:rPr>
        <w:t>e saint</w:t>
      </w:r>
      <w:r w:rsidR="003A23AF">
        <w:rPr>
          <w:lang w:eastAsia="fr-FR"/>
        </w:rPr>
        <w:t>-esprit</w:t>
      </w:r>
      <w:r>
        <w:rPr>
          <w:lang w:eastAsia="fr-FR"/>
        </w:rPr>
        <w:t xml:space="preserve">. </w:t>
      </w:r>
      <w:r w:rsidR="00DE127C">
        <w:rPr>
          <w:lang w:eastAsia="fr-FR"/>
        </w:rPr>
        <w:t xml:space="preserve">(Act. II, 13.) </w:t>
      </w:r>
      <w:r>
        <w:rPr>
          <w:lang w:eastAsia="fr-FR"/>
        </w:rPr>
        <w:t xml:space="preserve">Ne pouvant plus contenir ce </w:t>
      </w:r>
      <w:r w:rsidR="008F4CE3">
        <w:rPr>
          <w:lang w:eastAsia="fr-FR"/>
        </w:rPr>
        <w:t>feu</w:t>
      </w:r>
      <w:r>
        <w:rPr>
          <w:lang w:eastAsia="fr-FR"/>
        </w:rPr>
        <w:t xml:space="preserve"> </w:t>
      </w:r>
      <w:r w:rsidR="002802AE">
        <w:rPr>
          <w:lang w:eastAsia="fr-FR"/>
        </w:rPr>
        <w:t>sacré</w:t>
      </w:r>
      <w:r>
        <w:rPr>
          <w:lang w:eastAsia="fr-FR"/>
        </w:rPr>
        <w:t xml:space="preserve"> au-</w:t>
      </w:r>
      <w:r w:rsidR="00CA165F">
        <w:rPr>
          <w:lang w:eastAsia="fr-FR"/>
        </w:rPr>
        <w:t>dedans</w:t>
      </w:r>
      <w:r>
        <w:rPr>
          <w:lang w:eastAsia="fr-FR"/>
        </w:rPr>
        <w:t xml:space="preserve"> de lui-même</w:t>
      </w:r>
      <w:r w:rsidR="00DE127C">
        <w:rPr>
          <w:lang w:eastAsia="fr-FR"/>
        </w:rPr>
        <w:t>,</w:t>
      </w:r>
      <w:r>
        <w:rPr>
          <w:lang w:eastAsia="fr-FR"/>
        </w:rPr>
        <w:t xml:space="preserve"> il ne </w:t>
      </w:r>
      <w:r w:rsidR="002802AE">
        <w:rPr>
          <w:lang w:eastAsia="fr-FR"/>
        </w:rPr>
        <w:t>pensa</w:t>
      </w:r>
      <w:r>
        <w:rPr>
          <w:lang w:eastAsia="fr-FR"/>
        </w:rPr>
        <w:t>, comme eux, qu</w:t>
      </w:r>
      <w:r w:rsidR="00A0480D">
        <w:rPr>
          <w:lang w:eastAsia="fr-FR"/>
        </w:rPr>
        <w:t>’</w:t>
      </w:r>
      <w:r>
        <w:rPr>
          <w:lang w:eastAsia="fr-FR"/>
        </w:rPr>
        <w:t xml:space="preserve">à le </w:t>
      </w:r>
      <w:r w:rsidR="002802AE">
        <w:rPr>
          <w:lang w:eastAsia="fr-FR"/>
        </w:rPr>
        <w:t>répandre</w:t>
      </w:r>
      <w:r>
        <w:rPr>
          <w:lang w:eastAsia="fr-FR"/>
        </w:rPr>
        <w:t xml:space="preserve"> au dehors</w:t>
      </w:r>
      <w:r w:rsidR="00DE127C">
        <w:rPr>
          <w:lang w:eastAsia="fr-FR"/>
        </w:rPr>
        <w:t xml:space="preserve">. </w:t>
      </w:r>
      <w:r>
        <w:rPr>
          <w:lang w:eastAsia="fr-FR"/>
        </w:rPr>
        <w:t>Le</w:t>
      </w:r>
      <w:r w:rsidR="003A23AF">
        <w:rPr>
          <w:lang w:eastAsia="fr-FR"/>
        </w:rPr>
        <w:t>s peuples</w:t>
      </w:r>
      <w:r>
        <w:rPr>
          <w:lang w:eastAsia="fr-FR"/>
        </w:rPr>
        <w:t xml:space="preserve"> de</w:t>
      </w:r>
      <w:r w:rsidR="00EA1F75">
        <w:rPr>
          <w:lang w:eastAsia="fr-FR"/>
        </w:rPr>
        <w:t xml:space="preserve"> </w:t>
      </w:r>
      <w:r>
        <w:rPr>
          <w:lang w:eastAsia="fr-FR"/>
        </w:rPr>
        <w:t>Rhenda</w:t>
      </w:r>
      <w:r w:rsidR="00060957">
        <w:rPr>
          <w:rStyle w:val="Appelnotedebasdep"/>
          <w:lang w:eastAsia="fr-FR"/>
        </w:rPr>
        <w:footnoteReference w:id="14"/>
      </w:r>
      <w:r>
        <w:rPr>
          <w:lang w:eastAsia="fr-FR"/>
        </w:rPr>
        <w:t xml:space="preserve"> </w:t>
      </w:r>
      <w:r w:rsidR="008F4CE3">
        <w:rPr>
          <w:lang w:eastAsia="fr-FR"/>
        </w:rPr>
        <w:t>furent</w:t>
      </w:r>
      <w:r>
        <w:rPr>
          <w:lang w:eastAsia="fr-FR"/>
        </w:rPr>
        <w:t xml:space="preserve"> des premiers à </w:t>
      </w:r>
      <w:r w:rsidR="00DE127C">
        <w:rPr>
          <w:lang w:eastAsia="fr-FR"/>
        </w:rPr>
        <w:t>en</w:t>
      </w:r>
      <w:r>
        <w:rPr>
          <w:lang w:eastAsia="fr-FR"/>
        </w:rPr>
        <w:t xml:space="preserve"> recevoir les impre</w:t>
      </w:r>
      <w:r w:rsidR="00CA165F">
        <w:rPr>
          <w:lang w:eastAsia="fr-FR"/>
        </w:rPr>
        <w:t>ss</w:t>
      </w:r>
      <w:r>
        <w:rPr>
          <w:lang w:eastAsia="fr-FR"/>
        </w:rPr>
        <w:t xml:space="preserve">ions. Il y </w:t>
      </w:r>
      <w:r w:rsidR="00DE127C">
        <w:rPr>
          <w:lang w:eastAsia="fr-FR"/>
        </w:rPr>
        <w:t xml:space="preserve">prêcha la </w:t>
      </w:r>
      <w:r w:rsidR="002802AE">
        <w:rPr>
          <w:lang w:eastAsia="fr-FR"/>
        </w:rPr>
        <w:t>pénitence</w:t>
      </w:r>
      <w:r w:rsidR="00DE127C">
        <w:rPr>
          <w:lang w:eastAsia="fr-FR"/>
        </w:rPr>
        <w:t xml:space="preserve"> avec tant</w:t>
      </w:r>
      <w:r>
        <w:rPr>
          <w:lang w:eastAsia="fr-FR"/>
        </w:rPr>
        <w:t xml:space="preserve"> de </w:t>
      </w:r>
      <w:r w:rsidR="00B968B3">
        <w:rPr>
          <w:lang w:eastAsia="fr-FR"/>
        </w:rPr>
        <w:t>zèle</w:t>
      </w:r>
      <w:r w:rsidR="00DE127C">
        <w:rPr>
          <w:lang w:eastAsia="fr-FR"/>
        </w:rPr>
        <w:t>,</w:t>
      </w:r>
      <w:r>
        <w:rPr>
          <w:lang w:eastAsia="fr-FR"/>
        </w:rPr>
        <w:t xml:space="preserve"> que les pécheurs les plus endurcis, </w:t>
      </w:r>
      <w:r w:rsidR="008F4CE3">
        <w:rPr>
          <w:lang w:eastAsia="fr-FR"/>
        </w:rPr>
        <w:t>furent</w:t>
      </w:r>
      <w:r>
        <w:rPr>
          <w:lang w:eastAsia="fr-FR"/>
        </w:rPr>
        <w:t xml:space="preserve"> per</w:t>
      </w:r>
      <w:r w:rsidR="00CA165F">
        <w:rPr>
          <w:lang w:eastAsia="fr-FR"/>
        </w:rPr>
        <w:t>s</w:t>
      </w:r>
      <w:r>
        <w:rPr>
          <w:lang w:eastAsia="fr-FR"/>
        </w:rPr>
        <w:t>uadés de changer de vie. C</w:t>
      </w:r>
      <w:r w:rsidR="00A0480D">
        <w:rPr>
          <w:lang w:eastAsia="fr-FR"/>
        </w:rPr>
        <w:t>’</w:t>
      </w:r>
      <w:r>
        <w:rPr>
          <w:lang w:eastAsia="fr-FR"/>
        </w:rPr>
        <w:t>ét</w:t>
      </w:r>
      <w:r w:rsidR="00DE127C">
        <w:rPr>
          <w:lang w:eastAsia="fr-FR"/>
        </w:rPr>
        <w:t>a</w:t>
      </w:r>
      <w:r>
        <w:rPr>
          <w:lang w:eastAsia="fr-FR"/>
        </w:rPr>
        <w:t xml:space="preserve">it un </w:t>
      </w:r>
      <w:r w:rsidR="00006B51">
        <w:rPr>
          <w:lang w:eastAsia="fr-FR"/>
        </w:rPr>
        <w:t>se</w:t>
      </w:r>
      <w:r>
        <w:rPr>
          <w:lang w:eastAsia="fr-FR"/>
        </w:rPr>
        <w:t xml:space="preserve">cond Jonas dans Ninive, </w:t>
      </w:r>
      <w:r w:rsidR="00CA165F">
        <w:rPr>
          <w:lang w:eastAsia="fr-FR"/>
        </w:rPr>
        <w:t>et</w:t>
      </w:r>
      <w:r>
        <w:rPr>
          <w:lang w:eastAsia="fr-FR"/>
        </w:rPr>
        <w:t xml:space="preserve"> </w:t>
      </w:r>
      <w:r w:rsidR="00CA165F">
        <w:rPr>
          <w:lang w:eastAsia="fr-FR"/>
        </w:rPr>
        <w:t>s</w:t>
      </w:r>
      <w:r>
        <w:rPr>
          <w:lang w:eastAsia="fr-FR"/>
        </w:rPr>
        <w:t>i l</w:t>
      </w:r>
      <w:r w:rsidR="00A0480D">
        <w:rPr>
          <w:lang w:eastAsia="fr-FR"/>
        </w:rPr>
        <w:t>’</w:t>
      </w:r>
      <w:r>
        <w:rPr>
          <w:lang w:eastAsia="fr-FR"/>
        </w:rPr>
        <w:t>on ne vit pas toute l</w:t>
      </w:r>
      <w:r w:rsidR="00AE0A8F">
        <w:rPr>
          <w:lang w:eastAsia="fr-FR"/>
        </w:rPr>
        <w:t>a ville</w:t>
      </w:r>
      <w:r>
        <w:rPr>
          <w:lang w:eastAsia="fr-FR"/>
        </w:rPr>
        <w:t xml:space="preserve"> </w:t>
      </w:r>
      <w:r w:rsidR="00CA165F">
        <w:rPr>
          <w:lang w:eastAsia="fr-FR"/>
        </w:rPr>
        <w:t>s</w:t>
      </w:r>
      <w:r>
        <w:rPr>
          <w:lang w:eastAsia="fr-FR"/>
        </w:rPr>
        <w:t>e revêtir d</w:t>
      </w:r>
      <w:r w:rsidR="00A0480D">
        <w:rPr>
          <w:lang w:eastAsia="fr-FR"/>
        </w:rPr>
        <w:t>’</w:t>
      </w:r>
      <w:r>
        <w:rPr>
          <w:lang w:eastAsia="fr-FR"/>
        </w:rPr>
        <w:t xml:space="preserve">un </w:t>
      </w:r>
      <w:r w:rsidR="00CA165F">
        <w:rPr>
          <w:lang w:eastAsia="fr-FR"/>
        </w:rPr>
        <w:t>s</w:t>
      </w:r>
      <w:r w:rsidR="00DE127C">
        <w:rPr>
          <w:lang w:eastAsia="fr-FR"/>
        </w:rPr>
        <w:t>a</w:t>
      </w:r>
      <w:r>
        <w:rPr>
          <w:lang w:eastAsia="fr-FR"/>
        </w:rPr>
        <w:t xml:space="preserve">c, </w:t>
      </w:r>
      <w:r w:rsidR="00CA165F">
        <w:rPr>
          <w:lang w:eastAsia="fr-FR"/>
        </w:rPr>
        <w:t>et</w:t>
      </w:r>
      <w:r>
        <w:rPr>
          <w:lang w:eastAsia="fr-FR"/>
        </w:rPr>
        <w:t xml:space="preserve"> </w:t>
      </w:r>
      <w:r w:rsidR="00CA165F">
        <w:rPr>
          <w:lang w:eastAsia="fr-FR"/>
        </w:rPr>
        <w:t>s</w:t>
      </w:r>
      <w:r w:rsidR="00DE127C">
        <w:rPr>
          <w:lang w:eastAsia="fr-FR"/>
        </w:rPr>
        <w:t>e</w:t>
      </w:r>
      <w:r>
        <w:rPr>
          <w:lang w:eastAsia="fr-FR"/>
        </w:rPr>
        <w:t xml:space="preserve"> couvrir de cendres, on y vit, ce</w:t>
      </w:r>
      <w:r w:rsidR="00EA1F75">
        <w:rPr>
          <w:lang w:eastAsia="fr-FR"/>
        </w:rPr>
        <w:t xml:space="preserve"> </w:t>
      </w:r>
      <w:r w:rsidR="00A838A2">
        <w:rPr>
          <w:lang w:eastAsia="fr-FR"/>
        </w:rPr>
        <w:t>q</w:t>
      </w:r>
      <w:r>
        <w:rPr>
          <w:lang w:eastAsia="fr-FR"/>
        </w:rPr>
        <w:t xml:space="preserve">ui </w:t>
      </w:r>
      <w:r w:rsidR="00DE127C">
        <w:rPr>
          <w:lang w:eastAsia="fr-FR"/>
        </w:rPr>
        <w:t xml:space="preserve">est beaucoup </w:t>
      </w:r>
      <w:r>
        <w:rPr>
          <w:lang w:eastAsia="fr-FR"/>
        </w:rPr>
        <w:t>moins équivoque</w:t>
      </w:r>
      <w:r w:rsidR="00DE127C">
        <w:rPr>
          <w:lang w:eastAsia="fr-FR"/>
        </w:rPr>
        <w:t>, d</w:t>
      </w:r>
      <w:r>
        <w:rPr>
          <w:lang w:eastAsia="fr-FR"/>
        </w:rPr>
        <w:t xml:space="preserve">es </w:t>
      </w:r>
      <w:r w:rsidR="002802AE">
        <w:rPr>
          <w:lang w:eastAsia="fr-FR"/>
        </w:rPr>
        <w:t>conversions</w:t>
      </w:r>
      <w:r>
        <w:rPr>
          <w:lang w:eastAsia="fr-FR"/>
        </w:rPr>
        <w:t xml:space="preserve"> admirables, les vertu</w:t>
      </w:r>
      <w:r w:rsidR="003A23AF">
        <w:rPr>
          <w:lang w:eastAsia="fr-FR"/>
        </w:rPr>
        <w:t>s chrétiennes</w:t>
      </w:r>
      <w:r>
        <w:rPr>
          <w:lang w:eastAsia="fr-FR"/>
        </w:rPr>
        <w:t xml:space="preserve"> prendre la plac</w:t>
      </w:r>
      <w:r w:rsidR="0031502E">
        <w:rPr>
          <w:lang w:eastAsia="fr-FR"/>
        </w:rPr>
        <w:t>e</w:t>
      </w:r>
      <w:r>
        <w:rPr>
          <w:lang w:eastAsia="fr-FR"/>
        </w:rPr>
        <w:t xml:space="preserve"> du vice</w:t>
      </w:r>
      <w:r w:rsidR="0067049E">
        <w:rPr>
          <w:lang w:eastAsia="fr-FR"/>
        </w:rPr>
        <w:t>,</w:t>
      </w:r>
      <w:r>
        <w:rPr>
          <w:lang w:eastAsia="fr-FR"/>
        </w:rPr>
        <w:t xml:space="preserve"> les </w:t>
      </w:r>
      <w:r w:rsidR="008F4CE3">
        <w:rPr>
          <w:lang w:eastAsia="fr-FR"/>
        </w:rPr>
        <w:t>femme</w:t>
      </w:r>
      <w:r>
        <w:rPr>
          <w:lang w:eastAsia="fr-FR"/>
        </w:rPr>
        <w:t>s débauchées embr</w:t>
      </w:r>
      <w:r w:rsidR="00CA165F">
        <w:rPr>
          <w:lang w:eastAsia="fr-FR"/>
        </w:rPr>
        <w:t>asse</w:t>
      </w:r>
      <w:r>
        <w:rPr>
          <w:lang w:eastAsia="fr-FR"/>
        </w:rPr>
        <w:t>r la cha</w:t>
      </w:r>
      <w:r w:rsidR="00CA165F">
        <w:rPr>
          <w:lang w:eastAsia="fr-FR"/>
        </w:rPr>
        <w:t>s</w:t>
      </w:r>
      <w:r>
        <w:rPr>
          <w:lang w:eastAsia="fr-FR"/>
        </w:rPr>
        <w:t xml:space="preserve">teté, </w:t>
      </w:r>
      <w:r w:rsidR="00DE127C">
        <w:rPr>
          <w:lang w:eastAsia="fr-FR"/>
        </w:rPr>
        <w:t>l</w:t>
      </w:r>
      <w:r w:rsidR="00A0480D">
        <w:rPr>
          <w:lang w:eastAsia="fr-FR"/>
        </w:rPr>
        <w:t>’</w:t>
      </w:r>
      <w:r w:rsidR="003A23AF">
        <w:rPr>
          <w:lang w:eastAsia="fr-FR"/>
        </w:rPr>
        <w:t>usurier</w:t>
      </w:r>
      <w:r>
        <w:rPr>
          <w:lang w:eastAsia="fr-FR"/>
        </w:rPr>
        <w:t xml:space="preserve"> donner </w:t>
      </w:r>
      <w:r w:rsidR="00006B51">
        <w:rPr>
          <w:lang w:eastAsia="fr-FR"/>
        </w:rPr>
        <w:t>so</w:t>
      </w:r>
      <w:r>
        <w:rPr>
          <w:lang w:eastAsia="fr-FR"/>
        </w:rPr>
        <w:t xml:space="preserve">n bien aux pauvres, les ennemis les plus opiniâtres </w:t>
      </w:r>
      <w:r w:rsidR="00DE127C">
        <w:rPr>
          <w:lang w:eastAsia="fr-FR"/>
        </w:rPr>
        <w:t>ce</w:t>
      </w:r>
      <w:r>
        <w:rPr>
          <w:lang w:eastAsia="fr-FR"/>
        </w:rPr>
        <w:t xml:space="preserve"> </w:t>
      </w:r>
      <w:r w:rsidR="002802AE">
        <w:rPr>
          <w:lang w:eastAsia="fr-FR"/>
        </w:rPr>
        <w:t>réconcilier</w:t>
      </w:r>
      <w:r>
        <w:rPr>
          <w:lang w:eastAsia="fr-FR"/>
        </w:rPr>
        <w:t xml:space="preserve">, </w:t>
      </w:r>
      <w:r w:rsidR="00CA165F">
        <w:rPr>
          <w:lang w:eastAsia="fr-FR"/>
        </w:rPr>
        <w:t>et</w:t>
      </w:r>
      <w:r>
        <w:rPr>
          <w:lang w:eastAsia="fr-FR"/>
        </w:rPr>
        <w:t xml:space="preserve"> l</w:t>
      </w:r>
      <w:r w:rsidR="003A23AF">
        <w:rPr>
          <w:lang w:eastAsia="fr-FR"/>
        </w:rPr>
        <w:t>e chameau</w:t>
      </w:r>
      <w:r>
        <w:rPr>
          <w:lang w:eastAsia="fr-FR"/>
        </w:rPr>
        <w:t xml:space="preserve"> p</w:t>
      </w:r>
      <w:r w:rsidR="00CA165F">
        <w:rPr>
          <w:lang w:eastAsia="fr-FR"/>
        </w:rPr>
        <w:t>asser</w:t>
      </w:r>
      <w:r>
        <w:rPr>
          <w:lang w:eastAsia="fr-FR"/>
        </w:rPr>
        <w:t xml:space="preserve"> par le trou</w:t>
      </w:r>
      <w:r w:rsidR="00DE127C">
        <w:rPr>
          <w:lang w:eastAsia="fr-FR"/>
        </w:rPr>
        <w:t xml:space="preserve"> </w:t>
      </w:r>
      <w:r>
        <w:rPr>
          <w:lang w:eastAsia="fr-FR"/>
        </w:rPr>
        <w:t>d</w:t>
      </w:r>
      <w:r w:rsidR="00A0480D">
        <w:rPr>
          <w:lang w:eastAsia="fr-FR"/>
        </w:rPr>
        <w:t>’</w:t>
      </w:r>
      <w:r>
        <w:rPr>
          <w:lang w:eastAsia="fr-FR"/>
        </w:rPr>
        <w:t>un</w:t>
      </w:r>
      <w:r w:rsidR="0031502E">
        <w:rPr>
          <w:lang w:eastAsia="fr-FR"/>
        </w:rPr>
        <w:t>e</w:t>
      </w:r>
      <w:r>
        <w:rPr>
          <w:lang w:eastAsia="fr-FR"/>
        </w:rPr>
        <w:t xml:space="preserve"> aiguille.</w:t>
      </w:r>
      <w:r w:rsidR="00EA1F75">
        <w:rPr>
          <w:lang w:eastAsia="fr-FR"/>
        </w:rPr>
        <w:t xml:space="preserve"> </w:t>
      </w:r>
    </w:p>
    <w:p w:rsidR="00854B10" w:rsidRPr="00C452F6" w:rsidRDefault="006172A9" w:rsidP="002526C7">
      <w:pPr>
        <w:pStyle w:val="Titre2"/>
      </w:pPr>
      <w:r>
        <w:t xml:space="preserve">§ 32. </w:t>
      </w:r>
      <w:r w:rsidR="00854B10" w:rsidRPr="00471AC1">
        <w:t>Un scrupule l</w:t>
      </w:r>
      <w:r w:rsidR="00A0480D">
        <w:t>’</w:t>
      </w:r>
      <w:r w:rsidR="00854B10" w:rsidRPr="00471AC1">
        <w:t>arrête au milieu de ses prédications.</w:t>
      </w:r>
      <w:bookmarkStart w:id="35" w:name="a132"/>
      <w:bookmarkEnd w:id="35"/>
      <w:r w:rsidR="00854B10" w:rsidRPr="00471AC1">
        <w:t xml:space="preserve"> </w:t>
      </w:r>
    </w:p>
    <w:p w:rsidR="00EA1F75" w:rsidRDefault="00B47EF3" w:rsidP="00060957">
      <w:pPr>
        <w:rPr>
          <w:lang w:eastAsia="fr-FR"/>
        </w:rPr>
      </w:pPr>
      <w:r>
        <w:rPr>
          <w:lang w:eastAsia="fr-FR"/>
        </w:rPr>
        <w:t>Le cours d</w:t>
      </w:r>
      <w:r w:rsidR="0031502E">
        <w:rPr>
          <w:lang w:eastAsia="fr-FR"/>
        </w:rPr>
        <w:t>e</w:t>
      </w:r>
      <w:r>
        <w:rPr>
          <w:lang w:eastAsia="fr-FR"/>
        </w:rPr>
        <w:t xml:space="preserve"> t</w:t>
      </w:r>
      <w:r w:rsidR="00DE127C">
        <w:rPr>
          <w:lang w:eastAsia="fr-FR"/>
        </w:rPr>
        <w:t>ant d</w:t>
      </w:r>
      <w:r w:rsidR="003A23AF">
        <w:rPr>
          <w:lang w:eastAsia="fr-FR"/>
        </w:rPr>
        <w:t>e victoires</w:t>
      </w:r>
      <w:r>
        <w:rPr>
          <w:lang w:eastAsia="fr-FR"/>
        </w:rPr>
        <w:t xml:space="preserve"> remportées </w:t>
      </w:r>
      <w:r w:rsidR="00CA165F">
        <w:rPr>
          <w:lang w:eastAsia="fr-FR"/>
        </w:rPr>
        <w:t>s</w:t>
      </w:r>
      <w:r>
        <w:rPr>
          <w:lang w:eastAsia="fr-FR"/>
        </w:rPr>
        <w:t xml:space="preserve">ur le monde </w:t>
      </w:r>
      <w:r w:rsidR="00CA165F">
        <w:rPr>
          <w:lang w:eastAsia="fr-FR"/>
        </w:rPr>
        <w:t>et</w:t>
      </w:r>
      <w:r>
        <w:rPr>
          <w:lang w:eastAsia="fr-FR"/>
        </w:rPr>
        <w:t xml:space="preserve"> </w:t>
      </w:r>
      <w:r w:rsidR="00CA165F">
        <w:rPr>
          <w:lang w:eastAsia="fr-FR"/>
        </w:rPr>
        <w:t>s</w:t>
      </w:r>
      <w:r>
        <w:rPr>
          <w:lang w:eastAsia="fr-FR"/>
        </w:rPr>
        <w:t xml:space="preserve">ur le démon, ne </w:t>
      </w:r>
      <w:r w:rsidR="008F4CE3">
        <w:rPr>
          <w:lang w:eastAsia="fr-FR"/>
        </w:rPr>
        <w:t>fut</w:t>
      </w:r>
      <w:r>
        <w:rPr>
          <w:lang w:eastAsia="fr-FR"/>
        </w:rPr>
        <w:t xml:space="preserve"> interrompu que par un reproche qu</w:t>
      </w:r>
      <w:r w:rsidR="00A0480D">
        <w:rPr>
          <w:lang w:eastAsia="fr-FR"/>
        </w:rPr>
        <w:t>’</w:t>
      </w:r>
      <w:r>
        <w:rPr>
          <w:lang w:eastAsia="fr-FR"/>
        </w:rPr>
        <w:t xml:space="preserve">il crut avoir lieu de </w:t>
      </w:r>
      <w:r w:rsidR="00CA165F">
        <w:rPr>
          <w:lang w:eastAsia="fr-FR"/>
        </w:rPr>
        <w:t>s</w:t>
      </w:r>
      <w:r>
        <w:rPr>
          <w:lang w:eastAsia="fr-FR"/>
        </w:rPr>
        <w:t xml:space="preserve">e </w:t>
      </w:r>
      <w:r w:rsidR="008F4CE3">
        <w:rPr>
          <w:lang w:eastAsia="fr-FR"/>
        </w:rPr>
        <w:t>faire</w:t>
      </w:r>
      <w:r>
        <w:rPr>
          <w:lang w:eastAsia="fr-FR"/>
        </w:rPr>
        <w:t xml:space="preserve">. Convient-il à un pécheur, </w:t>
      </w:r>
      <w:r w:rsidR="00CA165F">
        <w:rPr>
          <w:lang w:eastAsia="fr-FR"/>
        </w:rPr>
        <w:t>et</w:t>
      </w:r>
      <w:r>
        <w:rPr>
          <w:lang w:eastAsia="fr-FR"/>
        </w:rPr>
        <w:t xml:space="preserve"> à un </w:t>
      </w:r>
      <w:r w:rsidR="00DE127C">
        <w:rPr>
          <w:lang w:eastAsia="fr-FR"/>
        </w:rPr>
        <w:t>laïc</w:t>
      </w:r>
      <w:r>
        <w:rPr>
          <w:lang w:eastAsia="fr-FR"/>
        </w:rPr>
        <w:t xml:space="preserve"> tel que je </w:t>
      </w:r>
      <w:r w:rsidR="00CA165F">
        <w:rPr>
          <w:lang w:eastAsia="fr-FR"/>
        </w:rPr>
        <w:t>s</w:t>
      </w:r>
      <w:r>
        <w:rPr>
          <w:lang w:eastAsia="fr-FR"/>
        </w:rPr>
        <w:t xml:space="preserve">uis, </w:t>
      </w:r>
      <w:r w:rsidR="00CA165F">
        <w:rPr>
          <w:lang w:eastAsia="fr-FR"/>
        </w:rPr>
        <w:t>s</w:t>
      </w:r>
      <w:r>
        <w:rPr>
          <w:lang w:eastAsia="fr-FR"/>
        </w:rPr>
        <w:t xml:space="preserve">e </w:t>
      </w:r>
      <w:r w:rsidR="00DE127C">
        <w:rPr>
          <w:lang w:eastAsia="fr-FR"/>
        </w:rPr>
        <w:t>dit-il à</w:t>
      </w:r>
      <w:r>
        <w:rPr>
          <w:lang w:eastAsia="fr-FR"/>
        </w:rPr>
        <w:t xml:space="preserve"> lui-même, d</w:t>
      </w:r>
      <w:r w:rsidR="00A0480D">
        <w:rPr>
          <w:lang w:eastAsia="fr-FR"/>
        </w:rPr>
        <w:t>’</w:t>
      </w:r>
      <w:r>
        <w:rPr>
          <w:lang w:eastAsia="fr-FR"/>
        </w:rPr>
        <w:t xml:space="preserve">annoncer la parole de Dieu, </w:t>
      </w:r>
      <w:r w:rsidR="00CA165F">
        <w:rPr>
          <w:lang w:eastAsia="fr-FR"/>
        </w:rPr>
        <w:t>et</w:t>
      </w:r>
      <w:r>
        <w:rPr>
          <w:lang w:eastAsia="fr-FR"/>
        </w:rPr>
        <w:t xml:space="preserve"> de le </w:t>
      </w:r>
      <w:r w:rsidR="008F4CE3">
        <w:rPr>
          <w:lang w:eastAsia="fr-FR"/>
        </w:rPr>
        <w:t>faire</w:t>
      </w:r>
      <w:r>
        <w:rPr>
          <w:lang w:eastAsia="fr-FR"/>
        </w:rPr>
        <w:t xml:space="preserve"> </w:t>
      </w:r>
      <w:r w:rsidR="00006B51">
        <w:rPr>
          <w:lang w:eastAsia="fr-FR"/>
        </w:rPr>
        <w:t>sa</w:t>
      </w:r>
      <w:r>
        <w:rPr>
          <w:lang w:eastAsia="fr-FR"/>
        </w:rPr>
        <w:t>n</w:t>
      </w:r>
      <w:r w:rsidR="003A23AF">
        <w:rPr>
          <w:lang w:eastAsia="fr-FR"/>
        </w:rPr>
        <w:t>s mission</w:t>
      </w:r>
      <w:r w:rsidR="00EA1F75">
        <w:rPr>
          <w:lang w:eastAsia="fr-FR"/>
        </w:rPr>
        <w:t> ?</w:t>
      </w:r>
      <w:r>
        <w:rPr>
          <w:lang w:eastAsia="fr-FR"/>
        </w:rPr>
        <w:t xml:space="preserve"> Puis-je ignorer la </w:t>
      </w:r>
      <w:r w:rsidR="008F4CE3">
        <w:rPr>
          <w:lang w:eastAsia="fr-FR"/>
        </w:rPr>
        <w:t>défens</w:t>
      </w:r>
      <w:r w:rsidR="002802AE">
        <w:rPr>
          <w:lang w:eastAsia="fr-FR"/>
        </w:rPr>
        <w:t>e</w:t>
      </w:r>
      <w:r>
        <w:rPr>
          <w:lang w:eastAsia="fr-FR"/>
        </w:rPr>
        <w:t xml:space="preserve"> que Dieu en </w:t>
      </w:r>
      <w:r w:rsidR="008F4CE3">
        <w:rPr>
          <w:lang w:eastAsia="fr-FR"/>
        </w:rPr>
        <w:t>fait</w:t>
      </w:r>
      <w:r>
        <w:rPr>
          <w:lang w:eastAsia="fr-FR"/>
        </w:rPr>
        <w:t xml:space="preserve"> par </w:t>
      </w:r>
      <w:r w:rsidR="00CA165F">
        <w:rPr>
          <w:lang w:eastAsia="fr-FR"/>
        </w:rPr>
        <w:t>s</w:t>
      </w:r>
      <w:r>
        <w:rPr>
          <w:lang w:eastAsia="fr-FR"/>
        </w:rPr>
        <w:t>o</w:t>
      </w:r>
      <w:r w:rsidR="00AE0A8F">
        <w:rPr>
          <w:lang w:eastAsia="fr-FR"/>
        </w:rPr>
        <w:t>n prophète</w:t>
      </w:r>
      <w:r w:rsidR="00060957">
        <w:rPr>
          <w:rStyle w:val="Appelnotedebasdep"/>
          <w:lang w:eastAsia="fr-FR"/>
        </w:rPr>
        <w:footnoteReference w:id="15"/>
      </w:r>
      <w:r w:rsidR="00DE127C">
        <w:rPr>
          <w:lang w:eastAsia="fr-FR"/>
        </w:rPr>
        <w:t> ?</w:t>
      </w:r>
      <w:r>
        <w:rPr>
          <w:lang w:eastAsia="fr-FR"/>
        </w:rPr>
        <w:t xml:space="preserve"> Et l</w:t>
      </w:r>
      <w:r w:rsidR="00A0480D">
        <w:rPr>
          <w:lang w:eastAsia="fr-FR"/>
        </w:rPr>
        <w:t>’</w:t>
      </w:r>
      <w:r w:rsidR="00AE0A8F">
        <w:rPr>
          <w:lang w:eastAsia="fr-FR"/>
        </w:rPr>
        <w:t>apôtre</w:t>
      </w:r>
      <w:r>
        <w:rPr>
          <w:lang w:eastAsia="fr-FR"/>
        </w:rPr>
        <w:t xml:space="preserve"> ne dit-il pas qu</w:t>
      </w:r>
      <w:r w:rsidR="00A0480D">
        <w:rPr>
          <w:lang w:eastAsia="fr-FR"/>
        </w:rPr>
        <w:t>’</w:t>
      </w:r>
      <w:r>
        <w:rPr>
          <w:lang w:eastAsia="fr-FR"/>
        </w:rPr>
        <w:t>on ne</w:t>
      </w:r>
      <w:r w:rsidR="00DE127C">
        <w:rPr>
          <w:lang w:eastAsia="fr-FR"/>
        </w:rPr>
        <w:t xml:space="preserve"> peut prêcher s</w:t>
      </w:r>
      <w:r w:rsidR="00CA165F">
        <w:rPr>
          <w:lang w:eastAsia="fr-FR"/>
        </w:rPr>
        <w:t>an</w:t>
      </w:r>
      <w:r>
        <w:rPr>
          <w:lang w:eastAsia="fr-FR"/>
        </w:rPr>
        <w:t>s être envoyé</w:t>
      </w:r>
      <w:r w:rsidR="00EA1F75">
        <w:rPr>
          <w:lang w:eastAsia="fr-FR"/>
        </w:rPr>
        <w:t> ?</w:t>
      </w:r>
      <w:r>
        <w:rPr>
          <w:lang w:eastAsia="fr-FR"/>
        </w:rPr>
        <w:t xml:space="preserve"> </w:t>
      </w:r>
      <w:r w:rsidR="00DE127C">
        <w:rPr>
          <w:lang w:eastAsia="fr-FR"/>
        </w:rPr>
        <w:t xml:space="preserve">(Rom. X) </w:t>
      </w:r>
      <w:r>
        <w:rPr>
          <w:lang w:eastAsia="fr-FR"/>
        </w:rPr>
        <w:t xml:space="preserve">Agité de </w:t>
      </w:r>
      <w:r w:rsidR="0067049E">
        <w:rPr>
          <w:lang w:eastAsia="fr-FR"/>
        </w:rPr>
        <w:t>s</w:t>
      </w:r>
      <w:r>
        <w:rPr>
          <w:lang w:eastAsia="fr-FR"/>
        </w:rPr>
        <w:t>es pen</w:t>
      </w:r>
      <w:r w:rsidR="00CA165F">
        <w:rPr>
          <w:lang w:eastAsia="fr-FR"/>
        </w:rPr>
        <w:t>s</w:t>
      </w:r>
      <w:r>
        <w:rPr>
          <w:lang w:eastAsia="fr-FR"/>
        </w:rPr>
        <w:t xml:space="preserve">ées, </w:t>
      </w:r>
      <w:r w:rsidR="00CA165F">
        <w:rPr>
          <w:lang w:eastAsia="fr-FR"/>
        </w:rPr>
        <w:t>et</w:t>
      </w:r>
      <w:r>
        <w:rPr>
          <w:lang w:eastAsia="fr-FR"/>
        </w:rPr>
        <w:t xml:space="preserve"> dans la crainte que ce ne </w:t>
      </w:r>
      <w:r w:rsidR="008F4CE3">
        <w:rPr>
          <w:lang w:eastAsia="fr-FR"/>
        </w:rPr>
        <w:t>fut</w:t>
      </w:r>
      <w:r>
        <w:rPr>
          <w:lang w:eastAsia="fr-FR"/>
        </w:rPr>
        <w:t xml:space="preserve"> ici une tentation de l</w:t>
      </w:r>
      <w:r w:rsidR="00A0480D">
        <w:rPr>
          <w:lang w:eastAsia="fr-FR"/>
        </w:rPr>
        <w:t>’</w:t>
      </w:r>
      <w:r>
        <w:rPr>
          <w:lang w:eastAsia="fr-FR"/>
        </w:rPr>
        <w:t>ennemi, il eut recours à la pri</w:t>
      </w:r>
      <w:r w:rsidR="00CA165F">
        <w:rPr>
          <w:lang w:eastAsia="fr-FR"/>
        </w:rPr>
        <w:t>ère</w:t>
      </w:r>
      <w:r>
        <w:rPr>
          <w:lang w:eastAsia="fr-FR"/>
        </w:rPr>
        <w:t xml:space="preserve">, </w:t>
      </w:r>
      <w:r w:rsidR="00CA165F">
        <w:rPr>
          <w:lang w:eastAsia="fr-FR"/>
        </w:rPr>
        <w:t>et</w:t>
      </w:r>
      <w:r>
        <w:rPr>
          <w:lang w:eastAsia="fr-FR"/>
        </w:rPr>
        <w:t xml:space="preserve"> il en </w:t>
      </w:r>
      <w:r w:rsidR="00CA165F">
        <w:rPr>
          <w:lang w:eastAsia="fr-FR"/>
        </w:rPr>
        <w:t>s</w:t>
      </w:r>
      <w:r>
        <w:rPr>
          <w:lang w:eastAsia="fr-FR"/>
        </w:rPr>
        <w:t xml:space="preserve">ortit plus </w:t>
      </w:r>
      <w:r w:rsidR="002802AE">
        <w:rPr>
          <w:lang w:eastAsia="fr-FR"/>
        </w:rPr>
        <w:t>persuadé</w:t>
      </w:r>
      <w:r>
        <w:rPr>
          <w:lang w:eastAsia="fr-FR"/>
        </w:rPr>
        <w:t xml:space="preserve"> que jamais qu</w:t>
      </w:r>
      <w:r w:rsidR="00A0480D">
        <w:rPr>
          <w:lang w:eastAsia="fr-FR"/>
        </w:rPr>
        <w:t>’</w:t>
      </w:r>
      <w:r>
        <w:rPr>
          <w:lang w:eastAsia="fr-FR"/>
        </w:rPr>
        <w:t xml:space="preserve">il </w:t>
      </w:r>
      <w:r w:rsidR="008F4CE3">
        <w:rPr>
          <w:lang w:eastAsia="fr-FR"/>
        </w:rPr>
        <w:t>faut</w:t>
      </w:r>
      <w:r>
        <w:rPr>
          <w:lang w:eastAsia="fr-FR"/>
        </w:rPr>
        <w:t xml:space="preserve"> ob</w:t>
      </w:r>
      <w:r w:rsidR="00CA165F">
        <w:rPr>
          <w:lang w:eastAsia="fr-FR"/>
        </w:rPr>
        <w:t>s</w:t>
      </w:r>
      <w:r>
        <w:rPr>
          <w:lang w:eastAsia="fr-FR"/>
        </w:rPr>
        <w:t>erver les règles de l</w:t>
      </w:r>
      <w:r w:rsidR="00A0480D">
        <w:rPr>
          <w:lang w:eastAsia="fr-FR"/>
        </w:rPr>
        <w:t>’</w:t>
      </w:r>
      <w:r w:rsidR="00CA165F">
        <w:rPr>
          <w:lang w:eastAsia="fr-FR"/>
        </w:rPr>
        <w:t>Église</w:t>
      </w:r>
      <w:r>
        <w:rPr>
          <w:lang w:eastAsia="fr-FR"/>
        </w:rPr>
        <w:t>, quelqu</w:t>
      </w:r>
      <w:r w:rsidR="00DE127C">
        <w:rPr>
          <w:lang w:eastAsia="fr-FR"/>
        </w:rPr>
        <w:t xml:space="preserve">e </w:t>
      </w:r>
      <w:r>
        <w:rPr>
          <w:lang w:eastAsia="fr-FR"/>
        </w:rPr>
        <w:t>a</w:t>
      </w:r>
      <w:r w:rsidR="00CA165F">
        <w:rPr>
          <w:lang w:eastAsia="fr-FR"/>
        </w:rPr>
        <w:t>ss</w:t>
      </w:r>
      <w:r>
        <w:rPr>
          <w:lang w:eastAsia="fr-FR"/>
        </w:rPr>
        <w:t>uré que l</w:t>
      </w:r>
      <w:r w:rsidR="00A0480D">
        <w:rPr>
          <w:lang w:eastAsia="fr-FR"/>
        </w:rPr>
        <w:t>’</w:t>
      </w:r>
      <w:r>
        <w:rPr>
          <w:lang w:eastAsia="fr-FR"/>
        </w:rPr>
        <w:t>on c</w:t>
      </w:r>
      <w:r w:rsidR="00DE127C">
        <w:rPr>
          <w:lang w:eastAsia="fr-FR"/>
        </w:rPr>
        <w:t>roi</w:t>
      </w:r>
      <w:r>
        <w:rPr>
          <w:lang w:eastAsia="fr-FR"/>
        </w:rPr>
        <w:t>e être d</w:t>
      </w:r>
      <w:r w:rsidR="00A0480D">
        <w:rPr>
          <w:lang w:eastAsia="fr-FR"/>
        </w:rPr>
        <w:t>’</w:t>
      </w:r>
      <w:r>
        <w:rPr>
          <w:lang w:eastAsia="fr-FR"/>
        </w:rPr>
        <w:t>un</w:t>
      </w:r>
      <w:r w:rsidR="003A23AF">
        <w:rPr>
          <w:lang w:eastAsia="fr-FR"/>
        </w:rPr>
        <w:t>e mission</w:t>
      </w:r>
      <w:r>
        <w:rPr>
          <w:lang w:eastAsia="fr-FR"/>
        </w:rPr>
        <w:t xml:space="preserve"> extraordinaire de la part de Dieu. Il </w:t>
      </w:r>
      <w:r w:rsidR="008F4CE3">
        <w:rPr>
          <w:lang w:eastAsia="fr-FR"/>
        </w:rPr>
        <w:t>form</w:t>
      </w:r>
      <w:r>
        <w:rPr>
          <w:lang w:eastAsia="fr-FR"/>
        </w:rPr>
        <w:t>a donc le d</w:t>
      </w:r>
      <w:r w:rsidR="00CA165F">
        <w:rPr>
          <w:lang w:eastAsia="fr-FR"/>
        </w:rPr>
        <w:t>ess</w:t>
      </w:r>
      <w:r>
        <w:rPr>
          <w:lang w:eastAsia="fr-FR"/>
        </w:rPr>
        <w:t>ein de s</w:t>
      </w:r>
      <w:r w:rsidR="00A0480D">
        <w:rPr>
          <w:lang w:eastAsia="fr-FR"/>
        </w:rPr>
        <w:t>’</w:t>
      </w:r>
      <w:r>
        <w:rPr>
          <w:lang w:eastAsia="fr-FR"/>
        </w:rPr>
        <w:t>aller pré</w:t>
      </w:r>
      <w:r w:rsidR="00CA165F">
        <w:rPr>
          <w:lang w:eastAsia="fr-FR"/>
        </w:rPr>
        <w:t>s</w:t>
      </w:r>
      <w:r>
        <w:rPr>
          <w:lang w:eastAsia="fr-FR"/>
        </w:rPr>
        <w:t>enter à l</w:t>
      </w:r>
      <w:r w:rsidR="00A0480D">
        <w:rPr>
          <w:lang w:eastAsia="fr-FR"/>
        </w:rPr>
        <w:t>’</w:t>
      </w:r>
      <w:r w:rsidR="003A23AF">
        <w:rPr>
          <w:lang w:eastAsia="fr-FR"/>
        </w:rPr>
        <w:t>évêque</w:t>
      </w:r>
      <w:r w:rsidR="00DE127C">
        <w:rPr>
          <w:lang w:eastAsia="fr-FR"/>
        </w:rPr>
        <w:t xml:space="preserve"> de </w:t>
      </w:r>
      <w:r w:rsidR="002802AE">
        <w:rPr>
          <w:lang w:eastAsia="fr-FR"/>
        </w:rPr>
        <w:t>Catanzaro</w:t>
      </w:r>
      <w:r w:rsidR="00060957">
        <w:rPr>
          <w:rStyle w:val="Appelnotedebasdep"/>
          <w:lang w:eastAsia="fr-FR"/>
        </w:rPr>
        <w:footnoteReference w:id="16"/>
      </w:r>
      <w:r w:rsidR="00DE127C">
        <w:rPr>
          <w:lang w:eastAsia="fr-FR"/>
        </w:rPr>
        <w:t>,</w:t>
      </w:r>
      <w:r>
        <w:rPr>
          <w:lang w:eastAsia="fr-FR"/>
        </w:rPr>
        <w:t xml:space="preserve"> de lui découvrir tous les </w:t>
      </w:r>
      <w:r w:rsidR="002802AE">
        <w:rPr>
          <w:lang w:eastAsia="fr-FR"/>
        </w:rPr>
        <w:t>mouvements</w:t>
      </w:r>
      <w:r>
        <w:rPr>
          <w:lang w:eastAsia="fr-FR"/>
        </w:rPr>
        <w:t xml:space="preserve"> </w:t>
      </w:r>
      <w:r>
        <w:rPr>
          <w:lang w:eastAsia="fr-FR"/>
        </w:rPr>
        <w:lastRenderedPageBreak/>
        <w:t xml:space="preserve">de </w:t>
      </w:r>
      <w:r w:rsidR="00CA165F">
        <w:rPr>
          <w:lang w:eastAsia="fr-FR"/>
        </w:rPr>
        <w:t>s</w:t>
      </w:r>
      <w:r>
        <w:rPr>
          <w:lang w:eastAsia="fr-FR"/>
        </w:rPr>
        <w:t xml:space="preserve">on cœur, </w:t>
      </w:r>
      <w:r w:rsidR="00CA165F">
        <w:rPr>
          <w:lang w:eastAsia="fr-FR"/>
        </w:rPr>
        <w:t>et</w:t>
      </w:r>
      <w:r>
        <w:rPr>
          <w:lang w:eastAsia="fr-FR"/>
        </w:rPr>
        <w:t xml:space="preserve"> d</w:t>
      </w:r>
      <w:r w:rsidR="00A0480D">
        <w:rPr>
          <w:lang w:eastAsia="fr-FR"/>
        </w:rPr>
        <w:t>’</w:t>
      </w:r>
      <w:r>
        <w:rPr>
          <w:lang w:eastAsia="fr-FR"/>
        </w:rPr>
        <w:t xml:space="preserve">attendre de lui la </w:t>
      </w:r>
      <w:r w:rsidR="002802AE">
        <w:rPr>
          <w:lang w:eastAsia="fr-FR"/>
        </w:rPr>
        <w:t>résolution</w:t>
      </w:r>
      <w:r>
        <w:rPr>
          <w:lang w:eastAsia="fr-FR"/>
        </w:rPr>
        <w:t xml:space="preserve"> de </w:t>
      </w:r>
      <w:r w:rsidR="00CA165F">
        <w:rPr>
          <w:lang w:eastAsia="fr-FR"/>
        </w:rPr>
        <w:t>s</w:t>
      </w:r>
      <w:r w:rsidR="00DE127C">
        <w:rPr>
          <w:lang w:eastAsia="fr-FR"/>
        </w:rPr>
        <w:t>es doutes, p</w:t>
      </w:r>
      <w:r>
        <w:rPr>
          <w:lang w:eastAsia="fr-FR"/>
        </w:rPr>
        <w:t>our agir en</w:t>
      </w:r>
      <w:r w:rsidR="00CA165F">
        <w:rPr>
          <w:lang w:eastAsia="fr-FR"/>
        </w:rPr>
        <w:t>s</w:t>
      </w:r>
      <w:r>
        <w:rPr>
          <w:lang w:eastAsia="fr-FR"/>
        </w:rPr>
        <w:t>uite con</w:t>
      </w:r>
      <w:r w:rsidR="008F4CE3">
        <w:rPr>
          <w:lang w:eastAsia="fr-FR"/>
        </w:rPr>
        <w:t>form</w:t>
      </w:r>
      <w:r>
        <w:rPr>
          <w:lang w:eastAsia="fr-FR"/>
        </w:rPr>
        <w:t xml:space="preserve">ément à </w:t>
      </w:r>
      <w:r w:rsidR="00CA165F">
        <w:rPr>
          <w:lang w:eastAsia="fr-FR"/>
        </w:rPr>
        <w:t>s</w:t>
      </w:r>
      <w:r>
        <w:rPr>
          <w:lang w:eastAsia="fr-FR"/>
        </w:rPr>
        <w:t>es ordres.</w:t>
      </w:r>
      <w:r w:rsidR="00EA1F75">
        <w:rPr>
          <w:lang w:eastAsia="fr-FR"/>
        </w:rPr>
        <w:t xml:space="preserve"> </w:t>
      </w:r>
    </w:p>
    <w:p w:rsidR="00854B10" w:rsidRPr="00C452F6" w:rsidRDefault="006172A9" w:rsidP="002526C7">
      <w:pPr>
        <w:pStyle w:val="Titre2"/>
      </w:pPr>
      <w:r>
        <w:t xml:space="preserve">§ 33. </w:t>
      </w:r>
      <w:r w:rsidR="00854B10" w:rsidRPr="00471AC1">
        <w:t>L</w:t>
      </w:r>
      <w:r w:rsidR="00A0480D">
        <w:t>’</w:t>
      </w:r>
      <w:r w:rsidR="00854B10">
        <w:t>abbé</w:t>
      </w:r>
      <w:r w:rsidR="00854B10" w:rsidRPr="00471AC1">
        <w:t xml:space="preserve"> de Curace l</w:t>
      </w:r>
      <w:r w:rsidR="00A0480D">
        <w:t>’</w:t>
      </w:r>
      <w:r w:rsidR="00854B10" w:rsidRPr="00471AC1">
        <w:t xml:space="preserve">engage à se fixer dans son </w:t>
      </w:r>
      <w:r w:rsidR="00854B10">
        <w:t>abbaye</w:t>
      </w:r>
      <w:r w:rsidR="00854B10" w:rsidRPr="00471AC1">
        <w:t>.</w:t>
      </w:r>
      <w:bookmarkStart w:id="36" w:name="a133"/>
      <w:bookmarkEnd w:id="36"/>
      <w:r w:rsidR="00854B10" w:rsidRPr="00471AC1">
        <w:t xml:space="preserve"> </w:t>
      </w:r>
    </w:p>
    <w:p w:rsidR="00EA1F75" w:rsidRDefault="00B47EF3" w:rsidP="00060957">
      <w:pPr>
        <w:rPr>
          <w:lang w:eastAsia="fr-FR"/>
        </w:rPr>
      </w:pPr>
      <w:r>
        <w:rPr>
          <w:lang w:eastAsia="fr-FR"/>
        </w:rPr>
        <w:t xml:space="preserve">Sur </w:t>
      </w:r>
      <w:r w:rsidR="00CA165F">
        <w:rPr>
          <w:lang w:eastAsia="fr-FR"/>
        </w:rPr>
        <w:t>s</w:t>
      </w:r>
      <w:r>
        <w:rPr>
          <w:lang w:eastAsia="fr-FR"/>
        </w:rPr>
        <w:t xml:space="preserve">a route il lui </w:t>
      </w:r>
      <w:r w:rsidR="008F4CE3">
        <w:rPr>
          <w:lang w:eastAsia="fr-FR"/>
        </w:rPr>
        <w:t>fallu</w:t>
      </w:r>
      <w:r>
        <w:rPr>
          <w:lang w:eastAsia="fr-FR"/>
        </w:rPr>
        <w:t>t p</w:t>
      </w:r>
      <w:r w:rsidR="00CA165F">
        <w:rPr>
          <w:lang w:eastAsia="fr-FR"/>
        </w:rPr>
        <w:t>asse</w:t>
      </w:r>
      <w:r>
        <w:rPr>
          <w:lang w:eastAsia="fr-FR"/>
        </w:rPr>
        <w:t>r par</w:t>
      </w:r>
      <w:r w:rsidR="00EA1F75">
        <w:rPr>
          <w:lang w:eastAsia="fr-FR"/>
        </w:rPr>
        <w:t xml:space="preserve"> </w:t>
      </w:r>
      <w:r>
        <w:rPr>
          <w:lang w:eastAsia="fr-FR"/>
        </w:rPr>
        <w:t>Curace, autr</w:t>
      </w:r>
      <w:r w:rsidR="00AE0A8F">
        <w:rPr>
          <w:lang w:eastAsia="fr-FR"/>
        </w:rPr>
        <w:t>e abbaye</w:t>
      </w:r>
      <w:r>
        <w:rPr>
          <w:lang w:eastAsia="fr-FR"/>
        </w:rPr>
        <w:t xml:space="preserve"> de l</w:t>
      </w:r>
      <w:r w:rsidR="00A0480D">
        <w:rPr>
          <w:lang w:eastAsia="fr-FR"/>
        </w:rPr>
        <w:t>’</w:t>
      </w:r>
      <w:r w:rsidR="00AE0A8F">
        <w:rPr>
          <w:lang w:eastAsia="fr-FR"/>
        </w:rPr>
        <w:t>ordre</w:t>
      </w:r>
      <w:r>
        <w:rPr>
          <w:lang w:eastAsia="fr-FR"/>
        </w:rPr>
        <w:t xml:space="preserve"> de </w:t>
      </w:r>
      <w:r w:rsidR="002802AE">
        <w:rPr>
          <w:lang w:eastAsia="fr-FR"/>
        </w:rPr>
        <w:t>Cîteaux</w:t>
      </w:r>
      <w:r>
        <w:rPr>
          <w:lang w:eastAsia="fr-FR"/>
        </w:rPr>
        <w:t xml:space="preserve"> dans l</w:t>
      </w:r>
      <w:r w:rsidR="003A23AF">
        <w:rPr>
          <w:lang w:eastAsia="fr-FR"/>
        </w:rPr>
        <w:t>e diocèse</w:t>
      </w:r>
      <w:r>
        <w:rPr>
          <w:lang w:eastAsia="fr-FR"/>
        </w:rPr>
        <w:t xml:space="preserve"> de Marherano. Les commenc</w:t>
      </w:r>
      <w:r w:rsidR="00CA165F">
        <w:rPr>
          <w:lang w:eastAsia="fr-FR"/>
        </w:rPr>
        <w:t>ements</w:t>
      </w:r>
      <w:r>
        <w:rPr>
          <w:lang w:eastAsia="fr-FR"/>
        </w:rPr>
        <w:t xml:space="preserve"> de c</w:t>
      </w:r>
      <w:r w:rsidR="00AE0A8F">
        <w:rPr>
          <w:lang w:eastAsia="fr-FR"/>
        </w:rPr>
        <w:t>e monastère</w:t>
      </w:r>
      <w:r w:rsidR="002802AE">
        <w:rPr>
          <w:lang w:eastAsia="fr-FR"/>
        </w:rPr>
        <w:t>, qui n</w:t>
      </w:r>
      <w:r w:rsidR="00A0480D">
        <w:rPr>
          <w:lang w:eastAsia="fr-FR"/>
        </w:rPr>
        <w:t>’</w:t>
      </w:r>
      <w:r w:rsidR="002802AE">
        <w:rPr>
          <w:lang w:eastAsia="fr-FR"/>
        </w:rPr>
        <w:t>avait g</w:t>
      </w:r>
      <w:r>
        <w:rPr>
          <w:lang w:eastAsia="fr-FR"/>
        </w:rPr>
        <w:t>u</w:t>
      </w:r>
      <w:r w:rsidR="00CA165F">
        <w:rPr>
          <w:lang w:eastAsia="fr-FR"/>
        </w:rPr>
        <w:t>ères</w:t>
      </w:r>
      <w:r>
        <w:rPr>
          <w:lang w:eastAsia="fr-FR"/>
        </w:rPr>
        <w:t xml:space="preserve"> que dix ans de </w:t>
      </w:r>
      <w:r w:rsidR="008F4CE3">
        <w:rPr>
          <w:lang w:eastAsia="fr-FR"/>
        </w:rPr>
        <w:t>fond</w:t>
      </w:r>
      <w:r>
        <w:rPr>
          <w:lang w:eastAsia="fr-FR"/>
        </w:rPr>
        <w:t xml:space="preserve">ation, </w:t>
      </w:r>
      <w:r w:rsidR="002802AE">
        <w:rPr>
          <w:lang w:eastAsia="fr-FR"/>
        </w:rPr>
        <w:t>étaient</w:t>
      </w:r>
      <w:r>
        <w:rPr>
          <w:lang w:eastAsia="fr-FR"/>
        </w:rPr>
        <w:t xml:space="preserve"> encore </w:t>
      </w:r>
      <w:r w:rsidR="008F4CE3">
        <w:rPr>
          <w:lang w:eastAsia="fr-FR"/>
        </w:rPr>
        <w:t>faible</w:t>
      </w:r>
      <w:r>
        <w:rPr>
          <w:lang w:eastAsia="fr-FR"/>
        </w:rPr>
        <w:t>s, mais la charité y ét</w:t>
      </w:r>
      <w:r w:rsidR="00CA165F">
        <w:rPr>
          <w:lang w:eastAsia="fr-FR"/>
        </w:rPr>
        <w:t>ait</w:t>
      </w:r>
      <w:r>
        <w:rPr>
          <w:lang w:eastAsia="fr-FR"/>
        </w:rPr>
        <w:t xml:space="preserve"> grande. Joachim </w:t>
      </w:r>
      <w:r w:rsidR="002802AE">
        <w:rPr>
          <w:lang w:eastAsia="fr-FR"/>
        </w:rPr>
        <w:t>y</w:t>
      </w:r>
      <w:r>
        <w:rPr>
          <w:lang w:eastAsia="fr-FR"/>
        </w:rPr>
        <w:t xml:space="preserve"> </w:t>
      </w:r>
      <w:r w:rsidR="008F4CE3">
        <w:rPr>
          <w:lang w:eastAsia="fr-FR"/>
        </w:rPr>
        <w:t>fut</w:t>
      </w:r>
      <w:r>
        <w:rPr>
          <w:lang w:eastAsia="fr-FR"/>
        </w:rPr>
        <w:t xml:space="preserve"> reçu avec cet e</w:t>
      </w:r>
      <w:r w:rsidR="00CA165F">
        <w:rPr>
          <w:lang w:eastAsia="fr-FR"/>
        </w:rPr>
        <w:t>s</w:t>
      </w:r>
      <w:r>
        <w:rPr>
          <w:lang w:eastAsia="fr-FR"/>
        </w:rPr>
        <w:t>prit de chr</w:t>
      </w:r>
      <w:r w:rsidR="002802AE">
        <w:rPr>
          <w:lang w:eastAsia="fr-FR"/>
        </w:rPr>
        <w:t>ist</w:t>
      </w:r>
      <w:r>
        <w:rPr>
          <w:lang w:eastAsia="fr-FR"/>
        </w:rPr>
        <w:t>iani</w:t>
      </w:r>
      <w:r w:rsidR="00CA165F">
        <w:rPr>
          <w:lang w:eastAsia="fr-FR"/>
        </w:rPr>
        <w:t>s</w:t>
      </w:r>
      <w:r>
        <w:rPr>
          <w:lang w:eastAsia="fr-FR"/>
        </w:rPr>
        <w:t xml:space="preserve">me qui </w:t>
      </w:r>
      <w:r w:rsidR="002802AE">
        <w:rPr>
          <w:lang w:eastAsia="fr-FR"/>
        </w:rPr>
        <w:t>régnait</w:t>
      </w:r>
      <w:r>
        <w:rPr>
          <w:lang w:eastAsia="fr-FR"/>
        </w:rPr>
        <w:t xml:space="preserve"> </w:t>
      </w:r>
      <w:r w:rsidR="00CA165F">
        <w:rPr>
          <w:lang w:eastAsia="fr-FR"/>
        </w:rPr>
        <w:t>s</w:t>
      </w:r>
      <w:r>
        <w:rPr>
          <w:lang w:eastAsia="fr-FR"/>
        </w:rPr>
        <w:t xml:space="preserve">i </w:t>
      </w:r>
      <w:r w:rsidR="00312485">
        <w:rPr>
          <w:lang w:eastAsia="fr-FR"/>
        </w:rPr>
        <w:t>fort</w:t>
      </w:r>
      <w:r>
        <w:rPr>
          <w:lang w:eastAsia="fr-FR"/>
        </w:rPr>
        <w:t xml:space="preserve"> dans les premiers </w:t>
      </w:r>
      <w:r w:rsidR="00CA165F">
        <w:rPr>
          <w:lang w:eastAsia="fr-FR"/>
        </w:rPr>
        <w:t>siècle</w:t>
      </w:r>
      <w:r>
        <w:rPr>
          <w:lang w:eastAsia="fr-FR"/>
        </w:rPr>
        <w:t xml:space="preserve">s </w:t>
      </w:r>
      <w:r w:rsidR="002802AE">
        <w:rPr>
          <w:lang w:eastAsia="fr-FR"/>
        </w:rPr>
        <w:t>d</w:t>
      </w:r>
      <w:r>
        <w:rPr>
          <w:lang w:eastAsia="fr-FR"/>
        </w:rPr>
        <w:t>e l</w:t>
      </w:r>
      <w:r w:rsidR="00A0480D">
        <w:rPr>
          <w:lang w:eastAsia="fr-FR"/>
        </w:rPr>
        <w:t>’</w:t>
      </w:r>
      <w:r w:rsidR="00CA165F">
        <w:rPr>
          <w:lang w:eastAsia="fr-FR"/>
        </w:rPr>
        <w:t>Église</w:t>
      </w:r>
      <w:r w:rsidR="00EA1F75">
        <w:rPr>
          <w:lang w:eastAsia="fr-FR"/>
        </w:rPr>
        <w:t> :</w:t>
      </w:r>
      <w:r>
        <w:rPr>
          <w:lang w:eastAsia="fr-FR"/>
        </w:rPr>
        <w:t xml:space="preserve"> Douceur, a</w:t>
      </w:r>
      <w:r w:rsidR="002802AE">
        <w:rPr>
          <w:lang w:eastAsia="fr-FR"/>
        </w:rPr>
        <w:t>ff</w:t>
      </w:r>
      <w:r>
        <w:rPr>
          <w:lang w:eastAsia="fr-FR"/>
        </w:rPr>
        <w:t xml:space="preserve">abilité, prévenances, tous les </w:t>
      </w:r>
      <w:r w:rsidR="00CA165F">
        <w:rPr>
          <w:lang w:eastAsia="fr-FR"/>
        </w:rPr>
        <w:t>s</w:t>
      </w:r>
      <w:r>
        <w:rPr>
          <w:lang w:eastAsia="fr-FR"/>
        </w:rPr>
        <w:t>oins qui peuvent rendre l</w:t>
      </w:r>
      <w:r w:rsidR="00A0480D">
        <w:rPr>
          <w:lang w:eastAsia="fr-FR"/>
        </w:rPr>
        <w:t>’</w:t>
      </w:r>
      <w:r>
        <w:rPr>
          <w:lang w:eastAsia="fr-FR"/>
        </w:rPr>
        <w:t>ho</w:t>
      </w:r>
      <w:r w:rsidR="00CA165F">
        <w:rPr>
          <w:lang w:eastAsia="fr-FR"/>
        </w:rPr>
        <w:t>s</w:t>
      </w:r>
      <w:r>
        <w:rPr>
          <w:lang w:eastAsia="fr-FR"/>
        </w:rPr>
        <w:t xml:space="preserve">pitalité agréable, </w:t>
      </w:r>
      <w:r w:rsidR="00CA165F">
        <w:rPr>
          <w:lang w:eastAsia="fr-FR"/>
        </w:rPr>
        <w:t>et</w:t>
      </w:r>
      <w:r>
        <w:rPr>
          <w:lang w:eastAsia="fr-FR"/>
        </w:rPr>
        <w:t xml:space="preserve"> en diminuer la honte, </w:t>
      </w:r>
      <w:r w:rsidR="008F4CE3">
        <w:rPr>
          <w:lang w:eastAsia="fr-FR"/>
        </w:rPr>
        <w:t>furent</w:t>
      </w:r>
      <w:r>
        <w:rPr>
          <w:lang w:eastAsia="fr-FR"/>
        </w:rPr>
        <w:t xml:space="preserve"> mis en u</w:t>
      </w:r>
      <w:r w:rsidR="00CA165F">
        <w:rPr>
          <w:lang w:eastAsia="fr-FR"/>
        </w:rPr>
        <w:t>s</w:t>
      </w:r>
      <w:r>
        <w:rPr>
          <w:lang w:eastAsia="fr-FR"/>
        </w:rPr>
        <w:t>age</w:t>
      </w:r>
      <w:r w:rsidR="002937A1">
        <w:rPr>
          <w:lang w:eastAsia="fr-FR"/>
        </w:rPr>
        <w:t xml:space="preserve">, </w:t>
      </w:r>
      <w:r>
        <w:rPr>
          <w:lang w:eastAsia="fr-FR"/>
        </w:rPr>
        <w:t>mais comme il n</w:t>
      </w:r>
      <w:r w:rsidR="00A0480D">
        <w:rPr>
          <w:lang w:eastAsia="fr-FR"/>
        </w:rPr>
        <w:t>’</w:t>
      </w:r>
      <w:r>
        <w:rPr>
          <w:lang w:eastAsia="fr-FR"/>
        </w:rPr>
        <w:t>e</w:t>
      </w:r>
      <w:r w:rsidR="00CA165F">
        <w:rPr>
          <w:lang w:eastAsia="fr-FR"/>
        </w:rPr>
        <w:t>s</w:t>
      </w:r>
      <w:r>
        <w:rPr>
          <w:lang w:eastAsia="fr-FR"/>
        </w:rPr>
        <w:t>t pas po</w:t>
      </w:r>
      <w:r w:rsidR="00CA165F">
        <w:rPr>
          <w:lang w:eastAsia="fr-FR"/>
        </w:rPr>
        <w:t>ss</w:t>
      </w:r>
      <w:r>
        <w:rPr>
          <w:lang w:eastAsia="fr-FR"/>
        </w:rPr>
        <w:t>ible de cacher entièrement la lumi</w:t>
      </w:r>
      <w:r w:rsidR="00CA165F">
        <w:rPr>
          <w:lang w:eastAsia="fr-FR"/>
        </w:rPr>
        <w:t>ère</w:t>
      </w:r>
      <w:r>
        <w:rPr>
          <w:lang w:eastAsia="fr-FR"/>
        </w:rPr>
        <w:t xml:space="preserve"> d</w:t>
      </w:r>
      <w:r w:rsidR="00A0480D">
        <w:rPr>
          <w:lang w:eastAsia="fr-FR"/>
        </w:rPr>
        <w:t>’</w:t>
      </w:r>
      <w:r>
        <w:rPr>
          <w:lang w:eastAsia="fr-FR"/>
        </w:rPr>
        <w:t xml:space="preserve">un </w:t>
      </w:r>
      <w:r w:rsidR="000F499F">
        <w:rPr>
          <w:lang w:eastAsia="fr-FR"/>
        </w:rPr>
        <w:t>f</w:t>
      </w:r>
      <w:r w:rsidR="008F4CE3">
        <w:rPr>
          <w:lang w:eastAsia="fr-FR"/>
        </w:rPr>
        <w:t>l</w:t>
      </w:r>
      <w:r>
        <w:rPr>
          <w:lang w:eastAsia="fr-FR"/>
        </w:rPr>
        <w:t xml:space="preserve">ambeau ardent, ni de </w:t>
      </w:r>
      <w:r w:rsidR="00CA165F">
        <w:rPr>
          <w:lang w:eastAsia="fr-FR"/>
        </w:rPr>
        <w:t>s</w:t>
      </w:r>
      <w:r>
        <w:rPr>
          <w:lang w:eastAsia="fr-FR"/>
        </w:rPr>
        <w:t>ou</w:t>
      </w:r>
      <w:r w:rsidR="00CA165F">
        <w:rPr>
          <w:lang w:eastAsia="fr-FR"/>
        </w:rPr>
        <w:t>s</w:t>
      </w:r>
      <w:r>
        <w:rPr>
          <w:lang w:eastAsia="fr-FR"/>
        </w:rPr>
        <w:t>traire aux yeux des p</w:t>
      </w:r>
      <w:r w:rsidR="00CA165F">
        <w:rPr>
          <w:lang w:eastAsia="fr-FR"/>
        </w:rPr>
        <w:t>assants</w:t>
      </w:r>
      <w:r>
        <w:rPr>
          <w:lang w:eastAsia="fr-FR"/>
        </w:rPr>
        <w:t xml:space="preserve"> la vue d</w:t>
      </w:r>
      <w:r w:rsidR="00A0480D">
        <w:rPr>
          <w:lang w:eastAsia="fr-FR"/>
        </w:rPr>
        <w:t>’</w:t>
      </w:r>
      <w:r>
        <w:rPr>
          <w:lang w:eastAsia="fr-FR"/>
        </w:rPr>
        <w:t>un</w:t>
      </w:r>
      <w:r w:rsidR="00AE0A8F">
        <w:rPr>
          <w:lang w:eastAsia="fr-FR"/>
        </w:rPr>
        <w:t>e ville</w:t>
      </w:r>
      <w:r>
        <w:rPr>
          <w:lang w:eastAsia="fr-FR"/>
        </w:rPr>
        <w:t xml:space="preserve"> bâtie </w:t>
      </w:r>
      <w:r w:rsidR="00CA165F">
        <w:rPr>
          <w:lang w:eastAsia="fr-FR"/>
        </w:rPr>
        <w:t>s</w:t>
      </w:r>
      <w:r w:rsidR="002802AE">
        <w:rPr>
          <w:lang w:eastAsia="fr-FR"/>
        </w:rPr>
        <w:t>ur un</w:t>
      </w:r>
      <w:r w:rsidR="00AE0A8F">
        <w:rPr>
          <w:lang w:eastAsia="fr-FR"/>
        </w:rPr>
        <w:t>e montagne</w:t>
      </w:r>
      <w:r w:rsidR="002802AE">
        <w:rPr>
          <w:lang w:eastAsia="fr-FR"/>
        </w:rPr>
        <w:t>, le mérite</w:t>
      </w:r>
      <w:r>
        <w:rPr>
          <w:lang w:eastAsia="fr-FR"/>
        </w:rPr>
        <w:t xml:space="preserve"> de Joachim </w:t>
      </w:r>
      <w:r w:rsidR="008F4CE3">
        <w:rPr>
          <w:lang w:eastAsia="fr-FR"/>
        </w:rPr>
        <w:t>fut</w:t>
      </w:r>
      <w:r>
        <w:rPr>
          <w:lang w:eastAsia="fr-FR"/>
        </w:rPr>
        <w:t xml:space="preserve"> </w:t>
      </w:r>
      <w:r w:rsidR="00387AA7">
        <w:rPr>
          <w:lang w:eastAsia="fr-FR"/>
        </w:rPr>
        <w:t>bientôt</w:t>
      </w:r>
      <w:r>
        <w:rPr>
          <w:lang w:eastAsia="fr-FR"/>
        </w:rPr>
        <w:t xml:space="preserve"> découvert</w:t>
      </w:r>
      <w:r w:rsidR="00894353">
        <w:rPr>
          <w:lang w:eastAsia="fr-FR"/>
        </w:rPr>
        <w:t>.</w:t>
      </w:r>
      <w:r>
        <w:rPr>
          <w:lang w:eastAsia="fr-FR"/>
        </w:rPr>
        <w:t xml:space="preserve"> Ses di</w:t>
      </w:r>
      <w:r w:rsidR="00CA165F">
        <w:rPr>
          <w:lang w:eastAsia="fr-FR"/>
        </w:rPr>
        <w:t>s</w:t>
      </w:r>
      <w:r>
        <w:rPr>
          <w:lang w:eastAsia="fr-FR"/>
        </w:rPr>
        <w:t xml:space="preserve">cours pleins de piété </w:t>
      </w:r>
      <w:r w:rsidR="00CA165F">
        <w:rPr>
          <w:lang w:eastAsia="fr-FR"/>
        </w:rPr>
        <w:t>et</w:t>
      </w:r>
      <w:r>
        <w:rPr>
          <w:lang w:eastAsia="fr-FR"/>
        </w:rPr>
        <w:t xml:space="preserve"> d</w:t>
      </w:r>
      <w:r w:rsidR="00A0480D">
        <w:rPr>
          <w:lang w:eastAsia="fr-FR"/>
        </w:rPr>
        <w:t>’</w:t>
      </w:r>
      <w:r w:rsidR="002802AE">
        <w:rPr>
          <w:lang w:eastAsia="fr-FR"/>
        </w:rPr>
        <w:t>onction</w:t>
      </w:r>
      <w:r>
        <w:rPr>
          <w:lang w:eastAsia="fr-FR"/>
        </w:rPr>
        <w:t xml:space="preserve">, cette </w:t>
      </w:r>
      <w:r w:rsidR="008F4CE3">
        <w:rPr>
          <w:lang w:eastAsia="fr-FR"/>
        </w:rPr>
        <w:t>facil</w:t>
      </w:r>
      <w:r>
        <w:rPr>
          <w:lang w:eastAsia="fr-FR"/>
        </w:rPr>
        <w:t>ité qu</w:t>
      </w:r>
      <w:r w:rsidR="00A0480D">
        <w:rPr>
          <w:lang w:eastAsia="fr-FR"/>
        </w:rPr>
        <w:t>’</w:t>
      </w:r>
      <w:r>
        <w:rPr>
          <w:lang w:eastAsia="fr-FR"/>
        </w:rPr>
        <w:t>il av</w:t>
      </w:r>
      <w:r w:rsidR="00CA165F">
        <w:rPr>
          <w:lang w:eastAsia="fr-FR"/>
        </w:rPr>
        <w:t>ait</w:t>
      </w:r>
      <w:r>
        <w:rPr>
          <w:lang w:eastAsia="fr-FR"/>
        </w:rPr>
        <w:t xml:space="preserve"> à manier le</w:t>
      </w:r>
      <w:r w:rsidR="00AE0A8F">
        <w:rPr>
          <w:lang w:eastAsia="fr-FR"/>
        </w:rPr>
        <w:t>s saintes écritures</w:t>
      </w:r>
      <w:r>
        <w:rPr>
          <w:lang w:eastAsia="fr-FR"/>
        </w:rPr>
        <w:t>, les ju</w:t>
      </w:r>
      <w:r w:rsidR="00CA165F">
        <w:rPr>
          <w:lang w:eastAsia="fr-FR"/>
        </w:rPr>
        <w:t>s</w:t>
      </w:r>
      <w:r>
        <w:rPr>
          <w:lang w:eastAsia="fr-FR"/>
        </w:rPr>
        <w:t>tes applications qu</w:t>
      </w:r>
      <w:r w:rsidR="00A0480D">
        <w:rPr>
          <w:lang w:eastAsia="fr-FR"/>
        </w:rPr>
        <w:t>’</w:t>
      </w:r>
      <w:r>
        <w:rPr>
          <w:lang w:eastAsia="fr-FR"/>
        </w:rPr>
        <w:t xml:space="preserve">il en </w:t>
      </w:r>
      <w:r w:rsidR="008F4CE3">
        <w:rPr>
          <w:lang w:eastAsia="fr-FR"/>
        </w:rPr>
        <w:t>faisai</w:t>
      </w:r>
      <w:r w:rsidR="00CA165F">
        <w:rPr>
          <w:lang w:eastAsia="fr-FR"/>
        </w:rPr>
        <w:t>t</w:t>
      </w:r>
      <w:r>
        <w:rPr>
          <w:lang w:eastAsia="fr-FR"/>
        </w:rPr>
        <w:t xml:space="preserve"> à tout propos, </w:t>
      </w:r>
      <w:r w:rsidR="008F4CE3">
        <w:rPr>
          <w:lang w:eastAsia="fr-FR"/>
        </w:rPr>
        <w:t>firent</w:t>
      </w:r>
      <w:r>
        <w:rPr>
          <w:lang w:eastAsia="fr-FR"/>
        </w:rPr>
        <w:t xml:space="preserve"> </w:t>
      </w:r>
      <w:r w:rsidR="00387AA7">
        <w:rPr>
          <w:lang w:eastAsia="fr-FR"/>
        </w:rPr>
        <w:t>bientôt</w:t>
      </w:r>
      <w:r>
        <w:rPr>
          <w:lang w:eastAsia="fr-FR"/>
        </w:rPr>
        <w:t xml:space="preserve"> juger a</w:t>
      </w:r>
      <w:r w:rsidR="00AE0A8F">
        <w:rPr>
          <w:lang w:eastAsia="fr-FR"/>
        </w:rPr>
        <w:t>u religieux</w:t>
      </w:r>
      <w:r>
        <w:rPr>
          <w:lang w:eastAsia="fr-FR"/>
        </w:rPr>
        <w:t xml:space="preserve"> chargé du </w:t>
      </w:r>
      <w:r w:rsidR="00CA165F">
        <w:rPr>
          <w:lang w:eastAsia="fr-FR"/>
        </w:rPr>
        <w:t>s</w:t>
      </w:r>
      <w:r>
        <w:rPr>
          <w:lang w:eastAsia="fr-FR"/>
        </w:rPr>
        <w:t>oin de recevoir les hôtes, que ce n</w:t>
      </w:r>
      <w:r w:rsidR="00A0480D">
        <w:rPr>
          <w:lang w:eastAsia="fr-FR"/>
        </w:rPr>
        <w:t>’</w:t>
      </w:r>
      <w:r>
        <w:rPr>
          <w:lang w:eastAsia="fr-FR"/>
        </w:rPr>
        <w:t>ét</w:t>
      </w:r>
      <w:r w:rsidR="00CA165F">
        <w:rPr>
          <w:lang w:eastAsia="fr-FR"/>
        </w:rPr>
        <w:t>ait</w:t>
      </w:r>
      <w:r>
        <w:rPr>
          <w:lang w:eastAsia="fr-FR"/>
        </w:rPr>
        <w:t xml:space="preserve"> pas ici un homme du commun, </w:t>
      </w:r>
      <w:r w:rsidR="00CA165F">
        <w:rPr>
          <w:lang w:eastAsia="fr-FR"/>
        </w:rPr>
        <w:t>et</w:t>
      </w:r>
      <w:r>
        <w:rPr>
          <w:lang w:eastAsia="fr-FR"/>
        </w:rPr>
        <w:t xml:space="preserve"> qu</w:t>
      </w:r>
      <w:r w:rsidR="00A0480D">
        <w:rPr>
          <w:lang w:eastAsia="fr-FR"/>
        </w:rPr>
        <w:t>’</w:t>
      </w:r>
      <w:r>
        <w:rPr>
          <w:lang w:eastAsia="fr-FR"/>
        </w:rPr>
        <w:t>il y av</w:t>
      </w:r>
      <w:r w:rsidR="00CA165F">
        <w:rPr>
          <w:lang w:eastAsia="fr-FR"/>
        </w:rPr>
        <w:t>ait</w:t>
      </w:r>
      <w:r>
        <w:rPr>
          <w:lang w:eastAsia="fr-FR"/>
        </w:rPr>
        <w:t xml:space="preserve"> </w:t>
      </w:r>
      <w:r w:rsidR="00CA165F">
        <w:rPr>
          <w:lang w:eastAsia="fr-FR"/>
        </w:rPr>
        <w:t>s</w:t>
      </w:r>
      <w:r>
        <w:rPr>
          <w:lang w:eastAsia="fr-FR"/>
        </w:rPr>
        <w:t xml:space="preserve">ous un habit </w:t>
      </w:r>
      <w:r w:rsidR="00CA165F">
        <w:rPr>
          <w:lang w:eastAsia="fr-FR"/>
        </w:rPr>
        <w:t>asse</w:t>
      </w:r>
      <w:r>
        <w:rPr>
          <w:lang w:eastAsia="fr-FR"/>
        </w:rPr>
        <w:t>z vil en apparence, quelque tré</w:t>
      </w:r>
      <w:r w:rsidR="00CA165F">
        <w:rPr>
          <w:lang w:eastAsia="fr-FR"/>
        </w:rPr>
        <w:t>s</w:t>
      </w:r>
      <w:r>
        <w:rPr>
          <w:lang w:eastAsia="fr-FR"/>
        </w:rPr>
        <w:t>o</w:t>
      </w:r>
      <w:r w:rsidR="002802AE">
        <w:rPr>
          <w:lang w:eastAsia="fr-FR"/>
        </w:rPr>
        <w:t>r</w:t>
      </w:r>
      <w:r>
        <w:rPr>
          <w:lang w:eastAsia="fr-FR"/>
        </w:rPr>
        <w:t xml:space="preserve"> caché qu</w:t>
      </w:r>
      <w:r w:rsidR="00A0480D">
        <w:rPr>
          <w:lang w:eastAsia="fr-FR"/>
        </w:rPr>
        <w:t>’</w:t>
      </w:r>
      <w:r>
        <w:rPr>
          <w:lang w:eastAsia="fr-FR"/>
        </w:rPr>
        <w:t xml:space="preserve">on </w:t>
      </w:r>
      <w:r w:rsidR="002802AE">
        <w:rPr>
          <w:lang w:eastAsia="fr-FR"/>
        </w:rPr>
        <w:t>pouvait</w:t>
      </w:r>
      <w:r>
        <w:rPr>
          <w:lang w:eastAsia="fr-FR"/>
        </w:rPr>
        <w:t xml:space="preserve"> </w:t>
      </w:r>
      <w:r w:rsidR="002802AE">
        <w:rPr>
          <w:lang w:eastAsia="fr-FR"/>
        </w:rPr>
        <w:t>bien comparer à la</w:t>
      </w:r>
      <w:r>
        <w:rPr>
          <w:lang w:eastAsia="fr-FR"/>
        </w:rPr>
        <w:t xml:space="preserve"> perl</w:t>
      </w:r>
      <w:r w:rsidR="003A23AF">
        <w:rPr>
          <w:lang w:eastAsia="fr-FR"/>
        </w:rPr>
        <w:t>e évangélique</w:t>
      </w:r>
      <w:r w:rsidR="00134D51">
        <w:rPr>
          <w:lang w:eastAsia="fr-FR"/>
        </w:rPr>
        <w:t xml:space="preserve">. Il </w:t>
      </w:r>
      <w:r>
        <w:rPr>
          <w:lang w:eastAsia="fr-FR"/>
        </w:rPr>
        <w:t>en avertit l</w:t>
      </w:r>
      <w:r w:rsidR="00A0480D">
        <w:rPr>
          <w:lang w:eastAsia="fr-FR"/>
        </w:rPr>
        <w:t>’</w:t>
      </w:r>
      <w:r w:rsidR="00AE0A8F">
        <w:rPr>
          <w:lang w:eastAsia="fr-FR"/>
        </w:rPr>
        <w:t>abbé</w:t>
      </w:r>
      <w:r w:rsidR="00060957">
        <w:rPr>
          <w:rStyle w:val="Appelnotedebasdep"/>
          <w:lang w:eastAsia="fr-FR"/>
        </w:rPr>
        <w:footnoteReference w:id="17"/>
      </w:r>
      <w:r>
        <w:rPr>
          <w:lang w:eastAsia="fr-FR"/>
        </w:rPr>
        <w:t xml:space="preserve">, </w:t>
      </w:r>
      <w:r w:rsidR="0031502E">
        <w:rPr>
          <w:lang w:eastAsia="fr-FR"/>
        </w:rPr>
        <w:t>qu</w:t>
      </w:r>
      <w:r>
        <w:rPr>
          <w:lang w:eastAsia="fr-FR"/>
        </w:rPr>
        <w:t>i après quelques conve</w:t>
      </w:r>
      <w:r w:rsidR="002802AE">
        <w:rPr>
          <w:lang w:eastAsia="fr-FR"/>
        </w:rPr>
        <w:t>rsa</w:t>
      </w:r>
      <w:r>
        <w:rPr>
          <w:lang w:eastAsia="fr-FR"/>
        </w:rPr>
        <w:t>tions, en porta au</w:t>
      </w:r>
      <w:r w:rsidR="00CA165F">
        <w:rPr>
          <w:lang w:eastAsia="fr-FR"/>
        </w:rPr>
        <w:t>ss</w:t>
      </w:r>
      <w:r>
        <w:rPr>
          <w:lang w:eastAsia="fr-FR"/>
        </w:rPr>
        <w:t>i le même jugement</w:t>
      </w:r>
      <w:r w:rsidR="00134D51">
        <w:rPr>
          <w:lang w:eastAsia="fr-FR"/>
        </w:rPr>
        <w:t>;</w:t>
      </w:r>
      <w:r>
        <w:rPr>
          <w:lang w:eastAsia="fr-FR"/>
        </w:rPr>
        <w:t xml:space="preserve"> </w:t>
      </w:r>
      <w:r w:rsidR="00CA165F">
        <w:rPr>
          <w:lang w:eastAsia="fr-FR"/>
        </w:rPr>
        <w:t>et</w:t>
      </w:r>
      <w:r>
        <w:rPr>
          <w:lang w:eastAsia="fr-FR"/>
        </w:rPr>
        <w:t xml:space="preserve"> dans le </w:t>
      </w:r>
      <w:r w:rsidR="002802AE">
        <w:rPr>
          <w:lang w:eastAsia="fr-FR"/>
        </w:rPr>
        <w:t>désir</w:t>
      </w:r>
      <w:r>
        <w:rPr>
          <w:lang w:eastAsia="fr-FR"/>
        </w:rPr>
        <w:t xml:space="preserve"> d</w:t>
      </w:r>
      <w:r w:rsidR="00A0480D">
        <w:rPr>
          <w:lang w:eastAsia="fr-FR"/>
        </w:rPr>
        <w:t>’</w:t>
      </w:r>
      <w:r>
        <w:rPr>
          <w:lang w:eastAsia="fr-FR"/>
        </w:rPr>
        <w:t xml:space="preserve">attirer à </w:t>
      </w:r>
      <w:r w:rsidR="002802AE">
        <w:rPr>
          <w:lang w:eastAsia="fr-FR"/>
        </w:rPr>
        <w:t>s</w:t>
      </w:r>
      <w:r>
        <w:rPr>
          <w:lang w:eastAsia="fr-FR"/>
        </w:rPr>
        <w:t>o</w:t>
      </w:r>
      <w:r w:rsidR="00AE0A8F">
        <w:rPr>
          <w:lang w:eastAsia="fr-FR"/>
        </w:rPr>
        <w:t>n monastère</w:t>
      </w:r>
      <w:r>
        <w:rPr>
          <w:lang w:eastAsia="fr-FR"/>
        </w:rPr>
        <w:t xml:space="preserve"> </w:t>
      </w:r>
      <w:r w:rsidR="002802AE">
        <w:rPr>
          <w:lang w:eastAsia="fr-FR"/>
        </w:rPr>
        <w:t>un</w:t>
      </w:r>
      <w:r>
        <w:rPr>
          <w:lang w:eastAsia="fr-FR"/>
        </w:rPr>
        <w:t xml:space="preserve"> </w:t>
      </w:r>
      <w:r w:rsidR="00CA165F">
        <w:rPr>
          <w:lang w:eastAsia="fr-FR"/>
        </w:rPr>
        <w:t>s</w:t>
      </w:r>
      <w:r>
        <w:rPr>
          <w:lang w:eastAsia="fr-FR"/>
        </w:rPr>
        <w:t xml:space="preserve">i rare </w:t>
      </w:r>
      <w:r w:rsidR="00CA165F">
        <w:rPr>
          <w:lang w:eastAsia="fr-FR"/>
        </w:rPr>
        <w:t>s</w:t>
      </w:r>
      <w:r w:rsidR="002802AE">
        <w:rPr>
          <w:lang w:eastAsia="fr-FR"/>
        </w:rPr>
        <w:t>ujet, il l</w:t>
      </w:r>
      <w:r>
        <w:rPr>
          <w:lang w:eastAsia="fr-FR"/>
        </w:rPr>
        <w:t>ui</w:t>
      </w:r>
      <w:r w:rsidR="002802AE">
        <w:rPr>
          <w:lang w:eastAsia="fr-FR"/>
        </w:rPr>
        <w:t xml:space="preserve"> </w:t>
      </w:r>
      <w:r>
        <w:rPr>
          <w:lang w:eastAsia="fr-FR"/>
        </w:rPr>
        <w:t>propo</w:t>
      </w:r>
      <w:r w:rsidR="00CA165F">
        <w:rPr>
          <w:lang w:eastAsia="fr-FR"/>
        </w:rPr>
        <w:t>s</w:t>
      </w:r>
      <w:r>
        <w:rPr>
          <w:lang w:eastAsia="fr-FR"/>
        </w:rPr>
        <w:t>a de s</w:t>
      </w:r>
      <w:r w:rsidR="00A0480D">
        <w:rPr>
          <w:lang w:eastAsia="fr-FR"/>
        </w:rPr>
        <w:t>’</w:t>
      </w:r>
      <w:r>
        <w:rPr>
          <w:lang w:eastAsia="fr-FR"/>
        </w:rPr>
        <w:t xml:space="preserve">y </w:t>
      </w:r>
      <w:r w:rsidR="008F4CE3">
        <w:rPr>
          <w:lang w:eastAsia="fr-FR"/>
        </w:rPr>
        <w:t>fixe</w:t>
      </w:r>
      <w:r>
        <w:rPr>
          <w:lang w:eastAsia="fr-FR"/>
        </w:rPr>
        <w:t xml:space="preserve">r </w:t>
      </w:r>
      <w:r w:rsidR="00CA165F">
        <w:rPr>
          <w:lang w:eastAsia="fr-FR"/>
        </w:rPr>
        <w:t>et</w:t>
      </w:r>
      <w:r w:rsidR="002802AE">
        <w:rPr>
          <w:lang w:eastAsia="fr-FR"/>
        </w:rPr>
        <w:t xml:space="preserve"> d</w:t>
      </w:r>
      <w:r w:rsidR="00A0480D">
        <w:rPr>
          <w:lang w:eastAsia="fr-FR"/>
        </w:rPr>
        <w:t>’</w:t>
      </w:r>
      <w:r w:rsidR="002802AE">
        <w:rPr>
          <w:lang w:eastAsia="fr-FR"/>
        </w:rPr>
        <w:t>en embrass</w:t>
      </w:r>
      <w:r>
        <w:rPr>
          <w:lang w:eastAsia="fr-FR"/>
        </w:rPr>
        <w:t>er</w:t>
      </w:r>
      <w:r w:rsidR="002802AE">
        <w:rPr>
          <w:lang w:eastAsia="fr-FR"/>
        </w:rPr>
        <w:t xml:space="preserve"> </w:t>
      </w:r>
      <w:r>
        <w:rPr>
          <w:lang w:eastAsia="fr-FR"/>
        </w:rPr>
        <w:t>l</w:t>
      </w:r>
      <w:r w:rsidR="00A0480D">
        <w:rPr>
          <w:lang w:eastAsia="fr-FR"/>
        </w:rPr>
        <w:t>’</w:t>
      </w:r>
      <w:r w:rsidR="003A23AF">
        <w:rPr>
          <w:lang w:eastAsia="fr-FR"/>
        </w:rPr>
        <w:t>institut</w:t>
      </w:r>
      <w:r>
        <w:rPr>
          <w:lang w:eastAsia="fr-FR"/>
        </w:rPr>
        <w:t>.</w:t>
      </w:r>
      <w:r w:rsidR="00EA1F75">
        <w:rPr>
          <w:lang w:eastAsia="fr-FR"/>
        </w:rPr>
        <w:t xml:space="preserve"> </w:t>
      </w:r>
    </w:p>
    <w:p w:rsidR="00EA1F75" w:rsidRDefault="00B47EF3" w:rsidP="002802AE">
      <w:pPr>
        <w:rPr>
          <w:lang w:eastAsia="fr-FR"/>
        </w:rPr>
      </w:pPr>
      <w:r>
        <w:rPr>
          <w:lang w:eastAsia="fr-FR"/>
        </w:rPr>
        <w:t xml:space="preserve">Les </w:t>
      </w:r>
      <w:r w:rsidR="002802AE">
        <w:rPr>
          <w:lang w:eastAsia="fr-FR"/>
        </w:rPr>
        <w:t>raisins</w:t>
      </w:r>
      <w:r>
        <w:rPr>
          <w:lang w:eastAsia="fr-FR"/>
        </w:rPr>
        <w:t xml:space="preserve"> pour appuyer </w:t>
      </w:r>
      <w:r w:rsidR="00006B51">
        <w:rPr>
          <w:lang w:eastAsia="fr-FR"/>
        </w:rPr>
        <w:t>sa</w:t>
      </w:r>
      <w:r>
        <w:rPr>
          <w:lang w:eastAsia="fr-FR"/>
        </w:rPr>
        <w:t xml:space="preserve"> propo</w:t>
      </w:r>
      <w:r w:rsidR="00CA165F">
        <w:rPr>
          <w:lang w:eastAsia="fr-FR"/>
        </w:rPr>
        <w:t>s</w:t>
      </w:r>
      <w:r>
        <w:rPr>
          <w:lang w:eastAsia="fr-FR"/>
        </w:rPr>
        <w:t>ition ne lui manquèrent pas.</w:t>
      </w:r>
      <w:r w:rsidR="002802AE">
        <w:rPr>
          <w:lang w:eastAsia="fr-FR"/>
        </w:rPr>
        <w:t xml:space="preserve"> Une vie errante telle que la menait le jeune homme</w:t>
      </w:r>
      <w:r>
        <w:rPr>
          <w:lang w:eastAsia="fr-FR"/>
        </w:rPr>
        <w:t xml:space="preserve">, </w:t>
      </w:r>
      <w:r w:rsidR="0031502E">
        <w:rPr>
          <w:lang w:eastAsia="fr-FR"/>
        </w:rPr>
        <w:t>est</w:t>
      </w:r>
      <w:r>
        <w:rPr>
          <w:lang w:eastAsia="fr-FR"/>
        </w:rPr>
        <w:t xml:space="preserve"> environnée d</w:t>
      </w:r>
      <w:r w:rsidR="00A0480D">
        <w:rPr>
          <w:lang w:eastAsia="fr-FR"/>
        </w:rPr>
        <w:t>’</w:t>
      </w:r>
      <w:r>
        <w:rPr>
          <w:lang w:eastAsia="fr-FR"/>
        </w:rPr>
        <w:t>écueils</w:t>
      </w:r>
      <w:r w:rsidR="002802AE">
        <w:rPr>
          <w:lang w:eastAsia="fr-FR"/>
        </w:rPr>
        <w:t> ;</w:t>
      </w:r>
      <w:r>
        <w:rPr>
          <w:lang w:eastAsia="fr-FR"/>
        </w:rPr>
        <w:t xml:space="preserve"> à </w:t>
      </w:r>
      <w:r w:rsidR="008F4CE3">
        <w:rPr>
          <w:lang w:eastAsia="fr-FR"/>
        </w:rPr>
        <w:t>force</w:t>
      </w:r>
      <w:r>
        <w:rPr>
          <w:lang w:eastAsia="fr-FR"/>
        </w:rPr>
        <w:t xml:space="preserve"> de </w:t>
      </w:r>
      <w:r w:rsidR="008F4CE3">
        <w:rPr>
          <w:lang w:eastAsia="fr-FR"/>
        </w:rPr>
        <w:t>fré</w:t>
      </w:r>
      <w:r>
        <w:rPr>
          <w:lang w:eastAsia="fr-FR"/>
        </w:rPr>
        <w:t xml:space="preserve">quenter le monde, on en prend les </w:t>
      </w:r>
      <w:r w:rsidR="002802AE">
        <w:rPr>
          <w:lang w:eastAsia="fr-FR"/>
        </w:rPr>
        <w:t>manières</w:t>
      </w:r>
      <w:r>
        <w:rPr>
          <w:lang w:eastAsia="fr-FR"/>
        </w:rPr>
        <w:t xml:space="preserve"> </w:t>
      </w:r>
      <w:r w:rsidR="00CA165F">
        <w:rPr>
          <w:lang w:eastAsia="fr-FR"/>
        </w:rPr>
        <w:t>et</w:t>
      </w:r>
      <w:r>
        <w:rPr>
          <w:lang w:eastAsia="fr-FR"/>
        </w:rPr>
        <w:t xml:space="preserve"> les u</w:t>
      </w:r>
      <w:r w:rsidR="00CA165F">
        <w:rPr>
          <w:lang w:eastAsia="fr-FR"/>
        </w:rPr>
        <w:t>s</w:t>
      </w:r>
      <w:r>
        <w:rPr>
          <w:lang w:eastAsia="fr-FR"/>
        </w:rPr>
        <w:t>ages</w:t>
      </w:r>
      <w:r w:rsidR="00EA1F75">
        <w:rPr>
          <w:lang w:eastAsia="fr-FR"/>
        </w:rPr>
        <w:t> ;</w:t>
      </w:r>
      <w:r>
        <w:rPr>
          <w:lang w:eastAsia="fr-FR"/>
        </w:rPr>
        <w:t xml:space="preserve"> l</w:t>
      </w:r>
      <w:r w:rsidR="003A23AF">
        <w:rPr>
          <w:lang w:eastAsia="fr-FR"/>
        </w:rPr>
        <w:t>a prédication</w:t>
      </w:r>
      <w:r>
        <w:rPr>
          <w:lang w:eastAsia="fr-FR"/>
        </w:rPr>
        <w:t xml:space="preserve"> </w:t>
      </w:r>
      <w:r w:rsidR="00CA165F">
        <w:rPr>
          <w:lang w:eastAsia="fr-FR"/>
        </w:rPr>
        <w:t>et</w:t>
      </w:r>
      <w:r>
        <w:rPr>
          <w:lang w:eastAsia="fr-FR"/>
        </w:rPr>
        <w:t xml:space="preserve"> les </w:t>
      </w:r>
      <w:r w:rsidR="002802AE">
        <w:rPr>
          <w:lang w:eastAsia="fr-FR"/>
        </w:rPr>
        <w:t>fonct</w:t>
      </w:r>
      <w:r>
        <w:rPr>
          <w:lang w:eastAsia="fr-FR"/>
        </w:rPr>
        <w:t>ion</w:t>
      </w:r>
      <w:r w:rsidR="003A23AF">
        <w:rPr>
          <w:lang w:eastAsia="fr-FR"/>
        </w:rPr>
        <w:t>s apostoliques</w:t>
      </w:r>
      <w:r>
        <w:rPr>
          <w:lang w:eastAsia="fr-FR"/>
        </w:rPr>
        <w:t>, qui d</w:t>
      </w:r>
      <w:r w:rsidR="00A0480D">
        <w:rPr>
          <w:lang w:eastAsia="fr-FR"/>
        </w:rPr>
        <w:t>’</w:t>
      </w:r>
      <w:r>
        <w:rPr>
          <w:lang w:eastAsia="fr-FR"/>
        </w:rPr>
        <w:t>ailleurs ne conviennent qu</w:t>
      </w:r>
      <w:r w:rsidR="00A0480D">
        <w:rPr>
          <w:lang w:eastAsia="fr-FR"/>
        </w:rPr>
        <w:t>’</w:t>
      </w:r>
      <w:r>
        <w:rPr>
          <w:lang w:eastAsia="fr-FR"/>
        </w:rPr>
        <w:t>à une per</w:t>
      </w:r>
      <w:r w:rsidR="00CA165F">
        <w:rPr>
          <w:lang w:eastAsia="fr-FR"/>
        </w:rPr>
        <w:t>s</w:t>
      </w:r>
      <w:r>
        <w:rPr>
          <w:lang w:eastAsia="fr-FR"/>
        </w:rPr>
        <w:t>onne con</w:t>
      </w:r>
      <w:r w:rsidR="00CA165F">
        <w:rPr>
          <w:lang w:eastAsia="fr-FR"/>
        </w:rPr>
        <w:t>s</w:t>
      </w:r>
      <w:r>
        <w:rPr>
          <w:lang w:eastAsia="fr-FR"/>
        </w:rPr>
        <w:t xml:space="preserve">acrée au </w:t>
      </w:r>
      <w:r w:rsidR="00CA165F">
        <w:rPr>
          <w:lang w:eastAsia="fr-FR"/>
        </w:rPr>
        <w:t>s</w:t>
      </w:r>
      <w:r>
        <w:rPr>
          <w:lang w:eastAsia="fr-FR"/>
        </w:rPr>
        <w:t>ain</w:t>
      </w:r>
      <w:r w:rsidR="003A23AF">
        <w:rPr>
          <w:lang w:eastAsia="fr-FR"/>
        </w:rPr>
        <w:t>t ministère</w:t>
      </w:r>
      <w:r>
        <w:rPr>
          <w:lang w:eastAsia="fr-FR"/>
        </w:rPr>
        <w:t>, ne lai</w:t>
      </w:r>
      <w:r w:rsidR="00CA165F">
        <w:rPr>
          <w:lang w:eastAsia="fr-FR"/>
        </w:rPr>
        <w:t>ss</w:t>
      </w:r>
      <w:r>
        <w:rPr>
          <w:lang w:eastAsia="fr-FR"/>
        </w:rPr>
        <w:t>ent pas que d</w:t>
      </w:r>
      <w:r w:rsidR="00A0480D">
        <w:rPr>
          <w:lang w:eastAsia="fr-FR"/>
        </w:rPr>
        <w:t>’</w:t>
      </w:r>
      <w:r>
        <w:rPr>
          <w:lang w:eastAsia="fr-FR"/>
        </w:rPr>
        <w:t>avoir a</w:t>
      </w:r>
      <w:r w:rsidR="002802AE">
        <w:rPr>
          <w:lang w:eastAsia="fr-FR"/>
        </w:rPr>
        <w:t>u</w:t>
      </w:r>
      <w:r w:rsidR="00CA165F">
        <w:rPr>
          <w:lang w:eastAsia="fr-FR"/>
        </w:rPr>
        <w:t>ss</w:t>
      </w:r>
      <w:r>
        <w:rPr>
          <w:lang w:eastAsia="fr-FR"/>
        </w:rPr>
        <w:t>i</w:t>
      </w:r>
      <w:r w:rsidR="002802AE">
        <w:rPr>
          <w:lang w:eastAsia="fr-FR"/>
        </w:rPr>
        <w:t xml:space="preserve"> </w:t>
      </w:r>
      <w:r>
        <w:rPr>
          <w:lang w:eastAsia="fr-FR"/>
        </w:rPr>
        <w:t xml:space="preserve">leurs dangers. La </w:t>
      </w:r>
      <w:r w:rsidR="00CA165F">
        <w:rPr>
          <w:lang w:eastAsia="fr-FR"/>
        </w:rPr>
        <w:t>s</w:t>
      </w:r>
      <w:r>
        <w:rPr>
          <w:lang w:eastAsia="fr-FR"/>
        </w:rPr>
        <w:t>oli</w:t>
      </w:r>
      <w:r w:rsidR="00CA165F">
        <w:rPr>
          <w:lang w:eastAsia="fr-FR"/>
        </w:rPr>
        <w:t>tu</w:t>
      </w:r>
      <w:r>
        <w:rPr>
          <w:lang w:eastAsia="fr-FR"/>
        </w:rPr>
        <w:t xml:space="preserve">de </w:t>
      </w:r>
      <w:r w:rsidR="00CA165F">
        <w:rPr>
          <w:lang w:eastAsia="fr-FR"/>
        </w:rPr>
        <w:t>et</w:t>
      </w:r>
      <w:r>
        <w:rPr>
          <w:lang w:eastAsia="fr-FR"/>
        </w:rPr>
        <w:t xml:space="preserve"> la retraite du </w:t>
      </w:r>
      <w:r w:rsidR="002802AE">
        <w:rPr>
          <w:lang w:eastAsia="fr-FR"/>
        </w:rPr>
        <w:t>cloître</w:t>
      </w:r>
      <w:r>
        <w:rPr>
          <w:lang w:eastAsia="fr-FR"/>
        </w:rPr>
        <w:t xml:space="preserve">, </w:t>
      </w:r>
      <w:r w:rsidR="00CA165F">
        <w:rPr>
          <w:lang w:eastAsia="fr-FR"/>
        </w:rPr>
        <w:t>s</w:t>
      </w:r>
      <w:r>
        <w:rPr>
          <w:lang w:eastAsia="fr-FR"/>
        </w:rPr>
        <w:t>emblent être un port a</w:t>
      </w:r>
      <w:r w:rsidR="00CA165F">
        <w:rPr>
          <w:lang w:eastAsia="fr-FR"/>
        </w:rPr>
        <w:t>ss</w:t>
      </w:r>
      <w:r>
        <w:rPr>
          <w:lang w:eastAsia="fr-FR"/>
        </w:rPr>
        <w:t xml:space="preserve">uré contre tous les </w:t>
      </w:r>
      <w:r w:rsidR="002802AE">
        <w:rPr>
          <w:lang w:eastAsia="fr-FR"/>
        </w:rPr>
        <w:t>naufragés</w:t>
      </w:r>
      <w:r>
        <w:rPr>
          <w:lang w:eastAsia="fr-FR"/>
        </w:rPr>
        <w:t xml:space="preserve"> dont l</w:t>
      </w:r>
      <w:r w:rsidR="00A0480D">
        <w:rPr>
          <w:lang w:eastAsia="fr-FR"/>
        </w:rPr>
        <w:t>’</w:t>
      </w:r>
      <w:r>
        <w:rPr>
          <w:lang w:eastAsia="fr-FR"/>
        </w:rPr>
        <w:t xml:space="preserve">homme, depuis </w:t>
      </w:r>
      <w:r w:rsidR="00CA165F">
        <w:rPr>
          <w:lang w:eastAsia="fr-FR"/>
        </w:rPr>
        <w:t>s</w:t>
      </w:r>
      <w:r>
        <w:rPr>
          <w:lang w:eastAsia="fr-FR"/>
        </w:rPr>
        <w:t>on péché</w:t>
      </w:r>
      <w:r w:rsidR="002802AE">
        <w:rPr>
          <w:lang w:eastAsia="fr-FR"/>
        </w:rPr>
        <w:t>,</w:t>
      </w:r>
      <w:r>
        <w:rPr>
          <w:lang w:eastAsia="fr-FR"/>
        </w:rPr>
        <w:t xml:space="preserve"> </w:t>
      </w:r>
      <w:r w:rsidR="0031502E">
        <w:rPr>
          <w:lang w:eastAsia="fr-FR"/>
        </w:rPr>
        <w:t>est</w:t>
      </w:r>
      <w:r>
        <w:rPr>
          <w:lang w:eastAsia="fr-FR"/>
        </w:rPr>
        <w:t xml:space="preserve"> </w:t>
      </w:r>
      <w:r w:rsidR="002802AE">
        <w:rPr>
          <w:lang w:eastAsia="fr-FR"/>
        </w:rPr>
        <w:t>menacé</w:t>
      </w:r>
      <w:r>
        <w:rPr>
          <w:lang w:eastAsia="fr-FR"/>
        </w:rPr>
        <w:t xml:space="preserve"> </w:t>
      </w:r>
      <w:r w:rsidR="00CA165F">
        <w:rPr>
          <w:lang w:eastAsia="fr-FR"/>
        </w:rPr>
        <w:t>s</w:t>
      </w:r>
      <w:r>
        <w:rPr>
          <w:lang w:eastAsia="fr-FR"/>
        </w:rPr>
        <w:t>ur la mer orageu</w:t>
      </w:r>
      <w:r w:rsidR="00CA165F">
        <w:rPr>
          <w:lang w:eastAsia="fr-FR"/>
        </w:rPr>
        <w:t>s</w:t>
      </w:r>
      <w:r>
        <w:rPr>
          <w:lang w:eastAsia="fr-FR"/>
        </w:rPr>
        <w:t>e de ce monde. Peut être, ajouta</w:t>
      </w:r>
      <w:r w:rsidR="002802AE">
        <w:rPr>
          <w:lang w:eastAsia="fr-FR"/>
        </w:rPr>
        <w:t>-t-</w:t>
      </w:r>
      <w:r>
        <w:rPr>
          <w:lang w:eastAsia="fr-FR"/>
        </w:rPr>
        <w:t>il, vous me direz qu</w:t>
      </w:r>
      <w:r w:rsidR="00A0480D">
        <w:rPr>
          <w:lang w:eastAsia="fr-FR"/>
        </w:rPr>
        <w:t>’</w:t>
      </w:r>
      <w:r>
        <w:rPr>
          <w:lang w:eastAsia="fr-FR"/>
        </w:rPr>
        <w:t xml:space="preserve">en ce cas Sambucine, où vous êtes déjà depuis un an, vous pourra </w:t>
      </w:r>
      <w:r w:rsidR="00CA165F">
        <w:rPr>
          <w:lang w:eastAsia="fr-FR"/>
        </w:rPr>
        <w:t>s</w:t>
      </w:r>
      <w:r>
        <w:rPr>
          <w:lang w:eastAsia="fr-FR"/>
        </w:rPr>
        <w:t xml:space="preserve">ervir </w:t>
      </w:r>
      <w:r w:rsidR="0031502E">
        <w:rPr>
          <w:lang w:eastAsia="fr-FR"/>
        </w:rPr>
        <w:t>de</w:t>
      </w:r>
      <w:r>
        <w:rPr>
          <w:lang w:eastAsia="fr-FR"/>
        </w:rPr>
        <w:t xml:space="preserve"> retraite</w:t>
      </w:r>
      <w:r w:rsidR="00EA1F75">
        <w:rPr>
          <w:lang w:eastAsia="fr-FR"/>
        </w:rPr>
        <w:t> ;</w:t>
      </w:r>
      <w:r>
        <w:rPr>
          <w:lang w:eastAsia="fr-FR"/>
        </w:rPr>
        <w:t xml:space="preserve"> maïs cette mai</w:t>
      </w:r>
      <w:r w:rsidR="00CA165F">
        <w:rPr>
          <w:lang w:eastAsia="fr-FR"/>
        </w:rPr>
        <w:t>s</w:t>
      </w:r>
      <w:r>
        <w:rPr>
          <w:lang w:eastAsia="fr-FR"/>
        </w:rPr>
        <w:t xml:space="preserve">on </w:t>
      </w:r>
      <w:r w:rsidR="0031502E">
        <w:rPr>
          <w:lang w:eastAsia="fr-FR"/>
        </w:rPr>
        <w:t>est</w:t>
      </w:r>
      <w:r>
        <w:rPr>
          <w:lang w:eastAsia="fr-FR"/>
        </w:rPr>
        <w:t xml:space="preserve"> u</w:t>
      </w:r>
      <w:r w:rsidR="002802AE">
        <w:rPr>
          <w:lang w:eastAsia="fr-FR"/>
        </w:rPr>
        <w:t>n</w:t>
      </w:r>
      <w:r>
        <w:rPr>
          <w:lang w:eastAsia="fr-FR"/>
        </w:rPr>
        <w:t xml:space="preserve"> établi</w:t>
      </w:r>
      <w:r w:rsidR="00CA165F">
        <w:rPr>
          <w:lang w:eastAsia="fr-FR"/>
        </w:rPr>
        <w:t>ss</w:t>
      </w:r>
      <w:r>
        <w:rPr>
          <w:lang w:eastAsia="fr-FR"/>
        </w:rPr>
        <w:t>ement encore nouveau</w:t>
      </w:r>
      <w:r w:rsidR="002802AE">
        <w:rPr>
          <w:lang w:eastAsia="fr-FR"/>
        </w:rPr>
        <w:t>,</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i peu </w:t>
      </w:r>
      <w:r w:rsidR="00CA165F">
        <w:rPr>
          <w:lang w:eastAsia="fr-FR"/>
        </w:rPr>
        <w:t>assu</w:t>
      </w:r>
      <w:r>
        <w:rPr>
          <w:lang w:eastAsia="fr-FR"/>
        </w:rPr>
        <w:t>ré, qu</w:t>
      </w:r>
      <w:r w:rsidR="00A0480D">
        <w:rPr>
          <w:lang w:eastAsia="fr-FR"/>
        </w:rPr>
        <w:t>’</w:t>
      </w:r>
      <w:r>
        <w:rPr>
          <w:lang w:eastAsia="fr-FR"/>
        </w:rPr>
        <w:t xml:space="preserve">on ne peut y </w:t>
      </w:r>
      <w:r w:rsidR="008F4CE3">
        <w:rPr>
          <w:lang w:eastAsia="fr-FR"/>
        </w:rPr>
        <w:t>faire</w:t>
      </w:r>
      <w:r>
        <w:rPr>
          <w:lang w:eastAsia="fr-FR"/>
        </w:rPr>
        <w:t xml:space="preserve"> </w:t>
      </w:r>
      <w:r w:rsidR="002802AE">
        <w:rPr>
          <w:lang w:eastAsia="fr-FR"/>
        </w:rPr>
        <w:t>f</w:t>
      </w:r>
      <w:r>
        <w:rPr>
          <w:lang w:eastAsia="fr-FR"/>
        </w:rPr>
        <w:t>ond</w:t>
      </w:r>
      <w:r w:rsidR="002802AE">
        <w:rPr>
          <w:lang w:eastAsia="fr-FR"/>
        </w:rPr>
        <w:t xml:space="preserve">s. </w:t>
      </w:r>
      <w:r w:rsidR="0031502E">
        <w:rPr>
          <w:lang w:eastAsia="fr-FR"/>
        </w:rPr>
        <w:t>D</w:t>
      </w:r>
      <w:r w:rsidR="00A0480D">
        <w:rPr>
          <w:lang w:eastAsia="fr-FR"/>
        </w:rPr>
        <w:t>’</w:t>
      </w:r>
      <w:r>
        <w:rPr>
          <w:lang w:eastAsia="fr-FR"/>
        </w:rPr>
        <w:t>ail</w:t>
      </w:r>
      <w:r w:rsidR="002802AE">
        <w:rPr>
          <w:lang w:eastAsia="fr-FR"/>
        </w:rPr>
        <w:t>leurs qui n</w:t>
      </w:r>
      <w:r>
        <w:rPr>
          <w:lang w:eastAsia="fr-FR"/>
        </w:rPr>
        <w:t xml:space="preserve">e </w:t>
      </w:r>
      <w:r w:rsidR="00CA165F">
        <w:rPr>
          <w:lang w:eastAsia="fr-FR"/>
        </w:rPr>
        <w:t>sai</w:t>
      </w:r>
      <w:r w:rsidR="002802AE">
        <w:rPr>
          <w:lang w:eastAsia="fr-FR"/>
        </w:rPr>
        <w:t>t</w:t>
      </w:r>
      <w:r>
        <w:rPr>
          <w:lang w:eastAsia="fr-FR"/>
        </w:rPr>
        <w:t xml:space="preserve"> que ces </w:t>
      </w:r>
      <w:r w:rsidR="00CA165F">
        <w:rPr>
          <w:lang w:eastAsia="fr-FR"/>
        </w:rPr>
        <w:t>s</w:t>
      </w:r>
      <w:r>
        <w:rPr>
          <w:lang w:eastAsia="fr-FR"/>
        </w:rPr>
        <w:t>ortes d</w:t>
      </w:r>
      <w:r w:rsidR="003A23AF">
        <w:rPr>
          <w:lang w:eastAsia="fr-FR"/>
        </w:rPr>
        <w:t>e monastères</w:t>
      </w:r>
      <w:r w:rsidR="002802AE">
        <w:rPr>
          <w:lang w:eastAsia="fr-FR"/>
        </w:rPr>
        <w:t>,</w:t>
      </w:r>
      <w:r>
        <w:rPr>
          <w:lang w:eastAsia="fr-FR"/>
        </w:rPr>
        <w:t xml:space="preserve"> qui ne peuvent</w:t>
      </w:r>
      <w:r w:rsidR="002802AE">
        <w:rPr>
          <w:lang w:eastAsia="fr-FR"/>
        </w:rPr>
        <w:t xml:space="preserve"> </w:t>
      </w:r>
      <w:r>
        <w:rPr>
          <w:lang w:eastAsia="fr-FR"/>
        </w:rPr>
        <w:t>pas</w:t>
      </w:r>
      <w:r w:rsidR="002802AE">
        <w:rPr>
          <w:lang w:eastAsia="fr-FR"/>
        </w:rPr>
        <w:t xml:space="preserve"> </w:t>
      </w:r>
      <w:r>
        <w:rPr>
          <w:lang w:eastAsia="fr-FR"/>
        </w:rPr>
        <w:t>encore</w:t>
      </w:r>
      <w:r w:rsidR="002802AE">
        <w:rPr>
          <w:lang w:eastAsia="fr-FR"/>
        </w:rPr>
        <w:t xml:space="preserve"> supporter</w:t>
      </w:r>
      <w:r>
        <w:rPr>
          <w:lang w:eastAsia="fr-FR"/>
        </w:rPr>
        <w:t xml:space="preserve"> un nombre </w:t>
      </w:r>
      <w:r w:rsidR="008F4CE3">
        <w:rPr>
          <w:lang w:eastAsia="fr-FR"/>
        </w:rPr>
        <w:t>suffi</w:t>
      </w:r>
      <w:r w:rsidR="00CA165F">
        <w:rPr>
          <w:lang w:eastAsia="fr-FR"/>
        </w:rPr>
        <w:t>s</w:t>
      </w:r>
      <w:r>
        <w:rPr>
          <w:lang w:eastAsia="fr-FR"/>
        </w:rPr>
        <w:t>ant d</w:t>
      </w:r>
      <w:r w:rsidR="00AE0A8F">
        <w:rPr>
          <w:lang w:eastAsia="fr-FR"/>
        </w:rPr>
        <w:t>e religieux</w:t>
      </w:r>
      <w:r w:rsidR="002802AE">
        <w:rPr>
          <w:lang w:eastAsia="fr-FR"/>
        </w:rPr>
        <w:t xml:space="preserve"> pour y pratiquer la règle</w:t>
      </w:r>
      <w:r>
        <w:rPr>
          <w:lang w:eastAsia="fr-FR"/>
        </w:rPr>
        <w:t xml:space="preserve"> dans toute </w:t>
      </w:r>
      <w:r w:rsidR="00CA165F">
        <w:rPr>
          <w:lang w:eastAsia="fr-FR"/>
        </w:rPr>
        <w:t>s</w:t>
      </w:r>
      <w:r>
        <w:rPr>
          <w:lang w:eastAsia="fr-FR"/>
        </w:rPr>
        <w:t xml:space="preserve">on étendue, </w:t>
      </w:r>
      <w:r w:rsidR="00CA165F">
        <w:rPr>
          <w:lang w:eastAsia="fr-FR"/>
        </w:rPr>
        <w:t>s</w:t>
      </w:r>
      <w:r>
        <w:rPr>
          <w:lang w:eastAsia="fr-FR"/>
        </w:rPr>
        <w:t xml:space="preserve">ont un </w:t>
      </w:r>
      <w:r w:rsidR="008F4CE3">
        <w:rPr>
          <w:lang w:eastAsia="fr-FR"/>
        </w:rPr>
        <w:t>faible</w:t>
      </w:r>
      <w:r>
        <w:rPr>
          <w:lang w:eastAsia="fr-FR"/>
        </w:rPr>
        <w:t xml:space="preserve"> </w:t>
      </w:r>
      <w:r w:rsidR="00CA165F">
        <w:rPr>
          <w:lang w:eastAsia="fr-FR"/>
        </w:rPr>
        <w:t>s</w:t>
      </w:r>
      <w:r w:rsidR="002802AE">
        <w:rPr>
          <w:lang w:eastAsia="fr-FR"/>
        </w:rPr>
        <w:t>ecour</w:t>
      </w:r>
      <w:r>
        <w:rPr>
          <w:lang w:eastAsia="fr-FR"/>
        </w:rPr>
        <w:t xml:space="preserve">s pour ceux, qui, comme vous, </w:t>
      </w:r>
      <w:r w:rsidR="002802AE">
        <w:rPr>
          <w:lang w:eastAsia="fr-FR"/>
        </w:rPr>
        <w:t>aspirent</w:t>
      </w:r>
      <w:r>
        <w:rPr>
          <w:lang w:eastAsia="fr-FR"/>
        </w:rPr>
        <w:t xml:space="preserve"> à une </w:t>
      </w:r>
      <w:r w:rsidR="002802AE">
        <w:rPr>
          <w:lang w:eastAsia="fr-FR"/>
        </w:rPr>
        <w:t>v</w:t>
      </w:r>
      <w:r>
        <w:rPr>
          <w:lang w:eastAsia="fr-FR"/>
        </w:rPr>
        <w:t>ie par</w:t>
      </w:r>
      <w:r w:rsidR="008F4CE3">
        <w:rPr>
          <w:lang w:eastAsia="fr-FR"/>
        </w:rPr>
        <w:t>faite</w:t>
      </w:r>
      <w:r>
        <w:rPr>
          <w:lang w:eastAsia="fr-FR"/>
        </w:rPr>
        <w:t>.</w:t>
      </w:r>
      <w:r w:rsidR="00EA1F75">
        <w:rPr>
          <w:lang w:eastAsia="fr-FR"/>
        </w:rPr>
        <w:t xml:space="preserve"> </w:t>
      </w:r>
    </w:p>
    <w:p w:rsidR="00EA1F75" w:rsidRDefault="00B47EF3" w:rsidP="002C220B">
      <w:pPr>
        <w:rPr>
          <w:lang w:eastAsia="fr-FR"/>
        </w:rPr>
      </w:pPr>
      <w:r>
        <w:rPr>
          <w:lang w:eastAsia="fr-FR"/>
        </w:rPr>
        <w:t>Joachim écout</w:t>
      </w:r>
      <w:r w:rsidR="00CA165F">
        <w:rPr>
          <w:lang w:eastAsia="fr-FR"/>
        </w:rPr>
        <w:t>ait</w:t>
      </w:r>
      <w:r>
        <w:rPr>
          <w:lang w:eastAsia="fr-FR"/>
        </w:rPr>
        <w:t xml:space="preserve"> attentivement cette morale</w:t>
      </w:r>
      <w:r w:rsidR="00134D51">
        <w:rPr>
          <w:lang w:eastAsia="fr-FR"/>
        </w:rPr>
        <w:t xml:space="preserve">. Il </w:t>
      </w:r>
      <w:r>
        <w:rPr>
          <w:lang w:eastAsia="fr-FR"/>
        </w:rPr>
        <w:t>la gout</w:t>
      </w:r>
      <w:r w:rsidR="00CA165F">
        <w:rPr>
          <w:lang w:eastAsia="fr-FR"/>
        </w:rPr>
        <w:t>ait</w:t>
      </w:r>
      <w:r>
        <w:rPr>
          <w:lang w:eastAsia="fr-FR"/>
        </w:rPr>
        <w:t xml:space="preserve"> </w:t>
      </w:r>
      <w:r w:rsidR="00CA165F">
        <w:rPr>
          <w:lang w:eastAsia="fr-FR"/>
        </w:rPr>
        <w:t>s</w:t>
      </w:r>
      <w:r>
        <w:rPr>
          <w:lang w:eastAsia="fr-FR"/>
        </w:rPr>
        <w:t>an</w:t>
      </w:r>
      <w:r w:rsidR="004743A0">
        <w:rPr>
          <w:lang w:eastAsia="fr-FR"/>
        </w:rPr>
        <w:t>s s</w:t>
      </w:r>
      <w:r>
        <w:rPr>
          <w:lang w:eastAsia="fr-FR"/>
        </w:rPr>
        <w:t>e rendre. Certains attraits qu</w:t>
      </w:r>
      <w:r w:rsidR="00A0480D">
        <w:rPr>
          <w:lang w:eastAsia="fr-FR"/>
        </w:rPr>
        <w:t>’</w:t>
      </w:r>
      <w:r>
        <w:rPr>
          <w:lang w:eastAsia="fr-FR"/>
        </w:rPr>
        <w:t xml:space="preserve">il </w:t>
      </w:r>
      <w:r w:rsidR="00CA165F">
        <w:rPr>
          <w:lang w:eastAsia="fr-FR"/>
        </w:rPr>
        <w:t>s</w:t>
      </w:r>
      <w:r>
        <w:rPr>
          <w:lang w:eastAsia="fr-FR"/>
        </w:rPr>
        <w:t>e</w:t>
      </w:r>
      <w:r w:rsidR="002C220B">
        <w:rPr>
          <w:lang w:eastAsia="fr-FR"/>
        </w:rPr>
        <w:t>nt</w:t>
      </w:r>
      <w:r w:rsidR="00CA165F">
        <w:rPr>
          <w:lang w:eastAsia="fr-FR"/>
        </w:rPr>
        <w:t>ait</w:t>
      </w:r>
      <w:r>
        <w:rPr>
          <w:lang w:eastAsia="fr-FR"/>
        </w:rPr>
        <w:t xml:space="preserve"> pour la conver</w:t>
      </w:r>
      <w:r w:rsidR="00CA165F">
        <w:rPr>
          <w:lang w:eastAsia="fr-FR"/>
        </w:rPr>
        <w:t>s</w:t>
      </w:r>
      <w:r>
        <w:rPr>
          <w:lang w:eastAsia="fr-FR"/>
        </w:rPr>
        <w:t xml:space="preserve">ion des </w:t>
      </w:r>
      <w:r w:rsidR="00CA165F">
        <w:rPr>
          <w:lang w:eastAsia="fr-FR"/>
        </w:rPr>
        <w:t>âmes</w:t>
      </w:r>
      <w:r>
        <w:rPr>
          <w:lang w:eastAsia="fr-FR"/>
        </w:rPr>
        <w:t xml:space="preserve">, </w:t>
      </w:r>
      <w:r w:rsidR="00CA165F">
        <w:rPr>
          <w:lang w:eastAsia="fr-FR"/>
        </w:rPr>
        <w:t>et</w:t>
      </w:r>
      <w:r>
        <w:rPr>
          <w:lang w:eastAsia="fr-FR"/>
        </w:rPr>
        <w:t xml:space="preserve"> que le </w:t>
      </w:r>
      <w:r w:rsidR="00CA165F">
        <w:rPr>
          <w:lang w:eastAsia="fr-FR"/>
        </w:rPr>
        <w:t>s</w:t>
      </w:r>
      <w:r>
        <w:rPr>
          <w:lang w:eastAsia="fr-FR"/>
        </w:rPr>
        <w:t xml:space="preserve">ang de </w:t>
      </w:r>
      <w:r w:rsidR="0031502E">
        <w:rPr>
          <w:lang w:eastAsia="fr-FR"/>
        </w:rPr>
        <w:t>Jésus</w:t>
      </w:r>
      <w:r>
        <w:rPr>
          <w:lang w:eastAsia="fr-FR"/>
        </w:rPr>
        <w:t>-</w:t>
      </w:r>
      <w:r w:rsidR="0031502E">
        <w:rPr>
          <w:lang w:eastAsia="fr-FR"/>
        </w:rPr>
        <w:t>Christ</w:t>
      </w:r>
      <w:r>
        <w:rPr>
          <w:lang w:eastAsia="fr-FR"/>
        </w:rPr>
        <w:t>, dont il av</w:t>
      </w:r>
      <w:r w:rsidR="00CA165F">
        <w:rPr>
          <w:lang w:eastAsia="fr-FR"/>
        </w:rPr>
        <w:t>ait</w:t>
      </w:r>
      <w:r>
        <w:rPr>
          <w:lang w:eastAsia="fr-FR"/>
        </w:rPr>
        <w:t xml:space="preserve"> vu les traces à </w:t>
      </w:r>
      <w:r w:rsidR="00F53106">
        <w:rPr>
          <w:lang w:eastAsia="fr-FR"/>
        </w:rPr>
        <w:t>Jérusalem</w:t>
      </w:r>
      <w:r>
        <w:rPr>
          <w:lang w:eastAsia="fr-FR"/>
        </w:rPr>
        <w:t xml:space="preserve"> dans tous les </w:t>
      </w:r>
      <w:r>
        <w:rPr>
          <w:lang w:eastAsia="fr-FR"/>
        </w:rPr>
        <w:lastRenderedPageBreak/>
        <w:t xml:space="preserve">lieux </w:t>
      </w:r>
      <w:r w:rsidR="003A23AF">
        <w:rPr>
          <w:lang w:eastAsia="fr-FR"/>
        </w:rPr>
        <w:t>saints</w:t>
      </w:r>
      <w:r w:rsidR="002C220B">
        <w:rPr>
          <w:lang w:eastAsia="fr-FR"/>
        </w:rPr>
        <w:t xml:space="preserve">, </w:t>
      </w:r>
      <w:r w:rsidR="00F53106">
        <w:rPr>
          <w:lang w:eastAsia="fr-FR"/>
        </w:rPr>
        <w:t>avait</w:t>
      </w:r>
      <w:r>
        <w:rPr>
          <w:lang w:eastAsia="fr-FR"/>
        </w:rPr>
        <w:t xml:space="preserve"> gravé </w:t>
      </w:r>
      <w:r w:rsidR="00F53106">
        <w:rPr>
          <w:lang w:eastAsia="fr-FR"/>
        </w:rPr>
        <w:t>profondément</w:t>
      </w:r>
      <w:r>
        <w:rPr>
          <w:lang w:eastAsia="fr-FR"/>
        </w:rPr>
        <w:t xml:space="preserve"> </w:t>
      </w:r>
      <w:r w:rsidR="002C220B">
        <w:rPr>
          <w:lang w:eastAsia="fr-FR"/>
        </w:rPr>
        <w:t>d</w:t>
      </w:r>
      <w:r>
        <w:rPr>
          <w:lang w:eastAsia="fr-FR"/>
        </w:rPr>
        <w:t xml:space="preserve">ans </w:t>
      </w:r>
      <w:r w:rsidR="00006B51">
        <w:rPr>
          <w:lang w:eastAsia="fr-FR"/>
        </w:rPr>
        <w:t>so</w:t>
      </w:r>
      <w:r>
        <w:rPr>
          <w:lang w:eastAsia="fr-FR"/>
        </w:rPr>
        <w:t>n cœu</w:t>
      </w:r>
      <w:r w:rsidR="002C220B">
        <w:rPr>
          <w:lang w:eastAsia="fr-FR"/>
        </w:rPr>
        <w:t>r</w:t>
      </w:r>
      <w:r>
        <w:rPr>
          <w:lang w:eastAsia="fr-FR"/>
        </w:rPr>
        <w:t xml:space="preserve"> le reten</w:t>
      </w:r>
      <w:r w:rsidR="00CA165F">
        <w:rPr>
          <w:lang w:eastAsia="fr-FR"/>
        </w:rPr>
        <w:t>aient</w:t>
      </w:r>
      <w:r>
        <w:rPr>
          <w:lang w:eastAsia="fr-FR"/>
        </w:rPr>
        <w:t xml:space="preserve"> encore</w:t>
      </w:r>
      <w:r w:rsidR="00EA1F75">
        <w:rPr>
          <w:lang w:eastAsia="fr-FR"/>
        </w:rPr>
        <w:t> ;</w:t>
      </w:r>
      <w:r>
        <w:rPr>
          <w:lang w:eastAsia="fr-FR"/>
        </w:rPr>
        <w:t xml:space="preserve"> il </w:t>
      </w:r>
      <w:r w:rsidR="00CA165F">
        <w:rPr>
          <w:lang w:eastAsia="fr-FR"/>
        </w:rPr>
        <w:t>s</w:t>
      </w:r>
      <w:r>
        <w:rPr>
          <w:lang w:eastAsia="fr-FR"/>
        </w:rPr>
        <w:t>e cont</w:t>
      </w:r>
      <w:r w:rsidR="002C220B">
        <w:rPr>
          <w:lang w:eastAsia="fr-FR"/>
        </w:rPr>
        <w:t>en</w:t>
      </w:r>
      <w:r>
        <w:rPr>
          <w:lang w:eastAsia="fr-FR"/>
        </w:rPr>
        <w:t>ta donc d</w:t>
      </w:r>
      <w:r w:rsidR="00A0480D">
        <w:rPr>
          <w:lang w:eastAsia="fr-FR"/>
        </w:rPr>
        <w:t>’</w:t>
      </w:r>
      <w:r>
        <w:rPr>
          <w:lang w:eastAsia="fr-FR"/>
        </w:rPr>
        <w:t>applaudir aux r</w:t>
      </w:r>
      <w:r w:rsidR="00CA165F">
        <w:rPr>
          <w:lang w:eastAsia="fr-FR"/>
        </w:rPr>
        <w:t>ais</w:t>
      </w:r>
      <w:r>
        <w:rPr>
          <w:lang w:eastAsia="fr-FR"/>
        </w:rPr>
        <w:t>ons de l</w:t>
      </w:r>
      <w:r w:rsidR="00A0480D">
        <w:rPr>
          <w:lang w:eastAsia="fr-FR"/>
        </w:rPr>
        <w:t>’</w:t>
      </w:r>
      <w:r w:rsidR="00AE0A8F">
        <w:rPr>
          <w:lang w:eastAsia="fr-FR"/>
        </w:rPr>
        <w:t>abbé</w:t>
      </w:r>
      <w:r>
        <w:rPr>
          <w:lang w:eastAsia="fr-FR"/>
        </w:rPr>
        <w:t xml:space="preserve">, </w:t>
      </w:r>
      <w:r w:rsidR="00CA165F">
        <w:rPr>
          <w:lang w:eastAsia="fr-FR"/>
        </w:rPr>
        <w:t>et</w:t>
      </w:r>
      <w:r>
        <w:rPr>
          <w:lang w:eastAsia="fr-FR"/>
        </w:rPr>
        <w:t xml:space="preserve"> di</w:t>
      </w:r>
      <w:r w:rsidR="002C220B">
        <w:rPr>
          <w:lang w:eastAsia="fr-FR"/>
        </w:rPr>
        <w:t>ff</w:t>
      </w:r>
      <w:r w:rsidR="00F53106">
        <w:rPr>
          <w:lang w:eastAsia="fr-FR"/>
        </w:rPr>
        <w:t>é</w:t>
      </w:r>
      <w:r>
        <w:rPr>
          <w:lang w:eastAsia="fr-FR"/>
        </w:rPr>
        <w:t xml:space="preserve">ra quelques jours à </w:t>
      </w:r>
      <w:r w:rsidR="00CA165F">
        <w:rPr>
          <w:lang w:eastAsia="fr-FR"/>
        </w:rPr>
        <w:t>s</w:t>
      </w:r>
      <w:r w:rsidR="002C220B">
        <w:rPr>
          <w:lang w:eastAsia="fr-FR"/>
        </w:rPr>
        <w:t>e déterminer. La</w:t>
      </w:r>
      <w:r>
        <w:rPr>
          <w:lang w:eastAsia="fr-FR"/>
        </w:rPr>
        <w:t xml:space="preserve"> prudence av</w:t>
      </w:r>
      <w:r w:rsidR="00CA165F">
        <w:rPr>
          <w:lang w:eastAsia="fr-FR"/>
        </w:rPr>
        <w:t>ait</w:t>
      </w:r>
      <w:r>
        <w:rPr>
          <w:lang w:eastAsia="fr-FR"/>
        </w:rPr>
        <w:t xml:space="preserve"> part à cette </w:t>
      </w:r>
      <w:r w:rsidR="00F53106">
        <w:rPr>
          <w:lang w:eastAsia="fr-FR"/>
        </w:rPr>
        <w:t>conduite</w:t>
      </w:r>
      <w:r>
        <w:rPr>
          <w:lang w:eastAsia="fr-FR"/>
        </w:rPr>
        <w:t xml:space="preserve">. En peut-on </w:t>
      </w:r>
      <w:r w:rsidR="00F53106">
        <w:rPr>
          <w:lang w:eastAsia="fr-FR"/>
        </w:rPr>
        <w:t>trop</w:t>
      </w:r>
      <w:r>
        <w:rPr>
          <w:lang w:eastAsia="fr-FR"/>
        </w:rPr>
        <w:t xml:space="preserve"> avoir </w:t>
      </w:r>
      <w:r w:rsidR="00F53106">
        <w:rPr>
          <w:lang w:eastAsia="fr-FR"/>
        </w:rPr>
        <w:t>quand</w:t>
      </w:r>
      <w:r>
        <w:rPr>
          <w:lang w:eastAsia="fr-FR"/>
        </w:rPr>
        <w:t xml:space="preserve"> il s</w:t>
      </w:r>
      <w:r w:rsidR="00A0480D">
        <w:rPr>
          <w:lang w:eastAsia="fr-FR"/>
        </w:rPr>
        <w:t>’</w:t>
      </w:r>
      <w:r>
        <w:rPr>
          <w:lang w:eastAsia="fr-FR"/>
        </w:rPr>
        <w:t>agit d</w:t>
      </w:r>
      <w:r w:rsidR="002C220B">
        <w:rPr>
          <w:lang w:eastAsia="fr-FR"/>
        </w:rPr>
        <w:t>e f</w:t>
      </w:r>
      <w:r>
        <w:rPr>
          <w:lang w:eastAsia="fr-FR"/>
        </w:rPr>
        <w:t>aire choix</w:t>
      </w:r>
      <w:r w:rsidR="00A838A2">
        <w:rPr>
          <w:lang w:eastAsia="fr-FR"/>
        </w:rPr>
        <w:t xml:space="preserve"> d</w:t>
      </w:r>
      <w:r w:rsidR="00A0480D">
        <w:rPr>
          <w:lang w:eastAsia="fr-FR"/>
        </w:rPr>
        <w:t>’</w:t>
      </w:r>
      <w:r>
        <w:rPr>
          <w:lang w:eastAsia="fr-FR"/>
        </w:rPr>
        <w:t>un état où l</w:t>
      </w:r>
      <w:r w:rsidR="00A0480D">
        <w:rPr>
          <w:lang w:eastAsia="fr-FR"/>
        </w:rPr>
        <w:t>’</w:t>
      </w:r>
      <w:r>
        <w:rPr>
          <w:lang w:eastAsia="fr-FR"/>
        </w:rPr>
        <w:t xml:space="preserve">on </w:t>
      </w:r>
      <w:r w:rsidR="00762190">
        <w:rPr>
          <w:lang w:eastAsia="fr-FR"/>
        </w:rPr>
        <w:t>doit</w:t>
      </w:r>
      <w:r>
        <w:rPr>
          <w:lang w:eastAsia="fr-FR"/>
        </w:rPr>
        <w:t xml:space="preserve"> pa</w:t>
      </w:r>
      <w:r w:rsidR="00CA165F">
        <w:rPr>
          <w:lang w:eastAsia="fr-FR"/>
        </w:rPr>
        <w:t>s</w:t>
      </w:r>
      <w:r w:rsidR="002C220B">
        <w:rPr>
          <w:lang w:eastAsia="fr-FR"/>
        </w:rPr>
        <w:t>se</w:t>
      </w:r>
      <w:r>
        <w:rPr>
          <w:lang w:eastAsia="fr-FR"/>
        </w:rPr>
        <w:t xml:space="preserve">r le </w:t>
      </w:r>
      <w:r w:rsidR="00F53106">
        <w:rPr>
          <w:lang w:eastAsia="fr-FR"/>
        </w:rPr>
        <w:t>reste</w:t>
      </w:r>
      <w:r w:rsidR="002C220B">
        <w:rPr>
          <w:lang w:eastAsia="fr-FR"/>
        </w:rPr>
        <w:t xml:space="preserve"> de s</w:t>
      </w:r>
      <w:r>
        <w:rPr>
          <w:lang w:eastAsia="fr-FR"/>
        </w:rPr>
        <w:t xml:space="preserve">es jours, </w:t>
      </w:r>
      <w:r w:rsidR="00CA165F">
        <w:rPr>
          <w:lang w:eastAsia="fr-FR"/>
        </w:rPr>
        <w:t>et</w:t>
      </w:r>
      <w:r>
        <w:rPr>
          <w:lang w:eastAsia="fr-FR"/>
        </w:rPr>
        <w:t xml:space="preserve"> d</w:t>
      </w:r>
      <w:r w:rsidR="00A0480D">
        <w:rPr>
          <w:lang w:eastAsia="fr-FR"/>
        </w:rPr>
        <w:t>’</w:t>
      </w:r>
      <w:r>
        <w:rPr>
          <w:lang w:eastAsia="fr-FR"/>
        </w:rPr>
        <w:t xml:space="preserve">où dépend </w:t>
      </w:r>
      <w:r w:rsidR="00CA165F">
        <w:rPr>
          <w:lang w:eastAsia="fr-FR"/>
        </w:rPr>
        <w:t>s</w:t>
      </w:r>
      <w:r>
        <w:rPr>
          <w:lang w:eastAsia="fr-FR"/>
        </w:rPr>
        <w:t xml:space="preserve">ouvent nôtre </w:t>
      </w:r>
      <w:r w:rsidR="002C220B">
        <w:rPr>
          <w:lang w:eastAsia="fr-FR"/>
        </w:rPr>
        <w:t>bonheur, ou notre malheur étern</w:t>
      </w:r>
      <w:r>
        <w:rPr>
          <w:lang w:eastAsia="fr-FR"/>
        </w:rPr>
        <w:t>el</w:t>
      </w:r>
      <w:r w:rsidR="00EA1F75">
        <w:rPr>
          <w:lang w:eastAsia="fr-FR"/>
        </w:rPr>
        <w:t> ?</w:t>
      </w:r>
      <w:r>
        <w:rPr>
          <w:lang w:eastAsia="fr-FR"/>
        </w:rPr>
        <w:t xml:space="preserve"> </w:t>
      </w:r>
      <w:r w:rsidR="008F4CE3">
        <w:rPr>
          <w:lang w:eastAsia="fr-FR"/>
        </w:rPr>
        <w:t>Enfin</w:t>
      </w:r>
      <w:r>
        <w:rPr>
          <w:lang w:eastAsia="fr-FR"/>
        </w:rPr>
        <w:t xml:space="preserve"> la grâce </w:t>
      </w:r>
      <w:r w:rsidR="002C220B">
        <w:rPr>
          <w:lang w:eastAsia="fr-FR"/>
        </w:rPr>
        <w:t xml:space="preserve">vint </w:t>
      </w:r>
      <w:r>
        <w:rPr>
          <w:lang w:eastAsia="fr-FR"/>
        </w:rPr>
        <w:t xml:space="preserve">au </w:t>
      </w:r>
      <w:r w:rsidR="00006B51">
        <w:rPr>
          <w:lang w:eastAsia="fr-FR"/>
        </w:rPr>
        <w:t>se</w:t>
      </w:r>
      <w:r>
        <w:rPr>
          <w:lang w:eastAsia="fr-FR"/>
        </w:rPr>
        <w:t>cours</w:t>
      </w:r>
      <w:r w:rsidR="00EA1F75">
        <w:rPr>
          <w:lang w:eastAsia="fr-FR"/>
        </w:rPr>
        <w:t> ;</w:t>
      </w:r>
      <w:r>
        <w:rPr>
          <w:lang w:eastAsia="fr-FR"/>
        </w:rPr>
        <w:t xml:space="preserve"> les rai</w:t>
      </w:r>
      <w:r w:rsidR="00CA165F">
        <w:rPr>
          <w:lang w:eastAsia="fr-FR"/>
        </w:rPr>
        <w:t>s</w:t>
      </w:r>
      <w:r>
        <w:rPr>
          <w:lang w:eastAsia="fr-FR"/>
        </w:rPr>
        <w:t>ons de l</w:t>
      </w:r>
      <w:r w:rsidR="00A0480D">
        <w:rPr>
          <w:lang w:eastAsia="fr-FR"/>
        </w:rPr>
        <w:t>’</w:t>
      </w:r>
      <w:r w:rsidR="00AE0A8F">
        <w:rPr>
          <w:lang w:eastAsia="fr-FR"/>
        </w:rPr>
        <w:t>abbé</w:t>
      </w:r>
      <w:r>
        <w:rPr>
          <w:lang w:eastAsia="fr-FR"/>
        </w:rPr>
        <w:t xml:space="preserve"> lui </w:t>
      </w:r>
      <w:r w:rsidR="00CA165F">
        <w:rPr>
          <w:lang w:eastAsia="fr-FR"/>
        </w:rPr>
        <w:t>s</w:t>
      </w:r>
      <w:r>
        <w:rPr>
          <w:lang w:eastAsia="fr-FR"/>
        </w:rPr>
        <w:t>embl</w:t>
      </w:r>
      <w:r w:rsidR="00CA165F">
        <w:rPr>
          <w:lang w:eastAsia="fr-FR"/>
        </w:rPr>
        <w:t>èrent</w:t>
      </w:r>
      <w:r>
        <w:rPr>
          <w:lang w:eastAsia="fr-FR"/>
        </w:rPr>
        <w:t xml:space="preserve"> encore plus </w:t>
      </w:r>
      <w:r w:rsidR="002C220B">
        <w:rPr>
          <w:lang w:eastAsia="fr-FR"/>
        </w:rPr>
        <w:t>f</w:t>
      </w:r>
      <w:r>
        <w:rPr>
          <w:lang w:eastAsia="fr-FR"/>
        </w:rPr>
        <w:t>ortes qu</w:t>
      </w:r>
      <w:r w:rsidR="00A0480D">
        <w:rPr>
          <w:lang w:eastAsia="fr-FR"/>
        </w:rPr>
        <w:t>’</w:t>
      </w:r>
      <w:r>
        <w:rPr>
          <w:lang w:eastAsia="fr-FR"/>
        </w:rPr>
        <w:t>elles ne lui av</w:t>
      </w:r>
      <w:r w:rsidR="00CA165F">
        <w:rPr>
          <w:lang w:eastAsia="fr-FR"/>
        </w:rPr>
        <w:t>aient</w:t>
      </w:r>
      <w:r>
        <w:rPr>
          <w:lang w:eastAsia="fr-FR"/>
        </w:rPr>
        <w:t xml:space="preserve"> paru les jours </w:t>
      </w:r>
      <w:r w:rsidR="00F53106">
        <w:rPr>
          <w:lang w:eastAsia="fr-FR"/>
        </w:rPr>
        <w:t>précédents</w:t>
      </w:r>
      <w:r w:rsidR="00EA1F75">
        <w:rPr>
          <w:lang w:eastAsia="fr-FR"/>
        </w:rPr>
        <w:t> ;</w:t>
      </w:r>
      <w:r>
        <w:rPr>
          <w:lang w:eastAsia="fr-FR"/>
        </w:rPr>
        <w:t xml:space="preserve"> il dit un éternel adieu au monde, </w:t>
      </w:r>
      <w:r w:rsidR="00CA165F">
        <w:rPr>
          <w:lang w:eastAsia="fr-FR"/>
        </w:rPr>
        <w:t>et</w:t>
      </w:r>
      <w:r>
        <w:rPr>
          <w:lang w:eastAsia="fr-FR"/>
        </w:rPr>
        <w:t xml:space="preserve"> ne pen</w:t>
      </w:r>
      <w:r w:rsidR="00CA165F">
        <w:rPr>
          <w:lang w:eastAsia="fr-FR"/>
        </w:rPr>
        <w:t>s</w:t>
      </w:r>
      <w:r>
        <w:rPr>
          <w:lang w:eastAsia="fr-FR"/>
        </w:rPr>
        <w:t>a plus qu</w:t>
      </w:r>
      <w:r w:rsidR="00A0480D">
        <w:rPr>
          <w:lang w:eastAsia="fr-FR"/>
        </w:rPr>
        <w:t>’</w:t>
      </w:r>
      <w:r>
        <w:rPr>
          <w:lang w:eastAsia="fr-FR"/>
        </w:rPr>
        <w:t xml:space="preserve">à le </w:t>
      </w:r>
      <w:r w:rsidR="002C220B">
        <w:rPr>
          <w:lang w:eastAsia="fr-FR"/>
        </w:rPr>
        <w:t>f</w:t>
      </w:r>
      <w:r>
        <w:rPr>
          <w:lang w:eastAsia="fr-FR"/>
        </w:rPr>
        <w:t xml:space="preserve">uir dans cette </w:t>
      </w:r>
      <w:r w:rsidR="008F4CE3">
        <w:rPr>
          <w:lang w:eastAsia="fr-FR"/>
        </w:rPr>
        <w:t>affr</w:t>
      </w:r>
      <w:r>
        <w:rPr>
          <w:lang w:eastAsia="fr-FR"/>
        </w:rPr>
        <w:t>eu</w:t>
      </w:r>
      <w:r w:rsidR="00CA165F">
        <w:rPr>
          <w:lang w:eastAsia="fr-FR"/>
        </w:rPr>
        <w:t>s</w:t>
      </w:r>
      <w:r>
        <w:rPr>
          <w:lang w:eastAsia="fr-FR"/>
        </w:rPr>
        <w:t xml:space="preserve">e </w:t>
      </w:r>
      <w:r w:rsidR="00F53106">
        <w:rPr>
          <w:lang w:eastAsia="fr-FR"/>
        </w:rPr>
        <w:t>solitude</w:t>
      </w:r>
      <w:r>
        <w:rPr>
          <w:lang w:eastAsia="fr-FR"/>
        </w:rPr>
        <w:t xml:space="preserve"> de Curace.</w:t>
      </w:r>
      <w:r w:rsidR="00EA1F75">
        <w:rPr>
          <w:lang w:eastAsia="fr-FR"/>
        </w:rPr>
        <w:t xml:space="preserve"> </w:t>
      </w:r>
    </w:p>
    <w:p w:rsidR="00854B10" w:rsidRPr="00C452F6" w:rsidRDefault="006172A9" w:rsidP="002526C7">
      <w:pPr>
        <w:pStyle w:val="Titre2"/>
      </w:pPr>
      <w:r>
        <w:t xml:space="preserve">§ 34. </w:t>
      </w:r>
      <w:r w:rsidR="00854B10" w:rsidRPr="00471AC1">
        <w:t xml:space="preserve">Il y fait </w:t>
      </w:r>
      <w:r w:rsidR="00854B10">
        <w:t>profession</w:t>
      </w:r>
      <w:r w:rsidR="00854B10" w:rsidRPr="00471AC1">
        <w:t>. Sa ferveur.</w:t>
      </w:r>
      <w:bookmarkStart w:id="37" w:name="a134"/>
      <w:bookmarkEnd w:id="37"/>
      <w:r w:rsidR="00854B10" w:rsidRPr="00471AC1">
        <w:t xml:space="preserve"> </w:t>
      </w:r>
    </w:p>
    <w:p w:rsidR="00EA1F75" w:rsidRDefault="00B47EF3" w:rsidP="002C220B">
      <w:pPr>
        <w:rPr>
          <w:lang w:eastAsia="fr-FR"/>
        </w:rPr>
      </w:pPr>
      <w:r>
        <w:rPr>
          <w:lang w:eastAsia="fr-FR"/>
        </w:rPr>
        <w:t>Qui pourr</w:t>
      </w:r>
      <w:r w:rsidR="00CA165F">
        <w:rPr>
          <w:lang w:eastAsia="fr-FR"/>
        </w:rPr>
        <w:t>ait</w:t>
      </w:r>
      <w:r>
        <w:rPr>
          <w:lang w:eastAsia="fr-FR"/>
        </w:rPr>
        <w:t xml:space="preserve"> exprimer quelle </w:t>
      </w:r>
      <w:r w:rsidR="008F4CE3">
        <w:rPr>
          <w:lang w:eastAsia="fr-FR"/>
        </w:rPr>
        <w:t>fut</w:t>
      </w:r>
      <w:r>
        <w:rPr>
          <w:lang w:eastAsia="fr-FR"/>
        </w:rPr>
        <w:t xml:space="preserve"> alors la </w:t>
      </w:r>
      <w:r w:rsidR="007B2B7A">
        <w:rPr>
          <w:lang w:eastAsia="fr-FR"/>
        </w:rPr>
        <w:t>ferveur</w:t>
      </w:r>
      <w:r>
        <w:rPr>
          <w:lang w:eastAsia="fr-FR"/>
        </w:rPr>
        <w:t xml:space="preserve"> de c</w:t>
      </w:r>
      <w:r w:rsidR="003A23AF">
        <w:rPr>
          <w:lang w:eastAsia="fr-FR"/>
        </w:rPr>
        <w:t>e néophyte</w:t>
      </w:r>
      <w:r w:rsidR="002C220B">
        <w:rPr>
          <w:lang w:eastAsia="fr-FR"/>
        </w:rPr>
        <w:t> ?</w:t>
      </w:r>
      <w:r>
        <w:rPr>
          <w:lang w:eastAsia="fr-FR"/>
        </w:rPr>
        <w:t xml:space="preserve"> Il parcourut la carri</w:t>
      </w:r>
      <w:r w:rsidR="00CA165F">
        <w:rPr>
          <w:lang w:eastAsia="fr-FR"/>
        </w:rPr>
        <w:t>ère</w:t>
      </w:r>
      <w:r>
        <w:rPr>
          <w:lang w:eastAsia="fr-FR"/>
        </w:rPr>
        <w:t xml:space="preserve"> d</w:t>
      </w:r>
      <w:r w:rsidR="003A23AF">
        <w:rPr>
          <w:lang w:eastAsia="fr-FR"/>
        </w:rPr>
        <w:t>u noviciat</w:t>
      </w:r>
      <w:r>
        <w:rPr>
          <w:lang w:eastAsia="fr-FR"/>
        </w:rPr>
        <w:t xml:space="preserve"> à grands pas</w:t>
      </w:r>
      <w:r w:rsidR="00EA1F75">
        <w:rPr>
          <w:lang w:eastAsia="fr-FR"/>
        </w:rPr>
        <w:t> ;</w:t>
      </w:r>
      <w:r>
        <w:rPr>
          <w:lang w:eastAsia="fr-FR"/>
        </w:rPr>
        <w:t xml:space="preserve"> chaque démarche ét</w:t>
      </w:r>
      <w:r w:rsidR="00CA165F">
        <w:rPr>
          <w:lang w:eastAsia="fr-FR"/>
        </w:rPr>
        <w:t>ait</w:t>
      </w:r>
      <w:r>
        <w:rPr>
          <w:lang w:eastAsia="fr-FR"/>
        </w:rPr>
        <w:t xml:space="preserve"> autant de cour</w:t>
      </w:r>
      <w:r w:rsidR="00CA165F">
        <w:rPr>
          <w:lang w:eastAsia="fr-FR"/>
        </w:rPr>
        <w:t>s</w:t>
      </w:r>
      <w:r>
        <w:rPr>
          <w:lang w:eastAsia="fr-FR"/>
        </w:rPr>
        <w:t>e dont les autres admir</w:t>
      </w:r>
      <w:r w:rsidR="00CA165F">
        <w:rPr>
          <w:lang w:eastAsia="fr-FR"/>
        </w:rPr>
        <w:t>aient</w:t>
      </w:r>
      <w:r>
        <w:rPr>
          <w:lang w:eastAsia="fr-FR"/>
        </w:rPr>
        <w:t xml:space="preserve"> la rapidité</w:t>
      </w:r>
      <w:r w:rsidR="002937A1">
        <w:rPr>
          <w:lang w:eastAsia="fr-FR"/>
        </w:rPr>
        <w:t xml:space="preserve">, </w:t>
      </w:r>
      <w:r>
        <w:rPr>
          <w:lang w:eastAsia="fr-FR"/>
        </w:rPr>
        <w:t>tout pli</w:t>
      </w:r>
      <w:r w:rsidR="00CA165F">
        <w:rPr>
          <w:lang w:eastAsia="fr-FR"/>
        </w:rPr>
        <w:t>ait</w:t>
      </w:r>
      <w:r>
        <w:rPr>
          <w:lang w:eastAsia="fr-FR"/>
        </w:rPr>
        <w:t xml:space="preserve"> </w:t>
      </w:r>
      <w:r w:rsidR="00CA165F">
        <w:rPr>
          <w:lang w:eastAsia="fr-FR"/>
        </w:rPr>
        <w:t>s</w:t>
      </w:r>
      <w:r>
        <w:rPr>
          <w:lang w:eastAsia="fr-FR"/>
        </w:rPr>
        <w:t>ous l</w:t>
      </w:r>
      <w:r w:rsidR="00A0480D">
        <w:rPr>
          <w:lang w:eastAsia="fr-FR"/>
        </w:rPr>
        <w:t>’</w:t>
      </w:r>
      <w:r>
        <w:rPr>
          <w:lang w:eastAsia="fr-FR"/>
        </w:rPr>
        <w:t xml:space="preserve">ardeur qui </w:t>
      </w:r>
      <w:r w:rsidR="00F53106">
        <w:rPr>
          <w:lang w:eastAsia="fr-FR"/>
        </w:rPr>
        <w:t>paraissait</w:t>
      </w:r>
      <w:r>
        <w:rPr>
          <w:lang w:eastAsia="fr-FR"/>
        </w:rPr>
        <w:t xml:space="preserve"> dans </w:t>
      </w:r>
      <w:r w:rsidR="00006B51">
        <w:rPr>
          <w:lang w:eastAsia="fr-FR"/>
        </w:rPr>
        <w:t>se</w:t>
      </w:r>
      <w:r>
        <w:rPr>
          <w:lang w:eastAsia="fr-FR"/>
        </w:rPr>
        <w:t>s a</w:t>
      </w:r>
      <w:r w:rsidR="002C220B">
        <w:rPr>
          <w:lang w:eastAsia="fr-FR"/>
        </w:rPr>
        <w:t>ct</w:t>
      </w:r>
      <w:r>
        <w:rPr>
          <w:lang w:eastAsia="fr-FR"/>
        </w:rPr>
        <w:t xml:space="preserve">ions </w:t>
      </w:r>
      <w:r w:rsidR="00CA165F">
        <w:rPr>
          <w:lang w:eastAsia="fr-FR"/>
        </w:rPr>
        <w:t>et</w:t>
      </w:r>
      <w:r>
        <w:rPr>
          <w:lang w:eastAsia="fr-FR"/>
        </w:rPr>
        <w:t xml:space="preserve"> dans </w:t>
      </w:r>
      <w:r w:rsidR="002C220B">
        <w:rPr>
          <w:lang w:eastAsia="fr-FR"/>
        </w:rPr>
        <w:t>sa</w:t>
      </w:r>
      <w:r>
        <w:rPr>
          <w:lang w:eastAsia="fr-FR"/>
        </w:rPr>
        <w:t xml:space="preserve"> conduite</w:t>
      </w:r>
      <w:r w:rsidR="00EA1F75">
        <w:rPr>
          <w:lang w:eastAsia="fr-FR"/>
        </w:rPr>
        <w:t> ;</w:t>
      </w:r>
      <w:r>
        <w:rPr>
          <w:lang w:eastAsia="fr-FR"/>
        </w:rPr>
        <w:t xml:space="preserve"> on n</w:t>
      </w:r>
      <w:r w:rsidR="00A0480D">
        <w:rPr>
          <w:lang w:eastAsia="fr-FR"/>
        </w:rPr>
        <w:t>’</w:t>
      </w:r>
      <w:r>
        <w:rPr>
          <w:lang w:eastAsia="fr-FR"/>
        </w:rPr>
        <w:t xml:space="preserve">y </w:t>
      </w:r>
      <w:r w:rsidR="00F53106">
        <w:rPr>
          <w:lang w:eastAsia="fr-FR"/>
        </w:rPr>
        <w:t>voyait</w:t>
      </w:r>
      <w:r>
        <w:rPr>
          <w:lang w:eastAsia="fr-FR"/>
        </w:rPr>
        <w:t xml:space="preserve"> plus rien de l</w:t>
      </w:r>
      <w:r w:rsidR="00A0480D">
        <w:rPr>
          <w:lang w:eastAsia="fr-FR"/>
        </w:rPr>
        <w:t>’</w:t>
      </w:r>
      <w:r>
        <w:rPr>
          <w:lang w:eastAsia="fr-FR"/>
        </w:rPr>
        <w:t>homme, en eut dit qu</w:t>
      </w:r>
      <w:r w:rsidR="00A0480D">
        <w:rPr>
          <w:lang w:eastAsia="fr-FR"/>
        </w:rPr>
        <w:t>’</w:t>
      </w:r>
      <w:r>
        <w:rPr>
          <w:lang w:eastAsia="fr-FR"/>
        </w:rPr>
        <w:t>il ét</w:t>
      </w:r>
      <w:r w:rsidR="00CA165F">
        <w:rPr>
          <w:lang w:eastAsia="fr-FR"/>
        </w:rPr>
        <w:t>ait</w:t>
      </w:r>
      <w:r w:rsidR="002C220B">
        <w:rPr>
          <w:lang w:eastAsia="fr-FR"/>
        </w:rPr>
        <w:t xml:space="preserve"> parf</w:t>
      </w:r>
      <w:r>
        <w:rPr>
          <w:lang w:eastAsia="fr-FR"/>
        </w:rPr>
        <w:t>ait dans un état où les autres commencent à peine d</w:t>
      </w:r>
      <w:r w:rsidR="00A0480D">
        <w:rPr>
          <w:lang w:eastAsia="fr-FR"/>
        </w:rPr>
        <w:t>’</w:t>
      </w:r>
      <w:r>
        <w:rPr>
          <w:lang w:eastAsia="fr-FR"/>
        </w:rPr>
        <w:t xml:space="preserve">atteindre le premier degré </w:t>
      </w:r>
      <w:r w:rsidR="003A7686">
        <w:rPr>
          <w:lang w:eastAsia="fr-FR"/>
        </w:rPr>
        <w:t>de la</w:t>
      </w:r>
      <w:r>
        <w:rPr>
          <w:lang w:eastAsia="fr-FR"/>
        </w:rPr>
        <w:t xml:space="preserve"> </w:t>
      </w:r>
      <w:r w:rsidR="008F4CE3">
        <w:rPr>
          <w:lang w:eastAsia="fr-FR"/>
        </w:rPr>
        <w:t>perfect</w:t>
      </w:r>
      <w:r>
        <w:rPr>
          <w:lang w:eastAsia="fr-FR"/>
        </w:rPr>
        <w:t>ion.</w:t>
      </w:r>
      <w:r w:rsidR="00EA1F75">
        <w:rPr>
          <w:lang w:eastAsia="fr-FR"/>
        </w:rPr>
        <w:t xml:space="preserve"> </w:t>
      </w:r>
    </w:p>
    <w:p w:rsidR="00EA1F75" w:rsidRDefault="00B47EF3" w:rsidP="007A38DF">
      <w:pPr>
        <w:rPr>
          <w:lang w:eastAsia="fr-FR"/>
        </w:rPr>
      </w:pPr>
      <w:r>
        <w:rPr>
          <w:lang w:eastAsia="fr-FR"/>
        </w:rPr>
        <w:t>Par</w:t>
      </w:r>
      <w:r w:rsidR="002C220B">
        <w:rPr>
          <w:lang w:eastAsia="fr-FR"/>
        </w:rPr>
        <w:t xml:space="preserve">-là on peut juger avec quel </w:t>
      </w:r>
      <w:r w:rsidR="00F53106">
        <w:rPr>
          <w:lang w:eastAsia="fr-FR"/>
        </w:rPr>
        <w:t>zèle</w:t>
      </w:r>
      <w:r>
        <w:rPr>
          <w:lang w:eastAsia="fr-FR"/>
        </w:rPr>
        <w:t xml:space="preserve"> il prononça les vœux qui dev</w:t>
      </w:r>
      <w:r w:rsidR="00CA165F">
        <w:rPr>
          <w:lang w:eastAsia="fr-FR"/>
        </w:rPr>
        <w:t>aient</w:t>
      </w:r>
      <w:r>
        <w:rPr>
          <w:lang w:eastAsia="fr-FR"/>
        </w:rPr>
        <w:t xml:space="preserve"> </w:t>
      </w:r>
      <w:r w:rsidR="008F4CE3">
        <w:rPr>
          <w:lang w:eastAsia="fr-FR"/>
        </w:rPr>
        <w:t>form</w:t>
      </w:r>
      <w:r>
        <w:rPr>
          <w:lang w:eastAsia="fr-FR"/>
        </w:rPr>
        <w:t xml:space="preserve">er les liens de </w:t>
      </w:r>
      <w:r w:rsidR="00CA165F">
        <w:rPr>
          <w:lang w:eastAsia="fr-FR"/>
        </w:rPr>
        <w:t>s</w:t>
      </w:r>
      <w:r>
        <w:rPr>
          <w:lang w:eastAsia="fr-FR"/>
        </w:rPr>
        <w:t>on enga</w:t>
      </w:r>
      <w:r w:rsidR="007A38DF">
        <w:rPr>
          <w:lang w:eastAsia="fr-FR"/>
        </w:rPr>
        <w:t>g</w:t>
      </w:r>
      <w:r>
        <w:rPr>
          <w:lang w:eastAsia="fr-FR"/>
        </w:rPr>
        <w:t xml:space="preserve">ement. Il y en a </w:t>
      </w:r>
      <w:r w:rsidR="00762190">
        <w:rPr>
          <w:lang w:eastAsia="fr-FR"/>
        </w:rPr>
        <w:t>trois</w:t>
      </w:r>
      <w:r>
        <w:rPr>
          <w:lang w:eastAsia="fr-FR"/>
        </w:rPr>
        <w:t xml:space="preserve"> dans l</w:t>
      </w:r>
      <w:r w:rsidR="00A0480D">
        <w:rPr>
          <w:lang w:eastAsia="fr-FR"/>
        </w:rPr>
        <w:t>’</w:t>
      </w:r>
      <w:r w:rsidR="00AE0A8F">
        <w:rPr>
          <w:lang w:eastAsia="fr-FR"/>
        </w:rPr>
        <w:t>ordre</w:t>
      </w:r>
      <w:r>
        <w:rPr>
          <w:lang w:eastAsia="fr-FR"/>
        </w:rPr>
        <w:t xml:space="preserve"> de Cîteaux con</w:t>
      </w:r>
      <w:r w:rsidR="008F4CE3">
        <w:rPr>
          <w:lang w:eastAsia="fr-FR"/>
        </w:rPr>
        <w:t>form</w:t>
      </w:r>
      <w:r w:rsidR="002C220B">
        <w:rPr>
          <w:lang w:eastAsia="fr-FR"/>
        </w:rPr>
        <w:t>ément à l</w:t>
      </w:r>
      <w:r w:rsidR="003A23AF">
        <w:rPr>
          <w:lang w:eastAsia="fr-FR"/>
        </w:rPr>
        <w:t>a règle</w:t>
      </w:r>
      <w:r>
        <w:rPr>
          <w:lang w:eastAsia="fr-FR"/>
        </w:rPr>
        <w:t xml:space="preserve"> de St. Benoît, dont il </w:t>
      </w:r>
      <w:r w:rsidR="008F4CE3">
        <w:rPr>
          <w:lang w:eastAsia="fr-FR"/>
        </w:rPr>
        <w:t>fit</w:t>
      </w:r>
      <w:r>
        <w:rPr>
          <w:lang w:eastAsia="fr-FR"/>
        </w:rPr>
        <w:t xml:space="preserve"> </w:t>
      </w:r>
      <w:r w:rsidR="008F4CE3">
        <w:rPr>
          <w:lang w:eastAsia="fr-FR"/>
        </w:rPr>
        <w:t>profess</w:t>
      </w:r>
      <w:r>
        <w:rPr>
          <w:lang w:eastAsia="fr-FR"/>
        </w:rPr>
        <w:t>ion</w:t>
      </w:r>
      <w:r w:rsidR="00EA1F75">
        <w:rPr>
          <w:lang w:eastAsia="fr-FR"/>
        </w:rPr>
        <w:t> :</w:t>
      </w:r>
      <w:r>
        <w:rPr>
          <w:lang w:eastAsia="fr-FR"/>
        </w:rPr>
        <w:t xml:space="preserve"> Conver</w:t>
      </w:r>
      <w:r w:rsidR="00CA165F">
        <w:rPr>
          <w:lang w:eastAsia="fr-FR"/>
        </w:rPr>
        <w:t>s</w:t>
      </w:r>
      <w:r>
        <w:rPr>
          <w:lang w:eastAsia="fr-FR"/>
        </w:rPr>
        <w:t>ion des mœurs</w:t>
      </w:r>
      <w:r w:rsidR="003A23AF">
        <w:rPr>
          <w:lang w:eastAsia="fr-FR"/>
        </w:rPr>
        <w:t>, habilité</w:t>
      </w:r>
      <w:r>
        <w:rPr>
          <w:lang w:eastAsia="fr-FR"/>
        </w:rPr>
        <w:t xml:space="preserve"> dans l</w:t>
      </w:r>
      <w:r w:rsidR="00AE0A8F">
        <w:rPr>
          <w:lang w:eastAsia="fr-FR"/>
        </w:rPr>
        <w:t>e monastère</w:t>
      </w:r>
      <w:r>
        <w:rPr>
          <w:lang w:eastAsia="fr-FR"/>
        </w:rPr>
        <w:t xml:space="preserve">, </w:t>
      </w:r>
      <w:r w:rsidR="00F53106">
        <w:rPr>
          <w:lang w:eastAsia="fr-FR"/>
        </w:rPr>
        <w:t>obéissance</w:t>
      </w:r>
      <w:r>
        <w:rPr>
          <w:lang w:eastAsia="fr-FR"/>
        </w:rPr>
        <w:t xml:space="preserve"> à l</w:t>
      </w:r>
      <w:r w:rsidR="003A23AF">
        <w:rPr>
          <w:lang w:eastAsia="fr-FR"/>
        </w:rPr>
        <w:t>a règle</w:t>
      </w:r>
      <w:r w:rsidR="00EA1F75">
        <w:rPr>
          <w:lang w:eastAsia="fr-FR"/>
        </w:rPr>
        <w:t> :</w:t>
      </w:r>
      <w:r>
        <w:rPr>
          <w:lang w:eastAsia="fr-FR"/>
        </w:rPr>
        <w:t xml:space="preserve"> Jamais per</w:t>
      </w:r>
      <w:r w:rsidR="00CA165F">
        <w:rPr>
          <w:lang w:eastAsia="fr-FR"/>
        </w:rPr>
        <w:t>s</w:t>
      </w:r>
      <w:r>
        <w:rPr>
          <w:lang w:eastAsia="fr-FR"/>
        </w:rPr>
        <w:t>onne ne les accomplit plus ex</w:t>
      </w:r>
      <w:r w:rsidR="0031502E">
        <w:rPr>
          <w:lang w:eastAsia="fr-FR"/>
        </w:rPr>
        <w:t>acte</w:t>
      </w:r>
      <w:r>
        <w:rPr>
          <w:lang w:eastAsia="fr-FR"/>
        </w:rPr>
        <w:t>ment</w:t>
      </w:r>
      <w:r w:rsidR="00EA1F75">
        <w:rPr>
          <w:lang w:eastAsia="fr-FR"/>
        </w:rPr>
        <w:t> ;</w:t>
      </w:r>
      <w:r>
        <w:rPr>
          <w:lang w:eastAsia="fr-FR"/>
        </w:rPr>
        <w:t xml:space="preserve"> il av</w:t>
      </w:r>
      <w:r w:rsidR="00CA165F">
        <w:rPr>
          <w:lang w:eastAsia="fr-FR"/>
        </w:rPr>
        <w:t>ait</w:t>
      </w:r>
      <w:r>
        <w:rPr>
          <w:lang w:eastAsia="fr-FR"/>
        </w:rPr>
        <w:t xml:space="preserve"> alors environ vingt-</w:t>
      </w:r>
      <w:r w:rsidR="00CA165F">
        <w:rPr>
          <w:lang w:eastAsia="fr-FR"/>
        </w:rPr>
        <w:t>s</w:t>
      </w:r>
      <w:r>
        <w:rPr>
          <w:lang w:eastAsia="fr-FR"/>
        </w:rPr>
        <w:t>ept ans.</w:t>
      </w:r>
      <w:r w:rsidR="00EA1F75">
        <w:rPr>
          <w:lang w:eastAsia="fr-FR"/>
        </w:rPr>
        <w:t xml:space="preserve"> </w:t>
      </w:r>
    </w:p>
    <w:p w:rsidR="00EA1F75" w:rsidRDefault="00B47EF3" w:rsidP="0098164F">
      <w:pPr>
        <w:rPr>
          <w:lang w:eastAsia="fr-FR"/>
        </w:rPr>
      </w:pPr>
      <w:r>
        <w:rPr>
          <w:lang w:eastAsia="fr-FR"/>
        </w:rPr>
        <w:t>Sa</w:t>
      </w:r>
      <w:r w:rsidR="007011A1">
        <w:rPr>
          <w:lang w:eastAsia="fr-FR"/>
        </w:rPr>
        <w:t xml:space="preserve"> </w:t>
      </w:r>
      <w:r>
        <w:rPr>
          <w:lang w:eastAsia="fr-FR"/>
        </w:rPr>
        <w:t>cour</w:t>
      </w:r>
      <w:r w:rsidR="00CA165F">
        <w:rPr>
          <w:lang w:eastAsia="fr-FR"/>
        </w:rPr>
        <w:t>s</w:t>
      </w:r>
      <w:r>
        <w:rPr>
          <w:lang w:eastAsia="fr-FR"/>
        </w:rPr>
        <w:t xml:space="preserve">e, après </w:t>
      </w:r>
      <w:r w:rsidR="00CA165F">
        <w:rPr>
          <w:lang w:eastAsia="fr-FR"/>
        </w:rPr>
        <w:t>s</w:t>
      </w:r>
      <w:r>
        <w:rPr>
          <w:lang w:eastAsia="fr-FR"/>
        </w:rPr>
        <w:t xml:space="preserve">on engagement, </w:t>
      </w:r>
      <w:r w:rsidR="008F4CE3">
        <w:rPr>
          <w:lang w:eastAsia="fr-FR"/>
        </w:rPr>
        <w:t>fut</w:t>
      </w:r>
      <w:r>
        <w:rPr>
          <w:lang w:eastAsia="fr-FR"/>
        </w:rPr>
        <w:t xml:space="preserve"> celle d</w:t>
      </w:r>
      <w:r w:rsidR="00A0480D">
        <w:rPr>
          <w:lang w:eastAsia="fr-FR"/>
        </w:rPr>
        <w:t>’</w:t>
      </w:r>
      <w:r>
        <w:rPr>
          <w:lang w:eastAsia="fr-FR"/>
        </w:rPr>
        <w:t>u</w:t>
      </w:r>
      <w:r w:rsidR="003A23AF">
        <w:rPr>
          <w:lang w:eastAsia="fr-FR"/>
        </w:rPr>
        <w:t>n géant</w:t>
      </w:r>
      <w:r>
        <w:rPr>
          <w:lang w:eastAsia="fr-FR"/>
        </w:rPr>
        <w:t xml:space="preserve"> que per</w:t>
      </w:r>
      <w:r w:rsidR="00CA165F">
        <w:rPr>
          <w:lang w:eastAsia="fr-FR"/>
        </w:rPr>
        <w:t>s</w:t>
      </w:r>
      <w:r>
        <w:rPr>
          <w:lang w:eastAsia="fr-FR"/>
        </w:rPr>
        <w:t xml:space="preserve">onne ne peut atteindre. Sa </w:t>
      </w:r>
      <w:r w:rsidR="007B2B7A">
        <w:rPr>
          <w:lang w:eastAsia="fr-FR"/>
        </w:rPr>
        <w:t>ferveur</w:t>
      </w:r>
      <w:r>
        <w:rPr>
          <w:lang w:eastAsia="fr-FR"/>
        </w:rPr>
        <w:t xml:space="preserve"> dans tous les exercices du </w:t>
      </w:r>
      <w:r w:rsidR="00F53106">
        <w:rPr>
          <w:lang w:eastAsia="fr-FR"/>
        </w:rPr>
        <w:t>cloître</w:t>
      </w:r>
      <w:r>
        <w:rPr>
          <w:lang w:eastAsia="fr-FR"/>
        </w:rPr>
        <w:t xml:space="preserve"> cau</w:t>
      </w:r>
      <w:r w:rsidR="00CA165F">
        <w:rPr>
          <w:lang w:eastAsia="fr-FR"/>
        </w:rPr>
        <w:t>sait</w:t>
      </w:r>
      <w:r>
        <w:rPr>
          <w:lang w:eastAsia="fr-FR"/>
        </w:rPr>
        <w:t xml:space="preserve"> de l</w:t>
      </w:r>
      <w:r w:rsidR="00A0480D">
        <w:rPr>
          <w:lang w:eastAsia="fr-FR"/>
        </w:rPr>
        <w:t>’</w:t>
      </w:r>
      <w:r>
        <w:rPr>
          <w:lang w:eastAsia="fr-FR"/>
        </w:rPr>
        <w:t xml:space="preserve">admiration. On ne </w:t>
      </w:r>
      <w:r w:rsidR="00F53106">
        <w:rPr>
          <w:lang w:eastAsia="fr-FR"/>
        </w:rPr>
        <w:t>pouvait</w:t>
      </w:r>
      <w:r>
        <w:rPr>
          <w:lang w:eastAsia="fr-FR"/>
        </w:rPr>
        <w:t xml:space="preserve"> comprendre comment il </w:t>
      </w:r>
      <w:r w:rsidR="00CA165F">
        <w:rPr>
          <w:lang w:eastAsia="fr-FR"/>
        </w:rPr>
        <w:t>s</w:t>
      </w:r>
      <w:r>
        <w:rPr>
          <w:lang w:eastAsia="fr-FR"/>
        </w:rPr>
        <w:t xml:space="preserve">e </w:t>
      </w:r>
      <w:r w:rsidR="00F53106">
        <w:rPr>
          <w:lang w:eastAsia="fr-FR"/>
        </w:rPr>
        <w:t>trouvait</w:t>
      </w:r>
      <w:r>
        <w:rPr>
          <w:lang w:eastAsia="fr-FR"/>
        </w:rPr>
        <w:t xml:space="preserve"> en état de </w:t>
      </w:r>
      <w:r w:rsidR="008F4CE3">
        <w:rPr>
          <w:lang w:eastAsia="fr-FR"/>
        </w:rPr>
        <w:t>satisfa</w:t>
      </w:r>
      <w:r>
        <w:rPr>
          <w:lang w:eastAsia="fr-FR"/>
        </w:rPr>
        <w:t>ire à tant</w:t>
      </w:r>
      <w:r w:rsidR="007011A1">
        <w:rPr>
          <w:lang w:eastAsia="fr-FR"/>
        </w:rPr>
        <w:t xml:space="preserve"> </w:t>
      </w:r>
      <w:r>
        <w:rPr>
          <w:lang w:eastAsia="fr-FR"/>
        </w:rPr>
        <w:t>de</w:t>
      </w:r>
      <w:r w:rsidR="007011A1">
        <w:rPr>
          <w:lang w:eastAsia="fr-FR"/>
        </w:rPr>
        <w:t xml:space="preserve"> </w:t>
      </w:r>
      <w:r w:rsidR="00F53106">
        <w:rPr>
          <w:lang w:eastAsia="fr-FR"/>
        </w:rPr>
        <w:t>différents</w:t>
      </w:r>
      <w:r>
        <w:rPr>
          <w:lang w:eastAsia="fr-FR"/>
        </w:rPr>
        <w:t xml:space="preserve"> devoirs, </w:t>
      </w:r>
      <w:r w:rsidR="00CA165F">
        <w:rPr>
          <w:lang w:eastAsia="fr-FR"/>
        </w:rPr>
        <w:t>et</w:t>
      </w:r>
      <w:r>
        <w:rPr>
          <w:lang w:eastAsia="fr-FR"/>
        </w:rPr>
        <w:t xml:space="preserve"> d</w:t>
      </w:r>
      <w:r w:rsidR="00A0480D">
        <w:rPr>
          <w:lang w:eastAsia="fr-FR"/>
        </w:rPr>
        <w:t>’</w:t>
      </w:r>
      <w:r>
        <w:rPr>
          <w:lang w:eastAsia="fr-FR"/>
        </w:rPr>
        <w:t>en ajouter encore tant d</w:t>
      </w:r>
      <w:r w:rsidR="00A0480D">
        <w:rPr>
          <w:lang w:eastAsia="fr-FR"/>
        </w:rPr>
        <w:t>’</w:t>
      </w:r>
      <w:r>
        <w:rPr>
          <w:lang w:eastAsia="fr-FR"/>
        </w:rPr>
        <w:t>autres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w:t>
      </w:r>
      <w:r w:rsidR="008F4CE3">
        <w:rPr>
          <w:lang w:eastAsia="fr-FR"/>
        </w:rPr>
        <w:t>fait</w:t>
      </w:r>
      <w:r>
        <w:rPr>
          <w:lang w:eastAsia="fr-FR"/>
        </w:rPr>
        <w:t>, mais qui n</w:t>
      </w:r>
      <w:r w:rsidR="00A0480D">
        <w:rPr>
          <w:lang w:eastAsia="fr-FR"/>
        </w:rPr>
        <w:t>’</w:t>
      </w:r>
      <w:r>
        <w:rPr>
          <w:lang w:eastAsia="fr-FR"/>
        </w:rPr>
        <w:t>ét</w:t>
      </w:r>
      <w:r w:rsidR="00CA165F">
        <w:rPr>
          <w:lang w:eastAsia="fr-FR"/>
        </w:rPr>
        <w:t>aient</w:t>
      </w:r>
      <w:r>
        <w:rPr>
          <w:lang w:eastAsia="fr-FR"/>
        </w:rPr>
        <w:t xml:space="preserve"> que de </w:t>
      </w:r>
      <w:r w:rsidR="00CA165F">
        <w:rPr>
          <w:lang w:eastAsia="fr-FR"/>
        </w:rPr>
        <w:t>s</w:t>
      </w:r>
      <w:r>
        <w:rPr>
          <w:lang w:eastAsia="fr-FR"/>
        </w:rPr>
        <w:t>urérogation. In</w:t>
      </w:r>
      <w:r w:rsidR="008F4CE3">
        <w:rPr>
          <w:lang w:eastAsia="fr-FR"/>
        </w:rPr>
        <w:t>fatig</w:t>
      </w:r>
      <w:r>
        <w:rPr>
          <w:lang w:eastAsia="fr-FR"/>
        </w:rPr>
        <w:t>able dans les travaux, a</w:t>
      </w:r>
      <w:r w:rsidR="00CA165F">
        <w:rPr>
          <w:lang w:eastAsia="fr-FR"/>
        </w:rPr>
        <w:t>ss</w:t>
      </w:r>
      <w:r>
        <w:rPr>
          <w:lang w:eastAsia="fr-FR"/>
        </w:rPr>
        <w:t>idu dans la pri</w:t>
      </w:r>
      <w:r w:rsidR="00CA165F">
        <w:rPr>
          <w:lang w:eastAsia="fr-FR"/>
        </w:rPr>
        <w:t>ère</w:t>
      </w:r>
      <w:r>
        <w:rPr>
          <w:lang w:eastAsia="fr-FR"/>
        </w:rPr>
        <w:t>, exa</w:t>
      </w:r>
      <w:r w:rsidR="007011A1">
        <w:rPr>
          <w:lang w:eastAsia="fr-FR"/>
        </w:rPr>
        <w:t>ct</w:t>
      </w:r>
      <w:r>
        <w:rPr>
          <w:lang w:eastAsia="fr-FR"/>
        </w:rPr>
        <w:t xml:space="preserve"> à toutes les veilles, immobile dans l</w:t>
      </w:r>
      <w:r w:rsidR="00A0480D">
        <w:rPr>
          <w:lang w:eastAsia="fr-FR"/>
        </w:rPr>
        <w:t>’</w:t>
      </w:r>
      <w:r w:rsidR="00CA165F">
        <w:rPr>
          <w:lang w:eastAsia="fr-FR"/>
        </w:rPr>
        <w:t>Église</w:t>
      </w:r>
      <w:r w:rsidR="007011A1">
        <w:rPr>
          <w:lang w:eastAsia="fr-FR"/>
        </w:rPr>
        <w:t>, ardent à</w:t>
      </w:r>
      <w:r>
        <w:rPr>
          <w:lang w:eastAsia="fr-FR"/>
        </w:rPr>
        <w:t xml:space="preserve"> la p</w:t>
      </w:r>
      <w:r w:rsidR="00CA165F">
        <w:rPr>
          <w:lang w:eastAsia="fr-FR"/>
        </w:rPr>
        <w:t>s</w:t>
      </w:r>
      <w:r>
        <w:rPr>
          <w:lang w:eastAsia="fr-FR"/>
        </w:rPr>
        <w:t xml:space="preserve">almodie, </w:t>
      </w:r>
      <w:r w:rsidR="008F4CE3">
        <w:rPr>
          <w:lang w:eastAsia="fr-FR"/>
        </w:rPr>
        <w:t>faisant</w:t>
      </w:r>
      <w:r>
        <w:rPr>
          <w:lang w:eastAsia="fr-FR"/>
        </w:rPr>
        <w:t xml:space="preserve"> de </w:t>
      </w:r>
      <w:r w:rsidR="00CA165F">
        <w:rPr>
          <w:lang w:eastAsia="fr-FR"/>
        </w:rPr>
        <w:t>s</w:t>
      </w:r>
      <w:r>
        <w:rPr>
          <w:lang w:eastAsia="fr-FR"/>
        </w:rPr>
        <w:t>on corps tout ce qu</w:t>
      </w:r>
      <w:r w:rsidR="00A0480D">
        <w:rPr>
          <w:lang w:eastAsia="fr-FR"/>
        </w:rPr>
        <w:t>’</w:t>
      </w:r>
      <w:r>
        <w:rPr>
          <w:lang w:eastAsia="fr-FR"/>
        </w:rPr>
        <w:t>il voul</w:t>
      </w:r>
      <w:r w:rsidR="00CA165F">
        <w:rPr>
          <w:lang w:eastAsia="fr-FR"/>
        </w:rPr>
        <w:t>ait</w:t>
      </w:r>
      <w:r>
        <w:rPr>
          <w:lang w:eastAsia="fr-FR"/>
        </w:rPr>
        <w:t xml:space="preserve"> </w:t>
      </w:r>
      <w:r w:rsidR="00CA165F">
        <w:rPr>
          <w:lang w:eastAsia="fr-FR"/>
        </w:rPr>
        <w:t>s</w:t>
      </w:r>
      <w:r>
        <w:rPr>
          <w:lang w:eastAsia="fr-FR"/>
        </w:rPr>
        <w:t>ans que la promptitude de l</w:t>
      </w:r>
      <w:r w:rsidR="00A0480D">
        <w:rPr>
          <w:lang w:eastAsia="fr-FR"/>
        </w:rPr>
        <w:t>’</w:t>
      </w:r>
      <w:r>
        <w:rPr>
          <w:lang w:eastAsia="fr-FR"/>
        </w:rPr>
        <w:t>e</w:t>
      </w:r>
      <w:r w:rsidR="00CA165F">
        <w:rPr>
          <w:lang w:eastAsia="fr-FR"/>
        </w:rPr>
        <w:t>s</w:t>
      </w:r>
      <w:r>
        <w:rPr>
          <w:lang w:eastAsia="fr-FR"/>
        </w:rPr>
        <w:t xml:space="preserve">prit </w:t>
      </w:r>
      <w:r w:rsidR="00CA165F">
        <w:rPr>
          <w:lang w:eastAsia="fr-FR"/>
        </w:rPr>
        <w:t>s</w:t>
      </w:r>
      <w:r>
        <w:rPr>
          <w:lang w:eastAsia="fr-FR"/>
        </w:rPr>
        <w:t>e r</w:t>
      </w:r>
      <w:r w:rsidR="00CA165F">
        <w:rPr>
          <w:lang w:eastAsia="fr-FR"/>
        </w:rPr>
        <w:t>ess</w:t>
      </w:r>
      <w:r>
        <w:rPr>
          <w:lang w:eastAsia="fr-FR"/>
        </w:rPr>
        <w:t xml:space="preserve">entit de la </w:t>
      </w:r>
      <w:r w:rsidR="008F4CE3">
        <w:rPr>
          <w:lang w:eastAsia="fr-FR"/>
        </w:rPr>
        <w:t>faible</w:t>
      </w:r>
      <w:r w:rsidR="00CA165F">
        <w:rPr>
          <w:lang w:eastAsia="fr-FR"/>
        </w:rPr>
        <w:t>ss</w:t>
      </w:r>
      <w:r>
        <w:rPr>
          <w:lang w:eastAsia="fr-FR"/>
        </w:rPr>
        <w:t>e de la chair. Il po</w:t>
      </w:r>
      <w:r w:rsidR="00CA165F">
        <w:rPr>
          <w:lang w:eastAsia="fr-FR"/>
        </w:rPr>
        <w:t>ussait</w:t>
      </w:r>
      <w:r>
        <w:rPr>
          <w:lang w:eastAsia="fr-FR"/>
        </w:rPr>
        <w:t xml:space="preserve"> les jeûnes </w:t>
      </w:r>
      <w:r w:rsidR="00CA165F">
        <w:rPr>
          <w:lang w:eastAsia="fr-FR"/>
        </w:rPr>
        <w:t>et</w:t>
      </w:r>
      <w:r>
        <w:rPr>
          <w:lang w:eastAsia="fr-FR"/>
        </w:rPr>
        <w:t xml:space="preserve"> </w:t>
      </w:r>
      <w:r w:rsidR="0098164F">
        <w:rPr>
          <w:lang w:eastAsia="fr-FR"/>
        </w:rPr>
        <w:t>l</w:t>
      </w:r>
      <w:r w:rsidR="00A0480D">
        <w:rPr>
          <w:lang w:eastAsia="fr-FR"/>
        </w:rPr>
        <w:t>’</w:t>
      </w:r>
      <w:r w:rsidR="00F53106">
        <w:rPr>
          <w:lang w:eastAsia="fr-FR"/>
        </w:rPr>
        <w:t>austérité</w:t>
      </w:r>
      <w:r>
        <w:rPr>
          <w:lang w:eastAsia="fr-FR"/>
        </w:rPr>
        <w:t xml:space="preserve"> dans la nourriture, plus loin encore que l</w:t>
      </w:r>
      <w:r w:rsidR="003A23AF">
        <w:rPr>
          <w:lang w:eastAsia="fr-FR"/>
        </w:rPr>
        <w:t>a règle</w:t>
      </w:r>
      <w:r>
        <w:rPr>
          <w:lang w:eastAsia="fr-FR"/>
        </w:rPr>
        <w:t xml:space="preserve"> ne la porte. Son recueillement ét</w:t>
      </w:r>
      <w:r w:rsidR="00CA165F">
        <w:rPr>
          <w:lang w:eastAsia="fr-FR"/>
        </w:rPr>
        <w:t>ait</w:t>
      </w:r>
      <w:r>
        <w:rPr>
          <w:lang w:eastAsia="fr-FR"/>
        </w:rPr>
        <w:t xml:space="preserve"> </w:t>
      </w:r>
      <w:r w:rsidR="00CA165F">
        <w:rPr>
          <w:lang w:eastAsia="fr-FR"/>
        </w:rPr>
        <w:t>s</w:t>
      </w:r>
      <w:r>
        <w:rPr>
          <w:lang w:eastAsia="fr-FR"/>
        </w:rPr>
        <w:t>i grand, qu</w:t>
      </w:r>
      <w:r w:rsidR="00A0480D">
        <w:rPr>
          <w:lang w:eastAsia="fr-FR"/>
        </w:rPr>
        <w:t>’</w:t>
      </w:r>
      <w:r>
        <w:rPr>
          <w:lang w:eastAsia="fr-FR"/>
        </w:rPr>
        <w:t xml:space="preserve">on eut dit que </w:t>
      </w:r>
      <w:r w:rsidR="00CA165F">
        <w:rPr>
          <w:lang w:eastAsia="fr-FR"/>
        </w:rPr>
        <w:t>s</w:t>
      </w:r>
      <w:r>
        <w:rPr>
          <w:lang w:eastAsia="fr-FR"/>
        </w:rPr>
        <w:t>a conver</w:t>
      </w:r>
      <w:r w:rsidR="00164E2A">
        <w:rPr>
          <w:lang w:eastAsia="fr-FR"/>
        </w:rPr>
        <w:t>sat</w:t>
      </w:r>
      <w:r>
        <w:rPr>
          <w:lang w:eastAsia="fr-FR"/>
        </w:rPr>
        <w:t>ion ét</w:t>
      </w:r>
      <w:r w:rsidR="00CA165F">
        <w:rPr>
          <w:lang w:eastAsia="fr-FR"/>
        </w:rPr>
        <w:t>ait</w:t>
      </w:r>
      <w:r>
        <w:rPr>
          <w:lang w:eastAsia="fr-FR"/>
        </w:rPr>
        <w:t xml:space="preserve"> toujours dans le</w:t>
      </w:r>
      <w:r w:rsidR="00AE0A8F">
        <w:rPr>
          <w:lang w:eastAsia="fr-FR"/>
        </w:rPr>
        <w:t>s cieux</w:t>
      </w:r>
      <w:r w:rsidR="00EA1F75">
        <w:rPr>
          <w:lang w:eastAsia="fr-FR"/>
        </w:rPr>
        <w:t> ;</w:t>
      </w:r>
      <w:r>
        <w:rPr>
          <w:lang w:eastAsia="fr-FR"/>
        </w:rPr>
        <w:t xml:space="preserve"> il médit</w:t>
      </w:r>
      <w:r w:rsidR="00CA165F">
        <w:rPr>
          <w:lang w:eastAsia="fr-FR"/>
        </w:rPr>
        <w:t>ait</w:t>
      </w:r>
      <w:r>
        <w:rPr>
          <w:lang w:eastAsia="fr-FR"/>
        </w:rPr>
        <w:t xml:space="preserve"> </w:t>
      </w:r>
      <w:r w:rsidR="00CA165F">
        <w:rPr>
          <w:lang w:eastAsia="fr-FR"/>
        </w:rPr>
        <w:t>s</w:t>
      </w:r>
      <w:r>
        <w:rPr>
          <w:lang w:eastAsia="fr-FR"/>
        </w:rPr>
        <w:t>ans c</w:t>
      </w:r>
      <w:r w:rsidR="00CA165F">
        <w:rPr>
          <w:lang w:eastAsia="fr-FR"/>
        </w:rPr>
        <w:t>ess</w:t>
      </w:r>
      <w:r>
        <w:rPr>
          <w:lang w:eastAsia="fr-FR"/>
        </w:rPr>
        <w:t>e les divine</w:t>
      </w:r>
      <w:r w:rsidR="00AE0A8F">
        <w:rPr>
          <w:lang w:eastAsia="fr-FR"/>
        </w:rPr>
        <w:t>s écritures</w:t>
      </w:r>
      <w:r>
        <w:rPr>
          <w:lang w:eastAsia="fr-FR"/>
        </w:rPr>
        <w:t xml:space="preserve">, </w:t>
      </w:r>
      <w:r w:rsidR="00CA165F">
        <w:rPr>
          <w:lang w:eastAsia="fr-FR"/>
        </w:rPr>
        <w:t>et</w:t>
      </w:r>
      <w:r>
        <w:rPr>
          <w:lang w:eastAsia="fr-FR"/>
        </w:rPr>
        <w:t xml:space="preserve"> il s</w:t>
      </w:r>
      <w:r w:rsidR="00A0480D">
        <w:rPr>
          <w:lang w:eastAsia="fr-FR"/>
        </w:rPr>
        <w:t>’</w:t>
      </w:r>
      <w:r>
        <w:rPr>
          <w:lang w:eastAsia="fr-FR"/>
        </w:rPr>
        <w:t>en ét</w:t>
      </w:r>
      <w:r w:rsidR="00CA165F">
        <w:rPr>
          <w:lang w:eastAsia="fr-FR"/>
        </w:rPr>
        <w:t>ait</w:t>
      </w:r>
      <w:r>
        <w:rPr>
          <w:lang w:eastAsia="fr-FR"/>
        </w:rPr>
        <w:t xml:space="preserve"> </w:t>
      </w:r>
      <w:r w:rsidR="0098164F">
        <w:rPr>
          <w:lang w:eastAsia="fr-FR"/>
        </w:rPr>
        <w:t>f</w:t>
      </w:r>
      <w:r w:rsidR="00006B51">
        <w:rPr>
          <w:lang w:eastAsia="fr-FR"/>
        </w:rPr>
        <w:t>a</w:t>
      </w:r>
      <w:r>
        <w:rPr>
          <w:lang w:eastAsia="fr-FR"/>
        </w:rPr>
        <w:t xml:space="preserve">it une </w:t>
      </w:r>
      <w:r w:rsidR="00CA165F">
        <w:rPr>
          <w:lang w:eastAsia="fr-FR"/>
        </w:rPr>
        <w:t>s</w:t>
      </w:r>
      <w:r>
        <w:rPr>
          <w:lang w:eastAsia="fr-FR"/>
        </w:rPr>
        <w:t>i grande habitude, qu</w:t>
      </w:r>
      <w:r w:rsidR="00A0480D">
        <w:rPr>
          <w:lang w:eastAsia="fr-FR"/>
        </w:rPr>
        <w:t>’</w:t>
      </w:r>
      <w:r>
        <w:rPr>
          <w:lang w:eastAsia="fr-FR"/>
        </w:rPr>
        <w:t>on croy</w:t>
      </w:r>
      <w:r w:rsidR="00CA165F">
        <w:rPr>
          <w:lang w:eastAsia="fr-FR"/>
        </w:rPr>
        <w:t>ait</w:t>
      </w:r>
      <w:r>
        <w:rPr>
          <w:lang w:eastAsia="fr-FR"/>
        </w:rPr>
        <w:t xml:space="preserve"> qu</w:t>
      </w:r>
      <w:r w:rsidR="00A0480D">
        <w:rPr>
          <w:lang w:eastAsia="fr-FR"/>
        </w:rPr>
        <w:t>’</w:t>
      </w:r>
      <w:r>
        <w:rPr>
          <w:lang w:eastAsia="fr-FR"/>
        </w:rPr>
        <w:t xml:space="preserve">il </w:t>
      </w:r>
      <w:r w:rsidR="00CA165F">
        <w:rPr>
          <w:lang w:eastAsia="fr-FR"/>
        </w:rPr>
        <w:t>s</w:t>
      </w:r>
      <w:r>
        <w:rPr>
          <w:lang w:eastAsia="fr-FR"/>
        </w:rPr>
        <w:t>av</w:t>
      </w:r>
      <w:r w:rsidR="00CA165F">
        <w:rPr>
          <w:lang w:eastAsia="fr-FR"/>
        </w:rPr>
        <w:t>ait</w:t>
      </w:r>
      <w:r>
        <w:rPr>
          <w:lang w:eastAsia="fr-FR"/>
        </w:rPr>
        <w:t xml:space="preserve"> par cœur l</w:t>
      </w:r>
      <w:r w:rsidR="00A0480D">
        <w:rPr>
          <w:lang w:eastAsia="fr-FR"/>
        </w:rPr>
        <w:t>’</w:t>
      </w:r>
      <w:r>
        <w:rPr>
          <w:lang w:eastAsia="fr-FR"/>
        </w:rPr>
        <w:t xml:space="preserve">un </w:t>
      </w:r>
      <w:r w:rsidR="00CA165F">
        <w:rPr>
          <w:lang w:eastAsia="fr-FR"/>
        </w:rPr>
        <w:t>et</w:t>
      </w:r>
      <w:r>
        <w:rPr>
          <w:lang w:eastAsia="fr-FR"/>
        </w:rPr>
        <w:t xml:space="preserve"> l</w:t>
      </w:r>
      <w:r w:rsidR="00A0480D">
        <w:rPr>
          <w:lang w:eastAsia="fr-FR"/>
        </w:rPr>
        <w:t>’</w:t>
      </w:r>
      <w:r>
        <w:rPr>
          <w:lang w:eastAsia="fr-FR"/>
        </w:rPr>
        <w:t>autr</w:t>
      </w:r>
      <w:r w:rsidR="003A23AF">
        <w:rPr>
          <w:lang w:eastAsia="fr-FR"/>
        </w:rPr>
        <w:t>e testament</w:t>
      </w:r>
      <w:r>
        <w:rPr>
          <w:lang w:eastAsia="fr-FR"/>
        </w:rPr>
        <w:t>. Mais cette vertu toute au</w:t>
      </w:r>
      <w:r w:rsidR="00CA165F">
        <w:rPr>
          <w:lang w:eastAsia="fr-FR"/>
        </w:rPr>
        <w:t>s</w:t>
      </w:r>
      <w:r>
        <w:rPr>
          <w:lang w:eastAsia="fr-FR"/>
        </w:rPr>
        <w:t>t</w:t>
      </w:r>
      <w:r w:rsidR="00CA165F">
        <w:rPr>
          <w:lang w:eastAsia="fr-FR"/>
        </w:rPr>
        <w:t>ère</w:t>
      </w:r>
      <w:r>
        <w:rPr>
          <w:lang w:eastAsia="fr-FR"/>
        </w:rPr>
        <w:t xml:space="preserve"> qu</w:t>
      </w:r>
      <w:r w:rsidR="00A0480D">
        <w:rPr>
          <w:lang w:eastAsia="fr-FR"/>
        </w:rPr>
        <w:t>’</w:t>
      </w:r>
      <w:r>
        <w:rPr>
          <w:lang w:eastAsia="fr-FR"/>
        </w:rPr>
        <w:t>elle ét</w:t>
      </w:r>
      <w:r w:rsidR="00CA165F">
        <w:rPr>
          <w:lang w:eastAsia="fr-FR"/>
        </w:rPr>
        <w:t>ait</w:t>
      </w:r>
      <w:r>
        <w:rPr>
          <w:lang w:eastAsia="fr-FR"/>
        </w:rPr>
        <w:t xml:space="preserve">, ne </w:t>
      </w:r>
      <w:r w:rsidR="00F53106">
        <w:rPr>
          <w:lang w:eastAsia="fr-FR"/>
        </w:rPr>
        <w:t>paraissait</w:t>
      </w:r>
      <w:r>
        <w:rPr>
          <w:lang w:eastAsia="fr-FR"/>
        </w:rPr>
        <w:t xml:space="preserve"> point </w:t>
      </w:r>
      <w:r w:rsidR="00CA165F">
        <w:rPr>
          <w:lang w:eastAsia="fr-FR"/>
        </w:rPr>
        <w:t>s</w:t>
      </w:r>
      <w:r>
        <w:rPr>
          <w:lang w:eastAsia="fr-FR"/>
        </w:rPr>
        <w:t>auvage</w:t>
      </w:r>
      <w:r w:rsidR="00EA1F75">
        <w:rPr>
          <w:lang w:eastAsia="fr-FR"/>
        </w:rPr>
        <w:t> ;</w:t>
      </w:r>
      <w:r>
        <w:rPr>
          <w:lang w:eastAsia="fr-FR"/>
        </w:rPr>
        <w:t xml:space="preserve"> une </w:t>
      </w:r>
      <w:r w:rsidR="00CA165F">
        <w:rPr>
          <w:lang w:eastAsia="fr-FR"/>
        </w:rPr>
        <w:t>s</w:t>
      </w:r>
      <w:r>
        <w:rPr>
          <w:lang w:eastAsia="fr-FR"/>
        </w:rPr>
        <w:t xml:space="preserve">ainte </w:t>
      </w:r>
      <w:r w:rsidR="00CA165F">
        <w:rPr>
          <w:lang w:eastAsia="fr-FR"/>
        </w:rPr>
        <w:t>joie</w:t>
      </w:r>
      <w:r>
        <w:rPr>
          <w:lang w:eastAsia="fr-FR"/>
        </w:rPr>
        <w:t xml:space="preserve"> ét</w:t>
      </w:r>
      <w:r w:rsidR="00CA165F">
        <w:rPr>
          <w:lang w:eastAsia="fr-FR"/>
        </w:rPr>
        <w:t>ait</w:t>
      </w:r>
      <w:r>
        <w:rPr>
          <w:lang w:eastAsia="fr-FR"/>
        </w:rPr>
        <w:t xml:space="preserve"> </w:t>
      </w:r>
      <w:r w:rsidR="00F53106">
        <w:rPr>
          <w:lang w:eastAsia="fr-FR"/>
        </w:rPr>
        <w:t>répandue</w:t>
      </w:r>
      <w:r>
        <w:rPr>
          <w:lang w:eastAsia="fr-FR"/>
        </w:rPr>
        <w:t xml:space="preserve"> </w:t>
      </w:r>
      <w:r w:rsidR="0098164F">
        <w:rPr>
          <w:lang w:eastAsia="fr-FR"/>
        </w:rPr>
        <w:t>s</w:t>
      </w:r>
      <w:r>
        <w:rPr>
          <w:lang w:eastAsia="fr-FR"/>
        </w:rPr>
        <w:t xml:space="preserve">ur </w:t>
      </w:r>
      <w:r w:rsidR="00C05AF3">
        <w:rPr>
          <w:lang w:eastAsia="fr-FR"/>
        </w:rPr>
        <w:t>l</w:t>
      </w:r>
      <w:r w:rsidR="00A0480D">
        <w:rPr>
          <w:lang w:eastAsia="fr-FR"/>
        </w:rPr>
        <w:t>’</w:t>
      </w:r>
      <w:r w:rsidR="00C05AF3">
        <w:rPr>
          <w:lang w:eastAsia="fr-FR"/>
        </w:rPr>
        <w:t>on</w:t>
      </w:r>
      <w:r>
        <w:rPr>
          <w:lang w:eastAsia="fr-FR"/>
        </w:rPr>
        <w:t xml:space="preserve"> vi</w:t>
      </w:r>
      <w:r w:rsidR="00CA165F">
        <w:rPr>
          <w:lang w:eastAsia="fr-FR"/>
        </w:rPr>
        <w:t>s</w:t>
      </w:r>
      <w:r>
        <w:rPr>
          <w:lang w:eastAsia="fr-FR"/>
        </w:rPr>
        <w:t xml:space="preserve">age, </w:t>
      </w:r>
      <w:r w:rsidR="00CA165F">
        <w:rPr>
          <w:lang w:eastAsia="fr-FR"/>
        </w:rPr>
        <w:t>et</w:t>
      </w:r>
      <w:r>
        <w:rPr>
          <w:lang w:eastAsia="fr-FR"/>
        </w:rPr>
        <w:t xml:space="preserve"> imprim</w:t>
      </w:r>
      <w:r w:rsidR="00CA165F">
        <w:rPr>
          <w:lang w:eastAsia="fr-FR"/>
        </w:rPr>
        <w:t>ait</w:t>
      </w:r>
      <w:r>
        <w:rPr>
          <w:lang w:eastAsia="fr-FR"/>
        </w:rPr>
        <w:t xml:space="preserve"> à tous ceux qui le regard</w:t>
      </w:r>
      <w:r w:rsidR="00CA165F">
        <w:rPr>
          <w:lang w:eastAsia="fr-FR"/>
        </w:rPr>
        <w:t>aient</w:t>
      </w:r>
      <w:r>
        <w:rPr>
          <w:lang w:eastAsia="fr-FR"/>
        </w:rPr>
        <w:t>, cet amour re</w:t>
      </w:r>
      <w:r w:rsidR="00CA165F">
        <w:rPr>
          <w:lang w:eastAsia="fr-FR"/>
        </w:rPr>
        <w:t>s</w:t>
      </w:r>
      <w:r>
        <w:rPr>
          <w:lang w:eastAsia="fr-FR"/>
        </w:rPr>
        <w:t>pe</w:t>
      </w:r>
      <w:r w:rsidR="0098164F">
        <w:rPr>
          <w:lang w:eastAsia="fr-FR"/>
        </w:rPr>
        <w:t>ct</w:t>
      </w:r>
      <w:r>
        <w:rPr>
          <w:lang w:eastAsia="fr-FR"/>
        </w:rPr>
        <w:t>ueux qu</w:t>
      </w:r>
      <w:r w:rsidR="00A0480D">
        <w:rPr>
          <w:lang w:eastAsia="fr-FR"/>
        </w:rPr>
        <w:t>’</w:t>
      </w:r>
      <w:r>
        <w:rPr>
          <w:lang w:eastAsia="fr-FR"/>
        </w:rPr>
        <w:t xml:space="preserve">on ne peut </w:t>
      </w:r>
      <w:r w:rsidR="008F4CE3">
        <w:rPr>
          <w:lang w:eastAsia="fr-FR"/>
        </w:rPr>
        <w:t>refus</w:t>
      </w:r>
      <w:r>
        <w:rPr>
          <w:lang w:eastAsia="fr-FR"/>
        </w:rPr>
        <w:t xml:space="preserve">er à la </w:t>
      </w:r>
      <w:r w:rsidR="0098164F">
        <w:rPr>
          <w:lang w:eastAsia="fr-FR"/>
        </w:rPr>
        <w:t>s</w:t>
      </w:r>
      <w:r>
        <w:rPr>
          <w:lang w:eastAsia="fr-FR"/>
        </w:rPr>
        <w:t>olide vertu.</w:t>
      </w:r>
      <w:r w:rsidR="00EA1F75">
        <w:rPr>
          <w:lang w:eastAsia="fr-FR"/>
        </w:rPr>
        <w:t xml:space="preserve"> </w:t>
      </w:r>
    </w:p>
    <w:p w:rsidR="00EA1F75" w:rsidRDefault="00F53106" w:rsidP="0098164F">
      <w:pPr>
        <w:rPr>
          <w:lang w:eastAsia="fr-FR"/>
        </w:rPr>
      </w:pPr>
      <w:r>
        <w:rPr>
          <w:lang w:eastAsia="fr-FR"/>
        </w:rPr>
        <w:t>Plusieurs</w:t>
      </w:r>
      <w:r w:rsidR="00B47EF3">
        <w:rPr>
          <w:lang w:eastAsia="fr-FR"/>
        </w:rPr>
        <w:t xml:space="preserve"> années </w:t>
      </w:r>
      <w:r w:rsidR="00CA165F">
        <w:rPr>
          <w:lang w:eastAsia="fr-FR"/>
        </w:rPr>
        <w:t>s</w:t>
      </w:r>
      <w:r w:rsidR="00B47EF3">
        <w:rPr>
          <w:lang w:eastAsia="fr-FR"/>
        </w:rPr>
        <w:t>e p</w:t>
      </w:r>
      <w:r w:rsidR="00CA165F">
        <w:rPr>
          <w:lang w:eastAsia="fr-FR"/>
        </w:rPr>
        <w:t>assèrent</w:t>
      </w:r>
      <w:r w:rsidR="00B47EF3">
        <w:rPr>
          <w:lang w:eastAsia="fr-FR"/>
        </w:rPr>
        <w:t xml:space="preserve"> ain</w:t>
      </w:r>
      <w:r w:rsidR="00CA165F">
        <w:rPr>
          <w:lang w:eastAsia="fr-FR"/>
        </w:rPr>
        <w:t>s</w:t>
      </w:r>
      <w:r w:rsidR="00B47EF3">
        <w:rPr>
          <w:lang w:eastAsia="fr-FR"/>
        </w:rPr>
        <w:t xml:space="preserve">i dans une vie toute </w:t>
      </w:r>
      <w:r>
        <w:rPr>
          <w:lang w:eastAsia="fr-FR"/>
        </w:rPr>
        <w:t>angélique</w:t>
      </w:r>
      <w:r w:rsidR="00FD3FF8">
        <w:rPr>
          <w:lang w:eastAsia="fr-FR"/>
        </w:rPr>
        <w:t>,</w:t>
      </w:r>
      <w:r w:rsidR="00B47EF3">
        <w:rPr>
          <w:lang w:eastAsia="fr-FR"/>
        </w:rPr>
        <w:t xml:space="preserve"> on voy</w:t>
      </w:r>
      <w:r w:rsidR="00CA165F">
        <w:rPr>
          <w:lang w:eastAsia="fr-FR"/>
        </w:rPr>
        <w:t>ait</w:t>
      </w:r>
      <w:r w:rsidR="00B47EF3">
        <w:rPr>
          <w:lang w:eastAsia="fr-FR"/>
        </w:rPr>
        <w:t xml:space="preserve"> bien que ce jeun</w:t>
      </w:r>
      <w:r w:rsidR="00AE0A8F">
        <w:rPr>
          <w:lang w:eastAsia="fr-FR"/>
        </w:rPr>
        <w:t>e religieux</w:t>
      </w:r>
      <w:r w:rsidR="00B47EF3">
        <w:rPr>
          <w:lang w:eastAsia="fr-FR"/>
        </w:rPr>
        <w:t xml:space="preserve"> </w:t>
      </w:r>
      <w:r w:rsidR="00CA165F">
        <w:rPr>
          <w:lang w:eastAsia="fr-FR"/>
        </w:rPr>
        <w:t>s</w:t>
      </w:r>
      <w:r w:rsidR="00B47EF3">
        <w:rPr>
          <w:lang w:eastAsia="fr-FR"/>
        </w:rPr>
        <w:t>er</w:t>
      </w:r>
      <w:r w:rsidR="00CA165F">
        <w:rPr>
          <w:lang w:eastAsia="fr-FR"/>
        </w:rPr>
        <w:t>ait</w:t>
      </w:r>
      <w:r w:rsidR="00B47EF3">
        <w:rPr>
          <w:lang w:eastAsia="fr-FR"/>
        </w:rPr>
        <w:t xml:space="preserve"> un jour un grand homme, </w:t>
      </w:r>
      <w:r w:rsidR="00CA165F">
        <w:rPr>
          <w:lang w:eastAsia="fr-FR"/>
        </w:rPr>
        <w:t>et</w:t>
      </w:r>
      <w:r w:rsidR="00B47EF3">
        <w:rPr>
          <w:lang w:eastAsia="fr-FR"/>
        </w:rPr>
        <w:t xml:space="preserve"> un </w:t>
      </w:r>
      <w:r w:rsidR="00B47EF3">
        <w:rPr>
          <w:lang w:eastAsia="fr-FR"/>
        </w:rPr>
        <w:lastRenderedPageBreak/>
        <w:t>des orn</w:t>
      </w:r>
      <w:r w:rsidR="00CA165F">
        <w:rPr>
          <w:lang w:eastAsia="fr-FR"/>
        </w:rPr>
        <w:t>ements</w:t>
      </w:r>
      <w:r w:rsidR="00B47EF3">
        <w:rPr>
          <w:lang w:eastAsia="fr-FR"/>
        </w:rPr>
        <w:t xml:space="preserve"> de </w:t>
      </w:r>
      <w:r w:rsidR="00CA165F">
        <w:rPr>
          <w:lang w:eastAsia="fr-FR"/>
        </w:rPr>
        <w:t>s</w:t>
      </w:r>
      <w:r w:rsidR="006C0D9F">
        <w:rPr>
          <w:lang w:eastAsia="fr-FR"/>
        </w:rPr>
        <w:t>o</w:t>
      </w:r>
      <w:r w:rsidR="00AE0A8F">
        <w:rPr>
          <w:lang w:eastAsia="fr-FR"/>
        </w:rPr>
        <w:t>n ordre</w:t>
      </w:r>
      <w:r w:rsidR="006C0D9F">
        <w:rPr>
          <w:lang w:eastAsia="fr-FR"/>
        </w:rPr>
        <w:t>,</w:t>
      </w:r>
      <w:r w:rsidR="00B47EF3">
        <w:rPr>
          <w:lang w:eastAsia="fr-FR"/>
        </w:rPr>
        <w:t xml:space="preserve"> mais on ne s</w:t>
      </w:r>
      <w:r w:rsidR="00A0480D">
        <w:rPr>
          <w:lang w:eastAsia="fr-FR"/>
        </w:rPr>
        <w:t>’</w:t>
      </w:r>
      <w:r w:rsidR="00B47EF3">
        <w:rPr>
          <w:lang w:eastAsia="fr-FR"/>
        </w:rPr>
        <w:t>appercev</w:t>
      </w:r>
      <w:r w:rsidR="00CA165F">
        <w:rPr>
          <w:lang w:eastAsia="fr-FR"/>
        </w:rPr>
        <w:t>ait</w:t>
      </w:r>
      <w:r w:rsidR="00B47EF3">
        <w:rPr>
          <w:lang w:eastAsia="fr-FR"/>
        </w:rPr>
        <w:t xml:space="preserve"> pas encore qu</w:t>
      </w:r>
      <w:r w:rsidR="00A0480D">
        <w:rPr>
          <w:lang w:eastAsia="fr-FR"/>
        </w:rPr>
        <w:t>’</w:t>
      </w:r>
      <w:r w:rsidR="00B47EF3">
        <w:rPr>
          <w:lang w:eastAsia="fr-FR"/>
        </w:rPr>
        <w:t xml:space="preserve">il </w:t>
      </w:r>
      <w:r w:rsidR="0098164F">
        <w:rPr>
          <w:lang w:eastAsia="fr-FR"/>
        </w:rPr>
        <w:t>f</w:t>
      </w:r>
      <w:r w:rsidR="00B47EF3">
        <w:rPr>
          <w:lang w:eastAsia="fr-FR"/>
        </w:rPr>
        <w:t>er</w:t>
      </w:r>
      <w:r w:rsidR="00CA165F">
        <w:rPr>
          <w:lang w:eastAsia="fr-FR"/>
        </w:rPr>
        <w:t>ait</w:t>
      </w:r>
      <w:r w:rsidR="00B47EF3">
        <w:rPr>
          <w:lang w:eastAsia="fr-FR"/>
        </w:rPr>
        <w:t xml:space="preserve"> tant parler de lui dans la </w:t>
      </w:r>
      <w:r w:rsidR="00CA165F">
        <w:rPr>
          <w:lang w:eastAsia="fr-FR"/>
        </w:rPr>
        <w:t>s</w:t>
      </w:r>
      <w:r w:rsidR="00B47EF3">
        <w:rPr>
          <w:lang w:eastAsia="fr-FR"/>
        </w:rPr>
        <w:t>uite. Tout ét</w:t>
      </w:r>
      <w:r w:rsidR="00CA165F">
        <w:rPr>
          <w:lang w:eastAsia="fr-FR"/>
        </w:rPr>
        <w:t>ait</w:t>
      </w:r>
      <w:r w:rsidR="00B47EF3">
        <w:rPr>
          <w:lang w:eastAsia="fr-FR"/>
        </w:rPr>
        <w:t xml:space="preserve"> doux </w:t>
      </w:r>
      <w:r w:rsidR="00CA165F">
        <w:rPr>
          <w:lang w:eastAsia="fr-FR"/>
        </w:rPr>
        <w:t>et</w:t>
      </w:r>
      <w:r w:rsidR="00B47EF3">
        <w:rPr>
          <w:lang w:eastAsia="fr-FR"/>
        </w:rPr>
        <w:t xml:space="preserve"> humain dans </w:t>
      </w:r>
      <w:r w:rsidR="00F76926">
        <w:rPr>
          <w:lang w:eastAsia="fr-FR"/>
        </w:rPr>
        <w:t>les</w:t>
      </w:r>
      <w:r w:rsidR="00B47EF3">
        <w:rPr>
          <w:lang w:eastAsia="fr-FR"/>
        </w:rPr>
        <w:t xml:space="preserve"> </w:t>
      </w:r>
      <w:r w:rsidR="0098164F">
        <w:rPr>
          <w:lang w:eastAsia="fr-FR"/>
        </w:rPr>
        <w:t>m</w:t>
      </w:r>
      <w:r w:rsidR="00B47EF3">
        <w:rPr>
          <w:lang w:eastAsia="fr-FR"/>
        </w:rPr>
        <w:t>ani</w:t>
      </w:r>
      <w:r w:rsidR="00CA165F">
        <w:rPr>
          <w:lang w:eastAsia="fr-FR"/>
        </w:rPr>
        <w:t>ères</w:t>
      </w:r>
      <w:r w:rsidR="0098164F">
        <w:rPr>
          <w:lang w:eastAsia="fr-FR"/>
        </w:rPr>
        <w:t> ;</w:t>
      </w:r>
      <w:r w:rsidR="00B47EF3">
        <w:rPr>
          <w:lang w:eastAsia="fr-FR"/>
        </w:rPr>
        <w:t xml:space="preserve"> il </w:t>
      </w:r>
      <w:r w:rsidR="0098164F">
        <w:rPr>
          <w:lang w:eastAsia="fr-FR"/>
        </w:rPr>
        <w:t>f</w:t>
      </w:r>
      <w:r w:rsidR="00B47EF3">
        <w:rPr>
          <w:lang w:eastAsia="fr-FR"/>
        </w:rPr>
        <w:t>uy</w:t>
      </w:r>
      <w:r w:rsidR="00CA165F">
        <w:rPr>
          <w:lang w:eastAsia="fr-FR"/>
        </w:rPr>
        <w:t>ait</w:t>
      </w:r>
      <w:r w:rsidR="00B47EF3">
        <w:rPr>
          <w:lang w:eastAsia="fr-FR"/>
        </w:rPr>
        <w:t xml:space="preserve"> </w:t>
      </w:r>
      <w:r w:rsidR="0098164F">
        <w:rPr>
          <w:lang w:eastAsia="fr-FR"/>
        </w:rPr>
        <w:t>la</w:t>
      </w:r>
      <w:r w:rsidR="00B47EF3">
        <w:rPr>
          <w:lang w:eastAsia="fr-FR"/>
        </w:rPr>
        <w:t xml:space="preserve"> </w:t>
      </w:r>
      <w:r>
        <w:rPr>
          <w:lang w:eastAsia="fr-FR"/>
        </w:rPr>
        <w:t>singularité</w:t>
      </w:r>
      <w:r w:rsidR="0098164F">
        <w:rPr>
          <w:lang w:eastAsia="fr-FR"/>
        </w:rPr>
        <w:t>,</w:t>
      </w:r>
      <w:r w:rsidR="00B47EF3">
        <w:rPr>
          <w:lang w:eastAsia="fr-FR"/>
        </w:rPr>
        <w:t xml:space="preserve"> </w:t>
      </w:r>
      <w:r w:rsidR="00CA165F">
        <w:rPr>
          <w:lang w:eastAsia="fr-FR"/>
        </w:rPr>
        <w:t>et</w:t>
      </w:r>
      <w:r w:rsidR="00B47EF3">
        <w:rPr>
          <w:lang w:eastAsia="fr-FR"/>
        </w:rPr>
        <w:t xml:space="preserve"> </w:t>
      </w:r>
      <w:r w:rsidR="0098164F">
        <w:rPr>
          <w:lang w:eastAsia="fr-FR"/>
        </w:rPr>
        <w:t>cachait</w:t>
      </w:r>
      <w:r w:rsidR="00B47EF3">
        <w:rPr>
          <w:lang w:eastAsia="fr-FR"/>
        </w:rPr>
        <w:t xml:space="preserve"> </w:t>
      </w:r>
      <w:r w:rsidR="00CA165F">
        <w:rPr>
          <w:lang w:eastAsia="fr-FR"/>
        </w:rPr>
        <w:t>s</w:t>
      </w:r>
      <w:r w:rsidR="00B47EF3">
        <w:rPr>
          <w:lang w:eastAsia="fr-FR"/>
        </w:rPr>
        <w:t xml:space="preserve">es </w:t>
      </w:r>
      <w:r>
        <w:rPr>
          <w:lang w:eastAsia="fr-FR"/>
        </w:rPr>
        <w:t>austérités</w:t>
      </w:r>
      <w:r w:rsidR="00B47EF3">
        <w:rPr>
          <w:lang w:eastAsia="fr-FR"/>
        </w:rPr>
        <w:t xml:space="preserve"> </w:t>
      </w:r>
      <w:r w:rsidR="00CA165F">
        <w:rPr>
          <w:lang w:eastAsia="fr-FR"/>
        </w:rPr>
        <w:t>s</w:t>
      </w:r>
      <w:r w:rsidR="00B47EF3">
        <w:rPr>
          <w:lang w:eastAsia="fr-FR"/>
        </w:rPr>
        <w:t>ous des apparences communes qui ne donn</w:t>
      </w:r>
      <w:r w:rsidR="00CA165F">
        <w:rPr>
          <w:lang w:eastAsia="fr-FR"/>
        </w:rPr>
        <w:t>aient</w:t>
      </w:r>
      <w:r w:rsidR="00B47EF3">
        <w:rPr>
          <w:lang w:eastAsia="fr-FR"/>
        </w:rPr>
        <w:t xml:space="preserve"> aucun lieu ni au murmure ni à la jalou</w:t>
      </w:r>
      <w:r w:rsidR="00CA165F">
        <w:rPr>
          <w:lang w:eastAsia="fr-FR"/>
        </w:rPr>
        <w:t>s</w:t>
      </w:r>
      <w:r w:rsidR="00B47EF3">
        <w:rPr>
          <w:lang w:eastAsia="fr-FR"/>
        </w:rPr>
        <w:t>ie.</w:t>
      </w:r>
      <w:r w:rsidR="00EA1F75">
        <w:rPr>
          <w:lang w:eastAsia="fr-FR"/>
        </w:rPr>
        <w:t xml:space="preserve"> </w:t>
      </w:r>
    </w:p>
    <w:p w:rsidR="00854B10" w:rsidRPr="00C452F6" w:rsidRDefault="006172A9" w:rsidP="002526C7">
      <w:pPr>
        <w:pStyle w:val="Titre2"/>
      </w:pPr>
      <w:r>
        <w:t xml:space="preserve">§ 35. </w:t>
      </w:r>
      <w:r w:rsidR="00854B10" w:rsidRPr="00471AC1">
        <w:t xml:space="preserve">Il est fait </w:t>
      </w:r>
      <w:r w:rsidR="00854B10">
        <w:t>prieur</w:t>
      </w:r>
      <w:r w:rsidR="00854B10" w:rsidRPr="00471AC1">
        <w:t xml:space="preserve"> du </w:t>
      </w:r>
      <w:r w:rsidR="00854B10">
        <w:t>monastère</w:t>
      </w:r>
      <w:r w:rsidR="00854B10" w:rsidRPr="00471AC1">
        <w:t xml:space="preserve">. Ensuite </w:t>
      </w:r>
      <w:r w:rsidR="00854B10">
        <w:t>abbé</w:t>
      </w:r>
      <w:r w:rsidR="00854B10" w:rsidRPr="00471AC1">
        <w:t>.</w:t>
      </w:r>
      <w:bookmarkStart w:id="38" w:name="a135"/>
      <w:bookmarkEnd w:id="38"/>
      <w:r w:rsidR="00854B10" w:rsidRPr="00471AC1">
        <w:t xml:space="preserve"> </w:t>
      </w:r>
    </w:p>
    <w:p w:rsidR="00EA1F75" w:rsidRDefault="00B47EF3" w:rsidP="00C40492">
      <w:pPr>
        <w:rPr>
          <w:lang w:eastAsia="fr-FR"/>
        </w:rPr>
      </w:pPr>
      <w:r>
        <w:rPr>
          <w:lang w:eastAsia="fr-FR"/>
        </w:rPr>
        <w:t>Alors la charge d</w:t>
      </w:r>
      <w:r w:rsidR="00AE0A8F">
        <w:rPr>
          <w:lang w:eastAsia="fr-FR"/>
        </w:rPr>
        <w:t>e prieur</w:t>
      </w:r>
      <w:r>
        <w:rPr>
          <w:lang w:eastAsia="fr-FR"/>
        </w:rPr>
        <w:t xml:space="preserve"> d</w:t>
      </w:r>
      <w:r w:rsidR="00AE0A8F">
        <w:rPr>
          <w:lang w:eastAsia="fr-FR"/>
        </w:rPr>
        <w:t>u monastère</w:t>
      </w:r>
      <w:r>
        <w:rPr>
          <w:lang w:eastAsia="fr-FR"/>
        </w:rPr>
        <w:t xml:space="preserve"> vint à </w:t>
      </w:r>
      <w:r w:rsidR="00F53106">
        <w:rPr>
          <w:lang w:eastAsia="fr-FR"/>
        </w:rPr>
        <w:t>vaquer</w:t>
      </w:r>
      <w:r>
        <w:rPr>
          <w:lang w:eastAsia="fr-FR"/>
        </w:rPr>
        <w:t>. L</w:t>
      </w:r>
      <w:r w:rsidR="00A0480D">
        <w:rPr>
          <w:lang w:eastAsia="fr-FR"/>
        </w:rPr>
        <w:t>’</w:t>
      </w:r>
      <w:r>
        <w:rPr>
          <w:lang w:eastAsia="fr-FR"/>
        </w:rPr>
        <w:t>idée que Joachim av</w:t>
      </w:r>
      <w:r w:rsidR="00CA165F">
        <w:rPr>
          <w:lang w:eastAsia="fr-FR"/>
        </w:rPr>
        <w:t>ait</w:t>
      </w:r>
      <w:r>
        <w:rPr>
          <w:lang w:eastAsia="fr-FR"/>
        </w:rPr>
        <w:t xml:space="preserve"> donné de </w:t>
      </w:r>
      <w:r w:rsidR="00CA165F">
        <w:rPr>
          <w:lang w:eastAsia="fr-FR"/>
        </w:rPr>
        <w:t>s</w:t>
      </w:r>
      <w:r>
        <w:rPr>
          <w:lang w:eastAsia="fr-FR"/>
        </w:rPr>
        <w:t>a vertu depuis qu</w:t>
      </w:r>
      <w:r w:rsidR="00A0480D">
        <w:rPr>
          <w:lang w:eastAsia="fr-FR"/>
        </w:rPr>
        <w:t>’</w:t>
      </w:r>
      <w:r>
        <w:rPr>
          <w:lang w:eastAsia="fr-FR"/>
        </w:rPr>
        <w:t>il viv</w:t>
      </w:r>
      <w:r w:rsidR="00CA165F">
        <w:rPr>
          <w:lang w:eastAsia="fr-FR"/>
        </w:rPr>
        <w:t>ait</w:t>
      </w:r>
      <w:r w:rsidR="0098164F">
        <w:rPr>
          <w:lang w:eastAsia="fr-FR"/>
        </w:rPr>
        <w:t xml:space="preserve"> à Cu</w:t>
      </w:r>
      <w:r>
        <w:rPr>
          <w:lang w:eastAsia="fr-FR"/>
        </w:rPr>
        <w:t>race, av</w:t>
      </w:r>
      <w:r w:rsidR="00CA165F">
        <w:rPr>
          <w:lang w:eastAsia="fr-FR"/>
        </w:rPr>
        <w:t>ait</w:t>
      </w:r>
      <w:r>
        <w:rPr>
          <w:lang w:eastAsia="fr-FR"/>
        </w:rPr>
        <w:t xml:space="preserve"> </w:t>
      </w:r>
      <w:r w:rsidR="008F4CE3">
        <w:rPr>
          <w:lang w:eastAsia="fr-FR"/>
        </w:rPr>
        <w:t>fait</w:t>
      </w:r>
      <w:r>
        <w:rPr>
          <w:lang w:eastAsia="fr-FR"/>
        </w:rPr>
        <w:t xml:space="preserve"> une </w:t>
      </w:r>
      <w:r w:rsidR="00006B51">
        <w:rPr>
          <w:lang w:eastAsia="fr-FR"/>
        </w:rPr>
        <w:t>si</w:t>
      </w:r>
      <w:r>
        <w:rPr>
          <w:lang w:eastAsia="fr-FR"/>
        </w:rPr>
        <w:t xml:space="preserve"> douce impre</w:t>
      </w:r>
      <w:r w:rsidR="00CA165F">
        <w:rPr>
          <w:lang w:eastAsia="fr-FR"/>
        </w:rPr>
        <w:t>ss</w:t>
      </w:r>
      <w:r w:rsidR="006249D7">
        <w:rPr>
          <w:lang w:eastAsia="fr-FR"/>
        </w:rPr>
        <w:t>ion dans l</w:t>
      </w:r>
      <w:r w:rsidR="00A0480D">
        <w:rPr>
          <w:lang w:eastAsia="fr-FR"/>
        </w:rPr>
        <w:t>’</w:t>
      </w:r>
      <w:r w:rsidR="00F53106">
        <w:rPr>
          <w:lang w:eastAsia="fr-FR"/>
        </w:rPr>
        <w:t>esprit</w:t>
      </w:r>
      <w:r>
        <w:rPr>
          <w:lang w:eastAsia="fr-FR"/>
        </w:rPr>
        <w:t xml:space="preserve"> de</w:t>
      </w:r>
      <w:r w:rsidR="003A23AF">
        <w:rPr>
          <w:lang w:eastAsia="fr-FR"/>
        </w:rPr>
        <w:t>s frères</w:t>
      </w:r>
      <w:r>
        <w:rPr>
          <w:lang w:eastAsia="fr-FR"/>
        </w:rPr>
        <w:t>, que de toute</w:t>
      </w:r>
      <w:r w:rsidR="00EA1F75">
        <w:rPr>
          <w:lang w:eastAsia="fr-FR"/>
        </w:rPr>
        <w:t xml:space="preserve"> </w:t>
      </w:r>
      <w:r w:rsidR="006249D7">
        <w:rPr>
          <w:lang w:eastAsia="fr-FR"/>
        </w:rPr>
        <w:t>c</w:t>
      </w:r>
      <w:r>
        <w:rPr>
          <w:lang w:eastAsia="fr-FR"/>
        </w:rPr>
        <w:t xml:space="preserve">ette </w:t>
      </w:r>
      <w:r w:rsidR="00F53106">
        <w:rPr>
          <w:lang w:eastAsia="fr-FR"/>
        </w:rPr>
        <w:t>nombreus</w:t>
      </w:r>
      <w:r w:rsidR="003A23AF">
        <w:rPr>
          <w:lang w:eastAsia="fr-FR"/>
        </w:rPr>
        <w:t>e communauté</w:t>
      </w:r>
      <w:r>
        <w:rPr>
          <w:lang w:eastAsia="fr-FR"/>
        </w:rPr>
        <w:t xml:space="preserve"> il ne </w:t>
      </w:r>
      <w:r w:rsidR="00CA165F">
        <w:rPr>
          <w:lang w:eastAsia="fr-FR"/>
        </w:rPr>
        <w:t>s</w:t>
      </w:r>
      <w:r w:rsidR="006249D7">
        <w:rPr>
          <w:lang w:eastAsia="fr-FR"/>
        </w:rPr>
        <w:t>e</w:t>
      </w:r>
      <w:r>
        <w:rPr>
          <w:lang w:eastAsia="fr-FR"/>
        </w:rPr>
        <w:t xml:space="preserve"> </w:t>
      </w:r>
      <w:r w:rsidR="008F4CE3">
        <w:rPr>
          <w:lang w:eastAsia="fr-FR"/>
        </w:rPr>
        <w:t>form</w:t>
      </w:r>
      <w:r>
        <w:rPr>
          <w:lang w:eastAsia="fr-FR"/>
        </w:rPr>
        <w:t>a qu</w:t>
      </w:r>
      <w:r w:rsidR="00A0480D">
        <w:rPr>
          <w:lang w:eastAsia="fr-FR"/>
        </w:rPr>
        <w:t>’</w:t>
      </w:r>
      <w:r>
        <w:rPr>
          <w:lang w:eastAsia="fr-FR"/>
        </w:rPr>
        <w:t xml:space="preserve">une </w:t>
      </w:r>
      <w:r w:rsidR="00CA165F">
        <w:rPr>
          <w:lang w:eastAsia="fr-FR"/>
        </w:rPr>
        <w:t>s</w:t>
      </w:r>
      <w:r>
        <w:rPr>
          <w:lang w:eastAsia="fr-FR"/>
        </w:rPr>
        <w:t>eule voix qui demand</w:t>
      </w:r>
      <w:r w:rsidR="00CA165F">
        <w:rPr>
          <w:lang w:eastAsia="fr-FR"/>
        </w:rPr>
        <w:t>ait</w:t>
      </w:r>
      <w:r>
        <w:rPr>
          <w:lang w:eastAsia="fr-FR"/>
        </w:rPr>
        <w:t xml:space="preserve"> l</w:t>
      </w:r>
      <w:r w:rsidR="00AE0A8F">
        <w:rPr>
          <w:lang w:eastAsia="fr-FR"/>
        </w:rPr>
        <w:t>e saint</w:t>
      </w:r>
      <w:r>
        <w:rPr>
          <w:lang w:eastAsia="fr-FR"/>
        </w:rPr>
        <w:t xml:space="preserve"> </w:t>
      </w:r>
      <w:r w:rsidR="006249D7">
        <w:rPr>
          <w:lang w:eastAsia="fr-FR"/>
        </w:rPr>
        <w:t>h</w:t>
      </w:r>
      <w:r>
        <w:rPr>
          <w:lang w:eastAsia="fr-FR"/>
        </w:rPr>
        <w:t>omme dans ce po</w:t>
      </w:r>
      <w:r w:rsidR="00CA165F">
        <w:rPr>
          <w:lang w:eastAsia="fr-FR"/>
        </w:rPr>
        <w:t>s</w:t>
      </w:r>
      <w:r>
        <w:rPr>
          <w:lang w:eastAsia="fr-FR"/>
        </w:rPr>
        <w:t>te. La brigue n</w:t>
      </w:r>
      <w:r w:rsidR="00A0480D">
        <w:rPr>
          <w:lang w:eastAsia="fr-FR"/>
        </w:rPr>
        <w:t>’</w:t>
      </w:r>
      <w:r>
        <w:rPr>
          <w:lang w:eastAsia="fr-FR"/>
        </w:rPr>
        <w:t xml:space="preserve">eut donc </w:t>
      </w:r>
      <w:r w:rsidR="00F53106">
        <w:rPr>
          <w:lang w:eastAsia="fr-FR"/>
        </w:rPr>
        <w:t>aucune</w:t>
      </w:r>
      <w:r>
        <w:rPr>
          <w:lang w:eastAsia="fr-FR"/>
        </w:rPr>
        <w:t xml:space="preserve"> part à cette é</w:t>
      </w:r>
      <w:r w:rsidR="006249D7">
        <w:rPr>
          <w:lang w:eastAsia="fr-FR"/>
        </w:rPr>
        <w:t>r</w:t>
      </w:r>
      <w:r w:rsidR="0031502E">
        <w:rPr>
          <w:lang w:eastAsia="fr-FR"/>
        </w:rPr>
        <w:t>ecti</w:t>
      </w:r>
      <w:r>
        <w:rPr>
          <w:lang w:eastAsia="fr-FR"/>
        </w:rPr>
        <w:t>on, parce que per</w:t>
      </w:r>
      <w:r w:rsidR="00CA165F">
        <w:rPr>
          <w:lang w:eastAsia="fr-FR"/>
        </w:rPr>
        <w:t>s</w:t>
      </w:r>
      <w:r w:rsidR="00C40492">
        <w:rPr>
          <w:lang w:eastAsia="fr-FR"/>
        </w:rPr>
        <w:t>on</w:t>
      </w:r>
      <w:r>
        <w:rPr>
          <w:lang w:eastAsia="fr-FR"/>
        </w:rPr>
        <w:t>ne</w:t>
      </w:r>
      <w:r w:rsidR="006249D7">
        <w:rPr>
          <w:lang w:eastAsia="fr-FR"/>
        </w:rPr>
        <w:t xml:space="preserve"> </w:t>
      </w:r>
      <w:r>
        <w:rPr>
          <w:lang w:eastAsia="fr-FR"/>
        </w:rPr>
        <w:t>n</w:t>
      </w:r>
      <w:r w:rsidR="00A0480D">
        <w:rPr>
          <w:lang w:eastAsia="fr-FR"/>
        </w:rPr>
        <w:t>’</w:t>
      </w:r>
      <w:r w:rsidR="00C40492">
        <w:rPr>
          <w:lang w:eastAsia="fr-FR"/>
        </w:rPr>
        <w:t>osa</w:t>
      </w:r>
      <w:r>
        <w:rPr>
          <w:lang w:eastAsia="fr-FR"/>
        </w:rPr>
        <w:t xml:space="preserve"> jamais </w:t>
      </w:r>
      <w:r w:rsidR="00CA165F">
        <w:rPr>
          <w:lang w:eastAsia="fr-FR"/>
        </w:rPr>
        <w:t>s</w:t>
      </w:r>
      <w:r>
        <w:rPr>
          <w:lang w:eastAsia="fr-FR"/>
        </w:rPr>
        <w:t>e mettre en parall</w:t>
      </w:r>
      <w:r w:rsidR="00CA165F">
        <w:rPr>
          <w:lang w:eastAsia="fr-FR"/>
        </w:rPr>
        <w:t>èle</w:t>
      </w:r>
      <w:r>
        <w:rPr>
          <w:lang w:eastAsia="fr-FR"/>
        </w:rPr>
        <w:t xml:space="preserve"> avec t</w:t>
      </w:r>
      <w:r w:rsidR="00CA165F">
        <w:rPr>
          <w:lang w:eastAsia="fr-FR"/>
        </w:rPr>
        <w:t>an</w:t>
      </w:r>
      <w:r>
        <w:rPr>
          <w:lang w:eastAsia="fr-FR"/>
        </w:rPr>
        <w:t xml:space="preserve">t de mérite. Mais ce qui </w:t>
      </w:r>
      <w:r w:rsidR="0031502E">
        <w:rPr>
          <w:lang w:eastAsia="fr-FR"/>
        </w:rPr>
        <w:t>est</w:t>
      </w:r>
      <w:r>
        <w:rPr>
          <w:lang w:eastAsia="fr-FR"/>
        </w:rPr>
        <w:t xml:space="preserve"> de plus admirable, c</w:t>
      </w:r>
      <w:r w:rsidR="00A0480D">
        <w:rPr>
          <w:lang w:eastAsia="fr-FR"/>
        </w:rPr>
        <w:t>’</w:t>
      </w:r>
      <w:r>
        <w:rPr>
          <w:lang w:eastAsia="fr-FR"/>
        </w:rPr>
        <w:t>e</w:t>
      </w:r>
      <w:r w:rsidR="00CA165F">
        <w:rPr>
          <w:lang w:eastAsia="fr-FR"/>
        </w:rPr>
        <w:t>s</w:t>
      </w:r>
      <w:r>
        <w:rPr>
          <w:lang w:eastAsia="fr-FR"/>
        </w:rPr>
        <w:t>t</w:t>
      </w:r>
      <w:r w:rsidR="00EA1F75">
        <w:rPr>
          <w:lang w:eastAsia="fr-FR"/>
        </w:rPr>
        <w:t xml:space="preserve"> </w:t>
      </w:r>
      <w:r w:rsidR="006249D7">
        <w:rPr>
          <w:lang w:eastAsia="fr-FR"/>
        </w:rPr>
        <w:t>q</w:t>
      </w:r>
      <w:r>
        <w:rPr>
          <w:lang w:eastAsia="fr-FR"/>
        </w:rPr>
        <w:t xml:space="preserve">ue quelque </w:t>
      </w:r>
      <w:r w:rsidR="00CA165F">
        <w:rPr>
          <w:lang w:eastAsia="fr-FR"/>
        </w:rPr>
        <w:t>temps</w:t>
      </w:r>
      <w:r>
        <w:rPr>
          <w:lang w:eastAsia="fr-FR"/>
        </w:rPr>
        <w:t xml:space="preserve"> après l</w:t>
      </w:r>
      <w:r w:rsidR="00A0480D">
        <w:rPr>
          <w:lang w:eastAsia="fr-FR"/>
        </w:rPr>
        <w:t>’</w:t>
      </w:r>
      <w:r w:rsidR="00AE0A8F">
        <w:rPr>
          <w:lang w:eastAsia="fr-FR"/>
        </w:rPr>
        <w:t>abbé</w:t>
      </w:r>
      <w:r>
        <w:rPr>
          <w:lang w:eastAsia="fr-FR"/>
        </w:rPr>
        <w:t xml:space="preserve"> tant décédé, une même unanimité porta Joachim </w:t>
      </w:r>
      <w:r w:rsidR="00CA165F">
        <w:rPr>
          <w:lang w:eastAsia="fr-FR"/>
        </w:rPr>
        <w:t>s</w:t>
      </w:r>
      <w:r>
        <w:rPr>
          <w:lang w:eastAsia="fr-FR"/>
        </w:rPr>
        <w:t xml:space="preserve">ur le </w:t>
      </w:r>
      <w:r w:rsidR="00CA165F">
        <w:rPr>
          <w:lang w:eastAsia="fr-FR"/>
        </w:rPr>
        <w:t>sièg</w:t>
      </w:r>
      <w:r w:rsidR="003A23AF">
        <w:rPr>
          <w:lang w:eastAsia="fr-FR"/>
        </w:rPr>
        <w:t>e abbatial</w:t>
      </w:r>
      <w:r>
        <w:rPr>
          <w:lang w:eastAsia="fr-FR"/>
        </w:rPr>
        <w:t xml:space="preserve"> qui av</w:t>
      </w:r>
      <w:r w:rsidR="00CA165F">
        <w:rPr>
          <w:lang w:eastAsia="fr-FR"/>
        </w:rPr>
        <w:t>ait</w:t>
      </w:r>
      <w:r>
        <w:rPr>
          <w:lang w:eastAsia="fr-FR"/>
        </w:rPr>
        <w:t xml:space="preserve"> été rempli </w:t>
      </w:r>
      <w:r w:rsidR="00CA165F">
        <w:rPr>
          <w:lang w:eastAsia="fr-FR"/>
        </w:rPr>
        <w:t>s</w:t>
      </w:r>
      <w:r>
        <w:rPr>
          <w:lang w:eastAsia="fr-FR"/>
        </w:rPr>
        <w:t>i dignement par le dé</w:t>
      </w:r>
      <w:r w:rsidR="006249D7">
        <w:rPr>
          <w:lang w:eastAsia="fr-FR"/>
        </w:rPr>
        <w:t>f</w:t>
      </w:r>
      <w:r>
        <w:rPr>
          <w:lang w:eastAsia="fr-FR"/>
        </w:rPr>
        <w:t>unt.</w:t>
      </w:r>
      <w:r w:rsidR="00EA1F75">
        <w:rPr>
          <w:lang w:eastAsia="fr-FR"/>
        </w:rPr>
        <w:t xml:space="preserve"> </w:t>
      </w:r>
    </w:p>
    <w:p w:rsidR="002A58C3" w:rsidRDefault="00B47EF3" w:rsidP="001A6B1D">
      <w:pPr>
        <w:rPr>
          <w:lang w:eastAsia="fr-FR"/>
        </w:rPr>
      </w:pPr>
      <w:r>
        <w:rPr>
          <w:lang w:eastAsia="fr-FR"/>
        </w:rPr>
        <w:t xml:space="preserve">Loin que </w:t>
      </w:r>
      <w:r w:rsidR="00CA165F">
        <w:rPr>
          <w:lang w:eastAsia="fr-FR"/>
        </w:rPr>
        <w:t>s</w:t>
      </w:r>
      <w:r>
        <w:rPr>
          <w:lang w:eastAsia="fr-FR"/>
        </w:rPr>
        <w:t>a premi</w:t>
      </w:r>
      <w:r w:rsidR="00CA165F">
        <w:rPr>
          <w:lang w:eastAsia="fr-FR"/>
        </w:rPr>
        <w:t>ère</w:t>
      </w:r>
      <w:r>
        <w:rPr>
          <w:lang w:eastAsia="fr-FR"/>
        </w:rPr>
        <w:t xml:space="preserve"> élévation eut changé quelque cho</w:t>
      </w:r>
      <w:r w:rsidR="00CA165F">
        <w:rPr>
          <w:lang w:eastAsia="fr-FR"/>
        </w:rPr>
        <w:t>s</w:t>
      </w:r>
      <w:r>
        <w:rPr>
          <w:lang w:eastAsia="fr-FR"/>
        </w:rPr>
        <w:t xml:space="preserve">e </w:t>
      </w:r>
      <w:r w:rsidR="0067049E">
        <w:rPr>
          <w:lang w:eastAsia="fr-FR"/>
        </w:rPr>
        <w:t>d</w:t>
      </w:r>
      <w:r>
        <w:rPr>
          <w:lang w:eastAsia="fr-FR"/>
        </w:rPr>
        <w:t xml:space="preserve">ans </w:t>
      </w:r>
      <w:r w:rsidR="00CA165F">
        <w:rPr>
          <w:lang w:eastAsia="fr-FR"/>
        </w:rPr>
        <w:t>s</w:t>
      </w:r>
      <w:r w:rsidR="00C36389">
        <w:rPr>
          <w:lang w:eastAsia="fr-FR"/>
        </w:rPr>
        <w:t>a conduite ou dans s</w:t>
      </w:r>
      <w:r>
        <w:rPr>
          <w:lang w:eastAsia="fr-FR"/>
        </w:rPr>
        <w:t>es mœurs, ce qui n</w:t>
      </w:r>
      <w:r w:rsidR="00A0480D">
        <w:rPr>
          <w:lang w:eastAsia="fr-FR"/>
        </w:rPr>
        <w:t>’</w:t>
      </w:r>
      <w:r>
        <w:rPr>
          <w:lang w:eastAsia="fr-FR"/>
        </w:rPr>
        <w:t xml:space="preserve">arrive que trop </w:t>
      </w:r>
      <w:r w:rsidR="00CA165F">
        <w:rPr>
          <w:lang w:eastAsia="fr-FR"/>
        </w:rPr>
        <w:t>s</w:t>
      </w:r>
      <w:r>
        <w:rPr>
          <w:lang w:eastAsia="fr-FR"/>
        </w:rPr>
        <w:t>ouve</w:t>
      </w:r>
      <w:r w:rsidR="00C36389">
        <w:rPr>
          <w:lang w:eastAsia="fr-FR"/>
        </w:rPr>
        <w:t>nt dans les autres ;</w:t>
      </w:r>
      <w:r>
        <w:rPr>
          <w:lang w:eastAsia="fr-FR"/>
        </w:rPr>
        <w:t xml:space="preserve"> loin que la </w:t>
      </w:r>
      <w:r w:rsidR="00C40492">
        <w:rPr>
          <w:lang w:eastAsia="fr-FR"/>
        </w:rPr>
        <w:t>supériorité</w:t>
      </w:r>
      <w:r w:rsidR="00C36389">
        <w:rPr>
          <w:lang w:eastAsia="fr-FR"/>
        </w:rPr>
        <w:t>,</w:t>
      </w:r>
      <w:r>
        <w:rPr>
          <w:lang w:eastAsia="fr-FR"/>
        </w:rPr>
        <w:t xml:space="preserve"> qui engage dans la corre</w:t>
      </w:r>
      <w:r w:rsidR="00F55357">
        <w:rPr>
          <w:lang w:eastAsia="fr-FR"/>
        </w:rPr>
        <w:t>ct</w:t>
      </w:r>
      <w:r>
        <w:rPr>
          <w:lang w:eastAsia="fr-FR"/>
        </w:rPr>
        <w:t xml:space="preserve">ion des </w:t>
      </w:r>
      <w:r w:rsidR="00C40492">
        <w:rPr>
          <w:lang w:eastAsia="fr-FR"/>
        </w:rPr>
        <w:t>inférieurs</w:t>
      </w:r>
      <w:r>
        <w:rPr>
          <w:lang w:eastAsia="fr-FR"/>
        </w:rPr>
        <w:t>, eut aliéné les e</w:t>
      </w:r>
      <w:r w:rsidR="00CA165F">
        <w:rPr>
          <w:lang w:eastAsia="fr-FR"/>
        </w:rPr>
        <w:t>s</w:t>
      </w:r>
      <w:r w:rsidR="00F55357">
        <w:rPr>
          <w:lang w:eastAsia="fr-FR"/>
        </w:rPr>
        <w:t>prits, ni que l</w:t>
      </w:r>
      <w:r w:rsidR="00A0480D">
        <w:rPr>
          <w:lang w:eastAsia="fr-FR"/>
        </w:rPr>
        <w:t>’</w:t>
      </w:r>
      <w:r w:rsidR="00C40492">
        <w:rPr>
          <w:lang w:eastAsia="fr-FR"/>
        </w:rPr>
        <w:t>austérité</w:t>
      </w:r>
      <w:r>
        <w:rPr>
          <w:lang w:eastAsia="fr-FR"/>
        </w:rPr>
        <w:t xml:space="preserve"> de </w:t>
      </w:r>
      <w:r w:rsidR="00CA165F">
        <w:rPr>
          <w:lang w:eastAsia="fr-FR"/>
        </w:rPr>
        <w:t>s</w:t>
      </w:r>
      <w:r>
        <w:rPr>
          <w:lang w:eastAsia="fr-FR"/>
        </w:rPr>
        <w:t xml:space="preserve">es maximes, qui </w:t>
      </w:r>
      <w:r w:rsidR="00CA165F">
        <w:rPr>
          <w:lang w:eastAsia="fr-FR"/>
        </w:rPr>
        <w:t>s</w:t>
      </w:r>
      <w:r>
        <w:rPr>
          <w:lang w:eastAsia="fr-FR"/>
        </w:rPr>
        <w:t>embl</w:t>
      </w:r>
      <w:r w:rsidR="00CA165F">
        <w:rPr>
          <w:lang w:eastAsia="fr-FR"/>
        </w:rPr>
        <w:t>ait</w:t>
      </w:r>
      <w:r>
        <w:rPr>
          <w:lang w:eastAsia="fr-FR"/>
        </w:rPr>
        <w:t xml:space="preserve"> extrême en tout ce qui le regard</w:t>
      </w:r>
      <w:r w:rsidR="00CA165F">
        <w:rPr>
          <w:lang w:eastAsia="fr-FR"/>
        </w:rPr>
        <w:t>ait</w:t>
      </w:r>
      <w:r>
        <w:rPr>
          <w:lang w:eastAsia="fr-FR"/>
        </w:rPr>
        <w:t>, en eut découragé aucun, on n</w:t>
      </w:r>
      <w:r w:rsidR="001A6B1D">
        <w:rPr>
          <w:lang w:eastAsia="fr-FR"/>
        </w:rPr>
        <w:t>e</w:t>
      </w:r>
      <w:r>
        <w:rPr>
          <w:lang w:eastAsia="fr-FR"/>
        </w:rPr>
        <w:t xml:space="preserve"> vit jamais tant de concorde. Les </w:t>
      </w:r>
      <w:r w:rsidR="001A6B1D">
        <w:rPr>
          <w:lang w:eastAsia="fr-FR"/>
        </w:rPr>
        <w:t>f</w:t>
      </w:r>
      <w:r>
        <w:rPr>
          <w:lang w:eastAsia="fr-FR"/>
        </w:rPr>
        <w:t xml:space="preserve">orts </w:t>
      </w:r>
      <w:r w:rsidR="00CA165F">
        <w:rPr>
          <w:lang w:eastAsia="fr-FR"/>
        </w:rPr>
        <w:t>et</w:t>
      </w:r>
      <w:r>
        <w:rPr>
          <w:lang w:eastAsia="fr-FR"/>
        </w:rPr>
        <w:t xml:space="preserve"> les </w:t>
      </w:r>
      <w:r w:rsidR="008F4CE3">
        <w:rPr>
          <w:lang w:eastAsia="fr-FR"/>
        </w:rPr>
        <w:t>faible</w:t>
      </w:r>
      <w:r>
        <w:rPr>
          <w:lang w:eastAsia="fr-FR"/>
        </w:rPr>
        <w:t xml:space="preserve">s, les </w:t>
      </w:r>
      <w:r w:rsidR="00CA165F">
        <w:rPr>
          <w:lang w:eastAsia="fr-FR"/>
        </w:rPr>
        <w:t>savants</w:t>
      </w:r>
      <w:r w:rsidR="001A6B1D">
        <w:rPr>
          <w:lang w:eastAsia="fr-FR"/>
        </w:rPr>
        <w:t xml:space="preserve"> comme les ignora</w:t>
      </w:r>
      <w:r>
        <w:rPr>
          <w:lang w:eastAsia="fr-FR"/>
        </w:rPr>
        <w:t>n</w:t>
      </w:r>
      <w:r w:rsidR="001A6B1D">
        <w:rPr>
          <w:lang w:eastAsia="fr-FR"/>
        </w:rPr>
        <w:t>t</w:t>
      </w:r>
      <w:r>
        <w:rPr>
          <w:lang w:eastAsia="fr-FR"/>
        </w:rPr>
        <w:t xml:space="preserve">s, les peuples des environs où </w:t>
      </w:r>
      <w:r w:rsidR="00CA165F">
        <w:rPr>
          <w:lang w:eastAsia="fr-FR"/>
        </w:rPr>
        <w:t>s</w:t>
      </w:r>
      <w:r>
        <w:rPr>
          <w:lang w:eastAsia="fr-FR"/>
        </w:rPr>
        <w:t xml:space="preserve">a </w:t>
      </w:r>
      <w:r w:rsidR="00C40492">
        <w:rPr>
          <w:lang w:eastAsia="fr-FR"/>
        </w:rPr>
        <w:t>sainteté</w:t>
      </w:r>
      <w:r>
        <w:rPr>
          <w:lang w:eastAsia="fr-FR"/>
        </w:rPr>
        <w:t xml:space="preserve"> av</w:t>
      </w:r>
      <w:r w:rsidR="00CA165F">
        <w:rPr>
          <w:lang w:eastAsia="fr-FR"/>
        </w:rPr>
        <w:t>ait</w:t>
      </w:r>
      <w:r w:rsidR="00AE78B6">
        <w:rPr>
          <w:lang w:eastAsia="fr-FR"/>
        </w:rPr>
        <w:t xml:space="preserve"> </w:t>
      </w:r>
      <w:r>
        <w:rPr>
          <w:lang w:eastAsia="fr-FR"/>
        </w:rPr>
        <w:t>déjà pénétré, comme le</w:t>
      </w:r>
      <w:r w:rsidR="00AE0A8F">
        <w:rPr>
          <w:lang w:eastAsia="fr-FR"/>
        </w:rPr>
        <w:t>s religieux</w:t>
      </w:r>
      <w:r>
        <w:rPr>
          <w:lang w:eastAsia="fr-FR"/>
        </w:rPr>
        <w:t xml:space="preserve"> d</w:t>
      </w:r>
      <w:r w:rsidR="00AE0A8F">
        <w:rPr>
          <w:lang w:eastAsia="fr-FR"/>
        </w:rPr>
        <w:t>u monastère</w:t>
      </w:r>
      <w:r>
        <w:rPr>
          <w:lang w:eastAsia="fr-FR"/>
        </w:rPr>
        <w:t>, tous le demandèrent également pou</w:t>
      </w:r>
      <w:r w:rsidR="00AE0A8F">
        <w:rPr>
          <w:lang w:eastAsia="fr-FR"/>
        </w:rPr>
        <w:t>r abbé</w:t>
      </w:r>
      <w:r>
        <w:rPr>
          <w:lang w:eastAsia="fr-FR"/>
        </w:rPr>
        <w:t>.</w:t>
      </w:r>
      <w:r w:rsidR="00EA1F75">
        <w:rPr>
          <w:lang w:eastAsia="fr-FR"/>
        </w:rPr>
        <w:t xml:space="preserve"> </w:t>
      </w:r>
    </w:p>
    <w:p w:rsidR="00EA1F75" w:rsidRDefault="002A58C3" w:rsidP="00B9500D">
      <w:pPr>
        <w:rPr>
          <w:lang w:eastAsia="fr-FR"/>
        </w:rPr>
      </w:pPr>
      <w:r>
        <w:rPr>
          <w:lang w:eastAsia="fr-FR"/>
        </w:rPr>
        <w:t>Il</w:t>
      </w:r>
      <w:r w:rsidR="00B47EF3">
        <w:rPr>
          <w:lang w:eastAsia="fr-FR"/>
        </w:rPr>
        <w:t xml:space="preserve"> n</w:t>
      </w:r>
      <w:r w:rsidR="00A0480D">
        <w:rPr>
          <w:lang w:eastAsia="fr-FR"/>
        </w:rPr>
        <w:t>’</w:t>
      </w:r>
      <w:r w:rsidR="00B47EF3">
        <w:rPr>
          <w:lang w:eastAsia="fr-FR"/>
        </w:rPr>
        <w:t xml:space="preserve">en </w:t>
      </w:r>
      <w:r w:rsidR="008F4CE3">
        <w:rPr>
          <w:lang w:eastAsia="fr-FR"/>
        </w:rPr>
        <w:t>fut</w:t>
      </w:r>
      <w:r w:rsidR="00B47EF3">
        <w:rPr>
          <w:lang w:eastAsia="fr-FR"/>
        </w:rPr>
        <w:t xml:space="preserve"> pas de même de la part de Joachim, </w:t>
      </w:r>
      <w:r w:rsidR="00CA165F">
        <w:rPr>
          <w:lang w:eastAsia="fr-FR"/>
        </w:rPr>
        <w:t>s</w:t>
      </w:r>
      <w:r w:rsidR="00B47EF3">
        <w:rPr>
          <w:lang w:eastAsia="fr-FR"/>
        </w:rPr>
        <w:t xml:space="preserve">a </w:t>
      </w:r>
      <w:r w:rsidR="00C40492">
        <w:rPr>
          <w:lang w:eastAsia="fr-FR"/>
        </w:rPr>
        <w:t>résistance</w:t>
      </w:r>
      <w:r w:rsidR="00B47EF3">
        <w:rPr>
          <w:lang w:eastAsia="fr-FR"/>
        </w:rPr>
        <w:t xml:space="preserve"> ne put être vaincue. Si </w:t>
      </w:r>
      <w:r w:rsidR="00C05AF3">
        <w:rPr>
          <w:lang w:eastAsia="fr-FR"/>
        </w:rPr>
        <w:t>l</w:t>
      </w:r>
      <w:r w:rsidR="00A0480D">
        <w:rPr>
          <w:lang w:eastAsia="fr-FR"/>
        </w:rPr>
        <w:t>’</w:t>
      </w:r>
      <w:r w:rsidR="00C05AF3">
        <w:rPr>
          <w:lang w:eastAsia="fr-FR"/>
        </w:rPr>
        <w:t>on</w:t>
      </w:r>
      <w:r w:rsidR="00B47EF3">
        <w:rPr>
          <w:lang w:eastAsia="fr-FR"/>
        </w:rPr>
        <w:t xml:space="preserve"> n</w:t>
      </w:r>
      <w:r w:rsidR="00A0480D">
        <w:rPr>
          <w:lang w:eastAsia="fr-FR"/>
        </w:rPr>
        <w:t>’</w:t>
      </w:r>
      <w:r w:rsidR="00B47EF3">
        <w:rPr>
          <w:lang w:eastAsia="fr-FR"/>
        </w:rPr>
        <w:t xml:space="preserve">a </w:t>
      </w:r>
      <w:r w:rsidR="00762190">
        <w:rPr>
          <w:lang w:eastAsia="fr-FR"/>
        </w:rPr>
        <w:t>voit</w:t>
      </w:r>
      <w:r w:rsidR="001A6B1D">
        <w:rPr>
          <w:lang w:eastAsia="fr-FR"/>
        </w:rPr>
        <w:t xml:space="preserve"> </w:t>
      </w:r>
      <w:r w:rsidR="00C40492">
        <w:rPr>
          <w:lang w:eastAsia="fr-FR"/>
        </w:rPr>
        <w:t>vu</w:t>
      </w:r>
      <w:r w:rsidR="001A6B1D">
        <w:rPr>
          <w:lang w:eastAsia="fr-FR"/>
        </w:rPr>
        <w:t xml:space="preserve"> q</w:t>
      </w:r>
      <w:r w:rsidR="00B47EF3">
        <w:rPr>
          <w:lang w:eastAsia="fr-FR"/>
        </w:rPr>
        <w:t>u</w:t>
      </w:r>
      <w:r w:rsidR="00A0480D">
        <w:rPr>
          <w:lang w:eastAsia="fr-FR"/>
        </w:rPr>
        <w:t>’</w:t>
      </w:r>
      <w:r w:rsidR="00B47EF3">
        <w:rPr>
          <w:lang w:eastAsia="fr-FR"/>
        </w:rPr>
        <w:t xml:space="preserve">une humble docilité en </w:t>
      </w:r>
      <w:r w:rsidR="00006B51">
        <w:rPr>
          <w:lang w:eastAsia="fr-FR"/>
        </w:rPr>
        <w:t>sa</w:t>
      </w:r>
      <w:r w:rsidR="00B47EF3">
        <w:rPr>
          <w:lang w:eastAsia="fr-FR"/>
        </w:rPr>
        <w:t xml:space="preserve"> </w:t>
      </w:r>
      <w:r w:rsidR="00C40492">
        <w:rPr>
          <w:lang w:eastAsia="fr-FR"/>
        </w:rPr>
        <w:t>personne</w:t>
      </w:r>
      <w:r w:rsidR="00B47EF3">
        <w:rPr>
          <w:lang w:eastAsia="fr-FR"/>
        </w:rPr>
        <w:t>, lor</w:t>
      </w:r>
      <w:r w:rsidR="00CA165F">
        <w:rPr>
          <w:lang w:eastAsia="fr-FR"/>
        </w:rPr>
        <w:t>s</w:t>
      </w:r>
      <w:r w:rsidR="00B47EF3">
        <w:rPr>
          <w:lang w:eastAsia="fr-FR"/>
        </w:rPr>
        <w:t>qu</w:t>
      </w:r>
      <w:r w:rsidR="00A0480D">
        <w:rPr>
          <w:lang w:eastAsia="fr-FR"/>
        </w:rPr>
        <w:t>’</w:t>
      </w:r>
      <w:r w:rsidR="00B47EF3">
        <w:rPr>
          <w:lang w:eastAsia="fr-FR"/>
        </w:rPr>
        <w:t>il s</w:t>
      </w:r>
      <w:r w:rsidR="00A0480D">
        <w:rPr>
          <w:lang w:eastAsia="fr-FR"/>
        </w:rPr>
        <w:t>’</w:t>
      </w:r>
      <w:r w:rsidR="00B47EF3">
        <w:rPr>
          <w:lang w:eastAsia="fr-FR"/>
        </w:rPr>
        <w:t>ag</w:t>
      </w:r>
      <w:r w:rsidR="00CA165F">
        <w:rPr>
          <w:lang w:eastAsia="fr-FR"/>
        </w:rPr>
        <w:t>issait</w:t>
      </w:r>
      <w:r w:rsidR="00B47EF3">
        <w:rPr>
          <w:lang w:eastAsia="fr-FR"/>
        </w:rPr>
        <w:t xml:space="preserve"> d</w:t>
      </w:r>
      <w:r w:rsidR="00A0480D">
        <w:rPr>
          <w:lang w:eastAsia="fr-FR"/>
        </w:rPr>
        <w:t>’</w:t>
      </w:r>
      <w:r w:rsidR="00B47EF3">
        <w:rPr>
          <w:lang w:eastAsia="fr-FR"/>
        </w:rPr>
        <w:t>êtr</w:t>
      </w:r>
      <w:r w:rsidR="00AE0A8F">
        <w:rPr>
          <w:lang w:eastAsia="fr-FR"/>
        </w:rPr>
        <w:t>e prieur</w:t>
      </w:r>
      <w:r w:rsidR="00B47EF3">
        <w:rPr>
          <w:lang w:eastAsia="fr-FR"/>
        </w:rPr>
        <w:t>, on ne trouva qu</w:t>
      </w:r>
      <w:r w:rsidR="00A0480D">
        <w:rPr>
          <w:lang w:eastAsia="fr-FR"/>
        </w:rPr>
        <w:t>’</w:t>
      </w:r>
      <w:r w:rsidR="00B47EF3">
        <w:rPr>
          <w:lang w:eastAsia="fr-FR"/>
        </w:rPr>
        <w:t xml:space="preserve">une </w:t>
      </w:r>
      <w:r w:rsidR="00C40492">
        <w:rPr>
          <w:lang w:eastAsia="fr-FR"/>
        </w:rPr>
        <w:t>résistance</w:t>
      </w:r>
      <w:r w:rsidR="00B47EF3">
        <w:rPr>
          <w:lang w:eastAsia="fr-FR"/>
        </w:rPr>
        <w:t xml:space="preserve"> in</w:t>
      </w:r>
      <w:r w:rsidR="00CA165F">
        <w:rPr>
          <w:lang w:eastAsia="fr-FR"/>
        </w:rPr>
        <w:t>s</w:t>
      </w:r>
      <w:r w:rsidR="00B47EF3">
        <w:rPr>
          <w:lang w:eastAsia="fr-FR"/>
        </w:rPr>
        <w:t>urmontable pour accepter la charge d</w:t>
      </w:r>
      <w:r w:rsidR="00A0480D">
        <w:rPr>
          <w:lang w:eastAsia="fr-FR"/>
        </w:rPr>
        <w:t>’</w:t>
      </w:r>
      <w:r w:rsidR="00AE0A8F">
        <w:rPr>
          <w:lang w:eastAsia="fr-FR"/>
        </w:rPr>
        <w:t>abbé</w:t>
      </w:r>
      <w:r w:rsidR="00B47EF3">
        <w:rPr>
          <w:lang w:eastAsia="fr-FR"/>
        </w:rPr>
        <w:t>. Dans la premi</w:t>
      </w:r>
      <w:r w:rsidR="00CA165F">
        <w:rPr>
          <w:lang w:eastAsia="fr-FR"/>
        </w:rPr>
        <w:t>ère</w:t>
      </w:r>
      <w:r w:rsidR="00B47EF3">
        <w:rPr>
          <w:lang w:eastAsia="fr-FR"/>
        </w:rPr>
        <w:t xml:space="preserve"> il n</w:t>
      </w:r>
      <w:r w:rsidR="00A0480D">
        <w:rPr>
          <w:lang w:eastAsia="fr-FR"/>
        </w:rPr>
        <w:t>’</w:t>
      </w:r>
      <w:r w:rsidR="00B47EF3">
        <w:rPr>
          <w:lang w:eastAsia="fr-FR"/>
        </w:rPr>
        <w:t>envi</w:t>
      </w:r>
      <w:r w:rsidR="00CA165F">
        <w:rPr>
          <w:lang w:eastAsia="fr-FR"/>
        </w:rPr>
        <w:t>s</w:t>
      </w:r>
      <w:r w:rsidR="00B47EF3">
        <w:rPr>
          <w:lang w:eastAsia="fr-FR"/>
        </w:rPr>
        <w:t>age</w:t>
      </w:r>
      <w:r w:rsidR="00CA165F">
        <w:rPr>
          <w:lang w:eastAsia="fr-FR"/>
        </w:rPr>
        <w:t>ait</w:t>
      </w:r>
      <w:r w:rsidR="00B47EF3">
        <w:rPr>
          <w:lang w:eastAsia="fr-FR"/>
        </w:rPr>
        <w:t xml:space="preserve"> que le travail, </w:t>
      </w:r>
      <w:r w:rsidR="00CA165F">
        <w:rPr>
          <w:lang w:eastAsia="fr-FR"/>
        </w:rPr>
        <w:t>et</w:t>
      </w:r>
      <w:r w:rsidR="00B47EF3">
        <w:rPr>
          <w:lang w:eastAsia="fr-FR"/>
        </w:rPr>
        <w:t xml:space="preserve"> un exercice continuel de charité envers </w:t>
      </w:r>
      <w:r w:rsidR="00CA165F">
        <w:rPr>
          <w:lang w:eastAsia="fr-FR"/>
        </w:rPr>
        <w:t>s</w:t>
      </w:r>
      <w:r w:rsidR="00B47EF3">
        <w:rPr>
          <w:lang w:eastAsia="fr-FR"/>
        </w:rPr>
        <w:t xml:space="preserve">es </w:t>
      </w:r>
      <w:r w:rsidR="00B9500D">
        <w:rPr>
          <w:lang w:eastAsia="fr-FR"/>
        </w:rPr>
        <w:t>f</w:t>
      </w:r>
      <w:r w:rsidR="00CA165F">
        <w:rPr>
          <w:lang w:eastAsia="fr-FR"/>
        </w:rPr>
        <w:t>rères</w:t>
      </w:r>
      <w:r w:rsidR="00B47EF3">
        <w:rPr>
          <w:lang w:eastAsia="fr-FR"/>
        </w:rPr>
        <w:t>, qui ne lui rav</w:t>
      </w:r>
      <w:r w:rsidR="00CA165F">
        <w:rPr>
          <w:lang w:eastAsia="fr-FR"/>
        </w:rPr>
        <w:t>issait</w:t>
      </w:r>
      <w:r w:rsidR="00B47EF3">
        <w:rPr>
          <w:lang w:eastAsia="fr-FR"/>
        </w:rPr>
        <w:t xml:space="preserve"> point le bien de l</w:t>
      </w:r>
      <w:r w:rsidR="00A0480D">
        <w:rPr>
          <w:lang w:eastAsia="fr-FR"/>
        </w:rPr>
        <w:t>’</w:t>
      </w:r>
      <w:r w:rsidR="00B47EF3">
        <w:rPr>
          <w:lang w:eastAsia="fr-FR"/>
        </w:rPr>
        <w:t>obéi</w:t>
      </w:r>
      <w:r w:rsidR="00B9500D">
        <w:rPr>
          <w:lang w:eastAsia="fr-FR"/>
        </w:rPr>
        <w:t>ss</w:t>
      </w:r>
      <w:r w:rsidR="00B47EF3">
        <w:rPr>
          <w:lang w:eastAsia="fr-FR"/>
        </w:rPr>
        <w:t xml:space="preserve">ance, </w:t>
      </w:r>
      <w:r w:rsidR="00CA165F">
        <w:rPr>
          <w:lang w:eastAsia="fr-FR"/>
        </w:rPr>
        <w:t>et</w:t>
      </w:r>
      <w:r w:rsidR="00B47EF3">
        <w:rPr>
          <w:lang w:eastAsia="fr-FR"/>
        </w:rPr>
        <w:t xml:space="preserve"> n</w:t>
      </w:r>
      <w:r w:rsidR="00A0480D">
        <w:rPr>
          <w:lang w:eastAsia="fr-FR"/>
        </w:rPr>
        <w:t>’</w:t>
      </w:r>
      <w:r w:rsidR="00B47EF3">
        <w:rPr>
          <w:lang w:eastAsia="fr-FR"/>
        </w:rPr>
        <w:t>e</w:t>
      </w:r>
      <w:r w:rsidR="00B9500D">
        <w:rPr>
          <w:lang w:eastAsia="fr-FR"/>
        </w:rPr>
        <w:t>ff</w:t>
      </w:r>
      <w:r w:rsidR="00B47EF3">
        <w:rPr>
          <w:lang w:eastAsia="fr-FR"/>
        </w:rPr>
        <w:t>arouch</w:t>
      </w:r>
      <w:r w:rsidR="00CA165F">
        <w:rPr>
          <w:lang w:eastAsia="fr-FR"/>
        </w:rPr>
        <w:t>ait</w:t>
      </w:r>
      <w:r w:rsidR="00B47EF3">
        <w:rPr>
          <w:lang w:eastAsia="fr-FR"/>
        </w:rPr>
        <w:t xml:space="preserve"> point </w:t>
      </w:r>
      <w:r w:rsidR="00B9500D">
        <w:rPr>
          <w:lang w:eastAsia="fr-FR"/>
        </w:rPr>
        <w:t>sa</w:t>
      </w:r>
      <w:r w:rsidR="00B47EF3">
        <w:rPr>
          <w:lang w:eastAsia="fr-FR"/>
        </w:rPr>
        <w:t xml:space="preserve"> mode</w:t>
      </w:r>
      <w:r w:rsidR="00CA165F">
        <w:rPr>
          <w:lang w:eastAsia="fr-FR"/>
        </w:rPr>
        <w:t>s</w:t>
      </w:r>
      <w:r w:rsidR="00B47EF3">
        <w:rPr>
          <w:lang w:eastAsia="fr-FR"/>
        </w:rPr>
        <w:t>tie</w:t>
      </w:r>
      <w:r w:rsidR="00EA1F75">
        <w:rPr>
          <w:lang w:eastAsia="fr-FR"/>
        </w:rPr>
        <w:t> ;</w:t>
      </w:r>
      <w:r w:rsidR="00B47EF3">
        <w:rPr>
          <w:lang w:eastAsia="fr-FR"/>
        </w:rPr>
        <w:t xml:space="preserve"> dans la </w:t>
      </w:r>
      <w:r w:rsidR="00B9500D">
        <w:rPr>
          <w:lang w:eastAsia="fr-FR"/>
        </w:rPr>
        <w:t>seconde</w:t>
      </w:r>
      <w:r w:rsidR="00B47EF3">
        <w:rPr>
          <w:lang w:eastAsia="fr-FR"/>
        </w:rPr>
        <w:t xml:space="preserve"> une </w:t>
      </w:r>
      <w:r w:rsidR="00B9500D">
        <w:rPr>
          <w:lang w:eastAsia="fr-FR"/>
        </w:rPr>
        <w:t>sainte</w:t>
      </w:r>
      <w:r w:rsidR="00B47EF3">
        <w:rPr>
          <w:lang w:eastAsia="fr-FR"/>
        </w:rPr>
        <w:t xml:space="preserve"> </w:t>
      </w:r>
      <w:r w:rsidR="008F4CE3">
        <w:rPr>
          <w:lang w:eastAsia="fr-FR"/>
        </w:rPr>
        <w:t>fra</w:t>
      </w:r>
      <w:r w:rsidR="00B47EF3">
        <w:rPr>
          <w:lang w:eastAsia="fr-FR"/>
        </w:rPr>
        <w:t xml:space="preserve">yeur le </w:t>
      </w:r>
      <w:r w:rsidR="00CA165F">
        <w:rPr>
          <w:lang w:eastAsia="fr-FR"/>
        </w:rPr>
        <w:t>s</w:t>
      </w:r>
      <w:r w:rsidR="00B47EF3">
        <w:rPr>
          <w:lang w:eastAsia="fr-FR"/>
        </w:rPr>
        <w:t>ai</w:t>
      </w:r>
      <w:r w:rsidR="00CA165F">
        <w:rPr>
          <w:lang w:eastAsia="fr-FR"/>
        </w:rPr>
        <w:t>sissait</w:t>
      </w:r>
      <w:r w:rsidR="00B47EF3">
        <w:rPr>
          <w:lang w:eastAsia="fr-FR"/>
        </w:rPr>
        <w:t>. L</w:t>
      </w:r>
      <w:r w:rsidR="00A0480D">
        <w:rPr>
          <w:lang w:eastAsia="fr-FR"/>
        </w:rPr>
        <w:t>’</w:t>
      </w:r>
      <w:r w:rsidR="00B47EF3">
        <w:rPr>
          <w:lang w:eastAsia="fr-FR"/>
        </w:rPr>
        <w:t xml:space="preserve">indépendance, la charge des </w:t>
      </w:r>
      <w:r w:rsidR="00CA165F">
        <w:rPr>
          <w:lang w:eastAsia="fr-FR"/>
        </w:rPr>
        <w:t>âmes</w:t>
      </w:r>
      <w:r w:rsidR="00B9500D">
        <w:rPr>
          <w:lang w:eastAsia="fr-FR"/>
        </w:rPr>
        <w:t>, des devoirs pres</w:t>
      </w:r>
      <w:r w:rsidR="00B47EF3">
        <w:rPr>
          <w:lang w:eastAsia="fr-FR"/>
        </w:rPr>
        <w:t>qu</w:t>
      </w:r>
      <w:r w:rsidR="00B9500D">
        <w:rPr>
          <w:lang w:eastAsia="fr-FR"/>
        </w:rPr>
        <w:t xml:space="preserve">e </w:t>
      </w:r>
      <w:r w:rsidR="00B47EF3">
        <w:rPr>
          <w:lang w:eastAsia="fr-FR"/>
        </w:rPr>
        <w:t>in</w:t>
      </w:r>
      <w:r w:rsidR="00B9500D">
        <w:rPr>
          <w:lang w:eastAsia="fr-FR"/>
        </w:rPr>
        <w:t>finis à remplir, le s</w:t>
      </w:r>
      <w:r w:rsidR="00B47EF3">
        <w:rPr>
          <w:lang w:eastAsia="fr-FR"/>
        </w:rPr>
        <w:t>oin du temporel, une haute élévation, mais environnée de précipices</w:t>
      </w:r>
      <w:r w:rsidR="00EA1F75">
        <w:rPr>
          <w:lang w:eastAsia="fr-FR"/>
        </w:rPr>
        <w:t> ;</w:t>
      </w:r>
      <w:r w:rsidR="00B47EF3">
        <w:rPr>
          <w:lang w:eastAsia="fr-FR"/>
        </w:rPr>
        <w:t xml:space="preserve"> l</w:t>
      </w:r>
      <w:r w:rsidR="00A0480D">
        <w:rPr>
          <w:lang w:eastAsia="fr-FR"/>
        </w:rPr>
        <w:t>’</w:t>
      </w:r>
      <w:r w:rsidR="00B47EF3">
        <w:rPr>
          <w:lang w:eastAsia="fr-FR"/>
        </w:rPr>
        <w:t xml:space="preserve">aveugle ambition ne les </w:t>
      </w:r>
      <w:r w:rsidR="00C40492">
        <w:rPr>
          <w:lang w:eastAsia="fr-FR"/>
        </w:rPr>
        <w:t>connaît</w:t>
      </w:r>
      <w:r w:rsidR="00B47EF3">
        <w:rPr>
          <w:lang w:eastAsia="fr-FR"/>
        </w:rPr>
        <w:t xml:space="preserve"> point, la </w:t>
      </w:r>
      <w:r w:rsidR="00B9500D">
        <w:rPr>
          <w:lang w:eastAsia="fr-FR"/>
        </w:rPr>
        <w:t>f</w:t>
      </w:r>
      <w:r w:rsidR="00B47EF3">
        <w:rPr>
          <w:lang w:eastAsia="fr-FR"/>
        </w:rPr>
        <w:t>oi les découvre</w:t>
      </w:r>
      <w:r w:rsidR="00EA1F75">
        <w:rPr>
          <w:lang w:eastAsia="fr-FR"/>
        </w:rPr>
        <w:t> :</w:t>
      </w:r>
      <w:r w:rsidR="00B47EF3">
        <w:rPr>
          <w:lang w:eastAsia="fr-FR"/>
        </w:rPr>
        <w:t xml:space="preserve"> Qui peut ne pas trembler lor</w:t>
      </w:r>
      <w:r w:rsidR="00CA165F">
        <w:rPr>
          <w:lang w:eastAsia="fr-FR"/>
        </w:rPr>
        <w:t>s</w:t>
      </w:r>
      <w:r w:rsidR="00B9500D">
        <w:rPr>
          <w:lang w:eastAsia="fr-FR"/>
        </w:rPr>
        <w:t>qu</w:t>
      </w:r>
      <w:r w:rsidR="00A0480D">
        <w:rPr>
          <w:lang w:eastAsia="fr-FR"/>
        </w:rPr>
        <w:t>’</w:t>
      </w:r>
      <w:r w:rsidR="00B9500D">
        <w:rPr>
          <w:lang w:eastAsia="fr-FR"/>
        </w:rPr>
        <w:t xml:space="preserve">on en </w:t>
      </w:r>
      <w:r w:rsidR="00B47EF3">
        <w:rPr>
          <w:lang w:eastAsia="fr-FR"/>
        </w:rPr>
        <w:t xml:space="preserve">a autant que ce </w:t>
      </w:r>
      <w:r w:rsidR="00CA165F">
        <w:rPr>
          <w:lang w:eastAsia="fr-FR"/>
        </w:rPr>
        <w:t>s</w:t>
      </w:r>
      <w:r w:rsidR="00B47EF3">
        <w:rPr>
          <w:lang w:eastAsia="fr-FR"/>
        </w:rPr>
        <w:t>aint homme qui viv</w:t>
      </w:r>
      <w:r w:rsidR="00CA165F">
        <w:rPr>
          <w:lang w:eastAsia="fr-FR"/>
        </w:rPr>
        <w:t>ait</w:t>
      </w:r>
      <w:r w:rsidR="00B47EF3">
        <w:rPr>
          <w:lang w:eastAsia="fr-FR"/>
        </w:rPr>
        <w:t xml:space="preserve"> de</w:t>
      </w:r>
      <w:r w:rsidR="00B9500D">
        <w:rPr>
          <w:lang w:eastAsia="fr-FR"/>
        </w:rPr>
        <w:t xml:space="preserve"> la foi</w:t>
      </w:r>
      <w:r w:rsidR="00EA1F75">
        <w:rPr>
          <w:lang w:eastAsia="fr-FR"/>
        </w:rPr>
        <w:t xml:space="preserve"> ? </w:t>
      </w:r>
    </w:p>
    <w:p w:rsidR="00854B10" w:rsidRPr="00C452F6" w:rsidRDefault="006172A9" w:rsidP="002526C7">
      <w:pPr>
        <w:pStyle w:val="Titre2"/>
      </w:pPr>
      <w:r>
        <w:t xml:space="preserve">§ 36. </w:t>
      </w:r>
      <w:r w:rsidR="00854B10" w:rsidRPr="00471AC1">
        <w:t>Il prend la fuite.</w:t>
      </w:r>
      <w:bookmarkStart w:id="39" w:name="a136"/>
      <w:bookmarkEnd w:id="39"/>
      <w:r w:rsidR="00854B10" w:rsidRPr="00471AC1">
        <w:t xml:space="preserve"> </w:t>
      </w:r>
    </w:p>
    <w:p w:rsidR="00EA1F75" w:rsidRDefault="00B47EF3" w:rsidP="00060957">
      <w:pPr>
        <w:rPr>
          <w:lang w:eastAsia="fr-FR"/>
        </w:rPr>
      </w:pPr>
      <w:r>
        <w:rPr>
          <w:lang w:eastAsia="fr-FR"/>
        </w:rPr>
        <w:t>Dans cette détr</w:t>
      </w:r>
      <w:r w:rsidR="00CA165F">
        <w:rPr>
          <w:lang w:eastAsia="fr-FR"/>
        </w:rPr>
        <w:t>ess</w:t>
      </w:r>
      <w:r>
        <w:rPr>
          <w:lang w:eastAsia="fr-FR"/>
        </w:rPr>
        <w:t xml:space="preserve">e où </w:t>
      </w:r>
      <w:r w:rsidR="00006B51">
        <w:rPr>
          <w:lang w:eastAsia="fr-FR"/>
        </w:rPr>
        <w:t>se</w:t>
      </w:r>
      <w:r>
        <w:rPr>
          <w:lang w:eastAsia="fr-FR"/>
        </w:rPr>
        <w:t xml:space="preserve"> trou</w:t>
      </w:r>
      <w:r w:rsidR="00CA165F">
        <w:rPr>
          <w:lang w:eastAsia="fr-FR"/>
        </w:rPr>
        <w:t>v</w:t>
      </w:r>
      <w:r w:rsidR="00762190">
        <w:rPr>
          <w:lang w:eastAsia="fr-FR"/>
        </w:rPr>
        <w:t>ait</w:t>
      </w:r>
      <w:r>
        <w:rPr>
          <w:lang w:eastAsia="fr-FR"/>
        </w:rPr>
        <w:t xml:space="preserve"> </w:t>
      </w:r>
      <w:r w:rsidR="00CA165F">
        <w:rPr>
          <w:lang w:eastAsia="fr-FR"/>
        </w:rPr>
        <w:t>s</w:t>
      </w:r>
      <w:r>
        <w:rPr>
          <w:lang w:eastAsia="fr-FR"/>
        </w:rPr>
        <w:t xml:space="preserve">on </w:t>
      </w:r>
      <w:r w:rsidR="00CA165F">
        <w:rPr>
          <w:lang w:eastAsia="fr-FR"/>
        </w:rPr>
        <w:t>âme</w:t>
      </w:r>
      <w:r>
        <w:rPr>
          <w:lang w:eastAsia="fr-FR"/>
        </w:rPr>
        <w:t>, il ne connut point d</w:t>
      </w:r>
      <w:r w:rsidR="00A0480D">
        <w:rPr>
          <w:lang w:eastAsia="fr-FR"/>
        </w:rPr>
        <w:t>’</w:t>
      </w:r>
      <w:r>
        <w:rPr>
          <w:lang w:eastAsia="fr-FR"/>
        </w:rPr>
        <w:t>autre moyen d</w:t>
      </w:r>
      <w:r w:rsidR="00A0480D">
        <w:rPr>
          <w:lang w:eastAsia="fr-FR"/>
        </w:rPr>
        <w:t>’</w:t>
      </w:r>
      <w:r>
        <w:rPr>
          <w:lang w:eastAsia="fr-FR"/>
        </w:rPr>
        <w:t>éviter le péril qui</w:t>
      </w:r>
      <w:r w:rsidR="00EA1F75">
        <w:rPr>
          <w:lang w:eastAsia="fr-FR"/>
        </w:rPr>
        <w:t xml:space="preserve"> </w:t>
      </w:r>
      <w:r>
        <w:rPr>
          <w:lang w:eastAsia="fr-FR"/>
        </w:rPr>
        <w:t>le menaç</w:t>
      </w:r>
      <w:r w:rsidR="00CA165F">
        <w:rPr>
          <w:lang w:eastAsia="fr-FR"/>
        </w:rPr>
        <w:t>ait</w:t>
      </w:r>
      <w:r>
        <w:rPr>
          <w:lang w:eastAsia="fr-FR"/>
        </w:rPr>
        <w:t xml:space="preserve">, </w:t>
      </w:r>
      <w:r w:rsidR="00B9500D">
        <w:rPr>
          <w:lang w:eastAsia="fr-FR"/>
        </w:rPr>
        <w:t>q</w:t>
      </w:r>
      <w:r>
        <w:rPr>
          <w:lang w:eastAsia="fr-FR"/>
        </w:rPr>
        <w:t xml:space="preserve">ue la </w:t>
      </w:r>
      <w:r w:rsidR="00B9500D">
        <w:rPr>
          <w:lang w:eastAsia="fr-FR"/>
        </w:rPr>
        <w:t>f</w:t>
      </w:r>
      <w:r>
        <w:rPr>
          <w:lang w:eastAsia="fr-FR"/>
        </w:rPr>
        <w:t xml:space="preserve">uite. </w:t>
      </w:r>
      <w:r w:rsidR="00B9500D">
        <w:rPr>
          <w:lang w:eastAsia="fr-FR"/>
        </w:rPr>
        <w:t>C</w:t>
      </w:r>
      <w:r w:rsidR="00A0480D">
        <w:rPr>
          <w:lang w:eastAsia="fr-FR"/>
        </w:rPr>
        <w:t>’</w:t>
      </w:r>
      <w:r w:rsidR="0031502E">
        <w:rPr>
          <w:lang w:eastAsia="fr-FR"/>
        </w:rPr>
        <w:t>est</w:t>
      </w:r>
      <w:r>
        <w:rPr>
          <w:lang w:eastAsia="fr-FR"/>
        </w:rPr>
        <w:t xml:space="preserve"> ain</w:t>
      </w:r>
      <w:r w:rsidR="00CA165F">
        <w:rPr>
          <w:lang w:eastAsia="fr-FR"/>
        </w:rPr>
        <w:t>s</w:t>
      </w:r>
      <w:r>
        <w:rPr>
          <w:lang w:eastAsia="fr-FR"/>
        </w:rPr>
        <w:t xml:space="preserve">i que </w:t>
      </w:r>
      <w:r w:rsidR="0031502E">
        <w:rPr>
          <w:lang w:eastAsia="fr-FR"/>
        </w:rPr>
        <w:t>Jésus</w:t>
      </w:r>
      <w:r>
        <w:rPr>
          <w:lang w:eastAsia="fr-FR"/>
        </w:rPr>
        <w:t xml:space="preserve"> </w:t>
      </w:r>
      <w:r w:rsidR="0031502E">
        <w:rPr>
          <w:lang w:eastAsia="fr-FR"/>
        </w:rPr>
        <w:lastRenderedPageBreak/>
        <w:t>Christ</w:t>
      </w:r>
      <w:r>
        <w:rPr>
          <w:lang w:eastAsia="fr-FR"/>
        </w:rPr>
        <w:t xml:space="preserve"> </w:t>
      </w:r>
      <w:r w:rsidR="00CA165F">
        <w:rPr>
          <w:lang w:eastAsia="fr-FR"/>
        </w:rPr>
        <w:t>s</w:t>
      </w:r>
      <w:r>
        <w:rPr>
          <w:lang w:eastAsia="fr-FR"/>
        </w:rPr>
        <w:t>e retira dans le</w:t>
      </w:r>
      <w:r w:rsidR="006D5E3B">
        <w:rPr>
          <w:lang w:eastAsia="fr-FR"/>
        </w:rPr>
        <w:t xml:space="preserve"> </w:t>
      </w:r>
      <w:r>
        <w:rPr>
          <w:lang w:eastAsia="fr-FR"/>
        </w:rPr>
        <w:t>dé</w:t>
      </w:r>
      <w:r w:rsidR="00CA165F">
        <w:rPr>
          <w:lang w:eastAsia="fr-FR"/>
        </w:rPr>
        <w:t>s</w:t>
      </w:r>
      <w:r>
        <w:rPr>
          <w:lang w:eastAsia="fr-FR"/>
        </w:rPr>
        <w:t>ert, lor</w:t>
      </w:r>
      <w:r w:rsidR="00CA165F">
        <w:rPr>
          <w:lang w:eastAsia="fr-FR"/>
        </w:rPr>
        <w:t>s</w:t>
      </w:r>
      <w:r>
        <w:rPr>
          <w:lang w:eastAsia="fr-FR"/>
        </w:rPr>
        <w:t>qu</w:t>
      </w:r>
      <w:r w:rsidR="00A0480D">
        <w:rPr>
          <w:lang w:eastAsia="fr-FR"/>
        </w:rPr>
        <w:t>’</w:t>
      </w:r>
      <w:r>
        <w:rPr>
          <w:lang w:eastAsia="fr-FR"/>
        </w:rPr>
        <w:t xml:space="preserve">il vit les peuples </w:t>
      </w:r>
      <w:r w:rsidR="00C40492">
        <w:rPr>
          <w:lang w:eastAsia="fr-FR"/>
        </w:rPr>
        <w:t>résolus</w:t>
      </w:r>
      <w:r>
        <w:rPr>
          <w:lang w:eastAsia="fr-FR"/>
        </w:rPr>
        <w:t xml:space="preserve"> de le </w:t>
      </w:r>
      <w:r w:rsidR="008F4CE3">
        <w:rPr>
          <w:lang w:eastAsia="fr-FR"/>
        </w:rPr>
        <w:t>fair</w:t>
      </w:r>
      <w:r w:rsidR="00AE0A8F">
        <w:rPr>
          <w:lang w:eastAsia="fr-FR"/>
        </w:rPr>
        <w:t>e roi</w:t>
      </w:r>
      <w:r w:rsidR="00341ABD">
        <w:rPr>
          <w:lang w:eastAsia="fr-FR"/>
        </w:rPr>
        <w:t xml:space="preserve"> (Joan. VI)</w:t>
      </w:r>
      <w:r w:rsidR="002937A1">
        <w:rPr>
          <w:lang w:eastAsia="fr-FR"/>
        </w:rPr>
        <w:t xml:space="preserve">, </w:t>
      </w:r>
      <w:r w:rsidR="006A186C">
        <w:rPr>
          <w:lang w:eastAsia="fr-FR"/>
        </w:rPr>
        <w:t xml:space="preserve">et </w:t>
      </w:r>
      <w:r>
        <w:rPr>
          <w:lang w:eastAsia="fr-FR"/>
        </w:rPr>
        <w:t>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 xml:space="preserve">à </w:t>
      </w:r>
      <w:r w:rsidR="00CA165F">
        <w:rPr>
          <w:lang w:eastAsia="fr-FR"/>
        </w:rPr>
        <w:t>s</w:t>
      </w:r>
      <w:r>
        <w:rPr>
          <w:lang w:eastAsia="fr-FR"/>
        </w:rPr>
        <w:t xml:space="preserve">on exemple les </w:t>
      </w:r>
      <w:r w:rsidR="00C40492">
        <w:rPr>
          <w:lang w:eastAsia="fr-FR"/>
        </w:rPr>
        <w:t>Ambroise, les Gré</w:t>
      </w:r>
      <w:r>
        <w:rPr>
          <w:lang w:eastAsia="fr-FR"/>
        </w:rPr>
        <w:t xml:space="preserve">goire, </w:t>
      </w:r>
      <w:r w:rsidR="00CA165F">
        <w:rPr>
          <w:lang w:eastAsia="fr-FR"/>
        </w:rPr>
        <w:t>et</w:t>
      </w:r>
      <w:r>
        <w:rPr>
          <w:lang w:eastAsia="fr-FR"/>
        </w:rPr>
        <w:t xml:space="preserve"> tous le</w:t>
      </w:r>
      <w:r w:rsidR="00AE0A8F">
        <w:rPr>
          <w:lang w:eastAsia="fr-FR"/>
        </w:rPr>
        <w:t>s héros</w:t>
      </w:r>
      <w:r>
        <w:rPr>
          <w:lang w:eastAsia="fr-FR"/>
        </w:rPr>
        <w:t xml:space="preserve"> d</w:t>
      </w:r>
      <w:r w:rsidR="003A23AF">
        <w:rPr>
          <w:lang w:eastAsia="fr-FR"/>
        </w:rPr>
        <w:t>u christianisme</w:t>
      </w:r>
      <w:r>
        <w:rPr>
          <w:lang w:eastAsia="fr-FR"/>
        </w:rPr>
        <w:t xml:space="preserve">, ont pris la </w:t>
      </w:r>
      <w:r w:rsidR="00CA165F">
        <w:rPr>
          <w:lang w:eastAsia="fr-FR"/>
        </w:rPr>
        <w:t>s</w:t>
      </w:r>
      <w:r>
        <w:rPr>
          <w:lang w:eastAsia="fr-FR"/>
        </w:rPr>
        <w:t>uite lor</w:t>
      </w:r>
      <w:r w:rsidR="00CA165F">
        <w:rPr>
          <w:lang w:eastAsia="fr-FR"/>
        </w:rPr>
        <w:t>s</w:t>
      </w:r>
      <w:r>
        <w:rPr>
          <w:lang w:eastAsia="fr-FR"/>
        </w:rPr>
        <w:t>qu</w:t>
      </w:r>
      <w:r w:rsidR="00A0480D">
        <w:rPr>
          <w:lang w:eastAsia="fr-FR"/>
        </w:rPr>
        <w:t>’</w:t>
      </w:r>
      <w:r>
        <w:rPr>
          <w:lang w:eastAsia="fr-FR"/>
        </w:rPr>
        <w:t>on a voulu les élever à l</w:t>
      </w:r>
      <w:r w:rsidR="003A23AF">
        <w:rPr>
          <w:lang w:eastAsia="fr-FR"/>
        </w:rPr>
        <w:t>a prélature</w:t>
      </w:r>
      <w:r>
        <w:rPr>
          <w:lang w:eastAsia="fr-FR"/>
        </w:rPr>
        <w:t>. Joachim, in</w:t>
      </w:r>
      <w:r w:rsidR="00CA165F">
        <w:rPr>
          <w:lang w:eastAsia="fr-FR"/>
        </w:rPr>
        <w:t>s</w:t>
      </w:r>
      <w:r>
        <w:rPr>
          <w:lang w:eastAsia="fr-FR"/>
        </w:rPr>
        <w:t>truit dans cette divine école, n</w:t>
      </w:r>
      <w:r w:rsidR="00A0480D">
        <w:rPr>
          <w:lang w:eastAsia="fr-FR"/>
        </w:rPr>
        <w:t>’</w:t>
      </w:r>
      <w:r>
        <w:rPr>
          <w:lang w:eastAsia="fr-FR"/>
        </w:rPr>
        <w:t xml:space="preserve">eut pas </w:t>
      </w:r>
      <w:r w:rsidR="00341ABD">
        <w:rPr>
          <w:lang w:eastAsia="fr-FR"/>
        </w:rPr>
        <w:t>plu</w:t>
      </w:r>
      <w:r>
        <w:rPr>
          <w:lang w:eastAsia="fr-FR"/>
        </w:rPr>
        <w:t xml:space="preserve">tôt </w:t>
      </w:r>
      <w:r w:rsidR="00341ABD">
        <w:rPr>
          <w:lang w:eastAsia="fr-FR"/>
        </w:rPr>
        <w:t>su</w:t>
      </w:r>
      <w:r>
        <w:rPr>
          <w:lang w:eastAsia="fr-FR"/>
        </w:rPr>
        <w:t xml:space="preserve"> le </w:t>
      </w:r>
      <w:r w:rsidR="00C40492">
        <w:rPr>
          <w:lang w:eastAsia="fr-FR"/>
        </w:rPr>
        <w:t>résultat</w:t>
      </w:r>
      <w:r w:rsidR="00341ABD">
        <w:rPr>
          <w:lang w:eastAsia="fr-FR"/>
        </w:rPr>
        <w:t xml:space="preserve"> de l</w:t>
      </w:r>
      <w:r w:rsidR="00A0480D">
        <w:rPr>
          <w:lang w:eastAsia="fr-FR"/>
        </w:rPr>
        <w:t>’</w:t>
      </w:r>
      <w:r w:rsidR="00CA165F">
        <w:rPr>
          <w:lang w:eastAsia="fr-FR"/>
        </w:rPr>
        <w:t>asse</w:t>
      </w:r>
      <w:r>
        <w:rPr>
          <w:lang w:eastAsia="fr-FR"/>
        </w:rPr>
        <w:t>mblée, qu</w:t>
      </w:r>
      <w:r w:rsidR="00A0480D">
        <w:rPr>
          <w:lang w:eastAsia="fr-FR"/>
        </w:rPr>
        <w:t>’</w:t>
      </w:r>
      <w:r>
        <w:rPr>
          <w:lang w:eastAsia="fr-FR"/>
        </w:rPr>
        <w:t xml:space="preserve">il prit </w:t>
      </w:r>
      <w:r w:rsidR="00CA165F">
        <w:rPr>
          <w:lang w:eastAsia="fr-FR"/>
        </w:rPr>
        <w:t>s</w:t>
      </w:r>
      <w:r>
        <w:rPr>
          <w:lang w:eastAsia="fr-FR"/>
        </w:rPr>
        <w:t xml:space="preserve">on </w:t>
      </w:r>
      <w:r w:rsidR="00CA165F">
        <w:rPr>
          <w:lang w:eastAsia="fr-FR"/>
        </w:rPr>
        <w:t>temps</w:t>
      </w:r>
      <w:r>
        <w:rPr>
          <w:lang w:eastAsia="fr-FR"/>
        </w:rPr>
        <w:t xml:space="preserve"> adroitement</w:t>
      </w:r>
      <w:r w:rsidR="00341ABD">
        <w:rPr>
          <w:lang w:eastAsia="fr-FR"/>
        </w:rPr>
        <w:t>,</w:t>
      </w:r>
      <w:r>
        <w:rPr>
          <w:lang w:eastAsia="fr-FR"/>
        </w:rPr>
        <w:t xml:space="preserve"> </w:t>
      </w:r>
      <w:r w:rsidR="00CA165F">
        <w:rPr>
          <w:lang w:eastAsia="fr-FR"/>
        </w:rPr>
        <w:t>et</w:t>
      </w:r>
      <w:r>
        <w:rPr>
          <w:lang w:eastAsia="fr-FR"/>
        </w:rPr>
        <w:t xml:space="preserve"> </w:t>
      </w:r>
      <w:r w:rsidR="00CA165F">
        <w:rPr>
          <w:lang w:eastAsia="fr-FR"/>
        </w:rPr>
        <w:t>s</w:t>
      </w:r>
      <w:r>
        <w:rPr>
          <w:lang w:eastAsia="fr-FR"/>
        </w:rPr>
        <w:t>ans qu</w:t>
      </w:r>
      <w:r w:rsidR="00A0480D">
        <w:rPr>
          <w:lang w:eastAsia="fr-FR"/>
        </w:rPr>
        <w:t>’</w:t>
      </w:r>
      <w:r>
        <w:rPr>
          <w:lang w:eastAsia="fr-FR"/>
        </w:rPr>
        <w:t>aucun de</w:t>
      </w:r>
      <w:r w:rsidR="003A23AF">
        <w:rPr>
          <w:lang w:eastAsia="fr-FR"/>
        </w:rPr>
        <w:t>s frères</w:t>
      </w:r>
      <w:r>
        <w:rPr>
          <w:lang w:eastAsia="fr-FR"/>
        </w:rPr>
        <w:t xml:space="preserve"> s</w:t>
      </w:r>
      <w:r w:rsidR="00A0480D">
        <w:rPr>
          <w:lang w:eastAsia="fr-FR"/>
        </w:rPr>
        <w:t>’</w:t>
      </w:r>
      <w:r>
        <w:rPr>
          <w:lang w:eastAsia="fr-FR"/>
        </w:rPr>
        <w:t xml:space="preserve">en apperçut, il </w:t>
      </w:r>
      <w:r w:rsidR="00CA165F">
        <w:rPr>
          <w:lang w:eastAsia="fr-FR"/>
        </w:rPr>
        <w:t>s</w:t>
      </w:r>
      <w:r>
        <w:rPr>
          <w:lang w:eastAsia="fr-FR"/>
        </w:rPr>
        <w:t>ortit de Cura</w:t>
      </w:r>
      <w:r w:rsidR="0031502E">
        <w:rPr>
          <w:lang w:eastAsia="fr-FR"/>
        </w:rPr>
        <w:t>ce</w:t>
      </w:r>
      <w:r>
        <w:rPr>
          <w:lang w:eastAsia="fr-FR"/>
        </w:rPr>
        <w:t xml:space="preserve">, </w:t>
      </w:r>
      <w:r w:rsidR="00CA165F">
        <w:rPr>
          <w:lang w:eastAsia="fr-FR"/>
        </w:rPr>
        <w:t>et</w:t>
      </w:r>
      <w:r>
        <w:rPr>
          <w:lang w:eastAsia="fr-FR"/>
        </w:rPr>
        <w:t xml:space="preserve"> </w:t>
      </w:r>
      <w:r w:rsidR="00CA165F">
        <w:rPr>
          <w:lang w:eastAsia="fr-FR"/>
        </w:rPr>
        <w:t>s</w:t>
      </w:r>
      <w:r>
        <w:rPr>
          <w:lang w:eastAsia="fr-FR"/>
        </w:rPr>
        <w:t>e retira en l</w:t>
      </w:r>
      <w:r w:rsidR="00A0480D">
        <w:rPr>
          <w:lang w:eastAsia="fr-FR"/>
        </w:rPr>
        <w:t>’</w:t>
      </w:r>
      <w:r w:rsidR="00AE0A8F">
        <w:rPr>
          <w:lang w:eastAsia="fr-FR"/>
        </w:rPr>
        <w:t>abbaye</w:t>
      </w:r>
      <w:r>
        <w:rPr>
          <w:lang w:eastAsia="fr-FR"/>
        </w:rPr>
        <w:t xml:space="preserve"> de l</w:t>
      </w:r>
      <w:r w:rsidR="00AE0A8F">
        <w:rPr>
          <w:lang w:eastAsia="fr-FR"/>
        </w:rPr>
        <w:t>a sainte</w:t>
      </w:r>
      <w:r>
        <w:rPr>
          <w:lang w:eastAsia="fr-FR"/>
        </w:rPr>
        <w:t xml:space="preserve"> Trinité, </w:t>
      </w:r>
      <w:r w:rsidR="00CA165F">
        <w:rPr>
          <w:lang w:eastAsia="fr-FR"/>
        </w:rPr>
        <w:t>s</w:t>
      </w:r>
      <w:r>
        <w:rPr>
          <w:lang w:eastAsia="fr-FR"/>
        </w:rPr>
        <w:t>ituée aux portes d</w:t>
      </w:r>
      <w:r w:rsidR="00A0480D">
        <w:rPr>
          <w:lang w:eastAsia="fr-FR"/>
        </w:rPr>
        <w:t>’</w:t>
      </w:r>
      <w:r>
        <w:rPr>
          <w:lang w:eastAsia="fr-FR"/>
        </w:rPr>
        <w:t>Ac</w:t>
      </w:r>
      <w:r w:rsidR="00CA165F">
        <w:rPr>
          <w:lang w:eastAsia="fr-FR"/>
        </w:rPr>
        <w:t>r</w:t>
      </w:r>
      <w:r w:rsidR="00B13AB1">
        <w:rPr>
          <w:lang w:eastAsia="fr-FR"/>
        </w:rPr>
        <w:t>y</w:t>
      </w:r>
      <w:r w:rsidR="00060957">
        <w:rPr>
          <w:rStyle w:val="Appelnotedebasdep"/>
          <w:lang w:eastAsia="fr-FR"/>
        </w:rPr>
        <w:footnoteReference w:id="18"/>
      </w:r>
      <w:r w:rsidR="00341ABD">
        <w:rPr>
          <w:lang w:eastAsia="fr-FR"/>
        </w:rPr>
        <w:t>. Mai</w:t>
      </w:r>
      <w:r>
        <w:rPr>
          <w:lang w:eastAsia="fr-FR"/>
        </w:rPr>
        <w:t>s la vertu, lor</w:t>
      </w:r>
      <w:r w:rsidR="00341ABD">
        <w:rPr>
          <w:lang w:eastAsia="fr-FR"/>
        </w:rPr>
        <w:t>sq</w:t>
      </w:r>
      <w:r>
        <w:rPr>
          <w:lang w:eastAsia="fr-FR"/>
        </w:rPr>
        <w:t>u</w:t>
      </w:r>
      <w:r w:rsidR="00A0480D">
        <w:rPr>
          <w:lang w:eastAsia="fr-FR"/>
        </w:rPr>
        <w:t>’</w:t>
      </w:r>
      <w:r>
        <w:rPr>
          <w:lang w:eastAsia="fr-FR"/>
        </w:rPr>
        <w:t xml:space="preserve">elle </w:t>
      </w:r>
      <w:r w:rsidR="00341ABD">
        <w:rPr>
          <w:lang w:eastAsia="fr-FR"/>
        </w:rPr>
        <w:t>est</w:t>
      </w:r>
      <w:r>
        <w:rPr>
          <w:lang w:eastAsia="fr-FR"/>
        </w:rPr>
        <w:t xml:space="preserve"> hum</w:t>
      </w:r>
      <w:r w:rsidR="008E4BD6">
        <w:rPr>
          <w:lang w:eastAsia="fr-FR"/>
        </w:rPr>
        <w:t>b</w:t>
      </w:r>
      <w:r>
        <w:rPr>
          <w:lang w:eastAsia="fr-FR"/>
        </w:rPr>
        <w:t xml:space="preserve">le, </w:t>
      </w:r>
      <w:r w:rsidR="0031502E">
        <w:rPr>
          <w:lang w:eastAsia="fr-FR"/>
        </w:rPr>
        <w:t>est</w:t>
      </w:r>
      <w:r>
        <w:rPr>
          <w:lang w:eastAsia="fr-FR"/>
        </w:rPr>
        <w:t xml:space="preserve"> toujours timide. Il ne </w:t>
      </w:r>
      <w:r w:rsidR="00CA165F">
        <w:rPr>
          <w:lang w:eastAsia="fr-FR"/>
        </w:rPr>
        <w:t>s</w:t>
      </w:r>
      <w:r>
        <w:rPr>
          <w:lang w:eastAsia="fr-FR"/>
        </w:rPr>
        <w:t xml:space="preserve">e crut pas encore en </w:t>
      </w:r>
      <w:r w:rsidR="00CA165F">
        <w:rPr>
          <w:lang w:eastAsia="fr-FR"/>
        </w:rPr>
        <w:t>s</w:t>
      </w:r>
      <w:r>
        <w:rPr>
          <w:lang w:eastAsia="fr-FR"/>
        </w:rPr>
        <w:t>ureté dans cette retraite</w:t>
      </w:r>
      <w:r w:rsidR="00EA1F75">
        <w:rPr>
          <w:lang w:eastAsia="fr-FR"/>
        </w:rPr>
        <w:t> ;</w:t>
      </w:r>
      <w:r>
        <w:rPr>
          <w:lang w:eastAsia="fr-FR"/>
        </w:rPr>
        <w:t xml:space="preserve"> la proximité de l</w:t>
      </w:r>
      <w:r w:rsidR="00AE0A8F">
        <w:rPr>
          <w:lang w:eastAsia="fr-FR"/>
        </w:rPr>
        <w:t>a ville</w:t>
      </w:r>
      <w:r>
        <w:rPr>
          <w:lang w:eastAsia="fr-FR"/>
        </w:rPr>
        <w:t xml:space="preserve"> lui </w:t>
      </w:r>
      <w:r w:rsidR="008F4CE3">
        <w:rPr>
          <w:lang w:eastAsia="fr-FR"/>
        </w:rPr>
        <w:t>fit</w:t>
      </w:r>
      <w:r>
        <w:rPr>
          <w:lang w:eastAsia="fr-FR"/>
        </w:rPr>
        <w:t xml:space="preserve"> </w:t>
      </w:r>
      <w:r w:rsidR="00341ABD">
        <w:rPr>
          <w:lang w:eastAsia="fr-FR"/>
        </w:rPr>
        <w:t>soupçonner</w:t>
      </w:r>
      <w:r>
        <w:rPr>
          <w:lang w:eastAsia="fr-FR"/>
        </w:rPr>
        <w:t xml:space="preserve"> quelque trahi</w:t>
      </w:r>
      <w:r w:rsidR="00CA165F">
        <w:rPr>
          <w:lang w:eastAsia="fr-FR"/>
        </w:rPr>
        <w:t>s</w:t>
      </w:r>
      <w:r>
        <w:rPr>
          <w:lang w:eastAsia="fr-FR"/>
        </w:rPr>
        <w:t xml:space="preserve">on, il </w:t>
      </w:r>
      <w:r w:rsidR="00341ABD">
        <w:rPr>
          <w:lang w:eastAsia="fr-FR"/>
        </w:rPr>
        <w:t>passa</w:t>
      </w:r>
      <w:r>
        <w:rPr>
          <w:lang w:eastAsia="fr-FR"/>
        </w:rPr>
        <w:t xml:space="preserve"> </w:t>
      </w:r>
      <w:r w:rsidR="00341ABD">
        <w:rPr>
          <w:lang w:eastAsia="fr-FR"/>
        </w:rPr>
        <w:t>secrètement</w:t>
      </w:r>
      <w:r>
        <w:rPr>
          <w:lang w:eastAsia="fr-FR"/>
        </w:rPr>
        <w:t xml:space="preserve"> à Sambucine.</w:t>
      </w:r>
      <w:r w:rsidR="00EA1F75">
        <w:rPr>
          <w:lang w:eastAsia="fr-FR"/>
        </w:rPr>
        <w:t xml:space="preserve"> </w:t>
      </w:r>
    </w:p>
    <w:p w:rsidR="00EA1F75" w:rsidRDefault="00B47EF3" w:rsidP="00341ABD">
      <w:pPr>
        <w:rPr>
          <w:lang w:eastAsia="fr-FR"/>
        </w:rPr>
      </w:pPr>
      <w:r>
        <w:rPr>
          <w:lang w:eastAsia="fr-FR"/>
        </w:rPr>
        <w:t>Le</w:t>
      </w:r>
      <w:r w:rsidR="003A23AF">
        <w:rPr>
          <w:lang w:eastAsia="fr-FR"/>
        </w:rPr>
        <w:t>s moines</w:t>
      </w:r>
      <w:r>
        <w:rPr>
          <w:lang w:eastAsia="fr-FR"/>
        </w:rPr>
        <w:t xml:space="preserve"> de cett</w:t>
      </w:r>
      <w:r w:rsidR="00AE0A8F">
        <w:rPr>
          <w:lang w:eastAsia="fr-FR"/>
        </w:rPr>
        <w:t>e abbaye</w:t>
      </w:r>
      <w:r>
        <w:rPr>
          <w:lang w:eastAsia="fr-FR"/>
        </w:rPr>
        <w:t xml:space="preserve"> </w:t>
      </w:r>
      <w:r w:rsidR="00341ABD">
        <w:rPr>
          <w:lang w:eastAsia="fr-FR"/>
        </w:rPr>
        <w:t>furent</w:t>
      </w:r>
      <w:r>
        <w:rPr>
          <w:lang w:eastAsia="fr-FR"/>
        </w:rPr>
        <w:t xml:space="preserve"> étrangement </w:t>
      </w:r>
      <w:r w:rsidR="00CA165F">
        <w:rPr>
          <w:lang w:eastAsia="fr-FR"/>
        </w:rPr>
        <w:t>s</w:t>
      </w:r>
      <w:r>
        <w:rPr>
          <w:lang w:eastAsia="fr-FR"/>
        </w:rPr>
        <w:t>urpris lor</w:t>
      </w:r>
      <w:r w:rsidR="00CA165F">
        <w:rPr>
          <w:lang w:eastAsia="fr-FR"/>
        </w:rPr>
        <w:t>s</w:t>
      </w:r>
      <w:r>
        <w:rPr>
          <w:lang w:eastAsia="fr-FR"/>
        </w:rPr>
        <w:t>qu</w:t>
      </w:r>
      <w:r w:rsidR="00A0480D">
        <w:rPr>
          <w:lang w:eastAsia="fr-FR"/>
        </w:rPr>
        <w:t>’</w:t>
      </w:r>
      <w:r>
        <w:rPr>
          <w:lang w:eastAsia="fr-FR"/>
        </w:rPr>
        <w:t xml:space="preserve">ils apprirent le </w:t>
      </w:r>
      <w:r w:rsidR="00CA165F">
        <w:rPr>
          <w:lang w:eastAsia="fr-FR"/>
        </w:rPr>
        <w:t>s</w:t>
      </w:r>
      <w:r>
        <w:rPr>
          <w:lang w:eastAsia="fr-FR"/>
        </w:rPr>
        <w:t xml:space="preserve">ujet de </w:t>
      </w:r>
      <w:r w:rsidR="00CA165F">
        <w:rPr>
          <w:lang w:eastAsia="fr-FR"/>
        </w:rPr>
        <w:t>s</w:t>
      </w:r>
      <w:r>
        <w:rPr>
          <w:lang w:eastAsia="fr-FR"/>
        </w:rPr>
        <w:t>on arrivée.</w:t>
      </w:r>
      <w:r w:rsidR="00EA1F75">
        <w:rPr>
          <w:lang w:eastAsia="fr-FR"/>
        </w:rPr>
        <w:t xml:space="preserve"> </w:t>
      </w:r>
      <w:r>
        <w:rPr>
          <w:lang w:eastAsia="fr-FR"/>
        </w:rPr>
        <w:t>Ils ne voul</w:t>
      </w:r>
      <w:r w:rsidR="00CA165F">
        <w:rPr>
          <w:lang w:eastAsia="fr-FR"/>
        </w:rPr>
        <w:t>aient</w:t>
      </w:r>
      <w:r>
        <w:rPr>
          <w:lang w:eastAsia="fr-FR"/>
        </w:rPr>
        <w:t xml:space="preserve"> point le recevoir, </w:t>
      </w:r>
      <w:r w:rsidR="00CA165F">
        <w:rPr>
          <w:lang w:eastAsia="fr-FR"/>
        </w:rPr>
        <w:t>s</w:t>
      </w:r>
      <w:r>
        <w:rPr>
          <w:lang w:eastAsia="fr-FR"/>
        </w:rPr>
        <w:t>achant le tort qu</w:t>
      </w:r>
      <w:r w:rsidR="00A0480D">
        <w:rPr>
          <w:lang w:eastAsia="fr-FR"/>
        </w:rPr>
        <w:t>’</w:t>
      </w:r>
      <w:r>
        <w:rPr>
          <w:lang w:eastAsia="fr-FR"/>
        </w:rPr>
        <w:t xml:space="preserve">ils </w:t>
      </w:r>
      <w:r w:rsidR="00CA165F">
        <w:rPr>
          <w:lang w:eastAsia="fr-FR"/>
        </w:rPr>
        <w:t>al</w:t>
      </w:r>
      <w:r>
        <w:rPr>
          <w:lang w:eastAsia="fr-FR"/>
        </w:rPr>
        <w:t>l</w:t>
      </w:r>
      <w:r w:rsidR="00CA165F">
        <w:rPr>
          <w:lang w:eastAsia="fr-FR"/>
        </w:rPr>
        <w:t>aient</w:t>
      </w:r>
      <w:r>
        <w:rPr>
          <w:lang w:eastAsia="fr-FR"/>
        </w:rPr>
        <w:t xml:space="preserve"> </w:t>
      </w:r>
      <w:r w:rsidR="008F4CE3">
        <w:rPr>
          <w:lang w:eastAsia="fr-FR"/>
        </w:rPr>
        <w:t>faire</w:t>
      </w:r>
      <w:r>
        <w:rPr>
          <w:lang w:eastAsia="fr-FR"/>
        </w:rPr>
        <w:t xml:space="preserve"> à leur</w:t>
      </w:r>
      <w:r w:rsidR="003A23AF">
        <w:rPr>
          <w:lang w:eastAsia="fr-FR"/>
        </w:rPr>
        <w:t>s confrères</w:t>
      </w:r>
      <w:r>
        <w:rPr>
          <w:lang w:eastAsia="fr-FR"/>
        </w:rPr>
        <w:t xml:space="preserve"> de Curace, s</w:t>
      </w:r>
      <w:r w:rsidR="00A0480D">
        <w:rPr>
          <w:lang w:eastAsia="fr-FR"/>
        </w:rPr>
        <w:t>’</w:t>
      </w:r>
      <w:r>
        <w:rPr>
          <w:lang w:eastAsia="fr-FR"/>
        </w:rPr>
        <w:t>ils contribu</w:t>
      </w:r>
      <w:r w:rsidR="00CA165F">
        <w:rPr>
          <w:lang w:eastAsia="fr-FR"/>
        </w:rPr>
        <w:t>aient</w:t>
      </w:r>
      <w:r>
        <w:rPr>
          <w:lang w:eastAsia="fr-FR"/>
        </w:rPr>
        <w:t xml:space="preserve"> à cette éva</w:t>
      </w:r>
      <w:r w:rsidR="00CA165F">
        <w:rPr>
          <w:lang w:eastAsia="fr-FR"/>
        </w:rPr>
        <w:t>s</w:t>
      </w:r>
      <w:r>
        <w:rPr>
          <w:lang w:eastAsia="fr-FR"/>
        </w:rPr>
        <w:t>ion</w:t>
      </w:r>
      <w:r w:rsidR="00EA1F75">
        <w:rPr>
          <w:lang w:eastAsia="fr-FR"/>
        </w:rPr>
        <w:t> ;</w:t>
      </w:r>
      <w:r>
        <w:rPr>
          <w:lang w:eastAsia="fr-FR"/>
        </w:rPr>
        <w:t xml:space="preserve"> à peine lui accord</w:t>
      </w:r>
      <w:r w:rsidR="00CA165F">
        <w:rPr>
          <w:lang w:eastAsia="fr-FR"/>
        </w:rPr>
        <w:t>èrent</w:t>
      </w:r>
      <w:r>
        <w:rPr>
          <w:lang w:eastAsia="fr-FR"/>
        </w:rPr>
        <w:t>-ils le couvert pour une nuit</w:t>
      </w:r>
      <w:r w:rsidR="00EA1F75">
        <w:rPr>
          <w:lang w:eastAsia="fr-FR"/>
        </w:rPr>
        <w:t> ;</w:t>
      </w:r>
      <w:r>
        <w:rPr>
          <w:lang w:eastAsia="fr-FR"/>
        </w:rPr>
        <w:t xml:space="preserve"> mais le lendemain il </w:t>
      </w:r>
      <w:r w:rsidR="008F4CE3">
        <w:rPr>
          <w:lang w:eastAsia="fr-FR"/>
        </w:rPr>
        <w:t>fut</w:t>
      </w:r>
      <w:r>
        <w:rPr>
          <w:lang w:eastAsia="fr-FR"/>
        </w:rPr>
        <w:t xml:space="preserve"> </w:t>
      </w:r>
      <w:r w:rsidR="00CA165F">
        <w:rPr>
          <w:lang w:eastAsia="fr-FR"/>
        </w:rPr>
        <w:t>s</w:t>
      </w:r>
      <w:r>
        <w:rPr>
          <w:lang w:eastAsia="fr-FR"/>
        </w:rPr>
        <w:t>i bien</w:t>
      </w:r>
      <w:r w:rsidR="00341ABD">
        <w:rPr>
          <w:lang w:eastAsia="fr-FR"/>
        </w:rPr>
        <w:t xml:space="preserve"> </w:t>
      </w:r>
      <w:r>
        <w:rPr>
          <w:lang w:eastAsia="fr-FR"/>
        </w:rPr>
        <w:t>les per</w:t>
      </w:r>
      <w:r w:rsidR="00CA165F">
        <w:rPr>
          <w:lang w:eastAsia="fr-FR"/>
        </w:rPr>
        <w:t>s</w:t>
      </w:r>
      <w:r>
        <w:rPr>
          <w:lang w:eastAsia="fr-FR"/>
        </w:rPr>
        <w:t>uader des rai</w:t>
      </w:r>
      <w:r w:rsidR="00CA165F">
        <w:rPr>
          <w:lang w:eastAsia="fr-FR"/>
        </w:rPr>
        <w:t>s</w:t>
      </w:r>
      <w:r>
        <w:rPr>
          <w:lang w:eastAsia="fr-FR"/>
        </w:rPr>
        <w:t>ons qu</w:t>
      </w:r>
      <w:r w:rsidR="00A0480D">
        <w:rPr>
          <w:lang w:eastAsia="fr-FR"/>
        </w:rPr>
        <w:t>’</w:t>
      </w:r>
      <w:r>
        <w:rPr>
          <w:lang w:eastAsia="fr-FR"/>
        </w:rPr>
        <w:t>il av</w:t>
      </w:r>
      <w:r w:rsidR="00CA165F">
        <w:rPr>
          <w:lang w:eastAsia="fr-FR"/>
        </w:rPr>
        <w:t>ait</w:t>
      </w:r>
      <w:r>
        <w:rPr>
          <w:lang w:eastAsia="fr-FR"/>
        </w:rPr>
        <w:t xml:space="preserve"> d</w:t>
      </w:r>
      <w:r w:rsidR="00A0480D">
        <w:rPr>
          <w:lang w:eastAsia="fr-FR"/>
        </w:rPr>
        <w:t>’</w:t>
      </w:r>
      <w:r>
        <w:rPr>
          <w:lang w:eastAsia="fr-FR"/>
        </w:rPr>
        <w:t>en, agir ain</w:t>
      </w:r>
      <w:r w:rsidR="00CA165F">
        <w:rPr>
          <w:lang w:eastAsia="fr-FR"/>
        </w:rPr>
        <w:t>s</w:t>
      </w:r>
      <w:r>
        <w:rPr>
          <w:lang w:eastAsia="fr-FR"/>
        </w:rPr>
        <w:t xml:space="preserve">i, que ne pouvant trop admirer </w:t>
      </w:r>
      <w:r w:rsidR="00341ABD">
        <w:rPr>
          <w:lang w:eastAsia="fr-FR"/>
        </w:rPr>
        <w:t>la</w:t>
      </w:r>
      <w:r>
        <w:rPr>
          <w:lang w:eastAsia="fr-FR"/>
        </w:rPr>
        <w:t xml:space="preserve"> vertu de ce </w:t>
      </w:r>
      <w:r w:rsidR="00341ABD">
        <w:rPr>
          <w:lang w:eastAsia="fr-FR"/>
        </w:rPr>
        <w:t>grand</w:t>
      </w:r>
      <w:r>
        <w:rPr>
          <w:lang w:eastAsia="fr-FR"/>
        </w:rPr>
        <w:t xml:space="preserve"> homme, </w:t>
      </w:r>
      <w:r w:rsidR="00CA165F">
        <w:rPr>
          <w:lang w:eastAsia="fr-FR"/>
        </w:rPr>
        <w:t>et</w:t>
      </w:r>
      <w:r w:rsidR="00341ABD">
        <w:rPr>
          <w:lang w:eastAsia="fr-FR"/>
        </w:rPr>
        <w:t xml:space="preserve"> com</w:t>
      </w:r>
      <w:r>
        <w:rPr>
          <w:lang w:eastAsia="fr-FR"/>
        </w:rPr>
        <w:t>bien il ét</w:t>
      </w:r>
      <w:r w:rsidR="00CA165F">
        <w:rPr>
          <w:lang w:eastAsia="fr-FR"/>
        </w:rPr>
        <w:t>ait</w:t>
      </w:r>
      <w:r>
        <w:rPr>
          <w:lang w:eastAsia="fr-FR"/>
        </w:rPr>
        <w:t xml:space="preserve"> éloigné de toute ambition, ils </w:t>
      </w:r>
      <w:r w:rsidR="00C40492">
        <w:rPr>
          <w:lang w:eastAsia="fr-FR"/>
        </w:rPr>
        <w:t>résolurent</w:t>
      </w:r>
      <w:r>
        <w:rPr>
          <w:lang w:eastAsia="fr-FR"/>
        </w:rPr>
        <w:t xml:space="preserve"> de la</w:t>
      </w:r>
      <w:r w:rsidR="00CA165F">
        <w:rPr>
          <w:lang w:eastAsia="fr-FR"/>
        </w:rPr>
        <w:t>isse</w:t>
      </w:r>
      <w:r>
        <w:rPr>
          <w:lang w:eastAsia="fr-FR"/>
        </w:rPr>
        <w:t>r agir l</w:t>
      </w:r>
      <w:r w:rsidR="00AE0A8F">
        <w:rPr>
          <w:lang w:eastAsia="fr-FR"/>
        </w:rPr>
        <w:t>a providence</w:t>
      </w:r>
      <w:r>
        <w:rPr>
          <w:lang w:eastAsia="fr-FR"/>
        </w:rPr>
        <w:t xml:space="preserve">, </w:t>
      </w:r>
      <w:r w:rsidR="00CA165F">
        <w:rPr>
          <w:lang w:eastAsia="fr-FR"/>
        </w:rPr>
        <w:t>et</w:t>
      </w:r>
      <w:r>
        <w:rPr>
          <w:lang w:eastAsia="fr-FR"/>
        </w:rPr>
        <w:t xml:space="preserve"> de ne le point déceler, per</w:t>
      </w:r>
      <w:r w:rsidR="00CA165F">
        <w:rPr>
          <w:lang w:eastAsia="fr-FR"/>
        </w:rPr>
        <w:t>s</w:t>
      </w:r>
      <w:r>
        <w:rPr>
          <w:lang w:eastAsia="fr-FR"/>
        </w:rPr>
        <w:t xml:space="preserve">uadés que </w:t>
      </w:r>
      <w:r w:rsidR="00CA165F">
        <w:rPr>
          <w:lang w:eastAsia="fr-FR"/>
        </w:rPr>
        <w:t>s</w:t>
      </w:r>
      <w:r>
        <w:rPr>
          <w:lang w:eastAsia="fr-FR"/>
        </w:rPr>
        <w:t>i cette élection ét</w:t>
      </w:r>
      <w:r w:rsidR="00CA165F">
        <w:rPr>
          <w:lang w:eastAsia="fr-FR"/>
        </w:rPr>
        <w:t>ait</w:t>
      </w:r>
      <w:r>
        <w:rPr>
          <w:lang w:eastAsia="fr-FR"/>
        </w:rPr>
        <w:t xml:space="preserve"> l</w:t>
      </w:r>
      <w:r w:rsidR="00A0480D">
        <w:rPr>
          <w:lang w:eastAsia="fr-FR"/>
        </w:rPr>
        <w:t>’</w:t>
      </w:r>
      <w:r>
        <w:rPr>
          <w:lang w:eastAsia="fr-FR"/>
        </w:rPr>
        <w:t>ouvrage de Dieu, il y mettr</w:t>
      </w:r>
      <w:r w:rsidR="00CA165F">
        <w:rPr>
          <w:lang w:eastAsia="fr-FR"/>
        </w:rPr>
        <w:t>ait</w:t>
      </w:r>
      <w:r>
        <w:rPr>
          <w:lang w:eastAsia="fr-FR"/>
        </w:rPr>
        <w:t xml:space="preserve"> lui-même la derni</w:t>
      </w:r>
      <w:r w:rsidR="00CA165F">
        <w:rPr>
          <w:lang w:eastAsia="fr-FR"/>
        </w:rPr>
        <w:t>ère</w:t>
      </w:r>
      <w:r>
        <w:rPr>
          <w:lang w:eastAsia="fr-FR"/>
        </w:rPr>
        <w:t xml:space="preserve"> main indépendamment des hommes, </w:t>
      </w:r>
      <w:r w:rsidR="00CA165F">
        <w:rPr>
          <w:lang w:eastAsia="fr-FR"/>
        </w:rPr>
        <w:t>et</w:t>
      </w:r>
      <w:r>
        <w:rPr>
          <w:lang w:eastAsia="fr-FR"/>
        </w:rPr>
        <w:t xml:space="preserve"> </w:t>
      </w:r>
      <w:r w:rsidR="00C40492">
        <w:rPr>
          <w:lang w:eastAsia="fr-FR"/>
        </w:rPr>
        <w:t>rendrait</w:t>
      </w:r>
      <w:r>
        <w:rPr>
          <w:lang w:eastAsia="fr-FR"/>
        </w:rPr>
        <w:t xml:space="preserve"> cette </w:t>
      </w:r>
      <w:r w:rsidR="00CA165F">
        <w:rPr>
          <w:lang w:eastAsia="fr-FR"/>
        </w:rPr>
        <w:t>s</w:t>
      </w:r>
      <w:r>
        <w:rPr>
          <w:lang w:eastAsia="fr-FR"/>
        </w:rPr>
        <w:t xml:space="preserve">uite inutile. </w:t>
      </w:r>
    </w:p>
    <w:p w:rsidR="00EA1F75" w:rsidRDefault="00B47EF3" w:rsidP="00341ABD">
      <w:pPr>
        <w:rPr>
          <w:lang w:eastAsia="fr-FR"/>
        </w:rPr>
      </w:pPr>
      <w:r>
        <w:rPr>
          <w:lang w:eastAsia="fr-FR"/>
        </w:rPr>
        <w:t>Cependant on ét</w:t>
      </w:r>
      <w:r w:rsidR="00CA165F">
        <w:rPr>
          <w:lang w:eastAsia="fr-FR"/>
        </w:rPr>
        <w:t>ait</w:t>
      </w:r>
      <w:r>
        <w:rPr>
          <w:lang w:eastAsia="fr-FR"/>
        </w:rPr>
        <w:t xml:space="preserve"> dans de terribles inquiétudes à Curace. On le </w:t>
      </w:r>
      <w:r w:rsidR="008F4CE3">
        <w:rPr>
          <w:lang w:eastAsia="fr-FR"/>
        </w:rPr>
        <w:t>fit</w:t>
      </w:r>
      <w:r>
        <w:rPr>
          <w:lang w:eastAsia="fr-FR"/>
        </w:rPr>
        <w:t xml:space="preserve"> chercher par tout, mais en vain. Déjà on </w:t>
      </w:r>
      <w:r w:rsidR="00CA165F">
        <w:rPr>
          <w:lang w:eastAsia="fr-FR"/>
        </w:rPr>
        <w:t>s</w:t>
      </w:r>
      <w:r>
        <w:rPr>
          <w:lang w:eastAsia="fr-FR"/>
        </w:rPr>
        <w:t>oupçonn</w:t>
      </w:r>
      <w:r w:rsidR="00CA165F">
        <w:rPr>
          <w:lang w:eastAsia="fr-FR"/>
        </w:rPr>
        <w:t>ait</w:t>
      </w:r>
      <w:r>
        <w:rPr>
          <w:lang w:eastAsia="fr-FR"/>
        </w:rPr>
        <w:t xml:space="preserve"> qu</w:t>
      </w:r>
      <w:r w:rsidR="00A0480D">
        <w:rPr>
          <w:lang w:eastAsia="fr-FR"/>
        </w:rPr>
        <w:t>’</w:t>
      </w:r>
      <w:r>
        <w:rPr>
          <w:lang w:eastAsia="fr-FR"/>
        </w:rPr>
        <w:t xml:space="preserve">il </w:t>
      </w:r>
      <w:r w:rsidR="00FD734B">
        <w:rPr>
          <w:lang w:eastAsia="fr-FR"/>
        </w:rPr>
        <w:t>a</w:t>
      </w:r>
      <w:r>
        <w:rPr>
          <w:lang w:eastAsia="fr-FR"/>
        </w:rPr>
        <w:t>v</w:t>
      </w:r>
      <w:r w:rsidR="00CA165F">
        <w:rPr>
          <w:lang w:eastAsia="fr-FR"/>
        </w:rPr>
        <w:t>ait</w:t>
      </w:r>
      <w:r>
        <w:rPr>
          <w:lang w:eastAsia="fr-FR"/>
        </w:rPr>
        <w:t xml:space="preserve"> repris le chemin de </w:t>
      </w:r>
      <w:r w:rsidR="00CF64C7">
        <w:rPr>
          <w:lang w:eastAsia="fr-FR"/>
        </w:rPr>
        <w:t>Jérusalem</w:t>
      </w:r>
      <w:r>
        <w:rPr>
          <w:lang w:eastAsia="fr-FR"/>
        </w:rPr>
        <w:t xml:space="preserve"> pour </w:t>
      </w:r>
      <w:r w:rsidR="00341ABD">
        <w:rPr>
          <w:lang w:eastAsia="fr-FR"/>
        </w:rPr>
        <w:t>v</w:t>
      </w:r>
      <w:r>
        <w:rPr>
          <w:lang w:eastAsia="fr-FR"/>
        </w:rPr>
        <w:t>ivre caché dans les</w:t>
      </w:r>
      <w:r w:rsidR="008F18EC">
        <w:rPr>
          <w:lang w:eastAsia="fr-FR"/>
        </w:rPr>
        <w:t xml:space="preserve"> </w:t>
      </w:r>
      <w:r>
        <w:rPr>
          <w:lang w:eastAsia="fr-FR"/>
        </w:rPr>
        <w:t>dé</w:t>
      </w:r>
      <w:r w:rsidR="00CA165F">
        <w:rPr>
          <w:lang w:eastAsia="fr-FR"/>
        </w:rPr>
        <w:t>s</w:t>
      </w:r>
      <w:r>
        <w:rPr>
          <w:lang w:eastAsia="fr-FR"/>
        </w:rPr>
        <w:t>erts</w:t>
      </w:r>
      <w:r w:rsidR="008F18EC">
        <w:rPr>
          <w:lang w:eastAsia="fr-FR"/>
        </w:rPr>
        <w:t xml:space="preserve"> de</w:t>
      </w:r>
      <w:r>
        <w:rPr>
          <w:lang w:eastAsia="fr-FR"/>
        </w:rPr>
        <w:t xml:space="preserve"> Syrie. Mais lor</w:t>
      </w:r>
      <w:r w:rsidR="00CA165F">
        <w:rPr>
          <w:lang w:eastAsia="fr-FR"/>
        </w:rPr>
        <w:t>s</w:t>
      </w:r>
      <w:r>
        <w:rPr>
          <w:lang w:eastAsia="fr-FR"/>
        </w:rPr>
        <w:t>qu</w:t>
      </w:r>
      <w:r w:rsidR="00A0480D">
        <w:rPr>
          <w:lang w:eastAsia="fr-FR"/>
        </w:rPr>
        <w:t>’</w:t>
      </w:r>
      <w:r>
        <w:rPr>
          <w:lang w:eastAsia="fr-FR"/>
        </w:rPr>
        <w:t xml:space="preserve">on </w:t>
      </w:r>
      <w:r w:rsidR="00341ABD">
        <w:rPr>
          <w:lang w:eastAsia="fr-FR"/>
        </w:rPr>
        <w:t>eut enfin</w:t>
      </w:r>
      <w:r>
        <w:rPr>
          <w:lang w:eastAsia="fr-FR"/>
        </w:rPr>
        <w:t xml:space="preserve"> découvert qu</w:t>
      </w:r>
      <w:r w:rsidR="00A0480D">
        <w:rPr>
          <w:lang w:eastAsia="fr-FR"/>
        </w:rPr>
        <w:t>’</w:t>
      </w:r>
      <w:r>
        <w:rPr>
          <w:lang w:eastAsia="fr-FR"/>
        </w:rPr>
        <w:t>il ét</w:t>
      </w:r>
      <w:r w:rsidR="00CA165F">
        <w:rPr>
          <w:lang w:eastAsia="fr-FR"/>
        </w:rPr>
        <w:t>ait</w:t>
      </w:r>
      <w:r>
        <w:rPr>
          <w:lang w:eastAsia="fr-FR"/>
        </w:rPr>
        <w:t xml:space="preserve"> à Sambucine</w:t>
      </w:r>
      <w:r w:rsidR="00341ABD">
        <w:rPr>
          <w:lang w:eastAsia="fr-FR"/>
        </w:rPr>
        <w:t>,</w:t>
      </w:r>
      <w:r>
        <w:rPr>
          <w:lang w:eastAsia="fr-FR"/>
        </w:rPr>
        <w:t xml:space="preserve"> on ne </w:t>
      </w:r>
      <w:r w:rsidR="00341ABD">
        <w:rPr>
          <w:lang w:eastAsia="fr-FR"/>
        </w:rPr>
        <w:t>désespéra</w:t>
      </w:r>
      <w:r>
        <w:rPr>
          <w:lang w:eastAsia="fr-FR"/>
        </w:rPr>
        <w:t xml:space="preserve"> plus de vaincre </w:t>
      </w:r>
      <w:r w:rsidR="00CA165F">
        <w:rPr>
          <w:lang w:eastAsia="fr-FR"/>
        </w:rPr>
        <w:t>s</w:t>
      </w:r>
      <w:r>
        <w:rPr>
          <w:lang w:eastAsia="fr-FR"/>
        </w:rPr>
        <w:t xml:space="preserve">a </w:t>
      </w:r>
      <w:r w:rsidR="00341ABD">
        <w:rPr>
          <w:lang w:eastAsia="fr-FR"/>
        </w:rPr>
        <w:t>résistance</w:t>
      </w:r>
      <w:r>
        <w:rPr>
          <w:lang w:eastAsia="fr-FR"/>
        </w:rPr>
        <w:t>. Le</w:t>
      </w:r>
      <w:r w:rsidR="00AE0A8F">
        <w:rPr>
          <w:lang w:eastAsia="fr-FR"/>
        </w:rPr>
        <w:t>s religieux</w:t>
      </w:r>
      <w:r>
        <w:rPr>
          <w:lang w:eastAsia="fr-FR"/>
        </w:rPr>
        <w:t xml:space="preserve"> de Curace commencèrent à lui </w:t>
      </w:r>
      <w:r w:rsidR="008F4CE3">
        <w:rPr>
          <w:lang w:eastAsia="fr-FR"/>
        </w:rPr>
        <w:t>faite</w:t>
      </w:r>
      <w:r>
        <w:rPr>
          <w:lang w:eastAsia="fr-FR"/>
        </w:rPr>
        <w:t xml:space="preserve"> </w:t>
      </w:r>
      <w:r w:rsidR="00341ABD">
        <w:rPr>
          <w:lang w:eastAsia="fr-FR"/>
        </w:rPr>
        <w:t>savoir</w:t>
      </w:r>
      <w:r>
        <w:rPr>
          <w:lang w:eastAsia="fr-FR"/>
        </w:rPr>
        <w:t xml:space="preserve"> qu</w:t>
      </w:r>
      <w:r w:rsidR="00A0480D">
        <w:rPr>
          <w:lang w:eastAsia="fr-FR"/>
        </w:rPr>
        <w:t>’</w:t>
      </w:r>
      <w:r>
        <w:rPr>
          <w:lang w:eastAsia="fr-FR"/>
        </w:rPr>
        <w:t>ils ne procéderaient jamais à une autre éle</w:t>
      </w:r>
      <w:r w:rsidR="00341ABD">
        <w:rPr>
          <w:lang w:eastAsia="fr-FR"/>
        </w:rPr>
        <w:t>ct</w:t>
      </w:r>
      <w:r>
        <w:rPr>
          <w:lang w:eastAsia="fr-FR"/>
        </w:rPr>
        <w:t>ion tant qu</w:t>
      </w:r>
      <w:r w:rsidR="00A0480D">
        <w:rPr>
          <w:lang w:eastAsia="fr-FR"/>
        </w:rPr>
        <w:t>’</w:t>
      </w:r>
      <w:r>
        <w:rPr>
          <w:lang w:eastAsia="fr-FR"/>
        </w:rPr>
        <w:t>il vivr</w:t>
      </w:r>
      <w:r w:rsidR="00CA165F">
        <w:rPr>
          <w:lang w:eastAsia="fr-FR"/>
        </w:rPr>
        <w:t>ait</w:t>
      </w:r>
      <w:r w:rsidR="00EA1F75">
        <w:rPr>
          <w:lang w:eastAsia="fr-FR"/>
        </w:rPr>
        <w:t> ;</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à lui à voir s</w:t>
      </w:r>
      <w:r w:rsidR="00A0480D">
        <w:rPr>
          <w:lang w:eastAsia="fr-FR"/>
        </w:rPr>
        <w:t>’</w:t>
      </w:r>
      <w:r>
        <w:rPr>
          <w:lang w:eastAsia="fr-FR"/>
        </w:rPr>
        <w:t>il voul</w:t>
      </w:r>
      <w:r w:rsidR="00CA165F">
        <w:rPr>
          <w:lang w:eastAsia="fr-FR"/>
        </w:rPr>
        <w:t>ait</w:t>
      </w:r>
      <w:r>
        <w:rPr>
          <w:lang w:eastAsia="fr-FR"/>
        </w:rPr>
        <w:t xml:space="preserve"> lai</w:t>
      </w:r>
      <w:r w:rsidR="00341ABD">
        <w:rPr>
          <w:lang w:eastAsia="fr-FR"/>
        </w:rPr>
        <w:t>ss</w:t>
      </w:r>
      <w:r>
        <w:rPr>
          <w:lang w:eastAsia="fr-FR"/>
        </w:rPr>
        <w:t>er leu</w:t>
      </w:r>
      <w:r w:rsidR="003A23AF">
        <w:rPr>
          <w:lang w:eastAsia="fr-FR"/>
        </w:rPr>
        <w:t>r maison</w:t>
      </w:r>
      <w:r>
        <w:rPr>
          <w:lang w:eastAsia="fr-FR"/>
        </w:rPr>
        <w:t xml:space="preserve"> </w:t>
      </w:r>
      <w:r w:rsidR="00CA165F">
        <w:rPr>
          <w:lang w:eastAsia="fr-FR"/>
        </w:rPr>
        <w:t>s</w:t>
      </w:r>
      <w:r>
        <w:rPr>
          <w:lang w:eastAsia="fr-FR"/>
        </w:rPr>
        <w:t>an</w:t>
      </w:r>
      <w:r w:rsidR="003A23AF">
        <w:rPr>
          <w:lang w:eastAsia="fr-FR"/>
        </w:rPr>
        <w:t>s supérieur</w:t>
      </w:r>
      <w:r>
        <w:rPr>
          <w:lang w:eastAsia="fr-FR"/>
        </w:rPr>
        <w:t>, c</w:t>
      </w:r>
      <w:r w:rsidR="00A0480D">
        <w:rPr>
          <w:lang w:eastAsia="fr-FR"/>
        </w:rPr>
        <w:t>’</w:t>
      </w:r>
      <w:r w:rsidR="00CA165F">
        <w:rPr>
          <w:lang w:eastAsia="fr-FR"/>
        </w:rPr>
        <w:t>es</w:t>
      </w:r>
      <w:r w:rsidR="00341ABD">
        <w:rPr>
          <w:lang w:eastAsia="fr-FR"/>
        </w:rPr>
        <w:t>t-</w:t>
      </w:r>
      <w:r>
        <w:rPr>
          <w:lang w:eastAsia="fr-FR"/>
        </w:rPr>
        <w:t>à-dire, de</w:t>
      </w:r>
      <w:r w:rsidR="00CA165F">
        <w:rPr>
          <w:lang w:eastAsia="fr-FR"/>
        </w:rPr>
        <w:t>s</w:t>
      </w:r>
      <w:r>
        <w:rPr>
          <w:lang w:eastAsia="fr-FR"/>
        </w:rPr>
        <w:t xml:space="preserve">tituée de tous les moyens </w:t>
      </w:r>
      <w:r w:rsidR="00341ABD">
        <w:rPr>
          <w:lang w:eastAsia="fr-FR"/>
        </w:rPr>
        <w:t>nécessaires</w:t>
      </w:r>
      <w:r>
        <w:rPr>
          <w:lang w:eastAsia="fr-FR"/>
        </w:rPr>
        <w:t xml:space="preserve"> pour y con</w:t>
      </w:r>
      <w:r w:rsidR="00CA165F">
        <w:rPr>
          <w:lang w:eastAsia="fr-FR"/>
        </w:rPr>
        <w:t>s</w:t>
      </w:r>
      <w:r>
        <w:rPr>
          <w:lang w:eastAsia="fr-FR"/>
        </w:rPr>
        <w:t xml:space="preserve">erver la discipline, </w:t>
      </w:r>
      <w:r w:rsidR="00CA165F">
        <w:rPr>
          <w:lang w:eastAsia="fr-FR"/>
        </w:rPr>
        <w:t>et</w:t>
      </w:r>
      <w:r>
        <w:rPr>
          <w:lang w:eastAsia="fr-FR"/>
        </w:rPr>
        <w:t xml:space="preserve"> prendre </w:t>
      </w:r>
      <w:r w:rsidR="00CA165F">
        <w:rPr>
          <w:lang w:eastAsia="fr-FR"/>
        </w:rPr>
        <w:t>s</w:t>
      </w:r>
      <w:r>
        <w:rPr>
          <w:lang w:eastAsia="fr-FR"/>
        </w:rPr>
        <w:t xml:space="preserve">ur </w:t>
      </w:r>
      <w:r w:rsidR="00CA165F">
        <w:rPr>
          <w:lang w:eastAsia="fr-FR"/>
        </w:rPr>
        <w:t>s</w:t>
      </w:r>
      <w:r>
        <w:rPr>
          <w:lang w:eastAsia="fr-FR"/>
        </w:rPr>
        <w:t>on compte la ruine de cett</w:t>
      </w:r>
      <w:r w:rsidR="00AE0A8F">
        <w:rPr>
          <w:lang w:eastAsia="fr-FR"/>
        </w:rPr>
        <w:t>e abbaye</w:t>
      </w:r>
      <w:r>
        <w:rPr>
          <w:lang w:eastAsia="fr-FR"/>
        </w:rPr>
        <w:t xml:space="preserve">, tant au </w:t>
      </w:r>
      <w:r w:rsidR="00CA165F">
        <w:rPr>
          <w:lang w:eastAsia="fr-FR"/>
        </w:rPr>
        <w:t>s</w:t>
      </w:r>
      <w:r>
        <w:rPr>
          <w:lang w:eastAsia="fr-FR"/>
        </w:rPr>
        <w:t>pirituel qu</w:t>
      </w:r>
      <w:r w:rsidR="00A0480D">
        <w:rPr>
          <w:lang w:eastAsia="fr-FR"/>
        </w:rPr>
        <w:t>’</w:t>
      </w:r>
      <w:r>
        <w:rPr>
          <w:lang w:eastAsia="fr-FR"/>
        </w:rPr>
        <w:t>au temporel. Cette premi</w:t>
      </w:r>
      <w:r w:rsidR="00CA165F">
        <w:rPr>
          <w:lang w:eastAsia="fr-FR"/>
        </w:rPr>
        <w:t>ère</w:t>
      </w:r>
      <w:r>
        <w:rPr>
          <w:lang w:eastAsia="fr-FR"/>
        </w:rPr>
        <w:t xml:space="preserve"> </w:t>
      </w:r>
      <w:r w:rsidR="00341ABD">
        <w:rPr>
          <w:lang w:eastAsia="fr-FR"/>
        </w:rPr>
        <w:t>tentative</w:t>
      </w:r>
      <w:r>
        <w:rPr>
          <w:lang w:eastAsia="fr-FR"/>
        </w:rPr>
        <w:t xml:space="preserve"> n</w:t>
      </w:r>
      <w:r w:rsidR="00A0480D">
        <w:rPr>
          <w:lang w:eastAsia="fr-FR"/>
        </w:rPr>
        <w:t>’</w:t>
      </w:r>
      <w:r>
        <w:rPr>
          <w:lang w:eastAsia="fr-FR"/>
        </w:rPr>
        <w:t>ayant pas réu</w:t>
      </w:r>
      <w:r w:rsidR="00CA165F">
        <w:rPr>
          <w:lang w:eastAsia="fr-FR"/>
        </w:rPr>
        <w:t>ss</w:t>
      </w:r>
      <w:r>
        <w:rPr>
          <w:lang w:eastAsia="fr-FR"/>
        </w:rPr>
        <w:t>i, parce que Joachim av</w:t>
      </w:r>
      <w:r w:rsidR="00CA165F">
        <w:rPr>
          <w:lang w:eastAsia="fr-FR"/>
        </w:rPr>
        <w:t>ait</w:t>
      </w:r>
      <w:r>
        <w:rPr>
          <w:lang w:eastAsia="fr-FR"/>
        </w:rPr>
        <w:t xml:space="preserve"> </w:t>
      </w:r>
      <w:r w:rsidR="008F4CE3">
        <w:rPr>
          <w:lang w:eastAsia="fr-FR"/>
        </w:rPr>
        <w:t>fermé</w:t>
      </w:r>
      <w:r w:rsidR="00341ABD">
        <w:rPr>
          <w:lang w:eastAsia="fr-FR"/>
        </w:rPr>
        <w:t xml:space="preserve"> les oreilles à ce</w:t>
      </w:r>
      <w:r w:rsidR="003A23AF">
        <w:rPr>
          <w:lang w:eastAsia="fr-FR"/>
        </w:rPr>
        <w:t>s sirènes</w:t>
      </w:r>
      <w:r>
        <w:rPr>
          <w:lang w:eastAsia="fr-FR"/>
        </w:rPr>
        <w:t>,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 xml:space="preserve">il </w:t>
      </w:r>
      <w:r w:rsidR="00341ABD">
        <w:rPr>
          <w:lang w:eastAsia="fr-FR"/>
        </w:rPr>
        <w:t>appelait</w:t>
      </w:r>
      <w:r>
        <w:rPr>
          <w:lang w:eastAsia="fr-FR"/>
        </w:rPr>
        <w:t xml:space="preserve"> toutes les </w:t>
      </w:r>
      <w:r w:rsidR="00341ABD">
        <w:rPr>
          <w:lang w:eastAsia="fr-FR"/>
        </w:rPr>
        <w:t>raisons</w:t>
      </w:r>
      <w:r>
        <w:rPr>
          <w:lang w:eastAsia="fr-FR"/>
        </w:rPr>
        <w:t xml:space="preserve"> dont on </w:t>
      </w:r>
      <w:r w:rsidR="00CA165F">
        <w:rPr>
          <w:lang w:eastAsia="fr-FR"/>
        </w:rPr>
        <w:t>s</w:t>
      </w:r>
      <w:r>
        <w:rPr>
          <w:lang w:eastAsia="fr-FR"/>
        </w:rPr>
        <w:t xml:space="preserve">e </w:t>
      </w:r>
      <w:r w:rsidR="00CA165F">
        <w:rPr>
          <w:lang w:eastAsia="fr-FR"/>
        </w:rPr>
        <w:t>s</w:t>
      </w:r>
      <w:r>
        <w:rPr>
          <w:lang w:eastAsia="fr-FR"/>
        </w:rPr>
        <w:t>erv</w:t>
      </w:r>
      <w:r w:rsidR="00CA165F">
        <w:rPr>
          <w:lang w:eastAsia="fr-FR"/>
        </w:rPr>
        <w:t>ait</w:t>
      </w:r>
      <w:r>
        <w:rPr>
          <w:lang w:eastAsia="fr-FR"/>
        </w:rPr>
        <w:t xml:space="preserve"> pour lui </w:t>
      </w:r>
      <w:r w:rsidR="00341ABD">
        <w:rPr>
          <w:lang w:eastAsia="fr-FR"/>
        </w:rPr>
        <w:t>persuader</w:t>
      </w:r>
      <w:r>
        <w:rPr>
          <w:lang w:eastAsia="fr-FR"/>
        </w:rPr>
        <w:t xml:space="preserve"> d</w:t>
      </w:r>
      <w:r w:rsidR="00A0480D">
        <w:rPr>
          <w:lang w:eastAsia="fr-FR"/>
        </w:rPr>
        <w:t>’</w:t>
      </w:r>
      <w:r>
        <w:rPr>
          <w:lang w:eastAsia="fr-FR"/>
        </w:rPr>
        <w:t>accepter la charge d</w:t>
      </w:r>
      <w:r w:rsidR="00A0480D">
        <w:rPr>
          <w:lang w:eastAsia="fr-FR"/>
        </w:rPr>
        <w:t>’</w:t>
      </w:r>
      <w:r w:rsidR="00AE0A8F">
        <w:rPr>
          <w:lang w:eastAsia="fr-FR"/>
        </w:rPr>
        <w:t>abbé</w:t>
      </w:r>
      <w:r>
        <w:rPr>
          <w:lang w:eastAsia="fr-FR"/>
        </w:rPr>
        <w:t>, ils ré</w:t>
      </w:r>
      <w:r w:rsidR="00CA165F">
        <w:rPr>
          <w:lang w:eastAsia="fr-FR"/>
        </w:rPr>
        <w:t>s</w:t>
      </w:r>
      <w:r>
        <w:rPr>
          <w:lang w:eastAsia="fr-FR"/>
        </w:rPr>
        <w:t>olurent d</w:t>
      </w:r>
      <w:r w:rsidR="00A0480D">
        <w:rPr>
          <w:lang w:eastAsia="fr-FR"/>
        </w:rPr>
        <w:t>’</w:t>
      </w:r>
      <w:r>
        <w:rPr>
          <w:lang w:eastAsia="fr-FR"/>
        </w:rPr>
        <w:t xml:space="preserve">aller eux-mêmes </w:t>
      </w:r>
      <w:r w:rsidR="00CA165F">
        <w:rPr>
          <w:lang w:eastAsia="fr-FR"/>
        </w:rPr>
        <w:t>s</w:t>
      </w:r>
      <w:r>
        <w:rPr>
          <w:lang w:eastAsia="fr-FR"/>
        </w:rPr>
        <w:t xml:space="preserve">ur les lieux, </w:t>
      </w:r>
      <w:r w:rsidR="00CA165F">
        <w:rPr>
          <w:lang w:eastAsia="fr-FR"/>
        </w:rPr>
        <w:t>s</w:t>
      </w:r>
      <w:r>
        <w:rPr>
          <w:lang w:eastAsia="fr-FR"/>
        </w:rPr>
        <w:t xml:space="preserve">e </w:t>
      </w:r>
      <w:r w:rsidR="000F499F">
        <w:rPr>
          <w:lang w:eastAsia="fr-FR"/>
        </w:rPr>
        <w:t>f</w:t>
      </w:r>
      <w:r w:rsidR="008F4CE3">
        <w:rPr>
          <w:lang w:eastAsia="fr-FR"/>
        </w:rPr>
        <w:t>l</w:t>
      </w:r>
      <w:r>
        <w:rPr>
          <w:lang w:eastAsia="fr-FR"/>
        </w:rPr>
        <w:t>attant que leur pré</w:t>
      </w:r>
      <w:r w:rsidR="00CA165F">
        <w:rPr>
          <w:lang w:eastAsia="fr-FR"/>
        </w:rPr>
        <w:t>s</w:t>
      </w:r>
      <w:r>
        <w:rPr>
          <w:lang w:eastAsia="fr-FR"/>
        </w:rPr>
        <w:t xml:space="preserve">ence </w:t>
      </w:r>
      <w:r w:rsidR="00CA165F">
        <w:rPr>
          <w:lang w:eastAsia="fr-FR"/>
        </w:rPr>
        <w:t>s</w:t>
      </w:r>
      <w:r>
        <w:rPr>
          <w:lang w:eastAsia="fr-FR"/>
        </w:rPr>
        <w:t>er</w:t>
      </w:r>
      <w:r w:rsidR="00CA165F">
        <w:rPr>
          <w:lang w:eastAsia="fr-FR"/>
        </w:rPr>
        <w:t>ait</w:t>
      </w:r>
      <w:r>
        <w:rPr>
          <w:lang w:eastAsia="fr-FR"/>
        </w:rPr>
        <w:t xml:space="preserve"> plus </w:t>
      </w:r>
      <w:r w:rsidR="008F4CE3">
        <w:rPr>
          <w:lang w:eastAsia="fr-FR"/>
        </w:rPr>
        <w:t>efficac</w:t>
      </w:r>
      <w:r>
        <w:rPr>
          <w:lang w:eastAsia="fr-FR"/>
        </w:rPr>
        <w:t>e qu</w:t>
      </w:r>
      <w:r w:rsidR="00A0480D">
        <w:rPr>
          <w:lang w:eastAsia="fr-FR"/>
        </w:rPr>
        <w:t>’</w:t>
      </w:r>
      <w:r>
        <w:rPr>
          <w:lang w:eastAsia="fr-FR"/>
        </w:rPr>
        <w:t xml:space="preserve">une </w:t>
      </w:r>
      <w:r w:rsidR="00341ABD">
        <w:rPr>
          <w:lang w:eastAsia="fr-FR"/>
        </w:rPr>
        <w:t>simple</w:t>
      </w:r>
      <w:r>
        <w:rPr>
          <w:lang w:eastAsia="fr-FR"/>
        </w:rPr>
        <w:t xml:space="preserve"> lettre, à laquelle il n</w:t>
      </w:r>
      <w:r w:rsidR="00A0480D">
        <w:rPr>
          <w:lang w:eastAsia="fr-FR"/>
        </w:rPr>
        <w:t>’</w:t>
      </w:r>
      <w:r>
        <w:rPr>
          <w:lang w:eastAsia="fr-FR"/>
        </w:rPr>
        <w:t>av</w:t>
      </w:r>
      <w:r w:rsidR="00CA165F">
        <w:rPr>
          <w:lang w:eastAsia="fr-FR"/>
        </w:rPr>
        <w:t>ait</w:t>
      </w:r>
      <w:r>
        <w:rPr>
          <w:lang w:eastAsia="fr-FR"/>
        </w:rPr>
        <w:t xml:space="preserve"> pas même </w:t>
      </w:r>
      <w:r w:rsidR="008F4CE3">
        <w:rPr>
          <w:lang w:eastAsia="fr-FR"/>
        </w:rPr>
        <w:t>fait</w:t>
      </w:r>
      <w:r>
        <w:rPr>
          <w:lang w:eastAsia="fr-FR"/>
        </w:rPr>
        <w:t xml:space="preserve"> de </w:t>
      </w:r>
      <w:r w:rsidR="00341ABD">
        <w:rPr>
          <w:lang w:eastAsia="fr-FR"/>
        </w:rPr>
        <w:t>réponse</w:t>
      </w:r>
      <w:r w:rsidR="00EA1F75">
        <w:rPr>
          <w:lang w:eastAsia="fr-FR"/>
        </w:rPr>
        <w:t xml:space="preserve"> </w:t>
      </w:r>
    </w:p>
    <w:p w:rsidR="00854B10" w:rsidRPr="00C452F6" w:rsidRDefault="006172A9" w:rsidP="002526C7">
      <w:pPr>
        <w:pStyle w:val="Titre2"/>
      </w:pPr>
      <w:r>
        <w:lastRenderedPageBreak/>
        <w:t xml:space="preserve">§ 37. </w:t>
      </w:r>
      <w:r w:rsidR="00854B10" w:rsidRPr="00471AC1">
        <w:t xml:space="preserve">Vains efforts que les </w:t>
      </w:r>
      <w:r w:rsidR="00854B10">
        <w:t>religieux</w:t>
      </w:r>
      <w:r w:rsidR="00854B10" w:rsidRPr="00471AC1">
        <w:t xml:space="preserve">, la </w:t>
      </w:r>
      <w:r w:rsidR="00854B10">
        <w:t>noblesse</w:t>
      </w:r>
      <w:r w:rsidR="00854B10" w:rsidRPr="00471AC1">
        <w:t xml:space="preserve"> et les </w:t>
      </w:r>
      <w:r w:rsidR="00854B10">
        <w:t>magistrats</w:t>
      </w:r>
      <w:r w:rsidR="00854B10" w:rsidRPr="00471AC1">
        <w:t xml:space="preserve"> sont pour l</w:t>
      </w:r>
      <w:r w:rsidR="00A0480D">
        <w:t>’</w:t>
      </w:r>
      <w:r w:rsidR="00854B10" w:rsidRPr="00471AC1">
        <w:t>engager d</w:t>
      </w:r>
      <w:r w:rsidR="00A0480D">
        <w:t>’</w:t>
      </w:r>
      <w:r w:rsidR="00854B10" w:rsidRPr="00471AC1">
        <w:t>accepter. Il est contraint par l</w:t>
      </w:r>
      <w:r w:rsidR="00A0480D">
        <w:t>’</w:t>
      </w:r>
      <w:r w:rsidR="00854B10" w:rsidRPr="00471AC1">
        <w:t>autorité de l</w:t>
      </w:r>
      <w:r w:rsidR="00A0480D">
        <w:t>’</w:t>
      </w:r>
      <w:r w:rsidR="00854B10">
        <w:t>archevêque</w:t>
      </w:r>
      <w:r w:rsidR="00854B10" w:rsidRPr="00471AC1">
        <w:t xml:space="preserve"> de Cozense.</w:t>
      </w:r>
      <w:bookmarkStart w:id="40" w:name="a137"/>
      <w:bookmarkEnd w:id="40"/>
      <w:r w:rsidR="00854B10" w:rsidRPr="00471AC1">
        <w:t xml:space="preserve"> </w:t>
      </w:r>
    </w:p>
    <w:p w:rsidR="00EA1F75" w:rsidRDefault="00B47EF3" w:rsidP="00060957">
      <w:pPr>
        <w:rPr>
          <w:lang w:eastAsia="fr-FR"/>
        </w:rPr>
      </w:pPr>
      <w:r>
        <w:rPr>
          <w:lang w:eastAsia="fr-FR"/>
        </w:rPr>
        <w:t>L</w:t>
      </w:r>
      <w:r w:rsidR="00A0480D">
        <w:rPr>
          <w:lang w:eastAsia="fr-FR"/>
        </w:rPr>
        <w:t>’</w:t>
      </w:r>
      <w:r w:rsidR="00AE0A8F">
        <w:rPr>
          <w:lang w:eastAsia="fr-FR"/>
        </w:rPr>
        <w:t>abbé</w:t>
      </w:r>
      <w:r>
        <w:rPr>
          <w:lang w:eastAsia="fr-FR"/>
        </w:rPr>
        <w:t xml:space="preserve"> de Sambucine</w:t>
      </w:r>
      <w:r w:rsidR="00060957">
        <w:rPr>
          <w:rStyle w:val="Appelnotedebasdep"/>
          <w:lang w:eastAsia="fr-FR"/>
        </w:rPr>
        <w:footnoteReference w:id="19"/>
      </w:r>
      <w:r>
        <w:rPr>
          <w:lang w:eastAsia="fr-FR"/>
        </w:rPr>
        <w:t xml:space="preserve">, </w:t>
      </w:r>
      <w:r w:rsidR="00CA165F">
        <w:rPr>
          <w:lang w:eastAsia="fr-FR"/>
        </w:rPr>
        <w:t>s</w:t>
      </w:r>
      <w:r>
        <w:rPr>
          <w:lang w:eastAsia="fr-FR"/>
        </w:rPr>
        <w:t>o</w:t>
      </w:r>
      <w:r w:rsidR="00AE0A8F">
        <w:rPr>
          <w:lang w:eastAsia="fr-FR"/>
        </w:rPr>
        <w:t>n prieur</w:t>
      </w:r>
      <w:r w:rsidR="00060957">
        <w:rPr>
          <w:rStyle w:val="Appelnotedebasdep"/>
          <w:lang w:eastAsia="fr-FR"/>
        </w:rPr>
        <w:footnoteReference w:id="20"/>
      </w:r>
      <w:r>
        <w:rPr>
          <w:lang w:eastAsia="fr-FR"/>
        </w:rPr>
        <w:t>, les principau</w:t>
      </w:r>
      <w:r w:rsidR="00AE0A8F">
        <w:rPr>
          <w:lang w:eastAsia="fr-FR"/>
        </w:rPr>
        <w:t>x religieux</w:t>
      </w:r>
      <w:r>
        <w:rPr>
          <w:lang w:eastAsia="fr-FR"/>
        </w:rPr>
        <w:t xml:space="preserve"> d</w:t>
      </w:r>
      <w:r w:rsidR="002A60C5">
        <w:rPr>
          <w:lang w:eastAsia="fr-FR"/>
        </w:rPr>
        <w:t>e cett</w:t>
      </w:r>
      <w:r w:rsidR="00AE0A8F">
        <w:rPr>
          <w:lang w:eastAsia="fr-FR"/>
        </w:rPr>
        <w:t>e abbaye</w:t>
      </w:r>
      <w:r w:rsidR="002A60C5">
        <w:rPr>
          <w:lang w:eastAsia="fr-FR"/>
        </w:rPr>
        <w:t>, s</w:t>
      </w:r>
      <w:r>
        <w:rPr>
          <w:lang w:eastAsia="fr-FR"/>
        </w:rPr>
        <w:t xml:space="preserve">e joignirent à eux pour tâcher de </w:t>
      </w:r>
      <w:r w:rsidR="00341ABD">
        <w:rPr>
          <w:lang w:eastAsia="fr-FR"/>
        </w:rPr>
        <w:t>dompter</w:t>
      </w:r>
      <w:r>
        <w:rPr>
          <w:lang w:eastAsia="fr-FR"/>
        </w:rPr>
        <w:t xml:space="preserve"> l</w:t>
      </w:r>
      <w:r w:rsidR="00A0480D">
        <w:rPr>
          <w:lang w:eastAsia="fr-FR"/>
        </w:rPr>
        <w:t>’</w:t>
      </w:r>
      <w:r w:rsidR="00341ABD">
        <w:rPr>
          <w:lang w:eastAsia="fr-FR"/>
        </w:rPr>
        <w:t>inflexibilité</w:t>
      </w:r>
      <w:r w:rsidR="002A60C5">
        <w:rPr>
          <w:lang w:eastAsia="fr-FR"/>
        </w:rPr>
        <w:t xml:space="preserve"> de Joachim. Ra</w:t>
      </w:r>
      <w:r>
        <w:rPr>
          <w:lang w:eastAsia="fr-FR"/>
        </w:rPr>
        <w:t>i</w:t>
      </w:r>
      <w:r w:rsidR="002A60C5">
        <w:rPr>
          <w:lang w:eastAsia="fr-FR"/>
        </w:rPr>
        <w:t>s</w:t>
      </w:r>
      <w:r>
        <w:rPr>
          <w:lang w:eastAsia="fr-FR"/>
        </w:rPr>
        <w:t xml:space="preserve">ons, </w:t>
      </w:r>
      <w:r w:rsidR="00341ABD">
        <w:rPr>
          <w:lang w:eastAsia="fr-FR"/>
        </w:rPr>
        <w:t>prières</w:t>
      </w:r>
      <w:r>
        <w:rPr>
          <w:lang w:eastAsia="fr-FR"/>
        </w:rPr>
        <w:t>, larmes, menaces des jugement</w:t>
      </w:r>
      <w:r w:rsidR="002A60C5">
        <w:rPr>
          <w:lang w:eastAsia="fr-FR"/>
        </w:rPr>
        <w:t>s</w:t>
      </w:r>
      <w:r>
        <w:rPr>
          <w:lang w:eastAsia="fr-FR"/>
        </w:rPr>
        <w:t xml:space="preserve"> de Dieu, tout </w:t>
      </w:r>
      <w:r w:rsidR="008F4CE3">
        <w:rPr>
          <w:lang w:eastAsia="fr-FR"/>
        </w:rPr>
        <w:t>fut</w:t>
      </w:r>
      <w:r>
        <w:rPr>
          <w:lang w:eastAsia="fr-FR"/>
        </w:rPr>
        <w:t xml:space="preserve"> employé, mais </w:t>
      </w:r>
      <w:r w:rsidR="00CA165F">
        <w:rPr>
          <w:lang w:eastAsia="fr-FR"/>
        </w:rPr>
        <w:t>s</w:t>
      </w:r>
      <w:r>
        <w:rPr>
          <w:lang w:eastAsia="fr-FR"/>
        </w:rPr>
        <w:t xml:space="preserve">ans aucun </w:t>
      </w:r>
      <w:r w:rsidR="008F4CE3">
        <w:rPr>
          <w:lang w:eastAsia="fr-FR"/>
        </w:rPr>
        <w:t>fru</w:t>
      </w:r>
      <w:r>
        <w:rPr>
          <w:lang w:eastAsia="fr-FR"/>
        </w:rPr>
        <w:t>it. L</w:t>
      </w:r>
      <w:r w:rsidR="00AE0A8F">
        <w:rPr>
          <w:lang w:eastAsia="fr-FR"/>
        </w:rPr>
        <w:t>a noblesse</w:t>
      </w:r>
      <w:r>
        <w:rPr>
          <w:lang w:eastAsia="fr-FR"/>
        </w:rPr>
        <w:t xml:space="preserve"> des environs de Curace, qui s</w:t>
      </w:r>
      <w:r w:rsidR="00A0480D">
        <w:rPr>
          <w:lang w:eastAsia="fr-FR"/>
        </w:rPr>
        <w:t>’</w:t>
      </w:r>
      <w:r w:rsidR="00341ABD">
        <w:rPr>
          <w:lang w:eastAsia="fr-FR"/>
        </w:rPr>
        <w:t>intéressait</w:t>
      </w:r>
      <w:r>
        <w:rPr>
          <w:lang w:eastAsia="fr-FR"/>
        </w:rPr>
        <w:t xml:space="preserve"> beaucoup à la gloire de cett</w:t>
      </w:r>
      <w:r w:rsidR="00AE0A8F">
        <w:rPr>
          <w:lang w:eastAsia="fr-FR"/>
        </w:rPr>
        <w:t>e abbaye</w:t>
      </w:r>
      <w:r>
        <w:rPr>
          <w:lang w:eastAsia="fr-FR"/>
        </w:rPr>
        <w:t xml:space="preserve"> </w:t>
      </w:r>
      <w:r w:rsidR="008F4CE3">
        <w:rPr>
          <w:lang w:eastAsia="fr-FR"/>
        </w:rPr>
        <w:t>fit</w:t>
      </w:r>
      <w:r>
        <w:rPr>
          <w:lang w:eastAsia="fr-FR"/>
        </w:rPr>
        <w:t xml:space="preserve"> les derniers </w:t>
      </w:r>
      <w:r w:rsidR="008F4CE3">
        <w:rPr>
          <w:lang w:eastAsia="fr-FR"/>
        </w:rPr>
        <w:t>effort</w:t>
      </w:r>
      <w:r>
        <w:rPr>
          <w:lang w:eastAsia="fr-FR"/>
        </w:rPr>
        <w:t>s pour lui per</w:t>
      </w:r>
      <w:r w:rsidR="00CA165F">
        <w:rPr>
          <w:lang w:eastAsia="fr-FR"/>
        </w:rPr>
        <w:t>s</w:t>
      </w:r>
      <w:r>
        <w:rPr>
          <w:lang w:eastAsia="fr-FR"/>
        </w:rPr>
        <w:t xml:space="preserve">uader de ne pas </w:t>
      </w:r>
      <w:r w:rsidR="00341ABD">
        <w:rPr>
          <w:lang w:eastAsia="fr-FR"/>
        </w:rPr>
        <w:t>résister</w:t>
      </w:r>
      <w:r>
        <w:rPr>
          <w:lang w:eastAsia="fr-FR"/>
        </w:rPr>
        <w:t xml:space="preserve"> plus </w:t>
      </w:r>
      <w:r w:rsidR="00197A6F">
        <w:rPr>
          <w:lang w:eastAsia="fr-FR"/>
        </w:rPr>
        <w:t>longtemps</w:t>
      </w:r>
      <w:r>
        <w:rPr>
          <w:lang w:eastAsia="fr-FR"/>
        </w:rPr>
        <w:t xml:space="preserve">. On </w:t>
      </w:r>
      <w:r w:rsidR="00341ABD">
        <w:rPr>
          <w:lang w:eastAsia="fr-FR"/>
        </w:rPr>
        <w:t>parlait</w:t>
      </w:r>
      <w:r>
        <w:rPr>
          <w:lang w:eastAsia="fr-FR"/>
        </w:rPr>
        <w:t xml:space="preserve"> </w:t>
      </w:r>
      <w:r w:rsidR="00341ABD">
        <w:rPr>
          <w:lang w:eastAsia="fr-FR"/>
        </w:rPr>
        <w:t>déjà</w:t>
      </w:r>
      <w:r>
        <w:rPr>
          <w:lang w:eastAsia="fr-FR"/>
        </w:rPr>
        <w:t xml:space="preserve"> de l</w:t>
      </w:r>
      <w:r w:rsidR="00A0480D">
        <w:rPr>
          <w:lang w:eastAsia="fr-FR"/>
        </w:rPr>
        <w:t>’</w:t>
      </w:r>
      <w:r>
        <w:rPr>
          <w:lang w:eastAsia="fr-FR"/>
        </w:rPr>
        <w:t xml:space="preserve">enlever de </w:t>
      </w:r>
      <w:r w:rsidR="008F4CE3">
        <w:rPr>
          <w:lang w:eastAsia="fr-FR"/>
        </w:rPr>
        <w:t>force</w:t>
      </w:r>
      <w:r>
        <w:rPr>
          <w:lang w:eastAsia="fr-FR"/>
        </w:rPr>
        <w:t xml:space="preserve">, </w:t>
      </w:r>
      <w:r w:rsidR="00CA165F">
        <w:rPr>
          <w:lang w:eastAsia="fr-FR"/>
        </w:rPr>
        <w:t>et</w:t>
      </w:r>
      <w:r>
        <w:rPr>
          <w:lang w:eastAsia="fr-FR"/>
        </w:rPr>
        <w:t xml:space="preserve"> de le contraindre d</w:t>
      </w:r>
      <w:r w:rsidR="00A0480D">
        <w:rPr>
          <w:lang w:eastAsia="fr-FR"/>
        </w:rPr>
        <w:t>’</w:t>
      </w:r>
      <w:r w:rsidR="00341ABD">
        <w:rPr>
          <w:lang w:eastAsia="fr-FR"/>
        </w:rPr>
        <w:t>accepter</w:t>
      </w:r>
      <w:r>
        <w:rPr>
          <w:lang w:eastAsia="fr-FR"/>
        </w:rPr>
        <w:t xml:space="preserve"> une charge qui lui ét</w:t>
      </w:r>
      <w:r w:rsidR="00CA165F">
        <w:rPr>
          <w:lang w:eastAsia="fr-FR"/>
        </w:rPr>
        <w:t>ait</w:t>
      </w:r>
      <w:r>
        <w:rPr>
          <w:lang w:eastAsia="fr-FR"/>
        </w:rPr>
        <w:t xml:space="preserve"> </w:t>
      </w:r>
      <w:r w:rsidR="00341ABD">
        <w:rPr>
          <w:lang w:eastAsia="fr-FR"/>
        </w:rPr>
        <w:t>déférée</w:t>
      </w:r>
      <w:r>
        <w:rPr>
          <w:lang w:eastAsia="fr-FR"/>
        </w:rPr>
        <w:t xml:space="preserve"> par un con</w:t>
      </w:r>
      <w:r w:rsidR="00CA165F">
        <w:rPr>
          <w:lang w:eastAsia="fr-FR"/>
        </w:rPr>
        <w:t>s</w:t>
      </w:r>
      <w:r>
        <w:rPr>
          <w:lang w:eastAsia="fr-FR"/>
        </w:rPr>
        <w:t xml:space="preserve">entement </w:t>
      </w:r>
      <w:r w:rsidR="00CA165F">
        <w:rPr>
          <w:lang w:eastAsia="fr-FR"/>
        </w:rPr>
        <w:t>s</w:t>
      </w:r>
      <w:r>
        <w:rPr>
          <w:lang w:eastAsia="fr-FR"/>
        </w:rPr>
        <w:t xml:space="preserve">i unanime. </w:t>
      </w:r>
      <w:r w:rsidR="00341ABD">
        <w:rPr>
          <w:lang w:eastAsia="fr-FR"/>
        </w:rPr>
        <w:t>Le</w:t>
      </w:r>
      <w:r w:rsidR="00AE0A8F">
        <w:rPr>
          <w:lang w:eastAsia="fr-FR"/>
        </w:rPr>
        <w:t>s magistrats</w:t>
      </w:r>
      <w:r w:rsidR="00060957">
        <w:rPr>
          <w:rStyle w:val="Appelnotedebasdep"/>
          <w:lang w:eastAsia="fr-FR"/>
        </w:rPr>
        <w:footnoteReference w:id="21"/>
      </w:r>
      <w:r>
        <w:rPr>
          <w:lang w:eastAsia="fr-FR"/>
        </w:rPr>
        <w:t xml:space="preserve"> vinrent en corps lui repré</w:t>
      </w:r>
      <w:r w:rsidR="00CA165F">
        <w:rPr>
          <w:lang w:eastAsia="fr-FR"/>
        </w:rPr>
        <w:t>s</w:t>
      </w:r>
      <w:r>
        <w:rPr>
          <w:lang w:eastAsia="fr-FR"/>
        </w:rPr>
        <w:t xml:space="preserve">enter les vœux de toute la ville </w:t>
      </w:r>
      <w:r w:rsidR="00CA165F">
        <w:rPr>
          <w:lang w:eastAsia="fr-FR"/>
        </w:rPr>
        <w:t>et</w:t>
      </w:r>
      <w:r>
        <w:rPr>
          <w:lang w:eastAsia="fr-FR"/>
        </w:rPr>
        <w:t xml:space="preserve"> des peuples circonvoi</w:t>
      </w:r>
      <w:r w:rsidR="00CA165F">
        <w:rPr>
          <w:lang w:eastAsia="fr-FR"/>
        </w:rPr>
        <w:t>s</w:t>
      </w:r>
      <w:r>
        <w:rPr>
          <w:lang w:eastAsia="fr-FR"/>
        </w:rPr>
        <w:t xml:space="preserve">ins. Mais la plus </w:t>
      </w:r>
      <w:r w:rsidR="002A60C5">
        <w:rPr>
          <w:lang w:eastAsia="fr-FR"/>
        </w:rPr>
        <w:t>forte batterie qu</w:t>
      </w:r>
      <w:r w:rsidR="00A0480D">
        <w:rPr>
          <w:lang w:eastAsia="fr-FR"/>
        </w:rPr>
        <w:t>’</w:t>
      </w:r>
      <w:r w:rsidR="002A60C5">
        <w:rPr>
          <w:lang w:eastAsia="fr-FR"/>
        </w:rPr>
        <w:t>on employa f</w:t>
      </w:r>
      <w:r>
        <w:rPr>
          <w:lang w:eastAsia="fr-FR"/>
        </w:rPr>
        <w:t>ut la pré</w:t>
      </w:r>
      <w:r w:rsidR="00CA165F">
        <w:rPr>
          <w:lang w:eastAsia="fr-FR"/>
        </w:rPr>
        <w:t>s</w:t>
      </w:r>
      <w:r>
        <w:rPr>
          <w:lang w:eastAsia="fr-FR"/>
        </w:rPr>
        <w:t xml:space="preserve">ence </w:t>
      </w:r>
      <w:r w:rsidR="00CA165F">
        <w:rPr>
          <w:lang w:eastAsia="fr-FR"/>
        </w:rPr>
        <w:t>et</w:t>
      </w:r>
      <w:r>
        <w:rPr>
          <w:lang w:eastAsia="fr-FR"/>
        </w:rPr>
        <w:t xml:space="preserve"> l</w:t>
      </w:r>
      <w:r w:rsidR="00A0480D">
        <w:rPr>
          <w:lang w:eastAsia="fr-FR"/>
        </w:rPr>
        <w:t>’</w:t>
      </w:r>
      <w:r>
        <w:rPr>
          <w:lang w:eastAsia="fr-FR"/>
        </w:rPr>
        <w:t>autorité de l</w:t>
      </w:r>
      <w:r w:rsidR="00A0480D">
        <w:rPr>
          <w:lang w:eastAsia="fr-FR"/>
        </w:rPr>
        <w:t>’</w:t>
      </w:r>
      <w:r w:rsidR="00AE0A8F">
        <w:rPr>
          <w:lang w:eastAsia="fr-FR"/>
        </w:rPr>
        <w:t>archevêque</w:t>
      </w:r>
      <w:r>
        <w:rPr>
          <w:lang w:eastAsia="fr-FR"/>
        </w:rPr>
        <w:t xml:space="preserve"> de Cozen</w:t>
      </w:r>
      <w:r w:rsidR="00CA165F">
        <w:rPr>
          <w:lang w:eastAsia="fr-FR"/>
        </w:rPr>
        <w:t>s</w:t>
      </w:r>
      <w:r>
        <w:rPr>
          <w:lang w:eastAsia="fr-FR"/>
        </w:rPr>
        <w:t>e</w:t>
      </w:r>
      <w:r w:rsidR="00060957">
        <w:rPr>
          <w:rStyle w:val="Appelnotedebasdep"/>
          <w:lang w:eastAsia="fr-FR"/>
        </w:rPr>
        <w:footnoteReference w:id="22"/>
      </w:r>
      <w:r>
        <w:rPr>
          <w:lang w:eastAsia="fr-FR"/>
        </w:rPr>
        <w:t>. C</w:t>
      </w:r>
      <w:r w:rsidR="003A23AF">
        <w:rPr>
          <w:lang w:eastAsia="fr-FR"/>
        </w:rPr>
        <w:t>e prélat</w:t>
      </w:r>
      <w:r>
        <w:rPr>
          <w:lang w:eastAsia="fr-FR"/>
        </w:rPr>
        <w:t>, qui alors av</w:t>
      </w:r>
      <w:r w:rsidR="00CA165F">
        <w:rPr>
          <w:lang w:eastAsia="fr-FR"/>
        </w:rPr>
        <w:t>ait</w:t>
      </w:r>
      <w:r>
        <w:rPr>
          <w:lang w:eastAsia="fr-FR"/>
        </w:rPr>
        <w:t xml:space="preserve"> une juri</w:t>
      </w:r>
      <w:r w:rsidR="002A60C5">
        <w:rPr>
          <w:lang w:eastAsia="fr-FR"/>
        </w:rPr>
        <w:t>di</w:t>
      </w:r>
      <w:r w:rsidR="00341ABD">
        <w:rPr>
          <w:lang w:eastAsia="fr-FR"/>
        </w:rPr>
        <w:t>ct</w:t>
      </w:r>
      <w:r w:rsidR="0031502E">
        <w:rPr>
          <w:lang w:eastAsia="fr-FR"/>
        </w:rPr>
        <w:t>ion</w:t>
      </w:r>
      <w:r>
        <w:rPr>
          <w:lang w:eastAsia="fr-FR"/>
        </w:rPr>
        <w:t xml:space="preserve"> </w:t>
      </w:r>
      <w:r w:rsidR="00CA165F">
        <w:rPr>
          <w:lang w:eastAsia="fr-FR"/>
        </w:rPr>
        <w:t>s</w:t>
      </w:r>
      <w:r>
        <w:rPr>
          <w:lang w:eastAsia="fr-FR"/>
        </w:rPr>
        <w:t>ur tous le</w:t>
      </w:r>
      <w:r w:rsidR="003A23AF">
        <w:rPr>
          <w:lang w:eastAsia="fr-FR"/>
        </w:rPr>
        <w:t>s monastères</w:t>
      </w:r>
      <w:r>
        <w:rPr>
          <w:lang w:eastAsia="fr-FR"/>
        </w:rPr>
        <w:t xml:space="preserve"> de </w:t>
      </w:r>
      <w:r w:rsidR="00CA165F">
        <w:rPr>
          <w:lang w:eastAsia="fr-FR"/>
        </w:rPr>
        <w:t>s</w:t>
      </w:r>
      <w:r w:rsidR="003A23AF">
        <w:rPr>
          <w:lang w:eastAsia="fr-FR"/>
        </w:rPr>
        <w:t>a province</w:t>
      </w:r>
      <w:r>
        <w:rPr>
          <w:lang w:eastAsia="fr-FR"/>
        </w:rPr>
        <w:t>, étant in</w:t>
      </w:r>
      <w:r w:rsidR="008F4CE3">
        <w:rPr>
          <w:lang w:eastAsia="fr-FR"/>
        </w:rPr>
        <w:t>form</w:t>
      </w:r>
      <w:r>
        <w:rPr>
          <w:lang w:eastAsia="fr-FR"/>
        </w:rPr>
        <w:t>é de l</w:t>
      </w:r>
      <w:r w:rsidR="00A0480D">
        <w:rPr>
          <w:lang w:eastAsia="fr-FR"/>
        </w:rPr>
        <w:t>’</w:t>
      </w:r>
      <w:r w:rsidR="008F4CE3">
        <w:rPr>
          <w:lang w:eastAsia="fr-FR"/>
        </w:rPr>
        <w:t>affaire</w:t>
      </w:r>
      <w:r>
        <w:rPr>
          <w:lang w:eastAsia="fr-FR"/>
        </w:rPr>
        <w:t>, crut qu</w:t>
      </w:r>
      <w:r w:rsidR="00A0480D">
        <w:rPr>
          <w:lang w:eastAsia="fr-FR"/>
        </w:rPr>
        <w:t>’</w:t>
      </w:r>
      <w:r>
        <w:rPr>
          <w:lang w:eastAsia="fr-FR"/>
        </w:rPr>
        <w:t>il ét</w:t>
      </w:r>
      <w:r w:rsidR="00CA165F">
        <w:rPr>
          <w:lang w:eastAsia="fr-FR"/>
        </w:rPr>
        <w:t>ait</w:t>
      </w:r>
      <w:r>
        <w:rPr>
          <w:lang w:eastAsia="fr-FR"/>
        </w:rPr>
        <w:t xml:space="preserve"> inutile d</w:t>
      </w:r>
      <w:r w:rsidR="00A0480D">
        <w:rPr>
          <w:lang w:eastAsia="fr-FR"/>
        </w:rPr>
        <w:t>’</w:t>
      </w:r>
      <w:r>
        <w:rPr>
          <w:lang w:eastAsia="fr-FR"/>
        </w:rPr>
        <w:t>u</w:t>
      </w:r>
      <w:r w:rsidR="00CA165F">
        <w:rPr>
          <w:lang w:eastAsia="fr-FR"/>
        </w:rPr>
        <w:t>s</w:t>
      </w:r>
      <w:r>
        <w:rPr>
          <w:lang w:eastAsia="fr-FR"/>
        </w:rPr>
        <w:t xml:space="preserve">er de </w:t>
      </w:r>
      <w:r w:rsidR="002A60C5">
        <w:rPr>
          <w:lang w:eastAsia="fr-FR"/>
        </w:rPr>
        <w:t>raisons</w:t>
      </w:r>
      <w:r>
        <w:rPr>
          <w:lang w:eastAsia="fr-FR"/>
        </w:rPr>
        <w:t xml:space="preserve"> contre un homme qui av</w:t>
      </w:r>
      <w:r w:rsidR="00CA165F">
        <w:rPr>
          <w:lang w:eastAsia="fr-FR"/>
        </w:rPr>
        <w:t>ait</w:t>
      </w:r>
      <w:r>
        <w:rPr>
          <w:lang w:eastAsia="fr-FR"/>
        </w:rPr>
        <w:t xml:space="preserve"> tant de ta</w:t>
      </w:r>
      <w:r w:rsidR="00CA165F">
        <w:rPr>
          <w:lang w:eastAsia="fr-FR"/>
        </w:rPr>
        <w:t>lents</w:t>
      </w:r>
      <w:r>
        <w:rPr>
          <w:lang w:eastAsia="fr-FR"/>
        </w:rPr>
        <w:t xml:space="preserve"> pour </w:t>
      </w:r>
      <w:r w:rsidR="008F4CE3">
        <w:rPr>
          <w:lang w:eastAsia="fr-FR"/>
        </w:rPr>
        <w:t>faire</w:t>
      </w:r>
      <w:r>
        <w:rPr>
          <w:lang w:eastAsia="fr-FR"/>
        </w:rPr>
        <w:t xml:space="preserve"> valoir les </w:t>
      </w:r>
      <w:r w:rsidR="002A60C5">
        <w:rPr>
          <w:lang w:eastAsia="fr-FR"/>
        </w:rPr>
        <w:t>s</w:t>
      </w:r>
      <w:r>
        <w:rPr>
          <w:lang w:eastAsia="fr-FR"/>
        </w:rPr>
        <w:t xml:space="preserve">iennes, il le </w:t>
      </w:r>
      <w:r w:rsidR="002A60C5">
        <w:rPr>
          <w:lang w:eastAsia="fr-FR"/>
        </w:rPr>
        <w:t>servit</w:t>
      </w:r>
      <w:r>
        <w:rPr>
          <w:lang w:eastAsia="fr-FR"/>
        </w:rPr>
        <w:t xml:space="preserve"> de </w:t>
      </w:r>
      <w:r w:rsidR="00CA165F">
        <w:rPr>
          <w:lang w:eastAsia="fr-FR"/>
        </w:rPr>
        <w:t>s</w:t>
      </w:r>
      <w:r>
        <w:rPr>
          <w:lang w:eastAsia="fr-FR"/>
        </w:rPr>
        <w:t xml:space="preserve">on pouvoir, </w:t>
      </w:r>
      <w:r w:rsidR="00CA165F">
        <w:rPr>
          <w:lang w:eastAsia="fr-FR"/>
        </w:rPr>
        <w:t>et</w:t>
      </w:r>
      <w:r>
        <w:rPr>
          <w:lang w:eastAsia="fr-FR"/>
        </w:rPr>
        <w:t xml:space="preserve"> commanda à Joachim, en vertu de la </w:t>
      </w:r>
      <w:r w:rsidR="00CA165F">
        <w:rPr>
          <w:lang w:eastAsia="fr-FR"/>
        </w:rPr>
        <w:t>sai</w:t>
      </w:r>
      <w:r>
        <w:rPr>
          <w:lang w:eastAsia="fr-FR"/>
        </w:rPr>
        <w:t xml:space="preserve">nte </w:t>
      </w:r>
      <w:r w:rsidR="002A60C5">
        <w:rPr>
          <w:lang w:eastAsia="fr-FR"/>
        </w:rPr>
        <w:t>obéissance</w:t>
      </w:r>
      <w:r>
        <w:rPr>
          <w:lang w:eastAsia="fr-FR"/>
        </w:rPr>
        <w:t xml:space="preserve"> qu</w:t>
      </w:r>
      <w:r w:rsidR="00A0480D">
        <w:rPr>
          <w:lang w:eastAsia="fr-FR"/>
        </w:rPr>
        <w:t>’</w:t>
      </w:r>
      <w:r>
        <w:rPr>
          <w:lang w:eastAsia="fr-FR"/>
        </w:rPr>
        <w:t>il lui dev</w:t>
      </w:r>
      <w:r w:rsidR="00CA165F">
        <w:rPr>
          <w:lang w:eastAsia="fr-FR"/>
        </w:rPr>
        <w:t>ait</w:t>
      </w:r>
      <w:r>
        <w:rPr>
          <w:lang w:eastAsia="fr-FR"/>
        </w:rPr>
        <w:t xml:space="preserve">, </w:t>
      </w:r>
      <w:r w:rsidR="00CA165F">
        <w:rPr>
          <w:lang w:eastAsia="fr-FR"/>
        </w:rPr>
        <w:t>et</w:t>
      </w:r>
      <w:r>
        <w:rPr>
          <w:lang w:eastAsia="fr-FR"/>
        </w:rPr>
        <w:t xml:space="preserve"> de la part de Dieu, de </w:t>
      </w:r>
      <w:r w:rsidR="00CA165F">
        <w:rPr>
          <w:lang w:eastAsia="fr-FR"/>
        </w:rPr>
        <w:t>s</w:t>
      </w:r>
      <w:r>
        <w:rPr>
          <w:lang w:eastAsia="fr-FR"/>
        </w:rPr>
        <w:t xml:space="preserve">e </w:t>
      </w:r>
      <w:r w:rsidR="002A60C5">
        <w:rPr>
          <w:lang w:eastAsia="fr-FR"/>
        </w:rPr>
        <w:t>soumettre</w:t>
      </w:r>
      <w:r>
        <w:rPr>
          <w:lang w:eastAsia="fr-FR"/>
        </w:rPr>
        <w:t xml:space="preserve"> à ce qu</w:t>
      </w:r>
      <w:r w:rsidR="00A0480D">
        <w:rPr>
          <w:lang w:eastAsia="fr-FR"/>
        </w:rPr>
        <w:t>’</w:t>
      </w:r>
      <w:r>
        <w:rPr>
          <w:lang w:eastAsia="fr-FR"/>
        </w:rPr>
        <w:t>on exige</w:t>
      </w:r>
      <w:r w:rsidR="00CA165F">
        <w:rPr>
          <w:lang w:eastAsia="fr-FR"/>
        </w:rPr>
        <w:t>ait</w:t>
      </w:r>
      <w:r>
        <w:rPr>
          <w:lang w:eastAsia="fr-FR"/>
        </w:rPr>
        <w:t xml:space="preserve"> de lui, le menaçant même de l</w:t>
      </w:r>
      <w:r w:rsidR="00A0480D">
        <w:rPr>
          <w:lang w:eastAsia="fr-FR"/>
        </w:rPr>
        <w:t>’</w:t>
      </w:r>
      <w:r>
        <w:rPr>
          <w:lang w:eastAsia="fr-FR"/>
        </w:rPr>
        <w:t>excommunication s</w:t>
      </w:r>
      <w:r w:rsidR="00A0480D">
        <w:rPr>
          <w:lang w:eastAsia="fr-FR"/>
        </w:rPr>
        <w:t>’</w:t>
      </w:r>
      <w:r>
        <w:rPr>
          <w:lang w:eastAsia="fr-FR"/>
        </w:rPr>
        <w:t xml:space="preserve">il </w:t>
      </w:r>
      <w:r w:rsidR="008F4CE3">
        <w:rPr>
          <w:lang w:eastAsia="fr-FR"/>
        </w:rPr>
        <w:t>refus</w:t>
      </w:r>
      <w:r w:rsidR="00CA165F">
        <w:rPr>
          <w:lang w:eastAsia="fr-FR"/>
        </w:rPr>
        <w:t>ait</w:t>
      </w:r>
      <w:r>
        <w:rPr>
          <w:lang w:eastAsia="fr-FR"/>
        </w:rPr>
        <w:t xml:space="preserve"> d</w:t>
      </w:r>
      <w:r w:rsidR="00A0480D">
        <w:rPr>
          <w:lang w:eastAsia="fr-FR"/>
        </w:rPr>
        <w:t>’</w:t>
      </w:r>
      <w:r>
        <w:rPr>
          <w:lang w:eastAsia="fr-FR"/>
        </w:rPr>
        <w:t>obéir.</w:t>
      </w:r>
      <w:r w:rsidR="00EA1F75">
        <w:rPr>
          <w:lang w:eastAsia="fr-FR"/>
        </w:rPr>
        <w:t xml:space="preserve"> </w:t>
      </w:r>
    </w:p>
    <w:p w:rsidR="00EA1F75" w:rsidRDefault="00B47EF3" w:rsidP="002A60C5">
      <w:pPr>
        <w:rPr>
          <w:lang w:eastAsia="fr-FR"/>
        </w:rPr>
      </w:pPr>
      <w:r>
        <w:rPr>
          <w:lang w:eastAsia="fr-FR"/>
        </w:rPr>
        <w:t>Ce coup d</w:t>
      </w:r>
      <w:r w:rsidR="00A0480D">
        <w:rPr>
          <w:lang w:eastAsia="fr-FR"/>
        </w:rPr>
        <w:t>’</w:t>
      </w:r>
      <w:r>
        <w:rPr>
          <w:lang w:eastAsia="fr-FR"/>
        </w:rPr>
        <w:t xml:space="preserve">autorité que le </w:t>
      </w:r>
      <w:r w:rsidR="00CA165F">
        <w:rPr>
          <w:lang w:eastAsia="fr-FR"/>
        </w:rPr>
        <w:t>s</w:t>
      </w:r>
      <w:r>
        <w:rPr>
          <w:lang w:eastAsia="fr-FR"/>
        </w:rPr>
        <w:t>ain</w:t>
      </w:r>
      <w:r w:rsidR="00AE0A8F">
        <w:rPr>
          <w:lang w:eastAsia="fr-FR"/>
        </w:rPr>
        <w:t>t homme</w:t>
      </w:r>
      <w:r>
        <w:rPr>
          <w:lang w:eastAsia="fr-FR"/>
        </w:rPr>
        <w:t xml:space="preserve"> n</w:t>
      </w:r>
      <w:r w:rsidR="00A0480D">
        <w:rPr>
          <w:lang w:eastAsia="fr-FR"/>
        </w:rPr>
        <w:t>’</w:t>
      </w:r>
      <w:r>
        <w:rPr>
          <w:lang w:eastAsia="fr-FR"/>
        </w:rPr>
        <w:t xml:space="preserve">a </w:t>
      </w:r>
      <w:r w:rsidR="00762190">
        <w:rPr>
          <w:lang w:eastAsia="fr-FR"/>
        </w:rPr>
        <w:t>voit</w:t>
      </w:r>
      <w:r>
        <w:rPr>
          <w:lang w:eastAsia="fr-FR"/>
        </w:rPr>
        <w:t xml:space="preserve"> pas prévu, l</w:t>
      </w:r>
      <w:r w:rsidR="00A0480D">
        <w:rPr>
          <w:lang w:eastAsia="fr-FR"/>
        </w:rPr>
        <w:t>’</w:t>
      </w:r>
      <w:r>
        <w:rPr>
          <w:lang w:eastAsia="fr-FR"/>
        </w:rPr>
        <w:t xml:space="preserve">abattit </w:t>
      </w:r>
      <w:r w:rsidR="002A60C5">
        <w:rPr>
          <w:lang w:eastAsia="fr-FR"/>
        </w:rPr>
        <w:t>entièrement</w:t>
      </w:r>
      <w:r>
        <w:rPr>
          <w:lang w:eastAsia="fr-FR"/>
        </w:rPr>
        <w:t>. Les armes lui tombèrent des mains</w:t>
      </w:r>
      <w:r w:rsidR="00EA1F75">
        <w:rPr>
          <w:lang w:eastAsia="fr-FR"/>
        </w:rPr>
        <w:t> ;</w:t>
      </w:r>
      <w:r>
        <w:rPr>
          <w:lang w:eastAsia="fr-FR"/>
        </w:rPr>
        <w:t xml:space="preserve"> </w:t>
      </w:r>
      <w:r w:rsidR="00CA165F">
        <w:rPr>
          <w:lang w:eastAsia="fr-FR"/>
        </w:rPr>
        <w:t>et</w:t>
      </w:r>
      <w:r>
        <w:rPr>
          <w:lang w:eastAsia="fr-FR"/>
        </w:rPr>
        <w:t xml:space="preserve"> </w:t>
      </w:r>
      <w:r w:rsidR="00CA165F">
        <w:rPr>
          <w:lang w:eastAsia="fr-FR"/>
        </w:rPr>
        <w:t>s</w:t>
      </w:r>
      <w:r>
        <w:rPr>
          <w:lang w:eastAsia="fr-FR"/>
        </w:rPr>
        <w:t>achant, comme le dit l</w:t>
      </w:r>
      <w:r w:rsidR="00AE0A8F">
        <w:rPr>
          <w:lang w:eastAsia="fr-FR"/>
        </w:rPr>
        <w:t>e saint</w:t>
      </w:r>
      <w:r w:rsidR="003A23AF">
        <w:rPr>
          <w:lang w:eastAsia="fr-FR"/>
        </w:rPr>
        <w:t>-esprit</w:t>
      </w:r>
      <w:r>
        <w:rPr>
          <w:lang w:eastAsia="fr-FR"/>
        </w:rPr>
        <w:t xml:space="preserve">, que la </w:t>
      </w:r>
      <w:r w:rsidR="002A60C5">
        <w:rPr>
          <w:lang w:eastAsia="fr-FR"/>
        </w:rPr>
        <w:t>désobéissance</w:t>
      </w:r>
      <w:r>
        <w:rPr>
          <w:lang w:eastAsia="fr-FR"/>
        </w:rPr>
        <w:t xml:space="preserve"> aux ordres de Dieu, qu</w:t>
      </w:r>
      <w:r w:rsidR="00A0480D">
        <w:rPr>
          <w:lang w:eastAsia="fr-FR"/>
        </w:rPr>
        <w:t>’</w:t>
      </w:r>
      <w:r>
        <w:rPr>
          <w:lang w:eastAsia="fr-FR"/>
        </w:rPr>
        <w:t>il envi</w:t>
      </w:r>
      <w:r w:rsidR="00CA165F">
        <w:rPr>
          <w:lang w:eastAsia="fr-FR"/>
        </w:rPr>
        <w:t>s</w:t>
      </w:r>
      <w:r>
        <w:rPr>
          <w:lang w:eastAsia="fr-FR"/>
        </w:rPr>
        <w:t>age</w:t>
      </w:r>
      <w:r w:rsidR="00CA165F">
        <w:rPr>
          <w:lang w:eastAsia="fr-FR"/>
        </w:rPr>
        <w:t>ait</w:t>
      </w:r>
      <w:r>
        <w:rPr>
          <w:lang w:eastAsia="fr-FR"/>
        </w:rPr>
        <w:t xml:space="preserve"> en la per</w:t>
      </w:r>
      <w:r w:rsidR="00CA165F">
        <w:rPr>
          <w:lang w:eastAsia="fr-FR"/>
        </w:rPr>
        <w:t>s</w:t>
      </w:r>
      <w:r>
        <w:rPr>
          <w:lang w:eastAsia="fr-FR"/>
        </w:rPr>
        <w:t xml:space="preserve">onne de </w:t>
      </w:r>
      <w:r w:rsidR="00F31E0D">
        <w:rPr>
          <w:lang w:eastAsia="fr-FR"/>
        </w:rPr>
        <w:t>so</w:t>
      </w:r>
      <w:r w:rsidR="003A23AF">
        <w:rPr>
          <w:lang w:eastAsia="fr-FR"/>
        </w:rPr>
        <w:t>n supérieur</w:t>
      </w:r>
      <w:r w:rsidR="00AE0A8F">
        <w:rPr>
          <w:lang w:eastAsia="fr-FR"/>
        </w:rPr>
        <w:t xml:space="preserve"> archevêque</w:t>
      </w:r>
      <w:r>
        <w:rPr>
          <w:lang w:eastAsia="fr-FR"/>
        </w:rPr>
        <w:t>, ét</w:t>
      </w:r>
      <w:r w:rsidR="00CA165F">
        <w:rPr>
          <w:lang w:eastAsia="fr-FR"/>
        </w:rPr>
        <w:t>ait</w:t>
      </w:r>
      <w:r>
        <w:rPr>
          <w:lang w:eastAsia="fr-FR"/>
        </w:rPr>
        <w:t xml:space="preserve"> un crime qui all</w:t>
      </w:r>
      <w:r w:rsidR="00CA165F">
        <w:rPr>
          <w:lang w:eastAsia="fr-FR"/>
        </w:rPr>
        <w:t>ait</w:t>
      </w:r>
      <w:r>
        <w:rPr>
          <w:lang w:eastAsia="fr-FR"/>
        </w:rPr>
        <w:t xml:space="preserve"> de pair avec l</w:t>
      </w:r>
      <w:r w:rsidR="00A0480D">
        <w:rPr>
          <w:lang w:eastAsia="fr-FR"/>
        </w:rPr>
        <w:t>’</w:t>
      </w:r>
      <w:r>
        <w:rPr>
          <w:lang w:eastAsia="fr-FR"/>
        </w:rPr>
        <w:t xml:space="preserve">idolâtrie, il </w:t>
      </w:r>
      <w:r w:rsidR="00CA165F">
        <w:rPr>
          <w:lang w:eastAsia="fr-FR"/>
        </w:rPr>
        <w:t>s</w:t>
      </w:r>
      <w:r>
        <w:rPr>
          <w:lang w:eastAsia="fr-FR"/>
        </w:rPr>
        <w:t xml:space="preserve">e </w:t>
      </w:r>
      <w:r w:rsidR="002A60C5">
        <w:rPr>
          <w:lang w:eastAsia="fr-FR"/>
        </w:rPr>
        <w:t>s</w:t>
      </w:r>
      <w:r w:rsidR="008F4CE3">
        <w:rPr>
          <w:lang w:eastAsia="fr-FR"/>
        </w:rPr>
        <w:t>ou</w:t>
      </w:r>
      <w:r w:rsidR="002A60C5">
        <w:rPr>
          <w:lang w:eastAsia="fr-FR"/>
        </w:rPr>
        <w:t>m</w:t>
      </w:r>
      <w:r w:rsidR="008F4CE3">
        <w:rPr>
          <w:lang w:eastAsia="fr-FR"/>
        </w:rPr>
        <w:t>it</w:t>
      </w:r>
      <w:r>
        <w:rPr>
          <w:lang w:eastAsia="fr-FR"/>
        </w:rPr>
        <w:t xml:space="preserve"> n</w:t>
      </w:r>
      <w:r w:rsidR="00A0480D">
        <w:rPr>
          <w:lang w:eastAsia="fr-FR"/>
        </w:rPr>
        <w:t>’</w:t>
      </w:r>
      <w:r>
        <w:rPr>
          <w:lang w:eastAsia="fr-FR"/>
        </w:rPr>
        <w:t>ayant plus recours qu</w:t>
      </w:r>
      <w:r w:rsidR="00A0480D">
        <w:rPr>
          <w:lang w:eastAsia="fr-FR"/>
        </w:rPr>
        <w:t>’</w:t>
      </w:r>
      <w:r>
        <w:rPr>
          <w:lang w:eastAsia="fr-FR"/>
        </w:rPr>
        <w:t xml:space="preserve">à </w:t>
      </w:r>
      <w:r w:rsidR="00CA165F">
        <w:rPr>
          <w:lang w:eastAsia="fr-FR"/>
        </w:rPr>
        <w:t>s</w:t>
      </w:r>
      <w:r>
        <w:rPr>
          <w:lang w:eastAsia="fr-FR"/>
        </w:rPr>
        <w:t>es larmes. Au</w:t>
      </w:r>
      <w:r w:rsidR="00CA165F">
        <w:rPr>
          <w:lang w:eastAsia="fr-FR"/>
        </w:rPr>
        <w:t>ss</w:t>
      </w:r>
      <w:r>
        <w:rPr>
          <w:lang w:eastAsia="fr-FR"/>
        </w:rPr>
        <w:t xml:space="preserve">itôt il </w:t>
      </w:r>
      <w:r w:rsidR="008F4CE3">
        <w:rPr>
          <w:lang w:eastAsia="fr-FR"/>
        </w:rPr>
        <w:t>fut</w:t>
      </w:r>
      <w:r>
        <w:rPr>
          <w:lang w:eastAsia="fr-FR"/>
        </w:rPr>
        <w:t xml:space="preserve"> reconduit comme en triomphe à </w:t>
      </w:r>
      <w:r w:rsidR="00CA165F">
        <w:rPr>
          <w:lang w:eastAsia="fr-FR"/>
        </w:rPr>
        <w:t>s</w:t>
      </w:r>
      <w:r>
        <w:rPr>
          <w:lang w:eastAsia="fr-FR"/>
        </w:rPr>
        <w:t>o</w:t>
      </w:r>
      <w:r w:rsidR="00AE0A8F">
        <w:rPr>
          <w:lang w:eastAsia="fr-FR"/>
        </w:rPr>
        <w:t>n monastère</w:t>
      </w:r>
      <w:r>
        <w:rPr>
          <w:lang w:eastAsia="fr-FR"/>
        </w:rPr>
        <w:t xml:space="preserve"> de Curace, ou le mêm</w:t>
      </w:r>
      <w:r w:rsidR="00AE0A8F">
        <w:rPr>
          <w:lang w:eastAsia="fr-FR"/>
        </w:rPr>
        <w:t>e archevêque</w:t>
      </w:r>
      <w:r>
        <w:rPr>
          <w:lang w:eastAsia="fr-FR"/>
        </w:rPr>
        <w:t xml:space="preserve"> quelque </w:t>
      </w:r>
      <w:r w:rsidR="00CA165F">
        <w:rPr>
          <w:lang w:eastAsia="fr-FR"/>
        </w:rPr>
        <w:t>temps</w:t>
      </w:r>
      <w:r>
        <w:rPr>
          <w:lang w:eastAsia="fr-FR"/>
        </w:rPr>
        <w:t xml:space="preserve"> après le bénit </w:t>
      </w:r>
      <w:r w:rsidR="002A60C5">
        <w:rPr>
          <w:lang w:eastAsia="fr-FR"/>
        </w:rPr>
        <w:t>solennellement</w:t>
      </w:r>
      <w:r w:rsidR="00EA1F75">
        <w:rPr>
          <w:lang w:eastAsia="fr-FR"/>
        </w:rPr>
        <w:t> :</w:t>
      </w:r>
      <w:r>
        <w:rPr>
          <w:lang w:eastAsia="fr-FR"/>
        </w:rPr>
        <w:t xml:space="preserve"> </w:t>
      </w:r>
      <w:r w:rsidR="00CA165F">
        <w:rPr>
          <w:lang w:eastAsia="fr-FR"/>
        </w:rPr>
        <w:t>et</w:t>
      </w:r>
      <w:r>
        <w:rPr>
          <w:lang w:eastAsia="fr-FR"/>
        </w:rPr>
        <w:t xml:space="preserve"> il commença </w:t>
      </w:r>
      <w:r w:rsidR="002A60C5">
        <w:rPr>
          <w:lang w:eastAsia="fr-FR"/>
        </w:rPr>
        <w:t>dès-lors</w:t>
      </w:r>
      <w:r>
        <w:rPr>
          <w:lang w:eastAsia="fr-FR"/>
        </w:rPr>
        <w:t xml:space="preserve"> à prendre le gouvernement de cett</w:t>
      </w:r>
      <w:r w:rsidR="00AE0A8F">
        <w:rPr>
          <w:lang w:eastAsia="fr-FR"/>
        </w:rPr>
        <w:t>e abbaye</w:t>
      </w:r>
      <w:r w:rsidR="002A60C5">
        <w:rPr>
          <w:lang w:eastAsia="fr-FR"/>
        </w:rPr>
        <w:t xml:space="preserve">, </w:t>
      </w:r>
      <w:r>
        <w:rPr>
          <w:lang w:eastAsia="fr-FR"/>
        </w:rPr>
        <w:t xml:space="preserve">dont il </w:t>
      </w:r>
      <w:r w:rsidR="008F4CE3">
        <w:rPr>
          <w:lang w:eastAsia="fr-FR"/>
        </w:rPr>
        <w:t>fut</w:t>
      </w:r>
      <w:r>
        <w:rPr>
          <w:lang w:eastAsia="fr-FR"/>
        </w:rPr>
        <w:t xml:space="preserve"> le </w:t>
      </w:r>
      <w:r w:rsidR="002A60C5">
        <w:rPr>
          <w:lang w:eastAsia="fr-FR"/>
        </w:rPr>
        <w:t>troisièm</w:t>
      </w:r>
      <w:r w:rsidR="00AE0A8F">
        <w:rPr>
          <w:lang w:eastAsia="fr-FR"/>
        </w:rPr>
        <w:t>e abbé</w:t>
      </w:r>
      <w:r>
        <w:rPr>
          <w:lang w:eastAsia="fr-FR"/>
        </w:rPr>
        <w:t xml:space="preserve"> en </w:t>
      </w:r>
      <w:r w:rsidR="002A60C5">
        <w:rPr>
          <w:lang w:eastAsia="fr-FR"/>
        </w:rPr>
        <w:t>117</w:t>
      </w:r>
      <w:r>
        <w:rPr>
          <w:lang w:eastAsia="fr-FR"/>
        </w:rPr>
        <w:t>6</w:t>
      </w:r>
      <w:r w:rsidR="00072A4C">
        <w:rPr>
          <w:lang w:eastAsia="fr-FR"/>
        </w:rPr>
        <w:t>,</w:t>
      </w:r>
      <w:r>
        <w:rPr>
          <w:lang w:eastAsia="fr-FR"/>
        </w:rPr>
        <w:t xml:space="preserve"> âgé alors d</w:t>
      </w:r>
      <w:r w:rsidR="00A0480D">
        <w:rPr>
          <w:lang w:eastAsia="fr-FR"/>
        </w:rPr>
        <w:t>’</w:t>
      </w:r>
      <w:r>
        <w:rPr>
          <w:lang w:eastAsia="fr-FR"/>
        </w:rPr>
        <w:t>environ 46 ans.</w:t>
      </w:r>
      <w:r w:rsidR="00EA1F75">
        <w:rPr>
          <w:lang w:eastAsia="fr-FR"/>
        </w:rPr>
        <w:t xml:space="preserve"> </w:t>
      </w:r>
    </w:p>
    <w:p w:rsidR="00EA1F75" w:rsidRDefault="00B47EF3" w:rsidP="00EA3E7B">
      <w:pPr>
        <w:rPr>
          <w:lang w:eastAsia="fr-FR"/>
        </w:rPr>
      </w:pPr>
      <w:r>
        <w:rPr>
          <w:lang w:eastAsia="fr-FR"/>
        </w:rPr>
        <w:t>Au re</w:t>
      </w:r>
      <w:r w:rsidR="00CA165F">
        <w:rPr>
          <w:lang w:eastAsia="fr-FR"/>
        </w:rPr>
        <w:t>s</w:t>
      </w:r>
      <w:r>
        <w:rPr>
          <w:lang w:eastAsia="fr-FR"/>
        </w:rPr>
        <w:t xml:space="preserve">te </w:t>
      </w:r>
      <w:r w:rsidR="002A60C5">
        <w:rPr>
          <w:lang w:eastAsia="fr-FR"/>
        </w:rPr>
        <w:t>cette</w:t>
      </w:r>
      <w:r>
        <w:rPr>
          <w:lang w:eastAsia="fr-FR"/>
        </w:rPr>
        <w:t xml:space="preserve"> </w:t>
      </w:r>
      <w:r w:rsidR="008F4CE3">
        <w:rPr>
          <w:lang w:eastAsia="fr-FR"/>
        </w:rPr>
        <w:t>affaire</w:t>
      </w:r>
      <w:r>
        <w:rPr>
          <w:lang w:eastAsia="fr-FR"/>
        </w:rPr>
        <w:t xml:space="preserve"> </w:t>
      </w:r>
      <w:r w:rsidR="008F4CE3">
        <w:rPr>
          <w:lang w:eastAsia="fr-FR"/>
        </w:rPr>
        <w:t>fit</w:t>
      </w:r>
      <w:r>
        <w:rPr>
          <w:lang w:eastAsia="fr-FR"/>
        </w:rPr>
        <w:t xml:space="preserve"> beaucoup de bruit dans le monde. On n</w:t>
      </w:r>
      <w:r w:rsidR="00A0480D">
        <w:rPr>
          <w:lang w:eastAsia="fr-FR"/>
        </w:rPr>
        <w:t>’</w:t>
      </w:r>
      <w:r>
        <w:rPr>
          <w:lang w:eastAsia="fr-FR"/>
        </w:rPr>
        <w:t>y ét</w:t>
      </w:r>
      <w:r w:rsidR="00CA165F">
        <w:rPr>
          <w:lang w:eastAsia="fr-FR"/>
        </w:rPr>
        <w:t>ait</w:t>
      </w:r>
      <w:r w:rsidR="00AE78B6">
        <w:rPr>
          <w:lang w:eastAsia="fr-FR"/>
        </w:rPr>
        <w:t xml:space="preserve"> </w:t>
      </w:r>
      <w:r>
        <w:rPr>
          <w:lang w:eastAsia="fr-FR"/>
        </w:rPr>
        <w:t xml:space="preserve">pas </w:t>
      </w:r>
      <w:r w:rsidR="002A60C5">
        <w:rPr>
          <w:lang w:eastAsia="fr-FR"/>
        </w:rPr>
        <w:t>accoutumé</w:t>
      </w:r>
      <w:r>
        <w:rPr>
          <w:lang w:eastAsia="fr-FR"/>
        </w:rPr>
        <w:t xml:space="preserve"> à voir des </w:t>
      </w:r>
      <w:r w:rsidR="00CA165F">
        <w:rPr>
          <w:lang w:eastAsia="fr-FR"/>
        </w:rPr>
        <w:t>gens</w:t>
      </w:r>
      <w:r>
        <w:rPr>
          <w:lang w:eastAsia="fr-FR"/>
        </w:rPr>
        <w:t xml:space="preserve"> </w:t>
      </w:r>
      <w:r w:rsidR="008F4CE3">
        <w:rPr>
          <w:lang w:eastAsia="fr-FR"/>
        </w:rPr>
        <w:t>refus</w:t>
      </w:r>
      <w:r>
        <w:rPr>
          <w:lang w:eastAsia="fr-FR"/>
        </w:rPr>
        <w:t>er le</w:t>
      </w:r>
      <w:r w:rsidR="003A23AF">
        <w:rPr>
          <w:lang w:eastAsia="fr-FR"/>
        </w:rPr>
        <w:t>s prélatures</w:t>
      </w:r>
      <w:r>
        <w:rPr>
          <w:lang w:eastAsia="fr-FR"/>
        </w:rPr>
        <w:t>, avec tant d</w:t>
      </w:r>
      <w:r w:rsidR="00A0480D">
        <w:rPr>
          <w:lang w:eastAsia="fr-FR"/>
        </w:rPr>
        <w:t>’</w:t>
      </w:r>
      <w:r>
        <w:rPr>
          <w:lang w:eastAsia="fr-FR"/>
        </w:rPr>
        <w:t>opiniâtreté. L</w:t>
      </w:r>
      <w:r w:rsidR="00A0480D">
        <w:rPr>
          <w:lang w:eastAsia="fr-FR"/>
        </w:rPr>
        <w:t>’</w:t>
      </w:r>
      <w:r>
        <w:rPr>
          <w:lang w:eastAsia="fr-FR"/>
        </w:rPr>
        <w:t xml:space="preserve">ambition </w:t>
      </w:r>
      <w:r w:rsidR="00CA165F">
        <w:rPr>
          <w:lang w:eastAsia="fr-FR"/>
        </w:rPr>
        <w:t>s</w:t>
      </w:r>
      <w:r>
        <w:rPr>
          <w:lang w:eastAsia="fr-FR"/>
        </w:rPr>
        <w:t>urtout en Italie, av</w:t>
      </w:r>
      <w:r w:rsidR="00CA165F">
        <w:rPr>
          <w:lang w:eastAsia="fr-FR"/>
        </w:rPr>
        <w:t>ait</w:t>
      </w:r>
      <w:r>
        <w:rPr>
          <w:lang w:eastAsia="fr-FR"/>
        </w:rPr>
        <w:t xml:space="preserve"> </w:t>
      </w:r>
      <w:r w:rsidR="00312485">
        <w:rPr>
          <w:lang w:eastAsia="fr-FR"/>
        </w:rPr>
        <w:t>fort</w:t>
      </w:r>
      <w:r>
        <w:rPr>
          <w:lang w:eastAsia="fr-FR"/>
        </w:rPr>
        <w:t xml:space="preserve"> peu de bornes. </w:t>
      </w:r>
      <w:r>
        <w:rPr>
          <w:lang w:eastAsia="fr-FR"/>
        </w:rPr>
        <w:lastRenderedPageBreak/>
        <w:t>Cependant comme cet exemple pou</w:t>
      </w:r>
      <w:r w:rsidR="00CA165F">
        <w:rPr>
          <w:lang w:eastAsia="fr-FR"/>
        </w:rPr>
        <w:t>v</w:t>
      </w:r>
      <w:r w:rsidR="00762190">
        <w:rPr>
          <w:lang w:eastAsia="fr-FR"/>
        </w:rPr>
        <w:t>ait</w:t>
      </w:r>
      <w:r>
        <w:rPr>
          <w:lang w:eastAsia="fr-FR"/>
        </w:rPr>
        <w:t xml:space="preserve"> avoir des </w:t>
      </w:r>
      <w:r w:rsidR="00CA165F">
        <w:rPr>
          <w:lang w:eastAsia="fr-FR"/>
        </w:rPr>
        <w:t>s</w:t>
      </w:r>
      <w:r>
        <w:rPr>
          <w:lang w:eastAsia="fr-FR"/>
        </w:rPr>
        <w:t>uites, par rapport au bien de</w:t>
      </w:r>
      <w:r w:rsidR="003A23AF">
        <w:rPr>
          <w:lang w:eastAsia="fr-FR"/>
        </w:rPr>
        <w:t>s monastères</w:t>
      </w:r>
      <w:r>
        <w:rPr>
          <w:lang w:eastAsia="fr-FR"/>
        </w:rPr>
        <w:t xml:space="preserve">, </w:t>
      </w:r>
      <w:r w:rsidR="002A60C5">
        <w:rPr>
          <w:lang w:eastAsia="fr-FR"/>
        </w:rPr>
        <w:t>Clément</w:t>
      </w:r>
      <w:r>
        <w:rPr>
          <w:lang w:eastAsia="fr-FR"/>
        </w:rPr>
        <w:t xml:space="preserve"> III</w:t>
      </w:r>
      <w:r w:rsidR="00072A4C">
        <w:rPr>
          <w:lang w:eastAsia="fr-FR"/>
        </w:rPr>
        <w:t>,</w:t>
      </w:r>
      <w:r>
        <w:rPr>
          <w:lang w:eastAsia="fr-FR"/>
        </w:rPr>
        <w:t xml:space="preserve"> qui en </w:t>
      </w:r>
      <w:r w:rsidR="008F4CE3">
        <w:rPr>
          <w:lang w:eastAsia="fr-FR"/>
        </w:rPr>
        <w:t>fut</w:t>
      </w:r>
      <w:r>
        <w:rPr>
          <w:lang w:eastAsia="fr-FR"/>
        </w:rPr>
        <w:t xml:space="preserve"> in</w:t>
      </w:r>
      <w:r w:rsidR="008F4CE3">
        <w:rPr>
          <w:lang w:eastAsia="fr-FR"/>
        </w:rPr>
        <w:t>form</w:t>
      </w:r>
      <w:r>
        <w:rPr>
          <w:lang w:eastAsia="fr-FR"/>
        </w:rPr>
        <w:t xml:space="preserve">é quelques années après, jugea à propos de </w:t>
      </w:r>
      <w:r w:rsidR="002A60C5">
        <w:rPr>
          <w:lang w:eastAsia="fr-FR"/>
        </w:rPr>
        <w:t>remédier</w:t>
      </w:r>
      <w:r>
        <w:rPr>
          <w:lang w:eastAsia="fr-FR"/>
        </w:rPr>
        <w:t xml:space="preserve"> aux </w:t>
      </w:r>
      <w:r w:rsidR="002A60C5">
        <w:rPr>
          <w:lang w:eastAsia="fr-FR"/>
        </w:rPr>
        <w:t>inconvéniens</w:t>
      </w:r>
      <w:r>
        <w:rPr>
          <w:lang w:eastAsia="fr-FR"/>
        </w:rPr>
        <w:t xml:space="preserve"> qui pouv</w:t>
      </w:r>
      <w:r w:rsidR="00CA165F">
        <w:rPr>
          <w:lang w:eastAsia="fr-FR"/>
        </w:rPr>
        <w:t>aient</w:t>
      </w:r>
      <w:r>
        <w:rPr>
          <w:lang w:eastAsia="fr-FR"/>
        </w:rPr>
        <w:t xml:space="preserve"> arriver par ces </w:t>
      </w:r>
      <w:r w:rsidR="00CA165F">
        <w:rPr>
          <w:lang w:eastAsia="fr-FR"/>
        </w:rPr>
        <w:t>s</w:t>
      </w:r>
      <w:r>
        <w:rPr>
          <w:lang w:eastAsia="fr-FR"/>
        </w:rPr>
        <w:t>ortes de ré</w:t>
      </w:r>
      <w:r w:rsidR="00CA165F">
        <w:rPr>
          <w:lang w:eastAsia="fr-FR"/>
        </w:rPr>
        <w:t>s</w:t>
      </w:r>
      <w:r>
        <w:rPr>
          <w:lang w:eastAsia="fr-FR"/>
        </w:rPr>
        <w:t>i</w:t>
      </w:r>
      <w:r w:rsidR="00CA165F">
        <w:rPr>
          <w:lang w:eastAsia="fr-FR"/>
        </w:rPr>
        <w:t>s</w:t>
      </w:r>
      <w:r>
        <w:rPr>
          <w:lang w:eastAsia="fr-FR"/>
        </w:rPr>
        <w:t xml:space="preserve">tances, </w:t>
      </w:r>
      <w:r w:rsidR="002A60C5">
        <w:rPr>
          <w:lang w:eastAsia="fr-FR"/>
        </w:rPr>
        <w:t>assez</w:t>
      </w:r>
      <w:r>
        <w:rPr>
          <w:lang w:eastAsia="fr-FR"/>
        </w:rPr>
        <w:t xml:space="preserve"> </w:t>
      </w:r>
      <w:r w:rsidR="008F4CE3">
        <w:rPr>
          <w:lang w:eastAsia="fr-FR"/>
        </w:rPr>
        <w:t>fré</w:t>
      </w:r>
      <w:r>
        <w:rPr>
          <w:lang w:eastAsia="fr-FR"/>
        </w:rPr>
        <w:t>quentes alors dans l</w:t>
      </w:r>
      <w:r w:rsidR="00A0480D">
        <w:rPr>
          <w:lang w:eastAsia="fr-FR"/>
        </w:rPr>
        <w:t>’</w:t>
      </w:r>
      <w:r w:rsidR="00AE0A8F">
        <w:rPr>
          <w:lang w:eastAsia="fr-FR"/>
        </w:rPr>
        <w:t>ordre</w:t>
      </w:r>
      <w:r>
        <w:rPr>
          <w:lang w:eastAsia="fr-FR"/>
        </w:rPr>
        <w:t xml:space="preserve"> de</w:t>
      </w:r>
      <w:r w:rsidR="002A60C5">
        <w:rPr>
          <w:lang w:eastAsia="fr-FR"/>
        </w:rPr>
        <w:t xml:space="preserve"> Cîteaux</w:t>
      </w:r>
      <w:r>
        <w:rPr>
          <w:lang w:eastAsia="fr-FR"/>
        </w:rPr>
        <w:t>. De-là cett</w:t>
      </w:r>
      <w:r w:rsidR="003A23AF">
        <w:rPr>
          <w:lang w:eastAsia="fr-FR"/>
        </w:rPr>
        <w:t>e bulle</w:t>
      </w:r>
      <w:r>
        <w:rPr>
          <w:lang w:eastAsia="fr-FR"/>
        </w:rPr>
        <w:t xml:space="preserve"> qu</w:t>
      </w:r>
      <w:r w:rsidR="00A0480D">
        <w:rPr>
          <w:lang w:eastAsia="fr-FR"/>
        </w:rPr>
        <w:t>’</w:t>
      </w:r>
      <w:r>
        <w:rPr>
          <w:lang w:eastAsia="fr-FR"/>
        </w:rPr>
        <w:t xml:space="preserve">il donna à </w:t>
      </w:r>
      <w:r w:rsidR="002A60C5">
        <w:rPr>
          <w:lang w:eastAsia="fr-FR"/>
        </w:rPr>
        <w:t>Pérouse</w:t>
      </w:r>
      <w:r>
        <w:rPr>
          <w:lang w:eastAsia="fr-FR"/>
        </w:rPr>
        <w:t>, au</w:t>
      </w:r>
      <w:r w:rsidR="002A60C5">
        <w:rPr>
          <w:lang w:eastAsia="fr-FR"/>
        </w:rPr>
        <w:t xml:space="preserve"> </w:t>
      </w:r>
      <w:r>
        <w:rPr>
          <w:lang w:eastAsia="fr-FR"/>
        </w:rPr>
        <w:t>m</w:t>
      </w:r>
      <w:r w:rsidR="002A60C5">
        <w:rPr>
          <w:lang w:eastAsia="fr-FR"/>
        </w:rPr>
        <w:t>o</w:t>
      </w:r>
      <w:r w:rsidR="00CA165F">
        <w:rPr>
          <w:lang w:eastAsia="fr-FR"/>
        </w:rPr>
        <w:t>is</w:t>
      </w:r>
      <w:r>
        <w:rPr>
          <w:lang w:eastAsia="fr-FR"/>
        </w:rPr>
        <w:t xml:space="preserve"> de Juin de l</w:t>
      </w:r>
      <w:r w:rsidR="00A0480D">
        <w:rPr>
          <w:lang w:eastAsia="fr-FR"/>
        </w:rPr>
        <w:t>’</w:t>
      </w:r>
      <w:r>
        <w:rPr>
          <w:lang w:eastAsia="fr-FR"/>
        </w:rPr>
        <w:t>an 1188</w:t>
      </w:r>
      <w:r w:rsidR="00072A4C">
        <w:rPr>
          <w:lang w:eastAsia="fr-FR"/>
        </w:rPr>
        <w:t>,</w:t>
      </w:r>
      <w:r>
        <w:rPr>
          <w:lang w:eastAsia="fr-FR"/>
        </w:rPr>
        <w:t xml:space="preserve"> adr</w:t>
      </w:r>
      <w:r w:rsidR="00CA165F">
        <w:rPr>
          <w:lang w:eastAsia="fr-FR"/>
        </w:rPr>
        <w:t>essé</w:t>
      </w:r>
      <w:r>
        <w:rPr>
          <w:lang w:eastAsia="fr-FR"/>
        </w:rPr>
        <w:t>e à tout l</w:t>
      </w:r>
      <w:r w:rsidR="00A0480D">
        <w:rPr>
          <w:lang w:eastAsia="fr-FR"/>
        </w:rPr>
        <w:t>’</w:t>
      </w:r>
      <w:r w:rsidR="00AE0A8F">
        <w:rPr>
          <w:lang w:eastAsia="fr-FR"/>
        </w:rPr>
        <w:t>ordre</w:t>
      </w:r>
      <w:r>
        <w:rPr>
          <w:lang w:eastAsia="fr-FR"/>
        </w:rPr>
        <w:t>, par laquelle il ordonne que tou</w:t>
      </w:r>
      <w:r w:rsidR="00AE0A8F">
        <w:rPr>
          <w:lang w:eastAsia="fr-FR"/>
        </w:rPr>
        <w:t>t religieux</w:t>
      </w:r>
      <w:r>
        <w:rPr>
          <w:lang w:eastAsia="fr-FR"/>
        </w:rPr>
        <w:t xml:space="preserve"> élu canoniquement pour quelque charge que ce </w:t>
      </w:r>
      <w:r w:rsidR="00EA3E7B">
        <w:rPr>
          <w:lang w:eastAsia="fr-FR"/>
        </w:rPr>
        <w:t>so</w:t>
      </w:r>
      <w:r w:rsidR="008F4CE3">
        <w:rPr>
          <w:lang w:eastAsia="fr-FR"/>
        </w:rPr>
        <w:t>it</w:t>
      </w:r>
      <w:r>
        <w:rPr>
          <w:lang w:eastAsia="fr-FR"/>
        </w:rPr>
        <w:t xml:space="preserve">, </w:t>
      </w:r>
      <w:r w:rsidR="00CA165F">
        <w:rPr>
          <w:lang w:eastAsia="fr-FR"/>
        </w:rPr>
        <w:t>s</w:t>
      </w:r>
      <w:r>
        <w:rPr>
          <w:lang w:eastAsia="fr-FR"/>
        </w:rPr>
        <w:t>i d</w:t>
      </w:r>
      <w:r w:rsidR="00A0480D">
        <w:rPr>
          <w:lang w:eastAsia="fr-FR"/>
        </w:rPr>
        <w:t>’</w:t>
      </w:r>
      <w:r>
        <w:rPr>
          <w:lang w:eastAsia="fr-FR"/>
        </w:rPr>
        <w:t xml:space="preserve">ailleurs il en </w:t>
      </w:r>
      <w:r w:rsidR="0031502E">
        <w:rPr>
          <w:lang w:eastAsia="fr-FR"/>
        </w:rPr>
        <w:t>est</w:t>
      </w:r>
      <w:r>
        <w:rPr>
          <w:lang w:eastAsia="fr-FR"/>
        </w:rPr>
        <w:t xml:space="preserve"> digne, </w:t>
      </w:r>
      <w:r w:rsidR="00EA3E7B">
        <w:rPr>
          <w:lang w:eastAsia="fr-FR"/>
        </w:rPr>
        <w:t>so</w:t>
      </w:r>
      <w:r w:rsidR="002A60C5">
        <w:rPr>
          <w:lang w:eastAsia="fr-FR"/>
        </w:rPr>
        <w:t>it</w:t>
      </w:r>
      <w:r>
        <w:rPr>
          <w:lang w:eastAsia="fr-FR"/>
        </w:rPr>
        <w:t xml:space="preserve"> tenu de s</w:t>
      </w:r>
      <w:r w:rsidR="00A0480D">
        <w:rPr>
          <w:lang w:eastAsia="fr-FR"/>
        </w:rPr>
        <w:t>’</w:t>
      </w:r>
      <w:r>
        <w:rPr>
          <w:lang w:eastAsia="fr-FR"/>
        </w:rPr>
        <w:t xml:space="preserve">y </w:t>
      </w:r>
      <w:r w:rsidR="002A60C5">
        <w:rPr>
          <w:lang w:eastAsia="fr-FR"/>
        </w:rPr>
        <w:t>soumettre</w:t>
      </w:r>
      <w:r>
        <w:rPr>
          <w:lang w:eastAsia="fr-FR"/>
        </w:rPr>
        <w:t xml:space="preserve"> </w:t>
      </w:r>
      <w:r w:rsidR="00CA165F">
        <w:rPr>
          <w:lang w:eastAsia="fr-FR"/>
        </w:rPr>
        <w:t>et</w:t>
      </w:r>
      <w:r>
        <w:rPr>
          <w:lang w:eastAsia="fr-FR"/>
        </w:rPr>
        <w:t xml:space="preserve"> de l</w:t>
      </w:r>
      <w:r w:rsidR="00A0480D">
        <w:rPr>
          <w:lang w:eastAsia="fr-FR"/>
        </w:rPr>
        <w:t>’</w:t>
      </w:r>
      <w:r>
        <w:rPr>
          <w:lang w:eastAsia="fr-FR"/>
        </w:rPr>
        <w:t xml:space="preserve">accepter, </w:t>
      </w:r>
      <w:r w:rsidR="00CA165F">
        <w:rPr>
          <w:lang w:eastAsia="fr-FR"/>
        </w:rPr>
        <w:t>s</w:t>
      </w:r>
      <w:r>
        <w:rPr>
          <w:lang w:eastAsia="fr-FR"/>
        </w:rPr>
        <w:t xml:space="preserve">ous de </w:t>
      </w:r>
      <w:r w:rsidR="00E95F87">
        <w:rPr>
          <w:lang w:eastAsia="fr-FR"/>
        </w:rPr>
        <w:t xml:space="preserve">très </w:t>
      </w:r>
      <w:r w:rsidR="002A60C5">
        <w:rPr>
          <w:lang w:eastAsia="fr-FR"/>
        </w:rPr>
        <w:t>grièves</w:t>
      </w:r>
      <w:r>
        <w:rPr>
          <w:lang w:eastAsia="fr-FR"/>
        </w:rPr>
        <w:t xml:space="preserve"> peines qu</w:t>
      </w:r>
      <w:r w:rsidR="00A0480D">
        <w:rPr>
          <w:lang w:eastAsia="fr-FR"/>
        </w:rPr>
        <w:t>’</w:t>
      </w:r>
      <w:r>
        <w:rPr>
          <w:lang w:eastAsia="fr-FR"/>
        </w:rPr>
        <w:t xml:space="preserve">il </w:t>
      </w:r>
      <w:r w:rsidR="002A60C5">
        <w:rPr>
          <w:lang w:eastAsia="fr-FR"/>
        </w:rPr>
        <w:t>laisse</w:t>
      </w:r>
      <w:r>
        <w:rPr>
          <w:lang w:eastAsia="fr-FR"/>
        </w:rPr>
        <w:t xml:space="preserve"> au jugement de</w:t>
      </w:r>
      <w:r w:rsidR="003A23AF">
        <w:rPr>
          <w:lang w:eastAsia="fr-FR"/>
        </w:rPr>
        <w:t>s supérieurs</w:t>
      </w:r>
      <w:r w:rsidR="00EA1F75">
        <w:rPr>
          <w:lang w:eastAsia="fr-FR"/>
        </w:rPr>
        <w:t> :</w:t>
      </w:r>
      <w:r>
        <w:rPr>
          <w:lang w:eastAsia="fr-FR"/>
        </w:rPr>
        <w:t xml:space="preserve"> Bulle aujourd</w:t>
      </w:r>
      <w:r w:rsidR="00A0480D">
        <w:rPr>
          <w:lang w:eastAsia="fr-FR"/>
        </w:rPr>
        <w:t>’</w:t>
      </w:r>
      <w:r>
        <w:rPr>
          <w:lang w:eastAsia="fr-FR"/>
        </w:rPr>
        <w:t>hui a</w:t>
      </w:r>
      <w:r w:rsidR="00CA165F">
        <w:rPr>
          <w:lang w:eastAsia="fr-FR"/>
        </w:rPr>
        <w:t>ss</w:t>
      </w:r>
      <w:r>
        <w:rPr>
          <w:lang w:eastAsia="fr-FR"/>
        </w:rPr>
        <w:t xml:space="preserve">ez inutile, tant il </w:t>
      </w:r>
      <w:r w:rsidR="0031502E">
        <w:rPr>
          <w:lang w:eastAsia="fr-FR"/>
        </w:rPr>
        <w:t>est</w:t>
      </w:r>
      <w:r>
        <w:rPr>
          <w:lang w:eastAsia="fr-FR"/>
        </w:rPr>
        <w:t xml:space="preserve"> vrai que les </w:t>
      </w:r>
      <w:r w:rsidR="00CA165F">
        <w:rPr>
          <w:lang w:eastAsia="fr-FR"/>
        </w:rPr>
        <w:t>temps</w:t>
      </w:r>
      <w:r>
        <w:rPr>
          <w:lang w:eastAsia="fr-FR"/>
        </w:rPr>
        <w:t xml:space="preserve"> apportent de grands change</w:t>
      </w:r>
      <w:r w:rsidR="00EA3E7B">
        <w:rPr>
          <w:lang w:eastAsia="fr-FR"/>
        </w:rPr>
        <w:t>ments</w:t>
      </w:r>
      <w:r>
        <w:rPr>
          <w:lang w:eastAsia="fr-FR"/>
        </w:rPr>
        <w:t xml:space="preserve">, dans </w:t>
      </w:r>
      <w:r w:rsidR="002A60C5">
        <w:rPr>
          <w:lang w:eastAsia="fr-FR"/>
        </w:rPr>
        <w:t>ses</w:t>
      </w:r>
      <w:r>
        <w:rPr>
          <w:lang w:eastAsia="fr-FR"/>
        </w:rPr>
        <w:t xml:space="preserve"> mœurs.</w:t>
      </w:r>
      <w:r w:rsidR="00EA1F75">
        <w:rPr>
          <w:lang w:eastAsia="fr-FR"/>
        </w:rPr>
        <w:t xml:space="preserve"> </w:t>
      </w:r>
    </w:p>
    <w:p w:rsidR="00854B10" w:rsidRPr="00C452F6" w:rsidRDefault="006172A9" w:rsidP="002526C7">
      <w:pPr>
        <w:pStyle w:val="Titre2"/>
      </w:pPr>
      <w:r>
        <w:t xml:space="preserve">§ 38. </w:t>
      </w:r>
      <w:r w:rsidR="00854B10" w:rsidRPr="00471AC1">
        <w:t xml:space="preserve">Commencements de son gouvernement. Sa manière de </w:t>
      </w:r>
      <w:r w:rsidR="00854B10">
        <w:t>prêcher</w:t>
      </w:r>
      <w:r w:rsidR="00854B10" w:rsidRPr="00471AC1">
        <w:t xml:space="preserve"> dans le </w:t>
      </w:r>
      <w:r w:rsidR="00854B10">
        <w:t>chapitre</w:t>
      </w:r>
      <w:r w:rsidR="00854B10" w:rsidRPr="00471AC1">
        <w:t>.</w:t>
      </w:r>
      <w:bookmarkStart w:id="41" w:name="a138"/>
      <w:bookmarkEnd w:id="41"/>
      <w:r w:rsidR="00854B10" w:rsidRPr="00471AC1">
        <w:t xml:space="preserve"> </w:t>
      </w:r>
    </w:p>
    <w:p w:rsidR="00EA1F75" w:rsidRDefault="00B47EF3" w:rsidP="00F53106">
      <w:pPr>
        <w:rPr>
          <w:lang w:eastAsia="fr-FR"/>
        </w:rPr>
      </w:pPr>
      <w:r>
        <w:rPr>
          <w:lang w:eastAsia="fr-FR"/>
        </w:rPr>
        <w:t xml:space="preserve">Les premiers </w:t>
      </w:r>
      <w:r w:rsidR="00CA165F">
        <w:rPr>
          <w:lang w:eastAsia="fr-FR"/>
        </w:rPr>
        <w:t>s</w:t>
      </w:r>
      <w:r>
        <w:rPr>
          <w:lang w:eastAsia="fr-FR"/>
        </w:rPr>
        <w:t>oins du nouve</w:t>
      </w:r>
      <w:r w:rsidR="00AE0A8F">
        <w:rPr>
          <w:lang w:eastAsia="fr-FR"/>
        </w:rPr>
        <w:t>l abbé</w:t>
      </w:r>
      <w:r>
        <w:rPr>
          <w:lang w:eastAsia="fr-FR"/>
        </w:rPr>
        <w:t xml:space="preserve"> </w:t>
      </w:r>
      <w:r w:rsidR="008F4CE3">
        <w:rPr>
          <w:lang w:eastAsia="fr-FR"/>
        </w:rPr>
        <w:t>fut</w:t>
      </w:r>
      <w:r>
        <w:rPr>
          <w:lang w:eastAsia="fr-FR"/>
        </w:rPr>
        <w:t xml:space="preserve"> d</w:t>
      </w:r>
      <w:r w:rsidR="00A0480D">
        <w:rPr>
          <w:lang w:eastAsia="fr-FR"/>
        </w:rPr>
        <w:t>’</w:t>
      </w:r>
      <w:r>
        <w:rPr>
          <w:lang w:eastAsia="fr-FR"/>
        </w:rPr>
        <w:t xml:space="preserve">établir dans </w:t>
      </w:r>
      <w:r w:rsidR="00006B51">
        <w:rPr>
          <w:lang w:eastAsia="fr-FR"/>
        </w:rPr>
        <w:t>so</w:t>
      </w:r>
      <w:r w:rsidR="00AE0A8F">
        <w:rPr>
          <w:lang w:eastAsia="fr-FR"/>
        </w:rPr>
        <w:t>n monastère</w:t>
      </w:r>
      <w:r>
        <w:rPr>
          <w:lang w:eastAsia="fr-FR"/>
        </w:rPr>
        <w:t xml:space="preserve"> une di</w:t>
      </w:r>
      <w:r w:rsidR="00CA165F">
        <w:rPr>
          <w:lang w:eastAsia="fr-FR"/>
        </w:rPr>
        <w:t>s</w:t>
      </w:r>
      <w:r>
        <w:rPr>
          <w:lang w:eastAsia="fr-FR"/>
        </w:rPr>
        <w:t xml:space="preserve">cipline </w:t>
      </w:r>
      <w:r w:rsidR="00CA165F">
        <w:rPr>
          <w:lang w:eastAsia="fr-FR"/>
        </w:rPr>
        <w:t>s</w:t>
      </w:r>
      <w:r>
        <w:rPr>
          <w:lang w:eastAsia="fr-FR"/>
        </w:rPr>
        <w:t xml:space="preserve">i </w:t>
      </w:r>
      <w:r w:rsidR="002A60C5">
        <w:rPr>
          <w:lang w:eastAsia="fr-FR"/>
        </w:rPr>
        <w:t>exacte</w:t>
      </w:r>
      <w:r>
        <w:rPr>
          <w:lang w:eastAsia="fr-FR"/>
        </w:rPr>
        <w:t xml:space="preserve">, </w:t>
      </w:r>
      <w:r w:rsidR="00CA165F">
        <w:rPr>
          <w:lang w:eastAsia="fr-FR"/>
        </w:rPr>
        <w:t>et</w:t>
      </w:r>
      <w:r>
        <w:rPr>
          <w:lang w:eastAsia="fr-FR"/>
        </w:rPr>
        <w:t xml:space="preserve"> </w:t>
      </w:r>
      <w:r w:rsidR="0031502E">
        <w:rPr>
          <w:lang w:eastAsia="fr-FR"/>
        </w:rPr>
        <w:t>de</w:t>
      </w:r>
      <w:r w:rsidR="002A60C5">
        <w:rPr>
          <w:lang w:eastAsia="fr-FR"/>
        </w:rPr>
        <w:t xml:space="preserve"> f</w:t>
      </w:r>
      <w:r>
        <w:rPr>
          <w:lang w:eastAsia="fr-FR"/>
        </w:rPr>
        <w:t>aire ob</w:t>
      </w:r>
      <w:r w:rsidR="00CA165F">
        <w:rPr>
          <w:lang w:eastAsia="fr-FR"/>
        </w:rPr>
        <w:t>s</w:t>
      </w:r>
      <w:r>
        <w:rPr>
          <w:lang w:eastAsia="fr-FR"/>
        </w:rPr>
        <w:t>erver l</w:t>
      </w:r>
      <w:r w:rsidR="003A23AF">
        <w:rPr>
          <w:lang w:eastAsia="fr-FR"/>
        </w:rPr>
        <w:t>a règle</w:t>
      </w:r>
      <w:r w:rsidR="002A60C5">
        <w:rPr>
          <w:lang w:eastAsia="fr-FR"/>
        </w:rPr>
        <w:t>, et</w:t>
      </w:r>
      <w:r w:rsidR="006A186C">
        <w:rPr>
          <w:lang w:eastAsia="fr-FR"/>
        </w:rPr>
        <w:t xml:space="preserve"> </w:t>
      </w:r>
      <w:r>
        <w:rPr>
          <w:lang w:eastAsia="fr-FR"/>
        </w:rPr>
        <w:t>le</w:t>
      </w:r>
      <w:r w:rsidR="003A23AF">
        <w:rPr>
          <w:lang w:eastAsia="fr-FR"/>
        </w:rPr>
        <w:t>s constitutions</w:t>
      </w:r>
      <w:r w:rsidR="002A60C5">
        <w:rPr>
          <w:lang w:eastAsia="fr-FR"/>
        </w:rPr>
        <w:t xml:space="preserve"> avec tant de</w:t>
      </w:r>
      <w:r>
        <w:rPr>
          <w:lang w:eastAsia="fr-FR"/>
        </w:rPr>
        <w:t xml:space="preserve"> </w:t>
      </w:r>
      <w:r w:rsidR="008F4CE3">
        <w:rPr>
          <w:lang w:eastAsia="fr-FR"/>
        </w:rPr>
        <w:t>fidél</w:t>
      </w:r>
      <w:r>
        <w:rPr>
          <w:lang w:eastAsia="fr-FR"/>
        </w:rPr>
        <w:t>ité, qu</w:t>
      </w:r>
      <w:r w:rsidR="00A0480D">
        <w:rPr>
          <w:lang w:eastAsia="fr-FR"/>
        </w:rPr>
        <w:t>’</w:t>
      </w:r>
      <w:r w:rsidR="002A60C5">
        <w:rPr>
          <w:lang w:eastAsia="fr-FR"/>
        </w:rPr>
        <w:t>i</w:t>
      </w:r>
      <w:r>
        <w:rPr>
          <w:lang w:eastAsia="fr-FR"/>
        </w:rPr>
        <w:t xml:space="preserve">l devint en peu de </w:t>
      </w:r>
      <w:r w:rsidR="00EA3E7B">
        <w:rPr>
          <w:lang w:eastAsia="fr-FR"/>
        </w:rPr>
        <w:t>temps</w:t>
      </w:r>
      <w:r>
        <w:rPr>
          <w:lang w:eastAsia="fr-FR"/>
        </w:rPr>
        <w:t xml:space="preserve"> le mod</w:t>
      </w:r>
      <w:r w:rsidR="00CA165F">
        <w:rPr>
          <w:lang w:eastAsia="fr-FR"/>
        </w:rPr>
        <w:t>èle</w:t>
      </w:r>
      <w:r>
        <w:rPr>
          <w:lang w:eastAsia="fr-FR"/>
        </w:rPr>
        <w:t xml:space="preserve"> de </w:t>
      </w:r>
      <w:r w:rsidR="00EA3E7B">
        <w:rPr>
          <w:lang w:eastAsia="fr-FR"/>
        </w:rPr>
        <w:t>toutes</w:t>
      </w:r>
      <w:r>
        <w:rPr>
          <w:lang w:eastAsia="fr-FR"/>
        </w:rPr>
        <w:t xml:space="preserve"> le</w:t>
      </w:r>
      <w:r w:rsidR="003A23AF">
        <w:rPr>
          <w:lang w:eastAsia="fr-FR"/>
        </w:rPr>
        <w:t>s abbayes</w:t>
      </w:r>
      <w:r>
        <w:rPr>
          <w:lang w:eastAsia="fr-FR"/>
        </w:rPr>
        <w:t xml:space="preserve"> de l</w:t>
      </w:r>
      <w:r w:rsidR="00A0480D">
        <w:rPr>
          <w:lang w:eastAsia="fr-FR"/>
        </w:rPr>
        <w:t>’</w:t>
      </w:r>
      <w:r w:rsidR="00AE0A8F">
        <w:rPr>
          <w:lang w:eastAsia="fr-FR"/>
        </w:rPr>
        <w:t>ordre</w:t>
      </w:r>
      <w:r>
        <w:rPr>
          <w:lang w:eastAsia="fr-FR"/>
        </w:rPr>
        <w:t xml:space="preserve"> en Italie</w:t>
      </w:r>
      <w:r w:rsidR="00EA1F75">
        <w:rPr>
          <w:lang w:eastAsia="fr-FR"/>
        </w:rPr>
        <w:t> :</w:t>
      </w:r>
      <w:r>
        <w:rPr>
          <w:lang w:eastAsia="fr-FR"/>
        </w:rPr>
        <w:t xml:space="preserve"> lui-même en donn</w:t>
      </w:r>
      <w:r w:rsidR="00CA165F">
        <w:rPr>
          <w:lang w:eastAsia="fr-FR"/>
        </w:rPr>
        <w:t>ait</w:t>
      </w:r>
      <w:r>
        <w:rPr>
          <w:lang w:eastAsia="fr-FR"/>
        </w:rPr>
        <w:t xml:space="preserve"> l</w:t>
      </w:r>
      <w:r w:rsidR="00A0480D">
        <w:rPr>
          <w:lang w:eastAsia="fr-FR"/>
        </w:rPr>
        <w:t>’</w:t>
      </w:r>
      <w:r>
        <w:rPr>
          <w:lang w:eastAsia="fr-FR"/>
        </w:rPr>
        <w:t xml:space="preserve">exemple, </w:t>
      </w:r>
      <w:r w:rsidR="00CA165F">
        <w:rPr>
          <w:lang w:eastAsia="fr-FR"/>
        </w:rPr>
        <w:t>et</w:t>
      </w:r>
      <w:r>
        <w:rPr>
          <w:lang w:eastAsia="fr-FR"/>
        </w:rPr>
        <w:t xml:space="preserve"> tel qu</w:t>
      </w:r>
      <w:r w:rsidR="00A0480D">
        <w:rPr>
          <w:lang w:eastAsia="fr-FR"/>
        </w:rPr>
        <w:t>’</w:t>
      </w:r>
      <w:r>
        <w:rPr>
          <w:lang w:eastAsia="fr-FR"/>
        </w:rPr>
        <w:t>il av</w:t>
      </w:r>
      <w:r w:rsidR="00CA165F">
        <w:rPr>
          <w:lang w:eastAsia="fr-FR"/>
        </w:rPr>
        <w:t>ait</w:t>
      </w:r>
      <w:r>
        <w:rPr>
          <w:lang w:eastAsia="fr-FR"/>
        </w:rPr>
        <w:t xml:space="preserve"> été </w:t>
      </w:r>
      <w:r w:rsidR="00CA165F">
        <w:rPr>
          <w:lang w:eastAsia="fr-FR"/>
        </w:rPr>
        <w:t>s</w:t>
      </w:r>
      <w:r>
        <w:rPr>
          <w:lang w:eastAsia="fr-FR"/>
        </w:rPr>
        <w:t>impl</w:t>
      </w:r>
      <w:r w:rsidR="00AE0A8F">
        <w:rPr>
          <w:lang w:eastAsia="fr-FR"/>
        </w:rPr>
        <w:t>e religieux</w:t>
      </w:r>
      <w:r>
        <w:rPr>
          <w:lang w:eastAsia="fr-FR"/>
        </w:rPr>
        <w:t xml:space="preserve">, tel on le vit à la tête de </w:t>
      </w:r>
      <w:r w:rsidR="00F53106">
        <w:rPr>
          <w:lang w:eastAsia="fr-FR"/>
        </w:rPr>
        <w:t>l</w:t>
      </w:r>
      <w:r w:rsidR="003A23AF">
        <w:rPr>
          <w:lang w:eastAsia="fr-FR"/>
        </w:rPr>
        <w:t>a communauté</w:t>
      </w:r>
      <w:r>
        <w:rPr>
          <w:lang w:eastAsia="fr-FR"/>
        </w:rPr>
        <w:t>, toujours rigide ob</w:t>
      </w:r>
      <w:r w:rsidR="00CA165F">
        <w:rPr>
          <w:lang w:eastAsia="fr-FR"/>
        </w:rPr>
        <w:t>s</w:t>
      </w:r>
      <w:r>
        <w:rPr>
          <w:lang w:eastAsia="fr-FR"/>
        </w:rPr>
        <w:t xml:space="preserve">ervateur des </w:t>
      </w:r>
      <w:r w:rsidR="00F53106">
        <w:rPr>
          <w:lang w:eastAsia="fr-FR"/>
        </w:rPr>
        <w:t>lois</w:t>
      </w:r>
      <w:r>
        <w:rPr>
          <w:lang w:eastAsia="fr-FR"/>
        </w:rPr>
        <w:t xml:space="preserve">, </w:t>
      </w:r>
      <w:r w:rsidR="00CA165F">
        <w:rPr>
          <w:lang w:eastAsia="fr-FR"/>
        </w:rPr>
        <w:t>et</w:t>
      </w:r>
      <w:r>
        <w:rPr>
          <w:lang w:eastAsia="fr-FR"/>
        </w:rPr>
        <w:t xml:space="preserve"> ennemi des indulgences que l</w:t>
      </w:r>
      <w:r w:rsidR="00A0480D">
        <w:rPr>
          <w:lang w:eastAsia="fr-FR"/>
        </w:rPr>
        <w:t>’</w:t>
      </w:r>
      <w:r>
        <w:rPr>
          <w:lang w:eastAsia="fr-FR"/>
        </w:rPr>
        <w:t>amour propre s</w:t>
      </w:r>
      <w:r w:rsidR="00A0480D">
        <w:rPr>
          <w:lang w:eastAsia="fr-FR"/>
        </w:rPr>
        <w:t>’</w:t>
      </w:r>
      <w:r w:rsidR="008F4CE3">
        <w:rPr>
          <w:lang w:eastAsia="fr-FR"/>
        </w:rPr>
        <w:t>efforce</w:t>
      </w:r>
      <w:r>
        <w:rPr>
          <w:lang w:eastAsia="fr-FR"/>
        </w:rPr>
        <w:t xml:space="preserve"> </w:t>
      </w:r>
      <w:r w:rsidR="00006B51">
        <w:rPr>
          <w:lang w:eastAsia="fr-FR"/>
        </w:rPr>
        <w:t>sa</w:t>
      </w:r>
      <w:r>
        <w:rPr>
          <w:lang w:eastAsia="fr-FR"/>
        </w:rPr>
        <w:t>ns c</w:t>
      </w:r>
      <w:r w:rsidR="00CA165F">
        <w:rPr>
          <w:lang w:eastAsia="fr-FR"/>
        </w:rPr>
        <w:t>ess</w:t>
      </w:r>
      <w:r>
        <w:rPr>
          <w:lang w:eastAsia="fr-FR"/>
        </w:rPr>
        <w:t>e d</w:t>
      </w:r>
      <w:r w:rsidR="00A0480D">
        <w:rPr>
          <w:lang w:eastAsia="fr-FR"/>
        </w:rPr>
        <w:t>’</w:t>
      </w:r>
      <w:r>
        <w:rPr>
          <w:lang w:eastAsia="fr-FR"/>
        </w:rPr>
        <w:t>y introduire.</w:t>
      </w:r>
      <w:r w:rsidR="00EA1F75">
        <w:rPr>
          <w:lang w:eastAsia="fr-FR"/>
        </w:rPr>
        <w:t xml:space="preserve"> </w:t>
      </w:r>
    </w:p>
    <w:p w:rsidR="00EA1F75" w:rsidRDefault="00B47EF3" w:rsidP="00F53106">
      <w:pPr>
        <w:rPr>
          <w:lang w:eastAsia="fr-FR"/>
        </w:rPr>
      </w:pPr>
      <w:r>
        <w:rPr>
          <w:lang w:eastAsia="fr-FR"/>
        </w:rPr>
        <w:t>Ce n</w:t>
      </w:r>
      <w:r w:rsidR="00A0480D">
        <w:rPr>
          <w:lang w:eastAsia="fr-FR"/>
        </w:rPr>
        <w:t>’</w:t>
      </w:r>
      <w:r>
        <w:rPr>
          <w:lang w:eastAsia="fr-FR"/>
        </w:rPr>
        <w:t>ét</w:t>
      </w:r>
      <w:r w:rsidR="00CA165F">
        <w:rPr>
          <w:lang w:eastAsia="fr-FR"/>
        </w:rPr>
        <w:t>ait</w:t>
      </w:r>
      <w:r>
        <w:rPr>
          <w:lang w:eastAsia="fr-FR"/>
        </w:rPr>
        <w:t xml:space="preserve"> pas néanmoins une </w:t>
      </w:r>
      <w:r w:rsidR="00762190">
        <w:rPr>
          <w:lang w:eastAsia="fr-FR"/>
        </w:rPr>
        <w:t>piété</w:t>
      </w:r>
      <w:r>
        <w:rPr>
          <w:lang w:eastAsia="fr-FR"/>
        </w:rPr>
        <w:t xml:space="preserve"> purement extérieure, qui s</w:t>
      </w:r>
      <w:r w:rsidR="00A0480D">
        <w:rPr>
          <w:lang w:eastAsia="fr-FR"/>
        </w:rPr>
        <w:t>’</w:t>
      </w:r>
      <w:r>
        <w:rPr>
          <w:lang w:eastAsia="fr-FR"/>
        </w:rPr>
        <w:t xml:space="preserve">attachât </w:t>
      </w:r>
      <w:r w:rsidR="00CA165F">
        <w:rPr>
          <w:lang w:eastAsia="fr-FR"/>
        </w:rPr>
        <w:t>s</w:t>
      </w:r>
      <w:r>
        <w:rPr>
          <w:lang w:eastAsia="fr-FR"/>
        </w:rPr>
        <w:t xml:space="preserve">eulement à la lettre. Il </w:t>
      </w:r>
      <w:r w:rsidR="00CA165F">
        <w:rPr>
          <w:lang w:eastAsia="fr-FR"/>
        </w:rPr>
        <w:t>s</w:t>
      </w:r>
      <w:r>
        <w:rPr>
          <w:lang w:eastAsia="fr-FR"/>
        </w:rPr>
        <w:t>a</w:t>
      </w:r>
      <w:r w:rsidR="00CA165F">
        <w:rPr>
          <w:lang w:eastAsia="fr-FR"/>
        </w:rPr>
        <w:t>v</w:t>
      </w:r>
      <w:r w:rsidR="00762190">
        <w:rPr>
          <w:lang w:eastAsia="fr-FR"/>
        </w:rPr>
        <w:t>ait</w:t>
      </w:r>
      <w:r w:rsidR="00EA3E7B">
        <w:rPr>
          <w:lang w:eastAsia="fr-FR"/>
        </w:rPr>
        <w:t xml:space="preserve"> qu</w:t>
      </w:r>
      <w:r w:rsidR="00A0480D">
        <w:rPr>
          <w:lang w:eastAsia="fr-FR"/>
        </w:rPr>
        <w:t>’</w:t>
      </w:r>
      <w:r w:rsidR="00EA3E7B">
        <w:rPr>
          <w:lang w:eastAsia="fr-FR"/>
        </w:rPr>
        <w:t>elle tue lors</w:t>
      </w:r>
      <w:r>
        <w:rPr>
          <w:lang w:eastAsia="fr-FR"/>
        </w:rPr>
        <w:t>qu</w:t>
      </w:r>
      <w:r w:rsidR="00A0480D">
        <w:rPr>
          <w:lang w:eastAsia="fr-FR"/>
        </w:rPr>
        <w:t>’</w:t>
      </w:r>
      <w:r>
        <w:rPr>
          <w:lang w:eastAsia="fr-FR"/>
        </w:rPr>
        <w:t>elle n</w:t>
      </w:r>
      <w:r w:rsidR="00A0480D">
        <w:rPr>
          <w:lang w:eastAsia="fr-FR"/>
        </w:rPr>
        <w:t>’</w:t>
      </w:r>
      <w:r>
        <w:rPr>
          <w:lang w:eastAsia="fr-FR"/>
        </w:rPr>
        <w:t>e</w:t>
      </w:r>
      <w:r w:rsidR="00CA165F">
        <w:rPr>
          <w:lang w:eastAsia="fr-FR"/>
        </w:rPr>
        <w:t>s</w:t>
      </w:r>
      <w:r>
        <w:rPr>
          <w:lang w:eastAsia="fr-FR"/>
        </w:rPr>
        <w:t xml:space="preserve">t </w:t>
      </w:r>
      <w:r w:rsidR="00EA3E7B">
        <w:rPr>
          <w:lang w:eastAsia="fr-FR"/>
        </w:rPr>
        <w:t>pas</w:t>
      </w:r>
      <w:r>
        <w:rPr>
          <w:lang w:eastAsia="fr-FR"/>
        </w:rPr>
        <w:t xml:space="preserve"> </w:t>
      </w:r>
      <w:r w:rsidR="00EA3E7B">
        <w:rPr>
          <w:lang w:eastAsia="fr-FR"/>
        </w:rPr>
        <w:t>vivifiée</w:t>
      </w:r>
      <w:r>
        <w:rPr>
          <w:lang w:eastAsia="fr-FR"/>
        </w:rPr>
        <w:t xml:space="preserve"> par l</w:t>
      </w:r>
      <w:r w:rsidR="00A0480D">
        <w:rPr>
          <w:lang w:eastAsia="fr-FR"/>
        </w:rPr>
        <w:t>’</w:t>
      </w:r>
      <w:r>
        <w:rPr>
          <w:lang w:eastAsia="fr-FR"/>
        </w:rPr>
        <w:t>e</w:t>
      </w:r>
      <w:r w:rsidR="00CA165F">
        <w:rPr>
          <w:lang w:eastAsia="fr-FR"/>
        </w:rPr>
        <w:t>s</w:t>
      </w:r>
      <w:r>
        <w:rPr>
          <w:lang w:eastAsia="fr-FR"/>
        </w:rPr>
        <w:t>prit</w:t>
      </w:r>
      <w:r w:rsidR="00F53106">
        <w:rPr>
          <w:lang w:eastAsia="fr-FR"/>
        </w:rPr>
        <w:t xml:space="preserve"> (cf. II Cor. III)</w:t>
      </w:r>
      <w:r w:rsidR="00EA1F75">
        <w:rPr>
          <w:lang w:eastAsia="fr-FR"/>
        </w:rPr>
        <w:t> ;</w:t>
      </w:r>
      <w:r>
        <w:rPr>
          <w:lang w:eastAsia="fr-FR"/>
        </w:rPr>
        <w:t xml:space="preserve"> ain</w:t>
      </w:r>
      <w:r w:rsidR="00CA165F">
        <w:rPr>
          <w:lang w:eastAsia="fr-FR"/>
        </w:rPr>
        <w:t>s</w:t>
      </w:r>
      <w:r>
        <w:rPr>
          <w:lang w:eastAsia="fr-FR"/>
        </w:rPr>
        <w:t>i il s</w:t>
      </w:r>
      <w:r w:rsidR="00A0480D">
        <w:rPr>
          <w:lang w:eastAsia="fr-FR"/>
        </w:rPr>
        <w:t>’</w:t>
      </w:r>
      <w:r>
        <w:rPr>
          <w:lang w:eastAsia="fr-FR"/>
        </w:rPr>
        <w:t>appliqu</w:t>
      </w:r>
      <w:r w:rsidR="00CA165F">
        <w:rPr>
          <w:lang w:eastAsia="fr-FR"/>
        </w:rPr>
        <w:t>ait</w:t>
      </w:r>
      <w:r>
        <w:rPr>
          <w:lang w:eastAsia="fr-FR"/>
        </w:rPr>
        <w:t xml:space="preserve"> à </w:t>
      </w:r>
      <w:r w:rsidR="008F4CE3">
        <w:rPr>
          <w:lang w:eastAsia="fr-FR"/>
        </w:rPr>
        <w:t>faire</w:t>
      </w:r>
      <w:r>
        <w:rPr>
          <w:lang w:eastAsia="fr-FR"/>
        </w:rPr>
        <w:t xml:space="preserve"> goûter le</w:t>
      </w:r>
      <w:r w:rsidR="003A23AF">
        <w:rPr>
          <w:lang w:eastAsia="fr-FR"/>
        </w:rPr>
        <w:t>s lois</w:t>
      </w:r>
      <w:r>
        <w:rPr>
          <w:lang w:eastAsia="fr-FR"/>
        </w:rPr>
        <w:t xml:space="preserve"> </w:t>
      </w:r>
      <w:r w:rsidR="00F53106">
        <w:rPr>
          <w:lang w:eastAsia="fr-FR"/>
        </w:rPr>
        <w:t>à</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à leur en découvrir le véritable </w:t>
      </w:r>
      <w:r w:rsidR="00CA165F">
        <w:rPr>
          <w:lang w:eastAsia="fr-FR"/>
        </w:rPr>
        <w:t>sens</w:t>
      </w:r>
      <w:r>
        <w:rPr>
          <w:lang w:eastAsia="fr-FR"/>
        </w:rPr>
        <w:t xml:space="preserve"> </w:t>
      </w:r>
      <w:r w:rsidR="00CA165F">
        <w:rPr>
          <w:lang w:eastAsia="fr-FR"/>
        </w:rPr>
        <w:t>et</w:t>
      </w:r>
      <w:r>
        <w:rPr>
          <w:lang w:eastAsia="fr-FR"/>
        </w:rPr>
        <w:t xml:space="preserve"> l</w:t>
      </w:r>
      <w:r w:rsidR="00A0480D">
        <w:rPr>
          <w:lang w:eastAsia="fr-FR"/>
        </w:rPr>
        <w:t>’</w:t>
      </w:r>
      <w:r>
        <w:rPr>
          <w:lang w:eastAsia="fr-FR"/>
        </w:rPr>
        <w:t>e</w:t>
      </w:r>
      <w:r w:rsidR="00CA165F">
        <w:rPr>
          <w:lang w:eastAsia="fr-FR"/>
        </w:rPr>
        <w:t>s</w:t>
      </w:r>
      <w:r>
        <w:rPr>
          <w:lang w:eastAsia="fr-FR"/>
        </w:rPr>
        <w:t>prit, à leur en montrer l</w:t>
      </w:r>
      <w:r w:rsidR="00A0480D">
        <w:rPr>
          <w:lang w:eastAsia="fr-FR"/>
        </w:rPr>
        <w:t>’</w:t>
      </w:r>
      <w:r>
        <w:rPr>
          <w:lang w:eastAsia="fr-FR"/>
        </w:rPr>
        <w:t xml:space="preserve">importance, </w:t>
      </w:r>
      <w:r w:rsidR="00CA165F">
        <w:rPr>
          <w:lang w:eastAsia="fr-FR"/>
        </w:rPr>
        <w:t>et</w:t>
      </w:r>
      <w:r>
        <w:rPr>
          <w:lang w:eastAsia="fr-FR"/>
        </w:rPr>
        <w:t xml:space="preserve"> les </w:t>
      </w:r>
      <w:r w:rsidR="00CA165F">
        <w:rPr>
          <w:lang w:eastAsia="fr-FR"/>
        </w:rPr>
        <w:t>s</w:t>
      </w:r>
      <w:r>
        <w:rPr>
          <w:lang w:eastAsia="fr-FR"/>
        </w:rPr>
        <w:t>uites dangereu</w:t>
      </w:r>
      <w:r w:rsidR="00CA165F">
        <w:rPr>
          <w:lang w:eastAsia="fr-FR"/>
        </w:rPr>
        <w:t>s</w:t>
      </w:r>
      <w:r>
        <w:rPr>
          <w:lang w:eastAsia="fr-FR"/>
        </w:rPr>
        <w:t>es de l</w:t>
      </w:r>
      <w:r w:rsidR="00A0480D">
        <w:rPr>
          <w:lang w:eastAsia="fr-FR"/>
        </w:rPr>
        <w:t>’</w:t>
      </w:r>
      <w:r w:rsidR="00EA3E7B">
        <w:rPr>
          <w:lang w:eastAsia="fr-FR"/>
        </w:rPr>
        <w:t>infraction</w:t>
      </w:r>
      <w:r w:rsidR="00EA1F75">
        <w:rPr>
          <w:lang w:eastAsia="fr-FR"/>
        </w:rPr>
        <w:t> :</w:t>
      </w:r>
      <w:r>
        <w:rPr>
          <w:lang w:eastAsia="fr-FR"/>
        </w:rPr>
        <w:t xml:space="preserve"> </w:t>
      </w:r>
      <w:r w:rsidR="00EA3E7B">
        <w:rPr>
          <w:lang w:eastAsia="fr-FR"/>
        </w:rPr>
        <w:t>persuadé</w:t>
      </w:r>
      <w:r>
        <w:rPr>
          <w:lang w:eastAsia="fr-FR"/>
        </w:rPr>
        <w:t xml:space="preserve"> que ce qui </w:t>
      </w:r>
      <w:r w:rsidR="00CA165F">
        <w:rPr>
          <w:lang w:eastAsia="fr-FR"/>
        </w:rPr>
        <w:t>s</w:t>
      </w:r>
      <w:r>
        <w:rPr>
          <w:lang w:eastAsia="fr-FR"/>
        </w:rPr>
        <w:t xml:space="preserve">e </w:t>
      </w:r>
      <w:r w:rsidR="008F4CE3">
        <w:rPr>
          <w:lang w:eastAsia="fr-FR"/>
        </w:rPr>
        <w:t>fait</w:t>
      </w:r>
      <w:r>
        <w:rPr>
          <w:lang w:eastAsia="fr-FR"/>
        </w:rPr>
        <w:t xml:space="preserve"> par inclination </w:t>
      </w:r>
      <w:r w:rsidR="00CA165F">
        <w:rPr>
          <w:lang w:eastAsia="fr-FR"/>
        </w:rPr>
        <w:t>et</w:t>
      </w:r>
      <w:r>
        <w:rPr>
          <w:lang w:eastAsia="fr-FR"/>
        </w:rPr>
        <w:t xml:space="preserve"> par amour, </w:t>
      </w:r>
      <w:r w:rsidR="0031502E">
        <w:rPr>
          <w:lang w:eastAsia="fr-FR"/>
        </w:rPr>
        <w:t>est</w:t>
      </w:r>
      <w:r>
        <w:rPr>
          <w:lang w:eastAsia="fr-FR"/>
        </w:rPr>
        <w:t xml:space="preserve"> de plus longue durée</w:t>
      </w:r>
      <w:r w:rsidR="00F53106">
        <w:rPr>
          <w:lang w:eastAsia="fr-FR"/>
        </w:rPr>
        <w:t> ;</w:t>
      </w:r>
      <w:r>
        <w:rPr>
          <w:lang w:eastAsia="fr-FR"/>
        </w:rPr>
        <w:t xml:space="preserve"> en vain la ju</w:t>
      </w:r>
      <w:r w:rsidR="00CA165F">
        <w:rPr>
          <w:lang w:eastAsia="fr-FR"/>
        </w:rPr>
        <w:t>s</w:t>
      </w:r>
      <w:r w:rsidR="008E4BD6">
        <w:rPr>
          <w:lang w:eastAsia="fr-FR"/>
        </w:rPr>
        <w:t>tice des hom</w:t>
      </w:r>
      <w:r>
        <w:rPr>
          <w:lang w:eastAsia="fr-FR"/>
        </w:rPr>
        <w:t>mes arme</w:t>
      </w:r>
      <w:r w:rsidR="002802AE">
        <w:rPr>
          <w:lang w:eastAsia="fr-FR"/>
        </w:rPr>
        <w:t>-t-</w:t>
      </w:r>
      <w:r>
        <w:rPr>
          <w:lang w:eastAsia="fr-FR"/>
        </w:rPr>
        <w:t xml:space="preserve">elle les </w:t>
      </w:r>
      <w:r w:rsidR="00F53106">
        <w:rPr>
          <w:lang w:eastAsia="fr-FR"/>
        </w:rPr>
        <w:t>lois</w:t>
      </w:r>
      <w:r>
        <w:rPr>
          <w:lang w:eastAsia="fr-FR"/>
        </w:rPr>
        <w:t xml:space="preserve"> de peines </w:t>
      </w:r>
      <w:r w:rsidR="00CA165F">
        <w:rPr>
          <w:lang w:eastAsia="fr-FR"/>
        </w:rPr>
        <w:t>et</w:t>
      </w:r>
      <w:r>
        <w:rPr>
          <w:lang w:eastAsia="fr-FR"/>
        </w:rPr>
        <w:t xml:space="preserve"> de chât</w:t>
      </w:r>
      <w:r w:rsidR="00CA165F">
        <w:rPr>
          <w:lang w:eastAsia="fr-FR"/>
        </w:rPr>
        <w:t>iments</w:t>
      </w:r>
      <w:r>
        <w:rPr>
          <w:lang w:eastAsia="fr-FR"/>
        </w:rPr>
        <w:t>, elle peut bien par</w:t>
      </w:r>
      <w:r w:rsidR="008E4BD6">
        <w:rPr>
          <w:lang w:eastAsia="fr-FR"/>
        </w:rPr>
        <w:t xml:space="preserve"> </w:t>
      </w:r>
      <w:r>
        <w:rPr>
          <w:lang w:eastAsia="fr-FR"/>
        </w:rPr>
        <w:t>là intimider les m</w:t>
      </w:r>
      <w:r w:rsidR="00CA165F">
        <w:rPr>
          <w:lang w:eastAsia="fr-FR"/>
        </w:rPr>
        <w:t>échants</w:t>
      </w:r>
      <w:r>
        <w:rPr>
          <w:lang w:eastAsia="fr-FR"/>
        </w:rPr>
        <w:t>, leur inspirer de la terreur</w:t>
      </w:r>
      <w:r w:rsidR="00EA1F75">
        <w:rPr>
          <w:lang w:eastAsia="fr-FR"/>
        </w:rPr>
        <w:t> :</w:t>
      </w:r>
      <w:r>
        <w:rPr>
          <w:lang w:eastAsia="fr-FR"/>
        </w:rPr>
        <w:t xml:space="preserve"> mais </w:t>
      </w:r>
      <w:r w:rsidR="00CA165F">
        <w:rPr>
          <w:lang w:eastAsia="fr-FR"/>
        </w:rPr>
        <w:t>s</w:t>
      </w:r>
      <w:r>
        <w:rPr>
          <w:lang w:eastAsia="fr-FR"/>
        </w:rPr>
        <w:t>i elle arrête le bras, change</w:t>
      </w:r>
      <w:r w:rsidR="002802AE">
        <w:rPr>
          <w:lang w:eastAsia="fr-FR"/>
        </w:rPr>
        <w:t>-t-</w:t>
      </w:r>
      <w:r>
        <w:rPr>
          <w:lang w:eastAsia="fr-FR"/>
        </w:rPr>
        <w:t xml:space="preserve">elle </w:t>
      </w:r>
      <w:r w:rsidR="0031502E">
        <w:rPr>
          <w:lang w:eastAsia="fr-FR"/>
        </w:rPr>
        <w:t>le</w:t>
      </w:r>
      <w:r>
        <w:rPr>
          <w:lang w:eastAsia="fr-FR"/>
        </w:rPr>
        <w:t xml:space="preserve"> cœur</w:t>
      </w:r>
      <w:r w:rsidR="00EA1F75">
        <w:rPr>
          <w:lang w:eastAsia="fr-FR"/>
        </w:rPr>
        <w:t xml:space="preserve"> ? </w:t>
      </w:r>
    </w:p>
    <w:p w:rsidR="00EA1F75" w:rsidRDefault="00B47EF3" w:rsidP="00F53106">
      <w:pPr>
        <w:rPr>
          <w:lang w:eastAsia="fr-FR"/>
        </w:rPr>
      </w:pPr>
      <w:r>
        <w:rPr>
          <w:lang w:eastAsia="fr-FR"/>
        </w:rPr>
        <w:t xml:space="preserve">La plupart de </w:t>
      </w:r>
      <w:r w:rsidR="00CA165F">
        <w:rPr>
          <w:lang w:eastAsia="fr-FR"/>
        </w:rPr>
        <w:t>s</w:t>
      </w:r>
      <w:r>
        <w:rPr>
          <w:lang w:eastAsia="fr-FR"/>
        </w:rPr>
        <w:t>es in</w:t>
      </w:r>
      <w:r w:rsidR="00CA165F">
        <w:rPr>
          <w:lang w:eastAsia="fr-FR"/>
        </w:rPr>
        <w:t>s</w:t>
      </w:r>
      <w:r>
        <w:rPr>
          <w:lang w:eastAsia="fr-FR"/>
        </w:rPr>
        <w:t>tr</w:t>
      </w:r>
      <w:r w:rsidR="0031502E">
        <w:rPr>
          <w:lang w:eastAsia="fr-FR"/>
        </w:rPr>
        <w:t>ucti</w:t>
      </w:r>
      <w:r>
        <w:rPr>
          <w:lang w:eastAsia="fr-FR"/>
        </w:rPr>
        <w:t>ons roul</w:t>
      </w:r>
      <w:r w:rsidR="00CA165F">
        <w:rPr>
          <w:lang w:eastAsia="fr-FR"/>
        </w:rPr>
        <w:t>aient</w:t>
      </w:r>
      <w:r w:rsidR="00EA3E7B">
        <w:rPr>
          <w:lang w:eastAsia="fr-FR"/>
        </w:rPr>
        <w:t xml:space="preserve"> s</w:t>
      </w:r>
      <w:r>
        <w:rPr>
          <w:lang w:eastAsia="fr-FR"/>
        </w:rPr>
        <w:t xml:space="preserve">ur ces grands principes. Dieu </w:t>
      </w:r>
      <w:r w:rsidR="0031502E">
        <w:rPr>
          <w:lang w:eastAsia="fr-FR"/>
        </w:rPr>
        <w:t>es</w:t>
      </w:r>
      <w:r w:rsidR="003A23AF">
        <w:rPr>
          <w:lang w:eastAsia="fr-FR"/>
        </w:rPr>
        <w:t>t esprit</w:t>
      </w:r>
      <w:r>
        <w:rPr>
          <w:lang w:eastAsia="fr-FR"/>
        </w:rPr>
        <w:t>, leur di</w:t>
      </w:r>
      <w:r w:rsidR="00CA165F">
        <w:rPr>
          <w:lang w:eastAsia="fr-FR"/>
        </w:rPr>
        <w:t>sait</w:t>
      </w:r>
      <w:r>
        <w:rPr>
          <w:lang w:eastAsia="fr-FR"/>
        </w:rPr>
        <w:t xml:space="preserve">-il </w:t>
      </w:r>
      <w:r w:rsidR="00CA165F">
        <w:rPr>
          <w:lang w:eastAsia="fr-FR"/>
        </w:rPr>
        <w:t>s</w:t>
      </w:r>
      <w:r>
        <w:rPr>
          <w:lang w:eastAsia="fr-FR"/>
        </w:rPr>
        <w:t xml:space="preserve">ouvent, </w:t>
      </w:r>
      <w:r w:rsidR="00CA165F">
        <w:rPr>
          <w:lang w:eastAsia="fr-FR"/>
        </w:rPr>
        <w:t>et</w:t>
      </w:r>
      <w:r>
        <w:rPr>
          <w:lang w:eastAsia="fr-FR"/>
        </w:rPr>
        <w:t xml:space="preserve"> il veut être adoré en e</w:t>
      </w:r>
      <w:r w:rsidR="00CA165F">
        <w:rPr>
          <w:lang w:eastAsia="fr-FR"/>
        </w:rPr>
        <w:t>s</w:t>
      </w:r>
      <w:r>
        <w:rPr>
          <w:lang w:eastAsia="fr-FR"/>
        </w:rPr>
        <w:t xml:space="preserve">prit </w:t>
      </w:r>
      <w:r w:rsidR="00CA165F">
        <w:rPr>
          <w:lang w:eastAsia="fr-FR"/>
        </w:rPr>
        <w:t>et</w:t>
      </w:r>
      <w:r>
        <w:rPr>
          <w:lang w:eastAsia="fr-FR"/>
        </w:rPr>
        <w:t xml:space="preserve"> en vérité</w:t>
      </w:r>
      <w:r w:rsidR="00F53106">
        <w:rPr>
          <w:lang w:eastAsia="fr-FR"/>
        </w:rPr>
        <w:t>.</w:t>
      </w:r>
      <w:r>
        <w:rPr>
          <w:lang w:eastAsia="fr-FR"/>
        </w:rPr>
        <w:t xml:space="preserve"> </w:t>
      </w:r>
      <w:r w:rsidR="00EA3E7B">
        <w:rPr>
          <w:lang w:eastAsia="fr-FR"/>
        </w:rPr>
        <w:t>Ôter</w:t>
      </w:r>
      <w:r>
        <w:rPr>
          <w:lang w:eastAsia="fr-FR"/>
        </w:rPr>
        <w:t xml:space="preserve"> ce culte intérieur qui coule </w:t>
      </w:r>
      <w:r w:rsidR="00CA165F">
        <w:rPr>
          <w:lang w:eastAsia="fr-FR"/>
        </w:rPr>
        <w:t>s</w:t>
      </w:r>
      <w:r>
        <w:rPr>
          <w:lang w:eastAsia="fr-FR"/>
        </w:rPr>
        <w:t>urtout de la charité, il n</w:t>
      </w:r>
      <w:r w:rsidR="00A0480D">
        <w:rPr>
          <w:lang w:eastAsia="fr-FR"/>
        </w:rPr>
        <w:t>’</w:t>
      </w:r>
      <w:r>
        <w:rPr>
          <w:lang w:eastAsia="fr-FR"/>
        </w:rPr>
        <w:t>y a plus que l</w:t>
      </w:r>
      <w:r w:rsidR="00A0480D">
        <w:rPr>
          <w:lang w:eastAsia="fr-FR"/>
        </w:rPr>
        <w:t>’</w:t>
      </w:r>
      <w:r>
        <w:rPr>
          <w:lang w:eastAsia="fr-FR"/>
        </w:rPr>
        <w:t xml:space="preserve">écorce </w:t>
      </w:r>
      <w:r w:rsidR="00CA165F">
        <w:rPr>
          <w:lang w:eastAsia="fr-FR"/>
        </w:rPr>
        <w:t>et</w:t>
      </w:r>
      <w:r>
        <w:rPr>
          <w:lang w:eastAsia="fr-FR"/>
        </w:rPr>
        <w:t xml:space="preserve"> l</w:t>
      </w:r>
      <w:r w:rsidR="00A0480D">
        <w:rPr>
          <w:lang w:eastAsia="fr-FR"/>
        </w:rPr>
        <w:t>’</w:t>
      </w:r>
      <w:r>
        <w:rPr>
          <w:lang w:eastAsia="fr-FR"/>
        </w:rPr>
        <w:t>apparence de l</w:t>
      </w:r>
      <w:r w:rsidR="00AE0A8F">
        <w:rPr>
          <w:lang w:eastAsia="fr-FR"/>
        </w:rPr>
        <w:t>a religion</w:t>
      </w:r>
      <w:r>
        <w:rPr>
          <w:lang w:eastAsia="fr-FR"/>
        </w:rPr>
        <w:t>.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il s</w:t>
      </w:r>
      <w:r w:rsidR="00A0480D">
        <w:rPr>
          <w:lang w:eastAsia="fr-FR"/>
        </w:rPr>
        <w:t>’</w:t>
      </w:r>
      <w:r w:rsidR="008F4CE3">
        <w:rPr>
          <w:lang w:eastAsia="fr-FR"/>
        </w:rPr>
        <w:t>efforça</w:t>
      </w:r>
      <w:r w:rsidR="00CA165F">
        <w:rPr>
          <w:lang w:eastAsia="fr-FR"/>
        </w:rPr>
        <w:t>it</w:t>
      </w:r>
      <w:r>
        <w:rPr>
          <w:lang w:eastAsia="fr-FR"/>
        </w:rPr>
        <w:t xml:space="preserve"> de donner à Dieu en la per</w:t>
      </w:r>
      <w:r w:rsidR="00CA165F">
        <w:rPr>
          <w:lang w:eastAsia="fr-FR"/>
        </w:rPr>
        <w:t>s</w:t>
      </w:r>
      <w:r>
        <w:rPr>
          <w:lang w:eastAsia="fr-FR"/>
        </w:rPr>
        <w:t xml:space="preserve">onne de </w:t>
      </w:r>
      <w:r w:rsidR="00CA165F">
        <w:rPr>
          <w:lang w:eastAsia="fr-FR"/>
        </w:rPr>
        <w:t>s</w:t>
      </w:r>
      <w:r>
        <w:rPr>
          <w:lang w:eastAsia="fr-FR"/>
        </w:rPr>
        <w:t>e</w:t>
      </w:r>
      <w:r w:rsidR="00AE0A8F">
        <w:rPr>
          <w:lang w:eastAsia="fr-FR"/>
        </w:rPr>
        <w:t>s religieux</w:t>
      </w:r>
      <w:r>
        <w:rPr>
          <w:lang w:eastAsia="fr-FR"/>
        </w:rPr>
        <w:t xml:space="preserve"> de véritables adorateurs.</w:t>
      </w:r>
      <w:r w:rsidR="00EA1F75">
        <w:rPr>
          <w:lang w:eastAsia="fr-FR"/>
        </w:rPr>
        <w:t xml:space="preserve"> </w:t>
      </w:r>
    </w:p>
    <w:p w:rsidR="00EA1F75" w:rsidRDefault="00B47EF3" w:rsidP="00C40492">
      <w:pPr>
        <w:rPr>
          <w:lang w:eastAsia="fr-FR"/>
        </w:rPr>
      </w:pPr>
      <w:r>
        <w:rPr>
          <w:lang w:eastAsia="fr-FR"/>
        </w:rPr>
        <w:t>Q</w:t>
      </w:r>
      <w:r w:rsidR="008F4CE3">
        <w:rPr>
          <w:lang w:eastAsia="fr-FR"/>
        </w:rPr>
        <w:t>uel</w:t>
      </w:r>
      <w:r w:rsidR="00762190">
        <w:rPr>
          <w:lang w:eastAsia="fr-FR"/>
        </w:rPr>
        <w:t>quefois</w:t>
      </w:r>
      <w:r>
        <w:rPr>
          <w:lang w:eastAsia="fr-FR"/>
        </w:rPr>
        <w:t xml:space="preserve"> il s</w:t>
      </w:r>
      <w:r w:rsidR="00A0480D">
        <w:rPr>
          <w:lang w:eastAsia="fr-FR"/>
        </w:rPr>
        <w:t>’</w:t>
      </w:r>
      <w:r>
        <w:rPr>
          <w:lang w:eastAsia="fr-FR"/>
        </w:rPr>
        <w:t>élev</w:t>
      </w:r>
      <w:r w:rsidR="00CA165F">
        <w:rPr>
          <w:lang w:eastAsia="fr-FR"/>
        </w:rPr>
        <w:t>ait</w:t>
      </w:r>
      <w:r>
        <w:rPr>
          <w:lang w:eastAsia="fr-FR"/>
        </w:rPr>
        <w:t xml:space="preserve"> comme un aigle, </w:t>
      </w:r>
      <w:r w:rsidR="00CA165F">
        <w:rPr>
          <w:lang w:eastAsia="fr-FR"/>
        </w:rPr>
        <w:t>et</w:t>
      </w:r>
      <w:r>
        <w:rPr>
          <w:lang w:eastAsia="fr-FR"/>
        </w:rPr>
        <w:t xml:space="preserve"> donnant l</w:t>
      </w:r>
      <w:r w:rsidR="00A0480D">
        <w:rPr>
          <w:lang w:eastAsia="fr-FR"/>
        </w:rPr>
        <w:t>’</w:t>
      </w:r>
      <w:r w:rsidR="008F4CE3">
        <w:rPr>
          <w:lang w:eastAsia="fr-FR"/>
        </w:rPr>
        <w:t>e</w:t>
      </w:r>
      <w:r w:rsidR="00F53106">
        <w:rPr>
          <w:lang w:eastAsia="fr-FR"/>
        </w:rPr>
        <w:t>ss</w:t>
      </w:r>
      <w:r w:rsidR="00C40492">
        <w:rPr>
          <w:lang w:eastAsia="fr-FR"/>
        </w:rPr>
        <w:t>o</w:t>
      </w:r>
      <w:r w:rsidR="008F4CE3">
        <w:rPr>
          <w:lang w:eastAsia="fr-FR"/>
        </w:rPr>
        <w:t>r</w:t>
      </w:r>
      <w:r>
        <w:rPr>
          <w:lang w:eastAsia="fr-FR"/>
        </w:rPr>
        <w:t xml:space="preserve"> à </w:t>
      </w:r>
      <w:r w:rsidR="00CA165F">
        <w:rPr>
          <w:lang w:eastAsia="fr-FR"/>
        </w:rPr>
        <w:t>s</w:t>
      </w:r>
      <w:r>
        <w:rPr>
          <w:lang w:eastAsia="fr-FR"/>
        </w:rPr>
        <w:t>on e</w:t>
      </w:r>
      <w:r w:rsidR="00CA165F">
        <w:rPr>
          <w:lang w:eastAsia="fr-FR"/>
        </w:rPr>
        <w:t>s</w:t>
      </w:r>
      <w:r>
        <w:rPr>
          <w:lang w:eastAsia="fr-FR"/>
        </w:rPr>
        <w:t>prit</w:t>
      </w:r>
      <w:r w:rsidR="002937A1">
        <w:rPr>
          <w:lang w:eastAsia="fr-FR"/>
        </w:rPr>
        <w:t xml:space="preserve">, </w:t>
      </w:r>
      <w:r>
        <w:rPr>
          <w:lang w:eastAsia="fr-FR"/>
        </w:rPr>
        <w:t xml:space="preserve">il </w:t>
      </w:r>
      <w:r w:rsidR="00CA165F">
        <w:rPr>
          <w:lang w:eastAsia="fr-FR"/>
        </w:rPr>
        <w:t>s</w:t>
      </w:r>
      <w:r>
        <w:rPr>
          <w:lang w:eastAsia="fr-FR"/>
        </w:rPr>
        <w:t>e la</w:t>
      </w:r>
      <w:r w:rsidR="00CA165F">
        <w:rPr>
          <w:lang w:eastAsia="fr-FR"/>
        </w:rPr>
        <w:t>issait</w:t>
      </w:r>
      <w:r>
        <w:rPr>
          <w:lang w:eastAsia="fr-FR"/>
        </w:rPr>
        <w:t xml:space="preserve"> emporter à l</w:t>
      </w:r>
      <w:r w:rsidR="00A0480D">
        <w:rPr>
          <w:lang w:eastAsia="fr-FR"/>
        </w:rPr>
        <w:t>’</w:t>
      </w:r>
      <w:r>
        <w:rPr>
          <w:lang w:eastAsia="fr-FR"/>
        </w:rPr>
        <w:t xml:space="preserve">ardeur dont </w:t>
      </w:r>
      <w:r w:rsidR="00CA165F">
        <w:rPr>
          <w:lang w:eastAsia="fr-FR"/>
        </w:rPr>
        <w:t>s</w:t>
      </w:r>
      <w:r>
        <w:rPr>
          <w:lang w:eastAsia="fr-FR"/>
        </w:rPr>
        <w:t>on cœur ét</w:t>
      </w:r>
      <w:r w:rsidR="00CA165F">
        <w:rPr>
          <w:lang w:eastAsia="fr-FR"/>
        </w:rPr>
        <w:t>ait</w:t>
      </w:r>
      <w:r>
        <w:rPr>
          <w:lang w:eastAsia="fr-FR"/>
        </w:rPr>
        <w:t xml:space="preserve"> </w:t>
      </w:r>
      <w:r w:rsidR="00EA3E7B">
        <w:rPr>
          <w:lang w:eastAsia="fr-FR"/>
        </w:rPr>
        <w:t>embrasé</w:t>
      </w:r>
      <w:r>
        <w:rPr>
          <w:lang w:eastAsia="fr-FR"/>
        </w:rPr>
        <w:t>. Alors on le voy</w:t>
      </w:r>
      <w:r w:rsidR="00CA165F">
        <w:rPr>
          <w:lang w:eastAsia="fr-FR"/>
        </w:rPr>
        <w:t>ait</w:t>
      </w:r>
      <w:r>
        <w:rPr>
          <w:lang w:eastAsia="fr-FR"/>
        </w:rPr>
        <w:t xml:space="preserve"> entrer dans ces nuées my</w:t>
      </w:r>
      <w:r w:rsidR="00CA165F">
        <w:rPr>
          <w:lang w:eastAsia="fr-FR"/>
        </w:rPr>
        <w:t>s</w:t>
      </w:r>
      <w:r>
        <w:rPr>
          <w:lang w:eastAsia="fr-FR"/>
        </w:rPr>
        <w:t>térieu</w:t>
      </w:r>
      <w:r w:rsidR="00CA165F">
        <w:rPr>
          <w:lang w:eastAsia="fr-FR"/>
        </w:rPr>
        <w:t>s</w:t>
      </w:r>
      <w:r>
        <w:rPr>
          <w:lang w:eastAsia="fr-FR"/>
        </w:rPr>
        <w:t>es de nos plus</w:t>
      </w:r>
      <w:r w:rsidR="00F53106">
        <w:rPr>
          <w:lang w:eastAsia="fr-FR"/>
        </w:rPr>
        <w:t xml:space="preserve"> hauts points de l</w:t>
      </w:r>
      <w:r w:rsidR="00AE0A8F">
        <w:rPr>
          <w:lang w:eastAsia="fr-FR"/>
        </w:rPr>
        <w:t>a religion</w:t>
      </w:r>
      <w:r w:rsidR="00F53106">
        <w:rPr>
          <w:lang w:eastAsia="fr-FR"/>
        </w:rPr>
        <w:t>. Là</w:t>
      </w:r>
      <w:r>
        <w:rPr>
          <w:lang w:eastAsia="fr-FR"/>
        </w:rPr>
        <w:t xml:space="preserve"> il développ</w:t>
      </w:r>
      <w:r w:rsidR="00CA165F">
        <w:rPr>
          <w:lang w:eastAsia="fr-FR"/>
        </w:rPr>
        <w:t>ait</w:t>
      </w:r>
      <w:r>
        <w:rPr>
          <w:lang w:eastAsia="fr-FR"/>
        </w:rPr>
        <w:t xml:space="preserve"> les énigmes </w:t>
      </w:r>
      <w:r w:rsidR="00CA165F">
        <w:rPr>
          <w:lang w:eastAsia="fr-FR"/>
        </w:rPr>
        <w:t>sac</w:t>
      </w:r>
      <w:r>
        <w:rPr>
          <w:lang w:eastAsia="fr-FR"/>
        </w:rPr>
        <w:t xml:space="preserve">rés de la </w:t>
      </w:r>
      <w:r w:rsidR="00EA3E7B">
        <w:rPr>
          <w:lang w:eastAsia="fr-FR"/>
        </w:rPr>
        <w:t>prédestination</w:t>
      </w:r>
      <w:r>
        <w:rPr>
          <w:lang w:eastAsia="fr-FR"/>
        </w:rPr>
        <w:t xml:space="preserve"> </w:t>
      </w:r>
      <w:r w:rsidR="00CA165F">
        <w:rPr>
          <w:lang w:eastAsia="fr-FR"/>
        </w:rPr>
        <w:t>et</w:t>
      </w:r>
      <w:r w:rsidR="00F53106">
        <w:rPr>
          <w:lang w:eastAsia="fr-FR"/>
        </w:rPr>
        <w:t xml:space="preserve"> de la grâce ;</w:t>
      </w:r>
      <w:r>
        <w:rPr>
          <w:lang w:eastAsia="fr-FR"/>
        </w:rPr>
        <w:t xml:space="preserve"> ici il </w:t>
      </w:r>
      <w:r w:rsidR="00EA3E7B">
        <w:rPr>
          <w:lang w:eastAsia="fr-FR"/>
        </w:rPr>
        <w:t>découvrait</w:t>
      </w:r>
      <w:r>
        <w:rPr>
          <w:lang w:eastAsia="fr-FR"/>
        </w:rPr>
        <w:t xml:space="preserve"> les rayons de la gloire qui environne le</w:t>
      </w:r>
      <w:r w:rsidR="00AE0A8F">
        <w:rPr>
          <w:lang w:eastAsia="fr-FR"/>
        </w:rPr>
        <w:t>s saints</w:t>
      </w:r>
      <w:r>
        <w:rPr>
          <w:lang w:eastAsia="fr-FR"/>
        </w:rPr>
        <w:t xml:space="preserve"> dans l</w:t>
      </w:r>
      <w:r w:rsidR="00AE0A8F">
        <w:rPr>
          <w:lang w:eastAsia="fr-FR"/>
        </w:rPr>
        <w:t>e ciel</w:t>
      </w:r>
      <w:r w:rsidR="00EA1F75">
        <w:rPr>
          <w:lang w:eastAsia="fr-FR"/>
        </w:rPr>
        <w:t> ;</w:t>
      </w:r>
      <w:r>
        <w:rPr>
          <w:lang w:eastAsia="fr-FR"/>
        </w:rPr>
        <w:t xml:space="preserve"> d</w:t>
      </w:r>
      <w:r w:rsidR="00A0480D">
        <w:rPr>
          <w:lang w:eastAsia="fr-FR"/>
        </w:rPr>
        <w:t>’</w:t>
      </w:r>
      <w:r>
        <w:rPr>
          <w:lang w:eastAsia="fr-FR"/>
        </w:rPr>
        <w:t xml:space="preserve">autres </w:t>
      </w:r>
      <w:r w:rsidR="00CE55E6">
        <w:rPr>
          <w:lang w:eastAsia="fr-FR"/>
        </w:rPr>
        <w:t>fois</w:t>
      </w:r>
      <w:r>
        <w:rPr>
          <w:lang w:eastAsia="fr-FR"/>
        </w:rPr>
        <w:t xml:space="preserve"> montant encore plus haut</w:t>
      </w:r>
      <w:r w:rsidR="00F53106">
        <w:rPr>
          <w:lang w:eastAsia="fr-FR"/>
        </w:rPr>
        <w:t>,</w:t>
      </w:r>
      <w:r>
        <w:rPr>
          <w:lang w:eastAsia="fr-FR"/>
        </w:rPr>
        <w:t xml:space="preserve"> il </w:t>
      </w:r>
      <w:r w:rsidR="00EA3E7B">
        <w:rPr>
          <w:lang w:eastAsia="fr-FR"/>
        </w:rPr>
        <w:t>pénétrait</w:t>
      </w:r>
      <w:r>
        <w:rPr>
          <w:lang w:eastAsia="fr-FR"/>
        </w:rPr>
        <w:t xml:space="preserve"> comme le </w:t>
      </w:r>
      <w:r w:rsidR="00F53106">
        <w:rPr>
          <w:lang w:eastAsia="fr-FR"/>
        </w:rPr>
        <w:lastRenderedPageBreak/>
        <w:t>disciple</w:t>
      </w:r>
      <w:r>
        <w:rPr>
          <w:lang w:eastAsia="fr-FR"/>
        </w:rPr>
        <w:t xml:space="preserve"> bien-aimé ju</w:t>
      </w:r>
      <w:r w:rsidR="00CA165F">
        <w:rPr>
          <w:lang w:eastAsia="fr-FR"/>
        </w:rPr>
        <w:t>s</w:t>
      </w:r>
      <w:r>
        <w:rPr>
          <w:lang w:eastAsia="fr-FR"/>
        </w:rPr>
        <w:t xml:space="preserve">que dans le </w:t>
      </w:r>
      <w:r w:rsidR="00F53106">
        <w:rPr>
          <w:lang w:eastAsia="fr-FR"/>
        </w:rPr>
        <w:t>se</w:t>
      </w:r>
      <w:r>
        <w:rPr>
          <w:lang w:eastAsia="fr-FR"/>
        </w:rPr>
        <w:t>in d</w:t>
      </w:r>
      <w:r w:rsidR="003A23AF">
        <w:rPr>
          <w:lang w:eastAsia="fr-FR"/>
        </w:rPr>
        <w:t>u père</w:t>
      </w:r>
      <w:r>
        <w:rPr>
          <w:lang w:eastAsia="fr-FR"/>
        </w:rPr>
        <w:t>, pour y révéler les merveille</w:t>
      </w:r>
      <w:r w:rsidR="00F53106">
        <w:rPr>
          <w:lang w:eastAsia="fr-FR"/>
        </w:rPr>
        <w:t xml:space="preserve">s </w:t>
      </w:r>
      <w:r>
        <w:rPr>
          <w:lang w:eastAsia="fr-FR"/>
        </w:rPr>
        <w:t xml:space="preserve">de </w:t>
      </w:r>
      <w:r w:rsidR="00CA165F">
        <w:rPr>
          <w:lang w:eastAsia="fr-FR"/>
        </w:rPr>
        <w:t>s</w:t>
      </w:r>
      <w:r>
        <w:rPr>
          <w:lang w:eastAsia="fr-FR"/>
        </w:rPr>
        <w:t>on inna</w:t>
      </w:r>
      <w:r w:rsidR="00F53106">
        <w:rPr>
          <w:lang w:eastAsia="fr-FR"/>
        </w:rPr>
        <w:t>sc</w:t>
      </w:r>
      <w:r>
        <w:rPr>
          <w:lang w:eastAsia="fr-FR"/>
        </w:rPr>
        <w:t>ibilité, d</w:t>
      </w:r>
      <w:r w:rsidR="0031502E">
        <w:rPr>
          <w:lang w:eastAsia="fr-FR"/>
        </w:rPr>
        <w:t>e</w:t>
      </w:r>
      <w:r>
        <w:rPr>
          <w:lang w:eastAsia="fr-FR"/>
        </w:rPr>
        <w:t xml:space="preserve"> la génération éternelle de </w:t>
      </w:r>
      <w:r w:rsidR="00CA165F">
        <w:rPr>
          <w:lang w:eastAsia="fr-FR"/>
        </w:rPr>
        <w:t>s</w:t>
      </w:r>
      <w:r>
        <w:rPr>
          <w:lang w:eastAsia="fr-FR"/>
        </w:rPr>
        <w:t>o</w:t>
      </w:r>
      <w:r w:rsidR="00AE0A8F">
        <w:rPr>
          <w:lang w:eastAsia="fr-FR"/>
        </w:rPr>
        <w:t>n fils</w:t>
      </w:r>
      <w:r>
        <w:rPr>
          <w:lang w:eastAsia="fr-FR"/>
        </w:rPr>
        <w:t xml:space="preserve">, </w:t>
      </w:r>
      <w:r w:rsidR="00CA165F">
        <w:rPr>
          <w:lang w:eastAsia="fr-FR"/>
        </w:rPr>
        <w:t>et</w:t>
      </w:r>
      <w:r>
        <w:rPr>
          <w:lang w:eastAsia="fr-FR"/>
        </w:rPr>
        <w:t xml:space="preserve"> de la production de </w:t>
      </w:r>
      <w:r w:rsidR="00CA165F">
        <w:rPr>
          <w:lang w:eastAsia="fr-FR"/>
        </w:rPr>
        <w:t>s</w:t>
      </w:r>
      <w:r>
        <w:rPr>
          <w:lang w:eastAsia="fr-FR"/>
        </w:rPr>
        <w:t>o</w:t>
      </w:r>
      <w:r w:rsidR="00AE0A8F">
        <w:rPr>
          <w:lang w:eastAsia="fr-FR"/>
        </w:rPr>
        <w:t>n saint</w:t>
      </w:r>
      <w:r w:rsidR="003A23AF">
        <w:rPr>
          <w:lang w:eastAsia="fr-FR"/>
        </w:rPr>
        <w:t>-esprit</w:t>
      </w:r>
      <w:r w:rsidR="00EA1F75">
        <w:rPr>
          <w:lang w:eastAsia="fr-FR"/>
        </w:rPr>
        <w:t> :</w:t>
      </w:r>
      <w:r>
        <w:rPr>
          <w:lang w:eastAsia="fr-FR"/>
        </w:rPr>
        <w:t xml:space="preserve"> mais il av</w:t>
      </w:r>
      <w:r w:rsidR="00CA165F">
        <w:rPr>
          <w:lang w:eastAsia="fr-FR"/>
        </w:rPr>
        <w:t>ait</w:t>
      </w:r>
      <w:r>
        <w:rPr>
          <w:lang w:eastAsia="fr-FR"/>
        </w:rPr>
        <w:t xml:space="preserve"> </w:t>
      </w:r>
      <w:r w:rsidR="00CA165F">
        <w:rPr>
          <w:lang w:eastAsia="fr-FR"/>
        </w:rPr>
        <w:t>s</w:t>
      </w:r>
      <w:r>
        <w:rPr>
          <w:lang w:eastAsia="fr-FR"/>
        </w:rPr>
        <w:t xml:space="preserve">oin de </w:t>
      </w:r>
      <w:r w:rsidR="00C40492">
        <w:rPr>
          <w:lang w:eastAsia="fr-FR"/>
        </w:rPr>
        <w:t>tempérer</w:t>
      </w:r>
      <w:r>
        <w:rPr>
          <w:lang w:eastAsia="fr-FR"/>
        </w:rPr>
        <w:t xml:space="preserve"> </w:t>
      </w:r>
      <w:r w:rsidR="00CA165F">
        <w:rPr>
          <w:lang w:eastAsia="fr-FR"/>
        </w:rPr>
        <w:t>s</w:t>
      </w:r>
      <w:r>
        <w:rPr>
          <w:lang w:eastAsia="fr-FR"/>
        </w:rPr>
        <w:t xml:space="preserve">on vol </w:t>
      </w:r>
      <w:r w:rsidR="00C40492">
        <w:rPr>
          <w:lang w:eastAsia="fr-FR"/>
        </w:rPr>
        <w:t>selon</w:t>
      </w:r>
      <w:r>
        <w:rPr>
          <w:lang w:eastAsia="fr-FR"/>
        </w:rPr>
        <w:t xml:space="preserve"> la portée de </w:t>
      </w:r>
      <w:r w:rsidR="00CA165F">
        <w:rPr>
          <w:lang w:eastAsia="fr-FR"/>
        </w:rPr>
        <w:t>s</w:t>
      </w:r>
      <w:r>
        <w:rPr>
          <w:lang w:eastAsia="fr-FR"/>
        </w:rPr>
        <w:t>e</w:t>
      </w:r>
      <w:r w:rsidR="00F53106">
        <w:rPr>
          <w:lang w:eastAsia="fr-FR"/>
        </w:rPr>
        <w:t>s</w:t>
      </w:r>
      <w:r>
        <w:rPr>
          <w:lang w:eastAsia="fr-FR"/>
        </w:rPr>
        <w:t xml:space="preserve"> auditeurs, </w:t>
      </w:r>
      <w:r w:rsidR="00CA165F">
        <w:rPr>
          <w:lang w:eastAsia="fr-FR"/>
        </w:rPr>
        <w:t>et</w:t>
      </w:r>
      <w:r w:rsidR="00F53106">
        <w:rPr>
          <w:lang w:eastAsia="fr-FR"/>
        </w:rPr>
        <w:t xml:space="preserve"> </w:t>
      </w:r>
      <w:r>
        <w:rPr>
          <w:lang w:eastAsia="fr-FR"/>
        </w:rPr>
        <w:t>de</w:t>
      </w:r>
      <w:r w:rsidR="00CA165F">
        <w:rPr>
          <w:lang w:eastAsia="fr-FR"/>
        </w:rPr>
        <w:t>s</w:t>
      </w:r>
      <w:r>
        <w:rPr>
          <w:lang w:eastAsia="fr-FR"/>
        </w:rPr>
        <w:t>cend</w:t>
      </w:r>
      <w:r w:rsidR="00CA165F">
        <w:rPr>
          <w:lang w:eastAsia="fr-FR"/>
        </w:rPr>
        <w:t>ait</w:t>
      </w:r>
      <w:r>
        <w:rPr>
          <w:lang w:eastAsia="fr-FR"/>
        </w:rPr>
        <w:t xml:space="preserve"> au</w:t>
      </w:r>
      <w:r w:rsidR="00CA165F">
        <w:rPr>
          <w:lang w:eastAsia="fr-FR"/>
        </w:rPr>
        <w:t>ss</w:t>
      </w:r>
      <w:r>
        <w:rPr>
          <w:lang w:eastAsia="fr-FR"/>
        </w:rPr>
        <w:t xml:space="preserve">itôt à des morales de pratique qui </w:t>
      </w:r>
      <w:r w:rsidR="00C40492">
        <w:rPr>
          <w:lang w:eastAsia="fr-FR"/>
        </w:rPr>
        <w:t>échauffaient</w:t>
      </w:r>
      <w:r>
        <w:rPr>
          <w:lang w:eastAsia="fr-FR"/>
        </w:rPr>
        <w:t xml:space="preserve"> le cœur, autant </w:t>
      </w:r>
      <w:r w:rsidR="00F53106">
        <w:rPr>
          <w:lang w:eastAsia="fr-FR"/>
        </w:rPr>
        <w:t>q</w:t>
      </w:r>
      <w:r>
        <w:rPr>
          <w:lang w:eastAsia="fr-FR"/>
        </w:rPr>
        <w:t xml:space="preserve">ue </w:t>
      </w:r>
      <w:r w:rsidR="00CA165F">
        <w:rPr>
          <w:lang w:eastAsia="fr-FR"/>
        </w:rPr>
        <w:t>s</w:t>
      </w:r>
      <w:r>
        <w:rPr>
          <w:lang w:eastAsia="fr-FR"/>
        </w:rPr>
        <w:t xml:space="preserve">es </w:t>
      </w:r>
      <w:r w:rsidR="00C40492">
        <w:rPr>
          <w:lang w:eastAsia="fr-FR"/>
        </w:rPr>
        <w:t>spéculations</w:t>
      </w:r>
      <w:r>
        <w:rPr>
          <w:lang w:eastAsia="fr-FR"/>
        </w:rPr>
        <w:t xml:space="preserve"> av</w:t>
      </w:r>
      <w:r w:rsidR="00CA165F">
        <w:rPr>
          <w:lang w:eastAsia="fr-FR"/>
        </w:rPr>
        <w:t>aient</w:t>
      </w:r>
      <w:r w:rsidR="00F53106">
        <w:rPr>
          <w:lang w:eastAsia="fr-FR"/>
        </w:rPr>
        <w:t xml:space="preserve"> éclairé</w:t>
      </w:r>
      <w:r>
        <w:rPr>
          <w:lang w:eastAsia="fr-FR"/>
        </w:rPr>
        <w:t xml:space="preserve"> l</w:t>
      </w:r>
      <w:r w:rsidR="00A0480D">
        <w:rPr>
          <w:lang w:eastAsia="fr-FR"/>
        </w:rPr>
        <w:t>’</w:t>
      </w:r>
      <w:r>
        <w:rPr>
          <w:lang w:eastAsia="fr-FR"/>
        </w:rPr>
        <w:t>e</w:t>
      </w:r>
      <w:r w:rsidR="00CA165F">
        <w:rPr>
          <w:lang w:eastAsia="fr-FR"/>
        </w:rPr>
        <w:t>s</w:t>
      </w:r>
      <w:r>
        <w:rPr>
          <w:lang w:eastAsia="fr-FR"/>
        </w:rPr>
        <w:t>prit.</w:t>
      </w:r>
      <w:r w:rsidR="00EA1F75">
        <w:rPr>
          <w:lang w:eastAsia="fr-FR"/>
        </w:rPr>
        <w:t xml:space="preserve"> </w:t>
      </w:r>
    </w:p>
    <w:p w:rsidR="00EA1F75" w:rsidRDefault="00B47EF3" w:rsidP="00C40492">
      <w:pPr>
        <w:rPr>
          <w:lang w:eastAsia="fr-FR"/>
        </w:rPr>
      </w:pPr>
      <w:r>
        <w:rPr>
          <w:lang w:eastAsia="fr-FR"/>
        </w:rPr>
        <w:t xml:space="preserve">Cependant il </w:t>
      </w:r>
      <w:r w:rsidR="008F4CE3">
        <w:rPr>
          <w:lang w:eastAsia="fr-FR"/>
        </w:rPr>
        <w:t>faut</w:t>
      </w:r>
      <w:r>
        <w:rPr>
          <w:lang w:eastAsia="fr-FR"/>
        </w:rPr>
        <w:t xml:space="preserve"> l</w:t>
      </w:r>
      <w:r w:rsidR="00A0480D">
        <w:rPr>
          <w:lang w:eastAsia="fr-FR"/>
        </w:rPr>
        <w:t>’</w:t>
      </w:r>
      <w:r>
        <w:rPr>
          <w:lang w:eastAsia="fr-FR"/>
        </w:rPr>
        <w:t>avouer, jamais il ne réu</w:t>
      </w:r>
      <w:r w:rsidR="00CA165F">
        <w:rPr>
          <w:lang w:eastAsia="fr-FR"/>
        </w:rPr>
        <w:t>ss</w:t>
      </w:r>
      <w:r>
        <w:rPr>
          <w:lang w:eastAsia="fr-FR"/>
        </w:rPr>
        <w:t>i</w:t>
      </w:r>
      <w:r w:rsidR="00CA165F">
        <w:rPr>
          <w:lang w:eastAsia="fr-FR"/>
        </w:rPr>
        <w:t>s</w:t>
      </w:r>
      <w:r w:rsidR="00C40492">
        <w:rPr>
          <w:lang w:eastAsia="fr-FR"/>
        </w:rPr>
        <w:t>sa</w:t>
      </w:r>
      <w:r>
        <w:rPr>
          <w:lang w:eastAsia="fr-FR"/>
        </w:rPr>
        <w:t xml:space="preserve">it mieux, </w:t>
      </w:r>
      <w:r w:rsidR="00CA165F">
        <w:rPr>
          <w:lang w:eastAsia="fr-FR"/>
        </w:rPr>
        <w:t>et</w:t>
      </w:r>
      <w:r>
        <w:rPr>
          <w:lang w:eastAsia="fr-FR"/>
        </w:rPr>
        <w:t xml:space="preserve"> ne </w:t>
      </w:r>
      <w:r w:rsidR="00CA165F">
        <w:rPr>
          <w:lang w:eastAsia="fr-FR"/>
        </w:rPr>
        <w:t>s</w:t>
      </w:r>
      <w:r w:rsidR="00C40492">
        <w:rPr>
          <w:lang w:eastAsia="fr-FR"/>
        </w:rPr>
        <w:t>e</w:t>
      </w:r>
      <w:r>
        <w:rPr>
          <w:lang w:eastAsia="fr-FR"/>
        </w:rPr>
        <w:t xml:space="preserve"> rend</w:t>
      </w:r>
      <w:r w:rsidR="00CA165F">
        <w:rPr>
          <w:lang w:eastAsia="fr-FR"/>
        </w:rPr>
        <w:t>ait</w:t>
      </w:r>
      <w:r>
        <w:rPr>
          <w:lang w:eastAsia="fr-FR"/>
        </w:rPr>
        <w:t xml:space="preserve"> jamais plus admirable,</w:t>
      </w:r>
      <w:r w:rsidR="00EA1F75">
        <w:rPr>
          <w:lang w:eastAsia="fr-FR"/>
        </w:rPr>
        <w:t xml:space="preserve"> </w:t>
      </w:r>
      <w:r w:rsidR="00A838A2">
        <w:rPr>
          <w:lang w:eastAsia="fr-FR"/>
        </w:rPr>
        <w:t>q</w:t>
      </w:r>
      <w:r>
        <w:rPr>
          <w:lang w:eastAsia="fr-FR"/>
        </w:rPr>
        <w:t>ue lor</w:t>
      </w:r>
      <w:r w:rsidR="00CA165F">
        <w:rPr>
          <w:lang w:eastAsia="fr-FR"/>
        </w:rPr>
        <w:t>s</w:t>
      </w:r>
      <w:r w:rsidR="00C40492">
        <w:rPr>
          <w:lang w:eastAsia="fr-FR"/>
        </w:rPr>
        <w:t>qu</w:t>
      </w:r>
      <w:r w:rsidR="00A0480D">
        <w:rPr>
          <w:lang w:eastAsia="fr-FR"/>
        </w:rPr>
        <w:t>’</w:t>
      </w:r>
      <w:r w:rsidR="00C40492">
        <w:rPr>
          <w:lang w:eastAsia="fr-FR"/>
        </w:rPr>
        <w:t>il portai</w:t>
      </w:r>
      <w:r>
        <w:rPr>
          <w:lang w:eastAsia="fr-FR"/>
        </w:rPr>
        <w:t xml:space="preserve">t le </w:t>
      </w:r>
      <w:r w:rsidR="000F499F">
        <w:rPr>
          <w:lang w:eastAsia="fr-FR"/>
        </w:rPr>
        <w:t>f</w:t>
      </w:r>
      <w:r w:rsidR="008F4CE3">
        <w:rPr>
          <w:lang w:eastAsia="fr-FR"/>
        </w:rPr>
        <w:t>l</w:t>
      </w:r>
      <w:r>
        <w:rPr>
          <w:lang w:eastAsia="fr-FR"/>
        </w:rPr>
        <w:t xml:space="preserve">ambeau </w:t>
      </w:r>
      <w:r w:rsidR="00C40492">
        <w:rPr>
          <w:lang w:eastAsia="fr-FR"/>
        </w:rPr>
        <w:t>d</w:t>
      </w:r>
      <w:r>
        <w:rPr>
          <w:lang w:eastAsia="fr-FR"/>
        </w:rPr>
        <w:t>ans ces ob</w:t>
      </w:r>
      <w:r w:rsidR="00CA165F">
        <w:rPr>
          <w:lang w:eastAsia="fr-FR"/>
        </w:rPr>
        <w:t>s</w:t>
      </w:r>
      <w:r>
        <w:rPr>
          <w:lang w:eastAsia="fr-FR"/>
        </w:rPr>
        <w:t>curités impénétrables de l</w:t>
      </w:r>
      <w:r w:rsidR="00A0480D">
        <w:rPr>
          <w:lang w:eastAsia="fr-FR"/>
        </w:rPr>
        <w:t>’</w:t>
      </w:r>
      <w:r>
        <w:rPr>
          <w:lang w:eastAsia="fr-FR"/>
        </w:rPr>
        <w:t>Apocalyp</w:t>
      </w:r>
      <w:r w:rsidR="00CA165F">
        <w:rPr>
          <w:lang w:eastAsia="fr-FR"/>
        </w:rPr>
        <w:t>s</w:t>
      </w:r>
      <w:r>
        <w:rPr>
          <w:lang w:eastAsia="fr-FR"/>
        </w:rPr>
        <w:t xml:space="preserve">e </w:t>
      </w:r>
      <w:r w:rsidR="00CA165F">
        <w:rPr>
          <w:lang w:eastAsia="fr-FR"/>
        </w:rPr>
        <w:t>et</w:t>
      </w:r>
      <w:r>
        <w:rPr>
          <w:lang w:eastAsia="fr-FR"/>
        </w:rPr>
        <w:t xml:space="preserve"> de</w:t>
      </w:r>
      <w:r w:rsidR="00AE0A8F">
        <w:rPr>
          <w:lang w:eastAsia="fr-FR"/>
        </w:rPr>
        <w:t>s prophètes</w:t>
      </w:r>
      <w:r>
        <w:rPr>
          <w:lang w:eastAsia="fr-FR"/>
        </w:rPr>
        <w:t xml:space="preserve"> de l</w:t>
      </w:r>
      <w:r w:rsidR="00A0480D">
        <w:rPr>
          <w:lang w:eastAsia="fr-FR"/>
        </w:rPr>
        <w:t>’</w:t>
      </w:r>
      <w:r>
        <w:rPr>
          <w:lang w:eastAsia="fr-FR"/>
        </w:rPr>
        <w:t>ancie</w:t>
      </w:r>
      <w:r w:rsidR="003A23AF">
        <w:rPr>
          <w:lang w:eastAsia="fr-FR"/>
        </w:rPr>
        <w:t>n testament</w:t>
      </w:r>
      <w:r>
        <w:rPr>
          <w:lang w:eastAsia="fr-FR"/>
        </w:rPr>
        <w:t>. Alors on aur</w:t>
      </w:r>
      <w:r w:rsidR="00CA165F">
        <w:rPr>
          <w:lang w:eastAsia="fr-FR"/>
        </w:rPr>
        <w:t>ait</w:t>
      </w:r>
      <w:r>
        <w:rPr>
          <w:lang w:eastAsia="fr-FR"/>
        </w:rPr>
        <w:t xml:space="preserve"> cru que le voile ét</w:t>
      </w:r>
      <w:r w:rsidR="00CA165F">
        <w:rPr>
          <w:lang w:eastAsia="fr-FR"/>
        </w:rPr>
        <w:t>ait</w:t>
      </w:r>
      <w:r>
        <w:rPr>
          <w:lang w:eastAsia="fr-FR"/>
        </w:rPr>
        <w:t xml:space="preserve"> tiré, que le </w:t>
      </w:r>
      <w:r w:rsidR="00CA165F">
        <w:rPr>
          <w:lang w:eastAsia="fr-FR"/>
        </w:rPr>
        <w:t>temps</w:t>
      </w:r>
      <w:r>
        <w:rPr>
          <w:lang w:eastAsia="fr-FR"/>
        </w:rPr>
        <w:t xml:space="preserve"> de la révélation ét</w:t>
      </w:r>
      <w:r w:rsidR="00CA165F">
        <w:rPr>
          <w:lang w:eastAsia="fr-FR"/>
        </w:rPr>
        <w:t>ait</w:t>
      </w:r>
      <w:r>
        <w:rPr>
          <w:lang w:eastAsia="fr-FR"/>
        </w:rPr>
        <w:t xml:space="preserve"> venu, </w:t>
      </w:r>
      <w:r w:rsidR="00CA165F">
        <w:rPr>
          <w:lang w:eastAsia="fr-FR"/>
        </w:rPr>
        <w:t>et</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à d</w:t>
      </w:r>
      <w:r w:rsidR="00A0480D">
        <w:rPr>
          <w:lang w:eastAsia="fr-FR"/>
        </w:rPr>
        <w:t>’</w:t>
      </w:r>
      <w:r>
        <w:rPr>
          <w:lang w:eastAsia="fr-FR"/>
        </w:rPr>
        <w:t>autres qu</w:t>
      </w:r>
      <w:r w:rsidR="00A0480D">
        <w:rPr>
          <w:lang w:eastAsia="fr-FR"/>
        </w:rPr>
        <w:t>’</w:t>
      </w:r>
      <w:r>
        <w:rPr>
          <w:lang w:eastAsia="fr-FR"/>
        </w:rPr>
        <w:t>à nous autres mortels, à qui il av</w:t>
      </w:r>
      <w:r w:rsidR="00CA165F">
        <w:rPr>
          <w:lang w:eastAsia="fr-FR"/>
        </w:rPr>
        <w:t>ait</w:t>
      </w:r>
      <w:r>
        <w:rPr>
          <w:lang w:eastAsia="fr-FR"/>
        </w:rPr>
        <w:t xml:space="preserve"> été dit</w:t>
      </w:r>
      <w:r w:rsidR="00EA1F75">
        <w:rPr>
          <w:lang w:eastAsia="fr-FR"/>
        </w:rPr>
        <w:t> :</w:t>
      </w:r>
      <w:r w:rsidR="00C40492">
        <w:rPr>
          <w:lang w:eastAsia="fr-FR"/>
        </w:rPr>
        <w:t xml:space="preserve"> </w:t>
      </w:r>
      <w:r w:rsidR="00C40492" w:rsidRPr="00C40492">
        <w:rPr>
          <w:rStyle w:val="italicus"/>
        </w:rPr>
        <w:t>Nous ne voyons à pré</w:t>
      </w:r>
      <w:r w:rsidR="00CA165F" w:rsidRPr="00C40492">
        <w:rPr>
          <w:rStyle w:val="italicus"/>
        </w:rPr>
        <w:t>s</w:t>
      </w:r>
      <w:r w:rsidRPr="00C40492">
        <w:rPr>
          <w:rStyle w:val="italicus"/>
        </w:rPr>
        <w:t>ent qu</w:t>
      </w:r>
      <w:r w:rsidR="00A0480D">
        <w:rPr>
          <w:rStyle w:val="italicus"/>
        </w:rPr>
        <w:t>’</w:t>
      </w:r>
      <w:r w:rsidRPr="00C40492">
        <w:rPr>
          <w:rStyle w:val="italicus"/>
        </w:rPr>
        <w:t>en en</w:t>
      </w:r>
      <w:r w:rsidR="00CF64C7" w:rsidRPr="00C40492">
        <w:rPr>
          <w:rStyle w:val="italicus"/>
        </w:rPr>
        <w:t xml:space="preserve"> éni</w:t>
      </w:r>
      <w:r w:rsidRPr="00C40492">
        <w:rPr>
          <w:rStyle w:val="italicus"/>
        </w:rPr>
        <w:t xml:space="preserve">gme, </w:t>
      </w:r>
      <w:r w:rsidR="00CA165F" w:rsidRPr="00C40492">
        <w:rPr>
          <w:rStyle w:val="italicus"/>
        </w:rPr>
        <w:t>et</w:t>
      </w:r>
      <w:r w:rsidRPr="00C40492">
        <w:rPr>
          <w:rStyle w:val="italicus"/>
        </w:rPr>
        <w:t xml:space="preserve"> comme à travers un miroir.</w:t>
      </w:r>
      <w:r w:rsidR="00EA1F75">
        <w:rPr>
          <w:lang w:eastAsia="fr-FR"/>
        </w:rPr>
        <w:t xml:space="preserve"> </w:t>
      </w:r>
      <w:r w:rsidR="00C40492">
        <w:rPr>
          <w:lang w:eastAsia="fr-FR"/>
        </w:rPr>
        <w:t>(I Cor. XIII)</w:t>
      </w:r>
    </w:p>
    <w:p w:rsidR="0031502E" w:rsidRDefault="00B47EF3" w:rsidP="00060957">
      <w:pPr>
        <w:rPr>
          <w:lang w:eastAsia="fr-FR"/>
        </w:rPr>
      </w:pPr>
      <w:r>
        <w:rPr>
          <w:lang w:eastAsia="fr-FR"/>
        </w:rPr>
        <w:t>Il commenç</w:t>
      </w:r>
      <w:r w:rsidR="00CA165F">
        <w:rPr>
          <w:lang w:eastAsia="fr-FR"/>
        </w:rPr>
        <w:t>ait</w:t>
      </w:r>
      <w:r>
        <w:rPr>
          <w:lang w:eastAsia="fr-FR"/>
        </w:rPr>
        <w:t xml:space="preserve"> toujours </w:t>
      </w:r>
      <w:r w:rsidR="00CA165F">
        <w:rPr>
          <w:lang w:eastAsia="fr-FR"/>
        </w:rPr>
        <w:t>s</w:t>
      </w:r>
      <w:r>
        <w:rPr>
          <w:lang w:eastAsia="fr-FR"/>
        </w:rPr>
        <w:t>es discours d</w:t>
      </w:r>
      <w:r w:rsidR="00A0480D">
        <w:rPr>
          <w:lang w:eastAsia="fr-FR"/>
        </w:rPr>
        <w:t>’</w:t>
      </w:r>
      <w:r>
        <w:rPr>
          <w:lang w:eastAsia="fr-FR"/>
        </w:rPr>
        <w:t xml:space="preserve">un ton </w:t>
      </w:r>
      <w:r w:rsidR="00CA165F">
        <w:rPr>
          <w:lang w:eastAsia="fr-FR"/>
        </w:rPr>
        <w:t>asse</w:t>
      </w:r>
      <w:r>
        <w:rPr>
          <w:lang w:eastAsia="fr-FR"/>
        </w:rPr>
        <w:t>z bas</w:t>
      </w:r>
      <w:r w:rsidR="00EA1F75">
        <w:rPr>
          <w:lang w:eastAsia="fr-FR"/>
        </w:rPr>
        <w:t> :</w:t>
      </w:r>
      <w:r>
        <w:rPr>
          <w:lang w:eastAsia="fr-FR"/>
        </w:rPr>
        <w:t xml:space="preserve"> peu à peu il élev</w:t>
      </w:r>
      <w:r w:rsidR="00CA165F">
        <w:rPr>
          <w:lang w:eastAsia="fr-FR"/>
        </w:rPr>
        <w:t>ait</w:t>
      </w:r>
      <w:r>
        <w:rPr>
          <w:lang w:eastAsia="fr-FR"/>
        </w:rPr>
        <w:t xml:space="preserve"> </w:t>
      </w:r>
      <w:r w:rsidR="00CA165F">
        <w:rPr>
          <w:lang w:eastAsia="fr-FR"/>
        </w:rPr>
        <w:t>s</w:t>
      </w:r>
      <w:r>
        <w:rPr>
          <w:lang w:eastAsia="fr-FR"/>
        </w:rPr>
        <w:t xml:space="preserve">a voix, </w:t>
      </w:r>
      <w:r w:rsidR="00CA165F">
        <w:rPr>
          <w:lang w:eastAsia="fr-FR"/>
        </w:rPr>
        <w:t>et</w:t>
      </w:r>
      <w:r>
        <w:rPr>
          <w:lang w:eastAsia="fr-FR"/>
        </w:rPr>
        <w:t xml:space="preserve"> continu</w:t>
      </w:r>
      <w:r w:rsidR="00CA165F">
        <w:rPr>
          <w:lang w:eastAsia="fr-FR"/>
        </w:rPr>
        <w:t>ait</w:t>
      </w:r>
      <w:r>
        <w:rPr>
          <w:lang w:eastAsia="fr-FR"/>
        </w:rPr>
        <w:t xml:space="preserve"> en</w:t>
      </w:r>
      <w:r w:rsidR="00CA165F">
        <w:rPr>
          <w:lang w:eastAsia="fr-FR"/>
        </w:rPr>
        <w:t>s</w:t>
      </w:r>
      <w:r>
        <w:rPr>
          <w:lang w:eastAsia="fr-FR"/>
        </w:rPr>
        <w:t xml:space="preserve">uite avec une </w:t>
      </w:r>
      <w:r w:rsidR="008F4CE3">
        <w:rPr>
          <w:lang w:eastAsia="fr-FR"/>
        </w:rPr>
        <w:t>force</w:t>
      </w:r>
      <w:r>
        <w:rPr>
          <w:lang w:eastAsia="fr-FR"/>
        </w:rPr>
        <w:t xml:space="preserve"> </w:t>
      </w:r>
      <w:r w:rsidR="00CA165F">
        <w:rPr>
          <w:lang w:eastAsia="fr-FR"/>
        </w:rPr>
        <w:t>et</w:t>
      </w:r>
      <w:r>
        <w:rPr>
          <w:lang w:eastAsia="fr-FR"/>
        </w:rPr>
        <w:t xml:space="preserve"> une vivacité </w:t>
      </w:r>
      <w:r w:rsidR="00CA165F">
        <w:rPr>
          <w:lang w:eastAsia="fr-FR"/>
        </w:rPr>
        <w:t>s</w:t>
      </w:r>
      <w:r>
        <w:rPr>
          <w:lang w:eastAsia="fr-FR"/>
        </w:rPr>
        <w:t>urprenante. L</w:t>
      </w:r>
      <w:r w:rsidR="00A0480D">
        <w:rPr>
          <w:lang w:eastAsia="fr-FR"/>
        </w:rPr>
        <w:t>’</w:t>
      </w:r>
      <w:r w:rsidR="001B26D2">
        <w:rPr>
          <w:lang w:eastAsia="fr-FR"/>
        </w:rPr>
        <w:t>impression</w:t>
      </w:r>
      <w:r>
        <w:rPr>
          <w:lang w:eastAsia="fr-FR"/>
        </w:rPr>
        <w:t xml:space="preserve"> qu</w:t>
      </w:r>
      <w:r w:rsidR="00A0480D">
        <w:rPr>
          <w:lang w:eastAsia="fr-FR"/>
        </w:rPr>
        <w:t>’</w:t>
      </w:r>
      <w:r>
        <w:rPr>
          <w:lang w:eastAsia="fr-FR"/>
        </w:rPr>
        <w:t xml:space="preserve">il </w:t>
      </w:r>
      <w:r w:rsidR="00C40492">
        <w:rPr>
          <w:lang w:eastAsia="fr-FR"/>
        </w:rPr>
        <w:t>f</w:t>
      </w:r>
      <w:r>
        <w:rPr>
          <w:lang w:eastAsia="fr-FR"/>
        </w:rPr>
        <w:t>ai</w:t>
      </w:r>
      <w:r w:rsidR="00C40492">
        <w:rPr>
          <w:lang w:eastAsia="fr-FR"/>
        </w:rPr>
        <w:t>sa</w:t>
      </w:r>
      <w:r>
        <w:rPr>
          <w:lang w:eastAsia="fr-FR"/>
        </w:rPr>
        <w:t xml:space="preserve">it </w:t>
      </w:r>
      <w:r w:rsidR="00CA165F">
        <w:rPr>
          <w:lang w:eastAsia="fr-FR"/>
        </w:rPr>
        <w:t>s</w:t>
      </w:r>
      <w:r>
        <w:rPr>
          <w:lang w:eastAsia="fr-FR"/>
        </w:rPr>
        <w:t xml:space="preserve">ur </w:t>
      </w:r>
      <w:r w:rsidR="00006B51">
        <w:rPr>
          <w:lang w:eastAsia="fr-FR"/>
        </w:rPr>
        <w:t>se</w:t>
      </w:r>
      <w:r>
        <w:rPr>
          <w:lang w:eastAsia="fr-FR"/>
        </w:rPr>
        <w:t>s auditeurs, ét</w:t>
      </w:r>
      <w:r w:rsidR="00CA165F">
        <w:rPr>
          <w:lang w:eastAsia="fr-FR"/>
        </w:rPr>
        <w:t>ait</w:t>
      </w:r>
      <w:r>
        <w:rPr>
          <w:lang w:eastAsia="fr-FR"/>
        </w:rPr>
        <w:t xml:space="preserve"> telle, qu</w:t>
      </w:r>
      <w:r w:rsidR="00A0480D">
        <w:rPr>
          <w:lang w:eastAsia="fr-FR"/>
        </w:rPr>
        <w:t>’</w:t>
      </w:r>
      <w:r>
        <w:rPr>
          <w:lang w:eastAsia="fr-FR"/>
        </w:rPr>
        <w:t>on ne trouv</w:t>
      </w:r>
      <w:r w:rsidR="00CA165F">
        <w:rPr>
          <w:lang w:eastAsia="fr-FR"/>
        </w:rPr>
        <w:t>ait</w:t>
      </w:r>
      <w:r>
        <w:rPr>
          <w:lang w:eastAsia="fr-FR"/>
        </w:rPr>
        <w:t xml:space="preserve"> jamais </w:t>
      </w:r>
      <w:r w:rsidR="00CA165F">
        <w:rPr>
          <w:lang w:eastAsia="fr-FR"/>
        </w:rPr>
        <w:t>s</w:t>
      </w:r>
      <w:r w:rsidR="00C40492">
        <w:rPr>
          <w:lang w:eastAsia="fr-FR"/>
        </w:rPr>
        <w:t>e</w:t>
      </w:r>
      <w:r w:rsidR="003A23AF">
        <w:rPr>
          <w:lang w:eastAsia="fr-FR"/>
        </w:rPr>
        <w:t>s sermons</w:t>
      </w:r>
      <w:r w:rsidR="00C40492">
        <w:rPr>
          <w:lang w:eastAsia="fr-FR"/>
        </w:rPr>
        <w:t xml:space="preserve"> trop longs, où</w:t>
      </w:r>
      <w:r>
        <w:rPr>
          <w:lang w:eastAsia="fr-FR"/>
        </w:rPr>
        <w:t xml:space="preserve"> s</w:t>
      </w:r>
      <w:r w:rsidR="00A0480D">
        <w:rPr>
          <w:lang w:eastAsia="fr-FR"/>
        </w:rPr>
        <w:t>’</w:t>
      </w:r>
      <w:r>
        <w:rPr>
          <w:lang w:eastAsia="fr-FR"/>
        </w:rPr>
        <w:t>ils ét</w:t>
      </w:r>
      <w:r w:rsidR="00CA165F">
        <w:rPr>
          <w:lang w:eastAsia="fr-FR"/>
        </w:rPr>
        <w:t>aient</w:t>
      </w:r>
      <w:r>
        <w:rPr>
          <w:lang w:eastAsia="fr-FR"/>
        </w:rPr>
        <w:t xml:space="preserve"> longs, </w:t>
      </w:r>
      <w:r w:rsidR="00C40492">
        <w:rPr>
          <w:lang w:eastAsia="fr-FR"/>
        </w:rPr>
        <w:t xml:space="preserve">on </w:t>
      </w:r>
      <w:r>
        <w:rPr>
          <w:lang w:eastAsia="fr-FR"/>
        </w:rPr>
        <w:t>ne pouv</w:t>
      </w:r>
      <w:r w:rsidR="00CA165F">
        <w:rPr>
          <w:lang w:eastAsia="fr-FR"/>
        </w:rPr>
        <w:t>ait</w:t>
      </w:r>
      <w:r>
        <w:rPr>
          <w:lang w:eastAsia="fr-FR"/>
        </w:rPr>
        <w:t xml:space="preserve"> s</w:t>
      </w:r>
      <w:r w:rsidR="00A0480D">
        <w:rPr>
          <w:lang w:eastAsia="fr-FR"/>
        </w:rPr>
        <w:t>’</w:t>
      </w:r>
      <w:r>
        <w:rPr>
          <w:lang w:eastAsia="fr-FR"/>
        </w:rPr>
        <w:t xml:space="preserve">y </w:t>
      </w:r>
      <w:r w:rsidR="001B26D2">
        <w:rPr>
          <w:lang w:eastAsia="fr-FR"/>
        </w:rPr>
        <w:t>ennuyer</w:t>
      </w:r>
      <w:r w:rsidR="00C40492">
        <w:rPr>
          <w:lang w:eastAsia="fr-FR"/>
        </w:rPr>
        <w:t xml:space="preserve"> ; </w:t>
      </w:r>
      <w:r w:rsidR="00CA165F">
        <w:rPr>
          <w:lang w:eastAsia="fr-FR"/>
        </w:rPr>
        <w:t>et</w:t>
      </w:r>
      <w:r>
        <w:rPr>
          <w:lang w:eastAsia="fr-FR"/>
        </w:rPr>
        <w:t xml:space="preserve"> la </w:t>
      </w:r>
      <w:r w:rsidR="008F4CE3">
        <w:rPr>
          <w:lang w:eastAsia="fr-FR"/>
        </w:rPr>
        <w:t>fin</w:t>
      </w:r>
      <w:r>
        <w:rPr>
          <w:lang w:eastAsia="fr-FR"/>
        </w:rPr>
        <w:t xml:space="preserve"> ven</w:t>
      </w:r>
      <w:r w:rsidR="00CA165F">
        <w:rPr>
          <w:lang w:eastAsia="fr-FR"/>
        </w:rPr>
        <w:t>ait</w:t>
      </w:r>
      <w:r>
        <w:rPr>
          <w:lang w:eastAsia="fr-FR"/>
        </w:rPr>
        <w:t xml:space="preserve"> toujours trop tôt au gré de ceux qui av</w:t>
      </w:r>
      <w:r w:rsidR="00CA165F">
        <w:rPr>
          <w:lang w:eastAsia="fr-FR"/>
        </w:rPr>
        <w:t>aient</w:t>
      </w:r>
      <w:r>
        <w:rPr>
          <w:lang w:eastAsia="fr-FR"/>
        </w:rPr>
        <w:t xml:space="preserve"> le bonheur de l</w:t>
      </w:r>
      <w:r w:rsidR="00A0480D">
        <w:rPr>
          <w:lang w:eastAsia="fr-FR"/>
        </w:rPr>
        <w:t>’</w:t>
      </w:r>
      <w:r>
        <w:rPr>
          <w:lang w:eastAsia="fr-FR"/>
        </w:rPr>
        <w:t>entendre. C</w:t>
      </w:r>
      <w:r w:rsidR="00A0480D">
        <w:rPr>
          <w:lang w:eastAsia="fr-FR"/>
        </w:rPr>
        <w:t>’</w:t>
      </w:r>
      <w:r>
        <w:rPr>
          <w:lang w:eastAsia="fr-FR"/>
        </w:rPr>
        <w:t>e</w:t>
      </w:r>
      <w:r w:rsidR="00CA165F">
        <w:rPr>
          <w:lang w:eastAsia="fr-FR"/>
        </w:rPr>
        <w:t>s</w:t>
      </w:r>
      <w:r>
        <w:rPr>
          <w:lang w:eastAsia="fr-FR"/>
        </w:rPr>
        <w:t>t le témoignage qu</w:t>
      </w:r>
      <w:r w:rsidR="00A0480D">
        <w:rPr>
          <w:lang w:eastAsia="fr-FR"/>
        </w:rPr>
        <w:t>’</w:t>
      </w:r>
      <w:r>
        <w:rPr>
          <w:lang w:eastAsia="fr-FR"/>
        </w:rPr>
        <w:t xml:space="preserve">en rend un </w:t>
      </w:r>
      <w:r w:rsidR="00C40492">
        <w:rPr>
          <w:lang w:eastAsia="fr-FR"/>
        </w:rPr>
        <w:t>il</w:t>
      </w:r>
      <w:r>
        <w:rPr>
          <w:lang w:eastAsia="fr-FR"/>
        </w:rPr>
        <w:t>lu</w:t>
      </w:r>
      <w:r w:rsidR="00CA165F">
        <w:rPr>
          <w:lang w:eastAsia="fr-FR"/>
        </w:rPr>
        <w:t>s</w:t>
      </w:r>
      <w:r>
        <w:rPr>
          <w:lang w:eastAsia="fr-FR"/>
        </w:rPr>
        <w:t>tr</w:t>
      </w:r>
      <w:r w:rsidR="00AE0A8F">
        <w:rPr>
          <w:lang w:eastAsia="fr-FR"/>
        </w:rPr>
        <w:t>e archevêque</w:t>
      </w:r>
      <w:r w:rsidR="00060957">
        <w:rPr>
          <w:rStyle w:val="Appelnotedebasdep"/>
          <w:lang w:eastAsia="fr-FR"/>
        </w:rPr>
        <w:footnoteReference w:id="23"/>
      </w:r>
      <w:r>
        <w:rPr>
          <w:lang w:eastAsia="fr-FR"/>
        </w:rPr>
        <w:t xml:space="preserve">, qui dans </w:t>
      </w:r>
      <w:r w:rsidR="00CA165F">
        <w:rPr>
          <w:lang w:eastAsia="fr-FR"/>
        </w:rPr>
        <w:t>s</w:t>
      </w:r>
      <w:r>
        <w:rPr>
          <w:lang w:eastAsia="fr-FR"/>
        </w:rPr>
        <w:t xml:space="preserve">a </w:t>
      </w:r>
      <w:r w:rsidR="001B26D2">
        <w:rPr>
          <w:lang w:eastAsia="fr-FR"/>
        </w:rPr>
        <w:t>jeunesse</w:t>
      </w:r>
      <w:r>
        <w:rPr>
          <w:lang w:eastAsia="fr-FR"/>
        </w:rPr>
        <w:t xml:space="preserve"> av</w:t>
      </w:r>
      <w:r w:rsidR="00CA165F">
        <w:rPr>
          <w:lang w:eastAsia="fr-FR"/>
        </w:rPr>
        <w:t>ait</w:t>
      </w:r>
      <w:r w:rsidR="001B26D2">
        <w:rPr>
          <w:lang w:eastAsia="fr-FR"/>
        </w:rPr>
        <w:t xml:space="preserve"> </w:t>
      </w:r>
      <w:r>
        <w:rPr>
          <w:lang w:eastAsia="fr-FR"/>
        </w:rPr>
        <w:t xml:space="preserve">été </w:t>
      </w:r>
      <w:r w:rsidR="00CA165F">
        <w:rPr>
          <w:lang w:eastAsia="fr-FR"/>
        </w:rPr>
        <w:t>s</w:t>
      </w:r>
      <w:r>
        <w:rPr>
          <w:lang w:eastAsia="fr-FR"/>
        </w:rPr>
        <w:t xml:space="preserve">on </w:t>
      </w:r>
      <w:r w:rsidR="001B26D2">
        <w:rPr>
          <w:lang w:eastAsia="fr-FR"/>
        </w:rPr>
        <w:t>disciple</w:t>
      </w:r>
      <w:r>
        <w:rPr>
          <w:lang w:eastAsia="fr-FR"/>
        </w:rPr>
        <w:t>, il ne rapporte que ce qu</w:t>
      </w:r>
      <w:r w:rsidR="00A0480D">
        <w:rPr>
          <w:lang w:eastAsia="fr-FR"/>
        </w:rPr>
        <w:t>’</w:t>
      </w:r>
      <w:r>
        <w:rPr>
          <w:lang w:eastAsia="fr-FR"/>
        </w:rPr>
        <w:t xml:space="preserve">il a vu de </w:t>
      </w:r>
      <w:r w:rsidR="00CA165F">
        <w:rPr>
          <w:lang w:eastAsia="fr-FR"/>
        </w:rPr>
        <w:t>s</w:t>
      </w:r>
      <w:r>
        <w:rPr>
          <w:lang w:eastAsia="fr-FR"/>
        </w:rPr>
        <w:t xml:space="preserve">es yeux, </w:t>
      </w:r>
      <w:r w:rsidR="00CA165F">
        <w:rPr>
          <w:lang w:eastAsia="fr-FR"/>
        </w:rPr>
        <w:t>et</w:t>
      </w:r>
      <w:r>
        <w:rPr>
          <w:lang w:eastAsia="fr-FR"/>
        </w:rPr>
        <w:t xml:space="preserve"> entendu de </w:t>
      </w:r>
      <w:r w:rsidR="00CA165F">
        <w:rPr>
          <w:lang w:eastAsia="fr-FR"/>
        </w:rPr>
        <w:t>s</w:t>
      </w:r>
      <w:r>
        <w:rPr>
          <w:lang w:eastAsia="fr-FR"/>
        </w:rPr>
        <w:t xml:space="preserve">es oreilles. Un témoignage </w:t>
      </w:r>
      <w:r w:rsidR="00CA165F">
        <w:rPr>
          <w:lang w:eastAsia="fr-FR"/>
        </w:rPr>
        <w:t>s</w:t>
      </w:r>
      <w:r>
        <w:rPr>
          <w:lang w:eastAsia="fr-FR"/>
        </w:rPr>
        <w:t xml:space="preserve">i </w:t>
      </w:r>
      <w:r w:rsidR="001B26D2">
        <w:rPr>
          <w:lang w:eastAsia="fr-FR"/>
        </w:rPr>
        <w:t>caractérisé</w:t>
      </w:r>
      <w:r>
        <w:rPr>
          <w:lang w:eastAsia="fr-FR"/>
        </w:rPr>
        <w:t xml:space="preserve"> ne peut être </w:t>
      </w:r>
      <w:r w:rsidR="001B26D2">
        <w:rPr>
          <w:lang w:eastAsia="fr-FR"/>
        </w:rPr>
        <w:t>suspect</w:t>
      </w:r>
      <w:r>
        <w:rPr>
          <w:lang w:eastAsia="fr-FR"/>
        </w:rPr>
        <w:t>.</w:t>
      </w:r>
      <w:r w:rsidR="00EA1F75">
        <w:rPr>
          <w:lang w:eastAsia="fr-FR"/>
        </w:rPr>
        <w:t xml:space="preserve"> </w:t>
      </w:r>
    </w:p>
    <w:p w:rsidR="00854B10" w:rsidRPr="00C452F6" w:rsidRDefault="006172A9" w:rsidP="002526C7">
      <w:pPr>
        <w:pStyle w:val="Titre2"/>
      </w:pPr>
      <w:r>
        <w:t xml:space="preserve">§ 39. </w:t>
      </w:r>
      <w:r w:rsidR="00854B10">
        <w:t>Ses vertus dans cette charge. Sa pureté de corps et d</w:t>
      </w:r>
      <w:r w:rsidR="00A0480D">
        <w:t>’</w:t>
      </w:r>
      <w:r w:rsidR="00854B10">
        <w:t>esprit. Son humilité. Son austérité et sa pénitence. Sa charité infinie envers les pauvres. Sa dévotion et sa piété envers Dieu.</w:t>
      </w:r>
      <w:bookmarkStart w:id="42" w:name="a139"/>
      <w:bookmarkEnd w:id="42"/>
      <w:r w:rsidR="00854B10">
        <w:t xml:space="preserve"> </w:t>
      </w:r>
    </w:p>
    <w:p w:rsidR="00EA1F75" w:rsidRDefault="001B26D2" w:rsidP="0073595C">
      <w:pPr>
        <w:rPr>
          <w:lang w:eastAsia="fr-FR"/>
        </w:rPr>
      </w:pPr>
      <w:r>
        <w:rPr>
          <w:lang w:eastAsia="fr-FR"/>
        </w:rPr>
        <w:t>À l</w:t>
      </w:r>
      <w:r w:rsidR="00A0480D">
        <w:rPr>
          <w:lang w:eastAsia="fr-FR"/>
        </w:rPr>
        <w:t>’</w:t>
      </w:r>
      <w:r w:rsidR="00B47EF3">
        <w:rPr>
          <w:lang w:eastAsia="fr-FR"/>
        </w:rPr>
        <w:t>in</w:t>
      </w:r>
      <w:r w:rsidR="00CA165F">
        <w:rPr>
          <w:lang w:eastAsia="fr-FR"/>
        </w:rPr>
        <w:t>s</w:t>
      </w:r>
      <w:r w:rsidR="00B47EF3">
        <w:rPr>
          <w:lang w:eastAsia="fr-FR"/>
        </w:rPr>
        <w:t>tr</w:t>
      </w:r>
      <w:r w:rsidR="0031502E">
        <w:rPr>
          <w:lang w:eastAsia="fr-FR"/>
        </w:rPr>
        <w:t>ucti</w:t>
      </w:r>
      <w:r w:rsidR="00B47EF3">
        <w:rPr>
          <w:lang w:eastAsia="fr-FR"/>
        </w:rPr>
        <w:t>on</w:t>
      </w:r>
      <w:r w:rsidR="0073595C">
        <w:rPr>
          <w:lang w:eastAsia="fr-FR"/>
        </w:rPr>
        <w:t>,</w:t>
      </w:r>
      <w:r w:rsidR="00B47EF3">
        <w:rPr>
          <w:lang w:eastAsia="fr-FR"/>
        </w:rPr>
        <w:t xml:space="preserve"> il joign</w:t>
      </w:r>
      <w:r w:rsidR="00CA165F">
        <w:rPr>
          <w:lang w:eastAsia="fr-FR"/>
        </w:rPr>
        <w:t>ait</w:t>
      </w:r>
      <w:r w:rsidR="00B47EF3">
        <w:rPr>
          <w:lang w:eastAsia="fr-FR"/>
        </w:rPr>
        <w:t xml:space="preserve"> l</w:t>
      </w:r>
      <w:r w:rsidR="00A0480D">
        <w:rPr>
          <w:lang w:eastAsia="fr-FR"/>
        </w:rPr>
        <w:t>’</w:t>
      </w:r>
      <w:r w:rsidR="00B47EF3">
        <w:rPr>
          <w:lang w:eastAsia="fr-FR"/>
        </w:rPr>
        <w:t>exemple de toutes les vertu</w:t>
      </w:r>
      <w:r w:rsidR="003A23AF">
        <w:rPr>
          <w:lang w:eastAsia="fr-FR"/>
        </w:rPr>
        <w:t>s chrétiennes</w:t>
      </w:r>
      <w:r w:rsidR="00B47EF3">
        <w:rPr>
          <w:lang w:eastAsia="fr-FR"/>
        </w:rPr>
        <w:t xml:space="preserve"> </w:t>
      </w:r>
      <w:r w:rsidR="006A186C">
        <w:rPr>
          <w:lang w:eastAsia="fr-FR"/>
        </w:rPr>
        <w:t>e</w:t>
      </w:r>
      <w:r w:rsidR="003A23AF">
        <w:rPr>
          <w:lang w:eastAsia="fr-FR"/>
        </w:rPr>
        <w:t>t religieuses</w:t>
      </w:r>
      <w:r w:rsidR="00B47EF3">
        <w:rPr>
          <w:lang w:eastAsia="fr-FR"/>
        </w:rPr>
        <w:t>. Son amour pour la cha</w:t>
      </w:r>
      <w:r w:rsidR="00CA165F">
        <w:rPr>
          <w:lang w:eastAsia="fr-FR"/>
        </w:rPr>
        <w:t>s</w:t>
      </w:r>
      <w:r w:rsidR="00B47EF3">
        <w:rPr>
          <w:lang w:eastAsia="fr-FR"/>
        </w:rPr>
        <w:t>teté ét</w:t>
      </w:r>
      <w:r w:rsidR="00CA165F">
        <w:rPr>
          <w:lang w:eastAsia="fr-FR"/>
        </w:rPr>
        <w:t>ait</w:t>
      </w:r>
      <w:r w:rsidR="00B47EF3">
        <w:rPr>
          <w:lang w:eastAsia="fr-FR"/>
        </w:rPr>
        <w:t xml:space="preserve"> extrême. Il po</w:t>
      </w:r>
      <w:r w:rsidR="00CA165F">
        <w:rPr>
          <w:lang w:eastAsia="fr-FR"/>
        </w:rPr>
        <w:t>ussait</w:t>
      </w:r>
      <w:r w:rsidR="00B47EF3">
        <w:rPr>
          <w:lang w:eastAsia="fr-FR"/>
        </w:rPr>
        <w:t xml:space="preserve"> le </w:t>
      </w:r>
      <w:r w:rsidR="00CA165F">
        <w:rPr>
          <w:lang w:eastAsia="fr-FR"/>
        </w:rPr>
        <w:t>s</w:t>
      </w:r>
      <w:r w:rsidR="00B47EF3">
        <w:rPr>
          <w:lang w:eastAsia="fr-FR"/>
        </w:rPr>
        <w:t xml:space="preserve">crupule </w:t>
      </w:r>
      <w:r w:rsidR="00CA165F">
        <w:rPr>
          <w:lang w:eastAsia="fr-FR"/>
        </w:rPr>
        <w:t>s</w:t>
      </w:r>
      <w:r w:rsidR="00B47EF3">
        <w:rPr>
          <w:lang w:eastAsia="fr-FR"/>
        </w:rPr>
        <w:t>ur cet article au</w:t>
      </w:r>
      <w:r w:rsidR="00CA165F">
        <w:rPr>
          <w:lang w:eastAsia="fr-FR"/>
        </w:rPr>
        <w:t>ss</w:t>
      </w:r>
      <w:r w:rsidR="00B47EF3">
        <w:rPr>
          <w:lang w:eastAsia="fr-FR"/>
        </w:rPr>
        <w:t>i loin qu</w:t>
      </w:r>
      <w:r w:rsidR="00A0480D">
        <w:rPr>
          <w:lang w:eastAsia="fr-FR"/>
        </w:rPr>
        <w:t>’</w:t>
      </w:r>
      <w:r w:rsidR="00B47EF3">
        <w:rPr>
          <w:lang w:eastAsia="fr-FR"/>
        </w:rPr>
        <w:t>il pui</w:t>
      </w:r>
      <w:r w:rsidR="0073595C">
        <w:rPr>
          <w:lang w:eastAsia="fr-FR"/>
        </w:rPr>
        <w:t>ss</w:t>
      </w:r>
      <w:r w:rsidR="00B47EF3">
        <w:rPr>
          <w:lang w:eastAsia="fr-FR"/>
        </w:rPr>
        <w:t>e aller</w:t>
      </w:r>
      <w:r w:rsidR="00EA1F75">
        <w:rPr>
          <w:lang w:eastAsia="fr-FR"/>
        </w:rPr>
        <w:t> :</w:t>
      </w:r>
      <w:r w:rsidR="00B47EF3">
        <w:rPr>
          <w:lang w:eastAsia="fr-FR"/>
        </w:rPr>
        <w:t xml:space="preserve"> au</w:t>
      </w:r>
      <w:r w:rsidR="00CA165F">
        <w:rPr>
          <w:lang w:eastAsia="fr-FR"/>
        </w:rPr>
        <w:t>ss</w:t>
      </w:r>
      <w:r w:rsidR="00B47EF3">
        <w:rPr>
          <w:lang w:eastAsia="fr-FR"/>
        </w:rPr>
        <w:t>i aim</w:t>
      </w:r>
      <w:r w:rsidR="00CA165F">
        <w:rPr>
          <w:lang w:eastAsia="fr-FR"/>
        </w:rPr>
        <w:t>ait</w:t>
      </w:r>
      <w:r w:rsidR="0073595C">
        <w:rPr>
          <w:lang w:eastAsia="fr-FR"/>
        </w:rPr>
        <w:t>-il</w:t>
      </w:r>
      <w:r w:rsidR="00B47EF3">
        <w:rPr>
          <w:lang w:eastAsia="fr-FR"/>
        </w:rPr>
        <w:t xml:space="preserve"> particulièrement ceux qu</w:t>
      </w:r>
      <w:r w:rsidR="00A0480D">
        <w:rPr>
          <w:lang w:eastAsia="fr-FR"/>
        </w:rPr>
        <w:t>’</w:t>
      </w:r>
      <w:r w:rsidR="00B47EF3">
        <w:rPr>
          <w:lang w:eastAsia="fr-FR"/>
        </w:rPr>
        <w:t xml:space="preserve">il </w:t>
      </w:r>
      <w:r w:rsidR="00CA165F">
        <w:rPr>
          <w:lang w:eastAsia="fr-FR"/>
        </w:rPr>
        <w:t>s</w:t>
      </w:r>
      <w:r w:rsidR="00B47EF3">
        <w:rPr>
          <w:lang w:eastAsia="fr-FR"/>
        </w:rPr>
        <w:t>av</w:t>
      </w:r>
      <w:r w:rsidR="00CA165F">
        <w:rPr>
          <w:lang w:eastAsia="fr-FR"/>
        </w:rPr>
        <w:t>ait</w:t>
      </w:r>
      <w:r w:rsidR="00B47EF3">
        <w:rPr>
          <w:lang w:eastAsia="fr-FR"/>
        </w:rPr>
        <w:t xml:space="preserve"> exceller dans cette vertu</w:t>
      </w:r>
      <w:r w:rsidR="0031502E">
        <w:rPr>
          <w:lang w:eastAsia="fr-FR"/>
        </w:rPr>
        <w:t xml:space="preserve">. Il </w:t>
      </w:r>
      <w:r w:rsidR="00B47EF3">
        <w:rPr>
          <w:lang w:eastAsia="fr-FR"/>
        </w:rPr>
        <w:t>les reten</w:t>
      </w:r>
      <w:r w:rsidR="00CA165F">
        <w:rPr>
          <w:lang w:eastAsia="fr-FR"/>
        </w:rPr>
        <w:t>ait</w:t>
      </w:r>
      <w:r w:rsidR="00B47EF3">
        <w:rPr>
          <w:lang w:eastAsia="fr-FR"/>
        </w:rPr>
        <w:t xml:space="preserve"> ordinairement auprès de </w:t>
      </w:r>
      <w:r w:rsidR="00CA165F">
        <w:rPr>
          <w:lang w:eastAsia="fr-FR"/>
        </w:rPr>
        <w:t>s</w:t>
      </w:r>
      <w:r w:rsidR="00B47EF3">
        <w:rPr>
          <w:lang w:eastAsia="fr-FR"/>
        </w:rPr>
        <w:t>a per</w:t>
      </w:r>
      <w:r w:rsidR="00CA165F">
        <w:rPr>
          <w:lang w:eastAsia="fr-FR"/>
        </w:rPr>
        <w:t>s</w:t>
      </w:r>
      <w:r w:rsidR="00B47EF3">
        <w:rPr>
          <w:lang w:eastAsia="fr-FR"/>
        </w:rPr>
        <w:t>onne, ou les avanç</w:t>
      </w:r>
      <w:r w:rsidR="00CA165F">
        <w:rPr>
          <w:lang w:eastAsia="fr-FR"/>
        </w:rPr>
        <w:t>ait</w:t>
      </w:r>
      <w:r w:rsidR="00B47EF3">
        <w:rPr>
          <w:lang w:eastAsia="fr-FR"/>
        </w:rPr>
        <w:t xml:space="preserve"> dans le</w:t>
      </w:r>
      <w:r w:rsidR="0073595C">
        <w:rPr>
          <w:lang w:eastAsia="fr-FR"/>
        </w:rPr>
        <w:t>s</w:t>
      </w:r>
      <w:r w:rsidR="00B47EF3">
        <w:rPr>
          <w:lang w:eastAsia="fr-FR"/>
        </w:rPr>
        <w:t xml:space="preserve"> charges, ou les mett</w:t>
      </w:r>
      <w:r w:rsidR="00CA165F">
        <w:rPr>
          <w:lang w:eastAsia="fr-FR"/>
        </w:rPr>
        <w:t>ait</w:t>
      </w:r>
      <w:r w:rsidR="00B47EF3">
        <w:rPr>
          <w:lang w:eastAsia="fr-FR"/>
        </w:rPr>
        <w:t xml:space="preserve"> dans les </w:t>
      </w:r>
      <w:r>
        <w:rPr>
          <w:lang w:eastAsia="fr-FR"/>
        </w:rPr>
        <w:t>emplois</w:t>
      </w:r>
      <w:r w:rsidR="00B47EF3">
        <w:rPr>
          <w:lang w:eastAsia="fr-FR"/>
        </w:rPr>
        <w:t xml:space="preserve"> </w:t>
      </w:r>
      <w:r w:rsidR="008F4CE3">
        <w:rPr>
          <w:lang w:eastAsia="fr-FR"/>
        </w:rPr>
        <w:t>préféra</w:t>
      </w:r>
      <w:r w:rsidR="00B47EF3">
        <w:rPr>
          <w:lang w:eastAsia="fr-FR"/>
        </w:rPr>
        <w:t xml:space="preserve">blement aux autres. Toute </w:t>
      </w:r>
      <w:r w:rsidR="008F4CE3">
        <w:rPr>
          <w:lang w:eastAsia="fr-FR"/>
        </w:rPr>
        <w:t>faut</w:t>
      </w:r>
      <w:r w:rsidR="00B47EF3">
        <w:rPr>
          <w:lang w:eastAsia="fr-FR"/>
        </w:rPr>
        <w:t>e en ce genre ét</w:t>
      </w:r>
      <w:r w:rsidR="00CA165F">
        <w:rPr>
          <w:lang w:eastAsia="fr-FR"/>
        </w:rPr>
        <w:t>ait</w:t>
      </w:r>
      <w:r w:rsidR="00B47EF3">
        <w:rPr>
          <w:lang w:eastAsia="fr-FR"/>
        </w:rPr>
        <w:t xml:space="preserve"> punie </w:t>
      </w:r>
      <w:r w:rsidR="0073595C">
        <w:rPr>
          <w:lang w:eastAsia="fr-FR"/>
        </w:rPr>
        <w:t>d</w:t>
      </w:r>
      <w:r w:rsidR="00B47EF3">
        <w:rPr>
          <w:lang w:eastAsia="fr-FR"/>
        </w:rPr>
        <w:t>e lui avec la derni</w:t>
      </w:r>
      <w:r w:rsidR="00CA165F">
        <w:rPr>
          <w:lang w:eastAsia="fr-FR"/>
        </w:rPr>
        <w:t>ère</w:t>
      </w:r>
      <w:r w:rsidR="00B47EF3">
        <w:rPr>
          <w:lang w:eastAsia="fr-FR"/>
        </w:rPr>
        <w:t xml:space="preserve"> rigueur</w:t>
      </w:r>
      <w:r w:rsidR="00EA1F75">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 xml:space="preserve">t ce qui lui </w:t>
      </w:r>
      <w:r w:rsidR="008F4CE3">
        <w:rPr>
          <w:lang w:eastAsia="fr-FR"/>
        </w:rPr>
        <w:t>faisai</w:t>
      </w:r>
      <w:r w:rsidR="00CA165F">
        <w:rPr>
          <w:lang w:eastAsia="fr-FR"/>
        </w:rPr>
        <w:t>t</w:t>
      </w:r>
      <w:r w:rsidR="00B47EF3">
        <w:rPr>
          <w:lang w:eastAsia="fr-FR"/>
        </w:rPr>
        <w:t xml:space="preserve"> dire qu</w:t>
      </w:r>
      <w:r w:rsidR="00A0480D">
        <w:rPr>
          <w:lang w:eastAsia="fr-FR"/>
        </w:rPr>
        <w:t>’</w:t>
      </w:r>
      <w:r w:rsidR="00B47EF3">
        <w:rPr>
          <w:lang w:eastAsia="fr-FR"/>
        </w:rPr>
        <w:t>il n</w:t>
      </w:r>
      <w:r w:rsidR="00A0480D">
        <w:rPr>
          <w:lang w:eastAsia="fr-FR"/>
        </w:rPr>
        <w:t>’</w:t>
      </w:r>
      <w:r w:rsidR="00B47EF3">
        <w:rPr>
          <w:lang w:eastAsia="fr-FR"/>
        </w:rPr>
        <w:t>y av</w:t>
      </w:r>
      <w:r w:rsidR="00CA165F">
        <w:rPr>
          <w:lang w:eastAsia="fr-FR"/>
        </w:rPr>
        <w:t>ait</w:t>
      </w:r>
      <w:r w:rsidR="00B47EF3">
        <w:rPr>
          <w:lang w:eastAsia="fr-FR"/>
        </w:rPr>
        <w:t xml:space="preserve"> rien de petit dans cette matière</w:t>
      </w:r>
      <w:r w:rsidR="00EA1F75">
        <w:rPr>
          <w:lang w:eastAsia="fr-FR"/>
        </w:rPr>
        <w:t> :</w:t>
      </w:r>
      <w:r w:rsidR="00B47EF3">
        <w:rPr>
          <w:lang w:eastAsia="fr-FR"/>
        </w:rPr>
        <w:t xml:space="preserve"> maxime que no</w:t>
      </w:r>
      <w:r w:rsidR="003A23AF">
        <w:rPr>
          <w:lang w:eastAsia="fr-FR"/>
        </w:rPr>
        <w:t>s casuistes</w:t>
      </w:r>
      <w:r w:rsidR="00B47EF3">
        <w:rPr>
          <w:lang w:eastAsia="fr-FR"/>
        </w:rPr>
        <w:t xml:space="preserve"> ont toujours </w:t>
      </w:r>
      <w:r w:rsidR="008F4CE3">
        <w:rPr>
          <w:lang w:eastAsia="fr-FR"/>
        </w:rPr>
        <w:t>défend</w:t>
      </w:r>
      <w:r w:rsidR="00B47EF3">
        <w:rPr>
          <w:lang w:eastAsia="fr-FR"/>
        </w:rPr>
        <w:t>ue.</w:t>
      </w:r>
      <w:r w:rsidR="00EA1F75">
        <w:rPr>
          <w:lang w:eastAsia="fr-FR"/>
        </w:rPr>
        <w:t xml:space="preserve"> </w:t>
      </w:r>
    </w:p>
    <w:p w:rsidR="00EA1F75" w:rsidRDefault="00B47EF3" w:rsidP="00060957">
      <w:pPr>
        <w:rPr>
          <w:lang w:eastAsia="fr-FR"/>
        </w:rPr>
      </w:pPr>
      <w:r>
        <w:rPr>
          <w:lang w:eastAsia="fr-FR"/>
        </w:rPr>
        <w:t>Cette pureté ét</w:t>
      </w:r>
      <w:r w:rsidR="00CA165F">
        <w:rPr>
          <w:lang w:eastAsia="fr-FR"/>
        </w:rPr>
        <w:t>ait</w:t>
      </w:r>
      <w:r>
        <w:rPr>
          <w:lang w:eastAsia="fr-FR"/>
        </w:rPr>
        <w:t xml:space="preserve"> cau</w:t>
      </w:r>
      <w:r w:rsidR="00CA165F">
        <w:rPr>
          <w:lang w:eastAsia="fr-FR"/>
        </w:rPr>
        <w:t>s</w:t>
      </w:r>
      <w:r>
        <w:rPr>
          <w:lang w:eastAsia="fr-FR"/>
        </w:rPr>
        <w:t>e qu</w:t>
      </w:r>
      <w:r w:rsidR="00A0480D">
        <w:rPr>
          <w:lang w:eastAsia="fr-FR"/>
        </w:rPr>
        <w:t>’</w:t>
      </w:r>
      <w:r>
        <w:rPr>
          <w:lang w:eastAsia="fr-FR"/>
        </w:rPr>
        <w:t>il port</w:t>
      </w:r>
      <w:r w:rsidR="00CA165F">
        <w:rPr>
          <w:lang w:eastAsia="fr-FR"/>
        </w:rPr>
        <w:t>ait</w:t>
      </w:r>
      <w:r>
        <w:rPr>
          <w:lang w:eastAsia="fr-FR"/>
        </w:rPr>
        <w:t xml:space="preserve"> une dévotion </w:t>
      </w:r>
      <w:r w:rsidR="00CA165F">
        <w:rPr>
          <w:lang w:eastAsia="fr-FR"/>
        </w:rPr>
        <w:t>s</w:t>
      </w:r>
      <w:r>
        <w:rPr>
          <w:lang w:eastAsia="fr-FR"/>
        </w:rPr>
        <w:t>inguli</w:t>
      </w:r>
      <w:r w:rsidR="00CA165F">
        <w:rPr>
          <w:lang w:eastAsia="fr-FR"/>
        </w:rPr>
        <w:t>ère</w:t>
      </w:r>
      <w:r>
        <w:rPr>
          <w:lang w:eastAsia="fr-FR"/>
        </w:rPr>
        <w:t xml:space="preserve"> à </w:t>
      </w:r>
      <w:r w:rsidR="00CA165F">
        <w:rPr>
          <w:lang w:eastAsia="fr-FR"/>
        </w:rPr>
        <w:t>s</w:t>
      </w:r>
      <w:r>
        <w:rPr>
          <w:lang w:eastAsia="fr-FR"/>
        </w:rPr>
        <w:t>aint Jean l</w:t>
      </w:r>
      <w:r w:rsidR="00A0480D">
        <w:rPr>
          <w:lang w:eastAsia="fr-FR"/>
        </w:rPr>
        <w:t>’</w:t>
      </w:r>
      <w:r w:rsidR="003A23AF">
        <w:rPr>
          <w:lang w:eastAsia="fr-FR"/>
        </w:rPr>
        <w:t>évangéliste</w:t>
      </w:r>
      <w:r>
        <w:rPr>
          <w:lang w:eastAsia="fr-FR"/>
        </w:rPr>
        <w:t>, que l</w:t>
      </w:r>
      <w:r w:rsidR="00A0480D">
        <w:rPr>
          <w:lang w:eastAsia="fr-FR"/>
        </w:rPr>
        <w:t>’</w:t>
      </w:r>
      <w:r w:rsidR="00AE0A8F">
        <w:rPr>
          <w:lang w:eastAsia="fr-FR"/>
        </w:rPr>
        <w:t>histoir</w:t>
      </w:r>
      <w:r w:rsidR="003A23AF">
        <w:rPr>
          <w:lang w:eastAsia="fr-FR"/>
        </w:rPr>
        <w:t>e sacrée</w:t>
      </w:r>
      <w:r>
        <w:rPr>
          <w:lang w:eastAsia="fr-FR"/>
        </w:rPr>
        <w:t xml:space="preserve"> nous apprend avoir été pour ce </w:t>
      </w:r>
      <w:r w:rsidR="00006B51">
        <w:rPr>
          <w:lang w:eastAsia="fr-FR"/>
        </w:rPr>
        <w:t>s</w:t>
      </w:r>
      <w:r w:rsidR="0073595C">
        <w:rPr>
          <w:lang w:eastAsia="fr-FR"/>
        </w:rPr>
        <w:t>u</w:t>
      </w:r>
      <w:r>
        <w:rPr>
          <w:lang w:eastAsia="fr-FR"/>
        </w:rPr>
        <w:t xml:space="preserve">jet plus aimé de </w:t>
      </w:r>
      <w:r w:rsidR="0031502E">
        <w:rPr>
          <w:lang w:eastAsia="fr-FR"/>
        </w:rPr>
        <w:t>Jésus</w:t>
      </w:r>
      <w:r>
        <w:rPr>
          <w:lang w:eastAsia="fr-FR"/>
        </w:rPr>
        <w:t>-</w:t>
      </w:r>
      <w:r w:rsidR="0031502E">
        <w:rPr>
          <w:lang w:eastAsia="fr-FR"/>
        </w:rPr>
        <w:t>Christ</w:t>
      </w:r>
      <w:r>
        <w:rPr>
          <w:lang w:eastAsia="fr-FR"/>
        </w:rPr>
        <w:t xml:space="preserve"> que tous les autre</w:t>
      </w:r>
      <w:r w:rsidR="00A53099">
        <w:rPr>
          <w:lang w:eastAsia="fr-FR"/>
        </w:rPr>
        <w:t>s apôtres</w:t>
      </w:r>
      <w:r w:rsidR="0073595C">
        <w:rPr>
          <w:lang w:eastAsia="fr-FR"/>
        </w:rPr>
        <w:t> :</w:t>
      </w:r>
      <w:r>
        <w:rPr>
          <w:lang w:eastAsia="fr-FR"/>
        </w:rPr>
        <w:t xml:space="preserve"> </w:t>
      </w:r>
      <w:r w:rsidR="00CA165F">
        <w:rPr>
          <w:lang w:eastAsia="fr-FR"/>
        </w:rPr>
        <w:t>et</w:t>
      </w:r>
      <w:r>
        <w:rPr>
          <w:lang w:eastAsia="fr-FR"/>
        </w:rPr>
        <w:t xml:space="preserve"> lor</w:t>
      </w:r>
      <w:r w:rsidR="00CA165F">
        <w:rPr>
          <w:lang w:eastAsia="fr-FR"/>
        </w:rPr>
        <w:t>s</w:t>
      </w:r>
      <w:r>
        <w:rPr>
          <w:lang w:eastAsia="fr-FR"/>
        </w:rPr>
        <w:t>qu</w:t>
      </w:r>
      <w:r w:rsidR="00A0480D">
        <w:rPr>
          <w:lang w:eastAsia="fr-FR"/>
        </w:rPr>
        <w:t>’</w:t>
      </w:r>
      <w:r>
        <w:rPr>
          <w:lang w:eastAsia="fr-FR"/>
        </w:rPr>
        <w:t xml:space="preserve">il </w:t>
      </w:r>
      <w:r w:rsidR="00CA165F">
        <w:rPr>
          <w:lang w:eastAsia="fr-FR"/>
        </w:rPr>
        <w:t>s</w:t>
      </w:r>
      <w:r>
        <w:rPr>
          <w:lang w:eastAsia="fr-FR"/>
        </w:rPr>
        <w:t xml:space="preserve">e vit </w:t>
      </w:r>
      <w:r>
        <w:rPr>
          <w:lang w:eastAsia="fr-FR"/>
        </w:rPr>
        <w:lastRenderedPageBreak/>
        <w:t xml:space="preserve">dans la </w:t>
      </w:r>
      <w:r w:rsidR="00CA165F">
        <w:rPr>
          <w:lang w:eastAsia="fr-FR"/>
        </w:rPr>
        <w:t>s</w:t>
      </w:r>
      <w:r w:rsidR="0073595C">
        <w:rPr>
          <w:lang w:eastAsia="fr-FR"/>
        </w:rPr>
        <w:t>uit</w:t>
      </w:r>
      <w:r w:rsidR="00DC6D92">
        <w:rPr>
          <w:lang w:eastAsia="fr-FR"/>
        </w:rPr>
        <w:t>e fondateur</w:t>
      </w:r>
      <w:r w:rsidR="0073595C">
        <w:rPr>
          <w:lang w:eastAsia="fr-FR"/>
        </w:rPr>
        <w:t xml:space="preserve"> d</w:t>
      </w:r>
      <w:r w:rsidR="00A0480D">
        <w:rPr>
          <w:lang w:eastAsia="fr-FR"/>
        </w:rPr>
        <w:t>’</w:t>
      </w:r>
      <w:r w:rsidR="00AE0A8F">
        <w:rPr>
          <w:lang w:eastAsia="fr-FR"/>
        </w:rPr>
        <w:t>ordre</w:t>
      </w:r>
      <w:r w:rsidR="0073595C">
        <w:rPr>
          <w:lang w:eastAsia="fr-FR"/>
        </w:rPr>
        <w:t>, il lui</w:t>
      </w:r>
      <w:r>
        <w:rPr>
          <w:lang w:eastAsia="fr-FR"/>
        </w:rPr>
        <w:t xml:space="preserve"> dédia </w:t>
      </w:r>
      <w:r w:rsidR="00CA165F">
        <w:rPr>
          <w:lang w:eastAsia="fr-FR"/>
        </w:rPr>
        <w:t>s</w:t>
      </w:r>
      <w:r>
        <w:rPr>
          <w:lang w:eastAsia="fr-FR"/>
        </w:rPr>
        <w:t xml:space="preserve">a première </w:t>
      </w:r>
      <w:r w:rsidR="00CA165F">
        <w:rPr>
          <w:lang w:eastAsia="fr-FR"/>
        </w:rPr>
        <w:t>Église</w:t>
      </w:r>
      <w:r>
        <w:rPr>
          <w:lang w:eastAsia="fr-FR"/>
        </w:rPr>
        <w:t xml:space="preserve"> </w:t>
      </w:r>
      <w:r w:rsidR="00CA165F">
        <w:rPr>
          <w:lang w:eastAsia="fr-FR"/>
        </w:rPr>
        <w:t>et</w:t>
      </w:r>
      <w:r>
        <w:rPr>
          <w:lang w:eastAsia="fr-FR"/>
        </w:rPr>
        <w:t xml:space="preserve"> </w:t>
      </w:r>
      <w:r w:rsidR="00CA165F">
        <w:rPr>
          <w:lang w:eastAsia="fr-FR"/>
        </w:rPr>
        <w:t>s</w:t>
      </w:r>
      <w:r>
        <w:rPr>
          <w:lang w:eastAsia="fr-FR"/>
        </w:rPr>
        <w:t>on premie</w:t>
      </w:r>
      <w:r w:rsidR="00AE0A8F">
        <w:rPr>
          <w:lang w:eastAsia="fr-FR"/>
        </w:rPr>
        <w:t>r monastère</w:t>
      </w:r>
      <w:r>
        <w:rPr>
          <w:lang w:eastAsia="fr-FR"/>
        </w:rPr>
        <w:t>, qui porta toujours le nom d</w:t>
      </w:r>
      <w:r w:rsidR="00AE0A8F">
        <w:rPr>
          <w:lang w:eastAsia="fr-FR"/>
        </w:rPr>
        <w:t>e saint</w:t>
      </w:r>
      <w:r>
        <w:rPr>
          <w:lang w:eastAsia="fr-FR"/>
        </w:rPr>
        <w:t xml:space="preserve"> Jean de</w:t>
      </w:r>
      <w:r w:rsidR="00AE78B6">
        <w:rPr>
          <w:lang w:eastAsia="fr-FR"/>
        </w:rPr>
        <w:t xml:space="preserve"> </w:t>
      </w:r>
      <w:r>
        <w:rPr>
          <w:lang w:eastAsia="fr-FR"/>
        </w:rPr>
        <w:t>Fl</w:t>
      </w:r>
      <w:r w:rsidR="0073595C">
        <w:rPr>
          <w:lang w:eastAsia="fr-FR"/>
        </w:rPr>
        <w:t>or</w:t>
      </w:r>
      <w:r>
        <w:rPr>
          <w:lang w:eastAsia="fr-FR"/>
        </w:rPr>
        <w:t>e</w:t>
      </w:r>
      <w:r w:rsidR="00060957">
        <w:rPr>
          <w:rStyle w:val="Appelnotedebasdep"/>
          <w:lang w:eastAsia="fr-FR"/>
        </w:rPr>
        <w:footnoteReference w:id="24"/>
      </w:r>
      <w:r>
        <w:rPr>
          <w:lang w:eastAsia="fr-FR"/>
        </w:rPr>
        <w:t xml:space="preserve">. </w:t>
      </w:r>
    </w:p>
    <w:p w:rsidR="00EA1F75" w:rsidRDefault="00B47EF3" w:rsidP="0073595C">
      <w:pPr>
        <w:rPr>
          <w:lang w:eastAsia="fr-FR"/>
        </w:rPr>
      </w:pPr>
      <w:r>
        <w:rPr>
          <w:lang w:eastAsia="fr-FR"/>
        </w:rPr>
        <w:t>L</w:t>
      </w:r>
      <w:r w:rsidR="00A0480D">
        <w:rPr>
          <w:lang w:eastAsia="fr-FR"/>
        </w:rPr>
        <w:t>’</w:t>
      </w:r>
      <w:r>
        <w:rPr>
          <w:lang w:eastAsia="fr-FR"/>
        </w:rPr>
        <w:t xml:space="preserve">humilité </w:t>
      </w:r>
      <w:r w:rsidR="0031502E">
        <w:rPr>
          <w:lang w:eastAsia="fr-FR"/>
        </w:rPr>
        <w:t>est</w:t>
      </w:r>
      <w:r>
        <w:rPr>
          <w:lang w:eastAsia="fr-FR"/>
        </w:rPr>
        <w:t xml:space="preserve"> la gardienne de la cha</w:t>
      </w:r>
      <w:r w:rsidR="00CA165F">
        <w:rPr>
          <w:lang w:eastAsia="fr-FR"/>
        </w:rPr>
        <w:t>s</w:t>
      </w:r>
      <w:r>
        <w:rPr>
          <w:lang w:eastAsia="fr-FR"/>
        </w:rPr>
        <w:t xml:space="preserve">teté, </w:t>
      </w:r>
      <w:r w:rsidR="00CA165F">
        <w:rPr>
          <w:lang w:eastAsia="fr-FR"/>
        </w:rPr>
        <w:t>et</w:t>
      </w:r>
      <w:r>
        <w:rPr>
          <w:lang w:eastAsia="fr-FR"/>
        </w:rPr>
        <w:t xml:space="preserve"> </w:t>
      </w:r>
      <w:r w:rsidR="00CA165F">
        <w:rPr>
          <w:lang w:eastAsia="fr-FR"/>
        </w:rPr>
        <w:t>s</w:t>
      </w:r>
      <w:r w:rsidR="0073595C">
        <w:rPr>
          <w:lang w:eastAsia="fr-FR"/>
        </w:rPr>
        <w:t>a plus fi</w:t>
      </w:r>
      <w:r>
        <w:rPr>
          <w:lang w:eastAsia="fr-FR"/>
        </w:rPr>
        <w:t>d</w:t>
      </w:r>
      <w:r w:rsidR="00CA165F">
        <w:rPr>
          <w:lang w:eastAsia="fr-FR"/>
        </w:rPr>
        <w:t>èle</w:t>
      </w:r>
      <w:r>
        <w:rPr>
          <w:lang w:eastAsia="fr-FR"/>
        </w:rPr>
        <w:t xml:space="preserve"> compagne</w:t>
      </w:r>
      <w:r w:rsidR="00EA1F75">
        <w:rPr>
          <w:lang w:eastAsia="fr-FR"/>
        </w:rPr>
        <w:t> ;</w:t>
      </w:r>
      <w:r>
        <w:rPr>
          <w:lang w:eastAsia="fr-FR"/>
        </w:rPr>
        <w:t xml:space="preserve"> elle </w:t>
      </w:r>
      <w:r w:rsidR="008F4CE3">
        <w:rPr>
          <w:lang w:eastAsia="fr-FR"/>
        </w:rPr>
        <w:t>fut</w:t>
      </w:r>
      <w:r>
        <w:rPr>
          <w:lang w:eastAsia="fr-FR"/>
        </w:rPr>
        <w:t xml:space="preserve"> </w:t>
      </w:r>
      <w:r w:rsidR="001B26D2">
        <w:rPr>
          <w:lang w:eastAsia="fr-FR"/>
        </w:rPr>
        <w:t>aussi</w:t>
      </w:r>
      <w:r>
        <w:rPr>
          <w:lang w:eastAsia="fr-FR"/>
        </w:rPr>
        <w:t xml:space="preserve"> une des vertus </w:t>
      </w:r>
      <w:r w:rsidR="008F4CE3">
        <w:rPr>
          <w:lang w:eastAsia="fr-FR"/>
        </w:rPr>
        <w:t>favor</w:t>
      </w:r>
      <w:r>
        <w:rPr>
          <w:lang w:eastAsia="fr-FR"/>
        </w:rPr>
        <w:t xml:space="preserve">ites </w:t>
      </w:r>
      <w:r w:rsidR="0031502E">
        <w:rPr>
          <w:lang w:eastAsia="fr-FR"/>
        </w:rPr>
        <w:t>de</w:t>
      </w:r>
      <w:r>
        <w:rPr>
          <w:lang w:eastAsia="fr-FR"/>
        </w:rPr>
        <w:t xml:space="preserve"> l</w:t>
      </w:r>
      <w:r w:rsidR="00A0480D">
        <w:rPr>
          <w:lang w:eastAsia="fr-FR"/>
        </w:rPr>
        <w:t>’</w:t>
      </w:r>
      <w:r w:rsidR="00AE0A8F">
        <w:rPr>
          <w:lang w:eastAsia="fr-FR"/>
        </w:rPr>
        <w:t>abbé</w:t>
      </w:r>
      <w:r>
        <w:rPr>
          <w:lang w:eastAsia="fr-FR"/>
        </w:rPr>
        <w:t xml:space="preserve"> </w:t>
      </w:r>
      <w:r w:rsidR="001B26D2">
        <w:rPr>
          <w:lang w:eastAsia="fr-FR"/>
        </w:rPr>
        <w:t>Joachim</w:t>
      </w:r>
      <w:r>
        <w:rPr>
          <w:lang w:eastAsia="fr-FR"/>
        </w:rPr>
        <w:t>. Lor</w:t>
      </w:r>
      <w:r w:rsidR="00CA165F">
        <w:rPr>
          <w:lang w:eastAsia="fr-FR"/>
        </w:rPr>
        <w:t>s</w:t>
      </w:r>
      <w:r>
        <w:rPr>
          <w:lang w:eastAsia="fr-FR"/>
        </w:rPr>
        <w:t xml:space="preserve">que Dieu dans la </w:t>
      </w:r>
      <w:r w:rsidR="00CA165F">
        <w:rPr>
          <w:lang w:eastAsia="fr-FR"/>
        </w:rPr>
        <w:t>s</w:t>
      </w:r>
      <w:r>
        <w:rPr>
          <w:lang w:eastAsia="fr-FR"/>
        </w:rPr>
        <w:t xml:space="preserve">uite lui </w:t>
      </w:r>
      <w:r w:rsidR="0073595C">
        <w:rPr>
          <w:lang w:eastAsia="fr-FR"/>
        </w:rPr>
        <w:t>e</w:t>
      </w:r>
      <w:r>
        <w:rPr>
          <w:lang w:eastAsia="fr-FR"/>
        </w:rPr>
        <w:t>ut accordé le don des</w:t>
      </w:r>
      <w:r w:rsidR="00AE78B6">
        <w:rPr>
          <w:lang w:eastAsia="fr-FR"/>
        </w:rPr>
        <w:t xml:space="preserve"> </w:t>
      </w:r>
      <w:r>
        <w:rPr>
          <w:lang w:eastAsia="fr-FR"/>
        </w:rPr>
        <w:t>miracles, jamai</w:t>
      </w:r>
      <w:r w:rsidR="00AE0A8F">
        <w:rPr>
          <w:lang w:eastAsia="fr-FR"/>
        </w:rPr>
        <w:t>s saint</w:t>
      </w:r>
      <w:r>
        <w:rPr>
          <w:lang w:eastAsia="fr-FR"/>
        </w:rPr>
        <w:t xml:space="preserve"> n</w:t>
      </w:r>
      <w:r w:rsidR="00A0480D">
        <w:rPr>
          <w:lang w:eastAsia="fr-FR"/>
        </w:rPr>
        <w:t>’</w:t>
      </w:r>
      <w:r>
        <w:rPr>
          <w:lang w:eastAsia="fr-FR"/>
        </w:rPr>
        <w:t xml:space="preserve">a plus travaillé à en éviter la gloire devant les hommes. Non </w:t>
      </w:r>
      <w:r w:rsidR="00CA165F">
        <w:rPr>
          <w:lang w:eastAsia="fr-FR"/>
        </w:rPr>
        <w:t>s</w:t>
      </w:r>
      <w:r>
        <w:rPr>
          <w:lang w:eastAsia="fr-FR"/>
        </w:rPr>
        <w:t>eulement il l</w:t>
      </w:r>
      <w:r w:rsidR="00A0480D">
        <w:rPr>
          <w:lang w:eastAsia="fr-FR"/>
        </w:rPr>
        <w:t>’</w:t>
      </w:r>
      <w:r>
        <w:rPr>
          <w:lang w:eastAsia="fr-FR"/>
        </w:rPr>
        <w:t>a rapport</w:t>
      </w:r>
      <w:r w:rsidR="00CA165F">
        <w:rPr>
          <w:lang w:eastAsia="fr-FR"/>
        </w:rPr>
        <w:t>ait</w:t>
      </w:r>
      <w:r>
        <w:rPr>
          <w:lang w:eastAsia="fr-FR"/>
        </w:rPr>
        <w:t xml:space="preserve"> toute à Dieu, mais il ét</w:t>
      </w:r>
      <w:r w:rsidR="00CA165F">
        <w:rPr>
          <w:lang w:eastAsia="fr-FR"/>
        </w:rPr>
        <w:t>ait</w:t>
      </w:r>
      <w:r>
        <w:rPr>
          <w:lang w:eastAsia="fr-FR"/>
        </w:rPr>
        <w:t xml:space="preserve"> </w:t>
      </w:r>
      <w:r w:rsidR="001B26D2">
        <w:rPr>
          <w:lang w:eastAsia="fr-FR"/>
        </w:rPr>
        <w:t>persuadé</w:t>
      </w:r>
      <w:r>
        <w:rPr>
          <w:lang w:eastAsia="fr-FR"/>
        </w:rPr>
        <w:t xml:space="preserve"> intérieurement qu</w:t>
      </w:r>
      <w:r w:rsidR="00A0480D">
        <w:rPr>
          <w:lang w:eastAsia="fr-FR"/>
        </w:rPr>
        <w:t>’</w:t>
      </w:r>
      <w:r>
        <w:rPr>
          <w:lang w:eastAsia="fr-FR"/>
        </w:rPr>
        <w:t>il n</w:t>
      </w:r>
      <w:r w:rsidR="00A0480D">
        <w:rPr>
          <w:lang w:eastAsia="fr-FR"/>
        </w:rPr>
        <w:t>’</w:t>
      </w:r>
      <w:r>
        <w:rPr>
          <w:lang w:eastAsia="fr-FR"/>
        </w:rPr>
        <w:t>y av</w:t>
      </w:r>
      <w:r w:rsidR="00CA165F">
        <w:rPr>
          <w:lang w:eastAsia="fr-FR"/>
        </w:rPr>
        <w:t>ait</w:t>
      </w:r>
      <w:r>
        <w:rPr>
          <w:lang w:eastAsia="fr-FR"/>
        </w:rPr>
        <w:t xml:space="preserve"> aucune part. Tantôt il les attribu</w:t>
      </w:r>
      <w:r w:rsidR="00CA165F">
        <w:rPr>
          <w:lang w:eastAsia="fr-FR"/>
        </w:rPr>
        <w:t>ait</w:t>
      </w:r>
      <w:r>
        <w:rPr>
          <w:lang w:eastAsia="fr-FR"/>
        </w:rPr>
        <w:t xml:space="preserve"> à</w:t>
      </w:r>
      <w:r w:rsidR="00B9500D">
        <w:rPr>
          <w:lang w:eastAsia="fr-FR"/>
        </w:rPr>
        <w:t xml:space="preserve"> la foi</w:t>
      </w:r>
      <w:r w:rsidR="0073595C">
        <w:rPr>
          <w:lang w:eastAsia="fr-FR"/>
        </w:rPr>
        <w:t xml:space="preserve"> de ceux en</w:t>
      </w:r>
      <w:r>
        <w:rPr>
          <w:lang w:eastAsia="fr-FR"/>
        </w:rPr>
        <w:t xml:space="preserve"> </w:t>
      </w:r>
      <w:r w:rsidR="008F4CE3">
        <w:rPr>
          <w:lang w:eastAsia="fr-FR"/>
        </w:rPr>
        <w:t>faveur</w:t>
      </w:r>
      <w:r>
        <w:rPr>
          <w:lang w:eastAsia="fr-FR"/>
        </w:rPr>
        <w:t xml:space="preserve"> de qui ils ét</w:t>
      </w:r>
      <w:r w:rsidR="00CA165F">
        <w:rPr>
          <w:lang w:eastAsia="fr-FR"/>
        </w:rPr>
        <w:t>aient</w:t>
      </w:r>
      <w:r>
        <w:rPr>
          <w:lang w:eastAsia="fr-FR"/>
        </w:rPr>
        <w:t xml:space="preserve"> </w:t>
      </w:r>
      <w:r w:rsidR="008F4CE3">
        <w:rPr>
          <w:lang w:eastAsia="fr-FR"/>
        </w:rPr>
        <w:t>faits</w:t>
      </w:r>
      <w:r>
        <w:rPr>
          <w:lang w:eastAsia="fr-FR"/>
        </w:rPr>
        <w:t>, tantôt aux pri</w:t>
      </w:r>
      <w:r w:rsidR="00CA165F">
        <w:rPr>
          <w:lang w:eastAsia="fr-FR"/>
        </w:rPr>
        <w:t>ères</w:t>
      </w:r>
      <w:r>
        <w:rPr>
          <w:lang w:eastAsia="fr-FR"/>
        </w:rPr>
        <w:t xml:space="preserve"> de </w:t>
      </w:r>
      <w:r w:rsidR="00CA165F">
        <w:rPr>
          <w:lang w:eastAsia="fr-FR"/>
        </w:rPr>
        <w:t>s</w:t>
      </w:r>
      <w:r>
        <w:rPr>
          <w:lang w:eastAsia="fr-FR"/>
        </w:rPr>
        <w:t xml:space="preserve">es </w:t>
      </w:r>
      <w:r w:rsidR="0073595C">
        <w:rPr>
          <w:lang w:eastAsia="fr-FR"/>
        </w:rPr>
        <w:t>f</w:t>
      </w:r>
      <w:r w:rsidR="00CA165F">
        <w:rPr>
          <w:lang w:eastAsia="fr-FR"/>
        </w:rPr>
        <w:t>rères</w:t>
      </w:r>
      <w:r>
        <w:rPr>
          <w:lang w:eastAsia="fr-FR"/>
        </w:rPr>
        <w:t xml:space="preserve">, tantôt à la </w:t>
      </w:r>
      <w:r w:rsidR="008F4CE3">
        <w:rPr>
          <w:lang w:eastAsia="fr-FR"/>
        </w:rPr>
        <w:t>force</w:t>
      </w:r>
      <w:r>
        <w:rPr>
          <w:lang w:eastAsia="fr-FR"/>
        </w:rPr>
        <w:t xml:space="preserve"> des </w:t>
      </w:r>
      <w:r w:rsidR="001B26D2">
        <w:rPr>
          <w:lang w:eastAsia="fr-FR"/>
        </w:rPr>
        <w:t>exorcismes</w:t>
      </w:r>
      <w:r>
        <w:rPr>
          <w:lang w:eastAsia="fr-FR"/>
        </w:rPr>
        <w:t>, ou à la vertu des cérémonies de</w:t>
      </w:r>
      <w:r w:rsidR="0073595C">
        <w:rPr>
          <w:lang w:eastAsia="fr-FR"/>
        </w:rPr>
        <w:t xml:space="preserve"> </w:t>
      </w:r>
      <w:r>
        <w:rPr>
          <w:lang w:eastAsia="fr-FR"/>
        </w:rPr>
        <w:t>l</w:t>
      </w:r>
      <w:r w:rsidR="00A0480D">
        <w:rPr>
          <w:lang w:eastAsia="fr-FR"/>
        </w:rPr>
        <w:t>’</w:t>
      </w:r>
      <w:r w:rsidR="00CA165F">
        <w:rPr>
          <w:lang w:eastAsia="fr-FR"/>
        </w:rPr>
        <w:t>Église</w:t>
      </w:r>
      <w:r>
        <w:rPr>
          <w:lang w:eastAsia="fr-FR"/>
        </w:rPr>
        <w:t xml:space="preserve"> ou du </w:t>
      </w:r>
      <w:r w:rsidR="00CA165F">
        <w:rPr>
          <w:lang w:eastAsia="fr-FR"/>
        </w:rPr>
        <w:t>s</w:t>
      </w:r>
      <w:r>
        <w:rPr>
          <w:lang w:eastAsia="fr-FR"/>
        </w:rPr>
        <w:t>igne de l</w:t>
      </w:r>
      <w:r w:rsidR="003A23AF">
        <w:rPr>
          <w:lang w:eastAsia="fr-FR"/>
        </w:rPr>
        <w:t>a croix</w:t>
      </w:r>
      <w:r>
        <w:rPr>
          <w:lang w:eastAsia="fr-FR"/>
        </w:rPr>
        <w:t xml:space="preserve">. Tout autre que lui, </w:t>
      </w:r>
      <w:r w:rsidR="00CA165F">
        <w:rPr>
          <w:lang w:eastAsia="fr-FR"/>
        </w:rPr>
        <w:t>s</w:t>
      </w:r>
      <w:r>
        <w:rPr>
          <w:lang w:eastAsia="fr-FR"/>
        </w:rPr>
        <w:t>i on l</w:t>
      </w:r>
      <w:r w:rsidR="00A0480D">
        <w:rPr>
          <w:lang w:eastAsia="fr-FR"/>
        </w:rPr>
        <w:t>’</w:t>
      </w:r>
      <w:r>
        <w:rPr>
          <w:lang w:eastAsia="fr-FR"/>
        </w:rPr>
        <w:t>en eut crû, aur</w:t>
      </w:r>
      <w:r w:rsidR="00CA165F">
        <w:rPr>
          <w:lang w:eastAsia="fr-FR"/>
        </w:rPr>
        <w:t>ait</w:t>
      </w:r>
      <w:r>
        <w:rPr>
          <w:lang w:eastAsia="fr-FR"/>
        </w:rPr>
        <w:t xml:space="preserve"> opéré la même </w:t>
      </w:r>
      <w:r w:rsidR="001B26D2">
        <w:rPr>
          <w:lang w:eastAsia="fr-FR"/>
        </w:rPr>
        <w:t>guérison</w:t>
      </w:r>
      <w:r>
        <w:rPr>
          <w:lang w:eastAsia="fr-FR"/>
        </w:rPr>
        <w:t>.</w:t>
      </w:r>
      <w:r w:rsidR="00EA1F75">
        <w:rPr>
          <w:lang w:eastAsia="fr-FR"/>
        </w:rPr>
        <w:t xml:space="preserve"> </w:t>
      </w:r>
    </w:p>
    <w:p w:rsidR="00EA1F75" w:rsidRDefault="0031502E" w:rsidP="0073595C">
      <w:pPr>
        <w:rPr>
          <w:lang w:eastAsia="fr-FR"/>
        </w:rPr>
      </w:pPr>
      <w:r>
        <w:rPr>
          <w:lang w:eastAsia="fr-FR"/>
        </w:rPr>
        <w:t xml:space="preserve">Il </w:t>
      </w:r>
      <w:r w:rsidR="00B47EF3">
        <w:rPr>
          <w:lang w:eastAsia="fr-FR"/>
        </w:rPr>
        <w:t>en ét</w:t>
      </w:r>
      <w:r w:rsidR="00CA165F">
        <w:rPr>
          <w:lang w:eastAsia="fr-FR"/>
        </w:rPr>
        <w:t>ait</w:t>
      </w:r>
      <w:r w:rsidR="00B47EF3">
        <w:rPr>
          <w:lang w:eastAsia="fr-FR"/>
        </w:rPr>
        <w:t xml:space="preserve"> de même à l</w:t>
      </w:r>
      <w:r w:rsidR="00A0480D">
        <w:rPr>
          <w:lang w:eastAsia="fr-FR"/>
        </w:rPr>
        <w:t>’</w:t>
      </w:r>
      <w:r w:rsidR="00B47EF3">
        <w:rPr>
          <w:lang w:eastAsia="fr-FR"/>
        </w:rPr>
        <w:t xml:space="preserve">égard de </w:t>
      </w:r>
      <w:r w:rsidR="00CA165F">
        <w:rPr>
          <w:lang w:eastAsia="fr-FR"/>
        </w:rPr>
        <w:t>s</w:t>
      </w:r>
      <w:r w:rsidR="00B47EF3">
        <w:rPr>
          <w:lang w:eastAsia="fr-FR"/>
        </w:rPr>
        <w:t>es prophéties. Il en av</w:t>
      </w:r>
      <w:r w:rsidR="00CA165F">
        <w:rPr>
          <w:lang w:eastAsia="fr-FR"/>
        </w:rPr>
        <w:t>ait</w:t>
      </w:r>
      <w:r w:rsidR="00B47EF3">
        <w:rPr>
          <w:lang w:eastAsia="fr-FR"/>
        </w:rPr>
        <w:t xml:space="preserve"> le don, nous le </w:t>
      </w:r>
      <w:r w:rsidR="0073595C">
        <w:rPr>
          <w:lang w:eastAsia="fr-FR"/>
        </w:rPr>
        <w:t>f</w:t>
      </w:r>
      <w:r w:rsidR="00B47EF3">
        <w:rPr>
          <w:lang w:eastAsia="fr-FR"/>
        </w:rPr>
        <w:t xml:space="preserve">erons voir dans la </w:t>
      </w:r>
      <w:r w:rsidR="00CA165F">
        <w:rPr>
          <w:lang w:eastAsia="fr-FR"/>
        </w:rPr>
        <w:t>s</w:t>
      </w:r>
      <w:r w:rsidR="00B47EF3">
        <w:rPr>
          <w:lang w:eastAsia="fr-FR"/>
        </w:rPr>
        <w:t xml:space="preserve">uite par des preuves qui ne </w:t>
      </w:r>
      <w:r w:rsidR="00CA165F">
        <w:rPr>
          <w:lang w:eastAsia="fr-FR"/>
        </w:rPr>
        <w:t>s</w:t>
      </w:r>
      <w:r w:rsidR="00B47EF3">
        <w:rPr>
          <w:lang w:eastAsia="fr-FR"/>
        </w:rPr>
        <w:t>ou</w:t>
      </w:r>
      <w:r w:rsidR="0073595C">
        <w:rPr>
          <w:lang w:eastAsia="fr-FR"/>
        </w:rPr>
        <w:t>ffrent point de réplique</w:t>
      </w:r>
      <w:r w:rsidR="00B47EF3">
        <w:rPr>
          <w:lang w:eastAsia="fr-FR"/>
        </w:rPr>
        <w:t>. Cependant il ét</w:t>
      </w:r>
      <w:r w:rsidR="00CA165F">
        <w:rPr>
          <w:lang w:eastAsia="fr-FR"/>
        </w:rPr>
        <w:t>ait</w:t>
      </w:r>
      <w:r w:rsidR="00B47EF3">
        <w:rPr>
          <w:lang w:eastAsia="fr-FR"/>
        </w:rPr>
        <w:t xml:space="preserve"> </w:t>
      </w:r>
      <w:r w:rsidR="00CA165F">
        <w:rPr>
          <w:lang w:eastAsia="fr-FR"/>
        </w:rPr>
        <w:t>s</w:t>
      </w:r>
      <w:r w:rsidR="00B47EF3">
        <w:rPr>
          <w:lang w:eastAsia="fr-FR"/>
        </w:rPr>
        <w:t>i éloigné de le croire, que lor</w:t>
      </w:r>
      <w:r w:rsidR="00CA165F">
        <w:rPr>
          <w:lang w:eastAsia="fr-FR"/>
        </w:rPr>
        <w:t>s</w:t>
      </w:r>
      <w:r w:rsidR="00B47EF3">
        <w:rPr>
          <w:lang w:eastAsia="fr-FR"/>
        </w:rPr>
        <w:t>que les cho</w:t>
      </w:r>
      <w:r w:rsidR="00CA165F">
        <w:rPr>
          <w:lang w:eastAsia="fr-FR"/>
        </w:rPr>
        <w:t>s</w:t>
      </w:r>
      <w:r w:rsidR="00B47EF3">
        <w:rPr>
          <w:lang w:eastAsia="fr-FR"/>
        </w:rPr>
        <w:t>es ét</w:t>
      </w:r>
      <w:r w:rsidR="00CA165F">
        <w:rPr>
          <w:lang w:eastAsia="fr-FR"/>
        </w:rPr>
        <w:t>aient</w:t>
      </w:r>
      <w:r w:rsidR="00B47EF3">
        <w:rPr>
          <w:lang w:eastAsia="fr-FR"/>
        </w:rPr>
        <w:t xml:space="preserve"> arrivées telles qu</w:t>
      </w:r>
      <w:r w:rsidR="00A0480D">
        <w:rPr>
          <w:lang w:eastAsia="fr-FR"/>
        </w:rPr>
        <w:t>’</w:t>
      </w:r>
      <w:r w:rsidR="00B47EF3">
        <w:rPr>
          <w:lang w:eastAsia="fr-FR"/>
        </w:rPr>
        <w:t>il les av</w:t>
      </w:r>
      <w:r w:rsidR="00CA165F">
        <w:rPr>
          <w:lang w:eastAsia="fr-FR"/>
        </w:rPr>
        <w:t>ait</w:t>
      </w:r>
      <w:r w:rsidR="00B47EF3">
        <w:rPr>
          <w:lang w:eastAsia="fr-FR"/>
        </w:rPr>
        <w:t xml:space="preserve"> prédites, il ne pou</w:t>
      </w:r>
      <w:r w:rsidR="00CA165F">
        <w:rPr>
          <w:lang w:eastAsia="fr-FR"/>
        </w:rPr>
        <w:t>v</w:t>
      </w:r>
      <w:r w:rsidR="00762190">
        <w:rPr>
          <w:lang w:eastAsia="fr-FR"/>
        </w:rPr>
        <w:t>ait</w:t>
      </w:r>
      <w:r w:rsidR="00B47EF3">
        <w:rPr>
          <w:lang w:eastAsia="fr-FR"/>
        </w:rPr>
        <w:t xml:space="preserve"> </w:t>
      </w:r>
      <w:r w:rsidR="00CA165F">
        <w:rPr>
          <w:lang w:eastAsia="fr-FR"/>
        </w:rPr>
        <w:t>s</w:t>
      </w:r>
      <w:r w:rsidR="00B47EF3">
        <w:rPr>
          <w:lang w:eastAsia="fr-FR"/>
        </w:rPr>
        <w:t>e le per</w:t>
      </w:r>
      <w:r w:rsidR="00CA165F">
        <w:rPr>
          <w:lang w:eastAsia="fr-FR"/>
        </w:rPr>
        <w:t>s</w:t>
      </w:r>
      <w:r w:rsidR="00B47EF3">
        <w:rPr>
          <w:lang w:eastAsia="fr-FR"/>
        </w:rPr>
        <w:t>uader</w:t>
      </w:r>
      <w:r w:rsidR="00EA1F75">
        <w:rPr>
          <w:lang w:eastAsia="fr-FR"/>
        </w:rPr>
        <w:t> :</w:t>
      </w:r>
      <w:r w:rsidR="00B47EF3">
        <w:rPr>
          <w:lang w:eastAsia="fr-FR"/>
        </w:rPr>
        <w:t xml:space="preserve"> </w:t>
      </w:r>
      <w:r w:rsidR="00CA165F">
        <w:rPr>
          <w:lang w:eastAsia="fr-FR"/>
        </w:rPr>
        <w:t>et</w:t>
      </w:r>
      <w:r w:rsidR="00B47EF3">
        <w:rPr>
          <w:lang w:eastAsia="fr-FR"/>
        </w:rPr>
        <w:t xml:space="preserve"> dans les plus grandes évidences, il av</w:t>
      </w:r>
      <w:r w:rsidR="00CA165F">
        <w:rPr>
          <w:lang w:eastAsia="fr-FR"/>
        </w:rPr>
        <w:t>ait</w:t>
      </w:r>
      <w:r w:rsidR="00B47EF3">
        <w:rPr>
          <w:lang w:eastAsia="fr-FR"/>
        </w:rPr>
        <w:t xml:space="preserve"> recours à l</w:t>
      </w:r>
      <w:r w:rsidR="00A0480D">
        <w:rPr>
          <w:lang w:eastAsia="fr-FR"/>
        </w:rPr>
        <w:t>’</w:t>
      </w:r>
      <w:r w:rsidR="00B47EF3">
        <w:rPr>
          <w:lang w:eastAsia="fr-FR"/>
        </w:rPr>
        <w:t>intelligence de</w:t>
      </w:r>
      <w:r w:rsidR="00AE0A8F">
        <w:rPr>
          <w:lang w:eastAsia="fr-FR"/>
        </w:rPr>
        <w:t>s saintes écritures</w:t>
      </w:r>
      <w:r w:rsidR="00B47EF3">
        <w:rPr>
          <w:lang w:eastAsia="fr-FR"/>
        </w:rPr>
        <w:t>, qu</w:t>
      </w:r>
      <w:r w:rsidR="00A0480D">
        <w:rPr>
          <w:lang w:eastAsia="fr-FR"/>
        </w:rPr>
        <w:t>’</w:t>
      </w:r>
      <w:r w:rsidR="00B47EF3">
        <w:rPr>
          <w:lang w:eastAsia="fr-FR"/>
        </w:rPr>
        <w:t>il avou</w:t>
      </w:r>
      <w:r w:rsidR="00CA165F">
        <w:rPr>
          <w:lang w:eastAsia="fr-FR"/>
        </w:rPr>
        <w:t>ait</w:t>
      </w:r>
      <w:r w:rsidR="0073595C">
        <w:rPr>
          <w:lang w:eastAsia="fr-FR"/>
        </w:rPr>
        <w:t xml:space="preserve"> si</w:t>
      </w:r>
      <w:r w:rsidR="00B47EF3">
        <w:rPr>
          <w:lang w:eastAsia="fr-FR"/>
        </w:rPr>
        <w:t>mplement avoir reçue de Dieu</w:t>
      </w:r>
      <w:r w:rsidR="00EA1F75">
        <w:rPr>
          <w:lang w:eastAsia="fr-FR"/>
        </w:rPr>
        <w:t> ;</w:t>
      </w:r>
      <w:r w:rsidR="00B47EF3">
        <w:rPr>
          <w:lang w:eastAsia="fr-FR"/>
        </w:rPr>
        <w:t xml:space="preserve"> tout indigne qu</w:t>
      </w:r>
      <w:r w:rsidR="00A0480D">
        <w:rPr>
          <w:lang w:eastAsia="fr-FR"/>
        </w:rPr>
        <w:t>’</w:t>
      </w:r>
      <w:r w:rsidR="00B47EF3">
        <w:rPr>
          <w:lang w:eastAsia="fr-FR"/>
        </w:rPr>
        <w:t>il en ét</w:t>
      </w:r>
      <w:r w:rsidR="00CA165F">
        <w:rPr>
          <w:lang w:eastAsia="fr-FR"/>
        </w:rPr>
        <w:t>ait</w:t>
      </w:r>
      <w:r w:rsidR="00B47EF3">
        <w:rPr>
          <w:lang w:eastAsia="fr-FR"/>
        </w:rPr>
        <w:t>. Mais pour le don de</w:t>
      </w:r>
      <w:r w:rsidR="00EA1F75">
        <w:rPr>
          <w:lang w:eastAsia="fr-FR"/>
        </w:rPr>
        <w:t xml:space="preserve"> </w:t>
      </w:r>
      <w:r w:rsidR="0073595C">
        <w:rPr>
          <w:lang w:eastAsia="fr-FR"/>
        </w:rPr>
        <w:t>p</w:t>
      </w:r>
      <w:r w:rsidR="00B47EF3">
        <w:rPr>
          <w:lang w:eastAsia="fr-FR"/>
        </w:rPr>
        <w:t>rop</w:t>
      </w:r>
      <w:r w:rsidR="0073595C">
        <w:rPr>
          <w:lang w:eastAsia="fr-FR"/>
        </w:rPr>
        <w:t>hétie, on n</w:t>
      </w:r>
      <w:r w:rsidR="00A0480D">
        <w:rPr>
          <w:lang w:eastAsia="fr-FR"/>
        </w:rPr>
        <w:t>’</w:t>
      </w:r>
      <w:r w:rsidR="0073595C">
        <w:rPr>
          <w:lang w:eastAsia="fr-FR"/>
        </w:rPr>
        <w:t>a jamais pu le lui fa</w:t>
      </w:r>
      <w:r w:rsidR="00B47EF3">
        <w:rPr>
          <w:lang w:eastAsia="fr-FR"/>
        </w:rPr>
        <w:t>ire avouer, bien loin de s</w:t>
      </w:r>
      <w:r w:rsidR="00A0480D">
        <w:rPr>
          <w:lang w:eastAsia="fr-FR"/>
        </w:rPr>
        <w:t>’</w:t>
      </w:r>
      <w:r w:rsidR="00B47EF3">
        <w:rPr>
          <w:lang w:eastAsia="fr-FR"/>
        </w:rPr>
        <w:t>en venter, comme quelque</w:t>
      </w:r>
      <w:r w:rsidR="003A23AF">
        <w:rPr>
          <w:lang w:eastAsia="fr-FR"/>
        </w:rPr>
        <w:t>s écrivains</w:t>
      </w:r>
      <w:r w:rsidR="00B47EF3">
        <w:rPr>
          <w:lang w:eastAsia="fr-FR"/>
        </w:rPr>
        <w:t xml:space="preserve"> jaloux de </w:t>
      </w:r>
      <w:r w:rsidR="00CA165F">
        <w:rPr>
          <w:lang w:eastAsia="fr-FR"/>
        </w:rPr>
        <w:t>s</w:t>
      </w:r>
      <w:r w:rsidR="00B47EF3">
        <w:rPr>
          <w:lang w:eastAsia="fr-FR"/>
        </w:rPr>
        <w:t>a gloire ont o</w:t>
      </w:r>
      <w:r w:rsidR="00CA165F">
        <w:rPr>
          <w:lang w:eastAsia="fr-FR"/>
        </w:rPr>
        <w:t>s</w:t>
      </w:r>
      <w:r w:rsidR="00B47EF3">
        <w:rPr>
          <w:lang w:eastAsia="fr-FR"/>
        </w:rPr>
        <w:t>é l</w:t>
      </w:r>
      <w:r w:rsidR="00A0480D">
        <w:rPr>
          <w:lang w:eastAsia="fr-FR"/>
        </w:rPr>
        <w:t>’</w:t>
      </w:r>
      <w:r w:rsidR="00B47EF3">
        <w:rPr>
          <w:lang w:eastAsia="fr-FR"/>
        </w:rPr>
        <w:t>avancer.</w:t>
      </w:r>
      <w:r w:rsidR="00EA1F75">
        <w:rPr>
          <w:lang w:eastAsia="fr-FR"/>
        </w:rPr>
        <w:t xml:space="preserve"> </w:t>
      </w:r>
    </w:p>
    <w:p w:rsidR="00EA1F75" w:rsidRDefault="00B47EF3" w:rsidP="0073595C">
      <w:pPr>
        <w:rPr>
          <w:lang w:eastAsia="fr-FR"/>
        </w:rPr>
      </w:pPr>
      <w:r>
        <w:rPr>
          <w:lang w:eastAsia="fr-FR"/>
        </w:rPr>
        <w:t xml:space="preserve">Ses </w:t>
      </w:r>
      <w:r w:rsidR="0031502E">
        <w:rPr>
          <w:lang w:eastAsia="fr-FR"/>
        </w:rPr>
        <w:t>acti</w:t>
      </w:r>
      <w:r>
        <w:rPr>
          <w:lang w:eastAsia="fr-FR"/>
        </w:rPr>
        <w:t xml:space="preserve">ons </w:t>
      </w:r>
      <w:r w:rsidR="00CA165F">
        <w:rPr>
          <w:lang w:eastAsia="fr-FR"/>
        </w:rPr>
        <w:t>et</w:t>
      </w:r>
      <w:r>
        <w:rPr>
          <w:lang w:eastAsia="fr-FR"/>
        </w:rPr>
        <w:t xml:space="preserve"> toute </w:t>
      </w:r>
      <w:r w:rsidR="00006B51">
        <w:rPr>
          <w:lang w:eastAsia="fr-FR"/>
        </w:rPr>
        <w:t>sa</w:t>
      </w:r>
      <w:r>
        <w:rPr>
          <w:lang w:eastAsia="fr-FR"/>
        </w:rPr>
        <w:t xml:space="preserve"> conduite ét</w:t>
      </w:r>
      <w:r w:rsidR="00CA165F">
        <w:rPr>
          <w:lang w:eastAsia="fr-FR"/>
        </w:rPr>
        <w:t>aient</w:t>
      </w:r>
      <w:r>
        <w:rPr>
          <w:lang w:eastAsia="fr-FR"/>
        </w:rPr>
        <w:t xml:space="preserve"> une vive expre</w:t>
      </w:r>
      <w:r w:rsidR="00CA165F">
        <w:rPr>
          <w:lang w:eastAsia="fr-FR"/>
        </w:rPr>
        <w:t>ss</w:t>
      </w:r>
      <w:r>
        <w:rPr>
          <w:lang w:eastAsia="fr-FR"/>
        </w:rPr>
        <w:t xml:space="preserve">ion des humbles </w:t>
      </w:r>
      <w:r w:rsidR="00006B51">
        <w:rPr>
          <w:lang w:eastAsia="fr-FR"/>
        </w:rPr>
        <w:t>se</w:t>
      </w:r>
      <w:r>
        <w:rPr>
          <w:lang w:eastAsia="fr-FR"/>
        </w:rPr>
        <w:t>nt</w:t>
      </w:r>
      <w:r w:rsidR="00CA165F">
        <w:rPr>
          <w:lang w:eastAsia="fr-FR"/>
        </w:rPr>
        <w:t>iments</w:t>
      </w:r>
      <w:r>
        <w:rPr>
          <w:lang w:eastAsia="fr-FR"/>
        </w:rPr>
        <w:t xml:space="preserve"> de </w:t>
      </w:r>
      <w:r w:rsidR="001B26D2">
        <w:rPr>
          <w:lang w:eastAsia="fr-FR"/>
        </w:rPr>
        <w:t>son</w:t>
      </w:r>
      <w:r>
        <w:rPr>
          <w:lang w:eastAsia="fr-FR"/>
        </w:rPr>
        <w:t xml:space="preserve"> cœur. On le voy</w:t>
      </w:r>
      <w:r w:rsidR="00CA165F">
        <w:rPr>
          <w:lang w:eastAsia="fr-FR"/>
        </w:rPr>
        <w:t>ait</w:t>
      </w:r>
      <w:r>
        <w:rPr>
          <w:lang w:eastAsia="fr-FR"/>
        </w:rPr>
        <w:t>, quoiqu</w:t>
      </w:r>
      <w:r w:rsidR="00A0480D">
        <w:rPr>
          <w:lang w:eastAsia="fr-FR"/>
        </w:rPr>
        <w:t>’</w:t>
      </w:r>
      <w:r w:rsidR="00AE0A8F">
        <w:rPr>
          <w:lang w:eastAsia="fr-FR"/>
        </w:rPr>
        <w:t>abbé</w:t>
      </w:r>
      <w:r>
        <w:rPr>
          <w:lang w:eastAsia="fr-FR"/>
        </w:rPr>
        <w:t>, balayer l</w:t>
      </w:r>
      <w:r w:rsidR="00A0480D">
        <w:rPr>
          <w:lang w:eastAsia="fr-FR"/>
        </w:rPr>
        <w:t>’</w:t>
      </w:r>
      <w:r w:rsidR="003A23AF">
        <w:rPr>
          <w:lang w:eastAsia="fr-FR"/>
        </w:rPr>
        <w:t>infirmerie</w:t>
      </w:r>
      <w:r>
        <w:rPr>
          <w:lang w:eastAsia="fr-FR"/>
        </w:rPr>
        <w:t xml:space="preserve">, </w:t>
      </w:r>
      <w:r w:rsidR="008F4CE3">
        <w:rPr>
          <w:lang w:eastAsia="fr-FR"/>
        </w:rPr>
        <w:t>faire</w:t>
      </w:r>
      <w:r>
        <w:rPr>
          <w:lang w:eastAsia="fr-FR"/>
        </w:rPr>
        <w:t xml:space="preserve"> les lits des malades, leur rendre les </w:t>
      </w:r>
      <w:r w:rsidR="00CA165F">
        <w:rPr>
          <w:lang w:eastAsia="fr-FR"/>
        </w:rPr>
        <w:t>s</w:t>
      </w:r>
      <w:r>
        <w:rPr>
          <w:lang w:eastAsia="fr-FR"/>
        </w:rPr>
        <w:t xml:space="preserve">ervices les plus vils </w:t>
      </w:r>
      <w:r w:rsidR="00CA165F">
        <w:rPr>
          <w:lang w:eastAsia="fr-FR"/>
        </w:rPr>
        <w:t>et</w:t>
      </w:r>
      <w:r>
        <w:rPr>
          <w:lang w:eastAsia="fr-FR"/>
        </w:rPr>
        <w:t xml:space="preserve"> les plus </w:t>
      </w:r>
      <w:r w:rsidR="001B26D2">
        <w:rPr>
          <w:lang w:eastAsia="fr-FR"/>
        </w:rPr>
        <w:t>dégoûtants</w:t>
      </w:r>
      <w:r>
        <w:rPr>
          <w:lang w:eastAsia="fr-FR"/>
        </w:rPr>
        <w:t>. Dans les travaux journaliers il ét</w:t>
      </w:r>
      <w:r w:rsidR="00CA165F">
        <w:rPr>
          <w:lang w:eastAsia="fr-FR"/>
        </w:rPr>
        <w:t>ait</w:t>
      </w:r>
      <w:r>
        <w:rPr>
          <w:lang w:eastAsia="fr-FR"/>
        </w:rPr>
        <w:t xml:space="preserve"> toujours à la tête de </w:t>
      </w:r>
      <w:r w:rsidR="00CA165F">
        <w:rPr>
          <w:lang w:eastAsia="fr-FR"/>
        </w:rPr>
        <w:t>s</w:t>
      </w:r>
      <w:r>
        <w:rPr>
          <w:lang w:eastAsia="fr-FR"/>
        </w:rPr>
        <w:t xml:space="preserve">es </w:t>
      </w:r>
      <w:r w:rsidR="0073595C">
        <w:rPr>
          <w:lang w:eastAsia="fr-FR"/>
        </w:rPr>
        <w:t>frère</w:t>
      </w:r>
      <w:r w:rsidR="00CA165F">
        <w:rPr>
          <w:lang w:eastAsia="fr-FR"/>
        </w:rPr>
        <w:t>s</w:t>
      </w:r>
      <w:r>
        <w:rPr>
          <w:lang w:eastAsia="fr-FR"/>
        </w:rPr>
        <w:t>, il s</w:t>
      </w:r>
      <w:r w:rsidR="00A0480D">
        <w:rPr>
          <w:lang w:eastAsia="fr-FR"/>
        </w:rPr>
        <w:t>’</w:t>
      </w:r>
      <w:r>
        <w:rPr>
          <w:lang w:eastAsia="fr-FR"/>
        </w:rPr>
        <w:t>en acquitt</w:t>
      </w:r>
      <w:r w:rsidR="00CA165F">
        <w:rPr>
          <w:lang w:eastAsia="fr-FR"/>
        </w:rPr>
        <w:t>ait</w:t>
      </w:r>
      <w:r>
        <w:rPr>
          <w:lang w:eastAsia="fr-FR"/>
        </w:rPr>
        <w:t xml:space="preserve"> avec un </w:t>
      </w:r>
      <w:r w:rsidR="00B968B3">
        <w:rPr>
          <w:lang w:eastAsia="fr-FR"/>
        </w:rPr>
        <w:t>zèle</w:t>
      </w:r>
      <w:r>
        <w:rPr>
          <w:lang w:eastAsia="fr-FR"/>
        </w:rPr>
        <w:t xml:space="preserve"> </w:t>
      </w:r>
      <w:r w:rsidR="008F4CE3">
        <w:rPr>
          <w:lang w:eastAsia="fr-FR"/>
        </w:rPr>
        <w:t>édifi</w:t>
      </w:r>
      <w:r>
        <w:rPr>
          <w:lang w:eastAsia="fr-FR"/>
        </w:rPr>
        <w:t>ant</w:t>
      </w:r>
      <w:r w:rsidR="002937A1">
        <w:rPr>
          <w:lang w:eastAsia="fr-FR"/>
        </w:rPr>
        <w:t xml:space="preserve">, </w:t>
      </w:r>
      <w:r w:rsidR="006A186C">
        <w:rPr>
          <w:lang w:eastAsia="fr-FR"/>
        </w:rPr>
        <w:t xml:space="preserve">et </w:t>
      </w:r>
      <w:r>
        <w:rPr>
          <w:lang w:eastAsia="fr-FR"/>
        </w:rPr>
        <w:t>ce qu</w:t>
      </w:r>
      <w:r w:rsidR="00A0480D">
        <w:rPr>
          <w:lang w:eastAsia="fr-FR"/>
        </w:rPr>
        <w:t>’</w:t>
      </w:r>
      <w:r>
        <w:rPr>
          <w:lang w:eastAsia="fr-FR"/>
        </w:rPr>
        <w:t>il y av</w:t>
      </w:r>
      <w:r w:rsidR="00CA165F">
        <w:rPr>
          <w:lang w:eastAsia="fr-FR"/>
        </w:rPr>
        <w:t>ait</w:t>
      </w:r>
      <w:r>
        <w:rPr>
          <w:lang w:eastAsia="fr-FR"/>
        </w:rPr>
        <w:t xml:space="preserve"> de plus rude ou de plus humiliant dans ces travaux, ét</w:t>
      </w:r>
      <w:r w:rsidR="00CA165F">
        <w:rPr>
          <w:lang w:eastAsia="fr-FR"/>
        </w:rPr>
        <w:t>ait</w:t>
      </w:r>
      <w:r>
        <w:rPr>
          <w:lang w:eastAsia="fr-FR"/>
        </w:rPr>
        <w:t xml:space="preserve"> ordinairement </w:t>
      </w:r>
      <w:r w:rsidR="00CA165F">
        <w:rPr>
          <w:lang w:eastAsia="fr-FR"/>
        </w:rPr>
        <w:t>s</w:t>
      </w:r>
      <w:r>
        <w:rPr>
          <w:lang w:eastAsia="fr-FR"/>
        </w:rPr>
        <w:t>on partage. On ne le di</w:t>
      </w:r>
      <w:r w:rsidR="00CA165F">
        <w:rPr>
          <w:lang w:eastAsia="fr-FR"/>
        </w:rPr>
        <w:t>s</w:t>
      </w:r>
      <w:r>
        <w:rPr>
          <w:lang w:eastAsia="fr-FR"/>
        </w:rPr>
        <w:t>tingu</w:t>
      </w:r>
      <w:r w:rsidR="00CA165F">
        <w:rPr>
          <w:lang w:eastAsia="fr-FR"/>
        </w:rPr>
        <w:t>ait</w:t>
      </w:r>
      <w:r>
        <w:rPr>
          <w:lang w:eastAsia="fr-FR"/>
        </w:rPr>
        <w:t xml:space="preserve"> dans l</w:t>
      </w:r>
      <w:r w:rsidR="003A23AF">
        <w:rPr>
          <w:lang w:eastAsia="fr-FR"/>
        </w:rPr>
        <w:t>a communauté</w:t>
      </w:r>
      <w:r>
        <w:rPr>
          <w:lang w:eastAsia="fr-FR"/>
        </w:rPr>
        <w:t xml:space="preserve"> que par </w:t>
      </w:r>
      <w:r w:rsidR="00CA165F">
        <w:rPr>
          <w:lang w:eastAsia="fr-FR"/>
        </w:rPr>
        <w:t>s</w:t>
      </w:r>
      <w:r>
        <w:rPr>
          <w:lang w:eastAsia="fr-FR"/>
        </w:rPr>
        <w:t xml:space="preserve">es habits, toujours plus pauvres </w:t>
      </w:r>
      <w:r w:rsidR="00CA165F">
        <w:rPr>
          <w:lang w:eastAsia="fr-FR"/>
        </w:rPr>
        <w:t>et</w:t>
      </w:r>
      <w:r>
        <w:rPr>
          <w:lang w:eastAsia="fr-FR"/>
        </w:rPr>
        <w:t xml:space="preserve"> plus u</w:t>
      </w:r>
      <w:r w:rsidR="00CA165F">
        <w:rPr>
          <w:lang w:eastAsia="fr-FR"/>
        </w:rPr>
        <w:t>s</w:t>
      </w:r>
      <w:r>
        <w:rPr>
          <w:lang w:eastAsia="fr-FR"/>
        </w:rPr>
        <w:t xml:space="preserve">és que ceux de </w:t>
      </w:r>
      <w:r w:rsidR="00CA165F">
        <w:rPr>
          <w:lang w:eastAsia="fr-FR"/>
        </w:rPr>
        <w:t>s</w:t>
      </w:r>
      <w:r>
        <w:rPr>
          <w:lang w:eastAsia="fr-FR"/>
        </w:rPr>
        <w:t>e</w:t>
      </w:r>
      <w:r w:rsidR="00AE0A8F">
        <w:rPr>
          <w:lang w:eastAsia="fr-FR"/>
        </w:rPr>
        <w:t>s religieux</w:t>
      </w:r>
      <w:r>
        <w:rPr>
          <w:lang w:eastAsia="fr-FR"/>
        </w:rPr>
        <w:t xml:space="preserve">, </w:t>
      </w:r>
      <w:r w:rsidR="00CA165F">
        <w:rPr>
          <w:lang w:eastAsia="fr-FR"/>
        </w:rPr>
        <w:t>s</w:t>
      </w:r>
      <w:r>
        <w:rPr>
          <w:lang w:eastAsia="fr-FR"/>
        </w:rPr>
        <w:t xml:space="preserve">ans aucune attention </w:t>
      </w:r>
      <w:r w:rsidR="00CA165F">
        <w:rPr>
          <w:lang w:eastAsia="fr-FR"/>
        </w:rPr>
        <w:t>s</w:t>
      </w:r>
      <w:r>
        <w:rPr>
          <w:lang w:eastAsia="fr-FR"/>
        </w:rPr>
        <w:t xml:space="preserve">ur lui-même, ni </w:t>
      </w:r>
      <w:r w:rsidR="00CA165F">
        <w:rPr>
          <w:lang w:eastAsia="fr-FR"/>
        </w:rPr>
        <w:t>s</w:t>
      </w:r>
      <w:r>
        <w:rPr>
          <w:lang w:eastAsia="fr-FR"/>
        </w:rPr>
        <w:t xml:space="preserve">ur la </w:t>
      </w:r>
      <w:r w:rsidR="00CD125E">
        <w:rPr>
          <w:lang w:eastAsia="fr-FR"/>
        </w:rPr>
        <w:t>manière</w:t>
      </w:r>
      <w:r>
        <w:rPr>
          <w:lang w:eastAsia="fr-FR"/>
        </w:rPr>
        <w:t xml:space="preserve"> dont il ét</w:t>
      </w:r>
      <w:r w:rsidR="00CA165F">
        <w:rPr>
          <w:lang w:eastAsia="fr-FR"/>
        </w:rPr>
        <w:t>ait</w:t>
      </w:r>
      <w:r>
        <w:rPr>
          <w:lang w:eastAsia="fr-FR"/>
        </w:rPr>
        <w:t xml:space="preserve"> vêtu. Cette parole de S</w:t>
      </w:r>
      <w:r w:rsidR="008E4BD6">
        <w:rPr>
          <w:lang w:eastAsia="fr-FR"/>
        </w:rPr>
        <w:t xml:space="preserve">. </w:t>
      </w:r>
      <w:r>
        <w:rPr>
          <w:lang w:eastAsia="fr-FR"/>
        </w:rPr>
        <w:t>Hilarion ét</w:t>
      </w:r>
      <w:r w:rsidR="00CA165F">
        <w:rPr>
          <w:lang w:eastAsia="fr-FR"/>
        </w:rPr>
        <w:t>ait</w:t>
      </w:r>
      <w:r>
        <w:rPr>
          <w:lang w:eastAsia="fr-FR"/>
        </w:rPr>
        <w:t xml:space="preserve"> </w:t>
      </w:r>
      <w:r w:rsidR="00CA165F">
        <w:rPr>
          <w:lang w:eastAsia="fr-FR"/>
        </w:rPr>
        <w:t>s</w:t>
      </w:r>
      <w:r>
        <w:rPr>
          <w:lang w:eastAsia="fr-FR"/>
        </w:rPr>
        <w:t xml:space="preserve">ouvent dans </w:t>
      </w:r>
      <w:r w:rsidR="00CA165F">
        <w:rPr>
          <w:lang w:eastAsia="fr-FR"/>
        </w:rPr>
        <w:t>s</w:t>
      </w:r>
      <w:r>
        <w:rPr>
          <w:lang w:eastAsia="fr-FR"/>
        </w:rPr>
        <w:t>a bouche</w:t>
      </w:r>
      <w:r w:rsidR="00EA1F75">
        <w:rPr>
          <w:lang w:eastAsia="fr-FR"/>
        </w:rPr>
        <w:t> :</w:t>
      </w:r>
      <w:r>
        <w:rPr>
          <w:lang w:eastAsia="fr-FR"/>
        </w:rPr>
        <w:t xml:space="preserve"> </w:t>
      </w:r>
      <w:r w:rsidRPr="0073595C">
        <w:rPr>
          <w:rStyle w:val="italicus"/>
        </w:rPr>
        <w:t xml:space="preserve">Il ne </w:t>
      </w:r>
      <w:r w:rsidR="008F4CE3" w:rsidRPr="0073595C">
        <w:rPr>
          <w:rStyle w:val="italicus"/>
        </w:rPr>
        <w:t>faut</w:t>
      </w:r>
      <w:r w:rsidR="0073595C" w:rsidRPr="0073595C">
        <w:rPr>
          <w:rStyle w:val="italicus"/>
        </w:rPr>
        <w:t xml:space="preserve"> pas dans un cilice</w:t>
      </w:r>
      <w:r w:rsidRPr="0073595C">
        <w:rPr>
          <w:rStyle w:val="italicus"/>
        </w:rPr>
        <w:t xml:space="preserve"> chercher tant de propreté.</w:t>
      </w:r>
      <w:r>
        <w:rPr>
          <w:lang w:eastAsia="fr-FR"/>
        </w:rPr>
        <w:t xml:space="preserve"> Dans </w:t>
      </w:r>
      <w:r w:rsidR="00CA165F">
        <w:rPr>
          <w:lang w:eastAsia="fr-FR"/>
        </w:rPr>
        <w:t>s</w:t>
      </w:r>
      <w:r>
        <w:rPr>
          <w:lang w:eastAsia="fr-FR"/>
        </w:rPr>
        <w:t xml:space="preserve">es voyages il </w:t>
      </w:r>
      <w:r w:rsidR="001B26D2">
        <w:rPr>
          <w:lang w:eastAsia="fr-FR"/>
        </w:rPr>
        <w:t>descendait</w:t>
      </w:r>
      <w:r>
        <w:rPr>
          <w:lang w:eastAsia="fr-FR"/>
        </w:rPr>
        <w:t xml:space="preserve"> q</w:t>
      </w:r>
      <w:r w:rsidR="008F4CE3">
        <w:rPr>
          <w:lang w:eastAsia="fr-FR"/>
        </w:rPr>
        <w:t>uel</w:t>
      </w:r>
      <w:r w:rsidR="00762190">
        <w:rPr>
          <w:lang w:eastAsia="fr-FR"/>
        </w:rPr>
        <w:t>quefois</w:t>
      </w:r>
      <w:r>
        <w:rPr>
          <w:lang w:eastAsia="fr-FR"/>
        </w:rPr>
        <w:t xml:space="preserve"> de cheval, </w:t>
      </w:r>
      <w:r w:rsidR="00CA165F">
        <w:rPr>
          <w:lang w:eastAsia="fr-FR"/>
        </w:rPr>
        <w:t>et</w:t>
      </w:r>
      <w:r>
        <w:rPr>
          <w:lang w:eastAsia="fr-FR"/>
        </w:rPr>
        <w:t xml:space="preserve"> y </w:t>
      </w:r>
      <w:r w:rsidR="008F4CE3">
        <w:rPr>
          <w:lang w:eastAsia="fr-FR"/>
        </w:rPr>
        <w:t>faisai</w:t>
      </w:r>
      <w:r w:rsidR="00CA165F">
        <w:rPr>
          <w:lang w:eastAsia="fr-FR"/>
        </w:rPr>
        <w:t>t</w:t>
      </w:r>
      <w:r>
        <w:rPr>
          <w:lang w:eastAsia="fr-FR"/>
        </w:rPr>
        <w:t xml:space="preserve"> monter </w:t>
      </w:r>
      <w:r w:rsidR="00CA165F">
        <w:rPr>
          <w:lang w:eastAsia="fr-FR"/>
        </w:rPr>
        <w:t>s</w:t>
      </w:r>
      <w:r>
        <w:rPr>
          <w:lang w:eastAsia="fr-FR"/>
        </w:rPr>
        <w:t>on valet pour l</w:t>
      </w:r>
      <w:r w:rsidR="0031502E">
        <w:rPr>
          <w:lang w:eastAsia="fr-FR"/>
        </w:rPr>
        <w:t>e</w:t>
      </w:r>
      <w:r>
        <w:rPr>
          <w:lang w:eastAsia="fr-FR"/>
        </w:rPr>
        <w:t xml:space="preserve"> déla</w:t>
      </w:r>
      <w:r w:rsidR="00CA165F">
        <w:rPr>
          <w:lang w:eastAsia="fr-FR"/>
        </w:rPr>
        <w:t>ss</w:t>
      </w:r>
      <w:r>
        <w:rPr>
          <w:lang w:eastAsia="fr-FR"/>
        </w:rPr>
        <w:t xml:space="preserve">er, tandis que </w:t>
      </w:r>
      <w:r w:rsidR="001B26D2">
        <w:rPr>
          <w:lang w:eastAsia="fr-FR"/>
        </w:rPr>
        <w:t>lui-même</w:t>
      </w:r>
      <w:r>
        <w:rPr>
          <w:lang w:eastAsia="fr-FR"/>
        </w:rPr>
        <w:t xml:space="preserve"> </w:t>
      </w:r>
      <w:r w:rsidR="001B26D2">
        <w:rPr>
          <w:lang w:eastAsia="fr-FR"/>
        </w:rPr>
        <w:t>continuait</w:t>
      </w:r>
      <w:r>
        <w:rPr>
          <w:lang w:eastAsia="fr-FR"/>
        </w:rPr>
        <w:t xml:space="preserve"> </w:t>
      </w:r>
      <w:r w:rsidR="00CA165F">
        <w:rPr>
          <w:lang w:eastAsia="fr-FR"/>
        </w:rPr>
        <w:t>s</w:t>
      </w:r>
      <w:r>
        <w:rPr>
          <w:lang w:eastAsia="fr-FR"/>
        </w:rPr>
        <w:t>a route à pied derri</w:t>
      </w:r>
      <w:r w:rsidR="00CA165F">
        <w:rPr>
          <w:lang w:eastAsia="fr-FR"/>
        </w:rPr>
        <w:t>ère</w:t>
      </w:r>
      <w:r>
        <w:rPr>
          <w:lang w:eastAsia="fr-FR"/>
        </w:rPr>
        <w:t xml:space="preserve"> lui. Ils </w:t>
      </w:r>
      <w:r w:rsidR="00CA165F">
        <w:rPr>
          <w:lang w:eastAsia="fr-FR"/>
        </w:rPr>
        <w:t>s</w:t>
      </w:r>
      <w:r>
        <w:rPr>
          <w:lang w:eastAsia="fr-FR"/>
        </w:rPr>
        <w:t>ont hommes comme nous, di</w:t>
      </w:r>
      <w:r w:rsidR="00CA165F">
        <w:rPr>
          <w:lang w:eastAsia="fr-FR"/>
        </w:rPr>
        <w:t>sait</w:t>
      </w:r>
      <w:r>
        <w:rPr>
          <w:lang w:eastAsia="fr-FR"/>
        </w:rPr>
        <w:t xml:space="preserve">-il, </w:t>
      </w:r>
      <w:r w:rsidR="00CA165F">
        <w:rPr>
          <w:lang w:eastAsia="fr-FR"/>
        </w:rPr>
        <w:t>et</w:t>
      </w:r>
      <w:r w:rsidR="0073595C">
        <w:rPr>
          <w:lang w:eastAsia="fr-FR"/>
        </w:rPr>
        <w:t xml:space="preserve"> ils n</w:t>
      </w:r>
      <w:r w:rsidR="00A0480D">
        <w:rPr>
          <w:lang w:eastAsia="fr-FR"/>
        </w:rPr>
        <w:t>’</w:t>
      </w:r>
      <w:r w:rsidR="0073595C">
        <w:rPr>
          <w:lang w:eastAsia="fr-FR"/>
        </w:rPr>
        <w:t>ont pas</w:t>
      </w:r>
      <w:r>
        <w:rPr>
          <w:lang w:eastAsia="fr-FR"/>
        </w:rPr>
        <w:t xml:space="preserve"> un corps de </w:t>
      </w:r>
      <w:r w:rsidR="008F4CE3">
        <w:rPr>
          <w:lang w:eastAsia="fr-FR"/>
        </w:rPr>
        <w:t>fer</w:t>
      </w:r>
      <w:r>
        <w:rPr>
          <w:lang w:eastAsia="fr-FR"/>
        </w:rPr>
        <w:t>.</w:t>
      </w:r>
      <w:r w:rsidR="00EA1F75">
        <w:rPr>
          <w:lang w:eastAsia="fr-FR"/>
        </w:rPr>
        <w:t xml:space="preserve"> </w:t>
      </w:r>
    </w:p>
    <w:p w:rsidR="00EA1F75" w:rsidRDefault="00B47EF3" w:rsidP="001B26D2">
      <w:pPr>
        <w:rPr>
          <w:lang w:eastAsia="fr-FR"/>
        </w:rPr>
      </w:pPr>
      <w:r>
        <w:rPr>
          <w:lang w:eastAsia="fr-FR"/>
        </w:rPr>
        <w:t>Cependant il trai</w:t>
      </w:r>
      <w:r w:rsidR="001B26D2">
        <w:rPr>
          <w:lang w:eastAsia="fr-FR"/>
        </w:rPr>
        <w:t>t</w:t>
      </w:r>
      <w:r w:rsidR="00CA165F">
        <w:rPr>
          <w:lang w:eastAsia="fr-FR"/>
        </w:rPr>
        <w:t>ait</w:t>
      </w:r>
      <w:r>
        <w:rPr>
          <w:lang w:eastAsia="fr-FR"/>
        </w:rPr>
        <w:t xml:space="preserve"> lui-même le </w:t>
      </w:r>
      <w:r w:rsidR="00CA165F">
        <w:rPr>
          <w:lang w:eastAsia="fr-FR"/>
        </w:rPr>
        <w:t>s</w:t>
      </w:r>
      <w:r>
        <w:rPr>
          <w:lang w:eastAsia="fr-FR"/>
        </w:rPr>
        <w:t>ien comme s</w:t>
      </w:r>
      <w:r w:rsidR="00A0480D">
        <w:rPr>
          <w:lang w:eastAsia="fr-FR"/>
        </w:rPr>
        <w:t>’</w:t>
      </w:r>
      <w:r>
        <w:rPr>
          <w:lang w:eastAsia="fr-FR"/>
        </w:rPr>
        <w:t>il eut été e</w:t>
      </w:r>
      <w:r w:rsidR="001B26D2">
        <w:rPr>
          <w:lang w:eastAsia="fr-FR"/>
        </w:rPr>
        <w:t>ff</w:t>
      </w:r>
      <w:r w:rsidR="0031502E">
        <w:rPr>
          <w:lang w:eastAsia="fr-FR"/>
        </w:rPr>
        <w:t>ecti</w:t>
      </w:r>
      <w:r>
        <w:rPr>
          <w:lang w:eastAsia="fr-FR"/>
        </w:rPr>
        <w:t xml:space="preserve">vement de </w:t>
      </w:r>
      <w:r w:rsidR="008F4CE3">
        <w:rPr>
          <w:lang w:eastAsia="fr-FR"/>
        </w:rPr>
        <w:t>fer</w:t>
      </w:r>
      <w:r>
        <w:rPr>
          <w:lang w:eastAsia="fr-FR"/>
        </w:rPr>
        <w:t xml:space="preserve">. Pénétré de ces </w:t>
      </w:r>
      <w:r w:rsidR="001B26D2">
        <w:rPr>
          <w:lang w:eastAsia="fr-FR"/>
        </w:rPr>
        <w:t>paroles</w:t>
      </w:r>
      <w:r>
        <w:rPr>
          <w:lang w:eastAsia="fr-FR"/>
        </w:rPr>
        <w:t xml:space="preserve"> du gran</w:t>
      </w:r>
      <w:r w:rsidR="00AE0A8F">
        <w:rPr>
          <w:lang w:eastAsia="fr-FR"/>
        </w:rPr>
        <w:t>d apôtre</w:t>
      </w:r>
      <w:r w:rsidR="00EA1F75">
        <w:rPr>
          <w:lang w:eastAsia="fr-FR"/>
        </w:rPr>
        <w:t> :</w:t>
      </w:r>
      <w:r>
        <w:rPr>
          <w:lang w:eastAsia="fr-FR"/>
        </w:rPr>
        <w:t xml:space="preserve"> </w:t>
      </w:r>
      <w:r w:rsidRPr="001B26D2">
        <w:rPr>
          <w:rStyle w:val="italicus"/>
        </w:rPr>
        <w:t xml:space="preserve">châtie mon corps, </w:t>
      </w:r>
      <w:r w:rsidR="00CA165F" w:rsidRPr="001B26D2">
        <w:rPr>
          <w:rStyle w:val="italicus"/>
        </w:rPr>
        <w:t>et</w:t>
      </w:r>
      <w:r w:rsidRPr="001B26D2">
        <w:rPr>
          <w:rStyle w:val="italicus"/>
        </w:rPr>
        <w:t xml:space="preserve"> je le </w:t>
      </w:r>
      <w:r w:rsidRPr="001B26D2">
        <w:rPr>
          <w:rStyle w:val="italicus"/>
        </w:rPr>
        <w:lastRenderedPageBreak/>
        <w:t xml:space="preserve">réduits en </w:t>
      </w:r>
      <w:r w:rsidR="00CA165F" w:rsidRPr="001B26D2">
        <w:rPr>
          <w:rStyle w:val="italicus"/>
        </w:rPr>
        <w:t>s</w:t>
      </w:r>
      <w:r w:rsidR="001B26D2">
        <w:rPr>
          <w:rStyle w:val="italicus"/>
        </w:rPr>
        <w:t>ervitude, pour n</w:t>
      </w:r>
      <w:r w:rsidR="00A0480D">
        <w:rPr>
          <w:rStyle w:val="italicus"/>
        </w:rPr>
        <w:t>’</w:t>
      </w:r>
      <w:r w:rsidR="001B26D2">
        <w:rPr>
          <w:rStyle w:val="italicus"/>
        </w:rPr>
        <w:t>être pa</w:t>
      </w:r>
      <w:r w:rsidRPr="001B26D2">
        <w:rPr>
          <w:rStyle w:val="italicus"/>
        </w:rPr>
        <w:t>s moi-même m réprouvé</w:t>
      </w:r>
      <w:r w:rsidR="00EA1F75" w:rsidRPr="001B26D2">
        <w:rPr>
          <w:rStyle w:val="italicus"/>
        </w:rPr>
        <w:t> ;</w:t>
      </w:r>
      <w:r>
        <w:rPr>
          <w:lang w:eastAsia="fr-FR"/>
        </w:rPr>
        <w:t xml:space="preserve"> il n</w:t>
      </w:r>
      <w:r w:rsidR="00A0480D">
        <w:rPr>
          <w:lang w:eastAsia="fr-FR"/>
        </w:rPr>
        <w:t>’</w:t>
      </w:r>
      <w:r>
        <w:rPr>
          <w:lang w:eastAsia="fr-FR"/>
        </w:rPr>
        <w:t>y a point de rigueur qu</w:t>
      </w:r>
      <w:r w:rsidR="00A0480D">
        <w:rPr>
          <w:lang w:eastAsia="fr-FR"/>
        </w:rPr>
        <w:t>’</w:t>
      </w:r>
      <w:r>
        <w:rPr>
          <w:lang w:eastAsia="fr-FR"/>
        </w:rPr>
        <w:t>il n</w:t>
      </w:r>
      <w:r w:rsidR="00A0480D">
        <w:rPr>
          <w:lang w:eastAsia="fr-FR"/>
        </w:rPr>
        <w:t>’</w:t>
      </w:r>
      <w:r>
        <w:rPr>
          <w:lang w:eastAsia="fr-FR"/>
        </w:rPr>
        <w:t>exerçât contre lui-même</w:t>
      </w:r>
      <w:r w:rsidR="00134D51">
        <w:rPr>
          <w:lang w:eastAsia="fr-FR"/>
        </w:rPr>
        <w:t xml:space="preserve">. Il </w:t>
      </w:r>
      <w:r w:rsidR="008F4CE3">
        <w:rPr>
          <w:lang w:eastAsia="fr-FR"/>
        </w:rPr>
        <w:t>souffr</w:t>
      </w:r>
      <w:r w:rsidR="00CA165F">
        <w:rPr>
          <w:lang w:eastAsia="fr-FR"/>
        </w:rPr>
        <w:t>ait</w:t>
      </w:r>
      <w:r>
        <w:rPr>
          <w:lang w:eastAsia="fr-FR"/>
        </w:rPr>
        <w:t xml:space="preserve"> avec une patience admirable le </w:t>
      </w:r>
      <w:r w:rsidR="008F4CE3">
        <w:rPr>
          <w:lang w:eastAsia="fr-FR"/>
        </w:rPr>
        <w:t>fro</w:t>
      </w:r>
      <w:r>
        <w:rPr>
          <w:lang w:eastAsia="fr-FR"/>
        </w:rPr>
        <w:t xml:space="preserve">id </w:t>
      </w:r>
      <w:r w:rsidR="00CA165F">
        <w:rPr>
          <w:lang w:eastAsia="fr-FR"/>
        </w:rPr>
        <w:t>et</w:t>
      </w:r>
      <w:r>
        <w:rPr>
          <w:lang w:eastAsia="fr-FR"/>
        </w:rPr>
        <w:t xml:space="preserve"> le chaud, la </w:t>
      </w:r>
      <w:r w:rsidR="008F4CE3">
        <w:rPr>
          <w:lang w:eastAsia="fr-FR"/>
        </w:rPr>
        <w:t>faim</w:t>
      </w:r>
      <w:r>
        <w:rPr>
          <w:lang w:eastAsia="fr-FR"/>
        </w:rPr>
        <w:t xml:space="preserve"> </w:t>
      </w:r>
      <w:r w:rsidR="00CA165F">
        <w:rPr>
          <w:lang w:eastAsia="fr-FR"/>
        </w:rPr>
        <w:t>et</w:t>
      </w:r>
      <w:r>
        <w:rPr>
          <w:lang w:eastAsia="fr-FR"/>
        </w:rPr>
        <w:t xml:space="preserve"> la </w:t>
      </w:r>
      <w:r w:rsidR="00CE55E6">
        <w:rPr>
          <w:lang w:eastAsia="fr-FR"/>
        </w:rPr>
        <w:t>soif</w:t>
      </w:r>
      <w:r>
        <w:rPr>
          <w:lang w:eastAsia="fr-FR"/>
        </w:rPr>
        <w:t xml:space="preserve">, la </w:t>
      </w:r>
      <w:r w:rsidR="001B26D2">
        <w:rPr>
          <w:lang w:eastAsia="fr-FR"/>
        </w:rPr>
        <w:t>pluie</w:t>
      </w:r>
      <w:r>
        <w:rPr>
          <w:lang w:eastAsia="fr-FR"/>
        </w:rPr>
        <w:t xml:space="preserve"> </w:t>
      </w:r>
      <w:r w:rsidR="00CA165F">
        <w:rPr>
          <w:lang w:eastAsia="fr-FR"/>
        </w:rPr>
        <w:t>et</w:t>
      </w:r>
      <w:r>
        <w:rPr>
          <w:lang w:eastAsia="fr-FR"/>
        </w:rPr>
        <w:t xml:space="preserve"> la grêle, </w:t>
      </w:r>
      <w:r w:rsidR="00CA165F">
        <w:rPr>
          <w:lang w:eastAsia="fr-FR"/>
        </w:rPr>
        <w:t>et</w:t>
      </w:r>
      <w:r>
        <w:rPr>
          <w:lang w:eastAsia="fr-FR"/>
        </w:rPr>
        <w:t xml:space="preserve"> toutes les </w:t>
      </w:r>
      <w:r w:rsidR="001B26D2">
        <w:rPr>
          <w:lang w:eastAsia="fr-FR"/>
        </w:rPr>
        <w:t>intempéries</w:t>
      </w:r>
      <w:r>
        <w:rPr>
          <w:lang w:eastAsia="fr-FR"/>
        </w:rPr>
        <w:t xml:space="preserve"> de l</w:t>
      </w:r>
      <w:r w:rsidR="00A0480D">
        <w:rPr>
          <w:lang w:eastAsia="fr-FR"/>
        </w:rPr>
        <w:t>’</w:t>
      </w:r>
      <w:r>
        <w:rPr>
          <w:lang w:eastAsia="fr-FR"/>
        </w:rPr>
        <w:t xml:space="preserve">air </w:t>
      </w:r>
      <w:r w:rsidR="00CA165F">
        <w:rPr>
          <w:lang w:eastAsia="fr-FR"/>
        </w:rPr>
        <w:t>et</w:t>
      </w:r>
      <w:r>
        <w:rPr>
          <w:lang w:eastAsia="fr-FR"/>
        </w:rPr>
        <w:t xml:space="preserve"> des </w:t>
      </w:r>
      <w:r w:rsidR="00CA165F">
        <w:rPr>
          <w:lang w:eastAsia="fr-FR"/>
        </w:rPr>
        <w:t>s</w:t>
      </w:r>
      <w:r>
        <w:rPr>
          <w:lang w:eastAsia="fr-FR"/>
        </w:rPr>
        <w:t>ai</w:t>
      </w:r>
      <w:r w:rsidR="00CA165F">
        <w:rPr>
          <w:lang w:eastAsia="fr-FR"/>
        </w:rPr>
        <w:t>s</w:t>
      </w:r>
      <w:r>
        <w:rPr>
          <w:lang w:eastAsia="fr-FR"/>
        </w:rPr>
        <w:t>ons</w:t>
      </w:r>
      <w:r w:rsidR="00EA1F75">
        <w:rPr>
          <w:lang w:eastAsia="fr-FR"/>
        </w:rPr>
        <w:t> ;</w:t>
      </w:r>
      <w:r>
        <w:rPr>
          <w:lang w:eastAsia="fr-FR"/>
        </w:rPr>
        <w:t xml:space="preserve"> jamais il ne s</w:t>
      </w:r>
      <w:r w:rsidR="00A0480D">
        <w:rPr>
          <w:lang w:eastAsia="fr-FR"/>
        </w:rPr>
        <w:t>’</w:t>
      </w:r>
      <w:r>
        <w:rPr>
          <w:lang w:eastAsia="fr-FR"/>
        </w:rPr>
        <w:t>en plaign</w:t>
      </w:r>
      <w:r w:rsidR="00CA165F">
        <w:rPr>
          <w:lang w:eastAsia="fr-FR"/>
        </w:rPr>
        <w:t>ait</w:t>
      </w:r>
      <w:r>
        <w:rPr>
          <w:lang w:eastAsia="fr-FR"/>
        </w:rPr>
        <w:t>. Le</w:t>
      </w:r>
      <w:r w:rsidR="003A23AF">
        <w:rPr>
          <w:lang w:eastAsia="fr-FR"/>
        </w:rPr>
        <w:t>s carêmes</w:t>
      </w:r>
      <w:r>
        <w:rPr>
          <w:lang w:eastAsia="fr-FR"/>
        </w:rPr>
        <w:t xml:space="preserve"> il les p</w:t>
      </w:r>
      <w:r w:rsidR="001B26D2">
        <w:rPr>
          <w:lang w:eastAsia="fr-FR"/>
        </w:rPr>
        <w:t>assa</w:t>
      </w:r>
      <w:r>
        <w:rPr>
          <w:lang w:eastAsia="fr-FR"/>
        </w:rPr>
        <w:t xml:space="preserve">it ordinairement au pain </w:t>
      </w:r>
      <w:r w:rsidR="00CA165F">
        <w:rPr>
          <w:lang w:eastAsia="fr-FR"/>
        </w:rPr>
        <w:t>et</w:t>
      </w:r>
      <w:r w:rsidR="001B26D2">
        <w:rPr>
          <w:lang w:eastAsia="fr-FR"/>
        </w:rPr>
        <w:t xml:space="preserve"> à l</w:t>
      </w:r>
      <w:r w:rsidR="00A0480D">
        <w:rPr>
          <w:lang w:eastAsia="fr-FR"/>
        </w:rPr>
        <w:t>’</w:t>
      </w:r>
      <w:r>
        <w:rPr>
          <w:lang w:eastAsia="fr-FR"/>
        </w:rPr>
        <w:t>eau, à l</w:t>
      </w:r>
      <w:r w:rsidR="00A0480D">
        <w:rPr>
          <w:lang w:eastAsia="fr-FR"/>
        </w:rPr>
        <w:t>’</w:t>
      </w:r>
      <w:r>
        <w:rPr>
          <w:lang w:eastAsia="fr-FR"/>
        </w:rPr>
        <w:t>exception de</w:t>
      </w:r>
      <w:r w:rsidR="003A23AF">
        <w:rPr>
          <w:lang w:eastAsia="fr-FR"/>
        </w:rPr>
        <w:t>s fêtes</w:t>
      </w:r>
      <w:r>
        <w:rPr>
          <w:lang w:eastAsia="fr-FR"/>
        </w:rPr>
        <w:t xml:space="preserve"> </w:t>
      </w:r>
      <w:r w:rsidR="00CA165F">
        <w:rPr>
          <w:lang w:eastAsia="fr-FR"/>
        </w:rPr>
        <w:t>et</w:t>
      </w:r>
      <w:r w:rsidR="001B26D2">
        <w:rPr>
          <w:lang w:eastAsia="fr-FR"/>
        </w:rPr>
        <w:t xml:space="preserve"> </w:t>
      </w:r>
      <w:r>
        <w:rPr>
          <w:lang w:eastAsia="fr-FR"/>
        </w:rPr>
        <w:t>de</w:t>
      </w:r>
      <w:r w:rsidR="003A23AF">
        <w:rPr>
          <w:lang w:eastAsia="fr-FR"/>
        </w:rPr>
        <w:t>s dimanches</w:t>
      </w:r>
      <w:r>
        <w:rPr>
          <w:lang w:eastAsia="fr-FR"/>
        </w:rPr>
        <w:t>. Dès l</w:t>
      </w:r>
      <w:r w:rsidR="003A23AF">
        <w:rPr>
          <w:lang w:eastAsia="fr-FR"/>
        </w:rPr>
        <w:t>e samedi</w:t>
      </w:r>
      <w:r>
        <w:rPr>
          <w:lang w:eastAsia="fr-FR"/>
        </w:rPr>
        <w:t xml:space="preserve"> avant l</w:t>
      </w:r>
      <w:r w:rsidR="003A23AF">
        <w:rPr>
          <w:lang w:eastAsia="fr-FR"/>
        </w:rPr>
        <w:t>a passion</w:t>
      </w:r>
      <w:r>
        <w:rPr>
          <w:lang w:eastAsia="fr-FR"/>
        </w:rPr>
        <w:t>, il redoubl</w:t>
      </w:r>
      <w:r w:rsidR="00CA165F">
        <w:rPr>
          <w:lang w:eastAsia="fr-FR"/>
        </w:rPr>
        <w:t>ait</w:t>
      </w:r>
      <w:r>
        <w:rPr>
          <w:lang w:eastAsia="fr-FR"/>
        </w:rPr>
        <w:t xml:space="preserve"> </w:t>
      </w:r>
      <w:r w:rsidR="00CA165F">
        <w:rPr>
          <w:lang w:eastAsia="fr-FR"/>
        </w:rPr>
        <w:t>s</w:t>
      </w:r>
      <w:r w:rsidR="003A23AF">
        <w:rPr>
          <w:lang w:eastAsia="fr-FR"/>
        </w:rPr>
        <w:t>on jeûne</w:t>
      </w:r>
      <w:r>
        <w:rPr>
          <w:lang w:eastAsia="fr-FR"/>
        </w:rPr>
        <w:t xml:space="preserve"> </w:t>
      </w:r>
      <w:r w:rsidR="00CA165F">
        <w:rPr>
          <w:lang w:eastAsia="fr-FR"/>
        </w:rPr>
        <w:t>et</w:t>
      </w:r>
      <w:r>
        <w:rPr>
          <w:lang w:eastAsia="fr-FR"/>
        </w:rPr>
        <w:t xml:space="preserve"> </w:t>
      </w:r>
      <w:r w:rsidR="00CA165F">
        <w:rPr>
          <w:lang w:eastAsia="fr-FR"/>
        </w:rPr>
        <w:t>s</w:t>
      </w:r>
      <w:r>
        <w:rPr>
          <w:lang w:eastAsia="fr-FR"/>
        </w:rPr>
        <w:t>a pénitence</w:t>
      </w:r>
      <w:r w:rsidR="00EA1F75">
        <w:rPr>
          <w:lang w:eastAsia="fr-FR"/>
        </w:rPr>
        <w:t> :</w:t>
      </w:r>
      <w:r>
        <w:rPr>
          <w:lang w:eastAsia="fr-FR"/>
        </w:rPr>
        <w:t xml:space="preserve"> depuis l</w:t>
      </w:r>
      <w:r w:rsidR="003A23AF">
        <w:rPr>
          <w:lang w:eastAsia="fr-FR"/>
        </w:rPr>
        <w:t>e mercredi</w:t>
      </w:r>
      <w:r w:rsidR="00AE0A8F">
        <w:rPr>
          <w:lang w:eastAsia="fr-FR"/>
        </w:rPr>
        <w:t xml:space="preserve"> saint</w:t>
      </w:r>
      <w:r>
        <w:rPr>
          <w:lang w:eastAsia="fr-FR"/>
        </w:rPr>
        <w:t>, j</w:t>
      </w:r>
      <w:r w:rsidR="001B26D2">
        <w:rPr>
          <w:lang w:eastAsia="fr-FR"/>
        </w:rPr>
        <w:t>usqu</w:t>
      </w:r>
      <w:r w:rsidR="00A0480D">
        <w:rPr>
          <w:lang w:eastAsia="fr-FR"/>
        </w:rPr>
        <w:t>’</w:t>
      </w:r>
      <w:r w:rsidR="001B26D2">
        <w:rPr>
          <w:lang w:eastAsia="fr-FR"/>
        </w:rPr>
        <w:t>a</w:t>
      </w:r>
      <w:r>
        <w:rPr>
          <w:lang w:eastAsia="fr-FR"/>
        </w:rPr>
        <w:t>u jour de Pâques, il ne pren</w:t>
      </w:r>
      <w:r w:rsidR="00CA165F">
        <w:rPr>
          <w:lang w:eastAsia="fr-FR"/>
        </w:rPr>
        <w:t>ait</w:t>
      </w:r>
      <w:r>
        <w:rPr>
          <w:lang w:eastAsia="fr-FR"/>
        </w:rPr>
        <w:t xml:space="preserve"> a</w:t>
      </w:r>
      <w:r w:rsidR="001B26D2">
        <w:rPr>
          <w:lang w:eastAsia="fr-FR"/>
        </w:rPr>
        <w:t>u</w:t>
      </w:r>
      <w:r>
        <w:rPr>
          <w:lang w:eastAsia="fr-FR"/>
        </w:rPr>
        <w:t>cune nourriture.</w:t>
      </w:r>
      <w:r w:rsidR="00EA1F75">
        <w:rPr>
          <w:lang w:eastAsia="fr-FR"/>
        </w:rPr>
        <w:t xml:space="preserve"> </w:t>
      </w:r>
    </w:p>
    <w:p w:rsidR="00EA1F75" w:rsidRDefault="00B47EF3" w:rsidP="001B26D2">
      <w:pPr>
        <w:rPr>
          <w:lang w:eastAsia="fr-FR"/>
        </w:rPr>
      </w:pPr>
      <w:r>
        <w:rPr>
          <w:lang w:eastAsia="fr-FR"/>
        </w:rPr>
        <w:t xml:space="preserve">Plus il </w:t>
      </w:r>
      <w:r w:rsidR="008F4CE3">
        <w:rPr>
          <w:lang w:eastAsia="fr-FR"/>
        </w:rPr>
        <w:t>faisai</w:t>
      </w:r>
      <w:r w:rsidR="00CA165F">
        <w:rPr>
          <w:lang w:eastAsia="fr-FR"/>
        </w:rPr>
        <w:t>t</w:t>
      </w:r>
      <w:r>
        <w:rPr>
          <w:lang w:eastAsia="fr-FR"/>
        </w:rPr>
        <w:t xml:space="preserve"> d</w:t>
      </w:r>
      <w:r w:rsidR="00A0480D">
        <w:rPr>
          <w:lang w:eastAsia="fr-FR"/>
        </w:rPr>
        <w:t>’</w:t>
      </w:r>
      <w:r>
        <w:rPr>
          <w:lang w:eastAsia="fr-FR"/>
        </w:rPr>
        <w:t>ab</w:t>
      </w:r>
      <w:r w:rsidR="00CA165F">
        <w:rPr>
          <w:lang w:eastAsia="fr-FR"/>
        </w:rPr>
        <w:t>s</w:t>
      </w:r>
      <w:r>
        <w:rPr>
          <w:lang w:eastAsia="fr-FR"/>
        </w:rPr>
        <w:t xml:space="preserve">tinence, plus il </w:t>
      </w:r>
      <w:r w:rsidR="001B26D2">
        <w:rPr>
          <w:lang w:eastAsia="fr-FR"/>
        </w:rPr>
        <w:t>paraissait</w:t>
      </w:r>
      <w:r>
        <w:rPr>
          <w:lang w:eastAsia="fr-FR"/>
        </w:rPr>
        <w:t xml:space="preserve"> avoir de </w:t>
      </w:r>
      <w:r w:rsidR="008F4CE3">
        <w:rPr>
          <w:lang w:eastAsia="fr-FR"/>
        </w:rPr>
        <w:t>force</w:t>
      </w:r>
      <w:r>
        <w:rPr>
          <w:lang w:eastAsia="fr-FR"/>
        </w:rPr>
        <w:t xml:space="preserve">s </w:t>
      </w:r>
      <w:r w:rsidR="00CA165F">
        <w:rPr>
          <w:lang w:eastAsia="fr-FR"/>
        </w:rPr>
        <w:t>et</w:t>
      </w:r>
      <w:r>
        <w:rPr>
          <w:lang w:eastAsia="fr-FR"/>
        </w:rPr>
        <w:t xml:space="preserve"> de </w:t>
      </w:r>
      <w:r w:rsidR="001B26D2">
        <w:rPr>
          <w:lang w:eastAsia="fr-FR"/>
        </w:rPr>
        <w:t>gaieté</w:t>
      </w:r>
      <w:r>
        <w:rPr>
          <w:lang w:eastAsia="fr-FR"/>
        </w:rPr>
        <w:t>. On l</w:t>
      </w:r>
      <w:r w:rsidR="00A0480D">
        <w:rPr>
          <w:lang w:eastAsia="fr-FR"/>
        </w:rPr>
        <w:t>’</w:t>
      </w:r>
      <w:r>
        <w:rPr>
          <w:lang w:eastAsia="fr-FR"/>
        </w:rPr>
        <w:t xml:space="preserve">a </w:t>
      </w:r>
      <w:r w:rsidR="00CA165F">
        <w:rPr>
          <w:lang w:eastAsia="fr-FR"/>
        </w:rPr>
        <w:t>s</w:t>
      </w:r>
      <w:r>
        <w:rPr>
          <w:lang w:eastAsia="fr-FR"/>
        </w:rPr>
        <w:t xml:space="preserve">ouvent entendu </w:t>
      </w:r>
      <w:r w:rsidR="001B26D2">
        <w:rPr>
          <w:lang w:eastAsia="fr-FR"/>
        </w:rPr>
        <w:t>d</w:t>
      </w:r>
      <w:r>
        <w:rPr>
          <w:lang w:eastAsia="fr-FR"/>
        </w:rPr>
        <w:t>ire qu</w:t>
      </w:r>
      <w:r w:rsidR="00A0480D">
        <w:rPr>
          <w:lang w:eastAsia="fr-FR"/>
        </w:rPr>
        <w:t>’</w:t>
      </w:r>
      <w:r>
        <w:rPr>
          <w:lang w:eastAsia="fr-FR"/>
        </w:rPr>
        <w:t>il aur</w:t>
      </w:r>
      <w:r w:rsidR="00CA165F">
        <w:rPr>
          <w:lang w:eastAsia="fr-FR"/>
        </w:rPr>
        <w:t>ait</w:t>
      </w:r>
      <w:r>
        <w:rPr>
          <w:lang w:eastAsia="fr-FR"/>
        </w:rPr>
        <w:t xml:space="preserve"> </w:t>
      </w:r>
      <w:r w:rsidR="00CA165F">
        <w:rPr>
          <w:lang w:eastAsia="fr-FR"/>
        </w:rPr>
        <w:t>s</w:t>
      </w:r>
      <w:r>
        <w:rPr>
          <w:lang w:eastAsia="fr-FR"/>
        </w:rPr>
        <w:t>ouhaité que l</w:t>
      </w:r>
      <w:r w:rsidR="003A23AF">
        <w:rPr>
          <w:lang w:eastAsia="fr-FR"/>
        </w:rPr>
        <w:t>e carême</w:t>
      </w:r>
      <w:r>
        <w:rPr>
          <w:lang w:eastAsia="fr-FR"/>
        </w:rPr>
        <w:t xml:space="preserve"> durât toute l</w:t>
      </w:r>
      <w:r w:rsidR="00A0480D">
        <w:rPr>
          <w:lang w:eastAsia="fr-FR"/>
        </w:rPr>
        <w:t>’</w:t>
      </w:r>
      <w:r>
        <w:rPr>
          <w:lang w:eastAsia="fr-FR"/>
        </w:rPr>
        <w:t xml:space="preserve">année, </w:t>
      </w:r>
      <w:r w:rsidR="00CA165F">
        <w:rPr>
          <w:lang w:eastAsia="fr-FR"/>
        </w:rPr>
        <w:t>et</w:t>
      </w:r>
      <w:r>
        <w:rPr>
          <w:lang w:eastAsia="fr-FR"/>
        </w:rPr>
        <w:t xml:space="preserve"> qu</w:t>
      </w:r>
      <w:r w:rsidR="00A0480D">
        <w:rPr>
          <w:lang w:eastAsia="fr-FR"/>
        </w:rPr>
        <w:t>’</w:t>
      </w:r>
      <w:r>
        <w:rPr>
          <w:lang w:eastAsia="fr-FR"/>
        </w:rPr>
        <w:t xml:space="preserve">il </w:t>
      </w:r>
      <w:r w:rsidR="001B26D2">
        <w:rPr>
          <w:lang w:eastAsia="fr-FR"/>
        </w:rPr>
        <w:t>n</w:t>
      </w:r>
      <w:r>
        <w:rPr>
          <w:lang w:eastAsia="fr-FR"/>
        </w:rPr>
        <w:t xml:space="preserve">e </w:t>
      </w:r>
      <w:r w:rsidR="00CA165F">
        <w:rPr>
          <w:lang w:eastAsia="fr-FR"/>
        </w:rPr>
        <w:t>s</w:t>
      </w:r>
      <w:r>
        <w:rPr>
          <w:lang w:eastAsia="fr-FR"/>
        </w:rPr>
        <w:t>e trouv</w:t>
      </w:r>
      <w:r w:rsidR="00CA165F">
        <w:rPr>
          <w:lang w:eastAsia="fr-FR"/>
        </w:rPr>
        <w:t>ait</w:t>
      </w:r>
      <w:r>
        <w:rPr>
          <w:lang w:eastAsia="fr-FR"/>
        </w:rPr>
        <w:t xml:space="preserve"> </w:t>
      </w:r>
      <w:r w:rsidR="001B26D2">
        <w:rPr>
          <w:lang w:eastAsia="fr-FR"/>
        </w:rPr>
        <w:t>jamais ni plus léger ni plus dis</w:t>
      </w:r>
      <w:r>
        <w:rPr>
          <w:lang w:eastAsia="fr-FR"/>
        </w:rPr>
        <w:t xml:space="preserve">pos que durant ce </w:t>
      </w:r>
      <w:r w:rsidR="00CA165F">
        <w:rPr>
          <w:lang w:eastAsia="fr-FR"/>
        </w:rPr>
        <w:t>temps</w:t>
      </w:r>
      <w:r w:rsidR="008E4BD6">
        <w:rPr>
          <w:lang w:eastAsia="fr-FR"/>
        </w:rPr>
        <w:t>-</w:t>
      </w:r>
      <w:r>
        <w:rPr>
          <w:lang w:eastAsia="fr-FR"/>
        </w:rPr>
        <w:t>là.</w:t>
      </w:r>
      <w:r w:rsidR="00EA1F75">
        <w:rPr>
          <w:lang w:eastAsia="fr-FR"/>
        </w:rPr>
        <w:t xml:space="preserve"> </w:t>
      </w:r>
    </w:p>
    <w:p w:rsidR="00EA1F75" w:rsidRDefault="00B47EF3" w:rsidP="001B26D2">
      <w:pPr>
        <w:rPr>
          <w:lang w:eastAsia="fr-FR"/>
        </w:rPr>
      </w:pPr>
      <w:r>
        <w:rPr>
          <w:lang w:eastAsia="fr-FR"/>
        </w:rPr>
        <w:t>S</w:t>
      </w:r>
      <w:r w:rsidR="00A0480D">
        <w:rPr>
          <w:lang w:eastAsia="fr-FR"/>
        </w:rPr>
        <w:t>’</w:t>
      </w:r>
      <w:r>
        <w:rPr>
          <w:lang w:eastAsia="fr-FR"/>
        </w:rPr>
        <w:t>il arriv</w:t>
      </w:r>
      <w:r w:rsidR="00CA165F">
        <w:rPr>
          <w:lang w:eastAsia="fr-FR"/>
        </w:rPr>
        <w:t>ait</w:t>
      </w:r>
      <w:r>
        <w:rPr>
          <w:lang w:eastAsia="fr-FR"/>
        </w:rPr>
        <w:t xml:space="preserve"> que l</w:t>
      </w:r>
      <w:r w:rsidR="00AE0A8F">
        <w:rPr>
          <w:lang w:eastAsia="fr-FR"/>
        </w:rPr>
        <w:t>e religieux</w:t>
      </w:r>
      <w:r>
        <w:rPr>
          <w:lang w:eastAsia="fr-FR"/>
        </w:rPr>
        <w:t xml:space="preserve"> qui ét</w:t>
      </w:r>
      <w:r w:rsidR="00CA165F">
        <w:rPr>
          <w:lang w:eastAsia="fr-FR"/>
        </w:rPr>
        <w:t>ait</w:t>
      </w:r>
      <w:r>
        <w:rPr>
          <w:lang w:eastAsia="fr-FR"/>
        </w:rPr>
        <w:t xml:space="preserve"> chargé de di</w:t>
      </w:r>
      <w:r w:rsidR="00CA165F">
        <w:rPr>
          <w:lang w:eastAsia="fr-FR"/>
        </w:rPr>
        <w:t>s</w:t>
      </w:r>
      <w:r>
        <w:rPr>
          <w:lang w:eastAsia="fr-FR"/>
        </w:rPr>
        <w:t>tribuer le vin a</w:t>
      </w:r>
      <w:r w:rsidR="003A23AF">
        <w:rPr>
          <w:lang w:eastAsia="fr-FR"/>
        </w:rPr>
        <w:t>u réfectoire</w:t>
      </w:r>
      <w:r>
        <w:rPr>
          <w:lang w:eastAsia="fr-FR"/>
        </w:rPr>
        <w:t>, oubliât d</w:t>
      </w:r>
      <w:r w:rsidR="00A0480D">
        <w:rPr>
          <w:lang w:eastAsia="fr-FR"/>
        </w:rPr>
        <w:t>’</w:t>
      </w:r>
      <w:r>
        <w:rPr>
          <w:lang w:eastAsia="fr-FR"/>
        </w:rPr>
        <w:t xml:space="preserve">en mettre à </w:t>
      </w:r>
      <w:r w:rsidR="00CA165F">
        <w:rPr>
          <w:lang w:eastAsia="fr-FR"/>
        </w:rPr>
        <w:t>s</w:t>
      </w:r>
      <w:r>
        <w:rPr>
          <w:lang w:eastAsia="fr-FR"/>
        </w:rPr>
        <w:t>a place, ce qui arriv</w:t>
      </w:r>
      <w:r w:rsidR="00CA165F">
        <w:rPr>
          <w:lang w:eastAsia="fr-FR"/>
        </w:rPr>
        <w:t>ait</w:t>
      </w:r>
      <w:r>
        <w:rPr>
          <w:lang w:eastAsia="fr-FR"/>
        </w:rPr>
        <w:t xml:space="preserve"> </w:t>
      </w:r>
      <w:r w:rsidR="00CA165F">
        <w:rPr>
          <w:lang w:eastAsia="fr-FR"/>
        </w:rPr>
        <w:t>asse</w:t>
      </w:r>
      <w:r>
        <w:rPr>
          <w:lang w:eastAsia="fr-FR"/>
        </w:rPr>
        <w:t xml:space="preserve">z </w:t>
      </w:r>
      <w:r w:rsidR="00CA165F">
        <w:rPr>
          <w:lang w:eastAsia="fr-FR"/>
        </w:rPr>
        <w:t>s</w:t>
      </w:r>
      <w:r w:rsidR="001B26D2">
        <w:rPr>
          <w:lang w:eastAsia="fr-FR"/>
        </w:rPr>
        <w:t>ouvent, il n</w:t>
      </w:r>
      <w:r w:rsidR="00A0480D">
        <w:rPr>
          <w:lang w:eastAsia="fr-FR"/>
        </w:rPr>
        <w:t>’</w:t>
      </w:r>
      <w:r w:rsidR="001B26D2">
        <w:rPr>
          <w:lang w:eastAsia="fr-FR"/>
        </w:rPr>
        <w:t>en demandait</w:t>
      </w:r>
      <w:r>
        <w:rPr>
          <w:lang w:eastAsia="fr-FR"/>
        </w:rPr>
        <w:t xml:space="preserve"> point, </w:t>
      </w:r>
      <w:r w:rsidR="00CA165F">
        <w:rPr>
          <w:lang w:eastAsia="fr-FR"/>
        </w:rPr>
        <w:t>et</w:t>
      </w:r>
      <w:r>
        <w:rPr>
          <w:lang w:eastAsia="fr-FR"/>
        </w:rPr>
        <w:t xml:space="preserve"> </w:t>
      </w:r>
      <w:r w:rsidR="00CA165F">
        <w:rPr>
          <w:lang w:eastAsia="fr-FR"/>
        </w:rPr>
        <w:t>s</w:t>
      </w:r>
      <w:r>
        <w:rPr>
          <w:lang w:eastAsia="fr-FR"/>
        </w:rPr>
        <w:t>e contenait ce jour-là de boire de l</w:t>
      </w:r>
      <w:r w:rsidR="00A0480D">
        <w:rPr>
          <w:lang w:eastAsia="fr-FR"/>
        </w:rPr>
        <w:t>’</w:t>
      </w:r>
      <w:r>
        <w:rPr>
          <w:lang w:eastAsia="fr-FR"/>
        </w:rPr>
        <w:t xml:space="preserve">eau. Il ne </w:t>
      </w:r>
      <w:r w:rsidR="00CA165F">
        <w:rPr>
          <w:lang w:eastAsia="fr-FR"/>
        </w:rPr>
        <w:t>s</w:t>
      </w:r>
      <w:r>
        <w:rPr>
          <w:lang w:eastAsia="fr-FR"/>
        </w:rPr>
        <w:t>e mett</w:t>
      </w:r>
      <w:r w:rsidR="00CA165F">
        <w:rPr>
          <w:lang w:eastAsia="fr-FR"/>
        </w:rPr>
        <w:t>ait</w:t>
      </w:r>
      <w:r>
        <w:rPr>
          <w:lang w:eastAsia="fr-FR"/>
        </w:rPr>
        <w:t xml:space="preserve"> en peine ni </w:t>
      </w:r>
      <w:r w:rsidR="0031502E">
        <w:rPr>
          <w:lang w:eastAsia="fr-FR"/>
        </w:rPr>
        <w:t>de</w:t>
      </w:r>
      <w:r>
        <w:rPr>
          <w:lang w:eastAsia="fr-FR"/>
        </w:rPr>
        <w:t xml:space="preserve"> la quantité</w:t>
      </w:r>
      <w:r w:rsidR="00894353">
        <w:rPr>
          <w:lang w:eastAsia="fr-FR"/>
        </w:rPr>
        <w:t>,</w:t>
      </w:r>
      <w:r>
        <w:rPr>
          <w:lang w:eastAsia="fr-FR"/>
        </w:rPr>
        <w:t xml:space="preserve"> ni de la qualité de la nourriture</w:t>
      </w:r>
      <w:r w:rsidR="00EA1F75">
        <w:rPr>
          <w:lang w:eastAsia="fr-FR"/>
        </w:rPr>
        <w:t> :</w:t>
      </w:r>
      <w:r>
        <w:rPr>
          <w:lang w:eastAsia="fr-FR"/>
        </w:rPr>
        <w:t xml:space="preserve"> </w:t>
      </w:r>
      <w:r w:rsidR="00CA165F">
        <w:rPr>
          <w:lang w:eastAsia="fr-FR"/>
        </w:rPr>
        <w:t>et</w:t>
      </w:r>
      <w:r>
        <w:rPr>
          <w:lang w:eastAsia="fr-FR"/>
        </w:rPr>
        <w:t xml:space="preserve"> qui lui aur</w:t>
      </w:r>
      <w:r w:rsidR="00CA165F">
        <w:rPr>
          <w:lang w:eastAsia="fr-FR"/>
        </w:rPr>
        <w:t>ait</w:t>
      </w:r>
      <w:r>
        <w:rPr>
          <w:lang w:eastAsia="fr-FR"/>
        </w:rPr>
        <w:t xml:space="preserve"> demandé au </w:t>
      </w:r>
      <w:r w:rsidR="00CA165F">
        <w:rPr>
          <w:lang w:eastAsia="fr-FR"/>
        </w:rPr>
        <w:t>s</w:t>
      </w:r>
      <w:r>
        <w:rPr>
          <w:lang w:eastAsia="fr-FR"/>
        </w:rPr>
        <w:t>ortir de table ce qu</w:t>
      </w:r>
      <w:r w:rsidR="00A0480D">
        <w:rPr>
          <w:lang w:eastAsia="fr-FR"/>
        </w:rPr>
        <w:t>’</w:t>
      </w:r>
      <w:r>
        <w:rPr>
          <w:lang w:eastAsia="fr-FR"/>
        </w:rPr>
        <w:t>on lui av</w:t>
      </w:r>
      <w:r w:rsidR="00CA165F">
        <w:rPr>
          <w:lang w:eastAsia="fr-FR"/>
        </w:rPr>
        <w:t>ait</w:t>
      </w:r>
      <w:r>
        <w:rPr>
          <w:lang w:eastAsia="fr-FR"/>
        </w:rPr>
        <w:t xml:space="preserve"> </w:t>
      </w:r>
      <w:r w:rsidR="00CA165F">
        <w:rPr>
          <w:lang w:eastAsia="fr-FR"/>
        </w:rPr>
        <w:t>s</w:t>
      </w:r>
      <w:r>
        <w:rPr>
          <w:lang w:eastAsia="fr-FR"/>
        </w:rPr>
        <w:t>ervi, il n</w:t>
      </w:r>
      <w:r w:rsidR="00A0480D">
        <w:rPr>
          <w:lang w:eastAsia="fr-FR"/>
        </w:rPr>
        <w:t>’</w:t>
      </w:r>
      <w:r>
        <w:rPr>
          <w:lang w:eastAsia="fr-FR"/>
        </w:rPr>
        <w:t>aur</w:t>
      </w:r>
      <w:r w:rsidR="00CA165F">
        <w:rPr>
          <w:lang w:eastAsia="fr-FR"/>
        </w:rPr>
        <w:t>ait</w:t>
      </w:r>
      <w:r>
        <w:rPr>
          <w:lang w:eastAsia="fr-FR"/>
        </w:rPr>
        <w:t xml:space="preserve"> </w:t>
      </w:r>
      <w:r w:rsidR="001B26D2">
        <w:rPr>
          <w:lang w:eastAsia="fr-FR"/>
        </w:rPr>
        <w:t>pu</w:t>
      </w:r>
      <w:r>
        <w:rPr>
          <w:lang w:eastAsia="fr-FR"/>
        </w:rPr>
        <w:t xml:space="preserve"> le dire.</w:t>
      </w:r>
      <w:r w:rsidR="00EA1F75">
        <w:rPr>
          <w:lang w:eastAsia="fr-FR"/>
        </w:rPr>
        <w:t xml:space="preserve"> </w:t>
      </w:r>
    </w:p>
    <w:p w:rsidR="00EA1F75" w:rsidRDefault="00B47EF3" w:rsidP="001B26D2">
      <w:pPr>
        <w:rPr>
          <w:lang w:eastAsia="fr-FR"/>
        </w:rPr>
      </w:pPr>
      <w:r>
        <w:rPr>
          <w:lang w:eastAsia="fr-FR"/>
        </w:rPr>
        <w:t>Ce</w:t>
      </w:r>
      <w:r w:rsidR="00AE0A8F">
        <w:rPr>
          <w:lang w:eastAsia="fr-FR"/>
        </w:rPr>
        <w:t>t homme</w:t>
      </w:r>
      <w:r>
        <w:rPr>
          <w:lang w:eastAsia="fr-FR"/>
        </w:rPr>
        <w:t xml:space="preserve"> </w:t>
      </w:r>
      <w:r w:rsidR="00CA165F">
        <w:rPr>
          <w:lang w:eastAsia="fr-FR"/>
        </w:rPr>
        <w:t>s</w:t>
      </w:r>
      <w:r>
        <w:rPr>
          <w:lang w:eastAsia="fr-FR"/>
        </w:rPr>
        <w:t xml:space="preserve">i dur à </w:t>
      </w:r>
      <w:r w:rsidR="00CA165F">
        <w:rPr>
          <w:lang w:eastAsia="fr-FR"/>
        </w:rPr>
        <w:t>s</w:t>
      </w:r>
      <w:r>
        <w:rPr>
          <w:lang w:eastAsia="fr-FR"/>
        </w:rPr>
        <w:t>on corps, ét</w:t>
      </w:r>
      <w:r w:rsidR="00CA165F">
        <w:rPr>
          <w:lang w:eastAsia="fr-FR"/>
        </w:rPr>
        <w:t>ait</w:t>
      </w:r>
      <w:r>
        <w:rPr>
          <w:lang w:eastAsia="fr-FR"/>
        </w:rPr>
        <w:t xml:space="preserve"> d</w:t>
      </w:r>
      <w:r w:rsidR="00A0480D">
        <w:rPr>
          <w:lang w:eastAsia="fr-FR"/>
        </w:rPr>
        <w:t>’</w:t>
      </w:r>
      <w:r>
        <w:rPr>
          <w:lang w:eastAsia="fr-FR"/>
        </w:rPr>
        <w:t xml:space="preserve">une charité </w:t>
      </w:r>
      <w:r w:rsidR="001B26D2">
        <w:rPr>
          <w:lang w:eastAsia="fr-FR"/>
        </w:rPr>
        <w:t>immense</w:t>
      </w:r>
      <w:r>
        <w:rPr>
          <w:lang w:eastAsia="fr-FR"/>
        </w:rPr>
        <w:t xml:space="preserve"> pour les autres, </w:t>
      </w:r>
      <w:r w:rsidR="00CA165F">
        <w:rPr>
          <w:lang w:eastAsia="fr-FR"/>
        </w:rPr>
        <w:t>et</w:t>
      </w:r>
      <w:r>
        <w:rPr>
          <w:lang w:eastAsia="fr-FR"/>
        </w:rPr>
        <w:t xml:space="preserve"> d</w:t>
      </w:r>
      <w:r w:rsidR="00A0480D">
        <w:rPr>
          <w:lang w:eastAsia="fr-FR"/>
        </w:rPr>
        <w:t>’</w:t>
      </w:r>
      <w:r>
        <w:rPr>
          <w:lang w:eastAsia="fr-FR"/>
        </w:rPr>
        <w:t>une tendr</w:t>
      </w:r>
      <w:r w:rsidR="00F53106">
        <w:rPr>
          <w:lang w:eastAsia="fr-FR"/>
        </w:rPr>
        <w:t>e</w:t>
      </w:r>
      <w:r>
        <w:rPr>
          <w:lang w:eastAsia="fr-FR"/>
        </w:rPr>
        <w:t xml:space="preserve"> compa</w:t>
      </w:r>
      <w:r w:rsidR="00CA165F">
        <w:rPr>
          <w:lang w:eastAsia="fr-FR"/>
        </w:rPr>
        <w:t>ss</w:t>
      </w:r>
      <w:r>
        <w:rPr>
          <w:lang w:eastAsia="fr-FR"/>
        </w:rPr>
        <w:t>ion envers les pauvres. On l</w:t>
      </w:r>
      <w:r w:rsidR="00A0480D">
        <w:rPr>
          <w:lang w:eastAsia="fr-FR"/>
        </w:rPr>
        <w:t>’</w:t>
      </w:r>
      <w:r>
        <w:rPr>
          <w:lang w:eastAsia="fr-FR"/>
        </w:rPr>
        <w:t xml:space="preserve">a vu dans de rudes </w:t>
      </w:r>
      <w:r w:rsidR="001B26D2">
        <w:rPr>
          <w:lang w:eastAsia="fr-FR"/>
        </w:rPr>
        <w:t>re</w:t>
      </w:r>
      <w:r>
        <w:rPr>
          <w:lang w:eastAsia="fr-FR"/>
        </w:rPr>
        <w:t>vers, leur donner ju</w:t>
      </w:r>
      <w:r w:rsidR="00CA165F">
        <w:rPr>
          <w:lang w:eastAsia="fr-FR"/>
        </w:rPr>
        <w:t>s</w:t>
      </w:r>
      <w:r>
        <w:rPr>
          <w:lang w:eastAsia="fr-FR"/>
        </w:rPr>
        <w:t>qu</w:t>
      </w:r>
      <w:r w:rsidR="00A0480D">
        <w:rPr>
          <w:lang w:eastAsia="fr-FR"/>
        </w:rPr>
        <w:t>’</w:t>
      </w:r>
      <w:r>
        <w:rPr>
          <w:lang w:eastAsia="fr-FR"/>
        </w:rPr>
        <w:t xml:space="preserve">à </w:t>
      </w:r>
      <w:r w:rsidR="00CA165F">
        <w:rPr>
          <w:lang w:eastAsia="fr-FR"/>
        </w:rPr>
        <w:t>s</w:t>
      </w:r>
      <w:r>
        <w:rPr>
          <w:lang w:eastAsia="fr-FR"/>
        </w:rPr>
        <w:t>es propres habits, après avoir épui</w:t>
      </w:r>
      <w:r w:rsidR="00CA165F">
        <w:rPr>
          <w:lang w:eastAsia="fr-FR"/>
        </w:rPr>
        <w:t>s</w:t>
      </w:r>
      <w:r w:rsidR="001B26D2">
        <w:rPr>
          <w:lang w:eastAsia="fr-FR"/>
        </w:rPr>
        <w:t>é</w:t>
      </w:r>
      <w:r>
        <w:rPr>
          <w:lang w:eastAsia="fr-FR"/>
        </w:rPr>
        <w:t xml:space="preserve"> toutes </w:t>
      </w:r>
      <w:r w:rsidR="00CA165F">
        <w:rPr>
          <w:lang w:eastAsia="fr-FR"/>
        </w:rPr>
        <w:t>s</w:t>
      </w:r>
      <w:r>
        <w:rPr>
          <w:lang w:eastAsia="fr-FR"/>
        </w:rPr>
        <w:t>es autres re</w:t>
      </w:r>
      <w:r w:rsidR="00CA165F">
        <w:rPr>
          <w:lang w:eastAsia="fr-FR"/>
        </w:rPr>
        <w:t>ss</w:t>
      </w:r>
      <w:r>
        <w:rPr>
          <w:lang w:eastAsia="fr-FR"/>
        </w:rPr>
        <w:t xml:space="preserve">ources. Ce </w:t>
      </w:r>
      <w:r w:rsidR="008F4CE3">
        <w:rPr>
          <w:lang w:eastAsia="fr-FR"/>
        </w:rPr>
        <w:t>fut</w:t>
      </w:r>
      <w:r>
        <w:rPr>
          <w:lang w:eastAsia="fr-FR"/>
        </w:rPr>
        <w:t xml:space="preserve"> dans un de ces </w:t>
      </w:r>
      <w:r w:rsidR="00CA165F">
        <w:rPr>
          <w:lang w:eastAsia="fr-FR"/>
        </w:rPr>
        <w:t>hi</w:t>
      </w:r>
      <w:r>
        <w:rPr>
          <w:lang w:eastAsia="fr-FR"/>
        </w:rPr>
        <w:t>vers, qu</w:t>
      </w:r>
      <w:r w:rsidR="00A0480D">
        <w:rPr>
          <w:lang w:eastAsia="fr-FR"/>
        </w:rPr>
        <w:t>’</w:t>
      </w:r>
      <w:r>
        <w:rPr>
          <w:lang w:eastAsia="fr-FR"/>
        </w:rPr>
        <w:t xml:space="preserve">allant de </w:t>
      </w:r>
      <w:r w:rsidR="00CA165F">
        <w:rPr>
          <w:lang w:eastAsia="fr-FR"/>
        </w:rPr>
        <w:t>s</w:t>
      </w:r>
      <w:r>
        <w:rPr>
          <w:lang w:eastAsia="fr-FR"/>
        </w:rPr>
        <w:t>o</w:t>
      </w:r>
      <w:r w:rsidR="00AE0A8F">
        <w:rPr>
          <w:lang w:eastAsia="fr-FR"/>
        </w:rPr>
        <w:t>n abbaye</w:t>
      </w:r>
      <w:r>
        <w:rPr>
          <w:lang w:eastAsia="fr-FR"/>
        </w:rPr>
        <w:t xml:space="preserve"> à </w:t>
      </w:r>
      <w:r w:rsidR="001B26D2">
        <w:rPr>
          <w:lang w:eastAsia="fr-FR"/>
        </w:rPr>
        <w:t>Cozense</w:t>
      </w:r>
      <w:r>
        <w:rPr>
          <w:lang w:eastAsia="fr-FR"/>
        </w:rPr>
        <w:t xml:space="preserve">, il </w:t>
      </w:r>
      <w:r w:rsidR="00CA165F">
        <w:rPr>
          <w:lang w:eastAsia="fr-FR"/>
        </w:rPr>
        <w:t>s</w:t>
      </w:r>
      <w:r>
        <w:rPr>
          <w:lang w:eastAsia="fr-FR"/>
        </w:rPr>
        <w:t xml:space="preserve">e vit accablé de pauvres </w:t>
      </w:r>
      <w:r w:rsidR="00CA165F">
        <w:rPr>
          <w:lang w:eastAsia="fr-FR"/>
        </w:rPr>
        <w:t>s</w:t>
      </w:r>
      <w:r>
        <w:rPr>
          <w:lang w:eastAsia="fr-FR"/>
        </w:rPr>
        <w:t xml:space="preserve">ur </w:t>
      </w:r>
      <w:r w:rsidR="00CA165F">
        <w:rPr>
          <w:lang w:eastAsia="fr-FR"/>
        </w:rPr>
        <w:t>s</w:t>
      </w:r>
      <w:r>
        <w:rPr>
          <w:lang w:eastAsia="fr-FR"/>
        </w:rPr>
        <w:t>a route</w:t>
      </w:r>
      <w:r w:rsidR="00EA1F75">
        <w:rPr>
          <w:lang w:eastAsia="fr-FR"/>
        </w:rPr>
        <w:t> :</w:t>
      </w:r>
      <w:r>
        <w:rPr>
          <w:lang w:eastAsia="fr-FR"/>
        </w:rPr>
        <w:t xml:space="preserve"> bientôt il eut </w:t>
      </w:r>
      <w:r w:rsidR="0031502E">
        <w:rPr>
          <w:lang w:eastAsia="fr-FR"/>
        </w:rPr>
        <w:t>c</w:t>
      </w:r>
      <w:r>
        <w:rPr>
          <w:lang w:eastAsia="fr-FR"/>
        </w:rPr>
        <w:t>on</w:t>
      </w:r>
      <w:r w:rsidR="00CA165F">
        <w:rPr>
          <w:lang w:eastAsia="fr-FR"/>
        </w:rPr>
        <w:t>s</w:t>
      </w:r>
      <w:r>
        <w:rPr>
          <w:lang w:eastAsia="fr-FR"/>
        </w:rPr>
        <w:t>umé tout ce qu</w:t>
      </w:r>
      <w:r w:rsidR="00A0480D">
        <w:rPr>
          <w:lang w:eastAsia="fr-FR"/>
        </w:rPr>
        <w:t>’</w:t>
      </w:r>
      <w:r>
        <w:rPr>
          <w:lang w:eastAsia="fr-FR"/>
        </w:rPr>
        <w:t>il av</w:t>
      </w:r>
      <w:r w:rsidR="00CA165F">
        <w:rPr>
          <w:lang w:eastAsia="fr-FR"/>
        </w:rPr>
        <w:t>ait</w:t>
      </w:r>
      <w:r>
        <w:rPr>
          <w:lang w:eastAsia="fr-FR"/>
        </w:rPr>
        <w:t xml:space="preserve"> d</w:t>
      </w:r>
      <w:r w:rsidR="00A0480D">
        <w:rPr>
          <w:lang w:eastAsia="fr-FR"/>
        </w:rPr>
        <w:t>’</w:t>
      </w:r>
      <w:r>
        <w:rPr>
          <w:lang w:eastAsia="fr-FR"/>
        </w:rPr>
        <w:t xml:space="preserve">argent </w:t>
      </w:r>
      <w:r w:rsidR="00CA165F">
        <w:rPr>
          <w:lang w:eastAsia="fr-FR"/>
        </w:rPr>
        <w:t>s</w:t>
      </w:r>
      <w:r>
        <w:rPr>
          <w:lang w:eastAsia="fr-FR"/>
        </w:rPr>
        <w:t xml:space="preserve">ur lui, </w:t>
      </w:r>
      <w:r w:rsidR="00CA165F">
        <w:rPr>
          <w:lang w:eastAsia="fr-FR"/>
        </w:rPr>
        <w:t>s</w:t>
      </w:r>
      <w:r>
        <w:rPr>
          <w:lang w:eastAsia="fr-FR"/>
        </w:rPr>
        <w:t>ans pen</w:t>
      </w:r>
      <w:r w:rsidR="00CA165F">
        <w:rPr>
          <w:lang w:eastAsia="fr-FR"/>
        </w:rPr>
        <w:t>s</w:t>
      </w:r>
      <w:r>
        <w:rPr>
          <w:lang w:eastAsia="fr-FR"/>
        </w:rPr>
        <w:t xml:space="preserve">er à </w:t>
      </w:r>
      <w:r w:rsidR="00CA165F">
        <w:rPr>
          <w:lang w:eastAsia="fr-FR"/>
        </w:rPr>
        <w:t>s</w:t>
      </w:r>
      <w:r>
        <w:rPr>
          <w:lang w:eastAsia="fr-FR"/>
        </w:rPr>
        <w:t>on retour</w:t>
      </w:r>
      <w:r w:rsidR="00EA1F75">
        <w:rPr>
          <w:lang w:eastAsia="fr-FR"/>
        </w:rPr>
        <w:t> ;</w:t>
      </w:r>
      <w:r>
        <w:rPr>
          <w:lang w:eastAsia="fr-FR"/>
        </w:rPr>
        <w:t xml:space="preserve"> </w:t>
      </w:r>
      <w:r w:rsidR="00CA165F">
        <w:rPr>
          <w:lang w:eastAsia="fr-FR"/>
        </w:rPr>
        <w:t>et</w:t>
      </w:r>
      <w:r>
        <w:rPr>
          <w:lang w:eastAsia="fr-FR"/>
        </w:rPr>
        <w:t xml:space="preserve"> ne </w:t>
      </w:r>
      <w:r w:rsidR="00CA165F">
        <w:rPr>
          <w:lang w:eastAsia="fr-FR"/>
        </w:rPr>
        <w:t>s</w:t>
      </w:r>
      <w:r>
        <w:rPr>
          <w:lang w:eastAsia="fr-FR"/>
        </w:rPr>
        <w:t>e voyant plus rien, il n</w:t>
      </w:r>
      <w:r w:rsidR="00A0480D">
        <w:rPr>
          <w:lang w:eastAsia="fr-FR"/>
        </w:rPr>
        <w:t>’</w:t>
      </w:r>
      <w:r>
        <w:rPr>
          <w:lang w:eastAsia="fr-FR"/>
        </w:rPr>
        <w:t>hé</w:t>
      </w:r>
      <w:r w:rsidR="00CA165F">
        <w:rPr>
          <w:lang w:eastAsia="fr-FR"/>
        </w:rPr>
        <w:t>s</w:t>
      </w:r>
      <w:r>
        <w:rPr>
          <w:lang w:eastAsia="fr-FR"/>
        </w:rPr>
        <w:t xml:space="preserve">ita pas de donner </w:t>
      </w:r>
      <w:r w:rsidR="00CA165F">
        <w:rPr>
          <w:lang w:eastAsia="fr-FR"/>
        </w:rPr>
        <w:t>s</w:t>
      </w:r>
      <w:r>
        <w:rPr>
          <w:lang w:eastAsia="fr-FR"/>
        </w:rPr>
        <w:t xml:space="preserve">on manteau, puis </w:t>
      </w:r>
      <w:r w:rsidR="002C220B">
        <w:rPr>
          <w:lang w:eastAsia="fr-FR"/>
        </w:rPr>
        <w:t>sa</w:t>
      </w:r>
      <w:r>
        <w:rPr>
          <w:lang w:eastAsia="fr-FR"/>
        </w:rPr>
        <w:t xml:space="preserve"> robe, de </w:t>
      </w:r>
      <w:r w:rsidR="00CA165F">
        <w:rPr>
          <w:lang w:eastAsia="fr-FR"/>
        </w:rPr>
        <w:t>s</w:t>
      </w:r>
      <w:r>
        <w:rPr>
          <w:lang w:eastAsia="fr-FR"/>
        </w:rPr>
        <w:t xml:space="preserve">orte </w:t>
      </w:r>
      <w:r w:rsidR="0031502E">
        <w:rPr>
          <w:lang w:eastAsia="fr-FR"/>
        </w:rPr>
        <w:t>qu</w:t>
      </w:r>
      <w:r w:rsidR="00A0480D">
        <w:rPr>
          <w:lang w:eastAsia="fr-FR"/>
        </w:rPr>
        <w:t>’</w:t>
      </w:r>
      <w:r w:rsidR="0031502E">
        <w:rPr>
          <w:lang w:eastAsia="fr-FR"/>
        </w:rPr>
        <w:t>o</w:t>
      </w:r>
      <w:r>
        <w:rPr>
          <w:lang w:eastAsia="fr-FR"/>
        </w:rPr>
        <w:t>n le vit entrer dans l</w:t>
      </w:r>
      <w:r w:rsidR="00AE0A8F">
        <w:rPr>
          <w:lang w:eastAsia="fr-FR"/>
        </w:rPr>
        <w:t>a ville</w:t>
      </w:r>
      <w:r>
        <w:rPr>
          <w:lang w:eastAsia="fr-FR"/>
        </w:rPr>
        <w:t xml:space="preserve">, couvert </w:t>
      </w:r>
      <w:r w:rsidR="00CA165F">
        <w:rPr>
          <w:lang w:eastAsia="fr-FR"/>
        </w:rPr>
        <w:t>s</w:t>
      </w:r>
      <w:r>
        <w:rPr>
          <w:lang w:eastAsia="fr-FR"/>
        </w:rPr>
        <w:t>eulement d</w:t>
      </w:r>
      <w:r w:rsidR="00A0480D">
        <w:rPr>
          <w:lang w:eastAsia="fr-FR"/>
        </w:rPr>
        <w:t>’</w:t>
      </w:r>
      <w:r>
        <w:rPr>
          <w:lang w:eastAsia="fr-FR"/>
        </w:rPr>
        <w:t xml:space="preserve">une petite tunique </w:t>
      </w:r>
      <w:r w:rsidR="00CA165F">
        <w:rPr>
          <w:lang w:eastAsia="fr-FR"/>
        </w:rPr>
        <w:t>et</w:t>
      </w:r>
      <w:r>
        <w:rPr>
          <w:lang w:eastAsia="fr-FR"/>
        </w:rPr>
        <w:t xml:space="preserve"> d</w:t>
      </w:r>
      <w:r w:rsidR="00A0480D">
        <w:rPr>
          <w:lang w:eastAsia="fr-FR"/>
        </w:rPr>
        <w:t>’</w:t>
      </w:r>
      <w:r>
        <w:rPr>
          <w:lang w:eastAsia="fr-FR"/>
        </w:rPr>
        <w:t xml:space="preserve">un </w:t>
      </w:r>
      <w:r w:rsidR="00CA165F">
        <w:rPr>
          <w:lang w:eastAsia="fr-FR"/>
        </w:rPr>
        <w:t>s</w:t>
      </w:r>
      <w:r>
        <w:rPr>
          <w:lang w:eastAsia="fr-FR"/>
        </w:rPr>
        <w:t>capulaire. Et comme on lui repré</w:t>
      </w:r>
      <w:r w:rsidR="00CA165F">
        <w:rPr>
          <w:lang w:eastAsia="fr-FR"/>
        </w:rPr>
        <w:t>s</w:t>
      </w:r>
      <w:r>
        <w:rPr>
          <w:lang w:eastAsia="fr-FR"/>
        </w:rPr>
        <w:t>ent</w:t>
      </w:r>
      <w:r w:rsidR="00CA165F">
        <w:rPr>
          <w:lang w:eastAsia="fr-FR"/>
        </w:rPr>
        <w:t>ait</w:t>
      </w:r>
      <w:r>
        <w:rPr>
          <w:lang w:eastAsia="fr-FR"/>
        </w:rPr>
        <w:t xml:space="preserve"> qu</w:t>
      </w:r>
      <w:r w:rsidR="00A0480D">
        <w:rPr>
          <w:lang w:eastAsia="fr-FR"/>
        </w:rPr>
        <w:t>’</w:t>
      </w:r>
      <w:r>
        <w:rPr>
          <w:lang w:eastAsia="fr-FR"/>
        </w:rPr>
        <w:t>il all</w:t>
      </w:r>
      <w:r w:rsidR="00CA165F">
        <w:rPr>
          <w:lang w:eastAsia="fr-FR"/>
        </w:rPr>
        <w:t>ait</w:t>
      </w:r>
      <w:r>
        <w:rPr>
          <w:lang w:eastAsia="fr-FR"/>
        </w:rPr>
        <w:t xml:space="preserve"> s</w:t>
      </w:r>
      <w:r w:rsidR="00A0480D">
        <w:rPr>
          <w:lang w:eastAsia="fr-FR"/>
        </w:rPr>
        <w:t>’</w:t>
      </w:r>
      <w:r>
        <w:rPr>
          <w:lang w:eastAsia="fr-FR"/>
        </w:rPr>
        <w:t>expo</w:t>
      </w:r>
      <w:r w:rsidR="00CA165F">
        <w:rPr>
          <w:lang w:eastAsia="fr-FR"/>
        </w:rPr>
        <w:t>s</w:t>
      </w:r>
      <w:r>
        <w:rPr>
          <w:lang w:eastAsia="fr-FR"/>
        </w:rPr>
        <w:t>er à la ri</w:t>
      </w:r>
      <w:r w:rsidR="00CA165F">
        <w:rPr>
          <w:lang w:eastAsia="fr-FR"/>
        </w:rPr>
        <w:t>s</w:t>
      </w:r>
      <w:r>
        <w:rPr>
          <w:lang w:eastAsia="fr-FR"/>
        </w:rPr>
        <w:t>ée du monde, n</w:t>
      </w:r>
      <w:r w:rsidR="00A0480D">
        <w:rPr>
          <w:lang w:eastAsia="fr-FR"/>
        </w:rPr>
        <w:t>’</w:t>
      </w:r>
      <w:r>
        <w:rPr>
          <w:lang w:eastAsia="fr-FR"/>
        </w:rPr>
        <w:t xml:space="preserve">étant pas dans un état </w:t>
      </w:r>
      <w:r w:rsidR="00CA165F">
        <w:rPr>
          <w:lang w:eastAsia="fr-FR"/>
        </w:rPr>
        <w:t>asse</w:t>
      </w:r>
      <w:r>
        <w:rPr>
          <w:lang w:eastAsia="fr-FR"/>
        </w:rPr>
        <w:t>z décent, mon maître, dit-il, m</w:t>
      </w:r>
      <w:r w:rsidR="00A0480D">
        <w:rPr>
          <w:lang w:eastAsia="fr-FR"/>
        </w:rPr>
        <w:t>’</w:t>
      </w:r>
      <w:r>
        <w:rPr>
          <w:lang w:eastAsia="fr-FR"/>
        </w:rPr>
        <w:t>a appris qu</w:t>
      </w:r>
      <w:r w:rsidR="00A0480D">
        <w:rPr>
          <w:lang w:eastAsia="fr-FR"/>
        </w:rPr>
        <w:t>’</w:t>
      </w:r>
      <w:r>
        <w:rPr>
          <w:lang w:eastAsia="fr-FR"/>
        </w:rPr>
        <w:t xml:space="preserve">il ne </w:t>
      </w:r>
      <w:r w:rsidR="008F4CE3">
        <w:rPr>
          <w:lang w:eastAsia="fr-FR"/>
        </w:rPr>
        <w:t>falla</w:t>
      </w:r>
      <w:r w:rsidR="00CA165F">
        <w:rPr>
          <w:lang w:eastAsia="fr-FR"/>
        </w:rPr>
        <w:t>it</w:t>
      </w:r>
      <w:r>
        <w:rPr>
          <w:lang w:eastAsia="fr-FR"/>
        </w:rPr>
        <w:t xml:space="preserve"> pas rougir de l</w:t>
      </w:r>
      <w:r w:rsidR="00A0480D">
        <w:rPr>
          <w:lang w:eastAsia="fr-FR"/>
        </w:rPr>
        <w:t>’</w:t>
      </w:r>
      <w:r w:rsidR="00AE0A8F">
        <w:rPr>
          <w:lang w:eastAsia="fr-FR"/>
        </w:rPr>
        <w:t>évangile</w:t>
      </w:r>
      <w:r>
        <w:rPr>
          <w:lang w:eastAsia="fr-FR"/>
        </w:rPr>
        <w:t>.</w:t>
      </w:r>
      <w:r w:rsidR="00EA1F75">
        <w:rPr>
          <w:lang w:eastAsia="fr-FR"/>
        </w:rPr>
        <w:t xml:space="preserve"> </w:t>
      </w:r>
    </w:p>
    <w:p w:rsidR="00EA1F75" w:rsidRDefault="00B47EF3" w:rsidP="001B26D2">
      <w:pPr>
        <w:rPr>
          <w:lang w:eastAsia="fr-FR"/>
        </w:rPr>
      </w:pPr>
      <w:r>
        <w:rPr>
          <w:lang w:eastAsia="fr-FR"/>
        </w:rPr>
        <w:t xml:space="preserve">Tous les pauvres </w:t>
      </w:r>
      <w:r w:rsidR="001B26D2">
        <w:rPr>
          <w:lang w:eastAsia="fr-FR"/>
        </w:rPr>
        <w:t xml:space="preserve">étaient </w:t>
      </w:r>
      <w:r>
        <w:rPr>
          <w:lang w:eastAsia="fr-FR"/>
        </w:rPr>
        <w:t xml:space="preserve">bien reçus à </w:t>
      </w:r>
      <w:r w:rsidR="00CA165F">
        <w:rPr>
          <w:lang w:eastAsia="fr-FR"/>
        </w:rPr>
        <w:t>s</w:t>
      </w:r>
      <w:r>
        <w:rPr>
          <w:lang w:eastAsia="fr-FR"/>
        </w:rPr>
        <w:t>a table, il les y voy</w:t>
      </w:r>
      <w:r w:rsidR="00CA165F">
        <w:rPr>
          <w:lang w:eastAsia="fr-FR"/>
        </w:rPr>
        <w:t>ait</w:t>
      </w:r>
      <w:r>
        <w:rPr>
          <w:lang w:eastAsia="fr-FR"/>
        </w:rPr>
        <w:t xml:space="preserve"> même plus volontiers que les grands du monde, quoiqu</w:t>
      </w:r>
      <w:r w:rsidR="00A0480D">
        <w:rPr>
          <w:lang w:eastAsia="fr-FR"/>
        </w:rPr>
        <w:t>’</w:t>
      </w:r>
      <w:r>
        <w:rPr>
          <w:lang w:eastAsia="fr-FR"/>
        </w:rPr>
        <w:t xml:space="preserve">il ne </w:t>
      </w:r>
      <w:r w:rsidR="008F4CE3">
        <w:rPr>
          <w:lang w:eastAsia="fr-FR"/>
        </w:rPr>
        <w:t>refus</w:t>
      </w:r>
      <w:r>
        <w:rPr>
          <w:lang w:eastAsia="fr-FR"/>
        </w:rPr>
        <w:t>ât ni les uns ni les autres. Mais dans ceux-là,</w:t>
      </w:r>
      <w:r w:rsidR="001B26D2">
        <w:rPr>
          <w:lang w:eastAsia="fr-FR"/>
        </w:rPr>
        <w:t xml:space="preserve"> </w:t>
      </w:r>
      <w:r>
        <w:rPr>
          <w:lang w:eastAsia="fr-FR"/>
        </w:rPr>
        <w:t>di</w:t>
      </w:r>
      <w:r w:rsidR="00CA165F">
        <w:rPr>
          <w:lang w:eastAsia="fr-FR"/>
        </w:rPr>
        <w:t>sait</w:t>
      </w:r>
      <w:r>
        <w:rPr>
          <w:lang w:eastAsia="fr-FR"/>
        </w:rPr>
        <w:t>-il</w:t>
      </w:r>
      <w:r w:rsidR="00894353">
        <w:rPr>
          <w:lang w:eastAsia="fr-FR"/>
        </w:rPr>
        <w:t>,</w:t>
      </w:r>
      <w:r>
        <w:rPr>
          <w:lang w:eastAsia="fr-FR"/>
        </w:rPr>
        <w:t xml:space="preserve"> j</w:t>
      </w:r>
      <w:r w:rsidR="00A0480D">
        <w:rPr>
          <w:lang w:eastAsia="fr-FR"/>
        </w:rPr>
        <w:t>’</w:t>
      </w:r>
      <w:r>
        <w:rPr>
          <w:lang w:eastAsia="fr-FR"/>
        </w:rPr>
        <w:t xml:space="preserve">y trouve une plus vive image de </w:t>
      </w:r>
      <w:r w:rsidR="0031502E">
        <w:rPr>
          <w:lang w:eastAsia="fr-FR"/>
        </w:rPr>
        <w:t>Jésus</w:t>
      </w:r>
      <w:r>
        <w:rPr>
          <w:lang w:eastAsia="fr-FR"/>
        </w:rPr>
        <w:t>-</w:t>
      </w:r>
      <w:r w:rsidR="0031502E">
        <w:rPr>
          <w:lang w:eastAsia="fr-FR"/>
        </w:rPr>
        <w:t>Christ</w:t>
      </w:r>
      <w:r>
        <w:rPr>
          <w:lang w:eastAsia="fr-FR"/>
        </w:rPr>
        <w:t>, je le v</w:t>
      </w:r>
      <w:r w:rsidR="001B26D2">
        <w:rPr>
          <w:lang w:eastAsia="fr-FR"/>
        </w:rPr>
        <w:t>a</w:t>
      </w:r>
      <w:r w:rsidR="00CA165F">
        <w:rPr>
          <w:lang w:eastAsia="fr-FR"/>
        </w:rPr>
        <w:t>is</w:t>
      </w:r>
      <w:r>
        <w:rPr>
          <w:lang w:eastAsia="fr-FR"/>
        </w:rPr>
        <w:t xml:space="preserve"> </w:t>
      </w:r>
      <w:r w:rsidR="008F4CE3">
        <w:rPr>
          <w:lang w:eastAsia="fr-FR"/>
        </w:rPr>
        <w:t>souffr</w:t>
      </w:r>
      <w:r>
        <w:rPr>
          <w:lang w:eastAsia="fr-FR"/>
        </w:rPr>
        <w:t xml:space="preserve">ant dans </w:t>
      </w:r>
      <w:r w:rsidR="00006B51">
        <w:rPr>
          <w:lang w:eastAsia="fr-FR"/>
        </w:rPr>
        <w:t>ses</w:t>
      </w:r>
      <w:r>
        <w:rPr>
          <w:lang w:eastAsia="fr-FR"/>
        </w:rPr>
        <w:t xml:space="preserve"> membres, je l</w:t>
      </w:r>
      <w:r w:rsidR="00A0480D">
        <w:rPr>
          <w:lang w:eastAsia="fr-FR"/>
        </w:rPr>
        <w:t>’</w:t>
      </w:r>
      <w:r>
        <w:rPr>
          <w:lang w:eastAsia="fr-FR"/>
        </w:rPr>
        <w:t>entend</w:t>
      </w:r>
      <w:r w:rsidR="001B26D2">
        <w:rPr>
          <w:lang w:eastAsia="fr-FR"/>
        </w:rPr>
        <w:t>s</w:t>
      </w:r>
      <w:r>
        <w:rPr>
          <w:lang w:eastAsia="fr-FR"/>
        </w:rPr>
        <w:t xml:space="preserve"> qui me dit</w:t>
      </w:r>
      <w:r w:rsidR="00EA1F75">
        <w:rPr>
          <w:lang w:eastAsia="fr-FR"/>
        </w:rPr>
        <w:t> :</w:t>
      </w:r>
      <w:r>
        <w:rPr>
          <w:lang w:eastAsia="fr-FR"/>
        </w:rPr>
        <w:t xml:space="preserve"> ce que vous </w:t>
      </w:r>
      <w:r w:rsidR="008F4CE3">
        <w:rPr>
          <w:lang w:eastAsia="fr-FR"/>
        </w:rPr>
        <w:t>faite</w:t>
      </w:r>
      <w:r>
        <w:rPr>
          <w:lang w:eastAsia="fr-FR"/>
        </w:rPr>
        <w:t xml:space="preserve">s au moindre des miens, vous le </w:t>
      </w:r>
      <w:r w:rsidR="001B26D2">
        <w:rPr>
          <w:lang w:eastAsia="fr-FR"/>
        </w:rPr>
        <w:t>f</w:t>
      </w:r>
      <w:r>
        <w:rPr>
          <w:lang w:eastAsia="fr-FR"/>
        </w:rPr>
        <w:t>ai</w:t>
      </w:r>
      <w:r w:rsidR="001B26D2">
        <w:rPr>
          <w:lang w:eastAsia="fr-FR"/>
        </w:rPr>
        <w:t>t</w:t>
      </w:r>
      <w:r>
        <w:rPr>
          <w:lang w:eastAsia="fr-FR"/>
        </w:rPr>
        <w:t>es à moi-même. C</w:t>
      </w:r>
      <w:r w:rsidR="00A0480D">
        <w:rPr>
          <w:lang w:eastAsia="fr-FR"/>
        </w:rPr>
        <w:t>’</w:t>
      </w:r>
      <w:r>
        <w:rPr>
          <w:lang w:eastAsia="fr-FR"/>
        </w:rPr>
        <w:t>e</w:t>
      </w:r>
      <w:r w:rsidR="00CA165F">
        <w:rPr>
          <w:lang w:eastAsia="fr-FR"/>
        </w:rPr>
        <w:t>s</w:t>
      </w:r>
      <w:r>
        <w:rPr>
          <w:lang w:eastAsia="fr-FR"/>
        </w:rPr>
        <w:t xml:space="preserve">t ce que la vivacité de </w:t>
      </w:r>
      <w:r w:rsidR="00CA165F">
        <w:rPr>
          <w:lang w:eastAsia="fr-FR"/>
        </w:rPr>
        <w:t>s</w:t>
      </w:r>
      <w:r>
        <w:rPr>
          <w:lang w:eastAsia="fr-FR"/>
        </w:rPr>
        <w:t xml:space="preserve">a </w:t>
      </w:r>
      <w:r w:rsidR="001B26D2">
        <w:rPr>
          <w:lang w:eastAsia="fr-FR"/>
        </w:rPr>
        <w:t>f</w:t>
      </w:r>
      <w:r>
        <w:rPr>
          <w:lang w:eastAsia="fr-FR"/>
        </w:rPr>
        <w:t xml:space="preserve">oi lui </w:t>
      </w:r>
      <w:r w:rsidR="008F4CE3">
        <w:rPr>
          <w:lang w:eastAsia="fr-FR"/>
        </w:rPr>
        <w:t>faisai</w:t>
      </w:r>
      <w:r w:rsidR="00CA165F">
        <w:rPr>
          <w:lang w:eastAsia="fr-FR"/>
        </w:rPr>
        <w:t>t</w:t>
      </w:r>
      <w:r>
        <w:rPr>
          <w:lang w:eastAsia="fr-FR"/>
        </w:rPr>
        <w:t xml:space="preserve"> appercevoir.</w:t>
      </w:r>
      <w:r w:rsidR="00EA1F75">
        <w:rPr>
          <w:lang w:eastAsia="fr-FR"/>
        </w:rPr>
        <w:t xml:space="preserve"> </w:t>
      </w:r>
    </w:p>
    <w:p w:rsidR="00EA1F75" w:rsidRDefault="00B47EF3" w:rsidP="001B26D2">
      <w:pPr>
        <w:rPr>
          <w:lang w:eastAsia="fr-FR"/>
        </w:rPr>
      </w:pPr>
      <w:r>
        <w:rPr>
          <w:lang w:eastAsia="fr-FR"/>
        </w:rPr>
        <w:t xml:space="preserve">Dans une </w:t>
      </w:r>
      <w:r w:rsidR="008F4CE3">
        <w:rPr>
          <w:lang w:eastAsia="fr-FR"/>
        </w:rPr>
        <w:t>fami</w:t>
      </w:r>
      <w:r>
        <w:rPr>
          <w:lang w:eastAsia="fr-FR"/>
        </w:rPr>
        <w:t xml:space="preserve">ne </w:t>
      </w:r>
      <w:r w:rsidR="008F4CE3">
        <w:rPr>
          <w:lang w:eastAsia="fr-FR"/>
        </w:rPr>
        <w:t>affr</w:t>
      </w:r>
      <w:r>
        <w:rPr>
          <w:lang w:eastAsia="fr-FR"/>
        </w:rPr>
        <w:t>eu</w:t>
      </w:r>
      <w:r w:rsidR="00CA165F">
        <w:rPr>
          <w:lang w:eastAsia="fr-FR"/>
        </w:rPr>
        <w:t>s</w:t>
      </w:r>
      <w:r>
        <w:rPr>
          <w:lang w:eastAsia="fr-FR"/>
        </w:rPr>
        <w:t xml:space="preserve">e qui de </w:t>
      </w:r>
      <w:r w:rsidR="00CA165F">
        <w:rPr>
          <w:lang w:eastAsia="fr-FR"/>
        </w:rPr>
        <w:t>s</w:t>
      </w:r>
      <w:r w:rsidR="001B26D2">
        <w:rPr>
          <w:lang w:eastAsia="fr-FR"/>
        </w:rPr>
        <w:t>on temp</w:t>
      </w:r>
      <w:r>
        <w:rPr>
          <w:lang w:eastAsia="fr-FR"/>
        </w:rPr>
        <w:t>s dé</w:t>
      </w:r>
      <w:r w:rsidR="00CA165F">
        <w:rPr>
          <w:lang w:eastAsia="fr-FR"/>
        </w:rPr>
        <w:t>s</w:t>
      </w:r>
      <w:r>
        <w:rPr>
          <w:lang w:eastAsia="fr-FR"/>
        </w:rPr>
        <w:t xml:space="preserve">ola les deux Siciles, </w:t>
      </w:r>
      <w:r w:rsidR="00CA165F">
        <w:rPr>
          <w:lang w:eastAsia="fr-FR"/>
        </w:rPr>
        <w:t>et</w:t>
      </w:r>
      <w:r>
        <w:rPr>
          <w:lang w:eastAsia="fr-FR"/>
        </w:rPr>
        <w:t xml:space="preserve"> durant laquelle une </w:t>
      </w:r>
      <w:r w:rsidR="008F4CE3">
        <w:rPr>
          <w:lang w:eastAsia="fr-FR"/>
        </w:rPr>
        <w:t>infini</w:t>
      </w:r>
      <w:r>
        <w:rPr>
          <w:lang w:eastAsia="fr-FR"/>
        </w:rPr>
        <w:t xml:space="preserve">té de pauvres périt, </w:t>
      </w:r>
      <w:r w:rsidR="008F4CE3">
        <w:rPr>
          <w:lang w:eastAsia="fr-FR"/>
        </w:rPr>
        <w:t>faut</w:t>
      </w:r>
      <w:r>
        <w:rPr>
          <w:lang w:eastAsia="fr-FR"/>
        </w:rPr>
        <w:t xml:space="preserve">e de pain. Il </w:t>
      </w:r>
      <w:r w:rsidR="008F4CE3">
        <w:rPr>
          <w:lang w:eastAsia="fr-FR"/>
        </w:rPr>
        <w:t>fit</w:t>
      </w:r>
      <w:r>
        <w:rPr>
          <w:lang w:eastAsia="fr-FR"/>
        </w:rPr>
        <w:t xml:space="preserve"> des prodiges inouïs pour les </w:t>
      </w:r>
      <w:r w:rsidR="001B26D2">
        <w:rPr>
          <w:lang w:eastAsia="fr-FR"/>
        </w:rPr>
        <w:t>soulager</w:t>
      </w:r>
      <w:r>
        <w:rPr>
          <w:lang w:eastAsia="fr-FR"/>
        </w:rPr>
        <w:t xml:space="preserve">, </w:t>
      </w:r>
      <w:r w:rsidR="00CA165F">
        <w:rPr>
          <w:lang w:eastAsia="fr-FR"/>
        </w:rPr>
        <w:t>et</w:t>
      </w:r>
      <w:r>
        <w:rPr>
          <w:lang w:eastAsia="fr-FR"/>
        </w:rPr>
        <w:t xml:space="preserve"> pour leur </w:t>
      </w:r>
      <w:r w:rsidR="00CA165F">
        <w:rPr>
          <w:lang w:eastAsia="fr-FR"/>
        </w:rPr>
        <w:t>s</w:t>
      </w:r>
      <w:r>
        <w:rPr>
          <w:lang w:eastAsia="fr-FR"/>
        </w:rPr>
        <w:t xml:space="preserve">auver la vie. </w:t>
      </w:r>
      <w:r w:rsidR="001B26D2">
        <w:rPr>
          <w:lang w:eastAsia="fr-FR"/>
        </w:rPr>
        <w:t>Après</w:t>
      </w:r>
      <w:r>
        <w:rPr>
          <w:lang w:eastAsia="fr-FR"/>
        </w:rPr>
        <w:t xml:space="preserve"> leur </w:t>
      </w:r>
      <w:r w:rsidR="00CA165F">
        <w:rPr>
          <w:lang w:eastAsia="fr-FR"/>
        </w:rPr>
        <w:t>av</w:t>
      </w:r>
      <w:r>
        <w:rPr>
          <w:lang w:eastAsia="fr-FR"/>
        </w:rPr>
        <w:t>oi</w:t>
      </w:r>
      <w:r w:rsidR="001B26D2">
        <w:rPr>
          <w:lang w:eastAsia="fr-FR"/>
        </w:rPr>
        <w:t>r</w:t>
      </w:r>
      <w:r>
        <w:rPr>
          <w:lang w:eastAsia="fr-FR"/>
        </w:rPr>
        <w:t xml:space="preserve"> donné libéralement tou</w:t>
      </w:r>
      <w:r w:rsidR="00CA165F">
        <w:rPr>
          <w:lang w:eastAsia="fr-FR"/>
        </w:rPr>
        <w:t>s</w:t>
      </w:r>
      <w:r w:rsidR="00EA1F75">
        <w:rPr>
          <w:lang w:eastAsia="fr-FR"/>
        </w:rPr>
        <w:t xml:space="preserve"> </w:t>
      </w:r>
      <w:r w:rsidR="001B26D2">
        <w:rPr>
          <w:lang w:eastAsia="fr-FR"/>
        </w:rPr>
        <w:t>c</w:t>
      </w:r>
      <w:r>
        <w:rPr>
          <w:lang w:eastAsia="fr-FR"/>
        </w:rPr>
        <w:t>e qu</w:t>
      </w:r>
      <w:r w:rsidR="00A0480D">
        <w:rPr>
          <w:lang w:eastAsia="fr-FR"/>
        </w:rPr>
        <w:t>’</w:t>
      </w:r>
      <w:r>
        <w:rPr>
          <w:lang w:eastAsia="fr-FR"/>
        </w:rPr>
        <w:t>il av</w:t>
      </w:r>
      <w:r w:rsidR="00CA165F">
        <w:rPr>
          <w:lang w:eastAsia="fr-FR"/>
        </w:rPr>
        <w:t>ait</w:t>
      </w:r>
      <w:r>
        <w:rPr>
          <w:lang w:eastAsia="fr-FR"/>
        </w:rPr>
        <w:t xml:space="preserve">, il engagea </w:t>
      </w:r>
      <w:r w:rsidR="00CA165F">
        <w:rPr>
          <w:lang w:eastAsia="fr-FR"/>
        </w:rPr>
        <w:t>s</w:t>
      </w:r>
      <w:r>
        <w:rPr>
          <w:lang w:eastAsia="fr-FR"/>
        </w:rPr>
        <w:t>o</w:t>
      </w:r>
      <w:r w:rsidR="00AE0A8F">
        <w:rPr>
          <w:lang w:eastAsia="fr-FR"/>
        </w:rPr>
        <w:t>n abbaye</w:t>
      </w:r>
      <w:r>
        <w:rPr>
          <w:lang w:eastAsia="fr-FR"/>
        </w:rPr>
        <w:t xml:space="preserve"> par tant de </w:t>
      </w:r>
      <w:r w:rsidR="00CA165F">
        <w:rPr>
          <w:lang w:eastAsia="fr-FR"/>
        </w:rPr>
        <w:t>s</w:t>
      </w:r>
      <w:r>
        <w:rPr>
          <w:lang w:eastAsia="fr-FR"/>
        </w:rPr>
        <w:t xml:space="preserve">ommes </w:t>
      </w:r>
      <w:r w:rsidR="001B26D2">
        <w:rPr>
          <w:lang w:eastAsia="fr-FR"/>
        </w:rPr>
        <w:t>considérables</w:t>
      </w:r>
      <w:r>
        <w:rPr>
          <w:lang w:eastAsia="fr-FR"/>
        </w:rPr>
        <w:t xml:space="preserve"> qu</w:t>
      </w:r>
      <w:r w:rsidR="00A0480D">
        <w:rPr>
          <w:lang w:eastAsia="fr-FR"/>
        </w:rPr>
        <w:t>’</w:t>
      </w:r>
      <w:r>
        <w:rPr>
          <w:lang w:eastAsia="fr-FR"/>
        </w:rPr>
        <w:t>il emprunt</w:t>
      </w:r>
      <w:r w:rsidR="00CA165F">
        <w:rPr>
          <w:lang w:eastAsia="fr-FR"/>
        </w:rPr>
        <w:t>ait</w:t>
      </w:r>
      <w:r>
        <w:rPr>
          <w:lang w:eastAsia="fr-FR"/>
        </w:rPr>
        <w:t xml:space="preserve"> de toutes parts, qu</w:t>
      </w:r>
      <w:r w:rsidR="00A0480D">
        <w:rPr>
          <w:lang w:eastAsia="fr-FR"/>
        </w:rPr>
        <w:t>’</w:t>
      </w:r>
      <w:r>
        <w:rPr>
          <w:lang w:eastAsia="fr-FR"/>
        </w:rPr>
        <w:t>on crut qu</w:t>
      </w:r>
      <w:r w:rsidR="00A0480D">
        <w:rPr>
          <w:lang w:eastAsia="fr-FR"/>
        </w:rPr>
        <w:t>’</w:t>
      </w:r>
      <w:r>
        <w:rPr>
          <w:lang w:eastAsia="fr-FR"/>
        </w:rPr>
        <w:t>elle ne s</w:t>
      </w:r>
      <w:r w:rsidR="00A0480D">
        <w:rPr>
          <w:lang w:eastAsia="fr-FR"/>
        </w:rPr>
        <w:t>’</w:t>
      </w:r>
      <w:r>
        <w:rPr>
          <w:lang w:eastAsia="fr-FR"/>
        </w:rPr>
        <w:t xml:space="preserve">en </w:t>
      </w:r>
      <w:r w:rsidR="001B26D2">
        <w:rPr>
          <w:lang w:eastAsia="fr-FR"/>
        </w:rPr>
        <w:t>relèverait</w:t>
      </w:r>
      <w:r>
        <w:rPr>
          <w:lang w:eastAsia="fr-FR"/>
        </w:rPr>
        <w:t xml:space="preserve"> jamais. S</w:t>
      </w:r>
      <w:r w:rsidR="00A0480D">
        <w:rPr>
          <w:lang w:eastAsia="fr-FR"/>
        </w:rPr>
        <w:t>’</w:t>
      </w:r>
      <w:r>
        <w:rPr>
          <w:lang w:eastAsia="fr-FR"/>
        </w:rPr>
        <w:t xml:space="preserve">ils </w:t>
      </w:r>
      <w:r w:rsidR="001B26D2">
        <w:rPr>
          <w:lang w:eastAsia="fr-FR"/>
        </w:rPr>
        <w:t>arrivaient</w:t>
      </w:r>
      <w:r>
        <w:rPr>
          <w:lang w:eastAsia="fr-FR"/>
        </w:rPr>
        <w:t xml:space="preserve"> malades à </w:t>
      </w:r>
      <w:r w:rsidR="00CA165F">
        <w:rPr>
          <w:lang w:eastAsia="fr-FR"/>
        </w:rPr>
        <w:t>s</w:t>
      </w:r>
      <w:r>
        <w:rPr>
          <w:lang w:eastAsia="fr-FR"/>
        </w:rPr>
        <w:t>o</w:t>
      </w:r>
      <w:r w:rsidR="00AE0A8F">
        <w:rPr>
          <w:lang w:eastAsia="fr-FR"/>
        </w:rPr>
        <w:t>n monastère</w:t>
      </w:r>
      <w:r>
        <w:rPr>
          <w:lang w:eastAsia="fr-FR"/>
        </w:rPr>
        <w:t xml:space="preserve">, il les y </w:t>
      </w:r>
      <w:r w:rsidR="001B26D2">
        <w:rPr>
          <w:lang w:eastAsia="fr-FR"/>
        </w:rPr>
        <w:t xml:space="preserve">recevait </w:t>
      </w:r>
      <w:r>
        <w:rPr>
          <w:lang w:eastAsia="fr-FR"/>
        </w:rPr>
        <w:t>avec bonté</w:t>
      </w:r>
      <w:r w:rsidR="001B26D2">
        <w:rPr>
          <w:lang w:eastAsia="fr-FR"/>
        </w:rPr>
        <w:t>, l</w:t>
      </w:r>
      <w:r>
        <w:rPr>
          <w:lang w:eastAsia="fr-FR"/>
        </w:rPr>
        <w:t xml:space="preserve">eur </w:t>
      </w:r>
      <w:r w:rsidR="008F4CE3">
        <w:rPr>
          <w:lang w:eastAsia="fr-FR"/>
        </w:rPr>
        <w:t>faisai</w:t>
      </w:r>
      <w:r w:rsidR="00CA165F">
        <w:rPr>
          <w:lang w:eastAsia="fr-FR"/>
        </w:rPr>
        <w:t>t</w:t>
      </w:r>
      <w:r>
        <w:rPr>
          <w:lang w:eastAsia="fr-FR"/>
        </w:rPr>
        <w:t xml:space="preserve"> donner tout ce qui ét</w:t>
      </w:r>
      <w:r w:rsidR="00CA165F">
        <w:rPr>
          <w:lang w:eastAsia="fr-FR"/>
        </w:rPr>
        <w:t>ait</w:t>
      </w:r>
      <w:r>
        <w:rPr>
          <w:lang w:eastAsia="fr-FR"/>
        </w:rPr>
        <w:t xml:space="preserve"> néc</w:t>
      </w:r>
      <w:r w:rsidR="00CA165F">
        <w:rPr>
          <w:lang w:eastAsia="fr-FR"/>
        </w:rPr>
        <w:t>essai</w:t>
      </w:r>
      <w:r>
        <w:rPr>
          <w:lang w:eastAsia="fr-FR"/>
        </w:rPr>
        <w:t xml:space="preserve">re </w:t>
      </w:r>
      <w:r>
        <w:rPr>
          <w:lang w:eastAsia="fr-FR"/>
        </w:rPr>
        <w:lastRenderedPageBreak/>
        <w:t xml:space="preserve">pour les guérir, les </w:t>
      </w:r>
      <w:r w:rsidR="00CA165F">
        <w:rPr>
          <w:lang w:eastAsia="fr-FR"/>
        </w:rPr>
        <w:t>s</w:t>
      </w:r>
      <w:r>
        <w:rPr>
          <w:lang w:eastAsia="fr-FR"/>
        </w:rPr>
        <w:t>erv</w:t>
      </w:r>
      <w:r w:rsidR="00CA165F">
        <w:rPr>
          <w:lang w:eastAsia="fr-FR"/>
        </w:rPr>
        <w:t>ait</w:t>
      </w:r>
      <w:r>
        <w:rPr>
          <w:lang w:eastAsia="fr-FR"/>
        </w:rPr>
        <w:t xml:space="preserve"> lui-même, pan</w:t>
      </w:r>
      <w:r w:rsidR="00CA165F">
        <w:rPr>
          <w:lang w:eastAsia="fr-FR"/>
        </w:rPr>
        <w:t>sait</w:t>
      </w:r>
      <w:r w:rsidR="001B26D2">
        <w:rPr>
          <w:lang w:eastAsia="fr-FR"/>
        </w:rPr>
        <w:t xml:space="preserve"> leurs plai</w:t>
      </w:r>
      <w:r>
        <w:rPr>
          <w:lang w:eastAsia="fr-FR"/>
        </w:rPr>
        <w:t xml:space="preserve">es, </w:t>
      </w:r>
      <w:r w:rsidR="00CA165F">
        <w:rPr>
          <w:lang w:eastAsia="fr-FR"/>
        </w:rPr>
        <w:t>et</w:t>
      </w:r>
      <w:r>
        <w:rPr>
          <w:lang w:eastAsia="fr-FR"/>
        </w:rPr>
        <w:t xml:space="preserve"> ne les renvoy</w:t>
      </w:r>
      <w:r w:rsidR="00CA165F">
        <w:rPr>
          <w:lang w:eastAsia="fr-FR"/>
        </w:rPr>
        <w:t>ait</w:t>
      </w:r>
      <w:r>
        <w:rPr>
          <w:lang w:eastAsia="fr-FR"/>
        </w:rPr>
        <w:t xml:space="preserve"> qu</w:t>
      </w:r>
      <w:r w:rsidR="00A0480D">
        <w:rPr>
          <w:lang w:eastAsia="fr-FR"/>
        </w:rPr>
        <w:t>’</w:t>
      </w:r>
      <w:r>
        <w:rPr>
          <w:lang w:eastAsia="fr-FR"/>
        </w:rPr>
        <w:t xml:space="preserve">après avoir recouvré la </w:t>
      </w:r>
      <w:r w:rsidR="00CA165F">
        <w:rPr>
          <w:lang w:eastAsia="fr-FR"/>
        </w:rPr>
        <w:t>s</w:t>
      </w:r>
      <w:r>
        <w:rPr>
          <w:lang w:eastAsia="fr-FR"/>
        </w:rPr>
        <w:t>anté, n</w:t>
      </w:r>
      <w:r w:rsidR="00A0480D">
        <w:rPr>
          <w:lang w:eastAsia="fr-FR"/>
        </w:rPr>
        <w:t>’</w:t>
      </w:r>
      <w:r>
        <w:rPr>
          <w:lang w:eastAsia="fr-FR"/>
        </w:rPr>
        <w:t>oubliant pas</w:t>
      </w:r>
      <w:r w:rsidR="00A838A2">
        <w:rPr>
          <w:lang w:eastAsia="fr-FR"/>
        </w:rPr>
        <w:t xml:space="preserve"> d</w:t>
      </w:r>
      <w:r w:rsidR="00A0480D">
        <w:rPr>
          <w:lang w:eastAsia="fr-FR"/>
        </w:rPr>
        <w:t>’</w:t>
      </w:r>
      <w:r>
        <w:rPr>
          <w:lang w:eastAsia="fr-FR"/>
        </w:rPr>
        <w:t xml:space="preserve">y ajouter de quoi </w:t>
      </w:r>
      <w:r w:rsidR="008F4CE3">
        <w:rPr>
          <w:lang w:eastAsia="fr-FR"/>
        </w:rPr>
        <w:t>faire</w:t>
      </w:r>
      <w:r>
        <w:rPr>
          <w:lang w:eastAsia="fr-FR"/>
        </w:rPr>
        <w:t xml:space="preserve"> leur voyage.</w:t>
      </w:r>
      <w:r w:rsidR="00EA1F75">
        <w:rPr>
          <w:lang w:eastAsia="fr-FR"/>
        </w:rPr>
        <w:t xml:space="preserve"> </w:t>
      </w:r>
    </w:p>
    <w:p w:rsidR="00EA1F75" w:rsidRDefault="00B47EF3" w:rsidP="001B26D2">
      <w:pPr>
        <w:rPr>
          <w:lang w:eastAsia="fr-FR"/>
        </w:rPr>
      </w:pPr>
      <w:r>
        <w:rPr>
          <w:lang w:eastAsia="fr-FR"/>
        </w:rPr>
        <w:t>Sa piété envers Dieu, ét</w:t>
      </w:r>
      <w:r w:rsidR="00CA165F">
        <w:rPr>
          <w:lang w:eastAsia="fr-FR"/>
        </w:rPr>
        <w:t>ait</w:t>
      </w:r>
      <w:r>
        <w:rPr>
          <w:lang w:eastAsia="fr-FR"/>
        </w:rPr>
        <w:t xml:space="preserve"> des</w:t>
      </w:r>
      <w:r w:rsidR="001B26D2">
        <w:rPr>
          <w:lang w:eastAsia="fr-FR"/>
        </w:rPr>
        <w:t xml:space="preserve"> p</w:t>
      </w:r>
      <w:r>
        <w:rPr>
          <w:lang w:eastAsia="fr-FR"/>
        </w:rPr>
        <w:t xml:space="preserve">lus tendres </w:t>
      </w:r>
      <w:r w:rsidR="00CA165F">
        <w:rPr>
          <w:lang w:eastAsia="fr-FR"/>
        </w:rPr>
        <w:t>et</w:t>
      </w:r>
      <w:r>
        <w:rPr>
          <w:lang w:eastAsia="fr-FR"/>
        </w:rPr>
        <w:t xml:space="preserve"> des plus</w:t>
      </w:r>
      <w:r w:rsidR="001B26D2">
        <w:rPr>
          <w:lang w:eastAsia="fr-FR"/>
        </w:rPr>
        <w:t xml:space="preserve"> </w:t>
      </w:r>
      <w:r>
        <w:rPr>
          <w:lang w:eastAsia="fr-FR"/>
        </w:rPr>
        <w:t>a</w:t>
      </w:r>
      <w:r w:rsidR="001B26D2">
        <w:rPr>
          <w:lang w:eastAsia="fr-FR"/>
        </w:rPr>
        <w:t>ff</w:t>
      </w:r>
      <w:r w:rsidR="0031502E">
        <w:rPr>
          <w:lang w:eastAsia="fr-FR"/>
        </w:rPr>
        <w:t>ectu</w:t>
      </w:r>
      <w:r>
        <w:rPr>
          <w:lang w:eastAsia="fr-FR"/>
        </w:rPr>
        <w:t>eu</w:t>
      </w:r>
      <w:r w:rsidR="00CA165F">
        <w:rPr>
          <w:lang w:eastAsia="fr-FR"/>
        </w:rPr>
        <w:t>s</w:t>
      </w:r>
      <w:r>
        <w:rPr>
          <w:lang w:eastAsia="fr-FR"/>
        </w:rPr>
        <w:t xml:space="preserve">es. </w:t>
      </w:r>
      <w:r w:rsidR="001B26D2">
        <w:rPr>
          <w:lang w:eastAsia="fr-FR"/>
        </w:rPr>
        <w:t>L</w:t>
      </w:r>
      <w:r>
        <w:rPr>
          <w:lang w:eastAsia="fr-FR"/>
        </w:rPr>
        <w:t>or</w:t>
      </w:r>
      <w:r w:rsidR="00CA165F">
        <w:rPr>
          <w:lang w:eastAsia="fr-FR"/>
        </w:rPr>
        <w:t>s</w:t>
      </w:r>
      <w:r>
        <w:rPr>
          <w:lang w:eastAsia="fr-FR"/>
        </w:rPr>
        <w:t>qu</w:t>
      </w:r>
      <w:r w:rsidR="00A0480D">
        <w:rPr>
          <w:lang w:eastAsia="fr-FR"/>
        </w:rPr>
        <w:t>’</w:t>
      </w:r>
      <w:r>
        <w:rPr>
          <w:lang w:eastAsia="fr-FR"/>
        </w:rPr>
        <w:t xml:space="preserve">il </w:t>
      </w:r>
      <w:r w:rsidR="00CA165F">
        <w:rPr>
          <w:lang w:eastAsia="fr-FR"/>
        </w:rPr>
        <w:t>s</w:t>
      </w:r>
      <w:r>
        <w:rPr>
          <w:lang w:eastAsia="fr-FR"/>
        </w:rPr>
        <w:t>e prépar</w:t>
      </w:r>
      <w:r w:rsidR="00CA165F">
        <w:rPr>
          <w:lang w:eastAsia="fr-FR"/>
        </w:rPr>
        <w:t>ait</w:t>
      </w:r>
      <w:r>
        <w:rPr>
          <w:lang w:eastAsia="fr-FR"/>
        </w:rPr>
        <w:t xml:space="preserve"> pour </w:t>
      </w:r>
      <w:r w:rsidR="001B26D2">
        <w:rPr>
          <w:lang w:eastAsia="fr-FR"/>
        </w:rPr>
        <w:t>célébrer l</w:t>
      </w:r>
      <w:r>
        <w:rPr>
          <w:lang w:eastAsia="fr-FR"/>
        </w:rPr>
        <w:t xml:space="preserve">es </w:t>
      </w:r>
      <w:r w:rsidR="00CA165F">
        <w:rPr>
          <w:lang w:eastAsia="fr-FR"/>
        </w:rPr>
        <w:t>s</w:t>
      </w:r>
      <w:r>
        <w:rPr>
          <w:lang w:eastAsia="fr-FR"/>
        </w:rPr>
        <w:t>aint</w:t>
      </w:r>
      <w:r w:rsidR="00AE0A8F">
        <w:rPr>
          <w:lang w:eastAsia="fr-FR"/>
        </w:rPr>
        <w:t>s mystères</w:t>
      </w:r>
      <w:r>
        <w:rPr>
          <w:lang w:eastAsia="fr-FR"/>
        </w:rPr>
        <w:t>, on le voy</w:t>
      </w:r>
      <w:r w:rsidR="00CA165F">
        <w:rPr>
          <w:lang w:eastAsia="fr-FR"/>
        </w:rPr>
        <w:t>ait</w:t>
      </w:r>
      <w:r w:rsidR="001B26D2">
        <w:rPr>
          <w:lang w:eastAsia="fr-FR"/>
        </w:rPr>
        <w:t xml:space="preserve"> souvent</w:t>
      </w:r>
      <w:r>
        <w:rPr>
          <w:lang w:eastAsia="fr-FR"/>
        </w:rPr>
        <w:t xml:space="preserve"> </w:t>
      </w:r>
      <w:r w:rsidR="008F4CE3">
        <w:rPr>
          <w:lang w:eastAsia="fr-FR"/>
        </w:rPr>
        <w:t>fondr</w:t>
      </w:r>
      <w:r>
        <w:rPr>
          <w:lang w:eastAsia="fr-FR"/>
        </w:rPr>
        <w:t>e en larmes</w:t>
      </w:r>
      <w:r w:rsidR="00EA1F75">
        <w:rPr>
          <w:lang w:eastAsia="fr-FR"/>
        </w:rPr>
        <w:t> :</w:t>
      </w:r>
      <w:r>
        <w:rPr>
          <w:lang w:eastAsia="fr-FR"/>
        </w:rPr>
        <w:t xml:space="preserve"> mais à l</w:t>
      </w:r>
      <w:r w:rsidR="00A0480D">
        <w:rPr>
          <w:lang w:eastAsia="fr-FR"/>
        </w:rPr>
        <w:t>’</w:t>
      </w:r>
      <w:r w:rsidR="003A23AF">
        <w:rPr>
          <w:lang w:eastAsia="fr-FR"/>
        </w:rPr>
        <w:t>autel</w:t>
      </w:r>
      <w:r>
        <w:rPr>
          <w:lang w:eastAsia="fr-FR"/>
        </w:rPr>
        <w:t>, c</w:t>
      </w:r>
      <w:r w:rsidR="00A0480D">
        <w:rPr>
          <w:lang w:eastAsia="fr-FR"/>
        </w:rPr>
        <w:t>’</w:t>
      </w:r>
      <w:r>
        <w:rPr>
          <w:lang w:eastAsia="fr-FR"/>
        </w:rPr>
        <w:t>ét</w:t>
      </w:r>
      <w:r w:rsidR="00CA165F">
        <w:rPr>
          <w:lang w:eastAsia="fr-FR"/>
        </w:rPr>
        <w:t>ait</w:t>
      </w:r>
      <w:r>
        <w:rPr>
          <w:lang w:eastAsia="fr-FR"/>
        </w:rPr>
        <w:t xml:space="preserve"> plutôt u</w:t>
      </w:r>
      <w:r w:rsidR="00A53099">
        <w:rPr>
          <w:lang w:eastAsia="fr-FR"/>
        </w:rPr>
        <w:t>n séraphin</w:t>
      </w:r>
      <w:r>
        <w:rPr>
          <w:lang w:eastAsia="fr-FR"/>
        </w:rPr>
        <w:t>, qu</w:t>
      </w:r>
      <w:r w:rsidR="00A0480D">
        <w:rPr>
          <w:lang w:eastAsia="fr-FR"/>
        </w:rPr>
        <w:t>’</w:t>
      </w:r>
      <w:r>
        <w:rPr>
          <w:lang w:eastAsia="fr-FR"/>
        </w:rPr>
        <w:t xml:space="preserve">un homme mortel. Sa </w:t>
      </w:r>
      <w:r w:rsidR="008F4CE3">
        <w:rPr>
          <w:lang w:eastAsia="fr-FR"/>
        </w:rPr>
        <w:t>face</w:t>
      </w:r>
      <w:r>
        <w:rPr>
          <w:lang w:eastAsia="fr-FR"/>
        </w:rPr>
        <w:t xml:space="preserve"> deven</w:t>
      </w:r>
      <w:r w:rsidR="00CA165F">
        <w:rPr>
          <w:lang w:eastAsia="fr-FR"/>
        </w:rPr>
        <w:t>ait</w:t>
      </w:r>
      <w:r>
        <w:rPr>
          <w:lang w:eastAsia="fr-FR"/>
        </w:rPr>
        <w:t xml:space="preserve"> </w:t>
      </w:r>
      <w:r w:rsidR="008F4CE3">
        <w:rPr>
          <w:lang w:eastAsia="fr-FR"/>
        </w:rPr>
        <w:t>enflam</w:t>
      </w:r>
      <w:r>
        <w:rPr>
          <w:lang w:eastAsia="fr-FR"/>
        </w:rPr>
        <w:t xml:space="preserve">mée, </w:t>
      </w:r>
      <w:r w:rsidR="00CA165F">
        <w:rPr>
          <w:lang w:eastAsia="fr-FR"/>
        </w:rPr>
        <w:t>et</w:t>
      </w:r>
      <w:r>
        <w:rPr>
          <w:lang w:eastAsia="fr-FR"/>
        </w:rPr>
        <w:t xml:space="preserve"> comme lumineu</w:t>
      </w:r>
      <w:r w:rsidR="00CA165F">
        <w:rPr>
          <w:lang w:eastAsia="fr-FR"/>
        </w:rPr>
        <w:t>s</w:t>
      </w:r>
      <w:r>
        <w:rPr>
          <w:lang w:eastAsia="fr-FR"/>
        </w:rPr>
        <w:t xml:space="preserve">e, </w:t>
      </w:r>
      <w:r w:rsidR="00CA165F">
        <w:rPr>
          <w:lang w:eastAsia="fr-FR"/>
        </w:rPr>
        <w:t>s</w:t>
      </w:r>
      <w:r>
        <w:rPr>
          <w:lang w:eastAsia="fr-FR"/>
        </w:rPr>
        <w:t>es yeux vers l</w:t>
      </w:r>
      <w:r w:rsidR="00AE0A8F">
        <w:rPr>
          <w:lang w:eastAsia="fr-FR"/>
        </w:rPr>
        <w:t>e ciel</w:t>
      </w:r>
      <w:r>
        <w:rPr>
          <w:lang w:eastAsia="fr-FR"/>
        </w:rPr>
        <w:t xml:space="preserve">, dans un recueillement admirable, </w:t>
      </w:r>
      <w:r w:rsidR="00CA165F">
        <w:rPr>
          <w:lang w:eastAsia="fr-FR"/>
        </w:rPr>
        <w:t>s</w:t>
      </w:r>
      <w:r>
        <w:rPr>
          <w:lang w:eastAsia="fr-FR"/>
        </w:rPr>
        <w:t>urtout lor</w:t>
      </w:r>
      <w:r w:rsidR="00CA165F">
        <w:rPr>
          <w:lang w:eastAsia="fr-FR"/>
        </w:rPr>
        <w:t>s</w:t>
      </w:r>
      <w:r>
        <w:rPr>
          <w:lang w:eastAsia="fr-FR"/>
        </w:rPr>
        <w:t>qu</w:t>
      </w:r>
      <w:r w:rsidR="00A0480D">
        <w:rPr>
          <w:lang w:eastAsia="fr-FR"/>
        </w:rPr>
        <w:t>’</w:t>
      </w:r>
      <w:r>
        <w:rPr>
          <w:lang w:eastAsia="fr-FR"/>
        </w:rPr>
        <w:t>il ven</w:t>
      </w:r>
      <w:r w:rsidR="00CA165F">
        <w:rPr>
          <w:lang w:eastAsia="fr-FR"/>
        </w:rPr>
        <w:t>ait</w:t>
      </w:r>
      <w:r>
        <w:rPr>
          <w:lang w:eastAsia="fr-FR"/>
        </w:rPr>
        <w:t xml:space="preserve"> à ces paroles d</w:t>
      </w:r>
      <w:r w:rsidR="003A23AF">
        <w:rPr>
          <w:lang w:eastAsia="fr-FR"/>
        </w:rPr>
        <w:t>u canon</w:t>
      </w:r>
      <w:r w:rsidR="00EA1F75">
        <w:rPr>
          <w:lang w:eastAsia="fr-FR"/>
        </w:rPr>
        <w:t> :</w:t>
      </w:r>
      <w:r>
        <w:rPr>
          <w:lang w:eastAsia="fr-FR"/>
        </w:rPr>
        <w:t xml:space="preserve"> </w:t>
      </w:r>
      <w:r w:rsidRPr="001B26D2">
        <w:rPr>
          <w:rStyle w:val="italicus"/>
        </w:rPr>
        <w:t>Hanc</w:t>
      </w:r>
      <w:r w:rsidR="001B26D2" w:rsidRPr="001B26D2">
        <w:rPr>
          <w:rStyle w:val="italicus"/>
        </w:rPr>
        <w:t xml:space="preserve"> ígitur</w:t>
      </w:r>
      <w:r w:rsidRPr="001B26D2">
        <w:rPr>
          <w:rStyle w:val="italicus"/>
        </w:rPr>
        <w:t xml:space="preserve"> </w:t>
      </w:r>
      <w:r w:rsidR="001B26D2" w:rsidRPr="001B26D2">
        <w:rPr>
          <w:rStyle w:val="italicus"/>
        </w:rPr>
        <w:t>oblatiónem</w:t>
      </w:r>
      <w:r w:rsidRPr="001B26D2">
        <w:rPr>
          <w:rStyle w:val="italicus"/>
        </w:rPr>
        <w:t>.</w:t>
      </w:r>
      <w:r>
        <w:rPr>
          <w:lang w:eastAsia="fr-FR"/>
        </w:rPr>
        <w:t xml:space="preserve"> Peut-être croy</w:t>
      </w:r>
      <w:r w:rsidR="00CA165F">
        <w:rPr>
          <w:lang w:eastAsia="fr-FR"/>
        </w:rPr>
        <w:t>ait</w:t>
      </w:r>
      <w:r>
        <w:rPr>
          <w:lang w:eastAsia="fr-FR"/>
        </w:rPr>
        <w:t>-il, que cette pri</w:t>
      </w:r>
      <w:r w:rsidR="00CA165F">
        <w:rPr>
          <w:lang w:eastAsia="fr-FR"/>
        </w:rPr>
        <w:t>ère</w:t>
      </w:r>
      <w:r>
        <w:rPr>
          <w:lang w:eastAsia="fr-FR"/>
        </w:rPr>
        <w:t xml:space="preserve"> de l</w:t>
      </w:r>
      <w:r w:rsidR="00A0480D">
        <w:rPr>
          <w:lang w:eastAsia="fr-FR"/>
        </w:rPr>
        <w:t>’</w:t>
      </w:r>
      <w:r w:rsidR="0031502E">
        <w:rPr>
          <w:lang w:eastAsia="fr-FR"/>
        </w:rPr>
        <w:t>Église</w:t>
      </w:r>
      <w:r>
        <w:rPr>
          <w:lang w:eastAsia="fr-FR"/>
        </w:rPr>
        <w:t>, ju</w:t>
      </w:r>
      <w:r w:rsidR="00CA165F">
        <w:rPr>
          <w:lang w:eastAsia="fr-FR"/>
        </w:rPr>
        <w:t>s</w:t>
      </w:r>
      <w:r>
        <w:rPr>
          <w:lang w:eastAsia="fr-FR"/>
        </w:rPr>
        <w:t>qu</w:t>
      </w:r>
      <w:r w:rsidR="00A0480D">
        <w:rPr>
          <w:lang w:eastAsia="fr-FR"/>
        </w:rPr>
        <w:t>’</w:t>
      </w:r>
      <w:r>
        <w:rPr>
          <w:lang w:eastAsia="fr-FR"/>
        </w:rPr>
        <w:t xml:space="preserve">aux paroles de </w:t>
      </w:r>
      <w:r w:rsidR="0031502E">
        <w:rPr>
          <w:lang w:eastAsia="fr-FR"/>
        </w:rPr>
        <w:t>Jésus</w:t>
      </w:r>
      <w:r w:rsidR="008E4BD6">
        <w:rPr>
          <w:lang w:eastAsia="fr-FR"/>
        </w:rPr>
        <w:t>-</w:t>
      </w:r>
      <w:r>
        <w:rPr>
          <w:lang w:eastAsia="fr-FR"/>
        </w:rPr>
        <w:t>Chri</w:t>
      </w:r>
      <w:r w:rsidR="00CA165F">
        <w:rPr>
          <w:lang w:eastAsia="fr-FR"/>
        </w:rPr>
        <w:t>s</w:t>
      </w:r>
      <w:r w:rsidR="001B26D2">
        <w:rPr>
          <w:lang w:eastAsia="fr-FR"/>
        </w:rPr>
        <w:t>t</w:t>
      </w:r>
      <w:r>
        <w:rPr>
          <w:lang w:eastAsia="fr-FR"/>
        </w:rPr>
        <w:t xml:space="preserve"> inclu</w:t>
      </w:r>
      <w:r w:rsidR="00CA165F">
        <w:rPr>
          <w:lang w:eastAsia="fr-FR"/>
        </w:rPr>
        <w:t>s</w:t>
      </w:r>
      <w:r>
        <w:rPr>
          <w:lang w:eastAsia="fr-FR"/>
        </w:rPr>
        <w:t xml:space="preserve">ivement, </w:t>
      </w:r>
      <w:r w:rsidRPr="001B26D2">
        <w:rPr>
          <w:rStyle w:val="italicus"/>
        </w:rPr>
        <w:t xml:space="preserve">Ceci </w:t>
      </w:r>
      <w:r w:rsidR="001B26D2" w:rsidRPr="001B26D2">
        <w:rPr>
          <w:rStyle w:val="italicus"/>
        </w:rPr>
        <w:t>es</w:t>
      </w:r>
      <w:r w:rsidR="001B26D2">
        <w:rPr>
          <w:rStyle w:val="italicus"/>
        </w:rPr>
        <w:t>t</w:t>
      </w:r>
      <w:r w:rsidRPr="001B26D2">
        <w:rPr>
          <w:rStyle w:val="italicus"/>
        </w:rPr>
        <w:t xml:space="preserve"> mo</w:t>
      </w:r>
      <w:r w:rsidR="00A53099" w:rsidRPr="001B26D2">
        <w:rPr>
          <w:rStyle w:val="italicus"/>
        </w:rPr>
        <w:t xml:space="preserve">n </w:t>
      </w:r>
      <w:r w:rsidR="00A53099">
        <w:rPr>
          <w:rStyle w:val="italicus"/>
        </w:rPr>
        <w:t>corps</w:t>
      </w:r>
      <w:r w:rsidRPr="001B26D2">
        <w:rPr>
          <w:rStyle w:val="italicus"/>
        </w:rPr>
        <w:t>,</w:t>
      </w:r>
      <w:r>
        <w:rPr>
          <w:lang w:eastAsia="fr-FR"/>
        </w:rPr>
        <w:t xml:space="preserve"> entr</w:t>
      </w:r>
      <w:r w:rsidR="00CA165F">
        <w:rPr>
          <w:lang w:eastAsia="fr-FR"/>
        </w:rPr>
        <w:t>ait</w:t>
      </w:r>
      <w:r>
        <w:rPr>
          <w:lang w:eastAsia="fr-FR"/>
        </w:rPr>
        <w:t xml:space="preserve"> dans la </w:t>
      </w:r>
      <w:r w:rsidR="008F4CE3">
        <w:rPr>
          <w:lang w:eastAsia="fr-FR"/>
        </w:rPr>
        <w:t>form</w:t>
      </w:r>
      <w:r>
        <w:rPr>
          <w:lang w:eastAsia="fr-FR"/>
        </w:rPr>
        <w:t xml:space="preserve">e </w:t>
      </w:r>
      <w:r w:rsidR="00CA165F">
        <w:rPr>
          <w:lang w:eastAsia="fr-FR"/>
        </w:rPr>
        <w:t>ess</w:t>
      </w:r>
      <w:r>
        <w:rPr>
          <w:lang w:eastAsia="fr-FR"/>
        </w:rPr>
        <w:t>entie</w:t>
      </w:r>
      <w:r w:rsidR="001B26D2">
        <w:rPr>
          <w:lang w:eastAsia="fr-FR"/>
        </w:rPr>
        <w:t>ll</w:t>
      </w:r>
      <w:r>
        <w:rPr>
          <w:lang w:eastAsia="fr-FR"/>
        </w:rPr>
        <w:t>e</w:t>
      </w:r>
      <w:r w:rsidR="001B26D2">
        <w:rPr>
          <w:lang w:eastAsia="fr-FR"/>
        </w:rPr>
        <w:t xml:space="preserve"> d</w:t>
      </w:r>
      <w:r>
        <w:rPr>
          <w:lang w:eastAsia="fr-FR"/>
        </w:rPr>
        <w:t>e l</w:t>
      </w:r>
      <w:r w:rsidR="003A23AF">
        <w:rPr>
          <w:lang w:eastAsia="fr-FR"/>
        </w:rPr>
        <w:t>a consécration</w:t>
      </w:r>
      <w:r>
        <w:rPr>
          <w:lang w:eastAsia="fr-FR"/>
        </w:rPr>
        <w:t>, comme quelque</w:t>
      </w:r>
      <w:r w:rsidR="003A23AF">
        <w:rPr>
          <w:lang w:eastAsia="fr-FR"/>
        </w:rPr>
        <w:t>s docteurs</w:t>
      </w:r>
      <w:r w:rsidR="001B26D2">
        <w:rPr>
          <w:lang w:eastAsia="fr-FR"/>
        </w:rPr>
        <w:t xml:space="preserve"> l</w:t>
      </w:r>
      <w:r w:rsidR="00A0480D">
        <w:rPr>
          <w:lang w:eastAsia="fr-FR"/>
        </w:rPr>
        <w:t>’</w:t>
      </w:r>
      <w:r w:rsidR="001B26D2">
        <w:rPr>
          <w:lang w:eastAsia="fr-FR"/>
        </w:rPr>
        <w:t>ont cru</w:t>
      </w:r>
      <w:r>
        <w:rPr>
          <w:lang w:eastAsia="fr-FR"/>
        </w:rPr>
        <w:t>. C</w:t>
      </w:r>
      <w:r w:rsidR="00A0480D">
        <w:rPr>
          <w:lang w:eastAsia="fr-FR"/>
        </w:rPr>
        <w:t>’</w:t>
      </w:r>
      <w:r>
        <w:rPr>
          <w:lang w:eastAsia="fr-FR"/>
        </w:rPr>
        <w:t>e</w:t>
      </w:r>
      <w:r w:rsidR="00CA165F">
        <w:rPr>
          <w:lang w:eastAsia="fr-FR"/>
        </w:rPr>
        <w:t>s</w:t>
      </w:r>
      <w:r>
        <w:rPr>
          <w:lang w:eastAsia="fr-FR"/>
        </w:rPr>
        <w:t xml:space="preserve">t pourquoi il les </w:t>
      </w:r>
      <w:r w:rsidR="001B26D2">
        <w:rPr>
          <w:lang w:eastAsia="fr-FR"/>
        </w:rPr>
        <w:t>prononçait</w:t>
      </w:r>
      <w:r>
        <w:rPr>
          <w:lang w:eastAsia="fr-FR"/>
        </w:rPr>
        <w:t xml:space="preserve"> toutes plus po</w:t>
      </w:r>
      <w:r w:rsidR="00CA165F">
        <w:rPr>
          <w:lang w:eastAsia="fr-FR"/>
        </w:rPr>
        <w:t>s</w:t>
      </w:r>
      <w:r>
        <w:rPr>
          <w:lang w:eastAsia="fr-FR"/>
        </w:rPr>
        <w:t xml:space="preserve">ément </w:t>
      </w:r>
      <w:r w:rsidR="00CA165F">
        <w:rPr>
          <w:lang w:eastAsia="fr-FR"/>
        </w:rPr>
        <w:t>et</w:t>
      </w:r>
      <w:r>
        <w:rPr>
          <w:lang w:eastAsia="fr-FR"/>
        </w:rPr>
        <w:t xml:space="preserve"> plus di</w:t>
      </w:r>
      <w:r w:rsidR="00CA165F">
        <w:rPr>
          <w:lang w:eastAsia="fr-FR"/>
        </w:rPr>
        <w:t>s</w:t>
      </w:r>
      <w:r>
        <w:rPr>
          <w:lang w:eastAsia="fr-FR"/>
        </w:rPr>
        <w:t>ti</w:t>
      </w:r>
      <w:r w:rsidR="001B26D2">
        <w:rPr>
          <w:lang w:eastAsia="fr-FR"/>
        </w:rPr>
        <w:t>nct</w:t>
      </w:r>
      <w:r>
        <w:rPr>
          <w:lang w:eastAsia="fr-FR"/>
        </w:rPr>
        <w:t>ement que le re</w:t>
      </w:r>
      <w:r w:rsidR="00CA165F">
        <w:rPr>
          <w:lang w:eastAsia="fr-FR"/>
        </w:rPr>
        <w:t>s</w:t>
      </w:r>
      <w:r>
        <w:rPr>
          <w:lang w:eastAsia="fr-FR"/>
        </w:rPr>
        <w:t>te d</w:t>
      </w:r>
      <w:r w:rsidR="003A23AF">
        <w:rPr>
          <w:lang w:eastAsia="fr-FR"/>
        </w:rPr>
        <w:t>u canon</w:t>
      </w:r>
      <w:r>
        <w:rPr>
          <w:lang w:eastAsia="fr-FR"/>
        </w:rPr>
        <w:t xml:space="preserve">, </w:t>
      </w:r>
      <w:r w:rsidR="008F4CE3">
        <w:rPr>
          <w:lang w:eastAsia="fr-FR"/>
        </w:rPr>
        <w:t>afin</w:t>
      </w:r>
      <w:r>
        <w:rPr>
          <w:lang w:eastAsia="fr-FR"/>
        </w:rPr>
        <w:t xml:space="preserve"> de </w:t>
      </w:r>
      <w:r w:rsidR="001B26D2">
        <w:rPr>
          <w:lang w:eastAsia="fr-FR"/>
        </w:rPr>
        <w:t>renouveler</w:t>
      </w:r>
      <w:r>
        <w:rPr>
          <w:lang w:eastAsia="fr-FR"/>
        </w:rPr>
        <w:t xml:space="preserve"> </w:t>
      </w:r>
      <w:r w:rsidR="00CA165F">
        <w:rPr>
          <w:lang w:eastAsia="fr-FR"/>
        </w:rPr>
        <w:t>s</w:t>
      </w:r>
      <w:r>
        <w:rPr>
          <w:lang w:eastAsia="fr-FR"/>
        </w:rPr>
        <w:t xml:space="preserve">on attention, </w:t>
      </w:r>
      <w:r w:rsidR="00CA165F">
        <w:rPr>
          <w:lang w:eastAsia="fr-FR"/>
        </w:rPr>
        <w:t>et</w:t>
      </w:r>
      <w:r>
        <w:rPr>
          <w:lang w:eastAsia="fr-FR"/>
        </w:rPr>
        <w:t xml:space="preserve"> celle de</w:t>
      </w:r>
      <w:r w:rsidR="003A23AF">
        <w:rPr>
          <w:lang w:eastAsia="fr-FR"/>
        </w:rPr>
        <w:t>s assistants</w:t>
      </w:r>
      <w:r>
        <w:rPr>
          <w:lang w:eastAsia="fr-FR"/>
        </w:rPr>
        <w:t>, dans l</w:t>
      </w:r>
      <w:r w:rsidR="00A0480D">
        <w:rPr>
          <w:lang w:eastAsia="fr-FR"/>
        </w:rPr>
        <w:t>’</w:t>
      </w:r>
      <w:r>
        <w:rPr>
          <w:lang w:eastAsia="fr-FR"/>
        </w:rPr>
        <w:t>opération d</w:t>
      </w:r>
      <w:r w:rsidR="00A0480D">
        <w:rPr>
          <w:lang w:eastAsia="fr-FR"/>
        </w:rPr>
        <w:t>’</w:t>
      </w:r>
      <w:r>
        <w:rPr>
          <w:lang w:eastAsia="fr-FR"/>
        </w:rPr>
        <w:t xml:space="preserve">une merveille qui </w:t>
      </w:r>
      <w:r w:rsidR="00CA165F">
        <w:rPr>
          <w:lang w:eastAsia="fr-FR"/>
        </w:rPr>
        <w:t>s</w:t>
      </w:r>
      <w:r>
        <w:rPr>
          <w:lang w:eastAsia="fr-FR"/>
        </w:rPr>
        <w:t>urp</w:t>
      </w:r>
      <w:r w:rsidR="00CA165F">
        <w:rPr>
          <w:lang w:eastAsia="fr-FR"/>
        </w:rPr>
        <w:t>asse</w:t>
      </w:r>
      <w:r>
        <w:rPr>
          <w:lang w:eastAsia="fr-FR"/>
        </w:rPr>
        <w:t xml:space="preserve"> l</w:t>
      </w:r>
      <w:r w:rsidR="00A0480D">
        <w:rPr>
          <w:lang w:eastAsia="fr-FR"/>
        </w:rPr>
        <w:t>’</w:t>
      </w:r>
      <w:r>
        <w:rPr>
          <w:lang w:eastAsia="fr-FR"/>
        </w:rPr>
        <w:t xml:space="preserve">intelligence des hommes </w:t>
      </w:r>
      <w:r w:rsidR="00CA165F">
        <w:rPr>
          <w:lang w:eastAsia="fr-FR"/>
        </w:rPr>
        <w:t>et</w:t>
      </w:r>
      <w:r>
        <w:rPr>
          <w:lang w:eastAsia="fr-FR"/>
        </w:rPr>
        <w:t xml:space="preserve"> de</w:t>
      </w:r>
      <w:r w:rsidR="00AE0A8F">
        <w:rPr>
          <w:lang w:eastAsia="fr-FR"/>
        </w:rPr>
        <w:t>s anges</w:t>
      </w:r>
      <w:r>
        <w:rPr>
          <w:lang w:eastAsia="fr-FR"/>
        </w:rPr>
        <w:t>.</w:t>
      </w:r>
      <w:r w:rsidR="00EA1F75">
        <w:rPr>
          <w:lang w:eastAsia="fr-FR"/>
        </w:rPr>
        <w:t xml:space="preserve"> </w:t>
      </w:r>
    </w:p>
    <w:p w:rsidR="00EA1F75" w:rsidRDefault="00B47EF3" w:rsidP="00B47EF3">
      <w:pPr>
        <w:rPr>
          <w:lang w:eastAsia="fr-FR"/>
        </w:rPr>
      </w:pPr>
      <w:r>
        <w:rPr>
          <w:lang w:eastAsia="fr-FR"/>
        </w:rPr>
        <w:t xml:space="preserve">Durant la </w:t>
      </w:r>
      <w:r w:rsidR="001B26D2">
        <w:rPr>
          <w:lang w:eastAsia="fr-FR"/>
        </w:rPr>
        <w:t>semain</w:t>
      </w:r>
      <w:r w:rsidR="00AE0A8F">
        <w:rPr>
          <w:lang w:eastAsia="fr-FR"/>
        </w:rPr>
        <w:t>e sainte</w:t>
      </w:r>
      <w:r>
        <w:rPr>
          <w:lang w:eastAsia="fr-FR"/>
        </w:rPr>
        <w:t>, on voy</w:t>
      </w:r>
      <w:r w:rsidR="00CA165F">
        <w:rPr>
          <w:lang w:eastAsia="fr-FR"/>
        </w:rPr>
        <w:t>ait</w:t>
      </w:r>
      <w:r>
        <w:rPr>
          <w:lang w:eastAsia="fr-FR"/>
        </w:rPr>
        <w:t xml:space="preserve"> un cœur dans l</w:t>
      </w:r>
      <w:r w:rsidR="00A0480D">
        <w:rPr>
          <w:lang w:eastAsia="fr-FR"/>
        </w:rPr>
        <w:t>’</w:t>
      </w:r>
      <w:r w:rsidR="001B26D2">
        <w:rPr>
          <w:lang w:eastAsia="fr-FR"/>
        </w:rPr>
        <w:t>amertume</w:t>
      </w:r>
      <w:r>
        <w:rPr>
          <w:lang w:eastAsia="fr-FR"/>
        </w:rPr>
        <w:t>, un homme pénétré de douleur, comme s</w:t>
      </w:r>
      <w:r w:rsidR="00A0480D">
        <w:rPr>
          <w:lang w:eastAsia="fr-FR"/>
        </w:rPr>
        <w:t>’</w:t>
      </w:r>
      <w:r>
        <w:rPr>
          <w:lang w:eastAsia="fr-FR"/>
        </w:rPr>
        <w:t xml:space="preserve">il eut </w:t>
      </w:r>
      <w:r w:rsidR="00387AA7">
        <w:rPr>
          <w:lang w:eastAsia="fr-FR"/>
        </w:rPr>
        <w:t>effectiv</w:t>
      </w:r>
      <w:r>
        <w:rPr>
          <w:lang w:eastAsia="fr-FR"/>
        </w:rPr>
        <w:t>ement r</w:t>
      </w:r>
      <w:r w:rsidR="00CA165F">
        <w:rPr>
          <w:lang w:eastAsia="fr-FR"/>
        </w:rPr>
        <w:t>ess</w:t>
      </w:r>
      <w:r>
        <w:rPr>
          <w:lang w:eastAsia="fr-FR"/>
        </w:rPr>
        <w:t xml:space="preserve">enti toutes celles de </w:t>
      </w:r>
      <w:r w:rsidR="0031502E">
        <w:rPr>
          <w:lang w:eastAsia="fr-FR"/>
        </w:rPr>
        <w:t>Jésus</w:t>
      </w:r>
      <w:r>
        <w:rPr>
          <w:lang w:eastAsia="fr-FR"/>
        </w:rPr>
        <w:t>-</w:t>
      </w:r>
      <w:r w:rsidR="0031502E">
        <w:rPr>
          <w:lang w:eastAsia="fr-FR"/>
        </w:rPr>
        <w:t>Christ</w:t>
      </w:r>
      <w:r>
        <w:rPr>
          <w:lang w:eastAsia="fr-FR"/>
        </w:rPr>
        <w:t xml:space="preserve"> </w:t>
      </w:r>
      <w:r w:rsidR="008F4CE3">
        <w:rPr>
          <w:lang w:eastAsia="fr-FR"/>
        </w:rPr>
        <w:t>souffr</w:t>
      </w:r>
      <w:r w:rsidR="00CA165F">
        <w:rPr>
          <w:lang w:eastAsia="fr-FR"/>
        </w:rPr>
        <w:t>a</w:t>
      </w:r>
      <w:r>
        <w:rPr>
          <w:lang w:eastAsia="fr-FR"/>
        </w:rPr>
        <w:t>nt. Son agonie ét</w:t>
      </w:r>
      <w:r w:rsidR="00CA165F">
        <w:rPr>
          <w:lang w:eastAsia="fr-FR"/>
        </w:rPr>
        <w:t>ait</w:t>
      </w:r>
      <w:r>
        <w:rPr>
          <w:lang w:eastAsia="fr-FR"/>
        </w:rPr>
        <w:t xml:space="preserve"> peinte </w:t>
      </w:r>
      <w:r w:rsidR="00CA165F">
        <w:rPr>
          <w:lang w:eastAsia="fr-FR"/>
        </w:rPr>
        <w:t>s</w:t>
      </w:r>
      <w:r>
        <w:rPr>
          <w:lang w:eastAsia="fr-FR"/>
        </w:rPr>
        <w:t xml:space="preserve">ur </w:t>
      </w:r>
      <w:r w:rsidR="00CA165F">
        <w:rPr>
          <w:lang w:eastAsia="fr-FR"/>
        </w:rPr>
        <w:t>s</w:t>
      </w:r>
      <w:r>
        <w:rPr>
          <w:lang w:eastAsia="fr-FR"/>
        </w:rPr>
        <w:t>on vi</w:t>
      </w:r>
      <w:r w:rsidR="00CA165F">
        <w:rPr>
          <w:lang w:eastAsia="fr-FR"/>
        </w:rPr>
        <w:t>s</w:t>
      </w:r>
      <w:r>
        <w:rPr>
          <w:lang w:eastAsia="fr-FR"/>
        </w:rPr>
        <w:t>age</w:t>
      </w:r>
      <w:r w:rsidR="00EA1F75">
        <w:rPr>
          <w:lang w:eastAsia="fr-FR"/>
        </w:rPr>
        <w:t> ;</w:t>
      </w:r>
      <w:r>
        <w:rPr>
          <w:lang w:eastAsia="fr-FR"/>
        </w:rPr>
        <w:t xml:space="preserve"> </w:t>
      </w:r>
      <w:r w:rsidR="00CA165F">
        <w:rPr>
          <w:lang w:eastAsia="fr-FR"/>
        </w:rPr>
        <w:t>et</w:t>
      </w:r>
      <w:r>
        <w:rPr>
          <w:lang w:eastAsia="fr-FR"/>
        </w:rPr>
        <w:t xml:space="preserve"> qui eut voulu repré</w:t>
      </w:r>
      <w:r w:rsidR="00CA165F">
        <w:rPr>
          <w:lang w:eastAsia="fr-FR"/>
        </w:rPr>
        <w:t>s</w:t>
      </w:r>
      <w:r w:rsidR="001B26D2">
        <w:rPr>
          <w:lang w:eastAsia="fr-FR"/>
        </w:rPr>
        <w:t>enter au naturel un Ecc</w:t>
      </w:r>
      <w:r>
        <w:rPr>
          <w:lang w:eastAsia="fr-FR"/>
        </w:rPr>
        <w:t>e Homo, n</w:t>
      </w:r>
      <w:r w:rsidR="00A0480D">
        <w:rPr>
          <w:lang w:eastAsia="fr-FR"/>
        </w:rPr>
        <w:t>’</w:t>
      </w:r>
      <w:r>
        <w:rPr>
          <w:lang w:eastAsia="fr-FR"/>
        </w:rPr>
        <w:t>a</w:t>
      </w:r>
      <w:r w:rsidR="00CA165F">
        <w:rPr>
          <w:lang w:eastAsia="fr-FR"/>
        </w:rPr>
        <w:t>v</w:t>
      </w:r>
      <w:r w:rsidR="00762190">
        <w:rPr>
          <w:lang w:eastAsia="fr-FR"/>
        </w:rPr>
        <w:t>ait</w:t>
      </w:r>
      <w:r>
        <w:rPr>
          <w:lang w:eastAsia="fr-FR"/>
        </w:rPr>
        <w:t xml:space="preserve"> qu</w:t>
      </w:r>
      <w:r w:rsidR="00A0480D">
        <w:rPr>
          <w:lang w:eastAsia="fr-FR"/>
        </w:rPr>
        <w:t>’</w:t>
      </w:r>
      <w:r>
        <w:rPr>
          <w:lang w:eastAsia="fr-FR"/>
        </w:rPr>
        <w:t xml:space="preserve">à peindre ce </w:t>
      </w:r>
      <w:r w:rsidR="00CA165F">
        <w:rPr>
          <w:lang w:eastAsia="fr-FR"/>
        </w:rPr>
        <w:t>s</w:t>
      </w:r>
      <w:r>
        <w:rPr>
          <w:lang w:eastAsia="fr-FR"/>
        </w:rPr>
        <w:t>ain</w:t>
      </w:r>
      <w:r w:rsidR="00AE0A8F">
        <w:rPr>
          <w:lang w:eastAsia="fr-FR"/>
        </w:rPr>
        <w:t>t abbé</w:t>
      </w:r>
      <w:r>
        <w:rPr>
          <w:lang w:eastAsia="fr-FR"/>
        </w:rPr>
        <w:t xml:space="preserve"> durant ce </w:t>
      </w:r>
      <w:r w:rsidR="00CA165F">
        <w:rPr>
          <w:lang w:eastAsia="fr-FR"/>
        </w:rPr>
        <w:t>temps</w:t>
      </w:r>
      <w:r w:rsidR="00EA1F75">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une vive expre</w:t>
      </w:r>
      <w:r w:rsidR="00CA165F">
        <w:rPr>
          <w:lang w:eastAsia="fr-FR"/>
        </w:rPr>
        <w:t>ss</w:t>
      </w:r>
      <w:r>
        <w:rPr>
          <w:lang w:eastAsia="fr-FR"/>
        </w:rPr>
        <w:t xml:space="preserve">ion de cet homme de douleurs </w:t>
      </w:r>
      <w:r w:rsidR="00CA165F">
        <w:rPr>
          <w:lang w:eastAsia="fr-FR"/>
        </w:rPr>
        <w:t>s</w:t>
      </w:r>
      <w:r>
        <w:rPr>
          <w:lang w:eastAsia="fr-FR"/>
        </w:rPr>
        <w:t xml:space="preserve">i </w:t>
      </w:r>
      <w:r w:rsidR="001B26D2">
        <w:rPr>
          <w:lang w:eastAsia="fr-FR"/>
        </w:rPr>
        <w:t>souvent</w:t>
      </w:r>
      <w:r>
        <w:rPr>
          <w:lang w:eastAsia="fr-FR"/>
        </w:rPr>
        <w:t xml:space="preserve"> annoncé par le</w:t>
      </w:r>
      <w:r w:rsidR="00AE0A8F">
        <w:rPr>
          <w:lang w:eastAsia="fr-FR"/>
        </w:rPr>
        <w:t>s prophètes</w:t>
      </w:r>
      <w:r w:rsidR="00EA1F75">
        <w:rPr>
          <w:lang w:eastAsia="fr-FR"/>
        </w:rPr>
        <w:t> ;</w:t>
      </w:r>
      <w:r>
        <w:rPr>
          <w:lang w:eastAsia="fr-FR"/>
        </w:rPr>
        <w:t xml:space="preserve"> une tendre </w:t>
      </w:r>
      <w:r w:rsidR="001B26D2">
        <w:rPr>
          <w:lang w:eastAsia="fr-FR"/>
        </w:rPr>
        <w:t>compassion</w:t>
      </w:r>
      <w:r>
        <w:rPr>
          <w:lang w:eastAsia="fr-FR"/>
        </w:rPr>
        <w:t xml:space="preserve"> l</w:t>
      </w:r>
      <w:r w:rsidR="00A0480D">
        <w:rPr>
          <w:lang w:eastAsia="fr-FR"/>
        </w:rPr>
        <w:t>’</w:t>
      </w:r>
      <w:r>
        <w:rPr>
          <w:lang w:eastAsia="fr-FR"/>
        </w:rPr>
        <w:t>attach</w:t>
      </w:r>
      <w:r w:rsidR="00CA165F">
        <w:rPr>
          <w:lang w:eastAsia="fr-FR"/>
        </w:rPr>
        <w:t>ait</w:t>
      </w:r>
      <w:r>
        <w:rPr>
          <w:lang w:eastAsia="fr-FR"/>
        </w:rPr>
        <w:t xml:space="preserve"> avec lui à la </w:t>
      </w:r>
      <w:r w:rsidR="001B26D2">
        <w:rPr>
          <w:lang w:eastAsia="fr-FR"/>
        </w:rPr>
        <w:t>colonne</w:t>
      </w:r>
      <w:r>
        <w:rPr>
          <w:lang w:eastAsia="fr-FR"/>
        </w:rPr>
        <w:t xml:space="preserve"> pour y être </w:t>
      </w:r>
      <w:r w:rsidR="000F499F">
        <w:rPr>
          <w:lang w:eastAsia="fr-FR"/>
        </w:rPr>
        <w:t>f</w:t>
      </w:r>
      <w:r w:rsidR="008F4CE3">
        <w:rPr>
          <w:lang w:eastAsia="fr-FR"/>
        </w:rPr>
        <w:t>l</w:t>
      </w:r>
      <w:r>
        <w:rPr>
          <w:lang w:eastAsia="fr-FR"/>
        </w:rPr>
        <w:t xml:space="preserve">agellé, </w:t>
      </w:r>
      <w:r w:rsidR="00CA165F">
        <w:rPr>
          <w:lang w:eastAsia="fr-FR"/>
        </w:rPr>
        <w:t>et</w:t>
      </w:r>
      <w:r>
        <w:rPr>
          <w:lang w:eastAsia="fr-FR"/>
        </w:rPr>
        <w:t xml:space="preserve"> à la croix pour y être </w:t>
      </w:r>
      <w:r w:rsidR="008F4CE3">
        <w:rPr>
          <w:lang w:eastAsia="fr-FR"/>
        </w:rPr>
        <w:t>crucifi</w:t>
      </w:r>
      <w:r>
        <w:rPr>
          <w:lang w:eastAsia="fr-FR"/>
        </w:rPr>
        <w:t>é</w:t>
      </w:r>
      <w:r w:rsidR="00EA1F75">
        <w:rPr>
          <w:lang w:eastAsia="fr-FR"/>
        </w:rPr>
        <w:t> :</w:t>
      </w:r>
      <w:r>
        <w:rPr>
          <w:lang w:eastAsia="fr-FR"/>
        </w:rPr>
        <w:t xml:space="preserve"> </w:t>
      </w:r>
      <w:r w:rsidR="00CA165F">
        <w:rPr>
          <w:lang w:eastAsia="fr-FR"/>
        </w:rPr>
        <w:t>et</w:t>
      </w:r>
      <w:r w:rsidR="001B26D2">
        <w:rPr>
          <w:lang w:eastAsia="fr-FR"/>
        </w:rPr>
        <w:t xml:space="preserve"> dans un état s</w:t>
      </w:r>
      <w:r>
        <w:rPr>
          <w:lang w:eastAsia="fr-FR"/>
        </w:rPr>
        <w:t>i tri</w:t>
      </w:r>
      <w:r w:rsidR="00CA165F">
        <w:rPr>
          <w:lang w:eastAsia="fr-FR"/>
        </w:rPr>
        <w:t>s</w:t>
      </w:r>
      <w:r>
        <w:rPr>
          <w:lang w:eastAsia="fr-FR"/>
        </w:rPr>
        <w:t xml:space="preserve">te en apparence, </w:t>
      </w:r>
      <w:r w:rsidR="00CA165F">
        <w:rPr>
          <w:lang w:eastAsia="fr-FR"/>
        </w:rPr>
        <w:t>s</w:t>
      </w:r>
      <w:r>
        <w:rPr>
          <w:lang w:eastAsia="fr-FR"/>
        </w:rPr>
        <w:t xml:space="preserve">on </w:t>
      </w:r>
      <w:r w:rsidR="00CA165F">
        <w:rPr>
          <w:lang w:eastAsia="fr-FR"/>
        </w:rPr>
        <w:t>âme</w:t>
      </w:r>
      <w:r>
        <w:rPr>
          <w:lang w:eastAsia="fr-FR"/>
        </w:rPr>
        <w:t xml:space="preserve"> ét</w:t>
      </w:r>
      <w:r w:rsidR="00CA165F">
        <w:rPr>
          <w:lang w:eastAsia="fr-FR"/>
        </w:rPr>
        <w:t>ait</w:t>
      </w:r>
      <w:r>
        <w:rPr>
          <w:lang w:eastAsia="fr-FR"/>
        </w:rPr>
        <w:t xml:space="preserve"> comblée de tant de </w:t>
      </w:r>
      <w:r w:rsidR="00CA165F">
        <w:rPr>
          <w:lang w:eastAsia="fr-FR"/>
        </w:rPr>
        <w:t>s</w:t>
      </w:r>
      <w:r>
        <w:rPr>
          <w:lang w:eastAsia="fr-FR"/>
        </w:rPr>
        <w:t>uavités, qu</w:t>
      </w:r>
      <w:r w:rsidR="00A0480D">
        <w:rPr>
          <w:lang w:eastAsia="fr-FR"/>
        </w:rPr>
        <w:t>’</w:t>
      </w:r>
      <w:r>
        <w:rPr>
          <w:lang w:eastAsia="fr-FR"/>
        </w:rPr>
        <w:t xml:space="preserve">il </w:t>
      </w:r>
      <w:r w:rsidR="00CA165F">
        <w:rPr>
          <w:lang w:eastAsia="fr-FR"/>
        </w:rPr>
        <w:t>s</w:t>
      </w:r>
      <w:r>
        <w:rPr>
          <w:lang w:eastAsia="fr-FR"/>
        </w:rPr>
        <w:t>e plaign</w:t>
      </w:r>
      <w:r w:rsidR="00CA165F">
        <w:rPr>
          <w:lang w:eastAsia="fr-FR"/>
        </w:rPr>
        <w:t>ait</w:t>
      </w:r>
      <w:r>
        <w:rPr>
          <w:lang w:eastAsia="fr-FR"/>
        </w:rPr>
        <w:t xml:space="preserve"> </w:t>
      </w:r>
      <w:r w:rsidR="001B26D2">
        <w:rPr>
          <w:lang w:eastAsia="fr-FR"/>
        </w:rPr>
        <w:t>souvent</w:t>
      </w:r>
      <w:r>
        <w:rPr>
          <w:lang w:eastAsia="fr-FR"/>
        </w:rPr>
        <w:t xml:space="preserve"> que ces jours dur</w:t>
      </w:r>
      <w:r w:rsidR="00CA165F">
        <w:rPr>
          <w:lang w:eastAsia="fr-FR"/>
        </w:rPr>
        <w:t>asse</w:t>
      </w:r>
      <w:r>
        <w:rPr>
          <w:lang w:eastAsia="fr-FR"/>
        </w:rPr>
        <w:t xml:space="preserve">nt </w:t>
      </w:r>
      <w:r w:rsidR="00CA165F">
        <w:rPr>
          <w:lang w:eastAsia="fr-FR"/>
        </w:rPr>
        <w:t>s</w:t>
      </w:r>
      <w:r>
        <w:rPr>
          <w:lang w:eastAsia="fr-FR"/>
        </w:rPr>
        <w:t>i peu.</w:t>
      </w:r>
      <w:r w:rsidR="00EA1F75">
        <w:rPr>
          <w:lang w:eastAsia="fr-FR"/>
        </w:rPr>
        <w:t xml:space="preserve"> </w:t>
      </w:r>
    </w:p>
    <w:p w:rsidR="00EA1F75" w:rsidRDefault="00B47EF3" w:rsidP="009E1140">
      <w:pPr>
        <w:rPr>
          <w:lang w:eastAsia="fr-FR"/>
        </w:rPr>
      </w:pPr>
      <w:r>
        <w:rPr>
          <w:lang w:eastAsia="fr-FR"/>
        </w:rPr>
        <w:t>Aux jour</w:t>
      </w:r>
      <w:r w:rsidR="003A23AF">
        <w:rPr>
          <w:lang w:eastAsia="fr-FR"/>
        </w:rPr>
        <w:t>s solennels</w:t>
      </w:r>
      <w:r>
        <w:rPr>
          <w:lang w:eastAsia="fr-FR"/>
        </w:rPr>
        <w:t>, qui dans l</w:t>
      </w:r>
      <w:r w:rsidR="00A0480D">
        <w:rPr>
          <w:lang w:eastAsia="fr-FR"/>
        </w:rPr>
        <w:t>’</w:t>
      </w:r>
      <w:r w:rsidR="00AE0A8F">
        <w:rPr>
          <w:lang w:eastAsia="fr-FR"/>
        </w:rPr>
        <w:t>ordre</w:t>
      </w:r>
      <w:r>
        <w:rPr>
          <w:lang w:eastAsia="fr-FR"/>
        </w:rPr>
        <w:t xml:space="preserve"> de</w:t>
      </w:r>
      <w:r w:rsidR="001B26D2">
        <w:rPr>
          <w:lang w:eastAsia="fr-FR"/>
        </w:rPr>
        <w:t xml:space="preserve"> Cîteaux</w:t>
      </w:r>
      <w:r>
        <w:rPr>
          <w:lang w:eastAsia="fr-FR"/>
        </w:rPr>
        <w:t xml:space="preserve"> </w:t>
      </w:r>
      <w:r w:rsidR="00006B51">
        <w:rPr>
          <w:lang w:eastAsia="fr-FR"/>
        </w:rPr>
        <w:t>so</w:t>
      </w:r>
      <w:r w:rsidR="009E1140">
        <w:rPr>
          <w:lang w:eastAsia="fr-FR"/>
        </w:rPr>
        <w:t xml:space="preserve">nt </w:t>
      </w:r>
      <w:r w:rsidR="00D527A8">
        <w:rPr>
          <w:lang w:eastAsia="fr-FR"/>
        </w:rPr>
        <w:t>appelés</w:t>
      </w:r>
      <w:r w:rsidR="009E1140">
        <w:rPr>
          <w:lang w:eastAsia="fr-FR"/>
        </w:rPr>
        <w:t xml:space="preserve"> fê</w:t>
      </w:r>
      <w:r>
        <w:rPr>
          <w:lang w:eastAsia="fr-FR"/>
        </w:rPr>
        <w:t>tes d</w:t>
      </w:r>
      <w:r w:rsidR="003A23AF">
        <w:rPr>
          <w:lang w:eastAsia="fr-FR"/>
        </w:rPr>
        <w:t>e sermon</w:t>
      </w:r>
      <w:r>
        <w:rPr>
          <w:lang w:eastAsia="fr-FR"/>
        </w:rPr>
        <w:t>, parce que l</w:t>
      </w:r>
      <w:r w:rsidR="00A0480D">
        <w:rPr>
          <w:lang w:eastAsia="fr-FR"/>
        </w:rPr>
        <w:t>’</w:t>
      </w:r>
      <w:r w:rsidR="00AE0A8F">
        <w:rPr>
          <w:lang w:eastAsia="fr-FR"/>
        </w:rPr>
        <w:t>abbé</w:t>
      </w:r>
      <w:r>
        <w:rPr>
          <w:lang w:eastAsia="fr-FR"/>
        </w:rPr>
        <w:t xml:space="preserve"> </w:t>
      </w:r>
      <w:r w:rsidR="0031502E">
        <w:rPr>
          <w:lang w:eastAsia="fr-FR"/>
        </w:rPr>
        <w:t>est</w:t>
      </w:r>
      <w:r>
        <w:rPr>
          <w:lang w:eastAsia="fr-FR"/>
        </w:rPr>
        <w:t xml:space="preserve"> tenu ces jours-là de </w:t>
      </w:r>
      <w:r w:rsidR="008F4CE3">
        <w:rPr>
          <w:lang w:eastAsia="fr-FR"/>
        </w:rPr>
        <w:t>faire</w:t>
      </w:r>
      <w:r>
        <w:rPr>
          <w:lang w:eastAsia="fr-FR"/>
        </w:rPr>
        <w:t xml:space="preserve"> u</w:t>
      </w:r>
      <w:r w:rsidR="003A23AF">
        <w:rPr>
          <w:lang w:eastAsia="fr-FR"/>
        </w:rPr>
        <w:t>n sermon</w:t>
      </w:r>
      <w:r>
        <w:rPr>
          <w:lang w:eastAsia="fr-FR"/>
        </w:rPr>
        <w:t xml:space="preserve"> à </w:t>
      </w:r>
      <w:r w:rsidR="00CA165F">
        <w:rPr>
          <w:lang w:eastAsia="fr-FR"/>
        </w:rPr>
        <w:t>s</w:t>
      </w:r>
      <w:r>
        <w:rPr>
          <w:lang w:eastAsia="fr-FR"/>
        </w:rPr>
        <w:t>e</w:t>
      </w:r>
      <w:r w:rsidR="00AE0A8F">
        <w:rPr>
          <w:lang w:eastAsia="fr-FR"/>
        </w:rPr>
        <w:t>s religieux</w:t>
      </w:r>
      <w:r>
        <w:rPr>
          <w:lang w:eastAsia="fr-FR"/>
        </w:rPr>
        <w:t xml:space="preserve"> dans l</w:t>
      </w:r>
      <w:r w:rsidR="00AE0A8F">
        <w:rPr>
          <w:lang w:eastAsia="fr-FR"/>
        </w:rPr>
        <w:t>e chapitre</w:t>
      </w:r>
      <w:r>
        <w:rPr>
          <w:lang w:eastAsia="fr-FR"/>
        </w:rPr>
        <w:t xml:space="preserve">, </w:t>
      </w:r>
      <w:r w:rsidR="00CA165F">
        <w:rPr>
          <w:lang w:eastAsia="fr-FR"/>
        </w:rPr>
        <w:t>s</w:t>
      </w:r>
      <w:r>
        <w:rPr>
          <w:lang w:eastAsia="fr-FR"/>
        </w:rPr>
        <w:t>ur l</w:t>
      </w:r>
      <w:r w:rsidR="00AE0A8F">
        <w:rPr>
          <w:lang w:eastAsia="fr-FR"/>
        </w:rPr>
        <w:t>e saint</w:t>
      </w:r>
      <w:r>
        <w:rPr>
          <w:lang w:eastAsia="fr-FR"/>
        </w:rPr>
        <w:t xml:space="preserve"> dont on </w:t>
      </w:r>
      <w:r w:rsidR="008F4CE3">
        <w:rPr>
          <w:lang w:eastAsia="fr-FR"/>
        </w:rPr>
        <w:t>fait</w:t>
      </w:r>
      <w:r>
        <w:rPr>
          <w:lang w:eastAsia="fr-FR"/>
        </w:rPr>
        <w:t xml:space="preserve"> l</w:t>
      </w:r>
      <w:r w:rsidR="003A23AF">
        <w:rPr>
          <w:lang w:eastAsia="fr-FR"/>
        </w:rPr>
        <w:t>a fête</w:t>
      </w:r>
      <w:r>
        <w:rPr>
          <w:lang w:eastAsia="fr-FR"/>
        </w:rPr>
        <w:t xml:space="preserve">, ou </w:t>
      </w:r>
      <w:r w:rsidR="00CA165F">
        <w:rPr>
          <w:lang w:eastAsia="fr-FR"/>
        </w:rPr>
        <w:t>s</w:t>
      </w:r>
      <w:r>
        <w:rPr>
          <w:lang w:eastAsia="fr-FR"/>
        </w:rPr>
        <w:t>ur l</w:t>
      </w:r>
      <w:r w:rsidR="00AE0A8F">
        <w:rPr>
          <w:lang w:eastAsia="fr-FR"/>
        </w:rPr>
        <w:t>e mystère</w:t>
      </w:r>
      <w:r w:rsidR="009E1140">
        <w:rPr>
          <w:lang w:eastAsia="fr-FR"/>
        </w:rPr>
        <w:t xml:space="preserve"> qu</w:t>
      </w:r>
      <w:r w:rsidR="00A0480D">
        <w:rPr>
          <w:lang w:eastAsia="fr-FR"/>
        </w:rPr>
        <w:t>’</w:t>
      </w:r>
      <w:r w:rsidR="009E1140">
        <w:rPr>
          <w:lang w:eastAsia="fr-FR"/>
        </w:rPr>
        <w:t>on célèbre</w:t>
      </w:r>
      <w:r>
        <w:rPr>
          <w:lang w:eastAsia="fr-FR"/>
        </w:rPr>
        <w:t xml:space="preserve">, </w:t>
      </w:r>
      <w:r w:rsidR="00CA165F">
        <w:rPr>
          <w:lang w:eastAsia="fr-FR"/>
        </w:rPr>
        <w:t>s</w:t>
      </w:r>
      <w:r>
        <w:rPr>
          <w:lang w:eastAsia="fr-FR"/>
        </w:rPr>
        <w:t xml:space="preserve">a piété </w:t>
      </w:r>
      <w:r w:rsidR="00CA165F">
        <w:rPr>
          <w:lang w:eastAsia="fr-FR"/>
        </w:rPr>
        <w:t>et</w:t>
      </w:r>
      <w:r w:rsidR="009E1140">
        <w:rPr>
          <w:lang w:eastAsia="fr-FR"/>
        </w:rPr>
        <w:t xml:space="preserve"> sa</w:t>
      </w:r>
      <w:r>
        <w:rPr>
          <w:lang w:eastAsia="fr-FR"/>
        </w:rPr>
        <w:t xml:space="preserve"> </w:t>
      </w:r>
      <w:r w:rsidR="007B2B7A">
        <w:rPr>
          <w:lang w:eastAsia="fr-FR"/>
        </w:rPr>
        <w:t>ferveur</w:t>
      </w:r>
      <w:r>
        <w:rPr>
          <w:lang w:eastAsia="fr-FR"/>
        </w:rPr>
        <w:t xml:space="preserve"> s</w:t>
      </w:r>
      <w:r w:rsidR="00A0480D">
        <w:rPr>
          <w:lang w:eastAsia="fr-FR"/>
        </w:rPr>
        <w:t>’</w:t>
      </w:r>
      <w:r>
        <w:rPr>
          <w:lang w:eastAsia="fr-FR"/>
        </w:rPr>
        <w:t xml:space="preserve">y </w:t>
      </w:r>
      <w:r w:rsidR="008F4CE3">
        <w:rPr>
          <w:lang w:eastAsia="fr-FR"/>
        </w:rPr>
        <w:t>faisai</w:t>
      </w:r>
      <w:r w:rsidR="00CA165F">
        <w:rPr>
          <w:lang w:eastAsia="fr-FR"/>
        </w:rPr>
        <w:t>ent</w:t>
      </w:r>
      <w:r>
        <w:rPr>
          <w:lang w:eastAsia="fr-FR"/>
        </w:rPr>
        <w:t xml:space="preserve"> encore plus remarquer que dans d</w:t>
      </w:r>
      <w:r w:rsidR="00A0480D">
        <w:rPr>
          <w:lang w:eastAsia="fr-FR"/>
        </w:rPr>
        <w:t>’</w:t>
      </w:r>
      <w:r>
        <w:rPr>
          <w:lang w:eastAsia="fr-FR"/>
        </w:rPr>
        <w:t xml:space="preserve">autres </w:t>
      </w:r>
      <w:r w:rsidR="00CA165F">
        <w:rPr>
          <w:lang w:eastAsia="fr-FR"/>
        </w:rPr>
        <w:t>temps</w:t>
      </w:r>
      <w:r>
        <w:rPr>
          <w:lang w:eastAsia="fr-FR"/>
        </w:rPr>
        <w:t>. Il commenç</w:t>
      </w:r>
      <w:r w:rsidR="00CA165F">
        <w:rPr>
          <w:lang w:eastAsia="fr-FR"/>
        </w:rPr>
        <w:t>ait</w:t>
      </w:r>
      <w:r>
        <w:rPr>
          <w:lang w:eastAsia="fr-FR"/>
        </w:rPr>
        <w:t xml:space="preserve"> pa</w:t>
      </w:r>
      <w:r w:rsidR="009E1140">
        <w:rPr>
          <w:lang w:eastAsia="fr-FR"/>
        </w:rPr>
        <w:t>r</w:t>
      </w:r>
      <w:r>
        <w:rPr>
          <w:lang w:eastAsia="fr-FR"/>
        </w:rPr>
        <w:t xml:space="preserve"> un </w:t>
      </w:r>
      <w:r w:rsidR="0031502E">
        <w:rPr>
          <w:lang w:eastAsia="fr-FR"/>
        </w:rPr>
        <w:t>discou</w:t>
      </w:r>
      <w:r>
        <w:rPr>
          <w:lang w:eastAsia="fr-FR"/>
        </w:rPr>
        <w:t xml:space="preserve">rs </w:t>
      </w:r>
      <w:r w:rsidR="008F4CE3">
        <w:rPr>
          <w:lang w:eastAsia="fr-FR"/>
        </w:rPr>
        <w:t>fami</w:t>
      </w:r>
      <w:r>
        <w:rPr>
          <w:lang w:eastAsia="fr-FR"/>
        </w:rPr>
        <w:t xml:space="preserve">lier en apparence, </w:t>
      </w:r>
      <w:r w:rsidR="00CA165F">
        <w:rPr>
          <w:lang w:eastAsia="fr-FR"/>
        </w:rPr>
        <w:t>et</w:t>
      </w:r>
      <w:r>
        <w:rPr>
          <w:lang w:eastAsia="fr-FR"/>
        </w:rPr>
        <w:t xml:space="preserve"> à la portée de tout le monde</w:t>
      </w:r>
      <w:r w:rsidR="00EA1F75">
        <w:rPr>
          <w:lang w:eastAsia="fr-FR"/>
        </w:rPr>
        <w:t> ;</w:t>
      </w:r>
      <w:r>
        <w:rPr>
          <w:lang w:eastAsia="fr-FR"/>
        </w:rPr>
        <w:t xml:space="preserve"> mais un moment après l</w:t>
      </w:r>
      <w:r w:rsidR="00A0480D">
        <w:rPr>
          <w:lang w:eastAsia="fr-FR"/>
        </w:rPr>
        <w:t>’</w:t>
      </w:r>
      <w:r>
        <w:rPr>
          <w:lang w:eastAsia="fr-FR"/>
        </w:rPr>
        <w:t xml:space="preserve">ardeur de </w:t>
      </w:r>
      <w:r w:rsidR="00006B51">
        <w:rPr>
          <w:lang w:eastAsia="fr-FR"/>
        </w:rPr>
        <w:t>so</w:t>
      </w:r>
      <w:r>
        <w:rPr>
          <w:lang w:eastAsia="fr-FR"/>
        </w:rPr>
        <w:t xml:space="preserve">n </w:t>
      </w:r>
      <w:r w:rsidR="00B968B3">
        <w:rPr>
          <w:lang w:eastAsia="fr-FR"/>
        </w:rPr>
        <w:t>zèle</w:t>
      </w:r>
      <w:r>
        <w:rPr>
          <w:lang w:eastAsia="fr-FR"/>
        </w:rPr>
        <w:t xml:space="preserve"> l</w:t>
      </w:r>
      <w:r w:rsidR="00A0480D">
        <w:rPr>
          <w:lang w:eastAsia="fr-FR"/>
        </w:rPr>
        <w:t>’</w:t>
      </w:r>
      <w:r>
        <w:rPr>
          <w:lang w:eastAsia="fr-FR"/>
        </w:rPr>
        <w:t>emport</w:t>
      </w:r>
      <w:r w:rsidR="00CA165F">
        <w:rPr>
          <w:lang w:eastAsia="fr-FR"/>
        </w:rPr>
        <w:t>ait</w:t>
      </w:r>
      <w:r>
        <w:rPr>
          <w:lang w:eastAsia="fr-FR"/>
        </w:rPr>
        <w:t xml:space="preserve">, </w:t>
      </w:r>
      <w:r w:rsidR="00CA165F">
        <w:rPr>
          <w:lang w:eastAsia="fr-FR"/>
        </w:rPr>
        <w:t>et</w:t>
      </w:r>
      <w:r>
        <w:rPr>
          <w:lang w:eastAsia="fr-FR"/>
        </w:rPr>
        <w:t xml:space="preserve"> il di</w:t>
      </w:r>
      <w:r w:rsidR="00CA165F">
        <w:rPr>
          <w:lang w:eastAsia="fr-FR"/>
        </w:rPr>
        <w:t>sait</w:t>
      </w:r>
      <w:r>
        <w:rPr>
          <w:lang w:eastAsia="fr-FR"/>
        </w:rPr>
        <w:t xml:space="preserve"> des </w:t>
      </w:r>
      <w:r w:rsidR="00AB498B">
        <w:rPr>
          <w:lang w:eastAsia="fr-FR"/>
        </w:rPr>
        <w:t>chose</w:t>
      </w:r>
      <w:r w:rsidR="001B26D2">
        <w:rPr>
          <w:lang w:eastAsia="fr-FR"/>
        </w:rPr>
        <w:t>s</w:t>
      </w:r>
      <w:r>
        <w:rPr>
          <w:lang w:eastAsia="fr-FR"/>
        </w:rPr>
        <w:t xml:space="preserve"> </w:t>
      </w:r>
      <w:r w:rsidR="00CA165F">
        <w:rPr>
          <w:lang w:eastAsia="fr-FR"/>
        </w:rPr>
        <w:t>s</w:t>
      </w:r>
      <w:r>
        <w:rPr>
          <w:lang w:eastAsia="fr-FR"/>
        </w:rPr>
        <w:t xml:space="preserve">i </w:t>
      </w:r>
      <w:r w:rsidR="00CA165F">
        <w:rPr>
          <w:lang w:eastAsia="fr-FR"/>
        </w:rPr>
        <w:t>s</w:t>
      </w:r>
      <w:r>
        <w:rPr>
          <w:lang w:eastAsia="fr-FR"/>
        </w:rPr>
        <w:t xml:space="preserve">ublimes </w:t>
      </w:r>
      <w:r w:rsidR="00CA165F">
        <w:rPr>
          <w:lang w:eastAsia="fr-FR"/>
        </w:rPr>
        <w:t>et</w:t>
      </w:r>
      <w:r>
        <w:rPr>
          <w:lang w:eastAsia="fr-FR"/>
        </w:rPr>
        <w:t xml:space="preserve"> </w:t>
      </w:r>
      <w:r w:rsidR="00CA165F">
        <w:rPr>
          <w:lang w:eastAsia="fr-FR"/>
        </w:rPr>
        <w:t>s</w:t>
      </w:r>
      <w:r>
        <w:rPr>
          <w:lang w:eastAsia="fr-FR"/>
        </w:rPr>
        <w:t xml:space="preserve">i relevées, en même </w:t>
      </w:r>
      <w:r w:rsidR="00CA165F">
        <w:rPr>
          <w:lang w:eastAsia="fr-FR"/>
        </w:rPr>
        <w:t>temps</w:t>
      </w:r>
      <w:r>
        <w:rPr>
          <w:lang w:eastAsia="fr-FR"/>
        </w:rPr>
        <w:t xml:space="preserve"> </w:t>
      </w:r>
      <w:r w:rsidR="00CA165F">
        <w:rPr>
          <w:lang w:eastAsia="fr-FR"/>
        </w:rPr>
        <w:t>s</w:t>
      </w:r>
      <w:r>
        <w:rPr>
          <w:lang w:eastAsia="fr-FR"/>
        </w:rPr>
        <w:t xml:space="preserve">i vives </w:t>
      </w:r>
      <w:r w:rsidR="00CA165F">
        <w:rPr>
          <w:lang w:eastAsia="fr-FR"/>
        </w:rPr>
        <w:t>et</w:t>
      </w:r>
      <w:r w:rsidR="005A7C18">
        <w:rPr>
          <w:lang w:eastAsia="fr-FR"/>
        </w:rPr>
        <w:t xml:space="preserve"> </w:t>
      </w:r>
      <w:r w:rsidR="00CA165F">
        <w:rPr>
          <w:lang w:eastAsia="fr-FR"/>
        </w:rPr>
        <w:t>s</w:t>
      </w:r>
      <w:r>
        <w:rPr>
          <w:lang w:eastAsia="fr-FR"/>
        </w:rPr>
        <w:t xml:space="preserve">i </w:t>
      </w:r>
      <w:r w:rsidR="001B26D2">
        <w:rPr>
          <w:lang w:eastAsia="fr-FR"/>
        </w:rPr>
        <w:t>pathétiques</w:t>
      </w:r>
      <w:r>
        <w:rPr>
          <w:lang w:eastAsia="fr-FR"/>
        </w:rPr>
        <w:t xml:space="preserve">, </w:t>
      </w:r>
      <w:r w:rsidR="0031502E">
        <w:rPr>
          <w:lang w:eastAsia="fr-FR"/>
        </w:rPr>
        <w:t>qu</w:t>
      </w:r>
      <w:r>
        <w:rPr>
          <w:lang w:eastAsia="fr-FR"/>
        </w:rPr>
        <w:t xml:space="preserve">e </w:t>
      </w:r>
      <w:r w:rsidR="00CA165F">
        <w:rPr>
          <w:lang w:eastAsia="fr-FR"/>
        </w:rPr>
        <w:t>s</w:t>
      </w:r>
      <w:r>
        <w:rPr>
          <w:lang w:eastAsia="fr-FR"/>
        </w:rPr>
        <w:t>e</w:t>
      </w:r>
      <w:r w:rsidR="003A23AF">
        <w:rPr>
          <w:lang w:eastAsia="fr-FR"/>
        </w:rPr>
        <w:t>s auditeurs</w:t>
      </w:r>
      <w:r>
        <w:rPr>
          <w:lang w:eastAsia="fr-FR"/>
        </w:rPr>
        <w:t xml:space="preserve"> n</w:t>
      </w:r>
      <w:r w:rsidR="00A0480D">
        <w:rPr>
          <w:lang w:eastAsia="fr-FR"/>
        </w:rPr>
        <w:t>’</w:t>
      </w:r>
      <w:r>
        <w:rPr>
          <w:lang w:eastAsia="fr-FR"/>
        </w:rPr>
        <w:t xml:space="preserve">en </w:t>
      </w:r>
      <w:r w:rsidR="00CA165F">
        <w:rPr>
          <w:lang w:eastAsia="fr-FR"/>
        </w:rPr>
        <w:t>s</w:t>
      </w:r>
      <w:r>
        <w:rPr>
          <w:lang w:eastAsia="fr-FR"/>
        </w:rPr>
        <w:t>ort</w:t>
      </w:r>
      <w:r w:rsidR="00CA165F">
        <w:rPr>
          <w:lang w:eastAsia="fr-FR"/>
        </w:rPr>
        <w:t>aient</w:t>
      </w:r>
      <w:r>
        <w:rPr>
          <w:lang w:eastAsia="fr-FR"/>
        </w:rPr>
        <w:t xml:space="preserve"> jamais que pénétrés de crainte </w:t>
      </w:r>
      <w:r w:rsidR="00CA165F">
        <w:rPr>
          <w:lang w:eastAsia="fr-FR"/>
        </w:rPr>
        <w:t>et</w:t>
      </w:r>
      <w:r>
        <w:rPr>
          <w:lang w:eastAsia="fr-FR"/>
        </w:rPr>
        <w:t xml:space="preserve"> de </w:t>
      </w:r>
      <w:r w:rsidR="001B26D2">
        <w:rPr>
          <w:lang w:eastAsia="fr-FR"/>
        </w:rPr>
        <w:t>componction</w:t>
      </w:r>
      <w:r>
        <w:rPr>
          <w:lang w:eastAsia="fr-FR"/>
        </w:rPr>
        <w:t xml:space="preserve">, tout </w:t>
      </w:r>
      <w:r w:rsidR="001B26D2">
        <w:rPr>
          <w:lang w:eastAsia="fr-FR"/>
        </w:rPr>
        <w:t>disposés</w:t>
      </w:r>
      <w:r>
        <w:rPr>
          <w:lang w:eastAsia="fr-FR"/>
        </w:rPr>
        <w:t xml:space="preserve"> à une vie nouvelle, </w:t>
      </w:r>
      <w:r w:rsidR="00CA165F">
        <w:rPr>
          <w:lang w:eastAsia="fr-FR"/>
        </w:rPr>
        <w:t>et</w:t>
      </w:r>
      <w:r>
        <w:rPr>
          <w:lang w:eastAsia="fr-FR"/>
        </w:rPr>
        <w:t xml:space="preserve"> à une plus haute </w:t>
      </w:r>
      <w:r w:rsidR="001B26D2">
        <w:rPr>
          <w:lang w:eastAsia="fr-FR"/>
        </w:rPr>
        <w:t>perfection</w:t>
      </w:r>
      <w:r>
        <w:rPr>
          <w:lang w:eastAsia="fr-FR"/>
        </w:rPr>
        <w:t>. Hélas</w:t>
      </w:r>
      <w:r w:rsidR="00EA1F75">
        <w:rPr>
          <w:lang w:eastAsia="fr-FR"/>
        </w:rPr>
        <w:t> !</w:t>
      </w:r>
      <w:r>
        <w:rPr>
          <w:lang w:eastAsia="fr-FR"/>
        </w:rPr>
        <w:t xml:space="preserve"> </w:t>
      </w:r>
      <w:r w:rsidR="001B26D2">
        <w:rPr>
          <w:lang w:eastAsia="fr-FR"/>
        </w:rPr>
        <w:t>disaient</w:t>
      </w:r>
      <w:r>
        <w:rPr>
          <w:lang w:eastAsia="fr-FR"/>
        </w:rPr>
        <w:t>-</w:t>
      </w:r>
      <w:r w:rsidR="00CA165F">
        <w:rPr>
          <w:lang w:eastAsia="fr-FR"/>
        </w:rPr>
        <w:t>i</w:t>
      </w:r>
      <w:r w:rsidR="001B26D2">
        <w:rPr>
          <w:lang w:eastAsia="fr-FR"/>
        </w:rPr>
        <w:t>l</w:t>
      </w:r>
      <w:r w:rsidR="00CA165F">
        <w:rPr>
          <w:lang w:eastAsia="fr-FR"/>
        </w:rPr>
        <w:t>s</w:t>
      </w:r>
      <w:r w:rsidR="001B26D2">
        <w:rPr>
          <w:lang w:eastAsia="fr-FR"/>
        </w:rPr>
        <w:t xml:space="preserve"> </w:t>
      </w:r>
      <w:r w:rsidR="00CA165F">
        <w:rPr>
          <w:lang w:eastAsia="fr-FR"/>
        </w:rPr>
        <w:t>e</w:t>
      </w:r>
      <w:r>
        <w:rPr>
          <w:lang w:eastAsia="fr-FR"/>
        </w:rPr>
        <w:t xml:space="preserve">n eux-mêmes, qui pourra donc être </w:t>
      </w:r>
      <w:r w:rsidR="00CA165F">
        <w:rPr>
          <w:lang w:eastAsia="fr-FR"/>
        </w:rPr>
        <w:t>sau</w:t>
      </w:r>
      <w:r>
        <w:rPr>
          <w:lang w:eastAsia="fr-FR"/>
        </w:rPr>
        <w:t>vé</w:t>
      </w:r>
      <w:r w:rsidR="00EA1F75">
        <w:rPr>
          <w:lang w:eastAsia="fr-FR"/>
        </w:rPr>
        <w:t xml:space="preserve"> ? </w:t>
      </w:r>
    </w:p>
    <w:p w:rsidR="00EA1F75" w:rsidRDefault="00B47EF3" w:rsidP="00AB498B">
      <w:pPr>
        <w:rPr>
          <w:lang w:eastAsia="fr-FR"/>
        </w:rPr>
      </w:pPr>
      <w:r>
        <w:rPr>
          <w:lang w:eastAsia="fr-FR"/>
        </w:rPr>
        <w:t xml:space="preserve">Quelques longs que </w:t>
      </w:r>
      <w:r w:rsidR="00006B51">
        <w:rPr>
          <w:lang w:eastAsia="fr-FR"/>
        </w:rPr>
        <w:t>s</w:t>
      </w:r>
      <w:r w:rsidR="001B26D2">
        <w:rPr>
          <w:lang w:eastAsia="fr-FR"/>
        </w:rPr>
        <w:t>o</w:t>
      </w:r>
      <w:r w:rsidR="00CA165F">
        <w:rPr>
          <w:lang w:eastAsia="fr-FR"/>
        </w:rPr>
        <w:t>ient</w:t>
      </w:r>
      <w:r>
        <w:rPr>
          <w:lang w:eastAsia="fr-FR"/>
        </w:rPr>
        <w:t xml:space="preserve"> le</w:t>
      </w:r>
      <w:r w:rsidR="00AE0A8F">
        <w:rPr>
          <w:lang w:eastAsia="fr-FR"/>
        </w:rPr>
        <w:t>s offices</w:t>
      </w:r>
      <w:r>
        <w:rPr>
          <w:lang w:eastAsia="fr-FR"/>
        </w:rPr>
        <w:t xml:space="preserve"> de la nuit dans l</w:t>
      </w:r>
      <w:r w:rsidR="00A0480D">
        <w:rPr>
          <w:lang w:eastAsia="fr-FR"/>
        </w:rPr>
        <w:t>’</w:t>
      </w:r>
      <w:r w:rsidR="00AE0A8F">
        <w:rPr>
          <w:lang w:eastAsia="fr-FR"/>
        </w:rPr>
        <w:t>ordre</w:t>
      </w:r>
      <w:r>
        <w:rPr>
          <w:lang w:eastAsia="fr-FR"/>
        </w:rPr>
        <w:t xml:space="preserve"> de Cîteaux, on ne l</w:t>
      </w:r>
      <w:r w:rsidR="00A0480D">
        <w:rPr>
          <w:lang w:eastAsia="fr-FR"/>
        </w:rPr>
        <w:t>’</w:t>
      </w:r>
      <w:r>
        <w:rPr>
          <w:lang w:eastAsia="fr-FR"/>
        </w:rPr>
        <w:t>a jamais vu s</w:t>
      </w:r>
      <w:r w:rsidR="00A0480D">
        <w:rPr>
          <w:lang w:eastAsia="fr-FR"/>
        </w:rPr>
        <w:t>’</w:t>
      </w:r>
      <w:r>
        <w:rPr>
          <w:lang w:eastAsia="fr-FR"/>
        </w:rPr>
        <w:t xml:space="preserve">y </w:t>
      </w:r>
      <w:r w:rsidR="00D527A8">
        <w:rPr>
          <w:lang w:eastAsia="fr-FR"/>
        </w:rPr>
        <w:t>assoupir</w:t>
      </w:r>
      <w:r w:rsidR="00AB498B">
        <w:rPr>
          <w:lang w:eastAsia="fr-FR"/>
        </w:rPr>
        <w:t xml:space="preserve">, </w:t>
      </w:r>
      <w:r>
        <w:rPr>
          <w:lang w:eastAsia="fr-FR"/>
        </w:rPr>
        <w:t>lui qui p</w:t>
      </w:r>
      <w:r w:rsidR="00CA165F">
        <w:rPr>
          <w:lang w:eastAsia="fr-FR"/>
        </w:rPr>
        <w:t>assa</w:t>
      </w:r>
      <w:r>
        <w:rPr>
          <w:lang w:eastAsia="fr-FR"/>
        </w:rPr>
        <w:t xml:space="preserve">nt tout le jour, </w:t>
      </w:r>
      <w:r w:rsidR="00CA165F">
        <w:rPr>
          <w:lang w:eastAsia="fr-FR"/>
        </w:rPr>
        <w:t>et</w:t>
      </w:r>
      <w:r>
        <w:rPr>
          <w:lang w:eastAsia="fr-FR"/>
        </w:rPr>
        <w:t xml:space="preserve"> même une partie de la nuit dans des travaux continuels de corps </w:t>
      </w:r>
      <w:r w:rsidR="00CA165F">
        <w:rPr>
          <w:lang w:eastAsia="fr-FR"/>
        </w:rPr>
        <w:t>et</w:t>
      </w:r>
      <w:r>
        <w:rPr>
          <w:lang w:eastAsia="fr-FR"/>
        </w:rPr>
        <w:t xml:space="preserve"> d</w:t>
      </w:r>
      <w:r w:rsidR="00A0480D">
        <w:rPr>
          <w:lang w:eastAsia="fr-FR"/>
        </w:rPr>
        <w:t>’</w:t>
      </w:r>
      <w:r>
        <w:rPr>
          <w:lang w:eastAsia="fr-FR"/>
        </w:rPr>
        <w:t>e</w:t>
      </w:r>
      <w:r w:rsidR="00CA165F">
        <w:rPr>
          <w:lang w:eastAsia="fr-FR"/>
        </w:rPr>
        <w:t>s</w:t>
      </w:r>
      <w:r>
        <w:rPr>
          <w:lang w:eastAsia="fr-FR"/>
        </w:rPr>
        <w:t xml:space="preserve">prit, </w:t>
      </w:r>
      <w:r w:rsidR="00CA165F">
        <w:rPr>
          <w:lang w:eastAsia="fr-FR"/>
        </w:rPr>
        <w:t>s</w:t>
      </w:r>
      <w:r>
        <w:rPr>
          <w:lang w:eastAsia="fr-FR"/>
        </w:rPr>
        <w:t>embl</w:t>
      </w:r>
      <w:r w:rsidR="00CA165F">
        <w:rPr>
          <w:lang w:eastAsia="fr-FR"/>
        </w:rPr>
        <w:t>ait</w:t>
      </w:r>
      <w:r>
        <w:rPr>
          <w:lang w:eastAsia="fr-FR"/>
        </w:rPr>
        <w:t xml:space="preserve"> devoir </w:t>
      </w:r>
      <w:r w:rsidR="00D527A8">
        <w:rPr>
          <w:lang w:eastAsia="fr-FR"/>
        </w:rPr>
        <w:t>être</w:t>
      </w:r>
      <w:r>
        <w:rPr>
          <w:lang w:eastAsia="fr-FR"/>
        </w:rPr>
        <w:t xml:space="preserve"> accablé par le </w:t>
      </w:r>
      <w:r w:rsidR="00D527A8">
        <w:rPr>
          <w:lang w:eastAsia="fr-FR"/>
        </w:rPr>
        <w:t>sommeil</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uccomber aux </w:t>
      </w:r>
      <w:r w:rsidR="00AB498B">
        <w:rPr>
          <w:lang w:eastAsia="fr-FR"/>
        </w:rPr>
        <w:t>b</w:t>
      </w:r>
      <w:r>
        <w:rPr>
          <w:lang w:eastAsia="fr-FR"/>
        </w:rPr>
        <w:t>e</w:t>
      </w:r>
      <w:r w:rsidR="00CA165F">
        <w:rPr>
          <w:lang w:eastAsia="fr-FR"/>
        </w:rPr>
        <w:t>s</w:t>
      </w:r>
      <w:r>
        <w:rPr>
          <w:lang w:eastAsia="fr-FR"/>
        </w:rPr>
        <w:t xml:space="preserve">oins de la nature, qui, pour </w:t>
      </w:r>
      <w:r w:rsidR="00CA165F">
        <w:rPr>
          <w:lang w:eastAsia="fr-FR"/>
        </w:rPr>
        <w:t>s</w:t>
      </w:r>
      <w:r>
        <w:rPr>
          <w:lang w:eastAsia="fr-FR"/>
        </w:rPr>
        <w:t xml:space="preserve">e </w:t>
      </w:r>
      <w:r w:rsidR="00CA165F">
        <w:rPr>
          <w:lang w:eastAsia="fr-FR"/>
        </w:rPr>
        <w:t>s</w:t>
      </w:r>
      <w:r>
        <w:rPr>
          <w:lang w:eastAsia="fr-FR"/>
        </w:rPr>
        <w:t xml:space="preserve">oulager cherche alors un peu </w:t>
      </w:r>
      <w:r w:rsidR="0031502E">
        <w:rPr>
          <w:lang w:eastAsia="fr-FR"/>
        </w:rPr>
        <w:t>de</w:t>
      </w:r>
      <w:r>
        <w:rPr>
          <w:lang w:eastAsia="fr-FR"/>
        </w:rPr>
        <w:t xml:space="preserve"> repos. Mais </w:t>
      </w:r>
      <w:r w:rsidR="00CA165F">
        <w:rPr>
          <w:lang w:eastAsia="fr-FR"/>
        </w:rPr>
        <w:t>s</w:t>
      </w:r>
      <w:r>
        <w:rPr>
          <w:lang w:eastAsia="fr-FR"/>
        </w:rPr>
        <w:t xml:space="preserve">a piété qui lui </w:t>
      </w:r>
      <w:r w:rsidR="008F4CE3">
        <w:rPr>
          <w:lang w:eastAsia="fr-FR"/>
        </w:rPr>
        <w:t>faisai</w:t>
      </w:r>
      <w:r w:rsidR="00CA165F">
        <w:rPr>
          <w:lang w:eastAsia="fr-FR"/>
        </w:rPr>
        <w:t>t</w:t>
      </w:r>
      <w:r w:rsidR="00AB498B">
        <w:rPr>
          <w:lang w:eastAsia="fr-FR"/>
        </w:rPr>
        <w:t xml:space="preserve"> </w:t>
      </w:r>
      <w:r w:rsidR="00D527A8">
        <w:rPr>
          <w:lang w:eastAsia="fr-FR"/>
        </w:rPr>
        <w:t>envisager</w:t>
      </w:r>
      <w:r>
        <w:rPr>
          <w:lang w:eastAsia="fr-FR"/>
        </w:rPr>
        <w:t xml:space="preserve"> dans le chant des divin</w:t>
      </w:r>
      <w:r w:rsidR="003A23AF">
        <w:rPr>
          <w:lang w:eastAsia="fr-FR"/>
        </w:rPr>
        <w:t>s cantiques</w:t>
      </w:r>
      <w:r>
        <w:rPr>
          <w:lang w:eastAsia="fr-FR"/>
        </w:rPr>
        <w:t xml:space="preserve"> l</w:t>
      </w:r>
      <w:r w:rsidR="00A0480D">
        <w:rPr>
          <w:lang w:eastAsia="fr-FR"/>
        </w:rPr>
        <w:t>’</w:t>
      </w:r>
      <w:r>
        <w:rPr>
          <w:lang w:eastAsia="fr-FR"/>
        </w:rPr>
        <w:t>exercice de</w:t>
      </w:r>
      <w:r w:rsidR="00AE0A8F">
        <w:rPr>
          <w:lang w:eastAsia="fr-FR"/>
        </w:rPr>
        <w:t>s anges</w:t>
      </w:r>
      <w:r>
        <w:rPr>
          <w:lang w:eastAsia="fr-FR"/>
        </w:rPr>
        <w:t xml:space="preserve"> </w:t>
      </w:r>
      <w:r>
        <w:rPr>
          <w:lang w:eastAsia="fr-FR"/>
        </w:rPr>
        <w:lastRenderedPageBreak/>
        <w:t>de</w:t>
      </w:r>
      <w:r w:rsidR="00AE0A8F">
        <w:rPr>
          <w:lang w:eastAsia="fr-FR"/>
        </w:rPr>
        <w:t>s saints</w:t>
      </w:r>
      <w:r>
        <w:rPr>
          <w:lang w:eastAsia="fr-FR"/>
        </w:rPr>
        <w:t xml:space="preserve"> dans l</w:t>
      </w:r>
      <w:r w:rsidR="00AE0A8F">
        <w:rPr>
          <w:lang w:eastAsia="fr-FR"/>
        </w:rPr>
        <w:t>e ciel</w:t>
      </w:r>
      <w:r>
        <w:rPr>
          <w:lang w:eastAsia="fr-FR"/>
        </w:rPr>
        <w:t>, le rend</w:t>
      </w:r>
      <w:r w:rsidR="00CA165F">
        <w:rPr>
          <w:lang w:eastAsia="fr-FR"/>
        </w:rPr>
        <w:t>ait</w:t>
      </w:r>
      <w:r>
        <w:rPr>
          <w:lang w:eastAsia="fr-FR"/>
        </w:rPr>
        <w:t xml:space="preserve"> </w:t>
      </w:r>
      <w:r w:rsidR="00D527A8">
        <w:rPr>
          <w:lang w:eastAsia="fr-FR"/>
        </w:rPr>
        <w:t>supérieur</w:t>
      </w:r>
      <w:r>
        <w:rPr>
          <w:lang w:eastAsia="fr-FR"/>
        </w:rPr>
        <w:t xml:space="preserve"> à toutes les néce</w:t>
      </w:r>
      <w:r w:rsidR="00CA165F">
        <w:rPr>
          <w:lang w:eastAsia="fr-FR"/>
        </w:rPr>
        <w:t>ss</w:t>
      </w:r>
      <w:r>
        <w:rPr>
          <w:lang w:eastAsia="fr-FR"/>
        </w:rPr>
        <w:t>ités du corps. Il en ét</w:t>
      </w:r>
      <w:r w:rsidR="00CA165F">
        <w:rPr>
          <w:lang w:eastAsia="fr-FR"/>
        </w:rPr>
        <w:t>ait</w:t>
      </w:r>
      <w:r>
        <w:rPr>
          <w:lang w:eastAsia="fr-FR"/>
        </w:rPr>
        <w:t xml:space="preserve"> de même lor</w:t>
      </w:r>
      <w:r w:rsidR="00CA165F">
        <w:rPr>
          <w:lang w:eastAsia="fr-FR"/>
        </w:rPr>
        <w:t>s</w:t>
      </w:r>
      <w:r>
        <w:rPr>
          <w:lang w:eastAsia="fr-FR"/>
        </w:rPr>
        <w:t>qu</w:t>
      </w:r>
      <w:r w:rsidR="00A0480D">
        <w:rPr>
          <w:lang w:eastAsia="fr-FR"/>
        </w:rPr>
        <w:t>’</w:t>
      </w:r>
      <w:r>
        <w:rPr>
          <w:lang w:eastAsia="fr-FR"/>
        </w:rPr>
        <w:t>il pren</w:t>
      </w:r>
      <w:r w:rsidR="00CA165F">
        <w:rPr>
          <w:lang w:eastAsia="fr-FR"/>
        </w:rPr>
        <w:t>ait</w:t>
      </w:r>
      <w:r>
        <w:rPr>
          <w:lang w:eastAsia="fr-FR"/>
        </w:rPr>
        <w:t xml:space="preserve"> </w:t>
      </w:r>
      <w:r w:rsidR="00006B51">
        <w:rPr>
          <w:lang w:eastAsia="fr-FR"/>
        </w:rPr>
        <w:t>sa</w:t>
      </w:r>
      <w:r>
        <w:rPr>
          <w:lang w:eastAsia="fr-FR"/>
        </w:rPr>
        <w:t xml:space="preserve"> </w:t>
      </w:r>
      <w:r w:rsidR="00D527A8">
        <w:rPr>
          <w:lang w:eastAsia="fr-FR"/>
        </w:rPr>
        <w:t>réfection</w:t>
      </w:r>
      <w:r w:rsidR="00EA1F75">
        <w:rPr>
          <w:lang w:eastAsia="fr-FR"/>
        </w:rPr>
        <w:t> :</w:t>
      </w:r>
      <w:r>
        <w:rPr>
          <w:lang w:eastAsia="fr-FR"/>
        </w:rPr>
        <w:t xml:space="preserve"> il </w:t>
      </w:r>
      <w:r w:rsidR="00D527A8">
        <w:rPr>
          <w:lang w:eastAsia="fr-FR"/>
        </w:rPr>
        <w:t>paraissait</w:t>
      </w:r>
      <w:r>
        <w:rPr>
          <w:lang w:eastAsia="fr-FR"/>
        </w:rPr>
        <w:t xml:space="preserve"> comme un homme en </w:t>
      </w:r>
      <w:r w:rsidR="00D527A8">
        <w:rPr>
          <w:lang w:eastAsia="fr-FR"/>
        </w:rPr>
        <w:t>extase</w:t>
      </w:r>
      <w:r>
        <w:rPr>
          <w:lang w:eastAsia="fr-FR"/>
        </w:rPr>
        <w:t xml:space="preserve">, </w:t>
      </w:r>
      <w:r w:rsidR="00CA165F">
        <w:rPr>
          <w:lang w:eastAsia="fr-FR"/>
        </w:rPr>
        <w:t>et</w:t>
      </w:r>
      <w:r>
        <w:rPr>
          <w:lang w:eastAsia="fr-FR"/>
        </w:rPr>
        <w:t xml:space="preserve"> qui pen</w:t>
      </w:r>
      <w:r w:rsidR="00CA165F">
        <w:rPr>
          <w:lang w:eastAsia="fr-FR"/>
        </w:rPr>
        <w:t>s</w:t>
      </w:r>
      <w:r>
        <w:rPr>
          <w:lang w:eastAsia="fr-FR"/>
        </w:rPr>
        <w:t>e à toute autre cho</w:t>
      </w:r>
      <w:r w:rsidR="00AB498B">
        <w:rPr>
          <w:lang w:eastAsia="fr-FR"/>
        </w:rPr>
        <w:t>s</w:t>
      </w:r>
      <w:r>
        <w:rPr>
          <w:lang w:eastAsia="fr-FR"/>
        </w:rPr>
        <w:t>e qu</w:t>
      </w:r>
      <w:r w:rsidR="00A0480D">
        <w:rPr>
          <w:lang w:eastAsia="fr-FR"/>
        </w:rPr>
        <w:t>’</w:t>
      </w:r>
      <w:r>
        <w:rPr>
          <w:lang w:eastAsia="fr-FR"/>
        </w:rPr>
        <w:t>à ce qu</w:t>
      </w:r>
      <w:r w:rsidR="00A0480D">
        <w:rPr>
          <w:lang w:eastAsia="fr-FR"/>
        </w:rPr>
        <w:t>’</w:t>
      </w:r>
      <w:r>
        <w:rPr>
          <w:lang w:eastAsia="fr-FR"/>
        </w:rPr>
        <w:t>il a devant les yeux</w:t>
      </w:r>
      <w:r w:rsidR="00134D51">
        <w:rPr>
          <w:lang w:eastAsia="fr-FR"/>
        </w:rPr>
        <w:t xml:space="preserve">. Il </w:t>
      </w:r>
      <w:r w:rsidR="00CA165F">
        <w:rPr>
          <w:lang w:eastAsia="fr-FR"/>
        </w:rPr>
        <w:t>s</w:t>
      </w:r>
      <w:r w:rsidR="00AB498B">
        <w:rPr>
          <w:lang w:eastAsia="fr-FR"/>
        </w:rPr>
        <w:t>e t</w:t>
      </w:r>
      <w:r>
        <w:rPr>
          <w:lang w:eastAsia="fr-FR"/>
        </w:rPr>
        <w:t>rouv</w:t>
      </w:r>
      <w:r w:rsidR="00CA165F">
        <w:rPr>
          <w:lang w:eastAsia="fr-FR"/>
        </w:rPr>
        <w:t>ait</w:t>
      </w:r>
      <w:r>
        <w:rPr>
          <w:lang w:eastAsia="fr-FR"/>
        </w:rPr>
        <w:t xml:space="preserve"> en e</w:t>
      </w:r>
      <w:r w:rsidR="00CA165F">
        <w:rPr>
          <w:lang w:eastAsia="fr-FR"/>
        </w:rPr>
        <w:t>s</w:t>
      </w:r>
      <w:r>
        <w:rPr>
          <w:lang w:eastAsia="fr-FR"/>
        </w:rPr>
        <w:t>prit à la table de</w:t>
      </w:r>
      <w:r w:rsidR="00AE0A8F">
        <w:rPr>
          <w:lang w:eastAsia="fr-FR"/>
        </w:rPr>
        <w:t>s anges</w:t>
      </w:r>
      <w:r>
        <w:rPr>
          <w:lang w:eastAsia="fr-FR"/>
        </w:rPr>
        <w:t>.</w:t>
      </w:r>
      <w:r w:rsidR="00EA1F75">
        <w:rPr>
          <w:lang w:eastAsia="fr-FR"/>
        </w:rPr>
        <w:t xml:space="preserve"> </w:t>
      </w:r>
    </w:p>
    <w:p w:rsidR="00EA1F75" w:rsidRDefault="00B47EF3" w:rsidP="00AB498B">
      <w:pPr>
        <w:rPr>
          <w:lang w:eastAsia="fr-FR"/>
        </w:rPr>
      </w:pPr>
      <w:r>
        <w:rPr>
          <w:lang w:eastAsia="fr-FR"/>
        </w:rPr>
        <w:t>Dans les calamités publiques, il ét</w:t>
      </w:r>
      <w:r w:rsidR="00CA165F">
        <w:rPr>
          <w:lang w:eastAsia="fr-FR"/>
        </w:rPr>
        <w:t>ait</w:t>
      </w:r>
      <w:r>
        <w:rPr>
          <w:lang w:eastAsia="fr-FR"/>
        </w:rPr>
        <w:t xml:space="preserve"> jour </w:t>
      </w:r>
      <w:r w:rsidR="00CA165F">
        <w:rPr>
          <w:lang w:eastAsia="fr-FR"/>
        </w:rPr>
        <w:t>et</w:t>
      </w:r>
      <w:r>
        <w:rPr>
          <w:lang w:eastAsia="fr-FR"/>
        </w:rPr>
        <w:t xml:space="preserve"> nuit pro</w:t>
      </w:r>
      <w:r w:rsidR="00CA165F">
        <w:rPr>
          <w:lang w:eastAsia="fr-FR"/>
        </w:rPr>
        <w:t>s</w:t>
      </w:r>
      <w:r>
        <w:rPr>
          <w:lang w:eastAsia="fr-FR"/>
        </w:rPr>
        <w:t xml:space="preserve">terné devant le S. Sacrement, </w:t>
      </w:r>
      <w:r w:rsidR="00CA165F">
        <w:rPr>
          <w:lang w:eastAsia="fr-FR"/>
        </w:rPr>
        <w:t>et</w:t>
      </w:r>
      <w:r>
        <w:rPr>
          <w:lang w:eastAsia="fr-FR"/>
        </w:rPr>
        <w:t xml:space="preserve"> s</w:t>
      </w:r>
      <w:r w:rsidR="00A0480D">
        <w:rPr>
          <w:lang w:eastAsia="fr-FR"/>
        </w:rPr>
        <w:t>’</w:t>
      </w:r>
      <w:r w:rsidR="008F4CE3">
        <w:rPr>
          <w:lang w:eastAsia="fr-FR"/>
        </w:rPr>
        <w:t>offr</w:t>
      </w:r>
      <w:r w:rsidR="00CA165F">
        <w:rPr>
          <w:lang w:eastAsia="fr-FR"/>
        </w:rPr>
        <w:t>ait</w:t>
      </w:r>
      <w:r>
        <w:rPr>
          <w:lang w:eastAsia="fr-FR"/>
        </w:rPr>
        <w:t xml:space="preserve"> à Dieu en tant que membre de J. C. notre divi</w:t>
      </w:r>
      <w:r w:rsidR="003A23AF">
        <w:rPr>
          <w:lang w:eastAsia="fr-FR"/>
        </w:rPr>
        <w:t>n chef</w:t>
      </w:r>
      <w:r>
        <w:rPr>
          <w:lang w:eastAsia="fr-FR"/>
        </w:rPr>
        <w:t>, comme une v</w:t>
      </w:r>
      <w:r w:rsidR="0031502E">
        <w:rPr>
          <w:lang w:eastAsia="fr-FR"/>
        </w:rPr>
        <w:t>icti</w:t>
      </w:r>
      <w:r>
        <w:rPr>
          <w:lang w:eastAsia="fr-FR"/>
        </w:rPr>
        <w:t>me pour l</w:t>
      </w:r>
      <w:r w:rsidR="00A0480D">
        <w:rPr>
          <w:lang w:eastAsia="fr-FR"/>
        </w:rPr>
        <w:t>’</w:t>
      </w:r>
      <w:r>
        <w:rPr>
          <w:lang w:eastAsia="fr-FR"/>
        </w:rPr>
        <w:t xml:space="preserve">expiation des péchés du monde, </w:t>
      </w:r>
      <w:r w:rsidR="00CA165F">
        <w:rPr>
          <w:lang w:eastAsia="fr-FR"/>
        </w:rPr>
        <w:t>et</w:t>
      </w:r>
      <w:r>
        <w:rPr>
          <w:lang w:eastAsia="fr-FR"/>
        </w:rPr>
        <w:t xml:space="preserve"> pour </w:t>
      </w:r>
      <w:r w:rsidR="00D527A8">
        <w:rPr>
          <w:lang w:eastAsia="fr-FR"/>
        </w:rPr>
        <w:t>apaiser</w:t>
      </w:r>
      <w:r>
        <w:rPr>
          <w:lang w:eastAsia="fr-FR"/>
        </w:rPr>
        <w:t xml:space="preserve"> la col</w:t>
      </w:r>
      <w:r w:rsidR="00CA165F">
        <w:rPr>
          <w:lang w:eastAsia="fr-FR"/>
        </w:rPr>
        <w:t>ère</w:t>
      </w:r>
      <w:r w:rsidR="00AB498B">
        <w:rPr>
          <w:lang w:eastAsia="fr-FR"/>
        </w:rPr>
        <w:t xml:space="preserve"> divine qui ne s</w:t>
      </w:r>
      <w:r>
        <w:rPr>
          <w:lang w:eastAsia="fr-FR"/>
        </w:rPr>
        <w:t xml:space="preserve">e </w:t>
      </w:r>
      <w:r w:rsidR="008F4CE3">
        <w:rPr>
          <w:lang w:eastAsia="fr-FR"/>
        </w:rPr>
        <w:t>manife</w:t>
      </w:r>
      <w:r w:rsidR="00CA165F">
        <w:rPr>
          <w:lang w:eastAsia="fr-FR"/>
        </w:rPr>
        <w:t>s</w:t>
      </w:r>
      <w:r>
        <w:rPr>
          <w:lang w:eastAsia="fr-FR"/>
        </w:rPr>
        <w:t>t</w:t>
      </w:r>
      <w:r w:rsidR="00CA165F">
        <w:rPr>
          <w:lang w:eastAsia="fr-FR"/>
        </w:rPr>
        <w:t>ait</w:t>
      </w:r>
      <w:r>
        <w:rPr>
          <w:lang w:eastAsia="fr-FR"/>
        </w:rPr>
        <w:t xml:space="preserve"> que trop par ces </w:t>
      </w:r>
      <w:r w:rsidR="000F499F">
        <w:rPr>
          <w:lang w:eastAsia="fr-FR"/>
        </w:rPr>
        <w:t>f</w:t>
      </w:r>
      <w:r w:rsidR="008F4CE3">
        <w:rPr>
          <w:lang w:eastAsia="fr-FR"/>
        </w:rPr>
        <w:t>l</w:t>
      </w:r>
      <w:r>
        <w:rPr>
          <w:lang w:eastAsia="fr-FR"/>
        </w:rPr>
        <w:t xml:space="preserve">éaux extraordinaires, où </w:t>
      </w:r>
      <w:r w:rsidR="00CA165F">
        <w:rPr>
          <w:lang w:eastAsia="fr-FR"/>
        </w:rPr>
        <w:t>s</w:t>
      </w:r>
      <w:r>
        <w:rPr>
          <w:lang w:eastAsia="fr-FR"/>
        </w:rPr>
        <w:t>ouvent par un jugement de Dieu, qu</w:t>
      </w:r>
      <w:r w:rsidR="00A0480D">
        <w:rPr>
          <w:lang w:eastAsia="fr-FR"/>
        </w:rPr>
        <w:t>’</w:t>
      </w:r>
      <w:r>
        <w:rPr>
          <w:lang w:eastAsia="fr-FR"/>
        </w:rPr>
        <w:t xml:space="preserve">on ne </w:t>
      </w:r>
      <w:r w:rsidR="00AB498B">
        <w:rPr>
          <w:lang w:eastAsia="fr-FR"/>
        </w:rPr>
        <w:t>p</w:t>
      </w:r>
      <w:r>
        <w:rPr>
          <w:lang w:eastAsia="fr-FR"/>
        </w:rPr>
        <w:t>eut comprendre, le ju</w:t>
      </w:r>
      <w:r w:rsidR="00CA165F">
        <w:rPr>
          <w:lang w:eastAsia="fr-FR"/>
        </w:rPr>
        <w:t>s</w:t>
      </w:r>
      <w:r>
        <w:rPr>
          <w:lang w:eastAsia="fr-FR"/>
        </w:rPr>
        <w:t>te le trouve également enveloppé avec le pécheur.</w:t>
      </w:r>
      <w:r w:rsidR="00EA1F75">
        <w:rPr>
          <w:lang w:eastAsia="fr-FR"/>
        </w:rPr>
        <w:t xml:space="preserve"> </w:t>
      </w:r>
    </w:p>
    <w:p w:rsidR="00EA1F75" w:rsidRDefault="00B47EF3" w:rsidP="00060957">
      <w:pPr>
        <w:rPr>
          <w:lang w:eastAsia="fr-FR"/>
        </w:rPr>
      </w:pPr>
      <w:r>
        <w:rPr>
          <w:lang w:eastAsia="fr-FR"/>
        </w:rPr>
        <w:t>S</w:t>
      </w:r>
      <w:r w:rsidR="00A0480D">
        <w:rPr>
          <w:lang w:eastAsia="fr-FR"/>
        </w:rPr>
        <w:t>’</w:t>
      </w:r>
      <w:r>
        <w:rPr>
          <w:lang w:eastAsia="fr-FR"/>
        </w:rPr>
        <w:t xml:space="preserve">il </w:t>
      </w:r>
      <w:r w:rsidR="00CA165F">
        <w:rPr>
          <w:lang w:eastAsia="fr-FR"/>
        </w:rPr>
        <w:t>s</w:t>
      </w:r>
      <w:r>
        <w:rPr>
          <w:lang w:eastAsia="fr-FR"/>
        </w:rPr>
        <w:t>e trouv</w:t>
      </w:r>
      <w:r w:rsidR="00CA165F">
        <w:rPr>
          <w:lang w:eastAsia="fr-FR"/>
        </w:rPr>
        <w:t>ait</w:t>
      </w:r>
      <w:r>
        <w:rPr>
          <w:lang w:eastAsia="fr-FR"/>
        </w:rPr>
        <w:t xml:space="preserve"> obligé de </w:t>
      </w:r>
      <w:r w:rsidR="00CA165F">
        <w:rPr>
          <w:lang w:eastAsia="fr-FR"/>
        </w:rPr>
        <w:t>s</w:t>
      </w:r>
      <w:r w:rsidR="00AB498B">
        <w:rPr>
          <w:lang w:eastAsia="fr-FR"/>
        </w:rPr>
        <w:t>ortir</w:t>
      </w:r>
      <w:r>
        <w:rPr>
          <w:lang w:eastAsia="fr-FR"/>
        </w:rPr>
        <w:t xml:space="preserve"> de </w:t>
      </w:r>
      <w:r w:rsidR="00CA165F">
        <w:rPr>
          <w:lang w:eastAsia="fr-FR"/>
        </w:rPr>
        <w:t>s</w:t>
      </w:r>
      <w:r>
        <w:rPr>
          <w:lang w:eastAsia="fr-FR"/>
        </w:rPr>
        <w:t>o</w:t>
      </w:r>
      <w:r w:rsidR="00AE0A8F">
        <w:rPr>
          <w:lang w:eastAsia="fr-FR"/>
        </w:rPr>
        <w:t>n monastère</w:t>
      </w:r>
      <w:r>
        <w:rPr>
          <w:lang w:eastAsia="fr-FR"/>
        </w:rPr>
        <w:t xml:space="preserve"> pendant le</w:t>
      </w:r>
      <w:r w:rsidR="003A23AF">
        <w:rPr>
          <w:lang w:eastAsia="fr-FR"/>
        </w:rPr>
        <w:t>s octaves</w:t>
      </w:r>
      <w:r>
        <w:rPr>
          <w:lang w:eastAsia="fr-FR"/>
        </w:rPr>
        <w:t xml:space="preserve"> de Pâques ou de Pentecôte</w:t>
      </w:r>
      <w:r w:rsidR="00FA7C30">
        <w:rPr>
          <w:lang w:eastAsia="fr-FR"/>
        </w:rPr>
        <w:t xml:space="preserve">, </w:t>
      </w:r>
      <w:r>
        <w:rPr>
          <w:lang w:eastAsia="fr-FR"/>
        </w:rPr>
        <w:t>ce qu</w:t>
      </w:r>
      <w:r w:rsidR="00A0480D">
        <w:rPr>
          <w:lang w:eastAsia="fr-FR"/>
        </w:rPr>
        <w:t>’</w:t>
      </w:r>
      <w:r>
        <w:rPr>
          <w:lang w:eastAsia="fr-FR"/>
        </w:rPr>
        <w:t>il évit</w:t>
      </w:r>
      <w:r w:rsidR="00CA165F">
        <w:rPr>
          <w:lang w:eastAsia="fr-FR"/>
        </w:rPr>
        <w:t>ait</w:t>
      </w:r>
      <w:r>
        <w:rPr>
          <w:lang w:eastAsia="fr-FR"/>
        </w:rPr>
        <w:t xml:space="preserve"> autant qu</w:t>
      </w:r>
      <w:r w:rsidR="00A0480D">
        <w:rPr>
          <w:lang w:eastAsia="fr-FR"/>
        </w:rPr>
        <w:t>’</w:t>
      </w:r>
      <w:r>
        <w:rPr>
          <w:lang w:eastAsia="fr-FR"/>
        </w:rPr>
        <w:t>il lui ét</w:t>
      </w:r>
      <w:r w:rsidR="00CA165F">
        <w:rPr>
          <w:lang w:eastAsia="fr-FR"/>
        </w:rPr>
        <w:t>ait</w:t>
      </w:r>
      <w:r>
        <w:rPr>
          <w:lang w:eastAsia="fr-FR"/>
        </w:rPr>
        <w:t xml:space="preserve"> po</w:t>
      </w:r>
      <w:r w:rsidR="00CA165F">
        <w:rPr>
          <w:lang w:eastAsia="fr-FR"/>
        </w:rPr>
        <w:t>ss</w:t>
      </w:r>
      <w:r>
        <w:rPr>
          <w:lang w:eastAsia="fr-FR"/>
        </w:rPr>
        <w:t xml:space="preserve">ible, il </w:t>
      </w:r>
      <w:r w:rsidR="008F4CE3">
        <w:rPr>
          <w:lang w:eastAsia="fr-FR"/>
        </w:rPr>
        <w:t>faisai</w:t>
      </w:r>
      <w:r w:rsidR="00CA165F">
        <w:rPr>
          <w:lang w:eastAsia="fr-FR"/>
        </w:rPr>
        <w:t>t</w:t>
      </w:r>
      <w:r>
        <w:rPr>
          <w:lang w:eastAsia="fr-FR"/>
        </w:rPr>
        <w:t xml:space="preserve"> porter avec lui tout ce qui ét</w:t>
      </w:r>
      <w:r w:rsidR="00CA165F">
        <w:rPr>
          <w:lang w:eastAsia="fr-FR"/>
        </w:rPr>
        <w:t>ait</w:t>
      </w:r>
      <w:r>
        <w:rPr>
          <w:lang w:eastAsia="fr-FR"/>
        </w:rPr>
        <w:t xml:space="preserve"> néc</w:t>
      </w:r>
      <w:r w:rsidR="00CA165F">
        <w:rPr>
          <w:lang w:eastAsia="fr-FR"/>
        </w:rPr>
        <w:t>ess</w:t>
      </w:r>
      <w:r>
        <w:rPr>
          <w:lang w:eastAsia="fr-FR"/>
        </w:rPr>
        <w:t xml:space="preserve">aire pour </w:t>
      </w:r>
      <w:r w:rsidR="00D527A8">
        <w:rPr>
          <w:lang w:eastAsia="fr-FR"/>
        </w:rPr>
        <w:t>célébrer</w:t>
      </w:r>
      <w:r>
        <w:rPr>
          <w:lang w:eastAsia="fr-FR"/>
        </w:rPr>
        <w:t xml:space="preserve"> les </w:t>
      </w:r>
      <w:r w:rsidR="00AB498B">
        <w:rPr>
          <w:lang w:eastAsia="fr-FR"/>
        </w:rPr>
        <w:t>saint</w:t>
      </w:r>
      <w:r w:rsidR="00AE0A8F">
        <w:rPr>
          <w:lang w:eastAsia="fr-FR"/>
        </w:rPr>
        <w:t>s mystères</w:t>
      </w:r>
      <w:r>
        <w:rPr>
          <w:lang w:eastAsia="fr-FR"/>
        </w:rPr>
        <w:t>, même au milieu de la campagne, quand il ne pouv</w:t>
      </w:r>
      <w:r w:rsidR="00CA165F">
        <w:rPr>
          <w:lang w:eastAsia="fr-FR"/>
        </w:rPr>
        <w:t>ait</w:t>
      </w:r>
      <w:r>
        <w:rPr>
          <w:lang w:eastAsia="fr-FR"/>
        </w:rPr>
        <w:t xml:space="preserve"> </w:t>
      </w:r>
      <w:r w:rsidR="008F4CE3">
        <w:rPr>
          <w:lang w:eastAsia="fr-FR"/>
        </w:rPr>
        <w:t>faire</w:t>
      </w:r>
      <w:r>
        <w:rPr>
          <w:lang w:eastAsia="fr-FR"/>
        </w:rPr>
        <w:t xml:space="preserve"> autrement. Sa rai</w:t>
      </w:r>
      <w:r w:rsidR="00CA165F">
        <w:rPr>
          <w:lang w:eastAsia="fr-FR"/>
        </w:rPr>
        <w:t>s</w:t>
      </w:r>
      <w:r>
        <w:rPr>
          <w:lang w:eastAsia="fr-FR"/>
        </w:rPr>
        <w:t>on ét</w:t>
      </w:r>
      <w:r w:rsidR="00CA165F">
        <w:rPr>
          <w:lang w:eastAsia="fr-FR"/>
        </w:rPr>
        <w:t>ait</w:t>
      </w:r>
      <w:r>
        <w:rPr>
          <w:lang w:eastAsia="fr-FR"/>
        </w:rPr>
        <w:t xml:space="preserve"> que ce </w:t>
      </w:r>
      <w:r w:rsidR="00CA165F">
        <w:rPr>
          <w:lang w:eastAsia="fr-FR"/>
        </w:rPr>
        <w:t>s</w:t>
      </w:r>
      <w:r>
        <w:rPr>
          <w:lang w:eastAsia="fr-FR"/>
        </w:rPr>
        <w:t>er</w:t>
      </w:r>
      <w:r w:rsidR="00CA165F">
        <w:rPr>
          <w:lang w:eastAsia="fr-FR"/>
        </w:rPr>
        <w:t>ait</w:t>
      </w:r>
      <w:r>
        <w:rPr>
          <w:lang w:eastAsia="fr-FR"/>
        </w:rPr>
        <w:t xml:space="preserve"> une cho</w:t>
      </w:r>
      <w:r w:rsidR="00CA165F">
        <w:rPr>
          <w:lang w:eastAsia="fr-FR"/>
        </w:rPr>
        <w:t>s</w:t>
      </w:r>
      <w:r>
        <w:rPr>
          <w:lang w:eastAsia="fr-FR"/>
        </w:rPr>
        <w:t>e honteu</w:t>
      </w:r>
      <w:r w:rsidR="00CA165F">
        <w:rPr>
          <w:lang w:eastAsia="fr-FR"/>
        </w:rPr>
        <w:t>s</w:t>
      </w:r>
      <w:r>
        <w:rPr>
          <w:lang w:eastAsia="fr-FR"/>
        </w:rPr>
        <w:t>e pour de</w:t>
      </w:r>
      <w:r w:rsidR="00AE0A8F">
        <w:rPr>
          <w:lang w:eastAsia="fr-FR"/>
        </w:rPr>
        <w:t>s chrétiens</w:t>
      </w:r>
      <w:r>
        <w:rPr>
          <w:lang w:eastAsia="fr-FR"/>
        </w:rPr>
        <w:t xml:space="preserve">, que de </w:t>
      </w:r>
      <w:r w:rsidR="00387AA7">
        <w:rPr>
          <w:lang w:eastAsia="fr-FR"/>
        </w:rPr>
        <w:t>se</w:t>
      </w:r>
      <w:r>
        <w:rPr>
          <w:lang w:eastAsia="fr-FR"/>
        </w:rPr>
        <w:t xml:space="preserve"> la</w:t>
      </w:r>
      <w:r w:rsidR="00CA165F">
        <w:rPr>
          <w:lang w:eastAsia="fr-FR"/>
        </w:rPr>
        <w:t>isser</w:t>
      </w:r>
      <w:r>
        <w:rPr>
          <w:lang w:eastAsia="fr-FR"/>
        </w:rPr>
        <w:t xml:space="preserve"> </w:t>
      </w:r>
      <w:r w:rsidR="00CA165F">
        <w:rPr>
          <w:lang w:eastAsia="fr-FR"/>
        </w:rPr>
        <w:t>s</w:t>
      </w:r>
      <w:r>
        <w:rPr>
          <w:lang w:eastAsia="fr-FR"/>
        </w:rPr>
        <w:t xml:space="preserve">urmonter en piété par les </w:t>
      </w:r>
      <w:r w:rsidR="008F4CE3">
        <w:rPr>
          <w:lang w:eastAsia="fr-FR"/>
        </w:rPr>
        <w:t>Juif</w:t>
      </w:r>
      <w:r>
        <w:rPr>
          <w:lang w:eastAsia="fr-FR"/>
        </w:rPr>
        <w:t>s, qui p</w:t>
      </w:r>
      <w:r w:rsidR="00CA165F">
        <w:rPr>
          <w:lang w:eastAsia="fr-FR"/>
        </w:rPr>
        <w:t>assaient</w:t>
      </w:r>
      <w:r>
        <w:rPr>
          <w:lang w:eastAsia="fr-FR"/>
        </w:rPr>
        <w:t xml:space="preserve"> tous ces </w:t>
      </w:r>
      <w:r w:rsidR="00CA165F">
        <w:rPr>
          <w:lang w:eastAsia="fr-FR"/>
        </w:rPr>
        <w:t>s</w:t>
      </w:r>
      <w:r>
        <w:rPr>
          <w:lang w:eastAsia="fr-FR"/>
        </w:rPr>
        <w:t>aints jours dans des exercices continuels d</w:t>
      </w:r>
      <w:r w:rsidR="00AE0A8F">
        <w:rPr>
          <w:lang w:eastAsia="fr-FR"/>
        </w:rPr>
        <w:t>e religion</w:t>
      </w:r>
      <w:r>
        <w:rPr>
          <w:lang w:eastAsia="fr-FR"/>
        </w:rPr>
        <w:t>,</w:t>
      </w:r>
      <w:r w:rsidR="00AE78B6">
        <w:rPr>
          <w:lang w:eastAsia="fr-FR"/>
        </w:rPr>
        <w:t xml:space="preserve"> </w:t>
      </w:r>
      <w:r>
        <w:rPr>
          <w:lang w:eastAsia="fr-FR"/>
        </w:rPr>
        <w:t>pui</w:t>
      </w:r>
      <w:r w:rsidR="00CA165F">
        <w:rPr>
          <w:lang w:eastAsia="fr-FR"/>
        </w:rPr>
        <w:t>s</w:t>
      </w:r>
      <w:r>
        <w:rPr>
          <w:lang w:eastAsia="fr-FR"/>
        </w:rPr>
        <w:t>que l</w:t>
      </w:r>
      <w:r w:rsidR="00A0480D">
        <w:rPr>
          <w:lang w:eastAsia="fr-FR"/>
        </w:rPr>
        <w:t>’</w:t>
      </w:r>
      <w:r w:rsidR="00AE0A8F">
        <w:rPr>
          <w:lang w:eastAsia="fr-FR"/>
        </w:rPr>
        <w:t>évangile</w:t>
      </w:r>
      <w:r>
        <w:rPr>
          <w:lang w:eastAsia="fr-FR"/>
        </w:rPr>
        <w:t xml:space="preserve"> ét</w:t>
      </w:r>
      <w:r w:rsidR="00CA165F">
        <w:rPr>
          <w:lang w:eastAsia="fr-FR"/>
        </w:rPr>
        <w:t>ait</w:t>
      </w:r>
      <w:r>
        <w:rPr>
          <w:lang w:eastAsia="fr-FR"/>
        </w:rPr>
        <w:t xml:space="preserve"> autant au-d</w:t>
      </w:r>
      <w:r w:rsidR="00CA165F">
        <w:rPr>
          <w:lang w:eastAsia="fr-FR"/>
        </w:rPr>
        <w:t>ess</w:t>
      </w:r>
      <w:r>
        <w:rPr>
          <w:lang w:eastAsia="fr-FR"/>
        </w:rPr>
        <w:t>us de la loi, que la vérité l</w:t>
      </w:r>
      <w:r w:rsidR="00A0480D">
        <w:rPr>
          <w:lang w:eastAsia="fr-FR"/>
        </w:rPr>
        <w:t>’</w:t>
      </w:r>
      <w:r>
        <w:rPr>
          <w:lang w:eastAsia="fr-FR"/>
        </w:rPr>
        <w:t>e</w:t>
      </w:r>
      <w:r w:rsidR="00CA165F">
        <w:rPr>
          <w:lang w:eastAsia="fr-FR"/>
        </w:rPr>
        <w:t>s</w:t>
      </w:r>
      <w:r>
        <w:rPr>
          <w:lang w:eastAsia="fr-FR"/>
        </w:rPr>
        <w:t>t au-d</w:t>
      </w:r>
      <w:r w:rsidR="00CA165F">
        <w:rPr>
          <w:lang w:eastAsia="fr-FR"/>
        </w:rPr>
        <w:t>ess</w:t>
      </w:r>
      <w:r>
        <w:rPr>
          <w:lang w:eastAsia="fr-FR"/>
        </w:rPr>
        <w:t>us de l</w:t>
      </w:r>
      <w:r w:rsidR="00A0480D">
        <w:rPr>
          <w:lang w:eastAsia="fr-FR"/>
        </w:rPr>
        <w:t>’</w:t>
      </w:r>
      <w:r>
        <w:rPr>
          <w:lang w:eastAsia="fr-FR"/>
        </w:rPr>
        <w:t xml:space="preserve">ombre </w:t>
      </w:r>
      <w:r w:rsidR="00CA165F">
        <w:rPr>
          <w:lang w:eastAsia="fr-FR"/>
        </w:rPr>
        <w:t>et</w:t>
      </w:r>
      <w:r>
        <w:rPr>
          <w:lang w:eastAsia="fr-FR"/>
        </w:rPr>
        <w:t xml:space="preserve"> de la </w:t>
      </w:r>
      <w:r w:rsidR="008F4CE3">
        <w:rPr>
          <w:lang w:eastAsia="fr-FR"/>
        </w:rPr>
        <w:t>figur</w:t>
      </w:r>
      <w:r>
        <w:rPr>
          <w:lang w:eastAsia="fr-FR"/>
        </w:rPr>
        <w:t>e. Il en agi</w:t>
      </w:r>
      <w:r w:rsidR="00CA165F">
        <w:rPr>
          <w:lang w:eastAsia="fr-FR"/>
        </w:rPr>
        <w:t>ssait</w:t>
      </w:r>
      <w:r>
        <w:rPr>
          <w:lang w:eastAsia="fr-FR"/>
        </w:rPr>
        <w:t xml:space="preserve"> à peu près de même, lor</w:t>
      </w:r>
      <w:r w:rsidR="00CA165F">
        <w:rPr>
          <w:lang w:eastAsia="fr-FR"/>
        </w:rPr>
        <w:t>s</w:t>
      </w:r>
      <w:r>
        <w:rPr>
          <w:lang w:eastAsia="fr-FR"/>
        </w:rPr>
        <w:t>qu</w:t>
      </w:r>
      <w:r w:rsidR="00A0480D">
        <w:rPr>
          <w:lang w:eastAsia="fr-FR"/>
        </w:rPr>
        <w:t>’</w:t>
      </w:r>
      <w:r>
        <w:rPr>
          <w:lang w:eastAsia="fr-FR"/>
        </w:rPr>
        <w:t>il s</w:t>
      </w:r>
      <w:r w:rsidR="00A0480D">
        <w:rPr>
          <w:lang w:eastAsia="fr-FR"/>
        </w:rPr>
        <w:t>’</w:t>
      </w:r>
      <w:r>
        <w:rPr>
          <w:lang w:eastAsia="fr-FR"/>
        </w:rPr>
        <w:t>acquitt</w:t>
      </w:r>
      <w:r w:rsidR="00CA165F">
        <w:rPr>
          <w:lang w:eastAsia="fr-FR"/>
        </w:rPr>
        <w:t>ait</w:t>
      </w:r>
      <w:r>
        <w:rPr>
          <w:lang w:eastAsia="fr-FR"/>
        </w:rPr>
        <w:t xml:space="preserve"> de l</w:t>
      </w:r>
      <w:r w:rsidR="00A0480D">
        <w:rPr>
          <w:lang w:eastAsia="fr-FR"/>
        </w:rPr>
        <w:t>’</w:t>
      </w:r>
      <w:r w:rsidR="00AE0A8F">
        <w:rPr>
          <w:lang w:eastAsia="fr-FR"/>
        </w:rPr>
        <w:t>office divin</w:t>
      </w:r>
      <w:r>
        <w:rPr>
          <w:lang w:eastAsia="fr-FR"/>
        </w:rPr>
        <w:t xml:space="preserve"> durant </w:t>
      </w:r>
      <w:r w:rsidR="00CA165F">
        <w:rPr>
          <w:lang w:eastAsia="fr-FR"/>
        </w:rPr>
        <w:t>s</w:t>
      </w:r>
      <w:r>
        <w:rPr>
          <w:lang w:eastAsia="fr-FR"/>
        </w:rPr>
        <w:t xml:space="preserve">es voyages. Il le </w:t>
      </w:r>
      <w:r w:rsidR="00D527A8">
        <w:rPr>
          <w:lang w:eastAsia="fr-FR"/>
        </w:rPr>
        <w:t>récitait</w:t>
      </w:r>
      <w:r>
        <w:rPr>
          <w:lang w:eastAsia="fr-FR"/>
        </w:rPr>
        <w:t xml:space="preserve"> toujours à genoux devant un</w:t>
      </w:r>
      <w:r w:rsidR="003A23AF">
        <w:rPr>
          <w:lang w:eastAsia="fr-FR"/>
        </w:rPr>
        <w:t>e croix</w:t>
      </w:r>
      <w:r>
        <w:rPr>
          <w:lang w:eastAsia="fr-FR"/>
        </w:rPr>
        <w:t xml:space="preserve"> qu</w:t>
      </w:r>
      <w:r w:rsidR="00A0480D">
        <w:rPr>
          <w:lang w:eastAsia="fr-FR"/>
        </w:rPr>
        <w:t>’</w:t>
      </w:r>
      <w:r>
        <w:rPr>
          <w:lang w:eastAsia="fr-FR"/>
        </w:rPr>
        <w:t xml:space="preserve">il </w:t>
      </w:r>
      <w:r w:rsidR="008F4CE3">
        <w:rPr>
          <w:lang w:eastAsia="fr-FR"/>
        </w:rPr>
        <w:t>faisai</w:t>
      </w:r>
      <w:r w:rsidR="00CA165F">
        <w:rPr>
          <w:lang w:eastAsia="fr-FR"/>
        </w:rPr>
        <w:t>t</w:t>
      </w:r>
      <w:r>
        <w:rPr>
          <w:lang w:eastAsia="fr-FR"/>
        </w:rPr>
        <w:t xml:space="preserve"> élever avec deux cierges allumés, ob</w:t>
      </w:r>
      <w:r w:rsidR="00CA165F">
        <w:rPr>
          <w:lang w:eastAsia="fr-FR"/>
        </w:rPr>
        <w:t>s</w:t>
      </w:r>
      <w:r>
        <w:rPr>
          <w:lang w:eastAsia="fr-FR"/>
        </w:rPr>
        <w:t>ervant avec l</w:t>
      </w:r>
      <w:r w:rsidR="00AE0A8F">
        <w:rPr>
          <w:lang w:eastAsia="fr-FR"/>
        </w:rPr>
        <w:t>e religieux</w:t>
      </w:r>
      <w:r>
        <w:rPr>
          <w:lang w:eastAsia="fr-FR"/>
        </w:rPr>
        <w:t xml:space="preserve"> qui l</w:t>
      </w:r>
      <w:r w:rsidR="00A0480D">
        <w:rPr>
          <w:lang w:eastAsia="fr-FR"/>
        </w:rPr>
        <w:t>’</w:t>
      </w:r>
      <w:r>
        <w:rPr>
          <w:lang w:eastAsia="fr-FR"/>
        </w:rPr>
        <w:t>accompagn</w:t>
      </w:r>
      <w:r w:rsidR="00CA165F">
        <w:rPr>
          <w:lang w:eastAsia="fr-FR"/>
        </w:rPr>
        <w:t>ait</w:t>
      </w:r>
      <w:r>
        <w:rPr>
          <w:lang w:eastAsia="fr-FR"/>
        </w:rPr>
        <w:t>, pre</w:t>
      </w:r>
      <w:r w:rsidR="00CA165F">
        <w:rPr>
          <w:lang w:eastAsia="fr-FR"/>
        </w:rPr>
        <w:t>s</w:t>
      </w:r>
      <w:r>
        <w:rPr>
          <w:lang w:eastAsia="fr-FR"/>
        </w:rPr>
        <w:t>que les mêmes cérémonies qui s</w:t>
      </w:r>
      <w:r w:rsidR="00A0480D">
        <w:rPr>
          <w:lang w:eastAsia="fr-FR"/>
        </w:rPr>
        <w:t>’</w:t>
      </w:r>
      <w:r>
        <w:rPr>
          <w:lang w:eastAsia="fr-FR"/>
        </w:rPr>
        <w:t>ob</w:t>
      </w:r>
      <w:r w:rsidR="00CA165F">
        <w:rPr>
          <w:lang w:eastAsia="fr-FR"/>
        </w:rPr>
        <w:t>s</w:t>
      </w:r>
      <w:r>
        <w:rPr>
          <w:lang w:eastAsia="fr-FR"/>
        </w:rPr>
        <w:t>ervent dans l</w:t>
      </w:r>
      <w:r w:rsidR="00A0480D">
        <w:rPr>
          <w:lang w:eastAsia="fr-FR"/>
        </w:rPr>
        <w:t>’</w:t>
      </w:r>
      <w:r>
        <w:rPr>
          <w:lang w:eastAsia="fr-FR"/>
        </w:rPr>
        <w:t>Égli</w:t>
      </w:r>
      <w:r w:rsidR="00CA165F">
        <w:rPr>
          <w:lang w:eastAsia="fr-FR"/>
        </w:rPr>
        <w:t>s</w:t>
      </w:r>
      <w:r>
        <w:rPr>
          <w:lang w:eastAsia="fr-FR"/>
        </w:rPr>
        <w:t>e. Si ce n</w:t>
      </w:r>
      <w:r w:rsidR="00A0480D">
        <w:rPr>
          <w:lang w:eastAsia="fr-FR"/>
        </w:rPr>
        <w:t>’</w:t>
      </w:r>
      <w:r>
        <w:rPr>
          <w:lang w:eastAsia="fr-FR"/>
        </w:rPr>
        <w:t>ét</w:t>
      </w:r>
      <w:r w:rsidR="00CA165F">
        <w:rPr>
          <w:lang w:eastAsia="fr-FR"/>
        </w:rPr>
        <w:t>ait</w:t>
      </w:r>
      <w:r>
        <w:rPr>
          <w:lang w:eastAsia="fr-FR"/>
        </w:rPr>
        <w:t xml:space="preserve"> l</w:t>
      </w:r>
      <w:r w:rsidR="00A0480D">
        <w:rPr>
          <w:lang w:eastAsia="fr-FR"/>
        </w:rPr>
        <w:t>’</w:t>
      </w:r>
      <w:r>
        <w:rPr>
          <w:lang w:eastAsia="fr-FR"/>
        </w:rPr>
        <w:t>e</w:t>
      </w:r>
      <w:r w:rsidR="00CA165F">
        <w:rPr>
          <w:lang w:eastAsia="fr-FR"/>
        </w:rPr>
        <w:t>s</w:t>
      </w:r>
      <w:r>
        <w:rPr>
          <w:lang w:eastAsia="fr-FR"/>
        </w:rPr>
        <w:t>prit de l</w:t>
      </w:r>
      <w:r w:rsidR="003A23AF">
        <w:rPr>
          <w:lang w:eastAsia="fr-FR"/>
        </w:rPr>
        <w:t>a règle</w:t>
      </w:r>
      <w:r>
        <w:rPr>
          <w:lang w:eastAsia="fr-FR"/>
        </w:rPr>
        <w:t xml:space="preserve"> de S. Benoît</w:t>
      </w:r>
      <w:r w:rsidR="00060957">
        <w:rPr>
          <w:rStyle w:val="Appelnotedebasdep"/>
          <w:lang w:eastAsia="fr-FR"/>
        </w:rPr>
        <w:footnoteReference w:id="25"/>
      </w:r>
      <w:r>
        <w:rPr>
          <w:lang w:eastAsia="fr-FR"/>
        </w:rPr>
        <w:t>, comme il le pen</w:t>
      </w:r>
      <w:r w:rsidR="00CA165F">
        <w:rPr>
          <w:lang w:eastAsia="fr-FR"/>
        </w:rPr>
        <w:t>sait</w:t>
      </w:r>
      <w:r>
        <w:rPr>
          <w:lang w:eastAsia="fr-FR"/>
        </w:rPr>
        <w:t>, c</w:t>
      </w:r>
      <w:r w:rsidR="00A0480D">
        <w:rPr>
          <w:lang w:eastAsia="fr-FR"/>
        </w:rPr>
        <w:t>’</w:t>
      </w:r>
      <w:r>
        <w:rPr>
          <w:lang w:eastAsia="fr-FR"/>
        </w:rPr>
        <w:t>ét</w:t>
      </w:r>
      <w:r w:rsidR="00CA165F">
        <w:rPr>
          <w:lang w:eastAsia="fr-FR"/>
        </w:rPr>
        <w:t>ait</w:t>
      </w:r>
      <w:r>
        <w:rPr>
          <w:lang w:eastAsia="fr-FR"/>
        </w:rPr>
        <w:t xml:space="preserve"> au moins l</w:t>
      </w:r>
      <w:r w:rsidR="00A0480D">
        <w:rPr>
          <w:lang w:eastAsia="fr-FR"/>
        </w:rPr>
        <w:t>’</w:t>
      </w:r>
      <w:r w:rsidR="008F4CE3">
        <w:rPr>
          <w:lang w:eastAsia="fr-FR"/>
        </w:rPr>
        <w:t>effet</w:t>
      </w:r>
      <w:r>
        <w:rPr>
          <w:lang w:eastAsia="fr-FR"/>
        </w:rPr>
        <w:t xml:space="preserve"> d</w:t>
      </w:r>
      <w:r w:rsidR="00A0480D">
        <w:rPr>
          <w:lang w:eastAsia="fr-FR"/>
        </w:rPr>
        <w:t>’</w:t>
      </w:r>
      <w:r>
        <w:rPr>
          <w:lang w:eastAsia="fr-FR"/>
        </w:rPr>
        <w:t xml:space="preserve">une tendre piété, </w:t>
      </w:r>
      <w:r w:rsidR="00CA165F">
        <w:rPr>
          <w:lang w:eastAsia="fr-FR"/>
        </w:rPr>
        <w:t>et</w:t>
      </w:r>
      <w:r>
        <w:rPr>
          <w:lang w:eastAsia="fr-FR"/>
        </w:rPr>
        <w:t xml:space="preserve"> d</w:t>
      </w:r>
      <w:r w:rsidR="00A0480D">
        <w:rPr>
          <w:lang w:eastAsia="fr-FR"/>
        </w:rPr>
        <w:t>’</w:t>
      </w:r>
      <w:r>
        <w:rPr>
          <w:lang w:eastAsia="fr-FR"/>
        </w:rPr>
        <w:t xml:space="preserve">une </w:t>
      </w:r>
      <w:r w:rsidR="00AB498B">
        <w:rPr>
          <w:lang w:eastAsia="fr-FR"/>
        </w:rPr>
        <w:t>foi</w:t>
      </w:r>
      <w:r>
        <w:rPr>
          <w:lang w:eastAsia="fr-FR"/>
        </w:rPr>
        <w:t xml:space="preserve"> </w:t>
      </w:r>
      <w:r w:rsidR="00E95F87">
        <w:rPr>
          <w:lang w:eastAsia="fr-FR"/>
        </w:rPr>
        <w:t xml:space="preserve">très </w:t>
      </w:r>
      <w:r>
        <w:rPr>
          <w:lang w:eastAsia="fr-FR"/>
        </w:rPr>
        <w:t>vive.</w:t>
      </w:r>
      <w:r w:rsidR="00EA1F75">
        <w:rPr>
          <w:lang w:eastAsia="fr-FR"/>
        </w:rPr>
        <w:t xml:space="preserve"> </w:t>
      </w:r>
    </w:p>
    <w:p w:rsidR="00EA1F75" w:rsidRDefault="00B47EF3" w:rsidP="00AB498B">
      <w:pPr>
        <w:rPr>
          <w:lang w:eastAsia="fr-FR"/>
        </w:rPr>
      </w:pPr>
      <w:r>
        <w:rPr>
          <w:lang w:eastAsia="fr-FR"/>
        </w:rPr>
        <w:t>Voilà un extrait des vertus qui parurent dans ce gran</w:t>
      </w:r>
      <w:r w:rsidR="00AE0A8F">
        <w:rPr>
          <w:lang w:eastAsia="fr-FR"/>
        </w:rPr>
        <w:t>d homme</w:t>
      </w:r>
      <w:r>
        <w:rPr>
          <w:lang w:eastAsia="fr-FR"/>
        </w:rPr>
        <w:t xml:space="preserve"> </w:t>
      </w:r>
      <w:r w:rsidR="00D527A8">
        <w:rPr>
          <w:lang w:eastAsia="fr-FR"/>
        </w:rPr>
        <w:t>aussitôt</w:t>
      </w:r>
      <w:r>
        <w:rPr>
          <w:lang w:eastAsia="fr-FR"/>
        </w:rPr>
        <w:t xml:space="preserve"> qu</w:t>
      </w:r>
      <w:r w:rsidR="00A0480D">
        <w:rPr>
          <w:lang w:eastAsia="fr-FR"/>
        </w:rPr>
        <w:t>’</w:t>
      </w:r>
      <w:r>
        <w:rPr>
          <w:lang w:eastAsia="fr-FR"/>
        </w:rPr>
        <w:t xml:space="preserve">il </w:t>
      </w:r>
      <w:r w:rsidR="008F4CE3">
        <w:rPr>
          <w:lang w:eastAsia="fr-FR"/>
        </w:rPr>
        <w:t>fu</w:t>
      </w:r>
      <w:r w:rsidR="00AE0A8F">
        <w:rPr>
          <w:lang w:eastAsia="fr-FR"/>
        </w:rPr>
        <w:t>t abbé</w:t>
      </w:r>
      <w:r>
        <w:rPr>
          <w:lang w:eastAsia="fr-FR"/>
        </w:rPr>
        <w:t>, elles crûrent avec l</w:t>
      </w:r>
      <w:r w:rsidR="00A0480D">
        <w:rPr>
          <w:lang w:eastAsia="fr-FR"/>
        </w:rPr>
        <w:t>’</w:t>
      </w:r>
      <w:r>
        <w:rPr>
          <w:lang w:eastAsia="fr-FR"/>
        </w:rPr>
        <w:t xml:space="preserve">âge </w:t>
      </w:r>
      <w:r w:rsidR="00CA165F">
        <w:rPr>
          <w:lang w:eastAsia="fr-FR"/>
        </w:rPr>
        <w:t>et</w:t>
      </w:r>
      <w:r>
        <w:rPr>
          <w:lang w:eastAsia="fr-FR"/>
        </w:rPr>
        <w:t xml:space="preserve"> avec les années ju</w:t>
      </w:r>
      <w:r w:rsidR="00CA165F">
        <w:rPr>
          <w:lang w:eastAsia="fr-FR"/>
        </w:rPr>
        <w:t>s</w:t>
      </w:r>
      <w:r>
        <w:rPr>
          <w:lang w:eastAsia="fr-FR"/>
        </w:rPr>
        <w:t>qu</w:t>
      </w:r>
      <w:r w:rsidR="00A0480D">
        <w:rPr>
          <w:lang w:eastAsia="fr-FR"/>
        </w:rPr>
        <w:t>’</w:t>
      </w:r>
      <w:r>
        <w:rPr>
          <w:lang w:eastAsia="fr-FR"/>
        </w:rPr>
        <w:t xml:space="preserve">à la </w:t>
      </w:r>
      <w:r w:rsidR="008F4CE3">
        <w:rPr>
          <w:lang w:eastAsia="fr-FR"/>
        </w:rPr>
        <w:t>fin</w:t>
      </w:r>
      <w:r>
        <w:rPr>
          <w:lang w:eastAsia="fr-FR"/>
        </w:rPr>
        <w:t xml:space="preserve"> de </w:t>
      </w:r>
      <w:r w:rsidR="00CA165F">
        <w:rPr>
          <w:lang w:eastAsia="fr-FR"/>
        </w:rPr>
        <w:t>s</w:t>
      </w:r>
      <w:r>
        <w:rPr>
          <w:lang w:eastAsia="fr-FR"/>
        </w:rPr>
        <w:t xml:space="preserve">a vie, </w:t>
      </w:r>
      <w:r w:rsidR="00CA165F">
        <w:rPr>
          <w:lang w:eastAsia="fr-FR"/>
        </w:rPr>
        <w:t>s</w:t>
      </w:r>
      <w:r>
        <w:rPr>
          <w:lang w:eastAsia="fr-FR"/>
        </w:rPr>
        <w:t xml:space="preserve">ans jamais </w:t>
      </w:r>
      <w:r w:rsidR="00CA165F">
        <w:rPr>
          <w:lang w:eastAsia="fr-FR"/>
        </w:rPr>
        <w:t>s</w:t>
      </w:r>
      <w:r>
        <w:rPr>
          <w:lang w:eastAsia="fr-FR"/>
        </w:rPr>
        <w:t>e démentir, malgré les oppo</w:t>
      </w:r>
      <w:r w:rsidR="00CA165F">
        <w:rPr>
          <w:lang w:eastAsia="fr-FR"/>
        </w:rPr>
        <w:t>s</w:t>
      </w:r>
      <w:r>
        <w:rPr>
          <w:lang w:eastAsia="fr-FR"/>
        </w:rPr>
        <w:t xml:space="preserve">itions des hommes, </w:t>
      </w:r>
      <w:r w:rsidR="00CA165F">
        <w:rPr>
          <w:lang w:eastAsia="fr-FR"/>
        </w:rPr>
        <w:t>et</w:t>
      </w:r>
      <w:r>
        <w:rPr>
          <w:lang w:eastAsia="fr-FR"/>
        </w:rPr>
        <w:t xml:space="preserve"> la contradiction des </w:t>
      </w:r>
      <w:r w:rsidR="00CA165F">
        <w:rPr>
          <w:lang w:eastAsia="fr-FR"/>
        </w:rPr>
        <w:t>temps</w:t>
      </w:r>
      <w:r>
        <w:rPr>
          <w:lang w:eastAsia="fr-FR"/>
        </w:rPr>
        <w:t>. Nous l</w:t>
      </w:r>
      <w:r w:rsidR="00A0480D">
        <w:rPr>
          <w:lang w:eastAsia="fr-FR"/>
        </w:rPr>
        <w:t>’</w:t>
      </w:r>
      <w:r>
        <w:rPr>
          <w:lang w:eastAsia="fr-FR"/>
        </w:rPr>
        <w:t>avons tiré de ces ancien</w:t>
      </w:r>
      <w:r w:rsidR="00AE0A8F">
        <w:rPr>
          <w:lang w:eastAsia="fr-FR"/>
        </w:rPr>
        <w:t>s auteurs</w:t>
      </w:r>
      <w:r>
        <w:rPr>
          <w:lang w:eastAsia="fr-FR"/>
        </w:rPr>
        <w:t xml:space="preserve"> cités dans notr</w:t>
      </w:r>
      <w:r w:rsidR="003A23AF">
        <w:rPr>
          <w:lang w:eastAsia="fr-FR"/>
        </w:rPr>
        <w:t>e préface</w:t>
      </w:r>
      <w:r w:rsidR="00894353">
        <w:rPr>
          <w:lang w:eastAsia="fr-FR"/>
        </w:rPr>
        <w:t xml:space="preserve"> </w:t>
      </w:r>
      <w:r w:rsidR="00CA165F">
        <w:rPr>
          <w:lang w:eastAsia="fr-FR"/>
        </w:rPr>
        <w:t>et</w:t>
      </w:r>
      <w:r>
        <w:rPr>
          <w:lang w:eastAsia="fr-FR"/>
        </w:rPr>
        <w:t xml:space="preserve"> le</w:t>
      </w:r>
      <w:r w:rsidR="003A23AF">
        <w:rPr>
          <w:lang w:eastAsia="fr-FR"/>
        </w:rPr>
        <w:t>s originaux</w:t>
      </w:r>
      <w:r>
        <w:rPr>
          <w:lang w:eastAsia="fr-FR"/>
        </w:rPr>
        <w:t xml:space="preserve"> s</w:t>
      </w:r>
      <w:r w:rsidR="00A0480D">
        <w:rPr>
          <w:lang w:eastAsia="fr-FR"/>
        </w:rPr>
        <w:t>’</w:t>
      </w:r>
      <w:r>
        <w:rPr>
          <w:lang w:eastAsia="fr-FR"/>
        </w:rPr>
        <w:t>en con</w:t>
      </w:r>
      <w:r w:rsidR="00CA165F">
        <w:rPr>
          <w:lang w:eastAsia="fr-FR"/>
        </w:rPr>
        <w:t>s</w:t>
      </w:r>
      <w:r>
        <w:rPr>
          <w:lang w:eastAsia="fr-FR"/>
        </w:rPr>
        <w:t>ervent dans le</w:t>
      </w:r>
      <w:r w:rsidR="003A23AF">
        <w:rPr>
          <w:lang w:eastAsia="fr-FR"/>
        </w:rPr>
        <w:t>s archives</w:t>
      </w:r>
      <w:r>
        <w:rPr>
          <w:lang w:eastAsia="fr-FR"/>
        </w:rPr>
        <w:t xml:space="preserve"> de Flore. Les d</w:t>
      </w:r>
      <w:r w:rsidR="0031502E">
        <w:rPr>
          <w:lang w:eastAsia="fr-FR"/>
        </w:rPr>
        <w:t>octe</w:t>
      </w:r>
      <w:r w:rsidR="003A23AF">
        <w:rPr>
          <w:lang w:eastAsia="fr-FR"/>
        </w:rPr>
        <w:t>s écrivains</w:t>
      </w:r>
      <w:r>
        <w:rPr>
          <w:lang w:eastAsia="fr-FR"/>
        </w:rPr>
        <w:t xml:space="preserve"> </w:t>
      </w:r>
      <w:r w:rsidR="003A7686">
        <w:rPr>
          <w:lang w:eastAsia="fr-FR"/>
        </w:rPr>
        <w:t>de l</w:t>
      </w:r>
      <w:r w:rsidR="003A23AF">
        <w:rPr>
          <w:lang w:eastAsia="fr-FR"/>
        </w:rPr>
        <w:t>a compagnie</w:t>
      </w:r>
      <w:r>
        <w:rPr>
          <w:lang w:eastAsia="fr-FR"/>
        </w:rPr>
        <w:t xml:space="preserve"> de </w:t>
      </w:r>
      <w:r w:rsidR="0031502E">
        <w:rPr>
          <w:lang w:eastAsia="fr-FR"/>
        </w:rPr>
        <w:t>Jésus</w:t>
      </w:r>
      <w:r>
        <w:rPr>
          <w:lang w:eastAsia="fr-FR"/>
        </w:rPr>
        <w:t>, qui ont recueilli en tant de volumes le</w:t>
      </w:r>
      <w:r w:rsidR="003A23AF">
        <w:rPr>
          <w:lang w:eastAsia="fr-FR"/>
        </w:rPr>
        <w:t>s actes</w:t>
      </w:r>
      <w:r>
        <w:rPr>
          <w:lang w:eastAsia="fr-FR"/>
        </w:rPr>
        <w:t xml:space="preserve"> de</w:t>
      </w:r>
      <w:r w:rsidR="00AE0A8F">
        <w:rPr>
          <w:lang w:eastAsia="fr-FR"/>
        </w:rPr>
        <w:t>s saints</w:t>
      </w:r>
      <w:r>
        <w:rPr>
          <w:lang w:eastAsia="fr-FR"/>
        </w:rPr>
        <w:t>, ne les ont pas oublié</w:t>
      </w:r>
      <w:r w:rsidR="00D527A8">
        <w:rPr>
          <w:lang w:eastAsia="fr-FR"/>
        </w:rPr>
        <w:t>e</w:t>
      </w:r>
      <w:r w:rsidR="00AB498B">
        <w:rPr>
          <w:lang w:eastAsia="fr-FR"/>
        </w:rPr>
        <w:t>s</w:t>
      </w:r>
      <w:r>
        <w:rPr>
          <w:lang w:eastAsia="fr-FR"/>
        </w:rPr>
        <w:t>. Après l</w:t>
      </w:r>
      <w:r w:rsidR="00A0480D">
        <w:rPr>
          <w:lang w:eastAsia="fr-FR"/>
        </w:rPr>
        <w:t>’</w:t>
      </w:r>
      <w:r>
        <w:rPr>
          <w:lang w:eastAsia="fr-FR"/>
        </w:rPr>
        <w:t xml:space="preserve">examen de tels critiques, on peut y ajouter </w:t>
      </w:r>
      <w:r w:rsidR="00D527A8">
        <w:rPr>
          <w:lang w:eastAsia="fr-FR"/>
        </w:rPr>
        <w:t>foi</w:t>
      </w:r>
      <w:r>
        <w:rPr>
          <w:lang w:eastAsia="fr-FR"/>
        </w:rPr>
        <w:t>.</w:t>
      </w:r>
      <w:r w:rsidR="00EA1F75">
        <w:rPr>
          <w:lang w:eastAsia="fr-FR"/>
        </w:rPr>
        <w:t xml:space="preserve"> </w:t>
      </w:r>
    </w:p>
    <w:p w:rsidR="00854B10" w:rsidRPr="00C452F6" w:rsidRDefault="006172A9" w:rsidP="002526C7">
      <w:pPr>
        <w:pStyle w:val="Titre2"/>
      </w:pPr>
      <w:r>
        <w:lastRenderedPageBreak/>
        <w:t xml:space="preserve">§ 40. </w:t>
      </w:r>
      <w:r w:rsidR="00854B10" w:rsidRPr="00471AC1">
        <w:t xml:space="preserve">Ses soins du temporel de son </w:t>
      </w:r>
      <w:r w:rsidR="00854B10">
        <w:t>abbaye</w:t>
      </w:r>
      <w:r w:rsidR="00854B10" w:rsidRPr="00471AC1">
        <w:t>.</w:t>
      </w:r>
      <w:bookmarkStart w:id="43" w:name="a140"/>
      <w:bookmarkEnd w:id="43"/>
      <w:r w:rsidR="00854B10" w:rsidRPr="00471AC1">
        <w:t xml:space="preserve"> </w:t>
      </w:r>
    </w:p>
    <w:p w:rsidR="00EA1F75" w:rsidRDefault="00B47EF3" w:rsidP="00060957">
      <w:pPr>
        <w:rPr>
          <w:lang w:eastAsia="fr-FR"/>
        </w:rPr>
      </w:pPr>
      <w:r>
        <w:rPr>
          <w:lang w:eastAsia="fr-FR"/>
        </w:rPr>
        <w:t xml:space="preserve">Quoique ces </w:t>
      </w:r>
      <w:r w:rsidR="008F4CE3">
        <w:rPr>
          <w:lang w:eastAsia="fr-FR"/>
        </w:rPr>
        <w:t>fondem</w:t>
      </w:r>
      <w:r w:rsidR="00CA165F">
        <w:rPr>
          <w:lang w:eastAsia="fr-FR"/>
        </w:rPr>
        <w:t>ents</w:t>
      </w:r>
      <w:r>
        <w:rPr>
          <w:lang w:eastAsia="fr-FR"/>
        </w:rPr>
        <w:t xml:space="preserve"> de piété </w:t>
      </w:r>
      <w:r w:rsidR="00CA165F">
        <w:rPr>
          <w:lang w:eastAsia="fr-FR"/>
        </w:rPr>
        <w:t>et</w:t>
      </w:r>
      <w:r>
        <w:rPr>
          <w:lang w:eastAsia="fr-FR"/>
        </w:rPr>
        <w:t xml:space="preserve"> d</w:t>
      </w:r>
      <w:r w:rsidR="00AE0A8F">
        <w:rPr>
          <w:lang w:eastAsia="fr-FR"/>
        </w:rPr>
        <w:t>e religion</w:t>
      </w:r>
      <w:r>
        <w:rPr>
          <w:lang w:eastAsia="fr-FR"/>
        </w:rPr>
        <w:t xml:space="preserve"> </w:t>
      </w:r>
      <w:r w:rsidR="00D527A8">
        <w:rPr>
          <w:lang w:eastAsia="fr-FR"/>
        </w:rPr>
        <w:t>f</w:t>
      </w:r>
      <w:r w:rsidR="00CA165F">
        <w:rPr>
          <w:lang w:eastAsia="fr-FR"/>
        </w:rPr>
        <w:t>issent</w:t>
      </w:r>
      <w:r>
        <w:rPr>
          <w:lang w:eastAsia="fr-FR"/>
        </w:rPr>
        <w:t xml:space="preserve"> la principale occupation du nouve</w:t>
      </w:r>
      <w:r w:rsidR="00AE0A8F">
        <w:rPr>
          <w:lang w:eastAsia="fr-FR"/>
        </w:rPr>
        <w:t>l abbé</w:t>
      </w:r>
      <w:r>
        <w:rPr>
          <w:lang w:eastAsia="fr-FR"/>
        </w:rPr>
        <w:t>, il ne néglige</w:t>
      </w:r>
      <w:r w:rsidR="00CA165F">
        <w:rPr>
          <w:lang w:eastAsia="fr-FR"/>
        </w:rPr>
        <w:t>ait</w:t>
      </w:r>
      <w:r>
        <w:rPr>
          <w:lang w:eastAsia="fr-FR"/>
        </w:rPr>
        <w:t xml:space="preserve"> pas cependant le temporel de </w:t>
      </w:r>
      <w:r w:rsidR="00CA165F">
        <w:rPr>
          <w:lang w:eastAsia="fr-FR"/>
        </w:rPr>
        <w:t>s</w:t>
      </w:r>
      <w:r>
        <w:rPr>
          <w:lang w:eastAsia="fr-FR"/>
        </w:rPr>
        <w:t>o</w:t>
      </w:r>
      <w:r w:rsidR="00AE0A8F">
        <w:rPr>
          <w:lang w:eastAsia="fr-FR"/>
        </w:rPr>
        <w:t>n monastère</w:t>
      </w:r>
      <w:r w:rsidR="00134D51">
        <w:rPr>
          <w:lang w:eastAsia="fr-FR"/>
        </w:rPr>
        <w:t xml:space="preserve">. Il </w:t>
      </w:r>
      <w:r w:rsidR="0031502E">
        <w:rPr>
          <w:lang w:eastAsia="fr-FR"/>
        </w:rPr>
        <w:t>est</w:t>
      </w:r>
      <w:r>
        <w:rPr>
          <w:lang w:eastAsia="fr-FR"/>
        </w:rPr>
        <w:t xml:space="preserve"> vrai que </w:t>
      </w:r>
      <w:r w:rsidR="00CA165F">
        <w:rPr>
          <w:lang w:eastAsia="fr-FR"/>
        </w:rPr>
        <w:t>s</w:t>
      </w:r>
      <w:r>
        <w:rPr>
          <w:lang w:eastAsia="fr-FR"/>
        </w:rPr>
        <w:t xml:space="preserve">ous </w:t>
      </w:r>
      <w:r w:rsidR="00CA165F">
        <w:rPr>
          <w:lang w:eastAsia="fr-FR"/>
        </w:rPr>
        <w:t>s</w:t>
      </w:r>
      <w:r>
        <w:rPr>
          <w:lang w:eastAsia="fr-FR"/>
        </w:rPr>
        <w:t>e</w:t>
      </w:r>
      <w:r w:rsidR="003A23AF">
        <w:rPr>
          <w:lang w:eastAsia="fr-FR"/>
        </w:rPr>
        <w:t>s prédécesseurs</w:t>
      </w:r>
      <w:r>
        <w:rPr>
          <w:lang w:eastAsia="fr-FR"/>
        </w:rPr>
        <w:t xml:space="preserve"> l</w:t>
      </w:r>
      <w:r w:rsidR="00A0480D">
        <w:rPr>
          <w:lang w:eastAsia="fr-FR"/>
        </w:rPr>
        <w:t>’</w:t>
      </w:r>
      <w:r w:rsidR="00AE0A8F">
        <w:rPr>
          <w:lang w:eastAsia="fr-FR"/>
        </w:rPr>
        <w:t>abbaye</w:t>
      </w:r>
      <w:r>
        <w:rPr>
          <w:lang w:eastAsia="fr-FR"/>
        </w:rPr>
        <w:t xml:space="preserve"> de Curace ét</w:t>
      </w:r>
      <w:r w:rsidR="00CA165F">
        <w:rPr>
          <w:lang w:eastAsia="fr-FR"/>
        </w:rPr>
        <w:t>ait</w:t>
      </w:r>
      <w:r>
        <w:rPr>
          <w:lang w:eastAsia="fr-FR"/>
        </w:rPr>
        <w:t xml:space="preserve"> déjà dans quelque con</w:t>
      </w:r>
      <w:r w:rsidR="00CA165F">
        <w:rPr>
          <w:lang w:eastAsia="fr-FR"/>
        </w:rPr>
        <w:t>s</w:t>
      </w:r>
      <w:r>
        <w:rPr>
          <w:lang w:eastAsia="fr-FR"/>
        </w:rPr>
        <w:t>idération</w:t>
      </w:r>
      <w:r w:rsidR="00EA1F75">
        <w:rPr>
          <w:lang w:eastAsia="fr-FR"/>
        </w:rPr>
        <w:t> ;</w:t>
      </w:r>
      <w:r>
        <w:rPr>
          <w:lang w:eastAsia="fr-FR"/>
        </w:rPr>
        <w:t xml:space="preserve"> mais </w:t>
      </w:r>
      <w:r w:rsidR="00CA165F">
        <w:rPr>
          <w:lang w:eastAsia="fr-FR"/>
        </w:rPr>
        <w:t>s</w:t>
      </w:r>
      <w:r>
        <w:rPr>
          <w:lang w:eastAsia="fr-FR"/>
        </w:rPr>
        <w:t>ous l</w:t>
      </w:r>
      <w:r w:rsidR="00A0480D">
        <w:rPr>
          <w:lang w:eastAsia="fr-FR"/>
        </w:rPr>
        <w:t>’</w:t>
      </w:r>
      <w:r w:rsidR="00AE0A8F">
        <w:rPr>
          <w:lang w:eastAsia="fr-FR"/>
        </w:rPr>
        <w:t>abbé</w:t>
      </w:r>
      <w:r>
        <w:rPr>
          <w:lang w:eastAsia="fr-FR"/>
        </w:rPr>
        <w:t xml:space="preserve"> Joachim elle s</w:t>
      </w:r>
      <w:r w:rsidR="00A0480D">
        <w:rPr>
          <w:lang w:eastAsia="fr-FR"/>
        </w:rPr>
        <w:t>’</w:t>
      </w:r>
      <w:r>
        <w:rPr>
          <w:lang w:eastAsia="fr-FR"/>
        </w:rPr>
        <w:t xml:space="preserve">acquit une gloire toute nouvelle, </w:t>
      </w:r>
      <w:r w:rsidR="00CA165F">
        <w:rPr>
          <w:lang w:eastAsia="fr-FR"/>
        </w:rPr>
        <w:t>et</w:t>
      </w:r>
      <w:r>
        <w:rPr>
          <w:lang w:eastAsia="fr-FR"/>
        </w:rPr>
        <w:t xml:space="preserve"> devint au</w:t>
      </w:r>
      <w:r w:rsidR="00CA165F">
        <w:rPr>
          <w:lang w:eastAsia="fr-FR"/>
        </w:rPr>
        <w:t>ss</w:t>
      </w:r>
      <w:r>
        <w:rPr>
          <w:lang w:eastAsia="fr-FR"/>
        </w:rPr>
        <w:t>i opulente qu</w:t>
      </w:r>
      <w:r w:rsidR="00A0480D">
        <w:rPr>
          <w:lang w:eastAsia="fr-FR"/>
        </w:rPr>
        <w:t>’</w:t>
      </w:r>
      <w:r>
        <w:rPr>
          <w:lang w:eastAsia="fr-FR"/>
        </w:rPr>
        <w:t>elle av</w:t>
      </w:r>
      <w:r w:rsidR="00CA165F">
        <w:rPr>
          <w:lang w:eastAsia="fr-FR"/>
        </w:rPr>
        <w:t>ait</w:t>
      </w:r>
      <w:r>
        <w:rPr>
          <w:lang w:eastAsia="fr-FR"/>
        </w:rPr>
        <w:t xml:space="preserve"> paru pauvre </w:t>
      </w:r>
      <w:r w:rsidR="00CA165F">
        <w:rPr>
          <w:lang w:eastAsia="fr-FR"/>
        </w:rPr>
        <w:t>et</w:t>
      </w:r>
      <w:r>
        <w:rPr>
          <w:lang w:eastAsia="fr-FR"/>
        </w:rPr>
        <w:t xml:space="preserve"> de</w:t>
      </w:r>
      <w:r w:rsidR="00CA165F">
        <w:rPr>
          <w:lang w:eastAsia="fr-FR"/>
        </w:rPr>
        <w:t>s</w:t>
      </w:r>
      <w:r>
        <w:rPr>
          <w:lang w:eastAsia="fr-FR"/>
        </w:rPr>
        <w:t>tituée des commodités de la vie les plus néce</w:t>
      </w:r>
      <w:r w:rsidR="00CA165F">
        <w:rPr>
          <w:lang w:eastAsia="fr-FR"/>
        </w:rPr>
        <w:t>ssai</w:t>
      </w:r>
      <w:r>
        <w:rPr>
          <w:lang w:eastAsia="fr-FR"/>
        </w:rPr>
        <w:t>res. Les peuples des environs charmés d</w:t>
      </w:r>
      <w:r w:rsidR="00A0480D">
        <w:rPr>
          <w:lang w:eastAsia="fr-FR"/>
        </w:rPr>
        <w:t>’</w:t>
      </w:r>
      <w:r>
        <w:rPr>
          <w:lang w:eastAsia="fr-FR"/>
        </w:rPr>
        <w:t xml:space="preserve">une </w:t>
      </w:r>
      <w:r w:rsidR="00CA165F">
        <w:rPr>
          <w:lang w:eastAsia="fr-FR"/>
        </w:rPr>
        <w:t>s</w:t>
      </w:r>
      <w:r>
        <w:rPr>
          <w:lang w:eastAsia="fr-FR"/>
        </w:rPr>
        <w:t xml:space="preserve">i haute </w:t>
      </w:r>
      <w:r w:rsidR="00CA165F">
        <w:rPr>
          <w:lang w:eastAsia="fr-FR"/>
        </w:rPr>
        <w:t>sai</w:t>
      </w:r>
      <w:r w:rsidR="00D527A8">
        <w:rPr>
          <w:lang w:eastAsia="fr-FR"/>
        </w:rPr>
        <w:t>nteté qui répandait</w:t>
      </w:r>
      <w:r>
        <w:rPr>
          <w:lang w:eastAsia="fr-FR"/>
        </w:rPr>
        <w:t xml:space="preserve"> de toutes parts une odeur de vie, ven</w:t>
      </w:r>
      <w:r w:rsidR="00CA165F">
        <w:rPr>
          <w:lang w:eastAsia="fr-FR"/>
        </w:rPr>
        <w:t>aient</w:t>
      </w:r>
      <w:r>
        <w:rPr>
          <w:lang w:eastAsia="fr-FR"/>
        </w:rPr>
        <w:t xml:space="preserve"> comme du </w:t>
      </w:r>
      <w:r w:rsidR="00CA165F">
        <w:rPr>
          <w:lang w:eastAsia="fr-FR"/>
        </w:rPr>
        <w:t>temps</w:t>
      </w:r>
      <w:r w:rsidR="00477010">
        <w:rPr>
          <w:lang w:eastAsia="fr-FR"/>
        </w:rPr>
        <w:t xml:space="preserve"> de</w:t>
      </w:r>
      <w:r w:rsidR="00A53099">
        <w:rPr>
          <w:lang w:eastAsia="fr-FR"/>
        </w:rPr>
        <w:t>s apôtres</w:t>
      </w:r>
      <w:r>
        <w:rPr>
          <w:lang w:eastAsia="fr-FR"/>
        </w:rPr>
        <w:t xml:space="preserve"> apporter leurs biens aux pieds du St. homme</w:t>
      </w:r>
      <w:r w:rsidR="00477010">
        <w:rPr>
          <w:lang w:eastAsia="fr-FR"/>
        </w:rPr>
        <w:t xml:space="preserve">, </w:t>
      </w:r>
      <w:r w:rsidR="00CA165F">
        <w:rPr>
          <w:lang w:eastAsia="fr-FR"/>
        </w:rPr>
        <w:t>et</w:t>
      </w:r>
      <w:r w:rsidR="0067049E">
        <w:rPr>
          <w:lang w:eastAsia="fr-FR"/>
        </w:rPr>
        <w:t xml:space="preserve"> l</w:t>
      </w:r>
      <w:r>
        <w:rPr>
          <w:lang w:eastAsia="fr-FR"/>
        </w:rPr>
        <w:t>e</w:t>
      </w:r>
      <w:r w:rsidR="00AE0A8F">
        <w:rPr>
          <w:lang w:eastAsia="fr-FR"/>
        </w:rPr>
        <w:t>s princes</w:t>
      </w:r>
      <w:r>
        <w:rPr>
          <w:lang w:eastAsia="fr-FR"/>
        </w:rPr>
        <w:t>, dont il ét</w:t>
      </w:r>
      <w:r w:rsidR="00CA165F">
        <w:rPr>
          <w:lang w:eastAsia="fr-FR"/>
        </w:rPr>
        <w:t>ait</w:t>
      </w:r>
      <w:r>
        <w:rPr>
          <w:lang w:eastAsia="fr-FR"/>
        </w:rPr>
        <w:t xml:space="preserve"> également aimé </w:t>
      </w:r>
      <w:r w:rsidR="00CA165F">
        <w:rPr>
          <w:lang w:eastAsia="fr-FR"/>
        </w:rPr>
        <w:t>et</w:t>
      </w:r>
      <w:r>
        <w:rPr>
          <w:lang w:eastAsia="fr-FR"/>
        </w:rPr>
        <w:t xml:space="preserve"> admiré, lui accordèrent de beau</w:t>
      </w:r>
      <w:r w:rsidR="003A23AF">
        <w:rPr>
          <w:lang w:eastAsia="fr-FR"/>
        </w:rPr>
        <w:t>x privilèges</w:t>
      </w:r>
      <w:r>
        <w:rPr>
          <w:lang w:eastAsia="fr-FR"/>
        </w:rPr>
        <w:t xml:space="preserve"> dont </w:t>
      </w:r>
      <w:r w:rsidR="00CA165F">
        <w:rPr>
          <w:lang w:eastAsia="fr-FR"/>
        </w:rPr>
        <w:t>s</w:t>
      </w:r>
      <w:r>
        <w:rPr>
          <w:lang w:eastAsia="fr-FR"/>
        </w:rPr>
        <w:t>o</w:t>
      </w:r>
      <w:r w:rsidR="00AE0A8F">
        <w:rPr>
          <w:lang w:eastAsia="fr-FR"/>
        </w:rPr>
        <w:t>n abbaye</w:t>
      </w:r>
      <w:r>
        <w:rPr>
          <w:lang w:eastAsia="fr-FR"/>
        </w:rPr>
        <w:t xml:space="preserve"> jouit encore aujourd</w:t>
      </w:r>
      <w:r w:rsidR="00A0480D">
        <w:rPr>
          <w:lang w:eastAsia="fr-FR"/>
        </w:rPr>
        <w:t>’</w:t>
      </w:r>
      <w:r>
        <w:rPr>
          <w:lang w:eastAsia="fr-FR"/>
        </w:rPr>
        <w:t>hui. C</w:t>
      </w:r>
      <w:r w:rsidR="00A0480D">
        <w:rPr>
          <w:lang w:eastAsia="fr-FR"/>
        </w:rPr>
        <w:t>’</w:t>
      </w:r>
      <w:r>
        <w:rPr>
          <w:lang w:eastAsia="fr-FR"/>
        </w:rPr>
        <w:t>ét</w:t>
      </w:r>
      <w:r w:rsidR="00CA165F">
        <w:rPr>
          <w:lang w:eastAsia="fr-FR"/>
        </w:rPr>
        <w:t>ait</w:t>
      </w:r>
      <w:r>
        <w:rPr>
          <w:lang w:eastAsia="fr-FR"/>
        </w:rPr>
        <w:t xml:space="preserve"> à </w:t>
      </w:r>
      <w:r w:rsidR="00CA165F">
        <w:rPr>
          <w:lang w:eastAsia="fr-FR"/>
        </w:rPr>
        <w:t>s</w:t>
      </w:r>
      <w:r>
        <w:rPr>
          <w:lang w:eastAsia="fr-FR"/>
        </w:rPr>
        <w:t xml:space="preserve">on mérite </w:t>
      </w:r>
      <w:r w:rsidR="00CA165F">
        <w:rPr>
          <w:lang w:eastAsia="fr-FR"/>
        </w:rPr>
        <w:t>et</w:t>
      </w:r>
      <w:r>
        <w:rPr>
          <w:lang w:eastAsia="fr-FR"/>
        </w:rPr>
        <w:t xml:space="preserve"> à </w:t>
      </w:r>
      <w:r w:rsidR="00CA165F">
        <w:rPr>
          <w:lang w:eastAsia="fr-FR"/>
        </w:rPr>
        <w:t>s</w:t>
      </w:r>
      <w:r>
        <w:rPr>
          <w:lang w:eastAsia="fr-FR"/>
        </w:rPr>
        <w:t xml:space="preserve">a vertu que tous ces dons </w:t>
      </w:r>
      <w:r w:rsidR="00CA165F">
        <w:rPr>
          <w:lang w:eastAsia="fr-FR"/>
        </w:rPr>
        <w:t>s</w:t>
      </w:r>
      <w:r>
        <w:rPr>
          <w:lang w:eastAsia="fr-FR"/>
        </w:rPr>
        <w:t xml:space="preserve">e </w:t>
      </w:r>
      <w:r w:rsidR="008F4CE3">
        <w:rPr>
          <w:lang w:eastAsia="fr-FR"/>
        </w:rPr>
        <w:t>faisai</w:t>
      </w:r>
      <w:r w:rsidR="00CA165F">
        <w:rPr>
          <w:lang w:eastAsia="fr-FR"/>
        </w:rPr>
        <w:t>ent</w:t>
      </w:r>
      <w:r w:rsidR="009F0C2E">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pour louer </w:t>
      </w:r>
      <w:r w:rsidR="00CA165F">
        <w:rPr>
          <w:lang w:eastAsia="fr-FR"/>
        </w:rPr>
        <w:t>et</w:t>
      </w:r>
      <w:r>
        <w:rPr>
          <w:lang w:eastAsia="fr-FR"/>
        </w:rPr>
        <w:t xml:space="preserve"> </w:t>
      </w:r>
      <w:r w:rsidR="008F4CE3">
        <w:rPr>
          <w:lang w:eastAsia="fr-FR"/>
        </w:rPr>
        <w:t>glorifi</w:t>
      </w:r>
      <w:r>
        <w:rPr>
          <w:lang w:eastAsia="fr-FR"/>
        </w:rPr>
        <w:t>er Dieu en la per</w:t>
      </w:r>
      <w:r w:rsidR="00CA165F">
        <w:rPr>
          <w:lang w:eastAsia="fr-FR"/>
        </w:rPr>
        <w:t>s</w:t>
      </w:r>
      <w:r>
        <w:rPr>
          <w:lang w:eastAsia="fr-FR"/>
        </w:rPr>
        <w:t xml:space="preserve">onne de </w:t>
      </w:r>
      <w:r w:rsidR="00CA165F">
        <w:rPr>
          <w:lang w:eastAsia="fr-FR"/>
        </w:rPr>
        <w:t>s</w:t>
      </w:r>
      <w:r>
        <w:rPr>
          <w:lang w:eastAsia="fr-FR"/>
        </w:rPr>
        <w:t>o</w:t>
      </w:r>
      <w:r w:rsidR="003A23AF">
        <w:rPr>
          <w:lang w:eastAsia="fr-FR"/>
        </w:rPr>
        <w:t>n serviteur</w:t>
      </w:r>
      <w:r>
        <w:rPr>
          <w:lang w:eastAsia="fr-FR"/>
        </w:rPr>
        <w:t xml:space="preserve">, </w:t>
      </w:r>
      <w:r w:rsidR="00CA165F">
        <w:rPr>
          <w:lang w:eastAsia="fr-FR"/>
        </w:rPr>
        <w:t>et</w:t>
      </w:r>
      <w:r>
        <w:rPr>
          <w:lang w:eastAsia="fr-FR"/>
        </w:rPr>
        <w:t xml:space="preserve"> avoir quelque part en </w:t>
      </w:r>
      <w:r w:rsidR="00CA165F">
        <w:rPr>
          <w:lang w:eastAsia="fr-FR"/>
        </w:rPr>
        <w:t>s</w:t>
      </w:r>
      <w:r>
        <w:rPr>
          <w:lang w:eastAsia="fr-FR"/>
        </w:rPr>
        <w:t>es pri</w:t>
      </w:r>
      <w:r w:rsidR="00CA165F">
        <w:rPr>
          <w:lang w:eastAsia="fr-FR"/>
        </w:rPr>
        <w:t>ères</w:t>
      </w:r>
      <w:r>
        <w:rPr>
          <w:lang w:eastAsia="fr-FR"/>
        </w:rPr>
        <w:t xml:space="preserve"> dont l</w:t>
      </w:r>
      <w:r w:rsidR="00A0480D">
        <w:rPr>
          <w:lang w:eastAsia="fr-FR"/>
        </w:rPr>
        <w:t>’</w:t>
      </w:r>
      <w:r w:rsidR="008F4CE3">
        <w:rPr>
          <w:lang w:eastAsia="fr-FR"/>
        </w:rPr>
        <w:t>efficac</w:t>
      </w:r>
      <w:r>
        <w:rPr>
          <w:lang w:eastAsia="fr-FR"/>
        </w:rPr>
        <w:t>e par</w:t>
      </w:r>
      <w:r w:rsidR="00CA165F">
        <w:rPr>
          <w:lang w:eastAsia="fr-FR"/>
        </w:rPr>
        <w:t>aissait</w:t>
      </w:r>
      <w:r>
        <w:rPr>
          <w:lang w:eastAsia="fr-FR"/>
        </w:rPr>
        <w:t xml:space="preserve"> tous les jours. On </w:t>
      </w:r>
      <w:r w:rsidR="00762190">
        <w:rPr>
          <w:lang w:eastAsia="fr-FR"/>
        </w:rPr>
        <w:t>voit</w:t>
      </w:r>
      <w:r w:rsidR="00D527A8">
        <w:rPr>
          <w:lang w:eastAsia="fr-FR"/>
        </w:rPr>
        <w:t xml:space="preserve"> d</w:t>
      </w:r>
      <w:r>
        <w:rPr>
          <w:lang w:eastAsia="fr-FR"/>
        </w:rPr>
        <w:t>ans le</w:t>
      </w:r>
      <w:r w:rsidR="003A23AF">
        <w:rPr>
          <w:lang w:eastAsia="fr-FR"/>
        </w:rPr>
        <w:t>s archives</w:t>
      </w:r>
      <w:r>
        <w:rPr>
          <w:lang w:eastAsia="fr-FR"/>
        </w:rPr>
        <w:t xml:space="preserve"> de c</w:t>
      </w:r>
      <w:r w:rsidR="00AE0A8F">
        <w:rPr>
          <w:lang w:eastAsia="fr-FR"/>
        </w:rPr>
        <w:t>e monastère</w:t>
      </w:r>
      <w:r>
        <w:rPr>
          <w:lang w:eastAsia="fr-FR"/>
        </w:rPr>
        <w:t xml:space="preserve"> le</w:t>
      </w:r>
      <w:r w:rsidR="003A23AF">
        <w:rPr>
          <w:lang w:eastAsia="fr-FR"/>
        </w:rPr>
        <w:t>s chartes</w:t>
      </w:r>
      <w:r>
        <w:rPr>
          <w:lang w:eastAsia="fr-FR"/>
        </w:rPr>
        <w:t xml:space="preserve"> des donations </w:t>
      </w:r>
      <w:r w:rsidR="008F4CE3">
        <w:rPr>
          <w:lang w:eastAsia="fr-FR"/>
        </w:rPr>
        <w:t>faite</w:t>
      </w:r>
      <w:r>
        <w:rPr>
          <w:lang w:eastAsia="fr-FR"/>
        </w:rPr>
        <w:t>s à l</w:t>
      </w:r>
      <w:r w:rsidR="00A0480D">
        <w:rPr>
          <w:lang w:eastAsia="fr-FR"/>
        </w:rPr>
        <w:t>’</w:t>
      </w:r>
      <w:r w:rsidR="00AE0A8F">
        <w:rPr>
          <w:lang w:eastAsia="fr-FR"/>
        </w:rPr>
        <w:t>abbé</w:t>
      </w:r>
      <w:r>
        <w:rPr>
          <w:lang w:eastAsia="fr-FR"/>
        </w:rPr>
        <w:t xml:space="preserve"> Joachim par Guillaume</w:t>
      </w:r>
      <w:r w:rsidR="00060957">
        <w:rPr>
          <w:rStyle w:val="Appelnotedebasdep"/>
          <w:lang w:eastAsia="fr-FR"/>
        </w:rPr>
        <w:footnoteReference w:id="26"/>
      </w:r>
      <w:r w:rsidR="00AE0A8F">
        <w:rPr>
          <w:lang w:eastAsia="fr-FR"/>
        </w:rPr>
        <w:t>, roi</w:t>
      </w:r>
      <w:r>
        <w:rPr>
          <w:lang w:eastAsia="fr-FR"/>
        </w:rPr>
        <w:t xml:space="preserve"> de Sicile en 1178. On en </w:t>
      </w:r>
      <w:r w:rsidR="00762190">
        <w:rPr>
          <w:lang w:eastAsia="fr-FR"/>
        </w:rPr>
        <w:t>voit</w:t>
      </w:r>
      <w:r>
        <w:rPr>
          <w:lang w:eastAsia="fr-FR"/>
        </w:rPr>
        <w:t xml:space="preserve"> d</w:t>
      </w:r>
      <w:r w:rsidR="00A0480D">
        <w:rPr>
          <w:lang w:eastAsia="fr-FR"/>
        </w:rPr>
        <w:t>’</w:t>
      </w:r>
      <w:r>
        <w:rPr>
          <w:lang w:eastAsia="fr-FR"/>
        </w:rPr>
        <w:t>autres de</w:t>
      </w:r>
      <w:r w:rsidR="003A23AF">
        <w:rPr>
          <w:lang w:eastAsia="fr-FR"/>
        </w:rPr>
        <w:t>s ducs</w:t>
      </w:r>
      <w:r>
        <w:rPr>
          <w:lang w:eastAsia="fr-FR"/>
        </w:rPr>
        <w:t xml:space="preserve"> de la Pouil</w:t>
      </w:r>
      <w:r w:rsidR="0031502E">
        <w:rPr>
          <w:lang w:eastAsia="fr-FR"/>
        </w:rPr>
        <w:t>le</w:t>
      </w:r>
      <w:r>
        <w:rPr>
          <w:lang w:eastAsia="fr-FR"/>
        </w:rPr>
        <w:t xml:space="preserve">, </w:t>
      </w:r>
      <w:r w:rsidR="00CA165F">
        <w:rPr>
          <w:lang w:eastAsia="fr-FR"/>
        </w:rPr>
        <w:t>et</w:t>
      </w:r>
      <w:r>
        <w:rPr>
          <w:lang w:eastAsia="fr-FR"/>
        </w:rPr>
        <w:t xml:space="preserve"> de</w:t>
      </w:r>
      <w:r w:rsidR="00AE0A8F">
        <w:rPr>
          <w:lang w:eastAsia="fr-FR"/>
        </w:rPr>
        <w:t>s princes</w:t>
      </w:r>
      <w:r>
        <w:rPr>
          <w:lang w:eastAsia="fr-FR"/>
        </w:rPr>
        <w:t xml:space="preserve"> de </w:t>
      </w:r>
      <w:r w:rsidR="00D527A8">
        <w:rPr>
          <w:lang w:eastAsia="fr-FR"/>
        </w:rPr>
        <w:t>Capoue</w:t>
      </w:r>
      <w:r>
        <w:rPr>
          <w:lang w:eastAsia="fr-FR"/>
        </w:rPr>
        <w:t xml:space="preserve">, on en </w:t>
      </w:r>
      <w:r w:rsidR="00762190">
        <w:rPr>
          <w:lang w:eastAsia="fr-FR"/>
        </w:rPr>
        <w:t>voit</w:t>
      </w:r>
      <w:r>
        <w:rPr>
          <w:lang w:eastAsia="fr-FR"/>
        </w:rPr>
        <w:t xml:space="preserve"> de</w:t>
      </w:r>
      <w:r w:rsidR="003A23AF">
        <w:rPr>
          <w:lang w:eastAsia="fr-FR"/>
        </w:rPr>
        <w:t>s évêques</w:t>
      </w:r>
      <w:r>
        <w:rPr>
          <w:lang w:eastAsia="fr-FR"/>
        </w:rPr>
        <w:t xml:space="preserve"> de Marturano, </w:t>
      </w:r>
      <w:r w:rsidR="00CA165F">
        <w:rPr>
          <w:lang w:eastAsia="fr-FR"/>
        </w:rPr>
        <w:t>et</w:t>
      </w:r>
      <w:r>
        <w:rPr>
          <w:lang w:eastAsia="fr-FR"/>
        </w:rPr>
        <w:t xml:space="preserve"> </w:t>
      </w:r>
      <w:r w:rsidR="00CA165F">
        <w:rPr>
          <w:lang w:eastAsia="fr-FR"/>
        </w:rPr>
        <w:t>s</w:t>
      </w:r>
      <w:r>
        <w:rPr>
          <w:lang w:eastAsia="fr-FR"/>
        </w:rPr>
        <w:t>urtout de l</w:t>
      </w:r>
      <w:r w:rsidR="00A0480D">
        <w:rPr>
          <w:lang w:eastAsia="fr-FR"/>
        </w:rPr>
        <w:t>’</w:t>
      </w:r>
      <w:r w:rsidR="003A23AF">
        <w:rPr>
          <w:lang w:eastAsia="fr-FR"/>
        </w:rPr>
        <w:t>évêque</w:t>
      </w:r>
      <w:r>
        <w:rPr>
          <w:lang w:eastAsia="fr-FR"/>
        </w:rPr>
        <w:t xml:space="preserve"> Michel, qui exempte l</w:t>
      </w:r>
      <w:r w:rsidR="00A0480D">
        <w:rPr>
          <w:lang w:eastAsia="fr-FR"/>
        </w:rPr>
        <w:t>’</w:t>
      </w:r>
      <w:r w:rsidR="00AE0A8F">
        <w:rPr>
          <w:lang w:eastAsia="fr-FR"/>
        </w:rPr>
        <w:t>abbaye</w:t>
      </w:r>
      <w:r>
        <w:rPr>
          <w:lang w:eastAsia="fr-FR"/>
        </w:rPr>
        <w:t xml:space="preserve"> de Curace de tout</w:t>
      </w:r>
      <w:r w:rsidR="003A23AF">
        <w:rPr>
          <w:lang w:eastAsia="fr-FR"/>
        </w:rPr>
        <w:t>e juridiction épiscopale</w:t>
      </w:r>
      <w:r w:rsidR="00060957">
        <w:rPr>
          <w:rStyle w:val="Appelnotedebasdep"/>
          <w:lang w:eastAsia="fr-FR"/>
        </w:rPr>
        <w:footnoteReference w:id="27"/>
      </w:r>
      <w:r>
        <w:rPr>
          <w:lang w:eastAsia="fr-FR"/>
        </w:rPr>
        <w:t>, l</w:t>
      </w:r>
      <w:r w:rsidR="00A0480D">
        <w:rPr>
          <w:lang w:eastAsia="fr-FR"/>
        </w:rPr>
        <w:t>’</w:t>
      </w:r>
      <w:r w:rsidR="003A23AF">
        <w:rPr>
          <w:lang w:eastAsia="fr-FR"/>
        </w:rPr>
        <w:t>acte</w:t>
      </w:r>
      <w:r>
        <w:rPr>
          <w:lang w:eastAsia="fr-FR"/>
        </w:rPr>
        <w:t xml:space="preserve"> </w:t>
      </w:r>
      <w:r w:rsidR="0031502E">
        <w:rPr>
          <w:lang w:eastAsia="fr-FR"/>
        </w:rPr>
        <w:t>est</w:t>
      </w:r>
      <w:r>
        <w:rPr>
          <w:lang w:eastAsia="fr-FR"/>
        </w:rPr>
        <w:t xml:space="preserve"> de 1177</w:t>
      </w:r>
      <w:r w:rsidR="00072A4C">
        <w:rPr>
          <w:lang w:eastAsia="fr-FR"/>
        </w:rPr>
        <w:t>,</w:t>
      </w:r>
      <w:r>
        <w:rPr>
          <w:lang w:eastAsia="fr-FR"/>
        </w:rPr>
        <w:t xml:space="preserve"> il n</w:t>
      </w:r>
      <w:r w:rsidR="00A0480D">
        <w:rPr>
          <w:lang w:eastAsia="fr-FR"/>
        </w:rPr>
        <w:t>’</w:t>
      </w:r>
      <w:r>
        <w:rPr>
          <w:lang w:eastAsia="fr-FR"/>
        </w:rPr>
        <w:t>y av</w:t>
      </w:r>
      <w:r w:rsidR="00CA165F">
        <w:rPr>
          <w:lang w:eastAsia="fr-FR"/>
        </w:rPr>
        <w:t>ait</w:t>
      </w:r>
      <w:r w:rsidR="00477010">
        <w:rPr>
          <w:lang w:eastAsia="fr-FR"/>
        </w:rPr>
        <w:t xml:space="preserve"> guè</w:t>
      </w:r>
      <w:r>
        <w:rPr>
          <w:lang w:eastAsia="fr-FR"/>
        </w:rPr>
        <w:t>re qu</w:t>
      </w:r>
      <w:r w:rsidR="00A0480D">
        <w:rPr>
          <w:lang w:eastAsia="fr-FR"/>
        </w:rPr>
        <w:t>’</w:t>
      </w:r>
      <w:r>
        <w:rPr>
          <w:lang w:eastAsia="fr-FR"/>
        </w:rPr>
        <w:t xml:space="preserve">un an que </w:t>
      </w:r>
      <w:r w:rsidR="00DA470A">
        <w:rPr>
          <w:lang w:eastAsia="fr-FR"/>
        </w:rPr>
        <w:t>Joachim</w:t>
      </w:r>
      <w:r>
        <w:rPr>
          <w:lang w:eastAsia="fr-FR"/>
        </w:rPr>
        <w:t xml:space="preserve"> ét</w:t>
      </w:r>
      <w:r w:rsidR="00CA165F">
        <w:rPr>
          <w:lang w:eastAsia="fr-FR"/>
        </w:rPr>
        <w:t>ai</w:t>
      </w:r>
      <w:r w:rsidR="00AE0A8F">
        <w:rPr>
          <w:lang w:eastAsia="fr-FR"/>
        </w:rPr>
        <w:t>t abbé</w:t>
      </w:r>
      <w:r w:rsidR="00477010">
        <w:rPr>
          <w:lang w:eastAsia="fr-FR"/>
        </w:rPr>
        <w:t> ;</w:t>
      </w:r>
      <w:r>
        <w:rPr>
          <w:lang w:eastAsia="fr-FR"/>
        </w:rPr>
        <w:t xml:space="preserve"> dès-lors il porta </w:t>
      </w:r>
      <w:r w:rsidR="00CA165F">
        <w:rPr>
          <w:lang w:eastAsia="fr-FR"/>
        </w:rPr>
        <w:t>s</w:t>
      </w:r>
      <w:r>
        <w:rPr>
          <w:lang w:eastAsia="fr-FR"/>
        </w:rPr>
        <w:t>a réputation dans toute l</w:t>
      </w:r>
      <w:r w:rsidR="00A0480D">
        <w:rPr>
          <w:lang w:eastAsia="fr-FR"/>
        </w:rPr>
        <w:t>’</w:t>
      </w:r>
      <w:r>
        <w:rPr>
          <w:lang w:eastAsia="fr-FR"/>
        </w:rPr>
        <w:t>Italie. Bientôt nous la verrons étendue ju</w:t>
      </w:r>
      <w:r w:rsidR="00CA165F">
        <w:rPr>
          <w:lang w:eastAsia="fr-FR"/>
        </w:rPr>
        <w:t>s</w:t>
      </w:r>
      <w:r>
        <w:rPr>
          <w:lang w:eastAsia="fr-FR"/>
        </w:rPr>
        <w:t>qu</w:t>
      </w:r>
      <w:r w:rsidR="00A0480D">
        <w:rPr>
          <w:lang w:eastAsia="fr-FR"/>
        </w:rPr>
        <w:t>’</w:t>
      </w:r>
      <w:r>
        <w:rPr>
          <w:lang w:eastAsia="fr-FR"/>
        </w:rPr>
        <w:t>aux extrémités du monde.</w:t>
      </w:r>
      <w:r w:rsidR="00EA1F75">
        <w:rPr>
          <w:lang w:eastAsia="fr-FR"/>
        </w:rPr>
        <w:t xml:space="preserve"> </w:t>
      </w:r>
    </w:p>
    <w:p w:rsidR="00854B10" w:rsidRPr="00C452F6" w:rsidRDefault="006172A9" w:rsidP="002526C7">
      <w:pPr>
        <w:pStyle w:val="Titre2"/>
      </w:pPr>
      <w:r>
        <w:t xml:space="preserve">§ 41. </w:t>
      </w:r>
      <w:r w:rsidR="00854B10" w:rsidRPr="00471AC1">
        <w:t>On commence à s</w:t>
      </w:r>
      <w:r w:rsidR="00A0480D">
        <w:t>’</w:t>
      </w:r>
      <w:r w:rsidR="00854B10" w:rsidRPr="00471AC1">
        <w:t xml:space="preserve">appercevoir </w:t>
      </w:r>
      <w:r w:rsidR="00854B10">
        <w:t>que l</w:t>
      </w:r>
      <w:r w:rsidR="00A0480D">
        <w:t>’</w:t>
      </w:r>
      <w:r w:rsidR="00854B10">
        <w:t xml:space="preserve">abbé Joachim est doué du </w:t>
      </w:r>
      <w:r w:rsidR="00854B10" w:rsidRPr="00471AC1">
        <w:t>don de prophétie.</w:t>
      </w:r>
      <w:bookmarkStart w:id="44" w:name="a141"/>
      <w:bookmarkEnd w:id="44"/>
      <w:r w:rsidR="00854B10" w:rsidRPr="00471AC1">
        <w:t xml:space="preserve"> </w:t>
      </w:r>
    </w:p>
    <w:p w:rsidR="00EA1F75" w:rsidRDefault="00B47EF3" w:rsidP="00060957">
      <w:pPr>
        <w:rPr>
          <w:lang w:eastAsia="fr-FR"/>
        </w:rPr>
      </w:pPr>
      <w:r>
        <w:rPr>
          <w:lang w:eastAsia="fr-FR"/>
        </w:rPr>
        <w:t xml:space="preserve">Ce </w:t>
      </w:r>
      <w:r w:rsidR="008F4CE3">
        <w:rPr>
          <w:lang w:eastAsia="fr-FR"/>
        </w:rPr>
        <w:t>fut</w:t>
      </w:r>
      <w:r>
        <w:rPr>
          <w:lang w:eastAsia="fr-FR"/>
        </w:rPr>
        <w:t xml:space="preserve"> vers ce te</w:t>
      </w:r>
      <w:r w:rsidR="00DA470A">
        <w:rPr>
          <w:lang w:eastAsia="fr-FR"/>
        </w:rPr>
        <w:t>mp</w:t>
      </w:r>
      <w:r>
        <w:rPr>
          <w:lang w:eastAsia="fr-FR"/>
        </w:rPr>
        <w:t>s-là que les ha</w:t>
      </w:r>
      <w:r w:rsidR="00CA165F">
        <w:rPr>
          <w:lang w:eastAsia="fr-FR"/>
        </w:rPr>
        <w:t>bitants</w:t>
      </w:r>
      <w:r>
        <w:rPr>
          <w:lang w:eastAsia="fr-FR"/>
        </w:rPr>
        <w:t xml:space="preserve"> de Syllano</w:t>
      </w:r>
      <w:r w:rsidR="00060957">
        <w:rPr>
          <w:rStyle w:val="Appelnotedebasdep"/>
          <w:lang w:eastAsia="fr-FR"/>
        </w:rPr>
        <w:footnoteReference w:id="28"/>
      </w:r>
      <w:r>
        <w:rPr>
          <w:lang w:eastAsia="fr-FR"/>
        </w:rPr>
        <w:t xml:space="preserve">, </w:t>
      </w:r>
      <w:r w:rsidR="008F4CE3">
        <w:rPr>
          <w:lang w:eastAsia="fr-FR"/>
        </w:rPr>
        <w:t>effr</w:t>
      </w:r>
      <w:r>
        <w:rPr>
          <w:lang w:eastAsia="fr-FR"/>
        </w:rPr>
        <w:t>ayés par l</w:t>
      </w:r>
      <w:r w:rsidR="00A0480D">
        <w:rPr>
          <w:lang w:eastAsia="fr-FR"/>
        </w:rPr>
        <w:t>’</w:t>
      </w:r>
      <w:r>
        <w:rPr>
          <w:lang w:eastAsia="fr-FR"/>
        </w:rPr>
        <w:t>apparition d</w:t>
      </w:r>
      <w:r w:rsidR="00A0480D">
        <w:rPr>
          <w:lang w:eastAsia="fr-FR"/>
        </w:rPr>
        <w:t>’</w:t>
      </w:r>
      <w:r>
        <w:rPr>
          <w:lang w:eastAsia="fr-FR"/>
        </w:rPr>
        <w:t xml:space="preserve">un </w:t>
      </w:r>
      <w:r w:rsidR="00CA165F">
        <w:rPr>
          <w:lang w:eastAsia="fr-FR"/>
        </w:rPr>
        <w:t>s</w:t>
      </w:r>
      <w:r>
        <w:rPr>
          <w:lang w:eastAsia="fr-FR"/>
        </w:rPr>
        <w:t>ign</w:t>
      </w:r>
      <w:r w:rsidR="003A23AF">
        <w:rPr>
          <w:lang w:eastAsia="fr-FR"/>
        </w:rPr>
        <w:t>e céleste</w:t>
      </w:r>
      <w:r>
        <w:rPr>
          <w:lang w:eastAsia="fr-FR"/>
        </w:rPr>
        <w:t xml:space="preserve"> qui durant plu</w:t>
      </w:r>
      <w:r w:rsidR="00CA165F">
        <w:rPr>
          <w:lang w:eastAsia="fr-FR"/>
        </w:rPr>
        <w:t>s</w:t>
      </w:r>
      <w:r>
        <w:rPr>
          <w:lang w:eastAsia="fr-FR"/>
        </w:rPr>
        <w:t>ieurs m</w:t>
      </w:r>
      <w:r w:rsidR="00DA470A">
        <w:rPr>
          <w:lang w:eastAsia="fr-FR"/>
        </w:rPr>
        <w:t>o</w:t>
      </w:r>
      <w:r w:rsidR="00CA165F">
        <w:rPr>
          <w:lang w:eastAsia="fr-FR"/>
        </w:rPr>
        <w:t>is</w:t>
      </w:r>
      <w:r>
        <w:rPr>
          <w:lang w:eastAsia="fr-FR"/>
        </w:rPr>
        <w:t xml:space="preserve"> </w:t>
      </w:r>
      <w:r w:rsidR="008F4CE3">
        <w:rPr>
          <w:lang w:eastAsia="fr-FR"/>
        </w:rPr>
        <w:t>frapp</w:t>
      </w:r>
      <w:r>
        <w:rPr>
          <w:lang w:eastAsia="fr-FR"/>
        </w:rPr>
        <w:t>a leurs yeux, e</w:t>
      </w:r>
      <w:r w:rsidR="00DA470A">
        <w:rPr>
          <w:lang w:eastAsia="fr-FR"/>
        </w:rPr>
        <w:t>u</w:t>
      </w:r>
      <w:r>
        <w:rPr>
          <w:lang w:eastAsia="fr-FR"/>
        </w:rPr>
        <w:t>rent recours à l</w:t>
      </w:r>
      <w:r w:rsidR="00A0480D">
        <w:rPr>
          <w:lang w:eastAsia="fr-FR"/>
        </w:rPr>
        <w:t>’</w:t>
      </w:r>
      <w:r w:rsidR="00AE0A8F">
        <w:rPr>
          <w:lang w:eastAsia="fr-FR"/>
        </w:rPr>
        <w:t>abbé</w:t>
      </w:r>
      <w:r>
        <w:rPr>
          <w:lang w:eastAsia="fr-FR"/>
        </w:rPr>
        <w:t xml:space="preserve"> Joachim pour apprendre de lui ce qu</w:t>
      </w:r>
      <w:r w:rsidR="00A0480D">
        <w:rPr>
          <w:lang w:eastAsia="fr-FR"/>
        </w:rPr>
        <w:t>’</w:t>
      </w:r>
      <w:r>
        <w:rPr>
          <w:lang w:eastAsia="fr-FR"/>
        </w:rPr>
        <w:t>il leur prono</w:t>
      </w:r>
      <w:r w:rsidR="00CA165F">
        <w:rPr>
          <w:lang w:eastAsia="fr-FR"/>
        </w:rPr>
        <w:t>s</w:t>
      </w:r>
      <w:r>
        <w:rPr>
          <w:lang w:eastAsia="fr-FR"/>
        </w:rPr>
        <w:t>tiqu</w:t>
      </w:r>
      <w:r w:rsidR="00CA165F">
        <w:rPr>
          <w:lang w:eastAsia="fr-FR"/>
        </w:rPr>
        <w:t>ait</w:t>
      </w:r>
      <w:r>
        <w:rPr>
          <w:lang w:eastAsia="fr-FR"/>
        </w:rPr>
        <w:t>. La grande idée qu</w:t>
      </w:r>
      <w:r w:rsidR="00A0480D">
        <w:rPr>
          <w:lang w:eastAsia="fr-FR"/>
        </w:rPr>
        <w:t>’</w:t>
      </w:r>
      <w:r>
        <w:rPr>
          <w:lang w:eastAsia="fr-FR"/>
        </w:rPr>
        <w:t>ils av</w:t>
      </w:r>
      <w:r w:rsidR="00CA165F">
        <w:rPr>
          <w:lang w:eastAsia="fr-FR"/>
        </w:rPr>
        <w:t>aient</w:t>
      </w:r>
      <w:r>
        <w:rPr>
          <w:lang w:eastAsia="fr-FR"/>
        </w:rPr>
        <w:t xml:space="preserve"> de </w:t>
      </w:r>
      <w:r w:rsidR="00CA165F">
        <w:rPr>
          <w:lang w:eastAsia="fr-FR"/>
        </w:rPr>
        <w:t>s</w:t>
      </w:r>
      <w:r>
        <w:rPr>
          <w:lang w:eastAsia="fr-FR"/>
        </w:rPr>
        <w:t xml:space="preserve">a vertu leur donna cette </w:t>
      </w:r>
      <w:r w:rsidR="008F4CE3">
        <w:rPr>
          <w:lang w:eastAsia="fr-FR"/>
        </w:rPr>
        <w:t>confia</w:t>
      </w:r>
      <w:r>
        <w:rPr>
          <w:lang w:eastAsia="fr-FR"/>
        </w:rPr>
        <w:t xml:space="preserve">nce, </w:t>
      </w:r>
      <w:r w:rsidR="00CA165F">
        <w:rPr>
          <w:lang w:eastAsia="fr-FR"/>
        </w:rPr>
        <w:t>et</w:t>
      </w:r>
      <w:r>
        <w:rPr>
          <w:lang w:eastAsia="fr-FR"/>
        </w:rPr>
        <w:t xml:space="preserve"> ils crurent d</w:t>
      </w:r>
      <w:r w:rsidR="00A0480D">
        <w:rPr>
          <w:lang w:eastAsia="fr-FR"/>
        </w:rPr>
        <w:t>’</w:t>
      </w:r>
      <w:r>
        <w:rPr>
          <w:lang w:eastAsia="fr-FR"/>
        </w:rPr>
        <w:t>ailleurs qu</w:t>
      </w:r>
      <w:r w:rsidR="00A0480D">
        <w:rPr>
          <w:lang w:eastAsia="fr-FR"/>
        </w:rPr>
        <w:t>’</w:t>
      </w:r>
      <w:r>
        <w:rPr>
          <w:lang w:eastAsia="fr-FR"/>
        </w:rPr>
        <w:t xml:space="preserve">étant </w:t>
      </w:r>
      <w:r w:rsidR="00CA165F">
        <w:rPr>
          <w:lang w:eastAsia="fr-FR"/>
        </w:rPr>
        <w:t>s</w:t>
      </w:r>
      <w:r>
        <w:rPr>
          <w:lang w:eastAsia="fr-FR"/>
        </w:rPr>
        <w:t>i voi</w:t>
      </w:r>
      <w:r w:rsidR="00CA165F">
        <w:rPr>
          <w:lang w:eastAsia="fr-FR"/>
        </w:rPr>
        <w:t>s</w:t>
      </w:r>
      <w:r>
        <w:rPr>
          <w:lang w:eastAsia="fr-FR"/>
        </w:rPr>
        <w:t>ins de l</w:t>
      </w:r>
      <w:r w:rsidR="00A0480D">
        <w:rPr>
          <w:lang w:eastAsia="fr-FR"/>
        </w:rPr>
        <w:t>’</w:t>
      </w:r>
      <w:r w:rsidR="00AE0A8F">
        <w:rPr>
          <w:lang w:eastAsia="fr-FR"/>
        </w:rPr>
        <w:t>abbaye</w:t>
      </w:r>
      <w:r>
        <w:rPr>
          <w:lang w:eastAsia="fr-FR"/>
        </w:rPr>
        <w:t xml:space="preserve"> de Curace, à qui ils av</w:t>
      </w:r>
      <w:r w:rsidR="00CA165F">
        <w:rPr>
          <w:lang w:eastAsia="fr-FR"/>
        </w:rPr>
        <w:t>aient</w:t>
      </w:r>
      <w:r>
        <w:rPr>
          <w:lang w:eastAsia="fr-FR"/>
        </w:rPr>
        <w:t xml:space="preserve"> toujours témoigné beaucoup de bonté </w:t>
      </w:r>
      <w:r w:rsidR="00CA165F">
        <w:rPr>
          <w:lang w:eastAsia="fr-FR"/>
        </w:rPr>
        <w:t>et</w:t>
      </w:r>
      <w:r w:rsidR="00DA470A">
        <w:rPr>
          <w:lang w:eastAsia="fr-FR"/>
        </w:rPr>
        <w:t xml:space="preserve"> de bien</w:t>
      </w:r>
      <w:r>
        <w:rPr>
          <w:lang w:eastAsia="fr-FR"/>
        </w:rPr>
        <w:t>veillance, ils av</w:t>
      </w:r>
      <w:r w:rsidR="00CA165F">
        <w:rPr>
          <w:lang w:eastAsia="fr-FR"/>
        </w:rPr>
        <w:t>aient</w:t>
      </w:r>
      <w:r>
        <w:rPr>
          <w:lang w:eastAsia="fr-FR"/>
        </w:rPr>
        <w:t xml:space="preserve"> plus de </w:t>
      </w:r>
      <w:r w:rsidR="00762190">
        <w:rPr>
          <w:lang w:eastAsia="fr-FR"/>
        </w:rPr>
        <w:t>droit</w:t>
      </w:r>
      <w:r>
        <w:rPr>
          <w:lang w:eastAsia="fr-FR"/>
        </w:rPr>
        <w:t xml:space="preserve"> que le re</w:t>
      </w:r>
      <w:r w:rsidR="00CA165F">
        <w:rPr>
          <w:lang w:eastAsia="fr-FR"/>
        </w:rPr>
        <w:t>s</w:t>
      </w:r>
      <w:r>
        <w:rPr>
          <w:lang w:eastAsia="fr-FR"/>
        </w:rPr>
        <w:t>te des ho</w:t>
      </w:r>
      <w:r w:rsidR="00DA470A">
        <w:rPr>
          <w:lang w:eastAsia="fr-FR"/>
        </w:rPr>
        <w:t>m</w:t>
      </w:r>
      <w:r>
        <w:rPr>
          <w:lang w:eastAsia="fr-FR"/>
        </w:rPr>
        <w:t>mes d</w:t>
      </w:r>
      <w:r w:rsidR="00A0480D">
        <w:rPr>
          <w:lang w:eastAsia="fr-FR"/>
        </w:rPr>
        <w:t>’</w:t>
      </w:r>
      <w:r>
        <w:rPr>
          <w:lang w:eastAsia="fr-FR"/>
        </w:rPr>
        <w:t xml:space="preserve">exiger </w:t>
      </w:r>
      <w:r>
        <w:rPr>
          <w:lang w:eastAsia="fr-FR"/>
        </w:rPr>
        <w:lastRenderedPageBreak/>
        <w:t>d</w:t>
      </w:r>
      <w:r w:rsidR="00AE0A8F">
        <w:rPr>
          <w:lang w:eastAsia="fr-FR"/>
        </w:rPr>
        <w:t>u saint abbé</w:t>
      </w:r>
      <w:r>
        <w:rPr>
          <w:lang w:eastAsia="fr-FR"/>
        </w:rPr>
        <w:t xml:space="preserve"> un éclairc</w:t>
      </w:r>
      <w:r w:rsidR="00CA165F">
        <w:rPr>
          <w:lang w:eastAsia="fr-FR"/>
        </w:rPr>
        <w:t>isse</w:t>
      </w:r>
      <w:r>
        <w:rPr>
          <w:lang w:eastAsia="fr-FR"/>
        </w:rPr>
        <w:t xml:space="preserve">ment qui </w:t>
      </w:r>
      <w:r w:rsidR="00DA470A">
        <w:rPr>
          <w:lang w:eastAsia="fr-FR"/>
        </w:rPr>
        <w:t>paraissait</w:t>
      </w:r>
      <w:r>
        <w:rPr>
          <w:lang w:eastAsia="fr-FR"/>
        </w:rPr>
        <w:t xml:space="preserve"> les toucher de </w:t>
      </w:r>
      <w:r w:rsidR="00CA165F">
        <w:rPr>
          <w:lang w:eastAsia="fr-FR"/>
        </w:rPr>
        <w:t>s</w:t>
      </w:r>
      <w:r>
        <w:rPr>
          <w:lang w:eastAsia="fr-FR"/>
        </w:rPr>
        <w:t>i près</w:t>
      </w:r>
      <w:r w:rsidR="00060957">
        <w:rPr>
          <w:rStyle w:val="Appelnotedebasdep"/>
          <w:lang w:eastAsia="fr-FR"/>
        </w:rPr>
        <w:footnoteReference w:id="29"/>
      </w:r>
      <w:r>
        <w:rPr>
          <w:lang w:eastAsia="fr-FR"/>
        </w:rPr>
        <w:t>. Une croix d</w:t>
      </w:r>
      <w:r w:rsidR="00A0480D">
        <w:rPr>
          <w:lang w:eastAsia="fr-FR"/>
        </w:rPr>
        <w:t>’</w:t>
      </w:r>
      <w:r>
        <w:rPr>
          <w:lang w:eastAsia="fr-FR"/>
        </w:rPr>
        <w:t xml:space="preserve">une grandeur extraordinaire </w:t>
      </w:r>
      <w:r w:rsidR="00CA165F">
        <w:rPr>
          <w:lang w:eastAsia="fr-FR"/>
        </w:rPr>
        <w:t>et</w:t>
      </w:r>
      <w:r>
        <w:rPr>
          <w:lang w:eastAsia="fr-FR"/>
        </w:rPr>
        <w:t xml:space="preserve"> d</w:t>
      </w:r>
      <w:r w:rsidR="00A0480D">
        <w:rPr>
          <w:lang w:eastAsia="fr-FR"/>
        </w:rPr>
        <w:t>’</w:t>
      </w:r>
      <w:r>
        <w:rPr>
          <w:lang w:eastAsia="fr-FR"/>
        </w:rPr>
        <w:t>une couleur lugubre comme d</w:t>
      </w:r>
      <w:r w:rsidR="00A0480D">
        <w:rPr>
          <w:lang w:eastAsia="fr-FR"/>
        </w:rPr>
        <w:t>’</w:t>
      </w:r>
      <w:r>
        <w:rPr>
          <w:lang w:eastAsia="fr-FR"/>
        </w:rPr>
        <w:t xml:space="preserve">un </w:t>
      </w:r>
      <w:r w:rsidR="008F4CE3">
        <w:rPr>
          <w:lang w:eastAsia="fr-FR"/>
        </w:rPr>
        <w:t>feu</w:t>
      </w:r>
      <w:r>
        <w:rPr>
          <w:lang w:eastAsia="fr-FR"/>
        </w:rPr>
        <w:t xml:space="preserve"> en</w:t>
      </w:r>
      <w:r w:rsidR="00DA470A">
        <w:rPr>
          <w:lang w:eastAsia="fr-FR"/>
        </w:rPr>
        <w:t>f</w:t>
      </w:r>
      <w:r>
        <w:rPr>
          <w:lang w:eastAsia="fr-FR"/>
        </w:rPr>
        <w:t xml:space="preserve">oncé </w:t>
      </w:r>
      <w:r w:rsidR="00CA165F">
        <w:rPr>
          <w:lang w:eastAsia="fr-FR"/>
        </w:rPr>
        <w:t>et</w:t>
      </w:r>
      <w:r>
        <w:rPr>
          <w:lang w:eastAsia="fr-FR"/>
        </w:rPr>
        <w:t xml:space="preserve"> ob</w:t>
      </w:r>
      <w:r w:rsidR="00CA165F">
        <w:rPr>
          <w:lang w:eastAsia="fr-FR"/>
        </w:rPr>
        <w:t>s</w:t>
      </w:r>
      <w:r>
        <w:rPr>
          <w:lang w:eastAsia="fr-FR"/>
        </w:rPr>
        <w:t>cur, av</w:t>
      </w:r>
      <w:r w:rsidR="00CA165F">
        <w:rPr>
          <w:lang w:eastAsia="fr-FR"/>
        </w:rPr>
        <w:t>ait</w:t>
      </w:r>
      <w:r>
        <w:rPr>
          <w:lang w:eastAsia="fr-FR"/>
        </w:rPr>
        <w:t xml:space="preserve"> paru </w:t>
      </w:r>
      <w:r w:rsidR="00CA165F">
        <w:rPr>
          <w:lang w:eastAsia="fr-FR"/>
        </w:rPr>
        <w:t>s</w:t>
      </w:r>
      <w:r>
        <w:rPr>
          <w:lang w:eastAsia="fr-FR"/>
        </w:rPr>
        <w:t>ur l</w:t>
      </w:r>
      <w:r w:rsidR="003A23AF">
        <w:rPr>
          <w:lang w:eastAsia="fr-FR"/>
        </w:rPr>
        <w:t>e cimetière</w:t>
      </w:r>
      <w:r>
        <w:rPr>
          <w:lang w:eastAsia="fr-FR"/>
        </w:rPr>
        <w:t xml:space="preserve"> de l</w:t>
      </w:r>
      <w:r w:rsidR="00A0480D">
        <w:rPr>
          <w:lang w:eastAsia="fr-FR"/>
        </w:rPr>
        <w:t>’</w:t>
      </w:r>
      <w:r w:rsidR="0031502E">
        <w:rPr>
          <w:lang w:eastAsia="fr-FR"/>
        </w:rPr>
        <w:t>Églis</w:t>
      </w:r>
      <w:r w:rsidR="003A23AF">
        <w:rPr>
          <w:lang w:eastAsia="fr-FR"/>
        </w:rPr>
        <w:t>e paroissiale</w:t>
      </w:r>
      <w:r>
        <w:rPr>
          <w:lang w:eastAsia="fr-FR"/>
        </w:rPr>
        <w:t xml:space="preserve"> pendant une partie de l</w:t>
      </w:r>
      <w:r w:rsidR="00A0480D">
        <w:rPr>
          <w:lang w:eastAsia="fr-FR"/>
        </w:rPr>
        <w:t>’</w:t>
      </w:r>
      <w:r w:rsidR="003A23AF">
        <w:rPr>
          <w:lang w:eastAsia="fr-FR"/>
        </w:rPr>
        <w:t>été</w:t>
      </w:r>
      <w:r>
        <w:rPr>
          <w:lang w:eastAsia="fr-FR"/>
        </w:rPr>
        <w:t>. S</w:t>
      </w:r>
      <w:r w:rsidR="00DA470A">
        <w:rPr>
          <w:lang w:eastAsia="fr-FR"/>
        </w:rPr>
        <w:t>o</w:t>
      </w:r>
      <w:r w:rsidR="00CA165F">
        <w:rPr>
          <w:lang w:eastAsia="fr-FR"/>
        </w:rPr>
        <w:t>it</w:t>
      </w:r>
      <w:r>
        <w:rPr>
          <w:lang w:eastAsia="fr-FR"/>
        </w:rPr>
        <w:t xml:space="preserve"> que ce </w:t>
      </w:r>
      <w:r w:rsidR="008F4CE3">
        <w:rPr>
          <w:lang w:eastAsia="fr-FR"/>
        </w:rPr>
        <w:t>fut</w:t>
      </w:r>
      <w:r>
        <w:rPr>
          <w:lang w:eastAsia="fr-FR"/>
        </w:rPr>
        <w:t xml:space="preserve"> un phénomène naturel produit par </w:t>
      </w:r>
      <w:r w:rsidR="00DA470A">
        <w:rPr>
          <w:lang w:eastAsia="fr-FR"/>
        </w:rPr>
        <w:t>diverses</w:t>
      </w:r>
      <w:r>
        <w:rPr>
          <w:lang w:eastAsia="fr-FR"/>
        </w:rPr>
        <w:t xml:space="preserve"> exhalai</w:t>
      </w:r>
      <w:r w:rsidR="00CA165F">
        <w:rPr>
          <w:lang w:eastAsia="fr-FR"/>
        </w:rPr>
        <w:t>s</w:t>
      </w:r>
      <w:r>
        <w:rPr>
          <w:lang w:eastAsia="fr-FR"/>
        </w:rPr>
        <w:t xml:space="preserve">ons qui </w:t>
      </w:r>
      <w:r w:rsidR="00CA165F">
        <w:rPr>
          <w:lang w:eastAsia="fr-FR"/>
        </w:rPr>
        <w:t>s</w:t>
      </w:r>
      <w:r>
        <w:rPr>
          <w:lang w:eastAsia="fr-FR"/>
        </w:rPr>
        <w:t>ortent q</w:t>
      </w:r>
      <w:r w:rsidR="008F4CE3">
        <w:rPr>
          <w:lang w:eastAsia="fr-FR"/>
        </w:rPr>
        <w:t>uel</w:t>
      </w:r>
      <w:r w:rsidR="00762190">
        <w:rPr>
          <w:lang w:eastAsia="fr-FR"/>
        </w:rPr>
        <w:t>quefois</w:t>
      </w:r>
      <w:r>
        <w:rPr>
          <w:lang w:eastAsia="fr-FR"/>
        </w:rPr>
        <w:t xml:space="preserve"> de la terre où il y a de</w:t>
      </w:r>
      <w:r w:rsidR="003A23AF">
        <w:rPr>
          <w:lang w:eastAsia="fr-FR"/>
        </w:rPr>
        <w:t>s cadavres</w:t>
      </w:r>
      <w:r>
        <w:rPr>
          <w:lang w:eastAsia="fr-FR"/>
        </w:rPr>
        <w:t xml:space="preserve">, </w:t>
      </w:r>
      <w:r w:rsidR="00DA470A">
        <w:rPr>
          <w:lang w:eastAsia="fr-FR"/>
        </w:rPr>
        <w:t>so</w:t>
      </w:r>
      <w:r w:rsidR="008F4CE3">
        <w:rPr>
          <w:lang w:eastAsia="fr-FR"/>
        </w:rPr>
        <w:t>it</w:t>
      </w:r>
      <w:r>
        <w:rPr>
          <w:lang w:eastAsia="fr-FR"/>
        </w:rPr>
        <w:t xml:space="preserve"> qu</w:t>
      </w:r>
      <w:r w:rsidR="00A0480D">
        <w:rPr>
          <w:lang w:eastAsia="fr-FR"/>
        </w:rPr>
        <w:t>’</w:t>
      </w:r>
      <w:r>
        <w:rPr>
          <w:lang w:eastAsia="fr-FR"/>
        </w:rPr>
        <w:t>il y eut quelque cho</w:t>
      </w:r>
      <w:r w:rsidR="00CA165F">
        <w:rPr>
          <w:lang w:eastAsia="fr-FR"/>
        </w:rPr>
        <w:t>s</w:t>
      </w:r>
      <w:r w:rsidR="00DA470A">
        <w:rPr>
          <w:lang w:eastAsia="fr-FR"/>
        </w:rPr>
        <w:t>e de s</w:t>
      </w:r>
      <w:r>
        <w:rPr>
          <w:lang w:eastAsia="fr-FR"/>
        </w:rPr>
        <w:t xml:space="preserve">urnaturel dans </w:t>
      </w:r>
      <w:r w:rsidR="00DA470A">
        <w:rPr>
          <w:lang w:eastAsia="fr-FR"/>
        </w:rPr>
        <w:t>cette</w:t>
      </w:r>
      <w:r>
        <w:rPr>
          <w:lang w:eastAsia="fr-FR"/>
        </w:rPr>
        <w:t xml:space="preserve"> vi</w:t>
      </w:r>
      <w:r w:rsidR="00CA165F">
        <w:rPr>
          <w:lang w:eastAsia="fr-FR"/>
        </w:rPr>
        <w:t>s</w:t>
      </w:r>
      <w:r>
        <w:rPr>
          <w:lang w:eastAsia="fr-FR"/>
        </w:rPr>
        <w:t xml:space="preserve">ion, elle </w:t>
      </w:r>
      <w:r w:rsidR="008F4CE3">
        <w:rPr>
          <w:lang w:eastAsia="fr-FR"/>
        </w:rPr>
        <w:t>fut</w:t>
      </w:r>
      <w:r>
        <w:rPr>
          <w:lang w:eastAsia="fr-FR"/>
        </w:rPr>
        <w:t xml:space="preserve"> le </w:t>
      </w:r>
      <w:r w:rsidR="00CA165F">
        <w:rPr>
          <w:lang w:eastAsia="fr-FR"/>
        </w:rPr>
        <w:t>s</w:t>
      </w:r>
      <w:r>
        <w:rPr>
          <w:lang w:eastAsia="fr-FR"/>
        </w:rPr>
        <w:t>ujet de plu</w:t>
      </w:r>
      <w:r w:rsidR="00CA165F">
        <w:rPr>
          <w:lang w:eastAsia="fr-FR"/>
        </w:rPr>
        <w:t>s</w:t>
      </w:r>
      <w:r>
        <w:rPr>
          <w:lang w:eastAsia="fr-FR"/>
        </w:rPr>
        <w:t>ieurs jug</w:t>
      </w:r>
      <w:r w:rsidR="00CA165F">
        <w:rPr>
          <w:lang w:eastAsia="fr-FR"/>
        </w:rPr>
        <w:t>ements</w:t>
      </w:r>
      <w:r>
        <w:rPr>
          <w:lang w:eastAsia="fr-FR"/>
        </w:rPr>
        <w:t xml:space="preserve">, </w:t>
      </w:r>
      <w:r w:rsidR="006A186C">
        <w:rPr>
          <w:lang w:eastAsia="fr-FR"/>
        </w:rPr>
        <w:t xml:space="preserve">et </w:t>
      </w:r>
      <w:r>
        <w:rPr>
          <w:lang w:eastAsia="fr-FR"/>
        </w:rPr>
        <w:t>chacun en rai</w:t>
      </w:r>
      <w:r w:rsidR="00CA165F">
        <w:rPr>
          <w:lang w:eastAsia="fr-FR"/>
        </w:rPr>
        <w:t>s</w:t>
      </w:r>
      <w:r>
        <w:rPr>
          <w:lang w:eastAsia="fr-FR"/>
        </w:rPr>
        <w:t>onn</w:t>
      </w:r>
      <w:r w:rsidR="00CA165F">
        <w:rPr>
          <w:lang w:eastAsia="fr-FR"/>
        </w:rPr>
        <w:t>ait</w:t>
      </w:r>
      <w:r>
        <w:rPr>
          <w:lang w:eastAsia="fr-FR"/>
        </w:rPr>
        <w:t xml:space="preserve"> </w:t>
      </w:r>
      <w:r w:rsidR="00DA470A">
        <w:rPr>
          <w:lang w:eastAsia="fr-FR"/>
        </w:rPr>
        <w:t>selon</w:t>
      </w:r>
      <w:r>
        <w:rPr>
          <w:lang w:eastAsia="fr-FR"/>
        </w:rPr>
        <w:t xml:space="preserve"> </w:t>
      </w:r>
      <w:r w:rsidR="00CA165F">
        <w:rPr>
          <w:lang w:eastAsia="fr-FR"/>
        </w:rPr>
        <w:t>s</w:t>
      </w:r>
      <w:r>
        <w:rPr>
          <w:lang w:eastAsia="fr-FR"/>
        </w:rPr>
        <w:t>es préjugés. Le peuple, accoutumé à prendre ces apparitions pour des mauvais pré</w:t>
      </w:r>
      <w:r w:rsidR="00CA165F">
        <w:rPr>
          <w:lang w:eastAsia="fr-FR"/>
        </w:rPr>
        <w:t>s</w:t>
      </w:r>
      <w:r>
        <w:rPr>
          <w:lang w:eastAsia="fr-FR"/>
        </w:rPr>
        <w:t>ages, cri</w:t>
      </w:r>
      <w:r w:rsidR="00CA165F">
        <w:rPr>
          <w:lang w:eastAsia="fr-FR"/>
        </w:rPr>
        <w:t>ait</w:t>
      </w:r>
      <w:r>
        <w:rPr>
          <w:lang w:eastAsia="fr-FR"/>
        </w:rPr>
        <w:t xml:space="preserve"> déjà </w:t>
      </w:r>
      <w:r w:rsidR="00DA470A">
        <w:rPr>
          <w:lang w:eastAsia="fr-FR"/>
        </w:rPr>
        <w:t>miséricorde</w:t>
      </w:r>
      <w:r>
        <w:rPr>
          <w:lang w:eastAsia="fr-FR"/>
        </w:rPr>
        <w:t xml:space="preserve">, </w:t>
      </w:r>
      <w:r w:rsidR="00CA165F">
        <w:rPr>
          <w:lang w:eastAsia="fr-FR"/>
        </w:rPr>
        <w:t>et</w:t>
      </w:r>
      <w:r>
        <w:rPr>
          <w:lang w:eastAsia="fr-FR"/>
        </w:rPr>
        <w:t xml:space="preserve"> </w:t>
      </w:r>
      <w:r w:rsidR="00CA165F">
        <w:rPr>
          <w:lang w:eastAsia="fr-FR"/>
        </w:rPr>
        <w:t>s</w:t>
      </w:r>
      <w:r>
        <w:rPr>
          <w:lang w:eastAsia="fr-FR"/>
        </w:rPr>
        <w:t>e croy</w:t>
      </w:r>
      <w:r w:rsidR="00CA165F">
        <w:rPr>
          <w:lang w:eastAsia="fr-FR"/>
        </w:rPr>
        <w:t>ait</w:t>
      </w:r>
      <w:r>
        <w:rPr>
          <w:lang w:eastAsia="fr-FR"/>
        </w:rPr>
        <w:t xml:space="preserve"> proche du dernie</w:t>
      </w:r>
      <w:r w:rsidR="003A23AF">
        <w:rPr>
          <w:lang w:eastAsia="fr-FR"/>
        </w:rPr>
        <w:t>r jugement</w:t>
      </w:r>
      <w:r>
        <w:rPr>
          <w:lang w:eastAsia="fr-FR"/>
        </w:rPr>
        <w:t xml:space="preserve">. Les </w:t>
      </w:r>
      <w:r w:rsidR="00DA470A">
        <w:rPr>
          <w:lang w:eastAsia="fr-FR"/>
        </w:rPr>
        <w:t>personnes</w:t>
      </w:r>
      <w:r>
        <w:rPr>
          <w:lang w:eastAsia="fr-FR"/>
        </w:rPr>
        <w:t xml:space="preserve"> de piété voul</w:t>
      </w:r>
      <w:r w:rsidR="00CA165F">
        <w:rPr>
          <w:lang w:eastAsia="fr-FR"/>
        </w:rPr>
        <w:t>aient</w:t>
      </w:r>
      <w:r>
        <w:rPr>
          <w:lang w:eastAsia="fr-FR"/>
        </w:rPr>
        <w:t xml:space="preserve"> qu</w:t>
      </w:r>
      <w:r w:rsidR="00A0480D">
        <w:rPr>
          <w:lang w:eastAsia="fr-FR"/>
        </w:rPr>
        <w:t>’</w:t>
      </w:r>
      <w:r>
        <w:rPr>
          <w:lang w:eastAsia="fr-FR"/>
        </w:rPr>
        <w:t xml:space="preserve">on </w:t>
      </w:r>
      <w:r w:rsidR="00DA470A">
        <w:rPr>
          <w:lang w:eastAsia="fr-FR"/>
        </w:rPr>
        <w:t>fî</w:t>
      </w:r>
      <w:r w:rsidR="008F4CE3">
        <w:rPr>
          <w:lang w:eastAsia="fr-FR"/>
        </w:rPr>
        <w:t>t</w:t>
      </w:r>
      <w:r>
        <w:rPr>
          <w:lang w:eastAsia="fr-FR"/>
        </w:rPr>
        <w:t xml:space="preserve"> de</w:t>
      </w:r>
      <w:r w:rsidR="003A23AF">
        <w:rPr>
          <w:lang w:eastAsia="fr-FR"/>
        </w:rPr>
        <w:t>s processions</w:t>
      </w:r>
      <w:r>
        <w:rPr>
          <w:lang w:eastAsia="fr-FR"/>
        </w:rPr>
        <w:t xml:space="preserve"> publiques pour </w:t>
      </w:r>
      <w:r w:rsidR="00DA470A">
        <w:rPr>
          <w:lang w:eastAsia="fr-FR"/>
        </w:rPr>
        <w:t>apaiser</w:t>
      </w:r>
      <w:r>
        <w:rPr>
          <w:lang w:eastAsia="fr-FR"/>
        </w:rPr>
        <w:t xml:space="preserve"> la col</w:t>
      </w:r>
      <w:r w:rsidR="00CA165F">
        <w:rPr>
          <w:lang w:eastAsia="fr-FR"/>
        </w:rPr>
        <w:t>ère</w:t>
      </w:r>
      <w:r w:rsidR="00DA470A">
        <w:rPr>
          <w:lang w:eastAsia="fr-FR"/>
        </w:rPr>
        <w:t xml:space="preserve"> de Dieu que les péché</w:t>
      </w:r>
      <w:r>
        <w:rPr>
          <w:lang w:eastAsia="fr-FR"/>
        </w:rPr>
        <w:t>s des hommes n</w:t>
      </w:r>
      <w:r w:rsidR="00A0480D">
        <w:rPr>
          <w:lang w:eastAsia="fr-FR"/>
        </w:rPr>
        <w:t>’</w:t>
      </w:r>
      <w:r>
        <w:rPr>
          <w:lang w:eastAsia="fr-FR"/>
        </w:rPr>
        <w:t xml:space="preserve">irritent que trop </w:t>
      </w:r>
      <w:r w:rsidR="00CA165F">
        <w:rPr>
          <w:lang w:eastAsia="fr-FR"/>
        </w:rPr>
        <w:t>s</w:t>
      </w:r>
      <w:r>
        <w:rPr>
          <w:lang w:eastAsia="fr-FR"/>
        </w:rPr>
        <w:t xml:space="preserve">ouvent </w:t>
      </w:r>
      <w:r w:rsidR="0031502E">
        <w:rPr>
          <w:lang w:eastAsia="fr-FR"/>
        </w:rPr>
        <w:t xml:space="preserve">contre </w:t>
      </w:r>
      <w:r>
        <w:rPr>
          <w:lang w:eastAsia="fr-FR"/>
        </w:rPr>
        <w:t>eux. Les e</w:t>
      </w:r>
      <w:r w:rsidR="00CA165F">
        <w:rPr>
          <w:lang w:eastAsia="fr-FR"/>
        </w:rPr>
        <w:t>s</w:t>
      </w:r>
      <w:r>
        <w:rPr>
          <w:lang w:eastAsia="fr-FR"/>
        </w:rPr>
        <w:t xml:space="preserve">prits prétendus </w:t>
      </w:r>
      <w:r w:rsidR="00DA470A">
        <w:rPr>
          <w:lang w:eastAsia="fr-FR"/>
        </w:rPr>
        <w:t>f</w:t>
      </w:r>
      <w:r>
        <w:rPr>
          <w:lang w:eastAsia="fr-FR"/>
        </w:rPr>
        <w:t xml:space="preserve">orts, </w:t>
      </w:r>
      <w:r w:rsidR="00CA165F">
        <w:rPr>
          <w:lang w:eastAsia="fr-FR"/>
        </w:rPr>
        <w:t>et</w:t>
      </w:r>
      <w:r>
        <w:rPr>
          <w:lang w:eastAsia="fr-FR"/>
        </w:rPr>
        <w:t xml:space="preserve"> même les libertins, s</w:t>
      </w:r>
      <w:r w:rsidR="00A0480D">
        <w:rPr>
          <w:lang w:eastAsia="fr-FR"/>
        </w:rPr>
        <w:t>’</w:t>
      </w:r>
      <w:r>
        <w:rPr>
          <w:lang w:eastAsia="fr-FR"/>
        </w:rPr>
        <w:t xml:space="preserve">en </w:t>
      </w:r>
      <w:r w:rsidR="00DA470A">
        <w:rPr>
          <w:lang w:eastAsia="fr-FR"/>
        </w:rPr>
        <w:t>moquaient</w:t>
      </w:r>
      <w:r>
        <w:rPr>
          <w:lang w:eastAsia="fr-FR"/>
        </w:rPr>
        <w:t xml:space="preserve">. </w:t>
      </w:r>
      <w:r w:rsidR="008F4CE3">
        <w:rPr>
          <w:lang w:eastAsia="fr-FR"/>
        </w:rPr>
        <w:t>Enfin</w:t>
      </w:r>
      <w:r>
        <w:rPr>
          <w:lang w:eastAsia="fr-FR"/>
        </w:rPr>
        <w:t xml:space="preserve">, on </w:t>
      </w:r>
      <w:r w:rsidR="00DA470A">
        <w:rPr>
          <w:lang w:eastAsia="fr-FR"/>
        </w:rPr>
        <w:t>résolut</w:t>
      </w:r>
      <w:r>
        <w:rPr>
          <w:lang w:eastAsia="fr-FR"/>
        </w:rPr>
        <w:t xml:space="preserve"> de consulter l</w:t>
      </w:r>
      <w:r w:rsidR="00AE0A8F">
        <w:rPr>
          <w:lang w:eastAsia="fr-FR"/>
        </w:rPr>
        <w:t>e saint abbé</w:t>
      </w:r>
      <w:r>
        <w:rPr>
          <w:lang w:eastAsia="fr-FR"/>
        </w:rPr>
        <w:t xml:space="preserve"> </w:t>
      </w:r>
      <w:r w:rsidR="00CA165F">
        <w:rPr>
          <w:lang w:eastAsia="fr-FR"/>
        </w:rPr>
        <w:t>s</w:t>
      </w:r>
      <w:r>
        <w:rPr>
          <w:lang w:eastAsia="fr-FR"/>
        </w:rPr>
        <w:t xml:space="preserve">ur un </w:t>
      </w:r>
      <w:r w:rsidR="00155EBF">
        <w:rPr>
          <w:lang w:eastAsia="fr-FR"/>
        </w:rPr>
        <w:t>évènement</w:t>
      </w:r>
      <w:r>
        <w:rPr>
          <w:lang w:eastAsia="fr-FR"/>
        </w:rPr>
        <w:t xml:space="preserve"> </w:t>
      </w:r>
      <w:r w:rsidR="00CA165F">
        <w:rPr>
          <w:lang w:eastAsia="fr-FR"/>
        </w:rPr>
        <w:t>s</w:t>
      </w:r>
      <w:r>
        <w:rPr>
          <w:lang w:eastAsia="fr-FR"/>
        </w:rPr>
        <w:t xml:space="preserve">i extraordinaire </w:t>
      </w:r>
      <w:r w:rsidR="00CA165F">
        <w:rPr>
          <w:lang w:eastAsia="fr-FR"/>
        </w:rPr>
        <w:t>et</w:t>
      </w:r>
      <w:r>
        <w:rPr>
          <w:lang w:eastAsia="fr-FR"/>
        </w:rPr>
        <w:t xml:space="preserve"> de s</w:t>
      </w:r>
      <w:r w:rsidR="00A0480D">
        <w:rPr>
          <w:lang w:eastAsia="fr-FR"/>
        </w:rPr>
        <w:t>’</w:t>
      </w:r>
      <w:r>
        <w:rPr>
          <w:lang w:eastAsia="fr-FR"/>
        </w:rPr>
        <w:t>en rapporter à ce qu</w:t>
      </w:r>
      <w:r w:rsidR="00A0480D">
        <w:rPr>
          <w:lang w:eastAsia="fr-FR"/>
        </w:rPr>
        <w:t>’</w:t>
      </w:r>
      <w:r>
        <w:rPr>
          <w:lang w:eastAsia="fr-FR"/>
        </w:rPr>
        <w:t>il dir</w:t>
      </w:r>
      <w:r w:rsidR="00CA165F">
        <w:rPr>
          <w:lang w:eastAsia="fr-FR"/>
        </w:rPr>
        <w:t>ait</w:t>
      </w:r>
      <w:r>
        <w:rPr>
          <w:lang w:eastAsia="fr-FR"/>
        </w:rPr>
        <w:t>.</w:t>
      </w:r>
      <w:r w:rsidR="00EA1F75">
        <w:rPr>
          <w:lang w:eastAsia="fr-FR"/>
        </w:rPr>
        <w:t xml:space="preserve"> </w:t>
      </w:r>
    </w:p>
    <w:p w:rsidR="00EA1F75" w:rsidRDefault="00B47EF3" w:rsidP="00DA470A">
      <w:pPr>
        <w:rPr>
          <w:lang w:eastAsia="fr-FR"/>
        </w:rPr>
      </w:pPr>
      <w:r>
        <w:rPr>
          <w:lang w:eastAsia="fr-FR"/>
        </w:rPr>
        <w:t>Joachim n</w:t>
      </w:r>
      <w:r w:rsidR="00A0480D">
        <w:rPr>
          <w:lang w:eastAsia="fr-FR"/>
        </w:rPr>
        <w:t>’</w:t>
      </w:r>
      <w:r>
        <w:rPr>
          <w:lang w:eastAsia="fr-FR"/>
        </w:rPr>
        <w:t>av</w:t>
      </w:r>
      <w:r w:rsidR="00CA165F">
        <w:rPr>
          <w:lang w:eastAsia="fr-FR"/>
        </w:rPr>
        <w:t>ait</w:t>
      </w:r>
      <w:r>
        <w:rPr>
          <w:lang w:eastAsia="fr-FR"/>
        </w:rPr>
        <w:t xml:space="preserve"> point vu cette </w:t>
      </w:r>
      <w:r w:rsidR="00DA470A">
        <w:rPr>
          <w:lang w:eastAsia="fr-FR"/>
        </w:rPr>
        <w:t>espèce</w:t>
      </w:r>
      <w:r>
        <w:rPr>
          <w:lang w:eastAsia="fr-FR"/>
        </w:rPr>
        <w:t xml:space="preserve"> de prodige</w:t>
      </w:r>
      <w:r w:rsidR="00EA1F75">
        <w:rPr>
          <w:lang w:eastAsia="fr-FR"/>
        </w:rPr>
        <w:t> :</w:t>
      </w:r>
      <w:r>
        <w:rPr>
          <w:lang w:eastAsia="fr-FR"/>
        </w:rPr>
        <w:t xml:space="preserve"> Les </w:t>
      </w:r>
      <w:r w:rsidR="00CA165F">
        <w:rPr>
          <w:lang w:eastAsia="fr-FR"/>
        </w:rPr>
        <w:t>s</w:t>
      </w:r>
      <w:r>
        <w:rPr>
          <w:lang w:eastAsia="fr-FR"/>
        </w:rPr>
        <w:t xml:space="preserve">euls </w:t>
      </w:r>
      <w:r w:rsidR="00DA470A">
        <w:rPr>
          <w:lang w:eastAsia="fr-FR"/>
        </w:rPr>
        <w:t>habitants</w:t>
      </w:r>
      <w:r>
        <w:rPr>
          <w:lang w:eastAsia="fr-FR"/>
        </w:rPr>
        <w:t xml:space="preserve"> de Syllano en av</w:t>
      </w:r>
      <w:r w:rsidR="00CA165F">
        <w:rPr>
          <w:lang w:eastAsia="fr-FR"/>
        </w:rPr>
        <w:t>aient</w:t>
      </w:r>
      <w:r>
        <w:rPr>
          <w:lang w:eastAsia="fr-FR"/>
        </w:rPr>
        <w:t xml:space="preserve"> été témoins</w:t>
      </w:r>
      <w:r w:rsidR="00EA1F75">
        <w:rPr>
          <w:lang w:eastAsia="fr-FR"/>
        </w:rPr>
        <w:t> ;</w:t>
      </w:r>
      <w:r>
        <w:rPr>
          <w:lang w:eastAsia="fr-FR"/>
        </w:rPr>
        <w:t xml:space="preserve"> ain</w:t>
      </w:r>
      <w:r w:rsidR="00CA165F">
        <w:rPr>
          <w:lang w:eastAsia="fr-FR"/>
        </w:rPr>
        <w:t>s</w:t>
      </w:r>
      <w:r>
        <w:rPr>
          <w:lang w:eastAsia="fr-FR"/>
        </w:rPr>
        <w:t xml:space="preserve">i la </w:t>
      </w:r>
      <w:r w:rsidR="00CA165F">
        <w:rPr>
          <w:lang w:eastAsia="fr-FR"/>
        </w:rPr>
        <w:t>s</w:t>
      </w:r>
      <w:r>
        <w:rPr>
          <w:lang w:eastAsia="fr-FR"/>
        </w:rPr>
        <w:t>cience de l</w:t>
      </w:r>
      <w:r w:rsidR="00A0480D">
        <w:rPr>
          <w:lang w:eastAsia="fr-FR"/>
        </w:rPr>
        <w:t>’</w:t>
      </w:r>
      <w:r w:rsidR="003A23AF">
        <w:rPr>
          <w:lang w:eastAsia="fr-FR"/>
        </w:rPr>
        <w:t>astrologie</w:t>
      </w:r>
      <w:r>
        <w:rPr>
          <w:lang w:eastAsia="fr-FR"/>
        </w:rPr>
        <w:t xml:space="preserve"> ne pouv</w:t>
      </w:r>
      <w:r w:rsidR="00CA165F">
        <w:rPr>
          <w:lang w:eastAsia="fr-FR"/>
        </w:rPr>
        <w:t>ait</w:t>
      </w:r>
      <w:r>
        <w:rPr>
          <w:lang w:eastAsia="fr-FR"/>
        </w:rPr>
        <w:t xml:space="preserve"> avoir part à </w:t>
      </w:r>
      <w:r w:rsidR="00CA165F">
        <w:rPr>
          <w:lang w:eastAsia="fr-FR"/>
        </w:rPr>
        <w:t>s</w:t>
      </w:r>
      <w:r>
        <w:rPr>
          <w:lang w:eastAsia="fr-FR"/>
        </w:rPr>
        <w:t xml:space="preserve">a </w:t>
      </w:r>
      <w:r w:rsidR="00DA470A">
        <w:rPr>
          <w:lang w:eastAsia="fr-FR"/>
        </w:rPr>
        <w:t>décision</w:t>
      </w:r>
      <w:r>
        <w:rPr>
          <w:lang w:eastAsia="fr-FR"/>
        </w:rPr>
        <w:t>, à peine même put-on lu</w:t>
      </w:r>
      <w:r w:rsidR="00DA470A">
        <w:rPr>
          <w:lang w:eastAsia="fr-FR"/>
        </w:rPr>
        <w:t>i</w:t>
      </w:r>
      <w:r>
        <w:rPr>
          <w:lang w:eastAsia="fr-FR"/>
        </w:rPr>
        <w:t xml:space="preserve"> dire </w:t>
      </w:r>
      <w:r w:rsidR="00CA165F">
        <w:rPr>
          <w:lang w:eastAsia="fr-FR"/>
        </w:rPr>
        <w:t>s</w:t>
      </w:r>
      <w:r>
        <w:rPr>
          <w:lang w:eastAsia="fr-FR"/>
        </w:rPr>
        <w:t xml:space="preserve">i le </w:t>
      </w:r>
      <w:r w:rsidR="00DA470A">
        <w:rPr>
          <w:lang w:eastAsia="fr-FR"/>
        </w:rPr>
        <w:t>phénomène</w:t>
      </w:r>
      <w:r>
        <w:rPr>
          <w:lang w:eastAsia="fr-FR"/>
        </w:rPr>
        <w:t xml:space="preserve"> av</w:t>
      </w:r>
      <w:r w:rsidR="00CA165F">
        <w:rPr>
          <w:lang w:eastAsia="fr-FR"/>
        </w:rPr>
        <w:t>ait</w:t>
      </w:r>
      <w:r>
        <w:rPr>
          <w:lang w:eastAsia="fr-FR"/>
        </w:rPr>
        <w:t xml:space="preserve"> paru dans la moyenne région de l</w:t>
      </w:r>
      <w:r w:rsidR="00A0480D">
        <w:rPr>
          <w:lang w:eastAsia="fr-FR"/>
        </w:rPr>
        <w:t>’</w:t>
      </w:r>
      <w:r>
        <w:rPr>
          <w:lang w:eastAsia="fr-FR"/>
        </w:rPr>
        <w:t>air, ou dans l</w:t>
      </w:r>
      <w:r w:rsidR="00AE0A8F">
        <w:rPr>
          <w:lang w:eastAsia="fr-FR"/>
        </w:rPr>
        <w:t>e ciel</w:t>
      </w:r>
      <w:r>
        <w:rPr>
          <w:lang w:eastAsia="fr-FR"/>
        </w:rPr>
        <w:t xml:space="preserve"> de la lune.</w:t>
      </w:r>
      <w:r w:rsidR="00EA1F75">
        <w:rPr>
          <w:lang w:eastAsia="fr-FR"/>
        </w:rPr>
        <w:t xml:space="preserve"> </w:t>
      </w:r>
    </w:p>
    <w:p w:rsidR="00EA1F75" w:rsidRDefault="00B47EF3" w:rsidP="00DA470A">
      <w:pPr>
        <w:rPr>
          <w:lang w:eastAsia="fr-FR"/>
        </w:rPr>
      </w:pPr>
      <w:r>
        <w:rPr>
          <w:lang w:eastAsia="fr-FR"/>
        </w:rPr>
        <w:t>Accoutumé à ne rien décider</w:t>
      </w:r>
      <w:r w:rsidR="00EA1F75">
        <w:rPr>
          <w:lang w:eastAsia="fr-FR"/>
        </w:rPr>
        <w:t xml:space="preserve"> </w:t>
      </w:r>
      <w:r w:rsidR="00DA470A">
        <w:rPr>
          <w:lang w:eastAsia="fr-FR"/>
        </w:rPr>
        <w:t>q</w:t>
      </w:r>
      <w:r>
        <w:rPr>
          <w:lang w:eastAsia="fr-FR"/>
        </w:rPr>
        <w:t>ue par le</w:t>
      </w:r>
      <w:r w:rsidR="00AE0A8F">
        <w:rPr>
          <w:lang w:eastAsia="fr-FR"/>
        </w:rPr>
        <w:t>s saintes écritures</w:t>
      </w:r>
      <w:r>
        <w:rPr>
          <w:lang w:eastAsia="fr-FR"/>
        </w:rPr>
        <w:t xml:space="preserve">, il </w:t>
      </w:r>
      <w:r w:rsidR="00DA470A">
        <w:rPr>
          <w:lang w:eastAsia="fr-FR"/>
        </w:rPr>
        <w:t>d</w:t>
      </w:r>
      <w:r>
        <w:rPr>
          <w:lang w:eastAsia="fr-FR"/>
        </w:rPr>
        <w:t>it d</w:t>
      </w:r>
      <w:r w:rsidR="00A0480D">
        <w:rPr>
          <w:lang w:eastAsia="fr-FR"/>
        </w:rPr>
        <w:t>’</w:t>
      </w:r>
      <w:r>
        <w:rPr>
          <w:lang w:eastAsia="fr-FR"/>
        </w:rPr>
        <w:t xml:space="preserve">abord que le </w:t>
      </w:r>
      <w:r w:rsidR="00CA165F">
        <w:rPr>
          <w:lang w:eastAsia="fr-FR"/>
        </w:rPr>
        <w:t>s</w:t>
      </w:r>
      <w:r>
        <w:rPr>
          <w:lang w:eastAsia="fr-FR"/>
        </w:rPr>
        <w:t>igne de la croix ét</w:t>
      </w:r>
      <w:r w:rsidR="00CA165F">
        <w:rPr>
          <w:lang w:eastAsia="fr-FR"/>
        </w:rPr>
        <w:t>ait</w:t>
      </w:r>
      <w:r>
        <w:rPr>
          <w:lang w:eastAsia="fr-FR"/>
        </w:rPr>
        <w:t xml:space="preserve"> pour les réprouvés une </w:t>
      </w:r>
      <w:r w:rsidR="00DA470A">
        <w:rPr>
          <w:lang w:eastAsia="fr-FR"/>
        </w:rPr>
        <w:t>f</w:t>
      </w:r>
      <w:r>
        <w:rPr>
          <w:lang w:eastAsia="fr-FR"/>
        </w:rPr>
        <w:t>olie qui les condui</w:t>
      </w:r>
      <w:r w:rsidR="00CA165F">
        <w:rPr>
          <w:lang w:eastAsia="fr-FR"/>
        </w:rPr>
        <w:t>sait</w:t>
      </w:r>
      <w:r>
        <w:rPr>
          <w:lang w:eastAsia="fr-FR"/>
        </w:rPr>
        <w:t xml:space="preserve"> à leur perte, </w:t>
      </w:r>
      <w:r w:rsidR="006A186C">
        <w:rPr>
          <w:lang w:eastAsia="fr-FR"/>
        </w:rPr>
        <w:t>et</w:t>
      </w:r>
      <w:r>
        <w:rPr>
          <w:lang w:eastAsia="fr-FR"/>
        </w:rPr>
        <w:t xml:space="preserve"> pour les élus une vertu divine qui op</w:t>
      </w:r>
      <w:r w:rsidR="00CA165F">
        <w:rPr>
          <w:lang w:eastAsia="fr-FR"/>
        </w:rPr>
        <w:t>ère</w:t>
      </w:r>
      <w:r>
        <w:rPr>
          <w:lang w:eastAsia="fr-FR"/>
        </w:rPr>
        <w:t xml:space="preserve"> leur </w:t>
      </w:r>
      <w:r w:rsidR="00CA165F">
        <w:rPr>
          <w:lang w:eastAsia="fr-FR"/>
        </w:rPr>
        <w:t>s</w:t>
      </w:r>
      <w:r>
        <w:rPr>
          <w:lang w:eastAsia="fr-FR"/>
        </w:rPr>
        <w:t xml:space="preserve">alut. </w:t>
      </w:r>
      <w:r w:rsidR="00DA470A">
        <w:rPr>
          <w:lang w:eastAsia="fr-FR"/>
        </w:rPr>
        <w:t xml:space="preserve">(I Cor. I, 18.) </w:t>
      </w:r>
      <w:r>
        <w:rPr>
          <w:lang w:eastAsia="fr-FR"/>
        </w:rPr>
        <w:t>L</w:t>
      </w:r>
      <w:r w:rsidR="00A0480D">
        <w:rPr>
          <w:lang w:eastAsia="fr-FR"/>
        </w:rPr>
        <w:t>’</w:t>
      </w:r>
      <w:r w:rsidR="00AE0A8F">
        <w:rPr>
          <w:lang w:eastAsia="fr-FR"/>
        </w:rPr>
        <w:t>apôtre</w:t>
      </w:r>
      <w:r>
        <w:rPr>
          <w:lang w:eastAsia="fr-FR"/>
        </w:rPr>
        <w:t xml:space="preserve">, en </w:t>
      </w:r>
      <w:r w:rsidR="008F4CE3">
        <w:rPr>
          <w:lang w:eastAsia="fr-FR"/>
        </w:rPr>
        <w:t>effet</w:t>
      </w:r>
      <w:r>
        <w:rPr>
          <w:lang w:eastAsia="fr-FR"/>
        </w:rPr>
        <w:t>, en parle en ces termes, d</w:t>
      </w:r>
      <w:r w:rsidR="00A0480D">
        <w:rPr>
          <w:lang w:eastAsia="fr-FR"/>
        </w:rPr>
        <w:t>’</w:t>
      </w:r>
      <w:r>
        <w:rPr>
          <w:lang w:eastAsia="fr-FR"/>
        </w:rPr>
        <w:t xml:space="preserve">où il </w:t>
      </w:r>
      <w:r w:rsidR="00DA470A">
        <w:rPr>
          <w:lang w:eastAsia="fr-FR"/>
        </w:rPr>
        <w:t>inférait</w:t>
      </w:r>
      <w:r>
        <w:rPr>
          <w:lang w:eastAsia="fr-FR"/>
        </w:rPr>
        <w:t xml:space="preserve"> que ce </w:t>
      </w:r>
      <w:r w:rsidR="00CA165F">
        <w:rPr>
          <w:lang w:eastAsia="fr-FR"/>
        </w:rPr>
        <w:t>s</w:t>
      </w:r>
      <w:r>
        <w:rPr>
          <w:lang w:eastAsia="fr-FR"/>
        </w:rPr>
        <w:t>igne marqu</w:t>
      </w:r>
      <w:r w:rsidR="00CA165F">
        <w:rPr>
          <w:lang w:eastAsia="fr-FR"/>
        </w:rPr>
        <w:t>ait</w:t>
      </w:r>
      <w:r>
        <w:rPr>
          <w:lang w:eastAsia="fr-FR"/>
        </w:rPr>
        <w:t xml:space="preserve"> quelque châtiment éclatant </w:t>
      </w:r>
      <w:r w:rsidR="00CA165F">
        <w:rPr>
          <w:lang w:eastAsia="fr-FR"/>
        </w:rPr>
        <w:t>s</w:t>
      </w:r>
      <w:r>
        <w:rPr>
          <w:lang w:eastAsia="fr-FR"/>
        </w:rPr>
        <w:t>ur les pécheurs, mais que les ju</w:t>
      </w:r>
      <w:r w:rsidR="00CA165F">
        <w:rPr>
          <w:lang w:eastAsia="fr-FR"/>
        </w:rPr>
        <w:t>s</w:t>
      </w:r>
      <w:r>
        <w:rPr>
          <w:lang w:eastAsia="fr-FR"/>
        </w:rPr>
        <w:t>tes en tirer</w:t>
      </w:r>
      <w:r w:rsidR="00CA165F">
        <w:rPr>
          <w:lang w:eastAsia="fr-FR"/>
        </w:rPr>
        <w:t>aient</w:t>
      </w:r>
      <w:r>
        <w:rPr>
          <w:lang w:eastAsia="fr-FR"/>
        </w:rPr>
        <w:t xml:space="preserve"> quelque avantage pour leur per</w:t>
      </w:r>
      <w:r w:rsidR="00DA470A">
        <w:rPr>
          <w:lang w:eastAsia="fr-FR"/>
        </w:rPr>
        <w:t>f</w:t>
      </w:r>
      <w:r w:rsidR="0031502E">
        <w:rPr>
          <w:lang w:eastAsia="fr-FR"/>
        </w:rPr>
        <w:t>ecti</w:t>
      </w:r>
      <w:r>
        <w:rPr>
          <w:lang w:eastAsia="fr-FR"/>
        </w:rPr>
        <w:t xml:space="preserve">on. On ne </w:t>
      </w:r>
      <w:r w:rsidR="008F4CE3">
        <w:rPr>
          <w:lang w:eastAsia="fr-FR"/>
        </w:rPr>
        <w:t>fut</w:t>
      </w:r>
      <w:r>
        <w:rPr>
          <w:lang w:eastAsia="fr-FR"/>
        </w:rPr>
        <w:t xml:space="preserve"> point content de cette </w:t>
      </w:r>
      <w:r w:rsidR="00DA470A">
        <w:rPr>
          <w:lang w:eastAsia="fr-FR"/>
        </w:rPr>
        <w:t>réponse</w:t>
      </w:r>
      <w:r>
        <w:rPr>
          <w:lang w:eastAsia="fr-FR"/>
        </w:rPr>
        <w:t xml:space="preserve"> qui, étant trop générale, </w:t>
      </w:r>
      <w:r w:rsidR="00CA165F">
        <w:rPr>
          <w:lang w:eastAsia="fr-FR"/>
        </w:rPr>
        <w:t>s</w:t>
      </w:r>
      <w:r>
        <w:rPr>
          <w:lang w:eastAsia="fr-FR"/>
        </w:rPr>
        <w:t>embl</w:t>
      </w:r>
      <w:r w:rsidR="00CA165F">
        <w:rPr>
          <w:lang w:eastAsia="fr-FR"/>
        </w:rPr>
        <w:t>ait</w:t>
      </w:r>
      <w:r>
        <w:rPr>
          <w:lang w:eastAsia="fr-FR"/>
        </w:rPr>
        <w:t xml:space="preserve"> ne rien apprendre de nouveau, </w:t>
      </w:r>
      <w:r w:rsidR="00CA165F">
        <w:rPr>
          <w:lang w:eastAsia="fr-FR"/>
        </w:rPr>
        <w:t>et</w:t>
      </w:r>
      <w:r>
        <w:rPr>
          <w:lang w:eastAsia="fr-FR"/>
        </w:rPr>
        <w:t xml:space="preserve"> la</w:t>
      </w:r>
      <w:r w:rsidR="00CA165F">
        <w:rPr>
          <w:lang w:eastAsia="fr-FR"/>
        </w:rPr>
        <w:t>isser</w:t>
      </w:r>
      <w:r>
        <w:rPr>
          <w:lang w:eastAsia="fr-FR"/>
        </w:rPr>
        <w:t xml:space="preserve"> toujours les e</w:t>
      </w:r>
      <w:r w:rsidR="00CA165F">
        <w:rPr>
          <w:lang w:eastAsia="fr-FR"/>
        </w:rPr>
        <w:t>s</w:t>
      </w:r>
      <w:r>
        <w:rPr>
          <w:lang w:eastAsia="fr-FR"/>
        </w:rPr>
        <w:t xml:space="preserve">prits en </w:t>
      </w:r>
      <w:r w:rsidR="00DA470A">
        <w:rPr>
          <w:lang w:eastAsia="fr-FR"/>
        </w:rPr>
        <w:t>suspens</w:t>
      </w:r>
      <w:r>
        <w:rPr>
          <w:lang w:eastAsia="fr-FR"/>
        </w:rPr>
        <w:t>. On le pr</w:t>
      </w:r>
      <w:r w:rsidR="00CA165F">
        <w:rPr>
          <w:lang w:eastAsia="fr-FR"/>
        </w:rPr>
        <w:t>ess</w:t>
      </w:r>
      <w:r>
        <w:rPr>
          <w:lang w:eastAsia="fr-FR"/>
        </w:rPr>
        <w:t>a de s</w:t>
      </w:r>
      <w:r w:rsidR="00A0480D">
        <w:rPr>
          <w:lang w:eastAsia="fr-FR"/>
        </w:rPr>
        <w:t>’</w:t>
      </w:r>
      <w:r>
        <w:rPr>
          <w:lang w:eastAsia="fr-FR"/>
        </w:rPr>
        <w:t>expliquer davantage</w:t>
      </w:r>
      <w:r w:rsidR="00EA1F75">
        <w:rPr>
          <w:lang w:eastAsia="fr-FR"/>
        </w:rPr>
        <w:t> ;</w:t>
      </w:r>
      <w:r>
        <w:rPr>
          <w:lang w:eastAsia="fr-FR"/>
        </w:rPr>
        <w:t xml:space="preserve"> mais le pieu</w:t>
      </w:r>
      <w:r w:rsidR="00AE0A8F">
        <w:rPr>
          <w:lang w:eastAsia="fr-FR"/>
        </w:rPr>
        <w:t>x abbé</w:t>
      </w:r>
      <w:r>
        <w:rPr>
          <w:lang w:eastAsia="fr-FR"/>
        </w:rPr>
        <w:t>, qui ne s</w:t>
      </w:r>
      <w:r w:rsidR="00A0480D">
        <w:rPr>
          <w:lang w:eastAsia="fr-FR"/>
        </w:rPr>
        <w:t>’</w:t>
      </w:r>
      <w:r>
        <w:rPr>
          <w:lang w:eastAsia="fr-FR"/>
        </w:rPr>
        <w:t>avanç</w:t>
      </w:r>
      <w:r w:rsidR="00CA165F">
        <w:rPr>
          <w:lang w:eastAsia="fr-FR"/>
        </w:rPr>
        <w:t>ait</w:t>
      </w:r>
      <w:r>
        <w:rPr>
          <w:lang w:eastAsia="fr-FR"/>
        </w:rPr>
        <w:t xml:space="preserve"> pas volontiers dans des </w:t>
      </w:r>
      <w:r w:rsidR="008F4CE3">
        <w:rPr>
          <w:lang w:eastAsia="fr-FR"/>
        </w:rPr>
        <w:t>affaire</w:t>
      </w:r>
      <w:r>
        <w:rPr>
          <w:lang w:eastAsia="fr-FR"/>
        </w:rPr>
        <w:t xml:space="preserve">s de cette importance, demanda du </w:t>
      </w:r>
      <w:r w:rsidR="00CA165F">
        <w:rPr>
          <w:lang w:eastAsia="fr-FR"/>
        </w:rPr>
        <w:t>temps</w:t>
      </w:r>
      <w:r>
        <w:rPr>
          <w:lang w:eastAsia="fr-FR"/>
        </w:rPr>
        <w:t xml:space="preserve"> pour con</w:t>
      </w:r>
      <w:r w:rsidR="00CA165F">
        <w:rPr>
          <w:lang w:eastAsia="fr-FR"/>
        </w:rPr>
        <w:t>s</w:t>
      </w:r>
      <w:r>
        <w:rPr>
          <w:lang w:eastAsia="fr-FR"/>
        </w:rPr>
        <w:t>ulter Dieu dans la pri</w:t>
      </w:r>
      <w:r w:rsidR="00CA165F">
        <w:rPr>
          <w:lang w:eastAsia="fr-FR"/>
        </w:rPr>
        <w:t>ère</w:t>
      </w:r>
      <w:r>
        <w:rPr>
          <w:lang w:eastAsia="fr-FR"/>
        </w:rPr>
        <w:t xml:space="preserve">, </w:t>
      </w:r>
      <w:r w:rsidR="00CA165F">
        <w:rPr>
          <w:lang w:eastAsia="fr-FR"/>
        </w:rPr>
        <w:t>et</w:t>
      </w:r>
      <w:r>
        <w:rPr>
          <w:lang w:eastAsia="fr-FR"/>
        </w:rPr>
        <w:t xml:space="preserve"> quelques jours après les mêmes députés étant revenus</w:t>
      </w:r>
      <w:r w:rsidR="00EA1F75">
        <w:rPr>
          <w:lang w:eastAsia="fr-FR"/>
        </w:rPr>
        <w:t> ;</w:t>
      </w:r>
      <w:r>
        <w:rPr>
          <w:lang w:eastAsia="fr-FR"/>
        </w:rPr>
        <w:t xml:space="preserve"> il leur annonça de la part d</w:t>
      </w:r>
      <w:r w:rsidR="00AE0A8F">
        <w:rPr>
          <w:lang w:eastAsia="fr-FR"/>
        </w:rPr>
        <w:t>u ciel</w:t>
      </w:r>
      <w:r>
        <w:rPr>
          <w:lang w:eastAsia="fr-FR"/>
        </w:rPr>
        <w:t xml:space="preserve"> le </w:t>
      </w:r>
      <w:r w:rsidR="00DA470A">
        <w:rPr>
          <w:lang w:eastAsia="fr-FR"/>
        </w:rPr>
        <w:t>s</w:t>
      </w:r>
      <w:r>
        <w:rPr>
          <w:lang w:eastAsia="fr-FR"/>
        </w:rPr>
        <w:t>accagement de leu</w:t>
      </w:r>
      <w:r w:rsidR="00AE0A8F">
        <w:rPr>
          <w:lang w:eastAsia="fr-FR"/>
        </w:rPr>
        <w:t>r ville</w:t>
      </w:r>
      <w:r>
        <w:rPr>
          <w:lang w:eastAsia="fr-FR"/>
        </w:rPr>
        <w:t xml:space="preserve"> dans lequel la plupart des ha</w:t>
      </w:r>
      <w:r w:rsidR="00CA165F">
        <w:rPr>
          <w:lang w:eastAsia="fr-FR"/>
        </w:rPr>
        <w:t>bitants</w:t>
      </w:r>
      <w:r>
        <w:rPr>
          <w:lang w:eastAsia="fr-FR"/>
        </w:rPr>
        <w:t xml:space="preserve"> </w:t>
      </w:r>
      <w:r w:rsidR="00DA470A">
        <w:rPr>
          <w:lang w:eastAsia="fr-FR"/>
        </w:rPr>
        <w:t>périraient</w:t>
      </w:r>
      <w:r>
        <w:rPr>
          <w:lang w:eastAsia="fr-FR"/>
        </w:rPr>
        <w:t>, les uns par l</w:t>
      </w:r>
      <w:r w:rsidR="00A0480D">
        <w:rPr>
          <w:lang w:eastAsia="fr-FR"/>
        </w:rPr>
        <w:t>’</w:t>
      </w:r>
      <w:r w:rsidR="00DA470A">
        <w:rPr>
          <w:lang w:eastAsia="fr-FR"/>
        </w:rPr>
        <w:t>épée</w:t>
      </w:r>
      <w:r>
        <w:rPr>
          <w:lang w:eastAsia="fr-FR"/>
        </w:rPr>
        <w:t xml:space="preserve">, les autres par le </w:t>
      </w:r>
      <w:r w:rsidR="008F4CE3">
        <w:rPr>
          <w:lang w:eastAsia="fr-FR"/>
        </w:rPr>
        <w:t>feu</w:t>
      </w:r>
      <w:r>
        <w:rPr>
          <w:lang w:eastAsia="fr-FR"/>
        </w:rPr>
        <w:t xml:space="preserve">, </w:t>
      </w:r>
      <w:r w:rsidR="00CA165F">
        <w:rPr>
          <w:lang w:eastAsia="fr-FR"/>
        </w:rPr>
        <w:t>et</w:t>
      </w:r>
      <w:r w:rsidR="008E4BD6">
        <w:rPr>
          <w:lang w:eastAsia="fr-FR"/>
        </w:rPr>
        <w:t xml:space="preserve"> </w:t>
      </w:r>
      <w:r>
        <w:rPr>
          <w:lang w:eastAsia="fr-FR"/>
        </w:rPr>
        <w:t>que pre</w:t>
      </w:r>
      <w:r w:rsidR="00CA165F">
        <w:rPr>
          <w:lang w:eastAsia="fr-FR"/>
        </w:rPr>
        <w:t>s</w:t>
      </w:r>
      <w:r>
        <w:rPr>
          <w:lang w:eastAsia="fr-FR"/>
        </w:rPr>
        <w:t>que toutes leurs mai</w:t>
      </w:r>
      <w:r w:rsidR="00CA165F">
        <w:rPr>
          <w:lang w:eastAsia="fr-FR"/>
        </w:rPr>
        <w:t>s</w:t>
      </w:r>
      <w:r>
        <w:rPr>
          <w:lang w:eastAsia="fr-FR"/>
        </w:rPr>
        <w:t xml:space="preserve">ons </w:t>
      </w:r>
      <w:r w:rsidR="00CA165F">
        <w:rPr>
          <w:lang w:eastAsia="fr-FR"/>
        </w:rPr>
        <w:t>s</w:t>
      </w:r>
      <w:r>
        <w:rPr>
          <w:lang w:eastAsia="fr-FR"/>
        </w:rPr>
        <w:t>e</w:t>
      </w:r>
      <w:r w:rsidR="00DA470A">
        <w:rPr>
          <w:lang w:eastAsia="fr-FR"/>
        </w:rPr>
        <w:t>r</w:t>
      </w:r>
      <w:r w:rsidR="00CA165F">
        <w:rPr>
          <w:lang w:eastAsia="fr-FR"/>
        </w:rPr>
        <w:t>aient</w:t>
      </w:r>
      <w:r>
        <w:rPr>
          <w:lang w:eastAsia="fr-FR"/>
        </w:rPr>
        <w:t xml:space="preserve"> réduites en cendres.</w:t>
      </w:r>
      <w:r w:rsidR="00EA1F75">
        <w:rPr>
          <w:lang w:eastAsia="fr-FR"/>
        </w:rPr>
        <w:t xml:space="preserve"> </w:t>
      </w:r>
    </w:p>
    <w:p w:rsidR="00EA1F75" w:rsidRDefault="00B47EF3" w:rsidP="00DA470A">
      <w:pPr>
        <w:rPr>
          <w:lang w:eastAsia="fr-FR"/>
        </w:rPr>
      </w:pPr>
      <w:r>
        <w:rPr>
          <w:lang w:eastAsia="fr-FR"/>
        </w:rPr>
        <w:t xml:space="preserve">De </w:t>
      </w:r>
      <w:r w:rsidR="00CA165F">
        <w:rPr>
          <w:lang w:eastAsia="fr-FR"/>
        </w:rPr>
        <w:t>s</w:t>
      </w:r>
      <w:r>
        <w:rPr>
          <w:lang w:eastAsia="fr-FR"/>
        </w:rPr>
        <w:t>i tri</w:t>
      </w:r>
      <w:r w:rsidR="00CA165F">
        <w:rPr>
          <w:lang w:eastAsia="fr-FR"/>
        </w:rPr>
        <w:t>s</w:t>
      </w:r>
      <w:r>
        <w:rPr>
          <w:lang w:eastAsia="fr-FR"/>
        </w:rPr>
        <w:t xml:space="preserve">tes nouvelles </w:t>
      </w:r>
      <w:r w:rsidR="00DA470A">
        <w:rPr>
          <w:lang w:eastAsia="fr-FR"/>
        </w:rPr>
        <w:t xml:space="preserve">jetèrent </w:t>
      </w:r>
      <w:r>
        <w:rPr>
          <w:lang w:eastAsia="fr-FR"/>
        </w:rPr>
        <w:t>tout le monde dans la con</w:t>
      </w:r>
      <w:r w:rsidR="00CA165F">
        <w:rPr>
          <w:lang w:eastAsia="fr-FR"/>
        </w:rPr>
        <w:t>s</w:t>
      </w:r>
      <w:r>
        <w:rPr>
          <w:lang w:eastAsia="fr-FR"/>
        </w:rPr>
        <w:t>ternation</w:t>
      </w:r>
      <w:r w:rsidR="002937A1">
        <w:rPr>
          <w:lang w:eastAsia="fr-FR"/>
        </w:rPr>
        <w:t xml:space="preserve">, </w:t>
      </w:r>
      <w:r>
        <w:rPr>
          <w:lang w:eastAsia="fr-FR"/>
        </w:rPr>
        <w:t>mais comme l</w:t>
      </w:r>
      <w:r w:rsidR="00AE0A8F">
        <w:rPr>
          <w:lang w:eastAsia="fr-FR"/>
        </w:rPr>
        <w:t>e saint</w:t>
      </w:r>
      <w:r>
        <w:rPr>
          <w:lang w:eastAsia="fr-FR"/>
        </w:rPr>
        <w:t xml:space="preserve"> ne mar</w:t>
      </w:r>
      <w:r w:rsidR="00DA470A">
        <w:rPr>
          <w:lang w:eastAsia="fr-FR"/>
        </w:rPr>
        <w:t>q</w:t>
      </w:r>
      <w:r>
        <w:rPr>
          <w:lang w:eastAsia="fr-FR"/>
        </w:rPr>
        <w:t>u</w:t>
      </w:r>
      <w:r w:rsidR="00CA165F">
        <w:rPr>
          <w:lang w:eastAsia="fr-FR"/>
        </w:rPr>
        <w:t>ait</w:t>
      </w:r>
      <w:r>
        <w:rPr>
          <w:lang w:eastAsia="fr-FR"/>
        </w:rPr>
        <w:t xml:space="preserve"> point le </w:t>
      </w:r>
      <w:r w:rsidR="00CA165F">
        <w:rPr>
          <w:lang w:eastAsia="fr-FR"/>
        </w:rPr>
        <w:t>temps</w:t>
      </w:r>
      <w:r>
        <w:rPr>
          <w:lang w:eastAsia="fr-FR"/>
        </w:rPr>
        <w:t xml:space="preserve"> auquel tout cela </w:t>
      </w:r>
      <w:r w:rsidR="00DA470A">
        <w:rPr>
          <w:lang w:eastAsia="fr-FR"/>
        </w:rPr>
        <w:t>d</w:t>
      </w:r>
      <w:r>
        <w:rPr>
          <w:lang w:eastAsia="fr-FR"/>
        </w:rPr>
        <w:t>ev</w:t>
      </w:r>
      <w:r w:rsidR="00CA165F">
        <w:rPr>
          <w:lang w:eastAsia="fr-FR"/>
        </w:rPr>
        <w:t>ait</w:t>
      </w:r>
      <w:r>
        <w:rPr>
          <w:lang w:eastAsia="fr-FR"/>
        </w:rPr>
        <w:t xml:space="preserve"> arriver, qu</w:t>
      </w:r>
      <w:r w:rsidR="00A0480D">
        <w:rPr>
          <w:lang w:eastAsia="fr-FR"/>
        </w:rPr>
        <w:t>’</w:t>
      </w:r>
      <w:r>
        <w:rPr>
          <w:lang w:eastAsia="fr-FR"/>
        </w:rPr>
        <w:t>il répo</w:t>
      </w:r>
      <w:r w:rsidR="00DA470A">
        <w:rPr>
          <w:lang w:eastAsia="fr-FR"/>
        </w:rPr>
        <w:t>n</w:t>
      </w:r>
      <w:r>
        <w:rPr>
          <w:lang w:eastAsia="fr-FR"/>
        </w:rPr>
        <w:t>d</w:t>
      </w:r>
      <w:r w:rsidR="00CA165F">
        <w:rPr>
          <w:lang w:eastAsia="fr-FR"/>
        </w:rPr>
        <w:t>ait</w:t>
      </w:r>
      <w:r>
        <w:rPr>
          <w:lang w:eastAsia="fr-FR"/>
        </w:rPr>
        <w:t xml:space="preserve"> à ceux que la </w:t>
      </w:r>
      <w:r w:rsidR="00DA470A">
        <w:rPr>
          <w:lang w:eastAsia="fr-FR"/>
        </w:rPr>
        <w:t>curiosité poussait</w:t>
      </w:r>
      <w:r>
        <w:rPr>
          <w:lang w:eastAsia="fr-FR"/>
        </w:rPr>
        <w:t xml:space="preserve"> à le lui demander, que Dieu </w:t>
      </w:r>
      <w:r w:rsidR="00CA165F">
        <w:rPr>
          <w:lang w:eastAsia="fr-FR"/>
        </w:rPr>
        <w:t>s</w:t>
      </w:r>
      <w:r>
        <w:rPr>
          <w:lang w:eastAsia="fr-FR"/>
        </w:rPr>
        <w:t xml:space="preserve">eul en </w:t>
      </w:r>
      <w:r w:rsidR="00DA470A">
        <w:rPr>
          <w:lang w:eastAsia="fr-FR"/>
        </w:rPr>
        <w:t>connaissait</w:t>
      </w:r>
      <w:r>
        <w:rPr>
          <w:lang w:eastAsia="fr-FR"/>
        </w:rPr>
        <w:t xml:space="preserve"> l</w:t>
      </w:r>
      <w:r w:rsidR="00A0480D">
        <w:rPr>
          <w:lang w:eastAsia="fr-FR"/>
        </w:rPr>
        <w:t>’</w:t>
      </w:r>
      <w:r>
        <w:rPr>
          <w:lang w:eastAsia="fr-FR"/>
        </w:rPr>
        <w:t xml:space="preserve">heure </w:t>
      </w:r>
      <w:r w:rsidR="00CA165F">
        <w:rPr>
          <w:lang w:eastAsia="fr-FR"/>
        </w:rPr>
        <w:t>et</w:t>
      </w:r>
      <w:r>
        <w:rPr>
          <w:lang w:eastAsia="fr-FR"/>
        </w:rPr>
        <w:t xml:space="preserve"> le moment, </w:t>
      </w:r>
      <w:r w:rsidR="00CA165F">
        <w:rPr>
          <w:lang w:eastAsia="fr-FR"/>
        </w:rPr>
        <w:t>et</w:t>
      </w:r>
      <w:r>
        <w:rPr>
          <w:lang w:eastAsia="fr-FR"/>
        </w:rPr>
        <w:t xml:space="preserve"> que d</w:t>
      </w:r>
      <w:r w:rsidR="00A0480D">
        <w:rPr>
          <w:lang w:eastAsia="fr-FR"/>
        </w:rPr>
        <w:t>’</w:t>
      </w:r>
      <w:r>
        <w:rPr>
          <w:lang w:eastAsia="fr-FR"/>
        </w:rPr>
        <w:t>ailleurs toute l</w:t>
      </w:r>
      <w:r w:rsidR="00A0480D">
        <w:rPr>
          <w:lang w:eastAsia="fr-FR"/>
        </w:rPr>
        <w:t>’</w:t>
      </w:r>
      <w:r>
        <w:rPr>
          <w:lang w:eastAsia="fr-FR"/>
        </w:rPr>
        <w:t>Italie ét</w:t>
      </w:r>
      <w:r w:rsidR="00CA165F">
        <w:rPr>
          <w:lang w:eastAsia="fr-FR"/>
        </w:rPr>
        <w:t>ait</w:t>
      </w:r>
      <w:r>
        <w:rPr>
          <w:lang w:eastAsia="fr-FR"/>
        </w:rPr>
        <w:t xml:space="preserve"> en paix, il n</w:t>
      </w:r>
      <w:r w:rsidR="00A0480D">
        <w:rPr>
          <w:lang w:eastAsia="fr-FR"/>
        </w:rPr>
        <w:t>’</w:t>
      </w:r>
      <w:r>
        <w:rPr>
          <w:lang w:eastAsia="fr-FR"/>
        </w:rPr>
        <w:t>y av</w:t>
      </w:r>
      <w:r w:rsidR="00CA165F">
        <w:rPr>
          <w:lang w:eastAsia="fr-FR"/>
        </w:rPr>
        <w:t>ait</w:t>
      </w:r>
      <w:r>
        <w:rPr>
          <w:lang w:eastAsia="fr-FR"/>
        </w:rPr>
        <w:t xml:space="preserve"> aucune apparence de guerre, on prit la</w:t>
      </w:r>
      <w:r w:rsidR="00DA470A">
        <w:rPr>
          <w:lang w:eastAsia="fr-FR"/>
        </w:rPr>
        <w:t xml:space="preserve"> </w:t>
      </w:r>
      <w:r w:rsidR="00DA470A">
        <w:rPr>
          <w:lang w:eastAsia="fr-FR"/>
        </w:rPr>
        <w:lastRenderedPageBreak/>
        <w:t>prédiction</w:t>
      </w:r>
      <w:r>
        <w:rPr>
          <w:lang w:eastAsia="fr-FR"/>
        </w:rPr>
        <w:t xml:space="preserve"> de l</w:t>
      </w:r>
      <w:r w:rsidR="00A0480D">
        <w:rPr>
          <w:lang w:eastAsia="fr-FR"/>
        </w:rPr>
        <w:t>’</w:t>
      </w:r>
      <w:r w:rsidR="00AE0A8F">
        <w:rPr>
          <w:lang w:eastAsia="fr-FR"/>
        </w:rPr>
        <w:t>abbé</w:t>
      </w:r>
      <w:r>
        <w:rPr>
          <w:lang w:eastAsia="fr-FR"/>
        </w:rPr>
        <w:t xml:space="preserve"> pour une chimère, ou pour une idée lâchée à l</w:t>
      </w:r>
      <w:r w:rsidR="00A0480D">
        <w:rPr>
          <w:lang w:eastAsia="fr-FR"/>
        </w:rPr>
        <w:t>’</w:t>
      </w:r>
      <w:r w:rsidR="00DA470A">
        <w:rPr>
          <w:lang w:eastAsia="fr-FR"/>
        </w:rPr>
        <w:t>aventure</w:t>
      </w:r>
      <w:r w:rsidR="00EA1F75">
        <w:rPr>
          <w:lang w:eastAsia="fr-FR"/>
        </w:rPr>
        <w:t> ;</w:t>
      </w:r>
      <w:r>
        <w:rPr>
          <w:lang w:eastAsia="fr-FR"/>
        </w:rPr>
        <w:t xml:space="preserve"> en peu de m</w:t>
      </w:r>
      <w:r w:rsidR="00CA165F">
        <w:rPr>
          <w:lang w:eastAsia="fr-FR"/>
        </w:rPr>
        <w:t>ais</w:t>
      </w:r>
      <w:r>
        <w:rPr>
          <w:lang w:eastAsia="fr-FR"/>
        </w:rPr>
        <w:t xml:space="preserve"> elle s</w:t>
      </w:r>
      <w:r w:rsidR="00A0480D">
        <w:rPr>
          <w:lang w:eastAsia="fr-FR"/>
        </w:rPr>
        <w:t>’</w:t>
      </w:r>
      <w:r>
        <w:rPr>
          <w:lang w:eastAsia="fr-FR"/>
        </w:rPr>
        <w:t>e</w:t>
      </w:r>
      <w:r w:rsidR="00DA470A">
        <w:rPr>
          <w:lang w:eastAsia="fr-FR"/>
        </w:rPr>
        <w:t>ff</w:t>
      </w:r>
      <w:r>
        <w:rPr>
          <w:lang w:eastAsia="fr-FR"/>
        </w:rPr>
        <w:t>aça entièrement des e</w:t>
      </w:r>
      <w:r w:rsidR="00CA165F">
        <w:rPr>
          <w:lang w:eastAsia="fr-FR"/>
        </w:rPr>
        <w:t>s</w:t>
      </w:r>
      <w:r>
        <w:rPr>
          <w:lang w:eastAsia="fr-FR"/>
        </w:rPr>
        <w:t>prits, on n</w:t>
      </w:r>
      <w:r w:rsidR="00A0480D">
        <w:rPr>
          <w:lang w:eastAsia="fr-FR"/>
        </w:rPr>
        <w:t>’</w:t>
      </w:r>
      <w:r>
        <w:rPr>
          <w:lang w:eastAsia="fr-FR"/>
        </w:rPr>
        <w:t>y pen</w:t>
      </w:r>
      <w:r w:rsidR="00CA165F">
        <w:rPr>
          <w:lang w:eastAsia="fr-FR"/>
        </w:rPr>
        <w:t>sait</w:t>
      </w:r>
      <w:r>
        <w:rPr>
          <w:lang w:eastAsia="fr-FR"/>
        </w:rPr>
        <w:t xml:space="preserve"> plus,</w:t>
      </w:r>
      <w:r w:rsidR="00EA1F75">
        <w:rPr>
          <w:lang w:eastAsia="fr-FR"/>
        </w:rPr>
        <w:t xml:space="preserve"> </w:t>
      </w:r>
    </w:p>
    <w:p w:rsidR="00EA1F75" w:rsidRDefault="00B47EF3" w:rsidP="00060957">
      <w:pPr>
        <w:rPr>
          <w:lang w:eastAsia="fr-FR"/>
        </w:rPr>
      </w:pPr>
      <w:r>
        <w:rPr>
          <w:lang w:eastAsia="fr-FR"/>
        </w:rPr>
        <w:t xml:space="preserve">Mais la </w:t>
      </w:r>
      <w:r w:rsidR="00CA165F">
        <w:rPr>
          <w:lang w:eastAsia="fr-FR"/>
        </w:rPr>
        <w:t>s</w:t>
      </w:r>
      <w:r>
        <w:rPr>
          <w:lang w:eastAsia="fr-FR"/>
        </w:rPr>
        <w:t xml:space="preserve">uite des </w:t>
      </w:r>
      <w:r w:rsidR="00CA165F">
        <w:rPr>
          <w:lang w:eastAsia="fr-FR"/>
        </w:rPr>
        <w:t>temps</w:t>
      </w:r>
      <w:r>
        <w:rPr>
          <w:lang w:eastAsia="fr-FR"/>
        </w:rPr>
        <w:t xml:space="preserve"> ne </w:t>
      </w:r>
      <w:r w:rsidR="008F4CE3">
        <w:rPr>
          <w:lang w:eastAsia="fr-FR"/>
        </w:rPr>
        <w:t>vérif</w:t>
      </w:r>
      <w:r>
        <w:rPr>
          <w:lang w:eastAsia="fr-FR"/>
        </w:rPr>
        <w:t>ia que trop la vérité de l</w:t>
      </w:r>
      <w:r w:rsidR="00A0480D">
        <w:rPr>
          <w:lang w:eastAsia="fr-FR"/>
        </w:rPr>
        <w:t>’</w:t>
      </w:r>
      <w:r>
        <w:rPr>
          <w:lang w:eastAsia="fr-FR"/>
        </w:rPr>
        <w:t>oracle. Deux ans</w:t>
      </w:r>
      <w:r w:rsidR="00DA470A">
        <w:rPr>
          <w:lang w:eastAsia="fr-FR"/>
        </w:rPr>
        <w:t xml:space="preserve"> après</w:t>
      </w:r>
      <w:r>
        <w:rPr>
          <w:lang w:eastAsia="fr-FR"/>
        </w:rPr>
        <w:t xml:space="preserve"> il s</w:t>
      </w:r>
      <w:r w:rsidR="00A0480D">
        <w:rPr>
          <w:lang w:eastAsia="fr-FR"/>
        </w:rPr>
        <w:t>’</w:t>
      </w:r>
      <w:r>
        <w:rPr>
          <w:lang w:eastAsia="fr-FR"/>
        </w:rPr>
        <w:t>éleva dans l</w:t>
      </w:r>
      <w:r w:rsidR="00AE0A8F">
        <w:rPr>
          <w:lang w:eastAsia="fr-FR"/>
        </w:rPr>
        <w:t>a ville</w:t>
      </w:r>
      <w:r>
        <w:rPr>
          <w:lang w:eastAsia="fr-FR"/>
        </w:rPr>
        <w:t xml:space="preserve"> une </w:t>
      </w:r>
      <w:r w:rsidR="00CA165F">
        <w:rPr>
          <w:lang w:eastAsia="fr-FR"/>
        </w:rPr>
        <w:t>s</w:t>
      </w:r>
      <w:r>
        <w:rPr>
          <w:lang w:eastAsia="fr-FR"/>
        </w:rPr>
        <w:t xml:space="preserve">i horrible </w:t>
      </w:r>
      <w:r w:rsidR="00DA470A">
        <w:rPr>
          <w:lang w:eastAsia="fr-FR"/>
        </w:rPr>
        <w:t>sédition</w:t>
      </w:r>
      <w:r>
        <w:rPr>
          <w:lang w:eastAsia="fr-FR"/>
        </w:rPr>
        <w:t>, que tous les ha</w:t>
      </w:r>
      <w:r w:rsidR="00CA165F">
        <w:rPr>
          <w:lang w:eastAsia="fr-FR"/>
        </w:rPr>
        <w:t>bitants</w:t>
      </w:r>
      <w:r>
        <w:rPr>
          <w:lang w:eastAsia="fr-FR"/>
        </w:rPr>
        <w:t xml:space="preserve"> prirent les armes les uns contre les autres</w:t>
      </w:r>
      <w:r w:rsidR="00060957">
        <w:rPr>
          <w:rStyle w:val="Appelnotedebasdep"/>
          <w:lang w:eastAsia="fr-FR"/>
        </w:rPr>
        <w:footnoteReference w:id="30"/>
      </w:r>
      <w:r>
        <w:rPr>
          <w:lang w:eastAsia="fr-FR"/>
        </w:rPr>
        <w:t>. On s</w:t>
      </w:r>
      <w:r w:rsidR="00A0480D">
        <w:rPr>
          <w:lang w:eastAsia="fr-FR"/>
        </w:rPr>
        <w:t>’</w:t>
      </w:r>
      <w:r>
        <w:rPr>
          <w:lang w:eastAsia="fr-FR"/>
        </w:rPr>
        <w:t>égor</w:t>
      </w:r>
      <w:r w:rsidR="00DA470A">
        <w:rPr>
          <w:lang w:eastAsia="fr-FR"/>
        </w:rPr>
        <w:t>gea impitoyablement, on mit le f</w:t>
      </w:r>
      <w:r>
        <w:rPr>
          <w:lang w:eastAsia="fr-FR"/>
        </w:rPr>
        <w:t>eu aux mai</w:t>
      </w:r>
      <w:r w:rsidR="00DA470A">
        <w:rPr>
          <w:lang w:eastAsia="fr-FR"/>
        </w:rPr>
        <w:t>s</w:t>
      </w:r>
      <w:r>
        <w:rPr>
          <w:lang w:eastAsia="fr-FR"/>
        </w:rPr>
        <w:t xml:space="preserve">ons, on </w:t>
      </w:r>
      <w:r w:rsidR="00DA470A">
        <w:rPr>
          <w:lang w:eastAsia="fr-FR"/>
        </w:rPr>
        <w:t>dressa</w:t>
      </w:r>
      <w:r>
        <w:rPr>
          <w:lang w:eastAsia="fr-FR"/>
        </w:rPr>
        <w:t xml:space="preserve"> les </w:t>
      </w:r>
      <w:r w:rsidR="00DA470A">
        <w:rPr>
          <w:lang w:eastAsia="fr-FR"/>
        </w:rPr>
        <w:t>béliers</w:t>
      </w:r>
      <w:r>
        <w:rPr>
          <w:lang w:eastAsia="fr-FR"/>
        </w:rPr>
        <w:t xml:space="preserve"> </w:t>
      </w:r>
      <w:r w:rsidR="00CA165F">
        <w:rPr>
          <w:lang w:eastAsia="fr-FR"/>
        </w:rPr>
        <w:t>et</w:t>
      </w:r>
      <w:r>
        <w:rPr>
          <w:lang w:eastAsia="fr-FR"/>
        </w:rPr>
        <w:t xml:space="preserve"> les autres machines de guerre pour en renver</w:t>
      </w:r>
      <w:r w:rsidR="00CA165F">
        <w:rPr>
          <w:lang w:eastAsia="fr-FR"/>
        </w:rPr>
        <w:t>s</w:t>
      </w:r>
      <w:r>
        <w:rPr>
          <w:lang w:eastAsia="fr-FR"/>
        </w:rPr>
        <w:t>er les murailles, toute l</w:t>
      </w:r>
      <w:r w:rsidR="00AE0A8F">
        <w:rPr>
          <w:lang w:eastAsia="fr-FR"/>
        </w:rPr>
        <w:t>a ville</w:t>
      </w:r>
      <w:r>
        <w:rPr>
          <w:lang w:eastAsia="fr-FR"/>
        </w:rPr>
        <w:t xml:space="preserve"> </w:t>
      </w:r>
      <w:r w:rsidR="008F4CE3">
        <w:rPr>
          <w:lang w:eastAsia="fr-FR"/>
        </w:rPr>
        <w:t>fut</w:t>
      </w:r>
      <w:r>
        <w:rPr>
          <w:lang w:eastAsia="fr-FR"/>
        </w:rPr>
        <w:t xml:space="preserve"> inondée de </w:t>
      </w:r>
      <w:r w:rsidR="00CA165F">
        <w:rPr>
          <w:lang w:eastAsia="fr-FR"/>
        </w:rPr>
        <w:t>s</w:t>
      </w:r>
      <w:r>
        <w:rPr>
          <w:lang w:eastAsia="fr-FR"/>
        </w:rPr>
        <w:t xml:space="preserve">ang </w:t>
      </w:r>
      <w:r w:rsidR="00CA165F">
        <w:rPr>
          <w:lang w:eastAsia="fr-FR"/>
        </w:rPr>
        <w:t>et</w:t>
      </w:r>
      <w:r>
        <w:rPr>
          <w:lang w:eastAsia="fr-FR"/>
        </w:rPr>
        <w:t xml:space="preserve"> de carnage, </w:t>
      </w:r>
      <w:r w:rsidR="00CA165F">
        <w:rPr>
          <w:lang w:eastAsia="fr-FR"/>
        </w:rPr>
        <w:t>et</w:t>
      </w:r>
      <w:r>
        <w:rPr>
          <w:lang w:eastAsia="fr-FR"/>
        </w:rPr>
        <w:t xml:space="preserve"> l</w:t>
      </w:r>
      <w:r w:rsidR="00A0480D">
        <w:rPr>
          <w:lang w:eastAsia="fr-FR"/>
        </w:rPr>
        <w:t>’</w:t>
      </w:r>
      <w:r>
        <w:rPr>
          <w:lang w:eastAsia="fr-FR"/>
        </w:rPr>
        <w:t>on pou</w:t>
      </w:r>
      <w:r w:rsidR="00CA165F">
        <w:rPr>
          <w:lang w:eastAsia="fr-FR"/>
        </w:rPr>
        <w:t>ss</w:t>
      </w:r>
      <w:r>
        <w:rPr>
          <w:lang w:eastAsia="fr-FR"/>
        </w:rPr>
        <w:t xml:space="preserve">a </w:t>
      </w:r>
      <w:r w:rsidR="00CA165F">
        <w:rPr>
          <w:lang w:eastAsia="fr-FR"/>
        </w:rPr>
        <w:t>s</w:t>
      </w:r>
      <w:r>
        <w:rPr>
          <w:lang w:eastAsia="fr-FR"/>
        </w:rPr>
        <w:t xml:space="preserve">i loin la </w:t>
      </w:r>
      <w:r w:rsidR="008F4CE3">
        <w:rPr>
          <w:lang w:eastAsia="fr-FR"/>
        </w:rPr>
        <w:t>fureur</w:t>
      </w:r>
      <w:r>
        <w:rPr>
          <w:lang w:eastAsia="fr-FR"/>
        </w:rPr>
        <w:t xml:space="preserve">, la haine, </w:t>
      </w:r>
      <w:r w:rsidR="00CA165F">
        <w:rPr>
          <w:lang w:eastAsia="fr-FR"/>
        </w:rPr>
        <w:t>et</w:t>
      </w:r>
      <w:r>
        <w:rPr>
          <w:lang w:eastAsia="fr-FR"/>
        </w:rPr>
        <w:t xml:space="preserve"> l</w:t>
      </w:r>
      <w:r w:rsidR="00A0480D">
        <w:rPr>
          <w:lang w:eastAsia="fr-FR"/>
        </w:rPr>
        <w:t>’</w:t>
      </w:r>
      <w:r>
        <w:rPr>
          <w:lang w:eastAsia="fr-FR"/>
        </w:rPr>
        <w:t>animo</w:t>
      </w:r>
      <w:r w:rsidR="00CA165F">
        <w:rPr>
          <w:lang w:eastAsia="fr-FR"/>
        </w:rPr>
        <w:t>s</w:t>
      </w:r>
      <w:r>
        <w:rPr>
          <w:lang w:eastAsia="fr-FR"/>
        </w:rPr>
        <w:t>ité, qu</w:t>
      </w:r>
      <w:r w:rsidR="00A0480D">
        <w:rPr>
          <w:lang w:eastAsia="fr-FR"/>
        </w:rPr>
        <w:t>’</w:t>
      </w:r>
      <w:r>
        <w:rPr>
          <w:lang w:eastAsia="fr-FR"/>
        </w:rPr>
        <w:t>elles pa</w:t>
      </w:r>
      <w:r w:rsidR="00CA165F">
        <w:rPr>
          <w:lang w:eastAsia="fr-FR"/>
        </w:rPr>
        <w:t>ssèrent</w:t>
      </w:r>
      <w:r>
        <w:rPr>
          <w:lang w:eastAsia="fr-FR"/>
        </w:rPr>
        <w:t xml:space="preserve"> ju</w:t>
      </w:r>
      <w:r w:rsidR="00CA165F">
        <w:rPr>
          <w:lang w:eastAsia="fr-FR"/>
        </w:rPr>
        <w:t>s</w:t>
      </w:r>
      <w:r>
        <w:rPr>
          <w:lang w:eastAsia="fr-FR"/>
        </w:rPr>
        <w:t>qu</w:t>
      </w:r>
      <w:r w:rsidR="00A0480D">
        <w:rPr>
          <w:lang w:eastAsia="fr-FR"/>
        </w:rPr>
        <w:t>’</w:t>
      </w:r>
      <w:r>
        <w:rPr>
          <w:lang w:eastAsia="fr-FR"/>
        </w:rPr>
        <w:t xml:space="preserve">aux </w:t>
      </w:r>
      <w:r w:rsidR="008F4CE3">
        <w:rPr>
          <w:lang w:eastAsia="fr-FR"/>
        </w:rPr>
        <w:t>enfan</w:t>
      </w:r>
      <w:r w:rsidR="00CA165F">
        <w:rPr>
          <w:lang w:eastAsia="fr-FR"/>
        </w:rPr>
        <w:t>ts</w:t>
      </w:r>
      <w:r>
        <w:rPr>
          <w:lang w:eastAsia="fr-FR"/>
        </w:rPr>
        <w:t xml:space="preserve"> des </w:t>
      </w:r>
      <w:r w:rsidR="00DA470A">
        <w:rPr>
          <w:lang w:eastAsia="fr-FR"/>
        </w:rPr>
        <w:t>enfants</w:t>
      </w:r>
      <w:r>
        <w:rPr>
          <w:lang w:eastAsia="fr-FR"/>
        </w:rPr>
        <w:t xml:space="preserve">. Durant plus de </w:t>
      </w:r>
      <w:r w:rsidR="00762190">
        <w:rPr>
          <w:lang w:eastAsia="fr-FR"/>
        </w:rPr>
        <w:t>trois</w:t>
      </w:r>
      <w:r>
        <w:rPr>
          <w:lang w:eastAsia="fr-FR"/>
        </w:rPr>
        <w:t xml:space="preserve"> </w:t>
      </w:r>
      <w:r w:rsidR="00CA165F">
        <w:rPr>
          <w:lang w:eastAsia="fr-FR"/>
        </w:rPr>
        <w:t>cents</w:t>
      </w:r>
      <w:r>
        <w:rPr>
          <w:lang w:eastAsia="fr-FR"/>
        </w:rPr>
        <w:t xml:space="preserve"> ans, cett</w:t>
      </w:r>
      <w:r w:rsidR="00AE0A8F">
        <w:rPr>
          <w:lang w:eastAsia="fr-FR"/>
        </w:rPr>
        <w:t>e ville</w:t>
      </w:r>
      <w:r>
        <w:rPr>
          <w:lang w:eastAsia="fr-FR"/>
        </w:rPr>
        <w:t xml:space="preserve"> in</w:t>
      </w:r>
      <w:r w:rsidR="00DA470A">
        <w:rPr>
          <w:lang w:eastAsia="fr-FR"/>
        </w:rPr>
        <w:t>f</w:t>
      </w:r>
      <w:r>
        <w:rPr>
          <w:lang w:eastAsia="fr-FR"/>
        </w:rPr>
        <w:t xml:space="preserve">ortunée </w:t>
      </w:r>
      <w:r w:rsidR="008F4CE3">
        <w:rPr>
          <w:lang w:eastAsia="fr-FR"/>
        </w:rPr>
        <w:t>fut</w:t>
      </w:r>
      <w:r>
        <w:rPr>
          <w:lang w:eastAsia="fr-FR"/>
        </w:rPr>
        <w:t xml:space="preserve"> le théâtre d</w:t>
      </w:r>
      <w:r w:rsidR="00A0480D">
        <w:rPr>
          <w:lang w:eastAsia="fr-FR"/>
        </w:rPr>
        <w:t>’</w:t>
      </w:r>
      <w:r>
        <w:rPr>
          <w:lang w:eastAsia="fr-FR"/>
        </w:rPr>
        <w:t xml:space="preserve">une des plus cruelles guerres civiles </w:t>
      </w:r>
      <w:r w:rsidR="0031502E">
        <w:rPr>
          <w:lang w:eastAsia="fr-FR"/>
        </w:rPr>
        <w:t>qu</w:t>
      </w:r>
      <w:r w:rsidR="00A0480D">
        <w:rPr>
          <w:lang w:eastAsia="fr-FR"/>
        </w:rPr>
        <w:t>’</w:t>
      </w:r>
      <w:r w:rsidR="00DA470A">
        <w:rPr>
          <w:lang w:eastAsia="fr-FR"/>
        </w:rPr>
        <w:t>o</w:t>
      </w:r>
      <w:r>
        <w:rPr>
          <w:lang w:eastAsia="fr-FR"/>
        </w:rPr>
        <w:t xml:space="preserve">n ait jamais </w:t>
      </w:r>
      <w:r w:rsidR="00DA470A">
        <w:rPr>
          <w:lang w:eastAsia="fr-FR"/>
        </w:rPr>
        <w:t>vu</w:t>
      </w:r>
      <w:r>
        <w:rPr>
          <w:lang w:eastAsia="fr-FR"/>
        </w:rPr>
        <w:t xml:space="preserve">, </w:t>
      </w:r>
      <w:r w:rsidR="00CA165F">
        <w:rPr>
          <w:lang w:eastAsia="fr-FR"/>
        </w:rPr>
        <w:t>s</w:t>
      </w:r>
      <w:r w:rsidR="00DA470A">
        <w:rPr>
          <w:lang w:eastAsia="fr-FR"/>
        </w:rPr>
        <w:t>ans que les</w:t>
      </w:r>
      <w:r>
        <w:rPr>
          <w:lang w:eastAsia="fr-FR"/>
        </w:rPr>
        <w:t xml:space="preserve"> exhortations de</w:t>
      </w:r>
      <w:r w:rsidR="00AE0A8F">
        <w:rPr>
          <w:lang w:eastAsia="fr-FR"/>
        </w:rPr>
        <w:t>s princes</w:t>
      </w:r>
      <w:r>
        <w:rPr>
          <w:lang w:eastAsia="fr-FR"/>
        </w:rPr>
        <w:t xml:space="preserve"> voi</w:t>
      </w:r>
      <w:r w:rsidR="00CA165F">
        <w:rPr>
          <w:lang w:eastAsia="fr-FR"/>
        </w:rPr>
        <w:t>s</w:t>
      </w:r>
      <w:r>
        <w:rPr>
          <w:lang w:eastAsia="fr-FR"/>
        </w:rPr>
        <w:t xml:space="preserve">ins, ni leur médiation, </w:t>
      </w:r>
      <w:r w:rsidR="00CA165F">
        <w:rPr>
          <w:lang w:eastAsia="fr-FR"/>
        </w:rPr>
        <w:t>s</w:t>
      </w:r>
      <w:r>
        <w:rPr>
          <w:lang w:eastAsia="fr-FR"/>
        </w:rPr>
        <w:t xml:space="preserve">ans que les </w:t>
      </w:r>
      <w:r w:rsidR="00DA470A">
        <w:rPr>
          <w:lang w:eastAsia="fr-FR"/>
        </w:rPr>
        <w:t>menaces</w:t>
      </w:r>
      <w:r>
        <w:rPr>
          <w:lang w:eastAsia="fr-FR"/>
        </w:rPr>
        <w:t xml:space="preserve"> </w:t>
      </w:r>
      <w:r w:rsidR="006A186C">
        <w:rPr>
          <w:lang w:eastAsia="fr-FR"/>
        </w:rPr>
        <w:t xml:space="preserve">et </w:t>
      </w:r>
      <w:r>
        <w:rPr>
          <w:lang w:eastAsia="fr-FR"/>
        </w:rPr>
        <w:t>les chât</w:t>
      </w:r>
      <w:r w:rsidR="00CA165F">
        <w:rPr>
          <w:lang w:eastAsia="fr-FR"/>
        </w:rPr>
        <w:t>iments</w:t>
      </w:r>
      <w:r>
        <w:rPr>
          <w:lang w:eastAsia="fr-FR"/>
        </w:rPr>
        <w:t xml:space="preserve"> de</w:t>
      </w:r>
      <w:r w:rsidR="00AE0A8F">
        <w:rPr>
          <w:lang w:eastAsia="fr-FR"/>
        </w:rPr>
        <w:t>s rois</w:t>
      </w:r>
      <w:r w:rsidR="00DA470A">
        <w:rPr>
          <w:lang w:eastAsia="fr-FR"/>
        </w:rPr>
        <w:t xml:space="preserve"> de Sicile, leur</w:t>
      </w:r>
      <w:r w:rsidR="003A23AF">
        <w:rPr>
          <w:lang w:eastAsia="fr-FR"/>
        </w:rPr>
        <w:t>s souverains</w:t>
      </w:r>
      <w:r w:rsidR="00DA470A">
        <w:rPr>
          <w:lang w:eastAsia="fr-FR"/>
        </w:rPr>
        <w:t>, ai</w:t>
      </w:r>
      <w:r>
        <w:rPr>
          <w:lang w:eastAsia="fr-FR"/>
        </w:rPr>
        <w:t xml:space="preserve">ent pu arrêter ce </w:t>
      </w:r>
      <w:r w:rsidR="008F4CE3">
        <w:rPr>
          <w:lang w:eastAsia="fr-FR"/>
        </w:rPr>
        <w:t>feu</w:t>
      </w:r>
      <w:r>
        <w:rPr>
          <w:lang w:eastAsia="fr-FR"/>
        </w:rPr>
        <w:t xml:space="preserve"> impétueux, calmer ces e</w:t>
      </w:r>
      <w:r w:rsidR="00CA165F">
        <w:rPr>
          <w:lang w:eastAsia="fr-FR"/>
        </w:rPr>
        <w:t>s</w:t>
      </w:r>
      <w:r>
        <w:rPr>
          <w:lang w:eastAsia="fr-FR"/>
        </w:rPr>
        <w:t xml:space="preserve">prits emportés, </w:t>
      </w:r>
      <w:r w:rsidR="00CA165F">
        <w:rPr>
          <w:lang w:eastAsia="fr-FR"/>
        </w:rPr>
        <w:t>et</w:t>
      </w:r>
      <w:r>
        <w:rPr>
          <w:lang w:eastAsia="fr-FR"/>
        </w:rPr>
        <w:t xml:space="preserve"> éteindre</w:t>
      </w:r>
      <w:r w:rsidR="00EA1F75">
        <w:rPr>
          <w:lang w:eastAsia="fr-FR"/>
        </w:rPr>
        <w:t xml:space="preserve"> </w:t>
      </w:r>
      <w:r>
        <w:rPr>
          <w:lang w:eastAsia="fr-FR"/>
        </w:rPr>
        <w:t xml:space="preserve">dans leur cœur cette </w:t>
      </w:r>
      <w:r w:rsidR="008F4CE3">
        <w:rPr>
          <w:lang w:eastAsia="fr-FR"/>
        </w:rPr>
        <w:t>fureur</w:t>
      </w:r>
      <w:r>
        <w:rPr>
          <w:lang w:eastAsia="fr-FR"/>
        </w:rPr>
        <w:t xml:space="preserve"> </w:t>
      </w:r>
      <w:r w:rsidR="00DA470A">
        <w:rPr>
          <w:lang w:eastAsia="fr-FR"/>
        </w:rPr>
        <w:t>infernale</w:t>
      </w:r>
      <w:r>
        <w:rPr>
          <w:lang w:eastAsia="fr-FR"/>
        </w:rPr>
        <w:t xml:space="preserve"> que le </w:t>
      </w:r>
      <w:r w:rsidR="00CA165F">
        <w:rPr>
          <w:lang w:eastAsia="fr-FR"/>
        </w:rPr>
        <w:t>s</w:t>
      </w:r>
      <w:r>
        <w:rPr>
          <w:lang w:eastAsia="fr-FR"/>
        </w:rPr>
        <w:t>ang de leurs p</w:t>
      </w:r>
      <w:r w:rsidR="00CA165F">
        <w:rPr>
          <w:lang w:eastAsia="fr-FR"/>
        </w:rPr>
        <w:t>ères</w:t>
      </w:r>
      <w:r>
        <w:rPr>
          <w:lang w:eastAsia="fr-FR"/>
        </w:rPr>
        <w:t xml:space="preserve"> av</w:t>
      </w:r>
      <w:r w:rsidR="00CA165F">
        <w:rPr>
          <w:lang w:eastAsia="fr-FR"/>
        </w:rPr>
        <w:t>ait</w:t>
      </w:r>
      <w:r>
        <w:rPr>
          <w:lang w:eastAsia="fr-FR"/>
        </w:rPr>
        <w:t xml:space="preserve"> en mourant </w:t>
      </w:r>
      <w:r w:rsidR="008F4CE3">
        <w:rPr>
          <w:lang w:eastAsia="fr-FR"/>
        </w:rPr>
        <w:t>fait</w:t>
      </w:r>
      <w:r w:rsidR="00DA470A">
        <w:rPr>
          <w:lang w:eastAsia="fr-FR"/>
        </w:rPr>
        <w:t xml:space="preserve"> couler dans leurs ve</w:t>
      </w:r>
      <w:r>
        <w:rPr>
          <w:lang w:eastAsia="fr-FR"/>
        </w:rPr>
        <w:t>ines</w:t>
      </w:r>
      <w:r w:rsidR="00134D51">
        <w:rPr>
          <w:lang w:eastAsia="fr-FR"/>
        </w:rPr>
        <w:t>;</w:t>
      </w:r>
      <w:r>
        <w:rPr>
          <w:lang w:eastAsia="fr-FR"/>
        </w:rPr>
        <w:t xml:space="preserve"> on </w:t>
      </w:r>
      <w:r w:rsidR="00CA165F">
        <w:rPr>
          <w:lang w:eastAsia="fr-FR"/>
        </w:rPr>
        <w:t>ass</w:t>
      </w:r>
      <w:r w:rsidR="00DA470A">
        <w:rPr>
          <w:lang w:eastAsia="fr-FR"/>
        </w:rPr>
        <w:t>u</w:t>
      </w:r>
      <w:r>
        <w:rPr>
          <w:lang w:eastAsia="fr-FR"/>
        </w:rPr>
        <w:t>re même qu</w:t>
      </w:r>
      <w:r w:rsidR="00A0480D">
        <w:rPr>
          <w:lang w:eastAsia="fr-FR"/>
        </w:rPr>
        <w:t>’</w:t>
      </w:r>
      <w:r>
        <w:rPr>
          <w:lang w:eastAsia="fr-FR"/>
        </w:rPr>
        <w:t>il y a encore aujourd</w:t>
      </w:r>
      <w:r w:rsidR="00A0480D">
        <w:rPr>
          <w:lang w:eastAsia="fr-FR"/>
        </w:rPr>
        <w:t>’</w:t>
      </w:r>
      <w:r>
        <w:rPr>
          <w:lang w:eastAsia="fr-FR"/>
        </w:rPr>
        <w:t xml:space="preserve">hui dans Syllano des </w:t>
      </w:r>
      <w:r w:rsidR="008F4CE3">
        <w:rPr>
          <w:lang w:eastAsia="fr-FR"/>
        </w:rPr>
        <w:t>fami</w:t>
      </w:r>
      <w:r>
        <w:rPr>
          <w:lang w:eastAsia="fr-FR"/>
        </w:rPr>
        <w:t>lles enti</w:t>
      </w:r>
      <w:r w:rsidR="00CA165F">
        <w:rPr>
          <w:lang w:eastAsia="fr-FR"/>
        </w:rPr>
        <w:t>ères</w:t>
      </w:r>
      <w:r>
        <w:rPr>
          <w:lang w:eastAsia="fr-FR"/>
        </w:rPr>
        <w:t xml:space="preserve">, tant parmi les nobles que parmi le peuple, qui </w:t>
      </w:r>
      <w:r w:rsidR="00CA165F">
        <w:rPr>
          <w:lang w:eastAsia="fr-FR"/>
        </w:rPr>
        <w:t>s</w:t>
      </w:r>
      <w:r>
        <w:rPr>
          <w:lang w:eastAsia="fr-FR"/>
        </w:rPr>
        <w:t>e ha</w:t>
      </w:r>
      <w:r w:rsidR="00CA165F">
        <w:rPr>
          <w:lang w:eastAsia="fr-FR"/>
        </w:rPr>
        <w:t>ïsse</w:t>
      </w:r>
      <w:r>
        <w:rPr>
          <w:lang w:eastAsia="fr-FR"/>
        </w:rPr>
        <w:t xml:space="preserve">nt </w:t>
      </w:r>
      <w:r w:rsidR="00CA165F">
        <w:rPr>
          <w:lang w:eastAsia="fr-FR"/>
        </w:rPr>
        <w:t>s</w:t>
      </w:r>
      <w:r>
        <w:rPr>
          <w:lang w:eastAsia="fr-FR"/>
        </w:rPr>
        <w:t xml:space="preserve">i </w:t>
      </w:r>
      <w:r w:rsidR="00312485">
        <w:rPr>
          <w:lang w:eastAsia="fr-FR"/>
        </w:rPr>
        <w:t>fort</w:t>
      </w:r>
      <w:r>
        <w:rPr>
          <w:lang w:eastAsia="fr-FR"/>
        </w:rPr>
        <w:t xml:space="preserve"> depuis ce </w:t>
      </w:r>
      <w:r w:rsidR="00CA165F">
        <w:rPr>
          <w:lang w:eastAsia="fr-FR"/>
        </w:rPr>
        <w:t>temps</w:t>
      </w:r>
      <w:r>
        <w:rPr>
          <w:lang w:eastAsia="fr-FR"/>
        </w:rPr>
        <w:t xml:space="preserve"> là, que </w:t>
      </w:r>
      <w:r w:rsidR="00CA165F">
        <w:rPr>
          <w:lang w:eastAsia="fr-FR"/>
        </w:rPr>
        <w:t>s</w:t>
      </w:r>
      <w:r>
        <w:rPr>
          <w:lang w:eastAsia="fr-FR"/>
        </w:rPr>
        <w:t xml:space="preserve">i aucun de leurs </w:t>
      </w:r>
      <w:r w:rsidR="008F4CE3">
        <w:rPr>
          <w:lang w:eastAsia="fr-FR"/>
        </w:rPr>
        <w:t>enfan</w:t>
      </w:r>
      <w:r w:rsidR="00CA165F">
        <w:rPr>
          <w:lang w:eastAsia="fr-FR"/>
        </w:rPr>
        <w:t>ts</w:t>
      </w:r>
      <w:r>
        <w:rPr>
          <w:lang w:eastAsia="fr-FR"/>
        </w:rPr>
        <w:t xml:space="preserve"> av</w:t>
      </w:r>
      <w:r w:rsidR="00CA165F">
        <w:rPr>
          <w:lang w:eastAsia="fr-FR"/>
        </w:rPr>
        <w:t>ait</w:t>
      </w:r>
      <w:r>
        <w:rPr>
          <w:lang w:eastAsia="fr-FR"/>
        </w:rPr>
        <w:t xml:space="preserve"> </w:t>
      </w:r>
      <w:r w:rsidR="00CA165F">
        <w:rPr>
          <w:lang w:eastAsia="fr-FR"/>
        </w:rPr>
        <w:t>s</w:t>
      </w:r>
      <w:r>
        <w:rPr>
          <w:lang w:eastAsia="fr-FR"/>
        </w:rPr>
        <w:t>eulement pen</w:t>
      </w:r>
      <w:r w:rsidR="00CA165F">
        <w:rPr>
          <w:lang w:eastAsia="fr-FR"/>
        </w:rPr>
        <w:t>s</w:t>
      </w:r>
      <w:r>
        <w:rPr>
          <w:lang w:eastAsia="fr-FR"/>
        </w:rPr>
        <w:t>é à s</w:t>
      </w:r>
      <w:r w:rsidR="00A0480D">
        <w:rPr>
          <w:lang w:eastAsia="fr-FR"/>
        </w:rPr>
        <w:t>’</w:t>
      </w:r>
      <w:r>
        <w:rPr>
          <w:lang w:eastAsia="fr-FR"/>
        </w:rPr>
        <w:t>allier avec quel</w:t>
      </w:r>
      <w:r w:rsidR="006A186C">
        <w:rPr>
          <w:lang w:eastAsia="fr-FR"/>
        </w:rPr>
        <w:t>q</w:t>
      </w:r>
      <w:r>
        <w:rPr>
          <w:lang w:eastAsia="fr-FR"/>
        </w:rPr>
        <w:t>u</w:t>
      </w:r>
      <w:r w:rsidR="00A0480D">
        <w:rPr>
          <w:lang w:eastAsia="fr-FR"/>
        </w:rPr>
        <w:t>’</w:t>
      </w:r>
      <w:r>
        <w:rPr>
          <w:lang w:eastAsia="fr-FR"/>
        </w:rPr>
        <w:t xml:space="preserve">une de ces </w:t>
      </w:r>
      <w:r w:rsidR="008F4CE3">
        <w:rPr>
          <w:lang w:eastAsia="fr-FR"/>
        </w:rPr>
        <w:t>fami</w:t>
      </w:r>
      <w:r>
        <w:rPr>
          <w:lang w:eastAsia="fr-FR"/>
        </w:rPr>
        <w:t>lles ennemies, c</w:t>
      </w:r>
      <w:r w:rsidR="00A0480D">
        <w:rPr>
          <w:lang w:eastAsia="fr-FR"/>
        </w:rPr>
        <w:t>’</w:t>
      </w:r>
      <w:r>
        <w:rPr>
          <w:lang w:eastAsia="fr-FR"/>
        </w:rPr>
        <w:t xml:space="preserve">en </w:t>
      </w:r>
      <w:r w:rsidR="00DA470A">
        <w:rPr>
          <w:lang w:eastAsia="fr-FR"/>
        </w:rPr>
        <w:t>s</w:t>
      </w:r>
      <w:r>
        <w:rPr>
          <w:lang w:eastAsia="fr-FR"/>
        </w:rPr>
        <w:t>er</w:t>
      </w:r>
      <w:r w:rsidR="00CA165F">
        <w:rPr>
          <w:lang w:eastAsia="fr-FR"/>
        </w:rPr>
        <w:t>ait</w:t>
      </w:r>
      <w:r>
        <w:rPr>
          <w:lang w:eastAsia="fr-FR"/>
        </w:rPr>
        <w:t xml:space="preserve"> </w:t>
      </w:r>
      <w:r w:rsidR="00CA165F">
        <w:rPr>
          <w:lang w:eastAsia="fr-FR"/>
        </w:rPr>
        <w:t>asse</w:t>
      </w:r>
      <w:r w:rsidR="00DA470A">
        <w:rPr>
          <w:lang w:eastAsia="fr-FR"/>
        </w:rPr>
        <w:t>z</w:t>
      </w:r>
      <w:r>
        <w:rPr>
          <w:lang w:eastAsia="fr-FR"/>
        </w:rPr>
        <w:t xml:space="preserve"> pour être </w:t>
      </w:r>
      <w:r w:rsidR="00DA470A">
        <w:rPr>
          <w:lang w:eastAsia="fr-FR"/>
        </w:rPr>
        <w:t>déshérité</w:t>
      </w:r>
      <w:r>
        <w:rPr>
          <w:lang w:eastAsia="fr-FR"/>
        </w:rPr>
        <w:t xml:space="preserve"> par </w:t>
      </w:r>
      <w:r w:rsidR="00CA165F">
        <w:rPr>
          <w:lang w:eastAsia="fr-FR"/>
        </w:rPr>
        <w:t>s</w:t>
      </w:r>
      <w:r>
        <w:rPr>
          <w:lang w:eastAsia="fr-FR"/>
        </w:rPr>
        <w:t>es</w:t>
      </w:r>
      <w:r w:rsidR="00DA470A">
        <w:rPr>
          <w:lang w:eastAsia="fr-FR"/>
        </w:rPr>
        <w:t xml:space="preserve"> </w:t>
      </w:r>
      <w:r>
        <w:rPr>
          <w:lang w:eastAsia="fr-FR"/>
        </w:rPr>
        <w:t>pa</w:t>
      </w:r>
      <w:r w:rsidR="00CA165F">
        <w:rPr>
          <w:lang w:eastAsia="fr-FR"/>
        </w:rPr>
        <w:t>rents</w:t>
      </w:r>
      <w:r>
        <w:rPr>
          <w:lang w:eastAsia="fr-FR"/>
        </w:rPr>
        <w:t xml:space="preserve">. Tant il </w:t>
      </w:r>
      <w:r w:rsidR="0031502E">
        <w:rPr>
          <w:lang w:eastAsia="fr-FR"/>
        </w:rPr>
        <w:t>est</w:t>
      </w:r>
      <w:r>
        <w:rPr>
          <w:lang w:eastAsia="fr-FR"/>
        </w:rPr>
        <w:t xml:space="preserve"> vrai qu</w:t>
      </w:r>
      <w:r w:rsidR="00A0480D">
        <w:rPr>
          <w:lang w:eastAsia="fr-FR"/>
        </w:rPr>
        <w:t>’</w:t>
      </w:r>
      <w:r>
        <w:rPr>
          <w:lang w:eastAsia="fr-FR"/>
        </w:rPr>
        <w:t>une étincelle cau</w:t>
      </w:r>
      <w:r w:rsidR="00CA165F">
        <w:rPr>
          <w:lang w:eastAsia="fr-FR"/>
        </w:rPr>
        <w:t>s</w:t>
      </w:r>
      <w:r>
        <w:rPr>
          <w:lang w:eastAsia="fr-FR"/>
        </w:rPr>
        <w:t xml:space="preserve">e </w:t>
      </w:r>
      <w:r w:rsidR="00CA165F">
        <w:rPr>
          <w:lang w:eastAsia="fr-FR"/>
        </w:rPr>
        <w:t>s</w:t>
      </w:r>
      <w:r>
        <w:rPr>
          <w:lang w:eastAsia="fr-FR"/>
        </w:rPr>
        <w:t>ouvent de terribles incendies</w:t>
      </w:r>
      <w:r w:rsidR="00894353">
        <w:rPr>
          <w:lang w:eastAsia="fr-FR"/>
        </w:rPr>
        <w:t>,</w:t>
      </w:r>
      <w:r>
        <w:rPr>
          <w:lang w:eastAsia="fr-FR"/>
        </w:rPr>
        <w:t xml:space="preserve"> il ne s</w:t>
      </w:r>
      <w:r w:rsidR="00A0480D">
        <w:rPr>
          <w:lang w:eastAsia="fr-FR"/>
        </w:rPr>
        <w:t>’</w:t>
      </w:r>
      <w:r w:rsidR="00DA470A">
        <w:rPr>
          <w:lang w:eastAsia="fr-FR"/>
        </w:rPr>
        <w:t>agissait</w:t>
      </w:r>
      <w:r w:rsidR="00894353">
        <w:rPr>
          <w:lang w:eastAsia="fr-FR"/>
        </w:rPr>
        <w:t xml:space="preserve"> </w:t>
      </w:r>
      <w:r w:rsidR="00CA165F">
        <w:rPr>
          <w:lang w:eastAsia="fr-FR"/>
        </w:rPr>
        <w:t>dans</w:t>
      </w:r>
      <w:r>
        <w:rPr>
          <w:lang w:eastAsia="fr-FR"/>
        </w:rPr>
        <w:t xml:space="preserve"> l</w:t>
      </w:r>
      <w:r w:rsidR="00A0480D">
        <w:rPr>
          <w:lang w:eastAsia="fr-FR"/>
        </w:rPr>
        <w:t>’</w:t>
      </w:r>
      <w:r>
        <w:rPr>
          <w:lang w:eastAsia="fr-FR"/>
        </w:rPr>
        <w:t>origine de cette querelle que de l</w:t>
      </w:r>
      <w:r w:rsidR="00A0480D">
        <w:rPr>
          <w:lang w:eastAsia="fr-FR"/>
        </w:rPr>
        <w:t>’</w:t>
      </w:r>
      <w:r>
        <w:rPr>
          <w:lang w:eastAsia="fr-FR"/>
        </w:rPr>
        <w:t>élection d</w:t>
      </w:r>
      <w:r w:rsidR="00A0480D">
        <w:rPr>
          <w:lang w:eastAsia="fr-FR"/>
        </w:rPr>
        <w:t>’</w:t>
      </w:r>
      <w:r>
        <w:rPr>
          <w:lang w:eastAsia="fr-FR"/>
        </w:rPr>
        <w:t>u</w:t>
      </w:r>
      <w:r w:rsidR="003A23AF">
        <w:rPr>
          <w:lang w:eastAsia="fr-FR"/>
        </w:rPr>
        <w:t>n magistrat</w:t>
      </w:r>
      <w:r>
        <w:rPr>
          <w:lang w:eastAsia="fr-FR"/>
        </w:rPr>
        <w:t>.</w:t>
      </w:r>
      <w:r w:rsidR="00EA1F75">
        <w:rPr>
          <w:lang w:eastAsia="fr-FR"/>
        </w:rPr>
        <w:t xml:space="preserve"> </w:t>
      </w:r>
    </w:p>
    <w:p w:rsidR="00EA1F75" w:rsidRDefault="00B47EF3" w:rsidP="00DA470A">
      <w:pPr>
        <w:rPr>
          <w:lang w:eastAsia="fr-FR"/>
        </w:rPr>
      </w:pPr>
      <w:r>
        <w:rPr>
          <w:lang w:eastAsia="fr-FR"/>
        </w:rPr>
        <w:t xml:space="preserve">Ce </w:t>
      </w:r>
      <w:r w:rsidR="008F4CE3">
        <w:rPr>
          <w:lang w:eastAsia="fr-FR"/>
        </w:rPr>
        <w:t>furent</w:t>
      </w:r>
      <w:r>
        <w:rPr>
          <w:lang w:eastAsia="fr-FR"/>
        </w:rPr>
        <w:t>-là les prémices de cet e</w:t>
      </w:r>
      <w:r w:rsidR="00CA165F">
        <w:rPr>
          <w:lang w:eastAsia="fr-FR"/>
        </w:rPr>
        <w:t>s</w:t>
      </w:r>
      <w:r>
        <w:rPr>
          <w:lang w:eastAsia="fr-FR"/>
        </w:rPr>
        <w:t xml:space="preserve">prit de </w:t>
      </w:r>
      <w:r w:rsidR="00DA470A">
        <w:rPr>
          <w:lang w:eastAsia="fr-FR"/>
        </w:rPr>
        <w:t>prophétie</w:t>
      </w:r>
      <w:r>
        <w:rPr>
          <w:lang w:eastAsia="fr-FR"/>
        </w:rPr>
        <w:t xml:space="preserve"> qu</w:t>
      </w:r>
      <w:r w:rsidR="00A0480D">
        <w:rPr>
          <w:lang w:eastAsia="fr-FR"/>
        </w:rPr>
        <w:t>’</w:t>
      </w:r>
      <w:r>
        <w:rPr>
          <w:lang w:eastAsia="fr-FR"/>
        </w:rPr>
        <w:t>on a toujours attribué à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depuis ce </w:t>
      </w:r>
      <w:r w:rsidR="00CA165F">
        <w:rPr>
          <w:lang w:eastAsia="fr-FR"/>
        </w:rPr>
        <w:t>temps</w:t>
      </w:r>
      <w:r>
        <w:rPr>
          <w:lang w:eastAsia="fr-FR"/>
        </w:rPr>
        <w:t xml:space="preserve"> il </w:t>
      </w:r>
      <w:r w:rsidR="008F4CE3">
        <w:rPr>
          <w:lang w:eastAsia="fr-FR"/>
        </w:rPr>
        <w:t>fut</w:t>
      </w:r>
      <w:r>
        <w:rPr>
          <w:lang w:eastAsia="fr-FR"/>
        </w:rPr>
        <w:t xml:space="preserve"> regardé comme un oracle qu</w:t>
      </w:r>
      <w:r w:rsidR="00A0480D">
        <w:rPr>
          <w:lang w:eastAsia="fr-FR"/>
        </w:rPr>
        <w:t>’</w:t>
      </w:r>
      <w:r>
        <w:rPr>
          <w:lang w:eastAsia="fr-FR"/>
        </w:rPr>
        <w:t xml:space="preserve">il </w:t>
      </w:r>
      <w:r w:rsidR="008F4CE3">
        <w:rPr>
          <w:lang w:eastAsia="fr-FR"/>
        </w:rPr>
        <w:t>falla</w:t>
      </w:r>
      <w:r w:rsidR="00CA165F">
        <w:rPr>
          <w:lang w:eastAsia="fr-FR"/>
        </w:rPr>
        <w:t>it</w:t>
      </w:r>
      <w:r>
        <w:rPr>
          <w:lang w:eastAsia="fr-FR"/>
        </w:rPr>
        <w:t xml:space="preserve"> con</w:t>
      </w:r>
      <w:r w:rsidR="00CA165F">
        <w:rPr>
          <w:lang w:eastAsia="fr-FR"/>
        </w:rPr>
        <w:t>s</w:t>
      </w:r>
      <w:r>
        <w:rPr>
          <w:lang w:eastAsia="fr-FR"/>
        </w:rPr>
        <w:t xml:space="preserve">ulter </w:t>
      </w:r>
      <w:r w:rsidR="00CA165F">
        <w:rPr>
          <w:lang w:eastAsia="fr-FR"/>
        </w:rPr>
        <w:t>s</w:t>
      </w:r>
      <w:r>
        <w:rPr>
          <w:lang w:eastAsia="fr-FR"/>
        </w:rPr>
        <w:t xml:space="preserve">ur les grands </w:t>
      </w:r>
      <w:r w:rsidR="00DA470A">
        <w:rPr>
          <w:lang w:eastAsia="fr-FR"/>
        </w:rPr>
        <w:t>évènements</w:t>
      </w:r>
      <w:r>
        <w:rPr>
          <w:lang w:eastAsia="fr-FR"/>
        </w:rPr>
        <w:t xml:space="preserve"> de la vie, comme un homme in</w:t>
      </w:r>
      <w:r w:rsidR="00CA165F">
        <w:rPr>
          <w:lang w:eastAsia="fr-FR"/>
        </w:rPr>
        <w:t>s</w:t>
      </w:r>
      <w:r>
        <w:rPr>
          <w:lang w:eastAsia="fr-FR"/>
        </w:rPr>
        <w:t xml:space="preserve">piré </w:t>
      </w:r>
      <w:r w:rsidR="00DA470A">
        <w:rPr>
          <w:lang w:eastAsia="fr-FR"/>
        </w:rPr>
        <w:t>à</w:t>
      </w:r>
      <w:r>
        <w:rPr>
          <w:lang w:eastAsia="fr-FR"/>
        </w:rPr>
        <w:t xml:space="preserve"> qui Dieu </w:t>
      </w:r>
      <w:r w:rsidR="008F4CE3">
        <w:rPr>
          <w:lang w:eastAsia="fr-FR"/>
        </w:rPr>
        <w:t>faisai</w:t>
      </w:r>
      <w:r w:rsidR="00CA165F">
        <w:rPr>
          <w:lang w:eastAsia="fr-FR"/>
        </w:rPr>
        <w:t>t</w:t>
      </w:r>
      <w:r>
        <w:rPr>
          <w:lang w:eastAsia="fr-FR"/>
        </w:rPr>
        <w:t xml:space="preserve"> part des </w:t>
      </w:r>
      <w:r w:rsidR="00CA165F">
        <w:rPr>
          <w:lang w:eastAsia="fr-FR"/>
        </w:rPr>
        <w:t>s</w:t>
      </w:r>
      <w:r>
        <w:rPr>
          <w:lang w:eastAsia="fr-FR"/>
        </w:rPr>
        <w:t>ecrets de l</w:t>
      </w:r>
      <w:r w:rsidR="00A0480D">
        <w:rPr>
          <w:lang w:eastAsia="fr-FR"/>
        </w:rPr>
        <w:t>’</w:t>
      </w:r>
      <w:r>
        <w:rPr>
          <w:lang w:eastAsia="fr-FR"/>
        </w:rPr>
        <w:t>avenir. Sa réputati</w:t>
      </w:r>
      <w:r w:rsidR="00DA470A">
        <w:rPr>
          <w:lang w:eastAsia="fr-FR"/>
        </w:rPr>
        <w:t>on alla toujours en augmentant, et</w:t>
      </w:r>
      <w:r>
        <w:rPr>
          <w:lang w:eastAsia="fr-FR"/>
        </w:rPr>
        <w:t xml:space="preserve"> nous verrons bientôt les plus pu</w:t>
      </w:r>
      <w:r w:rsidR="00CA165F">
        <w:rPr>
          <w:lang w:eastAsia="fr-FR"/>
        </w:rPr>
        <w:t>issant</w:t>
      </w:r>
      <w:r w:rsidR="00AE0A8F">
        <w:rPr>
          <w:lang w:eastAsia="fr-FR"/>
        </w:rPr>
        <w:t>s rois</w:t>
      </w:r>
      <w:r>
        <w:rPr>
          <w:lang w:eastAsia="fr-FR"/>
        </w:rPr>
        <w:t xml:space="preserve"> de la terre le con</w:t>
      </w:r>
      <w:r w:rsidR="00CA165F">
        <w:rPr>
          <w:lang w:eastAsia="fr-FR"/>
        </w:rPr>
        <w:t>s</w:t>
      </w:r>
      <w:r>
        <w:rPr>
          <w:lang w:eastAsia="fr-FR"/>
        </w:rPr>
        <w:t xml:space="preserve">ulter </w:t>
      </w:r>
      <w:r w:rsidR="00CA165F">
        <w:rPr>
          <w:lang w:eastAsia="fr-FR"/>
        </w:rPr>
        <w:t>s</w:t>
      </w:r>
      <w:r>
        <w:rPr>
          <w:lang w:eastAsia="fr-FR"/>
        </w:rPr>
        <w:t>ur leurs hautes entrepri</w:t>
      </w:r>
      <w:r w:rsidR="00CA165F">
        <w:rPr>
          <w:lang w:eastAsia="fr-FR"/>
        </w:rPr>
        <w:t>s</w:t>
      </w:r>
      <w:r>
        <w:rPr>
          <w:lang w:eastAsia="fr-FR"/>
        </w:rPr>
        <w:t>es, le rendre l</w:t>
      </w:r>
      <w:r w:rsidR="00A0480D">
        <w:rPr>
          <w:lang w:eastAsia="fr-FR"/>
        </w:rPr>
        <w:t>’</w:t>
      </w:r>
      <w:r w:rsidR="003A23AF">
        <w:rPr>
          <w:lang w:eastAsia="fr-FR"/>
        </w:rPr>
        <w:t>arbitre</w:t>
      </w:r>
      <w:r>
        <w:rPr>
          <w:lang w:eastAsia="fr-FR"/>
        </w:rPr>
        <w:t xml:space="preserve"> de </w:t>
      </w:r>
      <w:r w:rsidR="00DA470A">
        <w:rPr>
          <w:lang w:eastAsia="fr-FR"/>
        </w:rPr>
        <w:t>leur</w:t>
      </w:r>
      <w:r>
        <w:rPr>
          <w:lang w:eastAsia="fr-FR"/>
        </w:rPr>
        <w:t xml:space="preserve"> </w:t>
      </w:r>
      <w:r w:rsidR="00DA470A">
        <w:rPr>
          <w:lang w:eastAsia="fr-FR"/>
        </w:rPr>
        <w:t>s</w:t>
      </w:r>
      <w:r>
        <w:rPr>
          <w:lang w:eastAsia="fr-FR"/>
        </w:rPr>
        <w:t xml:space="preserve">ort, </w:t>
      </w:r>
      <w:r w:rsidR="00CA165F">
        <w:rPr>
          <w:lang w:eastAsia="fr-FR"/>
        </w:rPr>
        <w:t>et</w:t>
      </w:r>
      <w:r>
        <w:rPr>
          <w:lang w:eastAsia="fr-FR"/>
        </w:rPr>
        <w:t xml:space="preserve"> remettre entre </w:t>
      </w:r>
      <w:r w:rsidR="00CA165F">
        <w:rPr>
          <w:lang w:eastAsia="fr-FR"/>
        </w:rPr>
        <w:t>s</w:t>
      </w:r>
      <w:r>
        <w:rPr>
          <w:lang w:eastAsia="fr-FR"/>
        </w:rPr>
        <w:t>es mains la déci</w:t>
      </w:r>
      <w:r w:rsidR="00CA165F">
        <w:rPr>
          <w:lang w:eastAsia="fr-FR"/>
        </w:rPr>
        <w:t>s</w:t>
      </w:r>
      <w:r>
        <w:rPr>
          <w:lang w:eastAsia="fr-FR"/>
        </w:rPr>
        <w:t>ion de la paix ou de la guerre.</w:t>
      </w:r>
      <w:r w:rsidR="00EA1F75">
        <w:rPr>
          <w:lang w:eastAsia="fr-FR"/>
        </w:rPr>
        <w:t xml:space="preserve"> </w:t>
      </w:r>
    </w:p>
    <w:p w:rsidR="00EA1F75" w:rsidRDefault="00B47EF3" w:rsidP="00060957">
      <w:pPr>
        <w:rPr>
          <w:lang w:eastAsia="fr-FR"/>
        </w:rPr>
      </w:pPr>
      <w:r>
        <w:rPr>
          <w:lang w:eastAsia="fr-FR"/>
        </w:rPr>
        <w:t>Je n</w:t>
      </w:r>
      <w:r w:rsidR="00A0480D">
        <w:rPr>
          <w:lang w:eastAsia="fr-FR"/>
        </w:rPr>
        <w:t>’</w:t>
      </w:r>
      <w:r>
        <w:rPr>
          <w:lang w:eastAsia="fr-FR"/>
        </w:rPr>
        <w:t>ignore pas qu</w:t>
      </w:r>
      <w:r w:rsidR="00A0480D">
        <w:rPr>
          <w:lang w:eastAsia="fr-FR"/>
        </w:rPr>
        <w:t>’</w:t>
      </w:r>
      <w:r>
        <w:rPr>
          <w:lang w:eastAsia="fr-FR"/>
        </w:rPr>
        <w:t>il y a u</w:t>
      </w:r>
      <w:r w:rsidR="00AE0A8F">
        <w:rPr>
          <w:lang w:eastAsia="fr-FR"/>
        </w:rPr>
        <w:t>n historien</w:t>
      </w:r>
      <w:r w:rsidR="00060957">
        <w:rPr>
          <w:rStyle w:val="Appelnotedebasdep"/>
          <w:lang w:eastAsia="fr-FR"/>
        </w:rPr>
        <w:footnoteReference w:id="31"/>
      </w:r>
      <w:r>
        <w:rPr>
          <w:lang w:eastAsia="fr-FR"/>
        </w:rPr>
        <w:t xml:space="preserve"> qui </w:t>
      </w:r>
      <w:r w:rsidR="00E502D6">
        <w:rPr>
          <w:lang w:eastAsia="fr-FR"/>
        </w:rPr>
        <w:t>prétend</w:t>
      </w:r>
      <w:r>
        <w:rPr>
          <w:lang w:eastAsia="fr-FR"/>
        </w:rPr>
        <w:t xml:space="preserve"> que ce ne </w:t>
      </w:r>
      <w:r w:rsidR="008F4CE3">
        <w:rPr>
          <w:lang w:eastAsia="fr-FR"/>
        </w:rPr>
        <w:t>fut</w:t>
      </w:r>
      <w:r>
        <w:rPr>
          <w:lang w:eastAsia="fr-FR"/>
        </w:rPr>
        <w:t xml:space="preserve"> pas ain</w:t>
      </w:r>
      <w:r w:rsidR="00CA165F">
        <w:rPr>
          <w:lang w:eastAsia="fr-FR"/>
        </w:rPr>
        <w:t>s</w:t>
      </w:r>
      <w:r>
        <w:rPr>
          <w:lang w:eastAsia="fr-FR"/>
        </w:rPr>
        <w:t>i que l</w:t>
      </w:r>
      <w:r w:rsidR="00A0480D">
        <w:rPr>
          <w:lang w:eastAsia="fr-FR"/>
        </w:rPr>
        <w:t>’</w:t>
      </w:r>
      <w:r w:rsidR="00AE0A8F">
        <w:rPr>
          <w:lang w:eastAsia="fr-FR"/>
        </w:rPr>
        <w:t>abbé</w:t>
      </w:r>
      <w:r>
        <w:rPr>
          <w:lang w:eastAsia="fr-FR"/>
        </w:rPr>
        <w:t xml:space="preserve"> Joachim expliqua ce </w:t>
      </w:r>
      <w:r w:rsidR="00CA165F">
        <w:rPr>
          <w:lang w:eastAsia="fr-FR"/>
        </w:rPr>
        <w:t>s</w:t>
      </w:r>
      <w:r>
        <w:rPr>
          <w:lang w:eastAsia="fr-FR"/>
        </w:rPr>
        <w:t>igne miraculeux de l</w:t>
      </w:r>
      <w:r w:rsidR="003A23AF">
        <w:rPr>
          <w:lang w:eastAsia="fr-FR"/>
        </w:rPr>
        <w:t>a croix</w:t>
      </w:r>
      <w:r>
        <w:rPr>
          <w:lang w:eastAsia="fr-FR"/>
        </w:rPr>
        <w:t xml:space="preserve"> qui av</w:t>
      </w:r>
      <w:r w:rsidR="00CA165F">
        <w:rPr>
          <w:lang w:eastAsia="fr-FR"/>
        </w:rPr>
        <w:t>ait</w:t>
      </w:r>
      <w:r>
        <w:rPr>
          <w:lang w:eastAsia="fr-FR"/>
        </w:rPr>
        <w:t xml:space="preserve"> paru de </w:t>
      </w:r>
      <w:r w:rsidR="00CA165F">
        <w:rPr>
          <w:lang w:eastAsia="fr-FR"/>
        </w:rPr>
        <w:t>s</w:t>
      </w:r>
      <w:r>
        <w:rPr>
          <w:lang w:eastAsia="fr-FR"/>
        </w:rPr>
        <w:t xml:space="preserve">on </w:t>
      </w:r>
      <w:r w:rsidR="00CA165F">
        <w:rPr>
          <w:lang w:eastAsia="fr-FR"/>
        </w:rPr>
        <w:t>temps</w:t>
      </w:r>
      <w:r>
        <w:rPr>
          <w:lang w:eastAsia="fr-FR"/>
        </w:rPr>
        <w:t xml:space="preserve"> </w:t>
      </w:r>
      <w:r w:rsidR="00CA165F">
        <w:rPr>
          <w:lang w:eastAsia="fr-FR"/>
        </w:rPr>
        <w:t>s</w:t>
      </w:r>
      <w:r>
        <w:rPr>
          <w:lang w:eastAsia="fr-FR"/>
        </w:rPr>
        <w:t xml:space="preserve">ur le cimetière de </w:t>
      </w:r>
      <w:r w:rsidR="00E502D6">
        <w:rPr>
          <w:lang w:eastAsia="fr-FR"/>
        </w:rPr>
        <w:t>Syllano</w:t>
      </w:r>
      <w:r>
        <w:rPr>
          <w:lang w:eastAsia="fr-FR"/>
        </w:rPr>
        <w:t>, mais qu</w:t>
      </w:r>
      <w:r w:rsidR="00A0480D">
        <w:rPr>
          <w:lang w:eastAsia="fr-FR"/>
        </w:rPr>
        <w:t>’</w:t>
      </w:r>
      <w:r>
        <w:rPr>
          <w:lang w:eastAsia="fr-FR"/>
        </w:rPr>
        <w:t>il av</w:t>
      </w:r>
      <w:r w:rsidR="00CA165F">
        <w:rPr>
          <w:lang w:eastAsia="fr-FR"/>
        </w:rPr>
        <w:t>ait</w:t>
      </w:r>
      <w:r w:rsidR="00FD734B">
        <w:rPr>
          <w:lang w:eastAsia="fr-FR"/>
        </w:rPr>
        <w:t xml:space="preserve"> déclaré que cela </w:t>
      </w:r>
      <w:r w:rsidR="00E502D6">
        <w:rPr>
          <w:lang w:eastAsia="fr-FR"/>
        </w:rPr>
        <w:t>devait</w:t>
      </w:r>
      <w:r w:rsidR="00FD734B">
        <w:rPr>
          <w:lang w:eastAsia="fr-FR"/>
        </w:rPr>
        <w:t xml:space="preserve"> </w:t>
      </w:r>
      <w:r>
        <w:rPr>
          <w:lang w:eastAsia="fr-FR"/>
        </w:rPr>
        <w:t>s</w:t>
      </w:r>
      <w:r w:rsidR="00A0480D">
        <w:rPr>
          <w:lang w:eastAsia="fr-FR"/>
        </w:rPr>
        <w:t>’</w:t>
      </w:r>
      <w:r>
        <w:rPr>
          <w:lang w:eastAsia="fr-FR"/>
        </w:rPr>
        <w:t xml:space="preserve">entendre de la </w:t>
      </w:r>
      <w:r w:rsidR="008F4CE3">
        <w:rPr>
          <w:lang w:eastAsia="fr-FR"/>
        </w:rPr>
        <w:t>magnifi</w:t>
      </w:r>
      <w:r>
        <w:rPr>
          <w:lang w:eastAsia="fr-FR"/>
        </w:rPr>
        <w:t xml:space="preserve">que </w:t>
      </w:r>
      <w:r w:rsidR="00CA165F">
        <w:rPr>
          <w:lang w:eastAsia="fr-FR"/>
        </w:rPr>
        <w:t>Église</w:t>
      </w:r>
      <w:r>
        <w:rPr>
          <w:lang w:eastAsia="fr-FR"/>
        </w:rPr>
        <w:t xml:space="preserve"> </w:t>
      </w:r>
      <w:r w:rsidR="0031502E">
        <w:rPr>
          <w:lang w:eastAsia="fr-FR"/>
        </w:rPr>
        <w:t>qu</w:t>
      </w:r>
      <w:r w:rsidR="00A0480D">
        <w:rPr>
          <w:lang w:eastAsia="fr-FR"/>
        </w:rPr>
        <w:t>’</w:t>
      </w:r>
      <w:r w:rsidR="0031502E">
        <w:rPr>
          <w:lang w:eastAsia="fr-FR"/>
        </w:rPr>
        <w:t>on</w:t>
      </w:r>
      <w:r>
        <w:rPr>
          <w:lang w:eastAsia="fr-FR"/>
        </w:rPr>
        <w:t xml:space="preserve"> bâtir</w:t>
      </w:r>
      <w:r w:rsidR="00CA165F">
        <w:rPr>
          <w:lang w:eastAsia="fr-FR"/>
        </w:rPr>
        <w:t>ait</w:t>
      </w:r>
      <w:r>
        <w:rPr>
          <w:lang w:eastAsia="fr-FR"/>
        </w:rPr>
        <w:t xml:space="preserve"> </w:t>
      </w:r>
      <w:r>
        <w:rPr>
          <w:lang w:eastAsia="fr-FR"/>
        </w:rPr>
        <w:lastRenderedPageBreak/>
        <w:t>un jour en</w:t>
      </w:r>
      <w:r w:rsidR="00FD734B">
        <w:rPr>
          <w:lang w:eastAsia="fr-FR"/>
        </w:rPr>
        <w:t xml:space="preserve"> c</w:t>
      </w:r>
      <w:r>
        <w:rPr>
          <w:lang w:eastAsia="fr-FR"/>
        </w:rPr>
        <w:t xml:space="preserve">e lieu, </w:t>
      </w:r>
      <w:r w:rsidR="00CA165F">
        <w:rPr>
          <w:lang w:eastAsia="fr-FR"/>
        </w:rPr>
        <w:t>et</w:t>
      </w:r>
      <w:r>
        <w:rPr>
          <w:lang w:eastAsia="fr-FR"/>
        </w:rPr>
        <w:t xml:space="preserve"> dont la premi</w:t>
      </w:r>
      <w:r w:rsidR="00CA165F">
        <w:rPr>
          <w:lang w:eastAsia="fr-FR"/>
        </w:rPr>
        <w:t>ère</w:t>
      </w:r>
      <w:r>
        <w:rPr>
          <w:lang w:eastAsia="fr-FR"/>
        </w:rPr>
        <w:t xml:space="preserve"> pierre </w:t>
      </w:r>
      <w:r w:rsidR="00CA165F">
        <w:rPr>
          <w:lang w:eastAsia="fr-FR"/>
        </w:rPr>
        <w:t>s</w:t>
      </w:r>
      <w:r>
        <w:rPr>
          <w:lang w:eastAsia="fr-FR"/>
        </w:rPr>
        <w:t>er</w:t>
      </w:r>
      <w:r w:rsidR="00CA165F">
        <w:rPr>
          <w:lang w:eastAsia="fr-FR"/>
        </w:rPr>
        <w:t>ait</w:t>
      </w:r>
      <w:r>
        <w:rPr>
          <w:lang w:eastAsia="fr-FR"/>
        </w:rPr>
        <w:t xml:space="preserve"> marquée du </w:t>
      </w:r>
      <w:r w:rsidR="00CA165F">
        <w:rPr>
          <w:lang w:eastAsia="fr-FR"/>
        </w:rPr>
        <w:t>s</w:t>
      </w:r>
      <w:r>
        <w:rPr>
          <w:lang w:eastAsia="fr-FR"/>
        </w:rPr>
        <w:t>igne de l</w:t>
      </w:r>
      <w:r w:rsidR="003A23AF">
        <w:rPr>
          <w:lang w:eastAsia="fr-FR"/>
        </w:rPr>
        <w:t>a croix</w:t>
      </w:r>
      <w:r>
        <w:rPr>
          <w:lang w:eastAsia="fr-FR"/>
        </w:rPr>
        <w:t>. Mais il y a bien de l</w:t>
      </w:r>
      <w:r w:rsidR="00A0480D">
        <w:rPr>
          <w:lang w:eastAsia="fr-FR"/>
        </w:rPr>
        <w:t>’</w:t>
      </w:r>
      <w:r>
        <w:rPr>
          <w:lang w:eastAsia="fr-FR"/>
        </w:rPr>
        <w:t>apparence que cet écrivain, qui n</w:t>
      </w:r>
      <w:r w:rsidR="00A0480D">
        <w:rPr>
          <w:lang w:eastAsia="fr-FR"/>
        </w:rPr>
        <w:t>’</w:t>
      </w:r>
      <w:r>
        <w:rPr>
          <w:lang w:eastAsia="fr-FR"/>
        </w:rPr>
        <w:t>e</w:t>
      </w:r>
      <w:r w:rsidR="00CA165F">
        <w:rPr>
          <w:lang w:eastAsia="fr-FR"/>
        </w:rPr>
        <w:t>s</w:t>
      </w:r>
      <w:r w:rsidR="00164E2A">
        <w:rPr>
          <w:lang w:eastAsia="fr-FR"/>
        </w:rPr>
        <w:t>t que du sei</w:t>
      </w:r>
      <w:r>
        <w:rPr>
          <w:lang w:eastAsia="fr-FR"/>
        </w:rPr>
        <w:t xml:space="preserve">zième </w:t>
      </w:r>
      <w:r w:rsidR="00E502D6">
        <w:rPr>
          <w:lang w:eastAsia="fr-FR"/>
        </w:rPr>
        <w:t>siècle</w:t>
      </w:r>
      <w:r>
        <w:rPr>
          <w:lang w:eastAsia="fr-FR"/>
        </w:rPr>
        <w:t>, a tourné lui-même cette prophétie</w:t>
      </w:r>
      <w:r w:rsidR="00D30B29">
        <w:rPr>
          <w:lang w:eastAsia="fr-FR"/>
        </w:rPr>
        <w:t xml:space="preserve"> </w:t>
      </w:r>
      <w:r>
        <w:rPr>
          <w:lang w:eastAsia="fr-FR"/>
        </w:rPr>
        <w:t>en</w:t>
      </w:r>
      <w:r w:rsidR="00D30B29">
        <w:rPr>
          <w:lang w:eastAsia="fr-FR"/>
        </w:rPr>
        <w:t xml:space="preserve"> </w:t>
      </w:r>
      <w:r>
        <w:rPr>
          <w:lang w:eastAsia="fr-FR"/>
        </w:rPr>
        <w:t xml:space="preserve">ce </w:t>
      </w:r>
      <w:r w:rsidR="00CA165F">
        <w:rPr>
          <w:lang w:eastAsia="fr-FR"/>
        </w:rPr>
        <w:t>sens</w:t>
      </w:r>
      <w:r>
        <w:rPr>
          <w:lang w:eastAsia="fr-FR"/>
        </w:rPr>
        <w:t xml:space="preserve"> pour </w:t>
      </w:r>
      <w:r w:rsidR="008F4CE3">
        <w:rPr>
          <w:lang w:eastAsia="fr-FR"/>
        </w:rPr>
        <w:t>faire</w:t>
      </w:r>
      <w:r>
        <w:rPr>
          <w:lang w:eastAsia="fr-FR"/>
        </w:rPr>
        <w:t xml:space="preserve"> honneur à </w:t>
      </w:r>
      <w:r w:rsidR="00CA165F">
        <w:rPr>
          <w:lang w:eastAsia="fr-FR"/>
        </w:rPr>
        <w:t>s</w:t>
      </w:r>
      <w:r>
        <w:rPr>
          <w:lang w:eastAsia="fr-FR"/>
        </w:rPr>
        <w:t xml:space="preserve">es jours </w:t>
      </w:r>
      <w:r w:rsidR="00CA165F">
        <w:rPr>
          <w:lang w:eastAsia="fr-FR"/>
        </w:rPr>
        <w:t>et</w:t>
      </w:r>
      <w:r>
        <w:rPr>
          <w:lang w:eastAsia="fr-FR"/>
        </w:rPr>
        <w:t xml:space="preserve"> donner à </w:t>
      </w:r>
      <w:r w:rsidR="00CA165F">
        <w:rPr>
          <w:lang w:eastAsia="fr-FR"/>
        </w:rPr>
        <w:t>s</w:t>
      </w:r>
      <w:r>
        <w:rPr>
          <w:lang w:eastAsia="fr-FR"/>
        </w:rPr>
        <w:t xml:space="preserve">a nouvelle </w:t>
      </w:r>
      <w:r w:rsidR="00CA165F">
        <w:rPr>
          <w:lang w:eastAsia="fr-FR"/>
        </w:rPr>
        <w:t>Église</w:t>
      </w:r>
      <w:r>
        <w:rPr>
          <w:lang w:eastAsia="fr-FR"/>
        </w:rPr>
        <w:t xml:space="preserve"> u</w:t>
      </w:r>
      <w:r w:rsidR="00D30B29">
        <w:rPr>
          <w:lang w:eastAsia="fr-FR"/>
        </w:rPr>
        <w:t>n</w:t>
      </w:r>
      <w:r w:rsidR="00EA1F75">
        <w:rPr>
          <w:lang w:eastAsia="fr-FR"/>
        </w:rPr>
        <w:t xml:space="preserve"> </w:t>
      </w:r>
      <w:r w:rsidR="00D30B29">
        <w:rPr>
          <w:lang w:eastAsia="fr-FR"/>
        </w:rPr>
        <w:t>a</w:t>
      </w:r>
      <w:r>
        <w:rPr>
          <w:lang w:eastAsia="fr-FR"/>
        </w:rPr>
        <w:t>ir</w:t>
      </w:r>
      <w:r w:rsidR="00D30B29">
        <w:rPr>
          <w:lang w:eastAsia="fr-FR"/>
        </w:rPr>
        <w:t xml:space="preserve"> de merveilleux qu</w:t>
      </w:r>
      <w:r w:rsidR="00A0480D">
        <w:rPr>
          <w:lang w:eastAsia="fr-FR"/>
        </w:rPr>
        <w:t>’</w:t>
      </w:r>
      <w:r w:rsidR="00D30B29">
        <w:rPr>
          <w:lang w:eastAsia="fr-FR"/>
        </w:rPr>
        <w:t>elle n</w:t>
      </w:r>
      <w:r w:rsidR="00A0480D">
        <w:rPr>
          <w:lang w:eastAsia="fr-FR"/>
        </w:rPr>
        <w:t>’</w:t>
      </w:r>
      <w:r w:rsidR="00E502D6">
        <w:rPr>
          <w:lang w:eastAsia="fr-FR"/>
        </w:rPr>
        <w:t>aurait</w:t>
      </w:r>
      <w:r>
        <w:rPr>
          <w:lang w:eastAsia="fr-FR"/>
        </w:rPr>
        <w:t xml:space="preserve"> pas </w:t>
      </w:r>
      <w:r w:rsidR="00CA165F">
        <w:rPr>
          <w:lang w:eastAsia="fr-FR"/>
        </w:rPr>
        <w:t>s</w:t>
      </w:r>
      <w:r>
        <w:rPr>
          <w:lang w:eastAsia="fr-FR"/>
        </w:rPr>
        <w:t>ans cette explication.</w:t>
      </w:r>
      <w:r w:rsidR="00EA1F75">
        <w:rPr>
          <w:lang w:eastAsia="fr-FR"/>
        </w:rPr>
        <w:t xml:space="preserve"> </w:t>
      </w:r>
    </w:p>
    <w:p w:rsidR="00EA1F75" w:rsidRDefault="00B47EF3" w:rsidP="00D30B29">
      <w:pPr>
        <w:rPr>
          <w:lang w:eastAsia="fr-FR"/>
        </w:rPr>
      </w:pPr>
      <w:r>
        <w:rPr>
          <w:lang w:eastAsia="fr-FR"/>
        </w:rPr>
        <w:t>J</w:t>
      </w:r>
      <w:r w:rsidR="00A0480D">
        <w:rPr>
          <w:lang w:eastAsia="fr-FR"/>
        </w:rPr>
        <w:t>’</w:t>
      </w:r>
      <w:r>
        <w:rPr>
          <w:lang w:eastAsia="fr-FR"/>
        </w:rPr>
        <w:t>avoue qu</w:t>
      </w:r>
      <w:r w:rsidR="00A0480D">
        <w:rPr>
          <w:lang w:eastAsia="fr-FR"/>
        </w:rPr>
        <w:t>’</w:t>
      </w:r>
      <w:r>
        <w:rPr>
          <w:lang w:eastAsia="fr-FR"/>
        </w:rPr>
        <w:t xml:space="preserve">au </w:t>
      </w:r>
      <w:r w:rsidR="00D30B29">
        <w:rPr>
          <w:lang w:eastAsia="fr-FR"/>
        </w:rPr>
        <w:t>mois</w:t>
      </w:r>
      <w:r>
        <w:rPr>
          <w:lang w:eastAsia="fr-FR"/>
        </w:rPr>
        <w:t xml:space="preserve"> d</w:t>
      </w:r>
      <w:r w:rsidR="00A0480D">
        <w:rPr>
          <w:lang w:eastAsia="fr-FR"/>
        </w:rPr>
        <w:t>’</w:t>
      </w:r>
      <w:r>
        <w:rPr>
          <w:lang w:eastAsia="fr-FR"/>
        </w:rPr>
        <w:t>Août 1579. Marianus de Camerini</w:t>
      </w:r>
      <w:r w:rsidR="003A23AF">
        <w:rPr>
          <w:lang w:eastAsia="fr-FR"/>
        </w:rPr>
        <w:t>, évêque</w:t>
      </w:r>
      <w:r>
        <w:rPr>
          <w:lang w:eastAsia="fr-FR"/>
        </w:rPr>
        <w:t xml:space="preserve"> de Mar</w:t>
      </w:r>
      <w:r w:rsidR="00D30B29">
        <w:rPr>
          <w:lang w:eastAsia="fr-FR"/>
        </w:rPr>
        <w:t>tur</w:t>
      </w:r>
      <w:r>
        <w:rPr>
          <w:lang w:eastAsia="fr-FR"/>
        </w:rPr>
        <w:t xml:space="preserve">ano, </w:t>
      </w:r>
      <w:r w:rsidR="00CA165F">
        <w:rPr>
          <w:lang w:eastAsia="fr-FR"/>
        </w:rPr>
        <w:t>et</w:t>
      </w:r>
      <w:r>
        <w:rPr>
          <w:lang w:eastAsia="fr-FR"/>
        </w:rPr>
        <w:t xml:space="preserve"> depui</w:t>
      </w:r>
      <w:r w:rsidR="003A23AF">
        <w:rPr>
          <w:lang w:eastAsia="fr-FR"/>
        </w:rPr>
        <w:t>s cardinal</w:t>
      </w:r>
      <w:r>
        <w:rPr>
          <w:lang w:eastAsia="fr-FR"/>
        </w:rPr>
        <w:t xml:space="preserve"> de l</w:t>
      </w:r>
      <w:r w:rsidR="00A0480D">
        <w:rPr>
          <w:lang w:eastAsia="fr-FR"/>
        </w:rPr>
        <w:t>’</w:t>
      </w:r>
      <w:r w:rsidR="00CA165F">
        <w:rPr>
          <w:lang w:eastAsia="fr-FR"/>
        </w:rPr>
        <w:t>Églis</w:t>
      </w:r>
      <w:r w:rsidR="003A23AF">
        <w:rPr>
          <w:lang w:eastAsia="fr-FR"/>
        </w:rPr>
        <w:t>e romaine</w:t>
      </w:r>
      <w:r>
        <w:rPr>
          <w:lang w:eastAsia="fr-FR"/>
        </w:rPr>
        <w:t>, voyant l</w:t>
      </w:r>
      <w:r w:rsidR="003A23AF">
        <w:rPr>
          <w:lang w:eastAsia="fr-FR"/>
        </w:rPr>
        <w:t>a paroisse</w:t>
      </w:r>
      <w:r>
        <w:rPr>
          <w:lang w:eastAsia="fr-FR"/>
        </w:rPr>
        <w:t xml:space="preserve"> de Sylla</w:t>
      </w:r>
      <w:r w:rsidR="00D30B29">
        <w:rPr>
          <w:lang w:eastAsia="fr-FR"/>
        </w:rPr>
        <w:t>n</w:t>
      </w:r>
      <w:r>
        <w:rPr>
          <w:lang w:eastAsia="fr-FR"/>
        </w:rPr>
        <w:t xml:space="preserve">o tomber en ruine, la </w:t>
      </w:r>
      <w:r w:rsidR="008F4CE3">
        <w:rPr>
          <w:lang w:eastAsia="fr-FR"/>
        </w:rPr>
        <w:t>fit</w:t>
      </w:r>
      <w:r>
        <w:rPr>
          <w:lang w:eastAsia="fr-FR"/>
        </w:rPr>
        <w:t xml:space="preserve"> abattre, </w:t>
      </w:r>
      <w:r w:rsidR="00CA165F">
        <w:rPr>
          <w:lang w:eastAsia="fr-FR"/>
        </w:rPr>
        <w:t>et</w:t>
      </w:r>
      <w:r>
        <w:rPr>
          <w:lang w:eastAsia="fr-FR"/>
        </w:rPr>
        <w:t xml:space="preserve"> po</w:t>
      </w:r>
      <w:r w:rsidR="00CA165F">
        <w:rPr>
          <w:lang w:eastAsia="fr-FR"/>
        </w:rPr>
        <w:t>s</w:t>
      </w:r>
      <w:r>
        <w:rPr>
          <w:lang w:eastAsia="fr-FR"/>
        </w:rPr>
        <w:t>a la premi</w:t>
      </w:r>
      <w:r w:rsidR="00CA165F">
        <w:rPr>
          <w:lang w:eastAsia="fr-FR"/>
        </w:rPr>
        <w:t>ère</w:t>
      </w:r>
      <w:r w:rsidR="00894353">
        <w:rPr>
          <w:lang w:eastAsia="fr-FR"/>
        </w:rPr>
        <w:t xml:space="preserve"> pier</w:t>
      </w:r>
      <w:r>
        <w:rPr>
          <w:lang w:eastAsia="fr-FR"/>
        </w:rPr>
        <w:t>re d</w:t>
      </w:r>
      <w:r w:rsidR="00A0480D">
        <w:rPr>
          <w:lang w:eastAsia="fr-FR"/>
        </w:rPr>
        <w:t>’</w:t>
      </w:r>
      <w:r>
        <w:rPr>
          <w:lang w:eastAsia="fr-FR"/>
        </w:rPr>
        <w:t>un nouvea</w:t>
      </w:r>
      <w:r w:rsidR="003A23AF">
        <w:rPr>
          <w:lang w:eastAsia="fr-FR"/>
        </w:rPr>
        <w:t>u temple</w:t>
      </w:r>
      <w:r>
        <w:rPr>
          <w:lang w:eastAsia="fr-FR"/>
        </w:rPr>
        <w:t xml:space="preserve">, </w:t>
      </w:r>
      <w:r w:rsidR="00CA165F">
        <w:rPr>
          <w:lang w:eastAsia="fr-FR"/>
        </w:rPr>
        <w:t>s</w:t>
      </w:r>
      <w:r>
        <w:rPr>
          <w:lang w:eastAsia="fr-FR"/>
        </w:rPr>
        <w:t xml:space="preserve">ur laquelle il </w:t>
      </w:r>
      <w:r w:rsidR="008F4CE3">
        <w:rPr>
          <w:lang w:eastAsia="fr-FR"/>
        </w:rPr>
        <w:t>fit</w:t>
      </w:r>
      <w:r>
        <w:rPr>
          <w:lang w:eastAsia="fr-FR"/>
        </w:rPr>
        <w:t xml:space="preserve"> graver le </w:t>
      </w:r>
      <w:r w:rsidR="00D30B29">
        <w:rPr>
          <w:lang w:eastAsia="fr-FR"/>
        </w:rPr>
        <w:t>s</w:t>
      </w:r>
      <w:r>
        <w:rPr>
          <w:lang w:eastAsia="fr-FR"/>
        </w:rPr>
        <w:t>igne de l</w:t>
      </w:r>
      <w:r w:rsidR="003A23AF">
        <w:rPr>
          <w:lang w:eastAsia="fr-FR"/>
        </w:rPr>
        <w:t>a croix</w:t>
      </w:r>
      <w:r>
        <w:rPr>
          <w:lang w:eastAsia="fr-FR"/>
        </w:rPr>
        <w:t xml:space="preserve">. Mais quel moyen de </w:t>
      </w:r>
      <w:r w:rsidR="00CA165F">
        <w:rPr>
          <w:lang w:eastAsia="fr-FR"/>
        </w:rPr>
        <w:t>s</w:t>
      </w:r>
      <w:r>
        <w:rPr>
          <w:lang w:eastAsia="fr-FR"/>
        </w:rPr>
        <w:t>e per</w:t>
      </w:r>
      <w:r w:rsidR="00CA165F">
        <w:rPr>
          <w:lang w:eastAsia="fr-FR"/>
        </w:rPr>
        <w:t>s</w:t>
      </w:r>
      <w:r>
        <w:rPr>
          <w:lang w:eastAsia="fr-FR"/>
        </w:rPr>
        <w:t xml:space="preserve">uader que Dieu eut voulu, par un </w:t>
      </w:r>
      <w:r w:rsidR="00D30B29">
        <w:rPr>
          <w:lang w:eastAsia="fr-FR"/>
        </w:rPr>
        <w:t>s</w:t>
      </w:r>
      <w:r>
        <w:rPr>
          <w:lang w:eastAsia="fr-FR"/>
        </w:rPr>
        <w:t xml:space="preserve">igne </w:t>
      </w:r>
      <w:r w:rsidR="00CA165F">
        <w:rPr>
          <w:lang w:eastAsia="fr-FR"/>
        </w:rPr>
        <w:t>s</w:t>
      </w:r>
      <w:r>
        <w:rPr>
          <w:lang w:eastAsia="fr-FR"/>
        </w:rPr>
        <w:t>i extraordinaire</w:t>
      </w:r>
      <w:r w:rsidR="00D30B29">
        <w:rPr>
          <w:lang w:eastAsia="fr-FR"/>
        </w:rPr>
        <w:t>,</w:t>
      </w:r>
      <w:r>
        <w:rPr>
          <w:lang w:eastAsia="fr-FR"/>
        </w:rPr>
        <w:t xml:space="preserve"> annoncer cinq ou </w:t>
      </w:r>
      <w:r w:rsidR="00CA165F">
        <w:rPr>
          <w:lang w:eastAsia="fr-FR"/>
        </w:rPr>
        <w:t>s</w:t>
      </w:r>
      <w:r>
        <w:rPr>
          <w:lang w:eastAsia="fr-FR"/>
        </w:rPr>
        <w:t xml:space="preserve">ix </w:t>
      </w:r>
      <w:r w:rsidR="00CA165F">
        <w:rPr>
          <w:lang w:eastAsia="fr-FR"/>
        </w:rPr>
        <w:t>cents</w:t>
      </w:r>
      <w:r>
        <w:rPr>
          <w:lang w:eastAsia="fr-FR"/>
        </w:rPr>
        <w:t xml:space="preserve"> ans auparavant un </w:t>
      </w:r>
      <w:r w:rsidR="00155EBF">
        <w:rPr>
          <w:lang w:eastAsia="fr-FR"/>
        </w:rPr>
        <w:t>évènement</w:t>
      </w:r>
      <w:r>
        <w:rPr>
          <w:lang w:eastAsia="fr-FR"/>
        </w:rPr>
        <w:t xml:space="preserve"> </w:t>
      </w:r>
      <w:r w:rsidR="00CA165F">
        <w:rPr>
          <w:lang w:eastAsia="fr-FR"/>
        </w:rPr>
        <w:t>s</w:t>
      </w:r>
      <w:r>
        <w:rPr>
          <w:lang w:eastAsia="fr-FR"/>
        </w:rPr>
        <w:t>i commun qu</w:t>
      </w:r>
      <w:r w:rsidR="00A0480D">
        <w:rPr>
          <w:lang w:eastAsia="fr-FR"/>
        </w:rPr>
        <w:t>’</w:t>
      </w:r>
      <w:r>
        <w:rPr>
          <w:lang w:eastAsia="fr-FR"/>
        </w:rPr>
        <w:t xml:space="preserve">on </w:t>
      </w:r>
      <w:r w:rsidR="00762190">
        <w:rPr>
          <w:lang w:eastAsia="fr-FR"/>
        </w:rPr>
        <w:t>voit</w:t>
      </w:r>
      <w:r>
        <w:rPr>
          <w:lang w:eastAsia="fr-FR"/>
        </w:rPr>
        <w:t xml:space="preserve"> arriver to</w:t>
      </w:r>
      <w:r w:rsidR="00D30B29">
        <w:rPr>
          <w:lang w:eastAsia="fr-FR"/>
        </w:rPr>
        <w:t>u</w:t>
      </w:r>
      <w:r>
        <w:rPr>
          <w:lang w:eastAsia="fr-FR"/>
        </w:rPr>
        <w:t xml:space="preserve">s les jours, </w:t>
      </w:r>
      <w:r w:rsidR="00CA165F">
        <w:rPr>
          <w:lang w:eastAsia="fr-FR"/>
        </w:rPr>
        <w:t>et</w:t>
      </w:r>
      <w:r>
        <w:rPr>
          <w:lang w:eastAsia="fr-FR"/>
        </w:rPr>
        <w:t xml:space="preserve"> qui d</w:t>
      </w:r>
      <w:r w:rsidR="00A0480D">
        <w:rPr>
          <w:lang w:eastAsia="fr-FR"/>
        </w:rPr>
        <w:t>’</w:t>
      </w:r>
      <w:r>
        <w:rPr>
          <w:lang w:eastAsia="fr-FR"/>
        </w:rPr>
        <w:t xml:space="preserve">ailleurs </w:t>
      </w:r>
      <w:r w:rsidR="00E502D6">
        <w:rPr>
          <w:lang w:eastAsia="fr-FR"/>
        </w:rPr>
        <w:t>intéressait</w:t>
      </w:r>
      <w:r>
        <w:rPr>
          <w:lang w:eastAsia="fr-FR"/>
        </w:rPr>
        <w:t xml:space="preserve"> </w:t>
      </w:r>
      <w:r w:rsidR="00CA165F">
        <w:rPr>
          <w:lang w:eastAsia="fr-FR"/>
        </w:rPr>
        <w:t>s</w:t>
      </w:r>
      <w:r>
        <w:rPr>
          <w:lang w:eastAsia="fr-FR"/>
        </w:rPr>
        <w:t>i peu les</w:t>
      </w:r>
      <w:r w:rsidR="00D30B29">
        <w:rPr>
          <w:lang w:eastAsia="fr-FR"/>
        </w:rPr>
        <w:t xml:space="preserve"> </w:t>
      </w:r>
      <w:r>
        <w:rPr>
          <w:lang w:eastAsia="fr-FR"/>
        </w:rPr>
        <w:t>ha</w:t>
      </w:r>
      <w:r w:rsidR="00CA165F">
        <w:rPr>
          <w:lang w:eastAsia="fr-FR"/>
        </w:rPr>
        <w:t>bitants</w:t>
      </w:r>
      <w:r>
        <w:rPr>
          <w:lang w:eastAsia="fr-FR"/>
        </w:rPr>
        <w:t xml:space="preserve"> de</w:t>
      </w:r>
      <w:r w:rsidR="00D30B29">
        <w:rPr>
          <w:lang w:eastAsia="fr-FR"/>
        </w:rPr>
        <w:t xml:space="preserve"> </w:t>
      </w:r>
      <w:r>
        <w:rPr>
          <w:lang w:eastAsia="fr-FR"/>
        </w:rPr>
        <w:t>Syllano</w:t>
      </w:r>
      <w:r w:rsidR="00D30B29">
        <w:rPr>
          <w:lang w:eastAsia="fr-FR"/>
        </w:rPr>
        <w:t xml:space="preserve"> </w:t>
      </w:r>
      <w:r>
        <w:rPr>
          <w:lang w:eastAsia="fr-FR"/>
        </w:rPr>
        <w:t xml:space="preserve">du </w:t>
      </w:r>
      <w:r w:rsidR="00CA165F">
        <w:rPr>
          <w:lang w:eastAsia="fr-FR"/>
        </w:rPr>
        <w:t>temps</w:t>
      </w:r>
      <w:r>
        <w:rPr>
          <w:lang w:eastAsia="fr-FR"/>
        </w:rPr>
        <w:t xml:space="preserve"> de l</w:t>
      </w:r>
      <w:r w:rsidR="00A0480D">
        <w:rPr>
          <w:lang w:eastAsia="fr-FR"/>
        </w:rPr>
        <w:t>’</w:t>
      </w:r>
      <w:r w:rsidR="00AE0A8F">
        <w:rPr>
          <w:lang w:eastAsia="fr-FR"/>
        </w:rPr>
        <w:t>abbé</w:t>
      </w:r>
      <w:r>
        <w:rPr>
          <w:lang w:eastAsia="fr-FR"/>
        </w:rPr>
        <w:t xml:space="preserve"> </w:t>
      </w:r>
      <w:r w:rsidR="00E502D6">
        <w:rPr>
          <w:lang w:eastAsia="fr-FR"/>
        </w:rPr>
        <w:t>Joachim</w:t>
      </w:r>
      <w:r w:rsidR="00EA1F75">
        <w:rPr>
          <w:lang w:eastAsia="fr-FR"/>
        </w:rPr>
        <w:t> ?</w:t>
      </w:r>
      <w:r>
        <w:rPr>
          <w:lang w:eastAsia="fr-FR"/>
        </w:rPr>
        <w:t xml:space="preserve"> Je</w:t>
      </w:r>
      <w:r w:rsidR="00D30B29">
        <w:rPr>
          <w:lang w:eastAsia="fr-FR"/>
        </w:rPr>
        <w:t xml:space="preserve"> </w:t>
      </w:r>
      <w:r>
        <w:rPr>
          <w:lang w:eastAsia="fr-FR"/>
        </w:rPr>
        <w:t xml:space="preserve">me trompe </w:t>
      </w:r>
      <w:r w:rsidR="00312485">
        <w:rPr>
          <w:lang w:eastAsia="fr-FR"/>
        </w:rPr>
        <w:t>fort</w:t>
      </w:r>
      <w:r>
        <w:rPr>
          <w:lang w:eastAsia="fr-FR"/>
        </w:rPr>
        <w:t xml:space="preserve"> </w:t>
      </w:r>
      <w:r w:rsidR="00CA165F">
        <w:rPr>
          <w:lang w:eastAsia="fr-FR"/>
        </w:rPr>
        <w:t>s</w:t>
      </w:r>
      <w:r>
        <w:rPr>
          <w:lang w:eastAsia="fr-FR"/>
        </w:rPr>
        <w:t>i ce</w:t>
      </w:r>
      <w:r w:rsidR="00D30B29">
        <w:rPr>
          <w:lang w:eastAsia="fr-FR"/>
        </w:rPr>
        <w:t xml:space="preserve"> </w:t>
      </w:r>
      <w:r>
        <w:rPr>
          <w:lang w:eastAsia="fr-FR"/>
        </w:rPr>
        <w:t>n</w:t>
      </w:r>
      <w:r w:rsidR="00A0480D">
        <w:rPr>
          <w:lang w:eastAsia="fr-FR"/>
        </w:rPr>
        <w:t>’</w:t>
      </w:r>
      <w:r>
        <w:rPr>
          <w:lang w:eastAsia="fr-FR"/>
        </w:rPr>
        <w:t>e</w:t>
      </w:r>
      <w:r w:rsidR="00CA165F">
        <w:rPr>
          <w:lang w:eastAsia="fr-FR"/>
        </w:rPr>
        <w:t>s</w:t>
      </w:r>
      <w:r>
        <w:rPr>
          <w:lang w:eastAsia="fr-FR"/>
        </w:rPr>
        <w:t>t</w:t>
      </w:r>
      <w:r w:rsidR="00D30B29">
        <w:rPr>
          <w:lang w:eastAsia="fr-FR"/>
        </w:rPr>
        <w:t xml:space="preserve"> </w:t>
      </w:r>
      <w:r>
        <w:rPr>
          <w:lang w:eastAsia="fr-FR"/>
        </w:rPr>
        <w:t>ici une adre</w:t>
      </w:r>
      <w:r w:rsidR="00D30B29">
        <w:rPr>
          <w:lang w:eastAsia="fr-FR"/>
        </w:rPr>
        <w:t>ss</w:t>
      </w:r>
      <w:r>
        <w:rPr>
          <w:lang w:eastAsia="fr-FR"/>
        </w:rPr>
        <w:t>e de l</w:t>
      </w:r>
      <w:r w:rsidR="00A0480D">
        <w:rPr>
          <w:lang w:eastAsia="fr-FR"/>
        </w:rPr>
        <w:t>’</w:t>
      </w:r>
      <w:r w:rsidR="00AE0A8F">
        <w:rPr>
          <w:lang w:eastAsia="fr-FR"/>
        </w:rPr>
        <w:t>historien</w:t>
      </w:r>
      <w:r>
        <w:rPr>
          <w:lang w:eastAsia="fr-FR"/>
        </w:rPr>
        <w:t xml:space="preserve"> en </w:t>
      </w:r>
      <w:r w:rsidR="008F4CE3">
        <w:rPr>
          <w:lang w:eastAsia="fr-FR"/>
        </w:rPr>
        <w:t>faveur</w:t>
      </w:r>
      <w:r>
        <w:rPr>
          <w:lang w:eastAsia="fr-FR"/>
        </w:rPr>
        <w:t xml:space="preserve"> de </w:t>
      </w:r>
      <w:r w:rsidR="00CA165F">
        <w:rPr>
          <w:lang w:eastAsia="fr-FR"/>
        </w:rPr>
        <w:t>s</w:t>
      </w:r>
      <w:r>
        <w:rPr>
          <w:lang w:eastAsia="fr-FR"/>
        </w:rPr>
        <w:t xml:space="preserve">on </w:t>
      </w:r>
      <w:r w:rsidR="00D30B29">
        <w:rPr>
          <w:lang w:eastAsia="fr-FR"/>
        </w:rPr>
        <w:t>mécène ;</w:t>
      </w:r>
      <w:r>
        <w:rPr>
          <w:lang w:eastAsia="fr-FR"/>
        </w:rPr>
        <w:t xml:space="preserve"> car l</w:t>
      </w:r>
      <w:r w:rsidR="003A23AF">
        <w:rPr>
          <w:lang w:eastAsia="fr-FR"/>
        </w:rPr>
        <w:t>e prélat</w:t>
      </w:r>
      <w:r>
        <w:rPr>
          <w:lang w:eastAsia="fr-FR"/>
        </w:rPr>
        <w:t xml:space="preserve">, à qui il dédie </w:t>
      </w:r>
      <w:r w:rsidR="00CA165F">
        <w:rPr>
          <w:lang w:eastAsia="fr-FR"/>
        </w:rPr>
        <w:t>s</w:t>
      </w:r>
      <w:r>
        <w:rPr>
          <w:lang w:eastAsia="fr-FR"/>
        </w:rPr>
        <w:t>on ouvrage de</w:t>
      </w:r>
      <w:r w:rsidR="00D30B29">
        <w:rPr>
          <w:lang w:eastAsia="fr-FR"/>
        </w:rPr>
        <w:t xml:space="preserve"> la vie de l</w:t>
      </w:r>
      <w:r w:rsidR="00A0480D">
        <w:rPr>
          <w:lang w:eastAsia="fr-FR"/>
        </w:rPr>
        <w:t>’</w:t>
      </w:r>
      <w:r w:rsidR="00AE0A8F">
        <w:rPr>
          <w:lang w:eastAsia="fr-FR"/>
        </w:rPr>
        <w:t>abbé</w:t>
      </w:r>
      <w:r w:rsidR="00D30B29">
        <w:rPr>
          <w:lang w:eastAsia="fr-FR"/>
        </w:rPr>
        <w:t xml:space="preserve"> Joachim, </w:t>
      </w:r>
      <w:r w:rsidR="00E502D6">
        <w:rPr>
          <w:lang w:eastAsia="fr-FR"/>
        </w:rPr>
        <w:t>avait</w:t>
      </w:r>
      <w:r>
        <w:rPr>
          <w:lang w:eastAsia="fr-FR"/>
        </w:rPr>
        <w:t xml:space="preserve"> </w:t>
      </w:r>
      <w:r w:rsidR="008F4CE3">
        <w:rPr>
          <w:lang w:eastAsia="fr-FR"/>
        </w:rPr>
        <w:t>fait</w:t>
      </w:r>
      <w:r>
        <w:rPr>
          <w:lang w:eastAsia="fr-FR"/>
        </w:rPr>
        <w:t xml:space="preserve"> tout nouvellement la </w:t>
      </w:r>
      <w:r w:rsidR="00E502D6">
        <w:rPr>
          <w:lang w:eastAsia="fr-FR"/>
        </w:rPr>
        <w:t>consécration</w:t>
      </w:r>
      <w:r>
        <w:rPr>
          <w:lang w:eastAsia="fr-FR"/>
        </w:rPr>
        <w:t xml:space="preserve"> </w:t>
      </w:r>
      <w:r w:rsidR="0031502E">
        <w:rPr>
          <w:lang w:eastAsia="fr-FR"/>
        </w:rPr>
        <w:t>de</w:t>
      </w:r>
      <w:r>
        <w:rPr>
          <w:lang w:eastAsia="fr-FR"/>
        </w:rPr>
        <w:t xml:space="preserve"> cette </w:t>
      </w:r>
      <w:r w:rsidR="00CA165F">
        <w:rPr>
          <w:lang w:eastAsia="fr-FR"/>
        </w:rPr>
        <w:t>Église</w:t>
      </w:r>
      <w:r>
        <w:rPr>
          <w:lang w:eastAsia="fr-FR"/>
        </w:rPr>
        <w:t xml:space="preserve">, </w:t>
      </w:r>
      <w:r w:rsidR="00CA165F">
        <w:rPr>
          <w:lang w:eastAsia="fr-FR"/>
        </w:rPr>
        <w:t>et</w:t>
      </w:r>
      <w:r>
        <w:rPr>
          <w:lang w:eastAsia="fr-FR"/>
        </w:rPr>
        <w:t xml:space="preserve"> il </w:t>
      </w:r>
      <w:r w:rsidR="008F4CE3">
        <w:rPr>
          <w:lang w:eastAsia="fr-FR"/>
        </w:rPr>
        <w:t>falla</w:t>
      </w:r>
      <w:r w:rsidR="00CA165F">
        <w:rPr>
          <w:lang w:eastAsia="fr-FR"/>
        </w:rPr>
        <w:t>it</w:t>
      </w:r>
      <w:r>
        <w:rPr>
          <w:lang w:eastAsia="fr-FR"/>
        </w:rPr>
        <w:t xml:space="preserve"> bien relever cette a</w:t>
      </w:r>
      <w:r w:rsidR="00D30B29">
        <w:rPr>
          <w:lang w:eastAsia="fr-FR"/>
        </w:rPr>
        <w:t>c</w:t>
      </w:r>
      <w:r>
        <w:rPr>
          <w:lang w:eastAsia="fr-FR"/>
        </w:rPr>
        <w:t xml:space="preserve">tion par quelques miracles en la </w:t>
      </w:r>
      <w:r w:rsidR="00D30B29">
        <w:rPr>
          <w:lang w:eastAsia="fr-FR"/>
        </w:rPr>
        <w:t>f</w:t>
      </w:r>
      <w:r>
        <w:rPr>
          <w:lang w:eastAsia="fr-FR"/>
        </w:rPr>
        <w:t>a</w:t>
      </w:r>
      <w:r w:rsidR="0031502E">
        <w:rPr>
          <w:lang w:eastAsia="fr-FR"/>
        </w:rPr>
        <w:t>i</w:t>
      </w:r>
      <w:r w:rsidR="00D30B29">
        <w:rPr>
          <w:lang w:eastAsia="fr-FR"/>
        </w:rPr>
        <w:t>sa</w:t>
      </w:r>
      <w:r w:rsidR="0031502E">
        <w:rPr>
          <w:lang w:eastAsia="fr-FR"/>
        </w:rPr>
        <w:t>n</w:t>
      </w:r>
      <w:r>
        <w:rPr>
          <w:lang w:eastAsia="fr-FR"/>
        </w:rPr>
        <w:t xml:space="preserve">t annoncer </w:t>
      </w:r>
      <w:r w:rsidR="00D30B29">
        <w:rPr>
          <w:lang w:eastAsia="fr-FR"/>
        </w:rPr>
        <w:t>par</w:t>
      </w:r>
      <w:r>
        <w:rPr>
          <w:lang w:eastAsia="fr-FR"/>
        </w:rPr>
        <w:t xml:space="preserve"> le</w:t>
      </w:r>
      <w:r w:rsidR="003A23AF">
        <w:rPr>
          <w:lang w:eastAsia="fr-FR"/>
        </w:rPr>
        <w:t>s prophétes</w:t>
      </w:r>
      <w:r>
        <w:rPr>
          <w:lang w:eastAsia="fr-FR"/>
        </w:rPr>
        <w:t xml:space="preserve"> plu</w:t>
      </w:r>
      <w:r w:rsidR="00CA165F">
        <w:rPr>
          <w:lang w:eastAsia="fr-FR"/>
        </w:rPr>
        <w:t>s</w:t>
      </w:r>
      <w:r>
        <w:rPr>
          <w:lang w:eastAsia="fr-FR"/>
        </w:rPr>
        <w:t xml:space="preserve">ieurs </w:t>
      </w:r>
      <w:r w:rsidR="00CA165F">
        <w:rPr>
          <w:lang w:eastAsia="fr-FR"/>
        </w:rPr>
        <w:t>siècle</w:t>
      </w:r>
      <w:r>
        <w:rPr>
          <w:lang w:eastAsia="fr-FR"/>
        </w:rPr>
        <w:t>s auparavant</w:t>
      </w:r>
      <w:r w:rsidR="00894353">
        <w:rPr>
          <w:lang w:eastAsia="fr-FR"/>
        </w:rPr>
        <w:t>.</w:t>
      </w:r>
      <w:r>
        <w:rPr>
          <w:lang w:eastAsia="fr-FR"/>
        </w:rPr>
        <w:t xml:space="preserve"> Les autre</w:t>
      </w:r>
      <w:r w:rsidR="00AE0A8F">
        <w:rPr>
          <w:lang w:eastAsia="fr-FR"/>
        </w:rPr>
        <w:t>s historiens</w:t>
      </w:r>
      <w:r w:rsidR="0067049E">
        <w:rPr>
          <w:lang w:eastAsia="fr-FR"/>
        </w:rPr>
        <w:t>,</w:t>
      </w:r>
      <w:r>
        <w:rPr>
          <w:lang w:eastAsia="fr-FR"/>
        </w:rPr>
        <w:t xml:space="preserve"> qui n</w:t>
      </w:r>
      <w:r w:rsidR="00A0480D">
        <w:rPr>
          <w:lang w:eastAsia="fr-FR"/>
        </w:rPr>
        <w:t>’</w:t>
      </w:r>
      <w:r>
        <w:rPr>
          <w:lang w:eastAsia="fr-FR"/>
        </w:rPr>
        <w:t>av</w:t>
      </w:r>
      <w:r w:rsidR="00CA165F">
        <w:rPr>
          <w:lang w:eastAsia="fr-FR"/>
        </w:rPr>
        <w:t>aient</w:t>
      </w:r>
      <w:r w:rsidR="00EA1F75">
        <w:rPr>
          <w:lang w:eastAsia="fr-FR"/>
        </w:rPr>
        <w:t xml:space="preserve"> </w:t>
      </w:r>
      <w:r>
        <w:rPr>
          <w:lang w:eastAsia="fr-FR"/>
        </w:rPr>
        <w:t>pas cet intérêt, ont parlé comme nous.</w:t>
      </w:r>
      <w:r w:rsidR="00EA1F75">
        <w:rPr>
          <w:lang w:eastAsia="fr-FR"/>
        </w:rPr>
        <w:t xml:space="preserve"> </w:t>
      </w:r>
    </w:p>
    <w:p w:rsidR="00EA1F75" w:rsidRDefault="00B47EF3" w:rsidP="00D30B29">
      <w:pPr>
        <w:rPr>
          <w:lang w:eastAsia="fr-FR"/>
        </w:rPr>
      </w:pPr>
      <w:r>
        <w:rPr>
          <w:lang w:eastAsia="fr-FR"/>
        </w:rPr>
        <w:t>Au re</w:t>
      </w:r>
      <w:r w:rsidR="00CA165F">
        <w:rPr>
          <w:lang w:eastAsia="fr-FR"/>
        </w:rPr>
        <w:t>s</w:t>
      </w:r>
      <w:r>
        <w:rPr>
          <w:lang w:eastAsia="fr-FR"/>
        </w:rPr>
        <w:t xml:space="preserve">te, de quelque </w:t>
      </w:r>
      <w:r w:rsidR="00CD125E">
        <w:rPr>
          <w:lang w:eastAsia="fr-FR"/>
        </w:rPr>
        <w:t>manière</w:t>
      </w:r>
      <w:r>
        <w:rPr>
          <w:lang w:eastAsia="fr-FR"/>
        </w:rPr>
        <w:t xml:space="preserve"> qu</w:t>
      </w:r>
      <w:r w:rsidR="00A0480D">
        <w:rPr>
          <w:lang w:eastAsia="fr-FR"/>
        </w:rPr>
        <w:t>’</w:t>
      </w:r>
      <w:r>
        <w:rPr>
          <w:lang w:eastAsia="fr-FR"/>
        </w:rPr>
        <w:t>on l</w:t>
      </w:r>
      <w:r w:rsidR="00A0480D">
        <w:rPr>
          <w:lang w:eastAsia="fr-FR"/>
        </w:rPr>
        <w:t>’</w:t>
      </w:r>
      <w:r>
        <w:rPr>
          <w:lang w:eastAsia="fr-FR"/>
        </w:rPr>
        <w:t>entende, ou de l</w:t>
      </w:r>
      <w:r w:rsidR="00A0480D">
        <w:rPr>
          <w:lang w:eastAsia="fr-FR"/>
        </w:rPr>
        <w:t>’</w:t>
      </w:r>
      <w:r>
        <w:rPr>
          <w:lang w:eastAsia="fr-FR"/>
        </w:rPr>
        <w:t xml:space="preserve">horrible </w:t>
      </w:r>
      <w:r w:rsidR="00D30B29">
        <w:rPr>
          <w:lang w:eastAsia="fr-FR"/>
        </w:rPr>
        <w:t>s</w:t>
      </w:r>
      <w:r>
        <w:rPr>
          <w:lang w:eastAsia="fr-FR"/>
        </w:rPr>
        <w:t>édition de Syllano, arrivée deux ans après la prophétie de l</w:t>
      </w:r>
      <w:r w:rsidR="00A0480D">
        <w:rPr>
          <w:lang w:eastAsia="fr-FR"/>
        </w:rPr>
        <w:t>’</w:t>
      </w:r>
      <w:r w:rsidR="00AE0A8F">
        <w:rPr>
          <w:lang w:eastAsia="fr-FR"/>
        </w:rPr>
        <w:t>abbé</w:t>
      </w:r>
      <w:r>
        <w:rPr>
          <w:lang w:eastAsia="fr-FR"/>
        </w:rPr>
        <w:t xml:space="preserve"> Joachim, ce qui </w:t>
      </w:r>
      <w:r w:rsidR="0031502E">
        <w:rPr>
          <w:lang w:eastAsia="fr-FR"/>
        </w:rPr>
        <w:t>est</w:t>
      </w:r>
      <w:r>
        <w:rPr>
          <w:lang w:eastAsia="fr-FR"/>
        </w:rPr>
        <w:t xml:space="preserve"> le véritable </w:t>
      </w:r>
      <w:r w:rsidR="00E502D6">
        <w:rPr>
          <w:lang w:eastAsia="fr-FR"/>
        </w:rPr>
        <w:t>sens</w:t>
      </w:r>
      <w:r>
        <w:rPr>
          <w:lang w:eastAsia="fr-FR"/>
        </w:rPr>
        <w:t xml:space="preserve"> de la </w:t>
      </w:r>
      <w:r w:rsidR="00E502D6">
        <w:rPr>
          <w:lang w:eastAsia="fr-FR"/>
        </w:rPr>
        <w:t>prédiction</w:t>
      </w:r>
      <w:r>
        <w:rPr>
          <w:lang w:eastAsia="fr-FR"/>
        </w:rPr>
        <w:t xml:space="preserve">, ou de la nouvelle </w:t>
      </w:r>
      <w:r w:rsidR="00CA165F">
        <w:rPr>
          <w:lang w:eastAsia="fr-FR"/>
        </w:rPr>
        <w:t>Église</w:t>
      </w:r>
      <w:r>
        <w:rPr>
          <w:lang w:eastAsia="fr-FR"/>
        </w:rPr>
        <w:t xml:space="preserve"> qui dev</w:t>
      </w:r>
      <w:r w:rsidR="00CA165F">
        <w:rPr>
          <w:lang w:eastAsia="fr-FR"/>
        </w:rPr>
        <w:t>ait</w:t>
      </w:r>
      <w:r>
        <w:rPr>
          <w:lang w:eastAsia="fr-FR"/>
        </w:rPr>
        <w:t xml:space="preserve"> être </w:t>
      </w:r>
      <w:r w:rsidR="00E502D6">
        <w:rPr>
          <w:lang w:eastAsia="fr-FR"/>
        </w:rPr>
        <w:t>bâtie</w:t>
      </w:r>
      <w:r>
        <w:rPr>
          <w:lang w:eastAsia="fr-FR"/>
        </w:rPr>
        <w:t xml:space="preserve"> en ce lieu cinq </w:t>
      </w:r>
      <w:r w:rsidR="00CA165F">
        <w:rPr>
          <w:lang w:eastAsia="fr-FR"/>
        </w:rPr>
        <w:t>cents</w:t>
      </w:r>
      <w:r>
        <w:rPr>
          <w:lang w:eastAsia="fr-FR"/>
        </w:rPr>
        <w:t xml:space="preserve"> ans après, ce qui n</w:t>
      </w:r>
      <w:r w:rsidR="00A0480D">
        <w:rPr>
          <w:lang w:eastAsia="fr-FR"/>
        </w:rPr>
        <w:t>’</w:t>
      </w:r>
      <w:r>
        <w:rPr>
          <w:lang w:eastAsia="fr-FR"/>
        </w:rPr>
        <w:t>y convient gu</w:t>
      </w:r>
      <w:r w:rsidR="00CA165F">
        <w:rPr>
          <w:lang w:eastAsia="fr-FR"/>
        </w:rPr>
        <w:t>ère</w:t>
      </w:r>
      <w:r>
        <w:rPr>
          <w:lang w:eastAsia="fr-FR"/>
        </w:rPr>
        <w:t>, c</w:t>
      </w:r>
      <w:r w:rsidR="00A0480D">
        <w:rPr>
          <w:lang w:eastAsia="fr-FR"/>
        </w:rPr>
        <w:t>’</w:t>
      </w:r>
      <w:r>
        <w:rPr>
          <w:lang w:eastAsia="fr-FR"/>
        </w:rPr>
        <w:t>e</w:t>
      </w:r>
      <w:r w:rsidR="00CA165F">
        <w:rPr>
          <w:lang w:eastAsia="fr-FR"/>
        </w:rPr>
        <w:t>s</w:t>
      </w:r>
      <w:r>
        <w:rPr>
          <w:lang w:eastAsia="fr-FR"/>
        </w:rPr>
        <w:t>t toujours une prophétie qui ne diminue rien de la gloire d</w:t>
      </w:r>
      <w:r w:rsidR="00AE0A8F">
        <w:rPr>
          <w:lang w:eastAsia="fr-FR"/>
        </w:rPr>
        <w:t>u prophète</w:t>
      </w:r>
      <w:r>
        <w:rPr>
          <w:lang w:eastAsia="fr-FR"/>
        </w:rPr>
        <w:t xml:space="preserve">, </w:t>
      </w:r>
      <w:r w:rsidR="00CA165F">
        <w:rPr>
          <w:lang w:eastAsia="fr-FR"/>
        </w:rPr>
        <w:t>s</w:t>
      </w:r>
      <w:r>
        <w:rPr>
          <w:lang w:eastAsia="fr-FR"/>
        </w:rPr>
        <w:t>i ce n</w:t>
      </w:r>
      <w:r w:rsidR="00A0480D">
        <w:rPr>
          <w:lang w:eastAsia="fr-FR"/>
        </w:rPr>
        <w:t>’</w:t>
      </w:r>
      <w:r>
        <w:rPr>
          <w:lang w:eastAsia="fr-FR"/>
        </w:rPr>
        <w:t>e</w:t>
      </w:r>
      <w:r w:rsidR="00CA165F">
        <w:rPr>
          <w:lang w:eastAsia="fr-FR"/>
        </w:rPr>
        <w:t>s</w:t>
      </w:r>
      <w:r>
        <w:rPr>
          <w:lang w:eastAsia="fr-FR"/>
        </w:rPr>
        <w:t>t peut-être qu</w:t>
      </w:r>
      <w:r w:rsidR="00A0480D">
        <w:rPr>
          <w:lang w:eastAsia="fr-FR"/>
        </w:rPr>
        <w:t>’</w:t>
      </w:r>
      <w:r>
        <w:rPr>
          <w:lang w:eastAsia="fr-FR"/>
        </w:rPr>
        <w:t xml:space="preserve">il lui </w:t>
      </w:r>
      <w:r w:rsidR="00D30B29">
        <w:rPr>
          <w:lang w:eastAsia="fr-FR"/>
        </w:rPr>
        <w:t>so</w:t>
      </w:r>
      <w:r w:rsidR="008F4CE3">
        <w:rPr>
          <w:lang w:eastAsia="fr-FR"/>
        </w:rPr>
        <w:t>it</w:t>
      </w:r>
      <w:r>
        <w:rPr>
          <w:lang w:eastAsia="fr-FR"/>
        </w:rPr>
        <w:t xml:space="preserve"> plus glorieux de prédire des cho</w:t>
      </w:r>
      <w:r w:rsidR="00CA165F">
        <w:rPr>
          <w:lang w:eastAsia="fr-FR"/>
        </w:rPr>
        <w:t>s</w:t>
      </w:r>
      <w:r>
        <w:rPr>
          <w:lang w:eastAsia="fr-FR"/>
        </w:rPr>
        <w:t xml:space="preserve">es qui ne </w:t>
      </w:r>
      <w:r w:rsidR="00CA165F">
        <w:rPr>
          <w:lang w:eastAsia="fr-FR"/>
        </w:rPr>
        <w:t>s</w:t>
      </w:r>
      <w:r>
        <w:rPr>
          <w:lang w:eastAsia="fr-FR"/>
        </w:rPr>
        <w:t xml:space="preserve">ont arrivées que dans cinq </w:t>
      </w:r>
      <w:r w:rsidR="00CA165F">
        <w:rPr>
          <w:lang w:eastAsia="fr-FR"/>
        </w:rPr>
        <w:t>cents</w:t>
      </w:r>
      <w:r>
        <w:rPr>
          <w:lang w:eastAsia="fr-FR"/>
        </w:rPr>
        <w:t xml:space="preserve"> ans, </w:t>
      </w:r>
      <w:r w:rsidR="0031502E">
        <w:rPr>
          <w:lang w:eastAsia="fr-FR"/>
        </w:rPr>
        <w:t>qu</w:t>
      </w:r>
      <w:r>
        <w:rPr>
          <w:lang w:eastAsia="fr-FR"/>
        </w:rPr>
        <w:t>e d</w:t>
      </w:r>
      <w:r w:rsidR="00A0480D">
        <w:rPr>
          <w:lang w:eastAsia="fr-FR"/>
        </w:rPr>
        <w:t>’</w:t>
      </w:r>
      <w:r>
        <w:rPr>
          <w:lang w:eastAsia="fr-FR"/>
        </w:rPr>
        <w:t>en prédire dont on a vu l</w:t>
      </w:r>
      <w:r w:rsidR="00A0480D">
        <w:rPr>
          <w:lang w:eastAsia="fr-FR"/>
        </w:rPr>
        <w:t>’</w:t>
      </w:r>
      <w:r w:rsidR="00E502D6">
        <w:rPr>
          <w:lang w:eastAsia="fr-FR"/>
        </w:rPr>
        <w:t>évènement</w:t>
      </w:r>
      <w:r>
        <w:rPr>
          <w:lang w:eastAsia="fr-FR"/>
        </w:rPr>
        <w:t xml:space="preserve"> deux ans après.</w:t>
      </w:r>
      <w:r w:rsidR="00EA1F75">
        <w:rPr>
          <w:lang w:eastAsia="fr-FR"/>
        </w:rPr>
        <w:t xml:space="preserve"> </w:t>
      </w:r>
    </w:p>
    <w:p w:rsidR="00854B10" w:rsidRPr="00C452F6" w:rsidRDefault="006172A9" w:rsidP="002526C7">
      <w:pPr>
        <w:pStyle w:val="Titre2"/>
      </w:pPr>
      <w:r>
        <w:t xml:space="preserve">§ 42. </w:t>
      </w:r>
      <w:r w:rsidR="00854B10" w:rsidRPr="00471AC1">
        <w:t>Il guérit deux enfants possédés du démon.</w:t>
      </w:r>
      <w:bookmarkStart w:id="45" w:name="a142"/>
      <w:bookmarkEnd w:id="45"/>
      <w:r w:rsidR="00854B10" w:rsidRPr="00471AC1">
        <w:t xml:space="preserve"> </w:t>
      </w:r>
    </w:p>
    <w:p w:rsidR="00EA1F75" w:rsidRDefault="00B47EF3" w:rsidP="00D30B29">
      <w:pPr>
        <w:rPr>
          <w:lang w:eastAsia="fr-FR"/>
        </w:rPr>
      </w:pPr>
      <w:r>
        <w:rPr>
          <w:lang w:eastAsia="fr-FR"/>
        </w:rPr>
        <w:t xml:space="preserve">Au don de prophétie, dont nous verrons des preuves beaucoup plus éclatantes dans la </w:t>
      </w:r>
      <w:r w:rsidR="00CA165F">
        <w:rPr>
          <w:lang w:eastAsia="fr-FR"/>
        </w:rPr>
        <w:t>s</w:t>
      </w:r>
      <w:r>
        <w:rPr>
          <w:lang w:eastAsia="fr-FR"/>
        </w:rPr>
        <w:t xml:space="preserve">uite, </w:t>
      </w:r>
      <w:r w:rsidR="00E502D6">
        <w:rPr>
          <w:lang w:eastAsia="fr-FR"/>
        </w:rPr>
        <w:t>succéda</w:t>
      </w:r>
      <w:r>
        <w:rPr>
          <w:lang w:eastAsia="fr-FR"/>
        </w:rPr>
        <w:t xml:space="preserve"> celui de</w:t>
      </w:r>
      <w:r w:rsidR="003A23AF">
        <w:rPr>
          <w:lang w:eastAsia="fr-FR"/>
        </w:rPr>
        <w:t>s miracles</w:t>
      </w:r>
      <w:r>
        <w:rPr>
          <w:lang w:eastAsia="fr-FR"/>
        </w:rPr>
        <w:t xml:space="preserve">. Le premier qui </w:t>
      </w:r>
      <w:r w:rsidR="008F4CE3">
        <w:rPr>
          <w:lang w:eastAsia="fr-FR"/>
        </w:rPr>
        <w:t>fait</w:t>
      </w:r>
      <w:r>
        <w:rPr>
          <w:lang w:eastAsia="fr-FR"/>
        </w:rPr>
        <w:t xml:space="preserve"> venu à notre </w:t>
      </w:r>
      <w:r w:rsidR="00E502D6">
        <w:rPr>
          <w:lang w:eastAsia="fr-FR"/>
        </w:rPr>
        <w:t>connaissance</w:t>
      </w:r>
      <w:r>
        <w:rPr>
          <w:lang w:eastAsia="fr-FR"/>
        </w:rPr>
        <w:t xml:space="preserve">, </w:t>
      </w:r>
      <w:r w:rsidR="0031502E">
        <w:rPr>
          <w:lang w:eastAsia="fr-FR"/>
        </w:rPr>
        <w:t>est</w:t>
      </w:r>
      <w:r w:rsidR="00D30B29">
        <w:rPr>
          <w:lang w:eastAsia="fr-FR"/>
        </w:rPr>
        <w:t xml:space="preserve"> à l</w:t>
      </w:r>
      <w:r w:rsidR="00A0480D">
        <w:rPr>
          <w:lang w:eastAsia="fr-FR"/>
        </w:rPr>
        <w:t>’</w:t>
      </w:r>
      <w:r w:rsidR="00D30B29">
        <w:rPr>
          <w:lang w:eastAsia="fr-FR"/>
        </w:rPr>
        <w:t xml:space="preserve">égard de Robert </w:t>
      </w:r>
      <w:r>
        <w:rPr>
          <w:lang w:eastAsia="fr-FR"/>
        </w:rPr>
        <w:t>Benetti</w:t>
      </w:r>
      <w:r w:rsidR="00AE0A8F">
        <w:rPr>
          <w:lang w:eastAsia="fr-FR"/>
        </w:rPr>
        <w:t>, seigneur</w:t>
      </w:r>
      <w:r>
        <w:rPr>
          <w:lang w:eastAsia="fr-FR"/>
        </w:rPr>
        <w:t xml:space="preserve"> de Myde </w:t>
      </w:r>
      <w:r w:rsidR="00CA165F">
        <w:rPr>
          <w:lang w:eastAsia="fr-FR"/>
        </w:rPr>
        <w:t>et</w:t>
      </w:r>
      <w:r>
        <w:rPr>
          <w:lang w:eastAsia="fr-FR"/>
        </w:rPr>
        <w:t xml:space="preserve"> de plu</w:t>
      </w:r>
      <w:r w:rsidR="00CA165F">
        <w:rPr>
          <w:lang w:eastAsia="fr-FR"/>
        </w:rPr>
        <w:t>s</w:t>
      </w:r>
      <w:r>
        <w:rPr>
          <w:lang w:eastAsia="fr-FR"/>
        </w:rPr>
        <w:t>ieurs autres lieux dans l</w:t>
      </w:r>
      <w:r w:rsidR="003A23AF">
        <w:rPr>
          <w:lang w:eastAsia="fr-FR"/>
        </w:rPr>
        <w:t>e diocèse</w:t>
      </w:r>
      <w:r w:rsidR="00D30B29">
        <w:rPr>
          <w:lang w:eastAsia="fr-FR"/>
        </w:rPr>
        <w:t xml:space="preserve"> de Né</w:t>
      </w:r>
      <w:r>
        <w:rPr>
          <w:lang w:eastAsia="fr-FR"/>
        </w:rPr>
        <w:t>oca</w:t>
      </w:r>
      <w:r w:rsidR="00CA165F">
        <w:rPr>
          <w:lang w:eastAsia="fr-FR"/>
        </w:rPr>
        <w:t>s</w:t>
      </w:r>
      <w:r>
        <w:rPr>
          <w:lang w:eastAsia="fr-FR"/>
        </w:rPr>
        <w:t xml:space="preserve">tre. Ce </w:t>
      </w:r>
      <w:r w:rsidR="00EA1F75">
        <w:rPr>
          <w:lang w:eastAsia="fr-FR"/>
        </w:rPr>
        <w:t>g</w:t>
      </w:r>
      <w:r>
        <w:rPr>
          <w:lang w:eastAsia="fr-FR"/>
        </w:rPr>
        <w:t xml:space="preserve">entilhomme eut le chagrin de voir </w:t>
      </w:r>
      <w:r w:rsidR="00CA165F">
        <w:rPr>
          <w:lang w:eastAsia="fr-FR"/>
        </w:rPr>
        <w:t>s</w:t>
      </w:r>
      <w:r>
        <w:rPr>
          <w:lang w:eastAsia="fr-FR"/>
        </w:rPr>
        <w:t xml:space="preserve">on </w:t>
      </w:r>
      <w:r w:rsidR="008F4CE3">
        <w:rPr>
          <w:lang w:eastAsia="fr-FR"/>
        </w:rPr>
        <w:t>fils</w:t>
      </w:r>
      <w:r>
        <w:rPr>
          <w:lang w:eastAsia="fr-FR"/>
        </w:rPr>
        <w:t xml:space="preserve"> unique </w:t>
      </w:r>
      <w:r w:rsidR="00E502D6">
        <w:rPr>
          <w:lang w:eastAsia="fr-FR"/>
        </w:rPr>
        <w:t>possédé</w:t>
      </w:r>
      <w:r>
        <w:rPr>
          <w:lang w:eastAsia="fr-FR"/>
        </w:rPr>
        <w:t xml:space="preserve"> </w:t>
      </w:r>
      <w:r w:rsidR="00D30B29">
        <w:rPr>
          <w:lang w:eastAsia="fr-FR"/>
        </w:rPr>
        <w:t>d</w:t>
      </w:r>
      <w:r>
        <w:rPr>
          <w:lang w:eastAsia="fr-FR"/>
        </w:rPr>
        <w:t>u démon, mais d</w:t>
      </w:r>
      <w:r w:rsidR="00A0480D">
        <w:rPr>
          <w:lang w:eastAsia="fr-FR"/>
        </w:rPr>
        <w:t>’</w:t>
      </w:r>
      <w:r>
        <w:rPr>
          <w:lang w:eastAsia="fr-FR"/>
        </w:rPr>
        <w:t xml:space="preserve">une </w:t>
      </w:r>
      <w:r w:rsidR="00CD125E">
        <w:rPr>
          <w:lang w:eastAsia="fr-FR"/>
        </w:rPr>
        <w:t>manière</w:t>
      </w:r>
      <w:r>
        <w:rPr>
          <w:lang w:eastAsia="fr-FR"/>
        </w:rPr>
        <w:t xml:space="preserve"> </w:t>
      </w:r>
      <w:r w:rsidR="00CA165F">
        <w:rPr>
          <w:lang w:eastAsia="fr-FR"/>
        </w:rPr>
        <w:t>s</w:t>
      </w:r>
      <w:r>
        <w:rPr>
          <w:lang w:eastAsia="fr-FR"/>
        </w:rPr>
        <w:t>i</w:t>
      </w:r>
      <w:r w:rsidR="00EA1F75">
        <w:rPr>
          <w:lang w:eastAsia="fr-FR"/>
        </w:rPr>
        <w:t xml:space="preserve"> </w:t>
      </w:r>
      <w:r>
        <w:rPr>
          <w:lang w:eastAsia="fr-FR"/>
        </w:rPr>
        <w:t xml:space="preserve">cruelle, que </w:t>
      </w:r>
      <w:r w:rsidR="00CA165F">
        <w:rPr>
          <w:lang w:eastAsia="fr-FR"/>
        </w:rPr>
        <w:t>s</w:t>
      </w:r>
      <w:r>
        <w:rPr>
          <w:lang w:eastAsia="fr-FR"/>
        </w:rPr>
        <w:t>emblable à ce p</w:t>
      </w:r>
      <w:r w:rsidR="00CA165F">
        <w:rPr>
          <w:lang w:eastAsia="fr-FR"/>
        </w:rPr>
        <w:t>ère</w:t>
      </w:r>
      <w:r>
        <w:rPr>
          <w:lang w:eastAsia="fr-FR"/>
        </w:rPr>
        <w:t xml:space="preserve"> </w:t>
      </w:r>
      <w:r w:rsidR="00E502D6">
        <w:rPr>
          <w:lang w:eastAsia="fr-FR"/>
        </w:rPr>
        <w:t>infortuné</w:t>
      </w:r>
      <w:r>
        <w:rPr>
          <w:lang w:eastAsia="fr-FR"/>
        </w:rPr>
        <w:t xml:space="preserve">, dont il </w:t>
      </w:r>
      <w:r w:rsidR="0031502E">
        <w:rPr>
          <w:lang w:eastAsia="fr-FR"/>
        </w:rPr>
        <w:t>est</w:t>
      </w:r>
      <w:r>
        <w:rPr>
          <w:lang w:eastAsia="fr-FR"/>
        </w:rPr>
        <w:t xml:space="preserve"> parlé dans l</w:t>
      </w:r>
      <w:r w:rsidR="00A0480D">
        <w:rPr>
          <w:lang w:eastAsia="fr-FR"/>
        </w:rPr>
        <w:t>’</w:t>
      </w:r>
      <w:r w:rsidR="00AE0A8F">
        <w:rPr>
          <w:lang w:eastAsia="fr-FR"/>
        </w:rPr>
        <w:t>évangile</w:t>
      </w:r>
      <w:r>
        <w:rPr>
          <w:lang w:eastAsia="fr-FR"/>
        </w:rPr>
        <w:t>, il pouv</w:t>
      </w:r>
      <w:r w:rsidR="00CA165F">
        <w:rPr>
          <w:lang w:eastAsia="fr-FR"/>
        </w:rPr>
        <w:t>ait</w:t>
      </w:r>
      <w:r>
        <w:rPr>
          <w:lang w:eastAsia="fr-FR"/>
        </w:rPr>
        <w:t xml:space="preserve"> dire, tantôt l</w:t>
      </w:r>
      <w:r w:rsidR="00A0480D">
        <w:rPr>
          <w:lang w:eastAsia="fr-FR"/>
        </w:rPr>
        <w:t>’</w:t>
      </w:r>
      <w:r>
        <w:rPr>
          <w:lang w:eastAsia="fr-FR"/>
        </w:rPr>
        <w:t>e</w:t>
      </w:r>
      <w:r w:rsidR="00CA165F">
        <w:rPr>
          <w:lang w:eastAsia="fr-FR"/>
        </w:rPr>
        <w:t>s</w:t>
      </w:r>
      <w:r>
        <w:rPr>
          <w:lang w:eastAsia="fr-FR"/>
        </w:rPr>
        <w:t>prit m</w:t>
      </w:r>
      <w:r w:rsidR="0031502E">
        <w:rPr>
          <w:lang w:eastAsia="fr-FR"/>
        </w:rPr>
        <w:t>a</w:t>
      </w:r>
      <w:r w:rsidR="00D30B29">
        <w:rPr>
          <w:lang w:eastAsia="fr-FR"/>
        </w:rPr>
        <w:t>l</w:t>
      </w:r>
      <w:r w:rsidR="0031502E">
        <w:rPr>
          <w:lang w:eastAsia="fr-FR"/>
        </w:rPr>
        <w:t>in</w:t>
      </w:r>
      <w:r>
        <w:rPr>
          <w:lang w:eastAsia="fr-FR"/>
        </w:rPr>
        <w:t xml:space="preserve"> le jette dans le </w:t>
      </w:r>
      <w:r w:rsidR="008F4CE3">
        <w:rPr>
          <w:lang w:eastAsia="fr-FR"/>
        </w:rPr>
        <w:t>feu</w:t>
      </w:r>
      <w:r>
        <w:rPr>
          <w:lang w:eastAsia="fr-FR"/>
        </w:rPr>
        <w:t xml:space="preserve">, </w:t>
      </w:r>
      <w:r w:rsidR="00CA165F">
        <w:rPr>
          <w:lang w:eastAsia="fr-FR"/>
        </w:rPr>
        <w:t>et</w:t>
      </w:r>
      <w:r>
        <w:rPr>
          <w:lang w:eastAsia="fr-FR"/>
        </w:rPr>
        <w:t xml:space="preserve"> tantôt il le précipite dans les étangs, </w:t>
      </w:r>
      <w:r w:rsidR="0031502E">
        <w:rPr>
          <w:lang w:eastAsia="fr-FR"/>
        </w:rPr>
        <w:t>etc</w:t>
      </w:r>
      <w:r>
        <w:rPr>
          <w:lang w:eastAsia="fr-FR"/>
        </w:rPr>
        <w:t>.</w:t>
      </w:r>
      <w:r w:rsidR="00EA1F75">
        <w:rPr>
          <w:lang w:eastAsia="fr-FR"/>
        </w:rPr>
        <w:t xml:space="preserve"> </w:t>
      </w:r>
      <w:r w:rsidR="00D30B29">
        <w:rPr>
          <w:lang w:eastAsia="fr-FR"/>
        </w:rPr>
        <w:t>(Matth. XVII.)</w:t>
      </w:r>
    </w:p>
    <w:p w:rsidR="00EA1F75" w:rsidRDefault="00B47EF3" w:rsidP="00060957">
      <w:pPr>
        <w:rPr>
          <w:lang w:eastAsia="fr-FR"/>
        </w:rPr>
      </w:pPr>
      <w:r>
        <w:rPr>
          <w:lang w:eastAsia="fr-FR"/>
        </w:rPr>
        <w:t>Il n</w:t>
      </w:r>
      <w:r w:rsidR="00A0480D">
        <w:rPr>
          <w:lang w:eastAsia="fr-FR"/>
        </w:rPr>
        <w:t>’</w:t>
      </w:r>
      <w:r>
        <w:rPr>
          <w:lang w:eastAsia="fr-FR"/>
        </w:rPr>
        <w:t>e</w:t>
      </w:r>
      <w:r w:rsidR="00CA165F">
        <w:rPr>
          <w:lang w:eastAsia="fr-FR"/>
        </w:rPr>
        <w:t>s</w:t>
      </w:r>
      <w:r>
        <w:rPr>
          <w:lang w:eastAsia="fr-FR"/>
        </w:rPr>
        <w:t xml:space="preserve">t point de notre </w:t>
      </w:r>
      <w:r w:rsidR="00CA165F">
        <w:rPr>
          <w:lang w:eastAsia="fr-FR"/>
        </w:rPr>
        <w:t>s</w:t>
      </w:r>
      <w:r>
        <w:rPr>
          <w:lang w:eastAsia="fr-FR"/>
        </w:rPr>
        <w:t>ujet d</w:t>
      </w:r>
      <w:r w:rsidR="00A0480D">
        <w:rPr>
          <w:lang w:eastAsia="fr-FR"/>
        </w:rPr>
        <w:t>’</w:t>
      </w:r>
      <w:r>
        <w:rPr>
          <w:lang w:eastAsia="fr-FR"/>
        </w:rPr>
        <w:t xml:space="preserve">expliquer ici comment cela </w:t>
      </w:r>
      <w:r w:rsidR="00CA165F">
        <w:rPr>
          <w:lang w:eastAsia="fr-FR"/>
        </w:rPr>
        <w:t>s</w:t>
      </w:r>
      <w:r>
        <w:rPr>
          <w:lang w:eastAsia="fr-FR"/>
        </w:rPr>
        <w:t xml:space="preserve">e peut </w:t>
      </w:r>
      <w:r w:rsidR="008F4CE3">
        <w:rPr>
          <w:lang w:eastAsia="fr-FR"/>
        </w:rPr>
        <w:t>faire</w:t>
      </w:r>
      <w:r>
        <w:rPr>
          <w:lang w:eastAsia="fr-FR"/>
        </w:rPr>
        <w:t>, ni les rai</w:t>
      </w:r>
      <w:r w:rsidR="00CA165F">
        <w:rPr>
          <w:lang w:eastAsia="fr-FR"/>
        </w:rPr>
        <w:t>s</w:t>
      </w:r>
      <w:r>
        <w:rPr>
          <w:lang w:eastAsia="fr-FR"/>
        </w:rPr>
        <w:t xml:space="preserve">ons que Dieu peut avoir de donner un </w:t>
      </w:r>
      <w:r w:rsidR="00CA165F">
        <w:rPr>
          <w:lang w:eastAsia="fr-FR"/>
        </w:rPr>
        <w:t>s</w:t>
      </w:r>
      <w:r>
        <w:rPr>
          <w:lang w:eastAsia="fr-FR"/>
        </w:rPr>
        <w:t xml:space="preserve">i grand pouvoir </w:t>
      </w:r>
      <w:r w:rsidR="00CA165F">
        <w:rPr>
          <w:lang w:eastAsia="fr-FR"/>
        </w:rPr>
        <w:t>s</w:t>
      </w:r>
      <w:r>
        <w:rPr>
          <w:lang w:eastAsia="fr-FR"/>
        </w:rPr>
        <w:t>ur les hommes à c</w:t>
      </w:r>
      <w:r w:rsidR="00AE0A8F">
        <w:rPr>
          <w:lang w:eastAsia="fr-FR"/>
        </w:rPr>
        <w:t>e prince</w:t>
      </w:r>
      <w:r>
        <w:rPr>
          <w:lang w:eastAsia="fr-FR"/>
        </w:rPr>
        <w:t xml:space="preserve"> des </w:t>
      </w:r>
      <w:r w:rsidR="00E502D6">
        <w:rPr>
          <w:lang w:eastAsia="fr-FR"/>
        </w:rPr>
        <w:t>ténèbres</w:t>
      </w:r>
      <w:r w:rsidR="00EA1F75">
        <w:rPr>
          <w:lang w:eastAsia="fr-FR"/>
        </w:rPr>
        <w:t> ;</w:t>
      </w:r>
      <w:r>
        <w:rPr>
          <w:lang w:eastAsia="fr-FR"/>
        </w:rPr>
        <w:t xml:space="preserve"> il </w:t>
      </w:r>
      <w:r w:rsidR="008F4CE3">
        <w:rPr>
          <w:lang w:eastAsia="fr-FR"/>
        </w:rPr>
        <w:t>suffi</w:t>
      </w:r>
      <w:r>
        <w:rPr>
          <w:lang w:eastAsia="fr-FR"/>
        </w:rPr>
        <w:t>t que l</w:t>
      </w:r>
      <w:r w:rsidR="00A0480D">
        <w:rPr>
          <w:lang w:eastAsia="fr-FR"/>
        </w:rPr>
        <w:t>’</w:t>
      </w:r>
      <w:r w:rsidR="00AE0A8F">
        <w:rPr>
          <w:lang w:eastAsia="fr-FR"/>
        </w:rPr>
        <w:t>évangile</w:t>
      </w:r>
      <w:r>
        <w:rPr>
          <w:lang w:eastAsia="fr-FR"/>
        </w:rPr>
        <w:t xml:space="preserve"> </w:t>
      </w:r>
      <w:r w:rsidR="005E4F70">
        <w:rPr>
          <w:lang w:eastAsia="fr-FR"/>
        </w:rPr>
        <w:t>so</w:t>
      </w:r>
      <w:r w:rsidR="008F4CE3">
        <w:rPr>
          <w:lang w:eastAsia="fr-FR"/>
        </w:rPr>
        <w:t>it</w:t>
      </w:r>
      <w:r>
        <w:rPr>
          <w:lang w:eastAsia="fr-FR"/>
        </w:rPr>
        <w:t xml:space="preserve"> plein de pareilles ob</w:t>
      </w:r>
      <w:r w:rsidR="00CA165F">
        <w:rPr>
          <w:lang w:eastAsia="fr-FR"/>
        </w:rPr>
        <w:t>sess</w:t>
      </w:r>
      <w:r>
        <w:rPr>
          <w:lang w:eastAsia="fr-FR"/>
        </w:rPr>
        <w:t xml:space="preserve">ions, </w:t>
      </w:r>
      <w:r w:rsidR="00CA165F">
        <w:rPr>
          <w:lang w:eastAsia="fr-FR"/>
        </w:rPr>
        <w:t>et</w:t>
      </w:r>
      <w:r>
        <w:rPr>
          <w:lang w:eastAsia="fr-FR"/>
        </w:rPr>
        <w:t xml:space="preserve"> quoiqu</w:t>
      </w:r>
      <w:r w:rsidR="00A0480D">
        <w:rPr>
          <w:lang w:eastAsia="fr-FR"/>
        </w:rPr>
        <w:t>’</w:t>
      </w:r>
      <w:r>
        <w:rPr>
          <w:lang w:eastAsia="fr-FR"/>
        </w:rPr>
        <w:t xml:space="preserve">elles </w:t>
      </w:r>
      <w:r w:rsidR="00762190">
        <w:rPr>
          <w:lang w:eastAsia="fr-FR"/>
        </w:rPr>
        <w:t>soient</w:t>
      </w:r>
      <w:r>
        <w:rPr>
          <w:lang w:eastAsia="fr-FR"/>
        </w:rPr>
        <w:t xml:space="preserve"> pl</w:t>
      </w:r>
      <w:r w:rsidR="005E4F70">
        <w:rPr>
          <w:lang w:eastAsia="fr-FR"/>
        </w:rPr>
        <w:t xml:space="preserve">us rares dans le monde depuis </w:t>
      </w:r>
      <w:r w:rsidR="005E4F70">
        <w:rPr>
          <w:lang w:eastAsia="fr-FR"/>
        </w:rPr>
        <w:lastRenderedPageBreak/>
        <w:t>la</w:t>
      </w:r>
      <w:r>
        <w:rPr>
          <w:lang w:eastAsia="fr-FR"/>
        </w:rPr>
        <w:t xml:space="preserve"> venue de </w:t>
      </w:r>
      <w:r w:rsidR="0031502E">
        <w:rPr>
          <w:lang w:eastAsia="fr-FR"/>
        </w:rPr>
        <w:t>Jésus</w:t>
      </w:r>
      <w:r>
        <w:rPr>
          <w:lang w:eastAsia="fr-FR"/>
        </w:rPr>
        <w:t>-</w:t>
      </w:r>
      <w:r w:rsidR="0031502E">
        <w:rPr>
          <w:lang w:eastAsia="fr-FR"/>
        </w:rPr>
        <w:t>Christ</w:t>
      </w:r>
      <w:r>
        <w:rPr>
          <w:lang w:eastAsia="fr-FR"/>
        </w:rPr>
        <w:t xml:space="preserve">, elles ne </w:t>
      </w:r>
      <w:r w:rsidR="00CA165F">
        <w:rPr>
          <w:lang w:eastAsia="fr-FR"/>
        </w:rPr>
        <w:t>s</w:t>
      </w:r>
      <w:r>
        <w:rPr>
          <w:lang w:eastAsia="fr-FR"/>
        </w:rPr>
        <w:t xml:space="preserve">ont pas néanmoins </w:t>
      </w:r>
      <w:r w:rsidR="00CA165F">
        <w:rPr>
          <w:lang w:eastAsia="fr-FR"/>
        </w:rPr>
        <w:t>s</w:t>
      </w:r>
      <w:r>
        <w:rPr>
          <w:lang w:eastAsia="fr-FR"/>
        </w:rPr>
        <w:t xml:space="preserve">ans exemples, </w:t>
      </w:r>
      <w:r w:rsidR="00CA165F">
        <w:rPr>
          <w:lang w:eastAsia="fr-FR"/>
        </w:rPr>
        <w:t>et</w:t>
      </w:r>
      <w:r w:rsidR="005E4F70">
        <w:rPr>
          <w:lang w:eastAsia="fr-FR"/>
        </w:rPr>
        <w:t xml:space="preserve"> l</w:t>
      </w:r>
      <w:r w:rsidR="00A0480D">
        <w:rPr>
          <w:lang w:eastAsia="fr-FR"/>
        </w:rPr>
        <w:t>’</w:t>
      </w:r>
      <w:r w:rsidR="00AE0A8F">
        <w:rPr>
          <w:lang w:eastAsia="fr-FR"/>
        </w:rPr>
        <w:t>histoir</w:t>
      </w:r>
      <w:r w:rsidR="003A23AF">
        <w:rPr>
          <w:lang w:eastAsia="fr-FR"/>
        </w:rPr>
        <w:t>e ecclésiastique</w:t>
      </w:r>
      <w:r>
        <w:rPr>
          <w:lang w:eastAsia="fr-FR"/>
        </w:rPr>
        <w:t xml:space="preserve"> nous en </w:t>
      </w:r>
      <w:r w:rsidR="008F4CE3">
        <w:rPr>
          <w:lang w:eastAsia="fr-FR"/>
        </w:rPr>
        <w:t>fournit</w:t>
      </w:r>
      <w:r>
        <w:rPr>
          <w:lang w:eastAsia="fr-FR"/>
        </w:rPr>
        <w:t xml:space="preserve"> encore un grand nombre. C</w:t>
      </w:r>
      <w:r w:rsidR="00AE0A8F">
        <w:rPr>
          <w:lang w:eastAsia="fr-FR"/>
        </w:rPr>
        <w:t>e seigneur</w:t>
      </w:r>
      <w:r w:rsidR="00060957">
        <w:rPr>
          <w:rStyle w:val="Appelnotedebasdep"/>
          <w:lang w:eastAsia="fr-FR"/>
        </w:rPr>
        <w:footnoteReference w:id="32"/>
      </w:r>
      <w:r>
        <w:rPr>
          <w:lang w:eastAsia="fr-FR"/>
        </w:rPr>
        <w:t xml:space="preserve"> donc après avoir épui</w:t>
      </w:r>
      <w:r w:rsidR="00CA165F">
        <w:rPr>
          <w:lang w:eastAsia="fr-FR"/>
        </w:rPr>
        <w:t>s</w:t>
      </w:r>
      <w:r>
        <w:rPr>
          <w:lang w:eastAsia="fr-FR"/>
        </w:rPr>
        <w:t xml:space="preserve">é inutilement tous les </w:t>
      </w:r>
      <w:r w:rsidR="00E502D6">
        <w:rPr>
          <w:lang w:eastAsia="fr-FR"/>
        </w:rPr>
        <w:t>remèdes</w:t>
      </w:r>
      <w:r>
        <w:rPr>
          <w:lang w:eastAsia="fr-FR"/>
        </w:rPr>
        <w:t xml:space="preserve"> humains pour la guéri</w:t>
      </w:r>
      <w:r w:rsidR="00CA165F">
        <w:rPr>
          <w:lang w:eastAsia="fr-FR"/>
        </w:rPr>
        <w:t>s</w:t>
      </w:r>
      <w:r>
        <w:rPr>
          <w:lang w:eastAsia="fr-FR"/>
        </w:rPr>
        <w:t xml:space="preserve">on de </w:t>
      </w:r>
      <w:r w:rsidR="00CA165F">
        <w:rPr>
          <w:lang w:eastAsia="fr-FR"/>
        </w:rPr>
        <w:t>s</w:t>
      </w:r>
      <w:r>
        <w:rPr>
          <w:lang w:eastAsia="fr-FR"/>
        </w:rPr>
        <w:t xml:space="preserve">on </w:t>
      </w:r>
      <w:r w:rsidR="008F4CE3">
        <w:rPr>
          <w:lang w:eastAsia="fr-FR"/>
        </w:rPr>
        <w:t>fils</w:t>
      </w:r>
      <w:r>
        <w:rPr>
          <w:lang w:eastAsia="fr-FR"/>
        </w:rPr>
        <w:t>, entendit par</w:t>
      </w:r>
      <w:r w:rsidR="005E4F70">
        <w:rPr>
          <w:lang w:eastAsia="fr-FR"/>
        </w:rPr>
        <w:t>ler des merveilles qui s</w:t>
      </w:r>
      <w:r w:rsidR="00A0480D">
        <w:rPr>
          <w:lang w:eastAsia="fr-FR"/>
        </w:rPr>
        <w:t>’</w:t>
      </w:r>
      <w:r w:rsidR="00E502D6">
        <w:rPr>
          <w:lang w:eastAsia="fr-FR"/>
        </w:rPr>
        <w:t>opéraient</w:t>
      </w:r>
      <w:r>
        <w:rPr>
          <w:lang w:eastAsia="fr-FR"/>
        </w:rPr>
        <w:t xml:space="preserve"> par</w:t>
      </w:r>
      <w:r w:rsidR="00B9500D">
        <w:rPr>
          <w:lang w:eastAsia="fr-FR"/>
        </w:rPr>
        <w:t xml:space="preserve"> la foi</w:t>
      </w:r>
      <w:r>
        <w:rPr>
          <w:lang w:eastAsia="fr-FR"/>
        </w:rPr>
        <w:t xml:space="preserve"> </w:t>
      </w:r>
      <w:r w:rsidR="00CA165F">
        <w:rPr>
          <w:lang w:eastAsia="fr-FR"/>
        </w:rPr>
        <w:t>et</w:t>
      </w:r>
      <w:r>
        <w:rPr>
          <w:lang w:eastAsia="fr-FR"/>
        </w:rPr>
        <w:t xml:space="preserve"> par les mérites d</w:t>
      </w:r>
      <w:r w:rsidR="00AE0A8F">
        <w:rPr>
          <w:lang w:eastAsia="fr-FR"/>
        </w:rPr>
        <w:t>u prophète</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t le nom qu</w:t>
      </w:r>
      <w:r w:rsidR="00A0480D">
        <w:rPr>
          <w:lang w:eastAsia="fr-FR"/>
        </w:rPr>
        <w:t>’</w:t>
      </w:r>
      <w:r>
        <w:rPr>
          <w:lang w:eastAsia="fr-FR"/>
        </w:rPr>
        <w:t>on donn</w:t>
      </w:r>
      <w:r w:rsidR="00CA165F">
        <w:rPr>
          <w:lang w:eastAsia="fr-FR"/>
        </w:rPr>
        <w:t>ait</w:t>
      </w:r>
      <w:r>
        <w:rPr>
          <w:lang w:eastAsia="fr-FR"/>
        </w:rPr>
        <w:t xml:space="preserve"> dès-lors à l</w:t>
      </w:r>
      <w:r w:rsidR="00A0480D">
        <w:rPr>
          <w:lang w:eastAsia="fr-FR"/>
        </w:rPr>
        <w:t>’</w:t>
      </w:r>
      <w:r w:rsidR="00AE0A8F">
        <w:rPr>
          <w:lang w:eastAsia="fr-FR"/>
        </w:rPr>
        <w:t>abbé</w:t>
      </w:r>
      <w:r>
        <w:rPr>
          <w:lang w:eastAsia="fr-FR"/>
        </w:rPr>
        <w:t xml:space="preserve"> Joachim, il l</w:t>
      </w:r>
      <w:r w:rsidR="00A0480D">
        <w:rPr>
          <w:lang w:eastAsia="fr-FR"/>
        </w:rPr>
        <w:t>’</w:t>
      </w:r>
      <w:r>
        <w:rPr>
          <w:lang w:eastAsia="fr-FR"/>
        </w:rPr>
        <w:t>envoya prier avec in</w:t>
      </w:r>
      <w:r w:rsidR="00CA165F">
        <w:rPr>
          <w:lang w:eastAsia="fr-FR"/>
        </w:rPr>
        <w:t>s</w:t>
      </w:r>
      <w:r>
        <w:rPr>
          <w:lang w:eastAsia="fr-FR"/>
        </w:rPr>
        <w:t xml:space="preserve">tance de venir voir </w:t>
      </w:r>
      <w:r w:rsidR="00CA165F">
        <w:rPr>
          <w:lang w:eastAsia="fr-FR"/>
        </w:rPr>
        <w:t>s</w:t>
      </w:r>
      <w:r>
        <w:rPr>
          <w:lang w:eastAsia="fr-FR"/>
        </w:rPr>
        <w:t xml:space="preserve">on </w:t>
      </w:r>
      <w:r w:rsidR="008F4CE3">
        <w:rPr>
          <w:lang w:eastAsia="fr-FR"/>
        </w:rPr>
        <w:t>fils</w:t>
      </w:r>
      <w:r>
        <w:rPr>
          <w:lang w:eastAsia="fr-FR"/>
        </w:rPr>
        <w:t xml:space="preserve"> malade, </w:t>
      </w:r>
      <w:r w:rsidR="00CA165F">
        <w:rPr>
          <w:lang w:eastAsia="fr-FR"/>
        </w:rPr>
        <w:t>s</w:t>
      </w:r>
      <w:r>
        <w:rPr>
          <w:lang w:eastAsia="fr-FR"/>
        </w:rPr>
        <w:t xml:space="preserve">ans lui dire de quelle nature </w:t>
      </w:r>
      <w:r w:rsidR="005E4F70">
        <w:rPr>
          <w:lang w:eastAsia="fr-FR"/>
        </w:rPr>
        <w:t>é</w:t>
      </w:r>
      <w:r>
        <w:rPr>
          <w:lang w:eastAsia="fr-FR"/>
        </w:rPr>
        <w:t>t</w:t>
      </w:r>
      <w:r w:rsidR="00CA165F">
        <w:rPr>
          <w:lang w:eastAsia="fr-FR"/>
        </w:rPr>
        <w:t>ait</w:t>
      </w:r>
      <w:r>
        <w:rPr>
          <w:lang w:eastAsia="fr-FR"/>
        </w:rPr>
        <w:t xml:space="preserve"> </w:t>
      </w:r>
      <w:r w:rsidR="00CA165F">
        <w:rPr>
          <w:lang w:eastAsia="fr-FR"/>
        </w:rPr>
        <w:t>s</w:t>
      </w:r>
      <w:r>
        <w:rPr>
          <w:lang w:eastAsia="fr-FR"/>
        </w:rPr>
        <w:t>on mal. La charité dont l</w:t>
      </w:r>
      <w:r w:rsidR="00AE0A8F">
        <w:rPr>
          <w:lang w:eastAsia="fr-FR"/>
        </w:rPr>
        <w:t>e saint</w:t>
      </w:r>
      <w:r>
        <w:rPr>
          <w:lang w:eastAsia="fr-FR"/>
        </w:rPr>
        <w:t xml:space="preserve"> ét</w:t>
      </w:r>
      <w:r w:rsidR="00CA165F">
        <w:rPr>
          <w:lang w:eastAsia="fr-FR"/>
        </w:rPr>
        <w:t>ait</w:t>
      </w:r>
      <w:r>
        <w:rPr>
          <w:lang w:eastAsia="fr-FR"/>
        </w:rPr>
        <w:t xml:space="preserve"> animé, ne lui permit pas de </w:t>
      </w:r>
      <w:r w:rsidR="008F4CE3">
        <w:rPr>
          <w:lang w:eastAsia="fr-FR"/>
        </w:rPr>
        <w:t>refus</w:t>
      </w:r>
      <w:r>
        <w:rPr>
          <w:lang w:eastAsia="fr-FR"/>
        </w:rPr>
        <w:t>er cette humble pri</w:t>
      </w:r>
      <w:r w:rsidR="00CA165F">
        <w:rPr>
          <w:lang w:eastAsia="fr-FR"/>
        </w:rPr>
        <w:t>ère</w:t>
      </w:r>
      <w:r w:rsidR="005E4F70">
        <w:rPr>
          <w:lang w:eastAsia="fr-FR"/>
        </w:rPr>
        <w:t> ;</w:t>
      </w:r>
      <w:r>
        <w:rPr>
          <w:lang w:eastAsia="fr-FR"/>
        </w:rPr>
        <w:t xml:space="preserve"> mais ayant reconnu </w:t>
      </w:r>
      <w:r w:rsidR="00CA165F">
        <w:rPr>
          <w:lang w:eastAsia="fr-FR"/>
        </w:rPr>
        <w:t>s</w:t>
      </w:r>
      <w:r>
        <w:rPr>
          <w:lang w:eastAsia="fr-FR"/>
        </w:rPr>
        <w:t>ur les lieux ce que c</w:t>
      </w:r>
      <w:r w:rsidR="00A0480D">
        <w:rPr>
          <w:lang w:eastAsia="fr-FR"/>
        </w:rPr>
        <w:t>’</w:t>
      </w:r>
      <w:r>
        <w:rPr>
          <w:lang w:eastAsia="fr-FR"/>
        </w:rPr>
        <w:t>ét</w:t>
      </w:r>
      <w:r w:rsidR="00CA165F">
        <w:rPr>
          <w:lang w:eastAsia="fr-FR"/>
        </w:rPr>
        <w:t>ait</w:t>
      </w:r>
      <w:r>
        <w:rPr>
          <w:lang w:eastAsia="fr-FR"/>
        </w:rPr>
        <w:t>, il s</w:t>
      </w:r>
      <w:r w:rsidR="00A0480D">
        <w:rPr>
          <w:lang w:eastAsia="fr-FR"/>
        </w:rPr>
        <w:t>’</w:t>
      </w:r>
      <w:r>
        <w:rPr>
          <w:lang w:eastAsia="fr-FR"/>
        </w:rPr>
        <w:t xml:space="preserve">en retourna </w:t>
      </w:r>
      <w:r w:rsidR="005E4F70">
        <w:rPr>
          <w:lang w:eastAsia="fr-FR"/>
        </w:rPr>
        <w:t>aussitôt</w:t>
      </w:r>
      <w:r>
        <w:rPr>
          <w:lang w:eastAsia="fr-FR"/>
        </w:rPr>
        <w:t xml:space="preserve"> à </w:t>
      </w:r>
      <w:r w:rsidR="00CA165F">
        <w:rPr>
          <w:lang w:eastAsia="fr-FR"/>
        </w:rPr>
        <w:t>s</w:t>
      </w:r>
      <w:r>
        <w:rPr>
          <w:lang w:eastAsia="fr-FR"/>
        </w:rPr>
        <w:t>o</w:t>
      </w:r>
      <w:r w:rsidR="00AE0A8F">
        <w:rPr>
          <w:lang w:eastAsia="fr-FR"/>
        </w:rPr>
        <w:t>n monastère</w:t>
      </w:r>
      <w:r>
        <w:rPr>
          <w:lang w:eastAsia="fr-FR"/>
        </w:rPr>
        <w:t xml:space="preserve"> qui en ét</w:t>
      </w:r>
      <w:r w:rsidR="00CA165F">
        <w:rPr>
          <w:lang w:eastAsia="fr-FR"/>
        </w:rPr>
        <w:t>ait</w:t>
      </w:r>
      <w:r>
        <w:rPr>
          <w:lang w:eastAsia="fr-FR"/>
        </w:rPr>
        <w:t xml:space="preserve"> éloigné de dix lieues, de crainte qu</w:t>
      </w:r>
      <w:r w:rsidR="00A0480D">
        <w:rPr>
          <w:lang w:eastAsia="fr-FR"/>
        </w:rPr>
        <w:t>’</w:t>
      </w:r>
      <w:r>
        <w:rPr>
          <w:lang w:eastAsia="fr-FR"/>
        </w:rPr>
        <w:t>on n</w:t>
      </w:r>
      <w:r w:rsidR="00A0480D">
        <w:rPr>
          <w:lang w:eastAsia="fr-FR"/>
        </w:rPr>
        <w:t>’</w:t>
      </w:r>
      <w:r>
        <w:rPr>
          <w:lang w:eastAsia="fr-FR"/>
        </w:rPr>
        <w:t xml:space="preserve">attribuât à </w:t>
      </w:r>
      <w:r w:rsidR="00CA165F">
        <w:rPr>
          <w:lang w:eastAsia="fr-FR"/>
        </w:rPr>
        <w:t>s</w:t>
      </w:r>
      <w:r>
        <w:rPr>
          <w:lang w:eastAsia="fr-FR"/>
        </w:rPr>
        <w:t>es pri</w:t>
      </w:r>
      <w:r w:rsidR="00CA165F">
        <w:rPr>
          <w:lang w:eastAsia="fr-FR"/>
        </w:rPr>
        <w:t>ères</w:t>
      </w:r>
      <w:r>
        <w:rPr>
          <w:lang w:eastAsia="fr-FR"/>
        </w:rPr>
        <w:t xml:space="preserve"> la guéri</w:t>
      </w:r>
      <w:r w:rsidR="00CA165F">
        <w:rPr>
          <w:lang w:eastAsia="fr-FR"/>
        </w:rPr>
        <w:t>s</w:t>
      </w:r>
      <w:r>
        <w:rPr>
          <w:lang w:eastAsia="fr-FR"/>
        </w:rPr>
        <w:t>on du malade</w:t>
      </w:r>
      <w:r w:rsidR="00134D51">
        <w:rPr>
          <w:lang w:eastAsia="fr-FR"/>
        </w:rPr>
        <w:t xml:space="preserve">. Il </w:t>
      </w:r>
      <w:r w:rsidR="00CA165F">
        <w:rPr>
          <w:lang w:eastAsia="fr-FR"/>
        </w:rPr>
        <w:t>s</w:t>
      </w:r>
      <w:r>
        <w:rPr>
          <w:lang w:eastAsia="fr-FR"/>
        </w:rPr>
        <w:t>e contenta donc pour lors d</w:t>
      </w:r>
      <w:r w:rsidR="00A0480D">
        <w:rPr>
          <w:lang w:eastAsia="fr-FR"/>
        </w:rPr>
        <w:t>’</w:t>
      </w:r>
      <w:r>
        <w:rPr>
          <w:lang w:eastAsia="fr-FR"/>
        </w:rPr>
        <w:t>exhorter le p</w:t>
      </w:r>
      <w:r w:rsidR="00CA165F">
        <w:rPr>
          <w:lang w:eastAsia="fr-FR"/>
        </w:rPr>
        <w:t>ère</w:t>
      </w:r>
      <w:r>
        <w:rPr>
          <w:lang w:eastAsia="fr-FR"/>
        </w:rPr>
        <w:t xml:space="preserve"> </w:t>
      </w:r>
      <w:r w:rsidR="00CA165F">
        <w:rPr>
          <w:lang w:eastAsia="fr-FR"/>
        </w:rPr>
        <w:t>et</w:t>
      </w:r>
      <w:r>
        <w:rPr>
          <w:lang w:eastAsia="fr-FR"/>
        </w:rPr>
        <w:t xml:space="preserve"> la m</w:t>
      </w:r>
      <w:r w:rsidR="00CA165F">
        <w:rPr>
          <w:lang w:eastAsia="fr-FR"/>
        </w:rPr>
        <w:t>ère</w:t>
      </w:r>
      <w:r>
        <w:rPr>
          <w:lang w:eastAsia="fr-FR"/>
        </w:rPr>
        <w:t xml:space="preserve"> de l</w:t>
      </w:r>
      <w:r w:rsidR="00A0480D">
        <w:rPr>
          <w:lang w:eastAsia="fr-FR"/>
        </w:rPr>
        <w:t>’</w:t>
      </w:r>
      <w:r w:rsidR="008F4CE3">
        <w:rPr>
          <w:lang w:eastAsia="fr-FR"/>
        </w:rPr>
        <w:t>enfan</w:t>
      </w:r>
      <w:r>
        <w:rPr>
          <w:lang w:eastAsia="fr-FR"/>
        </w:rPr>
        <w:t xml:space="preserve">t à mettre en Dieu toute leur </w:t>
      </w:r>
      <w:r w:rsidR="008F4CE3">
        <w:rPr>
          <w:lang w:eastAsia="fr-FR"/>
        </w:rPr>
        <w:t>confia</w:t>
      </w:r>
      <w:r>
        <w:rPr>
          <w:lang w:eastAsia="fr-FR"/>
        </w:rPr>
        <w:t xml:space="preserve">nce, </w:t>
      </w:r>
      <w:r w:rsidR="00CA165F">
        <w:rPr>
          <w:lang w:eastAsia="fr-FR"/>
        </w:rPr>
        <w:t>et</w:t>
      </w:r>
      <w:r>
        <w:rPr>
          <w:lang w:eastAsia="fr-FR"/>
        </w:rPr>
        <w:t xml:space="preserve"> à lui demander par d</w:t>
      </w:r>
      <w:r w:rsidR="00A0480D">
        <w:rPr>
          <w:lang w:eastAsia="fr-FR"/>
        </w:rPr>
        <w:t>’</w:t>
      </w:r>
      <w:r>
        <w:rPr>
          <w:lang w:eastAsia="fr-FR"/>
        </w:rPr>
        <w:t>in</w:t>
      </w:r>
      <w:r w:rsidR="00CA165F">
        <w:rPr>
          <w:lang w:eastAsia="fr-FR"/>
        </w:rPr>
        <w:t>s</w:t>
      </w:r>
      <w:r>
        <w:rPr>
          <w:lang w:eastAsia="fr-FR"/>
        </w:rPr>
        <w:t>tantes pri</w:t>
      </w:r>
      <w:r w:rsidR="00CA165F">
        <w:rPr>
          <w:lang w:eastAsia="fr-FR"/>
        </w:rPr>
        <w:t>ères</w:t>
      </w:r>
      <w:r>
        <w:rPr>
          <w:lang w:eastAsia="fr-FR"/>
        </w:rPr>
        <w:t xml:space="preserve"> la </w:t>
      </w:r>
      <w:r w:rsidR="00CA165F">
        <w:rPr>
          <w:lang w:eastAsia="fr-FR"/>
        </w:rPr>
        <w:t>s</w:t>
      </w:r>
      <w:r w:rsidR="005E4F70">
        <w:rPr>
          <w:lang w:eastAsia="fr-FR"/>
        </w:rPr>
        <w:t>ant</w:t>
      </w:r>
      <w:r>
        <w:rPr>
          <w:lang w:eastAsia="fr-FR"/>
        </w:rPr>
        <w:t xml:space="preserve">é de leur </w:t>
      </w:r>
      <w:r w:rsidR="008F4CE3">
        <w:rPr>
          <w:lang w:eastAsia="fr-FR"/>
        </w:rPr>
        <w:t>fils</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 xml:space="preserve">t le </w:t>
      </w:r>
      <w:r w:rsidR="00CA165F">
        <w:rPr>
          <w:lang w:eastAsia="fr-FR"/>
        </w:rPr>
        <w:t>s</w:t>
      </w:r>
      <w:r>
        <w:rPr>
          <w:lang w:eastAsia="fr-FR"/>
        </w:rPr>
        <w:t>e</w:t>
      </w:r>
      <w:r w:rsidR="005E4F70">
        <w:rPr>
          <w:lang w:eastAsia="fr-FR"/>
        </w:rPr>
        <w:t>ul</w:t>
      </w:r>
      <w:r>
        <w:rPr>
          <w:lang w:eastAsia="fr-FR"/>
        </w:rPr>
        <w:t xml:space="preserve"> moyen, leur dit-il, de l</w:t>
      </w:r>
      <w:r w:rsidR="00A0480D">
        <w:rPr>
          <w:lang w:eastAsia="fr-FR"/>
        </w:rPr>
        <w:t>’</w:t>
      </w:r>
      <w:r>
        <w:rPr>
          <w:lang w:eastAsia="fr-FR"/>
        </w:rPr>
        <w:t>obtenir.</w:t>
      </w:r>
      <w:r w:rsidR="00EA1F75">
        <w:rPr>
          <w:lang w:eastAsia="fr-FR"/>
        </w:rPr>
        <w:t xml:space="preserve"> </w:t>
      </w:r>
    </w:p>
    <w:p w:rsidR="00EA1F75" w:rsidRDefault="0031502E" w:rsidP="00E502D6">
      <w:pPr>
        <w:rPr>
          <w:lang w:eastAsia="fr-FR"/>
        </w:rPr>
      </w:pPr>
      <w:r>
        <w:rPr>
          <w:lang w:eastAsia="fr-FR"/>
        </w:rPr>
        <w:t>Étant</w:t>
      </w:r>
      <w:r w:rsidR="00B47EF3">
        <w:rPr>
          <w:lang w:eastAsia="fr-FR"/>
        </w:rPr>
        <w:t xml:space="preserve"> de retour à </w:t>
      </w:r>
      <w:r w:rsidR="00CA165F">
        <w:rPr>
          <w:lang w:eastAsia="fr-FR"/>
        </w:rPr>
        <w:t>s</w:t>
      </w:r>
      <w:r w:rsidR="00B47EF3">
        <w:rPr>
          <w:lang w:eastAsia="fr-FR"/>
        </w:rPr>
        <w:t>o</w:t>
      </w:r>
      <w:r w:rsidR="00AE0A8F">
        <w:rPr>
          <w:lang w:eastAsia="fr-FR"/>
        </w:rPr>
        <w:t>n abbaye</w:t>
      </w:r>
      <w:r w:rsidR="00B47EF3">
        <w:rPr>
          <w:lang w:eastAsia="fr-FR"/>
        </w:rPr>
        <w:t xml:space="preserve">, il conta la </w:t>
      </w:r>
      <w:r w:rsidR="00E502D6">
        <w:rPr>
          <w:lang w:eastAsia="fr-FR"/>
        </w:rPr>
        <w:t>chose</w:t>
      </w:r>
      <w:r w:rsidR="00B47EF3">
        <w:rPr>
          <w:lang w:eastAsia="fr-FR"/>
        </w:rPr>
        <w:t xml:space="preserve"> à </w:t>
      </w:r>
      <w:r w:rsidR="00CA165F">
        <w:rPr>
          <w:lang w:eastAsia="fr-FR"/>
        </w:rPr>
        <w:t>s</w:t>
      </w:r>
      <w:r w:rsidR="00B47EF3">
        <w:rPr>
          <w:lang w:eastAsia="fr-FR"/>
        </w:rPr>
        <w:t>e</w:t>
      </w:r>
      <w:r w:rsidR="003A23AF">
        <w:rPr>
          <w:lang w:eastAsia="fr-FR"/>
        </w:rPr>
        <w:t>s frères</w:t>
      </w:r>
      <w:r w:rsidR="00B47EF3">
        <w:rPr>
          <w:lang w:eastAsia="fr-FR"/>
        </w:rPr>
        <w:t xml:space="preserve">, </w:t>
      </w:r>
      <w:r w:rsidR="00CA165F">
        <w:rPr>
          <w:lang w:eastAsia="fr-FR"/>
        </w:rPr>
        <w:t>et</w:t>
      </w:r>
      <w:r w:rsidR="00B47EF3">
        <w:rPr>
          <w:lang w:eastAsia="fr-FR"/>
        </w:rPr>
        <w:t xml:space="preserve"> leur ordonna un jeûne de </w:t>
      </w:r>
      <w:r w:rsidR="00762190">
        <w:rPr>
          <w:lang w:eastAsia="fr-FR"/>
        </w:rPr>
        <w:t>trois</w:t>
      </w:r>
      <w:r w:rsidR="00B47EF3">
        <w:rPr>
          <w:lang w:eastAsia="fr-FR"/>
        </w:rPr>
        <w:t xml:space="preserve"> jours avec une continuelle pri</w:t>
      </w:r>
      <w:r w:rsidR="00CA165F">
        <w:rPr>
          <w:lang w:eastAsia="fr-FR"/>
        </w:rPr>
        <w:t>ère</w:t>
      </w:r>
      <w:r w:rsidR="00B47EF3">
        <w:rPr>
          <w:lang w:eastAsia="fr-FR"/>
        </w:rPr>
        <w:t xml:space="preserve"> pendant tout ce </w:t>
      </w:r>
      <w:r w:rsidR="00CA165F">
        <w:rPr>
          <w:lang w:eastAsia="fr-FR"/>
        </w:rPr>
        <w:t>temps</w:t>
      </w:r>
      <w:r w:rsidR="00B47EF3">
        <w:rPr>
          <w:lang w:eastAsia="fr-FR"/>
        </w:rPr>
        <w:t xml:space="preserve">, pour implorer le </w:t>
      </w:r>
      <w:r w:rsidR="00CA165F">
        <w:rPr>
          <w:lang w:eastAsia="fr-FR"/>
        </w:rPr>
        <w:t>s</w:t>
      </w:r>
      <w:r w:rsidR="00B47EF3">
        <w:rPr>
          <w:lang w:eastAsia="fr-FR"/>
        </w:rPr>
        <w:t>ecours d</w:t>
      </w:r>
      <w:r w:rsidR="00AE0A8F">
        <w:rPr>
          <w:lang w:eastAsia="fr-FR"/>
        </w:rPr>
        <w:t>u ciel</w:t>
      </w:r>
      <w:r w:rsidR="00B47EF3">
        <w:rPr>
          <w:lang w:eastAsia="fr-FR"/>
        </w:rPr>
        <w:t xml:space="preserve"> dans une </w:t>
      </w:r>
      <w:r w:rsidR="00E502D6">
        <w:rPr>
          <w:lang w:eastAsia="fr-FR"/>
        </w:rPr>
        <w:t>nécessité</w:t>
      </w:r>
      <w:r w:rsidR="00B47EF3">
        <w:rPr>
          <w:lang w:eastAsia="fr-FR"/>
        </w:rPr>
        <w:t xml:space="preserve"> </w:t>
      </w:r>
      <w:r w:rsidR="00CA165F">
        <w:rPr>
          <w:lang w:eastAsia="fr-FR"/>
        </w:rPr>
        <w:t>s</w:t>
      </w:r>
      <w:r w:rsidR="00B47EF3">
        <w:rPr>
          <w:lang w:eastAsia="fr-FR"/>
        </w:rPr>
        <w:t xml:space="preserve">i </w:t>
      </w:r>
      <w:r w:rsidR="008F4CE3">
        <w:rPr>
          <w:lang w:eastAsia="fr-FR"/>
        </w:rPr>
        <w:t>afflig</w:t>
      </w:r>
      <w:r w:rsidR="00B47EF3">
        <w:rPr>
          <w:lang w:eastAsia="fr-FR"/>
        </w:rPr>
        <w:t>eante</w:t>
      </w:r>
      <w:r w:rsidR="00894353">
        <w:rPr>
          <w:lang w:eastAsia="fr-FR"/>
        </w:rPr>
        <w:t>.</w:t>
      </w:r>
      <w:r w:rsidR="00B47EF3">
        <w:rPr>
          <w:lang w:eastAsia="fr-FR"/>
        </w:rPr>
        <w:t xml:space="preserve"> Au bout de ce</w:t>
      </w:r>
      <w:r w:rsidR="00FD734B">
        <w:rPr>
          <w:lang w:eastAsia="fr-FR"/>
        </w:rPr>
        <w:t xml:space="preserve"> </w:t>
      </w:r>
      <w:r w:rsidR="00B47EF3">
        <w:rPr>
          <w:lang w:eastAsia="fr-FR"/>
        </w:rPr>
        <w:t>terme, il retourna encore à Myde</w:t>
      </w:r>
      <w:r w:rsidR="00134D51">
        <w:rPr>
          <w:lang w:eastAsia="fr-FR"/>
        </w:rPr>
        <w:t>;</w:t>
      </w:r>
      <w:r w:rsidR="00B47EF3">
        <w:rPr>
          <w:lang w:eastAsia="fr-FR"/>
        </w:rPr>
        <w:t xml:space="preserve"> on lui pré</w:t>
      </w:r>
      <w:r w:rsidR="00CA165F">
        <w:rPr>
          <w:lang w:eastAsia="fr-FR"/>
        </w:rPr>
        <w:t>s</w:t>
      </w:r>
      <w:r w:rsidR="00B47EF3">
        <w:rPr>
          <w:lang w:eastAsia="fr-FR"/>
        </w:rPr>
        <w:t>ente l</w:t>
      </w:r>
      <w:r w:rsidR="00A0480D">
        <w:rPr>
          <w:lang w:eastAsia="fr-FR"/>
        </w:rPr>
        <w:t>’</w:t>
      </w:r>
      <w:r w:rsidR="008F4CE3">
        <w:rPr>
          <w:lang w:eastAsia="fr-FR"/>
        </w:rPr>
        <w:t>enfan</w:t>
      </w:r>
      <w:r w:rsidR="00B47EF3">
        <w:rPr>
          <w:lang w:eastAsia="fr-FR"/>
        </w:rPr>
        <w:t xml:space="preserve">t, que </w:t>
      </w:r>
      <w:r w:rsidR="00CA165F">
        <w:rPr>
          <w:lang w:eastAsia="fr-FR"/>
        </w:rPr>
        <w:t>s</w:t>
      </w:r>
      <w:r w:rsidR="005E4F70">
        <w:rPr>
          <w:lang w:eastAsia="fr-FR"/>
        </w:rPr>
        <w:t>es parents</w:t>
      </w:r>
      <w:r w:rsidR="00B47EF3">
        <w:rPr>
          <w:lang w:eastAsia="fr-FR"/>
        </w:rPr>
        <w:t xml:space="preserve"> accompagn</w:t>
      </w:r>
      <w:r w:rsidR="00CA165F">
        <w:rPr>
          <w:lang w:eastAsia="fr-FR"/>
        </w:rPr>
        <w:t>aient</w:t>
      </w:r>
      <w:r w:rsidR="00B47EF3">
        <w:rPr>
          <w:lang w:eastAsia="fr-FR"/>
        </w:rPr>
        <w:t xml:space="preserve"> baignés de larmes. Dans le moment le démon l</w:t>
      </w:r>
      <w:r w:rsidR="00A0480D">
        <w:rPr>
          <w:lang w:eastAsia="fr-FR"/>
        </w:rPr>
        <w:t>’</w:t>
      </w:r>
      <w:r w:rsidR="00B47EF3">
        <w:rPr>
          <w:lang w:eastAsia="fr-FR"/>
        </w:rPr>
        <w:t xml:space="preserve">agita avec tant de </w:t>
      </w:r>
      <w:r w:rsidR="008F4CE3">
        <w:rPr>
          <w:lang w:eastAsia="fr-FR"/>
        </w:rPr>
        <w:t>fureur</w:t>
      </w:r>
      <w:r w:rsidR="00B47EF3">
        <w:rPr>
          <w:lang w:eastAsia="fr-FR"/>
        </w:rPr>
        <w:t xml:space="preserve"> qu</w:t>
      </w:r>
      <w:r w:rsidR="00A0480D">
        <w:rPr>
          <w:lang w:eastAsia="fr-FR"/>
        </w:rPr>
        <w:t>’</w:t>
      </w:r>
      <w:r w:rsidR="00B47EF3">
        <w:rPr>
          <w:lang w:eastAsia="fr-FR"/>
        </w:rPr>
        <w:t>on crut que l</w:t>
      </w:r>
      <w:r w:rsidR="00A0480D">
        <w:rPr>
          <w:lang w:eastAsia="fr-FR"/>
        </w:rPr>
        <w:t>’</w:t>
      </w:r>
      <w:r w:rsidR="008F4CE3">
        <w:rPr>
          <w:lang w:eastAsia="fr-FR"/>
        </w:rPr>
        <w:t>enfan</w:t>
      </w:r>
      <w:r w:rsidR="00B47EF3">
        <w:rPr>
          <w:lang w:eastAsia="fr-FR"/>
        </w:rPr>
        <w:t>t all</w:t>
      </w:r>
      <w:r w:rsidR="00CA165F">
        <w:rPr>
          <w:lang w:eastAsia="fr-FR"/>
        </w:rPr>
        <w:t>ait</w:t>
      </w:r>
      <w:r w:rsidR="00B47EF3">
        <w:rPr>
          <w:lang w:eastAsia="fr-FR"/>
        </w:rPr>
        <w:t xml:space="preserve"> expirer. Mais l</w:t>
      </w:r>
      <w:r w:rsidR="00AE0A8F">
        <w:rPr>
          <w:lang w:eastAsia="fr-FR"/>
        </w:rPr>
        <w:t>e saint</w:t>
      </w:r>
      <w:r w:rsidR="00B47EF3">
        <w:rPr>
          <w:lang w:eastAsia="fr-FR"/>
        </w:rPr>
        <w:t xml:space="preserve"> </w:t>
      </w:r>
      <w:r w:rsidR="00CA165F">
        <w:rPr>
          <w:lang w:eastAsia="fr-FR"/>
        </w:rPr>
        <w:t>s</w:t>
      </w:r>
      <w:r w:rsidR="00B47EF3">
        <w:rPr>
          <w:lang w:eastAsia="fr-FR"/>
        </w:rPr>
        <w:t>ans s</w:t>
      </w:r>
      <w:r w:rsidR="00A0480D">
        <w:rPr>
          <w:lang w:eastAsia="fr-FR"/>
        </w:rPr>
        <w:t>’</w:t>
      </w:r>
      <w:r w:rsidR="00B47EF3">
        <w:rPr>
          <w:lang w:eastAsia="fr-FR"/>
        </w:rPr>
        <w:t xml:space="preserve">étonner </w:t>
      </w:r>
      <w:r w:rsidR="00CA165F">
        <w:rPr>
          <w:lang w:eastAsia="fr-FR"/>
        </w:rPr>
        <w:t>s</w:t>
      </w:r>
      <w:r w:rsidR="00B47EF3">
        <w:rPr>
          <w:lang w:eastAsia="fr-FR"/>
        </w:rPr>
        <w:t xml:space="preserve">e mit à genoux tenant les mains </w:t>
      </w:r>
      <w:r w:rsidR="00CA165F">
        <w:rPr>
          <w:lang w:eastAsia="fr-FR"/>
        </w:rPr>
        <w:t>et</w:t>
      </w:r>
      <w:r w:rsidR="005E4F70">
        <w:rPr>
          <w:lang w:eastAsia="fr-FR"/>
        </w:rPr>
        <w:t xml:space="preserve"> les yeux vers l</w:t>
      </w:r>
      <w:r w:rsidR="00AE0A8F">
        <w:rPr>
          <w:lang w:eastAsia="fr-FR"/>
        </w:rPr>
        <w:t>e ciel</w:t>
      </w:r>
      <w:r w:rsidR="005E4F70">
        <w:rPr>
          <w:lang w:eastAsia="fr-FR"/>
        </w:rPr>
        <w:t> ;</w:t>
      </w:r>
      <w:r w:rsidR="00B47EF3">
        <w:rPr>
          <w:lang w:eastAsia="fr-FR"/>
        </w:rPr>
        <w:t xml:space="preserve"> puis </w:t>
      </w:r>
      <w:r w:rsidR="00387AA7">
        <w:rPr>
          <w:lang w:eastAsia="fr-FR"/>
        </w:rPr>
        <w:t>se</w:t>
      </w:r>
      <w:r w:rsidR="00B47EF3">
        <w:rPr>
          <w:lang w:eastAsia="fr-FR"/>
        </w:rPr>
        <w:t xml:space="preserve"> relevant a</w:t>
      </w:r>
      <w:r w:rsidR="00CA165F">
        <w:rPr>
          <w:lang w:eastAsia="fr-FR"/>
        </w:rPr>
        <w:t>ussitôt</w:t>
      </w:r>
      <w:r w:rsidR="00EA1F75">
        <w:rPr>
          <w:lang w:eastAsia="fr-FR"/>
        </w:rPr>
        <w:t> ;</w:t>
      </w:r>
      <w:r w:rsidR="00B47EF3">
        <w:rPr>
          <w:lang w:eastAsia="fr-FR"/>
        </w:rPr>
        <w:t xml:space="preserve"> je te commande e</w:t>
      </w:r>
      <w:r w:rsidR="00CA165F">
        <w:rPr>
          <w:lang w:eastAsia="fr-FR"/>
        </w:rPr>
        <w:t>s</w:t>
      </w:r>
      <w:r w:rsidR="00B47EF3">
        <w:rPr>
          <w:lang w:eastAsia="fr-FR"/>
        </w:rPr>
        <w:t xml:space="preserve">prit </w:t>
      </w:r>
      <w:r w:rsidR="00E502D6">
        <w:rPr>
          <w:lang w:eastAsia="fr-FR"/>
        </w:rPr>
        <w:t>malin</w:t>
      </w:r>
      <w:r w:rsidR="00B47EF3">
        <w:rPr>
          <w:lang w:eastAsia="fr-FR"/>
        </w:rPr>
        <w:t>, dit-il, au nom de Notr</w:t>
      </w:r>
      <w:r w:rsidR="00AE0A8F">
        <w:rPr>
          <w:lang w:eastAsia="fr-FR"/>
        </w:rPr>
        <w:t>e seigneur</w:t>
      </w:r>
      <w:r w:rsidR="00B47EF3">
        <w:rPr>
          <w:lang w:eastAsia="fr-FR"/>
        </w:rPr>
        <w:t xml:space="preserve"> </w:t>
      </w:r>
      <w:r>
        <w:rPr>
          <w:lang w:eastAsia="fr-FR"/>
        </w:rPr>
        <w:t>Jésus</w:t>
      </w:r>
      <w:r w:rsidR="00B47EF3">
        <w:rPr>
          <w:lang w:eastAsia="fr-FR"/>
        </w:rPr>
        <w:t>-</w:t>
      </w:r>
      <w:r>
        <w:rPr>
          <w:lang w:eastAsia="fr-FR"/>
        </w:rPr>
        <w:t>Christ</w:t>
      </w:r>
      <w:r w:rsidR="00B47EF3">
        <w:rPr>
          <w:lang w:eastAsia="fr-FR"/>
        </w:rPr>
        <w:t>, de la</w:t>
      </w:r>
      <w:r w:rsidR="00CA165F">
        <w:rPr>
          <w:lang w:eastAsia="fr-FR"/>
        </w:rPr>
        <w:t>isse</w:t>
      </w:r>
      <w:r w:rsidR="00B47EF3">
        <w:rPr>
          <w:lang w:eastAsia="fr-FR"/>
        </w:rPr>
        <w:t xml:space="preserve">r en paix cette créature de Dieu, </w:t>
      </w:r>
      <w:r w:rsidR="00CA165F">
        <w:rPr>
          <w:lang w:eastAsia="fr-FR"/>
        </w:rPr>
        <w:t>et</w:t>
      </w:r>
      <w:r w:rsidR="00B47EF3">
        <w:rPr>
          <w:lang w:eastAsia="fr-FR"/>
        </w:rPr>
        <w:t xml:space="preserve"> de ne la plus mole</w:t>
      </w:r>
      <w:r w:rsidR="00CA165F">
        <w:rPr>
          <w:lang w:eastAsia="fr-FR"/>
        </w:rPr>
        <w:t>s</w:t>
      </w:r>
      <w:r w:rsidR="00B47EF3">
        <w:rPr>
          <w:lang w:eastAsia="fr-FR"/>
        </w:rPr>
        <w:t xml:space="preserve">ter. </w:t>
      </w:r>
      <w:r w:rsidR="00AE78B6">
        <w:rPr>
          <w:lang w:eastAsia="fr-FR"/>
        </w:rPr>
        <w:t>Il</w:t>
      </w:r>
      <w:r w:rsidR="00B47EF3">
        <w:rPr>
          <w:lang w:eastAsia="fr-FR"/>
        </w:rPr>
        <w:t xml:space="preserve"> n</w:t>
      </w:r>
      <w:r w:rsidR="00A0480D">
        <w:rPr>
          <w:lang w:eastAsia="fr-FR"/>
        </w:rPr>
        <w:t>’</w:t>
      </w:r>
      <w:r w:rsidR="00B47EF3">
        <w:rPr>
          <w:lang w:eastAsia="fr-FR"/>
        </w:rPr>
        <w:t xml:space="preserve">en </w:t>
      </w:r>
      <w:r w:rsidR="008F4CE3">
        <w:rPr>
          <w:lang w:eastAsia="fr-FR"/>
        </w:rPr>
        <w:t>fallu</w:t>
      </w:r>
      <w:r w:rsidR="00B47EF3">
        <w:rPr>
          <w:lang w:eastAsia="fr-FR"/>
        </w:rPr>
        <w:t xml:space="preserve">t pas davantage pour mettre en </w:t>
      </w:r>
      <w:r w:rsidR="00E502D6">
        <w:rPr>
          <w:lang w:eastAsia="fr-FR"/>
        </w:rPr>
        <w:t>f</w:t>
      </w:r>
      <w:r w:rsidR="00B47EF3">
        <w:rPr>
          <w:lang w:eastAsia="fr-FR"/>
        </w:rPr>
        <w:t>uite le démon. L</w:t>
      </w:r>
      <w:r w:rsidR="00A0480D">
        <w:rPr>
          <w:lang w:eastAsia="fr-FR"/>
        </w:rPr>
        <w:t>’</w:t>
      </w:r>
      <w:r w:rsidR="00AE0A8F">
        <w:rPr>
          <w:lang w:eastAsia="fr-FR"/>
        </w:rPr>
        <w:t>abbé</w:t>
      </w:r>
      <w:r w:rsidR="00B47EF3">
        <w:rPr>
          <w:lang w:eastAsia="fr-FR"/>
        </w:rPr>
        <w:t xml:space="preserve"> prit la main de l</w:t>
      </w:r>
      <w:r w:rsidR="00A0480D">
        <w:rPr>
          <w:lang w:eastAsia="fr-FR"/>
        </w:rPr>
        <w:t>’</w:t>
      </w:r>
      <w:r w:rsidR="008F4CE3">
        <w:rPr>
          <w:lang w:eastAsia="fr-FR"/>
        </w:rPr>
        <w:t>enfan</w:t>
      </w:r>
      <w:r w:rsidR="00B47EF3">
        <w:rPr>
          <w:lang w:eastAsia="fr-FR"/>
        </w:rPr>
        <w:t>t qui ét</w:t>
      </w:r>
      <w:r w:rsidR="00CA165F">
        <w:rPr>
          <w:lang w:eastAsia="fr-FR"/>
        </w:rPr>
        <w:t>ait</w:t>
      </w:r>
      <w:r w:rsidR="00B47EF3">
        <w:rPr>
          <w:lang w:eastAsia="fr-FR"/>
        </w:rPr>
        <w:t xml:space="preserve"> encore couché par terre </w:t>
      </w:r>
      <w:r w:rsidR="00CA165F">
        <w:rPr>
          <w:lang w:eastAsia="fr-FR"/>
        </w:rPr>
        <w:t>et</w:t>
      </w:r>
      <w:r w:rsidR="00B47EF3">
        <w:rPr>
          <w:lang w:eastAsia="fr-FR"/>
        </w:rPr>
        <w:t xml:space="preserve"> le rendit à </w:t>
      </w:r>
      <w:r w:rsidR="00CA165F">
        <w:rPr>
          <w:lang w:eastAsia="fr-FR"/>
        </w:rPr>
        <w:t>s</w:t>
      </w:r>
      <w:r w:rsidR="00B47EF3">
        <w:rPr>
          <w:lang w:eastAsia="fr-FR"/>
        </w:rPr>
        <w:t>es pa</w:t>
      </w:r>
      <w:r w:rsidR="00CA165F">
        <w:rPr>
          <w:lang w:eastAsia="fr-FR"/>
        </w:rPr>
        <w:t>rents</w:t>
      </w:r>
      <w:r w:rsidR="00B47EF3">
        <w:rPr>
          <w:lang w:eastAsia="fr-FR"/>
        </w:rPr>
        <w:t xml:space="preserve"> en par</w:t>
      </w:r>
      <w:r w:rsidR="008F4CE3">
        <w:rPr>
          <w:lang w:eastAsia="fr-FR"/>
        </w:rPr>
        <w:t>faite</w:t>
      </w:r>
      <w:r w:rsidR="00B47EF3">
        <w:rPr>
          <w:lang w:eastAsia="fr-FR"/>
        </w:rPr>
        <w:t xml:space="preserve"> </w:t>
      </w:r>
      <w:r w:rsidR="00CA165F">
        <w:rPr>
          <w:lang w:eastAsia="fr-FR"/>
        </w:rPr>
        <w:t>s</w:t>
      </w:r>
      <w:r w:rsidR="00B47EF3">
        <w:rPr>
          <w:lang w:eastAsia="fr-FR"/>
        </w:rPr>
        <w:t>a</w:t>
      </w:r>
      <w:r w:rsidR="00E502D6">
        <w:rPr>
          <w:lang w:eastAsia="fr-FR"/>
        </w:rPr>
        <w:t>nt</w:t>
      </w:r>
      <w:r w:rsidR="00B47EF3">
        <w:rPr>
          <w:lang w:eastAsia="fr-FR"/>
        </w:rPr>
        <w:t xml:space="preserve">é au grand étonnement de tous les </w:t>
      </w:r>
      <w:r w:rsidR="00E502D6">
        <w:rPr>
          <w:lang w:eastAsia="fr-FR"/>
        </w:rPr>
        <w:t>assistants</w:t>
      </w:r>
      <w:r w:rsidR="00B47EF3">
        <w:rPr>
          <w:lang w:eastAsia="fr-FR"/>
        </w:rPr>
        <w:t>.</w:t>
      </w:r>
      <w:r w:rsidR="00EA1F75">
        <w:rPr>
          <w:lang w:eastAsia="fr-FR"/>
        </w:rPr>
        <w:t xml:space="preserve"> </w:t>
      </w:r>
    </w:p>
    <w:p w:rsidR="00EA1F75" w:rsidRDefault="00B47EF3" w:rsidP="00E502D6">
      <w:pPr>
        <w:rPr>
          <w:lang w:eastAsia="fr-FR"/>
        </w:rPr>
      </w:pPr>
      <w:r>
        <w:rPr>
          <w:lang w:eastAsia="fr-FR"/>
        </w:rPr>
        <w:t xml:space="preserve">Peu de </w:t>
      </w:r>
      <w:r w:rsidR="00CA165F">
        <w:rPr>
          <w:lang w:eastAsia="fr-FR"/>
        </w:rPr>
        <w:t>temps</w:t>
      </w:r>
      <w:r>
        <w:rPr>
          <w:lang w:eastAsia="fr-FR"/>
        </w:rPr>
        <w:t xml:space="preserve"> après la même cho</w:t>
      </w:r>
      <w:r w:rsidR="00CA165F">
        <w:rPr>
          <w:lang w:eastAsia="fr-FR"/>
        </w:rPr>
        <w:t>s</w:t>
      </w:r>
      <w:r>
        <w:rPr>
          <w:lang w:eastAsia="fr-FR"/>
        </w:rPr>
        <w:t>e arriva au même lieu</w:t>
      </w:r>
      <w:r w:rsidR="00AE78B6">
        <w:rPr>
          <w:lang w:eastAsia="fr-FR"/>
        </w:rPr>
        <w:t>,</w:t>
      </w:r>
      <w:r>
        <w:rPr>
          <w:lang w:eastAsia="fr-FR"/>
        </w:rPr>
        <w:t xml:space="preserve"> mais comme les ha</w:t>
      </w:r>
      <w:r w:rsidR="00CA165F">
        <w:rPr>
          <w:lang w:eastAsia="fr-FR"/>
        </w:rPr>
        <w:t>bitants</w:t>
      </w:r>
      <w:r>
        <w:rPr>
          <w:lang w:eastAsia="fr-FR"/>
        </w:rPr>
        <w:t xml:space="preserve"> de cett</w:t>
      </w:r>
      <w:r w:rsidR="00AE0A8F">
        <w:rPr>
          <w:lang w:eastAsia="fr-FR"/>
        </w:rPr>
        <w:t>e ville</w:t>
      </w:r>
      <w:r>
        <w:rPr>
          <w:lang w:eastAsia="fr-FR"/>
        </w:rPr>
        <w:t xml:space="preserve"> </w:t>
      </w:r>
      <w:r w:rsidR="00CA165F">
        <w:rPr>
          <w:lang w:eastAsia="fr-FR"/>
        </w:rPr>
        <w:t>s</w:t>
      </w:r>
      <w:r>
        <w:rPr>
          <w:lang w:eastAsia="fr-FR"/>
        </w:rPr>
        <w:t>av</w:t>
      </w:r>
      <w:r w:rsidR="00CA165F">
        <w:rPr>
          <w:lang w:eastAsia="fr-FR"/>
        </w:rPr>
        <w:t>aient</w:t>
      </w:r>
      <w:r>
        <w:rPr>
          <w:lang w:eastAsia="fr-FR"/>
        </w:rPr>
        <w:t xml:space="preserve"> que pour re</w:t>
      </w:r>
      <w:r w:rsidR="00CA165F">
        <w:rPr>
          <w:lang w:eastAsia="fr-FR"/>
        </w:rPr>
        <w:t>jeter</w:t>
      </w:r>
      <w:r>
        <w:rPr>
          <w:lang w:eastAsia="fr-FR"/>
        </w:rPr>
        <w:t xml:space="preserve"> la gloire du premier miracle, </w:t>
      </w:r>
      <w:r w:rsidR="00CA165F">
        <w:rPr>
          <w:lang w:eastAsia="fr-FR"/>
        </w:rPr>
        <w:t>s</w:t>
      </w:r>
      <w:r>
        <w:rPr>
          <w:lang w:eastAsia="fr-FR"/>
        </w:rPr>
        <w:t>ur l</w:t>
      </w:r>
      <w:r w:rsidR="00A0480D">
        <w:rPr>
          <w:lang w:eastAsia="fr-FR"/>
        </w:rPr>
        <w:t>’</w:t>
      </w:r>
      <w:r w:rsidR="008F4CE3">
        <w:rPr>
          <w:lang w:eastAsia="fr-FR"/>
        </w:rPr>
        <w:t>efficac</w:t>
      </w:r>
      <w:r>
        <w:rPr>
          <w:lang w:eastAsia="fr-FR"/>
        </w:rPr>
        <w:t>ité des pri</w:t>
      </w:r>
      <w:r w:rsidR="00CA165F">
        <w:rPr>
          <w:lang w:eastAsia="fr-FR"/>
        </w:rPr>
        <w:t>ères</w:t>
      </w:r>
      <w:r>
        <w:rPr>
          <w:lang w:eastAsia="fr-FR"/>
        </w:rPr>
        <w:t xml:space="preserve"> de </w:t>
      </w:r>
      <w:r w:rsidR="00CA165F">
        <w:rPr>
          <w:lang w:eastAsia="fr-FR"/>
        </w:rPr>
        <w:t>s</w:t>
      </w:r>
      <w:r>
        <w:rPr>
          <w:lang w:eastAsia="fr-FR"/>
        </w:rPr>
        <w:t>e</w:t>
      </w:r>
      <w:r w:rsidR="00AE0A8F">
        <w:rPr>
          <w:lang w:eastAsia="fr-FR"/>
        </w:rPr>
        <w:t>s religieux</w:t>
      </w:r>
      <w:r>
        <w:rPr>
          <w:lang w:eastAsia="fr-FR"/>
        </w:rPr>
        <w:t>, Joachim s</w:t>
      </w:r>
      <w:r w:rsidR="00A0480D">
        <w:rPr>
          <w:lang w:eastAsia="fr-FR"/>
        </w:rPr>
        <w:t>’</w:t>
      </w:r>
      <w:r>
        <w:rPr>
          <w:lang w:eastAsia="fr-FR"/>
        </w:rPr>
        <w:t>en ét</w:t>
      </w:r>
      <w:r w:rsidR="00CA165F">
        <w:rPr>
          <w:lang w:eastAsia="fr-FR"/>
        </w:rPr>
        <w:t>ait</w:t>
      </w:r>
      <w:r>
        <w:rPr>
          <w:lang w:eastAsia="fr-FR"/>
        </w:rPr>
        <w:t xml:space="preserve"> </w:t>
      </w:r>
      <w:r w:rsidR="00E502D6">
        <w:rPr>
          <w:lang w:eastAsia="fr-FR"/>
        </w:rPr>
        <w:t>retourné</w:t>
      </w:r>
      <w:r>
        <w:rPr>
          <w:lang w:eastAsia="fr-FR"/>
        </w:rPr>
        <w:t xml:space="preserve"> à </w:t>
      </w:r>
      <w:r w:rsidR="00CA165F">
        <w:rPr>
          <w:lang w:eastAsia="fr-FR"/>
        </w:rPr>
        <w:t>s</w:t>
      </w:r>
      <w:r>
        <w:rPr>
          <w:lang w:eastAsia="fr-FR"/>
        </w:rPr>
        <w:t>o</w:t>
      </w:r>
      <w:r w:rsidR="00AE0A8F">
        <w:rPr>
          <w:lang w:eastAsia="fr-FR"/>
        </w:rPr>
        <w:t>n monastère</w:t>
      </w:r>
      <w:r w:rsidR="00E502D6">
        <w:rPr>
          <w:lang w:eastAsia="fr-FR"/>
        </w:rPr>
        <w:t> ;</w:t>
      </w:r>
      <w:r>
        <w:rPr>
          <w:lang w:eastAsia="fr-FR"/>
        </w:rPr>
        <w:t xml:space="preserve"> ils </w:t>
      </w:r>
      <w:r w:rsidR="00E502D6">
        <w:rPr>
          <w:lang w:eastAsia="fr-FR"/>
        </w:rPr>
        <w:t>f</w:t>
      </w:r>
      <w:r w:rsidR="00CA165F">
        <w:rPr>
          <w:lang w:eastAsia="fr-FR"/>
        </w:rPr>
        <w:t>ermèrent</w:t>
      </w:r>
      <w:r>
        <w:rPr>
          <w:lang w:eastAsia="fr-FR"/>
        </w:rPr>
        <w:t xml:space="preserve"> </w:t>
      </w:r>
      <w:r w:rsidR="00CA165F">
        <w:rPr>
          <w:lang w:eastAsia="fr-FR"/>
        </w:rPr>
        <w:t>s</w:t>
      </w:r>
      <w:r>
        <w:rPr>
          <w:lang w:eastAsia="fr-FR"/>
        </w:rPr>
        <w:t>i bien toutes les avenues, qu</w:t>
      </w:r>
      <w:r w:rsidR="00A0480D">
        <w:rPr>
          <w:lang w:eastAsia="fr-FR"/>
        </w:rPr>
        <w:t>’</w:t>
      </w:r>
      <w:r>
        <w:rPr>
          <w:lang w:eastAsia="fr-FR"/>
        </w:rPr>
        <w:t xml:space="preserve">il lui </w:t>
      </w:r>
      <w:r w:rsidR="008F4CE3">
        <w:rPr>
          <w:lang w:eastAsia="fr-FR"/>
        </w:rPr>
        <w:t>fut</w:t>
      </w:r>
      <w:r>
        <w:rPr>
          <w:lang w:eastAsia="fr-FR"/>
        </w:rPr>
        <w:t xml:space="preserve"> </w:t>
      </w:r>
      <w:r w:rsidR="00091470">
        <w:rPr>
          <w:lang w:eastAsia="fr-FR"/>
        </w:rPr>
        <w:t>impossible</w:t>
      </w:r>
      <w:r>
        <w:rPr>
          <w:lang w:eastAsia="fr-FR"/>
        </w:rPr>
        <w:t xml:space="preserve"> d</w:t>
      </w:r>
      <w:r w:rsidR="00A0480D">
        <w:rPr>
          <w:lang w:eastAsia="fr-FR"/>
        </w:rPr>
        <w:t>’</w:t>
      </w:r>
      <w:r>
        <w:rPr>
          <w:lang w:eastAsia="fr-FR"/>
        </w:rPr>
        <w:t>échapper. Ain</w:t>
      </w:r>
      <w:r w:rsidR="00CA165F">
        <w:rPr>
          <w:lang w:eastAsia="fr-FR"/>
        </w:rPr>
        <w:t>s</w:t>
      </w:r>
      <w:r>
        <w:rPr>
          <w:lang w:eastAsia="fr-FR"/>
        </w:rPr>
        <w:t xml:space="preserve">i, </w:t>
      </w:r>
      <w:r w:rsidR="00CA165F">
        <w:rPr>
          <w:lang w:eastAsia="fr-FR"/>
        </w:rPr>
        <w:t>s</w:t>
      </w:r>
      <w:r>
        <w:rPr>
          <w:lang w:eastAsia="fr-FR"/>
        </w:rPr>
        <w:t xml:space="preserve">ans </w:t>
      </w:r>
      <w:r w:rsidR="00CA165F">
        <w:rPr>
          <w:lang w:eastAsia="fr-FR"/>
        </w:rPr>
        <w:t>s</w:t>
      </w:r>
      <w:r>
        <w:rPr>
          <w:lang w:eastAsia="fr-FR"/>
        </w:rPr>
        <w:t xml:space="preserve">ortir </w:t>
      </w:r>
      <w:r w:rsidR="00E502D6">
        <w:rPr>
          <w:lang w:eastAsia="fr-FR"/>
        </w:rPr>
        <w:t xml:space="preserve">de </w:t>
      </w:r>
      <w:r>
        <w:rPr>
          <w:lang w:eastAsia="fr-FR"/>
        </w:rPr>
        <w:t>la mai</w:t>
      </w:r>
      <w:r w:rsidR="00CA165F">
        <w:rPr>
          <w:lang w:eastAsia="fr-FR"/>
        </w:rPr>
        <w:t>s</w:t>
      </w:r>
      <w:r>
        <w:rPr>
          <w:lang w:eastAsia="fr-FR"/>
        </w:rPr>
        <w:t xml:space="preserve">on, il </w:t>
      </w:r>
      <w:r w:rsidR="00E502D6">
        <w:rPr>
          <w:lang w:eastAsia="fr-FR"/>
        </w:rPr>
        <w:t>s</w:t>
      </w:r>
      <w:r>
        <w:rPr>
          <w:lang w:eastAsia="fr-FR"/>
        </w:rPr>
        <w:t>e vit obligé, par les in</w:t>
      </w:r>
      <w:r w:rsidR="00CA165F">
        <w:rPr>
          <w:lang w:eastAsia="fr-FR"/>
        </w:rPr>
        <w:t>s</w:t>
      </w:r>
      <w:r>
        <w:rPr>
          <w:lang w:eastAsia="fr-FR"/>
        </w:rPr>
        <w:t>tances importunes d</w:t>
      </w:r>
      <w:r w:rsidR="00A0480D">
        <w:rPr>
          <w:lang w:eastAsia="fr-FR"/>
        </w:rPr>
        <w:t>’</w:t>
      </w:r>
      <w:r>
        <w:rPr>
          <w:lang w:eastAsia="fr-FR"/>
        </w:rPr>
        <w:t>une m</w:t>
      </w:r>
      <w:r w:rsidR="00CA165F">
        <w:rPr>
          <w:lang w:eastAsia="fr-FR"/>
        </w:rPr>
        <w:t>ère</w:t>
      </w:r>
      <w:r w:rsidR="00E502D6">
        <w:rPr>
          <w:lang w:eastAsia="fr-FR"/>
        </w:rPr>
        <w:t xml:space="preserve"> qui </w:t>
      </w:r>
      <w:r w:rsidR="00091470">
        <w:rPr>
          <w:lang w:eastAsia="fr-FR"/>
        </w:rPr>
        <w:t>voulait</w:t>
      </w:r>
      <w:r w:rsidR="00EA1F75">
        <w:rPr>
          <w:lang w:eastAsia="fr-FR"/>
        </w:rPr>
        <w:t xml:space="preserve"> </w:t>
      </w:r>
      <w:r w:rsidR="008E4BD6">
        <w:rPr>
          <w:lang w:eastAsia="fr-FR"/>
        </w:rPr>
        <w:t>q</w:t>
      </w:r>
      <w:r>
        <w:rPr>
          <w:lang w:eastAsia="fr-FR"/>
        </w:rPr>
        <w:t>u</w:t>
      </w:r>
      <w:r w:rsidR="00A0480D">
        <w:rPr>
          <w:lang w:eastAsia="fr-FR"/>
        </w:rPr>
        <w:t>’</w:t>
      </w:r>
      <w:r>
        <w:rPr>
          <w:lang w:eastAsia="fr-FR"/>
        </w:rPr>
        <w:t xml:space="preserve">il guérît </w:t>
      </w:r>
      <w:r w:rsidR="00CA165F">
        <w:rPr>
          <w:lang w:eastAsia="fr-FR"/>
        </w:rPr>
        <w:t>s</w:t>
      </w:r>
      <w:r>
        <w:rPr>
          <w:lang w:eastAsia="fr-FR"/>
        </w:rPr>
        <w:t xml:space="preserve">on </w:t>
      </w:r>
      <w:r w:rsidR="008F4CE3">
        <w:rPr>
          <w:lang w:eastAsia="fr-FR"/>
        </w:rPr>
        <w:t>fils</w:t>
      </w:r>
      <w:r>
        <w:rPr>
          <w:lang w:eastAsia="fr-FR"/>
        </w:rPr>
        <w:t xml:space="preserve">, de </w:t>
      </w:r>
      <w:r w:rsidR="008F4CE3">
        <w:rPr>
          <w:lang w:eastAsia="fr-FR"/>
        </w:rPr>
        <w:t>faire</w:t>
      </w:r>
      <w:r>
        <w:rPr>
          <w:lang w:eastAsia="fr-FR"/>
        </w:rPr>
        <w:t xml:space="preserve"> le </w:t>
      </w:r>
      <w:r w:rsidR="00CA165F">
        <w:rPr>
          <w:lang w:eastAsia="fr-FR"/>
        </w:rPr>
        <w:t>s</w:t>
      </w:r>
      <w:r>
        <w:rPr>
          <w:lang w:eastAsia="fr-FR"/>
        </w:rPr>
        <w:t xml:space="preserve">igne </w:t>
      </w:r>
      <w:r w:rsidR="00E502D6">
        <w:rPr>
          <w:lang w:eastAsia="fr-FR"/>
        </w:rPr>
        <w:t>d</w:t>
      </w:r>
      <w:r>
        <w:rPr>
          <w:lang w:eastAsia="fr-FR"/>
        </w:rPr>
        <w:t>e l</w:t>
      </w:r>
      <w:r w:rsidR="003A23AF">
        <w:rPr>
          <w:lang w:eastAsia="fr-FR"/>
        </w:rPr>
        <w:t>a croix</w:t>
      </w:r>
      <w:r>
        <w:rPr>
          <w:lang w:eastAsia="fr-FR"/>
        </w:rPr>
        <w:t xml:space="preserve"> </w:t>
      </w:r>
      <w:r w:rsidR="00CA165F">
        <w:rPr>
          <w:lang w:eastAsia="fr-FR"/>
        </w:rPr>
        <w:t>s</w:t>
      </w:r>
      <w:r>
        <w:rPr>
          <w:lang w:eastAsia="fr-FR"/>
        </w:rPr>
        <w:t xml:space="preserve">ur lui, </w:t>
      </w:r>
      <w:r w:rsidR="00CA165F">
        <w:rPr>
          <w:lang w:eastAsia="fr-FR"/>
        </w:rPr>
        <w:t>et</w:t>
      </w:r>
      <w:r>
        <w:rPr>
          <w:lang w:eastAsia="fr-FR"/>
        </w:rPr>
        <w:t xml:space="preserve"> le démon </w:t>
      </w:r>
      <w:r w:rsidR="00091470">
        <w:rPr>
          <w:lang w:eastAsia="fr-FR"/>
        </w:rPr>
        <w:t>sortit</w:t>
      </w:r>
      <w:r>
        <w:rPr>
          <w:lang w:eastAsia="fr-FR"/>
        </w:rPr>
        <w:t xml:space="preserve"> a</w:t>
      </w:r>
      <w:r w:rsidR="00CA165F">
        <w:rPr>
          <w:lang w:eastAsia="fr-FR"/>
        </w:rPr>
        <w:t>ussi</w:t>
      </w:r>
      <w:r>
        <w:rPr>
          <w:lang w:eastAsia="fr-FR"/>
        </w:rPr>
        <w:t xml:space="preserve">tôt. On ne peut croire combien ce double miracle étendit </w:t>
      </w:r>
      <w:r w:rsidR="00CA165F">
        <w:rPr>
          <w:lang w:eastAsia="fr-FR"/>
        </w:rPr>
        <w:t>et</w:t>
      </w:r>
      <w:r>
        <w:rPr>
          <w:lang w:eastAsia="fr-FR"/>
        </w:rPr>
        <w:t xml:space="preserve"> réputation dans toute l</w:t>
      </w:r>
      <w:r w:rsidR="003A23AF">
        <w:rPr>
          <w:lang w:eastAsia="fr-FR"/>
        </w:rPr>
        <w:t>a province</w:t>
      </w:r>
      <w:r>
        <w:rPr>
          <w:lang w:eastAsia="fr-FR"/>
        </w:rPr>
        <w:t>.</w:t>
      </w:r>
      <w:r w:rsidR="00EA1F75">
        <w:rPr>
          <w:lang w:eastAsia="fr-FR"/>
        </w:rPr>
        <w:t xml:space="preserve"> </w:t>
      </w:r>
    </w:p>
    <w:p w:rsidR="00854B10" w:rsidRPr="00C452F6" w:rsidRDefault="006172A9" w:rsidP="002526C7">
      <w:pPr>
        <w:pStyle w:val="Titre2"/>
      </w:pPr>
      <w:r>
        <w:t xml:space="preserve">§ 43. </w:t>
      </w:r>
      <w:r w:rsidR="00854B10">
        <w:t>Il guérit un novice</w:t>
      </w:r>
      <w:r w:rsidR="00854B10" w:rsidRPr="00471AC1">
        <w:t xml:space="preserve"> d</w:t>
      </w:r>
      <w:r w:rsidR="00A0480D">
        <w:t>’</w:t>
      </w:r>
      <w:r w:rsidR="00854B10" w:rsidRPr="00471AC1">
        <w:t>une dangereuse tentation.</w:t>
      </w:r>
      <w:bookmarkStart w:id="46" w:name="a143"/>
      <w:bookmarkEnd w:id="46"/>
      <w:r w:rsidR="00854B10" w:rsidRPr="00471AC1">
        <w:t xml:space="preserve"> </w:t>
      </w:r>
    </w:p>
    <w:p w:rsidR="00EA1F75" w:rsidRDefault="00B47EF3" w:rsidP="00060957">
      <w:pPr>
        <w:rPr>
          <w:lang w:eastAsia="fr-FR"/>
        </w:rPr>
      </w:pPr>
      <w:r>
        <w:rPr>
          <w:lang w:eastAsia="fr-FR"/>
        </w:rPr>
        <w:t xml:space="preserve">On en vit bientôt des </w:t>
      </w:r>
      <w:r w:rsidR="008F4CE3">
        <w:rPr>
          <w:lang w:eastAsia="fr-FR"/>
        </w:rPr>
        <w:t>effet</w:t>
      </w:r>
      <w:r>
        <w:rPr>
          <w:lang w:eastAsia="fr-FR"/>
        </w:rPr>
        <w:t>s dans</w:t>
      </w:r>
      <w:r w:rsidR="00091470">
        <w:rPr>
          <w:lang w:eastAsia="fr-FR"/>
        </w:rPr>
        <w:t xml:space="preserve"> l</w:t>
      </w:r>
      <w:r w:rsidR="00A0480D">
        <w:rPr>
          <w:lang w:eastAsia="fr-FR"/>
        </w:rPr>
        <w:t>’</w:t>
      </w:r>
      <w:r w:rsidR="00AE0A8F">
        <w:rPr>
          <w:lang w:eastAsia="fr-FR"/>
        </w:rPr>
        <w:t>abbaye</w:t>
      </w:r>
      <w:r w:rsidR="00091470">
        <w:rPr>
          <w:lang w:eastAsia="fr-FR"/>
        </w:rPr>
        <w:t xml:space="preserve"> de Sambucine. Là était</w:t>
      </w:r>
      <w:r>
        <w:rPr>
          <w:lang w:eastAsia="fr-FR"/>
        </w:rPr>
        <w:t xml:space="preserve"> u</w:t>
      </w:r>
      <w:r w:rsidR="00AE0A8F">
        <w:rPr>
          <w:lang w:eastAsia="fr-FR"/>
        </w:rPr>
        <w:t>n novice</w:t>
      </w:r>
      <w:r>
        <w:rPr>
          <w:lang w:eastAsia="fr-FR"/>
        </w:rPr>
        <w:t xml:space="preserve"> nommé Maxime, qui depuis quelque </w:t>
      </w:r>
      <w:r w:rsidR="00CA165F">
        <w:rPr>
          <w:lang w:eastAsia="fr-FR"/>
        </w:rPr>
        <w:t>temps</w:t>
      </w:r>
      <w:r>
        <w:rPr>
          <w:lang w:eastAsia="fr-FR"/>
        </w:rPr>
        <w:t xml:space="preserve"> ét</w:t>
      </w:r>
      <w:r w:rsidR="00CA165F">
        <w:rPr>
          <w:lang w:eastAsia="fr-FR"/>
        </w:rPr>
        <w:t>ait</w:t>
      </w:r>
      <w:r>
        <w:rPr>
          <w:lang w:eastAsia="fr-FR"/>
        </w:rPr>
        <w:t xml:space="preserve"> violemment tenté </w:t>
      </w:r>
      <w:r>
        <w:rPr>
          <w:lang w:eastAsia="fr-FR"/>
        </w:rPr>
        <w:lastRenderedPageBreak/>
        <w:t xml:space="preserve">de retourner au </w:t>
      </w:r>
      <w:r w:rsidR="00CA165F">
        <w:rPr>
          <w:lang w:eastAsia="fr-FR"/>
        </w:rPr>
        <w:t>siècle</w:t>
      </w:r>
      <w:r>
        <w:rPr>
          <w:lang w:eastAsia="fr-FR"/>
        </w:rPr>
        <w:t xml:space="preserve">, </w:t>
      </w:r>
      <w:r w:rsidR="00CA165F">
        <w:rPr>
          <w:lang w:eastAsia="fr-FR"/>
        </w:rPr>
        <w:t>et</w:t>
      </w:r>
      <w:r>
        <w:rPr>
          <w:lang w:eastAsia="fr-FR"/>
        </w:rPr>
        <w:t xml:space="preserve"> d</w:t>
      </w:r>
      <w:r w:rsidR="00A0480D">
        <w:rPr>
          <w:lang w:eastAsia="fr-FR"/>
        </w:rPr>
        <w:t>’</w:t>
      </w:r>
      <w:r>
        <w:rPr>
          <w:lang w:eastAsia="fr-FR"/>
        </w:rPr>
        <w:t>abandonner le d</w:t>
      </w:r>
      <w:r w:rsidR="00CA165F">
        <w:rPr>
          <w:lang w:eastAsia="fr-FR"/>
        </w:rPr>
        <w:t>ess</w:t>
      </w:r>
      <w:r>
        <w:rPr>
          <w:lang w:eastAsia="fr-FR"/>
        </w:rPr>
        <w:t>ein qu</w:t>
      </w:r>
      <w:r w:rsidR="00A0480D">
        <w:rPr>
          <w:lang w:eastAsia="fr-FR"/>
        </w:rPr>
        <w:t>’</w:t>
      </w:r>
      <w:r>
        <w:rPr>
          <w:lang w:eastAsia="fr-FR"/>
        </w:rPr>
        <w:t xml:space="preserve">il a </w:t>
      </w:r>
      <w:r w:rsidR="00762190">
        <w:rPr>
          <w:lang w:eastAsia="fr-FR"/>
        </w:rPr>
        <w:t>voit</w:t>
      </w:r>
      <w:r>
        <w:rPr>
          <w:lang w:eastAsia="fr-FR"/>
        </w:rPr>
        <w:t xml:space="preserve"> eu de </w:t>
      </w:r>
      <w:r w:rsidR="00CA165F">
        <w:rPr>
          <w:lang w:eastAsia="fr-FR"/>
        </w:rPr>
        <w:t>s</w:t>
      </w:r>
      <w:r>
        <w:rPr>
          <w:lang w:eastAsia="fr-FR"/>
        </w:rPr>
        <w:t xml:space="preserve">e </w:t>
      </w:r>
      <w:r w:rsidR="008F4CE3">
        <w:rPr>
          <w:lang w:eastAsia="fr-FR"/>
        </w:rPr>
        <w:t>fair</w:t>
      </w:r>
      <w:r w:rsidR="00AE0A8F">
        <w:rPr>
          <w:lang w:eastAsia="fr-FR"/>
        </w:rPr>
        <w:t>e religieux</w:t>
      </w:r>
      <w:r>
        <w:rPr>
          <w:lang w:eastAsia="fr-FR"/>
        </w:rPr>
        <w:t>. Il ét</w:t>
      </w:r>
      <w:r w:rsidR="00CA165F">
        <w:rPr>
          <w:lang w:eastAsia="fr-FR"/>
        </w:rPr>
        <w:t>ait</w:t>
      </w:r>
      <w:r>
        <w:rPr>
          <w:lang w:eastAsia="fr-FR"/>
        </w:rPr>
        <w:t xml:space="preserve"> prêt de </w:t>
      </w:r>
      <w:r w:rsidR="00CA165F">
        <w:rPr>
          <w:lang w:eastAsia="fr-FR"/>
        </w:rPr>
        <w:t>s</w:t>
      </w:r>
      <w:r>
        <w:rPr>
          <w:lang w:eastAsia="fr-FR"/>
        </w:rPr>
        <w:t xml:space="preserve">uccomber à une tentation </w:t>
      </w:r>
      <w:r w:rsidR="00CA165F">
        <w:rPr>
          <w:lang w:eastAsia="fr-FR"/>
        </w:rPr>
        <w:t>s</w:t>
      </w:r>
      <w:r>
        <w:rPr>
          <w:lang w:eastAsia="fr-FR"/>
        </w:rPr>
        <w:t>i dangereu</w:t>
      </w:r>
      <w:r w:rsidR="00CA165F">
        <w:rPr>
          <w:lang w:eastAsia="fr-FR"/>
        </w:rPr>
        <w:t>s</w:t>
      </w:r>
      <w:r>
        <w:rPr>
          <w:lang w:eastAsia="fr-FR"/>
        </w:rPr>
        <w:t>e, lor</w:t>
      </w:r>
      <w:r w:rsidR="00CA165F">
        <w:rPr>
          <w:lang w:eastAsia="fr-FR"/>
        </w:rPr>
        <w:t>s</w:t>
      </w:r>
      <w:r>
        <w:rPr>
          <w:lang w:eastAsia="fr-FR"/>
        </w:rPr>
        <w:t>que l</w:t>
      </w:r>
      <w:r w:rsidR="00A0480D">
        <w:rPr>
          <w:lang w:eastAsia="fr-FR"/>
        </w:rPr>
        <w:t>’</w:t>
      </w:r>
      <w:r w:rsidR="00AE0A8F">
        <w:rPr>
          <w:lang w:eastAsia="fr-FR"/>
        </w:rPr>
        <w:t>abbé</w:t>
      </w:r>
      <w:r>
        <w:rPr>
          <w:lang w:eastAsia="fr-FR"/>
        </w:rPr>
        <w:t xml:space="preserve"> Joachim </w:t>
      </w:r>
      <w:r w:rsidR="00091470">
        <w:rPr>
          <w:lang w:eastAsia="fr-FR"/>
        </w:rPr>
        <w:t>passa</w:t>
      </w:r>
      <w:r>
        <w:rPr>
          <w:lang w:eastAsia="fr-FR"/>
        </w:rPr>
        <w:t xml:space="preserve"> par c</w:t>
      </w:r>
      <w:r w:rsidR="00AE0A8F">
        <w:rPr>
          <w:lang w:eastAsia="fr-FR"/>
        </w:rPr>
        <w:t>e monastère</w:t>
      </w:r>
      <w:r>
        <w:rPr>
          <w:lang w:eastAsia="fr-FR"/>
        </w:rPr>
        <w:t xml:space="preserve"> pour aller ailleurs</w:t>
      </w:r>
      <w:r w:rsidR="00060957">
        <w:rPr>
          <w:rStyle w:val="Appelnotedebasdep"/>
          <w:lang w:eastAsia="fr-FR"/>
        </w:rPr>
        <w:footnoteReference w:id="33"/>
      </w:r>
      <w:r>
        <w:rPr>
          <w:lang w:eastAsia="fr-FR"/>
        </w:rPr>
        <w:t xml:space="preserve">. La nouvelle de </w:t>
      </w:r>
      <w:r w:rsidR="00CA165F">
        <w:rPr>
          <w:lang w:eastAsia="fr-FR"/>
        </w:rPr>
        <w:t>s</w:t>
      </w:r>
      <w:r>
        <w:rPr>
          <w:lang w:eastAsia="fr-FR"/>
        </w:rPr>
        <w:t xml:space="preserve">on arrivée étant </w:t>
      </w:r>
      <w:r w:rsidR="00091470">
        <w:rPr>
          <w:lang w:eastAsia="fr-FR"/>
        </w:rPr>
        <w:t>répandue</w:t>
      </w:r>
      <w:r>
        <w:rPr>
          <w:lang w:eastAsia="fr-FR"/>
        </w:rPr>
        <w:t xml:space="preserve"> dans toute la mai</w:t>
      </w:r>
      <w:r w:rsidR="00CA165F">
        <w:rPr>
          <w:lang w:eastAsia="fr-FR"/>
        </w:rPr>
        <w:t>s</w:t>
      </w:r>
      <w:r>
        <w:rPr>
          <w:lang w:eastAsia="fr-FR"/>
        </w:rPr>
        <w:t>on, l</w:t>
      </w:r>
      <w:r w:rsidR="00AE0A8F">
        <w:rPr>
          <w:lang w:eastAsia="fr-FR"/>
        </w:rPr>
        <w:t>e novice</w:t>
      </w:r>
      <w:r>
        <w:rPr>
          <w:lang w:eastAsia="fr-FR"/>
        </w:rPr>
        <w:t xml:space="preserve"> vint à </w:t>
      </w:r>
      <w:r w:rsidR="008F4CE3">
        <w:rPr>
          <w:lang w:eastAsia="fr-FR"/>
        </w:rPr>
        <w:t>faire</w:t>
      </w:r>
      <w:r>
        <w:rPr>
          <w:lang w:eastAsia="fr-FR"/>
        </w:rPr>
        <w:t xml:space="preserve"> </w:t>
      </w:r>
      <w:r w:rsidR="00091470">
        <w:rPr>
          <w:lang w:eastAsia="fr-FR"/>
        </w:rPr>
        <w:t>réflexion</w:t>
      </w:r>
      <w:r>
        <w:rPr>
          <w:lang w:eastAsia="fr-FR"/>
        </w:rPr>
        <w:t xml:space="preserve"> </w:t>
      </w:r>
      <w:r w:rsidR="00CA165F">
        <w:rPr>
          <w:lang w:eastAsia="fr-FR"/>
        </w:rPr>
        <w:t>s</w:t>
      </w:r>
      <w:r>
        <w:rPr>
          <w:lang w:eastAsia="fr-FR"/>
        </w:rPr>
        <w:t xml:space="preserve">ur la grande </w:t>
      </w:r>
      <w:r w:rsidR="00CA165F">
        <w:rPr>
          <w:lang w:eastAsia="fr-FR"/>
        </w:rPr>
        <w:t>s</w:t>
      </w:r>
      <w:r>
        <w:rPr>
          <w:lang w:eastAsia="fr-FR"/>
        </w:rPr>
        <w:t>ainteté de cet homme miraculeux</w:t>
      </w:r>
      <w:r w:rsidR="00EA1F75">
        <w:rPr>
          <w:lang w:eastAsia="fr-FR"/>
        </w:rPr>
        <w:t> ;</w:t>
      </w:r>
      <w:r>
        <w:rPr>
          <w:lang w:eastAsia="fr-FR"/>
        </w:rPr>
        <w:t xml:space="preserve"> </w:t>
      </w:r>
      <w:r w:rsidR="00CA165F">
        <w:rPr>
          <w:lang w:eastAsia="fr-FR"/>
        </w:rPr>
        <w:t>et</w:t>
      </w:r>
      <w:r>
        <w:rPr>
          <w:lang w:eastAsia="fr-FR"/>
        </w:rPr>
        <w:t xml:space="preserve"> comme il ét</w:t>
      </w:r>
      <w:r w:rsidR="00CA165F">
        <w:rPr>
          <w:lang w:eastAsia="fr-FR"/>
        </w:rPr>
        <w:t>ait</w:t>
      </w:r>
      <w:r>
        <w:rPr>
          <w:lang w:eastAsia="fr-FR"/>
        </w:rPr>
        <w:t xml:space="preserve"> à table, il di</w:t>
      </w:r>
      <w:r w:rsidR="00CA165F">
        <w:rPr>
          <w:lang w:eastAsia="fr-FR"/>
        </w:rPr>
        <w:t>sait</w:t>
      </w:r>
      <w:r>
        <w:rPr>
          <w:lang w:eastAsia="fr-FR"/>
        </w:rPr>
        <w:t xml:space="preserve"> en lui</w:t>
      </w:r>
      <w:r w:rsidR="008E4BD6">
        <w:rPr>
          <w:lang w:eastAsia="fr-FR"/>
        </w:rPr>
        <w:t>-</w:t>
      </w:r>
      <w:r>
        <w:rPr>
          <w:lang w:eastAsia="fr-FR"/>
        </w:rPr>
        <w:t>même, ah</w:t>
      </w:r>
      <w:r w:rsidR="00EA1F75">
        <w:rPr>
          <w:lang w:eastAsia="fr-FR"/>
        </w:rPr>
        <w:t> !</w:t>
      </w:r>
      <w:r>
        <w:rPr>
          <w:lang w:eastAsia="fr-FR"/>
        </w:rPr>
        <w:t xml:space="preserve"> s</w:t>
      </w:r>
      <w:r w:rsidR="00A0480D">
        <w:rPr>
          <w:lang w:eastAsia="fr-FR"/>
        </w:rPr>
        <w:t>’</w:t>
      </w:r>
      <w:r>
        <w:rPr>
          <w:lang w:eastAsia="fr-FR"/>
        </w:rPr>
        <w:t>il m</w:t>
      </w:r>
      <w:r w:rsidR="00A0480D">
        <w:rPr>
          <w:lang w:eastAsia="fr-FR"/>
        </w:rPr>
        <w:t>’</w:t>
      </w:r>
      <w:r>
        <w:rPr>
          <w:lang w:eastAsia="fr-FR"/>
        </w:rPr>
        <w:t>ét</w:t>
      </w:r>
      <w:r w:rsidR="00CA165F">
        <w:rPr>
          <w:lang w:eastAsia="fr-FR"/>
        </w:rPr>
        <w:t>ait</w:t>
      </w:r>
      <w:r>
        <w:rPr>
          <w:lang w:eastAsia="fr-FR"/>
        </w:rPr>
        <w:t xml:space="preserve"> permis de manger quelque cho</w:t>
      </w:r>
      <w:r w:rsidR="00CA165F">
        <w:rPr>
          <w:lang w:eastAsia="fr-FR"/>
        </w:rPr>
        <w:t>s</w:t>
      </w:r>
      <w:r>
        <w:rPr>
          <w:lang w:eastAsia="fr-FR"/>
        </w:rPr>
        <w:t xml:space="preserve">e de ce qui </w:t>
      </w:r>
      <w:r w:rsidR="0031502E">
        <w:rPr>
          <w:lang w:eastAsia="fr-FR"/>
        </w:rPr>
        <w:t>est</w:t>
      </w:r>
      <w:r w:rsidR="00091470">
        <w:rPr>
          <w:lang w:eastAsia="fr-FR"/>
        </w:rPr>
        <w:t xml:space="preserve"> dans le plat où</w:t>
      </w:r>
      <w:r>
        <w:rPr>
          <w:lang w:eastAsia="fr-FR"/>
        </w:rPr>
        <w:t xml:space="preserve"> l</w:t>
      </w:r>
      <w:r w:rsidR="00AE0A8F">
        <w:rPr>
          <w:lang w:eastAsia="fr-FR"/>
        </w:rPr>
        <w:t>e saint abbé</w:t>
      </w:r>
      <w:r>
        <w:rPr>
          <w:lang w:eastAsia="fr-FR"/>
        </w:rPr>
        <w:t xml:space="preserve"> met la main, je </w:t>
      </w:r>
      <w:r w:rsidR="00762190">
        <w:rPr>
          <w:lang w:eastAsia="fr-FR"/>
        </w:rPr>
        <w:t>crois</w:t>
      </w:r>
      <w:r>
        <w:rPr>
          <w:lang w:eastAsia="fr-FR"/>
        </w:rPr>
        <w:t xml:space="preserve"> que je </w:t>
      </w:r>
      <w:r w:rsidR="00CA165F">
        <w:rPr>
          <w:lang w:eastAsia="fr-FR"/>
        </w:rPr>
        <w:t>s</w:t>
      </w:r>
      <w:r>
        <w:rPr>
          <w:lang w:eastAsia="fr-FR"/>
        </w:rPr>
        <w:t>er</w:t>
      </w:r>
      <w:r w:rsidR="00CA165F">
        <w:rPr>
          <w:lang w:eastAsia="fr-FR"/>
        </w:rPr>
        <w:t>ais</w:t>
      </w:r>
      <w:r>
        <w:rPr>
          <w:lang w:eastAsia="fr-FR"/>
        </w:rPr>
        <w:t xml:space="preserve"> délivré de la tentation qui me tourmente depuis </w:t>
      </w:r>
      <w:r w:rsidR="00CA165F">
        <w:rPr>
          <w:lang w:eastAsia="fr-FR"/>
        </w:rPr>
        <w:t>s</w:t>
      </w:r>
      <w:r>
        <w:rPr>
          <w:lang w:eastAsia="fr-FR"/>
        </w:rPr>
        <w:t xml:space="preserve">i </w:t>
      </w:r>
      <w:r w:rsidR="00197A6F">
        <w:rPr>
          <w:lang w:eastAsia="fr-FR"/>
        </w:rPr>
        <w:t>longtemps</w:t>
      </w:r>
      <w:r>
        <w:rPr>
          <w:lang w:eastAsia="fr-FR"/>
        </w:rPr>
        <w:t xml:space="preserve">. Dieu </w:t>
      </w:r>
      <w:r w:rsidR="008F4CE3">
        <w:rPr>
          <w:lang w:eastAsia="fr-FR"/>
        </w:rPr>
        <w:t>fit</w:t>
      </w:r>
      <w:r>
        <w:rPr>
          <w:lang w:eastAsia="fr-FR"/>
        </w:rPr>
        <w:t xml:space="preserve"> conn</w:t>
      </w:r>
      <w:r w:rsidR="00CA165F">
        <w:rPr>
          <w:lang w:eastAsia="fr-FR"/>
        </w:rPr>
        <w:t>aître</w:t>
      </w:r>
      <w:r>
        <w:rPr>
          <w:lang w:eastAsia="fr-FR"/>
        </w:rPr>
        <w:t xml:space="preserve"> au</w:t>
      </w:r>
      <w:r w:rsidR="00CA165F">
        <w:rPr>
          <w:lang w:eastAsia="fr-FR"/>
        </w:rPr>
        <w:t>ss</w:t>
      </w:r>
      <w:r>
        <w:rPr>
          <w:lang w:eastAsia="fr-FR"/>
        </w:rPr>
        <w:t xml:space="preserve">itôt à </w:t>
      </w:r>
      <w:r w:rsidR="00CA165F">
        <w:rPr>
          <w:lang w:eastAsia="fr-FR"/>
        </w:rPr>
        <w:t>s</w:t>
      </w:r>
      <w:r>
        <w:rPr>
          <w:lang w:eastAsia="fr-FR"/>
        </w:rPr>
        <w:t xml:space="preserve">on </w:t>
      </w:r>
      <w:r w:rsidR="00CA165F">
        <w:rPr>
          <w:lang w:eastAsia="fr-FR"/>
        </w:rPr>
        <w:t>s</w:t>
      </w:r>
      <w:r>
        <w:rPr>
          <w:lang w:eastAsia="fr-FR"/>
        </w:rPr>
        <w:t xml:space="preserve">erviteur la </w:t>
      </w:r>
      <w:r w:rsidR="00EA1F75">
        <w:rPr>
          <w:lang w:eastAsia="fr-FR"/>
        </w:rPr>
        <w:t>p</w:t>
      </w:r>
      <w:r>
        <w:rPr>
          <w:lang w:eastAsia="fr-FR"/>
        </w:rPr>
        <w:t>en</w:t>
      </w:r>
      <w:r w:rsidR="00CA165F">
        <w:rPr>
          <w:lang w:eastAsia="fr-FR"/>
        </w:rPr>
        <w:t>s</w:t>
      </w:r>
      <w:r>
        <w:rPr>
          <w:lang w:eastAsia="fr-FR"/>
        </w:rPr>
        <w:t>ée de c</w:t>
      </w:r>
      <w:r w:rsidR="00AE0A8F">
        <w:rPr>
          <w:lang w:eastAsia="fr-FR"/>
        </w:rPr>
        <w:t>e novice</w:t>
      </w:r>
      <w:r>
        <w:rPr>
          <w:lang w:eastAsia="fr-FR"/>
        </w:rPr>
        <w:t xml:space="preserve">. Il lui envoya le plat </w:t>
      </w:r>
      <w:r w:rsidR="00CA165F">
        <w:rPr>
          <w:lang w:eastAsia="fr-FR"/>
        </w:rPr>
        <w:t>et</w:t>
      </w:r>
      <w:r>
        <w:rPr>
          <w:lang w:eastAsia="fr-FR"/>
        </w:rPr>
        <w:t xml:space="preserve"> ce qui y re</w:t>
      </w:r>
      <w:r w:rsidR="00CA165F">
        <w:rPr>
          <w:lang w:eastAsia="fr-FR"/>
        </w:rPr>
        <w:t>s</w:t>
      </w:r>
      <w:r>
        <w:rPr>
          <w:lang w:eastAsia="fr-FR"/>
        </w:rPr>
        <w:t>t</w:t>
      </w:r>
      <w:r w:rsidR="00CA165F">
        <w:rPr>
          <w:lang w:eastAsia="fr-FR"/>
        </w:rPr>
        <w:t>ait</w:t>
      </w:r>
      <w:r>
        <w:rPr>
          <w:lang w:eastAsia="fr-FR"/>
        </w:rPr>
        <w:t xml:space="preserve"> celui-ci en mangea avec </w:t>
      </w:r>
      <w:r w:rsidR="0031502E">
        <w:rPr>
          <w:lang w:eastAsia="fr-FR"/>
        </w:rPr>
        <w:t>acti</w:t>
      </w:r>
      <w:r>
        <w:rPr>
          <w:lang w:eastAsia="fr-FR"/>
        </w:rPr>
        <w:t xml:space="preserve">on de grâces, </w:t>
      </w:r>
      <w:r w:rsidR="00CA165F">
        <w:rPr>
          <w:lang w:eastAsia="fr-FR"/>
        </w:rPr>
        <w:t>et</w:t>
      </w:r>
      <w:r>
        <w:rPr>
          <w:lang w:eastAsia="fr-FR"/>
        </w:rPr>
        <w:t xml:space="preserve"> au </w:t>
      </w:r>
      <w:r w:rsidR="00CA165F">
        <w:rPr>
          <w:lang w:eastAsia="fr-FR"/>
        </w:rPr>
        <w:t>s</w:t>
      </w:r>
      <w:r>
        <w:rPr>
          <w:lang w:eastAsia="fr-FR"/>
        </w:rPr>
        <w:t xml:space="preserve">ortir de table, il </w:t>
      </w:r>
      <w:r w:rsidR="00CA165F">
        <w:rPr>
          <w:lang w:eastAsia="fr-FR"/>
        </w:rPr>
        <w:t>s</w:t>
      </w:r>
      <w:r>
        <w:rPr>
          <w:lang w:eastAsia="fr-FR"/>
        </w:rPr>
        <w:t>e trouva da</w:t>
      </w:r>
      <w:r w:rsidR="00091470">
        <w:rPr>
          <w:lang w:eastAsia="fr-FR"/>
        </w:rPr>
        <w:t>n</w:t>
      </w:r>
      <w:r>
        <w:rPr>
          <w:lang w:eastAsia="fr-FR"/>
        </w:rPr>
        <w:t xml:space="preserve">s une paix </w:t>
      </w:r>
      <w:r w:rsidR="00CA165F">
        <w:rPr>
          <w:lang w:eastAsia="fr-FR"/>
        </w:rPr>
        <w:t>s</w:t>
      </w:r>
      <w:r>
        <w:rPr>
          <w:lang w:eastAsia="fr-FR"/>
        </w:rPr>
        <w:t>i pro</w:t>
      </w:r>
      <w:r w:rsidR="008F4CE3">
        <w:rPr>
          <w:lang w:eastAsia="fr-FR"/>
        </w:rPr>
        <w:t>fond</w:t>
      </w:r>
      <w:r>
        <w:rPr>
          <w:lang w:eastAsia="fr-FR"/>
        </w:rPr>
        <w:t>e, qu</w:t>
      </w:r>
      <w:r w:rsidR="00A0480D">
        <w:rPr>
          <w:lang w:eastAsia="fr-FR"/>
        </w:rPr>
        <w:t>’</w:t>
      </w:r>
      <w:r>
        <w:rPr>
          <w:lang w:eastAsia="fr-FR"/>
        </w:rPr>
        <w:t xml:space="preserve">il ne </w:t>
      </w:r>
      <w:r w:rsidR="00091470">
        <w:rPr>
          <w:lang w:eastAsia="fr-FR"/>
        </w:rPr>
        <w:t>pensa</w:t>
      </w:r>
      <w:r>
        <w:rPr>
          <w:lang w:eastAsia="fr-FR"/>
        </w:rPr>
        <w:t xml:space="preserve"> plus qu</w:t>
      </w:r>
      <w:r w:rsidR="00A0480D">
        <w:rPr>
          <w:lang w:eastAsia="fr-FR"/>
        </w:rPr>
        <w:t>’</w:t>
      </w:r>
      <w:r>
        <w:rPr>
          <w:lang w:eastAsia="fr-FR"/>
        </w:rPr>
        <w:t>à con</w:t>
      </w:r>
      <w:r w:rsidR="00CA165F">
        <w:rPr>
          <w:lang w:eastAsia="fr-FR"/>
        </w:rPr>
        <w:t>s</w:t>
      </w:r>
      <w:r>
        <w:rPr>
          <w:lang w:eastAsia="fr-FR"/>
        </w:rPr>
        <w:t xml:space="preserve">ommer </w:t>
      </w:r>
      <w:r w:rsidR="00CA165F">
        <w:rPr>
          <w:lang w:eastAsia="fr-FR"/>
        </w:rPr>
        <w:t>s</w:t>
      </w:r>
      <w:r>
        <w:rPr>
          <w:lang w:eastAsia="fr-FR"/>
        </w:rPr>
        <w:t xml:space="preserve">on </w:t>
      </w:r>
      <w:r w:rsidR="008F4CE3">
        <w:rPr>
          <w:lang w:eastAsia="fr-FR"/>
        </w:rPr>
        <w:t>sacrifi</w:t>
      </w:r>
      <w:r w:rsidR="00091470">
        <w:rPr>
          <w:lang w:eastAsia="fr-FR"/>
        </w:rPr>
        <w:t>ce. C</w:t>
      </w:r>
      <w:r>
        <w:rPr>
          <w:lang w:eastAsia="fr-FR"/>
        </w:rPr>
        <w:t>e</w:t>
      </w:r>
      <w:r w:rsidR="00091470">
        <w:rPr>
          <w:lang w:eastAsia="fr-FR"/>
        </w:rPr>
        <w:t xml:space="preserve"> </w:t>
      </w:r>
      <w:r w:rsidR="008F4CE3">
        <w:rPr>
          <w:lang w:eastAsia="fr-FR"/>
        </w:rPr>
        <w:t>fut</w:t>
      </w:r>
      <w:r>
        <w:rPr>
          <w:lang w:eastAsia="fr-FR"/>
        </w:rPr>
        <w:t xml:space="preserve"> </w:t>
      </w:r>
      <w:r w:rsidR="00091470">
        <w:rPr>
          <w:lang w:eastAsia="fr-FR"/>
        </w:rPr>
        <w:t>dans la s</w:t>
      </w:r>
      <w:r>
        <w:rPr>
          <w:lang w:eastAsia="fr-FR"/>
        </w:rPr>
        <w:t>uit</w:t>
      </w:r>
      <w:r w:rsidR="0031502E">
        <w:rPr>
          <w:lang w:eastAsia="fr-FR"/>
        </w:rPr>
        <w:t>e</w:t>
      </w:r>
      <w:r>
        <w:rPr>
          <w:lang w:eastAsia="fr-FR"/>
        </w:rPr>
        <w:t xml:space="preserve"> un des plus par</w:t>
      </w:r>
      <w:r w:rsidR="008F4CE3">
        <w:rPr>
          <w:lang w:eastAsia="fr-FR"/>
        </w:rPr>
        <w:t>fait</w:t>
      </w:r>
      <w:r w:rsidR="00AE0A8F">
        <w:rPr>
          <w:lang w:eastAsia="fr-FR"/>
        </w:rPr>
        <w:t>s religieux</w:t>
      </w:r>
      <w:r>
        <w:rPr>
          <w:lang w:eastAsia="fr-FR"/>
        </w:rPr>
        <w:t xml:space="preserve"> de c</w:t>
      </w:r>
      <w:r w:rsidR="00AE0A8F">
        <w:rPr>
          <w:lang w:eastAsia="fr-FR"/>
        </w:rPr>
        <w:t>e monastère</w:t>
      </w:r>
      <w:r>
        <w:rPr>
          <w:lang w:eastAsia="fr-FR"/>
        </w:rPr>
        <w:t>. Il racont</w:t>
      </w:r>
      <w:r w:rsidR="00CA165F">
        <w:rPr>
          <w:lang w:eastAsia="fr-FR"/>
        </w:rPr>
        <w:t>ait</w:t>
      </w:r>
      <w:r>
        <w:rPr>
          <w:lang w:eastAsia="fr-FR"/>
        </w:rPr>
        <w:t xml:space="preserve"> </w:t>
      </w:r>
      <w:r w:rsidR="00CA165F">
        <w:rPr>
          <w:lang w:eastAsia="fr-FR"/>
        </w:rPr>
        <w:t>s</w:t>
      </w:r>
      <w:r>
        <w:rPr>
          <w:lang w:eastAsia="fr-FR"/>
        </w:rPr>
        <w:t>ouvent cette heureu</w:t>
      </w:r>
      <w:r w:rsidR="00CA165F">
        <w:rPr>
          <w:lang w:eastAsia="fr-FR"/>
        </w:rPr>
        <w:t>s</w:t>
      </w:r>
      <w:r>
        <w:rPr>
          <w:lang w:eastAsia="fr-FR"/>
        </w:rPr>
        <w:t xml:space="preserve">e </w:t>
      </w:r>
      <w:r w:rsidR="00091470">
        <w:rPr>
          <w:lang w:eastAsia="fr-FR"/>
        </w:rPr>
        <w:t>aventure</w:t>
      </w:r>
      <w:r>
        <w:rPr>
          <w:lang w:eastAsia="fr-FR"/>
        </w:rPr>
        <w:t xml:space="preserve"> à </w:t>
      </w:r>
      <w:r w:rsidR="00CA165F">
        <w:rPr>
          <w:lang w:eastAsia="fr-FR"/>
        </w:rPr>
        <w:t>s</w:t>
      </w:r>
      <w:r>
        <w:rPr>
          <w:lang w:eastAsia="fr-FR"/>
        </w:rPr>
        <w:t xml:space="preserve">es amis, </w:t>
      </w:r>
      <w:r w:rsidR="006A186C">
        <w:rPr>
          <w:lang w:eastAsia="fr-FR"/>
        </w:rPr>
        <w:t xml:space="preserve">et </w:t>
      </w:r>
      <w:r>
        <w:rPr>
          <w:lang w:eastAsia="fr-FR"/>
        </w:rPr>
        <w:t>attribu</w:t>
      </w:r>
      <w:r w:rsidR="00CA165F">
        <w:rPr>
          <w:lang w:eastAsia="fr-FR"/>
        </w:rPr>
        <w:t>ait</w:t>
      </w:r>
      <w:r>
        <w:rPr>
          <w:lang w:eastAsia="fr-FR"/>
        </w:rPr>
        <w:t xml:space="preserve"> cette </w:t>
      </w:r>
      <w:r w:rsidR="00091470">
        <w:rPr>
          <w:lang w:eastAsia="fr-FR"/>
        </w:rPr>
        <w:t>persévérance da</w:t>
      </w:r>
      <w:r>
        <w:rPr>
          <w:lang w:eastAsia="fr-FR"/>
        </w:rPr>
        <w:t>ns la religion a</w:t>
      </w:r>
      <w:r w:rsidR="00AE0A8F">
        <w:rPr>
          <w:lang w:eastAsia="fr-FR"/>
        </w:rPr>
        <w:t>u bienheureux abbé</w:t>
      </w:r>
      <w:r>
        <w:rPr>
          <w:lang w:eastAsia="fr-FR"/>
        </w:rPr>
        <w:t xml:space="preserve"> qu</w:t>
      </w:r>
      <w:r w:rsidR="00A0480D">
        <w:rPr>
          <w:lang w:eastAsia="fr-FR"/>
        </w:rPr>
        <w:t>’</w:t>
      </w:r>
      <w:r>
        <w:rPr>
          <w:lang w:eastAsia="fr-FR"/>
        </w:rPr>
        <w:t>il regard</w:t>
      </w:r>
      <w:r w:rsidR="00CA165F">
        <w:rPr>
          <w:lang w:eastAsia="fr-FR"/>
        </w:rPr>
        <w:t>ait</w:t>
      </w:r>
      <w:r w:rsidR="00091470">
        <w:rPr>
          <w:lang w:eastAsia="fr-FR"/>
        </w:rPr>
        <w:t xml:space="preserve"> après Dieu comme </w:t>
      </w:r>
      <w:r>
        <w:rPr>
          <w:lang w:eastAsia="fr-FR"/>
        </w:rPr>
        <w:t>la cau</w:t>
      </w:r>
      <w:r w:rsidR="00CA165F">
        <w:rPr>
          <w:lang w:eastAsia="fr-FR"/>
        </w:rPr>
        <w:t>s</w:t>
      </w:r>
      <w:r>
        <w:rPr>
          <w:lang w:eastAsia="fr-FR"/>
        </w:rPr>
        <w:t xml:space="preserve">e de </w:t>
      </w:r>
      <w:r w:rsidR="00CA165F">
        <w:rPr>
          <w:lang w:eastAsia="fr-FR"/>
        </w:rPr>
        <w:t>s</w:t>
      </w:r>
      <w:r>
        <w:rPr>
          <w:lang w:eastAsia="fr-FR"/>
        </w:rPr>
        <w:t xml:space="preserve">on </w:t>
      </w:r>
      <w:r w:rsidR="00CA165F">
        <w:rPr>
          <w:lang w:eastAsia="fr-FR"/>
        </w:rPr>
        <w:t>s</w:t>
      </w:r>
      <w:r>
        <w:rPr>
          <w:lang w:eastAsia="fr-FR"/>
        </w:rPr>
        <w:t>alut.</w:t>
      </w:r>
      <w:r w:rsidR="00EA1F75">
        <w:rPr>
          <w:lang w:eastAsia="fr-FR"/>
        </w:rPr>
        <w:t xml:space="preserve"> </w:t>
      </w:r>
    </w:p>
    <w:p w:rsidR="00EA1F75" w:rsidRDefault="00B47EF3" w:rsidP="00091470">
      <w:pPr>
        <w:rPr>
          <w:lang w:eastAsia="fr-FR"/>
        </w:rPr>
      </w:pPr>
      <w:r>
        <w:rPr>
          <w:lang w:eastAsia="fr-FR"/>
        </w:rPr>
        <w:t>Dieu, qui av</w:t>
      </w:r>
      <w:r w:rsidR="00CA165F">
        <w:rPr>
          <w:lang w:eastAsia="fr-FR"/>
        </w:rPr>
        <w:t>ait</w:t>
      </w:r>
      <w:r>
        <w:rPr>
          <w:lang w:eastAsia="fr-FR"/>
        </w:rPr>
        <w:t xml:space="preserve"> donné ce </w:t>
      </w:r>
      <w:r w:rsidR="00CA165F">
        <w:rPr>
          <w:lang w:eastAsia="fr-FR"/>
        </w:rPr>
        <w:t>sai</w:t>
      </w:r>
      <w:r w:rsidR="00091470">
        <w:rPr>
          <w:lang w:eastAsia="fr-FR"/>
        </w:rPr>
        <w:t>n</w:t>
      </w:r>
      <w:r>
        <w:rPr>
          <w:lang w:eastAsia="fr-FR"/>
        </w:rPr>
        <w:t>t homme au monde pour être le</w:t>
      </w:r>
      <w:r w:rsidR="00091470">
        <w:rPr>
          <w:lang w:eastAsia="fr-FR"/>
        </w:rPr>
        <w:t xml:space="preserve"> </w:t>
      </w:r>
      <w:r>
        <w:rPr>
          <w:lang w:eastAsia="fr-FR"/>
        </w:rPr>
        <w:t>p</w:t>
      </w:r>
      <w:r w:rsidR="00CA165F">
        <w:rPr>
          <w:lang w:eastAsia="fr-FR"/>
        </w:rPr>
        <w:t>ère</w:t>
      </w:r>
      <w:r w:rsidR="00A838A2">
        <w:rPr>
          <w:lang w:eastAsia="fr-FR"/>
        </w:rPr>
        <w:t xml:space="preserve"> d</w:t>
      </w:r>
      <w:r w:rsidR="00A0480D">
        <w:rPr>
          <w:lang w:eastAsia="fr-FR"/>
        </w:rPr>
        <w:t>’</w:t>
      </w:r>
      <w:r>
        <w:rPr>
          <w:lang w:eastAsia="fr-FR"/>
        </w:rPr>
        <w:t xml:space="preserve">une </w:t>
      </w:r>
      <w:r w:rsidR="008F4CE3">
        <w:rPr>
          <w:lang w:eastAsia="fr-FR"/>
        </w:rPr>
        <w:t>infini</w:t>
      </w:r>
      <w:r>
        <w:rPr>
          <w:lang w:eastAsia="fr-FR"/>
        </w:rPr>
        <w:t>té d</w:t>
      </w:r>
      <w:r w:rsidR="00A0480D">
        <w:rPr>
          <w:lang w:eastAsia="fr-FR"/>
        </w:rPr>
        <w:t>’</w:t>
      </w:r>
      <w:r w:rsidR="008F4CE3">
        <w:rPr>
          <w:lang w:eastAsia="fr-FR"/>
        </w:rPr>
        <w:t>enfan</w:t>
      </w:r>
      <w:r w:rsidR="00CA165F">
        <w:rPr>
          <w:lang w:eastAsia="fr-FR"/>
        </w:rPr>
        <w:t>ts</w:t>
      </w:r>
      <w:r>
        <w:rPr>
          <w:lang w:eastAsia="fr-FR"/>
        </w:rPr>
        <w:t xml:space="preserve"> </w:t>
      </w:r>
      <w:r w:rsidR="00CA165F">
        <w:rPr>
          <w:lang w:eastAsia="fr-FR"/>
        </w:rPr>
        <w:t>s</w:t>
      </w:r>
      <w:r>
        <w:rPr>
          <w:lang w:eastAsia="fr-FR"/>
        </w:rPr>
        <w:t xml:space="preserve">pirituels, </w:t>
      </w:r>
      <w:r w:rsidR="00091470">
        <w:rPr>
          <w:lang w:eastAsia="fr-FR"/>
        </w:rPr>
        <w:t>so</w:t>
      </w:r>
      <w:r w:rsidR="008F4CE3">
        <w:rPr>
          <w:lang w:eastAsia="fr-FR"/>
        </w:rPr>
        <w:t>it</w:t>
      </w:r>
      <w:r>
        <w:rPr>
          <w:lang w:eastAsia="fr-FR"/>
        </w:rPr>
        <w:t xml:space="preserve"> dans les cloîtres, </w:t>
      </w:r>
      <w:r w:rsidR="00091470">
        <w:rPr>
          <w:lang w:eastAsia="fr-FR"/>
        </w:rPr>
        <w:t>so</w:t>
      </w:r>
      <w:r w:rsidR="008F4CE3">
        <w:rPr>
          <w:lang w:eastAsia="fr-FR"/>
        </w:rPr>
        <w:t>it</w:t>
      </w:r>
      <w:r>
        <w:rPr>
          <w:lang w:eastAsia="fr-FR"/>
        </w:rPr>
        <w:t xml:space="preserve"> dans le</w:t>
      </w:r>
      <w:r w:rsidR="008E4BD6">
        <w:rPr>
          <w:lang w:eastAsia="fr-FR"/>
        </w:rPr>
        <w:t xml:space="preserve"> </w:t>
      </w:r>
      <w:r w:rsidR="00091470">
        <w:rPr>
          <w:lang w:eastAsia="fr-FR"/>
        </w:rPr>
        <w:t>siècle</w:t>
      </w:r>
      <w:r>
        <w:rPr>
          <w:lang w:eastAsia="fr-FR"/>
        </w:rPr>
        <w:t>, lui av</w:t>
      </w:r>
      <w:r w:rsidR="00CA165F">
        <w:rPr>
          <w:lang w:eastAsia="fr-FR"/>
        </w:rPr>
        <w:t>ait</w:t>
      </w:r>
      <w:r>
        <w:rPr>
          <w:lang w:eastAsia="fr-FR"/>
        </w:rPr>
        <w:t xml:space="preserve"> en mê</w:t>
      </w:r>
      <w:r w:rsidR="00091470">
        <w:rPr>
          <w:lang w:eastAsia="fr-FR"/>
        </w:rPr>
        <w:t>m</w:t>
      </w:r>
      <w:r>
        <w:rPr>
          <w:lang w:eastAsia="fr-FR"/>
        </w:rPr>
        <w:t>e te</w:t>
      </w:r>
      <w:r w:rsidR="00091470">
        <w:rPr>
          <w:lang w:eastAsia="fr-FR"/>
        </w:rPr>
        <w:t>mp</w:t>
      </w:r>
      <w:r>
        <w:rPr>
          <w:lang w:eastAsia="fr-FR"/>
        </w:rPr>
        <w:t xml:space="preserve">s </w:t>
      </w:r>
      <w:r w:rsidR="00091470">
        <w:rPr>
          <w:lang w:eastAsia="fr-FR"/>
        </w:rPr>
        <w:t>départi</w:t>
      </w:r>
      <w:r>
        <w:rPr>
          <w:lang w:eastAsia="fr-FR"/>
        </w:rPr>
        <w:t xml:space="preserve"> tous les dons </w:t>
      </w:r>
      <w:r w:rsidR="00091470">
        <w:rPr>
          <w:lang w:eastAsia="fr-FR"/>
        </w:rPr>
        <w:t>nécessaires pour</w:t>
      </w:r>
      <w:r>
        <w:rPr>
          <w:lang w:eastAsia="fr-FR"/>
        </w:rPr>
        <w:t xml:space="preserve"> être à leur égard une </w:t>
      </w:r>
      <w:r w:rsidR="00CA165F">
        <w:rPr>
          <w:lang w:eastAsia="fr-FR"/>
        </w:rPr>
        <w:t>s</w:t>
      </w:r>
      <w:r>
        <w:rPr>
          <w:lang w:eastAsia="fr-FR"/>
        </w:rPr>
        <w:t>our</w:t>
      </w:r>
      <w:r w:rsidR="00091470">
        <w:rPr>
          <w:lang w:eastAsia="fr-FR"/>
        </w:rPr>
        <w:t>c</w:t>
      </w:r>
      <w:r>
        <w:rPr>
          <w:lang w:eastAsia="fr-FR"/>
        </w:rPr>
        <w:t xml:space="preserve">e de </w:t>
      </w:r>
      <w:r w:rsidR="00091470">
        <w:rPr>
          <w:lang w:eastAsia="fr-FR"/>
        </w:rPr>
        <w:t>salut</w:t>
      </w:r>
      <w:r>
        <w:rPr>
          <w:lang w:eastAsia="fr-FR"/>
        </w:rPr>
        <w:t>, une vie exemplaire, une grâce merveilleu</w:t>
      </w:r>
      <w:r w:rsidR="00CA165F">
        <w:rPr>
          <w:lang w:eastAsia="fr-FR"/>
        </w:rPr>
        <w:t>s</w:t>
      </w:r>
      <w:r>
        <w:rPr>
          <w:lang w:eastAsia="fr-FR"/>
        </w:rPr>
        <w:t xml:space="preserve">e à parler, le talent de plaire à tout le monde, </w:t>
      </w:r>
      <w:r w:rsidR="00CA165F">
        <w:rPr>
          <w:lang w:eastAsia="fr-FR"/>
        </w:rPr>
        <w:t>et</w:t>
      </w:r>
      <w:r>
        <w:rPr>
          <w:lang w:eastAsia="fr-FR"/>
        </w:rPr>
        <w:t xml:space="preserve"> de </w:t>
      </w:r>
      <w:r w:rsidR="008F4CE3">
        <w:rPr>
          <w:lang w:eastAsia="fr-FR"/>
        </w:rPr>
        <w:t>faire</w:t>
      </w:r>
      <w:r>
        <w:rPr>
          <w:lang w:eastAsia="fr-FR"/>
        </w:rPr>
        <w:t xml:space="preserve"> goûter les cho</w:t>
      </w:r>
      <w:r w:rsidR="00CA165F">
        <w:rPr>
          <w:lang w:eastAsia="fr-FR"/>
        </w:rPr>
        <w:t>s</w:t>
      </w:r>
      <w:r>
        <w:rPr>
          <w:lang w:eastAsia="fr-FR"/>
        </w:rPr>
        <w:t>es les plus du</w:t>
      </w:r>
      <w:r w:rsidR="00091470">
        <w:rPr>
          <w:lang w:eastAsia="fr-FR"/>
        </w:rPr>
        <w:t>r</w:t>
      </w:r>
      <w:r>
        <w:rPr>
          <w:lang w:eastAsia="fr-FR"/>
        </w:rPr>
        <w:t xml:space="preserve">es à </w:t>
      </w:r>
      <w:r w:rsidR="00091470">
        <w:rPr>
          <w:lang w:eastAsia="fr-FR"/>
        </w:rPr>
        <w:t>la</w:t>
      </w:r>
      <w:r>
        <w:rPr>
          <w:lang w:eastAsia="fr-FR"/>
        </w:rPr>
        <w:t xml:space="preserve"> nature, un accès </w:t>
      </w:r>
      <w:r w:rsidR="008F4CE3">
        <w:rPr>
          <w:lang w:eastAsia="fr-FR"/>
        </w:rPr>
        <w:t>facil</w:t>
      </w:r>
      <w:r>
        <w:rPr>
          <w:lang w:eastAsia="fr-FR"/>
        </w:rPr>
        <w:t>e pour tous ceux qui l</w:t>
      </w:r>
      <w:r w:rsidR="00A0480D">
        <w:rPr>
          <w:lang w:eastAsia="fr-FR"/>
        </w:rPr>
        <w:t>’</w:t>
      </w:r>
      <w:r>
        <w:rPr>
          <w:lang w:eastAsia="fr-FR"/>
        </w:rPr>
        <w:t>abord</w:t>
      </w:r>
      <w:r w:rsidR="00CA165F">
        <w:rPr>
          <w:lang w:eastAsia="fr-FR"/>
        </w:rPr>
        <w:t>aient</w:t>
      </w:r>
      <w:r>
        <w:rPr>
          <w:lang w:eastAsia="fr-FR"/>
        </w:rPr>
        <w:t xml:space="preserve">, des </w:t>
      </w:r>
      <w:r w:rsidR="002802AE">
        <w:rPr>
          <w:lang w:eastAsia="fr-FR"/>
        </w:rPr>
        <w:t>manières</w:t>
      </w:r>
      <w:r w:rsidR="00091470">
        <w:rPr>
          <w:lang w:eastAsia="fr-FR"/>
        </w:rPr>
        <w:t xml:space="preserve"> respectueuses</w:t>
      </w:r>
      <w:r>
        <w:rPr>
          <w:lang w:eastAsia="fr-FR"/>
        </w:rPr>
        <w:t xml:space="preserve">, mais </w:t>
      </w:r>
      <w:r w:rsidR="00CA165F">
        <w:rPr>
          <w:lang w:eastAsia="fr-FR"/>
        </w:rPr>
        <w:t>s</w:t>
      </w:r>
      <w:r>
        <w:rPr>
          <w:lang w:eastAsia="fr-FR"/>
        </w:rPr>
        <w:t xml:space="preserve">ans </w:t>
      </w:r>
      <w:r w:rsidR="00091470">
        <w:rPr>
          <w:lang w:eastAsia="fr-FR"/>
        </w:rPr>
        <w:t>bassesses</w:t>
      </w:r>
      <w:r>
        <w:rPr>
          <w:lang w:eastAsia="fr-FR"/>
        </w:rPr>
        <w:t xml:space="preserve">, avec les grands, des </w:t>
      </w:r>
      <w:r w:rsidR="00091470">
        <w:rPr>
          <w:lang w:eastAsia="fr-FR"/>
        </w:rPr>
        <w:t>f</w:t>
      </w:r>
      <w:r>
        <w:rPr>
          <w:lang w:eastAsia="fr-FR"/>
        </w:rPr>
        <w:t xml:space="preserve">açons plus populaires avec les </w:t>
      </w:r>
      <w:r w:rsidR="00CA165F">
        <w:rPr>
          <w:lang w:eastAsia="fr-FR"/>
        </w:rPr>
        <w:t>gens</w:t>
      </w:r>
      <w:r>
        <w:rPr>
          <w:lang w:eastAsia="fr-FR"/>
        </w:rPr>
        <w:t xml:space="preserve"> du commun</w:t>
      </w:r>
      <w:r w:rsidR="00EA1F75">
        <w:rPr>
          <w:lang w:eastAsia="fr-FR"/>
        </w:rPr>
        <w:t> ;</w:t>
      </w:r>
      <w:r>
        <w:rPr>
          <w:lang w:eastAsia="fr-FR"/>
        </w:rPr>
        <w:t xml:space="preserve"> de </w:t>
      </w:r>
      <w:r w:rsidR="00CA165F">
        <w:rPr>
          <w:lang w:eastAsia="fr-FR"/>
        </w:rPr>
        <w:t>s</w:t>
      </w:r>
      <w:r w:rsidR="00091470">
        <w:rPr>
          <w:lang w:eastAsia="fr-FR"/>
        </w:rPr>
        <w:t>orte qu</w:t>
      </w:r>
      <w:r w:rsidR="00A0480D">
        <w:rPr>
          <w:lang w:eastAsia="fr-FR"/>
        </w:rPr>
        <w:t>’</w:t>
      </w:r>
      <w:r w:rsidR="00091470">
        <w:rPr>
          <w:lang w:eastAsia="fr-FR"/>
        </w:rPr>
        <w:t>on ne pouvait</w:t>
      </w:r>
      <w:r>
        <w:rPr>
          <w:lang w:eastAsia="fr-FR"/>
        </w:rPr>
        <w:t xml:space="preserve"> s</w:t>
      </w:r>
      <w:r w:rsidR="00A0480D">
        <w:rPr>
          <w:lang w:eastAsia="fr-FR"/>
        </w:rPr>
        <w:t>’</w:t>
      </w:r>
      <w:r>
        <w:rPr>
          <w:lang w:eastAsia="fr-FR"/>
        </w:rPr>
        <w:t>empêcher d</w:t>
      </w:r>
      <w:r w:rsidR="00A0480D">
        <w:rPr>
          <w:lang w:eastAsia="fr-FR"/>
        </w:rPr>
        <w:t>’</w:t>
      </w:r>
      <w:r>
        <w:rPr>
          <w:lang w:eastAsia="fr-FR"/>
        </w:rPr>
        <w:t>avouer, pour pe</w:t>
      </w:r>
      <w:r w:rsidR="00091470">
        <w:rPr>
          <w:lang w:eastAsia="fr-FR"/>
        </w:rPr>
        <w:t>u</w:t>
      </w:r>
      <w:r>
        <w:rPr>
          <w:lang w:eastAsia="fr-FR"/>
        </w:rPr>
        <w:t xml:space="preserve"> qu</w:t>
      </w:r>
      <w:r w:rsidR="00A0480D">
        <w:rPr>
          <w:lang w:eastAsia="fr-FR"/>
        </w:rPr>
        <w:t>’</w:t>
      </w:r>
      <w:r>
        <w:rPr>
          <w:lang w:eastAsia="fr-FR"/>
        </w:rPr>
        <w:t>on l</w:t>
      </w:r>
      <w:r w:rsidR="00A0480D">
        <w:rPr>
          <w:lang w:eastAsia="fr-FR"/>
        </w:rPr>
        <w:t>’</w:t>
      </w:r>
      <w:r>
        <w:rPr>
          <w:lang w:eastAsia="fr-FR"/>
        </w:rPr>
        <w:t>eut pratiqué, que ce</w:t>
      </w:r>
      <w:r w:rsidR="00AE0A8F">
        <w:rPr>
          <w:lang w:eastAsia="fr-FR"/>
        </w:rPr>
        <w:t>t homme</w:t>
      </w:r>
      <w:r>
        <w:rPr>
          <w:lang w:eastAsia="fr-FR"/>
        </w:rPr>
        <w:t xml:space="preserve"> ét</w:t>
      </w:r>
      <w:r w:rsidR="00CA165F">
        <w:rPr>
          <w:lang w:eastAsia="fr-FR"/>
        </w:rPr>
        <w:t>ait</w:t>
      </w:r>
      <w:r>
        <w:rPr>
          <w:lang w:eastAsia="fr-FR"/>
        </w:rPr>
        <w:t xml:space="preserve"> merveilleux, </w:t>
      </w:r>
      <w:r w:rsidR="00CA165F">
        <w:rPr>
          <w:lang w:eastAsia="fr-FR"/>
        </w:rPr>
        <w:t>et</w:t>
      </w:r>
      <w:r>
        <w:rPr>
          <w:lang w:eastAsia="fr-FR"/>
        </w:rPr>
        <w:t xml:space="preserve"> digne de route vénération.</w:t>
      </w:r>
      <w:r w:rsidR="00EA1F75">
        <w:rPr>
          <w:lang w:eastAsia="fr-FR"/>
        </w:rPr>
        <w:t xml:space="preserve"> </w:t>
      </w:r>
    </w:p>
    <w:p w:rsidR="0031502E" w:rsidRDefault="00B47EF3" w:rsidP="00091470">
      <w:pPr>
        <w:rPr>
          <w:lang w:eastAsia="fr-FR"/>
        </w:rPr>
      </w:pPr>
      <w:r>
        <w:rPr>
          <w:lang w:eastAsia="fr-FR"/>
        </w:rPr>
        <w:t>In</w:t>
      </w:r>
      <w:r w:rsidR="00CA165F">
        <w:rPr>
          <w:lang w:eastAsia="fr-FR"/>
        </w:rPr>
        <w:t>s</w:t>
      </w:r>
      <w:r w:rsidR="00091470">
        <w:rPr>
          <w:lang w:eastAsia="fr-FR"/>
        </w:rPr>
        <w:t>truit dans</w:t>
      </w:r>
      <w:r>
        <w:rPr>
          <w:lang w:eastAsia="fr-FR"/>
        </w:rPr>
        <w:t xml:space="preserve"> l</w:t>
      </w:r>
      <w:r w:rsidR="00A0480D">
        <w:rPr>
          <w:lang w:eastAsia="fr-FR"/>
        </w:rPr>
        <w:t>’</w:t>
      </w:r>
      <w:r>
        <w:rPr>
          <w:lang w:eastAsia="fr-FR"/>
        </w:rPr>
        <w:t>école d</w:t>
      </w:r>
      <w:r w:rsidR="00AE0A8F">
        <w:rPr>
          <w:lang w:eastAsia="fr-FR"/>
        </w:rPr>
        <w:t>u seigneur</w:t>
      </w:r>
      <w:r>
        <w:rPr>
          <w:lang w:eastAsia="fr-FR"/>
        </w:rPr>
        <w:t xml:space="preserve"> il </w:t>
      </w:r>
      <w:r w:rsidR="00CA165F">
        <w:rPr>
          <w:lang w:eastAsia="fr-FR"/>
        </w:rPr>
        <w:t>s</w:t>
      </w:r>
      <w:r>
        <w:rPr>
          <w:lang w:eastAsia="fr-FR"/>
        </w:rPr>
        <w:t>av</w:t>
      </w:r>
      <w:r w:rsidR="00CA165F">
        <w:rPr>
          <w:lang w:eastAsia="fr-FR"/>
        </w:rPr>
        <w:t>ait</w:t>
      </w:r>
      <w:r w:rsidR="00091470">
        <w:rPr>
          <w:lang w:eastAsia="fr-FR"/>
        </w:rPr>
        <w:t xml:space="preserve"> que l</w:t>
      </w:r>
      <w:r w:rsidR="00A0480D">
        <w:rPr>
          <w:lang w:eastAsia="fr-FR"/>
        </w:rPr>
        <w:t>’</w:t>
      </w:r>
      <w:r>
        <w:rPr>
          <w:lang w:eastAsia="fr-FR"/>
        </w:rPr>
        <w:t>e</w:t>
      </w:r>
      <w:r w:rsidR="00CA165F">
        <w:rPr>
          <w:lang w:eastAsia="fr-FR"/>
        </w:rPr>
        <w:t>s</w:t>
      </w:r>
      <w:r>
        <w:rPr>
          <w:lang w:eastAsia="fr-FR"/>
        </w:rPr>
        <w:t xml:space="preserve">prit de Dieu ne </w:t>
      </w:r>
      <w:r w:rsidR="00CA165F">
        <w:rPr>
          <w:lang w:eastAsia="fr-FR"/>
        </w:rPr>
        <w:t>s</w:t>
      </w:r>
      <w:r>
        <w:rPr>
          <w:lang w:eastAsia="fr-FR"/>
        </w:rPr>
        <w:t>e repo</w:t>
      </w:r>
      <w:r w:rsidR="00CA165F">
        <w:rPr>
          <w:lang w:eastAsia="fr-FR"/>
        </w:rPr>
        <w:t>s</w:t>
      </w:r>
      <w:r>
        <w:rPr>
          <w:lang w:eastAsia="fr-FR"/>
        </w:rPr>
        <w:t xml:space="preserve">e que </w:t>
      </w:r>
      <w:r w:rsidR="00CA165F">
        <w:rPr>
          <w:lang w:eastAsia="fr-FR"/>
        </w:rPr>
        <w:t>s</w:t>
      </w:r>
      <w:r>
        <w:rPr>
          <w:lang w:eastAsia="fr-FR"/>
        </w:rPr>
        <w:t xml:space="preserve">ur les </w:t>
      </w:r>
      <w:r w:rsidR="00CA165F">
        <w:rPr>
          <w:lang w:eastAsia="fr-FR"/>
        </w:rPr>
        <w:t>âmes</w:t>
      </w:r>
      <w:r>
        <w:rPr>
          <w:lang w:eastAsia="fr-FR"/>
        </w:rPr>
        <w:t xml:space="preserve"> véritablement humbles </w:t>
      </w:r>
      <w:r w:rsidR="00CA165F">
        <w:rPr>
          <w:lang w:eastAsia="fr-FR"/>
        </w:rPr>
        <w:t>et</w:t>
      </w:r>
      <w:r>
        <w:rPr>
          <w:lang w:eastAsia="fr-FR"/>
        </w:rPr>
        <w:t xml:space="preserve"> petites à leurs yeux</w:t>
      </w:r>
      <w:r w:rsidR="00EA1F75">
        <w:rPr>
          <w:lang w:eastAsia="fr-FR"/>
        </w:rPr>
        <w:t> ;</w:t>
      </w:r>
      <w:r>
        <w:rPr>
          <w:lang w:eastAsia="fr-FR"/>
        </w:rPr>
        <w:t xml:space="preserve"> </w:t>
      </w:r>
      <w:r w:rsidR="00CA165F">
        <w:rPr>
          <w:lang w:eastAsia="fr-FR"/>
        </w:rPr>
        <w:t>s</w:t>
      </w:r>
      <w:r>
        <w:rPr>
          <w:lang w:eastAsia="fr-FR"/>
        </w:rPr>
        <w:t>ur cell</w:t>
      </w:r>
      <w:r w:rsidR="00091470">
        <w:rPr>
          <w:lang w:eastAsia="fr-FR"/>
        </w:rPr>
        <w:t>e</w:t>
      </w:r>
      <w:r>
        <w:rPr>
          <w:lang w:eastAsia="fr-FR"/>
        </w:rPr>
        <w:t xml:space="preserve">s dont le cœur </w:t>
      </w:r>
      <w:r w:rsidR="0031502E">
        <w:rPr>
          <w:lang w:eastAsia="fr-FR"/>
        </w:rPr>
        <w:t>est</w:t>
      </w:r>
      <w:r>
        <w:rPr>
          <w:lang w:eastAsia="fr-FR"/>
        </w:rPr>
        <w:t xml:space="preserve"> toujours pénétré</w:t>
      </w:r>
      <w:r w:rsidR="00091470">
        <w:rPr>
          <w:lang w:eastAsia="fr-FR"/>
        </w:rPr>
        <w:t xml:space="preserve"> </w:t>
      </w:r>
      <w:r>
        <w:rPr>
          <w:lang w:eastAsia="fr-FR"/>
        </w:rPr>
        <w:t>d</w:t>
      </w:r>
      <w:r w:rsidR="00A0480D">
        <w:rPr>
          <w:lang w:eastAsia="fr-FR"/>
        </w:rPr>
        <w:t>’</w:t>
      </w:r>
      <w:r>
        <w:rPr>
          <w:lang w:eastAsia="fr-FR"/>
        </w:rPr>
        <w:t xml:space="preserve">une crainte </w:t>
      </w:r>
      <w:r w:rsidR="00CA165F">
        <w:rPr>
          <w:lang w:eastAsia="fr-FR"/>
        </w:rPr>
        <w:t>s</w:t>
      </w:r>
      <w:r>
        <w:rPr>
          <w:lang w:eastAsia="fr-FR"/>
        </w:rPr>
        <w:t>alutaire qui leur in</w:t>
      </w:r>
      <w:r w:rsidR="00CA165F">
        <w:rPr>
          <w:lang w:eastAsia="fr-FR"/>
        </w:rPr>
        <w:t>s</w:t>
      </w:r>
      <w:r>
        <w:rPr>
          <w:lang w:eastAsia="fr-FR"/>
        </w:rPr>
        <w:t>pire un pro</w:t>
      </w:r>
      <w:r w:rsidR="008F4CE3">
        <w:rPr>
          <w:lang w:eastAsia="fr-FR"/>
        </w:rPr>
        <w:t>fond</w:t>
      </w:r>
      <w:r>
        <w:rPr>
          <w:lang w:eastAsia="fr-FR"/>
        </w:rPr>
        <w:t xml:space="preserve"> </w:t>
      </w:r>
      <w:r w:rsidR="00091470">
        <w:rPr>
          <w:lang w:eastAsia="fr-FR"/>
        </w:rPr>
        <w:t>respect</w:t>
      </w:r>
      <w:r>
        <w:rPr>
          <w:lang w:eastAsia="fr-FR"/>
        </w:rPr>
        <w:t xml:space="preserve"> pour toutes </w:t>
      </w:r>
      <w:r w:rsidR="00CA165F">
        <w:rPr>
          <w:lang w:eastAsia="fr-FR"/>
        </w:rPr>
        <w:t>s</w:t>
      </w:r>
      <w:r>
        <w:rPr>
          <w:lang w:eastAsia="fr-FR"/>
        </w:rPr>
        <w:t xml:space="preserve">es paroles </w:t>
      </w:r>
      <w:r w:rsidR="006A186C">
        <w:rPr>
          <w:lang w:eastAsia="fr-FR"/>
        </w:rPr>
        <w:t>et</w:t>
      </w:r>
      <w:r>
        <w:rPr>
          <w:lang w:eastAsia="fr-FR"/>
        </w:rPr>
        <w:t xml:space="preserve"> </w:t>
      </w:r>
      <w:r w:rsidR="00CA165F">
        <w:rPr>
          <w:lang w:eastAsia="fr-FR"/>
        </w:rPr>
        <w:t>s</w:t>
      </w:r>
      <w:r w:rsidR="00091470">
        <w:rPr>
          <w:lang w:eastAsia="fr-FR"/>
        </w:rPr>
        <w:t>e</w:t>
      </w:r>
      <w:r>
        <w:rPr>
          <w:lang w:eastAsia="fr-FR"/>
        </w:rPr>
        <w:t>s en</w:t>
      </w:r>
      <w:r w:rsidR="00CA165F">
        <w:rPr>
          <w:lang w:eastAsia="fr-FR"/>
        </w:rPr>
        <w:t>s</w:t>
      </w:r>
      <w:r>
        <w:rPr>
          <w:lang w:eastAsia="fr-FR"/>
        </w:rPr>
        <w:t>eign</w:t>
      </w:r>
      <w:r w:rsidR="00CA165F">
        <w:rPr>
          <w:lang w:eastAsia="fr-FR"/>
        </w:rPr>
        <w:t>ements</w:t>
      </w:r>
      <w:r>
        <w:rPr>
          <w:lang w:eastAsia="fr-FR"/>
        </w:rPr>
        <w:t>. C</w:t>
      </w:r>
      <w:r w:rsidR="00A0480D">
        <w:rPr>
          <w:lang w:eastAsia="fr-FR"/>
        </w:rPr>
        <w:t>’</w:t>
      </w:r>
      <w:r>
        <w:rPr>
          <w:lang w:eastAsia="fr-FR"/>
        </w:rPr>
        <w:t>e</w:t>
      </w:r>
      <w:r w:rsidR="00CA165F">
        <w:rPr>
          <w:lang w:eastAsia="fr-FR"/>
        </w:rPr>
        <w:t>s</w:t>
      </w:r>
      <w:r>
        <w:rPr>
          <w:lang w:eastAsia="fr-FR"/>
        </w:rPr>
        <w:t>t ce qui lui av</w:t>
      </w:r>
      <w:r w:rsidR="00CA165F">
        <w:rPr>
          <w:lang w:eastAsia="fr-FR"/>
        </w:rPr>
        <w:t>ait</w:t>
      </w:r>
      <w:r>
        <w:rPr>
          <w:lang w:eastAsia="fr-FR"/>
        </w:rPr>
        <w:t xml:space="preserve"> donné un éloignement </w:t>
      </w:r>
      <w:r w:rsidR="008F4CE3">
        <w:rPr>
          <w:lang w:eastAsia="fr-FR"/>
        </w:rPr>
        <w:t>infini</w:t>
      </w:r>
      <w:r w:rsidR="00EA1F75">
        <w:rPr>
          <w:lang w:eastAsia="fr-FR"/>
        </w:rPr>
        <w:t xml:space="preserve"> </w:t>
      </w:r>
      <w:r w:rsidR="00091470">
        <w:rPr>
          <w:lang w:eastAsia="fr-FR"/>
        </w:rPr>
        <w:t>p</w:t>
      </w:r>
      <w:r>
        <w:rPr>
          <w:lang w:eastAsia="fr-FR"/>
        </w:rPr>
        <w:t xml:space="preserve">our tout ce qui </w:t>
      </w:r>
      <w:r w:rsidR="00CA165F">
        <w:rPr>
          <w:lang w:eastAsia="fr-FR"/>
        </w:rPr>
        <w:t>s</w:t>
      </w:r>
      <w:r>
        <w:rPr>
          <w:lang w:eastAsia="fr-FR"/>
        </w:rPr>
        <w:t>e r</w:t>
      </w:r>
      <w:r w:rsidR="00CA165F">
        <w:rPr>
          <w:lang w:eastAsia="fr-FR"/>
        </w:rPr>
        <w:t>ess</w:t>
      </w:r>
      <w:r>
        <w:rPr>
          <w:lang w:eastAsia="fr-FR"/>
        </w:rPr>
        <w:t>ent</w:t>
      </w:r>
      <w:r w:rsidR="00CA165F">
        <w:rPr>
          <w:lang w:eastAsia="fr-FR"/>
        </w:rPr>
        <w:t>ait</w:t>
      </w:r>
      <w:r w:rsidR="00091470">
        <w:rPr>
          <w:lang w:eastAsia="fr-FR"/>
        </w:rPr>
        <w:t xml:space="preserve"> de l</w:t>
      </w:r>
      <w:r w:rsidR="00A0480D">
        <w:rPr>
          <w:lang w:eastAsia="fr-FR"/>
        </w:rPr>
        <w:t>’</w:t>
      </w:r>
      <w:r w:rsidR="00091470">
        <w:rPr>
          <w:lang w:eastAsia="fr-FR"/>
        </w:rPr>
        <w:t>orgueil</w:t>
      </w:r>
      <w:r>
        <w:rPr>
          <w:lang w:eastAsia="fr-FR"/>
        </w:rPr>
        <w:t xml:space="preserve"> </w:t>
      </w:r>
      <w:r w:rsidR="00CA165F">
        <w:rPr>
          <w:lang w:eastAsia="fr-FR"/>
        </w:rPr>
        <w:t>et</w:t>
      </w:r>
      <w:r>
        <w:rPr>
          <w:lang w:eastAsia="fr-FR"/>
        </w:rPr>
        <w:t xml:space="preserve"> de là vanité. Ses </w:t>
      </w:r>
      <w:r w:rsidR="00091470">
        <w:rPr>
          <w:lang w:eastAsia="fr-FR"/>
        </w:rPr>
        <w:t>sentiments</w:t>
      </w:r>
      <w:r>
        <w:rPr>
          <w:lang w:eastAsia="fr-FR"/>
        </w:rPr>
        <w:t xml:space="preserve"> ét</w:t>
      </w:r>
      <w:r w:rsidR="00CA165F">
        <w:rPr>
          <w:lang w:eastAsia="fr-FR"/>
        </w:rPr>
        <w:t>aient</w:t>
      </w:r>
      <w:r>
        <w:rPr>
          <w:lang w:eastAsia="fr-FR"/>
        </w:rPr>
        <w:t xml:space="preserve"> </w:t>
      </w:r>
      <w:r w:rsidR="00CA165F">
        <w:rPr>
          <w:lang w:eastAsia="fr-FR"/>
        </w:rPr>
        <w:t>s</w:t>
      </w:r>
      <w:r>
        <w:rPr>
          <w:lang w:eastAsia="fr-FR"/>
        </w:rPr>
        <w:t>i humbles</w:t>
      </w:r>
      <w:r w:rsidR="00FA7C30">
        <w:rPr>
          <w:lang w:eastAsia="fr-FR"/>
        </w:rPr>
        <w:t xml:space="preserve">, </w:t>
      </w:r>
      <w:r>
        <w:rPr>
          <w:lang w:eastAsia="fr-FR"/>
        </w:rPr>
        <w:t>qu</w:t>
      </w:r>
      <w:r w:rsidR="00A0480D">
        <w:rPr>
          <w:lang w:eastAsia="fr-FR"/>
        </w:rPr>
        <w:t>’</w:t>
      </w:r>
      <w:r>
        <w:rPr>
          <w:lang w:eastAsia="fr-FR"/>
        </w:rPr>
        <w:t xml:space="preserve">il ne </w:t>
      </w:r>
      <w:r w:rsidR="00091470">
        <w:rPr>
          <w:lang w:eastAsia="fr-FR"/>
        </w:rPr>
        <w:t>sortait</w:t>
      </w:r>
      <w:r>
        <w:rPr>
          <w:lang w:eastAsia="fr-FR"/>
        </w:rPr>
        <w:t xml:space="preserve"> jamais aucune parole de </w:t>
      </w:r>
      <w:r w:rsidR="00CA165F">
        <w:rPr>
          <w:lang w:eastAsia="fr-FR"/>
        </w:rPr>
        <w:t>s</w:t>
      </w:r>
      <w:r>
        <w:rPr>
          <w:lang w:eastAsia="fr-FR"/>
        </w:rPr>
        <w:t xml:space="preserve">a bouche à </w:t>
      </w:r>
      <w:r w:rsidR="00CA165F">
        <w:rPr>
          <w:lang w:eastAsia="fr-FR"/>
        </w:rPr>
        <w:t>s</w:t>
      </w:r>
      <w:r>
        <w:rPr>
          <w:lang w:eastAsia="fr-FR"/>
        </w:rPr>
        <w:t xml:space="preserve">a louange, </w:t>
      </w:r>
      <w:r w:rsidR="00CA165F">
        <w:rPr>
          <w:lang w:eastAsia="fr-FR"/>
        </w:rPr>
        <w:t>et</w:t>
      </w:r>
      <w:r>
        <w:rPr>
          <w:lang w:eastAsia="fr-FR"/>
        </w:rPr>
        <w:t xml:space="preserve"> tandis que tout le monde l</w:t>
      </w:r>
      <w:r w:rsidR="00A0480D">
        <w:rPr>
          <w:lang w:eastAsia="fr-FR"/>
        </w:rPr>
        <w:t>’</w:t>
      </w:r>
      <w:r>
        <w:rPr>
          <w:lang w:eastAsia="fr-FR"/>
        </w:rPr>
        <w:t>admir</w:t>
      </w:r>
      <w:r w:rsidR="00CA165F">
        <w:rPr>
          <w:lang w:eastAsia="fr-FR"/>
        </w:rPr>
        <w:t>ait</w:t>
      </w:r>
      <w:r>
        <w:rPr>
          <w:lang w:eastAsia="fr-FR"/>
        </w:rPr>
        <w:t xml:space="preserve"> </w:t>
      </w:r>
      <w:r w:rsidR="00CA165F">
        <w:rPr>
          <w:lang w:eastAsia="fr-FR"/>
        </w:rPr>
        <w:t>et</w:t>
      </w:r>
      <w:r>
        <w:rPr>
          <w:lang w:eastAsia="fr-FR"/>
        </w:rPr>
        <w:t xml:space="preserve"> le regard</w:t>
      </w:r>
      <w:r w:rsidR="00CA165F">
        <w:rPr>
          <w:lang w:eastAsia="fr-FR"/>
        </w:rPr>
        <w:t>ait</w:t>
      </w:r>
      <w:r>
        <w:rPr>
          <w:lang w:eastAsia="fr-FR"/>
        </w:rPr>
        <w:t xml:space="preserve"> comme u</w:t>
      </w:r>
      <w:r w:rsidR="00AE0A8F">
        <w:rPr>
          <w:lang w:eastAsia="fr-FR"/>
        </w:rPr>
        <w:t>n saint</w:t>
      </w:r>
      <w:r w:rsidR="002937A1">
        <w:rPr>
          <w:lang w:eastAsia="fr-FR"/>
        </w:rPr>
        <w:t xml:space="preserve">, </w:t>
      </w:r>
      <w:r>
        <w:rPr>
          <w:lang w:eastAsia="fr-FR"/>
        </w:rPr>
        <w:t xml:space="preserve">il </w:t>
      </w:r>
      <w:r w:rsidR="00CA165F">
        <w:rPr>
          <w:lang w:eastAsia="fr-FR"/>
        </w:rPr>
        <w:t>s</w:t>
      </w:r>
      <w:r>
        <w:rPr>
          <w:lang w:eastAsia="fr-FR"/>
        </w:rPr>
        <w:t>e croy</w:t>
      </w:r>
      <w:r w:rsidR="00CA165F">
        <w:rPr>
          <w:lang w:eastAsia="fr-FR"/>
        </w:rPr>
        <w:t>ait</w:t>
      </w:r>
      <w:r>
        <w:rPr>
          <w:lang w:eastAsia="fr-FR"/>
        </w:rPr>
        <w:t xml:space="preserve"> un </w:t>
      </w:r>
      <w:r w:rsidR="00CA165F">
        <w:rPr>
          <w:lang w:eastAsia="fr-FR"/>
        </w:rPr>
        <w:t>s</w:t>
      </w:r>
      <w:r>
        <w:rPr>
          <w:lang w:eastAsia="fr-FR"/>
        </w:rPr>
        <w:t xml:space="preserve">erviteur inutile, </w:t>
      </w:r>
      <w:r w:rsidR="00CA165F">
        <w:rPr>
          <w:lang w:eastAsia="fr-FR"/>
        </w:rPr>
        <w:t>et</w:t>
      </w:r>
      <w:r>
        <w:rPr>
          <w:lang w:eastAsia="fr-FR"/>
        </w:rPr>
        <w:t xml:space="preserve"> un pécheur, digne du dernier mépris</w:t>
      </w:r>
      <w:r w:rsidR="00EA1F75">
        <w:rPr>
          <w:lang w:eastAsia="fr-FR"/>
        </w:rPr>
        <w:t> ;</w:t>
      </w:r>
      <w:r>
        <w:rPr>
          <w:lang w:eastAsia="fr-FR"/>
        </w:rPr>
        <w:t xml:space="preserve"> ce qui ne l</w:t>
      </w:r>
      <w:r w:rsidR="00A0480D">
        <w:rPr>
          <w:lang w:eastAsia="fr-FR"/>
        </w:rPr>
        <w:t>’</w:t>
      </w:r>
      <w:r w:rsidR="00091470">
        <w:rPr>
          <w:lang w:eastAsia="fr-FR"/>
        </w:rPr>
        <w:t>empêchait</w:t>
      </w:r>
      <w:r>
        <w:rPr>
          <w:lang w:eastAsia="fr-FR"/>
        </w:rPr>
        <w:t xml:space="preserve"> pas cependant lor</w:t>
      </w:r>
      <w:r w:rsidR="00CA165F">
        <w:rPr>
          <w:lang w:eastAsia="fr-FR"/>
        </w:rPr>
        <w:t>s</w:t>
      </w:r>
      <w:r>
        <w:rPr>
          <w:lang w:eastAsia="fr-FR"/>
        </w:rPr>
        <w:t>qu</w:t>
      </w:r>
      <w:r w:rsidR="00A0480D">
        <w:rPr>
          <w:lang w:eastAsia="fr-FR"/>
        </w:rPr>
        <w:t>’</w:t>
      </w:r>
      <w:r>
        <w:rPr>
          <w:lang w:eastAsia="fr-FR"/>
        </w:rPr>
        <w:t xml:space="preserve">il </w:t>
      </w:r>
      <w:r w:rsidR="00091470">
        <w:rPr>
          <w:lang w:eastAsia="fr-FR"/>
        </w:rPr>
        <w:t>annonçait</w:t>
      </w:r>
      <w:r>
        <w:rPr>
          <w:lang w:eastAsia="fr-FR"/>
        </w:rPr>
        <w:t xml:space="preserve"> les volontés de Dieu à </w:t>
      </w:r>
      <w:r w:rsidR="00CA165F">
        <w:rPr>
          <w:lang w:eastAsia="fr-FR"/>
        </w:rPr>
        <w:t>s</w:t>
      </w:r>
      <w:r>
        <w:rPr>
          <w:lang w:eastAsia="fr-FR"/>
        </w:rPr>
        <w:t xml:space="preserve">on peuple, de parler avec </w:t>
      </w:r>
      <w:r w:rsidR="008F4CE3">
        <w:rPr>
          <w:lang w:eastAsia="fr-FR"/>
        </w:rPr>
        <w:t>fermet</w:t>
      </w:r>
      <w:r>
        <w:rPr>
          <w:lang w:eastAsia="fr-FR"/>
        </w:rPr>
        <w:t>é, même aux tête</w:t>
      </w:r>
      <w:r w:rsidR="003A23AF">
        <w:rPr>
          <w:lang w:eastAsia="fr-FR"/>
        </w:rPr>
        <w:t>s couronnées</w:t>
      </w:r>
      <w:r>
        <w:rPr>
          <w:lang w:eastAsia="fr-FR"/>
        </w:rPr>
        <w:t xml:space="preserve">, </w:t>
      </w:r>
      <w:r w:rsidR="00CA165F">
        <w:rPr>
          <w:lang w:eastAsia="fr-FR"/>
        </w:rPr>
        <w:t>et</w:t>
      </w:r>
      <w:r>
        <w:rPr>
          <w:lang w:eastAsia="fr-FR"/>
        </w:rPr>
        <w:t xml:space="preserve"> de leur </w:t>
      </w:r>
      <w:r w:rsidR="008F4CE3">
        <w:rPr>
          <w:lang w:eastAsia="fr-FR"/>
        </w:rPr>
        <w:t>faire</w:t>
      </w:r>
      <w:r>
        <w:rPr>
          <w:lang w:eastAsia="fr-FR"/>
        </w:rPr>
        <w:t xml:space="preserve"> </w:t>
      </w:r>
      <w:r w:rsidR="00CA165F">
        <w:rPr>
          <w:lang w:eastAsia="fr-FR"/>
        </w:rPr>
        <w:t>s</w:t>
      </w:r>
      <w:r>
        <w:rPr>
          <w:lang w:eastAsia="fr-FR"/>
        </w:rPr>
        <w:t xml:space="preserve">entir, par la </w:t>
      </w:r>
      <w:r w:rsidR="00FD22DE">
        <w:rPr>
          <w:lang w:eastAsia="fr-FR"/>
        </w:rPr>
        <w:t>force</w:t>
      </w:r>
      <w:r>
        <w:rPr>
          <w:lang w:eastAsia="fr-FR"/>
        </w:rPr>
        <w:t xml:space="preserve"> </w:t>
      </w:r>
      <w:r w:rsidR="00CA165F">
        <w:rPr>
          <w:lang w:eastAsia="fr-FR"/>
        </w:rPr>
        <w:t>et</w:t>
      </w:r>
      <w:r>
        <w:rPr>
          <w:lang w:eastAsia="fr-FR"/>
        </w:rPr>
        <w:t xml:space="preserve"> par l</w:t>
      </w:r>
      <w:r w:rsidR="00A0480D">
        <w:rPr>
          <w:lang w:eastAsia="fr-FR"/>
        </w:rPr>
        <w:t>’</w:t>
      </w:r>
      <w:r>
        <w:rPr>
          <w:lang w:eastAsia="fr-FR"/>
        </w:rPr>
        <w:t xml:space="preserve">énergie de </w:t>
      </w:r>
      <w:r w:rsidR="00CA165F">
        <w:rPr>
          <w:lang w:eastAsia="fr-FR"/>
        </w:rPr>
        <w:t>s</w:t>
      </w:r>
      <w:r w:rsidR="00091470">
        <w:rPr>
          <w:lang w:eastAsia="fr-FR"/>
        </w:rPr>
        <w:t>es paroles,</w:t>
      </w:r>
      <w:r>
        <w:rPr>
          <w:lang w:eastAsia="fr-FR"/>
        </w:rPr>
        <w:t xml:space="preserve"> qu</w:t>
      </w:r>
      <w:r w:rsidR="00A0480D">
        <w:rPr>
          <w:lang w:eastAsia="fr-FR"/>
        </w:rPr>
        <w:t>’</w:t>
      </w:r>
      <w:r>
        <w:rPr>
          <w:lang w:eastAsia="fr-FR"/>
        </w:rPr>
        <w:t>il y av</w:t>
      </w:r>
      <w:r w:rsidR="00CA165F">
        <w:rPr>
          <w:lang w:eastAsia="fr-FR"/>
        </w:rPr>
        <w:t>ait</w:t>
      </w:r>
      <w:r>
        <w:rPr>
          <w:lang w:eastAsia="fr-FR"/>
        </w:rPr>
        <w:t xml:space="preserve"> u</w:t>
      </w:r>
      <w:r w:rsidR="003A23AF">
        <w:rPr>
          <w:lang w:eastAsia="fr-FR"/>
        </w:rPr>
        <w:t>n souverain</w:t>
      </w:r>
      <w:r>
        <w:rPr>
          <w:lang w:eastAsia="fr-FR"/>
        </w:rPr>
        <w:t xml:space="preserve"> </w:t>
      </w:r>
      <w:r w:rsidR="00091470">
        <w:rPr>
          <w:lang w:eastAsia="fr-FR"/>
        </w:rPr>
        <w:t>au-dessus</w:t>
      </w:r>
      <w:r w:rsidR="00CF64C7">
        <w:rPr>
          <w:lang w:eastAsia="fr-FR"/>
        </w:rPr>
        <w:t xml:space="preserve"> </w:t>
      </w:r>
      <w:r>
        <w:rPr>
          <w:lang w:eastAsia="fr-FR"/>
        </w:rPr>
        <w:t>d</w:t>
      </w:r>
      <w:r w:rsidR="00A0480D">
        <w:rPr>
          <w:lang w:eastAsia="fr-FR"/>
        </w:rPr>
        <w:t>’</w:t>
      </w:r>
      <w:r>
        <w:rPr>
          <w:lang w:eastAsia="fr-FR"/>
        </w:rPr>
        <w:t>eux</w:t>
      </w:r>
      <w:r w:rsidR="00EB0866">
        <w:rPr>
          <w:lang w:eastAsia="fr-FR"/>
        </w:rPr>
        <w:t>,</w:t>
      </w:r>
      <w:r>
        <w:rPr>
          <w:lang w:eastAsia="fr-FR"/>
        </w:rPr>
        <w:t xml:space="preserve"> dont il leur intim</w:t>
      </w:r>
      <w:r w:rsidR="00CA165F">
        <w:rPr>
          <w:lang w:eastAsia="fr-FR"/>
        </w:rPr>
        <w:t>ait</w:t>
      </w:r>
      <w:r>
        <w:rPr>
          <w:lang w:eastAsia="fr-FR"/>
        </w:rPr>
        <w:t xml:space="preserve"> les ordres qui s</w:t>
      </w:r>
      <w:r w:rsidR="00A0480D">
        <w:rPr>
          <w:lang w:eastAsia="fr-FR"/>
        </w:rPr>
        <w:t>’</w:t>
      </w:r>
      <w:r>
        <w:rPr>
          <w:lang w:eastAsia="fr-FR"/>
        </w:rPr>
        <w:t xml:space="preserve">accompliraient dans leur </w:t>
      </w:r>
      <w:r w:rsidR="00CA165F">
        <w:rPr>
          <w:lang w:eastAsia="fr-FR"/>
        </w:rPr>
        <w:t>temps</w:t>
      </w:r>
      <w:r>
        <w:rPr>
          <w:lang w:eastAsia="fr-FR"/>
        </w:rPr>
        <w:t>.</w:t>
      </w:r>
      <w:r w:rsidR="00EA1F75">
        <w:rPr>
          <w:lang w:eastAsia="fr-FR"/>
        </w:rPr>
        <w:t xml:space="preserve"> </w:t>
      </w:r>
    </w:p>
    <w:p w:rsidR="00854B10" w:rsidRPr="00C452F6" w:rsidRDefault="006172A9" w:rsidP="002526C7">
      <w:pPr>
        <w:pStyle w:val="Titre2"/>
      </w:pPr>
      <w:r>
        <w:lastRenderedPageBreak/>
        <w:t xml:space="preserve">§ 44. </w:t>
      </w:r>
      <w:r w:rsidR="00854B10" w:rsidRPr="00471AC1">
        <w:t>Sa manière de prêcher devant le peuple.</w:t>
      </w:r>
      <w:bookmarkStart w:id="47" w:name="a144"/>
      <w:bookmarkEnd w:id="47"/>
      <w:r w:rsidR="00854B10" w:rsidRPr="00471AC1">
        <w:t xml:space="preserve"> </w:t>
      </w:r>
    </w:p>
    <w:p w:rsidR="00C830CD" w:rsidRDefault="0031502E" w:rsidP="00C830CD">
      <w:pPr>
        <w:rPr>
          <w:lang w:eastAsia="fr-FR"/>
        </w:rPr>
      </w:pPr>
      <w:r>
        <w:rPr>
          <w:lang w:eastAsia="fr-FR"/>
        </w:rPr>
        <w:t>À l</w:t>
      </w:r>
      <w:r w:rsidR="00A0480D">
        <w:rPr>
          <w:lang w:eastAsia="fr-FR"/>
        </w:rPr>
        <w:t>’</w:t>
      </w:r>
      <w:r w:rsidR="00B47EF3">
        <w:rPr>
          <w:lang w:eastAsia="fr-FR"/>
        </w:rPr>
        <w:t>exemple d</w:t>
      </w:r>
      <w:r w:rsidR="00AE0A8F">
        <w:rPr>
          <w:lang w:eastAsia="fr-FR"/>
        </w:rPr>
        <w:t>e saint</w:t>
      </w:r>
      <w:r w:rsidR="00B47EF3">
        <w:rPr>
          <w:lang w:eastAsia="fr-FR"/>
        </w:rPr>
        <w:t xml:space="preserve"> Benoît il all</w:t>
      </w:r>
      <w:r w:rsidR="00CA165F">
        <w:rPr>
          <w:lang w:eastAsia="fr-FR"/>
        </w:rPr>
        <w:t>ait</w:t>
      </w:r>
      <w:r w:rsidR="00B47EF3">
        <w:rPr>
          <w:lang w:eastAsia="fr-FR"/>
        </w:rPr>
        <w:t xml:space="preserve"> q</w:t>
      </w:r>
      <w:r w:rsidR="008F4CE3">
        <w:rPr>
          <w:lang w:eastAsia="fr-FR"/>
        </w:rPr>
        <w:t>uel</w:t>
      </w:r>
      <w:r w:rsidR="00762190">
        <w:rPr>
          <w:lang w:eastAsia="fr-FR"/>
        </w:rPr>
        <w:t>quefois</w:t>
      </w:r>
      <w:r w:rsidR="00B47EF3">
        <w:rPr>
          <w:lang w:eastAsia="fr-FR"/>
        </w:rPr>
        <w:t xml:space="preserve"> prêcher dans le</w:t>
      </w:r>
      <w:r w:rsidR="003A23AF">
        <w:rPr>
          <w:lang w:eastAsia="fr-FR"/>
        </w:rPr>
        <w:t>s villes</w:t>
      </w:r>
      <w:r w:rsidR="00B47EF3">
        <w:rPr>
          <w:lang w:eastAsia="fr-FR"/>
        </w:rPr>
        <w:t xml:space="preserve"> d</w:t>
      </w:r>
      <w:r w:rsidR="00A0480D">
        <w:rPr>
          <w:lang w:eastAsia="fr-FR"/>
        </w:rPr>
        <w:t>’</w:t>
      </w:r>
      <w:r w:rsidR="00B47EF3">
        <w:rPr>
          <w:lang w:eastAsia="fr-FR"/>
        </w:rPr>
        <w:t xml:space="preserve">alentour, </w:t>
      </w:r>
      <w:r w:rsidR="00CA165F">
        <w:rPr>
          <w:lang w:eastAsia="fr-FR"/>
        </w:rPr>
        <w:t>et</w:t>
      </w:r>
      <w:r w:rsidR="00B47EF3">
        <w:rPr>
          <w:lang w:eastAsia="fr-FR"/>
        </w:rPr>
        <w:t xml:space="preserve"> quoiqu</w:t>
      </w:r>
      <w:r w:rsidR="00A0480D">
        <w:rPr>
          <w:lang w:eastAsia="fr-FR"/>
        </w:rPr>
        <w:t>’</w:t>
      </w:r>
      <w:r w:rsidR="00B47EF3">
        <w:rPr>
          <w:lang w:eastAsia="fr-FR"/>
        </w:rPr>
        <w:t xml:space="preserve">il le </w:t>
      </w:r>
      <w:r w:rsidR="008F4CE3">
        <w:rPr>
          <w:lang w:eastAsia="fr-FR"/>
        </w:rPr>
        <w:t>fit</w:t>
      </w:r>
      <w:r w:rsidR="004C5B23">
        <w:rPr>
          <w:lang w:eastAsia="fr-FR"/>
        </w:rPr>
        <w:t xml:space="preserve"> le plus rarement qu</w:t>
      </w:r>
      <w:r w:rsidR="00A0480D">
        <w:rPr>
          <w:lang w:eastAsia="fr-FR"/>
        </w:rPr>
        <w:t>’</w:t>
      </w:r>
      <w:r w:rsidR="004C5B23">
        <w:rPr>
          <w:lang w:eastAsia="fr-FR"/>
        </w:rPr>
        <w:t>il lui f</w:t>
      </w:r>
      <w:r w:rsidR="00B47EF3">
        <w:rPr>
          <w:lang w:eastAsia="fr-FR"/>
        </w:rPr>
        <w:t xml:space="preserve">ut </w:t>
      </w:r>
      <w:r w:rsidR="00091470">
        <w:rPr>
          <w:lang w:eastAsia="fr-FR"/>
        </w:rPr>
        <w:t>possible</w:t>
      </w:r>
      <w:r w:rsidR="004C5B23">
        <w:rPr>
          <w:lang w:eastAsia="fr-FR"/>
        </w:rPr>
        <w:t>,</w:t>
      </w:r>
      <w:r w:rsidR="00B47EF3">
        <w:rPr>
          <w:lang w:eastAsia="fr-FR"/>
        </w:rPr>
        <w:t xml:space="preserve"> il </w:t>
      </w:r>
      <w:r w:rsidR="00CA165F">
        <w:rPr>
          <w:lang w:eastAsia="fr-FR"/>
        </w:rPr>
        <w:t>s</w:t>
      </w:r>
      <w:r w:rsidR="00B47EF3">
        <w:rPr>
          <w:lang w:eastAsia="fr-FR"/>
        </w:rPr>
        <w:t>e trouv</w:t>
      </w:r>
      <w:r w:rsidR="00CA165F">
        <w:rPr>
          <w:lang w:eastAsia="fr-FR"/>
        </w:rPr>
        <w:t>ait</w:t>
      </w:r>
      <w:r w:rsidR="00B47EF3">
        <w:rPr>
          <w:lang w:eastAsia="fr-FR"/>
        </w:rPr>
        <w:t xml:space="preserve"> </w:t>
      </w:r>
      <w:r w:rsidR="00CA165F">
        <w:rPr>
          <w:lang w:eastAsia="fr-FR"/>
        </w:rPr>
        <w:t>s</w:t>
      </w:r>
      <w:r w:rsidR="00B47EF3">
        <w:rPr>
          <w:lang w:eastAsia="fr-FR"/>
        </w:rPr>
        <w:t xml:space="preserve">i </w:t>
      </w:r>
      <w:r w:rsidR="00312485">
        <w:rPr>
          <w:lang w:eastAsia="fr-FR"/>
        </w:rPr>
        <w:t>fort</w:t>
      </w:r>
      <w:r w:rsidR="00B47EF3">
        <w:rPr>
          <w:lang w:eastAsia="fr-FR"/>
        </w:rPr>
        <w:t xml:space="preserve"> pr</w:t>
      </w:r>
      <w:r w:rsidR="00CA165F">
        <w:rPr>
          <w:lang w:eastAsia="fr-FR"/>
        </w:rPr>
        <w:t>ess</w:t>
      </w:r>
      <w:r w:rsidR="004C5B23">
        <w:rPr>
          <w:lang w:eastAsia="fr-FR"/>
        </w:rPr>
        <w:t>é</w:t>
      </w:r>
      <w:r w:rsidR="00B47EF3">
        <w:rPr>
          <w:lang w:eastAsia="fr-FR"/>
        </w:rPr>
        <w:t xml:space="preserve"> de toutes parts, le </w:t>
      </w:r>
      <w:r w:rsidR="00CA165F">
        <w:rPr>
          <w:lang w:eastAsia="fr-FR"/>
        </w:rPr>
        <w:t>désir</w:t>
      </w:r>
      <w:r w:rsidR="00B47EF3">
        <w:rPr>
          <w:lang w:eastAsia="fr-FR"/>
        </w:rPr>
        <w:t xml:space="preserve"> de l</w:t>
      </w:r>
      <w:r w:rsidR="00A0480D">
        <w:rPr>
          <w:lang w:eastAsia="fr-FR"/>
        </w:rPr>
        <w:t>’</w:t>
      </w:r>
      <w:r w:rsidR="00B47EF3">
        <w:rPr>
          <w:lang w:eastAsia="fr-FR"/>
        </w:rPr>
        <w:t>entendre ét</w:t>
      </w:r>
      <w:r w:rsidR="00CA165F">
        <w:rPr>
          <w:lang w:eastAsia="fr-FR"/>
        </w:rPr>
        <w:t>ait</w:t>
      </w:r>
      <w:r w:rsidR="00B47EF3">
        <w:rPr>
          <w:lang w:eastAsia="fr-FR"/>
        </w:rPr>
        <w:t xml:space="preserve"> </w:t>
      </w:r>
      <w:r w:rsidR="00CA165F">
        <w:rPr>
          <w:lang w:eastAsia="fr-FR"/>
        </w:rPr>
        <w:t>s</w:t>
      </w:r>
      <w:r w:rsidR="00B47EF3">
        <w:rPr>
          <w:lang w:eastAsia="fr-FR"/>
        </w:rPr>
        <w:t xml:space="preserve">i grand </w:t>
      </w:r>
      <w:r w:rsidR="006A186C">
        <w:rPr>
          <w:lang w:eastAsia="fr-FR"/>
        </w:rPr>
        <w:t xml:space="preserve">et </w:t>
      </w:r>
      <w:r w:rsidR="00CA165F">
        <w:rPr>
          <w:lang w:eastAsia="fr-FR"/>
        </w:rPr>
        <w:t>s</w:t>
      </w:r>
      <w:r w:rsidR="00B47EF3">
        <w:rPr>
          <w:lang w:eastAsia="fr-FR"/>
        </w:rPr>
        <w:t>i univer</w:t>
      </w:r>
      <w:r w:rsidR="00CA165F">
        <w:rPr>
          <w:lang w:eastAsia="fr-FR"/>
        </w:rPr>
        <w:t>s</w:t>
      </w:r>
      <w:r w:rsidR="00B47EF3">
        <w:rPr>
          <w:lang w:eastAsia="fr-FR"/>
        </w:rPr>
        <w:t>el, qu</w:t>
      </w:r>
      <w:r w:rsidR="00A0480D">
        <w:rPr>
          <w:lang w:eastAsia="fr-FR"/>
        </w:rPr>
        <w:t>’</w:t>
      </w:r>
      <w:r w:rsidR="00B47EF3">
        <w:rPr>
          <w:lang w:eastAsia="fr-FR"/>
        </w:rPr>
        <w:t xml:space="preserve">il </w:t>
      </w:r>
      <w:r w:rsidR="00CA165F">
        <w:rPr>
          <w:lang w:eastAsia="fr-FR"/>
        </w:rPr>
        <w:t>s</w:t>
      </w:r>
      <w:r w:rsidR="00B47EF3">
        <w:rPr>
          <w:lang w:eastAsia="fr-FR"/>
        </w:rPr>
        <w:t>e voy</w:t>
      </w:r>
      <w:r w:rsidR="00CA165F">
        <w:rPr>
          <w:lang w:eastAsia="fr-FR"/>
        </w:rPr>
        <w:t>ait</w:t>
      </w:r>
      <w:r w:rsidR="00B47EF3">
        <w:rPr>
          <w:lang w:eastAsia="fr-FR"/>
        </w:rPr>
        <w:t xml:space="preserve"> de </w:t>
      </w:r>
      <w:r w:rsidR="00CA165F">
        <w:rPr>
          <w:lang w:eastAsia="fr-FR"/>
        </w:rPr>
        <w:t>temps</w:t>
      </w:r>
      <w:r w:rsidR="00B47EF3">
        <w:rPr>
          <w:lang w:eastAsia="fr-FR"/>
        </w:rPr>
        <w:t xml:space="preserve"> en </w:t>
      </w:r>
      <w:r w:rsidR="00CA165F">
        <w:rPr>
          <w:lang w:eastAsia="fr-FR"/>
        </w:rPr>
        <w:t>temps</w:t>
      </w:r>
      <w:r w:rsidR="00B47EF3">
        <w:rPr>
          <w:lang w:eastAsia="fr-FR"/>
        </w:rPr>
        <w:t xml:space="preserve"> obligé de </w:t>
      </w:r>
      <w:r w:rsidR="00091470">
        <w:rPr>
          <w:lang w:eastAsia="fr-FR"/>
        </w:rPr>
        <w:t>céder</w:t>
      </w:r>
      <w:r w:rsidR="00B47EF3">
        <w:rPr>
          <w:lang w:eastAsia="fr-FR"/>
        </w:rPr>
        <w:t xml:space="preserve"> à la violence qu</w:t>
      </w:r>
      <w:r w:rsidR="00A0480D">
        <w:rPr>
          <w:lang w:eastAsia="fr-FR"/>
        </w:rPr>
        <w:t>’</w:t>
      </w:r>
      <w:r w:rsidR="00B47EF3">
        <w:rPr>
          <w:lang w:eastAsia="fr-FR"/>
        </w:rPr>
        <w:t xml:space="preserve">on lui </w:t>
      </w:r>
      <w:r w:rsidR="00091470">
        <w:rPr>
          <w:lang w:eastAsia="fr-FR"/>
        </w:rPr>
        <w:t>faisait</w:t>
      </w:r>
      <w:r w:rsidR="00B47EF3">
        <w:rPr>
          <w:lang w:eastAsia="fr-FR"/>
        </w:rPr>
        <w:t xml:space="preserve">. Alors </w:t>
      </w:r>
      <w:r w:rsidR="002C220B">
        <w:rPr>
          <w:lang w:eastAsia="fr-FR"/>
        </w:rPr>
        <w:t>sa</w:t>
      </w:r>
      <w:r w:rsidR="00B47EF3">
        <w:rPr>
          <w:lang w:eastAsia="fr-FR"/>
        </w:rPr>
        <w:t xml:space="preserve"> </w:t>
      </w:r>
      <w:r w:rsidR="00CA165F">
        <w:rPr>
          <w:lang w:eastAsia="fr-FR"/>
        </w:rPr>
        <w:t>s</w:t>
      </w:r>
      <w:r w:rsidR="00B47EF3">
        <w:rPr>
          <w:lang w:eastAsia="fr-FR"/>
        </w:rPr>
        <w:t>eule pré</w:t>
      </w:r>
      <w:r w:rsidR="00CA165F">
        <w:rPr>
          <w:lang w:eastAsia="fr-FR"/>
        </w:rPr>
        <w:t>s</w:t>
      </w:r>
      <w:r w:rsidR="00B47EF3">
        <w:rPr>
          <w:lang w:eastAsia="fr-FR"/>
        </w:rPr>
        <w:t>ence en chaire imprim</w:t>
      </w:r>
      <w:r w:rsidR="00CA165F">
        <w:rPr>
          <w:lang w:eastAsia="fr-FR"/>
        </w:rPr>
        <w:t>ait</w:t>
      </w:r>
      <w:r w:rsidR="00B47EF3">
        <w:rPr>
          <w:lang w:eastAsia="fr-FR"/>
        </w:rPr>
        <w:t xml:space="preserve"> la crainte </w:t>
      </w:r>
      <w:r w:rsidR="00CA165F">
        <w:rPr>
          <w:lang w:eastAsia="fr-FR"/>
        </w:rPr>
        <w:t>et</w:t>
      </w:r>
      <w:r w:rsidR="00B47EF3">
        <w:rPr>
          <w:lang w:eastAsia="fr-FR"/>
        </w:rPr>
        <w:t xml:space="preserve"> le re</w:t>
      </w:r>
      <w:r w:rsidR="00CA165F">
        <w:rPr>
          <w:lang w:eastAsia="fr-FR"/>
        </w:rPr>
        <w:t>s</w:t>
      </w:r>
      <w:r w:rsidR="00B47EF3">
        <w:rPr>
          <w:lang w:eastAsia="fr-FR"/>
        </w:rPr>
        <w:t>pe</w:t>
      </w:r>
      <w:r w:rsidR="0067555A">
        <w:rPr>
          <w:lang w:eastAsia="fr-FR"/>
        </w:rPr>
        <w:t>ct</w:t>
      </w:r>
      <w:r w:rsidR="00B47EF3">
        <w:rPr>
          <w:lang w:eastAsia="fr-FR"/>
        </w:rPr>
        <w:t>. Quand il parl</w:t>
      </w:r>
      <w:r w:rsidR="00CA165F">
        <w:rPr>
          <w:lang w:eastAsia="fr-FR"/>
        </w:rPr>
        <w:t>ait</w:t>
      </w:r>
      <w:r w:rsidR="00B47EF3">
        <w:rPr>
          <w:lang w:eastAsia="fr-FR"/>
        </w:rPr>
        <w:t xml:space="preserve"> contre l</w:t>
      </w:r>
      <w:r w:rsidR="00A0480D">
        <w:rPr>
          <w:lang w:eastAsia="fr-FR"/>
        </w:rPr>
        <w:t>’</w:t>
      </w:r>
      <w:r w:rsidR="00B47EF3">
        <w:rPr>
          <w:lang w:eastAsia="fr-FR"/>
        </w:rPr>
        <w:t>impureté, c</w:t>
      </w:r>
      <w:r w:rsidR="00A0480D">
        <w:rPr>
          <w:lang w:eastAsia="fr-FR"/>
        </w:rPr>
        <w:t>’</w:t>
      </w:r>
      <w:r w:rsidR="00B47EF3">
        <w:rPr>
          <w:lang w:eastAsia="fr-FR"/>
        </w:rPr>
        <w:t>ét</w:t>
      </w:r>
      <w:r w:rsidR="00CA165F">
        <w:rPr>
          <w:lang w:eastAsia="fr-FR"/>
        </w:rPr>
        <w:t>ait</w:t>
      </w:r>
      <w:r w:rsidR="00B47EF3">
        <w:rPr>
          <w:lang w:eastAsia="fr-FR"/>
        </w:rPr>
        <w:t xml:space="preserve"> un </w:t>
      </w:r>
      <w:r w:rsidR="008F4CE3">
        <w:rPr>
          <w:lang w:eastAsia="fr-FR"/>
        </w:rPr>
        <w:t>foudre</w:t>
      </w:r>
      <w:r w:rsidR="00B47EF3">
        <w:rPr>
          <w:lang w:eastAsia="fr-FR"/>
        </w:rPr>
        <w:t xml:space="preserve"> </w:t>
      </w:r>
      <w:r w:rsidR="00CA165F">
        <w:rPr>
          <w:lang w:eastAsia="fr-FR"/>
        </w:rPr>
        <w:t>et</w:t>
      </w:r>
      <w:r w:rsidR="00B47EF3">
        <w:rPr>
          <w:lang w:eastAsia="fr-FR"/>
        </w:rPr>
        <w:t xml:space="preserve"> un éclair qui terr</w:t>
      </w:r>
      <w:r w:rsidR="00CA165F">
        <w:rPr>
          <w:lang w:eastAsia="fr-FR"/>
        </w:rPr>
        <w:t>assait</w:t>
      </w:r>
      <w:r w:rsidR="00B47EF3">
        <w:rPr>
          <w:lang w:eastAsia="fr-FR"/>
        </w:rPr>
        <w:t xml:space="preserve"> les pécheurs </w:t>
      </w:r>
      <w:r w:rsidR="00CA165F">
        <w:rPr>
          <w:lang w:eastAsia="fr-FR"/>
        </w:rPr>
        <w:t>et</w:t>
      </w:r>
      <w:r w:rsidR="00B47EF3">
        <w:rPr>
          <w:lang w:eastAsia="fr-FR"/>
        </w:rPr>
        <w:t xml:space="preserve"> les </w:t>
      </w:r>
      <w:r w:rsidR="00CA165F">
        <w:rPr>
          <w:lang w:eastAsia="fr-FR"/>
        </w:rPr>
        <w:t>ac</w:t>
      </w:r>
      <w:r w:rsidR="00B47EF3">
        <w:rPr>
          <w:lang w:eastAsia="fr-FR"/>
        </w:rPr>
        <w:t>cabl</w:t>
      </w:r>
      <w:r w:rsidR="00CA165F">
        <w:rPr>
          <w:lang w:eastAsia="fr-FR"/>
        </w:rPr>
        <w:t>ait</w:t>
      </w:r>
      <w:r w:rsidR="00B47EF3">
        <w:rPr>
          <w:lang w:eastAsia="fr-FR"/>
        </w:rPr>
        <w:t>. Il ét</w:t>
      </w:r>
      <w:r w:rsidR="00CA165F">
        <w:rPr>
          <w:lang w:eastAsia="fr-FR"/>
        </w:rPr>
        <w:t>ait</w:t>
      </w:r>
      <w:r w:rsidR="0067555A">
        <w:rPr>
          <w:lang w:eastAsia="fr-FR"/>
        </w:rPr>
        <w:t xml:space="preserve"> rare qu</w:t>
      </w:r>
      <w:r w:rsidR="00A0480D">
        <w:rPr>
          <w:lang w:eastAsia="fr-FR"/>
        </w:rPr>
        <w:t>’</w:t>
      </w:r>
      <w:r w:rsidR="0067555A">
        <w:rPr>
          <w:lang w:eastAsia="fr-FR"/>
        </w:rPr>
        <w:t>on n</w:t>
      </w:r>
      <w:r w:rsidR="00A0480D">
        <w:rPr>
          <w:lang w:eastAsia="fr-FR"/>
        </w:rPr>
        <w:t>’</w:t>
      </w:r>
      <w:r w:rsidR="0067555A">
        <w:rPr>
          <w:lang w:eastAsia="fr-FR"/>
        </w:rPr>
        <w:t>en vî</w:t>
      </w:r>
      <w:r w:rsidR="00B47EF3">
        <w:rPr>
          <w:lang w:eastAsia="fr-FR"/>
        </w:rPr>
        <w:t>t plu</w:t>
      </w:r>
      <w:r w:rsidR="00CA165F">
        <w:rPr>
          <w:lang w:eastAsia="fr-FR"/>
        </w:rPr>
        <w:t>s</w:t>
      </w:r>
      <w:r w:rsidR="00B47EF3">
        <w:rPr>
          <w:lang w:eastAsia="fr-FR"/>
        </w:rPr>
        <w:t xml:space="preserve">ieurs </w:t>
      </w:r>
      <w:r w:rsidR="008F4CE3">
        <w:rPr>
          <w:lang w:eastAsia="fr-FR"/>
        </w:rPr>
        <w:t>fondr</w:t>
      </w:r>
      <w:r w:rsidR="00B47EF3">
        <w:rPr>
          <w:lang w:eastAsia="fr-FR"/>
        </w:rPr>
        <w:t xml:space="preserve">e en larmes à </w:t>
      </w:r>
      <w:r w:rsidR="00CA165F">
        <w:rPr>
          <w:lang w:eastAsia="fr-FR"/>
        </w:rPr>
        <w:t>s</w:t>
      </w:r>
      <w:r w:rsidR="00B47EF3">
        <w:rPr>
          <w:lang w:eastAsia="fr-FR"/>
        </w:rPr>
        <w:t>e</w:t>
      </w:r>
      <w:r w:rsidR="003A23AF">
        <w:rPr>
          <w:lang w:eastAsia="fr-FR"/>
        </w:rPr>
        <w:t>s sermons</w:t>
      </w:r>
      <w:r w:rsidR="00B47EF3">
        <w:rPr>
          <w:lang w:eastAsia="fr-FR"/>
        </w:rPr>
        <w:t>, qui ét</w:t>
      </w:r>
      <w:r w:rsidR="00CA165F">
        <w:rPr>
          <w:lang w:eastAsia="fr-FR"/>
        </w:rPr>
        <w:t>aient</w:t>
      </w:r>
      <w:r w:rsidR="00B47EF3">
        <w:rPr>
          <w:lang w:eastAsia="fr-FR"/>
        </w:rPr>
        <w:t xml:space="preserve"> toujours </w:t>
      </w:r>
      <w:r w:rsidR="00CA165F">
        <w:rPr>
          <w:lang w:eastAsia="fr-FR"/>
        </w:rPr>
        <w:t>s</w:t>
      </w:r>
      <w:r w:rsidR="00B47EF3">
        <w:rPr>
          <w:lang w:eastAsia="fr-FR"/>
        </w:rPr>
        <w:t>ui</w:t>
      </w:r>
      <w:r w:rsidR="008F4CE3">
        <w:rPr>
          <w:lang w:eastAsia="fr-FR"/>
        </w:rPr>
        <w:t>vi</w:t>
      </w:r>
      <w:r w:rsidR="0067555A">
        <w:rPr>
          <w:lang w:eastAsia="fr-FR"/>
        </w:rPr>
        <w:t>s</w:t>
      </w:r>
      <w:r w:rsidR="00B47EF3">
        <w:rPr>
          <w:lang w:eastAsia="fr-FR"/>
        </w:rPr>
        <w:t xml:space="preserve"> de quelques conver</w:t>
      </w:r>
      <w:r w:rsidR="00CA165F">
        <w:rPr>
          <w:lang w:eastAsia="fr-FR"/>
        </w:rPr>
        <w:t>s</w:t>
      </w:r>
      <w:r w:rsidR="00B47EF3">
        <w:rPr>
          <w:lang w:eastAsia="fr-FR"/>
        </w:rPr>
        <w:t>ions</w:t>
      </w:r>
      <w:r w:rsidR="00894353">
        <w:rPr>
          <w:lang w:eastAsia="fr-FR"/>
        </w:rPr>
        <w:t xml:space="preserve"> </w:t>
      </w:r>
      <w:r w:rsidR="00B47EF3">
        <w:rPr>
          <w:lang w:eastAsia="fr-FR"/>
        </w:rPr>
        <w:t xml:space="preserve">extraordinaires. Dans les </w:t>
      </w:r>
      <w:r w:rsidR="00CA165F">
        <w:rPr>
          <w:lang w:eastAsia="fr-FR"/>
        </w:rPr>
        <w:t>temps</w:t>
      </w:r>
      <w:r w:rsidR="00B47EF3">
        <w:rPr>
          <w:lang w:eastAsia="fr-FR"/>
        </w:rPr>
        <w:t xml:space="preserve"> </w:t>
      </w:r>
      <w:r w:rsidR="00642A35">
        <w:rPr>
          <w:lang w:eastAsia="fr-FR"/>
        </w:rPr>
        <w:t>misérables</w:t>
      </w:r>
      <w:r w:rsidR="00B47EF3">
        <w:rPr>
          <w:lang w:eastAsia="fr-FR"/>
        </w:rPr>
        <w:t xml:space="preserve">, où les pauvres </w:t>
      </w:r>
      <w:r w:rsidR="008F4CE3">
        <w:rPr>
          <w:lang w:eastAsia="fr-FR"/>
        </w:rPr>
        <w:t>souffr</w:t>
      </w:r>
      <w:r w:rsidR="00B47EF3">
        <w:rPr>
          <w:lang w:eastAsia="fr-FR"/>
        </w:rPr>
        <w:t>ent le plus, il prêch</w:t>
      </w:r>
      <w:r w:rsidR="00CA165F">
        <w:rPr>
          <w:lang w:eastAsia="fr-FR"/>
        </w:rPr>
        <w:t>ait</w:t>
      </w:r>
      <w:r w:rsidR="00B47EF3">
        <w:rPr>
          <w:lang w:eastAsia="fr-FR"/>
        </w:rPr>
        <w:t xml:space="preserve"> ordinairement </w:t>
      </w:r>
      <w:r w:rsidR="00CA165F">
        <w:rPr>
          <w:lang w:eastAsia="fr-FR"/>
        </w:rPr>
        <w:t>s</w:t>
      </w:r>
      <w:r w:rsidR="00B47EF3">
        <w:rPr>
          <w:lang w:eastAsia="fr-FR"/>
        </w:rPr>
        <w:t>ur l</w:t>
      </w:r>
      <w:r w:rsidR="00A0480D">
        <w:rPr>
          <w:lang w:eastAsia="fr-FR"/>
        </w:rPr>
        <w:t>’</w:t>
      </w:r>
      <w:r w:rsidR="00B47EF3">
        <w:rPr>
          <w:lang w:eastAsia="fr-FR"/>
        </w:rPr>
        <w:t xml:space="preserve">aumône, </w:t>
      </w:r>
      <w:r w:rsidR="00CA165F">
        <w:rPr>
          <w:lang w:eastAsia="fr-FR"/>
        </w:rPr>
        <w:t>et</w:t>
      </w:r>
      <w:r w:rsidR="00B47EF3">
        <w:rPr>
          <w:lang w:eastAsia="fr-FR"/>
        </w:rPr>
        <w:t xml:space="preserve"> il exhort</w:t>
      </w:r>
      <w:r w:rsidR="00CA165F">
        <w:rPr>
          <w:lang w:eastAsia="fr-FR"/>
        </w:rPr>
        <w:t>ait</w:t>
      </w:r>
      <w:r w:rsidR="00B47EF3">
        <w:rPr>
          <w:lang w:eastAsia="fr-FR"/>
        </w:rPr>
        <w:t xml:space="preserve"> </w:t>
      </w:r>
      <w:r w:rsidR="00CA165F">
        <w:rPr>
          <w:lang w:eastAsia="fr-FR"/>
        </w:rPr>
        <w:t>s</w:t>
      </w:r>
      <w:r w:rsidR="00B47EF3">
        <w:rPr>
          <w:lang w:eastAsia="fr-FR"/>
        </w:rPr>
        <w:t>e</w:t>
      </w:r>
      <w:r w:rsidR="003A23AF">
        <w:rPr>
          <w:lang w:eastAsia="fr-FR"/>
        </w:rPr>
        <w:t>s auditeurs</w:t>
      </w:r>
      <w:r w:rsidR="00B47EF3">
        <w:rPr>
          <w:lang w:eastAsia="fr-FR"/>
        </w:rPr>
        <w:t xml:space="preserve">, par des paroles </w:t>
      </w:r>
      <w:r w:rsidR="00CA165F">
        <w:rPr>
          <w:lang w:eastAsia="fr-FR"/>
        </w:rPr>
        <w:t>s</w:t>
      </w:r>
      <w:r w:rsidR="00B47EF3">
        <w:rPr>
          <w:lang w:eastAsia="fr-FR"/>
        </w:rPr>
        <w:t xml:space="preserve">i touchantes </w:t>
      </w:r>
      <w:r w:rsidR="00CA165F">
        <w:rPr>
          <w:lang w:eastAsia="fr-FR"/>
        </w:rPr>
        <w:t>et</w:t>
      </w:r>
      <w:r w:rsidR="00B47EF3">
        <w:rPr>
          <w:lang w:eastAsia="fr-FR"/>
        </w:rPr>
        <w:t xml:space="preserve"> </w:t>
      </w:r>
      <w:r w:rsidR="00CA165F">
        <w:rPr>
          <w:lang w:eastAsia="fr-FR"/>
        </w:rPr>
        <w:t>s</w:t>
      </w:r>
      <w:r w:rsidR="00B47EF3">
        <w:rPr>
          <w:lang w:eastAsia="fr-FR"/>
        </w:rPr>
        <w:t xml:space="preserve">i pathétiques, à la </w:t>
      </w:r>
      <w:r w:rsidR="008F4CE3">
        <w:rPr>
          <w:lang w:eastAsia="fr-FR"/>
        </w:rPr>
        <w:t>faire</w:t>
      </w:r>
      <w:r w:rsidR="00B47EF3">
        <w:rPr>
          <w:lang w:eastAsia="fr-FR"/>
        </w:rPr>
        <w:t xml:space="preserve"> aux pauvres avec abondance, qu</w:t>
      </w:r>
      <w:r w:rsidR="00A0480D">
        <w:rPr>
          <w:lang w:eastAsia="fr-FR"/>
        </w:rPr>
        <w:t>’</w:t>
      </w:r>
      <w:r w:rsidR="00B47EF3">
        <w:rPr>
          <w:lang w:eastAsia="fr-FR"/>
        </w:rPr>
        <w:t>on n</w:t>
      </w:r>
      <w:r w:rsidR="00A0480D">
        <w:rPr>
          <w:lang w:eastAsia="fr-FR"/>
        </w:rPr>
        <w:t>’</w:t>
      </w:r>
      <w:r w:rsidR="00B47EF3">
        <w:rPr>
          <w:lang w:eastAsia="fr-FR"/>
        </w:rPr>
        <w:t>a jamais vu tant de bour</w:t>
      </w:r>
      <w:r w:rsidR="00CA165F">
        <w:rPr>
          <w:lang w:eastAsia="fr-FR"/>
        </w:rPr>
        <w:t>s</w:t>
      </w:r>
      <w:r w:rsidR="00B47EF3">
        <w:rPr>
          <w:lang w:eastAsia="fr-FR"/>
        </w:rPr>
        <w:t xml:space="preserve">es ouvertes, ni tant de charité que de </w:t>
      </w:r>
      <w:r w:rsidR="00CA165F">
        <w:rPr>
          <w:lang w:eastAsia="fr-FR"/>
        </w:rPr>
        <w:t>s</w:t>
      </w:r>
      <w:r w:rsidR="00B47EF3">
        <w:rPr>
          <w:lang w:eastAsia="fr-FR"/>
        </w:rPr>
        <w:t xml:space="preserve">on </w:t>
      </w:r>
      <w:r w:rsidR="00CA165F">
        <w:rPr>
          <w:lang w:eastAsia="fr-FR"/>
        </w:rPr>
        <w:t>temps</w:t>
      </w:r>
      <w:r w:rsidR="00B47EF3">
        <w:rPr>
          <w:lang w:eastAsia="fr-FR"/>
        </w:rPr>
        <w:t xml:space="preserve">. </w:t>
      </w:r>
      <w:r w:rsidR="00EA1F75">
        <w:rPr>
          <w:lang w:eastAsia="fr-FR"/>
        </w:rPr>
        <w:t>« </w:t>
      </w:r>
      <w:r w:rsidR="00B47EF3">
        <w:rPr>
          <w:lang w:eastAsia="fr-FR"/>
        </w:rPr>
        <w:t>Faites</w:t>
      </w:r>
      <w:r w:rsidR="00760AB5">
        <w:rPr>
          <w:lang w:eastAsia="fr-FR"/>
        </w:rPr>
        <w:t>-</w:t>
      </w:r>
      <w:r w:rsidR="00B47EF3">
        <w:rPr>
          <w:lang w:eastAsia="fr-FR"/>
        </w:rPr>
        <w:t xml:space="preserve">vous, mes chers </w:t>
      </w:r>
      <w:r w:rsidR="008F4CE3">
        <w:rPr>
          <w:lang w:eastAsia="fr-FR"/>
        </w:rPr>
        <w:t>enfan</w:t>
      </w:r>
      <w:r w:rsidR="00CA165F">
        <w:rPr>
          <w:lang w:eastAsia="fr-FR"/>
        </w:rPr>
        <w:t>ts</w:t>
      </w:r>
      <w:r w:rsidR="00B47EF3">
        <w:rPr>
          <w:lang w:eastAsia="fr-FR"/>
        </w:rPr>
        <w:t>, s</w:t>
      </w:r>
      <w:r w:rsidR="00A0480D">
        <w:rPr>
          <w:lang w:eastAsia="fr-FR"/>
        </w:rPr>
        <w:t>’</w:t>
      </w:r>
      <w:r w:rsidR="00642A35">
        <w:rPr>
          <w:lang w:eastAsia="fr-FR"/>
        </w:rPr>
        <w:t>écriait</w:t>
      </w:r>
      <w:r w:rsidR="008E4BD6">
        <w:rPr>
          <w:lang w:eastAsia="fr-FR"/>
        </w:rPr>
        <w:t>-</w:t>
      </w:r>
      <w:r w:rsidR="00B47EF3">
        <w:rPr>
          <w:lang w:eastAsia="fr-FR"/>
        </w:rPr>
        <w:t xml:space="preserve">il, </w:t>
      </w:r>
      <w:r w:rsidR="008F4CE3">
        <w:rPr>
          <w:lang w:eastAsia="fr-FR"/>
        </w:rPr>
        <w:t>faite</w:t>
      </w:r>
      <w:r w:rsidR="00B47EF3">
        <w:rPr>
          <w:lang w:eastAsia="fr-FR"/>
        </w:rPr>
        <w:t>s-vous des amis pour l</w:t>
      </w:r>
      <w:r w:rsidR="00AE0A8F">
        <w:rPr>
          <w:lang w:eastAsia="fr-FR"/>
        </w:rPr>
        <w:t>e ciel</w:t>
      </w:r>
      <w:r w:rsidR="00B47EF3">
        <w:rPr>
          <w:lang w:eastAsia="fr-FR"/>
        </w:rPr>
        <w:t>, de ces rich</w:t>
      </w:r>
      <w:r w:rsidR="00CA165F">
        <w:rPr>
          <w:lang w:eastAsia="fr-FR"/>
        </w:rPr>
        <w:t>e</w:t>
      </w:r>
      <w:r w:rsidR="00257C00">
        <w:rPr>
          <w:lang w:eastAsia="fr-FR"/>
        </w:rPr>
        <w:t>ss</w:t>
      </w:r>
      <w:r w:rsidR="00B47EF3">
        <w:rPr>
          <w:lang w:eastAsia="fr-FR"/>
        </w:rPr>
        <w:t>es trompeu</w:t>
      </w:r>
      <w:r w:rsidR="00CA165F">
        <w:rPr>
          <w:lang w:eastAsia="fr-FR"/>
        </w:rPr>
        <w:t>s</w:t>
      </w:r>
      <w:r w:rsidR="00B47EF3">
        <w:rPr>
          <w:lang w:eastAsia="fr-FR"/>
        </w:rPr>
        <w:t>es qui vous échapperont lor</w:t>
      </w:r>
      <w:r w:rsidR="00CA165F">
        <w:rPr>
          <w:lang w:eastAsia="fr-FR"/>
        </w:rPr>
        <w:t>s</w:t>
      </w:r>
      <w:r w:rsidR="00B47EF3">
        <w:rPr>
          <w:lang w:eastAsia="fr-FR"/>
        </w:rPr>
        <w:t>que vous y pen</w:t>
      </w:r>
      <w:r w:rsidR="00CA165F">
        <w:rPr>
          <w:lang w:eastAsia="fr-FR"/>
        </w:rPr>
        <w:t>s</w:t>
      </w:r>
      <w:r w:rsidR="00C830CD">
        <w:rPr>
          <w:lang w:eastAsia="fr-FR"/>
        </w:rPr>
        <w:t>erez le moins, afi</w:t>
      </w:r>
      <w:r w:rsidR="00B47EF3">
        <w:rPr>
          <w:lang w:eastAsia="fr-FR"/>
        </w:rPr>
        <w:t>n qu</w:t>
      </w:r>
      <w:r w:rsidR="00A0480D">
        <w:rPr>
          <w:lang w:eastAsia="fr-FR"/>
        </w:rPr>
        <w:t>’</w:t>
      </w:r>
      <w:r w:rsidR="00B47EF3">
        <w:rPr>
          <w:lang w:eastAsia="fr-FR"/>
        </w:rPr>
        <w:t xml:space="preserve">au </w:t>
      </w:r>
      <w:r w:rsidR="00CA165F">
        <w:rPr>
          <w:lang w:eastAsia="fr-FR"/>
        </w:rPr>
        <w:t>s</w:t>
      </w:r>
      <w:r w:rsidR="00B47EF3">
        <w:rPr>
          <w:lang w:eastAsia="fr-FR"/>
        </w:rPr>
        <w:t>ortir de cette vie, vous trouviez de pu</w:t>
      </w:r>
      <w:r w:rsidR="00CA165F">
        <w:rPr>
          <w:lang w:eastAsia="fr-FR"/>
        </w:rPr>
        <w:t>issants</w:t>
      </w:r>
      <w:r w:rsidR="00B47EF3">
        <w:rPr>
          <w:lang w:eastAsia="fr-FR"/>
        </w:rPr>
        <w:t xml:space="preserve"> protecteurs qui vous reçoivent avec </w:t>
      </w:r>
      <w:r w:rsidR="00CA165F">
        <w:rPr>
          <w:lang w:eastAsia="fr-FR"/>
        </w:rPr>
        <w:t>joie</w:t>
      </w:r>
      <w:r w:rsidR="00B47EF3">
        <w:rPr>
          <w:lang w:eastAsia="fr-FR"/>
        </w:rPr>
        <w:t xml:space="preserve"> dans les tabernacles éternels. Tout vous quittera alors, pa</w:t>
      </w:r>
      <w:r w:rsidR="00CA165F">
        <w:rPr>
          <w:lang w:eastAsia="fr-FR"/>
        </w:rPr>
        <w:t>rents</w:t>
      </w:r>
      <w:r w:rsidR="00B47EF3">
        <w:rPr>
          <w:lang w:eastAsia="fr-FR"/>
        </w:rPr>
        <w:t>, amis, grandeurs, dignités, crédit dans le monde</w:t>
      </w:r>
      <w:r w:rsidR="00EA1F75">
        <w:rPr>
          <w:lang w:eastAsia="fr-FR"/>
        </w:rPr>
        <w:t> :</w:t>
      </w:r>
      <w:r w:rsidR="00B47EF3">
        <w:rPr>
          <w:lang w:eastAsia="fr-FR"/>
        </w:rPr>
        <w:t xml:space="preserve"> les pauvres que vous aurez </w:t>
      </w:r>
      <w:r w:rsidR="00CA165F">
        <w:rPr>
          <w:lang w:eastAsia="fr-FR"/>
        </w:rPr>
        <w:t>s</w:t>
      </w:r>
      <w:r w:rsidR="00C830CD">
        <w:rPr>
          <w:lang w:eastAsia="fr-FR"/>
        </w:rPr>
        <w:t>oulagé</w:t>
      </w:r>
      <w:r w:rsidR="00B47EF3">
        <w:rPr>
          <w:lang w:eastAsia="fr-FR"/>
        </w:rPr>
        <w:t xml:space="preserve">s </w:t>
      </w:r>
      <w:r w:rsidR="00CA165F">
        <w:rPr>
          <w:lang w:eastAsia="fr-FR"/>
        </w:rPr>
        <w:t>s</w:t>
      </w:r>
      <w:r w:rsidR="00B47EF3">
        <w:rPr>
          <w:lang w:eastAsia="fr-FR"/>
        </w:rPr>
        <w:t xml:space="preserve">eront les </w:t>
      </w:r>
      <w:r w:rsidR="00C830CD">
        <w:rPr>
          <w:lang w:eastAsia="fr-FR"/>
        </w:rPr>
        <w:t>s</w:t>
      </w:r>
      <w:r w:rsidR="00B47EF3">
        <w:rPr>
          <w:lang w:eastAsia="fr-FR"/>
        </w:rPr>
        <w:t>euls qui plaideront votre cau</w:t>
      </w:r>
      <w:r w:rsidR="00CA165F">
        <w:rPr>
          <w:lang w:eastAsia="fr-FR"/>
        </w:rPr>
        <w:t>s</w:t>
      </w:r>
      <w:r w:rsidR="00B47EF3">
        <w:rPr>
          <w:lang w:eastAsia="fr-FR"/>
        </w:rPr>
        <w:t>e devant l</w:t>
      </w:r>
      <w:r w:rsidR="003A23AF">
        <w:rPr>
          <w:lang w:eastAsia="fr-FR"/>
        </w:rPr>
        <w:t>e tribunal</w:t>
      </w:r>
      <w:r w:rsidR="00B47EF3">
        <w:rPr>
          <w:lang w:eastAsia="fr-FR"/>
        </w:rPr>
        <w:t xml:space="preserve"> de </w:t>
      </w:r>
      <w:r>
        <w:rPr>
          <w:lang w:eastAsia="fr-FR"/>
        </w:rPr>
        <w:t>Jésus</w:t>
      </w:r>
      <w:r w:rsidR="00B47EF3">
        <w:rPr>
          <w:lang w:eastAsia="fr-FR"/>
        </w:rPr>
        <w:t>-</w:t>
      </w:r>
      <w:r>
        <w:rPr>
          <w:lang w:eastAsia="fr-FR"/>
        </w:rPr>
        <w:t>Christ</w:t>
      </w:r>
      <w:r w:rsidR="00B47EF3">
        <w:rPr>
          <w:lang w:eastAsia="fr-FR"/>
        </w:rPr>
        <w:t xml:space="preserve">, les </w:t>
      </w:r>
      <w:r w:rsidR="00CA165F">
        <w:rPr>
          <w:lang w:eastAsia="fr-FR"/>
        </w:rPr>
        <w:t>s</w:t>
      </w:r>
      <w:r w:rsidR="00B47EF3">
        <w:rPr>
          <w:lang w:eastAsia="fr-FR"/>
        </w:rPr>
        <w:t xml:space="preserve">euls qui vous prêteront la main pour </w:t>
      </w:r>
      <w:r w:rsidR="008F4CE3">
        <w:rPr>
          <w:lang w:eastAsia="fr-FR"/>
        </w:rPr>
        <w:t>faire</w:t>
      </w:r>
      <w:r w:rsidR="00C830CD">
        <w:rPr>
          <w:lang w:eastAsia="fr-FR"/>
        </w:rPr>
        <w:t xml:space="preserve"> ce grand voyage de l</w:t>
      </w:r>
      <w:r w:rsidR="00A0480D">
        <w:rPr>
          <w:lang w:eastAsia="fr-FR"/>
        </w:rPr>
        <w:t>’</w:t>
      </w:r>
      <w:r w:rsidR="00B47EF3">
        <w:rPr>
          <w:lang w:eastAsia="fr-FR"/>
        </w:rPr>
        <w:t>éternité. Pouvez-vous les négliger, ou les mépri</w:t>
      </w:r>
      <w:r w:rsidR="00CA165F">
        <w:rPr>
          <w:lang w:eastAsia="fr-FR"/>
        </w:rPr>
        <w:t>s</w:t>
      </w:r>
      <w:r w:rsidR="00B47EF3">
        <w:rPr>
          <w:lang w:eastAsia="fr-FR"/>
        </w:rPr>
        <w:t xml:space="preserve">er en cette vie, </w:t>
      </w:r>
      <w:r w:rsidR="00CA165F">
        <w:rPr>
          <w:lang w:eastAsia="fr-FR"/>
        </w:rPr>
        <w:t>s</w:t>
      </w:r>
      <w:r w:rsidR="00B47EF3">
        <w:rPr>
          <w:lang w:eastAsia="fr-FR"/>
        </w:rPr>
        <w:t xml:space="preserve">ans être cruels à </w:t>
      </w:r>
      <w:r w:rsidR="00642A35">
        <w:rPr>
          <w:lang w:eastAsia="fr-FR"/>
        </w:rPr>
        <w:t>vous-mêmes</w:t>
      </w:r>
      <w:r w:rsidR="00EA1F75">
        <w:rPr>
          <w:lang w:eastAsia="fr-FR"/>
        </w:rPr>
        <w:t> ?</w:t>
      </w:r>
      <w:r w:rsidR="00C830CD">
        <w:rPr>
          <w:lang w:eastAsia="fr-FR"/>
        </w:rPr>
        <w:t> »</w:t>
      </w:r>
      <w:r w:rsidR="00B47EF3">
        <w:rPr>
          <w:lang w:eastAsia="fr-FR"/>
        </w:rPr>
        <w:t xml:space="preserve"> </w:t>
      </w:r>
    </w:p>
    <w:p w:rsidR="00EA1F75" w:rsidRDefault="00B47EF3" w:rsidP="00C830CD">
      <w:pPr>
        <w:rPr>
          <w:lang w:eastAsia="fr-FR"/>
        </w:rPr>
      </w:pPr>
      <w:r>
        <w:rPr>
          <w:lang w:eastAsia="fr-FR"/>
        </w:rPr>
        <w:t>On a vu q</w:t>
      </w:r>
      <w:r w:rsidR="008F4CE3">
        <w:rPr>
          <w:lang w:eastAsia="fr-FR"/>
        </w:rPr>
        <w:t>uel</w:t>
      </w:r>
      <w:r w:rsidR="00762190">
        <w:rPr>
          <w:lang w:eastAsia="fr-FR"/>
        </w:rPr>
        <w:t>quefois</w:t>
      </w:r>
      <w:r>
        <w:rPr>
          <w:lang w:eastAsia="fr-FR"/>
        </w:rPr>
        <w:t>, lor</w:t>
      </w:r>
      <w:r w:rsidR="00CA165F">
        <w:rPr>
          <w:lang w:eastAsia="fr-FR"/>
        </w:rPr>
        <w:t>s</w:t>
      </w:r>
      <w:r>
        <w:rPr>
          <w:lang w:eastAsia="fr-FR"/>
        </w:rPr>
        <w:t>qu</w:t>
      </w:r>
      <w:r w:rsidR="00A0480D">
        <w:rPr>
          <w:lang w:eastAsia="fr-FR"/>
        </w:rPr>
        <w:t>’</w:t>
      </w:r>
      <w:r>
        <w:rPr>
          <w:lang w:eastAsia="fr-FR"/>
        </w:rPr>
        <w:t>il parl</w:t>
      </w:r>
      <w:r w:rsidR="00CA165F">
        <w:rPr>
          <w:lang w:eastAsia="fr-FR"/>
        </w:rPr>
        <w:t>ait</w:t>
      </w:r>
      <w:r>
        <w:rPr>
          <w:lang w:eastAsia="fr-FR"/>
        </w:rPr>
        <w:t xml:space="preserve"> de l</w:t>
      </w:r>
      <w:r w:rsidR="00A0480D">
        <w:rPr>
          <w:lang w:eastAsia="fr-FR"/>
        </w:rPr>
        <w:t>’</w:t>
      </w:r>
      <w:r>
        <w:rPr>
          <w:lang w:eastAsia="fr-FR"/>
        </w:rPr>
        <w:t xml:space="preserve">amour des ennemis </w:t>
      </w:r>
      <w:r w:rsidR="00CA165F">
        <w:rPr>
          <w:lang w:eastAsia="fr-FR"/>
        </w:rPr>
        <w:t>et</w:t>
      </w:r>
      <w:r>
        <w:rPr>
          <w:lang w:eastAsia="fr-FR"/>
        </w:rPr>
        <w:t xml:space="preserve"> de l</w:t>
      </w:r>
      <w:r w:rsidR="00A0480D">
        <w:rPr>
          <w:lang w:eastAsia="fr-FR"/>
        </w:rPr>
        <w:t>’</w:t>
      </w:r>
      <w:r>
        <w:rPr>
          <w:lang w:eastAsia="fr-FR"/>
        </w:rPr>
        <w:t>obligation indi</w:t>
      </w:r>
      <w:r w:rsidR="00CA165F">
        <w:rPr>
          <w:lang w:eastAsia="fr-FR"/>
        </w:rPr>
        <w:t>s</w:t>
      </w:r>
      <w:r>
        <w:rPr>
          <w:lang w:eastAsia="fr-FR"/>
        </w:rPr>
        <w:t>pen</w:t>
      </w:r>
      <w:r w:rsidR="00CA165F">
        <w:rPr>
          <w:lang w:eastAsia="fr-FR"/>
        </w:rPr>
        <w:t>sab</w:t>
      </w:r>
      <w:r>
        <w:rPr>
          <w:lang w:eastAsia="fr-FR"/>
        </w:rPr>
        <w:t xml:space="preserve">le de </w:t>
      </w:r>
      <w:r w:rsidR="00CA165F">
        <w:rPr>
          <w:lang w:eastAsia="fr-FR"/>
        </w:rPr>
        <w:t>s</w:t>
      </w:r>
      <w:r>
        <w:rPr>
          <w:lang w:eastAsia="fr-FR"/>
        </w:rPr>
        <w:t xml:space="preserve">e réconcilier avec eux, des </w:t>
      </w:r>
      <w:r w:rsidR="00CA165F">
        <w:rPr>
          <w:lang w:eastAsia="fr-FR"/>
        </w:rPr>
        <w:t>gens</w:t>
      </w:r>
      <w:r>
        <w:rPr>
          <w:lang w:eastAsia="fr-FR"/>
        </w:rPr>
        <w:t xml:space="preserve"> </w:t>
      </w:r>
      <w:r w:rsidR="00CA165F">
        <w:rPr>
          <w:lang w:eastAsia="fr-FR"/>
        </w:rPr>
        <w:t>s</w:t>
      </w:r>
      <w:r>
        <w:rPr>
          <w:lang w:eastAsia="fr-FR"/>
        </w:rPr>
        <w:t xml:space="preserve">ortir de leurs places, </w:t>
      </w:r>
      <w:r w:rsidR="00CA165F">
        <w:rPr>
          <w:lang w:eastAsia="fr-FR"/>
        </w:rPr>
        <w:t>et</w:t>
      </w:r>
      <w:r>
        <w:rPr>
          <w:lang w:eastAsia="fr-FR"/>
        </w:rPr>
        <w:t xml:space="preserve"> </w:t>
      </w:r>
      <w:r w:rsidR="00CA165F">
        <w:rPr>
          <w:lang w:eastAsia="fr-FR"/>
        </w:rPr>
        <w:t>s</w:t>
      </w:r>
      <w:r>
        <w:rPr>
          <w:lang w:eastAsia="fr-FR"/>
        </w:rPr>
        <w:t xml:space="preserve">ans attendre la </w:t>
      </w:r>
      <w:r w:rsidR="008F4CE3">
        <w:rPr>
          <w:lang w:eastAsia="fr-FR"/>
        </w:rPr>
        <w:t>fin</w:t>
      </w:r>
      <w:r>
        <w:rPr>
          <w:lang w:eastAsia="fr-FR"/>
        </w:rPr>
        <w:t xml:space="preserve"> d</w:t>
      </w:r>
      <w:r w:rsidR="003A23AF">
        <w:rPr>
          <w:lang w:eastAsia="fr-FR"/>
        </w:rPr>
        <w:t>u sermon</w:t>
      </w:r>
      <w:r>
        <w:rPr>
          <w:lang w:eastAsia="fr-FR"/>
        </w:rPr>
        <w:t xml:space="preserve"> aller en pré</w:t>
      </w:r>
      <w:r w:rsidR="00CA165F">
        <w:rPr>
          <w:lang w:eastAsia="fr-FR"/>
        </w:rPr>
        <w:t>s</w:t>
      </w:r>
      <w:r>
        <w:rPr>
          <w:lang w:eastAsia="fr-FR"/>
        </w:rPr>
        <w:t>ence d</w:t>
      </w:r>
      <w:r w:rsidR="0031502E">
        <w:rPr>
          <w:lang w:eastAsia="fr-FR"/>
        </w:rPr>
        <w:t>e</w:t>
      </w:r>
      <w:r>
        <w:rPr>
          <w:lang w:eastAsia="fr-FR"/>
        </w:rPr>
        <w:t xml:space="preserve"> l</w:t>
      </w:r>
      <w:r w:rsidR="00A0480D">
        <w:rPr>
          <w:lang w:eastAsia="fr-FR"/>
        </w:rPr>
        <w:t>’</w:t>
      </w:r>
      <w:r w:rsidR="00CA165F">
        <w:rPr>
          <w:lang w:eastAsia="fr-FR"/>
        </w:rPr>
        <w:t>asse</w:t>
      </w:r>
      <w:r>
        <w:rPr>
          <w:lang w:eastAsia="fr-FR"/>
        </w:rPr>
        <w:t xml:space="preserve">mblée </w:t>
      </w:r>
      <w:r w:rsidR="00CA165F">
        <w:rPr>
          <w:lang w:eastAsia="fr-FR"/>
        </w:rPr>
        <w:t>s</w:t>
      </w:r>
      <w:r>
        <w:rPr>
          <w:lang w:eastAsia="fr-FR"/>
        </w:rPr>
        <w:t xml:space="preserve">e </w:t>
      </w:r>
      <w:r w:rsidR="00CA165F">
        <w:rPr>
          <w:lang w:eastAsia="fr-FR"/>
        </w:rPr>
        <w:t>jeter</w:t>
      </w:r>
      <w:r>
        <w:rPr>
          <w:lang w:eastAsia="fr-FR"/>
        </w:rPr>
        <w:t xml:space="preserve"> au col de leurs ennemis, </w:t>
      </w:r>
      <w:r w:rsidR="00CA165F">
        <w:rPr>
          <w:lang w:eastAsia="fr-FR"/>
        </w:rPr>
        <w:t>et</w:t>
      </w:r>
      <w:r>
        <w:rPr>
          <w:lang w:eastAsia="fr-FR"/>
        </w:rPr>
        <w:t xml:space="preserve"> les embr</w:t>
      </w:r>
      <w:r w:rsidR="00CA165F">
        <w:rPr>
          <w:lang w:eastAsia="fr-FR"/>
        </w:rPr>
        <w:t>asse</w:t>
      </w:r>
      <w:r>
        <w:rPr>
          <w:lang w:eastAsia="fr-FR"/>
        </w:rPr>
        <w:t xml:space="preserve">r en </w:t>
      </w:r>
      <w:r w:rsidR="00642A35">
        <w:rPr>
          <w:lang w:eastAsia="fr-FR"/>
        </w:rPr>
        <w:t>signe</w:t>
      </w:r>
      <w:r>
        <w:rPr>
          <w:lang w:eastAsia="fr-FR"/>
        </w:rPr>
        <w:t xml:space="preserve"> de </w:t>
      </w:r>
      <w:r w:rsidR="00C830CD">
        <w:rPr>
          <w:lang w:eastAsia="fr-FR"/>
        </w:rPr>
        <w:t>paix</w:t>
      </w:r>
      <w:r>
        <w:rPr>
          <w:lang w:eastAsia="fr-FR"/>
        </w:rPr>
        <w:t>, quoique ces inimitiés parurent devoir être éternelles</w:t>
      </w:r>
      <w:r w:rsidR="00134D51">
        <w:rPr>
          <w:lang w:eastAsia="fr-FR"/>
        </w:rPr>
        <w:t xml:space="preserve">. Il </w:t>
      </w:r>
      <w:r w:rsidR="00CA165F">
        <w:rPr>
          <w:lang w:eastAsia="fr-FR"/>
        </w:rPr>
        <w:t>s</w:t>
      </w:r>
      <w:r w:rsidR="00C830CD">
        <w:rPr>
          <w:lang w:eastAsia="fr-FR"/>
        </w:rPr>
        <w:t>e</w:t>
      </w:r>
      <w:r>
        <w:rPr>
          <w:lang w:eastAsia="fr-FR"/>
        </w:rPr>
        <w:t xml:space="preserve"> </w:t>
      </w:r>
      <w:r w:rsidR="00CA165F">
        <w:rPr>
          <w:lang w:eastAsia="fr-FR"/>
        </w:rPr>
        <w:t>s</w:t>
      </w:r>
      <w:r>
        <w:rPr>
          <w:lang w:eastAsia="fr-FR"/>
        </w:rPr>
        <w:t>erv</w:t>
      </w:r>
      <w:r w:rsidR="00CA165F">
        <w:rPr>
          <w:lang w:eastAsia="fr-FR"/>
        </w:rPr>
        <w:t>ait</w:t>
      </w:r>
      <w:r>
        <w:rPr>
          <w:lang w:eastAsia="fr-FR"/>
        </w:rPr>
        <w:t xml:space="preserve"> dans ces</w:t>
      </w:r>
      <w:r w:rsidR="00C830CD">
        <w:rPr>
          <w:lang w:eastAsia="fr-FR"/>
        </w:rPr>
        <w:t xml:space="preserve"> </w:t>
      </w:r>
      <w:r>
        <w:rPr>
          <w:lang w:eastAsia="fr-FR"/>
        </w:rPr>
        <w:t>occa</w:t>
      </w:r>
      <w:r w:rsidR="00CA165F">
        <w:rPr>
          <w:lang w:eastAsia="fr-FR"/>
        </w:rPr>
        <w:t>s</w:t>
      </w:r>
      <w:r>
        <w:rPr>
          <w:lang w:eastAsia="fr-FR"/>
        </w:rPr>
        <w:t>ions d</w:t>
      </w:r>
      <w:r w:rsidR="00A0480D">
        <w:rPr>
          <w:lang w:eastAsia="fr-FR"/>
        </w:rPr>
        <w:t>’</w:t>
      </w:r>
      <w:r>
        <w:rPr>
          <w:lang w:eastAsia="fr-FR"/>
        </w:rPr>
        <w:t>u</w:t>
      </w:r>
      <w:r w:rsidR="003A23AF">
        <w:rPr>
          <w:lang w:eastAsia="fr-FR"/>
        </w:rPr>
        <w:t>n crucifix</w:t>
      </w:r>
      <w:r>
        <w:rPr>
          <w:lang w:eastAsia="fr-FR"/>
        </w:rPr>
        <w:t>, ce qui n</w:t>
      </w:r>
      <w:r w:rsidR="00A0480D">
        <w:rPr>
          <w:lang w:eastAsia="fr-FR"/>
        </w:rPr>
        <w:t>’</w:t>
      </w:r>
      <w:r>
        <w:rPr>
          <w:lang w:eastAsia="fr-FR"/>
        </w:rPr>
        <w:t>e</w:t>
      </w:r>
      <w:r w:rsidR="00CA165F">
        <w:rPr>
          <w:lang w:eastAsia="fr-FR"/>
        </w:rPr>
        <w:t>s</w:t>
      </w:r>
      <w:r>
        <w:rPr>
          <w:lang w:eastAsia="fr-FR"/>
        </w:rPr>
        <w:t>t pas extraordinaire en Italie,</w:t>
      </w:r>
      <w:r w:rsidR="00C830CD">
        <w:rPr>
          <w:lang w:eastAsia="fr-FR"/>
        </w:rPr>
        <w:t xml:space="preserve"> </w:t>
      </w:r>
      <w:r w:rsidR="00CA165F">
        <w:rPr>
          <w:lang w:eastAsia="fr-FR"/>
        </w:rPr>
        <w:t>et</w:t>
      </w:r>
      <w:r>
        <w:rPr>
          <w:lang w:eastAsia="fr-FR"/>
        </w:rPr>
        <w:t xml:space="preserve"> le </w:t>
      </w:r>
      <w:r w:rsidR="00642A35">
        <w:rPr>
          <w:lang w:eastAsia="fr-FR"/>
        </w:rPr>
        <w:t>présentant</w:t>
      </w:r>
      <w:r>
        <w:rPr>
          <w:lang w:eastAsia="fr-FR"/>
        </w:rPr>
        <w:t xml:space="preserve"> à ces c</w:t>
      </w:r>
      <w:r w:rsidR="0031502E">
        <w:rPr>
          <w:lang w:eastAsia="fr-FR"/>
        </w:rPr>
        <w:t>œu</w:t>
      </w:r>
      <w:r>
        <w:rPr>
          <w:lang w:eastAsia="fr-FR"/>
        </w:rPr>
        <w:t>rs ulcérés</w:t>
      </w:r>
      <w:r w:rsidR="00EA1F75">
        <w:rPr>
          <w:lang w:eastAsia="fr-FR"/>
        </w:rPr>
        <w:t> :</w:t>
      </w:r>
      <w:r>
        <w:rPr>
          <w:lang w:eastAsia="fr-FR"/>
        </w:rPr>
        <w:t xml:space="preserve"> </w:t>
      </w:r>
      <w:r w:rsidR="00EA1F75">
        <w:rPr>
          <w:lang w:eastAsia="fr-FR"/>
        </w:rPr>
        <w:t>« </w:t>
      </w:r>
      <w:r>
        <w:rPr>
          <w:lang w:eastAsia="fr-FR"/>
        </w:rPr>
        <w:t xml:space="preserve">Dites, mon </w:t>
      </w:r>
      <w:r w:rsidR="0073595C">
        <w:rPr>
          <w:lang w:eastAsia="fr-FR"/>
        </w:rPr>
        <w:t>frère</w:t>
      </w:r>
      <w:r>
        <w:rPr>
          <w:lang w:eastAsia="fr-FR"/>
        </w:rPr>
        <w:t>, s</w:t>
      </w:r>
      <w:r w:rsidR="00A0480D">
        <w:rPr>
          <w:lang w:eastAsia="fr-FR"/>
        </w:rPr>
        <w:t>’</w:t>
      </w:r>
      <w:r>
        <w:rPr>
          <w:lang w:eastAsia="fr-FR"/>
        </w:rPr>
        <w:t>écri</w:t>
      </w:r>
      <w:r w:rsidR="00CA165F">
        <w:rPr>
          <w:lang w:eastAsia="fr-FR"/>
        </w:rPr>
        <w:t>ait</w:t>
      </w:r>
      <w:r w:rsidR="008E4BD6">
        <w:rPr>
          <w:lang w:eastAsia="fr-FR"/>
        </w:rPr>
        <w:t>-</w:t>
      </w:r>
      <w:r>
        <w:rPr>
          <w:lang w:eastAsia="fr-FR"/>
        </w:rPr>
        <w:t xml:space="preserve">il, dites, </w:t>
      </w:r>
      <w:r w:rsidR="00CA165F">
        <w:rPr>
          <w:lang w:eastAsia="fr-FR"/>
        </w:rPr>
        <w:t>s</w:t>
      </w:r>
      <w:r>
        <w:rPr>
          <w:lang w:eastAsia="fr-FR"/>
        </w:rPr>
        <w:t>i vous l</w:t>
      </w:r>
      <w:r w:rsidR="00A0480D">
        <w:rPr>
          <w:lang w:eastAsia="fr-FR"/>
        </w:rPr>
        <w:t>’</w:t>
      </w:r>
      <w:r>
        <w:rPr>
          <w:lang w:eastAsia="fr-FR"/>
        </w:rPr>
        <w:t>o</w:t>
      </w:r>
      <w:r w:rsidR="00CA165F">
        <w:rPr>
          <w:lang w:eastAsia="fr-FR"/>
        </w:rPr>
        <w:t>s</w:t>
      </w:r>
      <w:r>
        <w:rPr>
          <w:lang w:eastAsia="fr-FR"/>
        </w:rPr>
        <w:t xml:space="preserve">ez, que vous avez plus de </w:t>
      </w:r>
      <w:r w:rsidR="00CA165F">
        <w:rPr>
          <w:lang w:eastAsia="fr-FR"/>
        </w:rPr>
        <w:t>s</w:t>
      </w:r>
      <w:r>
        <w:rPr>
          <w:lang w:eastAsia="fr-FR"/>
        </w:rPr>
        <w:t>ujet</w:t>
      </w:r>
      <w:r w:rsidR="00894353">
        <w:rPr>
          <w:lang w:eastAsia="fr-FR"/>
        </w:rPr>
        <w:t xml:space="preserve"> </w:t>
      </w:r>
      <w:r>
        <w:rPr>
          <w:lang w:eastAsia="fr-FR"/>
        </w:rPr>
        <w:t xml:space="preserve">que votre Sauveur </w:t>
      </w:r>
      <w:r w:rsidR="00894353">
        <w:rPr>
          <w:lang w:eastAsia="fr-FR"/>
        </w:rPr>
        <w:t>d</w:t>
      </w:r>
      <w:r>
        <w:rPr>
          <w:lang w:eastAsia="fr-FR"/>
        </w:rPr>
        <w:t>e vous plaindre</w:t>
      </w:r>
      <w:r w:rsidR="00894353">
        <w:rPr>
          <w:lang w:eastAsia="fr-FR"/>
        </w:rPr>
        <w:t>,</w:t>
      </w:r>
      <w:r>
        <w:rPr>
          <w:lang w:eastAsia="fr-FR"/>
        </w:rPr>
        <w:t xml:space="preserve"> dites que vous êtes plus maltraités, que le tort </w:t>
      </w:r>
      <w:r w:rsidR="0031502E">
        <w:rPr>
          <w:lang w:eastAsia="fr-FR"/>
        </w:rPr>
        <w:t>qu</w:t>
      </w:r>
      <w:r w:rsidR="00A0480D">
        <w:rPr>
          <w:lang w:eastAsia="fr-FR"/>
        </w:rPr>
        <w:t>’</w:t>
      </w:r>
      <w:r w:rsidR="0031502E">
        <w:rPr>
          <w:lang w:eastAsia="fr-FR"/>
        </w:rPr>
        <w:t>on</w:t>
      </w:r>
      <w:r>
        <w:rPr>
          <w:lang w:eastAsia="fr-FR"/>
        </w:rPr>
        <w:t xml:space="preserve"> vous a </w:t>
      </w:r>
      <w:r w:rsidR="008F4CE3">
        <w:rPr>
          <w:lang w:eastAsia="fr-FR"/>
        </w:rPr>
        <w:t>fait</w:t>
      </w:r>
      <w:r>
        <w:rPr>
          <w:lang w:eastAsia="fr-FR"/>
        </w:rPr>
        <w:t xml:space="preserve"> </w:t>
      </w:r>
      <w:r w:rsidR="0031502E">
        <w:rPr>
          <w:lang w:eastAsia="fr-FR"/>
        </w:rPr>
        <w:t>est</w:t>
      </w:r>
      <w:r>
        <w:rPr>
          <w:lang w:eastAsia="fr-FR"/>
        </w:rPr>
        <w:t xml:space="preserve"> plus grand, l</w:t>
      </w:r>
      <w:r w:rsidR="00A0480D">
        <w:rPr>
          <w:lang w:eastAsia="fr-FR"/>
        </w:rPr>
        <w:t>’</w:t>
      </w:r>
      <w:r>
        <w:rPr>
          <w:lang w:eastAsia="fr-FR"/>
        </w:rPr>
        <w:t>injure plus atroce, l</w:t>
      </w:r>
      <w:r w:rsidR="00A0480D">
        <w:rPr>
          <w:lang w:eastAsia="fr-FR"/>
        </w:rPr>
        <w:t>’</w:t>
      </w:r>
      <w:r w:rsidR="00C830CD">
        <w:rPr>
          <w:lang w:eastAsia="fr-FR"/>
        </w:rPr>
        <w:t>ingratitude plus noire, les plai</w:t>
      </w:r>
      <w:r>
        <w:rPr>
          <w:lang w:eastAsia="fr-FR"/>
        </w:rPr>
        <w:t>es plus pro</w:t>
      </w:r>
      <w:r w:rsidR="008F4CE3">
        <w:rPr>
          <w:lang w:eastAsia="fr-FR"/>
        </w:rPr>
        <w:t>fond</w:t>
      </w:r>
      <w:r>
        <w:rPr>
          <w:lang w:eastAsia="fr-FR"/>
        </w:rPr>
        <w:t xml:space="preserve">es, les outrages plus </w:t>
      </w:r>
      <w:r w:rsidR="00C16B20">
        <w:rPr>
          <w:lang w:eastAsia="fr-FR"/>
        </w:rPr>
        <w:t>s</w:t>
      </w:r>
      <w:r w:rsidR="00CA165F">
        <w:rPr>
          <w:lang w:eastAsia="fr-FR"/>
        </w:rPr>
        <w:t>anglants</w:t>
      </w:r>
      <w:r>
        <w:rPr>
          <w:lang w:eastAsia="fr-FR"/>
        </w:rPr>
        <w:t xml:space="preserve">, </w:t>
      </w:r>
      <w:r w:rsidR="00CA165F">
        <w:rPr>
          <w:lang w:eastAsia="fr-FR"/>
        </w:rPr>
        <w:t>et</w:t>
      </w:r>
      <w:r>
        <w:rPr>
          <w:lang w:eastAsia="fr-FR"/>
        </w:rPr>
        <w:t xml:space="preserve"> alors je vous permets de ne point pardonner, </w:t>
      </w:r>
      <w:r w:rsidR="00CA165F">
        <w:rPr>
          <w:lang w:eastAsia="fr-FR"/>
        </w:rPr>
        <w:t>et</w:t>
      </w:r>
      <w:r>
        <w:rPr>
          <w:lang w:eastAsia="fr-FR"/>
        </w:rPr>
        <w:t xml:space="preserve"> même de vous venger. Sinon, </w:t>
      </w:r>
      <w:r w:rsidR="008F4CE3">
        <w:rPr>
          <w:lang w:eastAsia="fr-FR"/>
        </w:rPr>
        <w:t>foule</w:t>
      </w:r>
      <w:r>
        <w:rPr>
          <w:lang w:eastAsia="fr-FR"/>
        </w:rPr>
        <w:t>z donc aux pieds c</w:t>
      </w:r>
      <w:r w:rsidR="003A23AF">
        <w:rPr>
          <w:lang w:eastAsia="fr-FR"/>
        </w:rPr>
        <w:t>e crucifix</w:t>
      </w:r>
      <w:r>
        <w:rPr>
          <w:lang w:eastAsia="fr-FR"/>
        </w:rPr>
        <w:t>, marchez</w:t>
      </w:r>
      <w:r w:rsidR="008E4BD6">
        <w:rPr>
          <w:lang w:eastAsia="fr-FR"/>
        </w:rPr>
        <w:t>-</w:t>
      </w:r>
      <w:r>
        <w:rPr>
          <w:lang w:eastAsia="fr-FR"/>
        </w:rPr>
        <w:t xml:space="preserve">lui </w:t>
      </w:r>
      <w:r w:rsidR="00CA165F">
        <w:rPr>
          <w:lang w:eastAsia="fr-FR"/>
        </w:rPr>
        <w:t>s</w:t>
      </w:r>
      <w:r>
        <w:rPr>
          <w:lang w:eastAsia="fr-FR"/>
        </w:rPr>
        <w:t xml:space="preserve">ur le ventre, </w:t>
      </w:r>
      <w:r w:rsidR="00CA165F">
        <w:rPr>
          <w:lang w:eastAsia="fr-FR"/>
        </w:rPr>
        <w:t>et</w:t>
      </w:r>
      <w:r>
        <w:rPr>
          <w:lang w:eastAsia="fr-FR"/>
        </w:rPr>
        <w:t xml:space="preserve"> malgré les ordres, les </w:t>
      </w:r>
      <w:r w:rsidR="008F4CE3">
        <w:rPr>
          <w:lang w:eastAsia="fr-FR"/>
        </w:rPr>
        <w:t>défens</w:t>
      </w:r>
      <w:r>
        <w:rPr>
          <w:lang w:eastAsia="fr-FR"/>
        </w:rPr>
        <w:t xml:space="preserve">es </w:t>
      </w:r>
      <w:r w:rsidR="00CA165F">
        <w:rPr>
          <w:lang w:eastAsia="fr-FR"/>
        </w:rPr>
        <w:t>et</w:t>
      </w:r>
      <w:r>
        <w:rPr>
          <w:lang w:eastAsia="fr-FR"/>
        </w:rPr>
        <w:t xml:space="preserve"> l</w:t>
      </w:r>
      <w:r w:rsidR="00A0480D">
        <w:rPr>
          <w:lang w:eastAsia="fr-FR"/>
        </w:rPr>
        <w:t>’</w:t>
      </w:r>
      <w:r>
        <w:rPr>
          <w:lang w:eastAsia="fr-FR"/>
        </w:rPr>
        <w:t>exemple de votre divi</w:t>
      </w:r>
      <w:r w:rsidR="003A23AF">
        <w:rPr>
          <w:lang w:eastAsia="fr-FR"/>
        </w:rPr>
        <w:t>n maître</w:t>
      </w:r>
      <w:r>
        <w:rPr>
          <w:lang w:eastAsia="fr-FR"/>
        </w:rPr>
        <w:t xml:space="preserve">, allez plonger le poignard dans le </w:t>
      </w:r>
      <w:r w:rsidR="00CA165F">
        <w:rPr>
          <w:lang w:eastAsia="fr-FR"/>
        </w:rPr>
        <w:t>s</w:t>
      </w:r>
      <w:r>
        <w:rPr>
          <w:lang w:eastAsia="fr-FR"/>
        </w:rPr>
        <w:t xml:space="preserve">ein de votre ennemi pour qui </w:t>
      </w:r>
      <w:r w:rsidR="0031502E">
        <w:rPr>
          <w:lang w:eastAsia="fr-FR"/>
        </w:rPr>
        <w:t>Jésus</w:t>
      </w:r>
      <w:r>
        <w:rPr>
          <w:lang w:eastAsia="fr-FR"/>
        </w:rPr>
        <w:t>-</w:t>
      </w:r>
      <w:r w:rsidR="0031502E">
        <w:rPr>
          <w:lang w:eastAsia="fr-FR"/>
        </w:rPr>
        <w:t>Christ</w:t>
      </w:r>
      <w:r>
        <w:rPr>
          <w:lang w:eastAsia="fr-FR"/>
        </w:rPr>
        <w:t xml:space="preserve"> a ver</w:t>
      </w:r>
      <w:r w:rsidR="00CA165F">
        <w:rPr>
          <w:lang w:eastAsia="fr-FR"/>
        </w:rPr>
        <w:t>s</w:t>
      </w:r>
      <w:r w:rsidR="00C830CD">
        <w:rPr>
          <w:lang w:eastAsia="fr-FR"/>
        </w:rPr>
        <w:t>é tout s</w:t>
      </w:r>
      <w:r>
        <w:rPr>
          <w:lang w:eastAsia="fr-FR"/>
        </w:rPr>
        <w:t xml:space="preserve">on </w:t>
      </w:r>
      <w:r w:rsidR="00CA165F">
        <w:rPr>
          <w:lang w:eastAsia="fr-FR"/>
        </w:rPr>
        <w:t>s</w:t>
      </w:r>
      <w:r>
        <w:rPr>
          <w:lang w:eastAsia="fr-FR"/>
        </w:rPr>
        <w:t>ang.</w:t>
      </w:r>
      <w:r w:rsidR="00C830CD">
        <w:rPr>
          <w:lang w:eastAsia="fr-FR"/>
        </w:rPr>
        <w:t> »</w:t>
      </w:r>
      <w:r w:rsidR="00EA1F75">
        <w:rPr>
          <w:lang w:eastAsia="fr-FR"/>
        </w:rPr>
        <w:t xml:space="preserve"> </w:t>
      </w:r>
    </w:p>
    <w:p w:rsidR="00EA1F75" w:rsidRDefault="00B47EF3" w:rsidP="00C830CD">
      <w:pPr>
        <w:rPr>
          <w:lang w:eastAsia="fr-FR"/>
        </w:rPr>
      </w:pPr>
      <w:r>
        <w:rPr>
          <w:lang w:eastAsia="fr-FR"/>
        </w:rPr>
        <w:t>Ain</w:t>
      </w:r>
      <w:r w:rsidR="00CA165F">
        <w:rPr>
          <w:lang w:eastAsia="fr-FR"/>
        </w:rPr>
        <w:t>s</w:t>
      </w:r>
      <w:r>
        <w:rPr>
          <w:lang w:eastAsia="fr-FR"/>
        </w:rPr>
        <w:t xml:space="preserve">i </w:t>
      </w:r>
      <w:r w:rsidR="00CA165F">
        <w:rPr>
          <w:lang w:eastAsia="fr-FR"/>
        </w:rPr>
        <w:t>s</w:t>
      </w:r>
      <w:r>
        <w:rPr>
          <w:lang w:eastAsia="fr-FR"/>
        </w:rPr>
        <w:t>e</w:t>
      </w:r>
      <w:r w:rsidR="003A23AF">
        <w:rPr>
          <w:lang w:eastAsia="fr-FR"/>
        </w:rPr>
        <w:t>s sermons</w:t>
      </w:r>
      <w:r>
        <w:rPr>
          <w:lang w:eastAsia="fr-FR"/>
        </w:rPr>
        <w:t xml:space="preserve"> devant le peuple n</w:t>
      </w:r>
      <w:r w:rsidR="00A0480D">
        <w:rPr>
          <w:lang w:eastAsia="fr-FR"/>
        </w:rPr>
        <w:t>’</w:t>
      </w:r>
      <w:r>
        <w:rPr>
          <w:lang w:eastAsia="fr-FR"/>
        </w:rPr>
        <w:t>ét</w:t>
      </w:r>
      <w:r w:rsidR="00CA165F">
        <w:rPr>
          <w:lang w:eastAsia="fr-FR"/>
        </w:rPr>
        <w:t>aient</w:t>
      </w:r>
      <w:r>
        <w:rPr>
          <w:lang w:eastAsia="fr-FR"/>
        </w:rPr>
        <w:t xml:space="preserve"> que de pure morale, </w:t>
      </w:r>
      <w:r w:rsidR="00CA165F">
        <w:rPr>
          <w:lang w:eastAsia="fr-FR"/>
        </w:rPr>
        <w:t>et</w:t>
      </w:r>
      <w:r>
        <w:rPr>
          <w:lang w:eastAsia="fr-FR"/>
        </w:rPr>
        <w:t xml:space="preserve"> d</w:t>
      </w:r>
      <w:r w:rsidR="00A0480D">
        <w:rPr>
          <w:lang w:eastAsia="fr-FR"/>
        </w:rPr>
        <w:t>’</w:t>
      </w:r>
      <w:r>
        <w:rPr>
          <w:lang w:eastAsia="fr-FR"/>
        </w:rPr>
        <w:t>une morale pratique</w:t>
      </w:r>
      <w:r w:rsidR="00EA1F75">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l</w:t>
      </w:r>
      <w:r w:rsidR="00A0480D">
        <w:rPr>
          <w:lang w:eastAsia="fr-FR"/>
        </w:rPr>
        <w:t>’</w:t>
      </w:r>
      <w:r w:rsidR="00AE0A8F">
        <w:rPr>
          <w:lang w:eastAsia="fr-FR"/>
        </w:rPr>
        <w:t>évangile</w:t>
      </w:r>
      <w:r>
        <w:rPr>
          <w:lang w:eastAsia="fr-FR"/>
        </w:rPr>
        <w:t xml:space="preserve"> </w:t>
      </w:r>
      <w:r w:rsidR="00CA165F">
        <w:rPr>
          <w:lang w:eastAsia="fr-FR"/>
        </w:rPr>
        <w:t>s</w:t>
      </w:r>
      <w:r>
        <w:rPr>
          <w:lang w:eastAsia="fr-FR"/>
        </w:rPr>
        <w:t>eulement paraphra</w:t>
      </w:r>
      <w:r w:rsidR="00CA165F">
        <w:rPr>
          <w:lang w:eastAsia="fr-FR"/>
        </w:rPr>
        <w:t>s</w:t>
      </w:r>
      <w:r>
        <w:rPr>
          <w:lang w:eastAsia="fr-FR"/>
        </w:rPr>
        <w:t>é</w:t>
      </w:r>
      <w:r w:rsidR="00EA1F75">
        <w:rPr>
          <w:lang w:eastAsia="fr-FR"/>
        </w:rPr>
        <w:t> :</w:t>
      </w:r>
      <w:r>
        <w:rPr>
          <w:lang w:eastAsia="fr-FR"/>
        </w:rPr>
        <w:t xml:space="preserve"> bien di</w:t>
      </w:r>
      <w:r w:rsidR="00C830CD">
        <w:rPr>
          <w:lang w:eastAsia="fr-FR"/>
        </w:rPr>
        <w:t>ffé</w:t>
      </w:r>
      <w:r w:rsidR="00CA165F">
        <w:rPr>
          <w:lang w:eastAsia="fr-FR"/>
        </w:rPr>
        <w:t>rents</w:t>
      </w:r>
      <w:r>
        <w:rPr>
          <w:lang w:eastAsia="fr-FR"/>
        </w:rPr>
        <w:t xml:space="preserve"> de ceux qu</w:t>
      </w:r>
      <w:r w:rsidR="00A0480D">
        <w:rPr>
          <w:lang w:eastAsia="fr-FR"/>
        </w:rPr>
        <w:t>’</w:t>
      </w:r>
      <w:r>
        <w:rPr>
          <w:lang w:eastAsia="fr-FR"/>
        </w:rPr>
        <w:t xml:space="preserve">il </w:t>
      </w:r>
      <w:r w:rsidR="00642A35">
        <w:rPr>
          <w:lang w:eastAsia="fr-FR"/>
        </w:rPr>
        <w:t>faisait</w:t>
      </w:r>
      <w:r>
        <w:rPr>
          <w:lang w:eastAsia="fr-FR"/>
        </w:rPr>
        <w:t xml:space="preserve"> dans </w:t>
      </w:r>
      <w:r w:rsidR="00CA165F">
        <w:rPr>
          <w:lang w:eastAsia="fr-FR"/>
        </w:rPr>
        <w:t>s</w:t>
      </w:r>
      <w:r>
        <w:rPr>
          <w:lang w:eastAsia="fr-FR"/>
        </w:rPr>
        <w:t xml:space="preserve">on </w:t>
      </w:r>
      <w:r w:rsidR="00551113">
        <w:rPr>
          <w:lang w:eastAsia="fr-FR"/>
        </w:rPr>
        <w:t>cloître</w:t>
      </w:r>
      <w:r>
        <w:rPr>
          <w:lang w:eastAsia="fr-FR"/>
        </w:rPr>
        <w:t xml:space="preserve"> à </w:t>
      </w:r>
      <w:r w:rsidR="00CA165F">
        <w:rPr>
          <w:lang w:eastAsia="fr-FR"/>
        </w:rPr>
        <w:t>s</w:t>
      </w:r>
      <w:r>
        <w:rPr>
          <w:lang w:eastAsia="fr-FR"/>
        </w:rPr>
        <w:t>e</w:t>
      </w:r>
      <w:r w:rsidR="00AE0A8F">
        <w:rPr>
          <w:lang w:eastAsia="fr-FR"/>
        </w:rPr>
        <w:t>s religieux</w:t>
      </w:r>
      <w:r>
        <w:rPr>
          <w:lang w:eastAsia="fr-FR"/>
        </w:rPr>
        <w:t xml:space="preserve">, où le </w:t>
      </w:r>
      <w:r w:rsidR="00CA165F">
        <w:rPr>
          <w:lang w:eastAsia="fr-FR"/>
        </w:rPr>
        <w:lastRenderedPageBreak/>
        <w:t>s</w:t>
      </w:r>
      <w:r>
        <w:rPr>
          <w:lang w:eastAsia="fr-FR"/>
        </w:rPr>
        <w:t xml:space="preserve">ublime, où la plus </w:t>
      </w:r>
      <w:r w:rsidR="00C830CD">
        <w:rPr>
          <w:lang w:eastAsia="fr-FR"/>
        </w:rPr>
        <w:t>f</w:t>
      </w:r>
      <w:r>
        <w:rPr>
          <w:lang w:eastAsia="fr-FR"/>
        </w:rPr>
        <w:t>in</w:t>
      </w:r>
      <w:r w:rsidR="003A23AF">
        <w:rPr>
          <w:lang w:eastAsia="fr-FR"/>
        </w:rPr>
        <w:t>e théologie</w:t>
      </w:r>
      <w:r>
        <w:rPr>
          <w:lang w:eastAsia="fr-FR"/>
        </w:rPr>
        <w:t xml:space="preserve">, où les plus hautes maximes de la </w:t>
      </w:r>
      <w:r w:rsidR="00642A35">
        <w:rPr>
          <w:lang w:eastAsia="fr-FR"/>
        </w:rPr>
        <w:t>perfection</w:t>
      </w:r>
      <w:r>
        <w:rPr>
          <w:lang w:eastAsia="fr-FR"/>
        </w:rPr>
        <w:t xml:space="preserve"> ét</w:t>
      </w:r>
      <w:r w:rsidR="00CA165F">
        <w:rPr>
          <w:lang w:eastAsia="fr-FR"/>
        </w:rPr>
        <w:t>aient</w:t>
      </w:r>
      <w:r>
        <w:rPr>
          <w:lang w:eastAsia="fr-FR"/>
        </w:rPr>
        <w:t xml:space="preserve"> étalées, tant il </w:t>
      </w:r>
      <w:r w:rsidR="00CA165F">
        <w:rPr>
          <w:lang w:eastAsia="fr-FR"/>
        </w:rPr>
        <w:t>s</w:t>
      </w:r>
      <w:r>
        <w:rPr>
          <w:lang w:eastAsia="fr-FR"/>
        </w:rPr>
        <w:t>av</w:t>
      </w:r>
      <w:r w:rsidR="00CA165F">
        <w:rPr>
          <w:lang w:eastAsia="fr-FR"/>
        </w:rPr>
        <w:t>ait</w:t>
      </w:r>
      <w:r>
        <w:rPr>
          <w:lang w:eastAsia="fr-FR"/>
        </w:rPr>
        <w:t xml:space="preserve"> le proportionner à </w:t>
      </w:r>
      <w:r w:rsidR="00CA165F">
        <w:rPr>
          <w:lang w:eastAsia="fr-FR"/>
        </w:rPr>
        <w:t>s</w:t>
      </w:r>
      <w:r>
        <w:rPr>
          <w:lang w:eastAsia="fr-FR"/>
        </w:rPr>
        <w:t xml:space="preserve">on auditoire, </w:t>
      </w:r>
      <w:r w:rsidR="00CA165F">
        <w:rPr>
          <w:lang w:eastAsia="fr-FR"/>
        </w:rPr>
        <w:t>et</w:t>
      </w:r>
      <w:r>
        <w:rPr>
          <w:lang w:eastAsia="fr-FR"/>
        </w:rPr>
        <w:t xml:space="preserve"> employer les moyens le</w:t>
      </w:r>
      <w:r w:rsidR="00C830CD">
        <w:rPr>
          <w:lang w:eastAsia="fr-FR"/>
        </w:rPr>
        <w:t>s plus propres pour parvenir a s</w:t>
      </w:r>
      <w:r>
        <w:rPr>
          <w:lang w:eastAsia="fr-FR"/>
        </w:rPr>
        <w:t xml:space="preserve">es </w:t>
      </w:r>
      <w:r w:rsidR="00C830CD">
        <w:rPr>
          <w:lang w:eastAsia="fr-FR"/>
        </w:rPr>
        <w:t>f</w:t>
      </w:r>
      <w:r>
        <w:rPr>
          <w:lang w:eastAsia="fr-FR"/>
        </w:rPr>
        <w:t>ins, qui ét</w:t>
      </w:r>
      <w:r w:rsidR="00CA165F">
        <w:rPr>
          <w:lang w:eastAsia="fr-FR"/>
        </w:rPr>
        <w:t>aient</w:t>
      </w:r>
      <w:r>
        <w:rPr>
          <w:lang w:eastAsia="fr-FR"/>
        </w:rPr>
        <w:t xml:space="preserve"> le </w:t>
      </w:r>
      <w:r w:rsidR="00CA165F">
        <w:rPr>
          <w:lang w:eastAsia="fr-FR"/>
        </w:rPr>
        <w:t>sal</w:t>
      </w:r>
      <w:r>
        <w:rPr>
          <w:lang w:eastAsia="fr-FR"/>
        </w:rPr>
        <w:t xml:space="preserve">ut des uns </w:t>
      </w:r>
      <w:r w:rsidR="00CA165F">
        <w:rPr>
          <w:lang w:eastAsia="fr-FR"/>
        </w:rPr>
        <w:t>et</w:t>
      </w:r>
      <w:r>
        <w:rPr>
          <w:lang w:eastAsia="fr-FR"/>
        </w:rPr>
        <w:t xml:space="preserve"> des autres. C</w:t>
      </w:r>
      <w:r w:rsidR="00A0480D">
        <w:rPr>
          <w:lang w:eastAsia="fr-FR"/>
        </w:rPr>
        <w:t>’</w:t>
      </w:r>
      <w:r>
        <w:rPr>
          <w:lang w:eastAsia="fr-FR"/>
        </w:rPr>
        <w:t>ét</w:t>
      </w:r>
      <w:r w:rsidR="00CA165F">
        <w:rPr>
          <w:lang w:eastAsia="fr-FR"/>
        </w:rPr>
        <w:t>ait</w:t>
      </w:r>
      <w:r>
        <w:rPr>
          <w:lang w:eastAsia="fr-FR"/>
        </w:rPr>
        <w:t xml:space="preserve"> un homme qui </w:t>
      </w:r>
      <w:r w:rsidR="00CA165F">
        <w:rPr>
          <w:lang w:eastAsia="fr-FR"/>
        </w:rPr>
        <w:t>s</w:t>
      </w:r>
      <w:r>
        <w:rPr>
          <w:lang w:eastAsia="fr-FR"/>
        </w:rPr>
        <w:t>av</w:t>
      </w:r>
      <w:r w:rsidR="00CA165F">
        <w:rPr>
          <w:lang w:eastAsia="fr-FR"/>
        </w:rPr>
        <w:t>ait</w:t>
      </w:r>
      <w:r>
        <w:rPr>
          <w:lang w:eastAsia="fr-FR"/>
        </w:rPr>
        <w:t xml:space="preserve"> </w:t>
      </w:r>
      <w:r w:rsidR="00CA165F">
        <w:rPr>
          <w:lang w:eastAsia="fr-FR"/>
        </w:rPr>
        <w:t>et</w:t>
      </w:r>
      <w:r>
        <w:rPr>
          <w:lang w:eastAsia="fr-FR"/>
        </w:rPr>
        <w:t xml:space="preserve"> s</w:t>
      </w:r>
      <w:r w:rsidR="00A0480D">
        <w:rPr>
          <w:lang w:eastAsia="fr-FR"/>
        </w:rPr>
        <w:t>’</w:t>
      </w:r>
      <w:r w:rsidR="00642A35">
        <w:rPr>
          <w:lang w:eastAsia="fr-FR"/>
        </w:rPr>
        <w:t>abaisser</w:t>
      </w:r>
      <w:r>
        <w:rPr>
          <w:lang w:eastAsia="fr-FR"/>
        </w:rPr>
        <w:t xml:space="preserve"> </w:t>
      </w:r>
      <w:r w:rsidR="00CA165F">
        <w:rPr>
          <w:lang w:eastAsia="fr-FR"/>
        </w:rPr>
        <w:t>et</w:t>
      </w:r>
      <w:r>
        <w:rPr>
          <w:lang w:eastAsia="fr-FR"/>
        </w:rPr>
        <w:t xml:space="preserve"> s</w:t>
      </w:r>
      <w:r w:rsidR="00A0480D">
        <w:rPr>
          <w:lang w:eastAsia="fr-FR"/>
        </w:rPr>
        <w:t>’</w:t>
      </w:r>
      <w:r>
        <w:rPr>
          <w:lang w:eastAsia="fr-FR"/>
        </w:rPr>
        <w:t xml:space="preserve">élever quand il </w:t>
      </w:r>
      <w:r w:rsidR="00CA165F">
        <w:rPr>
          <w:lang w:eastAsia="fr-FR"/>
        </w:rPr>
        <w:t>s</w:t>
      </w:r>
      <w:r>
        <w:rPr>
          <w:lang w:eastAsia="fr-FR"/>
        </w:rPr>
        <w:t xml:space="preserve">e </w:t>
      </w:r>
      <w:r w:rsidR="008F4CE3">
        <w:rPr>
          <w:lang w:eastAsia="fr-FR"/>
        </w:rPr>
        <w:t>falla</w:t>
      </w:r>
      <w:r w:rsidR="00CA165F">
        <w:rPr>
          <w:lang w:eastAsia="fr-FR"/>
        </w:rPr>
        <w:t>it</w:t>
      </w:r>
      <w:r>
        <w:rPr>
          <w:lang w:eastAsia="fr-FR"/>
        </w:rPr>
        <w:t xml:space="preserve">, </w:t>
      </w:r>
      <w:r w:rsidR="00CA165F">
        <w:rPr>
          <w:lang w:eastAsia="fr-FR"/>
        </w:rPr>
        <w:t>et</w:t>
      </w:r>
      <w:r>
        <w:rPr>
          <w:lang w:eastAsia="fr-FR"/>
        </w:rPr>
        <w:t xml:space="preserve"> que les besoins de </w:t>
      </w:r>
      <w:r w:rsidR="00CA165F">
        <w:rPr>
          <w:lang w:eastAsia="fr-FR"/>
        </w:rPr>
        <w:t>s</w:t>
      </w:r>
      <w:r>
        <w:rPr>
          <w:lang w:eastAsia="fr-FR"/>
        </w:rPr>
        <w:t>e</w:t>
      </w:r>
      <w:r w:rsidR="003A23AF">
        <w:rPr>
          <w:lang w:eastAsia="fr-FR"/>
        </w:rPr>
        <w:t>s auditeurs</w:t>
      </w:r>
      <w:r>
        <w:rPr>
          <w:lang w:eastAsia="fr-FR"/>
        </w:rPr>
        <w:t xml:space="preserve"> le </w:t>
      </w:r>
      <w:r w:rsidR="00642A35">
        <w:rPr>
          <w:lang w:eastAsia="fr-FR"/>
        </w:rPr>
        <w:t>requéraient</w:t>
      </w:r>
      <w:r>
        <w:rPr>
          <w:lang w:eastAsia="fr-FR"/>
        </w:rPr>
        <w:t xml:space="preserve">. Nous en verrons encore quelques exemples dans la </w:t>
      </w:r>
      <w:r w:rsidR="00CA165F">
        <w:rPr>
          <w:lang w:eastAsia="fr-FR"/>
        </w:rPr>
        <w:t>s</w:t>
      </w:r>
      <w:r>
        <w:rPr>
          <w:lang w:eastAsia="fr-FR"/>
        </w:rPr>
        <w:t xml:space="preserve">uite, </w:t>
      </w:r>
      <w:r w:rsidR="00CA165F">
        <w:rPr>
          <w:lang w:eastAsia="fr-FR"/>
        </w:rPr>
        <w:t>et</w:t>
      </w:r>
      <w:r>
        <w:rPr>
          <w:lang w:eastAsia="fr-FR"/>
        </w:rPr>
        <w:t xml:space="preserve"> </w:t>
      </w:r>
      <w:r w:rsidR="00312485">
        <w:rPr>
          <w:lang w:eastAsia="fr-FR"/>
        </w:rPr>
        <w:t>fort</w:t>
      </w:r>
      <w:r>
        <w:rPr>
          <w:lang w:eastAsia="fr-FR"/>
        </w:rPr>
        <w:t xml:space="preserve"> </w:t>
      </w:r>
      <w:r w:rsidR="00CA165F">
        <w:rPr>
          <w:lang w:eastAsia="fr-FR"/>
        </w:rPr>
        <w:t>s</w:t>
      </w:r>
      <w:r>
        <w:rPr>
          <w:lang w:eastAsia="fr-FR"/>
        </w:rPr>
        <w:t>inguliers.</w:t>
      </w:r>
      <w:r w:rsidR="00EA1F75">
        <w:rPr>
          <w:lang w:eastAsia="fr-FR"/>
        </w:rPr>
        <w:t xml:space="preserve"> </w:t>
      </w:r>
    </w:p>
    <w:p w:rsidR="00854B10" w:rsidRPr="00C452F6" w:rsidRDefault="006172A9" w:rsidP="002526C7">
      <w:pPr>
        <w:pStyle w:val="Titre2"/>
      </w:pPr>
      <w:r>
        <w:t xml:space="preserve">§ 45. </w:t>
      </w:r>
      <w:r w:rsidR="00854B10" w:rsidRPr="00471AC1">
        <w:t xml:space="preserve">Son air aisé et facile avec </w:t>
      </w:r>
      <w:r w:rsidR="00854B10">
        <w:t>en la compagnie d</w:t>
      </w:r>
      <w:r w:rsidR="00854B10" w:rsidRPr="00471AC1">
        <w:t>es grands.</w:t>
      </w:r>
      <w:bookmarkStart w:id="48" w:name="a145"/>
      <w:bookmarkEnd w:id="48"/>
      <w:r w:rsidR="00854B10" w:rsidRPr="00471AC1">
        <w:t xml:space="preserve"> </w:t>
      </w:r>
    </w:p>
    <w:p w:rsidR="00EA1F75" w:rsidRDefault="00B47EF3" w:rsidP="00AF59CB">
      <w:pPr>
        <w:rPr>
          <w:lang w:eastAsia="fr-FR"/>
        </w:rPr>
      </w:pPr>
      <w:r>
        <w:rPr>
          <w:lang w:eastAsia="fr-FR"/>
        </w:rPr>
        <w:t>Il en ag</w:t>
      </w:r>
      <w:r w:rsidR="00CA165F">
        <w:rPr>
          <w:lang w:eastAsia="fr-FR"/>
        </w:rPr>
        <w:t>issait</w:t>
      </w:r>
      <w:r>
        <w:rPr>
          <w:lang w:eastAsia="fr-FR"/>
        </w:rPr>
        <w:t xml:space="preserve"> de même dans toutes les autres conjonctures de la vie. On a vu avec étonnement cet air </w:t>
      </w:r>
      <w:r w:rsidR="00AF59CB">
        <w:rPr>
          <w:lang w:eastAsia="fr-FR"/>
        </w:rPr>
        <w:t>sérieux</w:t>
      </w:r>
      <w:r>
        <w:rPr>
          <w:lang w:eastAsia="fr-FR"/>
        </w:rPr>
        <w:t xml:space="preserve">, cette </w:t>
      </w:r>
      <w:r w:rsidR="00CA165F">
        <w:rPr>
          <w:lang w:eastAsia="fr-FR"/>
        </w:rPr>
        <w:t>s</w:t>
      </w:r>
      <w:r>
        <w:rPr>
          <w:lang w:eastAsia="fr-FR"/>
        </w:rPr>
        <w:t>ituation extatique</w:t>
      </w:r>
      <w:r w:rsidR="00FD3FF8">
        <w:rPr>
          <w:lang w:eastAsia="fr-FR"/>
        </w:rPr>
        <w:t>,</w:t>
      </w:r>
      <w:r>
        <w:rPr>
          <w:lang w:eastAsia="fr-FR"/>
        </w:rPr>
        <w:t xml:space="preserve"> ce vi</w:t>
      </w:r>
      <w:r w:rsidR="00CA165F">
        <w:rPr>
          <w:lang w:eastAsia="fr-FR"/>
        </w:rPr>
        <w:t>s</w:t>
      </w:r>
      <w:r>
        <w:rPr>
          <w:lang w:eastAsia="fr-FR"/>
        </w:rPr>
        <w:t>age pénitent, cette morti</w:t>
      </w:r>
      <w:r w:rsidR="008F4CE3">
        <w:rPr>
          <w:lang w:eastAsia="fr-FR"/>
        </w:rPr>
        <w:t>ficat</w:t>
      </w:r>
      <w:r w:rsidR="00AF59CB">
        <w:rPr>
          <w:lang w:eastAsia="fr-FR"/>
        </w:rPr>
        <w:t>ion pre</w:t>
      </w:r>
      <w:r w:rsidR="00CA165F">
        <w:rPr>
          <w:lang w:eastAsia="fr-FR"/>
        </w:rPr>
        <w:t>s</w:t>
      </w:r>
      <w:r>
        <w:rPr>
          <w:lang w:eastAsia="fr-FR"/>
        </w:rPr>
        <w:t>qu</w:t>
      </w:r>
      <w:r w:rsidR="00A0480D">
        <w:rPr>
          <w:lang w:eastAsia="fr-FR"/>
        </w:rPr>
        <w:t>’</w:t>
      </w:r>
      <w:r>
        <w:rPr>
          <w:lang w:eastAsia="fr-FR"/>
        </w:rPr>
        <w:t xml:space="preserve">outrée qui </w:t>
      </w:r>
      <w:r w:rsidR="00AF59CB">
        <w:rPr>
          <w:lang w:eastAsia="fr-FR"/>
        </w:rPr>
        <w:t>paraissait</w:t>
      </w:r>
      <w:r>
        <w:rPr>
          <w:lang w:eastAsia="fr-FR"/>
        </w:rPr>
        <w:t xml:space="preserve"> au </w:t>
      </w:r>
      <w:r w:rsidR="00AF59CB">
        <w:rPr>
          <w:lang w:eastAsia="fr-FR"/>
        </w:rPr>
        <w:t>réfectoire</w:t>
      </w:r>
      <w:r>
        <w:rPr>
          <w:lang w:eastAsia="fr-FR"/>
        </w:rPr>
        <w:t xml:space="preserve"> lor</w:t>
      </w:r>
      <w:r w:rsidR="00CA165F">
        <w:rPr>
          <w:lang w:eastAsia="fr-FR"/>
        </w:rPr>
        <w:t>s</w:t>
      </w:r>
      <w:r>
        <w:rPr>
          <w:lang w:eastAsia="fr-FR"/>
        </w:rPr>
        <w:t>qu</w:t>
      </w:r>
      <w:r w:rsidR="00A0480D">
        <w:rPr>
          <w:lang w:eastAsia="fr-FR"/>
        </w:rPr>
        <w:t>’</w:t>
      </w:r>
      <w:r>
        <w:rPr>
          <w:lang w:eastAsia="fr-FR"/>
        </w:rPr>
        <w:t>il pren</w:t>
      </w:r>
      <w:r w:rsidR="00CA165F">
        <w:rPr>
          <w:lang w:eastAsia="fr-FR"/>
        </w:rPr>
        <w:t>ait</w:t>
      </w:r>
      <w:r>
        <w:rPr>
          <w:lang w:eastAsia="fr-FR"/>
        </w:rPr>
        <w:t xml:space="preserve"> </w:t>
      </w:r>
      <w:r w:rsidR="00CA165F">
        <w:rPr>
          <w:lang w:eastAsia="fr-FR"/>
        </w:rPr>
        <w:t>s</w:t>
      </w:r>
      <w:r>
        <w:rPr>
          <w:lang w:eastAsia="fr-FR"/>
        </w:rPr>
        <w:t xml:space="preserve">a </w:t>
      </w:r>
      <w:r w:rsidR="00AF59CB">
        <w:rPr>
          <w:lang w:eastAsia="fr-FR"/>
        </w:rPr>
        <w:t>réfection</w:t>
      </w:r>
      <w:r>
        <w:rPr>
          <w:lang w:eastAsia="fr-FR"/>
        </w:rPr>
        <w:t xml:space="preserve"> avec </w:t>
      </w:r>
      <w:r w:rsidR="00CA165F">
        <w:rPr>
          <w:lang w:eastAsia="fr-FR"/>
        </w:rPr>
        <w:t>s</w:t>
      </w:r>
      <w:r>
        <w:rPr>
          <w:lang w:eastAsia="fr-FR"/>
        </w:rPr>
        <w:t>e</w:t>
      </w:r>
      <w:r w:rsidR="003A23AF">
        <w:rPr>
          <w:lang w:eastAsia="fr-FR"/>
        </w:rPr>
        <w:t>s frères</w:t>
      </w:r>
      <w:r w:rsidR="00AF59CB">
        <w:rPr>
          <w:lang w:eastAsia="fr-FR"/>
        </w:rPr>
        <w:t> ;</w:t>
      </w:r>
      <w:r>
        <w:rPr>
          <w:lang w:eastAsia="fr-FR"/>
        </w:rPr>
        <w:t xml:space="preserve"> mais s</w:t>
      </w:r>
      <w:r w:rsidR="00A0480D">
        <w:rPr>
          <w:lang w:eastAsia="fr-FR"/>
        </w:rPr>
        <w:t>’</w:t>
      </w:r>
      <w:r>
        <w:rPr>
          <w:lang w:eastAsia="fr-FR"/>
        </w:rPr>
        <w:t>il lui arriv</w:t>
      </w:r>
      <w:r w:rsidR="00CA165F">
        <w:rPr>
          <w:lang w:eastAsia="fr-FR"/>
        </w:rPr>
        <w:t>ait</w:t>
      </w:r>
      <w:r>
        <w:rPr>
          <w:lang w:eastAsia="fr-FR"/>
        </w:rPr>
        <w:t xml:space="preserve"> de manger hors de </w:t>
      </w:r>
      <w:r w:rsidR="00CA165F">
        <w:rPr>
          <w:lang w:eastAsia="fr-FR"/>
        </w:rPr>
        <w:t>s</w:t>
      </w:r>
      <w:r>
        <w:rPr>
          <w:lang w:eastAsia="fr-FR"/>
        </w:rPr>
        <w:t xml:space="preserve">on </w:t>
      </w:r>
      <w:r w:rsidR="00AF59CB">
        <w:rPr>
          <w:lang w:eastAsia="fr-FR"/>
        </w:rPr>
        <w:t>cloître</w:t>
      </w:r>
      <w:r>
        <w:rPr>
          <w:lang w:eastAsia="fr-FR"/>
        </w:rPr>
        <w:t xml:space="preserve">, </w:t>
      </w:r>
      <w:r w:rsidR="00CA165F">
        <w:rPr>
          <w:lang w:eastAsia="fr-FR"/>
        </w:rPr>
        <w:t>et</w:t>
      </w:r>
      <w:r>
        <w:rPr>
          <w:lang w:eastAsia="fr-FR"/>
        </w:rPr>
        <w:t xml:space="preserve"> que la </w:t>
      </w:r>
      <w:r w:rsidR="00AF59CB">
        <w:rPr>
          <w:lang w:eastAsia="fr-FR"/>
        </w:rPr>
        <w:t>nécessité</w:t>
      </w:r>
      <w:r>
        <w:rPr>
          <w:lang w:eastAsia="fr-FR"/>
        </w:rPr>
        <w:t xml:space="preserve"> des </w:t>
      </w:r>
      <w:r w:rsidR="008F4CE3">
        <w:rPr>
          <w:lang w:eastAsia="fr-FR"/>
        </w:rPr>
        <w:t>affaire</w:t>
      </w:r>
      <w:r>
        <w:rPr>
          <w:lang w:eastAsia="fr-FR"/>
        </w:rPr>
        <w:t>s de l</w:t>
      </w:r>
      <w:r w:rsidR="00A0480D">
        <w:rPr>
          <w:lang w:eastAsia="fr-FR"/>
        </w:rPr>
        <w:t>’</w:t>
      </w:r>
      <w:r w:rsidR="00CA165F">
        <w:rPr>
          <w:lang w:eastAsia="fr-FR"/>
        </w:rPr>
        <w:t>Église</w:t>
      </w:r>
      <w:r>
        <w:rPr>
          <w:lang w:eastAsia="fr-FR"/>
        </w:rPr>
        <w:t xml:space="preserve">, ou de </w:t>
      </w:r>
      <w:r w:rsidR="00CA165F">
        <w:rPr>
          <w:lang w:eastAsia="fr-FR"/>
        </w:rPr>
        <w:t>s</w:t>
      </w:r>
      <w:r w:rsidR="006C0D9F">
        <w:rPr>
          <w:lang w:eastAsia="fr-FR"/>
        </w:rPr>
        <w:t>o</w:t>
      </w:r>
      <w:r w:rsidR="00AE0A8F">
        <w:rPr>
          <w:lang w:eastAsia="fr-FR"/>
        </w:rPr>
        <w:t>n abbaye</w:t>
      </w:r>
      <w:r w:rsidR="006C0D9F">
        <w:rPr>
          <w:lang w:eastAsia="fr-FR"/>
        </w:rPr>
        <w:t>, l</w:t>
      </w:r>
      <w:r w:rsidR="00A0480D">
        <w:rPr>
          <w:lang w:eastAsia="fr-FR"/>
        </w:rPr>
        <w:t>’</w:t>
      </w:r>
      <w:r>
        <w:rPr>
          <w:lang w:eastAsia="fr-FR"/>
        </w:rPr>
        <w:t>obligea</w:t>
      </w:r>
      <w:r w:rsidR="00CA165F">
        <w:rPr>
          <w:lang w:eastAsia="fr-FR"/>
        </w:rPr>
        <w:t>ss</w:t>
      </w:r>
      <w:r>
        <w:rPr>
          <w:lang w:eastAsia="fr-FR"/>
        </w:rPr>
        <w:t xml:space="preserve">ent de </w:t>
      </w:r>
      <w:r w:rsidR="00CA165F">
        <w:rPr>
          <w:lang w:eastAsia="fr-FR"/>
        </w:rPr>
        <w:t>s</w:t>
      </w:r>
      <w:r>
        <w:rPr>
          <w:lang w:eastAsia="fr-FR"/>
        </w:rPr>
        <w:t>e trouver à la table des grands, ce n</w:t>
      </w:r>
      <w:r w:rsidR="00A0480D">
        <w:rPr>
          <w:lang w:eastAsia="fr-FR"/>
        </w:rPr>
        <w:t>’</w:t>
      </w:r>
      <w:r>
        <w:rPr>
          <w:lang w:eastAsia="fr-FR"/>
        </w:rPr>
        <w:t>ét</w:t>
      </w:r>
      <w:r w:rsidR="00CA165F">
        <w:rPr>
          <w:lang w:eastAsia="fr-FR"/>
        </w:rPr>
        <w:t>ait</w:t>
      </w:r>
      <w:r>
        <w:rPr>
          <w:lang w:eastAsia="fr-FR"/>
        </w:rPr>
        <w:t xml:space="preserve"> plus cela. Alors il pren</w:t>
      </w:r>
      <w:r w:rsidR="00CA165F">
        <w:rPr>
          <w:lang w:eastAsia="fr-FR"/>
        </w:rPr>
        <w:t>ait</w:t>
      </w:r>
      <w:r>
        <w:rPr>
          <w:lang w:eastAsia="fr-FR"/>
        </w:rPr>
        <w:t xml:space="preserve"> un vi</w:t>
      </w:r>
      <w:r w:rsidR="00CA165F">
        <w:rPr>
          <w:lang w:eastAsia="fr-FR"/>
        </w:rPr>
        <w:t>s</w:t>
      </w:r>
      <w:r>
        <w:rPr>
          <w:lang w:eastAsia="fr-FR"/>
        </w:rPr>
        <w:t xml:space="preserve">age plus ouvert, un air riant dont la </w:t>
      </w:r>
      <w:r w:rsidR="00CA165F">
        <w:rPr>
          <w:lang w:eastAsia="fr-FR"/>
        </w:rPr>
        <w:t>s</w:t>
      </w:r>
      <w:r>
        <w:rPr>
          <w:lang w:eastAsia="fr-FR"/>
        </w:rPr>
        <w:t xml:space="preserve">eule vue </w:t>
      </w:r>
      <w:r w:rsidR="00AF59CB">
        <w:rPr>
          <w:lang w:eastAsia="fr-FR"/>
        </w:rPr>
        <w:t>réjouissait</w:t>
      </w:r>
      <w:r>
        <w:rPr>
          <w:lang w:eastAsia="fr-FR"/>
        </w:rPr>
        <w:t xml:space="preserve"> tous ceux qui ét</w:t>
      </w:r>
      <w:r w:rsidR="00CA165F">
        <w:rPr>
          <w:lang w:eastAsia="fr-FR"/>
        </w:rPr>
        <w:t>aient</w:t>
      </w:r>
      <w:r>
        <w:rPr>
          <w:lang w:eastAsia="fr-FR"/>
        </w:rPr>
        <w:t xml:space="preserve"> à la table</w:t>
      </w:r>
      <w:r w:rsidR="00134D51">
        <w:rPr>
          <w:lang w:eastAsia="fr-FR"/>
        </w:rPr>
        <w:t xml:space="preserve">. Il </w:t>
      </w:r>
      <w:r>
        <w:rPr>
          <w:lang w:eastAsia="fr-FR"/>
        </w:rPr>
        <w:t>mange</w:t>
      </w:r>
      <w:r w:rsidR="00CA165F">
        <w:rPr>
          <w:lang w:eastAsia="fr-FR"/>
        </w:rPr>
        <w:t>ait</w:t>
      </w:r>
      <w:r>
        <w:rPr>
          <w:lang w:eastAsia="fr-FR"/>
        </w:rPr>
        <w:t xml:space="preserve"> </w:t>
      </w:r>
      <w:r w:rsidR="00CA165F">
        <w:rPr>
          <w:lang w:eastAsia="fr-FR"/>
        </w:rPr>
        <w:t>s</w:t>
      </w:r>
      <w:r>
        <w:rPr>
          <w:lang w:eastAsia="fr-FR"/>
        </w:rPr>
        <w:t xml:space="preserve">ans </w:t>
      </w:r>
      <w:r w:rsidR="00AF59CB">
        <w:rPr>
          <w:lang w:eastAsia="fr-FR"/>
        </w:rPr>
        <w:t>distinction</w:t>
      </w:r>
      <w:r w:rsidR="00EA1F75">
        <w:rPr>
          <w:lang w:eastAsia="fr-FR"/>
        </w:rPr>
        <w:t xml:space="preserve"> </w:t>
      </w:r>
      <w:r>
        <w:rPr>
          <w:lang w:eastAsia="fr-FR"/>
        </w:rPr>
        <w:t>tout ce qu</w:t>
      </w:r>
      <w:r w:rsidR="00A0480D">
        <w:rPr>
          <w:lang w:eastAsia="fr-FR"/>
        </w:rPr>
        <w:t>’</w:t>
      </w:r>
      <w:r>
        <w:rPr>
          <w:lang w:eastAsia="fr-FR"/>
        </w:rPr>
        <w:t>on lui pré</w:t>
      </w:r>
      <w:r w:rsidR="00CA165F">
        <w:rPr>
          <w:lang w:eastAsia="fr-FR"/>
        </w:rPr>
        <w:t>s</w:t>
      </w:r>
      <w:r>
        <w:rPr>
          <w:lang w:eastAsia="fr-FR"/>
        </w:rPr>
        <w:t>ent</w:t>
      </w:r>
      <w:r w:rsidR="00CA165F">
        <w:rPr>
          <w:lang w:eastAsia="fr-FR"/>
        </w:rPr>
        <w:t>ait</w:t>
      </w:r>
      <w:r>
        <w:rPr>
          <w:lang w:eastAsia="fr-FR"/>
        </w:rPr>
        <w:t>, toujours néanmoins des cho</w:t>
      </w:r>
      <w:r w:rsidR="00CA165F">
        <w:rPr>
          <w:lang w:eastAsia="fr-FR"/>
        </w:rPr>
        <w:t>s</w:t>
      </w:r>
      <w:r>
        <w:rPr>
          <w:lang w:eastAsia="fr-FR"/>
        </w:rPr>
        <w:t>es que l</w:t>
      </w:r>
      <w:r w:rsidR="003A23AF">
        <w:rPr>
          <w:lang w:eastAsia="fr-FR"/>
        </w:rPr>
        <w:t>a règle</w:t>
      </w:r>
      <w:r>
        <w:rPr>
          <w:lang w:eastAsia="fr-FR"/>
        </w:rPr>
        <w:t xml:space="preserve"> </w:t>
      </w:r>
      <w:r w:rsidR="00AF59CB">
        <w:rPr>
          <w:lang w:eastAsia="fr-FR"/>
        </w:rPr>
        <w:t>permet</w:t>
      </w:r>
      <w:r w:rsidR="00EA1F75">
        <w:rPr>
          <w:lang w:eastAsia="fr-FR"/>
        </w:rPr>
        <w:t> ;</w:t>
      </w:r>
      <w:r>
        <w:rPr>
          <w:lang w:eastAsia="fr-FR"/>
        </w:rPr>
        <w:t xml:space="preserve"> mais il ne </w:t>
      </w:r>
      <w:r w:rsidR="00AF59CB">
        <w:rPr>
          <w:lang w:eastAsia="fr-FR"/>
        </w:rPr>
        <w:t>laissait</w:t>
      </w:r>
      <w:r>
        <w:rPr>
          <w:lang w:eastAsia="fr-FR"/>
        </w:rPr>
        <w:t xml:space="preserve"> p</w:t>
      </w:r>
      <w:r w:rsidR="00CA165F">
        <w:rPr>
          <w:lang w:eastAsia="fr-FR"/>
        </w:rPr>
        <w:t>as</w:t>
      </w:r>
      <w:r>
        <w:rPr>
          <w:lang w:eastAsia="fr-FR"/>
        </w:rPr>
        <w:t xml:space="preserve"> échapper les </w:t>
      </w:r>
      <w:r w:rsidR="00AF59CB">
        <w:rPr>
          <w:lang w:eastAsia="fr-FR"/>
        </w:rPr>
        <w:t>occasions</w:t>
      </w:r>
      <w:r>
        <w:rPr>
          <w:lang w:eastAsia="fr-FR"/>
        </w:rPr>
        <w:t xml:space="preserve"> </w:t>
      </w:r>
      <w:r w:rsidR="008F4CE3">
        <w:rPr>
          <w:lang w:eastAsia="fr-FR"/>
        </w:rPr>
        <w:t>favor</w:t>
      </w:r>
      <w:r>
        <w:rPr>
          <w:lang w:eastAsia="fr-FR"/>
        </w:rPr>
        <w:t>ables d</w:t>
      </w:r>
      <w:r w:rsidR="00A0480D">
        <w:rPr>
          <w:lang w:eastAsia="fr-FR"/>
        </w:rPr>
        <w:t>’</w:t>
      </w:r>
      <w:r>
        <w:rPr>
          <w:lang w:eastAsia="fr-FR"/>
        </w:rPr>
        <w:t>élever les e</w:t>
      </w:r>
      <w:r w:rsidR="00CA165F">
        <w:rPr>
          <w:lang w:eastAsia="fr-FR"/>
        </w:rPr>
        <w:t>s</w:t>
      </w:r>
      <w:r>
        <w:rPr>
          <w:lang w:eastAsia="fr-FR"/>
        </w:rPr>
        <w:t xml:space="preserve">prits </w:t>
      </w:r>
      <w:r w:rsidR="00AF59CB">
        <w:rPr>
          <w:lang w:eastAsia="fr-FR"/>
        </w:rPr>
        <w:t>au-dessus</w:t>
      </w:r>
      <w:r>
        <w:rPr>
          <w:lang w:eastAsia="fr-FR"/>
        </w:rPr>
        <w:t xml:space="preserve"> de la chair </w:t>
      </w:r>
      <w:r w:rsidR="00CA165F">
        <w:rPr>
          <w:lang w:eastAsia="fr-FR"/>
        </w:rPr>
        <w:t>et</w:t>
      </w:r>
      <w:r>
        <w:rPr>
          <w:lang w:eastAsia="fr-FR"/>
        </w:rPr>
        <w:t xml:space="preserve"> des </w:t>
      </w:r>
      <w:r w:rsidR="00CA165F">
        <w:rPr>
          <w:lang w:eastAsia="fr-FR"/>
        </w:rPr>
        <w:t>sens</w:t>
      </w:r>
      <w:r>
        <w:rPr>
          <w:lang w:eastAsia="fr-FR"/>
        </w:rPr>
        <w:t>, par des moralités agréables qui n</w:t>
      </w:r>
      <w:r w:rsidR="00A0480D">
        <w:rPr>
          <w:lang w:eastAsia="fr-FR"/>
        </w:rPr>
        <w:t>’</w:t>
      </w:r>
      <w:r>
        <w:rPr>
          <w:lang w:eastAsia="fr-FR"/>
        </w:rPr>
        <w:t xml:space="preserve">étant point hors de </w:t>
      </w:r>
      <w:r w:rsidR="00CA165F">
        <w:rPr>
          <w:lang w:eastAsia="fr-FR"/>
        </w:rPr>
        <w:t>temps</w:t>
      </w:r>
      <w:r>
        <w:rPr>
          <w:lang w:eastAsia="fr-FR"/>
        </w:rPr>
        <w:t>, appren</w:t>
      </w:r>
      <w:r w:rsidR="00CA165F">
        <w:rPr>
          <w:lang w:eastAsia="fr-FR"/>
        </w:rPr>
        <w:t>aient</w:t>
      </w:r>
      <w:r>
        <w:rPr>
          <w:lang w:eastAsia="fr-FR"/>
        </w:rPr>
        <w:t xml:space="preserve"> aux </w:t>
      </w:r>
      <w:r w:rsidR="00CA165F">
        <w:rPr>
          <w:lang w:eastAsia="fr-FR"/>
        </w:rPr>
        <w:t>gens</w:t>
      </w:r>
      <w:r>
        <w:rPr>
          <w:lang w:eastAsia="fr-FR"/>
        </w:rPr>
        <w:t xml:space="preserve"> du monde à </w:t>
      </w:r>
      <w:r w:rsidR="00AF59CB">
        <w:rPr>
          <w:lang w:eastAsia="fr-FR"/>
        </w:rPr>
        <w:t>spiritualiser</w:t>
      </w:r>
      <w:r>
        <w:rPr>
          <w:lang w:eastAsia="fr-FR"/>
        </w:rPr>
        <w:t xml:space="preserve"> </w:t>
      </w:r>
      <w:r w:rsidR="00AF59CB">
        <w:rPr>
          <w:lang w:eastAsia="fr-FR"/>
        </w:rPr>
        <w:t>leurs</w:t>
      </w:r>
      <w:r>
        <w:rPr>
          <w:lang w:eastAsia="fr-FR"/>
        </w:rPr>
        <w:t xml:space="preserve"> </w:t>
      </w:r>
      <w:r w:rsidR="00AF59CB">
        <w:rPr>
          <w:lang w:eastAsia="fr-FR"/>
        </w:rPr>
        <w:t>repas</w:t>
      </w:r>
      <w:r>
        <w:rPr>
          <w:lang w:eastAsia="fr-FR"/>
        </w:rPr>
        <w:t>.</w:t>
      </w:r>
      <w:r w:rsidR="00EA1F75">
        <w:rPr>
          <w:lang w:eastAsia="fr-FR"/>
        </w:rPr>
        <w:t xml:space="preserve"> </w:t>
      </w:r>
    </w:p>
    <w:p w:rsidR="00EA1F75" w:rsidRDefault="00B47EF3" w:rsidP="00AF59CB">
      <w:pPr>
        <w:rPr>
          <w:lang w:eastAsia="fr-FR"/>
        </w:rPr>
      </w:pPr>
      <w:r>
        <w:rPr>
          <w:lang w:eastAsia="fr-FR"/>
        </w:rPr>
        <w:t xml:space="preserve">Toutes ces vertus </w:t>
      </w:r>
      <w:r w:rsidR="00AF59CB">
        <w:rPr>
          <w:lang w:eastAsia="fr-FR"/>
        </w:rPr>
        <w:t>le</w:t>
      </w:r>
      <w:r>
        <w:rPr>
          <w:lang w:eastAsia="fr-FR"/>
        </w:rPr>
        <w:t xml:space="preserve"> re</w:t>
      </w:r>
      <w:r w:rsidR="00AF59CB">
        <w:rPr>
          <w:lang w:eastAsia="fr-FR"/>
        </w:rPr>
        <w:t>n</w:t>
      </w:r>
      <w:r>
        <w:rPr>
          <w:lang w:eastAsia="fr-FR"/>
        </w:rPr>
        <w:t>d</w:t>
      </w:r>
      <w:r w:rsidR="00CA165F">
        <w:rPr>
          <w:lang w:eastAsia="fr-FR"/>
        </w:rPr>
        <w:t>aient</w:t>
      </w:r>
      <w:r>
        <w:rPr>
          <w:lang w:eastAsia="fr-FR"/>
        </w:rPr>
        <w:t xml:space="preserve"> </w:t>
      </w:r>
      <w:r w:rsidR="00CA165F">
        <w:rPr>
          <w:lang w:eastAsia="fr-FR"/>
        </w:rPr>
        <w:t>s</w:t>
      </w:r>
      <w:r>
        <w:rPr>
          <w:lang w:eastAsia="fr-FR"/>
        </w:rPr>
        <w:t>i re</w:t>
      </w:r>
      <w:r w:rsidR="00CA165F">
        <w:rPr>
          <w:lang w:eastAsia="fr-FR"/>
        </w:rPr>
        <w:t>s</w:t>
      </w:r>
      <w:r>
        <w:rPr>
          <w:lang w:eastAsia="fr-FR"/>
        </w:rPr>
        <w:t>p</w:t>
      </w:r>
      <w:r w:rsidR="0031502E">
        <w:rPr>
          <w:lang w:eastAsia="fr-FR"/>
        </w:rPr>
        <w:t>ecta</w:t>
      </w:r>
      <w:r>
        <w:rPr>
          <w:lang w:eastAsia="fr-FR"/>
        </w:rPr>
        <w:t xml:space="preserve">ble, que </w:t>
      </w:r>
      <w:r w:rsidR="00CA165F">
        <w:rPr>
          <w:lang w:eastAsia="fr-FR"/>
        </w:rPr>
        <w:t>s</w:t>
      </w:r>
      <w:r>
        <w:rPr>
          <w:lang w:eastAsia="fr-FR"/>
        </w:rPr>
        <w:t xml:space="preserve">a </w:t>
      </w:r>
      <w:r w:rsidR="00CA165F">
        <w:rPr>
          <w:lang w:eastAsia="fr-FR"/>
        </w:rPr>
        <w:t>s</w:t>
      </w:r>
      <w:r>
        <w:rPr>
          <w:lang w:eastAsia="fr-FR"/>
        </w:rPr>
        <w:t>eule pré</w:t>
      </w:r>
      <w:r w:rsidR="00CA165F">
        <w:rPr>
          <w:lang w:eastAsia="fr-FR"/>
        </w:rPr>
        <w:t>s</w:t>
      </w:r>
      <w:r>
        <w:rPr>
          <w:lang w:eastAsia="fr-FR"/>
        </w:rPr>
        <w:t>ence conten</w:t>
      </w:r>
      <w:r w:rsidR="00CA165F">
        <w:rPr>
          <w:lang w:eastAsia="fr-FR"/>
        </w:rPr>
        <w:t>ait</w:t>
      </w:r>
      <w:r>
        <w:rPr>
          <w:lang w:eastAsia="fr-FR"/>
        </w:rPr>
        <w:t xml:space="preserve"> dans le re</w:t>
      </w:r>
      <w:r w:rsidR="00CA165F">
        <w:rPr>
          <w:lang w:eastAsia="fr-FR"/>
        </w:rPr>
        <w:t>s</w:t>
      </w:r>
      <w:r>
        <w:rPr>
          <w:lang w:eastAsia="fr-FR"/>
        </w:rPr>
        <w:t>pe</w:t>
      </w:r>
      <w:r w:rsidR="00AF59CB">
        <w:rPr>
          <w:lang w:eastAsia="fr-FR"/>
        </w:rPr>
        <w:t>ct</w:t>
      </w:r>
      <w:r>
        <w:rPr>
          <w:lang w:eastAsia="fr-FR"/>
        </w:rPr>
        <w:t xml:space="preserve"> les plus libertins</w:t>
      </w:r>
      <w:r w:rsidR="00EA1F75">
        <w:rPr>
          <w:lang w:eastAsia="fr-FR"/>
        </w:rPr>
        <w:t> ;</w:t>
      </w:r>
      <w:r>
        <w:rPr>
          <w:lang w:eastAsia="fr-FR"/>
        </w:rPr>
        <w:t xml:space="preserve"> per</w:t>
      </w:r>
      <w:r w:rsidR="00CA165F">
        <w:rPr>
          <w:lang w:eastAsia="fr-FR"/>
        </w:rPr>
        <w:t>s</w:t>
      </w:r>
      <w:r>
        <w:rPr>
          <w:lang w:eastAsia="fr-FR"/>
        </w:rPr>
        <w:t>onne n</w:t>
      </w:r>
      <w:r w:rsidR="00A0480D">
        <w:rPr>
          <w:lang w:eastAsia="fr-FR"/>
        </w:rPr>
        <w:t>’</w:t>
      </w:r>
      <w:r>
        <w:rPr>
          <w:lang w:eastAsia="fr-FR"/>
        </w:rPr>
        <w:t>a jamais o</w:t>
      </w:r>
      <w:r w:rsidR="00CA165F">
        <w:rPr>
          <w:lang w:eastAsia="fr-FR"/>
        </w:rPr>
        <w:t>s</w:t>
      </w:r>
      <w:r>
        <w:rPr>
          <w:lang w:eastAsia="fr-FR"/>
        </w:rPr>
        <w:t xml:space="preserve">é devant lui </w:t>
      </w:r>
      <w:r w:rsidR="00AF59CB">
        <w:rPr>
          <w:lang w:eastAsia="fr-FR"/>
        </w:rPr>
        <w:t>professer</w:t>
      </w:r>
      <w:r>
        <w:rPr>
          <w:lang w:eastAsia="fr-FR"/>
        </w:rPr>
        <w:t xml:space="preserve"> aucune parole indécente, ni </w:t>
      </w:r>
      <w:r w:rsidR="008F4CE3">
        <w:rPr>
          <w:lang w:eastAsia="fr-FR"/>
        </w:rPr>
        <w:t>faire</w:t>
      </w:r>
      <w:r>
        <w:rPr>
          <w:lang w:eastAsia="fr-FR"/>
        </w:rPr>
        <w:t xml:space="preserve"> la </w:t>
      </w:r>
      <w:r w:rsidR="00AF59CB">
        <w:rPr>
          <w:lang w:eastAsia="fr-FR"/>
        </w:rPr>
        <w:t>moindre action qui put ma</w:t>
      </w:r>
      <w:r>
        <w:rPr>
          <w:lang w:eastAsia="fr-FR"/>
        </w:rPr>
        <w:t>l</w:t>
      </w:r>
      <w:r w:rsidR="008F4CE3">
        <w:rPr>
          <w:lang w:eastAsia="fr-FR"/>
        </w:rPr>
        <w:t>édifi</w:t>
      </w:r>
      <w:r>
        <w:rPr>
          <w:lang w:eastAsia="fr-FR"/>
        </w:rPr>
        <w:t>er</w:t>
      </w:r>
      <w:r w:rsidR="00EA1F75">
        <w:rPr>
          <w:lang w:eastAsia="fr-FR"/>
        </w:rPr>
        <w:t> ;</w:t>
      </w:r>
      <w:r>
        <w:rPr>
          <w:lang w:eastAsia="fr-FR"/>
        </w:rPr>
        <w:t xml:space="preserve"> </w:t>
      </w:r>
      <w:r w:rsidR="00AF59CB">
        <w:rPr>
          <w:lang w:eastAsia="fr-FR"/>
        </w:rPr>
        <w:t>on</w:t>
      </w:r>
      <w:r>
        <w:rPr>
          <w:lang w:eastAsia="fr-FR"/>
        </w:rPr>
        <w:t xml:space="preserve"> l</w:t>
      </w:r>
      <w:r w:rsidR="00A0480D">
        <w:rPr>
          <w:lang w:eastAsia="fr-FR"/>
        </w:rPr>
        <w:t>’</w:t>
      </w:r>
      <w:r w:rsidR="00CA165F">
        <w:rPr>
          <w:lang w:eastAsia="fr-FR"/>
        </w:rPr>
        <w:t>ai</w:t>
      </w:r>
      <w:r>
        <w:rPr>
          <w:lang w:eastAsia="fr-FR"/>
        </w:rPr>
        <w:t>m</w:t>
      </w:r>
      <w:r w:rsidR="00CA165F">
        <w:rPr>
          <w:lang w:eastAsia="fr-FR"/>
        </w:rPr>
        <w:t>ait</w:t>
      </w:r>
      <w:r>
        <w:rPr>
          <w:lang w:eastAsia="fr-FR"/>
        </w:rPr>
        <w:t xml:space="preserve"> </w:t>
      </w:r>
      <w:r w:rsidR="00CA165F">
        <w:rPr>
          <w:lang w:eastAsia="fr-FR"/>
        </w:rPr>
        <w:t>et</w:t>
      </w:r>
      <w:r w:rsidR="00AF59CB">
        <w:rPr>
          <w:lang w:eastAsia="fr-FR"/>
        </w:rPr>
        <w:t xml:space="preserve"> on l</w:t>
      </w:r>
      <w:r w:rsidR="0031502E">
        <w:rPr>
          <w:lang w:eastAsia="fr-FR"/>
        </w:rPr>
        <w:t>e</w:t>
      </w:r>
      <w:r>
        <w:rPr>
          <w:lang w:eastAsia="fr-FR"/>
        </w:rPr>
        <w:t xml:space="preserve"> craign</w:t>
      </w:r>
      <w:r w:rsidR="00CA165F">
        <w:rPr>
          <w:lang w:eastAsia="fr-FR"/>
        </w:rPr>
        <w:t>ait</w:t>
      </w:r>
      <w:r>
        <w:rPr>
          <w:lang w:eastAsia="fr-FR"/>
        </w:rPr>
        <w:t>.</w:t>
      </w:r>
      <w:r w:rsidR="00EA1F75">
        <w:rPr>
          <w:lang w:eastAsia="fr-FR"/>
        </w:rPr>
        <w:t xml:space="preserve"> </w:t>
      </w:r>
    </w:p>
    <w:p w:rsidR="0031502E" w:rsidRDefault="00B47EF3" w:rsidP="00060957">
      <w:pPr>
        <w:rPr>
          <w:lang w:eastAsia="fr-FR"/>
        </w:rPr>
      </w:pPr>
      <w:r>
        <w:rPr>
          <w:lang w:eastAsia="fr-FR"/>
        </w:rPr>
        <w:t xml:space="preserve">Les </w:t>
      </w:r>
      <w:r w:rsidR="00AF59CB">
        <w:rPr>
          <w:lang w:eastAsia="fr-FR"/>
        </w:rPr>
        <w:t>guérisons</w:t>
      </w:r>
      <w:r>
        <w:rPr>
          <w:lang w:eastAsia="fr-FR"/>
        </w:rPr>
        <w:t xml:space="preserve"> </w:t>
      </w:r>
      <w:r w:rsidR="00AF59CB">
        <w:rPr>
          <w:lang w:eastAsia="fr-FR"/>
        </w:rPr>
        <w:t>miraculeuses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déjà </w:t>
      </w:r>
      <w:r w:rsidR="00AF59CB">
        <w:rPr>
          <w:lang w:eastAsia="fr-FR"/>
        </w:rPr>
        <w:t>opérées</w:t>
      </w:r>
      <w:r>
        <w:rPr>
          <w:lang w:eastAsia="fr-FR"/>
        </w:rPr>
        <w:t xml:space="preserve"> en plu</w:t>
      </w:r>
      <w:r w:rsidR="00CA165F">
        <w:rPr>
          <w:lang w:eastAsia="fr-FR"/>
        </w:rPr>
        <w:t>s</w:t>
      </w:r>
      <w:r>
        <w:rPr>
          <w:lang w:eastAsia="fr-FR"/>
        </w:rPr>
        <w:t>ieurs rencontres, av</w:t>
      </w:r>
      <w:r w:rsidR="00CA165F">
        <w:rPr>
          <w:lang w:eastAsia="fr-FR"/>
        </w:rPr>
        <w:t>aient</w:t>
      </w:r>
      <w:r>
        <w:rPr>
          <w:lang w:eastAsia="fr-FR"/>
        </w:rPr>
        <w:t xml:space="preserve"> donné de lui une idée </w:t>
      </w:r>
      <w:r w:rsidR="00CA165F">
        <w:rPr>
          <w:lang w:eastAsia="fr-FR"/>
        </w:rPr>
        <w:t>s</w:t>
      </w:r>
      <w:r>
        <w:rPr>
          <w:lang w:eastAsia="fr-FR"/>
        </w:rPr>
        <w:t>i avantageu</w:t>
      </w:r>
      <w:r w:rsidR="00CA165F">
        <w:rPr>
          <w:lang w:eastAsia="fr-FR"/>
        </w:rPr>
        <w:t>s</w:t>
      </w:r>
      <w:r>
        <w:rPr>
          <w:lang w:eastAsia="fr-FR"/>
        </w:rPr>
        <w:t>e qu</w:t>
      </w:r>
      <w:r w:rsidR="00A0480D">
        <w:rPr>
          <w:lang w:eastAsia="fr-FR"/>
        </w:rPr>
        <w:t>’</w:t>
      </w:r>
      <w:r>
        <w:rPr>
          <w:lang w:eastAsia="fr-FR"/>
        </w:rPr>
        <w:t xml:space="preserve">on ne </w:t>
      </w:r>
      <w:r w:rsidR="008F4CE3">
        <w:rPr>
          <w:lang w:eastAsia="fr-FR"/>
        </w:rPr>
        <w:t>faisai</w:t>
      </w:r>
      <w:r w:rsidR="00CA165F">
        <w:rPr>
          <w:lang w:eastAsia="fr-FR"/>
        </w:rPr>
        <w:t>t</w:t>
      </w:r>
      <w:r>
        <w:rPr>
          <w:lang w:eastAsia="fr-FR"/>
        </w:rPr>
        <w:t xml:space="preserve"> plus </w:t>
      </w:r>
      <w:r w:rsidR="008F4CE3">
        <w:rPr>
          <w:lang w:eastAsia="fr-FR"/>
        </w:rPr>
        <w:t>diffic</w:t>
      </w:r>
      <w:r>
        <w:rPr>
          <w:lang w:eastAsia="fr-FR"/>
        </w:rPr>
        <w:t>ulté d</w:t>
      </w:r>
      <w:r w:rsidR="00A0480D">
        <w:rPr>
          <w:lang w:eastAsia="fr-FR"/>
        </w:rPr>
        <w:t>’</w:t>
      </w:r>
      <w:r>
        <w:rPr>
          <w:lang w:eastAsia="fr-FR"/>
        </w:rPr>
        <w:t>avoir recours à lui, lor</w:t>
      </w:r>
      <w:r w:rsidR="00CA165F">
        <w:rPr>
          <w:lang w:eastAsia="fr-FR"/>
        </w:rPr>
        <w:t>s</w:t>
      </w:r>
      <w:r>
        <w:rPr>
          <w:lang w:eastAsia="fr-FR"/>
        </w:rPr>
        <w:t xml:space="preserve">que les </w:t>
      </w:r>
      <w:r w:rsidR="00CA165F">
        <w:rPr>
          <w:lang w:eastAsia="fr-FR"/>
        </w:rPr>
        <w:t>s</w:t>
      </w:r>
      <w:r>
        <w:rPr>
          <w:lang w:eastAsia="fr-FR"/>
        </w:rPr>
        <w:t xml:space="preserve">ecrets de la </w:t>
      </w:r>
      <w:r w:rsidR="00AF59CB">
        <w:rPr>
          <w:lang w:eastAsia="fr-FR"/>
        </w:rPr>
        <w:t>médecine</w:t>
      </w:r>
      <w:r>
        <w:rPr>
          <w:lang w:eastAsia="fr-FR"/>
        </w:rPr>
        <w:t xml:space="preserve"> ét</w:t>
      </w:r>
      <w:r w:rsidR="00CA165F">
        <w:rPr>
          <w:lang w:eastAsia="fr-FR"/>
        </w:rPr>
        <w:t>aient</w:t>
      </w:r>
      <w:r>
        <w:rPr>
          <w:lang w:eastAsia="fr-FR"/>
        </w:rPr>
        <w:t xml:space="preserve"> épui</w:t>
      </w:r>
      <w:r w:rsidR="00CA165F">
        <w:rPr>
          <w:lang w:eastAsia="fr-FR"/>
        </w:rPr>
        <w:t>s</w:t>
      </w:r>
      <w:r>
        <w:rPr>
          <w:lang w:eastAsia="fr-FR"/>
        </w:rPr>
        <w:t xml:space="preserve">és, </w:t>
      </w:r>
      <w:r w:rsidR="00CA165F">
        <w:rPr>
          <w:lang w:eastAsia="fr-FR"/>
        </w:rPr>
        <w:t>et</w:t>
      </w:r>
      <w:r>
        <w:rPr>
          <w:lang w:eastAsia="fr-FR"/>
        </w:rPr>
        <w:t xml:space="preserve"> que les hommes </w:t>
      </w:r>
      <w:r w:rsidR="00AF59CB">
        <w:rPr>
          <w:lang w:eastAsia="fr-FR"/>
        </w:rPr>
        <w:t>avouaient</w:t>
      </w:r>
      <w:r>
        <w:rPr>
          <w:lang w:eastAsia="fr-FR"/>
        </w:rPr>
        <w:t xml:space="preserve"> ne pouvoir plus rien </w:t>
      </w:r>
      <w:r w:rsidR="00CA165F">
        <w:rPr>
          <w:lang w:eastAsia="fr-FR"/>
        </w:rPr>
        <w:t>s</w:t>
      </w:r>
      <w:r>
        <w:rPr>
          <w:lang w:eastAsia="fr-FR"/>
        </w:rPr>
        <w:t xml:space="preserve">ur les maladies dont on </w:t>
      </w:r>
      <w:r w:rsidR="00AF59CB">
        <w:rPr>
          <w:lang w:eastAsia="fr-FR"/>
        </w:rPr>
        <w:t>était</w:t>
      </w:r>
      <w:r>
        <w:rPr>
          <w:lang w:eastAsia="fr-FR"/>
        </w:rPr>
        <w:t xml:space="preserve"> </w:t>
      </w:r>
      <w:r w:rsidR="008F4CE3">
        <w:rPr>
          <w:lang w:eastAsia="fr-FR"/>
        </w:rPr>
        <w:t>afflig</w:t>
      </w:r>
      <w:r>
        <w:rPr>
          <w:lang w:eastAsia="fr-FR"/>
        </w:rPr>
        <w:t>é. P</w:t>
      </w:r>
      <w:r w:rsidR="00CA165F">
        <w:rPr>
          <w:lang w:eastAsia="fr-FR"/>
        </w:rPr>
        <w:t>assan</w:t>
      </w:r>
      <w:r>
        <w:rPr>
          <w:lang w:eastAsia="fr-FR"/>
        </w:rPr>
        <w:t>t un jour par l</w:t>
      </w:r>
      <w:r w:rsidR="00AE0A8F">
        <w:rPr>
          <w:lang w:eastAsia="fr-FR"/>
        </w:rPr>
        <w:t>a ville</w:t>
      </w:r>
      <w:r>
        <w:rPr>
          <w:lang w:eastAsia="fr-FR"/>
        </w:rPr>
        <w:t xml:space="preserve"> de</w:t>
      </w:r>
      <w:r w:rsidR="008E4BD6">
        <w:rPr>
          <w:lang w:eastAsia="fr-FR"/>
        </w:rPr>
        <w:t xml:space="preserve"> </w:t>
      </w:r>
      <w:r>
        <w:rPr>
          <w:lang w:eastAsia="fr-FR"/>
        </w:rPr>
        <w:t>Sygliano</w:t>
      </w:r>
      <w:r w:rsidR="00060957">
        <w:rPr>
          <w:rStyle w:val="Appelnotedebasdep"/>
          <w:lang w:eastAsia="fr-FR"/>
        </w:rPr>
        <w:footnoteReference w:id="34"/>
      </w:r>
      <w:r>
        <w:rPr>
          <w:lang w:eastAsia="fr-FR"/>
        </w:rPr>
        <w:t xml:space="preserve">, une </w:t>
      </w:r>
      <w:r w:rsidR="008F4CE3">
        <w:rPr>
          <w:lang w:eastAsia="fr-FR"/>
        </w:rPr>
        <w:t>femme</w:t>
      </w:r>
      <w:r>
        <w:rPr>
          <w:lang w:eastAsia="fr-FR"/>
        </w:rPr>
        <w:t xml:space="preserve"> qui depuis plu</w:t>
      </w:r>
      <w:r w:rsidR="00CA165F">
        <w:rPr>
          <w:lang w:eastAsia="fr-FR"/>
        </w:rPr>
        <w:t>s</w:t>
      </w:r>
      <w:r>
        <w:rPr>
          <w:lang w:eastAsia="fr-FR"/>
        </w:rPr>
        <w:t>ieurs années tomb</w:t>
      </w:r>
      <w:r w:rsidR="00CA165F">
        <w:rPr>
          <w:lang w:eastAsia="fr-FR"/>
        </w:rPr>
        <w:t>ait</w:t>
      </w:r>
      <w:r>
        <w:rPr>
          <w:lang w:eastAsia="fr-FR"/>
        </w:rPr>
        <w:t xml:space="preserve"> du haut-mal</w:t>
      </w:r>
      <w:r w:rsidR="00060957">
        <w:rPr>
          <w:rStyle w:val="Appelnotedebasdep"/>
          <w:lang w:eastAsia="fr-FR"/>
        </w:rPr>
        <w:footnoteReference w:id="35"/>
      </w:r>
      <w:r>
        <w:rPr>
          <w:lang w:eastAsia="fr-FR"/>
        </w:rPr>
        <w:t>, l</w:t>
      </w:r>
      <w:r w:rsidR="00A0480D">
        <w:rPr>
          <w:lang w:eastAsia="fr-FR"/>
        </w:rPr>
        <w:t>’</w:t>
      </w:r>
      <w:r>
        <w:rPr>
          <w:lang w:eastAsia="fr-FR"/>
        </w:rPr>
        <w:t xml:space="preserve">apperçut, courut après lui, </w:t>
      </w:r>
      <w:r w:rsidR="00CA165F">
        <w:rPr>
          <w:lang w:eastAsia="fr-FR"/>
        </w:rPr>
        <w:t>et</w:t>
      </w:r>
      <w:r>
        <w:rPr>
          <w:lang w:eastAsia="fr-FR"/>
        </w:rPr>
        <w:t xml:space="preserve"> </w:t>
      </w:r>
      <w:r w:rsidR="00CA165F">
        <w:rPr>
          <w:lang w:eastAsia="fr-FR"/>
        </w:rPr>
        <w:t>s</w:t>
      </w:r>
      <w:r>
        <w:rPr>
          <w:lang w:eastAsia="fr-FR"/>
        </w:rPr>
        <w:t xml:space="preserve">e </w:t>
      </w:r>
      <w:r w:rsidR="00CA165F">
        <w:rPr>
          <w:lang w:eastAsia="fr-FR"/>
        </w:rPr>
        <w:t>jeta</w:t>
      </w:r>
      <w:r>
        <w:rPr>
          <w:lang w:eastAsia="fr-FR"/>
        </w:rPr>
        <w:t xml:space="preserve">nt à </w:t>
      </w:r>
      <w:r w:rsidR="00CA165F">
        <w:rPr>
          <w:lang w:eastAsia="fr-FR"/>
        </w:rPr>
        <w:t>s</w:t>
      </w:r>
      <w:r>
        <w:rPr>
          <w:lang w:eastAsia="fr-FR"/>
        </w:rPr>
        <w:t xml:space="preserve">es pieds, elle le </w:t>
      </w:r>
      <w:r w:rsidR="00CA165F">
        <w:rPr>
          <w:lang w:eastAsia="fr-FR"/>
        </w:rPr>
        <w:t>s</w:t>
      </w:r>
      <w:r>
        <w:rPr>
          <w:lang w:eastAsia="fr-FR"/>
        </w:rPr>
        <w:t>uppli</w:t>
      </w:r>
      <w:r w:rsidR="00CA165F">
        <w:rPr>
          <w:lang w:eastAsia="fr-FR"/>
        </w:rPr>
        <w:t>ait</w:t>
      </w:r>
      <w:r>
        <w:rPr>
          <w:lang w:eastAsia="fr-FR"/>
        </w:rPr>
        <w:t xml:space="preserve"> </w:t>
      </w:r>
      <w:r w:rsidR="00AF59CB">
        <w:rPr>
          <w:lang w:eastAsia="fr-FR"/>
        </w:rPr>
        <w:t>avec</w:t>
      </w:r>
      <w:r>
        <w:rPr>
          <w:lang w:eastAsia="fr-FR"/>
        </w:rPr>
        <w:t xml:space="preserve"> larmes de vouloir bien la guérir d</w:t>
      </w:r>
      <w:r w:rsidR="00A0480D">
        <w:rPr>
          <w:lang w:eastAsia="fr-FR"/>
        </w:rPr>
        <w:t>’</w:t>
      </w:r>
      <w:r>
        <w:rPr>
          <w:lang w:eastAsia="fr-FR"/>
        </w:rPr>
        <w:t xml:space="preserve">une maladie </w:t>
      </w:r>
      <w:r w:rsidR="00CA165F">
        <w:rPr>
          <w:lang w:eastAsia="fr-FR"/>
        </w:rPr>
        <w:t>s</w:t>
      </w:r>
      <w:r>
        <w:rPr>
          <w:lang w:eastAsia="fr-FR"/>
        </w:rPr>
        <w:t>i honteu</w:t>
      </w:r>
      <w:r w:rsidR="00CA165F">
        <w:rPr>
          <w:lang w:eastAsia="fr-FR"/>
        </w:rPr>
        <w:t>s</w:t>
      </w:r>
      <w:r>
        <w:rPr>
          <w:lang w:eastAsia="fr-FR"/>
        </w:rPr>
        <w:t>e, qui la rend</w:t>
      </w:r>
      <w:r w:rsidR="00CA165F">
        <w:rPr>
          <w:lang w:eastAsia="fr-FR"/>
        </w:rPr>
        <w:t>ait</w:t>
      </w:r>
      <w:r>
        <w:rPr>
          <w:lang w:eastAsia="fr-FR"/>
        </w:rPr>
        <w:t>, di</w:t>
      </w:r>
      <w:r w:rsidR="00CA165F">
        <w:rPr>
          <w:lang w:eastAsia="fr-FR"/>
        </w:rPr>
        <w:t>sait</w:t>
      </w:r>
      <w:r w:rsidR="00AF59CB">
        <w:rPr>
          <w:lang w:eastAsia="fr-FR"/>
        </w:rPr>
        <w:t>-</w:t>
      </w:r>
      <w:r>
        <w:rPr>
          <w:lang w:eastAsia="fr-FR"/>
        </w:rPr>
        <w:t>elle, in</w:t>
      </w:r>
      <w:r w:rsidR="00CA165F">
        <w:rPr>
          <w:lang w:eastAsia="fr-FR"/>
        </w:rPr>
        <w:t>s</w:t>
      </w:r>
      <w:r>
        <w:rPr>
          <w:lang w:eastAsia="fr-FR"/>
        </w:rPr>
        <w:t>upportable à tout le monde.</w:t>
      </w:r>
      <w:r w:rsidR="00EA1F75">
        <w:rPr>
          <w:lang w:eastAsia="fr-FR"/>
        </w:rPr>
        <w:t xml:space="preserve"> </w:t>
      </w:r>
    </w:p>
    <w:p w:rsidR="00EA1F75" w:rsidRDefault="0031502E" w:rsidP="008025D7">
      <w:pPr>
        <w:rPr>
          <w:lang w:eastAsia="fr-FR"/>
        </w:rPr>
      </w:pPr>
      <w:r>
        <w:rPr>
          <w:lang w:eastAsia="fr-FR"/>
        </w:rPr>
        <w:t>À l</w:t>
      </w:r>
      <w:r w:rsidR="00B47EF3">
        <w:rPr>
          <w:lang w:eastAsia="fr-FR"/>
        </w:rPr>
        <w:t xml:space="preserve">a vue de ce </w:t>
      </w:r>
      <w:r w:rsidR="00CA165F">
        <w:rPr>
          <w:lang w:eastAsia="fr-FR"/>
        </w:rPr>
        <w:t>s</w:t>
      </w:r>
      <w:r w:rsidR="00B47EF3">
        <w:rPr>
          <w:lang w:eastAsia="fr-FR"/>
        </w:rPr>
        <w:t>p</w:t>
      </w:r>
      <w:r>
        <w:rPr>
          <w:lang w:eastAsia="fr-FR"/>
        </w:rPr>
        <w:t>ecta</w:t>
      </w:r>
      <w:r w:rsidR="00B47EF3">
        <w:rPr>
          <w:lang w:eastAsia="fr-FR"/>
        </w:rPr>
        <w:t xml:space="preserve">cle, la charité </w:t>
      </w:r>
      <w:r w:rsidR="00CA165F">
        <w:rPr>
          <w:lang w:eastAsia="fr-FR"/>
        </w:rPr>
        <w:t>et</w:t>
      </w:r>
      <w:r w:rsidR="00B47EF3">
        <w:rPr>
          <w:lang w:eastAsia="fr-FR"/>
        </w:rPr>
        <w:t xml:space="preserve"> l</w:t>
      </w:r>
      <w:r w:rsidR="00A0480D">
        <w:rPr>
          <w:lang w:eastAsia="fr-FR"/>
        </w:rPr>
        <w:t>’</w:t>
      </w:r>
      <w:r w:rsidR="00B47EF3">
        <w:rPr>
          <w:lang w:eastAsia="fr-FR"/>
        </w:rPr>
        <w:t xml:space="preserve">humilité combattirent quelque </w:t>
      </w:r>
      <w:r w:rsidR="00CA165F">
        <w:rPr>
          <w:lang w:eastAsia="fr-FR"/>
        </w:rPr>
        <w:t>temps</w:t>
      </w:r>
      <w:r w:rsidR="00B47EF3">
        <w:rPr>
          <w:lang w:eastAsia="fr-FR"/>
        </w:rPr>
        <w:t xml:space="preserve"> dans le </w:t>
      </w:r>
      <w:r>
        <w:rPr>
          <w:lang w:eastAsia="fr-FR"/>
        </w:rPr>
        <w:t>c</w:t>
      </w:r>
      <w:r w:rsidR="00AF59CB">
        <w:rPr>
          <w:lang w:eastAsia="fr-FR"/>
        </w:rPr>
        <w:t>œ</w:t>
      </w:r>
      <w:r w:rsidR="00B47EF3">
        <w:rPr>
          <w:lang w:eastAsia="fr-FR"/>
        </w:rPr>
        <w:t xml:space="preserve">ur du St. Abbé. Mais </w:t>
      </w:r>
      <w:r w:rsidR="008F4CE3">
        <w:rPr>
          <w:lang w:eastAsia="fr-FR"/>
        </w:rPr>
        <w:t>enfin</w:t>
      </w:r>
      <w:r w:rsidR="00B47EF3">
        <w:rPr>
          <w:lang w:eastAsia="fr-FR"/>
        </w:rPr>
        <w:t xml:space="preserve"> il trouva le moyen de les accorder. Venez un de ces jours à l</w:t>
      </w:r>
      <w:r w:rsidR="00A0480D">
        <w:rPr>
          <w:lang w:eastAsia="fr-FR"/>
        </w:rPr>
        <w:t>’</w:t>
      </w:r>
      <w:r w:rsidR="00AE0A8F">
        <w:rPr>
          <w:lang w:eastAsia="fr-FR"/>
        </w:rPr>
        <w:t>abbaye</w:t>
      </w:r>
      <w:r w:rsidR="00B47EF3">
        <w:rPr>
          <w:lang w:eastAsia="fr-FR"/>
        </w:rPr>
        <w:t>, lui dit-il, l</w:t>
      </w:r>
      <w:r w:rsidR="00AE0A8F">
        <w:rPr>
          <w:lang w:eastAsia="fr-FR"/>
        </w:rPr>
        <w:t>e seigneur</w:t>
      </w:r>
      <w:r w:rsidR="00B47EF3">
        <w:rPr>
          <w:lang w:eastAsia="fr-FR"/>
        </w:rPr>
        <w:t xml:space="preserve"> aura peut-être pitié de vous. Elle ne tarda pas à y venir, </w:t>
      </w:r>
      <w:r w:rsidR="00CA165F">
        <w:rPr>
          <w:lang w:eastAsia="fr-FR"/>
        </w:rPr>
        <w:t>et</w:t>
      </w:r>
      <w:r w:rsidR="00B47EF3">
        <w:rPr>
          <w:lang w:eastAsia="fr-FR"/>
        </w:rPr>
        <w:t xml:space="preserve"> </w:t>
      </w:r>
      <w:r w:rsidR="00387AA7">
        <w:rPr>
          <w:lang w:eastAsia="fr-FR"/>
        </w:rPr>
        <w:t>se</w:t>
      </w:r>
      <w:r w:rsidR="00B47EF3">
        <w:rPr>
          <w:lang w:eastAsia="fr-FR"/>
        </w:rPr>
        <w:t xml:space="preserve"> tenant à la porte, </w:t>
      </w:r>
      <w:r w:rsidR="00B47EF3">
        <w:rPr>
          <w:lang w:eastAsia="fr-FR"/>
        </w:rPr>
        <w:lastRenderedPageBreak/>
        <w:t>elle envoya prier l</w:t>
      </w:r>
      <w:r w:rsidR="00A0480D">
        <w:rPr>
          <w:lang w:eastAsia="fr-FR"/>
        </w:rPr>
        <w:t>’</w:t>
      </w:r>
      <w:r w:rsidR="00AE0A8F">
        <w:rPr>
          <w:lang w:eastAsia="fr-FR"/>
        </w:rPr>
        <w:t>abbé</w:t>
      </w:r>
      <w:r w:rsidR="00B47EF3">
        <w:rPr>
          <w:lang w:eastAsia="fr-FR"/>
        </w:rPr>
        <w:t xml:space="preserve"> de lui donner de loin </w:t>
      </w:r>
      <w:r w:rsidR="00CA165F">
        <w:rPr>
          <w:lang w:eastAsia="fr-FR"/>
        </w:rPr>
        <w:t>s</w:t>
      </w:r>
      <w:r w:rsidR="00B47EF3">
        <w:rPr>
          <w:lang w:eastAsia="fr-FR"/>
        </w:rPr>
        <w:t>a bénédi</w:t>
      </w:r>
      <w:r w:rsidR="00AF59CB">
        <w:rPr>
          <w:lang w:eastAsia="fr-FR"/>
        </w:rPr>
        <w:t>ct</w:t>
      </w:r>
      <w:r w:rsidR="00B47EF3">
        <w:rPr>
          <w:lang w:eastAsia="fr-FR"/>
        </w:rPr>
        <w:t>ion qu</w:t>
      </w:r>
      <w:r w:rsidR="00A0480D">
        <w:rPr>
          <w:lang w:eastAsia="fr-FR"/>
        </w:rPr>
        <w:t>’</w:t>
      </w:r>
      <w:r w:rsidR="00B47EF3">
        <w:rPr>
          <w:lang w:eastAsia="fr-FR"/>
        </w:rPr>
        <w:t>il lui av</w:t>
      </w:r>
      <w:r w:rsidR="00CA165F">
        <w:rPr>
          <w:lang w:eastAsia="fr-FR"/>
        </w:rPr>
        <w:t>ait</w:t>
      </w:r>
      <w:r w:rsidR="00B47EF3">
        <w:rPr>
          <w:lang w:eastAsia="fr-FR"/>
        </w:rPr>
        <w:t xml:space="preserve"> </w:t>
      </w:r>
      <w:r w:rsidR="008F4CE3">
        <w:rPr>
          <w:lang w:eastAsia="fr-FR"/>
        </w:rPr>
        <w:t>fait</w:t>
      </w:r>
      <w:r w:rsidR="00B47EF3">
        <w:rPr>
          <w:lang w:eastAsia="fr-FR"/>
        </w:rPr>
        <w:t xml:space="preserve"> </w:t>
      </w:r>
      <w:r w:rsidR="00AF59CB">
        <w:rPr>
          <w:lang w:eastAsia="fr-FR"/>
        </w:rPr>
        <w:t>espérer</w:t>
      </w:r>
      <w:r w:rsidR="00B47EF3">
        <w:rPr>
          <w:lang w:eastAsia="fr-FR"/>
        </w:rPr>
        <w:t xml:space="preserve">. Le </w:t>
      </w:r>
      <w:r w:rsidR="00CA165F">
        <w:rPr>
          <w:lang w:eastAsia="fr-FR"/>
        </w:rPr>
        <w:t>s</w:t>
      </w:r>
      <w:r w:rsidR="00B47EF3">
        <w:rPr>
          <w:lang w:eastAsia="fr-FR"/>
        </w:rPr>
        <w:t>aint homme, qui av</w:t>
      </w:r>
      <w:r w:rsidR="00CA165F">
        <w:rPr>
          <w:lang w:eastAsia="fr-FR"/>
        </w:rPr>
        <w:t>ait</w:t>
      </w:r>
      <w:r w:rsidR="00B47EF3">
        <w:rPr>
          <w:lang w:eastAsia="fr-FR"/>
        </w:rPr>
        <w:t xml:space="preserve"> d</w:t>
      </w:r>
      <w:r w:rsidR="00A0480D">
        <w:rPr>
          <w:lang w:eastAsia="fr-FR"/>
        </w:rPr>
        <w:t>’</w:t>
      </w:r>
      <w:r w:rsidR="00B47EF3">
        <w:rPr>
          <w:lang w:eastAsia="fr-FR"/>
        </w:rPr>
        <w:t xml:space="preserve">autres vues, ne </w:t>
      </w:r>
      <w:r w:rsidR="008F4CE3">
        <w:rPr>
          <w:lang w:eastAsia="fr-FR"/>
        </w:rPr>
        <w:t>fit</w:t>
      </w:r>
      <w:r w:rsidR="00B47EF3">
        <w:rPr>
          <w:lang w:eastAsia="fr-FR"/>
        </w:rPr>
        <w:t xml:space="preserve"> point ce qu</w:t>
      </w:r>
      <w:r w:rsidR="00A0480D">
        <w:rPr>
          <w:lang w:eastAsia="fr-FR"/>
        </w:rPr>
        <w:t>’</w:t>
      </w:r>
      <w:r w:rsidR="00B47EF3">
        <w:rPr>
          <w:lang w:eastAsia="fr-FR"/>
        </w:rPr>
        <w:t xml:space="preserve">elle </w:t>
      </w:r>
      <w:r w:rsidR="00CA165F">
        <w:rPr>
          <w:lang w:eastAsia="fr-FR"/>
        </w:rPr>
        <w:t>s</w:t>
      </w:r>
      <w:r w:rsidR="00B47EF3">
        <w:rPr>
          <w:lang w:eastAsia="fr-FR"/>
        </w:rPr>
        <w:t>ouhait</w:t>
      </w:r>
      <w:r w:rsidR="00CA165F">
        <w:rPr>
          <w:lang w:eastAsia="fr-FR"/>
        </w:rPr>
        <w:t>ait</w:t>
      </w:r>
      <w:r w:rsidR="008025D7">
        <w:rPr>
          <w:lang w:eastAsia="fr-FR"/>
        </w:rPr>
        <w:t> ;</w:t>
      </w:r>
      <w:r w:rsidR="00B47EF3">
        <w:rPr>
          <w:lang w:eastAsia="fr-FR"/>
        </w:rPr>
        <w:t xml:space="preserve"> mais </w:t>
      </w:r>
      <w:r w:rsidR="00AF59CB">
        <w:rPr>
          <w:lang w:eastAsia="fr-FR"/>
        </w:rPr>
        <w:t>ayant</w:t>
      </w:r>
      <w:r w:rsidR="00B47EF3">
        <w:rPr>
          <w:lang w:eastAsia="fr-FR"/>
        </w:rPr>
        <w:t xml:space="preserve"> trempé dans un verre d</w:t>
      </w:r>
      <w:r w:rsidR="00A0480D">
        <w:rPr>
          <w:lang w:eastAsia="fr-FR"/>
        </w:rPr>
        <w:t>’</w:t>
      </w:r>
      <w:r w:rsidR="00B47EF3">
        <w:rPr>
          <w:lang w:eastAsia="fr-FR"/>
        </w:rPr>
        <w:t>eau un</w:t>
      </w:r>
      <w:r w:rsidR="003A23AF">
        <w:rPr>
          <w:lang w:eastAsia="fr-FR"/>
        </w:rPr>
        <w:t>e relique</w:t>
      </w:r>
      <w:r w:rsidR="00B47EF3">
        <w:rPr>
          <w:lang w:eastAsia="fr-FR"/>
        </w:rPr>
        <w:t>, il y en av</w:t>
      </w:r>
      <w:r w:rsidR="00CA165F">
        <w:rPr>
          <w:lang w:eastAsia="fr-FR"/>
        </w:rPr>
        <w:t>ait</w:t>
      </w:r>
      <w:r w:rsidR="00B47EF3">
        <w:rPr>
          <w:lang w:eastAsia="fr-FR"/>
        </w:rPr>
        <w:t xml:space="preserve"> beaucoup dans le tré</w:t>
      </w:r>
      <w:r w:rsidR="00CA165F">
        <w:rPr>
          <w:lang w:eastAsia="fr-FR"/>
        </w:rPr>
        <w:t>s</w:t>
      </w:r>
      <w:r w:rsidR="00B47EF3">
        <w:rPr>
          <w:lang w:eastAsia="fr-FR"/>
        </w:rPr>
        <w:t>or de l</w:t>
      </w:r>
      <w:r w:rsidR="00A0480D">
        <w:rPr>
          <w:lang w:eastAsia="fr-FR"/>
        </w:rPr>
        <w:t>’</w:t>
      </w:r>
      <w:r w:rsidR="00AE0A8F">
        <w:rPr>
          <w:lang w:eastAsia="fr-FR"/>
        </w:rPr>
        <w:t>abbaye</w:t>
      </w:r>
      <w:r w:rsidR="00B47EF3">
        <w:rPr>
          <w:lang w:eastAsia="fr-FR"/>
        </w:rPr>
        <w:t>, il lui</w:t>
      </w:r>
      <w:r w:rsidR="008025D7">
        <w:rPr>
          <w:lang w:eastAsia="fr-FR"/>
        </w:rPr>
        <w:t xml:space="preserve"> envoya dire de boire cette eau ;</w:t>
      </w:r>
      <w:r w:rsidR="00B47EF3">
        <w:rPr>
          <w:lang w:eastAsia="fr-FR"/>
        </w:rPr>
        <w:t xml:space="preserve"> ce qu</w:t>
      </w:r>
      <w:r w:rsidR="00A0480D">
        <w:rPr>
          <w:lang w:eastAsia="fr-FR"/>
        </w:rPr>
        <w:t>’</w:t>
      </w:r>
      <w:r w:rsidR="00B47EF3">
        <w:rPr>
          <w:lang w:eastAsia="fr-FR"/>
        </w:rPr>
        <w:t xml:space="preserve">ayant </w:t>
      </w:r>
      <w:r w:rsidR="008F4CE3">
        <w:rPr>
          <w:lang w:eastAsia="fr-FR"/>
        </w:rPr>
        <w:t>fait</w:t>
      </w:r>
      <w:r w:rsidR="00B47EF3">
        <w:rPr>
          <w:lang w:eastAsia="fr-FR"/>
        </w:rPr>
        <w:t xml:space="preserve"> avec beaucoup</w:t>
      </w:r>
      <w:r w:rsidR="000A4710">
        <w:rPr>
          <w:lang w:eastAsia="fr-FR"/>
        </w:rPr>
        <w:t xml:space="preserve"> </w:t>
      </w:r>
      <w:r w:rsidR="00B47EF3">
        <w:rPr>
          <w:lang w:eastAsia="fr-FR"/>
        </w:rPr>
        <w:t xml:space="preserve">de piété </w:t>
      </w:r>
      <w:r w:rsidR="00CA165F">
        <w:rPr>
          <w:lang w:eastAsia="fr-FR"/>
        </w:rPr>
        <w:t>et</w:t>
      </w:r>
      <w:r w:rsidR="00B47EF3">
        <w:rPr>
          <w:lang w:eastAsia="fr-FR"/>
        </w:rPr>
        <w:t xml:space="preserve"> u</w:t>
      </w:r>
      <w:r w:rsidR="008025D7">
        <w:rPr>
          <w:lang w:eastAsia="fr-FR"/>
        </w:rPr>
        <w:t>n</w:t>
      </w:r>
      <w:r w:rsidR="00B47EF3">
        <w:rPr>
          <w:lang w:eastAsia="fr-FR"/>
        </w:rPr>
        <w:t xml:space="preserve">e grande </w:t>
      </w:r>
      <w:r w:rsidR="00D527A8">
        <w:rPr>
          <w:lang w:eastAsia="fr-FR"/>
        </w:rPr>
        <w:t>foi</w:t>
      </w:r>
      <w:r w:rsidR="00B47EF3">
        <w:rPr>
          <w:lang w:eastAsia="fr-FR"/>
        </w:rPr>
        <w:t xml:space="preserve">, elle </w:t>
      </w:r>
      <w:r w:rsidR="00CA165F">
        <w:rPr>
          <w:lang w:eastAsia="fr-FR"/>
        </w:rPr>
        <w:t>s</w:t>
      </w:r>
      <w:r w:rsidR="00B47EF3">
        <w:rPr>
          <w:lang w:eastAsia="fr-FR"/>
        </w:rPr>
        <w:t>e trouva guér</w:t>
      </w:r>
      <w:r w:rsidR="008025D7">
        <w:rPr>
          <w:lang w:eastAsia="fr-FR"/>
        </w:rPr>
        <w:t>ie pour toujours d</w:t>
      </w:r>
      <w:r w:rsidR="00A0480D">
        <w:rPr>
          <w:lang w:eastAsia="fr-FR"/>
        </w:rPr>
        <w:t>’</w:t>
      </w:r>
      <w:r w:rsidR="008025D7">
        <w:rPr>
          <w:lang w:eastAsia="fr-FR"/>
        </w:rPr>
        <w:t>une maladie si</w:t>
      </w:r>
      <w:r w:rsidR="00B47EF3">
        <w:rPr>
          <w:lang w:eastAsia="fr-FR"/>
        </w:rPr>
        <w:t xml:space="preserve"> humiliante. Ain</w:t>
      </w:r>
      <w:r w:rsidR="00CA165F">
        <w:rPr>
          <w:lang w:eastAsia="fr-FR"/>
        </w:rPr>
        <w:t>s</w:t>
      </w:r>
      <w:r w:rsidR="00B47EF3">
        <w:rPr>
          <w:lang w:eastAsia="fr-FR"/>
        </w:rPr>
        <w:t>i l</w:t>
      </w:r>
      <w:r w:rsidR="00AE0A8F">
        <w:rPr>
          <w:lang w:eastAsia="fr-FR"/>
        </w:rPr>
        <w:t>e saint</w:t>
      </w:r>
      <w:r w:rsidR="00B47EF3">
        <w:rPr>
          <w:lang w:eastAsia="fr-FR"/>
        </w:rPr>
        <w:t xml:space="preserve">, </w:t>
      </w:r>
      <w:r w:rsidR="00CA165F">
        <w:rPr>
          <w:lang w:eastAsia="fr-FR"/>
        </w:rPr>
        <w:t>s</w:t>
      </w:r>
      <w:r w:rsidR="00B47EF3">
        <w:rPr>
          <w:lang w:eastAsia="fr-FR"/>
        </w:rPr>
        <w:t>ans s</w:t>
      </w:r>
      <w:r w:rsidR="00A0480D">
        <w:rPr>
          <w:lang w:eastAsia="fr-FR"/>
        </w:rPr>
        <w:t>’</w:t>
      </w:r>
      <w:r w:rsidR="00B47EF3">
        <w:rPr>
          <w:lang w:eastAsia="fr-FR"/>
        </w:rPr>
        <w:t>expo</w:t>
      </w:r>
      <w:r w:rsidR="00CA165F">
        <w:rPr>
          <w:lang w:eastAsia="fr-FR"/>
        </w:rPr>
        <w:t>s</w:t>
      </w:r>
      <w:r w:rsidR="00B47EF3">
        <w:rPr>
          <w:lang w:eastAsia="fr-FR"/>
        </w:rPr>
        <w:t>er à la vanité que la gloire d</w:t>
      </w:r>
      <w:r w:rsidR="00A0480D">
        <w:rPr>
          <w:lang w:eastAsia="fr-FR"/>
        </w:rPr>
        <w:t>’</w:t>
      </w:r>
      <w:r w:rsidR="00B47EF3">
        <w:rPr>
          <w:lang w:eastAsia="fr-FR"/>
        </w:rPr>
        <w:t>un miracle éclatant aur</w:t>
      </w:r>
      <w:r w:rsidR="00CA165F">
        <w:rPr>
          <w:lang w:eastAsia="fr-FR"/>
        </w:rPr>
        <w:t>ait</w:t>
      </w:r>
      <w:r w:rsidR="00B47EF3">
        <w:rPr>
          <w:lang w:eastAsia="fr-FR"/>
        </w:rPr>
        <w:t xml:space="preserve"> pu exciter, </w:t>
      </w:r>
      <w:r w:rsidR="00CA165F">
        <w:rPr>
          <w:lang w:eastAsia="fr-FR"/>
        </w:rPr>
        <w:t>s</w:t>
      </w:r>
      <w:r w:rsidR="00B47EF3">
        <w:rPr>
          <w:lang w:eastAsia="fr-FR"/>
        </w:rPr>
        <w:t>atis</w:t>
      </w:r>
      <w:r w:rsidR="008025D7">
        <w:rPr>
          <w:lang w:eastAsia="fr-FR"/>
        </w:rPr>
        <w:t>f</w:t>
      </w:r>
      <w:r w:rsidR="00B47EF3">
        <w:rPr>
          <w:lang w:eastAsia="fr-FR"/>
        </w:rPr>
        <w:t>it aux mouv</w:t>
      </w:r>
      <w:r w:rsidR="00CA165F">
        <w:rPr>
          <w:lang w:eastAsia="fr-FR"/>
        </w:rPr>
        <w:t>ements</w:t>
      </w:r>
      <w:r w:rsidR="00B47EF3">
        <w:rPr>
          <w:lang w:eastAsia="fr-FR"/>
        </w:rPr>
        <w:t xml:space="preserve"> de la plus tendre charité.</w:t>
      </w:r>
      <w:r w:rsidR="00EA1F75">
        <w:rPr>
          <w:lang w:eastAsia="fr-FR"/>
        </w:rPr>
        <w:t xml:space="preserve"> </w:t>
      </w:r>
    </w:p>
    <w:p w:rsidR="00854B10" w:rsidRPr="00C452F6" w:rsidRDefault="006172A9" w:rsidP="002526C7">
      <w:pPr>
        <w:pStyle w:val="Titre2"/>
      </w:pPr>
      <w:r>
        <w:t xml:space="preserve">§ 46. </w:t>
      </w:r>
      <w:r w:rsidR="00854B10" w:rsidRPr="00471AC1">
        <w:t>Il se sent pressé intérieurement de travailler sur l</w:t>
      </w:r>
      <w:r w:rsidR="00A0480D">
        <w:t>’</w:t>
      </w:r>
      <w:r w:rsidR="00854B10">
        <w:t>écriture</w:t>
      </w:r>
      <w:r w:rsidR="00854B10" w:rsidRPr="00471AC1">
        <w:t xml:space="preserve"> </w:t>
      </w:r>
      <w:r w:rsidR="00854B10">
        <w:t>sainte</w:t>
      </w:r>
      <w:r w:rsidR="00854B10" w:rsidRPr="00471AC1">
        <w:t xml:space="preserve">, et particulièrement sur les </w:t>
      </w:r>
      <w:r w:rsidR="00854B10">
        <w:t>prophètes</w:t>
      </w:r>
      <w:r w:rsidR="00854B10" w:rsidRPr="00471AC1">
        <w:t>.</w:t>
      </w:r>
      <w:bookmarkStart w:id="49" w:name="a146"/>
      <w:bookmarkEnd w:id="49"/>
      <w:r w:rsidR="00854B10" w:rsidRPr="00471AC1">
        <w:t xml:space="preserve"> </w:t>
      </w:r>
    </w:p>
    <w:p w:rsidR="00EA1F75" w:rsidRDefault="00B47EF3" w:rsidP="00060957">
      <w:pPr>
        <w:rPr>
          <w:lang w:eastAsia="fr-FR"/>
        </w:rPr>
      </w:pPr>
      <w:r>
        <w:rPr>
          <w:lang w:eastAsia="fr-FR"/>
        </w:rPr>
        <w:t xml:space="preserve">Au milieu de tant de </w:t>
      </w:r>
      <w:r w:rsidR="00CA165F">
        <w:rPr>
          <w:lang w:eastAsia="fr-FR"/>
        </w:rPr>
        <w:t>s</w:t>
      </w:r>
      <w:r>
        <w:rPr>
          <w:lang w:eastAsia="fr-FR"/>
        </w:rPr>
        <w:t>oins que lui donn</w:t>
      </w:r>
      <w:r w:rsidR="00CA165F">
        <w:rPr>
          <w:lang w:eastAsia="fr-FR"/>
        </w:rPr>
        <w:t>aient</w:t>
      </w:r>
      <w:r>
        <w:rPr>
          <w:lang w:eastAsia="fr-FR"/>
        </w:rPr>
        <w:t xml:space="preserve"> le gouvernement de </w:t>
      </w:r>
      <w:r w:rsidR="00CA165F">
        <w:rPr>
          <w:lang w:eastAsia="fr-FR"/>
        </w:rPr>
        <w:t>s</w:t>
      </w:r>
      <w:r>
        <w:rPr>
          <w:lang w:eastAsia="fr-FR"/>
        </w:rPr>
        <w:t>o</w:t>
      </w:r>
      <w:r w:rsidR="00AE0A8F">
        <w:rPr>
          <w:lang w:eastAsia="fr-FR"/>
        </w:rPr>
        <w:t>n monastère</w:t>
      </w:r>
      <w:r>
        <w:rPr>
          <w:lang w:eastAsia="fr-FR"/>
        </w:rPr>
        <w:t xml:space="preserve">, </w:t>
      </w:r>
      <w:r w:rsidR="00CA165F">
        <w:rPr>
          <w:lang w:eastAsia="fr-FR"/>
        </w:rPr>
        <w:t>et</w:t>
      </w:r>
      <w:r>
        <w:rPr>
          <w:lang w:eastAsia="fr-FR"/>
        </w:rPr>
        <w:t xml:space="preserve"> la </w:t>
      </w:r>
      <w:r w:rsidR="008025D7">
        <w:rPr>
          <w:lang w:eastAsia="fr-FR"/>
        </w:rPr>
        <w:t>nécessité</w:t>
      </w:r>
      <w:r>
        <w:rPr>
          <w:lang w:eastAsia="fr-FR"/>
        </w:rPr>
        <w:t xml:space="preserve"> où il </w:t>
      </w:r>
      <w:r w:rsidR="00CA165F">
        <w:rPr>
          <w:lang w:eastAsia="fr-FR"/>
        </w:rPr>
        <w:t>s</w:t>
      </w:r>
      <w:r>
        <w:rPr>
          <w:lang w:eastAsia="fr-FR"/>
        </w:rPr>
        <w:t>e trouv</w:t>
      </w:r>
      <w:r w:rsidR="00CA165F">
        <w:rPr>
          <w:lang w:eastAsia="fr-FR"/>
        </w:rPr>
        <w:t>ait</w:t>
      </w:r>
      <w:r>
        <w:rPr>
          <w:lang w:eastAsia="fr-FR"/>
        </w:rPr>
        <w:t xml:space="preserve"> de </w:t>
      </w:r>
      <w:r w:rsidR="008F4CE3">
        <w:rPr>
          <w:lang w:eastAsia="fr-FR"/>
        </w:rPr>
        <w:t>satisfa</w:t>
      </w:r>
      <w:r>
        <w:rPr>
          <w:lang w:eastAsia="fr-FR"/>
        </w:rPr>
        <w:t>ire à la dévotion des peuples qui avoient</w:t>
      </w:r>
      <w:r w:rsidR="008025D7">
        <w:rPr>
          <w:lang w:eastAsia="fr-FR"/>
        </w:rPr>
        <w:t xml:space="preserve"> r</w:t>
      </w:r>
      <w:r>
        <w:rPr>
          <w:lang w:eastAsia="fr-FR"/>
        </w:rPr>
        <w:t xml:space="preserve">ecours à lui, </w:t>
      </w:r>
      <w:r w:rsidR="008025D7">
        <w:rPr>
          <w:lang w:eastAsia="fr-FR"/>
        </w:rPr>
        <w:t>Joachim</w:t>
      </w:r>
      <w:r>
        <w:rPr>
          <w:lang w:eastAsia="fr-FR"/>
        </w:rPr>
        <w:t xml:space="preserve"> ne la</w:t>
      </w:r>
      <w:r w:rsidR="00CA165F">
        <w:rPr>
          <w:lang w:eastAsia="fr-FR"/>
        </w:rPr>
        <w:t>issait</w:t>
      </w:r>
      <w:r>
        <w:rPr>
          <w:lang w:eastAsia="fr-FR"/>
        </w:rPr>
        <w:t xml:space="preserve"> pas de s</w:t>
      </w:r>
      <w:r w:rsidR="00A0480D">
        <w:rPr>
          <w:lang w:eastAsia="fr-FR"/>
        </w:rPr>
        <w:t>’</w:t>
      </w:r>
      <w:r>
        <w:rPr>
          <w:lang w:eastAsia="fr-FR"/>
        </w:rPr>
        <w:t>occuper encore autant qu</w:t>
      </w:r>
      <w:r w:rsidR="00A0480D">
        <w:rPr>
          <w:lang w:eastAsia="fr-FR"/>
        </w:rPr>
        <w:t>’</w:t>
      </w:r>
      <w:r>
        <w:rPr>
          <w:lang w:eastAsia="fr-FR"/>
        </w:rPr>
        <w:t>il le pouvoir de l</w:t>
      </w:r>
      <w:r w:rsidR="00A0480D">
        <w:rPr>
          <w:lang w:eastAsia="fr-FR"/>
        </w:rPr>
        <w:t>’</w:t>
      </w:r>
      <w:r>
        <w:rPr>
          <w:lang w:eastAsia="fr-FR"/>
        </w:rPr>
        <w:t>étude de</w:t>
      </w:r>
      <w:r w:rsidR="00AE0A8F">
        <w:rPr>
          <w:lang w:eastAsia="fr-FR"/>
        </w:rPr>
        <w:t>s saintes écritures</w:t>
      </w:r>
      <w:r>
        <w:rPr>
          <w:lang w:eastAsia="fr-FR"/>
        </w:rPr>
        <w:t>. Dieu qui, comme nous avons vu, lui en av</w:t>
      </w:r>
      <w:r w:rsidR="00CA165F">
        <w:rPr>
          <w:lang w:eastAsia="fr-FR"/>
        </w:rPr>
        <w:t>ait</w:t>
      </w:r>
      <w:r>
        <w:rPr>
          <w:lang w:eastAsia="fr-FR"/>
        </w:rPr>
        <w:t xml:space="preserve"> donné l</w:t>
      </w:r>
      <w:r w:rsidR="00A0480D">
        <w:rPr>
          <w:lang w:eastAsia="fr-FR"/>
        </w:rPr>
        <w:t>’</w:t>
      </w:r>
      <w:r>
        <w:rPr>
          <w:lang w:eastAsia="fr-FR"/>
        </w:rPr>
        <w:t>intelligence d</w:t>
      </w:r>
      <w:r w:rsidR="00A0480D">
        <w:rPr>
          <w:lang w:eastAsia="fr-FR"/>
        </w:rPr>
        <w:t>’</w:t>
      </w:r>
      <w:r>
        <w:rPr>
          <w:lang w:eastAsia="fr-FR"/>
        </w:rPr>
        <w:t xml:space="preserve">une </w:t>
      </w:r>
      <w:r w:rsidR="00CD125E">
        <w:rPr>
          <w:lang w:eastAsia="fr-FR"/>
        </w:rPr>
        <w:t>manière</w:t>
      </w:r>
      <w:r>
        <w:rPr>
          <w:lang w:eastAsia="fr-FR"/>
        </w:rPr>
        <w:t xml:space="preserve"> </w:t>
      </w:r>
      <w:r w:rsidR="00CA165F">
        <w:rPr>
          <w:lang w:eastAsia="fr-FR"/>
        </w:rPr>
        <w:t>s</w:t>
      </w:r>
      <w:r>
        <w:rPr>
          <w:lang w:eastAsia="fr-FR"/>
        </w:rPr>
        <w:t xml:space="preserve">i particulière, lui </w:t>
      </w:r>
      <w:r w:rsidR="008F4CE3">
        <w:rPr>
          <w:lang w:eastAsia="fr-FR"/>
        </w:rPr>
        <w:t>faisai</w:t>
      </w:r>
      <w:r w:rsidR="00CA165F">
        <w:rPr>
          <w:lang w:eastAsia="fr-FR"/>
        </w:rPr>
        <w:t>t</w:t>
      </w:r>
      <w:r>
        <w:rPr>
          <w:lang w:eastAsia="fr-FR"/>
        </w:rPr>
        <w:t xml:space="preserve"> y trouver des </w:t>
      </w:r>
      <w:r w:rsidR="00CA165F">
        <w:rPr>
          <w:lang w:eastAsia="fr-FR"/>
        </w:rPr>
        <w:t>sens</w:t>
      </w:r>
      <w:r>
        <w:rPr>
          <w:lang w:eastAsia="fr-FR"/>
        </w:rPr>
        <w:t xml:space="preserve"> qui </w:t>
      </w:r>
      <w:r w:rsidR="00CA165F">
        <w:rPr>
          <w:lang w:eastAsia="fr-FR"/>
        </w:rPr>
        <w:t>s</w:t>
      </w:r>
      <w:r w:rsidR="008025D7">
        <w:rPr>
          <w:lang w:eastAsia="fr-FR"/>
        </w:rPr>
        <w:t>embla</w:t>
      </w:r>
      <w:r>
        <w:rPr>
          <w:lang w:eastAsia="fr-FR"/>
        </w:rPr>
        <w:t>ient avoir été cachés aux plus grands hommes de l</w:t>
      </w:r>
      <w:r w:rsidR="00A0480D">
        <w:rPr>
          <w:lang w:eastAsia="fr-FR"/>
        </w:rPr>
        <w:t>’</w:t>
      </w:r>
      <w:r>
        <w:rPr>
          <w:lang w:eastAsia="fr-FR"/>
        </w:rPr>
        <w:t xml:space="preserve">antiquité. On </w:t>
      </w:r>
      <w:r w:rsidR="008025D7">
        <w:rPr>
          <w:lang w:eastAsia="fr-FR"/>
        </w:rPr>
        <w:t>était</w:t>
      </w:r>
      <w:r>
        <w:rPr>
          <w:lang w:eastAsia="fr-FR"/>
        </w:rPr>
        <w:t xml:space="preserve"> </w:t>
      </w:r>
      <w:r w:rsidR="00CA165F">
        <w:rPr>
          <w:lang w:eastAsia="fr-FR"/>
        </w:rPr>
        <w:t>s</w:t>
      </w:r>
      <w:r>
        <w:rPr>
          <w:lang w:eastAsia="fr-FR"/>
        </w:rPr>
        <w:t>urpris de l</w:t>
      </w:r>
      <w:r w:rsidR="00A0480D">
        <w:rPr>
          <w:lang w:eastAsia="fr-FR"/>
        </w:rPr>
        <w:t>’</w:t>
      </w:r>
      <w:r>
        <w:rPr>
          <w:lang w:eastAsia="fr-FR"/>
        </w:rPr>
        <w:t>entendre q</w:t>
      </w:r>
      <w:r w:rsidR="008F4CE3">
        <w:rPr>
          <w:lang w:eastAsia="fr-FR"/>
        </w:rPr>
        <w:t>uel</w:t>
      </w:r>
      <w:r w:rsidR="00762190">
        <w:rPr>
          <w:lang w:eastAsia="fr-FR"/>
        </w:rPr>
        <w:t>quefois</w:t>
      </w:r>
      <w:r>
        <w:rPr>
          <w:lang w:eastAsia="fr-FR"/>
        </w:rPr>
        <w:t xml:space="preserve">, ou dans </w:t>
      </w:r>
      <w:r w:rsidR="00CA165F">
        <w:rPr>
          <w:lang w:eastAsia="fr-FR"/>
        </w:rPr>
        <w:t>s</w:t>
      </w:r>
      <w:r>
        <w:rPr>
          <w:lang w:eastAsia="fr-FR"/>
        </w:rPr>
        <w:t xml:space="preserve">es exhortations, ou dans </w:t>
      </w:r>
      <w:r w:rsidR="00CA165F">
        <w:rPr>
          <w:lang w:eastAsia="fr-FR"/>
        </w:rPr>
        <w:t>s</w:t>
      </w:r>
      <w:r>
        <w:rPr>
          <w:lang w:eastAsia="fr-FR"/>
        </w:rPr>
        <w:t>es entretiens, expliquer des p</w:t>
      </w:r>
      <w:r w:rsidR="00CA165F">
        <w:rPr>
          <w:lang w:eastAsia="fr-FR"/>
        </w:rPr>
        <w:t>assag</w:t>
      </w:r>
      <w:r>
        <w:rPr>
          <w:lang w:eastAsia="fr-FR"/>
        </w:rPr>
        <w:t>es de l</w:t>
      </w:r>
      <w:r w:rsidR="00A0480D">
        <w:rPr>
          <w:lang w:eastAsia="fr-FR"/>
        </w:rPr>
        <w:t>’</w:t>
      </w:r>
      <w:r>
        <w:rPr>
          <w:lang w:eastAsia="fr-FR"/>
        </w:rPr>
        <w:t xml:space="preserve">ancien </w:t>
      </w:r>
      <w:r w:rsidR="00CA165F">
        <w:rPr>
          <w:lang w:eastAsia="fr-FR"/>
        </w:rPr>
        <w:t>et</w:t>
      </w:r>
      <w:r>
        <w:rPr>
          <w:lang w:eastAsia="fr-FR"/>
        </w:rPr>
        <w:t xml:space="preserve"> au nouvea</w:t>
      </w:r>
      <w:r w:rsidR="003A23AF">
        <w:rPr>
          <w:lang w:eastAsia="fr-FR"/>
        </w:rPr>
        <w:t>u testament</w:t>
      </w:r>
      <w:r>
        <w:rPr>
          <w:lang w:eastAsia="fr-FR"/>
        </w:rPr>
        <w:t xml:space="preserve"> qui av</w:t>
      </w:r>
      <w:r w:rsidR="00CA165F">
        <w:rPr>
          <w:lang w:eastAsia="fr-FR"/>
        </w:rPr>
        <w:t>aient</w:t>
      </w:r>
      <w:r>
        <w:rPr>
          <w:lang w:eastAsia="fr-FR"/>
        </w:rPr>
        <w:t xml:space="preserve"> paru ju</w:t>
      </w:r>
      <w:r w:rsidR="00CA165F">
        <w:rPr>
          <w:lang w:eastAsia="fr-FR"/>
        </w:rPr>
        <w:t>s</w:t>
      </w:r>
      <w:r>
        <w:rPr>
          <w:lang w:eastAsia="fr-FR"/>
        </w:rPr>
        <w:t>qu</w:t>
      </w:r>
      <w:r w:rsidR="00A0480D">
        <w:rPr>
          <w:lang w:eastAsia="fr-FR"/>
        </w:rPr>
        <w:t>’</w:t>
      </w:r>
      <w:r>
        <w:rPr>
          <w:lang w:eastAsia="fr-FR"/>
        </w:rPr>
        <w:t>alors d</w:t>
      </w:r>
      <w:r w:rsidR="00A0480D">
        <w:rPr>
          <w:lang w:eastAsia="fr-FR"/>
        </w:rPr>
        <w:t>’</w:t>
      </w:r>
      <w:r>
        <w:rPr>
          <w:lang w:eastAsia="fr-FR"/>
        </w:rPr>
        <w:t xml:space="preserve">une </w:t>
      </w:r>
      <w:r w:rsidR="0031502E">
        <w:rPr>
          <w:lang w:eastAsia="fr-FR"/>
        </w:rPr>
        <w:t>o</w:t>
      </w:r>
      <w:r w:rsidR="008025D7">
        <w:rPr>
          <w:lang w:eastAsia="fr-FR"/>
        </w:rPr>
        <w:t>b</w:t>
      </w:r>
      <w:r w:rsidR="00CA165F">
        <w:rPr>
          <w:lang w:eastAsia="fr-FR"/>
        </w:rPr>
        <w:t>s</w:t>
      </w:r>
      <w:r>
        <w:rPr>
          <w:lang w:eastAsia="fr-FR"/>
        </w:rPr>
        <w:t xml:space="preserve">curité impénétrable. Le </w:t>
      </w:r>
      <w:r w:rsidR="00C16B20">
        <w:rPr>
          <w:lang w:eastAsia="fr-FR"/>
        </w:rPr>
        <w:t>s</w:t>
      </w:r>
      <w:r>
        <w:rPr>
          <w:lang w:eastAsia="fr-FR"/>
        </w:rPr>
        <w:t>aint homme en li</w:t>
      </w:r>
      <w:r w:rsidR="00CA165F">
        <w:rPr>
          <w:lang w:eastAsia="fr-FR"/>
        </w:rPr>
        <w:t>s</w:t>
      </w:r>
      <w:r>
        <w:rPr>
          <w:lang w:eastAsia="fr-FR"/>
        </w:rPr>
        <w:t xml:space="preserve">ant </w:t>
      </w:r>
      <w:r w:rsidR="00CA165F">
        <w:rPr>
          <w:lang w:eastAsia="fr-FR"/>
        </w:rPr>
        <w:t>s</w:t>
      </w:r>
      <w:r>
        <w:rPr>
          <w:lang w:eastAsia="fr-FR"/>
        </w:rPr>
        <w:t>e content</w:t>
      </w:r>
      <w:r w:rsidR="00CA165F">
        <w:rPr>
          <w:lang w:eastAsia="fr-FR"/>
        </w:rPr>
        <w:t>ait</w:t>
      </w:r>
      <w:r>
        <w:rPr>
          <w:lang w:eastAsia="fr-FR"/>
        </w:rPr>
        <w:t xml:space="preserve"> d</w:t>
      </w:r>
      <w:r w:rsidR="00A0480D">
        <w:rPr>
          <w:lang w:eastAsia="fr-FR"/>
        </w:rPr>
        <w:t>’</w:t>
      </w:r>
      <w:r>
        <w:rPr>
          <w:lang w:eastAsia="fr-FR"/>
        </w:rPr>
        <w:t xml:space="preserve">en </w:t>
      </w:r>
      <w:r w:rsidR="008F4CE3">
        <w:rPr>
          <w:lang w:eastAsia="fr-FR"/>
        </w:rPr>
        <w:t>faire</w:t>
      </w:r>
      <w:r>
        <w:rPr>
          <w:lang w:eastAsia="fr-FR"/>
        </w:rPr>
        <w:t xml:space="preserve"> quelques remarques </w:t>
      </w:r>
      <w:r w:rsidR="00CA165F">
        <w:rPr>
          <w:lang w:eastAsia="fr-FR"/>
        </w:rPr>
        <w:t>s</w:t>
      </w:r>
      <w:r>
        <w:rPr>
          <w:lang w:eastAsia="fr-FR"/>
        </w:rPr>
        <w:t xml:space="preserve">ur le papier pour </w:t>
      </w:r>
      <w:r w:rsidR="00CA165F">
        <w:rPr>
          <w:lang w:eastAsia="fr-FR"/>
        </w:rPr>
        <w:t>s</w:t>
      </w:r>
      <w:r>
        <w:rPr>
          <w:lang w:eastAsia="fr-FR"/>
        </w:rPr>
        <w:t>on in</w:t>
      </w:r>
      <w:r w:rsidR="00CA165F">
        <w:rPr>
          <w:lang w:eastAsia="fr-FR"/>
        </w:rPr>
        <w:t>s</w:t>
      </w:r>
      <w:r>
        <w:rPr>
          <w:lang w:eastAsia="fr-FR"/>
        </w:rPr>
        <w:t>tr</w:t>
      </w:r>
      <w:r w:rsidR="0031502E">
        <w:rPr>
          <w:lang w:eastAsia="fr-FR"/>
        </w:rPr>
        <w:t>ucti</w:t>
      </w:r>
      <w:r>
        <w:rPr>
          <w:lang w:eastAsia="fr-FR"/>
        </w:rPr>
        <w:t>on particulière à me</w:t>
      </w:r>
      <w:r w:rsidR="00CA165F">
        <w:rPr>
          <w:lang w:eastAsia="fr-FR"/>
        </w:rPr>
        <w:t>s</w:t>
      </w:r>
      <w:r>
        <w:rPr>
          <w:lang w:eastAsia="fr-FR"/>
        </w:rPr>
        <w:t>ure que Dieu lui communiqu</w:t>
      </w:r>
      <w:r w:rsidR="00CA165F">
        <w:rPr>
          <w:lang w:eastAsia="fr-FR"/>
        </w:rPr>
        <w:t>ait</w:t>
      </w:r>
      <w:r>
        <w:rPr>
          <w:lang w:eastAsia="fr-FR"/>
        </w:rPr>
        <w:t xml:space="preserve"> </w:t>
      </w:r>
      <w:r w:rsidR="00CA165F">
        <w:rPr>
          <w:lang w:eastAsia="fr-FR"/>
        </w:rPr>
        <w:t>s</w:t>
      </w:r>
      <w:r>
        <w:rPr>
          <w:lang w:eastAsia="fr-FR"/>
        </w:rPr>
        <w:t>es lumières</w:t>
      </w:r>
      <w:r w:rsidR="002937A1">
        <w:rPr>
          <w:lang w:eastAsia="fr-FR"/>
        </w:rPr>
        <w:t xml:space="preserve">, </w:t>
      </w:r>
      <w:r>
        <w:rPr>
          <w:lang w:eastAsia="fr-FR"/>
        </w:rPr>
        <w:t>mais il n</w:t>
      </w:r>
      <w:r w:rsidR="00A0480D">
        <w:rPr>
          <w:lang w:eastAsia="fr-FR"/>
        </w:rPr>
        <w:t>’</w:t>
      </w:r>
      <w:r>
        <w:rPr>
          <w:lang w:eastAsia="fr-FR"/>
        </w:rPr>
        <w:t>o</w:t>
      </w:r>
      <w:r w:rsidR="00CA165F">
        <w:rPr>
          <w:lang w:eastAsia="fr-FR"/>
        </w:rPr>
        <w:t>sait</w:t>
      </w:r>
      <w:r>
        <w:rPr>
          <w:lang w:eastAsia="fr-FR"/>
        </w:rPr>
        <w:t xml:space="preserve"> les rendre publiques, beaucoup moins </w:t>
      </w:r>
      <w:r w:rsidR="008F4CE3">
        <w:rPr>
          <w:lang w:eastAsia="fr-FR"/>
        </w:rPr>
        <w:t>faire</w:t>
      </w:r>
      <w:r>
        <w:rPr>
          <w:lang w:eastAsia="fr-FR"/>
        </w:rPr>
        <w:t xml:space="preserve"> un commentaire </w:t>
      </w:r>
      <w:r w:rsidR="00CA165F">
        <w:rPr>
          <w:lang w:eastAsia="fr-FR"/>
        </w:rPr>
        <w:t>s</w:t>
      </w:r>
      <w:r>
        <w:rPr>
          <w:lang w:eastAsia="fr-FR"/>
        </w:rPr>
        <w:t xml:space="preserve">ur ces livres </w:t>
      </w:r>
      <w:r w:rsidR="00CA165F">
        <w:rPr>
          <w:lang w:eastAsia="fr-FR"/>
        </w:rPr>
        <w:t>s</w:t>
      </w:r>
      <w:r>
        <w:rPr>
          <w:lang w:eastAsia="fr-FR"/>
        </w:rPr>
        <w:t>acrés, parce que cela ét</w:t>
      </w:r>
      <w:r w:rsidR="00CA165F">
        <w:rPr>
          <w:lang w:eastAsia="fr-FR"/>
        </w:rPr>
        <w:t>ait</w:t>
      </w:r>
      <w:r>
        <w:rPr>
          <w:lang w:eastAsia="fr-FR"/>
        </w:rPr>
        <w:t xml:space="preserve"> </w:t>
      </w:r>
      <w:r w:rsidR="008F4CE3">
        <w:rPr>
          <w:lang w:eastAsia="fr-FR"/>
        </w:rPr>
        <w:t>défend</w:t>
      </w:r>
      <w:r>
        <w:rPr>
          <w:lang w:eastAsia="fr-FR"/>
        </w:rPr>
        <w:t xml:space="preserve">u par un </w:t>
      </w:r>
      <w:r w:rsidR="00CA165F">
        <w:rPr>
          <w:lang w:eastAsia="fr-FR"/>
        </w:rPr>
        <w:t>s</w:t>
      </w:r>
      <w:r w:rsidR="008025D7">
        <w:rPr>
          <w:lang w:eastAsia="fr-FR"/>
        </w:rPr>
        <w:t>tatut</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qui </w:t>
      </w:r>
      <w:r w:rsidR="008025D7">
        <w:rPr>
          <w:lang w:eastAsia="fr-FR"/>
        </w:rPr>
        <w:t>avait</w:t>
      </w:r>
      <w:r>
        <w:rPr>
          <w:lang w:eastAsia="fr-FR"/>
        </w:rPr>
        <w:t xml:space="preserve"> même étendu cette </w:t>
      </w:r>
      <w:r w:rsidR="008F4CE3">
        <w:rPr>
          <w:lang w:eastAsia="fr-FR"/>
        </w:rPr>
        <w:t>défens</w:t>
      </w:r>
      <w:r>
        <w:rPr>
          <w:lang w:eastAsia="fr-FR"/>
        </w:rPr>
        <w:t>e ju</w:t>
      </w:r>
      <w:r w:rsidR="00CA165F">
        <w:rPr>
          <w:lang w:eastAsia="fr-FR"/>
        </w:rPr>
        <w:t>s</w:t>
      </w:r>
      <w:r>
        <w:rPr>
          <w:lang w:eastAsia="fr-FR"/>
        </w:rPr>
        <w:t xml:space="preserve">ques </w:t>
      </w:r>
      <w:r w:rsidR="00CA165F">
        <w:rPr>
          <w:lang w:eastAsia="fr-FR"/>
        </w:rPr>
        <w:t>s</w:t>
      </w:r>
      <w:r>
        <w:rPr>
          <w:lang w:eastAsia="fr-FR"/>
        </w:rPr>
        <w:t xml:space="preserve">ur les livres du </w:t>
      </w:r>
      <w:r w:rsidR="00762190">
        <w:rPr>
          <w:lang w:eastAsia="fr-FR"/>
        </w:rPr>
        <w:t>droi</w:t>
      </w:r>
      <w:r w:rsidR="003A23AF">
        <w:rPr>
          <w:lang w:eastAsia="fr-FR"/>
        </w:rPr>
        <w:t>t civil</w:t>
      </w:r>
      <w:r>
        <w:rPr>
          <w:lang w:eastAsia="fr-FR"/>
        </w:rPr>
        <w:t xml:space="preserve"> </w:t>
      </w:r>
      <w:r w:rsidR="00CA165F">
        <w:rPr>
          <w:lang w:eastAsia="fr-FR"/>
        </w:rPr>
        <w:t>et</w:t>
      </w:r>
      <w:r>
        <w:rPr>
          <w:lang w:eastAsia="fr-FR"/>
        </w:rPr>
        <w:t xml:space="preserve"> du </w:t>
      </w:r>
      <w:r w:rsidR="00762190">
        <w:rPr>
          <w:lang w:eastAsia="fr-FR"/>
        </w:rPr>
        <w:t>droi</w:t>
      </w:r>
      <w:r w:rsidR="003A23AF">
        <w:rPr>
          <w:lang w:eastAsia="fr-FR"/>
        </w:rPr>
        <w:t>t canon</w:t>
      </w:r>
      <w:r w:rsidR="00060957">
        <w:rPr>
          <w:rStyle w:val="Appelnotedebasdep"/>
          <w:lang w:eastAsia="fr-FR"/>
        </w:rPr>
        <w:footnoteReference w:id="36"/>
      </w:r>
      <w:r>
        <w:rPr>
          <w:lang w:eastAsia="fr-FR"/>
        </w:rPr>
        <w:t xml:space="preserve">. Il </w:t>
      </w:r>
      <w:r w:rsidR="008F4CE3">
        <w:rPr>
          <w:lang w:eastAsia="fr-FR"/>
        </w:rPr>
        <w:t>falla</w:t>
      </w:r>
      <w:r w:rsidR="00CA165F">
        <w:rPr>
          <w:lang w:eastAsia="fr-FR"/>
        </w:rPr>
        <w:t>it</w:t>
      </w:r>
      <w:r>
        <w:rPr>
          <w:lang w:eastAsia="fr-FR"/>
        </w:rPr>
        <w:t xml:space="preserve"> une permi</w:t>
      </w:r>
      <w:r w:rsidR="00CA165F">
        <w:rPr>
          <w:lang w:eastAsia="fr-FR"/>
        </w:rPr>
        <w:t>ss</w:t>
      </w:r>
      <w:r>
        <w:rPr>
          <w:lang w:eastAsia="fr-FR"/>
        </w:rPr>
        <w:t>ion expr</w:t>
      </w:r>
      <w:r w:rsidR="00CA165F">
        <w:rPr>
          <w:lang w:eastAsia="fr-FR"/>
        </w:rPr>
        <w:t>ess</w:t>
      </w:r>
      <w:r>
        <w:rPr>
          <w:lang w:eastAsia="fr-FR"/>
        </w:rPr>
        <w:t>e d</w:t>
      </w:r>
      <w:r w:rsidR="00AE0A8F">
        <w:rPr>
          <w:lang w:eastAsia="fr-FR"/>
        </w:rPr>
        <w:t>u chapitr</w:t>
      </w:r>
      <w:r w:rsidR="003A23AF">
        <w:rPr>
          <w:lang w:eastAsia="fr-FR"/>
        </w:rPr>
        <w:t>e général</w:t>
      </w:r>
      <w:r>
        <w:rPr>
          <w:lang w:eastAsia="fr-FR"/>
        </w:rPr>
        <w:t xml:space="preserve"> pour ces </w:t>
      </w:r>
      <w:r w:rsidR="00CA165F">
        <w:rPr>
          <w:lang w:eastAsia="fr-FR"/>
        </w:rPr>
        <w:t>s</w:t>
      </w:r>
      <w:r>
        <w:rPr>
          <w:lang w:eastAsia="fr-FR"/>
        </w:rPr>
        <w:t>ortes d</w:t>
      </w:r>
      <w:r w:rsidR="00A0480D">
        <w:rPr>
          <w:lang w:eastAsia="fr-FR"/>
        </w:rPr>
        <w:t>’</w:t>
      </w:r>
      <w:r>
        <w:rPr>
          <w:lang w:eastAsia="fr-FR"/>
        </w:rPr>
        <w:t>ouvrages, perm</w:t>
      </w:r>
      <w:r w:rsidR="00CA165F">
        <w:rPr>
          <w:lang w:eastAsia="fr-FR"/>
        </w:rPr>
        <w:t>issi</w:t>
      </w:r>
      <w:r>
        <w:rPr>
          <w:lang w:eastAsia="fr-FR"/>
        </w:rPr>
        <w:t>on qui ne s</w:t>
      </w:r>
      <w:r w:rsidR="00A0480D">
        <w:rPr>
          <w:lang w:eastAsia="fr-FR"/>
        </w:rPr>
        <w:t>’</w:t>
      </w:r>
      <w:r>
        <w:rPr>
          <w:lang w:eastAsia="fr-FR"/>
        </w:rPr>
        <w:t>accord</w:t>
      </w:r>
      <w:r w:rsidR="00CA165F">
        <w:rPr>
          <w:lang w:eastAsia="fr-FR"/>
        </w:rPr>
        <w:t>ait</w:t>
      </w:r>
      <w:r>
        <w:rPr>
          <w:lang w:eastAsia="fr-FR"/>
        </w:rPr>
        <w:t xml:space="preserve"> que très</w:t>
      </w:r>
      <w:r w:rsidR="008E4BD6">
        <w:rPr>
          <w:lang w:eastAsia="fr-FR"/>
        </w:rPr>
        <w:t xml:space="preserve"> </w:t>
      </w:r>
      <w:r w:rsidR="008F4CE3">
        <w:rPr>
          <w:lang w:eastAsia="fr-FR"/>
        </w:rPr>
        <w:t>diffic</w:t>
      </w:r>
      <w:r>
        <w:rPr>
          <w:lang w:eastAsia="fr-FR"/>
        </w:rPr>
        <w:t xml:space="preserve">ilement, </w:t>
      </w:r>
      <w:r w:rsidR="00CA165F">
        <w:rPr>
          <w:lang w:eastAsia="fr-FR"/>
        </w:rPr>
        <w:t>et</w:t>
      </w:r>
      <w:r>
        <w:rPr>
          <w:lang w:eastAsia="fr-FR"/>
        </w:rPr>
        <w:t xml:space="preserve"> dont on n</w:t>
      </w:r>
      <w:r w:rsidR="00A0480D">
        <w:rPr>
          <w:lang w:eastAsia="fr-FR"/>
        </w:rPr>
        <w:t>’</w:t>
      </w:r>
      <w:r>
        <w:rPr>
          <w:lang w:eastAsia="fr-FR"/>
        </w:rPr>
        <w:t>av</w:t>
      </w:r>
      <w:r w:rsidR="00CA165F">
        <w:rPr>
          <w:lang w:eastAsia="fr-FR"/>
        </w:rPr>
        <w:t>ait</w:t>
      </w:r>
      <w:r>
        <w:rPr>
          <w:lang w:eastAsia="fr-FR"/>
        </w:rPr>
        <w:t xml:space="preserve"> point encore d</w:t>
      </w:r>
      <w:r w:rsidR="00A0480D">
        <w:rPr>
          <w:lang w:eastAsia="fr-FR"/>
        </w:rPr>
        <w:t>’</w:t>
      </w:r>
      <w:r>
        <w:rPr>
          <w:lang w:eastAsia="fr-FR"/>
        </w:rPr>
        <w:t>exemple qu</w:t>
      </w:r>
      <w:r w:rsidR="00A0480D">
        <w:rPr>
          <w:lang w:eastAsia="fr-FR"/>
        </w:rPr>
        <w:t>’</w:t>
      </w:r>
      <w:r>
        <w:rPr>
          <w:lang w:eastAsia="fr-FR"/>
        </w:rPr>
        <w:t>en la</w:t>
      </w:r>
      <w:r w:rsidR="00EA1F75">
        <w:rPr>
          <w:lang w:eastAsia="fr-FR"/>
        </w:rPr>
        <w:t xml:space="preserve"> </w:t>
      </w:r>
      <w:r w:rsidR="00894353">
        <w:rPr>
          <w:lang w:eastAsia="fr-FR"/>
        </w:rPr>
        <w:t>p</w:t>
      </w:r>
      <w:r>
        <w:rPr>
          <w:lang w:eastAsia="fr-FR"/>
        </w:rPr>
        <w:t>er</w:t>
      </w:r>
      <w:r w:rsidR="00CA165F">
        <w:rPr>
          <w:lang w:eastAsia="fr-FR"/>
        </w:rPr>
        <w:t>s</w:t>
      </w:r>
      <w:r>
        <w:rPr>
          <w:lang w:eastAsia="fr-FR"/>
        </w:rPr>
        <w:t>onne d</w:t>
      </w:r>
      <w:r w:rsidR="00AE0A8F">
        <w:rPr>
          <w:lang w:eastAsia="fr-FR"/>
        </w:rPr>
        <w:t>e saint</w:t>
      </w:r>
      <w:r>
        <w:rPr>
          <w:lang w:eastAsia="fr-FR"/>
        </w:rPr>
        <w:t xml:space="preserve"> Bernard</w:t>
      </w:r>
      <w:r w:rsidR="00EA1F75">
        <w:rPr>
          <w:lang w:eastAsia="fr-FR"/>
        </w:rPr>
        <w:t> ;</w:t>
      </w:r>
      <w:r>
        <w:rPr>
          <w:lang w:eastAsia="fr-FR"/>
        </w:rPr>
        <w:t xml:space="preserve"> encore </w:t>
      </w:r>
      <w:r w:rsidR="008025D7">
        <w:rPr>
          <w:lang w:eastAsia="fr-FR"/>
        </w:rPr>
        <w:t>s</w:t>
      </w:r>
      <w:r>
        <w:rPr>
          <w:lang w:eastAsia="fr-FR"/>
        </w:rPr>
        <w:t xml:space="preserve">on ouvrage, </w:t>
      </w:r>
      <w:r w:rsidR="00CA165F">
        <w:rPr>
          <w:lang w:eastAsia="fr-FR"/>
        </w:rPr>
        <w:t>s</w:t>
      </w:r>
      <w:r>
        <w:rPr>
          <w:lang w:eastAsia="fr-FR"/>
        </w:rPr>
        <w:t>ur l</w:t>
      </w:r>
      <w:r w:rsidR="00AE0A8F">
        <w:rPr>
          <w:lang w:eastAsia="fr-FR"/>
        </w:rPr>
        <w:t>e cantique</w:t>
      </w:r>
      <w:r>
        <w:rPr>
          <w:lang w:eastAsia="fr-FR"/>
        </w:rPr>
        <w:t xml:space="preserve"> de</w:t>
      </w:r>
      <w:r w:rsidR="003A23AF">
        <w:rPr>
          <w:lang w:eastAsia="fr-FR"/>
        </w:rPr>
        <w:t>s cantiques</w:t>
      </w:r>
      <w:r>
        <w:rPr>
          <w:lang w:eastAsia="fr-FR"/>
        </w:rPr>
        <w:t xml:space="preserve">, </w:t>
      </w:r>
      <w:r w:rsidR="008025D7">
        <w:rPr>
          <w:lang w:eastAsia="fr-FR"/>
        </w:rPr>
        <w:t>pouvait</w:t>
      </w:r>
      <w:r>
        <w:rPr>
          <w:lang w:eastAsia="fr-FR"/>
        </w:rPr>
        <w:t xml:space="preserve"> pa</w:t>
      </w:r>
      <w:r w:rsidR="00CA165F">
        <w:rPr>
          <w:lang w:eastAsia="fr-FR"/>
        </w:rPr>
        <w:t>s</w:t>
      </w:r>
      <w:r w:rsidR="008025D7">
        <w:rPr>
          <w:lang w:eastAsia="fr-FR"/>
        </w:rPr>
        <w:t>s</w:t>
      </w:r>
      <w:r>
        <w:rPr>
          <w:lang w:eastAsia="fr-FR"/>
        </w:rPr>
        <w:t xml:space="preserve">er plutôt pour de </w:t>
      </w:r>
      <w:r w:rsidR="00CA165F">
        <w:rPr>
          <w:lang w:eastAsia="fr-FR"/>
        </w:rPr>
        <w:t>s</w:t>
      </w:r>
      <w:r>
        <w:rPr>
          <w:lang w:eastAsia="fr-FR"/>
        </w:rPr>
        <w:t xml:space="preserve">imples </w:t>
      </w:r>
      <w:r w:rsidR="00CA165F">
        <w:rPr>
          <w:lang w:eastAsia="fr-FR"/>
        </w:rPr>
        <w:t>s</w:t>
      </w:r>
      <w:r>
        <w:rPr>
          <w:lang w:eastAsia="fr-FR"/>
        </w:rPr>
        <w:t xml:space="preserve">ermons, que pour un commentaire littéral </w:t>
      </w:r>
      <w:r w:rsidR="00CA165F">
        <w:rPr>
          <w:lang w:eastAsia="fr-FR"/>
        </w:rPr>
        <w:t>s</w:t>
      </w:r>
      <w:r>
        <w:rPr>
          <w:lang w:eastAsia="fr-FR"/>
        </w:rPr>
        <w:t xml:space="preserve">ur ce livre </w:t>
      </w:r>
      <w:r w:rsidR="008025D7">
        <w:rPr>
          <w:lang w:eastAsia="fr-FR"/>
        </w:rPr>
        <w:t>mystérieux</w:t>
      </w:r>
      <w:r>
        <w:rPr>
          <w:lang w:eastAsia="fr-FR"/>
        </w:rPr>
        <w:t>.</w:t>
      </w:r>
      <w:r w:rsidR="00EA1F75">
        <w:rPr>
          <w:lang w:eastAsia="fr-FR"/>
        </w:rPr>
        <w:t xml:space="preserve"> </w:t>
      </w:r>
    </w:p>
    <w:p w:rsidR="00EA1F75" w:rsidRDefault="00B47EF3" w:rsidP="006D7C70">
      <w:pPr>
        <w:rPr>
          <w:lang w:eastAsia="fr-FR"/>
        </w:rPr>
      </w:pPr>
      <w:r>
        <w:rPr>
          <w:lang w:eastAsia="fr-FR"/>
        </w:rPr>
        <w:t xml:space="preserve">Joachim cependant </w:t>
      </w:r>
      <w:r w:rsidR="00CA165F">
        <w:rPr>
          <w:lang w:eastAsia="fr-FR"/>
        </w:rPr>
        <w:t>s</w:t>
      </w:r>
      <w:r>
        <w:rPr>
          <w:lang w:eastAsia="fr-FR"/>
        </w:rPr>
        <w:t>e trouv</w:t>
      </w:r>
      <w:r w:rsidR="00CA165F">
        <w:rPr>
          <w:lang w:eastAsia="fr-FR"/>
        </w:rPr>
        <w:t>ait</w:t>
      </w:r>
      <w:r>
        <w:rPr>
          <w:lang w:eastAsia="fr-FR"/>
        </w:rPr>
        <w:t xml:space="preserve"> pr</w:t>
      </w:r>
      <w:r w:rsidR="00CA165F">
        <w:rPr>
          <w:lang w:eastAsia="fr-FR"/>
        </w:rPr>
        <w:t>ess</w:t>
      </w:r>
      <w:r w:rsidR="00823616">
        <w:rPr>
          <w:lang w:eastAsia="fr-FR"/>
        </w:rPr>
        <w:t>é</w:t>
      </w:r>
      <w:r>
        <w:rPr>
          <w:lang w:eastAsia="fr-FR"/>
        </w:rPr>
        <w:t xml:space="preserve"> intérieurement de ne pas priver le public de tous ces ouvrages</w:t>
      </w:r>
      <w:r w:rsidR="00C40492">
        <w:rPr>
          <w:lang w:eastAsia="fr-FR"/>
        </w:rPr>
        <w:t xml:space="preserve"> ; </w:t>
      </w:r>
      <w:r w:rsidR="006A186C">
        <w:rPr>
          <w:lang w:eastAsia="fr-FR"/>
        </w:rPr>
        <w:t xml:space="preserve">et </w:t>
      </w:r>
      <w:r>
        <w:rPr>
          <w:lang w:eastAsia="fr-FR"/>
        </w:rPr>
        <w:t xml:space="preserve">quand il </w:t>
      </w:r>
      <w:r w:rsidR="008F4CE3">
        <w:rPr>
          <w:lang w:eastAsia="fr-FR"/>
        </w:rPr>
        <w:t>faisai</w:t>
      </w:r>
      <w:r w:rsidR="00CA165F">
        <w:rPr>
          <w:lang w:eastAsia="fr-FR"/>
        </w:rPr>
        <w:t>t</w:t>
      </w:r>
      <w:r>
        <w:rPr>
          <w:lang w:eastAsia="fr-FR"/>
        </w:rPr>
        <w:t xml:space="preserve"> </w:t>
      </w:r>
      <w:r w:rsidR="008025D7">
        <w:rPr>
          <w:lang w:eastAsia="fr-FR"/>
        </w:rPr>
        <w:t>réflexion</w:t>
      </w:r>
      <w:r>
        <w:rPr>
          <w:lang w:eastAsia="fr-FR"/>
        </w:rPr>
        <w:t xml:space="preserve"> </w:t>
      </w:r>
      <w:r w:rsidR="00CA165F">
        <w:rPr>
          <w:lang w:eastAsia="fr-FR"/>
        </w:rPr>
        <w:t>s</w:t>
      </w:r>
      <w:r>
        <w:rPr>
          <w:lang w:eastAsia="fr-FR"/>
        </w:rPr>
        <w:t>ur ces paroles</w:t>
      </w:r>
      <w:r w:rsidR="00EA1F75">
        <w:rPr>
          <w:lang w:eastAsia="fr-FR"/>
        </w:rPr>
        <w:t> :</w:t>
      </w:r>
      <w:r>
        <w:rPr>
          <w:lang w:eastAsia="fr-FR"/>
        </w:rPr>
        <w:t xml:space="preserve"> </w:t>
      </w:r>
      <w:r w:rsidRPr="008025D7">
        <w:rPr>
          <w:rStyle w:val="italicus"/>
        </w:rPr>
        <w:t>Ceux qui m</w:t>
      </w:r>
      <w:r w:rsidR="00A0480D">
        <w:rPr>
          <w:rStyle w:val="italicus"/>
        </w:rPr>
        <w:t>’</w:t>
      </w:r>
      <w:r w:rsidRPr="008025D7">
        <w:rPr>
          <w:rStyle w:val="italicus"/>
        </w:rPr>
        <w:t>éclairciront auront</w:t>
      </w:r>
      <w:r w:rsidR="00EA1F75" w:rsidRPr="008025D7">
        <w:rPr>
          <w:rStyle w:val="italicus"/>
        </w:rPr>
        <w:t xml:space="preserve"> </w:t>
      </w:r>
      <w:r w:rsidRPr="008025D7">
        <w:rPr>
          <w:rStyle w:val="italicus"/>
        </w:rPr>
        <w:t>la vie</w:t>
      </w:r>
      <w:r w:rsidR="008025D7" w:rsidRPr="008025D7">
        <w:rPr>
          <w:rStyle w:val="italicus"/>
        </w:rPr>
        <w:t xml:space="preserve"> </w:t>
      </w:r>
      <w:r w:rsidRPr="008025D7">
        <w:rPr>
          <w:rStyle w:val="italicus"/>
        </w:rPr>
        <w:t>éternelle</w:t>
      </w:r>
      <w:r w:rsidR="008025D7">
        <w:t xml:space="preserve"> (Eccli. XXIV, 31)</w:t>
      </w:r>
      <w:r w:rsidRPr="008025D7">
        <w:rPr>
          <w:rStyle w:val="italicus"/>
        </w:rPr>
        <w:t>,</w:t>
      </w:r>
      <w:r>
        <w:rPr>
          <w:lang w:eastAsia="fr-FR"/>
        </w:rPr>
        <w:t xml:space="preserve"> c</w:t>
      </w:r>
      <w:r w:rsidR="00A0480D">
        <w:rPr>
          <w:lang w:eastAsia="fr-FR"/>
        </w:rPr>
        <w:t>’</w:t>
      </w:r>
      <w:r>
        <w:rPr>
          <w:lang w:eastAsia="fr-FR"/>
        </w:rPr>
        <w:t>e</w:t>
      </w:r>
      <w:r w:rsidR="00CA165F">
        <w:rPr>
          <w:lang w:eastAsia="fr-FR"/>
        </w:rPr>
        <w:t>s</w:t>
      </w:r>
      <w:r>
        <w:rPr>
          <w:lang w:eastAsia="fr-FR"/>
        </w:rPr>
        <w:t>t l</w:t>
      </w:r>
      <w:r w:rsidR="00AE0A8F">
        <w:rPr>
          <w:lang w:eastAsia="fr-FR"/>
        </w:rPr>
        <w:t>e saint</w:t>
      </w:r>
      <w:r w:rsidR="003A23AF">
        <w:rPr>
          <w:lang w:eastAsia="fr-FR"/>
        </w:rPr>
        <w:t>-esprit</w:t>
      </w:r>
      <w:r w:rsidR="00EA1F75">
        <w:rPr>
          <w:lang w:eastAsia="fr-FR"/>
        </w:rPr>
        <w:t xml:space="preserve"> </w:t>
      </w:r>
      <w:r w:rsidR="00A838A2">
        <w:rPr>
          <w:lang w:eastAsia="fr-FR"/>
        </w:rPr>
        <w:t>q</w:t>
      </w:r>
      <w:r>
        <w:rPr>
          <w:lang w:eastAsia="fr-FR"/>
        </w:rPr>
        <w:t>ui parle dans le livre de l</w:t>
      </w:r>
      <w:r w:rsidR="003A23AF">
        <w:rPr>
          <w:lang w:eastAsia="fr-FR"/>
        </w:rPr>
        <w:t>a sagesse</w:t>
      </w:r>
      <w:r>
        <w:rPr>
          <w:lang w:eastAsia="fr-FR"/>
        </w:rPr>
        <w:t>,</w:t>
      </w:r>
      <w:r w:rsidR="00EA1F75">
        <w:rPr>
          <w:lang w:eastAsia="fr-FR"/>
        </w:rPr>
        <w:t xml:space="preserve"> </w:t>
      </w:r>
      <w:r w:rsidR="00B91B4B">
        <w:rPr>
          <w:lang w:eastAsia="fr-FR"/>
        </w:rPr>
        <w:t xml:space="preserve">il </w:t>
      </w:r>
      <w:r>
        <w:rPr>
          <w:lang w:eastAsia="fr-FR"/>
        </w:rPr>
        <w:t>ne pouv</w:t>
      </w:r>
      <w:r w:rsidR="00CA165F">
        <w:rPr>
          <w:lang w:eastAsia="fr-FR"/>
        </w:rPr>
        <w:t>ait</w:t>
      </w:r>
      <w:r>
        <w:rPr>
          <w:lang w:eastAsia="fr-FR"/>
        </w:rPr>
        <w:t xml:space="preserve"> ne pas </w:t>
      </w:r>
      <w:r w:rsidR="00CA165F">
        <w:rPr>
          <w:lang w:eastAsia="fr-FR"/>
        </w:rPr>
        <w:t>s</w:t>
      </w:r>
      <w:r>
        <w:rPr>
          <w:lang w:eastAsia="fr-FR"/>
        </w:rPr>
        <w:t xml:space="preserve">e plaindre de cette loi </w:t>
      </w:r>
      <w:r w:rsidR="006D7C70">
        <w:rPr>
          <w:lang w:eastAsia="fr-FR"/>
        </w:rPr>
        <w:t>de</w:t>
      </w:r>
      <w:r>
        <w:rPr>
          <w:lang w:eastAsia="fr-FR"/>
        </w:rPr>
        <w:t xml:space="preserve"> </w:t>
      </w:r>
      <w:r w:rsidR="00CA165F">
        <w:rPr>
          <w:lang w:eastAsia="fr-FR"/>
        </w:rPr>
        <w:t>s</w:t>
      </w:r>
      <w:r>
        <w:rPr>
          <w:lang w:eastAsia="fr-FR"/>
        </w:rPr>
        <w:t>o</w:t>
      </w:r>
      <w:r w:rsidR="00AE0A8F">
        <w:rPr>
          <w:lang w:eastAsia="fr-FR"/>
        </w:rPr>
        <w:t>n ordre</w:t>
      </w:r>
      <w:r>
        <w:rPr>
          <w:lang w:eastAsia="fr-FR"/>
        </w:rPr>
        <w:t>, qui lui</w:t>
      </w:r>
      <w:r w:rsidR="008E4BD6">
        <w:rPr>
          <w:lang w:eastAsia="fr-FR"/>
        </w:rPr>
        <w:t xml:space="preserve"> </w:t>
      </w:r>
      <w:r w:rsidR="00EF7B36">
        <w:rPr>
          <w:lang w:eastAsia="fr-FR"/>
        </w:rPr>
        <w:t>paraissait</w:t>
      </w:r>
      <w:r>
        <w:rPr>
          <w:lang w:eastAsia="fr-FR"/>
        </w:rPr>
        <w:t xml:space="preserve"> un peu dure, comme </w:t>
      </w:r>
      <w:r w:rsidR="00B91B4B">
        <w:rPr>
          <w:lang w:eastAsia="fr-FR"/>
        </w:rPr>
        <w:t>si</w:t>
      </w:r>
      <w:r>
        <w:rPr>
          <w:lang w:eastAsia="fr-FR"/>
        </w:rPr>
        <w:t xml:space="preserve"> </w:t>
      </w:r>
      <w:r>
        <w:rPr>
          <w:lang w:eastAsia="fr-FR"/>
        </w:rPr>
        <w:lastRenderedPageBreak/>
        <w:t>elle eut voulu mettre des bornes à l</w:t>
      </w:r>
      <w:r w:rsidR="00A0480D">
        <w:rPr>
          <w:lang w:eastAsia="fr-FR"/>
        </w:rPr>
        <w:t>’</w:t>
      </w:r>
      <w:r>
        <w:rPr>
          <w:lang w:eastAsia="fr-FR"/>
        </w:rPr>
        <w:t xml:space="preserve">esprit de Dieu qui </w:t>
      </w:r>
      <w:r w:rsidR="00CA165F">
        <w:rPr>
          <w:lang w:eastAsia="fr-FR"/>
        </w:rPr>
        <w:t>s</w:t>
      </w:r>
      <w:r>
        <w:rPr>
          <w:lang w:eastAsia="fr-FR"/>
        </w:rPr>
        <w:t>ou</w:t>
      </w:r>
      <w:r w:rsidR="00B91B4B">
        <w:rPr>
          <w:lang w:eastAsia="fr-FR"/>
        </w:rPr>
        <w:t>ff</w:t>
      </w:r>
      <w:r>
        <w:rPr>
          <w:lang w:eastAsia="fr-FR"/>
        </w:rPr>
        <w:t>le là où il lui plaît.</w:t>
      </w:r>
      <w:r w:rsidR="00EA1F75">
        <w:rPr>
          <w:lang w:eastAsia="fr-FR"/>
        </w:rPr>
        <w:t xml:space="preserve"> </w:t>
      </w:r>
    </w:p>
    <w:p w:rsidR="00854B10" w:rsidRPr="00C452F6" w:rsidRDefault="006172A9" w:rsidP="002526C7">
      <w:pPr>
        <w:pStyle w:val="Titre2"/>
      </w:pPr>
      <w:r>
        <w:t xml:space="preserve">§ 47. </w:t>
      </w:r>
      <w:r w:rsidR="00854B10" w:rsidRPr="00471AC1">
        <w:t>Il s</w:t>
      </w:r>
      <w:r w:rsidR="00A0480D">
        <w:t>’</w:t>
      </w:r>
      <w:r w:rsidR="00854B10" w:rsidRPr="00471AC1">
        <w:t xml:space="preserve">adresse au </w:t>
      </w:r>
      <w:r w:rsidR="00854B10">
        <w:t>pape</w:t>
      </w:r>
      <w:r w:rsidR="00854B10" w:rsidRPr="00471AC1">
        <w:t xml:space="preserve"> pour ce sujet.</w:t>
      </w:r>
      <w:bookmarkStart w:id="50" w:name="a147"/>
      <w:bookmarkEnd w:id="50"/>
      <w:r w:rsidR="00854B10" w:rsidRPr="00471AC1">
        <w:t xml:space="preserve"> </w:t>
      </w:r>
    </w:p>
    <w:p w:rsidR="00EA1F75" w:rsidRDefault="00B47EF3" w:rsidP="00060957">
      <w:pPr>
        <w:rPr>
          <w:lang w:eastAsia="fr-FR"/>
        </w:rPr>
      </w:pPr>
      <w:r>
        <w:rPr>
          <w:lang w:eastAsia="fr-FR"/>
        </w:rPr>
        <w:t>Pour accorder la délicat</w:t>
      </w:r>
      <w:r w:rsidR="00CA165F">
        <w:rPr>
          <w:lang w:eastAsia="fr-FR"/>
        </w:rPr>
        <w:t>ess</w:t>
      </w:r>
      <w:r>
        <w:rPr>
          <w:lang w:eastAsia="fr-FR"/>
        </w:rPr>
        <w:t xml:space="preserve">e de </w:t>
      </w:r>
      <w:r w:rsidR="00CA165F">
        <w:rPr>
          <w:lang w:eastAsia="fr-FR"/>
        </w:rPr>
        <w:t>s</w:t>
      </w:r>
      <w:r>
        <w:rPr>
          <w:lang w:eastAsia="fr-FR"/>
        </w:rPr>
        <w:t>a con</w:t>
      </w:r>
      <w:r w:rsidR="00CA165F">
        <w:rPr>
          <w:lang w:eastAsia="fr-FR"/>
        </w:rPr>
        <w:t>s</w:t>
      </w:r>
      <w:r>
        <w:rPr>
          <w:lang w:eastAsia="fr-FR"/>
        </w:rPr>
        <w:t>cience avec les mouv</w:t>
      </w:r>
      <w:r w:rsidR="00CA165F">
        <w:rPr>
          <w:lang w:eastAsia="fr-FR"/>
        </w:rPr>
        <w:t>ements</w:t>
      </w:r>
      <w:r>
        <w:rPr>
          <w:lang w:eastAsia="fr-FR"/>
        </w:rPr>
        <w:t xml:space="preserve"> intérieurs qu</w:t>
      </w:r>
      <w:r w:rsidR="00A0480D">
        <w:rPr>
          <w:lang w:eastAsia="fr-FR"/>
        </w:rPr>
        <w:t>’</w:t>
      </w:r>
      <w:r>
        <w:rPr>
          <w:lang w:eastAsia="fr-FR"/>
        </w:rPr>
        <w:t xml:space="preserve">il </w:t>
      </w:r>
      <w:r w:rsidR="00CA165F">
        <w:rPr>
          <w:lang w:eastAsia="fr-FR"/>
        </w:rPr>
        <w:t>s</w:t>
      </w:r>
      <w:r>
        <w:rPr>
          <w:lang w:eastAsia="fr-FR"/>
        </w:rPr>
        <w:t>ent</w:t>
      </w:r>
      <w:r w:rsidR="00CA165F">
        <w:rPr>
          <w:lang w:eastAsia="fr-FR"/>
        </w:rPr>
        <w:t>ait</w:t>
      </w:r>
      <w:r>
        <w:rPr>
          <w:lang w:eastAsia="fr-FR"/>
        </w:rPr>
        <w:t xml:space="preserve"> de travailler </w:t>
      </w:r>
      <w:r w:rsidR="00CA165F">
        <w:rPr>
          <w:lang w:eastAsia="fr-FR"/>
        </w:rPr>
        <w:t>s</w:t>
      </w:r>
      <w:r>
        <w:rPr>
          <w:lang w:eastAsia="fr-FR"/>
        </w:rPr>
        <w:t>ur l</w:t>
      </w:r>
      <w:r w:rsidR="00A0480D">
        <w:rPr>
          <w:lang w:eastAsia="fr-FR"/>
        </w:rPr>
        <w:t>’</w:t>
      </w:r>
      <w:r w:rsidR="00AE0A8F">
        <w:rPr>
          <w:lang w:eastAsia="fr-FR"/>
        </w:rPr>
        <w:t>écriture sainte</w:t>
      </w:r>
      <w:r>
        <w:rPr>
          <w:lang w:eastAsia="fr-FR"/>
        </w:rPr>
        <w:t>, il s</w:t>
      </w:r>
      <w:r w:rsidR="00A0480D">
        <w:rPr>
          <w:lang w:eastAsia="fr-FR"/>
        </w:rPr>
        <w:t>’</w:t>
      </w:r>
      <w:r>
        <w:rPr>
          <w:lang w:eastAsia="fr-FR"/>
        </w:rPr>
        <w:t>adr</w:t>
      </w:r>
      <w:r w:rsidR="00CA165F">
        <w:rPr>
          <w:lang w:eastAsia="fr-FR"/>
        </w:rPr>
        <w:t>ess</w:t>
      </w:r>
      <w:r>
        <w:rPr>
          <w:lang w:eastAsia="fr-FR"/>
        </w:rPr>
        <w:t>a a</w:t>
      </w:r>
      <w:r w:rsidR="00AE0A8F">
        <w:rPr>
          <w:lang w:eastAsia="fr-FR"/>
        </w:rPr>
        <w:t>u pape</w:t>
      </w:r>
      <w:r>
        <w:rPr>
          <w:lang w:eastAsia="fr-FR"/>
        </w:rPr>
        <w:t xml:space="preserve">. Cette </w:t>
      </w:r>
      <w:r w:rsidR="00CA165F">
        <w:rPr>
          <w:lang w:eastAsia="fr-FR"/>
        </w:rPr>
        <w:t>voie</w:t>
      </w:r>
      <w:r>
        <w:rPr>
          <w:lang w:eastAsia="fr-FR"/>
        </w:rPr>
        <w:t xml:space="preserve"> lui parut la plus canonique pour s</w:t>
      </w:r>
      <w:r w:rsidR="00A0480D">
        <w:rPr>
          <w:lang w:eastAsia="fr-FR"/>
        </w:rPr>
        <w:t>’</w:t>
      </w:r>
      <w:r w:rsidR="00CA165F">
        <w:rPr>
          <w:lang w:eastAsia="fr-FR"/>
        </w:rPr>
        <w:t>ass</w:t>
      </w:r>
      <w:r w:rsidR="00551113">
        <w:rPr>
          <w:lang w:eastAsia="fr-FR"/>
        </w:rPr>
        <w:t>u</w:t>
      </w:r>
      <w:r>
        <w:rPr>
          <w:lang w:eastAsia="fr-FR"/>
        </w:rPr>
        <w:t xml:space="preserve">rer davantage de la volonté de Dieu, </w:t>
      </w:r>
      <w:r w:rsidR="00CA165F">
        <w:rPr>
          <w:lang w:eastAsia="fr-FR"/>
        </w:rPr>
        <w:t>et</w:t>
      </w:r>
      <w:r>
        <w:rPr>
          <w:lang w:eastAsia="fr-FR"/>
        </w:rPr>
        <w:t xml:space="preserve"> ne pas prendre, ce qui peut arriver </w:t>
      </w:r>
      <w:r w:rsidR="008F4CE3">
        <w:rPr>
          <w:lang w:eastAsia="fr-FR"/>
        </w:rPr>
        <w:t>facil</w:t>
      </w:r>
      <w:r>
        <w:rPr>
          <w:lang w:eastAsia="fr-FR"/>
        </w:rPr>
        <w:t>ement dans de pareilles occa</w:t>
      </w:r>
      <w:r w:rsidR="00551113">
        <w:rPr>
          <w:lang w:eastAsia="fr-FR"/>
        </w:rPr>
        <w:t>s</w:t>
      </w:r>
      <w:r w:rsidR="0031502E">
        <w:rPr>
          <w:lang w:eastAsia="fr-FR"/>
        </w:rPr>
        <w:t>ion</w:t>
      </w:r>
      <w:r>
        <w:rPr>
          <w:lang w:eastAsia="fr-FR"/>
        </w:rPr>
        <w:t xml:space="preserve">s, </w:t>
      </w:r>
      <w:r w:rsidR="00CA165F">
        <w:rPr>
          <w:lang w:eastAsia="fr-FR"/>
        </w:rPr>
        <w:t>s</w:t>
      </w:r>
      <w:r>
        <w:rPr>
          <w:lang w:eastAsia="fr-FR"/>
        </w:rPr>
        <w:t>es idées particulières pour des in</w:t>
      </w:r>
      <w:r w:rsidR="00CA165F">
        <w:rPr>
          <w:lang w:eastAsia="fr-FR"/>
        </w:rPr>
        <w:t>s</w:t>
      </w:r>
      <w:r>
        <w:rPr>
          <w:lang w:eastAsia="fr-FR"/>
        </w:rPr>
        <w:t>pirations divines</w:t>
      </w:r>
      <w:r w:rsidR="00EA1F75">
        <w:rPr>
          <w:lang w:eastAsia="fr-FR"/>
        </w:rPr>
        <w:t> ;</w:t>
      </w:r>
      <w:r>
        <w:rPr>
          <w:lang w:eastAsia="fr-FR"/>
        </w:rPr>
        <w:t xml:space="preserve"> mais ce </w:t>
      </w:r>
      <w:r w:rsidR="008F4CE3">
        <w:rPr>
          <w:lang w:eastAsia="fr-FR"/>
        </w:rPr>
        <w:t>fut</w:t>
      </w:r>
      <w:r>
        <w:rPr>
          <w:lang w:eastAsia="fr-FR"/>
        </w:rPr>
        <w:t xml:space="preserve">-là, ce </w:t>
      </w:r>
      <w:r w:rsidR="00EF7B36">
        <w:rPr>
          <w:lang w:eastAsia="fr-FR"/>
        </w:rPr>
        <w:t>qu</w:t>
      </w:r>
      <w:r w:rsidR="00A0480D">
        <w:rPr>
          <w:lang w:eastAsia="fr-FR"/>
        </w:rPr>
        <w:t>’</w:t>
      </w:r>
      <w:r w:rsidR="00EF7B36">
        <w:rPr>
          <w:lang w:eastAsia="fr-FR"/>
        </w:rPr>
        <w:t>il</w:t>
      </w:r>
      <w:r>
        <w:rPr>
          <w:lang w:eastAsia="fr-FR"/>
        </w:rPr>
        <w:t xml:space="preserve"> ne pouv</w:t>
      </w:r>
      <w:r w:rsidR="00CA165F">
        <w:rPr>
          <w:lang w:eastAsia="fr-FR"/>
        </w:rPr>
        <w:t>ait</w:t>
      </w:r>
      <w:r>
        <w:rPr>
          <w:lang w:eastAsia="fr-FR"/>
        </w:rPr>
        <w:t xml:space="preserve"> pas prévoir, la </w:t>
      </w:r>
      <w:r w:rsidR="00CA165F">
        <w:rPr>
          <w:lang w:eastAsia="fr-FR"/>
        </w:rPr>
        <w:t>s</w:t>
      </w:r>
      <w:r>
        <w:rPr>
          <w:lang w:eastAsia="fr-FR"/>
        </w:rPr>
        <w:t>ource de toutes les per</w:t>
      </w:r>
      <w:r w:rsidR="00CA165F">
        <w:rPr>
          <w:lang w:eastAsia="fr-FR"/>
        </w:rPr>
        <w:t>s</w:t>
      </w:r>
      <w:r>
        <w:rPr>
          <w:lang w:eastAsia="fr-FR"/>
        </w:rPr>
        <w:t>écutions qu</w:t>
      </w:r>
      <w:r w:rsidR="00A0480D">
        <w:rPr>
          <w:lang w:eastAsia="fr-FR"/>
        </w:rPr>
        <w:t>’</w:t>
      </w:r>
      <w:r>
        <w:rPr>
          <w:lang w:eastAsia="fr-FR"/>
        </w:rPr>
        <w:t>il a eu à</w:t>
      </w:r>
      <w:r w:rsidR="00551113">
        <w:rPr>
          <w:lang w:eastAsia="fr-FR"/>
        </w:rPr>
        <w:t xml:space="preserve"> </w:t>
      </w:r>
      <w:r w:rsidR="00EF7B36">
        <w:rPr>
          <w:lang w:eastAsia="fr-FR"/>
        </w:rPr>
        <w:t>essuyer</w:t>
      </w:r>
      <w:r>
        <w:rPr>
          <w:lang w:eastAsia="fr-FR"/>
        </w:rPr>
        <w:t xml:space="preserve"> dans la </w:t>
      </w:r>
      <w:r w:rsidR="00CA165F">
        <w:rPr>
          <w:lang w:eastAsia="fr-FR"/>
        </w:rPr>
        <w:t>s</w:t>
      </w:r>
      <w:r>
        <w:rPr>
          <w:lang w:eastAsia="fr-FR"/>
        </w:rPr>
        <w:t xml:space="preserve">uite de la part de </w:t>
      </w:r>
      <w:r w:rsidR="00CA165F">
        <w:rPr>
          <w:lang w:eastAsia="fr-FR"/>
        </w:rPr>
        <w:t>s</w:t>
      </w:r>
      <w:r>
        <w:rPr>
          <w:lang w:eastAsia="fr-FR"/>
        </w:rPr>
        <w:t>o</w:t>
      </w:r>
      <w:r w:rsidR="00AE0A8F">
        <w:rPr>
          <w:lang w:eastAsia="fr-FR"/>
        </w:rPr>
        <w:t>n ordre</w:t>
      </w:r>
      <w:r>
        <w:rPr>
          <w:lang w:eastAsia="fr-FR"/>
        </w:rPr>
        <w:t xml:space="preserve">. </w:t>
      </w:r>
      <w:r w:rsidR="00551113">
        <w:rPr>
          <w:rStyle w:val="italicus"/>
        </w:rPr>
        <w:t>Inde prima mali labe</w:t>
      </w:r>
      <w:r w:rsidRPr="00551113">
        <w:rPr>
          <w:rStyle w:val="italicus"/>
        </w:rPr>
        <w:t>s</w:t>
      </w:r>
      <w:r w:rsidR="00060957">
        <w:rPr>
          <w:rStyle w:val="Appelnotedebasdep"/>
          <w:i/>
        </w:rPr>
        <w:footnoteReference w:id="37"/>
      </w:r>
      <w:r w:rsidRPr="00551113">
        <w:rPr>
          <w:rStyle w:val="italicus"/>
        </w:rPr>
        <w:t>.</w:t>
      </w:r>
      <w:r>
        <w:rPr>
          <w:lang w:eastAsia="fr-FR"/>
        </w:rPr>
        <w:t xml:space="preserve"> Pourquoi, di</w:t>
      </w:r>
      <w:r w:rsidR="00CA165F">
        <w:rPr>
          <w:lang w:eastAsia="fr-FR"/>
        </w:rPr>
        <w:t>s</w:t>
      </w:r>
      <w:r w:rsidR="00551113">
        <w:rPr>
          <w:lang w:eastAsia="fr-FR"/>
        </w:rPr>
        <w:t>ai</w:t>
      </w:r>
      <w:r>
        <w:rPr>
          <w:lang w:eastAsia="fr-FR"/>
        </w:rPr>
        <w:t xml:space="preserve">t-on, </w:t>
      </w:r>
      <w:r w:rsidR="00CA165F">
        <w:rPr>
          <w:lang w:eastAsia="fr-FR"/>
        </w:rPr>
        <w:t>s</w:t>
      </w:r>
      <w:r w:rsidR="00551113">
        <w:rPr>
          <w:lang w:eastAsia="fr-FR"/>
        </w:rPr>
        <w:t>ecou</w:t>
      </w:r>
      <w:r>
        <w:rPr>
          <w:lang w:eastAsia="fr-FR"/>
        </w:rPr>
        <w:t>er ain</w:t>
      </w:r>
      <w:r w:rsidR="00CA165F">
        <w:rPr>
          <w:lang w:eastAsia="fr-FR"/>
        </w:rPr>
        <w:t>s</w:t>
      </w:r>
      <w:r>
        <w:rPr>
          <w:lang w:eastAsia="fr-FR"/>
        </w:rPr>
        <w:t>i le joug de l</w:t>
      </w:r>
      <w:r w:rsidR="00A0480D">
        <w:rPr>
          <w:lang w:eastAsia="fr-FR"/>
        </w:rPr>
        <w:t>’</w:t>
      </w:r>
      <w:r>
        <w:rPr>
          <w:lang w:eastAsia="fr-FR"/>
        </w:rPr>
        <w:t>obé</w:t>
      </w:r>
      <w:r w:rsidR="00CA165F">
        <w:rPr>
          <w:lang w:eastAsia="fr-FR"/>
        </w:rPr>
        <w:t>issan</w:t>
      </w:r>
      <w:r>
        <w:rPr>
          <w:lang w:eastAsia="fr-FR"/>
        </w:rPr>
        <w:t>ce naturelle</w:t>
      </w:r>
      <w:r w:rsidR="00EA1F75">
        <w:rPr>
          <w:lang w:eastAsia="fr-FR"/>
        </w:rPr>
        <w:t> ?</w:t>
      </w:r>
      <w:r>
        <w:rPr>
          <w:lang w:eastAsia="fr-FR"/>
        </w:rPr>
        <w:t xml:space="preserve"> Pourquoi ne pas s</w:t>
      </w:r>
      <w:r w:rsidR="00A0480D">
        <w:rPr>
          <w:lang w:eastAsia="fr-FR"/>
        </w:rPr>
        <w:t>’</w:t>
      </w:r>
      <w:r>
        <w:rPr>
          <w:lang w:eastAsia="fr-FR"/>
        </w:rPr>
        <w:t>adr</w:t>
      </w:r>
      <w:r w:rsidR="00CA165F">
        <w:rPr>
          <w:lang w:eastAsia="fr-FR"/>
        </w:rPr>
        <w:t>e</w:t>
      </w:r>
      <w:r w:rsidR="00257C00">
        <w:rPr>
          <w:lang w:eastAsia="fr-FR"/>
        </w:rPr>
        <w:t>ss</w:t>
      </w:r>
      <w:r>
        <w:rPr>
          <w:lang w:eastAsia="fr-FR"/>
        </w:rPr>
        <w:t xml:space="preserve">er à </w:t>
      </w:r>
      <w:r w:rsidR="00CA165F">
        <w:rPr>
          <w:lang w:eastAsia="fr-FR"/>
        </w:rPr>
        <w:t>s</w:t>
      </w:r>
      <w:r>
        <w:rPr>
          <w:lang w:eastAsia="fr-FR"/>
        </w:rPr>
        <w:t>e</w:t>
      </w:r>
      <w:r w:rsidR="003A23AF">
        <w:rPr>
          <w:lang w:eastAsia="fr-FR"/>
        </w:rPr>
        <w:t>s supérieurs</w:t>
      </w:r>
      <w:r w:rsidR="00EA1F75">
        <w:rPr>
          <w:lang w:eastAsia="fr-FR"/>
        </w:rPr>
        <w:t> ?</w:t>
      </w:r>
      <w:r>
        <w:rPr>
          <w:lang w:eastAsia="fr-FR"/>
        </w:rPr>
        <w:t xml:space="preserve"> De quoi </w:t>
      </w:r>
      <w:r w:rsidR="00CA165F">
        <w:rPr>
          <w:lang w:eastAsia="fr-FR"/>
        </w:rPr>
        <w:t>s</w:t>
      </w:r>
      <w:r>
        <w:rPr>
          <w:lang w:eastAsia="fr-FR"/>
        </w:rPr>
        <w:t>e mêle</w:t>
      </w:r>
      <w:r w:rsidR="002802AE">
        <w:rPr>
          <w:lang w:eastAsia="fr-FR"/>
        </w:rPr>
        <w:t>-t-</w:t>
      </w:r>
      <w:r w:rsidR="00551113">
        <w:rPr>
          <w:lang w:eastAsia="fr-FR"/>
        </w:rPr>
        <w:t xml:space="preserve">il </w:t>
      </w:r>
      <w:r>
        <w:rPr>
          <w:lang w:eastAsia="fr-FR"/>
        </w:rPr>
        <w:t xml:space="preserve">de vouloir écrire </w:t>
      </w:r>
      <w:r w:rsidR="00CA165F">
        <w:rPr>
          <w:lang w:eastAsia="fr-FR"/>
        </w:rPr>
        <w:t>s</w:t>
      </w:r>
      <w:r>
        <w:rPr>
          <w:lang w:eastAsia="fr-FR"/>
        </w:rPr>
        <w:t xml:space="preserve">ur les livres </w:t>
      </w:r>
      <w:r w:rsidR="00CA165F">
        <w:rPr>
          <w:lang w:eastAsia="fr-FR"/>
        </w:rPr>
        <w:t>sac</w:t>
      </w:r>
      <w:r w:rsidR="00894353">
        <w:rPr>
          <w:lang w:eastAsia="fr-FR"/>
        </w:rPr>
        <w:t>rés.</w:t>
      </w:r>
      <w:r>
        <w:rPr>
          <w:lang w:eastAsia="fr-FR"/>
        </w:rPr>
        <w:t xml:space="preserve"> Que ne </w:t>
      </w:r>
      <w:r w:rsidR="00CA165F">
        <w:rPr>
          <w:lang w:eastAsia="fr-FR"/>
        </w:rPr>
        <w:t>s</w:t>
      </w:r>
      <w:r>
        <w:rPr>
          <w:lang w:eastAsia="fr-FR"/>
        </w:rPr>
        <w:t>e tien</w:t>
      </w:r>
      <w:r w:rsidR="00551113">
        <w:rPr>
          <w:lang w:eastAsia="fr-FR"/>
        </w:rPr>
        <w:t>t-</w:t>
      </w:r>
      <w:r>
        <w:rPr>
          <w:lang w:eastAsia="fr-FR"/>
        </w:rPr>
        <w:t xml:space="preserve">il en repos dans </w:t>
      </w:r>
      <w:r w:rsidR="00CA165F">
        <w:rPr>
          <w:lang w:eastAsia="fr-FR"/>
        </w:rPr>
        <w:t>s</w:t>
      </w:r>
      <w:r>
        <w:rPr>
          <w:lang w:eastAsia="fr-FR"/>
        </w:rPr>
        <w:t xml:space="preserve">on </w:t>
      </w:r>
      <w:r w:rsidR="00551113">
        <w:rPr>
          <w:lang w:eastAsia="fr-FR"/>
        </w:rPr>
        <w:t>cloître ;</w:t>
      </w:r>
      <w:r>
        <w:rPr>
          <w:lang w:eastAsia="fr-FR"/>
        </w:rPr>
        <w:t xml:space="preserve"> ain</w:t>
      </w:r>
      <w:r w:rsidR="00CA165F">
        <w:rPr>
          <w:lang w:eastAsia="fr-FR"/>
        </w:rPr>
        <w:t>s</w:t>
      </w:r>
      <w:r>
        <w:rPr>
          <w:lang w:eastAsia="fr-FR"/>
        </w:rPr>
        <w:t>i partaient les hommes.</w:t>
      </w:r>
      <w:r w:rsidR="00EA1F75">
        <w:rPr>
          <w:lang w:eastAsia="fr-FR"/>
        </w:rPr>
        <w:t xml:space="preserve"> </w:t>
      </w:r>
    </w:p>
    <w:p w:rsidR="00EA1F75" w:rsidRDefault="00B47EF3" w:rsidP="00551113">
      <w:pPr>
        <w:rPr>
          <w:lang w:eastAsia="fr-FR"/>
        </w:rPr>
      </w:pPr>
      <w:r>
        <w:rPr>
          <w:lang w:eastAsia="fr-FR"/>
        </w:rPr>
        <w:t xml:space="preserve">Il </w:t>
      </w:r>
      <w:r w:rsidR="008F4CE3">
        <w:rPr>
          <w:lang w:eastAsia="fr-FR"/>
        </w:rPr>
        <w:t>faut</w:t>
      </w:r>
      <w:r>
        <w:rPr>
          <w:lang w:eastAsia="fr-FR"/>
        </w:rPr>
        <w:t>, pourtant rendre cette ju</w:t>
      </w:r>
      <w:r w:rsidR="00CA165F">
        <w:rPr>
          <w:lang w:eastAsia="fr-FR"/>
        </w:rPr>
        <w:t>s</w:t>
      </w:r>
      <w:r>
        <w:rPr>
          <w:lang w:eastAsia="fr-FR"/>
        </w:rPr>
        <w:t>tice à l</w:t>
      </w:r>
      <w:r w:rsidR="00A0480D">
        <w:rPr>
          <w:lang w:eastAsia="fr-FR"/>
        </w:rPr>
        <w:t>’</w:t>
      </w:r>
      <w:r w:rsidR="00AE0A8F">
        <w:rPr>
          <w:lang w:eastAsia="fr-FR"/>
        </w:rPr>
        <w:t>ordre</w:t>
      </w:r>
      <w:r>
        <w:rPr>
          <w:lang w:eastAsia="fr-FR"/>
        </w:rPr>
        <w:t>, qu</w:t>
      </w:r>
      <w:r w:rsidR="00A0480D">
        <w:rPr>
          <w:lang w:eastAsia="fr-FR"/>
        </w:rPr>
        <w:t>’</w:t>
      </w:r>
      <w:r>
        <w:rPr>
          <w:lang w:eastAsia="fr-FR"/>
        </w:rPr>
        <w:t xml:space="preserve">il ne </w:t>
      </w:r>
      <w:r w:rsidR="00EF7B36">
        <w:rPr>
          <w:lang w:eastAsia="fr-FR"/>
        </w:rPr>
        <w:t>paraît</w:t>
      </w:r>
      <w:r>
        <w:rPr>
          <w:lang w:eastAsia="fr-FR"/>
        </w:rPr>
        <w:t xml:space="preserve"> point que ces murmures, au moins dans ces commenc</w:t>
      </w:r>
      <w:r w:rsidR="00CA165F">
        <w:rPr>
          <w:lang w:eastAsia="fr-FR"/>
        </w:rPr>
        <w:t>ements</w:t>
      </w:r>
      <w:r>
        <w:rPr>
          <w:lang w:eastAsia="fr-FR"/>
        </w:rPr>
        <w:t xml:space="preserve">, </w:t>
      </w:r>
      <w:r w:rsidR="00CA165F">
        <w:rPr>
          <w:lang w:eastAsia="fr-FR"/>
        </w:rPr>
        <w:t>s</w:t>
      </w:r>
      <w:r>
        <w:rPr>
          <w:lang w:eastAsia="fr-FR"/>
        </w:rPr>
        <w:t xml:space="preserve">e </w:t>
      </w:r>
      <w:r w:rsidR="00762190">
        <w:rPr>
          <w:lang w:eastAsia="fr-FR"/>
        </w:rPr>
        <w:t>soient</w:t>
      </w:r>
      <w:r w:rsidR="00551113">
        <w:rPr>
          <w:lang w:eastAsia="fr-FR"/>
        </w:rPr>
        <w:t xml:space="preserve"> élevés hors </w:t>
      </w:r>
      <w:r>
        <w:rPr>
          <w:lang w:eastAsia="fr-FR"/>
        </w:rPr>
        <w:t>de la Calabre, ni que le</w:t>
      </w:r>
      <w:r w:rsidR="003A23AF">
        <w:rPr>
          <w:lang w:eastAsia="fr-FR"/>
        </w:rPr>
        <w:t>s supérieurs</w:t>
      </w:r>
      <w:r>
        <w:rPr>
          <w:lang w:eastAsia="fr-FR"/>
        </w:rPr>
        <w:t xml:space="preserve"> majeurs y </w:t>
      </w:r>
      <w:r w:rsidR="00551113">
        <w:rPr>
          <w:lang w:eastAsia="fr-FR"/>
        </w:rPr>
        <w:t>aient</w:t>
      </w:r>
      <w:r>
        <w:rPr>
          <w:lang w:eastAsia="fr-FR"/>
        </w:rPr>
        <w:t xml:space="preserve"> eu aucune part. Ils ét</w:t>
      </w:r>
      <w:r w:rsidR="00CA165F">
        <w:rPr>
          <w:lang w:eastAsia="fr-FR"/>
        </w:rPr>
        <w:t>aient</w:t>
      </w:r>
      <w:r>
        <w:rPr>
          <w:lang w:eastAsia="fr-FR"/>
        </w:rPr>
        <w:t xml:space="preserve"> trop éclairés pour ne pas </w:t>
      </w:r>
      <w:r w:rsidR="00CA165F">
        <w:rPr>
          <w:lang w:eastAsia="fr-FR"/>
        </w:rPr>
        <w:t>s</w:t>
      </w:r>
      <w:r>
        <w:rPr>
          <w:lang w:eastAsia="fr-FR"/>
        </w:rPr>
        <w:t>avoir qu</w:t>
      </w:r>
      <w:r w:rsidR="00A0480D">
        <w:rPr>
          <w:lang w:eastAsia="fr-FR"/>
        </w:rPr>
        <w:t>’</w:t>
      </w:r>
      <w:r>
        <w:rPr>
          <w:lang w:eastAsia="fr-FR"/>
        </w:rPr>
        <w:t>il y a q</w:t>
      </w:r>
      <w:r w:rsidR="008F4CE3">
        <w:rPr>
          <w:lang w:eastAsia="fr-FR"/>
        </w:rPr>
        <w:t>uel</w:t>
      </w:r>
      <w:r w:rsidR="00762190">
        <w:rPr>
          <w:lang w:eastAsia="fr-FR"/>
        </w:rPr>
        <w:t>quefois</w:t>
      </w:r>
      <w:r>
        <w:rPr>
          <w:lang w:eastAsia="fr-FR"/>
        </w:rPr>
        <w:t xml:space="preserve"> des </w:t>
      </w:r>
      <w:r w:rsidR="00E91077">
        <w:rPr>
          <w:lang w:eastAsia="fr-FR"/>
        </w:rPr>
        <w:t>voies</w:t>
      </w:r>
      <w:r>
        <w:rPr>
          <w:lang w:eastAsia="fr-FR"/>
        </w:rPr>
        <w:t xml:space="preserve"> extraordinaires par le</w:t>
      </w:r>
      <w:r w:rsidR="00CA165F">
        <w:rPr>
          <w:lang w:eastAsia="fr-FR"/>
        </w:rPr>
        <w:t>s</w:t>
      </w:r>
      <w:r>
        <w:rPr>
          <w:lang w:eastAsia="fr-FR"/>
        </w:rPr>
        <w:t xml:space="preserve">quelles Dieu conduit les </w:t>
      </w:r>
      <w:r w:rsidR="00CA165F">
        <w:rPr>
          <w:lang w:eastAsia="fr-FR"/>
        </w:rPr>
        <w:t>âmes</w:t>
      </w:r>
      <w:r w:rsidR="00EA1F75">
        <w:rPr>
          <w:lang w:eastAsia="fr-FR"/>
        </w:rPr>
        <w:t> ;</w:t>
      </w:r>
      <w:r>
        <w:rPr>
          <w:lang w:eastAsia="fr-FR"/>
        </w:rPr>
        <w:t xml:space="preserve"> qu</w:t>
      </w:r>
      <w:r w:rsidR="00A0480D">
        <w:rPr>
          <w:lang w:eastAsia="fr-FR"/>
        </w:rPr>
        <w:t>’</w:t>
      </w:r>
      <w:r>
        <w:rPr>
          <w:lang w:eastAsia="fr-FR"/>
        </w:rPr>
        <w:t xml:space="preserve">alors les </w:t>
      </w:r>
      <w:r w:rsidR="00F53106">
        <w:rPr>
          <w:lang w:eastAsia="fr-FR"/>
        </w:rPr>
        <w:t>lois</w:t>
      </w:r>
      <w:r>
        <w:rPr>
          <w:lang w:eastAsia="fr-FR"/>
        </w:rPr>
        <w:t xml:space="preserve"> communes, dont tout le pouvoir </w:t>
      </w:r>
      <w:r w:rsidR="00CA165F">
        <w:rPr>
          <w:lang w:eastAsia="fr-FR"/>
        </w:rPr>
        <w:t>s</w:t>
      </w:r>
      <w:r>
        <w:rPr>
          <w:lang w:eastAsia="fr-FR"/>
        </w:rPr>
        <w:t>e borne à une autorité humaine, ne peuvent rien pre</w:t>
      </w:r>
      <w:r w:rsidR="00CA165F">
        <w:rPr>
          <w:lang w:eastAsia="fr-FR"/>
        </w:rPr>
        <w:t>s</w:t>
      </w:r>
      <w:r>
        <w:rPr>
          <w:lang w:eastAsia="fr-FR"/>
        </w:rPr>
        <w:t xml:space="preserve">crire contre les volontés divines, </w:t>
      </w:r>
      <w:r w:rsidR="00CA165F">
        <w:rPr>
          <w:lang w:eastAsia="fr-FR"/>
        </w:rPr>
        <w:t>et</w:t>
      </w:r>
      <w:r>
        <w:rPr>
          <w:lang w:eastAsia="fr-FR"/>
        </w:rPr>
        <w:t xml:space="preserve"> qu</w:t>
      </w:r>
      <w:r w:rsidR="00A0480D">
        <w:rPr>
          <w:lang w:eastAsia="fr-FR"/>
        </w:rPr>
        <w:t>’</w:t>
      </w:r>
      <w:r>
        <w:rPr>
          <w:lang w:eastAsia="fr-FR"/>
        </w:rPr>
        <w:t>il appartient, plus qu</w:t>
      </w:r>
      <w:r w:rsidR="00A0480D">
        <w:rPr>
          <w:lang w:eastAsia="fr-FR"/>
        </w:rPr>
        <w:t>’</w:t>
      </w:r>
      <w:r>
        <w:rPr>
          <w:lang w:eastAsia="fr-FR"/>
        </w:rPr>
        <w:t>à tout autre, a</w:t>
      </w:r>
      <w:r w:rsidR="003A23AF">
        <w:rPr>
          <w:lang w:eastAsia="fr-FR"/>
        </w:rPr>
        <w:t>u souverain pontife</w:t>
      </w:r>
      <w:r>
        <w:rPr>
          <w:lang w:eastAsia="fr-FR"/>
        </w:rPr>
        <w:t xml:space="preserve"> d</w:t>
      </w:r>
      <w:r w:rsidR="00A0480D">
        <w:rPr>
          <w:lang w:eastAsia="fr-FR"/>
        </w:rPr>
        <w:t>’</w:t>
      </w:r>
      <w:r>
        <w:rPr>
          <w:lang w:eastAsia="fr-FR"/>
        </w:rPr>
        <w:t>en décider. On vit pourtant quelques années après, par</w:t>
      </w:r>
      <w:r w:rsidR="00CA165F">
        <w:rPr>
          <w:lang w:eastAsia="fr-FR"/>
        </w:rPr>
        <w:t>aître</w:t>
      </w:r>
      <w:r>
        <w:rPr>
          <w:lang w:eastAsia="fr-FR"/>
        </w:rPr>
        <w:t xml:space="preserve"> u</w:t>
      </w:r>
      <w:r w:rsidR="003A23AF">
        <w:rPr>
          <w:lang w:eastAsia="fr-FR"/>
        </w:rPr>
        <w:t>n statut</w:t>
      </w:r>
      <w:r>
        <w:rPr>
          <w:lang w:eastAsia="fr-FR"/>
        </w:rPr>
        <w:t xml:space="preserve"> d</w:t>
      </w:r>
      <w:r w:rsidR="00AE0A8F">
        <w:rPr>
          <w:lang w:eastAsia="fr-FR"/>
        </w:rPr>
        <w:t>u chapitr</w:t>
      </w:r>
      <w:r w:rsidR="003A23AF">
        <w:rPr>
          <w:lang w:eastAsia="fr-FR"/>
        </w:rPr>
        <w:t>e général</w:t>
      </w:r>
      <w:r>
        <w:rPr>
          <w:lang w:eastAsia="fr-FR"/>
        </w:rPr>
        <w:t>, par lequel il ét</w:t>
      </w:r>
      <w:r w:rsidR="00CA165F">
        <w:rPr>
          <w:lang w:eastAsia="fr-FR"/>
        </w:rPr>
        <w:t>ait</w:t>
      </w:r>
      <w:r>
        <w:rPr>
          <w:lang w:eastAsia="fr-FR"/>
        </w:rPr>
        <w:t xml:space="preserve"> </w:t>
      </w:r>
      <w:r w:rsidR="008F4CE3">
        <w:rPr>
          <w:lang w:eastAsia="fr-FR"/>
        </w:rPr>
        <w:t>défend</w:t>
      </w:r>
      <w:r>
        <w:rPr>
          <w:lang w:eastAsia="fr-FR"/>
        </w:rPr>
        <w:t>u à tous le</w:t>
      </w:r>
      <w:r w:rsidR="00AE0A8F">
        <w:rPr>
          <w:lang w:eastAsia="fr-FR"/>
        </w:rPr>
        <w:t>s religieux</w:t>
      </w:r>
      <w:r>
        <w:rPr>
          <w:lang w:eastAsia="fr-FR"/>
        </w:rPr>
        <w:t xml:space="preserve"> de l</w:t>
      </w:r>
      <w:r w:rsidR="00A0480D">
        <w:rPr>
          <w:lang w:eastAsia="fr-FR"/>
        </w:rPr>
        <w:t>’</w:t>
      </w:r>
      <w:r w:rsidR="00AE0A8F">
        <w:rPr>
          <w:lang w:eastAsia="fr-FR"/>
        </w:rPr>
        <w:t>ordre</w:t>
      </w:r>
      <w:r>
        <w:rPr>
          <w:lang w:eastAsia="fr-FR"/>
        </w:rPr>
        <w:t xml:space="preserve">, </w:t>
      </w:r>
      <w:r w:rsidR="00CA165F">
        <w:rPr>
          <w:lang w:eastAsia="fr-FR"/>
        </w:rPr>
        <w:t>s</w:t>
      </w:r>
      <w:r>
        <w:rPr>
          <w:lang w:eastAsia="fr-FR"/>
        </w:rPr>
        <w:t>ous de très</w:t>
      </w:r>
      <w:r w:rsidR="00AE78B6">
        <w:rPr>
          <w:lang w:eastAsia="fr-FR"/>
        </w:rPr>
        <w:t xml:space="preserve"> </w:t>
      </w:r>
      <w:r w:rsidR="00EF7B36">
        <w:rPr>
          <w:lang w:eastAsia="fr-FR"/>
        </w:rPr>
        <w:t>grièves</w:t>
      </w:r>
      <w:r>
        <w:rPr>
          <w:lang w:eastAsia="fr-FR"/>
        </w:rPr>
        <w:t xml:space="preserve"> peines, d</w:t>
      </w:r>
      <w:r w:rsidR="00A0480D">
        <w:rPr>
          <w:lang w:eastAsia="fr-FR"/>
        </w:rPr>
        <w:t>’</w:t>
      </w:r>
      <w:r>
        <w:rPr>
          <w:lang w:eastAsia="fr-FR"/>
        </w:rPr>
        <w:t>écrire e</w:t>
      </w:r>
      <w:r w:rsidR="00AE0A8F">
        <w:rPr>
          <w:lang w:eastAsia="fr-FR"/>
        </w:rPr>
        <w:t>n cour</w:t>
      </w:r>
      <w:r>
        <w:rPr>
          <w:lang w:eastAsia="fr-FR"/>
        </w:rPr>
        <w:t xml:space="preserve"> de Rome, ni de s</w:t>
      </w:r>
      <w:r w:rsidR="00A0480D">
        <w:rPr>
          <w:lang w:eastAsia="fr-FR"/>
        </w:rPr>
        <w:t>’</w:t>
      </w:r>
      <w:r w:rsidR="00CA165F">
        <w:rPr>
          <w:lang w:eastAsia="fr-FR"/>
        </w:rPr>
        <w:t>adress</w:t>
      </w:r>
      <w:r>
        <w:rPr>
          <w:lang w:eastAsia="fr-FR"/>
        </w:rPr>
        <w:t>er a</w:t>
      </w:r>
      <w:r w:rsidR="00AE0A8F">
        <w:rPr>
          <w:lang w:eastAsia="fr-FR"/>
        </w:rPr>
        <w:t>u saint</w:t>
      </w:r>
      <w:r>
        <w:rPr>
          <w:lang w:eastAsia="fr-FR"/>
        </w:rPr>
        <w:t xml:space="preserve"> Siège, pour quelque </w:t>
      </w:r>
      <w:r w:rsidR="008F4CE3">
        <w:rPr>
          <w:lang w:eastAsia="fr-FR"/>
        </w:rPr>
        <w:t>affaire</w:t>
      </w:r>
      <w:r>
        <w:rPr>
          <w:lang w:eastAsia="fr-FR"/>
        </w:rPr>
        <w:t xml:space="preserve"> que ce put être, </w:t>
      </w:r>
      <w:r w:rsidR="00CA165F">
        <w:rPr>
          <w:lang w:eastAsia="fr-FR"/>
        </w:rPr>
        <w:t>s</w:t>
      </w:r>
      <w:r>
        <w:rPr>
          <w:lang w:eastAsia="fr-FR"/>
        </w:rPr>
        <w:t>ans une permi</w:t>
      </w:r>
      <w:r w:rsidR="00CA165F">
        <w:rPr>
          <w:lang w:eastAsia="fr-FR"/>
        </w:rPr>
        <w:t>ss</w:t>
      </w:r>
      <w:r>
        <w:rPr>
          <w:lang w:eastAsia="fr-FR"/>
        </w:rPr>
        <w:t>ion d</w:t>
      </w:r>
      <w:r w:rsidR="00AE0A8F">
        <w:rPr>
          <w:lang w:eastAsia="fr-FR"/>
        </w:rPr>
        <w:t>u chapitre</w:t>
      </w:r>
      <w:r w:rsidR="00EA1F75">
        <w:rPr>
          <w:lang w:eastAsia="fr-FR"/>
        </w:rPr>
        <w:t> ;</w:t>
      </w:r>
      <w:r>
        <w:rPr>
          <w:lang w:eastAsia="fr-FR"/>
        </w:rPr>
        <w:t xml:space="preserve"> </w:t>
      </w:r>
      <w:r w:rsidR="00CA165F">
        <w:rPr>
          <w:lang w:eastAsia="fr-FR"/>
        </w:rPr>
        <w:t>et</w:t>
      </w:r>
      <w:r>
        <w:rPr>
          <w:lang w:eastAsia="fr-FR"/>
        </w:rPr>
        <w:t xml:space="preserve"> je ne </w:t>
      </w:r>
      <w:r w:rsidR="00CA165F">
        <w:rPr>
          <w:lang w:eastAsia="fr-FR"/>
        </w:rPr>
        <w:t>s</w:t>
      </w:r>
      <w:r>
        <w:rPr>
          <w:lang w:eastAsia="fr-FR"/>
        </w:rPr>
        <w:t>ai</w:t>
      </w:r>
      <w:r w:rsidR="00551113">
        <w:rPr>
          <w:lang w:eastAsia="fr-FR"/>
        </w:rPr>
        <w:t>s</w:t>
      </w:r>
      <w:r>
        <w:rPr>
          <w:lang w:eastAsia="fr-FR"/>
        </w:rPr>
        <w:t xml:space="preserve"> </w:t>
      </w:r>
      <w:r w:rsidR="00CA165F">
        <w:rPr>
          <w:lang w:eastAsia="fr-FR"/>
        </w:rPr>
        <w:t>s</w:t>
      </w:r>
      <w:r>
        <w:rPr>
          <w:lang w:eastAsia="fr-FR"/>
        </w:rPr>
        <w:t xml:space="preserve">i ce ne </w:t>
      </w:r>
      <w:r w:rsidR="00CA165F">
        <w:rPr>
          <w:lang w:eastAsia="fr-FR"/>
        </w:rPr>
        <w:t>s</w:t>
      </w:r>
      <w:r>
        <w:rPr>
          <w:lang w:eastAsia="fr-FR"/>
        </w:rPr>
        <w:t>er</w:t>
      </w:r>
      <w:r w:rsidR="00CA165F">
        <w:rPr>
          <w:lang w:eastAsia="fr-FR"/>
        </w:rPr>
        <w:t>ait</w:t>
      </w:r>
      <w:r>
        <w:rPr>
          <w:lang w:eastAsia="fr-FR"/>
        </w:rPr>
        <w:t xml:space="preserve"> point à cette occa</w:t>
      </w:r>
      <w:r w:rsidR="00CA165F">
        <w:rPr>
          <w:lang w:eastAsia="fr-FR"/>
        </w:rPr>
        <w:t>s</w:t>
      </w:r>
      <w:r>
        <w:rPr>
          <w:lang w:eastAsia="fr-FR"/>
        </w:rPr>
        <w:t>ion que cette loi aur</w:t>
      </w:r>
      <w:r w:rsidR="00CA165F">
        <w:rPr>
          <w:lang w:eastAsia="fr-FR"/>
        </w:rPr>
        <w:t>ait</w:t>
      </w:r>
      <w:r>
        <w:rPr>
          <w:lang w:eastAsia="fr-FR"/>
        </w:rPr>
        <w:t xml:space="preserve"> été</w:t>
      </w:r>
      <w:r w:rsidR="00EA1F75">
        <w:rPr>
          <w:lang w:eastAsia="fr-FR"/>
        </w:rPr>
        <w:t xml:space="preserve"> </w:t>
      </w:r>
      <w:r w:rsidR="008F4CE3">
        <w:rPr>
          <w:lang w:eastAsia="fr-FR"/>
        </w:rPr>
        <w:t>faite</w:t>
      </w:r>
      <w:r>
        <w:rPr>
          <w:lang w:eastAsia="fr-FR"/>
        </w:rPr>
        <w:t>, mais elle ne plut pas à Rome.</w:t>
      </w:r>
      <w:r w:rsidR="00EA1F75">
        <w:rPr>
          <w:lang w:eastAsia="fr-FR"/>
        </w:rPr>
        <w:t xml:space="preserve"> </w:t>
      </w:r>
    </w:p>
    <w:p w:rsidR="00EA1F75" w:rsidRDefault="00B47EF3" w:rsidP="00060957">
      <w:pPr>
        <w:rPr>
          <w:lang w:eastAsia="fr-FR"/>
        </w:rPr>
      </w:pPr>
      <w:r>
        <w:rPr>
          <w:lang w:eastAsia="fr-FR"/>
        </w:rPr>
        <w:t>Quoi qu</w:t>
      </w:r>
      <w:r w:rsidR="00A0480D">
        <w:rPr>
          <w:lang w:eastAsia="fr-FR"/>
        </w:rPr>
        <w:t>’</w:t>
      </w:r>
      <w:r>
        <w:rPr>
          <w:lang w:eastAsia="fr-FR"/>
        </w:rPr>
        <w:t xml:space="preserve">il en </w:t>
      </w:r>
      <w:r w:rsidR="00551113">
        <w:rPr>
          <w:lang w:eastAsia="fr-FR"/>
        </w:rPr>
        <w:t>so</w:t>
      </w:r>
      <w:r w:rsidR="008F4CE3">
        <w:rPr>
          <w:lang w:eastAsia="fr-FR"/>
        </w:rPr>
        <w:t>it</w:t>
      </w:r>
      <w:r>
        <w:rPr>
          <w:lang w:eastAsia="fr-FR"/>
        </w:rPr>
        <w:t>, l</w:t>
      </w:r>
      <w:r w:rsidR="00A0480D">
        <w:rPr>
          <w:lang w:eastAsia="fr-FR"/>
        </w:rPr>
        <w:t>’</w:t>
      </w:r>
      <w:r w:rsidR="00AE0A8F">
        <w:rPr>
          <w:lang w:eastAsia="fr-FR"/>
        </w:rPr>
        <w:t>abbé</w:t>
      </w:r>
      <w:r>
        <w:rPr>
          <w:lang w:eastAsia="fr-FR"/>
        </w:rPr>
        <w:t xml:space="preserve"> de Curace alla ju</w:t>
      </w:r>
      <w:r w:rsidR="00CA165F">
        <w:rPr>
          <w:lang w:eastAsia="fr-FR"/>
        </w:rPr>
        <w:t>s</w:t>
      </w:r>
      <w:r>
        <w:rPr>
          <w:lang w:eastAsia="fr-FR"/>
        </w:rPr>
        <w:t>qu</w:t>
      </w:r>
      <w:r w:rsidR="00A0480D">
        <w:rPr>
          <w:lang w:eastAsia="fr-FR"/>
        </w:rPr>
        <w:t>’</w:t>
      </w:r>
      <w:r>
        <w:rPr>
          <w:lang w:eastAsia="fr-FR"/>
        </w:rPr>
        <w:t>à Velitri</w:t>
      </w:r>
      <w:r w:rsidR="00060957">
        <w:rPr>
          <w:rStyle w:val="Appelnotedebasdep"/>
          <w:lang w:eastAsia="fr-FR"/>
        </w:rPr>
        <w:footnoteReference w:id="38"/>
      </w:r>
      <w:r>
        <w:rPr>
          <w:lang w:eastAsia="fr-FR"/>
        </w:rPr>
        <w:t xml:space="preserve"> où l</w:t>
      </w:r>
      <w:r w:rsidR="00AE0A8F">
        <w:rPr>
          <w:lang w:eastAsia="fr-FR"/>
        </w:rPr>
        <w:t>e pape</w:t>
      </w:r>
      <w:r>
        <w:rPr>
          <w:lang w:eastAsia="fr-FR"/>
        </w:rPr>
        <w:t xml:space="preserve"> </w:t>
      </w:r>
      <w:r w:rsidR="008F4CE3">
        <w:rPr>
          <w:lang w:eastAsia="fr-FR"/>
        </w:rPr>
        <w:t>faisai</w:t>
      </w:r>
      <w:r w:rsidR="00CA165F">
        <w:rPr>
          <w:lang w:eastAsia="fr-FR"/>
        </w:rPr>
        <w:t>t</w:t>
      </w:r>
      <w:r>
        <w:rPr>
          <w:lang w:eastAsia="fr-FR"/>
        </w:rPr>
        <w:t xml:space="preserve"> alors </w:t>
      </w:r>
      <w:r w:rsidR="00CA165F">
        <w:rPr>
          <w:lang w:eastAsia="fr-FR"/>
        </w:rPr>
        <w:t>s</w:t>
      </w:r>
      <w:r>
        <w:rPr>
          <w:lang w:eastAsia="fr-FR"/>
        </w:rPr>
        <w:t xml:space="preserve">a </w:t>
      </w:r>
      <w:r w:rsidR="00EF7B36">
        <w:rPr>
          <w:lang w:eastAsia="fr-FR"/>
        </w:rPr>
        <w:t>résidence</w:t>
      </w:r>
      <w:r>
        <w:rPr>
          <w:lang w:eastAsia="fr-FR"/>
        </w:rPr>
        <w:t>, c</w:t>
      </w:r>
      <w:r w:rsidR="00A0480D">
        <w:rPr>
          <w:lang w:eastAsia="fr-FR"/>
        </w:rPr>
        <w:t>’</w:t>
      </w:r>
      <w:r>
        <w:rPr>
          <w:lang w:eastAsia="fr-FR"/>
        </w:rPr>
        <w:t>ét</w:t>
      </w:r>
      <w:r w:rsidR="00CA165F">
        <w:rPr>
          <w:lang w:eastAsia="fr-FR"/>
        </w:rPr>
        <w:t>ait</w:t>
      </w:r>
      <w:r>
        <w:rPr>
          <w:lang w:eastAsia="fr-FR"/>
        </w:rPr>
        <w:t xml:space="preserve"> Luce </w:t>
      </w:r>
      <w:r w:rsidR="00551113">
        <w:rPr>
          <w:lang w:eastAsia="fr-FR"/>
        </w:rPr>
        <w:t>III</w:t>
      </w:r>
      <w:r w:rsidR="00060957">
        <w:rPr>
          <w:rStyle w:val="Appelnotedebasdep"/>
          <w:lang w:eastAsia="fr-FR"/>
        </w:rPr>
        <w:footnoteReference w:id="39"/>
      </w:r>
      <w:r>
        <w:rPr>
          <w:lang w:eastAsia="fr-FR"/>
        </w:rPr>
        <w:t>. Le</w:t>
      </w:r>
      <w:r w:rsidR="003A23AF">
        <w:rPr>
          <w:lang w:eastAsia="fr-FR"/>
        </w:rPr>
        <w:t>s romains</w:t>
      </w:r>
      <w:r>
        <w:rPr>
          <w:lang w:eastAsia="fr-FR"/>
        </w:rPr>
        <w:t xml:space="preserve"> toujours </w:t>
      </w:r>
      <w:r w:rsidR="00CA165F">
        <w:rPr>
          <w:lang w:eastAsia="fr-FR"/>
        </w:rPr>
        <w:t>s</w:t>
      </w:r>
      <w:r>
        <w:rPr>
          <w:lang w:eastAsia="fr-FR"/>
        </w:rPr>
        <w:t>éditieux av</w:t>
      </w:r>
      <w:r w:rsidR="00CA165F">
        <w:rPr>
          <w:lang w:eastAsia="fr-FR"/>
        </w:rPr>
        <w:t>aient</w:t>
      </w:r>
      <w:r>
        <w:rPr>
          <w:lang w:eastAsia="fr-FR"/>
        </w:rPr>
        <w:t xml:space="preserve"> ch</w:t>
      </w:r>
      <w:r w:rsidR="00551113">
        <w:rPr>
          <w:lang w:eastAsia="fr-FR"/>
        </w:rPr>
        <w:t>assé</w:t>
      </w:r>
      <w:r>
        <w:rPr>
          <w:lang w:eastAsia="fr-FR"/>
        </w:rPr>
        <w:t xml:space="preserve"> honteu</w:t>
      </w:r>
      <w:r w:rsidR="00CA165F">
        <w:rPr>
          <w:lang w:eastAsia="fr-FR"/>
        </w:rPr>
        <w:t>s</w:t>
      </w:r>
      <w:r>
        <w:rPr>
          <w:lang w:eastAsia="fr-FR"/>
        </w:rPr>
        <w:t>ement de Rome ce dign</w:t>
      </w:r>
      <w:r w:rsidR="003A23AF">
        <w:rPr>
          <w:lang w:eastAsia="fr-FR"/>
        </w:rPr>
        <w:t>e pontife</w:t>
      </w:r>
      <w:r>
        <w:rPr>
          <w:lang w:eastAsia="fr-FR"/>
        </w:rPr>
        <w:t xml:space="preserve"> pour n</w:t>
      </w:r>
      <w:r w:rsidR="00A0480D">
        <w:rPr>
          <w:lang w:eastAsia="fr-FR"/>
        </w:rPr>
        <w:t>’</w:t>
      </w:r>
      <w:r>
        <w:rPr>
          <w:lang w:eastAsia="fr-FR"/>
        </w:rPr>
        <w:t>avoir pas eu la complai</w:t>
      </w:r>
      <w:r w:rsidR="00CA165F">
        <w:rPr>
          <w:lang w:eastAsia="fr-FR"/>
        </w:rPr>
        <w:t>s</w:t>
      </w:r>
      <w:r>
        <w:rPr>
          <w:lang w:eastAsia="fr-FR"/>
        </w:rPr>
        <w:t xml:space="preserve">ance de </w:t>
      </w:r>
      <w:r w:rsidR="00CA165F">
        <w:rPr>
          <w:lang w:eastAsia="fr-FR"/>
        </w:rPr>
        <w:t>s</w:t>
      </w:r>
      <w:r>
        <w:rPr>
          <w:lang w:eastAsia="fr-FR"/>
        </w:rPr>
        <w:t xml:space="preserve">uivre certaines coutumes que </w:t>
      </w:r>
      <w:r w:rsidR="00CA165F">
        <w:rPr>
          <w:lang w:eastAsia="fr-FR"/>
        </w:rPr>
        <w:t>s</w:t>
      </w:r>
      <w:r>
        <w:rPr>
          <w:lang w:eastAsia="fr-FR"/>
        </w:rPr>
        <w:t>e</w:t>
      </w:r>
      <w:r w:rsidR="003A23AF">
        <w:rPr>
          <w:lang w:eastAsia="fr-FR"/>
        </w:rPr>
        <w:t>s prédécesseurs</w:t>
      </w:r>
      <w:r>
        <w:rPr>
          <w:lang w:eastAsia="fr-FR"/>
        </w:rPr>
        <w:t xml:space="preserve"> av</w:t>
      </w:r>
      <w:r w:rsidR="00CA165F">
        <w:rPr>
          <w:lang w:eastAsia="fr-FR"/>
        </w:rPr>
        <w:t>aient</w:t>
      </w:r>
      <w:r>
        <w:rPr>
          <w:lang w:eastAsia="fr-FR"/>
        </w:rPr>
        <w:t xml:space="preserve"> la</w:t>
      </w:r>
      <w:r w:rsidR="00551113">
        <w:rPr>
          <w:lang w:eastAsia="fr-FR"/>
        </w:rPr>
        <w:t>issé</w:t>
      </w:r>
      <w:r>
        <w:rPr>
          <w:lang w:eastAsia="fr-FR"/>
        </w:rPr>
        <w:t xml:space="preserve"> introduire au dé</w:t>
      </w:r>
      <w:r w:rsidR="00CA165F">
        <w:rPr>
          <w:lang w:eastAsia="fr-FR"/>
        </w:rPr>
        <w:t>s</w:t>
      </w:r>
      <w:r>
        <w:rPr>
          <w:lang w:eastAsia="fr-FR"/>
        </w:rPr>
        <w:t>avantage d</w:t>
      </w:r>
      <w:r w:rsidR="00AE0A8F">
        <w:rPr>
          <w:lang w:eastAsia="fr-FR"/>
        </w:rPr>
        <w:t>u saint</w:t>
      </w:r>
      <w:r>
        <w:rPr>
          <w:lang w:eastAsia="fr-FR"/>
        </w:rPr>
        <w:t xml:space="preserve"> Siège. L</w:t>
      </w:r>
      <w:r w:rsidR="00A0480D">
        <w:rPr>
          <w:lang w:eastAsia="fr-FR"/>
        </w:rPr>
        <w:t>’</w:t>
      </w:r>
      <w:r w:rsidR="00AE0A8F">
        <w:rPr>
          <w:lang w:eastAsia="fr-FR"/>
        </w:rPr>
        <w:t>abbé</w:t>
      </w:r>
      <w:r>
        <w:rPr>
          <w:lang w:eastAsia="fr-FR"/>
        </w:rPr>
        <w:t xml:space="preserve"> lui expo</w:t>
      </w:r>
      <w:r w:rsidR="00CA165F">
        <w:rPr>
          <w:lang w:eastAsia="fr-FR"/>
        </w:rPr>
        <w:t>s</w:t>
      </w:r>
      <w:r w:rsidR="00551113">
        <w:rPr>
          <w:lang w:eastAsia="fr-FR"/>
        </w:rPr>
        <w:t>a l</w:t>
      </w:r>
      <w:r w:rsidR="00A0480D">
        <w:rPr>
          <w:lang w:eastAsia="fr-FR"/>
        </w:rPr>
        <w:t>’</w:t>
      </w:r>
      <w:r>
        <w:rPr>
          <w:lang w:eastAsia="fr-FR"/>
        </w:rPr>
        <w:t xml:space="preserve">état de </w:t>
      </w:r>
      <w:r w:rsidR="00CA165F">
        <w:rPr>
          <w:lang w:eastAsia="fr-FR"/>
        </w:rPr>
        <w:t>s</w:t>
      </w:r>
      <w:r>
        <w:rPr>
          <w:lang w:eastAsia="fr-FR"/>
        </w:rPr>
        <w:t xml:space="preserve">on </w:t>
      </w:r>
      <w:r w:rsidR="00CA165F">
        <w:rPr>
          <w:lang w:eastAsia="fr-FR"/>
        </w:rPr>
        <w:t>âme</w:t>
      </w:r>
      <w:r w:rsidR="00FD3FF8">
        <w:rPr>
          <w:lang w:eastAsia="fr-FR"/>
        </w:rPr>
        <w:t>,</w:t>
      </w:r>
      <w:r>
        <w:rPr>
          <w:lang w:eastAsia="fr-FR"/>
        </w:rPr>
        <w:t xml:space="preserve"> les </w:t>
      </w:r>
      <w:r w:rsidR="00EF7B36">
        <w:rPr>
          <w:lang w:eastAsia="fr-FR"/>
        </w:rPr>
        <w:t>mouvements</w:t>
      </w:r>
      <w:r>
        <w:rPr>
          <w:lang w:eastAsia="fr-FR"/>
        </w:rPr>
        <w:t xml:space="preserve"> intérieurs qu</w:t>
      </w:r>
      <w:r w:rsidR="00A0480D">
        <w:rPr>
          <w:lang w:eastAsia="fr-FR"/>
        </w:rPr>
        <w:t>’</w:t>
      </w:r>
      <w:r>
        <w:rPr>
          <w:lang w:eastAsia="fr-FR"/>
        </w:rPr>
        <w:t xml:space="preserve">il </w:t>
      </w:r>
      <w:r w:rsidR="00CA165F">
        <w:rPr>
          <w:lang w:eastAsia="fr-FR"/>
        </w:rPr>
        <w:t>s</w:t>
      </w:r>
      <w:r>
        <w:rPr>
          <w:lang w:eastAsia="fr-FR"/>
        </w:rPr>
        <w:t>ent</w:t>
      </w:r>
      <w:r w:rsidR="00CA165F">
        <w:rPr>
          <w:lang w:eastAsia="fr-FR"/>
        </w:rPr>
        <w:t>ait</w:t>
      </w:r>
      <w:r w:rsidR="00551113">
        <w:rPr>
          <w:lang w:eastAsia="fr-FR"/>
        </w:rPr>
        <w:t xml:space="preserve"> de s</w:t>
      </w:r>
      <w:r w:rsidR="00A0480D">
        <w:rPr>
          <w:lang w:eastAsia="fr-FR"/>
        </w:rPr>
        <w:t>’</w:t>
      </w:r>
      <w:r>
        <w:rPr>
          <w:lang w:eastAsia="fr-FR"/>
        </w:rPr>
        <w:t>appliquer uniquement à expliquer le</w:t>
      </w:r>
      <w:r w:rsidR="00AE0A8F">
        <w:rPr>
          <w:lang w:eastAsia="fr-FR"/>
        </w:rPr>
        <w:t>s saintes écritures</w:t>
      </w:r>
      <w:r>
        <w:rPr>
          <w:lang w:eastAsia="fr-FR"/>
        </w:rPr>
        <w:t xml:space="preserve">, </w:t>
      </w:r>
      <w:r w:rsidR="00CA165F">
        <w:rPr>
          <w:lang w:eastAsia="fr-FR"/>
        </w:rPr>
        <w:t>et</w:t>
      </w:r>
      <w:r>
        <w:rPr>
          <w:lang w:eastAsia="fr-FR"/>
        </w:rPr>
        <w:t xml:space="preserve"> particulièrement le</w:t>
      </w:r>
      <w:r w:rsidR="003A23AF">
        <w:rPr>
          <w:lang w:eastAsia="fr-FR"/>
        </w:rPr>
        <w:t xml:space="preserve">s </w:t>
      </w:r>
      <w:r w:rsidR="003A23AF">
        <w:rPr>
          <w:lang w:eastAsia="fr-FR"/>
        </w:rPr>
        <w:lastRenderedPageBreak/>
        <w:t>prophétes</w:t>
      </w:r>
      <w:r>
        <w:rPr>
          <w:lang w:eastAsia="fr-FR"/>
        </w:rPr>
        <w:t xml:space="preserve">, </w:t>
      </w:r>
      <w:r w:rsidR="00551113">
        <w:rPr>
          <w:lang w:eastAsia="fr-FR"/>
        </w:rPr>
        <w:t>la</w:t>
      </w:r>
      <w:r>
        <w:rPr>
          <w:lang w:eastAsia="fr-FR"/>
        </w:rPr>
        <w:t>i</w:t>
      </w:r>
      <w:r w:rsidR="00CA165F">
        <w:rPr>
          <w:lang w:eastAsia="fr-FR"/>
        </w:rPr>
        <w:t>ss</w:t>
      </w:r>
      <w:r>
        <w:rPr>
          <w:lang w:eastAsia="fr-FR"/>
        </w:rPr>
        <w:t>ant néanmoins au jugement de S</w:t>
      </w:r>
      <w:r w:rsidR="003A23AF">
        <w:rPr>
          <w:lang w:eastAsia="fr-FR"/>
        </w:rPr>
        <w:t>a sainteté</w:t>
      </w:r>
      <w:r>
        <w:rPr>
          <w:lang w:eastAsia="fr-FR"/>
        </w:rPr>
        <w:t xml:space="preserve"> la déci</w:t>
      </w:r>
      <w:r w:rsidR="00CA165F">
        <w:rPr>
          <w:lang w:eastAsia="fr-FR"/>
        </w:rPr>
        <w:t>s</w:t>
      </w:r>
      <w:r>
        <w:rPr>
          <w:lang w:eastAsia="fr-FR"/>
        </w:rPr>
        <w:t xml:space="preserve">ion de </w:t>
      </w:r>
      <w:r w:rsidR="00CA165F">
        <w:rPr>
          <w:lang w:eastAsia="fr-FR"/>
        </w:rPr>
        <w:t>s</w:t>
      </w:r>
      <w:r>
        <w:rPr>
          <w:lang w:eastAsia="fr-FR"/>
        </w:rPr>
        <w:t xml:space="preserve">on </w:t>
      </w:r>
      <w:r w:rsidR="00D8114A">
        <w:rPr>
          <w:lang w:eastAsia="fr-FR"/>
        </w:rPr>
        <w:t>s</w:t>
      </w:r>
      <w:r w:rsidR="00312485">
        <w:rPr>
          <w:lang w:eastAsia="fr-FR"/>
        </w:rPr>
        <w:t>ort</w:t>
      </w:r>
      <w:r>
        <w:rPr>
          <w:lang w:eastAsia="fr-FR"/>
        </w:rPr>
        <w:t>, per</w:t>
      </w:r>
      <w:r w:rsidR="00CA165F">
        <w:rPr>
          <w:lang w:eastAsia="fr-FR"/>
        </w:rPr>
        <w:t>s</w:t>
      </w:r>
      <w:r>
        <w:rPr>
          <w:lang w:eastAsia="fr-FR"/>
        </w:rPr>
        <w:t xml:space="preserve">uadé que </w:t>
      </w:r>
      <w:r w:rsidR="00CA165F">
        <w:rPr>
          <w:lang w:eastAsia="fr-FR"/>
        </w:rPr>
        <w:t>s</w:t>
      </w:r>
      <w:r>
        <w:rPr>
          <w:lang w:eastAsia="fr-FR"/>
        </w:rPr>
        <w:t>i telle ét</w:t>
      </w:r>
      <w:r w:rsidR="00CA165F">
        <w:rPr>
          <w:lang w:eastAsia="fr-FR"/>
        </w:rPr>
        <w:t>ait</w:t>
      </w:r>
      <w:r>
        <w:rPr>
          <w:lang w:eastAsia="fr-FR"/>
        </w:rPr>
        <w:t xml:space="preserve"> </w:t>
      </w:r>
      <w:r w:rsidR="00D8114A">
        <w:rPr>
          <w:lang w:eastAsia="fr-FR"/>
        </w:rPr>
        <w:t>la</w:t>
      </w:r>
      <w:r>
        <w:rPr>
          <w:lang w:eastAsia="fr-FR"/>
        </w:rPr>
        <w:t xml:space="preserve"> volonté </w:t>
      </w:r>
      <w:r w:rsidR="00D8114A">
        <w:rPr>
          <w:lang w:eastAsia="fr-FR"/>
        </w:rPr>
        <w:t>d</w:t>
      </w:r>
      <w:r>
        <w:rPr>
          <w:lang w:eastAsia="fr-FR"/>
        </w:rPr>
        <w:t>e Dieu, il lui in</w:t>
      </w:r>
      <w:r w:rsidR="00CA165F">
        <w:rPr>
          <w:lang w:eastAsia="fr-FR"/>
        </w:rPr>
        <w:t>s</w:t>
      </w:r>
      <w:r>
        <w:rPr>
          <w:lang w:eastAsia="fr-FR"/>
        </w:rPr>
        <w:t>pirer</w:t>
      </w:r>
      <w:r w:rsidR="00CA165F">
        <w:rPr>
          <w:lang w:eastAsia="fr-FR"/>
        </w:rPr>
        <w:t>ait</w:t>
      </w:r>
      <w:r>
        <w:rPr>
          <w:lang w:eastAsia="fr-FR"/>
        </w:rPr>
        <w:t xml:space="preserve"> celle d</w:t>
      </w:r>
      <w:r w:rsidR="00A0480D">
        <w:rPr>
          <w:lang w:eastAsia="fr-FR"/>
        </w:rPr>
        <w:t>’</w:t>
      </w:r>
      <w:r>
        <w:rPr>
          <w:lang w:eastAsia="fr-FR"/>
        </w:rPr>
        <w:t>approuver ce d</w:t>
      </w:r>
      <w:r w:rsidR="00CA165F">
        <w:rPr>
          <w:lang w:eastAsia="fr-FR"/>
        </w:rPr>
        <w:t>ess</w:t>
      </w:r>
      <w:r>
        <w:rPr>
          <w:lang w:eastAsia="fr-FR"/>
        </w:rPr>
        <w:t xml:space="preserve">ein, </w:t>
      </w:r>
      <w:r w:rsidR="00CA165F">
        <w:rPr>
          <w:lang w:eastAsia="fr-FR"/>
        </w:rPr>
        <w:t>et</w:t>
      </w:r>
      <w:r>
        <w:rPr>
          <w:lang w:eastAsia="fr-FR"/>
        </w:rPr>
        <w:t xml:space="preserve"> de co</w:t>
      </w:r>
      <w:r w:rsidR="008F4CE3">
        <w:rPr>
          <w:lang w:eastAsia="fr-FR"/>
        </w:rPr>
        <w:t>nfirm</w:t>
      </w:r>
      <w:r>
        <w:rPr>
          <w:lang w:eastAsia="fr-FR"/>
        </w:rPr>
        <w:t>er, par une autorit</w:t>
      </w:r>
      <w:r w:rsidR="00A31622">
        <w:rPr>
          <w:lang w:eastAsia="fr-FR"/>
        </w:rPr>
        <w:t>é apostolique</w:t>
      </w:r>
      <w:r>
        <w:rPr>
          <w:lang w:eastAsia="fr-FR"/>
        </w:rPr>
        <w:t>, un ouvrage de</w:t>
      </w:r>
      <w:r w:rsidR="00CA165F">
        <w:rPr>
          <w:lang w:eastAsia="fr-FR"/>
        </w:rPr>
        <w:t>s</w:t>
      </w:r>
      <w:r>
        <w:rPr>
          <w:lang w:eastAsia="fr-FR"/>
        </w:rPr>
        <w:t>tiné pour expliquer le</w:t>
      </w:r>
      <w:r w:rsidR="00AE0A8F">
        <w:rPr>
          <w:lang w:eastAsia="fr-FR"/>
        </w:rPr>
        <w:t>s saintes écritures</w:t>
      </w:r>
      <w:r>
        <w:rPr>
          <w:lang w:eastAsia="fr-FR"/>
        </w:rPr>
        <w:t>.</w:t>
      </w:r>
      <w:r w:rsidR="00EA1F75">
        <w:rPr>
          <w:lang w:eastAsia="fr-FR"/>
        </w:rPr>
        <w:t xml:space="preserve"> </w:t>
      </w:r>
    </w:p>
    <w:p w:rsidR="00EA1F75" w:rsidRDefault="00B47EF3" w:rsidP="00D8114A">
      <w:pPr>
        <w:rPr>
          <w:lang w:eastAsia="fr-FR"/>
        </w:rPr>
      </w:pPr>
      <w:r>
        <w:rPr>
          <w:lang w:eastAsia="fr-FR"/>
        </w:rPr>
        <w:t>L</w:t>
      </w:r>
      <w:r w:rsidR="00AE0A8F">
        <w:rPr>
          <w:lang w:eastAsia="fr-FR"/>
        </w:rPr>
        <w:t>e pape</w:t>
      </w:r>
      <w:r>
        <w:rPr>
          <w:lang w:eastAsia="fr-FR"/>
        </w:rPr>
        <w:t xml:space="preserve"> </w:t>
      </w:r>
      <w:r w:rsidR="008F4CE3">
        <w:rPr>
          <w:lang w:eastAsia="fr-FR"/>
        </w:rPr>
        <w:t>fut</w:t>
      </w:r>
      <w:r w:rsidR="00D8114A">
        <w:rPr>
          <w:lang w:eastAsia="fr-FR"/>
        </w:rPr>
        <w:t xml:space="preserve"> </w:t>
      </w:r>
      <w:r w:rsidR="00C16B20">
        <w:rPr>
          <w:lang w:eastAsia="fr-FR"/>
        </w:rPr>
        <w:t>s</w:t>
      </w:r>
      <w:r>
        <w:rPr>
          <w:lang w:eastAsia="fr-FR"/>
        </w:rPr>
        <w:t>urpris de cette propo</w:t>
      </w:r>
      <w:r w:rsidR="00CA165F">
        <w:rPr>
          <w:lang w:eastAsia="fr-FR"/>
        </w:rPr>
        <w:t>s</w:t>
      </w:r>
      <w:r>
        <w:rPr>
          <w:lang w:eastAsia="fr-FR"/>
        </w:rPr>
        <w:t>ition, elle lui parut extraordinaire</w:t>
      </w:r>
      <w:r w:rsidR="00D8114A">
        <w:rPr>
          <w:lang w:eastAsia="fr-FR"/>
        </w:rPr>
        <w:t>,</w:t>
      </w:r>
      <w:r>
        <w:rPr>
          <w:lang w:eastAsia="fr-FR"/>
        </w:rPr>
        <w:t xml:space="preserve"> parce que les particuliers ju</w:t>
      </w:r>
      <w:r w:rsidR="00CA165F">
        <w:rPr>
          <w:lang w:eastAsia="fr-FR"/>
        </w:rPr>
        <w:t>s</w:t>
      </w:r>
      <w:r>
        <w:rPr>
          <w:lang w:eastAsia="fr-FR"/>
        </w:rPr>
        <w:t>qu</w:t>
      </w:r>
      <w:r w:rsidR="00A0480D">
        <w:rPr>
          <w:lang w:eastAsia="fr-FR"/>
        </w:rPr>
        <w:t>’</w:t>
      </w:r>
      <w:r>
        <w:rPr>
          <w:lang w:eastAsia="fr-FR"/>
        </w:rPr>
        <w:t>alors ne s</w:t>
      </w:r>
      <w:r w:rsidR="00A0480D">
        <w:rPr>
          <w:lang w:eastAsia="fr-FR"/>
        </w:rPr>
        <w:t>’</w:t>
      </w:r>
      <w:r>
        <w:rPr>
          <w:lang w:eastAsia="fr-FR"/>
        </w:rPr>
        <w:t>ét</w:t>
      </w:r>
      <w:r w:rsidR="00CA165F">
        <w:rPr>
          <w:lang w:eastAsia="fr-FR"/>
        </w:rPr>
        <w:t>aient</w:t>
      </w:r>
      <w:r>
        <w:rPr>
          <w:lang w:eastAsia="fr-FR"/>
        </w:rPr>
        <w:t xml:space="preserve"> point donné cette licence </w:t>
      </w:r>
      <w:r w:rsidR="00EF7B36">
        <w:rPr>
          <w:lang w:eastAsia="fr-FR"/>
        </w:rPr>
        <w:t>effrénée</w:t>
      </w:r>
      <w:r>
        <w:rPr>
          <w:lang w:eastAsia="fr-FR"/>
        </w:rPr>
        <w:t xml:space="preserve"> de commenter les livres </w:t>
      </w:r>
      <w:r w:rsidR="00CA165F">
        <w:rPr>
          <w:lang w:eastAsia="fr-FR"/>
        </w:rPr>
        <w:t>s</w:t>
      </w:r>
      <w:r>
        <w:rPr>
          <w:lang w:eastAsia="fr-FR"/>
        </w:rPr>
        <w:t xml:space="preserve">acrés, </w:t>
      </w:r>
      <w:r w:rsidR="00CA165F">
        <w:rPr>
          <w:lang w:eastAsia="fr-FR"/>
        </w:rPr>
        <w:t>et</w:t>
      </w:r>
      <w:r>
        <w:rPr>
          <w:lang w:eastAsia="fr-FR"/>
        </w:rPr>
        <w:t xml:space="preserve"> d</w:t>
      </w:r>
      <w:r w:rsidR="00A0480D">
        <w:rPr>
          <w:lang w:eastAsia="fr-FR"/>
        </w:rPr>
        <w:t>’</w:t>
      </w:r>
      <w:r>
        <w:rPr>
          <w:lang w:eastAsia="fr-FR"/>
        </w:rPr>
        <w:t xml:space="preserve">en donner des explications arbitraires. On </w:t>
      </w:r>
      <w:r w:rsidR="00CA165F">
        <w:rPr>
          <w:lang w:eastAsia="fr-FR"/>
        </w:rPr>
        <w:t>s</w:t>
      </w:r>
      <w:r>
        <w:rPr>
          <w:lang w:eastAsia="fr-FR"/>
        </w:rPr>
        <w:t>e content</w:t>
      </w:r>
      <w:r w:rsidR="00CA165F">
        <w:rPr>
          <w:lang w:eastAsia="fr-FR"/>
        </w:rPr>
        <w:t>ait</w:t>
      </w:r>
      <w:r>
        <w:rPr>
          <w:lang w:eastAsia="fr-FR"/>
        </w:rPr>
        <w:t xml:space="preserve"> de celles que le</w:t>
      </w:r>
      <w:r w:rsidR="00AE0A8F">
        <w:rPr>
          <w:lang w:eastAsia="fr-FR"/>
        </w:rPr>
        <w:t>s saint</w:t>
      </w:r>
      <w:r w:rsidR="003A23AF">
        <w:rPr>
          <w:lang w:eastAsia="fr-FR"/>
        </w:rPr>
        <w:t>s docteurs</w:t>
      </w:r>
      <w:r w:rsidR="00D8114A">
        <w:rPr>
          <w:lang w:eastAsia="fr-FR"/>
        </w:rPr>
        <w:t xml:space="preserve"> </w:t>
      </w:r>
      <w:r>
        <w:rPr>
          <w:lang w:eastAsia="fr-FR"/>
        </w:rPr>
        <w:t xml:space="preserve">des quatre premiers </w:t>
      </w:r>
      <w:r w:rsidR="00CA165F">
        <w:rPr>
          <w:lang w:eastAsia="fr-FR"/>
        </w:rPr>
        <w:t>siècle</w:t>
      </w:r>
      <w:r>
        <w:rPr>
          <w:lang w:eastAsia="fr-FR"/>
        </w:rPr>
        <w:t>s av</w:t>
      </w:r>
      <w:r w:rsidR="00CA165F">
        <w:rPr>
          <w:lang w:eastAsia="fr-FR"/>
        </w:rPr>
        <w:t>aient</w:t>
      </w:r>
      <w:r>
        <w:rPr>
          <w:lang w:eastAsia="fr-FR"/>
        </w:rPr>
        <w:t xml:space="preserve"> la</w:t>
      </w:r>
      <w:r w:rsidR="00D8114A">
        <w:rPr>
          <w:lang w:eastAsia="fr-FR"/>
        </w:rPr>
        <w:t>issé</w:t>
      </w:r>
      <w:r>
        <w:rPr>
          <w:lang w:eastAsia="fr-FR"/>
        </w:rPr>
        <w:t xml:space="preserve"> à l</w:t>
      </w:r>
      <w:r w:rsidR="00A0480D">
        <w:rPr>
          <w:lang w:eastAsia="fr-FR"/>
        </w:rPr>
        <w:t>’</w:t>
      </w:r>
      <w:r w:rsidR="00CA165F">
        <w:rPr>
          <w:lang w:eastAsia="fr-FR"/>
        </w:rPr>
        <w:t>Église</w:t>
      </w:r>
      <w:r>
        <w:rPr>
          <w:lang w:eastAsia="fr-FR"/>
        </w:rPr>
        <w:t>, parce qu</w:t>
      </w:r>
      <w:r w:rsidR="00A0480D">
        <w:rPr>
          <w:lang w:eastAsia="fr-FR"/>
        </w:rPr>
        <w:t>’</w:t>
      </w:r>
      <w:r>
        <w:rPr>
          <w:lang w:eastAsia="fr-FR"/>
        </w:rPr>
        <w:t>on ét</w:t>
      </w:r>
      <w:r w:rsidR="00CA165F">
        <w:rPr>
          <w:lang w:eastAsia="fr-FR"/>
        </w:rPr>
        <w:t>ait</w:t>
      </w:r>
      <w:r>
        <w:rPr>
          <w:lang w:eastAsia="fr-FR"/>
        </w:rPr>
        <w:t xml:space="preserve"> per</w:t>
      </w:r>
      <w:r w:rsidR="00CA165F">
        <w:rPr>
          <w:lang w:eastAsia="fr-FR"/>
        </w:rPr>
        <w:t>s</w:t>
      </w:r>
      <w:r>
        <w:rPr>
          <w:lang w:eastAsia="fr-FR"/>
        </w:rPr>
        <w:t>uadé que pour expliquer dignement le</w:t>
      </w:r>
      <w:r w:rsidR="00AE0A8F">
        <w:rPr>
          <w:lang w:eastAsia="fr-FR"/>
        </w:rPr>
        <w:t>s saintes écritures</w:t>
      </w:r>
      <w:r>
        <w:rPr>
          <w:lang w:eastAsia="fr-FR"/>
        </w:rPr>
        <w:t xml:space="preserve">, il </w:t>
      </w:r>
      <w:r w:rsidR="008F4CE3">
        <w:rPr>
          <w:lang w:eastAsia="fr-FR"/>
        </w:rPr>
        <w:t>falla</w:t>
      </w:r>
      <w:r w:rsidR="00CA165F">
        <w:rPr>
          <w:lang w:eastAsia="fr-FR"/>
        </w:rPr>
        <w:t>it</w:t>
      </w:r>
      <w:r>
        <w:rPr>
          <w:lang w:eastAsia="fr-FR"/>
        </w:rPr>
        <w:t xml:space="preserve"> être animé du même e</w:t>
      </w:r>
      <w:r w:rsidR="00CA165F">
        <w:rPr>
          <w:lang w:eastAsia="fr-FR"/>
        </w:rPr>
        <w:t>s</w:t>
      </w:r>
      <w:r>
        <w:rPr>
          <w:lang w:eastAsia="fr-FR"/>
        </w:rPr>
        <w:t>prit qui les av</w:t>
      </w:r>
      <w:r w:rsidR="00CA165F">
        <w:rPr>
          <w:lang w:eastAsia="fr-FR"/>
        </w:rPr>
        <w:t>ait</w:t>
      </w:r>
      <w:r>
        <w:rPr>
          <w:lang w:eastAsia="fr-FR"/>
        </w:rPr>
        <w:t xml:space="preserve"> di</w:t>
      </w:r>
      <w:r w:rsidR="00D8114A">
        <w:rPr>
          <w:lang w:eastAsia="fr-FR"/>
        </w:rPr>
        <w:t>c</w:t>
      </w:r>
      <w:r>
        <w:rPr>
          <w:lang w:eastAsia="fr-FR"/>
        </w:rPr>
        <w:t>tées, ce qu</w:t>
      </w:r>
      <w:r w:rsidR="00A0480D">
        <w:rPr>
          <w:lang w:eastAsia="fr-FR"/>
        </w:rPr>
        <w:t>’</w:t>
      </w:r>
      <w:r>
        <w:rPr>
          <w:lang w:eastAsia="fr-FR"/>
        </w:rPr>
        <w:t xml:space="preserve">un mortel ne </w:t>
      </w:r>
      <w:r w:rsidR="00762190">
        <w:rPr>
          <w:lang w:eastAsia="fr-FR"/>
        </w:rPr>
        <w:t>doit</w:t>
      </w:r>
      <w:r>
        <w:rPr>
          <w:lang w:eastAsia="fr-FR"/>
        </w:rPr>
        <w:t xml:space="preserve"> pas pré</w:t>
      </w:r>
      <w:r w:rsidR="00CA165F">
        <w:rPr>
          <w:lang w:eastAsia="fr-FR"/>
        </w:rPr>
        <w:t>s</w:t>
      </w:r>
      <w:r>
        <w:rPr>
          <w:lang w:eastAsia="fr-FR"/>
        </w:rPr>
        <w:t xml:space="preserve">umer </w:t>
      </w:r>
      <w:r w:rsidR="00EF7B36">
        <w:rPr>
          <w:lang w:eastAsia="fr-FR"/>
        </w:rPr>
        <w:t>aisément</w:t>
      </w:r>
      <w:r>
        <w:rPr>
          <w:lang w:eastAsia="fr-FR"/>
        </w:rPr>
        <w:t xml:space="preserve"> de lui-même.</w:t>
      </w:r>
      <w:r w:rsidR="00EA1F75">
        <w:rPr>
          <w:lang w:eastAsia="fr-FR"/>
        </w:rPr>
        <w:t xml:space="preserve"> </w:t>
      </w:r>
    </w:p>
    <w:p w:rsidR="00854B10" w:rsidRPr="00C452F6" w:rsidRDefault="006172A9" w:rsidP="002526C7">
      <w:pPr>
        <w:pStyle w:val="Titre2"/>
      </w:pPr>
      <w:r>
        <w:t xml:space="preserve">§ 48. </w:t>
      </w:r>
      <w:r w:rsidR="00854B10" w:rsidRPr="00471AC1">
        <w:t xml:space="preserve">Luce III lui ordonne en plein </w:t>
      </w:r>
      <w:r w:rsidR="00854B10">
        <w:t>consistoire</w:t>
      </w:r>
      <w:r w:rsidR="00854B10" w:rsidRPr="00471AC1">
        <w:t xml:space="preserve"> d</w:t>
      </w:r>
      <w:r w:rsidR="00A0480D">
        <w:t>’</w:t>
      </w:r>
      <w:r w:rsidR="00854B10" w:rsidRPr="00471AC1">
        <w:t>expliquer l</w:t>
      </w:r>
      <w:r w:rsidR="00A0480D">
        <w:t>’</w:t>
      </w:r>
      <w:r w:rsidR="00854B10" w:rsidRPr="00471AC1">
        <w:t>Apocalypse.</w:t>
      </w:r>
      <w:bookmarkStart w:id="51" w:name="a148"/>
      <w:bookmarkEnd w:id="51"/>
      <w:r w:rsidR="00854B10" w:rsidRPr="00471AC1">
        <w:t xml:space="preserve"> </w:t>
      </w:r>
    </w:p>
    <w:p w:rsidR="00EA1F75" w:rsidRDefault="00B47EF3" w:rsidP="00EF7B36">
      <w:pPr>
        <w:rPr>
          <w:lang w:eastAsia="fr-FR"/>
        </w:rPr>
      </w:pPr>
      <w:r>
        <w:rPr>
          <w:lang w:eastAsia="fr-FR"/>
        </w:rPr>
        <w:t>Ain</w:t>
      </w:r>
      <w:r w:rsidR="00CA165F">
        <w:rPr>
          <w:lang w:eastAsia="fr-FR"/>
        </w:rPr>
        <w:t>s</w:t>
      </w:r>
      <w:r>
        <w:rPr>
          <w:lang w:eastAsia="fr-FR"/>
        </w:rPr>
        <w:t xml:space="preserve">i pour ne procéder en cette </w:t>
      </w:r>
      <w:r w:rsidR="008F4CE3">
        <w:rPr>
          <w:lang w:eastAsia="fr-FR"/>
        </w:rPr>
        <w:t>affaire</w:t>
      </w:r>
      <w:r>
        <w:rPr>
          <w:lang w:eastAsia="fr-FR"/>
        </w:rPr>
        <w:t xml:space="preserve"> qu</w:t>
      </w:r>
      <w:r w:rsidR="00A0480D">
        <w:rPr>
          <w:lang w:eastAsia="fr-FR"/>
        </w:rPr>
        <w:t>’</w:t>
      </w:r>
      <w:r>
        <w:rPr>
          <w:lang w:eastAsia="fr-FR"/>
        </w:rPr>
        <w:t xml:space="preserve">avec beaucoup de maturité </w:t>
      </w:r>
      <w:r w:rsidR="00CA165F">
        <w:rPr>
          <w:lang w:eastAsia="fr-FR"/>
        </w:rPr>
        <w:t>et</w:t>
      </w:r>
      <w:r>
        <w:rPr>
          <w:lang w:eastAsia="fr-FR"/>
        </w:rPr>
        <w:t xml:space="preserve"> de jugement, l</w:t>
      </w:r>
      <w:r w:rsidR="00AE0A8F">
        <w:rPr>
          <w:lang w:eastAsia="fr-FR"/>
        </w:rPr>
        <w:t>e pape</w:t>
      </w:r>
      <w:r>
        <w:rPr>
          <w:lang w:eastAsia="fr-FR"/>
        </w:rPr>
        <w:t xml:space="preserve"> </w:t>
      </w:r>
      <w:r w:rsidR="00EF7B36">
        <w:rPr>
          <w:lang w:eastAsia="fr-FR"/>
        </w:rPr>
        <w:t>assembla</w:t>
      </w:r>
      <w:r>
        <w:rPr>
          <w:lang w:eastAsia="fr-FR"/>
        </w:rPr>
        <w:t xml:space="preserve"> </w:t>
      </w:r>
      <w:r w:rsidR="00CA165F">
        <w:rPr>
          <w:lang w:eastAsia="fr-FR"/>
        </w:rPr>
        <w:t>s</w:t>
      </w:r>
      <w:r>
        <w:rPr>
          <w:lang w:eastAsia="fr-FR"/>
        </w:rPr>
        <w:t>o</w:t>
      </w:r>
      <w:r w:rsidR="00AE0A8F">
        <w:rPr>
          <w:lang w:eastAsia="fr-FR"/>
        </w:rPr>
        <w:t>n consistoire</w:t>
      </w:r>
      <w:r>
        <w:rPr>
          <w:lang w:eastAsia="fr-FR"/>
        </w:rPr>
        <w:t xml:space="preserve">, </w:t>
      </w:r>
      <w:r w:rsidR="00CA165F">
        <w:rPr>
          <w:lang w:eastAsia="fr-FR"/>
        </w:rPr>
        <w:t>et</w:t>
      </w:r>
      <w:r>
        <w:rPr>
          <w:lang w:eastAsia="fr-FR"/>
        </w:rPr>
        <w:t xml:space="preserve"> y </w:t>
      </w:r>
      <w:r w:rsidR="008F4CE3">
        <w:rPr>
          <w:lang w:eastAsia="fr-FR"/>
        </w:rPr>
        <w:t>fit</w:t>
      </w:r>
      <w:r w:rsidR="00EF7B36">
        <w:rPr>
          <w:lang w:eastAsia="fr-FR"/>
        </w:rPr>
        <w:t xml:space="preserve"> venir l</w:t>
      </w:r>
      <w:r w:rsidR="00A0480D">
        <w:rPr>
          <w:lang w:eastAsia="fr-FR"/>
        </w:rPr>
        <w:t>’</w:t>
      </w:r>
      <w:r w:rsidR="00AE0A8F">
        <w:rPr>
          <w:lang w:eastAsia="fr-FR"/>
        </w:rPr>
        <w:t>abbé</w:t>
      </w:r>
      <w:r>
        <w:rPr>
          <w:lang w:eastAsia="fr-FR"/>
        </w:rPr>
        <w:t xml:space="preserve">. On lui </w:t>
      </w:r>
      <w:r w:rsidR="008F4CE3">
        <w:rPr>
          <w:lang w:eastAsia="fr-FR"/>
        </w:rPr>
        <w:t>fit</w:t>
      </w:r>
      <w:r>
        <w:rPr>
          <w:lang w:eastAsia="fr-FR"/>
        </w:rPr>
        <w:t xml:space="preserve"> alors plu</w:t>
      </w:r>
      <w:r w:rsidR="00CA165F">
        <w:rPr>
          <w:lang w:eastAsia="fr-FR"/>
        </w:rPr>
        <w:t>s</w:t>
      </w:r>
      <w:r>
        <w:rPr>
          <w:lang w:eastAsia="fr-FR"/>
        </w:rPr>
        <w:t>ieurs que</w:t>
      </w:r>
      <w:r w:rsidR="00CA165F">
        <w:rPr>
          <w:lang w:eastAsia="fr-FR"/>
        </w:rPr>
        <w:t>s</w:t>
      </w:r>
      <w:r>
        <w:rPr>
          <w:lang w:eastAsia="fr-FR"/>
        </w:rPr>
        <w:t xml:space="preserve">tions </w:t>
      </w:r>
      <w:r w:rsidR="00EF7B36">
        <w:rPr>
          <w:lang w:eastAsia="fr-FR"/>
        </w:rPr>
        <w:t>s</w:t>
      </w:r>
      <w:r w:rsidR="008F4CE3">
        <w:rPr>
          <w:lang w:eastAsia="fr-FR"/>
        </w:rPr>
        <w:t>ur</w:t>
      </w:r>
      <w:r w:rsidR="00EF7B36">
        <w:rPr>
          <w:lang w:eastAsia="fr-FR"/>
        </w:rPr>
        <w:t xml:space="preserve"> l</w:t>
      </w:r>
      <w:r w:rsidR="008F4CE3">
        <w:rPr>
          <w:lang w:eastAsia="fr-FR"/>
        </w:rPr>
        <w:t>e</w:t>
      </w:r>
      <w:r>
        <w:rPr>
          <w:lang w:eastAsia="fr-FR"/>
        </w:rPr>
        <w:t>s marques qu</w:t>
      </w:r>
      <w:r w:rsidR="00A0480D">
        <w:rPr>
          <w:lang w:eastAsia="fr-FR"/>
        </w:rPr>
        <w:t>’</w:t>
      </w:r>
      <w:r>
        <w:rPr>
          <w:lang w:eastAsia="fr-FR"/>
        </w:rPr>
        <w:t>il av</w:t>
      </w:r>
      <w:r w:rsidR="00CA165F">
        <w:rPr>
          <w:lang w:eastAsia="fr-FR"/>
        </w:rPr>
        <w:t>ait</w:t>
      </w:r>
      <w:r>
        <w:rPr>
          <w:lang w:eastAsia="fr-FR"/>
        </w:rPr>
        <w:t xml:space="preserve"> que Dieu demand</w:t>
      </w:r>
      <w:r w:rsidR="00CA165F">
        <w:rPr>
          <w:lang w:eastAsia="fr-FR"/>
        </w:rPr>
        <w:t>ait</w:t>
      </w:r>
      <w:r>
        <w:rPr>
          <w:lang w:eastAsia="fr-FR"/>
        </w:rPr>
        <w:t xml:space="preserve"> de lui cette entrepri</w:t>
      </w:r>
      <w:r w:rsidR="00CA165F">
        <w:rPr>
          <w:lang w:eastAsia="fr-FR"/>
        </w:rPr>
        <w:t>s</w:t>
      </w:r>
      <w:r>
        <w:rPr>
          <w:lang w:eastAsia="fr-FR"/>
        </w:rPr>
        <w:t>e</w:t>
      </w:r>
      <w:r w:rsidR="00FD3FF8">
        <w:rPr>
          <w:lang w:eastAsia="fr-FR"/>
        </w:rPr>
        <w:t>,</w:t>
      </w:r>
      <w:r w:rsidR="00EF7B36">
        <w:rPr>
          <w:lang w:eastAsia="fr-FR"/>
        </w:rPr>
        <w:t xml:space="preserve"> on lui propos</w:t>
      </w:r>
      <w:r>
        <w:rPr>
          <w:lang w:eastAsia="fr-FR"/>
        </w:rPr>
        <w:t xml:space="preserve">a quelques endroits des plus </w:t>
      </w:r>
      <w:r w:rsidR="008F4CE3">
        <w:rPr>
          <w:lang w:eastAsia="fr-FR"/>
        </w:rPr>
        <w:t>diffic</w:t>
      </w:r>
      <w:r>
        <w:rPr>
          <w:lang w:eastAsia="fr-FR"/>
        </w:rPr>
        <w:t>iles de la</w:t>
      </w:r>
      <w:r w:rsidR="00EA1F75">
        <w:rPr>
          <w:lang w:eastAsia="fr-FR"/>
        </w:rPr>
        <w:t xml:space="preserve"> </w:t>
      </w:r>
      <w:r>
        <w:rPr>
          <w:lang w:eastAsia="fr-FR"/>
        </w:rPr>
        <w:t xml:space="preserve">Bible pour </w:t>
      </w:r>
      <w:r w:rsidR="00CA165F">
        <w:rPr>
          <w:lang w:eastAsia="fr-FR"/>
        </w:rPr>
        <w:t>s</w:t>
      </w:r>
      <w:r>
        <w:rPr>
          <w:lang w:eastAsia="fr-FR"/>
        </w:rPr>
        <w:t xml:space="preserve">avoir le </w:t>
      </w:r>
      <w:r w:rsidR="00CA165F">
        <w:rPr>
          <w:lang w:eastAsia="fr-FR"/>
        </w:rPr>
        <w:t>sens</w:t>
      </w:r>
      <w:r>
        <w:rPr>
          <w:lang w:eastAsia="fr-FR"/>
        </w:rPr>
        <w:t xml:space="preserve"> qu</w:t>
      </w:r>
      <w:r w:rsidR="00A0480D">
        <w:rPr>
          <w:lang w:eastAsia="fr-FR"/>
        </w:rPr>
        <w:t>’</w:t>
      </w:r>
      <w:r>
        <w:rPr>
          <w:lang w:eastAsia="fr-FR"/>
        </w:rPr>
        <w:t>il y donn</w:t>
      </w:r>
      <w:r w:rsidR="00CA165F">
        <w:rPr>
          <w:lang w:eastAsia="fr-FR"/>
        </w:rPr>
        <w:t>ait</w:t>
      </w:r>
      <w:r>
        <w:rPr>
          <w:lang w:eastAsia="fr-FR"/>
        </w:rPr>
        <w:t>, on lui demanda le plan de l</w:t>
      </w:r>
      <w:r w:rsidR="00A0480D">
        <w:rPr>
          <w:lang w:eastAsia="fr-FR"/>
        </w:rPr>
        <w:t>’</w:t>
      </w:r>
      <w:r>
        <w:rPr>
          <w:lang w:eastAsia="fr-FR"/>
        </w:rPr>
        <w:t>ouvrage qu</w:t>
      </w:r>
      <w:r w:rsidR="00A0480D">
        <w:rPr>
          <w:lang w:eastAsia="fr-FR"/>
        </w:rPr>
        <w:t>’</w:t>
      </w:r>
      <w:r>
        <w:rPr>
          <w:lang w:eastAsia="fr-FR"/>
        </w:rPr>
        <w:t>il av</w:t>
      </w:r>
      <w:r w:rsidR="00CA165F">
        <w:rPr>
          <w:lang w:eastAsia="fr-FR"/>
        </w:rPr>
        <w:t>ait</w:t>
      </w:r>
      <w:r>
        <w:rPr>
          <w:lang w:eastAsia="fr-FR"/>
        </w:rPr>
        <w:t xml:space="preserve"> propo</w:t>
      </w:r>
      <w:r w:rsidR="00EF7B36">
        <w:rPr>
          <w:lang w:eastAsia="fr-FR"/>
        </w:rPr>
        <w:t>s</w:t>
      </w:r>
      <w:r>
        <w:rPr>
          <w:lang w:eastAsia="fr-FR"/>
        </w:rPr>
        <w:t>é a</w:t>
      </w:r>
      <w:r w:rsidR="00AE0A8F">
        <w:rPr>
          <w:lang w:eastAsia="fr-FR"/>
        </w:rPr>
        <w:t>u pape</w:t>
      </w:r>
      <w:r>
        <w:rPr>
          <w:lang w:eastAsia="fr-FR"/>
        </w:rPr>
        <w:t xml:space="preserve"> touchant l</w:t>
      </w:r>
      <w:r w:rsidR="00A0480D">
        <w:rPr>
          <w:lang w:eastAsia="fr-FR"/>
        </w:rPr>
        <w:t>’</w:t>
      </w:r>
      <w:r>
        <w:rPr>
          <w:lang w:eastAsia="fr-FR"/>
        </w:rPr>
        <w:t>accord des deu</w:t>
      </w:r>
      <w:r w:rsidR="00AE0A8F">
        <w:rPr>
          <w:lang w:eastAsia="fr-FR"/>
        </w:rPr>
        <w:t>x testaments</w:t>
      </w:r>
      <w:r w:rsidR="00EA1F75">
        <w:rPr>
          <w:lang w:eastAsia="fr-FR"/>
        </w:rPr>
        <w:t> ;</w:t>
      </w:r>
      <w:r>
        <w:rPr>
          <w:lang w:eastAsia="fr-FR"/>
        </w:rPr>
        <w:t xml:space="preserve"> on le pr</w:t>
      </w:r>
      <w:r w:rsidR="00CA165F">
        <w:rPr>
          <w:lang w:eastAsia="fr-FR"/>
        </w:rPr>
        <w:t>ess</w:t>
      </w:r>
      <w:r>
        <w:rPr>
          <w:lang w:eastAsia="fr-FR"/>
        </w:rPr>
        <w:t xml:space="preserve">a particulièrement </w:t>
      </w:r>
      <w:r w:rsidR="00CA165F">
        <w:rPr>
          <w:lang w:eastAsia="fr-FR"/>
        </w:rPr>
        <w:t>s</w:t>
      </w:r>
      <w:r>
        <w:rPr>
          <w:lang w:eastAsia="fr-FR"/>
        </w:rPr>
        <w:t>ur certains p</w:t>
      </w:r>
      <w:r w:rsidR="00CA165F">
        <w:rPr>
          <w:lang w:eastAsia="fr-FR"/>
        </w:rPr>
        <w:t>assa</w:t>
      </w:r>
      <w:r>
        <w:rPr>
          <w:lang w:eastAsia="fr-FR"/>
        </w:rPr>
        <w:t>ges de l</w:t>
      </w:r>
      <w:r w:rsidR="00A0480D">
        <w:rPr>
          <w:lang w:eastAsia="fr-FR"/>
        </w:rPr>
        <w:t>’</w:t>
      </w:r>
      <w:r>
        <w:rPr>
          <w:lang w:eastAsia="fr-FR"/>
        </w:rPr>
        <w:t>Apocalyp</w:t>
      </w:r>
      <w:r w:rsidR="00CA165F">
        <w:rPr>
          <w:lang w:eastAsia="fr-FR"/>
        </w:rPr>
        <w:t>s</w:t>
      </w:r>
      <w:r>
        <w:rPr>
          <w:lang w:eastAsia="fr-FR"/>
        </w:rPr>
        <w:t xml:space="preserve">e qui </w:t>
      </w:r>
      <w:r w:rsidR="00EF7B36">
        <w:rPr>
          <w:lang w:eastAsia="fr-FR"/>
        </w:rPr>
        <w:t>paraissent impénétrables. Joachim s</w:t>
      </w:r>
      <w:r>
        <w:rPr>
          <w:lang w:eastAsia="fr-FR"/>
        </w:rPr>
        <w:t>atis</w:t>
      </w:r>
      <w:r w:rsidR="00EF7B36">
        <w:rPr>
          <w:lang w:eastAsia="fr-FR"/>
        </w:rPr>
        <w:t>f</w:t>
      </w:r>
      <w:r>
        <w:rPr>
          <w:lang w:eastAsia="fr-FR"/>
        </w:rPr>
        <w:t xml:space="preserve">it à tout, </w:t>
      </w:r>
      <w:r w:rsidR="00CA165F">
        <w:rPr>
          <w:lang w:eastAsia="fr-FR"/>
        </w:rPr>
        <w:t>et</w:t>
      </w:r>
      <w:r>
        <w:rPr>
          <w:lang w:eastAsia="fr-FR"/>
        </w:rPr>
        <w:t xml:space="preserve"> </w:t>
      </w:r>
      <w:r w:rsidR="00CA165F">
        <w:rPr>
          <w:lang w:eastAsia="fr-FR"/>
        </w:rPr>
        <w:t>s</w:t>
      </w:r>
      <w:r>
        <w:rPr>
          <w:lang w:eastAsia="fr-FR"/>
        </w:rPr>
        <w:t xml:space="preserve">es </w:t>
      </w:r>
      <w:r w:rsidR="00EF7B36">
        <w:rPr>
          <w:lang w:eastAsia="fr-FR"/>
        </w:rPr>
        <w:t>réponses</w:t>
      </w:r>
      <w:r>
        <w:rPr>
          <w:lang w:eastAsia="fr-FR"/>
        </w:rPr>
        <w:t xml:space="preserve">, </w:t>
      </w:r>
      <w:r w:rsidR="00EF7B36">
        <w:rPr>
          <w:lang w:eastAsia="fr-FR"/>
        </w:rPr>
        <w:t>aussi</w:t>
      </w:r>
      <w:r>
        <w:rPr>
          <w:lang w:eastAsia="fr-FR"/>
        </w:rPr>
        <w:t xml:space="preserve"> mode</w:t>
      </w:r>
      <w:r w:rsidR="00CA165F">
        <w:rPr>
          <w:lang w:eastAsia="fr-FR"/>
        </w:rPr>
        <w:t>s</w:t>
      </w:r>
      <w:r>
        <w:rPr>
          <w:lang w:eastAsia="fr-FR"/>
        </w:rPr>
        <w:t>tes qu</w:t>
      </w:r>
      <w:r w:rsidR="00A0480D">
        <w:rPr>
          <w:lang w:eastAsia="fr-FR"/>
        </w:rPr>
        <w:t>’</w:t>
      </w:r>
      <w:r>
        <w:rPr>
          <w:lang w:eastAsia="fr-FR"/>
        </w:rPr>
        <w:t>elles ét</w:t>
      </w:r>
      <w:r w:rsidR="00CA165F">
        <w:rPr>
          <w:lang w:eastAsia="fr-FR"/>
        </w:rPr>
        <w:t>aient</w:t>
      </w:r>
      <w:r>
        <w:rPr>
          <w:lang w:eastAsia="fr-FR"/>
        </w:rPr>
        <w:t xml:space="preserve"> </w:t>
      </w:r>
      <w:r w:rsidR="00CA165F">
        <w:rPr>
          <w:lang w:eastAsia="fr-FR"/>
        </w:rPr>
        <w:t>s</w:t>
      </w:r>
      <w:r>
        <w:rPr>
          <w:lang w:eastAsia="fr-FR"/>
        </w:rPr>
        <w:t>avantes, content</w:t>
      </w:r>
      <w:r w:rsidR="00CA165F">
        <w:rPr>
          <w:lang w:eastAsia="fr-FR"/>
        </w:rPr>
        <w:t>èrent</w:t>
      </w:r>
      <w:r>
        <w:rPr>
          <w:lang w:eastAsia="fr-FR"/>
        </w:rPr>
        <w:t xml:space="preserve"> tellement l</w:t>
      </w:r>
      <w:r w:rsidR="00AE0A8F">
        <w:rPr>
          <w:lang w:eastAsia="fr-FR"/>
        </w:rPr>
        <w:t>e pape</w:t>
      </w:r>
      <w:r>
        <w:rPr>
          <w:lang w:eastAsia="fr-FR"/>
        </w:rPr>
        <w:t xml:space="preserve"> </w:t>
      </w:r>
      <w:r w:rsidR="00CA165F">
        <w:rPr>
          <w:lang w:eastAsia="fr-FR"/>
        </w:rPr>
        <w:t>et</w:t>
      </w:r>
      <w:r>
        <w:rPr>
          <w:lang w:eastAsia="fr-FR"/>
        </w:rPr>
        <w:t xml:space="preserve"> </w:t>
      </w:r>
      <w:r w:rsidR="00CA165F">
        <w:rPr>
          <w:lang w:eastAsia="fr-FR"/>
        </w:rPr>
        <w:t>s</w:t>
      </w:r>
      <w:r>
        <w:rPr>
          <w:lang w:eastAsia="fr-FR"/>
        </w:rPr>
        <w:t>e</w:t>
      </w:r>
      <w:r w:rsidR="003A23AF">
        <w:rPr>
          <w:lang w:eastAsia="fr-FR"/>
        </w:rPr>
        <w:t>s cardinaux</w:t>
      </w:r>
      <w:r>
        <w:rPr>
          <w:lang w:eastAsia="fr-FR"/>
        </w:rPr>
        <w:t>, qu</w:t>
      </w:r>
      <w:r w:rsidR="00A0480D">
        <w:rPr>
          <w:lang w:eastAsia="fr-FR"/>
        </w:rPr>
        <w:t>’</w:t>
      </w:r>
      <w:r>
        <w:rPr>
          <w:lang w:eastAsia="fr-FR"/>
        </w:rPr>
        <w:t xml:space="preserve">ils </w:t>
      </w:r>
      <w:r w:rsidR="00CA165F">
        <w:rPr>
          <w:lang w:eastAsia="fr-FR"/>
        </w:rPr>
        <w:t>s</w:t>
      </w:r>
      <w:r>
        <w:rPr>
          <w:lang w:eastAsia="fr-FR"/>
        </w:rPr>
        <w:t>e virent obligés d</w:t>
      </w:r>
      <w:r w:rsidR="00A0480D">
        <w:rPr>
          <w:lang w:eastAsia="fr-FR"/>
        </w:rPr>
        <w:t>’</w:t>
      </w:r>
      <w:r>
        <w:rPr>
          <w:lang w:eastAsia="fr-FR"/>
        </w:rPr>
        <w:t>avouer, qu</w:t>
      </w:r>
      <w:r w:rsidR="00A0480D">
        <w:rPr>
          <w:lang w:eastAsia="fr-FR"/>
        </w:rPr>
        <w:t>’</w:t>
      </w:r>
      <w:r>
        <w:rPr>
          <w:lang w:eastAsia="fr-FR"/>
        </w:rPr>
        <w:t>il y av</w:t>
      </w:r>
      <w:r w:rsidR="00CA165F">
        <w:rPr>
          <w:lang w:eastAsia="fr-FR"/>
        </w:rPr>
        <w:t>ait</w:t>
      </w:r>
      <w:r>
        <w:rPr>
          <w:lang w:eastAsia="fr-FR"/>
        </w:rPr>
        <w:t xml:space="preserve"> quelque cho</w:t>
      </w:r>
      <w:r w:rsidR="00CA165F">
        <w:rPr>
          <w:lang w:eastAsia="fr-FR"/>
        </w:rPr>
        <w:t>s</w:t>
      </w:r>
      <w:r>
        <w:rPr>
          <w:lang w:eastAsia="fr-FR"/>
        </w:rPr>
        <w:t>e d</w:t>
      </w:r>
      <w:r w:rsidR="00A0480D">
        <w:rPr>
          <w:lang w:eastAsia="fr-FR"/>
        </w:rPr>
        <w:t>’</w:t>
      </w:r>
      <w:r w:rsidR="00EF7B36">
        <w:rPr>
          <w:lang w:eastAsia="fr-FR"/>
        </w:rPr>
        <w:t>extraordinaire</w:t>
      </w:r>
      <w:r>
        <w:rPr>
          <w:lang w:eastAsia="fr-FR"/>
        </w:rPr>
        <w:t xml:space="preserve"> dans cet homme au</w:t>
      </w:r>
      <w:r w:rsidR="00CA165F">
        <w:rPr>
          <w:lang w:eastAsia="fr-FR"/>
        </w:rPr>
        <w:t>ss</w:t>
      </w:r>
      <w:r>
        <w:rPr>
          <w:lang w:eastAsia="fr-FR"/>
        </w:rPr>
        <w:t>i</w:t>
      </w:r>
      <w:r w:rsidR="008E4BD6">
        <w:rPr>
          <w:lang w:eastAsia="fr-FR"/>
        </w:rPr>
        <w:t xml:space="preserve"> </w:t>
      </w:r>
      <w:r>
        <w:rPr>
          <w:lang w:eastAsia="fr-FR"/>
        </w:rPr>
        <w:t xml:space="preserve">bien que dans </w:t>
      </w:r>
      <w:r w:rsidR="00CA165F">
        <w:rPr>
          <w:lang w:eastAsia="fr-FR"/>
        </w:rPr>
        <w:t>s</w:t>
      </w:r>
      <w:r>
        <w:rPr>
          <w:lang w:eastAsia="fr-FR"/>
        </w:rPr>
        <w:t>on érudition. La permi</w:t>
      </w:r>
      <w:r w:rsidR="00CA165F">
        <w:rPr>
          <w:lang w:eastAsia="fr-FR"/>
        </w:rPr>
        <w:t>ss</w:t>
      </w:r>
      <w:r>
        <w:rPr>
          <w:lang w:eastAsia="fr-FR"/>
        </w:rPr>
        <w:t>ion qu</w:t>
      </w:r>
      <w:r w:rsidR="00A0480D">
        <w:rPr>
          <w:lang w:eastAsia="fr-FR"/>
        </w:rPr>
        <w:t>’</w:t>
      </w:r>
      <w:r>
        <w:rPr>
          <w:lang w:eastAsia="fr-FR"/>
        </w:rPr>
        <w:t>il demand</w:t>
      </w:r>
      <w:r w:rsidR="00CA165F">
        <w:rPr>
          <w:lang w:eastAsia="fr-FR"/>
        </w:rPr>
        <w:t>ait</w:t>
      </w:r>
      <w:r>
        <w:rPr>
          <w:lang w:eastAsia="fr-FR"/>
        </w:rPr>
        <w:t xml:space="preserve"> lui </w:t>
      </w:r>
      <w:r w:rsidR="008F4CE3">
        <w:rPr>
          <w:lang w:eastAsia="fr-FR"/>
        </w:rPr>
        <w:t>fut</w:t>
      </w:r>
      <w:r>
        <w:rPr>
          <w:lang w:eastAsia="fr-FR"/>
        </w:rPr>
        <w:t xml:space="preserve"> donc accordée</w:t>
      </w:r>
      <w:r w:rsidR="00EA1F75">
        <w:rPr>
          <w:lang w:eastAsia="fr-FR"/>
        </w:rPr>
        <w:t> ;</w:t>
      </w:r>
      <w:r>
        <w:rPr>
          <w:lang w:eastAsia="fr-FR"/>
        </w:rPr>
        <w:t xml:space="preserve"> l</w:t>
      </w:r>
      <w:r w:rsidR="00AE0A8F">
        <w:rPr>
          <w:lang w:eastAsia="fr-FR"/>
        </w:rPr>
        <w:t>e pape</w:t>
      </w:r>
      <w:r>
        <w:rPr>
          <w:lang w:eastAsia="fr-FR"/>
        </w:rPr>
        <w:t xml:space="preserve"> </w:t>
      </w:r>
      <w:r w:rsidR="008F4CE3">
        <w:rPr>
          <w:lang w:eastAsia="fr-FR"/>
        </w:rPr>
        <w:t>fit</w:t>
      </w:r>
      <w:r>
        <w:rPr>
          <w:lang w:eastAsia="fr-FR"/>
        </w:rPr>
        <w:t xml:space="preserve"> plus, il honora cette entrepri</w:t>
      </w:r>
      <w:r w:rsidR="00CA165F">
        <w:rPr>
          <w:lang w:eastAsia="fr-FR"/>
        </w:rPr>
        <w:t>s</w:t>
      </w:r>
      <w:r>
        <w:rPr>
          <w:lang w:eastAsia="fr-FR"/>
        </w:rPr>
        <w:t>e d</w:t>
      </w:r>
      <w:r w:rsidR="00A0480D">
        <w:rPr>
          <w:lang w:eastAsia="fr-FR"/>
        </w:rPr>
        <w:t>’</w:t>
      </w:r>
      <w:r>
        <w:rPr>
          <w:lang w:eastAsia="fr-FR"/>
        </w:rPr>
        <w:t xml:space="preserve">un commandement exprès de la part de Dieu, </w:t>
      </w:r>
      <w:r w:rsidR="00CA165F">
        <w:rPr>
          <w:lang w:eastAsia="fr-FR"/>
        </w:rPr>
        <w:t>et</w:t>
      </w:r>
      <w:r>
        <w:rPr>
          <w:lang w:eastAsia="fr-FR"/>
        </w:rPr>
        <w:t xml:space="preserve"> exhorta l</w:t>
      </w:r>
      <w:r w:rsidR="00A0480D">
        <w:rPr>
          <w:lang w:eastAsia="fr-FR"/>
        </w:rPr>
        <w:t>’</w:t>
      </w:r>
      <w:r w:rsidR="00AE0A8F">
        <w:rPr>
          <w:lang w:eastAsia="fr-FR"/>
        </w:rPr>
        <w:t>abbé</w:t>
      </w:r>
      <w:r>
        <w:rPr>
          <w:lang w:eastAsia="fr-FR"/>
        </w:rPr>
        <w:t xml:space="preserve"> de mettre au plutôt la main à l</w:t>
      </w:r>
      <w:r w:rsidR="00A0480D">
        <w:rPr>
          <w:lang w:eastAsia="fr-FR"/>
        </w:rPr>
        <w:t>’</w:t>
      </w:r>
      <w:r>
        <w:rPr>
          <w:lang w:eastAsia="fr-FR"/>
        </w:rPr>
        <w:t xml:space="preserve">œuvre, </w:t>
      </w:r>
      <w:r w:rsidR="00CA165F">
        <w:rPr>
          <w:lang w:eastAsia="fr-FR"/>
        </w:rPr>
        <w:t>et</w:t>
      </w:r>
      <w:r>
        <w:rPr>
          <w:lang w:eastAsia="fr-FR"/>
        </w:rPr>
        <w:t xml:space="preserve"> de travailler particulièrement </w:t>
      </w:r>
      <w:r w:rsidR="00CA165F">
        <w:rPr>
          <w:lang w:eastAsia="fr-FR"/>
        </w:rPr>
        <w:t>s</w:t>
      </w:r>
      <w:r>
        <w:rPr>
          <w:lang w:eastAsia="fr-FR"/>
        </w:rPr>
        <w:t>ur l</w:t>
      </w:r>
      <w:r w:rsidR="00A0480D">
        <w:rPr>
          <w:lang w:eastAsia="fr-FR"/>
        </w:rPr>
        <w:t>’</w:t>
      </w:r>
      <w:r>
        <w:rPr>
          <w:lang w:eastAsia="fr-FR"/>
        </w:rPr>
        <w:t>Apocalyp</w:t>
      </w:r>
      <w:r w:rsidR="00CA165F">
        <w:rPr>
          <w:lang w:eastAsia="fr-FR"/>
        </w:rPr>
        <w:t>s</w:t>
      </w:r>
      <w:r>
        <w:rPr>
          <w:lang w:eastAsia="fr-FR"/>
        </w:rPr>
        <w:t>e.</w:t>
      </w:r>
      <w:r w:rsidR="00EA1F75">
        <w:rPr>
          <w:lang w:eastAsia="fr-FR"/>
        </w:rPr>
        <w:t xml:space="preserve"> </w:t>
      </w:r>
    </w:p>
    <w:p w:rsidR="00EA1F75" w:rsidRDefault="00EF7B36" w:rsidP="00060957">
      <w:pPr>
        <w:rPr>
          <w:lang w:eastAsia="fr-FR"/>
        </w:rPr>
      </w:pPr>
      <w:r>
        <w:rPr>
          <w:lang w:eastAsia="fr-FR"/>
        </w:rPr>
        <w:t>C</w:t>
      </w:r>
      <w:r w:rsidR="00A0480D">
        <w:rPr>
          <w:lang w:eastAsia="fr-FR"/>
        </w:rPr>
        <w:t>’</w:t>
      </w:r>
      <w:r w:rsidR="0031502E">
        <w:rPr>
          <w:lang w:eastAsia="fr-FR"/>
        </w:rPr>
        <w:t>est</w:t>
      </w:r>
      <w:r w:rsidR="00B47EF3">
        <w:rPr>
          <w:lang w:eastAsia="fr-FR"/>
        </w:rPr>
        <w:t xml:space="preserve"> ce que ce </w:t>
      </w:r>
      <w:r w:rsidR="00CA165F">
        <w:rPr>
          <w:lang w:eastAsia="fr-FR"/>
        </w:rPr>
        <w:t>s</w:t>
      </w:r>
      <w:r w:rsidR="00B47EF3">
        <w:rPr>
          <w:lang w:eastAsia="fr-FR"/>
        </w:rPr>
        <w:t>aint homme nous apprend lui</w:t>
      </w:r>
      <w:r w:rsidR="00AE78B6">
        <w:rPr>
          <w:lang w:eastAsia="fr-FR"/>
        </w:rPr>
        <w:t>-</w:t>
      </w:r>
      <w:r w:rsidR="00B47EF3">
        <w:rPr>
          <w:lang w:eastAsia="fr-FR"/>
        </w:rPr>
        <w:t>même dans l</w:t>
      </w:r>
      <w:r w:rsidR="003A23AF">
        <w:rPr>
          <w:lang w:eastAsia="fr-FR"/>
        </w:rPr>
        <w:t>a préface</w:t>
      </w:r>
      <w:r w:rsidR="00060957">
        <w:rPr>
          <w:rStyle w:val="Appelnotedebasdep"/>
          <w:lang w:eastAsia="fr-FR"/>
        </w:rPr>
        <w:footnoteReference w:id="40"/>
      </w:r>
      <w:r w:rsidR="00B47EF3">
        <w:rPr>
          <w:lang w:eastAsia="fr-FR"/>
        </w:rPr>
        <w:t xml:space="preserve"> qu</w:t>
      </w:r>
      <w:r w:rsidR="00A0480D">
        <w:rPr>
          <w:lang w:eastAsia="fr-FR"/>
        </w:rPr>
        <w:t>’</w:t>
      </w:r>
      <w:r w:rsidR="00B47EF3">
        <w:rPr>
          <w:lang w:eastAsia="fr-FR"/>
        </w:rPr>
        <w:t>il a mi</w:t>
      </w:r>
      <w:r w:rsidR="00CA165F">
        <w:rPr>
          <w:lang w:eastAsia="fr-FR"/>
        </w:rPr>
        <w:t>s</w:t>
      </w:r>
      <w:r w:rsidR="00B47EF3">
        <w:rPr>
          <w:lang w:eastAsia="fr-FR"/>
        </w:rPr>
        <w:t>e à la tête de c</w:t>
      </w:r>
      <w:r w:rsidR="00AE0A8F">
        <w:rPr>
          <w:lang w:eastAsia="fr-FR"/>
        </w:rPr>
        <w:t>e livre</w:t>
      </w:r>
      <w:r w:rsidR="00B47EF3">
        <w:rPr>
          <w:lang w:eastAsia="fr-FR"/>
        </w:rPr>
        <w:t xml:space="preserve"> my</w:t>
      </w:r>
      <w:r w:rsidR="00CA165F">
        <w:rPr>
          <w:lang w:eastAsia="fr-FR"/>
        </w:rPr>
        <w:t>s</w:t>
      </w:r>
      <w:r w:rsidR="00B47EF3">
        <w:rPr>
          <w:lang w:eastAsia="fr-FR"/>
        </w:rPr>
        <w:t xml:space="preserve">térieux. Loin de </w:t>
      </w:r>
      <w:r w:rsidR="00CA165F">
        <w:rPr>
          <w:lang w:eastAsia="fr-FR"/>
        </w:rPr>
        <w:t>s</w:t>
      </w:r>
      <w:r w:rsidR="00B47EF3">
        <w:rPr>
          <w:lang w:eastAsia="fr-FR"/>
        </w:rPr>
        <w:t xml:space="preserve">e </w:t>
      </w:r>
      <w:r>
        <w:rPr>
          <w:lang w:eastAsia="fr-FR"/>
        </w:rPr>
        <w:t>glorifier</w:t>
      </w:r>
      <w:r w:rsidR="00B47EF3">
        <w:rPr>
          <w:lang w:eastAsia="fr-FR"/>
        </w:rPr>
        <w:t xml:space="preserve"> de ces ordres qui lui </w:t>
      </w:r>
      <w:r w:rsidR="00CA165F">
        <w:rPr>
          <w:lang w:eastAsia="fr-FR"/>
        </w:rPr>
        <w:t>s</w:t>
      </w:r>
      <w:r>
        <w:rPr>
          <w:lang w:eastAsia="fr-FR"/>
        </w:rPr>
        <w:t>ont tant d</w:t>
      </w:r>
      <w:r w:rsidR="00A0480D">
        <w:rPr>
          <w:lang w:eastAsia="fr-FR"/>
        </w:rPr>
        <w:t>’</w:t>
      </w:r>
      <w:r>
        <w:rPr>
          <w:lang w:eastAsia="fr-FR"/>
        </w:rPr>
        <w:t>honneur, il</w:t>
      </w:r>
      <w:r w:rsidR="00B47EF3">
        <w:rPr>
          <w:lang w:eastAsia="fr-FR"/>
        </w:rPr>
        <w:t xml:space="preserve"> en prend </w:t>
      </w:r>
      <w:r>
        <w:rPr>
          <w:lang w:eastAsia="fr-FR"/>
        </w:rPr>
        <w:t>occasion</w:t>
      </w:r>
      <w:r w:rsidR="00B47EF3">
        <w:rPr>
          <w:lang w:eastAsia="fr-FR"/>
        </w:rPr>
        <w:t xml:space="preserve"> d</w:t>
      </w:r>
      <w:r w:rsidR="0031502E">
        <w:rPr>
          <w:lang w:eastAsia="fr-FR"/>
        </w:rPr>
        <w:t>e</w:t>
      </w:r>
      <w:r w:rsidR="00B47EF3">
        <w:rPr>
          <w:lang w:eastAsia="fr-FR"/>
        </w:rPr>
        <w:t xml:space="preserve"> s</w:t>
      </w:r>
      <w:r w:rsidR="00A0480D">
        <w:rPr>
          <w:lang w:eastAsia="fr-FR"/>
        </w:rPr>
        <w:t>’</w:t>
      </w:r>
      <w:r w:rsidR="00B47EF3">
        <w:rPr>
          <w:lang w:eastAsia="fr-FR"/>
        </w:rPr>
        <w:t xml:space="preserve">humilier, </w:t>
      </w:r>
      <w:r w:rsidR="00CA165F">
        <w:rPr>
          <w:lang w:eastAsia="fr-FR"/>
        </w:rPr>
        <w:t>et</w:t>
      </w:r>
      <w:r w:rsidR="00B47EF3">
        <w:rPr>
          <w:lang w:eastAsia="fr-FR"/>
        </w:rPr>
        <w:t xml:space="preserve"> de nous dire que s</w:t>
      </w:r>
      <w:r w:rsidR="00A0480D">
        <w:rPr>
          <w:lang w:eastAsia="fr-FR"/>
        </w:rPr>
        <w:t>’</w:t>
      </w:r>
      <w:r w:rsidR="00B47EF3">
        <w:rPr>
          <w:lang w:eastAsia="fr-FR"/>
        </w:rPr>
        <w:t xml:space="preserve">il </w:t>
      </w:r>
      <w:r w:rsidR="00CA165F">
        <w:rPr>
          <w:lang w:eastAsia="fr-FR"/>
        </w:rPr>
        <w:t>s</w:t>
      </w:r>
      <w:r w:rsidR="00B47EF3">
        <w:rPr>
          <w:lang w:eastAsia="fr-FR"/>
        </w:rPr>
        <w:t>e trouve quelque cho</w:t>
      </w:r>
      <w:r w:rsidR="00CA165F">
        <w:rPr>
          <w:lang w:eastAsia="fr-FR"/>
        </w:rPr>
        <w:t>s</w:t>
      </w:r>
      <w:r w:rsidR="00B47EF3">
        <w:rPr>
          <w:lang w:eastAsia="fr-FR"/>
        </w:rPr>
        <w:t>e de bon dans l</w:t>
      </w:r>
      <w:r w:rsidR="00A0480D">
        <w:rPr>
          <w:lang w:eastAsia="fr-FR"/>
        </w:rPr>
        <w:t>’</w:t>
      </w:r>
      <w:r w:rsidR="00B47EF3">
        <w:rPr>
          <w:lang w:eastAsia="fr-FR"/>
        </w:rPr>
        <w:t xml:space="preserve">explication de cette prophétie, on ne </w:t>
      </w:r>
      <w:r w:rsidR="00762190">
        <w:rPr>
          <w:lang w:eastAsia="fr-FR"/>
        </w:rPr>
        <w:t>doit</w:t>
      </w:r>
      <w:r w:rsidR="00B47EF3">
        <w:rPr>
          <w:lang w:eastAsia="fr-FR"/>
        </w:rPr>
        <w:t xml:space="preserve"> pas le lui attribuer, parce qu</w:t>
      </w:r>
      <w:r w:rsidR="00A0480D">
        <w:rPr>
          <w:lang w:eastAsia="fr-FR"/>
        </w:rPr>
        <w:t>’</w:t>
      </w:r>
      <w:r w:rsidR="00B47EF3">
        <w:rPr>
          <w:lang w:eastAsia="fr-FR"/>
        </w:rPr>
        <w:t xml:space="preserve">il ne peut rien </w:t>
      </w:r>
      <w:r w:rsidR="00CA165F">
        <w:rPr>
          <w:lang w:eastAsia="fr-FR"/>
        </w:rPr>
        <w:t>s</w:t>
      </w:r>
      <w:r w:rsidR="00B47EF3">
        <w:rPr>
          <w:lang w:eastAsia="fr-FR"/>
        </w:rPr>
        <w:t>ortir de bon d</w:t>
      </w:r>
      <w:r w:rsidR="00A0480D">
        <w:rPr>
          <w:lang w:eastAsia="fr-FR"/>
        </w:rPr>
        <w:t>’</w:t>
      </w:r>
      <w:r w:rsidR="00B47EF3">
        <w:rPr>
          <w:lang w:eastAsia="fr-FR"/>
        </w:rPr>
        <w:t xml:space="preserve">un </w:t>
      </w:r>
      <w:r w:rsidR="00CA165F">
        <w:rPr>
          <w:lang w:eastAsia="fr-FR"/>
        </w:rPr>
        <w:t>s</w:t>
      </w:r>
      <w:r w:rsidR="00B47EF3">
        <w:rPr>
          <w:lang w:eastAsia="fr-FR"/>
        </w:rPr>
        <w:t xml:space="preserve">i mauvais </w:t>
      </w:r>
      <w:r w:rsidR="008F4CE3">
        <w:rPr>
          <w:lang w:eastAsia="fr-FR"/>
        </w:rPr>
        <w:t>fond</w:t>
      </w:r>
      <w:r w:rsidR="00B47EF3">
        <w:rPr>
          <w:lang w:eastAsia="fr-FR"/>
        </w:rPr>
        <w:t xml:space="preserve">s que le </w:t>
      </w:r>
      <w:r w:rsidR="00CA165F">
        <w:rPr>
          <w:lang w:eastAsia="fr-FR"/>
        </w:rPr>
        <w:t>s</w:t>
      </w:r>
      <w:r w:rsidR="00B47EF3">
        <w:rPr>
          <w:lang w:eastAsia="fr-FR"/>
        </w:rPr>
        <w:t>ien, mais uniquement à l</w:t>
      </w:r>
      <w:r w:rsidR="00A0480D">
        <w:rPr>
          <w:lang w:eastAsia="fr-FR"/>
        </w:rPr>
        <w:t>’</w:t>
      </w:r>
      <w:r w:rsidR="00B47EF3">
        <w:rPr>
          <w:lang w:eastAsia="fr-FR"/>
        </w:rPr>
        <w:t>autorit</w:t>
      </w:r>
      <w:r w:rsidR="00A31622">
        <w:rPr>
          <w:lang w:eastAsia="fr-FR"/>
        </w:rPr>
        <w:t>é apostolique</w:t>
      </w:r>
      <w:r w:rsidR="00B47EF3">
        <w:rPr>
          <w:lang w:eastAsia="fr-FR"/>
        </w:rPr>
        <w:t xml:space="preserve"> qui l</w:t>
      </w:r>
      <w:r w:rsidR="00A0480D">
        <w:rPr>
          <w:lang w:eastAsia="fr-FR"/>
        </w:rPr>
        <w:t>’</w:t>
      </w:r>
      <w:r w:rsidR="00B47EF3">
        <w:rPr>
          <w:lang w:eastAsia="fr-FR"/>
        </w:rPr>
        <w:t>a engagé dans ce travail immen</w:t>
      </w:r>
      <w:r w:rsidR="00CA165F">
        <w:rPr>
          <w:lang w:eastAsia="fr-FR"/>
        </w:rPr>
        <w:t>s</w:t>
      </w:r>
      <w:r w:rsidR="00B47EF3">
        <w:rPr>
          <w:lang w:eastAsia="fr-FR"/>
        </w:rPr>
        <w:t xml:space="preserve">e qui </w:t>
      </w:r>
      <w:r w:rsidR="00C16B20">
        <w:rPr>
          <w:lang w:eastAsia="fr-FR"/>
        </w:rPr>
        <w:t>s</w:t>
      </w:r>
      <w:r w:rsidR="00B47EF3">
        <w:rPr>
          <w:lang w:eastAsia="fr-FR"/>
        </w:rPr>
        <w:t>urp</w:t>
      </w:r>
      <w:r w:rsidR="00CA165F">
        <w:rPr>
          <w:lang w:eastAsia="fr-FR"/>
        </w:rPr>
        <w:t>asse</w:t>
      </w:r>
      <w:r w:rsidR="00B47EF3">
        <w:rPr>
          <w:lang w:eastAsia="fr-FR"/>
        </w:rPr>
        <w:t xml:space="preserve"> de beaucoup les </w:t>
      </w:r>
      <w:r w:rsidR="008F4CE3">
        <w:rPr>
          <w:lang w:eastAsia="fr-FR"/>
        </w:rPr>
        <w:t>force</w:t>
      </w:r>
      <w:r w:rsidR="00B47EF3">
        <w:rPr>
          <w:lang w:eastAsia="fr-FR"/>
        </w:rPr>
        <w:t>s de l</w:t>
      </w:r>
      <w:r w:rsidR="00A0480D">
        <w:rPr>
          <w:lang w:eastAsia="fr-FR"/>
        </w:rPr>
        <w:t>’</w:t>
      </w:r>
      <w:r w:rsidR="00B47EF3">
        <w:rPr>
          <w:lang w:eastAsia="fr-FR"/>
        </w:rPr>
        <w:t>homme.</w:t>
      </w:r>
      <w:r w:rsidR="00EA1F75">
        <w:rPr>
          <w:lang w:eastAsia="fr-FR"/>
        </w:rPr>
        <w:t xml:space="preserve"> </w:t>
      </w:r>
    </w:p>
    <w:p w:rsidR="00854B10" w:rsidRPr="00C452F6" w:rsidRDefault="006172A9" w:rsidP="002526C7">
      <w:pPr>
        <w:pStyle w:val="Titre2"/>
      </w:pPr>
      <w:r>
        <w:lastRenderedPageBreak/>
        <w:t xml:space="preserve">§ 49. </w:t>
      </w:r>
      <w:r w:rsidR="00854B10" w:rsidRPr="00471AC1">
        <w:t>Étrange prédiction qu</w:t>
      </w:r>
      <w:r w:rsidR="00A0480D">
        <w:t>’</w:t>
      </w:r>
      <w:r w:rsidR="00854B10" w:rsidRPr="00471AC1">
        <w:t xml:space="preserve">il fait à ce </w:t>
      </w:r>
      <w:r w:rsidR="00854B10">
        <w:t>pape</w:t>
      </w:r>
      <w:r w:rsidR="00854B10" w:rsidRPr="00471AC1">
        <w:t>.</w:t>
      </w:r>
      <w:bookmarkStart w:id="52" w:name="a149"/>
      <w:bookmarkEnd w:id="52"/>
      <w:r w:rsidR="00854B10">
        <w:t xml:space="preserve"> </w:t>
      </w:r>
    </w:p>
    <w:p w:rsidR="00EA1F75" w:rsidRDefault="00B47EF3" w:rsidP="00060957">
      <w:pPr>
        <w:rPr>
          <w:lang w:eastAsia="fr-FR"/>
        </w:rPr>
      </w:pPr>
      <w:r>
        <w:rPr>
          <w:lang w:eastAsia="fr-FR"/>
        </w:rPr>
        <w:t>Lor</w:t>
      </w:r>
      <w:r w:rsidR="00CA165F">
        <w:rPr>
          <w:lang w:eastAsia="fr-FR"/>
        </w:rPr>
        <w:t>s</w:t>
      </w:r>
      <w:r>
        <w:rPr>
          <w:lang w:eastAsia="fr-FR"/>
        </w:rPr>
        <w:t>qu</w:t>
      </w:r>
      <w:r w:rsidR="00A0480D">
        <w:rPr>
          <w:lang w:eastAsia="fr-FR"/>
        </w:rPr>
        <w:t>’</w:t>
      </w:r>
      <w:r>
        <w:rPr>
          <w:lang w:eastAsia="fr-FR"/>
        </w:rPr>
        <w:t>il alla prendre congé d</w:t>
      </w:r>
      <w:r w:rsidR="00AE0A8F">
        <w:rPr>
          <w:lang w:eastAsia="fr-FR"/>
        </w:rPr>
        <w:t>u pape</w:t>
      </w:r>
      <w:r>
        <w:rPr>
          <w:lang w:eastAsia="fr-FR"/>
        </w:rPr>
        <w:t xml:space="preserve"> pour s</w:t>
      </w:r>
      <w:r w:rsidR="00A0480D">
        <w:rPr>
          <w:lang w:eastAsia="fr-FR"/>
        </w:rPr>
        <w:t>’</w:t>
      </w:r>
      <w:r>
        <w:rPr>
          <w:lang w:eastAsia="fr-FR"/>
        </w:rPr>
        <w:t xml:space="preserve">en retourner à </w:t>
      </w:r>
      <w:r w:rsidR="00CA165F">
        <w:rPr>
          <w:lang w:eastAsia="fr-FR"/>
        </w:rPr>
        <w:t>s</w:t>
      </w:r>
      <w:r>
        <w:rPr>
          <w:lang w:eastAsia="fr-FR"/>
        </w:rPr>
        <w:t>o</w:t>
      </w:r>
      <w:r w:rsidR="00AE0A8F">
        <w:rPr>
          <w:lang w:eastAsia="fr-FR"/>
        </w:rPr>
        <w:t>n abbaye</w:t>
      </w:r>
      <w:r>
        <w:rPr>
          <w:lang w:eastAsia="fr-FR"/>
        </w:rPr>
        <w:t xml:space="preserve">, il </w:t>
      </w:r>
      <w:r w:rsidR="00CA165F">
        <w:rPr>
          <w:lang w:eastAsia="fr-FR"/>
        </w:rPr>
        <w:t>s</w:t>
      </w:r>
      <w:r>
        <w:rPr>
          <w:lang w:eastAsia="fr-FR"/>
        </w:rPr>
        <w:t xml:space="preserve">e </w:t>
      </w:r>
      <w:r w:rsidR="00EF7B36">
        <w:rPr>
          <w:lang w:eastAsia="fr-FR"/>
        </w:rPr>
        <w:t>passa</w:t>
      </w:r>
      <w:r>
        <w:rPr>
          <w:lang w:eastAsia="fr-FR"/>
        </w:rPr>
        <w:t xml:space="preserve"> quelque cho</w:t>
      </w:r>
      <w:r w:rsidR="00CA165F">
        <w:rPr>
          <w:lang w:eastAsia="fr-FR"/>
        </w:rPr>
        <w:t>s</w:t>
      </w:r>
      <w:r>
        <w:rPr>
          <w:lang w:eastAsia="fr-FR"/>
        </w:rPr>
        <w:t xml:space="preserve">e de plus merveilleux </w:t>
      </w:r>
      <w:r w:rsidR="00EF7B36">
        <w:rPr>
          <w:lang w:eastAsia="fr-FR"/>
        </w:rPr>
        <w:t>dans</w:t>
      </w:r>
      <w:r>
        <w:rPr>
          <w:lang w:eastAsia="fr-FR"/>
        </w:rPr>
        <w:t xml:space="preserve"> cette entrevue. Luce, qui av</w:t>
      </w:r>
      <w:r w:rsidR="00CA165F">
        <w:rPr>
          <w:lang w:eastAsia="fr-FR"/>
        </w:rPr>
        <w:t>ait</w:t>
      </w:r>
      <w:r>
        <w:rPr>
          <w:lang w:eastAsia="fr-FR"/>
        </w:rPr>
        <w:t xml:space="preserve"> déjà conçu une haute idée de la </w:t>
      </w:r>
      <w:r w:rsidR="00CA165F">
        <w:rPr>
          <w:lang w:eastAsia="fr-FR"/>
        </w:rPr>
        <w:t>s</w:t>
      </w:r>
      <w:r>
        <w:rPr>
          <w:lang w:eastAsia="fr-FR"/>
        </w:rPr>
        <w:t>ainteté de l</w:t>
      </w:r>
      <w:r w:rsidR="00A0480D">
        <w:rPr>
          <w:lang w:eastAsia="fr-FR"/>
        </w:rPr>
        <w:t>’</w:t>
      </w:r>
      <w:r w:rsidR="00AE0A8F">
        <w:rPr>
          <w:lang w:eastAsia="fr-FR"/>
        </w:rPr>
        <w:t>abbé</w:t>
      </w:r>
      <w:r>
        <w:rPr>
          <w:lang w:eastAsia="fr-FR"/>
        </w:rPr>
        <w:t xml:space="preserve"> Joachim, prit cette </w:t>
      </w:r>
      <w:r w:rsidR="00EF7B36">
        <w:rPr>
          <w:lang w:eastAsia="fr-FR"/>
        </w:rPr>
        <w:t>occasion</w:t>
      </w:r>
      <w:r>
        <w:rPr>
          <w:lang w:eastAsia="fr-FR"/>
        </w:rPr>
        <w:t xml:space="preserve"> pour lui dire quelque cho</w:t>
      </w:r>
      <w:r w:rsidR="00CA165F">
        <w:rPr>
          <w:lang w:eastAsia="fr-FR"/>
        </w:rPr>
        <w:t>s</w:t>
      </w:r>
      <w:r>
        <w:rPr>
          <w:lang w:eastAsia="fr-FR"/>
        </w:rPr>
        <w:t xml:space="preserve">e de </w:t>
      </w:r>
      <w:r w:rsidR="00CA165F">
        <w:rPr>
          <w:lang w:eastAsia="fr-FR"/>
        </w:rPr>
        <w:t>s</w:t>
      </w:r>
      <w:r>
        <w:rPr>
          <w:lang w:eastAsia="fr-FR"/>
        </w:rPr>
        <w:t xml:space="preserve">es </w:t>
      </w:r>
      <w:r w:rsidR="008F4CE3">
        <w:rPr>
          <w:lang w:eastAsia="fr-FR"/>
        </w:rPr>
        <w:t>souffr</w:t>
      </w:r>
      <w:r>
        <w:rPr>
          <w:lang w:eastAsia="fr-FR"/>
        </w:rPr>
        <w:t xml:space="preserve">ances, </w:t>
      </w:r>
      <w:r w:rsidR="00CA165F">
        <w:rPr>
          <w:lang w:eastAsia="fr-FR"/>
        </w:rPr>
        <w:t>et</w:t>
      </w:r>
      <w:r>
        <w:rPr>
          <w:lang w:eastAsia="fr-FR"/>
        </w:rPr>
        <w:t xml:space="preserve"> de l</w:t>
      </w:r>
      <w:r w:rsidR="00A0480D">
        <w:rPr>
          <w:lang w:eastAsia="fr-FR"/>
        </w:rPr>
        <w:t>’</w:t>
      </w:r>
      <w:r>
        <w:rPr>
          <w:lang w:eastAsia="fr-FR"/>
        </w:rPr>
        <w:t>indigne conduite de</w:t>
      </w:r>
      <w:r w:rsidR="003A23AF">
        <w:rPr>
          <w:lang w:eastAsia="fr-FR"/>
        </w:rPr>
        <w:t>s seigneurs romains</w:t>
      </w:r>
      <w:r>
        <w:rPr>
          <w:lang w:eastAsia="fr-FR"/>
        </w:rPr>
        <w:t xml:space="preserve"> à </w:t>
      </w:r>
      <w:r w:rsidR="00CA165F">
        <w:rPr>
          <w:lang w:eastAsia="fr-FR"/>
        </w:rPr>
        <w:t>s</w:t>
      </w:r>
      <w:r>
        <w:rPr>
          <w:lang w:eastAsia="fr-FR"/>
        </w:rPr>
        <w:t>on égard</w:t>
      </w:r>
      <w:r w:rsidR="00EA1F75">
        <w:rPr>
          <w:lang w:eastAsia="fr-FR"/>
        </w:rPr>
        <w:t> ;</w:t>
      </w:r>
      <w:r>
        <w:rPr>
          <w:lang w:eastAsia="fr-FR"/>
        </w:rPr>
        <w:t xml:space="preserve"> il </w:t>
      </w:r>
      <w:r w:rsidR="008F4CE3">
        <w:rPr>
          <w:lang w:eastAsia="fr-FR"/>
        </w:rPr>
        <w:t>finit</w:t>
      </w:r>
      <w:r>
        <w:rPr>
          <w:lang w:eastAsia="fr-FR"/>
        </w:rPr>
        <w:t xml:space="preserve"> en </w:t>
      </w:r>
      <w:r w:rsidR="00CA165F">
        <w:rPr>
          <w:lang w:eastAsia="fr-FR"/>
        </w:rPr>
        <w:t>s</w:t>
      </w:r>
      <w:r>
        <w:rPr>
          <w:lang w:eastAsia="fr-FR"/>
        </w:rPr>
        <w:t xml:space="preserve">e recommandant à </w:t>
      </w:r>
      <w:r w:rsidR="00CA165F">
        <w:rPr>
          <w:lang w:eastAsia="fr-FR"/>
        </w:rPr>
        <w:t>s</w:t>
      </w:r>
      <w:r>
        <w:rPr>
          <w:lang w:eastAsia="fr-FR"/>
        </w:rPr>
        <w:t>es pri</w:t>
      </w:r>
      <w:r w:rsidR="00CA165F">
        <w:rPr>
          <w:lang w:eastAsia="fr-FR"/>
        </w:rPr>
        <w:t>ères</w:t>
      </w:r>
      <w:r>
        <w:rPr>
          <w:lang w:eastAsia="fr-FR"/>
        </w:rPr>
        <w:t xml:space="preserve">, </w:t>
      </w:r>
      <w:r w:rsidR="006A186C">
        <w:rPr>
          <w:lang w:eastAsia="fr-FR"/>
        </w:rPr>
        <w:t xml:space="preserve">et </w:t>
      </w:r>
      <w:r>
        <w:rPr>
          <w:lang w:eastAsia="fr-FR"/>
        </w:rPr>
        <w:t xml:space="preserve">lui enjoignit de demander à Dieu pour lui la patience </w:t>
      </w:r>
      <w:r w:rsidR="00CA165F">
        <w:rPr>
          <w:lang w:eastAsia="fr-FR"/>
        </w:rPr>
        <w:t>et</w:t>
      </w:r>
      <w:r>
        <w:rPr>
          <w:lang w:eastAsia="fr-FR"/>
        </w:rPr>
        <w:t xml:space="preserve"> la </w:t>
      </w:r>
      <w:r w:rsidR="008F4CE3">
        <w:rPr>
          <w:lang w:eastAsia="fr-FR"/>
        </w:rPr>
        <w:t>fermet</w:t>
      </w:r>
      <w:r>
        <w:rPr>
          <w:lang w:eastAsia="fr-FR"/>
        </w:rPr>
        <w:t>é. Joachim, qui av</w:t>
      </w:r>
      <w:r w:rsidR="00CA165F">
        <w:rPr>
          <w:lang w:eastAsia="fr-FR"/>
        </w:rPr>
        <w:t>ait</w:t>
      </w:r>
      <w:r>
        <w:rPr>
          <w:lang w:eastAsia="fr-FR"/>
        </w:rPr>
        <w:t xml:space="preserve"> écouté ce tri</w:t>
      </w:r>
      <w:r w:rsidR="00CA165F">
        <w:rPr>
          <w:lang w:eastAsia="fr-FR"/>
        </w:rPr>
        <w:t>s</w:t>
      </w:r>
      <w:r>
        <w:rPr>
          <w:lang w:eastAsia="fr-FR"/>
        </w:rPr>
        <w:t>te récit avec beaucoup de tranquillité en apparence, voulut con</w:t>
      </w:r>
      <w:r w:rsidR="00CA165F">
        <w:rPr>
          <w:lang w:eastAsia="fr-FR"/>
        </w:rPr>
        <w:t>s</w:t>
      </w:r>
      <w:r>
        <w:rPr>
          <w:lang w:eastAsia="fr-FR"/>
        </w:rPr>
        <w:t>oler S</w:t>
      </w:r>
      <w:r w:rsidR="003A23AF">
        <w:rPr>
          <w:lang w:eastAsia="fr-FR"/>
        </w:rPr>
        <w:t>a sainteté</w:t>
      </w:r>
      <w:r>
        <w:rPr>
          <w:lang w:eastAsia="fr-FR"/>
        </w:rPr>
        <w:t xml:space="preserve"> en lui </w:t>
      </w:r>
      <w:r w:rsidR="008F4CE3">
        <w:rPr>
          <w:lang w:eastAsia="fr-FR"/>
        </w:rPr>
        <w:t>faisant</w:t>
      </w:r>
      <w:r>
        <w:rPr>
          <w:lang w:eastAsia="fr-FR"/>
        </w:rPr>
        <w:t xml:space="preserve"> </w:t>
      </w:r>
      <w:r w:rsidR="00EF7B36">
        <w:rPr>
          <w:lang w:eastAsia="fr-FR"/>
        </w:rPr>
        <w:t>espérer</w:t>
      </w:r>
      <w:r>
        <w:rPr>
          <w:lang w:eastAsia="fr-FR"/>
        </w:rPr>
        <w:t xml:space="preserve"> que cette per</w:t>
      </w:r>
      <w:r w:rsidR="00CA165F">
        <w:rPr>
          <w:lang w:eastAsia="fr-FR"/>
        </w:rPr>
        <w:t>s</w:t>
      </w:r>
      <w:r>
        <w:rPr>
          <w:lang w:eastAsia="fr-FR"/>
        </w:rPr>
        <w:t>écution ne durer</w:t>
      </w:r>
      <w:r w:rsidR="00CA165F">
        <w:rPr>
          <w:lang w:eastAsia="fr-FR"/>
        </w:rPr>
        <w:t>ait</w:t>
      </w:r>
      <w:r>
        <w:rPr>
          <w:lang w:eastAsia="fr-FR"/>
        </w:rPr>
        <w:t xml:space="preserve"> pas,</w:t>
      </w:r>
      <w:r w:rsidR="00EA1F75">
        <w:rPr>
          <w:lang w:eastAsia="fr-FR"/>
        </w:rPr>
        <w:t xml:space="preserve"> </w:t>
      </w:r>
      <w:r w:rsidR="00EF7B36">
        <w:rPr>
          <w:lang w:eastAsia="fr-FR"/>
        </w:rPr>
        <w:t xml:space="preserve">et </w:t>
      </w:r>
      <w:r>
        <w:rPr>
          <w:lang w:eastAsia="fr-FR"/>
        </w:rPr>
        <w:t>qu</w:t>
      </w:r>
      <w:r w:rsidR="00A0480D">
        <w:rPr>
          <w:lang w:eastAsia="fr-FR"/>
        </w:rPr>
        <w:t>’</w:t>
      </w:r>
      <w:r>
        <w:rPr>
          <w:lang w:eastAsia="fr-FR"/>
        </w:rPr>
        <w:t>on le verr</w:t>
      </w:r>
      <w:r w:rsidR="00CA165F">
        <w:rPr>
          <w:lang w:eastAsia="fr-FR"/>
        </w:rPr>
        <w:t>ait</w:t>
      </w:r>
      <w:r>
        <w:rPr>
          <w:lang w:eastAsia="fr-FR"/>
        </w:rPr>
        <w:t xml:space="preserve"> au premier jour rentrer da</w:t>
      </w:r>
      <w:r w:rsidR="00EF7B36">
        <w:rPr>
          <w:lang w:eastAsia="fr-FR"/>
        </w:rPr>
        <w:t>n</w:t>
      </w:r>
      <w:r>
        <w:rPr>
          <w:lang w:eastAsia="fr-FR"/>
        </w:rPr>
        <w:t xml:space="preserve">s Rome avec beaucoup de gloire, à la honte </w:t>
      </w:r>
      <w:r w:rsidR="00CA165F">
        <w:rPr>
          <w:lang w:eastAsia="fr-FR"/>
        </w:rPr>
        <w:t>et</w:t>
      </w:r>
      <w:r>
        <w:rPr>
          <w:lang w:eastAsia="fr-FR"/>
        </w:rPr>
        <w:t xml:space="preserve"> à la </w:t>
      </w:r>
      <w:r w:rsidR="00EF7B36">
        <w:rPr>
          <w:lang w:eastAsia="fr-FR"/>
        </w:rPr>
        <w:t>confusion</w:t>
      </w:r>
      <w:r>
        <w:rPr>
          <w:lang w:eastAsia="fr-FR"/>
        </w:rPr>
        <w:t xml:space="preserve"> de </w:t>
      </w:r>
      <w:r w:rsidR="00CA165F">
        <w:rPr>
          <w:lang w:eastAsia="fr-FR"/>
        </w:rPr>
        <w:t>s</w:t>
      </w:r>
      <w:r>
        <w:rPr>
          <w:lang w:eastAsia="fr-FR"/>
        </w:rPr>
        <w:t>es ennemis</w:t>
      </w:r>
      <w:r w:rsidR="00EA1F75">
        <w:rPr>
          <w:lang w:eastAsia="fr-FR"/>
        </w:rPr>
        <w:t> ;</w:t>
      </w:r>
      <w:r>
        <w:rPr>
          <w:lang w:eastAsia="fr-FR"/>
        </w:rPr>
        <w:t xml:space="preserve"> mais tout d</w:t>
      </w:r>
      <w:r w:rsidR="00A0480D">
        <w:rPr>
          <w:lang w:eastAsia="fr-FR"/>
        </w:rPr>
        <w:t>’</w:t>
      </w:r>
      <w:r>
        <w:rPr>
          <w:lang w:eastAsia="fr-FR"/>
        </w:rPr>
        <w:t xml:space="preserve">un coup il </w:t>
      </w:r>
      <w:r w:rsidR="00CA165F">
        <w:rPr>
          <w:lang w:eastAsia="fr-FR"/>
        </w:rPr>
        <w:t>s</w:t>
      </w:r>
      <w:r>
        <w:rPr>
          <w:lang w:eastAsia="fr-FR"/>
        </w:rPr>
        <w:t xml:space="preserve">e </w:t>
      </w:r>
      <w:r w:rsidR="00CA165F">
        <w:rPr>
          <w:lang w:eastAsia="fr-FR"/>
        </w:rPr>
        <w:t>s</w:t>
      </w:r>
      <w:r>
        <w:rPr>
          <w:lang w:eastAsia="fr-FR"/>
        </w:rPr>
        <w:t xml:space="preserve">entit obligé de changer de </w:t>
      </w:r>
      <w:r w:rsidR="0031502E">
        <w:rPr>
          <w:lang w:eastAsia="fr-FR"/>
        </w:rPr>
        <w:t>discou</w:t>
      </w:r>
      <w:r>
        <w:rPr>
          <w:lang w:eastAsia="fr-FR"/>
        </w:rPr>
        <w:t xml:space="preserve">rs, </w:t>
      </w:r>
      <w:r w:rsidR="00CA165F">
        <w:rPr>
          <w:lang w:eastAsia="fr-FR"/>
        </w:rPr>
        <w:t>et</w:t>
      </w:r>
      <w:r>
        <w:rPr>
          <w:lang w:eastAsia="fr-FR"/>
        </w:rPr>
        <w:t xml:space="preserve"> </w:t>
      </w:r>
      <w:r w:rsidR="00EF7B36">
        <w:rPr>
          <w:lang w:eastAsia="fr-FR"/>
        </w:rPr>
        <w:t>comme</w:t>
      </w:r>
      <w:r>
        <w:rPr>
          <w:lang w:eastAsia="fr-FR"/>
        </w:rPr>
        <w:t xml:space="preserve"> s</w:t>
      </w:r>
      <w:r w:rsidR="00A0480D">
        <w:rPr>
          <w:lang w:eastAsia="fr-FR"/>
        </w:rPr>
        <w:t>’</w:t>
      </w:r>
      <w:r>
        <w:rPr>
          <w:lang w:eastAsia="fr-FR"/>
        </w:rPr>
        <w:t>il eut été agité d</w:t>
      </w:r>
      <w:r w:rsidR="00A0480D">
        <w:rPr>
          <w:lang w:eastAsia="fr-FR"/>
        </w:rPr>
        <w:t>’</w:t>
      </w:r>
      <w:r>
        <w:rPr>
          <w:lang w:eastAsia="fr-FR"/>
        </w:rPr>
        <w:t>un e</w:t>
      </w:r>
      <w:r w:rsidR="00CA165F">
        <w:rPr>
          <w:lang w:eastAsia="fr-FR"/>
        </w:rPr>
        <w:t>s</w:t>
      </w:r>
      <w:r>
        <w:rPr>
          <w:lang w:eastAsia="fr-FR"/>
        </w:rPr>
        <w:t xml:space="preserve">prit </w:t>
      </w:r>
      <w:r w:rsidR="00EF7B36">
        <w:rPr>
          <w:lang w:eastAsia="fr-FR"/>
        </w:rPr>
        <w:t>supérieur</w:t>
      </w:r>
      <w:r>
        <w:rPr>
          <w:lang w:eastAsia="fr-FR"/>
        </w:rPr>
        <w:t xml:space="preserve"> qui l</w:t>
      </w:r>
      <w:r w:rsidR="00A0480D">
        <w:rPr>
          <w:lang w:eastAsia="fr-FR"/>
        </w:rPr>
        <w:t>’</w:t>
      </w:r>
      <w:r>
        <w:rPr>
          <w:lang w:eastAsia="fr-FR"/>
        </w:rPr>
        <w:t>empêch</w:t>
      </w:r>
      <w:r w:rsidR="00CA165F">
        <w:rPr>
          <w:lang w:eastAsia="fr-FR"/>
        </w:rPr>
        <w:t>ait</w:t>
      </w:r>
      <w:r>
        <w:rPr>
          <w:lang w:eastAsia="fr-FR"/>
        </w:rPr>
        <w:t xml:space="preserve"> de dire ce qu</w:t>
      </w:r>
      <w:r w:rsidR="00A0480D">
        <w:rPr>
          <w:lang w:eastAsia="fr-FR"/>
        </w:rPr>
        <w:t>’</w:t>
      </w:r>
      <w:r>
        <w:rPr>
          <w:lang w:eastAsia="fr-FR"/>
        </w:rPr>
        <w:t>il voul</w:t>
      </w:r>
      <w:r w:rsidR="00CA165F">
        <w:rPr>
          <w:lang w:eastAsia="fr-FR"/>
        </w:rPr>
        <w:t>ait</w:t>
      </w:r>
      <w:r>
        <w:rPr>
          <w:lang w:eastAsia="fr-FR"/>
        </w:rPr>
        <w:t>, il ne prédit a</w:t>
      </w:r>
      <w:r w:rsidR="00AE0A8F">
        <w:rPr>
          <w:lang w:eastAsia="fr-FR"/>
        </w:rPr>
        <w:t>u pape</w:t>
      </w:r>
      <w:r>
        <w:rPr>
          <w:lang w:eastAsia="fr-FR"/>
        </w:rPr>
        <w:t xml:space="preserve"> que des croix </w:t>
      </w:r>
      <w:r w:rsidR="00CA165F">
        <w:rPr>
          <w:lang w:eastAsia="fr-FR"/>
        </w:rPr>
        <w:t>et</w:t>
      </w:r>
      <w:r>
        <w:rPr>
          <w:lang w:eastAsia="fr-FR"/>
        </w:rPr>
        <w:t xml:space="preserve"> des </w:t>
      </w:r>
      <w:r w:rsidR="00EF7B36">
        <w:rPr>
          <w:lang w:eastAsia="fr-FR"/>
        </w:rPr>
        <w:t>souffrances</w:t>
      </w:r>
      <w:r w:rsidR="00EA1F75">
        <w:rPr>
          <w:lang w:eastAsia="fr-FR"/>
        </w:rPr>
        <w:t> ;</w:t>
      </w:r>
      <w:r>
        <w:rPr>
          <w:lang w:eastAsia="fr-FR"/>
        </w:rPr>
        <w:t xml:space="preserve"> il entra dans un détail humiliant, </w:t>
      </w:r>
      <w:r w:rsidR="00CA165F">
        <w:rPr>
          <w:lang w:eastAsia="fr-FR"/>
        </w:rPr>
        <w:t>et</w:t>
      </w:r>
      <w:r>
        <w:rPr>
          <w:lang w:eastAsia="fr-FR"/>
        </w:rPr>
        <w:t xml:space="preserve"> lui prédit des cho</w:t>
      </w:r>
      <w:r w:rsidR="00CA165F">
        <w:rPr>
          <w:lang w:eastAsia="fr-FR"/>
        </w:rPr>
        <w:t>s</w:t>
      </w:r>
      <w:r>
        <w:rPr>
          <w:lang w:eastAsia="fr-FR"/>
        </w:rPr>
        <w:t>es qui n</w:t>
      </w:r>
      <w:r w:rsidR="00A0480D">
        <w:rPr>
          <w:lang w:eastAsia="fr-FR"/>
        </w:rPr>
        <w:t>’</w:t>
      </w:r>
      <w:r>
        <w:rPr>
          <w:lang w:eastAsia="fr-FR"/>
        </w:rPr>
        <w:t>av</w:t>
      </w:r>
      <w:r w:rsidR="00CA165F">
        <w:rPr>
          <w:lang w:eastAsia="fr-FR"/>
        </w:rPr>
        <w:t>aient</w:t>
      </w:r>
      <w:r>
        <w:rPr>
          <w:lang w:eastAsia="fr-FR"/>
        </w:rPr>
        <w:t xml:space="preserve"> encore aucune apparence, mais que l</w:t>
      </w:r>
      <w:r w:rsidR="00A0480D">
        <w:rPr>
          <w:lang w:eastAsia="fr-FR"/>
        </w:rPr>
        <w:t>’</w:t>
      </w:r>
      <w:r w:rsidR="00155EBF">
        <w:rPr>
          <w:lang w:eastAsia="fr-FR"/>
        </w:rPr>
        <w:t>évènement</w:t>
      </w:r>
      <w:r>
        <w:rPr>
          <w:lang w:eastAsia="fr-FR"/>
        </w:rPr>
        <w:t xml:space="preserve"> a </w:t>
      </w:r>
      <w:r w:rsidR="008F4CE3">
        <w:rPr>
          <w:lang w:eastAsia="fr-FR"/>
        </w:rPr>
        <w:t>fait</w:t>
      </w:r>
      <w:r>
        <w:rPr>
          <w:lang w:eastAsia="fr-FR"/>
        </w:rPr>
        <w:t xml:space="preserve"> conn</w:t>
      </w:r>
      <w:r w:rsidR="00CA165F">
        <w:rPr>
          <w:lang w:eastAsia="fr-FR"/>
        </w:rPr>
        <w:t>aître</w:t>
      </w:r>
      <w:r>
        <w:rPr>
          <w:lang w:eastAsia="fr-FR"/>
        </w:rPr>
        <w:t xml:space="preserve"> véritables. Il p</w:t>
      </w:r>
      <w:r w:rsidR="00CA165F">
        <w:rPr>
          <w:lang w:eastAsia="fr-FR"/>
        </w:rPr>
        <w:t>assa</w:t>
      </w:r>
      <w:r>
        <w:rPr>
          <w:lang w:eastAsia="fr-FR"/>
        </w:rPr>
        <w:t xml:space="preserve"> plus loin</w:t>
      </w:r>
      <w:r w:rsidR="00060957">
        <w:rPr>
          <w:rStyle w:val="Appelnotedebasdep"/>
          <w:lang w:eastAsia="fr-FR"/>
        </w:rPr>
        <w:footnoteReference w:id="41"/>
      </w:r>
      <w:r>
        <w:rPr>
          <w:lang w:eastAsia="fr-FR"/>
        </w:rPr>
        <w:t xml:space="preserve">, </w:t>
      </w:r>
      <w:r w:rsidR="00CA165F">
        <w:rPr>
          <w:lang w:eastAsia="fr-FR"/>
        </w:rPr>
        <w:t>et</w:t>
      </w:r>
      <w:r>
        <w:rPr>
          <w:lang w:eastAsia="fr-FR"/>
        </w:rPr>
        <w:t xml:space="preserve"> après lui avoir parlé de ce qui regard</w:t>
      </w:r>
      <w:r w:rsidR="00CA165F">
        <w:rPr>
          <w:lang w:eastAsia="fr-FR"/>
        </w:rPr>
        <w:t>ait</w:t>
      </w:r>
      <w:r>
        <w:rPr>
          <w:lang w:eastAsia="fr-FR"/>
        </w:rPr>
        <w:t xml:space="preserve"> </w:t>
      </w:r>
      <w:r w:rsidR="00CA165F">
        <w:rPr>
          <w:lang w:eastAsia="fr-FR"/>
        </w:rPr>
        <w:t>s</w:t>
      </w:r>
      <w:r>
        <w:rPr>
          <w:lang w:eastAsia="fr-FR"/>
        </w:rPr>
        <w:t>a per</w:t>
      </w:r>
      <w:r w:rsidR="00CA165F">
        <w:rPr>
          <w:lang w:eastAsia="fr-FR"/>
        </w:rPr>
        <w:t>s</w:t>
      </w:r>
      <w:r>
        <w:rPr>
          <w:lang w:eastAsia="fr-FR"/>
        </w:rPr>
        <w:t>onne, il lui annonça le malheur qui all</w:t>
      </w:r>
      <w:r w:rsidR="00CA165F">
        <w:rPr>
          <w:lang w:eastAsia="fr-FR"/>
        </w:rPr>
        <w:t>ait</w:t>
      </w:r>
      <w:r>
        <w:rPr>
          <w:lang w:eastAsia="fr-FR"/>
        </w:rPr>
        <w:t xml:space="preserve"> arriver à </w:t>
      </w:r>
      <w:r w:rsidR="00EF7B36">
        <w:rPr>
          <w:lang w:eastAsia="fr-FR"/>
        </w:rPr>
        <w:t>toute</w:t>
      </w:r>
      <w:r>
        <w:rPr>
          <w:lang w:eastAsia="fr-FR"/>
        </w:rPr>
        <w:t xml:space="preserve"> l</w:t>
      </w:r>
      <w:r w:rsidR="00A0480D">
        <w:rPr>
          <w:lang w:eastAsia="fr-FR"/>
        </w:rPr>
        <w:t>’</w:t>
      </w:r>
      <w:r w:rsidR="00CA165F">
        <w:rPr>
          <w:lang w:eastAsia="fr-FR"/>
        </w:rPr>
        <w:t>Église</w:t>
      </w:r>
      <w:r>
        <w:rPr>
          <w:lang w:eastAsia="fr-FR"/>
        </w:rPr>
        <w:t xml:space="preserve"> par la pri</w:t>
      </w:r>
      <w:r w:rsidR="00CA165F">
        <w:rPr>
          <w:lang w:eastAsia="fr-FR"/>
        </w:rPr>
        <w:t>s</w:t>
      </w:r>
      <w:r>
        <w:rPr>
          <w:lang w:eastAsia="fr-FR"/>
        </w:rPr>
        <w:t xml:space="preserve">e de la </w:t>
      </w:r>
      <w:r w:rsidR="00CA165F">
        <w:rPr>
          <w:lang w:eastAsia="fr-FR"/>
        </w:rPr>
        <w:t>s</w:t>
      </w:r>
      <w:r w:rsidR="00EF7B36">
        <w:rPr>
          <w:lang w:eastAsia="fr-FR"/>
        </w:rPr>
        <w:t>aint</w:t>
      </w:r>
      <w:r w:rsidR="003A23AF">
        <w:rPr>
          <w:lang w:eastAsia="fr-FR"/>
        </w:rPr>
        <w:t>e cité</w:t>
      </w:r>
      <w:r>
        <w:rPr>
          <w:lang w:eastAsia="fr-FR"/>
        </w:rPr>
        <w:t xml:space="preserve"> qui dev</w:t>
      </w:r>
      <w:r w:rsidR="00CA165F">
        <w:rPr>
          <w:lang w:eastAsia="fr-FR"/>
        </w:rPr>
        <w:t>ait</w:t>
      </w:r>
      <w:r>
        <w:rPr>
          <w:lang w:eastAsia="fr-FR"/>
        </w:rPr>
        <w:t xml:space="preserve"> bientôt tomber dans les mains de</w:t>
      </w:r>
      <w:r w:rsidR="003A23AF">
        <w:rPr>
          <w:lang w:eastAsia="fr-FR"/>
        </w:rPr>
        <w:t>s infidèles</w:t>
      </w:r>
      <w:r>
        <w:rPr>
          <w:lang w:eastAsia="fr-FR"/>
        </w:rPr>
        <w:t>.</w:t>
      </w:r>
      <w:r w:rsidR="00EA1F75">
        <w:rPr>
          <w:lang w:eastAsia="fr-FR"/>
        </w:rPr>
        <w:t xml:space="preserve"> </w:t>
      </w:r>
    </w:p>
    <w:p w:rsidR="00EA1F75" w:rsidRDefault="00B47EF3" w:rsidP="00EF7B36">
      <w:pPr>
        <w:rPr>
          <w:lang w:eastAsia="fr-FR"/>
        </w:rPr>
      </w:pPr>
      <w:r>
        <w:rPr>
          <w:lang w:eastAsia="fr-FR"/>
        </w:rPr>
        <w:t xml:space="preserve">En </w:t>
      </w:r>
      <w:r w:rsidR="008F4CE3">
        <w:rPr>
          <w:lang w:eastAsia="fr-FR"/>
        </w:rPr>
        <w:t>effet</w:t>
      </w:r>
      <w:r>
        <w:rPr>
          <w:lang w:eastAsia="fr-FR"/>
        </w:rPr>
        <w:t>, le</w:t>
      </w:r>
      <w:r w:rsidR="00AE0A8F">
        <w:rPr>
          <w:lang w:eastAsia="fr-FR"/>
        </w:rPr>
        <w:t>s princes</w:t>
      </w:r>
      <w:r>
        <w:rPr>
          <w:lang w:eastAsia="fr-FR"/>
        </w:rPr>
        <w:t xml:space="preserve"> d</w:t>
      </w:r>
      <w:r w:rsidR="00A0480D">
        <w:rPr>
          <w:lang w:eastAsia="fr-FR"/>
        </w:rPr>
        <w:t>’</w:t>
      </w:r>
      <w:r>
        <w:rPr>
          <w:lang w:eastAsia="fr-FR"/>
        </w:rPr>
        <w:t xml:space="preserve">Italie, peu de </w:t>
      </w:r>
      <w:r w:rsidR="00CA165F">
        <w:rPr>
          <w:lang w:eastAsia="fr-FR"/>
        </w:rPr>
        <w:t>temps</w:t>
      </w:r>
      <w:r>
        <w:rPr>
          <w:lang w:eastAsia="fr-FR"/>
        </w:rPr>
        <w:t xml:space="preserve"> après, armèrent en </w:t>
      </w:r>
      <w:r w:rsidR="00EF7B36">
        <w:rPr>
          <w:lang w:eastAsia="fr-FR"/>
        </w:rPr>
        <w:t>f</w:t>
      </w:r>
      <w:r>
        <w:rPr>
          <w:lang w:eastAsia="fr-FR"/>
        </w:rPr>
        <w:t>ave</w:t>
      </w:r>
      <w:r w:rsidR="00EF7B36">
        <w:rPr>
          <w:lang w:eastAsia="fr-FR"/>
        </w:rPr>
        <w:t>ur</w:t>
      </w:r>
      <w:r>
        <w:rPr>
          <w:lang w:eastAsia="fr-FR"/>
        </w:rPr>
        <w:t xml:space="preserve"> de c</w:t>
      </w:r>
      <w:r w:rsidR="003A23AF">
        <w:rPr>
          <w:lang w:eastAsia="fr-FR"/>
        </w:rPr>
        <w:t>e pontife</w:t>
      </w:r>
      <w:r>
        <w:rPr>
          <w:lang w:eastAsia="fr-FR"/>
        </w:rPr>
        <w:t xml:space="preserve">, </w:t>
      </w:r>
      <w:r w:rsidR="00CA165F">
        <w:rPr>
          <w:lang w:eastAsia="fr-FR"/>
        </w:rPr>
        <w:t>et</w:t>
      </w:r>
      <w:r>
        <w:rPr>
          <w:lang w:eastAsia="fr-FR"/>
        </w:rPr>
        <w:t xml:space="preserve"> contraignirent le</w:t>
      </w:r>
      <w:r w:rsidR="003A23AF">
        <w:rPr>
          <w:lang w:eastAsia="fr-FR"/>
        </w:rPr>
        <w:t>s romains</w:t>
      </w:r>
      <w:r>
        <w:rPr>
          <w:lang w:eastAsia="fr-FR"/>
        </w:rPr>
        <w:t xml:space="preserve"> de </w:t>
      </w:r>
      <w:r w:rsidR="00CA165F">
        <w:rPr>
          <w:lang w:eastAsia="fr-FR"/>
        </w:rPr>
        <w:t>s</w:t>
      </w:r>
      <w:r>
        <w:rPr>
          <w:lang w:eastAsia="fr-FR"/>
        </w:rPr>
        <w:t xml:space="preserve">e </w:t>
      </w:r>
      <w:r w:rsidR="00CA165F">
        <w:rPr>
          <w:lang w:eastAsia="fr-FR"/>
        </w:rPr>
        <w:t>s</w:t>
      </w:r>
      <w:r>
        <w:rPr>
          <w:lang w:eastAsia="fr-FR"/>
        </w:rPr>
        <w:t xml:space="preserve">oumettre, </w:t>
      </w:r>
      <w:r w:rsidR="00CA165F">
        <w:rPr>
          <w:lang w:eastAsia="fr-FR"/>
        </w:rPr>
        <w:t>et</w:t>
      </w:r>
      <w:r w:rsidR="00EF7B36">
        <w:rPr>
          <w:lang w:eastAsia="fr-FR"/>
        </w:rPr>
        <w:t xml:space="preserve"> </w:t>
      </w:r>
      <w:r>
        <w:rPr>
          <w:lang w:eastAsia="fr-FR"/>
        </w:rPr>
        <w:t>de</w:t>
      </w:r>
      <w:r w:rsidR="00EF7B36">
        <w:rPr>
          <w:lang w:eastAsia="fr-FR"/>
        </w:rPr>
        <w:t xml:space="preserve"> la</w:t>
      </w:r>
      <w:r>
        <w:rPr>
          <w:lang w:eastAsia="fr-FR"/>
        </w:rPr>
        <w:t xml:space="preserve"> recevoir dans Rome. Mais ils n</w:t>
      </w:r>
      <w:r w:rsidR="00A0480D">
        <w:rPr>
          <w:lang w:eastAsia="fr-FR"/>
        </w:rPr>
        <w:t>’</w:t>
      </w:r>
      <w:r>
        <w:rPr>
          <w:lang w:eastAsia="fr-FR"/>
        </w:rPr>
        <w:t>eurent pas plutôt po</w:t>
      </w:r>
      <w:r w:rsidR="00CA165F">
        <w:rPr>
          <w:lang w:eastAsia="fr-FR"/>
        </w:rPr>
        <w:t>s</w:t>
      </w:r>
      <w:r>
        <w:rPr>
          <w:lang w:eastAsia="fr-FR"/>
        </w:rPr>
        <w:t xml:space="preserve">é les armes, croyant cette </w:t>
      </w:r>
      <w:r w:rsidR="008F4CE3">
        <w:rPr>
          <w:lang w:eastAsia="fr-FR"/>
        </w:rPr>
        <w:t>affaire</w:t>
      </w:r>
      <w:r>
        <w:rPr>
          <w:lang w:eastAsia="fr-FR"/>
        </w:rPr>
        <w:t xml:space="preserve"> </w:t>
      </w:r>
      <w:r w:rsidR="008F4CE3">
        <w:rPr>
          <w:lang w:eastAsia="fr-FR"/>
        </w:rPr>
        <w:t>finie</w:t>
      </w:r>
      <w:r>
        <w:rPr>
          <w:lang w:eastAsia="fr-FR"/>
        </w:rPr>
        <w:t>, que la per</w:t>
      </w:r>
      <w:r w:rsidR="00CA165F">
        <w:rPr>
          <w:lang w:eastAsia="fr-FR"/>
        </w:rPr>
        <w:t>s</w:t>
      </w:r>
      <w:r>
        <w:rPr>
          <w:lang w:eastAsia="fr-FR"/>
        </w:rPr>
        <w:t>écution recommença</w:t>
      </w:r>
      <w:r w:rsidR="00EA1F75">
        <w:rPr>
          <w:lang w:eastAsia="fr-FR"/>
        </w:rPr>
        <w:t> ;</w:t>
      </w:r>
      <w:r>
        <w:rPr>
          <w:lang w:eastAsia="fr-FR"/>
        </w:rPr>
        <w:t xml:space="preserve"> Luce pen</w:t>
      </w:r>
      <w:r w:rsidR="00CA165F">
        <w:rPr>
          <w:lang w:eastAsia="fr-FR"/>
        </w:rPr>
        <w:t>s</w:t>
      </w:r>
      <w:r>
        <w:rPr>
          <w:lang w:eastAsia="fr-FR"/>
        </w:rPr>
        <w:t>a y perdre la vie. Pour éviter</w:t>
      </w:r>
      <w:r w:rsidR="00EA1F75">
        <w:rPr>
          <w:lang w:eastAsia="fr-FR"/>
        </w:rPr>
        <w:t xml:space="preserve"> </w:t>
      </w:r>
      <w:r>
        <w:rPr>
          <w:lang w:eastAsia="fr-FR"/>
        </w:rPr>
        <w:t xml:space="preserve">la </w:t>
      </w:r>
      <w:r w:rsidR="008F4CE3">
        <w:rPr>
          <w:lang w:eastAsia="fr-FR"/>
        </w:rPr>
        <w:t>fureur</w:t>
      </w:r>
      <w:r>
        <w:rPr>
          <w:lang w:eastAsia="fr-FR"/>
        </w:rPr>
        <w:t xml:space="preserve"> de ce peuple mutiné, il </w:t>
      </w:r>
      <w:r w:rsidR="00CA165F">
        <w:rPr>
          <w:lang w:eastAsia="fr-FR"/>
        </w:rPr>
        <w:t>s</w:t>
      </w:r>
      <w:r>
        <w:rPr>
          <w:lang w:eastAsia="fr-FR"/>
        </w:rPr>
        <w:t xml:space="preserve">e vit obligé de prendre la </w:t>
      </w:r>
      <w:r w:rsidR="00EF7B36">
        <w:rPr>
          <w:lang w:eastAsia="fr-FR"/>
        </w:rPr>
        <w:t>f</w:t>
      </w:r>
      <w:r>
        <w:rPr>
          <w:lang w:eastAsia="fr-FR"/>
        </w:rPr>
        <w:t xml:space="preserve">uite, </w:t>
      </w:r>
      <w:r w:rsidR="00CA165F">
        <w:rPr>
          <w:lang w:eastAsia="fr-FR"/>
        </w:rPr>
        <w:t>et</w:t>
      </w:r>
      <w:r>
        <w:rPr>
          <w:lang w:eastAsia="fr-FR"/>
        </w:rPr>
        <w:t xml:space="preserve"> de le retirer dans les </w:t>
      </w:r>
      <w:r w:rsidR="0031502E">
        <w:rPr>
          <w:lang w:eastAsia="fr-FR"/>
        </w:rPr>
        <w:t>État</w:t>
      </w:r>
      <w:r>
        <w:rPr>
          <w:lang w:eastAsia="fr-FR"/>
        </w:rPr>
        <w:t>s de Veni</w:t>
      </w:r>
      <w:r w:rsidR="00CA165F">
        <w:rPr>
          <w:lang w:eastAsia="fr-FR"/>
        </w:rPr>
        <w:t>s</w:t>
      </w:r>
      <w:r>
        <w:rPr>
          <w:lang w:eastAsia="fr-FR"/>
        </w:rPr>
        <w:t xml:space="preserve">e, où il mourut comme en exil accablé de douleurs </w:t>
      </w:r>
      <w:r w:rsidR="00CA165F">
        <w:rPr>
          <w:lang w:eastAsia="fr-FR"/>
        </w:rPr>
        <w:t>et</w:t>
      </w:r>
      <w:r>
        <w:rPr>
          <w:lang w:eastAsia="fr-FR"/>
        </w:rPr>
        <w:t xml:space="preserve"> de chagrins</w:t>
      </w:r>
      <w:r w:rsidR="00EF7B36">
        <w:rPr>
          <w:lang w:eastAsia="fr-FR"/>
        </w:rPr>
        <w:t>.</w:t>
      </w:r>
      <w:r>
        <w:rPr>
          <w:lang w:eastAsia="fr-FR"/>
        </w:rPr>
        <w:t xml:space="preserve"> La pri</w:t>
      </w:r>
      <w:r w:rsidR="00CA165F">
        <w:rPr>
          <w:lang w:eastAsia="fr-FR"/>
        </w:rPr>
        <w:t>s</w:t>
      </w:r>
      <w:r>
        <w:rPr>
          <w:lang w:eastAsia="fr-FR"/>
        </w:rPr>
        <w:t xml:space="preserve">e de </w:t>
      </w:r>
      <w:r w:rsidR="00CF64C7">
        <w:rPr>
          <w:lang w:eastAsia="fr-FR"/>
        </w:rPr>
        <w:t>Jérusalem</w:t>
      </w:r>
      <w:r>
        <w:rPr>
          <w:lang w:eastAsia="fr-FR"/>
        </w:rPr>
        <w:t xml:space="preserve"> </w:t>
      </w:r>
      <w:r w:rsidR="00CA165F">
        <w:rPr>
          <w:lang w:eastAsia="fr-FR"/>
        </w:rPr>
        <w:t>s</w:t>
      </w:r>
      <w:r w:rsidR="00EF7B36">
        <w:rPr>
          <w:lang w:eastAsia="fr-FR"/>
        </w:rPr>
        <w:t>u</w:t>
      </w:r>
      <w:r>
        <w:rPr>
          <w:lang w:eastAsia="fr-FR"/>
        </w:rPr>
        <w:t xml:space="preserve">ivit quelque </w:t>
      </w:r>
      <w:r w:rsidR="00CA165F">
        <w:rPr>
          <w:lang w:eastAsia="fr-FR"/>
        </w:rPr>
        <w:t>temps</w:t>
      </w:r>
      <w:r>
        <w:rPr>
          <w:lang w:eastAsia="fr-FR"/>
        </w:rPr>
        <w:t xml:space="preserve"> après. </w:t>
      </w:r>
      <w:r w:rsidR="00025733">
        <w:rPr>
          <w:lang w:eastAsia="fr-FR"/>
        </w:rPr>
        <w:t>Ainsi</w:t>
      </w:r>
      <w:r>
        <w:rPr>
          <w:lang w:eastAsia="fr-FR"/>
        </w:rPr>
        <w:t>, l</w:t>
      </w:r>
      <w:r w:rsidR="00A0480D">
        <w:rPr>
          <w:lang w:eastAsia="fr-FR"/>
        </w:rPr>
        <w:t>’</w:t>
      </w:r>
      <w:r w:rsidR="00AE0A8F">
        <w:rPr>
          <w:lang w:eastAsia="fr-FR"/>
        </w:rPr>
        <w:t>abbé</w:t>
      </w:r>
      <w:r>
        <w:rPr>
          <w:lang w:eastAsia="fr-FR"/>
        </w:rPr>
        <w:t xml:space="preserve"> Joachim, qui av</w:t>
      </w:r>
      <w:r w:rsidR="00CA165F">
        <w:rPr>
          <w:lang w:eastAsia="fr-FR"/>
        </w:rPr>
        <w:t>ait</w:t>
      </w:r>
      <w:r>
        <w:rPr>
          <w:lang w:eastAsia="fr-FR"/>
        </w:rPr>
        <w:t xml:space="preserve"> tant de </w:t>
      </w:r>
      <w:r w:rsidR="00CA165F">
        <w:rPr>
          <w:lang w:eastAsia="fr-FR"/>
        </w:rPr>
        <w:t>s</w:t>
      </w:r>
      <w:r>
        <w:rPr>
          <w:lang w:eastAsia="fr-FR"/>
        </w:rPr>
        <w:t xml:space="preserve">ujet de </w:t>
      </w:r>
      <w:r w:rsidR="00CA165F">
        <w:rPr>
          <w:lang w:eastAsia="fr-FR"/>
        </w:rPr>
        <w:t>s</w:t>
      </w:r>
      <w:r>
        <w:rPr>
          <w:lang w:eastAsia="fr-FR"/>
        </w:rPr>
        <w:t xml:space="preserve">e louer de ce </w:t>
      </w:r>
      <w:r w:rsidR="00CA165F">
        <w:rPr>
          <w:lang w:eastAsia="fr-FR"/>
        </w:rPr>
        <w:t>s</w:t>
      </w:r>
      <w:r>
        <w:rPr>
          <w:lang w:eastAsia="fr-FR"/>
        </w:rPr>
        <w:t>ain</w:t>
      </w:r>
      <w:r w:rsidR="00AE0A8F">
        <w:rPr>
          <w:lang w:eastAsia="fr-FR"/>
        </w:rPr>
        <w:t>t pape</w:t>
      </w:r>
      <w:r>
        <w:rPr>
          <w:lang w:eastAsia="fr-FR"/>
        </w:rPr>
        <w:t xml:space="preserve">, </w:t>
      </w:r>
      <w:r w:rsidR="008F4CE3">
        <w:rPr>
          <w:lang w:eastAsia="fr-FR"/>
        </w:rPr>
        <w:t>fut</w:t>
      </w:r>
      <w:r>
        <w:rPr>
          <w:lang w:eastAsia="fr-FR"/>
        </w:rPr>
        <w:t xml:space="preserve"> pour lui</w:t>
      </w:r>
      <w:r w:rsidR="00EF7B36">
        <w:rPr>
          <w:lang w:eastAsia="fr-FR"/>
        </w:rPr>
        <w:t xml:space="preserve"> u</w:t>
      </w:r>
      <w:r>
        <w:rPr>
          <w:lang w:eastAsia="fr-FR"/>
        </w:rPr>
        <w:t xml:space="preserve">n autre </w:t>
      </w:r>
      <w:r w:rsidR="00025733">
        <w:rPr>
          <w:lang w:eastAsia="fr-FR"/>
        </w:rPr>
        <w:t>Jérémie</w:t>
      </w:r>
      <w:r>
        <w:rPr>
          <w:lang w:eastAsia="fr-FR"/>
        </w:rPr>
        <w:t xml:space="preserve"> qui ne lui annonça que des malheurs. Heureux s</w:t>
      </w:r>
      <w:r w:rsidR="00A0480D">
        <w:rPr>
          <w:lang w:eastAsia="fr-FR"/>
        </w:rPr>
        <w:t>’</w:t>
      </w:r>
      <w:r>
        <w:rPr>
          <w:lang w:eastAsia="fr-FR"/>
        </w:rPr>
        <w:t>il eut pu les éviter en di</w:t>
      </w:r>
      <w:r w:rsidR="00CA165F">
        <w:rPr>
          <w:lang w:eastAsia="fr-FR"/>
        </w:rPr>
        <w:t>ss</w:t>
      </w:r>
      <w:r>
        <w:rPr>
          <w:lang w:eastAsia="fr-FR"/>
        </w:rPr>
        <w:t xml:space="preserve">imulant pour un peu de </w:t>
      </w:r>
      <w:r w:rsidR="00CA165F">
        <w:rPr>
          <w:lang w:eastAsia="fr-FR"/>
        </w:rPr>
        <w:t>temps</w:t>
      </w:r>
      <w:r>
        <w:rPr>
          <w:lang w:eastAsia="fr-FR"/>
        </w:rPr>
        <w:t xml:space="preserve"> avec le</w:t>
      </w:r>
      <w:r w:rsidR="003A23AF">
        <w:rPr>
          <w:lang w:eastAsia="fr-FR"/>
        </w:rPr>
        <w:t>s seigneurs romains</w:t>
      </w:r>
      <w:r>
        <w:rPr>
          <w:lang w:eastAsia="fr-FR"/>
        </w:rPr>
        <w:t>, comme l</w:t>
      </w:r>
      <w:r w:rsidR="00A0480D">
        <w:rPr>
          <w:lang w:eastAsia="fr-FR"/>
        </w:rPr>
        <w:t>’</w:t>
      </w:r>
      <w:r w:rsidR="00AE0A8F">
        <w:rPr>
          <w:lang w:eastAsia="fr-FR"/>
        </w:rPr>
        <w:t>abbé</w:t>
      </w:r>
      <w:r>
        <w:rPr>
          <w:lang w:eastAsia="fr-FR"/>
        </w:rPr>
        <w:t xml:space="preserve"> Joachim lui av</w:t>
      </w:r>
      <w:r w:rsidR="00CA165F">
        <w:rPr>
          <w:lang w:eastAsia="fr-FR"/>
        </w:rPr>
        <w:t>ait</w:t>
      </w:r>
      <w:r>
        <w:rPr>
          <w:lang w:eastAsia="fr-FR"/>
        </w:rPr>
        <w:t xml:space="preserve"> </w:t>
      </w:r>
      <w:r w:rsidR="00025733">
        <w:rPr>
          <w:lang w:eastAsia="fr-FR"/>
        </w:rPr>
        <w:t>conseillé</w:t>
      </w:r>
      <w:r w:rsidR="00EA1F75">
        <w:rPr>
          <w:lang w:eastAsia="fr-FR"/>
        </w:rPr>
        <w:t xml:space="preserve"> ! </w:t>
      </w:r>
    </w:p>
    <w:p w:rsidR="00EA1F75" w:rsidRDefault="00B47EF3" w:rsidP="00060957">
      <w:pPr>
        <w:rPr>
          <w:lang w:eastAsia="fr-FR"/>
        </w:rPr>
      </w:pPr>
      <w:r>
        <w:rPr>
          <w:lang w:eastAsia="fr-FR"/>
        </w:rPr>
        <w:t xml:space="preserve">En </w:t>
      </w:r>
      <w:r w:rsidR="00025733">
        <w:rPr>
          <w:lang w:eastAsia="fr-FR"/>
        </w:rPr>
        <w:t>traversant</w:t>
      </w:r>
      <w:r>
        <w:rPr>
          <w:lang w:eastAsia="fr-FR"/>
        </w:rPr>
        <w:t xml:space="preserve"> la Calabre pour s</w:t>
      </w:r>
      <w:r w:rsidR="00A0480D">
        <w:rPr>
          <w:lang w:eastAsia="fr-FR"/>
        </w:rPr>
        <w:t>’</w:t>
      </w:r>
      <w:r>
        <w:rPr>
          <w:lang w:eastAsia="fr-FR"/>
        </w:rPr>
        <w:t xml:space="preserve">en retourner à </w:t>
      </w:r>
      <w:r w:rsidR="00CA165F">
        <w:rPr>
          <w:lang w:eastAsia="fr-FR"/>
        </w:rPr>
        <w:t>s</w:t>
      </w:r>
      <w:r>
        <w:rPr>
          <w:lang w:eastAsia="fr-FR"/>
        </w:rPr>
        <w:t>o</w:t>
      </w:r>
      <w:r w:rsidR="00AE0A8F">
        <w:rPr>
          <w:lang w:eastAsia="fr-FR"/>
        </w:rPr>
        <w:t>n abbaye</w:t>
      </w:r>
      <w:r>
        <w:rPr>
          <w:lang w:eastAsia="fr-FR"/>
        </w:rPr>
        <w:t xml:space="preserve"> de Curace, il s</w:t>
      </w:r>
      <w:r w:rsidR="00A0480D">
        <w:rPr>
          <w:lang w:eastAsia="fr-FR"/>
        </w:rPr>
        <w:t>’</w:t>
      </w:r>
      <w:r>
        <w:rPr>
          <w:lang w:eastAsia="fr-FR"/>
        </w:rPr>
        <w:t xml:space="preserve">arrêta quelque </w:t>
      </w:r>
      <w:r w:rsidR="00CA165F">
        <w:rPr>
          <w:lang w:eastAsia="fr-FR"/>
        </w:rPr>
        <w:t>temps</w:t>
      </w:r>
      <w:r>
        <w:rPr>
          <w:lang w:eastAsia="fr-FR"/>
        </w:rPr>
        <w:t xml:space="preserve"> à Ca</w:t>
      </w:r>
      <w:r w:rsidR="00CA165F">
        <w:rPr>
          <w:lang w:eastAsia="fr-FR"/>
        </w:rPr>
        <w:t>s</w:t>
      </w:r>
      <w:r>
        <w:rPr>
          <w:lang w:eastAsia="fr-FR"/>
        </w:rPr>
        <w:t xml:space="preserve">e-Mar. Ce </w:t>
      </w:r>
      <w:r w:rsidR="008F4CE3">
        <w:rPr>
          <w:lang w:eastAsia="fr-FR"/>
        </w:rPr>
        <w:t>fut</w:t>
      </w:r>
      <w:r w:rsidR="00573DA2">
        <w:rPr>
          <w:lang w:eastAsia="fr-FR"/>
        </w:rPr>
        <w:t>-là où</w:t>
      </w:r>
      <w:r>
        <w:rPr>
          <w:lang w:eastAsia="fr-FR"/>
        </w:rPr>
        <w:t xml:space="preserve"> Luc</w:t>
      </w:r>
      <w:r w:rsidR="00573DA2">
        <w:rPr>
          <w:lang w:eastAsia="fr-FR"/>
        </w:rPr>
        <w:t>,</w:t>
      </w:r>
      <w:r>
        <w:rPr>
          <w:lang w:eastAsia="fr-FR"/>
        </w:rPr>
        <w:t xml:space="preserve"> a</w:t>
      </w:r>
      <w:r w:rsidR="00573DA2">
        <w:rPr>
          <w:lang w:eastAsia="fr-FR"/>
        </w:rPr>
        <w:t>lors jeun</w:t>
      </w:r>
      <w:r w:rsidR="00AE0A8F">
        <w:rPr>
          <w:lang w:eastAsia="fr-FR"/>
        </w:rPr>
        <w:t>e religieux</w:t>
      </w:r>
      <w:r w:rsidR="00573DA2">
        <w:rPr>
          <w:lang w:eastAsia="fr-FR"/>
        </w:rPr>
        <w:t xml:space="preserve"> de c</w:t>
      </w:r>
      <w:r w:rsidR="00AE0A8F">
        <w:rPr>
          <w:lang w:eastAsia="fr-FR"/>
        </w:rPr>
        <w:t>e monastère</w:t>
      </w:r>
      <w:r w:rsidR="00573DA2">
        <w:rPr>
          <w:lang w:eastAsia="fr-FR"/>
        </w:rPr>
        <w:t>,</w:t>
      </w:r>
      <w:r>
        <w:rPr>
          <w:lang w:eastAsia="fr-FR"/>
        </w:rPr>
        <w:t xml:space="preserve"> mais depui</w:t>
      </w:r>
      <w:r w:rsidR="00AE0A8F">
        <w:rPr>
          <w:lang w:eastAsia="fr-FR"/>
        </w:rPr>
        <w:t>s archevêque</w:t>
      </w:r>
      <w:r>
        <w:rPr>
          <w:lang w:eastAsia="fr-FR"/>
        </w:rPr>
        <w:t xml:space="preserve"> de Cozen</w:t>
      </w:r>
      <w:r w:rsidR="00CA165F">
        <w:rPr>
          <w:lang w:eastAsia="fr-FR"/>
        </w:rPr>
        <w:t>s</w:t>
      </w:r>
      <w:r>
        <w:rPr>
          <w:lang w:eastAsia="fr-FR"/>
        </w:rPr>
        <w:t xml:space="preserve">e </w:t>
      </w:r>
      <w:r w:rsidR="00CA165F">
        <w:rPr>
          <w:lang w:eastAsia="fr-FR"/>
        </w:rPr>
        <w:t>et</w:t>
      </w:r>
      <w:r>
        <w:rPr>
          <w:lang w:eastAsia="fr-FR"/>
        </w:rPr>
        <w:t xml:space="preserve"> le premie</w:t>
      </w:r>
      <w:r w:rsidR="00AE0A8F">
        <w:rPr>
          <w:lang w:eastAsia="fr-FR"/>
        </w:rPr>
        <w:t>r historien</w:t>
      </w:r>
      <w:r>
        <w:rPr>
          <w:lang w:eastAsia="fr-FR"/>
        </w:rPr>
        <w:t xml:space="preserve"> de</w:t>
      </w:r>
      <w:r w:rsidR="00FA7C30">
        <w:rPr>
          <w:lang w:eastAsia="fr-FR"/>
        </w:rPr>
        <w:t xml:space="preserve"> </w:t>
      </w:r>
      <w:r w:rsidR="00025733">
        <w:rPr>
          <w:lang w:eastAsia="fr-FR"/>
        </w:rPr>
        <w:t>sa</w:t>
      </w:r>
      <w:r>
        <w:rPr>
          <w:lang w:eastAsia="fr-FR"/>
        </w:rPr>
        <w:t xml:space="preserve"> vie</w:t>
      </w:r>
      <w:r w:rsidR="00573DA2">
        <w:rPr>
          <w:lang w:eastAsia="fr-FR"/>
        </w:rPr>
        <w:t>,</w:t>
      </w:r>
      <w:r>
        <w:rPr>
          <w:lang w:eastAsia="fr-FR"/>
        </w:rPr>
        <w:t xml:space="preserve"> </w:t>
      </w:r>
      <w:r w:rsidR="00573DA2">
        <w:rPr>
          <w:lang w:eastAsia="fr-FR"/>
        </w:rPr>
        <w:t xml:space="preserve">le </w:t>
      </w:r>
      <w:r>
        <w:rPr>
          <w:lang w:eastAsia="fr-FR"/>
        </w:rPr>
        <w:t>vit pour la premi</w:t>
      </w:r>
      <w:r w:rsidR="00CA165F">
        <w:rPr>
          <w:lang w:eastAsia="fr-FR"/>
        </w:rPr>
        <w:t>ère</w:t>
      </w:r>
      <w:r>
        <w:rPr>
          <w:lang w:eastAsia="fr-FR"/>
        </w:rPr>
        <w:t xml:space="preserve"> </w:t>
      </w:r>
      <w:r w:rsidR="00CE55E6">
        <w:rPr>
          <w:lang w:eastAsia="fr-FR"/>
        </w:rPr>
        <w:t>fois</w:t>
      </w:r>
      <w:r>
        <w:rPr>
          <w:lang w:eastAsia="fr-FR"/>
        </w:rPr>
        <w:t>. L</w:t>
      </w:r>
      <w:r w:rsidR="00A0480D">
        <w:rPr>
          <w:lang w:eastAsia="fr-FR"/>
        </w:rPr>
        <w:t>’</w:t>
      </w:r>
      <w:r>
        <w:rPr>
          <w:lang w:eastAsia="fr-FR"/>
        </w:rPr>
        <w:t xml:space="preserve">époque </w:t>
      </w:r>
      <w:r w:rsidR="0031502E">
        <w:rPr>
          <w:lang w:eastAsia="fr-FR"/>
        </w:rPr>
        <w:t>est</w:t>
      </w:r>
      <w:r>
        <w:rPr>
          <w:lang w:eastAsia="fr-FR"/>
        </w:rPr>
        <w:t xml:space="preserve"> certaine</w:t>
      </w:r>
      <w:r w:rsidR="00FD3FF8">
        <w:rPr>
          <w:lang w:eastAsia="fr-FR"/>
        </w:rPr>
        <w:t>,</w:t>
      </w:r>
      <w:r>
        <w:rPr>
          <w:lang w:eastAsia="fr-FR"/>
        </w:rPr>
        <w:t xml:space="preserve"> pui</w:t>
      </w:r>
      <w:r w:rsidR="00CA165F">
        <w:rPr>
          <w:lang w:eastAsia="fr-FR"/>
        </w:rPr>
        <w:t>s</w:t>
      </w:r>
      <w:r>
        <w:rPr>
          <w:lang w:eastAsia="fr-FR"/>
        </w:rPr>
        <w:t>qu</w:t>
      </w:r>
      <w:r w:rsidR="00A0480D">
        <w:rPr>
          <w:lang w:eastAsia="fr-FR"/>
        </w:rPr>
        <w:t>’</w:t>
      </w:r>
      <w:r>
        <w:rPr>
          <w:lang w:eastAsia="fr-FR"/>
        </w:rPr>
        <w:t xml:space="preserve">il </w:t>
      </w:r>
      <w:r w:rsidR="00CA165F">
        <w:rPr>
          <w:lang w:eastAsia="fr-FR"/>
        </w:rPr>
        <w:t>assu</w:t>
      </w:r>
      <w:r>
        <w:rPr>
          <w:lang w:eastAsia="fr-FR"/>
        </w:rPr>
        <w:t>re que c</w:t>
      </w:r>
      <w:r w:rsidR="00A0480D">
        <w:rPr>
          <w:lang w:eastAsia="fr-FR"/>
        </w:rPr>
        <w:t>’</w:t>
      </w:r>
      <w:r>
        <w:rPr>
          <w:lang w:eastAsia="fr-FR"/>
        </w:rPr>
        <w:t>ét</w:t>
      </w:r>
      <w:r w:rsidR="00CA165F">
        <w:rPr>
          <w:lang w:eastAsia="fr-FR"/>
        </w:rPr>
        <w:t>ait</w:t>
      </w:r>
      <w:r>
        <w:rPr>
          <w:lang w:eastAsia="fr-FR"/>
        </w:rPr>
        <w:t xml:space="preserve"> la </w:t>
      </w:r>
      <w:r w:rsidR="00573DA2">
        <w:rPr>
          <w:lang w:eastAsia="fr-FR"/>
        </w:rPr>
        <w:t>se</w:t>
      </w:r>
      <w:r w:rsidR="008F4CE3">
        <w:rPr>
          <w:lang w:eastAsia="fr-FR"/>
        </w:rPr>
        <w:t>cond</w:t>
      </w:r>
      <w:r w:rsidR="00573DA2">
        <w:rPr>
          <w:lang w:eastAsia="fr-FR"/>
        </w:rPr>
        <w:t>e</w:t>
      </w:r>
      <w:r>
        <w:rPr>
          <w:lang w:eastAsia="fr-FR"/>
        </w:rPr>
        <w:t xml:space="preserve"> année d</w:t>
      </w:r>
      <w:r w:rsidR="003A23AF">
        <w:rPr>
          <w:lang w:eastAsia="fr-FR"/>
        </w:rPr>
        <w:t>u pontificat</w:t>
      </w:r>
      <w:r>
        <w:rPr>
          <w:lang w:eastAsia="fr-FR"/>
        </w:rPr>
        <w:t xml:space="preserve"> de Luce, par</w:t>
      </w:r>
      <w:r w:rsidR="00573DA2">
        <w:rPr>
          <w:lang w:eastAsia="fr-FR"/>
        </w:rPr>
        <w:t xml:space="preserve"> </w:t>
      </w:r>
      <w:r>
        <w:rPr>
          <w:lang w:eastAsia="fr-FR"/>
        </w:rPr>
        <w:t>con</w:t>
      </w:r>
      <w:r w:rsidR="00CA165F">
        <w:rPr>
          <w:lang w:eastAsia="fr-FR"/>
        </w:rPr>
        <w:t>s</w:t>
      </w:r>
      <w:r>
        <w:rPr>
          <w:lang w:eastAsia="fr-FR"/>
        </w:rPr>
        <w:t xml:space="preserve">équent </w:t>
      </w:r>
      <w:r w:rsidR="00CA165F">
        <w:rPr>
          <w:lang w:eastAsia="fr-FR"/>
        </w:rPr>
        <w:t>s</w:t>
      </w:r>
      <w:r w:rsidR="00573DA2">
        <w:rPr>
          <w:lang w:eastAsia="fr-FR"/>
        </w:rPr>
        <w:t>u</w:t>
      </w:r>
      <w:r>
        <w:rPr>
          <w:lang w:eastAsia="fr-FR"/>
        </w:rPr>
        <w:t xml:space="preserve">r la </w:t>
      </w:r>
      <w:r w:rsidR="008F4CE3">
        <w:rPr>
          <w:lang w:eastAsia="fr-FR"/>
        </w:rPr>
        <w:t>fin</w:t>
      </w:r>
      <w:r>
        <w:rPr>
          <w:lang w:eastAsia="fr-FR"/>
        </w:rPr>
        <w:t xml:space="preserve"> de 11</w:t>
      </w:r>
      <w:r w:rsidR="00573DA2">
        <w:rPr>
          <w:lang w:eastAsia="fr-FR"/>
        </w:rPr>
        <w:t>83. « </w:t>
      </w:r>
      <w:r>
        <w:rPr>
          <w:lang w:eastAsia="fr-FR"/>
        </w:rPr>
        <w:t>Je m</w:t>
      </w:r>
      <w:r w:rsidR="00A0480D">
        <w:rPr>
          <w:lang w:eastAsia="fr-FR"/>
        </w:rPr>
        <w:t>’</w:t>
      </w:r>
      <w:r>
        <w:rPr>
          <w:lang w:eastAsia="fr-FR"/>
        </w:rPr>
        <w:t>étonn</w:t>
      </w:r>
      <w:r w:rsidR="00CA165F">
        <w:rPr>
          <w:lang w:eastAsia="fr-FR"/>
        </w:rPr>
        <w:t>ais</w:t>
      </w:r>
      <w:r>
        <w:rPr>
          <w:lang w:eastAsia="fr-FR"/>
        </w:rPr>
        <w:t xml:space="preserve"> dit-</w:t>
      </w:r>
      <w:r w:rsidR="00573DA2">
        <w:rPr>
          <w:lang w:eastAsia="fr-FR"/>
        </w:rPr>
        <w:t>il</w:t>
      </w:r>
      <w:r w:rsidR="00060957">
        <w:rPr>
          <w:rStyle w:val="Appelnotedebasdep"/>
          <w:lang w:eastAsia="fr-FR"/>
        </w:rPr>
        <w:footnoteReference w:id="42"/>
      </w:r>
      <w:r>
        <w:rPr>
          <w:lang w:eastAsia="fr-FR"/>
        </w:rPr>
        <w:t>, de voir un homme d</w:t>
      </w:r>
      <w:r w:rsidR="00A0480D">
        <w:rPr>
          <w:lang w:eastAsia="fr-FR"/>
        </w:rPr>
        <w:t>’</w:t>
      </w:r>
      <w:r>
        <w:rPr>
          <w:lang w:eastAsia="fr-FR"/>
        </w:rPr>
        <w:t xml:space="preserve">un </w:t>
      </w:r>
      <w:r w:rsidR="00CA165F">
        <w:rPr>
          <w:lang w:eastAsia="fr-FR"/>
        </w:rPr>
        <w:t>s</w:t>
      </w:r>
      <w:r>
        <w:rPr>
          <w:lang w:eastAsia="fr-FR"/>
        </w:rPr>
        <w:t>i grand nom</w:t>
      </w:r>
      <w:r w:rsidR="00573DA2">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i </w:t>
      </w:r>
      <w:r w:rsidR="00CA165F">
        <w:rPr>
          <w:lang w:eastAsia="fr-FR"/>
        </w:rPr>
        <w:t>puissan</w:t>
      </w:r>
      <w:r w:rsidR="00FB5512">
        <w:rPr>
          <w:lang w:eastAsia="fr-FR"/>
        </w:rPr>
        <w:t xml:space="preserve">t </w:t>
      </w:r>
      <w:r>
        <w:rPr>
          <w:lang w:eastAsia="fr-FR"/>
        </w:rPr>
        <w:t>en</w:t>
      </w:r>
      <w:r w:rsidR="00EA1F75">
        <w:rPr>
          <w:lang w:eastAsia="fr-FR"/>
        </w:rPr>
        <w:t xml:space="preserve"> </w:t>
      </w:r>
      <w:r>
        <w:rPr>
          <w:lang w:eastAsia="fr-FR"/>
        </w:rPr>
        <w:t xml:space="preserve">œuvres </w:t>
      </w:r>
      <w:r w:rsidR="00CA165F">
        <w:rPr>
          <w:lang w:eastAsia="fr-FR"/>
        </w:rPr>
        <w:t>et</w:t>
      </w:r>
      <w:r>
        <w:rPr>
          <w:lang w:eastAsia="fr-FR"/>
        </w:rPr>
        <w:t xml:space="preserve"> en paroles, porter de </w:t>
      </w:r>
      <w:r w:rsidR="00CA165F">
        <w:rPr>
          <w:lang w:eastAsia="fr-FR"/>
        </w:rPr>
        <w:t>s</w:t>
      </w:r>
      <w:r>
        <w:rPr>
          <w:lang w:eastAsia="fr-FR"/>
        </w:rPr>
        <w:t xml:space="preserve">i </w:t>
      </w:r>
      <w:r>
        <w:rPr>
          <w:lang w:eastAsia="fr-FR"/>
        </w:rPr>
        <w:lastRenderedPageBreak/>
        <w:t xml:space="preserve">vieux habits, </w:t>
      </w:r>
      <w:r w:rsidR="00CA165F">
        <w:rPr>
          <w:lang w:eastAsia="fr-FR"/>
        </w:rPr>
        <w:t>et</w:t>
      </w:r>
      <w:r>
        <w:rPr>
          <w:lang w:eastAsia="fr-FR"/>
        </w:rPr>
        <w:t xml:space="preserve"> brûlés par les bords</w:t>
      </w:r>
      <w:r w:rsidR="00EA1F75">
        <w:rPr>
          <w:lang w:eastAsia="fr-FR"/>
        </w:rPr>
        <w:t> ;</w:t>
      </w:r>
      <w:r>
        <w:rPr>
          <w:lang w:eastAsia="fr-FR"/>
        </w:rPr>
        <w:t xml:space="preserve"> mais je reconnus dans la </w:t>
      </w:r>
      <w:r w:rsidR="00CA165F">
        <w:rPr>
          <w:lang w:eastAsia="fr-FR"/>
        </w:rPr>
        <w:t>s</w:t>
      </w:r>
      <w:r>
        <w:rPr>
          <w:lang w:eastAsia="fr-FR"/>
        </w:rPr>
        <w:t>uite qu</w:t>
      </w:r>
      <w:r w:rsidR="00A0480D">
        <w:rPr>
          <w:lang w:eastAsia="fr-FR"/>
        </w:rPr>
        <w:t>’</w:t>
      </w:r>
      <w:r>
        <w:rPr>
          <w:lang w:eastAsia="fr-FR"/>
        </w:rPr>
        <w:t>il av</w:t>
      </w:r>
      <w:r w:rsidR="00CA165F">
        <w:rPr>
          <w:lang w:eastAsia="fr-FR"/>
        </w:rPr>
        <w:t>ait</w:t>
      </w:r>
      <w:r>
        <w:rPr>
          <w:lang w:eastAsia="fr-FR"/>
        </w:rPr>
        <w:t xml:space="preserve"> toujours eu un </w:t>
      </w:r>
      <w:r w:rsidR="00CA165F">
        <w:rPr>
          <w:lang w:eastAsia="fr-FR"/>
        </w:rPr>
        <w:t>s</w:t>
      </w:r>
      <w:r>
        <w:rPr>
          <w:lang w:eastAsia="fr-FR"/>
        </w:rPr>
        <w:t xml:space="preserve">ouverain mépris pour la gloire du monde. Je me </w:t>
      </w:r>
      <w:r w:rsidR="008F4CE3">
        <w:rPr>
          <w:lang w:eastAsia="fr-FR"/>
        </w:rPr>
        <w:t>faisai</w:t>
      </w:r>
      <w:r w:rsidR="00CA165F">
        <w:rPr>
          <w:lang w:eastAsia="fr-FR"/>
        </w:rPr>
        <w:t>s</w:t>
      </w:r>
      <w:r>
        <w:rPr>
          <w:lang w:eastAsia="fr-FR"/>
        </w:rPr>
        <w:t xml:space="preserve"> un plai</w:t>
      </w:r>
      <w:r w:rsidR="00CA165F">
        <w:rPr>
          <w:lang w:eastAsia="fr-FR"/>
        </w:rPr>
        <w:t>s</w:t>
      </w:r>
      <w:r>
        <w:rPr>
          <w:lang w:eastAsia="fr-FR"/>
        </w:rPr>
        <w:t xml:space="preserve">ir de lui </w:t>
      </w:r>
      <w:r w:rsidR="00CA165F">
        <w:rPr>
          <w:lang w:eastAsia="fr-FR"/>
        </w:rPr>
        <w:t>s</w:t>
      </w:r>
      <w:r>
        <w:rPr>
          <w:lang w:eastAsia="fr-FR"/>
        </w:rPr>
        <w:t>ervir l</w:t>
      </w:r>
      <w:r w:rsidR="003A23AF">
        <w:rPr>
          <w:lang w:eastAsia="fr-FR"/>
        </w:rPr>
        <w:t>a messe</w:t>
      </w:r>
      <w:r>
        <w:rPr>
          <w:lang w:eastAsia="fr-FR"/>
        </w:rPr>
        <w:t xml:space="preserve">, admirant toutes </w:t>
      </w:r>
      <w:r w:rsidR="00CA165F">
        <w:rPr>
          <w:lang w:eastAsia="fr-FR"/>
        </w:rPr>
        <w:t>s</w:t>
      </w:r>
      <w:r>
        <w:rPr>
          <w:lang w:eastAsia="fr-FR"/>
        </w:rPr>
        <w:t xml:space="preserve">es </w:t>
      </w:r>
      <w:r w:rsidR="002802AE">
        <w:rPr>
          <w:lang w:eastAsia="fr-FR"/>
        </w:rPr>
        <w:t>manières</w:t>
      </w:r>
      <w:r w:rsidR="00EA1F75">
        <w:rPr>
          <w:lang w:eastAsia="fr-FR"/>
        </w:rPr>
        <w:t> ;</w:t>
      </w:r>
      <w:r>
        <w:rPr>
          <w:lang w:eastAsia="fr-FR"/>
        </w:rPr>
        <w:t xml:space="preserve"> car quand il </w:t>
      </w:r>
      <w:r w:rsidR="00025733">
        <w:rPr>
          <w:lang w:eastAsia="fr-FR"/>
        </w:rPr>
        <w:t>bénissait</w:t>
      </w:r>
      <w:r>
        <w:rPr>
          <w:lang w:eastAsia="fr-FR"/>
        </w:rPr>
        <w:t xml:space="preserve"> l</w:t>
      </w:r>
      <w:r w:rsidR="00A0480D">
        <w:rPr>
          <w:lang w:eastAsia="fr-FR"/>
        </w:rPr>
        <w:t>’</w:t>
      </w:r>
      <w:r w:rsidR="003A23AF">
        <w:rPr>
          <w:lang w:eastAsia="fr-FR"/>
        </w:rPr>
        <w:t>hostie</w:t>
      </w:r>
      <w:r w:rsidR="00573DA2">
        <w:rPr>
          <w:lang w:eastAsia="fr-FR"/>
        </w:rPr>
        <w:t>, il</w:t>
      </w:r>
      <w:r>
        <w:rPr>
          <w:lang w:eastAsia="fr-FR"/>
        </w:rPr>
        <w:t xml:space="preserve"> lev</w:t>
      </w:r>
      <w:r w:rsidR="00CA165F">
        <w:rPr>
          <w:lang w:eastAsia="fr-FR"/>
        </w:rPr>
        <w:t>ait</w:t>
      </w:r>
      <w:r>
        <w:rPr>
          <w:lang w:eastAsia="fr-FR"/>
        </w:rPr>
        <w:t xml:space="preserve"> la main plus haut que les autre</w:t>
      </w:r>
      <w:r w:rsidR="003A23AF">
        <w:rPr>
          <w:lang w:eastAsia="fr-FR"/>
        </w:rPr>
        <w:t>s prêtres</w:t>
      </w:r>
      <w:r>
        <w:rPr>
          <w:lang w:eastAsia="fr-FR"/>
        </w:rPr>
        <w:t xml:space="preserve">, </w:t>
      </w:r>
      <w:r w:rsidR="00CA165F">
        <w:rPr>
          <w:lang w:eastAsia="fr-FR"/>
        </w:rPr>
        <w:t>et</w:t>
      </w:r>
      <w:r>
        <w:rPr>
          <w:lang w:eastAsia="fr-FR"/>
        </w:rPr>
        <w:t xml:space="preserve"> </w:t>
      </w:r>
      <w:r w:rsidR="008F4CE3">
        <w:rPr>
          <w:lang w:eastAsia="fr-FR"/>
        </w:rPr>
        <w:t>faisai</w:t>
      </w:r>
      <w:r w:rsidR="00CA165F">
        <w:rPr>
          <w:lang w:eastAsia="fr-FR"/>
        </w:rPr>
        <w:t>t</w:t>
      </w:r>
      <w:r>
        <w:rPr>
          <w:lang w:eastAsia="fr-FR"/>
        </w:rPr>
        <w:t xml:space="preserve"> toutes les </w:t>
      </w:r>
      <w:r w:rsidR="00025733">
        <w:rPr>
          <w:lang w:eastAsia="fr-FR"/>
        </w:rPr>
        <w:t>cérémonies</w:t>
      </w:r>
      <w:r>
        <w:rPr>
          <w:lang w:eastAsia="fr-FR"/>
        </w:rPr>
        <w:t xml:space="preserve"> </w:t>
      </w:r>
      <w:r w:rsidR="00025733">
        <w:rPr>
          <w:lang w:eastAsia="fr-FR"/>
        </w:rPr>
        <w:t>avec</w:t>
      </w:r>
      <w:r>
        <w:rPr>
          <w:lang w:eastAsia="fr-FR"/>
        </w:rPr>
        <w:t xml:space="preserve"> plus d</w:t>
      </w:r>
      <w:r w:rsidR="00A0480D">
        <w:rPr>
          <w:lang w:eastAsia="fr-FR"/>
        </w:rPr>
        <w:t>’</w:t>
      </w:r>
      <w:r>
        <w:rPr>
          <w:lang w:eastAsia="fr-FR"/>
        </w:rPr>
        <w:t>attention. En cette a</w:t>
      </w:r>
      <w:r w:rsidR="00573DA2">
        <w:rPr>
          <w:lang w:eastAsia="fr-FR"/>
        </w:rPr>
        <w:t>cti</w:t>
      </w:r>
      <w:r>
        <w:rPr>
          <w:lang w:eastAsia="fr-FR"/>
        </w:rPr>
        <w:t xml:space="preserve">on </w:t>
      </w:r>
      <w:r w:rsidR="00573DA2">
        <w:rPr>
          <w:lang w:eastAsia="fr-FR"/>
        </w:rPr>
        <w:t>s</w:t>
      </w:r>
      <w:r w:rsidR="00C05AF3">
        <w:rPr>
          <w:lang w:eastAsia="fr-FR"/>
        </w:rPr>
        <w:t>on</w:t>
      </w:r>
      <w:r>
        <w:rPr>
          <w:lang w:eastAsia="fr-FR"/>
        </w:rPr>
        <w:t xml:space="preserve"> vi</w:t>
      </w:r>
      <w:r w:rsidR="00CA165F">
        <w:rPr>
          <w:lang w:eastAsia="fr-FR"/>
        </w:rPr>
        <w:t>s</w:t>
      </w:r>
      <w:r>
        <w:rPr>
          <w:lang w:eastAsia="fr-FR"/>
        </w:rPr>
        <w:t>age ordinairement pale change</w:t>
      </w:r>
      <w:r w:rsidR="00CA165F">
        <w:rPr>
          <w:lang w:eastAsia="fr-FR"/>
        </w:rPr>
        <w:t>ait</w:t>
      </w:r>
      <w:r>
        <w:rPr>
          <w:lang w:eastAsia="fr-FR"/>
        </w:rPr>
        <w:t xml:space="preserve"> de couleur, </w:t>
      </w:r>
      <w:r w:rsidR="00CA165F">
        <w:rPr>
          <w:lang w:eastAsia="fr-FR"/>
        </w:rPr>
        <w:t>et</w:t>
      </w:r>
      <w:r>
        <w:rPr>
          <w:lang w:eastAsia="fr-FR"/>
        </w:rPr>
        <w:t xml:space="preserve"> </w:t>
      </w:r>
      <w:r w:rsidR="00025733">
        <w:rPr>
          <w:lang w:eastAsia="fr-FR"/>
        </w:rPr>
        <w:t>paressait</w:t>
      </w:r>
      <w:r>
        <w:rPr>
          <w:lang w:eastAsia="fr-FR"/>
        </w:rPr>
        <w:t xml:space="preserve"> </w:t>
      </w:r>
      <w:r w:rsidR="00025733">
        <w:rPr>
          <w:lang w:eastAsia="fr-FR"/>
        </w:rPr>
        <w:t>angélique</w:t>
      </w:r>
      <w:r w:rsidR="00573DA2">
        <w:rPr>
          <w:lang w:eastAsia="fr-FR"/>
        </w:rPr>
        <w:t>.</w:t>
      </w:r>
      <w:r w:rsidR="00EA1F75">
        <w:rPr>
          <w:lang w:eastAsia="fr-FR"/>
        </w:rPr>
        <w:t> »</w:t>
      </w:r>
      <w:r>
        <w:rPr>
          <w:lang w:eastAsia="fr-FR"/>
        </w:rPr>
        <w:t xml:space="preserve"> </w:t>
      </w:r>
      <w:r w:rsidR="00025733">
        <w:rPr>
          <w:lang w:eastAsia="fr-FR"/>
        </w:rPr>
        <w:t>Ainsi</w:t>
      </w:r>
      <w:r w:rsidR="00573DA2">
        <w:rPr>
          <w:lang w:eastAsia="fr-FR"/>
        </w:rPr>
        <w:t xml:space="preserve"> </w:t>
      </w:r>
      <w:r w:rsidR="00025733">
        <w:rPr>
          <w:lang w:eastAsia="fr-FR"/>
        </w:rPr>
        <w:t>parlait</w:t>
      </w:r>
      <w:r w:rsidR="00573DA2">
        <w:rPr>
          <w:lang w:eastAsia="fr-FR"/>
        </w:rPr>
        <w:t xml:space="preserve"> ce jeun</w:t>
      </w:r>
      <w:r w:rsidR="00AE0A8F">
        <w:rPr>
          <w:lang w:eastAsia="fr-FR"/>
        </w:rPr>
        <w:t>e religieux</w:t>
      </w:r>
      <w:r>
        <w:rPr>
          <w:lang w:eastAsia="fr-FR"/>
        </w:rPr>
        <w:t xml:space="preserve"> qui dans </w:t>
      </w:r>
      <w:r w:rsidR="0031502E">
        <w:rPr>
          <w:lang w:eastAsia="fr-FR"/>
        </w:rPr>
        <w:t>la</w:t>
      </w:r>
      <w:r>
        <w:rPr>
          <w:lang w:eastAsia="fr-FR"/>
        </w:rPr>
        <w:t xml:space="preserve"> </w:t>
      </w:r>
      <w:r w:rsidR="00025733">
        <w:rPr>
          <w:lang w:eastAsia="fr-FR"/>
        </w:rPr>
        <w:t>suite</w:t>
      </w:r>
      <w:r w:rsidR="00573DA2">
        <w:rPr>
          <w:lang w:eastAsia="fr-FR"/>
        </w:rPr>
        <w:t xml:space="preserve"> </w:t>
      </w:r>
      <w:r w:rsidR="00025733">
        <w:rPr>
          <w:lang w:eastAsia="fr-FR"/>
        </w:rPr>
        <w:t>eut</w:t>
      </w:r>
      <w:r w:rsidR="00573DA2">
        <w:rPr>
          <w:lang w:eastAsia="fr-FR"/>
        </w:rPr>
        <w:t xml:space="preserve"> de</w:t>
      </w:r>
      <w:r>
        <w:rPr>
          <w:lang w:eastAsia="fr-FR"/>
        </w:rPr>
        <w:t>s liai</w:t>
      </w:r>
      <w:r w:rsidR="00CA165F">
        <w:rPr>
          <w:lang w:eastAsia="fr-FR"/>
        </w:rPr>
        <w:t>s</w:t>
      </w:r>
      <w:r>
        <w:rPr>
          <w:lang w:eastAsia="fr-FR"/>
        </w:rPr>
        <w:t xml:space="preserve">ons beaucoup plus étroites avec le St. homme. Nous aurons </w:t>
      </w:r>
      <w:r w:rsidR="00025733">
        <w:rPr>
          <w:lang w:eastAsia="fr-FR"/>
        </w:rPr>
        <w:t>lieu</w:t>
      </w:r>
      <w:r>
        <w:rPr>
          <w:lang w:eastAsia="fr-FR"/>
        </w:rPr>
        <w:t xml:space="preserve"> d</w:t>
      </w:r>
      <w:r w:rsidR="00A0480D">
        <w:rPr>
          <w:lang w:eastAsia="fr-FR"/>
        </w:rPr>
        <w:t>’</w:t>
      </w:r>
      <w:r>
        <w:rPr>
          <w:lang w:eastAsia="fr-FR"/>
        </w:rPr>
        <w:t xml:space="preserve">en parler </w:t>
      </w:r>
      <w:r w:rsidR="00C16B20">
        <w:rPr>
          <w:lang w:eastAsia="fr-FR"/>
        </w:rPr>
        <w:t>s</w:t>
      </w:r>
      <w:r>
        <w:rPr>
          <w:lang w:eastAsia="fr-FR"/>
        </w:rPr>
        <w:t>ouvent.</w:t>
      </w:r>
      <w:r w:rsidR="00EA1F75">
        <w:rPr>
          <w:lang w:eastAsia="fr-FR"/>
        </w:rPr>
        <w:t xml:space="preserve"> </w:t>
      </w:r>
    </w:p>
    <w:p w:rsidR="00854B10" w:rsidRPr="00C452F6" w:rsidRDefault="006172A9" w:rsidP="002526C7">
      <w:pPr>
        <w:pStyle w:val="Titre2"/>
      </w:pPr>
      <w:r>
        <w:t xml:space="preserve">§ 50. </w:t>
      </w:r>
      <w:r w:rsidR="00854B10">
        <w:t>Témoignages des grands hommes de son temps sur son érudition.</w:t>
      </w:r>
      <w:bookmarkStart w:id="53" w:name="a150"/>
      <w:bookmarkEnd w:id="53"/>
      <w:r w:rsidR="00854B10" w:rsidRPr="00471AC1">
        <w:t xml:space="preserve"> </w:t>
      </w:r>
    </w:p>
    <w:p w:rsidR="00EA1F75" w:rsidRDefault="0031502E" w:rsidP="00060957">
      <w:pPr>
        <w:rPr>
          <w:lang w:eastAsia="fr-FR"/>
        </w:rPr>
      </w:pPr>
      <w:r>
        <w:rPr>
          <w:lang w:eastAsia="fr-FR"/>
        </w:rPr>
        <w:t>Étant</w:t>
      </w:r>
      <w:r w:rsidR="00B47EF3">
        <w:rPr>
          <w:lang w:eastAsia="fr-FR"/>
        </w:rPr>
        <w:t xml:space="preserve"> </w:t>
      </w:r>
      <w:r>
        <w:rPr>
          <w:lang w:eastAsia="fr-FR"/>
        </w:rPr>
        <w:t>de</w:t>
      </w:r>
      <w:r w:rsidR="00B47EF3">
        <w:rPr>
          <w:lang w:eastAsia="fr-FR"/>
        </w:rPr>
        <w:t xml:space="preserve"> retour e</w:t>
      </w:r>
      <w:r w:rsidR="009723F8">
        <w:rPr>
          <w:lang w:eastAsia="fr-FR"/>
        </w:rPr>
        <w:t>n</w:t>
      </w:r>
      <w:r w:rsidR="00B47EF3">
        <w:rPr>
          <w:lang w:eastAsia="fr-FR"/>
        </w:rPr>
        <w:t xml:space="preserve"> </w:t>
      </w:r>
      <w:r w:rsidR="00CA165F">
        <w:rPr>
          <w:lang w:eastAsia="fr-FR"/>
        </w:rPr>
        <w:t>s</w:t>
      </w:r>
      <w:r w:rsidR="00B47EF3">
        <w:rPr>
          <w:lang w:eastAsia="fr-FR"/>
        </w:rPr>
        <w:t>o</w:t>
      </w:r>
      <w:r w:rsidR="00AE0A8F">
        <w:rPr>
          <w:lang w:eastAsia="fr-FR"/>
        </w:rPr>
        <w:t>n abbaye</w:t>
      </w:r>
      <w:r w:rsidR="009723F8">
        <w:rPr>
          <w:lang w:eastAsia="fr-FR"/>
        </w:rPr>
        <w:t xml:space="preserve"> de Curace, il ne pensa</w:t>
      </w:r>
      <w:r w:rsidR="00B47EF3">
        <w:rPr>
          <w:lang w:eastAsia="fr-FR"/>
        </w:rPr>
        <w:t xml:space="preserve"> plus qu</w:t>
      </w:r>
      <w:r w:rsidR="00A0480D">
        <w:rPr>
          <w:lang w:eastAsia="fr-FR"/>
        </w:rPr>
        <w:t>’</w:t>
      </w:r>
      <w:r w:rsidR="00A53099">
        <w:rPr>
          <w:lang w:eastAsia="fr-FR"/>
        </w:rPr>
        <w:t>à</w:t>
      </w:r>
      <w:r w:rsidR="00B47EF3">
        <w:rPr>
          <w:lang w:eastAsia="fr-FR"/>
        </w:rPr>
        <w:t xml:space="preserve"> jouir de la </w:t>
      </w:r>
      <w:r w:rsidR="00CA165F">
        <w:rPr>
          <w:lang w:eastAsia="fr-FR"/>
        </w:rPr>
        <w:t>s</w:t>
      </w:r>
      <w:r w:rsidR="00B47EF3">
        <w:rPr>
          <w:lang w:eastAsia="fr-FR"/>
        </w:rPr>
        <w:t>ai</w:t>
      </w:r>
      <w:r w:rsidR="009723F8">
        <w:rPr>
          <w:lang w:eastAsia="fr-FR"/>
        </w:rPr>
        <w:t>n</w:t>
      </w:r>
      <w:r w:rsidR="00B47EF3">
        <w:rPr>
          <w:lang w:eastAsia="fr-FR"/>
        </w:rPr>
        <w:t>te liberté qu</w:t>
      </w:r>
      <w:r w:rsidR="00A0480D">
        <w:rPr>
          <w:lang w:eastAsia="fr-FR"/>
        </w:rPr>
        <w:t>’</w:t>
      </w:r>
      <w:r w:rsidR="00B47EF3">
        <w:rPr>
          <w:lang w:eastAsia="fr-FR"/>
        </w:rPr>
        <w:t>il av</w:t>
      </w:r>
      <w:r w:rsidR="00CA165F">
        <w:rPr>
          <w:lang w:eastAsia="fr-FR"/>
        </w:rPr>
        <w:t>ait</w:t>
      </w:r>
      <w:r w:rsidR="00B47EF3">
        <w:rPr>
          <w:lang w:eastAsia="fr-FR"/>
        </w:rPr>
        <w:t xml:space="preserve"> obtenue d</w:t>
      </w:r>
      <w:r w:rsidR="00AE0A8F">
        <w:rPr>
          <w:lang w:eastAsia="fr-FR"/>
        </w:rPr>
        <w:t>u pape</w:t>
      </w:r>
      <w:r w:rsidR="00B47EF3">
        <w:rPr>
          <w:lang w:eastAsia="fr-FR"/>
        </w:rPr>
        <w:t>. Il, renonça autant qu</w:t>
      </w:r>
      <w:r w:rsidR="00A0480D">
        <w:rPr>
          <w:lang w:eastAsia="fr-FR"/>
        </w:rPr>
        <w:t>’</w:t>
      </w:r>
      <w:r w:rsidR="00B47EF3">
        <w:rPr>
          <w:lang w:eastAsia="fr-FR"/>
        </w:rPr>
        <w:t xml:space="preserve">il lui </w:t>
      </w:r>
      <w:r w:rsidR="008F4CE3">
        <w:rPr>
          <w:lang w:eastAsia="fr-FR"/>
        </w:rPr>
        <w:t>fut</w:t>
      </w:r>
      <w:r w:rsidR="00B47EF3">
        <w:rPr>
          <w:lang w:eastAsia="fr-FR"/>
        </w:rPr>
        <w:t xml:space="preserve"> </w:t>
      </w:r>
      <w:r w:rsidR="00025733">
        <w:rPr>
          <w:lang w:eastAsia="fr-FR"/>
        </w:rPr>
        <w:t>possible</w:t>
      </w:r>
      <w:r w:rsidR="00B47EF3">
        <w:rPr>
          <w:lang w:eastAsia="fr-FR"/>
        </w:rPr>
        <w:t xml:space="preserve"> à toutes les occupations extérieures, ne </w:t>
      </w:r>
      <w:r w:rsidR="00CA165F">
        <w:rPr>
          <w:lang w:eastAsia="fr-FR"/>
        </w:rPr>
        <w:t>s</w:t>
      </w:r>
      <w:r w:rsidR="00B47EF3">
        <w:rPr>
          <w:lang w:eastAsia="fr-FR"/>
        </w:rPr>
        <w:t>ou</w:t>
      </w:r>
      <w:r w:rsidR="009723F8">
        <w:rPr>
          <w:lang w:eastAsia="fr-FR"/>
        </w:rPr>
        <w:t>f</w:t>
      </w:r>
      <w:r w:rsidR="008F4CE3">
        <w:rPr>
          <w:lang w:eastAsia="fr-FR"/>
        </w:rPr>
        <w:t>fra</w:t>
      </w:r>
      <w:r w:rsidR="009723F8">
        <w:rPr>
          <w:lang w:eastAsia="fr-FR"/>
        </w:rPr>
        <w:t>n</w:t>
      </w:r>
      <w:r w:rsidR="00B47EF3">
        <w:rPr>
          <w:lang w:eastAsia="fr-FR"/>
        </w:rPr>
        <w:t>t qu</w:t>
      </w:r>
      <w:r w:rsidR="00A0480D">
        <w:rPr>
          <w:lang w:eastAsia="fr-FR"/>
        </w:rPr>
        <w:t>’</w:t>
      </w:r>
      <w:r w:rsidR="00CA165F">
        <w:rPr>
          <w:lang w:eastAsia="fr-FR"/>
        </w:rPr>
        <w:t>av</w:t>
      </w:r>
      <w:r w:rsidR="00B47EF3">
        <w:rPr>
          <w:lang w:eastAsia="fr-FR"/>
        </w:rPr>
        <w:t>ec peine qu</w:t>
      </w:r>
      <w:r w:rsidR="00A0480D">
        <w:rPr>
          <w:lang w:eastAsia="fr-FR"/>
        </w:rPr>
        <w:t>’</w:t>
      </w:r>
      <w:r w:rsidR="00B47EF3">
        <w:rPr>
          <w:lang w:eastAsia="fr-FR"/>
        </w:rPr>
        <w:t>on lui parlât d</w:t>
      </w:r>
      <w:r w:rsidR="00A0480D">
        <w:rPr>
          <w:lang w:eastAsia="fr-FR"/>
        </w:rPr>
        <w:t>’</w:t>
      </w:r>
      <w:r w:rsidR="008F4CE3">
        <w:rPr>
          <w:lang w:eastAsia="fr-FR"/>
        </w:rPr>
        <w:t>affaire</w:t>
      </w:r>
      <w:r w:rsidR="00B47EF3">
        <w:rPr>
          <w:lang w:eastAsia="fr-FR"/>
        </w:rPr>
        <w:t>s temporelles. Il p</w:t>
      </w:r>
      <w:r w:rsidR="00CA165F">
        <w:rPr>
          <w:lang w:eastAsia="fr-FR"/>
        </w:rPr>
        <w:t>a</w:t>
      </w:r>
      <w:r w:rsidR="009723F8">
        <w:rPr>
          <w:lang w:eastAsia="fr-FR"/>
        </w:rPr>
        <w:t>r</w:t>
      </w:r>
      <w:r w:rsidR="00CA165F">
        <w:rPr>
          <w:lang w:eastAsia="fr-FR"/>
        </w:rPr>
        <w:t>ais</w:t>
      </w:r>
      <w:r w:rsidR="009723F8">
        <w:rPr>
          <w:lang w:eastAsia="fr-FR"/>
        </w:rPr>
        <w:t>s</w:t>
      </w:r>
      <w:r w:rsidR="008F4CE3">
        <w:rPr>
          <w:lang w:eastAsia="fr-FR"/>
        </w:rPr>
        <w:t>ait</w:t>
      </w:r>
      <w:r w:rsidR="00B47EF3">
        <w:rPr>
          <w:lang w:eastAsia="fr-FR"/>
        </w:rPr>
        <w:t xml:space="preserve"> n</w:t>
      </w:r>
      <w:r w:rsidR="00A0480D">
        <w:rPr>
          <w:lang w:eastAsia="fr-FR"/>
        </w:rPr>
        <w:t>’</w:t>
      </w:r>
      <w:r w:rsidR="00B47EF3">
        <w:rPr>
          <w:lang w:eastAsia="fr-FR"/>
        </w:rPr>
        <w:t xml:space="preserve">avoir plus de </w:t>
      </w:r>
      <w:r w:rsidR="00025733">
        <w:rPr>
          <w:lang w:eastAsia="fr-FR"/>
        </w:rPr>
        <w:t>goût</w:t>
      </w:r>
      <w:r w:rsidR="009723F8">
        <w:rPr>
          <w:lang w:eastAsia="fr-FR"/>
        </w:rPr>
        <w:t>,</w:t>
      </w:r>
      <w:r w:rsidR="00B47EF3">
        <w:rPr>
          <w:lang w:eastAsia="fr-FR"/>
        </w:rPr>
        <w:t xml:space="preserve"> </w:t>
      </w:r>
      <w:r w:rsidR="009723F8">
        <w:rPr>
          <w:lang w:eastAsia="fr-FR"/>
        </w:rPr>
        <w:t>d</w:t>
      </w:r>
      <w:r w:rsidR="00A0480D">
        <w:rPr>
          <w:lang w:eastAsia="fr-FR"/>
        </w:rPr>
        <w:t>’</w:t>
      </w:r>
      <w:r w:rsidR="00B47EF3">
        <w:rPr>
          <w:lang w:eastAsia="fr-FR"/>
        </w:rPr>
        <w:t>inclination, ni d</w:t>
      </w:r>
      <w:r w:rsidR="00A0480D">
        <w:rPr>
          <w:lang w:eastAsia="fr-FR"/>
        </w:rPr>
        <w:t>’</w:t>
      </w:r>
      <w:r w:rsidR="00B47EF3">
        <w:rPr>
          <w:lang w:eastAsia="fr-FR"/>
        </w:rPr>
        <w:t>amour que po</w:t>
      </w:r>
      <w:r w:rsidR="009723F8">
        <w:rPr>
          <w:lang w:eastAsia="fr-FR"/>
        </w:rPr>
        <w:t>ur</w:t>
      </w:r>
      <w:r w:rsidR="00B47EF3">
        <w:rPr>
          <w:lang w:eastAsia="fr-FR"/>
        </w:rPr>
        <w:t xml:space="preserve"> l</w:t>
      </w:r>
      <w:r w:rsidR="00A0480D">
        <w:rPr>
          <w:lang w:eastAsia="fr-FR"/>
        </w:rPr>
        <w:t>’</w:t>
      </w:r>
      <w:r w:rsidR="00B47EF3">
        <w:rPr>
          <w:lang w:eastAsia="fr-FR"/>
        </w:rPr>
        <w:t>intelligence de</w:t>
      </w:r>
      <w:r w:rsidR="00AE0A8F">
        <w:rPr>
          <w:lang w:eastAsia="fr-FR"/>
        </w:rPr>
        <w:t>s saintes écritures</w:t>
      </w:r>
      <w:r w:rsidR="00C40492">
        <w:rPr>
          <w:lang w:eastAsia="fr-FR"/>
        </w:rPr>
        <w:t xml:space="preserve"> ; </w:t>
      </w:r>
      <w:r w:rsidR="00B47EF3">
        <w:rPr>
          <w:lang w:eastAsia="fr-FR"/>
        </w:rPr>
        <w:t>au</w:t>
      </w:r>
      <w:r w:rsidR="00CA165F">
        <w:rPr>
          <w:lang w:eastAsia="fr-FR"/>
        </w:rPr>
        <w:t>ss</w:t>
      </w:r>
      <w:r w:rsidR="00B47EF3">
        <w:rPr>
          <w:lang w:eastAsia="fr-FR"/>
        </w:rPr>
        <w:t xml:space="preserve">i </w:t>
      </w:r>
      <w:r w:rsidR="008F4CE3">
        <w:rPr>
          <w:lang w:eastAsia="fr-FR"/>
        </w:rPr>
        <w:t>faut</w:t>
      </w:r>
      <w:r w:rsidR="00B47EF3">
        <w:rPr>
          <w:lang w:eastAsia="fr-FR"/>
        </w:rPr>
        <w:t>-il avouer qu</w:t>
      </w:r>
      <w:r w:rsidR="00A0480D">
        <w:rPr>
          <w:lang w:eastAsia="fr-FR"/>
        </w:rPr>
        <w:t>’</w:t>
      </w:r>
      <w:r w:rsidR="00B47EF3">
        <w:rPr>
          <w:lang w:eastAsia="fr-FR"/>
        </w:rPr>
        <w:t xml:space="preserve">il y </w:t>
      </w:r>
      <w:r w:rsidR="00025733">
        <w:rPr>
          <w:lang w:eastAsia="fr-FR"/>
        </w:rPr>
        <w:t>excellait</w:t>
      </w:r>
      <w:r w:rsidR="00B47EF3">
        <w:rPr>
          <w:lang w:eastAsia="fr-FR"/>
        </w:rPr>
        <w:t xml:space="preserve">, </w:t>
      </w:r>
      <w:r w:rsidR="00CA165F">
        <w:rPr>
          <w:lang w:eastAsia="fr-FR"/>
        </w:rPr>
        <w:t>et</w:t>
      </w:r>
      <w:r w:rsidR="00B47EF3">
        <w:rPr>
          <w:lang w:eastAsia="fr-FR"/>
        </w:rPr>
        <w:t xml:space="preserve"> que Dieu lui en av</w:t>
      </w:r>
      <w:r w:rsidR="00CA165F">
        <w:rPr>
          <w:lang w:eastAsia="fr-FR"/>
        </w:rPr>
        <w:t>ait</w:t>
      </w:r>
      <w:r w:rsidR="00B47EF3">
        <w:rPr>
          <w:lang w:eastAsia="fr-FR"/>
        </w:rPr>
        <w:t xml:space="preserve"> donné une </w:t>
      </w:r>
      <w:r w:rsidR="00025733">
        <w:rPr>
          <w:lang w:eastAsia="fr-FR"/>
        </w:rPr>
        <w:t>connaissance</w:t>
      </w:r>
      <w:r w:rsidR="00B47EF3">
        <w:rPr>
          <w:lang w:eastAsia="fr-FR"/>
        </w:rPr>
        <w:t xml:space="preserve"> des plus</w:t>
      </w:r>
      <w:r w:rsidR="009723F8">
        <w:rPr>
          <w:lang w:eastAsia="fr-FR"/>
        </w:rPr>
        <w:t xml:space="preserve"> </w:t>
      </w:r>
      <w:r w:rsidR="00CA165F">
        <w:rPr>
          <w:lang w:eastAsia="fr-FR"/>
        </w:rPr>
        <w:t>s</w:t>
      </w:r>
      <w:r w:rsidR="00B47EF3">
        <w:rPr>
          <w:lang w:eastAsia="fr-FR"/>
        </w:rPr>
        <w:t xml:space="preserve">ublimes. Sans parler ici de </w:t>
      </w:r>
      <w:r w:rsidR="00CA165F">
        <w:rPr>
          <w:lang w:eastAsia="fr-FR"/>
        </w:rPr>
        <w:t>s</w:t>
      </w:r>
      <w:r w:rsidR="00B47EF3">
        <w:rPr>
          <w:lang w:eastAsia="fr-FR"/>
        </w:rPr>
        <w:t xml:space="preserve">es ouvrages qui prouvent cette </w:t>
      </w:r>
      <w:r w:rsidR="00025733">
        <w:rPr>
          <w:lang w:eastAsia="fr-FR"/>
        </w:rPr>
        <w:t>vérité</w:t>
      </w:r>
      <w:r w:rsidR="009723F8">
        <w:rPr>
          <w:lang w:eastAsia="fr-FR"/>
        </w:rPr>
        <w:t xml:space="preserve"> </w:t>
      </w:r>
      <w:r w:rsidR="00B47EF3">
        <w:rPr>
          <w:lang w:eastAsia="fr-FR"/>
        </w:rPr>
        <w:t>d</w:t>
      </w:r>
      <w:r w:rsidR="00A0480D">
        <w:rPr>
          <w:lang w:eastAsia="fr-FR"/>
        </w:rPr>
        <w:t>’</w:t>
      </w:r>
      <w:r w:rsidR="00B47EF3">
        <w:rPr>
          <w:lang w:eastAsia="fr-FR"/>
        </w:rPr>
        <w:t>une</w:t>
      </w:r>
      <w:r w:rsidR="009723F8">
        <w:rPr>
          <w:lang w:eastAsia="fr-FR"/>
        </w:rPr>
        <w:t xml:space="preserve"> </w:t>
      </w:r>
      <w:r w:rsidR="00B47EF3">
        <w:rPr>
          <w:lang w:eastAsia="fr-FR"/>
        </w:rPr>
        <w:t>ma</w:t>
      </w:r>
      <w:r w:rsidR="009723F8">
        <w:rPr>
          <w:lang w:eastAsia="fr-FR"/>
        </w:rPr>
        <w:t>nièr</w:t>
      </w:r>
      <w:r w:rsidR="00B47EF3">
        <w:rPr>
          <w:lang w:eastAsia="fr-FR"/>
        </w:rPr>
        <w:t>e à n</w:t>
      </w:r>
      <w:r w:rsidR="00A0480D">
        <w:rPr>
          <w:lang w:eastAsia="fr-FR"/>
        </w:rPr>
        <w:t>’</w:t>
      </w:r>
      <w:r w:rsidR="00B47EF3">
        <w:rPr>
          <w:lang w:eastAsia="fr-FR"/>
        </w:rPr>
        <w:t>en pouvoir</w:t>
      </w:r>
      <w:r w:rsidR="009723F8">
        <w:rPr>
          <w:lang w:eastAsia="fr-FR"/>
        </w:rPr>
        <w:t xml:space="preserve"> </w:t>
      </w:r>
      <w:r w:rsidR="00B47EF3">
        <w:rPr>
          <w:lang w:eastAsia="fr-FR"/>
        </w:rPr>
        <w:t>douter, les per</w:t>
      </w:r>
      <w:r w:rsidR="00CA165F">
        <w:rPr>
          <w:lang w:eastAsia="fr-FR"/>
        </w:rPr>
        <w:t>s</w:t>
      </w:r>
      <w:r w:rsidR="00B47EF3">
        <w:rPr>
          <w:lang w:eastAsia="fr-FR"/>
        </w:rPr>
        <w:t xml:space="preserve">onnes les plus </w:t>
      </w:r>
      <w:r w:rsidR="00025733">
        <w:rPr>
          <w:lang w:eastAsia="fr-FR"/>
        </w:rPr>
        <w:t>désintéressées</w:t>
      </w:r>
      <w:r w:rsidR="00B47EF3">
        <w:rPr>
          <w:lang w:eastAsia="fr-FR"/>
        </w:rPr>
        <w:t xml:space="preserve"> dans cette </w:t>
      </w:r>
      <w:r w:rsidR="008F4CE3">
        <w:rPr>
          <w:lang w:eastAsia="fr-FR"/>
        </w:rPr>
        <w:t>affaire</w:t>
      </w:r>
      <w:r w:rsidR="00B47EF3">
        <w:rPr>
          <w:lang w:eastAsia="fr-FR"/>
        </w:rPr>
        <w:t xml:space="preserve">, en ont rendu un témoignage qui ne peut être </w:t>
      </w:r>
      <w:r w:rsidR="00025733">
        <w:rPr>
          <w:lang w:eastAsia="fr-FR"/>
        </w:rPr>
        <w:t>suspect</w:t>
      </w:r>
      <w:r w:rsidR="00B47EF3">
        <w:rPr>
          <w:lang w:eastAsia="fr-FR"/>
        </w:rPr>
        <w:t>. Saint Cyrille</w:t>
      </w:r>
      <w:r w:rsidR="00060957">
        <w:rPr>
          <w:rStyle w:val="Appelnotedebasdep"/>
          <w:lang w:eastAsia="fr-FR"/>
        </w:rPr>
        <w:footnoteReference w:id="43"/>
      </w:r>
      <w:r w:rsidR="00B47EF3">
        <w:rPr>
          <w:lang w:eastAsia="fr-FR"/>
        </w:rPr>
        <w:t>, qui viv</w:t>
      </w:r>
      <w:r w:rsidR="00CA165F">
        <w:rPr>
          <w:lang w:eastAsia="fr-FR"/>
        </w:rPr>
        <w:t>ait</w:t>
      </w:r>
      <w:r w:rsidR="00B47EF3">
        <w:rPr>
          <w:lang w:eastAsia="fr-FR"/>
        </w:rPr>
        <w:t xml:space="preserve"> de </w:t>
      </w:r>
      <w:r w:rsidR="00CA165F">
        <w:rPr>
          <w:lang w:eastAsia="fr-FR"/>
        </w:rPr>
        <w:t>s</w:t>
      </w:r>
      <w:r w:rsidR="00B47EF3">
        <w:rPr>
          <w:lang w:eastAsia="fr-FR"/>
        </w:rPr>
        <w:t>on</w:t>
      </w:r>
      <w:r w:rsidR="00B32DC9">
        <w:rPr>
          <w:lang w:eastAsia="fr-FR"/>
        </w:rPr>
        <w:t xml:space="preserve"> </w:t>
      </w:r>
      <w:r w:rsidR="00CA165F">
        <w:rPr>
          <w:lang w:eastAsia="fr-FR"/>
        </w:rPr>
        <w:t>temps</w:t>
      </w:r>
      <w:r w:rsidR="00B47EF3">
        <w:rPr>
          <w:lang w:eastAsia="fr-FR"/>
        </w:rPr>
        <w:t>, Guillaume</w:t>
      </w:r>
      <w:r w:rsidR="003A23AF">
        <w:rPr>
          <w:lang w:eastAsia="fr-FR"/>
        </w:rPr>
        <w:t>, évêque</w:t>
      </w:r>
      <w:r w:rsidR="00B47EF3">
        <w:rPr>
          <w:lang w:eastAsia="fr-FR"/>
        </w:rPr>
        <w:t xml:space="preserve"> de Paris, qui s</w:t>
      </w:r>
      <w:r w:rsidR="00A0480D">
        <w:rPr>
          <w:lang w:eastAsia="fr-FR"/>
        </w:rPr>
        <w:t>’</w:t>
      </w:r>
      <w:r w:rsidR="00B47EF3">
        <w:rPr>
          <w:lang w:eastAsia="fr-FR"/>
        </w:rPr>
        <w:t>e</w:t>
      </w:r>
      <w:r w:rsidR="00CA165F">
        <w:rPr>
          <w:lang w:eastAsia="fr-FR"/>
        </w:rPr>
        <w:t>s</w:t>
      </w:r>
      <w:r w:rsidR="00B47EF3">
        <w:rPr>
          <w:lang w:eastAsia="fr-FR"/>
        </w:rPr>
        <w:t xml:space="preserve">t rendu </w:t>
      </w:r>
      <w:r w:rsidR="00CA165F">
        <w:rPr>
          <w:lang w:eastAsia="fr-FR"/>
        </w:rPr>
        <w:t>s</w:t>
      </w:r>
      <w:r w:rsidR="00B32DC9">
        <w:rPr>
          <w:lang w:eastAsia="fr-FR"/>
        </w:rPr>
        <w:t>i célèbre</w:t>
      </w:r>
      <w:r w:rsidR="00B47EF3">
        <w:rPr>
          <w:lang w:eastAsia="fr-FR"/>
        </w:rPr>
        <w:t xml:space="preserve"> par </w:t>
      </w:r>
      <w:r w:rsidR="00025733">
        <w:rPr>
          <w:lang w:eastAsia="fr-FR"/>
        </w:rPr>
        <w:t>son</w:t>
      </w:r>
      <w:r w:rsidR="00B47EF3">
        <w:rPr>
          <w:lang w:eastAsia="fr-FR"/>
        </w:rPr>
        <w:t xml:space="preserve"> érudition, l</w:t>
      </w:r>
      <w:r w:rsidR="003A23AF">
        <w:rPr>
          <w:lang w:eastAsia="fr-FR"/>
        </w:rPr>
        <w:t>e cardinal</w:t>
      </w:r>
      <w:r w:rsidR="00B47EF3">
        <w:rPr>
          <w:lang w:eastAsia="fr-FR"/>
        </w:rPr>
        <w:t xml:space="preserve"> </w:t>
      </w:r>
      <w:r w:rsidR="00025733">
        <w:rPr>
          <w:lang w:eastAsia="fr-FR"/>
        </w:rPr>
        <w:t>Bellarmin</w:t>
      </w:r>
      <w:r w:rsidR="00B47EF3">
        <w:rPr>
          <w:lang w:eastAsia="fr-FR"/>
        </w:rPr>
        <w:t xml:space="preserve">, </w:t>
      </w:r>
      <w:r w:rsidR="00CA165F">
        <w:rPr>
          <w:lang w:eastAsia="fr-FR"/>
        </w:rPr>
        <w:t>s</w:t>
      </w:r>
      <w:r w:rsidR="00B47EF3">
        <w:rPr>
          <w:lang w:eastAsia="fr-FR"/>
        </w:rPr>
        <w:t xml:space="preserve">i éclairé en toutes </w:t>
      </w:r>
      <w:r w:rsidR="00CA165F">
        <w:rPr>
          <w:lang w:eastAsia="fr-FR"/>
        </w:rPr>
        <w:t>s</w:t>
      </w:r>
      <w:r w:rsidR="00B47EF3">
        <w:rPr>
          <w:lang w:eastAsia="fr-FR"/>
        </w:rPr>
        <w:t>ortes de</w:t>
      </w:r>
      <w:r w:rsidR="00F53106">
        <w:rPr>
          <w:lang w:eastAsia="fr-FR"/>
        </w:rPr>
        <w:t xml:space="preserve"> </w:t>
      </w:r>
      <w:r w:rsidR="00025733">
        <w:rPr>
          <w:lang w:eastAsia="fr-FR"/>
        </w:rPr>
        <w:t>sciences</w:t>
      </w:r>
      <w:r w:rsidR="00B47EF3">
        <w:rPr>
          <w:lang w:eastAsia="fr-FR"/>
        </w:rPr>
        <w:t xml:space="preserve"> Vincent de Beauvais, </w:t>
      </w:r>
      <w:r w:rsidR="00B32DC9">
        <w:rPr>
          <w:lang w:eastAsia="fr-FR"/>
        </w:rPr>
        <w:t>f</w:t>
      </w:r>
      <w:r w:rsidR="00B47EF3">
        <w:rPr>
          <w:lang w:eastAsia="fr-FR"/>
        </w:rPr>
        <w:t>ameu</w:t>
      </w:r>
      <w:r w:rsidR="00AE0A8F">
        <w:rPr>
          <w:lang w:eastAsia="fr-FR"/>
        </w:rPr>
        <w:t>x historien</w:t>
      </w:r>
      <w:r w:rsidR="00B47EF3">
        <w:rPr>
          <w:lang w:eastAsia="fr-FR"/>
        </w:rPr>
        <w:t xml:space="preserve">, </w:t>
      </w:r>
      <w:r w:rsidR="00CA165F">
        <w:rPr>
          <w:lang w:eastAsia="fr-FR"/>
        </w:rPr>
        <w:t>et</w:t>
      </w:r>
      <w:r w:rsidR="00B47EF3">
        <w:rPr>
          <w:lang w:eastAsia="fr-FR"/>
        </w:rPr>
        <w:t xml:space="preserve"> plu</w:t>
      </w:r>
      <w:r w:rsidR="00CA165F">
        <w:rPr>
          <w:lang w:eastAsia="fr-FR"/>
        </w:rPr>
        <w:t>s</w:t>
      </w:r>
      <w:r w:rsidR="00B47EF3">
        <w:rPr>
          <w:lang w:eastAsia="fr-FR"/>
        </w:rPr>
        <w:t xml:space="preserve">ieurs autres de ce rang, </w:t>
      </w:r>
      <w:r w:rsidR="00CA165F">
        <w:rPr>
          <w:lang w:eastAsia="fr-FR"/>
        </w:rPr>
        <w:t>s</w:t>
      </w:r>
      <w:r w:rsidR="00B47EF3">
        <w:rPr>
          <w:lang w:eastAsia="fr-FR"/>
        </w:rPr>
        <w:t xml:space="preserve">ont des </w:t>
      </w:r>
      <w:r w:rsidR="00CA165F">
        <w:rPr>
          <w:lang w:eastAsia="fr-FR"/>
        </w:rPr>
        <w:t>gens</w:t>
      </w:r>
      <w:r w:rsidR="00B47EF3">
        <w:rPr>
          <w:lang w:eastAsia="fr-FR"/>
        </w:rPr>
        <w:t xml:space="preserve"> qui ne pourront jamais être </w:t>
      </w:r>
      <w:r w:rsidR="00025733">
        <w:rPr>
          <w:lang w:eastAsia="fr-FR"/>
        </w:rPr>
        <w:t>soupçonnés</w:t>
      </w:r>
      <w:r w:rsidR="00B47EF3">
        <w:rPr>
          <w:lang w:eastAsia="fr-FR"/>
        </w:rPr>
        <w:t xml:space="preserve"> de </w:t>
      </w:r>
      <w:r w:rsidR="000F499F">
        <w:rPr>
          <w:lang w:eastAsia="fr-FR"/>
        </w:rPr>
        <w:t>f</w:t>
      </w:r>
      <w:r w:rsidR="008F4CE3">
        <w:rPr>
          <w:lang w:eastAsia="fr-FR"/>
        </w:rPr>
        <w:t>l</w:t>
      </w:r>
      <w:r w:rsidR="00B47EF3">
        <w:rPr>
          <w:lang w:eastAsia="fr-FR"/>
        </w:rPr>
        <w:t>atterie</w:t>
      </w:r>
      <w:r w:rsidR="00EA1F75">
        <w:rPr>
          <w:lang w:eastAsia="fr-FR"/>
        </w:rPr>
        <w:t> ;</w:t>
      </w:r>
      <w:r w:rsidR="00B47EF3">
        <w:rPr>
          <w:lang w:eastAsia="fr-FR"/>
        </w:rPr>
        <w:t xml:space="preserve"> tous néanmoins conviennent que </w:t>
      </w:r>
      <w:r w:rsidR="00CA165F">
        <w:rPr>
          <w:lang w:eastAsia="fr-FR"/>
        </w:rPr>
        <w:t>s</w:t>
      </w:r>
      <w:r w:rsidR="00B47EF3">
        <w:rPr>
          <w:lang w:eastAsia="fr-FR"/>
        </w:rPr>
        <w:t>i ce pieu</w:t>
      </w:r>
      <w:r w:rsidR="00AE0A8F">
        <w:rPr>
          <w:lang w:eastAsia="fr-FR"/>
        </w:rPr>
        <w:t>x abbé</w:t>
      </w:r>
      <w:r w:rsidR="00B47EF3">
        <w:rPr>
          <w:lang w:eastAsia="fr-FR"/>
        </w:rPr>
        <w:t xml:space="preserve"> n</w:t>
      </w:r>
      <w:r w:rsidR="00A0480D">
        <w:rPr>
          <w:lang w:eastAsia="fr-FR"/>
        </w:rPr>
        <w:t>’</w:t>
      </w:r>
      <w:r w:rsidR="00B47EF3">
        <w:rPr>
          <w:lang w:eastAsia="fr-FR"/>
        </w:rPr>
        <w:t>av</w:t>
      </w:r>
      <w:r w:rsidR="00CA165F">
        <w:rPr>
          <w:lang w:eastAsia="fr-FR"/>
        </w:rPr>
        <w:t>ait</w:t>
      </w:r>
      <w:r w:rsidR="00B47EF3">
        <w:rPr>
          <w:lang w:eastAsia="fr-FR"/>
        </w:rPr>
        <w:t xml:space="preserve"> pas </w:t>
      </w:r>
      <w:r>
        <w:rPr>
          <w:lang w:eastAsia="fr-FR"/>
        </w:rPr>
        <w:t>le</w:t>
      </w:r>
      <w:r w:rsidR="00B47EF3">
        <w:rPr>
          <w:lang w:eastAsia="fr-FR"/>
        </w:rPr>
        <w:t xml:space="preserve"> don de prophétie, </w:t>
      </w:r>
      <w:r w:rsidR="00025733">
        <w:rPr>
          <w:lang w:eastAsia="fr-FR"/>
        </w:rPr>
        <w:t>comme</w:t>
      </w:r>
      <w:r w:rsidR="00B47EF3">
        <w:rPr>
          <w:lang w:eastAsia="fr-FR"/>
        </w:rPr>
        <w:t xml:space="preserve"> on le croy</w:t>
      </w:r>
      <w:r w:rsidR="00CA165F">
        <w:rPr>
          <w:lang w:eastAsia="fr-FR"/>
        </w:rPr>
        <w:t>ait</w:t>
      </w:r>
      <w:r w:rsidR="00B47EF3">
        <w:rPr>
          <w:lang w:eastAsia="fr-FR"/>
        </w:rPr>
        <w:t xml:space="preserve"> communément, au moins av</w:t>
      </w:r>
      <w:r w:rsidR="00CA165F">
        <w:rPr>
          <w:lang w:eastAsia="fr-FR"/>
        </w:rPr>
        <w:t>ait</w:t>
      </w:r>
      <w:r w:rsidR="00AE78B6">
        <w:rPr>
          <w:lang w:eastAsia="fr-FR"/>
        </w:rPr>
        <w:t>-</w:t>
      </w:r>
      <w:r w:rsidR="00B47EF3">
        <w:rPr>
          <w:lang w:eastAsia="fr-FR"/>
        </w:rPr>
        <w:t>il celui d</w:t>
      </w:r>
      <w:r w:rsidR="00A0480D">
        <w:rPr>
          <w:lang w:eastAsia="fr-FR"/>
        </w:rPr>
        <w:t>’</w:t>
      </w:r>
      <w:r w:rsidR="00B47EF3">
        <w:rPr>
          <w:lang w:eastAsia="fr-FR"/>
        </w:rPr>
        <w:t xml:space="preserve">entendement qui </w:t>
      </w:r>
      <w:r>
        <w:rPr>
          <w:lang w:eastAsia="fr-FR"/>
        </w:rPr>
        <w:t>est</w:t>
      </w:r>
      <w:r w:rsidR="00B47EF3">
        <w:rPr>
          <w:lang w:eastAsia="fr-FR"/>
        </w:rPr>
        <w:t xml:space="preserve"> un don d</w:t>
      </w:r>
      <w:r w:rsidR="00AE0A8F">
        <w:rPr>
          <w:lang w:eastAsia="fr-FR"/>
        </w:rPr>
        <w:t>u sain</w:t>
      </w:r>
      <w:r w:rsidR="003A23AF">
        <w:rPr>
          <w:lang w:eastAsia="fr-FR"/>
        </w:rPr>
        <w:t>t esprit</w:t>
      </w:r>
      <w:r w:rsidR="00B47EF3">
        <w:rPr>
          <w:lang w:eastAsia="fr-FR"/>
        </w:rPr>
        <w:t xml:space="preserve">, </w:t>
      </w:r>
      <w:r w:rsidR="00CA165F">
        <w:rPr>
          <w:lang w:eastAsia="fr-FR"/>
        </w:rPr>
        <w:t>et</w:t>
      </w:r>
      <w:r w:rsidR="00B47EF3">
        <w:rPr>
          <w:lang w:eastAsia="fr-FR"/>
        </w:rPr>
        <w:t xml:space="preserve"> qui a beaucoup d</w:t>
      </w:r>
      <w:r w:rsidR="00A0480D">
        <w:rPr>
          <w:lang w:eastAsia="fr-FR"/>
        </w:rPr>
        <w:t>’</w:t>
      </w:r>
      <w:r w:rsidR="00B47EF3">
        <w:rPr>
          <w:lang w:eastAsia="fr-FR"/>
        </w:rPr>
        <w:t>a</w:t>
      </w:r>
      <w:r w:rsidR="00025733">
        <w:rPr>
          <w:lang w:eastAsia="fr-FR"/>
        </w:rPr>
        <w:t>ff</w:t>
      </w:r>
      <w:r w:rsidR="00B47EF3">
        <w:rPr>
          <w:lang w:eastAsia="fr-FR"/>
        </w:rPr>
        <w:t xml:space="preserve">inité avec celui de la prophétie. Il </w:t>
      </w:r>
      <w:r w:rsidR="00025733">
        <w:rPr>
          <w:lang w:eastAsia="fr-FR"/>
        </w:rPr>
        <w:t>consiste</w:t>
      </w:r>
      <w:r w:rsidR="00B47EF3">
        <w:rPr>
          <w:lang w:eastAsia="fr-FR"/>
        </w:rPr>
        <w:t xml:space="preserve"> à pénétrer clairement </w:t>
      </w:r>
      <w:r w:rsidR="00CA165F">
        <w:rPr>
          <w:lang w:eastAsia="fr-FR"/>
        </w:rPr>
        <w:t>et</w:t>
      </w:r>
      <w:r w:rsidR="00B47EF3">
        <w:rPr>
          <w:lang w:eastAsia="fr-FR"/>
        </w:rPr>
        <w:t xml:space="preserve"> di</w:t>
      </w:r>
      <w:r w:rsidR="00CA165F">
        <w:rPr>
          <w:lang w:eastAsia="fr-FR"/>
        </w:rPr>
        <w:t>s</w:t>
      </w:r>
      <w:r w:rsidR="00B47EF3">
        <w:rPr>
          <w:lang w:eastAsia="fr-FR"/>
        </w:rPr>
        <w:t>tin</w:t>
      </w:r>
      <w:r w:rsidR="00025733">
        <w:rPr>
          <w:lang w:eastAsia="fr-FR"/>
        </w:rPr>
        <w:t>ct</w:t>
      </w:r>
      <w:r w:rsidR="00B47EF3">
        <w:rPr>
          <w:lang w:eastAsia="fr-FR"/>
        </w:rPr>
        <w:t>ement les endroits les plus ob</w:t>
      </w:r>
      <w:r w:rsidR="00CA165F">
        <w:rPr>
          <w:lang w:eastAsia="fr-FR"/>
        </w:rPr>
        <w:t>s</w:t>
      </w:r>
      <w:r w:rsidR="00B47EF3">
        <w:rPr>
          <w:lang w:eastAsia="fr-FR"/>
        </w:rPr>
        <w:t xml:space="preserve">curs des livres </w:t>
      </w:r>
      <w:r w:rsidR="00CA165F">
        <w:rPr>
          <w:lang w:eastAsia="fr-FR"/>
        </w:rPr>
        <w:t>sac</w:t>
      </w:r>
      <w:r w:rsidR="00B47EF3">
        <w:rPr>
          <w:lang w:eastAsia="fr-FR"/>
        </w:rPr>
        <w:t xml:space="preserve">rés, à découvrir les </w:t>
      </w:r>
      <w:r w:rsidR="00025733">
        <w:rPr>
          <w:lang w:eastAsia="fr-FR"/>
        </w:rPr>
        <w:t>sens</w:t>
      </w:r>
      <w:r w:rsidR="00B47EF3">
        <w:rPr>
          <w:lang w:eastAsia="fr-FR"/>
        </w:rPr>
        <w:t xml:space="preserve"> que l</w:t>
      </w:r>
      <w:r w:rsidR="00AE0A8F">
        <w:rPr>
          <w:lang w:eastAsia="fr-FR"/>
        </w:rPr>
        <w:t>e sain</w:t>
      </w:r>
      <w:r w:rsidR="003A23AF">
        <w:rPr>
          <w:lang w:eastAsia="fr-FR"/>
        </w:rPr>
        <w:t>t esprit</w:t>
      </w:r>
      <w:r w:rsidR="00B47EF3">
        <w:rPr>
          <w:lang w:eastAsia="fr-FR"/>
        </w:rPr>
        <w:t xml:space="preserve"> a eu en vue </w:t>
      </w:r>
      <w:r w:rsidR="00025733">
        <w:rPr>
          <w:lang w:eastAsia="fr-FR"/>
        </w:rPr>
        <w:t>l</w:t>
      </w:r>
      <w:r w:rsidR="00B47EF3">
        <w:rPr>
          <w:lang w:eastAsia="fr-FR"/>
        </w:rPr>
        <w:t>or</w:t>
      </w:r>
      <w:r w:rsidR="00CA165F">
        <w:rPr>
          <w:lang w:eastAsia="fr-FR"/>
        </w:rPr>
        <w:t>s</w:t>
      </w:r>
      <w:r w:rsidR="00B47EF3">
        <w:rPr>
          <w:lang w:eastAsia="fr-FR"/>
        </w:rPr>
        <w:t>qu</w:t>
      </w:r>
      <w:r w:rsidR="00A0480D">
        <w:rPr>
          <w:lang w:eastAsia="fr-FR"/>
        </w:rPr>
        <w:t>’</w:t>
      </w:r>
      <w:r w:rsidR="00B47EF3">
        <w:rPr>
          <w:lang w:eastAsia="fr-FR"/>
        </w:rPr>
        <w:t>il les a d</w:t>
      </w:r>
      <w:r>
        <w:rPr>
          <w:lang w:eastAsia="fr-FR"/>
        </w:rPr>
        <w:t>icté</w:t>
      </w:r>
      <w:r w:rsidR="00B47EF3">
        <w:rPr>
          <w:lang w:eastAsia="fr-FR"/>
        </w:rPr>
        <w:t>s</w:t>
      </w:r>
      <w:r w:rsidR="00FD3FF8">
        <w:rPr>
          <w:lang w:eastAsia="fr-FR"/>
        </w:rPr>
        <w:t>,</w:t>
      </w:r>
      <w:r w:rsidR="00B47EF3">
        <w:rPr>
          <w:lang w:eastAsia="fr-FR"/>
        </w:rPr>
        <w:t xml:space="preserve"> don précieux que </w:t>
      </w:r>
      <w:r>
        <w:rPr>
          <w:lang w:eastAsia="fr-FR"/>
        </w:rPr>
        <w:t>Jésus</w:t>
      </w:r>
      <w:r w:rsidR="00B47EF3">
        <w:rPr>
          <w:lang w:eastAsia="fr-FR"/>
        </w:rPr>
        <w:t>-</w:t>
      </w:r>
      <w:r>
        <w:rPr>
          <w:lang w:eastAsia="fr-FR"/>
        </w:rPr>
        <w:t>Christ</w:t>
      </w:r>
      <w:r w:rsidR="00B47EF3">
        <w:rPr>
          <w:lang w:eastAsia="fr-FR"/>
        </w:rPr>
        <w:t xml:space="preserve"> accorda </w:t>
      </w:r>
      <w:r w:rsidR="00025733">
        <w:rPr>
          <w:lang w:eastAsia="fr-FR"/>
        </w:rPr>
        <w:t>à</w:t>
      </w:r>
      <w:r w:rsidR="00B47EF3">
        <w:rPr>
          <w:lang w:eastAsia="fr-FR"/>
        </w:rPr>
        <w:t xml:space="preserve"> </w:t>
      </w:r>
      <w:r w:rsidR="00CA165F">
        <w:rPr>
          <w:lang w:eastAsia="fr-FR"/>
        </w:rPr>
        <w:t>s</w:t>
      </w:r>
      <w:r w:rsidR="00B47EF3">
        <w:rPr>
          <w:lang w:eastAsia="fr-FR"/>
        </w:rPr>
        <w:t>e</w:t>
      </w:r>
      <w:r w:rsidR="00A53099">
        <w:rPr>
          <w:lang w:eastAsia="fr-FR"/>
        </w:rPr>
        <w:t>s apôtres</w:t>
      </w:r>
      <w:r w:rsidR="00B47EF3">
        <w:rPr>
          <w:lang w:eastAsia="fr-FR"/>
        </w:rPr>
        <w:t xml:space="preserve"> après </w:t>
      </w:r>
      <w:r w:rsidR="002C220B">
        <w:rPr>
          <w:lang w:eastAsia="fr-FR"/>
        </w:rPr>
        <w:t>sa</w:t>
      </w:r>
      <w:r w:rsidR="00B47EF3">
        <w:rPr>
          <w:lang w:eastAsia="fr-FR"/>
        </w:rPr>
        <w:t xml:space="preserve"> </w:t>
      </w:r>
      <w:r w:rsidR="00025733">
        <w:rPr>
          <w:lang w:eastAsia="fr-FR"/>
        </w:rPr>
        <w:t>résurrection</w:t>
      </w:r>
      <w:r w:rsidR="00B47EF3">
        <w:rPr>
          <w:lang w:eastAsia="fr-FR"/>
        </w:rPr>
        <w:t xml:space="preserve">, </w:t>
      </w:r>
      <w:r w:rsidR="00025733">
        <w:rPr>
          <w:lang w:eastAsia="fr-FR"/>
        </w:rPr>
        <w:t>selon</w:t>
      </w:r>
      <w:r w:rsidR="00B47EF3">
        <w:rPr>
          <w:lang w:eastAsia="fr-FR"/>
        </w:rPr>
        <w:t xml:space="preserve"> le témoignage qu</w:t>
      </w:r>
      <w:r w:rsidR="00AE0A8F">
        <w:rPr>
          <w:lang w:eastAsia="fr-FR"/>
        </w:rPr>
        <w:t>e saint</w:t>
      </w:r>
      <w:r w:rsidR="00B47EF3">
        <w:rPr>
          <w:lang w:eastAsia="fr-FR"/>
        </w:rPr>
        <w:t xml:space="preserve"> Luc en a rendu par ces paroles</w:t>
      </w:r>
      <w:r w:rsidR="00EA1F75">
        <w:rPr>
          <w:lang w:eastAsia="fr-FR"/>
        </w:rPr>
        <w:t> :</w:t>
      </w:r>
      <w:r w:rsidR="00B47EF3">
        <w:rPr>
          <w:lang w:eastAsia="fr-FR"/>
        </w:rPr>
        <w:t xml:space="preserve"> </w:t>
      </w:r>
      <w:r w:rsidR="00B47EF3" w:rsidRPr="00025733">
        <w:rPr>
          <w:rStyle w:val="italicus"/>
        </w:rPr>
        <w:t xml:space="preserve">Alors il leur </w:t>
      </w:r>
      <w:r w:rsidR="00025733" w:rsidRPr="00025733">
        <w:rPr>
          <w:rStyle w:val="italicus"/>
        </w:rPr>
        <w:t>ouvrit</w:t>
      </w:r>
      <w:r w:rsidR="00025733">
        <w:rPr>
          <w:rStyle w:val="italicus"/>
        </w:rPr>
        <w:t xml:space="preserve"> l</w:t>
      </w:r>
      <w:r w:rsidR="00A0480D">
        <w:rPr>
          <w:rStyle w:val="italicus"/>
        </w:rPr>
        <w:t>’</w:t>
      </w:r>
      <w:r w:rsidR="00B47EF3" w:rsidRPr="00025733">
        <w:rPr>
          <w:rStyle w:val="italicus"/>
        </w:rPr>
        <w:t>e</w:t>
      </w:r>
      <w:r w:rsidR="00CA165F" w:rsidRPr="00025733">
        <w:rPr>
          <w:rStyle w:val="italicus"/>
        </w:rPr>
        <w:t>s</w:t>
      </w:r>
      <w:r w:rsidR="00B47EF3" w:rsidRPr="00025733">
        <w:rPr>
          <w:rStyle w:val="italicus"/>
        </w:rPr>
        <w:t xml:space="preserve">prit </w:t>
      </w:r>
      <w:r w:rsidR="008F4CE3" w:rsidRPr="00025733">
        <w:rPr>
          <w:rStyle w:val="italicus"/>
        </w:rPr>
        <w:t>afin</w:t>
      </w:r>
      <w:r w:rsidR="00B47EF3" w:rsidRPr="00025733">
        <w:rPr>
          <w:rStyle w:val="italicus"/>
        </w:rPr>
        <w:t xml:space="preserve"> qu</w:t>
      </w:r>
      <w:r w:rsidR="00A0480D">
        <w:rPr>
          <w:rStyle w:val="italicus"/>
        </w:rPr>
        <w:t>’</w:t>
      </w:r>
      <w:r w:rsidR="00B47EF3" w:rsidRPr="00025733">
        <w:rPr>
          <w:rStyle w:val="italicus"/>
        </w:rPr>
        <w:t xml:space="preserve">ils entendirent les </w:t>
      </w:r>
      <w:r w:rsidRPr="00025733">
        <w:rPr>
          <w:rStyle w:val="italicus"/>
        </w:rPr>
        <w:t>Écriture</w:t>
      </w:r>
      <w:r w:rsidR="00B47EF3" w:rsidRPr="00025733">
        <w:rPr>
          <w:rStyle w:val="italicus"/>
        </w:rPr>
        <w:t>s</w:t>
      </w:r>
      <w:r w:rsidR="00B47EF3">
        <w:rPr>
          <w:lang w:eastAsia="fr-FR"/>
        </w:rPr>
        <w:t>.</w:t>
      </w:r>
      <w:r w:rsidR="00EA1F75">
        <w:rPr>
          <w:lang w:eastAsia="fr-FR"/>
        </w:rPr>
        <w:t xml:space="preserve"> </w:t>
      </w:r>
      <w:r w:rsidR="00025733">
        <w:rPr>
          <w:lang w:eastAsia="fr-FR"/>
        </w:rPr>
        <w:t>(Luc. XXIV)</w:t>
      </w:r>
    </w:p>
    <w:p w:rsidR="00EA1F75" w:rsidRDefault="00B47EF3" w:rsidP="00541B25">
      <w:pPr>
        <w:rPr>
          <w:lang w:eastAsia="fr-FR"/>
        </w:rPr>
      </w:pPr>
      <w:r>
        <w:rPr>
          <w:lang w:eastAsia="fr-FR"/>
        </w:rPr>
        <w:t>Mais ce qui</w:t>
      </w:r>
      <w:r w:rsidR="00025733">
        <w:rPr>
          <w:lang w:eastAsia="fr-FR"/>
        </w:rPr>
        <w:t xml:space="preserve"> </w:t>
      </w:r>
      <w:r>
        <w:rPr>
          <w:lang w:eastAsia="fr-FR"/>
        </w:rPr>
        <w:t>e</w:t>
      </w:r>
      <w:r w:rsidR="00CA165F">
        <w:rPr>
          <w:lang w:eastAsia="fr-FR"/>
        </w:rPr>
        <w:t>s</w:t>
      </w:r>
      <w:r>
        <w:rPr>
          <w:lang w:eastAsia="fr-FR"/>
        </w:rPr>
        <w:t>t</w:t>
      </w:r>
      <w:r w:rsidR="00025733">
        <w:rPr>
          <w:lang w:eastAsia="fr-FR"/>
        </w:rPr>
        <w:t xml:space="preserve"> </w:t>
      </w:r>
      <w:r>
        <w:rPr>
          <w:lang w:eastAsia="fr-FR"/>
        </w:rPr>
        <w:t>in</w:t>
      </w:r>
      <w:r w:rsidR="00025733">
        <w:rPr>
          <w:lang w:eastAsia="fr-FR"/>
        </w:rPr>
        <w:t>f</w:t>
      </w:r>
      <w:r>
        <w:rPr>
          <w:lang w:eastAsia="fr-FR"/>
        </w:rPr>
        <w:t xml:space="preserve">iniment plus </w:t>
      </w:r>
      <w:r w:rsidR="00025733">
        <w:rPr>
          <w:lang w:eastAsia="fr-FR"/>
        </w:rPr>
        <w:t>considérable</w:t>
      </w:r>
      <w:r>
        <w:rPr>
          <w:lang w:eastAsia="fr-FR"/>
        </w:rPr>
        <w:t xml:space="preserve"> dans l</w:t>
      </w:r>
      <w:r w:rsidR="00A0480D">
        <w:rPr>
          <w:lang w:eastAsia="fr-FR"/>
        </w:rPr>
        <w:t>’</w:t>
      </w:r>
      <w:r w:rsidR="00AE0A8F">
        <w:rPr>
          <w:lang w:eastAsia="fr-FR"/>
        </w:rPr>
        <w:t>abbé</w:t>
      </w:r>
      <w:r>
        <w:rPr>
          <w:lang w:eastAsia="fr-FR"/>
        </w:rPr>
        <w:t xml:space="preserve"> Joachim, c</w:t>
      </w:r>
      <w:r w:rsidR="00A0480D">
        <w:rPr>
          <w:lang w:eastAsia="fr-FR"/>
        </w:rPr>
        <w:t>’</w:t>
      </w:r>
      <w:r>
        <w:rPr>
          <w:lang w:eastAsia="fr-FR"/>
        </w:rPr>
        <w:t>e</w:t>
      </w:r>
      <w:r w:rsidR="00CA165F">
        <w:rPr>
          <w:lang w:eastAsia="fr-FR"/>
        </w:rPr>
        <w:t>s</w:t>
      </w:r>
      <w:r>
        <w:rPr>
          <w:lang w:eastAsia="fr-FR"/>
        </w:rPr>
        <w:t>t que l</w:t>
      </w:r>
      <w:r w:rsidR="00AE0A8F">
        <w:rPr>
          <w:lang w:eastAsia="fr-FR"/>
        </w:rPr>
        <w:t>e saint</w:t>
      </w:r>
      <w:r w:rsidR="003A23AF">
        <w:rPr>
          <w:lang w:eastAsia="fr-FR"/>
        </w:rPr>
        <w:t>-esprit</w:t>
      </w:r>
      <w:r>
        <w:rPr>
          <w:lang w:eastAsia="fr-FR"/>
        </w:rPr>
        <w:t>, qui lui av</w:t>
      </w:r>
      <w:r w:rsidR="00CA165F">
        <w:rPr>
          <w:lang w:eastAsia="fr-FR"/>
        </w:rPr>
        <w:t>ait</w:t>
      </w:r>
      <w:r>
        <w:rPr>
          <w:lang w:eastAsia="fr-FR"/>
        </w:rPr>
        <w:t xml:space="preserve"> départi ce don, l</w:t>
      </w:r>
      <w:r w:rsidR="00A0480D">
        <w:rPr>
          <w:lang w:eastAsia="fr-FR"/>
        </w:rPr>
        <w:t>’</w:t>
      </w:r>
      <w:r w:rsidR="00025733">
        <w:rPr>
          <w:lang w:eastAsia="fr-FR"/>
        </w:rPr>
        <w:t xml:space="preserve">avait </w:t>
      </w:r>
      <w:r>
        <w:rPr>
          <w:lang w:eastAsia="fr-FR"/>
        </w:rPr>
        <w:t xml:space="preserve">accompagné en même </w:t>
      </w:r>
      <w:r w:rsidR="00CA165F">
        <w:rPr>
          <w:lang w:eastAsia="fr-FR"/>
        </w:rPr>
        <w:t>temps</w:t>
      </w:r>
      <w:r>
        <w:rPr>
          <w:lang w:eastAsia="fr-FR"/>
        </w:rPr>
        <w:t xml:space="preserve"> d</w:t>
      </w:r>
      <w:r w:rsidR="00A0480D">
        <w:rPr>
          <w:lang w:eastAsia="fr-FR"/>
        </w:rPr>
        <w:t>’</w:t>
      </w:r>
      <w:r>
        <w:rPr>
          <w:lang w:eastAsia="fr-FR"/>
        </w:rPr>
        <w:t xml:space="preserve">une </w:t>
      </w:r>
      <w:r w:rsidR="00CA165F">
        <w:rPr>
          <w:lang w:eastAsia="fr-FR"/>
        </w:rPr>
        <w:t>s</w:t>
      </w:r>
      <w:r>
        <w:rPr>
          <w:lang w:eastAsia="fr-FR"/>
        </w:rPr>
        <w:t xml:space="preserve">i grande </w:t>
      </w:r>
      <w:r w:rsidR="00CA165F">
        <w:rPr>
          <w:lang w:eastAsia="fr-FR"/>
        </w:rPr>
        <w:t>s</w:t>
      </w:r>
      <w:r>
        <w:rPr>
          <w:lang w:eastAsia="fr-FR"/>
        </w:rPr>
        <w:t>uavité dans la recherche qu</w:t>
      </w:r>
      <w:r w:rsidR="00A0480D">
        <w:rPr>
          <w:lang w:eastAsia="fr-FR"/>
        </w:rPr>
        <w:t>’</w:t>
      </w:r>
      <w:r>
        <w:rPr>
          <w:lang w:eastAsia="fr-FR"/>
        </w:rPr>
        <w:t xml:space="preserve">il </w:t>
      </w:r>
      <w:r w:rsidR="00541B25">
        <w:rPr>
          <w:lang w:eastAsia="fr-FR"/>
        </w:rPr>
        <w:t>f</w:t>
      </w:r>
      <w:r>
        <w:rPr>
          <w:lang w:eastAsia="fr-FR"/>
        </w:rPr>
        <w:t>ai</w:t>
      </w:r>
      <w:r w:rsidR="00541B25">
        <w:rPr>
          <w:lang w:eastAsia="fr-FR"/>
        </w:rPr>
        <w:t>sa</w:t>
      </w:r>
      <w:r>
        <w:rPr>
          <w:lang w:eastAsia="fr-FR"/>
        </w:rPr>
        <w:t xml:space="preserve">it jour </w:t>
      </w:r>
      <w:r w:rsidR="00541B25">
        <w:rPr>
          <w:lang w:eastAsia="fr-FR"/>
        </w:rPr>
        <w:t xml:space="preserve">et </w:t>
      </w:r>
      <w:r>
        <w:rPr>
          <w:lang w:eastAsia="fr-FR"/>
        </w:rPr>
        <w:t xml:space="preserve">nuit des véritables </w:t>
      </w:r>
      <w:r w:rsidR="00CA165F">
        <w:rPr>
          <w:lang w:eastAsia="fr-FR"/>
        </w:rPr>
        <w:t>sens</w:t>
      </w:r>
      <w:r>
        <w:rPr>
          <w:lang w:eastAsia="fr-FR"/>
        </w:rPr>
        <w:t xml:space="preserve"> de ces livres </w:t>
      </w:r>
      <w:r w:rsidR="009B4D69">
        <w:rPr>
          <w:lang w:eastAsia="fr-FR"/>
        </w:rPr>
        <w:t>sacrés</w:t>
      </w:r>
      <w:r>
        <w:rPr>
          <w:lang w:eastAsia="fr-FR"/>
        </w:rPr>
        <w:t xml:space="preserve"> qu</w:t>
      </w:r>
      <w:r w:rsidR="00A0480D">
        <w:rPr>
          <w:lang w:eastAsia="fr-FR"/>
        </w:rPr>
        <w:t>’</w:t>
      </w:r>
      <w:r>
        <w:rPr>
          <w:lang w:eastAsia="fr-FR"/>
        </w:rPr>
        <w:t>on ne pouv</w:t>
      </w:r>
      <w:r w:rsidR="00CA165F">
        <w:rPr>
          <w:lang w:eastAsia="fr-FR"/>
        </w:rPr>
        <w:t>ait</w:t>
      </w:r>
      <w:r>
        <w:rPr>
          <w:lang w:eastAsia="fr-FR"/>
        </w:rPr>
        <w:t xml:space="preserve"> l</w:t>
      </w:r>
      <w:r w:rsidR="00A0480D">
        <w:rPr>
          <w:lang w:eastAsia="fr-FR"/>
        </w:rPr>
        <w:t>’</w:t>
      </w:r>
      <w:r>
        <w:rPr>
          <w:lang w:eastAsia="fr-FR"/>
        </w:rPr>
        <w:t xml:space="preserve">en retirer </w:t>
      </w:r>
      <w:r>
        <w:rPr>
          <w:lang w:eastAsia="fr-FR"/>
        </w:rPr>
        <w:lastRenderedPageBreak/>
        <w:t>qu</w:t>
      </w:r>
      <w:r w:rsidR="00A0480D">
        <w:rPr>
          <w:lang w:eastAsia="fr-FR"/>
        </w:rPr>
        <w:t>’</w:t>
      </w:r>
      <w:r>
        <w:rPr>
          <w:lang w:eastAsia="fr-FR"/>
        </w:rPr>
        <w:t>en</w:t>
      </w:r>
      <w:r w:rsidR="00541B25">
        <w:rPr>
          <w:lang w:eastAsia="fr-FR"/>
        </w:rPr>
        <w:t xml:space="preserve"> </w:t>
      </w:r>
      <w:r>
        <w:rPr>
          <w:lang w:eastAsia="fr-FR"/>
        </w:rPr>
        <w:t xml:space="preserve">lui </w:t>
      </w:r>
      <w:r w:rsidR="00541B25">
        <w:rPr>
          <w:lang w:eastAsia="fr-FR"/>
        </w:rPr>
        <w:t>f</w:t>
      </w:r>
      <w:r>
        <w:rPr>
          <w:lang w:eastAsia="fr-FR"/>
        </w:rPr>
        <w:t>ai</w:t>
      </w:r>
      <w:r w:rsidR="00CA165F">
        <w:rPr>
          <w:lang w:eastAsia="fr-FR"/>
        </w:rPr>
        <w:t>san</w:t>
      </w:r>
      <w:r>
        <w:rPr>
          <w:lang w:eastAsia="fr-FR"/>
        </w:rPr>
        <w:t xml:space="preserve">t une </w:t>
      </w:r>
      <w:r w:rsidR="009B4D69">
        <w:rPr>
          <w:lang w:eastAsia="fr-FR"/>
        </w:rPr>
        <w:t>espèce</w:t>
      </w:r>
      <w:r>
        <w:rPr>
          <w:lang w:eastAsia="fr-FR"/>
        </w:rPr>
        <w:t xml:space="preserve"> de violence, qui lui ét</w:t>
      </w:r>
      <w:r w:rsidR="00CA165F">
        <w:rPr>
          <w:lang w:eastAsia="fr-FR"/>
        </w:rPr>
        <w:t>ait</w:t>
      </w:r>
      <w:r>
        <w:rPr>
          <w:lang w:eastAsia="fr-FR"/>
        </w:rPr>
        <w:t xml:space="preserve"> plus </w:t>
      </w:r>
      <w:r w:rsidR="00541B25">
        <w:rPr>
          <w:lang w:eastAsia="fr-FR"/>
        </w:rPr>
        <w:t>sensi</w:t>
      </w:r>
      <w:r>
        <w:rPr>
          <w:lang w:eastAsia="fr-FR"/>
        </w:rPr>
        <w:t>ble que tous les tour</w:t>
      </w:r>
      <w:r w:rsidR="00CA165F">
        <w:rPr>
          <w:lang w:eastAsia="fr-FR"/>
        </w:rPr>
        <w:t>ments</w:t>
      </w:r>
      <w:r>
        <w:rPr>
          <w:lang w:eastAsia="fr-FR"/>
        </w:rPr>
        <w:t xml:space="preserve"> du monde.</w:t>
      </w:r>
      <w:r w:rsidR="00EA1F75">
        <w:rPr>
          <w:lang w:eastAsia="fr-FR"/>
        </w:rPr>
        <w:t xml:space="preserve"> </w:t>
      </w:r>
    </w:p>
    <w:p w:rsidR="00EA1F75" w:rsidRDefault="00541B25" w:rsidP="00541B25">
      <w:pPr>
        <w:rPr>
          <w:lang w:eastAsia="fr-FR"/>
        </w:rPr>
      </w:pPr>
      <w:r>
        <w:rPr>
          <w:lang w:eastAsia="fr-FR"/>
        </w:rPr>
        <w:t>De-l</w:t>
      </w:r>
      <w:r w:rsidR="00B47EF3">
        <w:rPr>
          <w:lang w:eastAsia="fr-FR"/>
        </w:rPr>
        <w:t xml:space="preserve">à on peut juger avec quelle peine il </w:t>
      </w:r>
      <w:r w:rsidR="00CA165F">
        <w:rPr>
          <w:lang w:eastAsia="fr-FR"/>
        </w:rPr>
        <w:t>s</w:t>
      </w:r>
      <w:r>
        <w:rPr>
          <w:lang w:eastAsia="fr-FR"/>
        </w:rPr>
        <w:t>uppor</w:t>
      </w:r>
      <w:r w:rsidR="00B47EF3">
        <w:rPr>
          <w:lang w:eastAsia="fr-FR"/>
        </w:rPr>
        <w:t>t</w:t>
      </w:r>
      <w:r w:rsidR="00CA165F">
        <w:rPr>
          <w:lang w:eastAsia="fr-FR"/>
        </w:rPr>
        <w:t>ait</w:t>
      </w:r>
      <w:r w:rsidR="00B47EF3">
        <w:rPr>
          <w:lang w:eastAsia="fr-FR"/>
        </w:rPr>
        <w:t xml:space="preserve"> la charge d</w:t>
      </w:r>
      <w:r>
        <w:rPr>
          <w:lang w:eastAsia="fr-FR"/>
        </w:rPr>
        <w:t>o</w:t>
      </w:r>
      <w:r w:rsidR="00B47EF3">
        <w:rPr>
          <w:lang w:eastAsia="fr-FR"/>
        </w:rPr>
        <w:t>nt il ét</w:t>
      </w:r>
      <w:r w:rsidR="00CA165F">
        <w:rPr>
          <w:lang w:eastAsia="fr-FR"/>
        </w:rPr>
        <w:t>ait</w:t>
      </w:r>
      <w:r w:rsidR="00B47EF3">
        <w:rPr>
          <w:lang w:eastAsia="fr-FR"/>
        </w:rPr>
        <w:t xml:space="preserve"> </w:t>
      </w:r>
      <w:r w:rsidR="009B4D69">
        <w:rPr>
          <w:lang w:eastAsia="fr-FR"/>
        </w:rPr>
        <w:t>revêtu</w:t>
      </w:r>
      <w:r w:rsidR="00B47EF3">
        <w:rPr>
          <w:lang w:eastAsia="fr-FR"/>
        </w:rPr>
        <w:t xml:space="preserve"> pui</w:t>
      </w:r>
      <w:r w:rsidR="00CA165F">
        <w:rPr>
          <w:lang w:eastAsia="fr-FR"/>
        </w:rPr>
        <w:t>s</w:t>
      </w:r>
      <w:r w:rsidR="00B47EF3">
        <w:rPr>
          <w:lang w:eastAsia="fr-FR"/>
        </w:rPr>
        <w:t>qu</w:t>
      </w:r>
      <w:r w:rsidR="00A0480D">
        <w:rPr>
          <w:lang w:eastAsia="fr-FR"/>
        </w:rPr>
        <w:t>’</w:t>
      </w:r>
      <w:r w:rsidR="009B4D69">
        <w:rPr>
          <w:lang w:eastAsia="fr-FR"/>
        </w:rPr>
        <w:t>elle</w:t>
      </w:r>
      <w:r w:rsidR="00B47EF3">
        <w:rPr>
          <w:lang w:eastAsia="fr-FR"/>
        </w:rPr>
        <w:t xml:space="preserve"> lui </w:t>
      </w:r>
      <w:r>
        <w:rPr>
          <w:lang w:eastAsia="fr-FR"/>
        </w:rPr>
        <w:t>ravissait</w:t>
      </w:r>
      <w:r w:rsidR="00B47EF3">
        <w:rPr>
          <w:lang w:eastAsia="fr-FR"/>
        </w:rPr>
        <w:t xml:space="preserve"> une grande pa</w:t>
      </w:r>
      <w:r>
        <w:rPr>
          <w:lang w:eastAsia="fr-FR"/>
        </w:rPr>
        <w:t>r</w:t>
      </w:r>
      <w:r w:rsidR="00B47EF3">
        <w:rPr>
          <w:lang w:eastAsia="fr-FR"/>
        </w:rPr>
        <w:t>ti</w:t>
      </w:r>
      <w:r>
        <w:rPr>
          <w:lang w:eastAsia="fr-FR"/>
        </w:rPr>
        <w:t>e</w:t>
      </w:r>
      <w:r w:rsidR="00B47EF3">
        <w:rPr>
          <w:lang w:eastAsia="fr-FR"/>
        </w:rPr>
        <w:t xml:space="preserve"> </w:t>
      </w:r>
      <w:r>
        <w:rPr>
          <w:lang w:eastAsia="fr-FR"/>
        </w:rPr>
        <w:t>d</w:t>
      </w:r>
      <w:r w:rsidR="0031502E">
        <w:rPr>
          <w:lang w:eastAsia="fr-FR"/>
        </w:rPr>
        <w:t>e</w:t>
      </w:r>
      <w:r w:rsidR="00B47EF3">
        <w:rPr>
          <w:lang w:eastAsia="fr-FR"/>
        </w:rPr>
        <w:t xml:space="preserve"> </w:t>
      </w:r>
      <w:r>
        <w:rPr>
          <w:lang w:eastAsia="fr-FR"/>
        </w:rPr>
        <w:t>son</w:t>
      </w:r>
      <w:r w:rsidR="00B47EF3">
        <w:rPr>
          <w:lang w:eastAsia="fr-FR"/>
        </w:rPr>
        <w:t xml:space="preserve"> </w:t>
      </w:r>
      <w:r w:rsidR="00CA165F">
        <w:rPr>
          <w:lang w:eastAsia="fr-FR"/>
        </w:rPr>
        <w:t>temps</w:t>
      </w:r>
      <w:r w:rsidR="00B47EF3">
        <w:rPr>
          <w:lang w:eastAsia="fr-FR"/>
        </w:rPr>
        <w:t xml:space="preserve">, </w:t>
      </w:r>
      <w:r w:rsidR="00CA165F">
        <w:rPr>
          <w:lang w:eastAsia="fr-FR"/>
        </w:rPr>
        <w:t>et</w:t>
      </w:r>
      <w:r w:rsidR="00B47EF3">
        <w:rPr>
          <w:lang w:eastAsia="fr-FR"/>
        </w:rPr>
        <w:t xml:space="preserve"> que celui qu</w:t>
      </w:r>
      <w:r w:rsidR="00A0480D">
        <w:rPr>
          <w:lang w:eastAsia="fr-FR"/>
        </w:rPr>
        <w:t>’</w:t>
      </w:r>
      <w:r w:rsidR="00B47EF3">
        <w:rPr>
          <w:lang w:eastAsia="fr-FR"/>
        </w:rPr>
        <w:t xml:space="preserve">il </w:t>
      </w:r>
      <w:r w:rsidR="009B4D69">
        <w:rPr>
          <w:lang w:eastAsia="fr-FR"/>
        </w:rPr>
        <w:t>employait</w:t>
      </w:r>
      <w:r w:rsidR="00B47EF3">
        <w:rPr>
          <w:lang w:eastAsia="fr-FR"/>
        </w:rPr>
        <w:t xml:space="preserve"> au gouvernement de </w:t>
      </w:r>
      <w:r w:rsidR="00CA165F">
        <w:rPr>
          <w:lang w:eastAsia="fr-FR"/>
        </w:rPr>
        <w:t>s</w:t>
      </w:r>
      <w:r w:rsidR="00B47EF3">
        <w:rPr>
          <w:lang w:eastAsia="fr-FR"/>
        </w:rPr>
        <w:t>o</w:t>
      </w:r>
      <w:r w:rsidR="00AE0A8F">
        <w:rPr>
          <w:lang w:eastAsia="fr-FR"/>
        </w:rPr>
        <w:t>n monastère</w:t>
      </w:r>
      <w:r w:rsidR="00B47EF3">
        <w:rPr>
          <w:lang w:eastAsia="fr-FR"/>
        </w:rPr>
        <w:t>, il ne pouv</w:t>
      </w:r>
      <w:r w:rsidR="00CA165F">
        <w:rPr>
          <w:lang w:eastAsia="fr-FR"/>
        </w:rPr>
        <w:t>ait</w:t>
      </w:r>
      <w:r w:rsidR="00B47EF3">
        <w:rPr>
          <w:lang w:eastAsia="fr-FR"/>
        </w:rPr>
        <w:t xml:space="preserve"> le donner à </w:t>
      </w:r>
      <w:r w:rsidR="009B4D69">
        <w:rPr>
          <w:lang w:eastAsia="fr-FR"/>
        </w:rPr>
        <w:t>cette</w:t>
      </w:r>
      <w:r w:rsidR="00B47EF3">
        <w:rPr>
          <w:lang w:eastAsia="fr-FR"/>
        </w:rPr>
        <w:t xml:space="preserve"> précieu</w:t>
      </w:r>
      <w:r w:rsidR="00CA165F">
        <w:rPr>
          <w:lang w:eastAsia="fr-FR"/>
        </w:rPr>
        <w:t>s</w:t>
      </w:r>
      <w:r w:rsidR="00B47EF3">
        <w:rPr>
          <w:lang w:eastAsia="fr-FR"/>
        </w:rPr>
        <w:t xml:space="preserve">e recherche. </w:t>
      </w:r>
      <w:r>
        <w:rPr>
          <w:lang w:eastAsia="fr-FR"/>
        </w:rPr>
        <w:t>C</w:t>
      </w:r>
      <w:r w:rsidR="00A0480D">
        <w:rPr>
          <w:lang w:eastAsia="fr-FR"/>
        </w:rPr>
        <w:t>’</w:t>
      </w:r>
      <w:r w:rsidR="0031502E">
        <w:rPr>
          <w:lang w:eastAsia="fr-FR"/>
        </w:rPr>
        <w:t>est</w:t>
      </w:r>
      <w:r w:rsidR="00B47EF3">
        <w:rPr>
          <w:lang w:eastAsia="fr-FR"/>
        </w:rPr>
        <w:t xml:space="preserve"> ce qui lui </w:t>
      </w:r>
      <w:r w:rsidR="008F4CE3">
        <w:rPr>
          <w:lang w:eastAsia="fr-FR"/>
        </w:rPr>
        <w:t>fit</w:t>
      </w:r>
      <w:r w:rsidR="00B47EF3">
        <w:rPr>
          <w:lang w:eastAsia="fr-FR"/>
        </w:rPr>
        <w:t xml:space="preserve"> </w:t>
      </w:r>
      <w:r w:rsidR="008F4CE3">
        <w:rPr>
          <w:lang w:eastAsia="fr-FR"/>
        </w:rPr>
        <w:t>form</w:t>
      </w:r>
      <w:r w:rsidR="00B47EF3">
        <w:rPr>
          <w:lang w:eastAsia="fr-FR"/>
        </w:rPr>
        <w:t xml:space="preserve">er </w:t>
      </w:r>
      <w:r w:rsidR="002A60C5">
        <w:rPr>
          <w:lang w:eastAsia="fr-FR"/>
        </w:rPr>
        <w:t>dès-lors</w:t>
      </w:r>
      <w:r w:rsidR="00B47EF3">
        <w:rPr>
          <w:lang w:eastAsia="fr-FR"/>
        </w:rPr>
        <w:t xml:space="preserve"> le </w:t>
      </w:r>
      <w:r w:rsidR="009B4D69">
        <w:rPr>
          <w:lang w:eastAsia="fr-FR"/>
        </w:rPr>
        <w:t>dessein</w:t>
      </w:r>
      <w:r w:rsidR="00B47EF3">
        <w:rPr>
          <w:lang w:eastAsia="fr-FR"/>
        </w:rPr>
        <w:t xml:space="preserve"> de s</w:t>
      </w:r>
      <w:r w:rsidR="00A0480D">
        <w:rPr>
          <w:lang w:eastAsia="fr-FR"/>
        </w:rPr>
        <w:t>’</w:t>
      </w:r>
      <w:r w:rsidR="00B47EF3">
        <w:rPr>
          <w:lang w:eastAsia="fr-FR"/>
        </w:rPr>
        <w:t>en dé</w:t>
      </w:r>
      <w:r>
        <w:rPr>
          <w:lang w:eastAsia="fr-FR"/>
        </w:rPr>
        <w:t>f</w:t>
      </w:r>
      <w:r w:rsidR="00B47EF3">
        <w:rPr>
          <w:lang w:eastAsia="fr-FR"/>
        </w:rPr>
        <w:t>aire à la premi</w:t>
      </w:r>
      <w:r w:rsidR="00CA165F">
        <w:rPr>
          <w:lang w:eastAsia="fr-FR"/>
        </w:rPr>
        <w:t>ère</w:t>
      </w:r>
      <w:r w:rsidR="00B47EF3">
        <w:rPr>
          <w:lang w:eastAsia="fr-FR"/>
        </w:rPr>
        <w:t xml:space="preserve"> occa</w:t>
      </w:r>
      <w:r w:rsidR="00CA165F">
        <w:rPr>
          <w:lang w:eastAsia="fr-FR"/>
        </w:rPr>
        <w:t>s</w:t>
      </w:r>
      <w:r w:rsidR="00B47EF3">
        <w:rPr>
          <w:lang w:eastAsia="fr-FR"/>
        </w:rPr>
        <w:t xml:space="preserve">ion qui </w:t>
      </w:r>
      <w:r w:rsidR="00CA165F">
        <w:rPr>
          <w:lang w:eastAsia="fr-FR"/>
        </w:rPr>
        <w:t>s</w:t>
      </w:r>
      <w:r w:rsidR="00B47EF3">
        <w:rPr>
          <w:lang w:eastAsia="fr-FR"/>
        </w:rPr>
        <w:t>e pré</w:t>
      </w:r>
      <w:r w:rsidR="00CA165F">
        <w:rPr>
          <w:lang w:eastAsia="fr-FR"/>
        </w:rPr>
        <w:t>s</w:t>
      </w:r>
      <w:r w:rsidR="00B47EF3">
        <w:rPr>
          <w:lang w:eastAsia="fr-FR"/>
        </w:rPr>
        <w:t>enter</w:t>
      </w:r>
      <w:r w:rsidR="00CA165F">
        <w:rPr>
          <w:lang w:eastAsia="fr-FR"/>
        </w:rPr>
        <w:t>ait</w:t>
      </w:r>
      <w:r w:rsidR="00B47EF3">
        <w:rPr>
          <w:lang w:eastAsia="fr-FR"/>
        </w:rPr>
        <w:t>.</w:t>
      </w:r>
      <w:r w:rsidR="00EA1F75">
        <w:rPr>
          <w:lang w:eastAsia="fr-FR"/>
        </w:rPr>
        <w:t xml:space="preserve"> </w:t>
      </w:r>
    </w:p>
    <w:p w:rsidR="00854B10" w:rsidRPr="00C452F6" w:rsidRDefault="006172A9" w:rsidP="002526C7">
      <w:pPr>
        <w:pStyle w:val="Titre2"/>
      </w:pPr>
      <w:r>
        <w:t xml:space="preserve">§ 51. </w:t>
      </w:r>
      <w:r w:rsidR="00854B10" w:rsidRPr="00471AC1">
        <w:t>La</w:t>
      </w:r>
      <w:r w:rsidR="00854B10">
        <w:t xml:space="preserve"> mort du pape</w:t>
      </w:r>
      <w:r w:rsidR="00854B10" w:rsidRPr="00471AC1">
        <w:t xml:space="preserve"> Luce III</w:t>
      </w:r>
      <w:r w:rsidR="00854B10">
        <w:t xml:space="preserve"> interrompt le cours des</w:t>
      </w:r>
      <w:r w:rsidR="00854B10" w:rsidRPr="00471AC1">
        <w:t xml:space="preserve"> </w:t>
      </w:r>
      <w:r w:rsidR="00854B10">
        <w:t>ouvrages</w:t>
      </w:r>
      <w:r w:rsidR="00854B10" w:rsidRPr="00471AC1">
        <w:t xml:space="preserve"> de l</w:t>
      </w:r>
      <w:r w:rsidR="00A0480D">
        <w:t>’</w:t>
      </w:r>
      <w:r w:rsidR="00854B10">
        <w:t>abbé Joachim</w:t>
      </w:r>
      <w:r w:rsidR="00854B10" w:rsidRPr="00471AC1">
        <w:t>.</w:t>
      </w:r>
      <w:bookmarkStart w:id="54" w:name="a151"/>
      <w:bookmarkEnd w:id="54"/>
      <w:r w:rsidR="00854B10" w:rsidRPr="00471AC1">
        <w:t xml:space="preserve"> </w:t>
      </w:r>
    </w:p>
    <w:p w:rsidR="00EA1F75" w:rsidRDefault="00B47EF3" w:rsidP="00EC1B40">
      <w:pPr>
        <w:rPr>
          <w:lang w:eastAsia="fr-FR"/>
        </w:rPr>
      </w:pPr>
      <w:r>
        <w:rPr>
          <w:lang w:eastAsia="fr-FR"/>
        </w:rPr>
        <w:t>Cependant il travaill</w:t>
      </w:r>
      <w:r w:rsidR="00CA165F">
        <w:rPr>
          <w:lang w:eastAsia="fr-FR"/>
        </w:rPr>
        <w:t>ait</w:t>
      </w:r>
      <w:r>
        <w:rPr>
          <w:lang w:eastAsia="fr-FR"/>
        </w:rPr>
        <w:t xml:space="preserve"> </w:t>
      </w:r>
      <w:r w:rsidR="009B4D69">
        <w:rPr>
          <w:lang w:eastAsia="fr-FR"/>
        </w:rPr>
        <w:t>toujours</w:t>
      </w:r>
      <w:r>
        <w:rPr>
          <w:lang w:eastAsia="fr-FR"/>
        </w:rPr>
        <w:t xml:space="preserve"> </w:t>
      </w:r>
      <w:r w:rsidR="00CA165F">
        <w:rPr>
          <w:lang w:eastAsia="fr-FR"/>
        </w:rPr>
        <w:t>s</w:t>
      </w:r>
      <w:r>
        <w:rPr>
          <w:lang w:eastAsia="fr-FR"/>
        </w:rPr>
        <w:t>ur l</w:t>
      </w:r>
      <w:r w:rsidR="00A0480D">
        <w:rPr>
          <w:lang w:eastAsia="fr-FR"/>
        </w:rPr>
        <w:t>’</w:t>
      </w:r>
      <w:r>
        <w:rPr>
          <w:lang w:eastAsia="fr-FR"/>
        </w:rPr>
        <w:t>Apocalyp</w:t>
      </w:r>
      <w:r w:rsidR="00CA165F">
        <w:rPr>
          <w:lang w:eastAsia="fr-FR"/>
        </w:rPr>
        <w:t>s</w:t>
      </w:r>
      <w:r>
        <w:rPr>
          <w:lang w:eastAsia="fr-FR"/>
        </w:rPr>
        <w:t>e</w:t>
      </w:r>
      <w:r w:rsidRPr="00EC1B40">
        <w:t xml:space="preserve">, </w:t>
      </w:r>
      <w:r w:rsidR="00CA165F" w:rsidRPr="00EC1B40">
        <w:t>et</w:t>
      </w:r>
      <w:r w:rsidRPr="00EC1B40">
        <w:t xml:space="preserve"> </w:t>
      </w:r>
      <w:r w:rsidR="00CA165F" w:rsidRPr="00EC1B40">
        <w:t>s</w:t>
      </w:r>
      <w:r w:rsidR="00EC1B40" w:rsidRPr="00EC1B40">
        <w:t>ur la Concorde</w:t>
      </w:r>
      <w:r w:rsidRPr="00EC1B40">
        <w:t xml:space="preserve"> des deu</w:t>
      </w:r>
      <w:r w:rsidR="00AE0A8F" w:rsidRPr="00EC1B40">
        <w:t xml:space="preserve">x </w:t>
      </w:r>
      <w:r w:rsidR="00AE0A8F">
        <w:t>testaments</w:t>
      </w:r>
      <w:r w:rsidRPr="00EC1B40">
        <w:t xml:space="preserve"> comme l</w:t>
      </w:r>
      <w:r w:rsidR="00AE0A8F" w:rsidRPr="00EC1B40">
        <w:t xml:space="preserve">e </w:t>
      </w:r>
      <w:r w:rsidR="00AE0A8F">
        <w:t>pape</w:t>
      </w:r>
      <w:r w:rsidRPr="00EC1B40">
        <w:t xml:space="preserve"> lui av</w:t>
      </w:r>
      <w:r w:rsidR="00CA165F" w:rsidRPr="00EC1B40">
        <w:t>ait</w:t>
      </w:r>
      <w:r w:rsidRPr="00EC1B40">
        <w:t xml:space="preserve"> ordonné</w:t>
      </w:r>
      <w:r w:rsidR="00EA1F75" w:rsidRPr="00EC1B40">
        <w:t> ;</w:t>
      </w:r>
      <w:r w:rsidRPr="00EC1B40">
        <w:t xml:space="preserve"> m</w:t>
      </w:r>
      <w:r>
        <w:rPr>
          <w:lang w:eastAsia="fr-FR"/>
        </w:rPr>
        <w:t xml:space="preserve">ais il ne put rien achever du vivant de Luce, qui décéda à </w:t>
      </w:r>
      <w:r w:rsidR="009B4D69">
        <w:rPr>
          <w:lang w:eastAsia="fr-FR"/>
        </w:rPr>
        <w:t>Vérone</w:t>
      </w:r>
      <w:r>
        <w:rPr>
          <w:lang w:eastAsia="fr-FR"/>
        </w:rPr>
        <w:t xml:space="preserve"> le 2</w:t>
      </w:r>
      <w:r w:rsidR="00931D8B">
        <w:rPr>
          <w:lang w:eastAsia="fr-FR"/>
        </w:rPr>
        <w:t>5</w:t>
      </w:r>
      <w:r>
        <w:rPr>
          <w:lang w:eastAsia="fr-FR"/>
        </w:rPr>
        <w:t xml:space="preserve"> de Novembre 118</w:t>
      </w:r>
      <w:r w:rsidR="00931D8B">
        <w:rPr>
          <w:lang w:eastAsia="fr-FR"/>
        </w:rPr>
        <w:t>5</w:t>
      </w:r>
      <w:r w:rsidR="00EC1B40">
        <w:rPr>
          <w:lang w:eastAsia="fr-FR"/>
        </w:rPr>
        <w:t>,</w:t>
      </w:r>
      <w:r>
        <w:rPr>
          <w:lang w:eastAsia="fr-FR"/>
        </w:rPr>
        <w:t xml:space="preserve"> après avoir tenu l</w:t>
      </w:r>
      <w:r w:rsidR="00AE0A8F">
        <w:rPr>
          <w:lang w:eastAsia="fr-FR"/>
        </w:rPr>
        <w:t>e saint</w:t>
      </w:r>
      <w:r>
        <w:rPr>
          <w:lang w:eastAsia="fr-FR"/>
        </w:rPr>
        <w:t xml:space="preserve"> Siège quatre ans </w:t>
      </w:r>
      <w:r w:rsidR="00CA165F">
        <w:rPr>
          <w:lang w:eastAsia="fr-FR"/>
        </w:rPr>
        <w:t>et</w:t>
      </w:r>
      <w:r>
        <w:rPr>
          <w:lang w:eastAsia="fr-FR"/>
        </w:rPr>
        <w:t xml:space="preserve"> quelques m</w:t>
      </w:r>
      <w:r w:rsidR="00EC1B40">
        <w:rPr>
          <w:lang w:eastAsia="fr-FR"/>
        </w:rPr>
        <w:t>o</w:t>
      </w:r>
      <w:r w:rsidR="00CA165F">
        <w:rPr>
          <w:lang w:eastAsia="fr-FR"/>
        </w:rPr>
        <w:t>is</w:t>
      </w:r>
      <w:r>
        <w:rPr>
          <w:lang w:eastAsia="fr-FR"/>
        </w:rPr>
        <w:t xml:space="preserve">. </w:t>
      </w:r>
      <w:r w:rsidR="009B4D69">
        <w:rPr>
          <w:lang w:eastAsia="fr-FR"/>
        </w:rPr>
        <w:t>Cette</w:t>
      </w:r>
      <w:r>
        <w:rPr>
          <w:lang w:eastAsia="fr-FR"/>
        </w:rPr>
        <w:t xml:space="preserve"> mort cau</w:t>
      </w:r>
      <w:r w:rsidR="00CA165F">
        <w:rPr>
          <w:lang w:eastAsia="fr-FR"/>
        </w:rPr>
        <w:t>s</w:t>
      </w:r>
      <w:r>
        <w:rPr>
          <w:lang w:eastAsia="fr-FR"/>
        </w:rPr>
        <w:t>a quelque dérangement da</w:t>
      </w:r>
      <w:r w:rsidR="009B4D69">
        <w:rPr>
          <w:lang w:eastAsia="fr-FR"/>
        </w:rPr>
        <w:t>n</w:t>
      </w:r>
      <w:r>
        <w:rPr>
          <w:lang w:eastAsia="fr-FR"/>
        </w:rPr>
        <w:t xml:space="preserve">s les études </w:t>
      </w:r>
      <w:r w:rsidR="00CA165F">
        <w:rPr>
          <w:lang w:eastAsia="fr-FR"/>
        </w:rPr>
        <w:t>et</w:t>
      </w:r>
      <w:r>
        <w:rPr>
          <w:lang w:eastAsia="fr-FR"/>
        </w:rPr>
        <w:t xml:space="preserve"> les compo</w:t>
      </w:r>
      <w:r w:rsidR="00CA165F">
        <w:rPr>
          <w:lang w:eastAsia="fr-FR"/>
        </w:rPr>
        <w:t>s</w:t>
      </w:r>
      <w:r>
        <w:rPr>
          <w:lang w:eastAsia="fr-FR"/>
        </w:rPr>
        <w:t>itions de l</w:t>
      </w:r>
      <w:r w:rsidR="00A0480D">
        <w:rPr>
          <w:lang w:eastAsia="fr-FR"/>
        </w:rPr>
        <w:t>’</w:t>
      </w:r>
      <w:r w:rsidR="00AE0A8F">
        <w:rPr>
          <w:lang w:eastAsia="fr-FR"/>
        </w:rPr>
        <w:t>abbé</w:t>
      </w:r>
      <w:r>
        <w:rPr>
          <w:lang w:eastAsia="fr-FR"/>
        </w:rPr>
        <w:t xml:space="preserve"> Joachim. Comme il ne </w:t>
      </w:r>
      <w:r w:rsidR="00EC1B40">
        <w:rPr>
          <w:lang w:eastAsia="fr-FR"/>
        </w:rPr>
        <w:t xml:space="preserve">voulait </w:t>
      </w:r>
      <w:r>
        <w:rPr>
          <w:lang w:eastAsia="fr-FR"/>
        </w:rPr>
        <w:t xml:space="preserve">rien </w:t>
      </w:r>
      <w:r w:rsidR="008F4CE3">
        <w:rPr>
          <w:lang w:eastAsia="fr-FR"/>
        </w:rPr>
        <w:t>faire</w:t>
      </w:r>
      <w:r>
        <w:rPr>
          <w:lang w:eastAsia="fr-FR"/>
        </w:rPr>
        <w:t xml:space="preserve"> que par obé</w:t>
      </w:r>
      <w:r w:rsidR="00CA165F">
        <w:rPr>
          <w:lang w:eastAsia="fr-FR"/>
        </w:rPr>
        <w:t>issa</w:t>
      </w:r>
      <w:r>
        <w:rPr>
          <w:lang w:eastAsia="fr-FR"/>
        </w:rPr>
        <w:t>nce, il douta s</w:t>
      </w:r>
      <w:r w:rsidR="00A0480D">
        <w:rPr>
          <w:lang w:eastAsia="fr-FR"/>
        </w:rPr>
        <w:t>’</w:t>
      </w:r>
      <w:r>
        <w:rPr>
          <w:lang w:eastAsia="fr-FR"/>
        </w:rPr>
        <w:t>il dev</w:t>
      </w:r>
      <w:r w:rsidR="00CA165F">
        <w:rPr>
          <w:lang w:eastAsia="fr-FR"/>
        </w:rPr>
        <w:t>ait</w:t>
      </w:r>
      <w:r>
        <w:rPr>
          <w:lang w:eastAsia="fr-FR"/>
        </w:rPr>
        <w:t xml:space="preserve"> continuer </w:t>
      </w:r>
      <w:r w:rsidR="00CA165F">
        <w:rPr>
          <w:lang w:eastAsia="fr-FR"/>
        </w:rPr>
        <w:t>s</w:t>
      </w:r>
      <w:r>
        <w:rPr>
          <w:lang w:eastAsia="fr-FR"/>
        </w:rPr>
        <w:t>es ouvrages, pui</w:t>
      </w:r>
      <w:r w:rsidR="00CA165F">
        <w:rPr>
          <w:lang w:eastAsia="fr-FR"/>
        </w:rPr>
        <w:t>s</w:t>
      </w:r>
      <w:r>
        <w:rPr>
          <w:lang w:eastAsia="fr-FR"/>
        </w:rPr>
        <w:t>que celui qui lui en av</w:t>
      </w:r>
      <w:r w:rsidR="00CA165F">
        <w:rPr>
          <w:lang w:eastAsia="fr-FR"/>
        </w:rPr>
        <w:t>ait</w:t>
      </w:r>
      <w:r>
        <w:rPr>
          <w:lang w:eastAsia="fr-FR"/>
        </w:rPr>
        <w:t xml:space="preserve"> </w:t>
      </w:r>
      <w:r w:rsidR="008F4CE3">
        <w:rPr>
          <w:lang w:eastAsia="fr-FR"/>
        </w:rPr>
        <w:t>fait</w:t>
      </w:r>
      <w:r>
        <w:rPr>
          <w:lang w:eastAsia="fr-FR"/>
        </w:rPr>
        <w:t xml:space="preserve"> le </w:t>
      </w:r>
      <w:r w:rsidR="009B4D69">
        <w:rPr>
          <w:lang w:eastAsia="fr-FR"/>
        </w:rPr>
        <w:t>commandement</w:t>
      </w:r>
      <w:r>
        <w:rPr>
          <w:lang w:eastAsia="fr-FR"/>
        </w:rPr>
        <w:t xml:space="preserve"> n</w:t>
      </w:r>
      <w:r w:rsidR="00A0480D">
        <w:rPr>
          <w:lang w:eastAsia="fr-FR"/>
        </w:rPr>
        <w:t>’</w:t>
      </w:r>
      <w:r w:rsidR="009A4C82">
        <w:rPr>
          <w:lang w:eastAsia="fr-FR"/>
        </w:rPr>
        <w:t>était</w:t>
      </w:r>
      <w:r>
        <w:rPr>
          <w:lang w:eastAsia="fr-FR"/>
        </w:rPr>
        <w:t xml:space="preserve"> plus a</w:t>
      </w:r>
      <w:r w:rsidR="00EC1B40">
        <w:rPr>
          <w:lang w:eastAsia="fr-FR"/>
        </w:rPr>
        <w:t>u</w:t>
      </w:r>
      <w:r>
        <w:rPr>
          <w:lang w:eastAsia="fr-FR"/>
        </w:rPr>
        <w:t xml:space="preserve"> monde.</w:t>
      </w:r>
      <w:r w:rsidR="00EA1F75">
        <w:rPr>
          <w:lang w:eastAsia="fr-FR"/>
        </w:rPr>
        <w:t xml:space="preserve"> </w:t>
      </w:r>
    </w:p>
    <w:p w:rsidR="00EA1F75" w:rsidRDefault="00B47EF3" w:rsidP="005C5DC5">
      <w:pPr>
        <w:rPr>
          <w:lang w:eastAsia="fr-FR"/>
        </w:rPr>
      </w:pPr>
      <w:r>
        <w:rPr>
          <w:lang w:eastAsia="fr-FR"/>
        </w:rPr>
        <w:t>On apprit bientôt que dès le jour même de la mort de Luce, le</w:t>
      </w:r>
      <w:r w:rsidR="003A23AF">
        <w:rPr>
          <w:lang w:eastAsia="fr-FR"/>
        </w:rPr>
        <w:t>s cardinaux</w:t>
      </w:r>
      <w:r>
        <w:rPr>
          <w:lang w:eastAsia="fr-FR"/>
        </w:rPr>
        <w:t>, qui ét</w:t>
      </w:r>
      <w:r w:rsidR="00CA165F">
        <w:rPr>
          <w:lang w:eastAsia="fr-FR"/>
        </w:rPr>
        <w:t>aient</w:t>
      </w:r>
      <w:r>
        <w:rPr>
          <w:lang w:eastAsia="fr-FR"/>
        </w:rPr>
        <w:t xml:space="preserve"> auprès de </w:t>
      </w:r>
      <w:r w:rsidR="00CA165F">
        <w:rPr>
          <w:lang w:eastAsia="fr-FR"/>
        </w:rPr>
        <w:t>s</w:t>
      </w:r>
      <w:r>
        <w:rPr>
          <w:lang w:eastAsia="fr-FR"/>
        </w:rPr>
        <w:t xml:space="preserve">a </w:t>
      </w:r>
      <w:r w:rsidR="009A4C82">
        <w:rPr>
          <w:lang w:eastAsia="fr-FR"/>
        </w:rPr>
        <w:t>personne</w:t>
      </w:r>
      <w:r>
        <w:rPr>
          <w:lang w:eastAsia="fr-FR"/>
        </w:rPr>
        <w:t>, s</w:t>
      </w:r>
      <w:r w:rsidR="00A0480D">
        <w:rPr>
          <w:lang w:eastAsia="fr-FR"/>
        </w:rPr>
        <w:t>’</w:t>
      </w:r>
      <w:r w:rsidR="009A4C82">
        <w:rPr>
          <w:lang w:eastAsia="fr-FR"/>
        </w:rPr>
        <w:t>étaient</w:t>
      </w:r>
      <w:r>
        <w:rPr>
          <w:lang w:eastAsia="fr-FR"/>
        </w:rPr>
        <w:t xml:space="preserve"> </w:t>
      </w:r>
      <w:r w:rsidR="009A4C82">
        <w:rPr>
          <w:lang w:eastAsia="fr-FR"/>
        </w:rPr>
        <w:t>assemblés</w:t>
      </w:r>
      <w:r>
        <w:rPr>
          <w:lang w:eastAsia="fr-FR"/>
        </w:rPr>
        <w:t xml:space="preserve"> à </w:t>
      </w:r>
      <w:r w:rsidR="009A4C82">
        <w:rPr>
          <w:lang w:eastAsia="fr-FR"/>
        </w:rPr>
        <w:t>Vérone</w:t>
      </w:r>
      <w:r>
        <w:rPr>
          <w:lang w:eastAsia="fr-FR"/>
        </w:rPr>
        <w:t xml:space="preserve">, </w:t>
      </w:r>
      <w:r w:rsidR="00CA165F">
        <w:rPr>
          <w:lang w:eastAsia="fr-FR"/>
        </w:rPr>
        <w:t>et</w:t>
      </w:r>
      <w:r>
        <w:rPr>
          <w:lang w:eastAsia="fr-FR"/>
        </w:rPr>
        <w:t xml:space="preserve"> lui av</w:t>
      </w:r>
      <w:r w:rsidR="00CA165F">
        <w:rPr>
          <w:lang w:eastAsia="fr-FR"/>
        </w:rPr>
        <w:t>aient</w:t>
      </w:r>
      <w:r>
        <w:rPr>
          <w:lang w:eastAsia="fr-FR"/>
        </w:rPr>
        <w:t xml:space="preserve"> d</w:t>
      </w:r>
      <w:r w:rsidR="00EC1B40">
        <w:rPr>
          <w:lang w:eastAsia="fr-FR"/>
        </w:rPr>
        <w:t>onné</w:t>
      </w:r>
      <w:r>
        <w:rPr>
          <w:lang w:eastAsia="fr-FR"/>
        </w:rPr>
        <w:t xml:space="preserve"> pou</w:t>
      </w:r>
      <w:r w:rsidR="003A23AF">
        <w:rPr>
          <w:lang w:eastAsia="fr-FR"/>
        </w:rPr>
        <w:t>r successeur</w:t>
      </w:r>
      <w:r w:rsidR="005C5DC5">
        <w:rPr>
          <w:lang w:eastAsia="fr-FR"/>
        </w:rPr>
        <w:t xml:space="preserve"> Lambert Grivelly</w:t>
      </w:r>
      <w:r w:rsidR="00AE0A8F">
        <w:rPr>
          <w:lang w:eastAsia="fr-FR"/>
        </w:rPr>
        <w:t>, archevêque</w:t>
      </w:r>
      <w:r>
        <w:rPr>
          <w:lang w:eastAsia="fr-FR"/>
        </w:rPr>
        <w:t xml:space="preserve"> de Milan, qui prit le nom d</w:t>
      </w:r>
      <w:r w:rsidR="00A0480D">
        <w:rPr>
          <w:lang w:eastAsia="fr-FR"/>
        </w:rPr>
        <w:t>’</w:t>
      </w:r>
      <w:r>
        <w:rPr>
          <w:lang w:eastAsia="fr-FR"/>
        </w:rPr>
        <w:t xml:space="preserve">Urbain </w:t>
      </w:r>
      <w:r w:rsidR="00AE78B6">
        <w:rPr>
          <w:lang w:eastAsia="fr-FR"/>
        </w:rPr>
        <w:t>II</w:t>
      </w:r>
      <w:r w:rsidR="005C5DC5">
        <w:rPr>
          <w:lang w:eastAsia="fr-FR"/>
        </w:rPr>
        <w:t>I.</w:t>
      </w:r>
      <w:r>
        <w:rPr>
          <w:lang w:eastAsia="fr-FR"/>
        </w:rPr>
        <w:t xml:space="preserve"> L</w:t>
      </w:r>
      <w:r w:rsidR="00A0480D">
        <w:rPr>
          <w:lang w:eastAsia="fr-FR"/>
        </w:rPr>
        <w:t>’</w:t>
      </w:r>
      <w:r w:rsidR="00AE0A8F">
        <w:rPr>
          <w:lang w:eastAsia="fr-FR"/>
        </w:rPr>
        <w:t>abbé</w:t>
      </w:r>
      <w:r>
        <w:rPr>
          <w:lang w:eastAsia="fr-FR"/>
        </w:rPr>
        <w:t xml:space="preserve"> Joachim </w:t>
      </w:r>
      <w:r w:rsidR="005C5DC5">
        <w:rPr>
          <w:lang w:eastAsia="fr-FR"/>
        </w:rPr>
        <w:t>crut qu</w:t>
      </w:r>
      <w:r w:rsidR="00A0480D">
        <w:rPr>
          <w:lang w:eastAsia="fr-FR"/>
        </w:rPr>
        <w:t>’</w:t>
      </w:r>
      <w:r w:rsidR="005C5DC5">
        <w:rPr>
          <w:lang w:eastAsia="fr-FR"/>
        </w:rPr>
        <w:t>il n</w:t>
      </w:r>
      <w:r w:rsidR="00A0480D">
        <w:rPr>
          <w:lang w:eastAsia="fr-FR"/>
        </w:rPr>
        <w:t>’</w:t>
      </w:r>
      <w:r w:rsidR="009A4C82">
        <w:rPr>
          <w:lang w:eastAsia="fr-FR"/>
        </w:rPr>
        <w:t>avait</w:t>
      </w:r>
      <w:r>
        <w:rPr>
          <w:lang w:eastAsia="fr-FR"/>
        </w:rPr>
        <w:t xml:space="preserve"> rien de mieux à </w:t>
      </w:r>
      <w:r w:rsidR="008F4CE3">
        <w:rPr>
          <w:lang w:eastAsia="fr-FR"/>
        </w:rPr>
        <w:t>faire</w:t>
      </w:r>
      <w:r>
        <w:rPr>
          <w:lang w:eastAsia="fr-FR"/>
        </w:rPr>
        <w:t xml:space="preserve"> pour le repos de </w:t>
      </w:r>
      <w:r w:rsidR="00CA165F">
        <w:rPr>
          <w:lang w:eastAsia="fr-FR"/>
        </w:rPr>
        <w:t>s</w:t>
      </w:r>
      <w:r>
        <w:rPr>
          <w:lang w:eastAsia="fr-FR"/>
        </w:rPr>
        <w:t>a con</w:t>
      </w:r>
      <w:r w:rsidR="00CA165F">
        <w:rPr>
          <w:lang w:eastAsia="fr-FR"/>
        </w:rPr>
        <w:t>s</w:t>
      </w:r>
      <w:r>
        <w:rPr>
          <w:lang w:eastAsia="fr-FR"/>
        </w:rPr>
        <w:t xml:space="preserve">cience, pour </w:t>
      </w:r>
      <w:r w:rsidR="009A4C82">
        <w:rPr>
          <w:lang w:eastAsia="fr-FR"/>
        </w:rPr>
        <w:t>aplanir</w:t>
      </w:r>
      <w:r>
        <w:rPr>
          <w:lang w:eastAsia="fr-FR"/>
        </w:rPr>
        <w:t xml:space="preserve"> toutes les </w:t>
      </w:r>
      <w:r w:rsidR="008F4CE3">
        <w:rPr>
          <w:lang w:eastAsia="fr-FR"/>
        </w:rPr>
        <w:t>diffic</w:t>
      </w:r>
      <w:r>
        <w:rPr>
          <w:lang w:eastAsia="fr-FR"/>
        </w:rPr>
        <w:t xml:space="preserve">ultés, </w:t>
      </w:r>
      <w:r w:rsidR="00CA165F">
        <w:rPr>
          <w:lang w:eastAsia="fr-FR"/>
        </w:rPr>
        <w:t>et</w:t>
      </w:r>
      <w:r>
        <w:rPr>
          <w:lang w:eastAsia="fr-FR"/>
        </w:rPr>
        <w:t xml:space="preserve"> lever tous </w:t>
      </w:r>
      <w:r w:rsidR="00CA165F">
        <w:rPr>
          <w:lang w:eastAsia="fr-FR"/>
        </w:rPr>
        <w:t>s</w:t>
      </w:r>
      <w:r>
        <w:rPr>
          <w:lang w:eastAsia="fr-FR"/>
        </w:rPr>
        <w:t>es doutes, que d</w:t>
      </w:r>
      <w:r w:rsidR="00A0480D">
        <w:rPr>
          <w:lang w:eastAsia="fr-FR"/>
        </w:rPr>
        <w:t>’</w:t>
      </w:r>
      <w:r>
        <w:rPr>
          <w:lang w:eastAsia="fr-FR"/>
        </w:rPr>
        <w:t>aller trouver le nouvea</w:t>
      </w:r>
      <w:r w:rsidR="003A23AF">
        <w:rPr>
          <w:lang w:eastAsia="fr-FR"/>
        </w:rPr>
        <w:t>u pontife</w:t>
      </w:r>
      <w:r w:rsidR="00134D51">
        <w:rPr>
          <w:lang w:eastAsia="fr-FR"/>
        </w:rPr>
        <w:t xml:space="preserve">. Il </w:t>
      </w:r>
      <w:r w:rsidR="00CA165F">
        <w:rPr>
          <w:lang w:eastAsia="fr-FR"/>
        </w:rPr>
        <w:t>s</w:t>
      </w:r>
      <w:r>
        <w:rPr>
          <w:lang w:eastAsia="fr-FR"/>
        </w:rPr>
        <w:t>e tran</w:t>
      </w:r>
      <w:r w:rsidR="00CA165F">
        <w:rPr>
          <w:lang w:eastAsia="fr-FR"/>
        </w:rPr>
        <w:t>s</w:t>
      </w:r>
      <w:r>
        <w:rPr>
          <w:lang w:eastAsia="fr-FR"/>
        </w:rPr>
        <w:t xml:space="preserve">porta donc à Vérone, lui </w:t>
      </w:r>
      <w:r w:rsidR="009A4C82">
        <w:rPr>
          <w:lang w:eastAsia="fr-FR"/>
        </w:rPr>
        <w:t>exposa</w:t>
      </w:r>
      <w:r>
        <w:rPr>
          <w:lang w:eastAsia="fr-FR"/>
        </w:rPr>
        <w:t xml:space="preserve"> tout ce qui s</w:t>
      </w:r>
      <w:r w:rsidR="00A0480D">
        <w:rPr>
          <w:lang w:eastAsia="fr-FR"/>
        </w:rPr>
        <w:t>’</w:t>
      </w:r>
      <w:r>
        <w:rPr>
          <w:lang w:eastAsia="fr-FR"/>
        </w:rPr>
        <w:t>ét</w:t>
      </w:r>
      <w:r w:rsidR="00CA165F">
        <w:rPr>
          <w:lang w:eastAsia="fr-FR"/>
        </w:rPr>
        <w:t>ait</w:t>
      </w:r>
      <w:r>
        <w:rPr>
          <w:lang w:eastAsia="fr-FR"/>
        </w:rPr>
        <w:t xml:space="preserve"> pa</w:t>
      </w:r>
      <w:r w:rsidR="00CA165F">
        <w:rPr>
          <w:lang w:eastAsia="fr-FR"/>
        </w:rPr>
        <w:t>ss</w:t>
      </w:r>
      <w:r>
        <w:rPr>
          <w:lang w:eastAsia="fr-FR"/>
        </w:rPr>
        <w:t xml:space="preserve">é </w:t>
      </w:r>
      <w:r w:rsidR="00CA165F">
        <w:rPr>
          <w:lang w:eastAsia="fr-FR"/>
        </w:rPr>
        <w:t>s</w:t>
      </w:r>
      <w:r>
        <w:rPr>
          <w:lang w:eastAsia="fr-FR"/>
        </w:rPr>
        <w:t xml:space="preserve">ous </w:t>
      </w:r>
      <w:r w:rsidR="00CA165F">
        <w:rPr>
          <w:lang w:eastAsia="fr-FR"/>
        </w:rPr>
        <w:t>s</w:t>
      </w:r>
      <w:r>
        <w:rPr>
          <w:lang w:eastAsia="fr-FR"/>
        </w:rPr>
        <w:t>o</w:t>
      </w:r>
      <w:r w:rsidR="003A23AF">
        <w:rPr>
          <w:lang w:eastAsia="fr-FR"/>
        </w:rPr>
        <w:t>n prédécesseur</w:t>
      </w:r>
      <w:r>
        <w:rPr>
          <w:lang w:eastAsia="fr-FR"/>
        </w:rPr>
        <w:t xml:space="preserve"> au </w:t>
      </w:r>
      <w:r w:rsidR="00CA165F">
        <w:rPr>
          <w:lang w:eastAsia="fr-FR"/>
        </w:rPr>
        <w:t>s</w:t>
      </w:r>
      <w:r>
        <w:rPr>
          <w:lang w:eastAsia="fr-FR"/>
        </w:rPr>
        <w:t xml:space="preserve">ujet des ouvrages </w:t>
      </w:r>
      <w:r w:rsidR="009A4C82">
        <w:rPr>
          <w:lang w:eastAsia="fr-FR"/>
        </w:rPr>
        <w:t>auxquels</w:t>
      </w:r>
      <w:r>
        <w:rPr>
          <w:lang w:eastAsia="fr-FR"/>
        </w:rPr>
        <w:t xml:space="preserve"> il travaill</w:t>
      </w:r>
      <w:r w:rsidR="00CA165F">
        <w:rPr>
          <w:lang w:eastAsia="fr-FR"/>
        </w:rPr>
        <w:t>ait</w:t>
      </w:r>
      <w:r>
        <w:rPr>
          <w:lang w:eastAsia="fr-FR"/>
        </w:rPr>
        <w:t xml:space="preserve"> actuellement, </w:t>
      </w:r>
      <w:r w:rsidR="00CA165F">
        <w:rPr>
          <w:lang w:eastAsia="fr-FR"/>
        </w:rPr>
        <w:t>et</w:t>
      </w:r>
      <w:r>
        <w:rPr>
          <w:lang w:eastAsia="fr-FR"/>
        </w:rPr>
        <w:t xml:space="preserve"> le pria de lui dire ce qu</w:t>
      </w:r>
      <w:r w:rsidR="00A0480D">
        <w:rPr>
          <w:lang w:eastAsia="fr-FR"/>
        </w:rPr>
        <w:t>’</w:t>
      </w:r>
      <w:r>
        <w:rPr>
          <w:lang w:eastAsia="fr-FR"/>
        </w:rPr>
        <w:t>il av</w:t>
      </w:r>
      <w:r w:rsidR="00CA165F">
        <w:rPr>
          <w:lang w:eastAsia="fr-FR"/>
        </w:rPr>
        <w:t>ait</w:t>
      </w:r>
      <w:r>
        <w:rPr>
          <w:lang w:eastAsia="fr-FR"/>
        </w:rPr>
        <w:t xml:space="preserve"> à </w:t>
      </w:r>
      <w:r w:rsidR="008F4CE3">
        <w:rPr>
          <w:lang w:eastAsia="fr-FR"/>
        </w:rPr>
        <w:t>faire</w:t>
      </w:r>
      <w:r>
        <w:rPr>
          <w:lang w:eastAsia="fr-FR"/>
        </w:rPr>
        <w:t xml:space="preserve"> dans les conjonctures </w:t>
      </w:r>
      <w:r w:rsidR="009A4C82">
        <w:rPr>
          <w:lang w:eastAsia="fr-FR"/>
        </w:rPr>
        <w:t>présentes</w:t>
      </w:r>
      <w:r>
        <w:rPr>
          <w:lang w:eastAsia="fr-FR"/>
        </w:rPr>
        <w:t>.</w:t>
      </w:r>
      <w:r w:rsidR="00EA1F75">
        <w:rPr>
          <w:lang w:eastAsia="fr-FR"/>
        </w:rPr>
        <w:t xml:space="preserve"> </w:t>
      </w:r>
    </w:p>
    <w:p w:rsidR="00854B10" w:rsidRPr="00C452F6" w:rsidRDefault="006172A9" w:rsidP="002526C7">
      <w:pPr>
        <w:pStyle w:val="Titre2"/>
      </w:pPr>
      <w:r>
        <w:t xml:space="preserve">§ 52. </w:t>
      </w:r>
      <w:r w:rsidR="00854B10" w:rsidRPr="00471AC1">
        <w:t xml:space="preserve">Urbain III, son successeur lui ordonne de continuer, et refuse la démission de son </w:t>
      </w:r>
      <w:r w:rsidR="00854B10">
        <w:t>abbaye</w:t>
      </w:r>
      <w:r w:rsidR="00854B10" w:rsidRPr="00471AC1">
        <w:t>.</w:t>
      </w:r>
      <w:bookmarkStart w:id="55" w:name="a152"/>
      <w:bookmarkEnd w:id="55"/>
      <w:r w:rsidR="00854B10" w:rsidRPr="00471AC1">
        <w:t xml:space="preserve"> </w:t>
      </w:r>
    </w:p>
    <w:p w:rsidR="00EA1F75" w:rsidRDefault="00B47EF3" w:rsidP="0056580A">
      <w:pPr>
        <w:rPr>
          <w:lang w:eastAsia="fr-FR"/>
        </w:rPr>
      </w:pPr>
      <w:r>
        <w:rPr>
          <w:lang w:eastAsia="fr-FR"/>
        </w:rPr>
        <w:t>Urbain, co</w:t>
      </w:r>
      <w:r w:rsidR="008F4CE3">
        <w:rPr>
          <w:lang w:eastAsia="fr-FR"/>
        </w:rPr>
        <w:t>nfirm</w:t>
      </w:r>
      <w:r>
        <w:rPr>
          <w:lang w:eastAsia="fr-FR"/>
        </w:rPr>
        <w:t>ant ce qu</w:t>
      </w:r>
      <w:r w:rsidR="00A0480D">
        <w:rPr>
          <w:lang w:eastAsia="fr-FR"/>
        </w:rPr>
        <w:t>’</w:t>
      </w:r>
      <w:r>
        <w:rPr>
          <w:lang w:eastAsia="fr-FR"/>
        </w:rPr>
        <w:t>av</w:t>
      </w:r>
      <w:r w:rsidR="00CA165F">
        <w:rPr>
          <w:lang w:eastAsia="fr-FR"/>
        </w:rPr>
        <w:t>ait</w:t>
      </w:r>
      <w:r>
        <w:rPr>
          <w:lang w:eastAsia="fr-FR"/>
        </w:rPr>
        <w:t xml:space="preserve"> </w:t>
      </w:r>
      <w:r w:rsidR="008F4CE3">
        <w:rPr>
          <w:lang w:eastAsia="fr-FR"/>
        </w:rPr>
        <w:t>fait</w:t>
      </w:r>
      <w:r>
        <w:rPr>
          <w:lang w:eastAsia="fr-FR"/>
        </w:rPr>
        <w:t xml:space="preserve"> Luce, pr</w:t>
      </w:r>
      <w:r w:rsidR="00CA165F">
        <w:rPr>
          <w:lang w:eastAsia="fr-FR"/>
        </w:rPr>
        <w:t>ess</w:t>
      </w:r>
      <w:r>
        <w:rPr>
          <w:lang w:eastAsia="fr-FR"/>
        </w:rPr>
        <w:t xml:space="preserve">a </w:t>
      </w:r>
      <w:r w:rsidR="00312485">
        <w:rPr>
          <w:lang w:eastAsia="fr-FR"/>
        </w:rPr>
        <w:t>fort</w:t>
      </w:r>
      <w:r>
        <w:rPr>
          <w:lang w:eastAsia="fr-FR"/>
        </w:rPr>
        <w:t xml:space="preserve"> l</w:t>
      </w:r>
      <w:r w:rsidR="00A0480D">
        <w:rPr>
          <w:lang w:eastAsia="fr-FR"/>
        </w:rPr>
        <w:t>’</w:t>
      </w:r>
      <w:r w:rsidR="00AE0A8F">
        <w:rPr>
          <w:lang w:eastAsia="fr-FR"/>
        </w:rPr>
        <w:t>abbé</w:t>
      </w:r>
      <w:r>
        <w:rPr>
          <w:lang w:eastAsia="fr-FR"/>
        </w:rPr>
        <w:t xml:space="preserve"> de mettre la derni</w:t>
      </w:r>
      <w:r w:rsidR="00CA165F">
        <w:rPr>
          <w:lang w:eastAsia="fr-FR"/>
        </w:rPr>
        <w:t>ère</w:t>
      </w:r>
      <w:r>
        <w:rPr>
          <w:lang w:eastAsia="fr-FR"/>
        </w:rPr>
        <w:t xml:space="preserve"> main à </w:t>
      </w:r>
      <w:r w:rsidR="00CA165F">
        <w:rPr>
          <w:lang w:eastAsia="fr-FR"/>
        </w:rPr>
        <w:t>s</w:t>
      </w:r>
      <w:r>
        <w:rPr>
          <w:lang w:eastAsia="fr-FR"/>
        </w:rPr>
        <w:t xml:space="preserve">es </w:t>
      </w:r>
      <w:r w:rsidR="009A4C82">
        <w:rPr>
          <w:lang w:eastAsia="fr-FR"/>
        </w:rPr>
        <w:t>compositions</w:t>
      </w:r>
      <w:r>
        <w:rPr>
          <w:lang w:eastAsia="fr-FR"/>
        </w:rPr>
        <w:t xml:space="preserve">, </w:t>
      </w:r>
      <w:r w:rsidR="00CA165F">
        <w:rPr>
          <w:lang w:eastAsia="fr-FR"/>
        </w:rPr>
        <w:t>et</w:t>
      </w:r>
      <w:r>
        <w:rPr>
          <w:lang w:eastAsia="fr-FR"/>
        </w:rPr>
        <w:t xml:space="preserve"> le congédia. Mais Joachim lui ayant repré</w:t>
      </w:r>
      <w:r w:rsidR="00CA165F">
        <w:rPr>
          <w:lang w:eastAsia="fr-FR"/>
        </w:rPr>
        <w:t>s</w:t>
      </w:r>
      <w:r>
        <w:rPr>
          <w:lang w:eastAsia="fr-FR"/>
        </w:rPr>
        <w:t>enté qu</w:t>
      </w:r>
      <w:r w:rsidR="00A0480D">
        <w:rPr>
          <w:lang w:eastAsia="fr-FR"/>
        </w:rPr>
        <w:t>’</w:t>
      </w:r>
      <w:r>
        <w:rPr>
          <w:lang w:eastAsia="fr-FR"/>
        </w:rPr>
        <w:t xml:space="preserve">étant accablé des </w:t>
      </w:r>
      <w:r w:rsidR="008F4CE3">
        <w:rPr>
          <w:lang w:eastAsia="fr-FR"/>
        </w:rPr>
        <w:t>affaire</w:t>
      </w:r>
      <w:r>
        <w:rPr>
          <w:lang w:eastAsia="fr-FR"/>
        </w:rPr>
        <w:t xml:space="preserve">s que le gouvernement de </w:t>
      </w:r>
      <w:r w:rsidR="00CA165F">
        <w:rPr>
          <w:lang w:eastAsia="fr-FR"/>
        </w:rPr>
        <w:t>s</w:t>
      </w:r>
      <w:r>
        <w:rPr>
          <w:lang w:eastAsia="fr-FR"/>
        </w:rPr>
        <w:t>o</w:t>
      </w:r>
      <w:r w:rsidR="00AE0A8F">
        <w:rPr>
          <w:lang w:eastAsia="fr-FR"/>
        </w:rPr>
        <w:t>n abbaye</w:t>
      </w:r>
      <w:r>
        <w:rPr>
          <w:lang w:eastAsia="fr-FR"/>
        </w:rPr>
        <w:t xml:space="preserve"> lui procurait, il lui </w:t>
      </w:r>
      <w:r w:rsidR="00CA165F">
        <w:rPr>
          <w:lang w:eastAsia="fr-FR"/>
        </w:rPr>
        <w:t>s</w:t>
      </w:r>
      <w:r>
        <w:rPr>
          <w:lang w:eastAsia="fr-FR"/>
        </w:rPr>
        <w:t>er</w:t>
      </w:r>
      <w:r w:rsidR="00CA165F">
        <w:rPr>
          <w:lang w:eastAsia="fr-FR"/>
        </w:rPr>
        <w:t>ait</w:t>
      </w:r>
      <w:r>
        <w:rPr>
          <w:lang w:eastAsia="fr-FR"/>
        </w:rPr>
        <w:t xml:space="preserve"> </w:t>
      </w:r>
      <w:r w:rsidR="00312485">
        <w:rPr>
          <w:lang w:eastAsia="fr-FR"/>
        </w:rPr>
        <w:t>fort</w:t>
      </w:r>
      <w:r>
        <w:rPr>
          <w:lang w:eastAsia="fr-FR"/>
        </w:rPr>
        <w:t xml:space="preserve"> </w:t>
      </w:r>
      <w:r w:rsidR="008F4CE3">
        <w:rPr>
          <w:lang w:eastAsia="fr-FR"/>
        </w:rPr>
        <w:t>diffic</w:t>
      </w:r>
      <w:r>
        <w:rPr>
          <w:lang w:eastAsia="fr-FR"/>
        </w:rPr>
        <w:t>ile d</w:t>
      </w:r>
      <w:r w:rsidR="00A0480D">
        <w:rPr>
          <w:lang w:eastAsia="fr-FR"/>
        </w:rPr>
        <w:t>’</w:t>
      </w:r>
      <w:r>
        <w:rPr>
          <w:lang w:eastAsia="fr-FR"/>
        </w:rPr>
        <w:t>exécuter les ordres de S</w:t>
      </w:r>
      <w:r w:rsidR="003A23AF">
        <w:rPr>
          <w:lang w:eastAsia="fr-FR"/>
        </w:rPr>
        <w:t>a sainteté</w:t>
      </w:r>
      <w:r>
        <w:rPr>
          <w:lang w:eastAsia="fr-FR"/>
        </w:rPr>
        <w:t xml:space="preserve">, il le </w:t>
      </w:r>
      <w:r w:rsidR="009A4C82">
        <w:rPr>
          <w:lang w:eastAsia="fr-FR"/>
        </w:rPr>
        <w:t>pressa</w:t>
      </w:r>
      <w:r>
        <w:rPr>
          <w:lang w:eastAsia="fr-FR"/>
        </w:rPr>
        <w:t xml:space="preserve"> à </w:t>
      </w:r>
      <w:r w:rsidR="00CA165F">
        <w:rPr>
          <w:lang w:eastAsia="fr-FR"/>
        </w:rPr>
        <w:t>s</w:t>
      </w:r>
      <w:r>
        <w:rPr>
          <w:lang w:eastAsia="fr-FR"/>
        </w:rPr>
        <w:t>on tour d</w:t>
      </w:r>
      <w:r w:rsidR="00A0480D">
        <w:rPr>
          <w:lang w:eastAsia="fr-FR"/>
        </w:rPr>
        <w:t>’</w:t>
      </w:r>
      <w:r>
        <w:rPr>
          <w:lang w:eastAsia="fr-FR"/>
        </w:rPr>
        <w:t>accepter la démi</w:t>
      </w:r>
      <w:r w:rsidR="00CA165F">
        <w:rPr>
          <w:lang w:eastAsia="fr-FR"/>
        </w:rPr>
        <w:t>ss</w:t>
      </w:r>
      <w:r>
        <w:rPr>
          <w:lang w:eastAsia="fr-FR"/>
        </w:rPr>
        <w:t xml:space="preserve">ion de </w:t>
      </w:r>
      <w:r w:rsidR="00CA165F">
        <w:rPr>
          <w:lang w:eastAsia="fr-FR"/>
        </w:rPr>
        <w:t>s</w:t>
      </w:r>
      <w:r>
        <w:rPr>
          <w:lang w:eastAsia="fr-FR"/>
        </w:rPr>
        <w:t>o</w:t>
      </w:r>
      <w:r w:rsidR="00AE0A8F">
        <w:rPr>
          <w:lang w:eastAsia="fr-FR"/>
        </w:rPr>
        <w:t>n abbaye</w:t>
      </w:r>
      <w:r>
        <w:rPr>
          <w:lang w:eastAsia="fr-FR"/>
        </w:rPr>
        <w:t xml:space="preserve">, </w:t>
      </w:r>
      <w:r w:rsidR="00CA165F">
        <w:rPr>
          <w:lang w:eastAsia="fr-FR"/>
        </w:rPr>
        <w:t>et</w:t>
      </w:r>
      <w:r>
        <w:rPr>
          <w:lang w:eastAsia="fr-FR"/>
        </w:rPr>
        <w:t xml:space="preserve"> de le décharger de tout emploi, </w:t>
      </w:r>
      <w:r w:rsidR="008F4CE3">
        <w:rPr>
          <w:lang w:eastAsia="fr-FR"/>
        </w:rPr>
        <w:t>afin</w:t>
      </w:r>
      <w:r>
        <w:rPr>
          <w:lang w:eastAsia="fr-FR"/>
        </w:rPr>
        <w:t xml:space="preserve"> qu</w:t>
      </w:r>
      <w:r w:rsidR="00A0480D">
        <w:rPr>
          <w:lang w:eastAsia="fr-FR"/>
        </w:rPr>
        <w:t>’</w:t>
      </w:r>
      <w:r>
        <w:rPr>
          <w:lang w:eastAsia="fr-FR"/>
        </w:rPr>
        <w:t xml:space="preserve">il put </w:t>
      </w:r>
      <w:r w:rsidR="00CA165F">
        <w:rPr>
          <w:lang w:eastAsia="fr-FR"/>
        </w:rPr>
        <w:t>s</w:t>
      </w:r>
      <w:r>
        <w:rPr>
          <w:lang w:eastAsia="fr-FR"/>
        </w:rPr>
        <w:t xml:space="preserve">e livrer entièrement à ce que Dieu </w:t>
      </w:r>
      <w:r w:rsidR="00CA165F">
        <w:rPr>
          <w:lang w:eastAsia="fr-FR"/>
        </w:rPr>
        <w:t>s</w:t>
      </w:r>
      <w:r>
        <w:rPr>
          <w:lang w:eastAsia="fr-FR"/>
        </w:rPr>
        <w:t>embl</w:t>
      </w:r>
      <w:r w:rsidR="00CA165F">
        <w:rPr>
          <w:lang w:eastAsia="fr-FR"/>
        </w:rPr>
        <w:t>ait</w:t>
      </w:r>
      <w:r>
        <w:rPr>
          <w:lang w:eastAsia="fr-FR"/>
        </w:rPr>
        <w:t xml:space="preserve"> exiger de lui par la bouche de </w:t>
      </w:r>
      <w:r w:rsidR="00CA165F">
        <w:rPr>
          <w:lang w:eastAsia="fr-FR"/>
        </w:rPr>
        <w:t>s</w:t>
      </w:r>
      <w:r>
        <w:rPr>
          <w:lang w:eastAsia="fr-FR"/>
        </w:rPr>
        <w:t>e</w:t>
      </w:r>
      <w:r w:rsidR="003A23AF">
        <w:rPr>
          <w:lang w:eastAsia="fr-FR"/>
        </w:rPr>
        <w:t>s vicaires</w:t>
      </w:r>
      <w:r>
        <w:rPr>
          <w:lang w:eastAsia="fr-FR"/>
        </w:rPr>
        <w:t xml:space="preserve"> </w:t>
      </w:r>
      <w:r w:rsidR="0056580A">
        <w:rPr>
          <w:lang w:eastAsia="fr-FR"/>
        </w:rPr>
        <w:t>en</w:t>
      </w:r>
      <w:r>
        <w:rPr>
          <w:lang w:eastAsia="fr-FR"/>
        </w:rPr>
        <w:t xml:space="preserve"> terre</w:t>
      </w:r>
      <w:r w:rsidR="0056580A">
        <w:rPr>
          <w:lang w:eastAsia="fr-FR"/>
        </w:rPr>
        <w:t>.</w:t>
      </w:r>
      <w:r w:rsidR="00EA1F75">
        <w:rPr>
          <w:lang w:eastAsia="fr-FR"/>
        </w:rPr>
        <w:t xml:space="preserve"> </w:t>
      </w:r>
    </w:p>
    <w:p w:rsidR="00EA1F75" w:rsidRDefault="00B47EF3" w:rsidP="0056580A">
      <w:pPr>
        <w:rPr>
          <w:lang w:eastAsia="fr-FR"/>
        </w:rPr>
      </w:pPr>
      <w:r>
        <w:rPr>
          <w:lang w:eastAsia="fr-FR"/>
        </w:rPr>
        <w:t>L</w:t>
      </w:r>
      <w:r w:rsidR="00AE0A8F">
        <w:rPr>
          <w:lang w:eastAsia="fr-FR"/>
        </w:rPr>
        <w:t>e pape</w:t>
      </w:r>
      <w:r>
        <w:rPr>
          <w:lang w:eastAsia="fr-FR"/>
        </w:rPr>
        <w:t xml:space="preserve"> ne goûta point cette </w:t>
      </w:r>
      <w:r w:rsidR="009A4C82">
        <w:rPr>
          <w:lang w:eastAsia="fr-FR"/>
        </w:rPr>
        <w:t>proposition</w:t>
      </w:r>
      <w:r w:rsidR="00EA1F75">
        <w:rPr>
          <w:lang w:eastAsia="fr-FR"/>
        </w:rPr>
        <w:t> ;</w:t>
      </w:r>
      <w:r>
        <w:rPr>
          <w:lang w:eastAsia="fr-FR"/>
        </w:rPr>
        <w:t xml:space="preserve"> mais pour lui donner plus de loi</w:t>
      </w:r>
      <w:r w:rsidR="00CA165F">
        <w:rPr>
          <w:lang w:eastAsia="fr-FR"/>
        </w:rPr>
        <w:t>s</w:t>
      </w:r>
      <w:r>
        <w:rPr>
          <w:lang w:eastAsia="fr-FR"/>
        </w:rPr>
        <w:t xml:space="preserve">ir de </w:t>
      </w:r>
      <w:r w:rsidR="009A4C82">
        <w:rPr>
          <w:lang w:eastAsia="fr-FR"/>
        </w:rPr>
        <w:t>vaquer</w:t>
      </w:r>
      <w:r>
        <w:rPr>
          <w:lang w:eastAsia="fr-FR"/>
        </w:rPr>
        <w:t xml:space="preserve"> à les études, il lui permit de </w:t>
      </w:r>
      <w:r w:rsidR="00CA165F">
        <w:rPr>
          <w:lang w:eastAsia="fr-FR"/>
        </w:rPr>
        <w:t>s</w:t>
      </w:r>
      <w:r>
        <w:rPr>
          <w:lang w:eastAsia="fr-FR"/>
        </w:rPr>
        <w:t xml:space="preserve">e décharger pour quelque </w:t>
      </w:r>
      <w:r w:rsidR="00CA165F">
        <w:rPr>
          <w:lang w:eastAsia="fr-FR"/>
        </w:rPr>
        <w:t>temps</w:t>
      </w:r>
      <w:r>
        <w:rPr>
          <w:lang w:eastAsia="fr-FR"/>
        </w:rPr>
        <w:t xml:space="preserve"> </w:t>
      </w:r>
      <w:r w:rsidR="00CA165F">
        <w:rPr>
          <w:lang w:eastAsia="fr-FR"/>
        </w:rPr>
        <w:t>s</w:t>
      </w:r>
      <w:r>
        <w:rPr>
          <w:lang w:eastAsia="fr-FR"/>
        </w:rPr>
        <w:t xml:space="preserve">ur </w:t>
      </w:r>
      <w:r w:rsidR="00CA165F">
        <w:rPr>
          <w:lang w:eastAsia="fr-FR"/>
        </w:rPr>
        <w:t>s</w:t>
      </w:r>
      <w:r>
        <w:rPr>
          <w:lang w:eastAsia="fr-FR"/>
        </w:rPr>
        <w:t>o</w:t>
      </w:r>
      <w:r w:rsidR="00AE0A8F">
        <w:rPr>
          <w:lang w:eastAsia="fr-FR"/>
        </w:rPr>
        <w:t>n prieur</w:t>
      </w:r>
      <w:r>
        <w:rPr>
          <w:lang w:eastAsia="fr-FR"/>
        </w:rPr>
        <w:t xml:space="preserve">, ou </w:t>
      </w:r>
      <w:r w:rsidR="00CA165F">
        <w:rPr>
          <w:lang w:eastAsia="fr-FR"/>
        </w:rPr>
        <w:t>s</w:t>
      </w:r>
      <w:r>
        <w:rPr>
          <w:lang w:eastAsia="fr-FR"/>
        </w:rPr>
        <w:t>ur tel autre qu</w:t>
      </w:r>
      <w:r w:rsidR="00A0480D">
        <w:rPr>
          <w:lang w:eastAsia="fr-FR"/>
        </w:rPr>
        <w:t>’</w:t>
      </w:r>
      <w:r>
        <w:rPr>
          <w:lang w:eastAsia="fr-FR"/>
        </w:rPr>
        <w:t>il voudr</w:t>
      </w:r>
      <w:r w:rsidR="00CA165F">
        <w:rPr>
          <w:lang w:eastAsia="fr-FR"/>
        </w:rPr>
        <w:t>ait</w:t>
      </w:r>
      <w:r>
        <w:rPr>
          <w:lang w:eastAsia="fr-FR"/>
        </w:rPr>
        <w:t xml:space="preserve">, du </w:t>
      </w:r>
      <w:r w:rsidR="00CA165F">
        <w:rPr>
          <w:lang w:eastAsia="fr-FR"/>
        </w:rPr>
        <w:t>s</w:t>
      </w:r>
      <w:r>
        <w:rPr>
          <w:lang w:eastAsia="fr-FR"/>
        </w:rPr>
        <w:t xml:space="preserve">oin de </w:t>
      </w:r>
      <w:r w:rsidR="00CA165F">
        <w:rPr>
          <w:lang w:eastAsia="fr-FR"/>
        </w:rPr>
        <w:t>s</w:t>
      </w:r>
      <w:r>
        <w:rPr>
          <w:lang w:eastAsia="fr-FR"/>
        </w:rPr>
        <w:t>o</w:t>
      </w:r>
      <w:r w:rsidR="00AE0A8F">
        <w:rPr>
          <w:lang w:eastAsia="fr-FR"/>
        </w:rPr>
        <w:t>n monastère</w:t>
      </w:r>
      <w:r>
        <w:rPr>
          <w:lang w:eastAsia="fr-FR"/>
        </w:rPr>
        <w:t xml:space="preserve">, </w:t>
      </w:r>
      <w:r w:rsidR="00CA165F">
        <w:rPr>
          <w:lang w:eastAsia="fr-FR"/>
        </w:rPr>
        <w:t>et</w:t>
      </w:r>
      <w:r>
        <w:rPr>
          <w:lang w:eastAsia="fr-FR"/>
        </w:rPr>
        <w:t xml:space="preserve"> cependant de choi</w:t>
      </w:r>
      <w:r w:rsidR="00CA165F">
        <w:rPr>
          <w:lang w:eastAsia="fr-FR"/>
        </w:rPr>
        <w:t>s</w:t>
      </w:r>
      <w:r>
        <w:rPr>
          <w:lang w:eastAsia="fr-FR"/>
        </w:rPr>
        <w:t>ir tell</w:t>
      </w:r>
      <w:r w:rsidR="00AE0A8F">
        <w:rPr>
          <w:lang w:eastAsia="fr-FR"/>
        </w:rPr>
        <w:t>e abbaye</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qui lui plair</w:t>
      </w:r>
      <w:r w:rsidR="00CA165F">
        <w:rPr>
          <w:lang w:eastAsia="fr-FR"/>
        </w:rPr>
        <w:t>ait</w:t>
      </w:r>
      <w:r>
        <w:rPr>
          <w:lang w:eastAsia="fr-FR"/>
        </w:rPr>
        <w:t xml:space="preserve"> </w:t>
      </w:r>
      <w:r>
        <w:rPr>
          <w:lang w:eastAsia="fr-FR"/>
        </w:rPr>
        <w:lastRenderedPageBreak/>
        <w:t xml:space="preserve">le plus pour y vivre dans le repos </w:t>
      </w:r>
      <w:r w:rsidR="00CA165F">
        <w:rPr>
          <w:lang w:eastAsia="fr-FR"/>
        </w:rPr>
        <w:t>et</w:t>
      </w:r>
      <w:r>
        <w:rPr>
          <w:lang w:eastAsia="fr-FR"/>
        </w:rPr>
        <w:t xml:space="preserve"> dans le </w:t>
      </w:r>
      <w:r w:rsidR="00CA165F">
        <w:rPr>
          <w:lang w:eastAsia="fr-FR"/>
        </w:rPr>
        <w:t>s</w:t>
      </w:r>
      <w:r>
        <w:rPr>
          <w:lang w:eastAsia="fr-FR"/>
        </w:rPr>
        <w:t xml:space="preserve">ilence, </w:t>
      </w:r>
      <w:r w:rsidR="00CA165F">
        <w:rPr>
          <w:lang w:eastAsia="fr-FR"/>
        </w:rPr>
        <w:t>s</w:t>
      </w:r>
      <w:r>
        <w:rPr>
          <w:lang w:eastAsia="fr-FR"/>
        </w:rPr>
        <w:t>i propres aux contemplati</w:t>
      </w:r>
      <w:r w:rsidR="0056580A">
        <w:rPr>
          <w:lang w:eastAsia="fr-FR"/>
        </w:rPr>
        <w:t>f</w:t>
      </w:r>
      <w:r>
        <w:rPr>
          <w:lang w:eastAsia="fr-FR"/>
        </w:rPr>
        <w:t xml:space="preserve">s, </w:t>
      </w:r>
      <w:r w:rsidR="00CA165F">
        <w:rPr>
          <w:lang w:eastAsia="fr-FR"/>
        </w:rPr>
        <w:t>et</w:t>
      </w:r>
      <w:r>
        <w:rPr>
          <w:lang w:eastAsia="fr-FR"/>
        </w:rPr>
        <w:t xml:space="preserve"> </w:t>
      </w:r>
      <w:r w:rsidR="00CA165F">
        <w:rPr>
          <w:lang w:eastAsia="fr-FR"/>
        </w:rPr>
        <w:t>s</w:t>
      </w:r>
      <w:r>
        <w:rPr>
          <w:lang w:eastAsia="fr-FR"/>
        </w:rPr>
        <w:t xml:space="preserve">i </w:t>
      </w:r>
      <w:r w:rsidR="009A4C82">
        <w:rPr>
          <w:lang w:eastAsia="fr-FR"/>
        </w:rPr>
        <w:t>nécessaires</w:t>
      </w:r>
      <w:r>
        <w:rPr>
          <w:lang w:eastAsia="fr-FR"/>
        </w:rPr>
        <w:t xml:space="preserve"> à l</w:t>
      </w:r>
      <w:r w:rsidR="00A0480D">
        <w:rPr>
          <w:lang w:eastAsia="fr-FR"/>
        </w:rPr>
        <w:t>’</w:t>
      </w:r>
      <w:r>
        <w:rPr>
          <w:lang w:eastAsia="fr-FR"/>
        </w:rPr>
        <w:t>exécution des ouvrages dont il ét</w:t>
      </w:r>
      <w:r w:rsidR="00CA165F">
        <w:rPr>
          <w:lang w:eastAsia="fr-FR"/>
        </w:rPr>
        <w:t>ait</w:t>
      </w:r>
      <w:r>
        <w:rPr>
          <w:lang w:eastAsia="fr-FR"/>
        </w:rPr>
        <w:t xml:space="preserve"> chargé. C</w:t>
      </w:r>
      <w:r w:rsidR="00A0480D">
        <w:rPr>
          <w:lang w:eastAsia="fr-FR"/>
        </w:rPr>
        <w:t>’</w:t>
      </w:r>
      <w:r>
        <w:rPr>
          <w:lang w:eastAsia="fr-FR"/>
        </w:rPr>
        <w:t>e</w:t>
      </w:r>
      <w:r w:rsidR="00CA165F">
        <w:rPr>
          <w:lang w:eastAsia="fr-FR"/>
        </w:rPr>
        <w:t>s</w:t>
      </w:r>
      <w:r>
        <w:rPr>
          <w:lang w:eastAsia="fr-FR"/>
        </w:rPr>
        <w:t>t tout ce que notr</w:t>
      </w:r>
      <w:r w:rsidR="00AE0A8F">
        <w:rPr>
          <w:lang w:eastAsia="fr-FR"/>
        </w:rPr>
        <w:t>e abbé</w:t>
      </w:r>
      <w:r>
        <w:rPr>
          <w:lang w:eastAsia="fr-FR"/>
        </w:rPr>
        <w:t xml:space="preserve"> put obtenir du nouvea</w:t>
      </w:r>
      <w:r w:rsidR="00AE0A8F">
        <w:rPr>
          <w:lang w:eastAsia="fr-FR"/>
        </w:rPr>
        <w:t>u pape</w:t>
      </w:r>
      <w:r>
        <w:rPr>
          <w:lang w:eastAsia="fr-FR"/>
        </w:rPr>
        <w:t>, qui compt</w:t>
      </w:r>
      <w:r w:rsidR="00CA165F">
        <w:rPr>
          <w:lang w:eastAsia="fr-FR"/>
        </w:rPr>
        <w:t>ait</w:t>
      </w:r>
      <w:r w:rsidR="0056580A">
        <w:rPr>
          <w:lang w:eastAsia="fr-FR"/>
        </w:rPr>
        <w:t xml:space="preserve"> apparemment que ce s</w:t>
      </w:r>
      <w:r>
        <w:rPr>
          <w:lang w:eastAsia="fr-FR"/>
        </w:rPr>
        <w:t>er</w:t>
      </w:r>
      <w:r w:rsidR="00CA165F">
        <w:rPr>
          <w:lang w:eastAsia="fr-FR"/>
        </w:rPr>
        <w:t>ait</w:t>
      </w:r>
      <w:r>
        <w:rPr>
          <w:lang w:eastAsia="fr-FR"/>
        </w:rPr>
        <w:t xml:space="preserve"> ici une </w:t>
      </w:r>
      <w:r w:rsidR="008F4CE3">
        <w:rPr>
          <w:lang w:eastAsia="fr-FR"/>
        </w:rPr>
        <w:t>affaire</w:t>
      </w:r>
      <w:r>
        <w:rPr>
          <w:lang w:eastAsia="fr-FR"/>
        </w:rPr>
        <w:t xml:space="preserve"> d</w:t>
      </w:r>
      <w:r w:rsidR="00A0480D">
        <w:rPr>
          <w:lang w:eastAsia="fr-FR"/>
        </w:rPr>
        <w:t>’</w:t>
      </w:r>
      <w:r>
        <w:rPr>
          <w:lang w:eastAsia="fr-FR"/>
        </w:rPr>
        <w:t>un an ou deux.</w:t>
      </w:r>
      <w:r w:rsidR="00EA1F75">
        <w:rPr>
          <w:lang w:eastAsia="fr-FR"/>
        </w:rPr>
        <w:t xml:space="preserve"> </w:t>
      </w:r>
    </w:p>
    <w:p w:rsidR="00EA1F75" w:rsidRDefault="00B47EF3" w:rsidP="0056580A">
      <w:pPr>
        <w:rPr>
          <w:lang w:eastAsia="fr-FR"/>
        </w:rPr>
      </w:pPr>
      <w:r>
        <w:rPr>
          <w:lang w:eastAsia="fr-FR"/>
        </w:rPr>
        <w:t>Au re</w:t>
      </w:r>
      <w:r w:rsidR="00CA165F">
        <w:rPr>
          <w:lang w:eastAsia="fr-FR"/>
        </w:rPr>
        <w:t>s</w:t>
      </w:r>
      <w:r>
        <w:rPr>
          <w:lang w:eastAsia="fr-FR"/>
        </w:rPr>
        <w:t xml:space="preserve">te il parut </w:t>
      </w:r>
      <w:r w:rsidR="00CA165F">
        <w:rPr>
          <w:lang w:eastAsia="fr-FR"/>
        </w:rPr>
        <w:t>s</w:t>
      </w:r>
      <w:r>
        <w:rPr>
          <w:lang w:eastAsia="fr-FR"/>
        </w:rPr>
        <w:t xml:space="preserve">i </w:t>
      </w:r>
      <w:r w:rsidR="008F4CE3">
        <w:rPr>
          <w:lang w:eastAsia="fr-FR"/>
        </w:rPr>
        <w:t>satisfa</w:t>
      </w:r>
      <w:r>
        <w:rPr>
          <w:lang w:eastAsia="fr-FR"/>
        </w:rPr>
        <w:t xml:space="preserve">it des </w:t>
      </w:r>
      <w:r w:rsidR="009A4C82">
        <w:rPr>
          <w:lang w:eastAsia="fr-FR"/>
        </w:rPr>
        <w:t>sentiments</w:t>
      </w:r>
      <w:r>
        <w:rPr>
          <w:lang w:eastAsia="fr-FR"/>
        </w:rPr>
        <w:t xml:space="preserve"> </w:t>
      </w:r>
      <w:r w:rsidR="00CA165F">
        <w:rPr>
          <w:lang w:eastAsia="fr-FR"/>
        </w:rPr>
        <w:t>et</w:t>
      </w:r>
      <w:r>
        <w:rPr>
          <w:lang w:eastAsia="fr-FR"/>
        </w:rPr>
        <w:t xml:space="preserve"> des entretiens de l</w:t>
      </w:r>
      <w:r w:rsidR="00A0480D">
        <w:rPr>
          <w:lang w:eastAsia="fr-FR"/>
        </w:rPr>
        <w:t>’</w:t>
      </w:r>
      <w:r w:rsidR="00AE0A8F">
        <w:rPr>
          <w:lang w:eastAsia="fr-FR"/>
        </w:rPr>
        <w:t>abbé</w:t>
      </w:r>
      <w:r>
        <w:rPr>
          <w:lang w:eastAsia="fr-FR"/>
        </w:rPr>
        <w:t>, qu</w:t>
      </w:r>
      <w:r w:rsidR="00A0480D">
        <w:rPr>
          <w:lang w:eastAsia="fr-FR"/>
        </w:rPr>
        <w:t>’</w:t>
      </w:r>
      <w:r>
        <w:rPr>
          <w:lang w:eastAsia="fr-FR"/>
        </w:rPr>
        <w:t xml:space="preserve">il ne </w:t>
      </w:r>
      <w:r w:rsidR="00CA165F">
        <w:rPr>
          <w:lang w:eastAsia="fr-FR"/>
        </w:rPr>
        <w:t>s</w:t>
      </w:r>
      <w:r>
        <w:rPr>
          <w:lang w:eastAsia="fr-FR"/>
        </w:rPr>
        <w:t>e l</w:t>
      </w:r>
      <w:r w:rsidR="00CA165F">
        <w:rPr>
          <w:lang w:eastAsia="fr-FR"/>
        </w:rPr>
        <w:t>assait</w:t>
      </w:r>
      <w:r>
        <w:rPr>
          <w:lang w:eastAsia="fr-FR"/>
        </w:rPr>
        <w:t xml:space="preserve"> point d</w:t>
      </w:r>
      <w:r w:rsidR="00A0480D">
        <w:rPr>
          <w:lang w:eastAsia="fr-FR"/>
        </w:rPr>
        <w:t>’</w:t>
      </w:r>
      <w:r>
        <w:rPr>
          <w:lang w:eastAsia="fr-FR"/>
        </w:rPr>
        <w:t xml:space="preserve">en parler à </w:t>
      </w:r>
      <w:r w:rsidR="00CA165F">
        <w:rPr>
          <w:lang w:eastAsia="fr-FR"/>
        </w:rPr>
        <w:t>s</w:t>
      </w:r>
      <w:r>
        <w:rPr>
          <w:lang w:eastAsia="fr-FR"/>
        </w:rPr>
        <w:t>e</w:t>
      </w:r>
      <w:r w:rsidR="003A23AF">
        <w:rPr>
          <w:lang w:eastAsia="fr-FR"/>
        </w:rPr>
        <w:t>s cardinaux</w:t>
      </w:r>
      <w:r>
        <w:rPr>
          <w:lang w:eastAsia="fr-FR"/>
        </w:rPr>
        <w:t>, dont plusieurs qui l</w:t>
      </w:r>
      <w:r w:rsidR="00A0480D">
        <w:rPr>
          <w:lang w:eastAsia="fr-FR"/>
        </w:rPr>
        <w:t>’</w:t>
      </w:r>
      <w:r>
        <w:rPr>
          <w:lang w:eastAsia="fr-FR"/>
        </w:rPr>
        <w:t>av</w:t>
      </w:r>
      <w:r w:rsidR="00CA165F">
        <w:rPr>
          <w:lang w:eastAsia="fr-FR"/>
        </w:rPr>
        <w:t>aient</w:t>
      </w:r>
      <w:r>
        <w:rPr>
          <w:lang w:eastAsia="fr-FR"/>
        </w:rPr>
        <w:t xml:space="preserve"> vu </w:t>
      </w:r>
      <w:r w:rsidR="00CA165F">
        <w:rPr>
          <w:lang w:eastAsia="fr-FR"/>
        </w:rPr>
        <w:t>s</w:t>
      </w:r>
      <w:r>
        <w:rPr>
          <w:lang w:eastAsia="fr-FR"/>
        </w:rPr>
        <w:t xml:space="preserve">ous </w:t>
      </w:r>
      <w:r w:rsidR="00CA165F">
        <w:rPr>
          <w:lang w:eastAsia="fr-FR"/>
        </w:rPr>
        <w:t>s</w:t>
      </w:r>
      <w:r>
        <w:rPr>
          <w:lang w:eastAsia="fr-FR"/>
        </w:rPr>
        <w:t>o</w:t>
      </w:r>
      <w:r w:rsidR="003A23AF">
        <w:rPr>
          <w:lang w:eastAsia="fr-FR"/>
        </w:rPr>
        <w:t>n prédécesseur</w:t>
      </w:r>
      <w:r>
        <w:rPr>
          <w:lang w:eastAsia="fr-FR"/>
        </w:rPr>
        <w:t>, lui racont</w:t>
      </w:r>
      <w:r w:rsidR="00CA165F">
        <w:rPr>
          <w:lang w:eastAsia="fr-FR"/>
        </w:rPr>
        <w:t>aient</w:t>
      </w:r>
      <w:r w:rsidR="0056580A">
        <w:rPr>
          <w:lang w:eastAsia="fr-FR"/>
        </w:rPr>
        <w:t xml:space="preserve"> à leur tour les prédict</w:t>
      </w:r>
      <w:r>
        <w:rPr>
          <w:lang w:eastAsia="fr-FR"/>
        </w:rPr>
        <w:t>ions qu</w:t>
      </w:r>
      <w:r w:rsidR="00A0480D">
        <w:rPr>
          <w:lang w:eastAsia="fr-FR"/>
        </w:rPr>
        <w:t>’</w:t>
      </w:r>
      <w:r>
        <w:rPr>
          <w:lang w:eastAsia="fr-FR"/>
        </w:rPr>
        <w:t>il lui av</w:t>
      </w:r>
      <w:r w:rsidR="00CA165F">
        <w:rPr>
          <w:lang w:eastAsia="fr-FR"/>
        </w:rPr>
        <w:t>ait</w:t>
      </w:r>
      <w:r>
        <w:rPr>
          <w:lang w:eastAsia="fr-FR"/>
        </w:rPr>
        <w:t xml:space="preserve"> </w:t>
      </w:r>
      <w:r w:rsidR="008F4CE3">
        <w:rPr>
          <w:lang w:eastAsia="fr-FR"/>
        </w:rPr>
        <w:t>faite</w:t>
      </w:r>
      <w:r>
        <w:rPr>
          <w:lang w:eastAsia="fr-FR"/>
        </w:rPr>
        <w:t xml:space="preserve">s, </w:t>
      </w:r>
      <w:r w:rsidR="00CA165F">
        <w:rPr>
          <w:lang w:eastAsia="fr-FR"/>
        </w:rPr>
        <w:t>et</w:t>
      </w:r>
      <w:r>
        <w:rPr>
          <w:lang w:eastAsia="fr-FR"/>
        </w:rPr>
        <w:t xml:space="preserve"> l</w:t>
      </w:r>
      <w:r w:rsidR="00A0480D">
        <w:rPr>
          <w:lang w:eastAsia="fr-FR"/>
        </w:rPr>
        <w:t>’</w:t>
      </w:r>
      <w:r>
        <w:rPr>
          <w:lang w:eastAsia="fr-FR"/>
        </w:rPr>
        <w:t>e</w:t>
      </w:r>
      <w:r w:rsidR="00CA165F">
        <w:rPr>
          <w:lang w:eastAsia="fr-FR"/>
        </w:rPr>
        <w:t>s</w:t>
      </w:r>
      <w:r>
        <w:rPr>
          <w:lang w:eastAsia="fr-FR"/>
        </w:rPr>
        <w:t>time générale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acqui</w:t>
      </w:r>
      <w:r w:rsidR="00CA165F">
        <w:rPr>
          <w:lang w:eastAsia="fr-FR"/>
        </w:rPr>
        <w:t>s</w:t>
      </w:r>
      <w:r>
        <w:rPr>
          <w:lang w:eastAsia="fr-FR"/>
        </w:rPr>
        <w:t xml:space="preserve">e à </w:t>
      </w:r>
      <w:r w:rsidR="00CA165F">
        <w:rPr>
          <w:lang w:eastAsia="fr-FR"/>
        </w:rPr>
        <w:t>s</w:t>
      </w:r>
      <w:r w:rsidR="00AE0A8F">
        <w:rPr>
          <w:lang w:eastAsia="fr-FR"/>
        </w:rPr>
        <w:t>a cour</w:t>
      </w:r>
      <w:r>
        <w:rPr>
          <w:lang w:eastAsia="fr-FR"/>
        </w:rPr>
        <w:t xml:space="preserve"> lor</w:t>
      </w:r>
      <w:r w:rsidR="00CA165F">
        <w:rPr>
          <w:lang w:eastAsia="fr-FR"/>
        </w:rPr>
        <w:t>s</w:t>
      </w:r>
      <w:r>
        <w:rPr>
          <w:lang w:eastAsia="fr-FR"/>
        </w:rPr>
        <w:t>qu</w:t>
      </w:r>
      <w:r w:rsidR="00A0480D">
        <w:rPr>
          <w:lang w:eastAsia="fr-FR"/>
        </w:rPr>
        <w:t>’</w:t>
      </w:r>
      <w:r>
        <w:rPr>
          <w:lang w:eastAsia="fr-FR"/>
        </w:rPr>
        <w:t>il y ét</w:t>
      </w:r>
      <w:r w:rsidR="00CA165F">
        <w:rPr>
          <w:lang w:eastAsia="fr-FR"/>
        </w:rPr>
        <w:t>ait</w:t>
      </w:r>
      <w:r>
        <w:rPr>
          <w:lang w:eastAsia="fr-FR"/>
        </w:rPr>
        <w:t xml:space="preserve"> venu</w:t>
      </w:r>
      <w:r w:rsidR="0056580A">
        <w:rPr>
          <w:lang w:eastAsia="fr-FR"/>
        </w:rPr>
        <w:t>.</w:t>
      </w:r>
      <w:r w:rsidR="00EA1F75">
        <w:rPr>
          <w:lang w:eastAsia="fr-FR"/>
        </w:rPr>
        <w:t xml:space="preserve"> </w:t>
      </w:r>
    </w:p>
    <w:p w:rsidR="00EA1F75" w:rsidRDefault="00B47EF3" w:rsidP="00060957">
      <w:pPr>
        <w:rPr>
          <w:lang w:eastAsia="fr-FR"/>
        </w:rPr>
      </w:pPr>
      <w:r>
        <w:rPr>
          <w:lang w:eastAsia="fr-FR"/>
        </w:rPr>
        <w:t>On dit</w:t>
      </w:r>
      <w:r w:rsidR="00060957">
        <w:rPr>
          <w:rStyle w:val="Appelnotedebasdep"/>
          <w:lang w:eastAsia="fr-FR"/>
        </w:rPr>
        <w:footnoteReference w:id="44"/>
      </w:r>
      <w:r>
        <w:rPr>
          <w:lang w:eastAsia="fr-FR"/>
        </w:rPr>
        <w:t xml:space="preserve"> que ce </w:t>
      </w:r>
      <w:r w:rsidR="008F4CE3">
        <w:rPr>
          <w:lang w:eastAsia="fr-FR"/>
        </w:rPr>
        <w:t>fut</w:t>
      </w:r>
      <w:r>
        <w:rPr>
          <w:lang w:eastAsia="fr-FR"/>
        </w:rPr>
        <w:t xml:space="preserve"> pendant le </w:t>
      </w:r>
      <w:r w:rsidR="00CA165F">
        <w:rPr>
          <w:lang w:eastAsia="fr-FR"/>
        </w:rPr>
        <w:t>temps</w:t>
      </w:r>
      <w:r>
        <w:rPr>
          <w:lang w:eastAsia="fr-FR"/>
        </w:rPr>
        <w:t xml:space="preserve"> que </w:t>
      </w:r>
      <w:r w:rsidR="009A4C82">
        <w:rPr>
          <w:lang w:eastAsia="fr-FR"/>
        </w:rPr>
        <w:t>Joachim</w:t>
      </w:r>
      <w:r>
        <w:rPr>
          <w:lang w:eastAsia="fr-FR"/>
        </w:rPr>
        <w:t xml:space="preserve"> ét</w:t>
      </w:r>
      <w:r w:rsidR="00CA165F">
        <w:rPr>
          <w:lang w:eastAsia="fr-FR"/>
        </w:rPr>
        <w:t>ait</w:t>
      </w:r>
      <w:r>
        <w:rPr>
          <w:lang w:eastAsia="fr-FR"/>
        </w:rPr>
        <w:t xml:space="preserve"> à </w:t>
      </w:r>
      <w:r w:rsidR="009A4C82">
        <w:rPr>
          <w:lang w:eastAsia="fr-FR"/>
        </w:rPr>
        <w:t>Vérone</w:t>
      </w:r>
      <w:r>
        <w:rPr>
          <w:lang w:eastAsia="fr-FR"/>
        </w:rPr>
        <w:t>, qu</w:t>
      </w:r>
      <w:r w:rsidR="00A0480D">
        <w:rPr>
          <w:lang w:eastAsia="fr-FR"/>
        </w:rPr>
        <w:t>’</w:t>
      </w:r>
      <w:r>
        <w:rPr>
          <w:lang w:eastAsia="fr-FR"/>
        </w:rPr>
        <w:t>il pou</w:t>
      </w:r>
      <w:r w:rsidR="00CA165F">
        <w:rPr>
          <w:lang w:eastAsia="fr-FR"/>
        </w:rPr>
        <w:t>ss</w:t>
      </w:r>
      <w:r>
        <w:rPr>
          <w:lang w:eastAsia="fr-FR"/>
        </w:rPr>
        <w:t>a ju</w:t>
      </w:r>
      <w:r w:rsidR="00CA165F">
        <w:rPr>
          <w:lang w:eastAsia="fr-FR"/>
        </w:rPr>
        <w:t>s</w:t>
      </w:r>
      <w:r>
        <w:rPr>
          <w:lang w:eastAsia="fr-FR"/>
        </w:rPr>
        <w:t>qu</w:t>
      </w:r>
      <w:r w:rsidR="00A0480D">
        <w:rPr>
          <w:lang w:eastAsia="fr-FR"/>
        </w:rPr>
        <w:t>’</w:t>
      </w:r>
      <w:r>
        <w:rPr>
          <w:lang w:eastAsia="fr-FR"/>
        </w:rPr>
        <w:t>à Veni</w:t>
      </w:r>
      <w:r w:rsidR="00CA165F">
        <w:rPr>
          <w:lang w:eastAsia="fr-FR"/>
        </w:rPr>
        <w:t>s</w:t>
      </w:r>
      <w:r>
        <w:rPr>
          <w:lang w:eastAsia="fr-FR"/>
        </w:rPr>
        <w:t>e pour</w:t>
      </w:r>
      <w:r w:rsidR="0056580A">
        <w:rPr>
          <w:lang w:eastAsia="fr-FR"/>
        </w:rPr>
        <w:t xml:space="preserve"> </w:t>
      </w:r>
      <w:r>
        <w:rPr>
          <w:lang w:eastAsia="fr-FR"/>
        </w:rPr>
        <w:t>voir cet augu</w:t>
      </w:r>
      <w:r w:rsidR="00CA165F">
        <w:rPr>
          <w:lang w:eastAsia="fr-FR"/>
        </w:rPr>
        <w:t>s</w:t>
      </w:r>
      <w:r>
        <w:rPr>
          <w:lang w:eastAsia="fr-FR"/>
        </w:rPr>
        <w:t>t</w:t>
      </w:r>
      <w:r w:rsidR="003A23AF">
        <w:rPr>
          <w:lang w:eastAsia="fr-FR"/>
        </w:rPr>
        <w:t>e temple</w:t>
      </w:r>
      <w:r>
        <w:rPr>
          <w:lang w:eastAsia="fr-FR"/>
        </w:rPr>
        <w:t xml:space="preserve"> d</w:t>
      </w:r>
      <w:r w:rsidR="00AE0A8F">
        <w:rPr>
          <w:lang w:eastAsia="fr-FR"/>
        </w:rPr>
        <w:t>e saint</w:t>
      </w:r>
      <w:r>
        <w:rPr>
          <w:lang w:eastAsia="fr-FR"/>
        </w:rPr>
        <w:t xml:space="preserve"> Marc qu</w:t>
      </w:r>
      <w:r w:rsidR="00A0480D">
        <w:rPr>
          <w:lang w:eastAsia="fr-FR"/>
        </w:rPr>
        <w:t>’</w:t>
      </w:r>
      <w:r>
        <w:rPr>
          <w:lang w:eastAsia="fr-FR"/>
        </w:rPr>
        <w:t>on y élev</w:t>
      </w:r>
      <w:r w:rsidR="00CA165F">
        <w:rPr>
          <w:lang w:eastAsia="fr-FR"/>
        </w:rPr>
        <w:t>ait</w:t>
      </w:r>
      <w:r>
        <w:rPr>
          <w:lang w:eastAsia="fr-FR"/>
        </w:rPr>
        <w:t xml:space="preserve"> en l</w:t>
      </w:r>
      <w:r w:rsidR="00A0480D">
        <w:rPr>
          <w:lang w:eastAsia="fr-FR"/>
        </w:rPr>
        <w:t>’</w:t>
      </w:r>
      <w:r>
        <w:rPr>
          <w:lang w:eastAsia="fr-FR"/>
        </w:rPr>
        <w:t xml:space="preserve">honneur de Dieu, </w:t>
      </w:r>
      <w:r w:rsidR="00CA165F">
        <w:rPr>
          <w:lang w:eastAsia="fr-FR"/>
        </w:rPr>
        <w:t>et</w:t>
      </w:r>
      <w:r>
        <w:rPr>
          <w:lang w:eastAsia="fr-FR"/>
        </w:rPr>
        <w:t xml:space="preserve"> qu</w:t>
      </w:r>
      <w:r w:rsidR="00A0480D">
        <w:rPr>
          <w:lang w:eastAsia="fr-FR"/>
        </w:rPr>
        <w:t>’</w:t>
      </w:r>
      <w:r>
        <w:rPr>
          <w:lang w:eastAsia="fr-FR"/>
        </w:rPr>
        <w:t xml:space="preserve">y étant arrivé, il </w:t>
      </w:r>
      <w:r w:rsidR="008F4CE3">
        <w:rPr>
          <w:lang w:eastAsia="fr-FR"/>
        </w:rPr>
        <w:t>fit</w:t>
      </w:r>
      <w:r w:rsidR="0056580A">
        <w:rPr>
          <w:lang w:eastAsia="fr-FR"/>
        </w:rPr>
        <w:t xml:space="preserve"> pe</w:t>
      </w:r>
      <w:r>
        <w:rPr>
          <w:lang w:eastAsia="fr-FR"/>
        </w:rPr>
        <w:t xml:space="preserve">indre </w:t>
      </w:r>
      <w:r w:rsidR="00CA165F">
        <w:rPr>
          <w:lang w:eastAsia="fr-FR"/>
        </w:rPr>
        <w:t>s</w:t>
      </w:r>
      <w:r>
        <w:rPr>
          <w:lang w:eastAsia="fr-FR"/>
        </w:rPr>
        <w:t>ur les murs les images d</w:t>
      </w:r>
      <w:r w:rsidR="00AE0A8F">
        <w:rPr>
          <w:lang w:eastAsia="fr-FR"/>
        </w:rPr>
        <w:t>e saint</w:t>
      </w:r>
      <w:r w:rsidR="00C34DC6">
        <w:rPr>
          <w:lang w:eastAsia="fr-FR"/>
        </w:rPr>
        <w:t xml:space="preserve"> François</w:t>
      </w:r>
      <w:r>
        <w:rPr>
          <w:lang w:eastAsia="fr-FR"/>
        </w:rPr>
        <w:t xml:space="preserve"> </w:t>
      </w:r>
      <w:r w:rsidR="00CA165F">
        <w:rPr>
          <w:lang w:eastAsia="fr-FR"/>
        </w:rPr>
        <w:t>et</w:t>
      </w:r>
      <w:r>
        <w:rPr>
          <w:lang w:eastAsia="fr-FR"/>
        </w:rPr>
        <w:t xml:space="preserve"> d</w:t>
      </w:r>
      <w:r w:rsidR="00AE0A8F">
        <w:rPr>
          <w:lang w:eastAsia="fr-FR"/>
        </w:rPr>
        <w:t>e saint</w:t>
      </w:r>
      <w:r>
        <w:rPr>
          <w:lang w:eastAsia="fr-FR"/>
        </w:rPr>
        <w:t xml:space="preserve"> Dominique dans l</w:t>
      </w:r>
      <w:r w:rsidR="00A0480D">
        <w:rPr>
          <w:lang w:eastAsia="fr-FR"/>
        </w:rPr>
        <w:t>’</w:t>
      </w:r>
      <w:r>
        <w:rPr>
          <w:lang w:eastAsia="fr-FR"/>
        </w:rPr>
        <w:t>habit de leu</w:t>
      </w:r>
      <w:r w:rsidR="00AE0A8F">
        <w:rPr>
          <w:lang w:eastAsia="fr-FR"/>
        </w:rPr>
        <w:t>r ordre</w:t>
      </w:r>
      <w:r>
        <w:rPr>
          <w:lang w:eastAsia="fr-FR"/>
        </w:rPr>
        <w:t xml:space="preserve">, avec </w:t>
      </w:r>
      <w:r w:rsidR="009A4C82">
        <w:rPr>
          <w:lang w:eastAsia="fr-FR"/>
        </w:rPr>
        <w:t>assurance</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deux grand</w:t>
      </w:r>
      <w:r w:rsidR="00AE0A8F">
        <w:rPr>
          <w:lang w:eastAsia="fr-FR"/>
        </w:rPr>
        <w:t>s prophètes</w:t>
      </w:r>
      <w:r>
        <w:rPr>
          <w:lang w:eastAsia="fr-FR"/>
        </w:rPr>
        <w:t xml:space="preserve"> que Dieu enverrait bientôt au </w:t>
      </w:r>
      <w:r w:rsidR="00CA165F">
        <w:rPr>
          <w:lang w:eastAsia="fr-FR"/>
        </w:rPr>
        <w:t>s</w:t>
      </w:r>
      <w:r>
        <w:rPr>
          <w:lang w:eastAsia="fr-FR"/>
        </w:rPr>
        <w:t xml:space="preserve">ecours de </w:t>
      </w:r>
      <w:r w:rsidR="00CA165F">
        <w:rPr>
          <w:lang w:eastAsia="fr-FR"/>
        </w:rPr>
        <w:t>s</w:t>
      </w:r>
      <w:r>
        <w:rPr>
          <w:lang w:eastAsia="fr-FR"/>
        </w:rPr>
        <w:t xml:space="preserve">on </w:t>
      </w:r>
      <w:r w:rsidR="00CA165F">
        <w:rPr>
          <w:lang w:eastAsia="fr-FR"/>
        </w:rPr>
        <w:t>Église</w:t>
      </w:r>
      <w:r>
        <w:rPr>
          <w:lang w:eastAsia="fr-FR"/>
        </w:rPr>
        <w:t xml:space="preserve"> pour en retrancher les abus, </w:t>
      </w:r>
      <w:r w:rsidR="00CA165F">
        <w:rPr>
          <w:lang w:eastAsia="fr-FR"/>
        </w:rPr>
        <w:t>et</w:t>
      </w:r>
      <w:r>
        <w:rPr>
          <w:lang w:eastAsia="fr-FR"/>
        </w:rPr>
        <w:t xml:space="preserve"> </w:t>
      </w:r>
      <w:r w:rsidR="008F4CE3">
        <w:rPr>
          <w:lang w:eastAsia="fr-FR"/>
        </w:rPr>
        <w:t>form</w:t>
      </w:r>
      <w:r>
        <w:rPr>
          <w:lang w:eastAsia="fr-FR"/>
        </w:rPr>
        <w:t xml:space="preserve">er les </w:t>
      </w:r>
      <w:r w:rsidR="008F4CE3">
        <w:rPr>
          <w:lang w:eastAsia="fr-FR"/>
        </w:rPr>
        <w:t>fidèl</w:t>
      </w:r>
      <w:r>
        <w:rPr>
          <w:lang w:eastAsia="fr-FR"/>
        </w:rPr>
        <w:t xml:space="preserve">es dans la </w:t>
      </w:r>
      <w:r w:rsidR="008F4CE3">
        <w:rPr>
          <w:lang w:eastAsia="fr-FR"/>
        </w:rPr>
        <w:t>perfect</w:t>
      </w:r>
      <w:r>
        <w:rPr>
          <w:lang w:eastAsia="fr-FR"/>
        </w:rPr>
        <w:t>ion d</w:t>
      </w:r>
      <w:r w:rsidR="003A23AF">
        <w:rPr>
          <w:lang w:eastAsia="fr-FR"/>
        </w:rPr>
        <w:t>u christianisme</w:t>
      </w:r>
      <w:r>
        <w:rPr>
          <w:lang w:eastAsia="fr-FR"/>
        </w:rPr>
        <w:t>. Comme ces deu</w:t>
      </w:r>
      <w:r w:rsidR="003A23AF">
        <w:rPr>
          <w:lang w:eastAsia="fr-FR"/>
        </w:rPr>
        <w:t>x patriarches</w:t>
      </w:r>
      <w:r>
        <w:rPr>
          <w:lang w:eastAsia="fr-FR"/>
        </w:rPr>
        <w:t xml:space="preserve"> n</w:t>
      </w:r>
      <w:r w:rsidR="00A0480D">
        <w:rPr>
          <w:lang w:eastAsia="fr-FR"/>
        </w:rPr>
        <w:t>’</w:t>
      </w:r>
      <w:r>
        <w:rPr>
          <w:lang w:eastAsia="fr-FR"/>
        </w:rPr>
        <w:t>ét</w:t>
      </w:r>
      <w:r w:rsidR="00CA165F">
        <w:rPr>
          <w:lang w:eastAsia="fr-FR"/>
        </w:rPr>
        <w:t>aient</w:t>
      </w:r>
      <w:r>
        <w:rPr>
          <w:lang w:eastAsia="fr-FR"/>
        </w:rPr>
        <w:t xml:space="preserve"> pas encore au monde, ce </w:t>
      </w:r>
      <w:r w:rsidR="008F4CE3">
        <w:rPr>
          <w:lang w:eastAsia="fr-FR"/>
        </w:rPr>
        <w:t>fait</w:t>
      </w:r>
      <w:r>
        <w:rPr>
          <w:lang w:eastAsia="fr-FR"/>
        </w:rPr>
        <w:t>, s</w:t>
      </w:r>
      <w:r w:rsidR="00A0480D">
        <w:rPr>
          <w:lang w:eastAsia="fr-FR"/>
        </w:rPr>
        <w:t>’</w:t>
      </w:r>
      <w:r>
        <w:rPr>
          <w:lang w:eastAsia="fr-FR"/>
        </w:rPr>
        <w:t>il ét</w:t>
      </w:r>
      <w:r w:rsidR="00CA165F">
        <w:rPr>
          <w:lang w:eastAsia="fr-FR"/>
        </w:rPr>
        <w:t>ait</w:t>
      </w:r>
      <w:r>
        <w:rPr>
          <w:lang w:eastAsia="fr-FR"/>
        </w:rPr>
        <w:t xml:space="preserve"> vrai, </w:t>
      </w:r>
      <w:r w:rsidR="009A4C82">
        <w:rPr>
          <w:lang w:eastAsia="fr-FR"/>
        </w:rPr>
        <w:t>serait</w:t>
      </w:r>
      <w:r>
        <w:rPr>
          <w:lang w:eastAsia="fr-FR"/>
        </w:rPr>
        <w:t xml:space="preserve"> </w:t>
      </w:r>
      <w:r w:rsidR="00CA165F">
        <w:rPr>
          <w:lang w:eastAsia="fr-FR"/>
        </w:rPr>
        <w:t>s</w:t>
      </w:r>
      <w:r>
        <w:rPr>
          <w:lang w:eastAsia="fr-FR"/>
        </w:rPr>
        <w:t xml:space="preserve">ans contredit une preuve bien </w:t>
      </w:r>
      <w:r w:rsidR="009A4C82">
        <w:rPr>
          <w:lang w:eastAsia="fr-FR"/>
        </w:rPr>
        <w:t>authentique</w:t>
      </w:r>
      <w:r>
        <w:rPr>
          <w:lang w:eastAsia="fr-FR"/>
        </w:rPr>
        <w:t xml:space="preserve"> de l</w:t>
      </w:r>
      <w:r w:rsidR="00A0480D">
        <w:rPr>
          <w:lang w:eastAsia="fr-FR"/>
        </w:rPr>
        <w:t>’</w:t>
      </w:r>
      <w:r>
        <w:rPr>
          <w:lang w:eastAsia="fr-FR"/>
        </w:rPr>
        <w:t>e</w:t>
      </w:r>
      <w:r w:rsidR="00CA165F">
        <w:rPr>
          <w:lang w:eastAsia="fr-FR"/>
        </w:rPr>
        <w:t>s</w:t>
      </w:r>
      <w:r>
        <w:rPr>
          <w:lang w:eastAsia="fr-FR"/>
        </w:rPr>
        <w:t>prit de prophétie dont l</w:t>
      </w:r>
      <w:r w:rsidR="00A0480D">
        <w:rPr>
          <w:lang w:eastAsia="fr-FR"/>
        </w:rPr>
        <w:t>’</w:t>
      </w:r>
      <w:r w:rsidR="00AE0A8F">
        <w:rPr>
          <w:lang w:eastAsia="fr-FR"/>
        </w:rPr>
        <w:t>abbé</w:t>
      </w:r>
      <w:r>
        <w:rPr>
          <w:lang w:eastAsia="fr-FR"/>
        </w:rPr>
        <w:t xml:space="preserve"> </w:t>
      </w:r>
      <w:r w:rsidR="009A4C82">
        <w:rPr>
          <w:lang w:eastAsia="fr-FR"/>
        </w:rPr>
        <w:t>Jóachim</w:t>
      </w:r>
      <w:r>
        <w:rPr>
          <w:lang w:eastAsia="fr-FR"/>
        </w:rPr>
        <w:t xml:space="preserve"> ét</w:t>
      </w:r>
      <w:r w:rsidR="00CA165F">
        <w:rPr>
          <w:lang w:eastAsia="fr-FR"/>
        </w:rPr>
        <w:t>ait</w:t>
      </w:r>
      <w:r>
        <w:rPr>
          <w:lang w:eastAsia="fr-FR"/>
        </w:rPr>
        <w:t xml:space="preserve"> doué. Mais la cho</w:t>
      </w:r>
      <w:r w:rsidR="00CA165F">
        <w:rPr>
          <w:lang w:eastAsia="fr-FR"/>
        </w:rPr>
        <w:t>s</w:t>
      </w:r>
      <w:r>
        <w:rPr>
          <w:lang w:eastAsia="fr-FR"/>
        </w:rPr>
        <w:t xml:space="preserve">e </w:t>
      </w:r>
      <w:r w:rsidR="0031502E">
        <w:rPr>
          <w:lang w:eastAsia="fr-FR"/>
        </w:rPr>
        <w:t>est</w:t>
      </w:r>
      <w:r>
        <w:rPr>
          <w:lang w:eastAsia="fr-FR"/>
        </w:rPr>
        <w:t xml:space="preserve"> </w:t>
      </w:r>
      <w:r w:rsidR="009A4C82">
        <w:rPr>
          <w:lang w:eastAsia="fr-FR"/>
        </w:rPr>
        <w:t>assez</w:t>
      </w:r>
      <w:r>
        <w:rPr>
          <w:lang w:eastAsia="fr-FR"/>
        </w:rPr>
        <w:t xml:space="preserve"> de </w:t>
      </w:r>
      <w:r w:rsidR="009A4C82">
        <w:rPr>
          <w:lang w:eastAsia="fr-FR"/>
        </w:rPr>
        <w:t>conséquence</w:t>
      </w:r>
      <w:r>
        <w:rPr>
          <w:lang w:eastAsia="fr-FR"/>
        </w:rPr>
        <w:t xml:space="preserve"> pour </w:t>
      </w:r>
      <w:r w:rsidR="009A4C82">
        <w:rPr>
          <w:lang w:eastAsia="fr-FR"/>
        </w:rPr>
        <w:t>mériter</w:t>
      </w:r>
      <w:r>
        <w:rPr>
          <w:lang w:eastAsia="fr-FR"/>
        </w:rPr>
        <w:t xml:space="preserve"> qu</w:t>
      </w:r>
      <w:r w:rsidR="00A0480D">
        <w:rPr>
          <w:lang w:eastAsia="fr-FR"/>
        </w:rPr>
        <w:t>’</w:t>
      </w:r>
      <w:r>
        <w:rPr>
          <w:lang w:eastAsia="fr-FR"/>
        </w:rPr>
        <w:t>on l</w:t>
      </w:r>
      <w:r w:rsidR="00A0480D">
        <w:rPr>
          <w:lang w:eastAsia="fr-FR"/>
        </w:rPr>
        <w:t>’</w:t>
      </w:r>
      <w:r>
        <w:rPr>
          <w:lang w:eastAsia="fr-FR"/>
        </w:rPr>
        <w:t xml:space="preserve">examine de plus près. Nous en parlerons en </w:t>
      </w:r>
      <w:r w:rsidR="00C16B20">
        <w:rPr>
          <w:lang w:eastAsia="fr-FR"/>
        </w:rPr>
        <w:t>s</w:t>
      </w:r>
      <w:r>
        <w:rPr>
          <w:lang w:eastAsia="fr-FR"/>
        </w:rPr>
        <w:t xml:space="preserve">on </w:t>
      </w:r>
      <w:r w:rsidR="00CA165F">
        <w:rPr>
          <w:lang w:eastAsia="fr-FR"/>
        </w:rPr>
        <w:t>temps</w:t>
      </w:r>
      <w:r>
        <w:rPr>
          <w:lang w:eastAsia="fr-FR"/>
        </w:rPr>
        <w:t xml:space="preserve">, </w:t>
      </w:r>
      <w:r w:rsidR="00CA165F">
        <w:rPr>
          <w:lang w:eastAsia="fr-FR"/>
        </w:rPr>
        <w:t>et</w:t>
      </w:r>
      <w:r>
        <w:rPr>
          <w:lang w:eastAsia="fr-FR"/>
        </w:rPr>
        <w:t xml:space="preserve"> nous dirons avec une liberté tout</w:t>
      </w:r>
      <w:r w:rsidR="003A23AF">
        <w:rPr>
          <w:lang w:eastAsia="fr-FR"/>
        </w:rPr>
        <w:t>e chrétienne</w:t>
      </w:r>
      <w:r>
        <w:rPr>
          <w:lang w:eastAsia="fr-FR"/>
        </w:rPr>
        <w:t xml:space="preserve"> ce qu</w:t>
      </w:r>
      <w:r w:rsidR="00A0480D">
        <w:rPr>
          <w:lang w:eastAsia="fr-FR"/>
        </w:rPr>
        <w:t>’</w:t>
      </w:r>
      <w:r>
        <w:rPr>
          <w:lang w:eastAsia="fr-FR"/>
        </w:rPr>
        <w:t xml:space="preserve">il nous en </w:t>
      </w:r>
      <w:r w:rsidR="00CA165F">
        <w:rPr>
          <w:lang w:eastAsia="fr-FR"/>
        </w:rPr>
        <w:t>s</w:t>
      </w:r>
      <w:r>
        <w:rPr>
          <w:lang w:eastAsia="fr-FR"/>
        </w:rPr>
        <w:t>emble.</w:t>
      </w:r>
      <w:r w:rsidR="00EA1F75">
        <w:rPr>
          <w:lang w:eastAsia="fr-FR"/>
        </w:rPr>
        <w:t xml:space="preserve"> </w:t>
      </w:r>
    </w:p>
    <w:p w:rsidR="00854B10" w:rsidRPr="00C452F6" w:rsidRDefault="006172A9" w:rsidP="002526C7">
      <w:pPr>
        <w:pStyle w:val="Titre2"/>
      </w:pPr>
      <w:r>
        <w:t xml:space="preserve">§ 53. </w:t>
      </w:r>
      <w:r w:rsidR="00854B10" w:rsidRPr="00471AC1">
        <w:t>L</w:t>
      </w:r>
      <w:r w:rsidR="00A0480D">
        <w:t>’</w:t>
      </w:r>
      <w:r w:rsidR="00854B10" w:rsidRPr="00471AC1">
        <w:t xml:space="preserve">abbé </w:t>
      </w:r>
      <w:r w:rsidR="00854B10">
        <w:t xml:space="preserve">Joachim </w:t>
      </w:r>
      <w:r w:rsidR="00854B10" w:rsidRPr="00471AC1">
        <w:t>prédit à l</w:t>
      </w:r>
      <w:r w:rsidR="00A0480D">
        <w:t>’</w:t>
      </w:r>
      <w:r w:rsidR="00854B10">
        <w:t>empereur</w:t>
      </w:r>
      <w:r w:rsidR="00854B10" w:rsidRPr="00471AC1">
        <w:t xml:space="preserve"> Barberousse sa malheureuse </w:t>
      </w:r>
      <w:r w:rsidR="00854B10">
        <w:t>fin</w:t>
      </w:r>
      <w:r w:rsidR="00854B10" w:rsidRPr="00471AC1">
        <w:t>.</w:t>
      </w:r>
      <w:bookmarkStart w:id="56" w:name="a153"/>
      <w:bookmarkEnd w:id="56"/>
      <w:r w:rsidR="00854B10" w:rsidRPr="00471AC1">
        <w:t xml:space="preserve"> </w:t>
      </w:r>
    </w:p>
    <w:p w:rsidR="00EA1F75" w:rsidRDefault="00B47EF3" w:rsidP="0056580A">
      <w:pPr>
        <w:rPr>
          <w:lang w:eastAsia="fr-FR"/>
        </w:rPr>
      </w:pPr>
      <w:r>
        <w:rPr>
          <w:lang w:eastAsia="fr-FR"/>
        </w:rPr>
        <w:t xml:space="preserve">Mais </w:t>
      </w:r>
      <w:r w:rsidR="00CA165F">
        <w:rPr>
          <w:lang w:eastAsia="fr-FR"/>
        </w:rPr>
        <w:t>s</w:t>
      </w:r>
      <w:r>
        <w:rPr>
          <w:lang w:eastAsia="fr-FR"/>
        </w:rPr>
        <w:t xml:space="preserve">i ce </w:t>
      </w:r>
      <w:r w:rsidR="008F4CE3">
        <w:rPr>
          <w:lang w:eastAsia="fr-FR"/>
        </w:rPr>
        <w:t>fait</w:t>
      </w:r>
      <w:r>
        <w:rPr>
          <w:lang w:eastAsia="fr-FR"/>
        </w:rPr>
        <w:t xml:space="preserve"> n</w:t>
      </w:r>
      <w:r w:rsidR="00A0480D">
        <w:rPr>
          <w:lang w:eastAsia="fr-FR"/>
        </w:rPr>
        <w:t>’</w:t>
      </w:r>
      <w:r>
        <w:rPr>
          <w:lang w:eastAsia="fr-FR"/>
        </w:rPr>
        <w:t>e</w:t>
      </w:r>
      <w:r w:rsidR="00CA165F">
        <w:rPr>
          <w:lang w:eastAsia="fr-FR"/>
        </w:rPr>
        <w:t>s</w:t>
      </w:r>
      <w:r>
        <w:rPr>
          <w:lang w:eastAsia="fr-FR"/>
        </w:rPr>
        <w:t xml:space="preserve">t pas bien avéré, en voici un autre </w:t>
      </w:r>
      <w:r w:rsidR="009A4C82">
        <w:rPr>
          <w:lang w:eastAsia="fr-FR"/>
        </w:rPr>
        <w:t>beaucoup</w:t>
      </w:r>
      <w:r>
        <w:rPr>
          <w:lang w:eastAsia="fr-FR"/>
        </w:rPr>
        <w:t xml:space="preserve"> plus </w:t>
      </w:r>
      <w:r w:rsidR="008F4CE3">
        <w:rPr>
          <w:lang w:eastAsia="fr-FR"/>
        </w:rPr>
        <w:t>con</w:t>
      </w:r>
      <w:r w:rsidR="0056580A">
        <w:rPr>
          <w:lang w:eastAsia="fr-FR"/>
        </w:rPr>
        <w:t>st</w:t>
      </w:r>
      <w:r w:rsidR="008F4CE3">
        <w:rPr>
          <w:lang w:eastAsia="fr-FR"/>
        </w:rPr>
        <w:t>a</w:t>
      </w:r>
      <w:r>
        <w:rPr>
          <w:lang w:eastAsia="fr-FR"/>
        </w:rPr>
        <w:t>nt. L</w:t>
      </w:r>
      <w:r w:rsidR="00A0480D">
        <w:rPr>
          <w:lang w:eastAsia="fr-FR"/>
        </w:rPr>
        <w:t>’</w:t>
      </w:r>
      <w:r w:rsidR="00AE0A8F">
        <w:rPr>
          <w:lang w:eastAsia="fr-FR"/>
        </w:rPr>
        <w:t>empereur</w:t>
      </w:r>
      <w:r>
        <w:rPr>
          <w:lang w:eastAsia="fr-FR"/>
        </w:rPr>
        <w:t xml:space="preserve"> Frédéric, </w:t>
      </w:r>
      <w:r w:rsidR="00CA165F">
        <w:rPr>
          <w:lang w:eastAsia="fr-FR"/>
        </w:rPr>
        <w:t>s</w:t>
      </w:r>
      <w:r>
        <w:rPr>
          <w:lang w:eastAsia="fr-FR"/>
        </w:rPr>
        <w:t>urnommé Barberou</w:t>
      </w:r>
      <w:r w:rsidR="00CA165F">
        <w:rPr>
          <w:lang w:eastAsia="fr-FR"/>
        </w:rPr>
        <w:t>ss</w:t>
      </w:r>
      <w:r>
        <w:rPr>
          <w:lang w:eastAsia="fr-FR"/>
        </w:rPr>
        <w:t xml:space="preserve">e, </w:t>
      </w:r>
      <w:r w:rsidR="00CA165F">
        <w:rPr>
          <w:lang w:eastAsia="fr-FR"/>
        </w:rPr>
        <w:t>s</w:t>
      </w:r>
      <w:r>
        <w:rPr>
          <w:lang w:eastAsia="fr-FR"/>
        </w:rPr>
        <w:t xml:space="preserve">i </w:t>
      </w:r>
      <w:r w:rsidR="0056580A">
        <w:rPr>
          <w:lang w:eastAsia="fr-FR"/>
        </w:rPr>
        <w:t>fameux dans l</w:t>
      </w:r>
      <w:r w:rsidR="00A0480D">
        <w:rPr>
          <w:lang w:eastAsia="fr-FR"/>
        </w:rPr>
        <w:t>’</w:t>
      </w:r>
      <w:r w:rsidR="00AE0A8F">
        <w:rPr>
          <w:lang w:eastAsia="fr-FR"/>
        </w:rPr>
        <w:t>histoire</w:t>
      </w:r>
      <w:r w:rsidR="00FD734B">
        <w:rPr>
          <w:lang w:eastAsia="fr-FR"/>
        </w:rPr>
        <w:t xml:space="preserve"> </w:t>
      </w:r>
      <w:r>
        <w:rPr>
          <w:lang w:eastAsia="fr-FR"/>
        </w:rPr>
        <w:t xml:space="preserve">par les grands démêlés </w:t>
      </w:r>
      <w:r w:rsidR="0031502E">
        <w:rPr>
          <w:lang w:eastAsia="fr-FR"/>
        </w:rPr>
        <w:t>qu</w:t>
      </w:r>
      <w:r w:rsidR="00A0480D">
        <w:rPr>
          <w:lang w:eastAsia="fr-FR"/>
        </w:rPr>
        <w:t>’</w:t>
      </w:r>
      <w:r>
        <w:rPr>
          <w:lang w:eastAsia="fr-FR"/>
        </w:rPr>
        <w:t>il à eu avec tant d</w:t>
      </w:r>
      <w:r w:rsidR="00AE0A8F">
        <w:rPr>
          <w:lang w:eastAsia="fr-FR"/>
        </w:rPr>
        <w:t>e papes</w:t>
      </w:r>
      <w:r>
        <w:rPr>
          <w:lang w:eastAsia="fr-FR"/>
        </w:rPr>
        <w:t xml:space="preserve">, </w:t>
      </w:r>
      <w:r w:rsidR="00CA165F">
        <w:rPr>
          <w:lang w:eastAsia="fr-FR"/>
        </w:rPr>
        <w:t>s</w:t>
      </w:r>
      <w:r>
        <w:rPr>
          <w:lang w:eastAsia="fr-FR"/>
        </w:rPr>
        <w:t xml:space="preserve">e trouva pour lors à </w:t>
      </w:r>
      <w:r w:rsidR="009A4C82">
        <w:rPr>
          <w:lang w:eastAsia="fr-FR"/>
        </w:rPr>
        <w:t>Vérone</w:t>
      </w:r>
      <w:r>
        <w:rPr>
          <w:lang w:eastAsia="fr-FR"/>
        </w:rPr>
        <w:t xml:space="preserve"> pour </w:t>
      </w:r>
      <w:r w:rsidR="00CA165F">
        <w:rPr>
          <w:lang w:eastAsia="fr-FR"/>
        </w:rPr>
        <w:t>s</w:t>
      </w:r>
      <w:r>
        <w:rPr>
          <w:lang w:eastAsia="fr-FR"/>
        </w:rPr>
        <w:t>e plaindre au nouvea</w:t>
      </w:r>
      <w:r w:rsidR="003A23AF">
        <w:rPr>
          <w:lang w:eastAsia="fr-FR"/>
        </w:rPr>
        <w:t>u pontife</w:t>
      </w:r>
      <w:r>
        <w:rPr>
          <w:lang w:eastAsia="fr-FR"/>
        </w:rPr>
        <w:t xml:space="preserve"> de la conduite de </w:t>
      </w:r>
      <w:r w:rsidR="00CA165F">
        <w:rPr>
          <w:lang w:eastAsia="fr-FR"/>
        </w:rPr>
        <w:t>s</w:t>
      </w:r>
      <w:r>
        <w:rPr>
          <w:lang w:eastAsia="fr-FR"/>
        </w:rPr>
        <w:t>o</w:t>
      </w:r>
      <w:r w:rsidR="003A23AF">
        <w:rPr>
          <w:lang w:eastAsia="fr-FR"/>
        </w:rPr>
        <w:t>n prédécesseur</w:t>
      </w:r>
      <w:r>
        <w:rPr>
          <w:lang w:eastAsia="fr-FR"/>
        </w:rPr>
        <w:t xml:space="preserve"> qui l</w:t>
      </w:r>
      <w:r w:rsidR="00A0480D">
        <w:rPr>
          <w:lang w:eastAsia="fr-FR"/>
        </w:rPr>
        <w:t>’</w:t>
      </w:r>
      <w:r w:rsidR="009A4C82">
        <w:rPr>
          <w:lang w:eastAsia="fr-FR"/>
        </w:rPr>
        <w:t>avait</w:t>
      </w:r>
      <w:r>
        <w:rPr>
          <w:lang w:eastAsia="fr-FR"/>
        </w:rPr>
        <w:t xml:space="preserve"> </w:t>
      </w:r>
      <w:r w:rsidR="00CA165F">
        <w:rPr>
          <w:lang w:eastAsia="fr-FR"/>
        </w:rPr>
        <w:t>s</w:t>
      </w:r>
      <w:r>
        <w:rPr>
          <w:lang w:eastAsia="fr-FR"/>
        </w:rPr>
        <w:t>ouvent menacé de l</w:t>
      </w:r>
      <w:r w:rsidR="00A0480D">
        <w:rPr>
          <w:lang w:eastAsia="fr-FR"/>
        </w:rPr>
        <w:t>’</w:t>
      </w:r>
      <w:r>
        <w:rPr>
          <w:lang w:eastAsia="fr-FR"/>
        </w:rPr>
        <w:t xml:space="preserve">excommunier, </w:t>
      </w:r>
      <w:r w:rsidR="00CA165F">
        <w:rPr>
          <w:lang w:eastAsia="fr-FR"/>
        </w:rPr>
        <w:t>et</w:t>
      </w:r>
      <w:r>
        <w:rPr>
          <w:lang w:eastAsia="fr-FR"/>
        </w:rPr>
        <w:t xml:space="preserve"> pour prendre avec lui de nouvelles me</w:t>
      </w:r>
      <w:r w:rsidR="00CA165F">
        <w:rPr>
          <w:lang w:eastAsia="fr-FR"/>
        </w:rPr>
        <w:t>s</w:t>
      </w:r>
      <w:r>
        <w:rPr>
          <w:lang w:eastAsia="fr-FR"/>
        </w:rPr>
        <w:t>ures qui entretin</w:t>
      </w:r>
      <w:r w:rsidR="00CA165F">
        <w:rPr>
          <w:lang w:eastAsia="fr-FR"/>
        </w:rPr>
        <w:t>ss</w:t>
      </w:r>
      <w:r>
        <w:rPr>
          <w:lang w:eastAsia="fr-FR"/>
        </w:rPr>
        <w:t>ent la paix entre l</w:t>
      </w:r>
      <w:r w:rsidR="00A0480D">
        <w:rPr>
          <w:lang w:eastAsia="fr-FR"/>
        </w:rPr>
        <w:t>’</w:t>
      </w:r>
      <w:r w:rsidR="003A23AF">
        <w:rPr>
          <w:lang w:eastAsia="fr-FR"/>
        </w:rPr>
        <w:t>empire</w:t>
      </w:r>
      <w:r>
        <w:rPr>
          <w:lang w:eastAsia="fr-FR"/>
        </w:rPr>
        <w:t xml:space="preserve"> </w:t>
      </w:r>
      <w:r w:rsidR="00CA165F">
        <w:rPr>
          <w:lang w:eastAsia="fr-FR"/>
        </w:rPr>
        <w:t>et</w:t>
      </w:r>
      <w:r>
        <w:rPr>
          <w:lang w:eastAsia="fr-FR"/>
        </w:rPr>
        <w:t xml:space="preserve"> l</w:t>
      </w:r>
      <w:r w:rsidR="003A23AF">
        <w:rPr>
          <w:lang w:eastAsia="fr-FR"/>
        </w:rPr>
        <w:t>e sacerdoce</w:t>
      </w:r>
      <w:r>
        <w:rPr>
          <w:lang w:eastAsia="fr-FR"/>
        </w:rPr>
        <w:t>.</w:t>
      </w:r>
      <w:r w:rsidR="00EA1F75">
        <w:rPr>
          <w:lang w:eastAsia="fr-FR"/>
        </w:rPr>
        <w:t xml:space="preserve"> </w:t>
      </w:r>
    </w:p>
    <w:p w:rsidR="00EA1F75" w:rsidRDefault="00B47EF3" w:rsidP="0056580A">
      <w:pPr>
        <w:rPr>
          <w:lang w:eastAsia="fr-FR"/>
        </w:rPr>
      </w:pPr>
      <w:r>
        <w:rPr>
          <w:lang w:eastAsia="fr-FR"/>
        </w:rPr>
        <w:t>Urbain n</w:t>
      </w:r>
      <w:r w:rsidR="00A0480D">
        <w:rPr>
          <w:lang w:eastAsia="fr-FR"/>
        </w:rPr>
        <w:t>’</w:t>
      </w:r>
      <w:r>
        <w:rPr>
          <w:lang w:eastAsia="fr-FR"/>
        </w:rPr>
        <w:t>av</w:t>
      </w:r>
      <w:r w:rsidR="00CA165F">
        <w:rPr>
          <w:lang w:eastAsia="fr-FR"/>
        </w:rPr>
        <w:t>ait</w:t>
      </w:r>
      <w:r>
        <w:rPr>
          <w:lang w:eastAsia="fr-FR"/>
        </w:rPr>
        <w:t xml:space="preserve"> pas plus de </w:t>
      </w:r>
      <w:r w:rsidR="00CA165F">
        <w:rPr>
          <w:lang w:eastAsia="fr-FR"/>
        </w:rPr>
        <w:t>s</w:t>
      </w:r>
      <w:r>
        <w:rPr>
          <w:lang w:eastAsia="fr-FR"/>
        </w:rPr>
        <w:t>ujet d</w:t>
      </w:r>
      <w:r w:rsidR="00A0480D">
        <w:rPr>
          <w:lang w:eastAsia="fr-FR"/>
        </w:rPr>
        <w:t>’</w:t>
      </w:r>
      <w:r>
        <w:rPr>
          <w:lang w:eastAsia="fr-FR"/>
        </w:rPr>
        <w:t>être content de c</w:t>
      </w:r>
      <w:r w:rsidR="00AE0A8F">
        <w:rPr>
          <w:lang w:eastAsia="fr-FR"/>
        </w:rPr>
        <w:t>e prince</w:t>
      </w:r>
      <w:r>
        <w:rPr>
          <w:lang w:eastAsia="fr-FR"/>
        </w:rPr>
        <w:t xml:space="preserve"> que </w:t>
      </w:r>
      <w:r w:rsidR="00CA165F">
        <w:rPr>
          <w:lang w:eastAsia="fr-FR"/>
        </w:rPr>
        <w:t>s</w:t>
      </w:r>
      <w:r>
        <w:rPr>
          <w:lang w:eastAsia="fr-FR"/>
        </w:rPr>
        <w:t>e</w:t>
      </w:r>
      <w:r w:rsidR="003A23AF">
        <w:rPr>
          <w:lang w:eastAsia="fr-FR"/>
        </w:rPr>
        <w:t>s prédécesseurs</w:t>
      </w:r>
      <w:r w:rsidR="00EA1F75">
        <w:rPr>
          <w:lang w:eastAsia="fr-FR"/>
        </w:rPr>
        <w:t> ;</w:t>
      </w:r>
      <w:r>
        <w:rPr>
          <w:lang w:eastAsia="fr-FR"/>
        </w:rPr>
        <w:t xml:space="preserve"> cependant il lui dit qu</w:t>
      </w:r>
      <w:r w:rsidR="00A0480D">
        <w:rPr>
          <w:lang w:eastAsia="fr-FR"/>
        </w:rPr>
        <w:t>’</w:t>
      </w:r>
      <w:r>
        <w:rPr>
          <w:lang w:eastAsia="fr-FR"/>
        </w:rPr>
        <w:t xml:space="preserve">il </w:t>
      </w:r>
      <w:r w:rsidR="009A4C82">
        <w:rPr>
          <w:lang w:eastAsia="fr-FR"/>
        </w:rPr>
        <w:t>oublierait</w:t>
      </w:r>
      <w:r>
        <w:rPr>
          <w:lang w:eastAsia="fr-FR"/>
        </w:rPr>
        <w:t xml:space="preserve"> tout le p</w:t>
      </w:r>
      <w:r w:rsidR="0056580A">
        <w:rPr>
          <w:lang w:eastAsia="fr-FR"/>
        </w:rPr>
        <w:t>assé</w:t>
      </w:r>
      <w:r>
        <w:rPr>
          <w:lang w:eastAsia="fr-FR"/>
        </w:rPr>
        <w:t xml:space="preserve"> s</w:t>
      </w:r>
      <w:r w:rsidR="00A0480D">
        <w:rPr>
          <w:lang w:eastAsia="fr-FR"/>
        </w:rPr>
        <w:t>’</w:t>
      </w:r>
      <w:r>
        <w:rPr>
          <w:lang w:eastAsia="fr-FR"/>
        </w:rPr>
        <w:t>il voul</w:t>
      </w:r>
      <w:r w:rsidR="00CA165F">
        <w:rPr>
          <w:lang w:eastAsia="fr-FR"/>
        </w:rPr>
        <w:t>ait</w:t>
      </w:r>
      <w:r>
        <w:rPr>
          <w:lang w:eastAsia="fr-FR"/>
        </w:rPr>
        <w:t xml:space="preserve"> prendre l</w:t>
      </w:r>
      <w:r w:rsidR="003A23AF">
        <w:rPr>
          <w:lang w:eastAsia="fr-FR"/>
        </w:rPr>
        <w:t>a croix</w:t>
      </w:r>
      <w:r>
        <w:rPr>
          <w:lang w:eastAsia="fr-FR"/>
        </w:rPr>
        <w:t xml:space="preserve"> ave</w:t>
      </w:r>
      <w:r w:rsidR="00894353">
        <w:rPr>
          <w:lang w:eastAsia="fr-FR"/>
        </w:rPr>
        <w:t>c les autre</w:t>
      </w:r>
      <w:r w:rsidR="00AE0A8F">
        <w:rPr>
          <w:lang w:eastAsia="fr-FR"/>
        </w:rPr>
        <w:t>s princes chrétiens</w:t>
      </w:r>
      <w:r w:rsidR="00894353">
        <w:rPr>
          <w:lang w:eastAsia="fr-FR"/>
        </w:rPr>
        <w:t>,</w:t>
      </w:r>
      <w:r>
        <w:rPr>
          <w:lang w:eastAsia="fr-FR"/>
        </w:rPr>
        <w:t xml:space="preserve"> </w:t>
      </w:r>
      <w:r w:rsidR="00CA165F">
        <w:rPr>
          <w:lang w:eastAsia="fr-FR"/>
        </w:rPr>
        <w:t>et</w:t>
      </w:r>
      <w:r>
        <w:rPr>
          <w:lang w:eastAsia="fr-FR"/>
        </w:rPr>
        <w:t xml:space="preserve"> aller </w:t>
      </w:r>
      <w:r w:rsidR="009A4C82">
        <w:rPr>
          <w:lang w:eastAsia="fr-FR"/>
        </w:rPr>
        <w:t>secourir</w:t>
      </w:r>
      <w:r>
        <w:rPr>
          <w:lang w:eastAsia="fr-FR"/>
        </w:rPr>
        <w:t xml:space="preserve"> les </w:t>
      </w:r>
      <w:r w:rsidR="008F4CE3">
        <w:rPr>
          <w:lang w:eastAsia="fr-FR"/>
        </w:rPr>
        <w:t>fidèl</w:t>
      </w:r>
      <w:r>
        <w:rPr>
          <w:lang w:eastAsia="fr-FR"/>
        </w:rPr>
        <w:t>es de la Pale</w:t>
      </w:r>
      <w:r w:rsidR="00CA165F">
        <w:rPr>
          <w:lang w:eastAsia="fr-FR"/>
        </w:rPr>
        <w:t>s</w:t>
      </w:r>
      <w:r>
        <w:rPr>
          <w:lang w:eastAsia="fr-FR"/>
        </w:rPr>
        <w:t>tine. L</w:t>
      </w:r>
      <w:r w:rsidR="00A0480D">
        <w:rPr>
          <w:lang w:eastAsia="fr-FR"/>
        </w:rPr>
        <w:t>’</w:t>
      </w:r>
      <w:r w:rsidR="00AE0A8F">
        <w:rPr>
          <w:lang w:eastAsia="fr-FR"/>
        </w:rPr>
        <w:t>empereur</w:t>
      </w:r>
      <w:r>
        <w:rPr>
          <w:lang w:eastAsia="fr-FR"/>
        </w:rPr>
        <w:t xml:space="preserve"> re</w:t>
      </w:r>
      <w:r w:rsidR="0056580A">
        <w:rPr>
          <w:lang w:eastAsia="fr-FR"/>
        </w:rPr>
        <w:t>cu</w:t>
      </w:r>
      <w:r>
        <w:rPr>
          <w:lang w:eastAsia="fr-FR"/>
        </w:rPr>
        <w:t>l</w:t>
      </w:r>
      <w:r w:rsidR="00CA165F">
        <w:rPr>
          <w:lang w:eastAsia="fr-FR"/>
        </w:rPr>
        <w:t>ait</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ous </w:t>
      </w:r>
      <w:r w:rsidR="009A4C82">
        <w:rPr>
          <w:lang w:eastAsia="fr-FR"/>
        </w:rPr>
        <w:t>différents</w:t>
      </w:r>
      <w:r>
        <w:rPr>
          <w:lang w:eastAsia="fr-FR"/>
        </w:rPr>
        <w:t xml:space="preserve"> prétextes il s</w:t>
      </w:r>
      <w:r w:rsidR="00A0480D">
        <w:rPr>
          <w:lang w:eastAsia="fr-FR"/>
        </w:rPr>
        <w:t>’</w:t>
      </w:r>
      <w:r w:rsidR="009A4C82">
        <w:rPr>
          <w:lang w:eastAsia="fr-FR"/>
        </w:rPr>
        <w:t>excusait</w:t>
      </w:r>
      <w:r>
        <w:rPr>
          <w:lang w:eastAsia="fr-FR"/>
        </w:rPr>
        <w:t xml:space="preserve"> de cette entrepri</w:t>
      </w:r>
      <w:r w:rsidR="00CA165F">
        <w:rPr>
          <w:lang w:eastAsia="fr-FR"/>
        </w:rPr>
        <w:t>s</w:t>
      </w:r>
      <w:r>
        <w:rPr>
          <w:lang w:eastAsia="fr-FR"/>
        </w:rPr>
        <w:t>e. L</w:t>
      </w:r>
      <w:r w:rsidR="00A0480D">
        <w:rPr>
          <w:lang w:eastAsia="fr-FR"/>
        </w:rPr>
        <w:t>’</w:t>
      </w:r>
      <w:r w:rsidR="00AE0A8F">
        <w:rPr>
          <w:lang w:eastAsia="fr-FR"/>
        </w:rPr>
        <w:t>abbé</w:t>
      </w:r>
      <w:r>
        <w:rPr>
          <w:lang w:eastAsia="fr-FR"/>
        </w:rPr>
        <w:t xml:space="preserve"> Joachim qui ét</w:t>
      </w:r>
      <w:r w:rsidR="00CA165F">
        <w:rPr>
          <w:lang w:eastAsia="fr-FR"/>
        </w:rPr>
        <w:t>ait</w:t>
      </w:r>
      <w:r>
        <w:rPr>
          <w:lang w:eastAsia="fr-FR"/>
        </w:rPr>
        <w:t xml:space="preserve"> pré</w:t>
      </w:r>
      <w:r w:rsidR="00CA165F">
        <w:rPr>
          <w:lang w:eastAsia="fr-FR"/>
        </w:rPr>
        <w:t>s</w:t>
      </w:r>
      <w:r>
        <w:rPr>
          <w:lang w:eastAsia="fr-FR"/>
        </w:rPr>
        <w:t xml:space="preserve">ent à cette </w:t>
      </w:r>
      <w:r w:rsidR="009A4C82">
        <w:rPr>
          <w:lang w:eastAsia="fr-FR"/>
        </w:rPr>
        <w:t>conférence</w:t>
      </w:r>
      <w:r>
        <w:rPr>
          <w:lang w:eastAsia="fr-FR"/>
        </w:rPr>
        <w:t xml:space="preserve">, exhortait Frédéric à donner cette </w:t>
      </w:r>
      <w:r w:rsidR="008F4CE3">
        <w:rPr>
          <w:lang w:eastAsia="fr-FR"/>
        </w:rPr>
        <w:t>satisfa</w:t>
      </w:r>
      <w:r w:rsidR="0056580A">
        <w:rPr>
          <w:lang w:eastAsia="fr-FR"/>
        </w:rPr>
        <w:t>ct</w:t>
      </w:r>
      <w:r>
        <w:rPr>
          <w:lang w:eastAsia="fr-FR"/>
        </w:rPr>
        <w:t>ion a</w:t>
      </w:r>
      <w:r w:rsidR="00AE0A8F">
        <w:rPr>
          <w:lang w:eastAsia="fr-FR"/>
        </w:rPr>
        <w:t>u pape</w:t>
      </w:r>
      <w:r>
        <w:rPr>
          <w:lang w:eastAsia="fr-FR"/>
        </w:rPr>
        <w:t xml:space="preserve">, </w:t>
      </w:r>
      <w:r w:rsidR="00CA165F">
        <w:rPr>
          <w:lang w:eastAsia="fr-FR"/>
        </w:rPr>
        <w:t>et</w:t>
      </w:r>
      <w:r>
        <w:rPr>
          <w:lang w:eastAsia="fr-FR"/>
        </w:rPr>
        <w:t xml:space="preserve"> lui apport</w:t>
      </w:r>
      <w:r w:rsidR="00CA165F">
        <w:rPr>
          <w:lang w:eastAsia="fr-FR"/>
        </w:rPr>
        <w:t>ait</w:t>
      </w:r>
      <w:r>
        <w:rPr>
          <w:lang w:eastAsia="fr-FR"/>
        </w:rPr>
        <w:t xml:space="preserve"> de pui</w:t>
      </w:r>
      <w:r w:rsidR="00CA165F">
        <w:rPr>
          <w:lang w:eastAsia="fr-FR"/>
        </w:rPr>
        <w:t>ss</w:t>
      </w:r>
      <w:r>
        <w:rPr>
          <w:lang w:eastAsia="fr-FR"/>
        </w:rPr>
        <w:t>antes rai</w:t>
      </w:r>
      <w:r w:rsidR="00CA165F">
        <w:rPr>
          <w:lang w:eastAsia="fr-FR"/>
        </w:rPr>
        <w:t>s</w:t>
      </w:r>
      <w:r>
        <w:rPr>
          <w:lang w:eastAsia="fr-FR"/>
        </w:rPr>
        <w:t>ons pour l</w:t>
      </w:r>
      <w:r w:rsidR="00A0480D">
        <w:rPr>
          <w:lang w:eastAsia="fr-FR"/>
        </w:rPr>
        <w:t>’</w:t>
      </w:r>
      <w:r>
        <w:rPr>
          <w:lang w:eastAsia="fr-FR"/>
        </w:rPr>
        <w:t xml:space="preserve">engager à ne pas </w:t>
      </w:r>
      <w:r w:rsidR="009A4C82">
        <w:rPr>
          <w:lang w:eastAsia="fr-FR"/>
        </w:rPr>
        <w:t>différer</w:t>
      </w:r>
      <w:r>
        <w:rPr>
          <w:lang w:eastAsia="fr-FR"/>
        </w:rPr>
        <w:t xml:space="preserve"> davantage une </w:t>
      </w:r>
      <w:r w:rsidR="009A4C82">
        <w:rPr>
          <w:lang w:eastAsia="fr-FR"/>
        </w:rPr>
        <w:t>chose</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déjà tant de </w:t>
      </w:r>
      <w:r w:rsidR="00CE55E6">
        <w:rPr>
          <w:lang w:eastAsia="fr-FR"/>
        </w:rPr>
        <w:t>fois</w:t>
      </w:r>
      <w:r>
        <w:rPr>
          <w:lang w:eastAsia="fr-FR"/>
        </w:rPr>
        <w:t xml:space="preserve"> promi</w:t>
      </w:r>
      <w:r w:rsidR="00CA165F">
        <w:rPr>
          <w:lang w:eastAsia="fr-FR"/>
        </w:rPr>
        <w:t>s</w:t>
      </w:r>
      <w:r>
        <w:rPr>
          <w:lang w:eastAsia="fr-FR"/>
        </w:rPr>
        <w:t xml:space="preserve">e </w:t>
      </w:r>
      <w:r w:rsidR="0056580A">
        <w:rPr>
          <w:lang w:eastAsia="fr-FR"/>
        </w:rPr>
        <w:t>s</w:t>
      </w:r>
      <w:r>
        <w:rPr>
          <w:lang w:eastAsia="fr-FR"/>
        </w:rPr>
        <w:t>ans l</w:t>
      </w:r>
      <w:r w:rsidR="00A0480D">
        <w:rPr>
          <w:lang w:eastAsia="fr-FR"/>
        </w:rPr>
        <w:t>’</w:t>
      </w:r>
      <w:r>
        <w:rPr>
          <w:lang w:eastAsia="fr-FR"/>
        </w:rPr>
        <w:t>avoir jamais exécuté</w:t>
      </w:r>
      <w:r w:rsidR="00C40492">
        <w:rPr>
          <w:lang w:eastAsia="fr-FR"/>
        </w:rPr>
        <w:t xml:space="preserve"> ; </w:t>
      </w:r>
      <w:r>
        <w:rPr>
          <w:lang w:eastAsia="fr-FR"/>
        </w:rPr>
        <w:t>mais l</w:t>
      </w:r>
      <w:r w:rsidR="00A0480D">
        <w:rPr>
          <w:lang w:eastAsia="fr-FR"/>
        </w:rPr>
        <w:t>’</w:t>
      </w:r>
      <w:r w:rsidR="00AE0A8F">
        <w:rPr>
          <w:lang w:eastAsia="fr-FR"/>
        </w:rPr>
        <w:t>empereur</w:t>
      </w:r>
      <w:r>
        <w:rPr>
          <w:lang w:eastAsia="fr-FR"/>
        </w:rPr>
        <w:t xml:space="preserve"> élud</w:t>
      </w:r>
      <w:r w:rsidR="00CA165F">
        <w:rPr>
          <w:lang w:eastAsia="fr-FR"/>
        </w:rPr>
        <w:t>ait</w:t>
      </w:r>
      <w:r>
        <w:rPr>
          <w:lang w:eastAsia="fr-FR"/>
        </w:rPr>
        <w:t xml:space="preserve"> autant qu</w:t>
      </w:r>
      <w:r w:rsidR="00A0480D">
        <w:rPr>
          <w:lang w:eastAsia="fr-FR"/>
        </w:rPr>
        <w:t>’</w:t>
      </w:r>
      <w:r>
        <w:rPr>
          <w:lang w:eastAsia="fr-FR"/>
        </w:rPr>
        <w:t>il pouv</w:t>
      </w:r>
      <w:r w:rsidR="00CA165F">
        <w:rPr>
          <w:lang w:eastAsia="fr-FR"/>
        </w:rPr>
        <w:t>ait</w:t>
      </w:r>
      <w:r w:rsidR="00EA1F75">
        <w:rPr>
          <w:lang w:eastAsia="fr-FR"/>
        </w:rPr>
        <w:t> :</w:t>
      </w:r>
      <w:r>
        <w:rPr>
          <w:lang w:eastAsia="fr-FR"/>
        </w:rPr>
        <w:t xml:space="preserve"> </w:t>
      </w:r>
      <w:r w:rsidR="0056580A">
        <w:rPr>
          <w:lang w:eastAsia="fr-FR"/>
        </w:rPr>
        <w:t>« </w:t>
      </w:r>
      <w:r>
        <w:rPr>
          <w:lang w:eastAsia="fr-FR"/>
        </w:rPr>
        <w:t>V</w:t>
      </w:r>
      <w:r w:rsidR="0056580A">
        <w:rPr>
          <w:lang w:eastAsia="fr-FR"/>
        </w:rPr>
        <w:t>ous ne voulez donc pas</w:t>
      </w:r>
      <w:r w:rsidR="00AE0A8F">
        <w:rPr>
          <w:lang w:eastAsia="fr-FR"/>
        </w:rPr>
        <w:t>, prince</w:t>
      </w:r>
      <w:r w:rsidR="0056580A">
        <w:rPr>
          <w:lang w:eastAsia="fr-FR"/>
        </w:rPr>
        <w:t>,</w:t>
      </w:r>
      <w:r>
        <w:rPr>
          <w:lang w:eastAsia="fr-FR"/>
        </w:rPr>
        <w:t xml:space="preserve"> lui dit alors l</w:t>
      </w:r>
      <w:r w:rsidR="00A0480D">
        <w:rPr>
          <w:lang w:eastAsia="fr-FR"/>
        </w:rPr>
        <w:t>’</w:t>
      </w:r>
      <w:r w:rsidR="00AE0A8F">
        <w:rPr>
          <w:lang w:eastAsia="fr-FR"/>
        </w:rPr>
        <w:t>abbé</w:t>
      </w:r>
      <w:r>
        <w:rPr>
          <w:lang w:eastAsia="fr-FR"/>
        </w:rPr>
        <w:t xml:space="preserve">, rendre ce </w:t>
      </w:r>
      <w:r w:rsidR="0056580A">
        <w:rPr>
          <w:lang w:eastAsia="fr-FR"/>
        </w:rPr>
        <w:t>s</w:t>
      </w:r>
      <w:r w:rsidR="008F4CE3">
        <w:rPr>
          <w:lang w:eastAsia="fr-FR"/>
        </w:rPr>
        <w:t>er</w:t>
      </w:r>
      <w:r>
        <w:rPr>
          <w:lang w:eastAsia="fr-FR"/>
        </w:rPr>
        <w:t xml:space="preserve">vice à </w:t>
      </w:r>
      <w:r w:rsidR="0031502E">
        <w:rPr>
          <w:lang w:eastAsia="fr-FR"/>
        </w:rPr>
        <w:t>Jésus</w:t>
      </w:r>
      <w:r>
        <w:rPr>
          <w:lang w:eastAsia="fr-FR"/>
        </w:rPr>
        <w:t>-</w:t>
      </w:r>
      <w:r w:rsidR="0031502E">
        <w:rPr>
          <w:lang w:eastAsia="fr-FR"/>
        </w:rPr>
        <w:t>Christ</w:t>
      </w:r>
      <w:r>
        <w:rPr>
          <w:lang w:eastAsia="fr-FR"/>
        </w:rPr>
        <w:t xml:space="preserve"> </w:t>
      </w:r>
      <w:r w:rsidR="00CA165F">
        <w:rPr>
          <w:lang w:eastAsia="fr-FR"/>
        </w:rPr>
        <w:t>et</w:t>
      </w:r>
      <w:r>
        <w:rPr>
          <w:lang w:eastAsia="fr-FR"/>
        </w:rPr>
        <w:t xml:space="preserve"> à </w:t>
      </w:r>
      <w:r w:rsidR="00CA165F">
        <w:rPr>
          <w:lang w:eastAsia="fr-FR"/>
        </w:rPr>
        <w:t>s</w:t>
      </w:r>
      <w:r>
        <w:rPr>
          <w:lang w:eastAsia="fr-FR"/>
        </w:rPr>
        <w:t xml:space="preserve">on </w:t>
      </w:r>
      <w:r w:rsidR="00CA165F">
        <w:rPr>
          <w:lang w:eastAsia="fr-FR"/>
        </w:rPr>
        <w:lastRenderedPageBreak/>
        <w:t>Église</w:t>
      </w:r>
      <w:r w:rsidR="0056580A">
        <w:rPr>
          <w:lang w:eastAsia="fr-FR"/>
        </w:rPr>
        <w:t> ?</w:t>
      </w:r>
      <w:r>
        <w:rPr>
          <w:lang w:eastAsia="fr-FR"/>
        </w:rPr>
        <w:t xml:space="preserve"> Un jour viendra que vous le </w:t>
      </w:r>
      <w:r w:rsidR="00CA165F">
        <w:rPr>
          <w:lang w:eastAsia="fr-FR"/>
        </w:rPr>
        <w:t>s</w:t>
      </w:r>
      <w:r>
        <w:rPr>
          <w:lang w:eastAsia="fr-FR"/>
        </w:rPr>
        <w:t>erez malgré vous, mais que vous y trouverez votre perte</w:t>
      </w:r>
      <w:r w:rsidR="00EA1F75">
        <w:rPr>
          <w:lang w:eastAsia="fr-FR"/>
        </w:rPr>
        <w:t> ;</w:t>
      </w:r>
      <w:r>
        <w:rPr>
          <w:lang w:eastAsia="fr-FR"/>
        </w:rPr>
        <w:t xml:space="preserve"> </w:t>
      </w:r>
      <w:r w:rsidR="00CA165F">
        <w:rPr>
          <w:lang w:eastAsia="fr-FR"/>
        </w:rPr>
        <w:t>et</w:t>
      </w:r>
      <w:r>
        <w:rPr>
          <w:lang w:eastAsia="fr-FR"/>
        </w:rPr>
        <w:t xml:space="preserve"> au lieu de lauriers que vous auriez mo</w:t>
      </w:r>
      <w:r w:rsidR="00CA165F">
        <w:rPr>
          <w:lang w:eastAsia="fr-FR"/>
        </w:rPr>
        <w:t>isso</w:t>
      </w:r>
      <w:r>
        <w:rPr>
          <w:lang w:eastAsia="fr-FR"/>
        </w:rPr>
        <w:t>nnés pré</w:t>
      </w:r>
      <w:r w:rsidR="00CA165F">
        <w:rPr>
          <w:lang w:eastAsia="fr-FR"/>
        </w:rPr>
        <w:t>s</w:t>
      </w:r>
      <w:r>
        <w:rPr>
          <w:lang w:eastAsia="fr-FR"/>
        </w:rPr>
        <w:t xml:space="preserve">entement, la honte </w:t>
      </w:r>
      <w:r w:rsidR="00CA165F">
        <w:rPr>
          <w:lang w:eastAsia="fr-FR"/>
        </w:rPr>
        <w:t>et</w:t>
      </w:r>
      <w:r>
        <w:rPr>
          <w:lang w:eastAsia="fr-FR"/>
        </w:rPr>
        <w:t xml:space="preserve"> la </w:t>
      </w:r>
      <w:r w:rsidR="009A4C82">
        <w:rPr>
          <w:lang w:eastAsia="fr-FR"/>
        </w:rPr>
        <w:t>contusion</w:t>
      </w:r>
      <w:r>
        <w:rPr>
          <w:lang w:eastAsia="fr-FR"/>
        </w:rPr>
        <w:t xml:space="preserve"> </w:t>
      </w:r>
      <w:r w:rsidR="00CA165F">
        <w:rPr>
          <w:lang w:eastAsia="fr-FR"/>
        </w:rPr>
        <w:t>s</w:t>
      </w:r>
      <w:r>
        <w:rPr>
          <w:lang w:eastAsia="fr-FR"/>
        </w:rPr>
        <w:t>era tout ce que vous remporterez de votre entrepri</w:t>
      </w:r>
      <w:r w:rsidR="00CA165F">
        <w:rPr>
          <w:lang w:eastAsia="fr-FR"/>
        </w:rPr>
        <w:t>s</w:t>
      </w:r>
      <w:r>
        <w:rPr>
          <w:lang w:eastAsia="fr-FR"/>
        </w:rPr>
        <w:t>e.</w:t>
      </w:r>
      <w:r w:rsidR="0056580A">
        <w:rPr>
          <w:lang w:eastAsia="fr-FR"/>
        </w:rPr>
        <w:t> »</w:t>
      </w:r>
      <w:r w:rsidR="00EA1F75">
        <w:rPr>
          <w:lang w:eastAsia="fr-FR"/>
        </w:rPr>
        <w:t xml:space="preserve"> </w:t>
      </w:r>
    </w:p>
    <w:p w:rsidR="0031502E" w:rsidRDefault="00FE0AE6" w:rsidP="00060957">
      <w:pPr>
        <w:rPr>
          <w:lang w:eastAsia="fr-FR"/>
        </w:rPr>
      </w:pPr>
      <w:r>
        <w:rPr>
          <w:lang w:eastAsia="fr-FR"/>
        </w:rPr>
        <w:t>C</w:t>
      </w:r>
      <w:r w:rsidR="00A0480D">
        <w:rPr>
          <w:lang w:eastAsia="fr-FR"/>
        </w:rPr>
        <w:t>’</w:t>
      </w:r>
      <w:r>
        <w:rPr>
          <w:lang w:eastAsia="fr-FR"/>
        </w:rPr>
        <w:t>est</w:t>
      </w:r>
      <w:r w:rsidR="00B47EF3">
        <w:rPr>
          <w:lang w:eastAsia="fr-FR"/>
        </w:rPr>
        <w:t xml:space="preserve"> ce qui arriva quatre ans après</w:t>
      </w:r>
      <w:r w:rsidR="0056580A">
        <w:rPr>
          <w:lang w:eastAsia="fr-FR"/>
        </w:rPr>
        <w:t>. L</w:t>
      </w:r>
      <w:r w:rsidR="00A0480D">
        <w:rPr>
          <w:lang w:eastAsia="fr-FR"/>
        </w:rPr>
        <w:t>’</w:t>
      </w:r>
      <w:r w:rsidR="00AE0A8F">
        <w:rPr>
          <w:lang w:eastAsia="fr-FR"/>
        </w:rPr>
        <w:t>empereur</w:t>
      </w:r>
      <w:r w:rsidR="0056580A">
        <w:rPr>
          <w:lang w:eastAsia="fr-FR"/>
        </w:rPr>
        <w:t xml:space="preserve"> vécut encore en </w:t>
      </w:r>
      <w:r w:rsidR="009A4C82">
        <w:rPr>
          <w:lang w:eastAsia="fr-FR"/>
        </w:rPr>
        <w:t>dissension</w:t>
      </w:r>
      <w:r w:rsidR="00B47EF3">
        <w:rPr>
          <w:lang w:eastAsia="fr-FR"/>
        </w:rPr>
        <w:t xml:space="preserve"> avec Urbain III</w:t>
      </w:r>
      <w:r w:rsidR="00FB5512">
        <w:rPr>
          <w:lang w:eastAsia="fr-FR"/>
        </w:rPr>
        <w:t>,</w:t>
      </w:r>
      <w:r w:rsidR="00B47EF3">
        <w:rPr>
          <w:lang w:eastAsia="fr-FR"/>
        </w:rPr>
        <w:t xml:space="preserve"> </w:t>
      </w:r>
      <w:r w:rsidR="00CA165F">
        <w:rPr>
          <w:lang w:eastAsia="fr-FR"/>
        </w:rPr>
        <w:t>et</w:t>
      </w:r>
      <w:r w:rsidR="00B47EF3">
        <w:rPr>
          <w:lang w:eastAsia="fr-FR"/>
        </w:rPr>
        <w:t xml:space="preserve"> avec </w:t>
      </w:r>
      <w:r w:rsidR="009A4C82">
        <w:rPr>
          <w:lang w:eastAsia="fr-FR"/>
        </w:rPr>
        <w:t>Grégoire</w:t>
      </w:r>
      <w:r w:rsidR="00B47EF3">
        <w:rPr>
          <w:lang w:eastAsia="fr-FR"/>
        </w:rPr>
        <w:t xml:space="preserve"> VIII</w:t>
      </w:r>
      <w:r w:rsidR="00FB5512">
        <w:rPr>
          <w:lang w:eastAsia="fr-FR"/>
        </w:rPr>
        <w:t>,</w:t>
      </w:r>
      <w:r w:rsidR="00B47EF3">
        <w:rPr>
          <w:lang w:eastAsia="fr-FR"/>
        </w:rPr>
        <w:t xml:space="preserve"> qui lui </w:t>
      </w:r>
      <w:r w:rsidR="009A4C82">
        <w:rPr>
          <w:lang w:eastAsia="fr-FR"/>
        </w:rPr>
        <w:t>succéda</w:t>
      </w:r>
      <w:r w:rsidR="00B47EF3">
        <w:rPr>
          <w:lang w:eastAsia="fr-FR"/>
        </w:rPr>
        <w:t xml:space="preserve">. Il </w:t>
      </w:r>
      <w:r w:rsidR="00CA165F">
        <w:rPr>
          <w:lang w:eastAsia="fr-FR"/>
        </w:rPr>
        <w:t>s</w:t>
      </w:r>
      <w:r w:rsidR="00B47EF3">
        <w:rPr>
          <w:lang w:eastAsia="fr-FR"/>
        </w:rPr>
        <w:t xml:space="preserve">e vit obligé </w:t>
      </w:r>
      <w:r w:rsidR="00CA165F">
        <w:rPr>
          <w:lang w:eastAsia="fr-FR"/>
        </w:rPr>
        <w:t>s</w:t>
      </w:r>
      <w:r w:rsidR="00B47EF3">
        <w:rPr>
          <w:lang w:eastAsia="fr-FR"/>
        </w:rPr>
        <w:t xml:space="preserve">ous </w:t>
      </w:r>
      <w:r w:rsidR="009A4C82">
        <w:rPr>
          <w:lang w:eastAsia="fr-FR"/>
        </w:rPr>
        <w:t>Clément</w:t>
      </w:r>
      <w:r w:rsidR="00B47EF3">
        <w:rPr>
          <w:lang w:eastAsia="fr-FR"/>
        </w:rPr>
        <w:t xml:space="preserve"> III</w:t>
      </w:r>
      <w:r w:rsidR="00FB5512">
        <w:rPr>
          <w:lang w:eastAsia="fr-FR"/>
        </w:rPr>
        <w:t>,</w:t>
      </w:r>
      <w:r w:rsidR="00B47EF3">
        <w:rPr>
          <w:lang w:eastAsia="fr-FR"/>
        </w:rPr>
        <w:t xml:space="preserve"> de, </w:t>
      </w:r>
      <w:r w:rsidR="008F4CE3">
        <w:rPr>
          <w:lang w:eastAsia="fr-FR"/>
        </w:rPr>
        <w:t>faire</w:t>
      </w:r>
      <w:r w:rsidR="00B47EF3">
        <w:rPr>
          <w:lang w:eastAsia="fr-FR"/>
        </w:rPr>
        <w:t xml:space="preserve"> </w:t>
      </w:r>
      <w:r w:rsidR="00CA165F">
        <w:rPr>
          <w:lang w:eastAsia="fr-FR"/>
        </w:rPr>
        <w:t>s</w:t>
      </w:r>
      <w:r w:rsidR="00B47EF3">
        <w:rPr>
          <w:lang w:eastAsia="fr-FR"/>
        </w:rPr>
        <w:t>a paix avec l</w:t>
      </w:r>
      <w:r w:rsidR="00AE0A8F">
        <w:rPr>
          <w:lang w:eastAsia="fr-FR"/>
        </w:rPr>
        <w:t>e saint</w:t>
      </w:r>
      <w:r w:rsidR="00B47EF3">
        <w:rPr>
          <w:lang w:eastAsia="fr-FR"/>
        </w:rPr>
        <w:t xml:space="preserve"> Siège. La premi</w:t>
      </w:r>
      <w:r w:rsidR="00CA165F">
        <w:rPr>
          <w:lang w:eastAsia="fr-FR"/>
        </w:rPr>
        <w:t>ère</w:t>
      </w:r>
      <w:r w:rsidR="00B47EF3">
        <w:rPr>
          <w:lang w:eastAsia="fr-FR"/>
        </w:rPr>
        <w:t xml:space="preserve"> condition </w:t>
      </w:r>
      <w:r w:rsidR="008F4CE3">
        <w:rPr>
          <w:lang w:eastAsia="fr-FR"/>
        </w:rPr>
        <w:t>fut</w:t>
      </w:r>
      <w:r w:rsidR="00B47EF3">
        <w:rPr>
          <w:lang w:eastAsia="fr-FR"/>
        </w:rPr>
        <w:t xml:space="preserve"> le voyage de l</w:t>
      </w:r>
      <w:r w:rsidR="00AE0A8F">
        <w:rPr>
          <w:lang w:eastAsia="fr-FR"/>
        </w:rPr>
        <w:t>a terre sainte</w:t>
      </w:r>
      <w:r w:rsidR="00072A4C">
        <w:rPr>
          <w:lang w:eastAsia="fr-FR"/>
        </w:rPr>
        <w:t>. Il partit en 1189,</w:t>
      </w:r>
      <w:r w:rsidR="00B47EF3">
        <w:rPr>
          <w:lang w:eastAsia="fr-FR"/>
        </w:rPr>
        <w:t xml:space="preserve"> avec un appareil </w:t>
      </w:r>
      <w:r w:rsidR="008F4CE3">
        <w:rPr>
          <w:lang w:eastAsia="fr-FR"/>
        </w:rPr>
        <w:t>form</w:t>
      </w:r>
      <w:r w:rsidR="00B47EF3">
        <w:rPr>
          <w:lang w:eastAsia="fr-FR"/>
        </w:rPr>
        <w:t>idable. Son armée ét</w:t>
      </w:r>
      <w:r w:rsidR="00CA165F">
        <w:rPr>
          <w:lang w:eastAsia="fr-FR"/>
        </w:rPr>
        <w:t>ait</w:t>
      </w:r>
      <w:r w:rsidR="00B47EF3">
        <w:rPr>
          <w:lang w:eastAsia="fr-FR"/>
        </w:rPr>
        <w:t xml:space="preserve"> compo</w:t>
      </w:r>
      <w:r w:rsidR="00CA165F">
        <w:rPr>
          <w:lang w:eastAsia="fr-FR"/>
        </w:rPr>
        <w:t>s</w:t>
      </w:r>
      <w:r w:rsidR="00B47EF3">
        <w:rPr>
          <w:lang w:eastAsia="fr-FR"/>
        </w:rPr>
        <w:t>ée de</w:t>
      </w:r>
      <w:r w:rsidR="00C649BD">
        <w:rPr>
          <w:lang w:eastAsia="fr-FR"/>
        </w:rPr>
        <w:t xml:space="preserve"> </w:t>
      </w:r>
      <w:r w:rsidR="00B47EF3">
        <w:rPr>
          <w:lang w:eastAsia="fr-FR"/>
        </w:rPr>
        <w:t>cent</w:t>
      </w:r>
      <w:r w:rsidR="00C649BD">
        <w:rPr>
          <w:lang w:eastAsia="fr-FR"/>
        </w:rPr>
        <w:t xml:space="preserve"> </w:t>
      </w:r>
      <w:r w:rsidR="00B47EF3">
        <w:rPr>
          <w:lang w:eastAsia="fr-FR"/>
        </w:rPr>
        <w:t>cinquante mille hommes. C</w:t>
      </w:r>
      <w:r w:rsidR="00A0480D">
        <w:rPr>
          <w:lang w:eastAsia="fr-FR"/>
        </w:rPr>
        <w:t>’</w:t>
      </w:r>
      <w:r w:rsidR="00B47EF3">
        <w:rPr>
          <w:lang w:eastAsia="fr-FR"/>
        </w:rPr>
        <w:t>ét</w:t>
      </w:r>
      <w:r w:rsidR="00CA165F">
        <w:rPr>
          <w:lang w:eastAsia="fr-FR"/>
        </w:rPr>
        <w:t>ait</w:t>
      </w:r>
      <w:r w:rsidR="00B47EF3">
        <w:rPr>
          <w:lang w:eastAsia="fr-FR"/>
        </w:rPr>
        <w:t xml:space="preserve"> plus qu</w:t>
      </w:r>
      <w:r w:rsidR="00A0480D">
        <w:rPr>
          <w:lang w:eastAsia="fr-FR"/>
        </w:rPr>
        <w:t>’</w:t>
      </w:r>
      <w:r w:rsidR="00B47EF3">
        <w:rPr>
          <w:lang w:eastAsia="fr-FR"/>
        </w:rPr>
        <w:t>il n</w:t>
      </w:r>
      <w:r w:rsidR="00A0480D">
        <w:rPr>
          <w:lang w:eastAsia="fr-FR"/>
        </w:rPr>
        <w:t>’</w:t>
      </w:r>
      <w:r w:rsidR="00B47EF3">
        <w:rPr>
          <w:lang w:eastAsia="fr-FR"/>
        </w:rPr>
        <w:t xml:space="preserve">en </w:t>
      </w:r>
      <w:r w:rsidR="009A4C82">
        <w:rPr>
          <w:lang w:eastAsia="fr-FR"/>
        </w:rPr>
        <w:t>fallait</w:t>
      </w:r>
      <w:r w:rsidR="00C649BD">
        <w:rPr>
          <w:lang w:eastAsia="fr-FR"/>
        </w:rPr>
        <w:t xml:space="preserve"> </w:t>
      </w:r>
      <w:r w:rsidR="00B47EF3">
        <w:rPr>
          <w:lang w:eastAsia="fr-FR"/>
        </w:rPr>
        <w:t>pour dompter toute l</w:t>
      </w:r>
      <w:r w:rsidR="00A0480D">
        <w:rPr>
          <w:lang w:eastAsia="fr-FR"/>
        </w:rPr>
        <w:t>’</w:t>
      </w:r>
      <w:r w:rsidR="00B47EF3">
        <w:rPr>
          <w:lang w:eastAsia="fr-FR"/>
        </w:rPr>
        <w:t>A</w:t>
      </w:r>
      <w:r w:rsidR="00CA165F">
        <w:rPr>
          <w:lang w:eastAsia="fr-FR"/>
        </w:rPr>
        <w:t>s</w:t>
      </w:r>
      <w:r w:rsidR="00B47EF3">
        <w:rPr>
          <w:lang w:eastAsia="fr-FR"/>
        </w:rPr>
        <w:t xml:space="preserve">ie. En </w:t>
      </w:r>
      <w:r w:rsidR="008F4CE3">
        <w:rPr>
          <w:lang w:eastAsia="fr-FR"/>
        </w:rPr>
        <w:t>effet</w:t>
      </w:r>
      <w:r w:rsidR="00B47EF3">
        <w:rPr>
          <w:lang w:eastAsia="fr-FR"/>
        </w:rPr>
        <w:t>, il n</w:t>
      </w:r>
      <w:r w:rsidR="00A0480D">
        <w:rPr>
          <w:lang w:eastAsia="fr-FR"/>
        </w:rPr>
        <w:t>’</w:t>
      </w:r>
      <w:r w:rsidR="00B47EF3">
        <w:rPr>
          <w:lang w:eastAsia="fr-FR"/>
        </w:rPr>
        <w:t>eut pas plutôt p</w:t>
      </w:r>
      <w:r w:rsidR="00CA165F">
        <w:rPr>
          <w:lang w:eastAsia="fr-FR"/>
        </w:rPr>
        <w:t>asse</w:t>
      </w:r>
      <w:r w:rsidR="00B47EF3">
        <w:rPr>
          <w:lang w:eastAsia="fr-FR"/>
        </w:rPr>
        <w:t xml:space="preserve"> l</w:t>
      </w:r>
      <w:r w:rsidR="00A0480D">
        <w:rPr>
          <w:lang w:eastAsia="fr-FR"/>
        </w:rPr>
        <w:t>’</w:t>
      </w:r>
      <w:r w:rsidR="00B47EF3">
        <w:rPr>
          <w:lang w:eastAsia="fr-FR"/>
        </w:rPr>
        <w:t>Helle</w:t>
      </w:r>
      <w:r w:rsidR="00CA165F">
        <w:rPr>
          <w:lang w:eastAsia="fr-FR"/>
        </w:rPr>
        <w:t>s</w:t>
      </w:r>
      <w:r w:rsidR="007A38DF">
        <w:rPr>
          <w:lang w:eastAsia="fr-FR"/>
        </w:rPr>
        <w:t>pont</w:t>
      </w:r>
      <w:r w:rsidR="00060957">
        <w:rPr>
          <w:rStyle w:val="Appelnotedebasdep"/>
          <w:lang w:eastAsia="fr-FR"/>
        </w:rPr>
        <w:footnoteReference w:id="45"/>
      </w:r>
      <w:r w:rsidR="00B47EF3">
        <w:rPr>
          <w:lang w:eastAsia="fr-FR"/>
        </w:rPr>
        <w:t>, qu</w:t>
      </w:r>
      <w:r w:rsidR="00A0480D">
        <w:rPr>
          <w:lang w:eastAsia="fr-FR"/>
        </w:rPr>
        <w:t>’</w:t>
      </w:r>
      <w:r w:rsidR="00B47EF3">
        <w:rPr>
          <w:lang w:eastAsia="fr-FR"/>
        </w:rPr>
        <w:t>il dé</w:t>
      </w:r>
      <w:r w:rsidR="00C649BD">
        <w:rPr>
          <w:lang w:eastAsia="fr-FR"/>
        </w:rPr>
        <w:t>f</w:t>
      </w:r>
      <w:r w:rsidR="00B47EF3">
        <w:rPr>
          <w:lang w:eastAsia="fr-FR"/>
        </w:rPr>
        <w:t>it les Turcs en deux grandes batailles, l</w:t>
      </w:r>
      <w:r w:rsidR="00A0480D">
        <w:rPr>
          <w:lang w:eastAsia="fr-FR"/>
        </w:rPr>
        <w:t>’</w:t>
      </w:r>
      <w:r w:rsidR="00B47EF3">
        <w:rPr>
          <w:lang w:eastAsia="fr-FR"/>
        </w:rPr>
        <w:t xml:space="preserve">une le 7 Mai, où </w:t>
      </w:r>
      <w:r w:rsidR="00CA165F">
        <w:rPr>
          <w:lang w:eastAsia="fr-FR"/>
        </w:rPr>
        <w:t>s</w:t>
      </w:r>
      <w:r w:rsidR="00B47EF3">
        <w:rPr>
          <w:lang w:eastAsia="fr-FR"/>
        </w:rPr>
        <w:t>ix mille de ces in</w:t>
      </w:r>
      <w:r w:rsidR="008F4CE3">
        <w:rPr>
          <w:lang w:eastAsia="fr-FR"/>
        </w:rPr>
        <w:t>fidèl</w:t>
      </w:r>
      <w:r w:rsidR="00B47EF3">
        <w:rPr>
          <w:lang w:eastAsia="fr-FR"/>
        </w:rPr>
        <w:t>es re</w:t>
      </w:r>
      <w:r w:rsidR="00CA165F">
        <w:rPr>
          <w:lang w:eastAsia="fr-FR"/>
        </w:rPr>
        <w:t>s</w:t>
      </w:r>
      <w:r w:rsidR="00B47EF3">
        <w:rPr>
          <w:lang w:eastAsia="fr-FR"/>
        </w:rPr>
        <w:t>t</w:t>
      </w:r>
      <w:r w:rsidR="00CA165F">
        <w:rPr>
          <w:lang w:eastAsia="fr-FR"/>
        </w:rPr>
        <w:t>èrent</w:t>
      </w:r>
      <w:r w:rsidR="00B47EF3">
        <w:rPr>
          <w:lang w:eastAsia="fr-FR"/>
        </w:rPr>
        <w:t xml:space="preserve"> </w:t>
      </w:r>
      <w:r w:rsidR="00CA165F">
        <w:rPr>
          <w:lang w:eastAsia="fr-FR"/>
        </w:rPr>
        <w:t>s</w:t>
      </w:r>
      <w:r w:rsidR="00B47EF3">
        <w:rPr>
          <w:lang w:eastAsia="fr-FR"/>
        </w:rPr>
        <w:t>ur la place, l</w:t>
      </w:r>
      <w:r w:rsidR="00A0480D">
        <w:rPr>
          <w:lang w:eastAsia="fr-FR"/>
        </w:rPr>
        <w:t>’</w:t>
      </w:r>
      <w:r w:rsidR="00B47EF3">
        <w:rPr>
          <w:lang w:eastAsia="fr-FR"/>
        </w:rPr>
        <w:t xml:space="preserve">autre le </w:t>
      </w:r>
      <w:r w:rsidR="00C649BD">
        <w:rPr>
          <w:lang w:eastAsia="fr-FR"/>
        </w:rPr>
        <w:t>13</w:t>
      </w:r>
      <w:r w:rsidR="00B47EF3">
        <w:rPr>
          <w:lang w:eastAsia="fr-FR"/>
        </w:rPr>
        <w:t xml:space="preserve"> du même m</w:t>
      </w:r>
      <w:r w:rsidR="00CA165F">
        <w:rPr>
          <w:lang w:eastAsia="fr-FR"/>
        </w:rPr>
        <w:t>ais</w:t>
      </w:r>
      <w:r w:rsidR="00B47EF3">
        <w:rPr>
          <w:lang w:eastAsia="fr-FR"/>
        </w:rPr>
        <w:t>, jour de la Pentecôte, où il en périt dix mille</w:t>
      </w:r>
      <w:r w:rsidR="00EA1F75">
        <w:rPr>
          <w:lang w:eastAsia="fr-FR"/>
        </w:rPr>
        <w:t> ;</w:t>
      </w:r>
      <w:r w:rsidR="00B47EF3">
        <w:rPr>
          <w:lang w:eastAsia="fr-FR"/>
        </w:rPr>
        <w:t xml:space="preserve"> mais comme il s</w:t>
      </w:r>
      <w:r w:rsidR="00A0480D">
        <w:rPr>
          <w:lang w:eastAsia="fr-FR"/>
        </w:rPr>
        <w:t>’</w:t>
      </w:r>
      <w:r w:rsidR="00B47EF3">
        <w:rPr>
          <w:lang w:eastAsia="fr-FR"/>
        </w:rPr>
        <w:t>avanç</w:t>
      </w:r>
      <w:r w:rsidR="00CA165F">
        <w:rPr>
          <w:lang w:eastAsia="fr-FR"/>
        </w:rPr>
        <w:t>ait</w:t>
      </w:r>
      <w:r w:rsidR="00B47EF3">
        <w:rPr>
          <w:lang w:eastAsia="fr-FR"/>
        </w:rPr>
        <w:t xml:space="preserve"> vers la Pale</w:t>
      </w:r>
      <w:r w:rsidR="00CA165F">
        <w:rPr>
          <w:lang w:eastAsia="fr-FR"/>
        </w:rPr>
        <w:t>s</w:t>
      </w:r>
      <w:r w:rsidR="00B47EF3">
        <w:rPr>
          <w:lang w:eastAsia="fr-FR"/>
        </w:rPr>
        <w:t>tine, après avoir pris Cogne</w:t>
      </w:r>
      <w:r w:rsidR="00060957">
        <w:rPr>
          <w:rStyle w:val="Appelnotedebasdep"/>
          <w:lang w:eastAsia="fr-FR"/>
        </w:rPr>
        <w:footnoteReference w:id="46"/>
      </w:r>
      <w:r w:rsidR="00C649BD">
        <w:rPr>
          <w:lang w:eastAsia="fr-FR"/>
        </w:rPr>
        <w:t>,</w:t>
      </w:r>
      <w:r w:rsidR="00B47EF3">
        <w:rPr>
          <w:lang w:eastAsia="fr-FR"/>
        </w:rPr>
        <w:t xml:space="preserve"> il eut le malheur de </w:t>
      </w:r>
      <w:r w:rsidR="00C16B20">
        <w:rPr>
          <w:lang w:eastAsia="fr-FR"/>
        </w:rPr>
        <w:t>s</w:t>
      </w:r>
      <w:r w:rsidR="00B47EF3">
        <w:rPr>
          <w:lang w:eastAsia="fr-FR"/>
        </w:rPr>
        <w:t xml:space="preserve">e noyer en </w:t>
      </w:r>
      <w:r w:rsidR="00CA165F">
        <w:rPr>
          <w:lang w:eastAsia="fr-FR"/>
        </w:rPr>
        <w:t>s</w:t>
      </w:r>
      <w:r w:rsidR="00B47EF3">
        <w:rPr>
          <w:lang w:eastAsia="fr-FR"/>
        </w:rPr>
        <w:t>e baignant dans la rivi</w:t>
      </w:r>
      <w:r w:rsidR="00CA165F">
        <w:rPr>
          <w:lang w:eastAsia="fr-FR"/>
        </w:rPr>
        <w:t>ère</w:t>
      </w:r>
      <w:r w:rsidR="00B47EF3">
        <w:rPr>
          <w:lang w:eastAsia="fr-FR"/>
        </w:rPr>
        <w:t xml:space="preserve"> de Cydne</w:t>
      </w:r>
      <w:r w:rsidR="00060957">
        <w:rPr>
          <w:rStyle w:val="Appelnotedebasdep"/>
          <w:lang w:eastAsia="fr-FR"/>
        </w:rPr>
        <w:footnoteReference w:id="47"/>
      </w:r>
      <w:r w:rsidR="00B47EF3">
        <w:rPr>
          <w:lang w:eastAsia="fr-FR"/>
        </w:rPr>
        <w:t xml:space="preserve"> qui p</w:t>
      </w:r>
      <w:r w:rsidR="00C649BD">
        <w:rPr>
          <w:lang w:eastAsia="fr-FR"/>
        </w:rPr>
        <w:t>asse</w:t>
      </w:r>
      <w:r w:rsidR="00B47EF3">
        <w:rPr>
          <w:lang w:eastAsia="fr-FR"/>
        </w:rPr>
        <w:t xml:space="preserve"> par l</w:t>
      </w:r>
      <w:r w:rsidR="00AE0A8F">
        <w:rPr>
          <w:lang w:eastAsia="fr-FR"/>
        </w:rPr>
        <w:t>a ville</w:t>
      </w:r>
      <w:r w:rsidR="00B47EF3">
        <w:rPr>
          <w:lang w:eastAsia="fr-FR"/>
        </w:rPr>
        <w:t xml:space="preserve"> de T</w:t>
      </w:r>
      <w:r w:rsidR="00C649BD">
        <w:rPr>
          <w:lang w:eastAsia="fr-FR"/>
        </w:rPr>
        <w:t>h</w:t>
      </w:r>
      <w:r w:rsidR="00B47EF3">
        <w:rPr>
          <w:lang w:eastAsia="fr-FR"/>
        </w:rPr>
        <w:t>ar</w:t>
      </w:r>
      <w:r w:rsidR="00CA165F">
        <w:rPr>
          <w:lang w:eastAsia="fr-FR"/>
        </w:rPr>
        <w:t>s</w:t>
      </w:r>
      <w:r w:rsidR="00B47EF3">
        <w:rPr>
          <w:lang w:eastAsia="fr-FR"/>
        </w:rPr>
        <w:t>e en Cilicie. C</w:t>
      </w:r>
      <w:r w:rsidR="00A0480D">
        <w:rPr>
          <w:lang w:eastAsia="fr-FR"/>
        </w:rPr>
        <w:t>’</w:t>
      </w:r>
      <w:r w:rsidR="00B47EF3">
        <w:rPr>
          <w:lang w:eastAsia="fr-FR"/>
        </w:rPr>
        <w:t>e</w:t>
      </w:r>
      <w:r w:rsidR="00CA165F">
        <w:rPr>
          <w:lang w:eastAsia="fr-FR"/>
        </w:rPr>
        <w:t>s</w:t>
      </w:r>
      <w:r w:rsidR="00C649BD">
        <w:rPr>
          <w:lang w:eastAsia="fr-FR"/>
        </w:rPr>
        <w:t>t ce qui arriva le 10 j</w:t>
      </w:r>
      <w:r w:rsidR="00B47EF3">
        <w:rPr>
          <w:lang w:eastAsia="fr-FR"/>
        </w:rPr>
        <w:t>our de Juin 1190. Alors la con</w:t>
      </w:r>
      <w:r w:rsidR="00CA165F">
        <w:rPr>
          <w:lang w:eastAsia="fr-FR"/>
        </w:rPr>
        <w:t>s</w:t>
      </w:r>
      <w:r w:rsidR="00B47EF3">
        <w:rPr>
          <w:lang w:eastAsia="fr-FR"/>
        </w:rPr>
        <w:t xml:space="preserve">ternation </w:t>
      </w:r>
      <w:r w:rsidR="00CA165F">
        <w:rPr>
          <w:lang w:eastAsia="fr-FR"/>
        </w:rPr>
        <w:t>s</w:t>
      </w:r>
      <w:r w:rsidR="00B47EF3">
        <w:rPr>
          <w:lang w:eastAsia="fr-FR"/>
        </w:rPr>
        <w:t xml:space="preserve">e mit dans </w:t>
      </w:r>
      <w:r w:rsidR="00C16B20">
        <w:rPr>
          <w:lang w:eastAsia="fr-FR"/>
        </w:rPr>
        <w:t>s</w:t>
      </w:r>
      <w:r w:rsidR="00B47EF3">
        <w:rPr>
          <w:lang w:eastAsia="fr-FR"/>
        </w:rPr>
        <w:t>on armée</w:t>
      </w:r>
      <w:r w:rsidR="00EA1F75">
        <w:rPr>
          <w:lang w:eastAsia="fr-FR"/>
        </w:rPr>
        <w:t> ;</w:t>
      </w:r>
      <w:r w:rsidR="00B47EF3">
        <w:rPr>
          <w:lang w:eastAsia="fr-FR"/>
        </w:rPr>
        <w:t xml:space="preserve"> le</w:t>
      </w:r>
      <w:r w:rsidR="003A23AF">
        <w:rPr>
          <w:lang w:eastAsia="fr-FR"/>
        </w:rPr>
        <w:t>s soldats</w:t>
      </w:r>
      <w:r w:rsidR="00B47EF3">
        <w:rPr>
          <w:lang w:eastAsia="fr-FR"/>
        </w:rPr>
        <w:t xml:space="preserve"> </w:t>
      </w:r>
      <w:r w:rsidR="00CA165F">
        <w:rPr>
          <w:lang w:eastAsia="fr-FR"/>
        </w:rPr>
        <w:t>s</w:t>
      </w:r>
      <w:r w:rsidR="00B47EF3">
        <w:rPr>
          <w:lang w:eastAsia="fr-FR"/>
        </w:rPr>
        <w:t xml:space="preserve">e débandèrent comme un troupeau de moutons </w:t>
      </w:r>
      <w:r w:rsidR="0031502E">
        <w:rPr>
          <w:lang w:eastAsia="fr-FR"/>
        </w:rPr>
        <w:t>qu</w:t>
      </w:r>
      <w:r w:rsidR="00B47EF3">
        <w:rPr>
          <w:lang w:eastAsia="fr-FR"/>
        </w:rPr>
        <w:t>i n</w:t>
      </w:r>
      <w:r w:rsidR="00A0480D">
        <w:rPr>
          <w:lang w:eastAsia="fr-FR"/>
        </w:rPr>
        <w:t>’</w:t>
      </w:r>
      <w:r w:rsidR="00B47EF3">
        <w:rPr>
          <w:lang w:eastAsia="fr-FR"/>
        </w:rPr>
        <w:t>a plus d</w:t>
      </w:r>
      <w:r w:rsidR="003A23AF">
        <w:rPr>
          <w:lang w:eastAsia="fr-FR"/>
        </w:rPr>
        <w:t>e pasteur</w:t>
      </w:r>
      <w:r w:rsidR="00B47EF3">
        <w:rPr>
          <w:lang w:eastAsia="fr-FR"/>
        </w:rPr>
        <w:t xml:space="preserve">. Les ennemis leur </w:t>
      </w:r>
      <w:r w:rsidR="009A4C82">
        <w:rPr>
          <w:lang w:eastAsia="fr-FR"/>
        </w:rPr>
        <w:t>dressèrent</w:t>
      </w:r>
      <w:r w:rsidR="00B47EF3">
        <w:rPr>
          <w:lang w:eastAsia="fr-FR"/>
        </w:rPr>
        <w:t xml:space="preserve"> mille pièges </w:t>
      </w:r>
      <w:r w:rsidR="00CA165F">
        <w:rPr>
          <w:lang w:eastAsia="fr-FR"/>
        </w:rPr>
        <w:t>s</w:t>
      </w:r>
      <w:r w:rsidR="00C649BD">
        <w:rPr>
          <w:lang w:eastAsia="fr-FR"/>
        </w:rPr>
        <w:t>ur leur route, où la plupart pé</w:t>
      </w:r>
      <w:r w:rsidR="00B47EF3">
        <w:rPr>
          <w:lang w:eastAsia="fr-FR"/>
        </w:rPr>
        <w:t>rirent</w:t>
      </w:r>
      <w:r w:rsidR="00EA1F75">
        <w:rPr>
          <w:lang w:eastAsia="fr-FR"/>
        </w:rPr>
        <w:t> ;</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e</w:t>
      </w:r>
      <w:r w:rsidR="003A23AF">
        <w:rPr>
          <w:lang w:eastAsia="fr-FR"/>
        </w:rPr>
        <w:t>s lieutenants</w:t>
      </w:r>
      <w:r w:rsidR="00060957">
        <w:rPr>
          <w:rStyle w:val="Appelnotedebasdep"/>
          <w:lang w:eastAsia="fr-FR"/>
        </w:rPr>
        <w:footnoteReference w:id="48"/>
      </w:r>
      <w:r w:rsidR="00B47EF3">
        <w:rPr>
          <w:lang w:eastAsia="fr-FR"/>
        </w:rPr>
        <w:t xml:space="preserve"> déconcertés, eurent bien de la peine à reconduire en Allemagne les pitoyables re</w:t>
      </w:r>
      <w:r w:rsidR="00CA165F">
        <w:rPr>
          <w:lang w:eastAsia="fr-FR"/>
        </w:rPr>
        <w:t>s</w:t>
      </w:r>
      <w:r w:rsidR="00B47EF3">
        <w:rPr>
          <w:lang w:eastAsia="fr-FR"/>
        </w:rPr>
        <w:t>tes d</w:t>
      </w:r>
      <w:r w:rsidR="00A0480D">
        <w:rPr>
          <w:lang w:eastAsia="fr-FR"/>
        </w:rPr>
        <w:t>’</w:t>
      </w:r>
      <w:r w:rsidR="00B47EF3">
        <w:rPr>
          <w:lang w:eastAsia="fr-FR"/>
        </w:rPr>
        <w:t xml:space="preserve">une </w:t>
      </w:r>
      <w:r w:rsidR="00CA165F">
        <w:rPr>
          <w:lang w:eastAsia="fr-FR"/>
        </w:rPr>
        <w:t>s</w:t>
      </w:r>
      <w:r w:rsidR="00B47EF3">
        <w:rPr>
          <w:lang w:eastAsia="fr-FR"/>
        </w:rPr>
        <w:t xml:space="preserve">i belle armée. Tel </w:t>
      </w:r>
      <w:r w:rsidR="008F4CE3">
        <w:rPr>
          <w:lang w:eastAsia="fr-FR"/>
        </w:rPr>
        <w:t>fut</w:t>
      </w:r>
      <w:r w:rsidR="00B47EF3">
        <w:rPr>
          <w:lang w:eastAsia="fr-FR"/>
        </w:rPr>
        <w:t xml:space="preserve"> l</w:t>
      </w:r>
      <w:r w:rsidR="00A0480D">
        <w:rPr>
          <w:lang w:eastAsia="fr-FR"/>
        </w:rPr>
        <w:t>’</w:t>
      </w:r>
      <w:r w:rsidR="00155EBF">
        <w:rPr>
          <w:lang w:eastAsia="fr-FR"/>
        </w:rPr>
        <w:t>évènement</w:t>
      </w:r>
      <w:r w:rsidR="00B47EF3">
        <w:rPr>
          <w:lang w:eastAsia="fr-FR"/>
        </w:rPr>
        <w:t xml:space="preserve"> de cette </w:t>
      </w:r>
      <w:r w:rsidR="00C649BD">
        <w:rPr>
          <w:lang w:eastAsia="fr-FR"/>
        </w:rPr>
        <w:t>f</w:t>
      </w:r>
      <w:r w:rsidR="00B47EF3">
        <w:rPr>
          <w:lang w:eastAsia="fr-FR"/>
        </w:rPr>
        <w:t>ameu</w:t>
      </w:r>
      <w:r w:rsidR="00CA165F">
        <w:rPr>
          <w:lang w:eastAsia="fr-FR"/>
        </w:rPr>
        <w:t>s</w:t>
      </w:r>
      <w:r w:rsidR="00C649BD">
        <w:rPr>
          <w:lang w:eastAsia="fr-FR"/>
        </w:rPr>
        <w:t xml:space="preserve">e </w:t>
      </w:r>
      <w:r w:rsidR="009A4C82">
        <w:rPr>
          <w:lang w:eastAsia="fr-FR"/>
        </w:rPr>
        <w:t>prédiction</w:t>
      </w:r>
      <w:r w:rsidR="00B47EF3">
        <w:rPr>
          <w:lang w:eastAsia="fr-FR"/>
        </w:rPr>
        <w:t xml:space="preserve"> de l</w:t>
      </w:r>
      <w:r w:rsidR="00A0480D">
        <w:rPr>
          <w:lang w:eastAsia="fr-FR"/>
        </w:rPr>
        <w:t>’</w:t>
      </w:r>
      <w:r w:rsidR="00AE0A8F">
        <w:rPr>
          <w:lang w:eastAsia="fr-FR"/>
        </w:rPr>
        <w:t>abbé</w:t>
      </w:r>
      <w:r w:rsidR="00B47EF3">
        <w:rPr>
          <w:lang w:eastAsia="fr-FR"/>
        </w:rPr>
        <w:t xml:space="preserve"> Joachim. Fut-ce une pure conjecture qui par </w:t>
      </w:r>
      <w:r w:rsidR="009A4C82">
        <w:rPr>
          <w:lang w:eastAsia="fr-FR"/>
        </w:rPr>
        <w:t>hasard</w:t>
      </w:r>
      <w:r w:rsidR="00B47EF3">
        <w:rPr>
          <w:lang w:eastAsia="fr-FR"/>
        </w:rPr>
        <w:t xml:space="preserve"> </w:t>
      </w:r>
      <w:r w:rsidR="00CA165F">
        <w:rPr>
          <w:lang w:eastAsia="fr-FR"/>
        </w:rPr>
        <w:t>s</w:t>
      </w:r>
      <w:r w:rsidR="00B47EF3">
        <w:rPr>
          <w:lang w:eastAsia="fr-FR"/>
        </w:rPr>
        <w:t>e rencontra ju</w:t>
      </w:r>
      <w:r w:rsidR="00CA165F">
        <w:rPr>
          <w:lang w:eastAsia="fr-FR"/>
        </w:rPr>
        <w:t>s</w:t>
      </w:r>
      <w:r w:rsidR="00B47EF3">
        <w:rPr>
          <w:lang w:eastAsia="fr-FR"/>
        </w:rPr>
        <w:t>te, ou une véritable prophétie dont Dieu lui av</w:t>
      </w:r>
      <w:r w:rsidR="00CA165F">
        <w:rPr>
          <w:lang w:eastAsia="fr-FR"/>
        </w:rPr>
        <w:t>ait</w:t>
      </w:r>
      <w:r w:rsidR="00B47EF3">
        <w:rPr>
          <w:lang w:eastAsia="fr-FR"/>
        </w:rPr>
        <w:t xml:space="preserve"> révélé la </w:t>
      </w:r>
      <w:r w:rsidR="00CA165F">
        <w:rPr>
          <w:lang w:eastAsia="fr-FR"/>
        </w:rPr>
        <w:t>s</w:t>
      </w:r>
      <w:r w:rsidR="00B47EF3">
        <w:rPr>
          <w:lang w:eastAsia="fr-FR"/>
        </w:rPr>
        <w:t xml:space="preserve">uite </w:t>
      </w:r>
      <w:r w:rsidR="00CA165F">
        <w:rPr>
          <w:lang w:eastAsia="fr-FR"/>
        </w:rPr>
        <w:t>et</w:t>
      </w:r>
      <w:r w:rsidR="00B47EF3">
        <w:rPr>
          <w:lang w:eastAsia="fr-FR"/>
        </w:rPr>
        <w:t xml:space="preserve"> les circon</w:t>
      </w:r>
      <w:r w:rsidR="00CA165F">
        <w:rPr>
          <w:lang w:eastAsia="fr-FR"/>
        </w:rPr>
        <w:t>s</w:t>
      </w:r>
      <w:r w:rsidR="00B47EF3">
        <w:rPr>
          <w:lang w:eastAsia="fr-FR"/>
        </w:rPr>
        <w:t>tances</w:t>
      </w:r>
      <w:r w:rsidR="00EA1F75">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t ce que je n</w:t>
      </w:r>
      <w:r w:rsidR="00A0480D">
        <w:rPr>
          <w:lang w:eastAsia="fr-FR"/>
        </w:rPr>
        <w:t>’</w:t>
      </w:r>
      <w:r w:rsidR="00B47EF3">
        <w:rPr>
          <w:lang w:eastAsia="fr-FR"/>
        </w:rPr>
        <w:t>examine point, j</w:t>
      </w:r>
      <w:r w:rsidR="00A0480D">
        <w:rPr>
          <w:lang w:eastAsia="fr-FR"/>
        </w:rPr>
        <w:t>’</w:t>
      </w:r>
      <w:r w:rsidR="00B47EF3">
        <w:rPr>
          <w:lang w:eastAsia="fr-FR"/>
        </w:rPr>
        <w:t>en la</w:t>
      </w:r>
      <w:r w:rsidR="00CA165F">
        <w:rPr>
          <w:lang w:eastAsia="fr-FR"/>
        </w:rPr>
        <w:t>isse</w:t>
      </w:r>
      <w:r w:rsidR="00C649BD">
        <w:rPr>
          <w:lang w:eastAsia="fr-FR"/>
        </w:rPr>
        <w:t xml:space="preserve"> le jugement à mo</w:t>
      </w:r>
      <w:r w:rsidR="003A23AF">
        <w:rPr>
          <w:lang w:eastAsia="fr-FR"/>
        </w:rPr>
        <w:t>n lecteur</w:t>
      </w:r>
      <w:r w:rsidR="00B47EF3">
        <w:rPr>
          <w:lang w:eastAsia="fr-FR"/>
        </w:rPr>
        <w:t>.</w:t>
      </w:r>
      <w:r w:rsidR="00EA1F75">
        <w:rPr>
          <w:lang w:eastAsia="fr-FR"/>
        </w:rPr>
        <w:t xml:space="preserve"> </w:t>
      </w:r>
    </w:p>
    <w:p w:rsidR="00EA1F75" w:rsidRDefault="0031502E" w:rsidP="00060957">
      <w:pPr>
        <w:rPr>
          <w:lang w:eastAsia="fr-FR"/>
        </w:rPr>
      </w:pPr>
      <w:r>
        <w:rPr>
          <w:lang w:eastAsia="fr-FR"/>
        </w:rPr>
        <w:t>À p</w:t>
      </w:r>
      <w:r w:rsidR="00B47EF3">
        <w:rPr>
          <w:lang w:eastAsia="fr-FR"/>
        </w:rPr>
        <w:t>eine ét</w:t>
      </w:r>
      <w:r w:rsidR="00CA165F">
        <w:rPr>
          <w:lang w:eastAsia="fr-FR"/>
        </w:rPr>
        <w:t>ait</w:t>
      </w:r>
      <w:r w:rsidR="00B47EF3">
        <w:rPr>
          <w:lang w:eastAsia="fr-FR"/>
        </w:rPr>
        <w:t xml:space="preserve">-il-de retour à </w:t>
      </w:r>
      <w:r w:rsidR="00CA165F">
        <w:rPr>
          <w:lang w:eastAsia="fr-FR"/>
        </w:rPr>
        <w:t>s</w:t>
      </w:r>
      <w:r w:rsidR="00B47EF3">
        <w:rPr>
          <w:lang w:eastAsia="fr-FR"/>
        </w:rPr>
        <w:t>o</w:t>
      </w:r>
      <w:r w:rsidR="00AE0A8F">
        <w:rPr>
          <w:lang w:eastAsia="fr-FR"/>
        </w:rPr>
        <w:t>n abbaye</w:t>
      </w:r>
      <w:r w:rsidR="00B47EF3">
        <w:rPr>
          <w:lang w:eastAsia="fr-FR"/>
        </w:rPr>
        <w:t>, qu</w:t>
      </w:r>
      <w:r w:rsidR="00A0480D">
        <w:rPr>
          <w:lang w:eastAsia="fr-FR"/>
        </w:rPr>
        <w:t>’</w:t>
      </w:r>
      <w:r w:rsidR="00B47EF3">
        <w:rPr>
          <w:lang w:eastAsia="fr-FR"/>
        </w:rPr>
        <w:t>il lui arriva une cho</w:t>
      </w:r>
      <w:r w:rsidR="00CA165F">
        <w:rPr>
          <w:lang w:eastAsia="fr-FR"/>
        </w:rPr>
        <w:t>s</w:t>
      </w:r>
      <w:r w:rsidR="00B47EF3">
        <w:rPr>
          <w:lang w:eastAsia="fr-FR"/>
        </w:rPr>
        <w:t xml:space="preserve">e qui le </w:t>
      </w:r>
      <w:r w:rsidR="001F32A3">
        <w:rPr>
          <w:lang w:eastAsia="fr-FR"/>
        </w:rPr>
        <w:t>fit</w:t>
      </w:r>
      <w:r w:rsidR="00B47EF3">
        <w:rPr>
          <w:lang w:eastAsia="fr-FR"/>
        </w:rPr>
        <w:t xml:space="preserve"> hâter de </w:t>
      </w:r>
      <w:r w:rsidR="00CA165F">
        <w:rPr>
          <w:lang w:eastAsia="fr-FR"/>
        </w:rPr>
        <w:t>s</w:t>
      </w:r>
      <w:r w:rsidR="00B47EF3">
        <w:rPr>
          <w:lang w:eastAsia="fr-FR"/>
        </w:rPr>
        <w:t xml:space="preserve">e délivrer du </w:t>
      </w:r>
      <w:r w:rsidR="00CA165F">
        <w:rPr>
          <w:lang w:eastAsia="fr-FR"/>
        </w:rPr>
        <w:t>s</w:t>
      </w:r>
      <w:r w:rsidR="00B47EF3">
        <w:rPr>
          <w:lang w:eastAsia="fr-FR"/>
        </w:rPr>
        <w:t>oin de cett</w:t>
      </w:r>
      <w:r w:rsidR="003A23AF">
        <w:rPr>
          <w:lang w:eastAsia="fr-FR"/>
        </w:rPr>
        <w:t>e maison</w:t>
      </w:r>
      <w:r w:rsidR="00134D51">
        <w:rPr>
          <w:lang w:eastAsia="fr-FR"/>
        </w:rPr>
        <w:t xml:space="preserve">. Il </w:t>
      </w:r>
      <w:r w:rsidR="008F4CE3">
        <w:rPr>
          <w:lang w:eastAsia="fr-FR"/>
        </w:rPr>
        <w:t>faut</w:t>
      </w:r>
      <w:r w:rsidR="00B47EF3">
        <w:rPr>
          <w:lang w:eastAsia="fr-FR"/>
        </w:rPr>
        <w:t xml:space="preserve"> l</w:t>
      </w:r>
      <w:r w:rsidR="00A0480D">
        <w:rPr>
          <w:lang w:eastAsia="fr-FR"/>
        </w:rPr>
        <w:t>’</w:t>
      </w:r>
      <w:r w:rsidR="00B47EF3">
        <w:rPr>
          <w:lang w:eastAsia="fr-FR"/>
        </w:rPr>
        <w:t xml:space="preserve">entendre lui-même, il va nous la raconter. </w:t>
      </w:r>
      <w:r w:rsidR="00390939">
        <w:rPr>
          <w:lang w:eastAsia="fr-FR"/>
        </w:rPr>
        <w:t>« </w:t>
      </w:r>
      <w:r w:rsidR="00B47EF3">
        <w:rPr>
          <w:lang w:eastAsia="fr-FR"/>
        </w:rPr>
        <w:t>J</w:t>
      </w:r>
      <w:r w:rsidR="00A0480D">
        <w:rPr>
          <w:lang w:eastAsia="fr-FR"/>
        </w:rPr>
        <w:t>’</w:t>
      </w:r>
      <w:r w:rsidR="00B47EF3">
        <w:rPr>
          <w:lang w:eastAsia="fr-FR"/>
        </w:rPr>
        <w:t>ét</w:t>
      </w:r>
      <w:r w:rsidR="00CA165F">
        <w:rPr>
          <w:lang w:eastAsia="fr-FR"/>
        </w:rPr>
        <w:t>ais</w:t>
      </w:r>
      <w:r w:rsidR="00B47EF3">
        <w:rPr>
          <w:lang w:eastAsia="fr-FR"/>
        </w:rPr>
        <w:t>, dit-il</w:t>
      </w:r>
      <w:r w:rsidR="00060957">
        <w:rPr>
          <w:rStyle w:val="Appelnotedebasdep"/>
          <w:lang w:eastAsia="fr-FR"/>
        </w:rPr>
        <w:footnoteReference w:id="49"/>
      </w:r>
      <w:r w:rsidR="00B47EF3">
        <w:rPr>
          <w:lang w:eastAsia="fr-FR"/>
        </w:rPr>
        <w:t xml:space="preserve">, dès ma </w:t>
      </w:r>
      <w:r w:rsidR="00762190">
        <w:rPr>
          <w:lang w:eastAsia="fr-FR"/>
        </w:rPr>
        <w:t>jeunesse</w:t>
      </w:r>
      <w:r w:rsidR="00B47EF3">
        <w:rPr>
          <w:lang w:eastAsia="fr-FR"/>
        </w:rPr>
        <w:t xml:space="preserve"> </w:t>
      </w:r>
      <w:r w:rsidR="00312485">
        <w:rPr>
          <w:lang w:eastAsia="fr-FR"/>
        </w:rPr>
        <w:t>fort</w:t>
      </w:r>
      <w:r w:rsidR="00B47EF3">
        <w:rPr>
          <w:lang w:eastAsia="fr-FR"/>
        </w:rPr>
        <w:t xml:space="preserve"> appliqué à entendre la parole de Dieu, </w:t>
      </w:r>
      <w:r w:rsidR="00CA165F">
        <w:rPr>
          <w:lang w:eastAsia="fr-FR"/>
        </w:rPr>
        <w:t>et</w:t>
      </w:r>
      <w:r w:rsidR="00B47EF3">
        <w:rPr>
          <w:lang w:eastAsia="fr-FR"/>
        </w:rPr>
        <w:t xml:space="preserve"> à tâcher d</w:t>
      </w:r>
      <w:r w:rsidR="00A0480D">
        <w:rPr>
          <w:lang w:eastAsia="fr-FR"/>
        </w:rPr>
        <w:t>’</w:t>
      </w:r>
      <w:r w:rsidR="00B47EF3">
        <w:rPr>
          <w:lang w:eastAsia="fr-FR"/>
        </w:rPr>
        <w:t xml:space="preserve">y découvrir les grandes vérités qui y </w:t>
      </w:r>
      <w:r w:rsidR="00CA165F">
        <w:rPr>
          <w:lang w:eastAsia="fr-FR"/>
        </w:rPr>
        <w:t>s</w:t>
      </w:r>
      <w:r w:rsidR="00B47EF3">
        <w:rPr>
          <w:lang w:eastAsia="fr-FR"/>
        </w:rPr>
        <w:t>ont ren</w:t>
      </w:r>
      <w:r w:rsidR="008F4CE3">
        <w:rPr>
          <w:lang w:eastAsia="fr-FR"/>
        </w:rPr>
        <w:t>fermé</w:t>
      </w:r>
      <w:r w:rsidR="00B47EF3">
        <w:rPr>
          <w:lang w:eastAsia="fr-FR"/>
        </w:rPr>
        <w:t>es</w:t>
      </w:r>
      <w:r w:rsidR="00EA1F75">
        <w:rPr>
          <w:lang w:eastAsia="fr-FR"/>
        </w:rPr>
        <w:t> ;</w:t>
      </w:r>
      <w:r w:rsidR="00B47EF3">
        <w:rPr>
          <w:lang w:eastAsia="fr-FR"/>
        </w:rPr>
        <w:t xml:space="preserve"> pour ce </w:t>
      </w:r>
      <w:r w:rsidR="00CA165F">
        <w:rPr>
          <w:lang w:eastAsia="fr-FR"/>
        </w:rPr>
        <w:t>s</w:t>
      </w:r>
      <w:r w:rsidR="00B47EF3">
        <w:rPr>
          <w:lang w:eastAsia="fr-FR"/>
        </w:rPr>
        <w:t>ujet je li</w:t>
      </w:r>
      <w:r w:rsidR="00CA165F">
        <w:rPr>
          <w:lang w:eastAsia="fr-FR"/>
        </w:rPr>
        <w:t>sais</w:t>
      </w:r>
      <w:r w:rsidR="00B47EF3">
        <w:rPr>
          <w:lang w:eastAsia="fr-FR"/>
        </w:rPr>
        <w:t xml:space="preserve"> continuellement le</w:t>
      </w:r>
      <w:r w:rsidR="00AE0A8F">
        <w:rPr>
          <w:lang w:eastAsia="fr-FR"/>
        </w:rPr>
        <w:t>s saintes écritures</w:t>
      </w:r>
      <w:r w:rsidR="00B47EF3">
        <w:rPr>
          <w:lang w:eastAsia="fr-FR"/>
        </w:rPr>
        <w:t>, m</w:t>
      </w:r>
      <w:r w:rsidR="00A0480D">
        <w:rPr>
          <w:lang w:eastAsia="fr-FR"/>
        </w:rPr>
        <w:t>’</w:t>
      </w:r>
      <w:r w:rsidR="00B47EF3">
        <w:rPr>
          <w:lang w:eastAsia="fr-FR"/>
        </w:rPr>
        <w:t>imaginant qu</w:t>
      </w:r>
      <w:r w:rsidR="00A0480D">
        <w:rPr>
          <w:lang w:eastAsia="fr-FR"/>
        </w:rPr>
        <w:t>’</w:t>
      </w:r>
      <w:r w:rsidR="00B47EF3">
        <w:rPr>
          <w:lang w:eastAsia="fr-FR"/>
        </w:rPr>
        <w:t xml:space="preserve">à </w:t>
      </w:r>
      <w:r w:rsidR="008F4CE3">
        <w:rPr>
          <w:lang w:eastAsia="fr-FR"/>
        </w:rPr>
        <w:t>force</w:t>
      </w:r>
      <w:r w:rsidR="00B47EF3">
        <w:rPr>
          <w:lang w:eastAsia="fr-FR"/>
        </w:rPr>
        <w:t xml:space="preserve"> de lire </w:t>
      </w:r>
      <w:r w:rsidR="00CA165F">
        <w:rPr>
          <w:lang w:eastAsia="fr-FR"/>
        </w:rPr>
        <w:t>et</w:t>
      </w:r>
      <w:r w:rsidR="00B47EF3">
        <w:rPr>
          <w:lang w:eastAsia="fr-FR"/>
        </w:rPr>
        <w:t xml:space="preserve"> de ruminer, j</w:t>
      </w:r>
      <w:r w:rsidR="00A0480D">
        <w:rPr>
          <w:lang w:eastAsia="fr-FR"/>
        </w:rPr>
        <w:t>’</w:t>
      </w:r>
      <w:r w:rsidR="00B47EF3">
        <w:rPr>
          <w:lang w:eastAsia="fr-FR"/>
        </w:rPr>
        <w:t>y parviendrais</w:t>
      </w:r>
      <w:r w:rsidR="00EA1F75">
        <w:rPr>
          <w:lang w:eastAsia="fr-FR"/>
        </w:rPr>
        <w:t> ;</w:t>
      </w:r>
      <w:r w:rsidR="00B47EF3">
        <w:rPr>
          <w:lang w:eastAsia="fr-FR"/>
        </w:rPr>
        <w:t xml:space="preserve"> mais plus je m</w:t>
      </w:r>
      <w:r w:rsidR="00A0480D">
        <w:rPr>
          <w:lang w:eastAsia="fr-FR"/>
        </w:rPr>
        <w:t>’</w:t>
      </w:r>
      <w:r w:rsidR="00B47EF3">
        <w:rPr>
          <w:lang w:eastAsia="fr-FR"/>
        </w:rPr>
        <w:t>appliqu</w:t>
      </w:r>
      <w:r w:rsidR="00CA165F">
        <w:rPr>
          <w:lang w:eastAsia="fr-FR"/>
        </w:rPr>
        <w:t>ais</w:t>
      </w:r>
      <w:r w:rsidR="00390939">
        <w:rPr>
          <w:lang w:eastAsia="fr-FR"/>
        </w:rPr>
        <w:t xml:space="preserve"> à cette étude, plus l</w:t>
      </w:r>
      <w:r w:rsidR="00A0480D">
        <w:rPr>
          <w:lang w:eastAsia="fr-FR"/>
        </w:rPr>
        <w:t>’</w:t>
      </w:r>
      <w:r w:rsidR="00B47EF3">
        <w:rPr>
          <w:lang w:eastAsia="fr-FR"/>
        </w:rPr>
        <w:t>e</w:t>
      </w:r>
      <w:r w:rsidR="00CA165F">
        <w:rPr>
          <w:lang w:eastAsia="fr-FR"/>
        </w:rPr>
        <w:t>s</w:t>
      </w:r>
      <w:r w:rsidR="00B47EF3">
        <w:rPr>
          <w:lang w:eastAsia="fr-FR"/>
        </w:rPr>
        <w:t>prit de Dieu s</w:t>
      </w:r>
      <w:r w:rsidR="00A0480D">
        <w:rPr>
          <w:lang w:eastAsia="fr-FR"/>
        </w:rPr>
        <w:t>’</w:t>
      </w:r>
      <w:r w:rsidR="00B47EF3">
        <w:rPr>
          <w:lang w:eastAsia="fr-FR"/>
        </w:rPr>
        <w:t>éloign</w:t>
      </w:r>
      <w:r w:rsidR="00CA165F">
        <w:rPr>
          <w:lang w:eastAsia="fr-FR"/>
        </w:rPr>
        <w:t>ait</w:t>
      </w:r>
      <w:r w:rsidR="00B47EF3">
        <w:rPr>
          <w:lang w:eastAsia="fr-FR"/>
        </w:rPr>
        <w:t xml:space="preserve"> de moi</w:t>
      </w:r>
      <w:r w:rsidR="00EA1F75">
        <w:rPr>
          <w:lang w:eastAsia="fr-FR"/>
        </w:rPr>
        <w:t> :</w:t>
      </w:r>
      <w:r w:rsidR="00B47EF3">
        <w:rPr>
          <w:lang w:eastAsia="fr-FR"/>
        </w:rPr>
        <w:t xml:space="preserve"> vous eu</w:t>
      </w:r>
      <w:r w:rsidR="00CA165F">
        <w:rPr>
          <w:lang w:eastAsia="fr-FR"/>
        </w:rPr>
        <w:t>ss</w:t>
      </w:r>
      <w:r w:rsidR="00B47EF3">
        <w:rPr>
          <w:lang w:eastAsia="fr-FR"/>
        </w:rPr>
        <w:t>iez dit qu</w:t>
      </w:r>
      <w:r w:rsidR="00A0480D">
        <w:rPr>
          <w:lang w:eastAsia="fr-FR"/>
        </w:rPr>
        <w:t>’</w:t>
      </w:r>
      <w:r w:rsidR="00B47EF3">
        <w:rPr>
          <w:lang w:eastAsia="fr-FR"/>
        </w:rPr>
        <w:t>il pren</w:t>
      </w:r>
      <w:r w:rsidR="00CA165F">
        <w:rPr>
          <w:lang w:eastAsia="fr-FR"/>
        </w:rPr>
        <w:t>ait</w:t>
      </w:r>
      <w:r w:rsidR="00B47EF3">
        <w:rPr>
          <w:lang w:eastAsia="fr-FR"/>
        </w:rPr>
        <w:t xml:space="preserve"> les </w:t>
      </w:r>
      <w:r w:rsidR="009A4C82">
        <w:rPr>
          <w:lang w:eastAsia="fr-FR"/>
        </w:rPr>
        <w:t>ailes</w:t>
      </w:r>
      <w:r w:rsidR="00B47EF3">
        <w:rPr>
          <w:lang w:eastAsia="fr-FR"/>
        </w:rPr>
        <w:t xml:space="preserve"> d</w:t>
      </w:r>
      <w:r w:rsidR="00A0480D">
        <w:rPr>
          <w:lang w:eastAsia="fr-FR"/>
        </w:rPr>
        <w:t>’</w:t>
      </w:r>
      <w:r w:rsidR="00B47EF3">
        <w:rPr>
          <w:lang w:eastAsia="fr-FR"/>
        </w:rPr>
        <w:t>u</w:t>
      </w:r>
      <w:r w:rsidR="003A23AF">
        <w:rPr>
          <w:lang w:eastAsia="fr-FR"/>
        </w:rPr>
        <w:t>n aigle</w:t>
      </w:r>
      <w:r w:rsidR="00B47EF3">
        <w:rPr>
          <w:lang w:eastAsia="fr-FR"/>
        </w:rPr>
        <w:t xml:space="preserve"> pour s</w:t>
      </w:r>
      <w:r w:rsidR="00A0480D">
        <w:rPr>
          <w:lang w:eastAsia="fr-FR"/>
        </w:rPr>
        <w:t>’</w:t>
      </w:r>
      <w:r w:rsidR="00B47EF3">
        <w:rPr>
          <w:lang w:eastAsia="fr-FR"/>
        </w:rPr>
        <w:t>envoler plus loin avec plus de rapidité. Cependant lor</w:t>
      </w:r>
      <w:r w:rsidR="00CA165F">
        <w:rPr>
          <w:lang w:eastAsia="fr-FR"/>
        </w:rPr>
        <w:t>s</w:t>
      </w:r>
      <w:r w:rsidR="00B47EF3">
        <w:rPr>
          <w:lang w:eastAsia="fr-FR"/>
        </w:rPr>
        <w:t>que j</w:t>
      </w:r>
      <w:r w:rsidR="00A0480D">
        <w:rPr>
          <w:lang w:eastAsia="fr-FR"/>
        </w:rPr>
        <w:t>’</w:t>
      </w:r>
      <w:r w:rsidR="00B47EF3">
        <w:rPr>
          <w:lang w:eastAsia="fr-FR"/>
        </w:rPr>
        <w:t xml:space="preserve">eus pris goût à la </w:t>
      </w:r>
      <w:r w:rsidR="00B47EF3">
        <w:rPr>
          <w:lang w:eastAsia="fr-FR"/>
        </w:rPr>
        <w:lastRenderedPageBreak/>
        <w:t>p</w:t>
      </w:r>
      <w:r w:rsidR="00CA165F">
        <w:rPr>
          <w:lang w:eastAsia="fr-FR"/>
        </w:rPr>
        <w:t>sal</w:t>
      </w:r>
      <w:r w:rsidR="00B47EF3">
        <w:rPr>
          <w:lang w:eastAsia="fr-FR"/>
        </w:rPr>
        <w:t xml:space="preserve">modie, ce qui </w:t>
      </w:r>
      <w:r>
        <w:rPr>
          <w:lang w:eastAsia="fr-FR"/>
        </w:rPr>
        <w:t>est</w:t>
      </w:r>
      <w:r w:rsidR="00B47EF3">
        <w:rPr>
          <w:lang w:eastAsia="fr-FR"/>
        </w:rPr>
        <w:t xml:space="preserve"> un don de Dieu, je m</w:t>
      </w:r>
      <w:r w:rsidR="00A0480D">
        <w:rPr>
          <w:lang w:eastAsia="fr-FR"/>
        </w:rPr>
        <w:t>’</w:t>
      </w:r>
      <w:r w:rsidR="009A4C82">
        <w:rPr>
          <w:lang w:eastAsia="fr-FR"/>
        </w:rPr>
        <w:t>apperçus</w:t>
      </w:r>
      <w:r w:rsidR="00B47EF3">
        <w:rPr>
          <w:lang w:eastAsia="fr-FR"/>
        </w:rPr>
        <w:t xml:space="preserve"> qu</w:t>
      </w:r>
      <w:r w:rsidR="00A0480D">
        <w:rPr>
          <w:lang w:eastAsia="fr-FR"/>
        </w:rPr>
        <w:t>’</w:t>
      </w:r>
      <w:r w:rsidR="00B47EF3">
        <w:rPr>
          <w:lang w:eastAsia="fr-FR"/>
        </w:rPr>
        <w:t xml:space="preserve">en </w:t>
      </w:r>
      <w:r w:rsidR="009A4C82">
        <w:rPr>
          <w:lang w:eastAsia="fr-FR"/>
        </w:rPr>
        <w:t>psalmodiant</w:t>
      </w:r>
      <w:r w:rsidR="00B47EF3">
        <w:rPr>
          <w:lang w:eastAsia="fr-FR"/>
        </w:rPr>
        <w:t>, j</w:t>
      </w:r>
      <w:r w:rsidR="00A0480D">
        <w:rPr>
          <w:lang w:eastAsia="fr-FR"/>
        </w:rPr>
        <w:t>’</w:t>
      </w:r>
      <w:r w:rsidR="00B47EF3">
        <w:rPr>
          <w:lang w:eastAsia="fr-FR"/>
        </w:rPr>
        <w:t>entend</w:t>
      </w:r>
      <w:r w:rsidR="00CA165F">
        <w:rPr>
          <w:lang w:eastAsia="fr-FR"/>
        </w:rPr>
        <w:t>ais</w:t>
      </w:r>
      <w:r w:rsidR="00B47EF3">
        <w:rPr>
          <w:lang w:eastAsia="fr-FR"/>
        </w:rPr>
        <w:t xml:space="preserve"> </w:t>
      </w:r>
      <w:r w:rsidR="00CA165F">
        <w:rPr>
          <w:lang w:eastAsia="fr-FR"/>
        </w:rPr>
        <w:t>et</w:t>
      </w:r>
      <w:r w:rsidR="00FD3FF8">
        <w:rPr>
          <w:lang w:eastAsia="fr-FR"/>
        </w:rPr>
        <w:t xml:space="preserve"> je comp</w:t>
      </w:r>
      <w:r w:rsidR="00B47EF3">
        <w:rPr>
          <w:lang w:eastAsia="fr-FR"/>
        </w:rPr>
        <w:t>ren</w:t>
      </w:r>
      <w:r w:rsidR="00CA165F">
        <w:rPr>
          <w:lang w:eastAsia="fr-FR"/>
        </w:rPr>
        <w:t>ais</w:t>
      </w:r>
      <w:r w:rsidR="00B47EF3">
        <w:rPr>
          <w:lang w:eastAsia="fr-FR"/>
        </w:rPr>
        <w:t xml:space="preserve"> des cho</w:t>
      </w:r>
      <w:r w:rsidR="00CA165F">
        <w:rPr>
          <w:lang w:eastAsia="fr-FR"/>
        </w:rPr>
        <w:t>s</w:t>
      </w:r>
      <w:r w:rsidR="00B47EF3">
        <w:rPr>
          <w:lang w:eastAsia="fr-FR"/>
        </w:rPr>
        <w:t>e</w:t>
      </w:r>
      <w:r w:rsidR="00390939">
        <w:rPr>
          <w:lang w:eastAsia="fr-FR"/>
        </w:rPr>
        <w:t>s dans ces livres sa</w:t>
      </w:r>
      <w:r w:rsidR="00B47EF3">
        <w:rPr>
          <w:lang w:eastAsia="fr-FR"/>
        </w:rPr>
        <w:t>crés, que je n</w:t>
      </w:r>
      <w:r w:rsidR="00A0480D">
        <w:rPr>
          <w:lang w:eastAsia="fr-FR"/>
        </w:rPr>
        <w:t>’</w:t>
      </w:r>
      <w:r w:rsidR="00B47EF3">
        <w:rPr>
          <w:lang w:eastAsia="fr-FR"/>
        </w:rPr>
        <w:t>aurais jamais pu</w:t>
      </w:r>
      <w:r w:rsidR="00390939">
        <w:rPr>
          <w:lang w:eastAsia="fr-FR"/>
        </w:rPr>
        <w:t xml:space="preserve"> c</w:t>
      </w:r>
      <w:r w:rsidR="00B47EF3">
        <w:rPr>
          <w:lang w:eastAsia="fr-FR"/>
        </w:rPr>
        <w:t>omprendre avec toute mon étude. Un jour que je chant</w:t>
      </w:r>
      <w:r w:rsidR="00CA165F">
        <w:rPr>
          <w:lang w:eastAsia="fr-FR"/>
        </w:rPr>
        <w:t>ais</w:t>
      </w:r>
      <w:r w:rsidR="00B47EF3">
        <w:rPr>
          <w:lang w:eastAsia="fr-FR"/>
        </w:rPr>
        <w:t xml:space="preserve"> a</w:t>
      </w:r>
      <w:r w:rsidR="003A23AF">
        <w:rPr>
          <w:lang w:eastAsia="fr-FR"/>
        </w:rPr>
        <w:t>u chœur</w:t>
      </w:r>
      <w:r w:rsidR="00B47EF3">
        <w:rPr>
          <w:lang w:eastAsia="fr-FR"/>
        </w:rPr>
        <w:t xml:space="preserve"> ces paroles d</w:t>
      </w:r>
      <w:r w:rsidR="00AE0A8F">
        <w:rPr>
          <w:lang w:eastAsia="fr-FR"/>
        </w:rPr>
        <w:t>u prophète roi</w:t>
      </w:r>
      <w:r w:rsidR="00EA1F75">
        <w:rPr>
          <w:lang w:eastAsia="fr-FR"/>
        </w:rPr>
        <w:t> :</w:t>
      </w:r>
      <w:r w:rsidR="00B47EF3">
        <w:rPr>
          <w:lang w:eastAsia="fr-FR"/>
        </w:rPr>
        <w:t xml:space="preserve"> </w:t>
      </w:r>
      <w:r w:rsidR="00B47EF3" w:rsidRPr="00390939">
        <w:rPr>
          <w:rStyle w:val="italicus"/>
        </w:rPr>
        <w:t xml:space="preserve">Bienheureux ceux qui habitent </w:t>
      </w:r>
      <w:r w:rsidR="00390939" w:rsidRPr="00390939">
        <w:rPr>
          <w:rStyle w:val="italicus"/>
        </w:rPr>
        <w:t>da</w:t>
      </w:r>
      <w:r w:rsidR="00B47EF3" w:rsidRPr="00390939">
        <w:rPr>
          <w:rStyle w:val="italicus"/>
        </w:rPr>
        <w:t>ns votre mai</w:t>
      </w:r>
      <w:r w:rsidR="00F53106" w:rsidRPr="00390939">
        <w:rPr>
          <w:rStyle w:val="italicus"/>
        </w:rPr>
        <w:t>s</w:t>
      </w:r>
      <w:r w:rsidR="00B47EF3" w:rsidRPr="00390939">
        <w:rPr>
          <w:rStyle w:val="italicus"/>
        </w:rPr>
        <w:t>on</w:t>
      </w:r>
      <w:r w:rsidR="00A31622">
        <w:rPr>
          <w:rStyle w:val="italicus"/>
        </w:rPr>
        <w:t>,</w:t>
      </w:r>
      <w:r w:rsidR="00A31622" w:rsidRPr="00390939">
        <w:rPr>
          <w:rStyle w:val="italicus"/>
        </w:rPr>
        <w:t xml:space="preserve"> </w:t>
      </w:r>
      <w:r w:rsidR="00A31622">
        <w:rPr>
          <w:rStyle w:val="italicus"/>
        </w:rPr>
        <w:t>seigneur</w:t>
      </w:r>
      <w:r w:rsidR="00B47EF3" w:rsidRPr="00390939">
        <w:rPr>
          <w:rStyle w:val="italicus"/>
        </w:rPr>
        <w:t xml:space="preserve">, ils vous loueront dans tous les </w:t>
      </w:r>
      <w:r w:rsidR="009A4C82" w:rsidRPr="00390939">
        <w:rPr>
          <w:rStyle w:val="italicus"/>
        </w:rPr>
        <w:t>siècles</w:t>
      </w:r>
      <w:r w:rsidR="00B47EF3" w:rsidRPr="00390939">
        <w:rPr>
          <w:rStyle w:val="italicus"/>
        </w:rPr>
        <w:t xml:space="preserve"> des </w:t>
      </w:r>
      <w:r w:rsidR="009A4C82" w:rsidRPr="00390939">
        <w:rPr>
          <w:rStyle w:val="italicus"/>
        </w:rPr>
        <w:t>s</w:t>
      </w:r>
      <w:r w:rsidR="009A4C82">
        <w:rPr>
          <w:rStyle w:val="italicus"/>
        </w:rPr>
        <w:t>iècl</w:t>
      </w:r>
      <w:r w:rsidR="009A4C82" w:rsidRPr="00390939">
        <w:rPr>
          <w:rStyle w:val="italicus"/>
        </w:rPr>
        <w:t>es</w:t>
      </w:r>
      <w:r w:rsidR="00B47EF3" w:rsidRPr="00390939">
        <w:rPr>
          <w:rStyle w:val="italicus"/>
        </w:rPr>
        <w:t>.</w:t>
      </w:r>
      <w:r w:rsidR="00B47EF3">
        <w:rPr>
          <w:lang w:eastAsia="fr-FR"/>
        </w:rPr>
        <w:t xml:space="preserve"> </w:t>
      </w:r>
      <w:r w:rsidR="00390939">
        <w:rPr>
          <w:lang w:eastAsia="fr-FR"/>
        </w:rPr>
        <w:t xml:space="preserve">(Ps. LXXXIII) </w:t>
      </w:r>
      <w:r w:rsidR="00B47EF3">
        <w:rPr>
          <w:lang w:eastAsia="fr-FR"/>
        </w:rPr>
        <w:t xml:space="preserve">Je me </w:t>
      </w:r>
      <w:r w:rsidR="00CA165F">
        <w:rPr>
          <w:lang w:eastAsia="fr-FR"/>
        </w:rPr>
        <w:t>s</w:t>
      </w:r>
      <w:r w:rsidR="00B47EF3">
        <w:rPr>
          <w:lang w:eastAsia="fr-FR"/>
        </w:rPr>
        <w:t xml:space="preserve">entis </w:t>
      </w:r>
      <w:r w:rsidR="00CA165F">
        <w:rPr>
          <w:lang w:eastAsia="fr-FR"/>
        </w:rPr>
        <w:t>s</w:t>
      </w:r>
      <w:r w:rsidR="00B47EF3">
        <w:rPr>
          <w:lang w:eastAsia="fr-FR"/>
        </w:rPr>
        <w:t xml:space="preserve">i pénétré du bonheur de ceux qui </w:t>
      </w:r>
      <w:r w:rsidR="00CA165F">
        <w:rPr>
          <w:lang w:eastAsia="fr-FR"/>
        </w:rPr>
        <w:t>s</w:t>
      </w:r>
      <w:r w:rsidR="00B47EF3">
        <w:rPr>
          <w:lang w:eastAsia="fr-FR"/>
        </w:rPr>
        <w:t>ont dans l</w:t>
      </w:r>
      <w:r w:rsidR="00AE0A8F">
        <w:rPr>
          <w:lang w:eastAsia="fr-FR"/>
        </w:rPr>
        <w:t>e ciel</w:t>
      </w:r>
      <w:r w:rsidR="00B47EF3">
        <w:rPr>
          <w:lang w:eastAsia="fr-FR"/>
        </w:rPr>
        <w:t xml:space="preserve">, </w:t>
      </w:r>
      <w:r w:rsidR="00CA165F">
        <w:rPr>
          <w:lang w:eastAsia="fr-FR"/>
        </w:rPr>
        <w:t>et</w:t>
      </w:r>
      <w:r w:rsidR="00B47EF3">
        <w:rPr>
          <w:lang w:eastAsia="fr-FR"/>
        </w:rPr>
        <w:t xml:space="preserve"> cette </w:t>
      </w:r>
      <w:r w:rsidR="00CA165F">
        <w:rPr>
          <w:lang w:eastAsia="fr-FR"/>
        </w:rPr>
        <w:t>joi</w:t>
      </w:r>
      <w:r w:rsidR="003A23AF">
        <w:rPr>
          <w:lang w:eastAsia="fr-FR"/>
        </w:rPr>
        <w:t>e céleste</w:t>
      </w:r>
      <w:r w:rsidR="00B47EF3">
        <w:rPr>
          <w:lang w:eastAsia="fr-FR"/>
        </w:rPr>
        <w:t xml:space="preserve"> </w:t>
      </w:r>
      <w:r w:rsidR="00CA165F">
        <w:rPr>
          <w:lang w:eastAsia="fr-FR"/>
        </w:rPr>
        <w:t>s</w:t>
      </w:r>
      <w:r w:rsidR="00B47EF3">
        <w:rPr>
          <w:lang w:eastAsia="fr-FR"/>
        </w:rPr>
        <w:t xml:space="preserve">e </w:t>
      </w:r>
      <w:r w:rsidR="009A4C82">
        <w:rPr>
          <w:lang w:eastAsia="fr-FR"/>
        </w:rPr>
        <w:t>répandit</w:t>
      </w:r>
      <w:r w:rsidR="00B47EF3">
        <w:rPr>
          <w:lang w:eastAsia="fr-FR"/>
        </w:rPr>
        <w:t xml:space="preserve"> avec tant de pro</w:t>
      </w:r>
      <w:r w:rsidR="00390939">
        <w:rPr>
          <w:lang w:eastAsia="fr-FR"/>
        </w:rPr>
        <w:t>f</w:t>
      </w:r>
      <w:r w:rsidR="00B47EF3">
        <w:rPr>
          <w:lang w:eastAsia="fr-FR"/>
        </w:rPr>
        <w:t>u</w:t>
      </w:r>
      <w:r w:rsidR="00CA165F">
        <w:rPr>
          <w:lang w:eastAsia="fr-FR"/>
        </w:rPr>
        <w:t>s</w:t>
      </w:r>
      <w:r w:rsidR="00B47EF3">
        <w:rPr>
          <w:lang w:eastAsia="fr-FR"/>
        </w:rPr>
        <w:t>ion dans toutes les pu</w:t>
      </w:r>
      <w:r w:rsidR="00CA165F">
        <w:rPr>
          <w:lang w:eastAsia="fr-FR"/>
        </w:rPr>
        <w:t>issan</w:t>
      </w:r>
      <w:r w:rsidR="00B47EF3">
        <w:rPr>
          <w:lang w:eastAsia="fr-FR"/>
        </w:rPr>
        <w:t xml:space="preserve">ces de mon </w:t>
      </w:r>
      <w:r w:rsidR="00CA165F">
        <w:rPr>
          <w:lang w:eastAsia="fr-FR"/>
        </w:rPr>
        <w:t>âme</w:t>
      </w:r>
      <w:r w:rsidR="00B47EF3">
        <w:rPr>
          <w:lang w:eastAsia="fr-FR"/>
        </w:rPr>
        <w:t>, qu</w:t>
      </w:r>
      <w:r w:rsidR="00A0480D">
        <w:rPr>
          <w:lang w:eastAsia="fr-FR"/>
        </w:rPr>
        <w:t>’</w:t>
      </w:r>
      <w:r w:rsidR="00B47EF3">
        <w:rPr>
          <w:lang w:eastAsia="fr-FR"/>
        </w:rPr>
        <w:t xml:space="preserve">il me </w:t>
      </w:r>
      <w:r w:rsidR="00CA165F">
        <w:rPr>
          <w:lang w:eastAsia="fr-FR"/>
        </w:rPr>
        <w:t>s</w:t>
      </w:r>
      <w:r w:rsidR="00B47EF3">
        <w:rPr>
          <w:lang w:eastAsia="fr-FR"/>
        </w:rPr>
        <w:t>embl</w:t>
      </w:r>
      <w:r w:rsidR="00CA165F">
        <w:rPr>
          <w:lang w:eastAsia="fr-FR"/>
        </w:rPr>
        <w:t>ait</w:t>
      </w:r>
      <w:r w:rsidR="00B47EF3">
        <w:rPr>
          <w:lang w:eastAsia="fr-FR"/>
        </w:rPr>
        <w:t xml:space="preserve"> déjà être un habitant de la </w:t>
      </w:r>
      <w:r w:rsidR="009A4C82">
        <w:rPr>
          <w:lang w:eastAsia="fr-FR"/>
        </w:rPr>
        <w:t>céleste</w:t>
      </w:r>
      <w:r w:rsidR="00B47EF3">
        <w:rPr>
          <w:lang w:eastAsia="fr-FR"/>
        </w:rPr>
        <w:t xml:space="preserve"> </w:t>
      </w:r>
      <w:r w:rsidR="00CF64C7">
        <w:rPr>
          <w:lang w:eastAsia="fr-FR"/>
        </w:rPr>
        <w:t>Jérusalem</w:t>
      </w:r>
      <w:r w:rsidR="00B47EF3">
        <w:rPr>
          <w:lang w:eastAsia="fr-FR"/>
        </w:rPr>
        <w:t xml:space="preserve">, </w:t>
      </w:r>
      <w:r w:rsidR="00CA165F">
        <w:rPr>
          <w:lang w:eastAsia="fr-FR"/>
        </w:rPr>
        <w:t>et</w:t>
      </w:r>
      <w:r w:rsidR="00B47EF3">
        <w:rPr>
          <w:lang w:eastAsia="fr-FR"/>
        </w:rPr>
        <w:t xml:space="preserve"> voir à découvert le divin objet qui </w:t>
      </w:r>
      <w:r w:rsidR="008F4CE3">
        <w:rPr>
          <w:lang w:eastAsia="fr-FR"/>
        </w:rPr>
        <w:t>fait</w:t>
      </w:r>
      <w:r w:rsidR="00B47EF3">
        <w:rPr>
          <w:lang w:eastAsia="fr-FR"/>
        </w:rPr>
        <w:t xml:space="preserve"> le bonheur de</w:t>
      </w:r>
      <w:r w:rsidR="00AE0A8F">
        <w:rPr>
          <w:lang w:eastAsia="fr-FR"/>
        </w:rPr>
        <w:t>s saints</w:t>
      </w:r>
      <w:r w:rsidR="00B47EF3">
        <w:rPr>
          <w:lang w:eastAsia="fr-FR"/>
        </w:rPr>
        <w:t>. Au milieu de toutes les grandeurs que je découvr</w:t>
      </w:r>
      <w:r w:rsidR="00CA165F">
        <w:rPr>
          <w:lang w:eastAsia="fr-FR"/>
        </w:rPr>
        <w:t>ais</w:t>
      </w:r>
      <w:r w:rsidR="00B47EF3">
        <w:rPr>
          <w:lang w:eastAsia="fr-FR"/>
        </w:rPr>
        <w:t xml:space="preserve"> dans cette </w:t>
      </w:r>
      <w:r w:rsidR="00CA165F">
        <w:rPr>
          <w:lang w:eastAsia="fr-FR"/>
        </w:rPr>
        <w:t>s</w:t>
      </w:r>
      <w:r w:rsidR="00B47EF3">
        <w:rPr>
          <w:lang w:eastAsia="fr-FR"/>
        </w:rPr>
        <w:t xml:space="preserve">imple </w:t>
      </w:r>
      <w:r w:rsidR="00CA165F">
        <w:rPr>
          <w:lang w:eastAsia="fr-FR"/>
        </w:rPr>
        <w:t>et</w:t>
      </w:r>
      <w:r w:rsidR="00B47EF3">
        <w:rPr>
          <w:lang w:eastAsia="fr-FR"/>
        </w:rPr>
        <w:t xml:space="preserve"> indivi</w:t>
      </w:r>
      <w:r w:rsidR="00CA165F">
        <w:rPr>
          <w:lang w:eastAsia="fr-FR"/>
        </w:rPr>
        <w:t>s</w:t>
      </w:r>
      <w:r w:rsidR="00B47EF3">
        <w:rPr>
          <w:lang w:eastAsia="fr-FR"/>
        </w:rPr>
        <w:t>ible occupation de</w:t>
      </w:r>
      <w:r w:rsidR="00AE0A8F">
        <w:rPr>
          <w:lang w:eastAsia="fr-FR"/>
        </w:rPr>
        <w:t>s bienheureux</w:t>
      </w:r>
      <w:r w:rsidR="00B47EF3">
        <w:rPr>
          <w:lang w:eastAsia="fr-FR"/>
        </w:rPr>
        <w:t xml:space="preserve">, on me vint tirer de </w:t>
      </w:r>
      <w:r w:rsidR="002A26A2">
        <w:rPr>
          <w:lang w:eastAsia="fr-FR"/>
        </w:rPr>
        <w:t>l</w:t>
      </w:r>
      <w:r w:rsidR="00A0480D">
        <w:rPr>
          <w:lang w:eastAsia="fr-FR"/>
        </w:rPr>
        <w:t>’</w:t>
      </w:r>
      <w:r w:rsidR="002A26A2">
        <w:rPr>
          <w:lang w:eastAsia="fr-FR"/>
        </w:rPr>
        <w:t>Église</w:t>
      </w:r>
      <w:r w:rsidR="00B47EF3">
        <w:rPr>
          <w:lang w:eastAsia="fr-FR"/>
        </w:rPr>
        <w:t xml:space="preserve"> pour des </w:t>
      </w:r>
      <w:r w:rsidR="008F4CE3">
        <w:rPr>
          <w:lang w:eastAsia="fr-FR"/>
        </w:rPr>
        <w:t>affaire</w:t>
      </w:r>
      <w:r w:rsidR="00B47EF3">
        <w:rPr>
          <w:lang w:eastAsia="fr-FR"/>
        </w:rPr>
        <w:t>s temporelles d</w:t>
      </w:r>
      <w:r w:rsidR="00AE0A8F">
        <w:rPr>
          <w:lang w:eastAsia="fr-FR"/>
        </w:rPr>
        <w:t>u monastère</w:t>
      </w:r>
      <w:r w:rsidR="00EA1F75">
        <w:rPr>
          <w:lang w:eastAsia="fr-FR"/>
        </w:rPr>
        <w:t> :</w:t>
      </w:r>
      <w:r w:rsidR="00B47EF3">
        <w:rPr>
          <w:lang w:eastAsia="fr-FR"/>
        </w:rPr>
        <w:t xml:space="preserve"> toutes ces </w:t>
      </w:r>
      <w:r w:rsidR="00390939">
        <w:rPr>
          <w:lang w:eastAsia="fr-FR"/>
        </w:rPr>
        <w:t>l</w:t>
      </w:r>
      <w:r w:rsidR="00B47EF3">
        <w:rPr>
          <w:lang w:eastAsia="fr-FR"/>
        </w:rPr>
        <w:t>umi</w:t>
      </w:r>
      <w:r w:rsidR="00CA165F">
        <w:rPr>
          <w:lang w:eastAsia="fr-FR"/>
        </w:rPr>
        <w:t>ères</w:t>
      </w:r>
      <w:r w:rsidR="00B47EF3">
        <w:rPr>
          <w:lang w:eastAsia="fr-FR"/>
        </w:rPr>
        <w:t xml:space="preserve"> que j</w:t>
      </w:r>
      <w:r w:rsidR="00A0480D">
        <w:rPr>
          <w:lang w:eastAsia="fr-FR"/>
        </w:rPr>
        <w:t>’</w:t>
      </w:r>
      <w:r w:rsidR="00B47EF3">
        <w:rPr>
          <w:lang w:eastAsia="fr-FR"/>
        </w:rPr>
        <w:t>av</w:t>
      </w:r>
      <w:r w:rsidR="00CA165F">
        <w:rPr>
          <w:lang w:eastAsia="fr-FR"/>
        </w:rPr>
        <w:t>ais</w:t>
      </w:r>
      <w:r w:rsidR="00B47EF3">
        <w:rPr>
          <w:lang w:eastAsia="fr-FR"/>
        </w:rPr>
        <w:t xml:space="preserve"> reçues s</w:t>
      </w:r>
      <w:r w:rsidR="00A0480D">
        <w:rPr>
          <w:lang w:eastAsia="fr-FR"/>
        </w:rPr>
        <w:t>’</w:t>
      </w:r>
      <w:r w:rsidR="00B47EF3">
        <w:rPr>
          <w:lang w:eastAsia="fr-FR"/>
        </w:rPr>
        <w:t xml:space="preserve">évanouirent alors, </w:t>
      </w:r>
      <w:r w:rsidR="00CA165F">
        <w:rPr>
          <w:lang w:eastAsia="fr-FR"/>
        </w:rPr>
        <w:t>et</w:t>
      </w:r>
      <w:r w:rsidR="00B47EF3">
        <w:rPr>
          <w:lang w:eastAsia="fr-FR"/>
        </w:rPr>
        <w:t xml:space="preserve"> je me </w:t>
      </w:r>
      <w:r w:rsidR="00390939">
        <w:rPr>
          <w:lang w:eastAsia="fr-FR"/>
        </w:rPr>
        <w:t>vis</w:t>
      </w:r>
      <w:r w:rsidR="00B47EF3">
        <w:rPr>
          <w:lang w:eastAsia="fr-FR"/>
        </w:rPr>
        <w:t xml:space="preserve"> réduit à m</w:t>
      </w:r>
      <w:r w:rsidR="00A0480D">
        <w:rPr>
          <w:lang w:eastAsia="fr-FR"/>
        </w:rPr>
        <w:t>’</w:t>
      </w:r>
      <w:r w:rsidR="00B47EF3">
        <w:rPr>
          <w:lang w:eastAsia="fr-FR"/>
        </w:rPr>
        <w:t xml:space="preserve">écrier avec de grands </w:t>
      </w:r>
      <w:r w:rsidR="009A4C82">
        <w:rPr>
          <w:lang w:eastAsia="fr-FR"/>
        </w:rPr>
        <w:t>gémissements</w:t>
      </w:r>
      <w:r w:rsidR="00EA1F75">
        <w:rPr>
          <w:lang w:eastAsia="fr-FR"/>
        </w:rPr>
        <w:t> :</w:t>
      </w:r>
      <w:r w:rsidR="00B47EF3">
        <w:rPr>
          <w:lang w:eastAsia="fr-FR"/>
        </w:rPr>
        <w:t xml:space="preserve"> </w:t>
      </w:r>
      <w:r w:rsidR="00B47EF3" w:rsidRPr="00390939">
        <w:rPr>
          <w:rStyle w:val="italicus"/>
        </w:rPr>
        <w:t xml:space="preserve">Malheureux que je </w:t>
      </w:r>
      <w:r w:rsidR="00CA165F" w:rsidRPr="00390939">
        <w:rPr>
          <w:rStyle w:val="italicus"/>
        </w:rPr>
        <w:t>s</w:t>
      </w:r>
      <w:r w:rsidR="00B47EF3" w:rsidRPr="00390939">
        <w:rPr>
          <w:rStyle w:val="italicus"/>
        </w:rPr>
        <w:t>uis</w:t>
      </w:r>
      <w:r w:rsidR="00EA1F75" w:rsidRPr="00390939">
        <w:rPr>
          <w:rStyle w:val="italicus"/>
        </w:rPr>
        <w:t> ?</w:t>
      </w:r>
      <w:r w:rsidR="00390939" w:rsidRPr="00390939">
        <w:rPr>
          <w:rStyle w:val="italicus"/>
        </w:rPr>
        <w:t xml:space="preserve"> m</w:t>
      </w:r>
      <w:r w:rsidR="00B47EF3" w:rsidRPr="00390939">
        <w:rPr>
          <w:rStyle w:val="italicus"/>
        </w:rPr>
        <w:t>on exil durera-</w:t>
      </w:r>
      <w:r w:rsidR="00CA165F" w:rsidRPr="00390939">
        <w:rPr>
          <w:rStyle w:val="italicus"/>
        </w:rPr>
        <w:t>s</w:t>
      </w:r>
      <w:r w:rsidR="00B47EF3" w:rsidRPr="00390939">
        <w:rPr>
          <w:rStyle w:val="italicus"/>
        </w:rPr>
        <w:t xml:space="preserve">il </w:t>
      </w:r>
      <w:r w:rsidR="009A4C82" w:rsidRPr="00390939">
        <w:rPr>
          <w:rStyle w:val="italicus"/>
        </w:rPr>
        <w:t>toujours</w:t>
      </w:r>
      <w:r w:rsidR="00B47EF3" w:rsidRPr="00390939">
        <w:rPr>
          <w:rStyle w:val="italicus"/>
        </w:rPr>
        <w:t xml:space="preserve">, </w:t>
      </w:r>
      <w:r w:rsidR="00CA165F" w:rsidRPr="00390939">
        <w:rPr>
          <w:rStyle w:val="italicus"/>
        </w:rPr>
        <w:t>s</w:t>
      </w:r>
      <w:r w:rsidR="00B47EF3" w:rsidRPr="00390939">
        <w:rPr>
          <w:rStyle w:val="italicus"/>
        </w:rPr>
        <w:t xml:space="preserve">erai-je </w:t>
      </w:r>
      <w:r w:rsidR="00CA165F" w:rsidRPr="00390939">
        <w:rPr>
          <w:rStyle w:val="italicus"/>
        </w:rPr>
        <w:t>s</w:t>
      </w:r>
      <w:r w:rsidR="009A4C82">
        <w:rPr>
          <w:rStyle w:val="italicus"/>
        </w:rPr>
        <w:t>ans</w:t>
      </w:r>
      <w:r w:rsidR="00B47EF3" w:rsidRPr="00390939">
        <w:rPr>
          <w:rStyle w:val="italicus"/>
        </w:rPr>
        <w:t xml:space="preserve"> ce</w:t>
      </w:r>
      <w:r w:rsidR="00CA165F" w:rsidRPr="00390939">
        <w:rPr>
          <w:rStyle w:val="italicus"/>
        </w:rPr>
        <w:t>ss</w:t>
      </w:r>
      <w:r w:rsidR="00B47EF3" w:rsidRPr="00390939">
        <w:rPr>
          <w:rStyle w:val="italicus"/>
        </w:rPr>
        <w:t>e obligé de retourner</w:t>
      </w:r>
      <w:r w:rsidR="00390939" w:rsidRPr="00390939">
        <w:rPr>
          <w:rStyle w:val="italicus"/>
        </w:rPr>
        <w:t xml:space="preserve"> </w:t>
      </w:r>
      <w:r w:rsidR="00B47EF3" w:rsidRPr="00390939">
        <w:rPr>
          <w:rStyle w:val="italicus"/>
        </w:rPr>
        <w:t>c</w:t>
      </w:r>
      <w:r w:rsidR="00390939" w:rsidRPr="00390939">
        <w:rPr>
          <w:rStyle w:val="italicus"/>
        </w:rPr>
        <w:t>h</w:t>
      </w:r>
      <w:r w:rsidR="009A4C82">
        <w:rPr>
          <w:rStyle w:val="italicus"/>
        </w:rPr>
        <w:t>ez</w:t>
      </w:r>
      <w:r w:rsidR="00B47EF3" w:rsidRPr="00390939">
        <w:rPr>
          <w:rStyle w:val="italicus"/>
        </w:rPr>
        <w:t xml:space="preserve"> </w:t>
      </w:r>
      <w:r w:rsidR="00390939" w:rsidRPr="00390939">
        <w:rPr>
          <w:rStyle w:val="italicus"/>
        </w:rPr>
        <w:t>l</w:t>
      </w:r>
      <w:r w:rsidR="00B47EF3" w:rsidRPr="00390939">
        <w:rPr>
          <w:rStyle w:val="italicus"/>
        </w:rPr>
        <w:t xml:space="preserve">es </w:t>
      </w:r>
      <w:r w:rsidR="009A4C82" w:rsidRPr="00390939">
        <w:rPr>
          <w:rStyle w:val="italicus"/>
        </w:rPr>
        <w:t>habitants</w:t>
      </w:r>
      <w:r w:rsidR="009A4C82">
        <w:rPr>
          <w:rStyle w:val="italicus"/>
        </w:rPr>
        <w:t xml:space="preserve"> de Cé</w:t>
      </w:r>
      <w:r w:rsidR="00B47EF3" w:rsidRPr="00390939">
        <w:rPr>
          <w:rStyle w:val="italicus"/>
        </w:rPr>
        <w:t>d</w:t>
      </w:r>
      <w:r w:rsidR="00390939" w:rsidRPr="00390939">
        <w:rPr>
          <w:rStyle w:val="italicus"/>
        </w:rPr>
        <w:t>ar ?</w:t>
      </w:r>
      <w:r w:rsidR="00B47EF3" w:rsidRPr="00390939">
        <w:rPr>
          <w:rStyle w:val="italicus"/>
        </w:rPr>
        <w:t xml:space="preserve"> Je ne </w:t>
      </w:r>
      <w:r w:rsidR="009A4C82" w:rsidRPr="00390939">
        <w:rPr>
          <w:rStyle w:val="italicus"/>
        </w:rPr>
        <w:t>faisais</w:t>
      </w:r>
      <w:r w:rsidR="00B47EF3" w:rsidRPr="00390939">
        <w:rPr>
          <w:rStyle w:val="italicus"/>
        </w:rPr>
        <w:t xml:space="preserve"> que commencer </w:t>
      </w:r>
      <w:r w:rsidR="00390939">
        <w:rPr>
          <w:rStyle w:val="italicus"/>
        </w:rPr>
        <w:t>à</w:t>
      </w:r>
      <w:r w:rsidR="00B47EF3" w:rsidRPr="00390939">
        <w:rPr>
          <w:rStyle w:val="italicus"/>
        </w:rPr>
        <w:t xml:space="preserve"> hour</w:t>
      </w:r>
      <w:r w:rsidR="00390939" w:rsidRPr="00390939">
        <w:rPr>
          <w:rStyle w:val="italicus"/>
        </w:rPr>
        <w:t>dir ma toile,</w:t>
      </w:r>
      <w:r w:rsidR="00B47EF3" w:rsidRPr="00390939">
        <w:rPr>
          <w:rStyle w:val="italicus"/>
        </w:rPr>
        <w:t xml:space="preserve"> </w:t>
      </w:r>
      <w:r w:rsidR="00CA165F" w:rsidRPr="00390939">
        <w:rPr>
          <w:rStyle w:val="italicus"/>
        </w:rPr>
        <w:t>et</w:t>
      </w:r>
      <w:r w:rsidR="00B47EF3" w:rsidRPr="00390939">
        <w:rPr>
          <w:rStyle w:val="italicus"/>
        </w:rPr>
        <w:t xml:space="preserve"> l</w:t>
      </w:r>
      <w:r w:rsidR="00A0480D">
        <w:rPr>
          <w:rStyle w:val="italicus"/>
        </w:rPr>
        <w:t>’</w:t>
      </w:r>
      <w:r w:rsidR="00B47EF3" w:rsidRPr="00390939">
        <w:rPr>
          <w:rStyle w:val="italicus"/>
        </w:rPr>
        <w:t>on en a déjà coupé la trame.</w:t>
      </w:r>
      <w:r w:rsidR="00EA1F75">
        <w:rPr>
          <w:lang w:eastAsia="fr-FR"/>
        </w:rPr>
        <w:t xml:space="preserve"> </w:t>
      </w:r>
      <w:r w:rsidR="00390939">
        <w:rPr>
          <w:lang w:eastAsia="fr-FR"/>
        </w:rPr>
        <w:t xml:space="preserve">(Ps. XXXVIII) </w:t>
      </w:r>
    </w:p>
    <w:p w:rsidR="00EA1F75" w:rsidRDefault="00B47EF3" w:rsidP="00390939">
      <w:pPr>
        <w:rPr>
          <w:lang w:eastAsia="fr-FR"/>
        </w:rPr>
      </w:pPr>
      <w:r>
        <w:rPr>
          <w:lang w:eastAsia="fr-FR"/>
        </w:rPr>
        <w:t>Comme il ajoute que cela l</w:t>
      </w:r>
      <w:r w:rsidR="00390939">
        <w:rPr>
          <w:lang w:eastAsia="fr-FR"/>
        </w:rPr>
        <w:t>ui arriva quelques années avant</w:t>
      </w:r>
      <w:r>
        <w:rPr>
          <w:lang w:eastAsia="fr-FR"/>
        </w:rPr>
        <w:t xml:space="preserve"> que de commencer </w:t>
      </w:r>
      <w:r w:rsidR="00CA165F">
        <w:rPr>
          <w:lang w:eastAsia="fr-FR"/>
        </w:rPr>
        <w:t>s</w:t>
      </w:r>
      <w:r w:rsidR="00390939">
        <w:rPr>
          <w:lang w:eastAsia="fr-FR"/>
        </w:rPr>
        <w:t xml:space="preserve">on ouvrage du </w:t>
      </w:r>
      <w:r w:rsidR="009A4C82">
        <w:rPr>
          <w:lang w:eastAsia="fr-FR"/>
        </w:rPr>
        <w:t>Psaltérion</w:t>
      </w:r>
      <w:r>
        <w:rPr>
          <w:lang w:eastAsia="fr-FR"/>
        </w:rPr>
        <w:t xml:space="preserve">, nous ne pouvons nous tromper en plaçant cet </w:t>
      </w:r>
      <w:r w:rsidR="00155EBF">
        <w:rPr>
          <w:lang w:eastAsia="fr-FR"/>
        </w:rPr>
        <w:t>évènement</w:t>
      </w:r>
      <w:r>
        <w:rPr>
          <w:lang w:eastAsia="fr-FR"/>
        </w:rPr>
        <w:t xml:space="preserve"> à </w:t>
      </w:r>
      <w:r w:rsidR="00CA165F">
        <w:rPr>
          <w:lang w:eastAsia="fr-FR"/>
        </w:rPr>
        <w:t>s</w:t>
      </w:r>
      <w:r>
        <w:rPr>
          <w:lang w:eastAsia="fr-FR"/>
        </w:rPr>
        <w:t xml:space="preserve">on retour de </w:t>
      </w:r>
      <w:r w:rsidR="009A4C82">
        <w:rPr>
          <w:lang w:eastAsia="fr-FR"/>
        </w:rPr>
        <w:t>Vérone</w:t>
      </w:r>
      <w:r w:rsidR="00AE78B6">
        <w:rPr>
          <w:lang w:eastAsia="fr-FR"/>
        </w:rPr>
        <w:t> ;</w:t>
      </w:r>
      <w:r w:rsidR="00390939">
        <w:rPr>
          <w:lang w:eastAsia="fr-FR"/>
        </w:rPr>
        <w:t xml:space="preserve"> mais ce qui </w:t>
      </w:r>
      <w:r>
        <w:rPr>
          <w:lang w:eastAsia="fr-FR"/>
        </w:rPr>
        <w:t xml:space="preserve">mérite notre attention </w:t>
      </w:r>
      <w:r w:rsidR="00CA165F">
        <w:rPr>
          <w:lang w:eastAsia="fr-FR"/>
        </w:rPr>
        <w:t>et</w:t>
      </w:r>
      <w:r>
        <w:rPr>
          <w:lang w:eastAsia="fr-FR"/>
        </w:rPr>
        <w:t xml:space="preserve"> ce qui </w:t>
      </w:r>
      <w:r w:rsidR="0031502E">
        <w:rPr>
          <w:lang w:eastAsia="fr-FR"/>
        </w:rPr>
        <w:t>est</w:t>
      </w:r>
      <w:r>
        <w:rPr>
          <w:lang w:eastAsia="fr-FR"/>
        </w:rPr>
        <w:t xml:space="preserve"> digne de remarque, c</w:t>
      </w:r>
      <w:r w:rsidR="00A0480D">
        <w:rPr>
          <w:lang w:eastAsia="fr-FR"/>
        </w:rPr>
        <w:t>’</w:t>
      </w:r>
      <w:r>
        <w:rPr>
          <w:lang w:eastAsia="fr-FR"/>
        </w:rPr>
        <w:t>e</w:t>
      </w:r>
      <w:r w:rsidR="00CA165F">
        <w:rPr>
          <w:lang w:eastAsia="fr-FR"/>
        </w:rPr>
        <w:t>s</w:t>
      </w:r>
      <w:r>
        <w:rPr>
          <w:lang w:eastAsia="fr-FR"/>
        </w:rPr>
        <w:t>t que l</w:t>
      </w:r>
      <w:r w:rsidR="00A0480D">
        <w:rPr>
          <w:lang w:eastAsia="fr-FR"/>
        </w:rPr>
        <w:t>’</w:t>
      </w:r>
      <w:r w:rsidR="00AE0A8F">
        <w:rPr>
          <w:lang w:eastAsia="fr-FR"/>
        </w:rPr>
        <w:t>abbé</w:t>
      </w:r>
      <w:r>
        <w:rPr>
          <w:lang w:eastAsia="fr-FR"/>
        </w:rPr>
        <w:t xml:space="preserve"> Joachim av</w:t>
      </w:r>
      <w:r w:rsidR="00CA165F">
        <w:rPr>
          <w:lang w:eastAsia="fr-FR"/>
        </w:rPr>
        <w:t>ait</w:t>
      </w:r>
      <w:r>
        <w:rPr>
          <w:lang w:eastAsia="fr-FR"/>
        </w:rPr>
        <w:t xml:space="preserve"> </w:t>
      </w:r>
      <w:r w:rsidR="00197A6F">
        <w:rPr>
          <w:lang w:eastAsia="fr-FR"/>
        </w:rPr>
        <w:t>longtemps</w:t>
      </w:r>
      <w:r>
        <w:rPr>
          <w:lang w:eastAsia="fr-FR"/>
        </w:rPr>
        <w:t xml:space="preserve"> médité le</w:t>
      </w:r>
      <w:r w:rsidR="00AE0A8F">
        <w:rPr>
          <w:lang w:eastAsia="fr-FR"/>
        </w:rPr>
        <w:t>s saintes écritures</w:t>
      </w:r>
      <w:r>
        <w:rPr>
          <w:lang w:eastAsia="fr-FR"/>
        </w:rPr>
        <w:t xml:space="preserve"> aux pieds de </w:t>
      </w:r>
      <w:r w:rsidR="0031502E">
        <w:rPr>
          <w:lang w:eastAsia="fr-FR"/>
        </w:rPr>
        <w:t>Jésus</w:t>
      </w:r>
      <w:r>
        <w:rPr>
          <w:lang w:eastAsia="fr-FR"/>
        </w:rPr>
        <w:t>-</w:t>
      </w:r>
      <w:r w:rsidR="0031502E">
        <w:rPr>
          <w:lang w:eastAsia="fr-FR"/>
        </w:rPr>
        <w:t>Christ</w:t>
      </w:r>
      <w:r>
        <w:rPr>
          <w:lang w:eastAsia="fr-FR"/>
        </w:rPr>
        <w:t xml:space="preserve"> avan</w:t>
      </w:r>
      <w:r w:rsidR="00390939">
        <w:rPr>
          <w:lang w:eastAsia="fr-FR"/>
        </w:rPr>
        <w:t>t de rien écrire, ce qui nous do</w:t>
      </w:r>
      <w:r>
        <w:rPr>
          <w:lang w:eastAsia="fr-FR"/>
        </w:rPr>
        <w:t xml:space="preserve">it </w:t>
      </w:r>
      <w:r w:rsidR="008F4CE3">
        <w:rPr>
          <w:lang w:eastAsia="fr-FR"/>
        </w:rPr>
        <w:t>faire</w:t>
      </w:r>
      <w:r>
        <w:rPr>
          <w:lang w:eastAsia="fr-FR"/>
        </w:rPr>
        <w:t xml:space="preserve"> pré</w:t>
      </w:r>
      <w:r w:rsidR="00CA165F">
        <w:rPr>
          <w:lang w:eastAsia="fr-FR"/>
        </w:rPr>
        <w:t>s</w:t>
      </w:r>
      <w:r>
        <w:rPr>
          <w:lang w:eastAsia="fr-FR"/>
        </w:rPr>
        <w:t>u</w:t>
      </w:r>
      <w:r w:rsidR="00390939">
        <w:rPr>
          <w:lang w:eastAsia="fr-FR"/>
        </w:rPr>
        <w:t>mer qu</w:t>
      </w:r>
      <w:r w:rsidR="00A0480D">
        <w:rPr>
          <w:lang w:eastAsia="fr-FR"/>
        </w:rPr>
        <w:t>’</w:t>
      </w:r>
      <w:r w:rsidR="00390939">
        <w:rPr>
          <w:lang w:eastAsia="fr-FR"/>
        </w:rPr>
        <w:t>il en apprit plus de l</w:t>
      </w:r>
      <w:r w:rsidR="00A0480D">
        <w:rPr>
          <w:lang w:eastAsia="fr-FR"/>
        </w:rPr>
        <w:t>’</w:t>
      </w:r>
      <w:r w:rsidR="003A23AF">
        <w:rPr>
          <w:lang w:eastAsia="fr-FR"/>
        </w:rPr>
        <w:t>esprit</w:t>
      </w:r>
      <w:r w:rsidR="00AE0A8F">
        <w:rPr>
          <w:lang w:eastAsia="fr-FR"/>
        </w:rPr>
        <w:t xml:space="preserve"> saint</w:t>
      </w:r>
      <w:r>
        <w:rPr>
          <w:lang w:eastAsia="fr-FR"/>
        </w:rPr>
        <w:t xml:space="preserve"> que par le </w:t>
      </w:r>
      <w:r w:rsidR="009A4C82">
        <w:rPr>
          <w:lang w:eastAsia="fr-FR"/>
        </w:rPr>
        <w:t>secours</w:t>
      </w:r>
      <w:r>
        <w:rPr>
          <w:lang w:eastAsia="fr-FR"/>
        </w:rPr>
        <w:t xml:space="preserve"> des livres.</w:t>
      </w:r>
      <w:r w:rsidR="00EA1F75">
        <w:rPr>
          <w:lang w:eastAsia="fr-FR"/>
        </w:rPr>
        <w:t xml:space="preserve"> </w:t>
      </w:r>
    </w:p>
    <w:p w:rsidR="00854B10" w:rsidRPr="00C452F6" w:rsidRDefault="006172A9" w:rsidP="002526C7">
      <w:pPr>
        <w:pStyle w:val="Titre2"/>
      </w:pPr>
      <w:r>
        <w:t xml:space="preserve">§ 54. </w:t>
      </w:r>
      <w:r w:rsidR="00854B10" w:rsidRPr="00471AC1">
        <w:t xml:space="preserve">Il confie pour quelque temps le soin de son </w:t>
      </w:r>
      <w:r w:rsidR="00854B10">
        <w:t>abbaye</w:t>
      </w:r>
      <w:r w:rsidR="00854B10" w:rsidRPr="00471AC1">
        <w:t xml:space="preserve"> à l</w:t>
      </w:r>
      <w:r w:rsidR="00A0480D">
        <w:t>’</w:t>
      </w:r>
      <w:r w:rsidR="00854B10">
        <w:t>abbé</w:t>
      </w:r>
      <w:r w:rsidR="00854B10" w:rsidRPr="00471AC1">
        <w:t xml:space="preserve"> de Fosseneuve, et se retire à Cassemar.</w:t>
      </w:r>
      <w:bookmarkStart w:id="57" w:name="a154"/>
      <w:bookmarkEnd w:id="57"/>
      <w:r w:rsidR="00854B10" w:rsidRPr="00471AC1">
        <w:t xml:space="preserve"> </w:t>
      </w:r>
    </w:p>
    <w:p w:rsidR="00EA1F75" w:rsidRDefault="00B47EF3" w:rsidP="00060957">
      <w:pPr>
        <w:rPr>
          <w:lang w:eastAsia="fr-FR"/>
        </w:rPr>
      </w:pPr>
      <w:r>
        <w:rPr>
          <w:lang w:eastAsia="fr-FR"/>
        </w:rPr>
        <w:t xml:space="preserve">Il ne tarda pas après cela de </w:t>
      </w:r>
      <w:r w:rsidR="00CA165F">
        <w:rPr>
          <w:lang w:eastAsia="fr-FR"/>
        </w:rPr>
        <w:t>s</w:t>
      </w:r>
      <w:r>
        <w:rPr>
          <w:lang w:eastAsia="fr-FR"/>
        </w:rPr>
        <w:t xml:space="preserve">e décharger </w:t>
      </w:r>
      <w:r w:rsidR="00CA165F">
        <w:rPr>
          <w:lang w:eastAsia="fr-FR"/>
        </w:rPr>
        <w:t>s</w:t>
      </w:r>
      <w:r>
        <w:rPr>
          <w:lang w:eastAsia="fr-FR"/>
        </w:rPr>
        <w:t>ur quelqu</w:t>
      </w:r>
      <w:r w:rsidR="00A0480D">
        <w:rPr>
          <w:lang w:eastAsia="fr-FR"/>
        </w:rPr>
        <w:t>’</w:t>
      </w:r>
      <w:r>
        <w:rPr>
          <w:lang w:eastAsia="fr-FR"/>
        </w:rPr>
        <w:t xml:space="preserve">un du gouvernement de </w:t>
      </w:r>
      <w:r w:rsidR="00CA165F">
        <w:rPr>
          <w:lang w:eastAsia="fr-FR"/>
        </w:rPr>
        <w:t>s</w:t>
      </w:r>
      <w:r>
        <w:rPr>
          <w:lang w:eastAsia="fr-FR"/>
        </w:rPr>
        <w:t>o</w:t>
      </w:r>
      <w:r w:rsidR="00AE0A8F">
        <w:rPr>
          <w:lang w:eastAsia="fr-FR"/>
        </w:rPr>
        <w:t>n abbaye</w:t>
      </w:r>
      <w:r>
        <w:rPr>
          <w:lang w:eastAsia="fr-FR"/>
        </w:rPr>
        <w:t>, con</w:t>
      </w:r>
      <w:r w:rsidR="008F4CE3">
        <w:rPr>
          <w:lang w:eastAsia="fr-FR"/>
        </w:rPr>
        <w:t>form</w:t>
      </w:r>
      <w:r>
        <w:rPr>
          <w:lang w:eastAsia="fr-FR"/>
        </w:rPr>
        <w:t>ément à la permi</w:t>
      </w:r>
      <w:r w:rsidR="00CA165F">
        <w:rPr>
          <w:lang w:eastAsia="fr-FR"/>
        </w:rPr>
        <w:t>ss</w:t>
      </w:r>
      <w:r>
        <w:rPr>
          <w:lang w:eastAsia="fr-FR"/>
        </w:rPr>
        <w:t>ion que l</w:t>
      </w:r>
      <w:r w:rsidR="00AE0A8F">
        <w:rPr>
          <w:lang w:eastAsia="fr-FR"/>
        </w:rPr>
        <w:t>e pape</w:t>
      </w:r>
      <w:r>
        <w:rPr>
          <w:lang w:eastAsia="fr-FR"/>
        </w:rPr>
        <w:t xml:space="preserve"> lui en av</w:t>
      </w:r>
      <w:r w:rsidR="00CA165F">
        <w:rPr>
          <w:lang w:eastAsia="fr-FR"/>
        </w:rPr>
        <w:t>ait</w:t>
      </w:r>
      <w:r>
        <w:rPr>
          <w:lang w:eastAsia="fr-FR"/>
        </w:rPr>
        <w:t xml:space="preserve"> donnée, </w:t>
      </w:r>
      <w:r w:rsidR="00CA165F">
        <w:rPr>
          <w:lang w:eastAsia="fr-FR"/>
        </w:rPr>
        <w:t>et</w:t>
      </w:r>
      <w:r>
        <w:rPr>
          <w:lang w:eastAsia="fr-FR"/>
        </w:rPr>
        <w:t xml:space="preserve"> de prendre les </w:t>
      </w:r>
      <w:r w:rsidR="009A4C82">
        <w:rPr>
          <w:lang w:eastAsia="fr-FR"/>
        </w:rPr>
        <w:t>ailes</w:t>
      </w:r>
      <w:r>
        <w:rPr>
          <w:lang w:eastAsia="fr-FR"/>
        </w:rPr>
        <w:t xml:space="preserve"> de l</w:t>
      </w:r>
      <w:r w:rsidR="003A23AF">
        <w:rPr>
          <w:lang w:eastAsia="fr-FR"/>
        </w:rPr>
        <w:t>a colombe</w:t>
      </w:r>
      <w:r>
        <w:rPr>
          <w:lang w:eastAsia="fr-FR"/>
        </w:rPr>
        <w:t xml:space="preserve"> pour s</w:t>
      </w:r>
      <w:r w:rsidR="00A0480D">
        <w:rPr>
          <w:lang w:eastAsia="fr-FR"/>
        </w:rPr>
        <w:t>’</w:t>
      </w:r>
      <w:r>
        <w:rPr>
          <w:lang w:eastAsia="fr-FR"/>
        </w:rPr>
        <w:t>envoler promptement dans les dé</w:t>
      </w:r>
      <w:r w:rsidR="00CA165F">
        <w:rPr>
          <w:lang w:eastAsia="fr-FR"/>
        </w:rPr>
        <w:t>s</w:t>
      </w:r>
      <w:r>
        <w:rPr>
          <w:lang w:eastAsia="fr-FR"/>
        </w:rPr>
        <w:t>erts. S</w:t>
      </w:r>
      <w:r w:rsidR="00390939">
        <w:rPr>
          <w:lang w:eastAsia="fr-FR"/>
        </w:rPr>
        <w:t>o</w:t>
      </w:r>
      <w:r w:rsidR="00CA165F">
        <w:rPr>
          <w:lang w:eastAsia="fr-FR"/>
        </w:rPr>
        <w:t>it</w:t>
      </w:r>
      <w:r>
        <w:rPr>
          <w:lang w:eastAsia="fr-FR"/>
        </w:rPr>
        <w:t xml:space="preserve"> qu</w:t>
      </w:r>
      <w:r w:rsidR="00A0480D">
        <w:rPr>
          <w:lang w:eastAsia="fr-FR"/>
        </w:rPr>
        <w:t>’</w:t>
      </w:r>
      <w:r>
        <w:rPr>
          <w:lang w:eastAsia="fr-FR"/>
        </w:rPr>
        <w:t>il ne trouvât per</w:t>
      </w:r>
      <w:r w:rsidR="00CA165F">
        <w:rPr>
          <w:lang w:eastAsia="fr-FR"/>
        </w:rPr>
        <w:t>s</w:t>
      </w:r>
      <w:r>
        <w:rPr>
          <w:lang w:eastAsia="fr-FR"/>
        </w:rPr>
        <w:t xml:space="preserve">onne de </w:t>
      </w:r>
      <w:r w:rsidR="002C220B">
        <w:rPr>
          <w:lang w:eastAsia="fr-FR"/>
        </w:rPr>
        <w:t>s</w:t>
      </w:r>
      <w:r w:rsidR="003A23AF">
        <w:rPr>
          <w:lang w:eastAsia="fr-FR"/>
        </w:rPr>
        <w:t>a communauté</w:t>
      </w:r>
      <w:r>
        <w:rPr>
          <w:lang w:eastAsia="fr-FR"/>
        </w:rPr>
        <w:t xml:space="preserve"> capable d</w:t>
      </w:r>
      <w:r w:rsidR="00A0480D">
        <w:rPr>
          <w:lang w:eastAsia="fr-FR"/>
        </w:rPr>
        <w:t>’</w:t>
      </w:r>
      <w:r>
        <w:rPr>
          <w:lang w:eastAsia="fr-FR"/>
        </w:rPr>
        <w:t>un emploi de cette con</w:t>
      </w:r>
      <w:r w:rsidR="00CA165F">
        <w:rPr>
          <w:lang w:eastAsia="fr-FR"/>
        </w:rPr>
        <w:t>s</w:t>
      </w:r>
      <w:r>
        <w:rPr>
          <w:lang w:eastAsia="fr-FR"/>
        </w:rPr>
        <w:t>équence, ou pour d</w:t>
      </w:r>
      <w:r w:rsidR="00A0480D">
        <w:rPr>
          <w:lang w:eastAsia="fr-FR"/>
        </w:rPr>
        <w:t>’</w:t>
      </w:r>
      <w:r w:rsidR="009A4C82">
        <w:rPr>
          <w:lang w:eastAsia="fr-FR"/>
        </w:rPr>
        <w:t>autres</w:t>
      </w:r>
      <w:r>
        <w:rPr>
          <w:lang w:eastAsia="fr-FR"/>
        </w:rPr>
        <w:t xml:space="preserve"> rai</w:t>
      </w:r>
      <w:r w:rsidR="00CA165F">
        <w:rPr>
          <w:lang w:eastAsia="fr-FR"/>
        </w:rPr>
        <w:t>s</w:t>
      </w:r>
      <w:r>
        <w:rPr>
          <w:lang w:eastAsia="fr-FR"/>
        </w:rPr>
        <w:t xml:space="preserve">ons que nous ne </w:t>
      </w:r>
      <w:r w:rsidR="00CA165F">
        <w:rPr>
          <w:lang w:eastAsia="fr-FR"/>
        </w:rPr>
        <w:t>s</w:t>
      </w:r>
      <w:r>
        <w:rPr>
          <w:lang w:eastAsia="fr-FR"/>
        </w:rPr>
        <w:t xml:space="preserve">avons pas, il </w:t>
      </w:r>
      <w:r w:rsidR="008F4CE3">
        <w:rPr>
          <w:lang w:eastAsia="fr-FR"/>
        </w:rPr>
        <w:t>fut</w:t>
      </w:r>
      <w:r>
        <w:rPr>
          <w:lang w:eastAsia="fr-FR"/>
        </w:rPr>
        <w:t xml:space="preserve"> chercher ailleurs ce </w:t>
      </w:r>
      <w:r w:rsidR="00CA165F">
        <w:rPr>
          <w:lang w:eastAsia="fr-FR"/>
        </w:rPr>
        <w:t>s</w:t>
      </w:r>
      <w:r>
        <w:rPr>
          <w:lang w:eastAsia="fr-FR"/>
        </w:rPr>
        <w:t>ecours. Il s</w:t>
      </w:r>
      <w:r w:rsidR="00A0480D">
        <w:rPr>
          <w:lang w:eastAsia="fr-FR"/>
        </w:rPr>
        <w:t>’</w:t>
      </w:r>
      <w:r>
        <w:rPr>
          <w:lang w:eastAsia="fr-FR"/>
        </w:rPr>
        <w:t>adr</w:t>
      </w:r>
      <w:r w:rsidR="00CA165F">
        <w:rPr>
          <w:lang w:eastAsia="fr-FR"/>
        </w:rPr>
        <w:t>ess</w:t>
      </w:r>
      <w:r>
        <w:rPr>
          <w:lang w:eastAsia="fr-FR"/>
        </w:rPr>
        <w:t>a premièrement à l</w:t>
      </w:r>
      <w:r w:rsidR="00A0480D">
        <w:rPr>
          <w:lang w:eastAsia="fr-FR"/>
        </w:rPr>
        <w:t>’</w:t>
      </w:r>
      <w:r w:rsidR="00AE0A8F">
        <w:rPr>
          <w:lang w:eastAsia="fr-FR"/>
        </w:rPr>
        <w:t>abbé</w:t>
      </w:r>
      <w:r>
        <w:rPr>
          <w:lang w:eastAsia="fr-FR"/>
        </w:rPr>
        <w:t xml:space="preserve"> de Sambucine qui le </w:t>
      </w:r>
      <w:r w:rsidR="009A4C82">
        <w:rPr>
          <w:lang w:eastAsia="fr-FR"/>
        </w:rPr>
        <w:t>refusa</w:t>
      </w:r>
      <w:r>
        <w:rPr>
          <w:lang w:eastAsia="fr-FR"/>
        </w:rPr>
        <w:t xml:space="preserve">, </w:t>
      </w:r>
      <w:r w:rsidR="00CA165F">
        <w:rPr>
          <w:lang w:eastAsia="fr-FR"/>
        </w:rPr>
        <w:t>s</w:t>
      </w:r>
      <w:r>
        <w:rPr>
          <w:lang w:eastAsia="fr-FR"/>
        </w:rPr>
        <w:t>ous prétexte qu</w:t>
      </w:r>
      <w:r w:rsidR="00A0480D">
        <w:rPr>
          <w:lang w:eastAsia="fr-FR"/>
        </w:rPr>
        <w:t>’</w:t>
      </w:r>
      <w:r>
        <w:rPr>
          <w:lang w:eastAsia="fr-FR"/>
        </w:rPr>
        <w:t>il manqu</w:t>
      </w:r>
      <w:r w:rsidR="00CA165F">
        <w:rPr>
          <w:lang w:eastAsia="fr-FR"/>
        </w:rPr>
        <w:t>ait</w:t>
      </w:r>
      <w:r>
        <w:rPr>
          <w:lang w:eastAsia="fr-FR"/>
        </w:rPr>
        <w:t xml:space="preserve"> de </w:t>
      </w:r>
      <w:r w:rsidR="00CA165F">
        <w:rPr>
          <w:lang w:eastAsia="fr-FR"/>
        </w:rPr>
        <w:t>s</w:t>
      </w:r>
      <w:r>
        <w:rPr>
          <w:lang w:eastAsia="fr-FR"/>
        </w:rPr>
        <w:t xml:space="preserve">ujets, </w:t>
      </w:r>
      <w:r w:rsidR="00CA165F">
        <w:rPr>
          <w:lang w:eastAsia="fr-FR"/>
        </w:rPr>
        <w:t>et</w:t>
      </w:r>
      <w:r>
        <w:rPr>
          <w:lang w:eastAsia="fr-FR"/>
        </w:rPr>
        <w:t xml:space="preserve"> que </w:t>
      </w:r>
      <w:r w:rsidR="00CA165F">
        <w:rPr>
          <w:lang w:eastAsia="fr-FR"/>
        </w:rPr>
        <w:t>s</w:t>
      </w:r>
      <w:r w:rsidR="003A23AF">
        <w:rPr>
          <w:lang w:eastAsia="fr-FR"/>
        </w:rPr>
        <w:t>a communauté</w:t>
      </w:r>
      <w:r>
        <w:rPr>
          <w:lang w:eastAsia="fr-FR"/>
        </w:rPr>
        <w:t xml:space="preserve"> n</w:t>
      </w:r>
      <w:r w:rsidR="00A0480D">
        <w:rPr>
          <w:lang w:eastAsia="fr-FR"/>
        </w:rPr>
        <w:t>’</w:t>
      </w:r>
      <w:r>
        <w:rPr>
          <w:lang w:eastAsia="fr-FR"/>
        </w:rPr>
        <w:t>ét</w:t>
      </w:r>
      <w:r w:rsidR="00CA165F">
        <w:rPr>
          <w:lang w:eastAsia="fr-FR"/>
        </w:rPr>
        <w:t>ait</w:t>
      </w:r>
      <w:r>
        <w:rPr>
          <w:lang w:eastAsia="fr-FR"/>
        </w:rPr>
        <w:t xml:space="preserve"> pas a</w:t>
      </w:r>
      <w:r w:rsidR="00CA165F">
        <w:rPr>
          <w:lang w:eastAsia="fr-FR"/>
        </w:rPr>
        <w:t>ss</w:t>
      </w:r>
      <w:r>
        <w:rPr>
          <w:lang w:eastAsia="fr-FR"/>
        </w:rPr>
        <w:t>ez nombreu</w:t>
      </w:r>
      <w:r w:rsidR="00CA165F">
        <w:rPr>
          <w:lang w:eastAsia="fr-FR"/>
        </w:rPr>
        <w:t>s</w:t>
      </w:r>
      <w:r>
        <w:rPr>
          <w:lang w:eastAsia="fr-FR"/>
        </w:rPr>
        <w:t>e pour o</w:t>
      </w:r>
      <w:r w:rsidR="00CA165F">
        <w:rPr>
          <w:lang w:eastAsia="fr-FR"/>
        </w:rPr>
        <w:t>s</w:t>
      </w:r>
      <w:r>
        <w:rPr>
          <w:lang w:eastAsia="fr-FR"/>
        </w:rPr>
        <w:t>er la dégarnir. Cette tentative devenue inutile, il crut que l</w:t>
      </w:r>
      <w:r w:rsidR="00A0480D">
        <w:rPr>
          <w:lang w:eastAsia="fr-FR"/>
        </w:rPr>
        <w:t>’</w:t>
      </w:r>
      <w:r w:rsidR="00AE0A8F">
        <w:rPr>
          <w:lang w:eastAsia="fr-FR"/>
        </w:rPr>
        <w:t>abbaye</w:t>
      </w:r>
      <w:r>
        <w:rPr>
          <w:lang w:eastAsia="fr-FR"/>
        </w:rPr>
        <w:t xml:space="preserve"> de Ca</w:t>
      </w:r>
      <w:r w:rsidR="00CA165F">
        <w:rPr>
          <w:lang w:eastAsia="fr-FR"/>
        </w:rPr>
        <w:t>s</w:t>
      </w:r>
      <w:r w:rsidR="00390939">
        <w:rPr>
          <w:lang w:eastAsia="fr-FR"/>
        </w:rPr>
        <w:t>e</w:t>
      </w:r>
      <w:r>
        <w:rPr>
          <w:lang w:eastAsia="fr-FR"/>
        </w:rPr>
        <w:t xml:space="preserve">mar pourrait lui rendre ce bon </w:t>
      </w:r>
      <w:r w:rsidR="009A4C82">
        <w:rPr>
          <w:lang w:eastAsia="fr-FR"/>
        </w:rPr>
        <w:t>office</w:t>
      </w:r>
      <w:r w:rsidR="00EA1F75">
        <w:rPr>
          <w:lang w:eastAsia="fr-FR"/>
        </w:rPr>
        <w:t> ;</w:t>
      </w:r>
      <w:r>
        <w:rPr>
          <w:lang w:eastAsia="fr-FR"/>
        </w:rPr>
        <w:t xml:space="preserve"> il y trouva la même </w:t>
      </w:r>
      <w:r w:rsidR="008F4CE3">
        <w:rPr>
          <w:lang w:eastAsia="fr-FR"/>
        </w:rPr>
        <w:t>diffic</w:t>
      </w:r>
      <w:r>
        <w:rPr>
          <w:lang w:eastAsia="fr-FR"/>
        </w:rPr>
        <w:t>ulté</w:t>
      </w:r>
      <w:r w:rsidR="00EA1F75">
        <w:rPr>
          <w:lang w:eastAsia="fr-FR"/>
        </w:rPr>
        <w:t> ;</w:t>
      </w:r>
      <w:r>
        <w:rPr>
          <w:lang w:eastAsia="fr-FR"/>
        </w:rPr>
        <w:t xml:space="preserve"> </w:t>
      </w:r>
      <w:r w:rsidR="008F4CE3">
        <w:rPr>
          <w:lang w:eastAsia="fr-FR"/>
        </w:rPr>
        <w:t>Enfin</w:t>
      </w:r>
      <w:r>
        <w:rPr>
          <w:lang w:eastAsia="fr-FR"/>
        </w:rPr>
        <w:t>, il eut recours au</w:t>
      </w:r>
      <w:r w:rsidR="00AE0A8F">
        <w:rPr>
          <w:lang w:eastAsia="fr-FR"/>
        </w:rPr>
        <w:t>x religieux</w:t>
      </w:r>
      <w:r>
        <w:rPr>
          <w:lang w:eastAsia="fr-FR"/>
        </w:rPr>
        <w:t xml:space="preserve"> de</w:t>
      </w:r>
      <w:r w:rsidR="00D61FFC">
        <w:rPr>
          <w:lang w:eastAsia="fr-FR"/>
        </w:rPr>
        <w:t xml:space="preserve"> </w:t>
      </w:r>
      <w:r>
        <w:rPr>
          <w:lang w:eastAsia="fr-FR"/>
        </w:rPr>
        <w:t>F</w:t>
      </w:r>
      <w:r w:rsidR="00CA165F">
        <w:rPr>
          <w:lang w:eastAsia="fr-FR"/>
        </w:rPr>
        <w:t>osse</w:t>
      </w:r>
      <w:r>
        <w:rPr>
          <w:lang w:eastAsia="fr-FR"/>
        </w:rPr>
        <w:t>neuve</w:t>
      </w:r>
      <w:r w:rsidR="00060957">
        <w:rPr>
          <w:rStyle w:val="Appelnotedebasdep"/>
          <w:lang w:eastAsia="fr-FR"/>
        </w:rPr>
        <w:footnoteReference w:id="50"/>
      </w:r>
      <w:r>
        <w:rPr>
          <w:lang w:eastAsia="fr-FR"/>
        </w:rPr>
        <w:t>, autr</w:t>
      </w:r>
      <w:r w:rsidR="00AE0A8F">
        <w:rPr>
          <w:lang w:eastAsia="fr-FR"/>
        </w:rPr>
        <w:t>e abbaye</w:t>
      </w:r>
      <w:r>
        <w:rPr>
          <w:lang w:eastAsia="fr-FR"/>
        </w:rPr>
        <w:t xml:space="preserve"> de </w:t>
      </w:r>
      <w:r w:rsidR="00CA165F">
        <w:rPr>
          <w:lang w:eastAsia="fr-FR"/>
        </w:rPr>
        <w:t>s</w:t>
      </w:r>
      <w:r>
        <w:rPr>
          <w:lang w:eastAsia="fr-FR"/>
        </w:rPr>
        <w:t>o</w:t>
      </w:r>
      <w:r w:rsidR="00AE0A8F">
        <w:rPr>
          <w:lang w:eastAsia="fr-FR"/>
        </w:rPr>
        <w:t>n ordre</w:t>
      </w:r>
      <w:r w:rsidR="00D61FFC">
        <w:rPr>
          <w:lang w:eastAsia="fr-FR"/>
        </w:rPr>
        <w:t>,</w:t>
      </w:r>
      <w:r>
        <w:rPr>
          <w:lang w:eastAsia="fr-FR"/>
        </w:rPr>
        <w:t xml:space="preserve"> </w:t>
      </w:r>
      <w:r w:rsidR="00312485">
        <w:rPr>
          <w:lang w:eastAsia="fr-FR"/>
        </w:rPr>
        <w:t>fort</w:t>
      </w:r>
      <w:r>
        <w:rPr>
          <w:lang w:eastAsia="fr-FR"/>
        </w:rPr>
        <w:t xml:space="preserve"> </w:t>
      </w:r>
      <w:r w:rsidR="009A4C82">
        <w:rPr>
          <w:lang w:eastAsia="fr-FR"/>
        </w:rPr>
        <w:t>recommandable</w:t>
      </w:r>
      <w:r>
        <w:rPr>
          <w:lang w:eastAsia="fr-FR"/>
        </w:rPr>
        <w:t xml:space="preserve"> alors par </w:t>
      </w:r>
      <w:r w:rsidR="00CA165F">
        <w:rPr>
          <w:lang w:eastAsia="fr-FR"/>
        </w:rPr>
        <w:t>s</w:t>
      </w:r>
      <w:r>
        <w:rPr>
          <w:lang w:eastAsia="fr-FR"/>
        </w:rPr>
        <w:t xml:space="preserve">a </w:t>
      </w:r>
      <w:r w:rsidR="007B2B7A">
        <w:rPr>
          <w:lang w:eastAsia="fr-FR"/>
        </w:rPr>
        <w:t>ferveur</w:t>
      </w:r>
      <w:r>
        <w:rPr>
          <w:lang w:eastAsia="fr-FR"/>
        </w:rPr>
        <w:t xml:space="preserve"> </w:t>
      </w:r>
      <w:r w:rsidR="00CA165F">
        <w:rPr>
          <w:lang w:eastAsia="fr-FR"/>
        </w:rPr>
        <w:t>et</w:t>
      </w:r>
      <w:r w:rsidR="00D61FFC">
        <w:rPr>
          <w:lang w:eastAsia="fr-FR"/>
        </w:rPr>
        <w:t xml:space="preserve"> par les </w:t>
      </w:r>
      <w:r w:rsidR="00D61FFC">
        <w:rPr>
          <w:lang w:eastAsia="fr-FR"/>
        </w:rPr>
        <w:lastRenderedPageBreak/>
        <w:t>rares s</w:t>
      </w:r>
      <w:r>
        <w:rPr>
          <w:lang w:eastAsia="fr-FR"/>
        </w:rPr>
        <w:t>ujets</w:t>
      </w:r>
      <w:r w:rsidR="00EA1F75">
        <w:rPr>
          <w:lang w:eastAsia="fr-FR"/>
        </w:rPr>
        <w:t xml:space="preserve"> </w:t>
      </w:r>
      <w:r w:rsidR="00A838A2">
        <w:rPr>
          <w:lang w:eastAsia="fr-FR"/>
        </w:rPr>
        <w:t>q</w:t>
      </w:r>
      <w:r>
        <w:rPr>
          <w:lang w:eastAsia="fr-FR"/>
        </w:rPr>
        <w:t>ui s</w:t>
      </w:r>
      <w:r w:rsidR="00A0480D">
        <w:rPr>
          <w:lang w:eastAsia="fr-FR"/>
        </w:rPr>
        <w:t>’</w:t>
      </w:r>
      <w:r>
        <w:rPr>
          <w:lang w:eastAsia="fr-FR"/>
        </w:rPr>
        <w:t>y trouv</w:t>
      </w:r>
      <w:r w:rsidR="00CA165F">
        <w:rPr>
          <w:lang w:eastAsia="fr-FR"/>
        </w:rPr>
        <w:t>aient</w:t>
      </w:r>
      <w:r w:rsidR="00EA1F75">
        <w:rPr>
          <w:lang w:eastAsia="fr-FR"/>
        </w:rPr>
        <w:t> ;</w:t>
      </w:r>
      <w:r w:rsidR="00D61FFC">
        <w:rPr>
          <w:lang w:eastAsia="fr-FR"/>
        </w:rPr>
        <w:t xml:space="preserve"> mais devenue dans</w:t>
      </w:r>
      <w:r>
        <w:rPr>
          <w:lang w:eastAsia="fr-FR"/>
        </w:rPr>
        <w:t xml:space="preserve"> la </w:t>
      </w:r>
      <w:r w:rsidR="00D61FFC">
        <w:rPr>
          <w:lang w:eastAsia="fr-FR"/>
        </w:rPr>
        <w:t>su</w:t>
      </w:r>
      <w:r w:rsidR="008F4CE3">
        <w:rPr>
          <w:lang w:eastAsia="fr-FR"/>
        </w:rPr>
        <w:t>ite</w:t>
      </w:r>
      <w:r>
        <w:rPr>
          <w:lang w:eastAsia="fr-FR"/>
        </w:rPr>
        <w:t xml:space="preserve"> plus illu</w:t>
      </w:r>
      <w:r w:rsidR="00CA165F">
        <w:rPr>
          <w:lang w:eastAsia="fr-FR"/>
        </w:rPr>
        <w:t>s</w:t>
      </w:r>
      <w:r>
        <w:rPr>
          <w:lang w:eastAsia="fr-FR"/>
        </w:rPr>
        <w:t>tre par l</w:t>
      </w:r>
      <w:r w:rsidR="00A0480D">
        <w:rPr>
          <w:lang w:eastAsia="fr-FR"/>
        </w:rPr>
        <w:t>’</w:t>
      </w:r>
      <w:r>
        <w:rPr>
          <w:lang w:eastAsia="fr-FR"/>
        </w:rPr>
        <w:t>honneur qu</w:t>
      </w:r>
      <w:r w:rsidR="00A0480D">
        <w:rPr>
          <w:lang w:eastAsia="fr-FR"/>
        </w:rPr>
        <w:t>’</w:t>
      </w:r>
      <w:r>
        <w:rPr>
          <w:lang w:eastAsia="fr-FR"/>
        </w:rPr>
        <w:t xml:space="preserve">elle a eu de donner la </w:t>
      </w:r>
      <w:r w:rsidR="009A4C82">
        <w:rPr>
          <w:lang w:eastAsia="fr-FR"/>
        </w:rPr>
        <w:t>sépulture</w:t>
      </w:r>
      <w:r>
        <w:rPr>
          <w:lang w:eastAsia="fr-FR"/>
        </w:rPr>
        <w:t xml:space="preserve"> </w:t>
      </w:r>
      <w:r w:rsidR="00AE0A8F">
        <w:rPr>
          <w:lang w:eastAsia="fr-FR"/>
        </w:rPr>
        <w:t>à saint</w:t>
      </w:r>
      <w:r>
        <w:rPr>
          <w:lang w:eastAsia="fr-FR"/>
        </w:rPr>
        <w:t xml:space="preserve"> Thomas d</w:t>
      </w:r>
      <w:r w:rsidR="00A0480D">
        <w:rPr>
          <w:lang w:eastAsia="fr-FR"/>
        </w:rPr>
        <w:t>’</w:t>
      </w:r>
      <w:r>
        <w:rPr>
          <w:lang w:eastAsia="fr-FR"/>
        </w:rPr>
        <w:t>Aquin</w:t>
      </w:r>
      <w:r w:rsidR="00060957">
        <w:rPr>
          <w:rStyle w:val="Appelnotedebasdep"/>
          <w:lang w:eastAsia="fr-FR"/>
        </w:rPr>
        <w:footnoteReference w:id="51"/>
      </w:r>
      <w:r>
        <w:rPr>
          <w:lang w:eastAsia="fr-FR"/>
        </w:rPr>
        <w:t xml:space="preserve">, </w:t>
      </w:r>
      <w:r w:rsidR="00CA165F">
        <w:rPr>
          <w:lang w:eastAsia="fr-FR"/>
        </w:rPr>
        <w:t>et</w:t>
      </w:r>
      <w:r>
        <w:rPr>
          <w:lang w:eastAsia="fr-FR"/>
        </w:rPr>
        <w:t xml:space="preserve"> d</w:t>
      </w:r>
      <w:r w:rsidR="00A0480D">
        <w:rPr>
          <w:lang w:eastAsia="fr-FR"/>
        </w:rPr>
        <w:t>’</w:t>
      </w:r>
      <w:r>
        <w:rPr>
          <w:lang w:eastAsia="fr-FR"/>
        </w:rPr>
        <w:t>être pendant plu</w:t>
      </w:r>
      <w:r w:rsidR="00CA165F">
        <w:rPr>
          <w:lang w:eastAsia="fr-FR"/>
        </w:rPr>
        <w:t>s</w:t>
      </w:r>
      <w:r>
        <w:rPr>
          <w:lang w:eastAsia="fr-FR"/>
        </w:rPr>
        <w:t>ieurs années la dépo</w:t>
      </w:r>
      <w:r w:rsidR="00CA165F">
        <w:rPr>
          <w:lang w:eastAsia="fr-FR"/>
        </w:rPr>
        <w:t>s</w:t>
      </w:r>
      <w:r>
        <w:rPr>
          <w:lang w:eastAsia="fr-FR"/>
        </w:rPr>
        <w:t>itaire d</w:t>
      </w:r>
      <w:r w:rsidR="00A0480D">
        <w:rPr>
          <w:lang w:eastAsia="fr-FR"/>
        </w:rPr>
        <w:t>’</w:t>
      </w:r>
      <w:r>
        <w:rPr>
          <w:lang w:eastAsia="fr-FR"/>
        </w:rPr>
        <w:t xml:space="preserve">un </w:t>
      </w:r>
      <w:r w:rsidR="00CA165F">
        <w:rPr>
          <w:lang w:eastAsia="fr-FR"/>
        </w:rPr>
        <w:t>s</w:t>
      </w:r>
      <w:r>
        <w:rPr>
          <w:lang w:eastAsia="fr-FR"/>
        </w:rPr>
        <w:t>i précieux tré</w:t>
      </w:r>
      <w:r w:rsidR="00CA165F">
        <w:rPr>
          <w:lang w:eastAsia="fr-FR"/>
        </w:rPr>
        <w:t>s</w:t>
      </w:r>
      <w:r>
        <w:rPr>
          <w:lang w:eastAsia="fr-FR"/>
        </w:rPr>
        <w:t>or.</w:t>
      </w:r>
      <w:r w:rsidR="00EA1F75">
        <w:rPr>
          <w:lang w:eastAsia="fr-FR"/>
        </w:rPr>
        <w:t xml:space="preserve"> </w:t>
      </w:r>
    </w:p>
    <w:p w:rsidR="00EA1F75" w:rsidRDefault="00B47EF3" w:rsidP="00060957">
      <w:pPr>
        <w:rPr>
          <w:lang w:eastAsia="fr-FR"/>
        </w:rPr>
      </w:pPr>
      <w:r>
        <w:rPr>
          <w:lang w:eastAsia="fr-FR"/>
        </w:rPr>
        <w:t>L</w:t>
      </w:r>
      <w:r w:rsidR="00A0480D">
        <w:rPr>
          <w:lang w:eastAsia="fr-FR"/>
        </w:rPr>
        <w:t>’</w:t>
      </w:r>
      <w:r w:rsidR="00AE0A8F">
        <w:rPr>
          <w:lang w:eastAsia="fr-FR"/>
        </w:rPr>
        <w:t>abbé</w:t>
      </w:r>
      <w:r>
        <w:rPr>
          <w:lang w:eastAsia="fr-FR"/>
        </w:rPr>
        <w:t xml:space="preserve"> de </w:t>
      </w:r>
      <w:r w:rsidR="009A4C82">
        <w:rPr>
          <w:lang w:eastAsia="fr-FR"/>
        </w:rPr>
        <w:t>Fosseneuve</w:t>
      </w:r>
      <w:r>
        <w:rPr>
          <w:lang w:eastAsia="fr-FR"/>
        </w:rPr>
        <w:t>, qui n</w:t>
      </w:r>
      <w:r w:rsidR="00A0480D">
        <w:rPr>
          <w:lang w:eastAsia="fr-FR"/>
        </w:rPr>
        <w:t>’</w:t>
      </w:r>
      <w:r>
        <w:rPr>
          <w:lang w:eastAsia="fr-FR"/>
        </w:rPr>
        <w:t>ét</w:t>
      </w:r>
      <w:r w:rsidR="00CA165F">
        <w:rPr>
          <w:lang w:eastAsia="fr-FR"/>
        </w:rPr>
        <w:t>ait</w:t>
      </w:r>
      <w:r>
        <w:rPr>
          <w:lang w:eastAsia="fr-FR"/>
        </w:rPr>
        <w:t xml:space="preserve"> éloigné de Curace</w:t>
      </w:r>
      <w:r w:rsidR="00060957">
        <w:rPr>
          <w:rStyle w:val="Appelnotedebasdep"/>
          <w:lang w:eastAsia="fr-FR"/>
        </w:rPr>
        <w:footnoteReference w:id="52"/>
      </w:r>
      <w:r>
        <w:rPr>
          <w:lang w:eastAsia="fr-FR"/>
        </w:rPr>
        <w:t xml:space="preserve"> que d</w:t>
      </w:r>
      <w:r w:rsidR="00A0480D">
        <w:rPr>
          <w:lang w:eastAsia="fr-FR"/>
        </w:rPr>
        <w:t>’</w:t>
      </w:r>
      <w:r>
        <w:rPr>
          <w:lang w:eastAsia="fr-FR"/>
        </w:rPr>
        <w:t>une</w:t>
      </w:r>
      <w:r w:rsidR="00EA1F75">
        <w:rPr>
          <w:lang w:eastAsia="fr-FR"/>
        </w:rPr>
        <w:t xml:space="preserve"> </w:t>
      </w:r>
      <w:r w:rsidR="00D61FFC">
        <w:rPr>
          <w:lang w:eastAsia="fr-FR"/>
        </w:rPr>
        <w:t>p</w:t>
      </w:r>
      <w:r>
        <w:rPr>
          <w:lang w:eastAsia="fr-FR"/>
        </w:rPr>
        <w:t xml:space="preserve">etite lieue, voulut donc bien pour </w:t>
      </w:r>
      <w:r w:rsidR="00D61FFC">
        <w:rPr>
          <w:lang w:eastAsia="fr-FR"/>
        </w:rPr>
        <w:t>f</w:t>
      </w:r>
      <w:r>
        <w:rPr>
          <w:lang w:eastAsia="fr-FR"/>
        </w:rPr>
        <w:t>aire plai</w:t>
      </w:r>
      <w:r w:rsidR="00CA165F">
        <w:rPr>
          <w:lang w:eastAsia="fr-FR"/>
        </w:rPr>
        <w:t>s</w:t>
      </w:r>
      <w:r>
        <w:rPr>
          <w:lang w:eastAsia="fr-FR"/>
        </w:rPr>
        <w:t xml:space="preserve">ir à ce grand homme, </w:t>
      </w:r>
      <w:r w:rsidR="00CA165F">
        <w:rPr>
          <w:lang w:eastAsia="fr-FR"/>
        </w:rPr>
        <w:t>et</w:t>
      </w:r>
      <w:r>
        <w:rPr>
          <w:lang w:eastAsia="fr-FR"/>
        </w:rPr>
        <w:t xml:space="preserve"> lui procurer le loi</w:t>
      </w:r>
      <w:r w:rsidR="00CA165F">
        <w:rPr>
          <w:lang w:eastAsia="fr-FR"/>
        </w:rPr>
        <w:t>s</w:t>
      </w:r>
      <w:r w:rsidR="004008F9">
        <w:rPr>
          <w:lang w:eastAsia="fr-FR"/>
        </w:rPr>
        <w:t>ir d</w:t>
      </w:r>
      <w:r w:rsidR="00A0480D">
        <w:rPr>
          <w:lang w:eastAsia="fr-FR"/>
        </w:rPr>
        <w:t>’</w:t>
      </w:r>
      <w:r w:rsidR="004008F9">
        <w:rPr>
          <w:lang w:eastAsia="fr-FR"/>
        </w:rPr>
        <w:t>enrichir l</w:t>
      </w:r>
      <w:r w:rsidR="00A0480D">
        <w:rPr>
          <w:lang w:eastAsia="fr-FR"/>
        </w:rPr>
        <w:t>’</w:t>
      </w:r>
      <w:r w:rsidR="004008F9">
        <w:rPr>
          <w:lang w:eastAsia="fr-FR"/>
        </w:rPr>
        <w:t>É</w:t>
      </w:r>
      <w:r>
        <w:rPr>
          <w:lang w:eastAsia="fr-FR"/>
        </w:rPr>
        <w:t>gli</w:t>
      </w:r>
      <w:r w:rsidR="00CA165F">
        <w:rPr>
          <w:lang w:eastAsia="fr-FR"/>
        </w:rPr>
        <w:t>s</w:t>
      </w:r>
      <w:r w:rsidR="004008F9">
        <w:rPr>
          <w:lang w:eastAsia="fr-FR"/>
        </w:rPr>
        <w:t>e de s</w:t>
      </w:r>
      <w:r>
        <w:rPr>
          <w:lang w:eastAsia="fr-FR"/>
        </w:rPr>
        <w:t>es d</w:t>
      </w:r>
      <w:r w:rsidR="0031502E">
        <w:rPr>
          <w:lang w:eastAsia="fr-FR"/>
        </w:rPr>
        <w:t>octe</w:t>
      </w:r>
      <w:r>
        <w:rPr>
          <w:lang w:eastAsia="fr-FR"/>
        </w:rPr>
        <w:t>s écrits</w:t>
      </w:r>
      <w:r w:rsidR="00FA7C30">
        <w:rPr>
          <w:lang w:eastAsia="fr-FR"/>
        </w:rPr>
        <w:t xml:space="preserve">, </w:t>
      </w:r>
      <w:r w:rsidR="00CA165F">
        <w:rPr>
          <w:lang w:eastAsia="fr-FR"/>
        </w:rPr>
        <w:t>s</w:t>
      </w:r>
      <w:r>
        <w:rPr>
          <w:lang w:eastAsia="fr-FR"/>
        </w:rPr>
        <w:t xml:space="preserve">e charger du </w:t>
      </w:r>
      <w:r w:rsidR="00CA165F">
        <w:rPr>
          <w:lang w:eastAsia="fr-FR"/>
        </w:rPr>
        <w:t>s</w:t>
      </w:r>
      <w:r>
        <w:rPr>
          <w:lang w:eastAsia="fr-FR"/>
        </w:rPr>
        <w:t xml:space="preserve">oin de </w:t>
      </w:r>
      <w:r w:rsidR="00CA165F">
        <w:rPr>
          <w:lang w:eastAsia="fr-FR"/>
        </w:rPr>
        <w:t>s</w:t>
      </w:r>
      <w:r>
        <w:rPr>
          <w:lang w:eastAsia="fr-FR"/>
        </w:rPr>
        <w:t>o</w:t>
      </w:r>
      <w:r w:rsidR="00AE0A8F">
        <w:rPr>
          <w:lang w:eastAsia="fr-FR"/>
        </w:rPr>
        <w:t>n abbaye</w:t>
      </w:r>
      <w:r>
        <w:rPr>
          <w:lang w:eastAsia="fr-FR"/>
        </w:rPr>
        <w:t xml:space="preserve">, qui depuis ce moment </w:t>
      </w:r>
      <w:r w:rsidR="0031502E">
        <w:rPr>
          <w:lang w:eastAsia="fr-FR"/>
        </w:rPr>
        <w:t>est</w:t>
      </w:r>
      <w:r>
        <w:rPr>
          <w:lang w:eastAsia="fr-FR"/>
        </w:rPr>
        <w:t xml:space="preserve"> devenue une des </w:t>
      </w:r>
      <w:r w:rsidR="008F4CE3">
        <w:rPr>
          <w:lang w:eastAsia="fr-FR"/>
        </w:rPr>
        <w:t>filles</w:t>
      </w:r>
      <w:r>
        <w:rPr>
          <w:lang w:eastAsia="fr-FR"/>
        </w:rPr>
        <w:t xml:space="preserve"> de </w:t>
      </w:r>
      <w:r w:rsidR="009A4C82">
        <w:rPr>
          <w:lang w:eastAsia="fr-FR"/>
        </w:rPr>
        <w:t>Fosseneuve</w:t>
      </w:r>
      <w:r w:rsidR="00060957">
        <w:rPr>
          <w:rStyle w:val="Appelnotedebasdep"/>
          <w:lang w:eastAsia="fr-FR"/>
        </w:rPr>
        <w:footnoteReference w:id="53"/>
      </w:r>
      <w:r>
        <w:rPr>
          <w:lang w:eastAsia="fr-FR"/>
        </w:rPr>
        <w:t>, la proximité des lieux lui rend</w:t>
      </w:r>
      <w:r w:rsidR="00CA165F">
        <w:rPr>
          <w:lang w:eastAsia="fr-FR"/>
        </w:rPr>
        <w:t>ait</w:t>
      </w:r>
      <w:r>
        <w:rPr>
          <w:lang w:eastAsia="fr-FR"/>
        </w:rPr>
        <w:t xml:space="preserve"> ce double emploi plus </w:t>
      </w:r>
      <w:r w:rsidR="008F4CE3">
        <w:rPr>
          <w:lang w:eastAsia="fr-FR"/>
        </w:rPr>
        <w:t>facil</w:t>
      </w:r>
      <w:r>
        <w:rPr>
          <w:lang w:eastAsia="fr-FR"/>
        </w:rPr>
        <w:t>e, pui</w:t>
      </w:r>
      <w:r w:rsidR="00CA165F">
        <w:rPr>
          <w:lang w:eastAsia="fr-FR"/>
        </w:rPr>
        <w:t>s</w:t>
      </w:r>
      <w:r>
        <w:rPr>
          <w:lang w:eastAsia="fr-FR"/>
        </w:rPr>
        <w:t>que rien ne l</w:t>
      </w:r>
      <w:r w:rsidR="00A0480D">
        <w:rPr>
          <w:lang w:eastAsia="fr-FR"/>
        </w:rPr>
        <w:t>’</w:t>
      </w:r>
      <w:r>
        <w:rPr>
          <w:lang w:eastAsia="fr-FR"/>
        </w:rPr>
        <w:t>empêch</w:t>
      </w:r>
      <w:r w:rsidR="00CA165F">
        <w:rPr>
          <w:lang w:eastAsia="fr-FR"/>
        </w:rPr>
        <w:t>ait</w:t>
      </w:r>
      <w:r w:rsidR="005978BB">
        <w:rPr>
          <w:lang w:eastAsia="fr-FR"/>
        </w:rPr>
        <w:t xml:space="preserve"> d</w:t>
      </w:r>
      <w:r w:rsidR="00A0480D">
        <w:rPr>
          <w:lang w:eastAsia="fr-FR"/>
        </w:rPr>
        <w:t>’</w:t>
      </w:r>
      <w:r w:rsidR="005978BB">
        <w:rPr>
          <w:lang w:eastAsia="fr-FR"/>
        </w:rPr>
        <w:t>avoir en même temps</w:t>
      </w:r>
      <w:r>
        <w:rPr>
          <w:lang w:eastAsia="fr-FR"/>
        </w:rPr>
        <w:t xml:space="preserve"> l</w:t>
      </w:r>
      <w:r w:rsidR="00A0480D">
        <w:rPr>
          <w:lang w:eastAsia="fr-FR"/>
        </w:rPr>
        <w:t>’</w:t>
      </w:r>
      <w:r>
        <w:rPr>
          <w:lang w:eastAsia="fr-FR"/>
        </w:rPr>
        <w:t xml:space="preserve">œil </w:t>
      </w:r>
      <w:r w:rsidR="00CA165F">
        <w:rPr>
          <w:lang w:eastAsia="fr-FR"/>
        </w:rPr>
        <w:t>s</w:t>
      </w:r>
      <w:r>
        <w:rPr>
          <w:lang w:eastAsia="fr-FR"/>
        </w:rPr>
        <w:t xml:space="preserve">ur </w:t>
      </w:r>
      <w:r w:rsidR="002C220B">
        <w:rPr>
          <w:lang w:eastAsia="fr-FR"/>
        </w:rPr>
        <w:t>sa</w:t>
      </w:r>
      <w:r>
        <w:rPr>
          <w:lang w:eastAsia="fr-FR"/>
        </w:rPr>
        <w:t xml:space="preserve"> propre mai</w:t>
      </w:r>
      <w:r w:rsidR="00CA165F">
        <w:rPr>
          <w:lang w:eastAsia="fr-FR"/>
        </w:rPr>
        <w:t>s</w:t>
      </w:r>
      <w:r w:rsidR="005978BB">
        <w:rPr>
          <w:lang w:eastAsia="fr-FR"/>
        </w:rPr>
        <w:t>o</w:t>
      </w:r>
      <w:r>
        <w:rPr>
          <w:lang w:eastAsia="fr-FR"/>
        </w:rPr>
        <w:t>n tandis qu</w:t>
      </w:r>
      <w:r w:rsidR="00A0480D">
        <w:rPr>
          <w:lang w:eastAsia="fr-FR"/>
        </w:rPr>
        <w:t>’</w:t>
      </w:r>
      <w:r>
        <w:rPr>
          <w:lang w:eastAsia="fr-FR"/>
        </w:rPr>
        <w:t xml:space="preserve">il </w:t>
      </w:r>
      <w:r w:rsidR="00CA165F">
        <w:rPr>
          <w:lang w:eastAsia="fr-FR"/>
        </w:rPr>
        <w:t>s</w:t>
      </w:r>
      <w:r>
        <w:rPr>
          <w:lang w:eastAsia="fr-FR"/>
        </w:rPr>
        <w:t>er</w:t>
      </w:r>
      <w:r w:rsidR="00CA165F">
        <w:rPr>
          <w:lang w:eastAsia="fr-FR"/>
        </w:rPr>
        <w:t>ait</w:t>
      </w:r>
      <w:r>
        <w:rPr>
          <w:lang w:eastAsia="fr-FR"/>
        </w:rPr>
        <w:t xml:space="preserve"> à Curace, </w:t>
      </w:r>
      <w:r w:rsidR="00CA165F">
        <w:rPr>
          <w:lang w:eastAsia="fr-FR"/>
        </w:rPr>
        <w:t>et</w:t>
      </w:r>
      <w:r w:rsidR="005978BB">
        <w:rPr>
          <w:lang w:eastAsia="fr-FR"/>
        </w:rPr>
        <w:t xml:space="preserve"> d</w:t>
      </w:r>
      <w:r w:rsidR="00A0480D">
        <w:rPr>
          <w:lang w:eastAsia="fr-FR"/>
        </w:rPr>
        <w:t>’</w:t>
      </w:r>
      <w:r w:rsidR="005978BB">
        <w:rPr>
          <w:lang w:eastAsia="fr-FR"/>
        </w:rPr>
        <w:t>y venir s</w:t>
      </w:r>
      <w:r>
        <w:rPr>
          <w:lang w:eastAsia="fr-FR"/>
        </w:rPr>
        <w:t>ouvent.</w:t>
      </w:r>
      <w:r w:rsidR="00EA1F75">
        <w:rPr>
          <w:lang w:eastAsia="fr-FR"/>
        </w:rPr>
        <w:t xml:space="preserve"> </w:t>
      </w:r>
    </w:p>
    <w:p w:rsidR="00EA1F75" w:rsidRDefault="00B47EF3" w:rsidP="00CA3963">
      <w:pPr>
        <w:rPr>
          <w:lang w:eastAsia="fr-FR"/>
        </w:rPr>
      </w:pPr>
      <w:r>
        <w:rPr>
          <w:lang w:eastAsia="fr-FR"/>
        </w:rPr>
        <w:t>Ca</w:t>
      </w:r>
      <w:r w:rsidR="00CA165F">
        <w:rPr>
          <w:lang w:eastAsia="fr-FR"/>
        </w:rPr>
        <w:t>s</w:t>
      </w:r>
      <w:r>
        <w:rPr>
          <w:lang w:eastAsia="fr-FR"/>
        </w:rPr>
        <w:t xml:space="preserve">emar </w:t>
      </w:r>
      <w:r w:rsidR="008F4CE3">
        <w:rPr>
          <w:lang w:eastAsia="fr-FR"/>
        </w:rPr>
        <w:t>fut</w:t>
      </w:r>
      <w:r>
        <w:rPr>
          <w:lang w:eastAsia="fr-FR"/>
        </w:rPr>
        <w:t xml:space="preserve"> l</w:t>
      </w:r>
      <w:r w:rsidR="00AE0A8F">
        <w:rPr>
          <w:lang w:eastAsia="fr-FR"/>
        </w:rPr>
        <w:t>e monastère</w:t>
      </w:r>
      <w:r>
        <w:rPr>
          <w:lang w:eastAsia="fr-FR"/>
        </w:rPr>
        <w:t xml:space="preserve"> qu</w:t>
      </w:r>
      <w:r w:rsidR="00A0480D">
        <w:rPr>
          <w:lang w:eastAsia="fr-FR"/>
        </w:rPr>
        <w:t>’</w:t>
      </w:r>
      <w:r>
        <w:rPr>
          <w:lang w:eastAsia="fr-FR"/>
        </w:rPr>
        <w:t>il choi</w:t>
      </w:r>
      <w:r w:rsidR="00CA165F">
        <w:rPr>
          <w:lang w:eastAsia="fr-FR"/>
        </w:rPr>
        <w:t>s</w:t>
      </w:r>
      <w:r>
        <w:rPr>
          <w:lang w:eastAsia="fr-FR"/>
        </w:rPr>
        <w:t xml:space="preserve">it pour </w:t>
      </w:r>
      <w:r w:rsidR="00CA165F">
        <w:rPr>
          <w:lang w:eastAsia="fr-FR"/>
        </w:rPr>
        <w:t>s</w:t>
      </w:r>
      <w:r>
        <w:rPr>
          <w:lang w:eastAsia="fr-FR"/>
        </w:rPr>
        <w:t xml:space="preserve">a retraite, comme le lieu le plus </w:t>
      </w:r>
      <w:r w:rsidR="00CA165F">
        <w:rPr>
          <w:lang w:eastAsia="fr-FR"/>
        </w:rPr>
        <w:t>s</w:t>
      </w:r>
      <w:r>
        <w:rPr>
          <w:lang w:eastAsia="fr-FR"/>
        </w:rPr>
        <w:t xml:space="preserve">olitaire </w:t>
      </w:r>
      <w:r w:rsidR="00CA165F">
        <w:rPr>
          <w:lang w:eastAsia="fr-FR"/>
        </w:rPr>
        <w:t>et</w:t>
      </w:r>
      <w:r>
        <w:rPr>
          <w:lang w:eastAsia="fr-FR"/>
        </w:rPr>
        <w:t xml:space="preserve"> le moins </w:t>
      </w:r>
      <w:r w:rsidR="008F4CE3">
        <w:rPr>
          <w:lang w:eastAsia="fr-FR"/>
        </w:rPr>
        <w:t>fré</w:t>
      </w:r>
      <w:r>
        <w:rPr>
          <w:lang w:eastAsia="fr-FR"/>
        </w:rPr>
        <w:t>quenté qu</w:t>
      </w:r>
      <w:r w:rsidR="00A0480D">
        <w:rPr>
          <w:lang w:eastAsia="fr-FR"/>
        </w:rPr>
        <w:t>’</w:t>
      </w:r>
      <w:r>
        <w:rPr>
          <w:lang w:eastAsia="fr-FR"/>
        </w:rPr>
        <w:t xml:space="preserve">il y eut aux environs. Il y mena avec lui deux de </w:t>
      </w:r>
      <w:r w:rsidR="00CA165F">
        <w:rPr>
          <w:lang w:eastAsia="fr-FR"/>
        </w:rPr>
        <w:t>s</w:t>
      </w:r>
      <w:r w:rsidR="00CA3963">
        <w:rPr>
          <w:lang w:eastAsia="fr-FR"/>
        </w:rPr>
        <w:t>e</w:t>
      </w:r>
      <w:r w:rsidR="00AE0A8F">
        <w:rPr>
          <w:lang w:eastAsia="fr-FR"/>
        </w:rPr>
        <w:t>s religieux</w:t>
      </w:r>
      <w:r w:rsidR="00CA3963">
        <w:rPr>
          <w:lang w:eastAsia="fr-FR"/>
        </w:rPr>
        <w:t xml:space="preserve"> pour l</w:t>
      </w:r>
      <w:r>
        <w:rPr>
          <w:lang w:eastAsia="fr-FR"/>
        </w:rPr>
        <w:t xml:space="preserve">ui </w:t>
      </w:r>
      <w:r w:rsidR="00CA165F">
        <w:rPr>
          <w:lang w:eastAsia="fr-FR"/>
        </w:rPr>
        <w:t>s</w:t>
      </w:r>
      <w:r>
        <w:rPr>
          <w:lang w:eastAsia="fr-FR"/>
        </w:rPr>
        <w:t>ervir d</w:t>
      </w:r>
      <w:r w:rsidR="003A23AF">
        <w:rPr>
          <w:lang w:eastAsia="fr-FR"/>
        </w:rPr>
        <w:t>e secrétaires</w:t>
      </w:r>
      <w:r w:rsidR="00CA3963">
        <w:rPr>
          <w:lang w:eastAsia="fr-FR"/>
        </w:rPr>
        <w:t> ;</w:t>
      </w:r>
      <w:r>
        <w:rPr>
          <w:lang w:eastAsia="fr-FR"/>
        </w:rPr>
        <w:t xml:space="preserve"> l</w:t>
      </w:r>
      <w:r w:rsidR="00A0480D">
        <w:rPr>
          <w:lang w:eastAsia="fr-FR"/>
        </w:rPr>
        <w:t>’</w:t>
      </w:r>
      <w:r>
        <w:rPr>
          <w:lang w:eastAsia="fr-FR"/>
        </w:rPr>
        <w:t>un s</w:t>
      </w:r>
      <w:r w:rsidR="00A0480D">
        <w:rPr>
          <w:lang w:eastAsia="fr-FR"/>
        </w:rPr>
        <w:t>’</w:t>
      </w:r>
      <w:r w:rsidR="00CA165F">
        <w:rPr>
          <w:lang w:eastAsia="fr-FR"/>
        </w:rPr>
        <w:t>appelai</w:t>
      </w:r>
      <w:r w:rsidR="003A23AF">
        <w:rPr>
          <w:lang w:eastAsia="fr-FR"/>
        </w:rPr>
        <w:t>t frère</w:t>
      </w:r>
      <w:r>
        <w:rPr>
          <w:lang w:eastAsia="fr-FR"/>
        </w:rPr>
        <w:t xml:space="preserve"> Jean, </w:t>
      </w:r>
      <w:r w:rsidR="00CA165F">
        <w:rPr>
          <w:lang w:eastAsia="fr-FR"/>
        </w:rPr>
        <w:t>et</w:t>
      </w:r>
      <w:r>
        <w:rPr>
          <w:lang w:eastAsia="fr-FR"/>
        </w:rPr>
        <w:t xml:space="preserve"> l</w:t>
      </w:r>
      <w:r w:rsidR="00A0480D">
        <w:rPr>
          <w:lang w:eastAsia="fr-FR"/>
        </w:rPr>
        <w:t>’</w:t>
      </w:r>
      <w:r w:rsidR="009A4C82">
        <w:rPr>
          <w:lang w:eastAsia="fr-FR"/>
        </w:rPr>
        <w:t>autr</w:t>
      </w:r>
      <w:r w:rsidR="003A23AF">
        <w:rPr>
          <w:lang w:eastAsia="fr-FR"/>
        </w:rPr>
        <w:t>e frère</w:t>
      </w:r>
      <w:r>
        <w:rPr>
          <w:lang w:eastAsia="fr-FR"/>
        </w:rPr>
        <w:t xml:space="preserve"> Nicolas. Il s</w:t>
      </w:r>
      <w:r w:rsidR="00A0480D">
        <w:rPr>
          <w:lang w:eastAsia="fr-FR"/>
        </w:rPr>
        <w:t>’</w:t>
      </w:r>
      <w:r>
        <w:rPr>
          <w:lang w:eastAsia="fr-FR"/>
        </w:rPr>
        <w:t xml:space="preserve">en </w:t>
      </w:r>
      <w:r w:rsidR="009A4C82">
        <w:rPr>
          <w:lang w:eastAsia="fr-FR"/>
        </w:rPr>
        <w:t>était</w:t>
      </w:r>
      <w:r>
        <w:rPr>
          <w:lang w:eastAsia="fr-FR"/>
        </w:rPr>
        <w:t xml:space="preserve"> déjà </w:t>
      </w:r>
      <w:r w:rsidR="00CA165F">
        <w:rPr>
          <w:lang w:eastAsia="fr-FR"/>
        </w:rPr>
        <w:t>s</w:t>
      </w:r>
      <w:r w:rsidR="00CA3963">
        <w:rPr>
          <w:lang w:eastAsia="fr-FR"/>
        </w:rPr>
        <w:t>ervi à Curace ;</w:t>
      </w:r>
      <w:r>
        <w:rPr>
          <w:lang w:eastAsia="fr-FR"/>
        </w:rPr>
        <w:t xml:space="preserve"> </w:t>
      </w:r>
      <w:r w:rsidR="00CA165F">
        <w:rPr>
          <w:lang w:eastAsia="fr-FR"/>
        </w:rPr>
        <w:t>et</w:t>
      </w:r>
      <w:r>
        <w:rPr>
          <w:lang w:eastAsia="fr-FR"/>
        </w:rPr>
        <w:t xml:space="preserve"> leur </w:t>
      </w:r>
      <w:r w:rsidR="009A4C82">
        <w:rPr>
          <w:lang w:eastAsia="fr-FR"/>
        </w:rPr>
        <w:t>trouvait</w:t>
      </w:r>
      <w:r>
        <w:rPr>
          <w:lang w:eastAsia="fr-FR"/>
        </w:rPr>
        <w:t xml:space="preserve"> toutes les qualités </w:t>
      </w:r>
      <w:r w:rsidR="009A4C82">
        <w:rPr>
          <w:lang w:eastAsia="fr-FR"/>
        </w:rPr>
        <w:t>nécessaires</w:t>
      </w:r>
      <w:r>
        <w:rPr>
          <w:lang w:eastAsia="fr-FR"/>
        </w:rPr>
        <w:t xml:space="preserve"> pour bien s</w:t>
      </w:r>
      <w:r w:rsidR="00A0480D">
        <w:rPr>
          <w:lang w:eastAsia="fr-FR"/>
        </w:rPr>
        <w:t>’</w:t>
      </w:r>
      <w:r>
        <w:rPr>
          <w:lang w:eastAsia="fr-FR"/>
        </w:rPr>
        <w:t>acquitter de cet emploi</w:t>
      </w:r>
      <w:r w:rsidR="00EA1F75">
        <w:rPr>
          <w:lang w:eastAsia="fr-FR"/>
        </w:rPr>
        <w:t> ;</w:t>
      </w:r>
      <w:r w:rsidR="00CA3963">
        <w:rPr>
          <w:lang w:eastAsia="fr-FR"/>
        </w:rPr>
        <w:t xml:space="preserve"> s</w:t>
      </w:r>
      <w:r>
        <w:rPr>
          <w:lang w:eastAsia="fr-FR"/>
        </w:rPr>
        <w:t>ages, mode</w:t>
      </w:r>
      <w:r w:rsidR="00CA165F">
        <w:rPr>
          <w:lang w:eastAsia="fr-FR"/>
        </w:rPr>
        <w:t>s</w:t>
      </w:r>
      <w:r>
        <w:rPr>
          <w:lang w:eastAsia="fr-FR"/>
        </w:rPr>
        <w:t>tes, dociles, laborieux, outre le talent qu</w:t>
      </w:r>
      <w:r w:rsidR="00A0480D">
        <w:rPr>
          <w:lang w:eastAsia="fr-FR"/>
        </w:rPr>
        <w:t>’</w:t>
      </w:r>
      <w:r>
        <w:rPr>
          <w:lang w:eastAsia="fr-FR"/>
        </w:rPr>
        <w:t>ils av</w:t>
      </w:r>
      <w:r w:rsidR="00CA165F">
        <w:rPr>
          <w:lang w:eastAsia="fr-FR"/>
        </w:rPr>
        <w:t>aient</w:t>
      </w:r>
      <w:r>
        <w:rPr>
          <w:lang w:eastAsia="fr-FR"/>
        </w:rPr>
        <w:t xml:space="preserve"> de bien écrire. Le premier dans la </w:t>
      </w:r>
      <w:r w:rsidR="00CA165F">
        <w:rPr>
          <w:lang w:eastAsia="fr-FR"/>
        </w:rPr>
        <w:t>s</w:t>
      </w:r>
      <w:r>
        <w:rPr>
          <w:lang w:eastAsia="fr-FR"/>
        </w:rPr>
        <w:t xml:space="preserve">uite en </w:t>
      </w:r>
      <w:r w:rsidR="008F4CE3">
        <w:rPr>
          <w:lang w:eastAsia="fr-FR"/>
        </w:rPr>
        <w:t>fu</w:t>
      </w:r>
      <w:r w:rsidR="00AE0A8F">
        <w:rPr>
          <w:lang w:eastAsia="fr-FR"/>
        </w:rPr>
        <w:t>t abbé</w:t>
      </w:r>
      <w:r>
        <w:rPr>
          <w:lang w:eastAsia="fr-FR"/>
        </w:rPr>
        <w:t xml:space="preserve">, </w:t>
      </w:r>
      <w:r w:rsidR="00CA165F">
        <w:rPr>
          <w:lang w:eastAsia="fr-FR"/>
        </w:rPr>
        <w:t>et</w:t>
      </w:r>
      <w:r>
        <w:rPr>
          <w:lang w:eastAsia="fr-FR"/>
        </w:rPr>
        <w:t xml:space="preserve"> l</w:t>
      </w:r>
      <w:r w:rsidR="00A0480D">
        <w:rPr>
          <w:lang w:eastAsia="fr-FR"/>
        </w:rPr>
        <w:t>’</w:t>
      </w:r>
      <w:r>
        <w:rPr>
          <w:lang w:eastAsia="fr-FR"/>
        </w:rPr>
        <w:t>autr</w:t>
      </w:r>
      <w:r w:rsidR="00AE0A8F">
        <w:rPr>
          <w:lang w:eastAsia="fr-FR"/>
        </w:rPr>
        <w:t>e prieur</w:t>
      </w:r>
      <w:r>
        <w:rPr>
          <w:lang w:eastAsia="fr-FR"/>
        </w:rPr>
        <w:t>.</w:t>
      </w:r>
      <w:r w:rsidR="00EA1F75">
        <w:rPr>
          <w:lang w:eastAsia="fr-FR"/>
        </w:rPr>
        <w:t xml:space="preserve"> </w:t>
      </w:r>
    </w:p>
    <w:p w:rsidR="00EA1F75" w:rsidRDefault="00B47EF3" w:rsidP="00B47EF3">
      <w:pPr>
        <w:rPr>
          <w:lang w:eastAsia="fr-FR"/>
        </w:rPr>
      </w:pPr>
      <w:r>
        <w:rPr>
          <w:lang w:eastAsia="fr-FR"/>
        </w:rPr>
        <w:t>L</w:t>
      </w:r>
      <w:r w:rsidR="00A0480D">
        <w:rPr>
          <w:lang w:eastAsia="fr-FR"/>
        </w:rPr>
        <w:t>’</w:t>
      </w:r>
      <w:r w:rsidR="00AE0A8F">
        <w:rPr>
          <w:lang w:eastAsia="fr-FR"/>
        </w:rPr>
        <w:t>abbé</w:t>
      </w:r>
      <w:r>
        <w:rPr>
          <w:lang w:eastAsia="fr-FR"/>
        </w:rPr>
        <w:t xml:space="preserve"> de Ca</w:t>
      </w:r>
      <w:r w:rsidR="00CA165F">
        <w:rPr>
          <w:lang w:eastAsia="fr-FR"/>
        </w:rPr>
        <w:t>s</w:t>
      </w:r>
      <w:r>
        <w:rPr>
          <w:lang w:eastAsia="fr-FR"/>
        </w:rPr>
        <w:t>emar, nommé Gérard, leur donna un appar</w:t>
      </w:r>
      <w:r w:rsidR="0008391E">
        <w:rPr>
          <w:lang w:eastAsia="fr-FR"/>
        </w:rPr>
        <w:t>tement éloigné de tout bruit, où</w:t>
      </w:r>
      <w:r>
        <w:rPr>
          <w:lang w:eastAsia="fr-FR"/>
        </w:rPr>
        <w:t xml:space="preserve"> ils s</w:t>
      </w:r>
      <w:r w:rsidR="00A0480D">
        <w:rPr>
          <w:lang w:eastAsia="fr-FR"/>
        </w:rPr>
        <w:t>’</w:t>
      </w:r>
      <w:r w:rsidR="008F4CE3">
        <w:rPr>
          <w:lang w:eastAsia="fr-FR"/>
        </w:rPr>
        <w:t>enfer</w:t>
      </w:r>
      <w:r>
        <w:rPr>
          <w:lang w:eastAsia="fr-FR"/>
        </w:rPr>
        <w:t>m</w:t>
      </w:r>
      <w:r w:rsidR="00CA165F">
        <w:rPr>
          <w:lang w:eastAsia="fr-FR"/>
        </w:rPr>
        <w:t>èrent</w:t>
      </w:r>
      <w:r>
        <w:rPr>
          <w:lang w:eastAsia="fr-FR"/>
        </w:rPr>
        <w:t xml:space="preserve"> pour travailler </w:t>
      </w:r>
      <w:r w:rsidR="00CA165F">
        <w:rPr>
          <w:lang w:eastAsia="fr-FR"/>
        </w:rPr>
        <w:t>s</w:t>
      </w:r>
      <w:r>
        <w:rPr>
          <w:lang w:eastAsia="fr-FR"/>
        </w:rPr>
        <w:t>ans relâche aux ouvrages dont Joachim ét</w:t>
      </w:r>
      <w:r w:rsidR="00CA165F">
        <w:rPr>
          <w:lang w:eastAsia="fr-FR"/>
        </w:rPr>
        <w:t>ait</w:t>
      </w:r>
      <w:r>
        <w:rPr>
          <w:lang w:eastAsia="fr-FR"/>
        </w:rPr>
        <w:t xml:space="preserve"> chargé par les ordres d</w:t>
      </w:r>
      <w:r w:rsidR="003A23AF">
        <w:rPr>
          <w:lang w:eastAsia="fr-FR"/>
        </w:rPr>
        <w:t>u souverain pontife</w:t>
      </w:r>
      <w:r>
        <w:rPr>
          <w:lang w:eastAsia="fr-FR"/>
        </w:rPr>
        <w:t>.</w:t>
      </w:r>
      <w:r w:rsidR="00EA1F75">
        <w:rPr>
          <w:lang w:eastAsia="fr-FR"/>
        </w:rPr>
        <w:t xml:space="preserve"> </w:t>
      </w:r>
    </w:p>
    <w:p w:rsidR="00854B10" w:rsidRPr="00C452F6" w:rsidRDefault="006172A9" w:rsidP="002526C7">
      <w:pPr>
        <w:pStyle w:val="Titre2"/>
      </w:pPr>
      <w:r>
        <w:t xml:space="preserve">§ 55. </w:t>
      </w:r>
      <w:r w:rsidR="00854B10" w:rsidRPr="00471AC1">
        <w:t>La vie qu</w:t>
      </w:r>
      <w:r w:rsidR="00854B10">
        <w:t>e l</w:t>
      </w:r>
      <w:r w:rsidR="00A0480D">
        <w:t>’</w:t>
      </w:r>
      <w:r w:rsidR="00854B10">
        <w:t>abbé Joachim</w:t>
      </w:r>
      <w:r w:rsidR="00854B10" w:rsidRPr="00471AC1">
        <w:t xml:space="preserve"> menait dans cette </w:t>
      </w:r>
      <w:r w:rsidR="00854B10">
        <w:t>solitude</w:t>
      </w:r>
      <w:r w:rsidR="00854B10" w:rsidRPr="00471AC1">
        <w:t>.</w:t>
      </w:r>
      <w:bookmarkStart w:id="58" w:name="a155"/>
      <w:bookmarkEnd w:id="58"/>
      <w:r w:rsidR="00854B10" w:rsidRPr="00471AC1">
        <w:t xml:space="preserve"> </w:t>
      </w:r>
    </w:p>
    <w:p w:rsidR="00EA1F75" w:rsidRDefault="00B47EF3" w:rsidP="00060957">
      <w:pPr>
        <w:rPr>
          <w:lang w:eastAsia="fr-FR"/>
        </w:rPr>
      </w:pPr>
      <w:r>
        <w:rPr>
          <w:lang w:eastAsia="fr-FR"/>
        </w:rPr>
        <w:t>Qui pourr</w:t>
      </w:r>
      <w:r w:rsidR="00CA165F">
        <w:rPr>
          <w:lang w:eastAsia="fr-FR"/>
        </w:rPr>
        <w:t>ait</w:t>
      </w:r>
      <w:r>
        <w:rPr>
          <w:lang w:eastAsia="fr-FR"/>
        </w:rPr>
        <w:t xml:space="preserve"> pré</w:t>
      </w:r>
      <w:r w:rsidR="00CA165F">
        <w:rPr>
          <w:lang w:eastAsia="fr-FR"/>
        </w:rPr>
        <w:t>s</w:t>
      </w:r>
      <w:r>
        <w:rPr>
          <w:lang w:eastAsia="fr-FR"/>
        </w:rPr>
        <w:t xml:space="preserve">entement exprimer la vie admirable que ce </w:t>
      </w:r>
      <w:r w:rsidR="0008391E">
        <w:rPr>
          <w:lang w:eastAsia="fr-FR"/>
        </w:rPr>
        <w:t>saint</w:t>
      </w:r>
      <w:r>
        <w:rPr>
          <w:lang w:eastAsia="fr-FR"/>
        </w:rPr>
        <w:t xml:space="preserve"> homme mena dans cette </w:t>
      </w:r>
      <w:r w:rsidR="00CA165F">
        <w:rPr>
          <w:lang w:eastAsia="fr-FR"/>
        </w:rPr>
        <w:t>s</w:t>
      </w:r>
      <w:r>
        <w:rPr>
          <w:lang w:eastAsia="fr-FR"/>
        </w:rPr>
        <w:t>olitude</w:t>
      </w:r>
      <w:r w:rsidR="00EA1F75">
        <w:rPr>
          <w:lang w:eastAsia="fr-FR"/>
        </w:rPr>
        <w:t> ?</w:t>
      </w:r>
      <w:r>
        <w:rPr>
          <w:lang w:eastAsia="fr-FR"/>
        </w:rPr>
        <w:t xml:space="preserve"> Elle nous </w:t>
      </w:r>
      <w:r w:rsidR="009A4C82">
        <w:rPr>
          <w:lang w:eastAsia="fr-FR"/>
        </w:rPr>
        <w:t>paraîtrait</w:t>
      </w:r>
      <w:r>
        <w:rPr>
          <w:lang w:eastAsia="fr-FR"/>
        </w:rPr>
        <w:t xml:space="preserve"> incroyable </w:t>
      </w:r>
      <w:r w:rsidR="00CA165F">
        <w:rPr>
          <w:lang w:eastAsia="fr-FR"/>
        </w:rPr>
        <w:t>s</w:t>
      </w:r>
      <w:r>
        <w:rPr>
          <w:lang w:eastAsia="fr-FR"/>
        </w:rPr>
        <w:t>i Dieu n</w:t>
      </w:r>
      <w:r w:rsidR="00A0480D">
        <w:rPr>
          <w:lang w:eastAsia="fr-FR"/>
        </w:rPr>
        <w:t>’</w:t>
      </w:r>
      <w:r>
        <w:rPr>
          <w:lang w:eastAsia="fr-FR"/>
        </w:rPr>
        <w:t>av</w:t>
      </w:r>
      <w:r w:rsidR="00CA165F">
        <w:rPr>
          <w:lang w:eastAsia="fr-FR"/>
        </w:rPr>
        <w:t>ait</w:t>
      </w:r>
      <w:r>
        <w:rPr>
          <w:lang w:eastAsia="fr-FR"/>
        </w:rPr>
        <w:t xml:space="preserve"> </w:t>
      </w:r>
      <w:r w:rsidR="009A4C82">
        <w:rPr>
          <w:lang w:eastAsia="fr-FR"/>
        </w:rPr>
        <w:t>suscité</w:t>
      </w:r>
      <w:r>
        <w:rPr>
          <w:lang w:eastAsia="fr-FR"/>
        </w:rPr>
        <w:t xml:space="preserve"> dès-lors u</w:t>
      </w:r>
      <w:r w:rsidR="00AE0A8F">
        <w:rPr>
          <w:lang w:eastAsia="fr-FR"/>
        </w:rPr>
        <w:t>n religieux</w:t>
      </w:r>
      <w:r>
        <w:rPr>
          <w:lang w:eastAsia="fr-FR"/>
        </w:rPr>
        <w:t xml:space="preserve"> de c</w:t>
      </w:r>
      <w:r w:rsidR="00AE0A8F">
        <w:rPr>
          <w:lang w:eastAsia="fr-FR"/>
        </w:rPr>
        <w:t>e monastère</w:t>
      </w:r>
      <w:r>
        <w:rPr>
          <w:lang w:eastAsia="fr-FR"/>
        </w:rPr>
        <w:t xml:space="preserve"> pour en in</w:t>
      </w:r>
      <w:r w:rsidR="00CA165F">
        <w:rPr>
          <w:lang w:eastAsia="fr-FR"/>
        </w:rPr>
        <w:t>s</w:t>
      </w:r>
      <w:r>
        <w:rPr>
          <w:lang w:eastAsia="fr-FR"/>
        </w:rPr>
        <w:t>truire la po</w:t>
      </w:r>
      <w:r w:rsidR="00CA165F">
        <w:rPr>
          <w:lang w:eastAsia="fr-FR"/>
        </w:rPr>
        <w:t>s</w:t>
      </w:r>
      <w:r>
        <w:rPr>
          <w:lang w:eastAsia="fr-FR"/>
        </w:rPr>
        <w:t>térité par des mémoi</w:t>
      </w:r>
      <w:r w:rsidR="0008391E">
        <w:rPr>
          <w:lang w:eastAsia="fr-FR"/>
        </w:rPr>
        <w:t xml:space="preserve">res </w:t>
      </w:r>
      <w:r w:rsidR="009A4C82">
        <w:rPr>
          <w:lang w:eastAsia="fr-FR"/>
        </w:rPr>
        <w:t>authentiques</w:t>
      </w:r>
      <w:r w:rsidR="0008391E">
        <w:rPr>
          <w:lang w:eastAsia="fr-FR"/>
        </w:rPr>
        <w:t xml:space="preserve"> qu</w:t>
      </w:r>
      <w:r w:rsidR="00A0480D">
        <w:rPr>
          <w:lang w:eastAsia="fr-FR"/>
        </w:rPr>
        <w:t>’</w:t>
      </w:r>
      <w:r w:rsidR="0008391E">
        <w:rPr>
          <w:lang w:eastAsia="fr-FR"/>
        </w:rPr>
        <w:t>il en a laissé</w:t>
      </w:r>
      <w:r>
        <w:rPr>
          <w:lang w:eastAsia="fr-FR"/>
        </w:rPr>
        <w:t xml:space="preserve">, </w:t>
      </w:r>
      <w:r w:rsidR="00CA165F">
        <w:rPr>
          <w:lang w:eastAsia="fr-FR"/>
        </w:rPr>
        <w:t>et</w:t>
      </w:r>
      <w:r>
        <w:rPr>
          <w:lang w:eastAsia="fr-FR"/>
        </w:rPr>
        <w:t xml:space="preserve"> </w:t>
      </w:r>
      <w:r w:rsidR="0008391E">
        <w:rPr>
          <w:lang w:eastAsia="fr-FR"/>
        </w:rPr>
        <w:t>q</w:t>
      </w:r>
      <w:r>
        <w:rPr>
          <w:lang w:eastAsia="fr-FR"/>
        </w:rPr>
        <w:t>ue nous avons encore</w:t>
      </w:r>
      <w:r w:rsidR="00060957">
        <w:rPr>
          <w:rStyle w:val="Appelnotedebasdep"/>
          <w:lang w:eastAsia="fr-FR"/>
        </w:rPr>
        <w:footnoteReference w:id="54"/>
      </w:r>
      <w:r>
        <w:rPr>
          <w:lang w:eastAsia="fr-FR"/>
        </w:rPr>
        <w:t xml:space="preserve">. Le jeûne </w:t>
      </w:r>
      <w:r w:rsidR="009A4C82">
        <w:rPr>
          <w:lang w:eastAsia="fr-FR"/>
        </w:rPr>
        <w:t>était</w:t>
      </w:r>
      <w:r>
        <w:rPr>
          <w:lang w:eastAsia="fr-FR"/>
        </w:rPr>
        <w:t xml:space="preserve"> </w:t>
      </w:r>
      <w:r w:rsidR="00CA165F">
        <w:rPr>
          <w:lang w:eastAsia="fr-FR"/>
        </w:rPr>
        <w:t>s</w:t>
      </w:r>
      <w:r>
        <w:rPr>
          <w:lang w:eastAsia="fr-FR"/>
        </w:rPr>
        <w:t xml:space="preserve">a nourriture, </w:t>
      </w:r>
      <w:r w:rsidR="00CA165F">
        <w:rPr>
          <w:lang w:eastAsia="fr-FR"/>
        </w:rPr>
        <w:t>et</w:t>
      </w:r>
      <w:r>
        <w:rPr>
          <w:lang w:eastAsia="fr-FR"/>
        </w:rPr>
        <w:t xml:space="preserve"> la pri</w:t>
      </w:r>
      <w:r w:rsidR="00CA165F">
        <w:rPr>
          <w:lang w:eastAsia="fr-FR"/>
        </w:rPr>
        <w:t>ère</w:t>
      </w:r>
      <w:r>
        <w:rPr>
          <w:lang w:eastAsia="fr-FR"/>
        </w:rPr>
        <w:t xml:space="preserve"> </w:t>
      </w:r>
      <w:r w:rsidR="00CA165F">
        <w:rPr>
          <w:lang w:eastAsia="fr-FR"/>
        </w:rPr>
        <w:t>s</w:t>
      </w:r>
      <w:r>
        <w:rPr>
          <w:lang w:eastAsia="fr-FR"/>
        </w:rPr>
        <w:t xml:space="preserve">on </w:t>
      </w:r>
      <w:r w:rsidR="009A4C82">
        <w:rPr>
          <w:lang w:eastAsia="fr-FR"/>
        </w:rPr>
        <w:t>délassement</w:t>
      </w:r>
      <w:r w:rsidR="00EA1F75">
        <w:rPr>
          <w:lang w:eastAsia="fr-FR"/>
        </w:rPr>
        <w:t> ;</w:t>
      </w:r>
      <w:r>
        <w:rPr>
          <w:lang w:eastAsia="fr-FR"/>
        </w:rPr>
        <w:t xml:space="preserve"> il </w:t>
      </w:r>
      <w:r w:rsidR="00CA165F">
        <w:rPr>
          <w:lang w:eastAsia="fr-FR"/>
        </w:rPr>
        <w:t>s</w:t>
      </w:r>
      <w:r>
        <w:rPr>
          <w:lang w:eastAsia="fr-FR"/>
        </w:rPr>
        <w:t>uiv</w:t>
      </w:r>
      <w:r w:rsidR="00CA165F">
        <w:rPr>
          <w:lang w:eastAsia="fr-FR"/>
        </w:rPr>
        <w:t>ait</w:t>
      </w:r>
      <w:r>
        <w:rPr>
          <w:lang w:eastAsia="fr-FR"/>
        </w:rPr>
        <w:t xml:space="preserve"> l</w:t>
      </w:r>
      <w:r w:rsidR="003A23AF">
        <w:rPr>
          <w:lang w:eastAsia="fr-FR"/>
        </w:rPr>
        <w:t>a communauté</w:t>
      </w:r>
      <w:r>
        <w:rPr>
          <w:lang w:eastAsia="fr-FR"/>
        </w:rPr>
        <w:t xml:space="preserve"> jour </w:t>
      </w:r>
      <w:r w:rsidR="00CA165F">
        <w:rPr>
          <w:lang w:eastAsia="fr-FR"/>
        </w:rPr>
        <w:t>et</w:t>
      </w:r>
      <w:r>
        <w:rPr>
          <w:lang w:eastAsia="fr-FR"/>
        </w:rPr>
        <w:t xml:space="preserve"> nuit dans tous </w:t>
      </w:r>
      <w:r w:rsidR="00CA165F">
        <w:rPr>
          <w:lang w:eastAsia="fr-FR"/>
        </w:rPr>
        <w:t>s</w:t>
      </w:r>
      <w:r>
        <w:rPr>
          <w:lang w:eastAsia="fr-FR"/>
        </w:rPr>
        <w:t xml:space="preserve">es exercices </w:t>
      </w:r>
      <w:r w:rsidR="009A4C82">
        <w:rPr>
          <w:lang w:eastAsia="fr-FR"/>
        </w:rPr>
        <w:t>réguliers</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e </w:t>
      </w:r>
      <w:r w:rsidR="009A4C82">
        <w:rPr>
          <w:lang w:eastAsia="fr-FR"/>
        </w:rPr>
        <w:t>trouvait</w:t>
      </w:r>
      <w:r>
        <w:rPr>
          <w:lang w:eastAsia="fr-FR"/>
        </w:rPr>
        <w:t xml:space="preserve"> toujours le premier à tout ce qu</w:t>
      </w:r>
      <w:r w:rsidR="00A0480D">
        <w:rPr>
          <w:lang w:eastAsia="fr-FR"/>
        </w:rPr>
        <w:t>’</w:t>
      </w:r>
      <w:r>
        <w:rPr>
          <w:lang w:eastAsia="fr-FR"/>
        </w:rPr>
        <w:t>il y av</w:t>
      </w:r>
      <w:r w:rsidR="00CA165F">
        <w:rPr>
          <w:lang w:eastAsia="fr-FR"/>
        </w:rPr>
        <w:t>ait</w:t>
      </w:r>
      <w:r>
        <w:rPr>
          <w:lang w:eastAsia="fr-FR"/>
        </w:rPr>
        <w:t xml:space="preserve"> de dur </w:t>
      </w:r>
      <w:r w:rsidR="00CA165F">
        <w:rPr>
          <w:lang w:eastAsia="fr-FR"/>
        </w:rPr>
        <w:t>et</w:t>
      </w:r>
      <w:r>
        <w:rPr>
          <w:lang w:eastAsia="fr-FR"/>
        </w:rPr>
        <w:t xml:space="preserve"> de </w:t>
      </w:r>
      <w:r w:rsidR="008F4CE3">
        <w:rPr>
          <w:lang w:eastAsia="fr-FR"/>
        </w:rPr>
        <w:t>fatig</w:t>
      </w:r>
      <w:r w:rsidR="0008391E">
        <w:rPr>
          <w:lang w:eastAsia="fr-FR"/>
        </w:rPr>
        <w:t xml:space="preserve">uant, il </w:t>
      </w:r>
      <w:r>
        <w:rPr>
          <w:lang w:eastAsia="fr-FR"/>
        </w:rPr>
        <w:t>aur</w:t>
      </w:r>
      <w:r w:rsidR="00CA165F">
        <w:rPr>
          <w:lang w:eastAsia="fr-FR"/>
        </w:rPr>
        <w:t>ait</w:t>
      </w:r>
      <w:r>
        <w:rPr>
          <w:lang w:eastAsia="fr-FR"/>
        </w:rPr>
        <w:t xml:space="preserve"> pu </w:t>
      </w:r>
      <w:r w:rsidR="009A4C82">
        <w:rPr>
          <w:lang w:eastAsia="fr-FR"/>
        </w:rPr>
        <w:t>légitimement</w:t>
      </w:r>
      <w:r>
        <w:rPr>
          <w:lang w:eastAsia="fr-FR"/>
        </w:rPr>
        <w:t xml:space="preserve"> s</w:t>
      </w:r>
      <w:r w:rsidR="00A0480D">
        <w:rPr>
          <w:lang w:eastAsia="fr-FR"/>
        </w:rPr>
        <w:t>’</w:t>
      </w:r>
      <w:r>
        <w:rPr>
          <w:lang w:eastAsia="fr-FR"/>
        </w:rPr>
        <w:t>exempter du travail</w:t>
      </w:r>
      <w:r w:rsidR="0008391E">
        <w:rPr>
          <w:lang w:eastAsia="fr-FR"/>
        </w:rPr>
        <w:t xml:space="preserve"> des mains, chargé comme il l</w:t>
      </w:r>
      <w:r w:rsidR="00A0480D">
        <w:rPr>
          <w:lang w:eastAsia="fr-FR"/>
        </w:rPr>
        <w:t>’</w:t>
      </w:r>
      <w:r>
        <w:rPr>
          <w:lang w:eastAsia="fr-FR"/>
        </w:rPr>
        <w:t>ét</w:t>
      </w:r>
      <w:r w:rsidR="00CA165F">
        <w:rPr>
          <w:lang w:eastAsia="fr-FR"/>
        </w:rPr>
        <w:t>ait</w:t>
      </w:r>
      <w:r>
        <w:rPr>
          <w:lang w:eastAsia="fr-FR"/>
        </w:rPr>
        <w:t xml:space="preserve"> par le </w:t>
      </w:r>
      <w:r w:rsidR="0008391E">
        <w:rPr>
          <w:lang w:eastAsia="fr-FR"/>
        </w:rPr>
        <w:t>saint</w:t>
      </w:r>
      <w:r>
        <w:rPr>
          <w:lang w:eastAsia="fr-FR"/>
        </w:rPr>
        <w:t xml:space="preserve"> Siège d</w:t>
      </w:r>
      <w:r w:rsidR="00A0480D">
        <w:rPr>
          <w:lang w:eastAsia="fr-FR"/>
        </w:rPr>
        <w:t>’</w:t>
      </w:r>
      <w:r>
        <w:rPr>
          <w:lang w:eastAsia="fr-FR"/>
        </w:rPr>
        <w:t xml:space="preserve">un travail qui </w:t>
      </w:r>
      <w:r w:rsidR="009A4C82">
        <w:rPr>
          <w:lang w:eastAsia="fr-FR"/>
        </w:rPr>
        <w:t>paraissait</w:t>
      </w:r>
      <w:r>
        <w:rPr>
          <w:lang w:eastAsia="fr-FR"/>
        </w:rPr>
        <w:t xml:space="preserve"> plus important</w:t>
      </w:r>
      <w:r w:rsidR="00EA1F75">
        <w:rPr>
          <w:lang w:eastAsia="fr-FR"/>
        </w:rPr>
        <w:t> ;</w:t>
      </w:r>
      <w:r>
        <w:rPr>
          <w:lang w:eastAsia="fr-FR"/>
        </w:rPr>
        <w:t xml:space="preserve"> </w:t>
      </w:r>
      <w:r w:rsidR="00CA165F">
        <w:rPr>
          <w:lang w:eastAsia="fr-FR"/>
        </w:rPr>
        <w:t>s</w:t>
      </w:r>
      <w:r>
        <w:rPr>
          <w:lang w:eastAsia="fr-FR"/>
        </w:rPr>
        <w:t xml:space="preserve">a </w:t>
      </w:r>
      <w:r w:rsidR="00CA165F">
        <w:rPr>
          <w:lang w:eastAsia="fr-FR"/>
        </w:rPr>
        <w:t>s</w:t>
      </w:r>
      <w:r>
        <w:rPr>
          <w:lang w:eastAsia="fr-FR"/>
        </w:rPr>
        <w:t>ituation pré</w:t>
      </w:r>
      <w:r w:rsidR="0008391E">
        <w:rPr>
          <w:lang w:eastAsia="fr-FR"/>
        </w:rPr>
        <w:t>s</w:t>
      </w:r>
      <w:r>
        <w:rPr>
          <w:lang w:eastAsia="fr-FR"/>
        </w:rPr>
        <w:t xml:space="preserve">ente hors de </w:t>
      </w:r>
      <w:r w:rsidR="00CA165F">
        <w:rPr>
          <w:lang w:eastAsia="fr-FR"/>
        </w:rPr>
        <w:t>s</w:t>
      </w:r>
      <w:r>
        <w:rPr>
          <w:lang w:eastAsia="fr-FR"/>
        </w:rPr>
        <w:t>o</w:t>
      </w:r>
      <w:r w:rsidR="00AE0A8F">
        <w:rPr>
          <w:lang w:eastAsia="fr-FR"/>
        </w:rPr>
        <w:t>n abbaye</w:t>
      </w:r>
      <w:r>
        <w:rPr>
          <w:lang w:eastAsia="fr-FR"/>
        </w:rPr>
        <w:t xml:space="preserve">, </w:t>
      </w:r>
      <w:r w:rsidR="00CA165F">
        <w:rPr>
          <w:lang w:eastAsia="fr-FR"/>
        </w:rPr>
        <w:t>et</w:t>
      </w:r>
      <w:r>
        <w:rPr>
          <w:lang w:eastAsia="fr-FR"/>
        </w:rPr>
        <w:t xml:space="preserve"> dans une mai</w:t>
      </w:r>
      <w:r w:rsidR="00CA165F">
        <w:rPr>
          <w:lang w:eastAsia="fr-FR"/>
        </w:rPr>
        <w:t>s</w:t>
      </w:r>
      <w:r>
        <w:rPr>
          <w:lang w:eastAsia="fr-FR"/>
        </w:rPr>
        <w:t xml:space="preserve">on comme </w:t>
      </w:r>
      <w:r>
        <w:rPr>
          <w:lang w:eastAsia="fr-FR"/>
        </w:rPr>
        <w:lastRenderedPageBreak/>
        <w:t xml:space="preserve">étrangère, où il </w:t>
      </w:r>
      <w:r w:rsidR="00CA165F">
        <w:rPr>
          <w:lang w:eastAsia="fr-FR"/>
        </w:rPr>
        <w:t>s</w:t>
      </w:r>
      <w:r w:rsidR="0008391E">
        <w:rPr>
          <w:lang w:eastAsia="fr-FR"/>
        </w:rPr>
        <w:t xml:space="preserve">e </w:t>
      </w:r>
      <w:r w:rsidR="009A4C82">
        <w:rPr>
          <w:lang w:eastAsia="fr-FR"/>
        </w:rPr>
        <w:t>trouvait</w:t>
      </w:r>
      <w:r w:rsidR="0008391E">
        <w:rPr>
          <w:lang w:eastAsia="fr-FR"/>
        </w:rPr>
        <w:t xml:space="preserve"> </w:t>
      </w:r>
      <w:r>
        <w:rPr>
          <w:lang w:eastAsia="fr-FR"/>
        </w:rPr>
        <w:t>en qualité d</w:t>
      </w:r>
      <w:r w:rsidR="00A0480D">
        <w:rPr>
          <w:lang w:eastAsia="fr-FR"/>
        </w:rPr>
        <w:t>’</w:t>
      </w:r>
      <w:r>
        <w:rPr>
          <w:lang w:eastAsia="fr-FR"/>
        </w:rPr>
        <w:t xml:space="preserve">hôte, </w:t>
      </w:r>
      <w:r w:rsidR="00CA165F">
        <w:rPr>
          <w:lang w:eastAsia="fr-FR"/>
        </w:rPr>
        <w:t>s</w:t>
      </w:r>
      <w:r>
        <w:rPr>
          <w:lang w:eastAsia="fr-FR"/>
        </w:rPr>
        <w:t>embl</w:t>
      </w:r>
      <w:r w:rsidR="00CA165F">
        <w:rPr>
          <w:lang w:eastAsia="fr-FR"/>
        </w:rPr>
        <w:t>ait</w:t>
      </w:r>
      <w:r>
        <w:rPr>
          <w:lang w:eastAsia="fr-FR"/>
        </w:rPr>
        <w:t xml:space="preserve"> encore l</w:t>
      </w:r>
      <w:r w:rsidR="00A0480D">
        <w:rPr>
          <w:lang w:eastAsia="fr-FR"/>
        </w:rPr>
        <w:t>’</w:t>
      </w:r>
      <w:r>
        <w:rPr>
          <w:lang w:eastAsia="fr-FR"/>
        </w:rPr>
        <w:t>en di</w:t>
      </w:r>
      <w:r w:rsidR="00CA165F">
        <w:rPr>
          <w:lang w:eastAsia="fr-FR"/>
        </w:rPr>
        <w:t>s</w:t>
      </w:r>
      <w:r>
        <w:rPr>
          <w:lang w:eastAsia="fr-FR"/>
        </w:rPr>
        <w:t>pen</w:t>
      </w:r>
      <w:r w:rsidR="00CA165F">
        <w:rPr>
          <w:lang w:eastAsia="fr-FR"/>
        </w:rPr>
        <w:t>s</w:t>
      </w:r>
      <w:r>
        <w:rPr>
          <w:lang w:eastAsia="fr-FR"/>
        </w:rPr>
        <w:t>er</w:t>
      </w:r>
      <w:r w:rsidR="00EA1F75">
        <w:rPr>
          <w:lang w:eastAsia="fr-FR"/>
        </w:rPr>
        <w:t> :</w:t>
      </w:r>
      <w:r>
        <w:rPr>
          <w:lang w:eastAsia="fr-FR"/>
        </w:rPr>
        <w:t xml:space="preserve"> Aucune de ces con</w:t>
      </w:r>
      <w:r w:rsidR="00CA165F">
        <w:rPr>
          <w:lang w:eastAsia="fr-FR"/>
        </w:rPr>
        <w:t>s</w:t>
      </w:r>
      <w:r>
        <w:rPr>
          <w:lang w:eastAsia="fr-FR"/>
        </w:rPr>
        <w:t xml:space="preserve">idérations ne lui parut </w:t>
      </w:r>
      <w:r w:rsidR="008F4CE3">
        <w:rPr>
          <w:lang w:eastAsia="fr-FR"/>
        </w:rPr>
        <w:t>suffi</w:t>
      </w:r>
      <w:r w:rsidR="00CA165F">
        <w:rPr>
          <w:lang w:eastAsia="fr-FR"/>
        </w:rPr>
        <w:t>s</w:t>
      </w:r>
      <w:r>
        <w:rPr>
          <w:lang w:eastAsia="fr-FR"/>
        </w:rPr>
        <w:t xml:space="preserve">ante pour le </w:t>
      </w:r>
      <w:r w:rsidR="008F4CE3">
        <w:rPr>
          <w:lang w:eastAsia="fr-FR"/>
        </w:rPr>
        <w:t>faire</w:t>
      </w:r>
      <w:r>
        <w:rPr>
          <w:lang w:eastAsia="fr-FR"/>
        </w:rPr>
        <w:t>, il employ</w:t>
      </w:r>
      <w:r w:rsidR="00CA165F">
        <w:rPr>
          <w:lang w:eastAsia="fr-FR"/>
        </w:rPr>
        <w:t>ait</w:t>
      </w:r>
      <w:r>
        <w:rPr>
          <w:lang w:eastAsia="fr-FR"/>
        </w:rPr>
        <w:t xml:space="preserve"> tout </w:t>
      </w:r>
      <w:r w:rsidR="0031502E">
        <w:rPr>
          <w:lang w:eastAsia="fr-FR"/>
        </w:rPr>
        <w:t>le</w:t>
      </w:r>
      <w:r>
        <w:rPr>
          <w:lang w:eastAsia="fr-FR"/>
        </w:rPr>
        <w:t xml:space="preserve"> </w:t>
      </w:r>
      <w:r w:rsidR="00CA165F">
        <w:rPr>
          <w:lang w:eastAsia="fr-FR"/>
        </w:rPr>
        <w:t>temps</w:t>
      </w:r>
      <w:r>
        <w:rPr>
          <w:lang w:eastAsia="fr-FR"/>
        </w:rPr>
        <w:t xml:space="preserve"> pre</w:t>
      </w:r>
      <w:r w:rsidR="00CA165F">
        <w:rPr>
          <w:lang w:eastAsia="fr-FR"/>
        </w:rPr>
        <w:t>s</w:t>
      </w:r>
      <w:r>
        <w:rPr>
          <w:lang w:eastAsia="fr-FR"/>
        </w:rPr>
        <w:t>crit par l</w:t>
      </w:r>
      <w:r w:rsidR="003A23AF">
        <w:rPr>
          <w:lang w:eastAsia="fr-FR"/>
        </w:rPr>
        <w:t>a règle</w:t>
      </w:r>
      <w:r>
        <w:rPr>
          <w:lang w:eastAsia="fr-FR"/>
        </w:rPr>
        <w:t>, à ces exercices laborieux</w:t>
      </w:r>
      <w:r w:rsidR="00EA1F75">
        <w:rPr>
          <w:lang w:eastAsia="fr-FR"/>
        </w:rPr>
        <w:t> ;</w:t>
      </w:r>
      <w:r>
        <w:rPr>
          <w:lang w:eastAsia="fr-FR"/>
        </w:rPr>
        <w:t xml:space="preserve"> les plus hum</w:t>
      </w:r>
      <w:r w:rsidR="00CA165F">
        <w:rPr>
          <w:lang w:eastAsia="fr-FR"/>
        </w:rPr>
        <w:t>iliants</w:t>
      </w:r>
      <w:r>
        <w:rPr>
          <w:lang w:eastAsia="fr-FR"/>
        </w:rPr>
        <w:t xml:space="preserve"> </w:t>
      </w:r>
      <w:r w:rsidR="00CA165F">
        <w:rPr>
          <w:lang w:eastAsia="fr-FR"/>
        </w:rPr>
        <w:t>et</w:t>
      </w:r>
      <w:r>
        <w:rPr>
          <w:lang w:eastAsia="fr-FR"/>
        </w:rPr>
        <w:t xml:space="preserve"> les plus rudes </w:t>
      </w:r>
      <w:r w:rsidR="008F4CE3">
        <w:rPr>
          <w:lang w:eastAsia="fr-FR"/>
        </w:rPr>
        <w:t>faisai</w:t>
      </w:r>
      <w:r w:rsidR="00CA165F">
        <w:rPr>
          <w:lang w:eastAsia="fr-FR"/>
        </w:rPr>
        <w:t>ent</w:t>
      </w:r>
      <w:r>
        <w:rPr>
          <w:lang w:eastAsia="fr-FR"/>
        </w:rPr>
        <w:t xml:space="preserve"> ordinairement </w:t>
      </w:r>
      <w:r w:rsidR="00CA165F">
        <w:rPr>
          <w:lang w:eastAsia="fr-FR"/>
        </w:rPr>
        <w:t>s</w:t>
      </w:r>
      <w:r>
        <w:rPr>
          <w:lang w:eastAsia="fr-FR"/>
        </w:rPr>
        <w:t>on partage.</w:t>
      </w:r>
      <w:r w:rsidR="00EA1F75">
        <w:rPr>
          <w:lang w:eastAsia="fr-FR"/>
        </w:rPr>
        <w:t xml:space="preserve"> </w:t>
      </w:r>
    </w:p>
    <w:p w:rsidR="00EA1F75" w:rsidRDefault="00B47EF3" w:rsidP="0008391E">
      <w:pPr>
        <w:rPr>
          <w:lang w:eastAsia="fr-FR"/>
        </w:rPr>
      </w:pPr>
      <w:r>
        <w:rPr>
          <w:lang w:eastAsia="fr-FR"/>
        </w:rPr>
        <w:t>L</w:t>
      </w:r>
      <w:r w:rsidR="00A0480D">
        <w:rPr>
          <w:lang w:eastAsia="fr-FR"/>
        </w:rPr>
        <w:t>’</w:t>
      </w:r>
      <w:r w:rsidR="00AE0A8F">
        <w:rPr>
          <w:lang w:eastAsia="fr-FR"/>
        </w:rPr>
        <w:t>abbé</w:t>
      </w:r>
      <w:r>
        <w:rPr>
          <w:lang w:eastAsia="fr-FR"/>
        </w:rPr>
        <w:t xml:space="preserve"> de Ca</w:t>
      </w:r>
      <w:r w:rsidR="00CA165F">
        <w:rPr>
          <w:lang w:eastAsia="fr-FR"/>
        </w:rPr>
        <w:t>s</w:t>
      </w:r>
      <w:r>
        <w:rPr>
          <w:lang w:eastAsia="fr-FR"/>
        </w:rPr>
        <w:t>emar, qui avec beaucoup de bonnes qualités, n</w:t>
      </w:r>
      <w:r w:rsidR="00A0480D">
        <w:rPr>
          <w:lang w:eastAsia="fr-FR"/>
        </w:rPr>
        <w:t>’</w:t>
      </w:r>
      <w:r w:rsidR="009A4C82">
        <w:rPr>
          <w:lang w:eastAsia="fr-FR"/>
        </w:rPr>
        <w:t>avait</w:t>
      </w:r>
      <w:r>
        <w:rPr>
          <w:lang w:eastAsia="fr-FR"/>
        </w:rPr>
        <w:t xml:space="preserve"> pas le don de la parole, s</w:t>
      </w:r>
      <w:r w:rsidR="00A0480D">
        <w:rPr>
          <w:lang w:eastAsia="fr-FR"/>
        </w:rPr>
        <w:t>’</w:t>
      </w:r>
      <w:r>
        <w:rPr>
          <w:lang w:eastAsia="fr-FR"/>
        </w:rPr>
        <w:t>ét</w:t>
      </w:r>
      <w:r w:rsidR="00CA165F">
        <w:rPr>
          <w:lang w:eastAsia="fr-FR"/>
        </w:rPr>
        <w:t>ait</w:t>
      </w:r>
      <w:r>
        <w:rPr>
          <w:lang w:eastAsia="fr-FR"/>
        </w:rPr>
        <w:t xml:space="preserve"> déchargé </w:t>
      </w:r>
      <w:r w:rsidR="00CA165F">
        <w:rPr>
          <w:lang w:eastAsia="fr-FR"/>
        </w:rPr>
        <w:t>s</w:t>
      </w:r>
      <w:r>
        <w:rPr>
          <w:lang w:eastAsia="fr-FR"/>
        </w:rPr>
        <w:t>ur lui des in</w:t>
      </w:r>
      <w:r w:rsidR="00CA165F">
        <w:rPr>
          <w:lang w:eastAsia="fr-FR"/>
        </w:rPr>
        <w:t>s</w:t>
      </w:r>
      <w:r>
        <w:rPr>
          <w:lang w:eastAsia="fr-FR"/>
        </w:rPr>
        <w:t>tr</w:t>
      </w:r>
      <w:r w:rsidR="0031502E">
        <w:rPr>
          <w:lang w:eastAsia="fr-FR"/>
        </w:rPr>
        <w:t>ucti</w:t>
      </w:r>
      <w:r>
        <w:rPr>
          <w:lang w:eastAsia="fr-FR"/>
        </w:rPr>
        <w:t xml:space="preserve">ons ordinaires qui </w:t>
      </w:r>
      <w:r w:rsidR="00CA165F">
        <w:rPr>
          <w:lang w:eastAsia="fr-FR"/>
        </w:rPr>
        <w:t>s</w:t>
      </w:r>
      <w:r>
        <w:rPr>
          <w:lang w:eastAsia="fr-FR"/>
        </w:rPr>
        <w:t xml:space="preserve">e </w:t>
      </w:r>
      <w:r w:rsidR="0008391E">
        <w:rPr>
          <w:lang w:eastAsia="fr-FR"/>
        </w:rPr>
        <w:t>f</w:t>
      </w:r>
      <w:r>
        <w:rPr>
          <w:lang w:eastAsia="fr-FR"/>
        </w:rPr>
        <w:t>ont dans l</w:t>
      </w:r>
      <w:r w:rsidR="00AE0A8F">
        <w:rPr>
          <w:lang w:eastAsia="fr-FR"/>
        </w:rPr>
        <w:t>e chapitre</w:t>
      </w:r>
      <w:r>
        <w:rPr>
          <w:lang w:eastAsia="fr-FR"/>
        </w:rPr>
        <w:t>. L</w:t>
      </w:r>
      <w:r w:rsidR="00AE0A8F">
        <w:rPr>
          <w:lang w:eastAsia="fr-FR"/>
        </w:rPr>
        <w:t>e saint</w:t>
      </w:r>
      <w:r>
        <w:rPr>
          <w:lang w:eastAsia="fr-FR"/>
        </w:rPr>
        <w:t xml:space="preserve"> homme, comme nous avons vu, excell</w:t>
      </w:r>
      <w:r w:rsidR="00CA165F">
        <w:rPr>
          <w:lang w:eastAsia="fr-FR"/>
        </w:rPr>
        <w:t>ait</w:t>
      </w:r>
      <w:r>
        <w:rPr>
          <w:lang w:eastAsia="fr-FR"/>
        </w:rPr>
        <w:t xml:space="preserve"> dans ces </w:t>
      </w:r>
      <w:r w:rsidR="0008391E">
        <w:rPr>
          <w:lang w:eastAsia="fr-FR"/>
        </w:rPr>
        <w:t>f</w:t>
      </w:r>
      <w:r>
        <w:rPr>
          <w:lang w:eastAsia="fr-FR"/>
        </w:rPr>
        <w:t>onction</w:t>
      </w:r>
      <w:r w:rsidR="003A23AF">
        <w:rPr>
          <w:lang w:eastAsia="fr-FR"/>
        </w:rPr>
        <w:t>s apostoliques</w:t>
      </w:r>
      <w:r w:rsidR="00EA1F75">
        <w:rPr>
          <w:lang w:eastAsia="fr-FR"/>
        </w:rPr>
        <w:t> :</w:t>
      </w:r>
      <w:r>
        <w:rPr>
          <w:lang w:eastAsia="fr-FR"/>
        </w:rPr>
        <w:t xml:space="preserve"> </w:t>
      </w:r>
      <w:r w:rsidR="00CA165F">
        <w:rPr>
          <w:lang w:eastAsia="fr-FR"/>
        </w:rPr>
        <w:t>et</w:t>
      </w:r>
      <w:r>
        <w:rPr>
          <w:lang w:eastAsia="fr-FR"/>
        </w:rPr>
        <w:t xml:space="preserve"> le</w:t>
      </w:r>
      <w:r w:rsidR="00AE0A8F">
        <w:rPr>
          <w:lang w:eastAsia="fr-FR"/>
        </w:rPr>
        <w:t>s religieux</w:t>
      </w:r>
      <w:r>
        <w:rPr>
          <w:lang w:eastAsia="fr-FR"/>
        </w:rPr>
        <w:t xml:space="preserve"> de Ca</w:t>
      </w:r>
      <w:r w:rsidR="00CA165F">
        <w:rPr>
          <w:lang w:eastAsia="fr-FR"/>
        </w:rPr>
        <w:t>s</w:t>
      </w:r>
      <w:r>
        <w:rPr>
          <w:lang w:eastAsia="fr-FR"/>
        </w:rPr>
        <w:t>emar aur</w:t>
      </w:r>
      <w:r w:rsidR="00CA165F">
        <w:rPr>
          <w:lang w:eastAsia="fr-FR"/>
        </w:rPr>
        <w:t>aient</w:t>
      </w:r>
      <w:r>
        <w:rPr>
          <w:lang w:eastAsia="fr-FR"/>
        </w:rPr>
        <w:t xml:space="preserve"> voulu le </w:t>
      </w:r>
      <w:r w:rsidR="009A4C82">
        <w:rPr>
          <w:lang w:eastAsia="fr-FR"/>
        </w:rPr>
        <w:t>posséder</w:t>
      </w:r>
      <w:r>
        <w:rPr>
          <w:lang w:eastAsia="fr-FR"/>
        </w:rPr>
        <w:t xml:space="preserve"> toujours, pour avoir le </w:t>
      </w:r>
      <w:r w:rsidR="009A4C82">
        <w:rPr>
          <w:lang w:eastAsia="fr-FR"/>
        </w:rPr>
        <w:t>plaisir</w:t>
      </w:r>
      <w:r>
        <w:rPr>
          <w:lang w:eastAsia="fr-FR"/>
        </w:rPr>
        <w:t xml:space="preserve"> de l</w:t>
      </w:r>
      <w:r w:rsidR="00A0480D">
        <w:rPr>
          <w:lang w:eastAsia="fr-FR"/>
        </w:rPr>
        <w:t>’</w:t>
      </w:r>
      <w:r>
        <w:rPr>
          <w:lang w:eastAsia="fr-FR"/>
        </w:rPr>
        <w:t xml:space="preserve">entendre </w:t>
      </w:r>
      <w:r w:rsidR="00CA165F">
        <w:rPr>
          <w:lang w:eastAsia="fr-FR"/>
        </w:rPr>
        <w:t>s</w:t>
      </w:r>
      <w:r>
        <w:rPr>
          <w:lang w:eastAsia="fr-FR"/>
        </w:rPr>
        <w:t xml:space="preserve">ouvent. Un homme </w:t>
      </w:r>
      <w:r w:rsidR="00CA165F">
        <w:rPr>
          <w:lang w:eastAsia="fr-FR"/>
        </w:rPr>
        <w:t>s</w:t>
      </w:r>
      <w:r>
        <w:rPr>
          <w:lang w:eastAsia="fr-FR"/>
        </w:rPr>
        <w:t>i pu</w:t>
      </w:r>
      <w:r w:rsidR="0008391E">
        <w:rPr>
          <w:lang w:eastAsia="fr-FR"/>
        </w:rPr>
        <w:t>issa</w:t>
      </w:r>
      <w:r>
        <w:rPr>
          <w:lang w:eastAsia="fr-FR"/>
        </w:rPr>
        <w:t xml:space="preserve">nt en œuvres </w:t>
      </w:r>
      <w:r w:rsidR="00CA165F">
        <w:rPr>
          <w:lang w:eastAsia="fr-FR"/>
        </w:rPr>
        <w:t>et</w:t>
      </w:r>
      <w:r>
        <w:rPr>
          <w:lang w:eastAsia="fr-FR"/>
        </w:rPr>
        <w:t xml:space="preserve"> en paroles devint en peu de </w:t>
      </w:r>
      <w:r w:rsidR="00CA165F">
        <w:rPr>
          <w:lang w:eastAsia="fr-FR"/>
        </w:rPr>
        <w:t>temps</w:t>
      </w:r>
      <w:r w:rsidR="00FD3FF8">
        <w:rPr>
          <w:lang w:eastAsia="fr-FR"/>
        </w:rPr>
        <w:t>,</w:t>
      </w:r>
      <w:r>
        <w:rPr>
          <w:lang w:eastAsia="fr-FR"/>
        </w:rPr>
        <w:t xml:space="preserve"> non </w:t>
      </w:r>
      <w:r w:rsidR="00CA165F">
        <w:rPr>
          <w:lang w:eastAsia="fr-FR"/>
        </w:rPr>
        <w:t>s</w:t>
      </w:r>
      <w:r w:rsidR="00894353">
        <w:rPr>
          <w:lang w:eastAsia="fr-FR"/>
        </w:rPr>
        <w:t>eulement l</w:t>
      </w:r>
      <w:r w:rsidR="00A0480D">
        <w:rPr>
          <w:lang w:eastAsia="fr-FR"/>
        </w:rPr>
        <w:t>’</w:t>
      </w:r>
      <w:r w:rsidR="00894353">
        <w:rPr>
          <w:lang w:eastAsia="fr-FR"/>
        </w:rPr>
        <w:t>exemple,</w:t>
      </w:r>
      <w:r>
        <w:rPr>
          <w:lang w:eastAsia="fr-FR"/>
        </w:rPr>
        <w:t xml:space="preserve"> mais l</w:t>
      </w:r>
      <w:r w:rsidR="00A0480D">
        <w:rPr>
          <w:lang w:eastAsia="fr-FR"/>
        </w:rPr>
        <w:t>’</w:t>
      </w:r>
      <w:r>
        <w:rPr>
          <w:lang w:eastAsia="fr-FR"/>
        </w:rPr>
        <w:t>admiration de cett</w:t>
      </w:r>
      <w:r w:rsidR="003A23AF">
        <w:rPr>
          <w:lang w:eastAsia="fr-FR"/>
        </w:rPr>
        <w:t>e communauté</w:t>
      </w:r>
      <w:r w:rsidR="0008391E">
        <w:rPr>
          <w:lang w:eastAsia="fr-FR"/>
        </w:rPr>
        <w:t> ;</w:t>
      </w:r>
      <w:r>
        <w:rPr>
          <w:lang w:eastAsia="fr-FR"/>
        </w:rPr>
        <w:t xml:space="preserve"> il en </w:t>
      </w:r>
      <w:r w:rsidR="009A4C82">
        <w:rPr>
          <w:lang w:eastAsia="fr-FR"/>
        </w:rPr>
        <w:t>renouvela</w:t>
      </w:r>
      <w:r>
        <w:rPr>
          <w:lang w:eastAsia="fr-FR"/>
        </w:rPr>
        <w:t xml:space="preserve"> la </w:t>
      </w:r>
      <w:r w:rsidR="007B2B7A">
        <w:rPr>
          <w:lang w:eastAsia="fr-FR"/>
        </w:rPr>
        <w:t>ferveur</w:t>
      </w:r>
      <w:r>
        <w:rPr>
          <w:lang w:eastAsia="fr-FR"/>
        </w:rPr>
        <w:t xml:space="preserve">, </w:t>
      </w:r>
      <w:r w:rsidR="00CA165F">
        <w:rPr>
          <w:lang w:eastAsia="fr-FR"/>
        </w:rPr>
        <w:t>et</w:t>
      </w:r>
      <w:r>
        <w:rPr>
          <w:lang w:eastAsia="fr-FR"/>
        </w:rPr>
        <w:t xml:space="preserve"> y répandit un e</w:t>
      </w:r>
      <w:r w:rsidR="00CA165F">
        <w:rPr>
          <w:lang w:eastAsia="fr-FR"/>
        </w:rPr>
        <w:t>s</w:t>
      </w:r>
      <w:r>
        <w:rPr>
          <w:lang w:eastAsia="fr-FR"/>
        </w:rPr>
        <w:t xml:space="preserve">prit de piété </w:t>
      </w:r>
      <w:r w:rsidR="00CA165F">
        <w:rPr>
          <w:lang w:eastAsia="fr-FR"/>
        </w:rPr>
        <w:t>et</w:t>
      </w:r>
      <w:r>
        <w:rPr>
          <w:lang w:eastAsia="fr-FR"/>
        </w:rPr>
        <w:t xml:space="preserve"> de religion qui dura </w:t>
      </w:r>
      <w:r w:rsidR="00197A6F">
        <w:rPr>
          <w:lang w:eastAsia="fr-FR"/>
        </w:rPr>
        <w:t>longtemps</w:t>
      </w:r>
      <w:r>
        <w:rPr>
          <w:lang w:eastAsia="fr-FR"/>
        </w:rPr>
        <w:t xml:space="preserve"> après lui. On s</w:t>
      </w:r>
      <w:r w:rsidR="00A0480D">
        <w:rPr>
          <w:lang w:eastAsia="fr-FR"/>
        </w:rPr>
        <w:t>’</w:t>
      </w:r>
      <w:r>
        <w:rPr>
          <w:lang w:eastAsia="fr-FR"/>
        </w:rPr>
        <w:t xml:space="preserve">en </w:t>
      </w:r>
      <w:r w:rsidR="00CA165F">
        <w:rPr>
          <w:lang w:eastAsia="fr-FR"/>
        </w:rPr>
        <w:t>s</w:t>
      </w:r>
      <w:r>
        <w:rPr>
          <w:lang w:eastAsia="fr-FR"/>
        </w:rPr>
        <w:t>ouven</w:t>
      </w:r>
      <w:r w:rsidR="00CA165F">
        <w:rPr>
          <w:lang w:eastAsia="fr-FR"/>
        </w:rPr>
        <w:t>ait</w:t>
      </w:r>
      <w:r>
        <w:rPr>
          <w:lang w:eastAsia="fr-FR"/>
        </w:rPr>
        <w:t xml:space="preserve">, encore après </w:t>
      </w:r>
      <w:r w:rsidR="00CA165F">
        <w:rPr>
          <w:lang w:eastAsia="fr-FR"/>
        </w:rPr>
        <w:t>s</w:t>
      </w:r>
      <w:r>
        <w:rPr>
          <w:lang w:eastAsia="fr-FR"/>
        </w:rPr>
        <w:t xml:space="preserve">a mort, </w:t>
      </w:r>
      <w:r w:rsidR="00CA165F">
        <w:rPr>
          <w:lang w:eastAsia="fr-FR"/>
        </w:rPr>
        <w:t>et</w:t>
      </w:r>
      <w:r>
        <w:rPr>
          <w:lang w:eastAsia="fr-FR"/>
        </w:rPr>
        <w:t xml:space="preserve"> ce </w:t>
      </w:r>
      <w:r w:rsidR="00CA165F">
        <w:rPr>
          <w:lang w:eastAsia="fr-FR"/>
        </w:rPr>
        <w:t>s</w:t>
      </w:r>
      <w:r>
        <w:rPr>
          <w:lang w:eastAsia="fr-FR"/>
        </w:rPr>
        <w:t>ouvenir anim</w:t>
      </w:r>
      <w:r w:rsidR="00CA165F">
        <w:rPr>
          <w:lang w:eastAsia="fr-FR"/>
        </w:rPr>
        <w:t>ait</w:t>
      </w:r>
      <w:r>
        <w:rPr>
          <w:lang w:eastAsia="fr-FR"/>
        </w:rPr>
        <w:t xml:space="preserve"> les plus </w:t>
      </w:r>
      <w:r w:rsidR="009A4C82">
        <w:rPr>
          <w:lang w:eastAsia="fr-FR"/>
        </w:rPr>
        <w:t>tièdes</w:t>
      </w:r>
      <w:r>
        <w:rPr>
          <w:lang w:eastAsia="fr-FR"/>
        </w:rPr>
        <w:t xml:space="preserve"> </w:t>
      </w:r>
      <w:r w:rsidR="00CA165F">
        <w:rPr>
          <w:lang w:eastAsia="fr-FR"/>
        </w:rPr>
        <w:t>et</w:t>
      </w:r>
      <w:r>
        <w:rPr>
          <w:lang w:eastAsia="fr-FR"/>
        </w:rPr>
        <w:t xml:space="preserve"> les moins </w:t>
      </w:r>
      <w:r w:rsidR="008F4CE3">
        <w:rPr>
          <w:lang w:eastAsia="fr-FR"/>
        </w:rPr>
        <w:t>fervent</w:t>
      </w:r>
      <w:r w:rsidR="00CA165F">
        <w:rPr>
          <w:lang w:eastAsia="fr-FR"/>
        </w:rPr>
        <w:t>s</w:t>
      </w:r>
      <w:r>
        <w:rPr>
          <w:lang w:eastAsia="fr-FR"/>
        </w:rPr>
        <w:t>.</w:t>
      </w:r>
      <w:r w:rsidR="00EA1F75">
        <w:rPr>
          <w:lang w:eastAsia="fr-FR"/>
        </w:rPr>
        <w:t xml:space="preserve"> </w:t>
      </w:r>
    </w:p>
    <w:p w:rsidR="00854B10" w:rsidRPr="00C452F6" w:rsidRDefault="006172A9" w:rsidP="002526C7">
      <w:pPr>
        <w:pStyle w:val="Titre2"/>
      </w:pPr>
      <w:r>
        <w:t xml:space="preserve">§ 56. </w:t>
      </w:r>
      <w:r w:rsidR="00854B10">
        <w:t>Sa manière d</w:t>
      </w:r>
      <w:r w:rsidR="00A0480D">
        <w:t>’</w:t>
      </w:r>
      <w:r w:rsidR="00854B10">
        <w:t>agir dans la composition de ses ouvrages.</w:t>
      </w:r>
      <w:bookmarkStart w:id="59" w:name="a156"/>
      <w:bookmarkEnd w:id="59"/>
      <w:r w:rsidR="00854B10">
        <w:t xml:space="preserve"> </w:t>
      </w:r>
    </w:p>
    <w:p w:rsidR="00EA1F75" w:rsidRDefault="00B47EF3" w:rsidP="003E6F7C">
      <w:pPr>
        <w:rPr>
          <w:lang w:eastAsia="fr-FR"/>
        </w:rPr>
      </w:pPr>
      <w:r>
        <w:rPr>
          <w:lang w:eastAsia="fr-FR"/>
        </w:rPr>
        <w:t>Il n</w:t>
      </w:r>
      <w:r w:rsidR="00A0480D">
        <w:rPr>
          <w:lang w:eastAsia="fr-FR"/>
        </w:rPr>
        <w:t>’</w:t>
      </w:r>
      <w:r>
        <w:rPr>
          <w:lang w:eastAsia="fr-FR"/>
        </w:rPr>
        <w:t>av</w:t>
      </w:r>
      <w:r w:rsidR="00CA165F">
        <w:rPr>
          <w:lang w:eastAsia="fr-FR"/>
        </w:rPr>
        <w:t>ait</w:t>
      </w:r>
      <w:r>
        <w:rPr>
          <w:lang w:eastAsia="fr-FR"/>
        </w:rPr>
        <w:t xml:space="preserve"> donc de </w:t>
      </w:r>
      <w:r w:rsidR="00CA165F">
        <w:rPr>
          <w:lang w:eastAsia="fr-FR"/>
        </w:rPr>
        <w:t>temps</w:t>
      </w:r>
      <w:r>
        <w:rPr>
          <w:lang w:eastAsia="fr-FR"/>
        </w:rPr>
        <w:t xml:space="preserve"> pour travailler à </w:t>
      </w:r>
      <w:r w:rsidR="00CA165F">
        <w:rPr>
          <w:lang w:eastAsia="fr-FR"/>
        </w:rPr>
        <w:t>s</w:t>
      </w:r>
      <w:r>
        <w:rPr>
          <w:lang w:eastAsia="fr-FR"/>
        </w:rPr>
        <w:t>es compo</w:t>
      </w:r>
      <w:r w:rsidR="00CA165F">
        <w:rPr>
          <w:lang w:eastAsia="fr-FR"/>
        </w:rPr>
        <w:t>s</w:t>
      </w:r>
      <w:r>
        <w:rPr>
          <w:lang w:eastAsia="fr-FR"/>
        </w:rPr>
        <w:t>itions que celui que le</w:t>
      </w:r>
      <w:r w:rsidR="003A23AF">
        <w:rPr>
          <w:lang w:eastAsia="fr-FR"/>
        </w:rPr>
        <w:t>s frères</w:t>
      </w:r>
      <w:r>
        <w:rPr>
          <w:lang w:eastAsia="fr-FR"/>
        </w:rPr>
        <w:t xml:space="preserve"> employ</w:t>
      </w:r>
      <w:r w:rsidR="00CA165F">
        <w:rPr>
          <w:lang w:eastAsia="fr-FR"/>
        </w:rPr>
        <w:t>aient</w:t>
      </w:r>
      <w:r>
        <w:rPr>
          <w:lang w:eastAsia="fr-FR"/>
        </w:rPr>
        <w:t xml:space="preserve"> tous les jours à la l</w:t>
      </w:r>
      <w:r w:rsidR="0031502E">
        <w:rPr>
          <w:lang w:eastAsia="fr-FR"/>
        </w:rPr>
        <w:t>ectu</w:t>
      </w:r>
      <w:r>
        <w:rPr>
          <w:lang w:eastAsia="fr-FR"/>
        </w:rPr>
        <w:t xml:space="preserve">re, </w:t>
      </w:r>
      <w:r w:rsidR="00CA165F">
        <w:rPr>
          <w:lang w:eastAsia="fr-FR"/>
        </w:rPr>
        <w:t>et</w:t>
      </w:r>
      <w:r>
        <w:rPr>
          <w:lang w:eastAsia="fr-FR"/>
        </w:rPr>
        <w:t xml:space="preserve"> une partie de la nuit qu</w:t>
      </w:r>
      <w:r w:rsidR="00A0480D">
        <w:rPr>
          <w:lang w:eastAsia="fr-FR"/>
        </w:rPr>
        <w:t>’</w:t>
      </w:r>
      <w:r>
        <w:rPr>
          <w:lang w:eastAsia="fr-FR"/>
        </w:rPr>
        <w:t>il dérob</w:t>
      </w:r>
      <w:r w:rsidR="00CA165F">
        <w:rPr>
          <w:lang w:eastAsia="fr-FR"/>
        </w:rPr>
        <w:t>ait</w:t>
      </w:r>
      <w:r>
        <w:rPr>
          <w:lang w:eastAsia="fr-FR"/>
        </w:rPr>
        <w:t xml:space="preserve"> au </w:t>
      </w:r>
      <w:r w:rsidR="00CA165F">
        <w:rPr>
          <w:lang w:eastAsia="fr-FR"/>
        </w:rPr>
        <w:t>s</w:t>
      </w:r>
      <w:r>
        <w:rPr>
          <w:lang w:eastAsia="fr-FR"/>
        </w:rPr>
        <w:t>ommeil, content d</w:t>
      </w:r>
      <w:r w:rsidR="00A0480D">
        <w:rPr>
          <w:lang w:eastAsia="fr-FR"/>
        </w:rPr>
        <w:t>’</w:t>
      </w:r>
      <w:r>
        <w:rPr>
          <w:lang w:eastAsia="fr-FR"/>
        </w:rPr>
        <w:t xml:space="preserve">y donner </w:t>
      </w:r>
      <w:r w:rsidR="00762190">
        <w:rPr>
          <w:lang w:eastAsia="fr-FR"/>
        </w:rPr>
        <w:t>trois</w:t>
      </w:r>
      <w:r>
        <w:rPr>
          <w:lang w:eastAsia="fr-FR"/>
        </w:rPr>
        <w:t xml:space="preserve"> ou quatre heures par jour</w:t>
      </w:r>
      <w:r w:rsidR="00EB0866">
        <w:rPr>
          <w:lang w:eastAsia="fr-FR"/>
        </w:rPr>
        <w:t>,</w:t>
      </w:r>
      <w:r>
        <w:rPr>
          <w:lang w:eastAsia="fr-FR"/>
        </w:rPr>
        <w:t xml:space="preserve"> </w:t>
      </w:r>
      <w:r w:rsidR="00CA165F">
        <w:rPr>
          <w:lang w:eastAsia="fr-FR"/>
        </w:rPr>
        <w:t>et</w:t>
      </w:r>
      <w:r>
        <w:rPr>
          <w:lang w:eastAsia="fr-FR"/>
        </w:rPr>
        <w:t xml:space="preserve"> cependant il occup</w:t>
      </w:r>
      <w:r w:rsidR="00CA165F">
        <w:rPr>
          <w:lang w:eastAsia="fr-FR"/>
        </w:rPr>
        <w:t>ait</w:t>
      </w:r>
      <w:r>
        <w:rPr>
          <w:lang w:eastAsia="fr-FR"/>
        </w:rPr>
        <w:t xml:space="preserve"> continuellement </w:t>
      </w:r>
      <w:r w:rsidR="00762190">
        <w:rPr>
          <w:lang w:eastAsia="fr-FR"/>
        </w:rPr>
        <w:t>troi</w:t>
      </w:r>
      <w:r w:rsidR="003A23AF">
        <w:rPr>
          <w:lang w:eastAsia="fr-FR"/>
        </w:rPr>
        <w:t>s secrétaires</w:t>
      </w:r>
      <w:r>
        <w:rPr>
          <w:lang w:eastAsia="fr-FR"/>
        </w:rPr>
        <w:t>, les deux qu</w:t>
      </w:r>
      <w:r w:rsidR="00A0480D">
        <w:rPr>
          <w:lang w:eastAsia="fr-FR"/>
        </w:rPr>
        <w:t>’</w:t>
      </w:r>
      <w:r>
        <w:rPr>
          <w:lang w:eastAsia="fr-FR"/>
        </w:rPr>
        <w:t>il av</w:t>
      </w:r>
      <w:r w:rsidR="00CA165F">
        <w:rPr>
          <w:lang w:eastAsia="fr-FR"/>
        </w:rPr>
        <w:t>ait</w:t>
      </w:r>
      <w:r>
        <w:rPr>
          <w:lang w:eastAsia="fr-FR"/>
        </w:rPr>
        <w:t xml:space="preserve"> amenés de Curace ne lui </w:t>
      </w:r>
      <w:r w:rsidR="008F4CE3">
        <w:rPr>
          <w:lang w:eastAsia="fr-FR"/>
        </w:rPr>
        <w:t>suffi</w:t>
      </w:r>
      <w:r w:rsidR="00CA165F">
        <w:rPr>
          <w:lang w:eastAsia="fr-FR"/>
        </w:rPr>
        <w:t>s</w:t>
      </w:r>
      <w:r>
        <w:rPr>
          <w:lang w:eastAsia="fr-FR"/>
        </w:rPr>
        <w:t>ant pas, il pria l</w:t>
      </w:r>
      <w:r w:rsidR="00A0480D">
        <w:rPr>
          <w:lang w:eastAsia="fr-FR"/>
        </w:rPr>
        <w:t>’</w:t>
      </w:r>
      <w:r w:rsidR="00AE0A8F">
        <w:rPr>
          <w:lang w:eastAsia="fr-FR"/>
        </w:rPr>
        <w:t>abbé</w:t>
      </w:r>
      <w:r>
        <w:rPr>
          <w:lang w:eastAsia="fr-FR"/>
        </w:rPr>
        <w:t xml:space="preserve"> Gérard de lui donner encore un jeun</w:t>
      </w:r>
      <w:r w:rsidR="00AE0A8F">
        <w:rPr>
          <w:lang w:eastAsia="fr-FR"/>
        </w:rPr>
        <w:t>e religieux</w:t>
      </w:r>
      <w:r>
        <w:rPr>
          <w:lang w:eastAsia="fr-FR"/>
        </w:rPr>
        <w:t xml:space="preserve"> qui ét</w:t>
      </w:r>
      <w:r w:rsidR="00CA165F">
        <w:rPr>
          <w:lang w:eastAsia="fr-FR"/>
        </w:rPr>
        <w:t>ait</w:t>
      </w:r>
      <w:r>
        <w:rPr>
          <w:lang w:eastAsia="fr-FR"/>
        </w:rPr>
        <w:t xml:space="preserve"> auprès de lui, en qui il av</w:t>
      </w:r>
      <w:r w:rsidR="00CA165F">
        <w:rPr>
          <w:lang w:eastAsia="fr-FR"/>
        </w:rPr>
        <w:t>ait</w:t>
      </w:r>
      <w:r>
        <w:rPr>
          <w:lang w:eastAsia="fr-FR"/>
        </w:rPr>
        <w:t xml:space="preserve"> remarqué beaucoup d</w:t>
      </w:r>
      <w:r w:rsidR="00A0480D">
        <w:rPr>
          <w:lang w:eastAsia="fr-FR"/>
        </w:rPr>
        <w:t>’</w:t>
      </w:r>
      <w:r>
        <w:rPr>
          <w:lang w:eastAsia="fr-FR"/>
        </w:rPr>
        <w:t>e</w:t>
      </w:r>
      <w:r w:rsidR="00CA165F">
        <w:rPr>
          <w:lang w:eastAsia="fr-FR"/>
        </w:rPr>
        <w:t>s</w:t>
      </w:r>
      <w:r>
        <w:rPr>
          <w:lang w:eastAsia="fr-FR"/>
        </w:rPr>
        <w:t xml:space="preserve">prit </w:t>
      </w:r>
      <w:r w:rsidR="00CA165F">
        <w:rPr>
          <w:lang w:eastAsia="fr-FR"/>
        </w:rPr>
        <w:t>et</w:t>
      </w:r>
      <w:r>
        <w:rPr>
          <w:lang w:eastAsia="fr-FR"/>
        </w:rPr>
        <w:t xml:space="preserve"> de piété. C</w:t>
      </w:r>
      <w:r w:rsidR="00A0480D">
        <w:rPr>
          <w:lang w:eastAsia="fr-FR"/>
        </w:rPr>
        <w:t>’</w:t>
      </w:r>
      <w:r>
        <w:rPr>
          <w:lang w:eastAsia="fr-FR"/>
        </w:rPr>
        <w:t>e</w:t>
      </w:r>
      <w:r w:rsidR="00CA165F">
        <w:rPr>
          <w:lang w:eastAsia="fr-FR"/>
        </w:rPr>
        <w:t>s</w:t>
      </w:r>
      <w:r>
        <w:rPr>
          <w:lang w:eastAsia="fr-FR"/>
        </w:rPr>
        <w:t xml:space="preserve">t celui qui dans la </w:t>
      </w:r>
      <w:r w:rsidR="00CA165F">
        <w:rPr>
          <w:lang w:eastAsia="fr-FR"/>
        </w:rPr>
        <w:t>s</w:t>
      </w:r>
      <w:r>
        <w:rPr>
          <w:lang w:eastAsia="fr-FR"/>
        </w:rPr>
        <w:t xml:space="preserve">uite écrivit les mémoires dont nous venons de parler. Au </w:t>
      </w:r>
      <w:r w:rsidR="009A4C82">
        <w:rPr>
          <w:lang w:eastAsia="fr-FR"/>
        </w:rPr>
        <w:t>sortir</w:t>
      </w:r>
      <w:r>
        <w:rPr>
          <w:lang w:eastAsia="fr-FR"/>
        </w:rPr>
        <w:t xml:space="preserve"> de l</w:t>
      </w:r>
      <w:r w:rsidR="00A0480D">
        <w:rPr>
          <w:lang w:eastAsia="fr-FR"/>
        </w:rPr>
        <w:t>’</w:t>
      </w:r>
      <w:r w:rsidR="00CA165F">
        <w:rPr>
          <w:lang w:eastAsia="fr-FR"/>
        </w:rPr>
        <w:t>Église</w:t>
      </w:r>
      <w:r>
        <w:rPr>
          <w:lang w:eastAsia="fr-FR"/>
        </w:rPr>
        <w:t xml:space="preserve"> ou du travail, il leur di</w:t>
      </w:r>
      <w:r w:rsidR="003E6F7C">
        <w:rPr>
          <w:lang w:eastAsia="fr-FR"/>
        </w:rPr>
        <w:t>ct</w:t>
      </w:r>
      <w:r w:rsidR="00CA165F">
        <w:rPr>
          <w:lang w:eastAsia="fr-FR"/>
        </w:rPr>
        <w:t>ait</w:t>
      </w:r>
      <w:r>
        <w:rPr>
          <w:lang w:eastAsia="fr-FR"/>
        </w:rPr>
        <w:t xml:space="preserve"> ce que l</w:t>
      </w:r>
      <w:r w:rsidR="00A0480D">
        <w:rPr>
          <w:lang w:eastAsia="fr-FR"/>
        </w:rPr>
        <w:t>’</w:t>
      </w:r>
      <w:r w:rsidR="003A23AF">
        <w:rPr>
          <w:lang w:eastAsia="fr-FR"/>
        </w:rPr>
        <w:t>esprit</w:t>
      </w:r>
      <w:r>
        <w:rPr>
          <w:lang w:eastAsia="fr-FR"/>
        </w:rPr>
        <w:t xml:space="preserve"> de</w:t>
      </w:r>
      <w:r w:rsidR="003E6F7C">
        <w:rPr>
          <w:lang w:eastAsia="fr-FR"/>
        </w:rPr>
        <w:t xml:space="preserve"> </w:t>
      </w:r>
      <w:r>
        <w:rPr>
          <w:lang w:eastAsia="fr-FR"/>
        </w:rPr>
        <w:t>Dieu lui av</w:t>
      </w:r>
      <w:r w:rsidR="00CA165F">
        <w:rPr>
          <w:lang w:eastAsia="fr-FR"/>
        </w:rPr>
        <w:t>ait</w:t>
      </w:r>
      <w:r>
        <w:rPr>
          <w:lang w:eastAsia="fr-FR"/>
        </w:rPr>
        <w:t xml:space="preserve"> in</w:t>
      </w:r>
      <w:r w:rsidR="00CA165F">
        <w:rPr>
          <w:lang w:eastAsia="fr-FR"/>
        </w:rPr>
        <w:t>s</w:t>
      </w:r>
      <w:r>
        <w:rPr>
          <w:lang w:eastAsia="fr-FR"/>
        </w:rPr>
        <w:t xml:space="preserve">piré durant ce </w:t>
      </w:r>
      <w:r w:rsidR="00CA165F">
        <w:rPr>
          <w:lang w:eastAsia="fr-FR"/>
        </w:rPr>
        <w:t>temps</w:t>
      </w:r>
      <w:r>
        <w:rPr>
          <w:lang w:eastAsia="fr-FR"/>
        </w:rPr>
        <w:t xml:space="preserve">, ne </w:t>
      </w:r>
      <w:r w:rsidR="00CA165F">
        <w:rPr>
          <w:lang w:eastAsia="fr-FR"/>
        </w:rPr>
        <w:t>s</w:t>
      </w:r>
      <w:r>
        <w:rPr>
          <w:lang w:eastAsia="fr-FR"/>
        </w:rPr>
        <w:t xml:space="preserve">e </w:t>
      </w:r>
      <w:r w:rsidR="00CA165F">
        <w:rPr>
          <w:lang w:eastAsia="fr-FR"/>
        </w:rPr>
        <w:t>s</w:t>
      </w:r>
      <w:r>
        <w:rPr>
          <w:lang w:eastAsia="fr-FR"/>
        </w:rPr>
        <w:t>ervant d</w:t>
      </w:r>
      <w:r w:rsidR="00A0480D">
        <w:rPr>
          <w:lang w:eastAsia="fr-FR"/>
        </w:rPr>
        <w:t>’</w:t>
      </w:r>
      <w:r>
        <w:rPr>
          <w:lang w:eastAsia="fr-FR"/>
        </w:rPr>
        <w:t>aucun livre que du texte de la Bible, il pren</w:t>
      </w:r>
      <w:r w:rsidR="00CA165F">
        <w:rPr>
          <w:lang w:eastAsia="fr-FR"/>
        </w:rPr>
        <w:t>ait</w:t>
      </w:r>
      <w:r>
        <w:rPr>
          <w:lang w:eastAsia="fr-FR"/>
        </w:rPr>
        <w:t xml:space="preserve"> </w:t>
      </w:r>
      <w:r w:rsidR="009A4C82">
        <w:rPr>
          <w:lang w:eastAsia="fr-FR"/>
        </w:rPr>
        <w:t>ensuite</w:t>
      </w:r>
      <w:r w:rsidR="003E6F7C">
        <w:rPr>
          <w:lang w:eastAsia="fr-FR"/>
        </w:rPr>
        <w:t xml:space="preserve"> leurs cahi</w:t>
      </w:r>
      <w:r>
        <w:rPr>
          <w:lang w:eastAsia="fr-FR"/>
        </w:rPr>
        <w:t>ers, les reli</w:t>
      </w:r>
      <w:r w:rsidR="00CA165F">
        <w:rPr>
          <w:lang w:eastAsia="fr-FR"/>
        </w:rPr>
        <w:t>sait</w:t>
      </w:r>
      <w:r>
        <w:rPr>
          <w:lang w:eastAsia="fr-FR"/>
        </w:rPr>
        <w:t>, les corrige</w:t>
      </w:r>
      <w:r w:rsidR="00CA165F">
        <w:rPr>
          <w:lang w:eastAsia="fr-FR"/>
        </w:rPr>
        <w:t>ait</w:t>
      </w:r>
      <w:r>
        <w:rPr>
          <w:lang w:eastAsia="fr-FR"/>
        </w:rPr>
        <w:t>, puis les leur donn</w:t>
      </w:r>
      <w:r w:rsidR="00CA165F">
        <w:rPr>
          <w:lang w:eastAsia="fr-FR"/>
        </w:rPr>
        <w:t>ait</w:t>
      </w:r>
      <w:r>
        <w:rPr>
          <w:lang w:eastAsia="fr-FR"/>
        </w:rPr>
        <w:t xml:space="preserve"> à tran</w:t>
      </w:r>
      <w:r w:rsidR="00CA165F">
        <w:rPr>
          <w:lang w:eastAsia="fr-FR"/>
        </w:rPr>
        <w:t>s</w:t>
      </w:r>
      <w:r>
        <w:rPr>
          <w:lang w:eastAsia="fr-FR"/>
        </w:rPr>
        <w:t>crire</w:t>
      </w:r>
      <w:r w:rsidR="00EA1F75">
        <w:rPr>
          <w:lang w:eastAsia="fr-FR"/>
        </w:rPr>
        <w:t> ;</w:t>
      </w:r>
      <w:r w:rsidR="009A4C82">
        <w:rPr>
          <w:lang w:eastAsia="fr-FR"/>
        </w:rPr>
        <w:t xml:space="preserve"> telles étaient</w:t>
      </w:r>
      <w:r>
        <w:rPr>
          <w:lang w:eastAsia="fr-FR"/>
        </w:rPr>
        <w:t xml:space="preserve"> leurs occupations.</w:t>
      </w:r>
      <w:r w:rsidR="00EA1F75">
        <w:rPr>
          <w:lang w:eastAsia="fr-FR"/>
        </w:rPr>
        <w:t xml:space="preserve"> </w:t>
      </w:r>
    </w:p>
    <w:p w:rsidR="00EA1F75" w:rsidRDefault="00B47EF3" w:rsidP="003E6F7C">
      <w:pPr>
        <w:rPr>
          <w:lang w:eastAsia="fr-FR"/>
        </w:rPr>
      </w:pPr>
      <w:r>
        <w:rPr>
          <w:lang w:eastAsia="fr-FR"/>
        </w:rPr>
        <w:t>S</w:t>
      </w:r>
      <w:r w:rsidR="00A0480D">
        <w:rPr>
          <w:lang w:eastAsia="fr-FR"/>
        </w:rPr>
        <w:t>’</w:t>
      </w:r>
      <w:r>
        <w:rPr>
          <w:lang w:eastAsia="fr-FR"/>
        </w:rPr>
        <w:t>il tomb</w:t>
      </w:r>
      <w:r w:rsidR="00CA165F">
        <w:rPr>
          <w:lang w:eastAsia="fr-FR"/>
        </w:rPr>
        <w:t>ait</w:t>
      </w:r>
      <w:r>
        <w:rPr>
          <w:lang w:eastAsia="fr-FR"/>
        </w:rPr>
        <w:t xml:space="preserve"> </w:t>
      </w:r>
      <w:r w:rsidR="00CA165F">
        <w:rPr>
          <w:lang w:eastAsia="fr-FR"/>
        </w:rPr>
        <w:t>s</w:t>
      </w:r>
      <w:r>
        <w:rPr>
          <w:lang w:eastAsia="fr-FR"/>
        </w:rPr>
        <w:t xml:space="preserve">ur quelque </w:t>
      </w:r>
      <w:r w:rsidR="00762190">
        <w:rPr>
          <w:lang w:eastAsia="fr-FR"/>
        </w:rPr>
        <w:t>endroit</w:t>
      </w:r>
      <w:r>
        <w:rPr>
          <w:lang w:eastAsia="fr-FR"/>
        </w:rPr>
        <w:t xml:space="preserve"> de l</w:t>
      </w:r>
      <w:r w:rsidR="00A0480D">
        <w:rPr>
          <w:lang w:eastAsia="fr-FR"/>
        </w:rPr>
        <w:t>’</w:t>
      </w:r>
      <w:r w:rsidR="00AE0A8F">
        <w:rPr>
          <w:lang w:eastAsia="fr-FR"/>
        </w:rPr>
        <w:t>écriture</w:t>
      </w:r>
      <w:r>
        <w:rPr>
          <w:lang w:eastAsia="fr-FR"/>
        </w:rPr>
        <w:t xml:space="preserve"> qu</w:t>
      </w:r>
      <w:r w:rsidR="00A0480D">
        <w:rPr>
          <w:lang w:eastAsia="fr-FR"/>
        </w:rPr>
        <w:t>’</w:t>
      </w:r>
      <w:r>
        <w:rPr>
          <w:lang w:eastAsia="fr-FR"/>
        </w:rPr>
        <w:t xml:space="preserve">il ne comprît pas, ou dont il ne vît ni la </w:t>
      </w:r>
      <w:r w:rsidR="00CA165F">
        <w:rPr>
          <w:lang w:eastAsia="fr-FR"/>
        </w:rPr>
        <w:t>s</w:t>
      </w:r>
      <w:r>
        <w:rPr>
          <w:lang w:eastAsia="fr-FR"/>
        </w:rPr>
        <w:t>uite ni les liai</w:t>
      </w:r>
      <w:r w:rsidR="00CA165F">
        <w:rPr>
          <w:lang w:eastAsia="fr-FR"/>
        </w:rPr>
        <w:t>s</w:t>
      </w:r>
      <w:r>
        <w:rPr>
          <w:lang w:eastAsia="fr-FR"/>
        </w:rPr>
        <w:t>ons avec ce qu</w:t>
      </w:r>
      <w:r w:rsidR="00A0480D">
        <w:rPr>
          <w:lang w:eastAsia="fr-FR"/>
        </w:rPr>
        <w:t>’</w:t>
      </w:r>
      <w:r>
        <w:rPr>
          <w:lang w:eastAsia="fr-FR"/>
        </w:rPr>
        <w:t>il av</w:t>
      </w:r>
      <w:r w:rsidR="00CA165F">
        <w:rPr>
          <w:lang w:eastAsia="fr-FR"/>
        </w:rPr>
        <w:t>ait</w:t>
      </w:r>
      <w:r>
        <w:rPr>
          <w:lang w:eastAsia="fr-FR"/>
        </w:rPr>
        <w:t xml:space="preserve"> déjà dit, ou ce qu</w:t>
      </w:r>
      <w:r w:rsidR="00A0480D">
        <w:rPr>
          <w:lang w:eastAsia="fr-FR"/>
        </w:rPr>
        <w:t>’</w:t>
      </w:r>
      <w:r>
        <w:rPr>
          <w:lang w:eastAsia="fr-FR"/>
        </w:rPr>
        <w:t>il dev</w:t>
      </w:r>
      <w:r w:rsidR="00CA165F">
        <w:rPr>
          <w:lang w:eastAsia="fr-FR"/>
        </w:rPr>
        <w:t>ait</w:t>
      </w:r>
      <w:r>
        <w:rPr>
          <w:lang w:eastAsia="fr-FR"/>
        </w:rPr>
        <w:t xml:space="preserve"> dire, il le lai</w:t>
      </w:r>
      <w:r w:rsidR="003E6F7C">
        <w:rPr>
          <w:lang w:eastAsia="fr-FR"/>
        </w:rPr>
        <w:t>ss</w:t>
      </w:r>
      <w:r w:rsidR="00CA165F">
        <w:rPr>
          <w:lang w:eastAsia="fr-FR"/>
        </w:rPr>
        <w:t>ait</w:t>
      </w:r>
      <w:r w:rsidR="003E6F7C">
        <w:rPr>
          <w:lang w:eastAsia="fr-FR"/>
        </w:rPr>
        <w:t xml:space="preserve"> </w:t>
      </w:r>
      <w:r>
        <w:rPr>
          <w:lang w:eastAsia="fr-FR"/>
        </w:rPr>
        <w:t xml:space="preserve">là </w:t>
      </w:r>
      <w:r w:rsidR="00CA165F">
        <w:rPr>
          <w:lang w:eastAsia="fr-FR"/>
        </w:rPr>
        <w:t>s</w:t>
      </w:r>
      <w:r w:rsidR="003E6F7C">
        <w:rPr>
          <w:lang w:eastAsia="fr-FR"/>
        </w:rPr>
        <w:t>an</w:t>
      </w:r>
      <w:r>
        <w:rPr>
          <w:lang w:eastAsia="fr-FR"/>
        </w:rPr>
        <w:t xml:space="preserve">s y toucher davantage, </w:t>
      </w:r>
      <w:r w:rsidR="00CA165F">
        <w:rPr>
          <w:lang w:eastAsia="fr-FR"/>
        </w:rPr>
        <w:t>et</w:t>
      </w:r>
      <w:r>
        <w:rPr>
          <w:lang w:eastAsia="fr-FR"/>
        </w:rPr>
        <w:t xml:space="preserve"> pa</w:t>
      </w:r>
      <w:r w:rsidR="00257C00">
        <w:rPr>
          <w:lang w:eastAsia="fr-FR"/>
        </w:rPr>
        <w:t>ss</w:t>
      </w:r>
      <w:r w:rsidR="00CA165F">
        <w:rPr>
          <w:lang w:eastAsia="fr-FR"/>
        </w:rPr>
        <w:t>ait</w:t>
      </w:r>
      <w:r>
        <w:rPr>
          <w:lang w:eastAsia="fr-FR"/>
        </w:rPr>
        <w:t xml:space="preserve"> au</w:t>
      </w:r>
      <w:r w:rsidR="00CA165F">
        <w:rPr>
          <w:lang w:eastAsia="fr-FR"/>
        </w:rPr>
        <w:t>ss</w:t>
      </w:r>
      <w:r>
        <w:rPr>
          <w:lang w:eastAsia="fr-FR"/>
        </w:rPr>
        <w:t>itôt à d</w:t>
      </w:r>
      <w:r w:rsidR="00A0480D">
        <w:rPr>
          <w:lang w:eastAsia="fr-FR"/>
        </w:rPr>
        <w:t>’</w:t>
      </w:r>
      <w:r>
        <w:rPr>
          <w:lang w:eastAsia="fr-FR"/>
        </w:rPr>
        <w:t xml:space="preserve">autres pour ne point </w:t>
      </w:r>
      <w:r w:rsidR="008F4CE3">
        <w:rPr>
          <w:lang w:eastAsia="fr-FR"/>
        </w:rPr>
        <w:t>faire</w:t>
      </w:r>
      <w:r>
        <w:rPr>
          <w:lang w:eastAsia="fr-FR"/>
        </w:rPr>
        <w:t xml:space="preserve"> perdre de </w:t>
      </w:r>
      <w:r w:rsidR="00CA165F">
        <w:rPr>
          <w:lang w:eastAsia="fr-FR"/>
        </w:rPr>
        <w:t>temps</w:t>
      </w:r>
      <w:r>
        <w:rPr>
          <w:lang w:eastAsia="fr-FR"/>
        </w:rPr>
        <w:t xml:space="preserve"> à </w:t>
      </w:r>
      <w:r w:rsidR="00CA165F">
        <w:rPr>
          <w:lang w:eastAsia="fr-FR"/>
        </w:rPr>
        <w:t>s</w:t>
      </w:r>
      <w:r>
        <w:rPr>
          <w:lang w:eastAsia="fr-FR"/>
        </w:rPr>
        <w:t>e</w:t>
      </w:r>
      <w:r w:rsidR="003A23AF">
        <w:rPr>
          <w:lang w:eastAsia="fr-FR"/>
        </w:rPr>
        <w:t>s écrivains</w:t>
      </w:r>
      <w:r>
        <w:rPr>
          <w:lang w:eastAsia="fr-FR"/>
        </w:rPr>
        <w:t xml:space="preserve"> à qui il ordonn</w:t>
      </w:r>
      <w:r w:rsidR="00CA165F">
        <w:rPr>
          <w:lang w:eastAsia="fr-FR"/>
        </w:rPr>
        <w:t>ait</w:t>
      </w:r>
      <w:r>
        <w:rPr>
          <w:lang w:eastAsia="fr-FR"/>
        </w:rPr>
        <w:t xml:space="preserve"> de la</w:t>
      </w:r>
      <w:r w:rsidR="00CA165F">
        <w:rPr>
          <w:lang w:eastAsia="fr-FR"/>
        </w:rPr>
        <w:t>isse</w:t>
      </w:r>
      <w:r>
        <w:rPr>
          <w:lang w:eastAsia="fr-FR"/>
        </w:rPr>
        <w:t xml:space="preserve">r une </w:t>
      </w:r>
      <w:r w:rsidR="008F4CE3">
        <w:rPr>
          <w:lang w:eastAsia="fr-FR"/>
        </w:rPr>
        <w:t>feuille</w:t>
      </w:r>
      <w:r>
        <w:rPr>
          <w:lang w:eastAsia="fr-FR"/>
        </w:rPr>
        <w:t xml:space="preserve"> en blanc. Alors il av</w:t>
      </w:r>
      <w:r w:rsidR="00CA165F">
        <w:rPr>
          <w:lang w:eastAsia="fr-FR"/>
        </w:rPr>
        <w:t>ait</w:t>
      </w:r>
      <w:r>
        <w:rPr>
          <w:lang w:eastAsia="fr-FR"/>
        </w:rPr>
        <w:t xml:space="preserve"> recours à la pri</w:t>
      </w:r>
      <w:r w:rsidR="00CA165F">
        <w:rPr>
          <w:lang w:eastAsia="fr-FR"/>
        </w:rPr>
        <w:t>ère</w:t>
      </w:r>
      <w:r>
        <w:rPr>
          <w:lang w:eastAsia="fr-FR"/>
        </w:rPr>
        <w:t xml:space="preserve">, </w:t>
      </w:r>
      <w:r w:rsidR="00CA165F">
        <w:rPr>
          <w:lang w:eastAsia="fr-FR"/>
        </w:rPr>
        <w:t>et</w:t>
      </w:r>
      <w:r>
        <w:rPr>
          <w:lang w:eastAsia="fr-FR"/>
        </w:rPr>
        <w:t xml:space="preserve"> ne reven</w:t>
      </w:r>
      <w:r w:rsidR="00CA165F">
        <w:rPr>
          <w:lang w:eastAsia="fr-FR"/>
        </w:rPr>
        <w:t>ait</w:t>
      </w:r>
      <w:r>
        <w:rPr>
          <w:lang w:eastAsia="fr-FR"/>
        </w:rPr>
        <w:t xml:space="preserve"> à l</w:t>
      </w:r>
      <w:r w:rsidR="00A0480D">
        <w:rPr>
          <w:lang w:eastAsia="fr-FR"/>
        </w:rPr>
        <w:t>’</w:t>
      </w:r>
      <w:r w:rsidR="00762190">
        <w:rPr>
          <w:lang w:eastAsia="fr-FR"/>
        </w:rPr>
        <w:t>endroit</w:t>
      </w:r>
      <w:r>
        <w:rPr>
          <w:lang w:eastAsia="fr-FR"/>
        </w:rPr>
        <w:t xml:space="preserve"> qui l</w:t>
      </w:r>
      <w:r w:rsidR="00A0480D">
        <w:rPr>
          <w:lang w:eastAsia="fr-FR"/>
        </w:rPr>
        <w:t>’</w:t>
      </w:r>
      <w:r>
        <w:rPr>
          <w:lang w:eastAsia="fr-FR"/>
        </w:rPr>
        <w:t>av</w:t>
      </w:r>
      <w:r w:rsidR="00CA165F">
        <w:rPr>
          <w:lang w:eastAsia="fr-FR"/>
        </w:rPr>
        <w:t>ait</w:t>
      </w:r>
      <w:r>
        <w:rPr>
          <w:lang w:eastAsia="fr-FR"/>
        </w:rPr>
        <w:t xml:space="preserve"> arrêté qu</w:t>
      </w:r>
      <w:r w:rsidR="00A0480D">
        <w:rPr>
          <w:lang w:eastAsia="fr-FR"/>
        </w:rPr>
        <w:t>’</w:t>
      </w:r>
      <w:r>
        <w:rPr>
          <w:lang w:eastAsia="fr-FR"/>
        </w:rPr>
        <w:t xml:space="preserve">après </w:t>
      </w:r>
      <w:r w:rsidR="003E6F7C">
        <w:rPr>
          <w:lang w:eastAsia="fr-FR"/>
        </w:rPr>
        <w:t>q</w:t>
      </w:r>
      <w:r>
        <w:rPr>
          <w:lang w:eastAsia="fr-FR"/>
        </w:rPr>
        <w:t>ue Dieu av</w:t>
      </w:r>
      <w:r w:rsidR="00CA165F">
        <w:rPr>
          <w:lang w:eastAsia="fr-FR"/>
        </w:rPr>
        <w:t>ait</w:t>
      </w:r>
      <w:r>
        <w:rPr>
          <w:lang w:eastAsia="fr-FR"/>
        </w:rPr>
        <w:t xml:space="preserve"> daigné lui en donner l</w:t>
      </w:r>
      <w:r w:rsidR="00A0480D">
        <w:rPr>
          <w:lang w:eastAsia="fr-FR"/>
        </w:rPr>
        <w:t>’</w:t>
      </w:r>
      <w:r>
        <w:rPr>
          <w:lang w:eastAsia="fr-FR"/>
        </w:rPr>
        <w:t>intelligence, ce qui n</w:t>
      </w:r>
      <w:r w:rsidR="00A0480D">
        <w:rPr>
          <w:lang w:eastAsia="fr-FR"/>
        </w:rPr>
        <w:t>’</w:t>
      </w:r>
      <w:r>
        <w:rPr>
          <w:lang w:eastAsia="fr-FR"/>
        </w:rPr>
        <w:t>arriv</w:t>
      </w:r>
      <w:r w:rsidR="00CA165F">
        <w:rPr>
          <w:lang w:eastAsia="fr-FR"/>
        </w:rPr>
        <w:t>ait</w:t>
      </w:r>
      <w:r>
        <w:rPr>
          <w:lang w:eastAsia="fr-FR"/>
        </w:rPr>
        <w:t xml:space="preserve"> q</w:t>
      </w:r>
      <w:r w:rsidR="008F4CE3">
        <w:rPr>
          <w:lang w:eastAsia="fr-FR"/>
        </w:rPr>
        <w:t>uel</w:t>
      </w:r>
      <w:r w:rsidR="00762190">
        <w:rPr>
          <w:lang w:eastAsia="fr-FR"/>
        </w:rPr>
        <w:t>quefois</w:t>
      </w:r>
      <w:r>
        <w:rPr>
          <w:lang w:eastAsia="fr-FR"/>
        </w:rPr>
        <w:t xml:space="preserve"> qu</w:t>
      </w:r>
      <w:r w:rsidR="00A0480D">
        <w:rPr>
          <w:lang w:eastAsia="fr-FR"/>
        </w:rPr>
        <w:t>’</w:t>
      </w:r>
      <w:r>
        <w:rPr>
          <w:lang w:eastAsia="fr-FR"/>
        </w:rPr>
        <w:t>après des années entières.</w:t>
      </w:r>
      <w:r w:rsidR="00EA1F75">
        <w:rPr>
          <w:lang w:eastAsia="fr-FR"/>
        </w:rPr>
        <w:t xml:space="preserve"> </w:t>
      </w:r>
    </w:p>
    <w:p w:rsidR="002E544F" w:rsidRDefault="00B47EF3" w:rsidP="00060957">
      <w:pPr>
        <w:rPr>
          <w:lang w:eastAsia="fr-FR"/>
        </w:rPr>
      </w:pPr>
      <w:r>
        <w:rPr>
          <w:lang w:eastAsia="fr-FR"/>
        </w:rPr>
        <w:t>C</w:t>
      </w:r>
      <w:r w:rsidR="00A0480D">
        <w:rPr>
          <w:lang w:eastAsia="fr-FR"/>
        </w:rPr>
        <w:t>’</w:t>
      </w:r>
      <w:r>
        <w:rPr>
          <w:lang w:eastAsia="fr-FR"/>
        </w:rPr>
        <w:t>e</w:t>
      </w:r>
      <w:r w:rsidR="00CA165F">
        <w:rPr>
          <w:lang w:eastAsia="fr-FR"/>
        </w:rPr>
        <w:t>s</w:t>
      </w:r>
      <w:r>
        <w:rPr>
          <w:lang w:eastAsia="fr-FR"/>
        </w:rPr>
        <w:t xml:space="preserve">t ce que nous apprenons de lui même </w:t>
      </w:r>
      <w:r w:rsidR="00CA165F">
        <w:rPr>
          <w:lang w:eastAsia="fr-FR"/>
        </w:rPr>
        <w:t>s</w:t>
      </w:r>
      <w:r>
        <w:rPr>
          <w:lang w:eastAsia="fr-FR"/>
        </w:rPr>
        <w:t xml:space="preserve">ur un </w:t>
      </w:r>
      <w:r w:rsidR="00762190">
        <w:rPr>
          <w:lang w:eastAsia="fr-FR"/>
        </w:rPr>
        <w:t>endroit</w:t>
      </w:r>
      <w:r>
        <w:rPr>
          <w:lang w:eastAsia="fr-FR"/>
        </w:rPr>
        <w:t xml:space="preserve"> de</w:t>
      </w:r>
      <w:r w:rsidR="009A4C82">
        <w:rPr>
          <w:lang w:eastAsia="fr-FR"/>
        </w:rPr>
        <w:t xml:space="preserve"> </w:t>
      </w:r>
      <w:r>
        <w:rPr>
          <w:lang w:eastAsia="fr-FR"/>
        </w:rPr>
        <w:t>l</w:t>
      </w:r>
      <w:r w:rsidR="00A0480D">
        <w:rPr>
          <w:lang w:eastAsia="fr-FR"/>
        </w:rPr>
        <w:t>’</w:t>
      </w:r>
      <w:r>
        <w:rPr>
          <w:lang w:eastAsia="fr-FR"/>
        </w:rPr>
        <w:t>Apocalyp</w:t>
      </w:r>
      <w:r w:rsidR="00CA165F">
        <w:rPr>
          <w:lang w:eastAsia="fr-FR"/>
        </w:rPr>
        <w:t>s</w:t>
      </w:r>
      <w:r>
        <w:rPr>
          <w:lang w:eastAsia="fr-FR"/>
        </w:rPr>
        <w:t>e</w:t>
      </w:r>
      <w:r w:rsidR="003E6F7C">
        <w:rPr>
          <w:lang w:eastAsia="fr-FR"/>
        </w:rPr>
        <w:t xml:space="preserve"> </w:t>
      </w:r>
      <w:r>
        <w:rPr>
          <w:lang w:eastAsia="fr-FR"/>
        </w:rPr>
        <w:t>dont il parle en ces termes</w:t>
      </w:r>
      <w:r w:rsidR="00060957">
        <w:rPr>
          <w:rStyle w:val="Appelnotedebasdep"/>
          <w:lang w:eastAsia="fr-FR"/>
        </w:rPr>
        <w:footnoteReference w:id="55"/>
      </w:r>
      <w:r w:rsidR="00EA1F75">
        <w:rPr>
          <w:lang w:eastAsia="fr-FR"/>
        </w:rPr>
        <w:t> :</w:t>
      </w:r>
      <w:r>
        <w:rPr>
          <w:lang w:eastAsia="fr-FR"/>
        </w:rPr>
        <w:t xml:space="preserve"> </w:t>
      </w:r>
      <w:r w:rsidR="003E6F7C">
        <w:rPr>
          <w:lang w:eastAsia="fr-FR"/>
        </w:rPr>
        <w:t>« </w:t>
      </w:r>
      <w:r>
        <w:rPr>
          <w:lang w:eastAsia="fr-FR"/>
        </w:rPr>
        <w:t>Lor</w:t>
      </w:r>
      <w:r w:rsidR="00CA165F">
        <w:rPr>
          <w:lang w:eastAsia="fr-FR"/>
        </w:rPr>
        <w:t>s</w:t>
      </w:r>
      <w:r>
        <w:rPr>
          <w:lang w:eastAsia="fr-FR"/>
        </w:rPr>
        <w:t xml:space="preserve">que je </w:t>
      </w:r>
      <w:r w:rsidR="00CA165F">
        <w:rPr>
          <w:lang w:eastAsia="fr-FR"/>
        </w:rPr>
        <w:t>s</w:t>
      </w:r>
      <w:r>
        <w:rPr>
          <w:lang w:eastAsia="fr-FR"/>
        </w:rPr>
        <w:t>us arrivé au ver</w:t>
      </w:r>
      <w:r w:rsidR="00CA165F">
        <w:rPr>
          <w:lang w:eastAsia="fr-FR"/>
        </w:rPr>
        <w:t>s</w:t>
      </w:r>
      <w:r>
        <w:rPr>
          <w:lang w:eastAsia="fr-FR"/>
        </w:rPr>
        <w:t>et dixième qui commence ain</w:t>
      </w:r>
      <w:r w:rsidR="00CA165F">
        <w:rPr>
          <w:lang w:eastAsia="fr-FR"/>
        </w:rPr>
        <w:t>s</w:t>
      </w:r>
      <w:r>
        <w:rPr>
          <w:lang w:eastAsia="fr-FR"/>
        </w:rPr>
        <w:t>i</w:t>
      </w:r>
      <w:r w:rsidR="00EA1F75">
        <w:rPr>
          <w:lang w:eastAsia="fr-FR"/>
        </w:rPr>
        <w:t> :</w:t>
      </w:r>
      <w:r>
        <w:rPr>
          <w:lang w:eastAsia="fr-FR"/>
        </w:rPr>
        <w:t xml:space="preserve"> </w:t>
      </w:r>
      <w:r w:rsidRPr="002E544F">
        <w:rPr>
          <w:rStyle w:val="italicus"/>
        </w:rPr>
        <w:t xml:space="preserve">Un jour de Dimanche étant enlevé en </w:t>
      </w:r>
      <w:r w:rsidRPr="002E544F">
        <w:rPr>
          <w:rStyle w:val="italicus"/>
        </w:rPr>
        <w:lastRenderedPageBreak/>
        <w:t>e</w:t>
      </w:r>
      <w:r w:rsidR="00CA165F" w:rsidRPr="002E544F">
        <w:rPr>
          <w:rStyle w:val="italicus"/>
        </w:rPr>
        <w:t>s</w:t>
      </w:r>
      <w:r w:rsidRPr="002E544F">
        <w:rPr>
          <w:rStyle w:val="italicus"/>
        </w:rPr>
        <w:t xml:space="preserve">prit, </w:t>
      </w:r>
      <w:r w:rsidR="0031502E">
        <w:rPr>
          <w:lang w:eastAsia="fr-FR"/>
        </w:rPr>
        <w:t>etc</w:t>
      </w:r>
      <w:r>
        <w:rPr>
          <w:lang w:eastAsia="fr-FR"/>
        </w:rPr>
        <w:t xml:space="preserve">. je me trouvai </w:t>
      </w:r>
      <w:r w:rsidR="00CA165F">
        <w:rPr>
          <w:lang w:eastAsia="fr-FR"/>
        </w:rPr>
        <w:t>s</w:t>
      </w:r>
      <w:r>
        <w:rPr>
          <w:lang w:eastAsia="fr-FR"/>
        </w:rPr>
        <w:t>i embarr</w:t>
      </w:r>
      <w:r w:rsidR="002E544F">
        <w:rPr>
          <w:lang w:eastAsia="fr-FR"/>
        </w:rPr>
        <w:t>assé,</w:t>
      </w:r>
      <w:r>
        <w:rPr>
          <w:lang w:eastAsia="fr-FR"/>
        </w:rPr>
        <w:t xml:space="preserve"> dit-il, j</w:t>
      </w:r>
      <w:r w:rsidR="00A0480D">
        <w:rPr>
          <w:lang w:eastAsia="fr-FR"/>
        </w:rPr>
        <w:t>’</w:t>
      </w:r>
      <w:r>
        <w:rPr>
          <w:lang w:eastAsia="fr-FR"/>
        </w:rPr>
        <w:t xml:space="preserve">apperçus de </w:t>
      </w:r>
      <w:r w:rsidR="00CA165F">
        <w:rPr>
          <w:lang w:eastAsia="fr-FR"/>
        </w:rPr>
        <w:t>s</w:t>
      </w:r>
      <w:r>
        <w:rPr>
          <w:lang w:eastAsia="fr-FR"/>
        </w:rPr>
        <w:t xml:space="preserve">i grandes </w:t>
      </w:r>
      <w:r w:rsidR="008F4CE3">
        <w:rPr>
          <w:lang w:eastAsia="fr-FR"/>
        </w:rPr>
        <w:t>diffic</w:t>
      </w:r>
      <w:r>
        <w:rPr>
          <w:lang w:eastAsia="fr-FR"/>
        </w:rPr>
        <w:t xml:space="preserve">ultés, </w:t>
      </w:r>
      <w:r w:rsidR="00CA165F">
        <w:rPr>
          <w:lang w:eastAsia="fr-FR"/>
        </w:rPr>
        <w:t>et</w:t>
      </w:r>
      <w:r>
        <w:rPr>
          <w:lang w:eastAsia="fr-FR"/>
        </w:rPr>
        <w:t xml:space="preserve"> mon e</w:t>
      </w:r>
      <w:r w:rsidR="00CA165F">
        <w:rPr>
          <w:lang w:eastAsia="fr-FR"/>
        </w:rPr>
        <w:t>s</w:t>
      </w:r>
      <w:r>
        <w:rPr>
          <w:lang w:eastAsia="fr-FR"/>
        </w:rPr>
        <w:t xml:space="preserve">prit, contre </w:t>
      </w:r>
      <w:r w:rsidR="00CA165F">
        <w:rPr>
          <w:lang w:eastAsia="fr-FR"/>
        </w:rPr>
        <w:t>s</w:t>
      </w:r>
      <w:r>
        <w:rPr>
          <w:lang w:eastAsia="fr-FR"/>
        </w:rPr>
        <w:t xml:space="preserve">on ordinaire, me parut </w:t>
      </w:r>
      <w:r w:rsidR="00CA165F">
        <w:rPr>
          <w:lang w:eastAsia="fr-FR"/>
        </w:rPr>
        <w:t>s</w:t>
      </w:r>
      <w:r>
        <w:rPr>
          <w:lang w:eastAsia="fr-FR"/>
        </w:rPr>
        <w:t>i bouché</w:t>
      </w:r>
      <w:r w:rsidR="002E544F">
        <w:rPr>
          <w:lang w:eastAsia="fr-FR"/>
        </w:rPr>
        <w:t xml:space="preserve">, </w:t>
      </w:r>
      <w:r>
        <w:rPr>
          <w:lang w:eastAsia="fr-FR"/>
        </w:rPr>
        <w:t>que je ne pus y rien comprendre</w:t>
      </w:r>
      <w:r w:rsidR="00134D51">
        <w:rPr>
          <w:lang w:eastAsia="fr-FR"/>
        </w:rPr>
        <w:t xml:space="preserve">. Il </w:t>
      </w:r>
      <w:r>
        <w:rPr>
          <w:lang w:eastAsia="fr-FR"/>
        </w:rPr>
        <w:t xml:space="preserve">me </w:t>
      </w:r>
      <w:r w:rsidR="00CA165F">
        <w:rPr>
          <w:lang w:eastAsia="fr-FR"/>
        </w:rPr>
        <w:t>s</w:t>
      </w:r>
      <w:r>
        <w:rPr>
          <w:lang w:eastAsia="fr-FR"/>
        </w:rPr>
        <w:t>embl</w:t>
      </w:r>
      <w:r w:rsidR="00CA165F">
        <w:rPr>
          <w:lang w:eastAsia="fr-FR"/>
        </w:rPr>
        <w:t>ait</w:t>
      </w:r>
      <w:r>
        <w:rPr>
          <w:lang w:eastAsia="fr-FR"/>
        </w:rPr>
        <w:t xml:space="preserve"> que ces grandes vérités qui </w:t>
      </w:r>
      <w:r w:rsidR="00CA165F">
        <w:rPr>
          <w:lang w:eastAsia="fr-FR"/>
        </w:rPr>
        <w:t>s</w:t>
      </w:r>
      <w:r w:rsidR="002E544F">
        <w:rPr>
          <w:lang w:eastAsia="fr-FR"/>
        </w:rPr>
        <w:t>ont cachées s</w:t>
      </w:r>
      <w:r>
        <w:rPr>
          <w:lang w:eastAsia="fr-FR"/>
        </w:rPr>
        <w:t>ous ces paroles, ét</w:t>
      </w:r>
      <w:r w:rsidR="00CA165F">
        <w:rPr>
          <w:lang w:eastAsia="fr-FR"/>
        </w:rPr>
        <w:t>aient</w:t>
      </w:r>
      <w:r w:rsidR="002E544F">
        <w:rPr>
          <w:lang w:eastAsia="fr-FR"/>
        </w:rPr>
        <w:t xml:space="preserve"> comme dans un </w:t>
      </w:r>
      <w:r w:rsidR="009A4C82">
        <w:rPr>
          <w:lang w:eastAsia="fr-FR"/>
        </w:rPr>
        <w:t>sépulcre</w:t>
      </w:r>
      <w:r>
        <w:rPr>
          <w:lang w:eastAsia="fr-FR"/>
        </w:rPr>
        <w:t xml:space="preserve"> au devant duquel ét</w:t>
      </w:r>
      <w:r w:rsidR="00CA165F">
        <w:rPr>
          <w:lang w:eastAsia="fr-FR"/>
        </w:rPr>
        <w:t>ait</w:t>
      </w:r>
      <w:r>
        <w:rPr>
          <w:lang w:eastAsia="fr-FR"/>
        </w:rPr>
        <w:t xml:space="preserve"> une pierre immen</w:t>
      </w:r>
      <w:r w:rsidR="00CA165F">
        <w:rPr>
          <w:lang w:eastAsia="fr-FR"/>
        </w:rPr>
        <w:t>s</w:t>
      </w:r>
      <w:r>
        <w:rPr>
          <w:lang w:eastAsia="fr-FR"/>
        </w:rPr>
        <w:t xml:space="preserve">e que nulle </w:t>
      </w:r>
      <w:r w:rsidR="008F4CE3">
        <w:rPr>
          <w:lang w:eastAsia="fr-FR"/>
        </w:rPr>
        <w:t>force</w:t>
      </w:r>
      <w:r>
        <w:rPr>
          <w:lang w:eastAsia="fr-FR"/>
        </w:rPr>
        <w:t xml:space="preserve"> humaine ne </w:t>
      </w:r>
      <w:r w:rsidR="009A4C82">
        <w:rPr>
          <w:lang w:eastAsia="fr-FR"/>
        </w:rPr>
        <w:t>pouvait</w:t>
      </w:r>
      <w:r>
        <w:rPr>
          <w:lang w:eastAsia="fr-FR"/>
        </w:rPr>
        <w:t xml:space="preserve"> remuer</w:t>
      </w:r>
      <w:r w:rsidR="00EA1F75">
        <w:rPr>
          <w:lang w:eastAsia="fr-FR"/>
        </w:rPr>
        <w:t> ;</w:t>
      </w:r>
      <w:r>
        <w:rPr>
          <w:lang w:eastAsia="fr-FR"/>
        </w:rPr>
        <w:t xml:space="preserve"> ain</w:t>
      </w:r>
      <w:r w:rsidR="00CA165F">
        <w:rPr>
          <w:lang w:eastAsia="fr-FR"/>
        </w:rPr>
        <w:t>s</w:t>
      </w:r>
      <w:r>
        <w:rPr>
          <w:lang w:eastAsia="fr-FR"/>
        </w:rPr>
        <w:t xml:space="preserve">i rendant gloire à Dieu qui ouvre </w:t>
      </w:r>
      <w:r w:rsidR="00CA165F">
        <w:rPr>
          <w:lang w:eastAsia="fr-FR"/>
        </w:rPr>
        <w:t>et</w:t>
      </w:r>
      <w:r>
        <w:rPr>
          <w:lang w:eastAsia="fr-FR"/>
        </w:rPr>
        <w:t xml:space="preserve"> </w:t>
      </w:r>
      <w:r w:rsidR="008F4CE3">
        <w:rPr>
          <w:lang w:eastAsia="fr-FR"/>
        </w:rPr>
        <w:t>ferme</w:t>
      </w:r>
      <w:r>
        <w:rPr>
          <w:lang w:eastAsia="fr-FR"/>
        </w:rPr>
        <w:t xml:space="preserve"> </w:t>
      </w:r>
      <w:r w:rsidR="00CA165F">
        <w:rPr>
          <w:lang w:eastAsia="fr-FR"/>
        </w:rPr>
        <w:t>s</w:t>
      </w:r>
      <w:r>
        <w:rPr>
          <w:lang w:eastAsia="fr-FR"/>
        </w:rPr>
        <w:t>es tré</w:t>
      </w:r>
      <w:r w:rsidR="00CA165F">
        <w:rPr>
          <w:lang w:eastAsia="fr-FR"/>
        </w:rPr>
        <w:t>s</w:t>
      </w:r>
      <w:r>
        <w:rPr>
          <w:lang w:eastAsia="fr-FR"/>
        </w:rPr>
        <w:t>ors comme il lui plaît, j</w:t>
      </w:r>
      <w:r w:rsidR="00A0480D">
        <w:rPr>
          <w:lang w:eastAsia="fr-FR"/>
        </w:rPr>
        <w:t>’</w:t>
      </w:r>
      <w:r>
        <w:rPr>
          <w:lang w:eastAsia="fr-FR"/>
        </w:rPr>
        <w:t xml:space="preserve">abandonnai cet </w:t>
      </w:r>
      <w:r w:rsidR="00762190">
        <w:rPr>
          <w:lang w:eastAsia="fr-FR"/>
        </w:rPr>
        <w:t>endroit</w:t>
      </w:r>
      <w:r w:rsidR="00FA7C30">
        <w:rPr>
          <w:lang w:eastAsia="fr-FR"/>
        </w:rPr>
        <w:t xml:space="preserve">, </w:t>
      </w:r>
      <w:r w:rsidR="00CA165F">
        <w:rPr>
          <w:lang w:eastAsia="fr-FR"/>
        </w:rPr>
        <w:t>et</w:t>
      </w:r>
      <w:r>
        <w:rPr>
          <w:lang w:eastAsia="fr-FR"/>
        </w:rPr>
        <w:t xml:space="preserve"> </w:t>
      </w:r>
      <w:r w:rsidR="00A17385">
        <w:rPr>
          <w:lang w:eastAsia="fr-FR"/>
        </w:rPr>
        <w:t xml:space="preserve">en </w:t>
      </w:r>
      <w:r>
        <w:rPr>
          <w:lang w:eastAsia="fr-FR"/>
        </w:rPr>
        <w:t>la</w:t>
      </w:r>
      <w:r w:rsidR="00CA165F">
        <w:rPr>
          <w:lang w:eastAsia="fr-FR"/>
        </w:rPr>
        <w:t>issa</w:t>
      </w:r>
      <w:r>
        <w:rPr>
          <w:lang w:eastAsia="fr-FR"/>
        </w:rPr>
        <w:t>i l</w:t>
      </w:r>
      <w:r w:rsidR="00A0480D">
        <w:rPr>
          <w:lang w:eastAsia="fr-FR"/>
        </w:rPr>
        <w:t>’</w:t>
      </w:r>
      <w:r>
        <w:rPr>
          <w:lang w:eastAsia="fr-FR"/>
        </w:rPr>
        <w:t>intelligence a</w:t>
      </w:r>
      <w:r w:rsidR="003A23AF">
        <w:rPr>
          <w:lang w:eastAsia="fr-FR"/>
        </w:rPr>
        <w:t>u souverain maître</w:t>
      </w:r>
      <w:r>
        <w:rPr>
          <w:lang w:eastAsia="fr-FR"/>
        </w:rPr>
        <w:t>, pour m</w:t>
      </w:r>
      <w:r w:rsidR="00A0480D">
        <w:rPr>
          <w:lang w:eastAsia="fr-FR"/>
        </w:rPr>
        <w:t>’</w:t>
      </w:r>
      <w:r>
        <w:rPr>
          <w:lang w:eastAsia="fr-FR"/>
        </w:rPr>
        <w:t xml:space="preserve">appliquer à la </w:t>
      </w:r>
      <w:r w:rsidR="00CA165F">
        <w:rPr>
          <w:lang w:eastAsia="fr-FR"/>
        </w:rPr>
        <w:t>s</w:t>
      </w:r>
      <w:r>
        <w:rPr>
          <w:lang w:eastAsia="fr-FR"/>
        </w:rPr>
        <w:t xml:space="preserve">uite du livre. Les </w:t>
      </w:r>
      <w:r w:rsidR="008F4CE3">
        <w:rPr>
          <w:lang w:eastAsia="fr-FR"/>
        </w:rPr>
        <w:t>affaire</w:t>
      </w:r>
      <w:r>
        <w:rPr>
          <w:lang w:eastAsia="fr-FR"/>
        </w:rPr>
        <w:t xml:space="preserve">s qui </w:t>
      </w:r>
      <w:r w:rsidR="00CA165F">
        <w:rPr>
          <w:lang w:eastAsia="fr-FR"/>
        </w:rPr>
        <w:t>s</w:t>
      </w:r>
      <w:r w:rsidR="002E544F">
        <w:rPr>
          <w:lang w:eastAsia="fr-FR"/>
        </w:rPr>
        <w:t>u</w:t>
      </w:r>
      <w:r>
        <w:rPr>
          <w:lang w:eastAsia="fr-FR"/>
        </w:rPr>
        <w:t xml:space="preserve">rvinrent, </w:t>
      </w:r>
      <w:r w:rsidR="008F4CE3">
        <w:rPr>
          <w:lang w:eastAsia="fr-FR"/>
        </w:rPr>
        <w:t>firent</w:t>
      </w:r>
      <w:r>
        <w:rPr>
          <w:lang w:eastAsia="fr-FR"/>
        </w:rPr>
        <w:t xml:space="preserve"> que je ne pen</w:t>
      </w:r>
      <w:r w:rsidR="00CA165F">
        <w:rPr>
          <w:lang w:eastAsia="fr-FR"/>
        </w:rPr>
        <w:t>sais</w:t>
      </w:r>
      <w:r>
        <w:rPr>
          <w:lang w:eastAsia="fr-FR"/>
        </w:rPr>
        <w:t xml:space="preserve"> plus à l</w:t>
      </w:r>
      <w:r w:rsidR="00A0480D">
        <w:rPr>
          <w:lang w:eastAsia="fr-FR"/>
        </w:rPr>
        <w:t>’</w:t>
      </w:r>
      <w:r w:rsidR="00762190">
        <w:rPr>
          <w:lang w:eastAsia="fr-FR"/>
        </w:rPr>
        <w:t>endroit</w:t>
      </w:r>
      <w:r>
        <w:rPr>
          <w:lang w:eastAsia="fr-FR"/>
        </w:rPr>
        <w:t xml:space="preserve"> qui m</w:t>
      </w:r>
      <w:r w:rsidR="00A0480D">
        <w:rPr>
          <w:lang w:eastAsia="fr-FR"/>
        </w:rPr>
        <w:t>’</w:t>
      </w:r>
      <w:r>
        <w:rPr>
          <w:lang w:eastAsia="fr-FR"/>
        </w:rPr>
        <w:t>av</w:t>
      </w:r>
      <w:r w:rsidR="00CA165F">
        <w:rPr>
          <w:lang w:eastAsia="fr-FR"/>
        </w:rPr>
        <w:t>ait</w:t>
      </w:r>
      <w:r>
        <w:rPr>
          <w:lang w:eastAsia="fr-FR"/>
        </w:rPr>
        <w:t xml:space="preserve"> arrêté</w:t>
      </w:r>
      <w:r w:rsidR="00FD3FF8">
        <w:rPr>
          <w:lang w:eastAsia="fr-FR"/>
        </w:rPr>
        <w:t>,</w:t>
      </w:r>
      <w:r>
        <w:rPr>
          <w:lang w:eastAsia="fr-FR"/>
        </w:rPr>
        <w:t xml:space="preserve"> près d</w:t>
      </w:r>
      <w:r w:rsidR="00A0480D">
        <w:rPr>
          <w:lang w:eastAsia="fr-FR"/>
        </w:rPr>
        <w:t>’</w:t>
      </w:r>
      <w:r>
        <w:rPr>
          <w:lang w:eastAsia="fr-FR"/>
        </w:rPr>
        <w:t xml:space="preserve">un an </w:t>
      </w:r>
      <w:r w:rsidR="00CA165F">
        <w:rPr>
          <w:lang w:eastAsia="fr-FR"/>
        </w:rPr>
        <w:t>s</w:t>
      </w:r>
      <w:r>
        <w:rPr>
          <w:lang w:eastAsia="fr-FR"/>
        </w:rPr>
        <w:t xml:space="preserve">e </w:t>
      </w:r>
      <w:r w:rsidR="009A4C82">
        <w:rPr>
          <w:lang w:eastAsia="fr-FR"/>
        </w:rPr>
        <w:t>passa</w:t>
      </w:r>
      <w:r>
        <w:rPr>
          <w:lang w:eastAsia="fr-FR"/>
        </w:rPr>
        <w:t xml:space="preserve"> dans cet oubli. Alors arriva le </w:t>
      </w:r>
      <w:r w:rsidR="00CA165F">
        <w:rPr>
          <w:lang w:eastAsia="fr-FR"/>
        </w:rPr>
        <w:t>s</w:t>
      </w:r>
      <w:r>
        <w:rPr>
          <w:lang w:eastAsia="fr-FR"/>
        </w:rPr>
        <w:t xml:space="preserve">aint jour de Pâques, </w:t>
      </w:r>
      <w:r w:rsidR="00CA165F">
        <w:rPr>
          <w:lang w:eastAsia="fr-FR"/>
        </w:rPr>
        <w:t>et</w:t>
      </w:r>
      <w:r>
        <w:rPr>
          <w:lang w:eastAsia="fr-FR"/>
        </w:rPr>
        <w:t xml:space="preserve"> comme à mon </w:t>
      </w:r>
      <w:r w:rsidR="009A4C82">
        <w:rPr>
          <w:lang w:eastAsia="fr-FR"/>
        </w:rPr>
        <w:t>réveil</w:t>
      </w:r>
      <w:r>
        <w:rPr>
          <w:lang w:eastAsia="fr-FR"/>
        </w:rPr>
        <w:t xml:space="preserve"> pour Matines, je médit</w:t>
      </w:r>
      <w:r w:rsidR="00CA165F">
        <w:rPr>
          <w:lang w:eastAsia="fr-FR"/>
        </w:rPr>
        <w:t>ais</w:t>
      </w:r>
      <w:r>
        <w:rPr>
          <w:lang w:eastAsia="fr-FR"/>
        </w:rPr>
        <w:t xml:space="preserve"> </w:t>
      </w:r>
      <w:r w:rsidR="00CA165F">
        <w:rPr>
          <w:lang w:eastAsia="fr-FR"/>
        </w:rPr>
        <w:t>s</w:t>
      </w:r>
      <w:r>
        <w:rPr>
          <w:lang w:eastAsia="fr-FR"/>
        </w:rPr>
        <w:t>ur quelques ver</w:t>
      </w:r>
      <w:r w:rsidR="00CA165F">
        <w:rPr>
          <w:lang w:eastAsia="fr-FR"/>
        </w:rPr>
        <w:t>s</w:t>
      </w:r>
      <w:r>
        <w:rPr>
          <w:lang w:eastAsia="fr-FR"/>
        </w:rPr>
        <w:t xml:space="preserve">ets de ce livre </w:t>
      </w:r>
      <w:r w:rsidR="00CA165F">
        <w:rPr>
          <w:lang w:eastAsia="fr-FR"/>
        </w:rPr>
        <w:t>s</w:t>
      </w:r>
      <w:r>
        <w:rPr>
          <w:lang w:eastAsia="fr-FR"/>
        </w:rPr>
        <w:t xml:space="preserve">acré, il me vint quelques lumières </w:t>
      </w:r>
      <w:r w:rsidR="00CA165F">
        <w:rPr>
          <w:lang w:eastAsia="fr-FR"/>
        </w:rPr>
        <w:t>et</w:t>
      </w:r>
      <w:r>
        <w:rPr>
          <w:lang w:eastAsia="fr-FR"/>
        </w:rPr>
        <w:t xml:space="preserve"> quelques </w:t>
      </w:r>
      <w:r w:rsidR="009A4C82">
        <w:rPr>
          <w:lang w:eastAsia="fr-FR"/>
        </w:rPr>
        <w:t>connaissances</w:t>
      </w:r>
      <w:r>
        <w:rPr>
          <w:lang w:eastAsia="fr-FR"/>
        </w:rPr>
        <w:t xml:space="preserve"> qui me rendirent plus hardi pour écrire</w:t>
      </w:r>
      <w:r w:rsidR="00EA1F75">
        <w:rPr>
          <w:lang w:eastAsia="fr-FR"/>
        </w:rPr>
        <w:t> :</w:t>
      </w:r>
      <w:r>
        <w:rPr>
          <w:lang w:eastAsia="fr-FR"/>
        </w:rPr>
        <w:t xml:space="preserve"> Je découvris une partie de ce que je cherch</w:t>
      </w:r>
      <w:r w:rsidR="00CA165F">
        <w:rPr>
          <w:lang w:eastAsia="fr-FR"/>
        </w:rPr>
        <w:t>ais</w:t>
      </w:r>
      <w:r w:rsidR="00EA1F75">
        <w:rPr>
          <w:lang w:eastAsia="fr-FR"/>
        </w:rPr>
        <w:t> :</w:t>
      </w:r>
      <w:r>
        <w:rPr>
          <w:lang w:eastAsia="fr-FR"/>
        </w:rPr>
        <w:t xml:space="preserve"> l</w:t>
      </w:r>
      <w:r w:rsidR="00A0480D">
        <w:rPr>
          <w:lang w:eastAsia="fr-FR"/>
        </w:rPr>
        <w:t>’</w:t>
      </w:r>
      <w:r>
        <w:rPr>
          <w:lang w:eastAsia="fr-FR"/>
        </w:rPr>
        <w:t>autre m</w:t>
      </w:r>
      <w:r w:rsidR="00A0480D">
        <w:rPr>
          <w:lang w:eastAsia="fr-FR"/>
        </w:rPr>
        <w:t>’</w:t>
      </w:r>
      <w:r>
        <w:rPr>
          <w:lang w:eastAsia="fr-FR"/>
        </w:rPr>
        <w:t>ét</w:t>
      </w:r>
      <w:r w:rsidR="00CA165F">
        <w:rPr>
          <w:lang w:eastAsia="fr-FR"/>
        </w:rPr>
        <w:t>ait</w:t>
      </w:r>
      <w:r>
        <w:rPr>
          <w:lang w:eastAsia="fr-FR"/>
        </w:rPr>
        <w:t xml:space="preserve"> encore cachée </w:t>
      </w:r>
      <w:r w:rsidR="00CA165F">
        <w:rPr>
          <w:lang w:eastAsia="fr-FR"/>
        </w:rPr>
        <w:t>et</w:t>
      </w:r>
      <w:r>
        <w:rPr>
          <w:lang w:eastAsia="fr-FR"/>
        </w:rPr>
        <w:t xml:space="preserve"> inconnue</w:t>
      </w:r>
      <w:r w:rsidR="00EA1F75">
        <w:rPr>
          <w:lang w:eastAsia="fr-FR"/>
        </w:rPr>
        <w:t> ;</w:t>
      </w:r>
      <w:r>
        <w:rPr>
          <w:lang w:eastAsia="fr-FR"/>
        </w:rPr>
        <w:t xml:space="preserve"> mais l</w:t>
      </w:r>
      <w:r w:rsidR="00A0480D">
        <w:rPr>
          <w:lang w:eastAsia="fr-FR"/>
        </w:rPr>
        <w:t>’</w:t>
      </w:r>
      <w:r w:rsidR="003A23AF">
        <w:rPr>
          <w:lang w:eastAsia="fr-FR"/>
        </w:rPr>
        <w:t>aurore</w:t>
      </w:r>
      <w:r>
        <w:rPr>
          <w:lang w:eastAsia="fr-FR"/>
        </w:rPr>
        <w:t xml:space="preserve"> étant venue, où l</w:t>
      </w:r>
      <w:r w:rsidR="00A0480D">
        <w:rPr>
          <w:lang w:eastAsia="fr-FR"/>
        </w:rPr>
        <w:t>’</w:t>
      </w:r>
      <w:r>
        <w:rPr>
          <w:lang w:eastAsia="fr-FR"/>
        </w:rPr>
        <w:t xml:space="preserve">on </w:t>
      </w:r>
      <w:r w:rsidR="00762190">
        <w:rPr>
          <w:lang w:eastAsia="fr-FR"/>
        </w:rPr>
        <w:t>croit</w:t>
      </w:r>
      <w:r>
        <w:rPr>
          <w:lang w:eastAsia="fr-FR"/>
        </w:rPr>
        <w:t xml:space="preserve"> communément que </w:t>
      </w:r>
      <w:r w:rsidR="0031502E">
        <w:rPr>
          <w:lang w:eastAsia="fr-FR"/>
        </w:rPr>
        <w:t>Jésus</w:t>
      </w:r>
      <w:r w:rsidR="007A38DF">
        <w:rPr>
          <w:lang w:eastAsia="fr-FR"/>
        </w:rPr>
        <w:t>-</w:t>
      </w:r>
      <w:r w:rsidR="0031502E">
        <w:rPr>
          <w:lang w:eastAsia="fr-FR"/>
        </w:rPr>
        <w:t>Christ</w:t>
      </w:r>
      <w:r>
        <w:rPr>
          <w:lang w:eastAsia="fr-FR"/>
        </w:rPr>
        <w:t xml:space="preserve"> </w:t>
      </w:r>
      <w:r w:rsidR="002E544F">
        <w:rPr>
          <w:lang w:eastAsia="fr-FR"/>
        </w:rPr>
        <w:t>so</w:t>
      </w:r>
      <w:r>
        <w:rPr>
          <w:lang w:eastAsia="fr-FR"/>
        </w:rPr>
        <w:t xml:space="preserve">rtit glorieux de </w:t>
      </w:r>
      <w:r w:rsidR="00CA165F">
        <w:rPr>
          <w:lang w:eastAsia="fr-FR"/>
        </w:rPr>
        <w:t>s</w:t>
      </w:r>
      <w:r>
        <w:rPr>
          <w:lang w:eastAsia="fr-FR"/>
        </w:rPr>
        <w:t>on tombeau, tout le my</w:t>
      </w:r>
      <w:r w:rsidR="00CA165F">
        <w:rPr>
          <w:lang w:eastAsia="fr-FR"/>
        </w:rPr>
        <w:t>s</w:t>
      </w:r>
      <w:r>
        <w:rPr>
          <w:lang w:eastAsia="fr-FR"/>
        </w:rPr>
        <w:t>t</w:t>
      </w:r>
      <w:r w:rsidR="00CA165F">
        <w:rPr>
          <w:lang w:eastAsia="fr-FR"/>
        </w:rPr>
        <w:t>ère</w:t>
      </w:r>
      <w:r>
        <w:rPr>
          <w:lang w:eastAsia="fr-FR"/>
        </w:rPr>
        <w:t xml:space="preserve"> de ce livre me </w:t>
      </w:r>
      <w:r w:rsidR="008F4CE3">
        <w:rPr>
          <w:lang w:eastAsia="fr-FR"/>
        </w:rPr>
        <w:t>fut</w:t>
      </w:r>
      <w:r>
        <w:rPr>
          <w:lang w:eastAsia="fr-FR"/>
        </w:rPr>
        <w:t xml:space="preserve"> révélé, </w:t>
      </w:r>
      <w:r w:rsidR="00CA165F">
        <w:rPr>
          <w:lang w:eastAsia="fr-FR"/>
        </w:rPr>
        <w:t>et</w:t>
      </w:r>
      <w:r>
        <w:rPr>
          <w:lang w:eastAsia="fr-FR"/>
        </w:rPr>
        <w:t xml:space="preserve"> je compris </w:t>
      </w:r>
      <w:r w:rsidR="00E95F87">
        <w:rPr>
          <w:lang w:eastAsia="fr-FR"/>
        </w:rPr>
        <w:t xml:space="preserve">très </w:t>
      </w:r>
      <w:r w:rsidR="009A4C82">
        <w:rPr>
          <w:lang w:eastAsia="fr-FR"/>
        </w:rPr>
        <w:t>distinctement</w:t>
      </w:r>
      <w:r>
        <w:rPr>
          <w:lang w:eastAsia="fr-FR"/>
        </w:rPr>
        <w:t xml:space="preserve"> le merveilleux accord qui </w:t>
      </w:r>
      <w:r w:rsidR="00CA165F">
        <w:rPr>
          <w:lang w:eastAsia="fr-FR"/>
        </w:rPr>
        <w:t>s</w:t>
      </w:r>
      <w:r>
        <w:rPr>
          <w:lang w:eastAsia="fr-FR"/>
        </w:rPr>
        <w:t>e trouve entre l</w:t>
      </w:r>
      <w:r w:rsidR="00A0480D">
        <w:rPr>
          <w:lang w:eastAsia="fr-FR"/>
        </w:rPr>
        <w:t>’</w:t>
      </w:r>
      <w:r>
        <w:rPr>
          <w:lang w:eastAsia="fr-FR"/>
        </w:rPr>
        <w:t xml:space="preserve">un </w:t>
      </w:r>
      <w:r w:rsidR="00CA165F">
        <w:rPr>
          <w:lang w:eastAsia="fr-FR"/>
        </w:rPr>
        <w:t>et</w:t>
      </w:r>
      <w:r>
        <w:rPr>
          <w:lang w:eastAsia="fr-FR"/>
        </w:rPr>
        <w:t xml:space="preserve"> l</w:t>
      </w:r>
      <w:r w:rsidR="00A0480D">
        <w:rPr>
          <w:lang w:eastAsia="fr-FR"/>
        </w:rPr>
        <w:t>’</w:t>
      </w:r>
      <w:r>
        <w:rPr>
          <w:lang w:eastAsia="fr-FR"/>
        </w:rPr>
        <w:t>autr</w:t>
      </w:r>
      <w:r w:rsidR="003A23AF">
        <w:rPr>
          <w:lang w:eastAsia="fr-FR"/>
        </w:rPr>
        <w:t>e testament</w:t>
      </w:r>
      <w:r>
        <w:rPr>
          <w:lang w:eastAsia="fr-FR"/>
        </w:rPr>
        <w:t>.</w:t>
      </w:r>
      <w:r w:rsidR="002E544F">
        <w:rPr>
          <w:lang w:eastAsia="fr-FR"/>
        </w:rPr>
        <w:t> »</w:t>
      </w:r>
      <w:r>
        <w:rPr>
          <w:lang w:eastAsia="fr-FR"/>
        </w:rPr>
        <w:t xml:space="preserve"> </w:t>
      </w:r>
    </w:p>
    <w:p w:rsidR="00EA1F75" w:rsidRDefault="00B47EF3" w:rsidP="002E544F">
      <w:pPr>
        <w:rPr>
          <w:lang w:eastAsia="fr-FR"/>
        </w:rPr>
      </w:pPr>
      <w:r>
        <w:rPr>
          <w:lang w:eastAsia="fr-FR"/>
        </w:rPr>
        <w:t>C</w:t>
      </w:r>
      <w:r w:rsidR="00A0480D">
        <w:rPr>
          <w:lang w:eastAsia="fr-FR"/>
        </w:rPr>
        <w:t>’</w:t>
      </w:r>
      <w:r>
        <w:rPr>
          <w:lang w:eastAsia="fr-FR"/>
        </w:rPr>
        <w:t xml:space="preserve">en </w:t>
      </w:r>
      <w:r w:rsidR="00CA165F">
        <w:rPr>
          <w:lang w:eastAsia="fr-FR"/>
        </w:rPr>
        <w:t>s</w:t>
      </w:r>
      <w:r>
        <w:rPr>
          <w:lang w:eastAsia="fr-FR"/>
        </w:rPr>
        <w:t>er</w:t>
      </w:r>
      <w:r w:rsidR="00CA165F">
        <w:rPr>
          <w:lang w:eastAsia="fr-FR"/>
        </w:rPr>
        <w:t>ait</w:t>
      </w:r>
      <w:r>
        <w:rPr>
          <w:lang w:eastAsia="fr-FR"/>
        </w:rPr>
        <w:t xml:space="preserve"> </w:t>
      </w:r>
      <w:r w:rsidR="00CA165F">
        <w:rPr>
          <w:lang w:eastAsia="fr-FR"/>
        </w:rPr>
        <w:t>asse</w:t>
      </w:r>
      <w:r>
        <w:rPr>
          <w:lang w:eastAsia="fr-FR"/>
        </w:rPr>
        <w:t xml:space="preserve">z, </w:t>
      </w:r>
      <w:r w:rsidR="00CA165F">
        <w:rPr>
          <w:lang w:eastAsia="fr-FR"/>
        </w:rPr>
        <w:t>s</w:t>
      </w:r>
      <w:r>
        <w:rPr>
          <w:lang w:eastAsia="fr-FR"/>
        </w:rPr>
        <w:t>i je ne me trompe, pour conn</w:t>
      </w:r>
      <w:r w:rsidR="00CA165F">
        <w:rPr>
          <w:lang w:eastAsia="fr-FR"/>
        </w:rPr>
        <w:t>aître</w:t>
      </w:r>
      <w:r>
        <w:rPr>
          <w:lang w:eastAsia="fr-FR"/>
        </w:rPr>
        <w:t xml:space="preserve"> que </w:t>
      </w:r>
      <w:r w:rsidR="004D7612">
        <w:rPr>
          <w:lang w:eastAsia="fr-FR"/>
        </w:rPr>
        <w:t>c</w:t>
      </w:r>
      <w:r w:rsidR="00A0480D">
        <w:rPr>
          <w:lang w:eastAsia="fr-FR"/>
        </w:rPr>
        <w:t>’</w:t>
      </w:r>
      <w:r w:rsidR="0031502E">
        <w:rPr>
          <w:lang w:eastAsia="fr-FR"/>
        </w:rPr>
        <w:t>est</w:t>
      </w:r>
      <w:r>
        <w:rPr>
          <w:lang w:eastAsia="fr-FR"/>
        </w:rPr>
        <w:t xml:space="preserve"> beaucoup moins par l</w:t>
      </w:r>
      <w:r w:rsidR="00A0480D">
        <w:rPr>
          <w:lang w:eastAsia="fr-FR"/>
        </w:rPr>
        <w:t>’</w:t>
      </w:r>
      <w:r>
        <w:rPr>
          <w:lang w:eastAsia="fr-FR"/>
        </w:rPr>
        <w:t>étude que par les lumi</w:t>
      </w:r>
      <w:r w:rsidR="00CA165F">
        <w:rPr>
          <w:lang w:eastAsia="fr-FR"/>
        </w:rPr>
        <w:t>ères</w:t>
      </w:r>
      <w:r>
        <w:rPr>
          <w:lang w:eastAsia="fr-FR"/>
        </w:rPr>
        <w:t xml:space="preserve"> d</w:t>
      </w:r>
      <w:r w:rsidR="00AE0A8F">
        <w:rPr>
          <w:lang w:eastAsia="fr-FR"/>
        </w:rPr>
        <w:t>u sain</w:t>
      </w:r>
      <w:r w:rsidR="003A23AF">
        <w:rPr>
          <w:lang w:eastAsia="fr-FR"/>
        </w:rPr>
        <w:t>t esprit</w:t>
      </w:r>
      <w:r>
        <w:rPr>
          <w:lang w:eastAsia="fr-FR"/>
        </w:rPr>
        <w:t xml:space="preserve"> que l</w:t>
      </w:r>
      <w:r w:rsidR="00A0480D">
        <w:rPr>
          <w:lang w:eastAsia="fr-FR"/>
        </w:rPr>
        <w:t>’</w:t>
      </w:r>
      <w:r w:rsidR="00AE0A8F">
        <w:rPr>
          <w:lang w:eastAsia="fr-FR"/>
        </w:rPr>
        <w:t>abbé</w:t>
      </w:r>
      <w:r>
        <w:rPr>
          <w:lang w:eastAsia="fr-FR"/>
        </w:rPr>
        <w:t xml:space="preserve"> Joachim a compo</w:t>
      </w:r>
      <w:r w:rsidR="00CA165F">
        <w:rPr>
          <w:lang w:eastAsia="fr-FR"/>
        </w:rPr>
        <w:t>s</w:t>
      </w:r>
      <w:r>
        <w:rPr>
          <w:lang w:eastAsia="fr-FR"/>
        </w:rPr>
        <w:t xml:space="preserve">é </w:t>
      </w:r>
      <w:r w:rsidR="00CA165F">
        <w:rPr>
          <w:lang w:eastAsia="fr-FR"/>
        </w:rPr>
        <w:t>s</w:t>
      </w:r>
      <w:r>
        <w:rPr>
          <w:lang w:eastAsia="fr-FR"/>
        </w:rPr>
        <w:t>es ouvrages.</w:t>
      </w:r>
      <w:r w:rsidR="00EA1F75">
        <w:rPr>
          <w:lang w:eastAsia="fr-FR"/>
        </w:rPr>
        <w:t xml:space="preserve"> </w:t>
      </w:r>
    </w:p>
    <w:p w:rsidR="00854B10" w:rsidRPr="00C452F6" w:rsidRDefault="006172A9" w:rsidP="002526C7">
      <w:pPr>
        <w:pStyle w:val="Titre2"/>
      </w:pPr>
      <w:r>
        <w:t xml:space="preserve">§ 57. </w:t>
      </w:r>
      <w:r w:rsidR="00854B10" w:rsidRPr="00471AC1">
        <w:t xml:space="preserve">Les </w:t>
      </w:r>
      <w:r w:rsidR="00854B10">
        <w:t>religieux</w:t>
      </w:r>
      <w:r w:rsidR="00854B10" w:rsidRPr="00471AC1">
        <w:t xml:space="preserve"> de Curace font de vains efforts pour l</w:t>
      </w:r>
      <w:r w:rsidR="00A0480D">
        <w:t>’</w:t>
      </w:r>
      <w:r w:rsidR="00854B10" w:rsidRPr="00471AC1">
        <w:t xml:space="preserve">obliger de revenir à son </w:t>
      </w:r>
      <w:r w:rsidR="00854B10">
        <w:t>abbaye</w:t>
      </w:r>
      <w:r w:rsidR="00854B10" w:rsidRPr="00471AC1">
        <w:t>.</w:t>
      </w:r>
      <w:bookmarkStart w:id="60" w:name="a157"/>
      <w:bookmarkEnd w:id="60"/>
      <w:r w:rsidR="00854B10" w:rsidRPr="00471AC1">
        <w:t xml:space="preserve"> </w:t>
      </w:r>
    </w:p>
    <w:p w:rsidR="00EA1F75" w:rsidRDefault="00B47EF3" w:rsidP="00060957">
      <w:pPr>
        <w:rPr>
          <w:lang w:eastAsia="fr-FR"/>
        </w:rPr>
      </w:pPr>
      <w:r>
        <w:rPr>
          <w:lang w:eastAsia="fr-FR"/>
        </w:rPr>
        <w:t>Tandis qu</w:t>
      </w:r>
      <w:r w:rsidR="00A0480D">
        <w:rPr>
          <w:lang w:eastAsia="fr-FR"/>
        </w:rPr>
        <w:t>’</w:t>
      </w:r>
      <w:r>
        <w:rPr>
          <w:lang w:eastAsia="fr-FR"/>
        </w:rPr>
        <w:t>il jou</w:t>
      </w:r>
      <w:r w:rsidR="00CA165F">
        <w:rPr>
          <w:lang w:eastAsia="fr-FR"/>
        </w:rPr>
        <w:t>issait</w:t>
      </w:r>
      <w:r>
        <w:rPr>
          <w:lang w:eastAsia="fr-FR"/>
        </w:rPr>
        <w:t xml:space="preserve"> à Ca</w:t>
      </w:r>
      <w:r w:rsidR="00CA165F">
        <w:rPr>
          <w:lang w:eastAsia="fr-FR"/>
        </w:rPr>
        <w:t>s</w:t>
      </w:r>
      <w:r>
        <w:rPr>
          <w:lang w:eastAsia="fr-FR"/>
        </w:rPr>
        <w:t>emar de ce doux repos, l</w:t>
      </w:r>
      <w:r w:rsidR="00A0480D">
        <w:rPr>
          <w:lang w:eastAsia="fr-FR"/>
        </w:rPr>
        <w:t>’</w:t>
      </w:r>
      <w:r w:rsidR="00AE0A8F">
        <w:rPr>
          <w:lang w:eastAsia="fr-FR"/>
        </w:rPr>
        <w:t>abbaye</w:t>
      </w:r>
      <w:r>
        <w:rPr>
          <w:lang w:eastAsia="fr-FR"/>
        </w:rPr>
        <w:t xml:space="preserve"> de Curace n</w:t>
      </w:r>
      <w:r w:rsidR="00A0480D">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i tranquille. Le</w:t>
      </w:r>
      <w:r w:rsidR="00AE0A8F">
        <w:rPr>
          <w:lang w:eastAsia="fr-FR"/>
        </w:rPr>
        <w:t>s religieux</w:t>
      </w:r>
      <w:r>
        <w:rPr>
          <w:lang w:eastAsia="fr-FR"/>
        </w:rPr>
        <w:t xml:space="preserve"> de cett</w:t>
      </w:r>
      <w:r w:rsidR="003A23AF">
        <w:rPr>
          <w:lang w:eastAsia="fr-FR"/>
        </w:rPr>
        <w:t>e maison</w:t>
      </w:r>
      <w:r>
        <w:rPr>
          <w:lang w:eastAsia="fr-FR"/>
        </w:rPr>
        <w:t xml:space="preserve"> indignés d</w:t>
      </w:r>
      <w:r w:rsidR="00A0480D">
        <w:rPr>
          <w:lang w:eastAsia="fr-FR"/>
        </w:rPr>
        <w:t>’</w:t>
      </w:r>
      <w:r>
        <w:rPr>
          <w:lang w:eastAsia="fr-FR"/>
        </w:rPr>
        <w:t>u</w:t>
      </w:r>
      <w:r w:rsidR="009A4C82">
        <w:rPr>
          <w:lang w:eastAsia="fr-FR"/>
        </w:rPr>
        <w:t>ne</w:t>
      </w:r>
      <w:r>
        <w:rPr>
          <w:lang w:eastAsia="fr-FR"/>
        </w:rPr>
        <w:t xml:space="preserve"> retraite qui leur </w:t>
      </w:r>
      <w:r w:rsidR="009A4C82">
        <w:rPr>
          <w:lang w:eastAsia="fr-FR"/>
        </w:rPr>
        <w:t>paraissait</w:t>
      </w:r>
      <w:r>
        <w:rPr>
          <w:lang w:eastAsia="fr-FR"/>
        </w:rPr>
        <w:t xml:space="preserve"> </w:t>
      </w:r>
      <w:r w:rsidR="00CA165F">
        <w:rPr>
          <w:lang w:eastAsia="fr-FR"/>
        </w:rPr>
        <w:t>s</w:t>
      </w:r>
      <w:r>
        <w:rPr>
          <w:lang w:eastAsia="fr-FR"/>
        </w:rPr>
        <w:t xml:space="preserve">i </w:t>
      </w:r>
      <w:r w:rsidR="009A4C82">
        <w:rPr>
          <w:lang w:eastAsia="fr-FR"/>
        </w:rPr>
        <w:t>déraisonnable</w:t>
      </w:r>
      <w:r>
        <w:rPr>
          <w:lang w:eastAsia="fr-FR"/>
        </w:rPr>
        <w:t xml:space="preserve">, ou peut-être peu </w:t>
      </w:r>
      <w:r w:rsidR="00CA165F">
        <w:rPr>
          <w:lang w:eastAsia="fr-FR"/>
        </w:rPr>
        <w:t>s</w:t>
      </w:r>
      <w:r>
        <w:rPr>
          <w:lang w:eastAsia="fr-FR"/>
        </w:rPr>
        <w:t>atis</w:t>
      </w:r>
      <w:r w:rsidR="008F4CE3">
        <w:rPr>
          <w:lang w:eastAsia="fr-FR"/>
        </w:rPr>
        <w:t>faits</w:t>
      </w:r>
      <w:r>
        <w:rPr>
          <w:lang w:eastAsia="fr-FR"/>
        </w:rPr>
        <w:t xml:space="preserve"> de la conduite de leur nouvea</w:t>
      </w:r>
      <w:r w:rsidR="003A23AF">
        <w:rPr>
          <w:lang w:eastAsia="fr-FR"/>
        </w:rPr>
        <w:t>u supérieur</w:t>
      </w:r>
      <w:r>
        <w:rPr>
          <w:lang w:eastAsia="fr-FR"/>
        </w:rPr>
        <w:t xml:space="preserve">, comme la </w:t>
      </w:r>
      <w:r w:rsidR="00CA165F">
        <w:rPr>
          <w:lang w:eastAsia="fr-FR"/>
        </w:rPr>
        <w:t>s</w:t>
      </w:r>
      <w:r>
        <w:rPr>
          <w:lang w:eastAsia="fr-FR"/>
        </w:rPr>
        <w:t xml:space="preserve">uite </w:t>
      </w:r>
      <w:r w:rsidR="00CA165F">
        <w:rPr>
          <w:lang w:eastAsia="fr-FR"/>
        </w:rPr>
        <w:t>s</w:t>
      </w:r>
      <w:r>
        <w:rPr>
          <w:lang w:eastAsia="fr-FR"/>
        </w:rPr>
        <w:t xml:space="preserve">emble le marquer, </w:t>
      </w:r>
      <w:r w:rsidR="008F4CE3">
        <w:rPr>
          <w:lang w:eastAsia="fr-FR"/>
        </w:rPr>
        <w:t>firent</w:t>
      </w:r>
      <w:r>
        <w:rPr>
          <w:lang w:eastAsia="fr-FR"/>
        </w:rPr>
        <w:t xml:space="preserve"> le</w:t>
      </w:r>
      <w:r w:rsidR="00894353">
        <w:rPr>
          <w:lang w:eastAsia="fr-FR"/>
        </w:rPr>
        <w:t>s</w:t>
      </w:r>
      <w:r>
        <w:rPr>
          <w:lang w:eastAsia="fr-FR"/>
        </w:rPr>
        <w:t xml:space="preserve"> derniers </w:t>
      </w:r>
      <w:r w:rsidR="008F4CE3">
        <w:rPr>
          <w:lang w:eastAsia="fr-FR"/>
        </w:rPr>
        <w:t>effort</w:t>
      </w:r>
      <w:r>
        <w:rPr>
          <w:lang w:eastAsia="fr-FR"/>
        </w:rPr>
        <w:t>s pour engager l</w:t>
      </w:r>
      <w:r w:rsidR="00A0480D">
        <w:rPr>
          <w:lang w:eastAsia="fr-FR"/>
        </w:rPr>
        <w:t>’</w:t>
      </w:r>
      <w:r w:rsidR="00AE0A8F">
        <w:rPr>
          <w:lang w:eastAsia="fr-FR"/>
        </w:rPr>
        <w:t>abbé</w:t>
      </w:r>
      <w:r>
        <w:rPr>
          <w:lang w:eastAsia="fr-FR"/>
        </w:rPr>
        <w:t xml:space="preserve"> Joachim à revenir dans </w:t>
      </w:r>
      <w:r w:rsidR="00CA165F">
        <w:rPr>
          <w:lang w:eastAsia="fr-FR"/>
        </w:rPr>
        <w:t>s</w:t>
      </w:r>
      <w:r>
        <w:rPr>
          <w:lang w:eastAsia="fr-FR"/>
        </w:rPr>
        <w:t>o</w:t>
      </w:r>
      <w:r w:rsidR="00AE0A8F">
        <w:rPr>
          <w:lang w:eastAsia="fr-FR"/>
        </w:rPr>
        <w:t>n monastère</w:t>
      </w:r>
      <w:r w:rsidR="00060957">
        <w:rPr>
          <w:rStyle w:val="Appelnotedebasdep"/>
          <w:lang w:eastAsia="fr-FR"/>
        </w:rPr>
        <w:footnoteReference w:id="56"/>
      </w:r>
      <w:r>
        <w:rPr>
          <w:lang w:eastAsia="fr-FR"/>
        </w:rPr>
        <w:t>. S</w:t>
      </w:r>
      <w:r w:rsidR="009A4C82">
        <w:rPr>
          <w:lang w:eastAsia="fr-FR"/>
        </w:rPr>
        <w:t>o</w:t>
      </w:r>
      <w:r w:rsidR="00CA165F">
        <w:rPr>
          <w:lang w:eastAsia="fr-FR"/>
        </w:rPr>
        <w:t>it</w:t>
      </w:r>
      <w:r>
        <w:rPr>
          <w:lang w:eastAsia="fr-FR"/>
        </w:rPr>
        <w:t xml:space="preserve"> qu</w:t>
      </w:r>
      <w:r w:rsidR="00A0480D">
        <w:rPr>
          <w:lang w:eastAsia="fr-FR"/>
        </w:rPr>
        <w:t>’</w:t>
      </w:r>
      <w:r>
        <w:rPr>
          <w:lang w:eastAsia="fr-FR"/>
        </w:rPr>
        <w:t xml:space="preserve">ils </w:t>
      </w:r>
      <w:r w:rsidR="00CA165F">
        <w:rPr>
          <w:lang w:eastAsia="fr-FR"/>
        </w:rPr>
        <w:t>s</w:t>
      </w:r>
      <w:r>
        <w:rPr>
          <w:lang w:eastAsia="fr-FR"/>
        </w:rPr>
        <w:t>e cr</w:t>
      </w:r>
      <w:r w:rsidR="00CA165F">
        <w:rPr>
          <w:lang w:eastAsia="fr-FR"/>
        </w:rPr>
        <w:t>ussent</w:t>
      </w:r>
      <w:r>
        <w:rPr>
          <w:lang w:eastAsia="fr-FR"/>
        </w:rPr>
        <w:t xml:space="preserve"> </w:t>
      </w:r>
      <w:r w:rsidR="009A4C82">
        <w:rPr>
          <w:lang w:eastAsia="fr-FR"/>
        </w:rPr>
        <w:t>déshonorés</w:t>
      </w:r>
      <w:r>
        <w:rPr>
          <w:lang w:eastAsia="fr-FR"/>
        </w:rPr>
        <w:t xml:space="preserve"> par cette retraite qu</w:t>
      </w:r>
      <w:r w:rsidR="00A0480D">
        <w:rPr>
          <w:lang w:eastAsia="fr-FR"/>
        </w:rPr>
        <w:t>’</w:t>
      </w:r>
      <w:r>
        <w:rPr>
          <w:lang w:eastAsia="fr-FR"/>
        </w:rPr>
        <w:t xml:space="preserve">on </w:t>
      </w:r>
      <w:r w:rsidR="009A4C82">
        <w:rPr>
          <w:lang w:eastAsia="fr-FR"/>
        </w:rPr>
        <w:t>pouvait</w:t>
      </w:r>
      <w:r>
        <w:rPr>
          <w:lang w:eastAsia="fr-FR"/>
        </w:rPr>
        <w:t xml:space="preserve"> regarder dans le monde comme une </w:t>
      </w:r>
      <w:r w:rsidR="009A4C82">
        <w:rPr>
          <w:lang w:eastAsia="fr-FR"/>
        </w:rPr>
        <w:t>s</w:t>
      </w:r>
      <w:r>
        <w:rPr>
          <w:lang w:eastAsia="fr-FR"/>
        </w:rPr>
        <w:t>uite des mécontent</w:t>
      </w:r>
      <w:r w:rsidR="00CA165F">
        <w:rPr>
          <w:lang w:eastAsia="fr-FR"/>
        </w:rPr>
        <w:t>ements</w:t>
      </w:r>
      <w:r>
        <w:rPr>
          <w:lang w:eastAsia="fr-FR"/>
        </w:rPr>
        <w:t xml:space="preserve"> de l</w:t>
      </w:r>
      <w:r w:rsidR="00A0480D">
        <w:rPr>
          <w:lang w:eastAsia="fr-FR"/>
        </w:rPr>
        <w:t>’</w:t>
      </w:r>
      <w:r w:rsidR="00AE0A8F">
        <w:rPr>
          <w:lang w:eastAsia="fr-FR"/>
        </w:rPr>
        <w:t>abbé</w:t>
      </w:r>
      <w:r>
        <w:rPr>
          <w:lang w:eastAsia="fr-FR"/>
        </w:rPr>
        <w:t>, de l</w:t>
      </w:r>
      <w:r w:rsidR="00A0480D">
        <w:rPr>
          <w:lang w:eastAsia="fr-FR"/>
        </w:rPr>
        <w:t>’</w:t>
      </w:r>
      <w:r>
        <w:rPr>
          <w:lang w:eastAsia="fr-FR"/>
        </w:rPr>
        <w:t xml:space="preserve">indocilité de </w:t>
      </w:r>
      <w:r w:rsidR="00CA165F">
        <w:rPr>
          <w:lang w:eastAsia="fr-FR"/>
        </w:rPr>
        <w:t>s</w:t>
      </w:r>
      <w:r>
        <w:rPr>
          <w:lang w:eastAsia="fr-FR"/>
        </w:rPr>
        <w:t>e</w:t>
      </w:r>
      <w:r w:rsidR="003A23AF">
        <w:rPr>
          <w:lang w:eastAsia="fr-FR"/>
        </w:rPr>
        <w:t>s moines</w:t>
      </w:r>
      <w:r>
        <w:rPr>
          <w:lang w:eastAsia="fr-FR"/>
        </w:rPr>
        <w:t xml:space="preserve">, </w:t>
      </w:r>
      <w:r w:rsidR="009A4C82">
        <w:rPr>
          <w:lang w:eastAsia="fr-FR"/>
        </w:rPr>
        <w:t>so</w:t>
      </w:r>
      <w:r w:rsidR="008F4CE3">
        <w:rPr>
          <w:lang w:eastAsia="fr-FR"/>
        </w:rPr>
        <w:t>it</w:t>
      </w:r>
      <w:r>
        <w:rPr>
          <w:lang w:eastAsia="fr-FR"/>
        </w:rPr>
        <w:t xml:space="preserve"> que </w:t>
      </w:r>
      <w:r w:rsidR="009A4C82">
        <w:rPr>
          <w:lang w:eastAsia="fr-FR"/>
        </w:rPr>
        <w:t>connaissant</w:t>
      </w:r>
      <w:r>
        <w:rPr>
          <w:lang w:eastAsia="fr-FR"/>
        </w:rPr>
        <w:t xml:space="preserve"> par</w:t>
      </w:r>
      <w:r w:rsidR="008F4CE3">
        <w:rPr>
          <w:lang w:eastAsia="fr-FR"/>
        </w:rPr>
        <w:t>faite</w:t>
      </w:r>
      <w:r>
        <w:rPr>
          <w:lang w:eastAsia="fr-FR"/>
        </w:rPr>
        <w:t xml:space="preserve">ment le mérite </w:t>
      </w:r>
      <w:r w:rsidR="00CA165F">
        <w:rPr>
          <w:lang w:eastAsia="fr-FR"/>
        </w:rPr>
        <w:t>et</w:t>
      </w:r>
      <w:r>
        <w:rPr>
          <w:lang w:eastAsia="fr-FR"/>
        </w:rPr>
        <w:t xml:space="preserve"> les ta</w:t>
      </w:r>
      <w:r w:rsidR="00CA165F">
        <w:rPr>
          <w:lang w:eastAsia="fr-FR"/>
        </w:rPr>
        <w:t>lents</w:t>
      </w:r>
      <w:r>
        <w:rPr>
          <w:lang w:eastAsia="fr-FR"/>
        </w:rPr>
        <w:t xml:space="preserve"> de leu</w:t>
      </w:r>
      <w:r w:rsidR="00AE0A8F">
        <w:rPr>
          <w:lang w:eastAsia="fr-FR"/>
        </w:rPr>
        <w:t>r abbé</w:t>
      </w:r>
      <w:r>
        <w:rPr>
          <w:lang w:eastAsia="fr-FR"/>
        </w:rPr>
        <w:t>, ils craign</w:t>
      </w:r>
      <w:r w:rsidR="00CA165F">
        <w:rPr>
          <w:lang w:eastAsia="fr-FR"/>
        </w:rPr>
        <w:t>isse</w:t>
      </w:r>
      <w:r>
        <w:rPr>
          <w:lang w:eastAsia="fr-FR"/>
        </w:rPr>
        <w:t>nt de tomber en d</w:t>
      </w:r>
      <w:r w:rsidR="00A0480D">
        <w:rPr>
          <w:lang w:eastAsia="fr-FR"/>
        </w:rPr>
        <w:t>’</w:t>
      </w:r>
      <w:r>
        <w:rPr>
          <w:lang w:eastAsia="fr-FR"/>
        </w:rPr>
        <w:t xml:space="preserve">autres mains qui ne leur </w:t>
      </w:r>
      <w:r w:rsidR="00CA165F">
        <w:rPr>
          <w:lang w:eastAsia="fr-FR"/>
        </w:rPr>
        <w:t>s</w:t>
      </w:r>
      <w:r>
        <w:rPr>
          <w:lang w:eastAsia="fr-FR"/>
        </w:rPr>
        <w:t>er</w:t>
      </w:r>
      <w:r w:rsidR="00CA165F">
        <w:rPr>
          <w:lang w:eastAsia="fr-FR"/>
        </w:rPr>
        <w:t>aient</w:t>
      </w:r>
      <w:r>
        <w:rPr>
          <w:lang w:eastAsia="fr-FR"/>
        </w:rPr>
        <w:t xml:space="preserve"> pas </w:t>
      </w:r>
      <w:r w:rsidR="00CA165F">
        <w:rPr>
          <w:lang w:eastAsia="fr-FR"/>
        </w:rPr>
        <w:t>s</w:t>
      </w:r>
      <w:r>
        <w:rPr>
          <w:lang w:eastAsia="fr-FR"/>
        </w:rPr>
        <w:t xml:space="preserve">i </w:t>
      </w:r>
      <w:r w:rsidR="008F4CE3">
        <w:rPr>
          <w:lang w:eastAsia="fr-FR"/>
        </w:rPr>
        <w:t>favor</w:t>
      </w:r>
      <w:r>
        <w:rPr>
          <w:lang w:eastAsia="fr-FR"/>
        </w:rPr>
        <w:t xml:space="preserve">ables, ni </w:t>
      </w:r>
      <w:r w:rsidR="00CA165F">
        <w:rPr>
          <w:lang w:eastAsia="fr-FR"/>
        </w:rPr>
        <w:t>s</w:t>
      </w:r>
      <w:r>
        <w:rPr>
          <w:lang w:eastAsia="fr-FR"/>
        </w:rPr>
        <w:t>i avantageu</w:t>
      </w:r>
      <w:r w:rsidR="00CA165F">
        <w:rPr>
          <w:lang w:eastAsia="fr-FR"/>
        </w:rPr>
        <w:t>s</w:t>
      </w:r>
      <w:r>
        <w:rPr>
          <w:lang w:eastAsia="fr-FR"/>
        </w:rPr>
        <w:t xml:space="preserve">es au bien </w:t>
      </w:r>
      <w:r w:rsidR="00CA165F">
        <w:rPr>
          <w:lang w:eastAsia="fr-FR"/>
        </w:rPr>
        <w:t>s</w:t>
      </w:r>
      <w:r>
        <w:rPr>
          <w:lang w:eastAsia="fr-FR"/>
        </w:rPr>
        <w:t xml:space="preserve">pirituel </w:t>
      </w:r>
      <w:r w:rsidR="00CA165F">
        <w:rPr>
          <w:lang w:eastAsia="fr-FR"/>
        </w:rPr>
        <w:t>et</w:t>
      </w:r>
      <w:r>
        <w:rPr>
          <w:lang w:eastAsia="fr-FR"/>
        </w:rPr>
        <w:t xml:space="preserve"> temporel de leu</w:t>
      </w:r>
      <w:r w:rsidR="003A23AF">
        <w:rPr>
          <w:lang w:eastAsia="fr-FR"/>
        </w:rPr>
        <w:t>r maison</w:t>
      </w:r>
      <w:r w:rsidR="009A4C82">
        <w:rPr>
          <w:lang w:eastAsia="fr-FR"/>
        </w:rPr>
        <w:t>,</w:t>
      </w:r>
      <w:r>
        <w:rPr>
          <w:lang w:eastAsia="fr-FR"/>
        </w:rPr>
        <w:t xml:space="preserve"> après avoir employé inutilement les pri</w:t>
      </w:r>
      <w:r w:rsidR="00CA165F">
        <w:rPr>
          <w:lang w:eastAsia="fr-FR"/>
        </w:rPr>
        <w:t>ères</w:t>
      </w:r>
      <w:r>
        <w:rPr>
          <w:lang w:eastAsia="fr-FR"/>
        </w:rPr>
        <w:t xml:space="preserve"> les plus humbles, les in</w:t>
      </w:r>
      <w:r w:rsidR="00CA165F">
        <w:rPr>
          <w:lang w:eastAsia="fr-FR"/>
        </w:rPr>
        <w:t>s</w:t>
      </w:r>
      <w:r>
        <w:rPr>
          <w:lang w:eastAsia="fr-FR"/>
        </w:rPr>
        <w:t xml:space="preserve">tances les plus </w:t>
      </w:r>
      <w:r w:rsidR="00CA165F">
        <w:rPr>
          <w:lang w:eastAsia="fr-FR"/>
        </w:rPr>
        <w:t>s</w:t>
      </w:r>
      <w:r>
        <w:rPr>
          <w:lang w:eastAsia="fr-FR"/>
        </w:rPr>
        <w:t xml:space="preserve">ortes, les larmes les plus touchantes pour le </w:t>
      </w:r>
      <w:r w:rsidR="008F4CE3">
        <w:rPr>
          <w:lang w:eastAsia="fr-FR"/>
        </w:rPr>
        <w:t>faire</w:t>
      </w:r>
      <w:r>
        <w:rPr>
          <w:lang w:eastAsia="fr-FR"/>
        </w:rPr>
        <w:t xml:space="preserve"> revenir, ils ré</w:t>
      </w:r>
      <w:r w:rsidR="00CA165F">
        <w:rPr>
          <w:lang w:eastAsia="fr-FR"/>
        </w:rPr>
        <w:t>s</w:t>
      </w:r>
      <w:r>
        <w:rPr>
          <w:lang w:eastAsia="fr-FR"/>
        </w:rPr>
        <w:t>olurent par l</w:t>
      </w:r>
      <w:r w:rsidR="00A0480D">
        <w:rPr>
          <w:lang w:eastAsia="fr-FR"/>
        </w:rPr>
        <w:t>’</w:t>
      </w:r>
      <w:r>
        <w:rPr>
          <w:lang w:eastAsia="fr-FR"/>
        </w:rPr>
        <w:t>avis des plus anciens d</w:t>
      </w:r>
      <w:r w:rsidR="00A0480D">
        <w:rPr>
          <w:lang w:eastAsia="fr-FR"/>
        </w:rPr>
        <w:t>’</w:t>
      </w:r>
      <w:r>
        <w:rPr>
          <w:lang w:eastAsia="fr-FR"/>
        </w:rPr>
        <w:t>envoyer deux de leu</w:t>
      </w:r>
      <w:r w:rsidR="00AE0A8F">
        <w:rPr>
          <w:lang w:eastAsia="fr-FR"/>
        </w:rPr>
        <w:t>r corps</w:t>
      </w:r>
      <w:r>
        <w:rPr>
          <w:lang w:eastAsia="fr-FR"/>
        </w:rPr>
        <w:t xml:space="preserve"> vers l</w:t>
      </w:r>
      <w:r w:rsidR="00AE0A8F">
        <w:rPr>
          <w:lang w:eastAsia="fr-FR"/>
        </w:rPr>
        <w:t>e pape</w:t>
      </w:r>
      <w:r>
        <w:rPr>
          <w:lang w:eastAsia="fr-FR"/>
        </w:rPr>
        <w:t xml:space="preserve"> pour en obtenir u</w:t>
      </w:r>
      <w:r w:rsidR="003A23AF">
        <w:rPr>
          <w:lang w:eastAsia="fr-FR"/>
        </w:rPr>
        <w:t>n bref</w:t>
      </w:r>
      <w:r>
        <w:rPr>
          <w:lang w:eastAsia="fr-FR"/>
        </w:rPr>
        <w:t>, qui ordonnât à Joachim de reprendre l</w:t>
      </w:r>
      <w:r w:rsidR="00A0480D">
        <w:rPr>
          <w:lang w:eastAsia="fr-FR"/>
        </w:rPr>
        <w:t>’</w:t>
      </w:r>
      <w:r>
        <w:rPr>
          <w:lang w:eastAsia="fr-FR"/>
        </w:rPr>
        <w:t>admini</w:t>
      </w:r>
      <w:r w:rsidR="00CA165F">
        <w:rPr>
          <w:lang w:eastAsia="fr-FR"/>
        </w:rPr>
        <w:t>s</w:t>
      </w:r>
      <w:r>
        <w:rPr>
          <w:lang w:eastAsia="fr-FR"/>
        </w:rPr>
        <w:t xml:space="preserve">tration de </w:t>
      </w:r>
      <w:r w:rsidR="00CA165F">
        <w:rPr>
          <w:lang w:eastAsia="fr-FR"/>
        </w:rPr>
        <w:t>s</w:t>
      </w:r>
      <w:r>
        <w:rPr>
          <w:lang w:eastAsia="fr-FR"/>
        </w:rPr>
        <w:t>o</w:t>
      </w:r>
      <w:r w:rsidR="00AE0A8F">
        <w:rPr>
          <w:lang w:eastAsia="fr-FR"/>
        </w:rPr>
        <w:t>n abbaye</w:t>
      </w:r>
      <w:r>
        <w:rPr>
          <w:lang w:eastAsia="fr-FR"/>
        </w:rPr>
        <w:t>.</w:t>
      </w:r>
      <w:r w:rsidR="00EA1F75">
        <w:rPr>
          <w:lang w:eastAsia="fr-FR"/>
        </w:rPr>
        <w:t xml:space="preserve"> </w:t>
      </w:r>
    </w:p>
    <w:p w:rsidR="00EA1F75" w:rsidRDefault="0031502E" w:rsidP="00F53106">
      <w:pPr>
        <w:rPr>
          <w:lang w:eastAsia="fr-FR"/>
        </w:rPr>
      </w:pPr>
      <w:r>
        <w:rPr>
          <w:lang w:eastAsia="fr-FR"/>
        </w:rPr>
        <w:lastRenderedPageBreak/>
        <w:t>Ils</w:t>
      </w:r>
      <w:r w:rsidR="00B47EF3">
        <w:rPr>
          <w:lang w:eastAsia="fr-FR"/>
        </w:rPr>
        <w:t xml:space="preserve"> av</w:t>
      </w:r>
      <w:r w:rsidR="00CA165F">
        <w:rPr>
          <w:lang w:eastAsia="fr-FR"/>
        </w:rPr>
        <w:t>aient</w:t>
      </w:r>
      <w:r w:rsidR="00B47EF3">
        <w:rPr>
          <w:lang w:eastAsia="fr-FR"/>
        </w:rPr>
        <w:t xml:space="preserve"> devant leurs yeux un exemple </w:t>
      </w:r>
      <w:r w:rsidR="009A4C82">
        <w:rPr>
          <w:lang w:eastAsia="fr-FR"/>
        </w:rPr>
        <w:t>assez</w:t>
      </w:r>
      <w:r w:rsidR="00B47EF3">
        <w:rPr>
          <w:lang w:eastAsia="fr-FR"/>
        </w:rPr>
        <w:t xml:space="preserve"> </w:t>
      </w:r>
      <w:r w:rsidR="009A4C82">
        <w:rPr>
          <w:lang w:eastAsia="fr-FR"/>
        </w:rPr>
        <w:t>récent</w:t>
      </w:r>
      <w:r w:rsidR="00B47EF3">
        <w:rPr>
          <w:lang w:eastAsia="fr-FR"/>
        </w:rPr>
        <w:t xml:space="preserve"> d</w:t>
      </w:r>
      <w:r w:rsidR="00A0480D">
        <w:rPr>
          <w:lang w:eastAsia="fr-FR"/>
        </w:rPr>
        <w:t>’</w:t>
      </w:r>
      <w:r w:rsidR="00B47EF3">
        <w:rPr>
          <w:lang w:eastAsia="fr-FR"/>
        </w:rPr>
        <w:t>une pareille conduite. C</w:t>
      </w:r>
      <w:r w:rsidR="00A0480D">
        <w:rPr>
          <w:lang w:eastAsia="fr-FR"/>
        </w:rPr>
        <w:t>’</w:t>
      </w:r>
      <w:r w:rsidR="00B47EF3">
        <w:rPr>
          <w:lang w:eastAsia="fr-FR"/>
        </w:rPr>
        <w:t>ét</w:t>
      </w:r>
      <w:r w:rsidR="00CA165F">
        <w:rPr>
          <w:lang w:eastAsia="fr-FR"/>
        </w:rPr>
        <w:t>ait</w:t>
      </w:r>
      <w:r w:rsidR="00B47EF3">
        <w:rPr>
          <w:lang w:eastAsia="fr-FR"/>
        </w:rPr>
        <w:t xml:space="preserve"> ain</w:t>
      </w:r>
      <w:r w:rsidR="00CA165F">
        <w:rPr>
          <w:lang w:eastAsia="fr-FR"/>
        </w:rPr>
        <w:t>s</w:t>
      </w:r>
      <w:r w:rsidR="009A4C82">
        <w:rPr>
          <w:lang w:eastAsia="fr-FR"/>
        </w:rPr>
        <w:t>i q</w:t>
      </w:r>
      <w:r w:rsidR="00B47EF3">
        <w:rPr>
          <w:lang w:eastAsia="fr-FR"/>
        </w:rPr>
        <w:t>ue le</w:t>
      </w:r>
      <w:r w:rsidR="00AE0A8F">
        <w:rPr>
          <w:lang w:eastAsia="fr-FR"/>
        </w:rPr>
        <w:t>s religieux</w:t>
      </w:r>
      <w:r w:rsidR="00B47EF3">
        <w:rPr>
          <w:lang w:eastAsia="fr-FR"/>
        </w:rPr>
        <w:t xml:space="preserve"> de Molême, d</w:t>
      </w:r>
      <w:r w:rsidR="00A0480D">
        <w:rPr>
          <w:lang w:eastAsia="fr-FR"/>
        </w:rPr>
        <w:t>’</w:t>
      </w:r>
      <w:r w:rsidR="00B47EF3">
        <w:rPr>
          <w:lang w:eastAsia="fr-FR"/>
        </w:rPr>
        <w:t>où ét</w:t>
      </w:r>
      <w:r w:rsidR="00CA165F">
        <w:rPr>
          <w:lang w:eastAsia="fr-FR"/>
        </w:rPr>
        <w:t>ait</w:t>
      </w:r>
      <w:r w:rsidR="00B47EF3">
        <w:rPr>
          <w:lang w:eastAsia="fr-FR"/>
        </w:rPr>
        <w:t xml:space="preserve"> </w:t>
      </w:r>
      <w:r w:rsidR="00CA165F">
        <w:rPr>
          <w:lang w:eastAsia="fr-FR"/>
        </w:rPr>
        <w:t>s</w:t>
      </w:r>
      <w:r w:rsidR="00B47EF3">
        <w:rPr>
          <w:lang w:eastAsia="fr-FR"/>
        </w:rPr>
        <w:t>orti l</w:t>
      </w:r>
      <w:r w:rsidR="00A0480D">
        <w:rPr>
          <w:lang w:eastAsia="fr-FR"/>
        </w:rPr>
        <w:t>’</w:t>
      </w:r>
      <w:r w:rsidR="00AE0A8F">
        <w:rPr>
          <w:lang w:eastAsia="fr-FR"/>
        </w:rPr>
        <w:t>ordre</w:t>
      </w:r>
      <w:r w:rsidR="00B47EF3">
        <w:rPr>
          <w:lang w:eastAsia="fr-FR"/>
        </w:rPr>
        <w:t xml:space="preserve"> de Cîteaux, en av</w:t>
      </w:r>
      <w:r w:rsidR="00CA165F">
        <w:rPr>
          <w:lang w:eastAsia="fr-FR"/>
        </w:rPr>
        <w:t>aient</w:t>
      </w:r>
      <w:r w:rsidR="00B47EF3">
        <w:rPr>
          <w:lang w:eastAsia="fr-FR"/>
        </w:rPr>
        <w:t xml:space="preserve"> agi auprès d</w:t>
      </w:r>
      <w:r w:rsidR="00A0480D">
        <w:rPr>
          <w:lang w:eastAsia="fr-FR"/>
        </w:rPr>
        <w:t>’</w:t>
      </w:r>
      <w:r w:rsidR="00B47EF3">
        <w:rPr>
          <w:lang w:eastAsia="fr-FR"/>
        </w:rPr>
        <w:t>Urbain II</w:t>
      </w:r>
      <w:r w:rsidR="00FB5512">
        <w:rPr>
          <w:lang w:eastAsia="fr-FR"/>
        </w:rPr>
        <w:t>,</w:t>
      </w:r>
      <w:r w:rsidR="00B47EF3">
        <w:rPr>
          <w:lang w:eastAsia="fr-FR"/>
        </w:rPr>
        <w:t xml:space="preserve"> pour </w:t>
      </w:r>
      <w:r w:rsidR="008F4CE3">
        <w:rPr>
          <w:lang w:eastAsia="fr-FR"/>
        </w:rPr>
        <w:t>faire</w:t>
      </w:r>
      <w:r w:rsidR="00B47EF3">
        <w:rPr>
          <w:lang w:eastAsia="fr-FR"/>
        </w:rPr>
        <w:t xml:space="preserve"> revenir le </w:t>
      </w:r>
      <w:r w:rsidR="00CA165F">
        <w:rPr>
          <w:lang w:eastAsia="fr-FR"/>
        </w:rPr>
        <w:t>sai</w:t>
      </w:r>
      <w:r w:rsidR="00B47EF3">
        <w:rPr>
          <w:lang w:eastAsia="fr-FR"/>
        </w:rPr>
        <w:t>n</w:t>
      </w:r>
      <w:r w:rsidR="00AE0A8F">
        <w:rPr>
          <w:lang w:eastAsia="fr-FR"/>
        </w:rPr>
        <w:t>t abbé</w:t>
      </w:r>
      <w:r w:rsidR="00B47EF3">
        <w:rPr>
          <w:lang w:eastAsia="fr-FR"/>
        </w:rPr>
        <w:t xml:space="preserve"> Robert, qui les av</w:t>
      </w:r>
      <w:r w:rsidR="00CA165F">
        <w:rPr>
          <w:lang w:eastAsia="fr-FR"/>
        </w:rPr>
        <w:t>ait</w:t>
      </w:r>
      <w:r w:rsidR="00B47EF3">
        <w:rPr>
          <w:lang w:eastAsia="fr-FR"/>
        </w:rPr>
        <w:t xml:space="preserve"> abandonnés</w:t>
      </w:r>
      <w:r w:rsidR="00EA1F75">
        <w:rPr>
          <w:lang w:eastAsia="fr-FR"/>
        </w:rPr>
        <w:t> ;</w:t>
      </w:r>
      <w:r w:rsidR="00B47EF3">
        <w:rPr>
          <w:lang w:eastAsia="fr-FR"/>
        </w:rPr>
        <w:t xml:space="preserve"> </w:t>
      </w:r>
      <w:r w:rsidR="00CA165F">
        <w:rPr>
          <w:lang w:eastAsia="fr-FR"/>
        </w:rPr>
        <w:t>et</w:t>
      </w:r>
      <w:r w:rsidR="00B47EF3">
        <w:rPr>
          <w:lang w:eastAsia="fr-FR"/>
        </w:rPr>
        <w:t xml:space="preserve"> leur conduite av</w:t>
      </w:r>
      <w:r w:rsidR="00CA165F">
        <w:rPr>
          <w:lang w:eastAsia="fr-FR"/>
        </w:rPr>
        <w:t>ait</w:t>
      </w:r>
      <w:r w:rsidR="00B47EF3">
        <w:rPr>
          <w:lang w:eastAsia="fr-FR"/>
        </w:rPr>
        <w:t xml:space="preserve"> été approuvée du </w:t>
      </w:r>
      <w:r w:rsidR="00CA165F">
        <w:rPr>
          <w:lang w:eastAsia="fr-FR"/>
        </w:rPr>
        <w:t>s</w:t>
      </w:r>
      <w:r w:rsidR="00B47EF3">
        <w:rPr>
          <w:lang w:eastAsia="fr-FR"/>
        </w:rPr>
        <w:t xml:space="preserve">aint Siège. Animés par cet exemple, ils </w:t>
      </w:r>
      <w:r w:rsidR="009A4C82">
        <w:rPr>
          <w:lang w:eastAsia="fr-FR"/>
        </w:rPr>
        <w:t>espéraient</w:t>
      </w:r>
      <w:r w:rsidR="00B47EF3">
        <w:rPr>
          <w:lang w:eastAsia="fr-FR"/>
        </w:rPr>
        <w:t xml:space="preserve"> une au</w:t>
      </w:r>
      <w:r w:rsidR="00CA165F">
        <w:rPr>
          <w:lang w:eastAsia="fr-FR"/>
        </w:rPr>
        <w:t>ss</w:t>
      </w:r>
      <w:r w:rsidR="00B47EF3">
        <w:rPr>
          <w:lang w:eastAsia="fr-FR"/>
        </w:rPr>
        <w:t>i heureu</w:t>
      </w:r>
      <w:r w:rsidR="00CA165F">
        <w:rPr>
          <w:lang w:eastAsia="fr-FR"/>
        </w:rPr>
        <w:t>s</w:t>
      </w:r>
      <w:r w:rsidR="00B47EF3">
        <w:rPr>
          <w:lang w:eastAsia="fr-FR"/>
        </w:rPr>
        <w:t xml:space="preserve">e </w:t>
      </w:r>
      <w:r w:rsidR="009A4C82">
        <w:rPr>
          <w:lang w:eastAsia="fr-FR"/>
        </w:rPr>
        <w:t>issue</w:t>
      </w:r>
      <w:r w:rsidR="00B47EF3">
        <w:rPr>
          <w:lang w:eastAsia="fr-FR"/>
        </w:rPr>
        <w:t xml:space="preserve"> de leur entrepri</w:t>
      </w:r>
      <w:r w:rsidR="00CA165F">
        <w:rPr>
          <w:lang w:eastAsia="fr-FR"/>
        </w:rPr>
        <w:t>s</w:t>
      </w:r>
      <w:r w:rsidR="00B47EF3">
        <w:rPr>
          <w:lang w:eastAsia="fr-FR"/>
        </w:rPr>
        <w:t>e. Mais ils ne trouvèrent pas en la per</w:t>
      </w:r>
      <w:r w:rsidR="00CA165F">
        <w:rPr>
          <w:lang w:eastAsia="fr-FR"/>
        </w:rPr>
        <w:t>s</w:t>
      </w:r>
      <w:r w:rsidR="00B47EF3">
        <w:rPr>
          <w:lang w:eastAsia="fr-FR"/>
        </w:rPr>
        <w:t>onne d</w:t>
      </w:r>
      <w:r w:rsidR="00A0480D">
        <w:rPr>
          <w:lang w:eastAsia="fr-FR"/>
        </w:rPr>
        <w:t>’</w:t>
      </w:r>
      <w:r w:rsidR="00B47EF3">
        <w:rPr>
          <w:lang w:eastAsia="fr-FR"/>
        </w:rPr>
        <w:t xml:space="preserve">Urbain </w:t>
      </w:r>
      <w:r w:rsidR="00FB5512">
        <w:rPr>
          <w:lang w:eastAsia="fr-FR"/>
        </w:rPr>
        <w:t>III,</w:t>
      </w:r>
      <w:r w:rsidR="00B47EF3">
        <w:rPr>
          <w:lang w:eastAsia="fr-FR"/>
        </w:rPr>
        <w:t xml:space="preserve"> les mêmes </w:t>
      </w:r>
      <w:r w:rsidR="009A4C82">
        <w:rPr>
          <w:lang w:eastAsia="fr-FR"/>
        </w:rPr>
        <w:t>dispositions</w:t>
      </w:r>
      <w:r w:rsidR="00B47EF3">
        <w:rPr>
          <w:lang w:eastAsia="fr-FR"/>
        </w:rPr>
        <w:t xml:space="preserve"> que le</w:t>
      </w:r>
      <w:r w:rsidR="00AE0A8F">
        <w:rPr>
          <w:lang w:eastAsia="fr-FR"/>
        </w:rPr>
        <w:t>s religieux</w:t>
      </w:r>
      <w:r w:rsidR="00B47EF3">
        <w:rPr>
          <w:lang w:eastAsia="fr-FR"/>
        </w:rPr>
        <w:t xml:space="preserve"> </w:t>
      </w:r>
      <w:r w:rsidR="009A4C82">
        <w:rPr>
          <w:lang w:eastAsia="fr-FR"/>
        </w:rPr>
        <w:t>de Molême a</w:t>
      </w:r>
      <w:r w:rsidR="00B47EF3">
        <w:rPr>
          <w:lang w:eastAsia="fr-FR"/>
        </w:rPr>
        <w:t>v</w:t>
      </w:r>
      <w:r w:rsidR="00CA165F">
        <w:rPr>
          <w:lang w:eastAsia="fr-FR"/>
        </w:rPr>
        <w:t>aient</w:t>
      </w:r>
      <w:r w:rsidR="00B47EF3">
        <w:rPr>
          <w:lang w:eastAsia="fr-FR"/>
        </w:rPr>
        <w:t xml:space="preserve"> rencontrées en celle d</w:t>
      </w:r>
      <w:r w:rsidR="00A0480D">
        <w:rPr>
          <w:lang w:eastAsia="fr-FR"/>
        </w:rPr>
        <w:t>’</w:t>
      </w:r>
      <w:r w:rsidR="00B47EF3">
        <w:rPr>
          <w:lang w:eastAsia="fr-FR"/>
        </w:rPr>
        <w:t>Urbain II</w:t>
      </w:r>
      <w:r w:rsidR="00FB5512">
        <w:rPr>
          <w:lang w:eastAsia="fr-FR"/>
        </w:rPr>
        <w:t>,</w:t>
      </w:r>
      <w:r w:rsidR="00B47EF3">
        <w:rPr>
          <w:lang w:eastAsia="fr-FR"/>
        </w:rPr>
        <w:t xml:space="preserve"> leur demande ne </w:t>
      </w:r>
      <w:r w:rsidR="008F4CE3">
        <w:rPr>
          <w:lang w:eastAsia="fr-FR"/>
        </w:rPr>
        <w:t>fut</w:t>
      </w:r>
      <w:r w:rsidR="00B47EF3">
        <w:rPr>
          <w:lang w:eastAsia="fr-FR"/>
        </w:rPr>
        <w:t xml:space="preserve"> pas trouvée rai</w:t>
      </w:r>
      <w:r w:rsidR="00CA165F">
        <w:rPr>
          <w:lang w:eastAsia="fr-FR"/>
        </w:rPr>
        <w:t>s</w:t>
      </w:r>
      <w:r w:rsidR="00B47EF3">
        <w:rPr>
          <w:lang w:eastAsia="fr-FR"/>
        </w:rPr>
        <w:t>onnable</w:t>
      </w:r>
      <w:r w:rsidR="00EA1F75">
        <w:rPr>
          <w:lang w:eastAsia="fr-FR"/>
        </w:rPr>
        <w:t> ;</w:t>
      </w:r>
      <w:r w:rsidR="00B47EF3">
        <w:rPr>
          <w:lang w:eastAsia="fr-FR"/>
        </w:rPr>
        <w:t xml:space="preserve"> l</w:t>
      </w:r>
      <w:r w:rsidR="00AE0A8F">
        <w:rPr>
          <w:lang w:eastAsia="fr-FR"/>
        </w:rPr>
        <w:t>e pape</w:t>
      </w:r>
      <w:r w:rsidR="00B47EF3">
        <w:rPr>
          <w:lang w:eastAsia="fr-FR"/>
        </w:rPr>
        <w:t xml:space="preserve"> co</w:t>
      </w:r>
      <w:r w:rsidR="008F4CE3">
        <w:rPr>
          <w:lang w:eastAsia="fr-FR"/>
        </w:rPr>
        <w:t>nfirm</w:t>
      </w:r>
      <w:r w:rsidR="00B47EF3">
        <w:rPr>
          <w:lang w:eastAsia="fr-FR"/>
        </w:rPr>
        <w:t>a ce qu</w:t>
      </w:r>
      <w:r w:rsidR="00A0480D">
        <w:rPr>
          <w:lang w:eastAsia="fr-FR"/>
        </w:rPr>
        <w:t>’</w:t>
      </w:r>
      <w:r w:rsidR="00B47EF3">
        <w:rPr>
          <w:lang w:eastAsia="fr-FR"/>
        </w:rPr>
        <w:t>il av</w:t>
      </w:r>
      <w:r w:rsidR="00CA165F">
        <w:rPr>
          <w:lang w:eastAsia="fr-FR"/>
        </w:rPr>
        <w:t>ait</w:t>
      </w:r>
      <w:r w:rsidR="00B47EF3">
        <w:rPr>
          <w:lang w:eastAsia="fr-FR"/>
        </w:rPr>
        <w:t xml:space="preserve"> </w:t>
      </w:r>
      <w:r w:rsidR="008F4CE3">
        <w:rPr>
          <w:lang w:eastAsia="fr-FR"/>
        </w:rPr>
        <w:t>fait</w:t>
      </w:r>
      <w:r w:rsidR="00B47EF3">
        <w:rPr>
          <w:lang w:eastAsia="fr-FR"/>
        </w:rPr>
        <w:t xml:space="preserve"> avec </w:t>
      </w:r>
      <w:r w:rsidR="009A4C82">
        <w:rPr>
          <w:lang w:eastAsia="fr-FR"/>
        </w:rPr>
        <w:t>connaissance</w:t>
      </w:r>
      <w:r w:rsidR="00B47EF3">
        <w:rPr>
          <w:lang w:eastAsia="fr-FR"/>
        </w:rPr>
        <w:t xml:space="preserve"> de </w:t>
      </w:r>
      <w:r w:rsidR="009A4C82">
        <w:rPr>
          <w:lang w:eastAsia="fr-FR"/>
        </w:rPr>
        <w:t>cause</w:t>
      </w:r>
      <w:r w:rsidR="00B47EF3">
        <w:rPr>
          <w:lang w:eastAsia="fr-FR"/>
        </w:rPr>
        <w:t xml:space="preserve">. Il les </w:t>
      </w:r>
      <w:r w:rsidR="009A4C82">
        <w:rPr>
          <w:lang w:eastAsia="fr-FR"/>
        </w:rPr>
        <w:t>consola</w:t>
      </w:r>
      <w:r w:rsidR="00B47EF3">
        <w:rPr>
          <w:lang w:eastAsia="fr-FR"/>
        </w:rPr>
        <w:t xml:space="preserve"> néanmoins par l</w:t>
      </w:r>
      <w:r w:rsidR="00A0480D">
        <w:rPr>
          <w:lang w:eastAsia="fr-FR"/>
        </w:rPr>
        <w:t>’</w:t>
      </w:r>
      <w:r w:rsidR="00CA165F">
        <w:rPr>
          <w:lang w:eastAsia="fr-FR"/>
        </w:rPr>
        <w:t>assu</w:t>
      </w:r>
      <w:r w:rsidR="00B47EF3">
        <w:rPr>
          <w:lang w:eastAsia="fr-FR"/>
        </w:rPr>
        <w:t>rance qu</w:t>
      </w:r>
      <w:r w:rsidR="00A0480D">
        <w:rPr>
          <w:lang w:eastAsia="fr-FR"/>
        </w:rPr>
        <w:t>’</w:t>
      </w:r>
      <w:r w:rsidR="00B47EF3">
        <w:rPr>
          <w:lang w:eastAsia="fr-FR"/>
        </w:rPr>
        <w:t>il leur donna que cette ab</w:t>
      </w:r>
      <w:r w:rsidR="00CA165F">
        <w:rPr>
          <w:lang w:eastAsia="fr-FR"/>
        </w:rPr>
        <w:t>s</w:t>
      </w:r>
      <w:r w:rsidR="00B47EF3">
        <w:rPr>
          <w:lang w:eastAsia="fr-FR"/>
        </w:rPr>
        <w:t xml:space="preserve">ence ne </w:t>
      </w:r>
      <w:r w:rsidR="00CA165F">
        <w:rPr>
          <w:lang w:eastAsia="fr-FR"/>
        </w:rPr>
        <w:t>s</w:t>
      </w:r>
      <w:r w:rsidR="00B47EF3">
        <w:rPr>
          <w:lang w:eastAsia="fr-FR"/>
        </w:rPr>
        <w:t>er</w:t>
      </w:r>
      <w:r w:rsidR="00CA165F">
        <w:rPr>
          <w:lang w:eastAsia="fr-FR"/>
        </w:rPr>
        <w:t>ait</w:t>
      </w:r>
      <w:r w:rsidR="00B47EF3">
        <w:rPr>
          <w:lang w:eastAsia="fr-FR"/>
        </w:rPr>
        <w:t xml:space="preserve"> pas</w:t>
      </w:r>
      <w:r w:rsidR="00FD734B">
        <w:rPr>
          <w:lang w:eastAsia="fr-FR"/>
        </w:rPr>
        <w:t xml:space="preserve"> </w:t>
      </w:r>
      <w:r w:rsidR="00B47EF3">
        <w:rPr>
          <w:lang w:eastAsia="fr-FR"/>
        </w:rPr>
        <w:t>longue, qu</w:t>
      </w:r>
      <w:r w:rsidR="00A0480D">
        <w:rPr>
          <w:lang w:eastAsia="fr-FR"/>
        </w:rPr>
        <w:t>’</w:t>
      </w:r>
      <w:r w:rsidR="00B47EF3">
        <w:rPr>
          <w:lang w:eastAsia="fr-FR"/>
        </w:rPr>
        <w:t>il ne con</w:t>
      </w:r>
      <w:r w:rsidR="00CA165F">
        <w:rPr>
          <w:lang w:eastAsia="fr-FR"/>
        </w:rPr>
        <w:t>s</w:t>
      </w:r>
      <w:r w:rsidR="00B47EF3">
        <w:rPr>
          <w:lang w:eastAsia="fr-FR"/>
        </w:rPr>
        <w:t>entir</w:t>
      </w:r>
      <w:r w:rsidR="00CA165F">
        <w:rPr>
          <w:lang w:eastAsia="fr-FR"/>
        </w:rPr>
        <w:t>ait</w:t>
      </w:r>
      <w:r w:rsidR="00B47EF3">
        <w:rPr>
          <w:lang w:eastAsia="fr-FR"/>
        </w:rPr>
        <w:t xml:space="preserve"> jamais à </w:t>
      </w:r>
      <w:r w:rsidR="002C220B">
        <w:rPr>
          <w:lang w:eastAsia="fr-FR"/>
        </w:rPr>
        <w:t>sa</w:t>
      </w:r>
      <w:r w:rsidR="00B47EF3">
        <w:rPr>
          <w:lang w:eastAsia="fr-FR"/>
        </w:rPr>
        <w:t xml:space="preserve"> démi</w:t>
      </w:r>
      <w:r w:rsidR="00CA165F">
        <w:rPr>
          <w:lang w:eastAsia="fr-FR"/>
        </w:rPr>
        <w:t>ss</w:t>
      </w:r>
      <w:r w:rsidR="002B42E6">
        <w:rPr>
          <w:lang w:eastAsia="fr-FR"/>
        </w:rPr>
        <w:t>ion, quoiqu</w:t>
      </w:r>
      <w:r w:rsidR="00A0480D">
        <w:rPr>
          <w:lang w:eastAsia="fr-FR"/>
        </w:rPr>
        <w:t>’</w:t>
      </w:r>
      <w:r w:rsidR="002B42E6">
        <w:rPr>
          <w:lang w:eastAsia="fr-FR"/>
        </w:rPr>
        <w:t>il l</w:t>
      </w:r>
      <w:r w:rsidR="00A0480D">
        <w:rPr>
          <w:lang w:eastAsia="fr-FR"/>
        </w:rPr>
        <w:t>’</w:t>
      </w:r>
      <w:r w:rsidR="002B42E6">
        <w:rPr>
          <w:lang w:eastAsia="fr-FR"/>
        </w:rPr>
        <w:t>eû</w:t>
      </w:r>
      <w:r w:rsidR="00B47EF3">
        <w:rPr>
          <w:lang w:eastAsia="fr-FR"/>
        </w:rPr>
        <w:t xml:space="preserve">t </w:t>
      </w:r>
      <w:r w:rsidR="00312485">
        <w:rPr>
          <w:lang w:eastAsia="fr-FR"/>
        </w:rPr>
        <w:t>fort</w:t>
      </w:r>
      <w:r w:rsidR="00B47EF3">
        <w:rPr>
          <w:lang w:eastAsia="fr-FR"/>
        </w:rPr>
        <w:t xml:space="preserve"> pre</w:t>
      </w:r>
      <w:r w:rsidR="00CA165F">
        <w:rPr>
          <w:lang w:eastAsia="fr-FR"/>
        </w:rPr>
        <w:t>ss</w:t>
      </w:r>
      <w:r w:rsidR="00B47EF3">
        <w:rPr>
          <w:lang w:eastAsia="fr-FR"/>
        </w:rPr>
        <w:t>é de l</w:t>
      </w:r>
      <w:r w:rsidR="00A0480D">
        <w:rPr>
          <w:lang w:eastAsia="fr-FR"/>
        </w:rPr>
        <w:t>’</w:t>
      </w:r>
      <w:r w:rsidR="00B47EF3">
        <w:rPr>
          <w:lang w:eastAsia="fr-FR"/>
        </w:rPr>
        <w:t xml:space="preserve">accepter, </w:t>
      </w:r>
      <w:r w:rsidR="00CA165F">
        <w:rPr>
          <w:lang w:eastAsia="fr-FR"/>
        </w:rPr>
        <w:t>et</w:t>
      </w:r>
      <w:r w:rsidR="00B47EF3">
        <w:rPr>
          <w:lang w:eastAsia="fr-FR"/>
        </w:rPr>
        <w:t xml:space="preserve"> que dans peu ils le reverr</w:t>
      </w:r>
      <w:r w:rsidR="00CA165F">
        <w:rPr>
          <w:lang w:eastAsia="fr-FR"/>
        </w:rPr>
        <w:t>aient</w:t>
      </w:r>
      <w:r w:rsidR="00B47EF3">
        <w:rPr>
          <w:lang w:eastAsia="fr-FR"/>
        </w:rPr>
        <w:t xml:space="preserve"> à la tête de </w:t>
      </w:r>
      <w:r w:rsidR="00CA165F">
        <w:rPr>
          <w:lang w:eastAsia="fr-FR"/>
        </w:rPr>
        <w:t>s</w:t>
      </w:r>
      <w:r w:rsidR="003A23AF">
        <w:rPr>
          <w:lang w:eastAsia="fr-FR"/>
        </w:rPr>
        <w:t>a communauté</w:t>
      </w:r>
      <w:r w:rsidR="00B47EF3">
        <w:rPr>
          <w:lang w:eastAsia="fr-FR"/>
        </w:rPr>
        <w:t>. Flattés de ces douces e</w:t>
      </w:r>
      <w:r w:rsidR="00CA165F">
        <w:rPr>
          <w:lang w:eastAsia="fr-FR"/>
        </w:rPr>
        <w:t>s</w:t>
      </w:r>
      <w:r w:rsidR="00B47EF3">
        <w:rPr>
          <w:lang w:eastAsia="fr-FR"/>
        </w:rPr>
        <w:t>pérances, ils s</w:t>
      </w:r>
      <w:r w:rsidR="00A0480D">
        <w:rPr>
          <w:lang w:eastAsia="fr-FR"/>
        </w:rPr>
        <w:t>’</w:t>
      </w:r>
      <w:r w:rsidR="00B47EF3">
        <w:rPr>
          <w:lang w:eastAsia="fr-FR"/>
        </w:rPr>
        <w:t xml:space="preserve">en revinrent à Curace, </w:t>
      </w:r>
      <w:r w:rsidR="00CA165F">
        <w:rPr>
          <w:lang w:eastAsia="fr-FR"/>
        </w:rPr>
        <w:t>et</w:t>
      </w:r>
      <w:r w:rsidR="00B47EF3">
        <w:rPr>
          <w:lang w:eastAsia="fr-FR"/>
        </w:rPr>
        <w:t xml:space="preserve"> n</w:t>
      </w:r>
      <w:r w:rsidR="00A0480D">
        <w:rPr>
          <w:lang w:eastAsia="fr-FR"/>
        </w:rPr>
        <w:t>’</w:t>
      </w:r>
      <w:r w:rsidR="009A4C82">
        <w:rPr>
          <w:lang w:eastAsia="fr-FR"/>
        </w:rPr>
        <w:t>inquiétèrent</w:t>
      </w:r>
      <w:r w:rsidR="00B47EF3">
        <w:rPr>
          <w:lang w:eastAsia="fr-FR"/>
        </w:rPr>
        <w:t xml:space="preserve"> plus leu</w:t>
      </w:r>
      <w:r w:rsidR="00AE0A8F">
        <w:rPr>
          <w:lang w:eastAsia="fr-FR"/>
        </w:rPr>
        <w:t>r abbé</w:t>
      </w:r>
      <w:r w:rsidR="00B47EF3">
        <w:rPr>
          <w:lang w:eastAsia="fr-FR"/>
        </w:rPr>
        <w:t>, quoiqu</w:t>
      </w:r>
      <w:r w:rsidR="00A0480D">
        <w:rPr>
          <w:lang w:eastAsia="fr-FR"/>
        </w:rPr>
        <w:t>’</w:t>
      </w:r>
      <w:r w:rsidR="00B47EF3">
        <w:rPr>
          <w:lang w:eastAsia="fr-FR"/>
        </w:rPr>
        <w:t xml:space="preserve">ils le </w:t>
      </w:r>
      <w:r w:rsidR="009A4C82">
        <w:rPr>
          <w:lang w:eastAsia="fr-FR"/>
        </w:rPr>
        <w:t>regrettassent</w:t>
      </w:r>
      <w:r w:rsidR="00B47EF3">
        <w:rPr>
          <w:lang w:eastAsia="fr-FR"/>
        </w:rPr>
        <w:t xml:space="preserve"> continuellement.</w:t>
      </w:r>
      <w:r w:rsidR="00EA1F75">
        <w:rPr>
          <w:lang w:eastAsia="fr-FR"/>
        </w:rPr>
        <w:t xml:space="preserve"> </w:t>
      </w:r>
    </w:p>
    <w:p w:rsidR="00EA1F75" w:rsidRDefault="00B47EF3" w:rsidP="002B42E6">
      <w:pPr>
        <w:rPr>
          <w:lang w:eastAsia="fr-FR"/>
        </w:rPr>
      </w:pPr>
      <w:r>
        <w:rPr>
          <w:lang w:eastAsia="fr-FR"/>
        </w:rPr>
        <w:t xml:space="preserve">Ce </w:t>
      </w:r>
      <w:r w:rsidR="008F4CE3">
        <w:rPr>
          <w:lang w:eastAsia="fr-FR"/>
        </w:rPr>
        <w:t>fut</w:t>
      </w:r>
      <w:r>
        <w:rPr>
          <w:lang w:eastAsia="fr-FR"/>
        </w:rPr>
        <w:t xml:space="preserve"> donc dans cette </w:t>
      </w:r>
      <w:r w:rsidR="00CA165F">
        <w:rPr>
          <w:lang w:eastAsia="fr-FR"/>
        </w:rPr>
        <w:t>s</w:t>
      </w:r>
      <w:r>
        <w:rPr>
          <w:lang w:eastAsia="fr-FR"/>
        </w:rPr>
        <w:t>olitude de Ca</w:t>
      </w:r>
      <w:r w:rsidR="00CA165F">
        <w:rPr>
          <w:lang w:eastAsia="fr-FR"/>
        </w:rPr>
        <w:t>s</w:t>
      </w:r>
      <w:r>
        <w:rPr>
          <w:lang w:eastAsia="fr-FR"/>
        </w:rPr>
        <w:t xml:space="preserve">emar, que le </w:t>
      </w:r>
      <w:r w:rsidR="00CA165F">
        <w:rPr>
          <w:lang w:eastAsia="fr-FR"/>
        </w:rPr>
        <w:t>s</w:t>
      </w:r>
      <w:r>
        <w:rPr>
          <w:lang w:eastAsia="fr-FR"/>
        </w:rPr>
        <w:t>ain</w:t>
      </w:r>
      <w:r w:rsidR="00AE0A8F">
        <w:rPr>
          <w:lang w:eastAsia="fr-FR"/>
        </w:rPr>
        <w:t>t abbé</w:t>
      </w:r>
      <w:r>
        <w:rPr>
          <w:lang w:eastAsia="fr-FR"/>
        </w:rPr>
        <w:t xml:space="preserve"> continua près de deux ans à travailler </w:t>
      </w:r>
      <w:r w:rsidR="00CA165F">
        <w:rPr>
          <w:lang w:eastAsia="fr-FR"/>
        </w:rPr>
        <w:t>s</w:t>
      </w:r>
      <w:r>
        <w:rPr>
          <w:lang w:eastAsia="fr-FR"/>
        </w:rPr>
        <w:t>ur l</w:t>
      </w:r>
      <w:r w:rsidR="00A0480D">
        <w:rPr>
          <w:lang w:eastAsia="fr-FR"/>
        </w:rPr>
        <w:t>’</w:t>
      </w:r>
      <w:r>
        <w:rPr>
          <w:lang w:eastAsia="fr-FR"/>
        </w:rPr>
        <w:t>Apocalyp</w:t>
      </w:r>
      <w:r w:rsidR="00CA165F">
        <w:rPr>
          <w:lang w:eastAsia="fr-FR"/>
        </w:rPr>
        <w:t>s</w:t>
      </w:r>
      <w:r>
        <w:rPr>
          <w:lang w:eastAsia="fr-FR"/>
        </w:rPr>
        <w:t xml:space="preserve">e, </w:t>
      </w:r>
      <w:r w:rsidR="00CA165F">
        <w:rPr>
          <w:lang w:eastAsia="fr-FR"/>
        </w:rPr>
        <w:t>et</w:t>
      </w:r>
      <w:r>
        <w:rPr>
          <w:lang w:eastAsia="fr-FR"/>
        </w:rPr>
        <w:t xml:space="preserve"> </w:t>
      </w:r>
      <w:r w:rsidR="00CA165F">
        <w:rPr>
          <w:lang w:eastAsia="fr-FR"/>
        </w:rPr>
        <w:t>s</w:t>
      </w:r>
      <w:r>
        <w:rPr>
          <w:lang w:eastAsia="fr-FR"/>
        </w:rPr>
        <w:t>ur l</w:t>
      </w:r>
      <w:r w:rsidR="00A0480D">
        <w:rPr>
          <w:lang w:eastAsia="fr-FR"/>
        </w:rPr>
        <w:t>’</w:t>
      </w:r>
      <w:r>
        <w:rPr>
          <w:lang w:eastAsia="fr-FR"/>
        </w:rPr>
        <w:t>accord des deu</w:t>
      </w:r>
      <w:r w:rsidR="00AE0A8F">
        <w:rPr>
          <w:lang w:eastAsia="fr-FR"/>
        </w:rPr>
        <w:t>x testaments</w:t>
      </w:r>
      <w:r>
        <w:rPr>
          <w:lang w:eastAsia="fr-FR"/>
        </w:rPr>
        <w:t xml:space="preserve">, en la </w:t>
      </w:r>
      <w:r w:rsidR="00CD125E">
        <w:rPr>
          <w:lang w:eastAsia="fr-FR"/>
        </w:rPr>
        <w:t>manière</w:t>
      </w:r>
      <w:r>
        <w:rPr>
          <w:lang w:eastAsia="fr-FR"/>
        </w:rPr>
        <w:t xml:space="preserve"> que nous avons </w:t>
      </w:r>
      <w:r w:rsidR="009A4C82">
        <w:rPr>
          <w:lang w:eastAsia="fr-FR"/>
        </w:rPr>
        <w:t>vue</w:t>
      </w:r>
      <w:r w:rsidR="00EA1F75">
        <w:rPr>
          <w:lang w:eastAsia="fr-FR"/>
        </w:rPr>
        <w:t> :</w:t>
      </w:r>
      <w:r>
        <w:rPr>
          <w:lang w:eastAsia="fr-FR"/>
        </w:rPr>
        <w:t xml:space="preserve"> mais ces deu</w:t>
      </w:r>
      <w:r w:rsidR="00AE0A8F">
        <w:rPr>
          <w:lang w:eastAsia="fr-FR"/>
        </w:rPr>
        <w:t>x ouvrages</w:t>
      </w:r>
      <w:r>
        <w:rPr>
          <w:lang w:eastAsia="fr-FR"/>
        </w:rPr>
        <w:t xml:space="preserve"> ét</w:t>
      </w:r>
      <w:r w:rsidR="00CA165F">
        <w:rPr>
          <w:lang w:eastAsia="fr-FR"/>
        </w:rPr>
        <w:t>aient</w:t>
      </w:r>
      <w:r>
        <w:rPr>
          <w:lang w:eastAsia="fr-FR"/>
        </w:rPr>
        <w:t xml:space="preserve"> q</w:t>
      </w:r>
      <w:r w:rsidR="008F4CE3">
        <w:rPr>
          <w:lang w:eastAsia="fr-FR"/>
        </w:rPr>
        <w:t>uel</w:t>
      </w:r>
      <w:r w:rsidR="00762190">
        <w:rPr>
          <w:lang w:eastAsia="fr-FR"/>
        </w:rPr>
        <w:t>quefois</w:t>
      </w:r>
      <w:r>
        <w:rPr>
          <w:lang w:eastAsia="fr-FR"/>
        </w:rPr>
        <w:t xml:space="preserve"> interrompus par d</w:t>
      </w:r>
      <w:r w:rsidR="00A0480D">
        <w:rPr>
          <w:lang w:eastAsia="fr-FR"/>
        </w:rPr>
        <w:t>’</w:t>
      </w:r>
      <w:r>
        <w:rPr>
          <w:lang w:eastAsia="fr-FR"/>
        </w:rPr>
        <w:t xml:space="preserve">autres, </w:t>
      </w:r>
      <w:r w:rsidR="009A4C82">
        <w:rPr>
          <w:lang w:eastAsia="fr-FR"/>
        </w:rPr>
        <w:t>selon</w:t>
      </w:r>
      <w:r>
        <w:rPr>
          <w:lang w:eastAsia="fr-FR"/>
        </w:rPr>
        <w:t xml:space="preserve"> les </w:t>
      </w:r>
      <w:r w:rsidR="008F4CE3">
        <w:rPr>
          <w:lang w:eastAsia="fr-FR"/>
        </w:rPr>
        <w:t>différe</w:t>
      </w:r>
      <w:r>
        <w:rPr>
          <w:lang w:eastAsia="fr-FR"/>
        </w:rPr>
        <w:t>ntes lumi</w:t>
      </w:r>
      <w:r w:rsidR="00CA165F">
        <w:rPr>
          <w:lang w:eastAsia="fr-FR"/>
        </w:rPr>
        <w:t>ères</w:t>
      </w:r>
      <w:r>
        <w:rPr>
          <w:lang w:eastAsia="fr-FR"/>
        </w:rPr>
        <w:t xml:space="preserve"> qu</w:t>
      </w:r>
      <w:r w:rsidR="00A0480D">
        <w:rPr>
          <w:lang w:eastAsia="fr-FR"/>
        </w:rPr>
        <w:t>’</w:t>
      </w:r>
      <w:r>
        <w:rPr>
          <w:lang w:eastAsia="fr-FR"/>
        </w:rPr>
        <w:t>il recev</w:t>
      </w:r>
      <w:r w:rsidR="00CA165F">
        <w:rPr>
          <w:lang w:eastAsia="fr-FR"/>
        </w:rPr>
        <w:t>ait</w:t>
      </w:r>
      <w:r>
        <w:rPr>
          <w:lang w:eastAsia="fr-FR"/>
        </w:rPr>
        <w:t xml:space="preserve"> d</w:t>
      </w:r>
      <w:r w:rsidR="00AE0A8F">
        <w:rPr>
          <w:lang w:eastAsia="fr-FR"/>
        </w:rPr>
        <w:t>u ciel</w:t>
      </w:r>
      <w:r>
        <w:rPr>
          <w:lang w:eastAsia="fr-FR"/>
        </w:rPr>
        <w:t xml:space="preserve">. Lui-même va nous apprendre quelle </w:t>
      </w:r>
      <w:r w:rsidR="008F4CE3">
        <w:rPr>
          <w:lang w:eastAsia="fr-FR"/>
        </w:rPr>
        <w:t>fut</w:t>
      </w:r>
      <w:r>
        <w:rPr>
          <w:lang w:eastAsia="fr-FR"/>
        </w:rPr>
        <w:t xml:space="preserve"> l</w:t>
      </w:r>
      <w:r w:rsidR="00A0480D">
        <w:rPr>
          <w:lang w:eastAsia="fr-FR"/>
        </w:rPr>
        <w:t>’</w:t>
      </w:r>
      <w:r>
        <w:rPr>
          <w:lang w:eastAsia="fr-FR"/>
        </w:rPr>
        <w:t>occa</w:t>
      </w:r>
      <w:r w:rsidR="00CA165F">
        <w:rPr>
          <w:lang w:eastAsia="fr-FR"/>
        </w:rPr>
        <w:t>s</w:t>
      </w:r>
      <w:r>
        <w:rPr>
          <w:lang w:eastAsia="fr-FR"/>
        </w:rPr>
        <w:t>ion d</w:t>
      </w:r>
      <w:r w:rsidR="00A0480D">
        <w:rPr>
          <w:lang w:eastAsia="fr-FR"/>
        </w:rPr>
        <w:t>’</w:t>
      </w:r>
      <w:r>
        <w:rPr>
          <w:lang w:eastAsia="fr-FR"/>
        </w:rPr>
        <w:t>un autr</w:t>
      </w:r>
      <w:r w:rsidR="00AE0A8F">
        <w:rPr>
          <w:lang w:eastAsia="fr-FR"/>
        </w:rPr>
        <w:t>e livre</w:t>
      </w:r>
      <w:r>
        <w:rPr>
          <w:lang w:eastAsia="fr-FR"/>
        </w:rPr>
        <w:t xml:space="preserve"> qu</w:t>
      </w:r>
      <w:r w:rsidR="00A0480D">
        <w:rPr>
          <w:lang w:eastAsia="fr-FR"/>
        </w:rPr>
        <w:t>’</w:t>
      </w:r>
      <w:r>
        <w:rPr>
          <w:lang w:eastAsia="fr-FR"/>
        </w:rPr>
        <w:t>il compo</w:t>
      </w:r>
      <w:r w:rsidR="00CA165F">
        <w:rPr>
          <w:lang w:eastAsia="fr-FR"/>
        </w:rPr>
        <w:t>s</w:t>
      </w:r>
      <w:r>
        <w:rPr>
          <w:lang w:eastAsia="fr-FR"/>
        </w:rPr>
        <w:t>a en ce lieu, mais qu</w:t>
      </w:r>
      <w:r w:rsidR="00A0480D">
        <w:rPr>
          <w:lang w:eastAsia="fr-FR"/>
        </w:rPr>
        <w:t>’</w:t>
      </w:r>
      <w:r>
        <w:rPr>
          <w:lang w:eastAsia="fr-FR"/>
        </w:rPr>
        <w:t>il n</w:t>
      </w:r>
      <w:r w:rsidR="00A0480D">
        <w:rPr>
          <w:lang w:eastAsia="fr-FR"/>
        </w:rPr>
        <w:t>’</w:t>
      </w:r>
      <w:r>
        <w:rPr>
          <w:lang w:eastAsia="fr-FR"/>
        </w:rPr>
        <w:t>y acheva pas</w:t>
      </w:r>
      <w:r w:rsidR="0031502E">
        <w:rPr>
          <w:lang w:eastAsia="fr-FR"/>
        </w:rPr>
        <w:t>. Il po</w:t>
      </w:r>
      <w:r>
        <w:rPr>
          <w:lang w:eastAsia="fr-FR"/>
        </w:rPr>
        <w:t>rt</w:t>
      </w:r>
      <w:r w:rsidR="00CA165F">
        <w:rPr>
          <w:lang w:eastAsia="fr-FR"/>
        </w:rPr>
        <w:t>ait</w:t>
      </w:r>
      <w:r>
        <w:rPr>
          <w:lang w:eastAsia="fr-FR"/>
        </w:rPr>
        <w:t xml:space="preserve"> pour titre</w:t>
      </w:r>
      <w:r w:rsidR="00EA1F75">
        <w:rPr>
          <w:lang w:eastAsia="fr-FR"/>
        </w:rPr>
        <w:t> :</w:t>
      </w:r>
      <w:r>
        <w:rPr>
          <w:lang w:eastAsia="fr-FR"/>
        </w:rPr>
        <w:t xml:space="preserve"> Le </w:t>
      </w:r>
      <w:r w:rsidR="009A4C82">
        <w:rPr>
          <w:lang w:eastAsia="fr-FR"/>
        </w:rPr>
        <w:t>Psaltérion</w:t>
      </w:r>
      <w:r w:rsidR="002B42E6">
        <w:rPr>
          <w:lang w:eastAsia="fr-FR"/>
        </w:rPr>
        <w:t xml:space="preserve"> à dix c</w:t>
      </w:r>
      <w:r>
        <w:rPr>
          <w:lang w:eastAsia="fr-FR"/>
        </w:rPr>
        <w:t>ordes.</w:t>
      </w:r>
      <w:r w:rsidR="00EA1F75">
        <w:rPr>
          <w:lang w:eastAsia="fr-FR"/>
        </w:rPr>
        <w:t xml:space="preserve"> </w:t>
      </w:r>
    </w:p>
    <w:p w:rsidR="00854B10" w:rsidRPr="00C452F6" w:rsidRDefault="006172A9" w:rsidP="002526C7">
      <w:pPr>
        <w:pStyle w:val="Titre2"/>
      </w:pPr>
      <w:r>
        <w:t xml:space="preserve">§ 58. </w:t>
      </w:r>
      <w:r w:rsidR="00854B10" w:rsidRPr="00471AC1">
        <w:t>Occasion de l</w:t>
      </w:r>
      <w:r w:rsidR="00A0480D">
        <w:t>’</w:t>
      </w:r>
      <w:r w:rsidR="00854B10">
        <w:t>ouvrage</w:t>
      </w:r>
      <w:r w:rsidR="00854B10" w:rsidRPr="00471AC1">
        <w:t xml:space="preserve"> qu</w:t>
      </w:r>
      <w:r w:rsidR="00A0480D">
        <w:t>’</w:t>
      </w:r>
      <w:r w:rsidR="00854B10" w:rsidRPr="00471AC1">
        <w:t>il composa sous ce titre : Le Psaltérion à dix Cordes.</w:t>
      </w:r>
      <w:bookmarkStart w:id="61" w:name="a158"/>
      <w:bookmarkEnd w:id="61"/>
      <w:r w:rsidR="00854B10" w:rsidRPr="00471AC1">
        <w:t xml:space="preserve"> </w:t>
      </w:r>
    </w:p>
    <w:p w:rsidR="00EA1F75" w:rsidRDefault="00854B10" w:rsidP="00060957">
      <w:pPr>
        <w:rPr>
          <w:lang w:eastAsia="fr-FR"/>
        </w:rPr>
      </w:pPr>
      <w:r>
        <w:rPr>
          <w:lang w:eastAsia="fr-FR"/>
        </w:rPr>
        <w:t xml:space="preserve"> </w:t>
      </w:r>
      <w:r w:rsidR="002B42E6">
        <w:rPr>
          <w:lang w:eastAsia="fr-FR"/>
        </w:rPr>
        <w:t>« </w:t>
      </w:r>
      <w:r w:rsidR="0031502E">
        <w:rPr>
          <w:lang w:eastAsia="fr-FR"/>
        </w:rPr>
        <w:t>Étant</w:t>
      </w:r>
      <w:r w:rsidR="00B47EF3">
        <w:rPr>
          <w:lang w:eastAsia="fr-FR"/>
        </w:rPr>
        <w:t xml:space="preserve"> à Ca</w:t>
      </w:r>
      <w:r w:rsidR="00CA165F">
        <w:rPr>
          <w:lang w:eastAsia="fr-FR"/>
        </w:rPr>
        <w:t>s</w:t>
      </w:r>
      <w:r w:rsidR="00B47EF3">
        <w:rPr>
          <w:lang w:eastAsia="fr-FR"/>
        </w:rPr>
        <w:t>emar, dit-il</w:t>
      </w:r>
      <w:r w:rsidR="00060957">
        <w:rPr>
          <w:rStyle w:val="Appelnotedebasdep"/>
          <w:lang w:eastAsia="fr-FR"/>
        </w:rPr>
        <w:footnoteReference w:id="57"/>
      </w:r>
      <w:r w:rsidR="00B47EF3">
        <w:rPr>
          <w:lang w:eastAsia="fr-FR"/>
        </w:rPr>
        <w:t>, o</w:t>
      </w:r>
      <w:r w:rsidR="002B42E6">
        <w:rPr>
          <w:lang w:eastAsia="fr-FR"/>
        </w:rPr>
        <w:t>ù</w:t>
      </w:r>
      <w:r w:rsidR="00B47EF3">
        <w:rPr>
          <w:lang w:eastAsia="fr-FR"/>
        </w:rPr>
        <w:t xml:space="preserve"> le </w:t>
      </w:r>
      <w:r w:rsidR="009A4C82">
        <w:rPr>
          <w:lang w:eastAsia="fr-FR"/>
        </w:rPr>
        <w:t>vénérabl</w:t>
      </w:r>
      <w:r w:rsidR="00AE0A8F">
        <w:rPr>
          <w:lang w:eastAsia="fr-FR"/>
        </w:rPr>
        <w:t>e abbé</w:t>
      </w:r>
      <w:r w:rsidR="00B47EF3">
        <w:rPr>
          <w:lang w:eastAsia="fr-FR"/>
        </w:rPr>
        <w:t xml:space="preserve"> Gérard, </w:t>
      </w:r>
      <w:r w:rsidR="00CA165F">
        <w:rPr>
          <w:lang w:eastAsia="fr-FR"/>
        </w:rPr>
        <w:t>et</w:t>
      </w:r>
      <w:r w:rsidR="00B47EF3">
        <w:rPr>
          <w:lang w:eastAsia="fr-FR"/>
        </w:rPr>
        <w:t xml:space="preserve"> tous </w:t>
      </w:r>
      <w:r w:rsidR="00CA165F">
        <w:rPr>
          <w:lang w:eastAsia="fr-FR"/>
        </w:rPr>
        <w:t>s</w:t>
      </w:r>
      <w:r w:rsidR="00B47EF3">
        <w:rPr>
          <w:lang w:eastAsia="fr-FR"/>
        </w:rPr>
        <w:t>e</w:t>
      </w:r>
      <w:r w:rsidR="00AE0A8F">
        <w:rPr>
          <w:lang w:eastAsia="fr-FR"/>
        </w:rPr>
        <w:t>s religieux</w:t>
      </w:r>
      <w:r w:rsidR="00B47EF3">
        <w:rPr>
          <w:lang w:eastAsia="fr-FR"/>
        </w:rPr>
        <w:t xml:space="preserve"> me reten</w:t>
      </w:r>
      <w:r w:rsidR="00CA165F">
        <w:rPr>
          <w:lang w:eastAsia="fr-FR"/>
        </w:rPr>
        <w:t>aient</w:t>
      </w:r>
      <w:r w:rsidR="00B47EF3">
        <w:rPr>
          <w:lang w:eastAsia="fr-FR"/>
        </w:rPr>
        <w:t xml:space="preserve"> par les liens d</w:t>
      </w:r>
      <w:r w:rsidR="00A0480D">
        <w:rPr>
          <w:lang w:eastAsia="fr-FR"/>
        </w:rPr>
        <w:t>’</w:t>
      </w:r>
      <w:r w:rsidR="00B47EF3">
        <w:rPr>
          <w:lang w:eastAsia="fr-FR"/>
        </w:rPr>
        <w:t xml:space="preserve">une charité </w:t>
      </w:r>
      <w:r w:rsidR="008F4CE3">
        <w:rPr>
          <w:lang w:eastAsia="fr-FR"/>
        </w:rPr>
        <w:t>infini</w:t>
      </w:r>
      <w:r w:rsidR="00B47EF3">
        <w:rPr>
          <w:lang w:eastAsia="fr-FR"/>
        </w:rPr>
        <w:t xml:space="preserve">e, arriva le jour de la Pentecôte. Quelques </w:t>
      </w:r>
      <w:r w:rsidR="008F4CE3">
        <w:rPr>
          <w:lang w:eastAsia="fr-FR"/>
        </w:rPr>
        <w:t>affaire</w:t>
      </w:r>
      <w:r w:rsidR="00B47EF3">
        <w:rPr>
          <w:lang w:eastAsia="fr-FR"/>
        </w:rPr>
        <w:t>s qui ne pouv</w:t>
      </w:r>
      <w:r w:rsidR="00CA165F">
        <w:rPr>
          <w:lang w:eastAsia="fr-FR"/>
        </w:rPr>
        <w:t>aient</w:t>
      </w:r>
      <w:r w:rsidR="00B47EF3">
        <w:rPr>
          <w:lang w:eastAsia="fr-FR"/>
        </w:rPr>
        <w:t xml:space="preserve"> </w:t>
      </w:r>
      <w:r w:rsidR="00387AA7">
        <w:rPr>
          <w:lang w:eastAsia="fr-FR"/>
        </w:rPr>
        <w:t>se</w:t>
      </w:r>
      <w:r w:rsidR="00B47EF3">
        <w:rPr>
          <w:lang w:eastAsia="fr-FR"/>
        </w:rPr>
        <w:t xml:space="preserve"> </w:t>
      </w:r>
      <w:r w:rsidR="009A4C82">
        <w:rPr>
          <w:lang w:eastAsia="fr-FR"/>
        </w:rPr>
        <w:t>différer</w:t>
      </w:r>
      <w:r w:rsidR="00B47EF3">
        <w:rPr>
          <w:lang w:eastAsia="fr-FR"/>
        </w:rPr>
        <w:t>, m</w:t>
      </w:r>
      <w:r w:rsidR="00A0480D">
        <w:rPr>
          <w:lang w:eastAsia="fr-FR"/>
        </w:rPr>
        <w:t>’</w:t>
      </w:r>
      <w:r w:rsidR="00B47EF3">
        <w:rPr>
          <w:lang w:eastAsia="fr-FR"/>
        </w:rPr>
        <w:t>oblig</w:t>
      </w:r>
      <w:r w:rsidR="00CA165F">
        <w:rPr>
          <w:lang w:eastAsia="fr-FR"/>
        </w:rPr>
        <w:t>èrent</w:t>
      </w:r>
      <w:r w:rsidR="00B47EF3">
        <w:rPr>
          <w:lang w:eastAsia="fr-FR"/>
        </w:rPr>
        <w:t xml:space="preserve"> d</w:t>
      </w:r>
      <w:r w:rsidR="00A0480D">
        <w:rPr>
          <w:lang w:eastAsia="fr-FR"/>
        </w:rPr>
        <w:t>’</w:t>
      </w:r>
      <w:r w:rsidR="00B47EF3">
        <w:rPr>
          <w:lang w:eastAsia="fr-FR"/>
        </w:rPr>
        <w:t>être ab</w:t>
      </w:r>
      <w:r w:rsidR="00CA165F">
        <w:rPr>
          <w:lang w:eastAsia="fr-FR"/>
        </w:rPr>
        <w:t>sent</w:t>
      </w:r>
      <w:r w:rsidR="00B47EF3">
        <w:rPr>
          <w:lang w:eastAsia="fr-FR"/>
        </w:rPr>
        <w:t xml:space="preserve"> d</w:t>
      </w:r>
      <w:r w:rsidR="003A23AF">
        <w:rPr>
          <w:lang w:eastAsia="fr-FR"/>
        </w:rPr>
        <w:t>u chœur</w:t>
      </w:r>
      <w:r w:rsidR="00B47EF3">
        <w:rPr>
          <w:lang w:eastAsia="fr-FR"/>
        </w:rPr>
        <w:t xml:space="preserve"> une </w:t>
      </w:r>
      <w:r w:rsidR="009A4C82">
        <w:rPr>
          <w:lang w:eastAsia="fr-FR"/>
        </w:rPr>
        <w:t>bonne</w:t>
      </w:r>
      <w:r w:rsidR="00B47EF3">
        <w:rPr>
          <w:lang w:eastAsia="fr-FR"/>
        </w:rPr>
        <w:t xml:space="preserve"> partie de la journée, dont je me trouvai </w:t>
      </w:r>
      <w:r w:rsidR="00312485">
        <w:rPr>
          <w:lang w:eastAsia="fr-FR"/>
        </w:rPr>
        <w:t>fort</w:t>
      </w:r>
      <w:r w:rsidR="00B47EF3">
        <w:rPr>
          <w:lang w:eastAsia="fr-FR"/>
        </w:rPr>
        <w:t xml:space="preserve"> </w:t>
      </w:r>
      <w:r w:rsidR="008F4CE3">
        <w:rPr>
          <w:lang w:eastAsia="fr-FR"/>
        </w:rPr>
        <w:t>afflig</w:t>
      </w:r>
      <w:r w:rsidR="00B47EF3">
        <w:rPr>
          <w:lang w:eastAsia="fr-FR"/>
        </w:rPr>
        <w:t xml:space="preserve">é. Pour me dédommager en quelque </w:t>
      </w:r>
      <w:r w:rsidR="009A4C82">
        <w:rPr>
          <w:lang w:eastAsia="fr-FR"/>
        </w:rPr>
        <w:t>f</w:t>
      </w:r>
      <w:r w:rsidR="00B47EF3">
        <w:rPr>
          <w:lang w:eastAsia="fr-FR"/>
        </w:rPr>
        <w:t>açon d</w:t>
      </w:r>
      <w:r w:rsidR="00A0480D">
        <w:rPr>
          <w:lang w:eastAsia="fr-FR"/>
        </w:rPr>
        <w:t>’</w:t>
      </w:r>
      <w:r w:rsidR="00B47EF3">
        <w:rPr>
          <w:lang w:eastAsia="fr-FR"/>
        </w:rPr>
        <w:t xml:space="preserve">une </w:t>
      </w:r>
      <w:r w:rsidR="00CA165F">
        <w:rPr>
          <w:lang w:eastAsia="fr-FR"/>
        </w:rPr>
        <w:t>s</w:t>
      </w:r>
      <w:r w:rsidR="00B47EF3">
        <w:rPr>
          <w:lang w:eastAsia="fr-FR"/>
        </w:rPr>
        <w:t>i grande perte, je me propo</w:t>
      </w:r>
      <w:r w:rsidR="00CA165F">
        <w:rPr>
          <w:lang w:eastAsia="fr-FR"/>
        </w:rPr>
        <w:t>s</w:t>
      </w:r>
      <w:r w:rsidR="00B47EF3">
        <w:rPr>
          <w:lang w:eastAsia="fr-FR"/>
        </w:rPr>
        <w:t>ai en moi-même lor</w:t>
      </w:r>
      <w:r w:rsidR="00CA165F">
        <w:rPr>
          <w:lang w:eastAsia="fr-FR"/>
        </w:rPr>
        <w:t>s</w:t>
      </w:r>
      <w:r w:rsidR="009A4C82">
        <w:rPr>
          <w:lang w:eastAsia="fr-FR"/>
        </w:rPr>
        <w:t>que je s</w:t>
      </w:r>
      <w:r w:rsidR="00B47EF3">
        <w:rPr>
          <w:lang w:eastAsia="fr-FR"/>
        </w:rPr>
        <w:t>er</w:t>
      </w:r>
      <w:r w:rsidR="00CA165F">
        <w:rPr>
          <w:lang w:eastAsia="fr-FR"/>
        </w:rPr>
        <w:t>ais</w:t>
      </w:r>
      <w:r w:rsidR="00B47EF3">
        <w:rPr>
          <w:lang w:eastAsia="fr-FR"/>
        </w:rPr>
        <w:t xml:space="preserve"> débarra</w:t>
      </w:r>
      <w:r w:rsidR="00CA165F">
        <w:rPr>
          <w:lang w:eastAsia="fr-FR"/>
        </w:rPr>
        <w:t>ss</w:t>
      </w:r>
      <w:r w:rsidR="00B47EF3">
        <w:rPr>
          <w:lang w:eastAsia="fr-FR"/>
        </w:rPr>
        <w:t xml:space="preserve">é de ces </w:t>
      </w:r>
      <w:r w:rsidR="008F4CE3">
        <w:rPr>
          <w:lang w:eastAsia="fr-FR"/>
        </w:rPr>
        <w:t>affaire</w:t>
      </w:r>
      <w:r w:rsidR="00B47EF3">
        <w:rPr>
          <w:lang w:eastAsia="fr-FR"/>
        </w:rPr>
        <w:t>s, d</w:t>
      </w:r>
      <w:r w:rsidR="00A0480D">
        <w:rPr>
          <w:lang w:eastAsia="fr-FR"/>
        </w:rPr>
        <w:t>’</w:t>
      </w:r>
      <w:r w:rsidR="00B47EF3">
        <w:rPr>
          <w:lang w:eastAsia="fr-FR"/>
        </w:rPr>
        <w:t xml:space="preserve">aller à </w:t>
      </w:r>
      <w:r w:rsidR="002A26A2">
        <w:rPr>
          <w:lang w:eastAsia="fr-FR"/>
        </w:rPr>
        <w:t>l</w:t>
      </w:r>
      <w:r w:rsidR="00A0480D">
        <w:rPr>
          <w:lang w:eastAsia="fr-FR"/>
        </w:rPr>
        <w:t>’</w:t>
      </w:r>
      <w:r w:rsidR="002A26A2">
        <w:rPr>
          <w:lang w:eastAsia="fr-FR"/>
        </w:rPr>
        <w:t>Église</w:t>
      </w:r>
      <w:r w:rsidR="00B47EF3">
        <w:rPr>
          <w:lang w:eastAsia="fr-FR"/>
        </w:rPr>
        <w:t xml:space="preserve"> réciter un certain nombre d</w:t>
      </w:r>
      <w:r w:rsidR="00AE0A8F">
        <w:rPr>
          <w:lang w:eastAsia="fr-FR"/>
        </w:rPr>
        <w:t>e psaumes</w:t>
      </w:r>
      <w:r w:rsidR="00B47EF3">
        <w:rPr>
          <w:lang w:eastAsia="fr-FR"/>
        </w:rPr>
        <w:t xml:space="preserve"> en l</w:t>
      </w:r>
      <w:r w:rsidR="00A0480D">
        <w:rPr>
          <w:lang w:eastAsia="fr-FR"/>
        </w:rPr>
        <w:t>’</w:t>
      </w:r>
      <w:r w:rsidR="00B47EF3">
        <w:rPr>
          <w:lang w:eastAsia="fr-FR"/>
        </w:rPr>
        <w:t>honneur d</w:t>
      </w:r>
      <w:r w:rsidR="00AE0A8F">
        <w:rPr>
          <w:lang w:eastAsia="fr-FR"/>
        </w:rPr>
        <w:t>u saint</w:t>
      </w:r>
      <w:r w:rsidR="003A23AF">
        <w:rPr>
          <w:lang w:eastAsia="fr-FR"/>
        </w:rPr>
        <w:t>-esprit</w:t>
      </w:r>
      <w:r w:rsidR="00B47EF3">
        <w:rPr>
          <w:lang w:eastAsia="fr-FR"/>
        </w:rPr>
        <w:t>, dans l</w:t>
      </w:r>
      <w:r w:rsidR="00A0480D">
        <w:rPr>
          <w:lang w:eastAsia="fr-FR"/>
        </w:rPr>
        <w:t>’</w:t>
      </w:r>
      <w:r w:rsidR="00B47EF3">
        <w:rPr>
          <w:lang w:eastAsia="fr-FR"/>
        </w:rPr>
        <w:t>e</w:t>
      </w:r>
      <w:r w:rsidR="00CA165F">
        <w:rPr>
          <w:lang w:eastAsia="fr-FR"/>
        </w:rPr>
        <w:t>s</w:t>
      </w:r>
      <w:r w:rsidR="00B47EF3">
        <w:rPr>
          <w:lang w:eastAsia="fr-FR"/>
        </w:rPr>
        <w:t>pérance qu</w:t>
      </w:r>
      <w:r w:rsidR="00A0480D">
        <w:rPr>
          <w:lang w:eastAsia="fr-FR"/>
        </w:rPr>
        <w:t>’</w:t>
      </w:r>
      <w:r w:rsidR="00B47EF3">
        <w:rPr>
          <w:lang w:eastAsia="fr-FR"/>
        </w:rPr>
        <w:t>il répandr</w:t>
      </w:r>
      <w:r w:rsidR="00CA165F">
        <w:rPr>
          <w:lang w:eastAsia="fr-FR"/>
        </w:rPr>
        <w:t>ait</w:t>
      </w:r>
      <w:r w:rsidR="00B47EF3">
        <w:rPr>
          <w:lang w:eastAsia="fr-FR"/>
        </w:rPr>
        <w:t xml:space="preserve"> dans mon </w:t>
      </w:r>
      <w:r w:rsidR="00CA165F">
        <w:rPr>
          <w:lang w:eastAsia="fr-FR"/>
        </w:rPr>
        <w:t>âme</w:t>
      </w:r>
      <w:r w:rsidR="00B47EF3">
        <w:rPr>
          <w:lang w:eastAsia="fr-FR"/>
        </w:rPr>
        <w:t xml:space="preserve"> quelque cho</w:t>
      </w:r>
      <w:r w:rsidR="00CA165F">
        <w:rPr>
          <w:lang w:eastAsia="fr-FR"/>
        </w:rPr>
        <w:t>s</w:t>
      </w:r>
      <w:r w:rsidR="00B47EF3">
        <w:rPr>
          <w:lang w:eastAsia="fr-FR"/>
        </w:rPr>
        <w:t>e de ces divines lumi</w:t>
      </w:r>
      <w:r w:rsidR="00CA165F">
        <w:rPr>
          <w:lang w:eastAsia="fr-FR"/>
        </w:rPr>
        <w:t>ères</w:t>
      </w:r>
      <w:r w:rsidR="00B47EF3">
        <w:rPr>
          <w:lang w:eastAsia="fr-FR"/>
        </w:rPr>
        <w:t>, dont il av</w:t>
      </w:r>
      <w:r w:rsidR="00CA165F">
        <w:rPr>
          <w:lang w:eastAsia="fr-FR"/>
        </w:rPr>
        <w:t>ait</w:t>
      </w:r>
      <w:r w:rsidR="00B47EF3">
        <w:rPr>
          <w:lang w:eastAsia="fr-FR"/>
        </w:rPr>
        <w:t xml:space="preserve"> rempli le</w:t>
      </w:r>
      <w:r w:rsidR="00A53099">
        <w:rPr>
          <w:lang w:eastAsia="fr-FR"/>
        </w:rPr>
        <w:t>s apôtres</w:t>
      </w:r>
      <w:r w:rsidR="00B47EF3">
        <w:rPr>
          <w:lang w:eastAsia="fr-FR"/>
        </w:rPr>
        <w:t xml:space="preserve"> à pareil jour. Je ne </w:t>
      </w:r>
      <w:r w:rsidR="002B42E6">
        <w:rPr>
          <w:lang w:eastAsia="fr-FR"/>
        </w:rPr>
        <w:t>f</w:t>
      </w:r>
      <w:r w:rsidR="00B47EF3">
        <w:rPr>
          <w:lang w:eastAsia="fr-FR"/>
        </w:rPr>
        <w:t>us pas plutôt entré dans l</w:t>
      </w:r>
      <w:r w:rsidR="00A0480D">
        <w:rPr>
          <w:lang w:eastAsia="fr-FR"/>
        </w:rPr>
        <w:t>’</w:t>
      </w:r>
      <w:r w:rsidR="00CA165F">
        <w:rPr>
          <w:lang w:eastAsia="fr-FR"/>
        </w:rPr>
        <w:t>Église</w:t>
      </w:r>
      <w:r w:rsidR="00B47EF3">
        <w:rPr>
          <w:lang w:eastAsia="fr-FR"/>
        </w:rPr>
        <w:t xml:space="preserve">, pour y adorer Dieu devant </w:t>
      </w:r>
      <w:r w:rsidR="00CA165F">
        <w:rPr>
          <w:lang w:eastAsia="fr-FR"/>
        </w:rPr>
        <w:t>s</w:t>
      </w:r>
      <w:r w:rsidR="00B47EF3">
        <w:rPr>
          <w:lang w:eastAsia="fr-FR"/>
        </w:rPr>
        <w:t xml:space="preserve">on </w:t>
      </w:r>
      <w:r w:rsidR="00CA165F">
        <w:rPr>
          <w:lang w:eastAsia="fr-FR"/>
        </w:rPr>
        <w:t>sai</w:t>
      </w:r>
      <w:r w:rsidR="00B47EF3">
        <w:rPr>
          <w:lang w:eastAsia="fr-FR"/>
        </w:rPr>
        <w:t>n</w:t>
      </w:r>
      <w:r w:rsidR="003A23AF">
        <w:rPr>
          <w:lang w:eastAsia="fr-FR"/>
        </w:rPr>
        <w:t>t autel</w:t>
      </w:r>
      <w:r w:rsidR="00B47EF3">
        <w:rPr>
          <w:lang w:eastAsia="fr-FR"/>
        </w:rPr>
        <w:t>, que je me trouvai attaqué d</w:t>
      </w:r>
      <w:r w:rsidR="00A0480D">
        <w:rPr>
          <w:lang w:eastAsia="fr-FR"/>
        </w:rPr>
        <w:t>’</w:t>
      </w:r>
      <w:r w:rsidR="00B47EF3">
        <w:rPr>
          <w:lang w:eastAsia="fr-FR"/>
        </w:rPr>
        <w:t xml:space="preserve">une </w:t>
      </w:r>
      <w:r w:rsidR="008F4CE3">
        <w:rPr>
          <w:lang w:eastAsia="fr-FR"/>
        </w:rPr>
        <w:t>furie</w:t>
      </w:r>
      <w:r w:rsidR="00B47EF3">
        <w:rPr>
          <w:lang w:eastAsia="fr-FR"/>
        </w:rPr>
        <w:t>u</w:t>
      </w:r>
      <w:r w:rsidR="00CA165F">
        <w:rPr>
          <w:lang w:eastAsia="fr-FR"/>
        </w:rPr>
        <w:t>s</w:t>
      </w:r>
      <w:r w:rsidR="00B47EF3">
        <w:rPr>
          <w:lang w:eastAsia="fr-FR"/>
        </w:rPr>
        <w:t>e tentation contre l</w:t>
      </w:r>
      <w:r w:rsidR="003A23AF">
        <w:rPr>
          <w:lang w:eastAsia="fr-FR"/>
        </w:rPr>
        <w:t>a foi</w:t>
      </w:r>
      <w:r w:rsidR="00B47EF3">
        <w:rPr>
          <w:lang w:eastAsia="fr-FR"/>
        </w:rPr>
        <w:t xml:space="preserve"> d</w:t>
      </w:r>
      <w:r w:rsidR="00AE0A8F">
        <w:rPr>
          <w:lang w:eastAsia="fr-FR"/>
        </w:rPr>
        <w:t>u mystère</w:t>
      </w:r>
      <w:r w:rsidR="00B47EF3">
        <w:rPr>
          <w:lang w:eastAsia="fr-FR"/>
        </w:rPr>
        <w:t xml:space="preserve"> de</w:t>
      </w:r>
      <w:r w:rsidR="00894353">
        <w:rPr>
          <w:lang w:eastAsia="fr-FR"/>
        </w:rPr>
        <w:t xml:space="preserve"> la</w:t>
      </w:r>
      <w:r w:rsidR="00B47EF3">
        <w:rPr>
          <w:lang w:eastAsia="fr-FR"/>
        </w:rPr>
        <w:t xml:space="preserve"> </w:t>
      </w:r>
      <w:r w:rsidR="00CA165F">
        <w:rPr>
          <w:lang w:eastAsia="fr-FR"/>
        </w:rPr>
        <w:t>s</w:t>
      </w:r>
      <w:r w:rsidR="00B47EF3">
        <w:rPr>
          <w:lang w:eastAsia="fr-FR"/>
        </w:rPr>
        <w:t xml:space="preserve">ainte Trinité. Comment </w:t>
      </w:r>
      <w:r w:rsidR="00CA165F">
        <w:rPr>
          <w:lang w:eastAsia="fr-FR"/>
        </w:rPr>
        <w:t>s</w:t>
      </w:r>
      <w:r w:rsidR="00B47EF3">
        <w:rPr>
          <w:lang w:eastAsia="fr-FR"/>
        </w:rPr>
        <w:t xml:space="preserve">e peut-il </w:t>
      </w:r>
      <w:r w:rsidR="008F4CE3">
        <w:rPr>
          <w:lang w:eastAsia="fr-FR"/>
        </w:rPr>
        <w:t>faire</w:t>
      </w:r>
      <w:r w:rsidR="00B47EF3">
        <w:rPr>
          <w:lang w:eastAsia="fr-FR"/>
        </w:rPr>
        <w:t>, di</w:t>
      </w:r>
      <w:r w:rsidR="00CA165F">
        <w:rPr>
          <w:lang w:eastAsia="fr-FR"/>
        </w:rPr>
        <w:t>s</w:t>
      </w:r>
      <w:r w:rsidR="002B42E6">
        <w:rPr>
          <w:lang w:eastAsia="fr-FR"/>
        </w:rPr>
        <w:t>a</w:t>
      </w:r>
      <w:r w:rsidR="00B47EF3">
        <w:rPr>
          <w:lang w:eastAsia="fr-FR"/>
        </w:rPr>
        <w:t xml:space="preserve">is-je en </w:t>
      </w:r>
      <w:r w:rsidR="00D61E90">
        <w:rPr>
          <w:lang w:eastAsia="fr-FR"/>
        </w:rPr>
        <w:t>moi-même</w:t>
      </w:r>
      <w:r w:rsidR="00B47EF3">
        <w:rPr>
          <w:lang w:eastAsia="fr-FR"/>
        </w:rPr>
        <w:t xml:space="preserve">, que dans un </w:t>
      </w:r>
      <w:r w:rsidR="00CA165F">
        <w:rPr>
          <w:lang w:eastAsia="fr-FR"/>
        </w:rPr>
        <w:t>s</w:t>
      </w:r>
      <w:r w:rsidR="00B47EF3">
        <w:rPr>
          <w:lang w:eastAsia="fr-FR"/>
        </w:rPr>
        <w:t xml:space="preserve">eul Dieu il </w:t>
      </w:r>
      <w:r w:rsidR="00CA165F">
        <w:rPr>
          <w:lang w:eastAsia="fr-FR"/>
        </w:rPr>
        <w:t>s</w:t>
      </w:r>
      <w:r w:rsidR="00B47EF3">
        <w:rPr>
          <w:lang w:eastAsia="fr-FR"/>
        </w:rPr>
        <w:t xml:space="preserve">e trouve </w:t>
      </w:r>
      <w:r w:rsidR="00762190">
        <w:rPr>
          <w:lang w:eastAsia="fr-FR"/>
        </w:rPr>
        <w:t>troi</w:t>
      </w:r>
      <w:r w:rsidR="003A23AF">
        <w:rPr>
          <w:lang w:eastAsia="fr-FR"/>
        </w:rPr>
        <w:t>s personnes</w:t>
      </w:r>
      <w:r w:rsidR="00B47EF3">
        <w:rPr>
          <w:lang w:eastAsia="fr-FR"/>
        </w:rPr>
        <w:t xml:space="preserve">, </w:t>
      </w:r>
      <w:r w:rsidR="00CA165F">
        <w:rPr>
          <w:lang w:eastAsia="fr-FR"/>
        </w:rPr>
        <w:t>et</w:t>
      </w:r>
      <w:r w:rsidR="00B47EF3">
        <w:rPr>
          <w:lang w:eastAsia="fr-FR"/>
        </w:rPr>
        <w:t xml:space="preserve"> que ces </w:t>
      </w:r>
      <w:r w:rsidR="00762190">
        <w:rPr>
          <w:lang w:eastAsia="fr-FR"/>
        </w:rPr>
        <w:t>troi</w:t>
      </w:r>
      <w:r w:rsidR="003A23AF">
        <w:rPr>
          <w:lang w:eastAsia="fr-FR"/>
        </w:rPr>
        <w:t>s personnes</w:t>
      </w:r>
      <w:r w:rsidR="00B47EF3">
        <w:rPr>
          <w:lang w:eastAsia="fr-FR"/>
        </w:rPr>
        <w:t xml:space="preserve"> ne </w:t>
      </w:r>
      <w:r w:rsidR="002B42E6">
        <w:rPr>
          <w:lang w:eastAsia="fr-FR"/>
        </w:rPr>
        <w:t>f</w:t>
      </w:r>
      <w:r w:rsidR="00CA165F">
        <w:rPr>
          <w:lang w:eastAsia="fr-FR"/>
        </w:rPr>
        <w:t>asse</w:t>
      </w:r>
      <w:r w:rsidR="00B47EF3">
        <w:rPr>
          <w:lang w:eastAsia="fr-FR"/>
        </w:rPr>
        <w:t>nt qu</w:t>
      </w:r>
      <w:r w:rsidR="00A0480D">
        <w:rPr>
          <w:lang w:eastAsia="fr-FR"/>
        </w:rPr>
        <w:t>’</w:t>
      </w:r>
      <w:r w:rsidR="00B47EF3">
        <w:rPr>
          <w:lang w:eastAsia="fr-FR"/>
        </w:rPr>
        <w:t xml:space="preserve">un </w:t>
      </w:r>
      <w:r w:rsidR="00CA165F">
        <w:rPr>
          <w:lang w:eastAsia="fr-FR"/>
        </w:rPr>
        <w:t>s</w:t>
      </w:r>
      <w:r w:rsidR="002B42E6">
        <w:rPr>
          <w:lang w:eastAsia="fr-FR"/>
        </w:rPr>
        <w:t>eul Dieu ?</w:t>
      </w:r>
      <w:r w:rsidR="00B47EF3">
        <w:rPr>
          <w:lang w:eastAsia="fr-FR"/>
        </w:rPr>
        <w:t xml:space="preserve"> </w:t>
      </w:r>
      <w:r w:rsidR="002B42E6">
        <w:rPr>
          <w:lang w:eastAsia="fr-FR"/>
        </w:rPr>
        <w:t>J</w:t>
      </w:r>
      <w:r w:rsidR="00A0480D">
        <w:rPr>
          <w:lang w:eastAsia="fr-FR"/>
        </w:rPr>
        <w:t>’</w:t>
      </w:r>
      <w:r w:rsidR="002B42E6">
        <w:rPr>
          <w:lang w:eastAsia="fr-FR"/>
        </w:rPr>
        <w:t xml:space="preserve">eus </w:t>
      </w:r>
      <w:r w:rsidR="00B47EF3">
        <w:rPr>
          <w:lang w:eastAsia="fr-FR"/>
        </w:rPr>
        <w:t>horreur d</w:t>
      </w:r>
      <w:r w:rsidR="00A0480D">
        <w:rPr>
          <w:lang w:eastAsia="fr-FR"/>
        </w:rPr>
        <w:t>’</w:t>
      </w:r>
      <w:r w:rsidR="00B47EF3">
        <w:rPr>
          <w:lang w:eastAsia="fr-FR"/>
        </w:rPr>
        <w:t>une telle pen</w:t>
      </w:r>
      <w:r w:rsidR="00CA165F">
        <w:rPr>
          <w:lang w:eastAsia="fr-FR"/>
        </w:rPr>
        <w:t>s</w:t>
      </w:r>
      <w:r w:rsidR="00B47EF3">
        <w:rPr>
          <w:lang w:eastAsia="fr-FR"/>
        </w:rPr>
        <w:t>ée, qui ét</w:t>
      </w:r>
      <w:r w:rsidR="00CA165F">
        <w:rPr>
          <w:lang w:eastAsia="fr-FR"/>
        </w:rPr>
        <w:t>ait</w:t>
      </w:r>
      <w:r w:rsidR="00B47EF3">
        <w:rPr>
          <w:lang w:eastAsia="fr-FR"/>
        </w:rPr>
        <w:t xml:space="preserve"> un doute dans l</w:t>
      </w:r>
      <w:r w:rsidR="003A23AF">
        <w:rPr>
          <w:lang w:eastAsia="fr-FR"/>
        </w:rPr>
        <w:t>a foi</w:t>
      </w:r>
      <w:r w:rsidR="00B47EF3">
        <w:rPr>
          <w:lang w:eastAsia="fr-FR"/>
        </w:rPr>
        <w:t xml:space="preserve">, </w:t>
      </w:r>
      <w:r w:rsidR="00CA165F">
        <w:rPr>
          <w:lang w:eastAsia="fr-FR"/>
        </w:rPr>
        <w:t>et</w:t>
      </w:r>
      <w:r w:rsidR="00B47EF3">
        <w:rPr>
          <w:lang w:eastAsia="fr-FR"/>
        </w:rPr>
        <w:t xml:space="preserve"> je me pro</w:t>
      </w:r>
      <w:r w:rsidR="00CA165F">
        <w:rPr>
          <w:lang w:eastAsia="fr-FR"/>
        </w:rPr>
        <w:t>s</w:t>
      </w:r>
      <w:r w:rsidR="002B42E6">
        <w:rPr>
          <w:lang w:eastAsia="fr-FR"/>
        </w:rPr>
        <w:t>ternai en terre</w:t>
      </w:r>
      <w:r w:rsidR="00B47EF3">
        <w:rPr>
          <w:lang w:eastAsia="fr-FR"/>
        </w:rPr>
        <w:t xml:space="preserve">, invoquant de </w:t>
      </w:r>
      <w:r w:rsidR="00B47EF3">
        <w:rPr>
          <w:lang w:eastAsia="fr-FR"/>
        </w:rPr>
        <w:lastRenderedPageBreak/>
        <w:t xml:space="preserve">toutes mes </w:t>
      </w:r>
      <w:r w:rsidR="008F4CE3">
        <w:rPr>
          <w:lang w:eastAsia="fr-FR"/>
        </w:rPr>
        <w:t>force</w:t>
      </w:r>
      <w:r w:rsidR="00B47EF3">
        <w:rPr>
          <w:lang w:eastAsia="fr-FR"/>
        </w:rPr>
        <w:t>s l</w:t>
      </w:r>
      <w:r w:rsidR="00AE0A8F">
        <w:rPr>
          <w:lang w:eastAsia="fr-FR"/>
        </w:rPr>
        <w:t>e saint</w:t>
      </w:r>
      <w:r w:rsidR="003A23AF">
        <w:rPr>
          <w:lang w:eastAsia="fr-FR"/>
        </w:rPr>
        <w:t>-esprit</w:t>
      </w:r>
      <w:r w:rsidR="00B47EF3">
        <w:rPr>
          <w:lang w:eastAsia="fr-FR"/>
        </w:rPr>
        <w:t xml:space="preserve">, dont on </w:t>
      </w:r>
      <w:r w:rsidR="008F4CE3">
        <w:rPr>
          <w:lang w:eastAsia="fr-FR"/>
        </w:rPr>
        <w:t>faisai</w:t>
      </w:r>
      <w:r w:rsidR="00CA165F">
        <w:rPr>
          <w:lang w:eastAsia="fr-FR"/>
        </w:rPr>
        <w:t>t</w:t>
      </w:r>
      <w:r w:rsidR="00B47EF3">
        <w:rPr>
          <w:lang w:eastAsia="fr-FR"/>
        </w:rPr>
        <w:t xml:space="preserve"> l</w:t>
      </w:r>
      <w:r w:rsidR="003A23AF">
        <w:rPr>
          <w:lang w:eastAsia="fr-FR"/>
        </w:rPr>
        <w:t>a fête</w:t>
      </w:r>
      <w:r w:rsidR="00B47EF3">
        <w:rPr>
          <w:lang w:eastAsia="fr-FR"/>
        </w:rPr>
        <w:t xml:space="preserve"> ce jour-là, </w:t>
      </w:r>
      <w:r w:rsidR="008F4CE3">
        <w:rPr>
          <w:lang w:eastAsia="fr-FR"/>
        </w:rPr>
        <w:t>afin</w:t>
      </w:r>
      <w:r w:rsidR="00B47EF3">
        <w:rPr>
          <w:lang w:eastAsia="fr-FR"/>
        </w:rPr>
        <w:t xml:space="preserve"> qu</w:t>
      </w:r>
      <w:r w:rsidR="00A0480D">
        <w:rPr>
          <w:lang w:eastAsia="fr-FR"/>
        </w:rPr>
        <w:t>’</w:t>
      </w:r>
      <w:r w:rsidR="00B47EF3">
        <w:rPr>
          <w:lang w:eastAsia="fr-FR"/>
        </w:rPr>
        <w:t xml:space="preserve">il eut la bonté de </w:t>
      </w:r>
      <w:r w:rsidR="00D61E90">
        <w:rPr>
          <w:lang w:eastAsia="fr-FR"/>
        </w:rPr>
        <w:t>dissiper</w:t>
      </w:r>
      <w:r w:rsidR="00B47EF3">
        <w:rPr>
          <w:lang w:eastAsia="fr-FR"/>
        </w:rPr>
        <w:t xml:space="preserve"> mes doutes </w:t>
      </w:r>
      <w:r w:rsidR="00CA165F">
        <w:rPr>
          <w:lang w:eastAsia="fr-FR"/>
        </w:rPr>
        <w:t>s</w:t>
      </w:r>
      <w:r w:rsidR="00B47EF3">
        <w:rPr>
          <w:lang w:eastAsia="fr-FR"/>
        </w:rPr>
        <w:t>ur c</w:t>
      </w:r>
      <w:r w:rsidR="00AE0A8F">
        <w:rPr>
          <w:lang w:eastAsia="fr-FR"/>
        </w:rPr>
        <w:t>e mystère</w:t>
      </w:r>
      <w:r w:rsidR="00B47EF3">
        <w:rPr>
          <w:lang w:eastAsia="fr-FR"/>
        </w:rPr>
        <w:t xml:space="preserve"> ine</w:t>
      </w:r>
      <w:r w:rsidR="002B42E6">
        <w:rPr>
          <w:lang w:eastAsia="fr-FR"/>
        </w:rPr>
        <w:t>ff</w:t>
      </w:r>
      <w:r w:rsidR="00B47EF3">
        <w:rPr>
          <w:lang w:eastAsia="fr-FR"/>
        </w:rPr>
        <w:t>able</w:t>
      </w:r>
      <w:r w:rsidR="002B42E6">
        <w:rPr>
          <w:lang w:eastAsia="fr-FR"/>
        </w:rPr>
        <w:t xml:space="preserve"> </w:t>
      </w:r>
      <w:r w:rsidR="00B47EF3">
        <w:rPr>
          <w:lang w:eastAsia="fr-FR"/>
        </w:rPr>
        <w:t xml:space="preserve">de la </w:t>
      </w:r>
      <w:r w:rsidR="00D61E90">
        <w:rPr>
          <w:lang w:eastAsia="fr-FR"/>
        </w:rPr>
        <w:t>sainte</w:t>
      </w:r>
      <w:r w:rsidR="002B42E6">
        <w:rPr>
          <w:lang w:eastAsia="fr-FR"/>
        </w:rPr>
        <w:t xml:space="preserve"> </w:t>
      </w:r>
      <w:r w:rsidR="00D61E90">
        <w:rPr>
          <w:lang w:eastAsia="fr-FR"/>
        </w:rPr>
        <w:t>Trinité</w:t>
      </w:r>
      <w:r w:rsidR="00B47EF3">
        <w:rPr>
          <w:lang w:eastAsia="fr-FR"/>
        </w:rPr>
        <w:t>, dans lequel toutes les autre</w:t>
      </w:r>
      <w:r w:rsidR="003A23AF">
        <w:rPr>
          <w:lang w:eastAsia="fr-FR"/>
        </w:rPr>
        <w:t>s vérités</w:t>
      </w:r>
      <w:r w:rsidR="00B47EF3">
        <w:rPr>
          <w:lang w:eastAsia="fr-FR"/>
        </w:rPr>
        <w:t xml:space="preserve"> </w:t>
      </w:r>
      <w:r w:rsidR="00CA165F">
        <w:rPr>
          <w:lang w:eastAsia="fr-FR"/>
        </w:rPr>
        <w:t>s</w:t>
      </w:r>
      <w:r w:rsidR="00B47EF3">
        <w:rPr>
          <w:lang w:eastAsia="fr-FR"/>
        </w:rPr>
        <w:t>ont ren</w:t>
      </w:r>
      <w:r w:rsidR="008F4CE3">
        <w:rPr>
          <w:lang w:eastAsia="fr-FR"/>
        </w:rPr>
        <w:t>fermé</w:t>
      </w:r>
      <w:r w:rsidR="00B47EF3">
        <w:rPr>
          <w:lang w:eastAsia="fr-FR"/>
        </w:rPr>
        <w:t>es</w:t>
      </w:r>
      <w:r w:rsidR="00EA1F75">
        <w:rPr>
          <w:lang w:eastAsia="fr-FR"/>
        </w:rPr>
        <w:t> :</w:t>
      </w:r>
      <w:r w:rsidR="00B47EF3">
        <w:rPr>
          <w:lang w:eastAsia="fr-FR"/>
        </w:rPr>
        <w:t xml:space="preserve"> cependant pour vaincre cette tentation, je me mis à réciter le</w:t>
      </w:r>
      <w:r w:rsidR="00AE0A8F">
        <w:rPr>
          <w:lang w:eastAsia="fr-FR"/>
        </w:rPr>
        <w:t>s psaumes</w:t>
      </w:r>
      <w:r w:rsidR="00B47EF3">
        <w:rPr>
          <w:lang w:eastAsia="fr-FR"/>
        </w:rPr>
        <w:t xml:space="preserve"> que je m</w:t>
      </w:r>
      <w:r w:rsidR="00A0480D">
        <w:rPr>
          <w:lang w:eastAsia="fr-FR"/>
        </w:rPr>
        <w:t>’</w:t>
      </w:r>
      <w:r w:rsidR="00B47EF3">
        <w:rPr>
          <w:lang w:eastAsia="fr-FR"/>
        </w:rPr>
        <w:t>ét</w:t>
      </w:r>
      <w:r w:rsidR="00CA165F">
        <w:rPr>
          <w:lang w:eastAsia="fr-FR"/>
        </w:rPr>
        <w:t>ais</w:t>
      </w:r>
      <w:r w:rsidR="00B47EF3">
        <w:rPr>
          <w:lang w:eastAsia="fr-FR"/>
        </w:rPr>
        <w:t xml:space="preserve"> propo</w:t>
      </w:r>
      <w:r w:rsidR="00CA165F">
        <w:rPr>
          <w:lang w:eastAsia="fr-FR"/>
        </w:rPr>
        <w:t>s</w:t>
      </w:r>
      <w:r w:rsidR="00B47EF3">
        <w:rPr>
          <w:lang w:eastAsia="fr-FR"/>
        </w:rPr>
        <w:t>és</w:t>
      </w:r>
      <w:r w:rsidR="002B42E6">
        <w:rPr>
          <w:lang w:eastAsia="fr-FR"/>
        </w:rPr>
        <w:t> ;</w:t>
      </w:r>
      <w:r w:rsidR="00B47EF3">
        <w:rPr>
          <w:lang w:eastAsia="fr-FR"/>
        </w:rPr>
        <w:t xml:space="preserve"> à peine av</w:t>
      </w:r>
      <w:r w:rsidR="00CA165F">
        <w:rPr>
          <w:lang w:eastAsia="fr-FR"/>
        </w:rPr>
        <w:t>ais</w:t>
      </w:r>
      <w:r w:rsidR="00B47EF3">
        <w:rPr>
          <w:lang w:eastAsia="fr-FR"/>
        </w:rPr>
        <w:t xml:space="preserve">-je commencé que la </w:t>
      </w:r>
      <w:r w:rsidR="008F4CE3">
        <w:rPr>
          <w:lang w:eastAsia="fr-FR"/>
        </w:rPr>
        <w:t>figur</w:t>
      </w:r>
      <w:r w:rsidR="00B47EF3">
        <w:rPr>
          <w:lang w:eastAsia="fr-FR"/>
        </w:rPr>
        <w:t xml:space="preserve">e du </w:t>
      </w:r>
      <w:r w:rsidR="00D61E90">
        <w:rPr>
          <w:lang w:eastAsia="fr-FR"/>
        </w:rPr>
        <w:t>Psaltérion</w:t>
      </w:r>
      <w:r w:rsidR="00B47EF3">
        <w:rPr>
          <w:lang w:eastAsia="fr-FR"/>
        </w:rPr>
        <w:t xml:space="preserve"> à dix cordes me vînt dan</w:t>
      </w:r>
      <w:r w:rsidR="002B42E6">
        <w:rPr>
          <w:lang w:eastAsia="fr-FR"/>
        </w:rPr>
        <w:t>s</w:t>
      </w:r>
      <w:r w:rsidR="00B47EF3">
        <w:rPr>
          <w:lang w:eastAsia="fr-FR"/>
        </w:rPr>
        <w:t xml:space="preserve"> l</w:t>
      </w:r>
      <w:r w:rsidR="00A0480D">
        <w:rPr>
          <w:lang w:eastAsia="fr-FR"/>
        </w:rPr>
        <w:t>’</w:t>
      </w:r>
      <w:r w:rsidR="00B47EF3">
        <w:rPr>
          <w:lang w:eastAsia="fr-FR"/>
        </w:rPr>
        <w:t>e</w:t>
      </w:r>
      <w:r w:rsidR="00CA165F">
        <w:rPr>
          <w:lang w:eastAsia="fr-FR"/>
        </w:rPr>
        <w:t>s</w:t>
      </w:r>
      <w:r w:rsidR="00B47EF3">
        <w:rPr>
          <w:lang w:eastAsia="fr-FR"/>
        </w:rPr>
        <w:t xml:space="preserve">prit, </w:t>
      </w:r>
      <w:r w:rsidR="00CA165F">
        <w:rPr>
          <w:lang w:eastAsia="fr-FR"/>
        </w:rPr>
        <w:t>et</w:t>
      </w:r>
      <w:r w:rsidR="00B47EF3">
        <w:rPr>
          <w:lang w:eastAsia="fr-FR"/>
        </w:rPr>
        <w:t xml:space="preserve"> je crus trouver dans ce</w:t>
      </w:r>
      <w:r w:rsidR="003A23AF">
        <w:rPr>
          <w:lang w:eastAsia="fr-FR"/>
        </w:rPr>
        <w:t>t instrument</w:t>
      </w:r>
      <w:r w:rsidR="00B47EF3">
        <w:rPr>
          <w:lang w:eastAsia="fr-FR"/>
        </w:rPr>
        <w:t xml:space="preserve"> d</w:t>
      </w:r>
      <w:r w:rsidR="003A23AF">
        <w:rPr>
          <w:lang w:eastAsia="fr-FR"/>
        </w:rPr>
        <w:t>e musique</w:t>
      </w:r>
      <w:r w:rsidR="002B42E6">
        <w:rPr>
          <w:lang w:eastAsia="fr-FR"/>
        </w:rPr>
        <w:t xml:space="preserve"> un emblème si</w:t>
      </w:r>
      <w:r w:rsidR="00B47EF3">
        <w:rPr>
          <w:lang w:eastAsia="fr-FR"/>
        </w:rPr>
        <w:t xml:space="preserve"> convenable d</w:t>
      </w:r>
      <w:r w:rsidR="00AE0A8F">
        <w:rPr>
          <w:lang w:eastAsia="fr-FR"/>
        </w:rPr>
        <w:t>u mystère</w:t>
      </w:r>
      <w:r w:rsidR="00B47EF3">
        <w:rPr>
          <w:lang w:eastAsia="fr-FR"/>
        </w:rPr>
        <w:t xml:space="preserve"> adorable de la </w:t>
      </w:r>
      <w:r w:rsidR="00CA165F">
        <w:rPr>
          <w:lang w:eastAsia="fr-FR"/>
        </w:rPr>
        <w:t>s</w:t>
      </w:r>
      <w:r w:rsidR="00B47EF3">
        <w:rPr>
          <w:lang w:eastAsia="fr-FR"/>
        </w:rPr>
        <w:t>ainte Trinité, que je ne pus m</w:t>
      </w:r>
      <w:r w:rsidR="00A0480D">
        <w:rPr>
          <w:lang w:eastAsia="fr-FR"/>
        </w:rPr>
        <w:t>’</w:t>
      </w:r>
      <w:r w:rsidR="00B47EF3">
        <w:rPr>
          <w:lang w:eastAsia="fr-FR"/>
        </w:rPr>
        <w:t>empêcher de m</w:t>
      </w:r>
      <w:r w:rsidR="00A0480D">
        <w:rPr>
          <w:lang w:eastAsia="fr-FR"/>
        </w:rPr>
        <w:t>’</w:t>
      </w:r>
      <w:r w:rsidR="00B47EF3">
        <w:rPr>
          <w:lang w:eastAsia="fr-FR"/>
        </w:rPr>
        <w:t>écrier</w:t>
      </w:r>
      <w:r w:rsidR="00EA1F75">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t vous</w:t>
      </w:r>
      <w:r w:rsidR="00AE0A8F">
        <w:rPr>
          <w:lang w:eastAsia="fr-FR"/>
        </w:rPr>
        <w:t>, seigneur</w:t>
      </w:r>
      <w:r w:rsidR="00B47EF3">
        <w:rPr>
          <w:lang w:eastAsia="fr-FR"/>
        </w:rPr>
        <w:t xml:space="preserve">, qui </w:t>
      </w:r>
      <w:r w:rsidR="008F4CE3">
        <w:rPr>
          <w:lang w:eastAsia="fr-FR"/>
        </w:rPr>
        <w:t>faite</w:t>
      </w:r>
      <w:r w:rsidR="00B47EF3">
        <w:rPr>
          <w:lang w:eastAsia="fr-FR"/>
        </w:rPr>
        <w:t>s tant de merveilles, y a- t</w:t>
      </w:r>
      <w:r w:rsidR="00A0480D">
        <w:rPr>
          <w:lang w:eastAsia="fr-FR"/>
        </w:rPr>
        <w:t>’</w:t>
      </w:r>
      <w:r w:rsidR="00B47EF3">
        <w:rPr>
          <w:lang w:eastAsia="fr-FR"/>
        </w:rPr>
        <w:t>il un D</w:t>
      </w:r>
      <w:r w:rsidR="0031502E">
        <w:rPr>
          <w:lang w:eastAsia="fr-FR"/>
        </w:rPr>
        <w:t>i</w:t>
      </w:r>
      <w:r w:rsidR="002B42E6">
        <w:rPr>
          <w:lang w:eastAsia="fr-FR"/>
        </w:rPr>
        <w:t>eu</w:t>
      </w:r>
      <w:r w:rsidR="00B47EF3">
        <w:rPr>
          <w:lang w:eastAsia="fr-FR"/>
        </w:rPr>
        <w:t xml:space="preserve"> </w:t>
      </w:r>
      <w:r w:rsidR="00D61E90">
        <w:rPr>
          <w:lang w:eastAsia="fr-FR"/>
        </w:rPr>
        <w:t>semblable</w:t>
      </w:r>
      <w:r w:rsidR="00B47EF3">
        <w:rPr>
          <w:lang w:eastAsia="fr-FR"/>
        </w:rPr>
        <w:t xml:space="preserve"> à vous</w:t>
      </w:r>
      <w:r w:rsidR="00EA1F75">
        <w:rPr>
          <w:lang w:eastAsia="fr-FR"/>
        </w:rPr>
        <w:t> ?</w:t>
      </w:r>
      <w:r w:rsidR="002B42E6">
        <w:rPr>
          <w:lang w:eastAsia="fr-FR"/>
        </w:rPr>
        <w:t> »</w:t>
      </w:r>
      <w:r w:rsidR="00EA1F75">
        <w:rPr>
          <w:lang w:eastAsia="fr-FR"/>
        </w:rPr>
        <w:t xml:space="preserve"> </w:t>
      </w:r>
    </w:p>
    <w:p w:rsidR="00854B10" w:rsidRPr="00C452F6" w:rsidRDefault="006172A9" w:rsidP="002526C7">
      <w:pPr>
        <w:pStyle w:val="Titre2"/>
      </w:pPr>
      <w:r>
        <w:t xml:space="preserve">§ 59. </w:t>
      </w:r>
      <w:r w:rsidR="00854B10" w:rsidRPr="00471AC1">
        <w:t xml:space="preserve">Extrait de cet </w:t>
      </w:r>
      <w:r w:rsidR="00854B10">
        <w:t>ouvrage</w:t>
      </w:r>
      <w:r w:rsidR="00854B10" w:rsidRPr="00471AC1">
        <w:t>.</w:t>
      </w:r>
      <w:bookmarkStart w:id="62" w:name="a159"/>
      <w:bookmarkEnd w:id="62"/>
      <w:r w:rsidR="00854B10" w:rsidRPr="00471AC1">
        <w:t xml:space="preserve"> </w:t>
      </w:r>
    </w:p>
    <w:p w:rsidR="00EA1F75" w:rsidRDefault="00B47EF3" w:rsidP="00D61E90">
      <w:pPr>
        <w:rPr>
          <w:lang w:eastAsia="fr-FR"/>
        </w:rPr>
      </w:pPr>
      <w:r>
        <w:rPr>
          <w:lang w:eastAsia="fr-FR"/>
        </w:rPr>
        <w:t>C</w:t>
      </w:r>
      <w:r w:rsidR="00A0480D">
        <w:rPr>
          <w:lang w:eastAsia="fr-FR"/>
        </w:rPr>
        <w:t>’</w:t>
      </w:r>
      <w:r w:rsidR="00CA165F">
        <w:rPr>
          <w:lang w:eastAsia="fr-FR"/>
        </w:rPr>
        <w:t>e</w:t>
      </w:r>
      <w:r w:rsidR="002B42E6">
        <w:rPr>
          <w:lang w:eastAsia="fr-FR"/>
        </w:rPr>
        <w:t>s</w:t>
      </w:r>
      <w:r w:rsidR="00CA165F">
        <w:rPr>
          <w:lang w:eastAsia="fr-FR"/>
        </w:rPr>
        <w:t>t</w:t>
      </w:r>
      <w:r w:rsidR="002B42E6">
        <w:rPr>
          <w:lang w:eastAsia="fr-FR"/>
        </w:rPr>
        <w:t xml:space="preserve"> sous</w:t>
      </w:r>
      <w:r>
        <w:rPr>
          <w:lang w:eastAsia="fr-FR"/>
        </w:rPr>
        <w:t xml:space="preserve"> cette idée, qu</w:t>
      </w:r>
      <w:r w:rsidR="00A0480D">
        <w:rPr>
          <w:lang w:eastAsia="fr-FR"/>
        </w:rPr>
        <w:t>’</w:t>
      </w:r>
      <w:r>
        <w:rPr>
          <w:lang w:eastAsia="fr-FR"/>
        </w:rPr>
        <w:t xml:space="preserve">il </w:t>
      </w:r>
      <w:r w:rsidR="00D61E90">
        <w:rPr>
          <w:lang w:eastAsia="fr-FR"/>
        </w:rPr>
        <w:t>composa</w:t>
      </w:r>
      <w:r>
        <w:rPr>
          <w:lang w:eastAsia="fr-FR"/>
        </w:rPr>
        <w:t xml:space="preserve"> l</w:t>
      </w:r>
      <w:r w:rsidR="00A0480D">
        <w:rPr>
          <w:lang w:eastAsia="fr-FR"/>
        </w:rPr>
        <w:t>’</w:t>
      </w:r>
      <w:r w:rsidR="00AE0A8F">
        <w:rPr>
          <w:lang w:eastAsia="fr-FR"/>
        </w:rPr>
        <w:t>ouvrage</w:t>
      </w:r>
      <w:r>
        <w:rPr>
          <w:lang w:eastAsia="fr-FR"/>
        </w:rPr>
        <w:t>, qui porte pour</w:t>
      </w:r>
      <w:r w:rsidR="00CF64C7">
        <w:rPr>
          <w:lang w:eastAsia="fr-FR"/>
        </w:rPr>
        <w:t xml:space="preserve"> </w:t>
      </w:r>
      <w:r>
        <w:rPr>
          <w:lang w:eastAsia="fr-FR"/>
        </w:rPr>
        <w:t xml:space="preserve">titre le </w:t>
      </w:r>
      <w:r w:rsidR="00D61E90" w:rsidRPr="002B42E6">
        <w:rPr>
          <w:rStyle w:val="italicus"/>
        </w:rPr>
        <w:t>Psaltérion</w:t>
      </w:r>
      <w:r>
        <w:rPr>
          <w:lang w:eastAsia="fr-FR"/>
        </w:rPr>
        <w:t xml:space="preserve">. Il </w:t>
      </w:r>
      <w:r w:rsidR="0031502E">
        <w:rPr>
          <w:lang w:eastAsia="fr-FR"/>
        </w:rPr>
        <w:t>est</w:t>
      </w:r>
      <w:r>
        <w:rPr>
          <w:lang w:eastAsia="fr-FR"/>
        </w:rPr>
        <w:t xml:space="preserve"> </w:t>
      </w:r>
      <w:r w:rsidR="00D61E90">
        <w:rPr>
          <w:lang w:eastAsia="fr-FR"/>
        </w:rPr>
        <w:t>divisé</w:t>
      </w:r>
      <w:r>
        <w:rPr>
          <w:lang w:eastAsia="fr-FR"/>
        </w:rPr>
        <w:t xml:space="preserve"> en </w:t>
      </w:r>
      <w:r w:rsidR="00762190">
        <w:rPr>
          <w:lang w:eastAsia="fr-FR"/>
        </w:rPr>
        <w:t>trois</w:t>
      </w:r>
      <w:r>
        <w:rPr>
          <w:lang w:eastAsia="fr-FR"/>
        </w:rPr>
        <w:t xml:space="preserve"> livres, qui ont rapport aux </w:t>
      </w:r>
      <w:r w:rsidR="00762190">
        <w:rPr>
          <w:lang w:eastAsia="fr-FR"/>
        </w:rPr>
        <w:t>troi</w:t>
      </w:r>
      <w:r w:rsidR="003A23AF">
        <w:rPr>
          <w:lang w:eastAsia="fr-FR"/>
        </w:rPr>
        <w:t>s personnes</w:t>
      </w:r>
      <w:r>
        <w:rPr>
          <w:lang w:eastAsia="fr-FR"/>
        </w:rPr>
        <w:t xml:space="preserve"> de la </w:t>
      </w:r>
      <w:r w:rsidR="00CA165F">
        <w:rPr>
          <w:lang w:eastAsia="fr-FR"/>
        </w:rPr>
        <w:t>s</w:t>
      </w:r>
      <w:r>
        <w:rPr>
          <w:lang w:eastAsia="fr-FR"/>
        </w:rPr>
        <w:t>ainte Trinité. Dans le premier il traite</w:t>
      </w:r>
      <w:r w:rsidR="002B42E6">
        <w:rPr>
          <w:lang w:eastAsia="fr-FR"/>
        </w:rPr>
        <w:t xml:space="preserve"> </w:t>
      </w:r>
      <w:r>
        <w:rPr>
          <w:lang w:eastAsia="fr-FR"/>
        </w:rPr>
        <w:t>du</w:t>
      </w:r>
      <w:r w:rsidR="002B42E6">
        <w:rPr>
          <w:lang w:eastAsia="fr-FR"/>
        </w:rPr>
        <w:t xml:space="preserve"> co</w:t>
      </w:r>
      <w:r>
        <w:rPr>
          <w:lang w:eastAsia="fr-FR"/>
        </w:rPr>
        <w:t>rps de l</w:t>
      </w:r>
      <w:r w:rsidR="00A0480D">
        <w:rPr>
          <w:lang w:eastAsia="fr-FR"/>
        </w:rPr>
        <w:t>’</w:t>
      </w:r>
      <w:r w:rsidR="003A23AF">
        <w:rPr>
          <w:lang w:eastAsia="fr-FR"/>
        </w:rPr>
        <w:t>instrument</w:t>
      </w:r>
      <w:r>
        <w:rPr>
          <w:lang w:eastAsia="fr-FR"/>
        </w:rPr>
        <w:t xml:space="preserve"> même, qui </w:t>
      </w:r>
      <w:r w:rsidR="0031502E">
        <w:rPr>
          <w:lang w:eastAsia="fr-FR"/>
        </w:rPr>
        <w:t>est</w:t>
      </w:r>
      <w:r>
        <w:rPr>
          <w:lang w:eastAsia="fr-FR"/>
        </w:rPr>
        <w:t xml:space="preserve"> co</w:t>
      </w:r>
      <w:r w:rsidR="002B42E6">
        <w:rPr>
          <w:lang w:eastAsia="fr-FR"/>
        </w:rPr>
        <w:t>m</w:t>
      </w:r>
      <w:r>
        <w:rPr>
          <w:lang w:eastAsia="fr-FR"/>
        </w:rPr>
        <w:t xml:space="preserve">me la </w:t>
      </w:r>
      <w:r w:rsidR="00CA165F">
        <w:rPr>
          <w:lang w:eastAsia="fr-FR"/>
        </w:rPr>
        <w:t>s</w:t>
      </w:r>
      <w:r w:rsidR="002B42E6">
        <w:rPr>
          <w:lang w:eastAsia="fr-FR"/>
        </w:rPr>
        <w:t xml:space="preserve">ource de </w:t>
      </w:r>
      <w:r w:rsidR="00D61E90">
        <w:rPr>
          <w:lang w:eastAsia="fr-FR"/>
        </w:rPr>
        <w:t>toute</w:t>
      </w:r>
      <w:r>
        <w:rPr>
          <w:lang w:eastAsia="fr-FR"/>
        </w:rPr>
        <w:t xml:space="preserve"> la mélodie qu</w:t>
      </w:r>
      <w:r w:rsidR="00A0480D">
        <w:rPr>
          <w:lang w:eastAsia="fr-FR"/>
        </w:rPr>
        <w:t>’</w:t>
      </w:r>
      <w:r>
        <w:rPr>
          <w:lang w:eastAsia="fr-FR"/>
        </w:rPr>
        <w:t xml:space="preserve">il produit, </w:t>
      </w:r>
      <w:r w:rsidR="00CA165F">
        <w:rPr>
          <w:lang w:eastAsia="fr-FR"/>
        </w:rPr>
        <w:t>et</w:t>
      </w:r>
      <w:r>
        <w:rPr>
          <w:lang w:eastAsia="fr-FR"/>
        </w:rPr>
        <w:t xml:space="preserve"> qui nous repré</w:t>
      </w:r>
      <w:r w:rsidR="00CA165F">
        <w:rPr>
          <w:lang w:eastAsia="fr-FR"/>
        </w:rPr>
        <w:t>s</w:t>
      </w:r>
      <w:r>
        <w:rPr>
          <w:lang w:eastAsia="fr-FR"/>
        </w:rPr>
        <w:t>ente l</w:t>
      </w:r>
      <w:r w:rsidR="003A23AF">
        <w:rPr>
          <w:lang w:eastAsia="fr-FR"/>
        </w:rPr>
        <w:t>a personne</w:t>
      </w:r>
      <w:r>
        <w:rPr>
          <w:lang w:eastAsia="fr-FR"/>
        </w:rPr>
        <w:t xml:space="preserve"> d</w:t>
      </w:r>
      <w:r w:rsidR="003A23AF">
        <w:rPr>
          <w:lang w:eastAsia="fr-FR"/>
        </w:rPr>
        <w:t>u père</w:t>
      </w:r>
      <w:r>
        <w:rPr>
          <w:lang w:eastAsia="fr-FR"/>
        </w:rPr>
        <w:t xml:space="preserve"> de qui toutes </w:t>
      </w:r>
      <w:r w:rsidR="0031502E">
        <w:rPr>
          <w:lang w:eastAsia="fr-FR"/>
        </w:rPr>
        <w:t>c</w:t>
      </w:r>
      <w:r>
        <w:rPr>
          <w:lang w:eastAsia="fr-FR"/>
        </w:rPr>
        <w:t>ho</w:t>
      </w:r>
      <w:r w:rsidR="00CA165F">
        <w:rPr>
          <w:lang w:eastAsia="fr-FR"/>
        </w:rPr>
        <w:t>s</w:t>
      </w:r>
      <w:r>
        <w:rPr>
          <w:lang w:eastAsia="fr-FR"/>
        </w:rPr>
        <w:t>es procèdent, comme dit l</w:t>
      </w:r>
      <w:r w:rsidR="00A0480D">
        <w:rPr>
          <w:lang w:eastAsia="fr-FR"/>
        </w:rPr>
        <w:t>’</w:t>
      </w:r>
      <w:r w:rsidR="00AE0A8F">
        <w:rPr>
          <w:lang w:eastAsia="fr-FR"/>
        </w:rPr>
        <w:t>apôtre</w:t>
      </w:r>
      <w:r>
        <w:rPr>
          <w:lang w:eastAsia="fr-FR"/>
        </w:rPr>
        <w:t xml:space="preserve">, </w:t>
      </w:r>
      <w:r w:rsidRPr="002B42E6">
        <w:rPr>
          <w:rStyle w:val="italicus"/>
        </w:rPr>
        <w:t>a quo</w:t>
      </w:r>
      <w:r w:rsidR="002B42E6" w:rsidRPr="002B42E6">
        <w:rPr>
          <w:rStyle w:val="italicus"/>
        </w:rPr>
        <w:t xml:space="preserve"> </w:t>
      </w:r>
      <w:r w:rsidR="00D61E90" w:rsidRPr="002B42E6">
        <w:rPr>
          <w:rStyle w:val="italicus"/>
        </w:rPr>
        <w:t>ómnia</w:t>
      </w:r>
      <w:r w:rsidR="002B42E6">
        <w:rPr>
          <w:rStyle w:val="italicus"/>
        </w:rPr>
        <w:t>.</w:t>
      </w:r>
      <w:r>
        <w:rPr>
          <w:lang w:eastAsia="fr-FR"/>
        </w:rPr>
        <w:t xml:space="preserve"> Dans le </w:t>
      </w:r>
      <w:r w:rsidR="00EB0866">
        <w:rPr>
          <w:lang w:eastAsia="fr-FR"/>
        </w:rPr>
        <w:t>se</w:t>
      </w:r>
      <w:r w:rsidR="008F4CE3">
        <w:rPr>
          <w:lang w:eastAsia="fr-FR"/>
        </w:rPr>
        <w:t>cond</w:t>
      </w:r>
      <w:r w:rsidR="00EB0866">
        <w:rPr>
          <w:lang w:eastAsia="fr-FR"/>
        </w:rPr>
        <w:t>,</w:t>
      </w:r>
      <w:r>
        <w:rPr>
          <w:lang w:eastAsia="fr-FR"/>
        </w:rPr>
        <w:t xml:space="preserve"> il parle du nombre de</w:t>
      </w:r>
      <w:r w:rsidR="00AE0A8F">
        <w:rPr>
          <w:lang w:eastAsia="fr-FR"/>
        </w:rPr>
        <w:t>s psaumes</w:t>
      </w:r>
      <w:r>
        <w:rPr>
          <w:lang w:eastAsia="fr-FR"/>
        </w:rPr>
        <w:t xml:space="preserve"> qui </w:t>
      </w:r>
      <w:r w:rsidR="00CA165F">
        <w:rPr>
          <w:lang w:eastAsia="fr-FR"/>
        </w:rPr>
        <w:t>s</w:t>
      </w:r>
      <w:r>
        <w:rPr>
          <w:lang w:eastAsia="fr-FR"/>
        </w:rPr>
        <w:t>e chantent</w:t>
      </w:r>
      <w:r w:rsidR="00CF64C7">
        <w:rPr>
          <w:lang w:eastAsia="fr-FR"/>
        </w:rPr>
        <w:t xml:space="preserve"> </w:t>
      </w:r>
      <w:r w:rsidR="00CA165F">
        <w:rPr>
          <w:lang w:eastAsia="fr-FR"/>
        </w:rPr>
        <w:t>s</w:t>
      </w:r>
      <w:r>
        <w:rPr>
          <w:lang w:eastAsia="fr-FR"/>
        </w:rPr>
        <w:t>ur ce</w:t>
      </w:r>
      <w:r w:rsidR="003A23AF">
        <w:rPr>
          <w:lang w:eastAsia="fr-FR"/>
        </w:rPr>
        <w:t>t instrument</w:t>
      </w:r>
      <w:r>
        <w:rPr>
          <w:lang w:eastAsia="fr-FR"/>
        </w:rPr>
        <w:t xml:space="preserve">, qui </w:t>
      </w:r>
      <w:r w:rsidR="00CA165F">
        <w:rPr>
          <w:lang w:eastAsia="fr-FR"/>
        </w:rPr>
        <w:t>s</w:t>
      </w:r>
      <w:r>
        <w:rPr>
          <w:lang w:eastAsia="fr-FR"/>
        </w:rPr>
        <w:t xml:space="preserve">ous le nom de </w:t>
      </w:r>
      <w:r w:rsidR="00CA165F">
        <w:rPr>
          <w:lang w:eastAsia="fr-FR"/>
        </w:rPr>
        <w:t>s</w:t>
      </w:r>
      <w:r>
        <w:rPr>
          <w:lang w:eastAsia="fr-FR"/>
        </w:rPr>
        <w:t>ag</w:t>
      </w:r>
      <w:r w:rsidR="00CA165F">
        <w:rPr>
          <w:lang w:eastAsia="fr-FR"/>
        </w:rPr>
        <w:t>ess</w:t>
      </w:r>
      <w:r>
        <w:rPr>
          <w:lang w:eastAsia="fr-FR"/>
        </w:rPr>
        <w:t>e nous repré</w:t>
      </w:r>
      <w:r w:rsidR="00CA165F">
        <w:rPr>
          <w:lang w:eastAsia="fr-FR"/>
        </w:rPr>
        <w:t>s</w:t>
      </w:r>
      <w:r>
        <w:rPr>
          <w:lang w:eastAsia="fr-FR"/>
        </w:rPr>
        <w:t xml:space="preserve">entent cette </w:t>
      </w:r>
      <w:r w:rsidR="002B42E6">
        <w:rPr>
          <w:lang w:eastAsia="fr-FR"/>
        </w:rPr>
        <w:t>se</w:t>
      </w:r>
      <w:r w:rsidR="008F4CE3">
        <w:rPr>
          <w:lang w:eastAsia="fr-FR"/>
        </w:rPr>
        <w:t>cond</w:t>
      </w:r>
      <w:r w:rsidR="003A23AF">
        <w:rPr>
          <w:lang w:eastAsia="fr-FR"/>
        </w:rPr>
        <w:t>e personne</w:t>
      </w:r>
      <w:r>
        <w:rPr>
          <w:lang w:eastAsia="fr-FR"/>
        </w:rPr>
        <w:t>, par qui toutes cho</w:t>
      </w:r>
      <w:r w:rsidR="00CA165F">
        <w:rPr>
          <w:lang w:eastAsia="fr-FR"/>
        </w:rPr>
        <w:t>s</w:t>
      </w:r>
      <w:r>
        <w:rPr>
          <w:lang w:eastAsia="fr-FR"/>
        </w:rPr>
        <w:t xml:space="preserve">es ont été </w:t>
      </w:r>
      <w:r w:rsidR="008F4CE3">
        <w:rPr>
          <w:lang w:eastAsia="fr-FR"/>
        </w:rPr>
        <w:t>faite</w:t>
      </w:r>
      <w:r>
        <w:rPr>
          <w:lang w:eastAsia="fr-FR"/>
        </w:rPr>
        <w:t xml:space="preserve">s, </w:t>
      </w:r>
      <w:r w:rsidRPr="002B42E6">
        <w:rPr>
          <w:rStyle w:val="italicus"/>
        </w:rPr>
        <w:t xml:space="preserve">per quem </w:t>
      </w:r>
      <w:r w:rsidR="00D61E90" w:rsidRPr="002B42E6">
        <w:rPr>
          <w:rStyle w:val="italicus"/>
        </w:rPr>
        <w:t>ómnia</w:t>
      </w:r>
      <w:r w:rsidRPr="002B42E6">
        <w:rPr>
          <w:rStyle w:val="italicus"/>
        </w:rPr>
        <w:t>.</w:t>
      </w:r>
      <w:r>
        <w:rPr>
          <w:lang w:eastAsia="fr-FR"/>
        </w:rPr>
        <w:t xml:space="preserve"> Car toutes cho</w:t>
      </w:r>
      <w:r w:rsidR="00CA165F">
        <w:rPr>
          <w:lang w:eastAsia="fr-FR"/>
        </w:rPr>
        <w:t>s</w:t>
      </w:r>
      <w:r>
        <w:rPr>
          <w:lang w:eastAsia="fr-FR"/>
        </w:rPr>
        <w:t>es n</w:t>
      </w:r>
      <w:r w:rsidR="00A0480D">
        <w:rPr>
          <w:lang w:eastAsia="fr-FR"/>
        </w:rPr>
        <w:t>’</w:t>
      </w:r>
      <w:r>
        <w:rPr>
          <w:lang w:eastAsia="fr-FR"/>
        </w:rPr>
        <w:t xml:space="preserve">ont pas </w:t>
      </w:r>
      <w:r w:rsidR="00CA165F">
        <w:rPr>
          <w:lang w:eastAsia="fr-FR"/>
        </w:rPr>
        <w:t>s</w:t>
      </w:r>
      <w:r>
        <w:rPr>
          <w:lang w:eastAsia="fr-FR"/>
        </w:rPr>
        <w:t xml:space="preserve">eulement été </w:t>
      </w:r>
      <w:r w:rsidR="008F4CE3">
        <w:rPr>
          <w:lang w:eastAsia="fr-FR"/>
        </w:rPr>
        <w:t>faite</w:t>
      </w:r>
      <w:r>
        <w:rPr>
          <w:lang w:eastAsia="fr-FR"/>
        </w:rPr>
        <w:t xml:space="preserve">s </w:t>
      </w:r>
      <w:r w:rsidR="00D61E90">
        <w:rPr>
          <w:lang w:eastAsia="fr-FR"/>
        </w:rPr>
        <w:t>avec</w:t>
      </w:r>
      <w:r>
        <w:rPr>
          <w:lang w:eastAsia="fr-FR"/>
        </w:rPr>
        <w:t xml:space="preserve">, </w:t>
      </w:r>
      <w:r w:rsidR="00CA165F">
        <w:rPr>
          <w:lang w:eastAsia="fr-FR"/>
        </w:rPr>
        <w:t>s</w:t>
      </w:r>
      <w:r>
        <w:rPr>
          <w:lang w:eastAsia="fr-FR"/>
        </w:rPr>
        <w:t>age</w:t>
      </w:r>
      <w:r w:rsidR="00CA165F">
        <w:rPr>
          <w:lang w:eastAsia="fr-FR"/>
        </w:rPr>
        <w:t>ss</w:t>
      </w:r>
      <w:r>
        <w:rPr>
          <w:lang w:eastAsia="fr-FR"/>
        </w:rPr>
        <w:t xml:space="preserve">e, mais dans la </w:t>
      </w:r>
      <w:r w:rsidR="00CA165F">
        <w:rPr>
          <w:lang w:eastAsia="fr-FR"/>
        </w:rPr>
        <w:t>s</w:t>
      </w:r>
      <w:r>
        <w:rPr>
          <w:lang w:eastAsia="fr-FR"/>
        </w:rPr>
        <w:t>ag</w:t>
      </w:r>
      <w:r w:rsidR="00CA165F">
        <w:rPr>
          <w:lang w:eastAsia="fr-FR"/>
        </w:rPr>
        <w:t>ess</w:t>
      </w:r>
      <w:r>
        <w:rPr>
          <w:lang w:eastAsia="fr-FR"/>
        </w:rPr>
        <w:t xml:space="preserve">e même, </w:t>
      </w:r>
      <w:r w:rsidR="00D61E90" w:rsidRPr="002B42E6">
        <w:rPr>
          <w:rStyle w:val="italicus"/>
        </w:rPr>
        <w:t>ómnia</w:t>
      </w:r>
      <w:r w:rsidRPr="002B42E6">
        <w:rPr>
          <w:rStyle w:val="italicus"/>
        </w:rPr>
        <w:t xml:space="preserve"> in </w:t>
      </w:r>
      <w:r w:rsidR="00D61E90" w:rsidRPr="002B42E6">
        <w:rPr>
          <w:rStyle w:val="italicus"/>
        </w:rPr>
        <w:t>sapiéntia</w:t>
      </w:r>
      <w:r w:rsidRPr="002B42E6">
        <w:rPr>
          <w:rStyle w:val="italicus"/>
        </w:rPr>
        <w:t xml:space="preserve"> </w:t>
      </w:r>
      <w:r w:rsidR="00D61E90">
        <w:rPr>
          <w:rStyle w:val="italicus"/>
        </w:rPr>
        <w:t>f</w:t>
      </w:r>
      <w:r w:rsidR="00D61E90" w:rsidRPr="002B42E6">
        <w:rPr>
          <w:rStyle w:val="italicus"/>
        </w:rPr>
        <w:t>ecísti</w:t>
      </w:r>
      <w:r w:rsidRPr="002B42E6">
        <w:rPr>
          <w:rStyle w:val="italicus"/>
        </w:rPr>
        <w:t>.</w:t>
      </w:r>
      <w:r>
        <w:rPr>
          <w:lang w:eastAsia="fr-FR"/>
        </w:rPr>
        <w:t xml:space="preserve"> Dans le </w:t>
      </w:r>
      <w:r w:rsidR="00D61E90">
        <w:rPr>
          <w:lang w:eastAsia="fr-FR"/>
        </w:rPr>
        <w:t>troisième</w:t>
      </w:r>
      <w:r>
        <w:rPr>
          <w:lang w:eastAsia="fr-FR"/>
        </w:rPr>
        <w:t xml:space="preserve">, il explique la </w:t>
      </w:r>
      <w:r w:rsidR="00CD125E">
        <w:rPr>
          <w:lang w:eastAsia="fr-FR"/>
        </w:rPr>
        <w:t>manière</w:t>
      </w:r>
      <w:r>
        <w:rPr>
          <w:lang w:eastAsia="fr-FR"/>
        </w:rPr>
        <w:t xml:space="preserve"> de p</w:t>
      </w:r>
      <w:r w:rsidR="00CA165F">
        <w:rPr>
          <w:lang w:eastAsia="fr-FR"/>
        </w:rPr>
        <w:t>s</w:t>
      </w:r>
      <w:r>
        <w:rPr>
          <w:lang w:eastAsia="fr-FR"/>
        </w:rPr>
        <w:t xml:space="preserve">almodier, </w:t>
      </w:r>
      <w:r w:rsidR="00CD125E">
        <w:rPr>
          <w:lang w:eastAsia="fr-FR"/>
        </w:rPr>
        <w:t>manière</w:t>
      </w:r>
      <w:r>
        <w:rPr>
          <w:lang w:eastAsia="fr-FR"/>
        </w:rPr>
        <w:t xml:space="preserve"> qui par </w:t>
      </w:r>
      <w:r w:rsidR="002C220B">
        <w:rPr>
          <w:lang w:eastAsia="fr-FR"/>
        </w:rPr>
        <w:t>sa</w:t>
      </w:r>
      <w:r>
        <w:rPr>
          <w:lang w:eastAsia="fr-FR"/>
        </w:rPr>
        <w:t xml:space="preserve"> douceur </w:t>
      </w:r>
      <w:r w:rsidR="00CA165F">
        <w:rPr>
          <w:lang w:eastAsia="fr-FR"/>
        </w:rPr>
        <w:t>et</w:t>
      </w:r>
      <w:r>
        <w:rPr>
          <w:lang w:eastAsia="fr-FR"/>
        </w:rPr>
        <w:t xml:space="preserve"> </w:t>
      </w:r>
      <w:r w:rsidR="00CA165F">
        <w:rPr>
          <w:lang w:eastAsia="fr-FR"/>
        </w:rPr>
        <w:t>s</w:t>
      </w:r>
      <w:r>
        <w:rPr>
          <w:lang w:eastAsia="fr-FR"/>
        </w:rPr>
        <w:t xml:space="preserve">a mélodie nous </w:t>
      </w:r>
      <w:r w:rsidR="00D61E90">
        <w:rPr>
          <w:lang w:eastAsia="fr-FR"/>
        </w:rPr>
        <w:t>représente</w:t>
      </w:r>
      <w:r>
        <w:rPr>
          <w:lang w:eastAsia="fr-FR"/>
        </w:rPr>
        <w:t xml:space="preserve"> l</w:t>
      </w:r>
      <w:r w:rsidR="00A0480D">
        <w:rPr>
          <w:lang w:eastAsia="fr-FR"/>
        </w:rPr>
        <w:t>’</w:t>
      </w:r>
      <w:r w:rsidR="00D61E90">
        <w:rPr>
          <w:lang w:eastAsia="fr-FR"/>
        </w:rPr>
        <w:t>onction</w:t>
      </w:r>
      <w:r>
        <w:rPr>
          <w:lang w:eastAsia="fr-FR"/>
        </w:rPr>
        <w:t xml:space="preserve"> du </w:t>
      </w:r>
      <w:r w:rsidR="00CA165F">
        <w:rPr>
          <w:lang w:eastAsia="fr-FR"/>
        </w:rPr>
        <w:t>sai</w:t>
      </w:r>
      <w:r>
        <w:rPr>
          <w:lang w:eastAsia="fr-FR"/>
        </w:rPr>
        <w:t>n</w:t>
      </w:r>
      <w:r w:rsidR="003A23AF">
        <w:rPr>
          <w:lang w:eastAsia="fr-FR"/>
        </w:rPr>
        <w:t>t esprit</w:t>
      </w:r>
      <w:r>
        <w:rPr>
          <w:lang w:eastAsia="fr-FR"/>
        </w:rPr>
        <w:t xml:space="preserve">, </w:t>
      </w:r>
      <w:r w:rsidRPr="00F452FE">
        <w:rPr>
          <w:rStyle w:val="italicus"/>
        </w:rPr>
        <w:t xml:space="preserve">in quo </w:t>
      </w:r>
      <w:r w:rsidR="00D61E90" w:rsidRPr="00F452FE">
        <w:rPr>
          <w:rStyle w:val="italicus"/>
        </w:rPr>
        <w:t>ómnia</w:t>
      </w:r>
      <w:r w:rsidRPr="00F452FE">
        <w:rPr>
          <w:rStyle w:val="italicus"/>
        </w:rPr>
        <w:t>.</w:t>
      </w:r>
      <w:r w:rsidR="00EA1F75">
        <w:rPr>
          <w:lang w:eastAsia="fr-FR"/>
        </w:rPr>
        <w:t xml:space="preserve"> </w:t>
      </w:r>
    </w:p>
    <w:p w:rsidR="00EA1F75" w:rsidRDefault="00B47EF3" w:rsidP="00D61E90">
      <w:pPr>
        <w:rPr>
          <w:lang w:eastAsia="fr-FR"/>
        </w:rPr>
      </w:pPr>
      <w:r>
        <w:rPr>
          <w:lang w:eastAsia="fr-FR"/>
        </w:rPr>
        <w:t>On ne peut disconvenir que dans tous le</w:t>
      </w:r>
      <w:r w:rsidR="00AE0A8F">
        <w:rPr>
          <w:lang w:eastAsia="fr-FR"/>
        </w:rPr>
        <w:t>s ouvrages</w:t>
      </w:r>
      <w:r>
        <w:rPr>
          <w:lang w:eastAsia="fr-FR"/>
        </w:rPr>
        <w:t xml:space="preserve"> de l</w:t>
      </w:r>
      <w:r w:rsidR="00A0480D">
        <w:rPr>
          <w:lang w:eastAsia="fr-FR"/>
        </w:rPr>
        <w:t>’</w:t>
      </w:r>
      <w:r w:rsidR="00AE0A8F">
        <w:rPr>
          <w:lang w:eastAsia="fr-FR"/>
        </w:rPr>
        <w:t>abbé</w:t>
      </w:r>
      <w:r>
        <w:rPr>
          <w:lang w:eastAsia="fr-FR"/>
        </w:rPr>
        <w:t xml:space="preserve"> Joachim, il ne </w:t>
      </w:r>
      <w:r w:rsidR="00CA165F">
        <w:rPr>
          <w:lang w:eastAsia="fr-FR"/>
        </w:rPr>
        <w:t>s</w:t>
      </w:r>
      <w:r>
        <w:rPr>
          <w:lang w:eastAsia="fr-FR"/>
        </w:rPr>
        <w:t>e trouve un e</w:t>
      </w:r>
      <w:r w:rsidR="00CA165F">
        <w:rPr>
          <w:lang w:eastAsia="fr-FR"/>
        </w:rPr>
        <w:t>s</w:t>
      </w:r>
      <w:r>
        <w:rPr>
          <w:lang w:eastAsia="fr-FR"/>
        </w:rPr>
        <w:t xml:space="preserve">prit </w:t>
      </w:r>
      <w:r w:rsidR="00D61E90">
        <w:rPr>
          <w:lang w:eastAsia="fr-FR"/>
        </w:rPr>
        <w:t>sublime</w:t>
      </w:r>
      <w:r>
        <w:rPr>
          <w:lang w:eastAsia="fr-FR"/>
        </w:rPr>
        <w:t>, un di</w:t>
      </w:r>
      <w:r w:rsidR="00CA165F">
        <w:rPr>
          <w:lang w:eastAsia="fr-FR"/>
        </w:rPr>
        <w:t>s</w:t>
      </w:r>
      <w:r>
        <w:rPr>
          <w:lang w:eastAsia="fr-FR"/>
        </w:rPr>
        <w:t xml:space="preserve">cours élevé, un </w:t>
      </w:r>
      <w:r w:rsidR="00CA165F">
        <w:rPr>
          <w:lang w:eastAsia="fr-FR"/>
        </w:rPr>
        <w:t>s</w:t>
      </w:r>
      <w:r>
        <w:rPr>
          <w:lang w:eastAsia="fr-FR"/>
        </w:rPr>
        <w:t>t</w:t>
      </w:r>
      <w:r w:rsidR="00D61E90">
        <w:rPr>
          <w:lang w:eastAsia="fr-FR"/>
        </w:rPr>
        <w:t>y</w:t>
      </w:r>
      <w:r>
        <w:rPr>
          <w:lang w:eastAsia="fr-FR"/>
        </w:rPr>
        <w:t xml:space="preserve">le </w:t>
      </w:r>
      <w:r w:rsidR="008F4CE3">
        <w:rPr>
          <w:lang w:eastAsia="fr-FR"/>
        </w:rPr>
        <w:t>vif</w:t>
      </w:r>
      <w:r>
        <w:rPr>
          <w:lang w:eastAsia="fr-FR"/>
        </w:rPr>
        <w:t xml:space="preserve"> </w:t>
      </w:r>
      <w:r w:rsidR="00CA165F">
        <w:rPr>
          <w:lang w:eastAsia="fr-FR"/>
        </w:rPr>
        <w:t>et</w:t>
      </w:r>
      <w:r>
        <w:rPr>
          <w:lang w:eastAsia="fr-FR"/>
        </w:rPr>
        <w:t xml:space="preserve"> animé, des </w:t>
      </w:r>
      <w:r w:rsidR="00D61E90">
        <w:rPr>
          <w:lang w:eastAsia="fr-FR"/>
        </w:rPr>
        <w:t>comparaisons</w:t>
      </w:r>
      <w:r>
        <w:rPr>
          <w:lang w:eastAsia="fr-FR"/>
        </w:rPr>
        <w:t xml:space="preserve"> heureu</w:t>
      </w:r>
      <w:r w:rsidR="00CA165F">
        <w:rPr>
          <w:lang w:eastAsia="fr-FR"/>
        </w:rPr>
        <w:t>s</w:t>
      </w:r>
      <w:r>
        <w:rPr>
          <w:lang w:eastAsia="fr-FR"/>
        </w:rPr>
        <w:t>es, des rai</w:t>
      </w:r>
      <w:r w:rsidR="00CA165F">
        <w:rPr>
          <w:lang w:eastAsia="fr-FR"/>
        </w:rPr>
        <w:t>s</w:t>
      </w:r>
      <w:r>
        <w:rPr>
          <w:lang w:eastAsia="fr-FR"/>
        </w:rPr>
        <w:t xml:space="preserve">ons </w:t>
      </w:r>
      <w:r w:rsidR="00D61E90">
        <w:rPr>
          <w:lang w:eastAsia="fr-FR"/>
        </w:rPr>
        <w:t>solides</w:t>
      </w:r>
      <w:r>
        <w:rPr>
          <w:lang w:eastAsia="fr-FR"/>
        </w:rPr>
        <w:t xml:space="preserve">, </w:t>
      </w:r>
      <w:r w:rsidR="00CA165F">
        <w:rPr>
          <w:lang w:eastAsia="fr-FR"/>
        </w:rPr>
        <w:t>et</w:t>
      </w:r>
      <w:r>
        <w:rPr>
          <w:lang w:eastAsia="fr-FR"/>
        </w:rPr>
        <w:t xml:space="preserve"> des beautés qui </w:t>
      </w:r>
      <w:r w:rsidR="008F4CE3">
        <w:rPr>
          <w:lang w:eastAsia="fr-FR"/>
        </w:rPr>
        <w:t>frapp</w:t>
      </w:r>
      <w:r>
        <w:rPr>
          <w:lang w:eastAsia="fr-FR"/>
        </w:rPr>
        <w:t>ent le l</w:t>
      </w:r>
      <w:r w:rsidR="0031502E">
        <w:rPr>
          <w:lang w:eastAsia="fr-FR"/>
        </w:rPr>
        <w:t>ecte</w:t>
      </w:r>
      <w:r>
        <w:rPr>
          <w:lang w:eastAsia="fr-FR"/>
        </w:rPr>
        <w:t xml:space="preserve">ur, </w:t>
      </w:r>
      <w:r w:rsidR="00C16B20">
        <w:rPr>
          <w:lang w:eastAsia="fr-FR"/>
        </w:rPr>
        <w:t>s</w:t>
      </w:r>
      <w:r w:rsidR="00F452FE">
        <w:rPr>
          <w:lang w:eastAsia="fr-FR"/>
        </w:rPr>
        <w:t>o</w:t>
      </w:r>
      <w:r w:rsidR="00CA165F">
        <w:rPr>
          <w:lang w:eastAsia="fr-FR"/>
        </w:rPr>
        <w:t>it</w:t>
      </w:r>
      <w:r>
        <w:rPr>
          <w:lang w:eastAsia="fr-FR"/>
        </w:rPr>
        <w:t xml:space="preserve"> lor</w:t>
      </w:r>
      <w:r w:rsidR="00CA165F">
        <w:rPr>
          <w:lang w:eastAsia="fr-FR"/>
        </w:rPr>
        <w:t>s</w:t>
      </w:r>
      <w:r w:rsidR="0031502E">
        <w:rPr>
          <w:lang w:eastAsia="fr-FR"/>
        </w:rPr>
        <w:t>qu</w:t>
      </w:r>
      <w:r w:rsidR="00A0480D">
        <w:rPr>
          <w:lang w:eastAsia="fr-FR"/>
        </w:rPr>
        <w:t>’</w:t>
      </w:r>
      <w:r>
        <w:rPr>
          <w:lang w:eastAsia="fr-FR"/>
        </w:rPr>
        <w:t>il creu</w:t>
      </w:r>
      <w:r w:rsidR="00CA165F">
        <w:rPr>
          <w:lang w:eastAsia="fr-FR"/>
        </w:rPr>
        <w:t>se</w:t>
      </w:r>
      <w:r w:rsidR="00F452FE">
        <w:rPr>
          <w:lang w:eastAsia="fr-FR"/>
        </w:rPr>
        <w:t xml:space="preserve"> </w:t>
      </w:r>
      <w:r w:rsidR="00CA165F">
        <w:rPr>
          <w:lang w:eastAsia="fr-FR"/>
        </w:rPr>
        <w:t>dans</w:t>
      </w:r>
      <w:r>
        <w:rPr>
          <w:lang w:eastAsia="fr-FR"/>
        </w:rPr>
        <w:t xml:space="preserve"> les pro</w:t>
      </w:r>
      <w:r w:rsidR="008F4CE3">
        <w:rPr>
          <w:lang w:eastAsia="fr-FR"/>
        </w:rPr>
        <w:t>fond</w:t>
      </w:r>
      <w:r>
        <w:rPr>
          <w:lang w:eastAsia="fr-FR"/>
        </w:rPr>
        <w:t xml:space="preserve">eurs </w:t>
      </w:r>
      <w:r w:rsidR="00D61E90">
        <w:rPr>
          <w:lang w:eastAsia="fr-FR"/>
        </w:rPr>
        <w:t>sacrées</w:t>
      </w:r>
      <w:r>
        <w:rPr>
          <w:lang w:eastAsia="fr-FR"/>
        </w:rPr>
        <w:t xml:space="preserve"> des divine</w:t>
      </w:r>
      <w:r w:rsidR="00AE0A8F">
        <w:rPr>
          <w:lang w:eastAsia="fr-FR"/>
        </w:rPr>
        <w:t>s écritures</w:t>
      </w:r>
      <w:r>
        <w:rPr>
          <w:lang w:eastAsia="fr-FR"/>
        </w:rPr>
        <w:t xml:space="preserve">, </w:t>
      </w:r>
      <w:r w:rsidR="00CA165F">
        <w:rPr>
          <w:lang w:eastAsia="fr-FR"/>
        </w:rPr>
        <w:t>et</w:t>
      </w:r>
      <w:r>
        <w:rPr>
          <w:lang w:eastAsia="fr-FR"/>
        </w:rPr>
        <w:t xml:space="preserve"> qu</w:t>
      </w:r>
      <w:r w:rsidR="00A0480D">
        <w:rPr>
          <w:lang w:eastAsia="fr-FR"/>
        </w:rPr>
        <w:t>’</w:t>
      </w:r>
      <w:r>
        <w:rPr>
          <w:lang w:eastAsia="fr-FR"/>
        </w:rPr>
        <w:t xml:space="preserve">il entre dans les </w:t>
      </w:r>
      <w:r w:rsidR="00CA165F">
        <w:rPr>
          <w:lang w:eastAsia="fr-FR"/>
        </w:rPr>
        <w:t>sens</w:t>
      </w:r>
      <w:r>
        <w:rPr>
          <w:lang w:eastAsia="fr-FR"/>
        </w:rPr>
        <w:t xml:space="preserve"> les plus cachés </w:t>
      </w:r>
      <w:r w:rsidR="00CA165F">
        <w:rPr>
          <w:lang w:eastAsia="fr-FR"/>
        </w:rPr>
        <w:t>et</w:t>
      </w:r>
      <w:r>
        <w:rPr>
          <w:lang w:eastAsia="fr-FR"/>
        </w:rPr>
        <w:t xml:space="preserve"> les plus </w:t>
      </w:r>
      <w:r w:rsidR="008F4CE3">
        <w:rPr>
          <w:lang w:eastAsia="fr-FR"/>
        </w:rPr>
        <w:t>diffic</w:t>
      </w:r>
      <w:r w:rsidR="00F452FE">
        <w:rPr>
          <w:lang w:eastAsia="fr-FR"/>
        </w:rPr>
        <w:t>iles ;</w:t>
      </w:r>
      <w:r>
        <w:rPr>
          <w:lang w:eastAsia="fr-FR"/>
        </w:rPr>
        <w:t xml:space="preserve"> </w:t>
      </w:r>
      <w:r w:rsidR="00F452FE">
        <w:rPr>
          <w:lang w:eastAsia="fr-FR"/>
        </w:rPr>
        <w:t>so</w:t>
      </w:r>
      <w:r w:rsidR="008F4CE3">
        <w:rPr>
          <w:lang w:eastAsia="fr-FR"/>
        </w:rPr>
        <w:t>it</w:t>
      </w:r>
      <w:r>
        <w:rPr>
          <w:lang w:eastAsia="fr-FR"/>
        </w:rPr>
        <w:t xml:space="preserve"> lor</w:t>
      </w:r>
      <w:r w:rsidR="00CA165F">
        <w:rPr>
          <w:lang w:eastAsia="fr-FR"/>
        </w:rPr>
        <w:t>s</w:t>
      </w:r>
      <w:r>
        <w:rPr>
          <w:lang w:eastAsia="fr-FR"/>
        </w:rPr>
        <w:t>qu</w:t>
      </w:r>
      <w:r w:rsidR="00A0480D">
        <w:rPr>
          <w:lang w:eastAsia="fr-FR"/>
        </w:rPr>
        <w:t>’</w:t>
      </w:r>
      <w:r>
        <w:rPr>
          <w:lang w:eastAsia="fr-FR"/>
        </w:rPr>
        <w:t>avec un courage plus qu</w:t>
      </w:r>
      <w:r w:rsidR="00A0480D">
        <w:rPr>
          <w:lang w:eastAsia="fr-FR"/>
        </w:rPr>
        <w:t>’</w:t>
      </w:r>
      <w:r>
        <w:rPr>
          <w:lang w:eastAsia="fr-FR"/>
        </w:rPr>
        <w:t xml:space="preserve">humain il reprend les vices de </w:t>
      </w:r>
      <w:r w:rsidR="00CA165F">
        <w:rPr>
          <w:lang w:eastAsia="fr-FR"/>
        </w:rPr>
        <w:t>s</w:t>
      </w:r>
      <w:r>
        <w:rPr>
          <w:lang w:eastAsia="fr-FR"/>
        </w:rPr>
        <w:t xml:space="preserve">on </w:t>
      </w:r>
      <w:r w:rsidR="00CA165F">
        <w:rPr>
          <w:lang w:eastAsia="fr-FR"/>
        </w:rPr>
        <w:t>temps</w:t>
      </w:r>
      <w:r>
        <w:rPr>
          <w:lang w:eastAsia="fr-FR"/>
        </w:rPr>
        <w:t xml:space="preserve">, </w:t>
      </w:r>
      <w:r w:rsidR="006A186C">
        <w:rPr>
          <w:lang w:eastAsia="fr-FR"/>
        </w:rPr>
        <w:t xml:space="preserve">et </w:t>
      </w:r>
      <w:r>
        <w:rPr>
          <w:lang w:eastAsia="fr-FR"/>
        </w:rPr>
        <w:t xml:space="preserve">particulièrement ceux qui </w:t>
      </w:r>
      <w:r w:rsidR="00D61E90">
        <w:rPr>
          <w:lang w:eastAsia="fr-FR"/>
        </w:rPr>
        <w:t>régnaient</w:t>
      </w:r>
      <w:r>
        <w:rPr>
          <w:lang w:eastAsia="fr-FR"/>
        </w:rPr>
        <w:t xml:space="preserve"> alors dans l</w:t>
      </w:r>
      <w:r w:rsidR="00A0480D">
        <w:rPr>
          <w:lang w:eastAsia="fr-FR"/>
        </w:rPr>
        <w:t>’</w:t>
      </w:r>
      <w:r w:rsidR="00CA165F">
        <w:rPr>
          <w:lang w:eastAsia="fr-FR"/>
        </w:rPr>
        <w:t>Église</w:t>
      </w:r>
      <w:r>
        <w:rPr>
          <w:lang w:eastAsia="fr-FR"/>
        </w:rPr>
        <w:t>, en punition de</w:t>
      </w:r>
      <w:r w:rsidR="00CA165F">
        <w:rPr>
          <w:lang w:eastAsia="fr-FR"/>
        </w:rPr>
        <w:t>s</w:t>
      </w:r>
      <w:r>
        <w:rPr>
          <w:lang w:eastAsia="fr-FR"/>
        </w:rPr>
        <w:t xml:space="preserve">quels il lui prédit les malheurs dont elle </w:t>
      </w:r>
      <w:r w:rsidR="00762190">
        <w:rPr>
          <w:lang w:eastAsia="fr-FR"/>
        </w:rPr>
        <w:t>doit</w:t>
      </w:r>
      <w:r>
        <w:rPr>
          <w:lang w:eastAsia="fr-FR"/>
        </w:rPr>
        <w:t xml:space="preserve"> être </w:t>
      </w:r>
      <w:r w:rsidR="008F4CE3">
        <w:rPr>
          <w:lang w:eastAsia="fr-FR"/>
        </w:rPr>
        <w:t>afflig</w:t>
      </w:r>
      <w:r>
        <w:rPr>
          <w:lang w:eastAsia="fr-FR"/>
        </w:rPr>
        <w:t>ée</w:t>
      </w:r>
      <w:r w:rsidR="00EA1F75">
        <w:rPr>
          <w:lang w:eastAsia="fr-FR"/>
        </w:rPr>
        <w:t> ;</w:t>
      </w:r>
      <w:r>
        <w:rPr>
          <w:lang w:eastAsia="fr-FR"/>
        </w:rPr>
        <w:t xml:space="preserve"> </w:t>
      </w:r>
      <w:r w:rsidR="00F452FE">
        <w:rPr>
          <w:lang w:eastAsia="fr-FR"/>
        </w:rPr>
        <w:t>so</w:t>
      </w:r>
      <w:r w:rsidR="008F4CE3">
        <w:rPr>
          <w:lang w:eastAsia="fr-FR"/>
        </w:rPr>
        <w:t>it</w:t>
      </w:r>
      <w:r>
        <w:rPr>
          <w:lang w:eastAsia="fr-FR"/>
        </w:rPr>
        <w:t xml:space="preserve"> lor</w:t>
      </w:r>
      <w:r w:rsidR="00CA165F">
        <w:rPr>
          <w:lang w:eastAsia="fr-FR"/>
        </w:rPr>
        <w:t>s</w:t>
      </w:r>
      <w:r>
        <w:rPr>
          <w:lang w:eastAsia="fr-FR"/>
        </w:rPr>
        <w:t>qu</w:t>
      </w:r>
      <w:r w:rsidR="00A0480D">
        <w:rPr>
          <w:lang w:eastAsia="fr-FR"/>
        </w:rPr>
        <w:t>’</w:t>
      </w:r>
      <w:r>
        <w:rPr>
          <w:lang w:eastAsia="fr-FR"/>
        </w:rPr>
        <w:t>adr</w:t>
      </w:r>
      <w:r w:rsidR="00CA165F">
        <w:rPr>
          <w:lang w:eastAsia="fr-FR"/>
        </w:rPr>
        <w:t>essan</w:t>
      </w:r>
      <w:r>
        <w:rPr>
          <w:lang w:eastAsia="fr-FR"/>
        </w:rPr>
        <w:t>t la parole à l</w:t>
      </w:r>
      <w:r w:rsidR="00A0480D">
        <w:rPr>
          <w:lang w:eastAsia="fr-FR"/>
        </w:rPr>
        <w:t>’</w:t>
      </w:r>
      <w:r w:rsidR="00AE0A8F">
        <w:rPr>
          <w:lang w:eastAsia="fr-FR"/>
        </w:rPr>
        <w:t>empereur</w:t>
      </w:r>
      <w:r w:rsidR="00FD3FF8">
        <w:rPr>
          <w:lang w:eastAsia="fr-FR"/>
        </w:rPr>
        <w:t>,</w:t>
      </w:r>
      <w:r>
        <w:rPr>
          <w:lang w:eastAsia="fr-FR"/>
        </w:rPr>
        <w:t xml:space="preserve"> qui d</w:t>
      </w:r>
      <w:r w:rsidR="00A0480D">
        <w:rPr>
          <w:lang w:eastAsia="fr-FR"/>
        </w:rPr>
        <w:t>’</w:t>
      </w:r>
      <w:r>
        <w:rPr>
          <w:lang w:eastAsia="fr-FR"/>
        </w:rPr>
        <w:t>ailleurs av</w:t>
      </w:r>
      <w:r w:rsidR="00CA165F">
        <w:rPr>
          <w:lang w:eastAsia="fr-FR"/>
        </w:rPr>
        <w:t>ait</w:t>
      </w:r>
      <w:r>
        <w:rPr>
          <w:lang w:eastAsia="fr-FR"/>
        </w:rPr>
        <w:t xml:space="preserve"> pour le </w:t>
      </w:r>
      <w:r w:rsidR="00F452FE">
        <w:rPr>
          <w:lang w:eastAsia="fr-FR"/>
        </w:rPr>
        <w:t>s</w:t>
      </w:r>
      <w:r>
        <w:rPr>
          <w:lang w:eastAsia="fr-FR"/>
        </w:rPr>
        <w:t>ain</w:t>
      </w:r>
      <w:r w:rsidR="00AE0A8F">
        <w:rPr>
          <w:lang w:eastAsia="fr-FR"/>
        </w:rPr>
        <w:t>t homme</w:t>
      </w:r>
      <w:r>
        <w:rPr>
          <w:lang w:eastAsia="fr-FR"/>
        </w:rPr>
        <w:t xml:space="preserve"> une </w:t>
      </w:r>
      <w:r w:rsidR="00CA165F">
        <w:rPr>
          <w:lang w:eastAsia="fr-FR"/>
        </w:rPr>
        <w:t>s</w:t>
      </w:r>
      <w:r>
        <w:rPr>
          <w:lang w:eastAsia="fr-FR"/>
        </w:rPr>
        <w:t>inguli</w:t>
      </w:r>
      <w:r w:rsidR="00CA165F">
        <w:rPr>
          <w:lang w:eastAsia="fr-FR"/>
        </w:rPr>
        <w:t>ère</w:t>
      </w:r>
      <w:r>
        <w:rPr>
          <w:lang w:eastAsia="fr-FR"/>
        </w:rPr>
        <w:t xml:space="preserve"> vénération, toujours accompagnée</w:t>
      </w:r>
      <w:r w:rsidR="00A838A2">
        <w:rPr>
          <w:lang w:eastAsia="fr-FR"/>
        </w:rPr>
        <w:t xml:space="preserve"> d</w:t>
      </w:r>
      <w:r w:rsidR="00A0480D">
        <w:rPr>
          <w:lang w:eastAsia="fr-FR"/>
        </w:rPr>
        <w:t>’</w:t>
      </w:r>
      <w:r>
        <w:rPr>
          <w:lang w:eastAsia="fr-FR"/>
        </w:rPr>
        <w:t xml:space="preserve">une </w:t>
      </w:r>
      <w:r w:rsidR="008F4CE3">
        <w:rPr>
          <w:lang w:eastAsia="fr-FR"/>
        </w:rPr>
        <w:t>infini</w:t>
      </w:r>
      <w:r>
        <w:rPr>
          <w:lang w:eastAsia="fr-FR"/>
        </w:rPr>
        <w:t>té de bien</w:t>
      </w:r>
      <w:r w:rsidR="008F4CE3">
        <w:rPr>
          <w:lang w:eastAsia="fr-FR"/>
        </w:rPr>
        <w:t>faits</w:t>
      </w:r>
      <w:r>
        <w:rPr>
          <w:lang w:eastAsia="fr-FR"/>
        </w:rPr>
        <w:t xml:space="preserve">, il le reprend de </w:t>
      </w:r>
      <w:r w:rsidR="00CA165F">
        <w:rPr>
          <w:lang w:eastAsia="fr-FR"/>
        </w:rPr>
        <w:t>s</w:t>
      </w:r>
      <w:r>
        <w:rPr>
          <w:lang w:eastAsia="fr-FR"/>
        </w:rPr>
        <w:t xml:space="preserve">es </w:t>
      </w:r>
      <w:r w:rsidR="008F4CE3">
        <w:rPr>
          <w:lang w:eastAsia="fr-FR"/>
        </w:rPr>
        <w:t>faut</w:t>
      </w:r>
      <w:r>
        <w:rPr>
          <w:lang w:eastAsia="fr-FR"/>
        </w:rPr>
        <w:t>es</w:t>
      </w:r>
      <w:r w:rsidR="00EA1F75">
        <w:rPr>
          <w:lang w:eastAsia="fr-FR"/>
        </w:rPr>
        <w:t> ;</w:t>
      </w:r>
      <w:r>
        <w:rPr>
          <w:lang w:eastAsia="fr-FR"/>
        </w:rPr>
        <w:t xml:space="preserve"> il lui reproche </w:t>
      </w:r>
      <w:r w:rsidR="00CA165F">
        <w:rPr>
          <w:lang w:eastAsia="fr-FR"/>
        </w:rPr>
        <w:t>s</w:t>
      </w:r>
      <w:r>
        <w:rPr>
          <w:lang w:eastAsia="fr-FR"/>
        </w:rPr>
        <w:t xml:space="preserve">es violences </w:t>
      </w:r>
      <w:r w:rsidR="00CA165F">
        <w:rPr>
          <w:lang w:eastAsia="fr-FR"/>
        </w:rPr>
        <w:t>et</w:t>
      </w:r>
      <w:r>
        <w:rPr>
          <w:lang w:eastAsia="fr-FR"/>
        </w:rPr>
        <w:t xml:space="preserve"> </w:t>
      </w:r>
      <w:r w:rsidR="00CA165F">
        <w:rPr>
          <w:lang w:eastAsia="fr-FR"/>
        </w:rPr>
        <w:t>s</w:t>
      </w:r>
      <w:r>
        <w:rPr>
          <w:lang w:eastAsia="fr-FR"/>
        </w:rPr>
        <w:t>es concu</w:t>
      </w:r>
      <w:r w:rsidR="00CA165F">
        <w:rPr>
          <w:lang w:eastAsia="fr-FR"/>
        </w:rPr>
        <w:t>ss</w:t>
      </w:r>
      <w:r>
        <w:rPr>
          <w:lang w:eastAsia="fr-FR"/>
        </w:rPr>
        <w:t>i</w:t>
      </w:r>
      <w:r w:rsidR="00F452FE">
        <w:rPr>
          <w:lang w:eastAsia="fr-FR"/>
        </w:rPr>
        <w:t>on</w:t>
      </w:r>
      <w:r>
        <w:rPr>
          <w:lang w:eastAsia="fr-FR"/>
        </w:rPr>
        <w:t>s</w:t>
      </w:r>
      <w:r w:rsidR="00EA1F75">
        <w:rPr>
          <w:lang w:eastAsia="fr-FR"/>
        </w:rPr>
        <w:t> ;</w:t>
      </w:r>
      <w:r>
        <w:rPr>
          <w:lang w:eastAsia="fr-FR"/>
        </w:rPr>
        <w:t xml:space="preserve"> il lui prédit tous les</w:t>
      </w:r>
      <w:r w:rsidR="006C0D9F">
        <w:rPr>
          <w:lang w:eastAsia="fr-FR"/>
        </w:rPr>
        <w:t xml:space="preserve"> </w:t>
      </w:r>
      <w:r w:rsidR="00F452FE">
        <w:rPr>
          <w:lang w:eastAsia="fr-FR"/>
        </w:rPr>
        <w:t>maux que lui et</w:t>
      </w:r>
      <w:r>
        <w:rPr>
          <w:lang w:eastAsia="fr-FR"/>
        </w:rPr>
        <w:t xml:space="preserve"> </w:t>
      </w:r>
      <w:r w:rsidR="00CA165F">
        <w:rPr>
          <w:lang w:eastAsia="fr-FR"/>
        </w:rPr>
        <w:t>s</w:t>
      </w:r>
      <w:r>
        <w:rPr>
          <w:lang w:eastAsia="fr-FR"/>
        </w:rPr>
        <w:t>uc</w:t>
      </w:r>
      <w:r w:rsidR="0031502E">
        <w:rPr>
          <w:lang w:eastAsia="fr-FR"/>
        </w:rPr>
        <w:t>ce</w:t>
      </w:r>
      <w:r w:rsidR="00CA165F">
        <w:rPr>
          <w:lang w:eastAsia="fr-FR"/>
        </w:rPr>
        <w:t>ss</w:t>
      </w:r>
      <w:r>
        <w:rPr>
          <w:lang w:eastAsia="fr-FR"/>
        </w:rPr>
        <w:t xml:space="preserve">eurs doivent </w:t>
      </w:r>
      <w:r w:rsidR="008F4CE3">
        <w:rPr>
          <w:lang w:eastAsia="fr-FR"/>
        </w:rPr>
        <w:t>faire</w:t>
      </w:r>
      <w:r>
        <w:rPr>
          <w:lang w:eastAsia="fr-FR"/>
        </w:rPr>
        <w:t xml:space="preserve"> à l</w:t>
      </w:r>
      <w:r w:rsidR="00A0480D">
        <w:rPr>
          <w:lang w:eastAsia="fr-FR"/>
        </w:rPr>
        <w:t>’</w:t>
      </w:r>
      <w:r w:rsidR="00CA165F">
        <w:rPr>
          <w:lang w:eastAsia="fr-FR"/>
        </w:rPr>
        <w:t>Église</w:t>
      </w:r>
      <w:r w:rsidR="00EA1F75">
        <w:rPr>
          <w:lang w:eastAsia="fr-FR"/>
        </w:rPr>
        <w:t> :</w:t>
      </w:r>
      <w:r>
        <w:rPr>
          <w:lang w:eastAsia="fr-FR"/>
        </w:rPr>
        <w:t xml:space="preserve"> mais il </w:t>
      </w:r>
      <w:r w:rsidR="008F4CE3">
        <w:rPr>
          <w:lang w:eastAsia="fr-FR"/>
        </w:rPr>
        <w:t>faut</w:t>
      </w:r>
      <w:r>
        <w:rPr>
          <w:lang w:eastAsia="fr-FR"/>
        </w:rPr>
        <w:t xml:space="preserve"> avouer qu</w:t>
      </w:r>
      <w:r w:rsidR="00A0480D">
        <w:rPr>
          <w:lang w:eastAsia="fr-FR"/>
        </w:rPr>
        <w:t>’</w:t>
      </w:r>
      <w:r>
        <w:rPr>
          <w:lang w:eastAsia="fr-FR"/>
        </w:rPr>
        <w:t>il s</w:t>
      </w:r>
      <w:r w:rsidR="00A0480D">
        <w:rPr>
          <w:lang w:eastAsia="fr-FR"/>
        </w:rPr>
        <w:t>’</w:t>
      </w:r>
      <w:r>
        <w:rPr>
          <w:lang w:eastAsia="fr-FR"/>
        </w:rPr>
        <w:t>e</w:t>
      </w:r>
      <w:r w:rsidR="00CA165F">
        <w:rPr>
          <w:lang w:eastAsia="fr-FR"/>
        </w:rPr>
        <w:t>s</w:t>
      </w:r>
      <w:r>
        <w:rPr>
          <w:lang w:eastAsia="fr-FR"/>
        </w:rPr>
        <w:t xml:space="preserve">t </w:t>
      </w:r>
      <w:r w:rsidR="00CA165F">
        <w:rPr>
          <w:lang w:eastAsia="fr-FR"/>
        </w:rPr>
        <w:t>s</w:t>
      </w:r>
      <w:r>
        <w:rPr>
          <w:lang w:eastAsia="fr-FR"/>
        </w:rPr>
        <w:t>urp</w:t>
      </w:r>
      <w:r w:rsidR="00F452FE">
        <w:rPr>
          <w:lang w:eastAsia="fr-FR"/>
        </w:rPr>
        <w:t>assé</w:t>
      </w:r>
      <w:r>
        <w:rPr>
          <w:lang w:eastAsia="fr-FR"/>
        </w:rPr>
        <w:t xml:space="preserve"> lui-même dans </w:t>
      </w:r>
      <w:r w:rsidR="00CA165F">
        <w:rPr>
          <w:lang w:eastAsia="fr-FR"/>
        </w:rPr>
        <w:t>s</w:t>
      </w:r>
      <w:r>
        <w:rPr>
          <w:lang w:eastAsia="fr-FR"/>
        </w:rPr>
        <w:t xml:space="preserve">on </w:t>
      </w:r>
      <w:r w:rsidR="00D61E90" w:rsidRPr="00F452FE">
        <w:rPr>
          <w:rStyle w:val="italicus"/>
        </w:rPr>
        <w:t>Psaltérion</w:t>
      </w:r>
      <w:r w:rsidRPr="00F452FE">
        <w:rPr>
          <w:rStyle w:val="italicus"/>
        </w:rPr>
        <w:t>,</w:t>
      </w:r>
      <w:r>
        <w:rPr>
          <w:lang w:eastAsia="fr-FR"/>
        </w:rPr>
        <w:t xml:space="preserve"> </w:t>
      </w:r>
      <w:r w:rsidR="00CA165F">
        <w:rPr>
          <w:lang w:eastAsia="fr-FR"/>
        </w:rPr>
        <w:t>et</w:t>
      </w:r>
      <w:r>
        <w:rPr>
          <w:lang w:eastAsia="fr-FR"/>
        </w:rPr>
        <w:t xml:space="preserve"> qu</w:t>
      </w:r>
      <w:r w:rsidR="00A0480D">
        <w:rPr>
          <w:lang w:eastAsia="fr-FR"/>
        </w:rPr>
        <w:t>’</w:t>
      </w:r>
      <w:r>
        <w:rPr>
          <w:lang w:eastAsia="fr-FR"/>
        </w:rPr>
        <w:t>on ne peut expliquer av</w:t>
      </w:r>
      <w:r w:rsidR="00F452FE">
        <w:rPr>
          <w:lang w:eastAsia="fr-FR"/>
        </w:rPr>
        <w:t>e</w:t>
      </w:r>
      <w:r>
        <w:rPr>
          <w:lang w:eastAsia="fr-FR"/>
        </w:rPr>
        <w:t>c plus de maje</w:t>
      </w:r>
      <w:r w:rsidR="00CA165F">
        <w:rPr>
          <w:lang w:eastAsia="fr-FR"/>
        </w:rPr>
        <w:t>s</w:t>
      </w:r>
      <w:r w:rsidR="00F452FE">
        <w:rPr>
          <w:lang w:eastAsia="fr-FR"/>
        </w:rPr>
        <w:t>té</w:t>
      </w:r>
      <w:r>
        <w:rPr>
          <w:lang w:eastAsia="fr-FR"/>
        </w:rPr>
        <w:t>, plus d</w:t>
      </w:r>
      <w:r w:rsidR="00A0480D">
        <w:rPr>
          <w:lang w:eastAsia="fr-FR"/>
        </w:rPr>
        <w:t>’</w:t>
      </w:r>
      <w:r>
        <w:rPr>
          <w:lang w:eastAsia="fr-FR"/>
        </w:rPr>
        <w:t>apparence, plus de</w:t>
      </w:r>
      <w:r w:rsidR="00F452FE">
        <w:rPr>
          <w:lang w:eastAsia="fr-FR"/>
        </w:rPr>
        <w:t xml:space="preserve"> </w:t>
      </w:r>
      <w:r w:rsidR="00CA165F">
        <w:rPr>
          <w:lang w:eastAsia="fr-FR"/>
        </w:rPr>
        <w:t>s</w:t>
      </w:r>
      <w:r>
        <w:rPr>
          <w:lang w:eastAsia="fr-FR"/>
        </w:rPr>
        <w:t>piritual</w:t>
      </w:r>
      <w:r w:rsidR="00F452FE">
        <w:rPr>
          <w:lang w:eastAsia="fr-FR"/>
        </w:rPr>
        <w:t>i</w:t>
      </w:r>
      <w:r>
        <w:rPr>
          <w:lang w:eastAsia="fr-FR"/>
        </w:rPr>
        <w:t>té</w:t>
      </w:r>
      <w:r w:rsidR="00F452FE">
        <w:rPr>
          <w:lang w:eastAsia="fr-FR"/>
        </w:rPr>
        <w:t>,</w:t>
      </w:r>
      <w:r>
        <w:rPr>
          <w:lang w:eastAsia="fr-FR"/>
        </w:rPr>
        <w:t xml:space="preserve"> le</w:t>
      </w:r>
      <w:r w:rsidR="00FD734B">
        <w:rPr>
          <w:lang w:eastAsia="fr-FR"/>
        </w:rPr>
        <w:t xml:space="preserve"> </w:t>
      </w:r>
      <w:r>
        <w:rPr>
          <w:lang w:eastAsia="fr-FR"/>
        </w:rPr>
        <w:t xml:space="preserve">plus grand </w:t>
      </w:r>
      <w:r w:rsidR="00CA165F">
        <w:rPr>
          <w:lang w:eastAsia="fr-FR"/>
        </w:rPr>
        <w:t>et</w:t>
      </w:r>
      <w:r>
        <w:rPr>
          <w:lang w:eastAsia="fr-FR"/>
        </w:rPr>
        <w:t xml:space="preserve"> </w:t>
      </w:r>
      <w:r w:rsidR="00F452FE">
        <w:rPr>
          <w:lang w:eastAsia="fr-FR"/>
        </w:rPr>
        <w:t>l</w:t>
      </w:r>
      <w:r>
        <w:rPr>
          <w:lang w:eastAsia="fr-FR"/>
        </w:rPr>
        <w:t xml:space="preserve">e plus </w:t>
      </w:r>
      <w:r w:rsidR="008F4CE3">
        <w:rPr>
          <w:lang w:eastAsia="fr-FR"/>
        </w:rPr>
        <w:t>ineffable</w:t>
      </w:r>
      <w:r>
        <w:rPr>
          <w:lang w:eastAsia="fr-FR"/>
        </w:rPr>
        <w:t xml:space="preserve"> de tous no</w:t>
      </w:r>
      <w:r w:rsidR="00AE0A8F">
        <w:rPr>
          <w:lang w:eastAsia="fr-FR"/>
        </w:rPr>
        <w:t>s mystères</w:t>
      </w:r>
      <w:r w:rsidR="00F452FE">
        <w:rPr>
          <w:lang w:eastAsia="fr-FR"/>
        </w:rPr>
        <w:t>,</w:t>
      </w:r>
      <w:r>
        <w:rPr>
          <w:lang w:eastAsia="fr-FR"/>
        </w:rPr>
        <w:t xml:space="preserve"> qui e</w:t>
      </w:r>
      <w:r w:rsidR="00CA165F">
        <w:rPr>
          <w:lang w:eastAsia="fr-FR"/>
        </w:rPr>
        <w:t>s</w:t>
      </w:r>
      <w:r w:rsidR="00F452FE">
        <w:rPr>
          <w:lang w:eastAsia="fr-FR"/>
        </w:rPr>
        <w:t>t</w:t>
      </w:r>
      <w:r>
        <w:rPr>
          <w:lang w:eastAsia="fr-FR"/>
        </w:rPr>
        <w:t xml:space="preserve"> </w:t>
      </w:r>
      <w:r w:rsidR="00D61E90">
        <w:rPr>
          <w:lang w:eastAsia="fr-FR"/>
        </w:rPr>
        <w:t>celui</w:t>
      </w:r>
      <w:r>
        <w:rPr>
          <w:lang w:eastAsia="fr-FR"/>
        </w:rPr>
        <w:t xml:space="preserve"> de la </w:t>
      </w:r>
      <w:r w:rsidR="00CA165F">
        <w:rPr>
          <w:lang w:eastAsia="fr-FR"/>
        </w:rPr>
        <w:t>s</w:t>
      </w:r>
      <w:r>
        <w:rPr>
          <w:lang w:eastAsia="fr-FR"/>
        </w:rPr>
        <w:t xml:space="preserve">ainte Trinité. </w:t>
      </w:r>
    </w:p>
    <w:p w:rsidR="00EA1F75" w:rsidRDefault="00B47EF3" w:rsidP="00D61E90">
      <w:pPr>
        <w:rPr>
          <w:lang w:eastAsia="fr-FR"/>
        </w:rPr>
      </w:pPr>
      <w:r>
        <w:rPr>
          <w:lang w:eastAsia="fr-FR"/>
        </w:rPr>
        <w:lastRenderedPageBreak/>
        <w:t>Il y emplo</w:t>
      </w:r>
      <w:r w:rsidR="00D61E90">
        <w:rPr>
          <w:lang w:eastAsia="fr-FR"/>
        </w:rPr>
        <w:t>i</w:t>
      </w:r>
      <w:r>
        <w:rPr>
          <w:lang w:eastAsia="fr-FR"/>
        </w:rPr>
        <w:t>e tout ce que</w:t>
      </w:r>
      <w:r w:rsidR="00B9500D">
        <w:rPr>
          <w:lang w:eastAsia="fr-FR"/>
        </w:rPr>
        <w:t xml:space="preserve"> la foi</w:t>
      </w:r>
      <w:r>
        <w:rPr>
          <w:lang w:eastAsia="fr-FR"/>
        </w:rPr>
        <w:t>, tout ce que la rai</w:t>
      </w:r>
      <w:r w:rsidR="00CA165F">
        <w:rPr>
          <w:lang w:eastAsia="fr-FR"/>
        </w:rPr>
        <w:t>s</w:t>
      </w:r>
      <w:r>
        <w:rPr>
          <w:lang w:eastAsia="fr-FR"/>
        </w:rPr>
        <w:t>on, tout ce que le</w:t>
      </w:r>
      <w:r w:rsidR="003A23AF">
        <w:rPr>
          <w:lang w:eastAsia="fr-FR"/>
        </w:rPr>
        <w:t>s sciences divines</w:t>
      </w:r>
      <w:r>
        <w:rPr>
          <w:lang w:eastAsia="fr-FR"/>
        </w:rPr>
        <w:t xml:space="preserve"> </w:t>
      </w:r>
      <w:r w:rsidR="006A186C">
        <w:rPr>
          <w:lang w:eastAsia="fr-FR"/>
        </w:rPr>
        <w:t>e</w:t>
      </w:r>
      <w:r w:rsidR="003A23AF">
        <w:rPr>
          <w:lang w:eastAsia="fr-FR"/>
        </w:rPr>
        <w:t>t humaines</w:t>
      </w:r>
      <w:r>
        <w:rPr>
          <w:lang w:eastAsia="fr-FR"/>
        </w:rPr>
        <w:t xml:space="preserve"> peuvent </w:t>
      </w:r>
      <w:r w:rsidR="00F452FE">
        <w:rPr>
          <w:lang w:eastAsia="fr-FR"/>
        </w:rPr>
        <w:t>f</w:t>
      </w:r>
      <w:r>
        <w:rPr>
          <w:lang w:eastAsia="fr-FR"/>
        </w:rPr>
        <w:t xml:space="preserve">ournir de </w:t>
      </w:r>
      <w:r w:rsidR="00D61E90">
        <w:rPr>
          <w:lang w:eastAsia="fr-FR"/>
        </w:rPr>
        <w:t>connaissances</w:t>
      </w:r>
      <w:r>
        <w:rPr>
          <w:lang w:eastAsia="fr-FR"/>
        </w:rPr>
        <w:t xml:space="preserve"> pour le prouver. Tantôt il s</w:t>
      </w:r>
      <w:r w:rsidR="00A0480D">
        <w:rPr>
          <w:lang w:eastAsia="fr-FR"/>
        </w:rPr>
        <w:t>’</w:t>
      </w:r>
      <w:r w:rsidR="00D61E90">
        <w:rPr>
          <w:lang w:eastAsia="fr-FR"/>
        </w:rPr>
        <w:t>élève</w:t>
      </w:r>
      <w:r>
        <w:rPr>
          <w:lang w:eastAsia="fr-FR"/>
        </w:rPr>
        <w:t xml:space="preserve"> contre Arius tantôt contre Sabellius, tantôt contre Gilbert de la Porée. Il </w:t>
      </w:r>
      <w:r w:rsidR="008F4CE3">
        <w:rPr>
          <w:lang w:eastAsia="fr-FR"/>
        </w:rPr>
        <w:t>fait</w:t>
      </w:r>
      <w:r>
        <w:rPr>
          <w:lang w:eastAsia="fr-FR"/>
        </w:rPr>
        <w:t xml:space="preserve"> voir au premier l</w:t>
      </w:r>
      <w:r w:rsidR="00AE0A8F">
        <w:rPr>
          <w:lang w:eastAsia="fr-FR"/>
        </w:rPr>
        <w:t>a divinité</w:t>
      </w:r>
      <w:r>
        <w:rPr>
          <w:lang w:eastAsia="fr-FR"/>
        </w:rPr>
        <w:t xml:space="preserve"> d</w:t>
      </w:r>
      <w:r w:rsidR="003A23AF">
        <w:rPr>
          <w:lang w:eastAsia="fr-FR"/>
        </w:rPr>
        <w:t>u verbe</w:t>
      </w:r>
      <w:r>
        <w:rPr>
          <w:lang w:eastAsia="fr-FR"/>
        </w:rPr>
        <w:t xml:space="preserve">, au </w:t>
      </w:r>
      <w:r w:rsidR="00F452FE">
        <w:rPr>
          <w:lang w:eastAsia="fr-FR"/>
        </w:rPr>
        <w:t>se</w:t>
      </w:r>
      <w:r w:rsidR="008F4CE3">
        <w:rPr>
          <w:lang w:eastAsia="fr-FR"/>
        </w:rPr>
        <w:t>cond</w:t>
      </w:r>
      <w:r>
        <w:rPr>
          <w:lang w:eastAsia="fr-FR"/>
        </w:rPr>
        <w:t xml:space="preserve"> la Trinité des per</w:t>
      </w:r>
      <w:r w:rsidR="00CA165F">
        <w:rPr>
          <w:lang w:eastAsia="fr-FR"/>
        </w:rPr>
        <w:t>s</w:t>
      </w:r>
      <w:r>
        <w:rPr>
          <w:lang w:eastAsia="fr-FR"/>
        </w:rPr>
        <w:t xml:space="preserve">onnes dans une </w:t>
      </w:r>
      <w:r w:rsidR="00CA165F">
        <w:rPr>
          <w:lang w:eastAsia="fr-FR"/>
        </w:rPr>
        <w:t>s</w:t>
      </w:r>
      <w:r>
        <w:rPr>
          <w:lang w:eastAsia="fr-FR"/>
        </w:rPr>
        <w:t xml:space="preserve">eule nature, au dernier </w:t>
      </w:r>
      <w:r w:rsidR="00CA165F">
        <w:rPr>
          <w:lang w:eastAsia="fr-FR"/>
        </w:rPr>
        <w:t>s</w:t>
      </w:r>
      <w:r>
        <w:rPr>
          <w:lang w:eastAsia="fr-FR"/>
        </w:rPr>
        <w:t xml:space="preserve">on </w:t>
      </w:r>
      <w:r w:rsidR="00D61E90">
        <w:rPr>
          <w:lang w:eastAsia="fr-FR"/>
        </w:rPr>
        <w:t>blasphème</w:t>
      </w:r>
      <w:r>
        <w:rPr>
          <w:lang w:eastAsia="fr-FR"/>
        </w:rPr>
        <w:t xml:space="preserve"> qui en introduisit quatre</w:t>
      </w:r>
      <w:r w:rsidR="00F452FE">
        <w:rPr>
          <w:lang w:eastAsia="fr-FR"/>
        </w:rPr>
        <w:t>,</w:t>
      </w:r>
      <w:r>
        <w:rPr>
          <w:lang w:eastAsia="fr-FR"/>
        </w:rPr>
        <w:t xml:space="preserve"> s</w:t>
      </w:r>
      <w:r w:rsidR="00A0480D">
        <w:rPr>
          <w:lang w:eastAsia="fr-FR"/>
        </w:rPr>
        <w:t>’</w:t>
      </w:r>
      <w:r>
        <w:rPr>
          <w:lang w:eastAsia="fr-FR"/>
        </w:rPr>
        <w:t>il ét</w:t>
      </w:r>
      <w:r w:rsidR="00CA165F">
        <w:rPr>
          <w:lang w:eastAsia="fr-FR"/>
        </w:rPr>
        <w:t>ait</w:t>
      </w:r>
      <w:r>
        <w:rPr>
          <w:lang w:eastAsia="fr-FR"/>
        </w:rPr>
        <w:t xml:space="preserve"> vrai, comme c</w:t>
      </w:r>
      <w:r w:rsidR="003A23AF">
        <w:rPr>
          <w:lang w:eastAsia="fr-FR"/>
        </w:rPr>
        <w:t>e prélat</w:t>
      </w:r>
      <w:r>
        <w:rPr>
          <w:lang w:eastAsia="fr-FR"/>
        </w:rPr>
        <w:t xml:space="preserve"> le </w:t>
      </w:r>
      <w:r w:rsidR="00D61E90">
        <w:rPr>
          <w:lang w:eastAsia="fr-FR"/>
        </w:rPr>
        <w:t>soutenait</w:t>
      </w:r>
      <w:r w:rsidR="00F452FE">
        <w:rPr>
          <w:lang w:eastAsia="fr-FR"/>
        </w:rPr>
        <w:t>, que l</w:t>
      </w:r>
      <w:r w:rsidR="00A0480D">
        <w:rPr>
          <w:lang w:eastAsia="fr-FR"/>
        </w:rPr>
        <w:t>’</w:t>
      </w:r>
      <w:r>
        <w:rPr>
          <w:lang w:eastAsia="fr-FR"/>
        </w:rPr>
        <w:t>e</w:t>
      </w:r>
      <w:r w:rsidR="00CA165F">
        <w:rPr>
          <w:lang w:eastAsia="fr-FR"/>
        </w:rPr>
        <w:t>ss</w:t>
      </w:r>
      <w:r>
        <w:rPr>
          <w:lang w:eastAsia="fr-FR"/>
        </w:rPr>
        <w:t>enc</w:t>
      </w:r>
      <w:r w:rsidR="00AE0A8F">
        <w:rPr>
          <w:lang w:eastAsia="fr-FR"/>
        </w:rPr>
        <w:t>e divine</w:t>
      </w:r>
      <w:r>
        <w:rPr>
          <w:lang w:eastAsia="fr-FR"/>
        </w:rPr>
        <w:t xml:space="preserve"> </w:t>
      </w:r>
      <w:r w:rsidR="008F4CE3">
        <w:rPr>
          <w:lang w:eastAsia="fr-FR"/>
        </w:rPr>
        <w:t>fut</w:t>
      </w:r>
      <w:r>
        <w:rPr>
          <w:lang w:eastAsia="fr-FR"/>
        </w:rPr>
        <w:t xml:space="preserve"> quelque cho</w:t>
      </w:r>
      <w:r w:rsidR="00CA165F">
        <w:rPr>
          <w:lang w:eastAsia="fr-FR"/>
        </w:rPr>
        <w:t>s</w:t>
      </w:r>
      <w:r>
        <w:rPr>
          <w:lang w:eastAsia="fr-FR"/>
        </w:rPr>
        <w:t>e de di</w:t>
      </w:r>
      <w:r w:rsidR="00CA165F">
        <w:rPr>
          <w:lang w:eastAsia="fr-FR"/>
        </w:rPr>
        <w:t>s</w:t>
      </w:r>
      <w:r>
        <w:rPr>
          <w:lang w:eastAsia="fr-FR"/>
        </w:rPr>
        <w:t xml:space="preserve">tingué des </w:t>
      </w:r>
      <w:r w:rsidR="00762190">
        <w:rPr>
          <w:lang w:eastAsia="fr-FR"/>
        </w:rPr>
        <w:t>trois</w:t>
      </w:r>
      <w:r>
        <w:rPr>
          <w:lang w:eastAsia="fr-FR"/>
        </w:rPr>
        <w:t xml:space="preserve"> per</w:t>
      </w:r>
      <w:r w:rsidR="00CA165F">
        <w:rPr>
          <w:lang w:eastAsia="fr-FR"/>
        </w:rPr>
        <w:t>s</w:t>
      </w:r>
      <w:r>
        <w:rPr>
          <w:lang w:eastAsia="fr-FR"/>
        </w:rPr>
        <w:t>onnes</w:t>
      </w:r>
      <w:r w:rsidR="0031502E">
        <w:rPr>
          <w:lang w:eastAsia="fr-FR"/>
        </w:rPr>
        <w:t xml:space="preserve">. Il </w:t>
      </w:r>
      <w:r>
        <w:rPr>
          <w:lang w:eastAsia="fr-FR"/>
        </w:rPr>
        <w:t>s</w:t>
      </w:r>
      <w:r w:rsidR="00A0480D">
        <w:rPr>
          <w:lang w:eastAsia="fr-FR"/>
        </w:rPr>
        <w:t>’</w:t>
      </w:r>
      <w:r>
        <w:rPr>
          <w:lang w:eastAsia="fr-FR"/>
        </w:rPr>
        <w:t xml:space="preserve">étend beaucoup </w:t>
      </w:r>
      <w:r w:rsidR="00CA165F">
        <w:rPr>
          <w:lang w:eastAsia="fr-FR"/>
        </w:rPr>
        <w:t>s</w:t>
      </w:r>
      <w:r>
        <w:rPr>
          <w:lang w:eastAsia="fr-FR"/>
        </w:rPr>
        <w:t>ur cette mati</w:t>
      </w:r>
      <w:r w:rsidR="00CA165F">
        <w:rPr>
          <w:lang w:eastAsia="fr-FR"/>
        </w:rPr>
        <w:t>ère</w:t>
      </w:r>
      <w:r w:rsidR="00134D51">
        <w:rPr>
          <w:lang w:eastAsia="fr-FR"/>
        </w:rPr>
        <w:t>;</w:t>
      </w:r>
      <w:r>
        <w:rPr>
          <w:lang w:eastAsia="fr-FR"/>
        </w:rPr>
        <w:t xml:space="preserve"> </w:t>
      </w:r>
      <w:r w:rsidR="00CA165F">
        <w:rPr>
          <w:lang w:eastAsia="fr-FR"/>
        </w:rPr>
        <w:t>et</w:t>
      </w:r>
      <w:r>
        <w:rPr>
          <w:lang w:eastAsia="fr-FR"/>
        </w:rPr>
        <w:t xml:space="preserve"> la po</w:t>
      </w:r>
      <w:r w:rsidR="00CA165F">
        <w:rPr>
          <w:lang w:eastAsia="fr-FR"/>
        </w:rPr>
        <w:t>usse</w:t>
      </w:r>
      <w:r>
        <w:rPr>
          <w:lang w:eastAsia="fr-FR"/>
        </w:rPr>
        <w:t xml:space="preserve"> encore plus loin que n</w:t>
      </w:r>
      <w:r w:rsidR="00A0480D">
        <w:rPr>
          <w:lang w:eastAsia="fr-FR"/>
        </w:rPr>
        <w:t>’</w:t>
      </w:r>
      <w:r w:rsidR="00D61E90">
        <w:rPr>
          <w:lang w:eastAsia="fr-FR"/>
        </w:rPr>
        <w:t>avait</w:t>
      </w:r>
      <w:r>
        <w:rPr>
          <w:lang w:eastAsia="fr-FR"/>
        </w:rPr>
        <w:t xml:space="preserve"> </w:t>
      </w:r>
      <w:r w:rsidR="008F4CE3">
        <w:rPr>
          <w:lang w:eastAsia="fr-FR"/>
        </w:rPr>
        <w:t>fai</w:t>
      </w:r>
      <w:r w:rsidR="00AE0A8F">
        <w:rPr>
          <w:lang w:eastAsia="fr-FR"/>
        </w:rPr>
        <w:t>t saint</w:t>
      </w:r>
      <w:r>
        <w:rPr>
          <w:lang w:eastAsia="fr-FR"/>
        </w:rPr>
        <w:t xml:space="preserve"> Bernard. Il </w:t>
      </w:r>
      <w:r w:rsidR="00CA165F">
        <w:rPr>
          <w:lang w:eastAsia="fr-FR"/>
        </w:rPr>
        <w:t>s</w:t>
      </w:r>
      <w:r>
        <w:rPr>
          <w:lang w:eastAsia="fr-FR"/>
        </w:rPr>
        <w:t>emble qu</w:t>
      </w:r>
      <w:r w:rsidR="00A0480D">
        <w:rPr>
          <w:lang w:eastAsia="fr-FR"/>
        </w:rPr>
        <w:t>’</w:t>
      </w:r>
      <w:r>
        <w:rPr>
          <w:lang w:eastAsia="fr-FR"/>
        </w:rPr>
        <w:t>il prévoy</w:t>
      </w:r>
      <w:r w:rsidR="00CA165F">
        <w:rPr>
          <w:lang w:eastAsia="fr-FR"/>
        </w:rPr>
        <w:t>ait</w:t>
      </w:r>
      <w:r w:rsidR="00F452FE">
        <w:rPr>
          <w:lang w:eastAsia="fr-FR"/>
        </w:rPr>
        <w:t xml:space="preserve"> qu</w:t>
      </w:r>
      <w:r w:rsidR="00A0480D">
        <w:rPr>
          <w:lang w:eastAsia="fr-FR"/>
        </w:rPr>
        <w:t>’</w:t>
      </w:r>
      <w:r w:rsidR="00F452FE">
        <w:rPr>
          <w:lang w:eastAsia="fr-FR"/>
        </w:rPr>
        <w:t>un</w:t>
      </w:r>
      <w:r>
        <w:rPr>
          <w:lang w:eastAsia="fr-FR"/>
        </w:rPr>
        <w:t xml:space="preserve"> jour à venir on l</w:t>
      </w:r>
      <w:r w:rsidR="00A0480D">
        <w:rPr>
          <w:lang w:eastAsia="fr-FR"/>
        </w:rPr>
        <w:t>’</w:t>
      </w:r>
      <w:r>
        <w:rPr>
          <w:lang w:eastAsia="fr-FR"/>
        </w:rPr>
        <w:t>accu</w:t>
      </w:r>
      <w:r w:rsidR="00CA165F">
        <w:rPr>
          <w:lang w:eastAsia="fr-FR"/>
        </w:rPr>
        <w:t>s</w:t>
      </w:r>
      <w:r>
        <w:rPr>
          <w:lang w:eastAsia="fr-FR"/>
        </w:rPr>
        <w:t>er</w:t>
      </w:r>
      <w:r w:rsidR="00CA165F">
        <w:rPr>
          <w:lang w:eastAsia="fr-FR"/>
        </w:rPr>
        <w:t>ait</w:t>
      </w:r>
      <w:r>
        <w:rPr>
          <w:lang w:eastAsia="fr-FR"/>
        </w:rPr>
        <w:t xml:space="preserve"> lui-même d</w:t>
      </w:r>
      <w:r w:rsidR="00A0480D">
        <w:rPr>
          <w:lang w:eastAsia="fr-FR"/>
        </w:rPr>
        <w:t>’</w:t>
      </w:r>
      <w:r>
        <w:rPr>
          <w:lang w:eastAsia="fr-FR"/>
        </w:rPr>
        <w:t>être tombé dans 1</w:t>
      </w:r>
      <w:r w:rsidR="00A0480D">
        <w:rPr>
          <w:lang w:eastAsia="fr-FR"/>
        </w:rPr>
        <w:t>’</w:t>
      </w:r>
      <w:r w:rsidR="00D61E90">
        <w:rPr>
          <w:lang w:eastAsia="fr-FR"/>
        </w:rPr>
        <w:t>erreur</w:t>
      </w:r>
      <w:r>
        <w:rPr>
          <w:lang w:eastAsia="fr-FR"/>
        </w:rPr>
        <w:t xml:space="preserve"> qu</w:t>
      </w:r>
      <w:r w:rsidR="00A0480D">
        <w:rPr>
          <w:lang w:eastAsia="fr-FR"/>
        </w:rPr>
        <w:t>’</w:t>
      </w:r>
      <w:r>
        <w:rPr>
          <w:lang w:eastAsia="fr-FR"/>
        </w:rPr>
        <w:t>il combatt</w:t>
      </w:r>
      <w:r w:rsidR="00CA165F">
        <w:rPr>
          <w:lang w:eastAsia="fr-FR"/>
        </w:rPr>
        <w:t>ait</w:t>
      </w:r>
      <w:r>
        <w:rPr>
          <w:lang w:eastAsia="fr-FR"/>
        </w:rPr>
        <w:t xml:space="preserve">, </w:t>
      </w:r>
      <w:r w:rsidR="00CA165F">
        <w:rPr>
          <w:lang w:eastAsia="fr-FR"/>
        </w:rPr>
        <w:t>et</w:t>
      </w:r>
      <w:r>
        <w:rPr>
          <w:lang w:eastAsia="fr-FR"/>
        </w:rPr>
        <w:t xml:space="preserve"> que </w:t>
      </w:r>
      <w:r w:rsidR="00CA165F">
        <w:rPr>
          <w:lang w:eastAsia="fr-FR"/>
        </w:rPr>
        <w:t>s</w:t>
      </w:r>
      <w:r>
        <w:rPr>
          <w:lang w:eastAsia="fr-FR"/>
        </w:rPr>
        <w:t>on d</w:t>
      </w:r>
      <w:r w:rsidR="00CA165F">
        <w:rPr>
          <w:lang w:eastAsia="fr-FR"/>
        </w:rPr>
        <w:t>e</w:t>
      </w:r>
      <w:r w:rsidR="00257C00">
        <w:rPr>
          <w:lang w:eastAsia="fr-FR"/>
        </w:rPr>
        <w:t>ss</w:t>
      </w:r>
      <w:r>
        <w:rPr>
          <w:lang w:eastAsia="fr-FR"/>
        </w:rPr>
        <w:t>ein ét</w:t>
      </w:r>
      <w:r w:rsidR="00CA165F">
        <w:rPr>
          <w:lang w:eastAsia="fr-FR"/>
        </w:rPr>
        <w:t>ait</w:t>
      </w:r>
      <w:r>
        <w:rPr>
          <w:lang w:eastAsia="fr-FR"/>
        </w:rPr>
        <w:t xml:space="preserve"> </w:t>
      </w:r>
      <w:r w:rsidR="0031502E">
        <w:rPr>
          <w:lang w:eastAsia="fr-FR"/>
        </w:rPr>
        <w:t>de</w:t>
      </w:r>
      <w:r>
        <w:rPr>
          <w:lang w:eastAsia="fr-FR"/>
        </w:rPr>
        <w:t xml:space="preserve"> </w:t>
      </w:r>
      <w:r w:rsidR="00387AA7">
        <w:rPr>
          <w:lang w:eastAsia="fr-FR"/>
        </w:rPr>
        <w:t>se</w:t>
      </w:r>
      <w:r>
        <w:rPr>
          <w:lang w:eastAsia="fr-FR"/>
        </w:rPr>
        <w:t xml:space="preserve"> di</w:t>
      </w:r>
      <w:r w:rsidR="00CA165F">
        <w:rPr>
          <w:lang w:eastAsia="fr-FR"/>
        </w:rPr>
        <w:t>s</w:t>
      </w:r>
      <w:r>
        <w:rPr>
          <w:lang w:eastAsia="fr-FR"/>
        </w:rPr>
        <w:t>culper par avance.</w:t>
      </w:r>
      <w:r w:rsidR="00EA1F75">
        <w:rPr>
          <w:lang w:eastAsia="fr-FR"/>
        </w:rPr>
        <w:t xml:space="preserve"> </w:t>
      </w:r>
    </w:p>
    <w:p w:rsidR="00854B10" w:rsidRPr="00C452F6" w:rsidRDefault="006172A9" w:rsidP="002526C7">
      <w:pPr>
        <w:pStyle w:val="Titre2"/>
      </w:pPr>
      <w:r>
        <w:t xml:space="preserve">§ 60. </w:t>
      </w:r>
      <w:r w:rsidR="00854B10">
        <w:t>On doute s</w:t>
      </w:r>
      <w:r w:rsidR="00854B10" w:rsidRPr="00471AC1">
        <w:t xml:space="preserve">i le </w:t>
      </w:r>
      <w:r w:rsidR="00854B10">
        <w:t>livre</w:t>
      </w:r>
      <w:r w:rsidR="00854B10" w:rsidRPr="00471AC1">
        <w:t xml:space="preserve"> condamné dans le quatrième </w:t>
      </w:r>
      <w:r w:rsidR="00854B10">
        <w:t>concile</w:t>
      </w:r>
      <w:r w:rsidR="00854B10" w:rsidRPr="00471AC1">
        <w:t xml:space="preserve"> de Latran, sous le nom de l</w:t>
      </w:r>
      <w:r w:rsidR="00A0480D">
        <w:t>’</w:t>
      </w:r>
      <w:r w:rsidR="00854B10">
        <w:t>abbé</w:t>
      </w:r>
      <w:r w:rsidR="00854B10" w:rsidRPr="00471AC1">
        <w:t xml:space="preserve"> Joachim, est de lui</w:t>
      </w:r>
      <w:r w:rsidR="00854B10">
        <w:t>.</w:t>
      </w:r>
      <w:bookmarkStart w:id="63" w:name="a160"/>
      <w:bookmarkEnd w:id="63"/>
      <w:r w:rsidR="00854B10" w:rsidRPr="00471AC1">
        <w:t xml:space="preserve"> </w:t>
      </w:r>
    </w:p>
    <w:p w:rsidR="00F452FE" w:rsidRDefault="0031502E" w:rsidP="00060957">
      <w:pPr>
        <w:rPr>
          <w:lang w:eastAsia="fr-FR"/>
        </w:rPr>
      </w:pPr>
      <w:r>
        <w:rPr>
          <w:lang w:eastAsia="fr-FR"/>
        </w:rPr>
        <w:t>C</w:t>
      </w:r>
      <w:r w:rsidR="00A0480D">
        <w:rPr>
          <w:lang w:eastAsia="fr-FR"/>
        </w:rPr>
        <w:t>’</w:t>
      </w:r>
      <w:r>
        <w:rPr>
          <w:lang w:eastAsia="fr-FR"/>
        </w:rPr>
        <w:t>est</w:t>
      </w:r>
      <w:r w:rsidR="00B47EF3">
        <w:rPr>
          <w:lang w:eastAsia="fr-FR"/>
        </w:rPr>
        <w:t xml:space="preserve"> ce qui a donné lieu à quelques-uns de croire, </w:t>
      </w:r>
      <w:r w:rsidR="00CA165F">
        <w:rPr>
          <w:lang w:eastAsia="fr-FR"/>
        </w:rPr>
        <w:t>et</w:t>
      </w:r>
      <w:r w:rsidR="00B47EF3">
        <w:rPr>
          <w:lang w:eastAsia="fr-FR"/>
        </w:rPr>
        <w:t xml:space="preserve"> même d</w:t>
      </w:r>
      <w:r w:rsidR="00A0480D">
        <w:rPr>
          <w:lang w:eastAsia="fr-FR"/>
        </w:rPr>
        <w:t>’</w:t>
      </w:r>
      <w:r w:rsidR="00B47EF3">
        <w:rPr>
          <w:lang w:eastAsia="fr-FR"/>
        </w:rPr>
        <w:t>entreprendre de prouver, que le livre qu</w:t>
      </w:r>
      <w:r w:rsidR="00A0480D">
        <w:rPr>
          <w:lang w:eastAsia="fr-FR"/>
        </w:rPr>
        <w:t>’</w:t>
      </w:r>
      <w:r w:rsidR="00B47EF3">
        <w:rPr>
          <w:lang w:eastAsia="fr-FR"/>
        </w:rPr>
        <w:t>on pré</w:t>
      </w:r>
      <w:r w:rsidR="00CA165F">
        <w:rPr>
          <w:lang w:eastAsia="fr-FR"/>
        </w:rPr>
        <w:t>s</w:t>
      </w:r>
      <w:r w:rsidR="00B47EF3">
        <w:rPr>
          <w:lang w:eastAsia="fr-FR"/>
        </w:rPr>
        <w:t>enta a</w:t>
      </w:r>
      <w:r w:rsidR="00AE0A8F">
        <w:rPr>
          <w:lang w:eastAsia="fr-FR"/>
        </w:rPr>
        <w:t>u concile</w:t>
      </w:r>
      <w:r w:rsidR="00B47EF3">
        <w:rPr>
          <w:lang w:eastAsia="fr-FR"/>
        </w:rPr>
        <w:t xml:space="preserve"> de Latran </w:t>
      </w:r>
      <w:r w:rsidR="00CA165F">
        <w:rPr>
          <w:lang w:eastAsia="fr-FR"/>
        </w:rPr>
        <w:t>s</w:t>
      </w:r>
      <w:r w:rsidR="00B47EF3">
        <w:rPr>
          <w:lang w:eastAsia="fr-FR"/>
        </w:rPr>
        <w:t>ous le nom de l</w:t>
      </w:r>
      <w:r w:rsidR="00A0480D">
        <w:rPr>
          <w:lang w:eastAsia="fr-FR"/>
        </w:rPr>
        <w:t>’</w:t>
      </w:r>
      <w:r w:rsidR="00AE0A8F">
        <w:rPr>
          <w:lang w:eastAsia="fr-FR"/>
        </w:rPr>
        <w:t>abbé</w:t>
      </w:r>
      <w:r w:rsidR="00B47EF3">
        <w:rPr>
          <w:lang w:eastAsia="fr-FR"/>
        </w:rPr>
        <w:t xml:space="preserve"> Joachim en 1215</w:t>
      </w:r>
      <w:r w:rsidR="00FB5512">
        <w:rPr>
          <w:lang w:eastAsia="fr-FR"/>
        </w:rPr>
        <w:t>,</w:t>
      </w:r>
      <w:r w:rsidR="00B47EF3">
        <w:rPr>
          <w:lang w:eastAsia="fr-FR"/>
        </w:rPr>
        <w:t xml:space="preserve"> treize ans après </w:t>
      </w:r>
      <w:r w:rsidR="00CA165F">
        <w:rPr>
          <w:lang w:eastAsia="fr-FR"/>
        </w:rPr>
        <w:t>s</w:t>
      </w:r>
      <w:r w:rsidR="00B47EF3">
        <w:rPr>
          <w:lang w:eastAsia="fr-FR"/>
        </w:rPr>
        <w:t>a mort, n</w:t>
      </w:r>
      <w:r w:rsidR="00A0480D">
        <w:rPr>
          <w:lang w:eastAsia="fr-FR"/>
        </w:rPr>
        <w:t>’</w:t>
      </w:r>
      <w:r w:rsidR="00B47EF3">
        <w:rPr>
          <w:lang w:eastAsia="fr-FR"/>
        </w:rPr>
        <w:t>ét</w:t>
      </w:r>
      <w:r w:rsidR="00CA165F">
        <w:rPr>
          <w:lang w:eastAsia="fr-FR"/>
        </w:rPr>
        <w:t>ait</w:t>
      </w:r>
      <w:r w:rsidR="00B47EF3">
        <w:rPr>
          <w:lang w:eastAsia="fr-FR"/>
        </w:rPr>
        <w:t xml:space="preserve"> point </w:t>
      </w:r>
      <w:r w:rsidR="0067049E">
        <w:rPr>
          <w:lang w:eastAsia="fr-FR"/>
        </w:rPr>
        <w:t>d</w:t>
      </w:r>
      <w:r w:rsidR="00B47EF3">
        <w:rPr>
          <w:lang w:eastAsia="fr-FR"/>
        </w:rPr>
        <w:t xml:space="preserve">e lui. Ce </w:t>
      </w:r>
      <w:r w:rsidR="00D61E90">
        <w:rPr>
          <w:lang w:eastAsia="fr-FR"/>
        </w:rPr>
        <w:t>sentiment</w:t>
      </w:r>
      <w:r w:rsidR="00B47EF3">
        <w:rPr>
          <w:lang w:eastAsia="fr-FR"/>
        </w:rPr>
        <w:t xml:space="preserve"> n</w:t>
      </w:r>
      <w:r w:rsidR="00A0480D">
        <w:rPr>
          <w:lang w:eastAsia="fr-FR"/>
        </w:rPr>
        <w:t>’</w:t>
      </w:r>
      <w:r w:rsidR="00B47EF3">
        <w:rPr>
          <w:lang w:eastAsia="fr-FR"/>
        </w:rPr>
        <w:t xml:space="preserve">a pas paru </w:t>
      </w:r>
      <w:r w:rsidR="00CA165F">
        <w:rPr>
          <w:lang w:eastAsia="fr-FR"/>
        </w:rPr>
        <w:t>s</w:t>
      </w:r>
      <w:r w:rsidR="00B47EF3">
        <w:rPr>
          <w:lang w:eastAsia="fr-FR"/>
        </w:rPr>
        <w:t xml:space="preserve">eulement en Italie </w:t>
      </w:r>
      <w:r w:rsidR="00CA165F">
        <w:rPr>
          <w:lang w:eastAsia="fr-FR"/>
        </w:rPr>
        <w:t>et</w:t>
      </w:r>
      <w:r w:rsidR="00B47EF3">
        <w:rPr>
          <w:lang w:eastAsia="fr-FR"/>
        </w:rPr>
        <w:t xml:space="preserve"> en France, mais encore dans le</w:t>
      </w:r>
      <w:r w:rsidR="003A23AF">
        <w:rPr>
          <w:lang w:eastAsia="fr-FR"/>
        </w:rPr>
        <w:t xml:space="preserve">s </w:t>
      </w:r>
      <w:r w:rsidR="00A53099">
        <w:rPr>
          <w:lang w:eastAsia="fr-FR"/>
        </w:rPr>
        <w:t>Pays-Bas</w:t>
      </w:r>
      <w:r w:rsidR="00EA1F75">
        <w:rPr>
          <w:lang w:eastAsia="fr-FR"/>
        </w:rPr>
        <w:t> ;</w:t>
      </w:r>
      <w:r w:rsidR="00B47EF3">
        <w:rPr>
          <w:lang w:eastAsia="fr-FR"/>
        </w:rPr>
        <w:t xml:space="preserve"> </w:t>
      </w:r>
      <w:r w:rsidR="00CA165F">
        <w:rPr>
          <w:lang w:eastAsia="fr-FR"/>
        </w:rPr>
        <w:t>et</w:t>
      </w:r>
      <w:r w:rsidR="00B47EF3">
        <w:rPr>
          <w:lang w:eastAsia="fr-FR"/>
        </w:rPr>
        <w:t xml:space="preserve"> le</w:t>
      </w:r>
      <w:r w:rsidR="003A23AF">
        <w:rPr>
          <w:lang w:eastAsia="fr-FR"/>
        </w:rPr>
        <w:t>s savants</w:t>
      </w:r>
      <w:r w:rsidR="00B47EF3">
        <w:rPr>
          <w:lang w:eastAsia="fr-FR"/>
        </w:rPr>
        <w:t xml:space="preserve"> </w:t>
      </w:r>
      <w:r w:rsidR="00D61E90">
        <w:rPr>
          <w:lang w:eastAsia="fr-FR"/>
        </w:rPr>
        <w:t>Jésuites</w:t>
      </w:r>
      <w:r w:rsidR="00B47EF3">
        <w:rPr>
          <w:lang w:eastAsia="fr-FR"/>
        </w:rPr>
        <w:t xml:space="preserve">, qui ont </w:t>
      </w:r>
      <w:r w:rsidR="00D61E90">
        <w:rPr>
          <w:lang w:eastAsia="fr-FR"/>
        </w:rPr>
        <w:t>succédé</w:t>
      </w:r>
      <w:r w:rsidR="00B47EF3">
        <w:rPr>
          <w:lang w:eastAsia="fr-FR"/>
        </w:rPr>
        <w:t xml:space="preserve"> à Bollandus</w:t>
      </w:r>
      <w:r w:rsidR="00060957">
        <w:rPr>
          <w:rStyle w:val="Appelnotedebasdep"/>
          <w:lang w:eastAsia="fr-FR"/>
        </w:rPr>
        <w:footnoteReference w:id="58"/>
      </w:r>
      <w:r w:rsidR="00B47EF3">
        <w:rPr>
          <w:lang w:eastAsia="fr-FR"/>
        </w:rPr>
        <w:t xml:space="preserve"> dans la continuation de l</w:t>
      </w:r>
      <w:r w:rsidR="00A0480D">
        <w:rPr>
          <w:lang w:eastAsia="fr-FR"/>
        </w:rPr>
        <w:t>’</w:t>
      </w:r>
      <w:r w:rsidR="00B47EF3">
        <w:rPr>
          <w:lang w:eastAsia="fr-FR"/>
        </w:rPr>
        <w:t>ouvrage immen</w:t>
      </w:r>
      <w:r w:rsidR="00CA165F">
        <w:rPr>
          <w:lang w:eastAsia="fr-FR"/>
        </w:rPr>
        <w:t>s</w:t>
      </w:r>
      <w:r w:rsidR="00B47EF3">
        <w:rPr>
          <w:lang w:eastAsia="fr-FR"/>
        </w:rPr>
        <w:t>e qu</w:t>
      </w:r>
      <w:r w:rsidR="00A0480D">
        <w:rPr>
          <w:lang w:eastAsia="fr-FR"/>
        </w:rPr>
        <w:t>’</w:t>
      </w:r>
      <w:r w:rsidR="00B47EF3">
        <w:rPr>
          <w:lang w:eastAsia="fr-FR"/>
        </w:rPr>
        <w:t>il av</w:t>
      </w:r>
      <w:r w:rsidR="00CA165F">
        <w:rPr>
          <w:lang w:eastAsia="fr-FR"/>
        </w:rPr>
        <w:t>ait</w:t>
      </w:r>
      <w:r w:rsidR="00B47EF3">
        <w:rPr>
          <w:lang w:eastAsia="fr-FR"/>
        </w:rPr>
        <w:t xml:space="preserve"> commencé, ont entrepris de le prouver dans ces derniers </w:t>
      </w:r>
      <w:r w:rsidR="00CA165F">
        <w:rPr>
          <w:lang w:eastAsia="fr-FR"/>
        </w:rPr>
        <w:t>temps</w:t>
      </w:r>
      <w:r w:rsidR="00894353">
        <w:rPr>
          <w:lang w:eastAsia="fr-FR"/>
        </w:rPr>
        <w:t>.</w:t>
      </w:r>
      <w:r w:rsidR="00B47EF3">
        <w:rPr>
          <w:lang w:eastAsia="fr-FR"/>
        </w:rPr>
        <w:t xml:space="preserve"> </w:t>
      </w:r>
    </w:p>
    <w:p w:rsidR="00F452FE" w:rsidRDefault="00B47EF3" w:rsidP="00F452FE">
      <w:pPr>
        <w:rPr>
          <w:lang w:eastAsia="fr-FR"/>
        </w:rPr>
      </w:pPr>
      <w:r>
        <w:rPr>
          <w:lang w:eastAsia="fr-FR"/>
        </w:rPr>
        <w:t xml:space="preserve">En </w:t>
      </w:r>
      <w:r w:rsidR="008F4CE3">
        <w:rPr>
          <w:lang w:eastAsia="fr-FR"/>
        </w:rPr>
        <w:t>effet</w:t>
      </w:r>
      <w:r>
        <w:rPr>
          <w:lang w:eastAsia="fr-FR"/>
        </w:rPr>
        <w:t>, di</w:t>
      </w:r>
      <w:r w:rsidR="00CA165F">
        <w:rPr>
          <w:lang w:eastAsia="fr-FR"/>
        </w:rPr>
        <w:t>s</w:t>
      </w:r>
      <w:r>
        <w:rPr>
          <w:lang w:eastAsia="fr-FR"/>
        </w:rPr>
        <w:t>ent le</w:t>
      </w:r>
      <w:r w:rsidR="003A23AF">
        <w:rPr>
          <w:lang w:eastAsia="fr-FR"/>
        </w:rPr>
        <w:t>s pères</w:t>
      </w:r>
      <w:r>
        <w:rPr>
          <w:lang w:eastAsia="fr-FR"/>
        </w:rPr>
        <w:t xml:space="preserve"> de cette </w:t>
      </w:r>
      <w:r w:rsidR="00B9500D">
        <w:rPr>
          <w:lang w:eastAsia="fr-FR"/>
        </w:rPr>
        <w:t>saint</w:t>
      </w:r>
      <w:r w:rsidR="003A23AF">
        <w:rPr>
          <w:lang w:eastAsia="fr-FR"/>
        </w:rPr>
        <w:t>e assemblée</w:t>
      </w:r>
      <w:r>
        <w:rPr>
          <w:lang w:eastAsia="fr-FR"/>
        </w:rPr>
        <w:t>, l</w:t>
      </w:r>
      <w:r w:rsidR="00A0480D">
        <w:rPr>
          <w:lang w:eastAsia="fr-FR"/>
        </w:rPr>
        <w:t>’</w:t>
      </w:r>
      <w:r w:rsidR="00AE0A8F">
        <w:rPr>
          <w:lang w:eastAsia="fr-FR"/>
        </w:rPr>
        <w:t>auteur</w:t>
      </w:r>
      <w:r>
        <w:rPr>
          <w:lang w:eastAsia="fr-FR"/>
        </w:rPr>
        <w:t xml:space="preserve"> de ce livre ne met dans les </w:t>
      </w:r>
      <w:r w:rsidR="00762190">
        <w:rPr>
          <w:lang w:eastAsia="fr-FR"/>
        </w:rPr>
        <w:t>trois</w:t>
      </w:r>
      <w:r>
        <w:rPr>
          <w:lang w:eastAsia="fr-FR"/>
        </w:rPr>
        <w:t xml:space="preserve"> per</w:t>
      </w:r>
      <w:r w:rsidR="00CA165F">
        <w:rPr>
          <w:lang w:eastAsia="fr-FR"/>
        </w:rPr>
        <w:t>s</w:t>
      </w:r>
      <w:r>
        <w:rPr>
          <w:lang w:eastAsia="fr-FR"/>
        </w:rPr>
        <w:t>onne</w:t>
      </w:r>
      <w:r w:rsidR="003A23AF">
        <w:rPr>
          <w:lang w:eastAsia="fr-FR"/>
        </w:rPr>
        <w:t>s divines</w:t>
      </w:r>
      <w:r>
        <w:rPr>
          <w:lang w:eastAsia="fr-FR"/>
        </w:rPr>
        <w:t xml:space="preserve"> d</w:t>
      </w:r>
      <w:r w:rsidR="00A0480D">
        <w:rPr>
          <w:lang w:eastAsia="fr-FR"/>
        </w:rPr>
        <w:t>’</w:t>
      </w:r>
      <w:r>
        <w:rPr>
          <w:lang w:eastAsia="fr-FR"/>
        </w:rPr>
        <w:t xml:space="preserve">autre unité de nature </w:t>
      </w:r>
      <w:r w:rsidR="00CA165F">
        <w:rPr>
          <w:lang w:eastAsia="fr-FR"/>
        </w:rPr>
        <w:t>et</w:t>
      </w:r>
      <w:r>
        <w:rPr>
          <w:lang w:eastAsia="fr-FR"/>
        </w:rPr>
        <w:t xml:space="preserve"> de </w:t>
      </w:r>
      <w:r w:rsidR="00CA165F">
        <w:rPr>
          <w:lang w:eastAsia="fr-FR"/>
        </w:rPr>
        <w:t>s</w:t>
      </w:r>
      <w:r>
        <w:rPr>
          <w:lang w:eastAsia="fr-FR"/>
        </w:rPr>
        <w:t>ub</w:t>
      </w:r>
      <w:r w:rsidR="00CA165F">
        <w:rPr>
          <w:lang w:eastAsia="fr-FR"/>
        </w:rPr>
        <w:t>s</w:t>
      </w:r>
      <w:r>
        <w:rPr>
          <w:lang w:eastAsia="fr-FR"/>
        </w:rPr>
        <w:t xml:space="preserve">tance que celle qui </w:t>
      </w:r>
      <w:r w:rsidR="00CA165F">
        <w:rPr>
          <w:lang w:eastAsia="fr-FR"/>
        </w:rPr>
        <w:t>s</w:t>
      </w:r>
      <w:r>
        <w:rPr>
          <w:lang w:eastAsia="fr-FR"/>
        </w:rPr>
        <w:t>e trouve dans ces propo</w:t>
      </w:r>
      <w:r w:rsidR="00CA165F">
        <w:rPr>
          <w:lang w:eastAsia="fr-FR"/>
        </w:rPr>
        <w:t>s</w:t>
      </w:r>
      <w:r>
        <w:rPr>
          <w:lang w:eastAsia="fr-FR"/>
        </w:rPr>
        <w:t>itions</w:t>
      </w:r>
      <w:r w:rsidR="00EA1F75">
        <w:rPr>
          <w:lang w:eastAsia="fr-FR"/>
        </w:rPr>
        <w:t> :</w:t>
      </w:r>
      <w:r>
        <w:rPr>
          <w:lang w:eastAsia="fr-FR"/>
        </w:rPr>
        <w:t xml:space="preserve"> </w:t>
      </w:r>
      <w:r w:rsidRPr="00F452FE">
        <w:rPr>
          <w:rStyle w:val="italicus"/>
        </w:rPr>
        <w:t>Je vous demande, mo</w:t>
      </w:r>
      <w:r w:rsidR="003A23AF" w:rsidRPr="00F452FE">
        <w:rPr>
          <w:rStyle w:val="italicus"/>
        </w:rPr>
        <w:t xml:space="preserve">n </w:t>
      </w:r>
      <w:r w:rsidR="003A23AF">
        <w:rPr>
          <w:rStyle w:val="italicus"/>
        </w:rPr>
        <w:t>père</w:t>
      </w:r>
      <w:r w:rsidRPr="00F452FE">
        <w:rPr>
          <w:rStyle w:val="italicus"/>
        </w:rPr>
        <w:t>, qu</w:t>
      </w:r>
      <w:r w:rsidR="00A0480D">
        <w:rPr>
          <w:rStyle w:val="italicus"/>
        </w:rPr>
        <w:t>’</w:t>
      </w:r>
      <w:r w:rsidRPr="00F452FE">
        <w:rPr>
          <w:rStyle w:val="italicus"/>
        </w:rPr>
        <w:t xml:space="preserve">ils ne </w:t>
      </w:r>
      <w:r w:rsidR="00CA165F" w:rsidRPr="00F452FE">
        <w:rPr>
          <w:rStyle w:val="italicus"/>
        </w:rPr>
        <w:t>s</w:t>
      </w:r>
      <w:r w:rsidR="00F452FE" w:rsidRPr="00F452FE">
        <w:rPr>
          <w:rStyle w:val="italicus"/>
        </w:rPr>
        <w:t>oi</w:t>
      </w:r>
      <w:r w:rsidRPr="00F452FE">
        <w:rPr>
          <w:rStyle w:val="italicus"/>
        </w:rPr>
        <w:t>ent tous qu</w:t>
      </w:r>
      <w:r w:rsidR="00A0480D">
        <w:rPr>
          <w:rStyle w:val="italicus"/>
        </w:rPr>
        <w:t>’</w:t>
      </w:r>
      <w:r w:rsidRPr="00F452FE">
        <w:rPr>
          <w:rStyle w:val="italicus"/>
        </w:rPr>
        <w:t xml:space="preserve">un en nous, comme nous ne </w:t>
      </w:r>
      <w:r w:rsidR="00CA165F" w:rsidRPr="00F452FE">
        <w:rPr>
          <w:rStyle w:val="italicus"/>
        </w:rPr>
        <w:t>s</w:t>
      </w:r>
      <w:r w:rsidRPr="00F452FE">
        <w:rPr>
          <w:rStyle w:val="italicus"/>
        </w:rPr>
        <w:t>ommes qu</w:t>
      </w:r>
      <w:r w:rsidR="00A0480D">
        <w:rPr>
          <w:rStyle w:val="italicus"/>
        </w:rPr>
        <w:t>’</w:t>
      </w:r>
      <w:r w:rsidRPr="00F452FE">
        <w:rPr>
          <w:rStyle w:val="italicus"/>
        </w:rPr>
        <w:t>un.</w:t>
      </w:r>
      <w:r>
        <w:rPr>
          <w:lang w:eastAsia="fr-FR"/>
        </w:rPr>
        <w:t xml:space="preserve"> Joa</w:t>
      </w:r>
      <w:r w:rsidR="00F452FE">
        <w:rPr>
          <w:lang w:eastAsia="fr-FR"/>
        </w:rPr>
        <w:t>n</w:t>
      </w:r>
      <w:r>
        <w:rPr>
          <w:lang w:eastAsia="fr-FR"/>
        </w:rPr>
        <w:t xml:space="preserve">. </w:t>
      </w:r>
      <w:r w:rsidR="00F452FE">
        <w:rPr>
          <w:lang w:eastAsia="fr-FR"/>
        </w:rPr>
        <w:t>XVII,</w:t>
      </w:r>
      <w:r>
        <w:rPr>
          <w:lang w:eastAsia="fr-FR"/>
        </w:rPr>
        <w:t xml:space="preserve"> 21. </w:t>
      </w:r>
      <w:r w:rsidRPr="00F452FE">
        <w:rPr>
          <w:rStyle w:val="italicus"/>
        </w:rPr>
        <w:t xml:space="preserve">Nous ne </w:t>
      </w:r>
      <w:r w:rsidR="008F4CE3" w:rsidRPr="00F452FE">
        <w:rPr>
          <w:rStyle w:val="italicus"/>
        </w:rPr>
        <w:t>femme</w:t>
      </w:r>
      <w:r w:rsidRPr="00F452FE">
        <w:rPr>
          <w:rStyle w:val="italicus"/>
        </w:rPr>
        <w:t>s tous qu</w:t>
      </w:r>
      <w:r w:rsidR="00A0480D">
        <w:rPr>
          <w:rStyle w:val="italicus"/>
        </w:rPr>
        <w:t>’</w:t>
      </w:r>
      <w:r w:rsidR="00D61E90">
        <w:rPr>
          <w:rStyle w:val="italicus"/>
        </w:rPr>
        <w:t>un corps en Jé</w:t>
      </w:r>
      <w:r w:rsidR="00CA165F" w:rsidRPr="00F452FE">
        <w:rPr>
          <w:rStyle w:val="italicus"/>
        </w:rPr>
        <w:t>s</w:t>
      </w:r>
      <w:r w:rsidR="00D61E90">
        <w:rPr>
          <w:rStyle w:val="italicus"/>
        </w:rPr>
        <w:t>us</w:t>
      </w:r>
      <w:r w:rsidR="00FB5512" w:rsidRPr="00F452FE">
        <w:rPr>
          <w:rStyle w:val="italicus"/>
        </w:rPr>
        <w:t>-Chri</w:t>
      </w:r>
      <w:r w:rsidR="00F452FE" w:rsidRPr="00F452FE">
        <w:rPr>
          <w:rStyle w:val="italicus"/>
        </w:rPr>
        <w:t>st.</w:t>
      </w:r>
      <w:r w:rsidR="00F452FE">
        <w:rPr>
          <w:lang w:eastAsia="fr-FR"/>
        </w:rPr>
        <w:t xml:space="preserve"> Gal</w:t>
      </w:r>
      <w:r w:rsidR="00FB5512">
        <w:rPr>
          <w:lang w:eastAsia="fr-FR"/>
        </w:rPr>
        <w:t xml:space="preserve">. </w:t>
      </w:r>
      <w:r w:rsidR="00F452FE">
        <w:rPr>
          <w:lang w:eastAsia="fr-FR"/>
        </w:rPr>
        <w:t>III,</w:t>
      </w:r>
      <w:r>
        <w:rPr>
          <w:lang w:eastAsia="fr-FR"/>
        </w:rPr>
        <w:t xml:space="preserve"> 28. </w:t>
      </w:r>
      <w:r w:rsidRPr="00F452FE">
        <w:rPr>
          <w:rStyle w:val="italicus"/>
        </w:rPr>
        <w:t xml:space="preserve">Celui qui </w:t>
      </w:r>
      <w:r w:rsidR="0031502E" w:rsidRPr="00F452FE">
        <w:rPr>
          <w:rStyle w:val="italicus"/>
        </w:rPr>
        <w:t>est</w:t>
      </w:r>
      <w:r w:rsidR="00D61E90">
        <w:rPr>
          <w:rStyle w:val="italicus"/>
        </w:rPr>
        <w:t xml:space="preserve"> attaché à</w:t>
      </w:r>
      <w:r w:rsidRPr="00F452FE">
        <w:rPr>
          <w:rStyle w:val="italicus"/>
        </w:rPr>
        <w:t xml:space="preserve"> Dieu</w:t>
      </w:r>
      <w:r w:rsidR="00FD3FF8" w:rsidRPr="00F452FE">
        <w:rPr>
          <w:rStyle w:val="italicus"/>
        </w:rPr>
        <w:t>,</w:t>
      </w:r>
      <w:r w:rsidR="00F452FE">
        <w:rPr>
          <w:rStyle w:val="italicus"/>
        </w:rPr>
        <w:t xml:space="preserve"> n</w:t>
      </w:r>
      <w:r w:rsidR="00A0480D">
        <w:rPr>
          <w:rStyle w:val="italicus"/>
        </w:rPr>
        <w:t>’</w:t>
      </w:r>
      <w:r w:rsidR="00F452FE">
        <w:rPr>
          <w:rStyle w:val="italicus"/>
        </w:rPr>
        <w:t>es</w:t>
      </w:r>
      <w:r w:rsidRPr="00F452FE">
        <w:rPr>
          <w:rStyle w:val="italicus"/>
        </w:rPr>
        <w:t>t qu</w:t>
      </w:r>
      <w:r w:rsidR="00A0480D">
        <w:rPr>
          <w:rStyle w:val="italicus"/>
        </w:rPr>
        <w:t>’</w:t>
      </w:r>
      <w:r w:rsidRPr="00F452FE">
        <w:rPr>
          <w:rStyle w:val="italicus"/>
        </w:rPr>
        <w:t>un même e</w:t>
      </w:r>
      <w:r w:rsidR="00CA165F" w:rsidRPr="00F452FE">
        <w:rPr>
          <w:rStyle w:val="italicus"/>
        </w:rPr>
        <w:t>s</w:t>
      </w:r>
      <w:r w:rsidRPr="00F452FE">
        <w:rPr>
          <w:rStyle w:val="italicus"/>
        </w:rPr>
        <w:t>prit avec lui</w:t>
      </w:r>
      <w:r w:rsidR="00F452FE">
        <w:rPr>
          <w:rStyle w:val="italicus"/>
        </w:rPr>
        <w:t xml:space="preserve">. </w:t>
      </w:r>
      <w:r w:rsidR="00F452FE" w:rsidRPr="00F452FE">
        <w:t>I</w:t>
      </w:r>
      <w:r w:rsidRPr="00F452FE">
        <w:t xml:space="preserve"> Cor.</w:t>
      </w:r>
      <w:r>
        <w:rPr>
          <w:lang w:eastAsia="fr-FR"/>
        </w:rPr>
        <w:t xml:space="preserve"> </w:t>
      </w:r>
      <w:r w:rsidR="00F452FE">
        <w:rPr>
          <w:lang w:eastAsia="fr-FR"/>
        </w:rPr>
        <w:t>VI,</w:t>
      </w:r>
      <w:r>
        <w:rPr>
          <w:lang w:eastAsia="fr-FR"/>
        </w:rPr>
        <w:t xml:space="preserve"> 17. </w:t>
      </w:r>
      <w:r w:rsidRPr="00F452FE">
        <w:rPr>
          <w:rStyle w:val="italicus"/>
        </w:rPr>
        <w:t xml:space="preserve">Tous </w:t>
      </w:r>
      <w:r w:rsidR="00F452FE">
        <w:rPr>
          <w:rStyle w:val="italicus"/>
        </w:rPr>
        <w:t>le</w:t>
      </w:r>
      <w:r w:rsidR="0031502E" w:rsidRPr="00F452FE">
        <w:rPr>
          <w:rStyle w:val="italicus"/>
        </w:rPr>
        <w:t>s</w:t>
      </w:r>
      <w:r w:rsidR="00F452FE">
        <w:rPr>
          <w:rStyle w:val="italicus"/>
        </w:rPr>
        <w:t xml:space="preserve"> premier</w:t>
      </w:r>
      <w:r w:rsidR="003A23AF">
        <w:rPr>
          <w:rStyle w:val="italicus"/>
        </w:rPr>
        <w:t>s fidèles</w:t>
      </w:r>
      <w:r w:rsidR="00F452FE">
        <w:rPr>
          <w:rStyle w:val="italicus"/>
        </w:rPr>
        <w:t xml:space="preserve"> n</w:t>
      </w:r>
      <w:r w:rsidR="00A0480D">
        <w:rPr>
          <w:rStyle w:val="italicus"/>
        </w:rPr>
        <w:t>’</w:t>
      </w:r>
      <w:r w:rsidR="00F452FE">
        <w:rPr>
          <w:rStyle w:val="italicus"/>
        </w:rPr>
        <w:t>éta</w:t>
      </w:r>
      <w:r w:rsidR="00CA165F" w:rsidRPr="00F452FE">
        <w:rPr>
          <w:rStyle w:val="italicus"/>
        </w:rPr>
        <w:t>ient</w:t>
      </w:r>
      <w:r w:rsidRPr="00F452FE">
        <w:rPr>
          <w:rStyle w:val="italicus"/>
        </w:rPr>
        <w:t xml:space="preserve"> qu</w:t>
      </w:r>
      <w:r w:rsidR="00A0480D">
        <w:rPr>
          <w:rStyle w:val="italicus"/>
        </w:rPr>
        <w:t>’</w:t>
      </w:r>
      <w:r w:rsidRPr="00F452FE">
        <w:rPr>
          <w:rStyle w:val="italicus"/>
        </w:rPr>
        <w:t xml:space="preserve">un cœur </w:t>
      </w:r>
      <w:r w:rsidR="00CA165F" w:rsidRPr="00F452FE">
        <w:rPr>
          <w:rStyle w:val="italicus"/>
        </w:rPr>
        <w:t>et</w:t>
      </w:r>
      <w:r w:rsidRPr="00F452FE">
        <w:rPr>
          <w:rStyle w:val="italicus"/>
        </w:rPr>
        <w:t xml:space="preserve"> une </w:t>
      </w:r>
      <w:r w:rsidR="00D61E90" w:rsidRPr="00F452FE">
        <w:rPr>
          <w:rStyle w:val="italicus"/>
        </w:rPr>
        <w:t>âm</w:t>
      </w:r>
      <w:r w:rsidR="00D61E90">
        <w:rPr>
          <w:rStyle w:val="italicus"/>
        </w:rPr>
        <w:t>e</w:t>
      </w:r>
      <w:r w:rsidR="00F452FE">
        <w:rPr>
          <w:rStyle w:val="italicus"/>
        </w:rPr>
        <w:t>.</w:t>
      </w:r>
      <w:r>
        <w:rPr>
          <w:lang w:eastAsia="fr-FR"/>
        </w:rPr>
        <w:t xml:space="preserve"> </w:t>
      </w:r>
      <w:r w:rsidR="00F452FE">
        <w:rPr>
          <w:lang w:eastAsia="fr-FR"/>
        </w:rPr>
        <w:t>Act. II, 32.</w:t>
      </w:r>
      <w:r>
        <w:rPr>
          <w:lang w:eastAsia="fr-FR"/>
        </w:rPr>
        <w:t xml:space="preserve"> ce qui ne </w:t>
      </w:r>
      <w:r w:rsidR="008F4CE3">
        <w:rPr>
          <w:lang w:eastAsia="fr-FR"/>
        </w:rPr>
        <w:t>fait</w:t>
      </w:r>
      <w:r>
        <w:rPr>
          <w:lang w:eastAsia="fr-FR"/>
        </w:rPr>
        <w:t xml:space="preserve"> qu</w:t>
      </w:r>
      <w:r w:rsidR="00A0480D">
        <w:rPr>
          <w:lang w:eastAsia="fr-FR"/>
        </w:rPr>
        <w:t>’</w:t>
      </w:r>
      <w:r>
        <w:rPr>
          <w:lang w:eastAsia="fr-FR"/>
        </w:rPr>
        <w:t xml:space="preserve">une unité impropre, compatible avec la pluralité réelle </w:t>
      </w:r>
      <w:r w:rsidR="00CA165F">
        <w:rPr>
          <w:lang w:eastAsia="fr-FR"/>
        </w:rPr>
        <w:t>et</w:t>
      </w:r>
      <w:r>
        <w:rPr>
          <w:lang w:eastAsia="fr-FR"/>
        </w:rPr>
        <w:t xml:space="preserve"> </w:t>
      </w:r>
      <w:r w:rsidR="00387AA7">
        <w:rPr>
          <w:lang w:eastAsia="fr-FR"/>
        </w:rPr>
        <w:t>effectiv</w:t>
      </w:r>
      <w:r>
        <w:rPr>
          <w:lang w:eastAsia="fr-FR"/>
        </w:rPr>
        <w:t xml:space="preserve">e. Ce </w:t>
      </w:r>
      <w:r w:rsidR="00CA165F">
        <w:rPr>
          <w:lang w:eastAsia="fr-FR"/>
        </w:rPr>
        <w:t>s</w:t>
      </w:r>
      <w:r>
        <w:rPr>
          <w:lang w:eastAsia="fr-FR"/>
        </w:rPr>
        <w:t>er</w:t>
      </w:r>
      <w:r w:rsidR="00CA165F">
        <w:rPr>
          <w:lang w:eastAsia="fr-FR"/>
        </w:rPr>
        <w:t>ait</w:t>
      </w:r>
      <w:r>
        <w:rPr>
          <w:lang w:eastAsia="fr-FR"/>
        </w:rPr>
        <w:t xml:space="preserve"> donc admettre plu</w:t>
      </w:r>
      <w:r w:rsidR="00CA165F">
        <w:rPr>
          <w:lang w:eastAsia="fr-FR"/>
        </w:rPr>
        <w:t>s</w:t>
      </w:r>
      <w:r>
        <w:rPr>
          <w:lang w:eastAsia="fr-FR"/>
        </w:rPr>
        <w:t>ieur</w:t>
      </w:r>
      <w:r w:rsidR="003A23AF">
        <w:rPr>
          <w:lang w:eastAsia="fr-FR"/>
        </w:rPr>
        <w:t>s dieux</w:t>
      </w:r>
      <w:r>
        <w:rPr>
          <w:lang w:eastAsia="fr-FR"/>
        </w:rPr>
        <w:t>, que d</w:t>
      </w:r>
      <w:r w:rsidR="00A0480D">
        <w:rPr>
          <w:lang w:eastAsia="fr-FR"/>
        </w:rPr>
        <w:t>’</w:t>
      </w:r>
      <w:r>
        <w:rPr>
          <w:lang w:eastAsia="fr-FR"/>
        </w:rPr>
        <w:t>entrer dans cette pen</w:t>
      </w:r>
      <w:r w:rsidR="00CA165F">
        <w:rPr>
          <w:lang w:eastAsia="fr-FR"/>
        </w:rPr>
        <w:t>s</w:t>
      </w:r>
      <w:r>
        <w:rPr>
          <w:lang w:eastAsia="fr-FR"/>
        </w:rPr>
        <w:t>ée, ain</w:t>
      </w:r>
      <w:r w:rsidR="00F452FE">
        <w:rPr>
          <w:lang w:eastAsia="fr-FR"/>
        </w:rPr>
        <w:t>si</w:t>
      </w:r>
      <w:r>
        <w:rPr>
          <w:lang w:eastAsia="fr-FR"/>
        </w:rPr>
        <w:t xml:space="preserve"> rai</w:t>
      </w:r>
      <w:r w:rsidR="00CA165F">
        <w:rPr>
          <w:lang w:eastAsia="fr-FR"/>
        </w:rPr>
        <w:t>s</w:t>
      </w:r>
      <w:r>
        <w:rPr>
          <w:lang w:eastAsia="fr-FR"/>
        </w:rPr>
        <w:t>onnen</w:t>
      </w:r>
      <w:r w:rsidR="00F452FE">
        <w:rPr>
          <w:lang w:eastAsia="fr-FR"/>
        </w:rPr>
        <w:t>t</w:t>
      </w:r>
      <w:r>
        <w:rPr>
          <w:lang w:eastAsia="fr-FR"/>
        </w:rPr>
        <w:t xml:space="preserve"> le</w:t>
      </w:r>
      <w:r w:rsidR="003A23AF">
        <w:rPr>
          <w:lang w:eastAsia="fr-FR"/>
        </w:rPr>
        <w:t>s pères</w:t>
      </w:r>
      <w:r>
        <w:rPr>
          <w:lang w:eastAsia="fr-FR"/>
        </w:rPr>
        <w:t xml:space="preserve"> de c</w:t>
      </w:r>
      <w:r w:rsidR="00AE0A8F">
        <w:rPr>
          <w:lang w:eastAsia="fr-FR"/>
        </w:rPr>
        <w:t>e concile</w:t>
      </w:r>
      <w:r>
        <w:rPr>
          <w:lang w:eastAsia="fr-FR"/>
        </w:rPr>
        <w:t xml:space="preserve">, </w:t>
      </w:r>
      <w:r w:rsidR="00CA165F">
        <w:rPr>
          <w:lang w:eastAsia="fr-FR"/>
        </w:rPr>
        <w:t>et</w:t>
      </w:r>
      <w:r>
        <w:rPr>
          <w:lang w:eastAsia="fr-FR"/>
        </w:rPr>
        <w:t xml:space="preserve"> ils </w:t>
      </w:r>
      <w:r w:rsidR="00D61E90">
        <w:rPr>
          <w:lang w:eastAsia="fr-FR"/>
        </w:rPr>
        <w:t>raisonnent</w:t>
      </w:r>
      <w:r>
        <w:rPr>
          <w:lang w:eastAsia="fr-FR"/>
        </w:rPr>
        <w:t xml:space="preserve"> ju</w:t>
      </w:r>
      <w:r w:rsidR="00CA165F">
        <w:rPr>
          <w:lang w:eastAsia="fr-FR"/>
        </w:rPr>
        <w:t>s</w:t>
      </w:r>
      <w:r>
        <w:rPr>
          <w:lang w:eastAsia="fr-FR"/>
        </w:rPr>
        <w:t>te. Or l</w:t>
      </w:r>
      <w:r w:rsidR="00A0480D">
        <w:rPr>
          <w:lang w:eastAsia="fr-FR"/>
        </w:rPr>
        <w:t>’</w:t>
      </w:r>
      <w:r w:rsidR="00AE0A8F">
        <w:rPr>
          <w:lang w:eastAsia="fr-FR"/>
        </w:rPr>
        <w:t>abbé</w:t>
      </w:r>
      <w:r>
        <w:rPr>
          <w:lang w:eastAsia="fr-FR"/>
        </w:rPr>
        <w:t xml:space="preserve"> Joachim dans </w:t>
      </w:r>
      <w:r w:rsidR="00CA165F">
        <w:rPr>
          <w:lang w:eastAsia="fr-FR"/>
        </w:rPr>
        <w:t>s</w:t>
      </w:r>
      <w:r>
        <w:rPr>
          <w:lang w:eastAsia="fr-FR"/>
        </w:rPr>
        <w:t xml:space="preserve">on </w:t>
      </w:r>
      <w:r w:rsidR="00D61E90" w:rsidRPr="00F452FE">
        <w:rPr>
          <w:rStyle w:val="italicus"/>
        </w:rPr>
        <w:t>Psaltérion</w:t>
      </w:r>
      <w:r w:rsidRPr="00F452FE">
        <w:rPr>
          <w:rStyle w:val="italicus"/>
        </w:rPr>
        <w:t>,</w:t>
      </w:r>
      <w:r>
        <w:rPr>
          <w:lang w:eastAsia="fr-FR"/>
        </w:rPr>
        <w:t xml:space="preserve"> </w:t>
      </w:r>
      <w:r w:rsidR="008F4CE3">
        <w:rPr>
          <w:lang w:eastAsia="fr-FR"/>
        </w:rPr>
        <w:t>fait</w:t>
      </w:r>
      <w:r>
        <w:rPr>
          <w:lang w:eastAsia="fr-FR"/>
        </w:rPr>
        <w:t xml:space="preserve"> voir que l</w:t>
      </w:r>
      <w:r w:rsidR="00A0480D">
        <w:rPr>
          <w:lang w:eastAsia="fr-FR"/>
        </w:rPr>
        <w:t>’</w:t>
      </w:r>
      <w:r>
        <w:rPr>
          <w:lang w:eastAsia="fr-FR"/>
        </w:rPr>
        <w:t xml:space="preserve">unité de nature </w:t>
      </w:r>
      <w:r w:rsidR="00CA165F">
        <w:rPr>
          <w:lang w:eastAsia="fr-FR"/>
        </w:rPr>
        <w:t>et</w:t>
      </w:r>
      <w:r>
        <w:rPr>
          <w:lang w:eastAsia="fr-FR"/>
        </w:rPr>
        <w:t xml:space="preserve"> de </w:t>
      </w:r>
      <w:r w:rsidR="00CA165F">
        <w:rPr>
          <w:lang w:eastAsia="fr-FR"/>
        </w:rPr>
        <w:t>s</w:t>
      </w:r>
      <w:r>
        <w:rPr>
          <w:lang w:eastAsia="fr-FR"/>
        </w:rPr>
        <w:t>ub</w:t>
      </w:r>
      <w:r w:rsidR="00CA165F">
        <w:rPr>
          <w:lang w:eastAsia="fr-FR"/>
        </w:rPr>
        <w:t>s</w:t>
      </w:r>
      <w:r>
        <w:rPr>
          <w:lang w:eastAsia="fr-FR"/>
        </w:rPr>
        <w:t xml:space="preserve">tance, qui </w:t>
      </w:r>
      <w:r w:rsidR="0031502E">
        <w:rPr>
          <w:lang w:eastAsia="fr-FR"/>
        </w:rPr>
        <w:t>est</w:t>
      </w:r>
      <w:r>
        <w:rPr>
          <w:lang w:eastAsia="fr-FR"/>
        </w:rPr>
        <w:t xml:space="preserve"> dans les </w:t>
      </w:r>
      <w:r w:rsidR="00762190">
        <w:rPr>
          <w:lang w:eastAsia="fr-FR"/>
        </w:rPr>
        <w:t>trois</w:t>
      </w:r>
      <w:r>
        <w:rPr>
          <w:lang w:eastAsia="fr-FR"/>
        </w:rPr>
        <w:t xml:space="preserve"> per</w:t>
      </w:r>
      <w:r w:rsidR="00CA165F">
        <w:rPr>
          <w:lang w:eastAsia="fr-FR"/>
        </w:rPr>
        <w:t>s</w:t>
      </w:r>
      <w:r>
        <w:rPr>
          <w:lang w:eastAsia="fr-FR"/>
        </w:rPr>
        <w:t>onne</w:t>
      </w:r>
      <w:r w:rsidR="003A23AF">
        <w:rPr>
          <w:lang w:eastAsia="fr-FR"/>
        </w:rPr>
        <w:t>s divines</w:t>
      </w:r>
      <w:r>
        <w:rPr>
          <w:lang w:eastAsia="fr-FR"/>
        </w:rPr>
        <w:t>, n</w:t>
      </w:r>
      <w:r w:rsidR="00A0480D">
        <w:rPr>
          <w:lang w:eastAsia="fr-FR"/>
        </w:rPr>
        <w:t>’</w:t>
      </w:r>
      <w:r>
        <w:rPr>
          <w:lang w:eastAsia="fr-FR"/>
        </w:rPr>
        <w:t>e</w:t>
      </w:r>
      <w:r w:rsidR="00CA165F">
        <w:rPr>
          <w:lang w:eastAsia="fr-FR"/>
        </w:rPr>
        <w:t>s</w:t>
      </w:r>
      <w:r>
        <w:rPr>
          <w:lang w:eastAsia="fr-FR"/>
        </w:rPr>
        <w:t xml:space="preserve">t point une unité Semblable à celle qui le trouve dans tous les exemples que nous venons de rapporter, </w:t>
      </w:r>
      <w:r w:rsidR="00CA165F">
        <w:rPr>
          <w:lang w:eastAsia="fr-FR"/>
        </w:rPr>
        <w:t>et</w:t>
      </w:r>
      <w:r>
        <w:rPr>
          <w:lang w:eastAsia="fr-FR"/>
        </w:rPr>
        <w:t xml:space="preserve"> </w:t>
      </w:r>
      <w:r w:rsidR="0031502E">
        <w:rPr>
          <w:lang w:eastAsia="fr-FR"/>
        </w:rPr>
        <w:t>qu</w:t>
      </w:r>
      <w:r w:rsidR="00A0480D">
        <w:rPr>
          <w:lang w:eastAsia="fr-FR"/>
        </w:rPr>
        <w:t>’</w:t>
      </w:r>
      <w:r>
        <w:rPr>
          <w:lang w:eastAsia="fr-FR"/>
        </w:rPr>
        <w:t xml:space="preserve">il rapporte lui-même les uns après les autres, parce que, dit-il, ce ne </w:t>
      </w:r>
      <w:r w:rsidR="00CA165F">
        <w:rPr>
          <w:lang w:eastAsia="fr-FR"/>
        </w:rPr>
        <w:t>s</w:t>
      </w:r>
      <w:r>
        <w:rPr>
          <w:lang w:eastAsia="fr-FR"/>
        </w:rPr>
        <w:t>er</w:t>
      </w:r>
      <w:r w:rsidR="00CA165F">
        <w:rPr>
          <w:lang w:eastAsia="fr-FR"/>
        </w:rPr>
        <w:t>ait</w:t>
      </w:r>
      <w:r>
        <w:rPr>
          <w:lang w:eastAsia="fr-FR"/>
        </w:rPr>
        <w:t xml:space="preserve"> qu</w:t>
      </w:r>
      <w:r w:rsidR="00A0480D">
        <w:rPr>
          <w:lang w:eastAsia="fr-FR"/>
        </w:rPr>
        <w:t>’</w:t>
      </w:r>
      <w:r>
        <w:rPr>
          <w:lang w:eastAsia="fr-FR"/>
        </w:rPr>
        <w:t xml:space="preserve">une unité impropre, une unité morale, une unité qui peut </w:t>
      </w:r>
      <w:r w:rsidR="00CA165F">
        <w:rPr>
          <w:lang w:eastAsia="fr-FR"/>
        </w:rPr>
        <w:t>s</w:t>
      </w:r>
      <w:r>
        <w:rPr>
          <w:lang w:eastAsia="fr-FR"/>
        </w:rPr>
        <w:t>e trouver dans la multitude</w:t>
      </w:r>
      <w:r w:rsidR="00EA1F75">
        <w:rPr>
          <w:lang w:eastAsia="fr-FR"/>
        </w:rPr>
        <w:t> ;</w:t>
      </w:r>
      <w:r>
        <w:rPr>
          <w:lang w:eastAsia="fr-FR"/>
        </w:rPr>
        <w:t xml:space="preserve"> il pen</w:t>
      </w:r>
      <w:r w:rsidR="00CA165F">
        <w:rPr>
          <w:lang w:eastAsia="fr-FR"/>
        </w:rPr>
        <w:t>sait</w:t>
      </w:r>
      <w:r>
        <w:rPr>
          <w:lang w:eastAsia="fr-FR"/>
        </w:rPr>
        <w:t xml:space="preserve"> donc comme l</w:t>
      </w:r>
      <w:r w:rsidR="00AE0A8F">
        <w:rPr>
          <w:lang w:eastAsia="fr-FR"/>
        </w:rPr>
        <w:t>e concile</w:t>
      </w:r>
      <w:r>
        <w:rPr>
          <w:lang w:eastAsia="fr-FR"/>
        </w:rPr>
        <w:t xml:space="preserve"> </w:t>
      </w:r>
      <w:r w:rsidR="00CA165F">
        <w:rPr>
          <w:lang w:eastAsia="fr-FR"/>
        </w:rPr>
        <w:t>s</w:t>
      </w:r>
      <w:r>
        <w:rPr>
          <w:lang w:eastAsia="fr-FR"/>
        </w:rPr>
        <w:t xml:space="preserve">ur ce </w:t>
      </w:r>
      <w:r w:rsidR="00CA165F">
        <w:rPr>
          <w:lang w:eastAsia="fr-FR"/>
        </w:rPr>
        <w:t>s</w:t>
      </w:r>
      <w:r w:rsidR="00F452FE">
        <w:rPr>
          <w:lang w:eastAsia="fr-FR"/>
        </w:rPr>
        <w:t xml:space="preserve">ujet. </w:t>
      </w:r>
    </w:p>
    <w:p w:rsidR="00EA1F75" w:rsidRDefault="00B47EF3" w:rsidP="00F452FE">
      <w:pPr>
        <w:rPr>
          <w:lang w:eastAsia="fr-FR"/>
        </w:rPr>
      </w:pPr>
      <w:r>
        <w:rPr>
          <w:lang w:eastAsia="fr-FR"/>
        </w:rPr>
        <w:lastRenderedPageBreak/>
        <w:t xml:space="preserve">Mais peut-être aurons-nous lieu dans la </w:t>
      </w:r>
      <w:r w:rsidR="00CA165F">
        <w:rPr>
          <w:lang w:eastAsia="fr-FR"/>
        </w:rPr>
        <w:t>s</w:t>
      </w:r>
      <w:r>
        <w:rPr>
          <w:lang w:eastAsia="fr-FR"/>
        </w:rPr>
        <w:t>uite d</w:t>
      </w:r>
      <w:r w:rsidR="00A0480D">
        <w:rPr>
          <w:lang w:eastAsia="fr-FR"/>
        </w:rPr>
        <w:t>’</w:t>
      </w:r>
      <w:r>
        <w:rPr>
          <w:lang w:eastAsia="fr-FR"/>
        </w:rPr>
        <w:t>en dire davantage. C</w:t>
      </w:r>
      <w:r w:rsidR="00A0480D">
        <w:rPr>
          <w:lang w:eastAsia="fr-FR"/>
        </w:rPr>
        <w:t>’</w:t>
      </w:r>
      <w:r>
        <w:rPr>
          <w:lang w:eastAsia="fr-FR"/>
        </w:rPr>
        <w:t>e</w:t>
      </w:r>
      <w:r w:rsidR="00CA165F">
        <w:rPr>
          <w:lang w:eastAsia="fr-FR"/>
        </w:rPr>
        <w:t>s</w:t>
      </w:r>
      <w:r>
        <w:rPr>
          <w:lang w:eastAsia="fr-FR"/>
        </w:rPr>
        <w:t xml:space="preserve">t </w:t>
      </w:r>
      <w:r w:rsidR="00CA165F">
        <w:rPr>
          <w:lang w:eastAsia="fr-FR"/>
        </w:rPr>
        <w:t>asse</w:t>
      </w:r>
      <w:r>
        <w:rPr>
          <w:lang w:eastAsia="fr-FR"/>
        </w:rPr>
        <w:t>z pour le pré</w:t>
      </w:r>
      <w:r w:rsidR="00CA165F">
        <w:rPr>
          <w:lang w:eastAsia="fr-FR"/>
        </w:rPr>
        <w:t>s</w:t>
      </w:r>
      <w:r>
        <w:rPr>
          <w:lang w:eastAsia="fr-FR"/>
        </w:rPr>
        <w:t>ent d</w:t>
      </w:r>
      <w:r w:rsidR="00A0480D">
        <w:rPr>
          <w:lang w:eastAsia="fr-FR"/>
        </w:rPr>
        <w:t>’</w:t>
      </w:r>
      <w:r>
        <w:rPr>
          <w:lang w:eastAsia="fr-FR"/>
        </w:rPr>
        <w:t xml:space="preserve">avoir </w:t>
      </w:r>
      <w:r w:rsidR="008F4CE3">
        <w:rPr>
          <w:lang w:eastAsia="fr-FR"/>
        </w:rPr>
        <w:t>fait</w:t>
      </w:r>
      <w:r>
        <w:rPr>
          <w:lang w:eastAsia="fr-FR"/>
        </w:rPr>
        <w:t xml:space="preserve"> cette remarque au </w:t>
      </w:r>
      <w:r w:rsidR="00CA165F">
        <w:rPr>
          <w:lang w:eastAsia="fr-FR"/>
        </w:rPr>
        <w:t>s</w:t>
      </w:r>
      <w:r>
        <w:rPr>
          <w:lang w:eastAsia="fr-FR"/>
        </w:rPr>
        <w:t>ujet du livre qu</w:t>
      </w:r>
      <w:r w:rsidR="00A0480D">
        <w:rPr>
          <w:lang w:eastAsia="fr-FR"/>
        </w:rPr>
        <w:t>’</w:t>
      </w:r>
      <w:r>
        <w:rPr>
          <w:lang w:eastAsia="fr-FR"/>
        </w:rPr>
        <w:t>il compo</w:t>
      </w:r>
      <w:r w:rsidR="00CA165F">
        <w:rPr>
          <w:lang w:eastAsia="fr-FR"/>
        </w:rPr>
        <w:t>sait</w:t>
      </w:r>
      <w:r>
        <w:rPr>
          <w:lang w:eastAsia="fr-FR"/>
        </w:rPr>
        <w:t xml:space="preserve"> alors.</w:t>
      </w:r>
      <w:r w:rsidR="00EA1F75">
        <w:rPr>
          <w:lang w:eastAsia="fr-FR"/>
        </w:rPr>
        <w:t xml:space="preserve"> </w:t>
      </w:r>
    </w:p>
    <w:p w:rsidR="00854B10" w:rsidRPr="00C452F6" w:rsidRDefault="006172A9" w:rsidP="002526C7">
      <w:pPr>
        <w:pStyle w:val="Titre2"/>
      </w:pPr>
      <w:r>
        <w:t xml:space="preserve">§ 61. </w:t>
      </w:r>
      <w:r w:rsidR="00854B10" w:rsidRPr="00471AC1">
        <w:t>Il apaise miraculeusement la soif désordonnée d</w:t>
      </w:r>
      <w:r w:rsidR="00A0480D">
        <w:t>’</w:t>
      </w:r>
      <w:r w:rsidR="00854B10" w:rsidRPr="00471AC1">
        <w:t xml:space="preserve">un de ses </w:t>
      </w:r>
      <w:r w:rsidR="00854B10">
        <w:t>religieux</w:t>
      </w:r>
      <w:r w:rsidR="00854B10" w:rsidRPr="00471AC1">
        <w:t>.</w:t>
      </w:r>
      <w:bookmarkStart w:id="64" w:name="a161"/>
      <w:bookmarkEnd w:id="64"/>
      <w:r w:rsidR="00854B10" w:rsidRPr="00471AC1">
        <w:t xml:space="preserve"> </w:t>
      </w:r>
    </w:p>
    <w:p w:rsidR="00EA1F75" w:rsidRDefault="00B47EF3" w:rsidP="00060957">
      <w:pPr>
        <w:rPr>
          <w:lang w:eastAsia="fr-FR"/>
        </w:rPr>
      </w:pPr>
      <w:r>
        <w:rPr>
          <w:lang w:eastAsia="fr-FR"/>
        </w:rPr>
        <w:t xml:space="preserve">Comme il </w:t>
      </w:r>
      <w:r w:rsidR="00D61E90">
        <w:rPr>
          <w:lang w:eastAsia="fr-FR"/>
        </w:rPr>
        <w:t>paraissait</w:t>
      </w:r>
      <w:r>
        <w:rPr>
          <w:lang w:eastAsia="fr-FR"/>
        </w:rPr>
        <w:t xml:space="preserve"> que </w:t>
      </w:r>
      <w:r w:rsidR="00D61E90">
        <w:rPr>
          <w:lang w:eastAsia="fr-FR"/>
        </w:rPr>
        <w:t>rien</w:t>
      </w:r>
      <w:r w:rsidR="006C2102">
        <w:rPr>
          <w:lang w:eastAsia="fr-FR"/>
        </w:rPr>
        <w:t xml:space="preserve"> ne </w:t>
      </w:r>
      <w:r w:rsidR="00D61E90">
        <w:rPr>
          <w:lang w:eastAsia="fr-FR"/>
        </w:rPr>
        <w:t>devait</w:t>
      </w:r>
      <w:r>
        <w:rPr>
          <w:lang w:eastAsia="fr-FR"/>
        </w:rPr>
        <w:t xml:space="preserve"> troubler </w:t>
      </w:r>
      <w:r w:rsidR="00CA165F">
        <w:rPr>
          <w:lang w:eastAsia="fr-FR"/>
        </w:rPr>
        <w:t>s</w:t>
      </w:r>
      <w:r>
        <w:rPr>
          <w:lang w:eastAsia="fr-FR"/>
        </w:rPr>
        <w:t xml:space="preserve">on repos, les plaintes de </w:t>
      </w:r>
      <w:r w:rsidR="00CA165F">
        <w:rPr>
          <w:lang w:eastAsia="fr-FR"/>
        </w:rPr>
        <w:t>s</w:t>
      </w:r>
      <w:r>
        <w:rPr>
          <w:lang w:eastAsia="fr-FR"/>
        </w:rPr>
        <w:t>e</w:t>
      </w:r>
      <w:r w:rsidR="00AE0A8F">
        <w:rPr>
          <w:lang w:eastAsia="fr-FR"/>
        </w:rPr>
        <w:t>s religieux</w:t>
      </w:r>
      <w:r>
        <w:rPr>
          <w:lang w:eastAsia="fr-FR"/>
        </w:rPr>
        <w:t xml:space="preserve"> de Cura</w:t>
      </w:r>
      <w:r w:rsidR="0031502E">
        <w:rPr>
          <w:lang w:eastAsia="fr-FR"/>
        </w:rPr>
        <w:t>ce</w:t>
      </w:r>
      <w:r>
        <w:rPr>
          <w:lang w:eastAsia="fr-FR"/>
        </w:rPr>
        <w:t xml:space="preserve"> ayant été </w:t>
      </w:r>
      <w:r w:rsidR="00D61E90">
        <w:rPr>
          <w:lang w:eastAsia="fr-FR"/>
        </w:rPr>
        <w:t>apaisées</w:t>
      </w:r>
      <w:r>
        <w:rPr>
          <w:lang w:eastAsia="fr-FR"/>
        </w:rPr>
        <w:t xml:space="preserve"> par l</w:t>
      </w:r>
      <w:r w:rsidR="00A0480D">
        <w:rPr>
          <w:lang w:eastAsia="fr-FR"/>
        </w:rPr>
        <w:t>’</w:t>
      </w:r>
      <w:r>
        <w:rPr>
          <w:lang w:eastAsia="fr-FR"/>
        </w:rPr>
        <w:t>autorité d</w:t>
      </w:r>
      <w:r w:rsidR="00AE0A8F">
        <w:rPr>
          <w:lang w:eastAsia="fr-FR"/>
        </w:rPr>
        <w:t>u saint</w:t>
      </w:r>
      <w:r>
        <w:rPr>
          <w:lang w:eastAsia="fr-FR"/>
        </w:rPr>
        <w:t xml:space="preserve"> Siège, il ne pen</w:t>
      </w:r>
      <w:r w:rsidR="00CA165F">
        <w:rPr>
          <w:lang w:eastAsia="fr-FR"/>
        </w:rPr>
        <w:t>s</w:t>
      </w:r>
      <w:r>
        <w:rPr>
          <w:lang w:eastAsia="fr-FR"/>
        </w:rPr>
        <w:t>a plus qu</w:t>
      </w:r>
      <w:r w:rsidR="00A0480D">
        <w:rPr>
          <w:lang w:eastAsia="fr-FR"/>
        </w:rPr>
        <w:t>’</w:t>
      </w:r>
      <w:r>
        <w:rPr>
          <w:lang w:eastAsia="fr-FR"/>
        </w:rPr>
        <w:t>à s</w:t>
      </w:r>
      <w:r w:rsidR="00A0480D">
        <w:rPr>
          <w:lang w:eastAsia="fr-FR"/>
        </w:rPr>
        <w:t>’</w:t>
      </w:r>
      <w:r>
        <w:rPr>
          <w:lang w:eastAsia="fr-FR"/>
        </w:rPr>
        <w:t xml:space="preserve">acquitter </w:t>
      </w:r>
      <w:r w:rsidR="008F4CE3">
        <w:rPr>
          <w:lang w:eastAsia="fr-FR"/>
        </w:rPr>
        <w:t>fidèl</w:t>
      </w:r>
      <w:r>
        <w:rPr>
          <w:lang w:eastAsia="fr-FR"/>
        </w:rPr>
        <w:t>ement des ordres que S</w:t>
      </w:r>
      <w:r w:rsidR="003A23AF">
        <w:rPr>
          <w:lang w:eastAsia="fr-FR"/>
        </w:rPr>
        <w:t>a sainteté</w:t>
      </w:r>
      <w:r>
        <w:rPr>
          <w:lang w:eastAsia="fr-FR"/>
        </w:rPr>
        <w:t xml:space="preserve"> lui av</w:t>
      </w:r>
      <w:r w:rsidR="00CA165F">
        <w:rPr>
          <w:lang w:eastAsia="fr-FR"/>
        </w:rPr>
        <w:t>ait</w:t>
      </w:r>
      <w:r w:rsidR="006C2102">
        <w:rPr>
          <w:lang w:eastAsia="fr-FR"/>
        </w:rPr>
        <w:t xml:space="preserve"> donné. Il </w:t>
      </w:r>
      <w:r>
        <w:rPr>
          <w:lang w:eastAsia="fr-FR"/>
        </w:rPr>
        <w:t>travaill</w:t>
      </w:r>
      <w:r w:rsidR="00CA165F">
        <w:rPr>
          <w:lang w:eastAsia="fr-FR"/>
        </w:rPr>
        <w:t>ait</w:t>
      </w:r>
      <w:r>
        <w:rPr>
          <w:lang w:eastAsia="fr-FR"/>
        </w:rPr>
        <w:t xml:space="preserve"> jour </w:t>
      </w:r>
      <w:r w:rsidR="00CA165F">
        <w:rPr>
          <w:lang w:eastAsia="fr-FR"/>
        </w:rPr>
        <w:t>et</w:t>
      </w:r>
      <w:r>
        <w:rPr>
          <w:lang w:eastAsia="fr-FR"/>
        </w:rPr>
        <w:t xml:space="preserve"> nuit à ces ouvrages d</w:t>
      </w:r>
      <w:r w:rsidR="00A0480D">
        <w:rPr>
          <w:lang w:eastAsia="fr-FR"/>
        </w:rPr>
        <w:t>’</w:t>
      </w:r>
      <w:r>
        <w:rPr>
          <w:lang w:eastAsia="fr-FR"/>
        </w:rPr>
        <w:t>e</w:t>
      </w:r>
      <w:r w:rsidR="00CA165F">
        <w:rPr>
          <w:lang w:eastAsia="fr-FR"/>
        </w:rPr>
        <w:t>s</w:t>
      </w:r>
      <w:r>
        <w:rPr>
          <w:lang w:eastAsia="fr-FR"/>
        </w:rPr>
        <w:t xml:space="preserve">prit, </w:t>
      </w:r>
      <w:r w:rsidR="00CA165F">
        <w:rPr>
          <w:lang w:eastAsia="fr-FR"/>
        </w:rPr>
        <w:t>et</w:t>
      </w:r>
      <w:r>
        <w:rPr>
          <w:lang w:eastAsia="fr-FR"/>
        </w:rPr>
        <w:t xml:space="preserve"> ne les interromp</w:t>
      </w:r>
      <w:r w:rsidR="00CA165F">
        <w:rPr>
          <w:lang w:eastAsia="fr-FR"/>
        </w:rPr>
        <w:t>ait</w:t>
      </w:r>
      <w:r>
        <w:rPr>
          <w:lang w:eastAsia="fr-FR"/>
        </w:rPr>
        <w:t xml:space="preserve"> que pour des </w:t>
      </w:r>
      <w:r w:rsidR="008F4CE3">
        <w:rPr>
          <w:lang w:eastAsia="fr-FR"/>
        </w:rPr>
        <w:t>affaire</w:t>
      </w:r>
      <w:r>
        <w:rPr>
          <w:lang w:eastAsia="fr-FR"/>
        </w:rPr>
        <w:t>s indi</w:t>
      </w:r>
      <w:r w:rsidR="00CA165F">
        <w:rPr>
          <w:lang w:eastAsia="fr-FR"/>
        </w:rPr>
        <w:t>s</w:t>
      </w:r>
      <w:r>
        <w:rPr>
          <w:lang w:eastAsia="fr-FR"/>
        </w:rPr>
        <w:t>pen</w:t>
      </w:r>
      <w:r w:rsidR="00CA165F">
        <w:rPr>
          <w:lang w:eastAsia="fr-FR"/>
        </w:rPr>
        <w:t>s</w:t>
      </w:r>
      <w:r>
        <w:rPr>
          <w:lang w:eastAsia="fr-FR"/>
        </w:rPr>
        <w:t xml:space="preserve">ables. Il lui en </w:t>
      </w:r>
      <w:r w:rsidR="00CA165F">
        <w:rPr>
          <w:lang w:eastAsia="fr-FR"/>
        </w:rPr>
        <w:t>s</w:t>
      </w:r>
      <w:r>
        <w:rPr>
          <w:lang w:eastAsia="fr-FR"/>
        </w:rPr>
        <w:t>urvint une qui l</w:t>
      </w:r>
      <w:r w:rsidR="00A0480D">
        <w:rPr>
          <w:lang w:eastAsia="fr-FR"/>
        </w:rPr>
        <w:t>’</w:t>
      </w:r>
      <w:r>
        <w:rPr>
          <w:lang w:eastAsia="fr-FR"/>
        </w:rPr>
        <w:t>engagea dans un voyage de quelques jours</w:t>
      </w:r>
      <w:r w:rsidR="00134D51">
        <w:rPr>
          <w:lang w:eastAsia="fr-FR"/>
        </w:rPr>
        <w:t xml:space="preserve">. Il </w:t>
      </w:r>
      <w:r>
        <w:rPr>
          <w:lang w:eastAsia="fr-FR"/>
        </w:rPr>
        <w:t xml:space="preserve">prit un de </w:t>
      </w:r>
      <w:r w:rsidR="00CA165F">
        <w:rPr>
          <w:lang w:eastAsia="fr-FR"/>
        </w:rPr>
        <w:t>s</w:t>
      </w:r>
      <w:r>
        <w:rPr>
          <w:lang w:eastAsia="fr-FR"/>
        </w:rPr>
        <w:t>e</w:t>
      </w:r>
      <w:r w:rsidR="003A23AF">
        <w:rPr>
          <w:lang w:eastAsia="fr-FR"/>
        </w:rPr>
        <w:t>s secrétaires</w:t>
      </w:r>
      <w:r>
        <w:rPr>
          <w:lang w:eastAsia="fr-FR"/>
        </w:rPr>
        <w:t xml:space="preserve"> pour l</w:t>
      </w:r>
      <w:r w:rsidR="00A0480D">
        <w:rPr>
          <w:lang w:eastAsia="fr-FR"/>
        </w:rPr>
        <w:t>’</w:t>
      </w:r>
      <w:r>
        <w:rPr>
          <w:lang w:eastAsia="fr-FR"/>
        </w:rPr>
        <w:t xml:space="preserve">accompagner, ce </w:t>
      </w:r>
      <w:r w:rsidR="008F4CE3">
        <w:rPr>
          <w:lang w:eastAsia="fr-FR"/>
        </w:rPr>
        <w:t>fut</w:t>
      </w:r>
      <w:r>
        <w:rPr>
          <w:lang w:eastAsia="fr-FR"/>
        </w:rPr>
        <w:t xml:space="preserve"> l</w:t>
      </w:r>
      <w:r w:rsidR="003A23AF">
        <w:rPr>
          <w:lang w:eastAsia="fr-FR"/>
        </w:rPr>
        <w:t>e frère</w:t>
      </w:r>
      <w:r>
        <w:rPr>
          <w:lang w:eastAsia="fr-FR"/>
        </w:rPr>
        <w:t xml:space="preserve"> Luc. La premi</w:t>
      </w:r>
      <w:r w:rsidR="00CA165F">
        <w:rPr>
          <w:lang w:eastAsia="fr-FR"/>
        </w:rPr>
        <w:t>ère</w:t>
      </w:r>
      <w:r>
        <w:rPr>
          <w:lang w:eastAsia="fr-FR"/>
        </w:rPr>
        <w:t xml:space="preserve"> journée </w:t>
      </w:r>
      <w:r w:rsidR="008F4CE3">
        <w:rPr>
          <w:lang w:eastAsia="fr-FR"/>
        </w:rPr>
        <w:t>fut</w:t>
      </w:r>
      <w:r>
        <w:rPr>
          <w:lang w:eastAsia="fr-FR"/>
        </w:rPr>
        <w:t xml:space="preserve"> longue</w:t>
      </w:r>
      <w:r w:rsidR="00060957">
        <w:rPr>
          <w:rStyle w:val="Appelnotedebasdep"/>
          <w:lang w:eastAsia="fr-FR"/>
        </w:rPr>
        <w:footnoteReference w:id="59"/>
      </w:r>
      <w:r>
        <w:rPr>
          <w:lang w:eastAsia="fr-FR"/>
        </w:rPr>
        <w:t xml:space="preserve">, </w:t>
      </w:r>
      <w:r w:rsidR="00CA165F">
        <w:rPr>
          <w:lang w:eastAsia="fr-FR"/>
        </w:rPr>
        <w:t>et</w:t>
      </w:r>
      <w:r>
        <w:rPr>
          <w:lang w:eastAsia="fr-FR"/>
        </w:rPr>
        <w:t xml:space="preserve"> ils s</w:t>
      </w:r>
      <w:r w:rsidR="00A0480D">
        <w:rPr>
          <w:lang w:eastAsia="fr-FR"/>
        </w:rPr>
        <w:t>’</w:t>
      </w:r>
      <w:r>
        <w:rPr>
          <w:lang w:eastAsia="fr-FR"/>
        </w:rPr>
        <w:t>ét</w:t>
      </w:r>
      <w:r w:rsidR="00CA165F">
        <w:rPr>
          <w:lang w:eastAsia="fr-FR"/>
        </w:rPr>
        <w:t>aient</w:t>
      </w:r>
      <w:r>
        <w:rPr>
          <w:lang w:eastAsia="fr-FR"/>
        </w:rPr>
        <w:t xml:space="preserve"> trouvés </w:t>
      </w:r>
      <w:r w:rsidR="00312485">
        <w:rPr>
          <w:lang w:eastAsia="fr-FR"/>
        </w:rPr>
        <w:t>fort</w:t>
      </w:r>
      <w:r>
        <w:rPr>
          <w:lang w:eastAsia="fr-FR"/>
        </w:rPr>
        <w:t xml:space="preserve"> tourmentés de la </w:t>
      </w:r>
      <w:r w:rsidR="00CE55E6">
        <w:rPr>
          <w:lang w:eastAsia="fr-FR"/>
        </w:rPr>
        <w:t>soif</w:t>
      </w:r>
      <w:r>
        <w:rPr>
          <w:lang w:eastAsia="fr-FR"/>
        </w:rPr>
        <w:t xml:space="preserve"> pendant </w:t>
      </w:r>
      <w:r w:rsidR="0031502E">
        <w:rPr>
          <w:lang w:eastAsia="fr-FR"/>
        </w:rPr>
        <w:t>le</w:t>
      </w:r>
      <w:r>
        <w:rPr>
          <w:lang w:eastAsia="fr-FR"/>
        </w:rPr>
        <w:t xml:space="preserve"> chemin. Lor</w:t>
      </w:r>
      <w:r w:rsidR="00CA165F">
        <w:rPr>
          <w:lang w:eastAsia="fr-FR"/>
        </w:rPr>
        <w:t>s</w:t>
      </w:r>
      <w:r>
        <w:rPr>
          <w:lang w:eastAsia="fr-FR"/>
        </w:rPr>
        <w:t>qu</w:t>
      </w:r>
      <w:r w:rsidR="00A0480D">
        <w:rPr>
          <w:lang w:eastAsia="fr-FR"/>
        </w:rPr>
        <w:t>’</w:t>
      </w:r>
      <w:r>
        <w:rPr>
          <w:lang w:eastAsia="fr-FR"/>
        </w:rPr>
        <w:t xml:space="preserve">ils </w:t>
      </w:r>
      <w:r w:rsidR="008F4CE3">
        <w:rPr>
          <w:lang w:eastAsia="fr-FR"/>
        </w:rPr>
        <w:t>furent</w:t>
      </w:r>
      <w:r>
        <w:rPr>
          <w:lang w:eastAsia="fr-FR"/>
        </w:rPr>
        <w:t xml:space="preserve"> arrivés </w:t>
      </w:r>
      <w:r w:rsidR="00CA165F">
        <w:rPr>
          <w:lang w:eastAsia="fr-FR"/>
        </w:rPr>
        <w:t>s</w:t>
      </w:r>
      <w:r>
        <w:rPr>
          <w:lang w:eastAsia="fr-FR"/>
        </w:rPr>
        <w:t xml:space="preserve">ur le </w:t>
      </w:r>
      <w:r w:rsidR="00CA165F">
        <w:rPr>
          <w:lang w:eastAsia="fr-FR"/>
        </w:rPr>
        <w:t>s</w:t>
      </w:r>
      <w:r w:rsidR="00E17DB5">
        <w:rPr>
          <w:lang w:eastAsia="fr-FR"/>
        </w:rPr>
        <w:t>o</w:t>
      </w:r>
      <w:r>
        <w:rPr>
          <w:lang w:eastAsia="fr-FR"/>
        </w:rPr>
        <w:t>ir à l</w:t>
      </w:r>
      <w:r w:rsidR="00A0480D">
        <w:rPr>
          <w:lang w:eastAsia="fr-FR"/>
        </w:rPr>
        <w:t>’</w:t>
      </w:r>
      <w:r>
        <w:rPr>
          <w:lang w:eastAsia="fr-FR"/>
        </w:rPr>
        <w:t>ho</w:t>
      </w:r>
      <w:r w:rsidR="00CA165F">
        <w:rPr>
          <w:lang w:eastAsia="fr-FR"/>
        </w:rPr>
        <w:t>s</w:t>
      </w:r>
      <w:r>
        <w:rPr>
          <w:lang w:eastAsia="fr-FR"/>
        </w:rPr>
        <w:t xml:space="preserve">pice, la </w:t>
      </w:r>
      <w:r w:rsidR="008F4CE3">
        <w:rPr>
          <w:lang w:eastAsia="fr-FR"/>
        </w:rPr>
        <w:t>fatig</w:t>
      </w:r>
      <w:r>
        <w:rPr>
          <w:lang w:eastAsia="fr-FR"/>
        </w:rPr>
        <w:t xml:space="preserve">ue </w:t>
      </w:r>
      <w:r w:rsidR="00CA165F">
        <w:rPr>
          <w:lang w:eastAsia="fr-FR"/>
        </w:rPr>
        <w:t>et</w:t>
      </w:r>
      <w:r>
        <w:rPr>
          <w:lang w:eastAsia="fr-FR"/>
        </w:rPr>
        <w:t xml:space="preserve"> la la</w:t>
      </w:r>
      <w:r w:rsidR="00CA165F">
        <w:rPr>
          <w:lang w:eastAsia="fr-FR"/>
        </w:rPr>
        <w:t>ss</w:t>
      </w:r>
      <w:r>
        <w:rPr>
          <w:lang w:eastAsia="fr-FR"/>
        </w:rPr>
        <w:t xml:space="preserve">itude ne leur permirent pas de </w:t>
      </w:r>
      <w:r w:rsidR="00CA165F">
        <w:rPr>
          <w:lang w:eastAsia="fr-FR"/>
        </w:rPr>
        <w:t>s</w:t>
      </w:r>
      <w:r>
        <w:rPr>
          <w:lang w:eastAsia="fr-FR"/>
        </w:rPr>
        <w:t>ouper autant qu</w:t>
      </w:r>
      <w:r w:rsidR="00A0480D">
        <w:rPr>
          <w:lang w:eastAsia="fr-FR"/>
        </w:rPr>
        <w:t>’</w:t>
      </w:r>
      <w:r>
        <w:rPr>
          <w:lang w:eastAsia="fr-FR"/>
        </w:rPr>
        <w:t>il aur</w:t>
      </w:r>
      <w:r w:rsidR="00CA165F">
        <w:rPr>
          <w:lang w:eastAsia="fr-FR"/>
        </w:rPr>
        <w:t>ait</w:t>
      </w:r>
      <w:r>
        <w:rPr>
          <w:lang w:eastAsia="fr-FR"/>
        </w:rPr>
        <w:t xml:space="preserve"> été </w:t>
      </w:r>
      <w:r w:rsidR="00D61E90">
        <w:rPr>
          <w:lang w:eastAsia="fr-FR"/>
        </w:rPr>
        <w:t>nécessaire</w:t>
      </w:r>
      <w:r>
        <w:rPr>
          <w:lang w:eastAsia="fr-FR"/>
        </w:rPr>
        <w:t xml:space="preserve">, ce qui </w:t>
      </w:r>
      <w:r w:rsidR="008F4CE3">
        <w:rPr>
          <w:lang w:eastAsia="fr-FR"/>
        </w:rPr>
        <w:t>fut</w:t>
      </w:r>
      <w:r>
        <w:rPr>
          <w:lang w:eastAsia="fr-FR"/>
        </w:rPr>
        <w:t xml:space="preserve"> cau</w:t>
      </w:r>
      <w:r w:rsidR="00CA165F">
        <w:rPr>
          <w:lang w:eastAsia="fr-FR"/>
        </w:rPr>
        <w:t>s</w:t>
      </w:r>
      <w:r>
        <w:rPr>
          <w:lang w:eastAsia="fr-FR"/>
        </w:rPr>
        <w:t>e que pendant la nui</w:t>
      </w:r>
      <w:r w:rsidR="003A23AF">
        <w:rPr>
          <w:lang w:eastAsia="fr-FR"/>
        </w:rPr>
        <w:t>t frère</w:t>
      </w:r>
      <w:r>
        <w:rPr>
          <w:lang w:eastAsia="fr-FR"/>
        </w:rPr>
        <w:t xml:space="preserve"> Luc </w:t>
      </w:r>
      <w:r w:rsidR="00CA165F">
        <w:rPr>
          <w:lang w:eastAsia="fr-FR"/>
        </w:rPr>
        <w:t>s</w:t>
      </w:r>
      <w:r>
        <w:rPr>
          <w:lang w:eastAsia="fr-FR"/>
        </w:rPr>
        <w:t xml:space="preserve">e </w:t>
      </w:r>
      <w:r w:rsidR="00CA165F">
        <w:rPr>
          <w:lang w:eastAsia="fr-FR"/>
        </w:rPr>
        <w:t>s</w:t>
      </w:r>
      <w:r>
        <w:rPr>
          <w:lang w:eastAsia="fr-FR"/>
        </w:rPr>
        <w:t xml:space="preserve">entant plus altéré que jamais, </w:t>
      </w:r>
      <w:r w:rsidR="00CA165F">
        <w:rPr>
          <w:lang w:eastAsia="fr-FR"/>
        </w:rPr>
        <w:t>et</w:t>
      </w:r>
      <w:r>
        <w:rPr>
          <w:lang w:eastAsia="fr-FR"/>
        </w:rPr>
        <w:t xml:space="preserve"> hors</w:t>
      </w:r>
      <w:r w:rsidR="00A838A2">
        <w:rPr>
          <w:lang w:eastAsia="fr-FR"/>
        </w:rPr>
        <w:t xml:space="preserve"> d</w:t>
      </w:r>
      <w:r w:rsidR="00A0480D">
        <w:rPr>
          <w:lang w:eastAsia="fr-FR"/>
        </w:rPr>
        <w:t>’</w:t>
      </w:r>
      <w:r>
        <w:rPr>
          <w:lang w:eastAsia="fr-FR"/>
        </w:rPr>
        <w:t>état par con</w:t>
      </w:r>
      <w:r w:rsidR="00CA165F">
        <w:rPr>
          <w:lang w:eastAsia="fr-FR"/>
        </w:rPr>
        <w:t>s</w:t>
      </w:r>
      <w:r>
        <w:rPr>
          <w:lang w:eastAsia="fr-FR"/>
        </w:rPr>
        <w:t xml:space="preserve">équent de dormir, </w:t>
      </w:r>
      <w:r w:rsidR="00CA165F">
        <w:rPr>
          <w:lang w:eastAsia="fr-FR"/>
        </w:rPr>
        <w:t>s</w:t>
      </w:r>
      <w:r>
        <w:rPr>
          <w:lang w:eastAsia="fr-FR"/>
        </w:rPr>
        <w:t>e leva pour aller chercher de l</w:t>
      </w:r>
      <w:r w:rsidR="00A0480D">
        <w:rPr>
          <w:lang w:eastAsia="fr-FR"/>
        </w:rPr>
        <w:t>’</w:t>
      </w:r>
      <w:r>
        <w:rPr>
          <w:lang w:eastAsia="fr-FR"/>
        </w:rPr>
        <w:t>eau. Cette conduite qui n</w:t>
      </w:r>
      <w:r w:rsidR="00A0480D">
        <w:rPr>
          <w:lang w:eastAsia="fr-FR"/>
        </w:rPr>
        <w:t>’</w:t>
      </w:r>
      <w:r>
        <w:rPr>
          <w:lang w:eastAsia="fr-FR"/>
        </w:rPr>
        <w:t>e</w:t>
      </w:r>
      <w:r w:rsidR="00CA165F">
        <w:rPr>
          <w:lang w:eastAsia="fr-FR"/>
        </w:rPr>
        <w:t>s</w:t>
      </w:r>
      <w:r>
        <w:rPr>
          <w:lang w:eastAsia="fr-FR"/>
        </w:rPr>
        <w:t xml:space="preserve">t pas </w:t>
      </w:r>
      <w:r w:rsidR="00D61E90">
        <w:rPr>
          <w:lang w:eastAsia="fr-FR"/>
        </w:rPr>
        <w:t>selon</w:t>
      </w:r>
      <w:r>
        <w:rPr>
          <w:lang w:eastAsia="fr-FR"/>
        </w:rPr>
        <w:t xml:space="preserve"> l</w:t>
      </w:r>
      <w:r w:rsidR="00A0480D">
        <w:rPr>
          <w:lang w:eastAsia="fr-FR"/>
        </w:rPr>
        <w:t>’</w:t>
      </w:r>
      <w:r>
        <w:rPr>
          <w:lang w:eastAsia="fr-FR"/>
        </w:rPr>
        <w:t>e</w:t>
      </w:r>
      <w:r w:rsidR="00CA165F">
        <w:rPr>
          <w:lang w:eastAsia="fr-FR"/>
        </w:rPr>
        <w:t>s</w:t>
      </w:r>
      <w:r>
        <w:rPr>
          <w:lang w:eastAsia="fr-FR"/>
        </w:rPr>
        <w:t>prit de l</w:t>
      </w:r>
      <w:r w:rsidR="003A23AF">
        <w:rPr>
          <w:lang w:eastAsia="fr-FR"/>
        </w:rPr>
        <w:t>a règle</w:t>
      </w:r>
      <w:r>
        <w:rPr>
          <w:lang w:eastAsia="fr-FR"/>
        </w:rPr>
        <w:t>, pui</w:t>
      </w:r>
      <w:r w:rsidR="00CA165F">
        <w:rPr>
          <w:lang w:eastAsia="fr-FR"/>
        </w:rPr>
        <w:t>s</w:t>
      </w:r>
      <w:r>
        <w:rPr>
          <w:lang w:eastAsia="fr-FR"/>
        </w:rPr>
        <w:t>qu</w:t>
      </w:r>
      <w:r w:rsidR="00A0480D">
        <w:rPr>
          <w:lang w:eastAsia="fr-FR"/>
        </w:rPr>
        <w:t>’</w:t>
      </w:r>
      <w:r>
        <w:rPr>
          <w:lang w:eastAsia="fr-FR"/>
        </w:rPr>
        <w:t xml:space="preserve">elle </w:t>
      </w:r>
      <w:r w:rsidR="008F4CE3">
        <w:rPr>
          <w:lang w:eastAsia="fr-FR"/>
        </w:rPr>
        <w:t>défend</w:t>
      </w:r>
      <w:r>
        <w:rPr>
          <w:lang w:eastAsia="fr-FR"/>
        </w:rPr>
        <w:t xml:space="preserve"> de rien prendre hors des repas ordinaires, ne plut pas à l</w:t>
      </w:r>
      <w:r w:rsidR="00A0480D">
        <w:rPr>
          <w:lang w:eastAsia="fr-FR"/>
        </w:rPr>
        <w:t>’</w:t>
      </w:r>
      <w:r w:rsidR="00AE0A8F">
        <w:rPr>
          <w:lang w:eastAsia="fr-FR"/>
        </w:rPr>
        <w:t>abbé</w:t>
      </w:r>
      <w:r>
        <w:rPr>
          <w:lang w:eastAsia="fr-FR"/>
        </w:rPr>
        <w:t xml:space="preserve">, qui </w:t>
      </w:r>
      <w:r w:rsidR="00D61E90">
        <w:rPr>
          <w:lang w:eastAsia="fr-FR"/>
        </w:rPr>
        <w:t>était</w:t>
      </w:r>
      <w:r>
        <w:rPr>
          <w:lang w:eastAsia="fr-FR"/>
        </w:rPr>
        <w:t xml:space="preserve"> rigide ob</w:t>
      </w:r>
      <w:r w:rsidR="00CA165F">
        <w:rPr>
          <w:lang w:eastAsia="fr-FR"/>
        </w:rPr>
        <w:t>s</w:t>
      </w:r>
      <w:r>
        <w:rPr>
          <w:lang w:eastAsia="fr-FR"/>
        </w:rPr>
        <w:t>ervateur de</w:t>
      </w:r>
      <w:r w:rsidR="003A23AF">
        <w:rPr>
          <w:lang w:eastAsia="fr-FR"/>
        </w:rPr>
        <w:t>s lois</w:t>
      </w:r>
      <w:r w:rsidR="00EA1F75">
        <w:rPr>
          <w:lang w:eastAsia="fr-FR"/>
        </w:rPr>
        <w:t> ;</w:t>
      </w:r>
      <w:r>
        <w:rPr>
          <w:lang w:eastAsia="fr-FR"/>
        </w:rPr>
        <w:t xml:space="preserve"> cependant il di</w:t>
      </w:r>
      <w:r w:rsidR="00CA165F">
        <w:rPr>
          <w:lang w:eastAsia="fr-FR"/>
        </w:rPr>
        <w:t>ss</w:t>
      </w:r>
      <w:r>
        <w:rPr>
          <w:lang w:eastAsia="fr-FR"/>
        </w:rPr>
        <w:t>imula, quoiqu</w:t>
      </w:r>
      <w:r w:rsidR="00A0480D">
        <w:rPr>
          <w:lang w:eastAsia="fr-FR"/>
        </w:rPr>
        <w:t>’</w:t>
      </w:r>
      <w:r>
        <w:rPr>
          <w:lang w:eastAsia="fr-FR"/>
        </w:rPr>
        <w:t>avec un peu de peine, un</w:t>
      </w:r>
      <w:r w:rsidR="00E17DB5">
        <w:rPr>
          <w:lang w:eastAsia="fr-FR"/>
        </w:rPr>
        <w:t xml:space="preserve">e </w:t>
      </w:r>
      <w:r w:rsidR="0031502E">
        <w:rPr>
          <w:lang w:eastAsia="fr-FR"/>
        </w:rPr>
        <w:t>acti</w:t>
      </w:r>
      <w:r>
        <w:rPr>
          <w:lang w:eastAsia="fr-FR"/>
        </w:rPr>
        <w:t>on qui ne l</w:t>
      </w:r>
      <w:r w:rsidR="00A0480D">
        <w:rPr>
          <w:lang w:eastAsia="fr-FR"/>
        </w:rPr>
        <w:t>’</w:t>
      </w:r>
      <w:r w:rsidR="00D61E90">
        <w:rPr>
          <w:lang w:eastAsia="fr-FR"/>
        </w:rPr>
        <w:t>édifiait</w:t>
      </w:r>
      <w:r>
        <w:rPr>
          <w:lang w:eastAsia="fr-FR"/>
        </w:rPr>
        <w:t xml:space="preserve"> point. Mais le peu d</w:t>
      </w:r>
      <w:r w:rsidR="00A0480D">
        <w:rPr>
          <w:lang w:eastAsia="fr-FR"/>
        </w:rPr>
        <w:t>’</w:t>
      </w:r>
      <w:r>
        <w:rPr>
          <w:lang w:eastAsia="fr-FR"/>
        </w:rPr>
        <w:t>eau que le</w:t>
      </w:r>
      <w:r w:rsidR="008E4BD6">
        <w:rPr>
          <w:lang w:eastAsia="fr-FR"/>
        </w:rPr>
        <w:t xml:space="preserve"> </w:t>
      </w:r>
      <w:r>
        <w:rPr>
          <w:lang w:eastAsia="fr-FR"/>
        </w:rPr>
        <w:t>jeun</w:t>
      </w:r>
      <w:r w:rsidR="00AE0A8F">
        <w:rPr>
          <w:lang w:eastAsia="fr-FR"/>
        </w:rPr>
        <w:t>e religieux</w:t>
      </w:r>
      <w:r>
        <w:rPr>
          <w:lang w:eastAsia="fr-FR"/>
        </w:rPr>
        <w:t xml:space="preserve"> av</w:t>
      </w:r>
      <w:r w:rsidR="00CA165F">
        <w:rPr>
          <w:lang w:eastAsia="fr-FR"/>
        </w:rPr>
        <w:t>ait</w:t>
      </w:r>
      <w:r>
        <w:rPr>
          <w:lang w:eastAsia="fr-FR"/>
        </w:rPr>
        <w:t xml:space="preserve"> pris, n</w:t>
      </w:r>
      <w:r w:rsidR="00A0480D">
        <w:rPr>
          <w:lang w:eastAsia="fr-FR"/>
        </w:rPr>
        <w:t>’</w:t>
      </w:r>
      <w:r>
        <w:rPr>
          <w:lang w:eastAsia="fr-FR"/>
        </w:rPr>
        <w:t>ayant été, po</w:t>
      </w:r>
      <w:r w:rsidR="00E17DB5">
        <w:rPr>
          <w:lang w:eastAsia="fr-FR"/>
        </w:rPr>
        <w:t>u</w:t>
      </w:r>
      <w:r>
        <w:rPr>
          <w:lang w:eastAsia="fr-FR"/>
        </w:rPr>
        <w:t>r ain</w:t>
      </w:r>
      <w:r w:rsidR="00CA165F">
        <w:rPr>
          <w:lang w:eastAsia="fr-FR"/>
        </w:rPr>
        <w:t>s</w:t>
      </w:r>
      <w:r>
        <w:rPr>
          <w:lang w:eastAsia="fr-FR"/>
        </w:rPr>
        <w:t xml:space="preserve">i dire, que comme une goûte </w:t>
      </w:r>
      <w:r w:rsidR="00CA165F">
        <w:rPr>
          <w:lang w:eastAsia="fr-FR"/>
        </w:rPr>
        <w:t>jeté</w:t>
      </w:r>
      <w:r>
        <w:rPr>
          <w:lang w:eastAsia="fr-FR"/>
        </w:rPr>
        <w:t xml:space="preserve">e </w:t>
      </w:r>
      <w:r w:rsidR="00CA165F">
        <w:rPr>
          <w:lang w:eastAsia="fr-FR"/>
        </w:rPr>
        <w:t>s</w:t>
      </w:r>
      <w:r>
        <w:rPr>
          <w:lang w:eastAsia="fr-FR"/>
        </w:rPr>
        <w:t>ur un grand bra</w:t>
      </w:r>
      <w:r w:rsidR="00CA165F">
        <w:rPr>
          <w:lang w:eastAsia="fr-FR"/>
        </w:rPr>
        <w:t>s</w:t>
      </w:r>
      <w:r>
        <w:rPr>
          <w:lang w:eastAsia="fr-FR"/>
        </w:rPr>
        <w:t>ier, elle av</w:t>
      </w:r>
      <w:r w:rsidR="00CA165F">
        <w:rPr>
          <w:lang w:eastAsia="fr-FR"/>
        </w:rPr>
        <w:t>ait</w:t>
      </w:r>
      <w:r>
        <w:rPr>
          <w:lang w:eastAsia="fr-FR"/>
        </w:rPr>
        <w:t xml:space="preserve"> allumé davantage </w:t>
      </w:r>
      <w:r w:rsidR="00E17DB5">
        <w:rPr>
          <w:lang w:eastAsia="fr-FR"/>
        </w:rPr>
        <w:t>l</w:t>
      </w:r>
      <w:r w:rsidR="00A0480D">
        <w:rPr>
          <w:lang w:eastAsia="fr-FR"/>
        </w:rPr>
        <w:t>’</w:t>
      </w:r>
      <w:r w:rsidR="00D61E90">
        <w:rPr>
          <w:lang w:eastAsia="fr-FR"/>
        </w:rPr>
        <w:t>ardeur</w:t>
      </w:r>
      <w:r>
        <w:rPr>
          <w:lang w:eastAsia="fr-FR"/>
        </w:rPr>
        <w:t xml:space="preserve"> de </w:t>
      </w:r>
      <w:r w:rsidR="00CA165F">
        <w:rPr>
          <w:lang w:eastAsia="fr-FR"/>
        </w:rPr>
        <w:t>s</w:t>
      </w:r>
      <w:r>
        <w:rPr>
          <w:lang w:eastAsia="fr-FR"/>
        </w:rPr>
        <w:t xml:space="preserve">a </w:t>
      </w:r>
      <w:r w:rsidR="00CE55E6">
        <w:rPr>
          <w:lang w:eastAsia="fr-FR"/>
        </w:rPr>
        <w:t>soif</w:t>
      </w:r>
      <w:r w:rsidR="00134D51">
        <w:rPr>
          <w:lang w:eastAsia="fr-FR"/>
        </w:rPr>
        <w:t xml:space="preserve">. Il </w:t>
      </w:r>
      <w:r w:rsidR="00CA165F">
        <w:rPr>
          <w:lang w:eastAsia="fr-FR"/>
        </w:rPr>
        <w:t>s</w:t>
      </w:r>
      <w:r w:rsidR="00E17DB5">
        <w:rPr>
          <w:lang w:eastAsia="fr-FR"/>
        </w:rPr>
        <w:t xml:space="preserve">e </w:t>
      </w:r>
      <w:r w:rsidR="00D61E90">
        <w:rPr>
          <w:lang w:eastAsia="fr-FR"/>
        </w:rPr>
        <w:t>relève</w:t>
      </w:r>
      <w:r>
        <w:rPr>
          <w:lang w:eastAsia="fr-FR"/>
        </w:rPr>
        <w:t xml:space="preserve"> une </w:t>
      </w:r>
      <w:r w:rsidR="00B9500D">
        <w:rPr>
          <w:lang w:eastAsia="fr-FR"/>
        </w:rPr>
        <w:t>seconde</w:t>
      </w:r>
      <w:r>
        <w:rPr>
          <w:lang w:eastAsia="fr-FR"/>
        </w:rPr>
        <w:t xml:space="preserve"> </w:t>
      </w:r>
      <w:r w:rsidR="00CE55E6">
        <w:rPr>
          <w:lang w:eastAsia="fr-FR"/>
        </w:rPr>
        <w:t>fois</w:t>
      </w:r>
      <w:r>
        <w:rPr>
          <w:lang w:eastAsia="fr-FR"/>
        </w:rPr>
        <w:t xml:space="preserve"> pour boire. Alors l</w:t>
      </w:r>
      <w:r w:rsidR="00A0480D">
        <w:rPr>
          <w:lang w:eastAsia="fr-FR"/>
        </w:rPr>
        <w:t>’</w:t>
      </w:r>
      <w:r w:rsidR="00AE0A8F">
        <w:rPr>
          <w:lang w:eastAsia="fr-FR"/>
        </w:rPr>
        <w:t>abbé</w:t>
      </w:r>
      <w:r>
        <w:rPr>
          <w:lang w:eastAsia="fr-FR"/>
        </w:rPr>
        <w:t xml:space="preserve"> Joachim ne put plus retenir </w:t>
      </w:r>
      <w:r w:rsidR="00CA165F">
        <w:rPr>
          <w:lang w:eastAsia="fr-FR"/>
        </w:rPr>
        <w:t>s</w:t>
      </w:r>
      <w:r>
        <w:rPr>
          <w:lang w:eastAsia="fr-FR"/>
        </w:rPr>
        <w:t xml:space="preserve">on </w:t>
      </w:r>
      <w:r w:rsidR="00B968B3">
        <w:rPr>
          <w:lang w:eastAsia="fr-FR"/>
        </w:rPr>
        <w:t>zèle</w:t>
      </w:r>
      <w:r>
        <w:rPr>
          <w:lang w:eastAsia="fr-FR"/>
        </w:rPr>
        <w:t xml:space="preserve">, il lui </w:t>
      </w:r>
      <w:r w:rsidR="008F4CE3">
        <w:rPr>
          <w:lang w:eastAsia="fr-FR"/>
        </w:rPr>
        <w:t>fit</w:t>
      </w:r>
      <w:r>
        <w:rPr>
          <w:lang w:eastAsia="fr-FR"/>
        </w:rPr>
        <w:t xml:space="preserve"> une </w:t>
      </w:r>
      <w:r w:rsidR="00D61E90">
        <w:rPr>
          <w:lang w:eastAsia="fr-FR"/>
        </w:rPr>
        <w:t>sévère</w:t>
      </w:r>
      <w:r>
        <w:rPr>
          <w:lang w:eastAsia="fr-FR"/>
        </w:rPr>
        <w:t xml:space="preserve"> réprimandé de cette </w:t>
      </w:r>
      <w:r w:rsidR="00D61E90">
        <w:rPr>
          <w:lang w:eastAsia="fr-FR"/>
        </w:rPr>
        <w:t>infraction</w:t>
      </w:r>
      <w:r>
        <w:rPr>
          <w:lang w:eastAsia="fr-FR"/>
        </w:rPr>
        <w:t xml:space="preserve"> de l</w:t>
      </w:r>
      <w:r w:rsidR="003A23AF">
        <w:rPr>
          <w:lang w:eastAsia="fr-FR"/>
        </w:rPr>
        <w:t>a règle</w:t>
      </w:r>
      <w:r>
        <w:rPr>
          <w:lang w:eastAsia="fr-FR"/>
        </w:rPr>
        <w:t>, lui remontra que c</w:t>
      </w:r>
      <w:r w:rsidR="00A0480D">
        <w:rPr>
          <w:lang w:eastAsia="fr-FR"/>
        </w:rPr>
        <w:t>’</w:t>
      </w:r>
      <w:r>
        <w:rPr>
          <w:lang w:eastAsia="fr-FR"/>
        </w:rPr>
        <w:t>ét</w:t>
      </w:r>
      <w:r w:rsidR="00CA165F">
        <w:rPr>
          <w:lang w:eastAsia="fr-FR"/>
        </w:rPr>
        <w:t>ait</w:t>
      </w:r>
      <w:r>
        <w:rPr>
          <w:lang w:eastAsia="fr-FR"/>
        </w:rPr>
        <w:t xml:space="preserve"> une </w:t>
      </w:r>
      <w:r w:rsidR="00CA165F">
        <w:rPr>
          <w:lang w:eastAsia="fr-FR"/>
        </w:rPr>
        <w:t>s</w:t>
      </w:r>
      <w:r>
        <w:rPr>
          <w:lang w:eastAsia="fr-FR"/>
        </w:rPr>
        <w:t>ugge</w:t>
      </w:r>
      <w:r w:rsidR="00CA165F">
        <w:rPr>
          <w:lang w:eastAsia="fr-FR"/>
        </w:rPr>
        <w:t>s</w:t>
      </w:r>
      <w:r>
        <w:rPr>
          <w:lang w:eastAsia="fr-FR"/>
        </w:rPr>
        <w:t>tion du démon qu</w:t>
      </w:r>
      <w:r w:rsidR="00A0480D">
        <w:rPr>
          <w:lang w:eastAsia="fr-FR"/>
        </w:rPr>
        <w:t>’</w:t>
      </w:r>
      <w:r w:rsidR="00E17DB5">
        <w:rPr>
          <w:lang w:eastAsia="fr-FR"/>
        </w:rPr>
        <w:t>il f</w:t>
      </w:r>
      <w:r w:rsidR="00CA165F">
        <w:rPr>
          <w:lang w:eastAsia="fr-FR"/>
        </w:rPr>
        <w:t>a</w:t>
      </w:r>
      <w:r>
        <w:rPr>
          <w:lang w:eastAsia="fr-FR"/>
        </w:rPr>
        <w:t>ll</w:t>
      </w:r>
      <w:r w:rsidR="00CA165F">
        <w:rPr>
          <w:lang w:eastAsia="fr-FR"/>
        </w:rPr>
        <w:t>ait</w:t>
      </w:r>
      <w:r>
        <w:rPr>
          <w:lang w:eastAsia="fr-FR"/>
        </w:rPr>
        <w:t xml:space="preserve"> combattre, </w:t>
      </w:r>
      <w:r w:rsidR="00CA165F">
        <w:rPr>
          <w:lang w:eastAsia="fr-FR"/>
        </w:rPr>
        <w:t>et</w:t>
      </w:r>
      <w:r>
        <w:rPr>
          <w:lang w:eastAsia="fr-FR"/>
        </w:rPr>
        <w:t xml:space="preserve"> l</w:t>
      </w:r>
      <w:r w:rsidR="00A0480D">
        <w:rPr>
          <w:lang w:eastAsia="fr-FR"/>
        </w:rPr>
        <w:t>’</w:t>
      </w:r>
      <w:r>
        <w:rPr>
          <w:lang w:eastAsia="fr-FR"/>
        </w:rPr>
        <w:t>exhorta d</w:t>
      </w:r>
      <w:r w:rsidR="00A0480D">
        <w:rPr>
          <w:lang w:eastAsia="fr-FR"/>
        </w:rPr>
        <w:t>’</w:t>
      </w:r>
      <w:r>
        <w:rPr>
          <w:lang w:eastAsia="fr-FR"/>
        </w:rPr>
        <w:t>avoir plutôt recours à Dieu qu</w:t>
      </w:r>
      <w:r w:rsidR="00A0480D">
        <w:rPr>
          <w:lang w:eastAsia="fr-FR"/>
        </w:rPr>
        <w:t>’</w:t>
      </w:r>
      <w:r>
        <w:rPr>
          <w:lang w:eastAsia="fr-FR"/>
        </w:rPr>
        <w:t xml:space="preserve">à ces </w:t>
      </w:r>
      <w:r w:rsidR="00CA165F">
        <w:rPr>
          <w:lang w:eastAsia="fr-FR"/>
        </w:rPr>
        <w:t>s</w:t>
      </w:r>
      <w:r>
        <w:rPr>
          <w:lang w:eastAsia="fr-FR"/>
        </w:rPr>
        <w:t>ecours trop humains, lui promettant de prier au</w:t>
      </w:r>
      <w:r w:rsidR="00CA165F">
        <w:rPr>
          <w:lang w:eastAsia="fr-FR"/>
        </w:rPr>
        <w:t>ss</w:t>
      </w:r>
      <w:r>
        <w:rPr>
          <w:lang w:eastAsia="fr-FR"/>
        </w:rPr>
        <w:t xml:space="preserve">i de </w:t>
      </w:r>
      <w:r w:rsidR="00CA165F">
        <w:rPr>
          <w:lang w:eastAsia="fr-FR"/>
        </w:rPr>
        <w:t>s</w:t>
      </w:r>
      <w:r>
        <w:rPr>
          <w:lang w:eastAsia="fr-FR"/>
        </w:rPr>
        <w:t xml:space="preserve">on côte, </w:t>
      </w:r>
      <w:r w:rsidR="008F4CE3">
        <w:rPr>
          <w:lang w:eastAsia="fr-FR"/>
        </w:rPr>
        <w:t>afin</w:t>
      </w:r>
      <w:r>
        <w:rPr>
          <w:lang w:eastAsia="fr-FR"/>
        </w:rPr>
        <w:t xml:space="preserve"> qu</w:t>
      </w:r>
      <w:r w:rsidR="00A0480D">
        <w:rPr>
          <w:lang w:eastAsia="fr-FR"/>
        </w:rPr>
        <w:t>’</w:t>
      </w:r>
      <w:r>
        <w:rPr>
          <w:lang w:eastAsia="fr-FR"/>
        </w:rPr>
        <w:t xml:space="preserve">il lui </w:t>
      </w:r>
      <w:r w:rsidR="008F4CE3">
        <w:rPr>
          <w:lang w:eastAsia="fr-FR"/>
        </w:rPr>
        <w:t>fit</w:t>
      </w:r>
      <w:r>
        <w:rPr>
          <w:lang w:eastAsia="fr-FR"/>
        </w:rPr>
        <w:t xml:space="preserve"> la grâce de le délivrer de cette tentation. Fr</w:t>
      </w:r>
      <w:r w:rsidR="00CA165F">
        <w:rPr>
          <w:lang w:eastAsia="fr-FR"/>
        </w:rPr>
        <w:t>ère</w:t>
      </w:r>
      <w:r>
        <w:rPr>
          <w:lang w:eastAsia="fr-FR"/>
        </w:rPr>
        <w:t xml:space="preserve"> Luc </w:t>
      </w:r>
      <w:r w:rsidR="00CA165F">
        <w:rPr>
          <w:lang w:eastAsia="fr-FR"/>
        </w:rPr>
        <w:t>s</w:t>
      </w:r>
      <w:r>
        <w:rPr>
          <w:lang w:eastAsia="fr-FR"/>
        </w:rPr>
        <w:t xml:space="preserve">e recouche </w:t>
      </w:r>
      <w:r w:rsidR="00CA165F">
        <w:rPr>
          <w:lang w:eastAsia="fr-FR"/>
        </w:rPr>
        <w:t>s</w:t>
      </w:r>
      <w:r>
        <w:rPr>
          <w:lang w:eastAsia="fr-FR"/>
        </w:rPr>
        <w:t>ans o</w:t>
      </w:r>
      <w:r w:rsidR="00CA165F">
        <w:rPr>
          <w:lang w:eastAsia="fr-FR"/>
        </w:rPr>
        <w:t>s</w:t>
      </w:r>
      <w:r>
        <w:rPr>
          <w:lang w:eastAsia="fr-FR"/>
        </w:rPr>
        <w:t>er boire davantage</w:t>
      </w:r>
      <w:r w:rsidR="00EA1F75">
        <w:rPr>
          <w:lang w:eastAsia="fr-FR"/>
        </w:rPr>
        <w:t> ;</w:t>
      </w:r>
      <w:r>
        <w:rPr>
          <w:lang w:eastAsia="fr-FR"/>
        </w:rPr>
        <w:t xml:space="preserve"> mais la pri</w:t>
      </w:r>
      <w:r w:rsidR="00CA165F">
        <w:rPr>
          <w:lang w:eastAsia="fr-FR"/>
        </w:rPr>
        <w:t>ère</w:t>
      </w:r>
      <w:r>
        <w:rPr>
          <w:lang w:eastAsia="fr-FR"/>
        </w:rPr>
        <w:t xml:space="preserve"> d</w:t>
      </w:r>
      <w:r w:rsidR="00AE0A8F">
        <w:rPr>
          <w:lang w:eastAsia="fr-FR"/>
        </w:rPr>
        <w:t>u saint</w:t>
      </w:r>
      <w:r>
        <w:rPr>
          <w:lang w:eastAsia="fr-FR"/>
        </w:rPr>
        <w:t xml:space="preserve"> </w:t>
      </w:r>
      <w:r w:rsidR="008F4CE3">
        <w:rPr>
          <w:lang w:eastAsia="fr-FR"/>
        </w:rPr>
        <w:t>fut</w:t>
      </w:r>
      <w:r>
        <w:rPr>
          <w:lang w:eastAsia="fr-FR"/>
        </w:rPr>
        <w:t xml:space="preserve"> </w:t>
      </w:r>
      <w:r w:rsidR="00CA165F">
        <w:rPr>
          <w:lang w:eastAsia="fr-FR"/>
        </w:rPr>
        <w:t>s</w:t>
      </w:r>
      <w:r>
        <w:rPr>
          <w:lang w:eastAsia="fr-FR"/>
        </w:rPr>
        <w:t xml:space="preserve">i </w:t>
      </w:r>
      <w:r w:rsidR="008F4CE3">
        <w:rPr>
          <w:lang w:eastAsia="fr-FR"/>
        </w:rPr>
        <w:t>efficac</w:t>
      </w:r>
      <w:r>
        <w:rPr>
          <w:lang w:eastAsia="fr-FR"/>
        </w:rPr>
        <w:t>e, que le jeune homme</w:t>
      </w:r>
      <w:r w:rsidR="00E17DB5">
        <w:rPr>
          <w:lang w:eastAsia="fr-FR"/>
        </w:rPr>
        <w:t xml:space="preserve"> </w:t>
      </w:r>
      <w:r>
        <w:rPr>
          <w:lang w:eastAsia="fr-FR"/>
        </w:rPr>
        <w:t xml:space="preserve">a avoué que non </w:t>
      </w:r>
      <w:r w:rsidR="00CA165F">
        <w:rPr>
          <w:lang w:eastAsia="fr-FR"/>
        </w:rPr>
        <w:t>s</w:t>
      </w:r>
      <w:r>
        <w:rPr>
          <w:lang w:eastAsia="fr-FR"/>
        </w:rPr>
        <w:t xml:space="preserve">eulement </w:t>
      </w:r>
      <w:r w:rsidR="00CA165F">
        <w:rPr>
          <w:lang w:eastAsia="fr-FR"/>
        </w:rPr>
        <w:t>s</w:t>
      </w:r>
      <w:r>
        <w:rPr>
          <w:lang w:eastAsia="fr-FR"/>
        </w:rPr>
        <w:t xml:space="preserve">a </w:t>
      </w:r>
      <w:r w:rsidR="00CE55E6">
        <w:rPr>
          <w:lang w:eastAsia="fr-FR"/>
        </w:rPr>
        <w:t>soif</w:t>
      </w:r>
      <w:r>
        <w:rPr>
          <w:lang w:eastAsia="fr-FR"/>
        </w:rPr>
        <w:t xml:space="preserve"> s</w:t>
      </w:r>
      <w:r w:rsidR="00A0480D">
        <w:rPr>
          <w:lang w:eastAsia="fr-FR"/>
        </w:rPr>
        <w:t>’</w:t>
      </w:r>
      <w:r w:rsidR="00D61E90">
        <w:rPr>
          <w:lang w:eastAsia="fr-FR"/>
        </w:rPr>
        <w:t>apaisa</w:t>
      </w:r>
      <w:r w:rsidR="00E17DB5">
        <w:rPr>
          <w:lang w:eastAsia="fr-FR"/>
        </w:rPr>
        <w:t xml:space="preserve"> dans le moment,</w:t>
      </w:r>
      <w:r>
        <w:rPr>
          <w:lang w:eastAsia="fr-FR"/>
        </w:rPr>
        <w:t xml:space="preserve"> mais que du re</w:t>
      </w:r>
      <w:r w:rsidR="00E17DB5">
        <w:rPr>
          <w:lang w:eastAsia="fr-FR"/>
        </w:rPr>
        <w:t>st</w:t>
      </w:r>
      <w:r>
        <w:rPr>
          <w:lang w:eastAsia="fr-FR"/>
        </w:rPr>
        <w:t xml:space="preserve">e de </w:t>
      </w:r>
      <w:r w:rsidR="00CA165F">
        <w:rPr>
          <w:lang w:eastAsia="fr-FR"/>
        </w:rPr>
        <w:t>s</w:t>
      </w:r>
      <w:r>
        <w:rPr>
          <w:lang w:eastAsia="fr-FR"/>
        </w:rPr>
        <w:t>es jours il ne s</w:t>
      </w:r>
      <w:r w:rsidR="00A0480D">
        <w:rPr>
          <w:lang w:eastAsia="fr-FR"/>
        </w:rPr>
        <w:t>’</w:t>
      </w:r>
      <w:r>
        <w:rPr>
          <w:lang w:eastAsia="fr-FR"/>
        </w:rPr>
        <w:t>ét</w:t>
      </w:r>
      <w:r w:rsidR="00CA165F">
        <w:rPr>
          <w:lang w:eastAsia="fr-FR"/>
        </w:rPr>
        <w:t>ait</w:t>
      </w:r>
      <w:r>
        <w:rPr>
          <w:lang w:eastAsia="fr-FR"/>
        </w:rPr>
        <w:t xml:space="preserve"> trouvé dans de pareilles ardeurs, ni dans l</w:t>
      </w:r>
      <w:r w:rsidR="00A0480D">
        <w:rPr>
          <w:lang w:eastAsia="fr-FR"/>
        </w:rPr>
        <w:t>’</w:t>
      </w:r>
      <w:r>
        <w:rPr>
          <w:lang w:eastAsia="fr-FR"/>
        </w:rPr>
        <w:t>occa</w:t>
      </w:r>
      <w:r w:rsidR="00CA165F">
        <w:rPr>
          <w:lang w:eastAsia="fr-FR"/>
        </w:rPr>
        <w:t>s</w:t>
      </w:r>
      <w:r>
        <w:rPr>
          <w:lang w:eastAsia="fr-FR"/>
        </w:rPr>
        <w:t>ion de violer ce point d</w:t>
      </w:r>
      <w:r w:rsidR="003A23AF">
        <w:rPr>
          <w:lang w:eastAsia="fr-FR"/>
        </w:rPr>
        <w:t>e règle</w:t>
      </w:r>
      <w:r>
        <w:rPr>
          <w:lang w:eastAsia="fr-FR"/>
        </w:rPr>
        <w:t>.</w:t>
      </w:r>
      <w:r w:rsidR="00EA1F75">
        <w:rPr>
          <w:lang w:eastAsia="fr-FR"/>
        </w:rPr>
        <w:t xml:space="preserve"> </w:t>
      </w:r>
    </w:p>
    <w:p w:rsidR="00854B10" w:rsidRPr="00C452F6" w:rsidRDefault="006172A9" w:rsidP="002526C7">
      <w:pPr>
        <w:pStyle w:val="Titre2"/>
      </w:pPr>
      <w:r>
        <w:t xml:space="preserve">§ 62. </w:t>
      </w:r>
      <w:r w:rsidR="00854B10" w:rsidRPr="00471AC1">
        <w:t>Il le guérit une autre fois d</w:t>
      </w:r>
      <w:r w:rsidR="00A0480D">
        <w:t>’</w:t>
      </w:r>
      <w:r w:rsidR="00854B10" w:rsidRPr="00471AC1">
        <w:t>une dangereuse maladie.</w:t>
      </w:r>
      <w:bookmarkStart w:id="65" w:name="a162"/>
      <w:bookmarkEnd w:id="65"/>
      <w:r w:rsidR="00854B10" w:rsidRPr="00471AC1">
        <w:t xml:space="preserve"> </w:t>
      </w:r>
    </w:p>
    <w:p w:rsidR="00EA1F75" w:rsidRDefault="00B47EF3" w:rsidP="00DA3795">
      <w:pPr>
        <w:rPr>
          <w:lang w:eastAsia="fr-FR"/>
        </w:rPr>
      </w:pPr>
      <w:r>
        <w:rPr>
          <w:lang w:eastAsia="fr-FR"/>
        </w:rPr>
        <w:t xml:space="preserve">Quelque </w:t>
      </w:r>
      <w:r w:rsidR="00CA165F">
        <w:rPr>
          <w:lang w:eastAsia="fr-FR"/>
        </w:rPr>
        <w:t>temps</w:t>
      </w:r>
      <w:r>
        <w:rPr>
          <w:lang w:eastAsia="fr-FR"/>
        </w:rPr>
        <w:t xml:space="preserve"> après ce mêm</w:t>
      </w:r>
      <w:r w:rsidR="00AE0A8F">
        <w:rPr>
          <w:lang w:eastAsia="fr-FR"/>
        </w:rPr>
        <w:t>e religieux</w:t>
      </w:r>
      <w:r>
        <w:rPr>
          <w:lang w:eastAsia="fr-FR"/>
        </w:rPr>
        <w:t xml:space="preserve"> qu</w:t>
      </w:r>
      <w:r w:rsidR="00A0480D">
        <w:rPr>
          <w:lang w:eastAsia="fr-FR"/>
        </w:rPr>
        <w:t>’</w:t>
      </w:r>
      <w:r>
        <w:rPr>
          <w:lang w:eastAsia="fr-FR"/>
        </w:rPr>
        <w:t>il gout</w:t>
      </w:r>
      <w:r w:rsidR="00CA165F">
        <w:rPr>
          <w:lang w:eastAsia="fr-FR"/>
        </w:rPr>
        <w:t>ait</w:t>
      </w:r>
      <w:r>
        <w:rPr>
          <w:lang w:eastAsia="fr-FR"/>
        </w:rPr>
        <w:t xml:space="preserve"> </w:t>
      </w:r>
      <w:r w:rsidR="00312485">
        <w:rPr>
          <w:lang w:eastAsia="fr-FR"/>
        </w:rPr>
        <w:t>fort</w:t>
      </w:r>
      <w:r>
        <w:rPr>
          <w:lang w:eastAsia="fr-FR"/>
        </w:rPr>
        <w:t xml:space="preserve">, </w:t>
      </w:r>
      <w:r w:rsidR="00CA165F">
        <w:rPr>
          <w:lang w:eastAsia="fr-FR"/>
        </w:rPr>
        <w:t>et</w:t>
      </w:r>
      <w:r>
        <w:rPr>
          <w:lang w:eastAsia="fr-FR"/>
        </w:rPr>
        <w:t xml:space="preserve"> dont il ne pouv</w:t>
      </w:r>
      <w:r w:rsidR="00CA165F">
        <w:rPr>
          <w:lang w:eastAsia="fr-FR"/>
        </w:rPr>
        <w:t>ait</w:t>
      </w:r>
      <w:r>
        <w:rPr>
          <w:lang w:eastAsia="fr-FR"/>
        </w:rPr>
        <w:t xml:space="preserve"> qua</w:t>
      </w:r>
      <w:r w:rsidR="00CA165F">
        <w:rPr>
          <w:lang w:eastAsia="fr-FR"/>
        </w:rPr>
        <w:t>s</w:t>
      </w:r>
      <w:r>
        <w:rPr>
          <w:lang w:eastAsia="fr-FR"/>
        </w:rPr>
        <w:t xml:space="preserve">i plus </w:t>
      </w:r>
      <w:r w:rsidR="00CA165F">
        <w:rPr>
          <w:lang w:eastAsia="fr-FR"/>
        </w:rPr>
        <w:t>s</w:t>
      </w:r>
      <w:r>
        <w:rPr>
          <w:lang w:eastAsia="fr-FR"/>
        </w:rPr>
        <w:t xml:space="preserve">e </w:t>
      </w:r>
      <w:r w:rsidR="00D61E90">
        <w:rPr>
          <w:lang w:eastAsia="fr-FR"/>
        </w:rPr>
        <w:t>passer</w:t>
      </w:r>
      <w:r>
        <w:rPr>
          <w:lang w:eastAsia="fr-FR"/>
        </w:rPr>
        <w:t xml:space="preserve"> depuis qu</w:t>
      </w:r>
      <w:r w:rsidR="00A0480D">
        <w:rPr>
          <w:lang w:eastAsia="fr-FR"/>
        </w:rPr>
        <w:t>’</w:t>
      </w:r>
      <w:r>
        <w:rPr>
          <w:lang w:eastAsia="fr-FR"/>
        </w:rPr>
        <w:t>il l</w:t>
      </w:r>
      <w:r w:rsidR="00A0480D">
        <w:rPr>
          <w:lang w:eastAsia="fr-FR"/>
        </w:rPr>
        <w:t>’</w:t>
      </w:r>
      <w:r>
        <w:rPr>
          <w:lang w:eastAsia="fr-FR"/>
        </w:rPr>
        <w:t>av</w:t>
      </w:r>
      <w:r w:rsidR="00CA165F">
        <w:rPr>
          <w:lang w:eastAsia="fr-FR"/>
        </w:rPr>
        <w:t>ait</w:t>
      </w:r>
      <w:r>
        <w:rPr>
          <w:lang w:eastAsia="fr-FR"/>
        </w:rPr>
        <w:t xml:space="preserve"> pratiqué, tomba malade à Ca</w:t>
      </w:r>
      <w:r w:rsidR="00CA165F">
        <w:rPr>
          <w:lang w:eastAsia="fr-FR"/>
        </w:rPr>
        <w:t>s</w:t>
      </w:r>
      <w:r>
        <w:rPr>
          <w:lang w:eastAsia="fr-FR"/>
        </w:rPr>
        <w:t xml:space="preserve">emar. De longues </w:t>
      </w:r>
      <w:r w:rsidR="00CA165F">
        <w:rPr>
          <w:lang w:eastAsia="fr-FR"/>
        </w:rPr>
        <w:t>et</w:t>
      </w:r>
      <w:r>
        <w:rPr>
          <w:lang w:eastAsia="fr-FR"/>
        </w:rPr>
        <w:t xml:space="preserve"> malignes </w:t>
      </w:r>
      <w:r w:rsidR="00D61E90">
        <w:rPr>
          <w:lang w:eastAsia="fr-FR"/>
        </w:rPr>
        <w:t>fièvres l</w:t>
      </w:r>
      <w:r w:rsidR="00A0480D">
        <w:rPr>
          <w:lang w:eastAsia="fr-FR"/>
        </w:rPr>
        <w:t>’</w:t>
      </w:r>
      <w:r>
        <w:rPr>
          <w:lang w:eastAsia="fr-FR"/>
        </w:rPr>
        <w:t>av</w:t>
      </w:r>
      <w:r w:rsidR="00CA165F">
        <w:rPr>
          <w:lang w:eastAsia="fr-FR"/>
        </w:rPr>
        <w:t>aient</w:t>
      </w:r>
      <w:r>
        <w:rPr>
          <w:lang w:eastAsia="fr-FR"/>
        </w:rPr>
        <w:t xml:space="preserve"> tellement </w:t>
      </w:r>
      <w:r w:rsidR="00D61E90">
        <w:rPr>
          <w:lang w:eastAsia="fr-FR"/>
        </w:rPr>
        <w:t>épuisé</w:t>
      </w:r>
      <w:r>
        <w:rPr>
          <w:lang w:eastAsia="fr-FR"/>
        </w:rPr>
        <w:t xml:space="preserve"> qu</w:t>
      </w:r>
      <w:r w:rsidR="00A0480D">
        <w:rPr>
          <w:lang w:eastAsia="fr-FR"/>
        </w:rPr>
        <w:t>’</w:t>
      </w:r>
      <w:r>
        <w:rPr>
          <w:lang w:eastAsia="fr-FR"/>
        </w:rPr>
        <w:t xml:space="preserve">on </w:t>
      </w:r>
      <w:r w:rsidR="00D61E90">
        <w:rPr>
          <w:lang w:eastAsia="fr-FR"/>
        </w:rPr>
        <w:t>désespérait</w:t>
      </w:r>
      <w:r>
        <w:rPr>
          <w:lang w:eastAsia="fr-FR"/>
        </w:rPr>
        <w:t xml:space="preserve"> de </w:t>
      </w:r>
      <w:r w:rsidR="00CA165F">
        <w:rPr>
          <w:lang w:eastAsia="fr-FR"/>
        </w:rPr>
        <w:t>s</w:t>
      </w:r>
      <w:r>
        <w:rPr>
          <w:lang w:eastAsia="fr-FR"/>
        </w:rPr>
        <w:t>a vie. Ce qui s</w:t>
      </w:r>
      <w:r w:rsidR="00A0480D">
        <w:rPr>
          <w:lang w:eastAsia="fr-FR"/>
        </w:rPr>
        <w:t>’</w:t>
      </w:r>
      <w:r>
        <w:rPr>
          <w:lang w:eastAsia="fr-FR"/>
        </w:rPr>
        <w:t>oppo</w:t>
      </w:r>
      <w:r w:rsidR="00CA165F">
        <w:rPr>
          <w:lang w:eastAsia="fr-FR"/>
        </w:rPr>
        <w:t>sait</w:t>
      </w:r>
      <w:r>
        <w:rPr>
          <w:lang w:eastAsia="fr-FR"/>
        </w:rPr>
        <w:t xml:space="preserve"> le plus au recouvrement </w:t>
      </w:r>
      <w:r w:rsidR="0031502E">
        <w:rPr>
          <w:lang w:eastAsia="fr-FR"/>
        </w:rPr>
        <w:t>de</w:t>
      </w:r>
      <w:r>
        <w:rPr>
          <w:lang w:eastAsia="fr-FR"/>
        </w:rPr>
        <w:t xml:space="preserve"> </w:t>
      </w:r>
      <w:r w:rsidR="00CA165F">
        <w:rPr>
          <w:lang w:eastAsia="fr-FR"/>
        </w:rPr>
        <w:t>s</w:t>
      </w:r>
      <w:r>
        <w:rPr>
          <w:lang w:eastAsia="fr-FR"/>
        </w:rPr>
        <w:t xml:space="preserve">a </w:t>
      </w:r>
      <w:r w:rsidR="00CA165F">
        <w:rPr>
          <w:lang w:eastAsia="fr-FR"/>
        </w:rPr>
        <w:lastRenderedPageBreak/>
        <w:t>s</w:t>
      </w:r>
      <w:r>
        <w:rPr>
          <w:lang w:eastAsia="fr-FR"/>
        </w:rPr>
        <w:t xml:space="preserve">anté, </w:t>
      </w:r>
      <w:r w:rsidR="00D61E90">
        <w:rPr>
          <w:lang w:eastAsia="fr-FR"/>
        </w:rPr>
        <w:t>était</w:t>
      </w:r>
      <w:r>
        <w:rPr>
          <w:lang w:eastAsia="fr-FR"/>
        </w:rPr>
        <w:t xml:space="preserve"> </w:t>
      </w:r>
      <w:r w:rsidR="00D61E90">
        <w:rPr>
          <w:lang w:eastAsia="fr-FR"/>
        </w:rPr>
        <w:t>u</w:t>
      </w:r>
      <w:r>
        <w:rPr>
          <w:lang w:eastAsia="fr-FR"/>
        </w:rPr>
        <w:t xml:space="preserve">n dégoût </w:t>
      </w:r>
      <w:r w:rsidR="00CA165F">
        <w:rPr>
          <w:lang w:eastAsia="fr-FR"/>
        </w:rPr>
        <w:t>s</w:t>
      </w:r>
      <w:r>
        <w:rPr>
          <w:lang w:eastAsia="fr-FR"/>
        </w:rPr>
        <w:t xml:space="preserve">i grand </w:t>
      </w:r>
      <w:r w:rsidR="00CA165F">
        <w:rPr>
          <w:lang w:eastAsia="fr-FR"/>
        </w:rPr>
        <w:t>et</w:t>
      </w:r>
      <w:r>
        <w:rPr>
          <w:lang w:eastAsia="fr-FR"/>
        </w:rPr>
        <w:t xml:space="preserve"> </w:t>
      </w:r>
      <w:r w:rsidR="00CA165F">
        <w:rPr>
          <w:lang w:eastAsia="fr-FR"/>
        </w:rPr>
        <w:t>s</w:t>
      </w:r>
      <w:r>
        <w:rPr>
          <w:lang w:eastAsia="fr-FR"/>
        </w:rPr>
        <w:t>i univer</w:t>
      </w:r>
      <w:r w:rsidR="00CA165F">
        <w:rPr>
          <w:lang w:eastAsia="fr-FR"/>
        </w:rPr>
        <w:t>s</w:t>
      </w:r>
      <w:r w:rsidR="00DA3795">
        <w:rPr>
          <w:lang w:eastAsia="fr-FR"/>
        </w:rPr>
        <w:t>el, que quelque chos</w:t>
      </w:r>
      <w:r>
        <w:rPr>
          <w:lang w:eastAsia="fr-FR"/>
        </w:rPr>
        <w:t>e qu</w:t>
      </w:r>
      <w:r w:rsidR="00A0480D">
        <w:rPr>
          <w:lang w:eastAsia="fr-FR"/>
        </w:rPr>
        <w:t>’</w:t>
      </w:r>
      <w:r>
        <w:rPr>
          <w:lang w:eastAsia="fr-FR"/>
        </w:rPr>
        <w:t xml:space="preserve">on lui </w:t>
      </w:r>
      <w:r w:rsidR="00D61E90">
        <w:rPr>
          <w:lang w:eastAsia="fr-FR"/>
        </w:rPr>
        <w:t>présentât</w:t>
      </w:r>
      <w:r>
        <w:rPr>
          <w:lang w:eastAsia="fr-FR"/>
        </w:rPr>
        <w:t xml:space="preserve">, </w:t>
      </w:r>
      <w:r w:rsidR="008F4CE3">
        <w:rPr>
          <w:lang w:eastAsia="fr-FR"/>
        </w:rPr>
        <w:t>fut</w:t>
      </w:r>
      <w:r>
        <w:rPr>
          <w:lang w:eastAsia="fr-FR"/>
        </w:rPr>
        <w:t>-ce même des viandes les mieux apprêtées, il n</w:t>
      </w:r>
      <w:r w:rsidR="00A0480D">
        <w:rPr>
          <w:lang w:eastAsia="fr-FR"/>
        </w:rPr>
        <w:t>’</w:t>
      </w:r>
      <w:r>
        <w:rPr>
          <w:lang w:eastAsia="fr-FR"/>
        </w:rPr>
        <w:t>en pouv</w:t>
      </w:r>
      <w:r w:rsidR="00CA165F">
        <w:rPr>
          <w:lang w:eastAsia="fr-FR"/>
        </w:rPr>
        <w:t>ait</w:t>
      </w:r>
      <w:r>
        <w:rPr>
          <w:lang w:eastAsia="fr-FR"/>
        </w:rPr>
        <w:t xml:space="preserve"> manger. Joachim touché d</w:t>
      </w:r>
      <w:r w:rsidR="00A0480D">
        <w:rPr>
          <w:lang w:eastAsia="fr-FR"/>
        </w:rPr>
        <w:t>’</w:t>
      </w:r>
      <w:r>
        <w:rPr>
          <w:lang w:eastAsia="fr-FR"/>
        </w:rPr>
        <w:t xml:space="preserve">un état </w:t>
      </w:r>
      <w:r w:rsidR="00CA165F">
        <w:rPr>
          <w:lang w:eastAsia="fr-FR"/>
        </w:rPr>
        <w:t>s</w:t>
      </w:r>
      <w:r>
        <w:rPr>
          <w:lang w:eastAsia="fr-FR"/>
        </w:rPr>
        <w:t xml:space="preserve">i déplorable, </w:t>
      </w:r>
      <w:r w:rsidR="0031502E">
        <w:rPr>
          <w:lang w:eastAsia="fr-FR"/>
        </w:rPr>
        <w:t>qu</w:t>
      </w:r>
      <w:r>
        <w:rPr>
          <w:lang w:eastAsia="fr-FR"/>
        </w:rPr>
        <w:t>i d</w:t>
      </w:r>
      <w:r w:rsidR="00A0480D">
        <w:rPr>
          <w:lang w:eastAsia="fr-FR"/>
        </w:rPr>
        <w:t>’</w:t>
      </w:r>
      <w:r>
        <w:rPr>
          <w:lang w:eastAsia="fr-FR"/>
        </w:rPr>
        <w:t>ailleurs port</w:t>
      </w:r>
      <w:r w:rsidR="00CA165F">
        <w:rPr>
          <w:lang w:eastAsia="fr-FR"/>
        </w:rPr>
        <w:t>ait</w:t>
      </w:r>
      <w:r>
        <w:rPr>
          <w:lang w:eastAsia="fr-FR"/>
        </w:rPr>
        <w:t xml:space="preserve"> préjudice à </w:t>
      </w:r>
      <w:r w:rsidR="00CA165F">
        <w:rPr>
          <w:lang w:eastAsia="fr-FR"/>
        </w:rPr>
        <w:t>s</w:t>
      </w:r>
      <w:r>
        <w:rPr>
          <w:lang w:eastAsia="fr-FR"/>
        </w:rPr>
        <w:t xml:space="preserve">es </w:t>
      </w:r>
      <w:r w:rsidR="00D61E90">
        <w:rPr>
          <w:lang w:eastAsia="fr-FR"/>
        </w:rPr>
        <w:t>études</w:t>
      </w:r>
      <w:r>
        <w:rPr>
          <w:lang w:eastAsia="fr-FR"/>
        </w:rPr>
        <w:t xml:space="preserve">, </w:t>
      </w:r>
      <w:r w:rsidR="00CA165F">
        <w:rPr>
          <w:lang w:eastAsia="fr-FR"/>
        </w:rPr>
        <w:t>et</w:t>
      </w:r>
      <w:r>
        <w:rPr>
          <w:lang w:eastAsia="fr-FR"/>
        </w:rPr>
        <w:t xml:space="preserve"> retard</w:t>
      </w:r>
      <w:r w:rsidR="00CA165F">
        <w:rPr>
          <w:lang w:eastAsia="fr-FR"/>
        </w:rPr>
        <w:t>ait</w:t>
      </w:r>
      <w:r>
        <w:rPr>
          <w:lang w:eastAsia="fr-FR"/>
        </w:rPr>
        <w:t xml:space="preserve"> beaucoup </w:t>
      </w:r>
      <w:r w:rsidR="00CA165F">
        <w:rPr>
          <w:lang w:eastAsia="fr-FR"/>
        </w:rPr>
        <w:t>s</w:t>
      </w:r>
      <w:r>
        <w:rPr>
          <w:lang w:eastAsia="fr-FR"/>
        </w:rPr>
        <w:t>es compo</w:t>
      </w:r>
      <w:r w:rsidR="00CA165F">
        <w:rPr>
          <w:lang w:eastAsia="fr-FR"/>
        </w:rPr>
        <w:t>s</w:t>
      </w:r>
      <w:r>
        <w:rPr>
          <w:lang w:eastAsia="fr-FR"/>
        </w:rPr>
        <w:t>itions, ordonna qu</w:t>
      </w:r>
      <w:r w:rsidR="00A0480D">
        <w:rPr>
          <w:lang w:eastAsia="fr-FR"/>
        </w:rPr>
        <w:t>’</w:t>
      </w:r>
      <w:r>
        <w:rPr>
          <w:lang w:eastAsia="fr-FR"/>
        </w:rPr>
        <w:t>on lui préparât des choux, tels qu</w:t>
      </w:r>
      <w:r w:rsidR="00A0480D">
        <w:rPr>
          <w:lang w:eastAsia="fr-FR"/>
        </w:rPr>
        <w:t>’</w:t>
      </w:r>
      <w:r>
        <w:rPr>
          <w:lang w:eastAsia="fr-FR"/>
        </w:rPr>
        <w:t>on en donn</w:t>
      </w:r>
      <w:r w:rsidR="00CA165F">
        <w:rPr>
          <w:lang w:eastAsia="fr-FR"/>
        </w:rPr>
        <w:t>ait</w:t>
      </w:r>
      <w:r>
        <w:rPr>
          <w:lang w:eastAsia="fr-FR"/>
        </w:rPr>
        <w:t xml:space="preserve"> ordinairement à l</w:t>
      </w:r>
      <w:r w:rsidR="003A23AF">
        <w:rPr>
          <w:lang w:eastAsia="fr-FR"/>
        </w:rPr>
        <w:t>a communauté</w:t>
      </w:r>
      <w:r>
        <w:rPr>
          <w:lang w:eastAsia="fr-FR"/>
        </w:rPr>
        <w:t xml:space="preserve">, </w:t>
      </w:r>
      <w:r w:rsidR="00CA165F">
        <w:rPr>
          <w:lang w:eastAsia="fr-FR"/>
        </w:rPr>
        <w:t>et</w:t>
      </w:r>
      <w:r>
        <w:rPr>
          <w:lang w:eastAsia="fr-FR"/>
        </w:rPr>
        <w:t xml:space="preserve"> que la </w:t>
      </w:r>
      <w:r w:rsidR="008F4CE3">
        <w:rPr>
          <w:lang w:eastAsia="fr-FR"/>
        </w:rPr>
        <w:t>faim</w:t>
      </w:r>
      <w:r>
        <w:rPr>
          <w:lang w:eastAsia="fr-FR"/>
        </w:rPr>
        <w:t xml:space="preserve"> </w:t>
      </w:r>
      <w:r w:rsidR="00CA165F">
        <w:rPr>
          <w:lang w:eastAsia="fr-FR"/>
        </w:rPr>
        <w:t>s</w:t>
      </w:r>
      <w:r>
        <w:rPr>
          <w:lang w:eastAsia="fr-FR"/>
        </w:rPr>
        <w:t>eule pouv</w:t>
      </w:r>
      <w:r w:rsidR="00CA165F">
        <w:rPr>
          <w:lang w:eastAsia="fr-FR"/>
        </w:rPr>
        <w:t>ait</w:t>
      </w:r>
      <w:r>
        <w:rPr>
          <w:lang w:eastAsia="fr-FR"/>
        </w:rPr>
        <w:t xml:space="preserve"> </w:t>
      </w:r>
      <w:r w:rsidR="008F4CE3">
        <w:rPr>
          <w:lang w:eastAsia="fr-FR"/>
        </w:rPr>
        <w:t>faire</w:t>
      </w:r>
      <w:r>
        <w:rPr>
          <w:lang w:eastAsia="fr-FR"/>
        </w:rPr>
        <w:t xml:space="preserve"> manger. Le </w:t>
      </w:r>
      <w:r w:rsidR="00CA165F">
        <w:rPr>
          <w:lang w:eastAsia="fr-FR"/>
        </w:rPr>
        <w:t>s</w:t>
      </w:r>
      <w:r>
        <w:rPr>
          <w:lang w:eastAsia="fr-FR"/>
        </w:rPr>
        <w:t>aint homme les ayant bénis</w:t>
      </w:r>
      <w:r w:rsidR="00FD3FF8">
        <w:rPr>
          <w:lang w:eastAsia="fr-FR"/>
        </w:rPr>
        <w:t>,</w:t>
      </w:r>
      <w:r>
        <w:rPr>
          <w:lang w:eastAsia="fr-FR"/>
        </w:rPr>
        <w:t xml:space="preserve"> mangez de cela, dit-il à </w:t>
      </w:r>
      <w:r w:rsidR="00CA165F">
        <w:rPr>
          <w:lang w:eastAsia="fr-FR"/>
        </w:rPr>
        <w:t>s</w:t>
      </w:r>
      <w:r>
        <w:rPr>
          <w:lang w:eastAsia="fr-FR"/>
        </w:rPr>
        <w:t>o</w:t>
      </w:r>
      <w:r w:rsidR="00AE0A8F">
        <w:rPr>
          <w:lang w:eastAsia="fr-FR"/>
        </w:rPr>
        <w:t>n religieux</w:t>
      </w:r>
      <w:r>
        <w:rPr>
          <w:lang w:eastAsia="fr-FR"/>
        </w:rPr>
        <w:t>, je vous l</w:t>
      </w:r>
      <w:r w:rsidR="00A0480D">
        <w:rPr>
          <w:lang w:eastAsia="fr-FR"/>
        </w:rPr>
        <w:t>’</w:t>
      </w:r>
      <w:r>
        <w:rPr>
          <w:lang w:eastAsia="fr-FR"/>
        </w:rPr>
        <w:t>ordonne au nom d</w:t>
      </w:r>
      <w:r w:rsidR="00AE0A8F">
        <w:rPr>
          <w:lang w:eastAsia="fr-FR"/>
        </w:rPr>
        <w:t>u seigneur</w:t>
      </w:r>
      <w:r>
        <w:rPr>
          <w:lang w:eastAsia="fr-FR"/>
        </w:rPr>
        <w:t xml:space="preserve">, </w:t>
      </w:r>
      <w:r w:rsidR="00CA165F">
        <w:rPr>
          <w:lang w:eastAsia="fr-FR"/>
        </w:rPr>
        <w:t>et</w:t>
      </w:r>
      <w:r>
        <w:rPr>
          <w:lang w:eastAsia="fr-FR"/>
        </w:rPr>
        <w:t xml:space="preserve"> ayez </w:t>
      </w:r>
      <w:r w:rsidR="008F4CE3">
        <w:rPr>
          <w:lang w:eastAsia="fr-FR"/>
        </w:rPr>
        <w:t>confia</w:t>
      </w:r>
      <w:r>
        <w:rPr>
          <w:lang w:eastAsia="fr-FR"/>
        </w:rPr>
        <w:t>nce. Cho</w:t>
      </w:r>
      <w:r w:rsidR="00CA165F">
        <w:rPr>
          <w:lang w:eastAsia="fr-FR"/>
        </w:rPr>
        <w:t>s</w:t>
      </w:r>
      <w:r>
        <w:rPr>
          <w:lang w:eastAsia="fr-FR"/>
        </w:rPr>
        <w:t>e étonnante</w:t>
      </w:r>
      <w:r w:rsidR="00894353">
        <w:rPr>
          <w:lang w:eastAsia="fr-FR"/>
        </w:rPr>
        <w:t>,</w:t>
      </w:r>
      <w:r>
        <w:rPr>
          <w:lang w:eastAsia="fr-FR"/>
        </w:rPr>
        <w:t xml:space="preserve"> à peine eut-il rempli </w:t>
      </w:r>
      <w:r w:rsidR="00CA165F">
        <w:rPr>
          <w:lang w:eastAsia="fr-FR"/>
        </w:rPr>
        <w:t>s</w:t>
      </w:r>
      <w:r>
        <w:rPr>
          <w:lang w:eastAsia="fr-FR"/>
        </w:rPr>
        <w:t xml:space="preserve">on </w:t>
      </w:r>
      <w:r w:rsidR="00D61E90">
        <w:rPr>
          <w:lang w:eastAsia="fr-FR"/>
        </w:rPr>
        <w:t>estomac</w:t>
      </w:r>
      <w:r>
        <w:rPr>
          <w:lang w:eastAsia="fr-FR"/>
        </w:rPr>
        <w:t>, que ce qui dev</w:t>
      </w:r>
      <w:r w:rsidR="00CA165F">
        <w:rPr>
          <w:lang w:eastAsia="fr-FR"/>
        </w:rPr>
        <w:t>ait</w:t>
      </w:r>
      <w:r>
        <w:rPr>
          <w:lang w:eastAsia="fr-FR"/>
        </w:rPr>
        <w:t xml:space="preserve"> naturellement redoubler </w:t>
      </w:r>
      <w:r w:rsidR="00CA165F">
        <w:rPr>
          <w:lang w:eastAsia="fr-FR"/>
        </w:rPr>
        <w:t>s</w:t>
      </w:r>
      <w:r>
        <w:rPr>
          <w:lang w:eastAsia="fr-FR"/>
        </w:rPr>
        <w:t xml:space="preserve">a </w:t>
      </w:r>
      <w:r w:rsidR="00D61E90">
        <w:rPr>
          <w:lang w:eastAsia="fr-FR"/>
        </w:rPr>
        <w:t>fièvre</w:t>
      </w:r>
      <w:r>
        <w:rPr>
          <w:lang w:eastAsia="fr-FR"/>
        </w:rPr>
        <w:t xml:space="preserve"> </w:t>
      </w:r>
      <w:r w:rsidR="00CA165F">
        <w:rPr>
          <w:lang w:eastAsia="fr-FR"/>
        </w:rPr>
        <w:t>et</w:t>
      </w:r>
      <w:r>
        <w:rPr>
          <w:lang w:eastAsia="fr-FR"/>
        </w:rPr>
        <w:t xml:space="preserve"> augmenter </w:t>
      </w:r>
      <w:r w:rsidR="00CA165F">
        <w:rPr>
          <w:lang w:eastAsia="fr-FR"/>
        </w:rPr>
        <w:t>s</w:t>
      </w:r>
      <w:r>
        <w:rPr>
          <w:lang w:eastAsia="fr-FR"/>
        </w:rPr>
        <w:t xml:space="preserve">on dégoût, lui procura une </w:t>
      </w:r>
      <w:r w:rsidR="00C16B20">
        <w:rPr>
          <w:lang w:eastAsia="fr-FR"/>
        </w:rPr>
        <w:t>s</w:t>
      </w:r>
      <w:r w:rsidR="00CA165F">
        <w:rPr>
          <w:lang w:eastAsia="fr-FR"/>
        </w:rPr>
        <w:t>an</w:t>
      </w:r>
      <w:r>
        <w:rPr>
          <w:lang w:eastAsia="fr-FR"/>
        </w:rPr>
        <w:t xml:space="preserve">té </w:t>
      </w:r>
      <w:r w:rsidR="00CA165F">
        <w:rPr>
          <w:lang w:eastAsia="fr-FR"/>
        </w:rPr>
        <w:t>s</w:t>
      </w:r>
      <w:r>
        <w:rPr>
          <w:lang w:eastAsia="fr-FR"/>
        </w:rPr>
        <w:t>i par</w:t>
      </w:r>
      <w:r w:rsidR="008F4CE3">
        <w:rPr>
          <w:lang w:eastAsia="fr-FR"/>
        </w:rPr>
        <w:t>faite</w:t>
      </w:r>
      <w:r>
        <w:rPr>
          <w:lang w:eastAsia="fr-FR"/>
        </w:rPr>
        <w:t>, qu</w:t>
      </w:r>
      <w:r w:rsidR="00A0480D">
        <w:rPr>
          <w:lang w:eastAsia="fr-FR"/>
        </w:rPr>
        <w:t>’</w:t>
      </w:r>
      <w:r>
        <w:rPr>
          <w:lang w:eastAsia="fr-FR"/>
        </w:rPr>
        <w:t xml:space="preserve">il </w:t>
      </w:r>
      <w:r w:rsidR="008F4CE3">
        <w:rPr>
          <w:lang w:eastAsia="fr-FR"/>
        </w:rPr>
        <w:t>fut</w:t>
      </w:r>
      <w:r>
        <w:rPr>
          <w:lang w:eastAsia="fr-FR"/>
        </w:rPr>
        <w:t xml:space="preserve"> en état dès le même jour de s</w:t>
      </w:r>
      <w:r w:rsidR="00A0480D">
        <w:rPr>
          <w:lang w:eastAsia="fr-FR"/>
        </w:rPr>
        <w:t>’</w:t>
      </w:r>
      <w:r>
        <w:rPr>
          <w:lang w:eastAsia="fr-FR"/>
        </w:rPr>
        <w:t xml:space="preserve">acquitter de tous </w:t>
      </w:r>
      <w:r w:rsidR="00CA165F">
        <w:rPr>
          <w:lang w:eastAsia="fr-FR"/>
        </w:rPr>
        <w:t>s</w:t>
      </w:r>
      <w:r>
        <w:rPr>
          <w:lang w:eastAsia="fr-FR"/>
        </w:rPr>
        <w:t xml:space="preserve">es devoirs, </w:t>
      </w:r>
      <w:r w:rsidR="00CA165F">
        <w:rPr>
          <w:lang w:eastAsia="fr-FR"/>
        </w:rPr>
        <w:t>et</w:t>
      </w:r>
      <w:r>
        <w:rPr>
          <w:lang w:eastAsia="fr-FR"/>
        </w:rPr>
        <w:t xml:space="preserve"> d</w:t>
      </w:r>
      <w:r w:rsidR="00A0480D">
        <w:rPr>
          <w:lang w:eastAsia="fr-FR"/>
        </w:rPr>
        <w:t>’</w:t>
      </w:r>
      <w:r>
        <w:rPr>
          <w:lang w:eastAsia="fr-FR"/>
        </w:rPr>
        <w:t xml:space="preserve">écrire comme à </w:t>
      </w:r>
      <w:r w:rsidR="00CA165F">
        <w:rPr>
          <w:lang w:eastAsia="fr-FR"/>
        </w:rPr>
        <w:t>s</w:t>
      </w:r>
      <w:r>
        <w:rPr>
          <w:lang w:eastAsia="fr-FR"/>
        </w:rPr>
        <w:t xml:space="preserve">on ordinaire ce que le </w:t>
      </w:r>
      <w:r w:rsidR="00CA165F">
        <w:rPr>
          <w:lang w:eastAsia="fr-FR"/>
        </w:rPr>
        <w:t>s</w:t>
      </w:r>
      <w:r w:rsidR="00DA3795">
        <w:rPr>
          <w:lang w:eastAsia="fr-FR"/>
        </w:rPr>
        <w:t>aint homme lui dictait.</w:t>
      </w:r>
      <w:r w:rsidR="00EA1F75">
        <w:rPr>
          <w:lang w:eastAsia="fr-FR"/>
        </w:rPr>
        <w:t xml:space="preserve"> </w:t>
      </w:r>
    </w:p>
    <w:p w:rsidR="00854B10" w:rsidRPr="00C452F6" w:rsidRDefault="006172A9" w:rsidP="002526C7">
      <w:pPr>
        <w:pStyle w:val="Titre2"/>
      </w:pPr>
      <w:r>
        <w:t xml:space="preserve">§ 63. </w:t>
      </w:r>
      <w:r w:rsidR="00854B10">
        <w:t>La m</w:t>
      </w:r>
      <w:r w:rsidR="00854B10" w:rsidRPr="00471AC1">
        <w:t xml:space="preserve">ort du </w:t>
      </w:r>
      <w:r w:rsidR="00854B10">
        <w:t>pape</w:t>
      </w:r>
      <w:r w:rsidR="00854B10" w:rsidRPr="00471AC1">
        <w:t xml:space="preserve"> Urbain</w:t>
      </w:r>
      <w:r w:rsidR="00854B10">
        <w:t xml:space="preserve"> interrompt son travail</w:t>
      </w:r>
      <w:r w:rsidR="00854B10" w:rsidRPr="00471AC1">
        <w:t>.</w:t>
      </w:r>
      <w:bookmarkStart w:id="66" w:name="a163"/>
      <w:bookmarkEnd w:id="66"/>
      <w:r w:rsidR="00854B10" w:rsidRPr="00471AC1">
        <w:t xml:space="preserve"> </w:t>
      </w:r>
    </w:p>
    <w:p w:rsidR="00EA1F75" w:rsidRDefault="00B47EF3" w:rsidP="00D61E90">
      <w:pPr>
        <w:rPr>
          <w:lang w:eastAsia="fr-FR"/>
        </w:rPr>
      </w:pPr>
      <w:r>
        <w:rPr>
          <w:lang w:eastAsia="fr-FR"/>
        </w:rPr>
        <w:t>Des</w:t>
      </w:r>
      <w:r w:rsidR="00D61E90">
        <w:rPr>
          <w:lang w:eastAsia="fr-FR"/>
        </w:rPr>
        <w:t xml:space="preserve"> </w:t>
      </w:r>
      <w:r w:rsidR="00563C9F">
        <w:rPr>
          <w:lang w:eastAsia="fr-FR"/>
        </w:rPr>
        <w:t>occupations</w:t>
      </w:r>
      <w:r>
        <w:rPr>
          <w:lang w:eastAsia="fr-FR"/>
        </w:rPr>
        <w:t xml:space="preserve"> </w:t>
      </w:r>
      <w:r w:rsidR="00CA165F">
        <w:rPr>
          <w:lang w:eastAsia="fr-FR"/>
        </w:rPr>
        <w:t>s</w:t>
      </w:r>
      <w:r>
        <w:rPr>
          <w:lang w:eastAsia="fr-FR"/>
        </w:rPr>
        <w:t xml:space="preserve">i innocentes </w:t>
      </w:r>
      <w:r w:rsidR="00CA165F">
        <w:rPr>
          <w:lang w:eastAsia="fr-FR"/>
        </w:rPr>
        <w:t>et</w:t>
      </w:r>
      <w:r>
        <w:rPr>
          <w:lang w:eastAsia="fr-FR"/>
        </w:rPr>
        <w:t xml:space="preserve"> d</w:t>
      </w:r>
      <w:r w:rsidR="00A0480D">
        <w:rPr>
          <w:lang w:eastAsia="fr-FR"/>
        </w:rPr>
        <w:t>’</w:t>
      </w:r>
      <w:r>
        <w:rPr>
          <w:lang w:eastAsia="fr-FR"/>
        </w:rPr>
        <w:t xml:space="preserve">ailleurs </w:t>
      </w:r>
      <w:r w:rsidR="00CA165F">
        <w:rPr>
          <w:lang w:eastAsia="fr-FR"/>
        </w:rPr>
        <w:t>s</w:t>
      </w:r>
      <w:r>
        <w:rPr>
          <w:lang w:eastAsia="fr-FR"/>
        </w:rPr>
        <w:t>i utiles à l</w:t>
      </w:r>
      <w:r w:rsidR="00A0480D">
        <w:rPr>
          <w:lang w:eastAsia="fr-FR"/>
        </w:rPr>
        <w:t>’</w:t>
      </w:r>
      <w:r w:rsidR="00CA165F">
        <w:rPr>
          <w:lang w:eastAsia="fr-FR"/>
        </w:rPr>
        <w:t>Église</w:t>
      </w:r>
      <w:r>
        <w:rPr>
          <w:lang w:eastAsia="fr-FR"/>
        </w:rPr>
        <w:t>, n</w:t>
      </w:r>
      <w:r w:rsidR="00A0480D">
        <w:rPr>
          <w:lang w:eastAsia="fr-FR"/>
        </w:rPr>
        <w:t>’</w:t>
      </w:r>
      <w:r>
        <w:rPr>
          <w:lang w:eastAsia="fr-FR"/>
        </w:rPr>
        <w:t>auraient jamais dû être traver</w:t>
      </w:r>
      <w:r w:rsidR="00CA165F">
        <w:rPr>
          <w:lang w:eastAsia="fr-FR"/>
        </w:rPr>
        <w:t>s</w:t>
      </w:r>
      <w:r>
        <w:rPr>
          <w:lang w:eastAsia="fr-FR"/>
        </w:rPr>
        <w:t>ées</w:t>
      </w:r>
      <w:r w:rsidR="00EA1F75">
        <w:rPr>
          <w:lang w:eastAsia="fr-FR"/>
        </w:rPr>
        <w:t> ;</w:t>
      </w:r>
      <w:r>
        <w:rPr>
          <w:lang w:eastAsia="fr-FR"/>
        </w:rPr>
        <w:t xml:space="preserve"> mais tout </w:t>
      </w:r>
      <w:r w:rsidR="0031502E">
        <w:rPr>
          <w:lang w:eastAsia="fr-FR"/>
        </w:rPr>
        <w:t>est</w:t>
      </w:r>
      <w:r>
        <w:rPr>
          <w:lang w:eastAsia="fr-FR"/>
        </w:rPr>
        <w:t xml:space="preserve"> </w:t>
      </w:r>
      <w:r w:rsidR="00CA165F">
        <w:rPr>
          <w:lang w:eastAsia="fr-FR"/>
        </w:rPr>
        <w:t>s</w:t>
      </w:r>
      <w:r>
        <w:rPr>
          <w:lang w:eastAsia="fr-FR"/>
        </w:rPr>
        <w:t>ujet dans cette vie à de c</w:t>
      </w:r>
      <w:r w:rsidR="00DA3795">
        <w:rPr>
          <w:lang w:eastAsia="fr-FR"/>
        </w:rPr>
        <w:t>ruelles variations. Dans le temps</w:t>
      </w:r>
      <w:r>
        <w:rPr>
          <w:lang w:eastAsia="fr-FR"/>
        </w:rPr>
        <w:t xml:space="preserve"> même que l</w:t>
      </w:r>
      <w:r w:rsidR="00A0480D">
        <w:rPr>
          <w:lang w:eastAsia="fr-FR"/>
        </w:rPr>
        <w:t>’</w:t>
      </w:r>
      <w:r w:rsidR="00AE0A8F">
        <w:rPr>
          <w:lang w:eastAsia="fr-FR"/>
        </w:rPr>
        <w:t>abbé</w:t>
      </w:r>
      <w:r>
        <w:rPr>
          <w:lang w:eastAsia="fr-FR"/>
        </w:rPr>
        <w:t xml:space="preserve"> Joachim joui</w:t>
      </w:r>
      <w:r w:rsidR="00CA165F">
        <w:rPr>
          <w:lang w:eastAsia="fr-FR"/>
        </w:rPr>
        <w:t>ssait</w:t>
      </w:r>
      <w:r>
        <w:rPr>
          <w:lang w:eastAsia="fr-FR"/>
        </w:rPr>
        <w:t xml:space="preserve"> d</w:t>
      </w:r>
      <w:r w:rsidR="00A0480D">
        <w:rPr>
          <w:lang w:eastAsia="fr-FR"/>
        </w:rPr>
        <w:t>’</w:t>
      </w:r>
      <w:r>
        <w:rPr>
          <w:lang w:eastAsia="fr-FR"/>
        </w:rPr>
        <w:t xml:space="preserve">un </w:t>
      </w:r>
      <w:r w:rsidR="00CA165F">
        <w:rPr>
          <w:lang w:eastAsia="fr-FR"/>
        </w:rPr>
        <w:t>s</w:t>
      </w:r>
      <w:r>
        <w:rPr>
          <w:lang w:eastAsia="fr-FR"/>
        </w:rPr>
        <w:t xml:space="preserve">i doux repos, une mort </w:t>
      </w:r>
      <w:r w:rsidR="00CA165F">
        <w:rPr>
          <w:lang w:eastAsia="fr-FR"/>
        </w:rPr>
        <w:t>s</w:t>
      </w:r>
      <w:r>
        <w:rPr>
          <w:lang w:eastAsia="fr-FR"/>
        </w:rPr>
        <w:t xml:space="preserve">ubite </w:t>
      </w:r>
      <w:r w:rsidR="00CA165F">
        <w:rPr>
          <w:lang w:eastAsia="fr-FR"/>
        </w:rPr>
        <w:t>et</w:t>
      </w:r>
      <w:r w:rsidR="00DA3795">
        <w:rPr>
          <w:lang w:eastAsia="fr-FR"/>
        </w:rPr>
        <w:t xml:space="preserve"> imprévue qui enleva to</w:t>
      </w:r>
      <w:r>
        <w:rPr>
          <w:lang w:eastAsia="fr-FR"/>
        </w:rPr>
        <w:t>ut d</w:t>
      </w:r>
      <w:r w:rsidR="00A0480D">
        <w:rPr>
          <w:lang w:eastAsia="fr-FR"/>
        </w:rPr>
        <w:t>’</w:t>
      </w:r>
      <w:r>
        <w:rPr>
          <w:lang w:eastAsia="fr-FR"/>
        </w:rPr>
        <w:t>un coup de ce monde l</w:t>
      </w:r>
      <w:r w:rsidR="00AE0A8F">
        <w:rPr>
          <w:lang w:eastAsia="fr-FR"/>
        </w:rPr>
        <w:t>e pape</w:t>
      </w:r>
      <w:r>
        <w:rPr>
          <w:lang w:eastAsia="fr-FR"/>
        </w:rPr>
        <w:t xml:space="preserve"> Urbain, </w:t>
      </w:r>
      <w:r w:rsidR="008F4CE3">
        <w:rPr>
          <w:lang w:eastAsia="fr-FR"/>
        </w:rPr>
        <w:t>fit</w:t>
      </w:r>
      <w:r>
        <w:rPr>
          <w:lang w:eastAsia="fr-FR"/>
        </w:rPr>
        <w:t xml:space="preserve"> changer de </w:t>
      </w:r>
      <w:r w:rsidR="008F4CE3">
        <w:rPr>
          <w:lang w:eastAsia="fr-FR"/>
        </w:rPr>
        <w:t>face</w:t>
      </w:r>
      <w:r>
        <w:rPr>
          <w:lang w:eastAsia="fr-FR"/>
        </w:rPr>
        <w:t xml:space="preserve"> </w:t>
      </w:r>
      <w:r w:rsidR="00CA165F">
        <w:rPr>
          <w:lang w:eastAsia="fr-FR"/>
        </w:rPr>
        <w:t>et</w:t>
      </w:r>
      <w:r>
        <w:rPr>
          <w:lang w:eastAsia="fr-FR"/>
        </w:rPr>
        <w:t xml:space="preserve"> à </w:t>
      </w:r>
      <w:r w:rsidR="00CA165F">
        <w:rPr>
          <w:lang w:eastAsia="fr-FR"/>
        </w:rPr>
        <w:t>s</w:t>
      </w:r>
      <w:r>
        <w:rPr>
          <w:lang w:eastAsia="fr-FR"/>
        </w:rPr>
        <w:t>a</w:t>
      </w:r>
      <w:r w:rsidR="00DA3795">
        <w:rPr>
          <w:lang w:eastAsia="fr-FR"/>
        </w:rPr>
        <w:t xml:space="preserve"> </w:t>
      </w:r>
      <w:r w:rsidR="00CA165F">
        <w:rPr>
          <w:lang w:eastAsia="fr-FR"/>
        </w:rPr>
        <w:t>s</w:t>
      </w:r>
      <w:r>
        <w:rPr>
          <w:lang w:eastAsia="fr-FR"/>
        </w:rPr>
        <w:t xml:space="preserve">ituation </w:t>
      </w:r>
      <w:r w:rsidR="00CA165F">
        <w:rPr>
          <w:lang w:eastAsia="fr-FR"/>
        </w:rPr>
        <w:t>et</w:t>
      </w:r>
      <w:r>
        <w:rPr>
          <w:lang w:eastAsia="fr-FR"/>
        </w:rPr>
        <w:t xml:space="preserve"> à </w:t>
      </w:r>
      <w:r w:rsidR="00CA165F">
        <w:rPr>
          <w:lang w:eastAsia="fr-FR"/>
        </w:rPr>
        <w:t>s</w:t>
      </w:r>
      <w:r>
        <w:rPr>
          <w:lang w:eastAsia="fr-FR"/>
        </w:rPr>
        <w:t>es études</w:t>
      </w:r>
      <w:r w:rsidR="00EA1F75">
        <w:rPr>
          <w:lang w:eastAsia="fr-FR"/>
        </w:rPr>
        <w:t> ;</w:t>
      </w:r>
      <w:r>
        <w:rPr>
          <w:lang w:eastAsia="fr-FR"/>
        </w:rPr>
        <w:t xml:space="preserve"> tout demeura en </w:t>
      </w:r>
      <w:r w:rsidR="00563C9F">
        <w:rPr>
          <w:lang w:eastAsia="fr-FR"/>
        </w:rPr>
        <w:t>suspens</w:t>
      </w:r>
      <w:r w:rsidR="00DA3795">
        <w:rPr>
          <w:lang w:eastAsia="fr-FR"/>
        </w:rPr>
        <w:t>.</w:t>
      </w:r>
      <w:r w:rsidR="00EA1F75">
        <w:rPr>
          <w:lang w:eastAsia="fr-FR"/>
        </w:rPr>
        <w:t xml:space="preserve"> </w:t>
      </w:r>
    </w:p>
    <w:p w:rsidR="00EA1F75" w:rsidRDefault="00B47EF3" w:rsidP="00DA3795">
      <w:pPr>
        <w:rPr>
          <w:lang w:eastAsia="fr-FR"/>
        </w:rPr>
      </w:pPr>
      <w:r>
        <w:rPr>
          <w:lang w:eastAsia="fr-FR"/>
        </w:rPr>
        <w:t>C</w:t>
      </w:r>
      <w:r w:rsidR="003A23AF">
        <w:rPr>
          <w:lang w:eastAsia="fr-FR"/>
        </w:rPr>
        <w:t>e pontife</w:t>
      </w:r>
      <w:r>
        <w:rPr>
          <w:lang w:eastAsia="fr-FR"/>
        </w:rPr>
        <w:t xml:space="preserve"> depuis </w:t>
      </w:r>
      <w:r w:rsidR="00CA165F">
        <w:rPr>
          <w:lang w:eastAsia="fr-FR"/>
        </w:rPr>
        <w:t>s</w:t>
      </w:r>
      <w:r>
        <w:rPr>
          <w:lang w:eastAsia="fr-FR"/>
        </w:rPr>
        <w:t>on exaltation av</w:t>
      </w:r>
      <w:r w:rsidR="00CA165F">
        <w:rPr>
          <w:lang w:eastAsia="fr-FR"/>
        </w:rPr>
        <w:t>ait</w:t>
      </w:r>
      <w:r>
        <w:rPr>
          <w:lang w:eastAsia="fr-FR"/>
        </w:rPr>
        <w:t xml:space="preserve"> travaillé avec une application in</w:t>
      </w:r>
      <w:r w:rsidR="008F4CE3">
        <w:rPr>
          <w:lang w:eastAsia="fr-FR"/>
        </w:rPr>
        <w:t>fatig</w:t>
      </w:r>
      <w:r>
        <w:rPr>
          <w:lang w:eastAsia="fr-FR"/>
        </w:rPr>
        <w:t>able</w:t>
      </w:r>
      <w:r w:rsidR="00DA3795">
        <w:rPr>
          <w:lang w:eastAsia="fr-FR"/>
        </w:rPr>
        <w:t xml:space="preserve"> </w:t>
      </w:r>
      <w:r>
        <w:rPr>
          <w:lang w:eastAsia="fr-FR"/>
        </w:rPr>
        <w:t xml:space="preserve">à </w:t>
      </w:r>
      <w:r w:rsidR="00563C9F">
        <w:rPr>
          <w:lang w:eastAsia="fr-FR"/>
        </w:rPr>
        <w:t>réunir</w:t>
      </w:r>
      <w:r>
        <w:rPr>
          <w:lang w:eastAsia="fr-FR"/>
        </w:rPr>
        <w:t xml:space="preserve"> tous le</w:t>
      </w:r>
      <w:r w:rsidR="00AE0A8F">
        <w:rPr>
          <w:lang w:eastAsia="fr-FR"/>
        </w:rPr>
        <w:t>s princes chrétiens</w:t>
      </w:r>
      <w:r>
        <w:rPr>
          <w:lang w:eastAsia="fr-FR"/>
        </w:rPr>
        <w:t xml:space="preserve">, </w:t>
      </w:r>
      <w:r w:rsidR="008F4CE3">
        <w:rPr>
          <w:lang w:eastAsia="fr-FR"/>
        </w:rPr>
        <w:t>afin</w:t>
      </w:r>
      <w:r>
        <w:rPr>
          <w:lang w:eastAsia="fr-FR"/>
        </w:rPr>
        <w:t xml:space="preserve"> qu</w:t>
      </w:r>
      <w:r w:rsidR="00A0480D">
        <w:rPr>
          <w:lang w:eastAsia="fr-FR"/>
        </w:rPr>
        <w:t>’</w:t>
      </w:r>
      <w:r>
        <w:rPr>
          <w:lang w:eastAsia="fr-FR"/>
        </w:rPr>
        <w:t>ils port</w:t>
      </w:r>
      <w:r w:rsidR="00CA165F">
        <w:rPr>
          <w:lang w:eastAsia="fr-FR"/>
        </w:rPr>
        <w:t>asse</w:t>
      </w:r>
      <w:r>
        <w:rPr>
          <w:lang w:eastAsia="fr-FR"/>
        </w:rPr>
        <w:t>nt en</w:t>
      </w:r>
      <w:r w:rsidR="00CA165F">
        <w:rPr>
          <w:lang w:eastAsia="fr-FR"/>
        </w:rPr>
        <w:t>s</w:t>
      </w:r>
      <w:r>
        <w:rPr>
          <w:lang w:eastAsia="fr-FR"/>
        </w:rPr>
        <w:t>emble leurs armes c</w:t>
      </w:r>
      <w:r w:rsidR="00DA3795">
        <w:rPr>
          <w:lang w:eastAsia="fr-FR"/>
        </w:rPr>
        <w:t>ont</w:t>
      </w:r>
      <w:r>
        <w:rPr>
          <w:lang w:eastAsia="fr-FR"/>
        </w:rPr>
        <w:t>re le</w:t>
      </w:r>
      <w:r w:rsidR="003A23AF">
        <w:rPr>
          <w:lang w:eastAsia="fr-FR"/>
        </w:rPr>
        <w:t>s infidèles</w:t>
      </w:r>
      <w:r>
        <w:rPr>
          <w:lang w:eastAsia="fr-FR"/>
        </w:rPr>
        <w:t xml:space="preserve"> qui ravage</w:t>
      </w:r>
      <w:r w:rsidR="00CA165F">
        <w:rPr>
          <w:lang w:eastAsia="fr-FR"/>
        </w:rPr>
        <w:t>aient</w:t>
      </w:r>
      <w:r>
        <w:rPr>
          <w:lang w:eastAsia="fr-FR"/>
        </w:rPr>
        <w:t xml:space="preserve"> toute la P</w:t>
      </w:r>
      <w:r w:rsidR="00CA165F">
        <w:rPr>
          <w:lang w:eastAsia="fr-FR"/>
        </w:rPr>
        <w:t>a</w:t>
      </w:r>
      <w:r>
        <w:rPr>
          <w:lang w:eastAsia="fr-FR"/>
        </w:rPr>
        <w:t>le</w:t>
      </w:r>
      <w:r w:rsidR="00CA165F">
        <w:rPr>
          <w:lang w:eastAsia="fr-FR"/>
        </w:rPr>
        <w:t>s</w:t>
      </w:r>
      <w:r>
        <w:rPr>
          <w:lang w:eastAsia="fr-FR"/>
        </w:rPr>
        <w:t xml:space="preserve">tine, </w:t>
      </w:r>
      <w:r w:rsidR="00CA165F">
        <w:rPr>
          <w:lang w:eastAsia="fr-FR"/>
        </w:rPr>
        <w:t>et</w:t>
      </w:r>
      <w:r>
        <w:rPr>
          <w:lang w:eastAsia="fr-FR"/>
        </w:rPr>
        <w:t xml:space="preserve"> s</w:t>
      </w:r>
      <w:r w:rsidR="00A0480D">
        <w:rPr>
          <w:lang w:eastAsia="fr-FR"/>
        </w:rPr>
        <w:t>’</w:t>
      </w:r>
      <w:r>
        <w:rPr>
          <w:lang w:eastAsia="fr-FR"/>
        </w:rPr>
        <w:t>ét</w:t>
      </w:r>
      <w:r w:rsidR="00CA165F">
        <w:rPr>
          <w:lang w:eastAsia="fr-FR"/>
        </w:rPr>
        <w:t>aient</w:t>
      </w:r>
      <w:r>
        <w:rPr>
          <w:lang w:eastAsia="fr-FR"/>
        </w:rPr>
        <w:t xml:space="preserve"> déjà rend</w:t>
      </w:r>
      <w:r w:rsidR="003A23AF">
        <w:rPr>
          <w:lang w:eastAsia="fr-FR"/>
        </w:rPr>
        <w:t>u maîtres</w:t>
      </w:r>
      <w:r>
        <w:rPr>
          <w:lang w:eastAsia="fr-FR"/>
        </w:rPr>
        <w:t xml:space="preserve"> de la plus grande partie des places qu</w:t>
      </w:r>
      <w:r w:rsidR="00A0480D">
        <w:rPr>
          <w:lang w:eastAsia="fr-FR"/>
        </w:rPr>
        <w:t>’</w:t>
      </w:r>
      <w:r>
        <w:rPr>
          <w:lang w:eastAsia="fr-FR"/>
        </w:rPr>
        <w:t>y occup</w:t>
      </w:r>
      <w:r w:rsidR="00CA165F">
        <w:rPr>
          <w:lang w:eastAsia="fr-FR"/>
        </w:rPr>
        <w:t>aient</w:t>
      </w:r>
      <w:r>
        <w:rPr>
          <w:lang w:eastAsia="fr-FR"/>
        </w:rPr>
        <w:t xml:space="preserve"> le</w:t>
      </w:r>
      <w:r w:rsidR="00AE0A8F">
        <w:rPr>
          <w:lang w:eastAsia="fr-FR"/>
        </w:rPr>
        <w:t>s chrétiens</w:t>
      </w:r>
      <w:r>
        <w:rPr>
          <w:lang w:eastAsia="fr-FR"/>
        </w:rPr>
        <w:t>. Déjà un pu</w:t>
      </w:r>
      <w:r w:rsidR="00CA165F">
        <w:rPr>
          <w:lang w:eastAsia="fr-FR"/>
        </w:rPr>
        <w:t>issan</w:t>
      </w:r>
      <w:r>
        <w:rPr>
          <w:lang w:eastAsia="fr-FR"/>
        </w:rPr>
        <w:t xml:space="preserve">t </w:t>
      </w:r>
      <w:r w:rsidR="00CA165F">
        <w:rPr>
          <w:lang w:eastAsia="fr-FR"/>
        </w:rPr>
        <w:t>s</w:t>
      </w:r>
      <w:r>
        <w:rPr>
          <w:lang w:eastAsia="fr-FR"/>
        </w:rPr>
        <w:t>ecours ét</w:t>
      </w:r>
      <w:r w:rsidR="00CA165F">
        <w:rPr>
          <w:lang w:eastAsia="fr-FR"/>
        </w:rPr>
        <w:t>ait</w:t>
      </w:r>
      <w:r>
        <w:rPr>
          <w:lang w:eastAsia="fr-FR"/>
        </w:rPr>
        <w:t xml:space="preserve"> prêt, </w:t>
      </w:r>
      <w:r w:rsidR="00CA165F">
        <w:rPr>
          <w:lang w:eastAsia="fr-FR"/>
        </w:rPr>
        <w:t>et</w:t>
      </w:r>
      <w:r>
        <w:rPr>
          <w:lang w:eastAsia="fr-FR"/>
        </w:rPr>
        <w:t xml:space="preserve"> </w:t>
      </w:r>
      <w:r w:rsidR="00C05AF3">
        <w:rPr>
          <w:lang w:eastAsia="fr-FR"/>
        </w:rPr>
        <w:t>l</w:t>
      </w:r>
      <w:r w:rsidR="00A0480D">
        <w:rPr>
          <w:lang w:eastAsia="fr-FR"/>
        </w:rPr>
        <w:t>’</w:t>
      </w:r>
      <w:r w:rsidR="00C05AF3">
        <w:rPr>
          <w:lang w:eastAsia="fr-FR"/>
        </w:rPr>
        <w:t>on</w:t>
      </w:r>
      <w:r>
        <w:rPr>
          <w:lang w:eastAsia="fr-FR"/>
        </w:rPr>
        <w:t xml:space="preserve"> </w:t>
      </w:r>
      <w:r w:rsidR="00563C9F">
        <w:rPr>
          <w:lang w:eastAsia="fr-FR"/>
        </w:rPr>
        <w:t>délibérait</w:t>
      </w:r>
      <w:r>
        <w:rPr>
          <w:lang w:eastAsia="fr-FR"/>
        </w:rPr>
        <w:t xml:space="preserve"> </w:t>
      </w:r>
      <w:r w:rsidR="00CA165F">
        <w:rPr>
          <w:lang w:eastAsia="fr-FR"/>
        </w:rPr>
        <w:t>s</w:t>
      </w:r>
      <w:r>
        <w:rPr>
          <w:lang w:eastAsia="fr-FR"/>
        </w:rPr>
        <w:t xml:space="preserve">ur la route </w:t>
      </w:r>
      <w:r w:rsidR="0031502E">
        <w:rPr>
          <w:lang w:eastAsia="fr-FR"/>
        </w:rPr>
        <w:t>qu</w:t>
      </w:r>
      <w:r w:rsidR="00A0480D">
        <w:rPr>
          <w:lang w:eastAsia="fr-FR"/>
        </w:rPr>
        <w:t>’</w:t>
      </w:r>
      <w:r w:rsidR="0031502E">
        <w:rPr>
          <w:lang w:eastAsia="fr-FR"/>
        </w:rPr>
        <w:t>on</w:t>
      </w:r>
      <w:r>
        <w:rPr>
          <w:lang w:eastAsia="fr-FR"/>
        </w:rPr>
        <w:t xml:space="preserve"> </w:t>
      </w:r>
      <w:r w:rsidR="00563C9F">
        <w:rPr>
          <w:lang w:eastAsia="fr-FR"/>
        </w:rPr>
        <w:t>prendrait</w:t>
      </w:r>
      <w:r w:rsidR="00DA3795">
        <w:rPr>
          <w:lang w:eastAsia="fr-FR"/>
        </w:rPr>
        <w:t xml:space="preserve"> pour arriver prom</w:t>
      </w:r>
      <w:r>
        <w:rPr>
          <w:lang w:eastAsia="fr-FR"/>
        </w:rPr>
        <w:t>ptement, lor</w:t>
      </w:r>
      <w:r w:rsidR="00CA165F">
        <w:rPr>
          <w:lang w:eastAsia="fr-FR"/>
        </w:rPr>
        <w:t>s</w:t>
      </w:r>
      <w:r>
        <w:rPr>
          <w:lang w:eastAsia="fr-FR"/>
        </w:rPr>
        <w:t>qu</w:t>
      </w:r>
      <w:r w:rsidR="00A0480D">
        <w:rPr>
          <w:lang w:eastAsia="fr-FR"/>
        </w:rPr>
        <w:t>’</w:t>
      </w:r>
      <w:r>
        <w:rPr>
          <w:lang w:eastAsia="fr-FR"/>
        </w:rPr>
        <w:t>on apprit que tout ét</w:t>
      </w:r>
      <w:r w:rsidR="00CA165F">
        <w:rPr>
          <w:lang w:eastAsia="fr-FR"/>
        </w:rPr>
        <w:t>ait</w:t>
      </w:r>
      <w:r>
        <w:rPr>
          <w:lang w:eastAsia="fr-FR"/>
        </w:rPr>
        <w:t xml:space="preserve"> </w:t>
      </w:r>
      <w:r w:rsidR="00563C9F">
        <w:rPr>
          <w:lang w:eastAsia="fr-FR"/>
        </w:rPr>
        <w:t>désespéré</w:t>
      </w:r>
      <w:r>
        <w:rPr>
          <w:lang w:eastAsia="fr-FR"/>
        </w:rPr>
        <w:t xml:space="preserve">, </w:t>
      </w:r>
      <w:r w:rsidR="00CA165F">
        <w:rPr>
          <w:lang w:eastAsia="fr-FR"/>
        </w:rPr>
        <w:t>et</w:t>
      </w:r>
      <w:r>
        <w:rPr>
          <w:lang w:eastAsia="fr-FR"/>
        </w:rPr>
        <w:t xml:space="preserve"> que Saladin</w:t>
      </w:r>
      <w:r w:rsidR="00AE0A8F">
        <w:rPr>
          <w:lang w:eastAsia="fr-FR"/>
        </w:rPr>
        <w:t>, roi</w:t>
      </w:r>
      <w:r>
        <w:rPr>
          <w:lang w:eastAsia="fr-FR"/>
        </w:rPr>
        <w:t xml:space="preserve"> d</w:t>
      </w:r>
      <w:r w:rsidR="00A0480D">
        <w:rPr>
          <w:lang w:eastAsia="fr-FR"/>
        </w:rPr>
        <w:t>’</w:t>
      </w:r>
      <w:r w:rsidR="0031502E">
        <w:rPr>
          <w:lang w:eastAsia="fr-FR"/>
        </w:rPr>
        <w:t>Égypte</w:t>
      </w:r>
      <w:r>
        <w:rPr>
          <w:lang w:eastAsia="fr-FR"/>
        </w:rPr>
        <w:t>, après quelques victoires, av</w:t>
      </w:r>
      <w:r w:rsidR="00CA165F">
        <w:rPr>
          <w:lang w:eastAsia="fr-FR"/>
        </w:rPr>
        <w:t>ait</w:t>
      </w:r>
      <w:r>
        <w:rPr>
          <w:lang w:eastAsia="fr-FR"/>
        </w:rPr>
        <w:t xml:space="preserve"> </w:t>
      </w:r>
      <w:r w:rsidR="00DA3795">
        <w:rPr>
          <w:lang w:eastAsia="fr-FR"/>
        </w:rPr>
        <w:t>f</w:t>
      </w:r>
      <w:r>
        <w:rPr>
          <w:lang w:eastAsia="fr-FR"/>
        </w:rPr>
        <w:t>orcé l</w:t>
      </w:r>
      <w:r w:rsidR="00AE0A8F">
        <w:rPr>
          <w:lang w:eastAsia="fr-FR"/>
        </w:rPr>
        <w:t>a ville</w:t>
      </w:r>
      <w:r>
        <w:rPr>
          <w:lang w:eastAsia="fr-FR"/>
        </w:rPr>
        <w:t xml:space="preserve"> de </w:t>
      </w:r>
      <w:r w:rsidR="00CF64C7">
        <w:rPr>
          <w:lang w:eastAsia="fr-FR"/>
        </w:rPr>
        <w:t>Jérusalem</w:t>
      </w:r>
      <w:r>
        <w:rPr>
          <w:lang w:eastAsia="fr-FR"/>
        </w:rPr>
        <w:t xml:space="preserve">, </w:t>
      </w:r>
      <w:r w:rsidR="00CA165F">
        <w:rPr>
          <w:lang w:eastAsia="fr-FR"/>
        </w:rPr>
        <w:t>et</w:t>
      </w:r>
      <w:r>
        <w:rPr>
          <w:lang w:eastAsia="fr-FR"/>
        </w:rPr>
        <w:t xml:space="preserve"> s</w:t>
      </w:r>
      <w:r w:rsidR="00A0480D">
        <w:rPr>
          <w:lang w:eastAsia="fr-FR"/>
        </w:rPr>
        <w:t>’</w:t>
      </w:r>
      <w:r>
        <w:rPr>
          <w:lang w:eastAsia="fr-FR"/>
        </w:rPr>
        <w:t>en ét</w:t>
      </w:r>
      <w:r w:rsidR="00CA165F">
        <w:rPr>
          <w:lang w:eastAsia="fr-FR"/>
        </w:rPr>
        <w:t>ait</w:t>
      </w:r>
      <w:r>
        <w:rPr>
          <w:lang w:eastAsia="fr-FR"/>
        </w:rPr>
        <w:t xml:space="preserve"> emparé </w:t>
      </w:r>
      <w:r w:rsidR="00CA165F">
        <w:rPr>
          <w:lang w:eastAsia="fr-FR"/>
        </w:rPr>
        <w:t>s</w:t>
      </w:r>
      <w:r>
        <w:rPr>
          <w:lang w:eastAsia="fr-FR"/>
        </w:rPr>
        <w:t xml:space="preserve">ous le </w:t>
      </w:r>
      <w:r w:rsidR="00563C9F">
        <w:rPr>
          <w:lang w:eastAsia="fr-FR"/>
        </w:rPr>
        <w:t>règne</w:t>
      </w:r>
      <w:r>
        <w:rPr>
          <w:lang w:eastAsia="fr-FR"/>
        </w:rPr>
        <w:t xml:space="preserve"> de Louis de Lu</w:t>
      </w:r>
      <w:r w:rsidR="00CA165F">
        <w:rPr>
          <w:lang w:eastAsia="fr-FR"/>
        </w:rPr>
        <w:t>s</w:t>
      </w:r>
      <w:r>
        <w:rPr>
          <w:lang w:eastAsia="fr-FR"/>
        </w:rPr>
        <w:t>ignan, dernie</w:t>
      </w:r>
      <w:r w:rsidR="003A23AF">
        <w:rPr>
          <w:lang w:eastAsia="fr-FR"/>
        </w:rPr>
        <w:t>r monarque</w:t>
      </w:r>
      <w:r>
        <w:rPr>
          <w:lang w:eastAsia="fr-FR"/>
        </w:rPr>
        <w:t xml:space="preserve"> de c</w:t>
      </w:r>
      <w:r w:rsidR="00AE0A8F">
        <w:rPr>
          <w:lang w:eastAsia="fr-FR"/>
        </w:rPr>
        <w:t>e royaume</w:t>
      </w:r>
      <w:r>
        <w:rPr>
          <w:lang w:eastAsia="fr-FR"/>
        </w:rPr>
        <w:t xml:space="preserve"> </w:t>
      </w:r>
      <w:r w:rsidR="00563C9F">
        <w:rPr>
          <w:lang w:eastAsia="fr-FR"/>
        </w:rPr>
        <w:t>infortuné</w:t>
      </w:r>
      <w:r>
        <w:rPr>
          <w:lang w:eastAsia="fr-FR"/>
        </w:rPr>
        <w:t xml:space="preserve">. </w:t>
      </w:r>
    </w:p>
    <w:p w:rsidR="00EA1F75" w:rsidRDefault="00B47EF3" w:rsidP="00DA3795">
      <w:pPr>
        <w:rPr>
          <w:lang w:eastAsia="fr-FR"/>
        </w:rPr>
      </w:pPr>
      <w:r>
        <w:rPr>
          <w:lang w:eastAsia="fr-FR"/>
        </w:rPr>
        <w:t>Tous le</w:t>
      </w:r>
      <w:r w:rsidR="00AE0A8F">
        <w:rPr>
          <w:lang w:eastAsia="fr-FR"/>
        </w:rPr>
        <w:t>s chrétiens</w:t>
      </w:r>
      <w:r>
        <w:rPr>
          <w:lang w:eastAsia="fr-FR"/>
        </w:rPr>
        <w:t xml:space="preserve"> q</w:t>
      </w:r>
      <w:r w:rsidR="00DA3795">
        <w:rPr>
          <w:lang w:eastAsia="fr-FR"/>
        </w:rPr>
        <w:t>ui</w:t>
      </w:r>
      <w:r>
        <w:rPr>
          <w:lang w:eastAsia="fr-FR"/>
        </w:rPr>
        <w:t xml:space="preserve"> s</w:t>
      </w:r>
      <w:r w:rsidR="00A0480D">
        <w:rPr>
          <w:lang w:eastAsia="fr-FR"/>
        </w:rPr>
        <w:t>’</w:t>
      </w:r>
      <w:r>
        <w:rPr>
          <w:lang w:eastAsia="fr-FR"/>
        </w:rPr>
        <w:t>y ét</w:t>
      </w:r>
      <w:r w:rsidR="00CA165F">
        <w:rPr>
          <w:lang w:eastAsia="fr-FR"/>
        </w:rPr>
        <w:t>aient</w:t>
      </w:r>
      <w:r w:rsidR="00EA1F75">
        <w:rPr>
          <w:lang w:eastAsia="fr-FR"/>
        </w:rPr>
        <w:t xml:space="preserve"> </w:t>
      </w:r>
      <w:r>
        <w:rPr>
          <w:lang w:eastAsia="fr-FR"/>
        </w:rPr>
        <w:t>rencontrés après le carnage, av</w:t>
      </w:r>
      <w:r w:rsidR="00CA165F">
        <w:rPr>
          <w:lang w:eastAsia="fr-FR"/>
        </w:rPr>
        <w:t>aient</w:t>
      </w:r>
      <w:r>
        <w:rPr>
          <w:lang w:eastAsia="fr-FR"/>
        </w:rPr>
        <w:t xml:space="preserve"> été obligés de </w:t>
      </w:r>
      <w:r w:rsidR="00387AA7">
        <w:rPr>
          <w:lang w:eastAsia="fr-FR"/>
        </w:rPr>
        <w:t>se</w:t>
      </w:r>
      <w:r>
        <w:rPr>
          <w:lang w:eastAsia="fr-FR"/>
        </w:rPr>
        <w:t xml:space="preserve"> racheter par de gr</w:t>
      </w:r>
      <w:r w:rsidR="00CA165F">
        <w:rPr>
          <w:lang w:eastAsia="fr-FR"/>
        </w:rPr>
        <w:t>osse</w:t>
      </w:r>
      <w:r w:rsidR="00894353">
        <w:rPr>
          <w:lang w:eastAsia="fr-FR"/>
        </w:rPr>
        <w:t>s rançons</w:t>
      </w:r>
      <w:r w:rsidR="00DA3795">
        <w:rPr>
          <w:lang w:eastAsia="fr-FR"/>
        </w:rPr>
        <w:t> ;</w:t>
      </w:r>
      <w:r>
        <w:rPr>
          <w:lang w:eastAsia="fr-FR"/>
        </w:rPr>
        <w:t xml:space="preserve"> la Pale</w:t>
      </w:r>
      <w:r w:rsidR="00CA165F">
        <w:rPr>
          <w:lang w:eastAsia="fr-FR"/>
        </w:rPr>
        <w:t>s</w:t>
      </w:r>
      <w:r>
        <w:rPr>
          <w:lang w:eastAsia="fr-FR"/>
        </w:rPr>
        <w:t>tine nage</w:t>
      </w:r>
      <w:r w:rsidR="00CA165F">
        <w:rPr>
          <w:lang w:eastAsia="fr-FR"/>
        </w:rPr>
        <w:t>ait</w:t>
      </w:r>
      <w:r>
        <w:rPr>
          <w:lang w:eastAsia="fr-FR"/>
        </w:rPr>
        <w:t xml:space="preserve"> dans le </w:t>
      </w:r>
      <w:r w:rsidR="00CA165F">
        <w:rPr>
          <w:lang w:eastAsia="fr-FR"/>
        </w:rPr>
        <w:t>s</w:t>
      </w:r>
      <w:r>
        <w:rPr>
          <w:lang w:eastAsia="fr-FR"/>
        </w:rPr>
        <w:t>ang de</w:t>
      </w:r>
      <w:r w:rsidR="003A23AF">
        <w:rPr>
          <w:lang w:eastAsia="fr-FR"/>
        </w:rPr>
        <w:t>s disciples</w:t>
      </w:r>
      <w:r>
        <w:rPr>
          <w:lang w:eastAsia="fr-FR"/>
        </w:rPr>
        <w:t xml:space="preserve"> de </w:t>
      </w:r>
      <w:r w:rsidR="0031502E">
        <w:rPr>
          <w:lang w:eastAsia="fr-FR"/>
        </w:rPr>
        <w:t>Jésus</w:t>
      </w:r>
      <w:r w:rsidR="00894353">
        <w:rPr>
          <w:lang w:eastAsia="fr-FR"/>
        </w:rPr>
        <w:t>-</w:t>
      </w:r>
      <w:r w:rsidR="0031502E">
        <w:rPr>
          <w:lang w:eastAsia="fr-FR"/>
        </w:rPr>
        <w:t>Christ</w:t>
      </w:r>
      <w:r w:rsidR="00EA1F75">
        <w:rPr>
          <w:lang w:eastAsia="fr-FR"/>
        </w:rPr>
        <w:t> ;</w:t>
      </w:r>
      <w:r>
        <w:rPr>
          <w:lang w:eastAsia="fr-FR"/>
        </w:rPr>
        <w:t xml:space="preserve"> le</w:t>
      </w:r>
      <w:r w:rsidR="003A23AF">
        <w:rPr>
          <w:lang w:eastAsia="fr-FR"/>
        </w:rPr>
        <w:t>s lieux</w:t>
      </w:r>
      <w:r>
        <w:rPr>
          <w:lang w:eastAsia="fr-FR"/>
        </w:rPr>
        <w:t xml:space="preserve"> </w:t>
      </w:r>
      <w:r w:rsidR="00CA165F">
        <w:rPr>
          <w:lang w:eastAsia="fr-FR"/>
        </w:rPr>
        <w:t>s</w:t>
      </w:r>
      <w:r>
        <w:rPr>
          <w:lang w:eastAsia="fr-FR"/>
        </w:rPr>
        <w:t>aints ét</w:t>
      </w:r>
      <w:r w:rsidR="00CA165F">
        <w:rPr>
          <w:lang w:eastAsia="fr-FR"/>
        </w:rPr>
        <w:t>aient</w:t>
      </w:r>
      <w:r w:rsidR="00DA3795">
        <w:rPr>
          <w:lang w:eastAsia="fr-FR"/>
        </w:rPr>
        <w:t xml:space="preserve"> prof</w:t>
      </w:r>
      <w:r>
        <w:rPr>
          <w:lang w:eastAsia="fr-FR"/>
        </w:rPr>
        <w:t xml:space="preserve">anés, </w:t>
      </w:r>
      <w:r w:rsidR="00CA165F">
        <w:rPr>
          <w:lang w:eastAsia="fr-FR"/>
        </w:rPr>
        <w:t>et</w:t>
      </w:r>
      <w:r>
        <w:rPr>
          <w:lang w:eastAsia="fr-FR"/>
        </w:rPr>
        <w:t xml:space="preserve"> l</w:t>
      </w:r>
      <w:r w:rsidR="00A0480D">
        <w:rPr>
          <w:lang w:eastAsia="fr-FR"/>
        </w:rPr>
        <w:t>’</w:t>
      </w:r>
      <w:r>
        <w:rPr>
          <w:lang w:eastAsia="fr-FR"/>
        </w:rPr>
        <w:t xml:space="preserve">impiété </w:t>
      </w:r>
      <w:r w:rsidR="00563C9F">
        <w:rPr>
          <w:lang w:eastAsia="fr-FR"/>
        </w:rPr>
        <w:t>avait</w:t>
      </w:r>
      <w:r>
        <w:rPr>
          <w:lang w:eastAsia="fr-FR"/>
        </w:rPr>
        <w:t xml:space="preserve"> été pou</w:t>
      </w:r>
      <w:r w:rsidR="00CA165F">
        <w:rPr>
          <w:lang w:eastAsia="fr-FR"/>
        </w:rPr>
        <w:t>ss</w:t>
      </w:r>
      <w:r>
        <w:rPr>
          <w:lang w:eastAsia="fr-FR"/>
        </w:rPr>
        <w:t>ée a</w:t>
      </w:r>
      <w:r w:rsidR="00CA165F">
        <w:rPr>
          <w:lang w:eastAsia="fr-FR"/>
        </w:rPr>
        <w:t>ussi</w:t>
      </w:r>
      <w:r>
        <w:rPr>
          <w:lang w:eastAsia="fr-FR"/>
        </w:rPr>
        <w:t xml:space="preserve"> loin qu</w:t>
      </w:r>
      <w:r w:rsidR="00A0480D">
        <w:rPr>
          <w:lang w:eastAsia="fr-FR"/>
        </w:rPr>
        <w:t>’</w:t>
      </w:r>
      <w:r>
        <w:rPr>
          <w:lang w:eastAsia="fr-FR"/>
        </w:rPr>
        <w:t>on dev</w:t>
      </w:r>
      <w:r w:rsidR="00CA165F">
        <w:rPr>
          <w:lang w:eastAsia="fr-FR"/>
        </w:rPr>
        <w:t>ait</w:t>
      </w:r>
      <w:r>
        <w:rPr>
          <w:lang w:eastAsia="fr-FR"/>
        </w:rPr>
        <w:t xml:space="preserve"> l</w:t>
      </w:r>
      <w:r w:rsidR="00A0480D">
        <w:rPr>
          <w:lang w:eastAsia="fr-FR"/>
        </w:rPr>
        <w:t>’</w:t>
      </w:r>
      <w:r>
        <w:rPr>
          <w:lang w:eastAsia="fr-FR"/>
        </w:rPr>
        <w:t>attendre d</w:t>
      </w:r>
      <w:r w:rsidR="00A0480D">
        <w:rPr>
          <w:lang w:eastAsia="fr-FR"/>
        </w:rPr>
        <w:t>’</w:t>
      </w:r>
      <w:r>
        <w:rPr>
          <w:lang w:eastAsia="fr-FR"/>
        </w:rPr>
        <w:t xml:space="preserve">un </w:t>
      </w:r>
      <w:r w:rsidR="00CA165F">
        <w:rPr>
          <w:lang w:eastAsia="fr-FR"/>
        </w:rPr>
        <w:t>s</w:t>
      </w:r>
      <w:r>
        <w:rPr>
          <w:lang w:eastAsia="fr-FR"/>
        </w:rPr>
        <w:t>uperbe vainqueur ennemi du no</w:t>
      </w:r>
      <w:r w:rsidR="003A23AF">
        <w:rPr>
          <w:lang w:eastAsia="fr-FR"/>
        </w:rPr>
        <w:t>m chrétien</w:t>
      </w:r>
      <w:r>
        <w:rPr>
          <w:lang w:eastAsia="fr-FR"/>
        </w:rPr>
        <w:t>.</w:t>
      </w:r>
      <w:r w:rsidR="00EA1F75">
        <w:rPr>
          <w:lang w:eastAsia="fr-FR"/>
        </w:rPr>
        <w:t xml:space="preserve"> </w:t>
      </w:r>
    </w:p>
    <w:p w:rsidR="00EA1F75" w:rsidRDefault="00B47EF3" w:rsidP="00DA3795">
      <w:pPr>
        <w:rPr>
          <w:lang w:eastAsia="fr-FR"/>
        </w:rPr>
      </w:pPr>
      <w:r>
        <w:rPr>
          <w:lang w:eastAsia="fr-FR"/>
        </w:rPr>
        <w:t xml:space="preserve">Une </w:t>
      </w:r>
      <w:r w:rsidR="00CA165F">
        <w:rPr>
          <w:lang w:eastAsia="fr-FR"/>
        </w:rPr>
        <w:t>s</w:t>
      </w:r>
      <w:r>
        <w:rPr>
          <w:lang w:eastAsia="fr-FR"/>
        </w:rPr>
        <w:t>i tri</w:t>
      </w:r>
      <w:r w:rsidR="00CA165F">
        <w:rPr>
          <w:lang w:eastAsia="fr-FR"/>
        </w:rPr>
        <w:t>s</w:t>
      </w:r>
      <w:r>
        <w:rPr>
          <w:lang w:eastAsia="fr-FR"/>
        </w:rPr>
        <w:t xml:space="preserve">te nouvelle </w:t>
      </w:r>
      <w:r w:rsidR="00CA165F">
        <w:rPr>
          <w:lang w:eastAsia="fr-FR"/>
        </w:rPr>
        <w:t>jeta</w:t>
      </w:r>
      <w:r>
        <w:rPr>
          <w:lang w:eastAsia="fr-FR"/>
        </w:rPr>
        <w:t xml:space="preserve"> la </w:t>
      </w:r>
      <w:r w:rsidR="00563C9F">
        <w:rPr>
          <w:lang w:eastAsia="fr-FR"/>
        </w:rPr>
        <w:t>consternation</w:t>
      </w:r>
      <w:r>
        <w:rPr>
          <w:lang w:eastAsia="fr-FR"/>
        </w:rPr>
        <w:t xml:space="preserve"> dans toute l</w:t>
      </w:r>
      <w:r w:rsidR="00A0480D">
        <w:rPr>
          <w:lang w:eastAsia="fr-FR"/>
        </w:rPr>
        <w:t>’</w:t>
      </w:r>
      <w:r>
        <w:rPr>
          <w:lang w:eastAsia="fr-FR"/>
        </w:rPr>
        <w:t>Europe</w:t>
      </w:r>
      <w:r w:rsidR="00EA1F75">
        <w:rPr>
          <w:lang w:eastAsia="fr-FR"/>
        </w:rPr>
        <w:t> ;</w:t>
      </w:r>
      <w:r>
        <w:rPr>
          <w:lang w:eastAsia="fr-FR"/>
        </w:rPr>
        <w:t xml:space="preserve"> mais per</w:t>
      </w:r>
      <w:r w:rsidR="00CA165F">
        <w:rPr>
          <w:lang w:eastAsia="fr-FR"/>
        </w:rPr>
        <w:t>s</w:t>
      </w:r>
      <w:r>
        <w:rPr>
          <w:lang w:eastAsia="fr-FR"/>
        </w:rPr>
        <w:t>onne n</w:t>
      </w:r>
      <w:r w:rsidR="00A0480D">
        <w:rPr>
          <w:lang w:eastAsia="fr-FR"/>
        </w:rPr>
        <w:t>’</w:t>
      </w:r>
      <w:r>
        <w:rPr>
          <w:lang w:eastAsia="fr-FR"/>
        </w:rPr>
        <w:t xml:space="preserve">y </w:t>
      </w:r>
      <w:r w:rsidR="008F4CE3">
        <w:rPr>
          <w:lang w:eastAsia="fr-FR"/>
        </w:rPr>
        <w:t>fut</w:t>
      </w:r>
      <w:r>
        <w:rPr>
          <w:lang w:eastAsia="fr-FR"/>
        </w:rPr>
        <w:t xml:space="preserve"> </w:t>
      </w:r>
      <w:r w:rsidR="00CA165F">
        <w:rPr>
          <w:lang w:eastAsia="fr-FR"/>
        </w:rPr>
        <w:t>s</w:t>
      </w:r>
      <w:r>
        <w:rPr>
          <w:lang w:eastAsia="fr-FR"/>
        </w:rPr>
        <w:t xml:space="preserve">i </w:t>
      </w:r>
      <w:r w:rsidR="00CA165F">
        <w:rPr>
          <w:lang w:eastAsia="fr-FR"/>
        </w:rPr>
        <w:t>s</w:t>
      </w:r>
      <w:r>
        <w:rPr>
          <w:lang w:eastAsia="fr-FR"/>
        </w:rPr>
        <w:t>en</w:t>
      </w:r>
      <w:r w:rsidR="00CA165F">
        <w:rPr>
          <w:lang w:eastAsia="fr-FR"/>
        </w:rPr>
        <w:t>s</w:t>
      </w:r>
      <w:r>
        <w:rPr>
          <w:lang w:eastAsia="fr-FR"/>
        </w:rPr>
        <w:t>ible que l</w:t>
      </w:r>
      <w:r w:rsidR="00AE0A8F">
        <w:rPr>
          <w:lang w:eastAsia="fr-FR"/>
        </w:rPr>
        <w:t>e pape</w:t>
      </w:r>
      <w:r>
        <w:rPr>
          <w:lang w:eastAsia="fr-FR"/>
        </w:rPr>
        <w:t xml:space="preserve">. Il vit par ce coup </w:t>
      </w:r>
      <w:r w:rsidR="008F4CE3">
        <w:rPr>
          <w:lang w:eastAsia="fr-FR"/>
        </w:rPr>
        <w:t>fatal</w:t>
      </w:r>
      <w:r>
        <w:rPr>
          <w:lang w:eastAsia="fr-FR"/>
        </w:rPr>
        <w:t xml:space="preserve"> tous </w:t>
      </w:r>
      <w:r w:rsidR="00CA165F">
        <w:rPr>
          <w:lang w:eastAsia="fr-FR"/>
        </w:rPr>
        <w:t>s</w:t>
      </w:r>
      <w:r>
        <w:rPr>
          <w:lang w:eastAsia="fr-FR"/>
        </w:rPr>
        <w:t xml:space="preserve">es grands </w:t>
      </w:r>
      <w:r w:rsidR="00563C9F">
        <w:rPr>
          <w:lang w:eastAsia="fr-FR"/>
        </w:rPr>
        <w:t>desseins</w:t>
      </w:r>
      <w:r>
        <w:rPr>
          <w:lang w:eastAsia="fr-FR"/>
        </w:rPr>
        <w:t xml:space="preserve"> avortés, les </w:t>
      </w:r>
      <w:r w:rsidR="008F4CE3">
        <w:rPr>
          <w:lang w:eastAsia="fr-FR"/>
        </w:rPr>
        <w:t>affaire</w:t>
      </w:r>
      <w:r>
        <w:rPr>
          <w:lang w:eastAsia="fr-FR"/>
        </w:rPr>
        <w:t>s de l</w:t>
      </w:r>
      <w:r w:rsidR="00A0480D">
        <w:rPr>
          <w:lang w:eastAsia="fr-FR"/>
        </w:rPr>
        <w:t>’</w:t>
      </w:r>
      <w:r w:rsidR="00CA165F">
        <w:rPr>
          <w:lang w:eastAsia="fr-FR"/>
        </w:rPr>
        <w:t>Église</w:t>
      </w:r>
      <w:r>
        <w:rPr>
          <w:lang w:eastAsia="fr-FR"/>
        </w:rPr>
        <w:t xml:space="preserve"> ruinées en Orient, </w:t>
      </w:r>
      <w:r w:rsidR="00CA165F">
        <w:rPr>
          <w:lang w:eastAsia="fr-FR"/>
        </w:rPr>
        <w:t>s</w:t>
      </w:r>
      <w:r>
        <w:rPr>
          <w:lang w:eastAsia="fr-FR"/>
        </w:rPr>
        <w:t>es tré</w:t>
      </w:r>
      <w:r w:rsidR="00CA165F">
        <w:rPr>
          <w:lang w:eastAsia="fr-FR"/>
        </w:rPr>
        <w:t>s</w:t>
      </w:r>
      <w:r>
        <w:rPr>
          <w:lang w:eastAsia="fr-FR"/>
        </w:rPr>
        <w:t>ors épui</w:t>
      </w:r>
      <w:r w:rsidR="00CA165F">
        <w:rPr>
          <w:lang w:eastAsia="fr-FR"/>
        </w:rPr>
        <w:t>s</w:t>
      </w:r>
      <w:r>
        <w:rPr>
          <w:lang w:eastAsia="fr-FR"/>
        </w:rPr>
        <w:t xml:space="preserve">és </w:t>
      </w:r>
      <w:r w:rsidR="00C16B20">
        <w:rPr>
          <w:lang w:eastAsia="fr-FR"/>
        </w:rPr>
        <w:t>s</w:t>
      </w:r>
      <w:r>
        <w:rPr>
          <w:lang w:eastAsia="fr-FR"/>
        </w:rPr>
        <w:t xml:space="preserve">ans aucun </w:t>
      </w:r>
      <w:r w:rsidR="008F4CE3">
        <w:rPr>
          <w:lang w:eastAsia="fr-FR"/>
        </w:rPr>
        <w:t>fru</w:t>
      </w:r>
      <w:r>
        <w:rPr>
          <w:lang w:eastAsia="fr-FR"/>
        </w:rPr>
        <w:t>it, nulle r</w:t>
      </w:r>
      <w:r w:rsidR="00CA165F">
        <w:rPr>
          <w:lang w:eastAsia="fr-FR"/>
        </w:rPr>
        <w:t>ess</w:t>
      </w:r>
      <w:r>
        <w:rPr>
          <w:lang w:eastAsia="fr-FR"/>
        </w:rPr>
        <w:t xml:space="preserve">ource à tant de malheurs. Il ne put </w:t>
      </w:r>
      <w:r w:rsidR="00CA165F">
        <w:rPr>
          <w:lang w:eastAsia="fr-FR"/>
        </w:rPr>
        <w:t>s</w:t>
      </w:r>
      <w:r>
        <w:rPr>
          <w:lang w:eastAsia="fr-FR"/>
        </w:rPr>
        <w:t xml:space="preserve">urvivre à une </w:t>
      </w:r>
      <w:r w:rsidR="00CA165F">
        <w:rPr>
          <w:lang w:eastAsia="fr-FR"/>
        </w:rPr>
        <w:t>s</w:t>
      </w:r>
      <w:r>
        <w:rPr>
          <w:lang w:eastAsia="fr-FR"/>
        </w:rPr>
        <w:t xml:space="preserve">i grande perte. Deux jours après il en mourut de </w:t>
      </w:r>
      <w:r>
        <w:rPr>
          <w:lang w:eastAsia="fr-FR"/>
        </w:rPr>
        <w:lastRenderedPageBreak/>
        <w:t>déplai</w:t>
      </w:r>
      <w:r w:rsidR="00CA165F">
        <w:rPr>
          <w:lang w:eastAsia="fr-FR"/>
        </w:rPr>
        <w:t>s</w:t>
      </w:r>
      <w:r>
        <w:rPr>
          <w:lang w:eastAsia="fr-FR"/>
        </w:rPr>
        <w:t xml:space="preserve">ir. Ce </w:t>
      </w:r>
      <w:r w:rsidR="008F4CE3">
        <w:rPr>
          <w:lang w:eastAsia="fr-FR"/>
        </w:rPr>
        <w:t>fut</w:t>
      </w:r>
      <w:r>
        <w:rPr>
          <w:lang w:eastAsia="fr-FR"/>
        </w:rPr>
        <w:t xml:space="preserve"> à Ferrare le 20 d</w:t>
      </w:r>
      <w:r w:rsidR="00A0480D">
        <w:rPr>
          <w:lang w:eastAsia="fr-FR"/>
        </w:rPr>
        <w:t>’</w:t>
      </w:r>
      <w:r w:rsidR="00563C9F">
        <w:rPr>
          <w:lang w:eastAsia="fr-FR"/>
        </w:rPr>
        <w:t>Octobre</w:t>
      </w:r>
      <w:r>
        <w:rPr>
          <w:lang w:eastAsia="fr-FR"/>
        </w:rPr>
        <w:t xml:space="preserve"> 1187. </w:t>
      </w:r>
      <w:r w:rsidR="00CF64C7">
        <w:rPr>
          <w:lang w:eastAsia="fr-FR"/>
        </w:rPr>
        <w:t>Jérusalem</w:t>
      </w:r>
      <w:r>
        <w:rPr>
          <w:lang w:eastAsia="fr-FR"/>
        </w:rPr>
        <w:t xml:space="preserve"> av</w:t>
      </w:r>
      <w:r w:rsidR="00CA165F">
        <w:rPr>
          <w:lang w:eastAsia="fr-FR"/>
        </w:rPr>
        <w:t>ait</w:t>
      </w:r>
      <w:r>
        <w:rPr>
          <w:lang w:eastAsia="fr-FR"/>
        </w:rPr>
        <w:t xml:space="preserve"> été pri</w:t>
      </w:r>
      <w:r w:rsidR="00CA165F">
        <w:rPr>
          <w:lang w:eastAsia="fr-FR"/>
        </w:rPr>
        <w:t>s</w:t>
      </w:r>
      <w:r>
        <w:rPr>
          <w:lang w:eastAsia="fr-FR"/>
        </w:rPr>
        <w:t>e le 2 du même m</w:t>
      </w:r>
      <w:r w:rsidR="00DA3795">
        <w:rPr>
          <w:lang w:eastAsia="fr-FR"/>
        </w:rPr>
        <w:t>o</w:t>
      </w:r>
      <w:r w:rsidR="00CA165F">
        <w:rPr>
          <w:lang w:eastAsia="fr-FR"/>
        </w:rPr>
        <w:t>is</w:t>
      </w:r>
      <w:r>
        <w:rPr>
          <w:lang w:eastAsia="fr-FR"/>
        </w:rPr>
        <w:t>.</w:t>
      </w:r>
      <w:r w:rsidR="00EA1F75">
        <w:rPr>
          <w:lang w:eastAsia="fr-FR"/>
        </w:rPr>
        <w:t xml:space="preserve"> </w:t>
      </w:r>
    </w:p>
    <w:p w:rsidR="00854B10" w:rsidRPr="00C452F6" w:rsidRDefault="006172A9" w:rsidP="002526C7">
      <w:pPr>
        <w:pStyle w:val="Titre2"/>
      </w:pPr>
      <w:r>
        <w:t xml:space="preserve">§ 64. </w:t>
      </w:r>
      <w:r w:rsidR="00854B10" w:rsidRPr="00471AC1">
        <w:t>L</w:t>
      </w:r>
      <w:r w:rsidR="00A0480D">
        <w:t>’</w:t>
      </w:r>
      <w:r w:rsidR="00854B10" w:rsidRPr="00471AC1">
        <w:t>abbé Joachim s</w:t>
      </w:r>
      <w:r w:rsidR="00A0480D">
        <w:t>’</w:t>
      </w:r>
      <w:r w:rsidR="00854B10" w:rsidRPr="00471AC1">
        <w:t>en retourne à Curace.</w:t>
      </w:r>
      <w:bookmarkStart w:id="67" w:name="a164"/>
      <w:bookmarkEnd w:id="67"/>
      <w:r w:rsidR="00854B10" w:rsidRPr="00471AC1">
        <w:t xml:space="preserve"> </w:t>
      </w:r>
    </w:p>
    <w:p w:rsidR="00EA1F75" w:rsidRDefault="00B47EF3" w:rsidP="00DA3795">
      <w:pPr>
        <w:rPr>
          <w:lang w:eastAsia="fr-FR"/>
        </w:rPr>
      </w:pPr>
      <w:r>
        <w:rPr>
          <w:lang w:eastAsia="fr-FR"/>
        </w:rPr>
        <w:t xml:space="preserve">Joachim, après ce </w:t>
      </w:r>
      <w:r w:rsidR="00563C9F">
        <w:rPr>
          <w:lang w:eastAsia="fr-FR"/>
        </w:rPr>
        <w:t>funeste</w:t>
      </w:r>
      <w:r>
        <w:rPr>
          <w:lang w:eastAsia="fr-FR"/>
        </w:rPr>
        <w:t xml:space="preserve"> accident, ne pe</w:t>
      </w:r>
      <w:r w:rsidR="00DA3795">
        <w:rPr>
          <w:lang w:eastAsia="fr-FR"/>
        </w:rPr>
        <w:t>ns</w:t>
      </w:r>
      <w:r>
        <w:rPr>
          <w:lang w:eastAsia="fr-FR"/>
        </w:rPr>
        <w:t xml:space="preserve">a plus à </w:t>
      </w:r>
      <w:r w:rsidR="00CA165F">
        <w:rPr>
          <w:lang w:eastAsia="fr-FR"/>
        </w:rPr>
        <w:t>s</w:t>
      </w:r>
      <w:r>
        <w:rPr>
          <w:lang w:eastAsia="fr-FR"/>
        </w:rPr>
        <w:t>es compo</w:t>
      </w:r>
      <w:r w:rsidR="00CA165F">
        <w:rPr>
          <w:lang w:eastAsia="fr-FR"/>
        </w:rPr>
        <w:t>s</w:t>
      </w:r>
      <w:r>
        <w:rPr>
          <w:lang w:eastAsia="fr-FR"/>
        </w:rPr>
        <w:t xml:space="preserve">itions. Il crut même que </w:t>
      </w:r>
      <w:r w:rsidR="00CA165F">
        <w:rPr>
          <w:lang w:eastAsia="fr-FR"/>
        </w:rPr>
        <w:t>s</w:t>
      </w:r>
      <w:r>
        <w:rPr>
          <w:lang w:eastAsia="fr-FR"/>
        </w:rPr>
        <w:t xml:space="preserve">on </w:t>
      </w:r>
      <w:r w:rsidR="00563C9F">
        <w:rPr>
          <w:lang w:eastAsia="fr-FR"/>
        </w:rPr>
        <w:t>absence</w:t>
      </w:r>
      <w:r>
        <w:rPr>
          <w:lang w:eastAsia="fr-FR"/>
        </w:rPr>
        <w:t xml:space="preserve"> de </w:t>
      </w:r>
      <w:r w:rsidR="00CA165F">
        <w:rPr>
          <w:lang w:eastAsia="fr-FR"/>
        </w:rPr>
        <w:t>s</w:t>
      </w:r>
      <w:r>
        <w:rPr>
          <w:lang w:eastAsia="fr-FR"/>
        </w:rPr>
        <w:t>o</w:t>
      </w:r>
      <w:r w:rsidR="00AE0A8F">
        <w:rPr>
          <w:lang w:eastAsia="fr-FR"/>
        </w:rPr>
        <w:t>n abbaye</w:t>
      </w:r>
      <w:r>
        <w:rPr>
          <w:lang w:eastAsia="fr-FR"/>
        </w:rPr>
        <w:t xml:space="preserve"> ne </w:t>
      </w:r>
      <w:r w:rsidR="00563C9F">
        <w:rPr>
          <w:lang w:eastAsia="fr-FR"/>
        </w:rPr>
        <w:t>paraîtrait</w:t>
      </w:r>
      <w:r>
        <w:rPr>
          <w:lang w:eastAsia="fr-FR"/>
        </w:rPr>
        <w:t xml:space="preserve"> plus légitime, n</w:t>
      </w:r>
      <w:r w:rsidR="00A0480D">
        <w:rPr>
          <w:lang w:eastAsia="fr-FR"/>
        </w:rPr>
        <w:t>’</w:t>
      </w:r>
      <w:r>
        <w:rPr>
          <w:lang w:eastAsia="fr-FR"/>
        </w:rPr>
        <w:t>étant plus appuyée d</w:t>
      </w:r>
      <w:r w:rsidR="00A0480D">
        <w:rPr>
          <w:lang w:eastAsia="fr-FR"/>
        </w:rPr>
        <w:t>’</w:t>
      </w:r>
      <w:r>
        <w:rPr>
          <w:lang w:eastAsia="fr-FR"/>
        </w:rPr>
        <w:t xml:space="preserve">une autorité </w:t>
      </w:r>
      <w:r w:rsidR="00563C9F">
        <w:rPr>
          <w:lang w:eastAsia="fr-FR"/>
        </w:rPr>
        <w:t>supérieure</w:t>
      </w:r>
      <w:r>
        <w:rPr>
          <w:lang w:eastAsia="fr-FR"/>
        </w:rPr>
        <w:t xml:space="preserve">. Il prit donc le parti de retourner à </w:t>
      </w:r>
      <w:r w:rsidR="00CA165F">
        <w:rPr>
          <w:lang w:eastAsia="fr-FR"/>
        </w:rPr>
        <w:t>s</w:t>
      </w:r>
      <w:r>
        <w:rPr>
          <w:lang w:eastAsia="fr-FR"/>
        </w:rPr>
        <w:t>o</w:t>
      </w:r>
      <w:r w:rsidR="00AE0A8F">
        <w:rPr>
          <w:lang w:eastAsia="fr-FR"/>
        </w:rPr>
        <w:t>n monastère</w:t>
      </w:r>
      <w:r>
        <w:rPr>
          <w:lang w:eastAsia="fr-FR"/>
        </w:rPr>
        <w:t>, la</w:t>
      </w:r>
      <w:r w:rsidR="00CA165F">
        <w:rPr>
          <w:lang w:eastAsia="fr-FR"/>
        </w:rPr>
        <w:t>issa</w:t>
      </w:r>
      <w:r>
        <w:rPr>
          <w:lang w:eastAsia="fr-FR"/>
        </w:rPr>
        <w:t>nt à l</w:t>
      </w:r>
      <w:r w:rsidR="00AE0A8F">
        <w:rPr>
          <w:lang w:eastAsia="fr-FR"/>
        </w:rPr>
        <w:t>a providence</w:t>
      </w:r>
      <w:r>
        <w:rPr>
          <w:lang w:eastAsia="fr-FR"/>
        </w:rPr>
        <w:t xml:space="preserve"> le </w:t>
      </w:r>
      <w:r w:rsidR="00CA165F">
        <w:rPr>
          <w:lang w:eastAsia="fr-FR"/>
        </w:rPr>
        <w:t>s</w:t>
      </w:r>
      <w:r>
        <w:rPr>
          <w:lang w:eastAsia="fr-FR"/>
        </w:rPr>
        <w:t xml:space="preserve">oin de conduire à une </w:t>
      </w:r>
      <w:r w:rsidR="008F4CE3">
        <w:rPr>
          <w:lang w:eastAsia="fr-FR"/>
        </w:rPr>
        <w:t>fin</w:t>
      </w:r>
      <w:r w:rsidR="00EA1F75">
        <w:rPr>
          <w:lang w:eastAsia="fr-FR"/>
        </w:rPr>
        <w:t xml:space="preserve"> </w:t>
      </w:r>
      <w:r w:rsidR="00563C9F">
        <w:rPr>
          <w:lang w:eastAsia="fr-FR"/>
        </w:rPr>
        <w:t>heureuse</w:t>
      </w:r>
      <w:r>
        <w:rPr>
          <w:lang w:eastAsia="fr-FR"/>
        </w:rPr>
        <w:t xml:space="preserve"> les ouvrages qu</w:t>
      </w:r>
      <w:r w:rsidR="00A0480D">
        <w:rPr>
          <w:lang w:eastAsia="fr-FR"/>
        </w:rPr>
        <w:t>’</w:t>
      </w:r>
      <w:r>
        <w:rPr>
          <w:lang w:eastAsia="fr-FR"/>
        </w:rPr>
        <w:t>il av</w:t>
      </w:r>
      <w:r w:rsidR="00CA165F">
        <w:rPr>
          <w:lang w:eastAsia="fr-FR"/>
        </w:rPr>
        <w:t>ait</w:t>
      </w:r>
      <w:r>
        <w:rPr>
          <w:lang w:eastAsia="fr-FR"/>
        </w:rPr>
        <w:t xml:space="preserve"> entrepris. Sa </w:t>
      </w:r>
      <w:r w:rsidRPr="00DA3795">
        <w:rPr>
          <w:rStyle w:val="italicus"/>
        </w:rPr>
        <w:t>Concorde des deu</w:t>
      </w:r>
      <w:r w:rsidR="00A31622" w:rsidRPr="00DA3795">
        <w:rPr>
          <w:rStyle w:val="italicus"/>
        </w:rPr>
        <w:t xml:space="preserve">x </w:t>
      </w:r>
      <w:r w:rsidR="00A31622">
        <w:rPr>
          <w:rStyle w:val="italicus"/>
        </w:rPr>
        <w:t>testaments</w:t>
      </w:r>
      <w:r w:rsidRPr="00DA3795">
        <w:rPr>
          <w:rStyle w:val="italicus"/>
        </w:rPr>
        <w:t>,</w:t>
      </w:r>
      <w:r>
        <w:rPr>
          <w:lang w:eastAsia="fr-FR"/>
        </w:rPr>
        <w:t xml:space="preserve"> </w:t>
      </w:r>
      <w:r w:rsidR="00CA165F">
        <w:rPr>
          <w:lang w:eastAsia="fr-FR"/>
        </w:rPr>
        <w:t>s</w:t>
      </w:r>
      <w:r>
        <w:rPr>
          <w:lang w:eastAsia="fr-FR"/>
        </w:rPr>
        <w:t xml:space="preserve">on </w:t>
      </w:r>
      <w:r w:rsidR="00DA3795" w:rsidRPr="00DA3795">
        <w:rPr>
          <w:rStyle w:val="italicus"/>
        </w:rPr>
        <w:t>E</w:t>
      </w:r>
      <w:r w:rsidRPr="00DA3795">
        <w:rPr>
          <w:rStyle w:val="italicus"/>
        </w:rPr>
        <w:t>xplication de l</w:t>
      </w:r>
      <w:r w:rsidR="00A0480D">
        <w:rPr>
          <w:rStyle w:val="italicus"/>
        </w:rPr>
        <w:t>’</w:t>
      </w:r>
      <w:r w:rsidRPr="00DA3795">
        <w:rPr>
          <w:rStyle w:val="italicus"/>
        </w:rPr>
        <w:t>Apocalyp</w:t>
      </w:r>
      <w:r w:rsidR="00CA165F" w:rsidRPr="00DA3795">
        <w:rPr>
          <w:rStyle w:val="italicus"/>
        </w:rPr>
        <w:t>s</w:t>
      </w:r>
      <w:r w:rsidR="00DA3795" w:rsidRPr="00DA3795">
        <w:rPr>
          <w:rStyle w:val="italicus"/>
        </w:rPr>
        <w:t>e,</w:t>
      </w:r>
      <w:r w:rsidR="00DA3795">
        <w:rPr>
          <w:lang w:eastAsia="fr-FR"/>
        </w:rPr>
        <w:t xml:space="preserve"> s</w:t>
      </w:r>
      <w:r>
        <w:rPr>
          <w:lang w:eastAsia="fr-FR"/>
        </w:rPr>
        <w:t xml:space="preserve">on </w:t>
      </w:r>
      <w:r w:rsidR="00563C9F" w:rsidRPr="00DA3795">
        <w:rPr>
          <w:rStyle w:val="italicus"/>
        </w:rPr>
        <w:t>Psaltérion</w:t>
      </w:r>
      <w:r w:rsidRPr="00DA3795">
        <w:rPr>
          <w:rStyle w:val="italicus"/>
        </w:rPr>
        <w:t>,</w:t>
      </w:r>
      <w:r>
        <w:rPr>
          <w:lang w:eastAsia="fr-FR"/>
        </w:rPr>
        <w:t xml:space="preserve"> tout ét</w:t>
      </w:r>
      <w:r w:rsidR="00CA165F">
        <w:rPr>
          <w:lang w:eastAsia="fr-FR"/>
        </w:rPr>
        <w:t>ait</w:t>
      </w:r>
      <w:r>
        <w:rPr>
          <w:lang w:eastAsia="fr-FR"/>
        </w:rPr>
        <w:t xml:space="preserve"> avancé, mais rien d</w:t>
      </w:r>
      <w:r w:rsidR="00A0480D">
        <w:rPr>
          <w:lang w:eastAsia="fr-FR"/>
        </w:rPr>
        <w:t>’</w:t>
      </w:r>
      <w:r>
        <w:rPr>
          <w:lang w:eastAsia="fr-FR"/>
        </w:rPr>
        <w:t>achevé.</w:t>
      </w:r>
      <w:r w:rsidR="00EA1F75">
        <w:rPr>
          <w:lang w:eastAsia="fr-FR"/>
        </w:rPr>
        <w:t xml:space="preserve"> </w:t>
      </w:r>
    </w:p>
    <w:p w:rsidR="00EA1F75" w:rsidRDefault="00B968B3" w:rsidP="00DA3795">
      <w:pPr>
        <w:rPr>
          <w:lang w:eastAsia="fr-FR"/>
        </w:rPr>
      </w:pPr>
      <w:r>
        <w:rPr>
          <w:lang w:eastAsia="fr-FR"/>
        </w:rPr>
        <w:t>Il</w:t>
      </w:r>
      <w:r w:rsidR="00B47EF3">
        <w:rPr>
          <w:lang w:eastAsia="fr-FR"/>
        </w:rPr>
        <w:t xml:space="preserve"> trouva à Curace de quoi occuper </w:t>
      </w:r>
      <w:r w:rsidR="00CA165F">
        <w:rPr>
          <w:lang w:eastAsia="fr-FR"/>
        </w:rPr>
        <w:t>s</w:t>
      </w:r>
      <w:r w:rsidR="00B47EF3">
        <w:rPr>
          <w:lang w:eastAsia="fr-FR"/>
        </w:rPr>
        <w:t xml:space="preserve">on </w:t>
      </w:r>
      <w:r>
        <w:rPr>
          <w:lang w:eastAsia="fr-FR"/>
        </w:rPr>
        <w:t>zèle</w:t>
      </w:r>
      <w:r w:rsidR="00B47EF3">
        <w:rPr>
          <w:lang w:eastAsia="fr-FR"/>
        </w:rPr>
        <w:t xml:space="preserve">. Son </w:t>
      </w:r>
      <w:r w:rsidR="00563C9F">
        <w:rPr>
          <w:lang w:eastAsia="fr-FR"/>
        </w:rPr>
        <w:t>absence</w:t>
      </w:r>
      <w:r w:rsidR="00B47EF3">
        <w:rPr>
          <w:lang w:eastAsia="fr-FR"/>
        </w:rPr>
        <w:t xml:space="preserve"> de deux</w:t>
      </w:r>
      <w:r w:rsidR="00DA3795">
        <w:rPr>
          <w:lang w:eastAsia="fr-FR"/>
        </w:rPr>
        <w:t xml:space="preserve"> </w:t>
      </w:r>
      <w:r w:rsidR="00B47EF3">
        <w:rPr>
          <w:lang w:eastAsia="fr-FR"/>
        </w:rPr>
        <w:t>ans y av</w:t>
      </w:r>
      <w:r w:rsidR="00CA165F">
        <w:rPr>
          <w:lang w:eastAsia="fr-FR"/>
        </w:rPr>
        <w:t>ait</w:t>
      </w:r>
      <w:r w:rsidR="00B47EF3">
        <w:rPr>
          <w:lang w:eastAsia="fr-FR"/>
        </w:rPr>
        <w:t xml:space="preserve"> cau</w:t>
      </w:r>
      <w:r w:rsidR="00CA165F">
        <w:rPr>
          <w:lang w:eastAsia="fr-FR"/>
        </w:rPr>
        <w:t>s</w:t>
      </w:r>
      <w:r w:rsidR="00DA3795">
        <w:rPr>
          <w:lang w:eastAsia="fr-FR"/>
        </w:rPr>
        <w:t>é de grands préjudices à s</w:t>
      </w:r>
      <w:r w:rsidR="00B47EF3">
        <w:rPr>
          <w:lang w:eastAsia="fr-FR"/>
        </w:rPr>
        <w:t>a régularité, tout y ét</w:t>
      </w:r>
      <w:r w:rsidR="00CA165F">
        <w:rPr>
          <w:lang w:eastAsia="fr-FR"/>
        </w:rPr>
        <w:t>ait</w:t>
      </w:r>
      <w:r w:rsidR="00B47EF3">
        <w:rPr>
          <w:lang w:eastAsia="fr-FR"/>
        </w:rPr>
        <w:t xml:space="preserve"> empiré. Le</w:t>
      </w:r>
      <w:r w:rsidR="003A23AF">
        <w:rPr>
          <w:lang w:eastAsia="fr-FR"/>
        </w:rPr>
        <w:t>s brebis</w:t>
      </w:r>
      <w:r w:rsidR="00B47EF3">
        <w:rPr>
          <w:lang w:eastAsia="fr-FR"/>
        </w:rPr>
        <w:t xml:space="preserve"> n</w:t>
      </w:r>
      <w:r w:rsidR="00A0480D">
        <w:rPr>
          <w:lang w:eastAsia="fr-FR"/>
        </w:rPr>
        <w:t>’</w:t>
      </w:r>
      <w:r w:rsidR="00B47EF3">
        <w:rPr>
          <w:lang w:eastAsia="fr-FR"/>
        </w:rPr>
        <w:t>entendent pas volontiers</w:t>
      </w:r>
      <w:r w:rsidR="00DA3795">
        <w:rPr>
          <w:lang w:eastAsia="fr-FR"/>
        </w:rPr>
        <w:t xml:space="preserve"> </w:t>
      </w:r>
      <w:r w:rsidR="00B47EF3">
        <w:rPr>
          <w:lang w:eastAsia="fr-FR"/>
        </w:rPr>
        <w:t>la voix d</w:t>
      </w:r>
      <w:r w:rsidR="00A0480D">
        <w:rPr>
          <w:lang w:eastAsia="fr-FR"/>
        </w:rPr>
        <w:t>’</w:t>
      </w:r>
      <w:r w:rsidR="00B47EF3">
        <w:rPr>
          <w:lang w:eastAsia="fr-FR"/>
        </w:rPr>
        <w:t>u</w:t>
      </w:r>
      <w:r w:rsidR="003A23AF">
        <w:rPr>
          <w:lang w:eastAsia="fr-FR"/>
        </w:rPr>
        <w:t>n pasteur</w:t>
      </w:r>
      <w:r w:rsidR="00B47EF3">
        <w:rPr>
          <w:lang w:eastAsia="fr-FR"/>
        </w:rPr>
        <w:t xml:space="preserve"> étranger, elles le </w:t>
      </w:r>
      <w:r w:rsidR="00DA3795">
        <w:rPr>
          <w:lang w:eastAsia="fr-FR"/>
        </w:rPr>
        <w:t>f</w:t>
      </w:r>
      <w:r w:rsidR="00B47EF3">
        <w:rPr>
          <w:lang w:eastAsia="fr-FR"/>
        </w:rPr>
        <w:t xml:space="preserve">uient au lieu de le </w:t>
      </w:r>
      <w:r w:rsidR="00CA165F">
        <w:rPr>
          <w:lang w:eastAsia="fr-FR"/>
        </w:rPr>
        <w:t>s</w:t>
      </w:r>
      <w:r w:rsidR="00DA3795">
        <w:rPr>
          <w:lang w:eastAsia="fr-FR"/>
        </w:rPr>
        <w:t>uiv</w:t>
      </w:r>
      <w:r w:rsidR="00B47EF3">
        <w:rPr>
          <w:lang w:eastAsia="fr-FR"/>
        </w:rPr>
        <w:t>re. Le troupeau di</w:t>
      </w:r>
      <w:r w:rsidR="00CA165F">
        <w:rPr>
          <w:lang w:eastAsia="fr-FR"/>
        </w:rPr>
        <w:t>s</w:t>
      </w:r>
      <w:r w:rsidR="00B47EF3">
        <w:rPr>
          <w:lang w:eastAsia="fr-FR"/>
        </w:rPr>
        <w:t>per</w:t>
      </w:r>
      <w:r w:rsidR="00CA165F">
        <w:rPr>
          <w:lang w:eastAsia="fr-FR"/>
        </w:rPr>
        <w:t>s</w:t>
      </w:r>
      <w:r w:rsidR="00B47EF3">
        <w:rPr>
          <w:lang w:eastAsia="fr-FR"/>
        </w:rPr>
        <w:t>é, le</w:t>
      </w:r>
      <w:r w:rsidR="003A23AF">
        <w:rPr>
          <w:lang w:eastAsia="fr-FR"/>
        </w:rPr>
        <w:t>s ouailles</w:t>
      </w:r>
      <w:r w:rsidR="00B47EF3">
        <w:rPr>
          <w:lang w:eastAsia="fr-FR"/>
        </w:rPr>
        <w:t xml:space="preserve"> errantes </w:t>
      </w:r>
      <w:r w:rsidR="00563C9F">
        <w:rPr>
          <w:lang w:eastAsia="fr-FR"/>
        </w:rPr>
        <w:t>çà</w:t>
      </w:r>
      <w:r w:rsidR="00B47EF3">
        <w:rPr>
          <w:lang w:eastAsia="fr-FR"/>
        </w:rPr>
        <w:t xml:space="preserve"> </w:t>
      </w:r>
      <w:r w:rsidR="00CA165F">
        <w:rPr>
          <w:lang w:eastAsia="fr-FR"/>
        </w:rPr>
        <w:t>et</w:t>
      </w:r>
      <w:r w:rsidR="00B47EF3">
        <w:rPr>
          <w:lang w:eastAsia="fr-FR"/>
        </w:rPr>
        <w:t xml:space="preserve"> là, l</w:t>
      </w:r>
      <w:r w:rsidR="00A0480D">
        <w:rPr>
          <w:lang w:eastAsia="fr-FR"/>
        </w:rPr>
        <w:t>’</w:t>
      </w:r>
      <w:r w:rsidR="00B47EF3">
        <w:rPr>
          <w:lang w:eastAsia="fr-FR"/>
        </w:rPr>
        <w:t>ob</w:t>
      </w:r>
      <w:r w:rsidR="00CA165F">
        <w:rPr>
          <w:lang w:eastAsia="fr-FR"/>
        </w:rPr>
        <w:t>s</w:t>
      </w:r>
      <w:r w:rsidR="00B47EF3">
        <w:rPr>
          <w:lang w:eastAsia="fr-FR"/>
        </w:rPr>
        <w:t xml:space="preserve">ervance </w:t>
      </w:r>
      <w:r w:rsidR="00563C9F">
        <w:rPr>
          <w:lang w:eastAsia="fr-FR"/>
        </w:rPr>
        <w:t>ralentie</w:t>
      </w:r>
      <w:r w:rsidR="00B47EF3">
        <w:rPr>
          <w:lang w:eastAsia="fr-FR"/>
        </w:rPr>
        <w:t xml:space="preserve">, le temporel en mauvais état, ce </w:t>
      </w:r>
      <w:r w:rsidR="00CA165F">
        <w:rPr>
          <w:lang w:eastAsia="fr-FR"/>
        </w:rPr>
        <w:t>s</w:t>
      </w:r>
      <w:r w:rsidR="00B47EF3">
        <w:rPr>
          <w:lang w:eastAsia="fr-FR"/>
        </w:rPr>
        <w:t xml:space="preserve">ont les </w:t>
      </w:r>
      <w:r w:rsidR="00CA165F">
        <w:rPr>
          <w:lang w:eastAsia="fr-FR"/>
        </w:rPr>
        <w:t>s</w:t>
      </w:r>
      <w:r w:rsidR="00B47EF3">
        <w:rPr>
          <w:lang w:eastAsia="fr-FR"/>
        </w:rPr>
        <w:t>uites ordinaires de ces longues ab</w:t>
      </w:r>
      <w:r w:rsidR="00CA165F">
        <w:rPr>
          <w:lang w:eastAsia="fr-FR"/>
        </w:rPr>
        <w:t>s</w:t>
      </w:r>
      <w:r w:rsidR="00B47EF3">
        <w:rPr>
          <w:lang w:eastAsia="fr-FR"/>
        </w:rPr>
        <w:t xml:space="preserve">ences. En peu de </w:t>
      </w:r>
      <w:r w:rsidR="00CA165F">
        <w:rPr>
          <w:lang w:eastAsia="fr-FR"/>
        </w:rPr>
        <w:t>temps</w:t>
      </w:r>
      <w:r w:rsidR="00B47EF3">
        <w:rPr>
          <w:lang w:eastAsia="fr-FR"/>
        </w:rPr>
        <w:t xml:space="preserve"> néanmoins le </w:t>
      </w:r>
      <w:r w:rsidR="00CA165F">
        <w:rPr>
          <w:lang w:eastAsia="fr-FR"/>
        </w:rPr>
        <w:t>s</w:t>
      </w:r>
      <w:r w:rsidR="00B47EF3">
        <w:rPr>
          <w:lang w:eastAsia="fr-FR"/>
        </w:rPr>
        <w:t>aint homme remit les cho</w:t>
      </w:r>
      <w:r w:rsidR="00CA165F">
        <w:rPr>
          <w:lang w:eastAsia="fr-FR"/>
        </w:rPr>
        <w:t>s</w:t>
      </w:r>
      <w:r w:rsidR="00B47EF3">
        <w:rPr>
          <w:lang w:eastAsia="fr-FR"/>
        </w:rPr>
        <w:t xml:space="preserve">es </w:t>
      </w:r>
      <w:r w:rsidR="00CA165F">
        <w:rPr>
          <w:lang w:eastAsia="fr-FR"/>
        </w:rPr>
        <w:t>s</w:t>
      </w:r>
      <w:r w:rsidR="00B47EF3">
        <w:rPr>
          <w:lang w:eastAsia="fr-FR"/>
        </w:rPr>
        <w:t>ur le pied qu</w:t>
      </w:r>
      <w:r w:rsidR="00A0480D">
        <w:rPr>
          <w:lang w:eastAsia="fr-FR"/>
        </w:rPr>
        <w:t>’</w:t>
      </w:r>
      <w:r w:rsidR="00B47EF3">
        <w:rPr>
          <w:lang w:eastAsia="fr-FR"/>
        </w:rPr>
        <w:t>elles dev</w:t>
      </w:r>
      <w:r w:rsidR="00CA165F">
        <w:rPr>
          <w:lang w:eastAsia="fr-FR"/>
        </w:rPr>
        <w:t>aient</w:t>
      </w:r>
      <w:r w:rsidR="00B47EF3">
        <w:rPr>
          <w:lang w:eastAsia="fr-FR"/>
        </w:rPr>
        <w:t xml:space="preserve"> être</w:t>
      </w:r>
      <w:r w:rsidR="00EA1F75">
        <w:rPr>
          <w:lang w:eastAsia="fr-FR"/>
        </w:rPr>
        <w:t> ;</w:t>
      </w:r>
      <w:r w:rsidR="00B47EF3">
        <w:rPr>
          <w:lang w:eastAsia="fr-FR"/>
        </w:rPr>
        <w:t xml:space="preserve"> mais il lui en coûta beaucoup de peines </w:t>
      </w:r>
      <w:r w:rsidR="00CA165F">
        <w:rPr>
          <w:lang w:eastAsia="fr-FR"/>
        </w:rPr>
        <w:t>et</w:t>
      </w:r>
      <w:r w:rsidR="00B47EF3">
        <w:rPr>
          <w:lang w:eastAsia="fr-FR"/>
        </w:rPr>
        <w:t xml:space="preserve"> de travaux, </w:t>
      </w:r>
      <w:r w:rsidR="00CA165F">
        <w:rPr>
          <w:lang w:eastAsia="fr-FR"/>
        </w:rPr>
        <w:t>et</w:t>
      </w:r>
      <w:r w:rsidR="00DA3795">
        <w:rPr>
          <w:lang w:eastAsia="fr-FR"/>
        </w:rPr>
        <w:t xml:space="preserve"> ce qui l</w:t>
      </w:r>
      <w:r w:rsidR="00A0480D">
        <w:rPr>
          <w:lang w:eastAsia="fr-FR"/>
        </w:rPr>
        <w:t>’</w:t>
      </w:r>
      <w:r w:rsidR="008F4CE3">
        <w:rPr>
          <w:lang w:eastAsia="fr-FR"/>
        </w:rPr>
        <w:t>afflig</w:t>
      </w:r>
      <w:r w:rsidR="00B47EF3">
        <w:rPr>
          <w:lang w:eastAsia="fr-FR"/>
        </w:rPr>
        <w:t>e</w:t>
      </w:r>
      <w:r w:rsidR="00CA165F">
        <w:rPr>
          <w:lang w:eastAsia="fr-FR"/>
        </w:rPr>
        <w:t>ait</w:t>
      </w:r>
      <w:r w:rsidR="00B47EF3">
        <w:rPr>
          <w:lang w:eastAsia="fr-FR"/>
        </w:rPr>
        <w:t xml:space="preserve"> davantage, </w:t>
      </w:r>
      <w:r w:rsidR="00CA165F">
        <w:rPr>
          <w:lang w:eastAsia="fr-FR"/>
        </w:rPr>
        <w:t>s</w:t>
      </w:r>
      <w:r w:rsidR="00B47EF3">
        <w:rPr>
          <w:lang w:eastAsia="fr-FR"/>
        </w:rPr>
        <w:t xml:space="preserve">es études </w:t>
      </w:r>
      <w:r w:rsidR="008F4CE3">
        <w:rPr>
          <w:lang w:eastAsia="fr-FR"/>
        </w:rPr>
        <w:t>furent</w:t>
      </w:r>
      <w:r w:rsidR="00B47EF3">
        <w:rPr>
          <w:lang w:eastAsia="fr-FR"/>
        </w:rPr>
        <w:t xml:space="preserve"> interrompues, </w:t>
      </w:r>
      <w:r w:rsidR="00CA165F">
        <w:rPr>
          <w:lang w:eastAsia="fr-FR"/>
        </w:rPr>
        <w:t>et</w:t>
      </w:r>
      <w:r w:rsidR="00B47EF3">
        <w:rPr>
          <w:lang w:eastAsia="fr-FR"/>
        </w:rPr>
        <w:t xml:space="preserve"> ces doux mo</w:t>
      </w:r>
      <w:r w:rsidR="00CA165F">
        <w:rPr>
          <w:lang w:eastAsia="fr-FR"/>
        </w:rPr>
        <w:t>ments</w:t>
      </w:r>
      <w:r w:rsidR="00B47EF3">
        <w:rPr>
          <w:lang w:eastAsia="fr-FR"/>
        </w:rPr>
        <w:t xml:space="preserve"> qu</w:t>
      </w:r>
      <w:r w:rsidR="00A0480D">
        <w:rPr>
          <w:lang w:eastAsia="fr-FR"/>
        </w:rPr>
        <w:t>’</w:t>
      </w:r>
      <w:r w:rsidR="00B47EF3">
        <w:rPr>
          <w:lang w:eastAsia="fr-FR"/>
        </w:rPr>
        <w:t>il employ</w:t>
      </w:r>
      <w:r w:rsidR="00CA165F">
        <w:rPr>
          <w:lang w:eastAsia="fr-FR"/>
        </w:rPr>
        <w:t>ait</w:t>
      </w:r>
      <w:r w:rsidR="00B47EF3">
        <w:rPr>
          <w:lang w:eastAsia="fr-FR"/>
        </w:rPr>
        <w:t xml:space="preserve"> à Ca</w:t>
      </w:r>
      <w:r w:rsidR="00CA165F">
        <w:rPr>
          <w:lang w:eastAsia="fr-FR"/>
        </w:rPr>
        <w:t>s</w:t>
      </w:r>
      <w:r w:rsidR="00B47EF3">
        <w:rPr>
          <w:lang w:eastAsia="fr-FR"/>
        </w:rPr>
        <w:t xml:space="preserve">emar dans la contemplation, ne </w:t>
      </w:r>
      <w:r w:rsidR="00CA165F">
        <w:rPr>
          <w:lang w:eastAsia="fr-FR"/>
        </w:rPr>
        <w:t>s</w:t>
      </w:r>
      <w:r w:rsidR="00B47EF3">
        <w:rPr>
          <w:lang w:eastAsia="fr-FR"/>
        </w:rPr>
        <w:t>e trouv</w:t>
      </w:r>
      <w:r w:rsidR="00CA165F">
        <w:rPr>
          <w:lang w:eastAsia="fr-FR"/>
        </w:rPr>
        <w:t>aient</w:t>
      </w:r>
      <w:r w:rsidR="00B47EF3">
        <w:rPr>
          <w:lang w:eastAsia="fr-FR"/>
        </w:rPr>
        <w:t xml:space="preserve"> plus dans cet embarras d</w:t>
      </w:r>
      <w:r w:rsidR="00A0480D">
        <w:rPr>
          <w:lang w:eastAsia="fr-FR"/>
        </w:rPr>
        <w:t>’</w:t>
      </w:r>
      <w:r w:rsidR="008F4CE3">
        <w:rPr>
          <w:lang w:eastAsia="fr-FR"/>
        </w:rPr>
        <w:t>affaire</w:t>
      </w:r>
      <w:r w:rsidR="00B47EF3">
        <w:rPr>
          <w:lang w:eastAsia="fr-FR"/>
        </w:rPr>
        <w:t xml:space="preserve">s </w:t>
      </w:r>
      <w:r w:rsidR="00563C9F">
        <w:rPr>
          <w:lang w:eastAsia="fr-FR"/>
        </w:rPr>
        <w:t>tumultueuses</w:t>
      </w:r>
      <w:r w:rsidR="00B47EF3">
        <w:rPr>
          <w:lang w:eastAsia="fr-FR"/>
        </w:rPr>
        <w:t>.</w:t>
      </w:r>
      <w:r w:rsidR="00EA1F75">
        <w:rPr>
          <w:lang w:eastAsia="fr-FR"/>
        </w:rPr>
        <w:t xml:space="preserve"> </w:t>
      </w:r>
    </w:p>
    <w:p w:rsidR="00EA1F75" w:rsidRDefault="00B47EF3" w:rsidP="00FE0AE6">
      <w:pPr>
        <w:rPr>
          <w:lang w:eastAsia="fr-FR"/>
        </w:rPr>
      </w:pPr>
      <w:r>
        <w:rPr>
          <w:lang w:eastAsia="fr-FR"/>
        </w:rPr>
        <w:t>On travaill</w:t>
      </w:r>
      <w:r w:rsidR="00DA3795">
        <w:rPr>
          <w:lang w:eastAsia="fr-FR"/>
        </w:rPr>
        <w:t>ai</w:t>
      </w:r>
      <w:r>
        <w:rPr>
          <w:lang w:eastAsia="fr-FR"/>
        </w:rPr>
        <w:t>t cependant à Ferrare à donner à l</w:t>
      </w:r>
      <w:r w:rsidR="00A0480D">
        <w:rPr>
          <w:lang w:eastAsia="fr-FR"/>
        </w:rPr>
        <w:t>’</w:t>
      </w:r>
      <w:r w:rsidR="00CA165F">
        <w:rPr>
          <w:lang w:eastAsia="fr-FR"/>
        </w:rPr>
        <w:t>Église</w:t>
      </w:r>
      <w:r>
        <w:rPr>
          <w:lang w:eastAsia="fr-FR"/>
        </w:rPr>
        <w:t xml:space="preserve"> un nouvea</w:t>
      </w:r>
      <w:r w:rsidR="003A23AF">
        <w:rPr>
          <w:lang w:eastAsia="fr-FR"/>
        </w:rPr>
        <w:t>u pontife</w:t>
      </w:r>
      <w:r>
        <w:rPr>
          <w:lang w:eastAsia="fr-FR"/>
        </w:rPr>
        <w:t>. L</w:t>
      </w:r>
      <w:r w:rsidR="003A23AF">
        <w:rPr>
          <w:lang w:eastAsia="fr-FR"/>
        </w:rPr>
        <w:t>e conclave</w:t>
      </w:r>
      <w:r>
        <w:rPr>
          <w:lang w:eastAsia="fr-FR"/>
        </w:rPr>
        <w:t xml:space="preserve"> ne </w:t>
      </w:r>
      <w:r w:rsidR="008F4CE3">
        <w:rPr>
          <w:lang w:eastAsia="fr-FR"/>
        </w:rPr>
        <w:t>fut</w:t>
      </w:r>
      <w:r>
        <w:rPr>
          <w:lang w:eastAsia="fr-FR"/>
        </w:rPr>
        <w:t xml:space="preserve"> pas de longue durée. </w:t>
      </w:r>
      <w:r w:rsidR="00CF64C7">
        <w:rPr>
          <w:lang w:eastAsia="fr-FR"/>
        </w:rPr>
        <w:t>Des</w:t>
      </w:r>
      <w:r>
        <w:rPr>
          <w:lang w:eastAsia="fr-FR"/>
        </w:rPr>
        <w:t xml:space="preserve"> le lendemain de la mort d</w:t>
      </w:r>
      <w:r w:rsidR="00A0480D">
        <w:rPr>
          <w:lang w:eastAsia="fr-FR"/>
        </w:rPr>
        <w:t>’</w:t>
      </w:r>
      <w:r>
        <w:rPr>
          <w:lang w:eastAsia="fr-FR"/>
        </w:rPr>
        <w:t>Urbain, Albert de Mora, qu</w:t>
      </w:r>
      <w:r w:rsidR="00A0480D">
        <w:rPr>
          <w:lang w:eastAsia="fr-FR"/>
        </w:rPr>
        <w:t>’</w:t>
      </w:r>
      <w:r>
        <w:rPr>
          <w:lang w:eastAsia="fr-FR"/>
        </w:rPr>
        <w:t>Adrien IV av</w:t>
      </w:r>
      <w:r w:rsidR="00CA165F">
        <w:rPr>
          <w:lang w:eastAsia="fr-FR"/>
        </w:rPr>
        <w:t>ait</w:t>
      </w:r>
      <w:r>
        <w:rPr>
          <w:lang w:eastAsia="fr-FR"/>
        </w:rPr>
        <w:t xml:space="preserve"> </w:t>
      </w:r>
      <w:r w:rsidR="008F4CE3">
        <w:rPr>
          <w:lang w:eastAsia="fr-FR"/>
        </w:rPr>
        <w:t>fai</w:t>
      </w:r>
      <w:r w:rsidR="003A23AF">
        <w:rPr>
          <w:lang w:eastAsia="fr-FR"/>
        </w:rPr>
        <w:t>t cardinal</w:t>
      </w:r>
      <w:r>
        <w:rPr>
          <w:lang w:eastAsia="fr-FR"/>
        </w:rPr>
        <w:t xml:space="preserve"> e</w:t>
      </w:r>
      <w:r w:rsidR="0031502E">
        <w:rPr>
          <w:lang w:eastAsia="fr-FR"/>
        </w:rPr>
        <w:t xml:space="preserve">n </w:t>
      </w:r>
      <w:r w:rsidR="00FE0AE6">
        <w:rPr>
          <w:lang w:eastAsia="fr-FR"/>
        </w:rPr>
        <w:t>115</w:t>
      </w:r>
      <w:r>
        <w:rPr>
          <w:lang w:eastAsia="fr-FR"/>
        </w:rPr>
        <w:t>5</w:t>
      </w:r>
      <w:r w:rsidR="00FE0AE6">
        <w:rPr>
          <w:lang w:eastAsia="fr-FR"/>
        </w:rPr>
        <w:t>,</w:t>
      </w:r>
      <w:r>
        <w:rPr>
          <w:lang w:eastAsia="fr-FR"/>
        </w:rPr>
        <w:t xml:space="preserve"> </w:t>
      </w:r>
      <w:r w:rsidR="008F4CE3">
        <w:rPr>
          <w:lang w:eastAsia="fr-FR"/>
        </w:rPr>
        <w:t>fut</w:t>
      </w:r>
      <w:r>
        <w:rPr>
          <w:lang w:eastAsia="fr-FR"/>
        </w:rPr>
        <w:t xml:space="preserve"> élu, </w:t>
      </w:r>
      <w:r w:rsidR="00CA165F">
        <w:rPr>
          <w:lang w:eastAsia="fr-FR"/>
        </w:rPr>
        <w:t>et</w:t>
      </w:r>
      <w:r w:rsidR="00FE0AE6">
        <w:rPr>
          <w:lang w:eastAsia="fr-FR"/>
        </w:rPr>
        <w:t xml:space="preserve"> prit le nom de </w:t>
      </w:r>
      <w:r w:rsidR="00563C9F">
        <w:rPr>
          <w:lang w:eastAsia="fr-FR"/>
        </w:rPr>
        <w:t>Grégoire</w:t>
      </w:r>
      <w:r w:rsidR="00FE0AE6">
        <w:rPr>
          <w:lang w:eastAsia="fr-FR"/>
        </w:rPr>
        <w:t xml:space="preserve"> VIII.</w:t>
      </w:r>
      <w:r>
        <w:rPr>
          <w:lang w:eastAsia="fr-FR"/>
        </w:rPr>
        <w:t xml:space="preserve"> On attend</w:t>
      </w:r>
      <w:r w:rsidR="00CA165F">
        <w:rPr>
          <w:lang w:eastAsia="fr-FR"/>
        </w:rPr>
        <w:t>ait</w:t>
      </w:r>
      <w:r>
        <w:rPr>
          <w:lang w:eastAsia="fr-FR"/>
        </w:rPr>
        <w:t xml:space="preserve"> beaucoup de c</w:t>
      </w:r>
      <w:r w:rsidR="00AE0A8F">
        <w:rPr>
          <w:lang w:eastAsia="fr-FR"/>
        </w:rPr>
        <w:t>e pape</w:t>
      </w:r>
      <w:r>
        <w:rPr>
          <w:lang w:eastAsia="fr-FR"/>
        </w:rPr>
        <w:t xml:space="preserve">, </w:t>
      </w:r>
      <w:r w:rsidR="00FE0AE6">
        <w:rPr>
          <w:lang w:eastAsia="fr-FR"/>
        </w:rPr>
        <w:t>q</w:t>
      </w:r>
      <w:r>
        <w:rPr>
          <w:lang w:eastAsia="fr-FR"/>
        </w:rPr>
        <w:t>ui av</w:t>
      </w:r>
      <w:r w:rsidR="00CA165F">
        <w:rPr>
          <w:lang w:eastAsia="fr-FR"/>
        </w:rPr>
        <w:t>ait</w:t>
      </w:r>
      <w:r>
        <w:rPr>
          <w:lang w:eastAsia="fr-FR"/>
        </w:rPr>
        <w:t xml:space="preserve"> de rares qualités, </w:t>
      </w:r>
      <w:r w:rsidR="00CA165F">
        <w:rPr>
          <w:lang w:eastAsia="fr-FR"/>
        </w:rPr>
        <w:t>et</w:t>
      </w:r>
      <w:r w:rsidR="00FE0AE6">
        <w:rPr>
          <w:lang w:eastAsia="fr-FR"/>
        </w:rPr>
        <w:t xml:space="preserve"> march</w:t>
      </w:r>
      <w:r w:rsidR="00CA165F">
        <w:rPr>
          <w:lang w:eastAsia="fr-FR"/>
        </w:rPr>
        <w:t>ait</w:t>
      </w:r>
      <w:r>
        <w:rPr>
          <w:lang w:eastAsia="fr-FR"/>
        </w:rPr>
        <w:t xml:space="preserve"> déjà </w:t>
      </w:r>
      <w:r w:rsidR="00CA165F">
        <w:rPr>
          <w:lang w:eastAsia="fr-FR"/>
        </w:rPr>
        <w:t>s</w:t>
      </w:r>
      <w:r>
        <w:rPr>
          <w:lang w:eastAsia="fr-FR"/>
        </w:rPr>
        <w:t xml:space="preserve">ur les traces de </w:t>
      </w:r>
      <w:r w:rsidR="00CA165F">
        <w:rPr>
          <w:lang w:eastAsia="fr-FR"/>
        </w:rPr>
        <w:t>s</w:t>
      </w:r>
      <w:r>
        <w:rPr>
          <w:lang w:eastAsia="fr-FR"/>
        </w:rPr>
        <w:t>o</w:t>
      </w:r>
      <w:r w:rsidR="003A23AF">
        <w:rPr>
          <w:lang w:eastAsia="fr-FR"/>
        </w:rPr>
        <w:t>n prédécesseur</w:t>
      </w:r>
      <w:r w:rsidR="002937A1">
        <w:rPr>
          <w:lang w:eastAsia="fr-FR"/>
        </w:rPr>
        <w:t xml:space="preserve">, </w:t>
      </w:r>
      <w:r>
        <w:rPr>
          <w:lang w:eastAsia="fr-FR"/>
        </w:rPr>
        <w:t xml:space="preserve">mais tous </w:t>
      </w:r>
      <w:r w:rsidR="00CA165F">
        <w:rPr>
          <w:lang w:eastAsia="fr-FR"/>
        </w:rPr>
        <w:t>s</w:t>
      </w:r>
      <w:r>
        <w:rPr>
          <w:lang w:eastAsia="fr-FR"/>
        </w:rPr>
        <w:t xml:space="preserve">es hauts </w:t>
      </w:r>
      <w:r w:rsidR="00563C9F">
        <w:rPr>
          <w:lang w:eastAsia="fr-FR"/>
        </w:rPr>
        <w:t>desseins</w:t>
      </w:r>
      <w:r>
        <w:rPr>
          <w:lang w:eastAsia="fr-FR"/>
        </w:rPr>
        <w:t xml:space="preserve"> </w:t>
      </w:r>
      <w:r w:rsidR="008F4CE3">
        <w:rPr>
          <w:lang w:eastAsia="fr-FR"/>
        </w:rPr>
        <w:t>furent</w:t>
      </w:r>
      <w:r>
        <w:rPr>
          <w:lang w:eastAsia="fr-FR"/>
        </w:rPr>
        <w:t xml:space="preserve"> interrompus par </w:t>
      </w:r>
      <w:r w:rsidR="00CA165F">
        <w:rPr>
          <w:lang w:eastAsia="fr-FR"/>
        </w:rPr>
        <w:t>s</w:t>
      </w:r>
      <w:r>
        <w:rPr>
          <w:lang w:eastAsia="fr-FR"/>
        </w:rPr>
        <w:t>a mort qui arriva le 1</w:t>
      </w:r>
      <w:r w:rsidR="00FE0AE6">
        <w:rPr>
          <w:lang w:eastAsia="fr-FR"/>
        </w:rPr>
        <w:t>5</w:t>
      </w:r>
      <w:r>
        <w:rPr>
          <w:lang w:eastAsia="fr-FR"/>
        </w:rPr>
        <w:t xml:space="preserve"> de Décembre de la même année, n</w:t>
      </w:r>
      <w:r w:rsidR="00A0480D">
        <w:rPr>
          <w:lang w:eastAsia="fr-FR"/>
        </w:rPr>
        <w:t>’</w:t>
      </w:r>
      <w:r>
        <w:rPr>
          <w:lang w:eastAsia="fr-FR"/>
        </w:rPr>
        <w:t>ayant pas occupé l</w:t>
      </w:r>
      <w:r w:rsidR="00AE0A8F">
        <w:rPr>
          <w:lang w:eastAsia="fr-FR"/>
        </w:rPr>
        <w:t>e saint</w:t>
      </w:r>
      <w:r>
        <w:rPr>
          <w:lang w:eastAsia="fr-FR"/>
        </w:rPr>
        <w:t xml:space="preserve"> Siège deux m</w:t>
      </w:r>
      <w:r w:rsidR="00FE0AE6">
        <w:rPr>
          <w:lang w:eastAsia="fr-FR"/>
        </w:rPr>
        <w:t>o</w:t>
      </w:r>
      <w:r w:rsidR="00CA165F">
        <w:rPr>
          <w:lang w:eastAsia="fr-FR"/>
        </w:rPr>
        <w:t>is</w:t>
      </w:r>
      <w:r>
        <w:rPr>
          <w:lang w:eastAsia="fr-FR"/>
        </w:rPr>
        <w:t xml:space="preserve"> entiers. De </w:t>
      </w:r>
      <w:r w:rsidR="00CA165F">
        <w:rPr>
          <w:lang w:eastAsia="fr-FR"/>
        </w:rPr>
        <w:t>s</w:t>
      </w:r>
      <w:r>
        <w:rPr>
          <w:lang w:eastAsia="fr-FR"/>
        </w:rPr>
        <w:t xml:space="preserve">on </w:t>
      </w:r>
      <w:r w:rsidR="00CA165F">
        <w:rPr>
          <w:lang w:eastAsia="fr-FR"/>
        </w:rPr>
        <w:t>temps</w:t>
      </w:r>
      <w:r>
        <w:rPr>
          <w:lang w:eastAsia="fr-FR"/>
        </w:rPr>
        <w:t xml:space="preserve"> il ne </w:t>
      </w:r>
      <w:r w:rsidR="00FE0AE6">
        <w:rPr>
          <w:lang w:eastAsia="fr-FR"/>
        </w:rPr>
        <w:t>fu</w:t>
      </w:r>
      <w:r>
        <w:rPr>
          <w:lang w:eastAsia="fr-FR"/>
        </w:rPr>
        <w:t>t point parlé de l</w:t>
      </w:r>
      <w:r w:rsidR="00A0480D">
        <w:rPr>
          <w:lang w:eastAsia="fr-FR"/>
        </w:rPr>
        <w:t>’</w:t>
      </w:r>
      <w:r w:rsidR="00AE0A8F">
        <w:rPr>
          <w:lang w:eastAsia="fr-FR"/>
        </w:rPr>
        <w:t>abbé</w:t>
      </w:r>
      <w:r>
        <w:rPr>
          <w:lang w:eastAsia="fr-FR"/>
        </w:rPr>
        <w:t xml:space="preserve"> Joachim.</w:t>
      </w:r>
      <w:r w:rsidR="00EA1F75">
        <w:rPr>
          <w:lang w:eastAsia="fr-FR"/>
        </w:rPr>
        <w:t xml:space="preserve"> </w:t>
      </w:r>
    </w:p>
    <w:p w:rsidR="00854B10" w:rsidRPr="00C452F6" w:rsidRDefault="006172A9" w:rsidP="002526C7">
      <w:pPr>
        <w:pStyle w:val="Titre2"/>
      </w:pPr>
      <w:r>
        <w:t xml:space="preserve">§ 65. </w:t>
      </w:r>
      <w:r w:rsidR="00854B10" w:rsidRPr="00471AC1">
        <w:t>Il délie par un miracle la langue à un de ses frères.</w:t>
      </w:r>
      <w:bookmarkStart w:id="68" w:name="a165"/>
      <w:bookmarkEnd w:id="68"/>
      <w:r w:rsidR="00854B10" w:rsidRPr="00471AC1">
        <w:t xml:space="preserve"> </w:t>
      </w:r>
    </w:p>
    <w:p w:rsidR="00EA1F75" w:rsidRDefault="00B47EF3" w:rsidP="00060957">
      <w:pPr>
        <w:rPr>
          <w:lang w:eastAsia="fr-FR"/>
        </w:rPr>
      </w:pPr>
      <w:r>
        <w:rPr>
          <w:lang w:eastAsia="fr-FR"/>
        </w:rPr>
        <w:t xml:space="preserve">Celui-ci </w:t>
      </w:r>
      <w:r w:rsidR="00563C9F">
        <w:rPr>
          <w:lang w:eastAsia="fr-FR"/>
        </w:rPr>
        <w:t>continuait</w:t>
      </w:r>
      <w:r>
        <w:rPr>
          <w:lang w:eastAsia="fr-FR"/>
        </w:rPr>
        <w:t xml:space="preserve"> toujours à Curace la vie </w:t>
      </w:r>
      <w:r w:rsidR="00CA165F">
        <w:rPr>
          <w:lang w:eastAsia="fr-FR"/>
        </w:rPr>
        <w:t>s</w:t>
      </w:r>
      <w:r>
        <w:rPr>
          <w:lang w:eastAsia="fr-FR"/>
        </w:rPr>
        <w:t xml:space="preserve">ainte </w:t>
      </w:r>
      <w:r w:rsidR="00CA165F">
        <w:rPr>
          <w:lang w:eastAsia="fr-FR"/>
        </w:rPr>
        <w:t>et</w:t>
      </w:r>
      <w:r>
        <w:rPr>
          <w:lang w:eastAsia="fr-FR"/>
        </w:rPr>
        <w:t xml:space="preserve"> </w:t>
      </w:r>
      <w:r w:rsidR="008F4CE3">
        <w:rPr>
          <w:lang w:eastAsia="fr-FR"/>
        </w:rPr>
        <w:t>édifi</w:t>
      </w:r>
      <w:r>
        <w:rPr>
          <w:lang w:eastAsia="fr-FR"/>
        </w:rPr>
        <w:t>ante qu</w:t>
      </w:r>
      <w:r w:rsidR="00A0480D">
        <w:rPr>
          <w:lang w:eastAsia="fr-FR"/>
        </w:rPr>
        <w:t>’</w:t>
      </w:r>
      <w:r>
        <w:rPr>
          <w:lang w:eastAsia="fr-FR"/>
        </w:rPr>
        <w:t>il y men</w:t>
      </w:r>
      <w:r w:rsidR="00CA165F">
        <w:rPr>
          <w:lang w:eastAsia="fr-FR"/>
        </w:rPr>
        <w:t>ait</w:t>
      </w:r>
      <w:r>
        <w:rPr>
          <w:lang w:eastAsia="fr-FR"/>
        </w:rPr>
        <w:t xml:space="preserve"> depuis tant d</w:t>
      </w:r>
      <w:r w:rsidR="00A0480D">
        <w:rPr>
          <w:lang w:eastAsia="fr-FR"/>
        </w:rPr>
        <w:t>’</w:t>
      </w:r>
      <w:r>
        <w:rPr>
          <w:lang w:eastAsia="fr-FR"/>
        </w:rPr>
        <w:t xml:space="preserve">années, </w:t>
      </w:r>
      <w:r w:rsidR="00CA165F">
        <w:rPr>
          <w:lang w:eastAsia="fr-FR"/>
        </w:rPr>
        <w:t>et</w:t>
      </w:r>
      <w:r>
        <w:rPr>
          <w:lang w:eastAsia="fr-FR"/>
        </w:rPr>
        <w:t xml:space="preserve"> Dieu continu</w:t>
      </w:r>
      <w:r w:rsidR="00CA165F">
        <w:rPr>
          <w:lang w:eastAsia="fr-FR"/>
        </w:rPr>
        <w:t>ait</w:t>
      </w:r>
      <w:r>
        <w:rPr>
          <w:lang w:eastAsia="fr-FR"/>
        </w:rPr>
        <w:t xml:space="preserve"> au</w:t>
      </w:r>
      <w:r w:rsidR="00CA165F">
        <w:rPr>
          <w:lang w:eastAsia="fr-FR"/>
        </w:rPr>
        <w:t>ss</w:t>
      </w:r>
      <w:r>
        <w:rPr>
          <w:lang w:eastAsia="fr-FR"/>
        </w:rPr>
        <w:t xml:space="preserve">i à </w:t>
      </w:r>
      <w:r w:rsidR="008F4CE3">
        <w:rPr>
          <w:lang w:eastAsia="fr-FR"/>
        </w:rPr>
        <w:t>faire</w:t>
      </w:r>
      <w:r>
        <w:rPr>
          <w:lang w:eastAsia="fr-FR"/>
        </w:rPr>
        <w:t xml:space="preserve"> de </w:t>
      </w:r>
      <w:r w:rsidR="00CA165F">
        <w:rPr>
          <w:lang w:eastAsia="fr-FR"/>
        </w:rPr>
        <w:t>temps</w:t>
      </w:r>
      <w:r>
        <w:rPr>
          <w:lang w:eastAsia="fr-FR"/>
        </w:rPr>
        <w:t xml:space="preserve"> en </w:t>
      </w:r>
      <w:r w:rsidR="00CA165F">
        <w:rPr>
          <w:lang w:eastAsia="fr-FR"/>
        </w:rPr>
        <w:t>temps</w:t>
      </w:r>
      <w:r>
        <w:rPr>
          <w:lang w:eastAsia="fr-FR"/>
        </w:rPr>
        <w:t xml:space="preserve"> quelque miracle par le mini</w:t>
      </w:r>
      <w:r w:rsidR="00CA165F">
        <w:rPr>
          <w:lang w:eastAsia="fr-FR"/>
        </w:rPr>
        <w:t>s</w:t>
      </w:r>
      <w:r>
        <w:rPr>
          <w:lang w:eastAsia="fr-FR"/>
        </w:rPr>
        <w:t>t</w:t>
      </w:r>
      <w:r w:rsidR="00CA165F">
        <w:rPr>
          <w:lang w:eastAsia="fr-FR"/>
        </w:rPr>
        <w:t>ère</w:t>
      </w:r>
      <w:r>
        <w:rPr>
          <w:lang w:eastAsia="fr-FR"/>
        </w:rPr>
        <w:t xml:space="preserve"> de ce </w:t>
      </w:r>
      <w:r w:rsidR="008F4CE3">
        <w:rPr>
          <w:lang w:eastAsia="fr-FR"/>
        </w:rPr>
        <w:t>fidèl</w:t>
      </w:r>
      <w:r>
        <w:rPr>
          <w:lang w:eastAsia="fr-FR"/>
        </w:rPr>
        <w:t xml:space="preserve">e </w:t>
      </w:r>
      <w:r w:rsidR="00563C9F">
        <w:rPr>
          <w:lang w:eastAsia="fr-FR"/>
        </w:rPr>
        <w:t>serviteur</w:t>
      </w:r>
      <w:r>
        <w:rPr>
          <w:lang w:eastAsia="fr-FR"/>
        </w:rPr>
        <w:t>. Il arriva que p</w:t>
      </w:r>
      <w:r w:rsidR="00CA165F">
        <w:rPr>
          <w:lang w:eastAsia="fr-FR"/>
        </w:rPr>
        <w:t>assa</w:t>
      </w:r>
      <w:r>
        <w:rPr>
          <w:lang w:eastAsia="fr-FR"/>
        </w:rPr>
        <w:t>nt alors par l</w:t>
      </w:r>
      <w:r w:rsidR="00A0480D">
        <w:rPr>
          <w:lang w:eastAsia="fr-FR"/>
        </w:rPr>
        <w:t>’</w:t>
      </w:r>
      <w:r w:rsidR="00AE0A8F">
        <w:rPr>
          <w:lang w:eastAsia="fr-FR"/>
        </w:rPr>
        <w:t>abbaye</w:t>
      </w:r>
      <w:r>
        <w:rPr>
          <w:lang w:eastAsia="fr-FR"/>
        </w:rPr>
        <w:t xml:space="preserve"> de Sam</w:t>
      </w:r>
      <w:r w:rsidR="00FE0AE6">
        <w:rPr>
          <w:lang w:eastAsia="fr-FR"/>
        </w:rPr>
        <w:t>b</w:t>
      </w:r>
      <w:r>
        <w:rPr>
          <w:lang w:eastAsia="fr-FR"/>
        </w:rPr>
        <w:t>ucine, dont l</w:t>
      </w:r>
      <w:r w:rsidR="00A0480D">
        <w:rPr>
          <w:lang w:eastAsia="fr-FR"/>
        </w:rPr>
        <w:t>’</w:t>
      </w:r>
      <w:r w:rsidR="00AE0A8F">
        <w:rPr>
          <w:lang w:eastAsia="fr-FR"/>
        </w:rPr>
        <w:t>abbé</w:t>
      </w:r>
      <w:r>
        <w:rPr>
          <w:lang w:eastAsia="fr-FR"/>
        </w:rPr>
        <w:t xml:space="preserve"> ét</w:t>
      </w:r>
      <w:r w:rsidR="00CA165F">
        <w:rPr>
          <w:lang w:eastAsia="fr-FR"/>
        </w:rPr>
        <w:t>ait</w:t>
      </w:r>
      <w:r>
        <w:rPr>
          <w:lang w:eastAsia="fr-FR"/>
        </w:rPr>
        <w:t xml:space="preserve"> décédé depuis quelques jours, l</w:t>
      </w:r>
      <w:r w:rsidR="003A23AF">
        <w:rPr>
          <w:lang w:eastAsia="fr-FR"/>
        </w:rPr>
        <w:t>a communauté</w:t>
      </w:r>
      <w:r>
        <w:rPr>
          <w:lang w:eastAsia="fr-FR"/>
        </w:rPr>
        <w:t xml:space="preserve"> travaill</w:t>
      </w:r>
      <w:r w:rsidR="00CA165F">
        <w:rPr>
          <w:lang w:eastAsia="fr-FR"/>
        </w:rPr>
        <w:t>ait</w:t>
      </w:r>
      <w:r>
        <w:rPr>
          <w:lang w:eastAsia="fr-FR"/>
        </w:rPr>
        <w:t xml:space="preserve"> à une nouvelle él</w:t>
      </w:r>
      <w:r w:rsidR="0031502E">
        <w:rPr>
          <w:lang w:eastAsia="fr-FR"/>
        </w:rPr>
        <w:t>ecti</w:t>
      </w:r>
      <w:r>
        <w:rPr>
          <w:lang w:eastAsia="fr-FR"/>
        </w:rPr>
        <w:t>on</w:t>
      </w:r>
      <w:r w:rsidR="00EA1F75">
        <w:rPr>
          <w:lang w:eastAsia="fr-FR"/>
        </w:rPr>
        <w:t> :</w:t>
      </w:r>
      <w:r>
        <w:rPr>
          <w:lang w:eastAsia="fr-FR"/>
        </w:rPr>
        <w:t xml:space="preserve"> mais quoiqu</w:t>
      </w:r>
      <w:r w:rsidR="00A0480D">
        <w:rPr>
          <w:lang w:eastAsia="fr-FR"/>
        </w:rPr>
        <w:t>’</w:t>
      </w:r>
      <w:r>
        <w:rPr>
          <w:lang w:eastAsia="fr-FR"/>
        </w:rPr>
        <w:t>il y eut grand nombre de digne</w:t>
      </w:r>
      <w:r w:rsidR="003A23AF">
        <w:rPr>
          <w:lang w:eastAsia="fr-FR"/>
        </w:rPr>
        <w:t>s sujets</w:t>
      </w:r>
      <w:r>
        <w:rPr>
          <w:lang w:eastAsia="fr-FR"/>
        </w:rPr>
        <w:t xml:space="preserve"> dans c</w:t>
      </w:r>
      <w:r w:rsidR="00AE0A8F">
        <w:rPr>
          <w:lang w:eastAsia="fr-FR"/>
        </w:rPr>
        <w:t>e monastère</w:t>
      </w:r>
      <w:r>
        <w:rPr>
          <w:lang w:eastAsia="fr-FR"/>
        </w:rPr>
        <w:t xml:space="preserve">, aucun néanmoins par le </w:t>
      </w:r>
      <w:r w:rsidR="00CA165F">
        <w:rPr>
          <w:lang w:eastAsia="fr-FR"/>
        </w:rPr>
        <w:t>s</w:t>
      </w:r>
      <w:r>
        <w:rPr>
          <w:lang w:eastAsia="fr-FR"/>
        </w:rPr>
        <w:t>entiment d</w:t>
      </w:r>
      <w:r w:rsidR="00A0480D">
        <w:rPr>
          <w:lang w:eastAsia="fr-FR"/>
        </w:rPr>
        <w:t>’</w:t>
      </w:r>
      <w:r>
        <w:rPr>
          <w:lang w:eastAsia="fr-FR"/>
        </w:rPr>
        <w:t>une humilité qu</w:t>
      </w:r>
      <w:r w:rsidR="00A0480D">
        <w:rPr>
          <w:lang w:eastAsia="fr-FR"/>
        </w:rPr>
        <w:t>’</w:t>
      </w:r>
      <w:r>
        <w:rPr>
          <w:lang w:eastAsia="fr-FR"/>
        </w:rPr>
        <w:t xml:space="preserve">on ne </w:t>
      </w:r>
      <w:r w:rsidR="00762190">
        <w:rPr>
          <w:lang w:eastAsia="fr-FR"/>
        </w:rPr>
        <w:t>voit</w:t>
      </w:r>
      <w:r w:rsidR="00FE0AE6">
        <w:rPr>
          <w:lang w:eastAsia="fr-FR"/>
        </w:rPr>
        <w:t xml:space="preserve"> plus guè</w:t>
      </w:r>
      <w:r>
        <w:rPr>
          <w:lang w:eastAsia="fr-FR"/>
        </w:rPr>
        <w:t>res à pré</w:t>
      </w:r>
      <w:r w:rsidR="00CA165F">
        <w:rPr>
          <w:lang w:eastAsia="fr-FR"/>
        </w:rPr>
        <w:t>s</w:t>
      </w:r>
      <w:r>
        <w:rPr>
          <w:lang w:eastAsia="fr-FR"/>
        </w:rPr>
        <w:t>ent, ne voul</w:t>
      </w:r>
      <w:r w:rsidR="00CA165F">
        <w:rPr>
          <w:lang w:eastAsia="fr-FR"/>
        </w:rPr>
        <w:t>ait</w:t>
      </w:r>
      <w:r>
        <w:rPr>
          <w:lang w:eastAsia="fr-FR"/>
        </w:rPr>
        <w:t xml:space="preserve"> accepter cette charge. L</w:t>
      </w:r>
      <w:r w:rsidR="00A0480D">
        <w:rPr>
          <w:lang w:eastAsia="fr-FR"/>
        </w:rPr>
        <w:t>’</w:t>
      </w:r>
      <w:r w:rsidR="003A23AF">
        <w:rPr>
          <w:lang w:eastAsia="fr-FR"/>
        </w:rPr>
        <w:t>assemblée</w:t>
      </w:r>
      <w:r>
        <w:rPr>
          <w:lang w:eastAsia="fr-FR"/>
        </w:rPr>
        <w:t xml:space="preserve"> </w:t>
      </w:r>
      <w:r w:rsidR="00CA165F">
        <w:rPr>
          <w:lang w:eastAsia="fr-FR"/>
        </w:rPr>
        <w:t>s</w:t>
      </w:r>
      <w:r>
        <w:rPr>
          <w:lang w:eastAsia="fr-FR"/>
        </w:rPr>
        <w:t xml:space="preserve">ouvent tenue pour </w:t>
      </w:r>
      <w:r>
        <w:rPr>
          <w:lang w:eastAsia="fr-FR"/>
        </w:rPr>
        <w:lastRenderedPageBreak/>
        <w:t xml:space="preserve">cette </w:t>
      </w:r>
      <w:r w:rsidR="008F4CE3">
        <w:rPr>
          <w:lang w:eastAsia="fr-FR"/>
        </w:rPr>
        <w:t>affaire</w:t>
      </w:r>
      <w:r>
        <w:rPr>
          <w:lang w:eastAsia="fr-FR"/>
        </w:rPr>
        <w:t xml:space="preserve">, </w:t>
      </w:r>
      <w:r w:rsidR="008F4CE3">
        <w:rPr>
          <w:lang w:eastAsia="fr-FR"/>
        </w:rPr>
        <w:t>fut</w:t>
      </w:r>
      <w:r>
        <w:rPr>
          <w:lang w:eastAsia="fr-FR"/>
        </w:rPr>
        <w:t xml:space="preserve"> rompue autant de </w:t>
      </w:r>
      <w:r w:rsidR="00CE55E6">
        <w:rPr>
          <w:lang w:eastAsia="fr-FR"/>
        </w:rPr>
        <w:t>fois</w:t>
      </w:r>
      <w:r>
        <w:rPr>
          <w:lang w:eastAsia="fr-FR"/>
        </w:rPr>
        <w:t xml:space="preserve">, </w:t>
      </w:r>
      <w:r w:rsidR="00C16B20">
        <w:rPr>
          <w:lang w:eastAsia="fr-FR"/>
        </w:rPr>
        <w:t>s</w:t>
      </w:r>
      <w:r>
        <w:rPr>
          <w:lang w:eastAsia="fr-FR"/>
        </w:rPr>
        <w:t>ans pouvoir s</w:t>
      </w:r>
      <w:r w:rsidR="00A0480D">
        <w:rPr>
          <w:lang w:eastAsia="fr-FR"/>
        </w:rPr>
        <w:t>’</w:t>
      </w:r>
      <w:r>
        <w:rPr>
          <w:lang w:eastAsia="fr-FR"/>
        </w:rPr>
        <w:t xml:space="preserve">accorder </w:t>
      </w:r>
      <w:r w:rsidR="00CA165F">
        <w:rPr>
          <w:lang w:eastAsia="fr-FR"/>
        </w:rPr>
        <w:t>s</w:t>
      </w:r>
      <w:r>
        <w:rPr>
          <w:lang w:eastAsia="fr-FR"/>
        </w:rPr>
        <w:t>ur un choix. On con</w:t>
      </w:r>
      <w:r w:rsidR="00CA165F">
        <w:rPr>
          <w:lang w:eastAsia="fr-FR"/>
        </w:rPr>
        <w:t>s</w:t>
      </w:r>
      <w:r>
        <w:rPr>
          <w:lang w:eastAsia="fr-FR"/>
        </w:rPr>
        <w:t>ulte l</w:t>
      </w:r>
      <w:r w:rsidR="00A0480D">
        <w:rPr>
          <w:lang w:eastAsia="fr-FR"/>
        </w:rPr>
        <w:t>’</w:t>
      </w:r>
      <w:r w:rsidR="00AE0A8F">
        <w:rPr>
          <w:lang w:eastAsia="fr-FR"/>
        </w:rPr>
        <w:t>abbé</w:t>
      </w:r>
      <w:r>
        <w:rPr>
          <w:lang w:eastAsia="fr-FR"/>
        </w:rPr>
        <w:t xml:space="preserve"> Joachim, </w:t>
      </w:r>
      <w:r w:rsidR="00CA165F">
        <w:rPr>
          <w:lang w:eastAsia="fr-FR"/>
        </w:rPr>
        <w:t>et</w:t>
      </w:r>
      <w:r w:rsidR="00FE0AE6">
        <w:rPr>
          <w:lang w:eastAsia="fr-FR"/>
        </w:rPr>
        <w:t xml:space="preserve"> </w:t>
      </w:r>
      <w:r>
        <w:rPr>
          <w:lang w:eastAsia="fr-FR"/>
        </w:rPr>
        <w:t xml:space="preserve">par </w:t>
      </w:r>
      <w:r w:rsidR="00CA165F">
        <w:rPr>
          <w:lang w:eastAsia="fr-FR"/>
        </w:rPr>
        <w:t>s</w:t>
      </w:r>
      <w:r>
        <w:rPr>
          <w:lang w:eastAsia="fr-FR"/>
        </w:rPr>
        <w:t>on con</w:t>
      </w:r>
      <w:r w:rsidR="00CA165F">
        <w:rPr>
          <w:lang w:eastAsia="fr-FR"/>
        </w:rPr>
        <w:t>s</w:t>
      </w:r>
      <w:r>
        <w:rPr>
          <w:lang w:eastAsia="fr-FR"/>
        </w:rPr>
        <w:t xml:space="preserve">eil </w:t>
      </w:r>
      <w:r w:rsidR="00CA165F">
        <w:rPr>
          <w:lang w:eastAsia="fr-FR"/>
        </w:rPr>
        <w:t>et</w:t>
      </w:r>
      <w:r>
        <w:rPr>
          <w:lang w:eastAsia="fr-FR"/>
        </w:rPr>
        <w:t xml:space="preserve"> celui de Reigner</w:t>
      </w:r>
      <w:r w:rsidR="00060957">
        <w:rPr>
          <w:rStyle w:val="Appelnotedebasdep"/>
          <w:lang w:eastAsia="fr-FR"/>
        </w:rPr>
        <w:footnoteReference w:id="60"/>
      </w:r>
      <w:r>
        <w:rPr>
          <w:lang w:eastAsia="fr-FR"/>
        </w:rPr>
        <w:t>, une des meilleures têtes de cet</w:t>
      </w:r>
      <w:r w:rsidR="00FE0AE6">
        <w:rPr>
          <w:lang w:eastAsia="fr-FR"/>
        </w:rPr>
        <w:t>t</w:t>
      </w:r>
      <w:r w:rsidR="003A23AF">
        <w:rPr>
          <w:lang w:eastAsia="fr-FR"/>
        </w:rPr>
        <w:t>e communauté</w:t>
      </w:r>
      <w:r w:rsidR="00FE0AE6">
        <w:rPr>
          <w:lang w:eastAsia="fr-FR"/>
        </w:rPr>
        <w:t>, on les mit tous d</w:t>
      </w:r>
      <w:r w:rsidR="00A0480D">
        <w:rPr>
          <w:lang w:eastAsia="fr-FR"/>
        </w:rPr>
        <w:t>’</w:t>
      </w:r>
      <w:r>
        <w:rPr>
          <w:lang w:eastAsia="fr-FR"/>
        </w:rPr>
        <w:t>accord en choi</w:t>
      </w:r>
      <w:r w:rsidR="00CA165F">
        <w:rPr>
          <w:lang w:eastAsia="fr-FR"/>
        </w:rPr>
        <w:t>s</w:t>
      </w:r>
      <w:r w:rsidR="00FE0AE6">
        <w:rPr>
          <w:lang w:eastAsia="fr-FR"/>
        </w:rPr>
        <w:t>iss</w:t>
      </w:r>
      <w:r>
        <w:rPr>
          <w:lang w:eastAsia="fr-FR"/>
        </w:rPr>
        <w:t>ant Luc, qui n</w:t>
      </w:r>
      <w:r w:rsidR="00A0480D">
        <w:rPr>
          <w:lang w:eastAsia="fr-FR"/>
        </w:rPr>
        <w:t>’</w:t>
      </w:r>
      <w:r>
        <w:rPr>
          <w:lang w:eastAsia="fr-FR"/>
        </w:rPr>
        <w:t>ét</w:t>
      </w:r>
      <w:r w:rsidR="00CA165F">
        <w:rPr>
          <w:lang w:eastAsia="fr-FR"/>
        </w:rPr>
        <w:t>ait</w:t>
      </w:r>
      <w:r>
        <w:rPr>
          <w:lang w:eastAsia="fr-FR"/>
        </w:rPr>
        <w:t xml:space="preserve"> pas de l</w:t>
      </w:r>
      <w:r w:rsidR="003A23AF">
        <w:rPr>
          <w:lang w:eastAsia="fr-FR"/>
        </w:rPr>
        <w:t>a maison</w:t>
      </w:r>
      <w:r>
        <w:rPr>
          <w:lang w:eastAsia="fr-FR"/>
        </w:rPr>
        <w:t>. Celu</w:t>
      </w:r>
      <w:r w:rsidR="008E4BD6">
        <w:rPr>
          <w:lang w:eastAsia="fr-FR"/>
        </w:rPr>
        <w:t>i-c</w:t>
      </w:r>
      <w:r>
        <w:rPr>
          <w:lang w:eastAsia="fr-FR"/>
        </w:rPr>
        <w:t xml:space="preserve">i </w:t>
      </w:r>
      <w:r w:rsidR="008F4CE3">
        <w:rPr>
          <w:lang w:eastAsia="fr-FR"/>
        </w:rPr>
        <w:t>refus</w:t>
      </w:r>
      <w:r>
        <w:rPr>
          <w:lang w:eastAsia="fr-FR"/>
        </w:rPr>
        <w:t>a ab</w:t>
      </w:r>
      <w:r w:rsidR="00CA165F">
        <w:rPr>
          <w:lang w:eastAsia="fr-FR"/>
        </w:rPr>
        <w:t>s</w:t>
      </w:r>
      <w:r>
        <w:rPr>
          <w:lang w:eastAsia="fr-FR"/>
        </w:rPr>
        <w:t xml:space="preserve">olument cet honneur, non </w:t>
      </w:r>
      <w:r w:rsidR="00CA165F">
        <w:rPr>
          <w:lang w:eastAsia="fr-FR"/>
        </w:rPr>
        <w:t>s</w:t>
      </w:r>
      <w:r>
        <w:rPr>
          <w:lang w:eastAsia="fr-FR"/>
        </w:rPr>
        <w:t>eulement parce qu</w:t>
      </w:r>
      <w:r w:rsidR="00A0480D">
        <w:rPr>
          <w:lang w:eastAsia="fr-FR"/>
        </w:rPr>
        <w:t>’</w:t>
      </w:r>
      <w:r>
        <w:rPr>
          <w:lang w:eastAsia="fr-FR"/>
        </w:rPr>
        <w:t>il s</w:t>
      </w:r>
      <w:r w:rsidR="00A0480D">
        <w:rPr>
          <w:lang w:eastAsia="fr-FR"/>
        </w:rPr>
        <w:t>’</w:t>
      </w:r>
      <w:r>
        <w:rPr>
          <w:lang w:eastAsia="fr-FR"/>
        </w:rPr>
        <w:t>en croy</w:t>
      </w:r>
      <w:r w:rsidR="00CA165F">
        <w:rPr>
          <w:lang w:eastAsia="fr-FR"/>
        </w:rPr>
        <w:t>ait</w:t>
      </w:r>
      <w:r>
        <w:rPr>
          <w:lang w:eastAsia="fr-FR"/>
        </w:rPr>
        <w:t xml:space="preserve"> indigne, </w:t>
      </w:r>
      <w:r w:rsidR="00CA165F">
        <w:rPr>
          <w:lang w:eastAsia="fr-FR"/>
        </w:rPr>
        <w:t>et</w:t>
      </w:r>
      <w:r>
        <w:rPr>
          <w:lang w:eastAsia="fr-FR"/>
        </w:rPr>
        <w:t xml:space="preserve"> que </w:t>
      </w:r>
      <w:r w:rsidR="00CA165F">
        <w:rPr>
          <w:lang w:eastAsia="fr-FR"/>
        </w:rPr>
        <w:t>s</w:t>
      </w:r>
      <w:r>
        <w:rPr>
          <w:lang w:eastAsia="fr-FR"/>
        </w:rPr>
        <w:t>on âge même, qui n</w:t>
      </w:r>
      <w:r w:rsidR="00A0480D">
        <w:rPr>
          <w:lang w:eastAsia="fr-FR"/>
        </w:rPr>
        <w:t>’</w:t>
      </w:r>
      <w:r>
        <w:rPr>
          <w:lang w:eastAsia="fr-FR"/>
        </w:rPr>
        <w:t>ét</w:t>
      </w:r>
      <w:r w:rsidR="00CA165F">
        <w:rPr>
          <w:lang w:eastAsia="fr-FR"/>
        </w:rPr>
        <w:t>ait</w:t>
      </w:r>
      <w:r>
        <w:rPr>
          <w:lang w:eastAsia="fr-FR"/>
        </w:rPr>
        <w:t xml:space="preserve"> que de 32 ans, </w:t>
      </w:r>
      <w:r w:rsidR="00CA165F">
        <w:rPr>
          <w:lang w:eastAsia="fr-FR"/>
        </w:rPr>
        <w:t>s</w:t>
      </w:r>
      <w:r>
        <w:rPr>
          <w:lang w:eastAsia="fr-FR"/>
        </w:rPr>
        <w:t>embl</w:t>
      </w:r>
      <w:r w:rsidR="00CA165F">
        <w:rPr>
          <w:lang w:eastAsia="fr-FR"/>
        </w:rPr>
        <w:t>ait</w:t>
      </w:r>
      <w:r>
        <w:rPr>
          <w:lang w:eastAsia="fr-FR"/>
        </w:rPr>
        <w:t xml:space="preserve"> l</w:t>
      </w:r>
      <w:r w:rsidR="00A0480D">
        <w:rPr>
          <w:lang w:eastAsia="fr-FR"/>
        </w:rPr>
        <w:t>’</w:t>
      </w:r>
      <w:r>
        <w:rPr>
          <w:lang w:eastAsia="fr-FR"/>
        </w:rPr>
        <w:t>en exclure, mais parce qu</w:t>
      </w:r>
      <w:r w:rsidR="00A0480D">
        <w:rPr>
          <w:lang w:eastAsia="fr-FR"/>
        </w:rPr>
        <w:t>’</w:t>
      </w:r>
      <w:r>
        <w:rPr>
          <w:lang w:eastAsia="fr-FR"/>
        </w:rPr>
        <w:t xml:space="preserve">il </w:t>
      </w:r>
      <w:r w:rsidR="00CA165F">
        <w:rPr>
          <w:lang w:eastAsia="fr-FR"/>
        </w:rPr>
        <w:t>s</w:t>
      </w:r>
      <w:r>
        <w:rPr>
          <w:lang w:eastAsia="fr-FR"/>
        </w:rPr>
        <w:t>av</w:t>
      </w:r>
      <w:r w:rsidR="00CA165F">
        <w:rPr>
          <w:lang w:eastAsia="fr-FR"/>
        </w:rPr>
        <w:t>ait</w:t>
      </w:r>
      <w:r>
        <w:rPr>
          <w:lang w:eastAsia="fr-FR"/>
        </w:rPr>
        <w:t xml:space="preserve"> en être véritablement incapable, à cau</w:t>
      </w:r>
      <w:r w:rsidR="00CA165F">
        <w:rPr>
          <w:lang w:eastAsia="fr-FR"/>
        </w:rPr>
        <w:t>s</w:t>
      </w:r>
      <w:r>
        <w:rPr>
          <w:lang w:eastAsia="fr-FR"/>
        </w:rPr>
        <w:t>e d</w:t>
      </w:r>
      <w:r w:rsidR="00A0480D">
        <w:rPr>
          <w:lang w:eastAsia="fr-FR"/>
        </w:rPr>
        <w:t>’</w:t>
      </w:r>
      <w:r>
        <w:rPr>
          <w:lang w:eastAsia="fr-FR"/>
        </w:rPr>
        <w:t>un empêchement de langue qu</w:t>
      </w:r>
      <w:r w:rsidR="00A0480D">
        <w:rPr>
          <w:lang w:eastAsia="fr-FR"/>
        </w:rPr>
        <w:t>’</w:t>
      </w:r>
      <w:r>
        <w:rPr>
          <w:lang w:eastAsia="fr-FR"/>
        </w:rPr>
        <w:t>il av</w:t>
      </w:r>
      <w:r w:rsidR="00CA165F">
        <w:rPr>
          <w:lang w:eastAsia="fr-FR"/>
        </w:rPr>
        <w:t>ait</w:t>
      </w:r>
      <w:r>
        <w:rPr>
          <w:lang w:eastAsia="fr-FR"/>
        </w:rPr>
        <w:t xml:space="preserve">, </w:t>
      </w:r>
      <w:r w:rsidR="00CA165F">
        <w:rPr>
          <w:lang w:eastAsia="fr-FR"/>
        </w:rPr>
        <w:t>et</w:t>
      </w:r>
      <w:r>
        <w:rPr>
          <w:lang w:eastAsia="fr-FR"/>
        </w:rPr>
        <w:t xml:space="preserve"> qui le </w:t>
      </w:r>
      <w:r w:rsidR="00563C9F">
        <w:rPr>
          <w:lang w:eastAsia="fr-FR"/>
        </w:rPr>
        <w:t>réduisait</w:t>
      </w:r>
      <w:r w:rsidR="00FE0AE6">
        <w:rPr>
          <w:lang w:eastAsia="fr-FR"/>
        </w:rPr>
        <w:t xml:space="preserve"> à</w:t>
      </w:r>
      <w:r>
        <w:rPr>
          <w:lang w:eastAsia="fr-FR"/>
        </w:rPr>
        <w:t xml:space="preserve"> ne pouvoir qua</w:t>
      </w:r>
      <w:r w:rsidR="00CA165F">
        <w:rPr>
          <w:lang w:eastAsia="fr-FR"/>
        </w:rPr>
        <w:t>s</w:t>
      </w:r>
      <w:r>
        <w:rPr>
          <w:lang w:eastAsia="fr-FR"/>
        </w:rPr>
        <w:t>i parler qu</w:t>
      </w:r>
      <w:r w:rsidR="00A0480D">
        <w:rPr>
          <w:lang w:eastAsia="fr-FR"/>
        </w:rPr>
        <w:t>’</w:t>
      </w:r>
      <w:r>
        <w:rPr>
          <w:lang w:eastAsia="fr-FR"/>
        </w:rPr>
        <w:t>en balbutiant.</w:t>
      </w:r>
      <w:r w:rsidR="00EA1F75">
        <w:rPr>
          <w:lang w:eastAsia="fr-FR"/>
        </w:rPr>
        <w:t xml:space="preserve"> </w:t>
      </w:r>
    </w:p>
    <w:p w:rsidR="00EA1F75" w:rsidRPr="00FE0AE6" w:rsidRDefault="00FE0AE6" w:rsidP="00FE0AE6">
      <w:pPr>
        <w:rPr>
          <w:rStyle w:val="italicus"/>
        </w:rPr>
      </w:pPr>
      <w:r>
        <w:rPr>
          <w:lang w:eastAsia="fr-FR"/>
        </w:rPr>
        <w:t>C</w:t>
      </w:r>
      <w:r w:rsidR="00A0480D">
        <w:rPr>
          <w:lang w:eastAsia="fr-FR"/>
        </w:rPr>
        <w:t>’</w:t>
      </w:r>
      <w:r>
        <w:rPr>
          <w:lang w:eastAsia="fr-FR"/>
        </w:rPr>
        <w:t>est</w:t>
      </w:r>
      <w:r w:rsidR="00B47EF3">
        <w:rPr>
          <w:lang w:eastAsia="fr-FR"/>
        </w:rPr>
        <w:t xml:space="preserve"> ain</w:t>
      </w:r>
      <w:r w:rsidR="00CA165F">
        <w:rPr>
          <w:lang w:eastAsia="fr-FR"/>
        </w:rPr>
        <w:t>s</w:t>
      </w:r>
      <w:r w:rsidR="00B47EF3">
        <w:rPr>
          <w:lang w:eastAsia="fr-FR"/>
        </w:rPr>
        <w:t xml:space="preserve">i que </w:t>
      </w:r>
      <w:r w:rsidR="00563C9F">
        <w:rPr>
          <w:lang w:eastAsia="fr-FR"/>
        </w:rPr>
        <w:t>Moïse</w:t>
      </w:r>
      <w:r w:rsidR="00B47EF3">
        <w:rPr>
          <w:lang w:eastAsia="fr-FR"/>
        </w:rPr>
        <w:t xml:space="preserve"> qui av</w:t>
      </w:r>
      <w:r w:rsidR="00CA165F">
        <w:rPr>
          <w:lang w:eastAsia="fr-FR"/>
        </w:rPr>
        <w:t>ait</w:t>
      </w:r>
      <w:r w:rsidR="00B47EF3">
        <w:rPr>
          <w:lang w:eastAsia="fr-FR"/>
        </w:rPr>
        <w:t xml:space="preserve"> le même </w:t>
      </w:r>
      <w:r w:rsidR="00563C9F">
        <w:rPr>
          <w:lang w:eastAsia="fr-FR"/>
        </w:rPr>
        <w:t>défaut</w:t>
      </w:r>
      <w:r w:rsidR="00B47EF3">
        <w:rPr>
          <w:lang w:eastAsia="fr-FR"/>
        </w:rPr>
        <w:t xml:space="preserve">, </w:t>
      </w:r>
      <w:r w:rsidR="008F4CE3">
        <w:rPr>
          <w:lang w:eastAsia="fr-FR"/>
        </w:rPr>
        <w:t>refus</w:t>
      </w:r>
      <w:r w:rsidR="00CA165F">
        <w:rPr>
          <w:lang w:eastAsia="fr-FR"/>
        </w:rPr>
        <w:t>ait</w:t>
      </w:r>
      <w:r w:rsidR="00B47EF3">
        <w:rPr>
          <w:lang w:eastAsia="fr-FR"/>
        </w:rPr>
        <w:t xml:space="preserve"> d</w:t>
      </w:r>
      <w:r w:rsidR="00A0480D">
        <w:rPr>
          <w:lang w:eastAsia="fr-FR"/>
        </w:rPr>
        <w:t>’</w:t>
      </w:r>
      <w:r w:rsidR="00B47EF3">
        <w:rPr>
          <w:lang w:eastAsia="fr-FR"/>
        </w:rPr>
        <w:t>accomplir l</w:t>
      </w:r>
      <w:r w:rsidR="00A0480D">
        <w:rPr>
          <w:lang w:eastAsia="fr-FR"/>
        </w:rPr>
        <w:t>’</w:t>
      </w:r>
      <w:r w:rsidR="00B47EF3">
        <w:rPr>
          <w:lang w:eastAsia="fr-FR"/>
        </w:rPr>
        <w:t>ordre de Dieu, qui le mett</w:t>
      </w:r>
      <w:r w:rsidR="00CA165F">
        <w:rPr>
          <w:lang w:eastAsia="fr-FR"/>
        </w:rPr>
        <w:t>ait</w:t>
      </w:r>
      <w:r>
        <w:rPr>
          <w:lang w:eastAsia="fr-FR"/>
        </w:rPr>
        <w:t xml:space="preserve"> à</w:t>
      </w:r>
      <w:r w:rsidR="00B47EF3">
        <w:rPr>
          <w:lang w:eastAsia="fr-FR"/>
        </w:rPr>
        <w:t xml:space="preserve"> la tête de </w:t>
      </w:r>
      <w:r w:rsidR="00CA165F">
        <w:rPr>
          <w:lang w:eastAsia="fr-FR"/>
        </w:rPr>
        <w:t>s</w:t>
      </w:r>
      <w:r w:rsidR="00B47EF3">
        <w:rPr>
          <w:lang w:eastAsia="fr-FR"/>
        </w:rPr>
        <w:t>on peuple</w:t>
      </w:r>
      <w:r w:rsidR="00EA1F75">
        <w:rPr>
          <w:lang w:eastAsia="fr-FR"/>
        </w:rPr>
        <w:t> :</w:t>
      </w:r>
      <w:r w:rsidR="00B47EF3">
        <w:rPr>
          <w:lang w:eastAsia="fr-FR"/>
        </w:rPr>
        <w:t xml:space="preserve"> </w:t>
      </w:r>
      <w:r w:rsidR="00B47EF3" w:rsidRPr="00FE0AE6">
        <w:rPr>
          <w:rStyle w:val="italicus"/>
        </w:rPr>
        <w:t xml:space="preserve">Je vous </w:t>
      </w:r>
      <w:r w:rsidR="00CA165F" w:rsidRPr="00FE0AE6">
        <w:rPr>
          <w:rStyle w:val="italicus"/>
        </w:rPr>
        <w:t>s</w:t>
      </w:r>
      <w:r w:rsidR="00B47EF3" w:rsidRPr="00FE0AE6">
        <w:rPr>
          <w:rStyle w:val="italicus"/>
        </w:rPr>
        <w:t>u</w:t>
      </w:r>
      <w:r w:rsidR="008E4BD6" w:rsidRPr="00FE0AE6">
        <w:rPr>
          <w:rStyle w:val="italicus"/>
        </w:rPr>
        <w:t>pp</w:t>
      </w:r>
      <w:r w:rsidR="00B47EF3" w:rsidRPr="00FE0AE6">
        <w:rPr>
          <w:rStyle w:val="italicus"/>
        </w:rPr>
        <w:t>lie</w:t>
      </w:r>
      <w:r w:rsidR="00A31622" w:rsidRPr="00FE0AE6">
        <w:rPr>
          <w:rStyle w:val="italicus"/>
        </w:rPr>
        <w:t xml:space="preserve">, </w:t>
      </w:r>
      <w:r w:rsidR="00A31622">
        <w:rPr>
          <w:rStyle w:val="italicus"/>
        </w:rPr>
        <w:t>seigneur</w:t>
      </w:r>
      <w:r w:rsidR="00B47EF3" w:rsidRPr="00FE0AE6">
        <w:rPr>
          <w:rStyle w:val="italicus"/>
        </w:rPr>
        <w:t xml:space="preserve">, </w:t>
      </w:r>
      <w:r w:rsidR="00B47EF3" w:rsidRPr="00FE0AE6">
        <w:t>di</w:t>
      </w:r>
      <w:r w:rsidR="00CA165F" w:rsidRPr="00FE0AE6">
        <w:t>sait</w:t>
      </w:r>
      <w:r w:rsidR="00B47EF3" w:rsidRPr="00FE0AE6">
        <w:t>-il,</w:t>
      </w:r>
      <w:r>
        <w:rPr>
          <w:rStyle w:val="italicus"/>
        </w:rPr>
        <w:t xml:space="preserve"> d</w:t>
      </w:r>
      <w:r w:rsidR="00A0480D">
        <w:rPr>
          <w:rStyle w:val="italicus"/>
        </w:rPr>
        <w:t>’</w:t>
      </w:r>
      <w:r>
        <w:rPr>
          <w:rStyle w:val="italicus"/>
        </w:rPr>
        <w:t>envoyer un autre,</w:t>
      </w:r>
      <w:r w:rsidR="00B47EF3" w:rsidRPr="00FE0AE6">
        <w:rPr>
          <w:rStyle w:val="italicus"/>
        </w:rPr>
        <w:t xml:space="preserve"> vous </w:t>
      </w:r>
      <w:r w:rsidR="00CA165F" w:rsidRPr="00FE0AE6">
        <w:rPr>
          <w:rStyle w:val="italicus"/>
        </w:rPr>
        <w:t>s</w:t>
      </w:r>
      <w:r w:rsidR="00B47EF3" w:rsidRPr="00FE0AE6">
        <w:rPr>
          <w:rStyle w:val="italicus"/>
        </w:rPr>
        <w:t xml:space="preserve">avez, que </w:t>
      </w:r>
      <w:r>
        <w:rPr>
          <w:rStyle w:val="italicus"/>
        </w:rPr>
        <w:t>j</w:t>
      </w:r>
      <w:r w:rsidR="00A0480D">
        <w:rPr>
          <w:rStyle w:val="italicus"/>
        </w:rPr>
        <w:t>’</w:t>
      </w:r>
      <w:r>
        <w:rPr>
          <w:rStyle w:val="italicus"/>
        </w:rPr>
        <w:t>ai</w:t>
      </w:r>
      <w:r w:rsidR="00B47EF3" w:rsidRPr="00FE0AE6">
        <w:rPr>
          <w:rStyle w:val="italicus"/>
        </w:rPr>
        <w:t xml:space="preserve"> peine à m</w:t>
      </w:r>
      <w:r w:rsidR="00A0480D">
        <w:rPr>
          <w:rStyle w:val="italicus"/>
        </w:rPr>
        <w:t>’</w:t>
      </w:r>
      <w:r w:rsidR="008E4BD6" w:rsidRPr="00FE0AE6">
        <w:rPr>
          <w:rStyle w:val="italicus"/>
        </w:rPr>
        <w:t>én</w:t>
      </w:r>
      <w:r w:rsidR="00B47EF3" w:rsidRPr="00FE0AE6">
        <w:rPr>
          <w:rStyle w:val="italicus"/>
        </w:rPr>
        <w:t>oncer.</w:t>
      </w:r>
      <w:r w:rsidR="00B47EF3">
        <w:rPr>
          <w:lang w:eastAsia="fr-FR"/>
        </w:rPr>
        <w:t xml:space="preserve"> </w:t>
      </w:r>
      <w:r>
        <w:rPr>
          <w:lang w:eastAsia="fr-FR"/>
        </w:rPr>
        <w:t xml:space="preserve">(Ex. IV) </w:t>
      </w:r>
      <w:r w:rsidR="00B47EF3">
        <w:rPr>
          <w:lang w:eastAsia="fr-FR"/>
        </w:rPr>
        <w:t>Le</w:t>
      </w:r>
      <w:r w:rsidR="00AE0A8F">
        <w:rPr>
          <w:lang w:eastAsia="fr-FR"/>
        </w:rPr>
        <w:t>s religieux</w:t>
      </w:r>
      <w:r w:rsidR="00B47EF3">
        <w:rPr>
          <w:lang w:eastAsia="fr-FR"/>
        </w:rPr>
        <w:t xml:space="preserve"> de Sambuci</w:t>
      </w:r>
      <w:r>
        <w:rPr>
          <w:lang w:eastAsia="fr-FR"/>
        </w:rPr>
        <w:t>n</w:t>
      </w:r>
      <w:r w:rsidR="00B47EF3">
        <w:rPr>
          <w:lang w:eastAsia="fr-FR"/>
        </w:rPr>
        <w:t xml:space="preserve">e, </w:t>
      </w:r>
      <w:r w:rsidR="00C16B20">
        <w:rPr>
          <w:lang w:eastAsia="fr-FR"/>
        </w:rPr>
        <w:t>s</w:t>
      </w:r>
      <w:r w:rsidR="00B47EF3">
        <w:rPr>
          <w:lang w:eastAsia="fr-FR"/>
        </w:rPr>
        <w:t>ans avoir égard à cette rai</w:t>
      </w:r>
      <w:r w:rsidR="00CA165F">
        <w:rPr>
          <w:lang w:eastAsia="fr-FR"/>
        </w:rPr>
        <w:t>s</w:t>
      </w:r>
      <w:r w:rsidR="00B47EF3">
        <w:rPr>
          <w:lang w:eastAsia="fr-FR"/>
        </w:rPr>
        <w:t>on, per</w:t>
      </w:r>
      <w:r w:rsidR="00CA165F">
        <w:rPr>
          <w:lang w:eastAsia="fr-FR"/>
        </w:rPr>
        <w:t>s</w:t>
      </w:r>
      <w:r w:rsidR="00B47EF3">
        <w:rPr>
          <w:lang w:eastAsia="fr-FR"/>
        </w:rPr>
        <w:t>i</w:t>
      </w:r>
      <w:r w:rsidR="00CA165F">
        <w:rPr>
          <w:lang w:eastAsia="fr-FR"/>
        </w:rPr>
        <w:t>s</w:t>
      </w:r>
      <w:r w:rsidR="00B47EF3">
        <w:rPr>
          <w:lang w:eastAsia="fr-FR"/>
        </w:rPr>
        <w:t>t</w:t>
      </w:r>
      <w:r w:rsidR="00CA165F">
        <w:rPr>
          <w:lang w:eastAsia="fr-FR"/>
        </w:rPr>
        <w:t>aient</w:t>
      </w:r>
      <w:r w:rsidR="00B47EF3">
        <w:rPr>
          <w:lang w:eastAsia="fr-FR"/>
        </w:rPr>
        <w:t xml:space="preserve"> dans leur choix, </w:t>
      </w:r>
      <w:r w:rsidR="00CA165F">
        <w:rPr>
          <w:lang w:eastAsia="fr-FR"/>
        </w:rPr>
        <w:t>et</w:t>
      </w:r>
      <w:r w:rsidR="00B47EF3">
        <w:rPr>
          <w:lang w:eastAsia="fr-FR"/>
        </w:rPr>
        <w:t xml:space="preserve"> Luc dans </w:t>
      </w:r>
      <w:r w:rsidR="00CA165F">
        <w:rPr>
          <w:lang w:eastAsia="fr-FR"/>
        </w:rPr>
        <w:t>s</w:t>
      </w:r>
      <w:r w:rsidR="00B47EF3">
        <w:rPr>
          <w:lang w:eastAsia="fr-FR"/>
        </w:rPr>
        <w:t xml:space="preserve">on </w:t>
      </w:r>
      <w:r w:rsidR="008F4CE3">
        <w:rPr>
          <w:lang w:eastAsia="fr-FR"/>
        </w:rPr>
        <w:t>refus</w:t>
      </w:r>
      <w:r w:rsidR="00B47EF3">
        <w:rPr>
          <w:lang w:eastAsia="fr-FR"/>
        </w:rPr>
        <w:t xml:space="preserve">. Quelques jours </w:t>
      </w:r>
      <w:r w:rsidR="00CA165F">
        <w:rPr>
          <w:lang w:eastAsia="fr-FR"/>
        </w:rPr>
        <w:t>s</w:t>
      </w:r>
      <w:r w:rsidR="00B47EF3">
        <w:rPr>
          <w:lang w:eastAsia="fr-FR"/>
        </w:rPr>
        <w:t>e p</w:t>
      </w:r>
      <w:r w:rsidR="00CA165F">
        <w:rPr>
          <w:lang w:eastAsia="fr-FR"/>
        </w:rPr>
        <w:t>assè</w:t>
      </w:r>
      <w:r w:rsidR="00B47EF3">
        <w:rPr>
          <w:lang w:eastAsia="fr-FR"/>
        </w:rPr>
        <w:t>rent dans cette pieu</w:t>
      </w:r>
      <w:r w:rsidR="00CA165F">
        <w:rPr>
          <w:lang w:eastAsia="fr-FR"/>
        </w:rPr>
        <w:t>s</w:t>
      </w:r>
      <w:r w:rsidR="00B47EF3">
        <w:rPr>
          <w:lang w:eastAsia="fr-FR"/>
        </w:rPr>
        <w:t xml:space="preserve">e contestation. </w:t>
      </w:r>
      <w:r w:rsidR="008F4CE3">
        <w:rPr>
          <w:lang w:eastAsia="fr-FR"/>
        </w:rPr>
        <w:t>Enfin</w:t>
      </w:r>
      <w:r w:rsidR="00B47EF3">
        <w:rPr>
          <w:lang w:eastAsia="fr-FR"/>
        </w:rPr>
        <w:t xml:space="preserve"> l</w:t>
      </w:r>
      <w:r w:rsidR="00A0480D">
        <w:rPr>
          <w:lang w:eastAsia="fr-FR"/>
        </w:rPr>
        <w:t>’</w:t>
      </w:r>
      <w:r w:rsidR="00AE0A8F">
        <w:rPr>
          <w:lang w:eastAsia="fr-FR"/>
        </w:rPr>
        <w:t>abbé</w:t>
      </w:r>
      <w:r w:rsidR="00B47EF3">
        <w:rPr>
          <w:lang w:eastAsia="fr-FR"/>
        </w:rPr>
        <w:t xml:space="preserve"> Joachim étant de retour à </w:t>
      </w:r>
      <w:r w:rsidR="00CA165F">
        <w:rPr>
          <w:lang w:eastAsia="fr-FR"/>
        </w:rPr>
        <w:t>s</w:t>
      </w:r>
      <w:r>
        <w:rPr>
          <w:lang w:eastAsia="fr-FR"/>
        </w:rPr>
        <w:t>o</w:t>
      </w:r>
      <w:r w:rsidR="00AE0A8F">
        <w:rPr>
          <w:lang w:eastAsia="fr-FR"/>
        </w:rPr>
        <w:t>n monastère</w:t>
      </w:r>
      <w:r w:rsidR="00B47EF3">
        <w:rPr>
          <w:lang w:eastAsia="fr-FR"/>
        </w:rPr>
        <w:t>, écrivit à Luc, qui demeur</w:t>
      </w:r>
      <w:r w:rsidR="00CA165F">
        <w:rPr>
          <w:lang w:eastAsia="fr-FR"/>
        </w:rPr>
        <w:t>ait</w:t>
      </w:r>
      <w:r w:rsidR="00B47EF3">
        <w:rPr>
          <w:lang w:eastAsia="fr-FR"/>
        </w:rPr>
        <w:t xml:space="preserve"> </w:t>
      </w:r>
      <w:r w:rsidR="00312485">
        <w:rPr>
          <w:lang w:eastAsia="fr-FR"/>
        </w:rPr>
        <w:t>fort</w:t>
      </w:r>
      <w:r w:rsidR="00B47EF3">
        <w:rPr>
          <w:lang w:eastAsia="fr-FR"/>
        </w:rPr>
        <w:t xml:space="preserve"> en repos dans </w:t>
      </w:r>
      <w:r w:rsidR="00CA165F">
        <w:rPr>
          <w:lang w:eastAsia="fr-FR"/>
        </w:rPr>
        <w:t>s</w:t>
      </w:r>
      <w:r w:rsidR="00B47EF3">
        <w:rPr>
          <w:lang w:eastAsia="fr-FR"/>
        </w:rPr>
        <w:t xml:space="preserve">on </w:t>
      </w:r>
      <w:r w:rsidR="00551113">
        <w:rPr>
          <w:lang w:eastAsia="fr-FR"/>
        </w:rPr>
        <w:t>cloître</w:t>
      </w:r>
      <w:r w:rsidR="00B47EF3">
        <w:rPr>
          <w:lang w:eastAsia="fr-FR"/>
        </w:rPr>
        <w:t xml:space="preserve"> de </w:t>
      </w:r>
      <w:r w:rsidR="00563C9F">
        <w:rPr>
          <w:lang w:eastAsia="fr-FR"/>
        </w:rPr>
        <w:t>Casemar</w:t>
      </w:r>
      <w:r w:rsidR="00B47EF3">
        <w:rPr>
          <w:lang w:eastAsia="fr-FR"/>
        </w:rPr>
        <w:t>, pe</w:t>
      </w:r>
      <w:r w:rsidR="008E4BD6">
        <w:rPr>
          <w:lang w:eastAsia="fr-FR"/>
        </w:rPr>
        <w:t>rs</w:t>
      </w:r>
      <w:r w:rsidR="00B47EF3">
        <w:rPr>
          <w:lang w:eastAsia="fr-FR"/>
        </w:rPr>
        <w:t>uadé qu</w:t>
      </w:r>
      <w:r w:rsidR="00A0480D">
        <w:rPr>
          <w:lang w:eastAsia="fr-FR"/>
        </w:rPr>
        <w:t>’</w:t>
      </w:r>
      <w:r w:rsidR="00B47EF3">
        <w:rPr>
          <w:lang w:eastAsia="fr-FR"/>
        </w:rPr>
        <w:t>on ne pen</w:t>
      </w:r>
      <w:r>
        <w:rPr>
          <w:lang w:eastAsia="fr-FR"/>
        </w:rPr>
        <w:t>sa</w:t>
      </w:r>
      <w:r w:rsidR="00B47EF3">
        <w:rPr>
          <w:lang w:eastAsia="fr-FR"/>
        </w:rPr>
        <w:t xml:space="preserve">it plus à lui, </w:t>
      </w:r>
      <w:r w:rsidR="00CA165F">
        <w:rPr>
          <w:lang w:eastAsia="fr-FR"/>
        </w:rPr>
        <w:t>et</w:t>
      </w:r>
      <w:r w:rsidR="00B47EF3">
        <w:rPr>
          <w:lang w:eastAsia="fr-FR"/>
        </w:rPr>
        <w:t xml:space="preserve"> que </w:t>
      </w:r>
      <w:r w:rsidR="00CA165F">
        <w:rPr>
          <w:lang w:eastAsia="fr-FR"/>
        </w:rPr>
        <w:t>s</w:t>
      </w:r>
      <w:r w:rsidR="00B47EF3">
        <w:rPr>
          <w:lang w:eastAsia="fr-FR"/>
        </w:rPr>
        <w:t>on él</w:t>
      </w:r>
      <w:r w:rsidR="0031502E">
        <w:rPr>
          <w:lang w:eastAsia="fr-FR"/>
        </w:rPr>
        <w:t>ecti</w:t>
      </w:r>
      <w:r w:rsidR="00B47EF3">
        <w:rPr>
          <w:lang w:eastAsia="fr-FR"/>
        </w:rPr>
        <w:t>on ét</w:t>
      </w:r>
      <w:r w:rsidR="00CA165F">
        <w:rPr>
          <w:lang w:eastAsia="fr-FR"/>
        </w:rPr>
        <w:t>ait</w:t>
      </w:r>
      <w:r w:rsidR="00B47EF3">
        <w:rPr>
          <w:lang w:eastAsia="fr-FR"/>
        </w:rPr>
        <w:t xml:space="preserve"> plutôt un jeu pour </w:t>
      </w:r>
      <w:r w:rsidR="00CA165F">
        <w:rPr>
          <w:lang w:eastAsia="fr-FR"/>
        </w:rPr>
        <w:t>s</w:t>
      </w:r>
      <w:r w:rsidR="00B47EF3">
        <w:rPr>
          <w:lang w:eastAsia="fr-FR"/>
        </w:rPr>
        <w:t xml:space="preserve">e </w:t>
      </w:r>
      <w:r w:rsidR="00563C9F">
        <w:rPr>
          <w:lang w:eastAsia="fr-FR"/>
        </w:rPr>
        <w:t>moquer</w:t>
      </w:r>
      <w:r w:rsidR="00B47EF3">
        <w:rPr>
          <w:lang w:eastAsia="fr-FR"/>
        </w:rPr>
        <w:t xml:space="preserve"> de lui, qu</w:t>
      </w:r>
      <w:r w:rsidR="00A0480D">
        <w:rPr>
          <w:lang w:eastAsia="fr-FR"/>
        </w:rPr>
        <w:t>’</w:t>
      </w:r>
      <w:r w:rsidR="00B47EF3">
        <w:rPr>
          <w:lang w:eastAsia="fr-FR"/>
        </w:rPr>
        <w:t xml:space="preserve">une </w:t>
      </w:r>
      <w:r w:rsidR="008F4CE3">
        <w:rPr>
          <w:lang w:eastAsia="fr-FR"/>
        </w:rPr>
        <w:t>affaire</w:t>
      </w:r>
      <w:r w:rsidR="00B47EF3">
        <w:rPr>
          <w:lang w:eastAsia="fr-FR"/>
        </w:rPr>
        <w:t xml:space="preserve"> </w:t>
      </w:r>
      <w:r w:rsidR="00CA165F">
        <w:rPr>
          <w:lang w:eastAsia="fr-FR"/>
        </w:rPr>
        <w:t>s</w:t>
      </w:r>
      <w:r w:rsidR="00B47EF3">
        <w:rPr>
          <w:lang w:eastAsia="fr-FR"/>
        </w:rPr>
        <w:t>érieu</w:t>
      </w:r>
      <w:r w:rsidR="00CA165F">
        <w:rPr>
          <w:lang w:eastAsia="fr-FR"/>
        </w:rPr>
        <w:t>s</w:t>
      </w:r>
      <w:r w:rsidR="00B47EF3">
        <w:rPr>
          <w:lang w:eastAsia="fr-FR"/>
        </w:rPr>
        <w:t>e. L</w:t>
      </w:r>
      <w:r w:rsidR="00A0480D">
        <w:rPr>
          <w:lang w:eastAsia="fr-FR"/>
        </w:rPr>
        <w:t>’</w:t>
      </w:r>
      <w:r w:rsidR="00AE0A8F">
        <w:rPr>
          <w:lang w:eastAsia="fr-FR"/>
        </w:rPr>
        <w:t>abbé</w:t>
      </w:r>
      <w:r w:rsidR="00B47EF3">
        <w:rPr>
          <w:lang w:eastAsia="fr-FR"/>
        </w:rPr>
        <w:t xml:space="preserve"> lui </w:t>
      </w:r>
      <w:r w:rsidR="00563C9F">
        <w:rPr>
          <w:lang w:eastAsia="fr-FR"/>
        </w:rPr>
        <w:t>mandait</w:t>
      </w:r>
      <w:r w:rsidR="00B47EF3">
        <w:rPr>
          <w:lang w:eastAsia="fr-FR"/>
        </w:rPr>
        <w:t xml:space="preserve"> qu</w:t>
      </w:r>
      <w:r w:rsidR="00A0480D">
        <w:rPr>
          <w:lang w:eastAsia="fr-FR"/>
        </w:rPr>
        <w:t>’</w:t>
      </w:r>
      <w:r w:rsidR="00B47EF3">
        <w:rPr>
          <w:lang w:eastAsia="fr-FR"/>
        </w:rPr>
        <w:t>il ét</w:t>
      </w:r>
      <w:r w:rsidR="00CA165F">
        <w:rPr>
          <w:lang w:eastAsia="fr-FR"/>
        </w:rPr>
        <w:t>ait</w:t>
      </w:r>
      <w:r w:rsidR="00B47EF3">
        <w:rPr>
          <w:lang w:eastAsia="fr-FR"/>
        </w:rPr>
        <w:t xml:space="preserve"> per</w:t>
      </w:r>
      <w:r w:rsidR="00CA165F">
        <w:rPr>
          <w:lang w:eastAsia="fr-FR"/>
        </w:rPr>
        <w:t>s</w:t>
      </w:r>
      <w:r w:rsidR="00B47EF3">
        <w:rPr>
          <w:lang w:eastAsia="fr-FR"/>
        </w:rPr>
        <w:t>uadé par toutes les circon</w:t>
      </w:r>
      <w:r w:rsidR="00CA165F">
        <w:rPr>
          <w:lang w:eastAsia="fr-FR"/>
        </w:rPr>
        <w:t>s</w:t>
      </w:r>
      <w:r w:rsidR="00B47EF3">
        <w:rPr>
          <w:lang w:eastAsia="fr-FR"/>
        </w:rPr>
        <w:t>tances qui av</w:t>
      </w:r>
      <w:r w:rsidR="00CA165F">
        <w:rPr>
          <w:lang w:eastAsia="fr-FR"/>
        </w:rPr>
        <w:t>aient</w:t>
      </w:r>
      <w:r w:rsidR="00B47EF3">
        <w:rPr>
          <w:lang w:eastAsia="fr-FR"/>
        </w:rPr>
        <w:t xml:space="preserve"> accompagné </w:t>
      </w:r>
      <w:r w:rsidR="00CA165F">
        <w:rPr>
          <w:lang w:eastAsia="fr-FR"/>
        </w:rPr>
        <w:t>s</w:t>
      </w:r>
      <w:r w:rsidR="00B47EF3">
        <w:rPr>
          <w:lang w:eastAsia="fr-FR"/>
        </w:rPr>
        <w:t>on él</w:t>
      </w:r>
      <w:r w:rsidR="0031502E">
        <w:rPr>
          <w:lang w:eastAsia="fr-FR"/>
        </w:rPr>
        <w:t>ecti</w:t>
      </w:r>
      <w:r w:rsidR="00B47EF3">
        <w:rPr>
          <w:lang w:eastAsia="fr-FR"/>
        </w:rPr>
        <w:t>on, que Dieu le voul</w:t>
      </w:r>
      <w:r w:rsidR="00CA165F">
        <w:rPr>
          <w:lang w:eastAsia="fr-FR"/>
        </w:rPr>
        <w:t>ait</w:t>
      </w:r>
      <w:r w:rsidR="00B47EF3">
        <w:rPr>
          <w:lang w:eastAsia="fr-FR"/>
        </w:rPr>
        <w:t xml:space="preserve"> dans cette charge, </w:t>
      </w:r>
      <w:r w:rsidR="00CA165F">
        <w:rPr>
          <w:lang w:eastAsia="fr-FR"/>
        </w:rPr>
        <w:t>et</w:t>
      </w:r>
      <w:r w:rsidR="00B47EF3">
        <w:rPr>
          <w:lang w:eastAsia="fr-FR"/>
        </w:rPr>
        <w:t xml:space="preserve"> l</w:t>
      </w:r>
      <w:r w:rsidR="00A0480D">
        <w:rPr>
          <w:lang w:eastAsia="fr-FR"/>
        </w:rPr>
        <w:t>’</w:t>
      </w:r>
      <w:r w:rsidR="00B47EF3">
        <w:rPr>
          <w:lang w:eastAsia="fr-FR"/>
        </w:rPr>
        <w:t>e</w:t>
      </w:r>
      <w:r w:rsidR="008E4BD6">
        <w:rPr>
          <w:lang w:eastAsia="fr-FR"/>
        </w:rPr>
        <w:t>xh</w:t>
      </w:r>
      <w:r w:rsidR="00B47EF3">
        <w:rPr>
          <w:lang w:eastAsia="fr-FR"/>
        </w:rPr>
        <w:t>ort</w:t>
      </w:r>
      <w:r w:rsidR="00CA165F">
        <w:rPr>
          <w:lang w:eastAsia="fr-FR"/>
        </w:rPr>
        <w:t>ait</w:t>
      </w:r>
      <w:r w:rsidR="00B47EF3">
        <w:rPr>
          <w:lang w:eastAsia="fr-FR"/>
        </w:rPr>
        <w:t xml:space="preserve"> par de vives rai</w:t>
      </w:r>
      <w:r w:rsidR="00CA165F">
        <w:rPr>
          <w:lang w:eastAsia="fr-FR"/>
        </w:rPr>
        <w:t>s</w:t>
      </w:r>
      <w:r w:rsidR="00B47EF3">
        <w:rPr>
          <w:lang w:eastAsia="fr-FR"/>
        </w:rPr>
        <w:t xml:space="preserve">ons à </w:t>
      </w:r>
      <w:r w:rsidR="00CA165F">
        <w:rPr>
          <w:lang w:eastAsia="fr-FR"/>
        </w:rPr>
        <w:t>s</w:t>
      </w:r>
      <w:r w:rsidR="00B47EF3">
        <w:rPr>
          <w:lang w:eastAsia="fr-FR"/>
        </w:rPr>
        <w:t xml:space="preserve">e </w:t>
      </w:r>
      <w:r w:rsidR="00CA165F">
        <w:rPr>
          <w:lang w:eastAsia="fr-FR"/>
        </w:rPr>
        <w:t>s</w:t>
      </w:r>
      <w:r w:rsidR="00B47EF3">
        <w:rPr>
          <w:lang w:eastAsia="fr-FR"/>
        </w:rPr>
        <w:t>o</w:t>
      </w:r>
      <w:r w:rsidR="008E4BD6">
        <w:rPr>
          <w:lang w:eastAsia="fr-FR"/>
        </w:rPr>
        <w:t>um</w:t>
      </w:r>
      <w:r w:rsidR="00B47EF3">
        <w:rPr>
          <w:lang w:eastAsia="fr-FR"/>
        </w:rPr>
        <w:t xml:space="preserve">ettre </w:t>
      </w:r>
      <w:r>
        <w:rPr>
          <w:lang w:eastAsia="fr-FR"/>
        </w:rPr>
        <w:t>à</w:t>
      </w:r>
      <w:r w:rsidR="00B47EF3">
        <w:rPr>
          <w:lang w:eastAsia="fr-FR"/>
        </w:rPr>
        <w:t xml:space="preserve"> la volonté divine. Sur la </w:t>
      </w:r>
      <w:r w:rsidR="008F4CE3">
        <w:rPr>
          <w:lang w:eastAsia="fr-FR"/>
        </w:rPr>
        <w:t>fin</w:t>
      </w:r>
      <w:r w:rsidR="00B47EF3">
        <w:rPr>
          <w:lang w:eastAsia="fr-FR"/>
        </w:rPr>
        <w:t xml:space="preserve"> de </w:t>
      </w:r>
      <w:r w:rsidR="00CA165F">
        <w:rPr>
          <w:lang w:eastAsia="fr-FR"/>
        </w:rPr>
        <w:t>s</w:t>
      </w:r>
      <w:r w:rsidR="003A23AF">
        <w:rPr>
          <w:lang w:eastAsia="fr-FR"/>
        </w:rPr>
        <w:t>a lettre</w:t>
      </w:r>
      <w:r w:rsidR="00B47EF3">
        <w:rPr>
          <w:lang w:eastAsia="fr-FR"/>
        </w:rPr>
        <w:t>, il ajout</w:t>
      </w:r>
      <w:r w:rsidR="00CA165F">
        <w:rPr>
          <w:lang w:eastAsia="fr-FR"/>
        </w:rPr>
        <w:t>ait</w:t>
      </w:r>
      <w:r w:rsidR="00B47EF3">
        <w:rPr>
          <w:lang w:eastAsia="fr-FR"/>
        </w:rPr>
        <w:t xml:space="preserve"> ces paroles </w:t>
      </w:r>
      <w:r w:rsidR="00312485">
        <w:rPr>
          <w:lang w:eastAsia="fr-FR"/>
        </w:rPr>
        <w:t>fort</w:t>
      </w:r>
      <w:r w:rsidR="00B47EF3">
        <w:rPr>
          <w:lang w:eastAsia="fr-FR"/>
        </w:rPr>
        <w:t xml:space="preserve"> remarquables</w:t>
      </w:r>
      <w:r w:rsidR="00EA1F75">
        <w:rPr>
          <w:lang w:eastAsia="fr-FR"/>
        </w:rPr>
        <w:t> :</w:t>
      </w:r>
      <w:r>
        <w:rPr>
          <w:lang w:eastAsia="fr-FR"/>
        </w:rPr>
        <w:t xml:space="preserve"> </w:t>
      </w:r>
      <w:r w:rsidRPr="00FE0AE6">
        <w:rPr>
          <w:rStyle w:val="italicus"/>
        </w:rPr>
        <w:t>À l</w:t>
      </w:r>
      <w:r w:rsidR="00A0480D">
        <w:rPr>
          <w:rStyle w:val="italicus"/>
        </w:rPr>
        <w:t>’</w:t>
      </w:r>
      <w:r w:rsidR="00563C9F" w:rsidRPr="00FE0AE6">
        <w:rPr>
          <w:rStyle w:val="italicus"/>
        </w:rPr>
        <w:t>égard</w:t>
      </w:r>
      <w:r w:rsidR="00B47EF3" w:rsidRPr="00FE0AE6">
        <w:rPr>
          <w:rStyle w:val="italicus"/>
        </w:rPr>
        <w:t xml:space="preserve"> de </w:t>
      </w:r>
      <w:r w:rsidR="00F53106" w:rsidRPr="00FE0AE6">
        <w:rPr>
          <w:rStyle w:val="italicus"/>
        </w:rPr>
        <w:t>l</w:t>
      </w:r>
      <w:r w:rsidR="00B47EF3" w:rsidRPr="00FE0AE6">
        <w:rPr>
          <w:rStyle w:val="italicus"/>
        </w:rPr>
        <w:t xml:space="preserve">a </w:t>
      </w:r>
      <w:r w:rsidR="008F4CE3" w:rsidRPr="00FE0AE6">
        <w:rPr>
          <w:rStyle w:val="italicus"/>
        </w:rPr>
        <w:t>diffic</w:t>
      </w:r>
      <w:r w:rsidR="00B47EF3" w:rsidRPr="00FE0AE6">
        <w:rPr>
          <w:rStyle w:val="italicus"/>
        </w:rPr>
        <w:t xml:space="preserve">ulté que vous avez, à parler, </w:t>
      </w:r>
      <w:r w:rsidR="00CA165F" w:rsidRPr="00FE0AE6">
        <w:rPr>
          <w:rStyle w:val="italicus"/>
        </w:rPr>
        <w:t>et</w:t>
      </w:r>
      <w:r w:rsidR="00B47EF3" w:rsidRPr="00FE0AE6">
        <w:rPr>
          <w:rStyle w:val="italicus"/>
        </w:rPr>
        <w:t xml:space="preserve"> qui </w:t>
      </w:r>
      <w:r w:rsidR="008F4CE3" w:rsidRPr="00FE0AE6">
        <w:rPr>
          <w:rStyle w:val="italicus"/>
        </w:rPr>
        <w:t>fait</w:t>
      </w:r>
      <w:r w:rsidR="00B47EF3" w:rsidRPr="00FE0AE6">
        <w:rPr>
          <w:rStyle w:val="italicus"/>
        </w:rPr>
        <w:t xml:space="preserve"> la principale cau</w:t>
      </w:r>
      <w:r w:rsidR="00CA165F" w:rsidRPr="00FE0AE6">
        <w:rPr>
          <w:rStyle w:val="italicus"/>
        </w:rPr>
        <w:t>s</w:t>
      </w:r>
      <w:r w:rsidR="00B47EF3" w:rsidRPr="00FE0AE6">
        <w:rPr>
          <w:rStyle w:val="italicus"/>
        </w:rPr>
        <w:t>e de votr</w:t>
      </w:r>
      <w:r>
        <w:rPr>
          <w:rStyle w:val="italicus"/>
        </w:rPr>
        <w:t>e</w:t>
      </w:r>
      <w:r w:rsidR="00B47EF3" w:rsidRPr="00FE0AE6">
        <w:rPr>
          <w:rStyle w:val="italicus"/>
        </w:rPr>
        <w:t xml:space="preserve"> </w:t>
      </w:r>
      <w:r w:rsidR="008F4CE3" w:rsidRPr="00FE0AE6">
        <w:rPr>
          <w:rStyle w:val="italicus"/>
        </w:rPr>
        <w:t>refus</w:t>
      </w:r>
      <w:r w:rsidR="00B47EF3" w:rsidRPr="00FE0AE6">
        <w:rPr>
          <w:rStyle w:val="italicus"/>
        </w:rPr>
        <w:t xml:space="preserve">, ne vous en </w:t>
      </w:r>
      <w:r w:rsidR="00563C9F" w:rsidRPr="00FE0AE6">
        <w:rPr>
          <w:rStyle w:val="italicus"/>
        </w:rPr>
        <w:t>embarrassez</w:t>
      </w:r>
      <w:r w:rsidR="00B47EF3" w:rsidRPr="00FE0AE6">
        <w:rPr>
          <w:rStyle w:val="italicus"/>
        </w:rPr>
        <w:t xml:space="preserve"> point, Dieu par </w:t>
      </w:r>
      <w:r w:rsidR="00CA165F" w:rsidRPr="00FE0AE6">
        <w:rPr>
          <w:rStyle w:val="italicus"/>
        </w:rPr>
        <w:t>s</w:t>
      </w:r>
      <w:r w:rsidR="00B47EF3" w:rsidRPr="00FE0AE6">
        <w:rPr>
          <w:rStyle w:val="italicus"/>
        </w:rPr>
        <w:t xml:space="preserve">a </w:t>
      </w:r>
      <w:r w:rsidR="00563C9F">
        <w:rPr>
          <w:rStyle w:val="italicus"/>
        </w:rPr>
        <w:t>b</w:t>
      </w:r>
      <w:r w:rsidR="00563C9F" w:rsidRPr="00FE0AE6">
        <w:rPr>
          <w:rStyle w:val="italicus"/>
        </w:rPr>
        <w:t>onté</w:t>
      </w:r>
      <w:r w:rsidR="00B47EF3" w:rsidRPr="00FE0AE6">
        <w:rPr>
          <w:rStyle w:val="italicus"/>
        </w:rPr>
        <w:t xml:space="preserve"> y </w:t>
      </w:r>
      <w:r w:rsidR="00563C9F">
        <w:rPr>
          <w:rStyle w:val="italicus"/>
        </w:rPr>
        <w:t>p</w:t>
      </w:r>
      <w:r w:rsidR="00563C9F" w:rsidRPr="00FE0AE6">
        <w:rPr>
          <w:rStyle w:val="italicus"/>
        </w:rPr>
        <w:t>ourvoira</w:t>
      </w:r>
      <w:r w:rsidR="00B47EF3" w:rsidRPr="00FE0AE6">
        <w:rPr>
          <w:rStyle w:val="italicus"/>
        </w:rPr>
        <w:t xml:space="preserve"> en </w:t>
      </w:r>
      <w:r w:rsidR="00CA165F" w:rsidRPr="00FE0AE6">
        <w:rPr>
          <w:rStyle w:val="italicus"/>
        </w:rPr>
        <w:t>s</w:t>
      </w:r>
      <w:r w:rsidR="00B47EF3" w:rsidRPr="00FE0AE6">
        <w:rPr>
          <w:rStyle w:val="italicus"/>
        </w:rPr>
        <w:t xml:space="preserve">on </w:t>
      </w:r>
      <w:r w:rsidR="00CA165F" w:rsidRPr="00FE0AE6">
        <w:rPr>
          <w:rStyle w:val="italicus"/>
        </w:rPr>
        <w:t>temps</w:t>
      </w:r>
      <w:r w:rsidR="00B47EF3" w:rsidRPr="00FE0AE6">
        <w:rPr>
          <w:rStyle w:val="italicus"/>
        </w:rPr>
        <w:t>.</w:t>
      </w:r>
      <w:r w:rsidR="00EA1F75" w:rsidRPr="00FE0AE6">
        <w:rPr>
          <w:rStyle w:val="italicus"/>
        </w:rPr>
        <w:t xml:space="preserve"> </w:t>
      </w:r>
    </w:p>
    <w:p w:rsidR="00EA1F75" w:rsidRDefault="00B47EF3" w:rsidP="00FE0AE6">
      <w:pPr>
        <w:rPr>
          <w:lang w:eastAsia="fr-FR"/>
        </w:rPr>
      </w:pPr>
      <w:r>
        <w:rPr>
          <w:lang w:eastAsia="fr-FR"/>
        </w:rPr>
        <w:t>Luc qui av</w:t>
      </w:r>
      <w:r w:rsidR="00CA165F">
        <w:rPr>
          <w:lang w:eastAsia="fr-FR"/>
        </w:rPr>
        <w:t>ait</w:t>
      </w:r>
      <w:r>
        <w:rPr>
          <w:lang w:eastAsia="fr-FR"/>
        </w:rPr>
        <w:t xml:space="preserve"> déjà </w:t>
      </w:r>
      <w:r w:rsidR="00563C9F">
        <w:rPr>
          <w:lang w:eastAsia="fr-FR"/>
        </w:rPr>
        <w:t>expérimenté</w:t>
      </w:r>
      <w:r>
        <w:rPr>
          <w:lang w:eastAsia="fr-FR"/>
        </w:rPr>
        <w:t xml:space="preserve"> plus d</w:t>
      </w:r>
      <w:r w:rsidR="00A0480D">
        <w:rPr>
          <w:lang w:eastAsia="fr-FR"/>
        </w:rPr>
        <w:t>’</w:t>
      </w:r>
      <w:r>
        <w:rPr>
          <w:lang w:eastAsia="fr-FR"/>
        </w:rPr>
        <w:t xml:space="preserve">une </w:t>
      </w:r>
      <w:r w:rsidR="00CE55E6">
        <w:rPr>
          <w:lang w:eastAsia="fr-FR"/>
        </w:rPr>
        <w:t>fois</w:t>
      </w:r>
      <w:r>
        <w:rPr>
          <w:lang w:eastAsia="fr-FR"/>
        </w:rPr>
        <w:t xml:space="preserve">, tant en </w:t>
      </w:r>
      <w:r w:rsidR="00CA165F">
        <w:rPr>
          <w:lang w:eastAsia="fr-FR"/>
        </w:rPr>
        <w:t>s</w:t>
      </w:r>
      <w:r>
        <w:rPr>
          <w:lang w:eastAsia="fr-FR"/>
        </w:rPr>
        <w:t>a per</w:t>
      </w:r>
      <w:r w:rsidR="00CA165F">
        <w:rPr>
          <w:lang w:eastAsia="fr-FR"/>
        </w:rPr>
        <w:t>s</w:t>
      </w:r>
      <w:r>
        <w:rPr>
          <w:lang w:eastAsia="fr-FR"/>
        </w:rPr>
        <w:t>onne qu</w:t>
      </w:r>
      <w:r w:rsidR="00A0480D">
        <w:rPr>
          <w:lang w:eastAsia="fr-FR"/>
        </w:rPr>
        <w:t>’</w:t>
      </w:r>
      <w:r>
        <w:rPr>
          <w:lang w:eastAsia="fr-FR"/>
        </w:rPr>
        <w:t xml:space="preserve">en celle des autres, la vérité des paroles du </w:t>
      </w:r>
      <w:r w:rsidR="00CA165F">
        <w:rPr>
          <w:lang w:eastAsia="fr-FR"/>
        </w:rPr>
        <w:t>s</w:t>
      </w:r>
      <w:r>
        <w:rPr>
          <w:lang w:eastAsia="fr-FR"/>
        </w:rPr>
        <w:t>ain</w:t>
      </w:r>
      <w:r w:rsidR="00AE0A8F">
        <w:rPr>
          <w:lang w:eastAsia="fr-FR"/>
        </w:rPr>
        <w:t>t homme</w:t>
      </w:r>
      <w:r>
        <w:rPr>
          <w:lang w:eastAsia="fr-FR"/>
        </w:rPr>
        <w:t>, n</w:t>
      </w:r>
      <w:r w:rsidR="00A0480D">
        <w:rPr>
          <w:lang w:eastAsia="fr-FR"/>
        </w:rPr>
        <w:t>’</w:t>
      </w:r>
      <w:r>
        <w:rPr>
          <w:lang w:eastAsia="fr-FR"/>
        </w:rPr>
        <w:t>hé</w:t>
      </w:r>
      <w:r w:rsidR="00CA165F">
        <w:rPr>
          <w:lang w:eastAsia="fr-FR"/>
        </w:rPr>
        <w:t>s</w:t>
      </w:r>
      <w:r>
        <w:rPr>
          <w:lang w:eastAsia="fr-FR"/>
        </w:rPr>
        <w:t xml:space="preserve">ita plus. Plein de </w:t>
      </w:r>
      <w:r w:rsidR="008F4CE3">
        <w:rPr>
          <w:lang w:eastAsia="fr-FR"/>
        </w:rPr>
        <w:t>confia</w:t>
      </w:r>
      <w:r>
        <w:rPr>
          <w:lang w:eastAsia="fr-FR"/>
        </w:rPr>
        <w:t xml:space="preserve">nce en la bonté de Dieu, </w:t>
      </w:r>
      <w:r w:rsidR="00CA165F">
        <w:rPr>
          <w:lang w:eastAsia="fr-FR"/>
        </w:rPr>
        <w:t>et</w:t>
      </w:r>
      <w:r>
        <w:rPr>
          <w:lang w:eastAsia="fr-FR"/>
        </w:rPr>
        <w:t xml:space="preserve"> dans les prome</w:t>
      </w:r>
      <w:r w:rsidR="00CA165F">
        <w:rPr>
          <w:lang w:eastAsia="fr-FR"/>
        </w:rPr>
        <w:t>ss</w:t>
      </w:r>
      <w:r>
        <w:rPr>
          <w:lang w:eastAsia="fr-FR"/>
        </w:rPr>
        <w:t xml:space="preserve">es de </w:t>
      </w:r>
      <w:r w:rsidR="00CA165F">
        <w:rPr>
          <w:lang w:eastAsia="fr-FR"/>
        </w:rPr>
        <w:t>s</w:t>
      </w:r>
      <w:r>
        <w:rPr>
          <w:lang w:eastAsia="fr-FR"/>
        </w:rPr>
        <w:t xml:space="preserve">on </w:t>
      </w:r>
      <w:r w:rsidR="00CA165F">
        <w:rPr>
          <w:lang w:eastAsia="fr-FR"/>
        </w:rPr>
        <w:t>s</w:t>
      </w:r>
      <w:r>
        <w:rPr>
          <w:lang w:eastAsia="fr-FR"/>
        </w:rPr>
        <w:t>erviteur, il mit l</w:t>
      </w:r>
      <w:r w:rsidR="003A23AF">
        <w:rPr>
          <w:lang w:eastAsia="fr-FR"/>
        </w:rPr>
        <w:t>a lettre</w:t>
      </w:r>
      <w:r>
        <w:rPr>
          <w:lang w:eastAsia="fr-FR"/>
        </w:rPr>
        <w:t xml:space="preserve"> dans </w:t>
      </w:r>
      <w:r w:rsidR="00CA165F">
        <w:rPr>
          <w:lang w:eastAsia="fr-FR"/>
        </w:rPr>
        <w:t>s</w:t>
      </w:r>
      <w:r>
        <w:rPr>
          <w:lang w:eastAsia="fr-FR"/>
        </w:rPr>
        <w:t xml:space="preserve">on </w:t>
      </w:r>
      <w:r w:rsidR="00CA165F">
        <w:rPr>
          <w:lang w:eastAsia="fr-FR"/>
        </w:rPr>
        <w:t>s</w:t>
      </w:r>
      <w:r>
        <w:rPr>
          <w:lang w:eastAsia="fr-FR"/>
        </w:rPr>
        <w:t xml:space="preserve">ein, </w:t>
      </w:r>
      <w:r w:rsidR="00CA165F">
        <w:rPr>
          <w:lang w:eastAsia="fr-FR"/>
        </w:rPr>
        <w:t>et</w:t>
      </w:r>
      <w:r>
        <w:rPr>
          <w:lang w:eastAsia="fr-FR"/>
        </w:rPr>
        <w:t xml:space="preserve"> partit pour Sambucine, où il </w:t>
      </w:r>
      <w:r w:rsidR="008F4CE3">
        <w:rPr>
          <w:lang w:eastAsia="fr-FR"/>
        </w:rPr>
        <w:t>fut</w:t>
      </w:r>
      <w:r w:rsidR="00FE0AE6">
        <w:rPr>
          <w:lang w:eastAsia="fr-FR"/>
        </w:rPr>
        <w:t xml:space="preserve"> reçu en qualité d</w:t>
      </w:r>
      <w:r w:rsidR="00A0480D">
        <w:rPr>
          <w:lang w:eastAsia="fr-FR"/>
        </w:rPr>
        <w:t>’</w:t>
      </w:r>
      <w:r w:rsidR="00AE0A8F">
        <w:rPr>
          <w:lang w:eastAsia="fr-FR"/>
        </w:rPr>
        <w:t>abbé</w:t>
      </w:r>
      <w:r w:rsidR="00FE0AE6">
        <w:rPr>
          <w:lang w:eastAsia="fr-FR"/>
        </w:rPr>
        <w:t>,</w:t>
      </w:r>
      <w:r>
        <w:rPr>
          <w:lang w:eastAsia="fr-FR"/>
        </w:rPr>
        <w:t xml:space="preserve"> comme u</w:t>
      </w:r>
      <w:r w:rsidR="00AE0A8F">
        <w:rPr>
          <w:lang w:eastAsia="fr-FR"/>
        </w:rPr>
        <w:t>n ange</w:t>
      </w:r>
      <w:r>
        <w:rPr>
          <w:lang w:eastAsia="fr-FR"/>
        </w:rPr>
        <w:t xml:space="preserve"> de</w:t>
      </w:r>
      <w:r w:rsidR="00CA165F">
        <w:rPr>
          <w:lang w:eastAsia="fr-FR"/>
        </w:rPr>
        <w:t>s</w:t>
      </w:r>
      <w:r>
        <w:rPr>
          <w:lang w:eastAsia="fr-FR"/>
        </w:rPr>
        <w:t>cendu</w:t>
      </w:r>
      <w:r w:rsidR="00FE0AE6">
        <w:rPr>
          <w:lang w:eastAsia="fr-FR"/>
        </w:rPr>
        <w:t xml:space="preserve"> </w:t>
      </w:r>
      <w:r>
        <w:rPr>
          <w:lang w:eastAsia="fr-FR"/>
        </w:rPr>
        <w:t>d</w:t>
      </w:r>
      <w:r w:rsidR="00AE0A8F">
        <w:rPr>
          <w:lang w:eastAsia="fr-FR"/>
        </w:rPr>
        <w:t>u ciel</w:t>
      </w:r>
      <w:r>
        <w:rPr>
          <w:lang w:eastAsia="fr-FR"/>
        </w:rPr>
        <w:t>.</w:t>
      </w:r>
      <w:r w:rsidR="00EA1F75">
        <w:rPr>
          <w:lang w:eastAsia="fr-FR"/>
        </w:rPr>
        <w:t xml:space="preserve"> </w:t>
      </w:r>
    </w:p>
    <w:p w:rsidR="00EA1F75" w:rsidRDefault="00B47EF3" w:rsidP="00FE0AE6">
      <w:pPr>
        <w:rPr>
          <w:lang w:eastAsia="fr-FR"/>
        </w:rPr>
      </w:pPr>
      <w:r>
        <w:rPr>
          <w:lang w:eastAsia="fr-FR"/>
        </w:rPr>
        <w:t xml:space="preserve">Quelque </w:t>
      </w:r>
      <w:r w:rsidR="00CA165F">
        <w:rPr>
          <w:lang w:eastAsia="fr-FR"/>
        </w:rPr>
        <w:t>temps</w:t>
      </w:r>
      <w:r>
        <w:rPr>
          <w:lang w:eastAsia="fr-FR"/>
        </w:rPr>
        <w:t xml:space="preserve"> après arriva le premier Dimanche de l</w:t>
      </w:r>
      <w:r w:rsidR="00A0480D">
        <w:rPr>
          <w:lang w:eastAsia="fr-FR"/>
        </w:rPr>
        <w:t>’</w:t>
      </w:r>
      <w:r>
        <w:rPr>
          <w:lang w:eastAsia="fr-FR"/>
        </w:rPr>
        <w:t>Avent, jour auquel le</w:t>
      </w:r>
      <w:r w:rsidR="003A23AF">
        <w:rPr>
          <w:lang w:eastAsia="fr-FR"/>
        </w:rPr>
        <w:t>s abbés</w:t>
      </w:r>
      <w:r>
        <w:rPr>
          <w:lang w:eastAsia="fr-FR"/>
        </w:rPr>
        <w:t xml:space="preserve"> de l</w:t>
      </w:r>
      <w:r w:rsidR="00A0480D">
        <w:rPr>
          <w:lang w:eastAsia="fr-FR"/>
        </w:rPr>
        <w:t>’</w:t>
      </w:r>
      <w:r w:rsidR="00AE0A8F">
        <w:rPr>
          <w:lang w:eastAsia="fr-FR"/>
        </w:rPr>
        <w:t>ordre</w:t>
      </w:r>
      <w:r>
        <w:rPr>
          <w:lang w:eastAsia="fr-FR"/>
        </w:rPr>
        <w:t xml:space="preserve"> </w:t>
      </w:r>
      <w:r w:rsidR="00CA165F">
        <w:rPr>
          <w:lang w:eastAsia="fr-FR"/>
        </w:rPr>
        <w:t>s</w:t>
      </w:r>
      <w:r>
        <w:rPr>
          <w:lang w:eastAsia="fr-FR"/>
        </w:rPr>
        <w:t>ont tenus de prêcher dans l</w:t>
      </w:r>
      <w:r w:rsidR="00AE0A8F">
        <w:rPr>
          <w:lang w:eastAsia="fr-FR"/>
        </w:rPr>
        <w:t>e chapitre</w:t>
      </w:r>
      <w:r w:rsidR="00FD3FF8">
        <w:rPr>
          <w:lang w:eastAsia="fr-FR"/>
        </w:rPr>
        <w:t>,</w:t>
      </w:r>
      <w:r>
        <w:rPr>
          <w:lang w:eastAsia="fr-FR"/>
        </w:rPr>
        <w:t xml:space="preserve"> en pré</w:t>
      </w:r>
      <w:r w:rsidR="00CA165F">
        <w:rPr>
          <w:lang w:eastAsia="fr-FR"/>
        </w:rPr>
        <w:t>s</w:t>
      </w:r>
      <w:r>
        <w:rPr>
          <w:lang w:eastAsia="fr-FR"/>
        </w:rPr>
        <w:t>ence de toute l</w:t>
      </w:r>
      <w:r w:rsidR="003A23AF">
        <w:rPr>
          <w:lang w:eastAsia="fr-FR"/>
        </w:rPr>
        <w:t>a communauté</w:t>
      </w:r>
      <w:r>
        <w:rPr>
          <w:lang w:eastAsia="fr-FR"/>
        </w:rPr>
        <w:t>. Luc s</w:t>
      </w:r>
      <w:r w:rsidR="00A0480D">
        <w:rPr>
          <w:lang w:eastAsia="fr-FR"/>
        </w:rPr>
        <w:t>’</w:t>
      </w:r>
      <w:r>
        <w:rPr>
          <w:lang w:eastAsia="fr-FR"/>
        </w:rPr>
        <w:t>y ét</w:t>
      </w:r>
      <w:r w:rsidR="00CA165F">
        <w:rPr>
          <w:lang w:eastAsia="fr-FR"/>
        </w:rPr>
        <w:t>ait</w:t>
      </w:r>
      <w:r>
        <w:rPr>
          <w:lang w:eastAsia="fr-FR"/>
        </w:rPr>
        <w:t xml:space="preserve"> préparé</w:t>
      </w:r>
      <w:r w:rsidR="00FD3FF8">
        <w:rPr>
          <w:lang w:eastAsia="fr-FR"/>
        </w:rPr>
        <w:t>,</w:t>
      </w:r>
      <w:r>
        <w:rPr>
          <w:lang w:eastAsia="fr-FR"/>
        </w:rPr>
        <w:t xml:space="preserve"> quo</w:t>
      </w:r>
      <w:r w:rsidR="008E4BD6">
        <w:rPr>
          <w:lang w:eastAsia="fr-FR"/>
        </w:rPr>
        <w:t>i</w:t>
      </w:r>
      <w:r w:rsidR="0031502E">
        <w:rPr>
          <w:lang w:eastAsia="fr-FR"/>
        </w:rPr>
        <w:t>qu</w:t>
      </w:r>
      <w:r w:rsidR="00A0480D">
        <w:rPr>
          <w:lang w:eastAsia="fr-FR"/>
        </w:rPr>
        <w:t>’</w:t>
      </w:r>
      <w:r w:rsidR="0031502E">
        <w:rPr>
          <w:lang w:eastAsia="fr-FR"/>
        </w:rPr>
        <w:t>a</w:t>
      </w:r>
      <w:r>
        <w:rPr>
          <w:lang w:eastAsia="fr-FR"/>
        </w:rPr>
        <w:t xml:space="preserve">vec quelque répugnance, </w:t>
      </w:r>
      <w:r w:rsidR="00CA165F">
        <w:rPr>
          <w:lang w:eastAsia="fr-FR"/>
        </w:rPr>
        <w:t>et</w:t>
      </w:r>
      <w:r w:rsidR="00EA1F75">
        <w:rPr>
          <w:lang w:eastAsia="fr-FR"/>
        </w:rPr>
        <w:t xml:space="preserve"> </w:t>
      </w:r>
      <w:r w:rsidR="00A838A2">
        <w:rPr>
          <w:lang w:eastAsia="fr-FR"/>
        </w:rPr>
        <w:t>q</w:t>
      </w:r>
      <w:r w:rsidR="00FE0AE6">
        <w:rPr>
          <w:lang w:eastAsia="fr-FR"/>
        </w:rPr>
        <w:t>uelque dégoût à caus</w:t>
      </w:r>
      <w:r>
        <w:rPr>
          <w:lang w:eastAsia="fr-FR"/>
        </w:rPr>
        <w:t>e de cette</w:t>
      </w:r>
      <w:r w:rsidR="00EA1F75">
        <w:rPr>
          <w:lang w:eastAsia="fr-FR"/>
        </w:rPr>
        <w:t xml:space="preserve"> </w:t>
      </w:r>
      <w:r w:rsidR="00FE0AE6">
        <w:rPr>
          <w:lang w:eastAsia="fr-FR"/>
        </w:rPr>
        <w:t>d</w:t>
      </w:r>
      <w:r>
        <w:rPr>
          <w:lang w:eastAsia="fr-FR"/>
        </w:rPr>
        <w:t>i</w:t>
      </w:r>
      <w:r w:rsidR="00FE0AE6">
        <w:rPr>
          <w:lang w:eastAsia="fr-FR"/>
        </w:rPr>
        <w:t>ff</w:t>
      </w:r>
      <w:r>
        <w:rPr>
          <w:lang w:eastAsia="fr-FR"/>
        </w:rPr>
        <w:t>iculté qu</w:t>
      </w:r>
      <w:r w:rsidR="00A0480D">
        <w:rPr>
          <w:lang w:eastAsia="fr-FR"/>
        </w:rPr>
        <w:t>’</w:t>
      </w:r>
      <w:r>
        <w:rPr>
          <w:lang w:eastAsia="fr-FR"/>
        </w:rPr>
        <w:t>il av</w:t>
      </w:r>
      <w:r w:rsidR="00CA165F">
        <w:rPr>
          <w:lang w:eastAsia="fr-FR"/>
        </w:rPr>
        <w:t>ait</w:t>
      </w:r>
      <w:r>
        <w:rPr>
          <w:lang w:eastAsia="fr-FR"/>
        </w:rPr>
        <w:t xml:space="preserve"> à p</w:t>
      </w:r>
      <w:r w:rsidR="00CA165F">
        <w:rPr>
          <w:lang w:eastAsia="fr-FR"/>
        </w:rPr>
        <w:t>a</w:t>
      </w:r>
      <w:r w:rsidR="00FE0AE6">
        <w:rPr>
          <w:lang w:eastAsia="fr-FR"/>
        </w:rPr>
        <w:t>rl</w:t>
      </w:r>
      <w:r w:rsidR="00CA165F">
        <w:rPr>
          <w:lang w:eastAsia="fr-FR"/>
        </w:rPr>
        <w:t>e</w:t>
      </w:r>
      <w:r>
        <w:rPr>
          <w:lang w:eastAsia="fr-FR"/>
        </w:rPr>
        <w:t xml:space="preserve">r. Il commença </w:t>
      </w:r>
      <w:r w:rsidR="00CA165F">
        <w:rPr>
          <w:lang w:eastAsia="fr-FR"/>
        </w:rPr>
        <w:t>s</w:t>
      </w:r>
      <w:r>
        <w:rPr>
          <w:lang w:eastAsia="fr-FR"/>
        </w:rPr>
        <w:t xml:space="preserve">on </w:t>
      </w:r>
      <w:r w:rsidR="0031502E">
        <w:rPr>
          <w:lang w:eastAsia="fr-FR"/>
        </w:rPr>
        <w:t>discou</w:t>
      </w:r>
      <w:r>
        <w:rPr>
          <w:lang w:eastAsia="fr-FR"/>
        </w:rPr>
        <w:t xml:space="preserve">rs à </w:t>
      </w:r>
      <w:r w:rsidR="00CA165F">
        <w:rPr>
          <w:lang w:eastAsia="fr-FR"/>
        </w:rPr>
        <w:t>s</w:t>
      </w:r>
      <w:r>
        <w:rPr>
          <w:lang w:eastAsia="fr-FR"/>
        </w:rPr>
        <w:t>on ordinaire</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 xml:space="preserve">t-à-dire, en </w:t>
      </w:r>
      <w:r w:rsidR="00563C9F">
        <w:rPr>
          <w:lang w:eastAsia="fr-FR"/>
        </w:rPr>
        <w:t>bégayant</w:t>
      </w:r>
      <w:r>
        <w:rPr>
          <w:lang w:eastAsia="fr-FR"/>
        </w:rPr>
        <w:t>, mais il n</w:t>
      </w:r>
      <w:r w:rsidR="00A0480D">
        <w:rPr>
          <w:lang w:eastAsia="fr-FR"/>
        </w:rPr>
        <w:t>’</w:t>
      </w:r>
      <w:r>
        <w:rPr>
          <w:lang w:eastAsia="fr-FR"/>
        </w:rPr>
        <w:t xml:space="preserve">eut pas plutôt prononcé deux ou </w:t>
      </w:r>
      <w:r w:rsidR="00762190">
        <w:rPr>
          <w:lang w:eastAsia="fr-FR"/>
        </w:rPr>
        <w:t>troi</w:t>
      </w:r>
      <w:r w:rsidR="003A23AF">
        <w:rPr>
          <w:lang w:eastAsia="fr-FR"/>
        </w:rPr>
        <w:t>s périodes</w:t>
      </w:r>
      <w:r w:rsidR="00FE0AE6">
        <w:rPr>
          <w:lang w:eastAsia="fr-FR"/>
        </w:rPr>
        <w:t>,</w:t>
      </w:r>
      <w:r>
        <w:rPr>
          <w:lang w:eastAsia="fr-FR"/>
        </w:rPr>
        <w:t xml:space="preserve"> dont lui</w:t>
      </w:r>
      <w:r w:rsidR="00760AB5">
        <w:rPr>
          <w:lang w:eastAsia="fr-FR"/>
        </w:rPr>
        <w:t>-</w:t>
      </w:r>
      <w:r>
        <w:rPr>
          <w:lang w:eastAsia="fr-FR"/>
        </w:rPr>
        <w:t xml:space="preserve">même </w:t>
      </w:r>
      <w:r w:rsidR="00563C9F">
        <w:rPr>
          <w:lang w:eastAsia="fr-FR"/>
        </w:rPr>
        <w:t>commençait</w:t>
      </w:r>
      <w:r>
        <w:rPr>
          <w:lang w:eastAsia="fr-FR"/>
        </w:rPr>
        <w:t xml:space="preserve"> déjà à rougir par la </w:t>
      </w:r>
      <w:r w:rsidR="008F4CE3">
        <w:rPr>
          <w:lang w:eastAsia="fr-FR"/>
        </w:rPr>
        <w:t>confus</w:t>
      </w:r>
      <w:r>
        <w:rPr>
          <w:lang w:eastAsia="fr-FR"/>
        </w:rPr>
        <w:t xml:space="preserve">ion que </w:t>
      </w:r>
      <w:r w:rsidR="00FE0AE6">
        <w:rPr>
          <w:lang w:eastAsia="fr-FR"/>
        </w:rPr>
        <w:t xml:space="preserve">cela lui </w:t>
      </w:r>
      <w:r w:rsidR="00563C9F">
        <w:rPr>
          <w:lang w:eastAsia="fr-FR"/>
        </w:rPr>
        <w:t>causait</w:t>
      </w:r>
      <w:r>
        <w:rPr>
          <w:lang w:eastAsia="fr-FR"/>
        </w:rPr>
        <w:t xml:space="preserve">, </w:t>
      </w:r>
      <w:r>
        <w:rPr>
          <w:lang w:eastAsia="fr-FR"/>
        </w:rPr>
        <w:lastRenderedPageBreak/>
        <w:t>que tout d</w:t>
      </w:r>
      <w:r w:rsidR="00A0480D">
        <w:rPr>
          <w:lang w:eastAsia="fr-FR"/>
        </w:rPr>
        <w:t>’</w:t>
      </w:r>
      <w:r>
        <w:rPr>
          <w:lang w:eastAsia="fr-FR"/>
        </w:rPr>
        <w:t xml:space="preserve">un coup </w:t>
      </w:r>
      <w:r w:rsidR="00CA165F">
        <w:rPr>
          <w:lang w:eastAsia="fr-FR"/>
        </w:rPr>
        <w:t>s</w:t>
      </w:r>
      <w:r w:rsidR="00894353">
        <w:rPr>
          <w:lang w:eastAsia="fr-FR"/>
        </w:rPr>
        <w:t>a langue se délia</w:t>
      </w:r>
      <w:r>
        <w:rPr>
          <w:lang w:eastAsia="fr-FR"/>
        </w:rPr>
        <w:t xml:space="preserve"> </w:t>
      </w:r>
      <w:r w:rsidR="00CA165F">
        <w:rPr>
          <w:lang w:eastAsia="fr-FR"/>
        </w:rPr>
        <w:t>et</w:t>
      </w:r>
      <w:r>
        <w:rPr>
          <w:lang w:eastAsia="fr-FR"/>
        </w:rPr>
        <w:t xml:space="preserve"> il acheva </w:t>
      </w:r>
      <w:r w:rsidR="00CA165F">
        <w:rPr>
          <w:lang w:eastAsia="fr-FR"/>
        </w:rPr>
        <w:t>s</w:t>
      </w:r>
      <w:r>
        <w:rPr>
          <w:lang w:eastAsia="fr-FR"/>
        </w:rPr>
        <w:t>o</w:t>
      </w:r>
      <w:r w:rsidR="003A23AF">
        <w:rPr>
          <w:lang w:eastAsia="fr-FR"/>
        </w:rPr>
        <w:t>n sermon</w:t>
      </w:r>
      <w:r>
        <w:rPr>
          <w:lang w:eastAsia="fr-FR"/>
        </w:rPr>
        <w:t xml:space="preserve"> avec autant de </w:t>
      </w:r>
      <w:r w:rsidR="008F4CE3">
        <w:rPr>
          <w:lang w:eastAsia="fr-FR"/>
        </w:rPr>
        <w:t>facil</w:t>
      </w:r>
      <w:r>
        <w:rPr>
          <w:lang w:eastAsia="fr-FR"/>
        </w:rPr>
        <w:t xml:space="preserve">ité </w:t>
      </w:r>
      <w:r w:rsidR="00CA165F">
        <w:rPr>
          <w:lang w:eastAsia="fr-FR"/>
        </w:rPr>
        <w:t>et</w:t>
      </w:r>
      <w:r>
        <w:rPr>
          <w:lang w:eastAsia="fr-FR"/>
        </w:rPr>
        <w:t xml:space="preserve"> de préc</w:t>
      </w:r>
      <w:r w:rsidR="008E4BD6">
        <w:rPr>
          <w:lang w:eastAsia="fr-FR"/>
        </w:rPr>
        <w:t>is</w:t>
      </w:r>
      <w:r>
        <w:rPr>
          <w:lang w:eastAsia="fr-FR"/>
        </w:rPr>
        <w:t>ion, que s</w:t>
      </w:r>
      <w:r w:rsidR="00A0480D">
        <w:rPr>
          <w:lang w:eastAsia="fr-FR"/>
        </w:rPr>
        <w:t>’</w:t>
      </w:r>
      <w:r>
        <w:rPr>
          <w:lang w:eastAsia="fr-FR"/>
        </w:rPr>
        <w:t>il</w:t>
      </w:r>
      <w:r w:rsidR="00FE0AE6">
        <w:rPr>
          <w:lang w:eastAsia="fr-FR"/>
        </w:rPr>
        <w:t xml:space="preserve"> </w:t>
      </w:r>
      <w:r>
        <w:rPr>
          <w:lang w:eastAsia="fr-FR"/>
        </w:rPr>
        <w:t>n</w:t>
      </w:r>
      <w:r w:rsidR="00A0480D">
        <w:rPr>
          <w:lang w:eastAsia="fr-FR"/>
        </w:rPr>
        <w:t>’</w:t>
      </w:r>
      <w:r>
        <w:rPr>
          <w:lang w:eastAsia="fr-FR"/>
        </w:rPr>
        <w:t>eut jamais été atteint de cette incommodité</w:t>
      </w:r>
      <w:r w:rsidR="00FE0AE6">
        <w:rPr>
          <w:lang w:eastAsia="fr-FR"/>
        </w:rPr>
        <w:t> ;</w:t>
      </w:r>
      <w:r>
        <w:rPr>
          <w:lang w:eastAsia="fr-FR"/>
        </w:rPr>
        <w:t xml:space="preserve"> ce </w:t>
      </w:r>
      <w:r w:rsidR="008F4CE3">
        <w:rPr>
          <w:lang w:eastAsia="fr-FR"/>
        </w:rPr>
        <w:t>fut</w:t>
      </w:r>
      <w:r>
        <w:rPr>
          <w:lang w:eastAsia="fr-FR"/>
        </w:rPr>
        <w:t xml:space="preserve"> même un des hommes des plus</w:t>
      </w:r>
      <w:r w:rsidR="00FE0AE6">
        <w:rPr>
          <w:lang w:eastAsia="fr-FR"/>
        </w:rPr>
        <w:t xml:space="preserve"> </w:t>
      </w:r>
      <w:r>
        <w:rPr>
          <w:lang w:eastAsia="fr-FR"/>
        </w:rPr>
        <w:t>di</w:t>
      </w:r>
      <w:r w:rsidR="00CA165F">
        <w:rPr>
          <w:lang w:eastAsia="fr-FR"/>
        </w:rPr>
        <w:t>s</w:t>
      </w:r>
      <w:r>
        <w:rPr>
          <w:lang w:eastAsia="fr-FR"/>
        </w:rPr>
        <w:t xml:space="preserve">erts de </w:t>
      </w:r>
      <w:r w:rsidR="00CA165F">
        <w:rPr>
          <w:lang w:eastAsia="fr-FR"/>
        </w:rPr>
        <w:t>s</w:t>
      </w:r>
      <w:r>
        <w:rPr>
          <w:lang w:eastAsia="fr-FR"/>
        </w:rPr>
        <w:t xml:space="preserve">on </w:t>
      </w:r>
      <w:r w:rsidR="00CA165F">
        <w:rPr>
          <w:lang w:eastAsia="fr-FR"/>
        </w:rPr>
        <w:t>temps</w:t>
      </w:r>
      <w:r>
        <w:rPr>
          <w:lang w:eastAsia="fr-FR"/>
        </w:rPr>
        <w:t xml:space="preserve">. Tout le monde en </w:t>
      </w:r>
      <w:r w:rsidR="008F4CE3">
        <w:rPr>
          <w:lang w:eastAsia="fr-FR"/>
        </w:rPr>
        <w:t>fut</w:t>
      </w:r>
      <w:r>
        <w:rPr>
          <w:lang w:eastAsia="fr-FR"/>
        </w:rPr>
        <w:t xml:space="preserve"> </w:t>
      </w:r>
      <w:r w:rsidR="00CA165F">
        <w:rPr>
          <w:lang w:eastAsia="fr-FR"/>
        </w:rPr>
        <w:t>s</w:t>
      </w:r>
      <w:r w:rsidR="00FE0AE6">
        <w:rPr>
          <w:lang w:eastAsia="fr-FR"/>
        </w:rPr>
        <w:t>u</w:t>
      </w:r>
      <w:r>
        <w:rPr>
          <w:lang w:eastAsia="fr-FR"/>
        </w:rPr>
        <w:t>rpris</w:t>
      </w:r>
      <w:r w:rsidR="00EA1F75">
        <w:rPr>
          <w:lang w:eastAsia="fr-FR"/>
        </w:rPr>
        <w:t> :</w:t>
      </w:r>
      <w:r>
        <w:rPr>
          <w:lang w:eastAsia="fr-FR"/>
        </w:rPr>
        <w:t xml:space="preserve"> </w:t>
      </w:r>
      <w:r w:rsidR="00CA165F">
        <w:rPr>
          <w:lang w:eastAsia="fr-FR"/>
        </w:rPr>
        <w:t>et</w:t>
      </w:r>
      <w:r>
        <w:rPr>
          <w:lang w:eastAsia="fr-FR"/>
        </w:rPr>
        <w:t xml:space="preserve"> le nouve</w:t>
      </w:r>
      <w:r w:rsidR="00AE0A8F">
        <w:rPr>
          <w:lang w:eastAsia="fr-FR"/>
        </w:rPr>
        <w:t>l abbé</w:t>
      </w:r>
      <w:r>
        <w:rPr>
          <w:lang w:eastAsia="fr-FR"/>
        </w:rPr>
        <w:t xml:space="preserve"> ayant expliqué comment la cho</w:t>
      </w:r>
      <w:r w:rsidR="00CA165F">
        <w:rPr>
          <w:lang w:eastAsia="fr-FR"/>
        </w:rPr>
        <w:t>s</w:t>
      </w:r>
      <w:r>
        <w:rPr>
          <w:lang w:eastAsia="fr-FR"/>
        </w:rPr>
        <w:t>e s</w:t>
      </w:r>
      <w:r w:rsidR="00A0480D">
        <w:rPr>
          <w:lang w:eastAsia="fr-FR"/>
        </w:rPr>
        <w:t>’</w:t>
      </w:r>
      <w:r>
        <w:rPr>
          <w:lang w:eastAsia="fr-FR"/>
        </w:rPr>
        <w:t>ét</w:t>
      </w:r>
      <w:r w:rsidR="00CA165F">
        <w:rPr>
          <w:lang w:eastAsia="fr-FR"/>
        </w:rPr>
        <w:t>ait</w:t>
      </w:r>
      <w:r>
        <w:rPr>
          <w:lang w:eastAsia="fr-FR"/>
        </w:rPr>
        <w:t xml:space="preserve"> p</w:t>
      </w:r>
      <w:r w:rsidR="00FE0AE6">
        <w:rPr>
          <w:lang w:eastAsia="fr-FR"/>
        </w:rPr>
        <w:t>assé</w:t>
      </w:r>
      <w:r>
        <w:rPr>
          <w:lang w:eastAsia="fr-FR"/>
        </w:rPr>
        <w:t>e, chacun rendit gloire à Dieu des merveilles qu</w:t>
      </w:r>
      <w:r w:rsidR="00A0480D">
        <w:rPr>
          <w:lang w:eastAsia="fr-FR"/>
        </w:rPr>
        <w:t>’</w:t>
      </w:r>
      <w:r>
        <w:rPr>
          <w:lang w:eastAsia="fr-FR"/>
        </w:rPr>
        <w:t xml:space="preserve">il </w:t>
      </w:r>
      <w:r w:rsidR="00563C9F">
        <w:rPr>
          <w:lang w:eastAsia="fr-FR"/>
        </w:rPr>
        <w:t>opérait</w:t>
      </w:r>
      <w:r>
        <w:rPr>
          <w:lang w:eastAsia="fr-FR"/>
        </w:rPr>
        <w:t xml:space="preserve"> par le mini</w:t>
      </w:r>
      <w:r w:rsidR="00CA165F">
        <w:rPr>
          <w:lang w:eastAsia="fr-FR"/>
        </w:rPr>
        <w:t>s</w:t>
      </w:r>
      <w:r>
        <w:rPr>
          <w:lang w:eastAsia="fr-FR"/>
        </w:rPr>
        <w:t>t</w:t>
      </w:r>
      <w:r w:rsidR="00CA165F">
        <w:rPr>
          <w:lang w:eastAsia="fr-FR"/>
        </w:rPr>
        <w:t>ère</w:t>
      </w:r>
      <w:r>
        <w:rPr>
          <w:lang w:eastAsia="fr-FR"/>
        </w:rPr>
        <w:t xml:space="preserve"> de </w:t>
      </w:r>
      <w:r w:rsidR="00CA165F">
        <w:rPr>
          <w:lang w:eastAsia="fr-FR"/>
        </w:rPr>
        <w:t>s</w:t>
      </w:r>
      <w:r>
        <w:rPr>
          <w:lang w:eastAsia="fr-FR"/>
        </w:rPr>
        <w:t xml:space="preserve">on </w:t>
      </w:r>
      <w:r w:rsidR="00CA165F">
        <w:rPr>
          <w:lang w:eastAsia="fr-FR"/>
        </w:rPr>
        <w:t>s</w:t>
      </w:r>
      <w:r>
        <w:rPr>
          <w:lang w:eastAsia="fr-FR"/>
        </w:rPr>
        <w:t xml:space="preserve">erviteur Joachim. </w:t>
      </w:r>
      <w:r w:rsidR="00FE0AE6">
        <w:rPr>
          <w:lang w:eastAsia="fr-FR"/>
        </w:rPr>
        <w:t>C</w:t>
      </w:r>
      <w:r w:rsidR="00A0480D">
        <w:rPr>
          <w:lang w:eastAsia="fr-FR"/>
        </w:rPr>
        <w:t>’</w:t>
      </w:r>
      <w:r w:rsidR="00FE0AE6">
        <w:rPr>
          <w:lang w:eastAsia="fr-FR"/>
        </w:rPr>
        <w:t>est</w:t>
      </w:r>
      <w:r>
        <w:rPr>
          <w:lang w:eastAsia="fr-FR"/>
        </w:rPr>
        <w:t xml:space="preserve"> ce Luc, él</w:t>
      </w:r>
      <w:r w:rsidR="00AE0A8F">
        <w:rPr>
          <w:lang w:eastAsia="fr-FR"/>
        </w:rPr>
        <w:t>u abbé</w:t>
      </w:r>
      <w:r>
        <w:rPr>
          <w:lang w:eastAsia="fr-FR"/>
        </w:rPr>
        <w:t xml:space="preserve"> de Samb</w:t>
      </w:r>
      <w:r w:rsidR="008E4BD6">
        <w:rPr>
          <w:lang w:eastAsia="fr-FR"/>
        </w:rPr>
        <w:t>uc</w:t>
      </w:r>
      <w:r>
        <w:rPr>
          <w:lang w:eastAsia="fr-FR"/>
        </w:rPr>
        <w:t>ine d</w:t>
      </w:r>
      <w:r w:rsidR="00A0480D">
        <w:rPr>
          <w:lang w:eastAsia="fr-FR"/>
        </w:rPr>
        <w:t>’</w:t>
      </w:r>
      <w:r>
        <w:rPr>
          <w:lang w:eastAsia="fr-FR"/>
        </w:rPr>
        <w:t xml:space="preserve">une </w:t>
      </w:r>
      <w:r w:rsidR="00CD125E">
        <w:rPr>
          <w:lang w:eastAsia="fr-FR"/>
        </w:rPr>
        <w:t>manière</w:t>
      </w:r>
      <w:r>
        <w:rPr>
          <w:lang w:eastAsia="fr-FR"/>
        </w:rPr>
        <w:t xml:space="preserve"> </w:t>
      </w:r>
      <w:r w:rsidR="00CA165F">
        <w:rPr>
          <w:lang w:eastAsia="fr-FR"/>
        </w:rPr>
        <w:t>s</w:t>
      </w:r>
      <w:r>
        <w:rPr>
          <w:lang w:eastAsia="fr-FR"/>
        </w:rPr>
        <w:t xml:space="preserve">i </w:t>
      </w:r>
      <w:r w:rsidR="00CA165F">
        <w:rPr>
          <w:lang w:eastAsia="fr-FR"/>
        </w:rPr>
        <w:t>s</w:t>
      </w:r>
      <w:r>
        <w:rPr>
          <w:lang w:eastAsia="fr-FR"/>
        </w:rPr>
        <w:t>inguli</w:t>
      </w:r>
      <w:r w:rsidR="00CA165F">
        <w:rPr>
          <w:lang w:eastAsia="fr-FR"/>
        </w:rPr>
        <w:t>ère</w:t>
      </w:r>
      <w:r>
        <w:rPr>
          <w:lang w:eastAsia="fr-FR"/>
        </w:rPr>
        <w:t xml:space="preserve">, qui dans la </w:t>
      </w:r>
      <w:r w:rsidR="00CA165F">
        <w:rPr>
          <w:lang w:eastAsia="fr-FR"/>
        </w:rPr>
        <w:t>s</w:t>
      </w:r>
      <w:r>
        <w:rPr>
          <w:lang w:eastAsia="fr-FR"/>
        </w:rPr>
        <w:t xml:space="preserve">uite </w:t>
      </w:r>
      <w:r w:rsidR="008F4CE3">
        <w:rPr>
          <w:lang w:eastAsia="fr-FR"/>
        </w:rPr>
        <w:t>fut</w:t>
      </w:r>
      <w:r>
        <w:rPr>
          <w:lang w:eastAsia="fr-FR"/>
        </w:rPr>
        <w:t xml:space="preserve"> un des plus illustre</w:t>
      </w:r>
      <w:r w:rsidR="003A23AF">
        <w:rPr>
          <w:lang w:eastAsia="fr-FR"/>
        </w:rPr>
        <w:t>s archevêques</w:t>
      </w:r>
      <w:r>
        <w:rPr>
          <w:lang w:eastAsia="fr-FR"/>
        </w:rPr>
        <w:t xml:space="preserve"> de Cozen</w:t>
      </w:r>
      <w:r w:rsidR="00CA165F">
        <w:rPr>
          <w:lang w:eastAsia="fr-FR"/>
        </w:rPr>
        <w:t>s</w:t>
      </w:r>
      <w:r>
        <w:rPr>
          <w:lang w:eastAsia="fr-FR"/>
        </w:rPr>
        <w:t>e, où il</w:t>
      </w:r>
      <w:r w:rsidR="00563C9F">
        <w:rPr>
          <w:lang w:eastAsia="fr-FR"/>
        </w:rPr>
        <w:t xml:space="preserve"> </w:t>
      </w:r>
      <w:r>
        <w:rPr>
          <w:lang w:eastAsia="fr-FR"/>
        </w:rPr>
        <w:t>e</w:t>
      </w:r>
      <w:r w:rsidR="00CA165F">
        <w:rPr>
          <w:lang w:eastAsia="fr-FR"/>
        </w:rPr>
        <w:t>s</w:t>
      </w:r>
      <w:r>
        <w:rPr>
          <w:lang w:eastAsia="fr-FR"/>
        </w:rPr>
        <w:t xml:space="preserve">t mort en odeur de </w:t>
      </w:r>
      <w:r w:rsidR="00CA165F">
        <w:rPr>
          <w:lang w:eastAsia="fr-FR"/>
        </w:rPr>
        <w:t>s</w:t>
      </w:r>
      <w:r w:rsidR="00563C9F">
        <w:rPr>
          <w:lang w:eastAsia="fr-FR"/>
        </w:rPr>
        <w:t>ainteté. Son corps re</w:t>
      </w:r>
      <w:r>
        <w:rPr>
          <w:lang w:eastAsia="fr-FR"/>
        </w:rPr>
        <w:t>po</w:t>
      </w:r>
      <w:r w:rsidR="00CA165F">
        <w:rPr>
          <w:lang w:eastAsia="fr-FR"/>
        </w:rPr>
        <w:t>s</w:t>
      </w:r>
      <w:r>
        <w:rPr>
          <w:lang w:eastAsia="fr-FR"/>
        </w:rPr>
        <w:t xml:space="preserve">e dans </w:t>
      </w:r>
      <w:r w:rsidR="00CA165F">
        <w:rPr>
          <w:lang w:eastAsia="fr-FR"/>
        </w:rPr>
        <w:t>s</w:t>
      </w:r>
      <w:r>
        <w:rPr>
          <w:lang w:eastAsia="fr-FR"/>
        </w:rPr>
        <w:t>o</w:t>
      </w:r>
      <w:r w:rsidR="00AE0A8F">
        <w:rPr>
          <w:lang w:eastAsia="fr-FR"/>
        </w:rPr>
        <w:t>n abbaye</w:t>
      </w:r>
      <w:r>
        <w:rPr>
          <w:lang w:eastAsia="fr-FR"/>
        </w:rPr>
        <w:t xml:space="preserve">, où il </w:t>
      </w:r>
      <w:r w:rsidR="008F4CE3">
        <w:rPr>
          <w:lang w:eastAsia="fr-FR"/>
        </w:rPr>
        <w:t>fut</w:t>
      </w:r>
      <w:r w:rsidR="00563C9F">
        <w:rPr>
          <w:lang w:eastAsia="fr-FR"/>
        </w:rPr>
        <w:t xml:space="preserve"> porté en exécution de s</w:t>
      </w:r>
      <w:r>
        <w:rPr>
          <w:lang w:eastAsia="fr-FR"/>
        </w:rPr>
        <w:t>es de</w:t>
      </w:r>
      <w:r w:rsidR="008E4BD6">
        <w:rPr>
          <w:lang w:eastAsia="fr-FR"/>
        </w:rPr>
        <w:t>rn</w:t>
      </w:r>
      <w:r>
        <w:rPr>
          <w:lang w:eastAsia="fr-FR"/>
        </w:rPr>
        <w:t>i</w:t>
      </w:r>
      <w:r w:rsidR="00CA165F">
        <w:rPr>
          <w:lang w:eastAsia="fr-FR"/>
        </w:rPr>
        <w:t>ères</w:t>
      </w:r>
      <w:r>
        <w:rPr>
          <w:lang w:eastAsia="fr-FR"/>
        </w:rPr>
        <w:t xml:space="preserve"> volontés. C</w:t>
      </w:r>
      <w:r w:rsidR="00A0480D">
        <w:rPr>
          <w:lang w:eastAsia="fr-FR"/>
        </w:rPr>
        <w:t>’</w:t>
      </w:r>
      <w:r>
        <w:rPr>
          <w:lang w:eastAsia="fr-FR"/>
        </w:rPr>
        <w:t>e</w:t>
      </w:r>
      <w:r w:rsidR="00CA165F">
        <w:rPr>
          <w:lang w:eastAsia="fr-FR"/>
        </w:rPr>
        <w:t>s</w:t>
      </w:r>
      <w:r>
        <w:rPr>
          <w:lang w:eastAsia="fr-FR"/>
        </w:rPr>
        <w:t>t le premie</w:t>
      </w:r>
      <w:r w:rsidR="00AE0A8F">
        <w:rPr>
          <w:lang w:eastAsia="fr-FR"/>
        </w:rPr>
        <w:t>r auteur</w:t>
      </w:r>
      <w:r>
        <w:rPr>
          <w:lang w:eastAsia="fr-FR"/>
        </w:rPr>
        <w:t xml:space="preserve"> que nous ayons de l</w:t>
      </w:r>
      <w:r w:rsidR="00AE0A8F">
        <w:rPr>
          <w:lang w:eastAsia="fr-FR"/>
        </w:rPr>
        <w:t>a vie</w:t>
      </w:r>
      <w:r>
        <w:rPr>
          <w:lang w:eastAsia="fr-FR"/>
        </w:rPr>
        <w:t xml:space="preserve"> de l</w:t>
      </w:r>
      <w:r w:rsidR="00A0480D">
        <w:rPr>
          <w:lang w:eastAsia="fr-FR"/>
        </w:rPr>
        <w:t>’</w:t>
      </w:r>
      <w:r w:rsidR="00AE0A8F">
        <w:rPr>
          <w:lang w:eastAsia="fr-FR"/>
        </w:rPr>
        <w:t>abbé</w:t>
      </w:r>
      <w:r>
        <w:rPr>
          <w:lang w:eastAsia="fr-FR"/>
        </w:rPr>
        <w:t xml:space="preserve"> Joachim.</w:t>
      </w:r>
      <w:r w:rsidR="00EA1F75">
        <w:rPr>
          <w:lang w:eastAsia="fr-FR"/>
        </w:rPr>
        <w:t xml:space="preserve"> </w:t>
      </w:r>
    </w:p>
    <w:p w:rsidR="00854B10" w:rsidRPr="00C452F6" w:rsidRDefault="006172A9" w:rsidP="002526C7">
      <w:pPr>
        <w:pStyle w:val="Titre2"/>
      </w:pPr>
      <w:r>
        <w:t xml:space="preserve">§ 66. </w:t>
      </w:r>
      <w:r w:rsidR="00854B10" w:rsidRPr="002A60C5">
        <w:t>Clément III succède à Grégoire VIII.</w:t>
      </w:r>
      <w:bookmarkStart w:id="69" w:name="a166"/>
      <w:bookmarkEnd w:id="69"/>
      <w:r w:rsidR="00854B10" w:rsidRPr="00471AC1">
        <w:t xml:space="preserve"> </w:t>
      </w:r>
    </w:p>
    <w:p w:rsidR="00EA1F75" w:rsidRDefault="00B47EF3" w:rsidP="00563C9F">
      <w:pPr>
        <w:rPr>
          <w:lang w:eastAsia="fr-FR"/>
        </w:rPr>
      </w:pPr>
      <w:r>
        <w:rPr>
          <w:lang w:eastAsia="fr-FR"/>
        </w:rPr>
        <w:t>Il y av</w:t>
      </w:r>
      <w:r w:rsidR="00CA165F">
        <w:rPr>
          <w:lang w:eastAsia="fr-FR"/>
        </w:rPr>
        <w:t>ait</w:t>
      </w:r>
      <w:r>
        <w:rPr>
          <w:lang w:eastAsia="fr-FR"/>
        </w:rPr>
        <w:t xml:space="preserve"> déjà plus de vingt jours que le </w:t>
      </w:r>
      <w:r w:rsidR="00CA165F">
        <w:rPr>
          <w:lang w:eastAsia="fr-FR"/>
        </w:rPr>
        <w:t>s</w:t>
      </w:r>
      <w:r>
        <w:rPr>
          <w:lang w:eastAsia="fr-FR"/>
        </w:rPr>
        <w:t>aint Siège ét</w:t>
      </w:r>
      <w:r w:rsidR="00CA165F">
        <w:rPr>
          <w:lang w:eastAsia="fr-FR"/>
        </w:rPr>
        <w:t>ait</w:t>
      </w:r>
      <w:r>
        <w:rPr>
          <w:lang w:eastAsia="fr-FR"/>
        </w:rPr>
        <w:t xml:space="preserve"> vacant, lor</w:t>
      </w:r>
      <w:r w:rsidR="008E4BD6">
        <w:rPr>
          <w:lang w:eastAsia="fr-FR"/>
        </w:rPr>
        <w:t>sq</w:t>
      </w:r>
      <w:r>
        <w:rPr>
          <w:lang w:eastAsia="fr-FR"/>
        </w:rPr>
        <w:t>u</w:t>
      </w:r>
      <w:r w:rsidR="00A0480D">
        <w:rPr>
          <w:lang w:eastAsia="fr-FR"/>
        </w:rPr>
        <w:t>’</w:t>
      </w:r>
      <w:r w:rsidR="00C3380C">
        <w:rPr>
          <w:lang w:eastAsia="fr-FR"/>
        </w:rPr>
        <w:t>enfin</w:t>
      </w:r>
      <w:r>
        <w:rPr>
          <w:lang w:eastAsia="fr-FR"/>
        </w:rPr>
        <w:t xml:space="preserve"> le</w:t>
      </w:r>
      <w:r w:rsidR="003A23AF">
        <w:rPr>
          <w:lang w:eastAsia="fr-FR"/>
        </w:rPr>
        <w:t>s électeurs</w:t>
      </w:r>
      <w:r>
        <w:rPr>
          <w:lang w:eastAsia="fr-FR"/>
        </w:rPr>
        <w:t xml:space="preserve"> </w:t>
      </w:r>
      <w:r w:rsidR="00CA165F">
        <w:rPr>
          <w:lang w:eastAsia="fr-FR"/>
        </w:rPr>
        <w:t>s</w:t>
      </w:r>
      <w:r>
        <w:rPr>
          <w:lang w:eastAsia="fr-FR"/>
        </w:rPr>
        <w:t>e déterminèrent à donner leurs voix à Paul Sch</w:t>
      </w:r>
      <w:r w:rsidR="008E4BD6">
        <w:rPr>
          <w:lang w:eastAsia="fr-FR"/>
        </w:rPr>
        <w:t>ol</w:t>
      </w:r>
      <w:r>
        <w:rPr>
          <w:lang w:eastAsia="fr-FR"/>
        </w:rPr>
        <w:t>ar</w:t>
      </w:r>
      <w:r w:rsidR="003A23AF">
        <w:rPr>
          <w:lang w:eastAsia="fr-FR"/>
        </w:rPr>
        <w:t>i cardinal, évêque</w:t>
      </w:r>
      <w:r>
        <w:rPr>
          <w:lang w:eastAsia="fr-FR"/>
        </w:rPr>
        <w:t xml:space="preserve"> de </w:t>
      </w:r>
      <w:r w:rsidR="00642A35">
        <w:rPr>
          <w:lang w:eastAsia="fr-FR"/>
        </w:rPr>
        <w:t>Préneste</w:t>
      </w:r>
      <w:r w:rsidR="00134D51">
        <w:rPr>
          <w:lang w:eastAsia="fr-FR"/>
        </w:rPr>
        <w:t xml:space="preserve">. Il </w:t>
      </w:r>
      <w:r>
        <w:rPr>
          <w:lang w:eastAsia="fr-FR"/>
        </w:rPr>
        <w:t>ét</w:t>
      </w:r>
      <w:r w:rsidR="00CA165F">
        <w:rPr>
          <w:lang w:eastAsia="fr-FR"/>
        </w:rPr>
        <w:t>ai</w:t>
      </w:r>
      <w:r w:rsidR="003A23AF">
        <w:rPr>
          <w:lang w:eastAsia="fr-FR"/>
        </w:rPr>
        <w:t>t romain</w:t>
      </w:r>
      <w:r>
        <w:rPr>
          <w:lang w:eastAsia="fr-FR"/>
        </w:rPr>
        <w:t xml:space="preserve"> de na</w:t>
      </w:r>
      <w:r w:rsidR="00CA165F">
        <w:rPr>
          <w:lang w:eastAsia="fr-FR"/>
        </w:rPr>
        <w:t>issan</w:t>
      </w:r>
      <w:r>
        <w:rPr>
          <w:lang w:eastAsia="fr-FR"/>
        </w:rPr>
        <w:t xml:space="preserve">ce, </w:t>
      </w:r>
      <w:r w:rsidR="00CA165F">
        <w:rPr>
          <w:lang w:eastAsia="fr-FR"/>
        </w:rPr>
        <w:t>et</w:t>
      </w:r>
      <w:r>
        <w:rPr>
          <w:lang w:eastAsia="fr-FR"/>
        </w:rPr>
        <w:t xml:space="preserve"> dev</w:t>
      </w:r>
      <w:r w:rsidR="00CA165F">
        <w:rPr>
          <w:lang w:eastAsia="fr-FR"/>
        </w:rPr>
        <w:t>ait</w:t>
      </w:r>
      <w:r>
        <w:rPr>
          <w:lang w:eastAsia="fr-FR"/>
        </w:rPr>
        <w:t xml:space="preserve"> </w:t>
      </w:r>
      <w:r w:rsidR="00CA165F">
        <w:rPr>
          <w:lang w:eastAsia="fr-FR"/>
        </w:rPr>
        <w:t>s</w:t>
      </w:r>
      <w:r>
        <w:rPr>
          <w:lang w:eastAsia="fr-FR"/>
        </w:rPr>
        <w:t>on élévation a</w:t>
      </w:r>
      <w:r w:rsidR="00AE0A8F">
        <w:rPr>
          <w:lang w:eastAsia="fr-FR"/>
        </w:rPr>
        <w:t>u pape</w:t>
      </w:r>
      <w:r>
        <w:rPr>
          <w:lang w:eastAsia="fr-FR"/>
        </w:rPr>
        <w:t xml:space="preserve"> Alexandre III</w:t>
      </w:r>
      <w:r w:rsidR="00FB5512">
        <w:rPr>
          <w:lang w:eastAsia="fr-FR"/>
        </w:rPr>
        <w:t>,</w:t>
      </w:r>
      <w:r>
        <w:rPr>
          <w:lang w:eastAsia="fr-FR"/>
        </w:rPr>
        <w:t xml:space="preserve"> qui l</w:t>
      </w:r>
      <w:r w:rsidR="00A0480D">
        <w:rPr>
          <w:lang w:eastAsia="fr-FR"/>
        </w:rPr>
        <w:t>’</w:t>
      </w:r>
      <w:r>
        <w:rPr>
          <w:lang w:eastAsia="fr-FR"/>
        </w:rPr>
        <w:t>av</w:t>
      </w:r>
      <w:r w:rsidR="00CA165F">
        <w:rPr>
          <w:lang w:eastAsia="fr-FR"/>
        </w:rPr>
        <w:t>ait</w:t>
      </w:r>
      <w:r>
        <w:rPr>
          <w:lang w:eastAsia="fr-FR"/>
        </w:rPr>
        <w:t xml:space="preserve"> </w:t>
      </w:r>
      <w:r w:rsidR="008F4CE3">
        <w:rPr>
          <w:lang w:eastAsia="fr-FR"/>
        </w:rPr>
        <w:t>fai</w:t>
      </w:r>
      <w:r w:rsidR="003A23AF">
        <w:rPr>
          <w:lang w:eastAsia="fr-FR"/>
        </w:rPr>
        <w:t>t cardinal</w:t>
      </w:r>
      <w:r>
        <w:rPr>
          <w:lang w:eastAsia="fr-FR"/>
        </w:rPr>
        <w:t>, quoiqu</w:t>
      </w:r>
      <w:r w:rsidR="00A0480D">
        <w:rPr>
          <w:lang w:eastAsia="fr-FR"/>
        </w:rPr>
        <w:t>’</w:t>
      </w:r>
      <w:r>
        <w:rPr>
          <w:lang w:eastAsia="fr-FR"/>
        </w:rPr>
        <w:t xml:space="preserve">il ne </w:t>
      </w:r>
      <w:r w:rsidR="008F4CE3">
        <w:rPr>
          <w:lang w:eastAsia="fr-FR"/>
        </w:rPr>
        <w:t>fut</w:t>
      </w:r>
      <w:r>
        <w:rPr>
          <w:lang w:eastAsia="fr-FR"/>
        </w:rPr>
        <w:t xml:space="preserve"> pas d</w:t>
      </w:r>
      <w:r w:rsidR="00A0480D">
        <w:rPr>
          <w:lang w:eastAsia="fr-FR"/>
        </w:rPr>
        <w:t>’</w:t>
      </w:r>
      <w:r>
        <w:rPr>
          <w:lang w:eastAsia="fr-FR"/>
        </w:rPr>
        <w:t xml:space="preserve">une </w:t>
      </w:r>
      <w:r w:rsidR="008F4CE3">
        <w:rPr>
          <w:lang w:eastAsia="fr-FR"/>
        </w:rPr>
        <w:t>fami</w:t>
      </w:r>
      <w:r>
        <w:rPr>
          <w:lang w:eastAsia="fr-FR"/>
        </w:rPr>
        <w:t xml:space="preserve">lle </w:t>
      </w:r>
      <w:r w:rsidR="00312485">
        <w:rPr>
          <w:lang w:eastAsia="fr-FR"/>
        </w:rPr>
        <w:t>fort</w:t>
      </w:r>
      <w:r>
        <w:rPr>
          <w:lang w:eastAsia="fr-FR"/>
        </w:rPr>
        <w:t xml:space="preserve"> illu</w:t>
      </w:r>
      <w:r w:rsidR="00CA165F">
        <w:rPr>
          <w:lang w:eastAsia="fr-FR"/>
        </w:rPr>
        <w:t>s</w:t>
      </w:r>
      <w:r>
        <w:rPr>
          <w:lang w:eastAsia="fr-FR"/>
        </w:rPr>
        <w:t>tre. Il prit le</w:t>
      </w:r>
      <w:r w:rsidR="00563C9F">
        <w:rPr>
          <w:lang w:eastAsia="fr-FR"/>
        </w:rPr>
        <w:t xml:space="preserve"> </w:t>
      </w:r>
      <w:r>
        <w:rPr>
          <w:lang w:eastAsia="fr-FR"/>
        </w:rPr>
        <w:t>nom</w:t>
      </w:r>
      <w:r w:rsidR="00563C9F">
        <w:rPr>
          <w:lang w:eastAsia="fr-FR"/>
        </w:rPr>
        <w:t xml:space="preserve"> </w:t>
      </w:r>
      <w:r>
        <w:rPr>
          <w:lang w:eastAsia="fr-FR"/>
        </w:rPr>
        <w:t>de</w:t>
      </w:r>
      <w:r w:rsidR="00563C9F">
        <w:rPr>
          <w:lang w:eastAsia="fr-FR"/>
        </w:rPr>
        <w:t xml:space="preserve"> </w:t>
      </w:r>
      <w:r w:rsidR="004F168A">
        <w:rPr>
          <w:lang w:eastAsia="fr-FR"/>
        </w:rPr>
        <w:t>Clément</w:t>
      </w:r>
      <w:r>
        <w:rPr>
          <w:lang w:eastAsia="fr-FR"/>
        </w:rPr>
        <w:t xml:space="preserve"> III</w:t>
      </w:r>
      <w:r w:rsidR="00FB5512">
        <w:rPr>
          <w:lang w:eastAsia="fr-FR"/>
        </w:rPr>
        <w:t>,</w:t>
      </w:r>
      <w:r>
        <w:rPr>
          <w:lang w:eastAsia="fr-FR"/>
        </w:rPr>
        <w:t xml:space="preserve"> </w:t>
      </w:r>
      <w:r w:rsidR="00CA165F">
        <w:rPr>
          <w:lang w:eastAsia="fr-FR"/>
        </w:rPr>
        <w:t>et</w:t>
      </w:r>
      <w:r>
        <w:rPr>
          <w:lang w:eastAsia="fr-FR"/>
        </w:rPr>
        <w:t xml:space="preserve"> s</w:t>
      </w:r>
      <w:r w:rsidR="00A0480D">
        <w:rPr>
          <w:lang w:eastAsia="fr-FR"/>
        </w:rPr>
        <w:t>’</w:t>
      </w:r>
      <w:r>
        <w:rPr>
          <w:lang w:eastAsia="fr-FR"/>
        </w:rPr>
        <w:t xml:space="preserve">appliqua </w:t>
      </w:r>
      <w:r w:rsidR="004F168A">
        <w:rPr>
          <w:lang w:eastAsia="fr-FR"/>
        </w:rPr>
        <w:t>aussitôt</w:t>
      </w:r>
      <w:r>
        <w:rPr>
          <w:lang w:eastAsia="fr-FR"/>
        </w:rPr>
        <w:t xml:space="preserve"> aux </w:t>
      </w:r>
      <w:r w:rsidR="008F4CE3">
        <w:rPr>
          <w:lang w:eastAsia="fr-FR"/>
        </w:rPr>
        <w:t>affaire</w:t>
      </w:r>
      <w:r>
        <w:rPr>
          <w:lang w:eastAsia="fr-FR"/>
        </w:rPr>
        <w:t>s de l</w:t>
      </w:r>
      <w:r w:rsidR="00A0480D">
        <w:rPr>
          <w:lang w:eastAsia="fr-FR"/>
        </w:rPr>
        <w:t>’</w:t>
      </w:r>
      <w:r w:rsidR="00CA165F">
        <w:rPr>
          <w:lang w:eastAsia="fr-FR"/>
        </w:rPr>
        <w:t>Église</w:t>
      </w:r>
      <w:r>
        <w:rPr>
          <w:lang w:eastAsia="fr-FR"/>
        </w:rPr>
        <w:t>.</w:t>
      </w:r>
      <w:r w:rsidR="00EA1F75">
        <w:rPr>
          <w:lang w:eastAsia="fr-FR"/>
        </w:rPr>
        <w:t xml:space="preserve"> </w:t>
      </w:r>
    </w:p>
    <w:p w:rsidR="00EA1F75" w:rsidRDefault="00B47EF3" w:rsidP="00563C9F">
      <w:pPr>
        <w:rPr>
          <w:lang w:eastAsia="fr-FR"/>
        </w:rPr>
      </w:pPr>
      <w:r>
        <w:rPr>
          <w:lang w:eastAsia="fr-FR"/>
        </w:rPr>
        <w:t>Les plus pr</w:t>
      </w:r>
      <w:r w:rsidR="00CA165F">
        <w:rPr>
          <w:lang w:eastAsia="fr-FR"/>
        </w:rPr>
        <w:t>ess</w:t>
      </w:r>
      <w:r>
        <w:rPr>
          <w:lang w:eastAsia="fr-FR"/>
        </w:rPr>
        <w:t>antes ét</w:t>
      </w:r>
      <w:r w:rsidR="00CA165F">
        <w:rPr>
          <w:lang w:eastAsia="fr-FR"/>
        </w:rPr>
        <w:t>aient</w:t>
      </w:r>
      <w:r>
        <w:rPr>
          <w:lang w:eastAsia="fr-FR"/>
        </w:rPr>
        <w:t xml:space="preserve"> celles de l</w:t>
      </w:r>
      <w:r w:rsidR="00AE0A8F">
        <w:rPr>
          <w:lang w:eastAsia="fr-FR"/>
        </w:rPr>
        <w:t>a terre sainte</w:t>
      </w:r>
      <w:r>
        <w:rPr>
          <w:lang w:eastAsia="fr-FR"/>
        </w:rPr>
        <w:t>. Saladin, Soudan d</w:t>
      </w:r>
      <w:r w:rsidR="00A0480D">
        <w:rPr>
          <w:lang w:eastAsia="fr-FR"/>
        </w:rPr>
        <w:t>’</w:t>
      </w:r>
      <w:r w:rsidR="0031502E">
        <w:rPr>
          <w:lang w:eastAsia="fr-FR"/>
        </w:rPr>
        <w:t>Égypte</w:t>
      </w:r>
      <w:r>
        <w:rPr>
          <w:lang w:eastAsia="fr-FR"/>
        </w:rPr>
        <w:t>, depuis la pri</w:t>
      </w:r>
      <w:r w:rsidR="00CA165F">
        <w:rPr>
          <w:lang w:eastAsia="fr-FR"/>
        </w:rPr>
        <w:t>s</w:t>
      </w:r>
      <w:r>
        <w:rPr>
          <w:lang w:eastAsia="fr-FR"/>
        </w:rPr>
        <w:t xml:space="preserve">e de </w:t>
      </w:r>
      <w:r w:rsidR="00CF64C7">
        <w:rPr>
          <w:lang w:eastAsia="fr-FR"/>
        </w:rPr>
        <w:t>Jérusalem</w:t>
      </w:r>
      <w:r>
        <w:rPr>
          <w:lang w:eastAsia="fr-FR"/>
        </w:rPr>
        <w:t xml:space="preserve"> l</w:t>
      </w:r>
      <w:r w:rsidR="00A0480D">
        <w:rPr>
          <w:lang w:eastAsia="fr-FR"/>
        </w:rPr>
        <w:t>’</w:t>
      </w:r>
      <w:r>
        <w:rPr>
          <w:lang w:eastAsia="fr-FR"/>
        </w:rPr>
        <w:t>av</w:t>
      </w:r>
      <w:r w:rsidR="00CA165F">
        <w:rPr>
          <w:lang w:eastAsia="fr-FR"/>
        </w:rPr>
        <w:t>ait</w:t>
      </w:r>
      <w:r>
        <w:rPr>
          <w:lang w:eastAsia="fr-FR"/>
        </w:rPr>
        <w:t xml:space="preserve"> pre</w:t>
      </w:r>
      <w:r w:rsidR="00CA165F">
        <w:rPr>
          <w:lang w:eastAsia="fr-FR"/>
        </w:rPr>
        <w:t>s</w:t>
      </w:r>
      <w:r w:rsidR="00563C9F">
        <w:rPr>
          <w:lang w:eastAsia="fr-FR"/>
        </w:rPr>
        <w:t xml:space="preserve">que </w:t>
      </w:r>
      <w:r w:rsidR="004F168A">
        <w:rPr>
          <w:lang w:eastAsia="fr-FR"/>
        </w:rPr>
        <w:t>entièrement</w:t>
      </w:r>
      <w:r w:rsidR="00563C9F">
        <w:rPr>
          <w:lang w:eastAsia="fr-FR"/>
        </w:rPr>
        <w:t xml:space="preserve"> </w:t>
      </w:r>
      <w:r w:rsidR="004F168A">
        <w:rPr>
          <w:lang w:eastAsia="fr-FR"/>
        </w:rPr>
        <w:t>désolée</w:t>
      </w:r>
      <w:r>
        <w:rPr>
          <w:lang w:eastAsia="fr-FR"/>
        </w:rPr>
        <w:t xml:space="preserve">, </w:t>
      </w:r>
      <w:r w:rsidR="00CA165F">
        <w:rPr>
          <w:lang w:eastAsia="fr-FR"/>
        </w:rPr>
        <w:t>et</w:t>
      </w:r>
      <w:r>
        <w:rPr>
          <w:lang w:eastAsia="fr-FR"/>
        </w:rPr>
        <w:t xml:space="preserve"> il ne re</w:t>
      </w:r>
      <w:r w:rsidR="00CA165F">
        <w:rPr>
          <w:lang w:eastAsia="fr-FR"/>
        </w:rPr>
        <w:t>s</w:t>
      </w:r>
      <w:r>
        <w:rPr>
          <w:lang w:eastAsia="fr-FR"/>
        </w:rPr>
        <w:t>t</w:t>
      </w:r>
      <w:r w:rsidR="00CA165F">
        <w:rPr>
          <w:lang w:eastAsia="fr-FR"/>
        </w:rPr>
        <w:t>ait</w:t>
      </w:r>
      <w:r>
        <w:rPr>
          <w:lang w:eastAsia="fr-FR"/>
        </w:rPr>
        <w:t xml:space="preserve"> plu</w:t>
      </w:r>
      <w:r w:rsidR="00563C9F">
        <w:rPr>
          <w:lang w:eastAsia="fr-FR"/>
        </w:rPr>
        <w:t>s au</w:t>
      </w:r>
      <w:r w:rsidR="00AE0A8F">
        <w:rPr>
          <w:lang w:eastAsia="fr-FR"/>
        </w:rPr>
        <w:t>x chrétiens</w:t>
      </w:r>
      <w:r w:rsidR="00563C9F">
        <w:rPr>
          <w:lang w:eastAsia="fr-FR"/>
        </w:rPr>
        <w:t xml:space="preserve"> qu</w:t>
      </w:r>
      <w:r w:rsidR="00A0480D">
        <w:rPr>
          <w:lang w:eastAsia="fr-FR"/>
        </w:rPr>
        <w:t>’</w:t>
      </w:r>
      <w:r w:rsidR="00563C9F">
        <w:rPr>
          <w:lang w:eastAsia="fr-FR"/>
        </w:rPr>
        <w:t xml:space="preserve">un </w:t>
      </w:r>
      <w:r w:rsidR="00E95F87">
        <w:rPr>
          <w:lang w:eastAsia="fr-FR"/>
        </w:rPr>
        <w:t xml:space="preserve">très </w:t>
      </w:r>
      <w:r w:rsidR="00563C9F">
        <w:rPr>
          <w:lang w:eastAsia="fr-FR"/>
        </w:rPr>
        <w:t>petit</w:t>
      </w:r>
      <w:r>
        <w:rPr>
          <w:lang w:eastAsia="fr-FR"/>
        </w:rPr>
        <w:t xml:space="preserve"> nombre de places dans la Pale</w:t>
      </w:r>
      <w:r w:rsidR="00CA165F">
        <w:rPr>
          <w:lang w:eastAsia="fr-FR"/>
        </w:rPr>
        <w:t>s</w:t>
      </w:r>
      <w:r>
        <w:rPr>
          <w:lang w:eastAsia="fr-FR"/>
        </w:rPr>
        <w:t xml:space="preserve">tine, comme Tyr, </w:t>
      </w:r>
      <w:r w:rsidR="00CA165F">
        <w:rPr>
          <w:lang w:eastAsia="fr-FR"/>
        </w:rPr>
        <w:t>et</w:t>
      </w:r>
      <w:r>
        <w:rPr>
          <w:lang w:eastAsia="fr-FR"/>
        </w:rPr>
        <w:t xml:space="preserve"> quelques autres moins importantes. </w:t>
      </w:r>
      <w:r w:rsidR="004F168A">
        <w:rPr>
          <w:lang w:eastAsia="fr-FR"/>
        </w:rPr>
        <w:t>Clément</w:t>
      </w:r>
      <w:r>
        <w:rPr>
          <w:lang w:eastAsia="fr-FR"/>
        </w:rPr>
        <w:t xml:space="preserve"> unit le</w:t>
      </w:r>
      <w:r w:rsidR="00AE0A8F">
        <w:rPr>
          <w:lang w:eastAsia="fr-FR"/>
        </w:rPr>
        <w:t>s rois</w:t>
      </w:r>
      <w:r>
        <w:rPr>
          <w:lang w:eastAsia="fr-FR"/>
        </w:rPr>
        <w:t xml:space="preserve"> de France </w:t>
      </w:r>
      <w:r w:rsidR="00CA165F">
        <w:rPr>
          <w:lang w:eastAsia="fr-FR"/>
        </w:rPr>
        <w:t>et</w:t>
      </w:r>
      <w:r>
        <w:rPr>
          <w:lang w:eastAsia="fr-FR"/>
        </w:rPr>
        <w:t xml:space="preserve"> d</w:t>
      </w:r>
      <w:r w:rsidR="00A0480D">
        <w:rPr>
          <w:lang w:eastAsia="fr-FR"/>
        </w:rPr>
        <w:t>’</w:t>
      </w:r>
      <w:r>
        <w:rPr>
          <w:lang w:eastAsia="fr-FR"/>
        </w:rPr>
        <w:t xml:space="preserve">Angleterre, </w:t>
      </w:r>
      <w:r w:rsidR="00CA165F">
        <w:rPr>
          <w:lang w:eastAsia="fr-FR"/>
        </w:rPr>
        <w:t>et</w:t>
      </w:r>
      <w:r>
        <w:rPr>
          <w:lang w:eastAsia="fr-FR"/>
        </w:rPr>
        <w:t xml:space="preserve"> les engagea à joindre leurs </w:t>
      </w:r>
      <w:r w:rsidR="008F4CE3">
        <w:rPr>
          <w:lang w:eastAsia="fr-FR"/>
        </w:rPr>
        <w:t>force</w:t>
      </w:r>
      <w:r>
        <w:rPr>
          <w:lang w:eastAsia="fr-FR"/>
        </w:rPr>
        <w:t xml:space="preserve">s pour aller venger les injures </w:t>
      </w:r>
      <w:r w:rsidR="008F4CE3">
        <w:rPr>
          <w:lang w:eastAsia="fr-FR"/>
        </w:rPr>
        <w:t>faite</w:t>
      </w:r>
      <w:r>
        <w:rPr>
          <w:lang w:eastAsia="fr-FR"/>
        </w:rPr>
        <w:t xml:space="preserve">s à </w:t>
      </w:r>
      <w:r w:rsidR="004F168A">
        <w:rPr>
          <w:lang w:eastAsia="fr-FR"/>
        </w:rPr>
        <w:t>Jésus-Christ</w:t>
      </w:r>
      <w:r>
        <w:rPr>
          <w:lang w:eastAsia="fr-FR"/>
        </w:rPr>
        <w:t xml:space="preserve"> par ces in</w:t>
      </w:r>
      <w:r w:rsidR="008F4CE3">
        <w:rPr>
          <w:lang w:eastAsia="fr-FR"/>
        </w:rPr>
        <w:t>fidèl</w:t>
      </w:r>
      <w:r>
        <w:rPr>
          <w:lang w:eastAsia="fr-FR"/>
        </w:rPr>
        <w:t>es. Celui de France, c</w:t>
      </w:r>
      <w:r w:rsidR="00A0480D">
        <w:rPr>
          <w:lang w:eastAsia="fr-FR"/>
        </w:rPr>
        <w:t>’</w:t>
      </w:r>
      <w:r>
        <w:rPr>
          <w:lang w:eastAsia="fr-FR"/>
        </w:rPr>
        <w:t>ét</w:t>
      </w:r>
      <w:r w:rsidR="00CA165F">
        <w:rPr>
          <w:lang w:eastAsia="fr-FR"/>
        </w:rPr>
        <w:t>ait</w:t>
      </w:r>
      <w:r>
        <w:rPr>
          <w:lang w:eastAsia="fr-FR"/>
        </w:rPr>
        <w:t xml:space="preserve"> Philippe Augu</w:t>
      </w:r>
      <w:r w:rsidR="00CA165F">
        <w:rPr>
          <w:lang w:eastAsia="fr-FR"/>
        </w:rPr>
        <w:t>s</w:t>
      </w:r>
      <w:r>
        <w:rPr>
          <w:lang w:eastAsia="fr-FR"/>
        </w:rPr>
        <w:t xml:space="preserve">te, </w:t>
      </w:r>
      <w:r w:rsidR="004F168A">
        <w:rPr>
          <w:lang w:eastAsia="fr-FR"/>
        </w:rPr>
        <w:t>représenta</w:t>
      </w:r>
      <w:r>
        <w:rPr>
          <w:lang w:eastAsia="fr-FR"/>
        </w:rPr>
        <w:t xml:space="preserve"> a</w:t>
      </w:r>
      <w:r w:rsidR="00AE0A8F">
        <w:rPr>
          <w:lang w:eastAsia="fr-FR"/>
        </w:rPr>
        <w:t>u pape</w:t>
      </w:r>
      <w:r>
        <w:rPr>
          <w:lang w:eastAsia="fr-FR"/>
        </w:rPr>
        <w:t xml:space="preserve"> qu</w:t>
      </w:r>
      <w:r w:rsidR="00A0480D">
        <w:rPr>
          <w:lang w:eastAsia="fr-FR"/>
        </w:rPr>
        <w:t>’</w:t>
      </w:r>
      <w:r>
        <w:rPr>
          <w:lang w:eastAsia="fr-FR"/>
        </w:rPr>
        <w:t>il ne pouv</w:t>
      </w:r>
      <w:r w:rsidR="00CA165F">
        <w:rPr>
          <w:lang w:eastAsia="fr-FR"/>
        </w:rPr>
        <w:t>ait</w:t>
      </w:r>
      <w:r>
        <w:rPr>
          <w:lang w:eastAsia="fr-FR"/>
        </w:rPr>
        <w:t xml:space="preserve"> pas s</w:t>
      </w:r>
      <w:r w:rsidR="00A0480D">
        <w:rPr>
          <w:lang w:eastAsia="fr-FR"/>
        </w:rPr>
        <w:t>’</w:t>
      </w:r>
      <w:r>
        <w:rPr>
          <w:lang w:eastAsia="fr-FR"/>
        </w:rPr>
        <w:t xml:space="preserve">engager dans cette expédition, </w:t>
      </w:r>
      <w:r w:rsidR="00CA165F">
        <w:rPr>
          <w:lang w:eastAsia="fr-FR"/>
        </w:rPr>
        <w:t>s</w:t>
      </w:r>
      <w:r>
        <w:rPr>
          <w:lang w:eastAsia="fr-FR"/>
        </w:rPr>
        <w:t>ans un pui</w:t>
      </w:r>
      <w:r w:rsidR="00CA165F">
        <w:rPr>
          <w:lang w:eastAsia="fr-FR"/>
        </w:rPr>
        <w:t>ss</w:t>
      </w:r>
      <w:r>
        <w:rPr>
          <w:lang w:eastAsia="fr-FR"/>
        </w:rPr>
        <w:t xml:space="preserve">ant </w:t>
      </w:r>
      <w:r w:rsidR="00CA165F">
        <w:rPr>
          <w:lang w:eastAsia="fr-FR"/>
        </w:rPr>
        <w:t>s</w:t>
      </w:r>
      <w:r w:rsidR="00563C9F">
        <w:rPr>
          <w:lang w:eastAsia="fr-FR"/>
        </w:rPr>
        <w:t>ecours d</w:t>
      </w:r>
      <w:r w:rsidR="00A0480D">
        <w:rPr>
          <w:lang w:eastAsia="fr-FR"/>
        </w:rPr>
        <w:t>’</w:t>
      </w:r>
      <w:r w:rsidR="00563C9F">
        <w:rPr>
          <w:lang w:eastAsia="fr-FR"/>
        </w:rPr>
        <w:t>argent de la part d</w:t>
      </w:r>
      <w:r>
        <w:rPr>
          <w:lang w:eastAsia="fr-FR"/>
        </w:rPr>
        <w:t>e l</w:t>
      </w:r>
      <w:r w:rsidR="00A0480D">
        <w:rPr>
          <w:lang w:eastAsia="fr-FR"/>
        </w:rPr>
        <w:t>’</w:t>
      </w:r>
      <w:r w:rsidR="00CA165F">
        <w:rPr>
          <w:lang w:eastAsia="fr-FR"/>
        </w:rPr>
        <w:t>Église</w:t>
      </w:r>
      <w:r>
        <w:rPr>
          <w:lang w:eastAsia="fr-FR"/>
        </w:rPr>
        <w:t xml:space="preserve">. </w:t>
      </w:r>
      <w:r w:rsidR="004F168A">
        <w:rPr>
          <w:lang w:eastAsia="fr-FR"/>
        </w:rPr>
        <w:t>Clément</w:t>
      </w:r>
      <w:r>
        <w:rPr>
          <w:lang w:eastAsia="fr-FR"/>
        </w:rPr>
        <w:t xml:space="preserve"> lui accorda pour ce </w:t>
      </w:r>
      <w:r w:rsidR="004F168A">
        <w:rPr>
          <w:lang w:eastAsia="fr-FR"/>
        </w:rPr>
        <w:t>sujet</w:t>
      </w:r>
      <w:r>
        <w:rPr>
          <w:lang w:eastAsia="fr-FR"/>
        </w:rPr>
        <w:t xml:space="preserve"> la permi</w:t>
      </w:r>
      <w:r w:rsidR="00CA165F">
        <w:rPr>
          <w:lang w:eastAsia="fr-FR"/>
        </w:rPr>
        <w:t>ss</w:t>
      </w:r>
      <w:r>
        <w:rPr>
          <w:lang w:eastAsia="fr-FR"/>
        </w:rPr>
        <w:t xml:space="preserve">ion de lever </w:t>
      </w:r>
      <w:r w:rsidR="00CA165F">
        <w:rPr>
          <w:lang w:eastAsia="fr-FR"/>
        </w:rPr>
        <w:t>s</w:t>
      </w:r>
      <w:r>
        <w:rPr>
          <w:lang w:eastAsia="fr-FR"/>
        </w:rPr>
        <w:t>ur l</w:t>
      </w:r>
      <w:r w:rsidR="003A23AF">
        <w:rPr>
          <w:lang w:eastAsia="fr-FR"/>
        </w:rPr>
        <w:t>e clergé</w:t>
      </w:r>
      <w:r>
        <w:rPr>
          <w:lang w:eastAsia="fr-FR"/>
        </w:rPr>
        <w:t xml:space="preserve"> de </w:t>
      </w:r>
      <w:r w:rsidR="00CA165F">
        <w:rPr>
          <w:lang w:eastAsia="fr-FR"/>
        </w:rPr>
        <w:t>s</w:t>
      </w:r>
      <w:r>
        <w:rPr>
          <w:lang w:eastAsia="fr-FR"/>
        </w:rPr>
        <w:t>o</w:t>
      </w:r>
      <w:r w:rsidR="00AE0A8F">
        <w:rPr>
          <w:lang w:eastAsia="fr-FR"/>
        </w:rPr>
        <w:t>n royaume</w:t>
      </w:r>
      <w:r>
        <w:rPr>
          <w:lang w:eastAsia="fr-FR"/>
        </w:rPr>
        <w:t xml:space="preserve"> une </w:t>
      </w:r>
      <w:r w:rsidR="004F168A">
        <w:rPr>
          <w:lang w:eastAsia="fr-FR"/>
        </w:rPr>
        <w:t>subvention</w:t>
      </w:r>
      <w:r>
        <w:rPr>
          <w:lang w:eastAsia="fr-FR"/>
        </w:rPr>
        <w:t xml:space="preserve">, qui </w:t>
      </w:r>
      <w:r w:rsidR="008F4CE3">
        <w:rPr>
          <w:lang w:eastAsia="fr-FR"/>
        </w:rPr>
        <w:t>fut</w:t>
      </w:r>
      <w:r>
        <w:rPr>
          <w:lang w:eastAsia="fr-FR"/>
        </w:rPr>
        <w:t xml:space="preserve"> </w:t>
      </w:r>
      <w:r w:rsidR="00CA165F">
        <w:rPr>
          <w:lang w:eastAsia="fr-FR"/>
        </w:rPr>
        <w:t>appelé</w:t>
      </w:r>
      <w:r>
        <w:rPr>
          <w:lang w:eastAsia="fr-FR"/>
        </w:rPr>
        <w:t>e l</w:t>
      </w:r>
      <w:r w:rsidR="003A23AF">
        <w:rPr>
          <w:lang w:eastAsia="fr-FR"/>
        </w:rPr>
        <w:t>a dîme saladine</w:t>
      </w:r>
      <w:r>
        <w:rPr>
          <w:lang w:eastAsia="fr-FR"/>
        </w:rPr>
        <w:t>. L</w:t>
      </w:r>
      <w:r w:rsidR="003A23AF">
        <w:rPr>
          <w:lang w:eastAsia="fr-FR"/>
        </w:rPr>
        <w:t>a dîme</w:t>
      </w:r>
      <w:r>
        <w:rPr>
          <w:lang w:eastAsia="fr-FR"/>
        </w:rPr>
        <w:t>, parce qu</w:t>
      </w:r>
      <w:r w:rsidR="00A0480D">
        <w:rPr>
          <w:lang w:eastAsia="fr-FR"/>
        </w:rPr>
        <w:t>’</w:t>
      </w:r>
      <w:r>
        <w:rPr>
          <w:lang w:eastAsia="fr-FR"/>
        </w:rPr>
        <w:t>elle con</w:t>
      </w:r>
      <w:r w:rsidR="00CA165F">
        <w:rPr>
          <w:lang w:eastAsia="fr-FR"/>
        </w:rPr>
        <w:t>s</w:t>
      </w:r>
      <w:r>
        <w:rPr>
          <w:lang w:eastAsia="fr-FR"/>
        </w:rPr>
        <w:t>i</w:t>
      </w:r>
      <w:r w:rsidR="00CA165F">
        <w:rPr>
          <w:lang w:eastAsia="fr-FR"/>
        </w:rPr>
        <w:t>s</w:t>
      </w:r>
      <w:r>
        <w:rPr>
          <w:lang w:eastAsia="fr-FR"/>
        </w:rPr>
        <w:t>t</w:t>
      </w:r>
      <w:r w:rsidR="00CA165F">
        <w:rPr>
          <w:lang w:eastAsia="fr-FR"/>
        </w:rPr>
        <w:t>ait</w:t>
      </w:r>
      <w:r w:rsidR="00563C9F">
        <w:rPr>
          <w:lang w:eastAsia="fr-FR"/>
        </w:rPr>
        <w:t xml:space="preserve"> à prendre le </w:t>
      </w:r>
      <w:r w:rsidR="004F168A">
        <w:rPr>
          <w:lang w:eastAsia="fr-FR"/>
        </w:rPr>
        <w:t>dixième</w:t>
      </w:r>
      <w:r>
        <w:rPr>
          <w:lang w:eastAsia="fr-FR"/>
        </w:rPr>
        <w:t xml:space="preserve"> du revenu de tous les bien</w:t>
      </w:r>
      <w:r w:rsidR="003A23AF">
        <w:rPr>
          <w:lang w:eastAsia="fr-FR"/>
        </w:rPr>
        <w:t>s ecclésiastiques</w:t>
      </w:r>
      <w:r w:rsidR="00EA1F75">
        <w:rPr>
          <w:lang w:eastAsia="fr-FR"/>
        </w:rPr>
        <w:t> :</w:t>
      </w:r>
      <w:r>
        <w:rPr>
          <w:lang w:eastAsia="fr-FR"/>
        </w:rPr>
        <w:t xml:space="preserve"> Saladine, parce que ces deniers dev</w:t>
      </w:r>
      <w:r w:rsidR="00CA165F">
        <w:rPr>
          <w:lang w:eastAsia="fr-FR"/>
        </w:rPr>
        <w:t>aient</w:t>
      </w:r>
      <w:r>
        <w:rPr>
          <w:lang w:eastAsia="fr-FR"/>
        </w:rPr>
        <w:t xml:space="preserve"> être employés contre Saladin, tant que cette guerre durer</w:t>
      </w:r>
      <w:r w:rsidR="00CA165F">
        <w:rPr>
          <w:lang w:eastAsia="fr-FR"/>
        </w:rPr>
        <w:t>ait</w:t>
      </w:r>
      <w:r>
        <w:rPr>
          <w:lang w:eastAsia="fr-FR"/>
        </w:rPr>
        <w:t>.</w:t>
      </w:r>
      <w:r w:rsidR="00EA1F75">
        <w:rPr>
          <w:lang w:eastAsia="fr-FR"/>
        </w:rPr>
        <w:t xml:space="preserve"> </w:t>
      </w:r>
    </w:p>
    <w:p w:rsidR="00854B10" w:rsidRPr="00C452F6" w:rsidRDefault="006172A9" w:rsidP="002526C7">
      <w:pPr>
        <w:pStyle w:val="Titre2"/>
      </w:pPr>
      <w:r>
        <w:t xml:space="preserve">§ 67. </w:t>
      </w:r>
      <w:r w:rsidR="00854B10">
        <w:t>Le pape</w:t>
      </w:r>
      <w:r w:rsidR="00854B10" w:rsidRPr="00471AC1">
        <w:t xml:space="preserve"> ordonne à l</w:t>
      </w:r>
      <w:r w:rsidR="00A0480D">
        <w:t>’</w:t>
      </w:r>
      <w:r w:rsidR="00854B10">
        <w:t>abbé</w:t>
      </w:r>
      <w:r w:rsidR="00854B10" w:rsidRPr="00471AC1">
        <w:t xml:space="preserve"> Joachim d</w:t>
      </w:r>
      <w:r w:rsidR="00A0480D">
        <w:t>’</w:t>
      </w:r>
      <w:r w:rsidR="00854B10" w:rsidRPr="00471AC1">
        <w:t xml:space="preserve">achever ses </w:t>
      </w:r>
      <w:r w:rsidR="00854B10">
        <w:t>ouvrages</w:t>
      </w:r>
      <w:r w:rsidR="00854B10" w:rsidRPr="00471AC1">
        <w:t xml:space="preserve"> sur l</w:t>
      </w:r>
      <w:r w:rsidR="00A0480D">
        <w:t>’</w:t>
      </w:r>
      <w:r w:rsidR="00854B10">
        <w:t>écriture</w:t>
      </w:r>
      <w:r w:rsidR="00854B10" w:rsidRPr="00471AC1">
        <w:t xml:space="preserve"> </w:t>
      </w:r>
      <w:r w:rsidR="00854B10">
        <w:t>sainte</w:t>
      </w:r>
      <w:r w:rsidR="00854B10" w:rsidRPr="00471AC1">
        <w:t>.</w:t>
      </w:r>
      <w:bookmarkStart w:id="70" w:name="a167"/>
      <w:bookmarkEnd w:id="70"/>
      <w:r w:rsidR="00854B10" w:rsidRPr="00471AC1">
        <w:t xml:space="preserve"> </w:t>
      </w:r>
    </w:p>
    <w:p w:rsidR="00EA1F75" w:rsidRDefault="00B47EF3" w:rsidP="008205BC">
      <w:pPr>
        <w:rPr>
          <w:lang w:eastAsia="fr-FR"/>
        </w:rPr>
      </w:pPr>
      <w:r>
        <w:rPr>
          <w:lang w:eastAsia="fr-FR"/>
        </w:rPr>
        <w:t>Ces cho</w:t>
      </w:r>
      <w:r w:rsidR="00CA165F">
        <w:rPr>
          <w:lang w:eastAsia="fr-FR"/>
        </w:rPr>
        <w:t>s</w:t>
      </w:r>
      <w:r>
        <w:rPr>
          <w:lang w:eastAsia="fr-FR"/>
        </w:rPr>
        <w:t>es étant ain</w:t>
      </w:r>
      <w:r w:rsidR="00CA165F">
        <w:rPr>
          <w:lang w:eastAsia="fr-FR"/>
        </w:rPr>
        <w:t>s</w:t>
      </w:r>
      <w:r>
        <w:rPr>
          <w:lang w:eastAsia="fr-FR"/>
        </w:rPr>
        <w:t xml:space="preserve">i </w:t>
      </w:r>
      <w:r w:rsidR="004F168A">
        <w:rPr>
          <w:lang w:eastAsia="fr-FR"/>
        </w:rPr>
        <w:t>réglées</w:t>
      </w:r>
      <w:r>
        <w:rPr>
          <w:lang w:eastAsia="fr-FR"/>
        </w:rPr>
        <w:t>, l</w:t>
      </w:r>
      <w:r w:rsidR="00AE0A8F">
        <w:rPr>
          <w:lang w:eastAsia="fr-FR"/>
        </w:rPr>
        <w:t>e pape</w:t>
      </w:r>
      <w:r>
        <w:rPr>
          <w:lang w:eastAsia="fr-FR"/>
        </w:rPr>
        <w:t xml:space="preserve"> pen</w:t>
      </w:r>
      <w:r w:rsidR="00CA165F">
        <w:rPr>
          <w:lang w:eastAsia="fr-FR"/>
        </w:rPr>
        <w:t>s</w:t>
      </w:r>
      <w:r>
        <w:rPr>
          <w:lang w:eastAsia="fr-FR"/>
        </w:rPr>
        <w:t>a à d</w:t>
      </w:r>
      <w:r w:rsidR="00A0480D">
        <w:rPr>
          <w:lang w:eastAsia="fr-FR"/>
        </w:rPr>
        <w:t>’</w:t>
      </w:r>
      <w:r>
        <w:rPr>
          <w:lang w:eastAsia="fr-FR"/>
        </w:rPr>
        <w:t>autres. Celles de l</w:t>
      </w:r>
      <w:r w:rsidR="00A0480D">
        <w:rPr>
          <w:lang w:eastAsia="fr-FR"/>
        </w:rPr>
        <w:t>’</w:t>
      </w:r>
      <w:r w:rsidR="00AE0A8F">
        <w:rPr>
          <w:lang w:eastAsia="fr-FR"/>
        </w:rPr>
        <w:t>abbé</w:t>
      </w:r>
      <w:r>
        <w:rPr>
          <w:lang w:eastAsia="fr-FR"/>
        </w:rPr>
        <w:t xml:space="preserve"> Joachim, dont la réputation augment</w:t>
      </w:r>
      <w:r w:rsidR="00CA165F">
        <w:rPr>
          <w:lang w:eastAsia="fr-FR"/>
        </w:rPr>
        <w:t>ait</w:t>
      </w:r>
      <w:r>
        <w:rPr>
          <w:lang w:eastAsia="fr-FR"/>
        </w:rPr>
        <w:t xml:space="preserve"> tous les jours de plus en plus, </w:t>
      </w:r>
      <w:r w:rsidR="008F4CE3">
        <w:rPr>
          <w:lang w:eastAsia="fr-FR"/>
        </w:rPr>
        <w:t>furent</w:t>
      </w:r>
      <w:r>
        <w:rPr>
          <w:lang w:eastAsia="fr-FR"/>
        </w:rPr>
        <w:t xml:space="preserve"> des premi</w:t>
      </w:r>
      <w:r w:rsidR="00CA165F">
        <w:rPr>
          <w:lang w:eastAsia="fr-FR"/>
        </w:rPr>
        <w:t>ères</w:t>
      </w:r>
      <w:r>
        <w:rPr>
          <w:lang w:eastAsia="fr-FR"/>
        </w:rPr>
        <w:t>. In</w:t>
      </w:r>
      <w:r w:rsidR="008F4CE3">
        <w:rPr>
          <w:lang w:eastAsia="fr-FR"/>
        </w:rPr>
        <w:t>form</w:t>
      </w:r>
      <w:r>
        <w:rPr>
          <w:lang w:eastAsia="fr-FR"/>
        </w:rPr>
        <w:t>é par le</w:t>
      </w:r>
      <w:r w:rsidR="003A23AF">
        <w:rPr>
          <w:lang w:eastAsia="fr-FR"/>
        </w:rPr>
        <w:t>s cardinaux</w:t>
      </w:r>
      <w:r>
        <w:rPr>
          <w:lang w:eastAsia="fr-FR"/>
        </w:rPr>
        <w:t xml:space="preserve"> de ce qui s</w:t>
      </w:r>
      <w:r w:rsidR="00A0480D">
        <w:rPr>
          <w:lang w:eastAsia="fr-FR"/>
        </w:rPr>
        <w:t>’</w:t>
      </w:r>
      <w:r>
        <w:rPr>
          <w:lang w:eastAsia="fr-FR"/>
        </w:rPr>
        <w:t>ét</w:t>
      </w:r>
      <w:r w:rsidR="00CA165F">
        <w:rPr>
          <w:lang w:eastAsia="fr-FR"/>
        </w:rPr>
        <w:t>ait</w:t>
      </w:r>
      <w:r>
        <w:rPr>
          <w:lang w:eastAsia="fr-FR"/>
        </w:rPr>
        <w:t xml:space="preserve"> p</w:t>
      </w:r>
      <w:r w:rsidR="00563C9F">
        <w:rPr>
          <w:lang w:eastAsia="fr-FR"/>
        </w:rPr>
        <w:t>assé</w:t>
      </w:r>
      <w:r>
        <w:rPr>
          <w:lang w:eastAsia="fr-FR"/>
        </w:rPr>
        <w:t xml:space="preserve"> à </w:t>
      </w:r>
      <w:r w:rsidR="00CA165F">
        <w:rPr>
          <w:lang w:eastAsia="fr-FR"/>
        </w:rPr>
        <w:t>s</w:t>
      </w:r>
      <w:r>
        <w:rPr>
          <w:lang w:eastAsia="fr-FR"/>
        </w:rPr>
        <w:t xml:space="preserve">on </w:t>
      </w:r>
      <w:r w:rsidR="00CA165F">
        <w:rPr>
          <w:lang w:eastAsia="fr-FR"/>
        </w:rPr>
        <w:t>s</w:t>
      </w:r>
      <w:r>
        <w:rPr>
          <w:lang w:eastAsia="fr-FR"/>
        </w:rPr>
        <w:t xml:space="preserve">ujet </w:t>
      </w:r>
      <w:r w:rsidR="00CA165F">
        <w:rPr>
          <w:lang w:eastAsia="fr-FR"/>
        </w:rPr>
        <w:t>s</w:t>
      </w:r>
      <w:r>
        <w:rPr>
          <w:lang w:eastAsia="fr-FR"/>
        </w:rPr>
        <w:t xml:space="preserve">ous </w:t>
      </w:r>
      <w:r w:rsidR="00CA165F">
        <w:rPr>
          <w:lang w:eastAsia="fr-FR"/>
        </w:rPr>
        <w:t>s</w:t>
      </w:r>
      <w:r>
        <w:rPr>
          <w:lang w:eastAsia="fr-FR"/>
        </w:rPr>
        <w:t xml:space="preserve">es </w:t>
      </w:r>
      <w:r w:rsidR="004F168A">
        <w:rPr>
          <w:lang w:eastAsia="fr-FR"/>
        </w:rPr>
        <w:t>prédécesseurs</w:t>
      </w:r>
      <w:r>
        <w:rPr>
          <w:lang w:eastAsia="fr-FR"/>
        </w:rPr>
        <w:t xml:space="preserve">, il crut devoir </w:t>
      </w:r>
      <w:r w:rsidR="00CA165F">
        <w:rPr>
          <w:lang w:eastAsia="fr-FR"/>
        </w:rPr>
        <w:t>s</w:t>
      </w:r>
      <w:r>
        <w:rPr>
          <w:lang w:eastAsia="fr-FR"/>
        </w:rPr>
        <w:t>uivre leurs tra</w:t>
      </w:r>
      <w:r w:rsidR="0031502E">
        <w:rPr>
          <w:lang w:eastAsia="fr-FR"/>
        </w:rPr>
        <w:t>ce</w:t>
      </w:r>
      <w:r>
        <w:rPr>
          <w:lang w:eastAsia="fr-FR"/>
        </w:rPr>
        <w:t xml:space="preserve">s, </w:t>
      </w:r>
      <w:r w:rsidR="00CA165F">
        <w:rPr>
          <w:lang w:eastAsia="fr-FR"/>
        </w:rPr>
        <w:t>et</w:t>
      </w:r>
      <w:r>
        <w:rPr>
          <w:lang w:eastAsia="fr-FR"/>
        </w:rPr>
        <w:t xml:space="preserve"> obliger ce gran</w:t>
      </w:r>
      <w:r w:rsidR="00AE0A8F">
        <w:rPr>
          <w:lang w:eastAsia="fr-FR"/>
        </w:rPr>
        <w:t>d homme</w:t>
      </w:r>
      <w:r>
        <w:rPr>
          <w:lang w:eastAsia="fr-FR"/>
        </w:rPr>
        <w:t xml:space="preserve"> à continuer </w:t>
      </w:r>
      <w:r w:rsidR="00C16B20">
        <w:rPr>
          <w:lang w:eastAsia="fr-FR"/>
        </w:rPr>
        <w:t>s</w:t>
      </w:r>
      <w:r>
        <w:rPr>
          <w:lang w:eastAsia="fr-FR"/>
        </w:rPr>
        <w:t>e</w:t>
      </w:r>
      <w:r w:rsidR="00AE0A8F">
        <w:rPr>
          <w:lang w:eastAsia="fr-FR"/>
        </w:rPr>
        <w:t>s ouvrages</w:t>
      </w:r>
      <w:r>
        <w:rPr>
          <w:lang w:eastAsia="fr-FR"/>
        </w:rPr>
        <w:t xml:space="preserve"> </w:t>
      </w:r>
      <w:r w:rsidR="00CA165F">
        <w:rPr>
          <w:lang w:eastAsia="fr-FR"/>
        </w:rPr>
        <w:t>s</w:t>
      </w:r>
      <w:r>
        <w:rPr>
          <w:lang w:eastAsia="fr-FR"/>
        </w:rPr>
        <w:t xml:space="preserve">ur les </w:t>
      </w:r>
      <w:r w:rsidR="00CA165F">
        <w:rPr>
          <w:lang w:eastAsia="fr-FR"/>
        </w:rPr>
        <w:t>sai</w:t>
      </w:r>
      <w:r>
        <w:rPr>
          <w:lang w:eastAsia="fr-FR"/>
        </w:rPr>
        <w:t>nte</w:t>
      </w:r>
      <w:r w:rsidR="00AE0A8F">
        <w:rPr>
          <w:lang w:eastAsia="fr-FR"/>
        </w:rPr>
        <w:t xml:space="preserve">s </w:t>
      </w:r>
      <w:r w:rsidR="00AE0A8F">
        <w:rPr>
          <w:lang w:eastAsia="fr-FR"/>
        </w:rPr>
        <w:lastRenderedPageBreak/>
        <w:t>écritures</w:t>
      </w:r>
      <w:r w:rsidR="00134D51">
        <w:rPr>
          <w:lang w:eastAsia="fr-FR"/>
        </w:rPr>
        <w:t xml:space="preserve">. Il </w:t>
      </w:r>
      <w:r w:rsidR="00CA165F">
        <w:rPr>
          <w:lang w:eastAsia="fr-FR"/>
        </w:rPr>
        <w:t>s</w:t>
      </w:r>
      <w:r>
        <w:rPr>
          <w:lang w:eastAsia="fr-FR"/>
        </w:rPr>
        <w:t>av</w:t>
      </w:r>
      <w:r w:rsidR="00CA165F">
        <w:rPr>
          <w:lang w:eastAsia="fr-FR"/>
        </w:rPr>
        <w:t>ait</w:t>
      </w:r>
      <w:r>
        <w:rPr>
          <w:lang w:eastAsia="fr-FR"/>
        </w:rPr>
        <w:t xml:space="preserve"> q</w:t>
      </w:r>
      <w:r w:rsidR="00563C9F">
        <w:rPr>
          <w:lang w:eastAsia="fr-FR"/>
        </w:rPr>
        <w:t>u</w:t>
      </w:r>
      <w:r>
        <w:rPr>
          <w:lang w:eastAsia="fr-FR"/>
        </w:rPr>
        <w:t>e les explications qu</w:t>
      </w:r>
      <w:r w:rsidR="00A0480D">
        <w:rPr>
          <w:lang w:eastAsia="fr-FR"/>
        </w:rPr>
        <w:t>’</w:t>
      </w:r>
      <w:r>
        <w:rPr>
          <w:lang w:eastAsia="fr-FR"/>
        </w:rPr>
        <w:t>il y donn</w:t>
      </w:r>
      <w:r w:rsidR="00CA165F">
        <w:rPr>
          <w:lang w:eastAsia="fr-FR"/>
        </w:rPr>
        <w:t>ait</w:t>
      </w:r>
      <w:r>
        <w:rPr>
          <w:lang w:eastAsia="fr-FR"/>
        </w:rPr>
        <w:t>, ét</w:t>
      </w:r>
      <w:r w:rsidR="00CA165F">
        <w:rPr>
          <w:lang w:eastAsia="fr-FR"/>
        </w:rPr>
        <w:t>aient</w:t>
      </w:r>
      <w:r>
        <w:rPr>
          <w:lang w:eastAsia="fr-FR"/>
        </w:rPr>
        <w:t xml:space="preserve"> toutes </w:t>
      </w:r>
      <w:r w:rsidR="004F168A">
        <w:rPr>
          <w:lang w:eastAsia="fr-FR"/>
        </w:rPr>
        <w:t>mystérieuses</w:t>
      </w:r>
      <w:r>
        <w:rPr>
          <w:lang w:eastAsia="fr-FR"/>
        </w:rPr>
        <w:t>, que c</w:t>
      </w:r>
      <w:r w:rsidR="00A0480D">
        <w:rPr>
          <w:lang w:eastAsia="fr-FR"/>
        </w:rPr>
        <w:t>’</w:t>
      </w:r>
      <w:r w:rsidR="004F168A">
        <w:rPr>
          <w:lang w:eastAsia="fr-FR"/>
        </w:rPr>
        <w:t>était</w:t>
      </w:r>
      <w:r>
        <w:rPr>
          <w:lang w:eastAsia="fr-FR"/>
        </w:rPr>
        <w:t xml:space="preserve"> autant de prophéties où l</w:t>
      </w:r>
      <w:r w:rsidR="00A0480D">
        <w:rPr>
          <w:lang w:eastAsia="fr-FR"/>
        </w:rPr>
        <w:t>’</w:t>
      </w:r>
      <w:r>
        <w:rPr>
          <w:lang w:eastAsia="fr-FR"/>
        </w:rPr>
        <w:t>on voy</w:t>
      </w:r>
      <w:r w:rsidR="00CA165F">
        <w:rPr>
          <w:lang w:eastAsia="fr-FR"/>
        </w:rPr>
        <w:t>ait</w:t>
      </w:r>
      <w:r>
        <w:rPr>
          <w:lang w:eastAsia="fr-FR"/>
        </w:rPr>
        <w:t xml:space="preserve"> tout ce qui dev</w:t>
      </w:r>
      <w:r w:rsidR="00CA165F">
        <w:rPr>
          <w:lang w:eastAsia="fr-FR"/>
        </w:rPr>
        <w:t>ait</w:t>
      </w:r>
      <w:r>
        <w:rPr>
          <w:lang w:eastAsia="fr-FR"/>
        </w:rPr>
        <w:t xml:space="preserve"> arriver de plus extraordinaire dans l</w:t>
      </w:r>
      <w:r w:rsidR="00A0480D">
        <w:rPr>
          <w:lang w:eastAsia="fr-FR"/>
        </w:rPr>
        <w:t>’</w:t>
      </w:r>
      <w:r w:rsidR="0031502E">
        <w:rPr>
          <w:lang w:eastAsia="fr-FR"/>
        </w:rPr>
        <w:t>État</w:t>
      </w:r>
      <w:r>
        <w:rPr>
          <w:lang w:eastAsia="fr-FR"/>
        </w:rPr>
        <w:t xml:space="preserve"> </w:t>
      </w:r>
      <w:r w:rsidR="00CA165F">
        <w:rPr>
          <w:lang w:eastAsia="fr-FR"/>
        </w:rPr>
        <w:t>et</w:t>
      </w:r>
      <w:r>
        <w:rPr>
          <w:lang w:eastAsia="fr-FR"/>
        </w:rPr>
        <w:t xml:space="preserve"> dan</w:t>
      </w:r>
      <w:r w:rsidR="00563C9F">
        <w:rPr>
          <w:lang w:eastAsia="fr-FR"/>
        </w:rPr>
        <w:t>s</w:t>
      </w:r>
      <w:r>
        <w:rPr>
          <w:lang w:eastAsia="fr-FR"/>
        </w:rPr>
        <w:t xml:space="preserve"> l</w:t>
      </w:r>
      <w:r w:rsidR="00A0480D">
        <w:rPr>
          <w:lang w:eastAsia="fr-FR"/>
        </w:rPr>
        <w:t>’</w:t>
      </w:r>
      <w:r w:rsidR="00CA165F">
        <w:rPr>
          <w:lang w:eastAsia="fr-FR"/>
        </w:rPr>
        <w:t>Église</w:t>
      </w:r>
      <w:r>
        <w:rPr>
          <w:lang w:eastAsia="fr-FR"/>
        </w:rPr>
        <w:t>, la curio</w:t>
      </w:r>
      <w:r w:rsidR="00CA165F">
        <w:rPr>
          <w:lang w:eastAsia="fr-FR"/>
        </w:rPr>
        <w:t>s</w:t>
      </w:r>
      <w:r w:rsidR="00563C9F">
        <w:rPr>
          <w:lang w:eastAsia="fr-FR"/>
        </w:rPr>
        <w:t xml:space="preserve">ité </w:t>
      </w:r>
      <w:r w:rsidR="004F168A">
        <w:rPr>
          <w:lang w:eastAsia="fr-FR"/>
        </w:rPr>
        <w:t>pouvait</w:t>
      </w:r>
      <w:r w:rsidR="00563C9F">
        <w:rPr>
          <w:lang w:eastAsia="fr-FR"/>
        </w:rPr>
        <w:t xml:space="preserve"> </w:t>
      </w:r>
      <w:r>
        <w:rPr>
          <w:lang w:eastAsia="fr-FR"/>
        </w:rPr>
        <w:t>avoir qu</w:t>
      </w:r>
      <w:r w:rsidR="00563C9F">
        <w:rPr>
          <w:lang w:eastAsia="fr-FR"/>
        </w:rPr>
        <w:t>elque part dans cette découverte</w:t>
      </w:r>
      <w:r>
        <w:rPr>
          <w:lang w:eastAsia="fr-FR"/>
        </w:rPr>
        <w:t>, Clément lui adr</w:t>
      </w:r>
      <w:r w:rsidR="00CA165F">
        <w:rPr>
          <w:lang w:eastAsia="fr-FR"/>
        </w:rPr>
        <w:t>ess</w:t>
      </w:r>
      <w:r>
        <w:rPr>
          <w:lang w:eastAsia="fr-FR"/>
        </w:rPr>
        <w:t>a donc u</w:t>
      </w:r>
      <w:r w:rsidR="003A23AF">
        <w:rPr>
          <w:lang w:eastAsia="fr-FR"/>
        </w:rPr>
        <w:t>n bref</w:t>
      </w:r>
      <w:r>
        <w:rPr>
          <w:lang w:eastAsia="fr-FR"/>
        </w:rPr>
        <w:t>, par lequel il l</w:t>
      </w:r>
      <w:r w:rsidR="00A0480D">
        <w:rPr>
          <w:lang w:eastAsia="fr-FR"/>
        </w:rPr>
        <w:t>’</w:t>
      </w:r>
      <w:r>
        <w:rPr>
          <w:lang w:eastAsia="fr-FR"/>
        </w:rPr>
        <w:t>exhorte à ne pas en</w:t>
      </w:r>
      <w:r w:rsidR="00563C9F">
        <w:rPr>
          <w:lang w:eastAsia="fr-FR"/>
        </w:rPr>
        <w:t>f</w:t>
      </w:r>
      <w:r>
        <w:rPr>
          <w:lang w:eastAsia="fr-FR"/>
        </w:rPr>
        <w:t xml:space="preserve">ouir les </w:t>
      </w:r>
      <w:r w:rsidR="004F168A">
        <w:rPr>
          <w:lang w:eastAsia="fr-FR"/>
        </w:rPr>
        <w:t>talents</w:t>
      </w:r>
      <w:r w:rsidR="00563C9F">
        <w:rPr>
          <w:lang w:eastAsia="fr-FR"/>
        </w:rPr>
        <w:t xml:space="preserve"> </w:t>
      </w:r>
      <w:r>
        <w:rPr>
          <w:lang w:eastAsia="fr-FR"/>
        </w:rPr>
        <w:t>que Dieu lui av</w:t>
      </w:r>
      <w:r w:rsidR="00CA165F">
        <w:rPr>
          <w:lang w:eastAsia="fr-FR"/>
        </w:rPr>
        <w:t>ait</w:t>
      </w:r>
      <w:r w:rsidR="00A53034">
        <w:rPr>
          <w:lang w:eastAsia="fr-FR"/>
        </w:rPr>
        <w:t xml:space="preserve"> donné, de crainte d</w:t>
      </w:r>
      <w:r w:rsidR="00A0480D">
        <w:rPr>
          <w:lang w:eastAsia="fr-FR"/>
        </w:rPr>
        <w:t>’</w:t>
      </w:r>
      <w:r w:rsidR="00A53034">
        <w:rPr>
          <w:lang w:eastAsia="fr-FR"/>
        </w:rPr>
        <w:t>être traité</w:t>
      </w:r>
      <w:r>
        <w:rPr>
          <w:lang w:eastAsia="fr-FR"/>
        </w:rPr>
        <w:t xml:space="preserve"> </w:t>
      </w:r>
      <w:r w:rsidR="0031502E">
        <w:rPr>
          <w:lang w:eastAsia="fr-FR"/>
        </w:rPr>
        <w:t>c</w:t>
      </w:r>
      <w:r>
        <w:rPr>
          <w:lang w:eastAsia="fr-FR"/>
        </w:rPr>
        <w:t>o</w:t>
      </w:r>
      <w:r w:rsidR="00563C9F">
        <w:rPr>
          <w:lang w:eastAsia="fr-FR"/>
        </w:rPr>
        <w:t>mm</w:t>
      </w:r>
      <w:r>
        <w:rPr>
          <w:lang w:eastAsia="fr-FR"/>
        </w:rPr>
        <w:t xml:space="preserve">e ce mauvais </w:t>
      </w:r>
      <w:r w:rsidR="00CA165F">
        <w:rPr>
          <w:lang w:eastAsia="fr-FR"/>
        </w:rPr>
        <w:t>s</w:t>
      </w:r>
      <w:r>
        <w:rPr>
          <w:lang w:eastAsia="fr-FR"/>
        </w:rPr>
        <w:t>erviteur de l</w:t>
      </w:r>
      <w:r w:rsidR="00A0480D">
        <w:rPr>
          <w:lang w:eastAsia="fr-FR"/>
        </w:rPr>
        <w:t>’</w:t>
      </w:r>
      <w:r w:rsidR="00AE0A8F">
        <w:rPr>
          <w:lang w:eastAsia="fr-FR"/>
        </w:rPr>
        <w:t>évangile</w:t>
      </w:r>
      <w:r>
        <w:rPr>
          <w:lang w:eastAsia="fr-FR"/>
        </w:rPr>
        <w:t xml:space="preserve">, qui pour une pareille </w:t>
      </w:r>
      <w:r w:rsidR="008F4CE3">
        <w:rPr>
          <w:lang w:eastAsia="fr-FR"/>
        </w:rPr>
        <w:t>faut</w:t>
      </w:r>
      <w:r>
        <w:rPr>
          <w:lang w:eastAsia="fr-FR"/>
        </w:rPr>
        <w:t>e av</w:t>
      </w:r>
      <w:r w:rsidR="00CA165F">
        <w:rPr>
          <w:lang w:eastAsia="fr-FR"/>
        </w:rPr>
        <w:t>ait</w:t>
      </w:r>
      <w:r>
        <w:rPr>
          <w:lang w:eastAsia="fr-FR"/>
        </w:rPr>
        <w:t xml:space="preserve"> été p</w:t>
      </w:r>
      <w:r w:rsidR="008205BC">
        <w:rPr>
          <w:lang w:eastAsia="fr-FR"/>
        </w:rPr>
        <w:t>rivé de tous s</w:t>
      </w:r>
      <w:r>
        <w:rPr>
          <w:lang w:eastAsia="fr-FR"/>
        </w:rPr>
        <w:t xml:space="preserve">es avantages, </w:t>
      </w:r>
      <w:r w:rsidR="00CA165F">
        <w:rPr>
          <w:lang w:eastAsia="fr-FR"/>
        </w:rPr>
        <w:t>et</w:t>
      </w:r>
      <w:r>
        <w:rPr>
          <w:lang w:eastAsia="fr-FR"/>
        </w:rPr>
        <w:t xml:space="preserve"> condamné au </w:t>
      </w:r>
      <w:r w:rsidR="00CA165F">
        <w:rPr>
          <w:lang w:eastAsia="fr-FR"/>
        </w:rPr>
        <w:t>s</w:t>
      </w:r>
      <w:r>
        <w:rPr>
          <w:lang w:eastAsia="fr-FR"/>
        </w:rPr>
        <w:t>upplice</w:t>
      </w:r>
      <w:r w:rsidR="00EA1F75">
        <w:rPr>
          <w:lang w:eastAsia="fr-FR"/>
        </w:rPr>
        <w:t> :</w:t>
      </w:r>
      <w:r>
        <w:rPr>
          <w:lang w:eastAsia="fr-FR"/>
        </w:rPr>
        <w:t xml:space="preserve"> </w:t>
      </w:r>
      <w:r w:rsidR="00CA165F">
        <w:rPr>
          <w:lang w:eastAsia="fr-FR"/>
        </w:rPr>
        <w:t>et</w:t>
      </w:r>
      <w:r>
        <w:rPr>
          <w:lang w:eastAsia="fr-FR"/>
        </w:rPr>
        <w:t xml:space="preserve"> après quelques louanges </w:t>
      </w:r>
      <w:r w:rsidR="00C16B20">
        <w:rPr>
          <w:lang w:eastAsia="fr-FR"/>
        </w:rPr>
        <w:t>s</w:t>
      </w:r>
      <w:r>
        <w:rPr>
          <w:lang w:eastAsia="fr-FR"/>
        </w:rPr>
        <w:t xml:space="preserve">ur </w:t>
      </w:r>
      <w:r w:rsidR="00CA165F">
        <w:rPr>
          <w:lang w:eastAsia="fr-FR"/>
        </w:rPr>
        <w:t>s</w:t>
      </w:r>
      <w:r>
        <w:rPr>
          <w:lang w:eastAsia="fr-FR"/>
        </w:rPr>
        <w:t xml:space="preserve">a vertu </w:t>
      </w:r>
      <w:r w:rsidR="00CA165F">
        <w:rPr>
          <w:lang w:eastAsia="fr-FR"/>
        </w:rPr>
        <w:t>et</w:t>
      </w:r>
      <w:r>
        <w:rPr>
          <w:lang w:eastAsia="fr-FR"/>
        </w:rPr>
        <w:t xml:space="preserve"> </w:t>
      </w:r>
      <w:r w:rsidR="00CA165F">
        <w:rPr>
          <w:lang w:eastAsia="fr-FR"/>
        </w:rPr>
        <w:t>s</w:t>
      </w:r>
      <w:r>
        <w:rPr>
          <w:lang w:eastAsia="fr-FR"/>
        </w:rPr>
        <w:t>o</w:t>
      </w:r>
      <w:r w:rsidR="008205BC">
        <w:rPr>
          <w:lang w:eastAsia="fr-FR"/>
        </w:rPr>
        <w:t>n</w:t>
      </w:r>
      <w:r>
        <w:rPr>
          <w:lang w:eastAsia="fr-FR"/>
        </w:rPr>
        <w:t xml:space="preserve"> érudition, il lui ordonne de mettre au plutôt la derni</w:t>
      </w:r>
      <w:r w:rsidR="00CA165F">
        <w:rPr>
          <w:lang w:eastAsia="fr-FR"/>
        </w:rPr>
        <w:t>ère</w:t>
      </w:r>
      <w:r>
        <w:rPr>
          <w:lang w:eastAsia="fr-FR"/>
        </w:rPr>
        <w:t xml:space="preserve"> main à tous </w:t>
      </w:r>
      <w:r w:rsidR="00CA165F">
        <w:rPr>
          <w:lang w:eastAsia="fr-FR"/>
        </w:rPr>
        <w:t>s</w:t>
      </w:r>
      <w:r>
        <w:rPr>
          <w:lang w:eastAsia="fr-FR"/>
        </w:rPr>
        <w:t>e</w:t>
      </w:r>
      <w:r w:rsidR="00AE0A8F">
        <w:rPr>
          <w:lang w:eastAsia="fr-FR"/>
        </w:rPr>
        <w:t>s ouvrages</w:t>
      </w:r>
      <w:r>
        <w:rPr>
          <w:lang w:eastAsia="fr-FR"/>
        </w:rPr>
        <w:t xml:space="preserve">, principalement à </w:t>
      </w:r>
      <w:r w:rsidR="00CA165F">
        <w:rPr>
          <w:lang w:eastAsia="fr-FR"/>
        </w:rPr>
        <w:t>s</w:t>
      </w:r>
      <w:r>
        <w:rPr>
          <w:lang w:eastAsia="fr-FR"/>
        </w:rPr>
        <w:t>on explication de l</w:t>
      </w:r>
      <w:r w:rsidR="00A0480D">
        <w:rPr>
          <w:lang w:eastAsia="fr-FR"/>
        </w:rPr>
        <w:t>’</w:t>
      </w:r>
      <w:r>
        <w:rPr>
          <w:lang w:eastAsia="fr-FR"/>
        </w:rPr>
        <w:t>Apocalyp</w:t>
      </w:r>
      <w:r w:rsidR="00CA165F">
        <w:rPr>
          <w:lang w:eastAsia="fr-FR"/>
        </w:rPr>
        <w:t>s</w:t>
      </w:r>
      <w:r>
        <w:rPr>
          <w:lang w:eastAsia="fr-FR"/>
        </w:rPr>
        <w:t>e</w:t>
      </w:r>
      <w:r w:rsidR="00EA1F75">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celle que l</w:t>
      </w:r>
      <w:r w:rsidR="00AE0A8F">
        <w:rPr>
          <w:lang w:eastAsia="fr-FR"/>
        </w:rPr>
        <w:t>e pape</w:t>
      </w:r>
      <w:r>
        <w:rPr>
          <w:lang w:eastAsia="fr-FR"/>
        </w:rPr>
        <w:t xml:space="preserve"> av</w:t>
      </w:r>
      <w:r w:rsidR="00CA165F">
        <w:rPr>
          <w:lang w:eastAsia="fr-FR"/>
        </w:rPr>
        <w:t>ait</w:t>
      </w:r>
      <w:r>
        <w:rPr>
          <w:lang w:eastAsia="fr-FR"/>
        </w:rPr>
        <w:t xml:space="preserve"> plus d</w:t>
      </w:r>
      <w:r w:rsidR="00A0480D">
        <w:rPr>
          <w:lang w:eastAsia="fr-FR"/>
        </w:rPr>
        <w:t>’</w:t>
      </w:r>
      <w:r>
        <w:rPr>
          <w:lang w:eastAsia="fr-FR"/>
        </w:rPr>
        <w:t xml:space="preserve">envie de voir, </w:t>
      </w:r>
      <w:r w:rsidR="00CA165F">
        <w:rPr>
          <w:lang w:eastAsia="fr-FR"/>
        </w:rPr>
        <w:t>et</w:t>
      </w:r>
      <w:r>
        <w:rPr>
          <w:lang w:eastAsia="fr-FR"/>
        </w:rPr>
        <w:t xml:space="preserve"> demand</w:t>
      </w:r>
      <w:r w:rsidR="00CA165F">
        <w:rPr>
          <w:lang w:eastAsia="fr-FR"/>
        </w:rPr>
        <w:t>ait</w:t>
      </w:r>
      <w:r>
        <w:rPr>
          <w:lang w:eastAsia="fr-FR"/>
        </w:rPr>
        <w:t xml:space="preserve"> qu</w:t>
      </w:r>
      <w:r w:rsidR="00A0480D">
        <w:rPr>
          <w:lang w:eastAsia="fr-FR"/>
        </w:rPr>
        <w:t>’</w:t>
      </w:r>
      <w:r>
        <w:rPr>
          <w:lang w:eastAsia="fr-FR"/>
        </w:rPr>
        <w:t xml:space="preserve">on lui envoyât, </w:t>
      </w:r>
      <w:r w:rsidR="008F4CE3">
        <w:rPr>
          <w:lang w:eastAsia="fr-FR"/>
        </w:rPr>
        <w:t>afin</w:t>
      </w:r>
      <w:r>
        <w:rPr>
          <w:lang w:eastAsia="fr-FR"/>
        </w:rPr>
        <w:t xml:space="preserve"> qu</w:t>
      </w:r>
      <w:r w:rsidR="00A0480D">
        <w:rPr>
          <w:lang w:eastAsia="fr-FR"/>
        </w:rPr>
        <w:t>’</w:t>
      </w:r>
      <w:r>
        <w:rPr>
          <w:lang w:eastAsia="fr-FR"/>
        </w:rPr>
        <w:t>après l</w:t>
      </w:r>
      <w:r w:rsidR="00A0480D">
        <w:rPr>
          <w:lang w:eastAsia="fr-FR"/>
        </w:rPr>
        <w:t>’</w:t>
      </w:r>
      <w:r>
        <w:rPr>
          <w:lang w:eastAsia="fr-FR"/>
        </w:rPr>
        <w:t xml:space="preserve">avoir lue, il put en </w:t>
      </w:r>
      <w:r w:rsidR="008F4CE3">
        <w:rPr>
          <w:lang w:eastAsia="fr-FR"/>
        </w:rPr>
        <w:t>faire</w:t>
      </w:r>
      <w:r>
        <w:rPr>
          <w:lang w:eastAsia="fr-FR"/>
        </w:rPr>
        <w:t xml:space="preserve"> part a toute l</w:t>
      </w:r>
      <w:r w:rsidR="00A0480D">
        <w:rPr>
          <w:lang w:eastAsia="fr-FR"/>
        </w:rPr>
        <w:t>’</w:t>
      </w:r>
      <w:r w:rsidR="0031502E">
        <w:rPr>
          <w:lang w:eastAsia="fr-FR"/>
        </w:rPr>
        <w:t>Église</w:t>
      </w:r>
      <w:r>
        <w:rPr>
          <w:lang w:eastAsia="fr-FR"/>
        </w:rPr>
        <w:t>. C</w:t>
      </w:r>
      <w:r w:rsidR="003A23AF">
        <w:rPr>
          <w:lang w:eastAsia="fr-FR"/>
        </w:rPr>
        <w:t>e bref</w:t>
      </w:r>
      <w:r>
        <w:rPr>
          <w:lang w:eastAsia="fr-FR"/>
        </w:rPr>
        <w:t xml:space="preserve"> commence </w:t>
      </w:r>
      <w:r w:rsidR="00CA165F">
        <w:rPr>
          <w:lang w:eastAsia="fr-FR"/>
        </w:rPr>
        <w:t>ainsi</w:t>
      </w:r>
      <w:r>
        <w:rPr>
          <w:lang w:eastAsia="fr-FR"/>
        </w:rPr>
        <w:t xml:space="preserve">. </w:t>
      </w:r>
      <w:r w:rsidR="008205BC">
        <w:rPr>
          <w:lang w:eastAsia="fr-FR"/>
        </w:rPr>
        <w:t>« </w:t>
      </w:r>
      <w:r w:rsidR="004F168A">
        <w:rPr>
          <w:lang w:eastAsia="fr-FR"/>
        </w:rPr>
        <w:t>Clémen</w:t>
      </w:r>
      <w:r w:rsidR="003A23AF">
        <w:rPr>
          <w:lang w:eastAsia="fr-FR"/>
        </w:rPr>
        <w:t>t évêque</w:t>
      </w:r>
      <w:r>
        <w:rPr>
          <w:lang w:eastAsia="fr-FR"/>
        </w:rPr>
        <w:t xml:space="preserve">, </w:t>
      </w:r>
      <w:r w:rsidR="00CA165F">
        <w:rPr>
          <w:lang w:eastAsia="fr-FR"/>
        </w:rPr>
        <w:t>s</w:t>
      </w:r>
      <w:r>
        <w:rPr>
          <w:lang w:eastAsia="fr-FR"/>
        </w:rPr>
        <w:t xml:space="preserve">erviteur des </w:t>
      </w:r>
      <w:r w:rsidR="00CA165F">
        <w:rPr>
          <w:lang w:eastAsia="fr-FR"/>
        </w:rPr>
        <w:t>s</w:t>
      </w:r>
      <w:r>
        <w:rPr>
          <w:lang w:eastAsia="fr-FR"/>
        </w:rPr>
        <w:t xml:space="preserve">erviteurs de Dieu, à notre cher </w:t>
      </w:r>
      <w:r w:rsidR="008F4CE3">
        <w:rPr>
          <w:lang w:eastAsia="fr-FR"/>
        </w:rPr>
        <w:t>fils</w:t>
      </w:r>
      <w:r>
        <w:rPr>
          <w:lang w:eastAsia="fr-FR"/>
        </w:rPr>
        <w:t xml:space="preserve"> Joachim</w:t>
      </w:r>
      <w:r w:rsidR="00AE0A8F">
        <w:rPr>
          <w:lang w:eastAsia="fr-FR"/>
        </w:rPr>
        <w:t>, abbé</w:t>
      </w:r>
      <w:r>
        <w:rPr>
          <w:lang w:eastAsia="fr-FR"/>
        </w:rPr>
        <w:t xml:space="preserve"> de Curace, </w:t>
      </w:r>
      <w:r w:rsidR="0031502E">
        <w:rPr>
          <w:lang w:eastAsia="fr-FR"/>
        </w:rPr>
        <w:t>etc</w:t>
      </w:r>
      <w:r>
        <w:rPr>
          <w:lang w:eastAsia="fr-FR"/>
        </w:rPr>
        <w:t>.</w:t>
      </w:r>
      <w:r w:rsidR="008205BC">
        <w:rPr>
          <w:lang w:eastAsia="fr-FR"/>
        </w:rPr>
        <w:t> »</w:t>
      </w:r>
      <w:r>
        <w:rPr>
          <w:lang w:eastAsia="fr-FR"/>
        </w:rPr>
        <w:t xml:space="preserve"> Il </w:t>
      </w:r>
      <w:r w:rsidR="0031502E">
        <w:rPr>
          <w:lang w:eastAsia="fr-FR"/>
        </w:rPr>
        <w:t>est</w:t>
      </w:r>
      <w:r>
        <w:rPr>
          <w:lang w:eastAsia="fr-FR"/>
        </w:rPr>
        <w:t xml:space="preserve"> daté de S. Jean de Latran le 6 des Ides de Juin, l</w:t>
      </w:r>
      <w:r w:rsidR="00A0480D">
        <w:rPr>
          <w:lang w:eastAsia="fr-FR"/>
        </w:rPr>
        <w:t>’</w:t>
      </w:r>
      <w:r>
        <w:rPr>
          <w:lang w:eastAsia="fr-FR"/>
        </w:rPr>
        <w:t xml:space="preserve">an premier de </w:t>
      </w:r>
      <w:r w:rsidR="00CA165F">
        <w:rPr>
          <w:lang w:eastAsia="fr-FR"/>
        </w:rPr>
        <w:t>s</w:t>
      </w:r>
      <w:r>
        <w:rPr>
          <w:lang w:eastAsia="fr-FR"/>
        </w:rPr>
        <w:t>o</w:t>
      </w:r>
      <w:r w:rsidR="003A23AF">
        <w:rPr>
          <w:lang w:eastAsia="fr-FR"/>
        </w:rPr>
        <w:t>n pontificat</w:t>
      </w:r>
      <w:r>
        <w:rPr>
          <w:lang w:eastAsia="fr-FR"/>
        </w:rPr>
        <w:t>, c</w:t>
      </w:r>
      <w:r w:rsidR="00A0480D">
        <w:rPr>
          <w:lang w:eastAsia="fr-FR"/>
        </w:rPr>
        <w:t>’</w:t>
      </w:r>
      <w:r>
        <w:rPr>
          <w:lang w:eastAsia="fr-FR"/>
        </w:rPr>
        <w:t>e</w:t>
      </w:r>
      <w:r w:rsidR="00CA165F">
        <w:rPr>
          <w:lang w:eastAsia="fr-FR"/>
        </w:rPr>
        <w:t>s</w:t>
      </w:r>
      <w:r>
        <w:rPr>
          <w:lang w:eastAsia="fr-FR"/>
        </w:rPr>
        <w:t>t</w:t>
      </w:r>
      <w:r w:rsidR="008E4BD6">
        <w:rPr>
          <w:lang w:eastAsia="fr-FR"/>
        </w:rPr>
        <w:t>-à-d</w:t>
      </w:r>
      <w:r>
        <w:rPr>
          <w:lang w:eastAsia="fr-FR"/>
        </w:rPr>
        <w:t>ire, le 8 de Juin de l</w:t>
      </w:r>
      <w:r w:rsidR="00A0480D">
        <w:rPr>
          <w:lang w:eastAsia="fr-FR"/>
        </w:rPr>
        <w:t>’</w:t>
      </w:r>
      <w:r>
        <w:rPr>
          <w:lang w:eastAsia="fr-FR"/>
        </w:rPr>
        <w:t>an 1188</w:t>
      </w:r>
      <w:r w:rsidR="00FB5512">
        <w:rPr>
          <w:lang w:eastAsia="fr-FR"/>
        </w:rPr>
        <w:t>,</w:t>
      </w:r>
      <w:r>
        <w:rPr>
          <w:lang w:eastAsia="fr-FR"/>
        </w:rPr>
        <w:t xml:space="preserve"> par où nous voyons que </w:t>
      </w:r>
      <w:r w:rsidR="004F168A">
        <w:rPr>
          <w:lang w:eastAsia="fr-FR"/>
        </w:rPr>
        <w:t>Clément</w:t>
      </w:r>
      <w:r>
        <w:rPr>
          <w:lang w:eastAsia="fr-FR"/>
        </w:rPr>
        <w:t xml:space="preserve"> ét</w:t>
      </w:r>
      <w:r w:rsidR="00CA165F">
        <w:rPr>
          <w:lang w:eastAsia="fr-FR"/>
        </w:rPr>
        <w:t>ait</w:t>
      </w:r>
      <w:r>
        <w:rPr>
          <w:lang w:eastAsia="fr-FR"/>
        </w:rPr>
        <w:t xml:space="preserve"> alors retourné à Rome.</w:t>
      </w:r>
      <w:r w:rsidR="00EA1F75">
        <w:rPr>
          <w:lang w:eastAsia="fr-FR"/>
        </w:rPr>
        <w:t xml:space="preserve"> </w:t>
      </w:r>
    </w:p>
    <w:p w:rsidR="00EA1F75" w:rsidRDefault="00B47EF3" w:rsidP="00060957">
      <w:pPr>
        <w:rPr>
          <w:lang w:eastAsia="fr-FR"/>
        </w:rPr>
      </w:pPr>
      <w:r>
        <w:rPr>
          <w:lang w:eastAsia="fr-FR"/>
        </w:rPr>
        <w:t>L</w:t>
      </w:r>
      <w:r w:rsidR="00A0480D">
        <w:rPr>
          <w:lang w:eastAsia="fr-FR"/>
        </w:rPr>
        <w:t>’</w:t>
      </w:r>
      <w:r w:rsidR="003A23AF">
        <w:rPr>
          <w:lang w:eastAsia="fr-FR"/>
        </w:rPr>
        <w:t>annaliste</w:t>
      </w:r>
      <w:r>
        <w:rPr>
          <w:lang w:eastAsia="fr-FR"/>
        </w:rPr>
        <w:t xml:space="preserve"> de Cîteaux</w:t>
      </w:r>
      <w:r w:rsidR="00060957">
        <w:rPr>
          <w:rStyle w:val="Appelnotedebasdep"/>
          <w:lang w:eastAsia="fr-FR"/>
        </w:rPr>
        <w:footnoteReference w:id="61"/>
      </w:r>
      <w:r>
        <w:rPr>
          <w:lang w:eastAsia="fr-FR"/>
        </w:rPr>
        <w:t xml:space="preserve"> prétend que le </w:t>
      </w:r>
      <w:r w:rsidR="008F4CE3">
        <w:rPr>
          <w:lang w:eastAsia="fr-FR"/>
        </w:rPr>
        <w:t>motif</w:t>
      </w:r>
      <w:r>
        <w:rPr>
          <w:lang w:eastAsia="fr-FR"/>
        </w:rPr>
        <w:t xml:space="preserve"> de c</w:t>
      </w:r>
      <w:r w:rsidR="003A23AF">
        <w:rPr>
          <w:lang w:eastAsia="fr-FR"/>
        </w:rPr>
        <w:t>e bref</w:t>
      </w:r>
      <w:r>
        <w:rPr>
          <w:lang w:eastAsia="fr-FR"/>
        </w:rPr>
        <w:t xml:space="preserve"> n</w:t>
      </w:r>
      <w:r w:rsidR="00A0480D">
        <w:rPr>
          <w:lang w:eastAsia="fr-FR"/>
        </w:rPr>
        <w:t>’</w:t>
      </w:r>
      <w:r>
        <w:rPr>
          <w:lang w:eastAsia="fr-FR"/>
        </w:rPr>
        <w:t>ét</w:t>
      </w:r>
      <w:r w:rsidR="00CA165F">
        <w:rPr>
          <w:lang w:eastAsia="fr-FR"/>
        </w:rPr>
        <w:t>ait</w:t>
      </w:r>
      <w:r>
        <w:rPr>
          <w:lang w:eastAsia="fr-FR"/>
        </w:rPr>
        <w:t xml:space="preserve"> autre que les bruits </w:t>
      </w:r>
      <w:r w:rsidR="008F4CE3">
        <w:rPr>
          <w:lang w:eastAsia="fr-FR"/>
        </w:rPr>
        <w:t>différe</w:t>
      </w:r>
      <w:r w:rsidR="00CA165F">
        <w:rPr>
          <w:lang w:eastAsia="fr-FR"/>
        </w:rPr>
        <w:t>nts</w:t>
      </w:r>
      <w:r>
        <w:rPr>
          <w:lang w:eastAsia="fr-FR"/>
        </w:rPr>
        <w:t xml:space="preserve"> qui cou</w:t>
      </w:r>
      <w:r w:rsidR="0031502E">
        <w:rPr>
          <w:lang w:eastAsia="fr-FR"/>
        </w:rPr>
        <w:t>rr</w:t>
      </w:r>
      <w:r w:rsidR="00CA165F">
        <w:rPr>
          <w:lang w:eastAsia="fr-FR"/>
        </w:rPr>
        <w:t>aient</w:t>
      </w:r>
      <w:r>
        <w:rPr>
          <w:lang w:eastAsia="fr-FR"/>
        </w:rPr>
        <w:t xml:space="preserve"> déjà dans le monde au </w:t>
      </w:r>
      <w:r w:rsidR="00CA165F">
        <w:rPr>
          <w:lang w:eastAsia="fr-FR"/>
        </w:rPr>
        <w:t>s</w:t>
      </w:r>
      <w:r>
        <w:rPr>
          <w:lang w:eastAsia="fr-FR"/>
        </w:rPr>
        <w:t>ujet de ce</w:t>
      </w:r>
      <w:r w:rsidR="00AE0A8F">
        <w:rPr>
          <w:lang w:eastAsia="fr-FR"/>
        </w:rPr>
        <w:t>t abbé</w:t>
      </w:r>
      <w:r>
        <w:rPr>
          <w:lang w:eastAsia="fr-FR"/>
        </w:rPr>
        <w:t>, que plu</w:t>
      </w:r>
      <w:r w:rsidR="00CA165F">
        <w:rPr>
          <w:lang w:eastAsia="fr-FR"/>
        </w:rPr>
        <w:t>s</w:t>
      </w:r>
      <w:r>
        <w:rPr>
          <w:lang w:eastAsia="fr-FR"/>
        </w:rPr>
        <w:t xml:space="preserve">ieurs </w:t>
      </w:r>
      <w:r w:rsidR="004F168A">
        <w:rPr>
          <w:lang w:eastAsia="fr-FR"/>
        </w:rPr>
        <w:t>personnes t</w:t>
      </w:r>
      <w:r>
        <w:rPr>
          <w:lang w:eastAsia="fr-FR"/>
        </w:rPr>
        <w:t>rait</w:t>
      </w:r>
      <w:r w:rsidR="00CA165F">
        <w:rPr>
          <w:lang w:eastAsia="fr-FR"/>
        </w:rPr>
        <w:t>aient</w:t>
      </w:r>
      <w:r w:rsidR="004F168A">
        <w:rPr>
          <w:lang w:eastAsia="fr-FR"/>
        </w:rPr>
        <w:t xml:space="preserve"> d</w:t>
      </w:r>
      <w:r w:rsidR="00AE0A8F">
        <w:rPr>
          <w:lang w:eastAsia="fr-FR"/>
        </w:rPr>
        <w:t>e saint</w:t>
      </w:r>
      <w:r w:rsidR="004F168A">
        <w:rPr>
          <w:lang w:eastAsia="fr-FR"/>
        </w:rPr>
        <w:t>, d</w:t>
      </w:r>
      <w:r w:rsidR="003A23AF">
        <w:rPr>
          <w:lang w:eastAsia="fr-FR"/>
        </w:rPr>
        <w:t>e docteur</w:t>
      </w:r>
      <w:r>
        <w:rPr>
          <w:lang w:eastAsia="fr-FR"/>
        </w:rPr>
        <w:t xml:space="preserve"> admirable, d</w:t>
      </w:r>
      <w:r w:rsidR="00AE0A8F">
        <w:rPr>
          <w:lang w:eastAsia="fr-FR"/>
        </w:rPr>
        <w:t>e prophète</w:t>
      </w:r>
      <w:r>
        <w:rPr>
          <w:lang w:eastAsia="fr-FR"/>
        </w:rPr>
        <w:t xml:space="preserve"> envoyé d</w:t>
      </w:r>
      <w:r w:rsidR="00AE0A8F">
        <w:rPr>
          <w:lang w:eastAsia="fr-FR"/>
        </w:rPr>
        <w:t>u ciel</w:t>
      </w:r>
      <w:r>
        <w:rPr>
          <w:lang w:eastAsia="fr-FR"/>
        </w:rPr>
        <w:t>, tandis que les autres l</w:t>
      </w:r>
      <w:r w:rsidR="00A0480D">
        <w:rPr>
          <w:lang w:eastAsia="fr-FR"/>
        </w:rPr>
        <w:t>’</w:t>
      </w:r>
      <w:r w:rsidR="004F168A">
        <w:rPr>
          <w:lang w:eastAsia="fr-FR"/>
        </w:rPr>
        <w:t>appelaient</w:t>
      </w:r>
      <w:r>
        <w:rPr>
          <w:lang w:eastAsia="fr-FR"/>
        </w:rPr>
        <w:t xml:space="preserve"> impo</w:t>
      </w:r>
      <w:r w:rsidR="00CA165F">
        <w:rPr>
          <w:lang w:eastAsia="fr-FR"/>
        </w:rPr>
        <w:t>s</w:t>
      </w:r>
      <w:r>
        <w:rPr>
          <w:lang w:eastAsia="fr-FR"/>
        </w:rPr>
        <w:t>teur, ou le regard</w:t>
      </w:r>
      <w:r w:rsidR="00CA165F">
        <w:rPr>
          <w:lang w:eastAsia="fr-FR"/>
        </w:rPr>
        <w:t>aient</w:t>
      </w:r>
      <w:r>
        <w:rPr>
          <w:lang w:eastAsia="fr-FR"/>
        </w:rPr>
        <w:t xml:space="preserve"> au moins comme un homme qui ét</w:t>
      </w:r>
      <w:r w:rsidR="00CA165F">
        <w:rPr>
          <w:lang w:eastAsia="fr-FR"/>
        </w:rPr>
        <w:t>ait</w:t>
      </w:r>
      <w:r>
        <w:rPr>
          <w:lang w:eastAsia="fr-FR"/>
        </w:rPr>
        <w:t xml:space="preserve"> </w:t>
      </w:r>
      <w:r w:rsidR="004F168A">
        <w:rPr>
          <w:lang w:eastAsia="fr-FR"/>
        </w:rPr>
        <w:t>dans</w:t>
      </w:r>
      <w:r>
        <w:rPr>
          <w:lang w:eastAsia="fr-FR"/>
        </w:rPr>
        <w:t xml:space="preserve"> l</w:t>
      </w:r>
      <w:r w:rsidR="00A0480D">
        <w:rPr>
          <w:lang w:eastAsia="fr-FR"/>
        </w:rPr>
        <w:t>’</w:t>
      </w:r>
      <w:r>
        <w:rPr>
          <w:lang w:eastAsia="fr-FR"/>
        </w:rPr>
        <w:t>il</w:t>
      </w:r>
      <w:r w:rsidR="004F168A">
        <w:rPr>
          <w:lang w:eastAsia="fr-FR"/>
        </w:rPr>
        <w:t>lu</w:t>
      </w:r>
      <w:r w:rsidR="00CA165F">
        <w:rPr>
          <w:lang w:eastAsia="fr-FR"/>
        </w:rPr>
        <w:t>s</w:t>
      </w:r>
      <w:r>
        <w:rPr>
          <w:lang w:eastAsia="fr-FR"/>
        </w:rPr>
        <w:t xml:space="preserve">ion, </w:t>
      </w:r>
      <w:r w:rsidR="00CA165F">
        <w:rPr>
          <w:lang w:eastAsia="fr-FR"/>
        </w:rPr>
        <w:t>et</w:t>
      </w:r>
      <w:r>
        <w:rPr>
          <w:lang w:eastAsia="fr-FR"/>
        </w:rPr>
        <w:t xml:space="preserve"> trompé par </w:t>
      </w:r>
      <w:r w:rsidR="00CA165F">
        <w:rPr>
          <w:lang w:eastAsia="fr-FR"/>
        </w:rPr>
        <w:t>s</w:t>
      </w:r>
      <w:r>
        <w:rPr>
          <w:lang w:eastAsia="fr-FR"/>
        </w:rPr>
        <w:t>on propre e</w:t>
      </w:r>
      <w:r w:rsidR="00CA165F">
        <w:rPr>
          <w:lang w:eastAsia="fr-FR"/>
        </w:rPr>
        <w:t>s</w:t>
      </w:r>
      <w:r>
        <w:rPr>
          <w:lang w:eastAsia="fr-FR"/>
        </w:rPr>
        <w:t>prit</w:t>
      </w:r>
      <w:r w:rsidR="00EA1F75">
        <w:rPr>
          <w:lang w:eastAsia="fr-FR"/>
        </w:rPr>
        <w:t> ;</w:t>
      </w:r>
      <w:r>
        <w:rPr>
          <w:lang w:eastAsia="fr-FR"/>
        </w:rPr>
        <w:t xml:space="preserve"> ce qui cau</w:t>
      </w:r>
      <w:r w:rsidR="00CA165F">
        <w:rPr>
          <w:lang w:eastAsia="fr-FR"/>
        </w:rPr>
        <w:t>sait</w:t>
      </w:r>
      <w:r>
        <w:rPr>
          <w:lang w:eastAsia="fr-FR"/>
        </w:rPr>
        <w:t>, dit ce</w:t>
      </w:r>
      <w:r w:rsidR="00AE0A8F">
        <w:rPr>
          <w:lang w:eastAsia="fr-FR"/>
        </w:rPr>
        <w:t>t historien</w:t>
      </w:r>
      <w:r>
        <w:rPr>
          <w:lang w:eastAsia="fr-FR"/>
        </w:rPr>
        <w:t>, de grandes perplexités au</w:t>
      </w:r>
      <w:r w:rsidR="003A23AF">
        <w:rPr>
          <w:lang w:eastAsia="fr-FR"/>
        </w:rPr>
        <w:t>x supérieurs</w:t>
      </w:r>
      <w:r>
        <w:rPr>
          <w:lang w:eastAsia="fr-FR"/>
        </w:rPr>
        <w:t xml:space="preserve"> de l</w:t>
      </w:r>
      <w:r w:rsidR="00A0480D">
        <w:rPr>
          <w:lang w:eastAsia="fr-FR"/>
        </w:rPr>
        <w:t>’</w:t>
      </w:r>
      <w:r w:rsidR="00AE0A8F">
        <w:rPr>
          <w:lang w:eastAsia="fr-FR"/>
        </w:rPr>
        <w:t>ordre</w:t>
      </w:r>
      <w:r w:rsidR="00894353">
        <w:rPr>
          <w:lang w:eastAsia="fr-FR"/>
        </w:rPr>
        <w:t>,</w:t>
      </w:r>
      <w:r>
        <w:rPr>
          <w:lang w:eastAsia="fr-FR"/>
        </w:rPr>
        <w:t xml:space="preserve"> </w:t>
      </w:r>
      <w:r w:rsidR="00CA165F">
        <w:rPr>
          <w:lang w:eastAsia="fr-FR"/>
        </w:rPr>
        <w:t>et</w:t>
      </w:r>
      <w:r>
        <w:rPr>
          <w:lang w:eastAsia="fr-FR"/>
        </w:rPr>
        <w:t xml:space="preserve"> </w:t>
      </w:r>
      <w:r w:rsidR="004F168A">
        <w:rPr>
          <w:lang w:eastAsia="fr-FR"/>
        </w:rPr>
        <w:t>alarmait</w:t>
      </w:r>
      <w:r>
        <w:rPr>
          <w:lang w:eastAsia="fr-FR"/>
        </w:rPr>
        <w:t xml:space="preserve"> également la con</w:t>
      </w:r>
      <w:r w:rsidR="00CA165F">
        <w:rPr>
          <w:lang w:eastAsia="fr-FR"/>
        </w:rPr>
        <w:t>s</w:t>
      </w:r>
      <w:r>
        <w:rPr>
          <w:lang w:eastAsia="fr-FR"/>
        </w:rPr>
        <w:t>cience de l</w:t>
      </w:r>
      <w:r w:rsidR="00A0480D">
        <w:rPr>
          <w:lang w:eastAsia="fr-FR"/>
        </w:rPr>
        <w:t>’</w:t>
      </w:r>
      <w:r w:rsidR="00AE0A8F">
        <w:rPr>
          <w:lang w:eastAsia="fr-FR"/>
        </w:rPr>
        <w:t>abbé</w:t>
      </w:r>
      <w:r>
        <w:rPr>
          <w:lang w:eastAsia="fr-FR"/>
        </w:rPr>
        <w:t xml:space="preserve"> Joachim. Ceux-là craign</w:t>
      </w:r>
      <w:r w:rsidR="00CA165F">
        <w:rPr>
          <w:lang w:eastAsia="fr-FR"/>
        </w:rPr>
        <w:t>aient</w:t>
      </w:r>
      <w:r>
        <w:rPr>
          <w:lang w:eastAsia="fr-FR"/>
        </w:rPr>
        <w:t xml:space="preserve"> qu</w:t>
      </w:r>
      <w:r w:rsidR="00A0480D">
        <w:rPr>
          <w:lang w:eastAsia="fr-FR"/>
        </w:rPr>
        <w:t>’</w:t>
      </w:r>
      <w:r>
        <w:rPr>
          <w:lang w:eastAsia="fr-FR"/>
        </w:rPr>
        <w:t>il ne trompât le monde, celui-ci craign</w:t>
      </w:r>
      <w:r w:rsidR="00CA165F">
        <w:rPr>
          <w:lang w:eastAsia="fr-FR"/>
        </w:rPr>
        <w:t>ait</w:t>
      </w:r>
      <w:r>
        <w:rPr>
          <w:lang w:eastAsia="fr-FR"/>
        </w:rPr>
        <w:t xml:space="preserve"> d</w:t>
      </w:r>
      <w:r w:rsidR="00A0480D">
        <w:rPr>
          <w:lang w:eastAsia="fr-FR"/>
        </w:rPr>
        <w:t>’</w:t>
      </w:r>
      <w:r>
        <w:rPr>
          <w:lang w:eastAsia="fr-FR"/>
        </w:rPr>
        <w:t>être trompé lui-même, ou que voulant trop appro</w:t>
      </w:r>
      <w:r w:rsidR="008F4CE3">
        <w:rPr>
          <w:lang w:eastAsia="fr-FR"/>
        </w:rPr>
        <w:t>fond</w:t>
      </w:r>
      <w:r>
        <w:rPr>
          <w:lang w:eastAsia="fr-FR"/>
        </w:rPr>
        <w:t>ir le</w:t>
      </w:r>
      <w:r w:rsidR="00AE0A8F">
        <w:rPr>
          <w:lang w:eastAsia="fr-FR"/>
        </w:rPr>
        <w:t>s mystères</w:t>
      </w:r>
      <w:r>
        <w:rPr>
          <w:lang w:eastAsia="fr-FR"/>
        </w:rPr>
        <w:t xml:space="preserve"> divins, contre la </w:t>
      </w:r>
      <w:r w:rsidR="008F4CE3">
        <w:rPr>
          <w:lang w:eastAsia="fr-FR"/>
        </w:rPr>
        <w:t>défens</w:t>
      </w:r>
      <w:r>
        <w:rPr>
          <w:lang w:eastAsia="fr-FR"/>
        </w:rPr>
        <w:t xml:space="preserve">e de Dieu même, il ne </w:t>
      </w:r>
      <w:r w:rsidR="00CA165F">
        <w:rPr>
          <w:lang w:eastAsia="fr-FR"/>
        </w:rPr>
        <w:t>s</w:t>
      </w:r>
      <w:r>
        <w:rPr>
          <w:lang w:eastAsia="fr-FR"/>
        </w:rPr>
        <w:t>e trouvât accablé par la gloire qui en rejaill</w:t>
      </w:r>
      <w:r w:rsidR="00CA165F">
        <w:rPr>
          <w:lang w:eastAsia="fr-FR"/>
        </w:rPr>
        <w:t>issait</w:t>
      </w:r>
      <w:r w:rsidR="00060957">
        <w:rPr>
          <w:rStyle w:val="Appelnotedebasdep"/>
          <w:lang w:eastAsia="fr-FR"/>
        </w:rPr>
        <w:footnoteReference w:id="62"/>
      </w:r>
      <w:r>
        <w:rPr>
          <w:lang w:eastAsia="fr-FR"/>
        </w:rPr>
        <w:t>.</w:t>
      </w:r>
      <w:r w:rsidR="00EA1F75">
        <w:rPr>
          <w:lang w:eastAsia="fr-FR"/>
        </w:rPr>
        <w:t xml:space="preserve"> </w:t>
      </w:r>
    </w:p>
    <w:p w:rsidR="002A58C3" w:rsidRDefault="00B47EF3" w:rsidP="005F0D70">
      <w:pPr>
        <w:rPr>
          <w:lang w:eastAsia="fr-FR"/>
        </w:rPr>
      </w:pPr>
      <w:r>
        <w:rPr>
          <w:lang w:eastAsia="fr-FR"/>
        </w:rPr>
        <w:t>D</w:t>
      </w:r>
      <w:r w:rsidR="00A0480D">
        <w:rPr>
          <w:lang w:eastAsia="fr-FR"/>
        </w:rPr>
        <w:t>’</w:t>
      </w:r>
      <w:r>
        <w:rPr>
          <w:lang w:eastAsia="fr-FR"/>
        </w:rPr>
        <w:t xml:space="preserve">autres, </w:t>
      </w:r>
      <w:r w:rsidR="004F168A">
        <w:rPr>
          <w:lang w:eastAsia="fr-FR"/>
        </w:rPr>
        <w:t>selon</w:t>
      </w:r>
      <w:r>
        <w:rPr>
          <w:lang w:eastAsia="fr-FR"/>
        </w:rPr>
        <w:t xml:space="preserve"> ce</w:t>
      </w:r>
      <w:r w:rsidR="003A23AF">
        <w:rPr>
          <w:lang w:eastAsia="fr-FR"/>
        </w:rPr>
        <w:t>t écrivain</w:t>
      </w:r>
      <w:r>
        <w:rPr>
          <w:lang w:eastAsia="fr-FR"/>
        </w:rPr>
        <w:t>, di</w:t>
      </w:r>
      <w:r w:rsidR="00CA165F">
        <w:rPr>
          <w:lang w:eastAsia="fr-FR"/>
        </w:rPr>
        <w:t>saient</w:t>
      </w:r>
      <w:r w:rsidR="00EA1F75">
        <w:rPr>
          <w:lang w:eastAsia="fr-FR"/>
        </w:rPr>
        <w:t> :</w:t>
      </w:r>
      <w:r>
        <w:rPr>
          <w:lang w:eastAsia="fr-FR"/>
        </w:rPr>
        <w:t xml:space="preserve"> </w:t>
      </w:r>
      <w:r w:rsidR="00CA165F">
        <w:rPr>
          <w:lang w:eastAsia="fr-FR"/>
        </w:rPr>
        <w:t>s</w:t>
      </w:r>
      <w:r>
        <w:rPr>
          <w:lang w:eastAsia="fr-FR"/>
        </w:rPr>
        <w:t xml:space="preserve">i cet homme cherche à conduire les </w:t>
      </w:r>
      <w:r w:rsidR="00CA165F">
        <w:rPr>
          <w:lang w:eastAsia="fr-FR"/>
        </w:rPr>
        <w:t>âmes</w:t>
      </w:r>
      <w:r>
        <w:rPr>
          <w:lang w:eastAsia="fr-FR"/>
        </w:rPr>
        <w:t>, n</w:t>
      </w:r>
      <w:r w:rsidR="00A0480D">
        <w:rPr>
          <w:lang w:eastAsia="fr-FR"/>
        </w:rPr>
        <w:t>’</w:t>
      </w:r>
      <w:r>
        <w:rPr>
          <w:lang w:eastAsia="fr-FR"/>
        </w:rPr>
        <w:t>a</w:t>
      </w:r>
      <w:r w:rsidR="002802AE">
        <w:rPr>
          <w:lang w:eastAsia="fr-FR"/>
        </w:rPr>
        <w:t>-t-</w:t>
      </w:r>
      <w:r>
        <w:rPr>
          <w:lang w:eastAsia="fr-FR"/>
        </w:rPr>
        <w:t>il pas dans l</w:t>
      </w:r>
      <w:r w:rsidR="003A23AF">
        <w:rPr>
          <w:lang w:eastAsia="fr-FR"/>
        </w:rPr>
        <w:t>a bergerie</w:t>
      </w:r>
      <w:r>
        <w:rPr>
          <w:lang w:eastAsia="fr-FR"/>
        </w:rPr>
        <w:t xml:space="preserve"> de Curace de</w:t>
      </w:r>
      <w:r w:rsidR="003A23AF">
        <w:rPr>
          <w:lang w:eastAsia="fr-FR"/>
        </w:rPr>
        <w:t>s brebis</w:t>
      </w:r>
      <w:r>
        <w:rPr>
          <w:lang w:eastAsia="fr-FR"/>
        </w:rPr>
        <w:t xml:space="preserve"> </w:t>
      </w:r>
      <w:r w:rsidR="00CA165F">
        <w:rPr>
          <w:lang w:eastAsia="fr-FR"/>
        </w:rPr>
        <w:t>et</w:t>
      </w:r>
      <w:r>
        <w:rPr>
          <w:lang w:eastAsia="fr-FR"/>
        </w:rPr>
        <w:t xml:space="preserve"> de</w:t>
      </w:r>
      <w:r w:rsidR="003A23AF">
        <w:rPr>
          <w:lang w:eastAsia="fr-FR"/>
        </w:rPr>
        <w:t>s agneaux</w:t>
      </w:r>
      <w:r>
        <w:rPr>
          <w:lang w:eastAsia="fr-FR"/>
        </w:rPr>
        <w:t xml:space="preserve"> rachetés du </w:t>
      </w:r>
      <w:r w:rsidR="00CA165F">
        <w:rPr>
          <w:lang w:eastAsia="fr-FR"/>
        </w:rPr>
        <w:t>s</w:t>
      </w:r>
      <w:r>
        <w:rPr>
          <w:lang w:eastAsia="fr-FR"/>
        </w:rPr>
        <w:t xml:space="preserve">ang de </w:t>
      </w:r>
      <w:r w:rsidR="0031502E">
        <w:rPr>
          <w:lang w:eastAsia="fr-FR"/>
        </w:rPr>
        <w:t>Jésus</w:t>
      </w:r>
      <w:r>
        <w:rPr>
          <w:lang w:eastAsia="fr-FR"/>
        </w:rPr>
        <w:t>-</w:t>
      </w:r>
      <w:r w:rsidR="0031502E">
        <w:rPr>
          <w:lang w:eastAsia="fr-FR"/>
        </w:rPr>
        <w:t>Christ</w:t>
      </w:r>
      <w:r w:rsidR="0067049E">
        <w:rPr>
          <w:lang w:eastAsia="fr-FR"/>
        </w:rPr>
        <w:t>.</w:t>
      </w:r>
      <w:r>
        <w:rPr>
          <w:lang w:eastAsia="fr-FR"/>
        </w:rPr>
        <w:t xml:space="preserve"> S</w:t>
      </w:r>
      <w:r w:rsidR="00A0480D">
        <w:rPr>
          <w:lang w:eastAsia="fr-FR"/>
        </w:rPr>
        <w:t>’</w:t>
      </w:r>
      <w:r>
        <w:rPr>
          <w:lang w:eastAsia="fr-FR"/>
        </w:rPr>
        <w:t xml:space="preserve">il a reçu de Dieu le don de </w:t>
      </w:r>
      <w:r w:rsidR="00C16B20">
        <w:rPr>
          <w:lang w:eastAsia="fr-FR"/>
        </w:rPr>
        <w:t>s</w:t>
      </w:r>
      <w:r w:rsidR="00CA165F">
        <w:rPr>
          <w:lang w:eastAsia="fr-FR"/>
        </w:rPr>
        <w:t>agess</w:t>
      </w:r>
      <w:r>
        <w:rPr>
          <w:lang w:eastAsia="fr-FR"/>
        </w:rPr>
        <w:t xml:space="preserve">e, </w:t>
      </w:r>
      <w:r>
        <w:rPr>
          <w:lang w:eastAsia="fr-FR"/>
        </w:rPr>
        <w:lastRenderedPageBreak/>
        <w:t>que ne l</w:t>
      </w:r>
      <w:r w:rsidR="00A0480D">
        <w:rPr>
          <w:lang w:eastAsia="fr-FR"/>
        </w:rPr>
        <w:t>’</w:t>
      </w:r>
      <w:r>
        <w:rPr>
          <w:lang w:eastAsia="fr-FR"/>
        </w:rPr>
        <w:t>e</w:t>
      </w:r>
      <w:r w:rsidR="0031502E">
        <w:rPr>
          <w:lang w:eastAsia="fr-FR"/>
        </w:rPr>
        <w:t>mp</w:t>
      </w:r>
      <w:r>
        <w:rPr>
          <w:lang w:eastAsia="fr-FR"/>
        </w:rPr>
        <w:t>lo</w:t>
      </w:r>
      <w:r w:rsidR="004F168A">
        <w:rPr>
          <w:lang w:eastAsia="fr-FR"/>
        </w:rPr>
        <w:t>i</w:t>
      </w:r>
      <w:r>
        <w:rPr>
          <w:lang w:eastAsia="fr-FR"/>
        </w:rPr>
        <w:t>e</w:t>
      </w:r>
      <w:r w:rsidR="002802AE">
        <w:rPr>
          <w:lang w:eastAsia="fr-FR"/>
        </w:rPr>
        <w:t>-t-</w:t>
      </w:r>
      <w:r>
        <w:rPr>
          <w:lang w:eastAsia="fr-FR"/>
        </w:rPr>
        <w:t xml:space="preserve">il à la conduite de ces </w:t>
      </w:r>
      <w:r w:rsidR="00CA165F">
        <w:rPr>
          <w:lang w:eastAsia="fr-FR"/>
        </w:rPr>
        <w:t>âmes</w:t>
      </w:r>
      <w:r w:rsidR="00EA1F75">
        <w:rPr>
          <w:lang w:eastAsia="fr-FR"/>
        </w:rPr>
        <w:t> :</w:t>
      </w:r>
      <w:r>
        <w:rPr>
          <w:lang w:eastAsia="fr-FR"/>
        </w:rPr>
        <w:t xml:space="preserve"> </w:t>
      </w:r>
      <w:r w:rsidR="00CA165F">
        <w:rPr>
          <w:lang w:eastAsia="fr-FR"/>
        </w:rPr>
        <w:t>et</w:t>
      </w:r>
      <w:r>
        <w:rPr>
          <w:lang w:eastAsia="fr-FR"/>
        </w:rPr>
        <w:t xml:space="preserve"> cela ne </w:t>
      </w:r>
      <w:r w:rsidR="00CA165F">
        <w:rPr>
          <w:lang w:eastAsia="fr-FR"/>
        </w:rPr>
        <w:t>s</w:t>
      </w:r>
      <w:r>
        <w:rPr>
          <w:lang w:eastAsia="fr-FR"/>
        </w:rPr>
        <w:t xml:space="preserve">erait il pas </w:t>
      </w:r>
      <w:r w:rsidR="00CA165F">
        <w:rPr>
          <w:lang w:eastAsia="fr-FR"/>
        </w:rPr>
        <w:t>et</w:t>
      </w:r>
      <w:r>
        <w:rPr>
          <w:lang w:eastAsia="fr-FR"/>
        </w:rPr>
        <w:t xml:space="preserve"> plus utile </w:t>
      </w:r>
      <w:r w:rsidR="00CA165F">
        <w:rPr>
          <w:lang w:eastAsia="fr-FR"/>
        </w:rPr>
        <w:t>et</w:t>
      </w:r>
      <w:r>
        <w:rPr>
          <w:lang w:eastAsia="fr-FR"/>
        </w:rPr>
        <w:t xml:space="preserve"> plus convenable, que de s</w:t>
      </w:r>
      <w:r w:rsidR="00A0480D">
        <w:rPr>
          <w:lang w:eastAsia="fr-FR"/>
        </w:rPr>
        <w:t>’</w:t>
      </w:r>
      <w:r>
        <w:rPr>
          <w:lang w:eastAsia="fr-FR"/>
        </w:rPr>
        <w:t xml:space="preserve">occuper entièrement à </w:t>
      </w:r>
      <w:r w:rsidR="008F4CE3">
        <w:rPr>
          <w:lang w:eastAsia="fr-FR"/>
        </w:rPr>
        <w:t>faire</w:t>
      </w:r>
      <w:r>
        <w:rPr>
          <w:lang w:eastAsia="fr-FR"/>
        </w:rPr>
        <w:t xml:space="preserve"> des prophéties chimériques </w:t>
      </w:r>
      <w:r w:rsidR="00CA165F">
        <w:rPr>
          <w:lang w:eastAsia="fr-FR"/>
        </w:rPr>
        <w:t>et</w:t>
      </w:r>
      <w:r>
        <w:rPr>
          <w:lang w:eastAsia="fr-FR"/>
        </w:rPr>
        <w:t xml:space="preserve"> à prédire les </w:t>
      </w:r>
      <w:r w:rsidR="004F168A">
        <w:rPr>
          <w:lang w:eastAsia="fr-FR"/>
        </w:rPr>
        <w:t>évènements</w:t>
      </w:r>
      <w:r>
        <w:rPr>
          <w:lang w:eastAsia="fr-FR"/>
        </w:rPr>
        <w:t xml:space="preserve"> des </w:t>
      </w:r>
      <w:r w:rsidR="004F168A">
        <w:rPr>
          <w:lang w:eastAsia="fr-FR"/>
        </w:rPr>
        <w:t>siècles</w:t>
      </w:r>
      <w:r>
        <w:rPr>
          <w:lang w:eastAsia="fr-FR"/>
        </w:rPr>
        <w:t xml:space="preserve"> </w:t>
      </w:r>
      <w:r w:rsidR="008F4CE3">
        <w:rPr>
          <w:lang w:eastAsia="fr-FR"/>
        </w:rPr>
        <w:t>futur</w:t>
      </w:r>
      <w:r>
        <w:rPr>
          <w:lang w:eastAsia="fr-FR"/>
        </w:rPr>
        <w:t>s qui ne l</w:t>
      </w:r>
      <w:r w:rsidR="0031502E">
        <w:rPr>
          <w:lang w:eastAsia="fr-FR"/>
        </w:rPr>
        <w:t>e</w:t>
      </w:r>
      <w:r>
        <w:rPr>
          <w:lang w:eastAsia="fr-FR"/>
        </w:rPr>
        <w:t xml:space="preserve"> regardent point</w:t>
      </w:r>
      <w:r w:rsidR="00EA1F75">
        <w:rPr>
          <w:lang w:eastAsia="fr-FR"/>
        </w:rPr>
        <w:t> ?</w:t>
      </w:r>
      <w:r w:rsidR="004D2439">
        <w:rPr>
          <w:lang w:eastAsia="fr-FR"/>
        </w:rPr>
        <w:t xml:space="preserve"> Il</w:t>
      </w:r>
      <w:r>
        <w:rPr>
          <w:lang w:eastAsia="fr-FR"/>
        </w:rPr>
        <w:t xml:space="preserve"> </w:t>
      </w:r>
      <w:r w:rsidR="00CA165F">
        <w:rPr>
          <w:lang w:eastAsia="fr-FR"/>
        </w:rPr>
        <w:t>s</w:t>
      </w:r>
      <w:r>
        <w:rPr>
          <w:lang w:eastAsia="fr-FR"/>
        </w:rPr>
        <w:t xml:space="preserve">e peut </w:t>
      </w:r>
      <w:r w:rsidR="008F4CE3">
        <w:rPr>
          <w:lang w:eastAsia="fr-FR"/>
        </w:rPr>
        <w:t>faire</w:t>
      </w:r>
      <w:r>
        <w:rPr>
          <w:lang w:eastAsia="fr-FR"/>
        </w:rPr>
        <w:t xml:space="preserve"> que ces grands dons qu</w:t>
      </w:r>
      <w:r w:rsidR="00A0480D">
        <w:rPr>
          <w:lang w:eastAsia="fr-FR"/>
        </w:rPr>
        <w:t>’</w:t>
      </w:r>
      <w:r>
        <w:rPr>
          <w:lang w:eastAsia="fr-FR"/>
        </w:rPr>
        <w:t>il produit au dehors, viennent d</w:t>
      </w:r>
      <w:r w:rsidR="00AE0A8F">
        <w:rPr>
          <w:lang w:eastAsia="fr-FR"/>
        </w:rPr>
        <w:t>u ciel</w:t>
      </w:r>
      <w:r>
        <w:rPr>
          <w:lang w:eastAsia="fr-FR"/>
        </w:rPr>
        <w:t xml:space="preserve">, </w:t>
      </w:r>
      <w:r w:rsidR="00CA165F">
        <w:rPr>
          <w:lang w:eastAsia="fr-FR"/>
        </w:rPr>
        <w:t>et</w:t>
      </w:r>
      <w:r>
        <w:rPr>
          <w:lang w:eastAsia="fr-FR"/>
        </w:rPr>
        <w:t xml:space="preserve"> il </w:t>
      </w:r>
      <w:r w:rsidR="00CA165F">
        <w:rPr>
          <w:lang w:eastAsia="fr-FR"/>
        </w:rPr>
        <w:t>s</w:t>
      </w:r>
      <w:r>
        <w:rPr>
          <w:lang w:eastAsia="fr-FR"/>
        </w:rPr>
        <w:t xml:space="preserve">e peut </w:t>
      </w:r>
      <w:r w:rsidR="008F4CE3">
        <w:rPr>
          <w:lang w:eastAsia="fr-FR"/>
        </w:rPr>
        <w:t>faire</w:t>
      </w:r>
      <w:r>
        <w:rPr>
          <w:lang w:eastAsia="fr-FR"/>
        </w:rPr>
        <w:t xml:space="preserve"> au</w:t>
      </w:r>
      <w:r w:rsidR="00CA165F">
        <w:rPr>
          <w:lang w:eastAsia="fr-FR"/>
        </w:rPr>
        <w:t>ss</w:t>
      </w:r>
      <w:r>
        <w:rPr>
          <w:lang w:eastAsia="fr-FR"/>
        </w:rPr>
        <w:t>i qu</w:t>
      </w:r>
      <w:r w:rsidR="00A0480D">
        <w:rPr>
          <w:lang w:eastAsia="fr-FR"/>
        </w:rPr>
        <w:t>’</w:t>
      </w:r>
      <w:r>
        <w:rPr>
          <w:lang w:eastAsia="fr-FR"/>
        </w:rPr>
        <w:t>ils n</w:t>
      </w:r>
      <w:r w:rsidR="00A0480D">
        <w:rPr>
          <w:lang w:eastAsia="fr-FR"/>
        </w:rPr>
        <w:t>’</w:t>
      </w:r>
      <w:r>
        <w:rPr>
          <w:lang w:eastAsia="fr-FR"/>
        </w:rPr>
        <w:t xml:space="preserve">en </w:t>
      </w:r>
      <w:r w:rsidR="004F168A">
        <w:rPr>
          <w:lang w:eastAsia="fr-FR"/>
        </w:rPr>
        <w:t>soient</w:t>
      </w:r>
      <w:r>
        <w:rPr>
          <w:lang w:eastAsia="fr-FR"/>
        </w:rPr>
        <w:t xml:space="preserve"> pas, </w:t>
      </w:r>
      <w:r w:rsidR="00CA165F">
        <w:rPr>
          <w:lang w:eastAsia="fr-FR"/>
        </w:rPr>
        <w:t>et</w:t>
      </w:r>
      <w:r w:rsidR="00A53034">
        <w:rPr>
          <w:lang w:eastAsia="fr-FR"/>
        </w:rPr>
        <w:t xml:space="preserve"> que ce ne so</w:t>
      </w:r>
      <w:r w:rsidR="00CA165F">
        <w:rPr>
          <w:lang w:eastAsia="fr-FR"/>
        </w:rPr>
        <w:t>it</w:t>
      </w:r>
      <w:r>
        <w:rPr>
          <w:lang w:eastAsia="fr-FR"/>
        </w:rPr>
        <w:t xml:space="preserve"> que des ill</w:t>
      </w:r>
      <w:r w:rsidR="0031502E">
        <w:rPr>
          <w:lang w:eastAsia="fr-FR"/>
        </w:rPr>
        <w:t>us</w:t>
      </w:r>
      <w:r>
        <w:rPr>
          <w:lang w:eastAsia="fr-FR"/>
        </w:rPr>
        <w:t>ions. Dans le doute, il ne ri</w:t>
      </w:r>
      <w:r w:rsidR="00CA165F">
        <w:rPr>
          <w:lang w:eastAsia="fr-FR"/>
        </w:rPr>
        <w:t>s</w:t>
      </w:r>
      <w:r>
        <w:rPr>
          <w:lang w:eastAsia="fr-FR"/>
        </w:rPr>
        <w:t>que rien en tenant ces dons cachés</w:t>
      </w:r>
      <w:r w:rsidR="00EA1F75">
        <w:rPr>
          <w:lang w:eastAsia="fr-FR"/>
        </w:rPr>
        <w:t> ;</w:t>
      </w:r>
      <w:r>
        <w:rPr>
          <w:lang w:eastAsia="fr-FR"/>
        </w:rPr>
        <w:t xml:space="preserve"> au lieu que tout </w:t>
      </w:r>
      <w:r w:rsidR="0031502E">
        <w:rPr>
          <w:lang w:eastAsia="fr-FR"/>
        </w:rPr>
        <w:t>est</w:t>
      </w:r>
      <w:r>
        <w:rPr>
          <w:lang w:eastAsia="fr-FR"/>
        </w:rPr>
        <w:t xml:space="preserve"> à craindre en </w:t>
      </w:r>
      <w:r w:rsidR="0031502E">
        <w:rPr>
          <w:lang w:eastAsia="fr-FR"/>
        </w:rPr>
        <w:t>les</w:t>
      </w:r>
      <w:r>
        <w:rPr>
          <w:lang w:eastAsia="fr-FR"/>
        </w:rPr>
        <w:t xml:space="preserve"> produi</w:t>
      </w:r>
      <w:r w:rsidR="00CA165F">
        <w:rPr>
          <w:lang w:eastAsia="fr-FR"/>
        </w:rPr>
        <w:t>s</w:t>
      </w:r>
      <w:r>
        <w:rPr>
          <w:lang w:eastAsia="fr-FR"/>
        </w:rPr>
        <w:t>ant au dehors, pui</w:t>
      </w:r>
      <w:r w:rsidR="00CA165F">
        <w:rPr>
          <w:lang w:eastAsia="fr-FR"/>
        </w:rPr>
        <w:t>s</w:t>
      </w:r>
      <w:r>
        <w:rPr>
          <w:lang w:eastAsia="fr-FR"/>
        </w:rPr>
        <w:t xml:space="preserve">que </w:t>
      </w:r>
      <w:r w:rsidR="00CA165F">
        <w:rPr>
          <w:lang w:eastAsia="fr-FR"/>
        </w:rPr>
        <w:t>s</w:t>
      </w:r>
      <w:r>
        <w:rPr>
          <w:lang w:eastAsia="fr-FR"/>
        </w:rPr>
        <w:t xml:space="preserve">i </w:t>
      </w:r>
      <w:r w:rsidR="00CA165F">
        <w:rPr>
          <w:lang w:eastAsia="fr-FR"/>
        </w:rPr>
        <w:t>s</w:t>
      </w:r>
      <w:r>
        <w:rPr>
          <w:lang w:eastAsia="fr-FR"/>
        </w:rPr>
        <w:t xml:space="preserve">es révélations </w:t>
      </w:r>
      <w:r w:rsidR="00CA165F">
        <w:rPr>
          <w:lang w:eastAsia="fr-FR"/>
        </w:rPr>
        <w:t>s</w:t>
      </w:r>
      <w:r>
        <w:rPr>
          <w:lang w:eastAsia="fr-FR"/>
        </w:rPr>
        <w:t xml:space="preserve">ont </w:t>
      </w:r>
      <w:r w:rsidR="008F4CE3">
        <w:rPr>
          <w:lang w:eastAsia="fr-FR"/>
        </w:rPr>
        <w:t>fausse</w:t>
      </w:r>
      <w:r>
        <w:rPr>
          <w:lang w:eastAsia="fr-FR"/>
        </w:rPr>
        <w:t xml:space="preserve">s, </w:t>
      </w:r>
      <w:r w:rsidR="00CA165F">
        <w:rPr>
          <w:lang w:eastAsia="fr-FR"/>
        </w:rPr>
        <w:t>et</w:t>
      </w:r>
      <w:r>
        <w:rPr>
          <w:lang w:eastAsia="fr-FR"/>
        </w:rPr>
        <w:t xml:space="preserve"> que la </w:t>
      </w:r>
      <w:r w:rsidR="008F4CE3">
        <w:rPr>
          <w:lang w:eastAsia="fr-FR"/>
        </w:rPr>
        <w:t>fausse</w:t>
      </w:r>
      <w:r>
        <w:rPr>
          <w:lang w:eastAsia="fr-FR"/>
        </w:rPr>
        <w:t xml:space="preserve">té vienne à </w:t>
      </w:r>
      <w:r w:rsidR="00CA165F">
        <w:rPr>
          <w:lang w:eastAsia="fr-FR"/>
        </w:rPr>
        <w:t>s</w:t>
      </w:r>
      <w:r>
        <w:rPr>
          <w:lang w:eastAsia="fr-FR"/>
        </w:rPr>
        <w:t>e découvrir, ce qui ne manquera jamais d</w:t>
      </w:r>
      <w:r w:rsidR="00A0480D">
        <w:rPr>
          <w:lang w:eastAsia="fr-FR"/>
        </w:rPr>
        <w:t>’</w:t>
      </w:r>
      <w:r>
        <w:rPr>
          <w:lang w:eastAsia="fr-FR"/>
        </w:rPr>
        <w:t xml:space="preserve">arriver avec le </w:t>
      </w:r>
      <w:r w:rsidR="00CA165F">
        <w:rPr>
          <w:lang w:eastAsia="fr-FR"/>
        </w:rPr>
        <w:t>temps</w:t>
      </w:r>
      <w:r>
        <w:rPr>
          <w:lang w:eastAsia="fr-FR"/>
        </w:rPr>
        <w:t xml:space="preserve">, ce </w:t>
      </w:r>
      <w:r w:rsidR="00CA165F">
        <w:rPr>
          <w:lang w:eastAsia="fr-FR"/>
        </w:rPr>
        <w:t>s</w:t>
      </w:r>
      <w:r>
        <w:rPr>
          <w:lang w:eastAsia="fr-FR"/>
        </w:rPr>
        <w:t xml:space="preserve">era un </w:t>
      </w:r>
      <w:r w:rsidR="004F168A">
        <w:rPr>
          <w:lang w:eastAsia="fr-FR"/>
        </w:rPr>
        <w:t>scandale</w:t>
      </w:r>
      <w:r>
        <w:rPr>
          <w:lang w:eastAsia="fr-FR"/>
        </w:rPr>
        <w:t xml:space="preserve"> p</w:t>
      </w:r>
      <w:r w:rsidR="005F0D70">
        <w:rPr>
          <w:lang w:eastAsia="fr-FR"/>
        </w:rPr>
        <w:t>o</w:t>
      </w:r>
      <w:r>
        <w:rPr>
          <w:lang w:eastAsia="fr-FR"/>
        </w:rPr>
        <w:t xml:space="preserve">ur le monde, une honte </w:t>
      </w:r>
      <w:r w:rsidR="00CA165F">
        <w:rPr>
          <w:lang w:eastAsia="fr-FR"/>
        </w:rPr>
        <w:t>et</w:t>
      </w:r>
      <w:r>
        <w:rPr>
          <w:lang w:eastAsia="fr-FR"/>
        </w:rPr>
        <w:t xml:space="preserve"> </w:t>
      </w:r>
      <w:r w:rsidR="005F0D70">
        <w:rPr>
          <w:lang w:eastAsia="fr-FR"/>
        </w:rPr>
        <w:t>u</w:t>
      </w:r>
      <w:r>
        <w:rPr>
          <w:lang w:eastAsia="fr-FR"/>
        </w:rPr>
        <w:t xml:space="preserve">ne </w:t>
      </w:r>
      <w:r w:rsidR="008F4CE3">
        <w:rPr>
          <w:lang w:eastAsia="fr-FR"/>
        </w:rPr>
        <w:t>confus</w:t>
      </w:r>
      <w:r>
        <w:rPr>
          <w:lang w:eastAsia="fr-FR"/>
        </w:rPr>
        <w:t xml:space="preserve">ion pour </w:t>
      </w:r>
      <w:r w:rsidR="00CA165F">
        <w:rPr>
          <w:lang w:eastAsia="fr-FR"/>
        </w:rPr>
        <w:t>s</w:t>
      </w:r>
      <w:r>
        <w:rPr>
          <w:lang w:eastAsia="fr-FR"/>
        </w:rPr>
        <w:t>o</w:t>
      </w:r>
      <w:r w:rsidR="00AE0A8F">
        <w:rPr>
          <w:lang w:eastAsia="fr-FR"/>
        </w:rPr>
        <w:t>n ordre</w:t>
      </w:r>
      <w:r>
        <w:rPr>
          <w:lang w:eastAsia="fr-FR"/>
        </w:rPr>
        <w:t xml:space="preserve">, un </w:t>
      </w:r>
      <w:r w:rsidR="00CA165F">
        <w:rPr>
          <w:lang w:eastAsia="fr-FR"/>
        </w:rPr>
        <w:t>s</w:t>
      </w:r>
      <w:r>
        <w:rPr>
          <w:lang w:eastAsia="fr-FR"/>
        </w:rPr>
        <w:t>ujet de réprobation pour lui-même.</w:t>
      </w:r>
      <w:r w:rsidR="00EA1F75">
        <w:rPr>
          <w:lang w:eastAsia="fr-FR"/>
        </w:rPr>
        <w:t xml:space="preserve"> </w:t>
      </w:r>
    </w:p>
    <w:p w:rsidR="00EA1F75" w:rsidRDefault="002A58C3" w:rsidP="00017CB7">
      <w:pPr>
        <w:rPr>
          <w:lang w:eastAsia="fr-FR"/>
        </w:rPr>
      </w:pPr>
      <w:r>
        <w:rPr>
          <w:lang w:eastAsia="fr-FR"/>
        </w:rPr>
        <w:t>Il</w:t>
      </w:r>
      <w:r w:rsidR="00B47EF3">
        <w:rPr>
          <w:lang w:eastAsia="fr-FR"/>
        </w:rPr>
        <w:t xml:space="preserve"> n</w:t>
      </w:r>
      <w:r w:rsidR="00A0480D">
        <w:rPr>
          <w:lang w:eastAsia="fr-FR"/>
        </w:rPr>
        <w:t>’</w:t>
      </w:r>
      <w:r w:rsidR="00B47EF3">
        <w:rPr>
          <w:lang w:eastAsia="fr-FR"/>
        </w:rPr>
        <w:t>e</w:t>
      </w:r>
      <w:r w:rsidR="00CA165F">
        <w:rPr>
          <w:lang w:eastAsia="fr-FR"/>
        </w:rPr>
        <w:t>s</w:t>
      </w:r>
      <w:r w:rsidR="00B47EF3">
        <w:rPr>
          <w:lang w:eastAsia="fr-FR"/>
        </w:rPr>
        <w:t>t pas impo</w:t>
      </w:r>
      <w:r w:rsidR="00CA165F">
        <w:rPr>
          <w:lang w:eastAsia="fr-FR"/>
        </w:rPr>
        <w:t>ss</w:t>
      </w:r>
      <w:r w:rsidR="00B47EF3">
        <w:rPr>
          <w:lang w:eastAsia="fr-FR"/>
        </w:rPr>
        <w:t xml:space="preserve">ible que dès ce </w:t>
      </w:r>
      <w:r w:rsidR="00CA165F">
        <w:rPr>
          <w:lang w:eastAsia="fr-FR"/>
        </w:rPr>
        <w:t>temps</w:t>
      </w:r>
      <w:r w:rsidR="00B47EF3">
        <w:rPr>
          <w:lang w:eastAsia="fr-FR"/>
        </w:rPr>
        <w:t>-là les hommes parl</w:t>
      </w:r>
      <w:r w:rsidR="00CA165F">
        <w:rPr>
          <w:lang w:eastAsia="fr-FR"/>
        </w:rPr>
        <w:t>assent</w:t>
      </w:r>
      <w:r w:rsidR="00B47EF3">
        <w:rPr>
          <w:lang w:eastAsia="fr-FR"/>
        </w:rPr>
        <w:t xml:space="preserve"> ain</w:t>
      </w:r>
      <w:r w:rsidR="00CA165F">
        <w:rPr>
          <w:lang w:eastAsia="fr-FR"/>
        </w:rPr>
        <w:t>s</w:t>
      </w:r>
      <w:r w:rsidR="00B47EF3">
        <w:rPr>
          <w:lang w:eastAsia="fr-FR"/>
        </w:rPr>
        <w:t>i de ce célébr</w:t>
      </w:r>
      <w:r w:rsidR="00AE0A8F">
        <w:rPr>
          <w:lang w:eastAsia="fr-FR"/>
        </w:rPr>
        <w:t>é abbé</w:t>
      </w:r>
      <w:r w:rsidR="00EA1F75">
        <w:rPr>
          <w:lang w:eastAsia="fr-FR"/>
        </w:rPr>
        <w:t> :</w:t>
      </w:r>
      <w:r w:rsidR="00B47EF3">
        <w:rPr>
          <w:lang w:eastAsia="fr-FR"/>
        </w:rPr>
        <w:t xml:space="preserve"> </w:t>
      </w:r>
      <w:r w:rsidR="00CA165F">
        <w:rPr>
          <w:lang w:eastAsia="fr-FR"/>
        </w:rPr>
        <w:t>et</w:t>
      </w:r>
      <w:r w:rsidR="00D87D1A">
        <w:rPr>
          <w:lang w:eastAsia="fr-FR"/>
        </w:rPr>
        <w:t xml:space="preserve"> quoique l</w:t>
      </w:r>
      <w:r w:rsidR="00A0480D">
        <w:rPr>
          <w:lang w:eastAsia="fr-FR"/>
        </w:rPr>
        <w:t>’</w:t>
      </w:r>
      <w:r w:rsidR="00AE0A8F">
        <w:rPr>
          <w:lang w:eastAsia="fr-FR"/>
        </w:rPr>
        <w:t>historien</w:t>
      </w:r>
      <w:r w:rsidR="005F0D70">
        <w:rPr>
          <w:lang w:eastAsia="fr-FR"/>
        </w:rPr>
        <w:t xml:space="preserve"> ne produis</w:t>
      </w:r>
      <w:r w:rsidR="00B47EF3">
        <w:rPr>
          <w:lang w:eastAsia="fr-FR"/>
        </w:rPr>
        <w:t xml:space="preserve">e aucun </w:t>
      </w:r>
      <w:r w:rsidR="004F168A">
        <w:rPr>
          <w:lang w:eastAsia="fr-FR"/>
        </w:rPr>
        <w:t>garant</w:t>
      </w:r>
      <w:r w:rsidR="00B47EF3">
        <w:rPr>
          <w:lang w:eastAsia="fr-FR"/>
        </w:rPr>
        <w:t xml:space="preserve"> de ce qu</w:t>
      </w:r>
      <w:r w:rsidR="00A0480D">
        <w:rPr>
          <w:lang w:eastAsia="fr-FR"/>
        </w:rPr>
        <w:t>’</w:t>
      </w:r>
      <w:r w:rsidR="00B47EF3">
        <w:rPr>
          <w:lang w:eastAsia="fr-FR"/>
        </w:rPr>
        <w:t>il avance, nous lui p</w:t>
      </w:r>
      <w:r w:rsidR="00CA165F">
        <w:rPr>
          <w:lang w:eastAsia="fr-FR"/>
        </w:rPr>
        <w:t>asso</w:t>
      </w:r>
      <w:r w:rsidR="00B47EF3">
        <w:rPr>
          <w:lang w:eastAsia="fr-FR"/>
        </w:rPr>
        <w:t xml:space="preserve">ns volontiers tous ces </w:t>
      </w:r>
      <w:r w:rsidR="008F4CE3">
        <w:rPr>
          <w:lang w:eastAsia="fr-FR"/>
        </w:rPr>
        <w:t>faits</w:t>
      </w:r>
      <w:r w:rsidR="00B47EF3">
        <w:rPr>
          <w:lang w:eastAsia="fr-FR"/>
        </w:rPr>
        <w:t xml:space="preserve"> qui d</w:t>
      </w:r>
      <w:r w:rsidR="00A0480D">
        <w:rPr>
          <w:lang w:eastAsia="fr-FR"/>
        </w:rPr>
        <w:t>’</w:t>
      </w:r>
      <w:r w:rsidR="00B47EF3">
        <w:rPr>
          <w:lang w:eastAsia="fr-FR"/>
        </w:rPr>
        <w:t xml:space="preserve">eux-mêmes </w:t>
      </w:r>
      <w:r w:rsidR="00CA165F">
        <w:rPr>
          <w:lang w:eastAsia="fr-FR"/>
        </w:rPr>
        <w:t>s</w:t>
      </w:r>
      <w:r w:rsidR="00B47EF3">
        <w:rPr>
          <w:lang w:eastAsia="fr-FR"/>
        </w:rPr>
        <w:t>ont a</w:t>
      </w:r>
      <w:r w:rsidR="00CA165F">
        <w:rPr>
          <w:lang w:eastAsia="fr-FR"/>
        </w:rPr>
        <w:t>ss</w:t>
      </w:r>
      <w:r w:rsidR="00B47EF3">
        <w:rPr>
          <w:lang w:eastAsia="fr-FR"/>
        </w:rPr>
        <w:t>ez probables</w:t>
      </w:r>
      <w:r w:rsidR="00EA1F75">
        <w:rPr>
          <w:lang w:eastAsia="fr-FR"/>
        </w:rPr>
        <w:t> ;</w:t>
      </w:r>
      <w:r w:rsidR="00B47EF3">
        <w:rPr>
          <w:lang w:eastAsia="fr-FR"/>
        </w:rPr>
        <w:t xml:space="preserve"> mais n</w:t>
      </w:r>
      <w:r w:rsidR="00A0480D">
        <w:rPr>
          <w:lang w:eastAsia="fr-FR"/>
        </w:rPr>
        <w:t>’</w:t>
      </w:r>
      <w:r w:rsidR="0031502E">
        <w:rPr>
          <w:lang w:eastAsia="fr-FR"/>
        </w:rPr>
        <w:t>est-c</w:t>
      </w:r>
      <w:r w:rsidR="00B47EF3">
        <w:rPr>
          <w:lang w:eastAsia="fr-FR"/>
        </w:rPr>
        <w:t>e pas ain</w:t>
      </w:r>
      <w:r w:rsidR="00CA165F">
        <w:rPr>
          <w:lang w:eastAsia="fr-FR"/>
        </w:rPr>
        <w:t>s</w:t>
      </w:r>
      <w:r w:rsidR="00B47EF3">
        <w:rPr>
          <w:lang w:eastAsia="fr-FR"/>
        </w:rPr>
        <w:t>i que les hommes par</w:t>
      </w:r>
      <w:r w:rsidR="005F0D70">
        <w:rPr>
          <w:lang w:eastAsia="fr-FR"/>
        </w:rPr>
        <w:t>l</w:t>
      </w:r>
      <w:r w:rsidR="00B47EF3">
        <w:rPr>
          <w:lang w:eastAsia="fr-FR"/>
        </w:rPr>
        <w:t xml:space="preserve">aient de </w:t>
      </w:r>
      <w:r w:rsidR="0031502E">
        <w:rPr>
          <w:lang w:eastAsia="fr-FR"/>
        </w:rPr>
        <w:t>Jésus</w:t>
      </w:r>
      <w:r w:rsidR="00B47EF3">
        <w:rPr>
          <w:lang w:eastAsia="fr-FR"/>
        </w:rPr>
        <w:t>-</w:t>
      </w:r>
      <w:r w:rsidR="0031502E">
        <w:rPr>
          <w:lang w:eastAsia="fr-FR"/>
        </w:rPr>
        <w:t>Christ</w:t>
      </w:r>
      <w:r w:rsidR="00B47EF3">
        <w:rPr>
          <w:lang w:eastAsia="fr-FR"/>
        </w:rPr>
        <w:t xml:space="preserve"> même durant les jours de </w:t>
      </w:r>
      <w:r w:rsidR="00CA165F">
        <w:rPr>
          <w:lang w:eastAsia="fr-FR"/>
        </w:rPr>
        <w:t>s</w:t>
      </w:r>
      <w:r w:rsidR="00B47EF3">
        <w:rPr>
          <w:lang w:eastAsia="fr-FR"/>
        </w:rPr>
        <w:t>a vie mortelle</w:t>
      </w:r>
      <w:r w:rsidR="00EA1F75">
        <w:rPr>
          <w:lang w:eastAsia="fr-FR"/>
        </w:rPr>
        <w:t> ?</w:t>
      </w:r>
      <w:r w:rsidR="00B47EF3">
        <w:rPr>
          <w:lang w:eastAsia="fr-FR"/>
        </w:rPr>
        <w:t xml:space="preserve"> </w:t>
      </w:r>
      <w:r w:rsidR="00B47EF3" w:rsidRPr="005F0D70">
        <w:rPr>
          <w:rStyle w:val="italicus"/>
        </w:rPr>
        <w:t>Il y av</w:t>
      </w:r>
      <w:r w:rsidR="00CA165F" w:rsidRPr="005F0D70">
        <w:rPr>
          <w:rStyle w:val="italicus"/>
        </w:rPr>
        <w:t>ait</w:t>
      </w:r>
      <w:r w:rsidR="00B47EF3" w:rsidRPr="005F0D70">
        <w:rPr>
          <w:rStyle w:val="italicus"/>
        </w:rPr>
        <w:t xml:space="preserve"> bien du bruit dans </w:t>
      </w:r>
      <w:r w:rsidR="005F0D70" w:rsidRPr="005F0D70">
        <w:rPr>
          <w:rStyle w:val="italicus"/>
        </w:rPr>
        <w:t>l</w:t>
      </w:r>
      <w:r w:rsidR="00B47EF3" w:rsidRPr="005F0D70">
        <w:rPr>
          <w:rStyle w:val="italicus"/>
        </w:rPr>
        <w:t xml:space="preserve">e monde à </w:t>
      </w:r>
      <w:r w:rsidR="00CA165F" w:rsidRPr="005F0D70">
        <w:rPr>
          <w:rStyle w:val="italicus"/>
        </w:rPr>
        <w:t>s</w:t>
      </w:r>
      <w:r w:rsidR="00B47EF3" w:rsidRPr="005F0D70">
        <w:rPr>
          <w:rStyle w:val="italicus"/>
        </w:rPr>
        <w:t xml:space="preserve">on </w:t>
      </w:r>
      <w:r w:rsidR="00CA165F" w:rsidRPr="005F0D70">
        <w:rPr>
          <w:rStyle w:val="italicus"/>
        </w:rPr>
        <w:t>s</w:t>
      </w:r>
      <w:r w:rsidR="00B47EF3" w:rsidRPr="005F0D70">
        <w:rPr>
          <w:rStyle w:val="italicus"/>
        </w:rPr>
        <w:t xml:space="preserve">ujet, </w:t>
      </w:r>
      <w:r w:rsidR="00B47EF3" w:rsidRPr="005F0D70">
        <w:t>di</w:t>
      </w:r>
      <w:r w:rsidR="00AE0A8F" w:rsidRPr="005F0D70">
        <w:t xml:space="preserve">t </w:t>
      </w:r>
      <w:r w:rsidR="00AE0A8F">
        <w:t>saint</w:t>
      </w:r>
      <w:r w:rsidR="00B47EF3" w:rsidRPr="005F0D70">
        <w:t xml:space="preserve"> Jean,</w:t>
      </w:r>
      <w:r w:rsidR="00B47EF3" w:rsidRPr="005F0D70">
        <w:rPr>
          <w:rStyle w:val="italicus"/>
        </w:rPr>
        <w:t xml:space="preserve"> les uns </w:t>
      </w:r>
      <w:r w:rsidR="004F168A" w:rsidRPr="005F0D70">
        <w:rPr>
          <w:rStyle w:val="italicus"/>
        </w:rPr>
        <w:t>disaient</w:t>
      </w:r>
      <w:r w:rsidR="00B47EF3" w:rsidRPr="005F0D70">
        <w:rPr>
          <w:rStyle w:val="italicus"/>
        </w:rPr>
        <w:t xml:space="preserve"> </w:t>
      </w:r>
      <w:r w:rsidR="0031502E" w:rsidRPr="005F0D70">
        <w:rPr>
          <w:rStyle w:val="italicus"/>
        </w:rPr>
        <w:t>c</w:t>
      </w:r>
      <w:r w:rsidR="00A0480D">
        <w:rPr>
          <w:rStyle w:val="italicus"/>
        </w:rPr>
        <w:t>’</w:t>
      </w:r>
      <w:r w:rsidR="00B47EF3" w:rsidRPr="005F0D70">
        <w:rPr>
          <w:rStyle w:val="italicus"/>
        </w:rPr>
        <w:t>e</w:t>
      </w:r>
      <w:r w:rsidR="00CA165F" w:rsidRPr="005F0D70">
        <w:rPr>
          <w:rStyle w:val="italicus"/>
        </w:rPr>
        <w:t>s</w:t>
      </w:r>
      <w:r w:rsidR="00B47EF3" w:rsidRPr="005F0D70">
        <w:rPr>
          <w:rStyle w:val="italicus"/>
        </w:rPr>
        <w:t xml:space="preserve">t </w:t>
      </w:r>
      <w:r w:rsidR="005F0D70" w:rsidRPr="005F0D70">
        <w:rPr>
          <w:rStyle w:val="italicus"/>
        </w:rPr>
        <w:t>u</w:t>
      </w:r>
      <w:r w:rsidR="008F4CE3" w:rsidRPr="005F0D70">
        <w:rPr>
          <w:rStyle w:val="italicus"/>
        </w:rPr>
        <w:t>n</w:t>
      </w:r>
      <w:r w:rsidR="00B47EF3" w:rsidRPr="005F0D70">
        <w:rPr>
          <w:rStyle w:val="italicus"/>
        </w:rPr>
        <w:t xml:space="preserve"> homme de bien, les autres </w:t>
      </w:r>
      <w:r w:rsidR="005F0D70">
        <w:rPr>
          <w:rStyle w:val="italicus"/>
        </w:rPr>
        <w:t>disaient, non, c</w:t>
      </w:r>
      <w:r w:rsidR="00A0480D">
        <w:rPr>
          <w:rStyle w:val="italicus"/>
        </w:rPr>
        <w:t>’</w:t>
      </w:r>
      <w:r w:rsidR="005F0D70">
        <w:rPr>
          <w:rStyle w:val="italicus"/>
        </w:rPr>
        <w:t>est</w:t>
      </w:r>
      <w:r w:rsidR="00B47EF3" w:rsidRPr="005F0D70">
        <w:rPr>
          <w:rStyle w:val="italicus"/>
        </w:rPr>
        <w:t xml:space="preserve"> un </w:t>
      </w:r>
      <w:r w:rsidR="005F0D70">
        <w:rPr>
          <w:rStyle w:val="italicus"/>
        </w:rPr>
        <w:t>séducteur qui trompe le peuple.</w:t>
      </w:r>
      <w:r w:rsidR="00EA1F75" w:rsidRPr="005F0D70">
        <w:rPr>
          <w:rStyle w:val="italicus"/>
        </w:rPr>
        <w:t xml:space="preserve"> </w:t>
      </w:r>
      <w:r w:rsidR="005F0D70">
        <w:t>(Joan. VII)</w:t>
      </w:r>
      <w:r w:rsidR="00B47EF3">
        <w:rPr>
          <w:lang w:eastAsia="fr-FR"/>
        </w:rPr>
        <w:t xml:space="preserve"> </w:t>
      </w:r>
      <w:r w:rsidR="0031502E">
        <w:rPr>
          <w:lang w:eastAsia="fr-FR"/>
        </w:rPr>
        <w:t>Jésus</w:t>
      </w:r>
      <w:r w:rsidR="00B47EF3">
        <w:rPr>
          <w:lang w:eastAsia="fr-FR"/>
        </w:rPr>
        <w:t>-</w:t>
      </w:r>
      <w:r w:rsidR="0031502E">
        <w:rPr>
          <w:lang w:eastAsia="fr-FR"/>
        </w:rPr>
        <w:t>Christ</w:t>
      </w:r>
      <w:r w:rsidR="00B47EF3">
        <w:rPr>
          <w:lang w:eastAsia="fr-FR"/>
        </w:rPr>
        <w:t xml:space="preserve"> qui n</w:t>
      </w:r>
      <w:r w:rsidR="00A0480D">
        <w:rPr>
          <w:lang w:eastAsia="fr-FR"/>
        </w:rPr>
        <w:t>’</w:t>
      </w:r>
      <w:r w:rsidR="00B47EF3">
        <w:rPr>
          <w:lang w:eastAsia="fr-FR"/>
        </w:rPr>
        <w:t>ignor</w:t>
      </w:r>
      <w:r w:rsidR="00CA165F">
        <w:rPr>
          <w:lang w:eastAsia="fr-FR"/>
        </w:rPr>
        <w:t>ait</w:t>
      </w:r>
      <w:r w:rsidR="00B47EF3">
        <w:rPr>
          <w:lang w:eastAsia="fr-FR"/>
        </w:rPr>
        <w:t xml:space="preserve"> rien de tous </w:t>
      </w:r>
      <w:r w:rsidR="00CA165F">
        <w:rPr>
          <w:lang w:eastAsia="fr-FR"/>
        </w:rPr>
        <w:t>s</w:t>
      </w:r>
      <w:r w:rsidR="00B47EF3">
        <w:rPr>
          <w:lang w:eastAsia="fr-FR"/>
        </w:rPr>
        <w:t xml:space="preserve">es bruits, </w:t>
      </w:r>
      <w:r w:rsidR="00CA165F">
        <w:rPr>
          <w:lang w:eastAsia="fr-FR"/>
        </w:rPr>
        <w:t>s</w:t>
      </w:r>
      <w:r w:rsidR="00B47EF3">
        <w:rPr>
          <w:lang w:eastAsia="fr-FR"/>
        </w:rPr>
        <w:t>emble vouloir prendre plai</w:t>
      </w:r>
      <w:r w:rsidR="00CA165F">
        <w:rPr>
          <w:lang w:eastAsia="fr-FR"/>
        </w:rPr>
        <w:t>s</w:t>
      </w:r>
      <w:r w:rsidR="00B47EF3">
        <w:rPr>
          <w:lang w:eastAsia="fr-FR"/>
        </w:rPr>
        <w:t xml:space="preserve">ir à </w:t>
      </w:r>
      <w:r w:rsidR="008F4CE3">
        <w:rPr>
          <w:lang w:eastAsia="fr-FR"/>
        </w:rPr>
        <w:t>faire</w:t>
      </w:r>
      <w:r w:rsidR="00B47EF3">
        <w:rPr>
          <w:lang w:eastAsia="fr-FR"/>
        </w:rPr>
        <w:t xml:space="preserve"> parler </w:t>
      </w:r>
      <w:r w:rsidR="008C62FD">
        <w:rPr>
          <w:lang w:eastAsia="fr-FR"/>
        </w:rPr>
        <w:t>aussi</w:t>
      </w:r>
      <w:r w:rsidR="00B47EF3">
        <w:rPr>
          <w:lang w:eastAsia="fr-FR"/>
        </w:rPr>
        <w:t xml:space="preserve"> </w:t>
      </w:r>
      <w:r w:rsidR="00C16B20">
        <w:rPr>
          <w:lang w:eastAsia="fr-FR"/>
        </w:rPr>
        <w:t>s</w:t>
      </w:r>
      <w:r w:rsidR="00B47EF3">
        <w:rPr>
          <w:lang w:eastAsia="fr-FR"/>
        </w:rPr>
        <w:t>e</w:t>
      </w:r>
      <w:r w:rsidR="003A23AF">
        <w:rPr>
          <w:lang w:eastAsia="fr-FR"/>
        </w:rPr>
        <w:t>s disciples</w:t>
      </w:r>
      <w:r w:rsidR="00B47EF3">
        <w:rPr>
          <w:lang w:eastAsia="fr-FR"/>
        </w:rPr>
        <w:t xml:space="preserve"> </w:t>
      </w:r>
      <w:r w:rsidR="00CA165F">
        <w:rPr>
          <w:lang w:eastAsia="fr-FR"/>
        </w:rPr>
        <w:t>s</w:t>
      </w:r>
      <w:r w:rsidR="00B47EF3">
        <w:rPr>
          <w:lang w:eastAsia="fr-FR"/>
        </w:rPr>
        <w:t xml:space="preserve">ur ce </w:t>
      </w:r>
      <w:r w:rsidR="00CA165F">
        <w:rPr>
          <w:lang w:eastAsia="fr-FR"/>
        </w:rPr>
        <w:t>s</w:t>
      </w:r>
      <w:r w:rsidR="00B47EF3">
        <w:rPr>
          <w:lang w:eastAsia="fr-FR"/>
        </w:rPr>
        <w:t xml:space="preserve">ujet. </w:t>
      </w:r>
      <w:r w:rsidR="00B47EF3" w:rsidRPr="003266CE">
        <w:rPr>
          <w:rStyle w:val="italicus"/>
        </w:rPr>
        <w:t xml:space="preserve">Que dit-on de moi dans le monde, </w:t>
      </w:r>
      <w:r w:rsidR="00B47EF3">
        <w:rPr>
          <w:lang w:eastAsia="fr-FR"/>
        </w:rPr>
        <w:t>leur demanda</w:t>
      </w:r>
      <w:r w:rsidR="002802AE">
        <w:rPr>
          <w:lang w:eastAsia="fr-FR"/>
        </w:rPr>
        <w:t>-t-</w:t>
      </w:r>
      <w:r w:rsidR="00B47EF3">
        <w:rPr>
          <w:lang w:eastAsia="fr-FR"/>
        </w:rPr>
        <w:t>il un jour</w:t>
      </w:r>
      <w:r w:rsidR="005F0D70">
        <w:rPr>
          <w:lang w:eastAsia="fr-FR"/>
        </w:rPr>
        <w:t xml:space="preserve"> dans un entretien particulier ? </w:t>
      </w:r>
      <w:r w:rsidR="00017CB7">
        <w:rPr>
          <w:lang w:eastAsia="fr-FR"/>
        </w:rPr>
        <w:t>(Matt. XVI,</w:t>
      </w:r>
      <w:r w:rsidR="00017CB7" w:rsidRPr="00017CB7">
        <w:rPr>
          <w:lang w:eastAsia="fr-FR"/>
        </w:rPr>
        <w:t xml:space="preserve"> 13</w:t>
      </w:r>
      <w:r w:rsidR="00017CB7">
        <w:rPr>
          <w:lang w:eastAsia="fr-FR"/>
        </w:rPr>
        <w:t> ; Marc. VIII,</w:t>
      </w:r>
      <w:r w:rsidR="00017CB7" w:rsidRPr="00017CB7">
        <w:rPr>
          <w:lang w:eastAsia="fr-FR"/>
        </w:rPr>
        <w:t xml:space="preserve"> 27</w:t>
      </w:r>
      <w:r w:rsidR="00017CB7">
        <w:rPr>
          <w:lang w:eastAsia="fr-FR"/>
        </w:rPr>
        <w:t xml:space="preserve"> ; </w:t>
      </w:r>
      <w:r w:rsidR="00017CB7" w:rsidRPr="00017CB7">
        <w:rPr>
          <w:lang w:eastAsia="fr-FR"/>
        </w:rPr>
        <w:t>L</w:t>
      </w:r>
      <w:r w:rsidR="00017CB7">
        <w:rPr>
          <w:lang w:eastAsia="fr-FR"/>
        </w:rPr>
        <w:t>uc IX</w:t>
      </w:r>
      <w:r w:rsidR="00017CB7" w:rsidRPr="00017CB7">
        <w:rPr>
          <w:lang w:eastAsia="fr-FR"/>
        </w:rPr>
        <w:t>, 18</w:t>
      </w:r>
      <w:r w:rsidR="00017CB7">
        <w:rPr>
          <w:lang w:eastAsia="fr-FR"/>
        </w:rPr>
        <w:t xml:space="preserve">) </w:t>
      </w:r>
    </w:p>
    <w:p w:rsidR="00EA1F75" w:rsidRDefault="00B47EF3" w:rsidP="00060957">
      <w:pPr>
        <w:rPr>
          <w:lang w:eastAsia="fr-FR"/>
        </w:rPr>
      </w:pPr>
      <w:r>
        <w:rPr>
          <w:lang w:eastAsia="fr-FR"/>
        </w:rPr>
        <w:t>On en di</w:t>
      </w:r>
      <w:r w:rsidR="00CA165F">
        <w:rPr>
          <w:lang w:eastAsia="fr-FR"/>
        </w:rPr>
        <w:t>sait</w:t>
      </w:r>
      <w:r>
        <w:rPr>
          <w:lang w:eastAsia="fr-FR"/>
        </w:rPr>
        <w:t xml:space="preserve"> a</w:t>
      </w:r>
      <w:r w:rsidR="0031502E">
        <w:rPr>
          <w:lang w:eastAsia="fr-FR"/>
        </w:rPr>
        <w:t>u</w:t>
      </w:r>
      <w:r w:rsidR="003266CE">
        <w:rPr>
          <w:lang w:eastAsia="fr-FR"/>
        </w:rPr>
        <w:t>ta</w:t>
      </w:r>
      <w:r w:rsidR="0031502E">
        <w:rPr>
          <w:lang w:eastAsia="fr-FR"/>
        </w:rPr>
        <w:t>n</w:t>
      </w:r>
      <w:r>
        <w:rPr>
          <w:lang w:eastAsia="fr-FR"/>
        </w:rPr>
        <w:t>t d</w:t>
      </w:r>
      <w:r w:rsidR="00AE0A8F">
        <w:rPr>
          <w:lang w:eastAsia="fr-FR"/>
        </w:rPr>
        <w:t>e saint</w:t>
      </w:r>
      <w:r>
        <w:rPr>
          <w:lang w:eastAsia="fr-FR"/>
        </w:rPr>
        <w:t xml:space="preserve"> Bernard lor</w:t>
      </w:r>
      <w:r w:rsidR="00CA165F">
        <w:rPr>
          <w:lang w:eastAsia="fr-FR"/>
        </w:rPr>
        <w:t>s</w:t>
      </w:r>
      <w:r>
        <w:rPr>
          <w:lang w:eastAsia="fr-FR"/>
        </w:rPr>
        <w:t>qu</w:t>
      </w:r>
      <w:r w:rsidR="00A0480D">
        <w:rPr>
          <w:lang w:eastAsia="fr-FR"/>
        </w:rPr>
        <w:t>’</w:t>
      </w:r>
      <w:r>
        <w:rPr>
          <w:lang w:eastAsia="fr-FR"/>
        </w:rPr>
        <w:t xml:space="preserve">il commença à </w:t>
      </w:r>
      <w:r w:rsidR="008F4CE3">
        <w:rPr>
          <w:lang w:eastAsia="fr-FR"/>
        </w:rPr>
        <w:t>faire</w:t>
      </w:r>
      <w:r>
        <w:rPr>
          <w:lang w:eastAsia="fr-FR"/>
        </w:rPr>
        <w:t xml:space="preserve"> des miracles, </w:t>
      </w:r>
      <w:r w:rsidR="00CA165F">
        <w:rPr>
          <w:lang w:eastAsia="fr-FR"/>
        </w:rPr>
        <w:t>et</w:t>
      </w:r>
      <w:r>
        <w:rPr>
          <w:lang w:eastAsia="fr-FR"/>
        </w:rPr>
        <w:t xml:space="preserve"> </w:t>
      </w:r>
      <w:r w:rsidR="00006B51">
        <w:rPr>
          <w:lang w:eastAsia="fr-FR"/>
        </w:rPr>
        <w:t>ses</w:t>
      </w:r>
      <w:r>
        <w:rPr>
          <w:lang w:eastAsia="fr-FR"/>
        </w:rPr>
        <w:t xml:space="preserve"> propres </w:t>
      </w:r>
      <w:r w:rsidR="0073595C">
        <w:rPr>
          <w:lang w:eastAsia="fr-FR"/>
        </w:rPr>
        <w:t>frère</w:t>
      </w:r>
      <w:r w:rsidR="00CA165F">
        <w:rPr>
          <w:lang w:eastAsia="fr-FR"/>
        </w:rPr>
        <w:t>s</w:t>
      </w:r>
      <w:r>
        <w:rPr>
          <w:lang w:eastAsia="fr-FR"/>
        </w:rPr>
        <w:t xml:space="preserve"> </w:t>
      </w:r>
      <w:r w:rsidR="008F4CE3">
        <w:rPr>
          <w:lang w:eastAsia="fr-FR"/>
        </w:rPr>
        <w:t>furent</w:t>
      </w:r>
      <w:r>
        <w:rPr>
          <w:lang w:eastAsia="fr-FR"/>
        </w:rPr>
        <w:t xml:space="preserve"> des premiers à le traiter d</w:t>
      </w:r>
      <w:r w:rsidR="00A0480D">
        <w:rPr>
          <w:lang w:eastAsia="fr-FR"/>
        </w:rPr>
        <w:t>’</w:t>
      </w:r>
      <w:r>
        <w:rPr>
          <w:lang w:eastAsia="fr-FR"/>
        </w:rPr>
        <w:t>or</w:t>
      </w:r>
      <w:r w:rsidR="00760AB5">
        <w:rPr>
          <w:lang w:eastAsia="fr-FR"/>
        </w:rPr>
        <w:t>g</w:t>
      </w:r>
      <w:r>
        <w:rPr>
          <w:lang w:eastAsia="fr-FR"/>
        </w:rPr>
        <w:t xml:space="preserve">ueilleux </w:t>
      </w:r>
      <w:r w:rsidR="00CA165F">
        <w:rPr>
          <w:lang w:eastAsia="fr-FR"/>
        </w:rPr>
        <w:t>et</w:t>
      </w:r>
      <w:r>
        <w:rPr>
          <w:lang w:eastAsia="fr-FR"/>
        </w:rPr>
        <w:t xml:space="preserve"> de pré</w:t>
      </w:r>
      <w:r w:rsidR="00CA165F">
        <w:rPr>
          <w:lang w:eastAsia="fr-FR"/>
        </w:rPr>
        <w:t>s</w:t>
      </w:r>
      <w:r>
        <w:rPr>
          <w:lang w:eastAsia="fr-FR"/>
        </w:rPr>
        <w:t xml:space="preserve">omptueux, </w:t>
      </w:r>
      <w:r w:rsidR="00CA165F">
        <w:rPr>
          <w:lang w:eastAsia="fr-FR"/>
        </w:rPr>
        <w:t>et</w:t>
      </w:r>
      <w:r>
        <w:rPr>
          <w:lang w:eastAsia="fr-FR"/>
        </w:rPr>
        <w:t xml:space="preserve"> </w:t>
      </w:r>
      <w:r w:rsidR="003266CE">
        <w:rPr>
          <w:lang w:eastAsia="fr-FR"/>
        </w:rPr>
        <w:t>à</w:t>
      </w:r>
      <w:r>
        <w:rPr>
          <w:lang w:eastAsia="fr-FR"/>
        </w:rPr>
        <w:t xml:space="preserve"> exiger de lui qu</w:t>
      </w:r>
      <w:r w:rsidR="00A0480D">
        <w:rPr>
          <w:lang w:eastAsia="fr-FR"/>
        </w:rPr>
        <w:t>’</w:t>
      </w:r>
      <w:r>
        <w:rPr>
          <w:lang w:eastAsia="fr-FR"/>
        </w:rPr>
        <w:t xml:space="preserve">il </w:t>
      </w:r>
      <w:r w:rsidR="00CA165F">
        <w:rPr>
          <w:lang w:eastAsia="fr-FR"/>
        </w:rPr>
        <w:t>s</w:t>
      </w:r>
      <w:r>
        <w:rPr>
          <w:lang w:eastAsia="fr-FR"/>
        </w:rPr>
        <w:t>e ren</w:t>
      </w:r>
      <w:r w:rsidR="003266CE">
        <w:rPr>
          <w:lang w:eastAsia="fr-FR"/>
        </w:rPr>
        <w:t>f</w:t>
      </w:r>
      <w:r>
        <w:rPr>
          <w:lang w:eastAsia="fr-FR"/>
        </w:rPr>
        <w:t xml:space="preserve">ermât dans </w:t>
      </w:r>
      <w:r w:rsidR="00CA165F">
        <w:rPr>
          <w:lang w:eastAsia="fr-FR"/>
        </w:rPr>
        <w:t>s</w:t>
      </w:r>
      <w:r>
        <w:rPr>
          <w:lang w:eastAsia="fr-FR"/>
        </w:rPr>
        <w:t xml:space="preserve">on </w:t>
      </w:r>
      <w:r w:rsidR="00551113">
        <w:rPr>
          <w:lang w:eastAsia="fr-FR"/>
        </w:rPr>
        <w:t>cloître</w:t>
      </w:r>
      <w:r>
        <w:rPr>
          <w:lang w:eastAsia="fr-FR"/>
        </w:rPr>
        <w:t>. L</w:t>
      </w:r>
      <w:r w:rsidR="00AE0A8F">
        <w:rPr>
          <w:lang w:eastAsia="fr-FR"/>
        </w:rPr>
        <w:t>e saint</w:t>
      </w:r>
      <w:r>
        <w:rPr>
          <w:lang w:eastAsia="fr-FR"/>
        </w:rPr>
        <w:t xml:space="preserve"> en </w:t>
      </w:r>
      <w:r w:rsidR="008F4CE3">
        <w:rPr>
          <w:lang w:eastAsia="fr-FR"/>
        </w:rPr>
        <w:t>fut</w:t>
      </w:r>
      <w:r>
        <w:rPr>
          <w:lang w:eastAsia="fr-FR"/>
        </w:rPr>
        <w:t xml:space="preserve"> </w:t>
      </w:r>
      <w:r w:rsidR="008C62FD">
        <w:rPr>
          <w:lang w:eastAsia="fr-FR"/>
        </w:rPr>
        <w:t>alarmé</w:t>
      </w:r>
      <w:r>
        <w:rPr>
          <w:lang w:eastAsia="fr-FR"/>
        </w:rPr>
        <w:t xml:space="preserve"> lui-même, </w:t>
      </w:r>
      <w:r w:rsidR="00CA165F">
        <w:rPr>
          <w:lang w:eastAsia="fr-FR"/>
        </w:rPr>
        <w:t>et</w:t>
      </w:r>
      <w:r>
        <w:rPr>
          <w:lang w:eastAsia="fr-FR"/>
        </w:rPr>
        <w:t xml:space="preserve"> craignit d</w:t>
      </w:r>
      <w:r w:rsidR="00A0480D">
        <w:rPr>
          <w:lang w:eastAsia="fr-FR"/>
        </w:rPr>
        <w:t>’</w:t>
      </w:r>
      <w:r>
        <w:rPr>
          <w:lang w:eastAsia="fr-FR"/>
        </w:rPr>
        <w:t xml:space="preserve">être </w:t>
      </w:r>
      <w:r w:rsidR="008C62FD">
        <w:rPr>
          <w:lang w:eastAsia="fr-FR"/>
        </w:rPr>
        <w:t>séduit</w:t>
      </w:r>
      <w:r>
        <w:rPr>
          <w:lang w:eastAsia="fr-FR"/>
        </w:rPr>
        <w:t xml:space="preserve"> du démon</w:t>
      </w:r>
      <w:r w:rsidR="00060957">
        <w:rPr>
          <w:rStyle w:val="Appelnotedebasdep"/>
          <w:lang w:eastAsia="fr-FR"/>
        </w:rPr>
        <w:footnoteReference w:id="63"/>
      </w:r>
      <w:r>
        <w:rPr>
          <w:lang w:eastAsia="fr-FR"/>
        </w:rPr>
        <w:t xml:space="preserve">, voyant des </w:t>
      </w:r>
      <w:r w:rsidR="00CA165F">
        <w:rPr>
          <w:lang w:eastAsia="fr-FR"/>
        </w:rPr>
        <w:t>gens</w:t>
      </w:r>
      <w:r>
        <w:rPr>
          <w:lang w:eastAsia="fr-FR"/>
        </w:rPr>
        <w:t xml:space="preserve"> </w:t>
      </w:r>
      <w:r w:rsidR="00CA165F">
        <w:rPr>
          <w:lang w:eastAsia="fr-FR"/>
        </w:rPr>
        <w:t>s</w:t>
      </w:r>
      <w:r>
        <w:rPr>
          <w:lang w:eastAsia="fr-FR"/>
        </w:rPr>
        <w:t xml:space="preserve">i </w:t>
      </w:r>
      <w:r w:rsidR="00C16B20">
        <w:rPr>
          <w:lang w:eastAsia="fr-FR"/>
        </w:rPr>
        <w:t>s</w:t>
      </w:r>
      <w:r w:rsidR="003266CE">
        <w:rPr>
          <w:lang w:eastAsia="fr-FR"/>
        </w:rPr>
        <w:t>a</w:t>
      </w:r>
      <w:r>
        <w:rPr>
          <w:lang w:eastAsia="fr-FR"/>
        </w:rPr>
        <w:t>ges dé</w:t>
      </w:r>
      <w:r w:rsidR="00CA165F">
        <w:rPr>
          <w:lang w:eastAsia="fr-FR"/>
        </w:rPr>
        <w:t>s</w:t>
      </w:r>
      <w:r>
        <w:rPr>
          <w:lang w:eastAsia="fr-FR"/>
        </w:rPr>
        <w:t xml:space="preserve">approuver </w:t>
      </w:r>
      <w:r w:rsidR="00CA165F">
        <w:rPr>
          <w:lang w:eastAsia="fr-FR"/>
        </w:rPr>
        <w:t>s</w:t>
      </w:r>
      <w:r>
        <w:rPr>
          <w:lang w:eastAsia="fr-FR"/>
        </w:rPr>
        <w:t>a conduite. La même cho</w:t>
      </w:r>
      <w:r w:rsidR="00CA165F">
        <w:rPr>
          <w:lang w:eastAsia="fr-FR"/>
        </w:rPr>
        <w:t>s</w:t>
      </w:r>
      <w:r>
        <w:rPr>
          <w:lang w:eastAsia="fr-FR"/>
        </w:rPr>
        <w:t xml:space="preserve">e arriva </w:t>
      </w:r>
      <w:r w:rsidR="00AE0A8F">
        <w:rPr>
          <w:lang w:eastAsia="fr-FR"/>
        </w:rPr>
        <w:t>à sainte</w:t>
      </w:r>
      <w:r>
        <w:rPr>
          <w:lang w:eastAsia="fr-FR"/>
        </w:rPr>
        <w:t xml:space="preserve"> </w:t>
      </w:r>
      <w:r w:rsidR="008C62FD">
        <w:rPr>
          <w:lang w:eastAsia="fr-FR"/>
        </w:rPr>
        <w:t>Thérèse</w:t>
      </w:r>
      <w:r>
        <w:rPr>
          <w:lang w:eastAsia="fr-FR"/>
        </w:rPr>
        <w:t xml:space="preserve"> lor</w:t>
      </w:r>
      <w:r w:rsidR="00CA165F">
        <w:rPr>
          <w:lang w:eastAsia="fr-FR"/>
        </w:rPr>
        <w:t>s</w:t>
      </w:r>
      <w:r>
        <w:rPr>
          <w:lang w:eastAsia="fr-FR"/>
        </w:rPr>
        <w:t xml:space="preserve">que </w:t>
      </w:r>
      <w:r w:rsidR="00CA165F">
        <w:rPr>
          <w:lang w:eastAsia="fr-FR"/>
        </w:rPr>
        <w:t>s</w:t>
      </w:r>
      <w:r>
        <w:rPr>
          <w:lang w:eastAsia="fr-FR"/>
        </w:rPr>
        <w:t xml:space="preserve">es </w:t>
      </w:r>
      <w:r w:rsidR="008C62FD">
        <w:rPr>
          <w:lang w:eastAsia="fr-FR"/>
        </w:rPr>
        <w:t>extases</w:t>
      </w:r>
      <w:r>
        <w:rPr>
          <w:lang w:eastAsia="fr-FR"/>
        </w:rPr>
        <w:t xml:space="preserve"> </w:t>
      </w:r>
      <w:r w:rsidR="00CA165F">
        <w:rPr>
          <w:lang w:eastAsia="fr-FR"/>
        </w:rPr>
        <w:t>et</w:t>
      </w:r>
      <w:r>
        <w:rPr>
          <w:lang w:eastAsia="fr-FR"/>
        </w:rPr>
        <w:t xml:space="preserve"> </w:t>
      </w:r>
      <w:r w:rsidR="00C16B20">
        <w:rPr>
          <w:lang w:eastAsia="fr-FR"/>
        </w:rPr>
        <w:t>s</w:t>
      </w:r>
      <w:r>
        <w:rPr>
          <w:lang w:eastAsia="fr-FR"/>
        </w:rPr>
        <w:t>es révélations commencèrent à être connues</w:t>
      </w:r>
      <w:r w:rsidR="00AE78B6">
        <w:rPr>
          <w:lang w:eastAsia="fr-FR"/>
        </w:rPr>
        <w:t xml:space="preserve"> </w:t>
      </w:r>
      <w:r>
        <w:rPr>
          <w:lang w:eastAsia="fr-FR"/>
        </w:rPr>
        <w:t>dans le monde. Elle eut peur d</w:t>
      </w:r>
      <w:r w:rsidR="00A0480D">
        <w:rPr>
          <w:lang w:eastAsia="fr-FR"/>
        </w:rPr>
        <w:t>’</w:t>
      </w:r>
      <w:r>
        <w:rPr>
          <w:lang w:eastAsia="fr-FR"/>
        </w:rPr>
        <w:t>être dans l</w:t>
      </w:r>
      <w:r w:rsidR="00A0480D">
        <w:rPr>
          <w:lang w:eastAsia="fr-FR"/>
        </w:rPr>
        <w:t>’</w:t>
      </w:r>
      <w:r>
        <w:rPr>
          <w:lang w:eastAsia="fr-FR"/>
        </w:rPr>
        <w:t>illu</w:t>
      </w:r>
      <w:r w:rsidR="00CA165F">
        <w:rPr>
          <w:lang w:eastAsia="fr-FR"/>
        </w:rPr>
        <w:t>s</w:t>
      </w:r>
      <w:r>
        <w:rPr>
          <w:lang w:eastAsia="fr-FR"/>
        </w:rPr>
        <w:t xml:space="preserve">ion, </w:t>
      </w:r>
      <w:r w:rsidR="00CA165F">
        <w:rPr>
          <w:lang w:eastAsia="fr-FR"/>
        </w:rPr>
        <w:t>s</w:t>
      </w:r>
      <w:r>
        <w:rPr>
          <w:lang w:eastAsia="fr-FR"/>
        </w:rPr>
        <w:t xml:space="preserve">on état la </w:t>
      </w:r>
      <w:r w:rsidR="008F4CE3">
        <w:rPr>
          <w:lang w:eastAsia="fr-FR"/>
        </w:rPr>
        <w:t>faisai</w:t>
      </w:r>
      <w:r w:rsidR="00CA165F">
        <w:rPr>
          <w:lang w:eastAsia="fr-FR"/>
        </w:rPr>
        <w:t>t</w:t>
      </w:r>
      <w:r>
        <w:rPr>
          <w:lang w:eastAsia="fr-FR"/>
        </w:rPr>
        <w:t xml:space="preserve"> trembler. Ain</w:t>
      </w:r>
      <w:r w:rsidR="00CA165F">
        <w:rPr>
          <w:lang w:eastAsia="fr-FR"/>
        </w:rPr>
        <w:t>s</w:t>
      </w:r>
      <w:r>
        <w:rPr>
          <w:lang w:eastAsia="fr-FR"/>
        </w:rPr>
        <w:t xml:space="preserve">i de tout </w:t>
      </w:r>
      <w:r w:rsidR="00CA165F">
        <w:rPr>
          <w:lang w:eastAsia="fr-FR"/>
        </w:rPr>
        <w:t>temps</w:t>
      </w:r>
      <w:r>
        <w:rPr>
          <w:lang w:eastAsia="fr-FR"/>
        </w:rPr>
        <w:t xml:space="preserve"> les hommes extraordinaires ont été </w:t>
      </w:r>
      <w:r w:rsidR="00CA165F">
        <w:rPr>
          <w:lang w:eastAsia="fr-FR"/>
        </w:rPr>
        <w:t>s</w:t>
      </w:r>
      <w:r>
        <w:rPr>
          <w:lang w:eastAsia="fr-FR"/>
        </w:rPr>
        <w:t xml:space="preserve">ujets à </w:t>
      </w:r>
      <w:r w:rsidR="008F4CE3">
        <w:rPr>
          <w:lang w:eastAsia="fr-FR"/>
        </w:rPr>
        <w:t>faire</w:t>
      </w:r>
      <w:r>
        <w:rPr>
          <w:lang w:eastAsia="fr-FR"/>
        </w:rPr>
        <w:t xml:space="preserve"> parler d</w:t>
      </w:r>
      <w:r w:rsidR="00A0480D">
        <w:rPr>
          <w:lang w:eastAsia="fr-FR"/>
        </w:rPr>
        <w:t>’</w:t>
      </w:r>
      <w:r>
        <w:rPr>
          <w:lang w:eastAsia="fr-FR"/>
        </w:rPr>
        <w:t xml:space="preserve">eux </w:t>
      </w:r>
      <w:r w:rsidR="00312485">
        <w:rPr>
          <w:lang w:eastAsia="fr-FR"/>
        </w:rPr>
        <w:t>fort</w:t>
      </w:r>
      <w:r>
        <w:rPr>
          <w:lang w:eastAsia="fr-FR"/>
        </w:rPr>
        <w:t xml:space="preserve"> d</w:t>
      </w:r>
      <w:r w:rsidR="0031502E">
        <w:rPr>
          <w:lang w:eastAsia="fr-FR"/>
        </w:rPr>
        <w:t>iv</w:t>
      </w:r>
      <w:r>
        <w:rPr>
          <w:lang w:eastAsia="fr-FR"/>
        </w:rPr>
        <w:t>er</w:t>
      </w:r>
      <w:r w:rsidR="00CA165F">
        <w:rPr>
          <w:lang w:eastAsia="fr-FR"/>
        </w:rPr>
        <w:t>s</w:t>
      </w:r>
      <w:r>
        <w:rPr>
          <w:lang w:eastAsia="fr-FR"/>
        </w:rPr>
        <w:t xml:space="preserve">ement dans le monde, </w:t>
      </w:r>
      <w:r w:rsidR="00CA165F">
        <w:rPr>
          <w:lang w:eastAsia="fr-FR"/>
        </w:rPr>
        <w:t>et</w:t>
      </w:r>
      <w:r>
        <w:rPr>
          <w:lang w:eastAsia="fr-FR"/>
        </w:rPr>
        <w:t xml:space="preserve"> ceux qui ont un peu appro</w:t>
      </w:r>
      <w:r w:rsidR="008F4CE3">
        <w:rPr>
          <w:lang w:eastAsia="fr-FR"/>
        </w:rPr>
        <w:t>fond</w:t>
      </w:r>
      <w:r>
        <w:rPr>
          <w:lang w:eastAsia="fr-FR"/>
        </w:rPr>
        <w:t>i les replis du cœur humain n</w:t>
      </w:r>
      <w:r w:rsidR="00A0480D">
        <w:rPr>
          <w:lang w:eastAsia="fr-FR"/>
        </w:rPr>
        <w:t>’</w:t>
      </w:r>
      <w:r>
        <w:rPr>
          <w:lang w:eastAsia="fr-FR"/>
        </w:rPr>
        <w:t>ont pas de peine à comprendre d</w:t>
      </w:r>
      <w:r w:rsidR="00A0480D">
        <w:rPr>
          <w:lang w:eastAsia="fr-FR"/>
        </w:rPr>
        <w:t>’</w:t>
      </w:r>
      <w:r>
        <w:rPr>
          <w:lang w:eastAsia="fr-FR"/>
        </w:rPr>
        <w:t xml:space="preserve">où vient cette </w:t>
      </w:r>
      <w:r w:rsidR="008C62FD">
        <w:rPr>
          <w:lang w:eastAsia="fr-FR"/>
        </w:rPr>
        <w:t>diversité</w:t>
      </w:r>
      <w:r>
        <w:rPr>
          <w:lang w:eastAsia="fr-FR"/>
        </w:rPr>
        <w:t xml:space="preserve"> de </w:t>
      </w:r>
      <w:r w:rsidR="008C62FD">
        <w:rPr>
          <w:lang w:eastAsia="fr-FR"/>
        </w:rPr>
        <w:t>pensées</w:t>
      </w:r>
      <w:r>
        <w:rPr>
          <w:lang w:eastAsia="fr-FR"/>
        </w:rPr>
        <w:t xml:space="preserve"> </w:t>
      </w:r>
      <w:r w:rsidR="00CA165F">
        <w:rPr>
          <w:lang w:eastAsia="fr-FR"/>
        </w:rPr>
        <w:t>et</w:t>
      </w:r>
      <w:r>
        <w:rPr>
          <w:lang w:eastAsia="fr-FR"/>
        </w:rPr>
        <w:t xml:space="preserve"> de jug</w:t>
      </w:r>
      <w:r w:rsidR="00CA165F">
        <w:rPr>
          <w:lang w:eastAsia="fr-FR"/>
        </w:rPr>
        <w:t>ements</w:t>
      </w:r>
      <w:r>
        <w:rPr>
          <w:lang w:eastAsia="fr-FR"/>
        </w:rPr>
        <w:t xml:space="preserve"> </w:t>
      </w:r>
      <w:r w:rsidR="00CA165F">
        <w:rPr>
          <w:lang w:eastAsia="fr-FR"/>
        </w:rPr>
        <w:t>s</w:t>
      </w:r>
      <w:r>
        <w:rPr>
          <w:lang w:eastAsia="fr-FR"/>
        </w:rPr>
        <w:t xml:space="preserve">ur une </w:t>
      </w:r>
      <w:r w:rsidR="00CA165F">
        <w:rPr>
          <w:lang w:eastAsia="fr-FR"/>
        </w:rPr>
        <w:t>s</w:t>
      </w:r>
      <w:r>
        <w:rPr>
          <w:lang w:eastAsia="fr-FR"/>
        </w:rPr>
        <w:t>eule per</w:t>
      </w:r>
      <w:r w:rsidR="00CA165F">
        <w:rPr>
          <w:lang w:eastAsia="fr-FR"/>
        </w:rPr>
        <w:t>s</w:t>
      </w:r>
      <w:r>
        <w:rPr>
          <w:lang w:eastAsia="fr-FR"/>
        </w:rPr>
        <w:t>onne lorsqu</w:t>
      </w:r>
      <w:r w:rsidR="00A0480D">
        <w:rPr>
          <w:lang w:eastAsia="fr-FR"/>
        </w:rPr>
        <w:t>’</w:t>
      </w:r>
      <w:r>
        <w:rPr>
          <w:lang w:eastAsia="fr-FR"/>
        </w:rPr>
        <w:t>elle a certains t</w:t>
      </w:r>
      <w:r w:rsidR="00CA165F">
        <w:rPr>
          <w:lang w:eastAsia="fr-FR"/>
        </w:rPr>
        <w:t>alents</w:t>
      </w:r>
      <w:r>
        <w:rPr>
          <w:lang w:eastAsia="fr-FR"/>
        </w:rPr>
        <w:t xml:space="preserve"> qui la </w:t>
      </w:r>
      <w:r w:rsidR="003266CE">
        <w:rPr>
          <w:lang w:eastAsia="fr-FR"/>
        </w:rPr>
        <w:t>f</w:t>
      </w:r>
      <w:r>
        <w:rPr>
          <w:lang w:eastAsia="fr-FR"/>
        </w:rPr>
        <w:t xml:space="preserve">ont briller dans le monde, ou que Dieu la conduit par des </w:t>
      </w:r>
      <w:r w:rsidR="00E91077">
        <w:rPr>
          <w:lang w:eastAsia="fr-FR"/>
        </w:rPr>
        <w:t>voies</w:t>
      </w:r>
      <w:r>
        <w:rPr>
          <w:lang w:eastAsia="fr-FR"/>
        </w:rPr>
        <w:t xml:space="preserve"> extraordinaires.</w:t>
      </w:r>
      <w:r w:rsidR="00EA1F75">
        <w:rPr>
          <w:lang w:eastAsia="fr-FR"/>
        </w:rPr>
        <w:t xml:space="preserve"> </w:t>
      </w:r>
    </w:p>
    <w:p w:rsidR="00EA1F75" w:rsidRDefault="00B47EF3" w:rsidP="003266CE">
      <w:pPr>
        <w:rPr>
          <w:lang w:eastAsia="fr-FR"/>
        </w:rPr>
      </w:pPr>
      <w:r>
        <w:rPr>
          <w:lang w:eastAsia="fr-FR"/>
        </w:rPr>
        <w:t xml:space="preserve">Quoi </w:t>
      </w:r>
      <w:r w:rsidR="008C62FD">
        <w:rPr>
          <w:lang w:eastAsia="fr-FR"/>
        </w:rPr>
        <w:t>qu</w:t>
      </w:r>
      <w:r w:rsidR="00A0480D">
        <w:rPr>
          <w:lang w:eastAsia="fr-FR"/>
        </w:rPr>
        <w:t>’</w:t>
      </w:r>
      <w:r w:rsidR="008C62FD">
        <w:rPr>
          <w:lang w:eastAsia="fr-FR"/>
        </w:rPr>
        <w:t>il</w:t>
      </w:r>
      <w:r>
        <w:rPr>
          <w:lang w:eastAsia="fr-FR"/>
        </w:rPr>
        <w:t xml:space="preserve"> en </w:t>
      </w:r>
      <w:r w:rsidR="00C16B20">
        <w:rPr>
          <w:lang w:eastAsia="fr-FR"/>
        </w:rPr>
        <w:t>s</w:t>
      </w:r>
      <w:r w:rsidR="003266CE">
        <w:rPr>
          <w:lang w:eastAsia="fr-FR"/>
        </w:rPr>
        <w:t>o</w:t>
      </w:r>
      <w:r w:rsidR="00CA165F">
        <w:rPr>
          <w:lang w:eastAsia="fr-FR"/>
        </w:rPr>
        <w:t>it</w:t>
      </w:r>
      <w:r>
        <w:rPr>
          <w:lang w:eastAsia="fr-FR"/>
        </w:rPr>
        <w:t xml:space="preserve">, ou que ces bruits </w:t>
      </w:r>
      <w:r w:rsidR="00551113">
        <w:rPr>
          <w:lang w:eastAsia="fr-FR"/>
        </w:rPr>
        <w:t>aient</w:t>
      </w:r>
      <w:r>
        <w:rPr>
          <w:lang w:eastAsia="fr-FR"/>
        </w:rPr>
        <w:t xml:space="preserve"> déterminé l</w:t>
      </w:r>
      <w:r w:rsidR="00AE0A8F">
        <w:rPr>
          <w:lang w:eastAsia="fr-FR"/>
        </w:rPr>
        <w:t>e pape</w:t>
      </w:r>
      <w:r>
        <w:rPr>
          <w:lang w:eastAsia="fr-FR"/>
        </w:rPr>
        <w:t xml:space="preserve"> à écrire à l</w:t>
      </w:r>
      <w:r w:rsidR="00A0480D">
        <w:rPr>
          <w:lang w:eastAsia="fr-FR"/>
        </w:rPr>
        <w:t>’</w:t>
      </w:r>
      <w:r w:rsidR="00AE0A8F">
        <w:rPr>
          <w:lang w:eastAsia="fr-FR"/>
        </w:rPr>
        <w:t>abbé</w:t>
      </w:r>
      <w:r>
        <w:rPr>
          <w:lang w:eastAsia="fr-FR"/>
        </w:rPr>
        <w:t xml:space="preserve"> Joachim, comme le prétend l</w:t>
      </w:r>
      <w:r w:rsidR="00A0480D">
        <w:rPr>
          <w:lang w:eastAsia="fr-FR"/>
        </w:rPr>
        <w:t>’</w:t>
      </w:r>
      <w:r w:rsidR="003A23AF">
        <w:rPr>
          <w:lang w:eastAsia="fr-FR"/>
        </w:rPr>
        <w:t>annaliste</w:t>
      </w:r>
      <w:r>
        <w:rPr>
          <w:lang w:eastAsia="fr-FR"/>
        </w:rPr>
        <w:t xml:space="preserve"> de Cîteaux, ou que S</w:t>
      </w:r>
      <w:r w:rsidR="003A23AF">
        <w:rPr>
          <w:lang w:eastAsia="fr-FR"/>
        </w:rPr>
        <w:t>a sainteté</w:t>
      </w:r>
      <w:r>
        <w:rPr>
          <w:lang w:eastAsia="fr-FR"/>
        </w:rPr>
        <w:t xml:space="preserve"> s</w:t>
      </w:r>
      <w:r w:rsidR="00A0480D">
        <w:rPr>
          <w:lang w:eastAsia="fr-FR"/>
        </w:rPr>
        <w:t>’</w:t>
      </w:r>
      <w:r>
        <w:rPr>
          <w:lang w:eastAsia="fr-FR"/>
        </w:rPr>
        <w:t xml:space="preserve">y </w:t>
      </w:r>
      <w:r w:rsidR="003266CE">
        <w:rPr>
          <w:lang w:eastAsia="fr-FR"/>
        </w:rPr>
        <w:t>so</w:t>
      </w:r>
      <w:r w:rsidR="008F4CE3">
        <w:rPr>
          <w:lang w:eastAsia="fr-FR"/>
        </w:rPr>
        <w:t>it</w:t>
      </w:r>
      <w:r>
        <w:rPr>
          <w:lang w:eastAsia="fr-FR"/>
        </w:rPr>
        <w:t xml:space="preserve"> portée d</w:t>
      </w:r>
      <w:r w:rsidR="00A0480D">
        <w:rPr>
          <w:lang w:eastAsia="fr-FR"/>
        </w:rPr>
        <w:t>’</w:t>
      </w:r>
      <w:r>
        <w:rPr>
          <w:lang w:eastAsia="fr-FR"/>
        </w:rPr>
        <w:t xml:space="preserve">elle-même </w:t>
      </w:r>
      <w:r w:rsidR="00CA165F">
        <w:rPr>
          <w:lang w:eastAsia="fr-FR"/>
        </w:rPr>
        <w:t>s</w:t>
      </w:r>
      <w:r>
        <w:rPr>
          <w:lang w:eastAsia="fr-FR"/>
        </w:rPr>
        <w:t xml:space="preserve">ur les remontrances de </w:t>
      </w:r>
      <w:r w:rsidR="00CA165F">
        <w:rPr>
          <w:lang w:eastAsia="fr-FR"/>
        </w:rPr>
        <w:t>s</w:t>
      </w:r>
      <w:r>
        <w:rPr>
          <w:lang w:eastAsia="fr-FR"/>
        </w:rPr>
        <w:t>e</w:t>
      </w:r>
      <w:r w:rsidR="003A23AF">
        <w:rPr>
          <w:lang w:eastAsia="fr-FR"/>
        </w:rPr>
        <w:t>s cardinaux</w:t>
      </w:r>
      <w:r>
        <w:rPr>
          <w:lang w:eastAsia="fr-FR"/>
        </w:rPr>
        <w:t>, comme nous l</w:t>
      </w:r>
      <w:r w:rsidR="00A0480D">
        <w:rPr>
          <w:lang w:eastAsia="fr-FR"/>
        </w:rPr>
        <w:t>’</w:t>
      </w:r>
      <w:r>
        <w:rPr>
          <w:lang w:eastAsia="fr-FR"/>
        </w:rPr>
        <w:t xml:space="preserve">avons dit, nous allons donner une </w:t>
      </w:r>
      <w:r w:rsidR="008F4CE3">
        <w:rPr>
          <w:lang w:eastAsia="fr-FR"/>
        </w:rPr>
        <w:t>fidèl</w:t>
      </w:r>
      <w:r>
        <w:rPr>
          <w:lang w:eastAsia="fr-FR"/>
        </w:rPr>
        <w:t>e trad</w:t>
      </w:r>
      <w:r w:rsidR="0031502E">
        <w:rPr>
          <w:lang w:eastAsia="fr-FR"/>
        </w:rPr>
        <w:t>ucti</w:t>
      </w:r>
      <w:r>
        <w:rPr>
          <w:lang w:eastAsia="fr-FR"/>
        </w:rPr>
        <w:t>on de l</w:t>
      </w:r>
      <w:r w:rsidR="003A23AF">
        <w:rPr>
          <w:lang w:eastAsia="fr-FR"/>
        </w:rPr>
        <w:t xml:space="preserve">a </w:t>
      </w:r>
      <w:r w:rsidR="003A23AF">
        <w:rPr>
          <w:lang w:eastAsia="fr-FR"/>
        </w:rPr>
        <w:lastRenderedPageBreak/>
        <w:t>lettre</w:t>
      </w:r>
      <w:r>
        <w:rPr>
          <w:lang w:eastAsia="fr-FR"/>
        </w:rPr>
        <w:t xml:space="preserve"> d</w:t>
      </w:r>
      <w:r w:rsidR="00AE0A8F">
        <w:rPr>
          <w:lang w:eastAsia="fr-FR"/>
        </w:rPr>
        <w:t>u pape</w:t>
      </w:r>
      <w:r>
        <w:rPr>
          <w:lang w:eastAsia="fr-FR"/>
        </w:rPr>
        <w:t xml:space="preserve">, </w:t>
      </w:r>
      <w:r w:rsidR="008F4CE3">
        <w:rPr>
          <w:lang w:eastAsia="fr-FR"/>
        </w:rPr>
        <w:t>afin</w:t>
      </w:r>
      <w:r>
        <w:rPr>
          <w:lang w:eastAsia="fr-FR"/>
        </w:rPr>
        <w:t xml:space="preserve"> que l</w:t>
      </w:r>
      <w:r w:rsidR="003A23AF">
        <w:rPr>
          <w:lang w:eastAsia="fr-FR"/>
        </w:rPr>
        <w:t>e lecteur</w:t>
      </w:r>
      <w:r>
        <w:rPr>
          <w:lang w:eastAsia="fr-FR"/>
        </w:rPr>
        <w:t xml:space="preserve"> en juge mieux, </w:t>
      </w:r>
      <w:r w:rsidR="00CA165F">
        <w:rPr>
          <w:lang w:eastAsia="fr-FR"/>
        </w:rPr>
        <w:t>et</w:t>
      </w:r>
      <w:r>
        <w:rPr>
          <w:lang w:eastAsia="fr-FR"/>
        </w:rPr>
        <w:t xml:space="preserve"> </w:t>
      </w:r>
      <w:r w:rsidR="008C62FD">
        <w:rPr>
          <w:lang w:eastAsia="fr-FR"/>
        </w:rPr>
        <w:t>puisse</w:t>
      </w:r>
      <w:r>
        <w:rPr>
          <w:lang w:eastAsia="fr-FR"/>
        </w:rPr>
        <w:t xml:space="preserve"> plus </w:t>
      </w:r>
      <w:r w:rsidR="008F4CE3">
        <w:rPr>
          <w:lang w:eastAsia="fr-FR"/>
        </w:rPr>
        <w:t>facil</w:t>
      </w:r>
      <w:r>
        <w:rPr>
          <w:lang w:eastAsia="fr-FR"/>
        </w:rPr>
        <w:t>ement reconn</w:t>
      </w:r>
      <w:r w:rsidR="00CA165F">
        <w:rPr>
          <w:lang w:eastAsia="fr-FR"/>
        </w:rPr>
        <w:t>aître</w:t>
      </w:r>
      <w:r>
        <w:rPr>
          <w:lang w:eastAsia="fr-FR"/>
        </w:rPr>
        <w:t xml:space="preserve"> les </w:t>
      </w:r>
      <w:r w:rsidR="008F4CE3">
        <w:rPr>
          <w:lang w:eastAsia="fr-FR"/>
        </w:rPr>
        <w:t>motif</w:t>
      </w:r>
      <w:r>
        <w:rPr>
          <w:lang w:eastAsia="fr-FR"/>
        </w:rPr>
        <w:t xml:space="preserve">s qui le </w:t>
      </w:r>
      <w:r w:rsidR="008F4CE3">
        <w:rPr>
          <w:lang w:eastAsia="fr-FR"/>
        </w:rPr>
        <w:t>firent</w:t>
      </w:r>
      <w:r>
        <w:rPr>
          <w:lang w:eastAsia="fr-FR"/>
        </w:rPr>
        <w:t xml:space="preserve"> agir dans cette occa</w:t>
      </w:r>
      <w:r w:rsidR="00CA165F">
        <w:rPr>
          <w:lang w:eastAsia="fr-FR"/>
        </w:rPr>
        <w:t>s</w:t>
      </w:r>
      <w:r>
        <w:rPr>
          <w:lang w:eastAsia="fr-FR"/>
        </w:rPr>
        <w:t>ion.</w:t>
      </w:r>
      <w:r w:rsidR="00EA1F75">
        <w:rPr>
          <w:lang w:eastAsia="fr-FR"/>
        </w:rPr>
        <w:t xml:space="preserve"> </w:t>
      </w:r>
    </w:p>
    <w:p w:rsidR="00EA1F75" w:rsidRDefault="00563C9F" w:rsidP="003266CE">
      <w:pPr>
        <w:pStyle w:val="u1"/>
        <w:rPr>
          <w:lang w:eastAsia="fr-FR"/>
        </w:rPr>
      </w:pPr>
      <w:r>
        <w:rPr>
          <w:lang w:eastAsia="fr-FR"/>
        </w:rPr>
        <w:t>Bref</w:t>
      </w:r>
      <w:r w:rsidR="003266CE">
        <w:rPr>
          <w:lang w:eastAsia="fr-FR"/>
        </w:rPr>
        <w:t xml:space="preserve"> d</w:t>
      </w:r>
      <w:r w:rsidR="00A31622">
        <w:rPr>
          <w:lang w:eastAsia="fr-FR"/>
        </w:rPr>
        <w:t>u pape</w:t>
      </w:r>
      <w:r w:rsidR="003266CE">
        <w:rPr>
          <w:lang w:eastAsia="fr-FR"/>
        </w:rPr>
        <w:t xml:space="preserve"> Clé</w:t>
      </w:r>
      <w:r w:rsidR="00B47EF3">
        <w:rPr>
          <w:lang w:eastAsia="fr-FR"/>
        </w:rPr>
        <w:t>ment III</w:t>
      </w:r>
      <w:r w:rsidR="00FB5512">
        <w:rPr>
          <w:lang w:eastAsia="fr-FR"/>
        </w:rPr>
        <w:t>,</w:t>
      </w:r>
      <w:r w:rsidR="003266CE">
        <w:rPr>
          <w:lang w:eastAsia="fr-FR"/>
        </w:rPr>
        <w:t xml:space="preserve"> à l</w:t>
      </w:r>
      <w:r w:rsidR="00A0480D">
        <w:rPr>
          <w:lang w:eastAsia="fr-FR"/>
        </w:rPr>
        <w:t>’</w:t>
      </w:r>
      <w:r w:rsidR="00B92588">
        <w:rPr>
          <w:lang w:eastAsia="fr-FR"/>
        </w:rPr>
        <w:t>abbé</w:t>
      </w:r>
      <w:r w:rsidR="00B47EF3">
        <w:rPr>
          <w:lang w:eastAsia="fr-FR"/>
        </w:rPr>
        <w:t xml:space="preserve"> Joachim.</w:t>
      </w:r>
      <w:r w:rsidR="00EA1F75">
        <w:rPr>
          <w:lang w:eastAsia="fr-FR"/>
        </w:rPr>
        <w:t xml:space="preserve"> </w:t>
      </w:r>
    </w:p>
    <w:p w:rsidR="00EA1F75" w:rsidRDefault="003266CE" w:rsidP="003266CE">
      <w:pPr>
        <w:rPr>
          <w:lang w:eastAsia="fr-FR"/>
        </w:rPr>
      </w:pPr>
      <w:r>
        <w:rPr>
          <w:lang w:eastAsia="fr-FR"/>
        </w:rPr>
        <w:t>« </w:t>
      </w:r>
      <w:r w:rsidRPr="003266CE">
        <w:rPr>
          <w:rStyle w:val="pm"/>
        </w:rPr>
        <w:t>Clément</w:t>
      </w:r>
      <w:r w:rsidR="003A23AF">
        <w:rPr>
          <w:lang w:eastAsia="fr-FR"/>
        </w:rPr>
        <w:t>, évêque, serviteur</w:t>
      </w:r>
      <w:r w:rsidR="00B47EF3">
        <w:rPr>
          <w:lang w:eastAsia="fr-FR"/>
        </w:rPr>
        <w:t xml:space="preserve"> de</w:t>
      </w:r>
      <w:r w:rsidR="003A23AF">
        <w:rPr>
          <w:lang w:eastAsia="fr-FR"/>
        </w:rPr>
        <w:t>s serviteurs</w:t>
      </w:r>
      <w:r w:rsidR="00B47EF3">
        <w:rPr>
          <w:lang w:eastAsia="fr-FR"/>
        </w:rPr>
        <w:t xml:space="preserve"> de Dieu</w:t>
      </w:r>
      <w:r w:rsidR="002937A1">
        <w:rPr>
          <w:lang w:eastAsia="fr-FR"/>
        </w:rPr>
        <w:t xml:space="preserve">, </w:t>
      </w:r>
      <w:r w:rsidR="00B47EF3">
        <w:rPr>
          <w:lang w:eastAsia="fr-FR"/>
        </w:rPr>
        <w:t xml:space="preserve">à notre cher </w:t>
      </w:r>
      <w:r w:rsidR="008F4CE3">
        <w:rPr>
          <w:lang w:eastAsia="fr-FR"/>
        </w:rPr>
        <w:t>fils</w:t>
      </w:r>
      <w:r w:rsidR="00B47EF3">
        <w:rPr>
          <w:lang w:eastAsia="fr-FR"/>
        </w:rPr>
        <w:t xml:space="preserve"> Joachim</w:t>
      </w:r>
      <w:r w:rsidR="00AE0A8F">
        <w:rPr>
          <w:lang w:eastAsia="fr-FR"/>
        </w:rPr>
        <w:t>, abbé</w:t>
      </w:r>
      <w:r w:rsidR="00B47EF3">
        <w:rPr>
          <w:lang w:eastAsia="fr-FR"/>
        </w:rPr>
        <w:t xml:space="preserve"> de Curace</w:t>
      </w:r>
      <w:r w:rsidR="00EA1F75">
        <w:rPr>
          <w:lang w:eastAsia="fr-FR"/>
        </w:rPr>
        <w:t> :</w:t>
      </w:r>
      <w:r w:rsidR="00B47EF3">
        <w:rPr>
          <w:lang w:eastAsia="fr-FR"/>
        </w:rPr>
        <w:t xml:space="preserve"> Salut </w:t>
      </w:r>
      <w:r w:rsidR="00CA165F">
        <w:rPr>
          <w:lang w:eastAsia="fr-FR"/>
        </w:rPr>
        <w:t>et</w:t>
      </w:r>
      <w:r w:rsidR="00B47EF3">
        <w:rPr>
          <w:lang w:eastAsia="fr-FR"/>
        </w:rPr>
        <w:t xml:space="preserve"> </w:t>
      </w:r>
      <w:r w:rsidR="008C62FD">
        <w:rPr>
          <w:lang w:eastAsia="fr-FR"/>
        </w:rPr>
        <w:t>bénédictio</w:t>
      </w:r>
      <w:r w:rsidR="003A23AF">
        <w:rPr>
          <w:lang w:eastAsia="fr-FR"/>
        </w:rPr>
        <w:t>n apostolique</w:t>
      </w:r>
      <w:r w:rsidR="00B47EF3">
        <w:rPr>
          <w:lang w:eastAsia="fr-FR"/>
        </w:rPr>
        <w:t>.</w:t>
      </w:r>
      <w:r w:rsidR="00EA1F75">
        <w:rPr>
          <w:lang w:eastAsia="fr-FR"/>
        </w:rPr>
        <w:t xml:space="preserve"> </w:t>
      </w:r>
    </w:p>
    <w:p w:rsidR="00EA1F75" w:rsidRDefault="003266CE" w:rsidP="002B1CDD">
      <w:pPr>
        <w:rPr>
          <w:lang w:eastAsia="fr-FR"/>
        </w:rPr>
      </w:pPr>
      <w:r>
        <w:rPr>
          <w:lang w:eastAsia="fr-FR"/>
        </w:rPr>
        <w:t>« </w:t>
      </w:r>
      <w:r w:rsidR="00B47EF3">
        <w:rPr>
          <w:lang w:eastAsia="fr-FR"/>
        </w:rPr>
        <w:t xml:space="preserve">Le bon ordre demande, </w:t>
      </w:r>
      <w:r w:rsidR="00CA165F">
        <w:rPr>
          <w:lang w:eastAsia="fr-FR"/>
        </w:rPr>
        <w:t>et</w:t>
      </w:r>
      <w:r w:rsidR="008C62FD">
        <w:rPr>
          <w:lang w:eastAsia="fr-FR"/>
        </w:rPr>
        <w:t xml:space="preserve"> </w:t>
      </w:r>
      <w:r w:rsidR="0031502E">
        <w:rPr>
          <w:lang w:eastAsia="fr-FR"/>
        </w:rPr>
        <w:t>les</w:t>
      </w:r>
      <w:r w:rsidR="00B47EF3">
        <w:rPr>
          <w:lang w:eastAsia="fr-FR"/>
        </w:rPr>
        <w:t xml:space="preserve"> devoirs de la charité exigent, que dans toutes</w:t>
      </w:r>
      <w:r w:rsidR="008C62FD">
        <w:rPr>
          <w:lang w:eastAsia="fr-FR"/>
        </w:rPr>
        <w:t xml:space="preserve"> </w:t>
      </w:r>
      <w:r w:rsidR="00B47EF3">
        <w:rPr>
          <w:lang w:eastAsia="fr-FR"/>
        </w:rPr>
        <w:t xml:space="preserve">nos </w:t>
      </w:r>
      <w:r w:rsidR="0031502E">
        <w:rPr>
          <w:lang w:eastAsia="fr-FR"/>
        </w:rPr>
        <w:t>acti</w:t>
      </w:r>
      <w:r w:rsidR="00B47EF3">
        <w:rPr>
          <w:lang w:eastAsia="fr-FR"/>
        </w:rPr>
        <w:t xml:space="preserve">ons nous prenions garde </w:t>
      </w:r>
      <w:r w:rsidR="00CA165F">
        <w:rPr>
          <w:lang w:eastAsia="fr-FR"/>
        </w:rPr>
        <w:t>s</w:t>
      </w:r>
      <w:r w:rsidR="00B47EF3">
        <w:rPr>
          <w:lang w:eastAsia="fr-FR"/>
        </w:rPr>
        <w:t xml:space="preserve">ur toutes </w:t>
      </w:r>
      <w:r w:rsidR="008C62FD">
        <w:rPr>
          <w:lang w:eastAsia="fr-FR"/>
        </w:rPr>
        <w:t>choses</w:t>
      </w:r>
      <w:r w:rsidR="00B47EF3">
        <w:rPr>
          <w:lang w:eastAsia="fr-FR"/>
        </w:rPr>
        <w:t>, qu</w:t>
      </w:r>
      <w:r w:rsidR="00A0480D">
        <w:rPr>
          <w:lang w:eastAsia="fr-FR"/>
        </w:rPr>
        <w:t>’</w:t>
      </w:r>
      <w:r w:rsidR="00B47EF3">
        <w:rPr>
          <w:lang w:eastAsia="fr-FR"/>
        </w:rPr>
        <w:t xml:space="preserve">elles </w:t>
      </w:r>
      <w:r w:rsidR="00762190">
        <w:rPr>
          <w:lang w:eastAsia="fr-FR"/>
        </w:rPr>
        <w:t>soient</w:t>
      </w:r>
      <w:r w:rsidR="00B47EF3">
        <w:rPr>
          <w:lang w:eastAsia="fr-FR"/>
        </w:rPr>
        <w:t xml:space="preserve"> </w:t>
      </w:r>
      <w:r w:rsidR="008F4CE3">
        <w:rPr>
          <w:lang w:eastAsia="fr-FR"/>
        </w:rPr>
        <w:t>faite</w:t>
      </w:r>
      <w:r w:rsidR="00B47EF3">
        <w:rPr>
          <w:lang w:eastAsia="fr-FR"/>
        </w:rPr>
        <w:t xml:space="preserve">s </w:t>
      </w:r>
      <w:r w:rsidR="008C62FD">
        <w:rPr>
          <w:lang w:eastAsia="fr-FR"/>
        </w:rPr>
        <w:t>selon</w:t>
      </w:r>
      <w:r w:rsidR="002B1CDD">
        <w:rPr>
          <w:lang w:eastAsia="fr-FR"/>
        </w:rPr>
        <w:t xml:space="preserve"> les règle</w:t>
      </w:r>
      <w:r w:rsidR="00B47EF3">
        <w:rPr>
          <w:lang w:eastAsia="fr-FR"/>
        </w:rPr>
        <w:t>s de l</w:t>
      </w:r>
      <w:r w:rsidR="00A0480D">
        <w:rPr>
          <w:lang w:eastAsia="fr-FR"/>
        </w:rPr>
        <w:t>’</w:t>
      </w:r>
      <w:r w:rsidR="00AE0A8F">
        <w:rPr>
          <w:lang w:eastAsia="fr-FR"/>
        </w:rPr>
        <w:t>évangile</w:t>
      </w:r>
      <w:r w:rsidR="00B47EF3">
        <w:rPr>
          <w:lang w:eastAsia="fr-FR"/>
        </w:rPr>
        <w:t xml:space="preserve">, </w:t>
      </w:r>
      <w:r w:rsidR="008F4CE3">
        <w:rPr>
          <w:lang w:eastAsia="fr-FR"/>
        </w:rPr>
        <w:t>afin</w:t>
      </w:r>
      <w:r w:rsidR="00B47EF3">
        <w:rPr>
          <w:lang w:eastAsia="fr-FR"/>
        </w:rPr>
        <w:t xml:space="preserve"> qu</w:t>
      </w:r>
      <w:r w:rsidR="00A0480D">
        <w:rPr>
          <w:lang w:eastAsia="fr-FR"/>
        </w:rPr>
        <w:t>’</w:t>
      </w:r>
      <w:r w:rsidR="00B47EF3">
        <w:rPr>
          <w:lang w:eastAsia="fr-FR"/>
        </w:rPr>
        <w:t xml:space="preserve">elles </w:t>
      </w:r>
      <w:r w:rsidR="008C62FD">
        <w:rPr>
          <w:lang w:eastAsia="fr-FR"/>
        </w:rPr>
        <w:t>paraissent</w:t>
      </w:r>
      <w:r w:rsidR="00B47EF3">
        <w:rPr>
          <w:lang w:eastAsia="fr-FR"/>
        </w:rPr>
        <w:t xml:space="preserve"> aux hommes comme une brillante lumi</w:t>
      </w:r>
      <w:r w:rsidR="00CA165F">
        <w:rPr>
          <w:lang w:eastAsia="fr-FR"/>
        </w:rPr>
        <w:t>ère</w:t>
      </w:r>
      <w:r w:rsidR="00B47EF3">
        <w:rPr>
          <w:lang w:eastAsia="fr-FR"/>
        </w:rPr>
        <w:t xml:space="preserve">, </w:t>
      </w:r>
      <w:r w:rsidR="00CA165F">
        <w:rPr>
          <w:lang w:eastAsia="fr-FR"/>
        </w:rPr>
        <w:t>et</w:t>
      </w:r>
      <w:r w:rsidR="00B47EF3">
        <w:rPr>
          <w:lang w:eastAsia="fr-FR"/>
        </w:rPr>
        <w:t xml:space="preserve"> qu</w:t>
      </w:r>
      <w:r w:rsidR="00A0480D">
        <w:rPr>
          <w:lang w:eastAsia="fr-FR"/>
        </w:rPr>
        <w:t>’</w:t>
      </w:r>
      <w:r w:rsidR="00B47EF3">
        <w:rPr>
          <w:lang w:eastAsia="fr-FR"/>
        </w:rPr>
        <w:t xml:space="preserve">elles leurs </w:t>
      </w:r>
      <w:r w:rsidR="002B1CDD">
        <w:rPr>
          <w:lang w:eastAsia="fr-FR"/>
        </w:rPr>
        <w:t>servent</w:t>
      </w:r>
      <w:r w:rsidR="00B47EF3">
        <w:rPr>
          <w:lang w:eastAsia="fr-FR"/>
        </w:rPr>
        <w:t xml:space="preserve"> d</w:t>
      </w:r>
      <w:r w:rsidR="00A0480D">
        <w:rPr>
          <w:lang w:eastAsia="fr-FR"/>
        </w:rPr>
        <w:t>’</w:t>
      </w:r>
      <w:r w:rsidR="00B47EF3">
        <w:rPr>
          <w:lang w:eastAsia="fr-FR"/>
        </w:rPr>
        <w:t xml:space="preserve">exemple </w:t>
      </w:r>
      <w:r w:rsidR="00CA165F">
        <w:rPr>
          <w:lang w:eastAsia="fr-FR"/>
        </w:rPr>
        <w:t>et</w:t>
      </w:r>
      <w:r w:rsidR="00B47EF3">
        <w:rPr>
          <w:lang w:eastAsia="fr-FR"/>
        </w:rPr>
        <w:t xml:space="preserve"> de </w:t>
      </w:r>
      <w:r w:rsidR="00CA165F">
        <w:rPr>
          <w:lang w:eastAsia="fr-FR"/>
        </w:rPr>
        <w:t>s</w:t>
      </w:r>
      <w:r w:rsidR="00B47EF3">
        <w:rPr>
          <w:lang w:eastAsia="fr-FR"/>
        </w:rPr>
        <w:t>ujet pour s</w:t>
      </w:r>
      <w:r w:rsidR="00A0480D">
        <w:rPr>
          <w:lang w:eastAsia="fr-FR"/>
        </w:rPr>
        <w:t>’</w:t>
      </w:r>
      <w:r w:rsidR="00B47EF3">
        <w:rPr>
          <w:lang w:eastAsia="fr-FR"/>
        </w:rPr>
        <w:t>avancer dans la vertu. Puis donc qu</w:t>
      </w:r>
      <w:r w:rsidR="00A0480D">
        <w:rPr>
          <w:lang w:eastAsia="fr-FR"/>
        </w:rPr>
        <w:t>’</w:t>
      </w:r>
      <w:r w:rsidR="00B47EF3">
        <w:rPr>
          <w:lang w:eastAsia="fr-FR"/>
        </w:rPr>
        <w:t>on a</w:t>
      </w:r>
      <w:r w:rsidR="00CA165F">
        <w:rPr>
          <w:lang w:eastAsia="fr-FR"/>
        </w:rPr>
        <w:t>ss</w:t>
      </w:r>
      <w:r w:rsidR="00B47EF3">
        <w:rPr>
          <w:lang w:eastAsia="fr-FR"/>
        </w:rPr>
        <w:t>ure que l</w:t>
      </w:r>
      <w:r w:rsidR="00AE0A8F">
        <w:rPr>
          <w:lang w:eastAsia="fr-FR"/>
        </w:rPr>
        <w:t>e pape</w:t>
      </w:r>
      <w:r w:rsidR="00B47EF3">
        <w:rPr>
          <w:lang w:eastAsia="fr-FR"/>
        </w:rPr>
        <w:t xml:space="preserve"> Luce d</w:t>
      </w:r>
      <w:r w:rsidR="00A0480D">
        <w:rPr>
          <w:lang w:eastAsia="fr-FR"/>
        </w:rPr>
        <w:t>’</w:t>
      </w:r>
      <w:r w:rsidR="00B47EF3">
        <w:rPr>
          <w:lang w:eastAsia="fr-FR"/>
        </w:rPr>
        <w:t>heureu</w:t>
      </w:r>
      <w:r w:rsidR="00CA165F">
        <w:rPr>
          <w:lang w:eastAsia="fr-FR"/>
        </w:rPr>
        <w:t>s</w:t>
      </w:r>
      <w:r w:rsidR="00B47EF3">
        <w:rPr>
          <w:lang w:eastAsia="fr-FR"/>
        </w:rPr>
        <w:t xml:space="preserve">e </w:t>
      </w:r>
      <w:r w:rsidR="008C62FD">
        <w:rPr>
          <w:lang w:eastAsia="fr-FR"/>
        </w:rPr>
        <w:t>mémoire</w:t>
      </w:r>
      <w:r w:rsidR="00B47EF3">
        <w:rPr>
          <w:lang w:eastAsia="fr-FR"/>
        </w:rPr>
        <w:t>, l</w:t>
      </w:r>
      <w:r w:rsidR="00A0480D">
        <w:rPr>
          <w:lang w:eastAsia="fr-FR"/>
        </w:rPr>
        <w:t>’</w:t>
      </w:r>
      <w:r w:rsidR="00B47EF3">
        <w:rPr>
          <w:lang w:eastAsia="fr-FR"/>
        </w:rPr>
        <w:t>un de no</w:t>
      </w:r>
      <w:r w:rsidR="003A23AF">
        <w:rPr>
          <w:lang w:eastAsia="fr-FR"/>
        </w:rPr>
        <w:t>s prédécesseurs</w:t>
      </w:r>
      <w:r w:rsidR="00B47EF3">
        <w:rPr>
          <w:lang w:eastAsia="fr-FR"/>
        </w:rPr>
        <w:t xml:space="preserve">, vous a exhorté </w:t>
      </w:r>
      <w:r w:rsidR="00CA165F">
        <w:rPr>
          <w:lang w:eastAsia="fr-FR"/>
        </w:rPr>
        <w:t>et</w:t>
      </w:r>
      <w:r w:rsidR="00B47EF3">
        <w:rPr>
          <w:lang w:eastAsia="fr-FR"/>
        </w:rPr>
        <w:t xml:space="preserve"> même commandé de travailler </w:t>
      </w:r>
      <w:r w:rsidR="00CA165F">
        <w:rPr>
          <w:lang w:eastAsia="fr-FR"/>
        </w:rPr>
        <w:t>s</w:t>
      </w:r>
      <w:r w:rsidR="00B47EF3">
        <w:rPr>
          <w:lang w:eastAsia="fr-FR"/>
        </w:rPr>
        <w:t>ur l</w:t>
      </w:r>
      <w:r w:rsidR="00A0480D">
        <w:rPr>
          <w:lang w:eastAsia="fr-FR"/>
        </w:rPr>
        <w:t>’</w:t>
      </w:r>
      <w:r w:rsidR="00B47EF3">
        <w:rPr>
          <w:lang w:eastAsia="fr-FR"/>
        </w:rPr>
        <w:t>Apocalyp</w:t>
      </w:r>
      <w:r w:rsidR="00CA165F">
        <w:rPr>
          <w:lang w:eastAsia="fr-FR"/>
        </w:rPr>
        <w:t>s</w:t>
      </w:r>
      <w:r w:rsidR="00B47EF3">
        <w:rPr>
          <w:lang w:eastAsia="fr-FR"/>
        </w:rPr>
        <w:t xml:space="preserve">e, </w:t>
      </w:r>
      <w:r w:rsidR="00CA165F">
        <w:rPr>
          <w:lang w:eastAsia="fr-FR"/>
        </w:rPr>
        <w:t>et</w:t>
      </w:r>
      <w:r w:rsidR="00B47EF3">
        <w:rPr>
          <w:lang w:eastAsia="fr-FR"/>
        </w:rPr>
        <w:t xml:space="preserve"> de </w:t>
      </w:r>
      <w:r w:rsidR="008F4CE3">
        <w:rPr>
          <w:lang w:eastAsia="fr-FR"/>
        </w:rPr>
        <w:t>faire</w:t>
      </w:r>
      <w:r w:rsidR="00B47EF3">
        <w:rPr>
          <w:lang w:eastAsia="fr-FR"/>
        </w:rPr>
        <w:t xml:space="preserve"> un autre ouvrage </w:t>
      </w:r>
      <w:r w:rsidR="00CA165F">
        <w:rPr>
          <w:lang w:eastAsia="fr-FR"/>
        </w:rPr>
        <w:t>s</w:t>
      </w:r>
      <w:r w:rsidR="00B47EF3">
        <w:rPr>
          <w:lang w:eastAsia="fr-FR"/>
        </w:rPr>
        <w:t>ur l</w:t>
      </w:r>
      <w:r w:rsidR="00A0480D">
        <w:rPr>
          <w:lang w:eastAsia="fr-FR"/>
        </w:rPr>
        <w:t>’</w:t>
      </w:r>
      <w:r w:rsidR="00B47EF3">
        <w:rPr>
          <w:lang w:eastAsia="fr-FR"/>
        </w:rPr>
        <w:t>accord des deu</w:t>
      </w:r>
      <w:r w:rsidR="00AE0A8F">
        <w:rPr>
          <w:lang w:eastAsia="fr-FR"/>
        </w:rPr>
        <w:t>x testaments</w:t>
      </w:r>
      <w:r w:rsidR="00B47EF3">
        <w:rPr>
          <w:lang w:eastAsia="fr-FR"/>
        </w:rPr>
        <w:t xml:space="preserve">, ce que vous avez commencé de </w:t>
      </w:r>
      <w:r w:rsidR="008F4CE3">
        <w:rPr>
          <w:lang w:eastAsia="fr-FR"/>
        </w:rPr>
        <w:t>faire</w:t>
      </w:r>
      <w:r w:rsidR="00B47EF3">
        <w:rPr>
          <w:lang w:eastAsia="fr-FR"/>
        </w:rPr>
        <w:t xml:space="preserve"> de </w:t>
      </w:r>
      <w:r w:rsidR="00CA165F">
        <w:rPr>
          <w:lang w:eastAsia="fr-FR"/>
        </w:rPr>
        <w:t>s</w:t>
      </w:r>
      <w:r w:rsidR="00B47EF3">
        <w:rPr>
          <w:lang w:eastAsia="fr-FR"/>
        </w:rPr>
        <w:t xml:space="preserve">on </w:t>
      </w:r>
      <w:r w:rsidR="00CA165F">
        <w:rPr>
          <w:lang w:eastAsia="fr-FR"/>
        </w:rPr>
        <w:t>temps</w:t>
      </w:r>
      <w:r w:rsidR="00B47EF3">
        <w:rPr>
          <w:lang w:eastAsia="fr-FR"/>
        </w:rPr>
        <w:t xml:space="preserve">, </w:t>
      </w:r>
      <w:r w:rsidR="00CA165F">
        <w:rPr>
          <w:lang w:eastAsia="fr-FR"/>
        </w:rPr>
        <w:t>et</w:t>
      </w:r>
      <w:r w:rsidR="00B47EF3">
        <w:rPr>
          <w:lang w:eastAsia="fr-FR"/>
        </w:rPr>
        <w:t xml:space="preserve"> avez continué après </w:t>
      </w:r>
      <w:r w:rsidR="002C220B">
        <w:rPr>
          <w:lang w:eastAsia="fr-FR"/>
        </w:rPr>
        <w:t>sa</w:t>
      </w:r>
      <w:r w:rsidR="00B47EF3">
        <w:rPr>
          <w:lang w:eastAsia="fr-FR"/>
        </w:rPr>
        <w:t xml:space="preserve"> mort, </w:t>
      </w:r>
      <w:r w:rsidR="00CA165F">
        <w:rPr>
          <w:lang w:eastAsia="fr-FR"/>
        </w:rPr>
        <w:t>s</w:t>
      </w:r>
      <w:r w:rsidR="00B47EF3">
        <w:rPr>
          <w:lang w:eastAsia="fr-FR"/>
        </w:rPr>
        <w:t>ous l</w:t>
      </w:r>
      <w:r w:rsidR="00A0480D">
        <w:rPr>
          <w:lang w:eastAsia="fr-FR"/>
        </w:rPr>
        <w:t>’</w:t>
      </w:r>
      <w:r w:rsidR="00B47EF3">
        <w:rPr>
          <w:lang w:eastAsia="fr-FR"/>
        </w:rPr>
        <w:t>autorité d</w:t>
      </w:r>
      <w:r w:rsidR="00AE0A8F">
        <w:rPr>
          <w:lang w:eastAsia="fr-FR"/>
        </w:rPr>
        <w:t>u pape</w:t>
      </w:r>
      <w:r w:rsidR="00EA1F75">
        <w:rPr>
          <w:lang w:eastAsia="fr-FR"/>
        </w:rPr>
        <w:t xml:space="preserve"> </w:t>
      </w:r>
      <w:r w:rsidR="00B47EF3">
        <w:rPr>
          <w:lang w:eastAsia="fr-FR"/>
        </w:rPr>
        <w:t xml:space="preserve">Urbain, nous nous </w:t>
      </w:r>
      <w:r w:rsidR="002B1CDD">
        <w:rPr>
          <w:lang w:eastAsia="fr-FR"/>
        </w:rPr>
        <w:t>s</w:t>
      </w:r>
      <w:r w:rsidR="00B47EF3">
        <w:rPr>
          <w:lang w:eastAsia="fr-FR"/>
        </w:rPr>
        <w:t>entons obligé d</w:t>
      </w:r>
      <w:r w:rsidR="00A0480D">
        <w:rPr>
          <w:lang w:eastAsia="fr-FR"/>
        </w:rPr>
        <w:t>’</w:t>
      </w:r>
      <w:r w:rsidR="00B47EF3">
        <w:rPr>
          <w:lang w:eastAsia="fr-FR"/>
        </w:rPr>
        <w:t xml:space="preserve">avertir votre charité, </w:t>
      </w:r>
      <w:r w:rsidR="00CA165F">
        <w:rPr>
          <w:lang w:eastAsia="fr-FR"/>
        </w:rPr>
        <w:t>et</w:t>
      </w:r>
      <w:r w:rsidR="008C62FD">
        <w:rPr>
          <w:lang w:eastAsia="fr-FR"/>
        </w:rPr>
        <w:t xml:space="preserve"> </w:t>
      </w:r>
      <w:r w:rsidR="00B47EF3">
        <w:rPr>
          <w:lang w:eastAsia="fr-FR"/>
        </w:rPr>
        <w:t>de l</w:t>
      </w:r>
      <w:r w:rsidR="00A0480D">
        <w:rPr>
          <w:lang w:eastAsia="fr-FR"/>
        </w:rPr>
        <w:t>’</w:t>
      </w:r>
      <w:r w:rsidR="00B47EF3">
        <w:rPr>
          <w:lang w:eastAsia="fr-FR"/>
        </w:rPr>
        <w:t>exhorter pu</w:t>
      </w:r>
      <w:r w:rsidR="00CA165F">
        <w:rPr>
          <w:lang w:eastAsia="fr-FR"/>
        </w:rPr>
        <w:t>issa</w:t>
      </w:r>
      <w:r w:rsidR="00B47EF3">
        <w:rPr>
          <w:lang w:eastAsia="fr-FR"/>
        </w:rPr>
        <w:t>mment dans l</w:t>
      </w:r>
      <w:r w:rsidR="00AE0A8F">
        <w:rPr>
          <w:lang w:eastAsia="fr-FR"/>
        </w:rPr>
        <w:t>e seigneur</w:t>
      </w:r>
      <w:r w:rsidR="00B47EF3">
        <w:rPr>
          <w:lang w:eastAsia="fr-FR"/>
        </w:rPr>
        <w:t>, par ce</w:t>
      </w:r>
      <w:r w:rsidR="00AE0A8F">
        <w:rPr>
          <w:lang w:eastAsia="fr-FR"/>
        </w:rPr>
        <w:t>s lettre</w:t>
      </w:r>
      <w:r w:rsidR="003A23AF">
        <w:rPr>
          <w:lang w:eastAsia="fr-FR"/>
        </w:rPr>
        <w:t>s apostoliques</w:t>
      </w:r>
      <w:r w:rsidR="00B47EF3">
        <w:rPr>
          <w:lang w:eastAsia="fr-FR"/>
        </w:rPr>
        <w:t>, à travailler inc</w:t>
      </w:r>
      <w:r w:rsidR="00CA165F">
        <w:rPr>
          <w:lang w:eastAsia="fr-FR"/>
        </w:rPr>
        <w:t>essam</w:t>
      </w:r>
      <w:r w:rsidR="00B47EF3">
        <w:rPr>
          <w:lang w:eastAsia="fr-FR"/>
        </w:rPr>
        <w:t xml:space="preserve">ment, avec la grâce de Dieu, à corriger </w:t>
      </w:r>
      <w:r w:rsidR="00CA165F">
        <w:rPr>
          <w:lang w:eastAsia="fr-FR"/>
        </w:rPr>
        <w:t>et</w:t>
      </w:r>
      <w:r w:rsidR="00B47EF3">
        <w:rPr>
          <w:lang w:eastAsia="fr-FR"/>
        </w:rPr>
        <w:t xml:space="preserve"> à </w:t>
      </w:r>
      <w:r w:rsidR="008F4CE3">
        <w:rPr>
          <w:lang w:eastAsia="fr-FR"/>
        </w:rPr>
        <w:t>finir</w:t>
      </w:r>
      <w:r w:rsidR="00B47EF3">
        <w:rPr>
          <w:lang w:eastAsia="fr-FR"/>
        </w:rPr>
        <w:t xml:space="preserve"> ces ouvrages tant </w:t>
      </w:r>
      <w:r w:rsidR="008C62FD">
        <w:rPr>
          <w:lang w:eastAsia="fr-FR"/>
        </w:rPr>
        <w:t>désirés</w:t>
      </w:r>
      <w:r w:rsidR="00B47EF3">
        <w:rPr>
          <w:lang w:eastAsia="fr-FR"/>
        </w:rPr>
        <w:t xml:space="preserve"> pour l</w:t>
      </w:r>
      <w:r w:rsidR="00A0480D">
        <w:rPr>
          <w:lang w:eastAsia="fr-FR"/>
        </w:rPr>
        <w:t>’</w:t>
      </w:r>
      <w:r w:rsidR="00B47EF3">
        <w:rPr>
          <w:lang w:eastAsia="fr-FR"/>
        </w:rPr>
        <w:t>utilité d</w:t>
      </w:r>
      <w:r w:rsidR="003A23AF">
        <w:rPr>
          <w:lang w:eastAsia="fr-FR"/>
        </w:rPr>
        <w:t>u prochain</w:t>
      </w:r>
      <w:r w:rsidR="00B47EF3">
        <w:rPr>
          <w:lang w:eastAsia="fr-FR"/>
        </w:rPr>
        <w:t xml:space="preserve">, </w:t>
      </w:r>
      <w:r w:rsidR="008F4CE3">
        <w:rPr>
          <w:lang w:eastAsia="fr-FR"/>
        </w:rPr>
        <w:t>afin</w:t>
      </w:r>
      <w:r w:rsidR="00B47EF3">
        <w:rPr>
          <w:lang w:eastAsia="fr-FR"/>
        </w:rPr>
        <w:t xml:space="preserve"> que vous pui</w:t>
      </w:r>
      <w:r w:rsidR="00CA165F">
        <w:rPr>
          <w:lang w:eastAsia="fr-FR"/>
        </w:rPr>
        <w:t>ss</w:t>
      </w:r>
      <w:r w:rsidR="00B47EF3">
        <w:rPr>
          <w:lang w:eastAsia="fr-FR"/>
        </w:rPr>
        <w:t xml:space="preserve">iez au plutôt, </w:t>
      </w:r>
      <w:r w:rsidR="00CA165F">
        <w:rPr>
          <w:lang w:eastAsia="fr-FR"/>
        </w:rPr>
        <w:t>s</w:t>
      </w:r>
      <w:r w:rsidR="00B47EF3">
        <w:rPr>
          <w:lang w:eastAsia="fr-FR"/>
        </w:rPr>
        <w:t>i votre commodité vous le permet, vous venir pré</w:t>
      </w:r>
      <w:r w:rsidR="00CA165F">
        <w:rPr>
          <w:lang w:eastAsia="fr-FR"/>
        </w:rPr>
        <w:t>s</w:t>
      </w:r>
      <w:r w:rsidR="00B47EF3">
        <w:rPr>
          <w:lang w:eastAsia="fr-FR"/>
        </w:rPr>
        <w:t>enter au Sièg</w:t>
      </w:r>
      <w:r w:rsidR="003A23AF">
        <w:rPr>
          <w:lang w:eastAsia="fr-FR"/>
        </w:rPr>
        <w:t>e apostolique</w:t>
      </w:r>
      <w:r w:rsidR="00B47EF3">
        <w:rPr>
          <w:lang w:eastAsia="fr-FR"/>
        </w:rPr>
        <w:t xml:space="preserve"> pour en </w:t>
      </w:r>
      <w:r w:rsidR="008F4CE3">
        <w:rPr>
          <w:lang w:eastAsia="fr-FR"/>
        </w:rPr>
        <w:t>faire</w:t>
      </w:r>
      <w:r w:rsidR="00B47EF3">
        <w:rPr>
          <w:lang w:eastAsia="fr-FR"/>
        </w:rPr>
        <w:t xml:space="preserve"> l</w:t>
      </w:r>
      <w:r w:rsidR="00A0480D">
        <w:rPr>
          <w:lang w:eastAsia="fr-FR"/>
        </w:rPr>
        <w:t>’</w:t>
      </w:r>
      <w:r w:rsidR="00B47EF3">
        <w:rPr>
          <w:lang w:eastAsia="fr-FR"/>
        </w:rPr>
        <w:t xml:space="preserve">examen, </w:t>
      </w:r>
      <w:r w:rsidR="00CA165F">
        <w:rPr>
          <w:lang w:eastAsia="fr-FR"/>
        </w:rPr>
        <w:t>et</w:t>
      </w:r>
      <w:r w:rsidR="00B47EF3">
        <w:rPr>
          <w:lang w:eastAsia="fr-FR"/>
        </w:rPr>
        <w:t xml:space="preserve"> en porter un jug</w:t>
      </w:r>
      <w:r w:rsidR="0031502E">
        <w:rPr>
          <w:lang w:eastAsia="fr-FR"/>
        </w:rPr>
        <w:t>e</w:t>
      </w:r>
      <w:r w:rsidR="008C62FD">
        <w:rPr>
          <w:lang w:eastAsia="fr-FR"/>
        </w:rPr>
        <w:t>m</w:t>
      </w:r>
      <w:r w:rsidR="00B47EF3">
        <w:rPr>
          <w:lang w:eastAsia="fr-FR"/>
        </w:rPr>
        <w:t>ent équitable</w:t>
      </w:r>
      <w:r w:rsidR="00FD3FF8">
        <w:rPr>
          <w:lang w:eastAsia="fr-FR"/>
        </w:rPr>
        <w:t>,</w:t>
      </w:r>
      <w:r w:rsidR="00B47EF3">
        <w:rPr>
          <w:lang w:eastAsia="fr-FR"/>
        </w:rPr>
        <w:t xml:space="preserve"> car </w:t>
      </w:r>
      <w:r w:rsidR="00CA165F">
        <w:rPr>
          <w:lang w:eastAsia="fr-FR"/>
        </w:rPr>
        <w:t>s</w:t>
      </w:r>
      <w:r w:rsidR="00B47EF3">
        <w:rPr>
          <w:lang w:eastAsia="fr-FR"/>
        </w:rPr>
        <w:t xml:space="preserve">i vous voulez tenir toujours cachés ces ouvrages, je ne </w:t>
      </w:r>
      <w:r w:rsidR="00CA165F">
        <w:rPr>
          <w:lang w:eastAsia="fr-FR"/>
        </w:rPr>
        <w:t>s</w:t>
      </w:r>
      <w:r w:rsidR="00B47EF3">
        <w:rPr>
          <w:lang w:eastAsia="fr-FR"/>
        </w:rPr>
        <w:t>ai</w:t>
      </w:r>
      <w:r w:rsidR="008C62FD">
        <w:rPr>
          <w:lang w:eastAsia="fr-FR"/>
        </w:rPr>
        <w:t>s</w:t>
      </w:r>
      <w:r w:rsidR="00B47EF3">
        <w:rPr>
          <w:lang w:eastAsia="fr-FR"/>
        </w:rPr>
        <w:t xml:space="preserve"> comment vous pourrez vous </w:t>
      </w:r>
      <w:r w:rsidR="008C62FD">
        <w:rPr>
          <w:lang w:eastAsia="fr-FR"/>
        </w:rPr>
        <w:t>excuser</w:t>
      </w:r>
      <w:r w:rsidR="00B47EF3">
        <w:rPr>
          <w:lang w:eastAsia="fr-FR"/>
        </w:rPr>
        <w:t xml:space="preserve"> devant l</w:t>
      </w:r>
      <w:r w:rsidR="003A23AF">
        <w:rPr>
          <w:lang w:eastAsia="fr-FR"/>
        </w:rPr>
        <w:t>e souverain</w:t>
      </w:r>
      <w:r w:rsidR="00B47EF3">
        <w:rPr>
          <w:lang w:eastAsia="fr-FR"/>
        </w:rPr>
        <w:t xml:space="preserve"> p</w:t>
      </w:r>
      <w:r w:rsidR="00CA165F">
        <w:rPr>
          <w:lang w:eastAsia="fr-FR"/>
        </w:rPr>
        <w:t>ère</w:t>
      </w:r>
      <w:r w:rsidR="00B47EF3">
        <w:rPr>
          <w:lang w:eastAsia="fr-FR"/>
        </w:rPr>
        <w:t xml:space="preserve"> de </w:t>
      </w:r>
      <w:r w:rsidR="008F4CE3">
        <w:rPr>
          <w:lang w:eastAsia="fr-FR"/>
        </w:rPr>
        <w:t>fami</w:t>
      </w:r>
      <w:r w:rsidR="00B47EF3">
        <w:rPr>
          <w:lang w:eastAsia="fr-FR"/>
        </w:rPr>
        <w:t>lle, d</w:t>
      </w:r>
      <w:r w:rsidR="00A0480D">
        <w:rPr>
          <w:lang w:eastAsia="fr-FR"/>
        </w:rPr>
        <w:t>’</w:t>
      </w:r>
      <w:r w:rsidR="00B47EF3">
        <w:rPr>
          <w:lang w:eastAsia="fr-FR"/>
        </w:rPr>
        <w:t xml:space="preserve">avoir </w:t>
      </w:r>
      <w:r w:rsidR="008C62FD">
        <w:rPr>
          <w:lang w:eastAsia="fr-FR"/>
        </w:rPr>
        <w:t>enfoui</w:t>
      </w:r>
      <w:r w:rsidR="00B47EF3">
        <w:rPr>
          <w:lang w:eastAsia="fr-FR"/>
        </w:rPr>
        <w:t xml:space="preserve"> ce grand talent de la </w:t>
      </w:r>
      <w:r w:rsidR="00CA165F">
        <w:rPr>
          <w:lang w:eastAsia="fr-FR"/>
        </w:rPr>
        <w:t>s</w:t>
      </w:r>
      <w:r w:rsidR="00B47EF3">
        <w:rPr>
          <w:lang w:eastAsia="fr-FR"/>
        </w:rPr>
        <w:t>cience qu</w:t>
      </w:r>
      <w:r w:rsidR="00A0480D">
        <w:rPr>
          <w:lang w:eastAsia="fr-FR"/>
        </w:rPr>
        <w:t>’</w:t>
      </w:r>
      <w:r w:rsidR="00B47EF3">
        <w:rPr>
          <w:lang w:eastAsia="fr-FR"/>
        </w:rPr>
        <w:t xml:space="preserve">il vous a </w:t>
      </w:r>
      <w:r w:rsidR="008F4CE3">
        <w:rPr>
          <w:lang w:eastAsia="fr-FR"/>
        </w:rPr>
        <w:t>confié</w:t>
      </w:r>
      <w:r w:rsidR="00B47EF3">
        <w:rPr>
          <w:lang w:eastAsia="fr-FR"/>
        </w:rPr>
        <w:t xml:space="preserve">, </w:t>
      </w:r>
      <w:r w:rsidR="00CA165F">
        <w:rPr>
          <w:lang w:eastAsia="fr-FR"/>
        </w:rPr>
        <w:t>et</w:t>
      </w:r>
      <w:r w:rsidR="00B47EF3">
        <w:rPr>
          <w:lang w:eastAsia="fr-FR"/>
        </w:rPr>
        <w:t xml:space="preserve"> éviter </w:t>
      </w:r>
      <w:r w:rsidR="00CA165F">
        <w:rPr>
          <w:lang w:eastAsia="fr-FR"/>
        </w:rPr>
        <w:t>s</w:t>
      </w:r>
      <w:r w:rsidR="00B47EF3">
        <w:rPr>
          <w:lang w:eastAsia="fr-FR"/>
        </w:rPr>
        <w:t xml:space="preserve">on indignation. Donné à Rome, </w:t>
      </w:r>
      <w:r w:rsidR="0031502E">
        <w:rPr>
          <w:lang w:eastAsia="fr-FR"/>
        </w:rPr>
        <w:t>etc</w:t>
      </w:r>
      <w:r w:rsidR="00B47EF3">
        <w:rPr>
          <w:lang w:eastAsia="fr-FR"/>
        </w:rPr>
        <w:t>.</w:t>
      </w:r>
      <w:r w:rsidR="002B1CDD">
        <w:rPr>
          <w:lang w:eastAsia="fr-FR"/>
        </w:rPr>
        <w:t> »</w:t>
      </w:r>
      <w:r w:rsidR="00EA1F75">
        <w:rPr>
          <w:lang w:eastAsia="fr-FR"/>
        </w:rPr>
        <w:t xml:space="preserve"> </w:t>
      </w:r>
    </w:p>
    <w:p w:rsidR="00EA1F75" w:rsidRDefault="00B47EF3" w:rsidP="00FD734B">
      <w:pPr>
        <w:rPr>
          <w:lang w:eastAsia="fr-FR"/>
        </w:rPr>
      </w:pPr>
      <w:r>
        <w:rPr>
          <w:lang w:eastAsia="fr-FR"/>
        </w:rPr>
        <w:t>L</w:t>
      </w:r>
      <w:r w:rsidR="00A0480D">
        <w:rPr>
          <w:lang w:eastAsia="fr-FR"/>
        </w:rPr>
        <w:t>’</w:t>
      </w:r>
      <w:r w:rsidR="003A23AF">
        <w:rPr>
          <w:lang w:eastAsia="fr-FR"/>
        </w:rPr>
        <w:t>évêque</w:t>
      </w:r>
      <w:r>
        <w:rPr>
          <w:lang w:eastAsia="fr-FR"/>
        </w:rPr>
        <w:t xml:space="preserve"> de Martiniano </w:t>
      </w:r>
      <w:r w:rsidR="008F4CE3">
        <w:rPr>
          <w:lang w:eastAsia="fr-FR"/>
        </w:rPr>
        <w:t>fut</w:t>
      </w:r>
      <w:r>
        <w:rPr>
          <w:lang w:eastAsia="fr-FR"/>
        </w:rPr>
        <w:t xml:space="preserve"> chargé de ce</w:t>
      </w:r>
      <w:r w:rsidR="00AE0A8F">
        <w:rPr>
          <w:lang w:eastAsia="fr-FR"/>
        </w:rPr>
        <w:t>s lettre</w:t>
      </w:r>
      <w:r w:rsidR="003A23AF">
        <w:rPr>
          <w:lang w:eastAsia="fr-FR"/>
        </w:rPr>
        <w:t>s apostoliques</w:t>
      </w:r>
      <w:r>
        <w:rPr>
          <w:lang w:eastAsia="fr-FR"/>
        </w:rPr>
        <w:t xml:space="preserve">, </w:t>
      </w:r>
      <w:r w:rsidR="00CA165F">
        <w:rPr>
          <w:lang w:eastAsia="fr-FR"/>
        </w:rPr>
        <w:t>et</w:t>
      </w:r>
      <w:r>
        <w:rPr>
          <w:lang w:eastAsia="fr-FR"/>
        </w:rPr>
        <w:t xml:space="preserve"> eut ordre en même </w:t>
      </w:r>
      <w:r w:rsidR="00CA165F">
        <w:rPr>
          <w:lang w:eastAsia="fr-FR"/>
        </w:rPr>
        <w:t>temps</w:t>
      </w:r>
      <w:r>
        <w:rPr>
          <w:lang w:eastAsia="fr-FR"/>
        </w:rPr>
        <w:t xml:space="preserve"> d</w:t>
      </w:r>
      <w:r w:rsidR="00A0480D">
        <w:rPr>
          <w:lang w:eastAsia="fr-FR"/>
        </w:rPr>
        <w:t>’</w:t>
      </w:r>
      <w:r>
        <w:rPr>
          <w:lang w:eastAsia="fr-FR"/>
        </w:rPr>
        <w:t xml:space="preserve">en </w:t>
      </w:r>
      <w:r w:rsidR="008C62FD">
        <w:rPr>
          <w:lang w:eastAsia="fr-FR"/>
        </w:rPr>
        <w:t>presser</w:t>
      </w:r>
      <w:r>
        <w:rPr>
          <w:lang w:eastAsia="fr-FR"/>
        </w:rPr>
        <w:t xml:space="preserve"> l</w:t>
      </w:r>
      <w:r w:rsidR="00A0480D">
        <w:rPr>
          <w:lang w:eastAsia="fr-FR"/>
        </w:rPr>
        <w:t>’</w:t>
      </w:r>
      <w:r>
        <w:rPr>
          <w:lang w:eastAsia="fr-FR"/>
        </w:rPr>
        <w:t>exécution. Comme Curace ét</w:t>
      </w:r>
      <w:r w:rsidR="00CA165F">
        <w:rPr>
          <w:lang w:eastAsia="fr-FR"/>
        </w:rPr>
        <w:t>ait</w:t>
      </w:r>
      <w:r>
        <w:rPr>
          <w:lang w:eastAsia="fr-FR"/>
        </w:rPr>
        <w:t xml:space="preserve"> de </w:t>
      </w:r>
      <w:r w:rsidR="00CA165F">
        <w:rPr>
          <w:lang w:eastAsia="fr-FR"/>
        </w:rPr>
        <w:t>s</w:t>
      </w:r>
      <w:r>
        <w:rPr>
          <w:lang w:eastAsia="fr-FR"/>
        </w:rPr>
        <w:t>o</w:t>
      </w:r>
      <w:r w:rsidR="003A23AF">
        <w:rPr>
          <w:lang w:eastAsia="fr-FR"/>
        </w:rPr>
        <w:t>n diocèse</w:t>
      </w:r>
      <w:r>
        <w:rPr>
          <w:lang w:eastAsia="fr-FR"/>
        </w:rPr>
        <w:t xml:space="preserve">, </w:t>
      </w:r>
      <w:r w:rsidR="00CA165F">
        <w:rPr>
          <w:lang w:eastAsia="fr-FR"/>
        </w:rPr>
        <w:t>et</w:t>
      </w:r>
      <w:r>
        <w:rPr>
          <w:lang w:eastAsia="fr-FR"/>
        </w:rPr>
        <w:t xml:space="preserve"> même peu éloigné de l</w:t>
      </w:r>
      <w:r w:rsidR="00AE0A8F">
        <w:rPr>
          <w:lang w:eastAsia="fr-FR"/>
        </w:rPr>
        <w:t>a vill</w:t>
      </w:r>
      <w:r w:rsidR="003A23AF">
        <w:rPr>
          <w:lang w:eastAsia="fr-FR"/>
        </w:rPr>
        <w:t>e épiscopale</w:t>
      </w:r>
      <w:r>
        <w:rPr>
          <w:lang w:eastAsia="fr-FR"/>
        </w:rPr>
        <w:t xml:space="preserve"> </w:t>
      </w:r>
      <w:r w:rsidR="00CA165F">
        <w:rPr>
          <w:lang w:eastAsia="fr-FR"/>
        </w:rPr>
        <w:t>et</w:t>
      </w:r>
      <w:r>
        <w:rPr>
          <w:lang w:eastAsia="fr-FR"/>
        </w:rPr>
        <w:t xml:space="preserve">, il ne tarda pas à </w:t>
      </w:r>
      <w:r w:rsidR="00CA165F">
        <w:rPr>
          <w:lang w:eastAsia="fr-FR"/>
        </w:rPr>
        <w:t>s</w:t>
      </w:r>
      <w:r>
        <w:rPr>
          <w:lang w:eastAsia="fr-FR"/>
        </w:rPr>
        <w:t>e rendre à cett</w:t>
      </w:r>
      <w:r w:rsidR="00AE0A8F">
        <w:rPr>
          <w:lang w:eastAsia="fr-FR"/>
        </w:rPr>
        <w:t>e abbaye</w:t>
      </w:r>
      <w:r>
        <w:rPr>
          <w:lang w:eastAsia="fr-FR"/>
        </w:rPr>
        <w:t xml:space="preserve"> pour s</w:t>
      </w:r>
      <w:r w:rsidR="00A0480D">
        <w:rPr>
          <w:lang w:eastAsia="fr-FR"/>
        </w:rPr>
        <w:t>’</w:t>
      </w:r>
      <w:r>
        <w:rPr>
          <w:lang w:eastAsia="fr-FR"/>
        </w:rPr>
        <w:t xml:space="preserve">acquitter de </w:t>
      </w:r>
      <w:r w:rsidR="00CA165F">
        <w:rPr>
          <w:lang w:eastAsia="fr-FR"/>
        </w:rPr>
        <w:t>s</w:t>
      </w:r>
      <w:r>
        <w:rPr>
          <w:lang w:eastAsia="fr-FR"/>
        </w:rPr>
        <w:t>a comm</w:t>
      </w:r>
      <w:r w:rsidR="00CA165F">
        <w:rPr>
          <w:lang w:eastAsia="fr-FR"/>
        </w:rPr>
        <w:t>issi</w:t>
      </w:r>
      <w:r w:rsidR="008C62FD">
        <w:rPr>
          <w:lang w:eastAsia="fr-FR"/>
        </w:rPr>
        <w:t>on, L</w:t>
      </w:r>
      <w:r w:rsidR="00A0480D">
        <w:rPr>
          <w:lang w:eastAsia="fr-FR"/>
        </w:rPr>
        <w:t>’</w:t>
      </w:r>
      <w:r w:rsidR="00AE0A8F">
        <w:rPr>
          <w:lang w:eastAsia="fr-FR"/>
        </w:rPr>
        <w:t>abbé</w:t>
      </w:r>
      <w:r w:rsidR="008C62FD">
        <w:rPr>
          <w:lang w:eastAsia="fr-FR"/>
        </w:rPr>
        <w:t xml:space="preserve"> Joachim</w:t>
      </w:r>
      <w:r>
        <w:rPr>
          <w:lang w:eastAsia="fr-FR"/>
        </w:rPr>
        <w:t>, qui s</w:t>
      </w:r>
      <w:r w:rsidR="00A0480D">
        <w:rPr>
          <w:lang w:eastAsia="fr-FR"/>
        </w:rPr>
        <w:t>’</w:t>
      </w:r>
      <w:r>
        <w:rPr>
          <w:lang w:eastAsia="fr-FR"/>
        </w:rPr>
        <w:t>ét</w:t>
      </w:r>
      <w:r w:rsidR="00CA165F">
        <w:rPr>
          <w:lang w:eastAsia="fr-FR"/>
        </w:rPr>
        <w:t>ait</w:t>
      </w:r>
      <w:r>
        <w:rPr>
          <w:lang w:eastAsia="fr-FR"/>
        </w:rPr>
        <w:t xml:space="preserve"> pe</w:t>
      </w:r>
      <w:r w:rsidR="0031502E">
        <w:rPr>
          <w:lang w:eastAsia="fr-FR"/>
        </w:rPr>
        <w:t>rs</w:t>
      </w:r>
      <w:r w:rsidR="008C62FD">
        <w:rPr>
          <w:lang w:eastAsia="fr-FR"/>
        </w:rPr>
        <w:t>uadé qu</w:t>
      </w:r>
      <w:r w:rsidR="00A0480D">
        <w:rPr>
          <w:lang w:eastAsia="fr-FR"/>
        </w:rPr>
        <w:t>’</w:t>
      </w:r>
      <w:r w:rsidR="008C62FD">
        <w:rPr>
          <w:lang w:eastAsia="fr-FR"/>
        </w:rPr>
        <w:t>on ne pens</w:t>
      </w:r>
      <w:r w:rsidR="00CA165F">
        <w:rPr>
          <w:lang w:eastAsia="fr-FR"/>
        </w:rPr>
        <w:t>ait</w:t>
      </w:r>
      <w:r w:rsidR="008C62FD">
        <w:rPr>
          <w:lang w:eastAsia="fr-FR"/>
        </w:rPr>
        <w:t xml:space="preserve"> pl</w:t>
      </w:r>
      <w:r>
        <w:rPr>
          <w:lang w:eastAsia="fr-FR"/>
        </w:rPr>
        <w:t>us à lui à l</w:t>
      </w:r>
      <w:r w:rsidR="00AE0A8F">
        <w:rPr>
          <w:lang w:eastAsia="fr-FR"/>
        </w:rPr>
        <w:t>a cour</w:t>
      </w:r>
      <w:r>
        <w:rPr>
          <w:lang w:eastAsia="fr-FR"/>
        </w:rPr>
        <w:t xml:space="preserve"> de Rome, </w:t>
      </w:r>
      <w:r w:rsidR="008F4CE3">
        <w:rPr>
          <w:lang w:eastAsia="fr-FR"/>
        </w:rPr>
        <w:t>fut</w:t>
      </w:r>
      <w:r>
        <w:rPr>
          <w:lang w:eastAsia="fr-FR"/>
        </w:rPr>
        <w:t xml:space="preserve"> </w:t>
      </w:r>
      <w:r w:rsidR="00312485">
        <w:rPr>
          <w:lang w:eastAsia="fr-FR"/>
        </w:rPr>
        <w:t>fort</w:t>
      </w:r>
      <w:r>
        <w:rPr>
          <w:lang w:eastAsia="fr-FR"/>
        </w:rPr>
        <w:t xml:space="preserve"> </w:t>
      </w:r>
      <w:r w:rsidR="00CA165F">
        <w:rPr>
          <w:lang w:eastAsia="fr-FR"/>
        </w:rPr>
        <w:t>s</w:t>
      </w:r>
      <w:r>
        <w:rPr>
          <w:lang w:eastAsia="fr-FR"/>
        </w:rPr>
        <w:t>urpris de c</w:t>
      </w:r>
      <w:r w:rsidR="003A23AF">
        <w:rPr>
          <w:lang w:eastAsia="fr-FR"/>
        </w:rPr>
        <w:t>e bref</w:t>
      </w:r>
      <w:r w:rsidR="00EA1F75">
        <w:rPr>
          <w:lang w:eastAsia="fr-FR"/>
        </w:rPr>
        <w:t> ;</w:t>
      </w:r>
      <w:r>
        <w:rPr>
          <w:lang w:eastAsia="fr-FR"/>
        </w:rPr>
        <w:t xml:space="preserve"> mais l</w:t>
      </w:r>
      <w:r w:rsidR="00A0480D">
        <w:rPr>
          <w:lang w:eastAsia="fr-FR"/>
        </w:rPr>
        <w:t>’</w:t>
      </w:r>
      <w:r w:rsidR="003A23AF">
        <w:rPr>
          <w:lang w:eastAsia="fr-FR"/>
        </w:rPr>
        <w:t>évêque</w:t>
      </w:r>
      <w:r>
        <w:rPr>
          <w:lang w:eastAsia="fr-FR"/>
        </w:rPr>
        <w:t xml:space="preserve"> lui </w:t>
      </w:r>
      <w:r w:rsidR="008F4CE3">
        <w:rPr>
          <w:lang w:eastAsia="fr-FR"/>
        </w:rPr>
        <w:t>fit</w:t>
      </w:r>
      <w:r>
        <w:rPr>
          <w:lang w:eastAsia="fr-FR"/>
        </w:rPr>
        <w:t xml:space="preserve"> entendre que</w:t>
      </w:r>
      <w:r w:rsidR="008C62FD">
        <w:rPr>
          <w:lang w:eastAsia="fr-FR"/>
        </w:rPr>
        <w:t xml:space="preserve"> </w:t>
      </w:r>
      <w:r>
        <w:rPr>
          <w:lang w:eastAsia="fr-FR"/>
        </w:rPr>
        <w:t>c</w:t>
      </w:r>
      <w:r w:rsidR="00A0480D">
        <w:rPr>
          <w:lang w:eastAsia="fr-FR"/>
        </w:rPr>
        <w:t>’</w:t>
      </w:r>
      <w:r>
        <w:rPr>
          <w:lang w:eastAsia="fr-FR"/>
        </w:rPr>
        <w:t>ét</w:t>
      </w:r>
      <w:r w:rsidR="00CA165F">
        <w:rPr>
          <w:lang w:eastAsia="fr-FR"/>
        </w:rPr>
        <w:t>ait</w:t>
      </w:r>
      <w:r>
        <w:rPr>
          <w:lang w:eastAsia="fr-FR"/>
        </w:rPr>
        <w:t xml:space="preserve"> ici un </w:t>
      </w:r>
      <w:r w:rsidR="0031502E">
        <w:rPr>
          <w:lang w:eastAsia="fr-FR"/>
        </w:rPr>
        <w:t>c</w:t>
      </w:r>
      <w:r>
        <w:rPr>
          <w:lang w:eastAsia="fr-FR"/>
        </w:rPr>
        <w:t>omma</w:t>
      </w:r>
      <w:r w:rsidR="0031502E">
        <w:rPr>
          <w:lang w:eastAsia="fr-FR"/>
        </w:rPr>
        <w:t>nd</w:t>
      </w:r>
      <w:r>
        <w:rPr>
          <w:lang w:eastAsia="fr-FR"/>
        </w:rPr>
        <w:t>ement de la part d</w:t>
      </w:r>
      <w:r w:rsidR="00AE0A8F">
        <w:rPr>
          <w:lang w:eastAsia="fr-FR"/>
        </w:rPr>
        <w:t>u pape</w:t>
      </w:r>
      <w:r>
        <w:rPr>
          <w:lang w:eastAsia="fr-FR"/>
        </w:rPr>
        <w:t xml:space="preserve">, </w:t>
      </w:r>
      <w:r w:rsidR="00CA165F">
        <w:rPr>
          <w:lang w:eastAsia="fr-FR"/>
        </w:rPr>
        <w:t>et</w:t>
      </w:r>
      <w:r w:rsidR="002B1CDD">
        <w:rPr>
          <w:lang w:eastAsia="fr-FR"/>
        </w:rPr>
        <w:t xml:space="preserve"> qu</w:t>
      </w:r>
      <w:r w:rsidR="00A0480D">
        <w:rPr>
          <w:lang w:eastAsia="fr-FR"/>
        </w:rPr>
        <w:t>’</w:t>
      </w:r>
      <w:r w:rsidR="002B1CDD">
        <w:rPr>
          <w:lang w:eastAsia="fr-FR"/>
        </w:rPr>
        <w:t>il n</w:t>
      </w:r>
      <w:r w:rsidR="00A0480D">
        <w:rPr>
          <w:lang w:eastAsia="fr-FR"/>
        </w:rPr>
        <w:t>’</w:t>
      </w:r>
      <w:r w:rsidR="002B1CDD">
        <w:rPr>
          <w:lang w:eastAsia="fr-FR"/>
        </w:rPr>
        <w:t>y avait</w:t>
      </w:r>
      <w:r>
        <w:rPr>
          <w:lang w:eastAsia="fr-FR"/>
        </w:rPr>
        <w:t xml:space="preserve"> point à reculer. Il ne lui di</w:t>
      </w:r>
      <w:r w:rsidR="00CA165F">
        <w:rPr>
          <w:lang w:eastAsia="fr-FR"/>
        </w:rPr>
        <w:t>ss</w:t>
      </w:r>
      <w:r>
        <w:rPr>
          <w:lang w:eastAsia="fr-FR"/>
        </w:rPr>
        <w:t>imula pas même que S</w:t>
      </w:r>
      <w:r w:rsidR="003A23AF">
        <w:rPr>
          <w:lang w:eastAsia="fr-FR"/>
        </w:rPr>
        <w:t>a sainteté</w:t>
      </w:r>
      <w:r>
        <w:rPr>
          <w:lang w:eastAsia="fr-FR"/>
        </w:rPr>
        <w:t xml:space="preserve"> l</w:t>
      </w:r>
      <w:r w:rsidR="00A0480D">
        <w:rPr>
          <w:lang w:eastAsia="fr-FR"/>
        </w:rPr>
        <w:t>’</w:t>
      </w:r>
      <w:r>
        <w:rPr>
          <w:lang w:eastAsia="fr-FR"/>
        </w:rPr>
        <w:t>av</w:t>
      </w:r>
      <w:r w:rsidR="00CA165F">
        <w:rPr>
          <w:lang w:eastAsia="fr-FR"/>
        </w:rPr>
        <w:t>ait</w:t>
      </w:r>
      <w:r>
        <w:rPr>
          <w:lang w:eastAsia="fr-FR"/>
        </w:rPr>
        <w:t xml:space="preserve"> chargé d</w:t>
      </w:r>
      <w:r w:rsidR="00A0480D">
        <w:rPr>
          <w:lang w:eastAsia="fr-FR"/>
        </w:rPr>
        <w:t>’</w:t>
      </w:r>
      <w:r>
        <w:rPr>
          <w:lang w:eastAsia="fr-FR"/>
        </w:rPr>
        <w:t>y avoir l</w:t>
      </w:r>
      <w:r w:rsidR="00A0480D">
        <w:rPr>
          <w:lang w:eastAsia="fr-FR"/>
        </w:rPr>
        <w:t>’</w:t>
      </w:r>
      <w:r>
        <w:rPr>
          <w:lang w:eastAsia="fr-FR"/>
        </w:rPr>
        <w:t>œil.</w:t>
      </w:r>
      <w:r w:rsidR="00FD734B">
        <w:rPr>
          <w:lang w:eastAsia="fr-FR"/>
        </w:rPr>
        <w:t xml:space="preserve"> </w:t>
      </w:r>
      <w:r>
        <w:rPr>
          <w:lang w:eastAsia="fr-FR"/>
        </w:rPr>
        <w:t>En vain l</w:t>
      </w:r>
      <w:r w:rsidR="00A0480D">
        <w:rPr>
          <w:lang w:eastAsia="fr-FR"/>
        </w:rPr>
        <w:t>’</w:t>
      </w:r>
      <w:r w:rsidR="00AE0A8F">
        <w:rPr>
          <w:lang w:eastAsia="fr-FR"/>
        </w:rPr>
        <w:t>abbé</w:t>
      </w:r>
      <w:r>
        <w:rPr>
          <w:lang w:eastAsia="fr-FR"/>
        </w:rPr>
        <w:t xml:space="preserve"> lui repré</w:t>
      </w:r>
      <w:r w:rsidR="00CA165F">
        <w:rPr>
          <w:lang w:eastAsia="fr-FR"/>
        </w:rPr>
        <w:t>s</w:t>
      </w:r>
      <w:r>
        <w:rPr>
          <w:lang w:eastAsia="fr-FR"/>
        </w:rPr>
        <w:t>enta</w:t>
      </w:r>
      <w:r w:rsidR="002802AE">
        <w:rPr>
          <w:lang w:eastAsia="fr-FR"/>
        </w:rPr>
        <w:t>-t-</w:t>
      </w:r>
      <w:r>
        <w:rPr>
          <w:lang w:eastAsia="fr-FR"/>
        </w:rPr>
        <w:t>il qu</w:t>
      </w:r>
      <w:r w:rsidR="00A0480D">
        <w:rPr>
          <w:lang w:eastAsia="fr-FR"/>
        </w:rPr>
        <w:t>’</w:t>
      </w:r>
      <w:r>
        <w:rPr>
          <w:lang w:eastAsia="fr-FR"/>
        </w:rPr>
        <w:t xml:space="preserve">il </w:t>
      </w:r>
      <w:r w:rsidR="00CA165F">
        <w:rPr>
          <w:lang w:eastAsia="fr-FR"/>
        </w:rPr>
        <w:t>s</w:t>
      </w:r>
      <w:r>
        <w:rPr>
          <w:lang w:eastAsia="fr-FR"/>
        </w:rPr>
        <w:t>e voy</w:t>
      </w:r>
      <w:r w:rsidR="00CA165F">
        <w:rPr>
          <w:lang w:eastAsia="fr-FR"/>
        </w:rPr>
        <w:t>ait</w:t>
      </w:r>
      <w:r>
        <w:rPr>
          <w:lang w:eastAsia="fr-FR"/>
        </w:rPr>
        <w:t xml:space="preserve"> alors hors d</w:t>
      </w:r>
      <w:r w:rsidR="00A0480D">
        <w:rPr>
          <w:lang w:eastAsia="fr-FR"/>
        </w:rPr>
        <w:t>’</w:t>
      </w:r>
      <w:r>
        <w:rPr>
          <w:lang w:eastAsia="fr-FR"/>
        </w:rPr>
        <w:t>état de s</w:t>
      </w:r>
      <w:r w:rsidR="00A0480D">
        <w:rPr>
          <w:lang w:eastAsia="fr-FR"/>
        </w:rPr>
        <w:t>’</w:t>
      </w:r>
      <w:r>
        <w:rPr>
          <w:lang w:eastAsia="fr-FR"/>
        </w:rPr>
        <w:t xml:space="preserve">appliquer à ces ouvrages, ayant trouvé à </w:t>
      </w:r>
      <w:r w:rsidR="00CA165F">
        <w:rPr>
          <w:lang w:eastAsia="fr-FR"/>
        </w:rPr>
        <w:t>s</w:t>
      </w:r>
      <w:r>
        <w:rPr>
          <w:lang w:eastAsia="fr-FR"/>
        </w:rPr>
        <w:t>on retour de Ca</w:t>
      </w:r>
      <w:r w:rsidR="00CA165F">
        <w:rPr>
          <w:lang w:eastAsia="fr-FR"/>
        </w:rPr>
        <w:t>s</w:t>
      </w:r>
      <w:r>
        <w:rPr>
          <w:lang w:eastAsia="fr-FR"/>
        </w:rPr>
        <w:t xml:space="preserve">emar une </w:t>
      </w:r>
      <w:r w:rsidR="008F4CE3">
        <w:rPr>
          <w:lang w:eastAsia="fr-FR"/>
        </w:rPr>
        <w:t>infini</w:t>
      </w:r>
      <w:r>
        <w:rPr>
          <w:lang w:eastAsia="fr-FR"/>
        </w:rPr>
        <w:t>té d</w:t>
      </w:r>
      <w:r w:rsidR="00A0480D">
        <w:rPr>
          <w:lang w:eastAsia="fr-FR"/>
        </w:rPr>
        <w:t>’</w:t>
      </w:r>
      <w:r w:rsidR="008F4CE3">
        <w:rPr>
          <w:lang w:eastAsia="fr-FR"/>
        </w:rPr>
        <w:t>affaire</w:t>
      </w:r>
      <w:r>
        <w:rPr>
          <w:lang w:eastAsia="fr-FR"/>
        </w:rPr>
        <w:t xml:space="preserve">s dans </w:t>
      </w:r>
      <w:r w:rsidR="00CA165F">
        <w:rPr>
          <w:lang w:eastAsia="fr-FR"/>
        </w:rPr>
        <w:t>s</w:t>
      </w:r>
      <w:r>
        <w:rPr>
          <w:lang w:eastAsia="fr-FR"/>
        </w:rPr>
        <w:t>o</w:t>
      </w:r>
      <w:r w:rsidR="00AE0A8F">
        <w:rPr>
          <w:lang w:eastAsia="fr-FR"/>
        </w:rPr>
        <w:t>n abbaye</w:t>
      </w:r>
      <w:r>
        <w:rPr>
          <w:lang w:eastAsia="fr-FR"/>
        </w:rPr>
        <w:t xml:space="preserve"> qui d</w:t>
      </w:r>
      <w:r w:rsidR="0031502E">
        <w:rPr>
          <w:lang w:eastAsia="fr-FR"/>
        </w:rPr>
        <w:t>em</w:t>
      </w:r>
      <w:r>
        <w:rPr>
          <w:lang w:eastAsia="fr-FR"/>
        </w:rPr>
        <w:t>and</w:t>
      </w:r>
      <w:r w:rsidR="00CA165F">
        <w:rPr>
          <w:lang w:eastAsia="fr-FR"/>
        </w:rPr>
        <w:t>aient</w:t>
      </w:r>
      <w:r>
        <w:rPr>
          <w:lang w:eastAsia="fr-FR"/>
        </w:rPr>
        <w:t xml:space="preserve"> tout </w:t>
      </w:r>
      <w:r w:rsidR="00CA165F">
        <w:rPr>
          <w:lang w:eastAsia="fr-FR"/>
        </w:rPr>
        <w:t>s</w:t>
      </w:r>
      <w:r>
        <w:rPr>
          <w:lang w:eastAsia="fr-FR"/>
        </w:rPr>
        <w:t xml:space="preserve">on </w:t>
      </w:r>
      <w:r w:rsidR="00CA165F">
        <w:rPr>
          <w:lang w:eastAsia="fr-FR"/>
        </w:rPr>
        <w:t>temps</w:t>
      </w:r>
      <w:r>
        <w:rPr>
          <w:lang w:eastAsia="fr-FR"/>
        </w:rPr>
        <w:t xml:space="preserve">, </w:t>
      </w:r>
      <w:r w:rsidR="00CA165F">
        <w:rPr>
          <w:lang w:eastAsia="fr-FR"/>
        </w:rPr>
        <w:t>et</w:t>
      </w:r>
      <w:r>
        <w:rPr>
          <w:lang w:eastAsia="fr-FR"/>
        </w:rPr>
        <w:t xml:space="preserve"> toute </w:t>
      </w:r>
      <w:r w:rsidR="00F31E0D">
        <w:rPr>
          <w:lang w:eastAsia="fr-FR"/>
        </w:rPr>
        <w:t>son</w:t>
      </w:r>
      <w:r>
        <w:rPr>
          <w:lang w:eastAsia="fr-FR"/>
        </w:rPr>
        <w:t xml:space="preserve"> application</w:t>
      </w:r>
      <w:r w:rsidR="00EA1F75">
        <w:rPr>
          <w:lang w:eastAsia="fr-FR"/>
        </w:rPr>
        <w:t> ;</w:t>
      </w:r>
      <w:r>
        <w:rPr>
          <w:lang w:eastAsia="fr-FR"/>
        </w:rPr>
        <w:t xml:space="preserve"> toute la</w:t>
      </w:r>
      <w:r w:rsidR="00FD734B">
        <w:rPr>
          <w:lang w:eastAsia="fr-FR"/>
        </w:rPr>
        <w:t xml:space="preserve"> ré</w:t>
      </w:r>
      <w:r>
        <w:rPr>
          <w:lang w:eastAsia="fr-FR"/>
        </w:rPr>
        <w:t>pon</w:t>
      </w:r>
      <w:r w:rsidR="00CA165F">
        <w:rPr>
          <w:lang w:eastAsia="fr-FR"/>
        </w:rPr>
        <w:t>s</w:t>
      </w:r>
      <w:r w:rsidR="0031502E">
        <w:rPr>
          <w:lang w:eastAsia="fr-FR"/>
        </w:rPr>
        <w:t>e</w:t>
      </w:r>
      <w:r>
        <w:rPr>
          <w:lang w:eastAsia="fr-FR"/>
        </w:rPr>
        <w:t xml:space="preserve"> qu</w:t>
      </w:r>
      <w:r w:rsidR="00A0480D">
        <w:rPr>
          <w:lang w:eastAsia="fr-FR"/>
        </w:rPr>
        <w:t>’</w:t>
      </w:r>
      <w:r>
        <w:rPr>
          <w:lang w:eastAsia="fr-FR"/>
        </w:rPr>
        <w:t xml:space="preserve">il en put avoir, </w:t>
      </w:r>
      <w:r w:rsidR="008F4CE3">
        <w:rPr>
          <w:lang w:eastAsia="fr-FR"/>
        </w:rPr>
        <w:t>fut</w:t>
      </w:r>
      <w:r>
        <w:rPr>
          <w:lang w:eastAsia="fr-FR"/>
        </w:rPr>
        <w:t xml:space="preserve"> celle-ci</w:t>
      </w:r>
      <w:r w:rsidR="00EA1F75">
        <w:rPr>
          <w:lang w:eastAsia="fr-FR"/>
        </w:rPr>
        <w:t> :</w:t>
      </w:r>
      <w:r>
        <w:rPr>
          <w:lang w:eastAsia="fr-FR"/>
        </w:rPr>
        <w:t xml:space="preserve"> </w:t>
      </w:r>
      <w:r w:rsidRPr="002B1CDD">
        <w:rPr>
          <w:rStyle w:val="italicus"/>
        </w:rPr>
        <w:t xml:space="preserve">Vous irez, vous-même, </w:t>
      </w:r>
      <w:r w:rsidR="00CA165F" w:rsidRPr="002B1CDD">
        <w:rPr>
          <w:rStyle w:val="italicus"/>
        </w:rPr>
        <w:t>s</w:t>
      </w:r>
      <w:r w:rsidRPr="002B1CDD">
        <w:rPr>
          <w:rStyle w:val="italicus"/>
        </w:rPr>
        <w:t>i vous le jugez, à propos, porter vos excu</w:t>
      </w:r>
      <w:r w:rsidR="00CA165F" w:rsidRPr="002B1CDD">
        <w:rPr>
          <w:rStyle w:val="italicus"/>
        </w:rPr>
        <w:t>s</w:t>
      </w:r>
      <w:r w:rsidRPr="002B1CDD">
        <w:rPr>
          <w:rStyle w:val="italicus"/>
        </w:rPr>
        <w:t>es a</w:t>
      </w:r>
      <w:r w:rsidR="00A31622" w:rsidRPr="002B1CDD">
        <w:rPr>
          <w:rStyle w:val="italicus"/>
        </w:rPr>
        <w:t xml:space="preserve">u </w:t>
      </w:r>
      <w:r w:rsidR="00A31622">
        <w:rPr>
          <w:rStyle w:val="italicus"/>
        </w:rPr>
        <w:t>pape</w:t>
      </w:r>
      <w:r w:rsidR="00FD3FF8" w:rsidRPr="002B1CDD">
        <w:rPr>
          <w:rStyle w:val="italicus"/>
        </w:rPr>
        <w:t>,</w:t>
      </w:r>
      <w:r w:rsidRPr="002B1CDD">
        <w:rPr>
          <w:rStyle w:val="italicus"/>
        </w:rPr>
        <w:t xml:space="preserve"> mais pour moi, je n</w:t>
      </w:r>
      <w:r w:rsidR="00A0480D">
        <w:rPr>
          <w:rStyle w:val="italicus"/>
        </w:rPr>
        <w:t>’</w:t>
      </w:r>
      <w:r w:rsidRPr="002B1CDD">
        <w:rPr>
          <w:rStyle w:val="italicus"/>
        </w:rPr>
        <w:t>ai point d</w:t>
      </w:r>
      <w:r w:rsidR="00A0480D">
        <w:rPr>
          <w:rStyle w:val="italicus"/>
        </w:rPr>
        <w:t>’</w:t>
      </w:r>
      <w:r w:rsidRPr="002B1CDD">
        <w:rPr>
          <w:rStyle w:val="italicus"/>
        </w:rPr>
        <w:t>ordre d</w:t>
      </w:r>
      <w:r w:rsidR="00A0480D">
        <w:rPr>
          <w:rStyle w:val="italicus"/>
        </w:rPr>
        <w:t>’</w:t>
      </w:r>
      <w:r w:rsidRPr="002B1CDD">
        <w:rPr>
          <w:rStyle w:val="italicus"/>
        </w:rPr>
        <w:t>en recevoir aucune.</w:t>
      </w:r>
      <w:r>
        <w:rPr>
          <w:lang w:eastAsia="fr-FR"/>
        </w:rPr>
        <w:t xml:space="preserve"> Ce qu</w:t>
      </w:r>
      <w:r w:rsidR="00A0480D">
        <w:rPr>
          <w:lang w:eastAsia="fr-FR"/>
        </w:rPr>
        <w:t>’</w:t>
      </w:r>
      <w:r>
        <w:rPr>
          <w:lang w:eastAsia="fr-FR"/>
        </w:rPr>
        <w:t>ayant dit, il prit congé de lui.</w:t>
      </w:r>
      <w:r w:rsidR="00EA1F75">
        <w:rPr>
          <w:lang w:eastAsia="fr-FR"/>
        </w:rPr>
        <w:t xml:space="preserve"> </w:t>
      </w:r>
    </w:p>
    <w:p w:rsidR="00854B10" w:rsidRPr="00C452F6" w:rsidRDefault="006172A9" w:rsidP="002526C7">
      <w:pPr>
        <w:pStyle w:val="Titre2"/>
      </w:pPr>
      <w:r>
        <w:lastRenderedPageBreak/>
        <w:t xml:space="preserve">§ 67. </w:t>
      </w:r>
      <w:r w:rsidR="00854B10" w:rsidRPr="00471AC1">
        <w:t>L</w:t>
      </w:r>
      <w:r w:rsidR="00A0480D">
        <w:t>’</w:t>
      </w:r>
      <w:r w:rsidR="00854B10">
        <w:t>abbé</w:t>
      </w:r>
      <w:r w:rsidR="00854B10" w:rsidRPr="00471AC1">
        <w:t xml:space="preserve"> va à Rome, et présente au </w:t>
      </w:r>
      <w:r w:rsidR="00854B10">
        <w:t>pape</w:t>
      </w:r>
      <w:r w:rsidR="00854B10" w:rsidRPr="00471AC1">
        <w:t xml:space="preserve"> son </w:t>
      </w:r>
      <w:r w:rsidR="00854B10">
        <w:t>livre</w:t>
      </w:r>
      <w:r w:rsidR="00854B10" w:rsidRPr="00471AC1">
        <w:t xml:space="preserve"> de l</w:t>
      </w:r>
      <w:r w:rsidR="00A0480D">
        <w:t>’</w:t>
      </w:r>
      <w:r w:rsidR="00854B10" w:rsidRPr="00471AC1">
        <w:t>accord des deux testaments.</w:t>
      </w:r>
      <w:bookmarkStart w:id="71" w:name="a168"/>
      <w:bookmarkEnd w:id="71"/>
      <w:r w:rsidR="00854B10" w:rsidRPr="00471AC1">
        <w:t xml:space="preserve"> </w:t>
      </w:r>
    </w:p>
    <w:p w:rsidR="00EA1F75" w:rsidRDefault="00B47EF3" w:rsidP="00931FCB">
      <w:pPr>
        <w:rPr>
          <w:lang w:eastAsia="fr-FR"/>
        </w:rPr>
      </w:pPr>
      <w:r>
        <w:rPr>
          <w:lang w:eastAsia="fr-FR"/>
        </w:rPr>
        <w:t>L</w:t>
      </w:r>
      <w:r w:rsidR="00A0480D">
        <w:rPr>
          <w:lang w:eastAsia="fr-FR"/>
        </w:rPr>
        <w:t>’</w:t>
      </w:r>
      <w:r w:rsidR="00AE0A8F">
        <w:rPr>
          <w:lang w:eastAsia="fr-FR"/>
        </w:rPr>
        <w:t>abbé</w:t>
      </w:r>
      <w:r>
        <w:rPr>
          <w:lang w:eastAsia="fr-FR"/>
        </w:rPr>
        <w:t xml:space="preserve"> </w:t>
      </w:r>
      <w:r w:rsidR="00CA165F">
        <w:rPr>
          <w:lang w:eastAsia="fr-FR"/>
        </w:rPr>
        <w:t>s</w:t>
      </w:r>
      <w:r>
        <w:rPr>
          <w:lang w:eastAsia="fr-FR"/>
        </w:rPr>
        <w:t xml:space="preserve">e vit </w:t>
      </w:r>
      <w:r w:rsidR="008C62FD">
        <w:rPr>
          <w:lang w:eastAsia="fr-FR"/>
        </w:rPr>
        <w:t>assez</w:t>
      </w:r>
      <w:r>
        <w:rPr>
          <w:lang w:eastAsia="fr-FR"/>
        </w:rPr>
        <w:t xml:space="preserve"> embarra</w:t>
      </w:r>
      <w:r w:rsidR="00CA165F">
        <w:rPr>
          <w:lang w:eastAsia="fr-FR"/>
        </w:rPr>
        <w:t>ss</w:t>
      </w:r>
      <w:r>
        <w:rPr>
          <w:lang w:eastAsia="fr-FR"/>
        </w:rPr>
        <w:t>é. D</w:t>
      </w:r>
      <w:r w:rsidR="00A0480D">
        <w:rPr>
          <w:lang w:eastAsia="fr-FR"/>
        </w:rPr>
        <w:t>’</w:t>
      </w:r>
      <w:r>
        <w:rPr>
          <w:lang w:eastAsia="fr-FR"/>
        </w:rPr>
        <w:t>un côté il ne voul</w:t>
      </w:r>
      <w:r w:rsidR="00CA165F">
        <w:rPr>
          <w:lang w:eastAsia="fr-FR"/>
        </w:rPr>
        <w:t>ait</w:t>
      </w:r>
      <w:r w:rsidR="00306690">
        <w:rPr>
          <w:lang w:eastAsia="fr-FR"/>
        </w:rPr>
        <w:t xml:space="preserve"> point dé</w:t>
      </w:r>
      <w:r w:rsidR="00CA165F">
        <w:rPr>
          <w:lang w:eastAsia="fr-FR"/>
        </w:rPr>
        <w:t>s</w:t>
      </w:r>
      <w:r>
        <w:rPr>
          <w:lang w:eastAsia="fr-FR"/>
        </w:rPr>
        <w:t>obéir a</w:t>
      </w:r>
      <w:r w:rsidR="00AE0A8F">
        <w:rPr>
          <w:lang w:eastAsia="fr-FR"/>
        </w:rPr>
        <w:t>u pape</w:t>
      </w:r>
      <w:r w:rsidR="00EA1F75">
        <w:rPr>
          <w:lang w:eastAsia="fr-FR"/>
        </w:rPr>
        <w:t> ;</w:t>
      </w:r>
      <w:r>
        <w:rPr>
          <w:lang w:eastAsia="fr-FR"/>
        </w:rPr>
        <w:t xml:space="preserve"> de l</w:t>
      </w:r>
      <w:r w:rsidR="00A0480D">
        <w:rPr>
          <w:lang w:eastAsia="fr-FR"/>
        </w:rPr>
        <w:t>’</w:t>
      </w:r>
      <w:r>
        <w:rPr>
          <w:lang w:eastAsia="fr-FR"/>
        </w:rPr>
        <w:t xml:space="preserve">autre il </w:t>
      </w:r>
      <w:r w:rsidR="00CA165F">
        <w:rPr>
          <w:lang w:eastAsia="fr-FR"/>
        </w:rPr>
        <w:t>s</w:t>
      </w:r>
      <w:r>
        <w:rPr>
          <w:lang w:eastAsia="fr-FR"/>
        </w:rPr>
        <w:t xml:space="preserve">e </w:t>
      </w:r>
      <w:r w:rsidR="0043322D">
        <w:rPr>
          <w:lang w:eastAsia="fr-FR"/>
        </w:rPr>
        <w:t>trouvait</w:t>
      </w:r>
      <w:r>
        <w:rPr>
          <w:lang w:eastAsia="fr-FR"/>
        </w:rPr>
        <w:t xml:space="preserve"> comme dans l</w:t>
      </w:r>
      <w:r w:rsidR="00A0480D">
        <w:rPr>
          <w:lang w:eastAsia="fr-FR"/>
        </w:rPr>
        <w:t>’</w:t>
      </w:r>
      <w:r>
        <w:rPr>
          <w:lang w:eastAsia="fr-FR"/>
        </w:rPr>
        <w:t>impo</w:t>
      </w:r>
      <w:r w:rsidR="00CA165F">
        <w:rPr>
          <w:lang w:eastAsia="fr-FR"/>
        </w:rPr>
        <w:t>ss</w:t>
      </w:r>
      <w:r>
        <w:rPr>
          <w:lang w:eastAsia="fr-FR"/>
        </w:rPr>
        <w:t>ibili</w:t>
      </w:r>
      <w:r w:rsidR="00931FCB">
        <w:rPr>
          <w:lang w:eastAsia="fr-FR"/>
        </w:rPr>
        <w:t>té de le s</w:t>
      </w:r>
      <w:r>
        <w:rPr>
          <w:lang w:eastAsia="fr-FR"/>
        </w:rPr>
        <w:t>atis</w:t>
      </w:r>
      <w:r w:rsidR="00931FCB">
        <w:rPr>
          <w:lang w:eastAsia="fr-FR"/>
        </w:rPr>
        <w:t>f</w:t>
      </w:r>
      <w:r>
        <w:rPr>
          <w:lang w:eastAsia="fr-FR"/>
        </w:rPr>
        <w:t xml:space="preserve">aire. Sa prudence lui </w:t>
      </w:r>
      <w:r w:rsidR="008F4CE3">
        <w:rPr>
          <w:lang w:eastAsia="fr-FR"/>
        </w:rPr>
        <w:t>fit</w:t>
      </w:r>
      <w:r>
        <w:rPr>
          <w:lang w:eastAsia="fr-FR"/>
        </w:rPr>
        <w:t xml:space="preserve"> prendre un j</w:t>
      </w:r>
      <w:r w:rsidR="00931FCB">
        <w:rPr>
          <w:lang w:eastAsia="fr-FR"/>
        </w:rPr>
        <w:t>ust</w:t>
      </w:r>
      <w:r w:rsidR="00CA165F">
        <w:rPr>
          <w:lang w:eastAsia="fr-FR"/>
        </w:rPr>
        <w:t>e</w:t>
      </w:r>
      <w:r>
        <w:rPr>
          <w:lang w:eastAsia="fr-FR"/>
        </w:rPr>
        <w:t xml:space="preserve"> milieu dans ces deux extrémités. Ce </w:t>
      </w:r>
      <w:r w:rsidR="008F4CE3">
        <w:rPr>
          <w:lang w:eastAsia="fr-FR"/>
        </w:rPr>
        <w:t>fut</w:t>
      </w:r>
      <w:r>
        <w:rPr>
          <w:lang w:eastAsia="fr-FR"/>
        </w:rPr>
        <w:t xml:space="preserve"> d</w:t>
      </w:r>
      <w:r w:rsidR="00A0480D">
        <w:rPr>
          <w:lang w:eastAsia="fr-FR"/>
        </w:rPr>
        <w:t>’</w:t>
      </w:r>
      <w:r>
        <w:rPr>
          <w:lang w:eastAsia="fr-FR"/>
        </w:rPr>
        <w:t>aller à Rome porter a</w:t>
      </w:r>
      <w:r w:rsidR="00AE0A8F">
        <w:rPr>
          <w:lang w:eastAsia="fr-FR"/>
        </w:rPr>
        <w:t>u pape</w:t>
      </w:r>
      <w:r>
        <w:rPr>
          <w:lang w:eastAsia="fr-FR"/>
        </w:rPr>
        <w:t xml:space="preserve"> </w:t>
      </w:r>
      <w:r w:rsidR="00CA165F">
        <w:rPr>
          <w:lang w:eastAsia="fr-FR"/>
        </w:rPr>
        <w:t>s</w:t>
      </w:r>
      <w:r>
        <w:rPr>
          <w:lang w:eastAsia="fr-FR"/>
        </w:rPr>
        <w:t>o</w:t>
      </w:r>
      <w:r w:rsidR="00A53099">
        <w:rPr>
          <w:lang w:eastAsia="fr-FR"/>
        </w:rPr>
        <w:t>n livre</w:t>
      </w:r>
      <w:r w:rsidRPr="00931FCB">
        <w:rPr>
          <w:rStyle w:val="italicus"/>
        </w:rPr>
        <w:t xml:space="preserve"> de l</w:t>
      </w:r>
      <w:r w:rsidR="00A0480D">
        <w:rPr>
          <w:rStyle w:val="italicus"/>
        </w:rPr>
        <w:t>’</w:t>
      </w:r>
      <w:r w:rsidRPr="00931FCB">
        <w:rPr>
          <w:rStyle w:val="italicus"/>
        </w:rPr>
        <w:t>accord des deu</w:t>
      </w:r>
      <w:r w:rsidR="00A31622" w:rsidRPr="00931FCB">
        <w:rPr>
          <w:rStyle w:val="italicus"/>
        </w:rPr>
        <w:t xml:space="preserve">x </w:t>
      </w:r>
      <w:r w:rsidR="00A31622">
        <w:rPr>
          <w:rStyle w:val="italicus"/>
        </w:rPr>
        <w:t>testaments</w:t>
      </w:r>
      <w:r w:rsidRPr="00931FCB">
        <w:rPr>
          <w:rStyle w:val="italicus"/>
        </w:rPr>
        <w:t xml:space="preserve"> </w:t>
      </w:r>
      <w:r>
        <w:rPr>
          <w:lang w:eastAsia="fr-FR"/>
        </w:rPr>
        <w:t>qu</w:t>
      </w:r>
      <w:r w:rsidR="00A0480D">
        <w:rPr>
          <w:lang w:eastAsia="fr-FR"/>
        </w:rPr>
        <w:t>’</w:t>
      </w:r>
      <w:r>
        <w:rPr>
          <w:lang w:eastAsia="fr-FR"/>
        </w:rPr>
        <w:t>il ven</w:t>
      </w:r>
      <w:r w:rsidR="00CA165F">
        <w:rPr>
          <w:lang w:eastAsia="fr-FR"/>
        </w:rPr>
        <w:t>ait</w:t>
      </w:r>
      <w:r>
        <w:rPr>
          <w:lang w:eastAsia="fr-FR"/>
        </w:rPr>
        <w:t xml:space="preserve"> d</w:t>
      </w:r>
      <w:r w:rsidR="00A0480D">
        <w:rPr>
          <w:lang w:eastAsia="fr-FR"/>
        </w:rPr>
        <w:t>’</w:t>
      </w:r>
      <w:r>
        <w:rPr>
          <w:lang w:eastAsia="fr-FR"/>
        </w:rPr>
        <w:t xml:space="preserve">achever, </w:t>
      </w:r>
      <w:r w:rsidR="00CA165F">
        <w:rPr>
          <w:lang w:eastAsia="fr-FR"/>
        </w:rPr>
        <w:t>et</w:t>
      </w:r>
      <w:r>
        <w:rPr>
          <w:lang w:eastAsia="fr-FR"/>
        </w:rPr>
        <w:t xml:space="preserve"> </w:t>
      </w:r>
      <w:r w:rsidR="00CA165F">
        <w:rPr>
          <w:lang w:eastAsia="fr-FR"/>
        </w:rPr>
        <w:t>s</w:t>
      </w:r>
      <w:r>
        <w:rPr>
          <w:lang w:eastAsia="fr-FR"/>
        </w:rPr>
        <w:t>ur le re</w:t>
      </w:r>
      <w:r w:rsidR="00CA165F">
        <w:rPr>
          <w:lang w:eastAsia="fr-FR"/>
        </w:rPr>
        <w:t>s</w:t>
      </w:r>
      <w:r>
        <w:rPr>
          <w:lang w:eastAsia="fr-FR"/>
        </w:rPr>
        <w:t>te de demander grâce à S</w:t>
      </w:r>
      <w:r w:rsidR="003A23AF">
        <w:rPr>
          <w:lang w:eastAsia="fr-FR"/>
        </w:rPr>
        <w:t>a sainteté</w:t>
      </w:r>
      <w:r>
        <w:rPr>
          <w:lang w:eastAsia="fr-FR"/>
        </w:rPr>
        <w:t>, au moins pour quelques années, ju</w:t>
      </w:r>
      <w:r w:rsidR="00CA165F">
        <w:rPr>
          <w:lang w:eastAsia="fr-FR"/>
        </w:rPr>
        <w:t>s</w:t>
      </w:r>
      <w:r>
        <w:rPr>
          <w:lang w:eastAsia="fr-FR"/>
        </w:rPr>
        <w:t>qu</w:t>
      </w:r>
      <w:r w:rsidR="00A0480D">
        <w:rPr>
          <w:lang w:eastAsia="fr-FR"/>
        </w:rPr>
        <w:t>’</w:t>
      </w:r>
      <w:r>
        <w:rPr>
          <w:lang w:eastAsia="fr-FR"/>
        </w:rPr>
        <w:t>à ce qu</w:t>
      </w:r>
      <w:r w:rsidR="00A0480D">
        <w:rPr>
          <w:lang w:eastAsia="fr-FR"/>
        </w:rPr>
        <w:t>’</w:t>
      </w:r>
      <w:r>
        <w:rPr>
          <w:lang w:eastAsia="fr-FR"/>
        </w:rPr>
        <w:t xml:space="preserve">il eut mis ordre à toutes les </w:t>
      </w:r>
      <w:r w:rsidR="008F4CE3">
        <w:rPr>
          <w:lang w:eastAsia="fr-FR"/>
        </w:rPr>
        <w:t>affaire</w:t>
      </w:r>
      <w:r>
        <w:rPr>
          <w:lang w:eastAsia="fr-FR"/>
        </w:rPr>
        <w:t xml:space="preserve">s de </w:t>
      </w:r>
      <w:r w:rsidR="00CA165F">
        <w:rPr>
          <w:lang w:eastAsia="fr-FR"/>
        </w:rPr>
        <w:t>s</w:t>
      </w:r>
      <w:r>
        <w:rPr>
          <w:lang w:eastAsia="fr-FR"/>
        </w:rPr>
        <w:t>o</w:t>
      </w:r>
      <w:r w:rsidR="00AE0A8F">
        <w:rPr>
          <w:lang w:eastAsia="fr-FR"/>
        </w:rPr>
        <w:t>n abbaye</w:t>
      </w:r>
      <w:r>
        <w:rPr>
          <w:lang w:eastAsia="fr-FR"/>
        </w:rPr>
        <w:t>. La cho</w:t>
      </w:r>
      <w:r w:rsidR="00931FCB">
        <w:rPr>
          <w:lang w:eastAsia="fr-FR"/>
        </w:rPr>
        <w:t>s</w:t>
      </w:r>
      <w:r>
        <w:rPr>
          <w:lang w:eastAsia="fr-FR"/>
        </w:rPr>
        <w:t xml:space="preserve">e </w:t>
      </w:r>
      <w:r w:rsidR="0043322D">
        <w:rPr>
          <w:lang w:eastAsia="fr-FR"/>
        </w:rPr>
        <w:t>paraissait</w:t>
      </w:r>
      <w:r>
        <w:rPr>
          <w:lang w:eastAsia="fr-FR"/>
        </w:rPr>
        <w:t xml:space="preserve"> </w:t>
      </w:r>
      <w:r w:rsidR="00CA165F">
        <w:rPr>
          <w:lang w:eastAsia="fr-FR"/>
        </w:rPr>
        <w:t>s</w:t>
      </w:r>
      <w:r>
        <w:rPr>
          <w:lang w:eastAsia="fr-FR"/>
        </w:rPr>
        <w:t>i rai</w:t>
      </w:r>
      <w:r w:rsidR="00CA165F">
        <w:rPr>
          <w:lang w:eastAsia="fr-FR"/>
        </w:rPr>
        <w:t>s</w:t>
      </w:r>
      <w:r>
        <w:rPr>
          <w:lang w:eastAsia="fr-FR"/>
        </w:rPr>
        <w:t>onnable, qu</w:t>
      </w:r>
      <w:r w:rsidR="00A0480D">
        <w:rPr>
          <w:lang w:eastAsia="fr-FR"/>
        </w:rPr>
        <w:t>’</w:t>
      </w:r>
      <w:r>
        <w:rPr>
          <w:lang w:eastAsia="fr-FR"/>
        </w:rPr>
        <w:t xml:space="preserve">il partit dans une </w:t>
      </w:r>
      <w:r w:rsidR="008F4CE3">
        <w:rPr>
          <w:lang w:eastAsia="fr-FR"/>
        </w:rPr>
        <w:t>ferme</w:t>
      </w:r>
      <w:r>
        <w:rPr>
          <w:lang w:eastAsia="fr-FR"/>
        </w:rPr>
        <w:t xml:space="preserve"> a</w:t>
      </w:r>
      <w:r w:rsidR="00CA165F">
        <w:rPr>
          <w:lang w:eastAsia="fr-FR"/>
        </w:rPr>
        <w:t>ss</w:t>
      </w:r>
      <w:r>
        <w:rPr>
          <w:lang w:eastAsia="fr-FR"/>
        </w:rPr>
        <w:t>urance que l</w:t>
      </w:r>
      <w:r w:rsidR="00AE0A8F">
        <w:rPr>
          <w:lang w:eastAsia="fr-FR"/>
        </w:rPr>
        <w:t>e pape</w:t>
      </w:r>
      <w:r>
        <w:rPr>
          <w:lang w:eastAsia="fr-FR"/>
        </w:rPr>
        <w:t xml:space="preserve"> lui accorderait cette grâce. Il en </w:t>
      </w:r>
      <w:r w:rsidR="008F4CE3">
        <w:rPr>
          <w:lang w:eastAsia="fr-FR"/>
        </w:rPr>
        <w:t>fut</w:t>
      </w:r>
      <w:r>
        <w:rPr>
          <w:lang w:eastAsia="fr-FR"/>
        </w:rPr>
        <w:t xml:space="preserve"> par</w:t>
      </w:r>
      <w:r w:rsidR="008F4CE3">
        <w:rPr>
          <w:lang w:eastAsia="fr-FR"/>
        </w:rPr>
        <w:t>faite</w:t>
      </w:r>
      <w:r>
        <w:rPr>
          <w:lang w:eastAsia="fr-FR"/>
        </w:rPr>
        <w:t xml:space="preserve">ment bien reçu, </w:t>
      </w:r>
      <w:r w:rsidR="00CA165F">
        <w:rPr>
          <w:lang w:eastAsia="fr-FR"/>
        </w:rPr>
        <w:t>et</w:t>
      </w:r>
      <w:r>
        <w:rPr>
          <w:lang w:eastAsia="fr-FR"/>
        </w:rPr>
        <w:t xml:space="preserve"> tous le</w:t>
      </w:r>
      <w:r w:rsidR="003A23AF">
        <w:rPr>
          <w:lang w:eastAsia="fr-FR"/>
        </w:rPr>
        <w:t>s cardinaux</w:t>
      </w:r>
      <w:r>
        <w:rPr>
          <w:lang w:eastAsia="fr-FR"/>
        </w:rPr>
        <w:t xml:space="preserve"> lui </w:t>
      </w:r>
      <w:r w:rsidR="008F4CE3">
        <w:rPr>
          <w:lang w:eastAsia="fr-FR"/>
        </w:rPr>
        <w:t>firent</w:t>
      </w:r>
      <w:r>
        <w:rPr>
          <w:lang w:eastAsia="fr-FR"/>
        </w:rPr>
        <w:t xml:space="preserve"> un accueil des plus gracieux. Il pré</w:t>
      </w:r>
      <w:r w:rsidR="00CA165F">
        <w:rPr>
          <w:lang w:eastAsia="fr-FR"/>
        </w:rPr>
        <w:t>s</w:t>
      </w:r>
      <w:r>
        <w:rPr>
          <w:lang w:eastAsia="fr-FR"/>
        </w:rPr>
        <w:t xml:space="preserve">enta </w:t>
      </w:r>
      <w:r w:rsidR="00CA165F">
        <w:rPr>
          <w:lang w:eastAsia="fr-FR"/>
        </w:rPr>
        <w:t>s</w:t>
      </w:r>
      <w:r>
        <w:rPr>
          <w:lang w:eastAsia="fr-FR"/>
        </w:rPr>
        <w:t>on livre a</w:t>
      </w:r>
      <w:r w:rsidR="00AE0A8F">
        <w:rPr>
          <w:lang w:eastAsia="fr-FR"/>
        </w:rPr>
        <w:t>u pape</w:t>
      </w:r>
      <w:r>
        <w:rPr>
          <w:lang w:eastAsia="fr-FR"/>
        </w:rPr>
        <w:t xml:space="preserve">, qui prit la peine de le lire lui-même, </w:t>
      </w:r>
      <w:r w:rsidR="00CA165F">
        <w:rPr>
          <w:lang w:eastAsia="fr-FR"/>
        </w:rPr>
        <w:t>et</w:t>
      </w:r>
      <w:r>
        <w:rPr>
          <w:lang w:eastAsia="fr-FR"/>
        </w:rPr>
        <w:t xml:space="preserve"> le donna en</w:t>
      </w:r>
      <w:r w:rsidR="00CA165F">
        <w:rPr>
          <w:lang w:eastAsia="fr-FR"/>
        </w:rPr>
        <w:t>s</w:t>
      </w:r>
      <w:r>
        <w:rPr>
          <w:lang w:eastAsia="fr-FR"/>
        </w:rPr>
        <w:t>uite aux plus habile</w:t>
      </w:r>
      <w:r w:rsidR="003A23AF">
        <w:rPr>
          <w:lang w:eastAsia="fr-FR"/>
        </w:rPr>
        <w:t>s cardinaux</w:t>
      </w:r>
      <w:r>
        <w:rPr>
          <w:lang w:eastAsia="fr-FR"/>
        </w:rPr>
        <w:t xml:space="preserve"> de </w:t>
      </w:r>
      <w:r w:rsidR="00CA165F">
        <w:rPr>
          <w:lang w:eastAsia="fr-FR"/>
        </w:rPr>
        <w:t>s</w:t>
      </w:r>
      <w:r w:rsidR="00760AB5">
        <w:rPr>
          <w:lang w:eastAsia="fr-FR"/>
        </w:rPr>
        <w:t>o</w:t>
      </w:r>
      <w:r w:rsidR="003A23AF">
        <w:rPr>
          <w:lang w:eastAsia="fr-FR"/>
        </w:rPr>
        <w:t>n conseil</w:t>
      </w:r>
      <w:r>
        <w:rPr>
          <w:lang w:eastAsia="fr-FR"/>
        </w:rPr>
        <w:t xml:space="preserve"> pour l</w:t>
      </w:r>
      <w:r w:rsidR="00A0480D">
        <w:rPr>
          <w:lang w:eastAsia="fr-FR"/>
        </w:rPr>
        <w:t>’</w:t>
      </w:r>
      <w:r>
        <w:rPr>
          <w:lang w:eastAsia="fr-FR"/>
        </w:rPr>
        <w:t>examiner.</w:t>
      </w:r>
      <w:r w:rsidR="00EA1F75">
        <w:rPr>
          <w:lang w:eastAsia="fr-FR"/>
        </w:rPr>
        <w:t xml:space="preserve"> </w:t>
      </w:r>
    </w:p>
    <w:p w:rsidR="00C83B9C" w:rsidRDefault="00B47EF3" w:rsidP="00D22481">
      <w:pPr>
        <w:rPr>
          <w:lang w:eastAsia="fr-FR"/>
        </w:rPr>
      </w:pPr>
      <w:r>
        <w:rPr>
          <w:lang w:eastAsia="fr-FR"/>
        </w:rPr>
        <w:t>Tout l</w:t>
      </w:r>
      <w:r w:rsidR="00A0480D">
        <w:rPr>
          <w:lang w:eastAsia="fr-FR"/>
        </w:rPr>
        <w:t>’</w:t>
      </w:r>
      <w:r>
        <w:rPr>
          <w:lang w:eastAsia="fr-FR"/>
        </w:rPr>
        <w:t xml:space="preserve">ouvrage </w:t>
      </w:r>
      <w:r w:rsidR="0031502E">
        <w:rPr>
          <w:lang w:eastAsia="fr-FR"/>
        </w:rPr>
        <w:t>est</w:t>
      </w:r>
      <w:r>
        <w:rPr>
          <w:lang w:eastAsia="fr-FR"/>
        </w:rPr>
        <w:t xml:space="preserve"> divi</w:t>
      </w:r>
      <w:r w:rsidR="00CA165F">
        <w:rPr>
          <w:lang w:eastAsia="fr-FR"/>
        </w:rPr>
        <w:t>s</w:t>
      </w:r>
      <w:r>
        <w:rPr>
          <w:lang w:eastAsia="fr-FR"/>
        </w:rPr>
        <w:t xml:space="preserve">é en cinq livres, </w:t>
      </w:r>
      <w:r w:rsidR="00CA165F">
        <w:rPr>
          <w:lang w:eastAsia="fr-FR"/>
        </w:rPr>
        <w:t>et</w:t>
      </w:r>
      <w:r>
        <w:rPr>
          <w:lang w:eastAsia="fr-FR"/>
        </w:rPr>
        <w:t xml:space="preserve"> il le </w:t>
      </w:r>
      <w:r w:rsidR="008F4CE3">
        <w:rPr>
          <w:lang w:eastAsia="fr-FR"/>
        </w:rPr>
        <w:t>finit</w:t>
      </w:r>
      <w:r>
        <w:rPr>
          <w:lang w:eastAsia="fr-FR"/>
        </w:rPr>
        <w:t xml:space="preserve"> par ces paroles </w:t>
      </w:r>
      <w:r w:rsidR="00312485">
        <w:rPr>
          <w:lang w:eastAsia="fr-FR"/>
        </w:rPr>
        <w:t>fort</w:t>
      </w:r>
      <w:r>
        <w:rPr>
          <w:lang w:eastAsia="fr-FR"/>
        </w:rPr>
        <w:t xml:space="preserve"> remarquables. </w:t>
      </w:r>
      <w:r w:rsidR="00EA1F75">
        <w:rPr>
          <w:lang w:eastAsia="fr-FR"/>
        </w:rPr>
        <w:t>« </w:t>
      </w:r>
      <w:r>
        <w:rPr>
          <w:lang w:eastAsia="fr-FR"/>
        </w:rPr>
        <w:t xml:space="preserve">Ayant donc achevé ce petit ouvrage, avec le </w:t>
      </w:r>
      <w:r w:rsidR="00CA165F">
        <w:rPr>
          <w:lang w:eastAsia="fr-FR"/>
        </w:rPr>
        <w:t>s</w:t>
      </w:r>
      <w:r>
        <w:rPr>
          <w:lang w:eastAsia="fr-FR"/>
        </w:rPr>
        <w:t xml:space="preserve">ecours de la grâce de </w:t>
      </w:r>
      <w:r w:rsidR="0031502E">
        <w:rPr>
          <w:lang w:eastAsia="fr-FR"/>
        </w:rPr>
        <w:t>Jésus-Christ</w:t>
      </w:r>
      <w:r>
        <w:rPr>
          <w:lang w:eastAsia="fr-FR"/>
        </w:rPr>
        <w:t>, je me v</w:t>
      </w:r>
      <w:r w:rsidR="0043322D">
        <w:rPr>
          <w:lang w:eastAsia="fr-FR"/>
        </w:rPr>
        <w:t>o</w:t>
      </w:r>
      <w:r w:rsidR="00CA165F">
        <w:rPr>
          <w:lang w:eastAsia="fr-FR"/>
        </w:rPr>
        <w:t>is</w:t>
      </w:r>
      <w:r>
        <w:rPr>
          <w:lang w:eastAsia="fr-FR"/>
        </w:rPr>
        <w:t xml:space="preserve"> obligé de répondre à ceux qui me traitent de pré</w:t>
      </w:r>
      <w:r w:rsidR="00CA165F">
        <w:rPr>
          <w:lang w:eastAsia="fr-FR"/>
        </w:rPr>
        <w:t>s</w:t>
      </w:r>
      <w:r>
        <w:rPr>
          <w:lang w:eastAsia="fr-FR"/>
        </w:rPr>
        <w:t>omptueux, que je ne l</w:t>
      </w:r>
      <w:r w:rsidR="00A0480D">
        <w:rPr>
          <w:lang w:eastAsia="fr-FR"/>
        </w:rPr>
        <w:t>’</w:t>
      </w:r>
      <w:r>
        <w:rPr>
          <w:lang w:eastAsia="fr-FR"/>
        </w:rPr>
        <w:t>ai point compo</w:t>
      </w:r>
      <w:r w:rsidR="00CA165F">
        <w:rPr>
          <w:lang w:eastAsia="fr-FR"/>
        </w:rPr>
        <w:t>s</w:t>
      </w:r>
      <w:r>
        <w:rPr>
          <w:lang w:eastAsia="fr-FR"/>
        </w:rPr>
        <w:t>é dans la vue d</w:t>
      </w:r>
      <w:r w:rsidR="00A0480D">
        <w:rPr>
          <w:lang w:eastAsia="fr-FR"/>
        </w:rPr>
        <w:t>’</w:t>
      </w:r>
      <w:r w:rsidR="0043322D">
        <w:rPr>
          <w:lang w:eastAsia="fr-FR"/>
        </w:rPr>
        <w:t>aucune</w:t>
      </w:r>
      <w:r>
        <w:rPr>
          <w:lang w:eastAsia="fr-FR"/>
        </w:rPr>
        <w:t xml:space="preserve"> gloire mondaine, mais par le </w:t>
      </w:r>
      <w:r w:rsidR="00CA165F">
        <w:rPr>
          <w:lang w:eastAsia="fr-FR"/>
        </w:rPr>
        <w:t>s</w:t>
      </w:r>
      <w:r>
        <w:rPr>
          <w:lang w:eastAsia="fr-FR"/>
        </w:rPr>
        <w:t xml:space="preserve">eul </w:t>
      </w:r>
      <w:r w:rsidR="008F4CE3">
        <w:rPr>
          <w:lang w:eastAsia="fr-FR"/>
        </w:rPr>
        <w:t>motif</w:t>
      </w:r>
      <w:r w:rsidR="0043322D">
        <w:rPr>
          <w:lang w:eastAsia="fr-FR"/>
        </w:rPr>
        <w:t xml:space="preserve"> de la charité ;</w:t>
      </w:r>
      <w:r>
        <w:rPr>
          <w:lang w:eastAsia="fr-FR"/>
        </w:rPr>
        <w:t xml:space="preserve"> car je</w:t>
      </w:r>
      <w:r w:rsidR="00EA1F75">
        <w:rPr>
          <w:lang w:eastAsia="fr-FR"/>
        </w:rPr>
        <w:t xml:space="preserve"> </w:t>
      </w:r>
      <w:r w:rsidR="00CA165F">
        <w:rPr>
          <w:lang w:eastAsia="fr-FR"/>
        </w:rPr>
        <w:t>s</w:t>
      </w:r>
      <w:r>
        <w:rPr>
          <w:lang w:eastAsia="fr-FR"/>
        </w:rPr>
        <w:t>ai</w:t>
      </w:r>
      <w:r w:rsidR="0043322D">
        <w:rPr>
          <w:lang w:eastAsia="fr-FR"/>
        </w:rPr>
        <w:t>s</w:t>
      </w:r>
      <w:r>
        <w:rPr>
          <w:lang w:eastAsia="fr-FR"/>
        </w:rPr>
        <w:t xml:space="preserve"> qu</w:t>
      </w:r>
      <w:r w:rsidR="00A0480D">
        <w:rPr>
          <w:lang w:eastAsia="fr-FR"/>
        </w:rPr>
        <w:t>’</w:t>
      </w:r>
      <w:r>
        <w:rPr>
          <w:lang w:eastAsia="fr-FR"/>
        </w:rPr>
        <w:t xml:space="preserve">il </w:t>
      </w:r>
      <w:r w:rsidR="0031502E">
        <w:rPr>
          <w:lang w:eastAsia="fr-FR"/>
        </w:rPr>
        <w:t>est</w:t>
      </w:r>
      <w:r>
        <w:rPr>
          <w:lang w:eastAsia="fr-FR"/>
        </w:rPr>
        <w:t xml:space="preserve"> écrit</w:t>
      </w:r>
      <w:r w:rsidR="00EA1F75">
        <w:rPr>
          <w:lang w:eastAsia="fr-FR"/>
        </w:rPr>
        <w:t> :</w:t>
      </w:r>
      <w:r>
        <w:rPr>
          <w:lang w:eastAsia="fr-FR"/>
        </w:rPr>
        <w:t xml:space="preserve"> </w:t>
      </w:r>
      <w:r w:rsidRPr="0043322D">
        <w:rPr>
          <w:rStyle w:val="italicus"/>
        </w:rPr>
        <w:t>L</w:t>
      </w:r>
      <w:r w:rsidR="00A31622" w:rsidRPr="0043322D">
        <w:rPr>
          <w:rStyle w:val="italicus"/>
        </w:rPr>
        <w:t xml:space="preserve">e </w:t>
      </w:r>
      <w:r w:rsidR="00A31622">
        <w:rPr>
          <w:rStyle w:val="italicus"/>
        </w:rPr>
        <w:t>seigneur</w:t>
      </w:r>
      <w:r w:rsidRPr="0043322D">
        <w:rPr>
          <w:rStyle w:val="italicus"/>
        </w:rPr>
        <w:t xml:space="preserve"> di</w:t>
      </w:r>
      <w:r w:rsidR="00CA165F" w:rsidRPr="0043322D">
        <w:rPr>
          <w:rStyle w:val="italicus"/>
        </w:rPr>
        <w:t>ss</w:t>
      </w:r>
      <w:r w:rsidRPr="0043322D">
        <w:rPr>
          <w:rStyle w:val="italicus"/>
        </w:rPr>
        <w:t>iper</w:t>
      </w:r>
      <w:r w:rsidR="0043322D" w:rsidRPr="0043322D">
        <w:rPr>
          <w:rStyle w:val="italicus"/>
        </w:rPr>
        <w:t>a les os de ceux qui cherchent à</w:t>
      </w:r>
      <w:r w:rsidRPr="0043322D">
        <w:rPr>
          <w:rStyle w:val="italicus"/>
        </w:rPr>
        <w:t xml:space="preserve"> plaire aux hommes</w:t>
      </w:r>
      <w:r w:rsidR="00EA1F75" w:rsidRPr="0043322D">
        <w:rPr>
          <w:rStyle w:val="italicus"/>
        </w:rPr>
        <w:t> ;</w:t>
      </w:r>
      <w:r w:rsidRPr="0043322D">
        <w:rPr>
          <w:rStyle w:val="italicus"/>
        </w:rPr>
        <w:t xml:space="preserve"> </w:t>
      </w:r>
      <w:r w:rsidR="00CA165F" w:rsidRPr="0043322D">
        <w:rPr>
          <w:rStyle w:val="italicus"/>
        </w:rPr>
        <w:t>et</w:t>
      </w:r>
      <w:r w:rsidR="00DE3B45">
        <w:rPr>
          <w:rStyle w:val="italicus"/>
        </w:rPr>
        <w:t xml:space="preserve"> comme Dieu les mé</w:t>
      </w:r>
      <w:r w:rsidRPr="0043322D">
        <w:rPr>
          <w:rStyle w:val="italicus"/>
        </w:rPr>
        <w:t>pri</w:t>
      </w:r>
      <w:r w:rsidR="00CA165F" w:rsidRPr="0043322D">
        <w:rPr>
          <w:rStyle w:val="italicus"/>
        </w:rPr>
        <w:t>s</w:t>
      </w:r>
      <w:r w:rsidRPr="0043322D">
        <w:rPr>
          <w:rStyle w:val="italicus"/>
        </w:rPr>
        <w:t xml:space="preserve">e, </w:t>
      </w:r>
      <w:r w:rsidR="0043322D" w:rsidRPr="0043322D">
        <w:rPr>
          <w:rStyle w:val="italicus"/>
        </w:rPr>
        <w:t xml:space="preserve">ils </w:t>
      </w:r>
      <w:r w:rsidRPr="0043322D">
        <w:rPr>
          <w:rStyle w:val="italicus"/>
        </w:rPr>
        <w:t xml:space="preserve">ne remporteront que de la </w:t>
      </w:r>
      <w:r w:rsidR="008F4CE3" w:rsidRPr="0043322D">
        <w:rPr>
          <w:rStyle w:val="italicus"/>
        </w:rPr>
        <w:t>confus</w:t>
      </w:r>
      <w:r w:rsidRPr="0043322D">
        <w:rPr>
          <w:rStyle w:val="italicus"/>
        </w:rPr>
        <w:t>ion.</w:t>
      </w:r>
      <w:r>
        <w:rPr>
          <w:lang w:eastAsia="fr-FR"/>
        </w:rPr>
        <w:t xml:space="preserve"> </w:t>
      </w:r>
      <w:r w:rsidR="0043322D">
        <w:rPr>
          <w:lang w:eastAsia="fr-FR"/>
        </w:rPr>
        <w:t xml:space="preserve">(Ps. LII) </w:t>
      </w:r>
      <w:r>
        <w:rPr>
          <w:lang w:eastAsia="fr-FR"/>
        </w:rPr>
        <w:t>Qu</w:t>
      </w:r>
      <w:r w:rsidR="00A0480D">
        <w:rPr>
          <w:lang w:eastAsia="fr-FR"/>
        </w:rPr>
        <w:t>’</w:t>
      </w:r>
      <w:r>
        <w:rPr>
          <w:lang w:eastAsia="fr-FR"/>
        </w:rPr>
        <w:t xml:space="preserve">ils </w:t>
      </w:r>
      <w:r w:rsidR="00C16B20">
        <w:rPr>
          <w:lang w:eastAsia="fr-FR"/>
        </w:rPr>
        <w:t>s</w:t>
      </w:r>
      <w:r>
        <w:rPr>
          <w:lang w:eastAsia="fr-FR"/>
        </w:rPr>
        <w:t xml:space="preserve">achent donc, </w:t>
      </w:r>
      <w:r w:rsidR="00CA165F">
        <w:rPr>
          <w:lang w:eastAsia="fr-FR"/>
        </w:rPr>
        <w:t>et</w:t>
      </w:r>
      <w:r>
        <w:rPr>
          <w:lang w:eastAsia="fr-FR"/>
        </w:rPr>
        <w:t xml:space="preserve"> je prie Dieu qu</w:t>
      </w:r>
      <w:r w:rsidR="00A0480D">
        <w:rPr>
          <w:lang w:eastAsia="fr-FR"/>
        </w:rPr>
        <w:t>’</w:t>
      </w:r>
      <w:r>
        <w:rPr>
          <w:lang w:eastAsia="fr-FR"/>
        </w:rPr>
        <w:t xml:space="preserve">ils le </w:t>
      </w:r>
      <w:r w:rsidR="002418E7">
        <w:rPr>
          <w:lang w:eastAsia="fr-FR"/>
        </w:rPr>
        <w:t>sachent</w:t>
      </w:r>
      <w:r>
        <w:rPr>
          <w:lang w:eastAsia="fr-FR"/>
        </w:rPr>
        <w:t xml:space="preserve"> bien, que je n</w:t>
      </w:r>
      <w:r w:rsidR="00A0480D">
        <w:rPr>
          <w:lang w:eastAsia="fr-FR"/>
        </w:rPr>
        <w:t>’</w:t>
      </w:r>
      <w:r>
        <w:rPr>
          <w:lang w:eastAsia="fr-FR"/>
        </w:rPr>
        <w:t>ai point entrepris cet ouvrage en m</w:t>
      </w:r>
      <w:r w:rsidR="00A0480D">
        <w:rPr>
          <w:lang w:eastAsia="fr-FR"/>
        </w:rPr>
        <w:t>’</w:t>
      </w:r>
      <w:r>
        <w:rPr>
          <w:lang w:eastAsia="fr-FR"/>
        </w:rPr>
        <w:t xml:space="preserve">appuyant </w:t>
      </w:r>
      <w:r w:rsidR="002418E7">
        <w:rPr>
          <w:lang w:eastAsia="fr-FR"/>
        </w:rPr>
        <w:t>présomptueusement</w:t>
      </w:r>
      <w:r>
        <w:rPr>
          <w:lang w:eastAsia="fr-FR"/>
        </w:rPr>
        <w:t xml:space="preserve"> </w:t>
      </w:r>
      <w:r w:rsidR="00CA165F">
        <w:rPr>
          <w:lang w:eastAsia="fr-FR"/>
        </w:rPr>
        <w:t>s</w:t>
      </w:r>
      <w:r>
        <w:rPr>
          <w:lang w:eastAsia="fr-FR"/>
        </w:rPr>
        <w:t>ur une révélatio</w:t>
      </w:r>
      <w:r w:rsidR="00AE0A8F">
        <w:rPr>
          <w:lang w:eastAsia="fr-FR"/>
        </w:rPr>
        <w:t>n divine</w:t>
      </w:r>
      <w:r>
        <w:rPr>
          <w:lang w:eastAsia="fr-FR"/>
        </w:rPr>
        <w:t xml:space="preserve">, ni </w:t>
      </w:r>
      <w:r w:rsidR="00CA165F">
        <w:rPr>
          <w:lang w:eastAsia="fr-FR"/>
        </w:rPr>
        <w:t>s</w:t>
      </w:r>
      <w:r>
        <w:rPr>
          <w:lang w:eastAsia="fr-FR"/>
        </w:rPr>
        <w:t xml:space="preserve">ur une </w:t>
      </w:r>
      <w:r w:rsidR="002418E7">
        <w:rPr>
          <w:lang w:eastAsia="fr-FR"/>
        </w:rPr>
        <w:t>éminente</w:t>
      </w:r>
      <w:r>
        <w:rPr>
          <w:lang w:eastAsia="fr-FR"/>
        </w:rPr>
        <w:t xml:space="preserve"> </w:t>
      </w:r>
      <w:r w:rsidR="007A39E4">
        <w:rPr>
          <w:lang w:eastAsia="fr-FR"/>
        </w:rPr>
        <w:t>piété</w:t>
      </w:r>
      <w:r w:rsidR="00D22481">
        <w:rPr>
          <w:lang w:eastAsia="fr-FR"/>
        </w:rPr>
        <w:t xml:space="preserve"> dont je n</w:t>
      </w:r>
      <w:r w:rsidR="00A0480D">
        <w:rPr>
          <w:lang w:eastAsia="fr-FR"/>
        </w:rPr>
        <w:t>’</w:t>
      </w:r>
      <w:r w:rsidR="00D22481">
        <w:rPr>
          <w:lang w:eastAsia="fr-FR"/>
        </w:rPr>
        <w:t>ai garde de me fl</w:t>
      </w:r>
      <w:r>
        <w:rPr>
          <w:lang w:eastAsia="fr-FR"/>
        </w:rPr>
        <w:t xml:space="preserve">atter, encore moins </w:t>
      </w:r>
      <w:r w:rsidR="00CA165F">
        <w:rPr>
          <w:lang w:eastAsia="fr-FR"/>
        </w:rPr>
        <w:t>s</w:t>
      </w:r>
      <w:r>
        <w:rPr>
          <w:lang w:eastAsia="fr-FR"/>
        </w:rPr>
        <w:t>ur mon e</w:t>
      </w:r>
      <w:r w:rsidR="00CA165F">
        <w:rPr>
          <w:lang w:eastAsia="fr-FR"/>
        </w:rPr>
        <w:t>s</w:t>
      </w:r>
      <w:r>
        <w:rPr>
          <w:lang w:eastAsia="fr-FR"/>
        </w:rPr>
        <w:t xml:space="preserve">prit, ou </w:t>
      </w:r>
      <w:r w:rsidR="00CA165F">
        <w:rPr>
          <w:lang w:eastAsia="fr-FR"/>
        </w:rPr>
        <w:t>s</w:t>
      </w:r>
      <w:r>
        <w:rPr>
          <w:lang w:eastAsia="fr-FR"/>
        </w:rPr>
        <w:t xml:space="preserve">ur un </w:t>
      </w:r>
      <w:r w:rsidR="002418E7">
        <w:rPr>
          <w:lang w:eastAsia="fr-FR"/>
        </w:rPr>
        <w:t>génie</w:t>
      </w:r>
      <w:r>
        <w:rPr>
          <w:lang w:eastAsia="fr-FR"/>
        </w:rPr>
        <w:t xml:space="preserve"> </w:t>
      </w:r>
      <w:r w:rsidR="008F4CE3">
        <w:rPr>
          <w:lang w:eastAsia="fr-FR"/>
        </w:rPr>
        <w:t>fécond</w:t>
      </w:r>
      <w:r>
        <w:rPr>
          <w:lang w:eastAsia="fr-FR"/>
        </w:rPr>
        <w:t xml:space="preserve"> en imaginations, à Dieu ne </w:t>
      </w:r>
      <w:r w:rsidR="002418E7">
        <w:rPr>
          <w:lang w:eastAsia="fr-FR"/>
        </w:rPr>
        <w:t>plaise</w:t>
      </w:r>
      <w:r w:rsidR="00EA1F75">
        <w:rPr>
          <w:lang w:eastAsia="fr-FR"/>
        </w:rPr>
        <w:t> ;</w:t>
      </w:r>
      <w:r>
        <w:rPr>
          <w:lang w:eastAsia="fr-FR"/>
        </w:rPr>
        <w:t xml:space="preserve"> mais j</w:t>
      </w:r>
      <w:r w:rsidR="00A0480D">
        <w:rPr>
          <w:lang w:eastAsia="fr-FR"/>
        </w:rPr>
        <w:t>’</w:t>
      </w:r>
      <w:r>
        <w:rPr>
          <w:lang w:eastAsia="fr-FR"/>
        </w:rPr>
        <w:t>ai déclaré ces cho</w:t>
      </w:r>
      <w:r w:rsidR="00CA165F">
        <w:rPr>
          <w:lang w:eastAsia="fr-FR"/>
        </w:rPr>
        <w:t>s</w:t>
      </w:r>
      <w:r>
        <w:rPr>
          <w:lang w:eastAsia="fr-FR"/>
        </w:rPr>
        <w:t xml:space="preserve">es au monde, parce que le </w:t>
      </w:r>
      <w:r w:rsidR="00CA165F">
        <w:rPr>
          <w:lang w:eastAsia="fr-FR"/>
        </w:rPr>
        <w:t>temps</w:t>
      </w:r>
      <w:r>
        <w:rPr>
          <w:lang w:eastAsia="fr-FR"/>
        </w:rPr>
        <w:t xml:space="preserve"> </w:t>
      </w:r>
      <w:r w:rsidR="0031502E">
        <w:rPr>
          <w:lang w:eastAsia="fr-FR"/>
        </w:rPr>
        <w:t>est</w:t>
      </w:r>
      <w:r>
        <w:rPr>
          <w:lang w:eastAsia="fr-FR"/>
        </w:rPr>
        <w:t xml:space="preserve"> arrivé qu</w:t>
      </w:r>
      <w:r w:rsidR="00A0480D">
        <w:rPr>
          <w:lang w:eastAsia="fr-FR"/>
        </w:rPr>
        <w:t>’</w:t>
      </w:r>
      <w:r>
        <w:rPr>
          <w:lang w:eastAsia="fr-FR"/>
        </w:rPr>
        <w:t>elles lui dev</w:t>
      </w:r>
      <w:r w:rsidR="00CA165F">
        <w:rPr>
          <w:lang w:eastAsia="fr-FR"/>
        </w:rPr>
        <w:t>aient</w:t>
      </w:r>
      <w:r>
        <w:rPr>
          <w:lang w:eastAsia="fr-FR"/>
        </w:rPr>
        <w:t xml:space="preserve"> être déclarées, </w:t>
      </w:r>
      <w:r w:rsidR="00CA165F">
        <w:rPr>
          <w:lang w:eastAsia="fr-FR"/>
        </w:rPr>
        <w:t>et</w:t>
      </w:r>
      <w:r>
        <w:rPr>
          <w:lang w:eastAsia="fr-FR"/>
        </w:rPr>
        <w:t xml:space="preserve"> que celui qui dans tous les </w:t>
      </w:r>
      <w:r w:rsidR="00CA165F">
        <w:rPr>
          <w:lang w:eastAsia="fr-FR"/>
        </w:rPr>
        <w:t>siècle</w:t>
      </w:r>
      <w:r>
        <w:rPr>
          <w:lang w:eastAsia="fr-FR"/>
        </w:rPr>
        <w:t>s op</w:t>
      </w:r>
      <w:r w:rsidR="00CA165F">
        <w:rPr>
          <w:lang w:eastAsia="fr-FR"/>
        </w:rPr>
        <w:t>ère</w:t>
      </w:r>
      <w:r>
        <w:rPr>
          <w:lang w:eastAsia="fr-FR"/>
        </w:rPr>
        <w:t xml:space="preserve"> des merveilles quand il veut, </w:t>
      </w:r>
      <w:r w:rsidR="00CA165F">
        <w:rPr>
          <w:lang w:eastAsia="fr-FR"/>
        </w:rPr>
        <w:t>et</w:t>
      </w:r>
      <w:r>
        <w:rPr>
          <w:lang w:eastAsia="fr-FR"/>
        </w:rPr>
        <w:t xml:space="preserve"> par qui il veut, </w:t>
      </w:r>
      <w:r w:rsidR="00CA165F">
        <w:rPr>
          <w:lang w:eastAsia="fr-FR"/>
        </w:rPr>
        <w:t>et</w:t>
      </w:r>
      <w:r>
        <w:rPr>
          <w:lang w:eastAsia="fr-FR"/>
        </w:rPr>
        <w:t xml:space="preserve"> en la </w:t>
      </w:r>
      <w:r w:rsidR="00CD125E">
        <w:rPr>
          <w:lang w:eastAsia="fr-FR"/>
        </w:rPr>
        <w:t>manière</w:t>
      </w:r>
      <w:r>
        <w:rPr>
          <w:lang w:eastAsia="fr-FR"/>
        </w:rPr>
        <w:t xml:space="preserve"> qu</w:t>
      </w:r>
      <w:r w:rsidR="00A0480D">
        <w:rPr>
          <w:lang w:eastAsia="fr-FR"/>
        </w:rPr>
        <w:t>’</w:t>
      </w:r>
      <w:r>
        <w:rPr>
          <w:lang w:eastAsia="fr-FR"/>
        </w:rPr>
        <w:t>il le</w:t>
      </w:r>
      <w:r w:rsidR="002418E7">
        <w:rPr>
          <w:lang w:eastAsia="fr-FR"/>
        </w:rPr>
        <w:t xml:space="preserve"> veut, a voulu</w:t>
      </w:r>
      <w:r w:rsidR="00EF0A2F">
        <w:rPr>
          <w:lang w:eastAsia="fr-FR"/>
        </w:rPr>
        <w:t xml:space="preserve"> </w:t>
      </w:r>
      <w:r>
        <w:rPr>
          <w:lang w:eastAsia="fr-FR"/>
        </w:rPr>
        <w:t xml:space="preserve">que le </w:t>
      </w:r>
      <w:r w:rsidR="00CA165F">
        <w:rPr>
          <w:lang w:eastAsia="fr-FR"/>
        </w:rPr>
        <w:t>s</w:t>
      </w:r>
      <w:r>
        <w:rPr>
          <w:lang w:eastAsia="fr-FR"/>
        </w:rPr>
        <w:t>ecret de ces my</w:t>
      </w:r>
      <w:r w:rsidR="00CA165F">
        <w:rPr>
          <w:lang w:eastAsia="fr-FR"/>
        </w:rPr>
        <w:t>s</w:t>
      </w:r>
      <w:r>
        <w:rPr>
          <w:lang w:eastAsia="fr-FR"/>
        </w:rPr>
        <w:t>t</w:t>
      </w:r>
      <w:r w:rsidR="00CA165F">
        <w:rPr>
          <w:lang w:eastAsia="fr-FR"/>
        </w:rPr>
        <w:t>ères</w:t>
      </w:r>
      <w:r>
        <w:rPr>
          <w:lang w:eastAsia="fr-FR"/>
        </w:rPr>
        <w:t xml:space="preserve"> </w:t>
      </w:r>
      <w:r w:rsidR="008F4CE3">
        <w:rPr>
          <w:lang w:eastAsia="fr-FR"/>
        </w:rPr>
        <w:t>fut</w:t>
      </w:r>
      <w:r>
        <w:rPr>
          <w:lang w:eastAsia="fr-FR"/>
        </w:rPr>
        <w:t xml:space="preserve"> révélé à </w:t>
      </w:r>
      <w:r w:rsidR="00CA165F">
        <w:rPr>
          <w:lang w:eastAsia="fr-FR"/>
        </w:rPr>
        <w:t>s</w:t>
      </w:r>
      <w:r w:rsidR="002418E7">
        <w:rPr>
          <w:lang w:eastAsia="fr-FR"/>
        </w:rPr>
        <w:t>e</w:t>
      </w:r>
      <w:r w:rsidR="003A23AF">
        <w:rPr>
          <w:lang w:eastAsia="fr-FR"/>
        </w:rPr>
        <w:t>s serviteurs</w:t>
      </w:r>
      <w:r>
        <w:rPr>
          <w:lang w:eastAsia="fr-FR"/>
        </w:rPr>
        <w:t xml:space="preserve"> dans cet ouvrage, non pas pour </w:t>
      </w:r>
      <w:r w:rsidR="00EF0A2F">
        <w:rPr>
          <w:lang w:eastAsia="fr-FR"/>
        </w:rPr>
        <w:t>satisfaire</w:t>
      </w:r>
      <w:r>
        <w:rPr>
          <w:lang w:eastAsia="fr-FR"/>
        </w:rPr>
        <w:t xml:space="preserve"> leur curio</w:t>
      </w:r>
      <w:r w:rsidR="00CA165F">
        <w:rPr>
          <w:lang w:eastAsia="fr-FR"/>
        </w:rPr>
        <w:t>s</w:t>
      </w:r>
      <w:r>
        <w:rPr>
          <w:lang w:eastAsia="fr-FR"/>
        </w:rPr>
        <w:t xml:space="preserve">ité, mais pour les </w:t>
      </w:r>
      <w:r w:rsidR="00CA165F">
        <w:rPr>
          <w:lang w:eastAsia="fr-FR"/>
        </w:rPr>
        <w:t>s</w:t>
      </w:r>
      <w:r>
        <w:rPr>
          <w:lang w:eastAsia="fr-FR"/>
        </w:rPr>
        <w:t xml:space="preserve">ecourir dans leurs </w:t>
      </w:r>
      <w:r w:rsidR="00EF0A2F">
        <w:rPr>
          <w:lang w:eastAsia="fr-FR"/>
        </w:rPr>
        <w:t>nécessités</w:t>
      </w:r>
      <w:r>
        <w:rPr>
          <w:lang w:eastAsia="fr-FR"/>
        </w:rPr>
        <w:t xml:space="preserve">, </w:t>
      </w:r>
      <w:r w:rsidR="00CA165F">
        <w:rPr>
          <w:lang w:eastAsia="fr-FR"/>
        </w:rPr>
        <w:t>et</w:t>
      </w:r>
      <w:r>
        <w:rPr>
          <w:lang w:eastAsia="fr-FR"/>
        </w:rPr>
        <w:t xml:space="preserve"> ces </w:t>
      </w:r>
      <w:r w:rsidR="00EF0A2F">
        <w:rPr>
          <w:lang w:eastAsia="fr-FR"/>
        </w:rPr>
        <w:t>connaissances</w:t>
      </w:r>
      <w:r>
        <w:rPr>
          <w:lang w:eastAsia="fr-FR"/>
        </w:rPr>
        <w:t xml:space="preserve"> qu</w:t>
      </w:r>
      <w:r w:rsidR="00A0480D">
        <w:rPr>
          <w:lang w:eastAsia="fr-FR"/>
        </w:rPr>
        <w:t>’</w:t>
      </w:r>
      <w:r>
        <w:rPr>
          <w:lang w:eastAsia="fr-FR"/>
        </w:rPr>
        <w:t>il nous a données ne nous rendent pas plu</w:t>
      </w:r>
      <w:r w:rsidR="00AE0A8F">
        <w:rPr>
          <w:lang w:eastAsia="fr-FR"/>
        </w:rPr>
        <w:t>s saints</w:t>
      </w:r>
      <w:r>
        <w:rPr>
          <w:lang w:eastAsia="fr-FR"/>
        </w:rPr>
        <w:t xml:space="preserve">, ni plus dignes de </w:t>
      </w:r>
      <w:r w:rsidR="00EF0A2F">
        <w:rPr>
          <w:lang w:eastAsia="fr-FR"/>
        </w:rPr>
        <w:t>vénération</w:t>
      </w:r>
      <w:r>
        <w:rPr>
          <w:lang w:eastAsia="fr-FR"/>
        </w:rPr>
        <w:t xml:space="preserve"> ou de re</w:t>
      </w:r>
      <w:r w:rsidR="00CA165F">
        <w:rPr>
          <w:lang w:eastAsia="fr-FR"/>
        </w:rPr>
        <w:t>s</w:t>
      </w:r>
      <w:r>
        <w:rPr>
          <w:lang w:eastAsia="fr-FR"/>
        </w:rPr>
        <w:t>pe</w:t>
      </w:r>
      <w:r w:rsidR="00EF0A2F">
        <w:rPr>
          <w:lang w:eastAsia="fr-FR"/>
        </w:rPr>
        <w:t>ct</w:t>
      </w:r>
      <w:r>
        <w:rPr>
          <w:lang w:eastAsia="fr-FR"/>
        </w:rPr>
        <w:t xml:space="preserve"> dans le monde</w:t>
      </w:r>
      <w:r w:rsidR="00EA1F75">
        <w:rPr>
          <w:lang w:eastAsia="fr-FR"/>
        </w:rPr>
        <w:t> ;</w:t>
      </w:r>
      <w:r>
        <w:rPr>
          <w:lang w:eastAsia="fr-FR"/>
        </w:rPr>
        <w:t xml:space="preserve"> mais elles nous apprennent quels chât</w:t>
      </w:r>
      <w:r w:rsidR="00CA165F">
        <w:rPr>
          <w:lang w:eastAsia="fr-FR"/>
        </w:rPr>
        <w:t>iments</w:t>
      </w:r>
      <w:r>
        <w:rPr>
          <w:lang w:eastAsia="fr-FR"/>
        </w:rPr>
        <w:t xml:space="preserve"> nos péchés ont mérité, </w:t>
      </w:r>
      <w:r w:rsidR="008F4CE3">
        <w:rPr>
          <w:lang w:eastAsia="fr-FR"/>
        </w:rPr>
        <w:t>afin</w:t>
      </w:r>
      <w:r>
        <w:rPr>
          <w:lang w:eastAsia="fr-FR"/>
        </w:rPr>
        <w:t xml:space="preserve"> que s</w:t>
      </w:r>
      <w:r w:rsidR="00A0480D">
        <w:rPr>
          <w:lang w:eastAsia="fr-FR"/>
        </w:rPr>
        <w:t>’</w:t>
      </w:r>
      <w:r>
        <w:rPr>
          <w:lang w:eastAsia="fr-FR"/>
        </w:rPr>
        <w:t>il y a encore quelqu</w:t>
      </w:r>
      <w:r w:rsidR="00A0480D">
        <w:rPr>
          <w:lang w:eastAsia="fr-FR"/>
        </w:rPr>
        <w:t>’</w:t>
      </w:r>
      <w:r>
        <w:rPr>
          <w:lang w:eastAsia="fr-FR"/>
        </w:rPr>
        <w:t xml:space="preserve">un de la </w:t>
      </w:r>
      <w:r w:rsidR="008F4CE3">
        <w:rPr>
          <w:lang w:eastAsia="fr-FR"/>
        </w:rPr>
        <w:t>fami</w:t>
      </w:r>
      <w:r w:rsidR="00D22481">
        <w:rPr>
          <w:lang w:eastAsia="fr-FR"/>
        </w:rPr>
        <w:t>lle de Loth, il s</w:t>
      </w:r>
      <w:r>
        <w:rPr>
          <w:lang w:eastAsia="fr-FR"/>
        </w:rPr>
        <w:t>e hâte de s</w:t>
      </w:r>
      <w:r w:rsidR="00A0480D">
        <w:rPr>
          <w:lang w:eastAsia="fr-FR"/>
        </w:rPr>
        <w:t>’</w:t>
      </w:r>
      <w:r>
        <w:rPr>
          <w:lang w:eastAsia="fr-FR"/>
        </w:rPr>
        <w:t>éloigner de</w:t>
      </w:r>
      <w:r w:rsidR="003A23AF">
        <w:rPr>
          <w:lang w:eastAsia="fr-FR"/>
        </w:rPr>
        <w:t>s villes</w:t>
      </w:r>
      <w:r>
        <w:rPr>
          <w:lang w:eastAsia="fr-FR"/>
        </w:rPr>
        <w:t xml:space="preserve"> </w:t>
      </w:r>
      <w:r w:rsidR="00EF0A2F">
        <w:rPr>
          <w:lang w:eastAsia="fr-FR"/>
        </w:rPr>
        <w:t>de Sodome</w:t>
      </w:r>
      <w:r>
        <w:rPr>
          <w:lang w:eastAsia="fr-FR"/>
        </w:rPr>
        <w:t xml:space="preserve">, </w:t>
      </w:r>
      <w:r w:rsidR="00CA165F">
        <w:rPr>
          <w:lang w:eastAsia="fr-FR"/>
        </w:rPr>
        <w:t>et</w:t>
      </w:r>
      <w:r>
        <w:rPr>
          <w:lang w:eastAsia="fr-FR"/>
        </w:rPr>
        <w:t xml:space="preserve"> que s</w:t>
      </w:r>
      <w:r w:rsidR="00A0480D">
        <w:rPr>
          <w:lang w:eastAsia="fr-FR"/>
        </w:rPr>
        <w:t>’</w:t>
      </w:r>
      <w:r>
        <w:rPr>
          <w:lang w:eastAsia="fr-FR"/>
        </w:rPr>
        <w:t>i</w:t>
      </w:r>
      <w:r w:rsidR="00EF0A2F">
        <w:rPr>
          <w:lang w:eastAsia="fr-FR"/>
        </w:rPr>
        <w:t xml:space="preserve">l </w:t>
      </w:r>
      <w:r w:rsidR="0031502E">
        <w:rPr>
          <w:lang w:eastAsia="fr-FR"/>
        </w:rPr>
        <w:t>r</w:t>
      </w:r>
      <w:r>
        <w:rPr>
          <w:lang w:eastAsia="fr-FR"/>
        </w:rPr>
        <w:t>e</w:t>
      </w:r>
      <w:r w:rsidR="00CA165F">
        <w:rPr>
          <w:lang w:eastAsia="fr-FR"/>
        </w:rPr>
        <w:t>s</w:t>
      </w:r>
      <w:r>
        <w:rPr>
          <w:lang w:eastAsia="fr-FR"/>
        </w:rPr>
        <w:t>te quelqu</w:t>
      </w:r>
      <w:r w:rsidR="00A0480D">
        <w:rPr>
          <w:lang w:eastAsia="fr-FR"/>
        </w:rPr>
        <w:t>’</w:t>
      </w:r>
      <w:r>
        <w:rPr>
          <w:lang w:eastAsia="fr-FR"/>
        </w:rPr>
        <w:t xml:space="preserve">un de la </w:t>
      </w:r>
      <w:r w:rsidR="008F4CE3">
        <w:rPr>
          <w:lang w:eastAsia="fr-FR"/>
        </w:rPr>
        <w:t>fami</w:t>
      </w:r>
      <w:r>
        <w:rPr>
          <w:lang w:eastAsia="fr-FR"/>
        </w:rPr>
        <w:t xml:space="preserve">lle de Noë, il </w:t>
      </w:r>
      <w:r w:rsidR="00CA165F">
        <w:rPr>
          <w:lang w:eastAsia="fr-FR"/>
        </w:rPr>
        <w:t>s</w:t>
      </w:r>
      <w:r w:rsidR="00EF0A2F">
        <w:rPr>
          <w:lang w:eastAsia="fr-FR"/>
        </w:rPr>
        <w:t>e s</w:t>
      </w:r>
      <w:r>
        <w:rPr>
          <w:lang w:eastAsia="fr-FR"/>
        </w:rPr>
        <w:t>auve prom</w:t>
      </w:r>
      <w:r w:rsidR="0031502E">
        <w:rPr>
          <w:lang w:eastAsia="fr-FR"/>
        </w:rPr>
        <w:t>pt</w:t>
      </w:r>
      <w:r>
        <w:rPr>
          <w:lang w:eastAsia="fr-FR"/>
        </w:rPr>
        <w:t>ement dans l</w:t>
      </w:r>
      <w:r w:rsidR="00A0480D">
        <w:rPr>
          <w:lang w:eastAsia="fr-FR"/>
        </w:rPr>
        <w:t>’</w:t>
      </w:r>
      <w:r w:rsidR="003A23AF">
        <w:rPr>
          <w:lang w:eastAsia="fr-FR"/>
        </w:rPr>
        <w:t>arche</w:t>
      </w:r>
      <w:r>
        <w:rPr>
          <w:lang w:eastAsia="fr-FR"/>
        </w:rPr>
        <w:t xml:space="preserve">, </w:t>
      </w:r>
      <w:r w:rsidR="008F4CE3">
        <w:rPr>
          <w:lang w:eastAsia="fr-FR"/>
        </w:rPr>
        <w:t>afin</w:t>
      </w:r>
      <w:r>
        <w:rPr>
          <w:lang w:eastAsia="fr-FR"/>
        </w:rPr>
        <w:t xml:space="preserve"> de ne pas périr avec le re</w:t>
      </w:r>
      <w:r w:rsidR="00CA165F">
        <w:rPr>
          <w:lang w:eastAsia="fr-FR"/>
        </w:rPr>
        <w:t>s</w:t>
      </w:r>
      <w:r>
        <w:rPr>
          <w:lang w:eastAsia="fr-FR"/>
        </w:rPr>
        <w:t>te des hommes.</w:t>
      </w:r>
      <w:r w:rsidR="00C83B9C">
        <w:rPr>
          <w:lang w:eastAsia="fr-FR"/>
        </w:rPr>
        <w:t> »</w:t>
      </w:r>
      <w:r>
        <w:rPr>
          <w:lang w:eastAsia="fr-FR"/>
        </w:rPr>
        <w:t xml:space="preserve"> </w:t>
      </w:r>
    </w:p>
    <w:p w:rsidR="00EA1F75" w:rsidRDefault="00B47EF3" w:rsidP="00C35A39">
      <w:pPr>
        <w:rPr>
          <w:lang w:eastAsia="fr-FR"/>
        </w:rPr>
      </w:pPr>
      <w:r>
        <w:rPr>
          <w:lang w:eastAsia="fr-FR"/>
        </w:rPr>
        <w:t xml:space="preserve">On </w:t>
      </w:r>
      <w:r w:rsidR="00762190">
        <w:rPr>
          <w:lang w:eastAsia="fr-FR"/>
        </w:rPr>
        <w:t>voit</w:t>
      </w:r>
      <w:r>
        <w:rPr>
          <w:lang w:eastAsia="fr-FR"/>
        </w:rPr>
        <w:t xml:space="preserve"> par ce</w:t>
      </w:r>
      <w:r w:rsidR="003A23AF">
        <w:rPr>
          <w:lang w:eastAsia="fr-FR"/>
        </w:rPr>
        <w:t>t épilogue</w:t>
      </w:r>
      <w:r>
        <w:rPr>
          <w:lang w:eastAsia="fr-FR"/>
        </w:rPr>
        <w:t xml:space="preserve"> que l</w:t>
      </w:r>
      <w:r w:rsidR="00A0480D">
        <w:rPr>
          <w:lang w:eastAsia="fr-FR"/>
        </w:rPr>
        <w:t>’</w:t>
      </w:r>
      <w:r w:rsidR="00AE0A8F">
        <w:rPr>
          <w:lang w:eastAsia="fr-FR"/>
        </w:rPr>
        <w:t>abbé</w:t>
      </w:r>
      <w:r>
        <w:rPr>
          <w:lang w:eastAsia="fr-FR"/>
        </w:rPr>
        <w:t xml:space="preserve"> Joachim dans cet</w:t>
      </w:r>
      <w:r w:rsidR="00EF0A2F">
        <w:rPr>
          <w:lang w:eastAsia="fr-FR"/>
        </w:rPr>
        <w:t xml:space="preserve"> </w:t>
      </w:r>
      <w:r>
        <w:rPr>
          <w:lang w:eastAsia="fr-FR"/>
        </w:rPr>
        <w:t xml:space="preserve">ouvrage </w:t>
      </w:r>
      <w:r w:rsidR="0031502E">
        <w:rPr>
          <w:lang w:eastAsia="fr-FR"/>
        </w:rPr>
        <w:t>est</w:t>
      </w:r>
      <w:r>
        <w:rPr>
          <w:lang w:eastAsia="fr-FR"/>
        </w:rPr>
        <w:t xml:space="preserve"> un autre </w:t>
      </w:r>
      <w:r w:rsidR="00EF0A2F">
        <w:rPr>
          <w:lang w:eastAsia="fr-FR"/>
        </w:rPr>
        <w:t>Jérémie</w:t>
      </w:r>
      <w:r>
        <w:rPr>
          <w:lang w:eastAsia="fr-FR"/>
        </w:rPr>
        <w:t xml:space="preserve"> qui ne prédit que des malheurs, </w:t>
      </w:r>
      <w:r w:rsidR="00CA165F">
        <w:rPr>
          <w:lang w:eastAsia="fr-FR"/>
        </w:rPr>
        <w:t>et</w:t>
      </w:r>
      <w:r>
        <w:rPr>
          <w:lang w:eastAsia="fr-FR"/>
        </w:rPr>
        <w:t xml:space="preserve"> n</w:t>
      </w:r>
      <w:r w:rsidR="00A0480D">
        <w:rPr>
          <w:lang w:eastAsia="fr-FR"/>
        </w:rPr>
        <w:t>’</w:t>
      </w:r>
      <w:r>
        <w:rPr>
          <w:lang w:eastAsia="fr-FR"/>
        </w:rPr>
        <w:t xml:space="preserve">annonce aux hommes que </w:t>
      </w:r>
      <w:r w:rsidR="00EF0A2F">
        <w:rPr>
          <w:lang w:eastAsia="fr-FR"/>
        </w:rPr>
        <w:t>des choses</w:t>
      </w:r>
      <w:r>
        <w:rPr>
          <w:lang w:eastAsia="fr-FR"/>
        </w:rPr>
        <w:t xml:space="preserve"> </w:t>
      </w:r>
      <w:r w:rsidR="00EF0A2F">
        <w:rPr>
          <w:lang w:eastAsia="fr-FR"/>
        </w:rPr>
        <w:t>fâcheuses</w:t>
      </w:r>
      <w:r>
        <w:rPr>
          <w:lang w:eastAsia="fr-FR"/>
        </w:rPr>
        <w:t xml:space="preserve">, après les avoir repris de leurs vices, leur avoir reproché leur ingratitude envers Dieu, </w:t>
      </w:r>
      <w:r w:rsidR="006A186C">
        <w:rPr>
          <w:lang w:eastAsia="fr-FR"/>
        </w:rPr>
        <w:t xml:space="preserve">et </w:t>
      </w:r>
      <w:r>
        <w:rPr>
          <w:lang w:eastAsia="fr-FR"/>
        </w:rPr>
        <w:t>leur d</w:t>
      </w:r>
      <w:r w:rsidR="00C35A39">
        <w:rPr>
          <w:lang w:eastAsia="fr-FR"/>
        </w:rPr>
        <w:t>éso</w:t>
      </w:r>
      <w:r>
        <w:rPr>
          <w:lang w:eastAsia="fr-FR"/>
        </w:rPr>
        <w:t>bé</w:t>
      </w:r>
      <w:r w:rsidR="00CA165F">
        <w:rPr>
          <w:lang w:eastAsia="fr-FR"/>
        </w:rPr>
        <w:t>issa</w:t>
      </w:r>
      <w:r>
        <w:rPr>
          <w:lang w:eastAsia="fr-FR"/>
        </w:rPr>
        <w:t xml:space="preserve">nce continuelle à </w:t>
      </w:r>
      <w:r w:rsidR="00CA165F">
        <w:rPr>
          <w:lang w:eastAsia="fr-FR"/>
        </w:rPr>
        <w:lastRenderedPageBreak/>
        <w:t>s</w:t>
      </w:r>
      <w:r>
        <w:rPr>
          <w:lang w:eastAsia="fr-FR"/>
        </w:rPr>
        <w:t>es ordres, pour le</w:t>
      </w:r>
      <w:r w:rsidR="00CA165F">
        <w:rPr>
          <w:lang w:eastAsia="fr-FR"/>
        </w:rPr>
        <w:t>s</w:t>
      </w:r>
      <w:r w:rsidR="00EF0A2F">
        <w:rPr>
          <w:lang w:eastAsia="fr-FR"/>
        </w:rPr>
        <w:t>quels</w:t>
      </w:r>
      <w:r>
        <w:rPr>
          <w:lang w:eastAsia="fr-FR"/>
        </w:rPr>
        <w:t xml:space="preserve"> crimes ils vont être punis par un déluge de maux qu</w:t>
      </w:r>
      <w:r w:rsidR="00A0480D">
        <w:rPr>
          <w:lang w:eastAsia="fr-FR"/>
        </w:rPr>
        <w:t>’</w:t>
      </w:r>
      <w:r>
        <w:rPr>
          <w:lang w:eastAsia="fr-FR"/>
        </w:rPr>
        <w:t xml:space="preserve">ils ne pourront éviter que par la </w:t>
      </w:r>
      <w:r w:rsidR="00EF0A2F">
        <w:rPr>
          <w:lang w:eastAsia="fr-FR"/>
        </w:rPr>
        <w:t>pénitence</w:t>
      </w:r>
      <w:r>
        <w:rPr>
          <w:lang w:eastAsia="fr-FR"/>
        </w:rPr>
        <w:t>, l</w:t>
      </w:r>
      <w:r w:rsidR="00A0480D">
        <w:rPr>
          <w:lang w:eastAsia="fr-FR"/>
        </w:rPr>
        <w:t>’</w:t>
      </w:r>
      <w:r>
        <w:rPr>
          <w:lang w:eastAsia="fr-FR"/>
        </w:rPr>
        <w:t xml:space="preserve">unique planche après le </w:t>
      </w:r>
      <w:r w:rsidR="00EF0A2F">
        <w:rPr>
          <w:lang w:eastAsia="fr-FR"/>
        </w:rPr>
        <w:t>naufrage</w:t>
      </w:r>
      <w:r>
        <w:rPr>
          <w:lang w:eastAsia="fr-FR"/>
        </w:rPr>
        <w:t xml:space="preserve">. Ceux qui la </w:t>
      </w:r>
      <w:r w:rsidR="00C35A39">
        <w:rPr>
          <w:lang w:eastAsia="fr-FR"/>
        </w:rPr>
        <w:t>f</w:t>
      </w:r>
      <w:r>
        <w:rPr>
          <w:lang w:eastAsia="fr-FR"/>
        </w:rPr>
        <w:t xml:space="preserve">eront, il les compare à Noë qui </w:t>
      </w:r>
      <w:r w:rsidR="00CA165F">
        <w:rPr>
          <w:lang w:eastAsia="fr-FR"/>
        </w:rPr>
        <w:t>s</w:t>
      </w:r>
      <w:r>
        <w:rPr>
          <w:lang w:eastAsia="fr-FR"/>
        </w:rPr>
        <w:t xml:space="preserve">e </w:t>
      </w:r>
      <w:r w:rsidR="00CA165F">
        <w:rPr>
          <w:lang w:eastAsia="fr-FR"/>
        </w:rPr>
        <w:t>s</w:t>
      </w:r>
      <w:r>
        <w:rPr>
          <w:lang w:eastAsia="fr-FR"/>
        </w:rPr>
        <w:t>auva du déluge univer</w:t>
      </w:r>
      <w:r w:rsidR="00CA165F">
        <w:rPr>
          <w:lang w:eastAsia="fr-FR"/>
        </w:rPr>
        <w:t>s</w:t>
      </w:r>
      <w:r>
        <w:rPr>
          <w:lang w:eastAsia="fr-FR"/>
        </w:rPr>
        <w:t>el en entrant dans l</w:t>
      </w:r>
      <w:r w:rsidR="00A0480D">
        <w:rPr>
          <w:lang w:eastAsia="fr-FR"/>
        </w:rPr>
        <w:t>’</w:t>
      </w:r>
      <w:r w:rsidR="003A23AF">
        <w:rPr>
          <w:lang w:eastAsia="fr-FR"/>
        </w:rPr>
        <w:t>arche</w:t>
      </w:r>
      <w:r>
        <w:rPr>
          <w:lang w:eastAsia="fr-FR"/>
        </w:rPr>
        <w:t xml:space="preserve"> avec toute </w:t>
      </w:r>
      <w:r w:rsidR="00CA165F">
        <w:rPr>
          <w:lang w:eastAsia="fr-FR"/>
        </w:rPr>
        <w:t>s</w:t>
      </w:r>
      <w:r>
        <w:rPr>
          <w:lang w:eastAsia="fr-FR"/>
        </w:rPr>
        <w:t xml:space="preserve">a </w:t>
      </w:r>
      <w:r w:rsidR="008F4CE3">
        <w:rPr>
          <w:lang w:eastAsia="fr-FR"/>
        </w:rPr>
        <w:t>fami</w:t>
      </w:r>
      <w:r>
        <w:rPr>
          <w:lang w:eastAsia="fr-FR"/>
        </w:rPr>
        <w:t xml:space="preserve">lle, </w:t>
      </w:r>
      <w:r w:rsidR="00CA165F">
        <w:rPr>
          <w:lang w:eastAsia="fr-FR"/>
        </w:rPr>
        <w:t>et</w:t>
      </w:r>
      <w:r>
        <w:rPr>
          <w:lang w:eastAsia="fr-FR"/>
        </w:rPr>
        <w:t xml:space="preserve"> à Loth qui évita l</w:t>
      </w:r>
      <w:r w:rsidR="00A0480D">
        <w:rPr>
          <w:lang w:eastAsia="fr-FR"/>
        </w:rPr>
        <w:t>’</w:t>
      </w:r>
      <w:r w:rsidR="00EF0A2F">
        <w:rPr>
          <w:lang w:eastAsia="fr-FR"/>
        </w:rPr>
        <w:t>embrasement</w:t>
      </w:r>
      <w:r>
        <w:rPr>
          <w:lang w:eastAsia="fr-FR"/>
        </w:rPr>
        <w:t xml:space="preserve"> de </w:t>
      </w:r>
      <w:r w:rsidR="00EF0A2F">
        <w:rPr>
          <w:lang w:eastAsia="fr-FR"/>
        </w:rPr>
        <w:t>Sodome</w:t>
      </w:r>
      <w:r>
        <w:rPr>
          <w:lang w:eastAsia="fr-FR"/>
        </w:rPr>
        <w:t xml:space="preserve"> prenant la </w:t>
      </w:r>
      <w:r w:rsidR="00CA165F">
        <w:rPr>
          <w:lang w:eastAsia="fr-FR"/>
        </w:rPr>
        <w:t>s</w:t>
      </w:r>
      <w:r>
        <w:rPr>
          <w:lang w:eastAsia="fr-FR"/>
        </w:rPr>
        <w:t>uite</w:t>
      </w:r>
      <w:r w:rsidR="00894353">
        <w:rPr>
          <w:lang w:eastAsia="fr-FR"/>
        </w:rPr>
        <w:t>.</w:t>
      </w:r>
      <w:r w:rsidR="00EA1F75">
        <w:rPr>
          <w:lang w:eastAsia="fr-FR"/>
        </w:rPr>
        <w:t xml:space="preserve"> </w:t>
      </w:r>
    </w:p>
    <w:p w:rsidR="00854B10" w:rsidRPr="00C452F6" w:rsidRDefault="006172A9" w:rsidP="002526C7">
      <w:pPr>
        <w:pStyle w:val="Titre2"/>
      </w:pPr>
      <w:r>
        <w:t xml:space="preserve">§ 69. </w:t>
      </w:r>
      <w:r w:rsidR="00854B10" w:rsidRPr="00471AC1">
        <w:t xml:space="preserve">Approbation que le </w:t>
      </w:r>
      <w:r w:rsidR="00854B10">
        <w:t>consistoire</w:t>
      </w:r>
      <w:r w:rsidR="00854B10" w:rsidRPr="00471AC1">
        <w:t xml:space="preserve"> donne à ce </w:t>
      </w:r>
      <w:r w:rsidR="00854B10">
        <w:t>livre</w:t>
      </w:r>
      <w:r w:rsidR="00854B10" w:rsidRPr="00471AC1">
        <w:t>.</w:t>
      </w:r>
      <w:bookmarkStart w:id="72" w:name="a169"/>
      <w:bookmarkEnd w:id="72"/>
      <w:r w:rsidR="00854B10" w:rsidRPr="00471AC1">
        <w:t xml:space="preserve"> </w:t>
      </w:r>
    </w:p>
    <w:p w:rsidR="00EA1F75" w:rsidRDefault="00B47EF3" w:rsidP="00EF0A2F">
      <w:pPr>
        <w:rPr>
          <w:lang w:eastAsia="fr-FR"/>
        </w:rPr>
      </w:pPr>
      <w:r>
        <w:rPr>
          <w:lang w:eastAsia="fr-FR"/>
        </w:rPr>
        <w:t>Tandis qu</w:t>
      </w:r>
      <w:r w:rsidR="00A0480D">
        <w:rPr>
          <w:lang w:eastAsia="fr-FR"/>
        </w:rPr>
        <w:t>’</w:t>
      </w:r>
      <w:r>
        <w:rPr>
          <w:lang w:eastAsia="fr-FR"/>
        </w:rPr>
        <w:t xml:space="preserve">on </w:t>
      </w:r>
      <w:r w:rsidR="00EF0A2F">
        <w:rPr>
          <w:lang w:eastAsia="fr-FR"/>
        </w:rPr>
        <w:t>examinait</w:t>
      </w:r>
      <w:r w:rsidR="00894353">
        <w:rPr>
          <w:lang w:eastAsia="fr-FR"/>
        </w:rPr>
        <w:t xml:space="preserve"> </w:t>
      </w:r>
      <w:r>
        <w:rPr>
          <w:lang w:eastAsia="fr-FR"/>
        </w:rPr>
        <w:t>à</w:t>
      </w:r>
      <w:r w:rsidR="00894353">
        <w:rPr>
          <w:lang w:eastAsia="fr-FR"/>
        </w:rPr>
        <w:t xml:space="preserve"> </w:t>
      </w:r>
      <w:r>
        <w:rPr>
          <w:lang w:eastAsia="fr-FR"/>
        </w:rPr>
        <w:t>Rome c</w:t>
      </w:r>
      <w:r w:rsidR="00AE0A8F">
        <w:rPr>
          <w:lang w:eastAsia="fr-FR"/>
        </w:rPr>
        <w:t>e livre</w:t>
      </w:r>
      <w:r>
        <w:rPr>
          <w:lang w:eastAsia="fr-FR"/>
        </w:rPr>
        <w:t xml:space="preserve"> de l</w:t>
      </w:r>
      <w:r w:rsidR="00A0480D">
        <w:rPr>
          <w:lang w:eastAsia="fr-FR"/>
        </w:rPr>
        <w:t>’</w:t>
      </w:r>
      <w:r w:rsidR="00AE0A8F">
        <w:rPr>
          <w:lang w:eastAsia="fr-FR"/>
        </w:rPr>
        <w:t>abbé</w:t>
      </w:r>
      <w:r>
        <w:rPr>
          <w:lang w:eastAsia="fr-FR"/>
        </w:rPr>
        <w:t xml:space="preserve"> Joachim, il eut </w:t>
      </w:r>
      <w:r w:rsidR="00CA165F">
        <w:rPr>
          <w:lang w:eastAsia="fr-FR"/>
        </w:rPr>
        <w:t>s</w:t>
      </w:r>
      <w:r>
        <w:rPr>
          <w:lang w:eastAsia="fr-FR"/>
        </w:rPr>
        <w:t>ouvent occa</w:t>
      </w:r>
      <w:r w:rsidR="00CA165F">
        <w:rPr>
          <w:lang w:eastAsia="fr-FR"/>
        </w:rPr>
        <w:t>s</w:t>
      </w:r>
      <w:r>
        <w:rPr>
          <w:lang w:eastAsia="fr-FR"/>
        </w:rPr>
        <w:t>ion de conver</w:t>
      </w:r>
      <w:r w:rsidR="00CA165F">
        <w:rPr>
          <w:lang w:eastAsia="fr-FR"/>
        </w:rPr>
        <w:t>s</w:t>
      </w:r>
      <w:r>
        <w:rPr>
          <w:lang w:eastAsia="fr-FR"/>
        </w:rPr>
        <w:t xml:space="preserve">er </w:t>
      </w:r>
      <w:r w:rsidR="008F4CE3">
        <w:rPr>
          <w:lang w:eastAsia="fr-FR"/>
        </w:rPr>
        <w:t>fami</w:t>
      </w:r>
      <w:r>
        <w:rPr>
          <w:lang w:eastAsia="fr-FR"/>
        </w:rPr>
        <w:t>lièrement, tantôt avec l</w:t>
      </w:r>
      <w:r w:rsidR="00AE0A8F">
        <w:rPr>
          <w:lang w:eastAsia="fr-FR"/>
        </w:rPr>
        <w:t>e pape</w:t>
      </w:r>
      <w:r>
        <w:rPr>
          <w:lang w:eastAsia="fr-FR"/>
        </w:rPr>
        <w:t>, tantôt avec le</w:t>
      </w:r>
      <w:r w:rsidR="003A23AF">
        <w:rPr>
          <w:lang w:eastAsia="fr-FR"/>
        </w:rPr>
        <w:t>s prélats</w:t>
      </w:r>
      <w:r>
        <w:rPr>
          <w:lang w:eastAsia="fr-FR"/>
        </w:rPr>
        <w:t xml:space="preserve"> de </w:t>
      </w:r>
      <w:r w:rsidR="00CA165F">
        <w:rPr>
          <w:lang w:eastAsia="fr-FR"/>
        </w:rPr>
        <w:t>s</w:t>
      </w:r>
      <w:r w:rsidR="00AE0A8F">
        <w:rPr>
          <w:lang w:eastAsia="fr-FR"/>
        </w:rPr>
        <w:t>a cour</w:t>
      </w:r>
      <w:r>
        <w:rPr>
          <w:lang w:eastAsia="fr-FR"/>
        </w:rPr>
        <w:t xml:space="preserve">. Ils </w:t>
      </w:r>
      <w:r w:rsidR="00CA165F">
        <w:rPr>
          <w:lang w:eastAsia="fr-FR"/>
        </w:rPr>
        <w:t>s</w:t>
      </w:r>
      <w:r>
        <w:rPr>
          <w:lang w:eastAsia="fr-FR"/>
        </w:rPr>
        <w:t xml:space="preserve">e mirent </w:t>
      </w:r>
      <w:r w:rsidR="00CA165F">
        <w:rPr>
          <w:lang w:eastAsia="fr-FR"/>
        </w:rPr>
        <w:t>s</w:t>
      </w:r>
      <w:r>
        <w:rPr>
          <w:lang w:eastAsia="fr-FR"/>
        </w:rPr>
        <w:t xml:space="preserve">ouvent </w:t>
      </w:r>
      <w:r w:rsidR="00CA165F">
        <w:rPr>
          <w:lang w:eastAsia="fr-FR"/>
        </w:rPr>
        <w:t>s</w:t>
      </w:r>
      <w:r>
        <w:rPr>
          <w:lang w:eastAsia="fr-FR"/>
        </w:rPr>
        <w:t>ur l</w:t>
      </w:r>
      <w:r w:rsidR="00A0480D">
        <w:rPr>
          <w:lang w:eastAsia="fr-FR"/>
        </w:rPr>
        <w:t>’</w:t>
      </w:r>
      <w:r>
        <w:rPr>
          <w:lang w:eastAsia="fr-FR"/>
        </w:rPr>
        <w:t>Apoc</w:t>
      </w:r>
      <w:r w:rsidR="0031502E">
        <w:rPr>
          <w:lang w:eastAsia="fr-FR"/>
        </w:rPr>
        <w:t>al</w:t>
      </w:r>
      <w:r>
        <w:rPr>
          <w:lang w:eastAsia="fr-FR"/>
        </w:rPr>
        <w:t>yp</w:t>
      </w:r>
      <w:r w:rsidR="00CA165F">
        <w:rPr>
          <w:lang w:eastAsia="fr-FR"/>
        </w:rPr>
        <w:t>s</w:t>
      </w:r>
      <w:r>
        <w:rPr>
          <w:lang w:eastAsia="fr-FR"/>
        </w:rPr>
        <w:t xml:space="preserve">e, </w:t>
      </w:r>
      <w:r w:rsidR="00CA165F">
        <w:rPr>
          <w:lang w:eastAsia="fr-FR"/>
        </w:rPr>
        <w:t>et</w:t>
      </w:r>
      <w:r>
        <w:rPr>
          <w:lang w:eastAsia="fr-FR"/>
        </w:rPr>
        <w:t xml:space="preserve"> ils ne pouv</w:t>
      </w:r>
      <w:r w:rsidR="00CA165F">
        <w:rPr>
          <w:lang w:eastAsia="fr-FR"/>
        </w:rPr>
        <w:t>aient</w:t>
      </w:r>
      <w:r>
        <w:rPr>
          <w:lang w:eastAsia="fr-FR"/>
        </w:rPr>
        <w:t xml:space="preserve"> </w:t>
      </w:r>
      <w:r w:rsidR="00CA165F">
        <w:rPr>
          <w:lang w:eastAsia="fr-FR"/>
        </w:rPr>
        <w:t>s</w:t>
      </w:r>
      <w:r>
        <w:rPr>
          <w:lang w:eastAsia="fr-FR"/>
        </w:rPr>
        <w:t>e la</w:t>
      </w:r>
      <w:r w:rsidR="00CA165F">
        <w:rPr>
          <w:lang w:eastAsia="fr-FR"/>
        </w:rPr>
        <w:t>sser</w:t>
      </w:r>
      <w:r w:rsidR="00EF0A2F">
        <w:rPr>
          <w:lang w:eastAsia="fr-FR"/>
        </w:rPr>
        <w:t xml:space="preserve"> d</w:t>
      </w:r>
      <w:r>
        <w:rPr>
          <w:lang w:eastAsia="fr-FR"/>
        </w:rPr>
        <w:t>e l</w:t>
      </w:r>
      <w:r w:rsidR="00A0480D">
        <w:rPr>
          <w:lang w:eastAsia="fr-FR"/>
        </w:rPr>
        <w:t>’</w:t>
      </w:r>
      <w:r>
        <w:rPr>
          <w:lang w:eastAsia="fr-FR"/>
        </w:rPr>
        <w:t xml:space="preserve">entendre </w:t>
      </w:r>
      <w:r w:rsidR="00EF0A2F">
        <w:rPr>
          <w:lang w:eastAsia="fr-FR"/>
        </w:rPr>
        <w:t>raisonner</w:t>
      </w:r>
      <w:r>
        <w:rPr>
          <w:lang w:eastAsia="fr-FR"/>
        </w:rPr>
        <w:t xml:space="preserve"> </w:t>
      </w:r>
      <w:r w:rsidR="00CA165F">
        <w:rPr>
          <w:lang w:eastAsia="fr-FR"/>
        </w:rPr>
        <w:t>s</w:t>
      </w:r>
      <w:r>
        <w:rPr>
          <w:lang w:eastAsia="fr-FR"/>
        </w:rPr>
        <w:t>ur le</w:t>
      </w:r>
      <w:r w:rsidR="003A23AF">
        <w:rPr>
          <w:lang w:eastAsia="fr-FR"/>
        </w:rPr>
        <w:t>s prophéties</w:t>
      </w:r>
      <w:r>
        <w:rPr>
          <w:lang w:eastAsia="fr-FR"/>
        </w:rPr>
        <w:t xml:space="preserve"> de c</w:t>
      </w:r>
      <w:r w:rsidR="00AE0A8F">
        <w:rPr>
          <w:lang w:eastAsia="fr-FR"/>
        </w:rPr>
        <w:t>e livre</w:t>
      </w:r>
      <w:r>
        <w:rPr>
          <w:lang w:eastAsia="fr-FR"/>
        </w:rPr>
        <w:t xml:space="preserve">. Il en </w:t>
      </w:r>
      <w:r w:rsidR="008F4CE3">
        <w:rPr>
          <w:lang w:eastAsia="fr-FR"/>
        </w:rPr>
        <w:t>faisai</w:t>
      </w:r>
      <w:r w:rsidR="00CA165F">
        <w:rPr>
          <w:lang w:eastAsia="fr-FR"/>
        </w:rPr>
        <w:t>t</w:t>
      </w:r>
      <w:r>
        <w:rPr>
          <w:lang w:eastAsia="fr-FR"/>
        </w:rPr>
        <w:t xml:space="preserve"> l</w:t>
      </w:r>
      <w:r w:rsidR="00A0480D">
        <w:rPr>
          <w:lang w:eastAsia="fr-FR"/>
        </w:rPr>
        <w:t>’</w:t>
      </w:r>
      <w:r>
        <w:rPr>
          <w:lang w:eastAsia="fr-FR"/>
        </w:rPr>
        <w:t xml:space="preserve">application aux </w:t>
      </w:r>
      <w:r w:rsidR="008F4CE3">
        <w:rPr>
          <w:lang w:eastAsia="fr-FR"/>
        </w:rPr>
        <w:t>affaire</w:t>
      </w:r>
      <w:r>
        <w:rPr>
          <w:lang w:eastAsia="fr-FR"/>
        </w:rPr>
        <w:t>s pré</w:t>
      </w:r>
      <w:r w:rsidR="00CA165F">
        <w:rPr>
          <w:lang w:eastAsia="fr-FR"/>
        </w:rPr>
        <w:t>s</w:t>
      </w:r>
      <w:r w:rsidR="00EF0A2F">
        <w:rPr>
          <w:lang w:eastAsia="fr-FR"/>
        </w:rPr>
        <w:t>entes d</w:t>
      </w:r>
      <w:r>
        <w:rPr>
          <w:lang w:eastAsia="fr-FR"/>
        </w:rPr>
        <w:t xml:space="preserve">e </w:t>
      </w:r>
      <w:r w:rsidR="00EF0A2F">
        <w:rPr>
          <w:lang w:eastAsia="fr-FR"/>
        </w:rPr>
        <w:t>l</w:t>
      </w:r>
      <w:r w:rsidR="00A0480D">
        <w:rPr>
          <w:lang w:eastAsia="fr-FR"/>
        </w:rPr>
        <w:t>’</w:t>
      </w:r>
      <w:r w:rsidR="00CA165F">
        <w:rPr>
          <w:lang w:eastAsia="fr-FR"/>
        </w:rPr>
        <w:t>Église</w:t>
      </w:r>
      <w:r>
        <w:rPr>
          <w:lang w:eastAsia="fr-FR"/>
        </w:rPr>
        <w:t xml:space="preserve">, </w:t>
      </w:r>
      <w:r w:rsidR="00CA165F">
        <w:rPr>
          <w:lang w:eastAsia="fr-FR"/>
        </w:rPr>
        <w:t>et</w:t>
      </w:r>
      <w:r w:rsidR="00EF0A2F">
        <w:rPr>
          <w:lang w:eastAsia="fr-FR"/>
        </w:rPr>
        <w:t xml:space="preserve"> l</w:t>
      </w:r>
      <w:r w:rsidR="00A0480D">
        <w:rPr>
          <w:lang w:eastAsia="fr-FR"/>
        </w:rPr>
        <w:t>’</w:t>
      </w:r>
      <w:r>
        <w:rPr>
          <w:lang w:eastAsia="fr-FR"/>
        </w:rPr>
        <w:t xml:space="preserve">on eut dit, de la </w:t>
      </w:r>
      <w:r w:rsidR="00CD125E">
        <w:rPr>
          <w:lang w:eastAsia="fr-FR"/>
        </w:rPr>
        <w:t>manière</w:t>
      </w:r>
      <w:r>
        <w:rPr>
          <w:lang w:eastAsia="fr-FR"/>
        </w:rPr>
        <w:t xml:space="preserve"> dont il tourn</w:t>
      </w:r>
      <w:r w:rsidR="00CA165F">
        <w:rPr>
          <w:lang w:eastAsia="fr-FR"/>
        </w:rPr>
        <w:t>ait</w:t>
      </w:r>
      <w:r>
        <w:rPr>
          <w:lang w:eastAsia="fr-FR"/>
        </w:rPr>
        <w:t xml:space="preserve"> les cho</w:t>
      </w:r>
      <w:r w:rsidR="00CA165F">
        <w:rPr>
          <w:lang w:eastAsia="fr-FR"/>
        </w:rPr>
        <w:t>s</w:t>
      </w:r>
      <w:r>
        <w:rPr>
          <w:lang w:eastAsia="fr-FR"/>
        </w:rPr>
        <w:t>es, que c</w:t>
      </w:r>
      <w:r w:rsidR="00A0480D">
        <w:rPr>
          <w:lang w:eastAsia="fr-FR"/>
        </w:rPr>
        <w:t>’</w:t>
      </w:r>
      <w:r>
        <w:rPr>
          <w:lang w:eastAsia="fr-FR"/>
        </w:rPr>
        <w:t>ét</w:t>
      </w:r>
      <w:r w:rsidR="00CA165F">
        <w:rPr>
          <w:lang w:eastAsia="fr-FR"/>
        </w:rPr>
        <w:t>ait</w:t>
      </w:r>
      <w:r>
        <w:rPr>
          <w:lang w:eastAsia="fr-FR"/>
        </w:rPr>
        <w:t xml:space="preserve"> </w:t>
      </w:r>
      <w:r w:rsidR="00EF0A2F">
        <w:rPr>
          <w:lang w:eastAsia="fr-FR"/>
        </w:rPr>
        <w:t>précisément</w:t>
      </w:r>
      <w:r>
        <w:rPr>
          <w:lang w:eastAsia="fr-FR"/>
        </w:rPr>
        <w:t xml:space="preserve"> ce </w:t>
      </w:r>
      <w:r w:rsidR="00CA165F">
        <w:rPr>
          <w:lang w:eastAsia="fr-FR"/>
        </w:rPr>
        <w:t>siècle</w:t>
      </w:r>
      <w:r>
        <w:rPr>
          <w:lang w:eastAsia="fr-FR"/>
        </w:rPr>
        <w:t xml:space="preserve"> qu</w:t>
      </w:r>
      <w:r w:rsidR="00AE0A8F">
        <w:rPr>
          <w:lang w:eastAsia="fr-FR"/>
        </w:rPr>
        <w:t>e saint</w:t>
      </w:r>
      <w:r>
        <w:rPr>
          <w:lang w:eastAsia="fr-FR"/>
        </w:rPr>
        <w:t xml:space="preserve"> Jean av</w:t>
      </w:r>
      <w:r w:rsidR="00CA165F">
        <w:rPr>
          <w:lang w:eastAsia="fr-FR"/>
        </w:rPr>
        <w:t>ait</w:t>
      </w:r>
      <w:r>
        <w:rPr>
          <w:lang w:eastAsia="fr-FR"/>
        </w:rPr>
        <w:t xml:space="preserve"> eu en vue lor</w:t>
      </w:r>
      <w:r w:rsidR="00CA165F">
        <w:rPr>
          <w:lang w:eastAsia="fr-FR"/>
        </w:rPr>
        <w:t>s</w:t>
      </w:r>
      <w:r>
        <w:rPr>
          <w:lang w:eastAsia="fr-FR"/>
        </w:rPr>
        <w:t>qu</w:t>
      </w:r>
      <w:r w:rsidR="00A0480D">
        <w:rPr>
          <w:lang w:eastAsia="fr-FR"/>
        </w:rPr>
        <w:t>’</w:t>
      </w:r>
      <w:r>
        <w:rPr>
          <w:lang w:eastAsia="fr-FR"/>
        </w:rPr>
        <w:t xml:space="preserve">il </w:t>
      </w:r>
      <w:r w:rsidR="00EF0A2F">
        <w:rPr>
          <w:lang w:eastAsia="fr-FR"/>
        </w:rPr>
        <w:t>avait</w:t>
      </w:r>
      <w:r>
        <w:rPr>
          <w:lang w:eastAsia="fr-FR"/>
        </w:rPr>
        <w:t xml:space="preserve"> écrit ces merveille</w:t>
      </w:r>
      <w:r w:rsidR="0031502E">
        <w:rPr>
          <w:lang w:eastAsia="fr-FR"/>
        </w:rPr>
        <w:t>us</w:t>
      </w:r>
      <w:r>
        <w:rPr>
          <w:lang w:eastAsia="fr-FR"/>
        </w:rPr>
        <w:t xml:space="preserve">es </w:t>
      </w:r>
      <w:r w:rsidR="00EF0A2F">
        <w:rPr>
          <w:lang w:eastAsia="fr-FR"/>
        </w:rPr>
        <w:t>obscurités</w:t>
      </w:r>
      <w:r w:rsidR="00EB0866">
        <w:rPr>
          <w:lang w:eastAsia="fr-FR"/>
        </w:rPr>
        <w:t>,</w:t>
      </w:r>
      <w:r>
        <w:rPr>
          <w:lang w:eastAsia="fr-FR"/>
        </w:rPr>
        <w:t xml:space="preserve"> </w:t>
      </w:r>
      <w:r w:rsidR="00134D51">
        <w:rPr>
          <w:lang w:eastAsia="fr-FR"/>
        </w:rPr>
        <w:t>où</w:t>
      </w:r>
      <w:r>
        <w:rPr>
          <w:lang w:eastAsia="fr-FR"/>
        </w:rPr>
        <w:t xml:space="preserve"> nous ne comprenons encore rien aujourd</w:t>
      </w:r>
      <w:r w:rsidR="00A0480D">
        <w:rPr>
          <w:lang w:eastAsia="fr-FR"/>
        </w:rPr>
        <w:t>’</w:t>
      </w:r>
      <w:r>
        <w:rPr>
          <w:lang w:eastAsia="fr-FR"/>
        </w:rPr>
        <w:t xml:space="preserve">hui, même </w:t>
      </w:r>
      <w:r w:rsidR="00CA165F">
        <w:rPr>
          <w:lang w:eastAsia="fr-FR"/>
        </w:rPr>
        <w:t>s</w:t>
      </w:r>
      <w:r>
        <w:rPr>
          <w:lang w:eastAsia="fr-FR"/>
        </w:rPr>
        <w:t>ur les cho</w:t>
      </w:r>
      <w:r w:rsidR="00CA165F">
        <w:rPr>
          <w:lang w:eastAsia="fr-FR"/>
        </w:rPr>
        <w:t>s</w:t>
      </w:r>
      <w:r>
        <w:rPr>
          <w:lang w:eastAsia="fr-FR"/>
        </w:rPr>
        <w:t xml:space="preserve">es qui </w:t>
      </w:r>
      <w:r w:rsidR="00CA165F">
        <w:rPr>
          <w:lang w:eastAsia="fr-FR"/>
        </w:rPr>
        <w:t>s</w:t>
      </w:r>
      <w:r>
        <w:rPr>
          <w:lang w:eastAsia="fr-FR"/>
        </w:rPr>
        <w:t>ont déjà pa</w:t>
      </w:r>
      <w:r w:rsidR="0031502E">
        <w:rPr>
          <w:lang w:eastAsia="fr-FR"/>
        </w:rPr>
        <w:t>ss</w:t>
      </w:r>
      <w:r>
        <w:rPr>
          <w:lang w:eastAsia="fr-FR"/>
        </w:rPr>
        <w:t xml:space="preserve">ées </w:t>
      </w:r>
      <w:r w:rsidR="00CA165F">
        <w:rPr>
          <w:lang w:eastAsia="fr-FR"/>
        </w:rPr>
        <w:t>et</w:t>
      </w:r>
      <w:r>
        <w:rPr>
          <w:lang w:eastAsia="fr-FR"/>
        </w:rPr>
        <w:t xml:space="preserve"> par con</w:t>
      </w:r>
      <w:r w:rsidR="00CA165F">
        <w:rPr>
          <w:lang w:eastAsia="fr-FR"/>
        </w:rPr>
        <w:t>s</w:t>
      </w:r>
      <w:r>
        <w:rPr>
          <w:lang w:eastAsia="fr-FR"/>
        </w:rPr>
        <w:t>équent accomplies, pui</w:t>
      </w:r>
      <w:r w:rsidR="00CA165F">
        <w:rPr>
          <w:lang w:eastAsia="fr-FR"/>
        </w:rPr>
        <w:t>s</w:t>
      </w:r>
      <w:r>
        <w:rPr>
          <w:lang w:eastAsia="fr-FR"/>
        </w:rPr>
        <w:t>que le</w:t>
      </w:r>
      <w:r w:rsidR="003A23AF">
        <w:rPr>
          <w:lang w:eastAsia="fr-FR"/>
        </w:rPr>
        <w:t>s interprètes</w:t>
      </w:r>
      <w:r>
        <w:rPr>
          <w:lang w:eastAsia="fr-FR"/>
        </w:rPr>
        <w:t xml:space="preserve"> ne peuvent s</w:t>
      </w:r>
      <w:r w:rsidR="00A0480D">
        <w:rPr>
          <w:lang w:eastAsia="fr-FR"/>
        </w:rPr>
        <w:t>’</w:t>
      </w:r>
      <w:r>
        <w:rPr>
          <w:lang w:eastAsia="fr-FR"/>
        </w:rPr>
        <w:t xml:space="preserve">accorder, </w:t>
      </w:r>
      <w:r w:rsidR="00CA165F">
        <w:rPr>
          <w:lang w:eastAsia="fr-FR"/>
        </w:rPr>
        <w:t>et</w:t>
      </w:r>
      <w:r>
        <w:rPr>
          <w:lang w:eastAsia="fr-FR"/>
        </w:rPr>
        <w:t xml:space="preserve"> que ce que les uns expliquent d</w:t>
      </w:r>
      <w:r w:rsidR="00A0480D">
        <w:rPr>
          <w:lang w:eastAsia="fr-FR"/>
        </w:rPr>
        <w:t>’</w:t>
      </w:r>
      <w:r>
        <w:rPr>
          <w:lang w:eastAsia="fr-FR"/>
        </w:rPr>
        <w:t xml:space="preserve">une </w:t>
      </w:r>
      <w:r w:rsidR="00EF0A2F">
        <w:rPr>
          <w:lang w:eastAsia="fr-FR"/>
        </w:rPr>
        <w:t>f</w:t>
      </w:r>
      <w:r>
        <w:rPr>
          <w:lang w:eastAsia="fr-FR"/>
        </w:rPr>
        <w:t>açon, les autres l</w:t>
      </w:r>
      <w:r w:rsidR="00A0480D">
        <w:rPr>
          <w:lang w:eastAsia="fr-FR"/>
        </w:rPr>
        <w:t>’</w:t>
      </w:r>
      <w:r>
        <w:rPr>
          <w:lang w:eastAsia="fr-FR"/>
        </w:rPr>
        <w:t>expliquent d</w:t>
      </w:r>
      <w:r w:rsidR="00A0480D">
        <w:rPr>
          <w:lang w:eastAsia="fr-FR"/>
        </w:rPr>
        <w:t>’</w:t>
      </w:r>
      <w:r>
        <w:rPr>
          <w:lang w:eastAsia="fr-FR"/>
        </w:rPr>
        <w:t>un autre. Beaucoup moins pouvons-nous entendre celles qui regardent l</w:t>
      </w:r>
      <w:r w:rsidR="00A0480D">
        <w:rPr>
          <w:lang w:eastAsia="fr-FR"/>
        </w:rPr>
        <w:t>’</w:t>
      </w:r>
      <w:r>
        <w:rPr>
          <w:lang w:eastAsia="fr-FR"/>
        </w:rPr>
        <w:t xml:space="preserve">avenir, </w:t>
      </w:r>
      <w:r w:rsidR="00CA165F">
        <w:rPr>
          <w:lang w:eastAsia="fr-FR"/>
        </w:rPr>
        <w:t>et</w:t>
      </w:r>
      <w:r>
        <w:rPr>
          <w:lang w:eastAsia="fr-FR"/>
        </w:rPr>
        <w:t xml:space="preserve"> dont </w:t>
      </w:r>
      <w:r w:rsidR="00EF0A2F">
        <w:rPr>
          <w:lang w:eastAsia="fr-FR"/>
        </w:rPr>
        <w:t>l</w:t>
      </w:r>
      <w:r w:rsidR="00A0480D">
        <w:rPr>
          <w:lang w:eastAsia="fr-FR"/>
        </w:rPr>
        <w:t>’</w:t>
      </w:r>
      <w:r>
        <w:rPr>
          <w:lang w:eastAsia="fr-FR"/>
        </w:rPr>
        <w:t>accompl</w:t>
      </w:r>
      <w:r w:rsidR="00CA165F">
        <w:rPr>
          <w:lang w:eastAsia="fr-FR"/>
        </w:rPr>
        <w:t>isse</w:t>
      </w:r>
      <w:r>
        <w:rPr>
          <w:lang w:eastAsia="fr-FR"/>
        </w:rPr>
        <w:t xml:space="preserve">ment </w:t>
      </w:r>
      <w:r w:rsidR="0031502E">
        <w:rPr>
          <w:lang w:eastAsia="fr-FR"/>
        </w:rPr>
        <w:t>est</w:t>
      </w:r>
      <w:r>
        <w:rPr>
          <w:lang w:eastAsia="fr-FR"/>
        </w:rPr>
        <w:t xml:space="preserve"> di</w:t>
      </w:r>
      <w:r w:rsidR="00EF0A2F">
        <w:rPr>
          <w:lang w:eastAsia="fr-FR"/>
        </w:rPr>
        <w:t>ff</w:t>
      </w:r>
      <w:r>
        <w:rPr>
          <w:lang w:eastAsia="fr-FR"/>
        </w:rPr>
        <w:t xml:space="preserve">éré </w:t>
      </w:r>
      <w:r w:rsidR="00C35A39">
        <w:rPr>
          <w:lang w:eastAsia="fr-FR"/>
        </w:rPr>
        <w:t>jusqu</w:t>
      </w:r>
      <w:r w:rsidR="00A0480D">
        <w:rPr>
          <w:lang w:eastAsia="fr-FR"/>
        </w:rPr>
        <w:t>’</w:t>
      </w:r>
      <w:r w:rsidR="00C35A39">
        <w:rPr>
          <w:lang w:eastAsia="fr-FR"/>
        </w:rPr>
        <w:t>à</w:t>
      </w:r>
      <w:r>
        <w:rPr>
          <w:lang w:eastAsia="fr-FR"/>
        </w:rPr>
        <w:t xml:space="preserve"> la </w:t>
      </w:r>
      <w:r w:rsidR="00EF0A2F">
        <w:rPr>
          <w:lang w:eastAsia="fr-FR"/>
        </w:rPr>
        <w:t>d</w:t>
      </w:r>
      <w:r>
        <w:rPr>
          <w:lang w:eastAsia="fr-FR"/>
        </w:rPr>
        <w:t>erni</w:t>
      </w:r>
      <w:r w:rsidR="00CA165F">
        <w:rPr>
          <w:lang w:eastAsia="fr-FR"/>
        </w:rPr>
        <w:t>ère</w:t>
      </w:r>
      <w:r>
        <w:rPr>
          <w:lang w:eastAsia="fr-FR"/>
        </w:rPr>
        <w:t xml:space="preserve"> heure, c</w:t>
      </w:r>
      <w:r w:rsidR="00A0480D">
        <w:rPr>
          <w:lang w:eastAsia="fr-FR"/>
        </w:rPr>
        <w:t>’</w:t>
      </w:r>
      <w:r>
        <w:rPr>
          <w:lang w:eastAsia="fr-FR"/>
        </w:rPr>
        <w:t>e</w:t>
      </w:r>
      <w:r w:rsidR="00CA165F">
        <w:rPr>
          <w:lang w:eastAsia="fr-FR"/>
        </w:rPr>
        <w:t>s</w:t>
      </w:r>
      <w:r>
        <w:rPr>
          <w:lang w:eastAsia="fr-FR"/>
        </w:rPr>
        <w:t>t-à</w:t>
      </w:r>
      <w:r w:rsidR="00894353">
        <w:rPr>
          <w:lang w:eastAsia="fr-FR"/>
        </w:rPr>
        <w:t>-</w:t>
      </w:r>
      <w:r>
        <w:rPr>
          <w:lang w:eastAsia="fr-FR"/>
        </w:rPr>
        <w:t>dire, ju</w:t>
      </w:r>
      <w:r w:rsidR="0031502E">
        <w:rPr>
          <w:lang w:eastAsia="fr-FR"/>
        </w:rPr>
        <w:t>sq</w:t>
      </w:r>
      <w:r>
        <w:rPr>
          <w:lang w:eastAsia="fr-FR"/>
        </w:rPr>
        <w:t>u</w:t>
      </w:r>
      <w:r w:rsidR="00A0480D">
        <w:rPr>
          <w:lang w:eastAsia="fr-FR"/>
        </w:rPr>
        <w:t>’</w:t>
      </w:r>
      <w:r>
        <w:rPr>
          <w:lang w:eastAsia="fr-FR"/>
        </w:rPr>
        <w:t xml:space="preserve">à la </w:t>
      </w:r>
      <w:r w:rsidR="008F4CE3">
        <w:rPr>
          <w:lang w:eastAsia="fr-FR"/>
        </w:rPr>
        <w:t>fin</w:t>
      </w:r>
      <w:r>
        <w:rPr>
          <w:lang w:eastAsia="fr-FR"/>
        </w:rPr>
        <w:t xml:space="preserve"> du monde.</w:t>
      </w:r>
      <w:r w:rsidR="00EA1F75">
        <w:rPr>
          <w:lang w:eastAsia="fr-FR"/>
        </w:rPr>
        <w:t xml:space="preserve"> </w:t>
      </w:r>
    </w:p>
    <w:p w:rsidR="00EA1F75" w:rsidRDefault="00B47EF3" w:rsidP="00C35A39">
      <w:pPr>
        <w:rPr>
          <w:lang w:eastAsia="fr-FR"/>
        </w:rPr>
      </w:pPr>
      <w:r>
        <w:rPr>
          <w:lang w:eastAsia="fr-FR"/>
        </w:rPr>
        <w:t xml:space="preserve">Après un </w:t>
      </w:r>
      <w:r w:rsidR="00CA165F">
        <w:rPr>
          <w:lang w:eastAsia="fr-FR"/>
        </w:rPr>
        <w:t>s</w:t>
      </w:r>
      <w:r>
        <w:rPr>
          <w:lang w:eastAsia="fr-FR"/>
        </w:rPr>
        <w:t xml:space="preserve">éjour de </w:t>
      </w:r>
      <w:r w:rsidR="00762190">
        <w:rPr>
          <w:lang w:eastAsia="fr-FR"/>
        </w:rPr>
        <w:t>trois</w:t>
      </w:r>
      <w:r>
        <w:rPr>
          <w:lang w:eastAsia="fr-FR"/>
        </w:rPr>
        <w:t xml:space="preserve"> </w:t>
      </w:r>
      <w:r w:rsidR="00CA165F">
        <w:rPr>
          <w:lang w:eastAsia="fr-FR"/>
        </w:rPr>
        <w:t>s</w:t>
      </w:r>
      <w:r>
        <w:rPr>
          <w:lang w:eastAsia="fr-FR"/>
        </w:rPr>
        <w:t>emaines</w:t>
      </w:r>
      <w:r w:rsidR="00EA1F75">
        <w:rPr>
          <w:lang w:eastAsia="fr-FR"/>
        </w:rPr>
        <w:t xml:space="preserve"> </w:t>
      </w:r>
      <w:r>
        <w:rPr>
          <w:lang w:eastAsia="fr-FR"/>
        </w:rPr>
        <w:t>ou un m</w:t>
      </w:r>
      <w:r w:rsidR="00CA165F">
        <w:rPr>
          <w:lang w:eastAsia="fr-FR"/>
        </w:rPr>
        <w:t>ais</w:t>
      </w:r>
      <w:r>
        <w:rPr>
          <w:lang w:eastAsia="fr-FR"/>
        </w:rPr>
        <w:t xml:space="preserve"> </w:t>
      </w:r>
      <w:r w:rsidR="00C35A39">
        <w:rPr>
          <w:lang w:eastAsia="fr-FR"/>
        </w:rPr>
        <w:t>à</w:t>
      </w:r>
      <w:r>
        <w:rPr>
          <w:lang w:eastAsia="fr-FR"/>
        </w:rPr>
        <w:t xml:space="preserve"> Rome, l</w:t>
      </w:r>
      <w:r w:rsidR="00A0480D">
        <w:rPr>
          <w:lang w:eastAsia="fr-FR"/>
        </w:rPr>
        <w:t>’</w:t>
      </w:r>
      <w:r w:rsidR="00B92588">
        <w:rPr>
          <w:lang w:eastAsia="fr-FR"/>
        </w:rPr>
        <w:t>abbé</w:t>
      </w:r>
      <w:r>
        <w:rPr>
          <w:lang w:eastAsia="fr-FR"/>
        </w:rPr>
        <w:t xml:space="preserve"> Joachim, qui av</w:t>
      </w:r>
      <w:r w:rsidR="00CA165F">
        <w:rPr>
          <w:lang w:eastAsia="fr-FR"/>
        </w:rPr>
        <w:t>ait</w:t>
      </w:r>
      <w:r>
        <w:rPr>
          <w:lang w:eastAsia="fr-FR"/>
        </w:rPr>
        <w:t xml:space="preserve"> appris que </w:t>
      </w:r>
      <w:r w:rsidR="00CA165F">
        <w:rPr>
          <w:lang w:eastAsia="fr-FR"/>
        </w:rPr>
        <w:t>s</w:t>
      </w:r>
      <w:r>
        <w:rPr>
          <w:lang w:eastAsia="fr-FR"/>
        </w:rPr>
        <w:t>o</w:t>
      </w:r>
      <w:r w:rsidR="00AE0A8F">
        <w:rPr>
          <w:lang w:eastAsia="fr-FR"/>
        </w:rPr>
        <w:t>n livre</w:t>
      </w:r>
      <w:r>
        <w:rPr>
          <w:lang w:eastAsia="fr-FR"/>
        </w:rPr>
        <w:t xml:space="preserve"> de la Concorde </w:t>
      </w:r>
      <w:r w:rsidR="00EF0A2F">
        <w:rPr>
          <w:lang w:eastAsia="fr-FR"/>
        </w:rPr>
        <w:t>était</w:t>
      </w:r>
      <w:r>
        <w:rPr>
          <w:lang w:eastAsia="fr-FR"/>
        </w:rPr>
        <w:t xml:space="preserve"> </w:t>
      </w:r>
      <w:r w:rsidR="00C35A39">
        <w:rPr>
          <w:lang w:eastAsia="fr-FR"/>
        </w:rPr>
        <w:t>f</w:t>
      </w:r>
      <w:r>
        <w:rPr>
          <w:lang w:eastAsia="fr-FR"/>
        </w:rPr>
        <w:t xml:space="preserve">ort goûté, demanda </w:t>
      </w:r>
      <w:r w:rsidR="00CA165F">
        <w:rPr>
          <w:lang w:eastAsia="fr-FR"/>
        </w:rPr>
        <w:t>s</w:t>
      </w:r>
      <w:r>
        <w:rPr>
          <w:lang w:eastAsia="fr-FR"/>
        </w:rPr>
        <w:t>on congé a</w:t>
      </w:r>
      <w:r w:rsidR="00AE0A8F">
        <w:rPr>
          <w:lang w:eastAsia="fr-FR"/>
        </w:rPr>
        <w:t>u pape</w:t>
      </w:r>
      <w:r>
        <w:rPr>
          <w:lang w:eastAsia="fr-FR"/>
        </w:rPr>
        <w:t>. S</w:t>
      </w:r>
      <w:r w:rsidR="003A23AF">
        <w:rPr>
          <w:lang w:eastAsia="fr-FR"/>
        </w:rPr>
        <w:t>a sainteté</w:t>
      </w:r>
      <w:r>
        <w:rPr>
          <w:lang w:eastAsia="fr-FR"/>
        </w:rPr>
        <w:t xml:space="preserve"> di</w:t>
      </w:r>
      <w:r w:rsidR="00EF0A2F">
        <w:rPr>
          <w:lang w:eastAsia="fr-FR"/>
        </w:rPr>
        <w:t>ff</w:t>
      </w:r>
      <w:r>
        <w:rPr>
          <w:lang w:eastAsia="fr-FR"/>
        </w:rPr>
        <w:t>éra ju</w:t>
      </w:r>
      <w:r w:rsidR="00CA165F">
        <w:rPr>
          <w:lang w:eastAsia="fr-FR"/>
        </w:rPr>
        <w:t>s</w:t>
      </w:r>
      <w:r>
        <w:rPr>
          <w:lang w:eastAsia="fr-FR"/>
        </w:rPr>
        <w:t>qu</w:t>
      </w:r>
      <w:r w:rsidR="00A0480D">
        <w:rPr>
          <w:lang w:eastAsia="fr-FR"/>
        </w:rPr>
        <w:t>’</w:t>
      </w:r>
      <w:r>
        <w:rPr>
          <w:lang w:eastAsia="fr-FR"/>
        </w:rPr>
        <w:t>au lendemain de le lui donner, parce qu</w:t>
      </w:r>
      <w:r w:rsidR="00A0480D">
        <w:rPr>
          <w:lang w:eastAsia="fr-FR"/>
        </w:rPr>
        <w:t>’</w:t>
      </w:r>
      <w:r>
        <w:rPr>
          <w:lang w:eastAsia="fr-FR"/>
        </w:rPr>
        <w:t>elle ét</w:t>
      </w:r>
      <w:r w:rsidR="00CA165F">
        <w:rPr>
          <w:lang w:eastAsia="fr-FR"/>
        </w:rPr>
        <w:t>ait</w:t>
      </w:r>
      <w:r>
        <w:rPr>
          <w:lang w:eastAsia="fr-FR"/>
        </w:rPr>
        <w:t xml:space="preserve"> bien</w:t>
      </w:r>
      <w:r w:rsidR="00EF0A2F">
        <w:rPr>
          <w:lang w:eastAsia="fr-FR"/>
        </w:rPr>
        <w:t xml:space="preserve"> </w:t>
      </w:r>
      <w:r>
        <w:rPr>
          <w:lang w:eastAsia="fr-FR"/>
        </w:rPr>
        <w:t>ai</w:t>
      </w:r>
      <w:r w:rsidR="00CA165F">
        <w:rPr>
          <w:lang w:eastAsia="fr-FR"/>
        </w:rPr>
        <w:t>s</w:t>
      </w:r>
      <w:r>
        <w:rPr>
          <w:lang w:eastAsia="fr-FR"/>
        </w:rPr>
        <w:t>e d</w:t>
      </w:r>
      <w:r w:rsidR="00A0480D">
        <w:rPr>
          <w:lang w:eastAsia="fr-FR"/>
        </w:rPr>
        <w:t>’</w:t>
      </w:r>
      <w:r>
        <w:rPr>
          <w:lang w:eastAsia="fr-FR"/>
        </w:rPr>
        <w:t>en</w:t>
      </w:r>
      <w:r w:rsidR="00EF0A2F">
        <w:rPr>
          <w:lang w:eastAsia="fr-FR"/>
        </w:rPr>
        <w:t xml:space="preserve"> conférer</w:t>
      </w:r>
      <w:r>
        <w:rPr>
          <w:lang w:eastAsia="fr-FR"/>
        </w:rPr>
        <w:t xml:space="preserve"> auparavant avec </w:t>
      </w:r>
      <w:r w:rsidR="00C16B20">
        <w:rPr>
          <w:lang w:eastAsia="fr-FR"/>
        </w:rPr>
        <w:t>s</w:t>
      </w:r>
      <w:r>
        <w:rPr>
          <w:lang w:eastAsia="fr-FR"/>
        </w:rPr>
        <w:t>e</w:t>
      </w:r>
      <w:r w:rsidR="003A23AF">
        <w:rPr>
          <w:lang w:eastAsia="fr-FR"/>
        </w:rPr>
        <w:t>s cardinaux</w:t>
      </w:r>
      <w:r>
        <w:rPr>
          <w:lang w:eastAsia="fr-FR"/>
        </w:rPr>
        <w:t>. Joachim les trouva tous le lendemain à l</w:t>
      </w:r>
      <w:r w:rsidR="00A0480D">
        <w:rPr>
          <w:lang w:eastAsia="fr-FR"/>
        </w:rPr>
        <w:t>’</w:t>
      </w:r>
      <w:r>
        <w:rPr>
          <w:lang w:eastAsia="fr-FR"/>
        </w:rPr>
        <w:t>heure marquée a</w:t>
      </w:r>
      <w:r w:rsidR="00CA165F">
        <w:rPr>
          <w:lang w:eastAsia="fr-FR"/>
        </w:rPr>
        <w:t>ss</w:t>
      </w:r>
      <w:r>
        <w:rPr>
          <w:lang w:eastAsia="fr-FR"/>
        </w:rPr>
        <w:t>emblés auprès d</w:t>
      </w:r>
      <w:r w:rsidR="00AE0A8F">
        <w:rPr>
          <w:lang w:eastAsia="fr-FR"/>
        </w:rPr>
        <w:t>u pape</w:t>
      </w:r>
      <w:r w:rsidR="00F53106">
        <w:rPr>
          <w:lang w:eastAsia="fr-FR"/>
        </w:rPr>
        <w:t>.</w:t>
      </w:r>
      <w:r>
        <w:rPr>
          <w:lang w:eastAsia="fr-FR"/>
        </w:rPr>
        <w:t xml:space="preserve"> On y d</w:t>
      </w:r>
      <w:r w:rsidR="00C35A39">
        <w:rPr>
          <w:lang w:eastAsia="fr-FR"/>
        </w:rPr>
        <w:t>onna encore de grands éloges à s</w:t>
      </w:r>
      <w:r>
        <w:rPr>
          <w:lang w:eastAsia="fr-FR"/>
        </w:rPr>
        <w:t>o</w:t>
      </w:r>
      <w:r w:rsidR="00AE0A8F">
        <w:rPr>
          <w:lang w:eastAsia="fr-FR"/>
        </w:rPr>
        <w:t>n ouvrage</w:t>
      </w:r>
      <w:r>
        <w:rPr>
          <w:lang w:eastAsia="fr-FR"/>
        </w:rPr>
        <w:t>, on l</w:t>
      </w:r>
      <w:r w:rsidR="00A0480D">
        <w:rPr>
          <w:lang w:eastAsia="fr-FR"/>
        </w:rPr>
        <w:t>’</w:t>
      </w:r>
      <w:r>
        <w:rPr>
          <w:lang w:eastAsia="fr-FR"/>
        </w:rPr>
        <w:t xml:space="preserve">exhorta à continuer </w:t>
      </w:r>
      <w:r w:rsidR="00CA165F">
        <w:rPr>
          <w:lang w:eastAsia="fr-FR"/>
        </w:rPr>
        <w:t>s</w:t>
      </w:r>
      <w:r>
        <w:rPr>
          <w:lang w:eastAsia="fr-FR"/>
        </w:rPr>
        <w:t xml:space="preserve">es travaux, </w:t>
      </w:r>
      <w:r w:rsidR="00CA165F">
        <w:rPr>
          <w:lang w:eastAsia="fr-FR"/>
        </w:rPr>
        <w:t>et</w:t>
      </w:r>
      <w:r>
        <w:rPr>
          <w:lang w:eastAsia="fr-FR"/>
        </w:rPr>
        <w:t xml:space="preserve"> </w:t>
      </w:r>
      <w:r w:rsidR="00CA165F">
        <w:rPr>
          <w:lang w:eastAsia="fr-FR"/>
        </w:rPr>
        <w:t>s</w:t>
      </w:r>
      <w:r>
        <w:rPr>
          <w:lang w:eastAsia="fr-FR"/>
        </w:rPr>
        <w:t xml:space="preserve">urtout </w:t>
      </w:r>
      <w:r w:rsidR="00CA165F">
        <w:rPr>
          <w:lang w:eastAsia="fr-FR"/>
        </w:rPr>
        <w:t>s</w:t>
      </w:r>
      <w:r>
        <w:rPr>
          <w:lang w:eastAsia="fr-FR"/>
        </w:rPr>
        <w:t>on Apocalyp</w:t>
      </w:r>
      <w:r w:rsidR="00CA165F">
        <w:rPr>
          <w:lang w:eastAsia="fr-FR"/>
        </w:rPr>
        <w:t>s</w:t>
      </w:r>
      <w:r>
        <w:rPr>
          <w:lang w:eastAsia="fr-FR"/>
        </w:rPr>
        <w:t>e, dont on ét</w:t>
      </w:r>
      <w:r w:rsidR="00CA165F">
        <w:rPr>
          <w:lang w:eastAsia="fr-FR"/>
        </w:rPr>
        <w:t>ait</w:t>
      </w:r>
      <w:r>
        <w:rPr>
          <w:lang w:eastAsia="fr-FR"/>
        </w:rPr>
        <w:t xml:space="preserve"> </w:t>
      </w:r>
      <w:r w:rsidR="00312485">
        <w:rPr>
          <w:lang w:eastAsia="fr-FR"/>
        </w:rPr>
        <w:t>fort</w:t>
      </w:r>
      <w:r>
        <w:rPr>
          <w:lang w:eastAsia="fr-FR"/>
        </w:rPr>
        <w:t xml:space="preserve"> curieux.</w:t>
      </w:r>
      <w:r w:rsidR="00EA1F75">
        <w:rPr>
          <w:lang w:eastAsia="fr-FR"/>
        </w:rPr>
        <w:t xml:space="preserve"> </w:t>
      </w:r>
    </w:p>
    <w:p w:rsidR="00EA1F75" w:rsidRDefault="00B47EF3" w:rsidP="00C35A39">
      <w:pPr>
        <w:rPr>
          <w:lang w:eastAsia="fr-FR"/>
        </w:rPr>
      </w:pPr>
      <w:r>
        <w:rPr>
          <w:lang w:eastAsia="fr-FR"/>
        </w:rPr>
        <w:t>L</w:t>
      </w:r>
      <w:r w:rsidR="00A0480D">
        <w:rPr>
          <w:lang w:eastAsia="fr-FR"/>
        </w:rPr>
        <w:t>’</w:t>
      </w:r>
      <w:r w:rsidR="00AE0A8F">
        <w:rPr>
          <w:lang w:eastAsia="fr-FR"/>
        </w:rPr>
        <w:t>abbé</w:t>
      </w:r>
      <w:r>
        <w:rPr>
          <w:lang w:eastAsia="fr-FR"/>
        </w:rPr>
        <w:t xml:space="preserve"> </w:t>
      </w:r>
      <w:r w:rsidR="00C35A39">
        <w:rPr>
          <w:lang w:eastAsia="fr-FR"/>
        </w:rPr>
        <w:t>représenta</w:t>
      </w:r>
      <w:r>
        <w:rPr>
          <w:lang w:eastAsia="fr-FR"/>
        </w:rPr>
        <w:t xml:space="preserve"> que rien ne</w:t>
      </w:r>
      <w:r w:rsidR="00EA1F75">
        <w:rPr>
          <w:lang w:eastAsia="fr-FR"/>
        </w:rPr>
        <w:t xml:space="preserve"> </w:t>
      </w:r>
      <w:r w:rsidR="00C35A39">
        <w:rPr>
          <w:lang w:eastAsia="fr-FR"/>
        </w:rPr>
        <w:t>p</w:t>
      </w:r>
      <w:r>
        <w:rPr>
          <w:lang w:eastAsia="fr-FR"/>
        </w:rPr>
        <w:t>ouv</w:t>
      </w:r>
      <w:r w:rsidR="00CA165F">
        <w:rPr>
          <w:lang w:eastAsia="fr-FR"/>
        </w:rPr>
        <w:t>ait</w:t>
      </w:r>
      <w:r>
        <w:rPr>
          <w:lang w:eastAsia="fr-FR"/>
        </w:rPr>
        <w:t xml:space="preserve"> lui être, ni plus </w:t>
      </w:r>
      <w:r w:rsidR="00C35A39">
        <w:rPr>
          <w:lang w:eastAsia="fr-FR"/>
        </w:rPr>
        <w:t>honorable</w:t>
      </w:r>
      <w:r>
        <w:rPr>
          <w:lang w:eastAsia="fr-FR"/>
        </w:rPr>
        <w:t xml:space="preserve">, ni plus </w:t>
      </w:r>
      <w:r w:rsidR="00C35A39">
        <w:rPr>
          <w:lang w:eastAsia="fr-FR"/>
        </w:rPr>
        <w:t>selon</w:t>
      </w:r>
      <w:r>
        <w:rPr>
          <w:lang w:eastAsia="fr-FR"/>
        </w:rPr>
        <w:t xml:space="preserve"> </w:t>
      </w:r>
      <w:r w:rsidR="00CA165F">
        <w:rPr>
          <w:lang w:eastAsia="fr-FR"/>
        </w:rPr>
        <w:t>s</w:t>
      </w:r>
      <w:r>
        <w:rPr>
          <w:lang w:eastAsia="fr-FR"/>
        </w:rPr>
        <w:t>on goût, que cette commi</w:t>
      </w:r>
      <w:r w:rsidR="00CA165F">
        <w:rPr>
          <w:lang w:eastAsia="fr-FR"/>
        </w:rPr>
        <w:t>ss</w:t>
      </w:r>
      <w:r>
        <w:rPr>
          <w:lang w:eastAsia="fr-FR"/>
        </w:rPr>
        <w:t>ion</w:t>
      </w:r>
      <w:r w:rsidR="00EA1F75">
        <w:rPr>
          <w:lang w:eastAsia="fr-FR"/>
        </w:rPr>
        <w:t> ;</w:t>
      </w:r>
      <w:r>
        <w:rPr>
          <w:lang w:eastAsia="fr-FR"/>
        </w:rPr>
        <w:t xml:space="preserve"> mais qu</w:t>
      </w:r>
      <w:r w:rsidR="00A0480D">
        <w:rPr>
          <w:lang w:eastAsia="fr-FR"/>
        </w:rPr>
        <w:t>’</w:t>
      </w:r>
      <w:r>
        <w:rPr>
          <w:lang w:eastAsia="fr-FR"/>
        </w:rPr>
        <w:t>il lui ét</w:t>
      </w:r>
      <w:r w:rsidR="00CA165F">
        <w:rPr>
          <w:lang w:eastAsia="fr-FR"/>
        </w:rPr>
        <w:t>ait</w:t>
      </w:r>
      <w:r>
        <w:rPr>
          <w:lang w:eastAsia="fr-FR"/>
        </w:rPr>
        <w:t xml:space="preserve"> impo</w:t>
      </w:r>
      <w:r w:rsidR="00CA165F">
        <w:rPr>
          <w:lang w:eastAsia="fr-FR"/>
        </w:rPr>
        <w:t>ss</w:t>
      </w:r>
      <w:r>
        <w:rPr>
          <w:lang w:eastAsia="fr-FR"/>
        </w:rPr>
        <w:t xml:space="preserve">ible dans les conjonctures présentes de </w:t>
      </w:r>
      <w:r w:rsidR="008F4CE3">
        <w:rPr>
          <w:lang w:eastAsia="fr-FR"/>
        </w:rPr>
        <w:t>satisfa</w:t>
      </w:r>
      <w:r>
        <w:rPr>
          <w:lang w:eastAsia="fr-FR"/>
        </w:rPr>
        <w:t>ire aux</w:t>
      </w:r>
      <w:r w:rsidR="00C35A39">
        <w:rPr>
          <w:lang w:eastAsia="fr-FR"/>
        </w:rPr>
        <w:t xml:space="preserve"> </w:t>
      </w:r>
      <w:r w:rsidR="00CA165F">
        <w:rPr>
          <w:lang w:eastAsia="fr-FR"/>
        </w:rPr>
        <w:t>désir</w:t>
      </w:r>
      <w:r>
        <w:rPr>
          <w:lang w:eastAsia="fr-FR"/>
        </w:rPr>
        <w:t>s de S</w:t>
      </w:r>
      <w:r w:rsidR="003A23AF">
        <w:rPr>
          <w:lang w:eastAsia="fr-FR"/>
        </w:rPr>
        <w:t>a sainteté</w:t>
      </w:r>
      <w:r>
        <w:rPr>
          <w:lang w:eastAsia="fr-FR"/>
        </w:rPr>
        <w:t>, accablé comme il ét</w:t>
      </w:r>
      <w:r w:rsidR="00CA165F">
        <w:rPr>
          <w:lang w:eastAsia="fr-FR"/>
        </w:rPr>
        <w:t>ait</w:t>
      </w:r>
      <w:r>
        <w:rPr>
          <w:lang w:eastAsia="fr-FR"/>
        </w:rPr>
        <w:t xml:space="preserve"> des </w:t>
      </w:r>
      <w:r w:rsidR="00CA165F">
        <w:rPr>
          <w:lang w:eastAsia="fr-FR"/>
        </w:rPr>
        <w:t>s</w:t>
      </w:r>
      <w:r>
        <w:rPr>
          <w:lang w:eastAsia="fr-FR"/>
        </w:rPr>
        <w:t>oins où l</w:t>
      </w:r>
      <w:r w:rsidR="00A0480D">
        <w:rPr>
          <w:lang w:eastAsia="fr-FR"/>
        </w:rPr>
        <w:t>’</w:t>
      </w:r>
      <w:r>
        <w:rPr>
          <w:lang w:eastAsia="fr-FR"/>
        </w:rPr>
        <w:t>engage</w:t>
      </w:r>
      <w:r w:rsidR="00CA165F">
        <w:rPr>
          <w:lang w:eastAsia="fr-FR"/>
        </w:rPr>
        <w:t>ait</w:t>
      </w:r>
      <w:r>
        <w:rPr>
          <w:lang w:eastAsia="fr-FR"/>
        </w:rPr>
        <w:t xml:space="preserve"> le gouvernement de </w:t>
      </w:r>
      <w:r w:rsidR="00CA165F">
        <w:rPr>
          <w:lang w:eastAsia="fr-FR"/>
        </w:rPr>
        <w:t>s</w:t>
      </w:r>
      <w:r>
        <w:rPr>
          <w:lang w:eastAsia="fr-FR"/>
        </w:rPr>
        <w:t>o</w:t>
      </w:r>
      <w:r w:rsidR="00AE0A8F">
        <w:rPr>
          <w:lang w:eastAsia="fr-FR"/>
        </w:rPr>
        <w:t>n abbaye</w:t>
      </w:r>
      <w:r w:rsidR="00EA1F75">
        <w:rPr>
          <w:lang w:eastAsia="fr-FR"/>
        </w:rPr>
        <w:t> ;</w:t>
      </w:r>
      <w:r>
        <w:rPr>
          <w:lang w:eastAsia="fr-FR"/>
        </w:rPr>
        <w:t xml:space="preserve"> que de pareils ouvrages demand</w:t>
      </w:r>
      <w:r w:rsidR="00CA165F">
        <w:rPr>
          <w:lang w:eastAsia="fr-FR"/>
        </w:rPr>
        <w:t>aient</w:t>
      </w:r>
      <w:r>
        <w:rPr>
          <w:lang w:eastAsia="fr-FR"/>
        </w:rPr>
        <w:t xml:space="preserve"> beaucoup de repos </w:t>
      </w:r>
      <w:r w:rsidR="00CA165F">
        <w:rPr>
          <w:lang w:eastAsia="fr-FR"/>
        </w:rPr>
        <w:t>et</w:t>
      </w:r>
      <w:r>
        <w:rPr>
          <w:lang w:eastAsia="fr-FR"/>
        </w:rPr>
        <w:t xml:space="preserve"> de loi</w:t>
      </w:r>
      <w:r w:rsidR="00CA165F">
        <w:rPr>
          <w:lang w:eastAsia="fr-FR"/>
        </w:rPr>
        <w:t>s</w:t>
      </w:r>
      <w:r>
        <w:rPr>
          <w:lang w:eastAsia="fr-FR"/>
        </w:rPr>
        <w:t>ir, une grande tranquillité d</w:t>
      </w:r>
      <w:r w:rsidR="00A0480D">
        <w:rPr>
          <w:lang w:eastAsia="fr-FR"/>
        </w:rPr>
        <w:t>’</w:t>
      </w:r>
      <w:r>
        <w:rPr>
          <w:lang w:eastAsia="fr-FR"/>
        </w:rPr>
        <w:t>e</w:t>
      </w:r>
      <w:r w:rsidR="00CA165F">
        <w:rPr>
          <w:lang w:eastAsia="fr-FR"/>
        </w:rPr>
        <w:t>s</w:t>
      </w:r>
      <w:r>
        <w:rPr>
          <w:lang w:eastAsia="fr-FR"/>
        </w:rPr>
        <w:t xml:space="preserve">prit, du </w:t>
      </w:r>
      <w:r w:rsidR="00CA165F">
        <w:rPr>
          <w:lang w:eastAsia="fr-FR"/>
        </w:rPr>
        <w:t>temps</w:t>
      </w:r>
      <w:r>
        <w:rPr>
          <w:lang w:eastAsia="fr-FR"/>
        </w:rPr>
        <w:t xml:space="preserve"> pour prier </w:t>
      </w:r>
      <w:r w:rsidR="00CA165F">
        <w:rPr>
          <w:lang w:eastAsia="fr-FR"/>
        </w:rPr>
        <w:t>et</w:t>
      </w:r>
      <w:r>
        <w:rPr>
          <w:lang w:eastAsia="fr-FR"/>
        </w:rPr>
        <w:t xml:space="preserve"> pour méditer, avantages qui ne </w:t>
      </w:r>
      <w:r w:rsidR="00387AA7">
        <w:rPr>
          <w:lang w:eastAsia="fr-FR"/>
        </w:rPr>
        <w:t>se</w:t>
      </w:r>
      <w:r>
        <w:rPr>
          <w:lang w:eastAsia="fr-FR"/>
        </w:rPr>
        <w:t xml:space="preserve"> trouv</w:t>
      </w:r>
      <w:r w:rsidR="00CA165F">
        <w:rPr>
          <w:lang w:eastAsia="fr-FR"/>
        </w:rPr>
        <w:t>aient</w:t>
      </w:r>
      <w:r>
        <w:rPr>
          <w:lang w:eastAsia="fr-FR"/>
        </w:rPr>
        <w:t xml:space="preserve"> pa</w:t>
      </w:r>
      <w:r w:rsidR="00C35A39">
        <w:rPr>
          <w:lang w:eastAsia="fr-FR"/>
        </w:rPr>
        <w:t>s</w:t>
      </w:r>
      <w:r w:rsidR="00EA1F75">
        <w:rPr>
          <w:lang w:eastAsia="fr-FR"/>
        </w:rPr>
        <w:t xml:space="preserve"> </w:t>
      </w:r>
      <w:r>
        <w:rPr>
          <w:lang w:eastAsia="fr-FR"/>
        </w:rPr>
        <w:t>dans la place où il ét</w:t>
      </w:r>
      <w:r w:rsidR="00CA165F">
        <w:rPr>
          <w:lang w:eastAsia="fr-FR"/>
        </w:rPr>
        <w:t>ait</w:t>
      </w:r>
      <w:r w:rsidR="00EA1F75">
        <w:rPr>
          <w:lang w:eastAsia="fr-FR"/>
        </w:rPr>
        <w:t> ;</w:t>
      </w:r>
      <w:r>
        <w:rPr>
          <w:lang w:eastAsia="fr-FR"/>
        </w:rPr>
        <w:t xml:space="preserve"> mais que s</w:t>
      </w:r>
      <w:r w:rsidR="00A0480D">
        <w:rPr>
          <w:lang w:eastAsia="fr-FR"/>
        </w:rPr>
        <w:t>’</w:t>
      </w:r>
      <w:r>
        <w:rPr>
          <w:lang w:eastAsia="fr-FR"/>
        </w:rPr>
        <w:t>il plai</w:t>
      </w:r>
      <w:r w:rsidR="00C35A39">
        <w:rPr>
          <w:lang w:eastAsia="fr-FR"/>
        </w:rPr>
        <w:t>sa</w:t>
      </w:r>
      <w:r>
        <w:rPr>
          <w:lang w:eastAsia="fr-FR"/>
        </w:rPr>
        <w:t>it à S</w:t>
      </w:r>
      <w:r w:rsidR="003A23AF">
        <w:rPr>
          <w:lang w:eastAsia="fr-FR"/>
        </w:rPr>
        <w:t>a sainteté</w:t>
      </w:r>
      <w:r>
        <w:rPr>
          <w:lang w:eastAsia="fr-FR"/>
        </w:rPr>
        <w:t xml:space="preserve"> de le délivrer de cet e</w:t>
      </w:r>
      <w:r w:rsidR="00CA165F">
        <w:rPr>
          <w:lang w:eastAsia="fr-FR"/>
        </w:rPr>
        <w:t>s</w:t>
      </w:r>
      <w:r>
        <w:rPr>
          <w:lang w:eastAsia="fr-FR"/>
        </w:rPr>
        <w:t>clavage</w:t>
      </w:r>
      <w:r w:rsidR="00FD3FF8">
        <w:rPr>
          <w:lang w:eastAsia="fr-FR"/>
        </w:rPr>
        <w:t>,</w:t>
      </w:r>
      <w:r>
        <w:rPr>
          <w:lang w:eastAsia="fr-FR"/>
        </w:rPr>
        <w:t xml:space="preserve"> </w:t>
      </w:r>
      <w:r w:rsidR="00CA165F">
        <w:rPr>
          <w:lang w:eastAsia="fr-FR"/>
        </w:rPr>
        <w:t>et</w:t>
      </w:r>
      <w:r>
        <w:rPr>
          <w:lang w:eastAsia="fr-FR"/>
        </w:rPr>
        <w:t xml:space="preserve"> de lui permettre de vivre à lui-même, dans une enti</w:t>
      </w:r>
      <w:r w:rsidR="00CA165F">
        <w:rPr>
          <w:lang w:eastAsia="fr-FR"/>
        </w:rPr>
        <w:t>ère</w:t>
      </w:r>
      <w:r w:rsidR="00C35A39">
        <w:rPr>
          <w:lang w:eastAsia="fr-FR"/>
        </w:rPr>
        <w:t xml:space="preserve"> dé</w:t>
      </w:r>
      <w:r w:rsidR="00CA165F">
        <w:rPr>
          <w:lang w:eastAsia="fr-FR"/>
        </w:rPr>
        <w:t>s</w:t>
      </w:r>
      <w:r>
        <w:rPr>
          <w:lang w:eastAsia="fr-FR"/>
        </w:rPr>
        <w:t>occupation de ce qui pouv</w:t>
      </w:r>
      <w:r w:rsidR="00CA165F">
        <w:rPr>
          <w:lang w:eastAsia="fr-FR"/>
        </w:rPr>
        <w:t>ait</w:t>
      </w:r>
      <w:r>
        <w:rPr>
          <w:lang w:eastAsia="fr-FR"/>
        </w:rPr>
        <w:t xml:space="preserve"> le di</w:t>
      </w:r>
      <w:r w:rsidR="00CA165F">
        <w:rPr>
          <w:lang w:eastAsia="fr-FR"/>
        </w:rPr>
        <w:t>s</w:t>
      </w:r>
      <w:r>
        <w:rPr>
          <w:lang w:eastAsia="fr-FR"/>
        </w:rPr>
        <w:t xml:space="preserve">traire, il </w:t>
      </w:r>
      <w:r w:rsidR="00CA165F">
        <w:rPr>
          <w:lang w:eastAsia="fr-FR"/>
        </w:rPr>
        <w:t>s</w:t>
      </w:r>
      <w:r>
        <w:rPr>
          <w:lang w:eastAsia="fr-FR"/>
        </w:rPr>
        <w:t>e prome</w:t>
      </w:r>
      <w:r w:rsidR="0031502E">
        <w:rPr>
          <w:lang w:eastAsia="fr-FR"/>
        </w:rPr>
        <w:t>tt</w:t>
      </w:r>
      <w:r w:rsidR="00CA165F">
        <w:rPr>
          <w:lang w:eastAsia="fr-FR"/>
        </w:rPr>
        <w:t>ait</w:t>
      </w:r>
      <w:r>
        <w:rPr>
          <w:lang w:eastAsia="fr-FR"/>
        </w:rPr>
        <w:t xml:space="preserve"> de la bonté de Dieu de conduire bientôt tous ces ouvrages à une heureu</w:t>
      </w:r>
      <w:r w:rsidR="00CA165F">
        <w:rPr>
          <w:lang w:eastAsia="fr-FR"/>
        </w:rPr>
        <w:t>s</w:t>
      </w:r>
      <w:r>
        <w:rPr>
          <w:lang w:eastAsia="fr-FR"/>
        </w:rPr>
        <w:t xml:space="preserve">e </w:t>
      </w:r>
      <w:r w:rsidR="008F4CE3">
        <w:rPr>
          <w:lang w:eastAsia="fr-FR"/>
        </w:rPr>
        <w:t>fin</w:t>
      </w:r>
      <w:r>
        <w:rPr>
          <w:lang w:eastAsia="fr-FR"/>
        </w:rPr>
        <w:t xml:space="preserve">, </w:t>
      </w:r>
      <w:r w:rsidR="00CA165F">
        <w:rPr>
          <w:lang w:eastAsia="fr-FR"/>
        </w:rPr>
        <w:t>et</w:t>
      </w:r>
      <w:r>
        <w:rPr>
          <w:lang w:eastAsia="fr-FR"/>
        </w:rPr>
        <w:t xml:space="preserve"> qu</w:t>
      </w:r>
      <w:r w:rsidR="00A0480D">
        <w:rPr>
          <w:lang w:eastAsia="fr-FR"/>
        </w:rPr>
        <w:t>’</w:t>
      </w:r>
      <w:r>
        <w:rPr>
          <w:lang w:eastAsia="fr-FR"/>
        </w:rPr>
        <w:t>il ne dout</w:t>
      </w:r>
      <w:r w:rsidR="00CA165F">
        <w:rPr>
          <w:lang w:eastAsia="fr-FR"/>
        </w:rPr>
        <w:t>ait</w:t>
      </w:r>
      <w:r>
        <w:rPr>
          <w:lang w:eastAsia="fr-FR"/>
        </w:rPr>
        <w:t xml:space="preserve"> point que l</w:t>
      </w:r>
      <w:r w:rsidR="00AE0A8F">
        <w:rPr>
          <w:lang w:eastAsia="fr-FR"/>
        </w:rPr>
        <w:t>e seigneur</w:t>
      </w:r>
      <w:r>
        <w:rPr>
          <w:lang w:eastAsia="fr-FR"/>
        </w:rPr>
        <w:t xml:space="preserve"> n</w:t>
      </w:r>
      <w:r w:rsidR="00A0480D">
        <w:rPr>
          <w:lang w:eastAsia="fr-FR"/>
        </w:rPr>
        <w:t>’</w:t>
      </w:r>
      <w:r>
        <w:rPr>
          <w:lang w:eastAsia="fr-FR"/>
        </w:rPr>
        <w:t xml:space="preserve">en tirât </w:t>
      </w:r>
      <w:r w:rsidR="00CA165F">
        <w:rPr>
          <w:lang w:eastAsia="fr-FR"/>
        </w:rPr>
        <w:t>s</w:t>
      </w:r>
      <w:r>
        <w:rPr>
          <w:lang w:eastAsia="fr-FR"/>
        </w:rPr>
        <w:t>a gloire, pui</w:t>
      </w:r>
      <w:r w:rsidR="00CA165F">
        <w:rPr>
          <w:lang w:eastAsia="fr-FR"/>
        </w:rPr>
        <w:t>s</w:t>
      </w:r>
      <w:r w:rsidR="0031502E">
        <w:rPr>
          <w:lang w:eastAsia="fr-FR"/>
        </w:rPr>
        <w:t>qu</w:t>
      </w:r>
      <w:r w:rsidR="00A0480D">
        <w:rPr>
          <w:lang w:eastAsia="fr-FR"/>
        </w:rPr>
        <w:t>’</w:t>
      </w:r>
      <w:r w:rsidR="0031502E">
        <w:rPr>
          <w:lang w:eastAsia="fr-FR"/>
        </w:rPr>
        <w:t>i</w:t>
      </w:r>
      <w:r>
        <w:rPr>
          <w:lang w:eastAsia="fr-FR"/>
        </w:rPr>
        <w:t>ls ét</w:t>
      </w:r>
      <w:r w:rsidR="00CA165F">
        <w:rPr>
          <w:lang w:eastAsia="fr-FR"/>
        </w:rPr>
        <w:t>aient</w:t>
      </w:r>
      <w:r>
        <w:rPr>
          <w:lang w:eastAsia="fr-FR"/>
        </w:rPr>
        <w:t xml:space="preserve"> entrepris tous les au</w:t>
      </w:r>
      <w:r w:rsidR="00CA165F">
        <w:rPr>
          <w:lang w:eastAsia="fr-FR"/>
        </w:rPr>
        <w:t>s</w:t>
      </w:r>
      <w:r>
        <w:rPr>
          <w:lang w:eastAsia="fr-FR"/>
        </w:rPr>
        <w:t xml:space="preserve">pices </w:t>
      </w:r>
      <w:r w:rsidR="00CA165F">
        <w:rPr>
          <w:lang w:eastAsia="fr-FR"/>
        </w:rPr>
        <w:t>et</w:t>
      </w:r>
      <w:r>
        <w:rPr>
          <w:lang w:eastAsia="fr-FR"/>
        </w:rPr>
        <w:t xml:space="preserve"> par les ordres d</w:t>
      </w:r>
      <w:r w:rsidR="00A0480D">
        <w:rPr>
          <w:lang w:eastAsia="fr-FR"/>
        </w:rPr>
        <w:t>’</w:t>
      </w:r>
      <w:r>
        <w:rPr>
          <w:lang w:eastAsia="fr-FR"/>
        </w:rPr>
        <w:t xml:space="preserve">un </w:t>
      </w:r>
      <w:r w:rsidR="00CA165F">
        <w:rPr>
          <w:lang w:eastAsia="fr-FR"/>
        </w:rPr>
        <w:t>s</w:t>
      </w:r>
      <w:r>
        <w:rPr>
          <w:lang w:eastAsia="fr-FR"/>
        </w:rPr>
        <w:t xml:space="preserve">i </w:t>
      </w:r>
      <w:r w:rsidR="00CA165F">
        <w:rPr>
          <w:lang w:eastAsia="fr-FR"/>
        </w:rPr>
        <w:t>s</w:t>
      </w:r>
      <w:r>
        <w:rPr>
          <w:lang w:eastAsia="fr-FR"/>
        </w:rPr>
        <w:t>ain</w:t>
      </w:r>
      <w:r w:rsidR="003A23AF">
        <w:rPr>
          <w:lang w:eastAsia="fr-FR"/>
        </w:rPr>
        <w:t>t pontife</w:t>
      </w:r>
      <w:r>
        <w:rPr>
          <w:lang w:eastAsia="fr-FR"/>
        </w:rPr>
        <w:t>.</w:t>
      </w:r>
      <w:r w:rsidR="00EA1F75">
        <w:rPr>
          <w:lang w:eastAsia="fr-FR"/>
        </w:rPr>
        <w:t xml:space="preserve"> </w:t>
      </w:r>
    </w:p>
    <w:p w:rsidR="00854B10" w:rsidRPr="00C452F6" w:rsidRDefault="006172A9" w:rsidP="002526C7">
      <w:pPr>
        <w:pStyle w:val="Titre2"/>
      </w:pPr>
      <w:r>
        <w:lastRenderedPageBreak/>
        <w:t xml:space="preserve">§ 70. </w:t>
      </w:r>
      <w:r w:rsidR="00854B10" w:rsidRPr="00471AC1">
        <w:t xml:space="preserve">Le </w:t>
      </w:r>
      <w:r w:rsidR="00854B10">
        <w:t>pape</w:t>
      </w:r>
      <w:r w:rsidR="00854B10" w:rsidRPr="00471AC1">
        <w:t xml:space="preserve"> reçoit la démission de son </w:t>
      </w:r>
      <w:r w:rsidR="00854B10">
        <w:t>abbaye</w:t>
      </w:r>
      <w:r w:rsidR="00854B10" w:rsidRPr="00471AC1">
        <w:t xml:space="preserve">, et lui permet de se retirer dans une </w:t>
      </w:r>
      <w:r w:rsidR="00854B10">
        <w:t>solitude</w:t>
      </w:r>
      <w:r w:rsidR="00854B10" w:rsidRPr="00471AC1">
        <w:t xml:space="preserve"> à son gré.</w:t>
      </w:r>
      <w:bookmarkStart w:id="73" w:name="a170"/>
      <w:bookmarkEnd w:id="73"/>
      <w:r w:rsidR="00854B10" w:rsidRPr="00471AC1">
        <w:t xml:space="preserve"> </w:t>
      </w:r>
    </w:p>
    <w:p w:rsidR="00EA1F75" w:rsidRDefault="00B47EF3" w:rsidP="00C35A39">
      <w:pPr>
        <w:rPr>
          <w:lang w:eastAsia="fr-FR"/>
        </w:rPr>
      </w:pPr>
      <w:r>
        <w:rPr>
          <w:lang w:eastAsia="fr-FR"/>
        </w:rPr>
        <w:t>L</w:t>
      </w:r>
      <w:r w:rsidR="00A0480D">
        <w:rPr>
          <w:lang w:eastAsia="fr-FR"/>
        </w:rPr>
        <w:t>’</w:t>
      </w:r>
      <w:r w:rsidR="008F4CE3">
        <w:rPr>
          <w:lang w:eastAsia="fr-FR"/>
        </w:rPr>
        <w:t>affaire</w:t>
      </w:r>
      <w:r>
        <w:rPr>
          <w:lang w:eastAsia="fr-FR"/>
        </w:rPr>
        <w:t xml:space="preserve"> mi</w:t>
      </w:r>
      <w:r w:rsidR="00CA165F">
        <w:rPr>
          <w:lang w:eastAsia="fr-FR"/>
        </w:rPr>
        <w:t>s</w:t>
      </w:r>
      <w:r>
        <w:rPr>
          <w:lang w:eastAsia="fr-FR"/>
        </w:rPr>
        <w:t>e en délibération, on jugea à propos d</w:t>
      </w:r>
      <w:r w:rsidR="00A0480D">
        <w:rPr>
          <w:lang w:eastAsia="fr-FR"/>
        </w:rPr>
        <w:t>’</w:t>
      </w:r>
      <w:r>
        <w:rPr>
          <w:lang w:eastAsia="fr-FR"/>
        </w:rPr>
        <w:t xml:space="preserve">accepter la </w:t>
      </w:r>
      <w:r w:rsidR="00C35A39">
        <w:rPr>
          <w:lang w:eastAsia="fr-FR"/>
        </w:rPr>
        <w:t>démission</w:t>
      </w:r>
      <w:r>
        <w:rPr>
          <w:lang w:eastAsia="fr-FR"/>
        </w:rPr>
        <w:t xml:space="preserve"> de </w:t>
      </w:r>
      <w:r w:rsidR="00F31E0D">
        <w:rPr>
          <w:lang w:eastAsia="fr-FR"/>
        </w:rPr>
        <w:t>so</w:t>
      </w:r>
      <w:r w:rsidR="00AE0A8F">
        <w:rPr>
          <w:lang w:eastAsia="fr-FR"/>
        </w:rPr>
        <w:t>n abbaye</w:t>
      </w:r>
      <w:r>
        <w:rPr>
          <w:lang w:eastAsia="fr-FR"/>
        </w:rPr>
        <w:t xml:space="preserve"> qu</w:t>
      </w:r>
      <w:r w:rsidR="00A0480D">
        <w:rPr>
          <w:lang w:eastAsia="fr-FR"/>
        </w:rPr>
        <w:t>’</w:t>
      </w:r>
      <w:r>
        <w:rPr>
          <w:lang w:eastAsia="fr-FR"/>
        </w:rPr>
        <w:t xml:space="preserve">il </w:t>
      </w:r>
      <w:r w:rsidR="008F4CE3">
        <w:rPr>
          <w:lang w:eastAsia="fr-FR"/>
        </w:rPr>
        <w:t>offr</w:t>
      </w:r>
      <w:r w:rsidR="00CA165F">
        <w:rPr>
          <w:lang w:eastAsia="fr-FR"/>
        </w:rPr>
        <w:t>ait</w:t>
      </w:r>
      <w:r>
        <w:rPr>
          <w:lang w:eastAsia="fr-FR"/>
        </w:rPr>
        <w:t>. Ordre au</w:t>
      </w:r>
      <w:r w:rsidR="00AE0A8F">
        <w:rPr>
          <w:lang w:eastAsia="fr-FR"/>
        </w:rPr>
        <w:t>x religieux</w:t>
      </w:r>
      <w:r w:rsidR="00C35A39">
        <w:rPr>
          <w:lang w:eastAsia="fr-FR"/>
        </w:rPr>
        <w:t xml:space="preserve"> de Curace de procéder à l</w:t>
      </w:r>
      <w:r w:rsidR="00A0480D">
        <w:rPr>
          <w:lang w:eastAsia="fr-FR"/>
        </w:rPr>
        <w:t>’</w:t>
      </w:r>
      <w:r w:rsidR="00C35A39">
        <w:rPr>
          <w:lang w:eastAsia="fr-FR"/>
        </w:rPr>
        <w:t>élect</w:t>
      </w:r>
      <w:r>
        <w:rPr>
          <w:lang w:eastAsia="fr-FR"/>
        </w:rPr>
        <w:t>ion d</w:t>
      </w:r>
      <w:r w:rsidR="00A0480D">
        <w:rPr>
          <w:lang w:eastAsia="fr-FR"/>
        </w:rPr>
        <w:t>’</w:t>
      </w:r>
      <w:r>
        <w:rPr>
          <w:lang w:eastAsia="fr-FR"/>
        </w:rPr>
        <w:t>un nouve</w:t>
      </w:r>
      <w:r w:rsidR="00AE0A8F">
        <w:rPr>
          <w:lang w:eastAsia="fr-FR"/>
        </w:rPr>
        <w:t>l abbé</w:t>
      </w:r>
      <w:r>
        <w:rPr>
          <w:lang w:eastAsia="fr-FR"/>
        </w:rPr>
        <w:t xml:space="preserve"> à laquelle il pré</w:t>
      </w:r>
      <w:r w:rsidR="00CA165F">
        <w:rPr>
          <w:lang w:eastAsia="fr-FR"/>
        </w:rPr>
        <w:t>s</w:t>
      </w:r>
      <w:r>
        <w:rPr>
          <w:lang w:eastAsia="fr-FR"/>
        </w:rPr>
        <w:t>ider</w:t>
      </w:r>
      <w:r w:rsidR="00CA165F">
        <w:rPr>
          <w:lang w:eastAsia="fr-FR"/>
        </w:rPr>
        <w:t>ait</w:t>
      </w:r>
      <w:r>
        <w:rPr>
          <w:lang w:eastAsia="fr-FR"/>
        </w:rPr>
        <w:t xml:space="preserve"> lui-même</w:t>
      </w:r>
      <w:r w:rsidR="00EA1F75">
        <w:rPr>
          <w:lang w:eastAsia="fr-FR"/>
        </w:rPr>
        <w:t> ;</w:t>
      </w:r>
      <w:r>
        <w:rPr>
          <w:lang w:eastAsia="fr-FR"/>
        </w:rPr>
        <w:t xml:space="preserve"> que du re</w:t>
      </w:r>
      <w:r w:rsidR="00CA165F">
        <w:rPr>
          <w:lang w:eastAsia="fr-FR"/>
        </w:rPr>
        <w:t>s</w:t>
      </w:r>
      <w:r>
        <w:rPr>
          <w:lang w:eastAsia="fr-FR"/>
        </w:rPr>
        <w:t xml:space="preserve">te il lui </w:t>
      </w:r>
      <w:r w:rsidR="00CA165F">
        <w:rPr>
          <w:lang w:eastAsia="fr-FR"/>
        </w:rPr>
        <w:t>s</w:t>
      </w:r>
      <w:r>
        <w:rPr>
          <w:lang w:eastAsia="fr-FR"/>
        </w:rPr>
        <w:t>er</w:t>
      </w:r>
      <w:r w:rsidR="00CA165F">
        <w:rPr>
          <w:lang w:eastAsia="fr-FR"/>
        </w:rPr>
        <w:t>ait</w:t>
      </w:r>
      <w:r>
        <w:rPr>
          <w:lang w:eastAsia="fr-FR"/>
        </w:rPr>
        <w:t xml:space="preserve"> permis de </w:t>
      </w:r>
      <w:r w:rsidR="00C35A39">
        <w:rPr>
          <w:lang w:eastAsia="fr-FR"/>
        </w:rPr>
        <w:t>s</w:t>
      </w:r>
      <w:r>
        <w:rPr>
          <w:lang w:eastAsia="fr-FR"/>
        </w:rPr>
        <w:t xml:space="preserve">e retirer dans telle </w:t>
      </w:r>
      <w:r w:rsidR="00CA165F">
        <w:rPr>
          <w:lang w:eastAsia="fr-FR"/>
        </w:rPr>
        <w:t>s</w:t>
      </w:r>
      <w:r>
        <w:rPr>
          <w:lang w:eastAsia="fr-FR"/>
        </w:rPr>
        <w:t>ol</w:t>
      </w:r>
      <w:r w:rsidR="0031502E">
        <w:rPr>
          <w:lang w:eastAsia="fr-FR"/>
        </w:rPr>
        <w:t>it</w:t>
      </w:r>
      <w:r>
        <w:rPr>
          <w:lang w:eastAsia="fr-FR"/>
        </w:rPr>
        <w:t xml:space="preserve">ude qui </w:t>
      </w:r>
      <w:r w:rsidR="00CA165F">
        <w:rPr>
          <w:lang w:eastAsia="fr-FR"/>
        </w:rPr>
        <w:t>s</w:t>
      </w:r>
      <w:r>
        <w:rPr>
          <w:lang w:eastAsia="fr-FR"/>
        </w:rPr>
        <w:t>er</w:t>
      </w:r>
      <w:r w:rsidR="00CA165F">
        <w:rPr>
          <w:lang w:eastAsia="fr-FR"/>
        </w:rPr>
        <w:t>ait</w:t>
      </w:r>
      <w:r>
        <w:rPr>
          <w:lang w:eastAsia="fr-FR"/>
        </w:rPr>
        <w:t xml:space="preserve"> le plus de </w:t>
      </w:r>
      <w:r w:rsidR="00CA165F">
        <w:rPr>
          <w:lang w:eastAsia="fr-FR"/>
        </w:rPr>
        <w:t>s</w:t>
      </w:r>
      <w:r>
        <w:rPr>
          <w:lang w:eastAsia="fr-FR"/>
        </w:rPr>
        <w:t>on goût avec un ou deu</w:t>
      </w:r>
      <w:r w:rsidR="00AE0A8F">
        <w:rPr>
          <w:lang w:eastAsia="fr-FR"/>
        </w:rPr>
        <w:t>x religieux</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qui lui conviendr</w:t>
      </w:r>
      <w:r w:rsidR="00CA165F">
        <w:rPr>
          <w:lang w:eastAsia="fr-FR"/>
        </w:rPr>
        <w:t>aient</w:t>
      </w:r>
      <w:r>
        <w:rPr>
          <w:lang w:eastAsia="fr-FR"/>
        </w:rPr>
        <w:t xml:space="preserve"> davantage, </w:t>
      </w:r>
      <w:r w:rsidR="00CA165F">
        <w:rPr>
          <w:lang w:eastAsia="fr-FR"/>
        </w:rPr>
        <w:t>et</w:t>
      </w:r>
      <w:r>
        <w:rPr>
          <w:lang w:eastAsia="fr-FR"/>
        </w:rPr>
        <w:t xml:space="preserve"> là </w:t>
      </w:r>
      <w:r w:rsidR="008F4CE3">
        <w:rPr>
          <w:lang w:eastAsia="fr-FR"/>
        </w:rPr>
        <w:t>affr</w:t>
      </w:r>
      <w:r>
        <w:rPr>
          <w:lang w:eastAsia="fr-FR"/>
        </w:rPr>
        <w:t xml:space="preserve">anchi de tout joug </w:t>
      </w:r>
      <w:r w:rsidR="00CA165F">
        <w:rPr>
          <w:lang w:eastAsia="fr-FR"/>
        </w:rPr>
        <w:t>et</w:t>
      </w:r>
      <w:r>
        <w:rPr>
          <w:lang w:eastAsia="fr-FR"/>
        </w:rPr>
        <w:t xml:space="preserve"> de toute </w:t>
      </w:r>
      <w:r w:rsidR="00C35A39">
        <w:rPr>
          <w:lang w:eastAsia="fr-FR"/>
        </w:rPr>
        <w:t>servitude</w:t>
      </w:r>
      <w:r>
        <w:rPr>
          <w:lang w:eastAsia="fr-FR"/>
        </w:rPr>
        <w:t xml:space="preserve">, </w:t>
      </w:r>
      <w:r w:rsidR="00C35A39">
        <w:rPr>
          <w:lang w:eastAsia="fr-FR"/>
        </w:rPr>
        <w:t>vaquer</w:t>
      </w:r>
      <w:r>
        <w:rPr>
          <w:lang w:eastAsia="fr-FR"/>
        </w:rPr>
        <w:t xml:space="preserve"> uniquement à la contemplation des </w:t>
      </w:r>
      <w:r w:rsidR="00C35A39">
        <w:rPr>
          <w:lang w:eastAsia="fr-FR"/>
        </w:rPr>
        <w:t>choses</w:t>
      </w:r>
      <w:r>
        <w:rPr>
          <w:lang w:eastAsia="fr-FR"/>
        </w:rPr>
        <w:t xml:space="preserve"> divines, </w:t>
      </w:r>
      <w:r w:rsidR="00CA165F">
        <w:rPr>
          <w:lang w:eastAsia="fr-FR"/>
        </w:rPr>
        <w:t>et</w:t>
      </w:r>
      <w:r>
        <w:rPr>
          <w:lang w:eastAsia="fr-FR"/>
        </w:rPr>
        <w:t xml:space="preserve"> à l</w:t>
      </w:r>
      <w:r w:rsidR="00A0480D">
        <w:rPr>
          <w:lang w:eastAsia="fr-FR"/>
        </w:rPr>
        <w:t>’</w:t>
      </w:r>
      <w:r>
        <w:rPr>
          <w:lang w:eastAsia="fr-FR"/>
        </w:rPr>
        <w:t>explication de</w:t>
      </w:r>
      <w:r w:rsidR="00AE0A8F">
        <w:rPr>
          <w:lang w:eastAsia="fr-FR"/>
        </w:rPr>
        <w:t>s saintes écritures</w:t>
      </w:r>
      <w:r>
        <w:rPr>
          <w:lang w:eastAsia="fr-FR"/>
        </w:rPr>
        <w:t xml:space="preserve">. </w:t>
      </w:r>
      <w:r w:rsidR="00C35A39">
        <w:rPr>
          <w:lang w:eastAsia="fr-FR"/>
        </w:rPr>
        <w:t>C</w:t>
      </w:r>
      <w:r w:rsidR="00A0480D">
        <w:rPr>
          <w:lang w:eastAsia="fr-FR"/>
        </w:rPr>
        <w:t>’</w:t>
      </w:r>
      <w:r w:rsidR="00C35A39">
        <w:rPr>
          <w:lang w:eastAsia="fr-FR"/>
        </w:rPr>
        <w:t>était</w:t>
      </w:r>
      <w:r>
        <w:rPr>
          <w:lang w:eastAsia="fr-FR"/>
        </w:rPr>
        <w:t xml:space="preserve"> tout ce que l</w:t>
      </w:r>
      <w:r w:rsidR="00A0480D">
        <w:rPr>
          <w:lang w:eastAsia="fr-FR"/>
        </w:rPr>
        <w:t>’</w:t>
      </w:r>
      <w:r w:rsidR="00AE0A8F">
        <w:rPr>
          <w:lang w:eastAsia="fr-FR"/>
        </w:rPr>
        <w:t>abbé</w:t>
      </w:r>
      <w:r>
        <w:rPr>
          <w:lang w:eastAsia="fr-FR"/>
        </w:rPr>
        <w:t xml:space="preserve"> demand</w:t>
      </w:r>
      <w:r w:rsidR="00CA165F">
        <w:rPr>
          <w:lang w:eastAsia="fr-FR"/>
        </w:rPr>
        <w:t>ait</w:t>
      </w:r>
      <w:r w:rsidR="00C35A39">
        <w:rPr>
          <w:lang w:eastAsia="fr-FR"/>
        </w:rPr>
        <w:t>, rien n</w:t>
      </w:r>
      <w:r w:rsidR="00A0480D">
        <w:rPr>
          <w:lang w:eastAsia="fr-FR"/>
        </w:rPr>
        <w:t>’</w:t>
      </w:r>
      <w:r w:rsidR="00C35A39">
        <w:rPr>
          <w:lang w:eastAsia="fr-FR"/>
        </w:rPr>
        <w:t>était</w:t>
      </w:r>
      <w:r>
        <w:rPr>
          <w:lang w:eastAsia="fr-FR"/>
        </w:rPr>
        <w:t xml:space="preserve"> plus con</w:t>
      </w:r>
      <w:r w:rsidR="008F4CE3">
        <w:rPr>
          <w:lang w:eastAsia="fr-FR"/>
        </w:rPr>
        <w:t>form</w:t>
      </w:r>
      <w:r>
        <w:rPr>
          <w:lang w:eastAsia="fr-FR"/>
        </w:rPr>
        <w:t xml:space="preserve">e à </w:t>
      </w:r>
      <w:r w:rsidR="00CA165F">
        <w:rPr>
          <w:lang w:eastAsia="fr-FR"/>
        </w:rPr>
        <w:t>s</w:t>
      </w:r>
      <w:r>
        <w:rPr>
          <w:lang w:eastAsia="fr-FR"/>
        </w:rPr>
        <w:t xml:space="preserve">es </w:t>
      </w:r>
      <w:r w:rsidR="00CA165F">
        <w:rPr>
          <w:lang w:eastAsia="fr-FR"/>
        </w:rPr>
        <w:t>désir</w:t>
      </w:r>
      <w:r>
        <w:rPr>
          <w:lang w:eastAsia="fr-FR"/>
        </w:rPr>
        <w:t>s. Il partit après avoir reçu la bénédiction d</w:t>
      </w:r>
      <w:r w:rsidR="00AE0A8F">
        <w:rPr>
          <w:lang w:eastAsia="fr-FR"/>
        </w:rPr>
        <w:t>u pape</w:t>
      </w:r>
      <w:r>
        <w:rPr>
          <w:lang w:eastAsia="fr-FR"/>
        </w:rPr>
        <w:t>, la</w:t>
      </w:r>
      <w:r w:rsidR="00CA165F">
        <w:rPr>
          <w:lang w:eastAsia="fr-FR"/>
        </w:rPr>
        <w:t>issan</w:t>
      </w:r>
      <w:r>
        <w:rPr>
          <w:lang w:eastAsia="fr-FR"/>
        </w:rPr>
        <w:t>t à toute l</w:t>
      </w:r>
      <w:r w:rsidR="00AE0A8F">
        <w:rPr>
          <w:lang w:eastAsia="fr-FR"/>
        </w:rPr>
        <w:t>a cour</w:t>
      </w:r>
      <w:r>
        <w:rPr>
          <w:lang w:eastAsia="fr-FR"/>
        </w:rPr>
        <w:t xml:space="preserve"> de Rome une grande idée de </w:t>
      </w:r>
      <w:r w:rsidR="002C220B">
        <w:rPr>
          <w:lang w:eastAsia="fr-FR"/>
        </w:rPr>
        <w:t>sa</w:t>
      </w:r>
      <w:r>
        <w:rPr>
          <w:lang w:eastAsia="fr-FR"/>
        </w:rPr>
        <w:t xml:space="preserve"> vertu </w:t>
      </w:r>
      <w:r w:rsidR="00CA165F">
        <w:rPr>
          <w:lang w:eastAsia="fr-FR"/>
        </w:rPr>
        <w:t>et</w:t>
      </w:r>
      <w:r>
        <w:rPr>
          <w:lang w:eastAsia="fr-FR"/>
        </w:rPr>
        <w:t xml:space="preserve"> de </w:t>
      </w:r>
      <w:r w:rsidR="00CA165F">
        <w:rPr>
          <w:lang w:eastAsia="fr-FR"/>
        </w:rPr>
        <w:t>s</w:t>
      </w:r>
      <w:r>
        <w:rPr>
          <w:lang w:eastAsia="fr-FR"/>
        </w:rPr>
        <w:t>on mérite.</w:t>
      </w:r>
      <w:r w:rsidR="00EA1F75">
        <w:rPr>
          <w:lang w:eastAsia="fr-FR"/>
        </w:rPr>
        <w:t xml:space="preserve"> </w:t>
      </w:r>
    </w:p>
    <w:p w:rsidR="00EA1F75" w:rsidRDefault="00B47EF3" w:rsidP="00C35A39">
      <w:pPr>
        <w:rPr>
          <w:lang w:eastAsia="fr-FR"/>
        </w:rPr>
      </w:pPr>
      <w:r>
        <w:rPr>
          <w:lang w:eastAsia="fr-FR"/>
        </w:rPr>
        <w:t>Il n</w:t>
      </w:r>
      <w:r w:rsidR="00A0480D">
        <w:rPr>
          <w:lang w:eastAsia="fr-FR"/>
        </w:rPr>
        <w:t>’</w:t>
      </w:r>
      <w:r>
        <w:rPr>
          <w:lang w:eastAsia="fr-FR"/>
        </w:rPr>
        <w:t xml:space="preserve">en </w:t>
      </w:r>
      <w:r w:rsidR="008F4CE3">
        <w:rPr>
          <w:lang w:eastAsia="fr-FR"/>
        </w:rPr>
        <w:t>fut</w:t>
      </w:r>
      <w:r>
        <w:rPr>
          <w:lang w:eastAsia="fr-FR"/>
        </w:rPr>
        <w:t xml:space="preserve"> pas ain</w:t>
      </w:r>
      <w:r w:rsidR="00CA165F">
        <w:rPr>
          <w:lang w:eastAsia="fr-FR"/>
        </w:rPr>
        <w:t>s</w:t>
      </w:r>
      <w:r>
        <w:rPr>
          <w:lang w:eastAsia="fr-FR"/>
        </w:rPr>
        <w:t>i de</w:t>
      </w:r>
      <w:r w:rsidR="003A23AF">
        <w:rPr>
          <w:lang w:eastAsia="fr-FR"/>
        </w:rPr>
        <w:t>s supérieurs</w:t>
      </w:r>
      <w:r>
        <w:rPr>
          <w:lang w:eastAsia="fr-FR"/>
        </w:rPr>
        <w:t xml:space="preserve"> de l</w:t>
      </w:r>
      <w:r w:rsidR="00A0480D">
        <w:rPr>
          <w:lang w:eastAsia="fr-FR"/>
        </w:rPr>
        <w:t>’</w:t>
      </w:r>
      <w:r w:rsidR="00AE0A8F">
        <w:rPr>
          <w:lang w:eastAsia="fr-FR"/>
        </w:rPr>
        <w:t>ordre</w:t>
      </w:r>
      <w:r>
        <w:rPr>
          <w:lang w:eastAsia="fr-FR"/>
        </w:rPr>
        <w:t xml:space="preserve">, qui trouvèrent ce procédé </w:t>
      </w:r>
      <w:r w:rsidR="00312485">
        <w:rPr>
          <w:lang w:eastAsia="fr-FR"/>
        </w:rPr>
        <w:t>fort</w:t>
      </w:r>
      <w:r>
        <w:rPr>
          <w:lang w:eastAsia="fr-FR"/>
        </w:rPr>
        <w:t xml:space="preserve"> mauvais. Ils regardèrent Joachim comme un volontaire qui ne cherch</w:t>
      </w:r>
      <w:r w:rsidR="00CA165F">
        <w:rPr>
          <w:lang w:eastAsia="fr-FR"/>
        </w:rPr>
        <w:t>ait</w:t>
      </w:r>
      <w:r>
        <w:rPr>
          <w:lang w:eastAsia="fr-FR"/>
        </w:rPr>
        <w:t xml:space="preserve"> qu</w:t>
      </w:r>
      <w:r w:rsidR="00A0480D">
        <w:rPr>
          <w:lang w:eastAsia="fr-FR"/>
        </w:rPr>
        <w:t>’</w:t>
      </w:r>
      <w:r>
        <w:rPr>
          <w:lang w:eastAsia="fr-FR"/>
        </w:rPr>
        <w:t xml:space="preserve">à </w:t>
      </w:r>
      <w:r w:rsidR="00C35A39">
        <w:rPr>
          <w:lang w:eastAsia="fr-FR"/>
        </w:rPr>
        <w:t>secouer</w:t>
      </w:r>
      <w:r>
        <w:rPr>
          <w:lang w:eastAsia="fr-FR"/>
        </w:rPr>
        <w:t xml:space="preserve"> le joug de l</w:t>
      </w:r>
      <w:r w:rsidR="00AE0A8F">
        <w:rPr>
          <w:lang w:eastAsia="fr-FR"/>
        </w:rPr>
        <w:t>a religion</w:t>
      </w:r>
      <w:r>
        <w:rPr>
          <w:lang w:eastAsia="fr-FR"/>
        </w:rPr>
        <w:t xml:space="preserve"> </w:t>
      </w:r>
      <w:r w:rsidR="00C35A39">
        <w:rPr>
          <w:lang w:eastAsia="fr-FR"/>
        </w:rPr>
        <w:t>et</w:t>
      </w:r>
      <w:r>
        <w:rPr>
          <w:lang w:eastAsia="fr-FR"/>
        </w:rPr>
        <w:t xml:space="preserve"> à </w:t>
      </w:r>
      <w:r w:rsidR="00CA165F">
        <w:rPr>
          <w:lang w:eastAsia="fr-FR"/>
        </w:rPr>
        <w:t>s</w:t>
      </w:r>
      <w:r>
        <w:rPr>
          <w:lang w:eastAsia="fr-FR"/>
        </w:rPr>
        <w:t>e rendre indépendant de leur autorité. Ce recours a</w:t>
      </w:r>
      <w:r w:rsidR="00AE0A8F">
        <w:rPr>
          <w:lang w:eastAsia="fr-FR"/>
        </w:rPr>
        <w:t>u pape</w:t>
      </w:r>
      <w:r>
        <w:rPr>
          <w:lang w:eastAsia="fr-FR"/>
        </w:rPr>
        <w:t xml:space="preserve"> à leur </w:t>
      </w:r>
      <w:r w:rsidR="00C35A39">
        <w:rPr>
          <w:lang w:eastAsia="fr-FR"/>
        </w:rPr>
        <w:t>insu</w:t>
      </w:r>
      <w:r>
        <w:rPr>
          <w:lang w:eastAsia="fr-FR"/>
        </w:rPr>
        <w:t xml:space="preserve">, </w:t>
      </w:r>
      <w:r w:rsidR="00CA165F">
        <w:rPr>
          <w:lang w:eastAsia="fr-FR"/>
        </w:rPr>
        <w:t>et</w:t>
      </w:r>
      <w:r>
        <w:rPr>
          <w:lang w:eastAsia="fr-FR"/>
        </w:rPr>
        <w:t xml:space="preserve"> contre le</w:t>
      </w:r>
      <w:r w:rsidR="003A23AF">
        <w:rPr>
          <w:lang w:eastAsia="fr-FR"/>
        </w:rPr>
        <w:t>s lois</w:t>
      </w:r>
      <w:r>
        <w:rPr>
          <w:lang w:eastAsia="fr-FR"/>
        </w:rPr>
        <w:t xml:space="preserve"> qu</w:t>
      </w:r>
      <w:r w:rsidR="00A0480D">
        <w:rPr>
          <w:lang w:eastAsia="fr-FR"/>
        </w:rPr>
        <w:t>’</w:t>
      </w:r>
      <w:r>
        <w:rPr>
          <w:lang w:eastAsia="fr-FR"/>
        </w:rPr>
        <w:t>ils av</w:t>
      </w:r>
      <w:r w:rsidR="00CA165F">
        <w:rPr>
          <w:lang w:eastAsia="fr-FR"/>
        </w:rPr>
        <w:t>aient</w:t>
      </w:r>
      <w:r>
        <w:rPr>
          <w:lang w:eastAsia="fr-FR"/>
        </w:rPr>
        <w:t xml:space="preserve"> </w:t>
      </w:r>
      <w:r w:rsidR="008F4CE3">
        <w:rPr>
          <w:lang w:eastAsia="fr-FR"/>
        </w:rPr>
        <w:t>faite</w:t>
      </w:r>
      <w:r>
        <w:rPr>
          <w:lang w:eastAsia="fr-FR"/>
        </w:rPr>
        <w:t>s eux-mêmes dans leur</w:t>
      </w:r>
      <w:r w:rsidR="00B92588">
        <w:rPr>
          <w:lang w:eastAsia="fr-FR"/>
        </w:rPr>
        <w:t>s chapitres</w:t>
      </w:r>
      <w:r>
        <w:rPr>
          <w:lang w:eastAsia="fr-FR"/>
        </w:rPr>
        <w:t xml:space="preserve"> généraux, leur déplut </w:t>
      </w:r>
      <w:r w:rsidR="008F4CE3">
        <w:rPr>
          <w:lang w:eastAsia="fr-FR"/>
        </w:rPr>
        <w:t>infini</w:t>
      </w:r>
      <w:r>
        <w:rPr>
          <w:lang w:eastAsia="fr-FR"/>
        </w:rPr>
        <w:t>ment. Ils hé</w:t>
      </w:r>
      <w:r w:rsidR="00CA165F">
        <w:rPr>
          <w:lang w:eastAsia="fr-FR"/>
        </w:rPr>
        <w:t>s</w:t>
      </w:r>
      <w:r>
        <w:rPr>
          <w:lang w:eastAsia="fr-FR"/>
        </w:rPr>
        <w:t>it</w:t>
      </w:r>
      <w:r w:rsidR="00CA165F">
        <w:rPr>
          <w:lang w:eastAsia="fr-FR"/>
        </w:rPr>
        <w:t>èrent</w:t>
      </w:r>
      <w:r>
        <w:rPr>
          <w:lang w:eastAsia="fr-FR"/>
        </w:rPr>
        <w:t xml:space="preserve"> quelque </w:t>
      </w:r>
      <w:r w:rsidR="00CA165F">
        <w:rPr>
          <w:lang w:eastAsia="fr-FR"/>
        </w:rPr>
        <w:t>temps</w:t>
      </w:r>
      <w:r>
        <w:rPr>
          <w:lang w:eastAsia="fr-FR"/>
        </w:rPr>
        <w:t xml:space="preserve"> s</w:t>
      </w:r>
      <w:r w:rsidR="00A0480D">
        <w:rPr>
          <w:lang w:eastAsia="fr-FR"/>
        </w:rPr>
        <w:t>’</w:t>
      </w:r>
      <w:r>
        <w:rPr>
          <w:lang w:eastAsia="fr-FR"/>
        </w:rPr>
        <w:t>ils ne procéder</w:t>
      </w:r>
      <w:r w:rsidR="00CA165F">
        <w:rPr>
          <w:lang w:eastAsia="fr-FR"/>
        </w:rPr>
        <w:t>aient</w:t>
      </w:r>
      <w:r>
        <w:rPr>
          <w:lang w:eastAsia="fr-FR"/>
        </w:rPr>
        <w:t xml:space="preserve"> point contre lui dans toutes les </w:t>
      </w:r>
      <w:r w:rsidR="008F4CE3">
        <w:rPr>
          <w:lang w:eastAsia="fr-FR"/>
        </w:rPr>
        <w:t>form</w:t>
      </w:r>
      <w:r>
        <w:rPr>
          <w:lang w:eastAsia="fr-FR"/>
        </w:rPr>
        <w:t>es en déclarant qu</w:t>
      </w:r>
      <w:r w:rsidR="00A0480D">
        <w:rPr>
          <w:lang w:eastAsia="fr-FR"/>
        </w:rPr>
        <w:t>’</w:t>
      </w:r>
      <w:r>
        <w:rPr>
          <w:lang w:eastAsia="fr-FR"/>
        </w:rPr>
        <w:t>il av</w:t>
      </w:r>
      <w:r w:rsidR="00CA165F">
        <w:rPr>
          <w:lang w:eastAsia="fr-FR"/>
        </w:rPr>
        <w:t>ait</w:t>
      </w:r>
      <w:r>
        <w:rPr>
          <w:lang w:eastAsia="fr-FR"/>
        </w:rPr>
        <w:t xml:space="preserve"> encouru les cen</w:t>
      </w:r>
      <w:r w:rsidR="00CA165F">
        <w:rPr>
          <w:lang w:eastAsia="fr-FR"/>
        </w:rPr>
        <w:t>s</w:t>
      </w:r>
      <w:r>
        <w:rPr>
          <w:lang w:eastAsia="fr-FR"/>
        </w:rPr>
        <w:t>ures portées contre ceux qui av</w:t>
      </w:r>
      <w:r w:rsidR="00CA165F">
        <w:rPr>
          <w:lang w:eastAsia="fr-FR"/>
        </w:rPr>
        <w:t>aient</w:t>
      </w:r>
      <w:r>
        <w:rPr>
          <w:lang w:eastAsia="fr-FR"/>
        </w:rPr>
        <w:t xml:space="preserve"> recours à Rome dans les </w:t>
      </w:r>
      <w:r w:rsidR="008F4CE3">
        <w:rPr>
          <w:lang w:eastAsia="fr-FR"/>
        </w:rPr>
        <w:t>affaire</w:t>
      </w:r>
      <w:r>
        <w:rPr>
          <w:lang w:eastAsia="fr-FR"/>
        </w:rPr>
        <w:t>s de l</w:t>
      </w:r>
      <w:r w:rsidR="00A0480D">
        <w:rPr>
          <w:lang w:eastAsia="fr-FR"/>
        </w:rPr>
        <w:t>’</w:t>
      </w:r>
      <w:r w:rsidR="00AE0A8F">
        <w:rPr>
          <w:lang w:eastAsia="fr-FR"/>
        </w:rPr>
        <w:t>ordre</w:t>
      </w:r>
      <w:r>
        <w:rPr>
          <w:lang w:eastAsia="fr-FR"/>
        </w:rPr>
        <w:t>. D</w:t>
      </w:r>
      <w:r w:rsidR="00A0480D">
        <w:rPr>
          <w:lang w:eastAsia="fr-FR"/>
        </w:rPr>
        <w:t>’</w:t>
      </w:r>
      <w:r>
        <w:rPr>
          <w:lang w:eastAsia="fr-FR"/>
        </w:rPr>
        <w:t>autres voul</w:t>
      </w:r>
      <w:r w:rsidR="00CA165F">
        <w:rPr>
          <w:lang w:eastAsia="fr-FR"/>
        </w:rPr>
        <w:t>aient</w:t>
      </w:r>
      <w:r>
        <w:rPr>
          <w:lang w:eastAsia="fr-FR"/>
        </w:rPr>
        <w:t xml:space="preserve"> qu</w:t>
      </w:r>
      <w:r w:rsidR="00A0480D">
        <w:rPr>
          <w:lang w:eastAsia="fr-FR"/>
        </w:rPr>
        <w:t>’</w:t>
      </w:r>
      <w:r>
        <w:rPr>
          <w:lang w:eastAsia="fr-FR"/>
        </w:rPr>
        <w:t xml:space="preserve">on le déclarât </w:t>
      </w:r>
      <w:r w:rsidR="00C35A39">
        <w:rPr>
          <w:lang w:eastAsia="fr-FR"/>
        </w:rPr>
        <w:t>f</w:t>
      </w:r>
      <w:r>
        <w:rPr>
          <w:lang w:eastAsia="fr-FR"/>
        </w:rPr>
        <w:t>ugiti</w:t>
      </w:r>
      <w:r w:rsidR="00C35A39">
        <w:rPr>
          <w:lang w:eastAsia="fr-FR"/>
        </w:rPr>
        <w:t>f</w:t>
      </w:r>
      <w:r>
        <w:rPr>
          <w:lang w:eastAsia="fr-FR"/>
        </w:rPr>
        <w:t xml:space="preserve">, </w:t>
      </w:r>
      <w:r w:rsidR="006A186C">
        <w:rPr>
          <w:lang w:eastAsia="fr-FR"/>
        </w:rPr>
        <w:t xml:space="preserve">et </w:t>
      </w:r>
      <w:r>
        <w:rPr>
          <w:lang w:eastAsia="fr-FR"/>
        </w:rPr>
        <w:t>comme n</w:t>
      </w:r>
      <w:r w:rsidR="00A0480D">
        <w:rPr>
          <w:lang w:eastAsia="fr-FR"/>
        </w:rPr>
        <w:t>’</w:t>
      </w:r>
      <w:r>
        <w:rPr>
          <w:lang w:eastAsia="fr-FR"/>
        </w:rPr>
        <w:t>étant plus de l</w:t>
      </w:r>
      <w:r w:rsidR="00A0480D">
        <w:rPr>
          <w:lang w:eastAsia="fr-FR"/>
        </w:rPr>
        <w:t>’</w:t>
      </w:r>
      <w:r w:rsidR="00AE0A8F">
        <w:rPr>
          <w:lang w:eastAsia="fr-FR"/>
        </w:rPr>
        <w:t>ordre</w:t>
      </w:r>
      <w:r>
        <w:rPr>
          <w:lang w:eastAsia="fr-FR"/>
        </w:rPr>
        <w:t xml:space="preserve">, privé après </w:t>
      </w:r>
      <w:r w:rsidR="00CA165F">
        <w:rPr>
          <w:lang w:eastAsia="fr-FR"/>
        </w:rPr>
        <w:t>s</w:t>
      </w:r>
      <w:r>
        <w:rPr>
          <w:lang w:eastAsia="fr-FR"/>
        </w:rPr>
        <w:t xml:space="preserve">a mort des </w:t>
      </w:r>
      <w:r w:rsidR="00CA165F">
        <w:rPr>
          <w:lang w:eastAsia="fr-FR"/>
        </w:rPr>
        <w:t>s</w:t>
      </w:r>
      <w:r>
        <w:rPr>
          <w:lang w:eastAsia="fr-FR"/>
        </w:rPr>
        <w:t>u</w:t>
      </w:r>
      <w:r w:rsidR="00C35A39">
        <w:rPr>
          <w:lang w:eastAsia="fr-FR"/>
        </w:rPr>
        <w:t>ff</w:t>
      </w:r>
      <w:r>
        <w:rPr>
          <w:lang w:eastAsia="fr-FR"/>
        </w:rPr>
        <w:t xml:space="preserve">rages qui </w:t>
      </w:r>
      <w:r w:rsidR="00CA165F">
        <w:rPr>
          <w:lang w:eastAsia="fr-FR"/>
        </w:rPr>
        <w:t>s</w:t>
      </w:r>
      <w:r>
        <w:rPr>
          <w:lang w:eastAsia="fr-FR"/>
        </w:rPr>
        <w:t>ont dus à</w:t>
      </w:r>
      <w:r w:rsidR="00C35A39">
        <w:rPr>
          <w:lang w:eastAsia="fr-FR"/>
        </w:rPr>
        <w:t xml:space="preserve"> tous le</w:t>
      </w:r>
      <w:r w:rsidR="00AE0A8F">
        <w:rPr>
          <w:lang w:eastAsia="fr-FR"/>
        </w:rPr>
        <w:t>s religieux</w:t>
      </w:r>
      <w:r w:rsidR="00C35A39">
        <w:rPr>
          <w:lang w:eastAsia="fr-FR"/>
        </w:rPr>
        <w:t xml:space="preserve"> de Cîteaux ;</w:t>
      </w:r>
      <w:r>
        <w:rPr>
          <w:lang w:eastAsia="fr-FR"/>
        </w:rPr>
        <w:t xml:space="preserve"> mais la crainte d</w:t>
      </w:r>
      <w:r w:rsidR="00A0480D">
        <w:rPr>
          <w:lang w:eastAsia="fr-FR"/>
        </w:rPr>
        <w:t>’</w:t>
      </w:r>
      <w:r w:rsidR="008F4CE3">
        <w:rPr>
          <w:lang w:eastAsia="fr-FR"/>
        </w:rPr>
        <w:t>offens</w:t>
      </w:r>
      <w:r>
        <w:rPr>
          <w:lang w:eastAsia="fr-FR"/>
        </w:rPr>
        <w:t>er l</w:t>
      </w:r>
      <w:r w:rsidR="00AE0A8F">
        <w:rPr>
          <w:lang w:eastAsia="fr-FR"/>
        </w:rPr>
        <w:t>e pape</w:t>
      </w:r>
      <w:r>
        <w:rPr>
          <w:lang w:eastAsia="fr-FR"/>
        </w:rPr>
        <w:t xml:space="preserve">, </w:t>
      </w:r>
      <w:r w:rsidR="00CA165F">
        <w:rPr>
          <w:lang w:eastAsia="fr-FR"/>
        </w:rPr>
        <w:t>et</w:t>
      </w:r>
      <w:r>
        <w:rPr>
          <w:lang w:eastAsia="fr-FR"/>
        </w:rPr>
        <w:t xml:space="preserve"> de s</w:t>
      </w:r>
      <w:r w:rsidR="00A0480D">
        <w:rPr>
          <w:lang w:eastAsia="fr-FR"/>
        </w:rPr>
        <w:t>’</w:t>
      </w:r>
      <w:r>
        <w:rPr>
          <w:lang w:eastAsia="fr-FR"/>
        </w:rPr>
        <w:t>attirer de la part de l</w:t>
      </w:r>
      <w:r w:rsidR="00AE0A8F">
        <w:rPr>
          <w:lang w:eastAsia="fr-FR"/>
        </w:rPr>
        <w:t>a cour</w:t>
      </w:r>
      <w:r>
        <w:rPr>
          <w:lang w:eastAsia="fr-FR"/>
        </w:rPr>
        <w:t xml:space="preserve"> de Rome quelque </w:t>
      </w:r>
      <w:r w:rsidR="008F4CE3">
        <w:rPr>
          <w:lang w:eastAsia="fr-FR"/>
        </w:rPr>
        <w:t>fâch</w:t>
      </w:r>
      <w:r>
        <w:rPr>
          <w:lang w:eastAsia="fr-FR"/>
        </w:rPr>
        <w:t>eu</w:t>
      </w:r>
      <w:r w:rsidR="00CA165F">
        <w:rPr>
          <w:lang w:eastAsia="fr-FR"/>
        </w:rPr>
        <w:t>s</w:t>
      </w:r>
      <w:r>
        <w:rPr>
          <w:lang w:eastAsia="fr-FR"/>
        </w:rPr>
        <w:t xml:space="preserve">e </w:t>
      </w:r>
      <w:r w:rsidR="008F4CE3">
        <w:rPr>
          <w:lang w:eastAsia="fr-FR"/>
        </w:rPr>
        <w:t>affaire</w:t>
      </w:r>
      <w:r>
        <w:rPr>
          <w:lang w:eastAsia="fr-FR"/>
        </w:rPr>
        <w:t>, arrêta leurs mauvais de</w:t>
      </w:r>
      <w:r w:rsidR="0031502E">
        <w:rPr>
          <w:lang w:eastAsia="fr-FR"/>
        </w:rPr>
        <w:t>ss</w:t>
      </w:r>
      <w:r>
        <w:rPr>
          <w:lang w:eastAsia="fr-FR"/>
        </w:rPr>
        <w:t xml:space="preserve">eins, qui dans le </w:t>
      </w:r>
      <w:r w:rsidR="008F4CE3">
        <w:rPr>
          <w:lang w:eastAsia="fr-FR"/>
        </w:rPr>
        <w:t>fond</w:t>
      </w:r>
      <w:r>
        <w:rPr>
          <w:lang w:eastAsia="fr-FR"/>
        </w:rPr>
        <w:t>s ét</w:t>
      </w:r>
      <w:r w:rsidR="00CA165F">
        <w:rPr>
          <w:lang w:eastAsia="fr-FR"/>
        </w:rPr>
        <w:t>aient</w:t>
      </w:r>
      <w:r>
        <w:rPr>
          <w:lang w:eastAsia="fr-FR"/>
        </w:rPr>
        <w:t xml:space="preserve"> mal appuyés, pui</w:t>
      </w:r>
      <w:r w:rsidR="00CA165F">
        <w:rPr>
          <w:lang w:eastAsia="fr-FR"/>
        </w:rPr>
        <w:t>s</w:t>
      </w:r>
      <w:r>
        <w:rPr>
          <w:lang w:eastAsia="fr-FR"/>
        </w:rPr>
        <w:t>que leur</w:t>
      </w:r>
      <w:r w:rsidR="003A23AF">
        <w:rPr>
          <w:lang w:eastAsia="fr-FR"/>
        </w:rPr>
        <w:t>s lois</w:t>
      </w:r>
      <w:r>
        <w:rPr>
          <w:lang w:eastAsia="fr-FR"/>
        </w:rPr>
        <w:t xml:space="preserve"> qui </w:t>
      </w:r>
      <w:r w:rsidR="008F4CE3">
        <w:rPr>
          <w:lang w:eastAsia="fr-FR"/>
        </w:rPr>
        <w:t>défend</w:t>
      </w:r>
      <w:r w:rsidR="00CA165F">
        <w:rPr>
          <w:lang w:eastAsia="fr-FR"/>
        </w:rPr>
        <w:t>aient</w:t>
      </w:r>
      <w:r>
        <w:rPr>
          <w:lang w:eastAsia="fr-FR"/>
        </w:rPr>
        <w:t xml:space="preserve"> d</w:t>
      </w:r>
      <w:r w:rsidR="00A0480D">
        <w:rPr>
          <w:lang w:eastAsia="fr-FR"/>
        </w:rPr>
        <w:t>’</w:t>
      </w:r>
      <w:r>
        <w:rPr>
          <w:lang w:eastAsia="fr-FR"/>
        </w:rPr>
        <w:t>avoir recours au</w:t>
      </w:r>
      <w:r w:rsidR="00B92588">
        <w:rPr>
          <w:lang w:eastAsia="fr-FR"/>
        </w:rPr>
        <w:t>x puissances</w:t>
      </w:r>
      <w:r>
        <w:rPr>
          <w:lang w:eastAsia="fr-FR"/>
        </w:rPr>
        <w:t xml:space="preserve"> étrangères, </w:t>
      </w:r>
      <w:r w:rsidR="00CA165F">
        <w:rPr>
          <w:lang w:eastAsia="fr-FR"/>
        </w:rPr>
        <w:t>et</w:t>
      </w:r>
      <w:r>
        <w:rPr>
          <w:lang w:eastAsia="fr-FR"/>
        </w:rPr>
        <w:t xml:space="preserve"> même a</w:t>
      </w:r>
      <w:r w:rsidR="00AE0A8F">
        <w:rPr>
          <w:lang w:eastAsia="fr-FR"/>
        </w:rPr>
        <w:t>u pape</w:t>
      </w:r>
      <w:r>
        <w:rPr>
          <w:lang w:eastAsia="fr-FR"/>
        </w:rPr>
        <w:t>, n</w:t>
      </w:r>
      <w:r w:rsidR="00A0480D">
        <w:rPr>
          <w:lang w:eastAsia="fr-FR"/>
        </w:rPr>
        <w:t>’</w:t>
      </w:r>
      <w:r>
        <w:rPr>
          <w:lang w:eastAsia="fr-FR"/>
        </w:rPr>
        <w:t>ét</w:t>
      </w:r>
      <w:r w:rsidR="00CA165F">
        <w:rPr>
          <w:lang w:eastAsia="fr-FR"/>
        </w:rPr>
        <w:t>aient</w:t>
      </w:r>
      <w:r>
        <w:rPr>
          <w:lang w:eastAsia="fr-FR"/>
        </w:rPr>
        <w:t xml:space="preserve"> que contre ceux qui </w:t>
      </w:r>
      <w:r w:rsidR="00C35A39">
        <w:rPr>
          <w:lang w:eastAsia="fr-FR"/>
        </w:rPr>
        <w:t>cherchaient</w:t>
      </w:r>
      <w:r>
        <w:rPr>
          <w:lang w:eastAsia="fr-FR"/>
        </w:rPr>
        <w:t xml:space="preserve"> des mitigations </w:t>
      </w:r>
      <w:r w:rsidR="00C35A39">
        <w:rPr>
          <w:lang w:eastAsia="fr-FR"/>
        </w:rPr>
        <w:t>et</w:t>
      </w:r>
      <w:r>
        <w:rPr>
          <w:lang w:eastAsia="fr-FR"/>
        </w:rPr>
        <w:t xml:space="preserve"> des adouci</w:t>
      </w:r>
      <w:r w:rsidR="00CA165F">
        <w:rPr>
          <w:lang w:eastAsia="fr-FR"/>
        </w:rPr>
        <w:t>ssements</w:t>
      </w:r>
      <w:r>
        <w:rPr>
          <w:lang w:eastAsia="fr-FR"/>
        </w:rPr>
        <w:t xml:space="preserve"> de la </w:t>
      </w:r>
      <w:r w:rsidR="00C35A39">
        <w:rPr>
          <w:lang w:eastAsia="fr-FR"/>
        </w:rPr>
        <w:t>sévérité</w:t>
      </w:r>
      <w:r>
        <w:rPr>
          <w:lang w:eastAsia="fr-FR"/>
        </w:rPr>
        <w:t xml:space="preserve"> de l</w:t>
      </w:r>
      <w:r w:rsidR="003A23AF">
        <w:rPr>
          <w:lang w:eastAsia="fr-FR"/>
        </w:rPr>
        <w:t>a règle</w:t>
      </w:r>
      <w:r>
        <w:rPr>
          <w:lang w:eastAsia="fr-FR"/>
        </w:rPr>
        <w:t>.</w:t>
      </w:r>
      <w:r w:rsidR="00EA1F75">
        <w:rPr>
          <w:lang w:eastAsia="fr-FR"/>
        </w:rPr>
        <w:t xml:space="preserve"> </w:t>
      </w:r>
    </w:p>
    <w:p w:rsidR="00EA1F75" w:rsidRDefault="00B47EF3" w:rsidP="00C35A39">
      <w:pPr>
        <w:rPr>
          <w:lang w:eastAsia="fr-FR"/>
        </w:rPr>
      </w:pPr>
      <w:r>
        <w:rPr>
          <w:lang w:eastAsia="fr-FR"/>
        </w:rPr>
        <w:t>Quoi qu</w:t>
      </w:r>
      <w:r w:rsidR="00A0480D">
        <w:rPr>
          <w:lang w:eastAsia="fr-FR"/>
        </w:rPr>
        <w:t>’</w:t>
      </w:r>
      <w:r>
        <w:rPr>
          <w:lang w:eastAsia="fr-FR"/>
        </w:rPr>
        <w:t xml:space="preserve">il en </w:t>
      </w:r>
      <w:r w:rsidR="008F4CE3">
        <w:rPr>
          <w:lang w:eastAsia="fr-FR"/>
        </w:rPr>
        <w:t>fait</w:t>
      </w:r>
      <w:r>
        <w:rPr>
          <w:lang w:eastAsia="fr-FR"/>
        </w:rPr>
        <w:t xml:space="preserve">, depuis ce moment ce </w:t>
      </w:r>
      <w:r w:rsidR="0008391E">
        <w:rPr>
          <w:lang w:eastAsia="fr-FR"/>
        </w:rPr>
        <w:t>sain</w:t>
      </w:r>
      <w:r w:rsidR="00AE0A8F">
        <w:rPr>
          <w:lang w:eastAsia="fr-FR"/>
        </w:rPr>
        <w:t>t abbé</w:t>
      </w:r>
      <w:r>
        <w:rPr>
          <w:lang w:eastAsia="fr-FR"/>
        </w:rPr>
        <w:t xml:space="preserve"> </w:t>
      </w:r>
      <w:r w:rsidR="008F4CE3">
        <w:rPr>
          <w:lang w:eastAsia="fr-FR"/>
        </w:rPr>
        <w:t>fut</w:t>
      </w:r>
      <w:r>
        <w:rPr>
          <w:lang w:eastAsia="fr-FR"/>
        </w:rPr>
        <w:t xml:space="preserve"> regardé comme un ennemi de l</w:t>
      </w:r>
      <w:r w:rsidR="00A0480D">
        <w:rPr>
          <w:lang w:eastAsia="fr-FR"/>
        </w:rPr>
        <w:t>’</w:t>
      </w:r>
      <w:r w:rsidR="00AE0A8F">
        <w:rPr>
          <w:lang w:eastAsia="fr-FR"/>
        </w:rPr>
        <w:t>ordre</w:t>
      </w:r>
      <w:r>
        <w:rPr>
          <w:lang w:eastAsia="fr-FR"/>
        </w:rPr>
        <w:t xml:space="preserve">, </w:t>
      </w:r>
      <w:r w:rsidR="00CA165F">
        <w:rPr>
          <w:lang w:eastAsia="fr-FR"/>
        </w:rPr>
        <w:t>et</w:t>
      </w:r>
      <w:r>
        <w:rPr>
          <w:lang w:eastAsia="fr-FR"/>
        </w:rPr>
        <w:t xml:space="preserve"> l</w:t>
      </w:r>
      <w:r w:rsidR="00A0480D">
        <w:rPr>
          <w:lang w:eastAsia="fr-FR"/>
        </w:rPr>
        <w:t>’</w:t>
      </w:r>
      <w:r>
        <w:rPr>
          <w:lang w:eastAsia="fr-FR"/>
        </w:rPr>
        <w:t>on chercha toutes les occa</w:t>
      </w:r>
      <w:r w:rsidR="00CA165F">
        <w:rPr>
          <w:lang w:eastAsia="fr-FR"/>
        </w:rPr>
        <w:t>s</w:t>
      </w:r>
      <w:r>
        <w:rPr>
          <w:lang w:eastAsia="fr-FR"/>
        </w:rPr>
        <w:t xml:space="preserve">ions de lui </w:t>
      </w:r>
      <w:r w:rsidR="008F4CE3">
        <w:rPr>
          <w:lang w:eastAsia="fr-FR"/>
        </w:rPr>
        <w:t>faire</w:t>
      </w:r>
      <w:r>
        <w:rPr>
          <w:lang w:eastAsia="fr-FR"/>
        </w:rPr>
        <w:t xml:space="preserve"> de la peine pendant </w:t>
      </w:r>
      <w:r w:rsidR="00CA165F">
        <w:rPr>
          <w:lang w:eastAsia="fr-FR"/>
        </w:rPr>
        <w:t>s</w:t>
      </w:r>
      <w:r>
        <w:rPr>
          <w:lang w:eastAsia="fr-FR"/>
        </w:rPr>
        <w:t xml:space="preserve">e vie </w:t>
      </w:r>
      <w:r w:rsidR="00CA165F">
        <w:rPr>
          <w:lang w:eastAsia="fr-FR"/>
        </w:rPr>
        <w:t>et</w:t>
      </w:r>
      <w:r>
        <w:rPr>
          <w:lang w:eastAsia="fr-FR"/>
        </w:rPr>
        <w:t xml:space="preserve"> après </w:t>
      </w:r>
      <w:r w:rsidR="00CA165F">
        <w:rPr>
          <w:lang w:eastAsia="fr-FR"/>
        </w:rPr>
        <w:t>s</w:t>
      </w:r>
      <w:r>
        <w:rPr>
          <w:lang w:eastAsia="fr-FR"/>
        </w:rPr>
        <w:t>a mort. D</w:t>
      </w:r>
      <w:r w:rsidR="00A0480D">
        <w:rPr>
          <w:lang w:eastAsia="fr-FR"/>
        </w:rPr>
        <w:t>’</w:t>
      </w:r>
      <w:r>
        <w:rPr>
          <w:lang w:eastAsia="fr-FR"/>
        </w:rPr>
        <w:t xml:space="preserve">une autre part, </w:t>
      </w:r>
      <w:r w:rsidR="00CA165F">
        <w:rPr>
          <w:lang w:eastAsia="fr-FR"/>
        </w:rPr>
        <w:t>s</w:t>
      </w:r>
      <w:r>
        <w:rPr>
          <w:lang w:eastAsia="fr-FR"/>
        </w:rPr>
        <w:t>e</w:t>
      </w:r>
      <w:r w:rsidR="00AE0A8F">
        <w:rPr>
          <w:lang w:eastAsia="fr-FR"/>
        </w:rPr>
        <w:t>s religieux</w:t>
      </w:r>
      <w:r>
        <w:rPr>
          <w:lang w:eastAsia="fr-FR"/>
        </w:rPr>
        <w:t xml:space="preserve"> de Curace ét</w:t>
      </w:r>
      <w:r w:rsidR="00CA165F">
        <w:rPr>
          <w:lang w:eastAsia="fr-FR"/>
        </w:rPr>
        <w:t>aient</w:t>
      </w:r>
      <w:r>
        <w:rPr>
          <w:lang w:eastAsia="fr-FR"/>
        </w:rPr>
        <w:t xml:space="preserve"> </w:t>
      </w:r>
      <w:r w:rsidR="00C35A39">
        <w:rPr>
          <w:lang w:eastAsia="fr-FR"/>
        </w:rPr>
        <w:t>désolés</w:t>
      </w:r>
      <w:r>
        <w:rPr>
          <w:lang w:eastAsia="fr-FR"/>
        </w:rPr>
        <w:t xml:space="preserve">, </w:t>
      </w:r>
      <w:r w:rsidR="00CA165F">
        <w:rPr>
          <w:lang w:eastAsia="fr-FR"/>
        </w:rPr>
        <w:t>et</w:t>
      </w:r>
      <w:r>
        <w:rPr>
          <w:lang w:eastAsia="fr-FR"/>
        </w:rPr>
        <w:t xml:space="preserve"> rien ne pouv</w:t>
      </w:r>
      <w:r w:rsidR="00CA165F">
        <w:rPr>
          <w:lang w:eastAsia="fr-FR"/>
        </w:rPr>
        <w:t>ait</w:t>
      </w:r>
      <w:r>
        <w:rPr>
          <w:lang w:eastAsia="fr-FR"/>
        </w:rPr>
        <w:t xml:space="preserve"> arrêter le cours de leurs larmes. Leur perte </w:t>
      </w:r>
      <w:r w:rsidR="00387AA7">
        <w:rPr>
          <w:lang w:eastAsia="fr-FR"/>
        </w:rPr>
        <w:t>effectiv</w:t>
      </w:r>
      <w:r>
        <w:rPr>
          <w:lang w:eastAsia="fr-FR"/>
        </w:rPr>
        <w:t>ement ét</w:t>
      </w:r>
      <w:r w:rsidR="00CA165F">
        <w:rPr>
          <w:lang w:eastAsia="fr-FR"/>
        </w:rPr>
        <w:t>ait</w:t>
      </w:r>
      <w:r>
        <w:rPr>
          <w:lang w:eastAsia="fr-FR"/>
        </w:rPr>
        <w:t xml:space="preserve"> grande, mais ils ne pouv</w:t>
      </w:r>
      <w:r w:rsidR="00CA165F">
        <w:rPr>
          <w:lang w:eastAsia="fr-FR"/>
        </w:rPr>
        <w:t>aient</w:t>
      </w:r>
      <w:r>
        <w:rPr>
          <w:lang w:eastAsia="fr-FR"/>
        </w:rPr>
        <w:t xml:space="preserve"> l</w:t>
      </w:r>
      <w:r w:rsidR="00A0480D">
        <w:rPr>
          <w:lang w:eastAsia="fr-FR"/>
        </w:rPr>
        <w:t>’</w:t>
      </w:r>
      <w:r>
        <w:rPr>
          <w:lang w:eastAsia="fr-FR"/>
        </w:rPr>
        <w:t>empêcher après que l</w:t>
      </w:r>
      <w:r w:rsidR="00AE0A8F">
        <w:rPr>
          <w:lang w:eastAsia="fr-FR"/>
        </w:rPr>
        <w:t>e pape</w:t>
      </w:r>
      <w:r>
        <w:rPr>
          <w:lang w:eastAsia="fr-FR"/>
        </w:rPr>
        <w:t xml:space="preserve"> s</w:t>
      </w:r>
      <w:r w:rsidR="00A0480D">
        <w:rPr>
          <w:lang w:eastAsia="fr-FR"/>
        </w:rPr>
        <w:t>’</w:t>
      </w:r>
      <w:r>
        <w:rPr>
          <w:lang w:eastAsia="fr-FR"/>
        </w:rPr>
        <w:t>ét</w:t>
      </w:r>
      <w:r w:rsidR="00CA165F">
        <w:rPr>
          <w:lang w:eastAsia="fr-FR"/>
        </w:rPr>
        <w:t>ait</w:t>
      </w:r>
      <w:r>
        <w:rPr>
          <w:lang w:eastAsia="fr-FR"/>
        </w:rPr>
        <w:t xml:space="preserve"> déclaré </w:t>
      </w:r>
      <w:r w:rsidR="00CA165F">
        <w:rPr>
          <w:lang w:eastAsia="fr-FR"/>
        </w:rPr>
        <w:t>s</w:t>
      </w:r>
      <w:r>
        <w:rPr>
          <w:lang w:eastAsia="fr-FR"/>
        </w:rPr>
        <w:t xml:space="preserve">i hautement par des ordres qui </w:t>
      </w:r>
      <w:r w:rsidR="00C35A39">
        <w:rPr>
          <w:lang w:eastAsia="fr-FR"/>
        </w:rPr>
        <w:t>paraissaient</w:t>
      </w:r>
      <w:r>
        <w:rPr>
          <w:lang w:eastAsia="fr-FR"/>
        </w:rPr>
        <w:t xml:space="preserve"> irrévocables.</w:t>
      </w:r>
      <w:r w:rsidR="00EA1F75">
        <w:rPr>
          <w:lang w:eastAsia="fr-FR"/>
        </w:rPr>
        <w:t xml:space="preserve"> </w:t>
      </w:r>
    </w:p>
    <w:p w:rsidR="00854B10" w:rsidRPr="00C452F6" w:rsidRDefault="006172A9" w:rsidP="002526C7">
      <w:pPr>
        <w:pStyle w:val="Titre2"/>
      </w:pPr>
      <w:r>
        <w:t xml:space="preserve">§ 71. </w:t>
      </w:r>
      <w:r w:rsidR="00854B10" w:rsidRPr="002A60C5">
        <w:t>Il se donne un successeur, et se retire à Pierre-</w:t>
      </w:r>
      <w:r w:rsidR="00854B10">
        <w:t>large</w:t>
      </w:r>
      <w:r w:rsidR="00854B10" w:rsidRPr="002A60C5">
        <w:t>.</w:t>
      </w:r>
      <w:bookmarkStart w:id="74" w:name="a171"/>
      <w:bookmarkEnd w:id="74"/>
      <w:r w:rsidR="00854B10" w:rsidRPr="002A60C5">
        <w:t xml:space="preserve"> </w:t>
      </w:r>
    </w:p>
    <w:p w:rsidR="00EA1F75" w:rsidRDefault="00B47EF3" w:rsidP="00060957">
      <w:pPr>
        <w:rPr>
          <w:lang w:eastAsia="fr-FR"/>
        </w:rPr>
      </w:pPr>
      <w:r>
        <w:rPr>
          <w:lang w:eastAsia="fr-FR"/>
        </w:rPr>
        <w:t xml:space="preserve">Les premiers </w:t>
      </w:r>
      <w:r w:rsidR="00CA165F">
        <w:rPr>
          <w:lang w:eastAsia="fr-FR"/>
        </w:rPr>
        <w:t>s</w:t>
      </w:r>
      <w:r>
        <w:rPr>
          <w:lang w:eastAsia="fr-FR"/>
        </w:rPr>
        <w:t>oins de l</w:t>
      </w:r>
      <w:r w:rsidR="00A0480D">
        <w:rPr>
          <w:lang w:eastAsia="fr-FR"/>
        </w:rPr>
        <w:t>’</w:t>
      </w:r>
      <w:r w:rsidR="00AE0A8F">
        <w:rPr>
          <w:lang w:eastAsia="fr-FR"/>
        </w:rPr>
        <w:t>abbé</w:t>
      </w:r>
      <w:r>
        <w:rPr>
          <w:lang w:eastAsia="fr-FR"/>
        </w:rPr>
        <w:t xml:space="preserve"> Joachim, lor</w:t>
      </w:r>
      <w:r w:rsidR="00CA165F">
        <w:rPr>
          <w:lang w:eastAsia="fr-FR"/>
        </w:rPr>
        <w:t>s</w:t>
      </w:r>
      <w:r>
        <w:rPr>
          <w:lang w:eastAsia="fr-FR"/>
        </w:rPr>
        <w:t>qu</w:t>
      </w:r>
      <w:r w:rsidR="00A0480D">
        <w:rPr>
          <w:lang w:eastAsia="fr-FR"/>
        </w:rPr>
        <w:t>’</w:t>
      </w:r>
      <w:r>
        <w:rPr>
          <w:lang w:eastAsia="fr-FR"/>
        </w:rPr>
        <w:t xml:space="preserve">il </w:t>
      </w:r>
      <w:r w:rsidR="008F4CE3">
        <w:rPr>
          <w:lang w:eastAsia="fr-FR"/>
        </w:rPr>
        <w:t>fut</w:t>
      </w:r>
      <w:r>
        <w:rPr>
          <w:lang w:eastAsia="fr-FR"/>
        </w:rPr>
        <w:t xml:space="preserve"> de retour à </w:t>
      </w:r>
      <w:r w:rsidR="00CA165F">
        <w:rPr>
          <w:lang w:eastAsia="fr-FR"/>
        </w:rPr>
        <w:t>s</w:t>
      </w:r>
      <w:r>
        <w:rPr>
          <w:lang w:eastAsia="fr-FR"/>
        </w:rPr>
        <w:t>o</w:t>
      </w:r>
      <w:r w:rsidR="00AE0A8F">
        <w:rPr>
          <w:lang w:eastAsia="fr-FR"/>
        </w:rPr>
        <w:t>n abbaye</w:t>
      </w:r>
      <w:r>
        <w:rPr>
          <w:lang w:eastAsia="fr-FR"/>
        </w:rPr>
        <w:t xml:space="preserve"> de Curace, </w:t>
      </w:r>
      <w:r w:rsidR="008F4CE3">
        <w:rPr>
          <w:lang w:eastAsia="fr-FR"/>
        </w:rPr>
        <w:t>furent</w:t>
      </w:r>
      <w:r>
        <w:rPr>
          <w:lang w:eastAsia="fr-FR"/>
        </w:rPr>
        <w:t xml:space="preserve"> de </w:t>
      </w:r>
      <w:r w:rsidR="002B2012">
        <w:rPr>
          <w:lang w:eastAsia="fr-FR"/>
        </w:rPr>
        <w:t>s</w:t>
      </w:r>
      <w:r>
        <w:rPr>
          <w:lang w:eastAsia="fr-FR"/>
        </w:rPr>
        <w:t>e donner u</w:t>
      </w:r>
      <w:r w:rsidR="003A23AF">
        <w:rPr>
          <w:lang w:eastAsia="fr-FR"/>
        </w:rPr>
        <w:t>n successeur</w:t>
      </w:r>
      <w:r>
        <w:rPr>
          <w:lang w:eastAsia="fr-FR"/>
        </w:rPr>
        <w:t xml:space="preserve">. Il en </w:t>
      </w:r>
      <w:r w:rsidR="002B2012">
        <w:rPr>
          <w:lang w:eastAsia="fr-FR"/>
        </w:rPr>
        <w:t>fut</w:t>
      </w:r>
      <w:r>
        <w:rPr>
          <w:lang w:eastAsia="fr-FR"/>
        </w:rPr>
        <w:t xml:space="preserve">, pour </w:t>
      </w:r>
      <w:r w:rsidR="00CA165F">
        <w:rPr>
          <w:lang w:eastAsia="fr-FR"/>
        </w:rPr>
        <w:t>ainsi</w:t>
      </w:r>
      <w:r>
        <w:rPr>
          <w:lang w:eastAsia="fr-FR"/>
        </w:rPr>
        <w:t xml:space="preserve"> dire, le maître, </w:t>
      </w:r>
      <w:r w:rsidR="00CA165F">
        <w:rPr>
          <w:lang w:eastAsia="fr-FR"/>
        </w:rPr>
        <w:t>et</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w:t>
      </w:r>
      <w:r w:rsidR="00CA165F">
        <w:rPr>
          <w:lang w:eastAsia="fr-FR"/>
        </w:rPr>
        <w:t>asse</w:t>
      </w:r>
      <w:r>
        <w:rPr>
          <w:lang w:eastAsia="fr-FR"/>
        </w:rPr>
        <w:t>mblés lui en la</w:t>
      </w:r>
      <w:r w:rsidR="00CA165F">
        <w:rPr>
          <w:lang w:eastAsia="fr-FR"/>
        </w:rPr>
        <w:t>issèrent</w:t>
      </w:r>
      <w:r>
        <w:rPr>
          <w:lang w:eastAsia="fr-FR"/>
        </w:rPr>
        <w:t xml:space="preserve"> le choix, tant </w:t>
      </w:r>
      <w:r>
        <w:rPr>
          <w:lang w:eastAsia="fr-FR"/>
        </w:rPr>
        <w:lastRenderedPageBreak/>
        <w:t>ét</w:t>
      </w:r>
      <w:r w:rsidR="00CA165F">
        <w:rPr>
          <w:lang w:eastAsia="fr-FR"/>
        </w:rPr>
        <w:t>ait</w:t>
      </w:r>
      <w:r>
        <w:rPr>
          <w:lang w:eastAsia="fr-FR"/>
        </w:rPr>
        <w:t xml:space="preserve"> grande la vénération qu</w:t>
      </w:r>
      <w:r w:rsidR="00A0480D">
        <w:rPr>
          <w:lang w:eastAsia="fr-FR"/>
        </w:rPr>
        <w:t>’</w:t>
      </w:r>
      <w:r>
        <w:rPr>
          <w:lang w:eastAsia="fr-FR"/>
        </w:rPr>
        <w:t>ils av</w:t>
      </w:r>
      <w:r w:rsidR="00CA165F">
        <w:rPr>
          <w:lang w:eastAsia="fr-FR"/>
        </w:rPr>
        <w:t>aient</w:t>
      </w:r>
      <w:r>
        <w:rPr>
          <w:lang w:eastAsia="fr-FR"/>
        </w:rPr>
        <w:t xml:space="preserve"> pour </w:t>
      </w:r>
      <w:r w:rsidR="00CA165F">
        <w:rPr>
          <w:lang w:eastAsia="fr-FR"/>
        </w:rPr>
        <w:t>s</w:t>
      </w:r>
      <w:r>
        <w:rPr>
          <w:lang w:eastAsia="fr-FR"/>
        </w:rPr>
        <w:t>a pe</w:t>
      </w:r>
      <w:r w:rsidR="0031502E">
        <w:rPr>
          <w:lang w:eastAsia="fr-FR"/>
        </w:rPr>
        <w:t>rs</w:t>
      </w:r>
      <w:r>
        <w:rPr>
          <w:lang w:eastAsia="fr-FR"/>
        </w:rPr>
        <w:t>onne, qu</w:t>
      </w:r>
      <w:r w:rsidR="00A0480D">
        <w:rPr>
          <w:lang w:eastAsia="fr-FR"/>
        </w:rPr>
        <w:t>’</w:t>
      </w:r>
      <w:r>
        <w:rPr>
          <w:lang w:eastAsia="fr-FR"/>
        </w:rPr>
        <w:t>ils regard</w:t>
      </w:r>
      <w:r w:rsidR="00CA165F">
        <w:rPr>
          <w:lang w:eastAsia="fr-FR"/>
        </w:rPr>
        <w:t>aient</w:t>
      </w:r>
      <w:r>
        <w:rPr>
          <w:lang w:eastAsia="fr-FR"/>
        </w:rPr>
        <w:t xml:space="preserve"> avec justice comme un homme de Dieu, éclairé de </w:t>
      </w:r>
      <w:r w:rsidR="00CA165F">
        <w:rPr>
          <w:lang w:eastAsia="fr-FR"/>
        </w:rPr>
        <w:t>s</w:t>
      </w:r>
      <w:r>
        <w:rPr>
          <w:lang w:eastAsia="fr-FR"/>
        </w:rPr>
        <w:t>es plus pures lumi</w:t>
      </w:r>
      <w:r w:rsidR="00CA165F">
        <w:rPr>
          <w:lang w:eastAsia="fr-FR"/>
        </w:rPr>
        <w:t>ères</w:t>
      </w:r>
      <w:r>
        <w:rPr>
          <w:lang w:eastAsia="fr-FR"/>
        </w:rPr>
        <w:t xml:space="preserve">. Ce </w:t>
      </w:r>
      <w:r w:rsidR="008F4CE3">
        <w:rPr>
          <w:lang w:eastAsia="fr-FR"/>
        </w:rPr>
        <w:t>fut</w:t>
      </w:r>
      <w:r>
        <w:rPr>
          <w:lang w:eastAsia="fr-FR"/>
        </w:rPr>
        <w:t xml:space="preserve"> donc par </w:t>
      </w:r>
      <w:r w:rsidR="00CA165F">
        <w:rPr>
          <w:lang w:eastAsia="fr-FR"/>
        </w:rPr>
        <w:t>s</w:t>
      </w:r>
      <w:r>
        <w:rPr>
          <w:lang w:eastAsia="fr-FR"/>
        </w:rPr>
        <w:t xml:space="preserve">on </w:t>
      </w:r>
      <w:r w:rsidR="00A074D2">
        <w:rPr>
          <w:lang w:eastAsia="fr-FR"/>
        </w:rPr>
        <w:t>conseil</w:t>
      </w:r>
      <w:r>
        <w:rPr>
          <w:lang w:eastAsia="fr-FR"/>
        </w:rPr>
        <w:t xml:space="preserve"> qu</w:t>
      </w:r>
      <w:r w:rsidR="00A0480D">
        <w:rPr>
          <w:lang w:eastAsia="fr-FR"/>
        </w:rPr>
        <w:t>’</w:t>
      </w:r>
      <w:r>
        <w:rPr>
          <w:lang w:eastAsia="fr-FR"/>
        </w:rPr>
        <w:t>ils élurent d</w:t>
      </w:r>
      <w:r w:rsidR="00A0480D">
        <w:rPr>
          <w:lang w:eastAsia="fr-FR"/>
        </w:rPr>
        <w:t>’</w:t>
      </w:r>
      <w:r>
        <w:rPr>
          <w:lang w:eastAsia="fr-FR"/>
        </w:rPr>
        <w:t>une voix unanim</w:t>
      </w:r>
      <w:r w:rsidR="00B92588">
        <w:rPr>
          <w:lang w:eastAsia="fr-FR"/>
        </w:rPr>
        <w:t>e dom</w:t>
      </w:r>
      <w:r>
        <w:rPr>
          <w:lang w:eastAsia="fr-FR"/>
        </w:rPr>
        <w:t xml:space="preserve"> Jean, qui av</w:t>
      </w:r>
      <w:r w:rsidR="00CA165F">
        <w:rPr>
          <w:lang w:eastAsia="fr-FR"/>
        </w:rPr>
        <w:t>ait</w:t>
      </w:r>
      <w:r>
        <w:rPr>
          <w:lang w:eastAsia="fr-FR"/>
        </w:rPr>
        <w:t xml:space="preserve"> ét</w:t>
      </w:r>
      <w:r w:rsidR="00A31622">
        <w:rPr>
          <w:lang w:eastAsia="fr-FR"/>
        </w:rPr>
        <w:t>é secrétaire</w:t>
      </w:r>
      <w:r>
        <w:rPr>
          <w:lang w:eastAsia="fr-FR"/>
        </w:rPr>
        <w:t xml:space="preserve"> du </w:t>
      </w:r>
      <w:r w:rsidR="00CA165F">
        <w:rPr>
          <w:lang w:eastAsia="fr-FR"/>
        </w:rPr>
        <w:t>s</w:t>
      </w:r>
      <w:r>
        <w:rPr>
          <w:lang w:eastAsia="fr-FR"/>
        </w:rPr>
        <w:t xml:space="preserve">aint homme </w:t>
      </w:r>
      <w:r w:rsidR="00CA165F">
        <w:rPr>
          <w:lang w:eastAsia="fr-FR"/>
        </w:rPr>
        <w:t>et</w:t>
      </w:r>
      <w:r>
        <w:rPr>
          <w:lang w:eastAsia="fr-FR"/>
        </w:rPr>
        <w:t xml:space="preserve"> l</w:t>
      </w:r>
      <w:r w:rsidR="00A0480D">
        <w:rPr>
          <w:lang w:eastAsia="fr-FR"/>
        </w:rPr>
        <w:t>’</w:t>
      </w:r>
      <w:r w:rsidR="00A074D2">
        <w:rPr>
          <w:lang w:eastAsia="fr-FR"/>
        </w:rPr>
        <w:t>élection</w:t>
      </w:r>
      <w:r>
        <w:rPr>
          <w:lang w:eastAsia="fr-FR"/>
        </w:rPr>
        <w:t xml:space="preserve"> ayant été co</w:t>
      </w:r>
      <w:r w:rsidR="008F4CE3">
        <w:rPr>
          <w:lang w:eastAsia="fr-FR"/>
        </w:rPr>
        <w:t>nfirm</w:t>
      </w:r>
      <w:r>
        <w:rPr>
          <w:lang w:eastAsia="fr-FR"/>
        </w:rPr>
        <w:t>ée par l</w:t>
      </w:r>
      <w:r w:rsidR="003A23AF">
        <w:rPr>
          <w:lang w:eastAsia="fr-FR"/>
        </w:rPr>
        <w:t>e pèr</w:t>
      </w:r>
      <w:r w:rsidR="00B92588">
        <w:rPr>
          <w:lang w:eastAsia="fr-FR"/>
        </w:rPr>
        <w:t>e immédiat</w:t>
      </w:r>
      <w:r>
        <w:rPr>
          <w:lang w:eastAsia="fr-FR"/>
        </w:rPr>
        <w:t xml:space="preserve">, Joachim </w:t>
      </w:r>
      <w:r w:rsidR="00CA165F">
        <w:rPr>
          <w:lang w:eastAsia="fr-FR"/>
        </w:rPr>
        <w:t>s</w:t>
      </w:r>
      <w:r>
        <w:rPr>
          <w:lang w:eastAsia="fr-FR"/>
        </w:rPr>
        <w:t xml:space="preserve">e </w:t>
      </w:r>
      <w:r w:rsidR="00A074D2">
        <w:rPr>
          <w:lang w:eastAsia="fr-FR"/>
        </w:rPr>
        <w:t>retira</w:t>
      </w:r>
      <w:r>
        <w:rPr>
          <w:lang w:eastAsia="fr-FR"/>
        </w:rPr>
        <w:t xml:space="preserve"> dans un lieu écarté qui s </w:t>
      </w:r>
      <w:r w:rsidR="00CA165F">
        <w:rPr>
          <w:lang w:eastAsia="fr-FR"/>
        </w:rPr>
        <w:t>appelait</w:t>
      </w:r>
      <w:r>
        <w:rPr>
          <w:lang w:eastAsia="fr-FR"/>
        </w:rPr>
        <w:t xml:space="preserve"> Pierre</w:t>
      </w:r>
      <w:r w:rsidR="00AE0A8F">
        <w:rPr>
          <w:lang w:eastAsia="fr-FR"/>
        </w:rPr>
        <w:t>-large</w:t>
      </w:r>
      <w:r w:rsidR="00060957">
        <w:rPr>
          <w:rStyle w:val="Appelnotedebasdep"/>
          <w:lang w:eastAsia="fr-FR"/>
        </w:rPr>
        <w:footnoteReference w:id="64"/>
      </w:r>
      <w:r>
        <w:rPr>
          <w:lang w:eastAsia="fr-FR"/>
        </w:rPr>
        <w:t xml:space="preserve">, </w:t>
      </w:r>
      <w:r w:rsidR="00CA165F">
        <w:rPr>
          <w:lang w:eastAsia="fr-FR"/>
        </w:rPr>
        <w:t>et</w:t>
      </w:r>
      <w:r>
        <w:rPr>
          <w:lang w:eastAsia="fr-FR"/>
        </w:rPr>
        <w:t xml:space="preserve"> qui </w:t>
      </w:r>
      <w:r w:rsidR="00CA165F">
        <w:rPr>
          <w:lang w:eastAsia="fr-FR"/>
        </w:rPr>
        <w:t>s</w:t>
      </w:r>
      <w:r>
        <w:rPr>
          <w:lang w:eastAsia="fr-FR"/>
        </w:rPr>
        <w:t>embl</w:t>
      </w:r>
      <w:r w:rsidR="00CA165F">
        <w:rPr>
          <w:lang w:eastAsia="fr-FR"/>
        </w:rPr>
        <w:t>ait</w:t>
      </w:r>
      <w:r>
        <w:rPr>
          <w:lang w:eastAsia="fr-FR"/>
        </w:rPr>
        <w:t xml:space="preserve"> avoir toutes les commodités d</w:t>
      </w:r>
      <w:r w:rsidR="00A0480D">
        <w:rPr>
          <w:lang w:eastAsia="fr-FR"/>
        </w:rPr>
        <w:t>’</w:t>
      </w:r>
      <w:r>
        <w:rPr>
          <w:lang w:eastAsia="fr-FR"/>
        </w:rPr>
        <w:t xml:space="preserve">un agréable </w:t>
      </w:r>
      <w:r w:rsidR="00A074D2">
        <w:rPr>
          <w:lang w:eastAsia="fr-FR"/>
        </w:rPr>
        <w:t>désert</w:t>
      </w:r>
      <w:r>
        <w:rPr>
          <w:lang w:eastAsia="fr-FR"/>
        </w:rPr>
        <w:t xml:space="preserve">, </w:t>
      </w:r>
      <w:r w:rsidR="00CA165F">
        <w:rPr>
          <w:lang w:eastAsia="fr-FR"/>
        </w:rPr>
        <w:t>s</w:t>
      </w:r>
      <w:r>
        <w:rPr>
          <w:lang w:eastAsia="fr-FR"/>
        </w:rPr>
        <w:t>ans qu</w:t>
      </w:r>
      <w:r w:rsidR="00A0480D">
        <w:rPr>
          <w:lang w:eastAsia="fr-FR"/>
        </w:rPr>
        <w:t>’</w:t>
      </w:r>
      <w:r>
        <w:rPr>
          <w:lang w:eastAsia="fr-FR"/>
        </w:rPr>
        <w:t xml:space="preserve">on </w:t>
      </w:r>
      <w:r w:rsidR="008F4CE3">
        <w:rPr>
          <w:lang w:eastAsia="fr-FR"/>
        </w:rPr>
        <w:t>fut</w:t>
      </w:r>
      <w:r>
        <w:rPr>
          <w:lang w:eastAsia="fr-FR"/>
        </w:rPr>
        <w:t xml:space="preserve"> obligé de</w:t>
      </w:r>
      <w:r w:rsidR="002B2012">
        <w:rPr>
          <w:lang w:eastAsia="fr-FR"/>
        </w:rPr>
        <w:t xml:space="preserve"> </w:t>
      </w:r>
      <w:r>
        <w:rPr>
          <w:lang w:eastAsia="fr-FR"/>
        </w:rPr>
        <w:t xml:space="preserve">courir </w:t>
      </w:r>
      <w:r w:rsidR="00312485">
        <w:rPr>
          <w:lang w:eastAsia="fr-FR"/>
        </w:rPr>
        <w:t>fort</w:t>
      </w:r>
      <w:r>
        <w:rPr>
          <w:lang w:eastAsia="fr-FR"/>
        </w:rPr>
        <w:t xml:space="preserve"> loin pour avoir les cho</w:t>
      </w:r>
      <w:r w:rsidR="00CA165F">
        <w:rPr>
          <w:lang w:eastAsia="fr-FR"/>
        </w:rPr>
        <w:t>s</w:t>
      </w:r>
      <w:r>
        <w:rPr>
          <w:lang w:eastAsia="fr-FR"/>
        </w:rPr>
        <w:t xml:space="preserve">es </w:t>
      </w:r>
      <w:r w:rsidR="00A074D2">
        <w:rPr>
          <w:lang w:eastAsia="fr-FR"/>
        </w:rPr>
        <w:t>nécessaires</w:t>
      </w:r>
      <w:r>
        <w:rPr>
          <w:lang w:eastAsia="fr-FR"/>
        </w:rPr>
        <w:t>, ce qui aur</w:t>
      </w:r>
      <w:r w:rsidR="00CA165F">
        <w:rPr>
          <w:lang w:eastAsia="fr-FR"/>
        </w:rPr>
        <w:t>ait</w:t>
      </w:r>
      <w:r>
        <w:rPr>
          <w:lang w:eastAsia="fr-FR"/>
        </w:rPr>
        <w:t xml:space="preserve"> </w:t>
      </w:r>
      <w:r w:rsidR="00312485">
        <w:rPr>
          <w:lang w:eastAsia="fr-FR"/>
        </w:rPr>
        <w:t>fort</w:t>
      </w:r>
      <w:r>
        <w:rPr>
          <w:lang w:eastAsia="fr-FR"/>
        </w:rPr>
        <w:t xml:space="preserve"> dérangé le genre de vie qu</w:t>
      </w:r>
      <w:r w:rsidR="00A0480D">
        <w:rPr>
          <w:lang w:eastAsia="fr-FR"/>
        </w:rPr>
        <w:t>’</w:t>
      </w:r>
      <w:r>
        <w:rPr>
          <w:lang w:eastAsia="fr-FR"/>
        </w:rPr>
        <w:t>il médit</w:t>
      </w:r>
      <w:r w:rsidR="00CA165F">
        <w:rPr>
          <w:lang w:eastAsia="fr-FR"/>
        </w:rPr>
        <w:t>ait</w:t>
      </w:r>
      <w:r>
        <w:rPr>
          <w:lang w:eastAsia="fr-FR"/>
        </w:rPr>
        <w:t>.</w:t>
      </w:r>
      <w:r w:rsidR="00EA1F75">
        <w:rPr>
          <w:lang w:eastAsia="fr-FR"/>
        </w:rPr>
        <w:t xml:space="preserve"> </w:t>
      </w:r>
    </w:p>
    <w:p w:rsidR="00EA1F75" w:rsidRDefault="00B47EF3" w:rsidP="00060957">
      <w:pPr>
        <w:rPr>
          <w:lang w:eastAsia="fr-FR"/>
        </w:rPr>
      </w:pPr>
      <w:r>
        <w:rPr>
          <w:lang w:eastAsia="fr-FR"/>
        </w:rPr>
        <w:t>Il ne prit avec lui qu</w:t>
      </w:r>
      <w:r w:rsidR="00A0480D">
        <w:rPr>
          <w:lang w:eastAsia="fr-FR"/>
        </w:rPr>
        <w:t>’</w:t>
      </w:r>
      <w:r>
        <w:rPr>
          <w:lang w:eastAsia="fr-FR"/>
        </w:rPr>
        <w:t xml:space="preserve">un </w:t>
      </w:r>
      <w:r w:rsidR="00CA165F">
        <w:rPr>
          <w:lang w:eastAsia="fr-FR"/>
        </w:rPr>
        <w:t>s</w:t>
      </w:r>
      <w:r w:rsidR="002B2012">
        <w:rPr>
          <w:lang w:eastAsia="fr-FR"/>
        </w:rPr>
        <w:t>eu</w:t>
      </w:r>
      <w:r w:rsidR="00AE0A8F">
        <w:rPr>
          <w:lang w:eastAsia="fr-FR"/>
        </w:rPr>
        <w:t>l compagnon</w:t>
      </w:r>
      <w:r>
        <w:rPr>
          <w:lang w:eastAsia="fr-FR"/>
        </w:rPr>
        <w:t>, nommé Reignier, homme d</w:t>
      </w:r>
      <w:r w:rsidR="00A0480D">
        <w:rPr>
          <w:lang w:eastAsia="fr-FR"/>
        </w:rPr>
        <w:t>’</w:t>
      </w:r>
      <w:r>
        <w:rPr>
          <w:lang w:eastAsia="fr-FR"/>
        </w:rPr>
        <w:t>e</w:t>
      </w:r>
      <w:r w:rsidR="00CA165F">
        <w:rPr>
          <w:lang w:eastAsia="fr-FR"/>
        </w:rPr>
        <w:t>s</w:t>
      </w:r>
      <w:r>
        <w:rPr>
          <w:lang w:eastAsia="fr-FR"/>
        </w:rPr>
        <w:t xml:space="preserve">prit </w:t>
      </w:r>
      <w:r w:rsidR="00CA165F">
        <w:rPr>
          <w:lang w:eastAsia="fr-FR"/>
        </w:rPr>
        <w:t>et</w:t>
      </w:r>
      <w:r>
        <w:rPr>
          <w:lang w:eastAsia="fr-FR"/>
        </w:rPr>
        <w:t xml:space="preserve"> de qualité, qui, après la mort de l</w:t>
      </w:r>
      <w:r w:rsidR="00A0480D">
        <w:rPr>
          <w:lang w:eastAsia="fr-FR"/>
        </w:rPr>
        <w:t>’</w:t>
      </w:r>
      <w:r w:rsidR="00AE0A8F">
        <w:rPr>
          <w:lang w:eastAsia="fr-FR"/>
        </w:rPr>
        <w:t>abbé</w:t>
      </w:r>
      <w:r>
        <w:rPr>
          <w:lang w:eastAsia="fr-FR"/>
        </w:rPr>
        <w:t xml:space="preserve"> Joachim, </w:t>
      </w:r>
      <w:r w:rsidR="008F4CE3">
        <w:rPr>
          <w:lang w:eastAsia="fr-FR"/>
        </w:rPr>
        <w:t>fut</w:t>
      </w:r>
      <w:r>
        <w:rPr>
          <w:lang w:eastAsia="fr-FR"/>
        </w:rPr>
        <w:t xml:space="preserve"> </w:t>
      </w:r>
      <w:r w:rsidR="008F4CE3">
        <w:rPr>
          <w:lang w:eastAsia="fr-FR"/>
        </w:rPr>
        <w:t>fai</w:t>
      </w:r>
      <w:r w:rsidR="003A23AF">
        <w:rPr>
          <w:lang w:eastAsia="fr-FR"/>
        </w:rPr>
        <w:t>t cardinal</w:t>
      </w:r>
      <w:r>
        <w:rPr>
          <w:lang w:eastAsia="fr-FR"/>
        </w:rPr>
        <w:t xml:space="preserve"> de l</w:t>
      </w:r>
      <w:r w:rsidR="00A0480D">
        <w:rPr>
          <w:lang w:eastAsia="fr-FR"/>
        </w:rPr>
        <w:t>’</w:t>
      </w:r>
      <w:r w:rsidR="00CA165F">
        <w:rPr>
          <w:lang w:eastAsia="fr-FR"/>
        </w:rPr>
        <w:t>Églis</w:t>
      </w:r>
      <w:r w:rsidR="003A23AF">
        <w:rPr>
          <w:lang w:eastAsia="fr-FR"/>
        </w:rPr>
        <w:t>e romaine</w:t>
      </w:r>
      <w:r w:rsidR="00060957">
        <w:rPr>
          <w:rStyle w:val="Appelnotedebasdep"/>
          <w:lang w:eastAsia="fr-FR"/>
        </w:rPr>
        <w:footnoteReference w:id="65"/>
      </w:r>
      <w:r>
        <w:rPr>
          <w:lang w:eastAsia="fr-FR"/>
        </w:rPr>
        <w:t>. Mais il n</w:t>
      </w:r>
      <w:r w:rsidR="00A0480D">
        <w:rPr>
          <w:lang w:eastAsia="fr-FR"/>
        </w:rPr>
        <w:t>’</w:t>
      </w:r>
      <w:r>
        <w:rPr>
          <w:lang w:eastAsia="fr-FR"/>
        </w:rPr>
        <w:t>e</w:t>
      </w:r>
      <w:r w:rsidR="00CA165F">
        <w:rPr>
          <w:lang w:eastAsia="fr-FR"/>
        </w:rPr>
        <w:t>s</w:t>
      </w:r>
      <w:r>
        <w:rPr>
          <w:lang w:eastAsia="fr-FR"/>
        </w:rPr>
        <w:t>t pas sûr qu</w:t>
      </w:r>
      <w:r w:rsidR="00A0480D">
        <w:rPr>
          <w:lang w:eastAsia="fr-FR"/>
        </w:rPr>
        <w:t>’</w:t>
      </w:r>
      <w:r>
        <w:rPr>
          <w:lang w:eastAsia="fr-FR"/>
        </w:rPr>
        <w:t xml:space="preserve">il </w:t>
      </w:r>
      <w:r w:rsidR="00A074D2">
        <w:rPr>
          <w:lang w:eastAsia="fr-FR"/>
        </w:rPr>
        <w:t>fû</w:t>
      </w:r>
      <w:r w:rsidR="008F4CE3">
        <w:rPr>
          <w:lang w:eastAsia="fr-FR"/>
        </w:rPr>
        <w:t>t</w:t>
      </w:r>
      <w:r>
        <w:rPr>
          <w:lang w:eastAsia="fr-FR"/>
        </w:rPr>
        <w:t xml:space="preserve"> déj</w:t>
      </w:r>
      <w:r w:rsidR="00AE0A8F">
        <w:rPr>
          <w:lang w:eastAsia="fr-FR"/>
        </w:rPr>
        <w:t>à religieux</w:t>
      </w:r>
      <w:r>
        <w:rPr>
          <w:lang w:eastAsia="fr-FR"/>
        </w:rPr>
        <w:t xml:space="preserve"> en ce </w:t>
      </w:r>
      <w:r w:rsidR="00CA165F">
        <w:rPr>
          <w:lang w:eastAsia="fr-FR"/>
        </w:rPr>
        <w:t>temps</w:t>
      </w:r>
      <w:r>
        <w:rPr>
          <w:lang w:eastAsia="fr-FR"/>
        </w:rPr>
        <w:t xml:space="preserve">-là. Il </w:t>
      </w:r>
      <w:r w:rsidR="00A074D2">
        <w:rPr>
          <w:lang w:eastAsia="fr-FR"/>
        </w:rPr>
        <w:t>paraît</w:t>
      </w:r>
      <w:r>
        <w:rPr>
          <w:lang w:eastAsia="fr-FR"/>
        </w:rPr>
        <w:t xml:space="preserve"> au contraire qu</w:t>
      </w:r>
      <w:r w:rsidR="00A0480D">
        <w:rPr>
          <w:lang w:eastAsia="fr-FR"/>
        </w:rPr>
        <w:t>’</w:t>
      </w:r>
      <w:r>
        <w:rPr>
          <w:lang w:eastAsia="fr-FR"/>
        </w:rPr>
        <w:t>il ét</w:t>
      </w:r>
      <w:r w:rsidR="00CA165F">
        <w:rPr>
          <w:lang w:eastAsia="fr-FR"/>
        </w:rPr>
        <w:t>ait</w:t>
      </w:r>
      <w:r>
        <w:rPr>
          <w:lang w:eastAsia="fr-FR"/>
        </w:rPr>
        <w:t xml:space="preserve"> encor</w:t>
      </w:r>
      <w:r w:rsidR="003A23AF">
        <w:rPr>
          <w:lang w:eastAsia="fr-FR"/>
        </w:rPr>
        <w:t>e laïc</w:t>
      </w:r>
      <w:r>
        <w:rPr>
          <w:lang w:eastAsia="fr-FR"/>
        </w:rPr>
        <w:t xml:space="preserve">, </w:t>
      </w:r>
      <w:r w:rsidR="00CA165F">
        <w:rPr>
          <w:lang w:eastAsia="fr-FR"/>
        </w:rPr>
        <w:t>et</w:t>
      </w:r>
      <w:r>
        <w:rPr>
          <w:lang w:eastAsia="fr-FR"/>
        </w:rPr>
        <w:t xml:space="preserve"> qu</w:t>
      </w:r>
      <w:r w:rsidR="00A0480D">
        <w:rPr>
          <w:lang w:eastAsia="fr-FR"/>
        </w:rPr>
        <w:t>’</w:t>
      </w:r>
      <w:r>
        <w:rPr>
          <w:lang w:eastAsia="fr-FR"/>
        </w:rPr>
        <w:t>attiré par la grande réputation qu</w:t>
      </w:r>
      <w:r w:rsidR="00A0480D">
        <w:rPr>
          <w:lang w:eastAsia="fr-FR"/>
        </w:rPr>
        <w:t>’</w:t>
      </w:r>
      <w:r>
        <w:rPr>
          <w:lang w:eastAsia="fr-FR"/>
        </w:rPr>
        <w:t>av</w:t>
      </w:r>
      <w:r w:rsidR="00CA165F">
        <w:rPr>
          <w:lang w:eastAsia="fr-FR"/>
        </w:rPr>
        <w:t>ait</w:t>
      </w:r>
      <w:r>
        <w:rPr>
          <w:lang w:eastAsia="fr-FR"/>
        </w:rPr>
        <w:t xml:space="preserve"> dès-lors l</w:t>
      </w:r>
      <w:r w:rsidR="00A0480D">
        <w:rPr>
          <w:lang w:eastAsia="fr-FR"/>
        </w:rPr>
        <w:t>’</w:t>
      </w:r>
      <w:r w:rsidR="00AE0A8F">
        <w:rPr>
          <w:lang w:eastAsia="fr-FR"/>
        </w:rPr>
        <w:t>abbé</w:t>
      </w:r>
      <w:r>
        <w:rPr>
          <w:lang w:eastAsia="fr-FR"/>
        </w:rPr>
        <w:t xml:space="preserve"> Joachim</w:t>
      </w:r>
      <w:r w:rsidR="00FD3FF8">
        <w:rPr>
          <w:lang w:eastAsia="fr-FR"/>
        </w:rPr>
        <w:t>,</w:t>
      </w:r>
      <w:r>
        <w:rPr>
          <w:lang w:eastAsia="fr-FR"/>
        </w:rPr>
        <w:t xml:space="preserve"> il ét</w:t>
      </w:r>
      <w:r w:rsidR="00CA165F">
        <w:rPr>
          <w:lang w:eastAsia="fr-FR"/>
        </w:rPr>
        <w:t>ait</w:t>
      </w:r>
      <w:r>
        <w:rPr>
          <w:lang w:eastAsia="fr-FR"/>
        </w:rPr>
        <w:t xml:space="preserve"> venu de l</w:t>
      </w:r>
      <w:r w:rsidR="00A0480D">
        <w:rPr>
          <w:lang w:eastAsia="fr-FR"/>
        </w:rPr>
        <w:t>’</w:t>
      </w:r>
      <w:r w:rsidR="00FD734B">
        <w:rPr>
          <w:lang w:eastAsia="fr-FR"/>
        </w:rPr>
        <w:t>île</w:t>
      </w:r>
      <w:r>
        <w:rPr>
          <w:lang w:eastAsia="fr-FR"/>
        </w:rPr>
        <w:t xml:space="preserve"> Pontia pour entendre la </w:t>
      </w:r>
      <w:r w:rsidR="00CA165F">
        <w:rPr>
          <w:lang w:eastAsia="fr-FR"/>
        </w:rPr>
        <w:t>s</w:t>
      </w:r>
      <w:r>
        <w:rPr>
          <w:lang w:eastAsia="fr-FR"/>
        </w:rPr>
        <w:t>ag</w:t>
      </w:r>
      <w:r w:rsidR="00CA165F">
        <w:rPr>
          <w:lang w:eastAsia="fr-FR"/>
        </w:rPr>
        <w:t>ess</w:t>
      </w:r>
      <w:r>
        <w:rPr>
          <w:lang w:eastAsia="fr-FR"/>
        </w:rPr>
        <w:t xml:space="preserve">e de ce nouveau Salomon, </w:t>
      </w:r>
      <w:r w:rsidR="00CA165F">
        <w:rPr>
          <w:lang w:eastAsia="fr-FR"/>
        </w:rPr>
        <w:t>et</w:t>
      </w:r>
      <w:r>
        <w:rPr>
          <w:lang w:eastAsia="fr-FR"/>
        </w:rPr>
        <w:t xml:space="preserve"> s</w:t>
      </w:r>
      <w:r w:rsidR="00A0480D">
        <w:rPr>
          <w:lang w:eastAsia="fr-FR"/>
        </w:rPr>
        <w:t>’</w:t>
      </w:r>
      <w:r>
        <w:rPr>
          <w:lang w:eastAsia="fr-FR"/>
        </w:rPr>
        <w:t xml:space="preserve">attacher inviolablement à </w:t>
      </w:r>
      <w:r w:rsidR="00CA165F">
        <w:rPr>
          <w:lang w:eastAsia="fr-FR"/>
        </w:rPr>
        <w:t>s</w:t>
      </w:r>
      <w:r>
        <w:rPr>
          <w:lang w:eastAsia="fr-FR"/>
        </w:rPr>
        <w:t>a per</w:t>
      </w:r>
      <w:r w:rsidR="00CA165F">
        <w:rPr>
          <w:lang w:eastAsia="fr-FR"/>
        </w:rPr>
        <w:t>s</w:t>
      </w:r>
      <w:r w:rsidR="00A074D2">
        <w:rPr>
          <w:lang w:eastAsia="fr-FR"/>
        </w:rPr>
        <w:t>o</w:t>
      </w:r>
      <w:r>
        <w:rPr>
          <w:lang w:eastAsia="fr-FR"/>
        </w:rPr>
        <w:t>nne. On ét</w:t>
      </w:r>
      <w:r w:rsidR="00CA165F">
        <w:rPr>
          <w:lang w:eastAsia="fr-FR"/>
        </w:rPr>
        <w:t>ait</w:t>
      </w:r>
      <w:r>
        <w:rPr>
          <w:lang w:eastAsia="fr-FR"/>
        </w:rPr>
        <w:t xml:space="preserve"> alors au commenceme</w:t>
      </w:r>
      <w:r w:rsidR="00A074D2">
        <w:rPr>
          <w:lang w:eastAsia="fr-FR"/>
        </w:rPr>
        <w:t>nt de l</w:t>
      </w:r>
      <w:r w:rsidR="00A0480D">
        <w:rPr>
          <w:lang w:eastAsia="fr-FR"/>
        </w:rPr>
        <w:t>’</w:t>
      </w:r>
      <w:r>
        <w:rPr>
          <w:lang w:eastAsia="fr-FR"/>
        </w:rPr>
        <w:t>année 1189</w:t>
      </w:r>
      <w:r w:rsidR="00FB5512">
        <w:rPr>
          <w:lang w:eastAsia="fr-FR"/>
        </w:rPr>
        <w:t>,</w:t>
      </w:r>
      <w:r>
        <w:rPr>
          <w:lang w:eastAsia="fr-FR"/>
        </w:rPr>
        <w:t xml:space="preserve"> </w:t>
      </w:r>
      <w:r w:rsidR="00CA165F">
        <w:rPr>
          <w:lang w:eastAsia="fr-FR"/>
        </w:rPr>
        <w:t>et</w:t>
      </w:r>
      <w:r>
        <w:rPr>
          <w:lang w:eastAsia="fr-FR"/>
        </w:rPr>
        <w:t xml:space="preserve"> l</w:t>
      </w:r>
      <w:r w:rsidR="00A0480D">
        <w:rPr>
          <w:lang w:eastAsia="fr-FR"/>
        </w:rPr>
        <w:t>’</w:t>
      </w:r>
      <w:r w:rsidR="00AE0A8F">
        <w:rPr>
          <w:lang w:eastAsia="fr-FR"/>
        </w:rPr>
        <w:t>abbé</w:t>
      </w:r>
      <w:r>
        <w:rPr>
          <w:lang w:eastAsia="fr-FR"/>
        </w:rPr>
        <w:t xml:space="preserve"> Joachim pouv</w:t>
      </w:r>
      <w:r w:rsidR="00CA165F">
        <w:rPr>
          <w:lang w:eastAsia="fr-FR"/>
        </w:rPr>
        <w:t>ait</w:t>
      </w:r>
      <w:r>
        <w:rPr>
          <w:lang w:eastAsia="fr-FR"/>
        </w:rPr>
        <w:t xml:space="preserve"> avoir quelques 58 ans.</w:t>
      </w:r>
      <w:r w:rsidR="00EA1F75">
        <w:rPr>
          <w:lang w:eastAsia="fr-FR"/>
        </w:rPr>
        <w:t xml:space="preserve"> </w:t>
      </w:r>
    </w:p>
    <w:p w:rsidR="00EA1F75" w:rsidRDefault="002B2012" w:rsidP="002B2012">
      <w:pPr>
        <w:pStyle w:val="Explicit"/>
      </w:pPr>
      <w:r>
        <w:t xml:space="preserve">Fin du premier livre. </w:t>
      </w:r>
    </w:p>
    <w:p w:rsidR="00103703" w:rsidRDefault="00103703" w:rsidP="00103703">
      <w:pPr>
        <w:rPr>
          <w:lang w:eastAsia="fr-FR"/>
        </w:rPr>
      </w:pPr>
      <w:r>
        <w:rPr>
          <w:lang w:eastAsia="fr-FR"/>
        </w:rPr>
        <w:t>²</w:t>
      </w:r>
    </w:p>
    <w:p w:rsidR="00EA1F75" w:rsidRDefault="00B47EF3" w:rsidP="00103703">
      <w:pPr>
        <w:pStyle w:val="Media"/>
      </w:pPr>
      <w:r>
        <w:t>L</w:t>
      </w:r>
      <w:r w:rsidR="00A0480D">
        <w:t>’</w:t>
      </w:r>
      <w:r>
        <w:t>HISTOIRE</w:t>
      </w:r>
      <w:r w:rsidR="00EA1F75">
        <w:t xml:space="preserve"> </w:t>
      </w:r>
    </w:p>
    <w:p w:rsidR="00EA1F75" w:rsidRDefault="00B47EF3" w:rsidP="00971CD8">
      <w:pPr>
        <w:pStyle w:val="Media"/>
      </w:pPr>
      <w:r>
        <w:t>DE</w:t>
      </w:r>
      <w:r w:rsidR="00EA1F75">
        <w:t xml:space="preserve"> </w:t>
      </w:r>
    </w:p>
    <w:p w:rsidR="00EA1F75" w:rsidRDefault="00B47EF3" w:rsidP="00103703">
      <w:pPr>
        <w:pStyle w:val="Media"/>
      </w:pPr>
      <w:r>
        <w:t>L</w:t>
      </w:r>
      <w:r w:rsidR="00A0480D">
        <w:t>’</w:t>
      </w:r>
      <w:r w:rsidR="003A23AF">
        <w:t>ABBÉ</w:t>
      </w:r>
      <w:r>
        <w:t xml:space="preserve"> JOACHIM,</w:t>
      </w:r>
      <w:r w:rsidR="00EA1F75">
        <w:t xml:space="preserve"> </w:t>
      </w:r>
    </w:p>
    <w:p w:rsidR="00EA1F75" w:rsidRDefault="00B47EF3" w:rsidP="00103703">
      <w:pPr>
        <w:pStyle w:val="Media"/>
      </w:pPr>
      <w:r>
        <w:t>RELIGIEUX</w:t>
      </w:r>
      <w:r w:rsidR="00EA1F75">
        <w:t xml:space="preserve"> </w:t>
      </w:r>
    </w:p>
    <w:p w:rsidR="00EA1F75" w:rsidRDefault="00B47EF3" w:rsidP="00103703">
      <w:pPr>
        <w:pStyle w:val="Media"/>
      </w:pPr>
      <w:r>
        <w:t>DE L</w:t>
      </w:r>
      <w:r w:rsidR="00A0480D">
        <w:t>’</w:t>
      </w:r>
      <w:r>
        <w:t xml:space="preserve">ORDRE DE </w:t>
      </w:r>
      <w:r w:rsidR="008625A7">
        <w:t>CÎTEAUX</w:t>
      </w:r>
      <w:r>
        <w:t>,</w:t>
      </w:r>
      <w:r w:rsidR="00EA1F75">
        <w:t xml:space="preserve"> </w:t>
      </w:r>
    </w:p>
    <w:p w:rsidR="007D4EDB" w:rsidRDefault="00B47EF3" w:rsidP="00103703">
      <w:pPr>
        <w:pStyle w:val="Media"/>
      </w:pPr>
      <w:r>
        <w:t>Fondateur de l</w:t>
      </w:r>
      <w:r w:rsidR="003A23AF">
        <w:t>a congrégation</w:t>
      </w:r>
      <w:r>
        <w:t xml:space="preserve"> de Flore en Italie.</w:t>
      </w:r>
      <w:r w:rsidR="00EA1F75">
        <w:t xml:space="preserve"> </w:t>
      </w:r>
    </w:p>
    <w:p w:rsidR="007D4EDB" w:rsidRDefault="007D4EDB" w:rsidP="007D4EDB">
      <w:pPr>
        <w:sectPr w:rsidR="007D4EDB" w:rsidSect="00DB63B0">
          <w:headerReference w:type="default" r:id="rId14"/>
          <w:endnotePr>
            <w:numFmt w:val="decimal"/>
          </w:endnotePr>
          <w:type w:val="oddPage"/>
          <w:pgSz w:w="8840" w:h="13262" w:code="9"/>
          <w:pgMar w:top="964" w:right="680" w:bottom="567" w:left="964" w:header="397" w:footer="170" w:gutter="0"/>
          <w:cols w:space="1134"/>
          <w:titlePg/>
          <w:docGrid w:linePitch="360"/>
        </w:sectPr>
      </w:pPr>
    </w:p>
    <w:p w:rsidR="00EA1F75" w:rsidRDefault="00B47EF3" w:rsidP="008625A7">
      <w:pPr>
        <w:pStyle w:val="Titre1"/>
        <w:rPr>
          <w:lang w:eastAsia="fr-FR"/>
        </w:rPr>
      </w:pPr>
      <w:r>
        <w:rPr>
          <w:lang w:eastAsia="fr-FR"/>
        </w:rPr>
        <w:lastRenderedPageBreak/>
        <w:t>LI</w:t>
      </w:r>
      <w:r w:rsidR="008625A7">
        <w:rPr>
          <w:lang w:eastAsia="fr-FR"/>
        </w:rPr>
        <w:t>V</w:t>
      </w:r>
      <w:r>
        <w:rPr>
          <w:lang w:eastAsia="fr-FR"/>
        </w:rPr>
        <w:t>RE SECOND.</w:t>
      </w:r>
      <w:bookmarkStart w:id="75" w:name="a2"/>
      <w:bookmarkEnd w:id="75"/>
      <w:r w:rsidR="00EA1F75">
        <w:rPr>
          <w:lang w:eastAsia="fr-FR"/>
        </w:rPr>
        <w:t xml:space="preserve"> </w:t>
      </w:r>
    </w:p>
    <w:p w:rsidR="00854B10" w:rsidRPr="00C452F6" w:rsidRDefault="006172A9" w:rsidP="002526C7">
      <w:pPr>
        <w:pStyle w:val="Titre2"/>
      </w:pPr>
      <w:r>
        <w:rPr>
          <w:rStyle w:val="pm"/>
        </w:rPr>
        <w:t xml:space="preserve">§ 1. </w:t>
      </w:r>
      <w:r w:rsidR="00854B10">
        <w:t>Idée générale du reste de la vie de l</w:t>
      </w:r>
      <w:r w:rsidR="00A0480D">
        <w:t>’</w:t>
      </w:r>
      <w:r w:rsidR="00854B10">
        <w:t>abbé Joachim,</w:t>
      </w:r>
      <w:bookmarkStart w:id="76" w:name="a201"/>
      <w:bookmarkEnd w:id="76"/>
      <w:r w:rsidR="00854B10">
        <w:t xml:space="preserve"> </w:t>
      </w:r>
    </w:p>
    <w:p w:rsidR="00EA1F75" w:rsidRDefault="008625A7" w:rsidP="00E215BC">
      <w:pPr>
        <w:rPr>
          <w:lang w:eastAsia="fr-FR"/>
        </w:rPr>
      </w:pPr>
      <w:r w:rsidRPr="008625A7">
        <w:rPr>
          <w:rStyle w:val="pm"/>
        </w:rPr>
        <w:t>L</w:t>
      </w:r>
      <w:r w:rsidR="00A0480D">
        <w:rPr>
          <w:rStyle w:val="pm"/>
        </w:rPr>
        <w:t>’</w:t>
      </w:r>
      <w:r w:rsidRPr="008625A7">
        <w:rPr>
          <w:rStyle w:val="pm"/>
        </w:rPr>
        <w:t>homme</w:t>
      </w:r>
      <w:r w:rsidR="00B47EF3">
        <w:rPr>
          <w:lang w:eastAsia="fr-FR"/>
        </w:rPr>
        <w:t xml:space="preserve"> </w:t>
      </w:r>
      <w:r w:rsidR="0031502E">
        <w:rPr>
          <w:lang w:eastAsia="fr-FR"/>
        </w:rPr>
        <w:t>est</w:t>
      </w:r>
      <w:r w:rsidR="00B47EF3">
        <w:rPr>
          <w:lang w:eastAsia="fr-FR"/>
        </w:rPr>
        <w:t xml:space="preserve"> </w:t>
      </w:r>
      <w:r>
        <w:rPr>
          <w:lang w:eastAsia="fr-FR"/>
        </w:rPr>
        <w:t>s</w:t>
      </w:r>
      <w:r w:rsidR="00B47EF3">
        <w:rPr>
          <w:lang w:eastAsia="fr-FR"/>
        </w:rPr>
        <w:t>ujet durant le cours de cette vie mortelle à prendre des routes qui le condui</w:t>
      </w:r>
      <w:r w:rsidR="00CA165F">
        <w:rPr>
          <w:lang w:eastAsia="fr-FR"/>
        </w:rPr>
        <w:t>s</w:t>
      </w:r>
      <w:r w:rsidR="00B47EF3">
        <w:rPr>
          <w:lang w:eastAsia="fr-FR"/>
        </w:rPr>
        <w:t xml:space="preserve">ent </w:t>
      </w:r>
      <w:r w:rsidR="00312485">
        <w:rPr>
          <w:lang w:eastAsia="fr-FR"/>
        </w:rPr>
        <w:t>fort</w:t>
      </w:r>
      <w:r w:rsidR="00B47EF3">
        <w:rPr>
          <w:lang w:eastAsia="fr-FR"/>
        </w:rPr>
        <w:t xml:space="preserve"> loin du terme qu</w:t>
      </w:r>
      <w:r w:rsidR="00A0480D">
        <w:rPr>
          <w:lang w:eastAsia="fr-FR"/>
        </w:rPr>
        <w:t>’</w:t>
      </w:r>
      <w:r w:rsidR="00B47EF3">
        <w:rPr>
          <w:lang w:eastAsia="fr-FR"/>
        </w:rPr>
        <w:t>il s</w:t>
      </w:r>
      <w:r w:rsidR="00A0480D">
        <w:rPr>
          <w:lang w:eastAsia="fr-FR"/>
        </w:rPr>
        <w:t>’</w:t>
      </w:r>
      <w:r w:rsidR="00B47EF3">
        <w:rPr>
          <w:lang w:eastAsia="fr-FR"/>
        </w:rPr>
        <w:t>e</w:t>
      </w:r>
      <w:r w:rsidR="00CA165F">
        <w:rPr>
          <w:lang w:eastAsia="fr-FR"/>
        </w:rPr>
        <w:t>s</w:t>
      </w:r>
      <w:r w:rsidR="00B47EF3">
        <w:rPr>
          <w:lang w:eastAsia="fr-FR"/>
        </w:rPr>
        <w:t>t propo</w:t>
      </w:r>
      <w:r w:rsidR="00CA165F">
        <w:rPr>
          <w:lang w:eastAsia="fr-FR"/>
        </w:rPr>
        <w:t>s</w:t>
      </w:r>
      <w:r w:rsidR="00B47EF3">
        <w:rPr>
          <w:lang w:eastAsia="fr-FR"/>
        </w:rPr>
        <w:t>é</w:t>
      </w:r>
      <w:r w:rsidR="00EA1F75">
        <w:rPr>
          <w:lang w:eastAsia="fr-FR"/>
        </w:rPr>
        <w:t> ;</w:t>
      </w:r>
      <w:r w:rsidR="00B47EF3">
        <w:rPr>
          <w:lang w:eastAsia="fr-FR"/>
        </w:rPr>
        <w:t xml:space="preserve"> </w:t>
      </w:r>
      <w:r w:rsidR="00B30AC8">
        <w:rPr>
          <w:lang w:eastAsia="fr-FR"/>
        </w:rPr>
        <w:t>so</w:t>
      </w:r>
      <w:r w:rsidR="008F4CE3">
        <w:rPr>
          <w:lang w:eastAsia="fr-FR"/>
        </w:rPr>
        <w:t>it</w:t>
      </w:r>
      <w:r w:rsidR="00B47EF3">
        <w:rPr>
          <w:lang w:eastAsia="fr-FR"/>
        </w:rPr>
        <w:t xml:space="preserve"> que </w:t>
      </w:r>
      <w:r w:rsidR="00006B51">
        <w:rPr>
          <w:lang w:eastAsia="fr-FR"/>
        </w:rPr>
        <w:t>ses</w:t>
      </w:r>
      <w:r w:rsidR="00B47EF3">
        <w:rPr>
          <w:lang w:eastAsia="fr-FR"/>
        </w:rPr>
        <w:t xml:space="preserve"> vues </w:t>
      </w:r>
      <w:r w:rsidR="00762190">
        <w:rPr>
          <w:lang w:eastAsia="fr-FR"/>
        </w:rPr>
        <w:t>soient</w:t>
      </w:r>
      <w:r w:rsidR="00B47EF3">
        <w:rPr>
          <w:lang w:eastAsia="fr-FR"/>
        </w:rPr>
        <w:t xml:space="preserve"> trop courtes pour percer dans l</w:t>
      </w:r>
      <w:r w:rsidR="00A0480D">
        <w:rPr>
          <w:lang w:eastAsia="fr-FR"/>
        </w:rPr>
        <w:t>’</w:t>
      </w:r>
      <w:r w:rsidR="00B47EF3">
        <w:rPr>
          <w:lang w:eastAsia="fr-FR"/>
        </w:rPr>
        <w:t xml:space="preserve">avenir, </w:t>
      </w:r>
      <w:r w:rsidR="00B30AC8">
        <w:rPr>
          <w:lang w:eastAsia="fr-FR"/>
        </w:rPr>
        <w:t>so</w:t>
      </w:r>
      <w:r w:rsidR="00CA165F">
        <w:rPr>
          <w:lang w:eastAsia="fr-FR"/>
        </w:rPr>
        <w:t>it</w:t>
      </w:r>
      <w:r w:rsidR="00B47EF3">
        <w:rPr>
          <w:lang w:eastAsia="fr-FR"/>
        </w:rPr>
        <w:t xml:space="preserve"> que Dieu qui </w:t>
      </w:r>
      <w:r w:rsidR="00CA165F">
        <w:rPr>
          <w:lang w:eastAsia="fr-FR"/>
        </w:rPr>
        <w:t>s</w:t>
      </w:r>
      <w:r w:rsidR="00B47EF3">
        <w:rPr>
          <w:lang w:eastAsia="fr-FR"/>
        </w:rPr>
        <w:t xml:space="preserve">e </w:t>
      </w:r>
      <w:r w:rsidR="00CA165F">
        <w:rPr>
          <w:lang w:eastAsia="fr-FR"/>
        </w:rPr>
        <w:t>s</w:t>
      </w:r>
      <w:r w:rsidR="00B47EF3">
        <w:rPr>
          <w:lang w:eastAsia="fr-FR"/>
        </w:rPr>
        <w:t>ert également de to</w:t>
      </w:r>
      <w:r w:rsidR="0031502E">
        <w:rPr>
          <w:lang w:eastAsia="fr-FR"/>
        </w:rPr>
        <w:t>u</w:t>
      </w:r>
      <w:r w:rsidR="00B30AC8">
        <w:rPr>
          <w:lang w:eastAsia="fr-FR"/>
        </w:rPr>
        <w:t>t</w:t>
      </w:r>
      <w:r w:rsidR="00B47EF3">
        <w:rPr>
          <w:lang w:eastAsia="fr-FR"/>
        </w:rPr>
        <w:t xml:space="preserve">es </w:t>
      </w:r>
      <w:r w:rsidR="00CA165F">
        <w:rPr>
          <w:lang w:eastAsia="fr-FR"/>
        </w:rPr>
        <w:t>s</w:t>
      </w:r>
      <w:r w:rsidR="00B47EF3">
        <w:rPr>
          <w:lang w:eastAsia="fr-FR"/>
        </w:rPr>
        <w:t>ortes de moyens pour parvenir</w:t>
      </w:r>
      <w:r w:rsidR="00EA1F75">
        <w:rPr>
          <w:lang w:eastAsia="fr-FR"/>
        </w:rPr>
        <w:t xml:space="preserve"> </w:t>
      </w:r>
      <w:r w:rsidR="00B47EF3">
        <w:rPr>
          <w:lang w:eastAsia="fr-FR"/>
        </w:rPr>
        <w:t xml:space="preserve">à </w:t>
      </w:r>
      <w:r w:rsidR="00CA165F">
        <w:rPr>
          <w:lang w:eastAsia="fr-FR"/>
        </w:rPr>
        <w:t>s</w:t>
      </w:r>
      <w:r w:rsidR="00B47EF3">
        <w:rPr>
          <w:lang w:eastAsia="fr-FR"/>
        </w:rPr>
        <w:t xml:space="preserve">es </w:t>
      </w:r>
      <w:r w:rsidR="00B30AC8">
        <w:rPr>
          <w:lang w:eastAsia="fr-FR"/>
        </w:rPr>
        <w:t>f</w:t>
      </w:r>
      <w:r w:rsidR="00B47EF3">
        <w:rPr>
          <w:lang w:eastAsia="fr-FR"/>
        </w:rPr>
        <w:t xml:space="preserve">ins, </w:t>
      </w:r>
      <w:r w:rsidR="00A074D2">
        <w:rPr>
          <w:lang w:eastAsia="fr-FR"/>
        </w:rPr>
        <w:t>fasse</w:t>
      </w:r>
      <w:r w:rsidR="00B47EF3">
        <w:rPr>
          <w:lang w:eastAsia="fr-FR"/>
        </w:rPr>
        <w:t xml:space="preserve"> naître de ceux que prennent les hommes </w:t>
      </w:r>
      <w:r w:rsidR="005F6BBA">
        <w:rPr>
          <w:lang w:eastAsia="fr-FR"/>
        </w:rPr>
        <w:t>selon</w:t>
      </w:r>
      <w:r w:rsidR="00B47EF3">
        <w:rPr>
          <w:lang w:eastAsia="fr-FR"/>
        </w:rPr>
        <w:t xml:space="preserve"> les lumières naturelles, des </w:t>
      </w:r>
      <w:r w:rsidR="008F4CE3">
        <w:rPr>
          <w:lang w:eastAsia="fr-FR"/>
        </w:rPr>
        <w:t>effet</w:t>
      </w:r>
      <w:r w:rsidR="00B47EF3">
        <w:rPr>
          <w:lang w:eastAsia="fr-FR"/>
        </w:rPr>
        <w:t>s entièrement oppo</w:t>
      </w:r>
      <w:r w:rsidR="00CA165F">
        <w:rPr>
          <w:lang w:eastAsia="fr-FR"/>
        </w:rPr>
        <w:t>s</w:t>
      </w:r>
      <w:r w:rsidR="00B47EF3">
        <w:rPr>
          <w:lang w:eastAsia="fr-FR"/>
        </w:rPr>
        <w:t>és à ceux qu</w:t>
      </w:r>
      <w:r w:rsidR="00A0480D">
        <w:rPr>
          <w:lang w:eastAsia="fr-FR"/>
        </w:rPr>
        <w:t>’</w:t>
      </w:r>
      <w:r w:rsidR="00B47EF3">
        <w:rPr>
          <w:lang w:eastAsia="fr-FR"/>
        </w:rPr>
        <w:t>ils s</w:t>
      </w:r>
      <w:r w:rsidR="00A0480D">
        <w:rPr>
          <w:lang w:eastAsia="fr-FR"/>
        </w:rPr>
        <w:t>’</w:t>
      </w:r>
      <w:r w:rsidR="00B47EF3">
        <w:rPr>
          <w:lang w:eastAsia="fr-FR"/>
        </w:rPr>
        <w:t>ét</w:t>
      </w:r>
      <w:r w:rsidR="00CA165F">
        <w:rPr>
          <w:lang w:eastAsia="fr-FR"/>
        </w:rPr>
        <w:t>aient</w:t>
      </w:r>
      <w:r w:rsidR="005F6BBA">
        <w:rPr>
          <w:lang w:eastAsia="fr-FR"/>
        </w:rPr>
        <w:t xml:space="preserve"> imaginés. Qu</w:t>
      </w:r>
      <w:r w:rsidR="004355C5">
        <w:rPr>
          <w:lang w:eastAsia="fr-FR"/>
        </w:rPr>
        <w:t>e</w:t>
      </w:r>
      <w:r w:rsidR="00B47EF3">
        <w:rPr>
          <w:lang w:eastAsia="fr-FR"/>
        </w:rPr>
        <w:t xml:space="preserve"> prétend</w:t>
      </w:r>
      <w:r w:rsidR="00CA165F">
        <w:rPr>
          <w:lang w:eastAsia="fr-FR"/>
        </w:rPr>
        <w:t>ait</w:t>
      </w:r>
      <w:r w:rsidR="00B47EF3">
        <w:rPr>
          <w:lang w:eastAsia="fr-FR"/>
        </w:rPr>
        <w:t xml:space="preserve"> l</w:t>
      </w:r>
      <w:r w:rsidR="00A0480D">
        <w:rPr>
          <w:lang w:eastAsia="fr-FR"/>
        </w:rPr>
        <w:t>’</w:t>
      </w:r>
      <w:r w:rsidR="00AE0A8F">
        <w:rPr>
          <w:lang w:eastAsia="fr-FR"/>
        </w:rPr>
        <w:t>abbé</w:t>
      </w:r>
      <w:r w:rsidR="00B47EF3">
        <w:rPr>
          <w:lang w:eastAsia="fr-FR"/>
        </w:rPr>
        <w:t xml:space="preserve"> Joachim en </w:t>
      </w:r>
      <w:r w:rsidR="00CA165F">
        <w:rPr>
          <w:lang w:eastAsia="fr-FR"/>
        </w:rPr>
        <w:t>s</w:t>
      </w:r>
      <w:r w:rsidR="00B47EF3">
        <w:rPr>
          <w:lang w:eastAsia="fr-FR"/>
        </w:rPr>
        <w:t xml:space="preserve">e démettant de </w:t>
      </w:r>
      <w:r w:rsidR="00CA165F">
        <w:rPr>
          <w:lang w:eastAsia="fr-FR"/>
        </w:rPr>
        <w:t>s</w:t>
      </w:r>
      <w:r w:rsidR="00B47EF3">
        <w:rPr>
          <w:lang w:eastAsia="fr-FR"/>
        </w:rPr>
        <w:t>o</w:t>
      </w:r>
      <w:r w:rsidR="00AE0A8F">
        <w:rPr>
          <w:lang w:eastAsia="fr-FR"/>
        </w:rPr>
        <w:t>n abbaye</w:t>
      </w:r>
      <w:r w:rsidR="00B47EF3">
        <w:rPr>
          <w:lang w:eastAsia="fr-FR"/>
        </w:rPr>
        <w:t>, en s</w:t>
      </w:r>
      <w:r w:rsidR="00A0480D">
        <w:rPr>
          <w:lang w:eastAsia="fr-FR"/>
        </w:rPr>
        <w:t>’</w:t>
      </w:r>
      <w:r w:rsidR="008F4CE3">
        <w:rPr>
          <w:lang w:eastAsia="fr-FR"/>
        </w:rPr>
        <w:t>affr</w:t>
      </w:r>
      <w:r w:rsidR="00B47EF3">
        <w:rPr>
          <w:lang w:eastAsia="fr-FR"/>
        </w:rPr>
        <w:t>anchi</w:t>
      </w:r>
      <w:r w:rsidR="004355C5">
        <w:rPr>
          <w:lang w:eastAsia="fr-FR"/>
        </w:rPr>
        <w:t>ss</w:t>
      </w:r>
      <w:r w:rsidR="00CA165F">
        <w:rPr>
          <w:lang w:eastAsia="fr-FR"/>
        </w:rPr>
        <w:t>an</w:t>
      </w:r>
      <w:r w:rsidR="00B47EF3">
        <w:rPr>
          <w:lang w:eastAsia="fr-FR"/>
        </w:rPr>
        <w:t xml:space="preserve">t de toute </w:t>
      </w:r>
      <w:r w:rsidR="00CA165F">
        <w:rPr>
          <w:lang w:eastAsia="fr-FR"/>
        </w:rPr>
        <w:t>s</w:t>
      </w:r>
      <w:r w:rsidR="00B47EF3">
        <w:rPr>
          <w:lang w:eastAsia="fr-FR"/>
        </w:rPr>
        <w:t>orte de joug, en ne vivant plus qu</w:t>
      </w:r>
      <w:r w:rsidR="00A0480D">
        <w:rPr>
          <w:lang w:eastAsia="fr-FR"/>
        </w:rPr>
        <w:t>’</w:t>
      </w:r>
      <w:r w:rsidR="00B47EF3">
        <w:rPr>
          <w:lang w:eastAsia="fr-FR"/>
        </w:rPr>
        <w:t xml:space="preserve">à lui-même dans une </w:t>
      </w:r>
      <w:r w:rsidR="00CA165F">
        <w:rPr>
          <w:lang w:eastAsia="fr-FR"/>
        </w:rPr>
        <w:t>s</w:t>
      </w:r>
      <w:r w:rsidR="00B47EF3">
        <w:rPr>
          <w:lang w:eastAsia="fr-FR"/>
        </w:rPr>
        <w:t>olitude éloignée de tout commerce</w:t>
      </w:r>
      <w:r w:rsidR="00EA1F75">
        <w:rPr>
          <w:lang w:eastAsia="fr-FR"/>
        </w:rPr>
        <w:t> ?</w:t>
      </w:r>
      <w:r w:rsidR="00B47EF3">
        <w:rPr>
          <w:lang w:eastAsia="fr-FR"/>
        </w:rPr>
        <w:t xml:space="preserve"> Que prétend</w:t>
      </w:r>
      <w:r w:rsidR="00CA165F">
        <w:rPr>
          <w:lang w:eastAsia="fr-FR"/>
        </w:rPr>
        <w:t>ait</w:t>
      </w:r>
      <w:r w:rsidR="00B47EF3">
        <w:rPr>
          <w:lang w:eastAsia="fr-FR"/>
        </w:rPr>
        <w:t xml:space="preserve"> l</w:t>
      </w:r>
      <w:r w:rsidR="00AE0A8F">
        <w:rPr>
          <w:lang w:eastAsia="fr-FR"/>
        </w:rPr>
        <w:t>e pape</w:t>
      </w:r>
      <w:r w:rsidR="00B47EF3">
        <w:rPr>
          <w:lang w:eastAsia="fr-FR"/>
        </w:rPr>
        <w:t xml:space="preserve">, en lui accordant toutes ces grâces, </w:t>
      </w:r>
      <w:r w:rsidR="00CA165F">
        <w:rPr>
          <w:lang w:eastAsia="fr-FR"/>
        </w:rPr>
        <w:t>s</w:t>
      </w:r>
      <w:r w:rsidR="00B47EF3">
        <w:rPr>
          <w:lang w:eastAsia="fr-FR"/>
        </w:rPr>
        <w:t>inon de lui procurer un doux loi</w:t>
      </w:r>
      <w:r w:rsidR="00CA165F">
        <w:rPr>
          <w:lang w:eastAsia="fr-FR"/>
        </w:rPr>
        <w:t>s</w:t>
      </w:r>
      <w:r w:rsidR="00B47EF3">
        <w:rPr>
          <w:lang w:eastAsia="fr-FR"/>
        </w:rPr>
        <w:t>ir qu</w:t>
      </w:r>
      <w:r w:rsidR="00A0480D">
        <w:rPr>
          <w:lang w:eastAsia="fr-FR"/>
        </w:rPr>
        <w:t>’</w:t>
      </w:r>
      <w:r w:rsidR="00B47EF3">
        <w:rPr>
          <w:lang w:eastAsia="fr-FR"/>
        </w:rPr>
        <w:t>il pût employer uniquement à la contemplation des vérités éternelles, à l</w:t>
      </w:r>
      <w:r w:rsidR="00A0480D">
        <w:rPr>
          <w:lang w:eastAsia="fr-FR"/>
        </w:rPr>
        <w:t>’</w:t>
      </w:r>
      <w:r w:rsidR="00B47EF3">
        <w:rPr>
          <w:lang w:eastAsia="fr-FR"/>
        </w:rPr>
        <w:t>étude de</w:t>
      </w:r>
      <w:r w:rsidR="00AE0A8F">
        <w:rPr>
          <w:lang w:eastAsia="fr-FR"/>
        </w:rPr>
        <w:t>s livres</w:t>
      </w:r>
      <w:r w:rsidR="00B47EF3">
        <w:rPr>
          <w:lang w:eastAsia="fr-FR"/>
        </w:rPr>
        <w:t xml:space="preserve"> </w:t>
      </w:r>
      <w:r w:rsidR="00CA165F">
        <w:rPr>
          <w:lang w:eastAsia="fr-FR"/>
        </w:rPr>
        <w:t>sai</w:t>
      </w:r>
      <w:r w:rsidR="00B47EF3">
        <w:rPr>
          <w:lang w:eastAsia="fr-FR"/>
        </w:rPr>
        <w:t>nts, à l</w:t>
      </w:r>
      <w:r w:rsidR="00A0480D">
        <w:rPr>
          <w:lang w:eastAsia="fr-FR"/>
        </w:rPr>
        <w:t>’</w:t>
      </w:r>
      <w:r w:rsidR="00B47EF3">
        <w:rPr>
          <w:lang w:eastAsia="fr-FR"/>
        </w:rPr>
        <w:t>explication de</w:t>
      </w:r>
      <w:r w:rsidR="00AE0A8F">
        <w:rPr>
          <w:lang w:eastAsia="fr-FR"/>
        </w:rPr>
        <w:t>s mystères</w:t>
      </w:r>
      <w:r w:rsidR="00B47EF3">
        <w:rPr>
          <w:lang w:eastAsia="fr-FR"/>
        </w:rPr>
        <w:t xml:space="preserve"> qui y </w:t>
      </w:r>
      <w:r w:rsidR="00CA165F">
        <w:rPr>
          <w:lang w:eastAsia="fr-FR"/>
        </w:rPr>
        <w:t>s</w:t>
      </w:r>
      <w:r w:rsidR="00B47EF3">
        <w:rPr>
          <w:lang w:eastAsia="fr-FR"/>
        </w:rPr>
        <w:t>ont ren</w:t>
      </w:r>
      <w:r w:rsidR="008F4CE3">
        <w:rPr>
          <w:lang w:eastAsia="fr-FR"/>
        </w:rPr>
        <w:t>fermé</w:t>
      </w:r>
      <w:r w:rsidR="00B47EF3">
        <w:rPr>
          <w:lang w:eastAsia="fr-FR"/>
        </w:rPr>
        <w:t xml:space="preserve">s, </w:t>
      </w:r>
      <w:r w:rsidR="00CA165F">
        <w:rPr>
          <w:lang w:eastAsia="fr-FR"/>
        </w:rPr>
        <w:t>et</w:t>
      </w:r>
      <w:r w:rsidR="00B47EF3">
        <w:rPr>
          <w:lang w:eastAsia="fr-FR"/>
        </w:rPr>
        <w:t xml:space="preserve"> </w:t>
      </w:r>
      <w:r w:rsidR="008F4CE3">
        <w:rPr>
          <w:lang w:eastAsia="fr-FR"/>
        </w:rPr>
        <w:t>enfin</w:t>
      </w:r>
      <w:r w:rsidR="00B47EF3">
        <w:rPr>
          <w:lang w:eastAsia="fr-FR"/>
        </w:rPr>
        <w:t xml:space="preserve"> à produire au dehors pour l</w:t>
      </w:r>
      <w:r w:rsidR="00A0480D">
        <w:rPr>
          <w:lang w:eastAsia="fr-FR"/>
        </w:rPr>
        <w:t>’</w:t>
      </w:r>
      <w:r w:rsidR="00B47EF3">
        <w:rPr>
          <w:lang w:eastAsia="fr-FR"/>
        </w:rPr>
        <w:t>utilité de l</w:t>
      </w:r>
      <w:r w:rsidR="00A0480D">
        <w:rPr>
          <w:lang w:eastAsia="fr-FR"/>
        </w:rPr>
        <w:t>’</w:t>
      </w:r>
      <w:r w:rsidR="00CA165F">
        <w:rPr>
          <w:lang w:eastAsia="fr-FR"/>
        </w:rPr>
        <w:t>Église</w:t>
      </w:r>
      <w:r w:rsidR="00B47EF3">
        <w:rPr>
          <w:lang w:eastAsia="fr-FR"/>
        </w:rPr>
        <w:t xml:space="preserve"> ces tr</w:t>
      </w:r>
      <w:r w:rsidR="0031502E">
        <w:rPr>
          <w:lang w:eastAsia="fr-FR"/>
        </w:rPr>
        <w:t>és</w:t>
      </w:r>
      <w:r w:rsidR="00E215BC">
        <w:rPr>
          <w:lang w:eastAsia="fr-FR"/>
        </w:rPr>
        <w:t>ors d</w:t>
      </w:r>
      <w:r w:rsidR="00B47EF3">
        <w:rPr>
          <w:lang w:eastAsia="fr-FR"/>
        </w:rPr>
        <w:t xml:space="preserve">e </w:t>
      </w:r>
      <w:r w:rsidR="00CA165F">
        <w:rPr>
          <w:lang w:eastAsia="fr-FR"/>
        </w:rPr>
        <w:t>s</w:t>
      </w:r>
      <w:r w:rsidR="00B47EF3">
        <w:rPr>
          <w:lang w:eastAsia="fr-FR"/>
        </w:rPr>
        <w:t>ag</w:t>
      </w:r>
      <w:r w:rsidR="00CA165F">
        <w:rPr>
          <w:lang w:eastAsia="fr-FR"/>
        </w:rPr>
        <w:t>ess</w:t>
      </w:r>
      <w:r w:rsidR="00B47EF3">
        <w:rPr>
          <w:lang w:eastAsia="fr-FR"/>
        </w:rPr>
        <w:t xml:space="preserve">e, </w:t>
      </w:r>
      <w:r w:rsidR="00CA165F">
        <w:rPr>
          <w:lang w:eastAsia="fr-FR"/>
        </w:rPr>
        <w:t>et</w:t>
      </w:r>
      <w:r w:rsidR="00B47EF3">
        <w:rPr>
          <w:lang w:eastAsia="fr-FR"/>
        </w:rPr>
        <w:t xml:space="preserve"> ces </w:t>
      </w:r>
      <w:r w:rsidR="00A074D2">
        <w:rPr>
          <w:lang w:eastAsia="fr-FR"/>
        </w:rPr>
        <w:t>connaissances</w:t>
      </w:r>
      <w:r w:rsidR="00B47EF3">
        <w:rPr>
          <w:lang w:eastAsia="fr-FR"/>
        </w:rPr>
        <w:t xml:space="preserve"> </w:t>
      </w:r>
      <w:r w:rsidR="00CA165F">
        <w:rPr>
          <w:lang w:eastAsia="fr-FR"/>
        </w:rPr>
        <w:t>s</w:t>
      </w:r>
      <w:r w:rsidR="00B47EF3">
        <w:rPr>
          <w:lang w:eastAsia="fr-FR"/>
        </w:rPr>
        <w:t xml:space="preserve">ublimes, dont il </w:t>
      </w:r>
      <w:r w:rsidR="00A074D2">
        <w:rPr>
          <w:lang w:eastAsia="fr-FR"/>
        </w:rPr>
        <w:t>paraissait</w:t>
      </w:r>
      <w:r w:rsidR="00B47EF3">
        <w:rPr>
          <w:lang w:eastAsia="fr-FR"/>
        </w:rPr>
        <w:t xml:space="preserve"> que l</w:t>
      </w:r>
      <w:r w:rsidR="00AE0A8F">
        <w:rPr>
          <w:lang w:eastAsia="fr-FR"/>
        </w:rPr>
        <w:t>e ciel</w:t>
      </w:r>
      <w:r w:rsidR="00B47EF3">
        <w:rPr>
          <w:lang w:eastAsia="fr-FR"/>
        </w:rPr>
        <w:t xml:space="preserve"> l</w:t>
      </w:r>
      <w:r w:rsidR="00A0480D">
        <w:rPr>
          <w:lang w:eastAsia="fr-FR"/>
        </w:rPr>
        <w:t>’</w:t>
      </w:r>
      <w:r w:rsidR="00B47EF3">
        <w:rPr>
          <w:lang w:eastAsia="fr-FR"/>
        </w:rPr>
        <w:t>av</w:t>
      </w:r>
      <w:r w:rsidR="00CA165F">
        <w:rPr>
          <w:lang w:eastAsia="fr-FR"/>
        </w:rPr>
        <w:t>ait</w:t>
      </w:r>
      <w:r w:rsidR="00B47EF3">
        <w:rPr>
          <w:lang w:eastAsia="fr-FR"/>
        </w:rPr>
        <w:t xml:space="preserve"> </w:t>
      </w:r>
      <w:r w:rsidR="008F4CE3">
        <w:rPr>
          <w:lang w:eastAsia="fr-FR"/>
        </w:rPr>
        <w:t>favor</w:t>
      </w:r>
      <w:r w:rsidR="00B47EF3">
        <w:rPr>
          <w:lang w:eastAsia="fr-FR"/>
        </w:rPr>
        <w:t>i</w:t>
      </w:r>
      <w:r w:rsidR="00E215BC">
        <w:rPr>
          <w:lang w:eastAsia="fr-FR"/>
        </w:rPr>
        <w:t>s</w:t>
      </w:r>
      <w:r w:rsidR="00B47EF3">
        <w:rPr>
          <w:lang w:eastAsia="fr-FR"/>
        </w:rPr>
        <w:t>é</w:t>
      </w:r>
      <w:r w:rsidR="00E215BC">
        <w:rPr>
          <w:lang w:eastAsia="fr-FR"/>
        </w:rPr>
        <w:t xml:space="preserve"> ? </w:t>
      </w:r>
    </w:p>
    <w:p w:rsidR="00EA1F75" w:rsidRDefault="00B47EF3" w:rsidP="00E215BC">
      <w:pPr>
        <w:rPr>
          <w:lang w:eastAsia="fr-FR"/>
        </w:rPr>
      </w:pPr>
      <w:r>
        <w:rPr>
          <w:lang w:eastAsia="fr-FR"/>
        </w:rPr>
        <w:t>La conduite d</w:t>
      </w:r>
      <w:r w:rsidR="00A0480D">
        <w:rPr>
          <w:lang w:eastAsia="fr-FR"/>
        </w:rPr>
        <w:t>’</w:t>
      </w:r>
      <w:r>
        <w:rPr>
          <w:lang w:eastAsia="fr-FR"/>
        </w:rPr>
        <w:t>un gran</w:t>
      </w:r>
      <w:r w:rsidR="00AE0A8F">
        <w:rPr>
          <w:lang w:eastAsia="fr-FR"/>
        </w:rPr>
        <w:t>d monastère</w:t>
      </w:r>
      <w:r>
        <w:rPr>
          <w:lang w:eastAsia="fr-FR"/>
        </w:rPr>
        <w:t>, l</w:t>
      </w:r>
      <w:r w:rsidR="00A0480D">
        <w:rPr>
          <w:lang w:eastAsia="fr-FR"/>
        </w:rPr>
        <w:t>’</w:t>
      </w:r>
      <w:r>
        <w:rPr>
          <w:lang w:eastAsia="fr-FR"/>
        </w:rPr>
        <w:t>ab</w:t>
      </w:r>
      <w:r w:rsidR="00A074D2">
        <w:rPr>
          <w:lang w:eastAsia="fr-FR"/>
        </w:rPr>
        <w:t>ord de tant de peuples qui avaie</w:t>
      </w:r>
      <w:r>
        <w:rPr>
          <w:lang w:eastAsia="fr-FR"/>
        </w:rPr>
        <w:t>nt recours à lui dans leurs plus pr</w:t>
      </w:r>
      <w:r w:rsidR="00CA165F">
        <w:rPr>
          <w:lang w:eastAsia="fr-FR"/>
        </w:rPr>
        <w:t>essants</w:t>
      </w:r>
      <w:r>
        <w:rPr>
          <w:lang w:eastAsia="fr-FR"/>
        </w:rPr>
        <w:t xml:space="preserve"> be</w:t>
      </w:r>
      <w:r w:rsidR="00CA165F">
        <w:rPr>
          <w:lang w:eastAsia="fr-FR"/>
        </w:rPr>
        <w:t>s</w:t>
      </w:r>
      <w:r>
        <w:rPr>
          <w:lang w:eastAsia="fr-FR"/>
        </w:rPr>
        <w:t>oins</w:t>
      </w:r>
      <w:r w:rsidR="00EA1F75">
        <w:rPr>
          <w:lang w:eastAsia="fr-FR"/>
        </w:rPr>
        <w:t> ;</w:t>
      </w:r>
      <w:r>
        <w:rPr>
          <w:lang w:eastAsia="fr-FR"/>
        </w:rPr>
        <w:t xml:space="preserve"> cette haute réputation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déjà acqui</w:t>
      </w:r>
      <w:r w:rsidR="00CA165F">
        <w:rPr>
          <w:lang w:eastAsia="fr-FR"/>
        </w:rPr>
        <w:t>s</w:t>
      </w:r>
      <w:r>
        <w:rPr>
          <w:lang w:eastAsia="fr-FR"/>
        </w:rPr>
        <w:t xml:space="preserve">e, </w:t>
      </w:r>
      <w:r w:rsidR="00CA165F">
        <w:rPr>
          <w:lang w:eastAsia="fr-FR"/>
        </w:rPr>
        <w:t>et</w:t>
      </w:r>
      <w:r>
        <w:rPr>
          <w:lang w:eastAsia="fr-FR"/>
        </w:rPr>
        <w:t xml:space="preserve"> qui attirait tant de monde à </w:t>
      </w:r>
      <w:r w:rsidR="00CA165F">
        <w:rPr>
          <w:lang w:eastAsia="fr-FR"/>
        </w:rPr>
        <w:t>s</w:t>
      </w:r>
      <w:r>
        <w:rPr>
          <w:lang w:eastAsia="fr-FR"/>
        </w:rPr>
        <w:t>o</w:t>
      </w:r>
      <w:r w:rsidR="00AE0A8F">
        <w:rPr>
          <w:lang w:eastAsia="fr-FR"/>
        </w:rPr>
        <w:t>n abbaye</w:t>
      </w:r>
      <w:r>
        <w:rPr>
          <w:lang w:eastAsia="fr-FR"/>
        </w:rPr>
        <w:t>, la dépendance de</w:t>
      </w:r>
      <w:r w:rsidR="003A23AF">
        <w:rPr>
          <w:lang w:eastAsia="fr-FR"/>
        </w:rPr>
        <w:t>s supérieurs</w:t>
      </w:r>
      <w:r>
        <w:rPr>
          <w:lang w:eastAsia="fr-FR"/>
        </w:rPr>
        <w:t xml:space="preserve"> de l</w:t>
      </w:r>
      <w:r w:rsidR="00A0480D">
        <w:rPr>
          <w:lang w:eastAsia="fr-FR"/>
        </w:rPr>
        <w:t>’</w:t>
      </w:r>
      <w:r w:rsidR="00AE0A8F">
        <w:rPr>
          <w:lang w:eastAsia="fr-FR"/>
        </w:rPr>
        <w:t>ordre</w:t>
      </w:r>
      <w:r>
        <w:rPr>
          <w:lang w:eastAsia="fr-FR"/>
        </w:rPr>
        <w:t xml:space="preserve"> qui pouv</w:t>
      </w:r>
      <w:r w:rsidR="00CA165F">
        <w:rPr>
          <w:lang w:eastAsia="fr-FR"/>
        </w:rPr>
        <w:t>aient</w:t>
      </w:r>
      <w:r>
        <w:rPr>
          <w:lang w:eastAsia="fr-FR"/>
        </w:rPr>
        <w:t xml:space="preserve"> l</w:t>
      </w:r>
      <w:r w:rsidR="00A0480D">
        <w:rPr>
          <w:lang w:eastAsia="fr-FR"/>
        </w:rPr>
        <w:t>’</w:t>
      </w:r>
      <w:r>
        <w:rPr>
          <w:lang w:eastAsia="fr-FR"/>
        </w:rPr>
        <w:t>occuper à toute autre cho</w:t>
      </w:r>
      <w:r w:rsidR="00CA165F">
        <w:rPr>
          <w:lang w:eastAsia="fr-FR"/>
        </w:rPr>
        <w:t>s</w:t>
      </w:r>
      <w:r>
        <w:rPr>
          <w:lang w:eastAsia="fr-FR"/>
        </w:rPr>
        <w:t>e</w:t>
      </w:r>
      <w:r w:rsidR="00EA1F75">
        <w:rPr>
          <w:lang w:eastAsia="fr-FR"/>
        </w:rPr>
        <w:t> :</w:t>
      </w:r>
      <w:r>
        <w:rPr>
          <w:lang w:eastAsia="fr-FR"/>
        </w:rPr>
        <w:t xml:space="preserve"> tout cela </w:t>
      </w:r>
      <w:r w:rsidR="00A074D2">
        <w:rPr>
          <w:lang w:eastAsia="fr-FR"/>
        </w:rPr>
        <w:t>paraissait</w:t>
      </w:r>
      <w:r>
        <w:rPr>
          <w:lang w:eastAsia="fr-FR"/>
        </w:rPr>
        <w:t xml:space="preserve"> autant d</w:t>
      </w:r>
      <w:r w:rsidR="00A0480D">
        <w:rPr>
          <w:lang w:eastAsia="fr-FR"/>
        </w:rPr>
        <w:t>’</w:t>
      </w:r>
      <w:r>
        <w:rPr>
          <w:lang w:eastAsia="fr-FR"/>
        </w:rPr>
        <w:t>ob</w:t>
      </w:r>
      <w:r w:rsidR="00CA165F">
        <w:rPr>
          <w:lang w:eastAsia="fr-FR"/>
        </w:rPr>
        <w:t>s</w:t>
      </w:r>
      <w:r>
        <w:rPr>
          <w:lang w:eastAsia="fr-FR"/>
        </w:rPr>
        <w:t>tacles à ces pieux d</w:t>
      </w:r>
      <w:r w:rsidR="00CA165F">
        <w:rPr>
          <w:lang w:eastAsia="fr-FR"/>
        </w:rPr>
        <w:t>ess</w:t>
      </w:r>
      <w:r>
        <w:rPr>
          <w:lang w:eastAsia="fr-FR"/>
        </w:rPr>
        <w:t>eins</w:t>
      </w:r>
      <w:r w:rsidR="00EA1F75">
        <w:rPr>
          <w:lang w:eastAsia="fr-FR"/>
        </w:rPr>
        <w:t> ;</w:t>
      </w:r>
      <w:r>
        <w:rPr>
          <w:lang w:eastAsia="fr-FR"/>
        </w:rPr>
        <w:t xml:space="preserve"> la </w:t>
      </w:r>
      <w:r w:rsidR="00E215BC">
        <w:rPr>
          <w:lang w:eastAsia="fr-FR"/>
        </w:rPr>
        <w:t>f</w:t>
      </w:r>
      <w:r>
        <w:rPr>
          <w:lang w:eastAsia="fr-FR"/>
        </w:rPr>
        <w:t xml:space="preserve">uite dans un lieu inconnu, </w:t>
      </w:r>
      <w:r w:rsidR="00CA165F">
        <w:rPr>
          <w:lang w:eastAsia="fr-FR"/>
        </w:rPr>
        <w:t>s</w:t>
      </w:r>
      <w:r>
        <w:rPr>
          <w:lang w:eastAsia="fr-FR"/>
        </w:rPr>
        <w:t xml:space="preserve">ous la </w:t>
      </w:r>
      <w:r w:rsidR="00A074D2">
        <w:rPr>
          <w:lang w:eastAsia="fr-FR"/>
        </w:rPr>
        <w:t>protection</w:t>
      </w:r>
      <w:r>
        <w:rPr>
          <w:lang w:eastAsia="fr-FR"/>
        </w:rPr>
        <w:t xml:space="preserve"> immédiate d</w:t>
      </w:r>
      <w:r w:rsidR="00AE0A8F">
        <w:rPr>
          <w:lang w:eastAsia="fr-FR"/>
        </w:rPr>
        <w:t>u saint</w:t>
      </w:r>
      <w:r>
        <w:rPr>
          <w:lang w:eastAsia="fr-FR"/>
        </w:rPr>
        <w:t xml:space="preserve"> Siège, </w:t>
      </w:r>
      <w:r w:rsidR="00CA165F">
        <w:rPr>
          <w:lang w:eastAsia="fr-FR"/>
        </w:rPr>
        <w:t>s</w:t>
      </w:r>
      <w:r>
        <w:rPr>
          <w:lang w:eastAsia="fr-FR"/>
        </w:rPr>
        <w:t>embl</w:t>
      </w:r>
      <w:r w:rsidR="00CA165F">
        <w:rPr>
          <w:lang w:eastAsia="fr-FR"/>
        </w:rPr>
        <w:t>ait</w:t>
      </w:r>
      <w:r>
        <w:rPr>
          <w:lang w:eastAsia="fr-FR"/>
        </w:rPr>
        <w:t xml:space="preserve"> </w:t>
      </w:r>
      <w:r w:rsidR="00A074D2">
        <w:rPr>
          <w:lang w:eastAsia="fr-FR"/>
        </w:rPr>
        <w:t>remédier</w:t>
      </w:r>
      <w:r>
        <w:rPr>
          <w:lang w:eastAsia="fr-FR"/>
        </w:rPr>
        <w:t xml:space="preserve"> à ces </w:t>
      </w:r>
      <w:r w:rsidR="00A074D2">
        <w:rPr>
          <w:lang w:eastAsia="fr-FR"/>
        </w:rPr>
        <w:t>inconvéniens</w:t>
      </w:r>
      <w:r>
        <w:rPr>
          <w:lang w:eastAsia="fr-FR"/>
        </w:rPr>
        <w:t>. Que pouv</w:t>
      </w:r>
      <w:r w:rsidR="00CA165F">
        <w:rPr>
          <w:lang w:eastAsia="fr-FR"/>
        </w:rPr>
        <w:t>ait</w:t>
      </w:r>
      <w:r>
        <w:rPr>
          <w:lang w:eastAsia="fr-FR"/>
        </w:rPr>
        <w:t xml:space="preserve">-il alors </w:t>
      </w:r>
      <w:r w:rsidR="00CA165F">
        <w:rPr>
          <w:lang w:eastAsia="fr-FR"/>
        </w:rPr>
        <w:t>s</w:t>
      </w:r>
      <w:r>
        <w:rPr>
          <w:lang w:eastAsia="fr-FR"/>
        </w:rPr>
        <w:t>urvenir à c</w:t>
      </w:r>
      <w:r w:rsidR="00AE0A8F">
        <w:rPr>
          <w:lang w:eastAsia="fr-FR"/>
        </w:rPr>
        <w:t>e solitaire</w:t>
      </w:r>
      <w:r>
        <w:rPr>
          <w:lang w:eastAsia="fr-FR"/>
        </w:rPr>
        <w:t xml:space="preserve"> qui l</w:t>
      </w:r>
      <w:r w:rsidR="00A0480D">
        <w:rPr>
          <w:lang w:eastAsia="fr-FR"/>
        </w:rPr>
        <w:t>’</w:t>
      </w:r>
      <w:r>
        <w:rPr>
          <w:lang w:eastAsia="fr-FR"/>
        </w:rPr>
        <w:t xml:space="preserve">empêchât de </w:t>
      </w:r>
      <w:r w:rsidR="00CA165F">
        <w:rPr>
          <w:lang w:eastAsia="fr-FR"/>
        </w:rPr>
        <w:t>s</w:t>
      </w:r>
      <w:r w:rsidR="00E215BC">
        <w:rPr>
          <w:lang w:eastAsia="fr-FR"/>
        </w:rPr>
        <w:t>uivre l</w:t>
      </w:r>
      <w:r w:rsidR="00A0480D">
        <w:rPr>
          <w:lang w:eastAsia="fr-FR"/>
        </w:rPr>
        <w:t>’</w:t>
      </w:r>
      <w:r>
        <w:rPr>
          <w:lang w:eastAsia="fr-FR"/>
        </w:rPr>
        <w:t>a</w:t>
      </w:r>
      <w:r w:rsidR="0031502E">
        <w:rPr>
          <w:lang w:eastAsia="fr-FR"/>
        </w:rPr>
        <w:t>tt</w:t>
      </w:r>
      <w:r>
        <w:rPr>
          <w:lang w:eastAsia="fr-FR"/>
        </w:rPr>
        <w:t xml:space="preserve">rait de la grâce, </w:t>
      </w:r>
      <w:r w:rsidR="00CA165F">
        <w:rPr>
          <w:lang w:eastAsia="fr-FR"/>
        </w:rPr>
        <w:t>et</w:t>
      </w:r>
      <w:r>
        <w:rPr>
          <w:lang w:eastAsia="fr-FR"/>
        </w:rPr>
        <w:t xml:space="preserve"> </w:t>
      </w:r>
      <w:r w:rsidR="00A074D2">
        <w:rPr>
          <w:lang w:eastAsia="fr-FR"/>
        </w:rPr>
        <w:t>exécuter</w:t>
      </w:r>
      <w:r>
        <w:rPr>
          <w:lang w:eastAsia="fr-FR"/>
        </w:rPr>
        <w:t xml:space="preserve"> </w:t>
      </w:r>
      <w:r w:rsidR="008F4CE3">
        <w:rPr>
          <w:lang w:eastAsia="fr-FR"/>
        </w:rPr>
        <w:t>fidèl</w:t>
      </w:r>
      <w:r>
        <w:rPr>
          <w:lang w:eastAsia="fr-FR"/>
        </w:rPr>
        <w:t>ement les ordres qu</w:t>
      </w:r>
      <w:r w:rsidR="00A0480D">
        <w:rPr>
          <w:lang w:eastAsia="fr-FR"/>
        </w:rPr>
        <w:t>’</w:t>
      </w:r>
      <w:r>
        <w:rPr>
          <w:lang w:eastAsia="fr-FR"/>
        </w:rPr>
        <w:t>il av</w:t>
      </w:r>
      <w:r w:rsidR="00CA165F">
        <w:rPr>
          <w:lang w:eastAsia="fr-FR"/>
        </w:rPr>
        <w:t>ait</w:t>
      </w:r>
      <w:r>
        <w:rPr>
          <w:lang w:eastAsia="fr-FR"/>
        </w:rPr>
        <w:t xml:space="preserve"> reçus du </w:t>
      </w:r>
      <w:r w:rsidR="00CA165F">
        <w:rPr>
          <w:lang w:eastAsia="fr-FR"/>
        </w:rPr>
        <w:t>s</w:t>
      </w:r>
      <w:r>
        <w:rPr>
          <w:lang w:eastAsia="fr-FR"/>
        </w:rPr>
        <w:t>ouverai</w:t>
      </w:r>
      <w:r w:rsidR="003A23AF">
        <w:rPr>
          <w:lang w:eastAsia="fr-FR"/>
        </w:rPr>
        <w:t>n pontife</w:t>
      </w:r>
      <w:r w:rsidR="00E215BC">
        <w:rPr>
          <w:lang w:eastAsia="fr-FR"/>
        </w:rPr>
        <w:t> ?</w:t>
      </w:r>
      <w:r>
        <w:rPr>
          <w:lang w:eastAsia="fr-FR"/>
        </w:rPr>
        <w:t xml:space="preserve"> Cependant ce </w:t>
      </w:r>
      <w:r w:rsidR="008F4CE3">
        <w:rPr>
          <w:lang w:eastAsia="fr-FR"/>
        </w:rPr>
        <w:t>fut</w:t>
      </w:r>
      <w:r>
        <w:rPr>
          <w:lang w:eastAsia="fr-FR"/>
        </w:rPr>
        <w:t xml:space="preserve"> cette heureu</w:t>
      </w:r>
      <w:r w:rsidR="00CA165F">
        <w:rPr>
          <w:lang w:eastAsia="fr-FR"/>
        </w:rPr>
        <w:t>s</w:t>
      </w:r>
      <w:r>
        <w:rPr>
          <w:lang w:eastAsia="fr-FR"/>
        </w:rPr>
        <w:t>e liberté qu</w:t>
      </w:r>
      <w:r w:rsidR="00A0480D">
        <w:rPr>
          <w:lang w:eastAsia="fr-FR"/>
        </w:rPr>
        <w:t>’</w:t>
      </w:r>
      <w:r>
        <w:rPr>
          <w:lang w:eastAsia="fr-FR"/>
        </w:rPr>
        <w:t>il av</w:t>
      </w:r>
      <w:r w:rsidR="00CA165F">
        <w:rPr>
          <w:lang w:eastAsia="fr-FR"/>
        </w:rPr>
        <w:t>ait</w:t>
      </w:r>
      <w:r>
        <w:rPr>
          <w:lang w:eastAsia="fr-FR"/>
        </w:rPr>
        <w:t xml:space="preserve"> eu tant de peines à obtenir, qui </w:t>
      </w:r>
      <w:r w:rsidR="008F4CE3">
        <w:rPr>
          <w:lang w:eastAsia="fr-FR"/>
        </w:rPr>
        <w:t>fut</w:t>
      </w:r>
      <w:r>
        <w:rPr>
          <w:lang w:eastAsia="fr-FR"/>
        </w:rPr>
        <w:t xml:space="preserve"> cau</w:t>
      </w:r>
      <w:r w:rsidR="00CA165F">
        <w:rPr>
          <w:lang w:eastAsia="fr-FR"/>
        </w:rPr>
        <w:t>s</w:t>
      </w:r>
      <w:r>
        <w:rPr>
          <w:lang w:eastAsia="fr-FR"/>
        </w:rPr>
        <w:t>e que ce</w:t>
      </w:r>
      <w:r w:rsidR="00E215BC">
        <w:rPr>
          <w:lang w:eastAsia="fr-FR"/>
        </w:rPr>
        <w:t xml:space="preserve"> </w:t>
      </w:r>
      <w:r w:rsidR="00CA165F">
        <w:rPr>
          <w:lang w:eastAsia="fr-FR"/>
        </w:rPr>
        <w:t>s</w:t>
      </w:r>
      <w:r>
        <w:rPr>
          <w:lang w:eastAsia="fr-FR"/>
        </w:rPr>
        <w:t>ain</w:t>
      </w:r>
      <w:r w:rsidR="00AE0A8F">
        <w:rPr>
          <w:lang w:eastAsia="fr-FR"/>
        </w:rPr>
        <w:t>t homme</w:t>
      </w:r>
      <w:r>
        <w:rPr>
          <w:lang w:eastAsia="fr-FR"/>
        </w:rPr>
        <w:t xml:space="preserve">, contre </w:t>
      </w:r>
      <w:r w:rsidR="00CA165F">
        <w:rPr>
          <w:lang w:eastAsia="fr-FR"/>
        </w:rPr>
        <w:t>s</w:t>
      </w:r>
      <w:r>
        <w:rPr>
          <w:lang w:eastAsia="fr-FR"/>
        </w:rPr>
        <w:t xml:space="preserve">es </w:t>
      </w:r>
      <w:r w:rsidR="00CA165F">
        <w:rPr>
          <w:lang w:eastAsia="fr-FR"/>
        </w:rPr>
        <w:t>désir</w:t>
      </w:r>
      <w:r>
        <w:rPr>
          <w:lang w:eastAsia="fr-FR"/>
        </w:rPr>
        <w:t xml:space="preserve">s, ne </w:t>
      </w:r>
      <w:r w:rsidR="008F4CE3">
        <w:rPr>
          <w:lang w:eastAsia="fr-FR"/>
        </w:rPr>
        <w:t>fut</w:t>
      </w:r>
      <w:r>
        <w:rPr>
          <w:lang w:eastAsia="fr-FR"/>
        </w:rPr>
        <w:t xml:space="preserve"> jamais moins </w:t>
      </w:r>
      <w:r w:rsidR="00CA165F">
        <w:rPr>
          <w:lang w:eastAsia="fr-FR"/>
        </w:rPr>
        <w:t>s</w:t>
      </w:r>
      <w:r>
        <w:rPr>
          <w:lang w:eastAsia="fr-FR"/>
        </w:rPr>
        <w:t>olitaire, n</w:t>
      </w:r>
      <w:r w:rsidR="00A0480D">
        <w:rPr>
          <w:lang w:eastAsia="fr-FR"/>
        </w:rPr>
        <w:t>’</w:t>
      </w:r>
      <w:r>
        <w:rPr>
          <w:lang w:eastAsia="fr-FR"/>
        </w:rPr>
        <w:t>eut jamais plus de di</w:t>
      </w:r>
      <w:r w:rsidR="00CA165F">
        <w:rPr>
          <w:lang w:eastAsia="fr-FR"/>
        </w:rPr>
        <w:t>s</w:t>
      </w:r>
      <w:r>
        <w:rPr>
          <w:lang w:eastAsia="fr-FR"/>
        </w:rPr>
        <w:t>ciples à conduire, plus d</w:t>
      </w:r>
      <w:r w:rsidR="003A23AF">
        <w:rPr>
          <w:lang w:eastAsia="fr-FR"/>
        </w:rPr>
        <w:t>e monastères</w:t>
      </w:r>
      <w:r>
        <w:rPr>
          <w:lang w:eastAsia="fr-FR"/>
        </w:rPr>
        <w:t xml:space="preserve"> à gouverner, plus de peuples à </w:t>
      </w:r>
      <w:r w:rsidR="008F4CE3">
        <w:rPr>
          <w:lang w:eastAsia="fr-FR"/>
        </w:rPr>
        <w:t>satisfa</w:t>
      </w:r>
      <w:r>
        <w:rPr>
          <w:lang w:eastAsia="fr-FR"/>
        </w:rPr>
        <w:t>ire, plus d</w:t>
      </w:r>
      <w:r w:rsidR="00AE0A8F">
        <w:rPr>
          <w:lang w:eastAsia="fr-FR"/>
        </w:rPr>
        <w:t>e princes</w:t>
      </w:r>
      <w:r>
        <w:rPr>
          <w:lang w:eastAsia="fr-FR"/>
        </w:rPr>
        <w:t xml:space="preserve"> à diriger, plus de travaux à </w:t>
      </w:r>
      <w:r w:rsidR="00CA165F">
        <w:rPr>
          <w:lang w:eastAsia="fr-FR"/>
        </w:rPr>
        <w:t>s</w:t>
      </w:r>
      <w:r>
        <w:rPr>
          <w:lang w:eastAsia="fr-FR"/>
        </w:rPr>
        <w:t>outenir, plus de per</w:t>
      </w:r>
      <w:r w:rsidR="00CA165F">
        <w:rPr>
          <w:lang w:eastAsia="fr-FR"/>
        </w:rPr>
        <w:t>s</w:t>
      </w:r>
      <w:r>
        <w:rPr>
          <w:lang w:eastAsia="fr-FR"/>
        </w:rPr>
        <w:t xml:space="preserve">écutions à </w:t>
      </w:r>
      <w:r w:rsidR="00CA165F">
        <w:rPr>
          <w:lang w:eastAsia="fr-FR"/>
        </w:rPr>
        <w:t>ess</w:t>
      </w:r>
      <w:r>
        <w:rPr>
          <w:lang w:eastAsia="fr-FR"/>
        </w:rPr>
        <w:t>uyer, plus</w:t>
      </w:r>
      <w:r w:rsidR="0031502E">
        <w:rPr>
          <w:lang w:eastAsia="fr-FR"/>
        </w:rPr>
        <w:t xml:space="preserve"> de gloire mondaine à combattre.</w:t>
      </w:r>
      <w:r>
        <w:rPr>
          <w:lang w:eastAsia="fr-FR"/>
        </w:rPr>
        <w:t xml:space="preserve"> Il devint le Moï</w:t>
      </w:r>
      <w:r w:rsidR="00CA165F">
        <w:rPr>
          <w:lang w:eastAsia="fr-FR"/>
        </w:rPr>
        <w:t>s</w:t>
      </w:r>
      <w:r>
        <w:rPr>
          <w:lang w:eastAsia="fr-FR"/>
        </w:rPr>
        <w:t>e du peuple de Dieu, l</w:t>
      </w:r>
      <w:r w:rsidR="00A0480D">
        <w:rPr>
          <w:lang w:eastAsia="fr-FR"/>
        </w:rPr>
        <w:t>’</w:t>
      </w:r>
      <w:r>
        <w:rPr>
          <w:lang w:eastAsia="fr-FR"/>
        </w:rPr>
        <w:t xml:space="preserve">oracle de </w:t>
      </w:r>
      <w:r w:rsidR="00CA165F">
        <w:rPr>
          <w:lang w:eastAsia="fr-FR"/>
        </w:rPr>
        <w:t>s</w:t>
      </w:r>
      <w:r>
        <w:rPr>
          <w:lang w:eastAsia="fr-FR"/>
        </w:rPr>
        <w:t xml:space="preserve">on </w:t>
      </w:r>
      <w:r w:rsidR="00A074D2">
        <w:rPr>
          <w:lang w:eastAsia="fr-FR"/>
        </w:rPr>
        <w:t>siècle</w:t>
      </w:r>
      <w:r>
        <w:rPr>
          <w:lang w:eastAsia="fr-FR"/>
        </w:rPr>
        <w:t>, l</w:t>
      </w:r>
      <w:r w:rsidR="00A0480D">
        <w:rPr>
          <w:lang w:eastAsia="fr-FR"/>
        </w:rPr>
        <w:t>’</w:t>
      </w:r>
      <w:r>
        <w:rPr>
          <w:lang w:eastAsia="fr-FR"/>
        </w:rPr>
        <w:t xml:space="preserve">admiration des peuples, le </w:t>
      </w:r>
      <w:r w:rsidR="000F499F">
        <w:rPr>
          <w:lang w:eastAsia="fr-FR"/>
        </w:rPr>
        <w:t>f</w:t>
      </w:r>
      <w:r w:rsidR="008F4CE3">
        <w:rPr>
          <w:lang w:eastAsia="fr-FR"/>
        </w:rPr>
        <w:t>l</w:t>
      </w:r>
      <w:r>
        <w:rPr>
          <w:lang w:eastAsia="fr-FR"/>
        </w:rPr>
        <w:t xml:space="preserve">éau des </w:t>
      </w:r>
      <w:r w:rsidR="00E215BC">
        <w:rPr>
          <w:lang w:eastAsia="fr-FR"/>
        </w:rPr>
        <w:t>m</w:t>
      </w:r>
      <w:r w:rsidR="00CA165F">
        <w:rPr>
          <w:lang w:eastAsia="fr-FR"/>
        </w:rPr>
        <w:t>échants</w:t>
      </w:r>
      <w:r>
        <w:rPr>
          <w:lang w:eastAsia="fr-FR"/>
        </w:rPr>
        <w:t>, le Dieu de Pharaon, le re</w:t>
      </w:r>
      <w:r w:rsidR="00CA165F">
        <w:rPr>
          <w:lang w:eastAsia="fr-FR"/>
        </w:rPr>
        <w:t>s</w:t>
      </w:r>
      <w:r>
        <w:rPr>
          <w:lang w:eastAsia="fr-FR"/>
        </w:rPr>
        <w:t>taurate</w:t>
      </w:r>
      <w:r w:rsidR="00E215BC">
        <w:rPr>
          <w:lang w:eastAsia="fr-FR"/>
        </w:rPr>
        <w:t>u</w:t>
      </w:r>
      <w:r>
        <w:rPr>
          <w:lang w:eastAsia="fr-FR"/>
        </w:rPr>
        <w:t xml:space="preserve">r de la </w:t>
      </w:r>
      <w:r w:rsidR="00CA165F">
        <w:rPr>
          <w:lang w:eastAsia="fr-FR"/>
        </w:rPr>
        <w:t>s</w:t>
      </w:r>
      <w:r>
        <w:rPr>
          <w:lang w:eastAsia="fr-FR"/>
        </w:rPr>
        <w:t>ainteté de l</w:t>
      </w:r>
      <w:r w:rsidR="00A0480D">
        <w:rPr>
          <w:lang w:eastAsia="fr-FR"/>
        </w:rPr>
        <w:t>’</w:t>
      </w:r>
      <w:r>
        <w:rPr>
          <w:lang w:eastAsia="fr-FR"/>
        </w:rPr>
        <w:t>éta</w:t>
      </w:r>
      <w:r w:rsidR="00B92588">
        <w:rPr>
          <w:lang w:eastAsia="fr-FR"/>
        </w:rPr>
        <w:t>t monastique</w:t>
      </w:r>
      <w:r w:rsidR="00EA1F75">
        <w:rPr>
          <w:lang w:eastAsia="fr-FR"/>
        </w:rPr>
        <w:t> ;</w:t>
      </w:r>
      <w:r>
        <w:rPr>
          <w:lang w:eastAsia="fr-FR"/>
        </w:rPr>
        <w:t xml:space="preserve"> </w:t>
      </w:r>
      <w:r w:rsidR="00CA165F">
        <w:rPr>
          <w:lang w:eastAsia="fr-FR"/>
        </w:rPr>
        <w:t>et</w:t>
      </w:r>
      <w:r>
        <w:rPr>
          <w:lang w:eastAsia="fr-FR"/>
        </w:rPr>
        <w:t xml:space="preserve"> ce qui peut à peine </w:t>
      </w:r>
      <w:r w:rsidR="00CA165F">
        <w:rPr>
          <w:lang w:eastAsia="fr-FR"/>
        </w:rPr>
        <w:t>s</w:t>
      </w:r>
      <w:r>
        <w:rPr>
          <w:lang w:eastAsia="fr-FR"/>
        </w:rPr>
        <w:t>e comprend</w:t>
      </w:r>
      <w:r w:rsidR="00E215BC">
        <w:rPr>
          <w:lang w:eastAsia="fr-FR"/>
        </w:rPr>
        <w:t>re</w:t>
      </w:r>
      <w:r>
        <w:rPr>
          <w:lang w:eastAsia="fr-FR"/>
        </w:rPr>
        <w:t>, au milieu d</w:t>
      </w:r>
      <w:r w:rsidR="00A0480D">
        <w:rPr>
          <w:lang w:eastAsia="fr-FR"/>
        </w:rPr>
        <w:t>’</w:t>
      </w:r>
      <w:r>
        <w:rPr>
          <w:lang w:eastAsia="fr-FR"/>
        </w:rPr>
        <w:t xml:space="preserve">une vie </w:t>
      </w:r>
      <w:r w:rsidR="00CA165F">
        <w:rPr>
          <w:lang w:eastAsia="fr-FR"/>
        </w:rPr>
        <w:t>s</w:t>
      </w:r>
      <w:r>
        <w:rPr>
          <w:lang w:eastAsia="fr-FR"/>
        </w:rPr>
        <w:t>i publique, di</w:t>
      </w:r>
      <w:r w:rsidR="00CA165F">
        <w:rPr>
          <w:lang w:eastAsia="fr-FR"/>
        </w:rPr>
        <w:t>s</w:t>
      </w:r>
      <w:r>
        <w:rPr>
          <w:lang w:eastAsia="fr-FR"/>
        </w:rPr>
        <w:t>ons mieux, d</w:t>
      </w:r>
      <w:r w:rsidR="00A0480D">
        <w:rPr>
          <w:lang w:eastAsia="fr-FR"/>
        </w:rPr>
        <w:t>’</w:t>
      </w:r>
      <w:r>
        <w:rPr>
          <w:lang w:eastAsia="fr-FR"/>
        </w:rPr>
        <w:t xml:space="preserve">une vie </w:t>
      </w:r>
      <w:r w:rsidR="00CA165F">
        <w:rPr>
          <w:lang w:eastAsia="fr-FR"/>
        </w:rPr>
        <w:t>s</w:t>
      </w:r>
      <w:r>
        <w:rPr>
          <w:lang w:eastAsia="fr-FR"/>
        </w:rPr>
        <w:t>i tr</w:t>
      </w:r>
      <w:r w:rsidR="0031502E">
        <w:rPr>
          <w:lang w:eastAsia="fr-FR"/>
        </w:rPr>
        <w:t>av</w:t>
      </w:r>
      <w:r>
        <w:rPr>
          <w:lang w:eastAsia="fr-FR"/>
        </w:rPr>
        <w:t>er</w:t>
      </w:r>
      <w:r w:rsidR="00CA165F">
        <w:rPr>
          <w:lang w:eastAsia="fr-FR"/>
        </w:rPr>
        <w:t>s</w:t>
      </w:r>
      <w:r>
        <w:rPr>
          <w:lang w:eastAsia="fr-FR"/>
        </w:rPr>
        <w:t xml:space="preserve">ée </w:t>
      </w:r>
      <w:r w:rsidR="00CA165F">
        <w:rPr>
          <w:lang w:eastAsia="fr-FR"/>
        </w:rPr>
        <w:t>et</w:t>
      </w:r>
      <w:r>
        <w:rPr>
          <w:lang w:eastAsia="fr-FR"/>
        </w:rPr>
        <w:t xml:space="preserve"> </w:t>
      </w:r>
      <w:r w:rsidR="00CA165F">
        <w:rPr>
          <w:lang w:eastAsia="fr-FR"/>
        </w:rPr>
        <w:t>s</w:t>
      </w:r>
      <w:r>
        <w:rPr>
          <w:lang w:eastAsia="fr-FR"/>
        </w:rPr>
        <w:t>i tumultueu</w:t>
      </w:r>
      <w:r w:rsidR="00CA165F">
        <w:rPr>
          <w:lang w:eastAsia="fr-FR"/>
        </w:rPr>
        <w:t>s</w:t>
      </w:r>
      <w:r>
        <w:rPr>
          <w:lang w:eastAsia="fr-FR"/>
        </w:rPr>
        <w:t xml:space="preserve">e, en apparence, jamais il ne </w:t>
      </w:r>
      <w:r w:rsidR="00CA165F">
        <w:rPr>
          <w:lang w:eastAsia="fr-FR"/>
        </w:rPr>
        <w:t>s</w:t>
      </w:r>
      <w:r>
        <w:rPr>
          <w:lang w:eastAsia="fr-FR"/>
        </w:rPr>
        <w:t xml:space="preserve">ortit de </w:t>
      </w:r>
      <w:r w:rsidR="00CA165F">
        <w:rPr>
          <w:lang w:eastAsia="fr-FR"/>
        </w:rPr>
        <w:t>s</w:t>
      </w:r>
      <w:r>
        <w:rPr>
          <w:lang w:eastAsia="fr-FR"/>
        </w:rPr>
        <w:t>a plume tant de beau</w:t>
      </w:r>
      <w:r w:rsidR="00AE0A8F">
        <w:rPr>
          <w:lang w:eastAsia="fr-FR"/>
        </w:rPr>
        <w:t>x ouvrages</w:t>
      </w:r>
      <w:r w:rsidR="00FD3FF8">
        <w:rPr>
          <w:lang w:eastAsia="fr-FR"/>
        </w:rPr>
        <w:t>,</w:t>
      </w:r>
      <w:r>
        <w:rPr>
          <w:lang w:eastAsia="fr-FR"/>
        </w:rPr>
        <w:t xml:space="preserve"> ni de </w:t>
      </w:r>
      <w:r w:rsidR="00CA165F">
        <w:rPr>
          <w:lang w:eastAsia="fr-FR"/>
        </w:rPr>
        <w:t>s</w:t>
      </w:r>
      <w:r>
        <w:rPr>
          <w:lang w:eastAsia="fr-FR"/>
        </w:rPr>
        <w:t xml:space="preserve">i </w:t>
      </w:r>
      <w:r w:rsidR="00A074D2">
        <w:rPr>
          <w:lang w:eastAsia="fr-FR"/>
        </w:rPr>
        <w:t>savante</w:t>
      </w:r>
      <w:r w:rsidR="00B92588">
        <w:rPr>
          <w:lang w:eastAsia="fr-FR"/>
        </w:rPr>
        <w:t>s explications</w:t>
      </w:r>
      <w:r>
        <w:rPr>
          <w:lang w:eastAsia="fr-FR"/>
        </w:rPr>
        <w:t xml:space="preserve"> des </w:t>
      </w:r>
      <w:r w:rsidR="00CA165F">
        <w:rPr>
          <w:lang w:eastAsia="fr-FR"/>
        </w:rPr>
        <w:t>s</w:t>
      </w:r>
      <w:r>
        <w:rPr>
          <w:lang w:eastAsia="fr-FR"/>
        </w:rPr>
        <w:t>ainte</w:t>
      </w:r>
      <w:r w:rsidR="00AE0A8F">
        <w:rPr>
          <w:lang w:eastAsia="fr-FR"/>
        </w:rPr>
        <w:t>s écritures</w:t>
      </w:r>
      <w:r>
        <w:rPr>
          <w:lang w:eastAsia="fr-FR"/>
        </w:rPr>
        <w:t xml:space="preserve">. Ce </w:t>
      </w:r>
      <w:r w:rsidR="00CA165F">
        <w:rPr>
          <w:lang w:eastAsia="fr-FR"/>
        </w:rPr>
        <w:t>s</w:t>
      </w:r>
      <w:r>
        <w:rPr>
          <w:lang w:eastAsia="fr-FR"/>
        </w:rPr>
        <w:t>ont toutes ces merveilles qui nous re</w:t>
      </w:r>
      <w:r w:rsidR="00CA165F">
        <w:rPr>
          <w:lang w:eastAsia="fr-FR"/>
        </w:rPr>
        <w:t>s</w:t>
      </w:r>
      <w:r>
        <w:rPr>
          <w:lang w:eastAsia="fr-FR"/>
        </w:rPr>
        <w:t xml:space="preserve">tent à déduire dans ce </w:t>
      </w:r>
      <w:r w:rsidR="00B70DCE">
        <w:rPr>
          <w:lang w:eastAsia="fr-FR"/>
        </w:rPr>
        <w:t>secon</w:t>
      </w:r>
      <w:r w:rsidR="00AE0A8F">
        <w:rPr>
          <w:lang w:eastAsia="fr-FR"/>
        </w:rPr>
        <w:t>d livre</w:t>
      </w:r>
      <w:r>
        <w:rPr>
          <w:lang w:eastAsia="fr-FR"/>
        </w:rPr>
        <w:t>.</w:t>
      </w:r>
      <w:r w:rsidR="00EA1F75">
        <w:rPr>
          <w:lang w:eastAsia="fr-FR"/>
        </w:rPr>
        <w:t xml:space="preserve"> </w:t>
      </w:r>
    </w:p>
    <w:p w:rsidR="00854B10" w:rsidRPr="00C452F6" w:rsidRDefault="006172A9" w:rsidP="002526C7">
      <w:pPr>
        <w:pStyle w:val="Titre2"/>
      </w:pPr>
      <w:r>
        <w:lastRenderedPageBreak/>
        <w:t xml:space="preserve">§ 2. </w:t>
      </w:r>
      <w:r w:rsidR="00854B10">
        <w:t>Affluence de monde qui vient le chercher dans son désert.</w:t>
      </w:r>
      <w:bookmarkStart w:id="77" w:name="a202"/>
      <w:bookmarkEnd w:id="77"/>
      <w:r w:rsidR="00854B10">
        <w:t xml:space="preserve"> </w:t>
      </w:r>
    </w:p>
    <w:p w:rsidR="00EA1F75" w:rsidRDefault="00B47EF3" w:rsidP="00060957">
      <w:pPr>
        <w:rPr>
          <w:lang w:eastAsia="fr-FR"/>
        </w:rPr>
      </w:pPr>
      <w:r>
        <w:rPr>
          <w:lang w:eastAsia="fr-FR"/>
        </w:rPr>
        <w:t>L</w:t>
      </w:r>
      <w:r w:rsidR="00A0480D">
        <w:rPr>
          <w:lang w:eastAsia="fr-FR"/>
        </w:rPr>
        <w:t>’</w:t>
      </w:r>
      <w:r w:rsidR="00AE0A8F">
        <w:rPr>
          <w:lang w:eastAsia="fr-FR"/>
        </w:rPr>
        <w:t>abbé</w:t>
      </w:r>
      <w:r>
        <w:rPr>
          <w:lang w:eastAsia="fr-FR"/>
        </w:rPr>
        <w:t xml:space="preserve"> Joachim accompagné de </w:t>
      </w:r>
      <w:r w:rsidR="00CA165F">
        <w:rPr>
          <w:lang w:eastAsia="fr-FR"/>
        </w:rPr>
        <w:t>s</w:t>
      </w:r>
      <w:r>
        <w:rPr>
          <w:lang w:eastAsia="fr-FR"/>
        </w:rPr>
        <w:t>on cher Reignier, commenç</w:t>
      </w:r>
      <w:r w:rsidR="00CA165F">
        <w:rPr>
          <w:lang w:eastAsia="fr-FR"/>
        </w:rPr>
        <w:t>ait</w:t>
      </w:r>
      <w:r>
        <w:rPr>
          <w:lang w:eastAsia="fr-FR"/>
        </w:rPr>
        <w:t xml:space="preserve"> à goûter les douceurs de </w:t>
      </w:r>
      <w:r w:rsidR="00CA165F">
        <w:rPr>
          <w:lang w:eastAsia="fr-FR"/>
        </w:rPr>
        <w:t>s</w:t>
      </w:r>
      <w:r>
        <w:rPr>
          <w:lang w:eastAsia="fr-FR"/>
        </w:rPr>
        <w:t xml:space="preserve">a nouvelle </w:t>
      </w:r>
      <w:r w:rsidR="00CA165F">
        <w:rPr>
          <w:lang w:eastAsia="fr-FR"/>
        </w:rPr>
        <w:t>s</w:t>
      </w:r>
      <w:r>
        <w:rPr>
          <w:lang w:eastAsia="fr-FR"/>
        </w:rPr>
        <w:t>olitude</w:t>
      </w:r>
      <w:r w:rsidR="00EA1F75">
        <w:rPr>
          <w:lang w:eastAsia="fr-FR"/>
        </w:rPr>
        <w:t> ;</w:t>
      </w:r>
      <w:r>
        <w:rPr>
          <w:lang w:eastAsia="fr-FR"/>
        </w:rPr>
        <w:t xml:space="preserve"> celui-ci comme une autre Marie aux pieds de </w:t>
      </w:r>
      <w:r w:rsidR="0031502E">
        <w:rPr>
          <w:lang w:eastAsia="fr-FR"/>
        </w:rPr>
        <w:t>Jésus</w:t>
      </w:r>
      <w:r>
        <w:rPr>
          <w:lang w:eastAsia="fr-FR"/>
        </w:rPr>
        <w:t>, écout</w:t>
      </w:r>
      <w:r w:rsidR="00CA165F">
        <w:rPr>
          <w:lang w:eastAsia="fr-FR"/>
        </w:rPr>
        <w:t>ait</w:t>
      </w:r>
      <w:r>
        <w:rPr>
          <w:lang w:eastAsia="fr-FR"/>
        </w:rPr>
        <w:t xml:space="preserve"> dans un humble </w:t>
      </w:r>
      <w:r w:rsidR="00CA165F">
        <w:rPr>
          <w:lang w:eastAsia="fr-FR"/>
        </w:rPr>
        <w:t>s</w:t>
      </w:r>
      <w:r>
        <w:rPr>
          <w:lang w:eastAsia="fr-FR"/>
        </w:rPr>
        <w:t>ilence les in</w:t>
      </w:r>
      <w:r w:rsidR="00CA165F">
        <w:rPr>
          <w:lang w:eastAsia="fr-FR"/>
        </w:rPr>
        <w:t>s</w:t>
      </w:r>
      <w:r>
        <w:rPr>
          <w:lang w:eastAsia="fr-FR"/>
        </w:rPr>
        <w:t>tru</w:t>
      </w:r>
      <w:r w:rsidR="0031502E">
        <w:rPr>
          <w:lang w:eastAsia="fr-FR"/>
        </w:rPr>
        <w:t>ct</w:t>
      </w:r>
      <w:r>
        <w:rPr>
          <w:lang w:eastAsia="fr-FR"/>
        </w:rPr>
        <w:t xml:space="preserve">ions de ce </w:t>
      </w:r>
      <w:r w:rsidR="00CA165F">
        <w:rPr>
          <w:lang w:eastAsia="fr-FR"/>
        </w:rPr>
        <w:t>s</w:t>
      </w:r>
      <w:r>
        <w:rPr>
          <w:lang w:eastAsia="fr-FR"/>
        </w:rPr>
        <w:t>avant maître. Ce n</w:t>
      </w:r>
      <w:r w:rsidR="00A0480D">
        <w:rPr>
          <w:lang w:eastAsia="fr-FR"/>
        </w:rPr>
        <w:t>’</w:t>
      </w:r>
      <w:r>
        <w:rPr>
          <w:lang w:eastAsia="fr-FR"/>
        </w:rPr>
        <w:t>e</w:t>
      </w:r>
      <w:r w:rsidR="00CA165F">
        <w:rPr>
          <w:lang w:eastAsia="fr-FR"/>
        </w:rPr>
        <w:t>s</w:t>
      </w:r>
      <w:r>
        <w:rPr>
          <w:lang w:eastAsia="fr-FR"/>
        </w:rPr>
        <w:t xml:space="preserve">t pas que Reignier ne </w:t>
      </w:r>
      <w:r w:rsidR="008F4CE3">
        <w:rPr>
          <w:lang w:eastAsia="fr-FR"/>
        </w:rPr>
        <w:t>fut</w:t>
      </w:r>
      <w:r w:rsidR="00A074D2">
        <w:rPr>
          <w:lang w:eastAsia="fr-FR"/>
        </w:rPr>
        <w:t xml:space="preserve"> lui-même f</w:t>
      </w:r>
      <w:r>
        <w:rPr>
          <w:lang w:eastAsia="fr-FR"/>
        </w:rPr>
        <w:t xml:space="preserve">ort habile, mais dans les lettres humaines </w:t>
      </w:r>
      <w:r w:rsidR="00CA165F">
        <w:rPr>
          <w:lang w:eastAsia="fr-FR"/>
        </w:rPr>
        <w:t>s</w:t>
      </w:r>
      <w:r>
        <w:rPr>
          <w:lang w:eastAsia="fr-FR"/>
        </w:rPr>
        <w:t>eulement</w:t>
      </w:r>
      <w:r w:rsidR="00EA1F75">
        <w:rPr>
          <w:lang w:eastAsia="fr-FR"/>
        </w:rPr>
        <w:t> ;</w:t>
      </w:r>
      <w:r>
        <w:rPr>
          <w:lang w:eastAsia="fr-FR"/>
        </w:rPr>
        <w:t xml:space="preserve"> il av</w:t>
      </w:r>
      <w:r w:rsidR="00CA165F">
        <w:rPr>
          <w:lang w:eastAsia="fr-FR"/>
        </w:rPr>
        <w:t>ait</w:t>
      </w:r>
      <w:r>
        <w:rPr>
          <w:lang w:eastAsia="fr-FR"/>
        </w:rPr>
        <w:t xml:space="preserve"> même une éloquence naturelle, </w:t>
      </w:r>
      <w:r w:rsidR="006A186C">
        <w:rPr>
          <w:lang w:eastAsia="fr-FR"/>
        </w:rPr>
        <w:t xml:space="preserve">et </w:t>
      </w:r>
      <w:r>
        <w:rPr>
          <w:lang w:eastAsia="fr-FR"/>
        </w:rPr>
        <w:t>pouv</w:t>
      </w:r>
      <w:r w:rsidR="00CA165F">
        <w:rPr>
          <w:lang w:eastAsia="fr-FR"/>
        </w:rPr>
        <w:t>ait</w:t>
      </w:r>
      <w:r>
        <w:rPr>
          <w:lang w:eastAsia="fr-FR"/>
        </w:rPr>
        <w:t xml:space="preserve"> pa</w:t>
      </w:r>
      <w:r w:rsidR="00CA165F">
        <w:rPr>
          <w:lang w:eastAsia="fr-FR"/>
        </w:rPr>
        <w:t>ss</w:t>
      </w:r>
      <w:r>
        <w:rPr>
          <w:lang w:eastAsia="fr-FR"/>
        </w:rPr>
        <w:t>er pour un homme d</w:t>
      </w:r>
      <w:r w:rsidR="0031502E">
        <w:rPr>
          <w:lang w:eastAsia="fr-FR"/>
        </w:rPr>
        <w:t>is</w:t>
      </w:r>
      <w:r>
        <w:rPr>
          <w:lang w:eastAsia="fr-FR"/>
        </w:rPr>
        <w:t>ert</w:t>
      </w:r>
      <w:r w:rsidR="00EA1F75">
        <w:rPr>
          <w:lang w:eastAsia="fr-FR"/>
        </w:rPr>
        <w:t> :</w:t>
      </w:r>
      <w:r>
        <w:rPr>
          <w:lang w:eastAsia="fr-FR"/>
        </w:rPr>
        <w:t xml:space="preserve"> du re</w:t>
      </w:r>
      <w:r w:rsidR="00CA165F">
        <w:rPr>
          <w:lang w:eastAsia="fr-FR"/>
        </w:rPr>
        <w:t>s</w:t>
      </w:r>
      <w:r>
        <w:rPr>
          <w:lang w:eastAsia="fr-FR"/>
        </w:rPr>
        <w:t>te, peu ver</w:t>
      </w:r>
      <w:r w:rsidR="00CA165F">
        <w:rPr>
          <w:lang w:eastAsia="fr-FR"/>
        </w:rPr>
        <w:t>s</w:t>
      </w:r>
      <w:r w:rsidR="002B1930">
        <w:rPr>
          <w:lang w:eastAsia="fr-FR"/>
        </w:rPr>
        <w:t>é</w:t>
      </w:r>
      <w:r>
        <w:rPr>
          <w:lang w:eastAsia="fr-FR"/>
        </w:rPr>
        <w:t xml:space="preserve"> dans la </w:t>
      </w:r>
      <w:r w:rsidR="00CA165F">
        <w:rPr>
          <w:lang w:eastAsia="fr-FR"/>
        </w:rPr>
        <w:t>s</w:t>
      </w:r>
      <w:r>
        <w:rPr>
          <w:lang w:eastAsia="fr-FR"/>
        </w:rPr>
        <w:t>cience de</w:t>
      </w:r>
      <w:r w:rsidR="00AE0A8F">
        <w:rPr>
          <w:lang w:eastAsia="fr-FR"/>
        </w:rPr>
        <w:t>s saints</w:t>
      </w:r>
      <w:r>
        <w:rPr>
          <w:lang w:eastAsia="fr-FR"/>
        </w:rPr>
        <w:t>, quoiqu</w:t>
      </w:r>
      <w:r w:rsidR="00A0480D">
        <w:rPr>
          <w:lang w:eastAsia="fr-FR"/>
        </w:rPr>
        <w:t>’</w:t>
      </w:r>
      <w:r>
        <w:rPr>
          <w:lang w:eastAsia="fr-FR"/>
        </w:rPr>
        <w:t>il eut pour les divine</w:t>
      </w:r>
      <w:r w:rsidR="00AE0A8F">
        <w:rPr>
          <w:lang w:eastAsia="fr-FR"/>
        </w:rPr>
        <w:t>s écritures</w:t>
      </w:r>
      <w:r>
        <w:rPr>
          <w:lang w:eastAsia="fr-FR"/>
        </w:rPr>
        <w:t xml:space="preserve"> </w:t>
      </w:r>
      <w:r w:rsidR="00A074D2">
        <w:rPr>
          <w:lang w:eastAsia="fr-FR"/>
        </w:rPr>
        <w:t>une estime</w:t>
      </w:r>
      <w:r>
        <w:rPr>
          <w:lang w:eastAsia="fr-FR"/>
        </w:rPr>
        <w:t xml:space="preserve"> générale, </w:t>
      </w:r>
      <w:r w:rsidR="00CA165F">
        <w:rPr>
          <w:lang w:eastAsia="fr-FR"/>
        </w:rPr>
        <w:t>et</w:t>
      </w:r>
      <w:r>
        <w:rPr>
          <w:lang w:eastAsia="fr-FR"/>
        </w:rPr>
        <w:t xml:space="preserve"> beaucoup de re</w:t>
      </w:r>
      <w:r w:rsidR="00EA1F75">
        <w:rPr>
          <w:lang w:eastAsia="fr-FR"/>
        </w:rPr>
        <w:t>s</w:t>
      </w:r>
      <w:r w:rsidR="00A074D2">
        <w:rPr>
          <w:lang w:eastAsia="fr-FR"/>
        </w:rPr>
        <w:t>pect</w:t>
      </w:r>
      <w:r>
        <w:rPr>
          <w:lang w:eastAsia="fr-FR"/>
        </w:rPr>
        <w:t>. Mais lor</w:t>
      </w:r>
      <w:r w:rsidR="00CA165F">
        <w:rPr>
          <w:lang w:eastAsia="fr-FR"/>
        </w:rPr>
        <w:t>s</w:t>
      </w:r>
      <w:r>
        <w:rPr>
          <w:lang w:eastAsia="fr-FR"/>
        </w:rPr>
        <w:t>qu</w:t>
      </w:r>
      <w:r w:rsidR="00A0480D">
        <w:rPr>
          <w:lang w:eastAsia="fr-FR"/>
        </w:rPr>
        <w:t>’</w:t>
      </w:r>
      <w:r>
        <w:rPr>
          <w:lang w:eastAsia="fr-FR"/>
        </w:rPr>
        <w:t>il eut entendu l</w:t>
      </w:r>
      <w:r w:rsidR="00A0480D">
        <w:rPr>
          <w:lang w:eastAsia="fr-FR"/>
        </w:rPr>
        <w:t>’</w:t>
      </w:r>
      <w:r w:rsidR="00AE0A8F">
        <w:rPr>
          <w:lang w:eastAsia="fr-FR"/>
        </w:rPr>
        <w:t>abbé</w:t>
      </w:r>
      <w:r w:rsidR="00A074D2">
        <w:rPr>
          <w:lang w:eastAsia="fr-FR"/>
        </w:rPr>
        <w:t xml:space="preserve"> Joachim dans quelque</w:t>
      </w:r>
      <w:r w:rsidR="00B92588">
        <w:rPr>
          <w:lang w:eastAsia="fr-FR"/>
        </w:rPr>
        <w:t>s conférences</w:t>
      </w:r>
      <w:r w:rsidR="00060957">
        <w:rPr>
          <w:rStyle w:val="Appelnotedebasdep"/>
          <w:lang w:eastAsia="fr-FR"/>
        </w:rPr>
        <w:footnoteReference w:id="66"/>
      </w:r>
      <w:r>
        <w:rPr>
          <w:lang w:eastAsia="fr-FR"/>
        </w:rPr>
        <w:t>, qui roul</w:t>
      </w:r>
      <w:r w:rsidR="00CA165F">
        <w:rPr>
          <w:lang w:eastAsia="fr-FR"/>
        </w:rPr>
        <w:t>aient</w:t>
      </w:r>
      <w:r>
        <w:rPr>
          <w:lang w:eastAsia="fr-FR"/>
        </w:rPr>
        <w:t xml:space="preserve"> toutes </w:t>
      </w:r>
      <w:r w:rsidR="00CA165F">
        <w:rPr>
          <w:lang w:eastAsia="fr-FR"/>
        </w:rPr>
        <w:t>s</w:t>
      </w:r>
      <w:r>
        <w:rPr>
          <w:lang w:eastAsia="fr-FR"/>
        </w:rPr>
        <w:t>ur le</w:t>
      </w:r>
      <w:r w:rsidR="00AE0A8F">
        <w:rPr>
          <w:lang w:eastAsia="fr-FR"/>
        </w:rPr>
        <w:t>s livres</w:t>
      </w:r>
      <w:r>
        <w:rPr>
          <w:lang w:eastAsia="fr-FR"/>
        </w:rPr>
        <w:t xml:space="preserve"> </w:t>
      </w:r>
      <w:r w:rsidR="00CA165F">
        <w:rPr>
          <w:lang w:eastAsia="fr-FR"/>
        </w:rPr>
        <w:t>s</w:t>
      </w:r>
      <w:r>
        <w:rPr>
          <w:lang w:eastAsia="fr-FR"/>
        </w:rPr>
        <w:t xml:space="preserve">acrés, il </w:t>
      </w:r>
      <w:r w:rsidR="00CA165F">
        <w:rPr>
          <w:lang w:eastAsia="fr-FR"/>
        </w:rPr>
        <w:t>s</w:t>
      </w:r>
      <w:r>
        <w:rPr>
          <w:lang w:eastAsia="fr-FR"/>
        </w:rPr>
        <w:t xml:space="preserve">entit dans </w:t>
      </w:r>
      <w:r w:rsidR="00CA165F">
        <w:rPr>
          <w:lang w:eastAsia="fr-FR"/>
        </w:rPr>
        <w:t>s</w:t>
      </w:r>
      <w:r>
        <w:rPr>
          <w:lang w:eastAsia="fr-FR"/>
        </w:rPr>
        <w:t>o</w:t>
      </w:r>
      <w:r w:rsidR="0067049E">
        <w:rPr>
          <w:lang w:eastAsia="fr-FR"/>
        </w:rPr>
        <w:t>n</w:t>
      </w:r>
      <w:r w:rsidR="00EA1F75">
        <w:rPr>
          <w:lang w:eastAsia="fr-FR"/>
        </w:rPr>
        <w:t xml:space="preserve"> </w:t>
      </w:r>
      <w:r>
        <w:rPr>
          <w:lang w:eastAsia="fr-FR"/>
        </w:rPr>
        <w:t xml:space="preserve">cœur un </w:t>
      </w:r>
      <w:r w:rsidR="00CA165F">
        <w:rPr>
          <w:lang w:eastAsia="fr-FR"/>
        </w:rPr>
        <w:t>s</w:t>
      </w:r>
      <w:r>
        <w:rPr>
          <w:lang w:eastAsia="fr-FR"/>
        </w:rPr>
        <w:t>i grand amour pour cett</w:t>
      </w:r>
      <w:r w:rsidR="0067049E">
        <w:rPr>
          <w:lang w:eastAsia="fr-FR"/>
        </w:rPr>
        <w:t>e</w:t>
      </w:r>
      <w:r>
        <w:rPr>
          <w:lang w:eastAsia="fr-FR"/>
        </w:rPr>
        <w:t xml:space="preserve"> </w:t>
      </w:r>
      <w:r w:rsidR="00CA165F">
        <w:rPr>
          <w:lang w:eastAsia="fr-FR"/>
        </w:rPr>
        <w:t>s</w:t>
      </w:r>
      <w:r>
        <w:rPr>
          <w:lang w:eastAsia="fr-FR"/>
        </w:rPr>
        <w:t>cience</w:t>
      </w:r>
      <w:r w:rsidR="0067049E">
        <w:rPr>
          <w:lang w:eastAsia="fr-FR"/>
        </w:rPr>
        <w:t xml:space="preserve"> d</w:t>
      </w:r>
      <w:r>
        <w:rPr>
          <w:lang w:eastAsia="fr-FR"/>
        </w:rPr>
        <w:t>ivine, qu</w:t>
      </w:r>
      <w:r w:rsidR="00A0480D">
        <w:rPr>
          <w:lang w:eastAsia="fr-FR"/>
        </w:rPr>
        <w:t>’</w:t>
      </w:r>
      <w:r>
        <w:rPr>
          <w:lang w:eastAsia="fr-FR"/>
        </w:rPr>
        <w:t xml:space="preserve">oubliant </w:t>
      </w:r>
      <w:r w:rsidR="002C220B">
        <w:rPr>
          <w:lang w:eastAsia="fr-FR"/>
        </w:rPr>
        <w:t>sa</w:t>
      </w:r>
      <w:r>
        <w:rPr>
          <w:lang w:eastAsia="fr-FR"/>
        </w:rPr>
        <w:t xml:space="preserve"> patrie, </w:t>
      </w:r>
      <w:r w:rsidR="00CA165F">
        <w:rPr>
          <w:lang w:eastAsia="fr-FR"/>
        </w:rPr>
        <w:t>et</w:t>
      </w:r>
      <w:r w:rsidR="002B1930">
        <w:rPr>
          <w:lang w:eastAsia="fr-FR"/>
        </w:rPr>
        <w:t xml:space="preserve"> tous les avantages qu</w:t>
      </w:r>
      <w:r w:rsidR="00A0480D">
        <w:rPr>
          <w:lang w:eastAsia="fr-FR"/>
        </w:rPr>
        <w:t>’</w:t>
      </w:r>
      <w:r w:rsidR="002B1930">
        <w:rPr>
          <w:lang w:eastAsia="fr-FR"/>
        </w:rPr>
        <w:t>une</w:t>
      </w:r>
      <w:r>
        <w:rPr>
          <w:lang w:eastAsia="fr-FR"/>
        </w:rPr>
        <w:t xml:space="preserve"> na</w:t>
      </w:r>
      <w:r w:rsidR="00CA165F">
        <w:rPr>
          <w:lang w:eastAsia="fr-FR"/>
        </w:rPr>
        <w:t>issan</w:t>
      </w:r>
      <w:r>
        <w:rPr>
          <w:lang w:eastAsia="fr-FR"/>
        </w:rPr>
        <w:t xml:space="preserve">ce </w:t>
      </w:r>
      <w:r w:rsidR="00A074D2">
        <w:rPr>
          <w:lang w:eastAsia="fr-FR"/>
        </w:rPr>
        <w:t>soutenue</w:t>
      </w:r>
      <w:r>
        <w:rPr>
          <w:lang w:eastAsia="fr-FR"/>
        </w:rPr>
        <w:t xml:space="preserve"> par une </w:t>
      </w:r>
      <w:r w:rsidR="00A074D2">
        <w:rPr>
          <w:lang w:eastAsia="fr-FR"/>
        </w:rPr>
        <w:t>fortune</w:t>
      </w:r>
      <w:r>
        <w:rPr>
          <w:lang w:eastAsia="fr-FR"/>
        </w:rPr>
        <w:t xml:space="preserve"> au-d</w:t>
      </w:r>
      <w:r w:rsidR="00CA165F">
        <w:rPr>
          <w:lang w:eastAsia="fr-FR"/>
        </w:rPr>
        <w:t>ess</w:t>
      </w:r>
      <w:r>
        <w:rPr>
          <w:lang w:eastAsia="fr-FR"/>
        </w:rPr>
        <w:t xml:space="preserve">us de la </w:t>
      </w:r>
      <w:r w:rsidR="00A074D2">
        <w:rPr>
          <w:lang w:eastAsia="fr-FR"/>
        </w:rPr>
        <w:t>médiocre</w:t>
      </w:r>
      <w:r w:rsidR="002B1930">
        <w:rPr>
          <w:lang w:eastAsia="fr-FR"/>
        </w:rPr>
        <w:t xml:space="preserve"> pouvait</w:t>
      </w:r>
      <w:r>
        <w:rPr>
          <w:lang w:eastAsia="fr-FR"/>
        </w:rPr>
        <w:t xml:space="preserve"> lui </w:t>
      </w:r>
      <w:r w:rsidR="008F4CE3">
        <w:rPr>
          <w:lang w:eastAsia="fr-FR"/>
        </w:rPr>
        <w:t>faire</w:t>
      </w:r>
      <w:r>
        <w:rPr>
          <w:lang w:eastAsia="fr-FR"/>
        </w:rPr>
        <w:t xml:space="preserve"> </w:t>
      </w:r>
      <w:r w:rsidR="002B1930">
        <w:rPr>
          <w:lang w:eastAsia="fr-FR"/>
        </w:rPr>
        <w:t>espérer</w:t>
      </w:r>
      <w:r>
        <w:rPr>
          <w:lang w:eastAsia="fr-FR"/>
        </w:rPr>
        <w:t>, il ne pen</w:t>
      </w:r>
      <w:r w:rsidR="00CA165F">
        <w:rPr>
          <w:lang w:eastAsia="fr-FR"/>
        </w:rPr>
        <w:t>s</w:t>
      </w:r>
      <w:r>
        <w:rPr>
          <w:lang w:eastAsia="fr-FR"/>
        </w:rPr>
        <w:t>a plu</w:t>
      </w:r>
      <w:r w:rsidR="00A074D2">
        <w:rPr>
          <w:lang w:eastAsia="fr-FR"/>
        </w:rPr>
        <w:t>s</w:t>
      </w:r>
      <w:r>
        <w:rPr>
          <w:lang w:eastAsia="fr-FR"/>
        </w:rPr>
        <w:t xml:space="preserve"> qu</w:t>
      </w:r>
      <w:r w:rsidR="00A0480D">
        <w:rPr>
          <w:lang w:eastAsia="fr-FR"/>
        </w:rPr>
        <w:t>’</w:t>
      </w:r>
      <w:r>
        <w:rPr>
          <w:lang w:eastAsia="fr-FR"/>
        </w:rPr>
        <w:t xml:space="preserve">à </w:t>
      </w:r>
      <w:r w:rsidR="00387AA7">
        <w:rPr>
          <w:lang w:eastAsia="fr-FR"/>
        </w:rPr>
        <w:t>se</w:t>
      </w:r>
      <w:r>
        <w:rPr>
          <w:lang w:eastAsia="fr-FR"/>
        </w:rPr>
        <w:t xml:space="preserve"> rendre le di</w:t>
      </w:r>
      <w:r w:rsidR="00CA165F">
        <w:rPr>
          <w:lang w:eastAsia="fr-FR"/>
        </w:rPr>
        <w:t>s</w:t>
      </w:r>
      <w:r>
        <w:rPr>
          <w:lang w:eastAsia="fr-FR"/>
        </w:rPr>
        <w:t>ciple de ce célebr</w:t>
      </w:r>
      <w:r w:rsidR="003A23AF">
        <w:rPr>
          <w:lang w:eastAsia="fr-FR"/>
        </w:rPr>
        <w:t>e docteur</w:t>
      </w:r>
      <w:r>
        <w:rPr>
          <w:lang w:eastAsia="fr-FR"/>
        </w:rPr>
        <w:t>, qu</w:t>
      </w:r>
      <w:r w:rsidR="00A0480D">
        <w:rPr>
          <w:lang w:eastAsia="fr-FR"/>
        </w:rPr>
        <w:t>’</w:t>
      </w:r>
      <w:r>
        <w:rPr>
          <w:lang w:eastAsia="fr-FR"/>
        </w:rPr>
        <w:t>il ne voulut plu</w:t>
      </w:r>
      <w:r w:rsidR="002B1930">
        <w:rPr>
          <w:lang w:eastAsia="fr-FR"/>
        </w:rPr>
        <w:t>s</w:t>
      </w:r>
      <w:r>
        <w:rPr>
          <w:lang w:eastAsia="fr-FR"/>
        </w:rPr>
        <w:t xml:space="preserve"> abandonner.</w:t>
      </w:r>
      <w:r w:rsidR="00EA1F75">
        <w:rPr>
          <w:lang w:eastAsia="fr-FR"/>
        </w:rPr>
        <w:t xml:space="preserve"> </w:t>
      </w:r>
    </w:p>
    <w:p w:rsidR="002B1930" w:rsidRDefault="00B47EF3" w:rsidP="002B1930">
      <w:pPr>
        <w:rPr>
          <w:lang w:eastAsia="fr-FR"/>
        </w:rPr>
      </w:pPr>
      <w:r>
        <w:rPr>
          <w:lang w:eastAsia="fr-FR"/>
        </w:rPr>
        <w:t>Tel ét</w:t>
      </w:r>
      <w:r w:rsidR="00CA165F">
        <w:rPr>
          <w:lang w:eastAsia="fr-FR"/>
        </w:rPr>
        <w:t>ait</w:t>
      </w:r>
      <w:r w:rsidR="002B1930">
        <w:rPr>
          <w:lang w:eastAsia="fr-FR"/>
        </w:rPr>
        <w:t xml:space="preserve"> alors l</w:t>
      </w:r>
      <w:r w:rsidR="00A0480D">
        <w:rPr>
          <w:lang w:eastAsia="fr-FR"/>
        </w:rPr>
        <w:t>’</w:t>
      </w:r>
      <w:r w:rsidR="002B1930">
        <w:rPr>
          <w:lang w:eastAsia="fr-FR"/>
        </w:rPr>
        <w:t>état de Reignier.</w:t>
      </w:r>
      <w:r>
        <w:rPr>
          <w:lang w:eastAsia="fr-FR"/>
        </w:rPr>
        <w:t xml:space="preserve"> Attenti</w:t>
      </w:r>
      <w:r w:rsidR="002B1930">
        <w:rPr>
          <w:lang w:eastAsia="fr-FR"/>
        </w:rPr>
        <w:t>f</w:t>
      </w:r>
      <w:r>
        <w:rPr>
          <w:lang w:eastAsia="fr-FR"/>
        </w:rPr>
        <w:t xml:space="preserve"> aux grandes vérités que Joachim lui expliqu</w:t>
      </w:r>
      <w:r w:rsidR="00CA165F">
        <w:rPr>
          <w:lang w:eastAsia="fr-FR"/>
        </w:rPr>
        <w:t>ait</w:t>
      </w:r>
      <w:r>
        <w:rPr>
          <w:lang w:eastAsia="fr-FR"/>
        </w:rPr>
        <w:t xml:space="preserve">, il en </w:t>
      </w:r>
      <w:r w:rsidR="002B1930">
        <w:rPr>
          <w:lang w:eastAsia="fr-FR"/>
        </w:rPr>
        <w:t>faisait</w:t>
      </w:r>
      <w:r>
        <w:rPr>
          <w:lang w:eastAsia="fr-FR"/>
        </w:rPr>
        <w:t xml:space="preserve"> la nourriture de </w:t>
      </w:r>
      <w:r w:rsidR="00CA165F">
        <w:rPr>
          <w:lang w:eastAsia="fr-FR"/>
        </w:rPr>
        <w:t>s</w:t>
      </w:r>
      <w:r>
        <w:rPr>
          <w:lang w:eastAsia="fr-FR"/>
        </w:rPr>
        <w:t xml:space="preserve">on </w:t>
      </w:r>
      <w:r w:rsidR="00CA165F">
        <w:rPr>
          <w:lang w:eastAsia="fr-FR"/>
        </w:rPr>
        <w:t>âme</w:t>
      </w:r>
      <w:r w:rsidR="00EA1F75">
        <w:rPr>
          <w:lang w:eastAsia="fr-FR"/>
        </w:rPr>
        <w:t> ;</w:t>
      </w:r>
      <w:r>
        <w:rPr>
          <w:lang w:eastAsia="fr-FR"/>
        </w:rPr>
        <w:t xml:space="preserve"> il les </w:t>
      </w:r>
      <w:r w:rsidR="00CA165F">
        <w:rPr>
          <w:lang w:eastAsia="fr-FR"/>
        </w:rPr>
        <w:t>sav</w:t>
      </w:r>
      <w:r>
        <w:rPr>
          <w:lang w:eastAsia="fr-FR"/>
        </w:rPr>
        <w:t>our</w:t>
      </w:r>
      <w:r w:rsidR="00CA165F">
        <w:rPr>
          <w:lang w:eastAsia="fr-FR"/>
        </w:rPr>
        <w:t>ait</w:t>
      </w:r>
      <w:r>
        <w:rPr>
          <w:lang w:eastAsia="fr-FR"/>
        </w:rPr>
        <w:t>, elles deven</w:t>
      </w:r>
      <w:r w:rsidR="00CA165F">
        <w:rPr>
          <w:lang w:eastAsia="fr-FR"/>
        </w:rPr>
        <w:t>aient</w:t>
      </w:r>
      <w:r>
        <w:rPr>
          <w:lang w:eastAsia="fr-FR"/>
        </w:rPr>
        <w:t xml:space="preserve"> </w:t>
      </w:r>
      <w:r w:rsidR="00CA165F">
        <w:rPr>
          <w:lang w:eastAsia="fr-FR"/>
        </w:rPr>
        <w:t>s</w:t>
      </w:r>
      <w:r>
        <w:rPr>
          <w:lang w:eastAsia="fr-FR"/>
        </w:rPr>
        <w:t>es plus cha</w:t>
      </w:r>
      <w:r w:rsidR="00CA165F">
        <w:rPr>
          <w:lang w:eastAsia="fr-FR"/>
        </w:rPr>
        <w:t>s</w:t>
      </w:r>
      <w:r>
        <w:rPr>
          <w:lang w:eastAsia="fr-FR"/>
        </w:rPr>
        <w:t>tes délices</w:t>
      </w:r>
      <w:r w:rsidR="00EA1F75">
        <w:rPr>
          <w:lang w:eastAsia="fr-FR"/>
        </w:rPr>
        <w:t> :</w:t>
      </w:r>
      <w:r>
        <w:rPr>
          <w:lang w:eastAsia="fr-FR"/>
        </w:rPr>
        <w:t xml:space="preserve"> </w:t>
      </w:r>
      <w:r w:rsidR="002B1930">
        <w:rPr>
          <w:lang w:eastAsia="fr-FR"/>
        </w:rPr>
        <w:t>aussi</w:t>
      </w:r>
      <w:r>
        <w:rPr>
          <w:lang w:eastAsia="fr-FR"/>
        </w:rPr>
        <w:t xml:space="preserve"> devint-il lu</w:t>
      </w:r>
      <w:r w:rsidR="0031502E">
        <w:rPr>
          <w:lang w:eastAsia="fr-FR"/>
        </w:rPr>
        <w:t>i-m</w:t>
      </w:r>
      <w:r>
        <w:rPr>
          <w:lang w:eastAsia="fr-FR"/>
        </w:rPr>
        <w:t xml:space="preserve">ême à </w:t>
      </w:r>
      <w:r w:rsidR="00CA165F">
        <w:rPr>
          <w:lang w:eastAsia="fr-FR"/>
        </w:rPr>
        <w:t>s</w:t>
      </w:r>
      <w:r>
        <w:rPr>
          <w:lang w:eastAsia="fr-FR"/>
        </w:rPr>
        <w:t xml:space="preserve">on tour </w:t>
      </w:r>
      <w:r w:rsidR="00CA165F">
        <w:rPr>
          <w:lang w:eastAsia="fr-FR"/>
        </w:rPr>
        <w:t>s</w:t>
      </w:r>
      <w:r>
        <w:rPr>
          <w:lang w:eastAsia="fr-FR"/>
        </w:rPr>
        <w:t>i pro</w:t>
      </w:r>
      <w:r w:rsidR="008F4CE3">
        <w:rPr>
          <w:lang w:eastAsia="fr-FR"/>
        </w:rPr>
        <w:t>fond</w:t>
      </w:r>
      <w:r>
        <w:rPr>
          <w:lang w:eastAsia="fr-FR"/>
        </w:rPr>
        <w:t xml:space="preserve"> dans les </w:t>
      </w:r>
      <w:r w:rsidR="00CA165F">
        <w:rPr>
          <w:lang w:eastAsia="fr-FR"/>
        </w:rPr>
        <w:t>s</w:t>
      </w:r>
      <w:r>
        <w:rPr>
          <w:lang w:eastAsia="fr-FR"/>
        </w:rPr>
        <w:t>ainte</w:t>
      </w:r>
      <w:r w:rsidR="00AE0A8F">
        <w:rPr>
          <w:lang w:eastAsia="fr-FR"/>
        </w:rPr>
        <w:t>s écritures</w:t>
      </w:r>
      <w:r>
        <w:rPr>
          <w:lang w:eastAsia="fr-FR"/>
        </w:rPr>
        <w:t>, que jamais di</w:t>
      </w:r>
      <w:r w:rsidR="00CA165F">
        <w:rPr>
          <w:lang w:eastAsia="fr-FR"/>
        </w:rPr>
        <w:t>s</w:t>
      </w:r>
      <w:r>
        <w:rPr>
          <w:lang w:eastAsia="fr-FR"/>
        </w:rPr>
        <w:t>ciple n</w:t>
      </w:r>
      <w:r w:rsidR="00A0480D">
        <w:rPr>
          <w:lang w:eastAsia="fr-FR"/>
        </w:rPr>
        <w:t>’</w:t>
      </w:r>
      <w:r>
        <w:rPr>
          <w:lang w:eastAsia="fr-FR"/>
        </w:rPr>
        <w:t xml:space="preserve">a </w:t>
      </w:r>
      <w:r w:rsidR="008F4CE3">
        <w:rPr>
          <w:lang w:eastAsia="fr-FR"/>
        </w:rPr>
        <w:t>fait</w:t>
      </w:r>
      <w:r>
        <w:rPr>
          <w:lang w:eastAsia="fr-FR"/>
        </w:rPr>
        <w:t xml:space="preserve"> plus d</w:t>
      </w:r>
      <w:r w:rsidR="00A0480D">
        <w:rPr>
          <w:lang w:eastAsia="fr-FR"/>
        </w:rPr>
        <w:t>’</w:t>
      </w:r>
      <w:r>
        <w:rPr>
          <w:lang w:eastAsia="fr-FR"/>
        </w:rPr>
        <w:t xml:space="preserve">honneur à </w:t>
      </w:r>
      <w:r w:rsidR="00CA165F">
        <w:rPr>
          <w:lang w:eastAsia="fr-FR"/>
        </w:rPr>
        <w:t>s</w:t>
      </w:r>
      <w:r>
        <w:rPr>
          <w:lang w:eastAsia="fr-FR"/>
        </w:rPr>
        <w:t>on maître. L</w:t>
      </w:r>
      <w:r w:rsidR="00A0480D">
        <w:rPr>
          <w:lang w:eastAsia="fr-FR"/>
        </w:rPr>
        <w:t>’</w:t>
      </w:r>
      <w:r>
        <w:rPr>
          <w:lang w:eastAsia="fr-FR"/>
        </w:rPr>
        <w:t xml:space="preserve">un </w:t>
      </w:r>
      <w:r w:rsidR="00CA165F">
        <w:rPr>
          <w:lang w:eastAsia="fr-FR"/>
        </w:rPr>
        <w:t>et</w:t>
      </w:r>
      <w:r>
        <w:rPr>
          <w:lang w:eastAsia="fr-FR"/>
        </w:rPr>
        <w:t xml:space="preserve"> l</w:t>
      </w:r>
      <w:r w:rsidR="00A0480D">
        <w:rPr>
          <w:lang w:eastAsia="fr-FR"/>
        </w:rPr>
        <w:t>’</w:t>
      </w:r>
      <w:r>
        <w:rPr>
          <w:lang w:eastAsia="fr-FR"/>
        </w:rPr>
        <w:t xml:space="preserve">autre </w:t>
      </w:r>
      <w:r w:rsidR="008F4CE3">
        <w:rPr>
          <w:lang w:eastAsia="fr-FR"/>
        </w:rPr>
        <w:t>form</w:t>
      </w:r>
      <w:r w:rsidR="00CA165F">
        <w:rPr>
          <w:lang w:eastAsia="fr-FR"/>
        </w:rPr>
        <w:t>aient</w:t>
      </w:r>
      <w:r>
        <w:rPr>
          <w:lang w:eastAsia="fr-FR"/>
        </w:rPr>
        <w:t xml:space="preserve"> comme deux a</w:t>
      </w:r>
      <w:r w:rsidR="00CA165F">
        <w:rPr>
          <w:lang w:eastAsia="fr-FR"/>
        </w:rPr>
        <w:t>s</w:t>
      </w:r>
      <w:r>
        <w:rPr>
          <w:lang w:eastAsia="fr-FR"/>
        </w:rPr>
        <w:t>tres br</w:t>
      </w:r>
      <w:r w:rsidR="00CA165F">
        <w:rPr>
          <w:lang w:eastAsia="fr-FR"/>
        </w:rPr>
        <w:t>illants</w:t>
      </w:r>
      <w:r>
        <w:rPr>
          <w:lang w:eastAsia="fr-FR"/>
        </w:rPr>
        <w:t xml:space="preserve"> dans ce nouvea</w:t>
      </w:r>
      <w:r w:rsidR="00AE0A8F">
        <w:rPr>
          <w:lang w:eastAsia="fr-FR"/>
        </w:rPr>
        <w:t>u ciel</w:t>
      </w:r>
      <w:r>
        <w:rPr>
          <w:lang w:eastAsia="fr-FR"/>
        </w:rPr>
        <w:t>. Joachim en ét</w:t>
      </w:r>
      <w:r w:rsidR="00CA165F">
        <w:rPr>
          <w:lang w:eastAsia="fr-FR"/>
        </w:rPr>
        <w:t>ait</w:t>
      </w:r>
      <w:r w:rsidR="002B1930">
        <w:rPr>
          <w:lang w:eastAsia="fr-FR"/>
        </w:rPr>
        <w:t xml:space="preserve"> le so</w:t>
      </w:r>
      <w:r>
        <w:rPr>
          <w:lang w:eastAsia="fr-FR"/>
        </w:rPr>
        <w:t xml:space="preserve">leil, Reignier comme recevant les </w:t>
      </w:r>
      <w:r w:rsidR="002B1930">
        <w:rPr>
          <w:lang w:eastAsia="fr-FR"/>
        </w:rPr>
        <w:t>influences</w:t>
      </w:r>
      <w:r>
        <w:rPr>
          <w:lang w:eastAsia="fr-FR"/>
        </w:rPr>
        <w:t xml:space="preserve"> </w:t>
      </w:r>
      <w:r w:rsidR="00CA165F">
        <w:rPr>
          <w:lang w:eastAsia="fr-FR"/>
        </w:rPr>
        <w:t>et</w:t>
      </w:r>
      <w:r>
        <w:rPr>
          <w:lang w:eastAsia="fr-FR"/>
        </w:rPr>
        <w:t xml:space="preserve"> </w:t>
      </w:r>
      <w:r w:rsidR="00CA165F">
        <w:rPr>
          <w:lang w:eastAsia="fr-FR"/>
        </w:rPr>
        <w:t>s</w:t>
      </w:r>
      <w:r>
        <w:rPr>
          <w:lang w:eastAsia="fr-FR"/>
        </w:rPr>
        <w:t>a principale lumi</w:t>
      </w:r>
      <w:r w:rsidR="00CA165F">
        <w:rPr>
          <w:lang w:eastAsia="fr-FR"/>
        </w:rPr>
        <w:t>ère</w:t>
      </w:r>
      <w:r>
        <w:rPr>
          <w:lang w:eastAsia="fr-FR"/>
        </w:rPr>
        <w:t xml:space="preserve"> de ce bel a</w:t>
      </w:r>
      <w:r w:rsidR="00CA165F">
        <w:rPr>
          <w:lang w:eastAsia="fr-FR"/>
        </w:rPr>
        <w:t>s</w:t>
      </w:r>
      <w:r>
        <w:rPr>
          <w:lang w:eastAsia="fr-FR"/>
        </w:rPr>
        <w:t>tre, en ét</w:t>
      </w:r>
      <w:r w:rsidR="00CA165F">
        <w:rPr>
          <w:lang w:eastAsia="fr-FR"/>
        </w:rPr>
        <w:t>ait</w:t>
      </w:r>
      <w:r>
        <w:rPr>
          <w:lang w:eastAsia="fr-FR"/>
        </w:rPr>
        <w:t xml:space="preserve"> la lune. Ain</w:t>
      </w:r>
      <w:r w:rsidR="00CA165F">
        <w:rPr>
          <w:lang w:eastAsia="fr-FR"/>
        </w:rPr>
        <w:t>s</w:t>
      </w:r>
      <w:r>
        <w:rPr>
          <w:lang w:eastAsia="fr-FR"/>
        </w:rPr>
        <w:t xml:space="preserve">i les jours </w:t>
      </w:r>
      <w:r w:rsidR="00CA165F">
        <w:rPr>
          <w:lang w:eastAsia="fr-FR"/>
        </w:rPr>
        <w:t>et</w:t>
      </w:r>
      <w:r>
        <w:rPr>
          <w:lang w:eastAsia="fr-FR"/>
        </w:rPr>
        <w:t xml:space="preserve"> les nuits de ce </w:t>
      </w:r>
      <w:r w:rsidR="002B1930">
        <w:rPr>
          <w:lang w:eastAsia="fr-FR"/>
        </w:rPr>
        <w:t>désert</w:t>
      </w:r>
      <w:r>
        <w:rPr>
          <w:lang w:eastAsia="fr-FR"/>
        </w:rPr>
        <w:t xml:space="preserve"> ét</w:t>
      </w:r>
      <w:r w:rsidR="00CA165F">
        <w:rPr>
          <w:lang w:eastAsia="fr-FR"/>
        </w:rPr>
        <w:t>aient</w:t>
      </w:r>
      <w:r>
        <w:rPr>
          <w:lang w:eastAsia="fr-FR"/>
        </w:rPr>
        <w:t xml:space="preserve"> </w:t>
      </w:r>
      <w:r w:rsidR="00CA165F">
        <w:rPr>
          <w:lang w:eastAsia="fr-FR"/>
        </w:rPr>
        <w:t>s</w:t>
      </w:r>
      <w:r>
        <w:rPr>
          <w:lang w:eastAsia="fr-FR"/>
        </w:rPr>
        <w:t xml:space="preserve">ans </w:t>
      </w:r>
      <w:r w:rsidR="002B1930">
        <w:rPr>
          <w:lang w:eastAsia="fr-FR"/>
        </w:rPr>
        <w:t>cesse</w:t>
      </w:r>
      <w:r>
        <w:rPr>
          <w:lang w:eastAsia="fr-FR"/>
        </w:rPr>
        <w:t xml:space="preserve"> éclairés, on ne s</w:t>
      </w:r>
      <w:r w:rsidR="00A0480D">
        <w:rPr>
          <w:lang w:eastAsia="fr-FR"/>
        </w:rPr>
        <w:t>’</w:t>
      </w:r>
      <w:r>
        <w:rPr>
          <w:lang w:eastAsia="fr-FR"/>
        </w:rPr>
        <w:t>y trouv</w:t>
      </w:r>
      <w:r w:rsidR="00CA165F">
        <w:rPr>
          <w:lang w:eastAsia="fr-FR"/>
        </w:rPr>
        <w:t>ait</w:t>
      </w:r>
      <w:r>
        <w:rPr>
          <w:lang w:eastAsia="fr-FR"/>
        </w:rPr>
        <w:t xml:space="preserve"> jamais dans les </w:t>
      </w:r>
      <w:r w:rsidR="002B1930">
        <w:rPr>
          <w:lang w:eastAsia="fr-FR"/>
        </w:rPr>
        <w:t>ténèbres</w:t>
      </w:r>
      <w:r>
        <w:rPr>
          <w:lang w:eastAsia="fr-FR"/>
        </w:rPr>
        <w:t xml:space="preserve">. </w:t>
      </w:r>
    </w:p>
    <w:p w:rsidR="00EA1F75" w:rsidRDefault="00B47EF3" w:rsidP="00060957">
      <w:pPr>
        <w:rPr>
          <w:lang w:eastAsia="fr-FR"/>
        </w:rPr>
      </w:pPr>
      <w:r>
        <w:rPr>
          <w:lang w:eastAsia="fr-FR"/>
        </w:rPr>
        <w:t xml:space="preserve">Ce </w:t>
      </w:r>
      <w:r w:rsidR="008F4CE3">
        <w:rPr>
          <w:lang w:eastAsia="fr-FR"/>
        </w:rPr>
        <w:t>fut</w:t>
      </w:r>
      <w:r>
        <w:rPr>
          <w:lang w:eastAsia="fr-FR"/>
        </w:rPr>
        <w:t xml:space="preserve"> à </w:t>
      </w:r>
      <w:r w:rsidR="00CA165F">
        <w:rPr>
          <w:lang w:eastAsia="fr-FR"/>
        </w:rPr>
        <w:t>s</w:t>
      </w:r>
      <w:r>
        <w:rPr>
          <w:lang w:eastAsia="fr-FR"/>
        </w:rPr>
        <w:t>a pri</w:t>
      </w:r>
      <w:r w:rsidR="00CA165F">
        <w:rPr>
          <w:lang w:eastAsia="fr-FR"/>
        </w:rPr>
        <w:t>ère</w:t>
      </w:r>
      <w:r w:rsidR="00060957">
        <w:rPr>
          <w:rStyle w:val="Appelnotedebasdep"/>
          <w:lang w:eastAsia="fr-FR"/>
        </w:rPr>
        <w:footnoteReference w:id="67"/>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ur </w:t>
      </w:r>
      <w:r w:rsidR="00CA165F">
        <w:rPr>
          <w:lang w:eastAsia="fr-FR"/>
        </w:rPr>
        <w:t>s</w:t>
      </w:r>
      <w:r>
        <w:rPr>
          <w:lang w:eastAsia="fr-FR"/>
        </w:rPr>
        <w:t>es in</w:t>
      </w:r>
      <w:r w:rsidR="0031502E">
        <w:rPr>
          <w:lang w:eastAsia="fr-FR"/>
        </w:rPr>
        <w:t>st</w:t>
      </w:r>
      <w:r>
        <w:rPr>
          <w:lang w:eastAsia="fr-FR"/>
        </w:rPr>
        <w:t>ances réitérées, que Joachim expliqua l</w:t>
      </w:r>
      <w:r w:rsidR="00AE0A8F">
        <w:rPr>
          <w:lang w:eastAsia="fr-FR"/>
        </w:rPr>
        <w:t>e prophète</w:t>
      </w:r>
      <w:r>
        <w:rPr>
          <w:lang w:eastAsia="fr-FR"/>
        </w:rPr>
        <w:t xml:space="preserve"> I</w:t>
      </w:r>
      <w:r w:rsidR="00CA165F">
        <w:rPr>
          <w:lang w:eastAsia="fr-FR"/>
        </w:rPr>
        <w:t>s</w:t>
      </w:r>
      <w:r>
        <w:rPr>
          <w:lang w:eastAsia="fr-FR"/>
        </w:rPr>
        <w:t>aïe</w:t>
      </w:r>
      <w:r w:rsidR="00EA1F75">
        <w:rPr>
          <w:lang w:eastAsia="fr-FR"/>
        </w:rPr>
        <w:t> :</w:t>
      </w:r>
      <w:r>
        <w:rPr>
          <w:lang w:eastAsia="fr-FR"/>
        </w:rPr>
        <w:t xml:space="preserve"> Ouvr</w:t>
      </w:r>
      <w:r w:rsidR="002B1930">
        <w:rPr>
          <w:lang w:eastAsia="fr-FR"/>
        </w:rPr>
        <w:t>age</w:t>
      </w:r>
      <w:r>
        <w:rPr>
          <w:lang w:eastAsia="fr-FR"/>
        </w:rPr>
        <w:t xml:space="preserve"> qui peut aller de pair avec </w:t>
      </w:r>
      <w:r w:rsidR="00CA165F">
        <w:rPr>
          <w:lang w:eastAsia="fr-FR"/>
        </w:rPr>
        <w:t>s</w:t>
      </w:r>
      <w:r>
        <w:rPr>
          <w:lang w:eastAsia="fr-FR"/>
        </w:rPr>
        <w:t xml:space="preserve">on </w:t>
      </w:r>
      <w:r w:rsidR="002B1930">
        <w:rPr>
          <w:lang w:eastAsia="fr-FR"/>
        </w:rPr>
        <w:t>Apocalypse</w:t>
      </w:r>
      <w:r>
        <w:rPr>
          <w:lang w:eastAsia="fr-FR"/>
        </w:rPr>
        <w:t>. Nous avons déjà remarqué qu</w:t>
      </w:r>
      <w:r w:rsidR="00A0480D">
        <w:rPr>
          <w:lang w:eastAsia="fr-FR"/>
        </w:rPr>
        <w:t>’</w:t>
      </w:r>
      <w:r>
        <w:rPr>
          <w:lang w:eastAsia="fr-FR"/>
        </w:rPr>
        <w:t xml:space="preserve">après la mort de </w:t>
      </w:r>
      <w:r w:rsidR="00CA165F">
        <w:rPr>
          <w:lang w:eastAsia="fr-FR"/>
        </w:rPr>
        <w:t>s</w:t>
      </w:r>
      <w:r>
        <w:rPr>
          <w:lang w:eastAsia="fr-FR"/>
        </w:rPr>
        <w:t xml:space="preserve">on maître, il </w:t>
      </w:r>
      <w:r w:rsidR="008F4CE3">
        <w:rPr>
          <w:lang w:eastAsia="fr-FR"/>
        </w:rPr>
        <w:t>fut</w:t>
      </w:r>
      <w:r>
        <w:rPr>
          <w:lang w:eastAsia="fr-FR"/>
        </w:rPr>
        <w:t xml:space="preserve"> </w:t>
      </w:r>
      <w:r w:rsidR="008F4CE3">
        <w:rPr>
          <w:lang w:eastAsia="fr-FR"/>
        </w:rPr>
        <w:t>fai</w:t>
      </w:r>
      <w:r w:rsidR="003A23AF">
        <w:rPr>
          <w:lang w:eastAsia="fr-FR"/>
        </w:rPr>
        <w:t>t cardinal</w:t>
      </w:r>
      <w:r>
        <w:rPr>
          <w:lang w:eastAsia="fr-FR"/>
        </w:rPr>
        <w:t xml:space="preserve"> de l</w:t>
      </w:r>
      <w:r w:rsidR="00A0480D">
        <w:rPr>
          <w:lang w:eastAsia="fr-FR"/>
        </w:rPr>
        <w:t>’</w:t>
      </w:r>
      <w:r w:rsidR="00CA165F">
        <w:rPr>
          <w:lang w:eastAsia="fr-FR"/>
        </w:rPr>
        <w:t>Églis</w:t>
      </w:r>
      <w:r w:rsidR="003A23AF">
        <w:rPr>
          <w:lang w:eastAsia="fr-FR"/>
        </w:rPr>
        <w:t>e romaine</w:t>
      </w:r>
      <w:r>
        <w:rPr>
          <w:lang w:eastAsia="fr-FR"/>
        </w:rPr>
        <w:t>.</w:t>
      </w:r>
      <w:r w:rsidR="00EA1F75">
        <w:rPr>
          <w:lang w:eastAsia="fr-FR"/>
        </w:rPr>
        <w:t xml:space="preserve"> </w:t>
      </w:r>
    </w:p>
    <w:p w:rsidR="00EA1F75" w:rsidRDefault="00B47EF3" w:rsidP="002B1930">
      <w:pPr>
        <w:rPr>
          <w:lang w:eastAsia="fr-FR"/>
        </w:rPr>
      </w:pPr>
      <w:r>
        <w:rPr>
          <w:lang w:eastAsia="fr-FR"/>
        </w:rPr>
        <w:t>Rien ne troubl</w:t>
      </w:r>
      <w:r w:rsidR="00CA165F">
        <w:rPr>
          <w:lang w:eastAsia="fr-FR"/>
        </w:rPr>
        <w:t>ait</w:t>
      </w:r>
      <w:r>
        <w:rPr>
          <w:lang w:eastAsia="fr-FR"/>
        </w:rPr>
        <w:t xml:space="preserve"> donc les douceurs de la vie angélique que ces deu</w:t>
      </w:r>
      <w:r w:rsidR="00AE0A8F">
        <w:rPr>
          <w:lang w:eastAsia="fr-FR"/>
        </w:rPr>
        <w:t>x solitaires</w:t>
      </w:r>
      <w:r>
        <w:rPr>
          <w:lang w:eastAsia="fr-FR"/>
        </w:rPr>
        <w:t xml:space="preserve"> men</w:t>
      </w:r>
      <w:r w:rsidR="00CA165F">
        <w:rPr>
          <w:lang w:eastAsia="fr-FR"/>
        </w:rPr>
        <w:t>aient</w:t>
      </w:r>
      <w:r>
        <w:rPr>
          <w:lang w:eastAsia="fr-FR"/>
        </w:rPr>
        <w:t xml:space="preserve"> à Pierr</w:t>
      </w:r>
      <w:r w:rsidR="0031502E">
        <w:rPr>
          <w:lang w:eastAsia="fr-FR"/>
        </w:rPr>
        <w:t>e</w:t>
      </w:r>
      <w:r w:rsidR="00AE0A8F">
        <w:rPr>
          <w:lang w:eastAsia="fr-FR"/>
        </w:rPr>
        <w:t>-large</w:t>
      </w:r>
      <w:r>
        <w:rPr>
          <w:lang w:eastAsia="fr-FR"/>
        </w:rPr>
        <w:t>. Joachim y jou</w:t>
      </w:r>
      <w:r w:rsidR="00CA165F">
        <w:rPr>
          <w:lang w:eastAsia="fr-FR"/>
        </w:rPr>
        <w:t>issait</w:t>
      </w:r>
      <w:r>
        <w:rPr>
          <w:lang w:eastAsia="fr-FR"/>
        </w:rPr>
        <w:t xml:space="preserve"> d</w:t>
      </w:r>
      <w:r w:rsidR="00A0480D">
        <w:rPr>
          <w:lang w:eastAsia="fr-FR"/>
        </w:rPr>
        <w:t>’</w:t>
      </w:r>
      <w:r>
        <w:rPr>
          <w:lang w:eastAsia="fr-FR"/>
        </w:rPr>
        <w:t>un pro</w:t>
      </w:r>
      <w:r w:rsidR="008F4CE3">
        <w:rPr>
          <w:lang w:eastAsia="fr-FR"/>
        </w:rPr>
        <w:t>fond</w:t>
      </w:r>
      <w:r>
        <w:rPr>
          <w:lang w:eastAsia="fr-FR"/>
        </w:rPr>
        <w:t xml:space="preserve"> repos, </w:t>
      </w:r>
      <w:r w:rsidR="00CA165F">
        <w:rPr>
          <w:lang w:eastAsia="fr-FR"/>
        </w:rPr>
        <w:t>s</w:t>
      </w:r>
      <w:r>
        <w:rPr>
          <w:lang w:eastAsia="fr-FR"/>
        </w:rPr>
        <w:t xml:space="preserve">on </w:t>
      </w:r>
      <w:r w:rsidR="00CA165F">
        <w:rPr>
          <w:lang w:eastAsia="fr-FR"/>
        </w:rPr>
        <w:t>âme</w:t>
      </w:r>
      <w:r>
        <w:rPr>
          <w:lang w:eastAsia="fr-FR"/>
        </w:rPr>
        <w:t xml:space="preserve"> élevée dans une contemplation </w:t>
      </w:r>
      <w:r w:rsidR="00CA165F">
        <w:rPr>
          <w:lang w:eastAsia="fr-FR"/>
        </w:rPr>
        <w:t>s</w:t>
      </w:r>
      <w:r>
        <w:rPr>
          <w:lang w:eastAsia="fr-FR"/>
        </w:rPr>
        <w:t xml:space="preserve">ublime, </w:t>
      </w:r>
      <w:r w:rsidR="00CA165F">
        <w:rPr>
          <w:lang w:eastAsia="fr-FR"/>
        </w:rPr>
        <w:t>s</w:t>
      </w:r>
      <w:r w:rsidR="002B1930">
        <w:rPr>
          <w:lang w:eastAsia="fr-FR"/>
        </w:rPr>
        <w:t>e</w:t>
      </w:r>
      <w:r>
        <w:rPr>
          <w:lang w:eastAsia="fr-FR"/>
        </w:rPr>
        <w:t xml:space="preserve"> </w:t>
      </w:r>
      <w:r w:rsidR="002B1930">
        <w:rPr>
          <w:lang w:eastAsia="fr-FR"/>
        </w:rPr>
        <w:t>trouvait</w:t>
      </w:r>
      <w:r>
        <w:rPr>
          <w:lang w:eastAsia="fr-FR"/>
        </w:rPr>
        <w:t xml:space="preserve"> comme </w:t>
      </w:r>
      <w:r w:rsidR="002B1930">
        <w:rPr>
          <w:lang w:eastAsia="fr-FR"/>
        </w:rPr>
        <w:t>enivrée</w:t>
      </w:r>
      <w:r>
        <w:rPr>
          <w:lang w:eastAsia="fr-FR"/>
        </w:rPr>
        <w:t xml:space="preserve"> des con</w:t>
      </w:r>
      <w:r w:rsidR="00CA165F">
        <w:rPr>
          <w:lang w:eastAsia="fr-FR"/>
        </w:rPr>
        <w:t>s</w:t>
      </w:r>
      <w:r>
        <w:rPr>
          <w:lang w:eastAsia="fr-FR"/>
        </w:rPr>
        <w:t>ol</w:t>
      </w:r>
      <w:r w:rsidR="0031502E">
        <w:rPr>
          <w:lang w:eastAsia="fr-FR"/>
        </w:rPr>
        <w:t>at</w:t>
      </w:r>
      <w:r>
        <w:rPr>
          <w:lang w:eastAsia="fr-FR"/>
        </w:rPr>
        <w:t>ions céle</w:t>
      </w:r>
      <w:r w:rsidR="00CA165F">
        <w:rPr>
          <w:lang w:eastAsia="fr-FR"/>
        </w:rPr>
        <w:t>s</w:t>
      </w:r>
      <w:r>
        <w:rPr>
          <w:lang w:eastAsia="fr-FR"/>
        </w:rPr>
        <w:t>tes, qui répand</w:t>
      </w:r>
      <w:r w:rsidR="00CA165F">
        <w:rPr>
          <w:lang w:eastAsia="fr-FR"/>
        </w:rPr>
        <w:t>aient</w:t>
      </w:r>
      <w:r>
        <w:rPr>
          <w:lang w:eastAsia="fr-FR"/>
        </w:rPr>
        <w:t xml:space="preserve"> dans </w:t>
      </w:r>
      <w:r w:rsidR="00CA165F">
        <w:rPr>
          <w:lang w:eastAsia="fr-FR"/>
        </w:rPr>
        <w:t>s</w:t>
      </w:r>
      <w:r>
        <w:rPr>
          <w:lang w:eastAsia="fr-FR"/>
        </w:rPr>
        <w:t>on e</w:t>
      </w:r>
      <w:r w:rsidR="00CA165F">
        <w:rPr>
          <w:lang w:eastAsia="fr-FR"/>
        </w:rPr>
        <w:t>s</w:t>
      </w:r>
      <w:r>
        <w:rPr>
          <w:lang w:eastAsia="fr-FR"/>
        </w:rPr>
        <w:t xml:space="preserve">prit des </w:t>
      </w:r>
      <w:r w:rsidR="002B1930">
        <w:rPr>
          <w:lang w:eastAsia="fr-FR"/>
        </w:rPr>
        <w:t xml:space="preserve">lumières </w:t>
      </w:r>
      <w:r w:rsidR="00CA165F">
        <w:rPr>
          <w:lang w:eastAsia="fr-FR"/>
        </w:rPr>
        <w:t>et</w:t>
      </w:r>
      <w:r w:rsidR="002B1930">
        <w:rPr>
          <w:lang w:eastAsia="fr-FR"/>
        </w:rPr>
        <w:t xml:space="preserve"> </w:t>
      </w:r>
      <w:r>
        <w:rPr>
          <w:lang w:eastAsia="fr-FR"/>
        </w:rPr>
        <w:t xml:space="preserve">des </w:t>
      </w:r>
      <w:r w:rsidR="002B1930">
        <w:rPr>
          <w:lang w:eastAsia="fr-FR"/>
        </w:rPr>
        <w:t>connaissances</w:t>
      </w:r>
      <w:r>
        <w:rPr>
          <w:lang w:eastAsia="fr-FR"/>
        </w:rPr>
        <w:t xml:space="preserve"> </w:t>
      </w:r>
      <w:r w:rsidR="00C16B20">
        <w:rPr>
          <w:lang w:eastAsia="fr-FR"/>
        </w:rPr>
        <w:t>s</w:t>
      </w:r>
      <w:r>
        <w:rPr>
          <w:lang w:eastAsia="fr-FR"/>
        </w:rPr>
        <w:t>urnaturelles qu</w:t>
      </w:r>
      <w:r w:rsidR="00A0480D">
        <w:rPr>
          <w:lang w:eastAsia="fr-FR"/>
        </w:rPr>
        <w:t>’</w:t>
      </w:r>
      <w:r>
        <w:rPr>
          <w:lang w:eastAsia="fr-FR"/>
        </w:rPr>
        <w:t xml:space="preserve">on </w:t>
      </w:r>
      <w:r w:rsidR="00762190">
        <w:rPr>
          <w:lang w:eastAsia="fr-FR"/>
        </w:rPr>
        <w:t>voit</w:t>
      </w:r>
      <w:r>
        <w:rPr>
          <w:lang w:eastAsia="fr-FR"/>
        </w:rPr>
        <w:t xml:space="preserve"> encore briller dans tous le</w:t>
      </w:r>
      <w:r w:rsidR="00AE0A8F">
        <w:rPr>
          <w:lang w:eastAsia="fr-FR"/>
        </w:rPr>
        <w:t>s ouvrages</w:t>
      </w:r>
      <w:r w:rsidR="00EA1F75">
        <w:rPr>
          <w:lang w:eastAsia="fr-FR"/>
        </w:rPr>
        <w:t> :</w:t>
      </w:r>
      <w:r>
        <w:rPr>
          <w:lang w:eastAsia="fr-FR"/>
        </w:rPr>
        <w:t xml:space="preserve"> heureux </w:t>
      </w:r>
      <w:r w:rsidR="00CA165F">
        <w:rPr>
          <w:lang w:eastAsia="fr-FR"/>
        </w:rPr>
        <w:t>s</w:t>
      </w:r>
      <w:r>
        <w:rPr>
          <w:lang w:eastAsia="fr-FR"/>
        </w:rPr>
        <w:t xml:space="preserve">i cette charmante </w:t>
      </w:r>
      <w:r w:rsidR="002B1930">
        <w:rPr>
          <w:lang w:eastAsia="fr-FR"/>
        </w:rPr>
        <w:t>situation</w:t>
      </w:r>
      <w:r>
        <w:rPr>
          <w:lang w:eastAsia="fr-FR"/>
        </w:rPr>
        <w:t xml:space="preserve"> eut pu durer </w:t>
      </w:r>
      <w:r w:rsidR="00197A6F">
        <w:rPr>
          <w:lang w:eastAsia="fr-FR"/>
        </w:rPr>
        <w:t>longtemps</w:t>
      </w:r>
      <w:r w:rsidR="00EA1F75">
        <w:rPr>
          <w:lang w:eastAsia="fr-FR"/>
        </w:rPr>
        <w:t> !</w:t>
      </w:r>
      <w:r>
        <w:rPr>
          <w:lang w:eastAsia="fr-FR"/>
        </w:rPr>
        <w:t xml:space="preserve"> Mais il n</w:t>
      </w:r>
      <w:r w:rsidR="00A0480D">
        <w:rPr>
          <w:lang w:eastAsia="fr-FR"/>
        </w:rPr>
        <w:t>’</w:t>
      </w:r>
      <w:r>
        <w:rPr>
          <w:lang w:eastAsia="fr-FR"/>
        </w:rPr>
        <w:t>ét</w:t>
      </w:r>
      <w:r w:rsidR="00CA165F">
        <w:rPr>
          <w:lang w:eastAsia="fr-FR"/>
        </w:rPr>
        <w:t>ait</w:t>
      </w:r>
      <w:r>
        <w:rPr>
          <w:lang w:eastAsia="fr-FR"/>
        </w:rPr>
        <w:t xml:space="preserve"> pas po</w:t>
      </w:r>
      <w:r w:rsidR="00CA165F">
        <w:rPr>
          <w:lang w:eastAsia="fr-FR"/>
        </w:rPr>
        <w:t>ss</w:t>
      </w:r>
      <w:r>
        <w:rPr>
          <w:lang w:eastAsia="fr-FR"/>
        </w:rPr>
        <w:t>ible qu</w:t>
      </w:r>
      <w:r w:rsidR="00A0480D">
        <w:rPr>
          <w:lang w:eastAsia="fr-FR"/>
        </w:rPr>
        <w:t>’</w:t>
      </w:r>
      <w:r>
        <w:rPr>
          <w:lang w:eastAsia="fr-FR"/>
        </w:rPr>
        <w:t xml:space="preserve">une </w:t>
      </w:r>
      <w:r w:rsidR="00CA165F">
        <w:rPr>
          <w:lang w:eastAsia="fr-FR"/>
        </w:rPr>
        <w:t>s</w:t>
      </w:r>
      <w:r>
        <w:rPr>
          <w:lang w:eastAsia="fr-FR"/>
        </w:rPr>
        <w:t>i grande lumière demeurât toujours cachée</w:t>
      </w:r>
      <w:r w:rsidR="00EA1F75">
        <w:rPr>
          <w:lang w:eastAsia="fr-FR"/>
        </w:rPr>
        <w:t> ;</w:t>
      </w:r>
      <w:r>
        <w:rPr>
          <w:lang w:eastAsia="fr-FR"/>
        </w:rPr>
        <w:t xml:space="preserve"> on découvrit </w:t>
      </w:r>
      <w:r w:rsidR="00387AA7">
        <w:rPr>
          <w:lang w:eastAsia="fr-FR"/>
        </w:rPr>
        <w:t>bientôt</w:t>
      </w:r>
      <w:r>
        <w:rPr>
          <w:lang w:eastAsia="fr-FR"/>
        </w:rPr>
        <w:t xml:space="preserve"> le lieu de leur retraite</w:t>
      </w:r>
      <w:r w:rsidR="00EA1F75">
        <w:rPr>
          <w:lang w:eastAsia="fr-FR"/>
        </w:rPr>
        <w:t> :</w:t>
      </w:r>
      <w:r>
        <w:rPr>
          <w:lang w:eastAsia="fr-FR"/>
        </w:rPr>
        <w:t xml:space="preserve"> ce </w:t>
      </w:r>
      <w:r w:rsidR="008F4CE3">
        <w:rPr>
          <w:lang w:eastAsia="fr-FR"/>
        </w:rPr>
        <w:t>fut</w:t>
      </w:r>
      <w:r>
        <w:rPr>
          <w:lang w:eastAsia="fr-FR"/>
        </w:rPr>
        <w:t xml:space="preserve"> alors une</w:t>
      </w:r>
      <w:r w:rsidR="00C2695B">
        <w:rPr>
          <w:lang w:eastAsia="fr-FR"/>
        </w:rPr>
        <w:t xml:space="preserve"> afflue</w:t>
      </w:r>
      <w:r>
        <w:rPr>
          <w:lang w:eastAsia="fr-FR"/>
        </w:rPr>
        <w:t>nce de monde, que rien ne pouv</w:t>
      </w:r>
      <w:r w:rsidR="00CA165F">
        <w:rPr>
          <w:lang w:eastAsia="fr-FR"/>
        </w:rPr>
        <w:t>ait</w:t>
      </w:r>
      <w:r>
        <w:rPr>
          <w:lang w:eastAsia="fr-FR"/>
        </w:rPr>
        <w:t xml:space="preserve"> arrêter</w:t>
      </w:r>
      <w:r w:rsidR="00EA1F75">
        <w:rPr>
          <w:lang w:eastAsia="fr-FR"/>
        </w:rPr>
        <w:t> ;</w:t>
      </w:r>
      <w:r>
        <w:rPr>
          <w:lang w:eastAsia="fr-FR"/>
        </w:rPr>
        <w:t xml:space="preserve"> on</w:t>
      </w:r>
      <w:r w:rsidR="002B1930">
        <w:rPr>
          <w:lang w:eastAsia="fr-FR"/>
        </w:rPr>
        <w:t xml:space="preserve"> </w:t>
      </w:r>
      <w:r>
        <w:rPr>
          <w:lang w:eastAsia="fr-FR"/>
        </w:rPr>
        <w:t>abord</w:t>
      </w:r>
      <w:r w:rsidR="00CA165F">
        <w:rPr>
          <w:lang w:eastAsia="fr-FR"/>
        </w:rPr>
        <w:t>ait</w:t>
      </w:r>
      <w:r>
        <w:rPr>
          <w:lang w:eastAsia="fr-FR"/>
        </w:rPr>
        <w:t xml:space="preserve"> de toutes parts à ce </w:t>
      </w:r>
      <w:r w:rsidR="00C2695B">
        <w:rPr>
          <w:lang w:eastAsia="fr-FR"/>
        </w:rPr>
        <w:t>désert</w:t>
      </w:r>
      <w:r>
        <w:rPr>
          <w:lang w:eastAsia="fr-FR"/>
        </w:rPr>
        <w:t>, pour y voir ce nouveau Jean-Bapti</w:t>
      </w:r>
      <w:r w:rsidR="00CA165F">
        <w:rPr>
          <w:lang w:eastAsia="fr-FR"/>
        </w:rPr>
        <w:t>s</w:t>
      </w:r>
      <w:r>
        <w:rPr>
          <w:lang w:eastAsia="fr-FR"/>
        </w:rPr>
        <w:t xml:space="preserve">te prêcher la pénitence, </w:t>
      </w:r>
      <w:r w:rsidR="00CA165F">
        <w:rPr>
          <w:lang w:eastAsia="fr-FR"/>
        </w:rPr>
        <w:t>et</w:t>
      </w:r>
      <w:r>
        <w:rPr>
          <w:lang w:eastAsia="fr-FR"/>
        </w:rPr>
        <w:t xml:space="preserve"> entendre les oracles qui </w:t>
      </w:r>
      <w:r w:rsidR="00CA165F">
        <w:rPr>
          <w:lang w:eastAsia="fr-FR"/>
        </w:rPr>
        <w:t>s</w:t>
      </w:r>
      <w:r>
        <w:rPr>
          <w:lang w:eastAsia="fr-FR"/>
        </w:rPr>
        <w:t>ort</w:t>
      </w:r>
      <w:r w:rsidR="00CA165F">
        <w:rPr>
          <w:lang w:eastAsia="fr-FR"/>
        </w:rPr>
        <w:t>aient</w:t>
      </w:r>
      <w:r>
        <w:rPr>
          <w:lang w:eastAsia="fr-FR"/>
        </w:rPr>
        <w:t xml:space="preserve"> de </w:t>
      </w:r>
      <w:r w:rsidR="00CA165F">
        <w:rPr>
          <w:lang w:eastAsia="fr-FR"/>
        </w:rPr>
        <w:t>s</w:t>
      </w:r>
      <w:r>
        <w:rPr>
          <w:lang w:eastAsia="fr-FR"/>
        </w:rPr>
        <w:t xml:space="preserve">a bouche. Une </w:t>
      </w:r>
      <w:r w:rsidR="008F4CE3">
        <w:rPr>
          <w:lang w:eastAsia="fr-FR"/>
        </w:rPr>
        <w:t>infini</w:t>
      </w:r>
      <w:r>
        <w:rPr>
          <w:lang w:eastAsia="fr-FR"/>
        </w:rPr>
        <w:t xml:space="preserve">té </w:t>
      </w:r>
      <w:r>
        <w:rPr>
          <w:lang w:eastAsia="fr-FR"/>
        </w:rPr>
        <w:lastRenderedPageBreak/>
        <w:t>de per</w:t>
      </w:r>
      <w:r w:rsidR="00CA165F">
        <w:rPr>
          <w:lang w:eastAsia="fr-FR"/>
        </w:rPr>
        <w:t>s</w:t>
      </w:r>
      <w:r>
        <w:rPr>
          <w:lang w:eastAsia="fr-FR"/>
        </w:rPr>
        <w:t xml:space="preserve">onnes de tout rang </w:t>
      </w:r>
      <w:r w:rsidR="00CA165F">
        <w:rPr>
          <w:lang w:eastAsia="fr-FR"/>
        </w:rPr>
        <w:t>et</w:t>
      </w:r>
      <w:r>
        <w:rPr>
          <w:lang w:eastAsia="fr-FR"/>
        </w:rPr>
        <w:t xml:space="preserve"> de toute condition, que la rareté du </w:t>
      </w:r>
      <w:r w:rsidR="008F4CE3">
        <w:rPr>
          <w:lang w:eastAsia="fr-FR"/>
        </w:rPr>
        <w:t>fait</w:t>
      </w:r>
      <w:r>
        <w:rPr>
          <w:lang w:eastAsia="fr-FR"/>
        </w:rPr>
        <w:t xml:space="preserve"> av</w:t>
      </w:r>
      <w:r w:rsidR="00CA165F">
        <w:rPr>
          <w:lang w:eastAsia="fr-FR"/>
        </w:rPr>
        <w:t>ait</w:t>
      </w:r>
      <w:r>
        <w:rPr>
          <w:lang w:eastAsia="fr-FR"/>
        </w:rPr>
        <w:t xml:space="preserve"> attirées dans cette </w:t>
      </w:r>
      <w:r w:rsidR="00CA165F">
        <w:rPr>
          <w:lang w:eastAsia="fr-FR"/>
        </w:rPr>
        <w:t>s</w:t>
      </w:r>
      <w:r>
        <w:rPr>
          <w:lang w:eastAsia="fr-FR"/>
        </w:rPr>
        <w:t>ol</w:t>
      </w:r>
      <w:r w:rsidR="0031502E">
        <w:rPr>
          <w:lang w:eastAsia="fr-FR"/>
        </w:rPr>
        <w:t>it</w:t>
      </w:r>
      <w:r>
        <w:rPr>
          <w:lang w:eastAsia="fr-FR"/>
        </w:rPr>
        <w:t>ude, partaient déjà de s</w:t>
      </w:r>
      <w:r w:rsidR="00A0480D">
        <w:rPr>
          <w:lang w:eastAsia="fr-FR"/>
        </w:rPr>
        <w:t>’</w:t>
      </w:r>
      <w:r>
        <w:rPr>
          <w:lang w:eastAsia="fr-FR"/>
        </w:rPr>
        <w:t xml:space="preserve">y établir. La réputation du </w:t>
      </w:r>
      <w:r w:rsidR="00CA165F">
        <w:rPr>
          <w:lang w:eastAsia="fr-FR"/>
        </w:rPr>
        <w:t>s</w:t>
      </w:r>
      <w:r w:rsidR="00C2695B">
        <w:rPr>
          <w:lang w:eastAsia="fr-FR"/>
        </w:rPr>
        <w:t>a</w:t>
      </w:r>
      <w:r>
        <w:rPr>
          <w:lang w:eastAsia="fr-FR"/>
        </w:rPr>
        <w:t>in</w:t>
      </w:r>
      <w:r w:rsidR="00AE0A8F">
        <w:rPr>
          <w:lang w:eastAsia="fr-FR"/>
        </w:rPr>
        <w:t>t abbé</w:t>
      </w:r>
      <w:r>
        <w:rPr>
          <w:lang w:eastAsia="fr-FR"/>
        </w:rPr>
        <w:t xml:space="preserve"> vo</w:t>
      </w:r>
      <w:r w:rsidR="002B1930">
        <w:rPr>
          <w:lang w:eastAsia="fr-FR"/>
        </w:rPr>
        <w:t>l</w:t>
      </w:r>
      <w:r>
        <w:rPr>
          <w:lang w:eastAsia="fr-FR"/>
        </w:rPr>
        <w:t>ait par toute l</w:t>
      </w:r>
      <w:r w:rsidR="00A0480D">
        <w:rPr>
          <w:lang w:eastAsia="fr-FR"/>
        </w:rPr>
        <w:t>’</w:t>
      </w:r>
      <w:r>
        <w:rPr>
          <w:lang w:eastAsia="fr-FR"/>
        </w:rPr>
        <w:t>Italie</w:t>
      </w:r>
      <w:r w:rsidR="00134D51">
        <w:rPr>
          <w:lang w:eastAsia="fr-FR"/>
        </w:rPr>
        <w:t xml:space="preserve">. Il </w:t>
      </w:r>
      <w:r>
        <w:rPr>
          <w:lang w:eastAsia="fr-FR"/>
        </w:rPr>
        <w:t>tâch</w:t>
      </w:r>
      <w:r w:rsidR="00CA165F">
        <w:rPr>
          <w:lang w:eastAsia="fr-FR"/>
        </w:rPr>
        <w:t>ait</w:t>
      </w:r>
      <w:r>
        <w:rPr>
          <w:lang w:eastAsia="fr-FR"/>
        </w:rPr>
        <w:t xml:space="preserve"> de contenter tout le monde avec beaucoup de douceur </w:t>
      </w:r>
      <w:r w:rsidR="00CA165F">
        <w:rPr>
          <w:lang w:eastAsia="fr-FR"/>
        </w:rPr>
        <w:t>et</w:t>
      </w:r>
      <w:r>
        <w:rPr>
          <w:lang w:eastAsia="fr-FR"/>
        </w:rPr>
        <w:t xml:space="preserve"> d</w:t>
      </w:r>
      <w:r w:rsidR="00A0480D">
        <w:rPr>
          <w:lang w:eastAsia="fr-FR"/>
        </w:rPr>
        <w:t>’</w:t>
      </w:r>
      <w:r w:rsidR="00C2695B">
        <w:rPr>
          <w:lang w:eastAsia="fr-FR"/>
        </w:rPr>
        <w:t>affab</w:t>
      </w:r>
      <w:r>
        <w:rPr>
          <w:lang w:eastAsia="fr-FR"/>
        </w:rPr>
        <w:t>ilité</w:t>
      </w:r>
      <w:r w:rsidR="00EA1F75">
        <w:rPr>
          <w:lang w:eastAsia="fr-FR"/>
        </w:rPr>
        <w:t> :</w:t>
      </w:r>
      <w:r>
        <w:rPr>
          <w:lang w:eastAsia="fr-FR"/>
        </w:rPr>
        <w:t xml:space="preserve"> mais ces </w:t>
      </w:r>
      <w:r w:rsidR="002802AE">
        <w:rPr>
          <w:lang w:eastAsia="fr-FR"/>
        </w:rPr>
        <w:t>manières</w:t>
      </w:r>
      <w:r>
        <w:rPr>
          <w:lang w:eastAsia="fr-FR"/>
        </w:rPr>
        <w:t xml:space="preserve"> engageantes qui ven</w:t>
      </w:r>
      <w:r w:rsidR="00CA165F">
        <w:rPr>
          <w:lang w:eastAsia="fr-FR"/>
        </w:rPr>
        <w:t>aient</w:t>
      </w:r>
      <w:r w:rsidR="00A838A2">
        <w:rPr>
          <w:lang w:eastAsia="fr-FR"/>
        </w:rPr>
        <w:t xml:space="preserve"> d</w:t>
      </w:r>
      <w:r w:rsidR="00A0480D">
        <w:rPr>
          <w:lang w:eastAsia="fr-FR"/>
        </w:rPr>
        <w:t>’</w:t>
      </w:r>
      <w:r>
        <w:rPr>
          <w:lang w:eastAsia="fr-FR"/>
        </w:rPr>
        <w:t xml:space="preserve">un </w:t>
      </w:r>
      <w:r w:rsidR="008F4CE3">
        <w:rPr>
          <w:lang w:eastAsia="fr-FR"/>
        </w:rPr>
        <w:t>fond</w:t>
      </w:r>
      <w:r>
        <w:rPr>
          <w:lang w:eastAsia="fr-FR"/>
        </w:rPr>
        <w:t xml:space="preserve"> de vertu, ne </w:t>
      </w:r>
      <w:r w:rsidR="002B1930">
        <w:rPr>
          <w:lang w:eastAsia="fr-FR"/>
        </w:rPr>
        <w:t>f</w:t>
      </w:r>
      <w:r>
        <w:rPr>
          <w:lang w:eastAsia="fr-FR"/>
        </w:rPr>
        <w:t>a</w:t>
      </w:r>
      <w:r w:rsidR="0031502E">
        <w:rPr>
          <w:lang w:eastAsia="fr-FR"/>
        </w:rPr>
        <w:t>is</w:t>
      </w:r>
      <w:r w:rsidR="002B1930">
        <w:rPr>
          <w:lang w:eastAsia="fr-FR"/>
        </w:rPr>
        <w:t>a</w:t>
      </w:r>
      <w:r>
        <w:rPr>
          <w:lang w:eastAsia="fr-FR"/>
        </w:rPr>
        <w:t>ient qu</w:t>
      </w:r>
      <w:r w:rsidR="00A0480D">
        <w:rPr>
          <w:lang w:eastAsia="fr-FR"/>
        </w:rPr>
        <w:t>’</w:t>
      </w:r>
      <w:r>
        <w:rPr>
          <w:lang w:eastAsia="fr-FR"/>
        </w:rPr>
        <w:t>augmenter l</w:t>
      </w:r>
      <w:r w:rsidR="00A0480D">
        <w:rPr>
          <w:lang w:eastAsia="fr-FR"/>
        </w:rPr>
        <w:t>’</w:t>
      </w:r>
      <w:r w:rsidR="00C2695B">
        <w:rPr>
          <w:lang w:eastAsia="fr-FR"/>
        </w:rPr>
        <w:t>afflue</w:t>
      </w:r>
      <w:r>
        <w:rPr>
          <w:lang w:eastAsia="fr-FR"/>
        </w:rPr>
        <w:t>nce du monde</w:t>
      </w:r>
      <w:r w:rsidR="00EA1F75">
        <w:rPr>
          <w:lang w:eastAsia="fr-FR"/>
        </w:rPr>
        <w:t> ;</w:t>
      </w:r>
      <w:r>
        <w:rPr>
          <w:lang w:eastAsia="fr-FR"/>
        </w:rPr>
        <w:t xml:space="preserve"> Pierre</w:t>
      </w:r>
      <w:r w:rsidR="00AE0A8F">
        <w:rPr>
          <w:lang w:eastAsia="fr-FR"/>
        </w:rPr>
        <w:t>-large</w:t>
      </w:r>
      <w:r>
        <w:rPr>
          <w:lang w:eastAsia="fr-FR"/>
        </w:rPr>
        <w:t xml:space="preserve"> n</w:t>
      </w:r>
      <w:r w:rsidR="00A0480D">
        <w:rPr>
          <w:lang w:eastAsia="fr-FR"/>
        </w:rPr>
        <w:t>’</w:t>
      </w:r>
      <w:r>
        <w:rPr>
          <w:lang w:eastAsia="fr-FR"/>
        </w:rPr>
        <w:t>ét</w:t>
      </w:r>
      <w:r w:rsidR="00CA165F">
        <w:rPr>
          <w:lang w:eastAsia="fr-FR"/>
        </w:rPr>
        <w:t>ait</w:t>
      </w:r>
      <w:r>
        <w:rPr>
          <w:lang w:eastAsia="fr-FR"/>
        </w:rPr>
        <w:t xml:space="preserve"> plus un </w:t>
      </w:r>
      <w:r w:rsidR="00C2695B">
        <w:rPr>
          <w:lang w:eastAsia="fr-FR"/>
        </w:rPr>
        <w:t>désert</w:t>
      </w:r>
      <w:r>
        <w:rPr>
          <w:lang w:eastAsia="fr-FR"/>
        </w:rPr>
        <w:t>, les plus grande</w:t>
      </w:r>
      <w:r w:rsidR="003A23AF">
        <w:rPr>
          <w:lang w:eastAsia="fr-FR"/>
        </w:rPr>
        <w:t>s villes</w:t>
      </w:r>
      <w:r>
        <w:rPr>
          <w:lang w:eastAsia="fr-FR"/>
        </w:rPr>
        <w:t xml:space="preserve"> n</w:t>
      </w:r>
      <w:r w:rsidR="00A0480D">
        <w:rPr>
          <w:lang w:eastAsia="fr-FR"/>
        </w:rPr>
        <w:t>’</w:t>
      </w:r>
      <w:r w:rsidR="0031502E">
        <w:rPr>
          <w:lang w:eastAsia="fr-FR"/>
        </w:rPr>
        <w:t>ét</w:t>
      </w:r>
      <w:r w:rsidR="00CA165F">
        <w:rPr>
          <w:lang w:eastAsia="fr-FR"/>
        </w:rPr>
        <w:t>aient</w:t>
      </w:r>
      <w:r>
        <w:rPr>
          <w:lang w:eastAsia="fr-FR"/>
        </w:rPr>
        <w:t xml:space="preserve"> pas </w:t>
      </w:r>
      <w:r w:rsidR="00CA165F">
        <w:rPr>
          <w:lang w:eastAsia="fr-FR"/>
        </w:rPr>
        <w:t>s</w:t>
      </w:r>
      <w:r>
        <w:rPr>
          <w:lang w:eastAsia="fr-FR"/>
        </w:rPr>
        <w:t xml:space="preserve">i </w:t>
      </w:r>
      <w:r w:rsidR="00C2695B">
        <w:rPr>
          <w:lang w:eastAsia="fr-FR"/>
        </w:rPr>
        <w:t>fréquentées</w:t>
      </w:r>
      <w:r>
        <w:rPr>
          <w:lang w:eastAsia="fr-FR"/>
        </w:rPr>
        <w:t>.</w:t>
      </w:r>
      <w:r w:rsidR="00EA1F75">
        <w:rPr>
          <w:lang w:eastAsia="fr-FR"/>
        </w:rPr>
        <w:t xml:space="preserve"> </w:t>
      </w:r>
    </w:p>
    <w:p w:rsidR="00854B10" w:rsidRPr="00C452F6" w:rsidRDefault="006172A9" w:rsidP="002526C7">
      <w:pPr>
        <w:pStyle w:val="Titre2"/>
      </w:pPr>
      <w:r>
        <w:t xml:space="preserve">§ 3. </w:t>
      </w:r>
      <w:r w:rsidR="00854B10">
        <w:t>Cet évènement lui rend sa conduite suspecte.</w:t>
      </w:r>
      <w:bookmarkStart w:id="78" w:name="a203"/>
      <w:bookmarkEnd w:id="78"/>
      <w:r w:rsidR="00854B10">
        <w:t xml:space="preserve"> </w:t>
      </w:r>
    </w:p>
    <w:p w:rsidR="0031502E" w:rsidRDefault="00B47EF3" w:rsidP="00C2695B">
      <w:pPr>
        <w:rPr>
          <w:lang w:eastAsia="fr-FR"/>
        </w:rPr>
      </w:pPr>
      <w:r>
        <w:rPr>
          <w:lang w:eastAsia="fr-FR"/>
        </w:rPr>
        <w:t xml:space="preserve">Alors </w:t>
      </w:r>
      <w:r w:rsidR="00CA165F">
        <w:rPr>
          <w:lang w:eastAsia="fr-FR"/>
        </w:rPr>
        <w:t>s</w:t>
      </w:r>
      <w:r>
        <w:rPr>
          <w:lang w:eastAsia="fr-FR"/>
        </w:rPr>
        <w:t xml:space="preserve">a conduite commença à lui devenir </w:t>
      </w:r>
      <w:r w:rsidR="00CA165F">
        <w:rPr>
          <w:lang w:eastAsia="fr-FR"/>
        </w:rPr>
        <w:t>s</w:t>
      </w:r>
      <w:r>
        <w:rPr>
          <w:lang w:eastAsia="fr-FR"/>
        </w:rPr>
        <w:t>u</w:t>
      </w:r>
      <w:r w:rsidR="00CA165F">
        <w:rPr>
          <w:lang w:eastAsia="fr-FR"/>
        </w:rPr>
        <w:t>s</w:t>
      </w:r>
      <w:r>
        <w:rPr>
          <w:lang w:eastAsia="fr-FR"/>
        </w:rPr>
        <w:t>p</w:t>
      </w:r>
      <w:r w:rsidR="0031502E">
        <w:rPr>
          <w:lang w:eastAsia="fr-FR"/>
        </w:rPr>
        <w:t>ecte</w:t>
      </w:r>
      <w:r w:rsidR="00134D51">
        <w:rPr>
          <w:lang w:eastAsia="fr-FR"/>
        </w:rPr>
        <w:t xml:space="preserve">. Il </w:t>
      </w:r>
      <w:r w:rsidR="008F4CE3">
        <w:rPr>
          <w:lang w:eastAsia="fr-FR"/>
        </w:rPr>
        <w:t>fut</w:t>
      </w:r>
      <w:r>
        <w:rPr>
          <w:lang w:eastAsia="fr-FR"/>
        </w:rPr>
        <w:t xml:space="preserve"> </w:t>
      </w:r>
      <w:r w:rsidR="008F4CE3">
        <w:rPr>
          <w:lang w:eastAsia="fr-FR"/>
        </w:rPr>
        <w:t>effr</w:t>
      </w:r>
      <w:r>
        <w:rPr>
          <w:lang w:eastAsia="fr-FR"/>
        </w:rPr>
        <w:t>ayé de ce grand concours de peuples. N</w:t>
      </w:r>
      <w:r w:rsidR="00A0480D">
        <w:rPr>
          <w:lang w:eastAsia="fr-FR"/>
        </w:rPr>
        <w:t>’</w:t>
      </w:r>
      <w:r>
        <w:rPr>
          <w:lang w:eastAsia="fr-FR"/>
        </w:rPr>
        <w:t>e</w:t>
      </w:r>
      <w:r w:rsidR="00CA165F">
        <w:rPr>
          <w:lang w:eastAsia="fr-FR"/>
        </w:rPr>
        <w:t>s</w:t>
      </w:r>
      <w:r>
        <w:rPr>
          <w:lang w:eastAsia="fr-FR"/>
        </w:rPr>
        <w:t>t-ce point un piège du démon</w:t>
      </w:r>
      <w:r w:rsidR="00FD3FF8">
        <w:rPr>
          <w:lang w:eastAsia="fr-FR"/>
        </w:rPr>
        <w:t>,</w:t>
      </w:r>
      <w:r>
        <w:rPr>
          <w:lang w:eastAsia="fr-FR"/>
        </w:rPr>
        <w:t xml:space="preserve"> di</w:t>
      </w:r>
      <w:r w:rsidR="00CA165F">
        <w:rPr>
          <w:lang w:eastAsia="fr-FR"/>
        </w:rPr>
        <w:t>sait</w:t>
      </w:r>
      <w:r>
        <w:rPr>
          <w:lang w:eastAsia="fr-FR"/>
        </w:rPr>
        <w:t xml:space="preserve"> le </w:t>
      </w:r>
      <w:r w:rsidR="00CA165F">
        <w:rPr>
          <w:lang w:eastAsia="fr-FR"/>
        </w:rPr>
        <w:t>s</w:t>
      </w:r>
      <w:r>
        <w:rPr>
          <w:lang w:eastAsia="fr-FR"/>
        </w:rPr>
        <w:t>ain</w:t>
      </w:r>
      <w:r w:rsidR="00AE0A8F">
        <w:rPr>
          <w:lang w:eastAsia="fr-FR"/>
        </w:rPr>
        <w:t>t homme</w:t>
      </w:r>
      <w:r>
        <w:rPr>
          <w:lang w:eastAsia="fr-FR"/>
        </w:rPr>
        <w:t xml:space="preserve"> à </w:t>
      </w:r>
      <w:r w:rsidR="00CA165F">
        <w:rPr>
          <w:lang w:eastAsia="fr-FR"/>
        </w:rPr>
        <w:t>s</w:t>
      </w:r>
      <w:r>
        <w:rPr>
          <w:lang w:eastAsia="fr-FR"/>
        </w:rPr>
        <w:t>on di</w:t>
      </w:r>
      <w:r w:rsidR="00CA165F">
        <w:rPr>
          <w:lang w:eastAsia="fr-FR"/>
        </w:rPr>
        <w:t>s</w:t>
      </w:r>
      <w:r>
        <w:rPr>
          <w:lang w:eastAsia="fr-FR"/>
        </w:rPr>
        <w:t>c</w:t>
      </w:r>
      <w:r w:rsidR="0031502E">
        <w:rPr>
          <w:lang w:eastAsia="fr-FR"/>
        </w:rPr>
        <w:t>ip</w:t>
      </w:r>
      <w:r>
        <w:rPr>
          <w:lang w:eastAsia="fr-FR"/>
        </w:rPr>
        <w:t xml:space="preserve">le, pour me </w:t>
      </w:r>
      <w:r w:rsidR="008F4CE3">
        <w:rPr>
          <w:lang w:eastAsia="fr-FR"/>
        </w:rPr>
        <w:t>faire</w:t>
      </w:r>
      <w:r>
        <w:rPr>
          <w:lang w:eastAsia="fr-FR"/>
        </w:rPr>
        <w:t xml:space="preserve"> tomber dans l</w:t>
      </w:r>
      <w:r w:rsidR="00A0480D">
        <w:rPr>
          <w:lang w:eastAsia="fr-FR"/>
        </w:rPr>
        <w:t>’</w:t>
      </w:r>
      <w:r>
        <w:rPr>
          <w:lang w:eastAsia="fr-FR"/>
        </w:rPr>
        <w:t xml:space="preserve">embarras du </w:t>
      </w:r>
      <w:r w:rsidR="00CA165F">
        <w:rPr>
          <w:lang w:eastAsia="fr-FR"/>
        </w:rPr>
        <w:t>siècle</w:t>
      </w:r>
      <w:r>
        <w:rPr>
          <w:lang w:eastAsia="fr-FR"/>
        </w:rPr>
        <w:t xml:space="preserve">, </w:t>
      </w:r>
      <w:r w:rsidR="00CA165F">
        <w:rPr>
          <w:lang w:eastAsia="fr-FR"/>
        </w:rPr>
        <w:t>et</w:t>
      </w:r>
      <w:r w:rsidR="00C2695B">
        <w:rPr>
          <w:lang w:eastAsia="fr-FR"/>
        </w:rPr>
        <w:t xml:space="preserve"> </w:t>
      </w:r>
      <w:r>
        <w:rPr>
          <w:lang w:eastAsia="fr-FR"/>
        </w:rPr>
        <w:t>m</w:t>
      </w:r>
      <w:r w:rsidR="00A0480D">
        <w:rPr>
          <w:lang w:eastAsia="fr-FR"/>
        </w:rPr>
        <w:t>’</w:t>
      </w:r>
      <w:r>
        <w:rPr>
          <w:lang w:eastAsia="fr-FR"/>
        </w:rPr>
        <w:t xml:space="preserve">en </w:t>
      </w:r>
      <w:r w:rsidR="008F4CE3">
        <w:rPr>
          <w:lang w:eastAsia="fr-FR"/>
        </w:rPr>
        <w:t>faire</w:t>
      </w:r>
      <w:r>
        <w:rPr>
          <w:lang w:eastAsia="fr-FR"/>
        </w:rPr>
        <w:t xml:space="preserve"> reprendre les maximes, après m</w:t>
      </w:r>
      <w:r w:rsidR="00A0480D">
        <w:rPr>
          <w:lang w:eastAsia="fr-FR"/>
        </w:rPr>
        <w:t>’</w:t>
      </w:r>
      <w:r w:rsidR="0031502E">
        <w:rPr>
          <w:lang w:eastAsia="fr-FR"/>
        </w:rPr>
        <w:t>av</w:t>
      </w:r>
      <w:r>
        <w:rPr>
          <w:lang w:eastAsia="fr-FR"/>
        </w:rPr>
        <w:t>oir tiré d</w:t>
      </w:r>
      <w:r w:rsidR="00B92588">
        <w:rPr>
          <w:lang w:eastAsia="fr-FR"/>
        </w:rPr>
        <w:t>u cloître</w:t>
      </w:r>
      <w:r>
        <w:rPr>
          <w:lang w:eastAsia="fr-FR"/>
        </w:rPr>
        <w:t>, où j</w:t>
      </w:r>
      <w:r w:rsidR="00A0480D">
        <w:rPr>
          <w:lang w:eastAsia="fr-FR"/>
        </w:rPr>
        <w:t>’</w:t>
      </w:r>
      <w:r>
        <w:rPr>
          <w:lang w:eastAsia="fr-FR"/>
        </w:rPr>
        <w:t>ét</w:t>
      </w:r>
      <w:r w:rsidR="00CA165F">
        <w:rPr>
          <w:lang w:eastAsia="fr-FR"/>
        </w:rPr>
        <w:t>ais</w:t>
      </w:r>
      <w:r>
        <w:rPr>
          <w:lang w:eastAsia="fr-FR"/>
        </w:rPr>
        <w:t xml:space="preserve"> à l</w:t>
      </w:r>
      <w:r w:rsidR="00A0480D">
        <w:rPr>
          <w:lang w:eastAsia="fr-FR"/>
        </w:rPr>
        <w:t>’</w:t>
      </w:r>
      <w:r>
        <w:rPr>
          <w:lang w:eastAsia="fr-FR"/>
        </w:rPr>
        <w:t>abri de ces dangers</w:t>
      </w:r>
      <w:r w:rsidR="00EA1F75">
        <w:rPr>
          <w:lang w:eastAsia="fr-FR"/>
        </w:rPr>
        <w:t> ?</w:t>
      </w:r>
      <w:r>
        <w:rPr>
          <w:lang w:eastAsia="fr-FR"/>
        </w:rPr>
        <w:t xml:space="preserve"> N</w:t>
      </w:r>
      <w:r w:rsidR="00A0480D">
        <w:rPr>
          <w:lang w:eastAsia="fr-FR"/>
        </w:rPr>
        <w:t>’</w:t>
      </w:r>
      <w:r>
        <w:rPr>
          <w:lang w:eastAsia="fr-FR"/>
        </w:rPr>
        <w:t>allons-nous point contre les intentions d</w:t>
      </w:r>
      <w:r w:rsidR="00AE0A8F">
        <w:rPr>
          <w:lang w:eastAsia="fr-FR"/>
        </w:rPr>
        <w:t>u pape</w:t>
      </w:r>
      <w:r w:rsidR="00FD3FF8">
        <w:rPr>
          <w:lang w:eastAsia="fr-FR"/>
        </w:rPr>
        <w:t>,</w:t>
      </w:r>
      <w:r>
        <w:rPr>
          <w:lang w:eastAsia="fr-FR"/>
        </w:rPr>
        <w:t xml:space="preserve"> qui ne m</w:t>
      </w:r>
      <w:r w:rsidR="00A0480D">
        <w:rPr>
          <w:lang w:eastAsia="fr-FR"/>
        </w:rPr>
        <w:t>’</w:t>
      </w:r>
      <w:r>
        <w:rPr>
          <w:lang w:eastAsia="fr-FR"/>
        </w:rPr>
        <w:t xml:space="preserve">a </w:t>
      </w:r>
      <w:r w:rsidR="008F4CE3">
        <w:rPr>
          <w:lang w:eastAsia="fr-FR"/>
        </w:rPr>
        <w:t>affr</w:t>
      </w:r>
      <w:r>
        <w:rPr>
          <w:lang w:eastAsia="fr-FR"/>
        </w:rPr>
        <w:t xml:space="preserve">anchi des liens </w:t>
      </w:r>
      <w:r w:rsidR="003A7686">
        <w:rPr>
          <w:lang w:eastAsia="fr-FR"/>
        </w:rPr>
        <w:t>de la</w:t>
      </w:r>
      <w:r>
        <w:rPr>
          <w:lang w:eastAsia="fr-FR"/>
        </w:rPr>
        <w:t xml:space="preserve"> </w:t>
      </w:r>
      <w:r w:rsidR="00C2695B">
        <w:rPr>
          <w:lang w:eastAsia="fr-FR"/>
        </w:rPr>
        <w:t>servitude</w:t>
      </w:r>
      <w:r>
        <w:rPr>
          <w:lang w:eastAsia="fr-FR"/>
        </w:rPr>
        <w:t xml:space="preserve"> où je me </w:t>
      </w:r>
      <w:r w:rsidR="00C2695B">
        <w:rPr>
          <w:lang w:eastAsia="fr-FR"/>
        </w:rPr>
        <w:t xml:space="preserve">trouvais </w:t>
      </w:r>
      <w:r>
        <w:rPr>
          <w:lang w:eastAsia="fr-FR"/>
        </w:rPr>
        <w:t xml:space="preserve">engagé, que pour </w:t>
      </w:r>
      <w:r w:rsidR="00C2695B">
        <w:rPr>
          <w:lang w:eastAsia="fr-FR"/>
        </w:rPr>
        <w:t>vaquer</w:t>
      </w:r>
      <w:r>
        <w:rPr>
          <w:lang w:eastAsia="fr-FR"/>
        </w:rPr>
        <w:t xml:space="preserve"> à la contemplation des cho</w:t>
      </w:r>
      <w:r w:rsidR="00CA165F">
        <w:rPr>
          <w:lang w:eastAsia="fr-FR"/>
        </w:rPr>
        <w:t>s</w:t>
      </w:r>
      <w:r>
        <w:rPr>
          <w:lang w:eastAsia="fr-FR"/>
        </w:rPr>
        <w:t>es céle</w:t>
      </w:r>
      <w:r w:rsidR="00CA165F">
        <w:rPr>
          <w:lang w:eastAsia="fr-FR"/>
        </w:rPr>
        <w:t>s</w:t>
      </w:r>
      <w:r>
        <w:rPr>
          <w:lang w:eastAsia="fr-FR"/>
        </w:rPr>
        <w:t xml:space="preserve">tes, </w:t>
      </w:r>
      <w:r w:rsidR="00CA165F">
        <w:rPr>
          <w:lang w:eastAsia="fr-FR"/>
        </w:rPr>
        <w:t>et</w:t>
      </w:r>
      <w:r>
        <w:rPr>
          <w:lang w:eastAsia="fr-FR"/>
        </w:rPr>
        <w:t xml:space="preserve"> méditer jour </w:t>
      </w:r>
      <w:r w:rsidR="00CA165F">
        <w:rPr>
          <w:lang w:eastAsia="fr-FR"/>
        </w:rPr>
        <w:t>et</w:t>
      </w:r>
      <w:r>
        <w:rPr>
          <w:lang w:eastAsia="fr-FR"/>
        </w:rPr>
        <w:t xml:space="preserve"> nuit le</w:t>
      </w:r>
      <w:r w:rsidR="00AE0A8F">
        <w:rPr>
          <w:lang w:eastAsia="fr-FR"/>
        </w:rPr>
        <w:t>s livres</w:t>
      </w:r>
      <w:r>
        <w:rPr>
          <w:lang w:eastAsia="fr-FR"/>
        </w:rPr>
        <w:t xml:space="preserve"> </w:t>
      </w:r>
      <w:r w:rsidR="00C16B20">
        <w:rPr>
          <w:lang w:eastAsia="fr-FR"/>
        </w:rPr>
        <w:t>s</w:t>
      </w:r>
      <w:r w:rsidR="00605EA8">
        <w:rPr>
          <w:lang w:eastAsia="fr-FR"/>
        </w:rPr>
        <w:t>acré</w:t>
      </w:r>
      <w:r>
        <w:rPr>
          <w:lang w:eastAsia="fr-FR"/>
        </w:rPr>
        <w:t>s</w:t>
      </w:r>
      <w:r w:rsidR="00EA1F75">
        <w:rPr>
          <w:lang w:eastAsia="fr-FR"/>
        </w:rPr>
        <w:t> ?</w:t>
      </w:r>
      <w:r>
        <w:rPr>
          <w:lang w:eastAsia="fr-FR"/>
        </w:rPr>
        <w:t xml:space="preserve"> Cette</w:t>
      </w:r>
      <w:r w:rsidR="00C2695B">
        <w:rPr>
          <w:lang w:eastAsia="fr-FR"/>
        </w:rPr>
        <w:t xml:space="preserve"> afflue</w:t>
      </w:r>
      <w:r>
        <w:rPr>
          <w:lang w:eastAsia="fr-FR"/>
        </w:rPr>
        <w:t>nce de monde m</w:t>
      </w:r>
      <w:r w:rsidR="00A0480D">
        <w:rPr>
          <w:lang w:eastAsia="fr-FR"/>
        </w:rPr>
        <w:t>’</w:t>
      </w:r>
      <w:r>
        <w:rPr>
          <w:lang w:eastAsia="fr-FR"/>
        </w:rPr>
        <w:t>en ôte pre</w:t>
      </w:r>
      <w:r w:rsidR="0031502E">
        <w:rPr>
          <w:lang w:eastAsia="fr-FR"/>
        </w:rPr>
        <w:t>sq</w:t>
      </w:r>
      <w:r>
        <w:rPr>
          <w:lang w:eastAsia="fr-FR"/>
        </w:rPr>
        <w:t xml:space="preserve">ue tous les moyens. Il </w:t>
      </w:r>
      <w:r w:rsidR="0031502E">
        <w:rPr>
          <w:lang w:eastAsia="fr-FR"/>
        </w:rPr>
        <w:t>est</w:t>
      </w:r>
      <w:r>
        <w:rPr>
          <w:lang w:eastAsia="fr-FR"/>
        </w:rPr>
        <w:t xml:space="preserve"> vrai que je prends une partie de la nuit pour </w:t>
      </w:r>
      <w:r w:rsidR="00C2695B">
        <w:rPr>
          <w:lang w:eastAsia="fr-FR"/>
        </w:rPr>
        <w:t>vaqu</w:t>
      </w:r>
      <w:r>
        <w:rPr>
          <w:lang w:eastAsia="fr-FR"/>
        </w:rPr>
        <w:t>er à ces exercices intérieurs</w:t>
      </w:r>
      <w:r w:rsidR="00EA1F75">
        <w:rPr>
          <w:lang w:eastAsia="fr-FR"/>
        </w:rPr>
        <w:t> :</w:t>
      </w:r>
      <w:r>
        <w:rPr>
          <w:lang w:eastAsia="fr-FR"/>
        </w:rPr>
        <w:t xml:space="preserve"> mais qui </w:t>
      </w:r>
      <w:r w:rsidR="00605EA8">
        <w:rPr>
          <w:lang w:eastAsia="fr-FR"/>
        </w:rPr>
        <w:t>s</w:t>
      </w:r>
      <w:r w:rsidR="008F4CE3">
        <w:rPr>
          <w:lang w:eastAsia="fr-FR"/>
        </w:rPr>
        <w:t>ait</w:t>
      </w:r>
      <w:r>
        <w:rPr>
          <w:lang w:eastAsia="fr-FR"/>
        </w:rPr>
        <w:t xml:space="preserve"> </w:t>
      </w:r>
      <w:r w:rsidR="00CA165F">
        <w:rPr>
          <w:lang w:eastAsia="fr-FR"/>
        </w:rPr>
        <w:t>s</w:t>
      </w:r>
      <w:r>
        <w:rPr>
          <w:lang w:eastAsia="fr-FR"/>
        </w:rPr>
        <w:t xml:space="preserve">i le tumulte du monde ne me </w:t>
      </w:r>
      <w:r w:rsidR="00CA165F">
        <w:rPr>
          <w:lang w:eastAsia="fr-FR"/>
        </w:rPr>
        <w:t>s</w:t>
      </w:r>
      <w:r>
        <w:rPr>
          <w:lang w:eastAsia="fr-FR"/>
        </w:rPr>
        <w:t>era point perdre durant le jour ce que j</w:t>
      </w:r>
      <w:r w:rsidR="00A0480D">
        <w:rPr>
          <w:lang w:eastAsia="fr-FR"/>
        </w:rPr>
        <w:t>’</w:t>
      </w:r>
      <w:r>
        <w:rPr>
          <w:lang w:eastAsia="fr-FR"/>
        </w:rPr>
        <w:t>ai acquis pendant la nuit</w:t>
      </w:r>
      <w:r w:rsidR="00EA1F75">
        <w:rPr>
          <w:lang w:eastAsia="fr-FR"/>
        </w:rPr>
        <w:t> ?</w:t>
      </w:r>
      <w:r>
        <w:rPr>
          <w:lang w:eastAsia="fr-FR"/>
        </w:rPr>
        <w:t xml:space="preserve"> </w:t>
      </w:r>
      <w:r w:rsidR="00605EA8">
        <w:rPr>
          <w:lang w:eastAsia="fr-FR"/>
        </w:rPr>
        <w:t>Je ne puis ignorer que l</w:t>
      </w:r>
      <w:r w:rsidR="00A0480D">
        <w:rPr>
          <w:lang w:eastAsia="fr-FR"/>
        </w:rPr>
        <w:t>’</w:t>
      </w:r>
      <w:r w:rsidR="003A23AF">
        <w:rPr>
          <w:lang w:eastAsia="fr-FR"/>
        </w:rPr>
        <w:t>esprit</w:t>
      </w:r>
      <w:r w:rsidR="00605EA8">
        <w:rPr>
          <w:lang w:eastAsia="fr-FR"/>
        </w:rPr>
        <w:t xml:space="preserve"> de Dieu, ce</w:t>
      </w:r>
      <w:r w:rsidR="003A23AF">
        <w:rPr>
          <w:lang w:eastAsia="fr-FR"/>
        </w:rPr>
        <w:t>t esprit</w:t>
      </w:r>
      <w:r w:rsidR="00AE0A8F">
        <w:rPr>
          <w:lang w:eastAsia="fr-FR"/>
        </w:rPr>
        <w:t xml:space="preserve"> saint</w:t>
      </w:r>
      <w:r w:rsidR="00605EA8">
        <w:rPr>
          <w:lang w:eastAsia="fr-FR"/>
        </w:rPr>
        <w:t xml:space="preserve"> et adorable, qui m</w:t>
      </w:r>
      <w:r w:rsidR="00A0480D">
        <w:rPr>
          <w:lang w:eastAsia="fr-FR"/>
        </w:rPr>
        <w:t>’</w:t>
      </w:r>
      <w:r w:rsidR="00605EA8">
        <w:rPr>
          <w:lang w:eastAsia="fr-FR"/>
        </w:rPr>
        <w:t>est si nécessaire pour pénétrer les secrets mystérieux de ses divine</w:t>
      </w:r>
      <w:r w:rsidR="00AE0A8F">
        <w:rPr>
          <w:lang w:eastAsia="fr-FR"/>
        </w:rPr>
        <w:t>s écritures</w:t>
      </w:r>
      <w:r w:rsidR="00605EA8">
        <w:rPr>
          <w:lang w:eastAsia="fr-FR"/>
        </w:rPr>
        <w:t xml:space="preserve">, ne se trouve point dans le trouble, et ne peut compatir avec les embarras du monde : </w:t>
      </w:r>
      <w:r w:rsidR="00605EA8">
        <w:rPr>
          <w:rStyle w:val="italicus"/>
        </w:rPr>
        <w:t>Non in commotióne Dóminu</w:t>
      </w:r>
      <w:r w:rsidR="00605EA8" w:rsidRPr="00C2695B">
        <w:rPr>
          <w:rStyle w:val="italicus"/>
        </w:rPr>
        <w:t>s.</w:t>
      </w:r>
      <w:r w:rsidR="00605EA8">
        <w:rPr>
          <w:lang w:eastAsia="fr-FR"/>
        </w:rPr>
        <w:t xml:space="preserve"> </w:t>
      </w:r>
      <w:r>
        <w:rPr>
          <w:lang w:eastAsia="fr-FR"/>
        </w:rPr>
        <w:t>Croye</w:t>
      </w:r>
      <w:r w:rsidR="0031502E">
        <w:rPr>
          <w:lang w:eastAsia="fr-FR"/>
        </w:rPr>
        <w:t>z-m</w:t>
      </w:r>
      <w:r>
        <w:rPr>
          <w:lang w:eastAsia="fr-FR"/>
        </w:rPr>
        <w:t xml:space="preserve">oi, mon cher Reignier, </w:t>
      </w:r>
      <w:r w:rsidR="00C2695B">
        <w:rPr>
          <w:lang w:eastAsia="fr-FR"/>
        </w:rPr>
        <w:t>f</w:t>
      </w:r>
      <w:r>
        <w:rPr>
          <w:lang w:eastAsia="fr-FR"/>
        </w:rPr>
        <w:t xml:space="preserve">uyons, cachons-nous dans les lieux les plus </w:t>
      </w:r>
      <w:r w:rsidR="00CA165F">
        <w:rPr>
          <w:lang w:eastAsia="fr-FR"/>
        </w:rPr>
        <w:t>s</w:t>
      </w:r>
      <w:r>
        <w:rPr>
          <w:lang w:eastAsia="fr-FR"/>
        </w:rPr>
        <w:t xml:space="preserve">ombres </w:t>
      </w:r>
      <w:r w:rsidR="00CA165F">
        <w:rPr>
          <w:lang w:eastAsia="fr-FR"/>
        </w:rPr>
        <w:t>et</w:t>
      </w:r>
      <w:r>
        <w:rPr>
          <w:lang w:eastAsia="fr-FR"/>
        </w:rPr>
        <w:t xml:space="preserve"> les plus reculés du </w:t>
      </w:r>
      <w:r w:rsidR="00C2695B">
        <w:rPr>
          <w:lang w:eastAsia="fr-FR"/>
        </w:rPr>
        <w:t>désert</w:t>
      </w:r>
      <w:r w:rsidR="00EA1F75">
        <w:rPr>
          <w:lang w:eastAsia="fr-FR"/>
        </w:rPr>
        <w:t> :</w:t>
      </w:r>
      <w:r>
        <w:rPr>
          <w:lang w:eastAsia="fr-FR"/>
        </w:rPr>
        <w:t xml:space="preserve"> tout </w:t>
      </w:r>
      <w:r w:rsidR="0031502E">
        <w:rPr>
          <w:lang w:eastAsia="fr-FR"/>
        </w:rPr>
        <w:t>est</w:t>
      </w:r>
      <w:r>
        <w:rPr>
          <w:lang w:eastAsia="fr-FR"/>
        </w:rPr>
        <w:t xml:space="preserve"> à craindre ici, </w:t>
      </w:r>
      <w:r w:rsidR="00CA165F">
        <w:rPr>
          <w:lang w:eastAsia="fr-FR"/>
        </w:rPr>
        <w:t>et</w:t>
      </w:r>
      <w:r>
        <w:rPr>
          <w:lang w:eastAsia="fr-FR"/>
        </w:rPr>
        <w:t xml:space="preserve"> pour vous </w:t>
      </w:r>
      <w:r w:rsidR="00CA165F">
        <w:rPr>
          <w:lang w:eastAsia="fr-FR"/>
        </w:rPr>
        <w:t>et</w:t>
      </w:r>
      <w:r>
        <w:rPr>
          <w:lang w:eastAsia="fr-FR"/>
        </w:rPr>
        <w:t xml:space="preserve"> pour moi</w:t>
      </w:r>
      <w:r w:rsidR="00EA1F75">
        <w:rPr>
          <w:lang w:eastAsia="fr-FR"/>
        </w:rPr>
        <w:t> ;</w:t>
      </w:r>
      <w:r>
        <w:rPr>
          <w:lang w:eastAsia="fr-FR"/>
        </w:rPr>
        <w:t xml:space="preserve"> une vertu nai</w:t>
      </w:r>
      <w:r w:rsidR="0031502E">
        <w:rPr>
          <w:lang w:eastAsia="fr-FR"/>
        </w:rPr>
        <w:t>ss</w:t>
      </w:r>
      <w:r>
        <w:rPr>
          <w:lang w:eastAsia="fr-FR"/>
        </w:rPr>
        <w:t>ante, lor</w:t>
      </w:r>
      <w:r w:rsidR="00CA165F">
        <w:rPr>
          <w:lang w:eastAsia="fr-FR"/>
        </w:rPr>
        <w:t>s</w:t>
      </w:r>
      <w:r>
        <w:rPr>
          <w:lang w:eastAsia="fr-FR"/>
        </w:rPr>
        <w:t>qu</w:t>
      </w:r>
      <w:r w:rsidR="00A0480D">
        <w:rPr>
          <w:lang w:eastAsia="fr-FR"/>
        </w:rPr>
        <w:t>’</w:t>
      </w:r>
      <w:r>
        <w:rPr>
          <w:lang w:eastAsia="fr-FR"/>
        </w:rPr>
        <w:t>elle ne haït pas encore le grand jour, n</w:t>
      </w:r>
      <w:r w:rsidR="00A0480D">
        <w:rPr>
          <w:lang w:eastAsia="fr-FR"/>
        </w:rPr>
        <w:t>’</w:t>
      </w:r>
      <w:r>
        <w:rPr>
          <w:lang w:eastAsia="fr-FR"/>
        </w:rPr>
        <w:t>e</w:t>
      </w:r>
      <w:r w:rsidR="00CA165F">
        <w:rPr>
          <w:lang w:eastAsia="fr-FR"/>
        </w:rPr>
        <w:t>s</w:t>
      </w:r>
      <w:r>
        <w:rPr>
          <w:lang w:eastAsia="fr-FR"/>
        </w:rPr>
        <w:t xml:space="preserve">t pas loin de </w:t>
      </w:r>
      <w:r w:rsidR="008F4CE3">
        <w:rPr>
          <w:lang w:eastAsia="fr-FR"/>
        </w:rPr>
        <w:t>faire</w:t>
      </w:r>
      <w:r>
        <w:rPr>
          <w:lang w:eastAsia="fr-FR"/>
        </w:rPr>
        <w:t xml:space="preserve"> </w:t>
      </w:r>
      <w:r w:rsidR="00C2695B">
        <w:rPr>
          <w:lang w:eastAsia="fr-FR"/>
        </w:rPr>
        <w:t>naufrage</w:t>
      </w:r>
      <w:r w:rsidR="00EA1F75">
        <w:rPr>
          <w:lang w:eastAsia="fr-FR"/>
        </w:rPr>
        <w:t> :</w:t>
      </w:r>
      <w:r>
        <w:rPr>
          <w:lang w:eastAsia="fr-FR"/>
        </w:rPr>
        <w:t xml:space="preserve"> en même </w:t>
      </w:r>
      <w:r w:rsidR="00CA165F">
        <w:rPr>
          <w:lang w:eastAsia="fr-FR"/>
        </w:rPr>
        <w:t>temps</w:t>
      </w:r>
      <w:r>
        <w:rPr>
          <w:lang w:eastAsia="fr-FR"/>
        </w:rPr>
        <w:t xml:space="preserve"> il part pour aller chercher une autre </w:t>
      </w:r>
      <w:r w:rsidR="00CA165F">
        <w:rPr>
          <w:lang w:eastAsia="fr-FR"/>
        </w:rPr>
        <w:t>s</w:t>
      </w:r>
      <w:r>
        <w:rPr>
          <w:lang w:eastAsia="fr-FR"/>
        </w:rPr>
        <w:t>ol</w:t>
      </w:r>
      <w:r w:rsidR="0031502E">
        <w:rPr>
          <w:lang w:eastAsia="fr-FR"/>
        </w:rPr>
        <w:t>it</w:t>
      </w:r>
      <w:r>
        <w:rPr>
          <w:lang w:eastAsia="fr-FR"/>
        </w:rPr>
        <w:t>ude.</w:t>
      </w:r>
      <w:r w:rsidR="00EA1F75">
        <w:rPr>
          <w:lang w:eastAsia="fr-FR"/>
        </w:rPr>
        <w:t xml:space="preserve"> </w:t>
      </w:r>
    </w:p>
    <w:p w:rsidR="00EA1F75" w:rsidRDefault="0031502E" w:rsidP="00B47EF3">
      <w:pPr>
        <w:rPr>
          <w:lang w:eastAsia="fr-FR"/>
        </w:rPr>
      </w:pPr>
      <w:r>
        <w:rPr>
          <w:lang w:eastAsia="fr-FR"/>
        </w:rPr>
        <w:t>À l</w:t>
      </w:r>
      <w:r w:rsidR="00A0480D">
        <w:rPr>
          <w:lang w:eastAsia="fr-FR"/>
        </w:rPr>
        <w:t>’</w:t>
      </w:r>
      <w:r w:rsidR="00B47EF3">
        <w:rPr>
          <w:lang w:eastAsia="fr-FR"/>
        </w:rPr>
        <w:t>Orient, de l</w:t>
      </w:r>
      <w:r w:rsidR="00AE0A8F">
        <w:rPr>
          <w:lang w:eastAsia="fr-FR"/>
        </w:rPr>
        <w:t>a ville</w:t>
      </w:r>
      <w:r w:rsidR="00B47EF3">
        <w:rPr>
          <w:lang w:eastAsia="fr-FR"/>
        </w:rPr>
        <w:t xml:space="preserve"> de </w:t>
      </w:r>
      <w:r w:rsidR="00C2695B">
        <w:rPr>
          <w:lang w:eastAsia="fr-FR"/>
        </w:rPr>
        <w:t>Cozence</w:t>
      </w:r>
      <w:r w:rsidR="00B47EF3">
        <w:rPr>
          <w:lang w:eastAsia="fr-FR"/>
        </w:rPr>
        <w:t xml:space="preserve">, </w:t>
      </w:r>
      <w:r w:rsidR="00C2695B">
        <w:rPr>
          <w:lang w:eastAsia="fr-FR"/>
        </w:rPr>
        <w:t>règne</w:t>
      </w:r>
      <w:r w:rsidR="00B47EF3">
        <w:rPr>
          <w:lang w:eastAsia="fr-FR"/>
        </w:rPr>
        <w:t xml:space="preserve"> une chaîne d</w:t>
      </w:r>
      <w:r w:rsidR="00B92588">
        <w:rPr>
          <w:lang w:eastAsia="fr-FR"/>
        </w:rPr>
        <w:t>e montagnes</w:t>
      </w:r>
      <w:r w:rsidR="00B47EF3">
        <w:rPr>
          <w:lang w:eastAsia="fr-FR"/>
        </w:rPr>
        <w:t xml:space="preserve"> qu</w:t>
      </w:r>
      <w:r w:rsidR="00A0480D">
        <w:rPr>
          <w:lang w:eastAsia="fr-FR"/>
        </w:rPr>
        <w:t>’</w:t>
      </w:r>
      <w:r w:rsidR="00B47EF3">
        <w:rPr>
          <w:lang w:eastAsia="fr-FR"/>
        </w:rPr>
        <w:t>on appelle le</w:t>
      </w:r>
      <w:r w:rsidR="00B92588">
        <w:rPr>
          <w:lang w:eastAsia="fr-FR"/>
        </w:rPr>
        <w:t>s monts</w:t>
      </w:r>
      <w:r w:rsidR="00B47EF3">
        <w:rPr>
          <w:lang w:eastAsia="fr-FR"/>
        </w:rPr>
        <w:t xml:space="preserve"> de Sylla, qui venant </w:t>
      </w:r>
      <w:r w:rsidR="00CA165F">
        <w:rPr>
          <w:lang w:eastAsia="fr-FR"/>
        </w:rPr>
        <w:t>s</w:t>
      </w:r>
      <w:r w:rsidR="00B47EF3">
        <w:rPr>
          <w:lang w:eastAsia="fr-FR"/>
        </w:rPr>
        <w:t xml:space="preserve">e joindre à ceux qui </w:t>
      </w:r>
      <w:r w:rsidR="00C2695B">
        <w:rPr>
          <w:lang w:eastAsia="fr-FR"/>
        </w:rPr>
        <w:t>séparent</w:t>
      </w:r>
      <w:r w:rsidR="00B47EF3">
        <w:rPr>
          <w:lang w:eastAsia="fr-FR"/>
        </w:rPr>
        <w:t xml:space="preserve"> toute la Calabre en deux, ont donné lieu au</w:t>
      </w:r>
      <w:r w:rsidR="00B92588">
        <w:rPr>
          <w:lang w:eastAsia="fr-FR"/>
        </w:rPr>
        <w:t>x géographes</w:t>
      </w:r>
      <w:r w:rsidR="00B47EF3">
        <w:rPr>
          <w:lang w:eastAsia="fr-FR"/>
        </w:rPr>
        <w:t xml:space="preserve"> d</w:t>
      </w:r>
      <w:r w:rsidR="00A0480D">
        <w:rPr>
          <w:lang w:eastAsia="fr-FR"/>
        </w:rPr>
        <w:t>’</w:t>
      </w:r>
      <w:r w:rsidR="00CA165F">
        <w:rPr>
          <w:lang w:eastAsia="fr-FR"/>
        </w:rPr>
        <w:t>appeler</w:t>
      </w:r>
      <w:r w:rsidR="00B47EF3">
        <w:rPr>
          <w:lang w:eastAsia="fr-FR"/>
        </w:rPr>
        <w:t xml:space="preserve"> Calabre ultérieure la partie qui </w:t>
      </w:r>
      <w:r>
        <w:rPr>
          <w:lang w:eastAsia="fr-FR"/>
        </w:rPr>
        <w:t>est</w:t>
      </w:r>
      <w:r w:rsidR="00B47EF3">
        <w:rPr>
          <w:lang w:eastAsia="fr-FR"/>
        </w:rPr>
        <w:t xml:space="preserve"> </w:t>
      </w:r>
      <w:r w:rsidR="00CA165F">
        <w:rPr>
          <w:lang w:eastAsia="fr-FR"/>
        </w:rPr>
        <w:t>s</w:t>
      </w:r>
      <w:r w:rsidR="00B47EF3">
        <w:rPr>
          <w:lang w:eastAsia="fr-FR"/>
        </w:rPr>
        <w:t>ituée au-delà de ce</w:t>
      </w:r>
      <w:r w:rsidR="00B92588">
        <w:rPr>
          <w:lang w:eastAsia="fr-FR"/>
        </w:rPr>
        <w:t>s monts</w:t>
      </w:r>
      <w:r w:rsidR="00B47EF3">
        <w:rPr>
          <w:lang w:eastAsia="fr-FR"/>
        </w:rPr>
        <w:t xml:space="preserve">, </w:t>
      </w:r>
      <w:r w:rsidR="00CA165F">
        <w:rPr>
          <w:lang w:eastAsia="fr-FR"/>
        </w:rPr>
        <w:t>et</w:t>
      </w:r>
      <w:r w:rsidR="00B47EF3">
        <w:rPr>
          <w:lang w:eastAsia="fr-FR"/>
        </w:rPr>
        <w:t xml:space="preserve"> Calabre </w:t>
      </w:r>
      <w:r w:rsidR="00C2695B">
        <w:rPr>
          <w:lang w:eastAsia="fr-FR"/>
        </w:rPr>
        <w:t>citérieure</w:t>
      </w:r>
      <w:r w:rsidR="00B47EF3">
        <w:rPr>
          <w:lang w:eastAsia="fr-FR"/>
        </w:rPr>
        <w:t xml:space="preserve"> celle qui </w:t>
      </w:r>
      <w:r w:rsidR="00CA165F">
        <w:rPr>
          <w:lang w:eastAsia="fr-FR"/>
        </w:rPr>
        <w:t>s</w:t>
      </w:r>
      <w:r w:rsidR="00B47EF3">
        <w:rPr>
          <w:lang w:eastAsia="fr-FR"/>
        </w:rPr>
        <w:t>e trouve en deçà. Le</w:t>
      </w:r>
      <w:r w:rsidR="00B92588">
        <w:rPr>
          <w:lang w:eastAsia="fr-FR"/>
        </w:rPr>
        <w:t>s vallées</w:t>
      </w:r>
      <w:r w:rsidR="00B47EF3">
        <w:rPr>
          <w:lang w:eastAsia="fr-FR"/>
        </w:rPr>
        <w:t xml:space="preserve"> à droite </w:t>
      </w:r>
      <w:r w:rsidR="00CA165F">
        <w:rPr>
          <w:lang w:eastAsia="fr-FR"/>
        </w:rPr>
        <w:t>et</w:t>
      </w:r>
      <w:r w:rsidR="00B47EF3">
        <w:rPr>
          <w:lang w:eastAsia="fr-FR"/>
        </w:rPr>
        <w:t xml:space="preserve"> à gauche, qu</w:t>
      </w:r>
      <w:r w:rsidR="00A0480D">
        <w:rPr>
          <w:lang w:eastAsia="fr-FR"/>
        </w:rPr>
        <w:t>’</w:t>
      </w:r>
      <w:r w:rsidR="00B47EF3">
        <w:rPr>
          <w:lang w:eastAsia="fr-FR"/>
        </w:rPr>
        <w:t xml:space="preserve">on pourrait mieux nommer des précipices, </w:t>
      </w:r>
      <w:r w:rsidR="00CA165F">
        <w:rPr>
          <w:lang w:eastAsia="fr-FR"/>
        </w:rPr>
        <w:t>s</w:t>
      </w:r>
      <w:r w:rsidR="00B47EF3">
        <w:rPr>
          <w:lang w:eastAsia="fr-FR"/>
        </w:rPr>
        <w:t>ont arro</w:t>
      </w:r>
      <w:r w:rsidR="00CA165F">
        <w:rPr>
          <w:lang w:eastAsia="fr-FR"/>
        </w:rPr>
        <w:t>s</w:t>
      </w:r>
      <w:r w:rsidR="00B47EF3">
        <w:rPr>
          <w:lang w:eastAsia="fr-FR"/>
        </w:rPr>
        <w:t xml:space="preserve">ées par des </w:t>
      </w:r>
      <w:r w:rsidR="000F499F">
        <w:rPr>
          <w:lang w:eastAsia="fr-FR"/>
        </w:rPr>
        <w:t>f</w:t>
      </w:r>
      <w:r w:rsidR="008F4CE3">
        <w:rPr>
          <w:lang w:eastAsia="fr-FR"/>
        </w:rPr>
        <w:t>l</w:t>
      </w:r>
      <w:r w:rsidR="00B47EF3">
        <w:rPr>
          <w:lang w:eastAsia="fr-FR"/>
        </w:rPr>
        <w:t xml:space="preserve">euves </w:t>
      </w:r>
      <w:r w:rsidR="00CA165F">
        <w:rPr>
          <w:lang w:eastAsia="fr-FR"/>
        </w:rPr>
        <w:t>et</w:t>
      </w:r>
      <w:r w:rsidR="00B47EF3">
        <w:rPr>
          <w:lang w:eastAsia="fr-FR"/>
        </w:rPr>
        <w:t xml:space="preserve"> des tor</w:t>
      </w:r>
      <w:r w:rsidR="00CA165F">
        <w:rPr>
          <w:lang w:eastAsia="fr-FR"/>
        </w:rPr>
        <w:t>rents</w:t>
      </w:r>
      <w:r w:rsidR="00C40492">
        <w:rPr>
          <w:lang w:eastAsia="fr-FR"/>
        </w:rPr>
        <w:t xml:space="preserve"> ; </w:t>
      </w:r>
      <w:r w:rsidR="00B47EF3">
        <w:rPr>
          <w:lang w:eastAsia="fr-FR"/>
        </w:rPr>
        <w:t xml:space="preserve">on y </w:t>
      </w:r>
      <w:r w:rsidR="00762190">
        <w:rPr>
          <w:lang w:eastAsia="fr-FR"/>
        </w:rPr>
        <w:t>voit</w:t>
      </w:r>
      <w:r w:rsidR="00B47EF3">
        <w:rPr>
          <w:lang w:eastAsia="fr-FR"/>
        </w:rPr>
        <w:t xml:space="preserve"> de </w:t>
      </w:r>
      <w:r w:rsidR="00CA165F">
        <w:rPr>
          <w:lang w:eastAsia="fr-FR"/>
        </w:rPr>
        <w:t>s</w:t>
      </w:r>
      <w:r w:rsidR="00B47EF3">
        <w:rPr>
          <w:lang w:eastAsia="fr-FR"/>
        </w:rPr>
        <w:t xml:space="preserve">ombres </w:t>
      </w:r>
      <w:r w:rsidR="00CA165F">
        <w:rPr>
          <w:lang w:eastAsia="fr-FR"/>
        </w:rPr>
        <w:t>et</w:t>
      </w:r>
      <w:r w:rsidR="00B47EF3">
        <w:rPr>
          <w:lang w:eastAsia="fr-FR"/>
        </w:rPr>
        <w:t xml:space="preserve"> </w:t>
      </w:r>
      <w:r w:rsidR="008F4CE3">
        <w:rPr>
          <w:lang w:eastAsia="fr-FR"/>
        </w:rPr>
        <w:t>affr</w:t>
      </w:r>
      <w:r w:rsidR="00B47EF3">
        <w:rPr>
          <w:lang w:eastAsia="fr-FR"/>
        </w:rPr>
        <w:t>eu</w:t>
      </w:r>
      <w:r w:rsidR="00CA165F">
        <w:rPr>
          <w:lang w:eastAsia="fr-FR"/>
        </w:rPr>
        <w:t>s</w:t>
      </w:r>
      <w:r w:rsidR="00B47EF3">
        <w:rPr>
          <w:lang w:eastAsia="fr-FR"/>
        </w:rPr>
        <w:t>e</w:t>
      </w:r>
      <w:r w:rsidR="00B92588">
        <w:rPr>
          <w:lang w:eastAsia="fr-FR"/>
        </w:rPr>
        <w:t>s forêts</w:t>
      </w:r>
      <w:r w:rsidR="00B47EF3">
        <w:rPr>
          <w:lang w:eastAsia="fr-FR"/>
        </w:rPr>
        <w:t>, qui, par leur ob</w:t>
      </w:r>
      <w:r>
        <w:rPr>
          <w:lang w:eastAsia="fr-FR"/>
        </w:rPr>
        <w:t>sc</w:t>
      </w:r>
      <w:r w:rsidR="00B47EF3">
        <w:rPr>
          <w:lang w:eastAsia="fr-FR"/>
        </w:rPr>
        <w:t xml:space="preserve">urité </w:t>
      </w:r>
      <w:r w:rsidR="00CA165F">
        <w:rPr>
          <w:lang w:eastAsia="fr-FR"/>
        </w:rPr>
        <w:t>et</w:t>
      </w:r>
      <w:r w:rsidR="00B47EF3">
        <w:rPr>
          <w:lang w:eastAsia="fr-FR"/>
        </w:rPr>
        <w:t xml:space="preserve"> leur morne </w:t>
      </w:r>
      <w:r w:rsidR="00CA165F">
        <w:rPr>
          <w:lang w:eastAsia="fr-FR"/>
        </w:rPr>
        <w:t>s</w:t>
      </w:r>
      <w:r w:rsidR="00B47EF3">
        <w:rPr>
          <w:lang w:eastAsia="fr-FR"/>
        </w:rPr>
        <w:t>ilence, in</w:t>
      </w:r>
      <w:r w:rsidR="00CA165F">
        <w:rPr>
          <w:lang w:eastAsia="fr-FR"/>
        </w:rPr>
        <w:t>s</w:t>
      </w:r>
      <w:r w:rsidR="00B47EF3">
        <w:rPr>
          <w:lang w:eastAsia="fr-FR"/>
        </w:rPr>
        <w:t>p</w:t>
      </w:r>
      <w:r>
        <w:rPr>
          <w:lang w:eastAsia="fr-FR"/>
        </w:rPr>
        <w:t>ir</w:t>
      </w:r>
      <w:r w:rsidR="00B47EF3">
        <w:rPr>
          <w:lang w:eastAsia="fr-FR"/>
        </w:rPr>
        <w:t>ent au</w:t>
      </w:r>
      <w:r w:rsidR="00B92588">
        <w:rPr>
          <w:lang w:eastAsia="fr-FR"/>
        </w:rPr>
        <w:t>x passants</w:t>
      </w:r>
      <w:r w:rsidR="00B47EF3">
        <w:rPr>
          <w:lang w:eastAsia="fr-FR"/>
        </w:rPr>
        <w:t xml:space="preserve"> une </w:t>
      </w:r>
      <w:r w:rsidR="00C2695B">
        <w:rPr>
          <w:lang w:eastAsia="fr-FR"/>
        </w:rPr>
        <w:t>secrète</w:t>
      </w:r>
      <w:r w:rsidR="00B47EF3">
        <w:rPr>
          <w:lang w:eastAsia="fr-FR"/>
        </w:rPr>
        <w:t xml:space="preserve"> horreur. Là </w:t>
      </w:r>
      <w:r w:rsidR="00C2695B">
        <w:rPr>
          <w:lang w:eastAsia="fr-FR"/>
        </w:rPr>
        <w:t>règne</w:t>
      </w:r>
      <w:r w:rsidR="00B47EF3">
        <w:rPr>
          <w:lang w:eastAsia="fr-FR"/>
        </w:rPr>
        <w:t xml:space="preserve"> un </w:t>
      </w:r>
      <w:r w:rsidR="00C2695B">
        <w:rPr>
          <w:lang w:eastAsia="fr-FR"/>
        </w:rPr>
        <w:t>hiver</w:t>
      </w:r>
      <w:r w:rsidR="00B47EF3">
        <w:rPr>
          <w:lang w:eastAsia="fr-FR"/>
        </w:rPr>
        <w:t xml:space="preserve"> continuel</w:t>
      </w:r>
      <w:r w:rsidR="00EA1F75">
        <w:rPr>
          <w:lang w:eastAsia="fr-FR"/>
        </w:rPr>
        <w:t> ;</w:t>
      </w:r>
      <w:r w:rsidR="00B47EF3">
        <w:rPr>
          <w:lang w:eastAsia="fr-FR"/>
        </w:rPr>
        <w:t xml:space="preserve"> il n</w:t>
      </w:r>
      <w:r w:rsidR="00A0480D">
        <w:rPr>
          <w:lang w:eastAsia="fr-FR"/>
        </w:rPr>
        <w:t>’</w:t>
      </w:r>
      <w:r w:rsidR="00B47EF3">
        <w:rPr>
          <w:lang w:eastAsia="fr-FR"/>
        </w:rPr>
        <w:t xml:space="preserve">y a point dans toutes les Alpes de région plus </w:t>
      </w:r>
      <w:r w:rsidR="008F4CE3">
        <w:rPr>
          <w:lang w:eastAsia="fr-FR"/>
        </w:rPr>
        <w:t>fro</w:t>
      </w:r>
      <w:r w:rsidR="00B47EF3">
        <w:rPr>
          <w:lang w:eastAsia="fr-FR"/>
        </w:rPr>
        <w:t>ide, vous diriez que le</w:t>
      </w:r>
      <w:r w:rsidR="00B92588">
        <w:rPr>
          <w:lang w:eastAsia="fr-FR"/>
        </w:rPr>
        <w:t>s aquilons</w:t>
      </w:r>
      <w:r w:rsidR="00B47EF3">
        <w:rPr>
          <w:lang w:eastAsia="fr-FR"/>
        </w:rPr>
        <w:t xml:space="preserve"> y ont établi leur empire, </w:t>
      </w:r>
      <w:r w:rsidR="00CA165F">
        <w:rPr>
          <w:lang w:eastAsia="fr-FR"/>
        </w:rPr>
        <w:t>et</w:t>
      </w:r>
      <w:r w:rsidR="00B47EF3">
        <w:rPr>
          <w:lang w:eastAsia="fr-FR"/>
        </w:rPr>
        <w:t xml:space="preserve"> que la mer glaciale y a pris na</w:t>
      </w:r>
      <w:r w:rsidR="00CA165F">
        <w:rPr>
          <w:lang w:eastAsia="fr-FR"/>
        </w:rPr>
        <w:t>issan</w:t>
      </w:r>
      <w:r w:rsidR="00B47EF3">
        <w:rPr>
          <w:lang w:eastAsia="fr-FR"/>
        </w:rPr>
        <w:t xml:space="preserve">ce comme dans </w:t>
      </w:r>
      <w:r w:rsidR="00CA165F">
        <w:rPr>
          <w:lang w:eastAsia="fr-FR"/>
        </w:rPr>
        <w:t>s</w:t>
      </w:r>
      <w:r w:rsidR="00B47EF3">
        <w:rPr>
          <w:lang w:eastAsia="fr-FR"/>
        </w:rPr>
        <w:t xml:space="preserve">a </w:t>
      </w:r>
      <w:r w:rsidR="00C2695B">
        <w:rPr>
          <w:lang w:eastAsia="fr-FR"/>
        </w:rPr>
        <w:t>véritable</w:t>
      </w:r>
      <w:r w:rsidR="00B47EF3">
        <w:rPr>
          <w:lang w:eastAsia="fr-FR"/>
        </w:rPr>
        <w:t xml:space="preserve"> </w:t>
      </w:r>
      <w:r w:rsidR="00CA165F">
        <w:rPr>
          <w:lang w:eastAsia="fr-FR"/>
        </w:rPr>
        <w:t>s</w:t>
      </w:r>
      <w:r w:rsidR="00B47EF3">
        <w:rPr>
          <w:lang w:eastAsia="fr-FR"/>
        </w:rPr>
        <w:t>ource</w:t>
      </w:r>
      <w:r>
        <w:rPr>
          <w:lang w:eastAsia="fr-FR"/>
        </w:rPr>
        <w:t>. À l</w:t>
      </w:r>
      <w:r w:rsidR="00B47EF3">
        <w:rPr>
          <w:lang w:eastAsia="fr-FR"/>
        </w:rPr>
        <w:t>a de</w:t>
      </w:r>
      <w:r w:rsidR="00CA165F">
        <w:rPr>
          <w:lang w:eastAsia="fr-FR"/>
        </w:rPr>
        <w:t>s</w:t>
      </w:r>
      <w:r w:rsidR="00B47EF3">
        <w:rPr>
          <w:lang w:eastAsia="fr-FR"/>
        </w:rPr>
        <w:t>cente de ce</w:t>
      </w:r>
      <w:r w:rsidR="00B92588">
        <w:rPr>
          <w:lang w:eastAsia="fr-FR"/>
        </w:rPr>
        <w:t>s montagnes</w:t>
      </w:r>
      <w:r w:rsidR="00B47EF3">
        <w:rPr>
          <w:lang w:eastAsia="fr-FR"/>
        </w:rPr>
        <w:t xml:space="preserve">, le </w:t>
      </w:r>
      <w:r w:rsidR="00C2695B">
        <w:rPr>
          <w:lang w:eastAsia="fr-FR"/>
        </w:rPr>
        <w:t>terrain</w:t>
      </w:r>
      <w:r w:rsidR="00B47EF3">
        <w:rPr>
          <w:lang w:eastAsia="fr-FR"/>
        </w:rPr>
        <w:t xml:space="preserve"> s</w:t>
      </w:r>
      <w:r w:rsidR="00A0480D">
        <w:rPr>
          <w:lang w:eastAsia="fr-FR"/>
        </w:rPr>
        <w:t>’</w:t>
      </w:r>
      <w:r w:rsidR="00B47EF3">
        <w:rPr>
          <w:lang w:eastAsia="fr-FR"/>
        </w:rPr>
        <w:t xml:space="preserve">élargit, </w:t>
      </w:r>
      <w:r w:rsidR="00CA165F">
        <w:rPr>
          <w:lang w:eastAsia="fr-FR"/>
        </w:rPr>
        <w:t>et</w:t>
      </w:r>
      <w:r w:rsidR="00B47EF3">
        <w:rPr>
          <w:lang w:eastAsia="fr-FR"/>
        </w:rPr>
        <w:t xml:space="preserve"> </w:t>
      </w:r>
      <w:r w:rsidR="008F4CE3">
        <w:rPr>
          <w:lang w:eastAsia="fr-FR"/>
        </w:rPr>
        <w:t>form</w:t>
      </w:r>
      <w:r w:rsidR="00B47EF3">
        <w:rPr>
          <w:lang w:eastAsia="fr-FR"/>
        </w:rPr>
        <w:t xml:space="preserve">e une </w:t>
      </w:r>
      <w:r w:rsidR="00C2695B">
        <w:rPr>
          <w:lang w:eastAsia="fr-FR"/>
        </w:rPr>
        <w:t>solitude plus</w:t>
      </w:r>
      <w:r w:rsidR="00B47EF3">
        <w:rPr>
          <w:lang w:eastAsia="fr-FR"/>
        </w:rPr>
        <w:t xml:space="preserve"> </w:t>
      </w:r>
      <w:r w:rsidR="00B47EF3">
        <w:rPr>
          <w:lang w:eastAsia="fr-FR"/>
        </w:rPr>
        <w:lastRenderedPageBreak/>
        <w:t>agréable</w:t>
      </w:r>
      <w:r w:rsidR="00EA1F75">
        <w:rPr>
          <w:lang w:eastAsia="fr-FR"/>
        </w:rPr>
        <w:t> :</w:t>
      </w:r>
      <w:r w:rsidR="00B47EF3">
        <w:rPr>
          <w:lang w:eastAsia="fr-FR"/>
        </w:rPr>
        <w:t xml:space="preserve"> deux </w:t>
      </w:r>
      <w:r w:rsidR="00C2695B">
        <w:rPr>
          <w:lang w:eastAsia="fr-FR"/>
        </w:rPr>
        <w:t>ruisseaux</w:t>
      </w:r>
      <w:r w:rsidR="00B47EF3">
        <w:rPr>
          <w:lang w:eastAsia="fr-FR"/>
        </w:rPr>
        <w:t>, l</w:t>
      </w:r>
      <w:r w:rsidR="00A0480D">
        <w:rPr>
          <w:lang w:eastAsia="fr-FR"/>
        </w:rPr>
        <w:t>’</w:t>
      </w:r>
      <w:r w:rsidR="00B47EF3">
        <w:rPr>
          <w:lang w:eastAsia="fr-FR"/>
        </w:rPr>
        <w:t xml:space="preserve">un nommé le Neth, </w:t>
      </w:r>
      <w:r w:rsidR="00CA165F">
        <w:rPr>
          <w:lang w:eastAsia="fr-FR"/>
        </w:rPr>
        <w:t>et</w:t>
      </w:r>
      <w:r w:rsidR="00B47EF3">
        <w:rPr>
          <w:lang w:eastAsia="fr-FR"/>
        </w:rPr>
        <w:t xml:space="preserve"> l</w:t>
      </w:r>
      <w:r w:rsidR="00A0480D">
        <w:rPr>
          <w:lang w:eastAsia="fr-FR"/>
        </w:rPr>
        <w:t>’</w:t>
      </w:r>
      <w:r w:rsidR="00B47EF3">
        <w:rPr>
          <w:lang w:eastAsia="fr-FR"/>
        </w:rPr>
        <w:t xml:space="preserve">autre </w:t>
      </w:r>
      <w:r w:rsidR="00C2695B">
        <w:rPr>
          <w:lang w:eastAsia="fr-FR"/>
        </w:rPr>
        <w:t>Albula</w:t>
      </w:r>
      <w:r w:rsidR="00B47EF3">
        <w:rPr>
          <w:lang w:eastAsia="fr-FR"/>
        </w:rPr>
        <w:t xml:space="preserve">, </w:t>
      </w:r>
      <w:r w:rsidR="00CA165F">
        <w:rPr>
          <w:lang w:eastAsia="fr-FR"/>
        </w:rPr>
        <w:t>s</w:t>
      </w:r>
      <w:r w:rsidR="00B47EF3">
        <w:rPr>
          <w:lang w:eastAsia="fr-FR"/>
        </w:rPr>
        <w:t xml:space="preserve">ortis de deux </w:t>
      </w:r>
      <w:r w:rsidR="008F4CE3">
        <w:rPr>
          <w:lang w:eastAsia="fr-FR"/>
        </w:rPr>
        <w:t>différe</w:t>
      </w:r>
      <w:r w:rsidR="00B47EF3">
        <w:rPr>
          <w:lang w:eastAsia="fr-FR"/>
        </w:rPr>
        <w:t xml:space="preserve">ntes </w:t>
      </w:r>
      <w:r w:rsidR="00387AA7">
        <w:rPr>
          <w:lang w:eastAsia="fr-FR"/>
        </w:rPr>
        <w:t>fontaine</w:t>
      </w:r>
      <w:r w:rsidR="00B47EF3">
        <w:rPr>
          <w:lang w:eastAsia="fr-FR"/>
        </w:rPr>
        <w:t xml:space="preserve">s, en </w:t>
      </w:r>
      <w:r w:rsidR="00CA165F">
        <w:rPr>
          <w:lang w:eastAsia="fr-FR"/>
        </w:rPr>
        <w:t>s</w:t>
      </w:r>
      <w:r w:rsidR="00B47EF3">
        <w:rPr>
          <w:lang w:eastAsia="fr-FR"/>
        </w:rPr>
        <w:t>ont une Pre</w:t>
      </w:r>
      <w:r>
        <w:rPr>
          <w:lang w:eastAsia="fr-FR"/>
        </w:rPr>
        <w:t>sq</w:t>
      </w:r>
      <w:r w:rsidR="00B47EF3">
        <w:rPr>
          <w:lang w:eastAsia="fr-FR"/>
        </w:rPr>
        <w:t>u</w:t>
      </w:r>
      <w:r w:rsidR="00A0480D">
        <w:rPr>
          <w:lang w:eastAsia="fr-FR"/>
        </w:rPr>
        <w:t>’</w:t>
      </w:r>
      <w:r w:rsidR="00DB66B4">
        <w:rPr>
          <w:lang w:eastAsia="fr-FR"/>
        </w:rPr>
        <w:t>il</w:t>
      </w:r>
      <w:r w:rsidR="00CA165F">
        <w:rPr>
          <w:lang w:eastAsia="fr-FR"/>
        </w:rPr>
        <w:t>e</w:t>
      </w:r>
      <w:r w:rsidR="00B47EF3">
        <w:rPr>
          <w:lang w:eastAsia="fr-FR"/>
        </w:rPr>
        <w:t xml:space="preserve">, </w:t>
      </w:r>
      <w:r w:rsidR="00CA165F">
        <w:rPr>
          <w:lang w:eastAsia="fr-FR"/>
        </w:rPr>
        <w:t>et</w:t>
      </w:r>
      <w:r w:rsidR="00B47EF3">
        <w:rPr>
          <w:lang w:eastAsia="fr-FR"/>
        </w:rPr>
        <w:t xml:space="preserve"> tout l</w:t>
      </w:r>
      <w:r w:rsidR="00A0480D">
        <w:rPr>
          <w:lang w:eastAsia="fr-FR"/>
        </w:rPr>
        <w:t>’</w:t>
      </w:r>
      <w:r w:rsidR="00B47EF3">
        <w:rPr>
          <w:lang w:eastAsia="fr-FR"/>
        </w:rPr>
        <w:t>e</w:t>
      </w:r>
      <w:r w:rsidR="00CA165F">
        <w:rPr>
          <w:lang w:eastAsia="fr-FR"/>
        </w:rPr>
        <w:t>s</w:t>
      </w:r>
      <w:r w:rsidR="00B47EF3">
        <w:rPr>
          <w:lang w:eastAsia="fr-FR"/>
        </w:rPr>
        <w:t xml:space="preserve">pace qui </w:t>
      </w:r>
      <w:r>
        <w:rPr>
          <w:lang w:eastAsia="fr-FR"/>
        </w:rPr>
        <w:t>est</w:t>
      </w:r>
      <w:r w:rsidR="00B47EF3">
        <w:rPr>
          <w:lang w:eastAsia="fr-FR"/>
        </w:rPr>
        <w:t xml:space="preserve"> entre deux </w:t>
      </w:r>
      <w:r>
        <w:rPr>
          <w:lang w:eastAsia="fr-FR"/>
        </w:rPr>
        <w:t>est</w:t>
      </w:r>
      <w:r w:rsidR="00B47EF3">
        <w:rPr>
          <w:lang w:eastAsia="fr-FR"/>
        </w:rPr>
        <w:t xml:space="preserve"> </w:t>
      </w:r>
      <w:r w:rsidR="00CA165F">
        <w:rPr>
          <w:lang w:eastAsia="fr-FR"/>
        </w:rPr>
        <w:t>appelé</w:t>
      </w:r>
      <w:r w:rsidR="00B47EF3">
        <w:rPr>
          <w:lang w:eastAsia="fr-FR"/>
        </w:rPr>
        <w:t xml:space="preserve"> Flore.</w:t>
      </w:r>
      <w:r w:rsidR="00EA1F75">
        <w:rPr>
          <w:lang w:eastAsia="fr-FR"/>
        </w:rPr>
        <w:t xml:space="preserve"> </w:t>
      </w:r>
    </w:p>
    <w:p w:rsidR="00854B10" w:rsidRPr="00C452F6" w:rsidRDefault="006172A9" w:rsidP="002526C7">
      <w:pPr>
        <w:pStyle w:val="Titre2"/>
      </w:pPr>
      <w:r>
        <w:t xml:space="preserve">§ 4. </w:t>
      </w:r>
      <w:r w:rsidR="00854B10">
        <w:t>Il se retire à Flore, et y établit le premier monastère de sa réforme.</w:t>
      </w:r>
      <w:bookmarkStart w:id="79" w:name="a204"/>
      <w:bookmarkEnd w:id="79"/>
      <w:r w:rsidR="00854B10">
        <w:t xml:space="preserve"> </w:t>
      </w:r>
    </w:p>
    <w:p w:rsidR="00EA1F75" w:rsidRDefault="00B47EF3" w:rsidP="00DB66B4">
      <w:pPr>
        <w:rPr>
          <w:lang w:eastAsia="fr-FR"/>
        </w:rPr>
      </w:pPr>
      <w:r>
        <w:rPr>
          <w:lang w:eastAsia="fr-FR"/>
        </w:rPr>
        <w:t xml:space="preserve">Ce </w:t>
      </w:r>
      <w:r w:rsidR="008F4CE3">
        <w:rPr>
          <w:lang w:eastAsia="fr-FR"/>
        </w:rPr>
        <w:t>fut</w:t>
      </w:r>
      <w:r>
        <w:rPr>
          <w:lang w:eastAsia="fr-FR"/>
        </w:rPr>
        <w:t>-là où le pieu</w:t>
      </w:r>
      <w:r w:rsidR="00AE0A8F">
        <w:rPr>
          <w:lang w:eastAsia="fr-FR"/>
        </w:rPr>
        <w:t>x abbé</w:t>
      </w:r>
      <w:r>
        <w:rPr>
          <w:lang w:eastAsia="fr-FR"/>
        </w:rPr>
        <w:t xml:space="preserve"> </w:t>
      </w:r>
      <w:r w:rsidR="008F4CE3">
        <w:rPr>
          <w:lang w:eastAsia="fr-FR"/>
        </w:rPr>
        <w:t>form</w:t>
      </w:r>
      <w:r>
        <w:rPr>
          <w:lang w:eastAsia="fr-FR"/>
        </w:rPr>
        <w:t>a le d</w:t>
      </w:r>
      <w:r w:rsidR="00CA165F">
        <w:rPr>
          <w:lang w:eastAsia="fr-FR"/>
        </w:rPr>
        <w:t>ess</w:t>
      </w:r>
      <w:r>
        <w:rPr>
          <w:lang w:eastAsia="fr-FR"/>
        </w:rPr>
        <w:t>ein de s</w:t>
      </w:r>
      <w:r w:rsidR="00A0480D">
        <w:rPr>
          <w:lang w:eastAsia="fr-FR"/>
        </w:rPr>
        <w:t>’</w:t>
      </w:r>
      <w:r>
        <w:rPr>
          <w:lang w:eastAsia="fr-FR"/>
        </w:rPr>
        <w:t>établir</w:t>
      </w:r>
      <w:r w:rsidR="00134D51">
        <w:rPr>
          <w:lang w:eastAsia="fr-FR"/>
        </w:rPr>
        <w:t xml:space="preserve">. Il </w:t>
      </w:r>
      <w:r>
        <w:rPr>
          <w:lang w:eastAsia="fr-FR"/>
        </w:rPr>
        <w:t>ét</w:t>
      </w:r>
      <w:r w:rsidR="00CA165F">
        <w:rPr>
          <w:lang w:eastAsia="fr-FR"/>
        </w:rPr>
        <w:t>ait</w:t>
      </w:r>
      <w:r>
        <w:rPr>
          <w:lang w:eastAsia="fr-FR"/>
        </w:rPr>
        <w:t xml:space="preserve"> accompagné dans ce voyagé de deu</w:t>
      </w:r>
      <w:r w:rsidR="00B92588">
        <w:rPr>
          <w:lang w:eastAsia="fr-FR"/>
        </w:rPr>
        <w:t>x laïcs</w:t>
      </w:r>
      <w:r>
        <w:rPr>
          <w:lang w:eastAsia="fr-FR"/>
        </w:rPr>
        <w:t xml:space="preserve">, qui, depuis quelque </w:t>
      </w:r>
      <w:r w:rsidR="00CA165F">
        <w:rPr>
          <w:lang w:eastAsia="fr-FR"/>
        </w:rPr>
        <w:t>temps</w:t>
      </w:r>
      <w:r>
        <w:rPr>
          <w:lang w:eastAsia="fr-FR"/>
        </w:rPr>
        <w:t>, a</w:t>
      </w:r>
      <w:r w:rsidR="00CA165F">
        <w:rPr>
          <w:lang w:eastAsia="fr-FR"/>
        </w:rPr>
        <w:t>s</w:t>
      </w:r>
      <w:r>
        <w:rPr>
          <w:lang w:eastAsia="fr-FR"/>
        </w:rPr>
        <w:t>pir</w:t>
      </w:r>
      <w:r w:rsidR="00CA165F">
        <w:rPr>
          <w:lang w:eastAsia="fr-FR"/>
        </w:rPr>
        <w:t>aient</w:t>
      </w:r>
      <w:r>
        <w:rPr>
          <w:lang w:eastAsia="fr-FR"/>
        </w:rPr>
        <w:t xml:space="preserve"> à l</w:t>
      </w:r>
      <w:r w:rsidR="00A0480D">
        <w:rPr>
          <w:lang w:eastAsia="fr-FR"/>
        </w:rPr>
        <w:t>’</w:t>
      </w:r>
      <w:r>
        <w:rPr>
          <w:lang w:eastAsia="fr-FR"/>
        </w:rPr>
        <w:t xml:space="preserve">honneur de devenir </w:t>
      </w:r>
      <w:r w:rsidR="00CA165F">
        <w:rPr>
          <w:lang w:eastAsia="fr-FR"/>
        </w:rPr>
        <w:t>s</w:t>
      </w:r>
      <w:r>
        <w:rPr>
          <w:lang w:eastAsia="fr-FR"/>
        </w:rPr>
        <w:t>e</w:t>
      </w:r>
      <w:r w:rsidR="003A23AF">
        <w:rPr>
          <w:lang w:eastAsia="fr-FR"/>
        </w:rPr>
        <w:t>s disciples</w:t>
      </w:r>
      <w:r>
        <w:rPr>
          <w:lang w:eastAsia="fr-FR"/>
        </w:rPr>
        <w:t>. Il leur ordonna d</w:t>
      </w:r>
      <w:r w:rsidR="00A0480D">
        <w:rPr>
          <w:lang w:eastAsia="fr-FR"/>
        </w:rPr>
        <w:t>’</w:t>
      </w:r>
      <w:r>
        <w:rPr>
          <w:lang w:eastAsia="fr-FR"/>
        </w:rPr>
        <w:t>élever en ce lieu de</w:t>
      </w:r>
      <w:r w:rsidR="00B92588">
        <w:rPr>
          <w:lang w:eastAsia="fr-FR"/>
        </w:rPr>
        <w:t>s cabanes</w:t>
      </w:r>
      <w:r>
        <w:rPr>
          <w:lang w:eastAsia="fr-FR"/>
        </w:rPr>
        <w:t xml:space="preserve"> d</w:t>
      </w:r>
      <w:r w:rsidR="00B92588">
        <w:rPr>
          <w:lang w:eastAsia="fr-FR"/>
        </w:rPr>
        <w:t>e bergers</w:t>
      </w:r>
      <w:r>
        <w:rPr>
          <w:lang w:eastAsia="fr-FR"/>
        </w:rPr>
        <w:t>, tandis qu</w:t>
      </w:r>
      <w:r w:rsidR="00A0480D">
        <w:rPr>
          <w:lang w:eastAsia="fr-FR"/>
        </w:rPr>
        <w:t>’</w:t>
      </w:r>
      <w:r>
        <w:rPr>
          <w:lang w:eastAsia="fr-FR"/>
        </w:rPr>
        <w:t>il ir</w:t>
      </w:r>
      <w:r w:rsidR="00CA165F">
        <w:rPr>
          <w:lang w:eastAsia="fr-FR"/>
        </w:rPr>
        <w:t>ait</w:t>
      </w:r>
      <w:r>
        <w:rPr>
          <w:lang w:eastAsia="fr-FR"/>
        </w:rPr>
        <w:t xml:space="preserve"> rejoindre </w:t>
      </w:r>
      <w:r w:rsidR="00CA165F">
        <w:rPr>
          <w:lang w:eastAsia="fr-FR"/>
        </w:rPr>
        <w:t>s</w:t>
      </w:r>
      <w:r>
        <w:rPr>
          <w:lang w:eastAsia="fr-FR"/>
        </w:rPr>
        <w:t>on cher Reignier qu</w:t>
      </w:r>
      <w:r w:rsidR="00A0480D">
        <w:rPr>
          <w:lang w:eastAsia="fr-FR"/>
        </w:rPr>
        <w:t>’</w:t>
      </w:r>
      <w:r>
        <w:rPr>
          <w:lang w:eastAsia="fr-FR"/>
        </w:rPr>
        <w:t>il av</w:t>
      </w:r>
      <w:r w:rsidR="00CA165F">
        <w:rPr>
          <w:lang w:eastAsia="fr-FR"/>
        </w:rPr>
        <w:t>ait</w:t>
      </w:r>
      <w:r w:rsidR="00DB66B4">
        <w:rPr>
          <w:lang w:eastAsia="fr-FR"/>
        </w:rPr>
        <w:t xml:space="preserve"> laissé</w:t>
      </w:r>
      <w:r>
        <w:rPr>
          <w:lang w:eastAsia="fr-FR"/>
        </w:rPr>
        <w:t xml:space="preserve"> à Pierr</w:t>
      </w:r>
      <w:r w:rsidR="0031502E">
        <w:rPr>
          <w:lang w:eastAsia="fr-FR"/>
        </w:rPr>
        <w:t>e</w:t>
      </w:r>
      <w:r w:rsidR="00AE0A8F">
        <w:rPr>
          <w:lang w:eastAsia="fr-FR"/>
        </w:rPr>
        <w:t>-large</w:t>
      </w:r>
      <w:r>
        <w:rPr>
          <w:lang w:eastAsia="fr-FR"/>
        </w:rPr>
        <w:t>. Il n</w:t>
      </w:r>
      <w:r w:rsidR="00A0480D">
        <w:rPr>
          <w:lang w:eastAsia="fr-FR"/>
        </w:rPr>
        <w:t>’</w:t>
      </w:r>
      <w:r>
        <w:rPr>
          <w:lang w:eastAsia="fr-FR"/>
        </w:rPr>
        <w:t xml:space="preserve">y </w:t>
      </w:r>
      <w:r w:rsidR="008F4CE3">
        <w:rPr>
          <w:lang w:eastAsia="fr-FR"/>
        </w:rPr>
        <w:t>fut</w:t>
      </w:r>
      <w:r>
        <w:rPr>
          <w:lang w:eastAsia="fr-FR"/>
        </w:rPr>
        <w:t xml:space="preserve"> pas </w:t>
      </w:r>
      <w:r w:rsidR="00197A6F">
        <w:rPr>
          <w:lang w:eastAsia="fr-FR"/>
        </w:rPr>
        <w:t>longtemps</w:t>
      </w:r>
      <w:r>
        <w:rPr>
          <w:lang w:eastAsia="fr-FR"/>
        </w:rPr>
        <w:t xml:space="preserve"> </w:t>
      </w:r>
      <w:r w:rsidR="00CA165F">
        <w:rPr>
          <w:lang w:eastAsia="fr-FR"/>
        </w:rPr>
        <w:t>s</w:t>
      </w:r>
      <w:r>
        <w:rPr>
          <w:lang w:eastAsia="fr-FR"/>
        </w:rPr>
        <w:t xml:space="preserve">ans apprendre que </w:t>
      </w:r>
      <w:r w:rsidR="00CA165F">
        <w:rPr>
          <w:lang w:eastAsia="fr-FR"/>
        </w:rPr>
        <w:t>s</w:t>
      </w:r>
      <w:r>
        <w:rPr>
          <w:lang w:eastAsia="fr-FR"/>
        </w:rPr>
        <w:t>es ordres av</w:t>
      </w:r>
      <w:r w:rsidR="00CA165F">
        <w:rPr>
          <w:lang w:eastAsia="fr-FR"/>
        </w:rPr>
        <w:t>aient</w:t>
      </w:r>
      <w:r>
        <w:rPr>
          <w:lang w:eastAsia="fr-FR"/>
        </w:rPr>
        <w:t xml:space="preserve"> été exécutés, </w:t>
      </w:r>
      <w:r w:rsidR="006A186C">
        <w:rPr>
          <w:lang w:eastAsia="fr-FR"/>
        </w:rPr>
        <w:t xml:space="preserve">et </w:t>
      </w:r>
      <w:r>
        <w:rPr>
          <w:lang w:eastAsia="fr-FR"/>
        </w:rPr>
        <w:t>qu</w:t>
      </w:r>
      <w:r w:rsidR="00A0480D">
        <w:rPr>
          <w:lang w:eastAsia="fr-FR"/>
        </w:rPr>
        <w:t>’</w:t>
      </w:r>
      <w:r>
        <w:rPr>
          <w:lang w:eastAsia="fr-FR"/>
        </w:rPr>
        <w:t>à la manière des ancien</w:t>
      </w:r>
      <w:r w:rsidR="003A23AF">
        <w:rPr>
          <w:lang w:eastAsia="fr-FR"/>
        </w:rPr>
        <w:t>s pères</w:t>
      </w:r>
      <w:r>
        <w:rPr>
          <w:lang w:eastAsia="fr-FR"/>
        </w:rPr>
        <w:t xml:space="preserve"> des </w:t>
      </w:r>
      <w:r w:rsidR="00C2695B">
        <w:rPr>
          <w:lang w:eastAsia="fr-FR"/>
        </w:rPr>
        <w:t>déserts</w:t>
      </w:r>
      <w:r>
        <w:rPr>
          <w:lang w:eastAsia="fr-FR"/>
        </w:rPr>
        <w:t xml:space="preserve">, on </w:t>
      </w:r>
      <w:r w:rsidR="00C2695B">
        <w:rPr>
          <w:lang w:eastAsia="fr-FR"/>
        </w:rPr>
        <w:t>voyait</w:t>
      </w:r>
      <w:r>
        <w:rPr>
          <w:lang w:eastAsia="fr-FR"/>
        </w:rPr>
        <w:t xml:space="preserve"> déjà dans Flore un grand nombre d</w:t>
      </w:r>
      <w:r w:rsidR="00B92588">
        <w:rPr>
          <w:lang w:eastAsia="fr-FR"/>
        </w:rPr>
        <w:t>e cases</w:t>
      </w:r>
      <w:r>
        <w:rPr>
          <w:lang w:eastAsia="fr-FR"/>
        </w:rPr>
        <w:t xml:space="preserve"> propres à loger de</w:t>
      </w:r>
      <w:r w:rsidR="00AE0A8F">
        <w:rPr>
          <w:lang w:eastAsia="fr-FR"/>
        </w:rPr>
        <w:t>s solitaires</w:t>
      </w:r>
      <w:r>
        <w:rPr>
          <w:lang w:eastAsia="fr-FR"/>
        </w:rPr>
        <w:t xml:space="preserve"> qui ne tiennent plus au monde que par les liens du corps, </w:t>
      </w:r>
      <w:r w:rsidR="00CA165F">
        <w:rPr>
          <w:lang w:eastAsia="fr-FR"/>
        </w:rPr>
        <w:t>et</w:t>
      </w:r>
      <w:r>
        <w:rPr>
          <w:lang w:eastAsia="fr-FR"/>
        </w:rPr>
        <w:t xml:space="preserve"> dont toute la conver</w:t>
      </w:r>
      <w:r w:rsidR="00CA165F">
        <w:rPr>
          <w:lang w:eastAsia="fr-FR"/>
        </w:rPr>
        <w:t>s</w:t>
      </w:r>
      <w:r>
        <w:rPr>
          <w:lang w:eastAsia="fr-FR"/>
        </w:rPr>
        <w:t xml:space="preserve">ation </w:t>
      </w:r>
      <w:r w:rsidR="0031502E">
        <w:rPr>
          <w:lang w:eastAsia="fr-FR"/>
        </w:rPr>
        <w:t>est</w:t>
      </w:r>
      <w:r>
        <w:rPr>
          <w:lang w:eastAsia="fr-FR"/>
        </w:rPr>
        <w:t xml:space="preserve"> dans l</w:t>
      </w:r>
      <w:r w:rsidR="00AE0A8F">
        <w:rPr>
          <w:lang w:eastAsia="fr-FR"/>
        </w:rPr>
        <w:t>e ciel</w:t>
      </w:r>
      <w:r>
        <w:rPr>
          <w:lang w:eastAsia="fr-FR"/>
        </w:rPr>
        <w:t>.</w:t>
      </w:r>
      <w:r w:rsidR="00EA1F75">
        <w:rPr>
          <w:lang w:eastAsia="fr-FR"/>
        </w:rPr>
        <w:t xml:space="preserve"> </w:t>
      </w:r>
    </w:p>
    <w:p w:rsidR="00EA1F75" w:rsidRDefault="00B47EF3" w:rsidP="00060957">
      <w:pPr>
        <w:rPr>
          <w:lang w:eastAsia="fr-FR"/>
        </w:rPr>
      </w:pPr>
      <w:r>
        <w:rPr>
          <w:lang w:eastAsia="fr-FR"/>
        </w:rPr>
        <w:t>Joachim ne tarda pas à s</w:t>
      </w:r>
      <w:r w:rsidR="00A0480D">
        <w:rPr>
          <w:lang w:eastAsia="fr-FR"/>
        </w:rPr>
        <w:t>’</w:t>
      </w:r>
      <w:r>
        <w:rPr>
          <w:lang w:eastAsia="fr-FR"/>
        </w:rPr>
        <w:t>y tran</w:t>
      </w:r>
      <w:r w:rsidR="00CA165F">
        <w:rPr>
          <w:lang w:eastAsia="fr-FR"/>
        </w:rPr>
        <w:t>s</w:t>
      </w:r>
      <w:r w:rsidR="007A38DF">
        <w:rPr>
          <w:lang w:eastAsia="fr-FR"/>
        </w:rPr>
        <w:t>p</w:t>
      </w:r>
      <w:r>
        <w:rPr>
          <w:lang w:eastAsia="fr-FR"/>
        </w:rPr>
        <w:t>orter</w:t>
      </w:r>
      <w:r w:rsidR="00EA1F75">
        <w:rPr>
          <w:lang w:eastAsia="fr-FR"/>
        </w:rPr>
        <w:t> ;</w:t>
      </w:r>
      <w:r>
        <w:rPr>
          <w:lang w:eastAsia="fr-FR"/>
        </w:rPr>
        <w:t xml:space="preserve"> mais Reignier ne </w:t>
      </w:r>
      <w:r w:rsidR="008F4CE3">
        <w:rPr>
          <w:lang w:eastAsia="fr-FR"/>
        </w:rPr>
        <w:t>fut</w:t>
      </w:r>
      <w:r>
        <w:rPr>
          <w:lang w:eastAsia="fr-FR"/>
        </w:rPr>
        <w:t xml:space="preserve"> pas le </w:t>
      </w:r>
      <w:r w:rsidR="00C2695B">
        <w:rPr>
          <w:lang w:eastAsia="fr-FR"/>
        </w:rPr>
        <w:t>s</w:t>
      </w:r>
      <w:r>
        <w:rPr>
          <w:lang w:eastAsia="fr-FR"/>
        </w:rPr>
        <w:t xml:space="preserve">eul qui le </w:t>
      </w:r>
      <w:r w:rsidR="00CA165F">
        <w:rPr>
          <w:lang w:eastAsia="fr-FR"/>
        </w:rPr>
        <w:t>s</w:t>
      </w:r>
      <w:r>
        <w:rPr>
          <w:lang w:eastAsia="fr-FR"/>
        </w:rPr>
        <w:t xml:space="preserve">uivit, une multitude innombrable de ceux que </w:t>
      </w:r>
      <w:r w:rsidR="00C16B20">
        <w:rPr>
          <w:lang w:eastAsia="fr-FR"/>
        </w:rPr>
        <w:t>s</w:t>
      </w:r>
      <w:r>
        <w:rPr>
          <w:lang w:eastAsia="fr-FR"/>
        </w:rPr>
        <w:t>a réputation lui av</w:t>
      </w:r>
      <w:r w:rsidR="00CA165F">
        <w:rPr>
          <w:lang w:eastAsia="fr-FR"/>
        </w:rPr>
        <w:t>ait</w:t>
      </w:r>
      <w:r>
        <w:rPr>
          <w:lang w:eastAsia="fr-FR"/>
        </w:rPr>
        <w:t xml:space="preserve"> atti</w:t>
      </w:r>
      <w:r w:rsidR="00C2695B">
        <w:rPr>
          <w:lang w:eastAsia="fr-FR"/>
        </w:rPr>
        <w:t>r</w:t>
      </w:r>
      <w:r>
        <w:rPr>
          <w:lang w:eastAsia="fr-FR"/>
        </w:rPr>
        <w:t xml:space="preserve">é, </w:t>
      </w:r>
      <w:r w:rsidR="00CA165F">
        <w:rPr>
          <w:lang w:eastAsia="fr-FR"/>
        </w:rPr>
        <w:t>et</w:t>
      </w:r>
      <w:r>
        <w:rPr>
          <w:lang w:eastAsia="fr-FR"/>
        </w:rPr>
        <w:t xml:space="preserve"> qui av</w:t>
      </w:r>
      <w:r w:rsidR="00CA165F">
        <w:rPr>
          <w:lang w:eastAsia="fr-FR"/>
        </w:rPr>
        <w:t>aient</w:t>
      </w:r>
      <w:r>
        <w:rPr>
          <w:lang w:eastAsia="fr-FR"/>
        </w:rPr>
        <w:t xml:space="preserve"> déjà </w:t>
      </w:r>
      <w:r w:rsidR="008F4CE3">
        <w:rPr>
          <w:lang w:eastAsia="fr-FR"/>
        </w:rPr>
        <w:t>form</w:t>
      </w:r>
      <w:r>
        <w:rPr>
          <w:lang w:eastAsia="fr-FR"/>
        </w:rPr>
        <w:t>é le d</w:t>
      </w:r>
      <w:r w:rsidR="00CA165F">
        <w:rPr>
          <w:lang w:eastAsia="fr-FR"/>
        </w:rPr>
        <w:t>ess</w:t>
      </w:r>
      <w:r>
        <w:rPr>
          <w:lang w:eastAsia="fr-FR"/>
        </w:rPr>
        <w:t xml:space="preserve">ein de marcher </w:t>
      </w:r>
      <w:r w:rsidR="00CA165F">
        <w:rPr>
          <w:lang w:eastAsia="fr-FR"/>
        </w:rPr>
        <w:t>s</w:t>
      </w:r>
      <w:r>
        <w:rPr>
          <w:lang w:eastAsia="fr-FR"/>
        </w:rPr>
        <w:t xml:space="preserve">ur </w:t>
      </w:r>
      <w:r w:rsidR="00CA165F">
        <w:rPr>
          <w:lang w:eastAsia="fr-FR"/>
        </w:rPr>
        <w:t>s</w:t>
      </w:r>
      <w:r>
        <w:rPr>
          <w:lang w:eastAsia="fr-FR"/>
        </w:rPr>
        <w:t>es pas, l</w:t>
      </w:r>
      <w:r w:rsidR="00A0480D">
        <w:rPr>
          <w:lang w:eastAsia="fr-FR"/>
        </w:rPr>
        <w:t>’</w:t>
      </w:r>
      <w:r>
        <w:rPr>
          <w:lang w:eastAsia="fr-FR"/>
        </w:rPr>
        <w:t>y accompagnèrent. La vue d</w:t>
      </w:r>
      <w:r w:rsidR="00C2695B">
        <w:rPr>
          <w:lang w:eastAsia="fr-FR"/>
        </w:rPr>
        <w:t>e</w:t>
      </w:r>
      <w:r>
        <w:rPr>
          <w:lang w:eastAsia="fr-FR"/>
        </w:rPr>
        <w:t xml:space="preserve"> ce </w:t>
      </w:r>
      <w:r w:rsidR="00C2695B">
        <w:rPr>
          <w:lang w:eastAsia="fr-FR"/>
        </w:rPr>
        <w:t>désert</w:t>
      </w:r>
      <w:r>
        <w:rPr>
          <w:lang w:eastAsia="fr-FR"/>
        </w:rPr>
        <w:t>, qui av</w:t>
      </w:r>
      <w:r w:rsidR="00CA165F">
        <w:rPr>
          <w:lang w:eastAsia="fr-FR"/>
        </w:rPr>
        <w:t>ait</w:t>
      </w:r>
      <w:r>
        <w:rPr>
          <w:lang w:eastAsia="fr-FR"/>
        </w:rPr>
        <w:t xml:space="preserve"> </w:t>
      </w:r>
      <w:r w:rsidR="00CA165F">
        <w:rPr>
          <w:lang w:eastAsia="fr-FR"/>
        </w:rPr>
        <w:t>s</w:t>
      </w:r>
      <w:r>
        <w:rPr>
          <w:lang w:eastAsia="fr-FR"/>
        </w:rPr>
        <w:t xml:space="preserve">es </w:t>
      </w:r>
      <w:r w:rsidR="00C2695B">
        <w:rPr>
          <w:lang w:eastAsia="fr-FR"/>
        </w:rPr>
        <w:t>agréments, les combla d</w:t>
      </w:r>
      <w:r>
        <w:rPr>
          <w:lang w:eastAsia="fr-FR"/>
        </w:rPr>
        <w:t xml:space="preserve">e </w:t>
      </w:r>
      <w:r w:rsidR="00CA165F">
        <w:rPr>
          <w:lang w:eastAsia="fr-FR"/>
        </w:rPr>
        <w:t>joie</w:t>
      </w:r>
      <w:r w:rsidR="00EA1F75">
        <w:rPr>
          <w:lang w:eastAsia="fr-FR"/>
        </w:rPr>
        <w:t> ;</w:t>
      </w:r>
      <w:r>
        <w:rPr>
          <w:lang w:eastAsia="fr-FR"/>
        </w:rPr>
        <w:t xml:space="preserve"> </w:t>
      </w:r>
      <w:r w:rsidR="00CA165F">
        <w:rPr>
          <w:lang w:eastAsia="fr-FR"/>
        </w:rPr>
        <w:t>et</w:t>
      </w:r>
      <w:r>
        <w:rPr>
          <w:lang w:eastAsia="fr-FR"/>
        </w:rPr>
        <w:t xml:space="preserve"> comme ils viv</w:t>
      </w:r>
      <w:r w:rsidR="00CA165F">
        <w:rPr>
          <w:lang w:eastAsia="fr-FR"/>
        </w:rPr>
        <w:t>aient</w:t>
      </w:r>
      <w:r>
        <w:rPr>
          <w:lang w:eastAsia="fr-FR"/>
        </w:rPr>
        <w:t xml:space="preserve"> </w:t>
      </w:r>
      <w:r w:rsidR="00CA165F">
        <w:rPr>
          <w:lang w:eastAsia="fr-FR"/>
        </w:rPr>
        <w:t>s</w:t>
      </w:r>
      <w:r>
        <w:rPr>
          <w:lang w:eastAsia="fr-FR"/>
        </w:rPr>
        <w:t>ous u</w:t>
      </w:r>
      <w:r w:rsidR="00AE0A8F">
        <w:rPr>
          <w:lang w:eastAsia="fr-FR"/>
        </w:rPr>
        <w:t>n prince</w:t>
      </w:r>
      <w:r>
        <w:rPr>
          <w:lang w:eastAsia="fr-FR"/>
        </w:rPr>
        <w:t xml:space="preserve"> pieux </w:t>
      </w:r>
      <w:r w:rsidR="00CA165F">
        <w:rPr>
          <w:lang w:eastAsia="fr-FR"/>
        </w:rPr>
        <w:t>et</w:t>
      </w:r>
      <w:r>
        <w:rPr>
          <w:lang w:eastAsia="fr-FR"/>
        </w:rPr>
        <w:t xml:space="preserve"> débonnaire</w:t>
      </w:r>
      <w:r w:rsidR="00060957">
        <w:rPr>
          <w:rStyle w:val="Appelnotedebasdep"/>
          <w:lang w:eastAsia="fr-FR"/>
        </w:rPr>
        <w:footnoteReference w:id="68"/>
      </w:r>
      <w:r>
        <w:rPr>
          <w:lang w:eastAsia="fr-FR"/>
        </w:rPr>
        <w:t>, qui d</w:t>
      </w:r>
      <w:r w:rsidR="00A0480D">
        <w:rPr>
          <w:lang w:eastAsia="fr-FR"/>
        </w:rPr>
        <w:t>’</w:t>
      </w:r>
      <w:r>
        <w:rPr>
          <w:lang w:eastAsia="fr-FR"/>
        </w:rPr>
        <w:t>ailleurs jou</w:t>
      </w:r>
      <w:r w:rsidR="00CA165F">
        <w:rPr>
          <w:lang w:eastAsia="fr-FR"/>
        </w:rPr>
        <w:t>issait</w:t>
      </w:r>
      <w:r>
        <w:rPr>
          <w:lang w:eastAsia="fr-FR"/>
        </w:rPr>
        <w:t xml:space="preserve"> d</w:t>
      </w:r>
      <w:r w:rsidR="00A0480D">
        <w:rPr>
          <w:lang w:eastAsia="fr-FR"/>
        </w:rPr>
        <w:t>’</w:t>
      </w:r>
      <w:r>
        <w:rPr>
          <w:lang w:eastAsia="fr-FR"/>
        </w:rPr>
        <w:t>une paix pro</w:t>
      </w:r>
      <w:r w:rsidR="008F4CE3">
        <w:rPr>
          <w:lang w:eastAsia="fr-FR"/>
        </w:rPr>
        <w:t>fond</w:t>
      </w:r>
      <w:r>
        <w:rPr>
          <w:lang w:eastAsia="fr-FR"/>
        </w:rPr>
        <w:t xml:space="preserve">e dans tous </w:t>
      </w:r>
      <w:r w:rsidR="00CA165F">
        <w:rPr>
          <w:lang w:eastAsia="fr-FR"/>
        </w:rPr>
        <w:t>s</w:t>
      </w:r>
      <w:r>
        <w:rPr>
          <w:lang w:eastAsia="fr-FR"/>
        </w:rPr>
        <w:t xml:space="preserve">es </w:t>
      </w:r>
      <w:r w:rsidR="0031502E">
        <w:rPr>
          <w:lang w:eastAsia="fr-FR"/>
        </w:rPr>
        <w:t>État</w:t>
      </w:r>
      <w:r w:rsidR="00DB66B4">
        <w:rPr>
          <w:lang w:eastAsia="fr-FR"/>
        </w:rPr>
        <w:t>s,</w:t>
      </w:r>
      <w:r>
        <w:rPr>
          <w:lang w:eastAsia="fr-FR"/>
        </w:rPr>
        <w:t xml:space="preserve"> ils crurent qu</w:t>
      </w:r>
      <w:r w:rsidR="00A0480D">
        <w:rPr>
          <w:lang w:eastAsia="fr-FR"/>
        </w:rPr>
        <w:t>’</w:t>
      </w:r>
      <w:r>
        <w:rPr>
          <w:lang w:eastAsia="fr-FR"/>
        </w:rPr>
        <w:t>il ne trouver</w:t>
      </w:r>
      <w:r w:rsidR="00CA165F">
        <w:rPr>
          <w:lang w:eastAsia="fr-FR"/>
        </w:rPr>
        <w:t>ait</w:t>
      </w:r>
      <w:r>
        <w:rPr>
          <w:lang w:eastAsia="fr-FR"/>
        </w:rPr>
        <w:t xml:space="preserve"> pas mauvais qu</w:t>
      </w:r>
      <w:r w:rsidR="00A0480D">
        <w:rPr>
          <w:lang w:eastAsia="fr-FR"/>
        </w:rPr>
        <w:t>’</w:t>
      </w:r>
      <w:r>
        <w:rPr>
          <w:lang w:eastAsia="fr-FR"/>
        </w:rPr>
        <w:t xml:space="preserve">ils </w:t>
      </w:r>
      <w:r w:rsidR="00C2695B">
        <w:rPr>
          <w:lang w:eastAsia="fr-FR"/>
        </w:rPr>
        <w:t>f</w:t>
      </w:r>
      <w:r w:rsidR="00CA165F">
        <w:rPr>
          <w:lang w:eastAsia="fr-FR"/>
        </w:rPr>
        <w:t>issent</w:t>
      </w:r>
      <w:r>
        <w:rPr>
          <w:lang w:eastAsia="fr-FR"/>
        </w:rPr>
        <w:t xml:space="preserve"> leur demeure en ce lieu, </w:t>
      </w:r>
      <w:r w:rsidR="00CA165F">
        <w:rPr>
          <w:lang w:eastAsia="fr-FR"/>
        </w:rPr>
        <w:t>et</w:t>
      </w:r>
      <w:r>
        <w:rPr>
          <w:lang w:eastAsia="fr-FR"/>
        </w:rPr>
        <w:t xml:space="preserve"> qu</w:t>
      </w:r>
      <w:r w:rsidR="00A0480D">
        <w:rPr>
          <w:lang w:eastAsia="fr-FR"/>
        </w:rPr>
        <w:t>’</w:t>
      </w:r>
      <w:r>
        <w:rPr>
          <w:lang w:eastAsia="fr-FR"/>
        </w:rPr>
        <w:t>ils y établirent u</w:t>
      </w:r>
      <w:r w:rsidR="00AE0A8F">
        <w:rPr>
          <w:lang w:eastAsia="fr-FR"/>
        </w:rPr>
        <w:t>n monastère</w:t>
      </w:r>
      <w:r>
        <w:rPr>
          <w:lang w:eastAsia="fr-FR"/>
        </w:rPr>
        <w:t xml:space="preserve">. En </w:t>
      </w:r>
      <w:r w:rsidR="008F4CE3">
        <w:rPr>
          <w:lang w:eastAsia="fr-FR"/>
        </w:rPr>
        <w:t>effet</w:t>
      </w:r>
      <w:r w:rsidR="005E41A7">
        <w:rPr>
          <w:lang w:eastAsia="fr-FR"/>
        </w:rPr>
        <w:t xml:space="preserve">, </w:t>
      </w:r>
      <w:r>
        <w:rPr>
          <w:lang w:eastAsia="fr-FR"/>
        </w:rPr>
        <w:t>la perm</w:t>
      </w:r>
      <w:r w:rsidR="00CA165F">
        <w:rPr>
          <w:lang w:eastAsia="fr-FR"/>
        </w:rPr>
        <w:t>issi</w:t>
      </w:r>
      <w:r>
        <w:rPr>
          <w:lang w:eastAsia="fr-FR"/>
        </w:rPr>
        <w:t xml:space="preserve">on leur en </w:t>
      </w:r>
      <w:r w:rsidR="008F4CE3">
        <w:rPr>
          <w:lang w:eastAsia="fr-FR"/>
        </w:rPr>
        <w:t>fut</w:t>
      </w:r>
      <w:r>
        <w:rPr>
          <w:lang w:eastAsia="fr-FR"/>
        </w:rPr>
        <w:t xml:space="preserve"> accordée a</w:t>
      </w:r>
      <w:r w:rsidR="00CA165F">
        <w:rPr>
          <w:lang w:eastAsia="fr-FR"/>
        </w:rPr>
        <w:t>ussitôt</w:t>
      </w:r>
      <w:r>
        <w:rPr>
          <w:lang w:eastAsia="fr-FR"/>
        </w:rPr>
        <w:t xml:space="preserve"> que l</w:t>
      </w:r>
      <w:r w:rsidR="00A0480D">
        <w:rPr>
          <w:lang w:eastAsia="fr-FR"/>
        </w:rPr>
        <w:t>’</w:t>
      </w:r>
      <w:r w:rsidR="00AE0A8F">
        <w:rPr>
          <w:lang w:eastAsia="fr-FR"/>
        </w:rPr>
        <w:t>abbé</w:t>
      </w:r>
      <w:r>
        <w:rPr>
          <w:lang w:eastAsia="fr-FR"/>
        </w:rPr>
        <w:t xml:space="preserve"> Joachim l</w:t>
      </w:r>
      <w:r w:rsidR="00A0480D">
        <w:rPr>
          <w:lang w:eastAsia="fr-FR"/>
        </w:rPr>
        <w:t>’</w:t>
      </w:r>
      <w:r>
        <w:rPr>
          <w:lang w:eastAsia="fr-FR"/>
        </w:rPr>
        <w:t>eut demandée</w:t>
      </w:r>
      <w:r w:rsidR="00FD3FF8">
        <w:rPr>
          <w:lang w:eastAsia="fr-FR"/>
        </w:rPr>
        <w:t>,</w:t>
      </w:r>
      <w:r>
        <w:rPr>
          <w:lang w:eastAsia="fr-FR"/>
        </w:rPr>
        <w:t xml:space="preserve"> elle </w:t>
      </w:r>
      <w:r w:rsidR="0031502E">
        <w:rPr>
          <w:lang w:eastAsia="fr-FR"/>
        </w:rPr>
        <w:t>est</w:t>
      </w:r>
      <w:r>
        <w:rPr>
          <w:lang w:eastAsia="fr-FR"/>
        </w:rPr>
        <w:t xml:space="preserve"> du 18 Juillet 1189.</w:t>
      </w:r>
      <w:r w:rsidR="00EA1F75">
        <w:rPr>
          <w:lang w:eastAsia="fr-FR"/>
        </w:rPr>
        <w:t xml:space="preserve"> </w:t>
      </w:r>
    </w:p>
    <w:p w:rsidR="00EA1F75" w:rsidRDefault="00B47EF3" w:rsidP="00DB66B4">
      <w:pPr>
        <w:rPr>
          <w:lang w:eastAsia="fr-FR"/>
        </w:rPr>
      </w:pPr>
      <w:r>
        <w:rPr>
          <w:lang w:eastAsia="fr-FR"/>
        </w:rPr>
        <w:t xml:space="preserve">La </w:t>
      </w:r>
      <w:r w:rsidR="00CA165F">
        <w:rPr>
          <w:lang w:eastAsia="fr-FR"/>
        </w:rPr>
        <w:t>joie</w:t>
      </w:r>
      <w:r>
        <w:rPr>
          <w:lang w:eastAsia="fr-FR"/>
        </w:rPr>
        <w:t xml:space="preserve"> ét</w:t>
      </w:r>
      <w:r w:rsidR="00CA165F">
        <w:rPr>
          <w:lang w:eastAsia="fr-FR"/>
        </w:rPr>
        <w:t>ait</w:t>
      </w:r>
      <w:r>
        <w:rPr>
          <w:lang w:eastAsia="fr-FR"/>
        </w:rPr>
        <w:t xml:space="preserve"> peinte </w:t>
      </w:r>
      <w:r w:rsidR="00CA165F">
        <w:rPr>
          <w:lang w:eastAsia="fr-FR"/>
        </w:rPr>
        <w:t>s</w:t>
      </w:r>
      <w:r>
        <w:rPr>
          <w:lang w:eastAsia="fr-FR"/>
        </w:rPr>
        <w:t>ur le vi</w:t>
      </w:r>
      <w:r w:rsidR="00CA165F">
        <w:rPr>
          <w:lang w:eastAsia="fr-FR"/>
        </w:rPr>
        <w:t>s</w:t>
      </w:r>
      <w:r>
        <w:rPr>
          <w:lang w:eastAsia="fr-FR"/>
        </w:rPr>
        <w:t>age de tous ce</w:t>
      </w:r>
      <w:r w:rsidR="00AE0A8F">
        <w:rPr>
          <w:lang w:eastAsia="fr-FR"/>
        </w:rPr>
        <w:t>s solitaires</w:t>
      </w:r>
      <w:r>
        <w:rPr>
          <w:lang w:eastAsia="fr-FR"/>
        </w:rPr>
        <w:t xml:space="preserve">. Plus contents </w:t>
      </w:r>
      <w:r w:rsidR="00CA165F">
        <w:rPr>
          <w:lang w:eastAsia="fr-FR"/>
        </w:rPr>
        <w:t>s</w:t>
      </w:r>
      <w:r>
        <w:rPr>
          <w:lang w:eastAsia="fr-FR"/>
        </w:rPr>
        <w:t>ous ces pauvre</w:t>
      </w:r>
      <w:r w:rsidR="00B92588">
        <w:rPr>
          <w:lang w:eastAsia="fr-FR"/>
        </w:rPr>
        <w:t>s cabanes</w:t>
      </w:r>
      <w:r>
        <w:rPr>
          <w:lang w:eastAsia="fr-FR"/>
        </w:rPr>
        <w:t xml:space="preserve">, que ne </w:t>
      </w:r>
      <w:r w:rsidR="00CA165F">
        <w:rPr>
          <w:lang w:eastAsia="fr-FR"/>
        </w:rPr>
        <w:t>s</w:t>
      </w:r>
      <w:r>
        <w:rPr>
          <w:lang w:eastAsia="fr-FR"/>
        </w:rPr>
        <w:t>ont le</w:t>
      </w:r>
      <w:r w:rsidR="00B92588">
        <w:rPr>
          <w:lang w:eastAsia="fr-FR"/>
        </w:rPr>
        <w:t>s grands</w:t>
      </w:r>
      <w:r>
        <w:rPr>
          <w:lang w:eastAsia="fr-FR"/>
        </w:rPr>
        <w:t xml:space="preserve"> du monde dans leur</w:t>
      </w:r>
      <w:r w:rsidR="00B92588">
        <w:rPr>
          <w:lang w:eastAsia="fr-FR"/>
        </w:rPr>
        <w:t>s palais</w:t>
      </w:r>
      <w:r>
        <w:rPr>
          <w:lang w:eastAsia="fr-FR"/>
        </w:rPr>
        <w:t xml:space="preserve"> </w:t>
      </w:r>
      <w:r w:rsidR="008F4CE3">
        <w:rPr>
          <w:lang w:eastAsia="fr-FR"/>
        </w:rPr>
        <w:t>magnifi</w:t>
      </w:r>
      <w:r>
        <w:rPr>
          <w:lang w:eastAsia="fr-FR"/>
        </w:rPr>
        <w:t xml:space="preserve">ques, ils </w:t>
      </w:r>
      <w:r w:rsidR="00C2695B">
        <w:rPr>
          <w:lang w:eastAsia="fr-FR"/>
        </w:rPr>
        <w:t>servaient Dieu dans la si</w:t>
      </w:r>
      <w:r>
        <w:rPr>
          <w:lang w:eastAsia="fr-FR"/>
        </w:rPr>
        <w:t>mplicité du cœur</w:t>
      </w:r>
      <w:r w:rsidR="00DB66B4">
        <w:rPr>
          <w:lang w:eastAsia="fr-FR"/>
        </w:rPr>
        <w:t>.</w:t>
      </w:r>
      <w:r>
        <w:rPr>
          <w:lang w:eastAsia="fr-FR"/>
        </w:rPr>
        <w:t xml:space="preserve"> La pri</w:t>
      </w:r>
      <w:r w:rsidR="00CA165F">
        <w:rPr>
          <w:lang w:eastAsia="fr-FR"/>
        </w:rPr>
        <w:t>ère</w:t>
      </w:r>
      <w:r>
        <w:rPr>
          <w:lang w:eastAsia="fr-FR"/>
        </w:rPr>
        <w:t>, le travail des mains, l</w:t>
      </w:r>
      <w:r w:rsidR="00A0480D">
        <w:rPr>
          <w:lang w:eastAsia="fr-FR"/>
        </w:rPr>
        <w:t>’</w:t>
      </w:r>
      <w:r>
        <w:rPr>
          <w:lang w:eastAsia="fr-FR"/>
        </w:rPr>
        <w:t>étude de</w:t>
      </w:r>
      <w:r w:rsidR="00AE0A8F">
        <w:rPr>
          <w:lang w:eastAsia="fr-FR"/>
        </w:rPr>
        <w:t>s saintes écritures</w:t>
      </w:r>
      <w:r>
        <w:rPr>
          <w:lang w:eastAsia="fr-FR"/>
        </w:rPr>
        <w:t>, part</w:t>
      </w:r>
      <w:r w:rsidR="0031502E">
        <w:rPr>
          <w:lang w:eastAsia="fr-FR"/>
        </w:rPr>
        <w:t>ag</w:t>
      </w:r>
      <w:r>
        <w:rPr>
          <w:lang w:eastAsia="fr-FR"/>
        </w:rPr>
        <w:t>e</w:t>
      </w:r>
      <w:r w:rsidR="00CA165F">
        <w:rPr>
          <w:lang w:eastAsia="fr-FR"/>
        </w:rPr>
        <w:t>aient</w:t>
      </w:r>
      <w:r>
        <w:rPr>
          <w:lang w:eastAsia="fr-FR"/>
        </w:rPr>
        <w:t xml:space="preserve"> toutes</w:t>
      </w:r>
      <w:r w:rsidR="00DB66B4">
        <w:rPr>
          <w:lang w:eastAsia="fr-FR"/>
        </w:rPr>
        <w:t xml:space="preserve"> </w:t>
      </w:r>
      <w:r>
        <w:rPr>
          <w:lang w:eastAsia="fr-FR"/>
        </w:rPr>
        <w:t xml:space="preserve">les heures du jour </w:t>
      </w:r>
      <w:r w:rsidR="00CA165F">
        <w:rPr>
          <w:lang w:eastAsia="fr-FR"/>
        </w:rPr>
        <w:t>et</w:t>
      </w:r>
      <w:r w:rsidR="0031502E">
        <w:rPr>
          <w:lang w:eastAsia="fr-FR"/>
        </w:rPr>
        <w:t xml:space="preserve"> de la nuit.</w:t>
      </w:r>
      <w:r>
        <w:rPr>
          <w:lang w:eastAsia="fr-FR"/>
        </w:rPr>
        <w:t xml:space="preserve"> Le jeûne </w:t>
      </w:r>
      <w:r w:rsidR="008F4CE3">
        <w:rPr>
          <w:lang w:eastAsia="fr-FR"/>
        </w:rPr>
        <w:t>faisai</w:t>
      </w:r>
      <w:r w:rsidR="00CA165F">
        <w:rPr>
          <w:lang w:eastAsia="fr-FR"/>
        </w:rPr>
        <w:t>t</w:t>
      </w:r>
      <w:r w:rsidR="0031502E">
        <w:rPr>
          <w:lang w:eastAsia="fr-FR"/>
        </w:rPr>
        <w:t xml:space="preserve"> leurs dé</w:t>
      </w:r>
      <w:r>
        <w:rPr>
          <w:lang w:eastAsia="fr-FR"/>
        </w:rPr>
        <w:t xml:space="preserve">lices, </w:t>
      </w:r>
      <w:r w:rsidR="00CA165F">
        <w:rPr>
          <w:lang w:eastAsia="fr-FR"/>
        </w:rPr>
        <w:t>et</w:t>
      </w:r>
      <w:r>
        <w:rPr>
          <w:lang w:eastAsia="fr-FR"/>
        </w:rPr>
        <w:t xml:space="preserve"> il</w:t>
      </w:r>
      <w:r w:rsidR="0031502E">
        <w:rPr>
          <w:lang w:eastAsia="fr-FR"/>
        </w:rPr>
        <w:t xml:space="preserve">s </w:t>
      </w:r>
      <w:r>
        <w:rPr>
          <w:lang w:eastAsia="fr-FR"/>
        </w:rPr>
        <w:t>trouv</w:t>
      </w:r>
      <w:r w:rsidR="00CA165F">
        <w:rPr>
          <w:lang w:eastAsia="fr-FR"/>
        </w:rPr>
        <w:t>aient</w:t>
      </w:r>
      <w:r>
        <w:rPr>
          <w:lang w:eastAsia="fr-FR"/>
        </w:rPr>
        <w:t xml:space="preserve"> dans les </w:t>
      </w:r>
      <w:r w:rsidR="006E67D7">
        <w:rPr>
          <w:lang w:eastAsia="fr-FR"/>
        </w:rPr>
        <w:t>consolations</w:t>
      </w:r>
      <w:r>
        <w:rPr>
          <w:lang w:eastAsia="fr-FR"/>
        </w:rPr>
        <w:t xml:space="preserve"> intérieures, dont Dieu les </w:t>
      </w:r>
      <w:r w:rsidR="008F4CE3">
        <w:rPr>
          <w:lang w:eastAsia="fr-FR"/>
        </w:rPr>
        <w:t>favor</w:t>
      </w:r>
      <w:r>
        <w:rPr>
          <w:lang w:eastAsia="fr-FR"/>
        </w:rPr>
        <w:t>i</w:t>
      </w:r>
      <w:r w:rsidR="00CA165F">
        <w:rPr>
          <w:lang w:eastAsia="fr-FR"/>
        </w:rPr>
        <w:t>sait</w:t>
      </w:r>
      <w:r>
        <w:rPr>
          <w:lang w:eastAsia="fr-FR"/>
        </w:rPr>
        <w:t xml:space="preserve">, toutes les </w:t>
      </w:r>
      <w:r w:rsidR="008F4CE3">
        <w:rPr>
          <w:lang w:eastAsia="fr-FR"/>
        </w:rPr>
        <w:t>force</w:t>
      </w:r>
      <w:r>
        <w:rPr>
          <w:lang w:eastAsia="fr-FR"/>
        </w:rPr>
        <w:t xml:space="preserve">s </w:t>
      </w:r>
      <w:r w:rsidR="0031502E">
        <w:rPr>
          <w:lang w:eastAsia="fr-FR"/>
        </w:rPr>
        <w:t>qu</w:t>
      </w:r>
      <w:r w:rsidR="00DB66B4">
        <w:rPr>
          <w:lang w:eastAsia="fr-FR"/>
        </w:rPr>
        <w:t>e</w:t>
      </w:r>
      <w:r>
        <w:rPr>
          <w:lang w:eastAsia="fr-FR"/>
        </w:rPr>
        <w:t xml:space="preserve"> leur corps exténué par l</w:t>
      </w:r>
      <w:r w:rsidR="00A0480D">
        <w:rPr>
          <w:lang w:eastAsia="fr-FR"/>
        </w:rPr>
        <w:t>’</w:t>
      </w:r>
      <w:r w:rsidR="006E67D7">
        <w:rPr>
          <w:lang w:eastAsia="fr-FR"/>
        </w:rPr>
        <w:t>austérité</w:t>
      </w:r>
      <w:r>
        <w:rPr>
          <w:lang w:eastAsia="fr-FR"/>
        </w:rPr>
        <w:t xml:space="preserve"> </w:t>
      </w:r>
      <w:r w:rsidR="006A186C">
        <w:rPr>
          <w:lang w:eastAsia="fr-FR"/>
        </w:rPr>
        <w:t>et</w:t>
      </w:r>
      <w:r>
        <w:rPr>
          <w:lang w:eastAsia="fr-FR"/>
        </w:rPr>
        <w:t xml:space="preserve"> par la </w:t>
      </w:r>
      <w:r w:rsidR="006E67D7">
        <w:rPr>
          <w:lang w:eastAsia="fr-FR"/>
        </w:rPr>
        <w:t>pénitence</w:t>
      </w:r>
      <w:r>
        <w:rPr>
          <w:lang w:eastAsia="fr-FR"/>
        </w:rPr>
        <w:t xml:space="preserve">, </w:t>
      </w:r>
      <w:r w:rsidR="00CA165F">
        <w:rPr>
          <w:lang w:eastAsia="fr-FR"/>
        </w:rPr>
        <w:t>s</w:t>
      </w:r>
      <w:r>
        <w:rPr>
          <w:lang w:eastAsia="fr-FR"/>
        </w:rPr>
        <w:t>embl</w:t>
      </w:r>
      <w:r w:rsidR="00CA165F">
        <w:rPr>
          <w:lang w:eastAsia="fr-FR"/>
        </w:rPr>
        <w:t>ait</w:t>
      </w:r>
      <w:r>
        <w:rPr>
          <w:lang w:eastAsia="fr-FR"/>
        </w:rPr>
        <w:t xml:space="preserve"> leur r</w:t>
      </w:r>
      <w:r w:rsidR="00DB66B4">
        <w:rPr>
          <w:lang w:eastAsia="fr-FR"/>
        </w:rPr>
        <w:t>ef</w:t>
      </w:r>
      <w:r>
        <w:rPr>
          <w:lang w:eastAsia="fr-FR"/>
        </w:rPr>
        <w:t>u</w:t>
      </w:r>
      <w:r w:rsidR="00CA165F">
        <w:rPr>
          <w:lang w:eastAsia="fr-FR"/>
        </w:rPr>
        <w:t>s</w:t>
      </w:r>
      <w:r>
        <w:rPr>
          <w:lang w:eastAsia="fr-FR"/>
        </w:rPr>
        <w:t>er.</w:t>
      </w:r>
      <w:r w:rsidR="00EA1F75">
        <w:rPr>
          <w:lang w:eastAsia="fr-FR"/>
        </w:rPr>
        <w:t xml:space="preserve"> </w:t>
      </w:r>
    </w:p>
    <w:p w:rsidR="00EA1F75" w:rsidRDefault="00B47EF3" w:rsidP="00DB66B4">
      <w:pPr>
        <w:rPr>
          <w:lang w:eastAsia="fr-FR"/>
        </w:rPr>
      </w:pPr>
      <w:r>
        <w:rPr>
          <w:lang w:eastAsia="fr-FR"/>
        </w:rPr>
        <w:t xml:space="preserve">Tels </w:t>
      </w:r>
      <w:r w:rsidR="008F4CE3">
        <w:rPr>
          <w:lang w:eastAsia="fr-FR"/>
        </w:rPr>
        <w:t>furent</w:t>
      </w:r>
      <w:r>
        <w:rPr>
          <w:lang w:eastAsia="fr-FR"/>
        </w:rPr>
        <w:t xml:space="preserve"> les commenc</w:t>
      </w:r>
      <w:r w:rsidR="00CA165F">
        <w:rPr>
          <w:lang w:eastAsia="fr-FR"/>
        </w:rPr>
        <w:t>ements</w:t>
      </w:r>
      <w:r>
        <w:rPr>
          <w:lang w:eastAsia="fr-FR"/>
        </w:rPr>
        <w:t xml:space="preserve"> de l</w:t>
      </w:r>
      <w:r w:rsidR="003A23AF">
        <w:rPr>
          <w:lang w:eastAsia="fr-FR"/>
        </w:rPr>
        <w:t>a congrégation</w:t>
      </w:r>
      <w:r>
        <w:rPr>
          <w:lang w:eastAsia="fr-FR"/>
        </w:rPr>
        <w:t xml:space="preserve"> de Flore, qui </w:t>
      </w:r>
      <w:r w:rsidR="008F4CE3">
        <w:rPr>
          <w:lang w:eastAsia="fr-FR"/>
        </w:rPr>
        <w:t>form</w:t>
      </w:r>
      <w:r>
        <w:rPr>
          <w:lang w:eastAsia="fr-FR"/>
        </w:rPr>
        <w:t xml:space="preserve">a bientôt dans </w:t>
      </w:r>
      <w:r w:rsidR="002A26A2">
        <w:rPr>
          <w:lang w:eastAsia="fr-FR"/>
        </w:rPr>
        <w:t>l</w:t>
      </w:r>
      <w:r w:rsidR="00A0480D">
        <w:rPr>
          <w:lang w:eastAsia="fr-FR"/>
        </w:rPr>
        <w:t>’</w:t>
      </w:r>
      <w:r w:rsidR="002A26A2">
        <w:rPr>
          <w:lang w:eastAsia="fr-FR"/>
        </w:rPr>
        <w:t>Église</w:t>
      </w:r>
      <w:r>
        <w:rPr>
          <w:lang w:eastAsia="fr-FR"/>
        </w:rPr>
        <w:t xml:space="preserve"> u</w:t>
      </w:r>
      <w:r w:rsidR="00AE0A8F">
        <w:rPr>
          <w:lang w:eastAsia="fr-FR"/>
        </w:rPr>
        <w:t>n ordre</w:t>
      </w:r>
      <w:r>
        <w:rPr>
          <w:lang w:eastAsia="fr-FR"/>
        </w:rPr>
        <w:t xml:space="preserve"> di</w:t>
      </w:r>
      <w:r w:rsidR="00CA165F">
        <w:rPr>
          <w:lang w:eastAsia="fr-FR"/>
        </w:rPr>
        <w:t>s</w:t>
      </w:r>
      <w:r>
        <w:rPr>
          <w:lang w:eastAsia="fr-FR"/>
        </w:rPr>
        <w:t xml:space="preserve">tingué de celui de </w:t>
      </w:r>
      <w:r w:rsidR="002802AE">
        <w:rPr>
          <w:lang w:eastAsia="fr-FR"/>
        </w:rPr>
        <w:t>Cîteaux</w:t>
      </w:r>
      <w:r w:rsidR="00EA1F75">
        <w:rPr>
          <w:lang w:eastAsia="fr-FR"/>
        </w:rPr>
        <w:t> ;</w:t>
      </w:r>
      <w:r>
        <w:rPr>
          <w:lang w:eastAsia="fr-FR"/>
        </w:rPr>
        <w:t xml:space="preserve"> </w:t>
      </w:r>
      <w:r w:rsidR="00CA165F">
        <w:rPr>
          <w:lang w:eastAsia="fr-FR"/>
        </w:rPr>
        <w:t>et</w:t>
      </w:r>
      <w:r>
        <w:rPr>
          <w:lang w:eastAsia="fr-FR"/>
        </w:rPr>
        <w:t xml:space="preserve"> quoique celui-ci </w:t>
      </w:r>
      <w:r w:rsidR="008F4CE3">
        <w:rPr>
          <w:lang w:eastAsia="fr-FR"/>
        </w:rPr>
        <w:t>fut</w:t>
      </w:r>
      <w:r>
        <w:rPr>
          <w:lang w:eastAsia="fr-FR"/>
        </w:rPr>
        <w:t xml:space="preserve"> encore dans </w:t>
      </w:r>
      <w:r w:rsidR="00CA165F">
        <w:rPr>
          <w:lang w:eastAsia="fr-FR"/>
        </w:rPr>
        <w:t>s</w:t>
      </w:r>
      <w:r>
        <w:rPr>
          <w:lang w:eastAsia="fr-FR"/>
        </w:rPr>
        <w:t xml:space="preserve">on premier </w:t>
      </w:r>
      <w:r w:rsidR="00CA165F">
        <w:rPr>
          <w:lang w:eastAsia="fr-FR"/>
        </w:rPr>
        <w:t>siècle</w:t>
      </w:r>
      <w:r>
        <w:rPr>
          <w:lang w:eastAsia="fr-FR"/>
        </w:rPr>
        <w:t xml:space="preserve">, </w:t>
      </w:r>
      <w:r w:rsidR="00CA165F">
        <w:rPr>
          <w:lang w:eastAsia="fr-FR"/>
        </w:rPr>
        <w:t>et</w:t>
      </w:r>
      <w:r>
        <w:rPr>
          <w:lang w:eastAsia="fr-FR"/>
        </w:rPr>
        <w:t xml:space="preserve"> par con</w:t>
      </w:r>
      <w:r w:rsidR="00CA165F">
        <w:rPr>
          <w:lang w:eastAsia="fr-FR"/>
        </w:rPr>
        <w:t>s</w:t>
      </w:r>
      <w:r w:rsidR="0031502E">
        <w:rPr>
          <w:lang w:eastAsia="fr-FR"/>
        </w:rPr>
        <w:t>éq</w:t>
      </w:r>
      <w:r>
        <w:rPr>
          <w:lang w:eastAsia="fr-FR"/>
        </w:rPr>
        <w:t xml:space="preserve">uent peu éloigné de </w:t>
      </w:r>
      <w:r w:rsidR="00CA165F">
        <w:rPr>
          <w:lang w:eastAsia="fr-FR"/>
        </w:rPr>
        <w:t>s</w:t>
      </w:r>
      <w:r>
        <w:rPr>
          <w:lang w:eastAsia="fr-FR"/>
        </w:rPr>
        <w:t>a premi</w:t>
      </w:r>
      <w:r w:rsidR="00CA165F">
        <w:rPr>
          <w:lang w:eastAsia="fr-FR"/>
        </w:rPr>
        <w:t>ère</w:t>
      </w:r>
      <w:r>
        <w:rPr>
          <w:lang w:eastAsia="fr-FR"/>
        </w:rPr>
        <w:t xml:space="preserve"> </w:t>
      </w:r>
      <w:r w:rsidR="007B2B7A">
        <w:rPr>
          <w:lang w:eastAsia="fr-FR"/>
        </w:rPr>
        <w:t>ferveur</w:t>
      </w:r>
      <w:r>
        <w:rPr>
          <w:lang w:eastAsia="fr-FR"/>
        </w:rPr>
        <w:t>, cependant l</w:t>
      </w:r>
      <w:r w:rsidR="00A0480D">
        <w:rPr>
          <w:lang w:eastAsia="fr-FR"/>
        </w:rPr>
        <w:t>’</w:t>
      </w:r>
      <w:r w:rsidR="00AE0A8F">
        <w:rPr>
          <w:lang w:eastAsia="fr-FR"/>
        </w:rPr>
        <w:t>abbé</w:t>
      </w:r>
      <w:r>
        <w:rPr>
          <w:lang w:eastAsia="fr-FR"/>
        </w:rPr>
        <w:t xml:space="preserve"> Joachim établit parmi le</w:t>
      </w:r>
      <w:r w:rsidR="00B92588">
        <w:rPr>
          <w:lang w:eastAsia="fr-FR"/>
        </w:rPr>
        <w:t>s gens</w:t>
      </w:r>
      <w:r>
        <w:rPr>
          <w:lang w:eastAsia="fr-FR"/>
        </w:rPr>
        <w:t xml:space="preserve"> une </w:t>
      </w:r>
      <w:r w:rsidR="006E67D7">
        <w:rPr>
          <w:lang w:eastAsia="fr-FR"/>
        </w:rPr>
        <w:t>austérité</w:t>
      </w:r>
      <w:r>
        <w:rPr>
          <w:lang w:eastAsia="fr-FR"/>
        </w:rPr>
        <w:t xml:space="preserve"> </w:t>
      </w:r>
      <w:r w:rsidR="00CA165F">
        <w:rPr>
          <w:lang w:eastAsia="fr-FR"/>
        </w:rPr>
        <w:t>s</w:t>
      </w:r>
      <w:r>
        <w:rPr>
          <w:lang w:eastAsia="fr-FR"/>
        </w:rPr>
        <w:t xml:space="preserve">i grande, une </w:t>
      </w:r>
      <w:r w:rsidR="00CA165F">
        <w:rPr>
          <w:lang w:eastAsia="fr-FR"/>
        </w:rPr>
        <w:t>s</w:t>
      </w:r>
      <w:r>
        <w:rPr>
          <w:lang w:eastAsia="fr-FR"/>
        </w:rPr>
        <w:t>i ex</w:t>
      </w:r>
      <w:r w:rsidR="0031502E">
        <w:rPr>
          <w:lang w:eastAsia="fr-FR"/>
        </w:rPr>
        <w:t>acte</w:t>
      </w:r>
      <w:r>
        <w:rPr>
          <w:lang w:eastAsia="fr-FR"/>
        </w:rPr>
        <w:t xml:space="preserve"> </w:t>
      </w:r>
      <w:r w:rsidR="006E67D7">
        <w:rPr>
          <w:lang w:eastAsia="fr-FR"/>
        </w:rPr>
        <w:t>séparation</w:t>
      </w:r>
      <w:r>
        <w:rPr>
          <w:lang w:eastAsia="fr-FR"/>
        </w:rPr>
        <w:t xml:space="preserve"> du monde, une orai</w:t>
      </w:r>
      <w:r w:rsidR="00CA165F">
        <w:rPr>
          <w:lang w:eastAsia="fr-FR"/>
        </w:rPr>
        <w:t>s</w:t>
      </w:r>
      <w:r>
        <w:rPr>
          <w:lang w:eastAsia="fr-FR"/>
        </w:rPr>
        <w:t xml:space="preserve">on </w:t>
      </w:r>
      <w:r w:rsidR="00CA165F">
        <w:rPr>
          <w:lang w:eastAsia="fr-FR"/>
        </w:rPr>
        <w:t>s</w:t>
      </w:r>
      <w:r>
        <w:rPr>
          <w:lang w:eastAsia="fr-FR"/>
        </w:rPr>
        <w:t>i continuelle</w:t>
      </w:r>
      <w:r w:rsidR="00EA1F75">
        <w:rPr>
          <w:lang w:eastAsia="fr-FR"/>
        </w:rPr>
        <w:t> ;</w:t>
      </w:r>
      <w:r>
        <w:rPr>
          <w:lang w:eastAsia="fr-FR"/>
        </w:rPr>
        <w:t xml:space="preserve"> en un mot, une vie </w:t>
      </w:r>
      <w:r w:rsidR="00CA165F">
        <w:rPr>
          <w:lang w:eastAsia="fr-FR"/>
        </w:rPr>
        <w:t>s</w:t>
      </w:r>
      <w:r>
        <w:rPr>
          <w:lang w:eastAsia="fr-FR"/>
        </w:rPr>
        <w:t xml:space="preserve">i </w:t>
      </w:r>
      <w:r w:rsidR="008F4CE3">
        <w:rPr>
          <w:lang w:eastAsia="fr-FR"/>
        </w:rPr>
        <w:t>mortif</w:t>
      </w:r>
      <w:r>
        <w:rPr>
          <w:lang w:eastAsia="fr-FR"/>
        </w:rPr>
        <w:t xml:space="preserve">iée, que </w:t>
      </w:r>
      <w:r w:rsidR="006E67D7">
        <w:rPr>
          <w:lang w:eastAsia="fr-FR"/>
        </w:rPr>
        <w:t>Cîteaux</w:t>
      </w:r>
      <w:r>
        <w:rPr>
          <w:lang w:eastAsia="fr-FR"/>
        </w:rPr>
        <w:t xml:space="preserve"> parut comme u</w:t>
      </w:r>
      <w:r w:rsidR="00AE0A8F">
        <w:rPr>
          <w:lang w:eastAsia="fr-FR"/>
        </w:rPr>
        <w:t>n ordre</w:t>
      </w:r>
      <w:r>
        <w:rPr>
          <w:lang w:eastAsia="fr-FR"/>
        </w:rPr>
        <w:t xml:space="preserve"> relâché qui av</w:t>
      </w:r>
      <w:r w:rsidR="00CA165F">
        <w:rPr>
          <w:lang w:eastAsia="fr-FR"/>
        </w:rPr>
        <w:t>ait</w:t>
      </w:r>
      <w:r>
        <w:rPr>
          <w:lang w:eastAsia="fr-FR"/>
        </w:rPr>
        <w:t xml:space="preserve"> déjà be</w:t>
      </w:r>
      <w:r w:rsidR="00CA165F">
        <w:rPr>
          <w:lang w:eastAsia="fr-FR"/>
        </w:rPr>
        <w:t>s</w:t>
      </w:r>
      <w:r>
        <w:rPr>
          <w:lang w:eastAsia="fr-FR"/>
        </w:rPr>
        <w:t>oin de re</w:t>
      </w:r>
      <w:r w:rsidR="008F4CE3">
        <w:rPr>
          <w:lang w:eastAsia="fr-FR"/>
        </w:rPr>
        <w:t>form</w:t>
      </w:r>
      <w:r>
        <w:rPr>
          <w:lang w:eastAsia="fr-FR"/>
        </w:rPr>
        <w:t>e en comparai</w:t>
      </w:r>
      <w:r w:rsidR="00CA165F">
        <w:rPr>
          <w:lang w:eastAsia="fr-FR"/>
        </w:rPr>
        <w:t>s</w:t>
      </w:r>
      <w:r>
        <w:rPr>
          <w:lang w:eastAsia="fr-FR"/>
        </w:rPr>
        <w:t xml:space="preserve">on de celui de </w:t>
      </w:r>
      <w:r>
        <w:rPr>
          <w:lang w:eastAsia="fr-FR"/>
        </w:rPr>
        <w:lastRenderedPageBreak/>
        <w:t>Flore. De</w:t>
      </w:r>
      <w:r w:rsidR="00DB66B4">
        <w:rPr>
          <w:lang w:eastAsia="fr-FR"/>
        </w:rPr>
        <w:t xml:space="preserve"> </w:t>
      </w:r>
      <w:r>
        <w:rPr>
          <w:lang w:eastAsia="fr-FR"/>
        </w:rPr>
        <w:t>là, l</w:t>
      </w:r>
      <w:r w:rsidR="00A0480D">
        <w:rPr>
          <w:lang w:eastAsia="fr-FR"/>
        </w:rPr>
        <w:t>’</w:t>
      </w:r>
      <w:r>
        <w:rPr>
          <w:lang w:eastAsia="fr-FR"/>
        </w:rPr>
        <w:t>émulation, les jalou</w:t>
      </w:r>
      <w:r w:rsidR="00CA165F">
        <w:rPr>
          <w:lang w:eastAsia="fr-FR"/>
        </w:rPr>
        <w:t>s</w:t>
      </w:r>
      <w:r>
        <w:rPr>
          <w:lang w:eastAsia="fr-FR"/>
        </w:rPr>
        <w:t xml:space="preserve">ies, les </w:t>
      </w:r>
      <w:r w:rsidR="006E67D7">
        <w:rPr>
          <w:lang w:eastAsia="fr-FR"/>
        </w:rPr>
        <w:t>persécutions</w:t>
      </w:r>
      <w:r>
        <w:rPr>
          <w:lang w:eastAsia="fr-FR"/>
        </w:rPr>
        <w:t xml:space="preserve"> qui </w:t>
      </w:r>
      <w:r w:rsidR="00CA165F">
        <w:rPr>
          <w:lang w:eastAsia="fr-FR"/>
        </w:rPr>
        <w:t>s</w:t>
      </w:r>
      <w:r>
        <w:rPr>
          <w:lang w:eastAsia="fr-FR"/>
        </w:rPr>
        <w:t>urvinrent</w:t>
      </w:r>
      <w:r w:rsidR="00EA1F75">
        <w:rPr>
          <w:lang w:eastAsia="fr-FR"/>
        </w:rPr>
        <w:t> ;</w:t>
      </w:r>
      <w:r>
        <w:rPr>
          <w:lang w:eastAsia="fr-FR"/>
        </w:rPr>
        <w:t xml:space="preserve"> mais ne précipitons rien, nous déduirons chaque </w:t>
      </w:r>
      <w:r w:rsidR="00DB66B4">
        <w:rPr>
          <w:lang w:eastAsia="fr-FR"/>
        </w:rPr>
        <w:t>chose</w:t>
      </w:r>
      <w:r>
        <w:rPr>
          <w:lang w:eastAsia="fr-FR"/>
        </w:rPr>
        <w:t xml:space="preserve"> en </w:t>
      </w:r>
      <w:r w:rsidR="00CA165F">
        <w:rPr>
          <w:lang w:eastAsia="fr-FR"/>
        </w:rPr>
        <w:t>s</w:t>
      </w:r>
      <w:r>
        <w:rPr>
          <w:lang w:eastAsia="fr-FR"/>
        </w:rPr>
        <w:t xml:space="preserve">on </w:t>
      </w:r>
      <w:r w:rsidR="00CA165F">
        <w:rPr>
          <w:lang w:eastAsia="fr-FR"/>
        </w:rPr>
        <w:t>temps</w:t>
      </w:r>
      <w:r>
        <w:rPr>
          <w:lang w:eastAsia="fr-FR"/>
        </w:rPr>
        <w:t>.</w:t>
      </w:r>
      <w:r w:rsidR="00EA1F75">
        <w:rPr>
          <w:lang w:eastAsia="fr-FR"/>
        </w:rPr>
        <w:t xml:space="preserve"> </w:t>
      </w:r>
    </w:p>
    <w:p w:rsidR="00854B10" w:rsidRPr="00C452F6" w:rsidRDefault="006172A9" w:rsidP="002526C7">
      <w:pPr>
        <w:pStyle w:val="Titre2"/>
      </w:pPr>
      <w:r>
        <w:t xml:space="preserve">§ 5. </w:t>
      </w:r>
      <w:r w:rsidR="00854B10">
        <w:t>Il prédit à ses frères une grande persécution qui allait survenir, où ils se trouveraient eux-mêmes enveloppés.</w:t>
      </w:r>
      <w:bookmarkStart w:id="80" w:name="a205"/>
      <w:bookmarkEnd w:id="80"/>
      <w:r w:rsidR="00854B10">
        <w:t xml:space="preserve"> </w:t>
      </w:r>
    </w:p>
    <w:p w:rsidR="002A58C3" w:rsidRDefault="00B47EF3" w:rsidP="00366FFF">
      <w:pPr>
        <w:rPr>
          <w:lang w:eastAsia="fr-FR"/>
        </w:rPr>
      </w:pPr>
      <w:r>
        <w:rPr>
          <w:lang w:eastAsia="fr-FR"/>
        </w:rPr>
        <w:t xml:space="preserve">Au milieu de la </w:t>
      </w:r>
      <w:r w:rsidR="00CA165F">
        <w:rPr>
          <w:lang w:eastAsia="fr-FR"/>
        </w:rPr>
        <w:t>joie</w:t>
      </w:r>
      <w:r>
        <w:rPr>
          <w:lang w:eastAsia="fr-FR"/>
        </w:rPr>
        <w:t xml:space="preserve"> qui </w:t>
      </w:r>
      <w:r w:rsidR="006E67D7">
        <w:rPr>
          <w:lang w:eastAsia="fr-FR"/>
        </w:rPr>
        <w:t>paraissait</w:t>
      </w:r>
      <w:r>
        <w:rPr>
          <w:lang w:eastAsia="fr-FR"/>
        </w:rPr>
        <w:t xml:space="preserve"> parmi ces nouveau</w:t>
      </w:r>
      <w:r w:rsidR="00AE0A8F">
        <w:rPr>
          <w:lang w:eastAsia="fr-FR"/>
        </w:rPr>
        <w:t>x solitaires</w:t>
      </w:r>
      <w:r>
        <w:rPr>
          <w:lang w:eastAsia="fr-FR"/>
        </w:rPr>
        <w:t xml:space="preserve"> de Flore, l</w:t>
      </w:r>
      <w:r w:rsidR="00A0480D">
        <w:rPr>
          <w:lang w:eastAsia="fr-FR"/>
        </w:rPr>
        <w:t>’</w:t>
      </w:r>
      <w:r w:rsidR="00AE0A8F">
        <w:rPr>
          <w:lang w:eastAsia="fr-FR"/>
        </w:rPr>
        <w:t>abbé</w:t>
      </w:r>
      <w:r>
        <w:rPr>
          <w:lang w:eastAsia="fr-FR"/>
        </w:rPr>
        <w:t xml:space="preserve"> Joachim n</w:t>
      </w:r>
      <w:r w:rsidR="00A0480D">
        <w:rPr>
          <w:lang w:eastAsia="fr-FR"/>
        </w:rPr>
        <w:t>’</w:t>
      </w:r>
      <w:r>
        <w:rPr>
          <w:lang w:eastAsia="fr-FR"/>
        </w:rPr>
        <w:t>ét</w:t>
      </w:r>
      <w:r w:rsidR="00CA165F">
        <w:rPr>
          <w:lang w:eastAsia="fr-FR"/>
        </w:rPr>
        <w:t>ait</w:t>
      </w:r>
      <w:r>
        <w:rPr>
          <w:lang w:eastAsia="fr-FR"/>
        </w:rPr>
        <w:t xml:space="preserve"> pas tout-à-</w:t>
      </w:r>
      <w:r w:rsidR="008F4CE3">
        <w:rPr>
          <w:lang w:eastAsia="fr-FR"/>
        </w:rPr>
        <w:t>fait</w:t>
      </w:r>
      <w:r>
        <w:rPr>
          <w:lang w:eastAsia="fr-FR"/>
        </w:rPr>
        <w:t xml:space="preserve"> </w:t>
      </w:r>
      <w:r w:rsidR="00CA165F">
        <w:rPr>
          <w:lang w:eastAsia="fr-FR"/>
        </w:rPr>
        <w:t>s</w:t>
      </w:r>
      <w:r>
        <w:rPr>
          <w:lang w:eastAsia="fr-FR"/>
        </w:rPr>
        <w:t xml:space="preserve">i tranquille. Dieu, qui lui </w:t>
      </w:r>
      <w:r w:rsidR="008F4CE3">
        <w:rPr>
          <w:lang w:eastAsia="fr-FR"/>
        </w:rPr>
        <w:t>faisai</w:t>
      </w:r>
      <w:r w:rsidR="00CA165F">
        <w:rPr>
          <w:lang w:eastAsia="fr-FR"/>
        </w:rPr>
        <w:t>t</w:t>
      </w:r>
      <w:r>
        <w:rPr>
          <w:lang w:eastAsia="fr-FR"/>
        </w:rPr>
        <w:t xml:space="preserve"> la grâce de </w:t>
      </w:r>
      <w:r w:rsidR="006E67D7">
        <w:rPr>
          <w:lang w:eastAsia="fr-FR"/>
        </w:rPr>
        <w:t>pénétrer</w:t>
      </w:r>
      <w:r>
        <w:rPr>
          <w:lang w:eastAsia="fr-FR"/>
        </w:rPr>
        <w:t xml:space="preserve"> dans l</w:t>
      </w:r>
      <w:r w:rsidR="00A0480D">
        <w:rPr>
          <w:lang w:eastAsia="fr-FR"/>
        </w:rPr>
        <w:t>’</w:t>
      </w:r>
      <w:r>
        <w:rPr>
          <w:lang w:eastAsia="fr-FR"/>
        </w:rPr>
        <w:t>avenir, lui av</w:t>
      </w:r>
      <w:r w:rsidR="00CA165F">
        <w:rPr>
          <w:lang w:eastAsia="fr-FR"/>
        </w:rPr>
        <w:t>ait</w:t>
      </w:r>
      <w:r w:rsidR="006E67D7">
        <w:rPr>
          <w:lang w:eastAsia="fr-FR"/>
        </w:rPr>
        <w:t xml:space="preserve"> découvert des mystè</w:t>
      </w:r>
      <w:r w:rsidR="00CA165F">
        <w:rPr>
          <w:lang w:eastAsia="fr-FR"/>
        </w:rPr>
        <w:t>res</w:t>
      </w:r>
      <w:r>
        <w:rPr>
          <w:lang w:eastAsia="fr-FR"/>
        </w:rPr>
        <w:t xml:space="preserve"> </w:t>
      </w:r>
      <w:r w:rsidR="008F4CE3">
        <w:rPr>
          <w:lang w:eastAsia="fr-FR"/>
        </w:rPr>
        <w:t>afflig</w:t>
      </w:r>
      <w:r>
        <w:rPr>
          <w:lang w:eastAsia="fr-FR"/>
        </w:rPr>
        <w:t>e</w:t>
      </w:r>
      <w:r w:rsidR="006E67D7">
        <w:rPr>
          <w:lang w:eastAsia="fr-FR"/>
        </w:rPr>
        <w:t>ant</w:t>
      </w:r>
      <w:r>
        <w:rPr>
          <w:lang w:eastAsia="fr-FR"/>
        </w:rPr>
        <w:t xml:space="preserve">s. Il crut en devoir </w:t>
      </w:r>
      <w:r w:rsidR="00366FFF">
        <w:rPr>
          <w:lang w:eastAsia="fr-FR"/>
        </w:rPr>
        <w:t>fa</w:t>
      </w:r>
      <w:r>
        <w:rPr>
          <w:lang w:eastAsia="fr-FR"/>
        </w:rPr>
        <w:t xml:space="preserve">ire part à </w:t>
      </w:r>
      <w:r w:rsidR="00CA165F">
        <w:rPr>
          <w:lang w:eastAsia="fr-FR"/>
        </w:rPr>
        <w:t>s</w:t>
      </w:r>
      <w:r>
        <w:rPr>
          <w:lang w:eastAsia="fr-FR"/>
        </w:rPr>
        <w:t>e</w:t>
      </w:r>
      <w:r w:rsidR="003A23AF">
        <w:rPr>
          <w:lang w:eastAsia="fr-FR"/>
        </w:rPr>
        <w:t>s frères</w:t>
      </w:r>
      <w:r>
        <w:rPr>
          <w:lang w:eastAsia="fr-FR"/>
        </w:rPr>
        <w:t xml:space="preserve">, </w:t>
      </w:r>
      <w:r w:rsidR="00366FFF">
        <w:rPr>
          <w:lang w:eastAsia="fr-FR"/>
        </w:rPr>
        <w:t>soi</w:t>
      </w:r>
      <w:r w:rsidR="008F4CE3">
        <w:rPr>
          <w:lang w:eastAsia="fr-FR"/>
        </w:rPr>
        <w:t>t</w:t>
      </w:r>
      <w:r>
        <w:rPr>
          <w:lang w:eastAsia="fr-FR"/>
        </w:rPr>
        <w:t xml:space="preserve"> pour </w:t>
      </w:r>
      <w:r w:rsidR="006E67D7">
        <w:rPr>
          <w:lang w:eastAsia="fr-FR"/>
        </w:rPr>
        <w:t>modérer</w:t>
      </w:r>
      <w:r>
        <w:rPr>
          <w:lang w:eastAsia="fr-FR"/>
        </w:rPr>
        <w:t xml:space="preserve"> cette </w:t>
      </w:r>
      <w:r w:rsidR="00CA165F">
        <w:rPr>
          <w:lang w:eastAsia="fr-FR"/>
        </w:rPr>
        <w:t>joie</w:t>
      </w:r>
      <w:r>
        <w:rPr>
          <w:lang w:eastAsia="fr-FR"/>
        </w:rPr>
        <w:t xml:space="preserve"> extrême</w:t>
      </w:r>
      <w:r w:rsidR="00EA1F75">
        <w:rPr>
          <w:lang w:eastAsia="fr-FR"/>
        </w:rPr>
        <w:t xml:space="preserve"> </w:t>
      </w:r>
      <w:r w:rsidR="00A838A2">
        <w:rPr>
          <w:lang w:eastAsia="fr-FR"/>
        </w:rPr>
        <w:t>q</w:t>
      </w:r>
      <w:r>
        <w:rPr>
          <w:lang w:eastAsia="fr-FR"/>
        </w:rPr>
        <w:t xml:space="preserve">ui </w:t>
      </w:r>
      <w:r w:rsidR="00CA165F">
        <w:rPr>
          <w:lang w:eastAsia="fr-FR"/>
        </w:rPr>
        <w:t>s</w:t>
      </w:r>
      <w:r>
        <w:rPr>
          <w:lang w:eastAsia="fr-FR"/>
        </w:rPr>
        <w:t>embl</w:t>
      </w:r>
      <w:r w:rsidR="00CA165F">
        <w:rPr>
          <w:lang w:eastAsia="fr-FR"/>
        </w:rPr>
        <w:t>ait</w:t>
      </w:r>
      <w:r>
        <w:rPr>
          <w:lang w:eastAsia="fr-FR"/>
        </w:rPr>
        <w:t xml:space="preserve"> les tran</w:t>
      </w:r>
      <w:r w:rsidR="00CA165F">
        <w:rPr>
          <w:lang w:eastAsia="fr-FR"/>
        </w:rPr>
        <w:t>s</w:t>
      </w:r>
      <w:r>
        <w:rPr>
          <w:lang w:eastAsia="fr-FR"/>
        </w:rPr>
        <w:t>porter hors eux-mêmes</w:t>
      </w:r>
      <w:r w:rsidR="00366FFF">
        <w:rPr>
          <w:lang w:eastAsia="fr-FR"/>
        </w:rPr>
        <w:t xml:space="preserve">, soit </w:t>
      </w:r>
      <w:r>
        <w:rPr>
          <w:lang w:eastAsia="fr-FR"/>
        </w:rPr>
        <w:t>parce que les coups qui ont été prévus, ne cau</w:t>
      </w:r>
      <w:r w:rsidR="00CA165F">
        <w:rPr>
          <w:lang w:eastAsia="fr-FR"/>
        </w:rPr>
        <w:t>s</w:t>
      </w:r>
      <w:r>
        <w:rPr>
          <w:lang w:eastAsia="fr-FR"/>
        </w:rPr>
        <w:t xml:space="preserve">ent pas de </w:t>
      </w:r>
      <w:r w:rsidR="00366FFF">
        <w:rPr>
          <w:lang w:eastAsia="fr-FR"/>
        </w:rPr>
        <w:t>s</w:t>
      </w:r>
      <w:r>
        <w:rPr>
          <w:lang w:eastAsia="fr-FR"/>
        </w:rPr>
        <w:t>i cui</w:t>
      </w:r>
      <w:r w:rsidR="00CA165F">
        <w:rPr>
          <w:lang w:eastAsia="fr-FR"/>
        </w:rPr>
        <w:t>s</w:t>
      </w:r>
      <w:r>
        <w:rPr>
          <w:lang w:eastAsia="fr-FR"/>
        </w:rPr>
        <w:t>antes douleurs</w:t>
      </w:r>
      <w:r w:rsidR="00366FFF">
        <w:rPr>
          <w:lang w:eastAsia="fr-FR"/>
        </w:rPr>
        <w:t xml:space="preserve">, soit </w:t>
      </w:r>
      <w:r w:rsidR="008F4CE3">
        <w:rPr>
          <w:lang w:eastAsia="fr-FR"/>
        </w:rPr>
        <w:t>enfin</w:t>
      </w:r>
      <w:r>
        <w:rPr>
          <w:lang w:eastAsia="fr-FR"/>
        </w:rPr>
        <w:t xml:space="preserve">, pour les engager à </w:t>
      </w:r>
      <w:r w:rsidR="006E67D7">
        <w:rPr>
          <w:lang w:eastAsia="fr-FR"/>
        </w:rPr>
        <w:t>redoubler</w:t>
      </w:r>
      <w:r>
        <w:rPr>
          <w:lang w:eastAsia="fr-FR"/>
        </w:rPr>
        <w:t xml:space="preserve"> leurs </w:t>
      </w:r>
      <w:r w:rsidR="00E74FCD">
        <w:rPr>
          <w:lang w:eastAsia="fr-FR"/>
        </w:rPr>
        <w:t>prières</w:t>
      </w:r>
      <w:r w:rsidR="006E67D7">
        <w:rPr>
          <w:lang w:eastAsia="fr-FR"/>
        </w:rPr>
        <w:t xml:space="preserve"> </w:t>
      </w:r>
      <w:r w:rsidR="00CA165F">
        <w:rPr>
          <w:lang w:eastAsia="fr-FR"/>
        </w:rPr>
        <w:t>et</w:t>
      </w:r>
      <w:r>
        <w:rPr>
          <w:lang w:eastAsia="fr-FR"/>
        </w:rPr>
        <w:t xml:space="preserve"> en adr</w:t>
      </w:r>
      <w:r w:rsidR="00CA165F">
        <w:rPr>
          <w:lang w:eastAsia="fr-FR"/>
        </w:rPr>
        <w:t>esser</w:t>
      </w:r>
      <w:r>
        <w:rPr>
          <w:lang w:eastAsia="fr-FR"/>
        </w:rPr>
        <w:t xml:space="preserve"> a</w:t>
      </w:r>
      <w:r w:rsidR="00AE0A8F">
        <w:rPr>
          <w:lang w:eastAsia="fr-FR"/>
        </w:rPr>
        <w:t>u ciel</w:t>
      </w:r>
      <w:r>
        <w:rPr>
          <w:lang w:eastAsia="fr-FR"/>
        </w:rPr>
        <w:t xml:space="preserve"> de </w:t>
      </w:r>
      <w:r w:rsidR="00CA165F">
        <w:rPr>
          <w:lang w:eastAsia="fr-FR"/>
        </w:rPr>
        <w:t>s</w:t>
      </w:r>
      <w:r>
        <w:rPr>
          <w:lang w:eastAsia="fr-FR"/>
        </w:rPr>
        <w:t xml:space="preserve">i </w:t>
      </w:r>
      <w:r w:rsidR="008F4CE3">
        <w:rPr>
          <w:lang w:eastAsia="fr-FR"/>
        </w:rPr>
        <w:t>fervent</w:t>
      </w:r>
      <w:r>
        <w:rPr>
          <w:lang w:eastAsia="fr-FR"/>
        </w:rPr>
        <w:t>es, qu</w:t>
      </w:r>
      <w:r w:rsidR="00A0480D">
        <w:rPr>
          <w:lang w:eastAsia="fr-FR"/>
        </w:rPr>
        <w:t>’</w:t>
      </w:r>
      <w:r>
        <w:rPr>
          <w:lang w:eastAsia="fr-FR"/>
        </w:rPr>
        <w:t xml:space="preserve">elles </w:t>
      </w:r>
      <w:r w:rsidR="008F4CE3">
        <w:rPr>
          <w:lang w:eastAsia="fr-FR"/>
        </w:rPr>
        <w:t>fussent</w:t>
      </w:r>
      <w:r>
        <w:rPr>
          <w:lang w:eastAsia="fr-FR"/>
        </w:rPr>
        <w:t xml:space="preserve"> capables, s</w:t>
      </w:r>
      <w:r w:rsidR="00A0480D">
        <w:rPr>
          <w:lang w:eastAsia="fr-FR"/>
        </w:rPr>
        <w:t>’</w:t>
      </w:r>
      <w:r>
        <w:rPr>
          <w:lang w:eastAsia="fr-FR"/>
        </w:rPr>
        <w:t>il ét</w:t>
      </w:r>
      <w:r w:rsidR="00CA165F">
        <w:rPr>
          <w:lang w:eastAsia="fr-FR"/>
        </w:rPr>
        <w:t>ait</w:t>
      </w:r>
      <w:r>
        <w:rPr>
          <w:lang w:eastAsia="fr-FR"/>
        </w:rPr>
        <w:t xml:space="preserve"> p</w:t>
      </w:r>
      <w:r w:rsidR="00CA165F">
        <w:rPr>
          <w:lang w:eastAsia="fr-FR"/>
        </w:rPr>
        <w:t>ossi</w:t>
      </w:r>
      <w:r w:rsidR="009F0C2E">
        <w:rPr>
          <w:lang w:eastAsia="fr-FR"/>
        </w:rPr>
        <w:t xml:space="preserve">ble, de </w:t>
      </w:r>
      <w:r w:rsidR="006E67D7">
        <w:rPr>
          <w:lang w:eastAsia="fr-FR"/>
        </w:rPr>
        <w:t>détourner</w:t>
      </w:r>
      <w:r>
        <w:rPr>
          <w:lang w:eastAsia="fr-FR"/>
        </w:rPr>
        <w:t xml:space="preserve"> l</w:t>
      </w:r>
      <w:r w:rsidR="00A0480D">
        <w:rPr>
          <w:lang w:eastAsia="fr-FR"/>
        </w:rPr>
        <w:t>’</w:t>
      </w:r>
      <w:r>
        <w:rPr>
          <w:lang w:eastAsia="fr-FR"/>
        </w:rPr>
        <w:t>orage dont ils ét</w:t>
      </w:r>
      <w:r w:rsidR="00CA165F">
        <w:rPr>
          <w:lang w:eastAsia="fr-FR"/>
        </w:rPr>
        <w:t>aient</w:t>
      </w:r>
      <w:r>
        <w:rPr>
          <w:lang w:eastAsia="fr-FR"/>
        </w:rPr>
        <w:t xml:space="preserve"> menacés.</w:t>
      </w:r>
      <w:r w:rsidR="00EA1F75">
        <w:rPr>
          <w:lang w:eastAsia="fr-FR"/>
        </w:rPr>
        <w:t xml:space="preserve"> </w:t>
      </w:r>
    </w:p>
    <w:p w:rsidR="00366FFF" w:rsidRDefault="002A58C3" w:rsidP="00060957">
      <w:pPr>
        <w:rPr>
          <w:lang w:eastAsia="fr-FR"/>
        </w:rPr>
      </w:pPr>
      <w:r>
        <w:rPr>
          <w:lang w:eastAsia="fr-FR"/>
        </w:rPr>
        <w:t>Il</w:t>
      </w:r>
      <w:r w:rsidR="00B47EF3">
        <w:rPr>
          <w:lang w:eastAsia="fr-FR"/>
        </w:rPr>
        <w:t xml:space="preserve"> prit donc à l</w:t>
      </w:r>
      <w:r w:rsidR="00A0480D">
        <w:rPr>
          <w:lang w:eastAsia="fr-FR"/>
        </w:rPr>
        <w:t>’</w:t>
      </w:r>
      <w:r w:rsidR="00B47EF3">
        <w:rPr>
          <w:lang w:eastAsia="fr-FR"/>
        </w:rPr>
        <w:t xml:space="preserve">écart </w:t>
      </w:r>
      <w:r w:rsidR="00762190">
        <w:rPr>
          <w:lang w:eastAsia="fr-FR"/>
        </w:rPr>
        <w:t>trois</w:t>
      </w:r>
      <w:r w:rsidR="00B47EF3">
        <w:rPr>
          <w:lang w:eastAsia="fr-FR"/>
        </w:rPr>
        <w:t xml:space="preserve"> de </w:t>
      </w:r>
      <w:r w:rsidR="00CA165F">
        <w:rPr>
          <w:lang w:eastAsia="fr-FR"/>
        </w:rPr>
        <w:t>s</w:t>
      </w:r>
      <w:r w:rsidR="00B47EF3">
        <w:rPr>
          <w:lang w:eastAsia="fr-FR"/>
        </w:rPr>
        <w:t>e</w:t>
      </w:r>
      <w:r w:rsidR="003A23AF">
        <w:rPr>
          <w:lang w:eastAsia="fr-FR"/>
        </w:rPr>
        <w:t>s disciples</w:t>
      </w:r>
      <w:r w:rsidR="00B47EF3">
        <w:rPr>
          <w:lang w:eastAsia="fr-FR"/>
        </w:rPr>
        <w:t xml:space="preserve"> dont la vertu </w:t>
      </w:r>
      <w:r w:rsidR="00CA165F">
        <w:rPr>
          <w:lang w:eastAsia="fr-FR"/>
        </w:rPr>
        <w:t>et</w:t>
      </w:r>
      <w:r w:rsidR="00B47EF3">
        <w:rPr>
          <w:lang w:eastAsia="fr-FR"/>
        </w:rPr>
        <w:t xml:space="preserve"> le mérite lui ét</w:t>
      </w:r>
      <w:r w:rsidR="00CA165F">
        <w:rPr>
          <w:lang w:eastAsia="fr-FR"/>
        </w:rPr>
        <w:t>aient</w:t>
      </w:r>
      <w:r w:rsidR="00B47EF3">
        <w:rPr>
          <w:lang w:eastAsia="fr-FR"/>
        </w:rPr>
        <w:t xml:space="preserve"> plus connus</w:t>
      </w:r>
      <w:r w:rsidR="00060957">
        <w:rPr>
          <w:rStyle w:val="Appelnotedebasdep"/>
          <w:lang w:eastAsia="fr-FR"/>
        </w:rPr>
        <w:footnoteReference w:id="69"/>
      </w:r>
      <w:r w:rsidR="00EA1F75">
        <w:rPr>
          <w:lang w:eastAsia="fr-FR"/>
        </w:rPr>
        <w:t> ;</w:t>
      </w:r>
      <w:r w:rsidR="00B47EF3">
        <w:rPr>
          <w:lang w:eastAsia="fr-FR"/>
        </w:rPr>
        <w:t xml:space="preserve"> Bonace, </w:t>
      </w:r>
      <w:r w:rsidR="006E67D7">
        <w:rPr>
          <w:lang w:eastAsia="fr-FR"/>
        </w:rPr>
        <w:t>Pérégrin</w:t>
      </w:r>
      <w:r w:rsidR="00B47EF3">
        <w:rPr>
          <w:lang w:eastAsia="fr-FR"/>
        </w:rPr>
        <w:t xml:space="preserve">, </w:t>
      </w:r>
      <w:r w:rsidR="00CA165F">
        <w:rPr>
          <w:lang w:eastAsia="fr-FR"/>
        </w:rPr>
        <w:t>et</w:t>
      </w:r>
      <w:r w:rsidR="00B47EF3">
        <w:rPr>
          <w:lang w:eastAsia="fr-FR"/>
        </w:rPr>
        <w:t xml:space="preserve"> </w:t>
      </w:r>
      <w:r w:rsidR="006E67D7">
        <w:rPr>
          <w:lang w:eastAsia="fr-FR"/>
        </w:rPr>
        <w:t>Jacques</w:t>
      </w:r>
      <w:r w:rsidR="00B47EF3">
        <w:rPr>
          <w:lang w:eastAsia="fr-FR"/>
        </w:rPr>
        <w:t xml:space="preserve"> </w:t>
      </w:r>
      <w:r w:rsidR="00CA165F">
        <w:rPr>
          <w:lang w:eastAsia="fr-FR"/>
        </w:rPr>
        <w:t>s</w:t>
      </w:r>
      <w:r w:rsidR="00B47EF3">
        <w:rPr>
          <w:lang w:eastAsia="fr-FR"/>
        </w:rPr>
        <w:t xml:space="preserve">on </w:t>
      </w:r>
      <w:r w:rsidR="0073595C">
        <w:rPr>
          <w:lang w:eastAsia="fr-FR"/>
        </w:rPr>
        <w:t>frère</w:t>
      </w:r>
      <w:r w:rsidR="0031502E">
        <w:rPr>
          <w:lang w:eastAsia="fr-FR"/>
        </w:rPr>
        <w:t>. Il le</w:t>
      </w:r>
      <w:r w:rsidR="00B47EF3">
        <w:rPr>
          <w:lang w:eastAsia="fr-FR"/>
        </w:rPr>
        <w:t>s condui</w:t>
      </w:r>
      <w:r w:rsidR="00CA165F">
        <w:rPr>
          <w:lang w:eastAsia="fr-FR"/>
        </w:rPr>
        <w:t>s</w:t>
      </w:r>
      <w:r w:rsidR="00B47EF3">
        <w:rPr>
          <w:lang w:eastAsia="fr-FR"/>
        </w:rPr>
        <w:t xml:space="preserve">it </w:t>
      </w:r>
      <w:r w:rsidR="00CA165F">
        <w:rPr>
          <w:lang w:eastAsia="fr-FR"/>
        </w:rPr>
        <w:t>s</w:t>
      </w:r>
      <w:r w:rsidR="00B47EF3">
        <w:rPr>
          <w:lang w:eastAsia="fr-FR"/>
        </w:rPr>
        <w:t>ur le haut de l</w:t>
      </w:r>
      <w:r w:rsidR="00AE0A8F">
        <w:rPr>
          <w:lang w:eastAsia="fr-FR"/>
        </w:rPr>
        <w:t>a montagne</w:t>
      </w:r>
      <w:r w:rsidR="00B47EF3">
        <w:rPr>
          <w:lang w:eastAsia="fr-FR"/>
        </w:rPr>
        <w:t xml:space="preserve">, comme </w:t>
      </w:r>
      <w:r w:rsidR="0031502E">
        <w:rPr>
          <w:lang w:eastAsia="fr-FR"/>
        </w:rPr>
        <w:t>Jésus</w:t>
      </w:r>
      <w:r w:rsidR="00B47EF3">
        <w:rPr>
          <w:lang w:eastAsia="fr-FR"/>
        </w:rPr>
        <w:t>-</w:t>
      </w:r>
      <w:r w:rsidR="0031502E">
        <w:rPr>
          <w:lang w:eastAsia="fr-FR"/>
        </w:rPr>
        <w:t>Christ</w:t>
      </w:r>
      <w:r w:rsidR="00B47EF3">
        <w:rPr>
          <w:lang w:eastAsia="fr-FR"/>
        </w:rPr>
        <w:t xml:space="preserve"> av</w:t>
      </w:r>
      <w:r w:rsidR="00CA165F">
        <w:rPr>
          <w:lang w:eastAsia="fr-FR"/>
        </w:rPr>
        <w:t>ait</w:t>
      </w:r>
      <w:r w:rsidR="00B47EF3">
        <w:rPr>
          <w:lang w:eastAsia="fr-FR"/>
        </w:rPr>
        <w:t xml:space="preserve"> a</w:t>
      </w:r>
      <w:r w:rsidR="008F4CE3">
        <w:rPr>
          <w:lang w:eastAsia="fr-FR"/>
        </w:rPr>
        <w:t>u</w:t>
      </w:r>
      <w:r w:rsidR="00762190">
        <w:rPr>
          <w:lang w:eastAsia="fr-FR"/>
        </w:rPr>
        <w:t>trefois</w:t>
      </w:r>
      <w:r w:rsidR="00B47EF3">
        <w:rPr>
          <w:lang w:eastAsia="fr-FR"/>
        </w:rPr>
        <w:t xml:space="preserve"> conduit Pierre, Jacques </w:t>
      </w:r>
      <w:r w:rsidR="00CA165F">
        <w:rPr>
          <w:lang w:eastAsia="fr-FR"/>
        </w:rPr>
        <w:t>et</w:t>
      </w:r>
      <w:r w:rsidR="00B47EF3">
        <w:rPr>
          <w:lang w:eastAsia="fr-FR"/>
        </w:rPr>
        <w:t xml:space="preserve"> Jean, </w:t>
      </w:r>
      <w:r w:rsidR="00CA165F">
        <w:rPr>
          <w:lang w:eastAsia="fr-FR"/>
        </w:rPr>
        <w:t>s</w:t>
      </w:r>
      <w:r w:rsidR="00B47EF3">
        <w:rPr>
          <w:lang w:eastAsia="fr-FR"/>
        </w:rPr>
        <w:t>ur le Thabor</w:t>
      </w:r>
      <w:r w:rsidR="00EA1F75">
        <w:rPr>
          <w:lang w:eastAsia="fr-FR"/>
        </w:rPr>
        <w:t> ;</w:t>
      </w:r>
      <w:r w:rsidR="00B47EF3">
        <w:rPr>
          <w:lang w:eastAsia="fr-FR"/>
        </w:rPr>
        <w:t xml:space="preserve"> mais ce ne </w:t>
      </w:r>
      <w:r w:rsidR="008F4CE3">
        <w:rPr>
          <w:lang w:eastAsia="fr-FR"/>
        </w:rPr>
        <w:t>fut</w:t>
      </w:r>
      <w:r w:rsidR="00B47EF3">
        <w:rPr>
          <w:lang w:eastAsia="fr-FR"/>
        </w:rPr>
        <w:t xml:space="preserve"> pas pour leur découvrir </w:t>
      </w:r>
      <w:r w:rsidR="00CA165F">
        <w:rPr>
          <w:lang w:eastAsia="fr-FR"/>
        </w:rPr>
        <w:t>s</w:t>
      </w:r>
      <w:r w:rsidR="00B47EF3">
        <w:rPr>
          <w:lang w:eastAsia="fr-FR"/>
        </w:rPr>
        <w:t xml:space="preserve">a gloire </w:t>
      </w:r>
      <w:r w:rsidR="00CA165F">
        <w:rPr>
          <w:lang w:eastAsia="fr-FR"/>
        </w:rPr>
        <w:t>et</w:t>
      </w:r>
      <w:r w:rsidR="00B47EF3">
        <w:rPr>
          <w:lang w:eastAsia="fr-FR"/>
        </w:rPr>
        <w:t xml:space="preserve"> les </w:t>
      </w:r>
      <w:r w:rsidR="006E67D7">
        <w:rPr>
          <w:lang w:eastAsia="fr-FR"/>
        </w:rPr>
        <w:t>enivrer</w:t>
      </w:r>
      <w:r w:rsidR="00B47EF3">
        <w:rPr>
          <w:lang w:eastAsia="fr-FR"/>
        </w:rPr>
        <w:t xml:space="preserve"> des douceurs de l</w:t>
      </w:r>
      <w:r w:rsidR="00B92588">
        <w:rPr>
          <w:lang w:eastAsia="fr-FR"/>
        </w:rPr>
        <w:t>a béatitude</w:t>
      </w:r>
      <w:r w:rsidR="00EA1F75">
        <w:rPr>
          <w:lang w:eastAsia="fr-FR"/>
        </w:rPr>
        <w:t> :</w:t>
      </w:r>
      <w:r w:rsidR="00B47EF3">
        <w:rPr>
          <w:lang w:eastAsia="fr-FR"/>
        </w:rPr>
        <w:t xml:space="preserve"> Ce ne </w:t>
      </w:r>
      <w:r w:rsidR="008F4CE3">
        <w:rPr>
          <w:lang w:eastAsia="fr-FR"/>
        </w:rPr>
        <w:t>fut</w:t>
      </w:r>
      <w:r w:rsidR="00B47EF3">
        <w:rPr>
          <w:lang w:eastAsia="fr-FR"/>
        </w:rPr>
        <w:t xml:space="preserve"> au contraire que pour leur prédire </w:t>
      </w:r>
      <w:r w:rsidR="00CA165F">
        <w:rPr>
          <w:lang w:eastAsia="fr-FR"/>
        </w:rPr>
        <w:t>s</w:t>
      </w:r>
      <w:r w:rsidR="00B47EF3">
        <w:rPr>
          <w:lang w:eastAsia="fr-FR"/>
        </w:rPr>
        <w:t>a pa</w:t>
      </w:r>
      <w:r w:rsidR="00CA165F">
        <w:rPr>
          <w:lang w:eastAsia="fr-FR"/>
        </w:rPr>
        <w:t>ss</w:t>
      </w:r>
      <w:r w:rsidR="00B47EF3">
        <w:rPr>
          <w:lang w:eastAsia="fr-FR"/>
        </w:rPr>
        <w:t xml:space="preserve">ion, </w:t>
      </w:r>
      <w:r w:rsidR="006A186C">
        <w:rPr>
          <w:lang w:eastAsia="fr-FR"/>
        </w:rPr>
        <w:t xml:space="preserve">et </w:t>
      </w:r>
      <w:r w:rsidR="00B47EF3">
        <w:rPr>
          <w:lang w:eastAsia="fr-FR"/>
        </w:rPr>
        <w:t xml:space="preserve">leur </w:t>
      </w:r>
      <w:r w:rsidR="008F4CE3">
        <w:rPr>
          <w:lang w:eastAsia="fr-FR"/>
        </w:rPr>
        <w:t>faire</w:t>
      </w:r>
      <w:r w:rsidR="00B47EF3">
        <w:rPr>
          <w:lang w:eastAsia="fr-FR"/>
        </w:rPr>
        <w:t xml:space="preserve"> un tri</w:t>
      </w:r>
      <w:r w:rsidR="00CA165F">
        <w:rPr>
          <w:lang w:eastAsia="fr-FR"/>
        </w:rPr>
        <w:t>s</w:t>
      </w:r>
      <w:r w:rsidR="00B47EF3">
        <w:rPr>
          <w:lang w:eastAsia="fr-FR"/>
        </w:rPr>
        <w:t xml:space="preserve">te détail des malheurs qui leur </w:t>
      </w:r>
      <w:r w:rsidR="006E67D7">
        <w:rPr>
          <w:lang w:eastAsia="fr-FR"/>
        </w:rPr>
        <w:t>devaient</w:t>
      </w:r>
      <w:r w:rsidR="00B47EF3">
        <w:rPr>
          <w:lang w:eastAsia="fr-FR"/>
        </w:rPr>
        <w:t xml:space="preserve"> arriver. </w:t>
      </w:r>
      <w:r w:rsidR="00366FFF">
        <w:rPr>
          <w:lang w:eastAsia="fr-FR"/>
        </w:rPr>
        <w:t>« </w:t>
      </w:r>
      <w:r w:rsidR="00B47EF3">
        <w:rPr>
          <w:lang w:eastAsia="fr-FR"/>
        </w:rPr>
        <w:t xml:space="preserve">Quelque agréable que vous </w:t>
      </w:r>
      <w:r w:rsidR="00366FFF">
        <w:rPr>
          <w:lang w:eastAsia="fr-FR"/>
        </w:rPr>
        <w:t>paraisse</w:t>
      </w:r>
      <w:r w:rsidR="00B47EF3">
        <w:rPr>
          <w:lang w:eastAsia="fr-FR"/>
        </w:rPr>
        <w:t xml:space="preserve"> la </w:t>
      </w:r>
      <w:r w:rsidR="00CA165F">
        <w:rPr>
          <w:lang w:eastAsia="fr-FR"/>
        </w:rPr>
        <w:t>s</w:t>
      </w:r>
      <w:r w:rsidR="00B47EF3">
        <w:rPr>
          <w:lang w:eastAsia="fr-FR"/>
        </w:rPr>
        <w:t>ituation où vous vous trouvez aujourd</w:t>
      </w:r>
      <w:r w:rsidR="00A0480D">
        <w:rPr>
          <w:lang w:eastAsia="fr-FR"/>
        </w:rPr>
        <w:t>’</w:t>
      </w:r>
      <w:r w:rsidR="00B47EF3">
        <w:rPr>
          <w:lang w:eastAsia="fr-FR"/>
        </w:rPr>
        <w:t>hui, me</w:t>
      </w:r>
      <w:r w:rsidR="003A23AF">
        <w:rPr>
          <w:lang w:eastAsia="fr-FR"/>
        </w:rPr>
        <w:t>s frères</w:t>
      </w:r>
      <w:r w:rsidR="00B47EF3">
        <w:rPr>
          <w:lang w:eastAsia="fr-FR"/>
        </w:rPr>
        <w:t xml:space="preserve">, leur dit-il, </w:t>
      </w:r>
      <w:r w:rsidR="00CA165F">
        <w:rPr>
          <w:lang w:eastAsia="fr-FR"/>
        </w:rPr>
        <w:t>s</w:t>
      </w:r>
      <w:r w:rsidR="00B47EF3">
        <w:rPr>
          <w:lang w:eastAsia="fr-FR"/>
        </w:rPr>
        <w:t>achez que la trib</w:t>
      </w:r>
      <w:r w:rsidR="0031502E">
        <w:rPr>
          <w:lang w:eastAsia="fr-FR"/>
        </w:rPr>
        <w:t>ul</w:t>
      </w:r>
      <w:r w:rsidR="00B47EF3">
        <w:rPr>
          <w:lang w:eastAsia="fr-FR"/>
        </w:rPr>
        <w:t xml:space="preserve">ation </w:t>
      </w:r>
      <w:r w:rsidR="0031502E">
        <w:rPr>
          <w:lang w:eastAsia="fr-FR"/>
        </w:rPr>
        <w:t>est</w:t>
      </w:r>
      <w:r w:rsidR="00B47EF3">
        <w:rPr>
          <w:lang w:eastAsia="fr-FR"/>
        </w:rPr>
        <w:t xml:space="preserve"> proche, </w:t>
      </w:r>
      <w:r w:rsidR="00CA165F">
        <w:rPr>
          <w:lang w:eastAsia="fr-FR"/>
        </w:rPr>
        <w:t>et</w:t>
      </w:r>
      <w:r w:rsidR="00B47EF3">
        <w:rPr>
          <w:lang w:eastAsia="fr-FR"/>
        </w:rPr>
        <w:t xml:space="preserve"> que vous</w:t>
      </w:r>
      <w:r w:rsidR="00EA1F75">
        <w:rPr>
          <w:lang w:eastAsia="fr-FR"/>
        </w:rPr>
        <w:t xml:space="preserve"> </w:t>
      </w:r>
      <w:r w:rsidR="00B47EF3">
        <w:rPr>
          <w:lang w:eastAsia="fr-FR"/>
        </w:rPr>
        <w:t xml:space="preserve">allez </w:t>
      </w:r>
      <w:r w:rsidR="00CA165F">
        <w:rPr>
          <w:lang w:eastAsia="fr-FR"/>
        </w:rPr>
        <w:t>ess</w:t>
      </w:r>
      <w:r w:rsidR="00B47EF3">
        <w:rPr>
          <w:lang w:eastAsia="fr-FR"/>
        </w:rPr>
        <w:t xml:space="preserve">uyer des </w:t>
      </w:r>
      <w:r w:rsidR="006E67D7">
        <w:rPr>
          <w:lang w:eastAsia="fr-FR"/>
        </w:rPr>
        <w:t>persécutions</w:t>
      </w:r>
      <w:r w:rsidR="00B47EF3">
        <w:rPr>
          <w:lang w:eastAsia="fr-FR"/>
        </w:rPr>
        <w:t xml:space="preserve"> qui mettront votre vertu aux de</w:t>
      </w:r>
      <w:r w:rsidR="0031502E">
        <w:rPr>
          <w:lang w:eastAsia="fr-FR"/>
        </w:rPr>
        <w:t>rn</w:t>
      </w:r>
      <w:r w:rsidR="00B47EF3">
        <w:rPr>
          <w:lang w:eastAsia="fr-FR"/>
        </w:rPr>
        <w:t>i</w:t>
      </w:r>
      <w:r w:rsidR="00CA165F">
        <w:rPr>
          <w:lang w:eastAsia="fr-FR"/>
        </w:rPr>
        <w:t>ères</w:t>
      </w:r>
      <w:r w:rsidR="00B47EF3">
        <w:rPr>
          <w:lang w:eastAsia="fr-FR"/>
        </w:rPr>
        <w:t xml:space="preserve"> épreuves. Le moment va venir, </w:t>
      </w:r>
      <w:r w:rsidR="00CA165F">
        <w:rPr>
          <w:lang w:eastAsia="fr-FR"/>
        </w:rPr>
        <w:t>et</w:t>
      </w:r>
      <w:r w:rsidR="00B47EF3">
        <w:rPr>
          <w:lang w:eastAsia="fr-FR"/>
        </w:rPr>
        <w:t xml:space="preserve"> il n</w:t>
      </w:r>
      <w:r w:rsidR="00A0480D">
        <w:rPr>
          <w:lang w:eastAsia="fr-FR"/>
        </w:rPr>
        <w:t>’</w:t>
      </w:r>
      <w:r w:rsidR="00B47EF3">
        <w:rPr>
          <w:lang w:eastAsia="fr-FR"/>
        </w:rPr>
        <w:t>e</w:t>
      </w:r>
      <w:r w:rsidR="00CA165F">
        <w:rPr>
          <w:lang w:eastAsia="fr-FR"/>
        </w:rPr>
        <w:t>s</w:t>
      </w:r>
      <w:r w:rsidR="00B47EF3">
        <w:rPr>
          <w:lang w:eastAsia="fr-FR"/>
        </w:rPr>
        <w:t xml:space="preserve">t pas éloigné, que le bras de Dieu, levé depuis </w:t>
      </w:r>
      <w:r w:rsidR="00CA165F">
        <w:rPr>
          <w:lang w:eastAsia="fr-FR"/>
        </w:rPr>
        <w:t>s</w:t>
      </w:r>
      <w:r w:rsidR="00B47EF3">
        <w:rPr>
          <w:lang w:eastAsia="fr-FR"/>
        </w:rPr>
        <w:t xml:space="preserve">i </w:t>
      </w:r>
      <w:r w:rsidR="00197A6F">
        <w:rPr>
          <w:lang w:eastAsia="fr-FR"/>
        </w:rPr>
        <w:t>longtemps</w:t>
      </w:r>
      <w:r w:rsidR="00B47EF3">
        <w:rPr>
          <w:lang w:eastAsia="fr-FR"/>
        </w:rPr>
        <w:t xml:space="preserve"> </w:t>
      </w:r>
      <w:r w:rsidR="00CA165F">
        <w:rPr>
          <w:lang w:eastAsia="fr-FR"/>
        </w:rPr>
        <w:t>s</w:t>
      </w:r>
      <w:r w:rsidR="00B47EF3">
        <w:rPr>
          <w:lang w:eastAsia="fr-FR"/>
        </w:rPr>
        <w:t>ur la tête de ce peu</w:t>
      </w:r>
      <w:r w:rsidR="007A38DF">
        <w:rPr>
          <w:lang w:eastAsia="fr-FR"/>
        </w:rPr>
        <w:t>p</w:t>
      </w:r>
      <w:r w:rsidR="00B47EF3">
        <w:rPr>
          <w:lang w:eastAsia="fr-FR"/>
        </w:rPr>
        <w:t xml:space="preserve">le, pour en punir les péchés, va </w:t>
      </w:r>
      <w:r w:rsidR="00366FFF">
        <w:rPr>
          <w:lang w:eastAsia="fr-FR"/>
        </w:rPr>
        <w:t>s</w:t>
      </w:r>
      <w:r w:rsidR="00B47EF3">
        <w:rPr>
          <w:lang w:eastAsia="fr-FR"/>
        </w:rPr>
        <w:t xml:space="preserve">e déployer dans toute </w:t>
      </w:r>
      <w:r w:rsidR="00CA165F">
        <w:rPr>
          <w:lang w:eastAsia="fr-FR"/>
        </w:rPr>
        <w:t>s</w:t>
      </w:r>
      <w:r w:rsidR="00B47EF3">
        <w:rPr>
          <w:lang w:eastAsia="fr-FR"/>
        </w:rPr>
        <w:t>a col</w:t>
      </w:r>
      <w:r w:rsidR="00CA165F">
        <w:rPr>
          <w:lang w:eastAsia="fr-FR"/>
        </w:rPr>
        <w:t>ère</w:t>
      </w:r>
      <w:r w:rsidR="00B47EF3">
        <w:rPr>
          <w:lang w:eastAsia="fr-FR"/>
        </w:rPr>
        <w:t>. Ils n</w:t>
      </w:r>
      <w:r w:rsidR="00A0480D">
        <w:rPr>
          <w:lang w:eastAsia="fr-FR"/>
        </w:rPr>
        <w:t>’</w:t>
      </w:r>
      <w:r w:rsidR="00B47EF3">
        <w:rPr>
          <w:lang w:eastAsia="fr-FR"/>
        </w:rPr>
        <w:t xml:space="preserve">échapperont à aucun des malheurs dont il les a </w:t>
      </w:r>
      <w:r w:rsidR="006E67D7">
        <w:rPr>
          <w:lang w:eastAsia="fr-FR"/>
        </w:rPr>
        <w:t>menacés</w:t>
      </w:r>
      <w:r w:rsidR="00B47EF3">
        <w:rPr>
          <w:lang w:eastAsia="fr-FR"/>
        </w:rPr>
        <w:t xml:space="preserve"> par </w:t>
      </w:r>
      <w:r w:rsidR="00CA165F">
        <w:rPr>
          <w:lang w:eastAsia="fr-FR"/>
        </w:rPr>
        <w:t>s</w:t>
      </w:r>
      <w:r w:rsidR="00B47EF3">
        <w:rPr>
          <w:lang w:eastAsia="fr-FR"/>
        </w:rPr>
        <w:t>e</w:t>
      </w:r>
      <w:r w:rsidR="00AE0A8F">
        <w:rPr>
          <w:lang w:eastAsia="fr-FR"/>
        </w:rPr>
        <w:t>s prophètes</w:t>
      </w:r>
      <w:r w:rsidR="00EA1F75">
        <w:rPr>
          <w:lang w:eastAsia="fr-FR"/>
        </w:rPr>
        <w:t> ;</w:t>
      </w:r>
      <w:r w:rsidR="00B47EF3">
        <w:rPr>
          <w:lang w:eastAsia="fr-FR"/>
        </w:rPr>
        <w:t xml:space="preserve"> tout </w:t>
      </w:r>
      <w:r w:rsidR="00CA165F">
        <w:rPr>
          <w:lang w:eastAsia="fr-FR"/>
        </w:rPr>
        <w:t>s</w:t>
      </w:r>
      <w:r w:rsidR="00B47EF3">
        <w:rPr>
          <w:lang w:eastAsia="fr-FR"/>
        </w:rPr>
        <w:t xml:space="preserve">era accompli. Vous-mêmes </w:t>
      </w:r>
      <w:r w:rsidR="00CA165F">
        <w:rPr>
          <w:lang w:eastAsia="fr-FR"/>
        </w:rPr>
        <w:t>s</w:t>
      </w:r>
      <w:r w:rsidR="00B47EF3">
        <w:rPr>
          <w:lang w:eastAsia="fr-FR"/>
        </w:rPr>
        <w:t>erez enveloppés dans cette calamité publique</w:t>
      </w:r>
      <w:r w:rsidR="00EA1F75">
        <w:rPr>
          <w:lang w:eastAsia="fr-FR"/>
        </w:rPr>
        <w:t> ;</w:t>
      </w:r>
      <w:r w:rsidR="00B47EF3">
        <w:rPr>
          <w:lang w:eastAsia="fr-FR"/>
        </w:rPr>
        <w:t xml:space="preserve"> mais celui qui m</w:t>
      </w:r>
      <w:r w:rsidR="00A0480D">
        <w:rPr>
          <w:lang w:eastAsia="fr-FR"/>
        </w:rPr>
        <w:t>’</w:t>
      </w:r>
      <w:r w:rsidR="00B47EF3">
        <w:rPr>
          <w:lang w:eastAsia="fr-FR"/>
        </w:rPr>
        <w:t xml:space="preserve">a découvert </w:t>
      </w:r>
      <w:r w:rsidR="00CA165F">
        <w:rPr>
          <w:lang w:eastAsia="fr-FR"/>
        </w:rPr>
        <w:t>s</w:t>
      </w:r>
      <w:r w:rsidR="00B47EF3">
        <w:rPr>
          <w:lang w:eastAsia="fr-FR"/>
        </w:rPr>
        <w:t xml:space="preserve">es terribles </w:t>
      </w:r>
      <w:r w:rsidR="00CA165F">
        <w:rPr>
          <w:lang w:eastAsia="fr-FR"/>
        </w:rPr>
        <w:t>s</w:t>
      </w:r>
      <w:r w:rsidR="00B47EF3">
        <w:rPr>
          <w:lang w:eastAsia="fr-FR"/>
        </w:rPr>
        <w:t>ecrets, n</w:t>
      </w:r>
      <w:r w:rsidR="00A0480D">
        <w:rPr>
          <w:lang w:eastAsia="fr-FR"/>
        </w:rPr>
        <w:t>’</w:t>
      </w:r>
      <w:r w:rsidR="00B47EF3">
        <w:rPr>
          <w:lang w:eastAsia="fr-FR"/>
        </w:rPr>
        <w:t xml:space="preserve">a pas jugé à propos de me montrer le </w:t>
      </w:r>
      <w:r w:rsidR="006E67D7">
        <w:rPr>
          <w:lang w:eastAsia="fr-FR"/>
        </w:rPr>
        <w:t>remède</w:t>
      </w:r>
      <w:r w:rsidR="00B47EF3">
        <w:rPr>
          <w:lang w:eastAsia="fr-FR"/>
        </w:rPr>
        <w:t xml:space="preserve"> à tant de maux, ni les </w:t>
      </w:r>
      <w:r w:rsidR="00E91077">
        <w:rPr>
          <w:lang w:eastAsia="fr-FR"/>
        </w:rPr>
        <w:t>voies</w:t>
      </w:r>
      <w:r w:rsidR="00B47EF3">
        <w:rPr>
          <w:lang w:eastAsia="fr-FR"/>
        </w:rPr>
        <w:t xml:space="preserve"> par où nous pourrions év</w:t>
      </w:r>
      <w:r w:rsidR="0031502E">
        <w:rPr>
          <w:lang w:eastAsia="fr-FR"/>
        </w:rPr>
        <w:t>i</w:t>
      </w:r>
      <w:r w:rsidR="00B47EF3">
        <w:rPr>
          <w:lang w:eastAsia="fr-FR"/>
        </w:rPr>
        <w:t>ter ces malheurs. Je n</w:t>
      </w:r>
      <w:r w:rsidR="00A0480D">
        <w:rPr>
          <w:lang w:eastAsia="fr-FR"/>
        </w:rPr>
        <w:t>’</w:t>
      </w:r>
      <w:r w:rsidR="00B47EF3">
        <w:rPr>
          <w:lang w:eastAsia="fr-FR"/>
        </w:rPr>
        <w:t>en</w:t>
      </w:r>
      <w:r w:rsidR="006E67D7">
        <w:rPr>
          <w:lang w:eastAsia="fr-FR"/>
        </w:rPr>
        <w:t xml:space="preserve"> sache</w:t>
      </w:r>
      <w:r w:rsidR="00B47EF3">
        <w:rPr>
          <w:lang w:eastAsia="fr-FR"/>
        </w:rPr>
        <w:t xml:space="preserve"> point d</w:t>
      </w:r>
      <w:r w:rsidR="00A0480D">
        <w:rPr>
          <w:lang w:eastAsia="fr-FR"/>
        </w:rPr>
        <w:t>’</w:t>
      </w:r>
      <w:r w:rsidR="00B47EF3">
        <w:rPr>
          <w:lang w:eastAsia="fr-FR"/>
        </w:rPr>
        <w:t>autres que d</w:t>
      </w:r>
      <w:r w:rsidR="00A0480D">
        <w:rPr>
          <w:lang w:eastAsia="fr-FR"/>
        </w:rPr>
        <w:t>’</w:t>
      </w:r>
      <w:r w:rsidR="00B47EF3">
        <w:rPr>
          <w:lang w:eastAsia="fr-FR"/>
        </w:rPr>
        <w:t>avoir recours à la pri</w:t>
      </w:r>
      <w:r w:rsidR="00CA165F">
        <w:rPr>
          <w:lang w:eastAsia="fr-FR"/>
        </w:rPr>
        <w:t>ère</w:t>
      </w:r>
      <w:r w:rsidR="00B47EF3">
        <w:rPr>
          <w:lang w:eastAsia="fr-FR"/>
        </w:rPr>
        <w:t xml:space="preserve">. Priez donc, </w:t>
      </w:r>
      <w:r w:rsidR="00CA165F">
        <w:rPr>
          <w:lang w:eastAsia="fr-FR"/>
        </w:rPr>
        <w:t>et</w:t>
      </w:r>
      <w:r w:rsidR="00B47EF3">
        <w:rPr>
          <w:lang w:eastAsia="fr-FR"/>
        </w:rPr>
        <w:t xml:space="preserve"> priez </w:t>
      </w:r>
      <w:r w:rsidR="00CA165F">
        <w:rPr>
          <w:lang w:eastAsia="fr-FR"/>
        </w:rPr>
        <w:t>s</w:t>
      </w:r>
      <w:r w:rsidR="00B47EF3">
        <w:rPr>
          <w:lang w:eastAsia="fr-FR"/>
        </w:rPr>
        <w:t xml:space="preserve">ans </w:t>
      </w:r>
      <w:r w:rsidR="006E67D7">
        <w:rPr>
          <w:lang w:eastAsia="fr-FR"/>
        </w:rPr>
        <w:t>cesse</w:t>
      </w:r>
      <w:r w:rsidR="009F0C2E">
        <w:rPr>
          <w:lang w:eastAsia="fr-FR"/>
        </w:rPr>
        <w:t>,</w:t>
      </w:r>
      <w:r w:rsidR="00B47EF3">
        <w:rPr>
          <w:lang w:eastAsia="fr-FR"/>
        </w:rPr>
        <w:t xml:space="preserve"> priez avec </w:t>
      </w:r>
      <w:r w:rsidR="007B2B7A">
        <w:rPr>
          <w:lang w:eastAsia="fr-FR"/>
        </w:rPr>
        <w:t>ferveur</w:t>
      </w:r>
      <w:r w:rsidR="00B47EF3">
        <w:rPr>
          <w:lang w:eastAsia="fr-FR"/>
        </w:rPr>
        <w:t xml:space="preserve">, </w:t>
      </w:r>
      <w:r w:rsidR="00CA165F">
        <w:rPr>
          <w:lang w:eastAsia="fr-FR"/>
        </w:rPr>
        <w:t>et</w:t>
      </w:r>
      <w:r w:rsidR="00B47EF3">
        <w:rPr>
          <w:lang w:eastAsia="fr-FR"/>
        </w:rPr>
        <w:t xml:space="preserve"> dans une grande </w:t>
      </w:r>
      <w:r w:rsidR="006E67D7">
        <w:rPr>
          <w:lang w:eastAsia="fr-FR"/>
        </w:rPr>
        <w:t>componction</w:t>
      </w:r>
      <w:r w:rsidR="00B47EF3">
        <w:rPr>
          <w:lang w:eastAsia="fr-FR"/>
        </w:rPr>
        <w:t xml:space="preserve">. Qui </w:t>
      </w:r>
      <w:r w:rsidR="00366FFF">
        <w:rPr>
          <w:lang w:eastAsia="fr-FR"/>
        </w:rPr>
        <w:t>s</w:t>
      </w:r>
      <w:r w:rsidR="008F4CE3">
        <w:rPr>
          <w:lang w:eastAsia="fr-FR"/>
        </w:rPr>
        <w:t>ait</w:t>
      </w:r>
      <w:r w:rsidR="00C40492">
        <w:rPr>
          <w:lang w:eastAsia="fr-FR"/>
        </w:rPr>
        <w:t xml:space="preserve"> </w:t>
      </w:r>
      <w:r w:rsidR="00C16B20">
        <w:rPr>
          <w:lang w:eastAsia="fr-FR"/>
        </w:rPr>
        <w:t>s</w:t>
      </w:r>
      <w:r w:rsidR="00B47EF3">
        <w:rPr>
          <w:lang w:eastAsia="fr-FR"/>
        </w:rPr>
        <w:t>i l</w:t>
      </w:r>
      <w:r w:rsidR="00AE0A8F">
        <w:rPr>
          <w:lang w:eastAsia="fr-FR"/>
        </w:rPr>
        <w:t>e seigneur</w:t>
      </w:r>
      <w:r w:rsidR="00B47EF3">
        <w:rPr>
          <w:lang w:eastAsia="fr-FR"/>
        </w:rPr>
        <w:t xml:space="preserve"> ne </w:t>
      </w:r>
      <w:r w:rsidR="00C16B20">
        <w:rPr>
          <w:lang w:eastAsia="fr-FR"/>
        </w:rPr>
        <w:t>s</w:t>
      </w:r>
      <w:r w:rsidR="00B47EF3">
        <w:rPr>
          <w:lang w:eastAsia="fr-FR"/>
        </w:rPr>
        <w:t>e lai</w:t>
      </w:r>
      <w:r w:rsidR="0031502E">
        <w:rPr>
          <w:lang w:eastAsia="fr-FR"/>
        </w:rPr>
        <w:t>ss</w:t>
      </w:r>
      <w:r w:rsidR="006E67D7">
        <w:rPr>
          <w:lang w:eastAsia="fr-FR"/>
        </w:rPr>
        <w:t>era point fléchir</w:t>
      </w:r>
      <w:r w:rsidR="00B47EF3">
        <w:rPr>
          <w:lang w:eastAsia="fr-FR"/>
        </w:rPr>
        <w:t xml:space="preserve"> par vos</w:t>
      </w:r>
      <w:r w:rsidR="006E67D7">
        <w:rPr>
          <w:lang w:eastAsia="fr-FR"/>
        </w:rPr>
        <w:t xml:space="preserve"> </w:t>
      </w:r>
      <w:r w:rsidR="00CA165F">
        <w:rPr>
          <w:lang w:eastAsia="fr-FR"/>
        </w:rPr>
        <w:t>s</w:t>
      </w:r>
      <w:r w:rsidR="00B47EF3">
        <w:rPr>
          <w:lang w:eastAsia="fr-FR"/>
        </w:rPr>
        <w:t xml:space="preserve">oupirs </w:t>
      </w:r>
      <w:r w:rsidR="00CA165F">
        <w:rPr>
          <w:lang w:eastAsia="fr-FR"/>
        </w:rPr>
        <w:t>et</w:t>
      </w:r>
      <w:r w:rsidR="00B47EF3">
        <w:rPr>
          <w:lang w:eastAsia="fr-FR"/>
        </w:rPr>
        <w:t xml:space="preserve"> par vos larmes</w:t>
      </w:r>
      <w:r w:rsidR="00EA1F75">
        <w:rPr>
          <w:lang w:eastAsia="fr-FR"/>
        </w:rPr>
        <w:t> ?</w:t>
      </w:r>
      <w:r w:rsidR="00366FFF">
        <w:rPr>
          <w:lang w:eastAsia="fr-FR"/>
        </w:rPr>
        <w:t> »</w:t>
      </w:r>
      <w:r w:rsidR="00B47EF3">
        <w:rPr>
          <w:lang w:eastAsia="fr-FR"/>
        </w:rPr>
        <w:t xml:space="preserve"> </w:t>
      </w:r>
    </w:p>
    <w:p w:rsidR="00EA1F75" w:rsidRDefault="00B47EF3" w:rsidP="00366FFF">
      <w:pPr>
        <w:rPr>
          <w:lang w:eastAsia="fr-FR"/>
        </w:rPr>
      </w:pPr>
      <w:r>
        <w:rPr>
          <w:lang w:eastAsia="fr-FR"/>
        </w:rPr>
        <w:t xml:space="preserve">On peut juger de la </w:t>
      </w:r>
      <w:r w:rsidR="00CA165F">
        <w:rPr>
          <w:lang w:eastAsia="fr-FR"/>
        </w:rPr>
        <w:t>s</w:t>
      </w:r>
      <w:r>
        <w:rPr>
          <w:lang w:eastAsia="fr-FR"/>
        </w:rPr>
        <w:t>urpri</w:t>
      </w:r>
      <w:r w:rsidR="00CA165F">
        <w:rPr>
          <w:lang w:eastAsia="fr-FR"/>
        </w:rPr>
        <w:t>s</w:t>
      </w:r>
      <w:r>
        <w:rPr>
          <w:lang w:eastAsia="fr-FR"/>
        </w:rPr>
        <w:t>e de ces bon</w:t>
      </w:r>
      <w:r w:rsidR="00AE0A8F">
        <w:rPr>
          <w:lang w:eastAsia="fr-FR"/>
        </w:rPr>
        <w:t>s religieux</w:t>
      </w:r>
      <w:r>
        <w:rPr>
          <w:lang w:eastAsia="fr-FR"/>
        </w:rPr>
        <w:t xml:space="preserve">, </w:t>
      </w:r>
      <w:r w:rsidR="00CA165F">
        <w:rPr>
          <w:lang w:eastAsia="fr-FR"/>
        </w:rPr>
        <w:t>et</w:t>
      </w:r>
      <w:r w:rsidR="006E67D7">
        <w:rPr>
          <w:lang w:eastAsia="fr-FR"/>
        </w:rPr>
        <w:t xml:space="preserve"> de l</w:t>
      </w:r>
      <w:r w:rsidR="00A0480D">
        <w:rPr>
          <w:lang w:eastAsia="fr-FR"/>
        </w:rPr>
        <w:t>’</w:t>
      </w:r>
      <w:r>
        <w:rPr>
          <w:lang w:eastAsia="fr-FR"/>
        </w:rPr>
        <w:t>impre</w:t>
      </w:r>
      <w:r w:rsidR="0031502E">
        <w:rPr>
          <w:lang w:eastAsia="fr-FR"/>
        </w:rPr>
        <w:t>ssion</w:t>
      </w:r>
      <w:r>
        <w:rPr>
          <w:lang w:eastAsia="fr-FR"/>
        </w:rPr>
        <w:t xml:space="preserve"> qu</w:t>
      </w:r>
      <w:r w:rsidR="00A0480D">
        <w:rPr>
          <w:lang w:eastAsia="fr-FR"/>
        </w:rPr>
        <w:t>’</w:t>
      </w:r>
      <w:r>
        <w:rPr>
          <w:lang w:eastAsia="fr-FR"/>
        </w:rPr>
        <w:t>un tel di</w:t>
      </w:r>
      <w:r w:rsidR="00CA165F">
        <w:rPr>
          <w:lang w:eastAsia="fr-FR"/>
        </w:rPr>
        <w:t>s</w:t>
      </w:r>
      <w:r>
        <w:rPr>
          <w:lang w:eastAsia="fr-FR"/>
        </w:rPr>
        <w:t xml:space="preserve">cours </w:t>
      </w:r>
      <w:r w:rsidR="008F4CE3">
        <w:rPr>
          <w:lang w:eastAsia="fr-FR"/>
        </w:rPr>
        <w:t>fit</w:t>
      </w:r>
      <w:r>
        <w:rPr>
          <w:lang w:eastAsia="fr-FR"/>
        </w:rPr>
        <w:t xml:space="preserve"> </w:t>
      </w:r>
      <w:r w:rsidR="00CA165F">
        <w:rPr>
          <w:lang w:eastAsia="fr-FR"/>
        </w:rPr>
        <w:t>s</w:t>
      </w:r>
      <w:r>
        <w:rPr>
          <w:lang w:eastAsia="fr-FR"/>
        </w:rPr>
        <w:t>ur leurs</w:t>
      </w:r>
      <w:r w:rsidR="00EA1F75">
        <w:rPr>
          <w:lang w:eastAsia="fr-FR"/>
        </w:rPr>
        <w:t xml:space="preserve"> </w:t>
      </w:r>
      <w:r w:rsidR="006E67D7">
        <w:rPr>
          <w:lang w:eastAsia="fr-FR"/>
        </w:rPr>
        <w:t>esprits</w:t>
      </w:r>
      <w:r>
        <w:rPr>
          <w:lang w:eastAsia="fr-FR"/>
        </w:rPr>
        <w:t>. Ils av</w:t>
      </w:r>
      <w:r w:rsidR="00CA165F">
        <w:rPr>
          <w:lang w:eastAsia="fr-FR"/>
        </w:rPr>
        <w:t>aient</w:t>
      </w:r>
      <w:r>
        <w:rPr>
          <w:lang w:eastAsia="fr-FR"/>
        </w:rPr>
        <w:t xml:space="preserve"> déjà tant de preuves de la vérité des cho</w:t>
      </w:r>
      <w:r w:rsidR="00CA165F">
        <w:rPr>
          <w:lang w:eastAsia="fr-FR"/>
        </w:rPr>
        <w:t>s</w:t>
      </w:r>
      <w:r>
        <w:rPr>
          <w:lang w:eastAsia="fr-FR"/>
        </w:rPr>
        <w:t xml:space="preserve">es que le </w:t>
      </w:r>
      <w:r w:rsidR="00CA165F">
        <w:rPr>
          <w:lang w:eastAsia="fr-FR"/>
        </w:rPr>
        <w:t>s</w:t>
      </w:r>
      <w:r>
        <w:rPr>
          <w:lang w:eastAsia="fr-FR"/>
        </w:rPr>
        <w:t>ain</w:t>
      </w:r>
      <w:r w:rsidR="00AE0A8F">
        <w:rPr>
          <w:lang w:eastAsia="fr-FR"/>
        </w:rPr>
        <w:t>t abbé</w:t>
      </w:r>
      <w:r>
        <w:rPr>
          <w:lang w:eastAsia="fr-FR"/>
        </w:rPr>
        <w:t xml:space="preserve"> leur prédi</w:t>
      </w:r>
      <w:r w:rsidR="00CA165F">
        <w:rPr>
          <w:lang w:eastAsia="fr-FR"/>
        </w:rPr>
        <w:t>sait</w:t>
      </w:r>
      <w:r>
        <w:rPr>
          <w:lang w:eastAsia="fr-FR"/>
        </w:rPr>
        <w:t xml:space="preserve"> q</w:t>
      </w:r>
      <w:r w:rsidR="008F4CE3">
        <w:rPr>
          <w:lang w:eastAsia="fr-FR"/>
        </w:rPr>
        <w:t>uel</w:t>
      </w:r>
      <w:r w:rsidR="00762190">
        <w:rPr>
          <w:lang w:eastAsia="fr-FR"/>
        </w:rPr>
        <w:t>quefois</w:t>
      </w:r>
      <w:r>
        <w:rPr>
          <w:lang w:eastAsia="fr-FR"/>
        </w:rPr>
        <w:t>, qu</w:t>
      </w:r>
      <w:r w:rsidR="00A0480D">
        <w:rPr>
          <w:lang w:eastAsia="fr-FR"/>
        </w:rPr>
        <w:t>’</w:t>
      </w:r>
      <w:r w:rsidR="001A7FFE">
        <w:rPr>
          <w:lang w:eastAsia="fr-FR"/>
        </w:rPr>
        <w:t>i</w:t>
      </w:r>
      <w:r>
        <w:rPr>
          <w:lang w:eastAsia="fr-FR"/>
        </w:rPr>
        <w:t>ls ne dout</w:t>
      </w:r>
      <w:r w:rsidR="00CA165F">
        <w:rPr>
          <w:lang w:eastAsia="fr-FR"/>
        </w:rPr>
        <w:t>èrent</w:t>
      </w:r>
      <w:r>
        <w:rPr>
          <w:lang w:eastAsia="fr-FR"/>
        </w:rPr>
        <w:t xml:space="preserve"> point de l</w:t>
      </w:r>
      <w:r w:rsidR="00A0480D">
        <w:rPr>
          <w:lang w:eastAsia="fr-FR"/>
        </w:rPr>
        <w:t>’</w:t>
      </w:r>
      <w:r w:rsidR="001A7FFE">
        <w:rPr>
          <w:lang w:eastAsia="fr-FR"/>
        </w:rPr>
        <w:t>accomplissement</w:t>
      </w:r>
      <w:r>
        <w:rPr>
          <w:lang w:eastAsia="fr-FR"/>
        </w:rPr>
        <w:t xml:space="preserve"> de celles-ci</w:t>
      </w:r>
      <w:r w:rsidR="00EA1F75">
        <w:rPr>
          <w:lang w:eastAsia="fr-FR"/>
        </w:rPr>
        <w:t> ;</w:t>
      </w:r>
      <w:r>
        <w:rPr>
          <w:lang w:eastAsia="fr-FR"/>
        </w:rPr>
        <w:t xml:space="preserve"> mais ils ne pouv</w:t>
      </w:r>
      <w:r w:rsidR="00CA165F">
        <w:rPr>
          <w:lang w:eastAsia="fr-FR"/>
        </w:rPr>
        <w:t>aient</w:t>
      </w:r>
      <w:r>
        <w:rPr>
          <w:lang w:eastAsia="fr-FR"/>
        </w:rPr>
        <w:t xml:space="preserve"> s</w:t>
      </w:r>
      <w:r w:rsidR="00A0480D">
        <w:rPr>
          <w:lang w:eastAsia="fr-FR"/>
        </w:rPr>
        <w:t>’</w:t>
      </w:r>
      <w:r>
        <w:rPr>
          <w:lang w:eastAsia="fr-FR"/>
        </w:rPr>
        <w:t>imaginer d</w:t>
      </w:r>
      <w:r w:rsidR="00A0480D">
        <w:rPr>
          <w:lang w:eastAsia="fr-FR"/>
        </w:rPr>
        <w:t>’</w:t>
      </w:r>
      <w:r>
        <w:rPr>
          <w:lang w:eastAsia="fr-FR"/>
        </w:rPr>
        <w:t>où leur pouv</w:t>
      </w:r>
      <w:r w:rsidR="00CA165F">
        <w:rPr>
          <w:lang w:eastAsia="fr-FR"/>
        </w:rPr>
        <w:t>ait</w:t>
      </w:r>
      <w:r>
        <w:rPr>
          <w:lang w:eastAsia="fr-FR"/>
        </w:rPr>
        <w:t xml:space="preserve"> venir cette per</w:t>
      </w:r>
      <w:r w:rsidR="00CA165F">
        <w:rPr>
          <w:lang w:eastAsia="fr-FR"/>
        </w:rPr>
        <w:t>s</w:t>
      </w:r>
      <w:r>
        <w:rPr>
          <w:lang w:eastAsia="fr-FR"/>
        </w:rPr>
        <w:t xml:space="preserve">écution générale, ni quelle </w:t>
      </w:r>
      <w:r w:rsidR="00366FFF">
        <w:rPr>
          <w:lang w:eastAsia="fr-FR"/>
        </w:rPr>
        <w:t xml:space="preserve">en </w:t>
      </w:r>
      <w:r w:rsidR="00E74FCD">
        <w:rPr>
          <w:lang w:eastAsia="fr-FR"/>
        </w:rPr>
        <w:lastRenderedPageBreak/>
        <w:t>devait</w:t>
      </w:r>
      <w:r>
        <w:rPr>
          <w:lang w:eastAsia="fr-FR"/>
        </w:rPr>
        <w:t xml:space="preserve"> être la cau</w:t>
      </w:r>
      <w:r w:rsidR="00CA165F">
        <w:rPr>
          <w:lang w:eastAsia="fr-FR"/>
        </w:rPr>
        <w:t>s</w:t>
      </w:r>
      <w:r>
        <w:rPr>
          <w:lang w:eastAsia="fr-FR"/>
        </w:rPr>
        <w:t xml:space="preserve">e, encore moins quelle en </w:t>
      </w:r>
      <w:r w:rsidR="00CA165F">
        <w:rPr>
          <w:lang w:eastAsia="fr-FR"/>
        </w:rPr>
        <w:t>s</w:t>
      </w:r>
      <w:r>
        <w:rPr>
          <w:lang w:eastAsia="fr-FR"/>
        </w:rPr>
        <w:t>er</w:t>
      </w:r>
      <w:r w:rsidR="00CA165F">
        <w:rPr>
          <w:lang w:eastAsia="fr-FR"/>
        </w:rPr>
        <w:t>ait</w:t>
      </w:r>
      <w:r w:rsidR="00366FFF">
        <w:rPr>
          <w:lang w:eastAsia="fr-FR"/>
        </w:rPr>
        <w:t xml:space="preserve"> l</w:t>
      </w:r>
      <w:r w:rsidR="00A0480D">
        <w:rPr>
          <w:lang w:eastAsia="fr-FR"/>
        </w:rPr>
        <w:t>’</w:t>
      </w:r>
      <w:r w:rsidR="00E74FCD">
        <w:rPr>
          <w:lang w:eastAsia="fr-FR"/>
        </w:rPr>
        <w:t>issue</w:t>
      </w:r>
      <w:r>
        <w:rPr>
          <w:lang w:eastAsia="fr-FR"/>
        </w:rPr>
        <w:t>, ni s</w:t>
      </w:r>
      <w:r w:rsidR="00A0480D">
        <w:rPr>
          <w:lang w:eastAsia="fr-FR"/>
        </w:rPr>
        <w:t>’</w:t>
      </w:r>
      <w:r>
        <w:rPr>
          <w:lang w:eastAsia="fr-FR"/>
        </w:rPr>
        <w:t>ils aur</w:t>
      </w:r>
      <w:r w:rsidR="00CA165F">
        <w:rPr>
          <w:lang w:eastAsia="fr-FR"/>
        </w:rPr>
        <w:t>aient</w:t>
      </w:r>
      <w:r>
        <w:rPr>
          <w:lang w:eastAsia="fr-FR"/>
        </w:rPr>
        <w:t xml:space="preserve"> </w:t>
      </w:r>
      <w:r w:rsidR="00CA165F">
        <w:rPr>
          <w:lang w:eastAsia="fr-FR"/>
        </w:rPr>
        <w:t>asse</w:t>
      </w:r>
      <w:r>
        <w:rPr>
          <w:lang w:eastAsia="fr-FR"/>
        </w:rPr>
        <w:t xml:space="preserve">z </w:t>
      </w:r>
      <w:r w:rsidR="0031502E">
        <w:rPr>
          <w:lang w:eastAsia="fr-FR"/>
        </w:rPr>
        <w:t>de</w:t>
      </w:r>
      <w:r>
        <w:rPr>
          <w:lang w:eastAsia="fr-FR"/>
        </w:rPr>
        <w:t xml:space="preserve"> courage pour </w:t>
      </w:r>
      <w:r w:rsidR="00E74FCD">
        <w:rPr>
          <w:lang w:eastAsia="fr-FR"/>
        </w:rPr>
        <w:t>persévérer</w:t>
      </w:r>
      <w:r>
        <w:rPr>
          <w:lang w:eastAsia="fr-FR"/>
        </w:rPr>
        <w:t xml:space="preserve"> ju</w:t>
      </w:r>
      <w:r w:rsidR="00CA165F">
        <w:rPr>
          <w:lang w:eastAsia="fr-FR"/>
        </w:rPr>
        <w:t>s</w:t>
      </w:r>
      <w:r>
        <w:rPr>
          <w:lang w:eastAsia="fr-FR"/>
        </w:rPr>
        <w:t>qu</w:t>
      </w:r>
      <w:r w:rsidR="00A0480D">
        <w:rPr>
          <w:lang w:eastAsia="fr-FR"/>
        </w:rPr>
        <w:t>’</w:t>
      </w:r>
      <w:r>
        <w:rPr>
          <w:lang w:eastAsia="fr-FR"/>
        </w:rPr>
        <w:t xml:space="preserve">à la </w:t>
      </w:r>
      <w:r w:rsidR="008F4CE3">
        <w:rPr>
          <w:lang w:eastAsia="fr-FR"/>
        </w:rPr>
        <w:t>fin</w:t>
      </w:r>
      <w:r>
        <w:rPr>
          <w:lang w:eastAsia="fr-FR"/>
        </w:rPr>
        <w:t>.</w:t>
      </w:r>
      <w:r w:rsidR="00EA1F75">
        <w:rPr>
          <w:lang w:eastAsia="fr-FR"/>
        </w:rPr>
        <w:t xml:space="preserve"> </w:t>
      </w:r>
    </w:p>
    <w:p w:rsidR="00854B10" w:rsidRPr="00C452F6" w:rsidRDefault="006172A9" w:rsidP="002526C7">
      <w:pPr>
        <w:pStyle w:val="Titre2"/>
      </w:pPr>
      <w:r>
        <w:t xml:space="preserve">§ 6. </w:t>
      </w:r>
      <w:r w:rsidR="00854B10">
        <w:t xml:space="preserve">Mort du roi Guillaume le </w:t>
      </w:r>
      <w:r w:rsidR="00854B10" w:rsidRPr="00366FFF">
        <w:t>Bon. Guerre civile dans le royaume.</w:t>
      </w:r>
      <w:bookmarkStart w:id="81" w:name="a206"/>
      <w:bookmarkEnd w:id="81"/>
      <w:r w:rsidR="00854B10" w:rsidRPr="00366FFF">
        <w:t xml:space="preserve"> </w:t>
      </w:r>
    </w:p>
    <w:p w:rsidR="00EA1F75" w:rsidRDefault="00B47EF3" w:rsidP="00060957">
      <w:pPr>
        <w:rPr>
          <w:lang w:eastAsia="fr-FR"/>
        </w:rPr>
      </w:pPr>
      <w:r>
        <w:rPr>
          <w:lang w:eastAsia="fr-FR"/>
        </w:rPr>
        <w:t>L</w:t>
      </w:r>
      <w:r w:rsidR="00A0480D">
        <w:rPr>
          <w:lang w:eastAsia="fr-FR"/>
        </w:rPr>
        <w:t>’</w:t>
      </w:r>
      <w:r>
        <w:rPr>
          <w:lang w:eastAsia="fr-FR"/>
        </w:rPr>
        <w:t>année n</w:t>
      </w:r>
      <w:r w:rsidR="00A0480D">
        <w:rPr>
          <w:lang w:eastAsia="fr-FR"/>
        </w:rPr>
        <w:t>’</w:t>
      </w:r>
      <w:r>
        <w:rPr>
          <w:lang w:eastAsia="fr-FR"/>
        </w:rPr>
        <w:t>ét</w:t>
      </w:r>
      <w:r w:rsidR="00CA165F">
        <w:rPr>
          <w:lang w:eastAsia="fr-FR"/>
        </w:rPr>
        <w:t>ait</w:t>
      </w:r>
      <w:r>
        <w:rPr>
          <w:lang w:eastAsia="fr-FR"/>
        </w:rPr>
        <w:t xml:space="preserve"> pas encore écoulée lor</w:t>
      </w:r>
      <w:r w:rsidR="00CA165F">
        <w:rPr>
          <w:lang w:eastAsia="fr-FR"/>
        </w:rPr>
        <w:t>s</w:t>
      </w:r>
      <w:r>
        <w:rPr>
          <w:lang w:eastAsia="fr-FR"/>
        </w:rPr>
        <w:t>que l</w:t>
      </w:r>
      <w:r w:rsidR="00AE0A8F">
        <w:rPr>
          <w:lang w:eastAsia="fr-FR"/>
        </w:rPr>
        <w:t>e roi</w:t>
      </w:r>
      <w:r w:rsidR="00060957">
        <w:rPr>
          <w:rStyle w:val="Appelnotedebasdep"/>
          <w:lang w:eastAsia="fr-FR"/>
        </w:rPr>
        <w:footnoteReference w:id="70"/>
      </w:r>
      <w:r>
        <w:rPr>
          <w:lang w:eastAsia="fr-FR"/>
        </w:rPr>
        <w:t xml:space="preserve"> mourut. Les peuples, </w:t>
      </w:r>
      <w:r w:rsidR="00CA165F">
        <w:rPr>
          <w:lang w:eastAsia="fr-FR"/>
        </w:rPr>
        <w:t>asse</w:t>
      </w:r>
      <w:r>
        <w:rPr>
          <w:lang w:eastAsia="fr-FR"/>
        </w:rPr>
        <w:t xml:space="preserve">z </w:t>
      </w:r>
      <w:r w:rsidR="00CA165F">
        <w:rPr>
          <w:lang w:eastAsia="fr-FR"/>
        </w:rPr>
        <w:t>s</w:t>
      </w:r>
      <w:r>
        <w:rPr>
          <w:lang w:eastAsia="fr-FR"/>
        </w:rPr>
        <w:t>atis</w:t>
      </w:r>
      <w:r w:rsidR="008F4CE3">
        <w:rPr>
          <w:lang w:eastAsia="fr-FR"/>
        </w:rPr>
        <w:t>faits</w:t>
      </w:r>
      <w:r>
        <w:rPr>
          <w:lang w:eastAsia="fr-FR"/>
        </w:rPr>
        <w:t xml:space="preserve"> du dé</w:t>
      </w:r>
      <w:r w:rsidR="000A2455">
        <w:rPr>
          <w:lang w:eastAsia="fr-FR"/>
        </w:rPr>
        <w:t>f</w:t>
      </w:r>
      <w:r>
        <w:rPr>
          <w:lang w:eastAsia="fr-FR"/>
        </w:rPr>
        <w:t>unt qui les av</w:t>
      </w:r>
      <w:r w:rsidR="00CA165F">
        <w:rPr>
          <w:lang w:eastAsia="fr-FR"/>
        </w:rPr>
        <w:t>ait</w:t>
      </w:r>
      <w:r>
        <w:rPr>
          <w:lang w:eastAsia="fr-FR"/>
        </w:rPr>
        <w:t xml:space="preserve"> gouvernés avec beaucoup de douceur par les </w:t>
      </w:r>
      <w:r w:rsidR="00E74FCD">
        <w:rPr>
          <w:lang w:eastAsia="fr-FR"/>
        </w:rPr>
        <w:t>conseils</w:t>
      </w:r>
      <w:r>
        <w:rPr>
          <w:lang w:eastAsia="fr-FR"/>
        </w:rPr>
        <w:t xml:space="preserve"> de Pierre de Bl</w:t>
      </w:r>
      <w:r w:rsidR="000A2455">
        <w:rPr>
          <w:lang w:eastAsia="fr-FR"/>
        </w:rPr>
        <w:t>o</w:t>
      </w:r>
      <w:r w:rsidR="00CA165F">
        <w:rPr>
          <w:lang w:eastAsia="fr-FR"/>
        </w:rPr>
        <w:t>is</w:t>
      </w:r>
      <w:r>
        <w:rPr>
          <w:lang w:eastAsia="fr-FR"/>
        </w:rPr>
        <w:t>, qui av</w:t>
      </w:r>
      <w:r w:rsidR="00CA165F">
        <w:rPr>
          <w:lang w:eastAsia="fr-FR"/>
        </w:rPr>
        <w:t>ait</w:t>
      </w:r>
      <w:r>
        <w:rPr>
          <w:lang w:eastAsia="fr-FR"/>
        </w:rPr>
        <w:t xml:space="preserve"> été </w:t>
      </w:r>
      <w:r w:rsidR="00CA165F">
        <w:rPr>
          <w:lang w:eastAsia="fr-FR"/>
        </w:rPr>
        <w:t>s</w:t>
      </w:r>
      <w:r>
        <w:rPr>
          <w:lang w:eastAsia="fr-FR"/>
        </w:rPr>
        <w:t>o</w:t>
      </w:r>
      <w:r w:rsidR="00B92588">
        <w:rPr>
          <w:lang w:eastAsia="fr-FR"/>
        </w:rPr>
        <w:t>n précepteur</w:t>
      </w:r>
      <w:r>
        <w:rPr>
          <w:lang w:eastAsia="fr-FR"/>
        </w:rPr>
        <w:t xml:space="preserve">, </w:t>
      </w:r>
      <w:r w:rsidR="00CA165F">
        <w:rPr>
          <w:lang w:eastAsia="fr-FR"/>
        </w:rPr>
        <w:t>et</w:t>
      </w:r>
      <w:r>
        <w:rPr>
          <w:lang w:eastAsia="fr-FR"/>
        </w:rPr>
        <w:t xml:space="preserve"> en</w:t>
      </w:r>
      <w:r w:rsidR="00CA165F">
        <w:rPr>
          <w:lang w:eastAsia="fr-FR"/>
        </w:rPr>
        <w:t>s</w:t>
      </w:r>
      <w:r>
        <w:rPr>
          <w:lang w:eastAsia="fr-FR"/>
        </w:rPr>
        <w:t>uit</w:t>
      </w:r>
      <w:r w:rsidR="00B92588">
        <w:rPr>
          <w:lang w:eastAsia="fr-FR"/>
        </w:rPr>
        <w:t>e chancelier</w:t>
      </w:r>
      <w:r>
        <w:rPr>
          <w:lang w:eastAsia="fr-FR"/>
        </w:rPr>
        <w:t xml:space="preserve"> d</w:t>
      </w:r>
      <w:r w:rsidR="00AE0A8F">
        <w:rPr>
          <w:lang w:eastAsia="fr-FR"/>
        </w:rPr>
        <w:t>u royaume</w:t>
      </w:r>
      <w:r>
        <w:rPr>
          <w:lang w:eastAsia="fr-FR"/>
        </w:rPr>
        <w:t>, lui av</w:t>
      </w:r>
      <w:r w:rsidR="00CA165F">
        <w:rPr>
          <w:lang w:eastAsia="fr-FR"/>
        </w:rPr>
        <w:t>ai</w:t>
      </w:r>
      <w:r w:rsidR="009B48FC">
        <w:rPr>
          <w:lang w:eastAsia="fr-FR"/>
        </w:rPr>
        <w:t>en</w:t>
      </w:r>
      <w:r w:rsidR="00CA165F">
        <w:rPr>
          <w:lang w:eastAsia="fr-FR"/>
        </w:rPr>
        <w:t>t</w:t>
      </w:r>
      <w:r>
        <w:rPr>
          <w:lang w:eastAsia="fr-FR"/>
        </w:rPr>
        <w:t xml:space="preserve"> d</w:t>
      </w:r>
      <w:r w:rsidR="000A2455">
        <w:rPr>
          <w:lang w:eastAsia="fr-FR"/>
        </w:rPr>
        <w:t xml:space="preserve">onné le nom de Guillaume </w:t>
      </w:r>
      <w:r w:rsidR="000A2455" w:rsidRPr="000A2455">
        <w:rPr>
          <w:rStyle w:val="italicus"/>
        </w:rPr>
        <w:t>le Bon,</w:t>
      </w:r>
      <w:r>
        <w:rPr>
          <w:lang w:eastAsia="fr-FR"/>
        </w:rPr>
        <w:t xml:space="preserve"> autant pour </w:t>
      </w:r>
      <w:r w:rsidR="00CA165F">
        <w:rPr>
          <w:lang w:eastAsia="fr-FR"/>
        </w:rPr>
        <w:t>s</w:t>
      </w:r>
      <w:r>
        <w:rPr>
          <w:lang w:eastAsia="fr-FR"/>
        </w:rPr>
        <w:t>on humeur bien</w:t>
      </w:r>
      <w:r w:rsidR="000A2455">
        <w:rPr>
          <w:lang w:eastAsia="fr-FR"/>
        </w:rPr>
        <w:t>f</w:t>
      </w:r>
      <w:r>
        <w:rPr>
          <w:lang w:eastAsia="fr-FR"/>
        </w:rPr>
        <w:t>ai</w:t>
      </w:r>
      <w:r w:rsidR="00CA165F">
        <w:rPr>
          <w:lang w:eastAsia="fr-FR"/>
        </w:rPr>
        <w:t>s</w:t>
      </w:r>
      <w:r>
        <w:rPr>
          <w:lang w:eastAsia="fr-FR"/>
        </w:rPr>
        <w:t>ante, que</w:t>
      </w:r>
      <w:r w:rsidR="00EA1F75">
        <w:rPr>
          <w:lang w:eastAsia="fr-FR"/>
        </w:rPr>
        <w:t xml:space="preserve"> </w:t>
      </w:r>
      <w:r w:rsidR="00FB5512">
        <w:rPr>
          <w:lang w:eastAsia="fr-FR"/>
        </w:rPr>
        <w:t>p</w:t>
      </w:r>
      <w:r>
        <w:rPr>
          <w:lang w:eastAsia="fr-FR"/>
        </w:rPr>
        <w:t>our le di</w:t>
      </w:r>
      <w:r w:rsidR="00CA165F">
        <w:rPr>
          <w:lang w:eastAsia="fr-FR"/>
        </w:rPr>
        <w:t>s</w:t>
      </w:r>
      <w:r>
        <w:rPr>
          <w:lang w:eastAsia="fr-FR"/>
        </w:rPr>
        <w:t>tinguer de Guillaume I</w:t>
      </w:r>
      <w:r w:rsidR="00FB5512">
        <w:rPr>
          <w:lang w:eastAsia="fr-FR"/>
        </w:rPr>
        <w:t>,</w:t>
      </w:r>
      <w:r>
        <w:rPr>
          <w:lang w:eastAsia="fr-FR"/>
        </w:rPr>
        <w:t xml:space="preserve"> </w:t>
      </w:r>
      <w:r w:rsidR="00FB5512">
        <w:rPr>
          <w:lang w:eastAsia="fr-FR"/>
        </w:rPr>
        <w:t>s</w:t>
      </w:r>
      <w:r>
        <w:rPr>
          <w:lang w:eastAsia="fr-FR"/>
        </w:rPr>
        <w:t>on p</w:t>
      </w:r>
      <w:r w:rsidR="00CA165F">
        <w:rPr>
          <w:lang w:eastAsia="fr-FR"/>
        </w:rPr>
        <w:t>ère</w:t>
      </w:r>
      <w:r>
        <w:rPr>
          <w:lang w:eastAsia="fr-FR"/>
        </w:rPr>
        <w:t>, qu</w:t>
      </w:r>
      <w:r w:rsidR="00A0480D">
        <w:rPr>
          <w:lang w:eastAsia="fr-FR"/>
        </w:rPr>
        <w:t>’</w:t>
      </w:r>
      <w:r>
        <w:rPr>
          <w:lang w:eastAsia="fr-FR"/>
        </w:rPr>
        <w:t>on av</w:t>
      </w:r>
      <w:r w:rsidR="00CA165F">
        <w:rPr>
          <w:lang w:eastAsia="fr-FR"/>
        </w:rPr>
        <w:t>ait</w:t>
      </w:r>
      <w:r>
        <w:rPr>
          <w:lang w:eastAsia="fr-FR"/>
        </w:rPr>
        <w:t xml:space="preserve"> </w:t>
      </w:r>
      <w:r w:rsidR="00CA165F">
        <w:rPr>
          <w:lang w:eastAsia="fr-FR"/>
        </w:rPr>
        <w:t>s</w:t>
      </w:r>
      <w:r>
        <w:rPr>
          <w:lang w:eastAsia="fr-FR"/>
        </w:rPr>
        <w:t>urnommé l</w:t>
      </w:r>
      <w:r w:rsidR="00B92588">
        <w:rPr>
          <w:lang w:eastAsia="fr-FR"/>
        </w:rPr>
        <w:t>e mauvais</w:t>
      </w:r>
      <w:r>
        <w:rPr>
          <w:lang w:eastAsia="fr-FR"/>
        </w:rPr>
        <w:t xml:space="preserve">, </w:t>
      </w:r>
      <w:r w:rsidR="00CA165F">
        <w:rPr>
          <w:lang w:eastAsia="fr-FR"/>
        </w:rPr>
        <w:t>et</w:t>
      </w:r>
      <w:r>
        <w:rPr>
          <w:lang w:eastAsia="fr-FR"/>
        </w:rPr>
        <w:t xml:space="preserve"> auquel il av</w:t>
      </w:r>
      <w:r w:rsidR="00CA165F">
        <w:rPr>
          <w:lang w:eastAsia="fr-FR"/>
        </w:rPr>
        <w:t>ait</w:t>
      </w:r>
      <w:r>
        <w:rPr>
          <w:lang w:eastAsia="fr-FR"/>
        </w:rPr>
        <w:t xml:space="preserve"> </w:t>
      </w:r>
      <w:r w:rsidR="00E74FCD">
        <w:rPr>
          <w:lang w:eastAsia="fr-FR"/>
        </w:rPr>
        <w:t>succédé</w:t>
      </w:r>
      <w:r>
        <w:rPr>
          <w:lang w:eastAsia="fr-FR"/>
        </w:rPr>
        <w:t xml:space="preserve"> en 1166. Mais comme il ne lai</w:t>
      </w:r>
      <w:r w:rsidR="000A2455">
        <w:rPr>
          <w:lang w:eastAsia="fr-FR"/>
        </w:rPr>
        <w:t>ss</w:t>
      </w:r>
      <w:r w:rsidR="00CA165F">
        <w:rPr>
          <w:lang w:eastAsia="fr-FR"/>
        </w:rPr>
        <w:t>ait</w:t>
      </w:r>
      <w:r>
        <w:rPr>
          <w:lang w:eastAsia="fr-FR"/>
        </w:rPr>
        <w:t xml:space="preserve"> point d</w:t>
      </w:r>
      <w:r w:rsidR="00A0480D">
        <w:rPr>
          <w:lang w:eastAsia="fr-FR"/>
        </w:rPr>
        <w:t>’</w:t>
      </w:r>
      <w:r w:rsidR="008F4CE3">
        <w:rPr>
          <w:lang w:eastAsia="fr-FR"/>
        </w:rPr>
        <w:t>enfan</w:t>
      </w:r>
      <w:r w:rsidR="00CA165F">
        <w:rPr>
          <w:lang w:eastAsia="fr-FR"/>
        </w:rPr>
        <w:t>ts</w:t>
      </w:r>
      <w:r>
        <w:rPr>
          <w:lang w:eastAsia="fr-FR"/>
        </w:rPr>
        <w:t xml:space="preserve"> de Jeanne d</w:t>
      </w:r>
      <w:r w:rsidR="00A0480D">
        <w:rPr>
          <w:lang w:eastAsia="fr-FR"/>
        </w:rPr>
        <w:t>’</w:t>
      </w:r>
      <w:r>
        <w:rPr>
          <w:lang w:eastAsia="fr-FR"/>
        </w:rPr>
        <w:t>A</w:t>
      </w:r>
      <w:r w:rsidR="0031502E">
        <w:rPr>
          <w:lang w:eastAsia="fr-FR"/>
        </w:rPr>
        <w:t>ng</w:t>
      </w:r>
      <w:r>
        <w:rPr>
          <w:lang w:eastAsia="fr-FR"/>
        </w:rPr>
        <w:t>leterre</w:t>
      </w:r>
      <w:r w:rsidR="00060957">
        <w:rPr>
          <w:rStyle w:val="Appelnotedebasdep"/>
          <w:lang w:eastAsia="fr-FR"/>
        </w:rPr>
        <w:footnoteReference w:id="71"/>
      </w:r>
      <w:r>
        <w:rPr>
          <w:lang w:eastAsia="fr-FR"/>
        </w:rPr>
        <w:t xml:space="preserve">, </w:t>
      </w:r>
      <w:r w:rsidR="00CA165F">
        <w:rPr>
          <w:lang w:eastAsia="fr-FR"/>
        </w:rPr>
        <w:t>s</w:t>
      </w:r>
      <w:r>
        <w:rPr>
          <w:lang w:eastAsia="fr-FR"/>
        </w:rPr>
        <w:t>o</w:t>
      </w:r>
      <w:r w:rsidR="00B92588">
        <w:rPr>
          <w:lang w:eastAsia="fr-FR"/>
        </w:rPr>
        <w:t>n épouse</w:t>
      </w:r>
      <w:r w:rsidR="00FD3FF8">
        <w:rPr>
          <w:lang w:eastAsia="fr-FR"/>
        </w:rPr>
        <w:t>,</w:t>
      </w:r>
      <w:r>
        <w:rPr>
          <w:lang w:eastAsia="fr-FR"/>
        </w:rPr>
        <w:t xml:space="preserve"> l</w:t>
      </w:r>
      <w:r w:rsidR="00AE0A8F">
        <w:rPr>
          <w:lang w:eastAsia="fr-FR"/>
        </w:rPr>
        <w:t>e royaume</w:t>
      </w:r>
      <w:r>
        <w:rPr>
          <w:lang w:eastAsia="fr-FR"/>
        </w:rPr>
        <w:t xml:space="preserve"> de Sicile re</w:t>
      </w:r>
      <w:r w:rsidR="00CA165F">
        <w:rPr>
          <w:lang w:eastAsia="fr-FR"/>
        </w:rPr>
        <w:t>s</w:t>
      </w:r>
      <w:r>
        <w:rPr>
          <w:lang w:eastAsia="fr-FR"/>
        </w:rPr>
        <w:t>t</w:t>
      </w:r>
      <w:r w:rsidR="00CA165F">
        <w:rPr>
          <w:lang w:eastAsia="fr-FR"/>
        </w:rPr>
        <w:t>ait</w:t>
      </w:r>
      <w:r w:rsidR="000A2455">
        <w:rPr>
          <w:lang w:eastAsia="fr-FR"/>
        </w:rPr>
        <w:t xml:space="preserve"> en proi</w:t>
      </w:r>
      <w:r>
        <w:rPr>
          <w:lang w:eastAsia="fr-FR"/>
        </w:rPr>
        <w:t>e à l</w:t>
      </w:r>
      <w:r w:rsidR="00A0480D">
        <w:rPr>
          <w:lang w:eastAsia="fr-FR"/>
        </w:rPr>
        <w:t>’</w:t>
      </w:r>
      <w:r>
        <w:rPr>
          <w:lang w:eastAsia="fr-FR"/>
        </w:rPr>
        <w:t>ambition de</w:t>
      </w:r>
      <w:r w:rsidR="00B92588">
        <w:rPr>
          <w:lang w:eastAsia="fr-FR"/>
        </w:rPr>
        <w:t>s grands</w:t>
      </w:r>
      <w:r>
        <w:rPr>
          <w:lang w:eastAsia="fr-FR"/>
        </w:rPr>
        <w:t xml:space="preserve">, </w:t>
      </w:r>
      <w:r w:rsidR="00CA165F">
        <w:rPr>
          <w:lang w:eastAsia="fr-FR"/>
        </w:rPr>
        <w:t>et</w:t>
      </w:r>
      <w:r>
        <w:rPr>
          <w:lang w:eastAsia="fr-FR"/>
        </w:rPr>
        <w:t xml:space="preserve"> par con</w:t>
      </w:r>
      <w:r w:rsidR="00CA165F">
        <w:rPr>
          <w:lang w:eastAsia="fr-FR"/>
        </w:rPr>
        <w:t>s</w:t>
      </w:r>
      <w:r w:rsidR="0031502E">
        <w:rPr>
          <w:lang w:eastAsia="fr-FR"/>
        </w:rPr>
        <w:t>éq</w:t>
      </w:r>
      <w:r>
        <w:rPr>
          <w:lang w:eastAsia="fr-FR"/>
        </w:rPr>
        <w:t>uent expo</w:t>
      </w:r>
      <w:r w:rsidR="00CA165F">
        <w:rPr>
          <w:lang w:eastAsia="fr-FR"/>
        </w:rPr>
        <w:t>s</w:t>
      </w:r>
      <w:r>
        <w:rPr>
          <w:lang w:eastAsia="fr-FR"/>
        </w:rPr>
        <w:t xml:space="preserve">é à toute la </w:t>
      </w:r>
      <w:r w:rsidR="008F4CE3">
        <w:rPr>
          <w:lang w:eastAsia="fr-FR"/>
        </w:rPr>
        <w:t>fureur</w:t>
      </w:r>
      <w:r>
        <w:rPr>
          <w:lang w:eastAsia="fr-FR"/>
        </w:rPr>
        <w:t xml:space="preserve"> des guerre</w:t>
      </w:r>
      <w:r w:rsidR="00B92588">
        <w:rPr>
          <w:lang w:eastAsia="fr-FR"/>
        </w:rPr>
        <w:t>s civiles</w:t>
      </w:r>
      <w:r w:rsidR="00EA1F75">
        <w:rPr>
          <w:lang w:eastAsia="fr-FR"/>
        </w:rPr>
        <w:t> ;</w:t>
      </w:r>
      <w:r>
        <w:rPr>
          <w:lang w:eastAsia="fr-FR"/>
        </w:rPr>
        <w:t xml:space="preserve"> car que ne </w:t>
      </w:r>
      <w:r w:rsidR="008F4CE3">
        <w:rPr>
          <w:lang w:eastAsia="fr-FR"/>
        </w:rPr>
        <w:t>fait</w:t>
      </w:r>
      <w:r>
        <w:rPr>
          <w:lang w:eastAsia="fr-FR"/>
        </w:rPr>
        <w:t>-on point pour s</w:t>
      </w:r>
      <w:r w:rsidR="00A0480D">
        <w:rPr>
          <w:lang w:eastAsia="fr-FR"/>
        </w:rPr>
        <w:t>’</w:t>
      </w:r>
      <w:r>
        <w:rPr>
          <w:lang w:eastAsia="fr-FR"/>
        </w:rPr>
        <w:t>emparer</w:t>
      </w:r>
      <w:r w:rsidR="00A838A2">
        <w:rPr>
          <w:lang w:eastAsia="fr-FR"/>
        </w:rPr>
        <w:t xml:space="preserve"> d</w:t>
      </w:r>
      <w:r w:rsidR="00A0480D">
        <w:rPr>
          <w:lang w:eastAsia="fr-FR"/>
        </w:rPr>
        <w:t>’</w:t>
      </w:r>
      <w:r w:rsidR="000A2455">
        <w:rPr>
          <w:lang w:eastAsia="fr-FR"/>
        </w:rPr>
        <w:t>un</w:t>
      </w:r>
      <w:r w:rsidR="00B92588">
        <w:rPr>
          <w:lang w:eastAsia="fr-FR"/>
        </w:rPr>
        <w:t>e couronne</w:t>
      </w:r>
      <w:r w:rsidR="000A245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 xml:space="preserve">t une des plus </w:t>
      </w:r>
      <w:r w:rsidR="000A2455">
        <w:rPr>
          <w:lang w:eastAsia="fr-FR"/>
        </w:rPr>
        <w:t>f</w:t>
      </w:r>
      <w:r>
        <w:rPr>
          <w:lang w:eastAsia="fr-FR"/>
        </w:rPr>
        <w:t xml:space="preserve">ortes </w:t>
      </w:r>
      <w:r w:rsidR="00CA165F">
        <w:rPr>
          <w:lang w:eastAsia="fr-FR"/>
        </w:rPr>
        <w:t>et</w:t>
      </w:r>
      <w:r>
        <w:rPr>
          <w:lang w:eastAsia="fr-FR"/>
        </w:rPr>
        <w:t xml:space="preserve"> des </w:t>
      </w:r>
      <w:r w:rsidR="005521DB">
        <w:rPr>
          <w:lang w:eastAsia="fr-FR"/>
        </w:rPr>
        <w:t xml:space="preserve">plus </w:t>
      </w:r>
      <w:r>
        <w:rPr>
          <w:lang w:eastAsia="fr-FR"/>
        </w:rPr>
        <w:t>dangereu</w:t>
      </w:r>
      <w:r w:rsidR="00CA165F">
        <w:rPr>
          <w:lang w:eastAsia="fr-FR"/>
        </w:rPr>
        <w:t>s</w:t>
      </w:r>
      <w:r>
        <w:rPr>
          <w:lang w:eastAsia="fr-FR"/>
        </w:rPr>
        <w:t>es tentations de la vie humaine.</w:t>
      </w:r>
      <w:r w:rsidR="00EA1F75">
        <w:rPr>
          <w:lang w:eastAsia="fr-FR"/>
        </w:rPr>
        <w:t xml:space="preserve"> </w:t>
      </w:r>
    </w:p>
    <w:p w:rsidR="00EA1F75" w:rsidRDefault="00B47EF3" w:rsidP="00060957">
      <w:pPr>
        <w:rPr>
          <w:lang w:eastAsia="fr-FR"/>
        </w:rPr>
      </w:pPr>
      <w:r>
        <w:rPr>
          <w:lang w:eastAsia="fr-FR"/>
        </w:rPr>
        <w:t xml:space="preserve">En </w:t>
      </w:r>
      <w:r w:rsidR="008F4CE3">
        <w:rPr>
          <w:lang w:eastAsia="fr-FR"/>
        </w:rPr>
        <w:t>effet</w:t>
      </w:r>
      <w:r>
        <w:rPr>
          <w:lang w:eastAsia="fr-FR"/>
        </w:rPr>
        <w:t xml:space="preserve"> </w:t>
      </w:r>
      <w:r w:rsidR="00E74FCD">
        <w:rPr>
          <w:lang w:eastAsia="fr-FR"/>
        </w:rPr>
        <w:t>Tancrède</w:t>
      </w:r>
      <w:r w:rsidR="003A23AF">
        <w:rPr>
          <w:lang w:eastAsia="fr-FR"/>
        </w:rPr>
        <w:t>, comte</w:t>
      </w:r>
      <w:r>
        <w:rPr>
          <w:lang w:eastAsia="fr-FR"/>
        </w:rPr>
        <w:t xml:space="preserve"> de la Liche, </w:t>
      </w:r>
      <w:r w:rsidR="00CA165F">
        <w:rPr>
          <w:lang w:eastAsia="fr-FR"/>
        </w:rPr>
        <w:t>et</w:t>
      </w:r>
      <w:r>
        <w:rPr>
          <w:lang w:eastAsia="fr-FR"/>
        </w:rPr>
        <w:t xml:space="preserve"> </w:t>
      </w:r>
      <w:r w:rsidR="008F4CE3">
        <w:rPr>
          <w:lang w:eastAsia="fr-FR"/>
        </w:rPr>
        <w:t>fils</w:t>
      </w:r>
      <w:r>
        <w:rPr>
          <w:lang w:eastAsia="fr-FR"/>
        </w:rPr>
        <w:t xml:space="preserve"> naturel d</w:t>
      </w:r>
      <w:r w:rsidR="00DC6D92">
        <w:rPr>
          <w:lang w:eastAsia="fr-FR"/>
        </w:rPr>
        <w:t>u duc</w:t>
      </w:r>
      <w:r>
        <w:rPr>
          <w:lang w:eastAsia="fr-FR"/>
        </w:rPr>
        <w:t xml:space="preserve"> Roger</w:t>
      </w:r>
      <w:r w:rsidR="00060957">
        <w:rPr>
          <w:rStyle w:val="Appelnotedebasdep"/>
          <w:lang w:eastAsia="fr-FR"/>
        </w:rPr>
        <w:footnoteReference w:id="72"/>
      </w:r>
      <w:r>
        <w:rPr>
          <w:lang w:eastAsia="fr-FR"/>
        </w:rPr>
        <w:t>, mais qui par de grandes qualités couvr</w:t>
      </w:r>
      <w:r w:rsidR="00CA165F">
        <w:rPr>
          <w:lang w:eastAsia="fr-FR"/>
        </w:rPr>
        <w:t>ait</w:t>
      </w:r>
      <w:r>
        <w:rPr>
          <w:lang w:eastAsia="fr-FR"/>
        </w:rPr>
        <w:t xml:space="preserve"> le dé</w:t>
      </w:r>
      <w:r w:rsidR="000A2455">
        <w:rPr>
          <w:lang w:eastAsia="fr-FR"/>
        </w:rPr>
        <w:t>f</w:t>
      </w:r>
      <w:r>
        <w:rPr>
          <w:lang w:eastAsia="fr-FR"/>
        </w:rPr>
        <w:t xml:space="preserve">aut de </w:t>
      </w:r>
      <w:r w:rsidR="00CA165F">
        <w:rPr>
          <w:lang w:eastAsia="fr-FR"/>
        </w:rPr>
        <w:t>s</w:t>
      </w:r>
      <w:r>
        <w:rPr>
          <w:lang w:eastAsia="fr-FR"/>
        </w:rPr>
        <w:t>a na</w:t>
      </w:r>
      <w:r w:rsidR="00CA165F">
        <w:rPr>
          <w:lang w:eastAsia="fr-FR"/>
        </w:rPr>
        <w:t>issa</w:t>
      </w:r>
      <w:r w:rsidR="0031502E">
        <w:rPr>
          <w:lang w:eastAsia="fr-FR"/>
        </w:rPr>
        <w:t>nc</w:t>
      </w:r>
      <w:r>
        <w:rPr>
          <w:lang w:eastAsia="fr-FR"/>
        </w:rPr>
        <w:t xml:space="preserve">e, </w:t>
      </w:r>
      <w:r w:rsidR="000A2455">
        <w:rPr>
          <w:lang w:eastAsia="fr-FR"/>
        </w:rPr>
        <w:t>s</w:t>
      </w:r>
      <w:r w:rsidR="008F4CE3">
        <w:rPr>
          <w:lang w:eastAsia="fr-FR"/>
        </w:rPr>
        <w:t>ut</w:t>
      </w:r>
      <w:r>
        <w:rPr>
          <w:lang w:eastAsia="fr-FR"/>
        </w:rPr>
        <w:t xml:space="preserve"> </w:t>
      </w:r>
      <w:r w:rsidR="00CA165F">
        <w:rPr>
          <w:lang w:eastAsia="fr-FR"/>
        </w:rPr>
        <w:t>s</w:t>
      </w:r>
      <w:r>
        <w:rPr>
          <w:lang w:eastAsia="fr-FR"/>
        </w:rPr>
        <w:t>i bien captiver l</w:t>
      </w:r>
      <w:r w:rsidR="00A0480D">
        <w:rPr>
          <w:lang w:eastAsia="fr-FR"/>
        </w:rPr>
        <w:t>’</w:t>
      </w:r>
      <w:r>
        <w:rPr>
          <w:lang w:eastAsia="fr-FR"/>
        </w:rPr>
        <w:t>e</w:t>
      </w:r>
      <w:r w:rsidR="00CA165F">
        <w:rPr>
          <w:lang w:eastAsia="fr-FR"/>
        </w:rPr>
        <w:t>s</w:t>
      </w:r>
      <w:r>
        <w:rPr>
          <w:lang w:eastAsia="fr-FR"/>
        </w:rPr>
        <w:t>prit des peuples, qu</w:t>
      </w:r>
      <w:r w:rsidR="00A0480D">
        <w:rPr>
          <w:lang w:eastAsia="fr-FR"/>
        </w:rPr>
        <w:t>’</w:t>
      </w:r>
      <w:r>
        <w:rPr>
          <w:lang w:eastAsia="fr-FR"/>
        </w:rPr>
        <w:t xml:space="preserve">il </w:t>
      </w:r>
      <w:r w:rsidR="00E74FCD">
        <w:rPr>
          <w:lang w:eastAsia="fr-FR"/>
        </w:rPr>
        <w:t>se</w:t>
      </w:r>
      <w:r>
        <w:rPr>
          <w:lang w:eastAsia="fr-FR"/>
        </w:rPr>
        <w:t xml:space="preserve"> </w:t>
      </w:r>
      <w:r w:rsidR="008F4CE3">
        <w:rPr>
          <w:lang w:eastAsia="fr-FR"/>
        </w:rPr>
        <w:t>fit</w:t>
      </w:r>
      <w:r>
        <w:rPr>
          <w:lang w:eastAsia="fr-FR"/>
        </w:rPr>
        <w:t xml:space="preserve"> élir</w:t>
      </w:r>
      <w:r w:rsidR="00AE0A8F">
        <w:rPr>
          <w:lang w:eastAsia="fr-FR"/>
        </w:rPr>
        <w:t>e roi</w:t>
      </w:r>
      <w:r>
        <w:rPr>
          <w:lang w:eastAsia="fr-FR"/>
        </w:rPr>
        <w:t xml:space="preserve"> de Sicile, </w:t>
      </w:r>
      <w:r w:rsidR="00CA165F">
        <w:rPr>
          <w:lang w:eastAsia="fr-FR"/>
        </w:rPr>
        <w:t>et</w:t>
      </w:r>
      <w:r>
        <w:rPr>
          <w:lang w:eastAsia="fr-FR"/>
        </w:rPr>
        <w:t xml:space="preserve"> </w:t>
      </w:r>
      <w:r w:rsidR="008F4CE3">
        <w:rPr>
          <w:lang w:eastAsia="fr-FR"/>
        </w:rPr>
        <w:t>fut</w:t>
      </w:r>
      <w:r>
        <w:rPr>
          <w:lang w:eastAsia="fr-FR"/>
        </w:rPr>
        <w:t xml:space="preserve"> couronné comme tel quelque </w:t>
      </w:r>
      <w:r w:rsidR="00CA165F">
        <w:rPr>
          <w:lang w:eastAsia="fr-FR"/>
        </w:rPr>
        <w:t>temps</w:t>
      </w:r>
      <w:r>
        <w:rPr>
          <w:lang w:eastAsia="fr-FR"/>
        </w:rPr>
        <w:t xml:space="preserve"> après à</w:t>
      </w:r>
      <w:r w:rsidR="000A2455">
        <w:rPr>
          <w:lang w:eastAsia="fr-FR"/>
        </w:rPr>
        <w:t xml:space="preserve"> </w:t>
      </w:r>
      <w:r>
        <w:rPr>
          <w:lang w:eastAsia="fr-FR"/>
        </w:rPr>
        <w:t>Palerme</w:t>
      </w:r>
      <w:r w:rsidR="000A2455">
        <w:rPr>
          <w:lang w:eastAsia="fr-FR"/>
        </w:rPr>
        <w:t xml:space="preserve"> </w:t>
      </w:r>
      <w:r>
        <w:rPr>
          <w:lang w:eastAsia="fr-FR"/>
        </w:rPr>
        <w:t>par Mathieu</w:t>
      </w:r>
      <w:r w:rsidR="00B92588">
        <w:rPr>
          <w:lang w:eastAsia="fr-FR"/>
        </w:rPr>
        <w:t>, chancelier</w:t>
      </w:r>
      <w:r>
        <w:rPr>
          <w:lang w:eastAsia="fr-FR"/>
        </w:rPr>
        <w:t xml:space="preserve"> d</w:t>
      </w:r>
      <w:r w:rsidR="00AE0A8F">
        <w:rPr>
          <w:lang w:eastAsia="fr-FR"/>
        </w:rPr>
        <w:t>u royaume</w:t>
      </w:r>
      <w:r>
        <w:rPr>
          <w:lang w:eastAsia="fr-FR"/>
        </w:rPr>
        <w:t>.</w:t>
      </w:r>
      <w:r w:rsidR="00EA1F75">
        <w:rPr>
          <w:lang w:eastAsia="fr-FR"/>
        </w:rPr>
        <w:t xml:space="preserve"> </w:t>
      </w:r>
    </w:p>
    <w:p w:rsidR="00EA1F75" w:rsidRDefault="00B47EF3" w:rsidP="00060957">
      <w:pPr>
        <w:rPr>
          <w:lang w:eastAsia="fr-FR"/>
        </w:rPr>
      </w:pPr>
      <w:r>
        <w:rPr>
          <w:lang w:eastAsia="fr-FR"/>
        </w:rPr>
        <w:t xml:space="preserve">Une telle conduite lui </w:t>
      </w:r>
      <w:r w:rsidR="00E74FCD">
        <w:rPr>
          <w:lang w:eastAsia="fr-FR"/>
        </w:rPr>
        <w:t>suscita</w:t>
      </w:r>
      <w:r>
        <w:rPr>
          <w:lang w:eastAsia="fr-FR"/>
        </w:rPr>
        <w:t xml:space="preserve"> de pu</w:t>
      </w:r>
      <w:r w:rsidR="00CA165F">
        <w:rPr>
          <w:lang w:eastAsia="fr-FR"/>
        </w:rPr>
        <w:t>issants</w:t>
      </w:r>
      <w:r>
        <w:rPr>
          <w:lang w:eastAsia="fr-FR"/>
        </w:rPr>
        <w:t xml:space="preserve"> ennemis. Elle ét</w:t>
      </w:r>
      <w:r w:rsidR="00CA165F">
        <w:rPr>
          <w:lang w:eastAsia="fr-FR"/>
        </w:rPr>
        <w:t>ait</w:t>
      </w:r>
      <w:r>
        <w:rPr>
          <w:lang w:eastAsia="fr-FR"/>
        </w:rPr>
        <w:t xml:space="preserve"> dir</w:t>
      </w:r>
      <w:r w:rsidR="0031502E">
        <w:rPr>
          <w:lang w:eastAsia="fr-FR"/>
        </w:rPr>
        <w:t>ecte</w:t>
      </w:r>
      <w:r>
        <w:rPr>
          <w:lang w:eastAsia="fr-FR"/>
        </w:rPr>
        <w:t>ment oppo</w:t>
      </w:r>
      <w:r w:rsidR="00CA165F">
        <w:rPr>
          <w:lang w:eastAsia="fr-FR"/>
        </w:rPr>
        <w:t>s</w:t>
      </w:r>
      <w:r>
        <w:rPr>
          <w:lang w:eastAsia="fr-FR"/>
        </w:rPr>
        <w:t>ée à</w:t>
      </w:r>
      <w:r w:rsidR="00B9500D">
        <w:rPr>
          <w:lang w:eastAsia="fr-FR"/>
        </w:rPr>
        <w:t xml:space="preserve"> la foi</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donnée à </w:t>
      </w:r>
      <w:r w:rsidR="00D81F1B">
        <w:rPr>
          <w:lang w:eastAsia="fr-FR"/>
        </w:rPr>
        <w:t>Constance</w:t>
      </w:r>
      <w:r>
        <w:rPr>
          <w:lang w:eastAsia="fr-FR"/>
        </w:rPr>
        <w:t xml:space="preserve">, tante du </w:t>
      </w:r>
      <w:r w:rsidR="00E74FCD">
        <w:rPr>
          <w:lang w:eastAsia="fr-FR"/>
        </w:rPr>
        <w:t>défunt</w:t>
      </w:r>
      <w:r>
        <w:rPr>
          <w:lang w:eastAsia="fr-FR"/>
        </w:rPr>
        <w:t xml:space="preserve">, </w:t>
      </w:r>
      <w:r w:rsidR="00CA165F">
        <w:rPr>
          <w:lang w:eastAsia="fr-FR"/>
        </w:rPr>
        <w:t>et</w:t>
      </w:r>
      <w:r>
        <w:rPr>
          <w:lang w:eastAsia="fr-FR"/>
        </w:rPr>
        <w:t xml:space="preserve"> mariée à Henri, qui </w:t>
      </w:r>
      <w:r w:rsidR="008F4CE3">
        <w:rPr>
          <w:lang w:eastAsia="fr-FR"/>
        </w:rPr>
        <w:t>fut</w:t>
      </w:r>
      <w:r>
        <w:rPr>
          <w:lang w:eastAsia="fr-FR"/>
        </w:rPr>
        <w:t xml:space="preserve"> depui</w:t>
      </w:r>
      <w:r w:rsidR="00AE0A8F">
        <w:rPr>
          <w:lang w:eastAsia="fr-FR"/>
        </w:rPr>
        <w:t>s empereur</w:t>
      </w:r>
      <w:r>
        <w:rPr>
          <w:lang w:eastAsia="fr-FR"/>
        </w:rPr>
        <w:t xml:space="preserve"> </w:t>
      </w:r>
      <w:r w:rsidR="00CA165F">
        <w:rPr>
          <w:lang w:eastAsia="fr-FR"/>
        </w:rPr>
        <w:t>s</w:t>
      </w:r>
      <w:r>
        <w:rPr>
          <w:lang w:eastAsia="fr-FR"/>
        </w:rPr>
        <w:t>ous le nom d</w:t>
      </w:r>
      <w:r w:rsidR="00A0480D">
        <w:rPr>
          <w:lang w:eastAsia="fr-FR"/>
        </w:rPr>
        <w:t>’</w:t>
      </w:r>
      <w:r>
        <w:rPr>
          <w:lang w:eastAsia="fr-FR"/>
        </w:rPr>
        <w:t xml:space="preserve">Henri VI. Au </w:t>
      </w:r>
      <w:r w:rsidR="00E74FCD">
        <w:rPr>
          <w:lang w:eastAsia="fr-FR"/>
        </w:rPr>
        <w:t>défaut</w:t>
      </w:r>
      <w:r>
        <w:rPr>
          <w:lang w:eastAsia="fr-FR"/>
        </w:rPr>
        <w:t xml:space="preserve"> de mâles légitimes cette </w:t>
      </w:r>
      <w:r w:rsidR="00CA165F">
        <w:rPr>
          <w:lang w:eastAsia="fr-FR"/>
        </w:rPr>
        <w:t>s</w:t>
      </w:r>
      <w:r>
        <w:rPr>
          <w:lang w:eastAsia="fr-FR"/>
        </w:rPr>
        <w:t>ucce</w:t>
      </w:r>
      <w:r w:rsidR="00CA165F">
        <w:rPr>
          <w:lang w:eastAsia="fr-FR"/>
        </w:rPr>
        <w:t>ss</w:t>
      </w:r>
      <w:r>
        <w:rPr>
          <w:lang w:eastAsia="fr-FR"/>
        </w:rPr>
        <w:t xml:space="preserve">ion </w:t>
      </w:r>
      <w:r w:rsidR="00CA165F">
        <w:rPr>
          <w:lang w:eastAsia="fr-FR"/>
        </w:rPr>
        <w:t>s</w:t>
      </w:r>
      <w:r>
        <w:rPr>
          <w:lang w:eastAsia="fr-FR"/>
        </w:rPr>
        <w:t>embl</w:t>
      </w:r>
      <w:r w:rsidR="00CA165F">
        <w:rPr>
          <w:lang w:eastAsia="fr-FR"/>
        </w:rPr>
        <w:t>ait</w:t>
      </w:r>
      <w:r>
        <w:rPr>
          <w:lang w:eastAsia="fr-FR"/>
        </w:rPr>
        <w:t xml:space="preserve"> appartenir à cett</w:t>
      </w:r>
      <w:r w:rsidR="00B92588">
        <w:rPr>
          <w:lang w:eastAsia="fr-FR"/>
        </w:rPr>
        <w:t>e princesse</w:t>
      </w:r>
      <w:r>
        <w:rPr>
          <w:lang w:eastAsia="fr-FR"/>
        </w:rPr>
        <w:t>, comme plus proche parente de Guillaume le Bon, pui</w:t>
      </w:r>
      <w:r w:rsidR="00CA165F">
        <w:rPr>
          <w:lang w:eastAsia="fr-FR"/>
        </w:rPr>
        <w:t>s</w:t>
      </w:r>
      <w:r>
        <w:rPr>
          <w:lang w:eastAsia="fr-FR"/>
        </w:rPr>
        <w:t>que l</w:t>
      </w:r>
      <w:r w:rsidR="00B92588">
        <w:rPr>
          <w:lang w:eastAsia="fr-FR"/>
        </w:rPr>
        <w:t>a couronne</w:t>
      </w:r>
      <w:r>
        <w:rPr>
          <w:lang w:eastAsia="fr-FR"/>
        </w:rPr>
        <w:t xml:space="preserve"> de Sicile, </w:t>
      </w:r>
      <w:r w:rsidR="00CA165F">
        <w:rPr>
          <w:lang w:eastAsia="fr-FR"/>
        </w:rPr>
        <w:t>ainsi</w:t>
      </w:r>
      <w:r>
        <w:rPr>
          <w:lang w:eastAsia="fr-FR"/>
        </w:rPr>
        <w:t xml:space="preserve"> que plu</w:t>
      </w:r>
      <w:r w:rsidR="00CA165F">
        <w:rPr>
          <w:lang w:eastAsia="fr-FR"/>
        </w:rPr>
        <w:t>s</w:t>
      </w:r>
      <w:r>
        <w:rPr>
          <w:lang w:eastAsia="fr-FR"/>
        </w:rPr>
        <w:t xml:space="preserve">ieurs autres en Europe, tombe en quenouille, </w:t>
      </w:r>
      <w:r w:rsidR="00CA165F">
        <w:rPr>
          <w:lang w:eastAsia="fr-FR"/>
        </w:rPr>
        <w:t>et</w:t>
      </w:r>
      <w:r>
        <w:rPr>
          <w:lang w:eastAsia="fr-FR"/>
        </w:rPr>
        <w:t xml:space="preserve"> que les </w:t>
      </w:r>
      <w:r w:rsidR="008F4CE3">
        <w:rPr>
          <w:lang w:eastAsia="fr-FR"/>
        </w:rPr>
        <w:t>filles</w:t>
      </w:r>
      <w:r>
        <w:rPr>
          <w:lang w:eastAsia="fr-FR"/>
        </w:rPr>
        <w:t xml:space="preserve"> n</w:t>
      </w:r>
      <w:r w:rsidR="00A0480D">
        <w:rPr>
          <w:lang w:eastAsia="fr-FR"/>
        </w:rPr>
        <w:t>’</w:t>
      </w:r>
      <w:r>
        <w:rPr>
          <w:lang w:eastAsia="fr-FR"/>
        </w:rPr>
        <w:t xml:space="preserve">en </w:t>
      </w:r>
      <w:r w:rsidR="00CA165F">
        <w:rPr>
          <w:lang w:eastAsia="fr-FR"/>
        </w:rPr>
        <w:t>s</w:t>
      </w:r>
      <w:r>
        <w:rPr>
          <w:lang w:eastAsia="fr-FR"/>
        </w:rPr>
        <w:t>ont point</w:t>
      </w:r>
      <w:r w:rsidR="00E74FCD">
        <w:rPr>
          <w:lang w:eastAsia="fr-FR"/>
        </w:rPr>
        <w:t xml:space="preserve"> </w:t>
      </w:r>
      <w:r>
        <w:rPr>
          <w:lang w:eastAsia="fr-FR"/>
        </w:rPr>
        <w:t>exc</w:t>
      </w:r>
      <w:r w:rsidR="00CA165F">
        <w:rPr>
          <w:lang w:eastAsia="fr-FR"/>
        </w:rPr>
        <w:t>lue</w:t>
      </w:r>
      <w:r>
        <w:rPr>
          <w:lang w:eastAsia="fr-FR"/>
        </w:rPr>
        <w:t>s. C</w:t>
      </w:r>
      <w:r w:rsidR="00A0480D">
        <w:rPr>
          <w:lang w:eastAsia="fr-FR"/>
        </w:rPr>
        <w:t>’</w:t>
      </w:r>
      <w:r>
        <w:rPr>
          <w:lang w:eastAsia="fr-FR"/>
        </w:rPr>
        <w:t>ét</w:t>
      </w:r>
      <w:r w:rsidR="00CA165F">
        <w:rPr>
          <w:lang w:eastAsia="fr-FR"/>
        </w:rPr>
        <w:t>ait</w:t>
      </w:r>
      <w:r>
        <w:rPr>
          <w:lang w:eastAsia="fr-FR"/>
        </w:rPr>
        <w:t xml:space="preserve"> même à ces conditions qu</w:t>
      </w:r>
      <w:r w:rsidR="00A0480D">
        <w:rPr>
          <w:lang w:eastAsia="fr-FR"/>
        </w:rPr>
        <w:t>’</w:t>
      </w:r>
      <w:r>
        <w:rPr>
          <w:lang w:eastAsia="fr-FR"/>
        </w:rPr>
        <w:t>Henri av</w:t>
      </w:r>
      <w:r w:rsidR="00CA165F">
        <w:rPr>
          <w:lang w:eastAsia="fr-FR"/>
        </w:rPr>
        <w:t>ait</w:t>
      </w:r>
      <w:r>
        <w:rPr>
          <w:lang w:eastAsia="fr-FR"/>
        </w:rPr>
        <w:t xml:space="preserve"> épou</w:t>
      </w:r>
      <w:r w:rsidR="00CA165F">
        <w:rPr>
          <w:lang w:eastAsia="fr-FR"/>
        </w:rPr>
        <w:t>s</w:t>
      </w:r>
      <w:r>
        <w:rPr>
          <w:lang w:eastAsia="fr-FR"/>
        </w:rPr>
        <w:t>é</w:t>
      </w:r>
      <w:r w:rsidR="00E74FCD">
        <w:rPr>
          <w:lang w:eastAsia="fr-FR"/>
        </w:rPr>
        <w:t xml:space="preserve"> Constance</w:t>
      </w:r>
      <w:r w:rsidR="00060957">
        <w:rPr>
          <w:rStyle w:val="Appelnotedebasdep"/>
          <w:lang w:eastAsia="fr-FR"/>
        </w:rPr>
        <w:footnoteReference w:id="73"/>
      </w:r>
      <w:r>
        <w:rPr>
          <w:lang w:eastAsia="fr-FR"/>
        </w:rPr>
        <w:t>.</w:t>
      </w:r>
      <w:r w:rsidR="00EA1F75">
        <w:rPr>
          <w:lang w:eastAsia="fr-FR"/>
        </w:rPr>
        <w:t xml:space="preserve"> </w:t>
      </w:r>
    </w:p>
    <w:p w:rsidR="00EA1F75" w:rsidRDefault="00B47EF3" w:rsidP="00060957">
      <w:pPr>
        <w:rPr>
          <w:lang w:eastAsia="fr-FR"/>
        </w:rPr>
      </w:pPr>
      <w:r>
        <w:rPr>
          <w:lang w:eastAsia="fr-FR"/>
        </w:rPr>
        <w:t>Mais per</w:t>
      </w:r>
      <w:r w:rsidR="00CA165F">
        <w:rPr>
          <w:lang w:eastAsia="fr-FR"/>
        </w:rPr>
        <w:t>s</w:t>
      </w:r>
      <w:r>
        <w:rPr>
          <w:lang w:eastAsia="fr-FR"/>
        </w:rPr>
        <w:t>onne n</w:t>
      </w:r>
      <w:r w:rsidR="00A0480D">
        <w:rPr>
          <w:lang w:eastAsia="fr-FR"/>
        </w:rPr>
        <w:t>’</w:t>
      </w:r>
      <w:r>
        <w:rPr>
          <w:lang w:eastAsia="fr-FR"/>
        </w:rPr>
        <w:t>ét</w:t>
      </w:r>
      <w:r w:rsidR="00CA165F">
        <w:rPr>
          <w:lang w:eastAsia="fr-FR"/>
        </w:rPr>
        <w:t>ait</w:t>
      </w:r>
      <w:r>
        <w:rPr>
          <w:lang w:eastAsia="fr-FR"/>
        </w:rPr>
        <w:t xml:space="preserve"> plus indigné que l</w:t>
      </w:r>
      <w:r w:rsidR="00AE0A8F">
        <w:rPr>
          <w:lang w:eastAsia="fr-FR"/>
        </w:rPr>
        <w:t>e pape</w:t>
      </w:r>
      <w:r>
        <w:rPr>
          <w:lang w:eastAsia="fr-FR"/>
        </w:rPr>
        <w:t>. C</w:t>
      </w:r>
      <w:r w:rsidR="00A0480D">
        <w:rPr>
          <w:lang w:eastAsia="fr-FR"/>
        </w:rPr>
        <w:t>’</w:t>
      </w:r>
      <w:r>
        <w:rPr>
          <w:lang w:eastAsia="fr-FR"/>
        </w:rPr>
        <w:t>ét</w:t>
      </w:r>
      <w:r w:rsidR="00CA165F">
        <w:rPr>
          <w:lang w:eastAsia="fr-FR"/>
        </w:rPr>
        <w:t>ait</w:t>
      </w:r>
      <w:r>
        <w:rPr>
          <w:lang w:eastAsia="fr-FR"/>
        </w:rPr>
        <w:t xml:space="preserve"> </w:t>
      </w:r>
      <w:r w:rsidR="00E74FCD">
        <w:rPr>
          <w:lang w:eastAsia="fr-FR"/>
        </w:rPr>
        <w:t>Clément</w:t>
      </w:r>
      <w:r>
        <w:rPr>
          <w:lang w:eastAsia="fr-FR"/>
        </w:rPr>
        <w:t xml:space="preserve"> III. Il </w:t>
      </w:r>
      <w:r w:rsidR="00CA165F">
        <w:rPr>
          <w:lang w:eastAsia="fr-FR"/>
        </w:rPr>
        <w:t>s</w:t>
      </w:r>
      <w:r>
        <w:rPr>
          <w:lang w:eastAsia="fr-FR"/>
        </w:rPr>
        <w:t>av</w:t>
      </w:r>
      <w:r w:rsidR="00CA165F">
        <w:rPr>
          <w:lang w:eastAsia="fr-FR"/>
        </w:rPr>
        <w:t>ait</w:t>
      </w:r>
      <w:r>
        <w:rPr>
          <w:lang w:eastAsia="fr-FR"/>
        </w:rPr>
        <w:t xml:space="preserve"> les obligations </w:t>
      </w:r>
      <w:r w:rsidR="008F4CE3">
        <w:rPr>
          <w:lang w:eastAsia="fr-FR"/>
        </w:rPr>
        <w:t>infini</w:t>
      </w:r>
      <w:r>
        <w:rPr>
          <w:lang w:eastAsia="fr-FR"/>
        </w:rPr>
        <w:t>es que ce</w:t>
      </w:r>
      <w:r w:rsidR="00AE0A8F">
        <w:rPr>
          <w:lang w:eastAsia="fr-FR"/>
        </w:rPr>
        <w:t>s princes normands</w:t>
      </w:r>
      <w:r>
        <w:rPr>
          <w:lang w:eastAsia="fr-FR"/>
        </w:rPr>
        <w:t xml:space="preserve"> av</w:t>
      </w:r>
      <w:r w:rsidR="00CA165F">
        <w:rPr>
          <w:lang w:eastAsia="fr-FR"/>
        </w:rPr>
        <w:t>aient</w:t>
      </w:r>
      <w:r>
        <w:rPr>
          <w:lang w:eastAsia="fr-FR"/>
        </w:rPr>
        <w:t xml:space="preserve"> a</w:t>
      </w:r>
      <w:r w:rsidR="00AE0A8F">
        <w:rPr>
          <w:lang w:eastAsia="fr-FR"/>
        </w:rPr>
        <w:t>u saint</w:t>
      </w:r>
      <w:r>
        <w:rPr>
          <w:lang w:eastAsia="fr-FR"/>
        </w:rPr>
        <w:t xml:space="preserve"> Siège, lor</w:t>
      </w:r>
      <w:r w:rsidR="00CA165F">
        <w:rPr>
          <w:lang w:eastAsia="fr-FR"/>
        </w:rPr>
        <w:t>s</w:t>
      </w:r>
      <w:r>
        <w:rPr>
          <w:lang w:eastAsia="fr-FR"/>
        </w:rPr>
        <w:t xml:space="preserve">que </w:t>
      </w:r>
      <w:r w:rsidR="00CA165F">
        <w:rPr>
          <w:lang w:eastAsia="fr-FR"/>
        </w:rPr>
        <w:t>s</w:t>
      </w:r>
      <w:r>
        <w:rPr>
          <w:lang w:eastAsia="fr-FR"/>
        </w:rPr>
        <w:t>ous la conduite de Robert Gui</w:t>
      </w:r>
      <w:r w:rsidR="00CA165F">
        <w:rPr>
          <w:lang w:eastAsia="fr-FR"/>
        </w:rPr>
        <w:t>s</w:t>
      </w:r>
      <w:r>
        <w:rPr>
          <w:lang w:eastAsia="fr-FR"/>
        </w:rPr>
        <w:t>chard ils s</w:t>
      </w:r>
      <w:r w:rsidR="00A0480D">
        <w:rPr>
          <w:lang w:eastAsia="fr-FR"/>
        </w:rPr>
        <w:t>’</w:t>
      </w:r>
      <w:r w:rsidR="0031502E">
        <w:rPr>
          <w:lang w:eastAsia="fr-FR"/>
        </w:rPr>
        <w:t>ét</w:t>
      </w:r>
      <w:r w:rsidR="00CA165F">
        <w:rPr>
          <w:lang w:eastAsia="fr-FR"/>
        </w:rPr>
        <w:t>aient</w:t>
      </w:r>
      <w:r>
        <w:rPr>
          <w:lang w:eastAsia="fr-FR"/>
        </w:rPr>
        <w:t xml:space="preserve"> emparés </w:t>
      </w:r>
      <w:r>
        <w:rPr>
          <w:lang w:eastAsia="fr-FR"/>
        </w:rPr>
        <w:lastRenderedPageBreak/>
        <w:t xml:space="preserve">de la Sicile, qui de tout </w:t>
      </w:r>
      <w:r w:rsidR="00CA165F">
        <w:rPr>
          <w:lang w:eastAsia="fr-FR"/>
        </w:rPr>
        <w:t>temps</w:t>
      </w:r>
      <w:r w:rsidR="00060957">
        <w:rPr>
          <w:rStyle w:val="Appelnotedebasdep"/>
          <w:lang w:eastAsia="fr-FR"/>
        </w:rPr>
        <w:footnoteReference w:id="74"/>
      </w:r>
      <w:r>
        <w:rPr>
          <w:lang w:eastAsia="fr-FR"/>
        </w:rPr>
        <w:t xml:space="preserve"> av</w:t>
      </w:r>
      <w:r w:rsidR="00CA165F">
        <w:rPr>
          <w:lang w:eastAsia="fr-FR"/>
        </w:rPr>
        <w:t>ait</w:t>
      </w:r>
      <w:r>
        <w:rPr>
          <w:lang w:eastAsia="fr-FR"/>
        </w:rPr>
        <w:t xml:space="preserve"> été un </w:t>
      </w:r>
      <w:r w:rsidR="00EE5729">
        <w:rPr>
          <w:lang w:eastAsia="fr-FR"/>
        </w:rPr>
        <w:t>f</w:t>
      </w:r>
      <w:r>
        <w:rPr>
          <w:lang w:eastAsia="fr-FR"/>
        </w:rPr>
        <w:t>ie</w:t>
      </w:r>
      <w:r w:rsidR="00EE5729">
        <w:rPr>
          <w:lang w:eastAsia="fr-FR"/>
        </w:rPr>
        <w:t>f</w:t>
      </w:r>
      <w:r>
        <w:rPr>
          <w:lang w:eastAsia="fr-FR"/>
        </w:rPr>
        <w:t xml:space="preserve"> de l</w:t>
      </w:r>
      <w:r w:rsidR="00A0480D">
        <w:rPr>
          <w:lang w:eastAsia="fr-FR"/>
        </w:rPr>
        <w:t>’</w:t>
      </w:r>
      <w:r w:rsidR="0031502E">
        <w:rPr>
          <w:lang w:eastAsia="fr-FR"/>
        </w:rPr>
        <w:t>Église</w:t>
      </w:r>
      <w:r>
        <w:rPr>
          <w:lang w:eastAsia="fr-FR"/>
        </w:rPr>
        <w:t>. Ils s</w:t>
      </w:r>
      <w:r w:rsidR="00A0480D">
        <w:rPr>
          <w:lang w:eastAsia="fr-FR"/>
        </w:rPr>
        <w:t>’</w:t>
      </w:r>
      <w:r>
        <w:rPr>
          <w:lang w:eastAsia="fr-FR"/>
        </w:rPr>
        <w:t>ét</w:t>
      </w:r>
      <w:r w:rsidR="00CA165F">
        <w:rPr>
          <w:lang w:eastAsia="fr-FR"/>
        </w:rPr>
        <w:t>aient</w:t>
      </w:r>
      <w:r>
        <w:rPr>
          <w:lang w:eastAsia="fr-FR"/>
        </w:rPr>
        <w:t xml:space="preserve"> contentés au commencement de la qualité de Comtes que le</w:t>
      </w:r>
      <w:r w:rsidR="00AE0A8F">
        <w:rPr>
          <w:lang w:eastAsia="fr-FR"/>
        </w:rPr>
        <w:t>s papes</w:t>
      </w:r>
      <w:r>
        <w:rPr>
          <w:lang w:eastAsia="fr-FR"/>
        </w:rPr>
        <w:t xml:space="preserve"> leur av</w:t>
      </w:r>
      <w:r w:rsidR="00CA165F">
        <w:rPr>
          <w:lang w:eastAsia="fr-FR"/>
        </w:rPr>
        <w:t>aient</w:t>
      </w:r>
      <w:r>
        <w:rPr>
          <w:lang w:eastAsia="fr-FR"/>
        </w:rPr>
        <w:t xml:space="preserve"> accordée. En</w:t>
      </w:r>
      <w:r w:rsidR="00CA165F">
        <w:rPr>
          <w:lang w:eastAsia="fr-FR"/>
        </w:rPr>
        <w:t>s</w:t>
      </w:r>
      <w:r>
        <w:rPr>
          <w:lang w:eastAsia="fr-FR"/>
        </w:rPr>
        <w:t>uite ils prirent celle d</w:t>
      </w:r>
      <w:r w:rsidR="003A23AF">
        <w:rPr>
          <w:lang w:eastAsia="fr-FR"/>
        </w:rPr>
        <w:t>e ducs</w:t>
      </w:r>
      <w:r>
        <w:rPr>
          <w:lang w:eastAsia="fr-FR"/>
        </w:rPr>
        <w:t xml:space="preserve"> avec la permi</w:t>
      </w:r>
      <w:r w:rsidR="00CA165F">
        <w:rPr>
          <w:lang w:eastAsia="fr-FR"/>
        </w:rPr>
        <w:t>ss</w:t>
      </w:r>
      <w:r>
        <w:rPr>
          <w:lang w:eastAsia="fr-FR"/>
        </w:rPr>
        <w:t>ion d</w:t>
      </w:r>
      <w:r w:rsidR="00A0480D">
        <w:rPr>
          <w:lang w:eastAsia="fr-FR"/>
        </w:rPr>
        <w:t>’</w:t>
      </w:r>
      <w:r>
        <w:rPr>
          <w:lang w:eastAsia="fr-FR"/>
        </w:rPr>
        <w:t xml:space="preserve">Honorius en 1127. </w:t>
      </w:r>
      <w:r w:rsidR="008F4CE3">
        <w:rPr>
          <w:lang w:eastAsia="fr-FR"/>
        </w:rPr>
        <w:t>Enfin</w:t>
      </w:r>
      <w:r>
        <w:rPr>
          <w:lang w:eastAsia="fr-FR"/>
        </w:rPr>
        <w:t>, Innocent II av</w:t>
      </w:r>
      <w:r w:rsidR="00CA165F">
        <w:rPr>
          <w:lang w:eastAsia="fr-FR"/>
        </w:rPr>
        <w:t>ait</w:t>
      </w:r>
      <w:r>
        <w:rPr>
          <w:lang w:eastAsia="fr-FR"/>
        </w:rPr>
        <w:t xml:space="preserve"> ér</w:t>
      </w:r>
      <w:r w:rsidR="00EE5729">
        <w:rPr>
          <w:lang w:eastAsia="fr-FR"/>
        </w:rPr>
        <w:t>igé c</w:t>
      </w:r>
      <w:r w:rsidR="00B92588">
        <w:rPr>
          <w:lang w:eastAsia="fr-FR"/>
        </w:rPr>
        <w:t>e duché</w:t>
      </w:r>
      <w:r w:rsidR="00EE5729">
        <w:rPr>
          <w:lang w:eastAsia="fr-FR"/>
        </w:rPr>
        <w:t xml:space="preserve"> e</w:t>
      </w:r>
      <w:r w:rsidR="00AE0A8F">
        <w:rPr>
          <w:lang w:eastAsia="fr-FR"/>
        </w:rPr>
        <w:t>n royaume</w:t>
      </w:r>
      <w:r w:rsidR="00EE5729">
        <w:rPr>
          <w:lang w:eastAsia="fr-FR"/>
        </w:rPr>
        <w:t xml:space="preserve"> en 1139,</w:t>
      </w:r>
      <w:r>
        <w:rPr>
          <w:lang w:eastAsia="fr-FR"/>
        </w:rPr>
        <w:t xml:space="preserve"> </w:t>
      </w:r>
      <w:r w:rsidR="00EE5729">
        <w:rPr>
          <w:lang w:eastAsia="fr-FR"/>
        </w:rPr>
        <w:t>dépendamment</w:t>
      </w:r>
      <w:r>
        <w:rPr>
          <w:lang w:eastAsia="fr-FR"/>
        </w:rPr>
        <w:t xml:space="preserve"> toujours d</w:t>
      </w:r>
      <w:r w:rsidR="00AE0A8F">
        <w:rPr>
          <w:lang w:eastAsia="fr-FR"/>
        </w:rPr>
        <w:t>u saint</w:t>
      </w:r>
      <w:r>
        <w:rPr>
          <w:lang w:eastAsia="fr-FR"/>
        </w:rPr>
        <w:t xml:space="preserve"> Siège, dont ce</w:t>
      </w:r>
      <w:r w:rsidR="00AE0A8F">
        <w:rPr>
          <w:lang w:eastAsia="fr-FR"/>
        </w:rPr>
        <w:t>s princes</w:t>
      </w:r>
      <w:r>
        <w:rPr>
          <w:lang w:eastAsia="fr-FR"/>
        </w:rPr>
        <w:t xml:space="preserve"> demeur</w:t>
      </w:r>
      <w:r w:rsidR="00CA165F">
        <w:rPr>
          <w:lang w:eastAsia="fr-FR"/>
        </w:rPr>
        <w:t>aient</w:t>
      </w:r>
      <w:r w:rsidR="00EE5729">
        <w:rPr>
          <w:lang w:eastAsia="fr-FR"/>
        </w:rPr>
        <w:t xml:space="preserve"> f</w:t>
      </w:r>
      <w:r>
        <w:rPr>
          <w:lang w:eastAsia="fr-FR"/>
        </w:rPr>
        <w:t>eudataires. C</w:t>
      </w:r>
      <w:r w:rsidR="00A0480D">
        <w:rPr>
          <w:lang w:eastAsia="fr-FR"/>
        </w:rPr>
        <w:t>’</w:t>
      </w:r>
      <w:r>
        <w:rPr>
          <w:lang w:eastAsia="fr-FR"/>
        </w:rPr>
        <w:t>ét</w:t>
      </w:r>
      <w:r w:rsidR="00CA165F">
        <w:rPr>
          <w:lang w:eastAsia="fr-FR"/>
        </w:rPr>
        <w:t>ait</w:t>
      </w:r>
      <w:r>
        <w:rPr>
          <w:lang w:eastAsia="fr-FR"/>
        </w:rPr>
        <w:t xml:space="preserve"> donc une entr</w:t>
      </w:r>
      <w:r w:rsidR="0031502E">
        <w:rPr>
          <w:lang w:eastAsia="fr-FR"/>
        </w:rPr>
        <w:t>ep</w:t>
      </w:r>
      <w:r>
        <w:rPr>
          <w:lang w:eastAsia="fr-FR"/>
        </w:rPr>
        <w:t>ri</w:t>
      </w:r>
      <w:r w:rsidR="00CA165F">
        <w:rPr>
          <w:lang w:eastAsia="fr-FR"/>
        </w:rPr>
        <w:t>s</w:t>
      </w:r>
      <w:r>
        <w:rPr>
          <w:lang w:eastAsia="fr-FR"/>
        </w:rPr>
        <w:t>e in</w:t>
      </w:r>
      <w:r w:rsidR="00CA165F">
        <w:rPr>
          <w:lang w:eastAsia="fr-FR"/>
        </w:rPr>
        <w:t>s</w:t>
      </w:r>
      <w:r>
        <w:rPr>
          <w:lang w:eastAsia="fr-FR"/>
        </w:rPr>
        <w:t xml:space="preserve">outenable dans </w:t>
      </w:r>
      <w:r w:rsidR="00EE5729">
        <w:rPr>
          <w:lang w:eastAsia="fr-FR"/>
        </w:rPr>
        <w:t>Tancrède</w:t>
      </w:r>
      <w:r>
        <w:rPr>
          <w:lang w:eastAsia="fr-FR"/>
        </w:rPr>
        <w:t xml:space="preserve"> de s</w:t>
      </w:r>
      <w:r w:rsidR="00A0480D">
        <w:rPr>
          <w:lang w:eastAsia="fr-FR"/>
        </w:rPr>
        <w:t>’</w:t>
      </w:r>
      <w:r>
        <w:rPr>
          <w:lang w:eastAsia="fr-FR"/>
        </w:rPr>
        <w:t>être emparé de c</w:t>
      </w:r>
      <w:r w:rsidR="00AE0A8F">
        <w:rPr>
          <w:lang w:eastAsia="fr-FR"/>
        </w:rPr>
        <w:t>e royaume</w:t>
      </w:r>
      <w:r>
        <w:rPr>
          <w:lang w:eastAsia="fr-FR"/>
        </w:rPr>
        <w:t xml:space="preserve">, </w:t>
      </w:r>
      <w:r w:rsidR="00CA165F">
        <w:rPr>
          <w:lang w:eastAsia="fr-FR"/>
        </w:rPr>
        <w:t>s</w:t>
      </w:r>
      <w:r>
        <w:rPr>
          <w:lang w:eastAsia="fr-FR"/>
        </w:rPr>
        <w:t>ans en avoir obtenu l</w:t>
      </w:r>
      <w:r w:rsidR="00A0480D">
        <w:rPr>
          <w:lang w:eastAsia="fr-FR"/>
        </w:rPr>
        <w:t>’</w:t>
      </w:r>
      <w:r w:rsidR="00B92588">
        <w:rPr>
          <w:lang w:eastAsia="fr-FR"/>
        </w:rPr>
        <w:t>investiture</w:t>
      </w:r>
      <w:r>
        <w:rPr>
          <w:lang w:eastAsia="fr-FR"/>
        </w:rPr>
        <w:t xml:space="preserve"> d</w:t>
      </w:r>
      <w:r w:rsidR="00AE0A8F">
        <w:rPr>
          <w:lang w:eastAsia="fr-FR"/>
        </w:rPr>
        <w:t>u pape</w:t>
      </w:r>
      <w:r>
        <w:rPr>
          <w:lang w:eastAsia="fr-FR"/>
        </w:rPr>
        <w:t xml:space="preserve">, </w:t>
      </w:r>
      <w:r w:rsidR="00CA165F">
        <w:rPr>
          <w:lang w:eastAsia="fr-FR"/>
        </w:rPr>
        <w:t>et</w:t>
      </w:r>
      <w:r>
        <w:rPr>
          <w:lang w:eastAsia="fr-FR"/>
        </w:rPr>
        <w:t xml:space="preserve"> malgré la honte de </w:t>
      </w:r>
      <w:r w:rsidR="00CA165F">
        <w:rPr>
          <w:lang w:eastAsia="fr-FR"/>
        </w:rPr>
        <w:t>s</w:t>
      </w:r>
      <w:r>
        <w:rPr>
          <w:lang w:eastAsia="fr-FR"/>
        </w:rPr>
        <w:t>on origine qui lui en donn</w:t>
      </w:r>
      <w:r w:rsidR="00CA165F">
        <w:rPr>
          <w:lang w:eastAsia="fr-FR"/>
        </w:rPr>
        <w:t>ait</w:t>
      </w:r>
      <w:r>
        <w:rPr>
          <w:lang w:eastAsia="fr-FR"/>
        </w:rPr>
        <w:t xml:space="preserve"> l</w:t>
      </w:r>
      <w:r w:rsidR="00A0480D">
        <w:rPr>
          <w:lang w:eastAsia="fr-FR"/>
        </w:rPr>
        <w:t>’</w:t>
      </w:r>
      <w:r>
        <w:rPr>
          <w:lang w:eastAsia="fr-FR"/>
        </w:rPr>
        <w:t>excl</w:t>
      </w:r>
      <w:r w:rsidR="0031502E">
        <w:rPr>
          <w:lang w:eastAsia="fr-FR"/>
        </w:rPr>
        <w:t>us</w:t>
      </w:r>
      <w:r>
        <w:rPr>
          <w:lang w:eastAsia="fr-FR"/>
        </w:rPr>
        <w:t>ion.</w:t>
      </w:r>
      <w:r w:rsidR="00EA1F75">
        <w:rPr>
          <w:lang w:eastAsia="fr-FR"/>
        </w:rPr>
        <w:t xml:space="preserve"> </w:t>
      </w:r>
    </w:p>
    <w:p w:rsidR="00854B10" w:rsidRPr="00C452F6" w:rsidRDefault="006172A9" w:rsidP="002526C7">
      <w:pPr>
        <w:pStyle w:val="Titre2"/>
      </w:pPr>
      <w:r>
        <w:t xml:space="preserve">§ 7. </w:t>
      </w:r>
      <w:r w:rsidR="00854B10">
        <w:t>L</w:t>
      </w:r>
      <w:r w:rsidR="00A0480D">
        <w:t>’</w:t>
      </w:r>
      <w:r w:rsidR="00854B10">
        <w:t>armée du pape met tout à feu et à sang dans la Sicile.</w:t>
      </w:r>
      <w:bookmarkStart w:id="82" w:name="a207"/>
      <w:bookmarkEnd w:id="82"/>
      <w:r w:rsidR="00854B10">
        <w:t xml:space="preserve"> </w:t>
      </w:r>
    </w:p>
    <w:p w:rsidR="00EA1F75" w:rsidRDefault="00EE5729" w:rsidP="001B2F02">
      <w:pPr>
        <w:rPr>
          <w:lang w:eastAsia="fr-FR"/>
        </w:rPr>
      </w:pPr>
      <w:r>
        <w:rPr>
          <w:lang w:eastAsia="fr-FR"/>
        </w:rPr>
        <w:t>Clément</w:t>
      </w:r>
      <w:r w:rsidR="00B47EF3">
        <w:rPr>
          <w:lang w:eastAsia="fr-FR"/>
        </w:rPr>
        <w:t>, outré d</w:t>
      </w:r>
      <w:r w:rsidR="00A0480D">
        <w:rPr>
          <w:lang w:eastAsia="fr-FR"/>
        </w:rPr>
        <w:t>’</w:t>
      </w:r>
      <w:r w:rsidR="00B47EF3">
        <w:rPr>
          <w:lang w:eastAsia="fr-FR"/>
        </w:rPr>
        <w:t>une telle conduite, leva, pour en avoir r</w:t>
      </w:r>
      <w:r w:rsidR="00CA165F">
        <w:rPr>
          <w:lang w:eastAsia="fr-FR"/>
        </w:rPr>
        <w:t>ais</w:t>
      </w:r>
      <w:r w:rsidR="00B47EF3">
        <w:rPr>
          <w:lang w:eastAsia="fr-FR"/>
        </w:rPr>
        <w:t xml:space="preserve">on, une </w:t>
      </w:r>
      <w:r>
        <w:rPr>
          <w:lang w:eastAsia="fr-FR"/>
        </w:rPr>
        <w:t>puissante</w:t>
      </w:r>
      <w:r w:rsidR="00B47EF3">
        <w:rPr>
          <w:lang w:eastAsia="fr-FR"/>
        </w:rPr>
        <w:t xml:space="preserve"> armée qui mit tout à </w:t>
      </w:r>
      <w:r w:rsidR="008F4CE3">
        <w:rPr>
          <w:lang w:eastAsia="fr-FR"/>
        </w:rPr>
        <w:t>feu</w:t>
      </w:r>
      <w:r w:rsidR="00B47EF3">
        <w:rPr>
          <w:lang w:eastAsia="fr-FR"/>
        </w:rPr>
        <w:t xml:space="preserve"> </w:t>
      </w:r>
      <w:r w:rsidR="00CA165F">
        <w:rPr>
          <w:lang w:eastAsia="fr-FR"/>
        </w:rPr>
        <w:t>et</w:t>
      </w:r>
      <w:r w:rsidR="00B47EF3">
        <w:rPr>
          <w:lang w:eastAsia="fr-FR"/>
        </w:rPr>
        <w:t xml:space="preserve"> à </w:t>
      </w:r>
      <w:r w:rsidR="00CA165F">
        <w:rPr>
          <w:lang w:eastAsia="fr-FR"/>
        </w:rPr>
        <w:t>s</w:t>
      </w:r>
      <w:r w:rsidR="00B47EF3">
        <w:rPr>
          <w:lang w:eastAsia="fr-FR"/>
        </w:rPr>
        <w:t xml:space="preserve">ang dans les deux Siciles. Rien ne </w:t>
      </w:r>
      <w:r w:rsidR="008F4CE3">
        <w:rPr>
          <w:lang w:eastAsia="fr-FR"/>
        </w:rPr>
        <w:t>fut</w:t>
      </w:r>
      <w:r w:rsidR="00B47EF3">
        <w:rPr>
          <w:lang w:eastAsia="fr-FR"/>
        </w:rPr>
        <w:t xml:space="preserve"> épargné, ni le </w:t>
      </w:r>
      <w:r w:rsidR="00CA165F">
        <w:rPr>
          <w:lang w:eastAsia="fr-FR"/>
        </w:rPr>
        <w:t>s</w:t>
      </w:r>
      <w:r w:rsidR="00B47EF3">
        <w:rPr>
          <w:lang w:eastAsia="fr-FR"/>
        </w:rPr>
        <w:t xml:space="preserve">acré, ni le </w:t>
      </w:r>
      <w:r w:rsidR="008F4CE3">
        <w:rPr>
          <w:lang w:eastAsia="fr-FR"/>
        </w:rPr>
        <w:t>profan</w:t>
      </w:r>
      <w:r w:rsidR="00B47EF3">
        <w:rPr>
          <w:lang w:eastAsia="fr-FR"/>
        </w:rPr>
        <w:t xml:space="preserve">e. Les </w:t>
      </w:r>
      <w:r>
        <w:rPr>
          <w:lang w:eastAsia="fr-FR"/>
        </w:rPr>
        <w:t>déserts</w:t>
      </w:r>
      <w:r w:rsidR="00B47EF3">
        <w:rPr>
          <w:lang w:eastAsia="fr-FR"/>
        </w:rPr>
        <w:t xml:space="preserve"> les plus reculés, tel qu</w:t>
      </w:r>
      <w:r w:rsidR="00A0480D">
        <w:rPr>
          <w:lang w:eastAsia="fr-FR"/>
        </w:rPr>
        <w:t>’</w:t>
      </w:r>
      <w:r w:rsidR="00B47EF3">
        <w:rPr>
          <w:lang w:eastAsia="fr-FR"/>
        </w:rPr>
        <w:t>ét</w:t>
      </w:r>
      <w:r w:rsidR="00CA165F">
        <w:rPr>
          <w:lang w:eastAsia="fr-FR"/>
        </w:rPr>
        <w:t>ait</w:t>
      </w:r>
      <w:r w:rsidR="00B47EF3">
        <w:rPr>
          <w:lang w:eastAsia="fr-FR"/>
        </w:rPr>
        <w:t xml:space="preserve"> celui de Flore, </w:t>
      </w:r>
      <w:r w:rsidR="00CA165F">
        <w:rPr>
          <w:lang w:eastAsia="fr-FR"/>
        </w:rPr>
        <w:t>s</w:t>
      </w:r>
      <w:r w:rsidR="00B47EF3">
        <w:rPr>
          <w:lang w:eastAsia="fr-FR"/>
        </w:rPr>
        <w:t>e r</w:t>
      </w:r>
      <w:r w:rsidR="00CA165F">
        <w:rPr>
          <w:lang w:eastAsia="fr-FR"/>
        </w:rPr>
        <w:t>ess</w:t>
      </w:r>
      <w:r w:rsidR="00B47EF3">
        <w:rPr>
          <w:lang w:eastAsia="fr-FR"/>
        </w:rPr>
        <w:t>e</w:t>
      </w:r>
      <w:r w:rsidR="001B2F02">
        <w:rPr>
          <w:lang w:eastAsia="fr-FR"/>
        </w:rPr>
        <w:t>nt</w:t>
      </w:r>
      <w:r w:rsidR="00B47EF3">
        <w:rPr>
          <w:lang w:eastAsia="fr-FR"/>
        </w:rPr>
        <w:t xml:space="preserve">irent de cette calamité publique, </w:t>
      </w:r>
      <w:r w:rsidR="00CA165F">
        <w:rPr>
          <w:lang w:eastAsia="fr-FR"/>
        </w:rPr>
        <w:t>et</w:t>
      </w:r>
      <w:r w:rsidR="00B47EF3">
        <w:rPr>
          <w:lang w:eastAsia="fr-FR"/>
        </w:rPr>
        <w:t xml:space="preserve"> l</w:t>
      </w:r>
      <w:r w:rsidR="00B92588">
        <w:rPr>
          <w:lang w:eastAsia="fr-FR"/>
        </w:rPr>
        <w:t>e soldat</w:t>
      </w:r>
      <w:r w:rsidR="00B47EF3">
        <w:rPr>
          <w:lang w:eastAsia="fr-FR"/>
        </w:rPr>
        <w:t xml:space="preserve">, toujours avide du butin, voulut trouver le </w:t>
      </w:r>
      <w:r w:rsidR="00CA165F">
        <w:rPr>
          <w:lang w:eastAsia="fr-FR"/>
        </w:rPr>
        <w:t>s</w:t>
      </w:r>
      <w:r w:rsidR="00B47EF3">
        <w:rPr>
          <w:lang w:eastAsia="fr-FR"/>
        </w:rPr>
        <w:t>ecret de tirer de l</w:t>
      </w:r>
      <w:r w:rsidR="00A0480D">
        <w:rPr>
          <w:lang w:eastAsia="fr-FR"/>
        </w:rPr>
        <w:t>’</w:t>
      </w:r>
      <w:r w:rsidR="00B47EF3">
        <w:rPr>
          <w:lang w:eastAsia="fr-FR"/>
        </w:rPr>
        <w:t>huile du rocher le plus impénétrable, je veux dire des r</w:t>
      </w:r>
      <w:r w:rsidR="0031502E">
        <w:rPr>
          <w:lang w:eastAsia="fr-FR"/>
        </w:rPr>
        <w:t>ic</w:t>
      </w:r>
      <w:r w:rsidR="00B47EF3">
        <w:rPr>
          <w:lang w:eastAsia="fr-FR"/>
        </w:rPr>
        <w:t>h</w:t>
      </w:r>
      <w:r w:rsidR="00CA165F">
        <w:rPr>
          <w:lang w:eastAsia="fr-FR"/>
        </w:rPr>
        <w:t>ess</w:t>
      </w:r>
      <w:r w:rsidR="00B47EF3">
        <w:rPr>
          <w:lang w:eastAsia="fr-FR"/>
        </w:rPr>
        <w:t xml:space="preserve">es </w:t>
      </w:r>
      <w:r w:rsidR="00CA165F">
        <w:rPr>
          <w:lang w:eastAsia="fr-FR"/>
        </w:rPr>
        <w:t>et</w:t>
      </w:r>
      <w:r w:rsidR="00B47EF3">
        <w:rPr>
          <w:lang w:eastAsia="fr-FR"/>
        </w:rPr>
        <w:t xml:space="preserve"> des biens de ce monde chez de</w:t>
      </w:r>
      <w:r w:rsidR="00AE0A8F">
        <w:rPr>
          <w:lang w:eastAsia="fr-FR"/>
        </w:rPr>
        <w:t>s solitaires</w:t>
      </w:r>
      <w:r w:rsidR="00B47EF3">
        <w:rPr>
          <w:lang w:eastAsia="fr-FR"/>
        </w:rPr>
        <w:t xml:space="preserve"> qui y av</w:t>
      </w:r>
      <w:r w:rsidR="00CA165F">
        <w:rPr>
          <w:lang w:eastAsia="fr-FR"/>
        </w:rPr>
        <w:t>aient</w:t>
      </w:r>
      <w:r w:rsidR="00B47EF3">
        <w:rPr>
          <w:lang w:eastAsia="fr-FR"/>
        </w:rPr>
        <w:t xml:space="preserve"> entièrement renoncé, </w:t>
      </w:r>
      <w:r w:rsidR="00CA165F">
        <w:rPr>
          <w:lang w:eastAsia="fr-FR"/>
        </w:rPr>
        <w:t>et</w:t>
      </w:r>
      <w:r w:rsidR="00B47EF3">
        <w:rPr>
          <w:lang w:eastAsia="fr-FR"/>
        </w:rPr>
        <w:t xml:space="preserve"> qui pour tout tré</w:t>
      </w:r>
      <w:r w:rsidR="00CA165F">
        <w:rPr>
          <w:lang w:eastAsia="fr-FR"/>
        </w:rPr>
        <w:t>s</w:t>
      </w:r>
      <w:r w:rsidR="00B47EF3">
        <w:rPr>
          <w:lang w:eastAsia="fr-FR"/>
        </w:rPr>
        <w:t>or</w:t>
      </w:r>
      <w:r w:rsidR="001B2F02">
        <w:rPr>
          <w:lang w:eastAsia="fr-FR"/>
        </w:rPr>
        <w:t xml:space="preserve"> </w:t>
      </w:r>
      <w:r w:rsidR="00B47EF3">
        <w:rPr>
          <w:lang w:eastAsia="fr-FR"/>
        </w:rPr>
        <w:t>n</w:t>
      </w:r>
      <w:r w:rsidR="00A0480D">
        <w:rPr>
          <w:lang w:eastAsia="fr-FR"/>
        </w:rPr>
        <w:t>’</w:t>
      </w:r>
      <w:r w:rsidR="00B47EF3">
        <w:rPr>
          <w:lang w:eastAsia="fr-FR"/>
        </w:rPr>
        <w:t>av</w:t>
      </w:r>
      <w:r w:rsidR="00CA165F">
        <w:rPr>
          <w:lang w:eastAsia="fr-FR"/>
        </w:rPr>
        <w:t>aient</w:t>
      </w:r>
      <w:r w:rsidR="00B47EF3">
        <w:rPr>
          <w:lang w:eastAsia="fr-FR"/>
        </w:rPr>
        <w:t xml:space="preserve"> que la pauvreté de </w:t>
      </w:r>
      <w:r w:rsidR="0031502E">
        <w:rPr>
          <w:lang w:eastAsia="fr-FR"/>
        </w:rPr>
        <w:t>Jésus</w:t>
      </w:r>
      <w:r w:rsidR="00B47EF3">
        <w:rPr>
          <w:lang w:eastAsia="fr-FR"/>
        </w:rPr>
        <w:t>-</w:t>
      </w:r>
      <w:r w:rsidR="0031502E">
        <w:rPr>
          <w:lang w:eastAsia="fr-FR"/>
        </w:rPr>
        <w:t>Christ</w:t>
      </w:r>
      <w:r w:rsidR="00B47EF3">
        <w:rPr>
          <w:lang w:eastAsia="fr-FR"/>
        </w:rPr>
        <w:t xml:space="preserve"> dont ils s</w:t>
      </w:r>
      <w:r w:rsidR="00A0480D">
        <w:rPr>
          <w:lang w:eastAsia="fr-FR"/>
        </w:rPr>
        <w:t>’</w:t>
      </w:r>
      <w:r w:rsidR="00B47EF3">
        <w:rPr>
          <w:lang w:eastAsia="fr-FR"/>
        </w:rPr>
        <w:t>ét</w:t>
      </w:r>
      <w:r w:rsidR="00CA165F">
        <w:rPr>
          <w:lang w:eastAsia="fr-FR"/>
        </w:rPr>
        <w:t>aient</w:t>
      </w:r>
      <w:r w:rsidR="00B47EF3">
        <w:rPr>
          <w:lang w:eastAsia="fr-FR"/>
        </w:rPr>
        <w:t xml:space="preserve"> revêtus.</w:t>
      </w:r>
      <w:r w:rsidR="00EA1F75">
        <w:rPr>
          <w:lang w:eastAsia="fr-FR"/>
        </w:rPr>
        <w:t xml:space="preserve"> </w:t>
      </w:r>
    </w:p>
    <w:p w:rsidR="00EA1F75" w:rsidRDefault="00B47EF3" w:rsidP="00894353">
      <w:pPr>
        <w:rPr>
          <w:lang w:eastAsia="fr-FR"/>
        </w:rPr>
      </w:pPr>
      <w:r>
        <w:rPr>
          <w:lang w:eastAsia="fr-FR"/>
        </w:rPr>
        <w:t xml:space="preserve">Les uns </w:t>
      </w:r>
      <w:r w:rsidR="008F4CE3">
        <w:rPr>
          <w:lang w:eastAsia="fr-FR"/>
        </w:rPr>
        <w:t>furent</w:t>
      </w:r>
      <w:r>
        <w:rPr>
          <w:lang w:eastAsia="fr-FR"/>
        </w:rPr>
        <w:t xml:space="preserve"> battus de verges, les autres </w:t>
      </w:r>
      <w:r w:rsidR="008F4CE3">
        <w:rPr>
          <w:lang w:eastAsia="fr-FR"/>
        </w:rPr>
        <w:t>furent</w:t>
      </w:r>
      <w:r>
        <w:rPr>
          <w:lang w:eastAsia="fr-FR"/>
        </w:rPr>
        <w:t xml:space="preserve"> tourmentés en mille </w:t>
      </w:r>
      <w:r w:rsidR="002802AE">
        <w:rPr>
          <w:lang w:eastAsia="fr-FR"/>
        </w:rPr>
        <w:t>manières</w:t>
      </w:r>
      <w:r>
        <w:rPr>
          <w:lang w:eastAsia="fr-FR"/>
        </w:rPr>
        <w:t xml:space="preserve"> pour les obliger d</w:t>
      </w:r>
      <w:r w:rsidR="00A0480D">
        <w:rPr>
          <w:lang w:eastAsia="fr-FR"/>
        </w:rPr>
        <w:t>’</w:t>
      </w:r>
      <w:r>
        <w:rPr>
          <w:lang w:eastAsia="fr-FR"/>
        </w:rPr>
        <w:t>avouer ce qu</w:t>
      </w:r>
      <w:r w:rsidR="00A0480D">
        <w:rPr>
          <w:lang w:eastAsia="fr-FR"/>
        </w:rPr>
        <w:t>’</w:t>
      </w:r>
      <w:r>
        <w:rPr>
          <w:lang w:eastAsia="fr-FR"/>
        </w:rPr>
        <w:t>ils ne pouv</w:t>
      </w:r>
      <w:r w:rsidR="00CA165F">
        <w:rPr>
          <w:lang w:eastAsia="fr-FR"/>
        </w:rPr>
        <w:t>aient</w:t>
      </w:r>
      <w:r w:rsidR="001B2F02">
        <w:rPr>
          <w:lang w:eastAsia="fr-FR"/>
        </w:rPr>
        <w:t xml:space="preserve"> d</w:t>
      </w:r>
      <w:r>
        <w:rPr>
          <w:lang w:eastAsia="fr-FR"/>
        </w:rPr>
        <w:t xml:space="preserve">ire </w:t>
      </w:r>
      <w:r w:rsidR="00CA165F">
        <w:rPr>
          <w:lang w:eastAsia="fr-FR"/>
        </w:rPr>
        <w:t>s</w:t>
      </w:r>
      <w:r>
        <w:rPr>
          <w:lang w:eastAsia="fr-FR"/>
        </w:rPr>
        <w:t xml:space="preserve">ans trahir la vérité, </w:t>
      </w:r>
      <w:r w:rsidR="00CA165F">
        <w:rPr>
          <w:lang w:eastAsia="fr-FR"/>
        </w:rPr>
        <w:t>et</w:t>
      </w:r>
      <w:r>
        <w:rPr>
          <w:lang w:eastAsia="fr-FR"/>
        </w:rPr>
        <w:t xml:space="preserve"> bl</w:t>
      </w:r>
      <w:r w:rsidR="00CA165F">
        <w:rPr>
          <w:lang w:eastAsia="fr-FR"/>
        </w:rPr>
        <w:t>esser</w:t>
      </w:r>
      <w:r>
        <w:rPr>
          <w:lang w:eastAsia="fr-FR"/>
        </w:rPr>
        <w:t xml:space="preserve"> leur con</w:t>
      </w:r>
      <w:r w:rsidR="00CA165F">
        <w:rPr>
          <w:lang w:eastAsia="fr-FR"/>
        </w:rPr>
        <w:t>s</w:t>
      </w:r>
      <w:r w:rsidR="001B2F02">
        <w:rPr>
          <w:lang w:eastAsia="fr-FR"/>
        </w:rPr>
        <w:t>ci</w:t>
      </w:r>
      <w:r>
        <w:rPr>
          <w:lang w:eastAsia="fr-FR"/>
        </w:rPr>
        <w:t xml:space="preserve">ence. </w:t>
      </w:r>
      <w:r w:rsidR="008F4CE3">
        <w:rPr>
          <w:lang w:eastAsia="fr-FR"/>
        </w:rPr>
        <w:t>Enfin</w:t>
      </w:r>
      <w:r>
        <w:rPr>
          <w:lang w:eastAsia="fr-FR"/>
        </w:rPr>
        <w:t xml:space="preserve">, ils </w:t>
      </w:r>
      <w:r w:rsidR="008F4CE3">
        <w:rPr>
          <w:lang w:eastAsia="fr-FR"/>
        </w:rPr>
        <w:t>furent</w:t>
      </w:r>
      <w:r>
        <w:rPr>
          <w:lang w:eastAsia="fr-FR"/>
        </w:rPr>
        <w:t xml:space="preserve"> réduits à une </w:t>
      </w:r>
      <w:r w:rsidR="00CA165F">
        <w:rPr>
          <w:lang w:eastAsia="fr-FR"/>
        </w:rPr>
        <w:t>s</w:t>
      </w:r>
      <w:r>
        <w:rPr>
          <w:lang w:eastAsia="fr-FR"/>
        </w:rPr>
        <w:t>i grande indigence, que les cho</w:t>
      </w:r>
      <w:r w:rsidR="00CA165F">
        <w:rPr>
          <w:lang w:eastAsia="fr-FR"/>
        </w:rPr>
        <w:t>s</w:t>
      </w:r>
      <w:r>
        <w:rPr>
          <w:lang w:eastAsia="fr-FR"/>
        </w:rPr>
        <w:t>es le</w:t>
      </w:r>
      <w:r w:rsidR="00894353">
        <w:rPr>
          <w:lang w:eastAsia="fr-FR"/>
        </w:rPr>
        <w:t>s</w:t>
      </w:r>
      <w:r>
        <w:rPr>
          <w:lang w:eastAsia="fr-FR"/>
        </w:rPr>
        <w:t xml:space="preserve"> plus </w:t>
      </w:r>
      <w:r w:rsidR="001B2F02">
        <w:rPr>
          <w:lang w:eastAsia="fr-FR"/>
        </w:rPr>
        <w:t>nécessaires</w:t>
      </w:r>
      <w:r>
        <w:rPr>
          <w:lang w:eastAsia="fr-FR"/>
        </w:rPr>
        <w:t xml:space="preserve"> à la vie leur manquèrent</w:t>
      </w:r>
      <w:r w:rsidR="00EA1F75">
        <w:rPr>
          <w:lang w:eastAsia="fr-FR"/>
        </w:rPr>
        <w:t> ;</w:t>
      </w:r>
      <w:r>
        <w:rPr>
          <w:lang w:eastAsia="fr-FR"/>
        </w:rPr>
        <w:t xml:space="preserve"> il n</w:t>
      </w:r>
      <w:r w:rsidR="00A0480D">
        <w:rPr>
          <w:lang w:eastAsia="fr-FR"/>
        </w:rPr>
        <w:t>’</w:t>
      </w:r>
      <w:r>
        <w:rPr>
          <w:lang w:eastAsia="fr-FR"/>
        </w:rPr>
        <w:t xml:space="preserve">y eut que la grandeur de leur </w:t>
      </w:r>
      <w:r w:rsidR="00D527A8">
        <w:rPr>
          <w:lang w:eastAsia="fr-FR"/>
        </w:rPr>
        <w:t>foi</w:t>
      </w:r>
      <w:r>
        <w:rPr>
          <w:lang w:eastAsia="fr-FR"/>
        </w:rPr>
        <w:t xml:space="preserve">, </w:t>
      </w:r>
      <w:r w:rsidR="00CA165F">
        <w:rPr>
          <w:lang w:eastAsia="fr-FR"/>
        </w:rPr>
        <w:t>et</w:t>
      </w:r>
      <w:r w:rsidR="001B2F02">
        <w:rPr>
          <w:lang w:eastAsia="fr-FR"/>
        </w:rPr>
        <w:t xml:space="preserve"> </w:t>
      </w:r>
      <w:r>
        <w:rPr>
          <w:lang w:eastAsia="fr-FR"/>
        </w:rPr>
        <w:t>les</w:t>
      </w:r>
      <w:r w:rsidR="001B2F02">
        <w:rPr>
          <w:lang w:eastAsia="fr-FR"/>
        </w:rPr>
        <w:t xml:space="preserve"> </w:t>
      </w:r>
      <w:r>
        <w:rPr>
          <w:lang w:eastAsia="fr-FR"/>
        </w:rPr>
        <w:t>pu</w:t>
      </w:r>
      <w:r w:rsidR="00CA165F">
        <w:rPr>
          <w:lang w:eastAsia="fr-FR"/>
        </w:rPr>
        <w:t>issa</w:t>
      </w:r>
      <w:r w:rsidR="0031502E">
        <w:rPr>
          <w:lang w:eastAsia="fr-FR"/>
        </w:rPr>
        <w:t>nt</w:t>
      </w:r>
      <w:r>
        <w:rPr>
          <w:lang w:eastAsia="fr-FR"/>
        </w:rPr>
        <w:t xml:space="preserve">es exhortations du </w:t>
      </w:r>
      <w:r w:rsidR="00CA165F">
        <w:rPr>
          <w:lang w:eastAsia="fr-FR"/>
        </w:rPr>
        <w:t>s</w:t>
      </w:r>
      <w:r w:rsidR="001B2F02">
        <w:rPr>
          <w:lang w:eastAsia="fr-FR"/>
        </w:rPr>
        <w:t>ain</w:t>
      </w:r>
      <w:r w:rsidR="00AE0A8F">
        <w:rPr>
          <w:lang w:eastAsia="fr-FR"/>
        </w:rPr>
        <w:t>t abbé</w:t>
      </w:r>
      <w:r>
        <w:rPr>
          <w:lang w:eastAsia="fr-FR"/>
        </w:rPr>
        <w:t xml:space="preserve"> qui les </w:t>
      </w:r>
      <w:r w:rsidR="00CA165F">
        <w:rPr>
          <w:lang w:eastAsia="fr-FR"/>
        </w:rPr>
        <w:t>s</w:t>
      </w:r>
      <w:r>
        <w:rPr>
          <w:lang w:eastAsia="fr-FR"/>
        </w:rPr>
        <w:t xml:space="preserve">outinrent, </w:t>
      </w:r>
      <w:r w:rsidR="00CA165F">
        <w:rPr>
          <w:lang w:eastAsia="fr-FR"/>
        </w:rPr>
        <w:t>et</w:t>
      </w:r>
      <w:r>
        <w:rPr>
          <w:lang w:eastAsia="fr-FR"/>
        </w:rPr>
        <w:t xml:space="preserve"> les empêch</w:t>
      </w:r>
      <w:r w:rsidR="00CA165F">
        <w:rPr>
          <w:lang w:eastAsia="fr-FR"/>
        </w:rPr>
        <w:t>èrent</w:t>
      </w:r>
      <w:r>
        <w:rPr>
          <w:lang w:eastAsia="fr-FR"/>
        </w:rPr>
        <w:t xml:space="preserve"> d</w:t>
      </w:r>
      <w:r w:rsidR="00A0480D">
        <w:rPr>
          <w:lang w:eastAsia="fr-FR"/>
        </w:rPr>
        <w:t>’</w:t>
      </w:r>
      <w:r>
        <w:rPr>
          <w:lang w:eastAsia="fr-FR"/>
        </w:rPr>
        <w:t>abandonner ce lieu.</w:t>
      </w:r>
      <w:r w:rsidR="00EA1F75">
        <w:rPr>
          <w:lang w:eastAsia="fr-FR"/>
        </w:rPr>
        <w:t xml:space="preserve"> </w:t>
      </w:r>
    </w:p>
    <w:p w:rsidR="00EA1F75" w:rsidRDefault="00B47EF3" w:rsidP="00B47EF3">
      <w:pPr>
        <w:rPr>
          <w:lang w:eastAsia="fr-FR"/>
        </w:rPr>
      </w:pPr>
      <w:r>
        <w:rPr>
          <w:lang w:eastAsia="fr-FR"/>
        </w:rPr>
        <w:t xml:space="preserve">La paix néanmoins étant </w:t>
      </w:r>
      <w:r w:rsidR="008F4CE3">
        <w:rPr>
          <w:lang w:eastAsia="fr-FR"/>
        </w:rPr>
        <w:t>faite</w:t>
      </w:r>
      <w:r>
        <w:rPr>
          <w:lang w:eastAsia="fr-FR"/>
        </w:rPr>
        <w:t>, lor</w:t>
      </w:r>
      <w:r w:rsidR="00CA165F">
        <w:rPr>
          <w:lang w:eastAsia="fr-FR"/>
        </w:rPr>
        <w:t>s</w:t>
      </w:r>
      <w:r>
        <w:rPr>
          <w:lang w:eastAsia="fr-FR"/>
        </w:rPr>
        <w:t>qu</w:t>
      </w:r>
      <w:r w:rsidR="00A0480D">
        <w:rPr>
          <w:lang w:eastAsia="fr-FR"/>
        </w:rPr>
        <w:t>’</w:t>
      </w:r>
      <w:r>
        <w:rPr>
          <w:lang w:eastAsia="fr-FR"/>
        </w:rPr>
        <w:t>on la croy</w:t>
      </w:r>
      <w:r w:rsidR="00CA165F">
        <w:rPr>
          <w:lang w:eastAsia="fr-FR"/>
        </w:rPr>
        <w:t>ait</w:t>
      </w:r>
      <w:r>
        <w:rPr>
          <w:lang w:eastAsia="fr-FR"/>
        </w:rPr>
        <w:t xml:space="preserve"> la plus éloignée, pui</w:t>
      </w:r>
      <w:r w:rsidR="00CA165F">
        <w:rPr>
          <w:lang w:eastAsia="fr-FR"/>
        </w:rPr>
        <w:t>s</w:t>
      </w:r>
      <w:r>
        <w:rPr>
          <w:lang w:eastAsia="fr-FR"/>
        </w:rPr>
        <w:t xml:space="preserve">que les deux armées </w:t>
      </w:r>
      <w:r w:rsidR="0031502E">
        <w:rPr>
          <w:lang w:eastAsia="fr-FR"/>
        </w:rPr>
        <w:t>ét</w:t>
      </w:r>
      <w:r w:rsidR="00CA165F">
        <w:rPr>
          <w:lang w:eastAsia="fr-FR"/>
        </w:rPr>
        <w:t>aient</w:t>
      </w:r>
      <w:r>
        <w:rPr>
          <w:lang w:eastAsia="fr-FR"/>
        </w:rPr>
        <w:t xml:space="preserve"> en pré</w:t>
      </w:r>
      <w:r w:rsidR="00CA165F">
        <w:rPr>
          <w:lang w:eastAsia="fr-FR"/>
        </w:rPr>
        <w:t>s</w:t>
      </w:r>
      <w:r>
        <w:rPr>
          <w:lang w:eastAsia="fr-FR"/>
        </w:rPr>
        <w:t xml:space="preserve">ence, </w:t>
      </w:r>
      <w:r w:rsidR="00CA165F">
        <w:rPr>
          <w:lang w:eastAsia="fr-FR"/>
        </w:rPr>
        <w:t>et</w:t>
      </w:r>
      <w:r>
        <w:rPr>
          <w:lang w:eastAsia="fr-FR"/>
        </w:rPr>
        <w:t xml:space="preserve"> que le</w:t>
      </w:r>
      <w:r w:rsidR="00B92588">
        <w:rPr>
          <w:lang w:eastAsia="fr-FR"/>
        </w:rPr>
        <w:t>s chefs</w:t>
      </w:r>
      <w:r>
        <w:rPr>
          <w:lang w:eastAsia="fr-FR"/>
        </w:rPr>
        <w:t xml:space="preserve"> de</w:t>
      </w:r>
      <w:r w:rsidR="00B92588">
        <w:rPr>
          <w:lang w:eastAsia="fr-FR"/>
        </w:rPr>
        <w:t>s partis</w:t>
      </w:r>
      <w:r>
        <w:rPr>
          <w:lang w:eastAsia="fr-FR"/>
        </w:rPr>
        <w:t xml:space="preserve"> ne demand</w:t>
      </w:r>
      <w:r w:rsidR="00CA165F">
        <w:rPr>
          <w:lang w:eastAsia="fr-FR"/>
        </w:rPr>
        <w:t>aient</w:t>
      </w:r>
      <w:r>
        <w:rPr>
          <w:lang w:eastAsia="fr-FR"/>
        </w:rPr>
        <w:t xml:space="preserve"> </w:t>
      </w:r>
      <w:r w:rsidR="001B2F02">
        <w:rPr>
          <w:lang w:eastAsia="fr-FR"/>
        </w:rPr>
        <w:t>qu</w:t>
      </w:r>
      <w:r w:rsidR="00A0480D">
        <w:rPr>
          <w:lang w:eastAsia="fr-FR"/>
        </w:rPr>
        <w:t>’</w:t>
      </w:r>
      <w:r w:rsidR="001B2F02">
        <w:rPr>
          <w:lang w:eastAsia="fr-FR"/>
        </w:rPr>
        <w:t>à</w:t>
      </w:r>
      <w:r>
        <w:rPr>
          <w:lang w:eastAsia="fr-FR"/>
        </w:rPr>
        <w:t xml:space="preserve"> décider cett</w:t>
      </w:r>
      <w:r w:rsidR="00B92588">
        <w:rPr>
          <w:lang w:eastAsia="fr-FR"/>
        </w:rPr>
        <w:t>e couronne</w:t>
      </w:r>
      <w:r>
        <w:rPr>
          <w:lang w:eastAsia="fr-FR"/>
        </w:rPr>
        <w:t xml:space="preserve"> par l</w:t>
      </w:r>
      <w:r w:rsidR="00A0480D">
        <w:rPr>
          <w:lang w:eastAsia="fr-FR"/>
        </w:rPr>
        <w:t>’</w:t>
      </w:r>
      <w:r>
        <w:rPr>
          <w:lang w:eastAsia="fr-FR"/>
        </w:rPr>
        <w:t>e</w:t>
      </w:r>
      <w:r w:rsidR="001B2F02">
        <w:rPr>
          <w:lang w:eastAsia="fr-FR"/>
        </w:rPr>
        <w:t>ff</w:t>
      </w:r>
      <w:r>
        <w:rPr>
          <w:lang w:eastAsia="fr-FR"/>
        </w:rPr>
        <w:t>u</w:t>
      </w:r>
      <w:r w:rsidR="00CA165F">
        <w:rPr>
          <w:lang w:eastAsia="fr-FR"/>
        </w:rPr>
        <w:t>s</w:t>
      </w:r>
      <w:r>
        <w:rPr>
          <w:lang w:eastAsia="fr-FR"/>
        </w:rPr>
        <w:t xml:space="preserve">ion du </w:t>
      </w:r>
      <w:r w:rsidR="00CA165F">
        <w:rPr>
          <w:lang w:eastAsia="fr-FR"/>
        </w:rPr>
        <w:t>s</w:t>
      </w:r>
      <w:r>
        <w:rPr>
          <w:lang w:eastAsia="fr-FR"/>
        </w:rPr>
        <w:t>an</w:t>
      </w:r>
      <w:r w:rsidR="001B2F02">
        <w:rPr>
          <w:lang w:eastAsia="fr-FR"/>
        </w:rPr>
        <w:t>g</w:t>
      </w:r>
      <w:r>
        <w:rPr>
          <w:lang w:eastAsia="fr-FR"/>
        </w:rPr>
        <w:t>, on commença à re</w:t>
      </w:r>
      <w:r w:rsidR="00CA165F">
        <w:rPr>
          <w:lang w:eastAsia="fr-FR"/>
        </w:rPr>
        <w:t>s</w:t>
      </w:r>
      <w:r>
        <w:rPr>
          <w:lang w:eastAsia="fr-FR"/>
        </w:rPr>
        <w:t>pirer</w:t>
      </w:r>
      <w:r w:rsidR="00EA1F75">
        <w:rPr>
          <w:lang w:eastAsia="fr-FR"/>
        </w:rPr>
        <w:t> ;</w:t>
      </w:r>
      <w:r>
        <w:rPr>
          <w:lang w:eastAsia="fr-FR"/>
        </w:rPr>
        <w:t xml:space="preserve"> mais ce ne </w:t>
      </w:r>
      <w:r w:rsidR="008F4CE3">
        <w:rPr>
          <w:lang w:eastAsia="fr-FR"/>
        </w:rPr>
        <w:t>fut</w:t>
      </w:r>
      <w:r>
        <w:rPr>
          <w:lang w:eastAsia="fr-FR"/>
        </w:rPr>
        <w:t xml:space="preserve"> à l</w:t>
      </w:r>
      <w:r w:rsidR="00A0480D">
        <w:rPr>
          <w:lang w:eastAsia="fr-FR"/>
        </w:rPr>
        <w:t>’</w:t>
      </w:r>
      <w:r>
        <w:rPr>
          <w:lang w:eastAsia="fr-FR"/>
        </w:rPr>
        <w:t>égard de</w:t>
      </w:r>
      <w:r w:rsidR="00AE0A8F">
        <w:rPr>
          <w:lang w:eastAsia="fr-FR"/>
        </w:rPr>
        <w:t>s religieux</w:t>
      </w:r>
      <w:r>
        <w:rPr>
          <w:lang w:eastAsia="fr-FR"/>
        </w:rPr>
        <w:t xml:space="preserve"> de Flore que pour </w:t>
      </w:r>
      <w:r w:rsidR="001B2F02">
        <w:rPr>
          <w:lang w:eastAsia="fr-FR"/>
        </w:rPr>
        <w:t xml:space="preserve">passer </w:t>
      </w:r>
      <w:r>
        <w:rPr>
          <w:lang w:eastAsia="fr-FR"/>
        </w:rPr>
        <w:t>à d</w:t>
      </w:r>
      <w:r w:rsidR="00A0480D">
        <w:rPr>
          <w:lang w:eastAsia="fr-FR"/>
        </w:rPr>
        <w:t>’</w:t>
      </w:r>
      <w:r>
        <w:rPr>
          <w:lang w:eastAsia="fr-FR"/>
        </w:rPr>
        <w:t xml:space="preserve">autres épreuves qui ne leur </w:t>
      </w:r>
      <w:r w:rsidR="008F4CE3">
        <w:rPr>
          <w:lang w:eastAsia="fr-FR"/>
        </w:rPr>
        <w:t>furent</w:t>
      </w:r>
      <w:r>
        <w:rPr>
          <w:lang w:eastAsia="fr-FR"/>
        </w:rPr>
        <w:t xml:space="preserve"> pas moins </w:t>
      </w:r>
      <w:r w:rsidR="00CA165F">
        <w:rPr>
          <w:lang w:eastAsia="fr-FR"/>
        </w:rPr>
        <w:t>s</w:t>
      </w:r>
      <w:r>
        <w:rPr>
          <w:lang w:eastAsia="fr-FR"/>
        </w:rPr>
        <w:t>en</w:t>
      </w:r>
      <w:r w:rsidR="00CA165F">
        <w:rPr>
          <w:lang w:eastAsia="fr-FR"/>
        </w:rPr>
        <w:t>s</w:t>
      </w:r>
      <w:r>
        <w:rPr>
          <w:lang w:eastAsia="fr-FR"/>
        </w:rPr>
        <w:t>ibles que les premières.</w:t>
      </w:r>
      <w:r w:rsidR="00EA1F75">
        <w:rPr>
          <w:lang w:eastAsia="fr-FR"/>
        </w:rPr>
        <w:t xml:space="preserve"> </w:t>
      </w:r>
    </w:p>
    <w:p w:rsidR="00EA1F75" w:rsidRDefault="00B47EF3" w:rsidP="00060957">
      <w:pPr>
        <w:rPr>
          <w:lang w:eastAsia="fr-FR"/>
        </w:rPr>
      </w:pPr>
      <w:r>
        <w:rPr>
          <w:lang w:eastAsia="fr-FR"/>
        </w:rPr>
        <w:t xml:space="preserve">Le </w:t>
      </w:r>
      <w:r w:rsidR="00762190">
        <w:rPr>
          <w:lang w:eastAsia="fr-FR"/>
        </w:rPr>
        <w:t>droit</w:t>
      </w:r>
      <w:r>
        <w:rPr>
          <w:lang w:eastAsia="fr-FR"/>
        </w:rPr>
        <w:t xml:space="preserve"> d</w:t>
      </w:r>
      <w:r w:rsidR="00AE0A8F">
        <w:rPr>
          <w:lang w:eastAsia="fr-FR"/>
        </w:rPr>
        <w:t>u pape</w:t>
      </w:r>
      <w:r>
        <w:rPr>
          <w:lang w:eastAsia="fr-FR"/>
        </w:rPr>
        <w:t xml:space="preserve"> </w:t>
      </w:r>
      <w:r w:rsidR="001B2F02">
        <w:rPr>
          <w:lang w:eastAsia="fr-FR"/>
        </w:rPr>
        <w:t>paraissait</w:t>
      </w:r>
      <w:r>
        <w:rPr>
          <w:lang w:eastAsia="fr-FR"/>
        </w:rPr>
        <w:t xml:space="preserve"> </w:t>
      </w:r>
      <w:r w:rsidR="00CA165F">
        <w:rPr>
          <w:lang w:eastAsia="fr-FR"/>
        </w:rPr>
        <w:t>s</w:t>
      </w:r>
      <w:r>
        <w:rPr>
          <w:lang w:eastAsia="fr-FR"/>
        </w:rPr>
        <w:t xml:space="preserve">i naturel, </w:t>
      </w:r>
      <w:r w:rsidR="00CA165F">
        <w:rPr>
          <w:lang w:eastAsia="fr-FR"/>
        </w:rPr>
        <w:t>et</w:t>
      </w:r>
      <w:r>
        <w:rPr>
          <w:lang w:eastAsia="fr-FR"/>
        </w:rPr>
        <w:t xml:space="preserve"> </w:t>
      </w:r>
      <w:r w:rsidR="00CA165F">
        <w:rPr>
          <w:lang w:eastAsia="fr-FR"/>
        </w:rPr>
        <w:t>s</w:t>
      </w:r>
      <w:r>
        <w:rPr>
          <w:lang w:eastAsia="fr-FR"/>
        </w:rPr>
        <w:t xml:space="preserve">i bien </w:t>
      </w:r>
      <w:r w:rsidR="008F4CE3">
        <w:rPr>
          <w:lang w:eastAsia="fr-FR"/>
        </w:rPr>
        <w:t>fond</w:t>
      </w:r>
      <w:r>
        <w:rPr>
          <w:lang w:eastAsia="fr-FR"/>
        </w:rPr>
        <w:t>é, qu</w:t>
      </w:r>
      <w:r w:rsidR="00A0480D">
        <w:rPr>
          <w:lang w:eastAsia="fr-FR"/>
        </w:rPr>
        <w:t>’</w:t>
      </w:r>
      <w:r>
        <w:rPr>
          <w:lang w:eastAsia="fr-FR"/>
        </w:rPr>
        <w:t xml:space="preserve">il </w:t>
      </w:r>
      <w:r w:rsidR="00CA165F">
        <w:rPr>
          <w:lang w:eastAsia="fr-FR"/>
        </w:rPr>
        <w:t>s</w:t>
      </w:r>
      <w:r>
        <w:rPr>
          <w:lang w:eastAsia="fr-FR"/>
        </w:rPr>
        <w:t>e</w:t>
      </w:r>
      <w:r w:rsidR="0031502E">
        <w:rPr>
          <w:lang w:eastAsia="fr-FR"/>
        </w:rPr>
        <w:t>mb</w:t>
      </w:r>
      <w:r>
        <w:rPr>
          <w:lang w:eastAsia="fr-FR"/>
        </w:rPr>
        <w:t>l</w:t>
      </w:r>
      <w:r w:rsidR="00CA165F">
        <w:rPr>
          <w:lang w:eastAsia="fr-FR"/>
        </w:rPr>
        <w:t>ait</w:t>
      </w:r>
      <w:r>
        <w:rPr>
          <w:lang w:eastAsia="fr-FR"/>
        </w:rPr>
        <w:t xml:space="preserve"> qu</w:t>
      </w:r>
      <w:r w:rsidR="00A0480D">
        <w:rPr>
          <w:lang w:eastAsia="fr-FR"/>
        </w:rPr>
        <w:t>’</w:t>
      </w:r>
      <w:r>
        <w:rPr>
          <w:lang w:eastAsia="fr-FR"/>
        </w:rPr>
        <w:t>on ne pouvoir y donner atteinte. La Sicile, comme nous avons dit, ét</w:t>
      </w:r>
      <w:r w:rsidR="00CA165F">
        <w:rPr>
          <w:lang w:eastAsia="fr-FR"/>
        </w:rPr>
        <w:t>ait</w:t>
      </w:r>
      <w:r>
        <w:rPr>
          <w:lang w:eastAsia="fr-FR"/>
        </w:rPr>
        <w:t xml:space="preserve"> un </w:t>
      </w:r>
      <w:r w:rsidR="001B2F02">
        <w:rPr>
          <w:lang w:eastAsia="fr-FR"/>
        </w:rPr>
        <w:t>f</w:t>
      </w:r>
      <w:r>
        <w:rPr>
          <w:lang w:eastAsia="fr-FR"/>
        </w:rPr>
        <w:t>ie</w:t>
      </w:r>
      <w:r w:rsidR="001B2F02">
        <w:rPr>
          <w:lang w:eastAsia="fr-FR"/>
        </w:rPr>
        <w:t>f</w:t>
      </w:r>
      <w:r>
        <w:rPr>
          <w:lang w:eastAsia="fr-FR"/>
        </w:rPr>
        <w:t xml:space="preserve"> de l</w:t>
      </w:r>
      <w:r w:rsidR="00A0480D">
        <w:rPr>
          <w:lang w:eastAsia="fr-FR"/>
        </w:rPr>
        <w:t>’</w:t>
      </w:r>
      <w:r w:rsidR="00CA165F">
        <w:rPr>
          <w:lang w:eastAsia="fr-FR"/>
        </w:rPr>
        <w:t>Église</w:t>
      </w:r>
      <w:r w:rsidR="00EA1F75">
        <w:rPr>
          <w:lang w:eastAsia="fr-FR"/>
        </w:rPr>
        <w:t> ;</w:t>
      </w:r>
      <w:r>
        <w:rPr>
          <w:lang w:eastAsia="fr-FR"/>
        </w:rPr>
        <w:t xml:space="preserve"> </w:t>
      </w:r>
      <w:r w:rsidR="00CA165F">
        <w:rPr>
          <w:lang w:eastAsia="fr-FR"/>
        </w:rPr>
        <w:t>et</w:t>
      </w:r>
      <w:r>
        <w:rPr>
          <w:lang w:eastAsia="fr-FR"/>
        </w:rPr>
        <w:t xml:space="preserve"> la premi</w:t>
      </w:r>
      <w:r w:rsidR="00CA165F">
        <w:rPr>
          <w:lang w:eastAsia="fr-FR"/>
        </w:rPr>
        <w:t>ère</w:t>
      </w:r>
      <w:r>
        <w:rPr>
          <w:lang w:eastAsia="fr-FR"/>
        </w:rPr>
        <w:t xml:space="preserve"> loi des </w:t>
      </w:r>
      <w:r w:rsidR="001B2F02">
        <w:rPr>
          <w:lang w:eastAsia="fr-FR"/>
        </w:rPr>
        <w:t>fiefs</w:t>
      </w:r>
      <w:r>
        <w:rPr>
          <w:lang w:eastAsia="fr-FR"/>
        </w:rPr>
        <w:t xml:space="preserve"> </w:t>
      </w:r>
      <w:r w:rsidR="0031502E">
        <w:rPr>
          <w:lang w:eastAsia="fr-FR"/>
        </w:rPr>
        <w:t>est</w:t>
      </w:r>
      <w:r>
        <w:rPr>
          <w:lang w:eastAsia="fr-FR"/>
        </w:rPr>
        <w:t xml:space="preserve"> de retourner a</w:t>
      </w:r>
      <w:r w:rsidR="00AE0A8F">
        <w:rPr>
          <w:lang w:eastAsia="fr-FR"/>
        </w:rPr>
        <w:t>u seigneu</w:t>
      </w:r>
      <w:r w:rsidR="00B92588">
        <w:rPr>
          <w:lang w:eastAsia="fr-FR"/>
        </w:rPr>
        <w:t>r suzerain</w:t>
      </w:r>
      <w:r>
        <w:rPr>
          <w:lang w:eastAsia="fr-FR"/>
        </w:rPr>
        <w:t xml:space="preserve"> par</w:t>
      </w:r>
      <w:r w:rsidR="001B2F02">
        <w:rPr>
          <w:lang w:eastAsia="fr-FR"/>
        </w:rPr>
        <w:t xml:space="preserve"> </w:t>
      </w:r>
      <w:r>
        <w:rPr>
          <w:lang w:eastAsia="fr-FR"/>
        </w:rPr>
        <w:t>le dé</w:t>
      </w:r>
      <w:r w:rsidR="001B2F02">
        <w:rPr>
          <w:lang w:eastAsia="fr-FR"/>
        </w:rPr>
        <w:t>f</w:t>
      </w:r>
      <w:r>
        <w:rPr>
          <w:lang w:eastAsia="fr-FR"/>
        </w:rPr>
        <w:t>aut d</w:t>
      </w:r>
      <w:r w:rsidR="00A0480D">
        <w:rPr>
          <w:lang w:eastAsia="fr-FR"/>
        </w:rPr>
        <w:t>’</w:t>
      </w:r>
      <w:r w:rsidR="008F4CE3">
        <w:rPr>
          <w:lang w:eastAsia="fr-FR"/>
        </w:rPr>
        <w:t>enfan</w:t>
      </w:r>
      <w:r w:rsidR="00CA165F">
        <w:rPr>
          <w:lang w:eastAsia="fr-FR"/>
        </w:rPr>
        <w:t>ts</w:t>
      </w:r>
      <w:r>
        <w:rPr>
          <w:lang w:eastAsia="fr-FR"/>
        </w:rPr>
        <w:t xml:space="preserve"> mâles. On </w:t>
      </w:r>
      <w:r w:rsidR="00CA165F">
        <w:rPr>
          <w:lang w:eastAsia="fr-FR"/>
        </w:rPr>
        <w:t>s</w:t>
      </w:r>
      <w:r>
        <w:rPr>
          <w:lang w:eastAsia="fr-FR"/>
        </w:rPr>
        <w:t xml:space="preserve">e </w:t>
      </w:r>
      <w:r w:rsidR="001B2F02">
        <w:rPr>
          <w:lang w:eastAsia="fr-FR"/>
        </w:rPr>
        <w:t>trouvait</w:t>
      </w:r>
      <w:r>
        <w:rPr>
          <w:lang w:eastAsia="fr-FR"/>
        </w:rPr>
        <w:t xml:space="preserve"> alors dans le cas. En vain l</w:t>
      </w:r>
      <w:r w:rsidR="00A0480D">
        <w:rPr>
          <w:lang w:eastAsia="fr-FR"/>
        </w:rPr>
        <w:t>’</w:t>
      </w:r>
      <w:r w:rsidR="00AE0A8F">
        <w:rPr>
          <w:lang w:eastAsia="fr-FR"/>
        </w:rPr>
        <w:t>empereur</w:t>
      </w:r>
      <w:r>
        <w:rPr>
          <w:lang w:eastAsia="fr-FR"/>
        </w:rPr>
        <w:t xml:space="preserve"> Frédéric prétend</w:t>
      </w:r>
      <w:r w:rsidR="00CA165F">
        <w:rPr>
          <w:lang w:eastAsia="fr-FR"/>
        </w:rPr>
        <w:t>ait</w:t>
      </w:r>
      <w:r>
        <w:rPr>
          <w:lang w:eastAsia="fr-FR"/>
        </w:rPr>
        <w:t>-il</w:t>
      </w:r>
      <w:r w:rsidR="001B2F02">
        <w:rPr>
          <w:lang w:eastAsia="fr-FR"/>
        </w:rPr>
        <w:t xml:space="preserve"> </w:t>
      </w:r>
      <w:r>
        <w:rPr>
          <w:lang w:eastAsia="fr-FR"/>
        </w:rPr>
        <w:t>à cett</w:t>
      </w:r>
      <w:r w:rsidR="00B92588">
        <w:rPr>
          <w:lang w:eastAsia="fr-FR"/>
        </w:rPr>
        <w:t>e couronne</w:t>
      </w:r>
      <w:r>
        <w:rPr>
          <w:lang w:eastAsia="fr-FR"/>
        </w:rPr>
        <w:t xml:space="preserve"> pour </w:t>
      </w:r>
      <w:r w:rsidR="00CA165F">
        <w:rPr>
          <w:lang w:eastAsia="fr-FR"/>
        </w:rPr>
        <w:t>s</w:t>
      </w:r>
      <w:r>
        <w:rPr>
          <w:lang w:eastAsia="fr-FR"/>
        </w:rPr>
        <w:t xml:space="preserve">on </w:t>
      </w:r>
      <w:r w:rsidR="008F4CE3">
        <w:rPr>
          <w:lang w:eastAsia="fr-FR"/>
        </w:rPr>
        <w:t>fils</w:t>
      </w:r>
      <w:r>
        <w:rPr>
          <w:lang w:eastAsia="fr-FR"/>
        </w:rPr>
        <w:t xml:space="preserve"> Henri, </w:t>
      </w:r>
      <w:r>
        <w:rPr>
          <w:lang w:eastAsia="fr-FR"/>
        </w:rPr>
        <w:lastRenderedPageBreak/>
        <w:t>qui av</w:t>
      </w:r>
      <w:r w:rsidR="00CA165F">
        <w:rPr>
          <w:lang w:eastAsia="fr-FR"/>
        </w:rPr>
        <w:t>ait</w:t>
      </w:r>
      <w:r>
        <w:rPr>
          <w:lang w:eastAsia="fr-FR"/>
        </w:rPr>
        <w:t xml:space="preserve"> épou</w:t>
      </w:r>
      <w:r w:rsidR="00CA165F">
        <w:rPr>
          <w:lang w:eastAsia="fr-FR"/>
        </w:rPr>
        <w:t>s</w:t>
      </w:r>
      <w:r>
        <w:rPr>
          <w:lang w:eastAsia="fr-FR"/>
        </w:rPr>
        <w:t xml:space="preserve">é </w:t>
      </w:r>
      <w:r w:rsidR="008F4CE3">
        <w:rPr>
          <w:lang w:eastAsia="fr-FR"/>
        </w:rPr>
        <w:t>Con</w:t>
      </w:r>
      <w:r w:rsidR="001B2F02">
        <w:rPr>
          <w:lang w:eastAsia="fr-FR"/>
        </w:rPr>
        <w:t>st</w:t>
      </w:r>
      <w:r w:rsidR="008F4CE3">
        <w:rPr>
          <w:lang w:eastAsia="fr-FR"/>
        </w:rPr>
        <w:t>a</w:t>
      </w:r>
      <w:r>
        <w:rPr>
          <w:lang w:eastAsia="fr-FR"/>
        </w:rPr>
        <w:t xml:space="preserve">nce, </w:t>
      </w:r>
      <w:r w:rsidR="008F4CE3">
        <w:rPr>
          <w:lang w:eastAsia="fr-FR"/>
        </w:rPr>
        <w:t>fille</w:t>
      </w:r>
      <w:r w:rsidR="001B2F02">
        <w:rPr>
          <w:lang w:eastAsia="fr-FR"/>
        </w:rPr>
        <w:t xml:space="preserve"> pos</w:t>
      </w:r>
      <w:r>
        <w:rPr>
          <w:lang w:eastAsia="fr-FR"/>
        </w:rPr>
        <w:t>thume d</w:t>
      </w:r>
      <w:r w:rsidR="00DC6D92">
        <w:rPr>
          <w:lang w:eastAsia="fr-FR"/>
        </w:rPr>
        <w:t>u duc</w:t>
      </w:r>
      <w:r>
        <w:rPr>
          <w:lang w:eastAsia="fr-FR"/>
        </w:rPr>
        <w:t xml:space="preserve"> Roger, </w:t>
      </w:r>
      <w:r w:rsidR="00CA165F">
        <w:rPr>
          <w:lang w:eastAsia="fr-FR"/>
        </w:rPr>
        <w:t>et</w:t>
      </w:r>
      <w:r>
        <w:rPr>
          <w:lang w:eastAsia="fr-FR"/>
        </w:rPr>
        <w:t xml:space="preserve"> par co</w:t>
      </w:r>
      <w:r w:rsidR="0031502E">
        <w:rPr>
          <w:lang w:eastAsia="fr-FR"/>
        </w:rPr>
        <w:t>ns</w:t>
      </w:r>
      <w:r>
        <w:rPr>
          <w:lang w:eastAsia="fr-FR"/>
        </w:rPr>
        <w:t xml:space="preserve">équent </w:t>
      </w:r>
      <w:r w:rsidR="00CA165F">
        <w:rPr>
          <w:lang w:eastAsia="fr-FR"/>
        </w:rPr>
        <w:t>s</w:t>
      </w:r>
      <w:r>
        <w:rPr>
          <w:lang w:eastAsia="fr-FR"/>
        </w:rPr>
        <w:t>œur de Guillaume l</w:t>
      </w:r>
      <w:r w:rsidR="00B92588">
        <w:rPr>
          <w:lang w:eastAsia="fr-FR"/>
        </w:rPr>
        <w:t>e mauvais</w:t>
      </w:r>
      <w:r w:rsidR="00EB0866">
        <w:rPr>
          <w:lang w:eastAsia="fr-FR"/>
        </w:rPr>
        <w:t>,</w:t>
      </w:r>
      <w:r>
        <w:rPr>
          <w:lang w:eastAsia="fr-FR"/>
        </w:rPr>
        <w:t xml:space="preserve"> </w:t>
      </w:r>
      <w:r w:rsidR="00CA165F">
        <w:rPr>
          <w:lang w:eastAsia="fr-FR"/>
        </w:rPr>
        <w:t>et</w:t>
      </w:r>
      <w:r>
        <w:rPr>
          <w:lang w:eastAsia="fr-FR"/>
        </w:rPr>
        <w:t xml:space="preserve"> tante de Guillaume le Bon, décédé </w:t>
      </w:r>
      <w:r w:rsidR="00CA165F">
        <w:rPr>
          <w:lang w:eastAsia="fr-FR"/>
        </w:rPr>
        <w:t>s</w:t>
      </w:r>
      <w:r>
        <w:rPr>
          <w:lang w:eastAsia="fr-FR"/>
        </w:rPr>
        <w:t xml:space="preserve">ans </w:t>
      </w:r>
      <w:r w:rsidR="008F4CE3">
        <w:rPr>
          <w:lang w:eastAsia="fr-FR"/>
        </w:rPr>
        <w:t>enfan</w:t>
      </w:r>
      <w:r w:rsidR="00CA165F">
        <w:rPr>
          <w:lang w:eastAsia="fr-FR"/>
        </w:rPr>
        <w:t>ts</w:t>
      </w:r>
      <w:r w:rsidR="00FD3FF8">
        <w:rPr>
          <w:lang w:eastAsia="fr-FR"/>
        </w:rPr>
        <w:t>,</w:t>
      </w:r>
      <w:r>
        <w:rPr>
          <w:lang w:eastAsia="fr-FR"/>
        </w:rPr>
        <w:t xml:space="preserve"> on conven</w:t>
      </w:r>
      <w:r w:rsidR="00CA165F">
        <w:rPr>
          <w:lang w:eastAsia="fr-FR"/>
        </w:rPr>
        <w:t>ait</w:t>
      </w:r>
      <w:r>
        <w:rPr>
          <w:lang w:eastAsia="fr-FR"/>
        </w:rPr>
        <w:t xml:space="preserve"> que </w:t>
      </w:r>
      <w:r w:rsidR="00CA165F">
        <w:rPr>
          <w:lang w:eastAsia="fr-FR"/>
        </w:rPr>
        <w:t>s</w:t>
      </w:r>
      <w:r>
        <w:rPr>
          <w:lang w:eastAsia="fr-FR"/>
        </w:rPr>
        <w:t>es prétentions ét</w:t>
      </w:r>
      <w:r w:rsidR="00CA165F">
        <w:rPr>
          <w:lang w:eastAsia="fr-FR"/>
        </w:rPr>
        <w:t>aient</w:t>
      </w:r>
      <w:r>
        <w:rPr>
          <w:lang w:eastAsia="fr-FR"/>
        </w:rPr>
        <w:t xml:space="preserve"> </w:t>
      </w:r>
      <w:r w:rsidR="008F4CE3">
        <w:rPr>
          <w:lang w:eastAsia="fr-FR"/>
        </w:rPr>
        <w:t>fri</w:t>
      </w:r>
      <w:r>
        <w:rPr>
          <w:lang w:eastAsia="fr-FR"/>
        </w:rPr>
        <w:t>voles, non pas parce que cett</w:t>
      </w:r>
      <w:r w:rsidR="00B92588">
        <w:rPr>
          <w:lang w:eastAsia="fr-FR"/>
        </w:rPr>
        <w:t>e princesse</w:t>
      </w:r>
      <w:r>
        <w:rPr>
          <w:lang w:eastAsia="fr-FR"/>
        </w:rPr>
        <w:t xml:space="preserve"> av</w:t>
      </w:r>
      <w:r w:rsidR="00CA165F">
        <w:rPr>
          <w:lang w:eastAsia="fr-FR"/>
        </w:rPr>
        <w:t>ait</w:t>
      </w:r>
      <w:r>
        <w:rPr>
          <w:lang w:eastAsia="fr-FR"/>
        </w:rPr>
        <w:t xml:space="preserve"> ét</w:t>
      </w:r>
      <w:r w:rsidR="00541AB2">
        <w:rPr>
          <w:lang w:eastAsia="fr-FR"/>
        </w:rPr>
        <w:t>é religieuse</w:t>
      </w:r>
      <w:r>
        <w:rPr>
          <w:lang w:eastAsia="fr-FR"/>
        </w:rPr>
        <w:t xml:space="preserve">, </w:t>
      </w:r>
      <w:r w:rsidR="00CA165F">
        <w:rPr>
          <w:lang w:eastAsia="fr-FR"/>
        </w:rPr>
        <w:t>et</w:t>
      </w:r>
      <w:r>
        <w:rPr>
          <w:lang w:eastAsia="fr-FR"/>
        </w:rPr>
        <w:t xml:space="preserve"> que l</w:t>
      </w:r>
      <w:r w:rsidR="00AE0A8F">
        <w:rPr>
          <w:lang w:eastAsia="fr-FR"/>
        </w:rPr>
        <w:t>e pape</w:t>
      </w:r>
      <w:r>
        <w:rPr>
          <w:lang w:eastAsia="fr-FR"/>
        </w:rPr>
        <w:t xml:space="preserve"> n</w:t>
      </w:r>
      <w:r w:rsidR="00A0480D">
        <w:rPr>
          <w:lang w:eastAsia="fr-FR"/>
        </w:rPr>
        <w:t>’</w:t>
      </w:r>
      <w:r>
        <w:rPr>
          <w:lang w:eastAsia="fr-FR"/>
        </w:rPr>
        <w:t>a</w:t>
      </w:r>
      <w:r w:rsidR="00762190">
        <w:rPr>
          <w:lang w:eastAsia="fr-FR"/>
        </w:rPr>
        <w:t>v</w:t>
      </w:r>
      <w:r w:rsidR="001B2F02">
        <w:rPr>
          <w:lang w:eastAsia="fr-FR"/>
        </w:rPr>
        <w:t>a</w:t>
      </w:r>
      <w:r w:rsidR="00762190">
        <w:rPr>
          <w:lang w:eastAsia="fr-FR"/>
        </w:rPr>
        <w:t>it</w:t>
      </w:r>
      <w:r>
        <w:rPr>
          <w:lang w:eastAsia="fr-FR"/>
        </w:rPr>
        <w:t xml:space="preserve"> pu la di</w:t>
      </w:r>
      <w:r w:rsidR="00CA165F">
        <w:rPr>
          <w:lang w:eastAsia="fr-FR"/>
        </w:rPr>
        <w:t>s</w:t>
      </w:r>
      <w:r>
        <w:rPr>
          <w:lang w:eastAsia="fr-FR"/>
        </w:rPr>
        <w:t>pen</w:t>
      </w:r>
      <w:r w:rsidR="00CA165F">
        <w:rPr>
          <w:lang w:eastAsia="fr-FR"/>
        </w:rPr>
        <w:t>s</w:t>
      </w:r>
      <w:r>
        <w:rPr>
          <w:lang w:eastAsia="fr-FR"/>
        </w:rPr>
        <w:t xml:space="preserve">er de </w:t>
      </w:r>
      <w:r w:rsidR="00CA165F">
        <w:rPr>
          <w:lang w:eastAsia="fr-FR"/>
        </w:rPr>
        <w:t>s</w:t>
      </w:r>
      <w:r>
        <w:rPr>
          <w:lang w:eastAsia="fr-FR"/>
        </w:rPr>
        <w:t xml:space="preserve">es vœux, pour lui </w:t>
      </w:r>
      <w:r w:rsidR="008F4CE3">
        <w:rPr>
          <w:lang w:eastAsia="fr-FR"/>
        </w:rPr>
        <w:t>faire</w:t>
      </w:r>
      <w:r>
        <w:rPr>
          <w:lang w:eastAsia="fr-FR"/>
        </w:rPr>
        <w:t xml:space="preserve"> épou</w:t>
      </w:r>
      <w:r w:rsidR="00CA165F">
        <w:rPr>
          <w:lang w:eastAsia="fr-FR"/>
        </w:rPr>
        <w:t>s</w:t>
      </w:r>
      <w:r>
        <w:rPr>
          <w:lang w:eastAsia="fr-FR"/>
        </w:rPr>
        <w:t>er Henri, comme on l</w:t>
      </w:r>
      <w:r w:rsidR="00A0480D">
        <w:rPr>
          <w:lang w:eastAsia="fr-FR"/>
        </w:rPr>
        <w:t>’</w:t>
      </w:r>
      <w:r>
        <w:rPr>
          <w:lang w:eastAsia="fr-FR"/>
        </w:rPr>
        <w:t>a dit depuis</w:t>
      </w:r>
      <w:r w:rsidR="00EA1F75">
        <w:rPr>
          <w:lang w:eastAsia="fr-FR"/>
        </w:rPr>
        <w:t> ;</w:t>
      </w:r>
      <w:r w:rsidR="001B2F02">
        <w:rPr>
          <w:lang w:eastAsia="fr-FR"/>
        </w:rPr>
        <w:t xml:space="preserve"> le</w:t>
      </w:r>
      <w:r w:rsidR="003A23AF">
        <w:rPr>
          <w:lang w:eastAsia="fr-FR"/>
        </w:rPr>
        <w:t>s savants</w:t>
      </w:r>
      <w:r>
        <w:rPr>
          <w:lang w:eastAsia="fr-FR"/>
        </w:rPr>
        <w:t xml:space="preserve"> d</w:t>
      </w:r>
      <w:r w:rsidR="00A0480D">
        <w:rPr>
          <w:lang w:eastAsia="fr-FR"/>
        </w:rPr>
        <w:t>’</w:t>
      </w:r>
      <w:r>
        <w:rPr>
          <w:lang w:eastAsia="fr-FR"/>
        </w:rPr>
        <w:t>aujourd</w:t>
      </w:r>
      <w:r w:rsidR="00A0480D">
        <w:rPr>
          <w:lang w:eastAsia="fr-FR"/>
        </w:rPr>
        <w:t>’</w:t>
      </w:r>
      <w:r>
        <w:rPr>
          <w:lang w:eastAsia="fr-FR"/>
        </w:rPr>
        <w:t xml:space="preserve">hui </w:t>
      </w:r>
      <w:r w:rsidR="001B2F02">
        <w:rPr>
          <w:lang w:eastAsia="fr-FR"/>
        </w:rPr>
        <w:t>reconnaissent</w:t>
      </w:r>
      <w:r>
        <w:rPr>
          <w:lang w:eastAsia="fr-FR"/>
        </w:rPr>
        <w:t xml:space="preserve"> que tout ceci n</w:t>
      </w:r>
      <w:r w:rsidR="00A0480D">
        <w:rPr>
          <w:lang w:eastAsia="fr-FR"/>
        </w:rPr>
        <w:t>’</w:t>
      </w:r>
      <w:r>
        <w:rPr>
          <w:lang w:eastAsia="fr-FR"/>
        </w:rPr>
        <w:t>e</w:t>
      </w:r>
      <w:r w:rsidR="00CA165F">
        <w:rPr>
          <w:lang w:eastAsia="fr-FR"/>
        </w:rPr>
        <w:t>s</w:t>
      </w:r>
      <w:r>
        <w:rPr>
          <w:lang w:eastAsia="fr-FR"/>
        </w:rPr>
        <w:t>t qu</w:t>
      </w:r>
      <w:r w:rsidR="00A0480D">
        <w:rPr>
          <w:lang w:eastAsia="fr-FR"/>
        </w:rPr>
        <w:t>’</w:t>
      </w:r>
      <w:r>
        <w:rPr>
          <w:lang w:eastAsia="fr-FR"/>
        </w:rPr>
        <w:t xml:space="preserve">une </w:t>
      </w:r>
      <w:r w:rsidR="001B2F02">
        <w:rPr>
          <w:lang w:eastAsia="fr-FR"/>
        </w:rPr>
        <w:t>f</w:t>
      </w:r>
      <w:r>
        <w:rPr>
          <w:lang w:eastAsia="fr-FR"/>
        </w:rPr>
        <w:t>able</w:t>
      </w:r>
      <w:r w:rsidR="00060957">
        <w:rPr>
          <w:rStyle w:val="Appelnotedebasdep"/>
          <w:lang w:eastAsia="fr-FR"/>
        </w:rPr>
        <w:footnoteReference w:id="75"/>
      </w:r>
      <w:r>
        <w:rPr>
          <w:lang w:eastAsia="fr-FR"/>
        </w:rPr>
        <w:t xml:space="preserve">, </w:t>
      </w:r>
      <w:r w:rsidR="00CA165F">
        <w:rPr>
          <w:lang w:eastAsia="fr-FR"/>
        </w:rPr>
        <w:t>et</w:t>
      </w:r>
      <w:r>
        <w:rPr>
          <w:lang w:eastAsia="fr-FR"/>
        </w:rPr>
        <w:t xml:space="preserve"> l</w:t>
      </w:r>
      <w:r w:rsidR="003A23AF">
        <w:rPr>
          <w:lang w:eastAsia="fr-FR"/>
        </w:rPr>
        <w:t>e cardinal</w:t>
      </w:r>
      <w:r>
        <w:rPr>
          <w:lang w:eastAsia="fr-FR"/>
        </w:rPr>
        <w:t xml:space="preserve"> B</w:t>
      </w:r>
      <w:r w:rsidR="00FD734B">
        <w:rPr>
          <w:lang w:eastAsia="fr-FR"/>
        </w:rPr>
        <w:t>a</w:t>
      </w:r>
      <w:r>
        <w:rPr>
          <w:lang w:eastAsia="fr-FR"/>
        </w:rPr>
        <w:t>ronius l</w:t>
      </w:r>
      <w:r w:rsidR="00A0480D">
        <w:rPr>
          <w:lang w:eastAsia="fr-FR"/>
        </w:rPr>
        <w:t>’</w:t>
      </w:r>
      <w:r>
        <w:rPr>
          <w:lang w:eastAsia="fr-FR"/>
        </w:rPr>
        <w:t xml:space="preserve">a </w:t>
      </w:r>
      <w:r w:rsidR="00CA165F">
        <w:rPr>
          <w:lang w:eastAsia="fr-FR"/>
        </w:rPr>
        <w:t>asse</w:t>
      </w:r>
      <w:r w:rsidR="001B2F02">
        <w:rPr>
          <w:lang w:eastAsia="fr-FR"/>
        </w:rPr>
        <w:t>z bien réf</w:t>
      </w:r>
      <w:r>
        <w:rPr>
          <w:lang w:eastAsia="fr-FR"/>
        </w:rPr>
        <w:t>uté</w:t>
      </w:r>
      <w:r w:rsidR="00134D51">
        <w:rPr>
          <w:lang w:eastAsia="fr-FR"/>
        </w:rPr>
        <w:t>;</w:t>
      </w:r>
      <w:r>
        <w:rPr>
          <w:lang w:eastAsia="fr-FR"/>
        </w:rPr>
        <w:t xml:space="preserve"> mais parce que les </w:t>
      </w:r>
      <w:r w:rsidR="008F4CE3">
        <w:rPr>
          <w:lang w:eastAsia="fr-FR"/>
        </w:rPr>
        <w:t>filles</w:t>
      </w:r>
      <w:r>
        <w:rPr>
          <w:lang w:eastAsia="fr-FR"/>
        </w:rPr>
        <w:t xml:space="preserve"> n</w:t>
      </w:r>
      <w:r w:rsidR="00A0480D">
        <w:rPr>
          <w:lang w:eastAsia="fr-FR"/>
        </w:rPr>
        <w:t>’</w:t>
      </w:r>
      <w:r>
        <w:rPr>
          <w:lang w:eastAsia="fr-FR"/>
        </w:rPr>
        <w:t xml:space="preserve">empêchent point la </w:t>
      </w:r>
      <w:r w:rsidR="001B2F02">
        <w:rPr>
          <w:lang w:eastAsia="fr-FR"/>
        </w:rPr>
        <w:t>réversibilité</w:t>
      </w:r>
      <w:r w:rsidR="00EA1F75">
        <w:rPr>
          <w:lang w:eastAsia="fr-FR"/>
        </w:rPr>
        <w:t xml:space="preserve"> </w:t>
      </w:r>
      <w:r>
        <w:rPr>
          <w:lang w:eastAsia="fr-FR"/>
        </w:rPr>
        <w:t xml:space="preserve">des </w:t>
      </w:r>
      <w:r w:rsidR="001B2F02">
        <w:rPr>
          <w:lang w:eastAsia="fr-FR"/>
        </w:rPr>
        <w:t>fiefs</w:t>
      </w:r>
      <w:r>
        <w:rPr>
          <w:lang w:eastAsia="fr-FR"/>
        </w:rPr>
        <w:t xml:space="preserve"> au premie</w:t>
      </w:r>
      <w:r w:rsidR="00AE0A8F">
        <w:rPr>
          <w:lang w:eastAsia="fr-FR"/>
        </w:rPr>
        <w:t>r seigneur</w:t>
      </w:r>
      <w:r>
        <w:rPr>
          <w:lang w:eastAsia="fr-FR"/>
        </w:rPr>
        <w:t xml:space="preserve"> quand il n</w:t>
      </w:r>
      <w:r w:rsidR="00A0480D">
        <w:rPr>
          <w:lang w:eastAsia="fr-FR"/>
        </w:rPr>
        <w:t>’</w:t>
      </w:r>
      <w:r>
        <w:rPr>
          <w:lang w:eastAsia="fr-FR"/>
        </w:rPr>
        <w:t>y a point de mâles.</w:t>
      </w:r>
      <w:r w:rsidR="00EA1F75">
        <w:rPr>
          <w:lang w:eastAsia="fr-FR"/>
        </w:rPr>
        <w:t xml:space="preserve"> </w:t>
      </w:r>
    </w:p>
    <w:p w:rsidR="00854B10" w:rsidRPr="00C452F6" w:rsidRDefault="006172A9" w:rsidP="002526C7">
      <w:pPr>
        <w:pStyle w:val="Titre2"/>
      </w:pPr>
      <w:r>
        <w:t xml:space="preserve">§ 8. </w:t>
      </w:r>
      <w:r w:rsidR="00854B10">
        <w:t>Tancrède est reconnu roi de Sicile.</w:t>
      </w:r>
      <w:bookmarkStart w:id="83" w:name="a208"/>
      <w:bookmarkEnd w:id="83"/>
      <w:r w:rsidR="00854B10">
        <w:t xml:space="preserve"> </w:t>
      </w:r>
    </w:p>
    <w:p w:rsidR="00EA1F75" w:rsidRDefault="00B47EF3" w:rsidP="00B47EF3">
      <w:pPr>
        <w:rPr>
          <w:lang w:eastAsia="fr-FR"/>
        </w:rPr>
      </w:pPr>
      <w:r>
        <w:rPr>
          <w:lang w:eastAsia="fr-FR"/>
        </w:rPr>
        <w:t>Frédéric cependant n</w:t>
      </w:r>
      <w:r w:rsidR="00A0480D">
        <w:rPr>
          <w:lang w:eastAsia="fr-FR"/>
        </w:rPr>
        <w:t>’</w:t>
      </w:r>
      <w:r>
        <w:rPr>
          <w:lang w:eastAsia="fr-FR"/>
        </w:rPr>
        <w:t>aur</w:t>
      </w:r>
      <w:r w:rsidR="00CA165F">
        <w:rPr>
          <w:lang w:eastAsia="fr-FR"/>
        </w:rPr>
        <w:t>ait</w:t>
      </w:r>
      <w:r>
        <w:rPr>
          <w:lang w:eastAsia="fr-FR"/>
        </w:rPr>
        <w:t xml:space="preserve"> pas la</w:t>
      </w:r>
      <w:r w:rsidR="001B2F02">
        <w:rPr>
          <w:lang w:eastAsia="fr-FR"/>
        </w:rPr>
        <w:t>issé</w:t>
      </w:r>
      <w:r>
        <w:rPr>
          <w:lang w:eastAsia="fr-FR"/>
        </w:rPr>
        <w:t xml:space="preserve"> que de bien </w:t>
      </w:r>
      <w:r w:rsidR="008F4CE3">
        <w:rPr>
          <w:lang w:eastAsia="fr-FR"/>
        </w:rPr>
        <w:t>faire</w:t>
      </w:r>
      <w:r>
        <w:rPr>
          <w:lang w:eastAsia="fr-FR"/>
        </w:rPr>
        <w:t xml:space="preserve"> valoir </w:t>
      </w:r>
      <w:r w:rsidR="00CA165F">
        <w:rPr>
          <w:lang w:eastAsia="fr-FR"/>
        </w:rPr>
        <w:t>s</w:t>
      </w:r>
      <w:r>
        <w:rPr>
          <w:lang w:eastAsia="fr-FR"/>
        </w:rPr>
        <w:t>es droits, tous chimériques qu</w:t>
      </w:r>
      <w:r w:rsidR="00A0480D">
        <w:rPr>
          <w:lang w:eastAsia="fr-FR"/>
        </w:rPr>
        <w:t>’</w:t>
      </w:r>
      <w:r>
        <w:rPr>
          <w:lang w:eastAsia="fr-FR"/>
        </w:rPr>
        <w:t>ils ét</w:t>
      </w:r>
      <w:r w:rsidR="00CA165F">
        <w:rPr>
          <w:lang w:eastAsia="fr-FR"/>
        </w:rPr>
        <w:t>aient</w:t>
      </w:r>
      <w:r>
        <w:rPr>
          <w:lang w:eastAsia="fr-FR"/>
        </w:rPr>
        <w:t xml:space="preserve">, comme il le </w:t>
      </w:r>
      <w:r w:rsidR="008F4CE3">
        <w:rPr>
          <w:lang w:eastAsia="fr-FR"/>
        </w:rPr>
        <w:t>fit</w:t>
      </w:r>
      <w:r>
        <w:rPr>
          <w:lang w:eastAsia="fr-FR"/>
        </w:rPr>
        <w:t xml:space="preserve"> en </w:t>
      </w:r>
      <w:r w:rsidR="008F4CE3">
        <w:rPr>
          <w:lang w:eastAsia="fr-FR"/>
        </w:rPr>
        <w:t>effet</w:t>
      </w:r>
      <w:r>
        <w:rPr>
          <w:lang w:eastAsia="fr-FR"/>
        </w:rPr>
        <w:t xml:space="preserve"> dans la </w:t>
      </w:r>
      <w:r w:rsidR="00CA165F">
        <w:rPr>
          <w:lang w:eastAsia="fr-FR"/>
        </w:rPr>
        <w:t>s</w:t>
      </w:r>
      <w:r>
        <w:rPr>
          <w:lang w:eastAsia="fr-FR"/>
        </w:rPr>
        <w:t>uite, s</w:t>
      </w:r>
      <w:r w:rsidR="00A0480D">
        <w:rPr>
          <w:lang w:eastAsia="fr-FR"/>
        </w:rPr>
        <w:t>’</w:t>
      </w:r>
      <w:r>
        <w:rPr>
          <w:lang w:eastAsia="fr-FR"/>
        </w:rPr>
        <w:t>il av</w:t>
      </w:r>
      <w:r w:rsidR="00CA165F">
        <w:rPr>
          <w:lang w:eastAsia="fr-FR"/>
        </w:rPr>
        <w:t>ait</w:t>
      </w:r>
      <w:r>
        <w:rPr>
          <w:lang w:eastAsia="fr-FR"/>
        </w:rPr>
        <w:t xml:space="preserve"> eu une bonne armée </w:t>
      </w:r>
      <w:r w:rsidR="00CA165F">
        <w:rPr>
          <w:lang w:eastAsia="fr-FR"/>
        </w:rPr>
        <w:t>s</w:t>
      </w:r>
      <w:r>
        <w:rPr>
          <w:lang w:eastAsia="fr-FR"/>
        </w:rPr>
        <w:t>ur pied, mais c</w:t>
      </w:r>
      <w:r w:rsidR="00A0480D">
        <w:rPr>
          <w:lang w:eastAsia="fr-FR"/>
        </w:rPr>
        <w:t>’</w:t>
      </w:r>
      <w:r>
        <w:rPr>
          <w:lang w:eastAsia="fr-FR"/>
        </w:rPr>
        <w:t>e</w:t>
      </w:r>
      <w:r w:rsidR="00CA165F">
        <w:rPr>
          <w:lang w:eastAsia="fr-FR"/>
        </w:rPr>
        <w:t>s</w:t>
      </w:r>
      <w:r>
        <w:rPr>
          <w:lang w:eastAsia="fr-FR"/>
        </w:rPr>
        <w:t>t ce qui lui manqu</w:t>
      </w:r>
      <w:r w:rsidR="00CA165F">
        <w:rPr>
          <w:lang w:eastAsia="fr-FR"/>
        </w:rPr>
        <w:t>ait</w:t>
      </w:r>
      <w:r>
        <w:rPr>
          <w:lang w:eastAsia="fr-FR"/>
        </w:rPr>
        <w:t xml:space="preserve"> alors. Ain</w:t>
      </w:r>
      <w:r w:rsidR="00CA165F">
        <w:rPr>
          <w:lang w:eastAsia="fr-FR"/>
        </w:rPr>
        <w:t>s</w:t>
      </w:r>
      <w:r>
        <w:rPr>
          <w:lang w:eastAsia="fr-FR"/>
        </w:rPr>
        <w:t xml:space="preserve">i, pour terminer ce </w:t>
      </w:r>
      <w:r w:rsidR="001B2F02">
        <w:rPr>
          <w:lang w:eastAsia="fr-FR"/>
        </w:rPr>
        <w:t>différend</w:t>
      </w:r>
      <w:r>
        <w:rPr>
          <w:lang w:eastAsia="fr-FR"/>
        </w:rPr>
        <w:t xml:space="preserve">, </w:t>
      </w:r>
      <w:r w:rsidR="00CA165F">
        <w:rPr>
          <w:lang w:eastAsia="fr-FR"/>
        </w:rPr>
        <w:t>et</w:t>
      </w:r>
      <w:r>
        <w:rPr>
          <w:lang w:eastAsia="fr-FR"/>
        </w:rPr>
        <w:t xml:space="preserve"> empêcher la ruine enti</w:t>
      </w:r>
      <w:r w:rsidR="00CA165F">
        <w:rPr>
          <w:lang w:eastAsia="fr-FR"/>
        </w:rPr>
        <w:t>ère</w:t>
      </w:r>
      <w:r>
        <w:rPr>
          <w:lang w:eastAsia="fr-FR"/>
        </w:rPr>
        <w:t xml:space="preserve"> d</w:t>
      </w:r>
      <w:r w:rsidR="00A0480D">
        <w:rPr>
          <w:lang w:eastAsia="fr-FR"/>
        </w:rPr>
        <w:t>’</w:t>
      </w:r>
      <w:r>
        <w:rPr>
          <w:lang w:eastAsia="fr-FR"/>
        </w:rPr>
        <w:t xml:space="preserve">un </w:t>
      </w:r>
      <w:r w:rsidR="00CA165F">
        <w:rPr>
          <w:lang w:eastAsia="fr-FR"/>
        </w:rPr>
        <w:t>s</w:t>
      </w:r>
      <w:r>
        <w:rPr>
          <w:lang w:eastAsia="fr-FR"/>
        </w:rPr>
        <w:t>i bea</w:t>
      </w:r>
      <w:r w:rsidR="00AE0A8F">
        <w:rPr>
          <w:lang w:eastAsia="fr-FR"/>
        </w:rPr>
        <w:t>u royaume</w:t>
      </w:r>
      <w:r>
        <w:rPr>
          <w:lang w:eastAsia="fr-FR"/>
        </w:rPr>
        <w:t xml:space="preserve">, on convint que </w:t>
      </w:r>
      <w:r w:rsidR="001B2F02">
        <w:rPr>
          <w:lang w:eastAsia="fr-FR"/>
        </w:rPr>
        <w:t>Tancrède</w:t>
      </w:r>
      <w:r>
        <w:rPr>
          <w:lang w:eastAsia="fr-FR"/>
        </w:rPr>
        <w:t xml:space="preserve"> </w:t>
      </w:r>
      <w:r w:rsidR="001B2F02">
        <w:rPr>
          <w:lang w:eastAsia="fr-FR"/>
        </w:rPr>
        <w:t>reconnaîtrait</w:t>
      </w:r>
      <w:r>
        <w:rPr>
          <w:lang w:eastAsia="fr-FR"/>
        </w:rPr>
        <w:t xml:space="preserve"> tenir </w:t>
      </w:r>
      <w:r w:rsidR="00CA165F">
        <w:rPr>
          <w:lang w:eastAsia="fr-FR"/>
        </w:rPr>
        <w:t>s</w:t>
      </w:r>
      <w:r w:rsidR="00B92588">
        <w:rPr>
          <w:lang w:eastAsia="fr-FR"/>
        </w:rPr>
        <w:t>a couronne</w:t>
      </w:r>
      <w:r>
        <w:rPr>
          <w:lang w:eastAsia="fr-FR"/>
        </w:rPr>
        <w:t xml:space="preserve"> d</w:t>
      </w:r>
      <w:r w:rsidR="00AE0A8F">
        <w:rPr>
          <w:lang w:eastAsia="fr-FR"/>
        </w:rPr>
        <w:t>u saint</w:t>
      </w:r>
      <w:r>
        <w:rPr>
          <w:lang w:eastAsia="fr-FR"/>
        </w:rPr>
        <w:t xml:space="preserve"> Siège, en qualité d</w:t>
      </w:r>
      <w:r w:rsidR="00B92588">
        <w:rPr>
          <w:lang w:eastAsia="fr-FR"/>
        </w:rPr>
        <w:t>e vassal</w:t>
      </w:r>
      <w:r>
        <w:rPr>
          <w:lang w:eastAsia="fr-FR"/>
        </w:rPr>
        <w:t xml:space="preserve">, </w:t>
      </w:r>
      <w:r w:rsidR="00CA165F">
        <w:rPr>
          <w:lang w:eastAsia="fr-FR"/>
        </w:rPr>
        <w:t>et</w:t>
      </w:r>
      <w:r>
        <w:rPr>
          <w:lang w:eastAsia="fr-FR"/>
        </w:rPr>
        <w:t xml:space="preserve"> que l</w:t>
      </w:r>
      <w:r w:rsidR="00AE0A8F">
        <w:rPr>
          <w:lang w:eastAsia="fr-FR"/>
        </w:rPr>
        <w:t>e pape</w:t>
      </w:r>
      <w:r>
        <w:rPr>
          <w:lang w:eastAsia="fr-FR"/>
        </w:rPr>
        <w:t xml:space="preserve"> lui en donner</w:t>
      </w:r>
      <w:r w:rsidR="00CA165F">
        <w:rPr>
          <w:lang w:eastAsia="fr-FR"/>
        </w:rPr>
        <w:t>ait</w:t>
      </w:r>
      <w:r>
        <w:rPr>
          <w:lang w:eastAsia="fr-FR"/>
        </w:rPr>
        <w:t xml:space="preserve"> l</w:t>
      </w:r>
      <w:r w:rsidR="00A0480D">
        <w:rPr>
          <w:lang w:eastAsia="fr-FR"/>
        </w:rPr>
        <w:t>’</w:t>
      </w:r>
      <w:r w:rsidR="00B92588">
        <w:rPr>
          <w:lang w:eastAsia="fr-FR"/>
        </w:rPr>
        <w:t>investiture</w:t>
      </w:r>
      <w:r>
        <w:rPr>
          <w:lang w:eastAsia="fr-FR"/>
        </w:rPr>
        <w:t xml:space="preserve">, ce qui </w:t>
      </w:r>
      <w:r w:rsidR="008F4CE3">
        <w:rPr>
          <w:lang w:eastAsia="fr-FR"/>
        </w:rPr>
        <w:t>fut</w:t>
      </w:r>
      <w:r>
        <w:rPr>
          <w:lang w:eastAsia="fr-FR"/>
        </w:rPr>
        <w:t xml:space="preserve"> exécuté.</w:t>
      </w:r>
      <w:r w:rsidR="00EA1F75">
        <w:rPr>
          <w:lang w:eastAsia="fr-FR"/>
        </w:rPr>
        <w:t xml:space="preserve"> </w:t>
      </w:r>
    </w:p>
    <w:p w:rsidR="00EA1F75" w:rsidRDefault="00B47EF3" w:rsidP="001B2F02">
      <w:pPr>
        <w:rPr>
          <w:lang w:eastAsia="fr-FR"/>
        </w:rPr>
      </w:pPr>
      <w:r>
        <w:rPr>
          <w:lang w:eastAsia="fr-FR"/>
        </w:rPr>
        <w:t xml:space="preserve">Mais comme après la mort de Pharaon, </w:t>
      </w:r>
      <w:r w:rsidR="00CA165F">
        <w:rPr>
          <w:lang w:eastAsia="fr-FR"/>
        </w:rPr>
        <w:t>s</w:t>
      </w:r>
      <w:r>
        <w:rPr>
          <w:lang w:eastAsia="fr-FR"/>
        </w:rPr>
        <w:t>e</w:t>
      </w:r>
      <w:r w:rsidR="00B92588">
        <w:rPr>
          <w:lang w:eastAsia="fr-FR"/>
        </w:rPr>
        <w:t>s successeurs</w:t>
      </w:r>
      <w:r>
        <w:rPr>
          <w:lang w:eastAsia="fr-FR"/>
        </w:rPr>
        <w:t xml:space="preserve">, qui ne </w:t>
      </w:r>
      <w:r w:rsidR="001B2F02">
        <w:rPr>
          <w:lang w:eastAsia="fr-FR"/>
        </w:rPr>
        <w:t>connaissaient</w:t>
      </w:r>
      <w:r>
        <w:rPr>
          <w:lang w:eastAsia="fr-FR"/>
        </w:rPr>
        <w:t xml:space="preserve"> point Jo</w:t>
      </w:r>
      <w:r w:rsidR="00CA165F">
        <w:rPr>
          <w:lang w:eastAsia="fr-FR"/>
        </w:rPr>
        <w:t>s</w:t>
      </w:r>
      <w:r>
        <w:rPr>
          <w:lang w:eastAsia="fr-FR"/>
        </w:rPr>
        <w:t xml:space="preserve">eph, </w:t>
      </w:r>
      <w:r w:rsidR="00CA165F">
        <w:rPr>
          <w:lang w:eastAsia="fr-FR"/>
        </w:rPr>
        <w:t>et</w:t>
      </w:r>
      <w:r>
        <w:rPr>
          <w:lang w:eastAsia="fr-FR"/>
        </w:rPr>
        <w:t xml:space="preserve"> ne </w:t>
      </w:r>
      <w:r w:rsidR="00CA165F">
        <w:rPr>
          <w:lang w:eastAsia="fr-FR"/>
        </w:rPr>
        <w:t>s</w:t>
      </w:r>
      <w:r>
        <w:rPr>
          <w:lang w:eastAsia="fr-FR"/>
        </w:rPr>
        <w:t>av</w:t>
      </w:r>
      <w:r w:rsidR="00CA165F">
        <w:rPr>
          <w:lang w:eastAsia="fr-FR"/>
        </w:rPr>
        <w:t>aient</w:t>
      </w:r>
      <w:r>
        <w:rPr>
          <w:lang w:eastAsia="fr-FR"/>
        </w:rPr>
        <w:t xml:space="preserve"> point les obligations que l</w:t>
      </w:r>
      <w:r w:rsidR="00A0480D">
        <w:rPr>
          <w:lang w:eastAsia="fr-FR"/>
        </w:rPr>
        <w:t>’</w:t>
      </w:r>
      <w:r w:rsidR="0031502E">
        <w:rPr>
          <w:lang w:eastAsia="fr-FR"/>
        </w:rPr>
        <w:t>État</w:t>
      </w:r>
      <w:r>
        <w:rPr>
          <w:lang w:eastAsia="fr-FR"/>
        </w:rPr>
        <w:t xml:space="preserve"> lui av</w:t>
      </w:r>
      <w:r w:rsidR="00CA165F">
        <w:rPr>
          <w:lang w:eastAsia="fr-FR"/>
        </w:rPr>
        <w:t>ait</w:t>
      </w:r>
      <w:r>
        <w:rPr>
          <w:lang w:eastAsia="fr-FR"/>
        </w:rPr>
        <w:t>, n</w:t>
      </w:r>
      <w:r w:rsidR="00A0480D">
        <w:rPr>
          <w:lang w:eastAsia="fr-FR"/>
        </w:rPr>
        <w:t>’</w:t>
      </w:r>
      <w:r>
        <w:rPr>
          <w:lang w:eastAsia="fr-FR"/>
        </w:rPr>
        <w:t>eurent pas beaucoup d</w:t>
      </w:r>
      <w:r w:rsidR="00A0480D">
        <w:rPr>
          <w:lang w:eastAsia="fr-FR"/>
        </w:rPr>
        <w:t>’</w:t>
      </w:r>
      <w:r>
        <w:rPr>
          <w:lang w:eastAsia="fr-FR"/>
        </w:rPr>
        <w:t>égard pour c</w:t>
      </w:r>
      <w:r w:rsidR="00B92588">
        <w:rPr>
          <w:lang w:eastAsia="fr-FR"/>
        </w:rPr>
        <w:t>e patriarche</w:t>
      </w:r>
      <w:r>
        <w:rPr>
          <w:lang w:eastAsia="fr-FR"/>
        </w:rPr>
        <w:t xml:space="preserve"> </w:t>
      </w:r>
      <w:r w:rsidR="00CA165F">
        <w:rPr>
          <w:lang w:eastAsia="fr-FR"/>
        </w:rPr>
        <w:t>et</w:t>
      </w:r>
      <w:r>
        <w:rPr>
          <w:lang w:eastAsia="fr-FR"/>
        </w:rPr>
        <w:t xml:space="preserve"> pour </w:t>
      </w:r>
      <w:r w:rsidR="00CA165F">
        <w:rPr>
          <w:lang w:eastAsia="fr-FR"/>
        </w:rPr>
        <w:t>s</w:t>
      </w:r>
      <w:r>
        <w:rPr>
          <w:lang w:eastAsia="fr-FR"/>
        </w:rPr>
        <w:t xml:space="preserve">a </w:t>
      </w:r>
      <w:r w:rsidR="008F4CE3">
        <w:rPr>
          <w:lang w:eastAsia="fr-FR"/>
        </w:rPr>
        <w:t>fami</w:t>
      </w:r>
      <w:r>
        <w:rPr>
          <w:lang w:eastAsia="fr-FR"/>
        </w:rPr>
        <w:t>lle</w:t>
      </w:r>
      <w:r w:rsidR="00EA1F75">
        <w:rPr>
          <w:lang w:eastAsia="fr-FR"/>
        </w:rPr>
        <w:t> ;</w:t>
      </w:r>
      <w:r>
        <w:rPr>
          <w:lang w:eastAsia="fr-FR"/>
        </w:rPr>
        <w:t xml:space="preserve"> ain</w:t>
      </w:r>
      <w:r w:rsidR="00CA165F">
        <w:rPr>
          <w:lang w:eastAsia="fr-FR"/>
        </w:rPr>
        <w:t>s</w:t>
      </w:r>
      <w:r>
        <w:rPr>
          <w:lang w:eastAsia="fr-FR"/>
        </w:rPr>
        <w:t>i après la mort d</w:t>
      </w:r>
      <w:r w:rsidR="00AE0A8F">
        <w:rPr>
          <w:lang w:eastAsia="fr-FR"/>
        </w:rPr>
        <w:t>u roi</w:t>
      </w:r>
      <w:r>
        <w:rPr>
          <w:lang w:eastAsia="fr-FR"/>
        </w:rPr>
        <w:t xml:space="preserve"> Guillaume, qui av</w:t>
      </w:r>
      <w:r w:rsidR="00CA165F">
        <w:rPr>
          <w:lang w:eastAsia="fr-FR"/>
        </w:rPr>
        <w:t>ait</w:t>
      </w:r>
      <w:r>
        <w:rPr>
          <w:lang w:eastAsia="fr-FR"/>
        </w:rPr>
        <w:t xml:space="preserve"> pour l</w:t>
      </w:r>
      <w:r w:rsidR="00A0480D">
        <w:rPr>
          <w:lang w:eastAsia="fr-FR"/>
        </w:rPr>
        <w:t>’</w:t>
      </w:r>
      <w:r w:rsidR="00AE0A8F">
        <w:rPr>
          <w:lang w:eastAsia="fr-FR"/>
        </w:rPr>
        <w:t>abbé</w:t>
      </w:r>
      <w:r>
        <w:rPr>
          <w:lang w:eastAsia="fr-FR"/>
        </w:rPr>
        <w:t xml:space="preserve"> Joachim une </w:t>
      </w:r>
      <w:r w:rsidR="00CA165F">
        <w:rPr>
          <w:lang w:eastAsia="fr-FR"/>
        </w:rPr>
        <w:t>s</w:t>
      </w:r>
      <w:r>
        <w:rPr>
          <w:lang w:eastAsia="fr-FR"/>
        </w:rPr>
        <w:t>inguli</w:t>
      </w:r>
      <w:r w:rsidR="00CA165F">
        <w:rPr>
          <w:lang w:eastAsia="fr-FR"/>
        </w:rPr>
        <w:t>ère</w:t>
      </w:r>
      <w:r>
        <w:rPr>
          <w:lang w:eastAsia="fr-FR"/>
        </w:rPr>
        <w:t xml:space="preserve"> vénération, le regardant comme l</w:t>
      </w:r>
      <w:r w:rsidR="00A0480D">
        <w:rPr>
          <w:lang w:eastAsia="fr-FR"/>
        </w:rPr>
        <w:t>’</w:t>
      </w:r>
      <w:r w:rsidR="00AE0A8F">
        <w:rPr>
          <w:lang w:eastAsia="fr-FR"/>
        </w:rPr>
        <w:t>ange</w:t>
      </w:r>
      <w:r>
        <w:rPr>
          <w:lang w:eastAsia="fr-FR"/>
        </w:rPr>
        <w:t xml:space="preserve"> </w:t>
      </w:r>
      <w:r w:rsidR="001B2F02">
        <w:rPr>
          <w:lang w:eastAsia="fr-FR"/>
        </w:rPr>
        <w:t>tutélaire</w:t>
      </w:r>
      <w:r>
        <w:rPr>
          <w:lang w:eastAsia="fr-FR"/>
        </w:rPr>
        <w:t xml:space="preserve"> de les </w:t>
      </w:r>
      <w:r w:rsidR="0031502E">
        <w:rPr>
          <w:lang w:eastAsia="fr-FR"/>
        </w:rPr>
        <w:t>État</w:t>
      </w:r>
      <w:r>
        <w:rPr>
          <w:lang w:eastAsia="fr-FR"/>
        </w:rPr>
        <w:t xml:space="preserve">s, </w:t>
      </w:r>
      <w:r w:rsidR="001B2F02">
        <w:rPr>
          <w:lang w:eastAsia="fr-FR"/>
        </w:rPr>
        <w:t>Tancrède</w:t>
      </w:r>
      <w:r>
        <w:rPr>
          <w:lang w:eastAsia="fr-FR"/>
        </w:rPr>
        <w:t xml:space="preserve">, qui lui </w:t>
      </w:r>
      <w:r w:rsidR="001B2F02">
        <w:rPr>
          <w:lang w:eastAsia="fr-FR"/>
        </w:rPr>
        <w:t>succéda</w:t>
      </w:r>
      <w:r>
        <w:rPr>
          <w:lang w:eastAsia="fr-FR"/>
        </w:rPr>
        <w:t xml:space="preserve">, </w:t>
      </w:r>
      <w:r w:rsidR="008F4CE3">
        <w:rPr>
          <w:lang w:eastAsia="fr-FR"/>
        </w:rPr>
        <w:t>fit</w:t>
      </w:r>
      <w:r>
        <w:rPr>
          <w:lang w:eastAsia="fr-FR"/>
        </w:rPr>
        <w:t xml:space="preserve"> voir qu</w:t>
      </w:r>
      <w:r w:rsidR="00A0480D">
        <w:rPr>
          <w:lang w:eastAsia="fr-FR"/>
        </w:rPr>
        <w:t>’</w:t>
      </w:r>
      <w:r>
        <w:rPr>
          <w:lang w:eastAsia="fr-FR"/>
        </w:rPr>
        <w:t xml:space="preserve">il ne </w:t>
      </w:r>
      <w:r w:rsidR="001B2F02">
        <w:rPr>
          <w:lang w:eastAsia="fr-FR"/>
        </w:rPr>
        <w:t>connaissait</w:t>
      </w:r>
      <w:r>
        <w:rPr>
          <w:lang w:eastAsia="fr-FR"/>
        </w:rPr>
        <w:t xml:space="preserve"> point ce nouvea</w:t>
      </w:r>
      <w:r w:rsidR="00AE0A8F">
        <w:rPr>
          <w:lang w:eastAsia="fr-FR"/>
        </w:rPr>
        <w:t>u prophète</w:t>
      </w:r>
      <w:r>
        <w:rPr>
          <w:lang w:eastAsia="fr-FR"/>
        </w:rPr>
        <w:t xml:space="preserve">, </w:t>
      </w:r>
      <w:r w:rsidR="00CA165F">
        <w:rPr>
          <w:lang w:eastAsia="fr-FR"/>
        </w:rPr>
        <w:t>et</w:t>
      </w:r>
      <w:r>
        <w:rPr>
          <w:lang w:eastAsia="fr-FR"/>
        </w:rPr>
        <w:t xml:space="preserve"> l</w:t>
      </w:r>
      <w:r w:rsidR="00A0480D">
        <w:rPr>
          <w:lang w:eastAsia="fr-FR"/>
        </w:rPr>
        <w:t>’</w:t>
      </w:r>
      <w:r>
        <w:rPr>
          <w:lang w:eastAsia="fr-FR"/>
        </w:rPr>
        <w:t>abandonna à l</w:t>
      </w:r>
      <w:r w:rsidR="00A0480D">
        <w:rPr>
          <w:lang w:eastAsia="fr-FR"/>
        </w:rPr>
        <w:t>’</w:t>
      </w:r>
      <w:r>
        <w:rPr>
          <w:lang w:eastAsia="fr-FR"/>
        </w:rPr>
        <w:t xml:space="preserve">avarice </w:t>
      </w:r>
      <w:r w:rsidR="00CA165F">
        <w:rPr>
          <w:lang w:eastAsia="fr-FR"/>
        </w:rPr>
        <w:t>et</w:t>
      </w:r>
      <w:r>
        <w:rPr>
          <w:lang w:eastAsia="fr-FR"/>
        </w:rPr>
        <w:t xml:space="preserve"> à l</w:t>
      </w:r>
      <w:r w:rsidR="00A0480D">
        <w:rPr>
          <w:lang w:eastAsia="fr-FR"/>
        </w:rPr>
        <w:t>’</w:t>
      </w:r>
      <w:r>
        <w:rPr>
          <w:lang w:eastAsia="fr-FR"/>
        </w:rPr>
        <w:t xml:space="preserve">ambition de </w:t>
      </w:r>
      <w:r w:rsidR="00CA165F">
        <w:rPr>
          <w:lang w:eastAsia="fr-FR"/>
        </w:rPr>
        <w:t>s</w:t>
      </w:r>
      <w:r>
        <w:rPr>
          <w:lang w:eastAsia="fr-FR"/>
        </w:rPr>
        <w:t>e</w:t>
      </w:r>
      <w:r w:rsidR="00B92588">
        <w:rPr>
          <w:lang w:eastAsia="fr-FR"/>
        </w:rPr>
        <w:t>s officiers</w:t>
      </w:r>
      <w:r>
        <w:rPr>
          <w:lang w:eastAsia="fr-FR"/>
        </w:rPr>
        <w:t xml:space="preserve">, qui, </w:t>
      </w:r>
      <w:r w:rsidR="00CA165F">
        <w:rPr>
          <w:lang w:eastAsia="fr-FR"/>
        </w:rPr>
        <w:t>s</w:t>
      </w:r>
      <w:r>
        <w:rPr>
          <w:lang w:eastAsia="fr-FR"/>
        </w:rPr>
        <w:t>ous prétexte de remplir les c</w:t>
      </w:r>
      <w:r w:rsidR="008F4CE3">
        <w:rPr>
          <w:lang w:eastAsia="fr-FR"/>
        </w:rPr>
        <w:t>offr</w:t>
      </w:r>
      <w:r>
        <w:rPr>
          <w:lang w:eastAsia="fr-FR"/>
        </w:rPr>
        <w:t>es de leu</w:t>
      </w:r>
      <w:r w:rsidR="003A23AF">
        <w:rPr>
          <w:lang w:eastAsia="fr-FR"/>
        </w:rPr>
        <w:t>r maître</w:t>
      </w:r>
      <w:r>
        <w:rPr>
          <w:lang w:eastAsia="fr-FR"/>
        </w:rPr>
        <w:t>, épui</w:t>
      </w:r>
      <w:r w:rsidR="00CA165F">
        <w:rPr>
          <w:lang w:eastAsia="fr-FR"/>
        </w:rPr>
        <w:t>s</w:t>
      </w:r>
      <w:r>
        <w:rPr>
          <w:lang w:eastAsia="fr-FR"/>
        </w:rPr>
        <w:t xml:space="preserve">és </w:t>
      </w:r>
      <w:r>
        <w:rPr>
          <w:lang w:eastAsia="fr-FR"/>
        </w:rPr>
        <w:lastRenderedPageBreak/>
        <w:t>par une longue guerre, ne</w:t>
      </w:r>
      <w:r w:rsidR="001B2F02">
        <w:rPr>
          <w:lang w:eastAsia="fr-FR"/>
        </w:rPr>
        <w:t xml:space="preserve"> </w:t>
      </w:r>
      <w:r>
        <w:rPr>
          <w:lang w:eastAsia="fr-FR"/>
        </w:rPr>
        <w:t>cherch</w:t>
      </w:r>
      <w:r w:rsidR="00CA165F">
        <w:rPr>
          <w:lang w:eastAsia="fr-FR"/>
        </w:rPr>
        <w:t>aient</w:t>
      </w:r>
      <w:r>
        <w:rPr>
          <w:lang w:eastAsia="fr-FR"/>
        </w:rPr>
        <w:t xml:space="preserve">, comme il arrive ordinairement dans ces </w:t>
      </w:r>
      <w:r w:rsidR="00CA165F">
        <w:rPr>
          <w:lang w:eastAsia="fr-FR"/>
        </w:rPr>
        <w:t>s</w:t>
      </w:r>
      <w:r>
        <w:rPr>
          <w:lang w:eastAsia="fr-FR"/>
        </w:rPr>
        <w:t>ortes d</w:t>
      </w:r>
      <w:r w:rsidR="00A0480D">
        <w:rPr>
          <w:lang w:eastAsia="fr-FR"/>
        </w:rPr>
        <w:t>’</w:t>
      </w:r>
      <w:r>
        <w:rPr>
          <w:lang w:eastAsia="fr-FR"/>
        </w:rPr>
        <w:t>occa</w:t>
      </w:r>
      <w:r w:rsidR="00CA165F">
        <w:rPr>
          <w:lang w:eastAsia="fr-FR"/>
        </w:rPr>
        <w:t>s</w:t>
      </w:r>
      <w:r>
        <w:rPr>
          <w:lang w:eastAsia="fr-FR"/>
        </w:rPr>
        <w:t xml:space="preserve">ions, </w:t>
      </w:r>
      <w:r w:rsidR="001B2F02">
        <w:rPr>
          <w:lang w:eastAsia="fr-FR"/>
        </w:rPr>
        <w:t>qu</w:t>
      </w:r>
      <w:r w:rsidR="00A0480D">
        <w:rPr>
          <w:lang w:eastAsia="fr-FR"/>
        </w:rPr>
        <w:t>’</w:t>
      </w:r>
      <w:r w:rsidR="001B2F02">
        <w:rPr>
          <w:lang w:eastAsia="fr-FR"/>
        </w:rPr>
        <w:t>à</w:t>
      </w:r>
      <w:r>
        <w:rPr>
          <w:lang w:eastAsia="fr-FR"/>
        </w:rPr>
        <w:t xml:space="preserve"> s</w:t>
      </w:r>
      <w:r w:rsidR="00A0480D">
        <w:rPr>
          <w:lang w:eastAsia="fr-FR"/>
        </w:rPr>
        <w:t>’</w:t>
      </w:r>
      <w:r>
        <w:rPr>
          <w:lang w:eastAsia="fr-FR"/>
        </w:rPr>
        <w:t>enrichir eux-mêmes.</w:t>
      </w:r>
      <w:r w:rsidR="00EA1F75">
        <w:rPr>
          <w:lang w:eastAsia="fr-FR"/>
        </w:rPr>
        <w:t xml:space="preserve"> </w:t>
      </w:r>
    </w:p>
    <w:p w:rsidR="00854B10" w:rsidRPr="00C452F6" w:rsidRDefault="006172A9" w:rsidP="00044F1D">
      <w:pPr>
        <w:pStyle w:val="Titre2"/>
      </w:pPr>
      <w:r>
        <w:t xml:space="preserve">§ 9. </w:t>
      </w:r>
      <w:r w:rsidR="00854B10">
        <w:t>Les solitaires de Flore sont chassés de leur désert.</w:t>
      </w:r>
      <w:bookmarkStart w:id="84" w:name="a209"/>
      <w:bookmarkEnd w:id="84"/>
      <w:r w:rsidR="00854B10">
        <w:t xml:space="preserve"> </w:t>
      </w:r>
    </w:p>
    <w:p w:rsidR="00EA1F75" w:rsidRDefault="00B47EF3" w:rsidP="001B2F02">
      <w:pPr>
        <w:rPr>
          <w:lang w:eastAsia="fr-FR"/>
        </w:rPr>
      </w:pPr>
      <w:r>
        <w:rPr>
          <w:lang w:eastAsia="fr-FR"/>
        </w:rPr>
        <w:t xml:space="preserve">Ils </w:t>
      </w:r>
      <w:r w:rsidR="008F4CE3">
        <w:rPr>
          <w:lang w:eastAsia="fr-FR"/>
        </w:rPr>
        <w:t>firent</w:t>
      </w:r>
      <w:r>
        <w:rPr>
          <w:lang w:eastAsia="fr-FR"/>
        </w:rPr>
        <w:t xml:space="preserve"> d</w:t>
      </w:r>
      <w:r w:rsidR="00A0480D">
        <w:rPr>
          <w:lang w:eastAsia="fr-FR"/>
        </w:rPr>
        <w:t>’</w:t>
      </w:r>
      <w:r>
        <w:rPr>
          <w:lang w:eastAsia="fr-FR"/>
        </w:rPr>
        <w:t>abord une recherche ex</w:t>
      </w:r>
      <w:r w:rsidR="0031502E">
        <w:rPr>
          <w:lang w:eastAsia="fr-FR"/>
        </w:rPr>
        <w:t>acte</w:t>
      </w:r>
      <w:r>
        <w:rPr>
          <w:lang w:eastAsia="fr-FR"/>
        </w:rPr>
        <w:t xml:space="preserve"> de tous les droits d</w:t>
      </w:r>
      <w:r w:rsidR="00AE0A8F">
        <w:rPr>
          <w:lang w:eastAsia="fr-FR"/>
        </w:rPr>
        <w:t>u roi</w:t>
      </w:r>
      <w:r>
        <w:rPr>
          <w:lang w:eastAsia="fr-FR"/>
        </w:rPr>
        <w:t xml:space="preserve">. Par cette </w:t>
      </w:r>
      <w:r w:rsidR="00CA165F">
        <w:rPr>
          <w:lang w:eastAsia="fr-FR"/>
        </w:rPr>
        <w:t>voie</w:t>
      </w:r>
      <w:r>
        <w:rPr>
          <w:lang w:eastAsia="fr-FR"/>
        </w:rPr>
        <w:t xml:space="preserve">, ils </w:t>
      </w:r>
      <w:r w:rsidR="008F4CE3">
        <w:rPr>
          <w:lang w:eastAsia="fr-FR"/>
        </w:rPr>
        <w:t>firent</w:t>
      </w:r>
      <w:r>
        <w:rPr>
          <w:lang w:eastAsia="fr-FR"/>
        </w:rPr>
        <w:t xml:space="preserve"> rentrer dans le </w:t>
      </w:r>
      <w:r w:rsidR="001B2F02">
        <w:rPr>
          <w:lang w:eastAsia="fr-FR"/>
        </w:rPr>
        <w:t>fisc</w:t>
      </w:r>
      <w:r>
        <w:rPr>
          <w:lang w:eastAsia="fr-FR"/>
        </w:rPr>
        <w:t xml:space="preserve"> un nombre </w:t>
      </w:r>
      <w:r w:rsidR="001B2F02">
        <w:rPr>
          <w:lang w:eastAsia="fr-FR"/>
        </w:rPr>
        <w:t xml:space="preserve">presque </w:t>
      </w:r>
      <w:r>
        <w:rPr>
          <w:lang w:eastAsia="fr-FR"/>
        </w:rPr>
        <w:t>in</w:t>
      </w:r>
      <w:r w:rsidR="001B2F02">
        <w:rPr>
          <w:lang w:eastAsia="fr-FR"/>
        </w:rPr>
        <w:t>f</w:t>
      </w:r>
      <w:r>
        <w:rPr>
          <w:lang w:eastAsia="fr-FR"/>
        </w:rPr>
        <w:t xml:space="preserve">ini de terres </w:t>
      </w:r>
      <w:r w:rsidR="00CA165F">
        <w:rPr>
          <w:lang w:eastAsia="fr-FR"/>
        </w:rPr>
        <w:t>et</w:t>
      </w:r>
      <w:r>
        <w:rPr>
          <w:lang w:eastAsia="fr-FR"/>
        </w:rPr>
        <w:t xml:space="preserve"> d</w:t>
      </w:r>
      <w:r w:rsidR="00B92588">
        <w:rPr>
          <w:lang w:eastAsia="fr-FR"/>
        </w:rPr>
        <w:t>e domaines</w:t>
      </w:r>
      <w:r>
        <w:rPr>
          <w:lang w:eastAsia="fr-FR"/>
        </w:rPr>
        <w:t xml:space="preserve">, </w:t>
      </w:r>
      <w:r w:rsidR="00CA165F">
        <w:rPr>
          <w:lang w:eastAsia="fr-FR"/>
        </w:rPr>
        <w:t>s</w:t>
      </w:r>
      <w:r>
        <w:rPr>
          <w:lang w:eastAsia="fr-FR"/>
        </w:rPr>
        <w:t xml:space="preserve">ans épargner ceux dont </w:t>
      </w:r>
      <w:r w:rsidR="001B2F02">
        <w:rPr>
          <w:lang w:eastAsia="fr-FR"/>
        </w:rPr>
        <w:t>l</w:t>
      </w:r>
      <w:r w:rsidR="0031502E">
        <w:rPr>
          <w:lang w:eastAsia="fr-FR"/>
        </w:rPr>
        <w:t>e</w:t>
      </w:r>
      <w:r>
        <w:rPr>
          <w:lang w:eastAsia="fr-FR"/>
        </w:rPr>
        <w:t xml:space="preserve"> </w:t>
      </w:r>
      <w:r w:rsidR="00E74FCD">
        <w:rPr>
          <w:lang w:eastAsia="fr-FR"/>
        </w:rPr>
        <w:t>défunt</w:t>
      </w:r>
      <w:r>
        <w:rPr>
          <w:lang w:eastAsia="fr-FR"/>
        </w:rPr>
        <w:t xml:space="preserve"> av</w:t>
      </w:r>
      <w:r w:rsidR="00CA165F">
        <w:rPr>
          <w:lang w:eastAsia="fr-FR"/>
        </w:rPr>
        <w:t>ait</w:t>
      </w:r>
      <w:r>
        <w:rPr>
          <w:lang w:eastAsia="fr-FR"/>
        </w:rPr>
        <w:t xml:space="preserve"> </w:t>
      </w:r>
      <w:r w:rsidR="008F4CE3">
        <w:rPr>
          <w:lang w:eastAsia="fr-FR"/>
        </w:rPr>
        <w:t>fait</w:t>
      </w:r>
      <w:r>
        <w:rPr>
          <w:lang w:eastAsia="fr-FR"/>
        </w:rPr>
        <w:t xml:space="preserve"> don à quelques particuliers, ou par charité, ou par </w:t>
      </w:r>
      <w:r w:rsidR="001B2F02">
        <w:rPr>
          <w:lang w:eastAsia="fr-FR"/>
        </w:rPr>
        <w:t>reconnaissance</w:t>
      </w:r>
      <w:r>
        <w:rPr>
          <w:lang w:eastAsia="fr-FR"/>
        </w:rPr>
        <w:t>. L</w:t>
      </w:r>
      <w:r w:rsidR="00AE0A8F">
        <w:rPr>
          <w:lang w:eastAsia="fr-FR"/>
        </w:rPr>
        <w:t>e monastère</w:t>
      </w:r>
      <w:r>
        <w:rPr>
          <w:lang w:eastAsia="fr-FR"/>
        </w:rPr>
        <w:t xml:space="preserve"> de Flore y </w:t>
      </w:r>
      <w:r w:rsidR="008F4CE3">
        <w:rPr>
          <w:lang w:eastAsia="fr-FR"/>
        </w:rPr>
        <w:t>fut</w:t>
      </w:r>
      <w:r>
        <w:rPr>
          <w:lang w:eastAsia="fr-FR"/>
        </w:rPr>
        <w:t xml:space="preserve"> compris, particulièrement un </w:t>
      </w:r>
      <w:r w:rsidR="00762190">
        <w:rPr>
          <w:lang w:eastAsia="fr-FR"/>
        </w:rPr>
        <w:t>bois</w:t>
      </w:r>
      <w:r>
        <w:rPr>
          <w:lang w:eastAsia="fr-FR"/>
        </w:rPr>
        <w:t xml:space="preserve"> de haute </w:t>
      </w:r>
      <w:r w:rsidR="001B2F02">
        <w:rPr>
          <w:lang w:eastAsia="fr-FR"/>
        </w:rPr>
        <w:t>futaie</w:t>
      </w:r>
      <w:r>
        <w:rPr>
          <w:lang w:eastAsia="fr-FR"/>
        </w:rPr>
        <w:t xml:space="preserve"> qui en </w:t>
      </w:r>
      <w:r w:rsidR="008F4CE3">
        <w:rPr>
          <w:lang w:eastAsia="fr-FR"/>
        </w:rPr>
        <w:t>faisai</w:t>
      </w:r>
      <w:r w:rsidR="00CA165F">
        <w:rPr>
          <w:lang w:eastAsia="fr-FR"/>
        </w:rPr>
        <w:t>t</w:t>
      </w:r>
      <w:r>
        <w:rPr>
          <w:lang w:eastAsia="fr-FR"/>
        </w:rPr>
        <w:t xml:space="preserve"> les délices </w:t>
      </w:r>
      <w:r w:rsidR="00CA165F">
        <w:rPr>
          <w:lang w:eastAsia="fr-FR"/>
        </w:rPr>
        <w:t>et</w:t>
      </w:r>
      <w:r>
        <w:rPr>
          <w:lang w:eastAsia="fr-FR"/>
        </w:rPr>
        <w:t xml:space="preserve"> le principal ornement. On pou</w:t>
      </w:r>
      <w:r w:rsidR="00CA165F">
        <w:rPr>
          <w:lang w:eastAsia="fr-FR"/>
        </w:rPr>
        <w:t>ss</w:t>
      </w:r>
      <w:r>
        <w:rPr>
          <w:lang w:eastAsia="fr-FR"/>
        </w:rPr>
        <w:t>a la violence ju</w:t>
      </w:r>
      <w:r w:rsidR="00CA165F">
        <w:rPr>
          <w:lang w:eastAsia="fr-FR"/>
        </w:rPr>
        <w:t>s</w:t>
      </w:r>
      <w:r>
        <w:rPr>
          <w:lang w:eastAsia="fr-FR"/>
        </w:rPr>
        <w:t>qu</w:t>
      </w:r>
      <w:r w:rsidR="00A0480D">
        <w:rPr>
          <w:lang w:eastAsia="fr-FR"/>
        </w:rPr>
        <w:t>’</w:t>
      </w:r>
      <w:r>
        <w:rPr>
          <w:lang w:eastAsia="fr-FR"/>
        </w:rPr>
        <w:t>à ch</w:t>
      </w:r>
      <w:r w:rsidR="00CA165F">
        <w:rPr>
          <w:lang w:eastAsia="fr-FR"/>
        </w:rPr>
        <w:t>asse</w:t>
      </w:r>
      <w:r>
        <w:rPr>
          <w:lang w:eastAsia="fr-FR"/>
        </w:rPr>
        <w:t>r le</w:t>
      </w:r>
      <w:r w:rsidR="00AE0A8F">
        <w:rPr>
          <w:lang w:eastAsia="fr-FR"/>
        </w:rPr>
        <w:t>s solitaires</w:t>
      </w:r>
      <w:r>
        <w:rPr>
          <w:lang w:eastAsia="fr-FR"/>
        </w:rPr>
        <w:t xml:space="preserve"> de ce po</w:t>
      </w:r>
      <w:r w:rsidR="00CA165F">
        <w:rPr>
          <w:lang w:eastAsia="fr-FR"/>
        </w:rPr>
        <w:t>s</w:t>
      </w:r>
      <w:r>
        <w:rPr>
          <w:lang w:eastAsia="fr-FR"/>
        </w:rPr>
        <w:t xml:space="preserve">te à main armée, </w:t>
      </w:r>
      <w:r w:rsidR="00CA165F">
        <w:rPr>
          <w:lang w:eastAsia="fr-FR"/>
        </w:rPr>
        <w:t>s</w:t>
      </w:r>
      <w:r>
        <w:rPr>
          <w:lang w:eastAsia="fr-FR"/>
        </w:rPr>
        <w:t>ans que leurs humbles pri</w:t>
      </w:r>
      <w:r w:rsidR="00CA165F">
        <w:rPr>
          <w:lang w:eastAsia="fr-FR"/>
        </w:rPr>
        <w:t>ères</w:t>
      </w:r>
      <w:r>
        <w:rPr>
          <w:lang w:eastAsia="fr-FR"/>
        </w:rPr>
        <w:t xml:space="preserve">, ni la douceur avec laquelle ils </w:t>
      </w:r>
      <w:r w:rsidR="001B2F02">
        <w:rPr>
          <w:lang w:eastAsia="fr-FR"/>
        </w:rPr>
        <w:t>répondaient</w:t>
      </w:r>
      <w:r>
        <w:rPr>
          <w:lang w:eastAsia="fr-FR"/>
        </w:rPr>
        <w:t xml:space="preserve"> aux outrages </w:t>
      </w:r>
      <w:r w:rsidR="00CA165F">
        <w:rPr>
          <w:lang w:eastAsia="fr-FR"/>
        </w:rPr>
        <w:t>et</w:t>
      </w:r>
      <w:r>
        <w:rPr>
          <w:lang w:eastAsia="fr-FR"/>
        </w:rPr>
        <w:t xml:space="preserve"> aux injures dont on les accabl</w:t>
      </w:r>
      <w:r w:rsidR="00CA165F">
        <w:rPr>
          <w:lang w:eastAsia="fr-FR"/>
        </w:rPr>
        <w:t>ait</w:t>
      </w:r>
      <w:r>
        <w:rPr>
          <w:lang w:eastAsia="fr-FR"/>
        </w:rPr>
        <w:t>, put amollir le cœur de ces barbares. Toute l</w:t>
      </w:r>
      <w:r w:rsidR="00A0480D">
        <w:rPr>
          <w:lang w:eastAsia="fr-FR"/>
        </w:rPr>
        <w:t>’</w:t>
      </w:r>
      <w:r>
        <w:rPr>
          <w:lang w:eastAsia="fr-FR"/>
        </w:rPr>
        <w:t xml:space="preserve">éloquence du </w:t>
      </w:r>
      <w:r w:rsidR="00CA165F">
        <w:rPr>
          <w:lang w:eastAsia="fr-FR"/>
        </w:rPr>
        <w:t>s</w:t>
      </w:r>
      <w:r>
        <w:rPr>
          <w:lang w:eastAsia="fr-FR"/>
        </w:rPr>
        <w:t>ain</w:t>
      </w:r>
      <w:r w:rsidR="00AE0A8F">
        <w:rPr>
          <w:lang w:eastAsia="fr-FR"/>
        </w:rPr>
        <w:t>t abbé</w:t>
      </w:r>
      <w:r>
        <w:rPr>
          <w:lang w:eastAsia="fr-FR"/>
        </w:rPr>
        <w:t>, à qui rien ju</w:t>
      </w:r>
      <w:r w:rsidR="00CA165F">
        <w:rPr>
          <w:lang w:eastAsia="fr-FR"/>
        </w:rPr>
        <w:t>s</w:t>
      </w:r>
      <w:r>
        <w:rPr>
          <w:lang w:eastAsia="fr-FR"/>
        </w:rPr>
        <w:t>qu</w:t>
      </w:r>
      <w:r w:rsidR="00A0480D">
        <w:rPr>
          <w:lang w:eastAsia="fr-FR"/>
        </w:rPr>
        <w:t>’</w:t>
      </w:r>
      <w:r>
        <w:rPr>
          <w:lang w:eastAsia="fr-FR"/>
        </w:rPr>
        <w:t>alors n</w:t>
      </w:r>
      <w:r w:rsidR="00A0480D">
        <w:rPr>
          <w:lang w:eastAsia="fr-FR"/>
        </w:rPr>
        <w:t>’</w:t>
      </w:r>
      <w:r>
        <w:rPr>
          <w:lang w:eastAsia="fr-FR"/>
        </w:rPr>
        <w:t>av</w:t>
      </w:r>
      <w:r w:rsidR="00CA165F">
        <w:rPr>
          <w:lang w:eastAsia="fr-FR"/>
        </w:rPr>
        <w:t>ait</w:t>
      </w:r>
      <w:r>
        <w:rPr>
          <w:lang w:eastAsia="fr-FR"/>
        </w:rPr>
        <w:t xml:space="preserve"> </w:t>
      </w:r>
      <w:r w:rsidR="001B2F02">
        <w:rPr>
          <w:lang w:eastAsia="fr-FR"/>
        </w:rPr>
        <w:t>résisté</w:t>
      </w:r>
      <w:r>
        <w:rPr>
          <w:lang w:eastAsia="fr-FR"/>
        </w:rPr>
        <w:t xml:space="preserve">, </w:t>
      </w:r>
      <w:r w:rsidR="008F4CE3">
        <w:rPr>
          <w:lang w:eastAsia="fr-FR"/>
        </w:rPr>
        <w:t>fut</w:t>
      </w:r>
      <w:r>
        <w:rPr>
          <w:lang w:eastAsia="fr-FR"/>
        </w:rPr>
        <w:t xml:space="preserve"> trop</w:t>
      </w:r>
      <w:r w:rsidR="00EA1F75">
        <w:rPr>
          <w:lang w:eastAsia="fr-FR"/>
        </w:rPr>
        <w:t xml:space="preserve"> </w:t>
      </w:r>
      <w:r w:rsidR="008F4CE3">
        <w:rPr>
          <w:lang w:eastAsia="fr-FR"/>
        </w:rPr>
        <w:t>faible</w:t>
      </w:r>
      <w:r>
        <w:rPr>
          <w:lang w:eastAsia="fr-FR"/>
        </w:rPr>
        <w:t xml:space="preserve"> dans cette occa</w:t>
      </w:r>
      <w:r w:rsidR="00CA165F">
        <w:rPr>
          <w:lang w:eastAsia="fr-FR"/>
        </w:rPr>
        <w:t>s</w:t>
      </w:r>
      <w:r>
        <w:rPr>
          <w:lang w:eastAsia="fr-FR"/>
        </w:rPr>
        <w:t>ion. Il av</w:t>
      </w:r>
      <w:r w:rsidR="00CA165F">
        <w:rPr>
          <w:lang w:eastAsia="fr-FR"/>
        </w:rPr>
        <w:t>ait</w:t>
      </w:r>
      <w:r>
        <w:rPr>
          <w:lang w:eastAsia="fr-FR"/>
        </w:rPr>
        <w:t xml:space="preserve"> à </w:t>
      </w:r>
      <w:r w:rsidR="008F4CE3">
        <w:rPr>
          <w:lang w:eastAsia="fr-FR"/>
        </w:rPr>
        <w:t>faire</w:t>
      </w:r>
      <w:r>
        <w:rPr>
          <w:lang w:eastAsia="fr-FR"/>
        </w:rPr>
        <w:t xml:space="preserve"> à des </w:t>
      </w:r>
      <w:r w:rsidR="00CA165F">
        <w:rPr>
          <w:lang w:eastAsia="fr-FR"/>
        </w:rPr>
        <w:t>gens</w:t>
      </w:r>
      <w:r>
        <w:rPr>
          <w:lang w:eastAsia="fr-FR"/>
        </w:rPr>
        <w:t xml:space="preserve"> qui </w:t>
      </w:r>
      <w:r w:rsidR="00CA165F">
        <w:rPr>
          <w:lang w:eastAsia="fr-FR"/>
        </w:rPr>
        <w:t>s</w:t>
      </w:r>
      <w:r>
        <w:rPr>
          <w:lang w:eastAsia="fr-FR"/>
        </w:rPr>
        <w:t xml:space="preserve">e </w:t>
      </w:r>
      <w:r w:rsidR="001B2F02">
        <w:rPr>
          <w:lang w:eastAsia="fr-FR"/>
        </w:rPr>
        <w:t>moquaient</w:t>
      </w:r>
      <w:r>
        <w:rPr>
          <w:lang w:eastAsia="fr-FR"/>
        </w:rPr>
        <w:t xml:space="preserve"> </w:t>
      </w:r>
      <w:r w:rsidR="00CA165F">
        <w:rPr>
          <w:lang w:eastAsia="fr-FR"/>
        </w:rPr>
        <w:t>et</w:t>
      </w:r>
      <w:r>
        <w:rPr>
          <w:lang w:eastAsia="fr-FR"/>
        </w:rPr>
        <w:t xml:space="preserve"> de </w:t>
      </w:r>
      <w:r w:rsidR="00006B51">
        <w:rPr>
          <w:lang w:eastAsia="fr-FR"/>
        </w:rPr>
        <w:t>ses</w:t>
      </w:r>
      <w:r>
        <w:rPr>
          <w:lang w:eastAsia="fr-FR"/>
        </w:rPr>
        <w:t xml:space="preserve"> prophéties, </w:t>
      </w:r>
      <w:r w:rsidR="00CA165F">
        <w:rPr>
          <w:lang w:eastAsia="fr-FR"/>
        </w:rPr>
        <w:t>et</w:t>
      </w:r>
      <w:r w:rsidR="001B2F02">
        <w:rPr>
          <w:lang w:eastAsia="fr-FR"/>
        </w:rPr>
        <w:t xml:space="preserve"> des me</w:t>
      </w:r>
      <w:r>
        <w:rPr>
          <w:lang w:eastAsia="fr-FR"/>
        </w:rPr>
        <w:t>n</w:t>
      </w:r>
      <w:r w:rsidR="0031502E">
        <w:rPr>
          <w:lang w:eastAsia="fr-FR"/>
        </w:rPr>
        <w:t>ac</w:t>
      </w:r>
      <w:r>
        <w:rPr>
          <w:lang w:eastAsia="fr-FR"/>
        </w:rPr>
        <w:t>es qu</w:t>
      </w:r>
      <w:r w:rsidR="00A0480D">
        <w:rPr>
          <w:lang w:eastAsia="fr-FR"/>
        </w:rPr>
        <w:t>’</w:t>
      </w:r>
      <w:r>
        <w:rPr>
          <w:lang w:eastAsia="fr-FR"/>
        </w:rPr>
        <w:t xml:space="preserve">il leur </w:t>
      </w:r>
      <w:r w:rsidR="001B2F02">
        <w:rPr>
          <w:lang w:eastAsia="fr-FR"/>
        </w:rPr>
        <w:t>f</w:t>
      </w:r>
      <w:r>
        <w:rPr>
          <w:lang w:eastAsia="fr-FR"/>
        </w:rPr>
        <w:t>ai</w:t>
      </w:r>
      <w:r w:rsidR="00CA165F">
        <w:rPr>
          <w:lang w:eastAsia="fr-FR"/>
        </w:rPr>
        <w:t>s</w:t>
      </w:r>
      <w:r w:rsidR="001B2F02">
        <w:rPr>
          <w:lang w:eastAsia="fr-FR"/>
        </w:rPr>
        <w:t>a</w:t>
      </w:r>
      <w:r>
        <w:rPr>
          <w:lang w:eastAsia="fr-FR"/>
        </w:rPr>
        <w:t>it de</w:t>
      </w:r>
      <w:r w:rsidR="00B92588">
        <w:rPr>
          <w:lang w:eastAsia="fr-FR"/>
        </w:rPr>
        <w:t>s jugements</w:t>
      </w:r>
      <w:r>
        <w:rPr>
          <w:lang w:eastAsia="fr-FR"/>
        </w:rPr>
        <w:t xml:space="preserve"> de Dieu. Des hommes </w:t>
      </w:r>
      <w:r w:rsidR="008F4CE3">
        <w:rPr>
          <w:lang w:eastAsia="fr-FR"/>
        </w:rPr>
        <w:t>affam</w:t>
      </w:r>
      <w:r>
        <w:rPr>
          <w:lang w:eastAsia="fr-FR"/>
        </w:rPr>
        <w:t xml:space="preserve">és des biens de ce monde, </w:t>
      </w:r>
      <w:r w:rsidR="00CA165F">
        <w:rPr>
          <w:lang w:eastAsia="fr-FR"/>
        </w:rPr>
        <w:t>et</w:t>
      </w:r>
      <w:r>
        <w:rPr>
          <w:lang w:eastAsia="fr-FR"/>
        </w:rPr>
        <w:t xml:space="preserve"> peu touchés de ceux d</w:t>
      </w:r>
      <w:r w:rsidR="00AE0A8F">
        <w:rPr>
          <w:lang w:eastAsia="fr-FR"/>
        </w:rPr>
        <w:t>u ciel</w:t>
      </w:r>
      <w:r>
        <w:rPr>
          <w:lang w:eastAsia="fr-FR"/>
        </w:rPr>
        <w:t xml:space="preserve">, en </w:t>
      </w:r>
      <w:r w:rsidR="001B2F02">
        <w:rPr>
          <w:lang w:eastAsia="fr-FR"/>
        </w:rPr>
        <w:t>connaissent</w:t>
      </w:r>
      <w:r>
        <w:rPr>
          <w:lang w:eastAsia="fr-FR"/>
        </w:rPr>
        <w:t>-ils d</w:t>
      </w:r>
      <w:r w:rsidR="00A0480D">
        <w:rPr>
          <w:lang w:eastAsia="fr-FR"/>
        </w:rPr>
        <w:t>’</w:t>
      </w:r>
      <w:r>
        <w:rPr>
          <w:lang w:eastAsia="fr-FR"/>
        </w:rPr>
        <w:t>autres que l</w:t>
      </w:r>
      <w:r w:rsidR="00A0480D">
        <w:rPr>
          <w:lang w:eastAsia="fr-FR"/>
        </w:rPr>
        <w:t>’</w:t>
      </w:r>
      <w:r>
        <w:rPr>
          <w:lang w:eastAsia="fr-FR"/>
        </w:rPr>
        <w:t xml:space="preserve">or </w:t>
      </w:r>
      <w:r w:rsidR="00CA165F">
        <w:rPr>
          <w:lang w:eastAsia="fr-FR"/>
        </w:rPr>
        <w:t>et</w:t>
      </w:r>
      <w:r>
        <w:rPr>
          <w:lang w:eastAsia="fr-FR"/>
        </w:rPr>
        <w:t xml:space="preserve"> l</w:t>
      </w:r>
      <w:r w:rsidR="00A0480D">
        <w:rPr>
          <w:lang w:eastAsia="fr-FR"/>
        </w:rPr>
        <w:t>’</w:t>
      </w:r>
      <w:r>
        <w:rPr>
          <w:lang w:eastAsia="fr-FR"/>
        </w:rPr>
        <w:t>argent</w:t>
      </w:r>
      <w:r w:rsidR="00EA1F75">
        <w:rPr>
          <w:lang w:eastAsia="fr-FR"/>
        </w:rPr>
        <w:t xml:space="preserve"> ? </w:t>
      </w:r>
    </w:p>
    <w:p w:rsidR="00EA1F75" w:rsidRDefault="00B47EF3" w:rsidP="00060957">
      <w:pPr>
        <w:rPr>
          <w:lang w:eastAsia="fr-FR"/>
        </w:rPr>
      </w:pPr>
      <w:r>
        <w:rPr>
          <w:lang w:eastAsia="fr-FR"/>
        </w:rPr>
        <w:t>Cette per</w:t>
      </w:r>
      <w:r w:rsidR="00CA165F">
        <w:rPr>
          <w:lang w:eastAsia="fr-FR"/>
        </w:rPr>
        <w:t>s</w:t>
      </w:r>
      <w:r>
        <w:rPr>
          <w:lang w:eastAsia="fr-FR"/>
        </w:rPr>
        <w:t xml:space="preserve">écution </w:t>
      </w:r>
      <w:r w:rsidR="008F4CE3">
        <w:rPr>
          <w:lang w:eastAsia="fr-FR"/>
        </w:rPr>
        <w:t>fut</w:t>
      </w:r>
      <w:r>
        <w:rPr>
          <w:lang w:eastAsia="fr-FR"/>
        </w:rPr>
        <w:t xml:space="preserve"> </w:t>
      </w:r>
      <w:r w:rsidR="001B2F02">
        <w:rPr>
          <w:lang w:eastAsia="fr-FR"/>
        </w:rPr>
        <w:t>envisagée</w:t>
      </w:r>
      <w:r>
        <w:rPr>
          <w:lang w:eastAsia="fr-FR"/>
        </w:rPr>
        <w:t xml:space="preserve"> par le</w:t>
      </w:r>
      <w:r w:rsidR="00AE0A8F">
        <w:rPr>
          <w:lang w:eastAsia="fr-FR"/>
        </w:rPr>
        <w:t>s religieux</w:t>
      </w:r>
      <w:r>
        <w:rPr>
          <w:lang w:eastAsia="fr-FR"/>
        </w:rPr>
        <w:t xml:space="preserve"> de Cîteaux</w:t>
      </w:r>
      <w:r w:rsidR="00060957">
        <w:rPr>
          <w:rStyle w:val="Appelnotedebasdep"/>
          <w:lang w:eastAsia="fr-FR"/>
        </w:rPr>
        <w:footnoteReference w:id="76"/>
      </w:r>
      <w:r>
        <w:rPr>
          <w:lang w:eastAsia="fr-FR"/>
        </w:rPr>
        <w:t xml:space="preserve">, </w:t>
      </w:r>
      <w:r w:rsidR="00CA165F">
        <w:rPr>
          <w:lang w:eastAsia="fr-FR"/>
        </w:rPr>
        <w:t>et</w:t>
      </w:r>
      <w:r>
        <w:rPr>
          <w:lang w:eastAsia="fr-FR"/>
        </w:rPr>
        <w:t xml:space="preserve"> par ceux de Flore, d</w:t>
      </w:r>
      <w:r w:rsidR="00A0480D">
        <w:rPr>
          <w:lang w:eastAsia="fr-FR"/>
        </w:rPr>
        <w:t>’</w:t>
      </w:r>
      <w:r>
        <w:rPr>
          <w:lang w:eastAsia="fr-FR"/>
        </w:rPr>
        <w:t xml:space="preserve">un œil </w:t>
      </w:r>
      <w:r w:rsidR="00312485">
        <w:rPr>
          <w:lang w:eastAsia="fr-FR"/>
        </w:rPr>
        <w:t>fort</w:t>
      </w:r>
      <w:r>
        <w:rPr>
          <w:lang w:eastAsia="fr-FR"/>
        </w:rPr>
        <w:t xml:space="preserve"> </w:t>
      </w:r>
      <w:r w:rsidR="008F4CE3">
        <w:rPr>
          <w:lang w:eastAsia="fr-FR"/>
        </w:rPr>
        <w:t>différe</w:t>
      </w:r>
      <w:r>
        <w:rPr>
          <w:lang w:eastAsia="fr-FR"/>
        </w:rPr>
        <w:t>nt. Ceux-ci la regardèrent comme l</w:t>
      </w:r>
      <w:r w:rsidR="00A0480D">
        <w:rPr>
          <w:lang w:eastAsia="fr-FR"/>
        </w:rPr>
        <w:t>’</w:t>
      </w:r>
      <w:r w:rsidR="008F4CE3">
        <w:rPr>
          <w:lang w:eastAsia="fr-FR"/>
        </w:rPr>
        <w:t>effet</w:t>
      </w:r>
      <w:r>
        <w:rPr>
          <w:lang w:eastAsia="fr-FR"/>
        </w:rPr>
        <w:t xml:space="preserve"> de la malice du démon jaloux de la gloire que cette nouvelle </w:t>
      </w:r>
      <w:r w:rsidR="008F4CE3">
        <w:rPr>
          <w:lang w:eastAsia="fr-FR"/>
        </w:rPr>
        <w:t>fond</w:t>
      </w:r>
      <w:r>
        <w:rPr>
          <w:lang w:eastAsia="fr-FR"/>
        </w:rPr>
        <w:t>ation dev</w:t>
      </w:r>
      <w:r w:rsidR="00CA165F">
        <w:rPr>
          <w:lang w:eastAsia="fr-FR"/>
        </w:rPr>
        <w:t>ait</w:t>
      </w:r>
      <w:r>
        <w:rPr>
          <w:lang w:eastAsia="fr-FR"/>
        </w:rPr>
        <w:t xml:space="preserve"> procurer à </w:t>
      </w:r>
      <w:r w:rsidR="001B2F02">
        <w:rPr>
          <w:lang w:eastAsia="fr-FR"/>
        </w:rPr>
        <w:t>Jésus-Christ</w:t>
      </w:r>
      <w:r>
        <w:rPr>
          <w:lang w:eastAsia="fr-FR"/>
        </w:rPr>
        <w:t xml:space="preserve"> </w:t>
      </w:r>
      <w:r w:rsidR="00CA165F">
        <w:rPr>
          <w:lang w:eastAsia="fr-FR"/>
        </w:rPr>
        <w:t>et</w:t>
      </w:r>
      <w:r>
        <w:rPr>
          <w:lang w:eastAsia="fr-FR"/>
        </w:rPr>
        <w:t xml:space="preserve"> à </w:t>
      </w:r>
      <w:r w:rsidR="00CA165F">
        <w:rPr>
          <w:lang w:eastAsia="fr-FR"/>
        </w:rPr>
        <w:t>s</w:t>
      </w:r>
      <w:r>
        <w:rPr>
          <w:lang w:eastAsia="fr-FR"/>
        </w:rPr>
        <w:t xml:space="preserve">on </w:t>
      </w:r>
      <w:r w:rsidR="00CA165F">
        <w:rPr>
          <w:lang w:eastAsia="fr-FR"/>
        </w:rPr>
        <w:t>Église</w:t>
      </w:r>
      <w:r>
        <w:rPr>
          <w:lang w:eastAsia="fr-FR"/>
        </w:rPr>
        <w:t>, envieux du bonheur qu</w:t>
      </w:r>
      <w:r w:rsidR="00A0480D">
        <w:rPr>
          <w:lang w:eastAsia="fr-FR"/>
        </w:rPr>
        <w:t>’</w:t>
      </w:r>
      <w:r>
        <w:rPr>
          <w:lang w:eastAsia="fr-FR"/>
        </w:rPr>
        <w:t>y trouver</w:t>
      </w:r>
      <w:r w:rsidR="00CA165F">
        <w:rPr>
          <w:lang w:eastAsia="fr-FR"/>
        </w:rPr>
        <w:t>aient</w:t>
      </w:r>
      <w:r>
        <w:rPr>
          <w:lang w:eastAsia="fr-FR"/>
        </w:rPr>
        <w:t xml:space="preserve"> tant d</w:t>
      </w:r>
      <w:r w:rsidR="00A0480D">
        <w:rPr>
          <w:lang w:eastAsia="fr-FR"/>
        </w:rPr>
        <w:t>’</w:t>
      </w:r>
      <w:r>
        <w:rPr>
          <w:lang w:eastAsia="fr-FR"/>
        </w:rPr>
        <w:t>ames qui dev</w:t>
      </w:r>
      <w:r w:rsidR="00CA165F">
        <w:rPr>
          <w:lang w:eastAsia="fr-FR"/>
        </w:rPr>
        <w:t>aient</w:t>
      </w:r>
      <w:r>
        <w:rPr>
          <w:lang w:eastAsia="fr-FR"/>
        </w:rPr>
        <w:t xml:space="preserve"> </w:t>
      </w:r>
      <w:r w:rsidR="00CA165F">
        <w:rPr>
          <w:lang w:eastAsia="fr-FR"/>
        </w:rPr>
        <w:t>s</w:t>
      </w:r>
      <w:r>
        <w:rPr>
          <w:lang w:eastAsia="fr-FR"/>
        </w:rPr>
        <w:t xml:space="preserve">e retirer dans cette </w:t>
      </w:r>
      <w:r w:rsidR="00CA165F">
        <w:rPr>
          <w:lang w:eastAsia="fr-FR"/>
        </w:rPr>
        <w:t>s</w:t>
      </w:r>
      <w:r>
        <w:rPr>
          <w:lang w:eastAsia="fr-FR"/>
        </w:rPr>
        <w:t xml:space="preserve">olitude pour y </w:t>
      </w:r>
      <w:r w:rsidR="00CA165F">
        <w:rPr>
          <w:lang w:eastAsia="fr-FR"/>
        </w:rPr>
        <w:t>assu</w:t>
      </w:r>
      <w:r>
        <w:rPr>
          <w:lang w:eastAsia="fr-FR"/>
        </w:rPr>
        <w:t xml:space="preserve">rer leur </w:t>
      </w:r>
      <w:r w:rsidR="00CA165F">
        <w:rPr>
          <w:lang w:eastAsia="fr-FR"/>
        </w:rPr>
        <w:t>s</w:t>
      </w:r>
      <w:r>
        <w:rPr>
          <w:lang w:eastAsia="fr-FR"/>
        </w:rPr>
        <w:t>alut éternel. Ceux-là comme un châtiment vi</w:t>
      </w:r>
      <w:r w:rsidR="00CA165F">
        <w:rPr>
          <w:lang w:eastAsia="fr-FR"/>
        </w:rPr>
        <w:t>s</w:t>
      </w:r>
      <w:r>
        <w:rPr>
          <w:lang w:eastAsia="fr-FR"/>
        </w:rPr>
        <w:t>ible ordonné d</w:t>
      </w:r>
      <w:r w:rsidR="00AE0A8F">
        <w:rPr>
          <w:lang w:eastAsia="fr-FR"/>
        </w:rPr>
        <w:t>u ciel</w:t>
      </w:r>
      <w:r>
        <w:rPr>
          <w:lang w:eastAsia="fr-FR"/>
        </w:rPr>
        <w:t xml:space="preserve"> pour punir l</w:t>
      </w:r>
      <w:r w:rsidR="00A0480D">
        <w:rPr>
          <w:lang w:eastAsia="fr-FR"/>
        </w:rPr>
        <w:t>’</w:t>
      </w:r>
      <w:r>
        <w:rPr>
          <w:lang w:eastAsia="fr-FR"/>
        </w:rPr>
        <w:t xml:space="preserve">audace, </w:t>
      </w:r>
      <w:r w:rsidR="00CA165F">
        <w:rPr>
          <w:lang w:eastAsia="fr-FR"/>
        </w:rPr>
        <w:t>et</w:t>
      </w:r>
      <w:r>
        <w:rPr>
          <w:lang w:eastAsia="fr-FR"/>
        </w:rPr>
        <w:t xml:space="preserve"> venger le crime de leur </w:t>
      </w:r>
      <w:r w:rsidR="001B2F02">
        <w:rPr>
          <w:lang w:eastAsia="fr-FR"/>
        </w:rPr>
        <w:t>désertion</w:t>
      </w:r>
      <w:r>
        <w:rPr>
          <w:lang w:eastAsia="fr-FR"/>
        </w:rPr>
        <w:t>. Car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 xml:space="preserve">ils </w:t>
      </w:r>
      <w:r w:rsidR="00CA165F">
        <w:rPr>
          <w:lang w:eastAsia="fr-FR"/>
        </w:rPr>
        <w:t>appelaient</w:t>
      </w:r>
      <w:r>
        <w:rPr>
          <w:lang w:eastAsia="fr-FR"/>
        </w:rPr>
        <w:t xml:space="preserve"> leur retraite de l</w:t>
      </w:r>
      <w:r w:rsidR="00A0480D">
        <w:rPr>
          <w:lang w:eastAsia="fr-FR"/>
        </w:rPr>
        <w:t>’</w:t>
      </w:r>
      <w:r w:rsidR="00AE0A8F">
        <w:rPr>
          <w:lang w:eastAsia="fr-FR"/>
        </w:rPr>
        <w:t>ordre</w:t>
      </w:r>
      <w:r w:rsidR="00EA1F75">
        <w:rPr>
          <w:lang w:eastAsia="fr-FR"/>
        </w:rPr>
        <w:t> ;</w:t>
      </w:r>
      <w:r>
        <w:rPr>
          <w:lang w:eastAsia="fr-FR"/>
        </w:rPr>
        <w:t xml:space="preserve"> elle p</w:t>
      </w:r>
      <w:r w:rsidR="00CA165F">
        <w:rPr>
          <w:lang w:eastAsia="fr-FR"/>
        </w:rPr>
        <w:t>assait</w:t>
      </w:r>
      <w:r>
        <w:rPr>
          <w:lang w:eastAsia="fr-FR"/>
        </w:rPr>
        <w:t xml:space="preserve"> dans leur e</w:t>
      </w:r>
      <w:r w:rsidR="00CA165F">
        <w:rPr>
          <w:lang w:eastAsia="fr-FR"/>
        </w:rPr>
        <w:t>s</w:t>
      </w:r>
      <w:r>
        <w:rPr>
          <w:lang w:eastAsia="fr-FR"/>
        </w:rPr>
        <w:t>prit pour une apo</w:t>
      </w:r>
      <w:r w:rsidR="00CA165F">
        <w:rPr>
          <w:lang w:eastAsia="fr-FR"/>
        </w:rPr>
        <w:t>s</w:t>
      </w:r>
      <w:r>
        <w:rPr>
          <w:lang w:eastAsia="fr-FR"/>
        </w:rPr>
        <w:t>ta</w:t>
      </w:r>
      <w:r w:rsidR="00CA165F">
        <w:rPr>
          <w:lang w:eastAsia="fr-FR"/>
        </w:rPr>
        <w:t>s</w:t>
      </w:r>
      <w:r>
        <w:rPr>
          <w:lang w:eastAsia="fr-FR"/>
        </w:rPr>
        <w:t>ie.</w:t>
      </w:r>
      <w:r w:rsidR="00EA1F75">
        <w:rPr>
          <w:lang w:eastAsia="fr-FR"/>
        </w:rPr>
        <w:t xml:space="preserve"> </w:t>
      </w:r>
    </w:p>
    <w:p w:rsidR="00EA1F75" w:rsidRDefault="00B47EF3" w:rsidP="001B2F02">
      <w:pPr>
        <w:rPr>
          <w:lang w:eastAsia="fr-FR"/>
        </w:rPr>
      </w:pPr>
      <w:r>
        <w:rPr>
          <w:lang w:eastAsia="fr-FR"/>
        </w:rPr>
        <w:t xml:space="preserve">Mais ne </w:t>
      </w:r>
      <w:r w:rsidR="00CA165F">
        <w:rPr>
          <w:lang w:eastAsia="fr-FR"/>
        </w:rPr>
        <w:t>s</w:t>
      </w:r>
      <w:r>
        <w:rPr>
          <w:lang w:eastAsia="fr-FR"/>
        </w:rPr>
        <w:t>e pouv</w:t>
      </w:r>
      <w:r w:rsidR="00CA165F">
        <w:rPr>
          <w:lang w:eastAsia="fr-FR"/>
        </w:rPr>
        <w:t>ait</w:t>
      </w:r>
      <w:r>
        <w:rPr>
          <w:lang w:eastAsia="fr-FR"/>
        </w:rPr>
        <w:t xml:space="preserve">-il pas </w:t>
      </w:r>
      <w:r w:rsidR="008F4CE3">
        <w:rPr>
          <w:lang w:eastAsia="fr-FR"/>
        </w:rPr>
        <w:t>faire</w:t>
      </w:r>
      <w:r>
        <w:rPr>
          <w:lang w:eastAsia="fr-FR"/>
        </w:rPr>
        <w:t xml:space="preserve"> que les uns </w:t>
      </w:r>
      <w:r w:rsidR="00CA165F">
        <w:rPr>
          <w:lang w:eastAsia="fr-FR"/>
        </w:rPr>
        <w:t>et</w:t>
      </w:r>
      <w:r>
        <w:rPr>
          <w:lang w:eastAsia="fr-FR"/>
        </w:rPr>
        <w:t xml:space="preserve"> les autres </w:t>
      </w:r>
      <w:r w:rsidR="00CA165F">
        <w:rPr>
          <w:lang w:eastAsia="fr-FR"/>
        </w:rPr>
        <w:t>s</w:t>
      </w:r>
      <w:r>
        <w:rPr>
          <w:lang w:eastAsia="fr-FR"/>
        </w:rPr>
        <w:t>e tromp</w:t>
      </w:r>
      <w:r w:rsidR="00CA165F">
        <w:rPr>
          <w:lang w:eastAsia="fr-FR"/>
        </w:rPr>
        <w:t>aient</w:t>
      </w:r>
      <w:r>
        <w:rPr>
          <w:lang w:eastAsia="fr-FR"/>
        </w:rPr>
        <w:t xml:space="preserve"> dans leurs idées, </w:t>
      </w:r>
      <w:r w:rsidR="00CA165F">
        <w:rPr>
          <w:lang w:eastAsia="fr-FR"/>
        </w:rPr>
        <w:t>et</w:t>
      </w:r>
      <w:r>
        <w:rPr>
          <w:lang w:eastAsia="fr-FR"/>
        </w:rPr>
        <w:t xml:space="preserve"> que</w:t>
      </w:r>
      <w:r w:rsidR="001B2F02">
        <w:rPr>
          <w:lang w:eastAsia="fr-FR"/>
        </w:rPr>
        <w:t xml:space="preserve"> </w:t>
      </w:r>
      <w:r>
        <w:rPr>
          <w:lang w:eastAsia="fr-FR"/>
        </w:rPr>
        <w:t>c</w:t>
      </w:r>
      <w:r w:rsidR="00A0480D">
        <w:rPr>
          <w:lang w:eastAsia="fr-FR"/>
        </w:rPr>
        <w:t>’</w:t>
      </w:r>
      <w:r w:rsidR="0031502E">
        <w:rPr>
          <w:lang w:eastAsia="fr-FR"/>
        </w:rPr>
        <w:t>ét</w:t>
      </w:r>
      <w:r w:rsidR="00CA165F">
        <w:rPr>
          <w:lang w:eastAsia="fr-FR"/>
        </w:rPr>
        <w:t>ait</w:t>
      </w:r>
      <w:r>
        <w:rPr>
          <w:lang w:eastAsia="fr-FR"/>
        </w:rPr>
        <w:t xml:space="preserve"> ici </w:t>
      </w:r>
      <w:r w:rsidR="00CA165F">
        <w:rPr>
          <w:lang w:eastAsia="fr-FR"/>
        </w:rPr>
        <w:t>s</w:t>
      </w:r>
      <w:r>
        <w:rPr>
          <w:lang w:eastAsia="fr-FR"/>
        </w:rPr>
        <w:t>eule</w:t>
      </w:r>
      <w:r w:rsidR="001B2F02">
        <w:rPr>
          <w:lang w:eastAsia="fr-FR"/>
        </w:rPr>
        <w:t>m</w:t>
      </w:r>
      <w:r>
        <w:rPr>
          <w:lang w:eastAsia="fr-FR"/>
        </w:rPr>
        <w:t xml:space="preserve">ent un de ces </w:t>
      </w:r>
      <w:r w:rsidR="00155EBF">
        <w:rPr>
          <w:lang w:eastAsia="fr-FR"/>
        </w:rPr>
        <w:t>évènement</w:t>
      </w:r>
      <w:r w:rsidR="00CA165F">
        <w:rPr>
          <w:lang w:eastAsia="fr-FR"/>
        </w:rPr>
        <w:t>s</w:t>
      </w:r>
      <w:r>
        <w:rPr>
          <w:lang w:eastAsia="fr-FR"/>
        </w:rPr>
        <w:t xml:space="preserve"> que l</w:t>
      </w:r>
      <w:r w:rsidR="00AE0A8F">
        <w:rPr>
          <w:lang w:eastAsia="fr-FR"/>
        </w:rPr>
        <w:t>a divine providence</w:t>
      </w:r>
      <w:r>
        <w:rPr>
          <w:lang w:eastAsia="fr-FR"/>
        </w:rPr>
        <w:t xml:space="preserve"> pe</w:t>
      </w:r>
      <w:r w:rsidR="001B2F02">
        <w:rPr>
          <w:lang w:eastAsia="fr-FR"/>
        </w:rPr>
        <w:t>r</w:t>
      </w:r>
      <w:r>
        <w:rPr>
          <w:lang w:eastAsia="fr-FR"/>
        </w:rPr>
        <w:t xml:space="preserve">met </w:t>
      </w:r>
      <w:r w:rsidR="00CA165F">
        <w:rPr>
          <w:lang w:eastAsia="fr-FR"/>
        </w:rPr>
        <w:t>s</w:t>
      </w:r>
      <w:r>
        <w:rPr>
          <w:lang w:eastAsia="fr-FR"/>
        </w:rPr>
        <w:t xml:space="preserve">i </w:t>
      </w:r>
      <w:r w:rsidR="00CA165F">
        <w:rPr>
          <w:lang w:eastAsia="fr-FR"/>
        </w:rPr>
        <w:t>s</w:t>
      </w:r>
      <w:r>
        <w:rPr>
          <w:lang w:eastAsia="fr-FR"/>
        </w:rPr>
        <w:t xml:space="preserve">ouvent dans le monde, </w:t>
      </w:r>
      <w:r w:rsidR="00CA165F">
        <w:rPr>
          <w:lang w:eastAsia="fr-FR"/>
        </w:rPr>
        <w:t>et</w:t>
      </w:r>
      <w:r>
        <w:rPr>
          <w:lang w:eastAsia="fr-FR"/>
        </w:rPr>
        <w:t xml:space="preserve"> qui n</w:t>
      </w:r>
      <w:r w:rsidR="00A0480D">
        <w:rPr>
          <w:lang w:eastAsia="fr-FR"/>
        </w:rPr>
        <w:t>’</w:t>
      </w:r>
      <w:r>
        <w:rPr>
          <w:lang w:eastAsia="fr-FR"/>
        </w:rPr>
        <w:t>ont d</w:t>
      </w:r>
      <w:r w:rsidR="00A0480D">
        <w:rPr>
          <w:lang w:eastAsia="fr-FR"/>
        </w:rPr>
        <w:t>’</w:t>
      </w:r>
      <w:r>
        <w:rPr>
          <w:lang w:eastAsia="fr-FR"/>
        </w:rPr>
        <w:t xml:space="preserve">autre </w:t>
      </w:r>
      <w:r w:rsidR="001B2F02">
        <w:rPr>
          <w:lang w:eastAsia="fr-FR"/>
        </w:rPr>
        <w:t>source</w:t>
      </w:r>
      <w:r>
        <w:rPr>
          <w:lang w:eastAsia="fr-FR"/>
        </w:rPr>
        <w:t xml:space="preserve"> que la cupidité des hommes, un vil intérêt, des </w:t>
      </w:r>
      <w:r w:rsidR="008F4CE3">
        <w:rPr>
          <w:lang w:eastAsia="fr-FR"/>
        </w:rPr>
        <w:t>motif</w:t>
      </w:r>
      <w:r>
        <w:rPr>
          <w:lang w:eastAsia="fr-FR"/>
        </w:rPr>
        <w:t>s tout humains, des pa</w:t>
      </w:r>
      <w:r w:rsidR="001B2F02">
        <w:rPr>
          <w:lang w:eastAsia="fr-FR"/>
        </w:rPr>
        <w:t>s</w:t>
      </w:r>
      <w:r w:rsidR="00CA165F">
        <w:rPr>
          <w:lang w:eastAsia="fr-FR"/>
        </w:rPr>
        <w:t>s</w:t>
      </w:r>
      <w:r>
        <w:rPr>
          <w:lang w:eastAsia="fr-FR"/>
        </w:rPr>
        <w:t>ions ordinai</w:t>
      </w:r>
      <w:r w:rsidR="001B2F02">
        <w:rPr>
          <w:lang w:eastAsia="fr-FR"/>
        </w:rPr>
        <w:t>r</w:t>
      </w:r>
      <w:r>
        <w:rPr>
          <w:lang w:eastAsia="fr-FR"/>
        </w:rPr>
        <w:t xml:space="preserve">es, quoique Dieu, qui </w:t>
      </w:r>
      <w:r w:rsidR="001B2F02">
        <w:rPr>
          <w:lang w:eastAsia="fr-FR"/>
        </w:rPr>
        <w:t>s</w:t>
      </w:r>
      <w:r w:rsidR="008F4CE3">
        <w:rPr>
          <w:lang w:eastAsia="fr-FR"/>
        </w:rPr>
        <w:t>ait</w:t>
      </w:r>
      <w:r>
        <w:rPr>
          <w:lang w:eastAsia="fr-FR"/>
        </w:rPr>
        <w:t xml:space="preserve"> tirer du bien des plus grands </w:t>
      </w:r>
      <w:r w:rsidR="001B2F02">
        <w:rPr>
          <w:lang w:eastAsia="fr-FR"/>
        </w:rPr>
        <w:t>maux</w:t>
      </w:r>
      <w:r>
        <w:rPr>
          <w:lang w:eastAsia="fr-FR"/>
        </w:rPr>
        <w:t>, les permet toujours à l</w:t>
      </w:r>
      <w:r w:rsidR="00A0480D">
        <w:rPr>
          <w:lang w:eastAsia="fr-FR"/>
        </w:rPr>
        <w:t>’</w:t>
      </w:r>
      <w:r>
        <w:rPr>
          <w:lang w:eastAsia="fr-FR"/>
        </w:rPr>
        <w:t xml:space="preserve">avantage de </w:t>
      </w:r>
      <w:r w:rsidR="00CA165F">
        <w:rPr>
          <w:lang w:eastAsia="fr-FR"/>
        </w:rPr>
        <w:t>s</w:t>
      </w:r>
      <w:r>
        <w:rPr>
          <w:lang w:eastAsia="fr-FR"/>
        </w:rPr>
        <w:t>es élus</w:t>
      </w:r>
      <w:r w:rsidR="00EA1F75">
        <w:rPr>
          <w:lang w:eastAsia="fr-FR"/>
        </w:rPr>
        <w:t xml:space="preserve"> ? </w:t>
      </w:r>
    </w:p>
    <w:p w:rsidR="00854B10" w:rsidRPr="00C452F6" w:rsidRDefault="006172A9" w:rsidP="002526C7">
      <w:pPr>
        <w:pStyle w:val="Titre2"/>
      </w:pPr>
      <w:r>
        <w:t xml:space="preserve">§ 10. </w:t>
      </w:r>
      <w:r w:rsidR="00854B10">
        <w:t>L</w:t>
      </w:r>
      <w:r w:rsidR="00A0480D">
        <w:t>’</w:t>
      </w:r>
      <w:r w:rsidR="00854B10">
        <w:t>abbé Joachim va demander justice au roi.</w:t>
      </w:r>
      <w:bookmarkStart w:id="85" w:name="a210"/>
      <w:bookmarkEnd w:id="85"/>
      <w:r w:rsidR="00854B10">
        <w:t xml:space="preserve"> </w:t>
      </w:r>
    </w:p>
    <w:p w:rsidR="003555F2" w:rsidRDefault="00B47EF3" w:rsidP="003555F2">
      <w:pPr>
        <w:rPr>
          <w:lang w:eastAsia="fr-FR"/>
        </w:rPr>
      </w:pPr>
      <w:r>
        <w:rPr>
          <w:lang w:eastAsia="fr-FR"/>
        </w:rPr>
        <w:t>Quoi qu</w:t>
      </w:r>
      <w:r w:rsidR="00A0480D">
        <w:rPr>
          <w:lang w:eastAsia="fr-FR"/>
        </w:rPr>
        <w:t>’</w:t>
      </w:r>
      <w:r>
        <w:rPr>
          <w:lang w:eastAsia="fr-FR"/>
        </w:rPr>
        <w:t xml:space="preserve">il en </w:t>
      </w:r>
      <w:r w:rsidR="001B2F02">
        <w:rPr>
          <w:lang w:eastAsia="fr-FR"/>
        </w:rPr>
        <w:t>so</w:t>
      </w:r>
      <w:r w:rsidR="008F4CE3">
        <w:rPr>
          <w:lang w:eastAsia="fr-FR"/>
        </w:rPr>
        <w:t>it</w:t>
      </w:r>
      <w:r>
        <w:rPr>
          <w:lang w:eastAsia="fr-FR"/>
        </w:rPr>
        <w:t>, l</w:t>
      </w:r>
      <w:r w:rsidR="00A0480D">
        <w:rPr>
          <w:lang w:eastAsia="fr-FR"/>
        </w:rPr>
        <w:t>’</w:t>
      </w:r>
      <w:r w:rsidR="00AE0A8F">
        <w:rPr>
          <w:lang w:eastAsia="fr-FR"/>
        </w:rPr>
        <w:t>abbé</w:t>
      </w:r>
      <w:r>
        <w:rPr>
          <w:lang w:eastAsia="fr-FR"/>
        </w:rPr>
        <w:t xml:space="preserve"> Joachim, réduit avec Ce</w:t>
      </w:r>
      <w:r w:rsidR="003A23AF">
        <w:rPr>
          <w:lang w:eastAsia="fr-FR"/>
        </w:rPr>
        <w:t>s frères</w:t>
      </w:r>
      <w:r>
        <w:rPr>
          <w:lang w:eastAsia="fr-FR"/>
        </w:rPr>
        <w:t xml:space="preserve"> à de </w:t>
      </w:r>
      <w:r w:rsidR="00CA165F">
        <w:rPr>
          <w:lang w:eastAsia="fr-FR"/>
        </w:rPr>
        <w:t>s</w:t>
      </w:r>
      <w:r>
        <w:rPr>
          <w:lang w:eastAsia="fr-FR"/>
        </w:rPr>
        <w:t xml:space="preserve">i </w:t>
      </w:r>
      <w:r w:rsidR="008F4CE3">
        <w:rPr>
          <w:lang w:eastAsia="fr-FR"/>
        </w:rPr>
        <w:t>fâch</w:t>
      </w:r>
      <w:r>
        <w:rPr>
          <w:lang w:eastAsia="fr-FR"/>
        </w:rPr>
        <w:t>eu</w:t>
      </w:r>
      <w:r w:rsidR="00CA165F">
        <w:rPr>
          <w:lang w:eastAsia="fr-FR"/>
        </w:rPr>
        <w:t>s</w:t>
      </w:r>
      <w:r>
        <w:rPr>
          <w:lang w:eastAsia="fr-FR"/>
        </w:rPr>
        <w:t xml:space="preserve">es extrémités, eut bientôt pris </w:t>
      </w:r>
      <w:r w:rsidR="00CA165F">
        <w:rPr>
          <w:lang w:eastAsia="fr-FR"/>
        </w:rPr>
        <w:t>s</w:t>
      </w:r>
      <w:r>
        <w:rPr>
          <w:lang w:eastAsia="fr-FR"/>
        </w:rPr>
        <w:t>on parti</w:t>
      </w:r>
      <w:r w:rsidR="00134D51">
        <w:rPr>
          <w:lang w:eastAsia="fr-FR"/>
        </w:rPr>
        <w:t xml:space="preserve">. Il </w:t>
      </w:r>
      <w:r w:rsidR="001B2F02">
        <w:rPr>
          <w:lang w:eastAsia="fr-FR"/>
        </w:rPr>
        <w:t>résolut</w:t>
      </w:r>
      <w:r>
        <w:rPr>
          <w:lang w:eastAsia="fr-FR"/>
        </w:rPr>
        <w:t xml:space="preserve"> de s</w:t>
      </w:r>
      <w:r w:rsidR="00A0480D">
        <w:rPr>
          <w:lang w:eastAsia="fr-FR"/>
        </w:rPr>
        <w:t>’</w:t>
      </w:r>
      <w:r>
        <w:rPr>
          <w:lang w:eastAsia="fr-FR"/>
        </w:rPr>
        <w:t xml:space="preserve">aller </w:t>
      </w:r>
      <w:r w:rsidR="00CA165F">
        <w:rPr>
          <w:lang w:eastAsia="fr-FR"/>
        </w:rPr>
        <w:t>jeter</w:t>
      </w:r>
      <w:r>
        <w:rPr>
          <w:lang w:eastAsia="fr-FR"/>
        </w:rPr>
        <w:t xml:space="preserve"> lui-même aux pieds du nouvea</w:t>
      </w:r>
      <w:r w:rsidR="00AE0A8F">
        <w:rPr>
          <w:lang w:eastAsia="fr-FR"/>
        </w:rPr>
        <w:t>u roi</w:t>
      </w:r>
      <w:r>
        <w:rPr>
          <w:lang w:eastAsia="fr-FR"/>
        </w:rPr>
        <w:t xml:space="preserve">, </w:t>
      </w:r>
      <w:r w:rsidR="00CA165F">
        <w:rPr>
          <w:lang w:eastAsia="fr-FR"/>
        </w:rPr>
        <w:t>et</w:t>
      </w:r>
      <w:r>
        <w:rPr>
          <w:lang w:eastAsia="fr-FR"/>
        </w:rPr>
        <w:t xml:space="preserve"> de lui demander ju</w:t>
      </w:r>
      <w:r w:rsidR="0031502E">
        <w:rPr>
          <w:lang w:eastAsia="fr-FR"/>
        </w:rPr>
        <w:t>st</w:t>
      </w:r>
      <w:r>
        <w:rPr>
          <w:lang w:eastAsia="fr-FR"/>
        </w:rPr>
        <w:t>ice. C</w:t>
      </w:r>
      <w:r w:rsidR="00AE0A8F">
        <w:rPr>
          <w:lang w:eastAsia="fr-FR"/>
        </w:rPr>
        <w:t>e prince</w:t>
      </w:r>
      <w:r>
        <w:rPr>
          <w:lang w:eastAsia="fr-FR"/>
        </w:rPr>
        <w:t>, qui ét</w:t>
      </w:r>
      <w:r w:rsidR="00CA165F">
        <w:rPr>
          <w:lang w:eastAsia="fr-FR"/>
        </w:rPr>
        <w:t>ait</w:t>
      </w:r>
      <w:r>
        <w:rPr>
          <w:lang w:eastAsia="fr-FR"/>
        </w:rPr>
        <w:t xml:space="preserve"> alors à Palerme, </w:t>
      </w:r>
      <w:r w:rsidR="008F4CE3">
        <w:rPr>
          <w:lang w:eastAsia="fr-FR"/>
        </w:rPr>
        <w:t>fut</w:t>
      </w:r>
      <w:r>
        <w:rPr>
          <w:lang w:eastAsia="fr-FR"/>
        </w:rPr>
        <w:t xml:space="preserve"> </w:t>
      </w:r>
      <w:r w:rsidR="008F4CE3">
        <w:rPr>
          <w:lang w:eastAsia="fr-FR"/>
        </w:rPr>
        <w:t>frapp</w:t>
      </w:r>
      <w:r>
        <w:rPr>
          <w:lang w:eastAsia="fr-FR"/>
        </w:rPr>
        <w:t xml:space="preserve">é au premier abord de ce </w:t>
      </w:r>
      <w:r w:rsidR="00CA165F">
        <w:rPr>
          <w:lang w:eastAsia="fr-FR"/>
        </w:rPr>
        <w:t>s</w:t>
      </w:r>
      <w:r>
        <w:rPr>
          <w:lang w:eastAsia="fr-FR"/>
        </w:rPr>
        <w:t xml:space="preserve">aint homme. </w:t>
      </w:r>
      <w:r>
        <w:rPr>
          <w:lang w:eastAsia="fr-FR"/>
        </w:rPr>
        <w:lastRenderedPageBreak/>
        <w:t>Il voy</w:t>
      </w:r>
      <w:r w:rsidR="00CA165F">
        <w:rPr>
          <w:lang w:eastAsia="fr-FR"/>
        </w:rPr>
        <w:t>ait</w:t>
      </w:r>
      <w:r>
        <w:rPr>
          <w:lang w:eastAsia="fr-FR"/>
        </w:rPr>
        <w:t xml:space="preserve"> </w:t>
      </w:r>
      <w:r w:rsidR="00CA165F">
        <w:rPr>
          <w:lang w:eastAsia="fr-FR"/>
        </w:rPr>
        <w:t>s</w:t>
      </w:r>
      <w:r>
        <w:rPr>
          <w:lang w:eastAsia="fr-FR"/>
        </w:rPr>
        <w:t>ous un port maje</w:t>
      </w:r>
      <w:r w:rsidR="00CA165F">
        <w:rPr>
          <w:lang w:eastAsia="fr-FR"/>
        </w:rPr>
        <w:t>s</w:t>
      </w:r>
      <w:r>
        <w:rPr>
          <w:lang w:eastAsia="fr-FR"/>
        </w:rPr>
        <w:t xml:space="preserve">tueux, une grâce </w:t>
      </w:r>
      <w:r w:rsidR="00CA165F">
        <w:rPr>
          <w:lang w:eastAsia="fr-FR"/>
        </w:rPr>
        <w:t>s</w:t>
      </w:r>
      <w:r>
        <w:rPr>
          <w:lang w:eastAsia="fr-FR"/>
        </w:rPr>
        <w:t>inguli</w:t>
      </w:r>
      <w:r w:rsidR="00CA165F">
        <w:rPr>
          <w:lang w:eastAsia="fr-FR"/>
        </w:rPr>
        <w:t>ère</w:t>
      </w:r>
      <w:r>
        <w:rPr>
          <w:lang w:eastAsia="fr-FR"/>
        </w:rPr>
        <w:t xml:space="preserve"> qui relui</w:t>
      </w:r>
      <w:r w:rsidR="00CA165F">
        <w:rPr>
          <w:lang w:eastAsia="fr-FR"/>
        </w:rPr>
        <w:t>sait</w:t>
      </w:r>
      <w:r>
        <w:rPr>
          <w:lang w:eastAsia="fr-FR"/>
        </w:rPr>
        <w:t xml:space="preserve"> dans </w:t>
      </w:r>
      <w:r w:rsidR="00CA165F">
        <w:rPr>
          <w:lang w:eastAsia="fr-FR"/>
        </w:rPr>
        <w:t>s</w:t>
      </w:r>
      <w:r>
        <w:rPr>
          <w:lang w:eastAsia="fr-FR"/>
        </w:rPr>
        <w:t xml:space="preserve">es yeux </w:t>
      </w:r>
      <w:r w:rsidR="00CA165F">
        <w:rPr>
          <w:lang w:eastAsia="fr-FR"/>
        </w:rPr>
        <w:t>et</w:t>
      </w:r>
      <w:r>
        <w:rPr>
          <w:lang w:eastAsia="fr-FR"/>
        </w:rPr>
        <w:t xml:space="preserve"> </w:t>
      </w:r>
      <w:r w:rsidR="00CA165F">
        <w:rPr>
          <w:lang w:eastAsia="fr-FR"/>
        </w:rPr>
        <w:t>s</w:t>
      </w:r>
      <w:r>
        <w:rPr>
          <w:lang w:eastAsia="fr-FR"/>
        </w:rPr>
        <w:t xml:space="preserve">ur tout </w:t>
      </w:r>
      <w:r w:rsidR="00C16B20">
        <w:rPr>
          <w:lang w:eastAsia="fr-FR"/>
        </w:rPr>
        <w:t>s</w:t>
      </w:r>
      <w:r>
        <w:rPr>
          <w:lang w:eastAsia="fr-FR"/>
        </w:rPr>
        <w:t>on vi</w:t>
      </w:r>
      <w:r w:rsidR="00CA165F">
        <w:rPr>
          <w:lang w:eastAsia="fr-FR"/>
        </w:rPr>
        <w:t>s</w:t>
      </w:r>
      <w:r>
        <w:rPr>
          <w:lang w:eastAsia="fr-FR"/>
        </w:rPr>
        <w:t xml:space="preserve">age, une douceur dans </w:t>
      </w:r>
      <w:r w:rsidR="00CA165F">
        <w:rPr>
          <w:lang w:eastAsia="fr-FR"/>
        </w:rPr>
        <w:t>s</w:t>
      </w:r>
      <w:r>
        <w:rPr>
          <w:lang w:eastAsia="fr-FR"/>
        </w:rPr>
        <w:t>es paroles capable d</w:t>
      </w:r>
      <w:r w:rsidR="00A0480D">
        <w:rPr>
          <w:lang w:eastAsia="fr-FR"/>
        </w:rPr>
        <w:t>’</w:t>
      </w:r>
      <w:r>
        <w:rPr>
          <w:lang w:eastAsia="fr-FR"/>
        </w:rPr>
        <w:t>arrêter les mouv</w:t>
      </w:r>
      <w:r w:rsidR="00CA165F">
        <w:rPr>
          <w:lang w:eastAsia="fr-FR"/>
        </w:rPr>
        <w:t>ements</w:t>
      </w:r>
      <w:r>
        <w:rPr>
          <w:lang w:eastAsia="fr-FR"/>
        </w:rPr>
        <w:t xml:space="preserve"> les plus </w:t>
      </w:r>
      <w:r w:rsidR="001B2F02">
        <w:rPr>
          <w:lang w:eastAsia="fr-FR"/>
        </w:rPr>
        <w:t>impétueux</w:t>
      </w:r>
      <w:r>
        <w:rPr>
          <w:lang w:eastAsia="fr-FR"/>
        </w:rPr>
        <w:t xml:space="preserve"> de la col</w:t>
      </w:r>
      <w:r w:rsidR="00CA165F">
        <w:rPr>
          <w:lang w:eastAsia="fr-FR"/>
        </w:rPr>
        <w:t>ère</w:t>
      </w:r>
      <w:r>
        <w:rPr>
          <w:lang w:eastAsia="fr-FR"/>
        </w:rPr>
        <w:t xml:space="preserve">, un air qui </w:t>
      </w:r>
      <w:r w:rsidR="00C16B20">
        <w:rPr>
          <w:lang w:eastAsia="fr-FR"/>
        </w:rPr>
        <w:t>s</w:t>
      </w:r>
      <w:r>
        <w:rPr>
          <w:lang w:eastAsia="fr-FR"/>
        </w:rPr>
        <w:t>ans s</w:t>
      </w:r>
      <w:r w:rsidR="00A0480D">
        <w:rPr>
          <w:lang w:eastAsia="fr-FR"/>
        </w:rPr>
        <w:t>’</w:t>
      </w:r>
      <w:r>
        <w:rPr>
          <w:lang w:eastAsia="fr-FR"/>
        </w:rPr>
        <w:t>éloigner du re</w:t>
      </w:r>
      <w:r w:rsidR="00CA165F">
        <w:rPr>
          <w:lang w:eastAsia="fr-FR"/>
        </w:rPr>
        <w:t>s</w:t>
      </w:r>
      <w:r>
        <w:rPr>
          <w:lang w:eastAsia="fr-FR"/>
        </w:rPr>
        <w:t>pe</w:t>
      </w:r>
      <w:r w:rsidR="001B2F02">
        <w:rPr>
          <w:lang w:eastAsia="fr-FR"/>
        </w:rPr>
        <w:t>ct</w:t>
      </w:r>
      <w:r>
        <w:rPr>
          <w:lang w:eastAsia="fr-FR"/>
        </w:rPr>
        <w:t xml:space="preserve"> qui </w:t>
      </w:r>
      <w:r w:rsidR="0031502E">
        <w:rPr>
          <w:lang w:eastAsia="fr-FR"/>
        </w:rPr>
        <w:t>est</w:t>
      </w:r>
      <w:r>
        <w:rPr>
          <w:lang w:eastAsia="fr-FR"/>
        </w:rPr>
        <w:t xml:space="preserve"> dû à l</w:t>
      </w:r>
      <w:r w:rsidR="00B92588">
        <w:rPr>
          <w:lang w:eastAsia="fr-FR"/>
        </w:rPr>
        <w:t>a majest</w:t>
      </w:r>
      <w:r w:rsidR="00541AB2">
        <w:rPr>
          <w:lang w:eastAsia="fr-FR"/>
        </w:rPr>
        <w:t>é royale</w:t>
      </w:r>
      <w:r>
        <w:rPr>
          <w:lang w:eastAsia="fr-FR"/>
        </w:rPr>
        <w:t>, av</w:t>
      </w:r>
      <w:r w:rsidR="00CA165F">
        <w:rPr>
          <w:lang w:eastAsia="fr-FR"/>
        </w:rPr>
        <w:t>ait</w:t>
      </w:r>
      <w:r>
        <w:rPr>
          <w:lang w:eastAsia="fr-FR"/>
        </w:rPr>
        <w:t xml:space="preserve"> quelque </w:t>
      </w:r>
      <w:r w:rsidR="001B2F02">
        <w:rPr>
          <w:lang w:eastAsia="fr-FR"/>
        </w:rPr>
        <w:t>chose</w:t>
      </w:r>
      <w:r>
        <w:rPr>
          <w:lang w:eastAsia="fr-FR"/>
        </w:rPr>
        <w:t xml:space="preserve"> d</w:t>
      </w:r>
      <w:r w:rsidR="00A0480D">
        <w:rPr>
          <w:lang w:eastAsia="fr-FR"/>
        </w:rPr>
        <w:t>’</w:t>
      </w:r>
      <w:r>
        <w:rPr>
          <w:lang w:eastAsia="fr-FR"/>
        </w:rPr>
        <w:t>i</w:t>
      </w:r>
      <w:r w:rsidR="0031502E">
        <w:rPr>
          <w:lang w:eastAsia="fr-FR"/>
        </w:rPr>
        <w:t>mp</w:t>
      </w:r>
      <w:r>
        <w:rPr>
          <w:lang w:eastAsia="fr-FR"/>
        </w:rPr>
        <w:t>o</w:t>
      </w:r>
      <w:r w:rsidR="00CA165F">
        <w:rPr>
          <w:lang w:eastAsia="fr-FR"/>
        </w:rPr>
        <w:t>s</w:t>
      </w:r>
      <w:r>
        <w:rPr>
          <w:lang w:eastAsia="fr-FR"/>
        </w:rPr>
        <w:t xml:space="preserve">ant, </w:t>
      </w:r>
      <w:r w:rsidR="00CA165F">
        <w:rPr>
          <w:lang w:eastAsia="fr-FR"/>
        </w:rPr>
        <w:t>et</w:t>
      </w:r>
      <w:r>
        <w:rPr>
          <w:lang w:eastAsia="fr-FR"/>
        </w:rPr>
        <w:t xml:space="preserve"> imprim</w:t>
      </w:r>
      <w:r w:rsidR="00CA165F">
        <w:rPr>
          <w:lang w:eastAsia="fr-FR"/>
        </w:rPr>
        <w:t>ait</w:t>
      </w:r>
      <w:r>
        <w:rPr>
          <w:lang w:eastAsia="fr-FR"/>
        </w:rPr>
        <w:t xml:space="preserve"> dans les e</w:t>
      </w:r>
      <w:r w:rsidR="0031502E">
        <w:rPr>
          <w:lang w:eastAsia="fr-FR"/>
        </w:rPr>
        <w:t>sp</w:t>
      </w:r>
      <w:r>
        <w:rPr>
          <w:lang w:eastAsia="fr-FR"/>
        </w:rPr>
        <w:t xml:space="preserve">rits une vénération </w:t>
      </w:r>
      <w:r w:rsidR="003555F2">
        <w:rPr>
          <w:lang w:eastAsia="fr-FR"/>
        </w:rPr>
        <w:t>secrète</w:t>
      </w:r>
      <w:r>
        <w:rPr>
          <w:lang w:eastAsia="fr-FR"/>
        </w:rPr>
        <w:t xml:space="preserve"> qu</w:t>
      </w:r>
      <w:r w:rsidR="00A0480D">
        <w:rPr>
          <w:lang w:eastAsia="fr-FR"/>
        </w:rPr>
        <w:t>’</w:t>
      </w:r>
      <w:r>
        <w:rPr>
          <w:lang w:eastAsia="fr-FR"/>
        </w:rPr>
        <w:t>on</w:t>
      </w:r>
      <w:r w:rsidR="00EA1F75">
        <w:rPr>
          <w:lang w:eastAsia="fr-FR"/>
        </w:rPr>
        <w:t xml:space="preserve"> </w:t>
      </w:r>
      <w:r w:rsidR="003555F2">
        <w:rPr>
          <w:lang w:eastAsia="fr-FR"/>
        </w:rPr>
        <w:t>ne pouvait</w:t>
      </w:r>
      <w:r>
        <w:rPr>
          <w:lang w:eastAsia="fr-FR"/>
        </w:rPr>
        <w:t xml:space="preserve"> s</w:t>
      </w:r>
      <w:r w:rsidR="00A0480D">
        <w:rPr>
          <w:lang w:eastAsia="fr-FR"/>
        </w:rPr>
        <w:t>’</w:t>
      </w:r>
      <w:r>
        <w:rPr>
          <w:lang w:eastAsia="fr-FR"/>
        </w:rPr>
        <w:t>empêcher de r</w:t>
      </w:r>
      <w:r w:rsidR="00CA165F">
        <w:rPr>
          <w:lang w:eastAsia="fr-FR"/>
        </w:rPr>
        <w:t>ess</w:t>
      </w:r>
      <w:r>
        <w:rPr>
          <w:lang w:eastAsia="fr-FR"/>
        </w:rPr>
        <w:t xml:space="preserve">entir </w:t>
      </w:r>
      <w:r w:rsidR="001B2F02">
        <w:rPr>
          <w:lang w:eastAsia="fr-FR"/>
        </w:rPr>
        <w:t>p</w:t>
      </w:r>
      <w:r>
        <w:rPr>
          <w:lang w:eastAsia="fr-FR"/>
        </w:rPr>
        <w:t xml:space="preserve">our </w:t>
      </w:r>
      <w:r w:rsidR="00CA165F">
        <w:rPr>
          <w:lang w:eastAsia="fr-FR"/>
        </w:rPr>
        <w:t>s</w:t>
      </w:r>
      <w:r>
        <w:rPr>
          <w:lang w:eastAsia="fr-FR"/>
        </w:rPr>
        <w:t>a per</w:t>
      </w:r>
      <w:r w:rsidR="00CA165F">
        <w:rPr>
          <w:lang w:eastAsia="fr-FR"/>
        </w:rPr>
        <w:t>s</w:t>
      </w:r>
      <w:r>
        <w:rPr>
          <w:lang w:eastAsia="fr-FR"/>
        </w:rPr>
        <w:t xml:space="preserve">onne. </w:t>
      </w:r>
    </w:p>
    <w:p w:rsidR="00EA1F75" w:rsidRDefault="00EA1F75" w:rsidP="003555F2">
      <w:pPr>
        <w:rPr>
          <w:lang w:eastAsia="fr-FR"/>
        </w:rPr>
      </w:pPr>
      <w:r>
        <w:rPr>
          <w:lang w:eastAsia="fr-FR"/>
        </w:rPr>
        <w:t>« </w:t>
      </w:r>
      <w:r w:rsidR="00B47EF3">
        <w:rPr>
          <w:lang w:eastAsia="fr-FR"/>
        </w:rPr>
        <w:t>Quoi donc, gran</w:t>
      </w:r>
      <w:r w:rsidR="00AE0A8F">
        <w:rPr>
          <w:lang w:eastAsia="fr-FR"/>
        </w:rPr>
        <w:t>d prince</w:t>
      </w:r>
      <w:r w:rsidR="00B47EF3">
        <w:rPr>
          <w:lang w:eastAsia="fr-FR"/>
        </w:rPr>
        <w:t xml:space="preserve">, lui dit-il, </w:t>
      </w:r>
      <w:r w:rsidR="0031502E">
        <w:rPr>
          <w:lang w:eastAsia="fr-FR"/>
        </w:rPr>
        <w:t>est</w:t>
      </w:r>
      <w:r w:rsidR="00B47EF3">
        <w:rPr>
          <w:lang w:eastAsia="fr-FR"/>
        </w:rPr>
        <w:t>-ce par vos ordres qu</w:t>
      </w:r>
      <w:r w:rsidR="00A0480D">
        <w:rPr>
          <w:lang w:eastAsia="fr-FR"/>
        </w:rPr>
        <w:t>’</w:t>
      </w:r>
      <w:r w:rsidR="00B47EF3">
        <w:rPr>
          <w:lang w:eastAsia="fr-FR"/>
        </w:rPr>
        <w:t>on per</w:t>
      </w:r>
      <w:r w:rsidR="00CA165F">
        <w:rPr>
          <w:lang w:eastAsia="fr-FR"/>
        </w:rPr>
        <w:t>s</w:t>
      </w:r>
      <w:r w:rsidR="00B47EF3">
        <w:rPr>
          <w:lang w:eastAsia="fr-FR"/>
        </w:rPr>
        <w:t xml:space="preserve">écute les </w:t>
      </w:r>
      <w:r w:rsidR="00CA165F">
        <w:rPr>
          <w:lang w:eastAsia="fr-FR"/>
        </w:rPr>
        <w:t>s</w:t>
      </w:r>
      <w:r w:rsidR="00B47EF3">
        <w:rPr>
          <w:lang w:eastAsia="fr-FR"/>
        </w:rPr>
        <w:t xml:space="preserve">erviteurs de </w:t>
      </w:r>
      <w:r w:rsidR="001B2F02">
        <w:rPr>
          <w:lang w:eastAsia="fr-FR"/>
        </w:rPr>
        <w:t>Dieu</w:t>
      </w:r>
      <w:r w:rsidR="00B47EF3">
        <w:rPr>
          <w:lang w:eastAsia="fr-FR"/>
        </w:rPr>
        <w:t xml:space="preserve">, </w:t>
      </w:r>
      <w:r w:rsidR="00CA165F">
        <w:rPr>
          <w:lang w:eastAsia="fr-FR"/>
        </w:rPr>
        <w:t>et</w:t>
      </w:r>
      <w:r w:rsidR="00B47EF3">
        <w:rPr>
          <w:lang w:eastAsia="fr-FR"/>
        </w:rPr>
        <w:t xml:space="preserve"> qu</w:t>
      </w:r>
      <w:r w:rsidR="00A0480D">
        <w:rPr>
          <w:lang w:eastAsia="fr-FR"/>
        </w:rPr>
        <w:t>’</w:t>
      </w:r>
      <w:r w:rsidR="00B47EF3">
        <w:rPr>
          <w:lang w:eastAsia="fr-FR"/>
        </w:rPr>
        <w:t xml:space="preserve">on les </w:t>
      </w:r>
      <w:r w:rsidR="001B2F02">
        <w:rPr>
          <w:lang w:eastAsia="fr-FR"/>
        </w:rPr>
        <w:t>poursuit</w:t>
      </w:r>
      <w:r w:rsidR="00B47EF3">
        <w:rPr>
          <w:lang w:eastAsia="fr-FR"/>
        </w:rPr>
        <w:t xml:space="preserve"> à main armée dans les </w:t>
      </w:r>
      <w:r w:rsidR="00762190">
        <w:rPr>
          <w:lang w:eastAsia="fr-FR"/>
        </w:rPr>
        <w:t>bois</w:t>
      </w:r>
      <w:r w:rsidR="00B47EF3">
        <w:rPr>
          <w:lang w:eastAsia="fr-FR"/>
        </w:rPr>
        <w:t xml:space="preserve"> </w:t>
      </w:r>
      <w:r w:rsidR="00CA165F">
        <w:rPr>
          <w:lang w:eastAsia="fr-FR"/>
        </w:rPr>
        <w:t>et</w:t>
      </w:r>
      <w:r w:rsidR="00B47EF3">
        <w:rPr>
          <w:lang w:eastAsia="fr-FR"/>
        </w:rPr>
        <w:t xml:space="preserve"> dans les </w:t>
      </w:r>
      <w:r w:rsidR="008F4CE3">
        <w:rPr>
          <w:lang w:eastAsia="fr-FR"/>
        </w:rPr>
        <w:t>forêt</w:t>
      </w:r>
      <w:r w:rsidR="00B47EF3">
        <w:rPr>
          <w:lang w:eastAsia="fr-FR"/>
        </w:rPr>
        <w:t xml:space="preserve">s, comme on </w:t>
      </w:r>
      <w:r w:rsidR="003555F2">
        <w:rPr>
          <w:lang w:eastAsia="fr-FR"/>
        </w:rPr>
        <w:t>f</w:t>
      </w:r>
      <w:r w:rsidR="00B47EF3">
        <w:rPr>
          <w:lang w:eastAsia="fr-FR"/>
        </w:rPr>
        <w:t>er</w:t>
      </w:r>
      <w:r w:rsidR="00CA165F">
        <w:rPr>
          <w:lang w:eastAsia="fr-FR"/>
        </w:rPr>
        <w:t>ait</w:t>
      </w:r>
      <w:r w:rsidR="00B47EF3">
        <w:rPr>
          <w:lang w:eastAsia="fr-FR"/>
        </w:rPr>
        <w:t xml:space="preserve"> des bêtes </w:t>
      </w:r>
      <w:r w:rsidR="001B2F02">
        <w:rPr>
          <w:lang w:eastAsia="fr-FR"/>
        </w:rPr>
        <w:t>féroces</w:t>
      </w:r>
      <w:r>
        <w:rPr>
          <w:lang w:eastAsia="fr-FR"/>
        </w:rPr>
        <w:t> ?</w:t>
      </w:r>
      <w:r w:rsidR="00B47EF3">
        <w:rPr>
          <w:lang w:eastAsia="fr-FR"/>
        </w:rPr>
        <w:t xml:space="preserve"> Ser</w:t>
      </w:r>
      <w:r w:rsidR="0031502E">
        <w:rPr>
          <w:lang w:eastAsia="fr-FR"/>
        </w:rPr>
        <w:t>a</w:t>
      </w:r>
      <w:r w:rsidR="002802AE">
        <w:rPr>
          <w:lang w:eastAsia="fr-FR"/>
        </w:rPr>
        <w:t>-t-</w:t>
      </w:r>
      <w:r w:rsidR="00B47EF3">
        <w:rPr>
          <w:lang w:eastAsia="fr-FR"/>
        </w:rPr>
        <w:t xml:space="preserve">il dit, que </w:t>
      </w:r>
      <w:r w:rsidR="00CA165F">
        <w:rPr>
          <w:lang w:eastAsia="fr-FR"/>
        </w:rPr>
        <w:t>s</w:t>
      </w:r>
      <w:r w:rsidR="00B47EF3">
        <w:rPr>
          <w:lang w:eastAsia="fr-FR"/>
        </w:rPr>
        <w:t xml:space="preserve">ous votre </w:t>
      </w:r>
      <w:r w:rsidR="001B2F02">
        <w:rPr>
          <w:lang w:eastAsia="fr-FR"/>
        </w:rPr>
        <w:t>règne</w:t>
      </w:r>
      <w:r w:rsidR="00B47EF3">
        <w:rPr>
          <w:lang w:eastAsia="fr-FR"/>
        </w:rPr>
        <w:t xml:space="preserve"> elles trouveront une retraite </w:t>
      </w:r>
      <w:r w:rsidR="00CA165F">
        <w:rPr>
          <w:lang w:eastAsia="fr-FR"/>
        </w:rPr>
        <w:t>assu</w:t>
      </w:r>
      <w:r w:rsidR="00B47EF3">
        <w:rPr>
          <w:lang w:eastAsia="fr-FR"/>
        </w:rPr>
        <w:t xml:space="preserve">rée dans vos </w:t>
      </w:r>
      <w:r w:rsidR="001B2F02">
        <w:rPr>
          <w:lang w:eastAsia="fr-FR"/>
        </w:rPr>
        <w:t>déserts</w:t>
      </w:r>
      <w:r w:rsidR="00B47EF3">
        <w:rPr>
          <w:lang w:eastAsia="fr-FR"/>
        </w:rPr>
        <w:t xml:space="preserve"> de Sylla, </w:t>
      </w:r>
      <w:r w:rsidR="00CA165F">
        <w:rPr>
          <w:lang w:eastAsia="fr-FR"/>
        </w:rPr>
        <w:t>et</w:t>
      </w:r>
      <w:r w:rsidR="00B47EF3">
        <w:rPr>
          <w:lang w:eastAsia="fr-FR"/>
        </w:rPr>
        <w:t xml:space="preserve"> que ceux que Dieu a </w:t>
      </w:r>
      <w:r w:rsidR="001B2F02">
        <w:rPr>
          <w:lang w:eastAsia="fr-FR"/>
        </w:rPr>
        <w:t>séparés</w:t>
      </w:r>
      <w:r w:rsidR="00B47EF3">
        <w:rPr>
          <w:lang w:eastAsia="fr-FR"/>
        </w:rPr>
        <w:t xml:space="preserve"> du monde par </w:t>
      </w:r>
      <w:r w:rsidR="00C16B20">
        <w:rPr>
          <w:lang w:eastAsia="fr-FR"/>
        </w:rPr>
        <w:t>s</w:t>
      </w:r>
      <w:r w:rsidR="00120E34">
        <w:rPr>
          <w:lang w:eastAsia="fr-FR"/>
        </w:rPr>
        <w:t>a grâce pour ne</w:t>
      </w:r>
      <w:r w:rsidR="00B47EF3">
        <w:rPr>
          <w:lang w:eastAsia="fr-FR"/>
        </w:rPr>
        <w:t xml:space="preserve"> </w:t>
      </w:r>
      <w:r w:rsidR="00C2695B">
        <w:rPr>
          <w:lang w:eastAsia="fr-FR"/>
        </w:rPr>
        <w:t>vaqu</w:t>
      </w:r>
      <w:r w:rsidR="00B47EF3">
        <w:rPr>
          <w:lang w:eastAsia="fr-FR"/>
        </w:rPr>
        <w:t>er qu</w:t>
      </w:r>
      <w:r w:rsidR="00A0480D">
        <w:rPr>
          <w:lang w:eastAsia="fr-FR"/>
        </w:rPr>
        <w:t>’</w:t>
      </w:r>
      <w:r w:rsidR="00B47EF3">
        <w:rPr>
          <w:lang w:eastAsia="fr-FR"/>
        </w:rPr>
        <w:t xml:space="preserve">à </w:t>
      </w:r>
      <w:r w:rsidR="00CA165F">
        <w:rPr>
          <w:lang w:eastAsia="fr-FR"/>
        </w:rPr>
        <w:t>s</w:t>
      </w:r>
      <w:r w:rsidR="00B47EF3">
        <w:rPr>
          <w:lang w:eastAsia="fr-FR"/>
        </w:rPr>
        <w:t xml:space="preserve">on </w:t>
      </w:r>
      <w:r w:rsidR="00CA165F">
        <w:rPr>
          <w:lang w:eastAsia="fr-FR"/>
        </w:rPr>
        <w:t>s</w:t>
      </w:r>
      <w:r w:rsidR="00B47EF3">
        <w:rPr>
          <w:lang w:eastAsia="fr-FR"/>
        </w:rPr>
        <w:t xml:space="preserve">ervice, </w:t>
      </w:r>
      <w:r w:rsidR="00CA165F">
        <w:rPr>
          <w:lang w:eastAsia="fr-FR"/>
        </w:rPr>
        <w:t>et</w:t>
      </w:r>
      <w:r w:rsidR="00B47EF3">
        <w:rPr>
          <w:lang w:eastAsia="fr-FR"/>
        </w:rPr>
        <w:t xml:space="preserve"> lui </w:t>
      </w:r>
      <w:r w:rsidR="008F4CE3">
        <w:rPr>
          <w:lang w:eastAsia="fr-FR"/>
        </w:rPr>
        <w:t>offr</w:t>
      </w:r>
      <w:r w:rsidR="00B47EF3">
        <w:rPr>
          <w:lang w:eastAsia="fr-FR"/>
        </w:rPr>
        <w:t xml:space="preserve">ir le </w:t>
      </w:r>
      <w:r w:rsidR="008F4CE3">
        <w:rPr>
          <w:lang w:eastAsia="fr-FR"/>
        </w:rPr>
        <w:t>sacrifi</w:t>
      </w:r>
      <w:r w:rsidR="00B47EF3">
        <w:rPr>
          <w:lang w:eastAsia="fr-FR"/>
        </w:rPr>
        <w:t>ce d</w:t>
      </w:r>
      <w:r w:rsidR="00A0480D">
        <w:rPr>
          <w:lang w:eastAsia="fr-FR"/>
        </w:rPr>
        <w:t>’</w:t>
      </w:r>
      <w:r w:rsidR="00B47EF3">
        <w:rPr>
          <w:lang w:eastAsia="fr-FR"/>
        </w:rPr>
        <w:t xml:space="preserve">un cœur humilié </w:t>
      </w:r>
      <w:r w:rsidR="00CA165F">
        <w:rPr>
          <w:lang w:eastAsia="fr-FR"/>
        </w:rPr>
        <w:t>et</w:t>
      </w:r>
      <w:r w:rsidR="00B47EF3">
        <w:rPr>
          <w:lang w:eastAsia="fr-FR"/>
        </w:rPr>
        <w:t xml:space="preserve"> anéanti, po</w:t>
      </w:r>
      <w:r w:rsidR="00CA165F">
        <w:rPr>
          <w:lang w:eastAsia="fr-FR"/>
        </w:rPr>
        <w:t>usser</w:t>
      </w:r>
      <w:r w:rsidR="00B47EF3">
        <w:rPr>
          <w:lang w:eastAsia="fr-FR"/>
        </w:rPr>
        <w:t xml:space="preserve"> vers l</w:t>
      </w:r>
      <w:r w:rsidR="00AE0A8F">
        <w:rPr>
          <w:lang w:eastAsia="fr-FR"/>
        </w:rPr>
        <w:t>e ciel</w:t>
      </w:r>
      <w:r w:rsidR="00B47EF3">
        <w:rPr>
          <w:lang w:eastAsia="fr-FR"/>
        </w:rPr>
        <w:t xml:space="preserve"> des gémi</w:t>
      </w:r>
      <w:r w:rsidR="00CA165F">
        <w:rPr>
          <w:lang w:eastAsia="fr-FR"/>
        </w:rPr>
        <w:t>ssements</w:t>
      </w:r>
      <w:r w:rsidR="00B47EF3">
        <w:rPr>
          <w:lang w:eastAsia="fr-FR"/>
        </w:rPr>
        <w:t xml:space="preserve"> </w:t>
      </w:r>
      <w:r w:rsidR="00CA165F">
        <w:rPr>
          <w:lang w:eastAsia="fr-FR"/>
        </w:rPr>
        <w:t>et</w:t>
      </w:r>
      <w:r w:rsidR="00B47EF3">
        <w:rPr>
          <w:lang w:eastAsia="fr-FR"/>
        </w:rPr>
        <w:t xml:space="preserve"> des pri</w:t>
      </w:r>
      <w:r w:rsidR="00CA165F">
        <w:rPr>
          <w:lang w:eastAsia="fr-FR"/>
        </w:rPr>
        <w:t>ères</w:t>
      </w:r>
      <w:r w:rsidR="00B47EF3">
        <w:rPr>
          <w:lang w:eastAsia="fr-FR"/>
        </w:rPr>
        <w:t xml:space="preserve"> où vous avez tant de part, ne pui</w:t>
      </w:r>
      <w:r w:rsidR="0031502E">
        <w:rPr>
          <w:lang w:eastAsia="fr-FR"/>
        </w:rPr>
        <w:t>ss</w:t>
      </w:r>
      <w:r w:rsidR="00B47EF3">
        <w:rPr>
          <w:lang w:eastAsia="fr-FR"/>
        </w:rPr>
        <w:t xml:space="preserve">ent y </w:t>
      </w:r>
      <w:r w:rsidR="001B2F02">
        <w:rPr>
          <w:lang w:eastAsia="fr-FR"/>
        </w:rPr>
        <w:t>posséder</w:t>
      </w:r>
      <w:r w:rsidR="00B47EF3">
        <w:rPr>
          <w:lang w:eastAsia="fr-FR"/>
        </w:rPr>
        <w:t xml:space="preserve"> en repos quelques méchante</w:t>
      </w:r>
      <w:r w:rsidR="00B92588">
        <w:rPr>
          <w:lang w:eastAsia="fr-FR"/>
        </w:rPr>
        <w:t>s cabanes</w:t>
      </w:r>
      <w:r w:rsidR="00B47EF3">
        <w:rPr>
          <w:lang w:eastAsia="fr-FR"/>
        </w:rPr>
        <w:t xml:space="preserve"> pour </w:t>
      </w:r>
      <w:r w:rsidR="00CA165F">
        <w:rPr>
          <w:lang w:eastAsia="fr-FR"/>
        </w:rPr>
        <w:t>s</w:t>
      </w:r>
      <w:r w:rsidR="00B47EF3">
        <w:rPr>
          <w:lang w:eastAsia="fr-FR"/>
        </w:rPr>
        <w:t>e mettre à l</w:t>
      </w:r>
      <w:r w:rsidR="00A0480D">
        <w:rPr>
          <w:lang w:eastAsia="fr-FR"/>
        </w:rPr>
        <w:t>’</w:t>
      </w:r>
      <w:r w:rsidR="00B47EF3">
        <w:rPr>
          <w:lang w:eastAsia="fr-FR"/>
        </w:rPr>
        <w:t xml:space="preserve">abri des injures des </w:t>
      </w:r>
      <w:r w:rsidR="00CA165F">
        <w:rPr>
          <w:lang w:eastAsia="fr-FR"/>
        </w:rPr>
        <w:t>s</w:t>
      </w:r>
      <w:r w:rsidR="00B47EF3">
        <w:rPr>
          <w:lang w:eastAsia="fr-FR"/>
        </w:rPr>
        <w:t>ai</w:t>
      </w:r>
      <w:r w:rsidR="00CA165F">
        <w:rPr>
          <w:lang w:eastAsia="fr-FR"/>
        </w:rPr>
        <w:t>s</w:t>
      </w:r>
      <w:r w:rsidR="00B47EF3">
        <w:rPr>
          <w:lang w:eastAsia="fr-FR"/>
        </w:rPr>
        <w:t>ons</w:t>
      </w:r>
      <w:r>
        <w:rPr>
          <w:lang w:eastAsia="fr-FR"/>
        </w:rPr>
        <w:t> ?</w:t>
      </w:r>
      <w:r w:rsidR="00120E34">
        <w:rPr>
          <w:lang w:eastAsia="fr-FR"/>
        </w:rPr>
        <w:t> »</w:t>
      </w:r>
      <w:r>
        <w:rPr>
          <w:lang w:eastAsia="fr-FR"/>
        </w:rPr>
        <w:t xml:space="preserve"> </w:t>
      </w:r>
    </w:p>
    <w:p w:rsidR="00EA1F75" w:rsidRDefault="00B47EF3" w:rsidP="00120E34">
      <w:pPr>
        <w:rPr>
          <w:lang w:eastAsia="fr-FR"/>
        </w:rPr>
      </w:pPr>
      <w:r>
        <w:rPr>
          <w:lang w:eastAsia="fr-FR"/>
        </w:rPr>
        <w:t>Il lui expliqua en</w:t>
      </w:r>
      <w:r w:rsidR="00CA165F">
        <w:rPr>
          <w:lang w:eastAsia="fr-FR"/>
        </w:rPr>
        <w:t>s</w:t>
      </w:r>
      <w:r>
        <w:rPr>
          <w:lang w:eastAsia="fr-FR"/>
        </w:rPr>
        <w:t xml:space="preserve">uite le </w:t>
      </w:r>
      <w:r w:rsidR="00762190">
        <w:rPr>
          <w:lang w:eastAsia="fr-FR"/>
        </w:rPr>
        <w:t>droit</w:t>
      </w:r>
      <w:r>
        <w:rPr>
          <w:lang w:eastAsia="fr-FR"/>
        </w:rPr>
        <w:t xml:space="preserve"> que lui </w:t>
      </w:r>
      <w:r w:rsidR="00CA165F">
        <w:rPr>
          <w:lang w:eastAsia="fr-FR"/>
        </w:rPr>
        <w:t>et</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av</w:t>
      </w:r>
      <w:r w:rsidR="00CA165F">
        <w:rPr>
          <w:lang w:eastAsia="fr-FR"/>
        </w:rPr>
        <w:t>aient</w:t>
      </w:r>
      <w:r>
        <w:rPr>
          <w:lang w:eastAsia="fr-FR"/>
        </w:rPr>
        <w:t xml:space="preserve"> </w:t>
      </w:r>
      <w:r w:rsidR="00CA165F">
        <w:rPr>
          <w:lang w:eastAsia="fr-FR"/>
        </w:rPr>
        <w:t>s</w:t>
      </w:r>
      <w:r>
        <w:rPr>
          <w:lang w:eastAsia="fr-FR"/>
        </w:rPr>
        <w:t xml:space="preserve">ur le </w:t>
      </w:r>
      <w:r w:rsidR="001B2F02">
        <w:rPr>
          <w:lang w:eastAsia="fr-FR"/>
        </w:rPr>
        <w:t>désert</w:t>
      </w:r>
      <w:r>
        <w:rPr>
          <w:lang w:eastAsia="fr-FR"/>
        </w:rPr>
        <w:t xml:space="preserve"> de Flore par la conce</w:t>
      </w:r>
      <w:r w:rsidR="00CA165F">
        <w:rPr>
          <w:lang w:eastAsia="fr-FR"/>
        </w:rPr>
        <w:t>ss</w:t>
      </w:r>
      <w:r>
        <w:rPr>
          <w:lang w:eastAsia="fr-FR"/>
        </w:rPr>
        <w:t>ion d</w:t>
      </w:r>
      <w:r w:rsidR="00AE0A8F">
        <w:rPr>
          <w:lang w:eastAsia="fr-FR"/>
        </w:rPr>
        <w:t>u roi</w:t>
      </w:r>
      <w:r>
        <w:rPr>
          <w:lang w:eastAsia="fr-FR"/>
        </w:rPr>
        <w:t xml:space="preserve"> </w:t>
      </w:r>
      <w:r w:rsidR="00CA165F">
        <w:rPr>
          <w:lang w:eastAsia="fr-FR"/>
        </w:rPr>
        <w:t>s</w:t>
      </w:r>
      <w:r>
        <w:rPr>
          <w:lang w:eastAsia="fr-FR"/>
        </w:rPr>
        <w:t>o</w:t>
      </w:r>
      <w:r w:rsidR="003A23AF">
        <w:rPr>
          <w:lang w:eastAsia="fr-FR"/>
        </w:rPr>
        <w:t>n prédécesseur</w:t>
      </w:r>
      <w:r>
        <w:rPr>
          <w:lang w:eastAsia="fr-FR"/>
        </w:rPr>
        <w:t>, les per</w:t>
      </w:r>
      <w:r w:rsidR="00CA165F">
        <w:rPr>
          <w:lang w:eastAsia="fr-FR"/>
        </w:rPr>
        <w:t>s</w:t>
      </w:r>
      <w:r w:rsidR="0031502E">
        <w:rPr>
          <w:lang w:eastAsia="fr-FR"/>
        </w:rPr>
        <w:t>éc</w:t>
      </w:r>
      <w:r>
        <w:rPr>
          <w:lang w:eastAsia="fr-FR"/>
        </w:rPr>
        <w:t>utions qu</w:t>
      </w:r>
      <w:r w:rsidR="00A0480D">
        <w:rPr>
          <w:lang w:eastAsia="fr-FR"/>
        </w:rPr>
        <w:t>’</w:t>
      </w:r>
      <w:r>
        <w:rPr>
          <w:lang w:eastAsia="fr-FR"/>
        </w:rPr>
        <w:t>ils av</w:t>
      </w:r>
      <w:r w:rsidR="00CA165F">
        <w:rPr>
          <w:lang w:eastAsia="fr-FR"/>
        </w:rPr>
        <w:t>aient</w:t>
      </w:r>
      <w:r>
        <w:rPr>
          <w:lang w:eastAsia="fr-FR"/>
        </w:rPr>
        <w:t xml:space="preserve"> eu à e</w:t>
      </w:r>
      <w:r w:rsidR="00CA165F">
        <w:rPr>
          <w:lang w:eastAsia="fr-FR"/>
        </w:rPr>
        <w:t>ss</w:t>
      </w:r>
      <w:r>
        <w:rPr>
          <w:lang w:eastAsia="fr-FR"/>
        </w:rPr>
        <w:t>uyer durant tant d</w:t>
      </w:r>
      <w:r w:rsidR="00A0480D">
        <w:rPr>
          <w:lang w:eastAsia="fr-FR"/>
        </w:rPr>
        <w:t>’</w:t>
      </w:r>
      <w:r>
        <w:rPr>
          <w:lang w:eastAsia="fr-FR"/>
        </w:rPr>
        <w:t xml:space="preserve">années, </w:t>
      </w:r>
      <w:r w:rsidR="00CA165F">
        <w:rPr>
          <w:lang w:eastAsia="fr-FR"/>
        </w:rPr>
        <w:t>et</w:t>
      </w:r>
      <w:r>
        <w:rPr>
          <w:lang w:eastAsia="fr-FR"/>
        </w:rPr>
        <w:t xml:space="preserve"> la </w:t>
      </w:r>
      <w:r w:rsidR="001B2F02">
        <w:rPr>
          <w:lang w:eastAsia="fr-FR"/>
        </w:rPr>
        <w:t>malheureuse</w:t>
      </w:r>
      <w:r>
        <w:rPr>
          <w:lang w:eastAsia="fr-FR"/>
        </w:rPr>
        <w:t xml:space="preserve"> </w:t>
      </w:r>
      <w:r w:rsidR="001B2F02">
        <w:rPr>
          <w:lang w:eastAsia="fr-FR"/>
        </w:rPr>
        <w:t>nécessité</w:t>
      </w:r>
      <w:r>
        <w:rPr>
          <w:lang w:eastAsia="fr-FR"/>
        </w:rPr>
        <w:t xml:space="preserve"> où ils </w:t>
      </w:r>
      <w:r w:rsidR="00CA165F">
        <w:rPr>
          <w:lang w:eastAsia="fr-FR"/>
        </w:rPr>
        <w:t>s</w:t>
      </w:r>
      <w:r>
        <w:rPr>
          <w:lang w:eastAsia="fr-FR"/>
        </w:rPr>
        <w:t>e tro</w:t>
      </w:r>
      <w:r w:rsidR="0031502E">
        <w:rPr>
          <w:lang w:eastAsia="fr-FR"/>
        </w:rPr>
        <w:t>uv</w:t>
      </w:r>
      <w:r w:rsidR="00CA165F">
        <w:rPr>
          <w:lang w:eastAsia="fr-FR"/>
        </w:rPr>
        <w:t>aient</w:t>
      </w:r>
      <w:r>
        <w:rPr>
          <w:lang w:eastAsia="fr-FR"/>
        </w:rPr>
        <w:t xml:space="preserve"> réduits à aller comme des</w:t>
      </w:r>
      <w:r w:rsidR="00EA1F75">
        <w:rPr>
          <w:lang w:eastAsia="fr-FR"/>
        </w:rPr>
        <w:t xml:space="preserve"> </w:t>
      </w:r>
      <w:r>
        <w:rPr>
          <w:lang w:eastAsia="fr-FR"/>
        </w:rPr>
        <w:t>brebis errantes pour</w:t>
      </w:r>
      <w:r w:rsidR="00CA165F">
        <w:rPr>
          <w:lang w:eastAsia="fr-FR"/>
        </w:rPr>
        <w:t>s</w:t>
      </w:r>
      <w:r>
        <w:rPr>
          <w:lang w:eastAsia="fr-FR"/>
        </w:rPr>
        <w:t xml:space="preserve">uivies par les loups, chercher </w:t>
      </w:r>
      <w:r w:rsidR="00CA165F">
        <w:rPr>
          <w:lang w:eastAsia="fr-FR"/>
        </w:rPr>
        <w:t>s</w:t>
      </w:r>
      <w:r>
        <w:rPr>
          <w:lang w:eastAsia="fr-FR"/>
        </w:rPr>
        <w:t>ur le bord des r</w:t>
      </w:r>
      <w:r w:rsidR="0031502E">
        <w:rPr>
          <w:lang w:eastAsia="fr-FR"/>
        </w:rPr>
        <w:t>iv</w:t>
      </w:r>
      <w:r>
        <w:rPr>
          <w:lang w:eastAsia="fr-FR"/>
        </w:rPr>
        <w:t>i</w:t>
      </w:r>
      <w:r w:rsidR="00CA165F">
        <w:rPr>
          <w:lang w:eastAsia="fr-FR"/>
        </w:rPr>
        <w:t>ères</w:t>
      </w:r>
      <w:r>
        <w:rPr>
          <w:lang w:eastAsia="fr-FR"/>
        </w:rPr>
        <w:t xml:space="preserve"> un </w:t>
      </w:r>
      <w:r w:rsidR="001B2F02">
        <w:rPr>
          <w:lang w:eastAsia="fr-FR"/>
        </w:rPr>
        <w:t>asile</w:t>
      </w:r>
      <w:r>
        <w:rPr>
          <w:lang w:eastAsia="fr-FR"/>
        </w:rPr>
        <w:t xml:space="preserve"> à leur innocence.</w:t>
      </w:r>
      <w:r w:rsidR="00EA1F75">
        <w:rPr>
          <w:lang w:eastAsia="fr-FR"/>
        </w:rPr>
        <w:t xml:space="preserve"> </w:t>
      </w:r>
    </w:p>
    <w:p w:rsidR="00854B10" w:rsidRPr="00C452F6" w:rsidRDefault="006172A9" w:rsidP="002526C7">
      <w:pPr>
        <w:pStyle w:val="Titre2"/>
      </w:pPr>
      <w:r>
        <w:t xml:space="preserve">§ 11. </w:t>
      </w:r>
      <w:r w:rsidR="00854B10">
        <w:t>Le roi lui offre un autre monastère. L</w:t>
      </w:r>
      <w:r w:rsidR="00A0480D">
        <w:t>’</w:t>
      </w:r>
      <w:r w:rsidR="00854B10">
        <w:t>abbé le refuse ;</w:t>
      </w:r>
      <w:bookmarkStart w:id="86" w:name="a211"/>
      <w:bookmarkEnd w:id="86"/>
      <w:r w:rsidR="00854B10">
        <w:t xml:space="preserve"> </w:t>
      </w:r>
    </w:p>
    <w:p w:rsidR="00EA1F75" w:rsidRDefault="001B2F02" w:rsidP="00060957">
      <w:pPr>
        <w:rPr>
          <w:lang w:eastAsia="fr-FR"/>
        </w:rPr>
      </w:pPr>
      <w:r>
        <w:rPr>
          <w:lang w:eastAsia="fr-FR"/>
        </w:rPr>
        <w:t>Tancrède</w:t>
      </w:r>
      <w:r w:rsidR="00B47EF3">
        <w:rPr>
          <w:lang w:eastAsia="fr-FR"/>
        </w:rPr>
        <w:t>, touché d</w:t>
      </w:r>
      <w:r w:rsidR="00A0480D">
        <w:rPr>
          <w:lang w:eastAsia="fr-FR"/>
        </w:rPr>
        <w:t>’</w:t>
      </w:r>
      <w:r w:rsidR="00B47EF3">
        <w:rPr>
          <w:lang w:eastAsia="fr-FR"/>
        </w:rPr>
        <w:t>un di</w:t>
      </w:r>
      <w:r w:rsidR="00CA165F">
        <w:rPr>
          <w:lang w:eastAsia="fr-FR"/>
        </w:rPr>
        <w:t>s</w:t>
      </w:r>
      <w:r w:rsidR="00B47EF3">
        <w:rPr>
          <w:lang w:eastAsia="fr-FR"/>
        </w:rPr>
        <w:t xml:space="preserve">cours </w:t>
      </w:r>
      <w:r w:rsidR="00CA165F">
        <w:rPr>
          <w:lang w:eastAsia="fr-FR"/>
        </w:rPr>
        <w:t>s</w:t>
      </w:r>
      <w:r w:rsidR="00B47EF3">
        <w:rPr>
          <w:lang w:eastAsia="fr-FR"/>
        </w:rPr>
        <w:t xml:space="preserve">i </w:t>
      </w:r>
      <w:r>
        <w:rPr>
          <w:lang w:eastAsia="fr-FR"/>
        </w:rPr>
        <w:t>pathétique</w:t>
      </w:r>
      <w:r w:rsidR="00B47EF3">
        <w:rPr>
          <w:lang w:eastAsia="fr-FR"/>
        </w:rPr>
        <w:t xml:space="preserve">, chercha quelque </w:t>
      </w:r>
      <w:r>
        <w:rPr>
          <w:lang w:eastAsia="fr-FR"/>
        </w:rPr>
        <w:t>tempérament</w:t>
      </w:r>
      <w:r w:rsidR="00B47EF3">
        <w:rPr>
          <w:lang w:eastAsia="fr-FR"/>
        </w:rPr>
        <w:t xml:space="preserve"> pour arrêter ces pieu</w:t>
      </w:r>
      <w:r w:rsidR="00AE0A8F">
        <w:rPr>
          <w:lang w:eastAsia="fr-FR"/>
        </w:rPr>
        <w:t>x solitaires</w:t>
      </w:r>
      <w:r w:rsidR="00B47EF3">
        <w:rPr>
          <w:lang w:eastAsia="fr-FR"/>
        </w:rPr>
        <w:t xml:space="preserve"> dans </w:t>
      </w:r>
      <w:r w:rsidR="00CA165F">
        <w:rPr>
          <w:lang w:eastAsia="fr-FR"/>
        </w:rPr>
        <w:t>s</w:t>
      </w:r>
      <w:r w:rsidR="00B47EF3">
        <w:rPr>
          <w:lang w:eastAsia="fr-FR"/>
        </w:rPr>
        <w:t xml:space="preserve">es </w:t>
      </w:r>
      <w:r w:rsidR="0031502E">
        <w:rPr>
          <w:lang w:eastAsia="fr-FR"/>
        </w:rPr>
        <w:t>État</w:t>
      </w:r>
      <w:r w:rsidR="00B47EF3">
        <w:rPr>
          <w:lang w:eastAsia="fr-FR"/>
        </w:rPr>
        <w:t xml:space="preserve">s, </w:t>
      </w:r>
      <w:r w:rsidR="00C16B20">
        <w:rPr>
          <w:lang w:eastAsia="fr-FR"/>
        </w:rPr>
        <w:t>s</w:t>
      </w:r>
      <w:r w:rsidR="00B47EF3">
        <w:rPr>
          <w:lang w:eastAsia="fr-FR"/>
        </w:rPr>
        <w:t xml:space="preserve">ans rien perdre de </w:t>
      </w:r>
      <w:r w:rsidR="00CA165F">
        <w:rPr>
          <w:lang w:eastAsia="fr-FR"/>
        </w:rPr>
        <w:t>s</w:t>
      </w:r>
      <w:r w:rsidR="00B47EF3">
        <w:rPr>
          <w:lang w:eastAsia="fr-FR"/>
        </w:rPr>
        <w:t xml:space="preserve">es droits </w:t>
      </w:r>
      <w:r w:rsidR="00CA165F">
        <w:rPr>
          <w:lang w:eastAsia="fr-FR"/>
        </w:rPr>
        <w:t>et</w:t>
      </w:r>
      <w:r w:rsidR="00B47EF3">
        <w:rPr>
          <w:lang w:eastAsia="fr-FR"/>
        </w:rPr>
        <w:t xml:space="preserve"> de </w:t>
      </w:r>
      <w:r w:rsidR="00CA165F">
        <w:rPr>
          <w:lang w:eastAsia="fr-FR"/>
        </w:rPr>
        <w:t>s</w:t>
      </w:r>
      <w:r w:rsidR="00B47EF3">
        <w:rPr>
          <w:lang w:eastAsia="fr-FR"/>
        </w:rPr>
        <w:t>es prétentions</w:t>
      </w:r>
      <w:r w:rsidR="00134D51">
        <w:rPr>
          <w:lang w:eastAsia="fr-FR"/>
        </w:rPr>
        <w:t xml:space="preserve">. Il </w:t>
      </w:r>
      <w:r w:rsidR="00B47EF3">
        <w:rPr>
          <w:lang w:eastAsia="fr-FR"/>
        </w:rPr>
        <w:t>n</w:t>
      </w:r>
      <w:r w:rsidR="00A0480D">
        <w:rPr>
          <w:lang w:eastAsia="fr-FR"/>
        </w:rPr>
        <w:t>’</w:t>
      </w:r>
      <w:r w:rsidR="00B47EF3">
        <w:rPr>
          <w:lang w:eastAsia="fr-FR"/>
        </w:rPr>
        <w:t xml:space="preserve">eut garde de blâmer la conduite de </w:t>
      </w:r>
      <w:r w:rsidR="00CA165F">
        <w:rPr>
          <w:lang w:eastAsia="fr-FR"/>
        </w:rPr>
        <w:t>s</w:t>
      </w:r>
      <w:r w:rsidR="00B47EF3">
        <w:rPr>
          <w:lang w:eastAsia="fr-FR"/>
        </w:rPr>
        <w:t>e</w:t>
      </w:r>
      <w:r w:rsidR="00B92588">
        <w:rPr>
          <w:lang w:eastAsia="fr-FR"/>
        </w:rPr>
        <w:t>s officiers</w:t>
      </w:r>
      <w:r w:rsidR="00B47EF3">
        <w:rPr>
          <w:lang w:eastAsia="fr-FR"/>
        </w:rPr>
        <w:t>, elle lui ét</w:t>
      </w:r>
      <w:r w:rsidR="00CA165F">
        <w:rPr>
          <w:lang w:eastAsia="fr-FR"/>
        </w:rPr>
        <w:t>ait</w:t>
      </w:r>
      <w:r w:rsidR="00B47EF3">
        <w:rPr>
          <w:lang w:eastAsia="fr-FR"/>
        </w:rPr>
        <w:t xml:space="preserve"> trop avantageu</w:t>
      </w:r>
      <w:r w:rsidR="00CA165F">
        <w:rPr>
          <w:lang w:eastAsia="fr-FR"/>
        </w:rPr>
        <w:t>s</w:t>
      </w:r>
      <w:r w:rsidR="00B47EF3">
        <w:rPr>
          <w:lang w:eastAsia="fr-FR"/>
        </w:rPr>
        <w:t xml:space="preserve">e. Il prit un autre biais. La </w:t>
      </w:r>
      <w:r w:rsidR="008F4CE3">
        <w:rPr>
          <w:lang w:eastAsia="fr-FR"/>
        </w:rPr>
        <w:t>forêt</w:t>
      </w:r>
      <w:r w:rsidR="00B47EF3">
        <w:rPr>
          <w:lang w:eastAsia="fr-FR"/>
        </w:rPr>
        <w:t xml:space="preserve"> de Sylla, lui dit-il, </w:t>
      </w:r>
      <w:r w:rsidR="0031502E">
        <w:rPr>
          <w:lang w:eastAsia="fr-FR"/>
        </w:rPr>
        <w:t>est</w:t>
      </w:r>
      <w:r w:rsidR="00B47EF3">
        <w:rPr>
          <w:lang w:eastAsia="fr-FR"/>
        </w:rPr>
        <w:t xml:space="preserve"> à ma bien</w:t>
      </w:r>
      <w:r w:rsidR="00CA165F">
        <w:rPr>
          <w:lang w:eastAsia="fr-FR"/>
        </w:rPr>
        <w:t>s</w:t>
      </w:r>
      <w:r w:rsidR="00B47EF3">
        <w:rPr>
          <w:lang w:eastAsia="fr-FR"/>
        </w:rPr>
        <w:t>éance</w:t>
      </w:r>
      <w:r w:rsidR="00EA1F75">
        <w:rPr>
          <w:lang w:eastAsia="fr-FR"/>
        </w:rPr>
        <w:t> ;</w:t>
      </w:r>
      <w:r w:rsidR="00B47EF3">
        <w:rPr>
          <w:lang w:eastAsia="fr-FR"/>
        </w:rPr>
        <w:t xml:space="preserve"> je ne puis, </w:t>
      </w:r>
      <w:r w:rsidR="00CA165F">
        <w:rPr>
          <w:lang w:eastAsia="fr-FR"/>
        </w:rPr>
        <w:t>s</w:t>
      </w:r>
      <w:r w:rsidR="00B47EF3">
        <w:rPr>
          <w:lang w:eastAsia="fr-FR"/>
        </w:rPr>
        <w:t xml:space="preserve">ans </w:t>
      </w:r>
      <w:r w:rsidR="008F4CE3">
        <w:rPr>
          <w:lang w:eastAsia="fr-FR"/>
        </w:rPr>
        <w:t>faire</w:t>
      </w:r>
      <w:r w:rsidR="00B47EF3">
        <w:rPr>
          <w:lang w:eastAsia="fr-FR"/>
        </w:rPr>
        <w:t xml:space="preserve"> tort à mo</w:t>
      </w:r>
      <w:r w:rsidR="00B92588">
        <w:rPr>
          <w:lang w:eastAsia="fr-FR"/>
        </w:rPr>
        <w:t>n domaine</w:t>
      </w:r>
      <w:r w:rsidR="00B47EF3">
        <w:rPr>
          <w:lang w:eastAsia="fr-FR"/>
        </w:rPr>
        <w:t>, vous en lai</w:t>
      </w:r>
      <w:r>
        <w:rPr>
          <w:lang w:eastAsia="fr-FR"/>
        </w:rPr>
        <w:t>ss</w:t>
      </w:r>
      <w:r w:rsidR="00B47EF3">
        <w:rPr>
          <w:lang w:eastAsia="fr-FR"/>
        </w:rPr>
        <w:t>er une partie</w:t>
      </w:r>
      <w:r w:rsidR="00EA1F75">
        <w:rPr>
          <w:lang w:eastAsia="fr-FR"/>
        </w:rPr>
        <w:t> :</w:t>
      </w:r>
      <w:r w:rsidR="00B47EF3">
        <w:rPr>
          <w:lang w:eastAsia="fr-FR"/>
        </w:rPr>
        <w:t xml:space="preserve"> cela interrompt le cours </w:t>
      </w:r>
      <w:r w:rsidR="00CA165F">
        <w:rPr>
          <w:lang w:eastAsia="fr-FR"/>
        </w:rPr>
        <w:t>et</w:t>
      </w:r>
      <w:r w:rsidR="00B47EF3">
        <w:rPr>
          <w:lang w:eastAsia="fr-FR"/>
        </w:rPr>
        <w:t xml:space="preserve"> la </w:t>
      </w:r>
      <w:r w:rsidR="00CA165F">
        <w:rPr>
          <w:lang w:eastAsia="fr-FR"/>
        </w:rPr>
        <w:t>s</w:t>
      </w:r>
      <w:r w:rsidR="00B47EF3">
        <w:rPr>
          <w:lang w:eastAsia="fr-FR"/>
        </w:rPr>
        <w:t>uite de mes plai</w:t>
      </w:r>
      <w:r w:rsidR="00CA165F">
        <w:rPr>
          <w:lang w:eastAsia="fr-FR"/>
        </w:rPr>
        <w:t>s</w:t>
      </w:r>
      <w:r w:rsidR="00B47EF3">
        <w:rPr>
          <w:lang w:eastAsia="fr-FR"/>
        </w:rPr>
        <w:t>irs au</w:t>
      </w:r>
      <w:r w:rsidR="00CA165F">
        <w:rPr>
          <w:lang w:eastAsia="fr-FR"/>
        </w:rPr>
        <w:t>ss</w:t>
      </w:r>
      <w:r w:rsidR="00B47EF3">
        <w:rPr>
          <w:lang w:eastAsia="fr-FR"/>
        </w:rPr>
        <w:t>i</w:t>
      </w:r>
      <w:r w:rsidR="00AE78B6">
        <w:rPr>
          <w:lang w:eastAsia="fr-FR"/>
        </w:rPr>
        <w:t xml:space="preserve"> </w:t>
      </w:r>
      <w:r w:rsidR="00B47EF3">
        <w:rPr>
          <w:lang w:eastAsia="fr-FR"/>
        </w:rPr>
        <w:t>bien que de mes revenus</w:t>
      </w:r>
      <w:r w:rsidR="00EA1F75">
        <w:rPr>
          <w:lang w:eastAsia="fr-FR"/>
        </w:rPr>
        <w:t> ;</w:t>
      </w:r>
      <w:r w:rsidR="00B47EF3">
        <w:rPr>
          <w:lang w:eastAsia="fr-FR"/>
        </w:rPr>
        <w:t xml:space="preserve"> mais je vous placerai ailleurs</w:t>
      </w:r>
      <w:r w:rsidR="00EA1F75">
        <w:rPr>
          <w:lang w:eastAsia="fr-FR"/>
        </w:rPr>
        <w:t> ;</w:t>
      </w:r>
      <w:r w:rsidR="00B47EF3">
        <w:rPr>
          <w:lang w:eastAsia="fr-FR"/>
        </w:rPr>
        <w:t xml:space="preserve"> </w:t>
      </w:r>
      <w:r w:rsidR="00CA165F">
        <w:rPr>
          <w:lang w:eastAsia="fr-FR"/>
        </w:rPr>
        <w:t>et</w:t>
      </w:r>
      <w:r w:rsidR="00B47EF3">
        <w:rPr>
          <w:lang w:eastAsia="fr-FR"/>
        </w:rPr>
        <w:t xml:space="preserve"> au lieu de vo</w:t>
      </w:r>
      <w:r w:rsidR="00B92588">
        <w:rPr>
          <w:lang w:eastAsia="fr-FR"/>
        </w:rPr>
        <w:t>s chaumines</w:t>
      </w:r>
      <w:r w:rsidR="00B47EF3">
        <w:rPr>
          <w:lang w:eastAsia="fr-FR"/>
        </w:rPr>
        <w:t>, je vous donnerai u</w:t>
      </w:r>
      <w:r w:rsidR="00AE0A8F">
        <w:rPr>
          <w:lang w:eastAsia="fr-FR"/>
        </w:rPr>
        <w:t>n monastère</w:t>
      </w:r>
      <w:r w:rsidR="00B47EF3">
        <w:rPr>
          <w:lang w:eastAsia="fr-FR"/>
        </w:rPr>
        <w:t xml:space="preserve"> tout bâti avec de bons revenus. Je veux vous mettre à Matina</w:t>
      </w:r>
      <w:r w:rsidR="00060957">
        <w:rPr>
          <w:rStyle w:val="Appelnotedebasdep"/>
          <w:lang w:eastAsia="fr-FR"/>
        </w:rPr>
        <w:footnoteReference w:id="77"/>
      </w:r>
      <w:r w:rsidR="00B47EF3">
        <w:rPr>
          <w:lang w:eastAsia="fr-FR"/>
        </w:rPr>
        <w:t>, vous ne perdrez rien au change.</w:t>
      </w:r>
      <w:r w:rsidR="00EA1F75">
        <w:rPr>
          <w:lang w:eastAsia="fr-FR"/>
        </w:rPr>
        <w:t xml:space="preserve"> </w:t>
      </w:r>
    </w:p>
    <w:p w:rsidR="00EA1F75" w:rsidRDefault="007F14A2" w:rsidP="007F14A2">
      <w:pPr>
        <w:rPr>
          <w:lang w:eastAsia="fr-FR"/>
        </w:rPr>
      </w:pPr>
      <w:r>
        <w:rPr>
          <w:lang w:eastAsia="fr-FR"/>
        </w:rPr>
        <w:t>Mat</w:t>
      </w:r>
      <w:r w:rsidR="00B47EF3">
        <w:rPr>
          <w:lang w:eastAsia="fr-FR"/>
        </w:rPr>
        <w:t>ina ét</w:t>
      </w:r>
      <w:r w:rsidR="00CA165F">
        <w:rPr>
          <w:lang w:eastAsia="fr-FR"/>
        </w:rPr>
        <w:t>ait</w:t>
      </w:r>
      <w:r w:rsidR="00B47EF3">
        <w:rPr>
          <w:lang w:eastAsia="fr-FR"/>
        </w:rPr>
        <w:t xml:space="preserve"> une ancienn</w:t>
      </w:r>
      <w:r w:rsidR="00AE0A8F">
        <w:rPr>
          <w:lang w:eastAsia="fr-FR"/>
        </w:rPr>
        <w:t>e abbaye</w:t>
      </w:r>
      <w:r w:rsidR="00B47EF3">
        <w:rPr>
          <w:lang w:eastAsia="fr-FR"/>
        </w:rPr>
        <w:t xml:space="preserve"> d</w:t>
      </w:r>
      <w:r w:rsidR="00A31622">
        <w:rPr>
          <w:lang w:eastAsia="fr-FR"/>
        </w:rPr>
        <w:t>e bénédictins</w:t>
      </w:r>
      <w:r w:rsidR="00B47EF3">
        <w:rPr>
          <w:lang w:eastAsia="fr-FR"/>
        </w:rPr>
        <w:t xml:space="preserve">, </w:t>
      </w:r>
      <w:r w:rsidR="008F4CE3">
        <w:rPr>
          <w:lang w:eastAsia="fr-FR"/>
        </w:rPr>
        <w:t>fond</w:t>
      </w:r>
      <w:r w:rsidR="00B47EF3">
        <w:rPr>
          <w:lang w:eastAsia="fr-FR"/>
        </w:rPr>
        <w:t>ée en 1066 par Robert</w:t>
      </w:r>
      <w:r w:rsidR="00DC6D92">
        <w:rPr>
          <w:lang w:eastAsia="fr-FR"/>
        </w:rPr>
        <w:t>, duc</w:t>
      </w:r>
      <w:r w:rsidR="00B47EF3">
        <w:rPr>
          <w:lang w:eastAsia="fr-FR"/>
        </w:rPr>
        <w:t xml:space="preserve"> de Calabre </w:t>
      </w:r>
      <w:r w:rsidR="00CA165F">
        <w:rPr>
          <w:lang w:eastAsia="fr-FR"/>
        </w:rPr>
        <w:t>et</w:t>
      </w:r>
      <w:r w:rsidR="00B47EF3">
        <w:rPr>
          <w:lang w:eastAsia="fr-FR"/>
        </w:rPr>
        <w:t xml:space="preserve"> de la Po</w:t>
      </w:r>
      <w:r>
        <w:rPr>
          <w:lang w:eastAsia="fr-FR"/>
        </w:rPr>
        <w:t>u</w:t>
      </w:r>
      <w:r w:rsidR="00B47EF3">
        <w:rPr>
          <w:lang w:eastAsia="fr-FR"/>
        </w:rPr>
        <w:t xml:space="preserve">ille, de concert avec Sirlegatte </w:t>
      </w:r>
      <w:r w:rsidR="00CA165F">
        <w:rPr>
          <w:lang w:eastAsia="fr-FR"/>
        </w:rPr>
        <w:t>s</w:t>
      </w:r>
      <w:r w:rsidR="00B47EF3">
        <w:rPr>
          <w:lang w:eastAsia="fr-FR"/>
        </w:rPr>
        <w:t>on épou</w:t>
      </w:r>
      <w:r w:rsidR="00CA165F">
        <w:rPr>
          <w:lang w:eastAsia="fr-FR"/>
        </w:rPr>
        <w:t>s</w:t>
      </w:r>
      <w:r w:rsidR="00B47EF3">
        <w:rPr>
          <w:lang w:eastAsia="fr-FR"/>
        </w:rPr>
        <w:t>e. Mais depuis près d</w:t>
      </w:r>
      <w:r w:rsidR="00A0480D">
        <w:rPr>
          <w:lang w:eastAsia="fr-FR"/>
        </w:rPr>
        <w:t>’</w:t>
      </w:r>
      <w:r w:rsidR="00B47EF3">
        <w:rPr>
          <w:lang w:eastAsia="fr-FR"/>
        </w:rPr>
        <w:t xml:space="preserve">un </w:t>
      </w:r>
      <w:r w:rsidR="00CA165F">
        <w:rPr>
          <w:lang w:eastAsia="fr-FR"/>
        </w:rPr>
        <w:t>siècle</w:t>
      </w:r>
      <w:r w:rsidR="00B47EF3">
        <w:rPr>
          <w:lang w:eastAsia="fr-FR"/>
        </w:rPr>
        <w:t>, elle ét</w:t>
      </w:r>
      <w:r w:rsidR="00CA165F">
        <w:rPr>
          <w:lang w:eastAsia="fr-FR"/>
        </w:rPr>
        <w:t>ait</w:t>
      </w:r>
      <w:r w:rsidR="00B47EF3">
        <w:rPr>
          <w:lang w:eastAsia="fr-FR"/>
        </w:rPr>
        <w:t xml:space="preserve"> </w:t>
      </w:r>
      <w:r w:rsidR="00312485">
        <w:rPr>
          <w:lang w:eastAsia="fr-FR"/>
        </w:rPr>
        <w:t>fort</w:t>
      </w:r>
      <w:r w:rsidR="00B47EF3">
        <w:rPr>
          <w:lang w:eastAsia="fr-FR"/>
        </w:rPr>
        <w:t xml:space="preserve"> déchue, </w:t>
      </w:r>
      <w:r w:rsidR="00CA165F">
        <w:rPr>
          <w:lang w:eastAsia="fr-FR"/>
        </w:rPr>
        <w:t>et</w:t>
      </w:r>
      <w:r w:rsidR="00B47EF3">
        <w:rPr>
          <w:lang w:eastAsia="fr-FR"/>
        </w:rPr>
        <w:t xml:space="preserve"> c</w:t>
      </w:r>
      <w:r w:rsidR="00AE0A8F">
        <w:rPr>
          <w:lang w:eastAsia="fr-FR"/>
        </w:rPr>
        <w:t>e prince</w:t>
      </w:r>
      <w:r w:rsidR="00B47EF3">
        <w:rPr>
          <w:lang w:eastAsia="fr-FR"/>
        </w:rPr>
        <w:t xml:space="preserve"> n</w:t>
      </w:r>
      <w:r w:rsidR="00A0480D">
        <w:rPr>
          <w:lang w:eastAsia="fr-FR"/>
        </w:rPr>
        <w:t>’</w:t>
      </w:r>
      <w:r w:rsidR="00B47EF3">
        <w:rPr>
          <w:lang w:eastAsia="fr-FR"/>
        </w:rPr>
        <w:t>ét</w:t>
      </w:r>
      <w:r w:rsidR="00CA165F">
        <w:rPr>
          <w:lang w:eastAsia="fr-FR"/>
        </w:rPr>
        <w:t>ait</w:t>
      </w:r>
      <w:r w:rsidR="00B47EF3">
        <w:rPr>
          <w:lang w:eastAsia="fr-FR"/>
        </w:rPr>
        <w:t xml:space="preserve"> pas content de la conduite de ce</w:t>
      </w:r>
      <w:r w:rsidR="003A23AF">
        <w:rPr>
          <w:lang w:eastAsia="fr-FR"/>
        </w:rPr>
        <w:t>s moines</w:t>
      </w:r>
      <w:r w:rsidR="00B47EF3">
        <w:rPr>
          <w:lang w:eastAsia="fr-FR"/>
        </w:rPr>
        <w:t>. Ils av</w:t>
      </w:r>
      <w:r w:rsidR="00CA165F">
        <w:rPr>
          <w:lang w:eastAsia="fr-FR"/>
        </w:rPr>
        <w:t>aient</w:t>
      </w:r>
      <w:r w:rsidR="00B47EF3">
        <w:rPr>
          <w:lang w:eastAsia="fr-FR"/>
        </w:rPr>
        <w:t xml:space="preserve"> pris ouvertement le parti d</w:t>
      </w:r>
      <w:r w:rsidR="00AE0A8F">
        <w:rPr>
          <w:lang w:eastAsia="fr-FR"/>
        </w:rPr>
        <w:t>u pape</w:t>
      </w:r>
      <w:r w:rsidR="00B47EF3">
        <w:rPr>
          <w:lang w:eastAsia="fr-FR"/>
        </w:rPr>
        <w:t xml:space="preserve"> contre lui dans les de</w:t>
      </w:r>
      <w:r w:rsidR="0031502E">
        <w:rPr>
          <w:lang w:eastAsia="fr-FR"/>
        </w:rPr>
        <w:t>rn</w:t>
      </w:r>
      <w:r w:rsidR="00B47EF3">
        <w:rPr>
          <w:lang w:eastAsia="fr-FR"/>
        </w:rPr>
        <w:t>i</w:t>
      </w:r>
      <w:r w:rsidR="00CA165F">
        <w:rPr>
          <w:lang w:eastAsia="fr-FR"/>
        </w:rPr>
        <w:t>ères</w:t>
      </w:r>
      <w:r w:rsidR="00B47EF3">
        <w:rPr>
          <w:lang w:eastAsia="fr-FR"/>
        </w:rPr>
        <w:t xml:space="preserve"> guerres</w:t>
      </w:r>
      <w:r w:rsidR="00EA1F75">
        <w:rPr>
          <w:lang w:eastAsia="fr-FR"/>
        </w:rPr>
        <w:t> ;</w:t>
      </w:r>
      <w:r w:rsidR="00B47EF3">
        <w:rPr>
          <w:lang w:eastAsia="fr-FR"/>
        </w:rPr>
        <w:t xml:space="preserve"> ils </w:t>
      </w:r>
      <w:r w:rsidR="00B47EF3">
        <w:rPr>
          <w:lang w:eastAsia="fr-FR"/>
        </w:rPr>
        <w:lastRenderedPageBreak/>
        <w:t>av</w:t>
      </w:r>
      <w:r w:rsidR="00CA165F">
        <w:rPr>
          <w:lang w:eastAsia="fr-FR"/>
        </w:rPr>
        <w:t>aient</w:t>
      </w:r>
      <w:r w:rsidR="00B47EF3">
        <w:rPr>
          <w:lang w:eastAsia="fr-FR"/>
        </w:rPr>
        <w:t xml:space="preserve"> </w:t>
      </w:r>
      <w:r>
        <w:rPr>
          <w:lang w:eastAsia="fr-FR"/>
        </w:rPr>
        <w:t>f</w:t>
      </w:r>
      <w:r w:rsidR="00B47EF3">
        <w:rPr>
          <w:lang w:eastAsia="fr-FR"/>
        </w:rPr>
        <w:t xml:space="preserve">ourni </w:t>
      </w:r>
      <w:r w:rsidR="00CA165F">
        <w:rPr>
          <w:lang w:eastAsia="fr-FR"/>
        </w:rPr>
        <w:t>s</w:t>
      </w:r>
      <w:r w:rsidR="00B47EF3">
        <w:rPr>
          <w:lang w:eastAsia="fr-FR"/>
        </w:rPr>
        <w:t>ous main de gr</w:t>
      </w:r>
      <w:r w:rsidR="00CA165F">
        <w:rPr>
          <w:lang w:eastAsia="fr-FR"/>
        </w:rPr>
        <w:t>osse</w:t>
      </w:r>
      <w:r w:rsidR="00B47EF3">
        <w:rPr>
          <w:lang w:eastAsia="fr-FR"/>
        </w:rPr>
        <w:t xml:space="preserve">s </w:t>
      </w:r>
      <w:r w:rsidR="00CA165F">
        <w:rPr>
          <w:lang w:eastAsia="fr-FR"/>
        </w:rPr>
        <w:t>s</w:t>
      </w:r>
      <w:r w:rsidR="00B47EF3">
        <w:rPr>
          <w:lang w:eastAsia="fr-FR"/>
        </w:rPr>
        <w:t xml:space="preserve">ommes pour </w:t>
      </w:r>
      <w:r w:rsidR="00CA165F">
        <w:rPr>
          <w:lang w:eastAsia="fr-FR"/>
        </w:rPr>
        <w:t>s</w:t>
      </w:r>
      <w:r w:rsidR="00B47EF3">
        <w:rPr>
          <w:lang w:eastAsia="fr-FR"/>
        </w:rPr>
        <w:t xml:space="preserve">oudoyer </w:t>
      </w:r>
      <w:r w:rsidR="00CA165F">
        <w:rPr>
          <w:lang w:eastAsia="fr-FR"/>
        </w:rPr>
        <w:t>s</w:t>
      </w:r>
      <w:r w:rsidR="00B47EF3">
        <w:rPr>
          <w:lang w:eastAsia="fr-FR"/>
        </w:rPr>
        <w:t xml:space="preserve">es troupes, </w:t>
      </w:r>
      <w:r w:rsidR="00CA165F">
        <w:rPr>
          <w:lang w:eastAsia="fr-FR"/>
        </w:rPr>
        <w:t>et</w:t>
      </w:r>
      <w:r>
        <w:rPr>
          <w:lang w:eastAsia="fr-FR"/>
        </w:rPr>
        <w:t xml:space="preserve"> s</w:t>
      </w:r>
      <w:r w:rsidR="00A0480D">
        <w:rPr>
          <w:lang w:eastAsia="fr-FR"/>
        </w:rPr>
        <w:t>’</w:t>
      </w:r>
      <w:r w:rsidR="00B47EF3">
        <w:rPr>
          <w:lang w:eastAsia="fr-FR"/>
        </w:rPr>
        <w:t>ét</w:t>
      </w:r>
      <w:r w:rsidR="00CA165F">
        <w:rPr>
          <w:lang w:eastAsia="fr-FR"/>
        </w:rPr>
        <w:t>aient</w:t>
      </w:r>
      <w:r w:rsidR="00B47EF3">
        <w:rPr>
          <w:lang w:eastAsia="fr-FR"/>
        </w:rPr>
        <w:t xml:space="preserve"> donné d</w:t>
      </w:r>
      <w:r w:rsidR="00A0480D">
        <w:rPr>
          <w:lang w:eastAsia="fr-FR"/>
        </w:rPr>
        <w:t>’</w:t>
      </w:r>
      <w:r w:rsidR="00B47EF3">
        <w:rPr>
          <w:lang w:eastAsia="fr-FR"/>
        </w:rPr>
        <w:t>autres mouv</w:t>
      </w:r>
      <w:r w:rsidR="00CA165F">
        <w:rPr>
          <w:lang w:eastAsia="fr-FR"/>
        </w:rPr>
        <w:t>ements</w:t>
      </w:r>
      <w:r w:rsidR="00B47EF3">
        <w:rPr>
          <w:lang w:eastAsia="fr-FR"/>
        </w:rPr>
        <w:t xml:space="preserve"> qui n</w:t>
      </w:r>
      <w:r w:rsidR="00A0480D">
        <w:rPr>
          <w:lang w:eastAsia="fr-FR"/>
        </w:rPr>
        <w:t>’</w:t>
      </w:r>
      <w:r w:rsidR="0031502E">
        <w:rPr>
          <w:lang w:eastAsia="fr-FR"/>
        </w:rPr>
        <w:t>av</w:t>
      </w:r>
      <w:r w:rsidR="00CA165F">
        <w:rPr>
          <w:lang w:eastAsia="fr-FR"/>
        </w:rPr>
        <w:t>aient</w:t>
      </w:r>
      <w:r w:rsidR="00B47EF3">
        <w:rPr>
          <w:lang w:eastAsia="fr-FR"/>
        </w:rPr>
        <w:t xml:space="preserve"> pas plu à </w:t>
      </w:r>
      <w:r>
        <w:rPr>
          <w:lang w:eastAsia="fr-FR"/>
        </w:rPr>
        <w:t>Tancrède</w:t>
      </w:r>
      <w:r w:rsidR="00B47EF3">
        <w:rPr>
          <w:lang w:eastAsia="fr-FR"/>
        </w:rPr>
        <w:t>. On ét</w:t>
      </w:r>
      <w:r w:rsidR="00CA165F">
        <w:rPr>
          <w:lang w:eastAsia="fr-FR"/>
        </w:rPr>
        <w:t>ait</w:t>
      </w:r>
      <w:r w:rsidR="00B47EF3">
        <w:rPr>
          <w:lang w:eastAsia="fr-FR"/>
        </w:rPr>
        <w:t xml:space="preserve"> au moins per</w:t>
      </w:r>
      <w:r w:rsidR="00CA165F">
        <w:rPr>
          <w:lang w:eastAsia="fr-FR"/>
        </w:rPr>
        <w:t>s</w:t>
      </w:r>
      <w:r w:rsidR="00B47EF3">
        <w:rPr>
          <w:lang w:eastAsia="fr-FR"/>
        </w:rPr>
        <w:t>uadé à l</w:t>
      </w:r>
      <w:r w:rsidR="00AE0A8F">
        <w:rPr>
          <w:lang w:eastAsia="fr-FR"/>
        </w:rPr>
        <w:t>a cour</w:t>
      </w:r>
      <w:r w:rsidR="00B47EF3">
        <w:rPr>
          <w:lang w:eastAsia="fr-FR"/>
        </w:rPr>
        <w:t xml:space="preserve"> que c</w:t>
      </w:r>
      <w:r w:rsidR="00A0480D">
        <w:rPr>
          <w:lang w:eastAsia="fr-FR"/>
        </w:rPr>
        <w:t>’</w:t>
      </w:r>
      <w:r w:rsidR="00B47EF3">
        <w:rPr>
          <w:lang w:eastAsia="fr-FR"/>
        </w:rPr>
        <w:t>étaient des e</w:t>
      </w:r>
      <w:r w:rsidR="00CA165F">
        <w:rPr>
          <w:lang w:eastAsia="fr-FR"/>
        </w:rPr>
        <w:t>s</w:t>
      </w:r>
      <w:r w:rsidR="00B47EF3">
        <w:rPr>
          <w:lang w:eastAsia="fr-FR"/>
        </w:rPr>
        <w:t>prits turbu</w:t>
      </w:r>
      <w:r w:rsidR="00CA165F">
        <w:rPr>
          <w:lang w:eastAsia="fr-FR"/>
        </w:rPr>
        <w:t>lents</w:t>
      </w:r>
      <w:r w:rsidR="00B47EF3">
        <w:rPr>
          <w:lang w:eastAsia="fr-FR"/>
        </w:rPr>
        <w:t xml:space="preserve"> </w:t>
      </w:r>
      <w:r w:rsidR="00CA165F">
        <w:rPr>
          <w:lang w:eastAsia="fr-FR"/>
        </w:rPr>
        <w:t>et</w:t>
      </w:r>
      <w:r w:rsidR="00B47EF3">
        <w:rPr>
          <w:lang w:eastAsia="fr-FR"/>
        </w:rPr>
        <w:t xml:space="preserve"> inquiets qui s</w:t>
      </w:r>
      <w:r w:rsidR="00A0480D">
        <w:rPr>
          <w:lang w:eastAsia="fr-FR"/>
        </w:rPr>
        <w:t>’</w:t>
      </w:r>
      <w:r w:rsidR="00B47EF3">
        <w:rPr>
          <w:lang w:eastAsia="fr-FR"/>
        </w:rPr>
        <w:t>intrigu</w:t>
      </w:r>
      <w:r w:rsidR="00CA165F">
        <w:rPr>
          <w:lang w:eastAsia="fr-FR"/>
        </w:rPr>
        <w:t>aient</w:t>
      </w:r>
      <w:r w:rsidR="00B47EF3">
        <w:rPr>
          <w:lang w:eastAsia="fr-FR"/>
        </w:rPr>
        <w:t xml:space="preserve"> beaucoup dans le monde, </w:t>
      </w:r>
      <w:r w:rsidR="00CA165F">
        <w:rPr>
          <w:lang w:eastAsia="fr-FR"/>
        </w:rPr>
        <w:t>et</w:t>
      </w:r>
      <w:r w:rsidR="00B47EF3">
        <w:rPr>
          <w:lang w:eastAsia="fr-FR"/>
        </w:rPr>
        <w:t xml:space="preserve"> ét</w:t>
      </w:r>
      <w:r w:rsidR="00CA165F">
        <w:rPr>
          <w:lang w:eastAsia="fr-FR"/>
        </w:rPr>
        <w:t>aient</w:t>
      </w:r>
      <w:r w:rsidR="00B47EF3">
        <w:rPr>
          <w:lang w:eastAsia="fr-FR"/>
        </w:rPr>
        <w:t xml:space="preserve"> capables de cau</w:t>
      </w:r>
      <w:r w:rsidR="00CA165F">
        <w:rPr>
          <w:lang w:eastAsia="fr-FR"/>
        </w:rPr>
        <w:t>s</w:t>
      </w:r>
      <w:r w:rsidR="00B47EF3">
        <w:rPr>
          <w:lang w:eastAsia="fr-FR"/>
        </w:rPr>
        <w:t>er beaucoup de mal. S</w:t>
      </w:r>
      <w:r>
        <w:rPr>
          <w:lang w:eastAsia="fr-FR"/>
        </w:rPr>
        <w:t>o</w:t>
      </w:r>
      <w:r w:rsidR="00CA165F">
        <w:rPr>
          <w:lang w:eastAsia="fr-FR"/>
        </w:rPr>
        <w:t>it</w:t>
      </w:r>
      <w:r w:rsidR="00B47EF3">
        <w:rPr>
          <w:lang w:eastAsia="fr-FR"/>
        </w:rPr>
        <w:t xml:space="preserve"> donc que l</w:t>
      </w:r>
      <w:r w:rsidR="00AE0A8F">
        <w:rPr>
          <w:lang w:eastAsia="fr-FR"/>
        </w:rPr>
        <w:t>e prince</w:t>
      </w:r>
      <w:r w:rsidR="00B47EF3">
        <w:rPr>
          <w:lang w:eastAsia="fr-FR"/>
        </w:rPr>
        <w:t xml:space="preserve"> voulut leur </w:t>
      </w:r>
      <w:r w:rsidR="008F4CE3">
        <w:rPr>
          <w:lang w:eastAsia="fr-FR"/>
        </w:rPr>
        <w:t>faire</w:t>
      </w:r>
      <w:r w:rsidR="00B47EF3">
        <w:rPr>
          <w:lang w:eastAsia="fr-FR"/>
        </w:rPr>
        <w:t xml:space="preserve"> </w:t>
      </w:r>
      <w:r w:rsidR="00CA165F">
        <w:rPr>
          <w:lang w:eastAsia="fr-FR"/>
        </w:rPr>
        <w:t>s</w:t>
      </w:r>
      <w:r w:rsidR="00B47EF3">
        <w:rPr>
          <w:lang w:eastAsia="fr-FR"/>
        </w:rPr>
        <w:t>entir qu</w:t>
      </w:r>
      <w:r w:rsidR="00A0480D">
        <w:rPr>
          <w:lang w:eastAsia="fr-FR"/>
        </w:rPr>
        <w:t>’</w:t>
      </w:r>
      <w:r w:rsidR="00B47EF3">
        <w:rPr>
          <w:lang w:eastAsia="fr-FR"/>
        </w:rPr>
        <w:t>il ét</w:t>
      </w:r>
      <w:r w:rsidR="00CA165F">
        <w:rPr>
          <w:lang w:eastAsia="fr-FR"/>
        </w:rPr>
        <w:t>ait</w:t>
      </w:r>
      <w:r w:rsidR="00B47EF3">
        <w:rPr>
          <w:lang w:eastAsia="fr-FR"/>
        </w:rPr>
        <w:t xml:space="preserve"> in</w:t>
      </w:r>
      <w:r w:rsidR="008F4CE3">
        <w:rPr>
          <w:lang w:eastAsia="fr-FR"/>
        </w:rPr>
        <w:t>form</w:t>
      </w:r>
      <w:r w:rsidR="00B47EF3">
        <w:rPr>
          <w:lang w:eastAsia="fr-FR"/>
        </w:rPr>
        <w:t xml:space="preserve">é de leur conduite, </w:t>
      </w:r>
      <w:r w:rsidR="00C16B20">
        <w:rPr>
          <w:lang w:eastAsia="fr-FR"/>
        </w:rPr>
        <w:t>s</w:t>
      </w:r>
      <w:r>
        <w:rPr>
          <w:lang w:eastAsia="fr-FR"/>
        </w:rPr>
        <w:t>o</w:t>
      </w:r>
      <w:r w:rsidR="00B47EF3">
        <w:rPr>
          <w:lang w:eastAsia="fr-FR"/>
        </w:rPr>
        <w:t xml:space="preserve">it que la vie peu </w:t>
      </w:r>
      <w:r>
        <w:rPr>
          <w:lang w:eastAsia="fr-FR"/>
        </w:rPr>
        <w:t>régulière</w:t>
      </w:r>
      <w:r w:rsidR="00B47EF3">
        <w:rPr>
          <w:lang w:eastAsia="fr-FR"/>
        </w:rPr>
        <w:t xml:space="preserve"> qu</w:t>
      </w:r>
      <w:r w:rsidR="00A0480D">
        <w:rPr>
          <w:lang w:eastAsia="fr-FR"/>
        </w:rPr>
        <w:t>’</w:t>
      </w:r>
      <w:r w:rsidR="00B47EF3">
        <w:rPr>
          <w:lang w:eastAsia="fr-FR"/>
        </w:rPr>
        <w:t xml:space="preserve">ils y mendient </w:t>
      </w:r>
      <w:r w:rsidR="008F4CE3">
        <w:rPr>
          <w:lang w:eastAsia="fr-FR"/>
        </w:rPr>
        <w:t>fut</w:t>
      </w:r>
      <w:r w:rsidR="00B47EF3">
        <w:rPr>
          <w:lang w:eastAsia="fr-FR"/>
        </w:rPr>
        <w:t xml:space="preserve"> un </w:t>
      </w:r>
      <w:r>
        <w:rPr>
          <w:lang w:eastAsia="fr-FR"/>
        </w:rPr>
        <w:t>prétexte</w:t>
      </w:r>
      <w:r w:rsidR="00B47EF3">
        <w:rPr>
          <w:lang w:eastAsia="fr-FR"/>
        </w:rPr>
        <w:t xml:space="preserve"> </w:t>
      </w:r>
      <w:r>
        <w:rPr>
          <w:lang w:eastAsia="fr-FR"/>
        </w:rPr>
        <w:t>spécieux</w:t>
      </w:r>
      <w:r w:rsidR="00B47EF3">
        <w:rPr>
          <w:lang w:eastAsia="fr-FR"/>
        </w:rPr>
        <w:t xml:space="preserve"> pour les ch</w:t>
      </w:r>
      <w:r w:rsidR="00CA165F">
        <w:rPr>
          <w:lang w:eastAsia="fr-FR"/>
        </w:rPr>
        <w:t>asser</w:t>
      </w:r>
      <w:r w:rsidR="00B47EF3">
        <w:rPr>
          <w:lang w:eastAsia="fr-FR"/>
        </w:rPr>
        <w:t xml:space="preserve"> de la Sicile, leur perte ét</w:t>
      </w:r>
      <w:r w:rsidR="00CA165F">
        <w:rPr>
          <w:lang w:eastAsia="fr-FR"/>
        </w:rPr>
        <w:t>ait</w:t>
      </w:r>
      <w:r w:rsidR="00B47EF3">
        <w:rPr>
          <w:lang w:eastAsia="fr-FR"/>
        </w:rPr>
        <w:t xml:space="preserve"> </w:t>
      </w:r>
      <w:r>
        <w:rPr>
          <w:lang w:eastAsia="fr-FR"/>
        </w:rPr>
        <w:t>résolue</w:t>
      </w:r>
      <w:r w:rsidR="00B47EF3">
        <w:rPr>
          <w:lang w:eastAsia="fr-FR"/>
        </w:rPr>
        <w:t xml:space="preserve"> dans l</w:t>
      </w:r>
      <w:r w:rsidR="003A23AF">
        <w:rPr>
          <w:lang w:eastAsia="fr-FR"/>
        </w:rPr>
        <w:t>e conseil</w:t>
      </w:r>
      <w:r w:rsidR="00B47EF3">
        <w:rPr>
          <w:lang w:eastAsia="fr-FR"/>
        </w:rPr>
        <w:t>. L</w:t>
      </w:r>
      <w:r w:rsidR="00A0480D">
        <w:rPr>
          <w:lang w:eastAsia="fr-FR"/>
        </w:rPr>
        <w:t>’</w:t>
      </w:r>
      <w:r w:rsidR="00B47EF3">
        <w:rPr>
          <w:lang w:eastAsia="fr-FR"/>
        </w:rPr>
        <w:t>occa</w:t>
      </w:r>
      <w:r w:rsidR="00CA165F">
        <w:rPr>
          <w:lang w:eastAsia="fr-FR"/>
        </w:rPr>
        <w:t>s</w:t>
      </w:r>
      <w:r w:rsidR="00B47EF3">
        <w:rPr>
          <w:lang w:eastAsia="fr-FR"/>
        </w:rPr>
        <w:t xml:space="preserve">ion qui </w:t>
      </w:r>
      <w:r w:rsidR="00CA165F">
        <w:rPr>
          <w:lang w:eastAsia="fr-FR"/>
        </w:rPr>
        <w:t>s</w:t>
      </w:r>
      <w:r w:rsidR="00B47EF3">
        <w:rPr>
          <w:lang w:eastAsia="fr-FR"/>
        </w:rPr>
        <w:t>e pré</w:t>
      </w:r>
      <w:r w:rsidR="00CA165F">
        <w:rPr>
          <w:lang w:eastAsia="fr-FR"/>
        </w:rPr>
        <w:t>s</w:t>
      </w:r>
      <w:r w:rsidR="00B47EF3">
        <w:rPr>
          <w:lang w:eastAsia="fr-FR"/>
        </w:rPr>
        <w:t>ent</w:t>
      </w:r>
      <w:r w:rsidR="00CA165F">
        <w:rPr>
          <w:lang w:eastAsia="fr-FR"/>
        </w:rPr>
        <w:t>ait</w:t>
      </w:r>
      <w:r w:rsidR="00B47EF3">
        <w:rPr>
          <w:lang w:eastAsia="fr-FR"/>
        </w:rPr>
        <w:t xml:space="preserve"> ét</w:t>
      </w:r>
      <w:r w:rsidR="00CA165F">
        <w:rPr>
          <w:lang w:eastAsia="fr-FR"/>
        </w:rPr>
        <w:t>ait</w:t>
      </w:r>
      <w:r w:rsidR="00B47EF3">
        <w:rPr>
          <w:lang w:eastAsia="fr-FR"/>
        </w:rPr>
        <w:t xml:space="preserve"> </w:t>
      </w:r>
      <w:r w:rsidR="00CA165F">
        <w:rPr>
          <w:lang w:eastAsia="fr-FR"/>
        </w:rPr>
        <w:t>asse</w:t>
      </w:r>
      <w:r w:rsidR="00B47EF3">
        <w:rPr>
          <w:lang w:eastAsia="fr-FR"/>
        </w:rPr>
        <w:t>z belle, capable même d</w:t>
      </w:r>
      <w:r w:rsidR="00A0480D">
        <w:rPr>
          <w:lang w:eastAsia="fr-FR"/>
        </w:rPr>
        <w:t>’</w:t>
      </w:r>
      <w:r w:rsidR="00B47EF3">
        <w:rPr>
          <w:lang w:eastAsia="fr-FR"/>
        </w:rPr>
        <w:t>éblouir les yeux du peuple</w:t>
      </w:r>
      <w:r w:rsidR="00EA1F75">
        <w:rPr>
          <w:lang w:eastAsia="fr-FR"/>
        </w:rPr>
        <w:t xml:space="preserve"> : </w:t>
      </w:r>
      <w:r w:rsidR="00B47EF3">
        <w:rPr>
          <w:lang w:eastAsia="fr-FR"/>
        </w:rPr>
        <w:t xml:space="preserve">On </w:t>
      </w:r>
      <w:r w:rsidR="00CA165F">
        <w:rPr>
          <w:lang w:eastAsia="fr-FR"/>
        </w:rPr>
        <w:t>s</w:t>
      </w:r>
      <w:r w:rsidR="00B47EF3">
        <w:rPr>
          <w:lang w:eastAsia="fr-FR"/>
        </w:rPr>
        <w:t>ub</w:t>
      </w:r>
      <w:r w:rsidR="00CA165F">
        <w:rPr>
          <w:lang w:eastAsia="fr-FR"/>
        </w:rPr>
        <w:t>s</w:t>
      </w:r>
      <w:r w:rsidR="00B47EF3">
        <w:rPr>
          <w:lang w:eastAsia="fr-FR"/>
        </w:rPr>
        <w:t>titu</w:t>
      </w:r>
      <w:r w:rsidR="00CA165F">
        <w:rPr>
          <w:lang w:eastAsia="fr-FR"/>
        </w:rPr>
        <w:t>ait</w:t>
      </w:r>
      <w:r w:rsidR="00B47EF3">
        <w:rPr>
          <w:lang w:eastAsia="fr-FR"/>
        </w:rPr>
        <w:t xml:space="preserve"> à de</w:t>
      </w:r>
      <w:r w:rsidR="003A23AF">
        <w:rPr>
          <w:lang w:eastAsia="fr-FR"/>
        </w:rPr>
        <w:t>s moines</w:t>
      </w:r>
      <w:r w:rsidR="00B47EF3">
        <w:rPr>
          <w:lang w:eastAsia="fr-FR"/>
        </w:rPr>
        <w:t xml:space="preserve"> </w:t>
      </w:r>
      <w:r>
        <w:rPr>
          <w:lang w:eastAsia="fr-FR"/>
        </w:rPr>
        <w:t>relâchés</w:t>
      </w:r>
      <w:r w:rsidR="00B47EF3">
        <w:rPr>
          <w:lang w:eastAsia="fr-FR"/>
        </w:rPr>
        <w:t xml:space="preserve"> une troupe d</w:t>
      </w:r>
      <w:r w:rsidR="00AE0A8F">
        <w:rPr>
          <w:lang w:eastAsia="fr-FR"/>
        </w:rPr>
        <w:t>e solitaires</w:t>
      </w:r>
      <w:r w:rsidR="00B47EF3">
        <w:rPr>
          <w:lang w:eastAsia="fr-FR"/>
        </w:rPr>
        <w:t xml:space="preserve"> qui </w:t>
      </w:r>
      <w:r w:rsidR="008F4CE3">
        <w:rPr>
          <w:lang w:eastAsia="fr-FR"/>
        </w:rPr>
        <w:t>faisai</w:t>
      </w:r>
      <w:r w:rsidR="00CA165F">
        <w:rPr>
          <w:lang w:eastAsia="fr-FR"/>
        </w:rPr>
        <w:t>ent</w:t>
      </w:r>
      <w:r w:rsidR="00B47EF3">
        <w:rPr>
          <w:lang w:eastAsia="fr-FR"/>
        </w:rPr>
        <w:t xml:space="preserve"> l</w:t>
      </w:r>
      <w:r w:rsidR="00A0480D">
        <w:rPr>
          <w:lang w:eastAsia="fr-FR"/>
        </w:rPr>
        <w:t>’</w:t>
      </w:r>
      <w:r w:rsidR="00B47EF3">
        <w:rPr>
          <w:lang w:eastAsia="fr-FR"/>
        </w:rPr>
        <w:t>édi</w:t>
      </w:r>
      <w:r w:rsidR="008F4CE3">
        <w:rPr>
          <w:lang w:eastAsia="fr-FR"/>
        </w:rPr>
        <w:t>ficat</w:t>
      </w:r>
      <w:r>
        <w:rPr>
          <w:lang w:eastAsia="fr-FR"/>
        </w:rPr>
        <w:t>ion de l</w:t>
      </w:r>
      <w:r w:rsidR="003A23AF">
        <w:rPr>
          <w:lang w:eastAsia="fr-FR"/>
        </w:rPr>
        <w:t>a province</w:t>
      </w:r>
      <w:r>
        <w:rPr>
          <w:lang w:eastAsia="fr-FR"/>
        </w:rPr>
        <w:t> ;</w:t>
      </w:r>
      <w:r w:rsidR="00B47EF3">
        <w:rPr>
          <w:lang w:eastAsia="fr-FR"/>
        </w:rPr>
        <w:t xml:space="preserve"> il n</w:t>
      </w:r>
      <w:r w:rsidR="00A0480D">
        <w:rPr>
          <w:lang w:eastAsia="fr-FR"/>
        </w:rPr>
        <w:t>’</w:t>
      </w:r>
      <w:r w:rsidR="00B47EF3">
        <w:rPr>
          <w:lang w:eastAsia="fr-FR"/>
        </w:rPr>
        <w:t>en cout</w:t>
      </w:r>
      <w:r w:rsidR="00CA165F">
        <w:rPr>
          <w:lang w:eastAsia="fr-FR"/>
        </w:rPr>
        <w:t>ait</w:t>
      </w:r>
      <w:r w:rsidR="00B47EF3">
        <w:rPr>
          <w:lang w:eastAsia="fr-FR"/>
        </w:rPr>
        <w:t xml:space="preserve"> rien a</w:t>
      </w:r>
      <w:r w:rsidR="00AE0A8F">
        <w:rPr>
          <w:lang w:eastAsia="fr-FR"/>
        </w:rPr>
        <w:t>u prince</w:t>
      </w:r>
      <w:r w:rsidR="00B47EF3">
        <w:rPr>
          <w:lang w:eastAsia="fr-FR"/>
        </w:rPr>
        <w:t xml:space="preserve"> ni à l</w:t>
      </w:r>
      <w:r w:rsidR="00A0480D">
        <w:rPr>
          <w:lang w:eastAsia="fr-FR"/>
        </w:rPr>
        <w:t>’</w:t>
      </w:r>
      <w:r w:rsidR="0031502E">
        <w:rPr>
          <w:lang w:eastAsia="fr-FR"/>
        </w:rPr>
        <w:t>État</w:t>
      </w:r>
      <w:r>
        <w:rPr>
          <w:lang w:eastAsia="fr-FR"/>
        </w:rPr>
        <w:t> ;</w:t>
      </w:r>
      <w:r w:rsidR="00B47EF3">
        <w:rPr>
          <w:lang w:eastAsia="fr-FR"/>
        </w:rPr>
        <w:t xml:space="preserve"> il </w:t>
      </w:r>
      <w:r w:rsidR="00CA165F">
        <w:rPr>
          <w:lang w:eastAsia="fr-FR"/>
        </w:rPr>
        <w:t>s</w:t>
      </w:r>
      <w:r w:rsidR="00B47EF3">
        <w:rPr>
          <w:lang w:eastAsia="fr-FR"/>
        </w:rPr>
        <w:t>emble que Joachim ne dev</w:t>
      </w:r>
      <w:r w:rsidR="00CA165F">
        <w:rPr>
          <w:lang w:eastAsia="fr-FR"/>
        </w:rPr>
        <w:t>ait</w:t>
      </w:r>
      <w:r w:rsidR="00B47EF3">
        <w:rPr>
          <w:lang w:eastAsia="fr-FR"/>
        </w:rPr>
        <w:t xml:space="preserve"> pas hé</w:t>
      </w:r>
      <w:r w:rsidR="00CA165F">
        <w:rPr>
          <w:lang w:eastAsia="fr-FR"/>
        </w:rPr>
        <w:t>s</w:t>
      </w:r>
      <w:r w:rsidR="00B47EF3">
        <w:rPr>
          <w:lang w:eastAsia="fr-FR"/>
        </w:rPr>
        <w:t>iter un moment d</w:t>
      </w:r>
      <w:r w:rsidR="00A0480D">
        <w:rPr>
          <w:lang w:eastAsia="fr-FR"/>
        </w:rPr>
        <w:t>’</w:t>
      </w:r>
      <w:r w:rsidR="00B47EF3">
        <w:rPr>
          <w:lang w:eastAsia="fr-FR"/>
        </w:rPr>
        <w:t xml:space="preserve">accepter des </w:t>
      </w:r>
      <w:r w:rsidR="008F4CE3">
        <w:rPr>
          <w:lang w:eastAsia="fr-FR"/>
        </w:rPr>
        <w:t>offr</w:t>
      </w:r>
      <w:r w:rsidR="00B47EF3">
        <w:rPr>
          <w:lang w:eastAsia="fr-FR"/>
        </w:rPr>
        <w:t xml:space="preserve">es </w:t>
      </w:r>
      <w:r w:rsidR="00CA165F">
        <w:rPr>
          <w:lang w:eastAsia="fr-FR"/>
        </w:rPr>
        <w:t>s</w:t>
      </w:r>
      <w:r w:rsidR="00B47EF3">
        <w:rPr>
          <w:lang w:eastAsia="fr-FR"/>
        </w:rPr>
        <w:t>i avantage</w:t>
      </w:r>
      <w:r w:rsidR="0031502E">
        <w:rPr>
          <w:lang w:eastAsia="fr-FR"/>
        </w:rPr>
        <w:t>us</w:t>
      </w:r>
      <w:r w:rsidR="00B47EF3">
        <w:rPr>
          <w:lang w:eastAsia="fr-FR"/>
        </w:rPr>
        <w:t>es.</w:t>
      </w:r>
      <w:r w:rsidR="00EA1F75">
        <w:rPr>
          <w:lang w:eastAsia="fr-FR"/>
        </w:rPr>
        <w:t xml:space="preserve"> </w:t>
      </w:r>
    </w:p>
    <w:p w:rsidR="00EA1F75" w:rsidRDefault="00B47EF3" w:rsidP="007F14A2">
      <w:pPr>
        <w:rPr>
          <w:lang w:eastAsia="fr-FR"/>
        </w:rPr>
      </w:pPr>
      <w:r>
        <w:rPr>
          <w:lang w:eastAsia="fr-FR"/>
        </w:rPr>
        <w:t xml:space="preserve">Mais cette </w:t>
      </w:r>
      <w:r w:rsidR="00CA165F">
        <w:rPr>
          <w:lang w:eastAsia="fr-FR"/>
        </w:rPr>
        <w:t>âme</w:t>
      </w:r>
      <w:r>
        <w:rPr>
          <w:lang w:eastAsia="fr-FR"/>
        </w:rPr>
        <w:t xml:space="preserve"> généreu</w:t>
      </w:r>
      <w:r w:rsidR="00CA165F">
        <w:rPr>
          <w:lang w:eastAsia="fr-FR"/>
        </w:rPr>
        <w:t>s</w:t>
      </w:r>
      <w:r>
        <w:rPr>
          <w:lang w:eastAsia="fr-FR"/>
        </w:rPr>
        <w:t>e av</w:t>
      </w:r>
      <w:r w:rsidR="00CA165F">
        <w:rPr>
          <w:lang w:eastAsia="fr-FR"/>
        </w:rPr>
        <w:t>ait</w:t>
      </w:r>
      <w:r>
        <w:rPr>
          <w:lang w:eastAsia="fr-FR"/>
        </w:rPr>
        <w:t xml:space="preserve"> bien d</w:t>
      </w:r>
      <w:r w:rsidR="00A0480D">
        <w:rPr>
          <w:lang w:eastAsia="fr-FR"/>
        </w:rPr>
        <w:t>’</w:t>
      </w:r>
      <w:r>
        <w:rPr>
          <w:lang w:eastAsia="fr-FR"/>
        </w:rPr>
        <w:t xml:space="preserve">autres </w:t>
      </w:r>
      <w:r w:rsidR="00CA165F">
        <w:rPr>
          <w:lang w:eastAsia="fr-FR"/>
        </w:rPr>
        <w:t>s</w:t>
      </w:r>
      <w:r>
        <w:rPr>
          <w:lang w:eastAsia="fr-FR"/>
        </w:rPr>
        <w:t>ent</w:t>
      </w:r>
      <w:r w:rsidR="00CA165F">
        <w:rPr>
          <w:lang w:eastAsia="fr-FR"/>
        </w:rPr>
        <w:t>iments</w:t>
      </w:r>
      <w:r w:rsidR="0031502E">
        <w:rPr>
          <w:lang w:eastAsia="fr-FR"/>
        </w:rPr>
        <w:t xml:space="preserve">. </w:t>
      </w:r>
      <w:r w:rsidR="007F14A2">
        <w:rPr>
          <w:lang w:eastAsia="fr-FR"/>
        </w:rPr>
        <w:t>« </w:t>
      </w:r>
      <w:r w:rsidR="0031502E">
        <w:rPr>
          <w:lang w:eastAsia="fr-FR"/>
        </w:rPr>
        <w:t>À D</w:t>
      </w:r>
      <w:r>
        <w:rPr>
          <w:lang w:eastAsia="fr-FR"/>
        </w:rPr>
        <w:t>ieu ne plai</w:t>
      </w:r>
      <w:r w:rsidR="00CA165F">
        <w:rPr>
          <w:lang w:eastAsia="fr-FR"/>
        </w:rPr>
        <w:t>s</w:t>
      </w:r>
      <w:r>
        <w:rPr>
          <w:lang w:eastAsia="fr-FR"/>
        </w:rPr>
        <w:t>e</w:t>
      </w:r>
      <w:r w:rsidR="00B92588">
        <w:rPr>
          <w:lang w:eastAsia="fr-FR"/>
        </w:rPr>
        <w:t>, grand</w:t>
      </w:r>
      <w:r w:rsidR="00AE0A8F">
        <w:rPr>
          <w:lang w:eastAsia="fr-FR"/>
        </w:rPr>
        <w:t xml:space="preserve"> prince</w:t>
      </w:r>
      <w:r>
        <w:rPr>
          <w:lang w:eastAsia="fr-FR"/>
        </w:rPr>
        <w:t xml:space="preserve">, </w:t>
      </w:r>
      <w:r w:rsidR="007F14A2">
        <w:rPr>
          <w:lang w:eastAsia="fr-FR"/>
        </w:rPr>
        <w:t>répondit</w:t>
      </w:r>
      <w:r w:rsidR="00894353">
        <w:rPr>
          <w:lang w:eastAsia="fr-FR"/>
        </w:rPr>
        <w:t>-</w:t>
      </w:r>
      <w:r>
        <w:rPr>
          <w:lang w:eastAsia="fr-FR"/>
        </w:rPr>
        <w:t xml:space="preserve">il, que je mette jamais la </w:t>
      </w:r>
      <w:r w:rsidR="007F14A2">
        <w:rPr>
          <w:lang w:eastAsia="fr-FR"/>
        </w:rPr>
        <w:t>fau</w:t>
      </w:r>
      <w:r>
        <w:rPr>
          <w:lang w:eastAsia="fr-FR"/>
        </w:rPr>
        <w:t>x dans la mo</w:t>
      </w:r>
      <w:r w:rsidR="00CA165F">
        <w:rPr>
          <w:lang w:eastAsia="fr-FR"/>
        </w:rPr>
        <w:t>isso</w:t>
      </w:r>
      <w:r w:rsidR="007F14A2">
        <w:rPr>
          <w:lang w:eastAsia="fr-FR"/>
        </w:rPr>
        <w:t>n</w:t>
      </w:r>
      <w:r>
        <w:rPr>
          <w:lang w:eastAsia="fr-FR"/>
        </w:rPr>
        <w:t xml:space="preserve"> d</w:t>
      </w:r>
      <w:r w:rsidR="00A0480D">
        <w:rPr>
          <w:lang w:eastAsia="fr-FR"/>
        </w:rPr>
        <w:t>’</w:t>
      </w:r>
      <w:r>
        <w:rPr>
          <w:lang w:eastAsia="fr-FR"/>
        </w:rPr>
        <w:t>autrui. Il ne me convient point d</w:t>
      </w:r>
      <w:r w:rsidR="00A0480D">
        <w:rPr>
          <w:lang w:eastAsia="fr-FR"/>
        </w:rPr>
        <w:t>’</w:t>
      </w:r>
      <w:r>
        <w:rPr>
          <w:lang w:eastAsia="fr-FR"/>
        </w:rPr>
        <w:t xml:space="preserve">entrer dans les travaux des autres, </w:t>
      </w:r>
      <w:r w:rsidR="00CA165F">
        <w:rPr>
          <w:lang w:eastAsia="fr-FR"/>
        </w:rPr>
        <w:t>et</w:t>
      </w:r>
      <w:r>
        <w:rPr>
          <w:lang w:eastAsia="fr-FR"/>
        </w:rPr>
        <w:t xml:space="preserve"> je m</w:t>
      </w:r>
      <w:r w:rsidR="00A0480D">
        <w:rPr>
          <w:lang w:eastAsia="fr-FR"/>
        </w:rPr>
        <w:t>’</w:t>
      </w:r>
      <w:r>
        <w:rPr>
          <w:lang w:eastAsia="fr-FR"/>
        </w:rPr>
        <w:t>attirer</w:t>
      </w:r>
      <w:r w:rsidR="00CA165F">
        <w:rPr>
          <w:lang w:eastAsia="fr-FR"/>
        </w:rPr>
        <w:t>ais</w:t>
      </w:r>
      <w:r>
        <w:rPr>
          <w:lang w:eastAsia="fr-FR"/>
        </w:rPr>
        <w:t>, avec ju</w:t>
      </w:r>
      <w:r w:rsidR="00CA165F">
        <w:rPr>
          <w:lang w:eastAsia="fr-FR"/>
        </w:rPr>
        <w:t>s</w:t>
      </w:r>
      <w:r>
        <w:rPr>
          <w:lang w:eastAsia="fr-FR"/>
        </w:rPr>
        <w:t>t</w:t>
      </w:r>
      <w:r w:rsidR="0031502E">
        <w:rPr>
          <w:lang w:eastAsia="fr-FR"/>
        </w:rPr>
        <w:t>ic</w:t>
      </w:r>
      <w:r>
        <w:rPr>
          <w:lang w:eastAsia="fr-FR"/>
        </w:rPr>
        <w:t xml:space="preserve">e, ce reproche que J. C. </w:t>
      </w:r>
      <w:r w:rsidR="008F4CE3">
        <w:rPr>
          <w:lang w:eastAsia="fr-FR"/>
        </w:rPr>
        <w:t>faisai</w:t>
      </w:r>
      <w:r w:rsidR="00CA165F">
        <w:rPr>
          <w:lang w:eastAsia="fr-FR"/>
        </w:rPr>
        <w:t>t</w:t>
      </w:r>
      <w:r>
        <w:rPr>
          <w:lang w:eastAsia="fr-FR"/>
        </w:rPr>
        <w:t xml:space="preserve"> a</w:t>
      </w:r>
      <w:r w:rsidR="008F4CE3">
        <w:rPr>
          <w:lang w:eastAsia="fr-FR"/>
        </w:rPr>
        <w:t>u</w:t>
      </w:r>
      <w:r w:rsidR="00762190">
        <w:rPr>
          <w:lang w:eastAsia="fr-FR"/>
        </w:rPr>
        <w:t>trefois</w:t>
      </w:r>
      <w:r>
        <w:rPr>
          <w:lang w:eastAsia="fr-FR"/>
        </w:rPr>
        <w:t xml:space="preserve"> à quelques-uns de </w:t>
      </w:r>
      <w:r w:rsidR="00CA165F">
        <w:rPr>
          <w:lang w:eastAsia="fr-FR"/>
        </w:rPr>
        <w:t>s</w:t>
      </w:r>
      <w:r>
        <w:rPr>
          <w:lang w:eastAsia="fr-FR"/>
        </w:rPr>
        <w:t>e</w:t>
      </w:r>
      <w:r w:rsidR="003A23AF">
        <w:rPr>
          <w:lang w:eastAsia="fr-FR"/>
        </w:rPr>
        <w:t>s disciples</w:t>
      </w:r>
      <w:r w:rsidR="007F14A2">
        <w:rPr>
          <w:lang w:eastAsia="fr-FR"/>
        </w:rPr>
        <w:t xml:space="preserve"> : </w:t>
      </w:r>
      <w:r w:rsidR="007F14A2" w:rsidRPr="007F14A2">
        <w:rPr>
          <w:rStyle w:val="italicus"/>
        </w:rPr>
        <w:t>V</w:t>
      </w:r>
      <w:r w:rsidRPr="007F14A2">
        <w:rPr>
          <w:rStyle w:val="italicus"/>
        </w:rPr>
        <w:t>ous avez mo</w:t>
      </w:r>
      <w:r w:rsidR="00CA165F" w:rsidRPr="007F14A2">
        <w:rPr>
          <w:rStyle w:val="italicus"/>
        </w:rPr>
        <w:t>isso</w:t>
      </w:r>
      <w:r w:rsidRPr="007F14A2">
        <w:rPr>
          <w:rStyle w:val="italicus"/>
        </w:rPr>
        <w:t>nné ce que vous n</w:t>
      </w:r>
      <w:r w:rsidR="00A0480D">
        <w:rPr>
          <w:rStyle w:val="italicus"/>
        </w:rPr>
        <w:t>’</w:t>
      </w:r>
      <w:r w:rsidRPr="007F14A2">
        <w:rPr>
          <w:rStyle w:val="italicus"/>
        </w:rPr>
        <w:t xml:space="preserve">aviez, point </w:t>
      </w:r>
      <w:r w:rsidR="007F14A2" w:rsidRPr="007F14A2">
        <w:rPr>
          <w:rStyle w:val="italicus"/>
        </w:rPr>
        <w:t>semé</w:t>
      </w:r>
      <w:r w:rsidRPr="007F14A2">
        <w:rPr>
          <w:rStyle w:val="italicus"/>
        </w:rPr>
        <w:t>.</w:t>
      </w:r>
      <w:r>
        <w:rPr>
          <w:lang w:eastAsia="fr-FR"/>
        </w:rPr>
        <w:t xml:space="preserve"> D</w:t>
      </w:r>
      <w:r w:rsidR="00A0480D">
        <w:rPr>
          <w:lang w:eastAsia="fr-FR"/>
        </w:rPr>
        <w:t>’</w:t>
      </w:r>
      <w:r>
        <w:rPr>
          <w:lang w:eastAsia="fr-FR"/>
        </w:rPr>
        <w:t>ailleurs l</w:t>
      </w:r>
      <w:r w:rsidR="00AE0A8F">
        <w:rPr>
          <w:lang w:eastAsia="fr-FR"/>
        </w:rPr>
        <w:t>e seigneur</w:t>
      </w:r>
      <w:r>
        <w:rPr>
          <w:lang w:eastAsia="fr-FR"/>
        </w:rPr>
        <w:t xml:space="preserve"> m</w:t>
      </w:r>
      <w:r w:rsidR="00A0480D">
        <w:rPr>
          <w:lang w:eastAsia="fr-FR"/>
        </w:rPr>
        <w:t>’</w:t>
      </w:r>
      <w:r>
        <w:rPr>
          <w:lang w:eastAsia="fr-FR"/>
        </w:rPr>
        <w:t xml:space="preserve">a ordonné de conduire </w:t>
      </w:r>
      <w:r w:rsidR="00CA165F">
        <w:rPr>
          <w:lang w:eastAsia="fr-FR"/>
        </w:rPr>
        <w:t>s</w:t>
      </w:r>
      <w:r>
        <w:rPr>
          <w:lang w:eastAsia="fr-FR"/>
        </w:rPr>
        <w:t xml:space="preserve">on peuple dans le </w:t>
      </w:r>
      <w:r w:rsidR="007F14A2">
        <w:rPr>
          <w:lang w:eastAsia="fr-FR"/>
        </w:rPr>
        <w:t>désert</w:t>
      </w:r>
      <w:r>
        <w:rPr>
          <w:lang w:eastAsia="fr-FR"/>
        </w:rPr>
        <w:t xml:space="preserve"> pour lui </w:t>
      </w:r>
      <w:r w:rsidR="008F4CE3">
        <w:rPr>
          <w:lang w:eastAsia="fr-FR"/>
        </w:rPr>
        <w:t>offr</w:t>
      </w:r>
      <w:r>
        <w:rPr>
          <w:lang w:eastAsia="fr-FR"/>
        </w:rPr>
        <w:t xml:space="preserve">ir des </w:t>
      </w:r>
      <w:r w:rsidR="008F4CE3">
        <w:rPr>
          <w:lang w:eastAsia="fr-FR"/>
        </w:rPr>
        <w:t>sacrifi</w:t>
      </w:r>
      <w:r>
        <w:rPr>
          <w:lang w:eastAsia="fr-FR"/>
        </w:rPr>
        <w:t>ces</w:t>
      </w:r>
      <w:r w:rsidR="00EA1F75">
        <w:rPr>
          <w:lang w:eastAsia="fr-FR"/>
        </w:rPr>
        <w:t> :</w:t>
      </w:r>
      <w:r>
        <w:rPr>
          <w:lang w:eastAsia="fr-FR"/>
        </w:rPr>
        <w:t xml:space="preserve"> Matina </w:t>
      </w:r>
      <w:r w:rsidR="0031502E">
        <w:rPr>
          <w:lang w:eastAsia="fr-FR"/>
        </w:rPr>
        <w:t>est</w:t>
      </w:r>
      <w:r>
        <w:rPr>
          <w:lang w:eastAsia="fr-FR"/>
        </w:rPr>
        <w:t xml:space="preserve"> trop proche de</w:t>
      </w:r>
      <w:r w:rsidR="003A23AF">
        <w:rPr>
          <w:lang w:eastAsia="fr-FR"/>
        </w:rPr>
        <w:t>s villes</w:t>
      </w:r>
      <w:r>
        <w:rPr>
          <w:lang w:eastAsia="fr-FR"/>
        </w:rPr>
        <w:t xml:space="preserve">. Il </w:t>
      </w:r>
      <w:r w:rsidR="008F4CE3">
        <w:rPr>
          <w:lang w:eastAsia="fr-FR"/>
        </w:rPr>
        <w:t>faut</w:t>
      </w:r>
      <w:r>
        <w:rPr>
          <w:lang w:eastAsia="fr-FR"/>
        </w:rPr>
        <w:t xml:space="preserve"> nous éloigner de ce </w:t>
      </w:r>
      <w:r w:rsidR="00CA165F">
        <w:rPr>
          <w:lang w:eastAsia="fr-FR"/>
        </w:rPr>
        <w:t>siècle</w:t>
      </w:r>
      <w:r>
        <w:rPr>
          <w:lang w:eastAsia="fr-FR"/>
        </w:rPr>
        <w:t xml:space="preserve"> corrompu, de crainte que les </w:t>
      </w:r>
      <w:r w:rsidR="008F4CE3">
        <w:rPr>
          <w:lang w:eastAsia="fr-FR"/>
        </w:rPr>
        <w:t>enfan</w:t>
      </w:r>
      <w:r w:rsidR="00CA165F">
        <w:rPr>
          <w:lang w:eastAsia="fr-FR"/>
        </w:rPr>
        <w:t>ts</w:t>
      </w:r>
      <w:r>
        <w:rPr>
          <w:lang w:eastAsia="fr-FR"/>
        </w:rPr>
        <w:t xml:space="preserve"> de Dieu, venant à </w:t>
      </w:r>
      <w:r w:rsidR="007F14A2">
        <w:rPr>
          <w:lang w:eastAsia="fr-FR"/>
        </w:rPr>
        <w:t>considérer</w:t>
      </w:r>
      <w:r>
        <w:rPr>
          <w:lang w:eastAsia="fr-FR"/>
        </w:rPr>
        <w:t xml:space="preserve"> les </w:t>
      </w:r>
      <w:r w:rsidR="008F4CE3">
        <w:rPr>
          <w:lang w:eastAsia="fr-FR"/>
        </w:rPr>
        <w:t>filles</w:t>
      </w:r>
      <w:r>
        <w:rPr>
          <w:lang w:eastAsia="fr-FR"/>
        </w:rPr>
        <w:t xml:space="preserve"> des hommes, leur cœur ne s</w:t>
      </w:r>
      <w:r w:rsidR="00A0480D">
        <w:rPr>
          <w:lang w:eastAsia="fr-FR"/>
        </w:rPr>
        <w:t>’</w:t>
      </w:r>
      <w:r w:rsidR="007F14A2">
        <w:rPr>
          <w:lang w:eastAsia="fr-FR"/>
        </w:rPr>
        <w:t>amollisse</w:t>
      </w:r>
      <w:r>
        <w:rPr>
          <w:lang w:eastAsia="fr-FR"/>
        </w:rPr>
        <w:t xml:space="preserve"> par une </w:t>
      </w:r>
      <w:r w:rsidR="007F14A2">
        <w:rPr>
          <w:lang w:eastAsia="fr-FR"/>
        </w:rPr>
        <w:t>vue</w:t>
      </w:r>
      <w:r>
        <w:rPr>
          <w:lang w:eastAsia="fr-FR"/>
        </w:rPr>
        <w:t xml:space="preserve"> </w:t>
      </w:r>
      <w:r w:rsidR="00CA165F">
        <w:rPr>
          <w:lang w:eastAsia="fr-FR"/>
        </w:rPr>
        <w:t>s</w:t>
      </w:r>
      <w:r>
        <w:rPr>
          <w:lang w:eastAsia="fr-FR"/>
        </w:rPr>
        <w:t>i dangereu</w:t>
      </w:r>
      <w:r w:rsidR="00CA165F">
        <w:rPr>
          <w:lang w:eastAsia="fr-FR"/>
        </w:rPr>
        <w:t>s</w:t>
      </w:r>
      <w:r>
        <w:rPr>
          <w:lang w:eastAsia="fr-FR"/>
        </w:rPr>
        <w:t xml:space="preserve">e, </w:t>
      </w:r>
      <w:r w:rsidR="00CA165F">
        <w:rPr>
          <w:lang w:eastAsia="fr-FR"/>
        </w:rPr>
        <w:t>et</w:t>
      </w:r>
      <w:r>
        <w:rPr>
          <w:lang w:eastAsia="fr-FR"/>
        </w:rPr>
        <w:t xml:space="preserve"> qu</w:t>
      </w:r>
      <w:r w:rsidR="00A0480D">
        <w:rPr>
          <w:lang w:eastAsia="fr-FR"/>
        </w:rPr>
        <w:t>’</w:t>
      </w:r>
      <w:r>
        <w:rPr>
          <w:lang w:eastAsia="fr-FR"/>
        </w:rPr>
        <w:t xml:space="preserve">après avoir vaincu le monde, ils ne </w:t>
      </w:r>
      <w:r w:rsidR="007F14A2">
        <w:rPr>
          <w:lang w:eastAsia="fr-FR"/>
        </w:rPr>
        <w:t>soient</w:t>
      </w:r>
      <w:r>
        <w:rPr>
          <w:lang w:eastAsia="fr-FR"/>
        </w:rPr>
        <w:t xml:space="preserve"> eux</w:t>
      </w:r>
      <w:r w:rsidR="00894353">
        <w:rPr>
          <w:lang w:eastAsia="fr-FR"/>
        </w:rPr>
        <w:t>-</w:t>
      </w:r>
      <w:r>
        <w:rPr>
          <w:lang w:eastAsia="fr-FR"/>
        </w:rPr>
        <w:t>mêmes vaincus par celui qu</w:t>
      </w:r>
      <w:r w:rsidR="00A0480D">
        <w:rPr>
          <w:lang w:eastAsia="fr-FR"/>
        </w:rPr>
        <w:t>’</w:t>
      </w:r>
      <w:r>
        <w:rPr>
          <w:lang w:eastAsia="fr-FR"/>
        </w:rPr>
        <w:t>ils av</w:t>
      </w:r>
      <w:r w:rsidR="00CA165F">
        <w:rPr>
          <w:lang w:eastAsia="fr-FR"/>
        </w:rPr>
        <w:t>aient</w:t>
      </w:r>
      <w:r>
        <w:rPr>
          <w:lang w:eastAsia="fr-FR"/>
        </w:rPr>
        <w:t xml:space="preserve"> terr</w:t>
      </w:r>
      <w:r w:rsidR="007F14A2">
        <w:rPr>
          <w:lang w:eastAsia="fr-FR"/>
        </w:rPr>
        <w:t>assé</w:t>
      </w:r>
      <w:r>
        <w:rPr>
          <w:lang w:eastAsia="fr-FR"/>
        </w:rPr>
        <w:t xml:space="preserve"> </w:t>
      </w:r>
      <w:r w:rsidR="00CA165F">
        <w:rPr>
          <w:lang w:eastAsia="fr-FR"/>
        </w:rPr>
        <w:t>s</w:t>
      </w:r>
      <w:r>
        <w:rPr>
          <w:lang w:eastAsia="fr-FR"/>
        </w:rPr>
        <w:t xml:space="preserve">i </w:t>
      </w:r>
      <w:r w:rsidR="007F14A2">
        <w:rPr>
          <w:lang w:eastAsia="fr-FR"/>
        </w:rPr>
        <w:t>glorieusement</w:t>
      </w:r>
      <w:r>
        <w:rPr>
          <w:lang w:eastAsia="fr-FR"/>
        </w:rPr>
        <w:t>. Je retournerai donc, s</w:t>
      </w:r>
      <w:r w:rsidR="00A0480D">
        <w:rPr>
          <w:lang w:eastAsia="fr-FR"/>
        </w:rPr>
        <w:t>’</w:t>
      </w:r>
      <w:r>
        <w:rPr>
          <w:lang w:eastAsia="fr-FR"/>
        </w:rPr>
        <w:t xml:space="preserve">il vous plaît, dans mon </w:t>
      </w:r>
      <w:r w:rsidR="008F4CE3">
        <w:rPr>
          <w:lang w:eastAsia="fr-FR"/>
        </w:rPr>
        <w:t>affr</w:t>
      </w:r>
      <w:r>
        <w:rPr>
          <w:lang w:eastAsia="fr-FR"/>
        </w:rPr>
        <w:t>eu</w:t>
      </w:r>
      <w:r w:rsidR="00CA165F">
        <w:rPr>
          <w:lang w:eastAsia="fr-FR"/>
        </w:rPr>
        <w:t>s</w:t>
      </w:r>
      <w:r>
        <w:rPr>
          <w:lang w:eastAsia="fr-FR"/>
        </w:rPr>
        <w:t xml:space="preserve">e </w:t>
      </w:r>
      <w:r w:rsidR="00CA165F">
        <w:rPr>
          <w:lang w:eastAsia="fr-FR"/>
        </w:rPr>
        <w:t>s</w:t>
      </w:r>
      <w:r>
        <w:rPr>
          <w:lang w:eastAsia="fr-FR"/>
        </w:rPr>
        <w:t>olitude.</w:t>
      </w:r>
      <w:r w:rsidR="007F14A2">
        <w:rPr>
          <w:lang w:eastAsia="fr-FR"/>
        </w:rPr>
        <w:t> »</w:t>
      </w:r>
      <w:r w:rsidR="00EA1F75">
        <w:rPr>
          <w:lang w:eastAsia="fr-FR"/>
        </w:rPr>
        <w:t xml:space="preserve"> </w:t>
      </w:r>
    </w:p>
    <w:p w:rsidR="00854B10" w:rsidRPr="00C452F6" w:rsidRDefault="006172A9" w:rsidP="002526C7">
      <w:pPr>
        <w:pStyle w:val="Titre2"/>
      </w:pPr>
      <w:r>
        <w:t xml:space="preserve">§ 12. </w:t>
      </w:r>
      <w:r w:rsidR="00854B10">
        <w:t>Le roi se voit obligé de confirmer son établissement à Flore.</w:t>
      </w:r>
      <w:bookmarkStart w:id="87" w:name="a212"/>
      <w:bookmarkEnd w:id="87"/>
      <w:r w:rsidR="00854B10">
        <w:t xml:space="preserve"> </w:t>
      </w:r>
    </w:p>
    <w:p w:rsidR="00EA1F75" w:rsidRDefault="007F14A2" w:rsidP="007F14A2">
      <w:pPr>
        <w:rPr>
          <w:lang w:eastAsia="fr-FR"/>
        </w:rPr>
      </w:pPr>
      <w:r>
        <w:rPr>
          <w:lang w:eastAsia="fr-FR"/>
        </w:rPr>
        <w:t>Tancrède</w:t>
      </w:r>
      <w:r w:rsidR="00B47EF3">
        <w:rPr>
          <w:lang w:eastAsia="fr-FR"/>
        </w:rPr>
        <w:t xml:space="preserve"> ne put tenir plus </w:t>
      </w:r>
      <w:r w:rsidR="00197A6F">
        <w:rPr>
          <w:lang w:eastAsia="fr-FR"/>
        </w:rPr>
        <w:t>longtemps</w:t>
      </w:r>
      <w:r w:rsidR="00B47EF3">
        <w:rPr>
          <w:lang w:eastAsia="fr-FR"/>
        </w:rPr>
        <w:t xml:space="preserve"> contre les rai</w:t>
      </w:r>
      <w:r w:rsidR="00CA165F">
        <w:rPr>
          <w:lang w:eastAsia="fr-FR"/>
        </w:rPr>
        <w:t>s</w:t>
      </w:r>
      <w:r w:rsidR="00B47EF3">
        <w:rPr>
          <w:lang w:eastAsia="fr-FR"/>
        </w:rPr>
        <w:t xml:space="preserve">ons de ce </w:t>
      </w:r>
      <w:r w:rsidR="00CA165F">
        <w:rPr>
          <w:lang w:eastAsia="fr-FR"/>
        </w:rPr>
        <w:t>s</w:t>
      </w:r>
      <w:r w:rsidR="00B47EF3">
        <w:rPr>
          <w:lang w:eastAsia="fr-FR"/>
        </w:rPr>
        <w:t xml:space="preserve">aint homme, </w:t>
      </w:r>
      <w:r w:rsidR="00CA165F">
        <w:rPr>
          <w:lang w:eastAsia="fr-FR"/>
        </w:rPr>
        <w:t>et</w:t>
      </w:r>
      <w:r w:rsidR="00B47EF3">
        <w:rPr>
          <w:lang w:eastAsia="fr-FR"/>
        </w:rPr>
        <w:t xml:space="preserve"> Dieu, qui tient en </w:t>
      </w:r>
      <w:r w:rsidR="002C220B">
        <w:rPr>
          <w:lang w:eastAsia="fr-FR"/>
        </w:rPr>
        <w:t>sa</w:t>
      </w:r>
      <w:r w:rsidR="00B47EF3">
        <w:rPr>
          <w:lang w:eastAsia="fr-FR"/>
        </w:rPr>
        <w:t xml:space="preserve"> main le cœur de</w:t>
      </w:r>
      <w:r w:rsidR="00AE0A8F">
        <w:rPr>
          <w:lang w:eastAsia="fr-FR"/>
        </w:rPr>
        <w:t>s rois</w:t>
      </w:r>
      <w:r w:rsidR="00B47EF3">
        <w:rPr>
          <w:lang w:eastAsia="fr-FR"/>
        </w:rPr>
        <w:t xml:space="preserve"> pour les tourner comme il lui plaît, in</w:t>
      </w:r>
      <w:r w:rsidR="00CA165F">
        <w:rPr>
          <w:lang w:eastAsia="fr-FR"/>
        </w:rPr>
        <w:t>s</w:t>
      </w:r>
      <w:r w:rsidR="00B47EF3">
        <w:rPr>
          <w:lang w:eastAsia="fr-FR"/>
        </w:rPr>
        <w:t>pira à c</w:t>
      </w:r>
      <w:r w:rsidR="00AE0A8F">
        <w:rPr>
          <w:lang w:eastAsia="fr-FR"/>
        </w:rPr>
        <w:t>e prince</w:t>
      </w:r>
      <w:r w:rsidR="00B47EF3">
        <w:rPr>
          <w:lang w:eastAsia="fr-FR"/>
        </w:rPr>
        <w:t xml:space="preserve">, malgré </w:t>
      </w:r>
      <w:r w:rsidR="00CA165F">
        <w:rPr>
          <w:lang w:eastAsia="fr-FR"/>
        </w:rPr>
        <w:t>s</w:t>
      </w:r>
      <w:r w:rsidR="00B47EF3">
        <w:rPr>
          <w:lang w:eastAsia="fr-FR"/>
        </w:rPr>
        <w:t>es premi</w:t>
      </w:r>
      <w:r w:rsidR="00CA165F">
        <w:rPr>
          <w:lang w:eastAsia="fr-FR"/>
        </w:rPr>
        <w:t>ères</w:t>
      </w:r>
      <w:r w:rsidR="00B47EF3">
        <w:rPr>
          <w:lang w:eastAsia="fr-FR"/>
        </w:rPr>
        <w:t xml:space="preserve"> </w:t>
      </w:r>
      <w:r>
        <w:rPr>
          <w:lang w:eastAsia="fr-FR"/>
        </w:rPr>
        <w:t>résolutions</w:t>
      </w:r>
      <w:r w:rsidR="00B47EF3">
        <w:rPr>
          <w:lang w:eastAsia="fr-FR"/>
        </w:rPr>
        <w:t>, d</w:t>
      </w:r>
      <w:r w:rsidR="00A0480D">
        <w:rPr>
          <w:lang w:eastAsia="fr-FR"/>
        </w:rPr>
        <w:t>’</w:t>
      </w:r>
      <w:r w:rsidR="00B47EF3">
        <w:rPr>
          <w:lang w:eastAsia="fr-FR"/>
        </w:rPr>
        <w:t xml:space="preserve">accorder à </w:t>
      </w:r>
      <w:r w:rsidR="00CA165F">
        <w:rPr>
          <w:lang w:eastAsia="fr-FR"/>
        </w:rPr>
        <w:t>s</w:t>
      </w:r>
      <w:r w:rsidR="00B47EF3">
        <w:rPr>
          <w:lang w:eastAsia="fr-FR"/>
        </w:rPr>
        <w:t xml:space="preserve">on </w:t>
      </w:r>
      <w:r w:rsidR="00CA165F">
        <w:rPr>
          <w:lang w:eastAsia="fr-FR"/>
        </w:rPr>
        <w:t>s</w:t>
      </w:r>
      <w:r w:rsidR="00B47EF3">
        <w:rPr>
          <w:lang w:eastAsia="fr-FR"/>
        </w:rPr>
        <w:t>erv</w:t>
      </w:r>
      <w:r w:rsidR="0031502E">
        <w:rPr>
          <w:lang w:eastAsia="fr-FR"/>
        </w:rPr>
        <w:t>it</w:t>
      </w:r>
      <w:r w:rsidR="00B47EF3">
        <w:rPr>
          <w:lang w:eastAsia="fr-FR"/>
        </w:rPr>
        <w:t>eur tout ce qu</w:t>
      </w:r>
      <w:r w:rsidR="00A0480D">
        <w:rPr>
          <w:lang w:eastAsia="fr-FR"/>
        </w:rPr>
        <w:t>’</w:t>
      </w:r>
      <w:r w:rsidR="00B47EF3">
        <w:rPr>
          <w:lang w:eastAsia="fr-FR"/>
        </w:rPr>
        <w:t>il lui demand</w:t>
      </w:r>
      <w:r w:rsidR="00CA165F">
        <w:rPr>
          <w:lang w:eastAsia="fr-FR"/>
        </w:rPr>
        <w:t>ait</w:t>
      </w:r>
      <w:r w:rsidR="00B47EF3">
        <w:rPr>
          <w:lang w:eastAsia="fr-FR"/>
        </w:rPr>
        <w:t>. Les ordre</w:t>
      </w:r>
      <w:r>
        <w:rPr>
          <w:lang w:eastAsia="fr-FR"/>
        </w:rPr>
        <w:t>s</w:t>
      </w:r>
      <w:r w:rsidR="00B47EF3">
        <w:rPr>
          <w:lang w:eastAsia="fr-FR"/>
        </w:rPr>
        <w:t xml:space="preserve"> </w:t>
      </w:r>
      <w:r w:rsidR="008F4CE3">
        <w:rPr>
          <w:lang w:eastAsia="fr-FR"/>
        </w:rPr>
        <w:t>furent</w:t>
      </w:r>
      <w:r w:rsidR="00B47EF3">
        <w:rPr>
          <w:lang w:eastAsia="fr-FR"/>
        </w:rPr>
        <w:t xml:space="preserve"> donnés de ne plus </w:t>
      </w:r>
      <w:r>
        <w:rPr>
          <w:lang w:eastAsia="fr-FR"/>
        </w:rPr>
        <w:t>inquiéter</w:t>
      </w:r>
      <w:r w:rsidR="00B47EF3">
        <w:rPr>
          <w:lang w:eastAsia="fr-FR"/>
        </w:rPr>
        <w:t xml:space="preserve"> ces bon</w:t>
      </w:r>
      <w:r w:rsidR="00AE0A8F">
        <w:rPr>
          <w:lang w:eastAsia="fr-FR"/>
        </w:rPr>
        <w:t>s religieux</w:t>
      </w:r>
      <w:r w:rsidR="00B47EF3">
        <w:rPr>
          <w:lang w:eastAsia="fr-FR"/>
        </w:rPr>
        <w:t xml:space="preserve">, </w:t>
      </w:r>
      <w:r w:rsidR="00CA165F">
        <w:rPr>
          <w:lang w:eastAsia="fr-FR"/>
        </w:rPr>
        <w:t>et</w:t>
      </w:r>
      <w:r w:rsidR="00B47EF3">
        <w:rPr>
          <w:lang w:eastAsia="fr-FR"/>
        </w:rPr>
        <w:t xml:space="preserve"> de leur </w:t>
      </w:r>
      <w:r>
        <w:rPr>
          <w:lang w:eastAsia="fr-FR"/>
        </w:rPr>
        <w:t>laisser</w:t>
      </w:r>
      <w:r w:rsidR="00B47EF3">
        <w:rPr>
          <w:lang w:eastAsia="fr-FR"/>
        </w:rPr>
        <w:t xml:space="preserve"> autant de terrain qu</w:t>
      </w:r>
      <w:r w:rsidR="00A0480D">
        <w:rPr>
          <w:lang w:eastAsia="fr-FR"/>
        </w:rPr>
        <w:t>’</w:t>
      </w:r>
      <w:r w:rsidR="00B47EF3">
        <w:rPr>
          <w:lang w:eastAsia="fr-FR"/>
        </w:rPr>
        <w:t xml:space="preserve">il leur en </w:t>
      </w:r>
      <w:r w:rsidR="008F4CE3">
        <w:rPr>
          <w:lang w:eastAsia="fr-FR"/>
        </w:rPr>
        <w:t>falla</w:t>
      </w:r>
      <w:r w:rsidR="00CA165F">
        <w:rPr>
          <w:lang w:eastAsia="fr-FR"/>
        </w:rPr>
        <w:t>it</w:t>
      </w:r>
      <w:r w:rsidR="00B47EF3">
        <w:rPr>
          <w:lang w:eastAsia="fr-FR"/>
        </w:rPr>
        <w:t xml:space="preserve"> pour établir u</w:t>
      </w:r>
      <w:r w:rsidR="00AE0A8F">
        <w:rPr>
          <w:lang w:eastAsia="fr-FR"/>
        </w:rPr>
        <w:t>n monastère</w:t>
      </w:r>
      <w:r w:rsidR="00B47EF3">
        <w:rPr>
          <w:lang w:eastAsia="fr-FR"/>
        </w:rPr>
        <w:t xml:space="preserve"> dans la </w:t>
      </w:r>
      <w:r w:rsidR="008F4CE3">
        <w:rPr>
          <w:lang w:eastAsia="fr-FR"/>
        </w:rPr>
        <w:t>forêt</w:t>
      </w:r>
      <w:r w:rsidR="00B47EF3">
        <w:rPr>
          <w:lang w:eastAsia="fr-FR"/>
        </w:rPr>
        <w:t xml:space="preserve"> de Sylla. L</w:t>
      </w:r>
      <w:r w:rsidR="00AE0A8F">
        <w:rPr>
          <w:lang w:eastAsia="fr-FR"/>
        </w:rPr>
        <w:t>e roi</w:t>
      </w:r>
      <w:r w:rsidR="00B47EF3">
        <w:rPr>
          <w:lang w:eastAsia="fr-FR"/>
        </w:rPr>
        <w:t xml:space="preserve"> même, en </w:t>
      </w:r>
      <w:r w:rsidR="00CA165F">
        <w:rPr>
          <w:lang w:eastAsia="fr-FR"/>
        </w:rPr>
        <w:t>s</w:t>
      </w:r>
      <w:r w:rsidR="00B47EF3">
        <w:rPr>
          <w:lang w:eastAsia="fr-FR"/>
        </w:rPr>
        <w:t xml:space="preserve">e recommandant à </w:t>
      </w:r>
      <w:r w:rsidR="00CA165F">
        <w:rPr>
          <w:lang w:eastAsia="fr-FR"/>
        </w:rPr>
        <w:t>s</w:t>
      </w:r>
      <w:r w:rsidR="00B47EF3">
        <w:rPr>
          <w:lang w:eastAsia="fr-FR"/>
        </w:rPr>
        <w:t>es prières, lui enjoignit de le venir voir q</w:t>
      </w:r>
      <w:r w:rsidR="008F4CE3">
        <w:rPr>
          <w:lang w:eastAsia="fr-FR"/>
        </w:rPr>
        <w:t>uel</w:t>
      </w:r>
      <w:r w:rsidR="00762190">
        <w:rPr>
          <w:lang w:eastAsia="fr-FR"/>
        </w:rPr>
        <w:t>quefois</w:t>
      </w:r>
      <w:r w:rsidR="00B47EF3">
        <w:rPr>
          <w:lang w:eastAsia="fr-FR"/>
        </w:rPr>
        <w:t xml:space="preserve">, </w:t>
      </w:r>
      <w:r w:rsidR="00CA165F">
        <w:rPr>
          <w:lang w:eastAsia="fr-FR"/>
        </w:rPr>
        <w:t>et</w:t>
      </w:r>
      <w:r w:rsidR="00B47EF3">
        <w:rPr>
          <w:lang w:eastAsia="fr-FR"/>
        </w:rPr>
        <w:t xml:space="preserve"> de s</w:t>
      </w:r>
      <w:r w:rsidR="00A0480D">
        <w:rPr>
          <w:lang w:eastAsia="fr-FR"/>
        </w:rPr>
        <w:t>’</w:t>
      </w:r>
      <w:r w:rsidR="00B47EF3">
        <w:rPr>
          <w:lang w:eastAsia="fr-FR"/>
        </w:rPr>
        <w:t>adr</w:t>
      </w:r>
      <w:r w:rsidR="00CA165F">
        <w:rPr>
          <w:lang w:eastAsia="fr-FR"/>
        </w:rPr>
        <w:t>ess</w:t>
      </w:r>
      <w:r w:rsidR="00B47EF3">
        <w:rPr>
          <w:lang w:eastAsia="fr-FR"/>
        </w:rPr>
        <w:t xml:space="preserve">er immédiatement à lui dans toutes les </w:t>
      </w:r>
      <w:r w:rsidR="008F4CE3">
        <w:rPr>
          <w:lang w:eastAsia="fr-FR"/>
        </w:rPr>
        <w:t>affaire</w:t>
      </w:r>
      <w:r w:rsidR="00B47EF3">
        <w:rPr>
          <w:lang w:eastAsia="fr-FR"/>
        </w:rPr>
        <w:t xml:space="preserve">s qui pourraient lui </w:t>
      </w:r>
      <w:r w:rsidR="00CA165F">
        <w:rPr>
          <w:lang w:eastAsia="fr-FR"/>
        </w:rPr>
        <w:t>su</w:t>
      </w:r>
      <w:r w:rsidR="0031502E">
        <w:rPr>
          <w:lang w:eastAsia="fr-FR"/>
        </w:rPr>
        <w:t>rv</w:t>
      </w:r>
      <w:r w:rsidR="00B47EF3">
        <w:rPr>
          <w:lang w:eastAsia="fr-FR"/>
        </w:rPr>
        <w:t xml:space="preserve">enir. </w:t>
      </w:r>
      <w:r>
        <w:rPr>
          <w:lang w:eastAsia="fr-FR"/>
        </w:rPr>
        <w:t>« </w:t>
      </w:r>
      <w:r w:rsidR="00B47EF3">
        <w:rPr>
          <w:lang w:eastAsia="fr-FR"/>
        </w:rPr>
        <w:t>F</w:t>
      </w:r>
      <w:r w:rsidR="00CA165F">
        <w:rPr>
          <w:lang w:eastAsia="fr-FR"/>
        </w:rPr>
        <w:t>asse</w:t>
      </w:r>
      <w:r w:rsidR="00B47EF3">
        <w:rPr>
          <w:lang w:eastAsia="fr-FR"/>
        </w:rPr>
        <w:t xml:space="preserve"> l</w:t>
      </w:r>
      <w:r w:rsidR="00AE0A8F">
        <w:rPr>
          <w:lang w:eastAsia="fr-FR"/>
        </w:rPr>
        <w:t>e ciel</w:t>
      </w:r>
      <w:r w:rsidR="00B47EF3">
        <w:rPr>
          <w:lang w:eastAsia="fr-FR"/>
        </w:rPr>
        <w:t xml:space="preserve">, </w:t>
      </w:r>
      <w:r>
        <w:rPr>
          <w:lang w:eastAsia="fr-FR"/>
        </w:rPr>
        <w:t>répondit</w:t>
      </w:r>
      <w:r w:rsidR="00B47EF3">
        <w:rPr>
          <w:lang w:eastAsia="fr-FR"/>
        </w:rPr>
        <w:t xml:space="preserve"> Joachim, en po</w:t>
      </w:r>
      <w:r w:rsidR="00CA165F">
        <w:rPr>
          <w:lang w:eastAsia="fr-FR"/>
        </w:rPr>
        <w:t>ussa</w:t>
      </w:r>
      <w:r w:rsidR="00B47EF3">
        <w:rPr>
          <w:lang w:eastAsia="fr-FR"/>
        </w:rPr>
        <w:t>nt un pro</w:t>
      </w:r>
      <w:r w:rsidR="008F4CE3">
        <w:rPr>
          <w:lang w:eastAsia="fr-FR"/>
        </w:rPr>
        <w:t>fond</w:t>
      </w:r>
      <w:r w:rsidR="00B47EF3">
        <w:rPr>
          <w:lang w:eastAsia="fr-FR"/>
        </w:rPr>
        <w:t xml:space="preserve"> </w:t>
      </w:r>
      <w:r w:rsidR="00CA165F">
        <w:rPr>
          <w:lang w:eastAsia="fr-FR"/>
        </w:rPr>
        <w:t>s</w:t>
      </w:r>
      <w:r w:rsidR="00B47EF3">
        <w:rPr>
          <w:lang w:eastAsia="fr-FR"/>
        </w:rPr>
        <w:t>o</w:t>
      </w:r>
      <w:r w:rsidR="0031502E">
        <w:rPr>
          <w:lang w:eastAsia="fr-FR"/>
        </w:rPr>
        <w:t>up</w:t>
      </w:r>
      <w:r w:rsidR="00B47EF3">
        <w:rPr>
          <w:lang w:eastAsia="fr-FR"/>
        </w:rPr>
        <w:t xml:space="preserve">ir, que le </w:t>
      </w:r>
      <w:r>
        <w:rPr>
          <w:lang w:eastAsia="fr-FR"/>
        </w:rPr>
        <w:t>règne</w:t>
      </w:r>
      <w:r w:rsidR="00B47EF3">
        <w:rPr>
          <w:lang w:eastAsia="fr-FR"/>
        </w:rPr>
        <w:t xml:space="preserve"> de votr</w:t>
      </w:r>
      <w:r w:rsidR="00B92588">
        <w:rPr>
          <w:lang w:eastAsia="fr-FR"/>
        </w:rPr>
        <w:t>e majesté</w:t>
      </w:r>
      <w:r w:rsidR="00B47EF3">
        <w:rPr>
          <w:lang w:eastAsia="fr-FR"/>
        </w:rPr>
        <w:t xml:space="preserve"> </w:t>
      </w:r>
      <w:r>
        <w:rPr>
          <w:lang w:eastAsia="fr-FR"/>
        </w:rPr>
        <w:t>so</w:t>
      </w:r>
      <w:r w:rsidR="008F4CE3">
        <w:rPr>
          <w:lang w:eastAsia="fr-FR"/>
        </w:rPr>
        <w:t>it</w:t>
      </w:r>
      <w:r w:rsidR="00B47EF3">
        <w:rPr>
          <w:lang w:eastAsia="fr-FR"/>
        </w:rPr>
        <w:t xml:space="preserve"> au</w:t>
      </w:r>
      <w:r w:rsidR="00CA165F">
        <w:rPr>
          <w:lang w:eastAsia="fr-FR"/>
        </w:rPr>
        <w:t>ss</w:t>
      </w:r>
      <w:r w:rsidR="00B47EF3">
        <w:rPr>
          <w:lang w:eastAsia="fr-FR"/>
        </w:rPr>
        <w:t xml:space="preserve">i long que je le </w:t>
      </w:r>
      <w:r w:rsidR="00CA165F">
        <w:rPr>
          <w:lang w:eastAsia="fr-FR"/>
        </w:rPr>
        <w:t>s</w:t>
      </w:r>
      <w:r w:rsidR="00B47EF3">
        <w:rPr>
          <w:lang w:eastAsia="fr-FR"/>
        </w:rPr>
        <w:t>ouhaite.</w:t>
      </w:r>
      <w:r>
        <w:rPr>
          <w:lang w:eastAsia="fr-FR"/>
        </w:rPr>
        <w:t> »</w:t>
      </w:r>
      <w:r w:rsidR="00B47EF3">
        <w:rPr>
          <w:lang w:eastAsia="fr-FR"/>
        </w:rPr>
        <w:t xml:space="preserve"> Ses vœux ne </w:t>
      </w:r>
      <w:r w:rsidR="008F4CE3">
        <w:rPr>
          <w:lang w:eastAsia="fr-FR"/>
        </w:rPr>
        <w:t>furent</w:t>
      </w:r>
      <w:r w:rsidR="00B47EF3">
        <w:rPr>
          <w:lang w:eastAsia="fr-FR"/>
        </w:rPr>
        <w:t xml:space="preserve"> pas exaucés. En </w:t>
      </w:r>
      <w:r w:rsidR="008F4CE3">
        <w:rPr>
          <w:lang w:eastAsia="fr-FR"/>
        </w:rPr>
        <w:t>effet</w:t>
      </w:r>
      <w:r w:rsidR="00B47EF3">
        <w:rPr>
          <w:lang w:eastAsia="fr-FR"/>
        </w:rPr>
        <w:t>, c</w:t>
      </w:r>
      <w:r w:rsidR="00AE0A8F">
        <w:rPr>
          <w:lang w:eastAsia="fr-FR"/>
        </w:rPr>
        <w:t>e prince</w:t>
      </w:r>
      <w:r w:rsidR="00B47EF3">
        <w:rPr>
          <w:lang w:eastAsia="fr-FR"/>
        </w:rPr>
        <w:t xml:space="preserve"> mourut au bout de quatre ans.</w:t>
      </w:r>
      <w:r w:rsidR="00EA1F75">
        <w:rPr>
          <w:lang w:eastAsia="fr-FR"/>
        </w:rPr>
        <w:t xml:space="preserve"> </w:t>
      </w:r>
    </w:p>
    <w:p w:rsidR="00EA1F75" w:rsidRDefault="00B47EF3" w:rsidP="00527EF5">
      <w:pPr>
        <w:rPr>
          <w:lang w:eastAsia="fr-FR"/>
        </w:rPr>
      </w:pPr>
      <w:r>
        <w:rPr>
          <w:lang w:eastAsia="fr-FR"/>
        </w:rPr>
        <w:t>Qui pourr</w:t>
      </w:r>
      <w:r w:rsidR="00CA165F">
        <w:rPr>
          <w:lang w:eastAsia="fr-FR"/>
        </w:rPr>
        <w:t>ait</w:t>
      </w:r>
      <w:r>
        <w:rPr>
          <w:lang w:eastAsia="fr-FR"/>
        </w:rPr>
        <w:t xml:space="preserve"> exprimer la joie de tous ce</w:t>
      </w:r>
      <w:r w:rsidR="00AE0A8F">
        <w:rPr>
          <w:lang w:eastAsia="fr-FR"/>
        </w:rPr>
        <w:t>s solitaires</w:t>
      </w:r>
      <w:r>
        <w:rPr>
          <w:lang w:eastAsia="fr-FR"/>
        </w:rPr>
        <w:t xml:space="preserve"> au retour de leu</w:t>
      </w:r>
      <w:r w:rsidR="00AE0A8F">
        <w:rPr>
          <w:lang w:eastAsia="fr-FR"/>
        </w:rPr>
        <w:t>r abbé</w:t>
      </w:r>
      <w:r>
        <w:rPr>
          <w:lang w:eastAsia="fr-FR"/>
        </w:rPr>
        <w:t xml:space="preserve">, porteur de </w:t>
      </w:r>
      <w:r w:rsidR="00CA165F">
        <w:rPr>
          <w:lang w:eastAsia="fr-FR"/>
        </w:rPr>
        <w:t>s</w:t>
      </w:r>
      <w:r>
        <w:rPr>
          <w:lang w:eastAsia="fr-FR"/>
        </w:rPr>
        <w:t>i bonnes nouvelles</w:t>
      </w:r>
      <w:r w:rsidR="0067049E">
        <w:rPr>
          <w:lang w:eastAsia="fr-FR"/>
        </w:rPr>
        <w:t>.</w:t>
      </w:r>
      <w:r>
        <w:rPr>
          <w:lang w:eastAsia="fr-FR"/>
        </w:rPr>
        <w:t xml:space="preserve"> Ils ne l</w:t>
      </w:r>
      <w:r w:rsidR="00A0480D">
        <w:rPr>
          <w:lang w:eastAsia="fr-FR"/>
        </w:rPr>
        <w:t>’</w:t>
      </w:r>
      <w:r>
        <w:rPr>
          <w:lang w:eastAsia="fr-FR"/>
        </w:rPr>
        <w:t>av</w:t>
      </w:r>
      <w:r w:rsidR="00CA165F">
        <w:rPr>
          <w:lang w:eastAsia="fr-FR"/>
        </w:rPr>
        <w:t>aient</w:t>
      </w:r>
      <w:r>
        <w:rPr>
          <w:lang w:eastAsia="fr-FR"/>
        </w:rPr>
        <w:t xml:space="preserve"> vu partir pour l</w:t>
      </w:r>
      <w:r w:rsidR="00AE0A8F">
        <w:rPr>
          <w:lang w:eastAsia="fr-FR"/>
        </w:rPr>
        <w:t>a cour</w:t>
      </w:r>
      <w:r>
        <w:rPr>
          <w:lang w:eastAsia="fr-FR"/>
        </w:rPr>
        <w:t xml:space="preserve"> </w:t>
      </w:r>
      <w:r>
        <w:rPr>
          <w:lang w:eastAsia="fr-FR"/>
        </w:rPr>
        <w:lastRenderedPageBreak/>
        <w:t>qu</w:t>
      </w:r>
      <w:r w:rsidR="00A0480D">
        <w:rPr>
          <w:lang w:eastAsia="fr-FR"/>
        </w:rPr>
        <w:t>’</w:t>
      </w:r>
      <w:r>
        <w:rPr>
          <w:lang w:eastAsia="fr-FR"/>
        </w:rPr>
        <w:t xml:space="preserve">avec </w:t>
      </w:r>
      <w:r w:rsidR="008F4CE3">
        <w:rPr>
          <w:lang w:eastAsia="fr-FR"/>
        </w:rPr>
        <w:t>fra</w:t>
      </w:r>
      <w:r>
        <w:rPr>
          <w:lang w:eastAsia="fr-FR"/>
        </w:rPr>
        <w:t xml:space="preserve">yeur. </w:t>
      </w:r>
      <w:r w:rsidR="0031502E">
        <w:rPr>
          <w:lang w:eastAsia="fr-FR"/>
        </w:rPr>
        <w:t>Ils</w:t>
      </w:r>
      <w:r>
        <w:rPr>
          <w:lang w:eastAsia="fr-FR"/>
        </w:rPr>
        <w:t xml:space="preserve"> </w:t>
      </w:r>
      <w:r w:rsidR="007F14A2">
        <w:rPr>
          <w:lang w:eastAsia="fr-FR"/>
        </w:rPr>
        <w:t>connaissaient</w:t>
      </w:r>
      <w:r>
        <w:rPr>
          <w:lang w:eastAsia="fr-FR"/>
        </w:rPr>
        <w:t xml:space="preserve"> l</w:t>
      </w:r>
      <w:r w:rsidR="00A0480D">
        <w:rPr>
          <w:lang w:eastAsia="fr-FR"/>
        </w:rPr>
        <w:t>’</w:t>
      </w:r>
      <w:r w:rsidR="007F14A2">
        <w:rPr>
          <w:lang w:eastAsia="fr-FR"/>
        </w:rPr>
        <w:t>inflexibilité</w:t>
      </w:r>
      <w:r>
        <w:rPr>
          <w:lang w:eastAsia="fr-FR"/>
        </w:rPr>
        <w:t xml:space="preserve"> d</w:t>
      </w:r>
      <w:r w:rsidR="00AE0A8F">
        <w:rPr>
          <w:lang w:eastAsia="fr-FR"/>
        </w:rPr>
        <w:t>u prince</w:t>
      </w:r>
      <w:r w:rsidR="00EA1F75">
        <w:rPr>
          <w:lang w:eastAsia="fr-FR"/>
        </w:rPr>
        <w:t> ;</w:t>
      </w:r>
      <w:r>
        <w:rPr>
          <w:lang w:eastAsia="fr-FR"/>
        </w:rPr>
        <w:t xml:space="preserve"> ils </w:t>
      </w:r>
      <w:r w:rsidR="00CA165F">
        <w:rPr>
          <w:lang w:eastAsia="fr-FR"/>
        </w:rPr>
        <w:t>s</w:t>
      </w:r>
      <w:r>
        <w:rPr>
          <w:lang w:eastAsia="fr-FR"/>
        </w:rPr>
        <w:t>av</w:t>
      </w:r>
      <w:r w:rsidR="00CA165F">
        <w:rPr>
          <w:lang w:eastAsia="fr-FR"/>
        </w:rPr>
        <w:t>aient</w:t>
      </w:r>
      <w:r>
        <w:rPr>
          <w:lang w:eastAsia="fr-FR"/>
        </w:rPr>
        <w:t xml:space="preserve"> les rai</w:t>
      </w:r>
      <w:r w:rsidR="00CA165F">
        <w:rPr>
          <w:lang w:eastAsia="fr-FR"/>
        </w:rPr>
        <w:t>s</w:t>
      </w:r>
      <w:r>
        <w:rPr>
          <w:lang w:eastAsia="fr-FR"/>
        </w:rPr>
        <w:t>ons qu</w:t>
      </w:r>
      <w:r w:rsidR="00A0480D">
        <w:rPr>
          <w:lang w:eastAsia="fr-FR"/>
        </w:rPr>
        <w:t>’</w:t>
      </w:r>
      <w:r>
        <w:rPr>
          <w:lang w:eastAsia="fr-FR"/>
        </w:rPr>
        <w:t>il av</w:t>
      </w:r>
      <w:r w:rsidR="00CA165F">
        <w:rPr>
          <w:lang w:eastAsia="fr-FR"/>
        </w:rPr>
        <w:t>ait</w:t>
      </w:r>
      <w:r>
        <w:rPr>
          <w:lang w:eastAsia="fr-FR"/>
        </w:rPr>
        <w:t xml:space="preserve"> de </w:t>
      </w:r>
      <w:r w:rsidR="00527EF5">
        <w:rPr>
          <w:lang w:eastAsia="fr-FR"/>
        </w:rPr>
        <w:t>n</w:t>
      </w:r>
      <w:r>
        <w:rPr>
          <w:lang w:eastAsia="fr-FR"/>
        </w:rPr>
        <w:t xml:space="preserve">e les pas </w:t>
      </w:r>
      <w:r w:rsidR="008F4CE3">
        <w:rPr>
          <w:lang w:eastAsia="fr-FR"/>
        </w:rPr>
        <w:t>souffr</w:t>
      </w:r>
      <w:r>
        <w:rPr>
          <w:lang w:eastAsia="fr-FR"/>
        </w:rPr>
        <w:t>ir en ce lieu</w:t>
      </w:r>
      <w:r w:rsidR="00527EF5">
        <w:rPr>
          <w:lang w:eastAsia="fr-FR"/>
        </w:rPr>
        <w:t> ;</w:t>
      </w:r>
      <w:r>
        <w:rPr>
          <w:lang w:eastAsia="fr-FR"/>
        </w:rPr>
        <w:t xml:space="preserve"> </w:t>
      </w:r>
      <w:r w:rsidR="00CA165F">
        <w:rPr>
          <w:lang w:eastAsia="fr-FR"/>
        </w:rPr>
        <w:t>et</w:t>
      </w:r>
      <w:r>
        <w:rPr>
          <w:lang w:eastAsia="fr-FR"/>
        </w:rPr>
        <w:t xml:space="preserve"> la </w:t>
      </w:r>
      <w:r w:rsidR="007F14A2">
        <w:rPr>
          <w:lang w:eastAsia="fr-FR"/>
        </w:rPr>
        <w:t>dureté</w:t>
      </w:r>
      <w:r>
        <w:rPr>
          <w:lang w:eastAsia="fr-FR"/>
        </w:rPr>
        <w:t xml:space="preserve"> avec laquelle </w:t>
      </w:r>
      <w:r w:rsidR="00CA165F">
        <w:rPr>
          <w:lang w:eastAsia="fr-FR"/>
        </w:rPr>
        <w:t>s</w:t>
      </w:r>
      <w:r>
        <w:rPr>
          <w:lang w:eastAsia="fr-FR"/>
        </w:rPr>
        <w:t>e</w:t>
      </w:r>
      <w:r w:rsidR="00B92588">
        <w:rPr>
          <w:lang w:eastAsia="fr-FR"/>
        </w:rPr>
        <w:t>s officiers</w:t>
      </w:r>
      <w:r>
        <w:rPr>
          <w:lang w:eastAsia="fr-FR"/>
        </w:rPr>
        <w:t xml:space="preserve"> les av</w:t>
      </w:r>
      <w:r w:rsidR="00CA165F">
        <w:rPr>
          <w:lang w:eastAsia="fr-FR"/>
        </w:rPr>
        <w:t>aient</w:t>
      </w:r>
      <w:r>
        <w:rPr>
          <w:lang w:eastAsia="fr-FR"/>
        </w:rPr>
        <w:t xml:space="preserve"> traités</w:t>
      </w:r>
      <w:r w:rsidR="007F14A2">
        <w:rPr>
          <w:lang w:eastAsia="fr-FR"/>
        </w:rPr>
        <w:t xml:space="preserve"> </w:t>
      </w:r>
      <w:r>
        <w:rPr>
          <w:lang w:eastAsia="fr-FR"/>
        </w:rPr>
        <w:t>ne leur prono</w:t>
      </w:r>
      <w:r w:rsidR="00CA165F">
        <w:rPr>
          <w:lang w:eastAsia="fr-FR"/>
        </w:rPr>
        <w:t>s</w:t>
      </w:r>
      <w:r>
        <w:rPr>
          <w:lang w:eastAsia="fr-FR"/>
        </w:rPr>
        <w:t>ti</w:t>
      </w:r>
      <w:r w:rsidR="0031502E">
        <w:rPr>
          <w:lang w:eastAsia="fr-FR"/>
        </w:rPr>
        <w:t>qu</w:t>
      </w:r>
      <w:r w:rsidR="00527EF5">
        <w:rPr>
          <w:lang w:eastAsia="fr-FR"/>
        </w:rPr>
        <w:t>a</w:t>
      </w:r>
      <w:r>
        <w:rPr>
          <w:lang w:eastAsia="fr-FR"/>
        </w:rPr>
        <w:t>it qu</w:t>
      </w:r>
      <w:r w:rsidR="00A0480D">
        <w:rPr>
          <w:lang w:eastAsia="fr-FR"/>
        </w:rPr>
        <w:t>’</w:t>
      </w:r>
      <w:r>
        <w:rPr>
          <w:lang w:eastAsia="fr-FR"/>
        </w:rPr>
        <w:t xml:space="preserve">un </w:t>
      </w:r>
      <w:r w:rsidR="008F4CE3">
        <w:rPr>
          <w:lang w:eastAsia="fr-FR"/>
        </w:rPr>
        <w:t>refus</w:t>
      </w:r>
      <w:r>
        <w:rPr>
          <w:lang w:eastAsia="fr-FR"/>
        </w:rPr>
        <w:t xml:space="preserve"> honteux, </w:t>
      </w:r>
      <w:r w:rsidR="00CA165F">
        <w:rPr>
          <w:lang w:eastAsia="fr-FR"/>
        </w:rPr>
        <w:t>et</w:t>
      </w:r>
      <w:r>
        <w:rPr>
          <w:lang w:eastAsia="fr-FR"/>
        </w:rPr>
        <w:t xml:space="preserve"> peut-être quelque cho</w:t>
      </w:r>
      <w:r w:rsidR="00CA165F">
        <w:rPr>
          <w:lang w:eastAsia="fr-FR"/>
        </w:rPr>
        <w:t>s</w:t>
      </w:r>
      <w:r>
        <w:rPr>
          <w:lang w:eastAsia="fr-FR"/>
        </w:rPr>
        <w:t xml:space="preserve">e de pire. Leurs larmes </w:t>
      </w:r>
      <w:r w:rsidR="008F4CE3">
        <w:rPr>
          <w:lang w:eastAsia="fr-FR"/>
        </w:rPr>
        <w:t>furent</w:t>
      </w:r>
      <w:r>
        <w:rPr>
          <w:lang w:eastAsia="fr-FR"/>
        </w:rPr>
        <w:t xml:space="preserve"> changées en jubilations </w:t>
      </w:r>
      <w:r w:rsidR="00CA165F">
        <w:rPr>
          <w:lang w:eastAsia="fr-FR"/>
        </w:rPr>
        <w:t>et</w:t>
      </w:r>
      <w:r>
        <w:rPr>
          <w:lang w:eastAsia="fr-FR"/>
        </w:rPr>
        <w:t xml:space="preserve"> en a</w:t>
      </w:r>
      <w:r w:rsidR="007F14A2">
        <w:rPr>
          <w:lang w:eastAsia="fr-FR"/>
        </w:rPr>
        <w:t>ct</w:t>
      </w:r>
      <w:r>
        <w:rPr>
          <w:lang w:eastAsia="fr-FR"/>
        </w:rPr>
        <w:t xml:space="preserve">ions </w:t>
      </w:r>
      <w:r w:rsidR="0031502E">
        <w:rPr>
          <w:lang w:eastAsia="fr-FR"/>
        </w:rPr>
        <w:t>de</w:t>
      </w:r>
      <w:r>
        <w:rPr>
          <w:lang w:eastAsia="fr-FR"/>
        </w:rPr>
        <w:t xml:space="preserve"> grâces. </w:t>
      </w:r>
      <w:r w:rsidR="007F14A2">
        <w:rPr>
          <w:lang w:eastAsia="fr-FR"/>
        </w:rPr>
        <w:t>Béni</w:t>
      </w:r>
      <w:r>
        <w:rPr>
          <w:lang w:eastAsia="fr-FR"/>
        </w:rPr>
        <w:t xml:space="preserve"> </w:t>
      </w:r>
      <w:r w:rsidR="00EA1F75">
        <w:rPr>
          <w:lang w:eastAsia="fr-FR"/>
        </w:rPr>
        <w:t>s</w:t>
      </w:r>
      <w:r w:rsidR="007F14A2">
        <w:rPr>
          <w:lang w:eastAsia="fr-FR"/>
        </w:rPr>
        <w:t>o</w:t>
      </w:r>
      <w:r w:rsidR="00762190">
        <w:rPr>
          <w:lang w:eastAsia="fr-FR"/>
        </w:rPr>
        <w:t>it</w:t>
      </w:r>
      <w:r>
        <w:rPr>
          <w:lang w:eastAsia="fr-FR"/>
        </w:rPr>
        <w:t xml:space="preserve"> l</w:t>
      </w:r>
      <w:r w:rsidR="00AE0A8F">
        <w:rPr>
          <w:lang w:eastAsia="fr-FR"/>
        </w:rPr>
        <w:t>e seigneur</w:t>
      </w:r>
      <w:r>
        <w:rPr>
          <w:lang w:eastAsia="fr-FR"/>
        </w:rPr>
        <w:t xml:space="preserve"> tout-pu</w:t>
      </w:r>
      <w:r w:rsidR="00CA165F">
        <w:rPr>
          <w:lang w:eastAsia="fr-FR"/>
        </w:rPr>
        <w:t>issa</w:t>
      </w:r>
      <w:r>
        <w:rPr>
          <w:lang w:eastAsia="fr-FR"/>
        </w:rPr>
        <w:t>nt, di</w:t>
      </w:r>
      <w:r w:rsidR="00CA165F">
        <w:rPr>
          <w:lang w:eastAsia="fr-FR"/>
        </w:rPr>
        <w:t>saient</w:t>
      </w:r>
      <w:r>
        <w:rPr>
          <w:lang w:eastAsia="fr-FR"/>
        </w:rPr>
        <w:t>-ils, qui n</w:t>
      </w:r>
      <w:r w:rsidR="00A0480D">
        <w:rPr>
          <w:lang w:eastAsia="fr-FR"/>
        </w:rPr>
        <w:t>’</w:t>
      </w:r>
      <w:r>
        <w:rPr>
          <w:lang w:eastAsia="fr-FR"/>
        </w:rPr>
        <w:t xml:space="preserve">a point abandonné ceux qui </w:t>
      </w:r>
      <w:r w:rsidR="007F14A2">
        <w:rPr>
          <w:lang w:eastAsia="fr-FR"/>
        </w:rPr>
        <w:t>espéraient</w:t>
      </w:r>
      <w:r>
        <w:rPr>
          <w:lang w:eastAsia="fr-FR"/>
        </w:rPr>
        <w:t xml:space="preserve"> en lui.</w:t>
      </w:r>
      <w:r w:rsidR="00EA1F75">
        <w:rPr>
          <w:lang w:eastAsia="fr-FR"/>
        </w:rPr>
        <w:t xml:space="preserve"> </w:t>
      </w:r>
    </w:p>
    <w:p w:rsidR="00854B10" w:rsidRPr="00C452F6" w:rsidRDefault="006172A9" w:rsidP="002526C7">
      <w:pPr>
        <w:pStyle w:val="Titre2"/>
      </w:pPr>
      <w:r>
        <w:t xml:space="preserve">§ 13. </w:t>
      </w:r>
      <w:r w:rsidR="00854B10">
        <w:t>On commence à bâtir l</w:t>
      </w:r>
      <w:r w:rsidR="00A0480D">
        <w:t>’</w:t>
      </w:r>
      <w:r w:rsidR="00854B10">
        <w:t>Église de Flore. Description de ce monastère.</w:t>
      </w:r>
      <w:bookmarkStart w:id="88" w:name="a213"/>
      <w:bookmarkEnd w:id="88"/>
      <w:r w:rsidR="00854B10">
        <w:t xml:space="preserve"> </w:t>
      </w:r>
    </w:p>
    <w:p w:rsidR="00EA1F75" w:rsidRDefault="00B47EF3" w:rsidP="00527EF5">
      <w:pPr>
        <w:rPr>
          <w:lang w:eastAsia="fr-FR"/>
        </w:rPr>
      </w:pPr>
      <w:r>
        <w:rPr>
          <w:lang w:eastAsia="fr-FR"/>
        </w:rPr>
        <w:t>Au</w:t>
      </w:r>
      <w:r w:rsidR="00CA165F">
        <w:rPr>
          <w:lang w:eastAsia="fr-FR"/>
        </w:rPr>
        <w:t>ss</w:t>
      </w:r>
      <w:r>
        <w:rPr>
          <w:lang w:eastAsia="fr-FR"/>
        </w:rPr>
        <w:t xml:space="preserve">itôt on </w:t>
      </w:r>
      <w:r w:rsidR="008F4CE3">
        <w:rPr>
          <w:lang w:eastAsia="fr-FR"/>
        </w:rPr>
        <w:t>form</w:t>
      </w:r>
      <w:r>
        <w:rPr>
          <w:lang w:eastAsia="fr-FR"/>
        </w:rPr>
        <w:t>a le d</w:t>
      </w:r>
      <w:r w:rsidR="00CA165F">
        <w:rPr>
          <w:lang w:eastAsia="fr-FR"/>
        </w:rPr>
        <w:t>e</w:t>
      </w:r>
      <w:r w:rsidR="00257C00">
        <w:rPr>
          <w:lang w:eastAsia="fr-FR"/>
        </w:rPr>
        <w:t>ss</w:t>
      </w:r>
      <w:r>
        <w:rPr>
          <w:lang w:eastAsia="fr-FR"/>
        </w:rPr>
        <w:t>ein d</w:t>
      </w:r>
      <w:r w:rsidR="00A0480D">
        <w:rPr>
          <w:lang w:eastAsia="fr-FR"/>
        </w:rPr>
        <w:t>’</w:t>
      </w:r>
      <w:r>
        <w:rPr>
          <w:lang w:eastAsia="fr-FR"/>
        </w:rPr>
        <w:t>élever u</w:t>
      </w:r>
      <w:r w:rsidR="00AE0A8F">
        <w:rPr>
          <w:lang w:eastAsia="fr-FR"/>
        </w:rPr>
        <w:t>n monastère</w:t>
      </w:r>
      <w:r>
        <w:rPr>
          <w:lang w:eastAsia="fr-FR"/>
        </w:rPr>
        <w:t xml:space="preserve"> plus régulier, où l</w:t>
      </w:r>
      <w:r w:rsidR="00A0480D">
        <w:rPr>
          <w:lang w:eastAsia="fr-FR"/>
        </w:rPr>
        <w:t>’</w:t>
      </w:r>
      <w:r>
        <w:rPr>
          <w:lang w:eastAsia="fr-FR"/>
        </w:rPr>
        <w:t>on put pratiquer ex</w:t>
      </w:r>
      <w:r w:rsidR="00CA165F">
        <w:rPr>
          <w:lang w:eastAsia="fr-FR"/>
        </w:rPr>
        <w:t>a</w:t>
      </w:r>
      <w:r w:rsidR="007F14A2">
        <w:rPr>
          <w:lang w:eastAsia="fr-FR"/>
        </w:rPr>
        <w:t>ct</w:t>
      </w:r>
      <w:r>
        <w:rPr>
          <w:lang w:eastAsia="fr-FR"/>
        </w:rPr>
        <w:t>ement l</w:t>
      </w:r>
      <w:r w:rsidR="003A23AF">
        <w:rPr>
          <w:lang w:eastAsia="fr-FR"/>
        </w:rPr>
        <w:t>a règle</w:t>
      </w:r>
      <w:r>
        <w:rPr>
          <w:lang w:eastAsia="fr-FR"/>
        </w:rPr>
        <w:t xml:space="preserve"> de S. Benoît. Chacun y contribua de </w:t>
      </w:r>
      <w:r w:rsidR="00CA165F">
        <w:rPr>
          <w:lang w:eastAsia="fr-FR"/>
        </w:rPr>
        <w:t>s</w:t>
      </w:r>
      <w:r>
        <w:rPr>
          <w:lang w:eastAsia="fr-FR"/>
        </w:rPr>
        <w:t xml:space="preserve">es </w:t>
      </w:r>
      <w:r w:rsidR="007F14A2">
        <w:rPr>
          <w:lang w:eastAsia="fr-FR"/>
        </w:rPr>
        <w:t>facultés</w:t>
      </w:r>
      <w:r>
        <w:rPr>
          <w:lang w:eastAsia="fr-FR"/>
        </w:rPr>
        <w:t>. La plupart de ce</w:t>
      </w:r>
      <w:r w:rsidR="00B92588">
        <w:rPr>
          <w:lang w:eastAsia="fr-FR"/>
        </w:rPr>
        <w:t>s néophytes</w:t>
      </w:r>
      <w:r>
        <w:rPr>
          <w:lang w:eastAsia="fr-FR"/>
        </w:rPr>
        <w:t xml:space="preserve"> ét</w:t>
      </w:r>
      <w:r w:rsidR="00CA165F">
        <w:rPr>
          <w:lang w:eastAsia="fr-FR"/>
        </w:rPr>
        <w:t>aient</w:t>
      </w:r>
      <w:r>
        <w:rPr>
          <w:lang w:eastAsia="fr-FR"/>
        </w:rPr>
        <w:t xml:space="preserve"> </w:t>
      </w:r>
      <w:r w:rsidR="00CA165F">
        <w:rPr>
          <w:lang w:eastAsia="fr-FR"/>
        </w:rPr>
        <w:t>gens</w:t>
      </w:r>
      <w:r>
        <w:rPr>
          <w:lang w:eastAsia="fr-FR"/>
        </w:rPr>
        <w:t xml:space="preserve"> ai</w:t>
      </w:r>
      <w:r w:rsidR="00CA165F">
        <w:rPr>
          <w:lang w:eastAsia="fr-FR"/>
        </w:rPr>
        <w:t>s</w:t>
      </w:r>
      <w:r>
        <w:rPr>
          <w:lang w:eastAsia="fr-FR"/>
        </w:rPr>
        <w:t>és dans le monde, qui crurent ne po</w:t>
      </w:r>
      <w:r w:rsidR="0031502E">
        <w:rPr>
          <w:lang w:eastAsia="fr-FR"/>
        </w:rPr>
        <w:t>uv</w:t>
      </w:r>
      <w:r>
        <w:rPr>
          <w:lang w:eastAsia="fr-FR"/>
        </w:rPr>
        <w:t xml:space="preserve">oir mieux commencer leur </w:t>
      </w:r>
      <w:r w:rsidR="008F4CE3">
        <w:rPr>
          <w:lang w:eastAsia="fr-FR"/>
        </w:rPr>
        <w:t>sacrif</w:t>
      </w:r>
      <w:r w:rsidR="0031502E">
        <w:rPr>
          <w:lang w:eastAsia="fr-FR"/>
        </w:rPr>
        <w:t>ic</w:t>
      </w:r>
      <w:r w:rsidR="007F14A2">
        <w:rPr>
          <w:lang w:eastAsia="fr-FR"/>
        </w:rPr>
        <w:t>e, q</w:t>
      </w:r>
      <w:r>
        <w:rPr>
          <w:lang w:eastAsia="fr-FR"/>
        </w:rPr>
        <w:t>u</w:t>
      </w:r>
      <w:r w:rsidR="00A0480D">
        <w:rPr>
          <w:lang w:eastAsia="fr-FR"/>
        </w:rPr>
        <w:t>’</w:t>
      </w:r>
      <w:r>
        <w:rPr>
          <w:lang w:eastAsia="fr-FR"/>
        </w:rPr>
        <w:t>en con</w:t>
      </w:r>
      <w:r w:rsidR="00CA165F">
        <w:rPr>
          <w:lang w:eastAsia="fr-FR"/>
        </w:rPr>
        <w:t>s</w:t>
      </w:r>
      <w:r>
        <w:rPr>
          <w:lang w:eastAsia="fr-FR"/>
        </w:rPr>
        <w:t>acrant une</w:t>
      </w:r>
      <w:r w:rsidR="007F14A2">
        <w:rPr>
          <w:lang w:eastAsia="fr-FR"/>
        </w:rPr>
        <w:t xml:space="preserve"> partie de leurs b</w:t>
      </w:r>
      <w:r>
        <w:rPr>
          <w:lang w:eastAsia="fr-FR"/>
        </w:rPr>
        <w:t>iens a</w:t>
      </w:r>
      <w:r w:rsidR="00AE0A8F">
        <w:rPr>
          <w:lang w:eastAsia="fr-FR"/>
        </w:rPr>
        <w:t>u seigneur</w:t>
      </w:r>
      <w:r w:rsidR="00EA1F75">
        <w:rPr>
          <w:lang w:eastAsia="fr-FR"/>
        </w:rPr>
        <w:t> ;</w:t>
      </w:r>
      <w:r>
        <w:rPr>
          <w:lang w:eastAsia="fr-FR"/>
        </w:rPr>
        <w:t xml:space="preserve"> les peuples du voi</w:t>
      </w:r>
      <w:r w:rsidR="00CA165F">
        <w:rPr>
          <w:lang w:eastAsia="fr-FR"/>
        </w:rPr>
        <w:t>s</w:t>
      </w:r>
      <w:r>
        <w:rPr>
          <w:lang w:eastAsia="fr-FR"/>
        </w:rPr>
        <w:t>inage voulurent partager avec eux le mérite d</w:t>
      </w:r>
      <w:r w:rsidR="00A0480D">
        <w:rPr>
          <w:lang w:eastAsia="fr-FR"/>
        </w:rPr>
        <w:t>’</w:t>
      </w:r>
      <w:r>
        <w:rPr>
          <w:lang w:eastAsia="fr-FR"/>
        </w:rPr>
        <w:t xml:space="preserve">une </w:t>
      </w:r>
      <w:r w:rsidR="008478AD">
        <w:rPr>
          <w:lang w:eastAsia="fr-FR"/>
        </w:rPr>
        <w:t>action</w:t>
      </w:r>
      <w:r w:rsidR="00527EF5">
        <w:rPr>
          <w:lang w:eastAsia="fr-FR"/>
        </w:rPr>
        <w:t xml:space="preserve"> si</w:t>
      </w:r>
      <w:r w:rsidR="00EA1F75">
        <w:rPr>
          <w:lang w:eastAsia="fr-FR"/>
        </w:rPr>
        <w:t xml:space="preserve"> </w:t>
      </w:r>
      <w:r>
        <w:rPr>
          <w:lang w:eastAsia="fr-FR"/>
        </w:rPr>
        <w:t>louable</w:t>
      </w:r>
      <w:r w:rsidR="00EA1F75">
        <w:rPr>
          <w:lang w:eastAsia="fr-FR"/>
        </w:rPr>
        <w:t> ;</w:t>
      </w:r>
      <w:r>
        <w:rPr>
          <w:lang w:eastAsia="fr-FR"/>
        </w:rPr>
        <w:t xml:space="preserve"> tout le monde mit la main à l</w:t>
      </w:r>
      <w:r w:rsidR="00A0480D">
        <w:rPr>
          <w:lang w:eastAsia="fr-FR"/>
        </w:rPr>
        <w:t>’</w:t>
      </w:r>
      <w:r>
        <w:rPr>
          <w:lang w:eastAsia="fr-FR"/>
        </w:rPr>
        <w:t>œuvre</w:t>
      </w:r>
      <w:r w:rsidR="00EA1F75">
        <w:rPr>
          <w:lang w:eastAsia="fr-FR"/>
        </w:rPr>
        <w:t> ;</w:t>
      </w:r>
      <w:r>
        <w:rPr>
          <w:lang w:eastAsia="fr-FR"/>
        </w:rPr>
        <w:t xml:space="preserve"> en peu de </w:t>
      </w:r>
      <w:r w:rsidR="00CA165F">
        <w:rPr>
          <w:lang w:eastAsia="fr-FR"/>
        </w:rPr>
        <w:t>temps</w:t>
      </w:r>
      <w:r>
        <w:rPr>
          <w:lang w:eastAsia="fr-FR"/>
        </w:rPr>
        <w:t xml:space="preserve"> on vit de pauvres </w:t>
      </w:r>
      <w:r w:rsidR="008478AD">
        <w:rPr>
          <w:lang w:eastAsia="fr-FR"/>
        </w:rPr>
        <w:t>cabanes</w:t>
      </w:r>
      <w:r w:rsidR="00527EF5">
        <w:rPr>
          <w:lang w:eastAsia="fr-FR"/>
        </w:rPr>
        <w:t xml:space="preserve"> changées en une célèbr</w:t>
      </w:r>
      <w:r w:rsidR="00AE0A8F">
        <w:rPr>
          <w:lang w:eastAsia="fr-FR"/>
        </w:rPr>
        <w:t>e abbaye</w:t>
      </w:r>
      <w:r>
        <w:rPr>
          <w:lang w:eastAsia="fr-FR"/>
        </w:rPr>
        <w:t>, qui prit le nom de Flore, du lieu où elle ét</w:t>
      </w:r>
      <w:r w:rsidR="00CA165F">
        <w:rPr>
          <w:lang w:eastAsia="fr-FR"/>
        </w:rPr>
        <w:t>ait</w:t>
      </w:r>
      <w:r>
        <w:rPr>
          <w:lang w:eastAsia="fr-FR"/>
        </w:rPr>
        <w:t xml:space="preserve"> </w:t>
      </w:r>
      <w:r w:rsidR="00CA165F">
        <w:rPr>
          <w:lang w:eastAsia="fr-FR"/>
        </w:rPr>
        <w:t>s</w:t>
      </w:r>
      <w:r>
        <w:rPr>
          <w:lang w:eastAsia="fr-FR"/>
        </w:rPr>
        <w:t xml:space="preserve">ituée, </w:t>
      </w:r>
      <w:r w:rsidR="00CA165F">
        <w:rPr>
          <w:lang w:eastAsia="fr-FR"/>
        </w:rPr>
        <w:t>et</w:t>
      </w:r>
      <w:r>
        <w:rPr>
          <w:lang w:eastAsia="fr-FR"/>
        </w:rPr>
        <w:t xml:space="preserve"> qu</w:t>
      </w:r>
      <w:r w:rsidR="00A0480D">
        <w:rPr>
          <w:lang w:eastAsia="fr-FR"/>
        </w:rPr>
        <w:t>’</w:t>
      </w:r>
      <w:r>
        <w:rPr>
          <w:lang w:eastAsia="fr-FR"/>
        </w:rPr>
        <w:t>elle communiqua e</w:t>
      </w:r>
      <w:r w:rsidR="0031502E">
        <w:rPr>
          <w:lang w:eastAsia="fr-FR"/>
        </w:rPr>
        <w:t>ns</w:t>
      </w:r>
      <w:r>
        <w:rPr>
          <w:lang w:eastAsia="fr-FR"/>
        </w:rPr>
        <w:t>uite à toute l</w:t>
      </w:r>
      <w:r w:rsidR="003A23AF">
        <w:rPr>
          <w:lang w:eastAsia="fr-FR"/>
        </w:rPr>
        <w:t>a congrégation</w:t>
      </w:r>
      <w:r>
        <w:rPr>
          <w:lang w:eastAsia="fr-FR"/>
        </w:rPr>
        <w:t xml:space="preserve"> </w:t>
      </w:r>
      <w:r w:rsidR="008F4CE3">
        <w:rPr>
          <w:lang w:eastAsia="fr-FR"/>
        </w:rPr>
        <w:t>form</w:t>
      </w:r>
      <w:r>
        <w:rPr>
          <w:lang w:eastAsia="fr-FR"/>
        </w:rPr>
        <w:t xml:space="preserve">ée de </w:t>
      </w:r>
      <w:r w:rsidR="008F4CE3">
        <w:rPr>
          <w:lang w:eastAsia="fr-FR"/>
        </w:rPr>
        <w:t>différe</w:t>
      </w:r>
      <w:r w:rsidR="00CA165F">
        <w:rPr>
          <w:lang w:eastAsia="fr-FR"/>
        </w:rPr>
        <w:t>nt</w:t>
      </w:r>
      <w:r w:rsidR="003A23AF">
        <w:rPr>
          <w:lang w:eastAsia="fr-FR"/>
        </w:rPr>
        <w:t>s monastères</w:t>
      </w:r>
      <w:r>
        <w:rPr>
          <w:lang w:eastAsia="fr-FR"/>
        </w:rPr>
        <w:t xml:space="preserve"> qu</w:t>
      </w:r>
      <w:r w:rsidR="00A0480D">
        <w:rPr>
          <w:lang w:eastAsia="fr-FR"/>
        </w:rPr>
        <w:t>’</w:t>
      </w:r>
      <w:r>
        <w:rPr>
          <w:lang w:eastAsia="fr-FR"/>
        </w:rPr>
        <w:t>elle</w:t>
      </w:r>
      <w:r w:rsidR="00EA1F75">
        <w:rPr>
          <w:lang w:eastAsia="fr-FR"/>
        </w:rPr>
        <w:t xml:space="preserve"> </w:t>
      </w:r>
      <w:r w:rsidR="008478AD">
        <w:rPr>
          <w:lang w:eastAsia="fr-FR"/>
        </w:rPr>
        <w:t>p</w:t>
      </w:r>
      <w:r>
        <w:rPr>
          <w:lang w:eastAsia="fr-FR"/>
        </w:rPr>
        <w:t>rodui</w:t>
      </w:r>
      <w:r w:rsidR="00CA165F">
        <w:rPr>
          <w:lang w:eastAsia="fr-FR"/>
        </w:rPr>
        <w:t>s</w:t>
      </w:r>
      <w:r>
        <w:rPr>
          <w:lang w:eastAsia="fr-FR"/>
        </w:rPr>
        <w:t xml:space="preserve">it, du vivant même de </w:t>
      </w:r>
      <w:r w:rsidR="00CA165F">
        <w:rPr>
          <w:lang w:eastAsia="fr-FR"/>
        </w:rPr>
        <w:t>s</w:t>
      </w:r>
      <w:r>
        <w:rPr>
          <w:lang w:eastAsia="fr-FR"/>
        </w:rPr>
        <w:t xml:space="preserve">on </w:t>
      </w:r>
      <w:r w:rsidR="008478AD">
        <w:rPr>
          <w:lang w:eastAsia="fr-FR"/>
        </w:rPr>
        <w:t>fondateur</w:t>
      </w:r>
      <w:r>
        <w:rPr>
          <w:lang w:eastAsia="fr-FR"/>
        </w:rPr>
        <w:t xml:space="preserve">. Ce </w:t>
      </w:r>
      <w:r w:rsidR="008F4CE3">
        <w:rPr>
          <w:lang w:eastAsia="fr-FR"/>
        </w:rPr>
        <w:t>fut</w:t>
      </w:r>
      <w:r>
        <w:rPr>
          <w:lang w:eastAsia="fr-FR"/>
        </w:rPr>
        <w:t xml:space="preserve"> comme une belle </w:t>
      </w:r>
      <w:r w:rsidR="000F499F">
        <w:rPr>
          <w:lang w:eastAsia="fr-FR"/>
        </w:rPr>
        <w:t>f</w:t>
      </w:r>
      <w:r w:rsidR="008F4CE3">
        <w:rPr>
          <w:lang w:eastAsia="fr-FR"/>
        </w:rPr>
        <w:t>l</w:t>
      </w:r>
      <w:r>
        <w:rPr>
          <w:lang w:eastAsia="fr-FR"/>
        </w:rPr>
        <w:t>eur au milieu de la campagne, comme un lys entre les épines, comme un arbre d</w:t>
      </w:r>
      <w:r w:rsidR="00A0480D">
        <w:rPr>
          <w:lang w:eastAsia="fr-FR"/>
        </w:rPr>
        <w:t>’</w:t>
      </w:r>
      <w:r>
        <w:rPr>
          <w:lang w:eastAsia="fr-FR"/>
        </w:rPr>
        <w:t xml:space="preserve">un excellent </w:t>
      </w:r>
      <w:r w:rsidR="008F4CE3">
        <w:rPr>
          <w:lang w:eastAsia="fr-FR"/>
        </w:rPr>
        <w:t>fru</w:t>
      </w:r>
      <w:r>
        <w:rPr>
          <w:lang w:eastAsia="fr-FR"/>
        </w:rPr>
        <w:t xml:space="preserve">it entouré de </w:t>
      </w:r>
      <w:r w:rsidR="00CA165F">
        <w:rPr>
          <w:lang w:eastAsia="fr-FR"/>
        </w:rPr>
        <w:t>s</w:t>
      </w:r>
      <w:r>
        <w:rPr>
          <w:lang w:eastAsia="fr-FR"/>
        </w:rPr>
        <w:t>auvageons.</w:t>
      </w:r>
      <w:r w:rsidR="00EA1F75">
        <w:rPr>
          <w:lang w:eastAsia="fr-FR"/>
        </w:rPr>
        <w:t xml:space="preserve"> </w:t>
      </w:r>
    </w:p>
    <w:p w:rsidR="00EA1F75" w:rsidRDefault="00B47EF3" w:rsidP="00060957">
      <w:pPr>
        <w:rPr>
          <w:lang w:eastAsia="fr-FR"/>
        </w:rPr>
      </w:pPr>
      <w:r>
        <w:rPr>
          <w:lang w:eastAsia="fr-FR"/>
        </w:rPr>
        <w:t xml:space="preserve">En </w:t>
      </w:r>
      <w:r w:rsidR="008478AD">
        <w:rPr>
          <w:lang w:eastAsia="fr-FR"/>
        </w:rPr>
        <w:t>descendant</w:t>
      </w:r>
      <w:r w:rsidR="00894353">
        <w:rPr>
          <w:lang w:eastAsia="fr-FR"/>
        </w:rPr>
        <w:t xml:space="preserve"> de l</w:t>
      </w:r>
      <w:r w:rsidR="00AE0A8F">
        <w:rPr>
          <w:lang w:eastAsia="fr-FR"/>
        </w:rPr>
        <w:t>a montagne</w:t>
      </w:r>
      <w:r w:rsidR="00060957">
        <w:rPr>
          <w:rStyle w:val="Appelnotedebasdep"/>
          <w:lang w:eastAsia="fr-FR"/>
        </w:rPr>
        <w:footnoteReference w:id="78"/>
      </w:r>
      <w:r w:rsidR="00894353">
        <w:rPr>
          <w:lang w:eastAsia="fr-FR"/>
        </w:rPr>
        <w:t>,</w:t>
      </w:r>
      <w:r>
        <w:rPr>
          <w:lang w:eastAsia="fr-FR"/>
        </w:rPr>
        <w:t xml:space="preserve"> le premier objet qui </w:t>
      </w:r>
      <w:r w:rsidR="00CA165F">
        <w:rPr>
          <w:lang w:eastAsia="fr-FR"/>
        </w:rPr>
        <w:t>s</w:t>
      </w:r>
      <w:r>
        <w:rPr>
          <w:lang w:eastAsia="fr-FR"/>
        </w:rPr>
        <w:t>e pré</w:t>
      </w:r>
      <w:r w:rsidR="00CA165F">
        <w:rPr>
          <w:lang w:eastAsia="fr-FR"/>
        </w:rPr>
        <w:t>s</w:t>
      </w:r>
      <w:r>
        <w:rPr>
          <w:lang w:eastAsia="fr-FR"/>
        </w:rPr>
        <w:t>ent</w:t>
      </w:r>
      <w:r w:rsidR="00CA165F">
        <w:rPr>
          <w:lang w:eastAsia="fr-FR"/>
        </w:rPr>
        <w:t>ait</w:t>
      </w:r>
      <w:r>
        <w:rPr>
          <w:lang w:eastAsia="fr-FR"/>
        </w:rPr>
        <w:t xml:space="preserve"> à la vue, ét</w:t>
      </w:r>
      <w:r w:rsidR="00CA165F">
        <w:rPr>
          <w:lang w:eastAsia="fr-FR"/>
        </w:rPr>
        <w:t>ait</w:t>
      </w:r>
      <w:r>
        <w:rPr>
          <w:lang w:eastAsia="fr-FR"/>
        </w:rPr>
        <w:t xml:space="preserve"> u</w:t>
      </w:r>
      <w:r w:rsidR="003A23AF">
        <w:rPr>
          <w:lang w:eastAsia="fr-FR"/>
        </w:rPr>
        <w:t>n temple</w:t>
      </w:r>
      <w:r>
        <w:rPr>
          <w:lang w:eastAsia="fr-FR"/>
        </w:rPr>
        <w:t xml:space="preserve"> </w:t>
      </w:r>
      <w:r w:rsidR="008F4CE3">
        <w:rPr>
          <w:lang w:eastAsia="fr-FR"/>
        </w:rPr>
        <w:t>magnifi</w:t>
      </w:r>
      <w:r>
        <w:rPr>
          <w:lang w:eastAsia="fr-FR"/>
        </w:rPr>
        <w:t>que, élevé en l</w:t>
      </w:r>
      <w:r w:rsidR="00A0480D">
        <w:rPr>
          <w:lang w:eastAsia="fr-FR"/>
        </w:rPr>
        <w:t>’</w:t>
      </w:r>
      <w:r>
        <w:rPr>
          <w:lang w:eastAsia="fr-FR"/>
        </w:rPr>
        <w:t xml:space="preserve">honneur de Dieu, </w:t>
      </w:r>
      <w:r w:rsidR="00CA165F">
        <w:rPr>
          <w:lang w:eastAsia="fr-FR"/>
        </w:rPr>
        <w:t>s</w:t>
      </w:r>
      <w:r>
        <w:rPr>
          <w:lang w:eastAsia="fr-FR"/>
        </w:rPr>
        <w:t>ous les au</w:t>
      </w:r>
      <w:r w:rsidR="00CA165F">
        <w:rPr>
          <w:lang w:eastAsia="fr-FR"/>
        </w:rPr>
        <w:t>s</w:t>
      </w:r>
      <w:r>
        <w:rPr>
          <w:lang w:eastAsia="fr-FR"/>
        </w:rPr>
        <w:t>pices de l</w:t>
      </w:r>
      <w:r w:rsidR="00AE0A8F">
        <w:rPr>
          <w:lang w:eastAsia="fr-FR"/>
        </w:rPr>
        <w:t>a saint</w:t>
      </w:r>
      <w:r w:rsidR="00B92588">
        <w:rPr>
          <w:lang w:eastAsia="fr-FR"/>
        </w:rPr>
        <w:t>e vierge</w:t>
      </w:r>
      <w:r>
        <w:rPr>
          <w:lang w:eastAsia="fr-FR"/>
        </w:rPr>
        <w:t xml:space="preserve">, </w:t>
      </w:r>
      <w:r w:rsidR="00CA165F">
        <w:rPr>
          <w:lang w:eastAsia="fr-FR"/>
        </w:rPr>
        <w:t>et</w:t>
      </w:r>
      <w:r>
        <w:rPr>
          <w:lang w:eastAsia="fr-FR"/>
        </w:rPr>
        <w:t xml:space="preserve"> de S. Jean l</w:t>
      </w:r>
      <w:r w:rsidR="00A0480D">
        <w:rPr>
          <w:lang w:eastAsia="fr-FR"/>
        </w:rPr>
        <w:t>’</w:t>
      </w:r>
      <w:r w:rsidR="003A23AF">
        <w:rPr>
          <w:lang w:eastAsia="fr-FR"/>
        </w:rPr>
        <w:t>évangéliste</w:t>
      </w:r>
      <w:r w:rsidR="00060957">
        <w:rPr>
          <w:rStyle w:val="Appelnotedebasdep"/>
          <w:lang w:eastAsia="fr-FR"/>
        </w:rPr>
        <w:footnoteReference w:id="79"/>
      </w:r>
      <w:r>
        <w:rPr>
          <w:lang w:eastAsia="fr-FR"/>
        </w:rPr>
        <w:t>. Derri</w:t>
      </w:r>
      <w:r w:rsidR="00CA165F">
        <w:rPr>
          <w:lang w:eastAsia="fr-FR"/>
        </w:rPr>
        <w:t>ère</w:t>
      </w:r>
      <w:r>
        <w:rPr>
          <w:lang w:eastAsia="fr-FR"/>
        </w:rPr>
        <w:t xml:space="preserve"> ét</w:t>
      </w:r>
      <w:r w:rsidR="00CA165F">
        <w:rPr>
          <w:lang w:eastAsia="fr-FR"/>
        </w:rPr>
        <w:t>aient</w:t>
      </w:r>
      <w:r>
        <w:rPr>
          <w:lang w:eastAsia="fr-FR"/>
        </w:rPr>
        <w:t xml:space="preserve"> de longs dortoirs, où ce</w:t>
      </w:r>
      <w:r w:rsidR="00AE0A8F">
        <w:rPr>
          <w:lang w:eastAsia="fr-FR"/>
        </w:rPr>
        <w:t>s saints</w:t>
      </w:r>
      <w:r w:rsidR="00FD3FF8">
        <w:rPr>
          <w:lang w:eastAsia="fr-FR"/>
        </w:rPr>
        <w:t>,</w:t>
      </w:r>
      <w:r>
        <w:rPr>
          <w:lang w:eastAsia="fr-FR"/>
        </w:rPr>
        <w:t xml:space="preserve"> comme l</w:t>
      </w:r>
      <w:r w:rsidR="00AE0A8F">
        <w:rPr>
          <w:lang w:eastAsia="fr-FR"/>
        </w:rPr>
        <w:t>e roi</w:t>
      </w:r>
      <w:r>
        <w:rPr>
          <w:lang w:eastAsia="fr-FR"/>
        </w:rPr>
        <w:t xml:space="preserve"> pénitent, arro</w:t>
      </w:r>
      <w:r w:rsidR="00CA165F">
        <w:rPr>
          <w:lang w:eastAsia="fr-FR"/>
        </w:rPr>
        <w:t>saient</w:t>
      </w:r>
      <w:r>
        <w:rPr>
          <w:lang w:eastAsia="fr-FR"/>
        </w:rPr>
        <w:t xml:space="preserve"> </w:t>
      </w:r>
      <w:r w:rsidR="00CA165F">
        <w:rPr>
          <w:lang w:eastAsia="fr-FR"/>
        </w:rPr>
        <w:t>s</w:t>
      </w:r>
      <w:r>
        <w:rPr>
          <w:lang w:eastAsia="fr-FR"/>
        </w:rPr>
        <w:t>ouvent leurs couches de l</w:t>
      </w:r>
      <w:r w:rsidR="00A0480D">
        <w:rPr>
          <w:lang w:eastAsia="fr-FR"/>
        </w:rPr>
        <w:t>’</w:t>
      </w:r>
      <w:r>
        <w:rPr>
          <w:lang w:eastAsia="fr-FR"/>
        </w:rPr>
        <w:t>abondance de leurs larmes</w:t>
      </w:r>
      <w:r w:rsidR="0031502E">
        <w:rPr>
          <w:lang w:eastAsia="fr-FR"/>
        </w:rPr>
        <w:t>. À c</w:t>
      </w:r>
      <w:r>
        <w:rPr>
          <w:lang w:eastAsia="fr-FR"/>
        </w:rPr>
        <w:t xml:space="preserve">ôté </w:t>
      </w:r>
      <w:r w:rsidR="00CA165F">
        <w:rPr>
          <w:lang w:eastAsia="fr-FR"/>
        </w:rPr>
        <w:t>s</w:t>
      </w:r>
      <w:r w:rsidR="00527EF5">
        <w:rPr>
          <w:lang w:eastAsia="fr-FR"/>
        </w:rPr>
        <w:t>ur l</w:t>
      </w:r>
      <w:r>
        <w:rPr>
          <w:lang w:eastAsia="fr-FR"/>
        </w:rPr>
        <w:t>a droite, on voy</w:t>
      </w:r>
      <w:r w:rsidR="00CA165F">
        <w:rPr>
          <w:lang w:eastAsia="fr-FR"/>
        </w:rPr>
        <w:t>ait</w:t>
      </w:r>
      <w:r>
        <w:rPr>
          <w:lang w:eastAsia="fr-FR"/>
        </w:rPr>
        <w:t xml:space="preserve"> u</w:t>
      </w:r>
      <w:r w:rsidR="00B92588">
        <w:rPr>
          <w:lang w:eastAsia="fr-FR"/>
        </w:rPr>
        <w:t>n hôpital</w:t>
      </w:r>
      <w:r>
        <w:rPr>
          <w:lang w:eastAsia="fr-FR"/>
        </w:rPr>
        <w:t xml:space="preserve"> pour tous les malades qui y abord</w:t>
      </w:r>
      <w:r w:rsidR="00CA165F">
        <w:rPr>
          <w:lang w:eastAsia="fr-FR"/>
        </w:rPr>
        <w:t>aient</w:t>
      </w:r>
      <w:r>
        <w:rPr>
          <w:lang w:eastAsia="fr-FR"/>
        </w:rPr>
        <w:t xml:space="preserve">, </w:t>
      </w:r>
      <w:r w:rsidR="00CA165F">
        <w:rPr>
          <w:lang w:eastAsia="fr-FR"/>
        </w:rPr>
        <w:t>et</w:t>
      </w:r>
      <w:r>
        <w:rPr>
          <w:lang w:eastAsia="fr-FR"/>
        </w:rPr>
        <w:t xml:space="preserve"> qui y tro</w:t>
      </w:r>
      <w:r w:rsidR="0031502E">
        <w:rPr>
          <w:lang w:eastAsia="fr-FR"/>
        </w:rPr>
        <w:t>uv</w:t>
      </w:r>
      <w:r w:rsidR="00CA165F">
        <w:rPr>
          <w:lang w:eastAsia="fr-FR"/>
        </w:rPr>
        <w:t>aient</w:t>
      </w:r>
      <w:r>
        <w:rPr>
          <w:lang w:eastAsia="fr-FR"/>
        </w:rPr>
        <w:t xml:space="preserve"> dans la charité de ces </w:t>
      </w:r>
      <w:r w:rsidR="00CA165F">
        <w:rPr>
          <w:lang w:eastAsia="fr-FR"/>
        </w:rPr>
        <w:t>s</w:t>
      </w:r>
      <w:r>
        <w:rPr>
          <w:lang w:eastAsia="fr-FR"/>
        </w:rPr>
        <w:t>aint</w:t>
      </w:r>
      <w:r w:rsidR="00AE0A8F">
        <w:rPr>
          <w:lang w:eastAsia="fr-FR"/>
        </w:rPr>
        <w:t>s religieux</w:t>
      </w:r>
      <w:r>
        <w:rPr>
          <w:lang w:eastAsia="fr-FR"/>
        </w:rPr>
        <w:t xml:space="preserve"> des </w:t>
      </w:r>
      <w:r w:rsidR="008478AD">
        <w:rPr>
          <w:lang w:eastAsia="fr-FR"/>
        </w:rPr>
        <w:t>remèdes</w:t>
      </w:r>
      <w:r>
        <w:rPr>
          <w:lang w:eastAsia="fr-FR"/>
        </w:rPr>
        <w:t xml:space="preserve"> </w:t>
      </w:r>
      <w:r w:rsidR="002B1930">
        <w:rPr>
          <w:lang w:eastAsia="fr-FR"/>
        </w:rPr>
        <w:t>aussi</w:t>
      </w:r>
      <w:r>
        <w:rPr>
          <w:lang w:eastAsia="fr-FR"/>
        </w:rPr>
        <w:t xml:space="preserve"> </w:t>
      </w:r>
      <w:r w:rsidR="008F4CE3">
        <w:rPr>
          <w:lang w:eastAsia="fr-FR"/>
        </w:rPr>
        <w:t>efficac</w:t>
      </w:r>
      <w:r>
        <w:rPr>
          <w:lang w:eastAsia="fr-FR"/>
        </w:rPr>
        <w:t xml:space="preserve">es pour la </w:t>
      </w:r>
      <w:r w:rsidR="00C16B20">
        <w:rPr>
          <w:lang w:eastAsia="fr-FR"/>
        </w:rPr>
        <w:t>s</w:t>
      </w:r>
      <w:r>
        <w:rPr>
          <w:lang w:eastAsia="fr-FR"/>
        </w:rPr>
        <w:t xml:space="preserve">anté de leurs corps, que pour celle de leurs </w:t>
      </w:r>
      <w:r w:rsidR="00CA165F">
        <w:rPr>
          <w:lang w:eastAsia="fr-FR"/>
        </w:rPr>
        <w:t>âmes</w:t>
      </w:r>
      <w:r>
        <w:rPr>
          <w:lang w:eastAsia="fr-FR"/>
        </w:rPr>
        <w:t xml:space="preserve">. Sur la gauche, </w:t>
      </w:r>
      <w:r w:rsidR="008478AD">
        <w:rPr>
          <w:lang w:eastAsia="fr-FR"/>
        </w:rPr>
        <w:t>paraissait</w:t>
      </w:r>
      <w:r>
        <w:rPr>
          <w:lang w:eastAsia="fr-FR"/>
        </w:rPr>
        <w:t xml:space="preserve"> l</w:t>
      </w:r>
      <w:r w:rsidR="00A0480D">
        <w:rPr>
          <w:lang w:eastAsia="fr-FR"/>
        </w:rPr>
        <w:t>’</w:t>
      </w:r>
      <w:r>
        <w:rPr>
          <w:lang w:eastAsia="fr-FR"/>
        </w:rPr>
        <w:t>ho</w:t>
      </w:r>
      <w:r w:rsidR="00CA165F">
        <w:rPr>
          <w:lang w:eastAsia="fr-FR"/>
        </w:rPr>
        <w:t>s</w:t>
      </w:r>
      <w:r>
        <w:rPr>
          <w:lang w:eastAsia="fr-FR"/>
        </w:rPr>
        <w:t>pice pour les p</w:t>
      </w:r>
      <w:r w:rsidR="00CA165F">
        <w:rPr>
          <w:lang w:eastAsia="fr-FR"/>
        </w:rPr>
        <w:t>assants</w:t>
      </w:r>
      <w:r>
        <w:rPr>
          <w:lang w:eastAsia="fr-FR"/>
        </w:rPr>
        <w:t xml:space="preserve">, ou pour ceux que la </w:t>
      </w:r>
      <w:r w:rsidR="007A39E4">
        <w:rPr>
          <w:lang w:eastAsia="fr-FR"/>
        </w:rPr>
        <w:t>piété</w:t>
      </w:r>
      <w:r>
        <w:rPr>
          <w:lang w:eastAsia="fr-FR"/>
        </w:rPr>
        <w:t xml:space="preserve">, </w:t>
      </w:r>
      <w:r w:rsidR="00C16B20">
        <w:rPr>
          <w:lang w:eastAsia="fr-FR"/>
        </w:rPr>
        <w:t>s</w:t>
      </w:r>
      <w:r>
        <w:rPr>
          <w:lang w:eastAsia="fr-FR"/>
        </w:rPr>
        <w:t>ouvent la curio</w:t>
      </w:r>
      <w:r w:rsidR="00CA165F">
        <w:rPr>
          <w:lang w:eastAsia="fr-FR"/>
        </w:rPr>
        <w:t>s</w:t>
      </w:r>
      <w:r>
        <w:rPr>
          <w:lang w:eastAsia="fr-FR"/>
        </w:rPr>
        <w:t xml:space="preserve">ité, </w:t>
      </w:r>
      <w:r w:rsidR="008478AD">
        <w:rPr>
          <w:lang w:eastAsia="fr-FR"/>
        </w:rPr>
        <w:t>amenaient</w:t>
      </w:r>
      <w:r>
        <w:rPr>
          <w:lang w:eastAsia="fr-FR"/>
        </w:rPr>
        <w:t xml:space="preserve"> a</w:t>
      </w:r>
      <w:r w:rsidR="00AE0A8F">
        <w:rPr>
          <w:lang w:eastAsia="fr-FR"/>
        </w:rPr>
        <w:t>u monastère</w:t>
      </w:r>
      <w:r>
        <w:rPr>
          <w:lang w:eastAsia="fr-FR"/>
        </w:rPr>
        <w:t xml:space="preserve">. Les autres lieux </w:t>
      </w:r>
      <w:r w:rsidR="008478AD">
        <w:rPr>
          <w:lang w:eastAsia="fr-FR"/>
        </w:rPr>
        <w:t>réguliers</w:t>
      </w:r>
      <w:r>
        <w:rPr>
          <w:lang w:eastAsia="fr-FR"/>
        </w:rPr>
        <w:t xml:space="preserve"> ét</w:t>
      </w:r>
      <w:r w:rsidR="00CA165F">
        <w:rPr>
          <w:lang w:eastAsia="fr-FR"/>
        </w:rPr>
        <w:t>aient</w:t>
      </w:r>
      <w:r>
        <w:rPr>
          <w:lang w:eastAsia="fr-FR"/>
        </w:rPr>
        <w:t xml:space="preserve"> ren</w:t>
      </w:r>
      <w:r w:rsidR="008F4CE3">
        <w:rPr>
          <w:lang w:eastAsia="fr-FR"/>
        </w:rPr>
        <w:t>fermé</w:t>
      </w:r>
      <w:r>
        <w:rPr>
          <w:lang w:eastAsia="fr-FR"/>
        </w:rPr>
        <w:t>s au milieu de ces gran</w:t>
      </w:r>
      <w:r w:rsidR="008478AD">
        <w:rPr>
          <w:lang w:eastAsia="fr-FR"/>
        </w:rPr>
        <w:t>d</w:t>
      </w:r>
      <w:r>
        <w:rPr>
          <w:lang w:eastAsia="fr-FR"/>
        </w:rPr>
        <w:t xml:space="preserve">s </w:t>
      </w:r>
      <w:r w:rsidR="008F4CE3">
        <w:rPr>
          <w:lang w:eastAsia="fr-FR"/>
        </w:rPr>
        <w:t>édifi</w:t>
      </w:r>
      <w:r>
        <w:rPr>
          <w:lang w:eastAsia="fr-FR"/>
        </w:rPr>
        <w:t>ces</w:t>
      </w:r>
      <w:r w:rsidR="00EA1F75">
        <w:rPr>
          <w:lang w:eastAsia="fr-FR"/>
        </w:rPr>
        <w:t> ;</w:t>
      </w:r>
      <w:r>
        <w:rPr>
          <w:lang w:eastAsia="fr-FR"/>
        </w:rPr>
        <w:t xml:space="preserve"> le re</w:t>
      </w:r>
      <w:r w:rsidR="008478AD">
        <w:rPr>
          <w:lang w:eastAsia="fr-FR"/>
        </w:rPr>
        <w:t>s</w:t>
      </w:r>
      <w:r>
        <w:rPr>
          <w:lang w:eastAsia="fr-FR"/>
        </w:rPr>
        <w:t>te n</w:t>
      </w:r>
      <w:r w:rsidR="00A0480D">
        <w:rPr>
          <w:lang w:eastAsia="fr-FR"/>
        </w:rPr>
        <w:t>’</w:t>
      </w:r>
      <w:r>
        <w:rPr>
          <w:lang w:eastAsia="fr-FR"/>
        </w:rPr>
        <w:t>ét</w:t>
      </w:r>
      <w:r w:rsidR="00CA165F">
        <w:rPr>
          <w:lang w:eastAsia="fr-FR"/>
        </w:rPr>
        <w:t>ait</w:t>
      </w:r>
      <w:r>
        <w:rPr>
          <w:lang w:eastAsia="fr-FR"/>
        </w:rPr>
        <w:t xml:space="preserve"> que de</w:t>
      </w:r>
      <w:r w:rsidR="00B92588">
        <w:rPr>
          <w:lang w:eastAsia="fr-FR"/>
        </w:rPr>
        <w:t>s jardins</w:t>
      </w:r>
      <w:r>
        <w:rPr>
          <w:lang w:eastAsia="fr-FR"/>
        </w:rPr>
        <w:t xml:space="preserve">, dont la culture </w:t>
      </w:r>
      <w:r w:rsidR="008478AD">
        <w:rPr>
          <w:lang w:eastAsia="fr-FR"/>
        </w:rPr>
        <w:t>fournissait</w:t>
      </w:r>
      <w:r>
        <w:rPr>
          <w:lang w:eastAsia="fr-FR"/>
        </w:rPr>
        <w:t xml:space="preserve"> abondamment à la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tance de tant de per</w:t>
      </w:r>
      <w:r w:rsidR="00CA165F">
        <w:rPr>
          <w:lang w:eastAsia="fr-FR"/>
        </w:rPr>
        <w:t>s</w:t>
      </w:r>
      <w:r>
        <w:rPr>
          <w:lang w:eastAsia="fr-FR"/>
        </w:rPr>
        <w:t xml:space="preserve">onnes. Cette </w:t>
      </w:r>
      <w:r w:rsidR="008F4CE3">
        <w:rPr>
          <w:lang w:eastAsia="fr-FR"/>
        </w:rPr>
        <w:t>fécond</w:t>
      </w:r>
      <w:r>
        <w:rPr>
          <w:lang w:eastAsia="fr-FR"/>
        </w:rPr>
        <w:t xml:space="preserve">ité ne </w:t>
      </w:r>
      <w:r w:rsidR="00762190">
        <w:rPr>
          <w:lang w:eastAsia="fr-FR"/>
        </w:rPr>
        <w:t>doit</w:t>
      </w:r>
      <w:r>
        <w:rPr>
          <w:lang w:eastAsia="fr-FR"/>
        </w:rPr>
        <w:t xml:space="preserve"> point </w:t>
      </w:r>
      <w:r w:rsidR="00CA165F">
        <w:rPr>
          <w:lang w:eastAsia="fr-FR"/>
        </w:rPr>
        <w:t>s</w:t>
      </w:r>
      <w:r>
        <w:rPr>
          <w:lang w:eastAsia="fr-FR"/>
        </w:rPr>
        <w:t>u</w:t>
      </w:r>
      <w:r w:rsidR="0031502E">
        <w:rPr>
          <w:lang w:eastAsia="fr-FR"/>
        </w:rPr>
        <w:t>rp</w:t>
      </w:r>
      <w:r>
        <w:rPr>
          <w:lang w:eastAsia="fr-FR"/>
        </w:rPr>
        <w:t>rendre. Ils ét</w:t>
      </w:r>
      <w:r w:rsidR="00CA165F">
        <w:rPr>
          <w:lang w:eastAsia="fr-FR"/>
        </w:rPr>
        <w:t>aient</w:t>
      </w:r>
      <w:r>
        <w:rPr>
          <w:lang w:eastAsia="fr-FR"/>
        </w:rPr>
        <w:t xml:space="preserve"> arro</w:t>
      </w:r>
      <w:r w:rsidR="00CA165F">
        <w:rPr>
          <w:lang w:eastAsia="fr-FR"/>
        </w:rPr>
        <w:t>s</w:t>
      </w:r>
      <w:r>
        <w:rPr>
          <w:lang w:eastAsia="fr-FR"/>
        </w:rPr>
        <w:t>és par</w:t>
      </w:r>
      <w:r w:rsidR="00FD734B">
        <w:rPr>
          <w:lang w:eastAsia="fr-FR"/>
        </w:rPr>
        <w:t xml:space="preserve"> </w:t>
      </w:r>
      <w:r>
        <w:rPr>
          <w:lang w:eastAsia="fr-FR"/>
        </w:rPr>
        <w:t xml:space="preserve">les </w:t>
      </w:r>
      <w:r w:rsidR="00EC1A04">
        <w:rPr>
          <w:lang w:eastAsia="fr-FR"/>
        </w:rPr>
        <w:t>s</w:t>
      </w:r>
      <w:r>
        <w:rPr>
          <w:lang w:eastAsia="fr-FR"/>
        </w:rPr>
        <w:t>ueurs de ces admirable</w:t>
      </w:r>
      <w:r w:rsidR="00AE0A8F">
        <w:rPr>
          <w:lang w:eastAsia="fr-FR"/>
        </w:rPr>
        <w:t>s solitaires</w:t>
      </w:r>
      <w:r>
        <w:rPr>
          <w:lang w:eastAsia="fr-FR"/>
        </w:rPr>
        <w:t>, qui trouv</w:t>
      </w:r>
      <w:r w:rsidR="00CA165F">
        <w:rPr>
          <w:lang w:eastAsia="fr-FR"/>
        </w:rPr>
        <w:t>aient</w:t>
      </w:r>
      <w:r>
        <w:rPr>
          <w:lang w:eastAsia="fr-FR"/>
        </w:rPr>
        <w:t xml:space="preserve"> dans la grandeur de leur </w:t>
      </w:r>
      <w:r w:rsidR="00D527A8">
        <w:rPr>
          <w:lang w:eastAsia="fr-FR"/>
        </w:rPr>
        <w:t>foi</w:t>
      </w:r>
      <w:r>
        <w:rPr>
          <w:lang w:eastAsia="fr-FR"/>
        </w:rPr>
        <w:t xml:space="preserve">, de leur pénitence </w:t>
      </w:r>
      <w:r w:rsidR="00CA165F">
        <w:rPr>
          <w:lang w:eastAsia="fr-FR"/>
        </w:rPr>
        <w:t>et</w:t>
      </w:r>
      <w:r>
        <w:rPr>
          <w:lang w:eastAsia="fr-FR"/>
        </w:rPr>
        <w:t xml:space="preserve"> de leur charité, des re</w:t>
      </w:r>
      <w:r w:rsidR="00CA165F">
        <w:rPr>
          <w:lang w:eastAsia="fr-FR"/>
        </w:rPr>
        <w:t>ss</w:t>
      </w:r>
      <w:r>
        <w:rPr>
          <w:lang w:eastAsia="fr-FR"/>
        </w:rPr>
        <w:t xml:space="preserve">ources à tant de </w:t>
      </w:r>
      <w:r w:rsidR="008478AD">
        <w:rPr>
          <w:lang w:eastAsia="fr-FR"/>
        </w:rPr>
        <w:t>besoins</w:t>
      </w:r>
      <w:r>
        <w:rPr>
          <w:lang w:eastAsia="fr-FR"/>
        </w:rPr>
        <w:t xml:space="preserve"> </w:t>
      </w:r>
      <w:r w:rsidR="008478AD">
        <w:rPr>
          <w:lang w:eastAsia="fr-FR"/>
        </w:rPr>
        <w:t>auxquels</w:t>
      </w:r>
      <w:r>
        <w:rPr>
          <w:lang w:eastAsia="fr-FR"/>
        </w:rPr>
        <w:t xml:space="preserve"> les revenus des grands du monde aur</w:t>
      </w:r>
      <w:r w:rsidR="00CA165F">
        <w:rPr>
          <w:lang w:eastAsia="fr-FR"/>
        </w:rPr>
        <w:t>aient</w:t>
      </w:r>
      <w:r>
        <w:rPr>
          <w:lang w:eastAsia="fr-FR"/>
        </w:rPr>
        <w:t xml:space="preserve"> à peine </w:t>
      </w:r>
      <w:r w:rsidR="008F4CE3">
        <w:rPr>
          <w:lang w:eastAsia="fr-FR"/>
        </w:rPr>
        <w:t>suffi</w:t>
      </w:r>
      <w:r>
        <w:rPr>
          <w:lang w:eastAsia="fr-FR"/>
        </w:rPr>
        <w:t>. C</w:t>
      </w:r>
      <w:r w:rsidR="00A0480D">
        <w:rPr>
          <w:lang w:eastAsia="fr-FR"/>
        </w:rPr>
        <w:t>’</w:t>
      </w:r>
      <w:r>
        <w:rPr>
          <w:lang w:eastAsia="fr-FR"/>
        </w:rPr>
        <w:t>e</w:t>
      </w:r>
      <w:r w:rsidR="00CA165F">
        <w:rPr>
          <w:lang w:eastAsia="fr-FR"/>
        </w:rPr>
        <w:t>s</w:t>
      </w:r>
      <w:r>
        <w:rPr>
          <w:lang w:eastAsia="fr-FR"/>
        </w:rPr>
        <w:t>t ce que nous apprenons de</w:t>
      </w:r>
      <w:r w:rsidR="00B92588">
        <w:rPr>
          <w:lang w:eastAsia="fr-FR"/>
        </w:rPr>
        <w:t>s bulles</w:t>
      </w:r>
      <w:r>
        <w:rPr>
          <w:lang w:eastAsia="fr-FR"/>
        </w:rPr>
        <w:t xml:space="preserve"> de</w:t>
      </w:r>
      <w:r w:rsidR="00AE0A8F">
        <w:rPr>
          <w:lang w:eastAsia="fr-FR"/>
        </w:rPr>
        <w:t>s papes</w:t>
      </w:r>
      <w:r>
        <w:rPr>
          <w:lang w:eastAsia="fr-FR"/>
        </w:rPr>
        <w:t xml:space="preserve"> </w:t>
      </w:r>
      <w:r w:rsidR="00CA165F">
        <w:rPr>
          <w:lang w:eastAsia="fr-FR"/>
        </w:rPr>
        <w:t>et</w:t>
      </w:r>
      <w:r>
        <w:rPr>
          <w:lang w:eastAsia="fr-FR"/>
        </w:rPr>
        <w:t xml:space="preserve"> de</w:t>
      </w:r>
      <w:r w:rsidR="00B92588">
        <w:rPr>
          <w:lang w:eastAsia="fr-FR"/>
        </w:rPr>
        <w:t>s chartres</w:t>
      </w:r>
      <w:r>
        <w:rPr>
          <w:lang w:eastAsia="fr-FR"/>
        </w:rPr>
        <w:t>, dont le</w:t>
      </w:r>
      <w:r w:rsidR="00AE0A8F">
        <w:rPr>
          <w:lang w:eastAsia="fr-FR"/>
        </w:rPr>
        <w:t>s rois</w:t>
      </w:r>
      <w:r>
        <w:rPr>
          <w:lang w:eastAsia="fr-FR"/>
        </w:rPr>
        <w:t xml:space="preserve"> </w:t>
      </w:r>
      <w:r w:rsidR="00CA165F">
        <w:rPr>
          <w:lang w:eastAsia="fr-FR"/>
        </w:rPr>
        <w:t>et</w:t>
      </w:r>
      <w:r>
        <w:rPr>
          <w:lang w:eastAsia="fr-FR"/>
        </w:rPr>
        <w:t xml:space="preserve"> le</w:t>
      </w:r>
      <w:r w:rsidR="00B92588">
        <w:rPr>
          <w:lang w:eastAsia="fr-FR"/>
        </w:rPr>
        <w:t>s empereurs</w:t>
      </w:r>
      <w:r>
        <w:rPr>
          <w:lang w:eastAsia="fr-FR"/>
        </w:rPr>
        <w:t xml:space="preserve"> honorèrent en ces </w:t>
      </w:r>
      <w:r w:rsidR="00CA165F">
        <w:rPr>
          <w:lang w:eastAsia="fr-FR"/>
        </w:rPr>
        <w:t>temps</w:t>
      </w:r>
      <w:r>
        <w:rPr>
          <w:lang w:eastAsia="fr-FR"/>
        </w:rPr>
        <w:t>-la l</w:t>
      </w:r>
      <w:r w:rsidR="00A0480D">
        <w:rPr>
          <w:lang w:eastAsia="fr-FR"/>
        </w:rPr>
        <w:t>’</w:t>
      </w:r>
      <w:r w:rsidR="00AE0A8F">
        <w:rPr>
          <w:lang w:eastAsia="fr-FR"/>
        </w:rPr>
        <w:t>abbaye</w:t>
      </w:r>
      <w:r>
        <w:rPr>
          <w:lang w:eastAsia="fr-FR"/>
        </w:rPr>
        <w:t xml:space="preserve"> de Flore</w:t>
      </w:r>
      <w:r w:rsidR="00EC1A04">
        <w:rPr>
          <w:lang w:eastAsia="fr-FR"/>
        </w:rPr>
        <w:t>.</w:t>
      </w:r>
      <w:r w:rsidR="00EA1F75">
        <w:rPr>
          <w:lang w:eastAsia="fr-FR"/>
        </w:rPr>
        <w:t xml:space="preserve"> </w:t>
      </w:r>
    </w:p>
    <w:p w:rsidR="00EA1F75" w:rsidRDefault="00B47EF3" w:rsidP="00EC1A04">
      <w:pPr>
        <w:rPr>
          <w:lang w:eastAsia="fr-FR"/>
        </w:rPr>
      </w:pPr>
      <w:r>
        <w:rPr>
          <w:lang w:eastAsia="fr-FR"/>
        </w:rPr>
        <w:lastRenderedPageBreak/>
        <w:t>En entrant dans c</w:t>
      </w:r>
      <w:r w:rsidR="003A23AF">
        <w:rPr>
          <w:lang w:eastAsia="fr-FR"/>
        </w:rPr>
        <w:t>e temple</w:t>
      </w:r>
      <w:r>
        <w:rPr>
          <w:lang w:eastAsia="fr-FR"/>
        </w:rPr>
        <w:t>, on y voy</w:t>
      </w:r>
      <w:r w:rsidR="00CA165F">
        <w:rPr>
          <w:lang w:eastAsia="fr-FR"/>
        </w:rPr>
        <w:t>ait</w:t>
      </w:r>
      <w:r>
        <w:rPr>
          <w:lang w:eastAsia="fr-FR"/>
        </w:rPr>
        <w:t xml:space="preserve"> </w:t>
      </w:r>
      <w:r w:rsidR="00605C2D">
        <w:rPr>
          <w:lang w:eastAsia="fr-FR"/>
        </w:rPr>
        <w:t>régner</w:t>
      </w:r>
      <w:r>
        <w:rPr>
          <w:lang w:eastAsia="fr-FR"/>
        </w:rPr>
        <w:t xml:space="preserve"> une noble </w:t>
      </w:r>
      <w:r w:rsidR="00CA165F">
        <w:rPr>
          <w:lang w:eastAsia="fr-FR"/>
        </w:rPr>
        <w:t>s</w:t>
      </w:r>
      <w:r>
        <w:rPr>
          <w:lang w:eastAsia="fr-FR"/>
        </w:rPr>
        <w:t>impl</w:t>
      </w:r>
      <w:r w:rsidR="0031502E">
        <w:rPr>
          <w:lang w:eastAsia="fr-FR"/>
        </w:rPr>
        <w:t>ic</w:t>
      </w:r>
      <w:r>
        <w:rPr>
          <w:lang w:eastAsia="fr-FR"/>
        </w:rPr>
        <w:t>ité également éloignée des vanités</w:t>
      </w:r>
      <w:r w:rsidR="00EA1F75">
        <w:rPr>
          <w:lang w:eastAsia="fr-FR"/>
        </w:rPr>
        <w:t xml:space="preserve"> </w:t>
      </w:r>
      <w:r w:rsidR="008478AD">
        <w:rPr>
          <w:lang w:eastAsia="fr-FR"/>
        </w:rPr>
        <w:t>profanes</w:t>
      </w:r>
      <w:r>
        <w:rPr>
          <w:lang w:eastAsia="fr-FR"/>
        </w:rPr>
        <w:t xml:space="preserve"> </w:t>
      </w:r>
      <w:r w:rsidR="006A186C">
        <w:rPr>
          <w:lang w:eastAsia="fr-FR"/>
        </w:rPr>
        <w:t xml:space="preserve">et </w:t>
      </w:r>
      <w:r>
        <w:rPr>
          <w:lang w:eastAsia="fr-FR"/>
        </w:rPr>
        <w:t>de ces</w:t>
      </w:r>
      <w:r w:rsidR="008478AD">
        <w:rPr>
          <w:lang w:eastAsia="fr-FR"/>
        </w:rPr>
        <w:t xml:space="preserve"> b</w:t>
      </w:r>
      <w:r>
        <w:rPr>
          <w:lang w:eastAsia="fr-FR"/>
        </w:rPr>
        <w:t>ât</w:t>
      </w:r>
      <w:r w:rsidR="00CA165F">
        <w:rPr>
          <w:lang w:eastAsia="fr-FR"/>
        </w:rPr>
        <w:t>iments</w:t>
      </w:r>
      <w:r>
        <w:rPr>
          <w:lang w:eastAsia="fr-FR"/>
        </w:rPr>
        <w:t xml:space="preserve"> </w:t>
      </w:r>
      <w:r w:rsidR="00CA165F">
        <w:rPr>
          <w:lang w:eastAsia="fr-FR"/>
        </w:rPr>
        <w:t>s</w:t>
      </w:r>
      <w:r>
        <w:rPr>
          <w:lang w:eastAsia="fr-FR"/>
        </w:rPr>
        <w:t>upe</w:t>
      </w:r>
      <w:r w:rsidR="0031502E">
        <w:rPr>
          <w:lang w:eastAsia="fr-FR"/>
        </w:rPr>
        <w:t>r</w:t>
      </w:r>
      <w:r w:rsidR="00EC1A04">
        <w:rPr>
          <w:lang w:eastAsia="fr-FR"/>
        </w:rPr>
        <w:t>b</w:t>
      </w:r>
      <w:r w:rsidR="0031502E">
        <w:rPr>
          <w:lang w:eastAsia="fr-FR"/>
        </w:rPr>
        <w:t>e</w:t>
      </w:r>
      <w:r>
        <w:rPr>
          <w:lang w:eastAsia="fr-FR"/>
        </w:rPr>
        <w:t xml:space="preserve">s qui </w:t>
      </w:r>
      <w:r w:rsidR="00387AA7">
        <w:rPr>
          <w:lang w:eastAsia="fr-FR"/>
        </w:rPr>
        <w:t>se</w:t>
      </w:r>
      <w:r>
        <w:rPr>
          <w:lang w:eastAsia="fr-FR"/>
        </w:rPr>
        <w:t xml:space="preserve"> trouvent en certaine</w:t>
      </w:r>
      <w:r w:rsidR="00AE0A8F">
        <w:rPr>
          <w:lang w:eastAsia="fr-FR"/>
        </w:rPr>
        <w:t>s églises</w:t>
      </w:r>
      <w:r>
        <w:rPr>
          <w:lang w:eastAsia="fr-FR"/>
        </w:rPr>
        <w:t>, comme de cette ru</w:t>
      </w:r>
      <w:r w:rsidR="00CA165F">
        <w:rPr>
          <w:lang w:eastAsia="fr-FR"/>
        </w:rPr>
        <w:t>s</w:t>
      </w:r>
      <w:r>
        <w:rPr>
          <w:lang w:eastAsia="fr-FR"/>
        </w:rPr>
        <w:t xml:space="preserve">ticité </w:t>
      </w:r>
      <w:r w:rsidR="00CA165F">
        <w:rPr>
          <w:lang w:eastAsia="fr-FR"/>
        </w:rPr>
        <w:t>et</w:t>
      </w:r>
      <w:r>
        <w:rPr>
          <w:lang w:eastAsia="fr-FR"/>
        </w:rPr>
        <w:t xml:space="preserve"> de ces airs </w:t>
      </w:r>
      <w:r w:rsidR="008478AD">
        <w:rPr>
          <w:lang w:eastAsia="fr-FR"/>
        </w:rPr>
        <w:t>grossiers</w:t>
      </w:r>
      <w:r>
        <w:rPr>
          <w:lang w:eastAsia="fr-FR"/>
        </w:rPr>
        <w:t xml:space="preserve"> ou mal propres qui </w:t>
      </w:r>
      <w:r w:rsidR="00CA165F">
        <w:rPr>
          <w:lang w:eastAsia="fr-FR"/>
        </w:rPr>
        <w:t>s</w:t>
      </w:r>
      <w:r w:rsidR="008478AD">
        <w:rPr>
          <w:lang w:eastAsia="fr-FR"/>
        </w:rPr>
        <w:t>e trouvent en d</w:t>
      </w:r>
      <w:r w:rsidR="00A0480D">
        <w:rPr>
          <w:lang w:eastAsia="fr-FR"/>
        </w:rPr>
        <w:t>’</w:t>
      </w:r>
      <w:r w:rsidR="008478AD">
        <w:rPr>
          <w:lang w:eastAsia="fr-FR"/>
        </w:rPr>
        <w:t>autres. Le s</w:t>
      </w:r>
      <w:r>
        <w:rPr>
          <w:lang w:eastAsia="fr-FR"/>
        </w:rPr>
        <w:t>ain</w:t>
      </w:r>
      <w:r w:rsidR="00AE0A8F">
        <w:rPr>
          <w:lang w:eastAsia="fr-FR"/>
        </w:rPr>
        <w:t>t abbé</w:t>
      </w:r>
      <w:r>
        <w:rPr>
          <w:lang w:eastAsia="fr-FR"/>
        </w:rPr>
        <w:t xml:space="preserve"> ne pouv</w:t>
      </w:r>
      <w:r w:rsidR="00CA165F">
        <w:rPr>
          <w:lang w:eastAsia="fr-FR"/>
        </w:rPr>
        <w:t>ait</w:t>
      </w:r>
      <w:r>
        <w:rPr>
          <w:lang w:eastAsia="fr-FR"/>
        </w:rPr>
        <w:t xml:space="preserve"> </w:t>
      </w:r>
      <w:r w:rsidR="008F4CE3">
        <w:rPr>
          <w:lang w:eastAsia="fr-FR"/>
        </w:rPr>
        <w:t>souffr</w:t>
      </w:r>
      <w:r>
        <w:rPr>
          <w:lang w:eastAsia="fr-FR"/>
        </w:rPr>
        <w:t xml:space="preserve">ir ceux qui, </w:t>
      </w:r>
      <w:r w:rsidR="00CA165F">
        <w:rPr>
          <w:lang w:eastAsia="fr-FR"/>
        </w:rPr>
        <w:t>s</w:t>
      </w:r>
      <w:r>
        <w:rPr>
          <w:lang w:eastAsia="fr-FR"/>
        </w:rPr>
        <w:t>ous prétexte que l</w:t>
      </w:r>
      <w:r w:rsidR="00AE0A8F">
        <w:rPr>
          <w:lang w:eastAsia="fr-FR"/>
        </w:rPr>
        <w:t>a religio</w:t>
      </w:r>
      <w:r w:rsidR="003A23AF">
        <w:rPr>
          <w:lang w:eastAsia="fr-FR"/>
        </w:rPr>
        <w:t>n chrétienne</w:t>
      </w:r>
      <w:r>
        <w:rPr>
          <w:lang w:eastAsia="fr-FR"/>
        </w:rPr>
        <w:t xml:space="preserve"> </w:t>
      </w:r>
      <w:r w:rsidR="0031502E">
        <w:rPr>
          <w:lang w:eastAsia="fr-FR"/>
        </w:rPr>
        <w:t>est</w:t>
      </w:r>
      <w:r>
        <w:rPr>
          <w:lang w:eastAsia="fr-FR"/>
        </w:rPr>
        <w:t xml:space="preserve"> toute </w:t>
      </w:r>
      <w:r w:rsidR="00CA165F">
        <w:rPr>
          <w:lang w:eastAsia="fr-FR"/>
        </w:rPr>
        <w:t>s</w:t>
      </w:r>
      <w:r>
        <w:rPr>
          <w:lang w:eastAsia="fr-FR"/>
        </w:rPr>
        <w:t xml:space="preserve">pirituelle, </w:t>
      </w:r>
      <w:r w:rsidR="00CA165F">
        <w:rPr>
          <w:lang w:eastAsia="fr-FR"/>
        </w:rPr>
        <w:t>et</w:t>
      </w:r>
      <w:r>
        <w:rPr>
          <w:lang w:eastAsia="fr-FR"/>
        </w:rPr>
        <w:t xml:space="preserve"> que Dieu ne demande que la pureté du cœur, </w:t>
      </w:r>
      <w:r w:rsidR="00CA165F">
        <w:rPr>
          <w:lang w:eastAsia="fr-FR"/>
        </w:rPr>
        <w:t>s</w:t>
      </w:r>
      <w:r>
        <w:rPr>
          <w:lang w:eastAsia="fr-FR"/>
        </w:rPr>
        <w:t xml:space="preserve">e mettent </w:t>
      </w:r>
      <w:r w:rsidR="00312485">
        <w:rPr>
          <w:lang w:eastAsia="fr-FR"/>
        </w:rPr>
        <w:t>fort</w:t>
      </w:r>
      <w:r>
        <w:rPr>
          <w:lang w:eastAsia="fr-FR"/>
        </w:rPr>
        <w:t xml:space="preserve"> peu en peine de la décoration de</w:t>
      </w:r>
      <w:r w:rsidR="00B92588">
        <w:rPr>
          <w:lang w:eastAsia="fr-FR"/>
        </w:rPr>
        <w:t>s autels</w:t>
      </w:r>
      <w:r>
        <w:rPr>
          <w:lang w:eastAsia="fr-FR"/>
        </w:rPr>
        <w:t xml:space="preserve">, </w:t>
      </w:r>
      <w:r w:rsidR="00CA165F">
        <w:rPr>
          <w:lang w:eastAsia="fr-FR"/>
        </w:rPr>
        <w:t>et</w:t>
      </w:r>
      <w:r>
        <w:rPr>
          <w:lang w:eastAsia="fr-FR"/>
        </w:rPr>
        <w:t xml:space="preserve"> ne </w:t>
      </w:r>
      <w:r w:rsidR="00CA165F">
        <w:rPr>
          <w:lang w:eastAsia="fr-FR"/>
        </w:rPr>
        <w:t>s</w:t>
      </w:r>
      <w:r>
        <w:rPr>
          <w:lang w:eastAsia="fr-FR"/>
        </w:rPr>
        <w:t xml:space="preserve">ont point </w:t>
      </w:r>
      <w:r w:rsidR="008F4CE3">
        <w:rPr>
          <w:lang w:eastAsia="fr-FR"/>
        </w:rPr>
        <w:t>diffic</w:t>
      </w:r>
      <w:r>
        <w:rPr>
          <w:lang w:eastAsia="fr-FR"/>
        </w:rPr>
        <w:t>ulté de célébrer nos plus augu</w:t>
      </w:r>
      <w:r w:rsidR="00CA165F">
        <w:rPr>
          <w:lang w:eastAsia="fr-FR"/>
        </w:rPr>
        <w:t>s</w:t>
      </w:r>
      <w:r>
        <w:rPr>
          <w:lang w:eastAsia="fr-FR"/>
        </w:rPr>
        <w:t>te</w:t>
      </w:r>
      <w:r w:rsidR="00AE0A8F">
        <w:rPr>
          <w:lang w:eastAsia="fr-FR"/>
        </w:rPr>
        <w:t>s mystères</w:t>
      </w:r>
      <w:r>
        <w:rPr>
          <w:lang w:eastAsia="fr-FR"/>
        </w:rPr>
        <w:t xml:space="preserve"> avec des </w:t>
      </w:r>
      <w:r w:rsidR="008478AD">
        <w:rPr>
          <w:lang w:eastAsia="fr-FR"/>
        </w:rPr>
        <w:t>vases</w:t>
      </w:r>
      <w:r>
        <w:rPr>
          <w:lang w:eastAsia="fr-FR"/>
        </w:rPr>
        <w:t xml:space="preserve"> </w:t>
      </w:r>
      <w:r w:rsidR="00CA165F">
        <w:rPr>
          <w:lang w:eastAsia="fr-FR"/>
        </w:rPr>
        <w:t>sac</w:t>
      </w:r>
      <w:r>
        <w:rPr>
          <w:lang w:eastAsia="fr-FR"/>
        </w:rPr>
        <w:t xml:space="preserve">rés </w:t>
      </w:r>
      <w:r w:rsidR="00CA165F">
        <w:rPr>
          <w:lang w:eastAsia="fr-FR"/>
        </w:rPr>
        <w:t>et</w:t>
      </w:r>
      <w:r>
        <w:rPr>
          <w:lang w:eastAsia="fr-FR"/>
        </w:rPr>
        <w:t xml:space="preserve"> des orn</w:t>
      </w:r>
      <w:r w:rsidR="0031502E">
        <w:rPr>
          <w:lang w:eastAsia="fr-FR"/>
        </w:rPr>
        <w:t>em</w:t>
      </w:r>
      <w:r w:rsidR="00CA165F">
        <w:rPr>
          <w:lang w:eastAsia="fr-FR"/>
        </w:rPr>
        <w:t>ents</w:t>
      </w:r>
      <w:r>
        <w:rPr>
          <w:lang w:eastAsia="fr-FR"/>
        </w:rPr>
        <w:t xml:space="preserve"> indé</w:t>
      </w:r>
      <w:r w:rsidR="00CA165F">
        <w:rPr>
          <w:lang w:eastAsia="fr-FR"/>
        </w:rPr>
        <w:t>cents</w:t>
      </w:r>
      <w:r>
        <w:rPr>
          <w:lang w:eastAsia="fr-FR"/>
        </w:rPr>
        <w:t xml:space="preserve"> ou par leur </w:t>
      </w:r>
      <w:r w:rsidR="008478AD">
        <w:rPr>
          <w:lang w:eastAsia="fr-FR"/>
        </w:rPr>
        <w:t>vétusté</w:t>
      </w:r>
      <w:r>
        <w:rPr>
          <w:lang w:eastAsia="fr-FR"/>
        </w:rPr>
        <w:t xml:space="preserve">, ou par la </w:t>
      </w:r>
      <w:r w:rsidR="008478AD">
        <w:rPr>
          <w:lang w:eastAsia="fr-FR"/>
        </w:rPr>
        <w:t>bassesse</w:t>
      </w:r>
      <w:r>
        <w:rPr>
          <w:lang w:eastAsia="fr-FR"/>
        </w:rPr>
        <w:t xml:space="preserve"> de la matière </w:t>
      </w:r>
      <w:r w:rsidR="006A186C">
        <w:rPr>
          <w:lang w:eastAsia="fr-FR"/>
        </w:rPr>
        <w:t xml:space="preserve">et </w:t>
      </w:r>
      <w:r>
        <w:rPr>
          <w:lang w:eastAsia="fr-FR"/>
        </w:rPr>
        <w:t>de l</w:t>
      </w:r>
      <w:r w:rsidR="00A0480D">
        <w:rPr>
          <w:lang w:eastAsia="fr-FR"/>
        </w:rPr>
        <w:t>’</w:t>
      </w:r>
      <w:r w:rsidR="008F4CE3">
        <w:rPr>
          <w:lang w:eastAsia="fr-FR"/>
        </w:rPr>
        <w:t>étoffe</w:t>
      </w:r>
      <w:r>
        <w:rPr>
          <w:lang w:eastAsia="fr-FR"/>
        </w:rPr>
        <w:t xml:space="preserve">. Ces </w:t>
      </w:r>
      <w:r w:rsidR="008478AD">
        <w:rPr>
          <w:lang w:eastAsia="fr-FR"/>
        </w:rPr>
        <w:t>indécences</w:t>
      </w:r>
      <w:r>
        <w:rPr>
          <w:lang w:eastAsia="fr-FR"/>
        </w:rPr>
        <w:t xml:space="preserve"> lui </w:t>
      </w:r>
      <w:r w:rsidR="008478AD">
        <w:rPr>
          <w:lang w:eastAsia="fr-FR"/>
        </w:rPr>
        <w:t>paraissaient</w:t>
      </w:r>
      <w:r>
        <w:rPr>
          <w:lang w:eastAsia="fr-FR"/>
        </w:rPr>
        <w:t xml:space="preserve"> un crime de </w:t>
      </w:r>
      <w:r w:rsidR="008478AD">
        <w:rPr>
          <w:lang w:eastAsia="fr-FR"/>
        </w:rPr>
        <w:t>lèse-majest</w:t>
      </w:r>
      <w:r w:rsidR="00AE0A8F">
        <w:rPr>
          <w:lang w:eastAsia="fr-FR"/>
        </w:rPr>
        <w:t>é divine</w:t>
      </w:r>
      <w:r>
        <w:rPr>
          <w:lang w:eastAsia="fr-FR"/>
        </w:rPr>
        <w:t>.</w:t>
      </w:r>
      <w:r w:rsidR="00B9500D">
        <w:rPr>
          <w:lang w:eastAsia="fr-FR"/>
        </w:rPr>
        <w:t xml:space="preserve"> </w:t>
      </w:r>
      <w:r w:rsidR="00EC1A04">
        <w:rPr>
          <w:lang w:eastAsia="fr-FR"/>
        </w:rPr>
        <w:t xml:space="preserve">La </w:t>
      </w:r>
      <w:r w:rsidR="00B9500D">
        <w:rPr>
          <w:lang w:eastAsia="fr-FR"/>
        </w:rPr>
        <w:t>foi</w:t>
      </w:r>
      <w:r>
        <w:rPr>
          <w:lang w:eastAsia="fr-FR"/>
        </w:rPr>
        <w:t xml:space="preserve"> de ces </w:t>
      </w:r>
      <w:r w:rsidR="00EC1A04">
        <w:rPr>
          <w:lang w:eastAsia="fr-FR"/>
        </w:rPr>
        <w:t>fau</w:t>
      </w:r>
      <w:r w:rsidR="00B92588">
        <w:rPr>
          <w:lang w:eastAsia="fr-FR"/>
        </w:rPr>
        <w:t>x philosophes</w:t>
      </w:r>
      <w:r>
        <w:rPr>
          <w:lang w:eastAsia="fr-FR"/>
        </w:rPr>
        <w:t xml:space="preserve"> lui ét</w:t>
      </w:r>
      <w:r w:rsidR="00CA165F">
        <w:rPr>
          <w:lang w:eastAsia="fr-FR"/>
        </w:rPr>
        <w:t>ait</w:t>
      </w:r>
      <w:r>
        <w:rPr>
          <w:lang w:eastAsia="fr-FR"/>
        </w:rPr>
        <w:t xml:space="preserve"> </w:t>
      </w:r>
      <w:r w:rsidR="00CA165F">
        <w:rPr>
          <w:lang w:eastAsia="fr-FR"/>
        </w:rPr>
        <w:t>s</w:t>
      </w:r>
      <w:r>
        <w:rPr>
          <w:lang w:eastAsia="fr-FR"/>
        </w:rPr>
        <w:t>u</w:t>
      </w:r>
      <w:r w:rsidR="00CA165F">
        <w:rPr>
          <w:lang w:eastAsia="fr-FR"/>
        </w:rPr>
        <w:t>s</w:t>
      </w:r>
      <w:r w:rsidR="008478AD">
        <w:rPr>
          <w:lang w:eastAsia="fr-FR"/>
        </w:rPr>
        <w:t>pect</w:t>
      </w:r>
      <w:r>
        <w:rPr>
          <w:lang w:eastAsia="fr-FR"/>
        </w:rPr>
        <w:t>e, il voul</w:t>
      </w:r>
      <w:r w:rsidR="00CA165F">
        <w:rPr>
          <w:lang w:eastAsia="fr-FR"/>
        </w:rPr>
        <w:t>ait</w:t>
      </w:r>
      <w:r>
        <w:rPr>
          <w:lang w:eastAsia="fr-FR"/>
        </w:rPr>
        <w:t xml:space="preserve"> qu</w:t>
      </w:r>
      <w:r w:rsidR="00A0480D">
        <w:rPr>
          <w:lang w:eastAsia="fr-FR"/>
        </w:rPr>
        <w:t>’</w:t>
      </w:r>
      <w:r>
        <w:rPr>
          <w:lang w:eastAsia="fr-FR"/>
        </w:rPr>
        <w:t>on les évitât</w:t>
      </w:r>
      <w:r w:rsidR="00134D51">
        <w:rPr>
          <w:lang w:eastAsia="fr-FR"/>
        </w:rPr>
        <w:t>;</w:t>
      </w:r>
      <w:r>
        <w:rPr>
          <w:lang w:eastAsia="fr-FR"/>
        </w:rPr>
        <w:t xml:space="preserve"> lui-même les co</w:t>
      </w:r>
      <w:r w:rsidR="0031502E">
        <w:rPr>
          <w:lang w:eastAsia="fr-FR"/>
        </w:rPr>
        <w:t>nf</w:t>
      </w:r>
      <w:r w:rsidR="008F4CE3">
        <w:rPr>
          <w:lang w:eastAsia="fr-FR"/>
        </w:rPr>
        <w:t>ond</w:t>
      </w:r>
      <w:r w:rsidR="00CA165F">
        <w:rPr>
          <w:lang w:eastAsia="fr-FR"/>
        </w:rPr>
        <w:t>ait</w:t>
      </w:r>
      <w:r>
        <w:rPr>
          <w:lang w:eastAsia="fr-FR"/>
        </w:rPr>
        <w:t xml:space="preserve"> par l</w:t>
      </w:r>
      <w:r w:rsidR="00A0480D">
        <w:rPr>
          <w:lang w:eastAsia="fr-FR"/>
        </w:rPr>
        <w:t>’</w:t>
      </w:r>
      <w:r>
        <w:rPr>
          <w:lang w:eastAsia="fr-FR"/>
        </w:rPr>
        <w:t>exemple d</w:t>
      </w:r>
      <w:r w:rsidR="003A23AF">
        <w:rPr>
          <w:lang w:eastAsia="fr-FR"/>
        </w:rPr>
        <w:t>u temple</w:t>
      </w:r>
      <w:r>
        <w:rPr>
          <w:lang w:eastAsia="fr-FR"/>
        </w:rPr>
        <w:t xml:space="preserve"> de Salomon qui n</w:t>
      </w:r>
      <w:r w:rsidR="00A0480D">
        <w:rPr>
          <w:lang w:eastAsia="fr-FR"/>
        </w:rPr>
        <w:t>’</w:t>
      </w:r>
      <w:r>
        <w:rPr>
          <w:lang w:eastAsia="fr-FR"/>
        </w:rPr>
        <w:t>ét</w:t>
      </w:r>
      <w:r w:rsidR="00CA165F">
        <w:rPr>
          <w:lang w:eastAsia="fr-FR"/>
        </w:rPr>
        <w:t>ait</w:t>
      </w:r>
      <w:r>
        <w:rPr>
          <w:lang w:eastAsia="fr-FR"/>
        </w:rPr>
        <w:t xml:space="preserve"> que la </w:t>
      </w:r>
      <w:r w:rsidR="008F4CE3">
        <w:rPr>
          <w:lang w:eastAsia="fr-FR"/>
        </w:rPr>
        <w:t>figur</w:t>
      </w:r>
      <w:r>
        <w:rPr>
          <w:lang w:eastAsia="fr-FR"/>
        </w:rPr>
        <w:t>e de no</w:t>
      </w:r>
      <w:r w:rsidR="00AE0A8F">
        <w:rPr>
          <w:lang w:eastAsia="fr-FR"/>
        </w:rPr>
        <w:t>s églises</w:t>
      </w:r>
      <w:r>
        <w:rPr>
          <w:lang w:eastAsia="fr-FR"/>
        </w:rPr>
        <w:t xml:space="preserve">, </w:t>
      </w:r>
      <w:r w:rsidR="00CA165F">
        <w:rPr>
          <w:lang w:eastAsia="fr-FR"/>
        </w:rPr>
        <w:t>et</w:t>
      </w:r>
      <w:r>
        <w:rPr>
          <w:lang w:eastAsia="fr-FR"/>
        </w:rPr>
        <w:t xml:space="preserve"> qui cependant av</w:t>
      </w:r>
      <w:r w:rsidR="00CA165F">
        <w:rPr>
          <w:lang w:eastAsia="fr-FR"/>
        </w:rPr>
        <w:t>ait</w:t>
      </w:r>
      <w:r>
        <w:rPr>
          <w:lang w:eastAsia="fr-FR"/>
        </w:rPr>
        <w:t xml:space="preserve"> été </w:t>
      </w:r>
      <w:r w:rsidR="002C220B">
        <w:rPr>
          <w:lang w:eastAsia="fr-FR"/>
        </w:rPr>
        <w:t>règle</w:t>
      </w:r>
      <w:r w:rsidR="008478AD">
        <w:rPr>
          <w:lang w:eastAsia="fr-FR"/>
        </w:rPr>
        <w:t xml:space="preserve"> par l</w:t>
      </w:r>
      <w:r w:rsidR="00A0480D">
        <w:rPr>
          <w:lang w:eastAsia="fr-FR"/>
        </w:rPr>
        <w:t>’</w:t>
      </w:r>
      <w:r>
        <w:rPr>
          <w:lang w:eastAsia="fr-FR"/>
        </w:rPr>
        <w:t>e</w:t>
      </w:r>
      <w:r w:rsidR="00CA165F">
        <w:rPr>
          <w:lang w:eastAsia="fr-FR"/>
        </w:rPr>
        <w:t>s</w:t>
      </w:r>
      <w:r>
        <w:rPr>
          <w:lang w:eastAsia="fr-FR"/>
        </w:rPr>
        <w:t>prit de Dieu même, dans ce bel ordre, dans cette propreté, dans cette ju</w:t>
      </w:r>
      <w:r w:rsidR="00CA165F">
        <w:rPr>
          <w:lang w:eastAsia="fr-FR"/>
        </w:rPr>
        <w:t>s</w:t>
      </w:r>
      <w:r>
        <w:rPr>
          <w:lang w:eastAsia="fr-FR"/>
        </w:rPr>
        <w:t xml:space="preserve">te </w:t>
      </w:r>
      <w:r w:rsidR="008478AD">
        <w:rPr>
          <w:lang w:eastAsia="fr-FR"/>
        </w:rPr>
        <w:t>économie</w:t>
      </w:r>
      <w:r>
        <w:rPr>
          <w:lang w:eastAsia="fr-FR"/>
        </w:rPr>
        <w:t xml:space="preserve"> qui </w:t>
      </w:r>
      <w:r w:rsidR="008F4CE3">
        <w:rPr>
          <w:lang w:eastAsia="fr-FR"/>
        </w:rPr>
        <w:t>fit</w:t>
      </w:r>
      <w:r>
        <w:rPr>
          <w:lang w:eastAsia="fr-FR"/>
        </w:rPr>
        <w:t xml:space="preserve"> le </w:t>
      </w:r>
      <w:r w:rsidR="00CA165F">
        <w:rPr>
          <w:lang w:eastAsia="fr-FR"/>
        </w:rPr>
        <w:t>s</w:t>
      </w:r>
      <w:r>
        <w:rPr>
          <w:lang w:eastAsia="fr-FR"/>
        </w:rPr>
        <w:t>ujet de l</w:t>
      </w:r>
      <w:r w:rsidR="00A0480D">
        <w:rPr>
          <w:lang w:eastAsia="fr-FR"/>
        </w:rPr>
        <w:t>’</w:t>
      </w:r>
      <w:r>
        <w:rPr>
          <w:lang w:eastAsia="fr-FR"/>
        </w:rPr>
        <w:t>admiration de l</w:t>
      </w:r>
      <w:r w:rsidR="00B92588">
        <w:rPr>
          <w:lang w:eastAsia="fr-FR"/>
        </w:rPr>
        <w:t>a reine</w:t>
      </w:r>
      <w:r>
        <w:rPr>
          <w:lang w:eastAsia="fr-FR"/>
        </w:rPr>
        <w:t xml:space="preserve"> d</w:t>
      </w:r>
      <w:r w:rsidR="00B92588">
        <w:rPr>
          <w:lang w:eastAsia="fr-FR"/>
        </w:rPr>
        <w:t>u midi</w:t>
      </w:r>
      <w:r>
        <w:rPr>
          <w:lang w:eastAsia="fr-FR"/>
        </w:rPr>
        <w:t xml:space="preserve">. </w:t>
      </w:r>
      <w:r w:rsidR="002B1930">
        <w:rPr>
          <w:lang w:eastAsia="fr-FR"/>
        </w:rPr>
        <w:t>Aussi</w:t>
      </w:r>
      <w:r>
        <w:rPr>
          <w:lang w:eastAsia="fr-FR"/>
        </w:rPr>
        <w:t xml:space="preserve"> de </w:t>
      </w:r>
      <w:r w:rsidR="00CA165F">
        <w:rPr>
          <w:lang w:eastAsia="fr-FR"/>
        </w:rPr>
        <w:t>s</w:t>
      </w:r>
      <w:r>
        <w:rPr>
          <w:lang w:eastAsia="fr-FR"/>
        </w:rPr>
        <w:t xml:space="preserve">on </w:t>
      </w:r>
      <w:r w:rsidR="00CA165F">
        <w:rPr>
          <w:lang w:eastAsia="fr-FR"/>
        </w:rPr>
        <w:t>temps</w:t>
      </w:r>
      <w:r>
        <w:rPr>
          <w:lang w:eastAsia="fr-FR"/>
        </w:rPr>
        <w:t xml:space="preserve"> l</w:t>
      </w:r>
      <w:r w:rsidR="00A0480D">
        <w:rPr>
          <w:lang w:eastAsia="fr-FR"/>
        </w:rPr>
        <w:t>’</w:t>
      </w:r>
      <w:r w:rsidR="00CA165F">
        <w:rPr>
          <w:lang w:eastAsia="fr-FR"/>
        </w:rPr>
        <w:t>Église</w:t>
      </w:r>
      <w:r>
        <w:rPr>
          <w:lang w:eastAsia="fr-FR"/>
        </w:rPr>
        <w:t xml:space="preserve"> de Flore, </w:t>
      </w:r>
      <w:r w:rsidR="006A186C">
        <w:rPr>
          <w:lang w:eastAsia="fr-FR"/>
        </w:rPr>
        <w:t xml:space="preserve">et </w:t>
      </w:r>
      <w:r>
        <w:rPr>
          <w:lang w:eastAsia="fr-FR"/>
        </w:rPr>
        <w:t>celles de tous le</w:t>
      </w:r>
      <w:r w:rsidR="003A23AF">
        <w:rPr>
          <w:lang w:eastAsia="fr-FR"/>
        </w:rPr>
        <w:t>s monastères</w:t>
      </w:r>
      <w:r>
        <w:rPr>
          <w:lang w:eastAsia="fr-FR"/>
        </w:rPr>
        <w:t xml:space="preserve"> qui en </w:t>
      </w:r>
      <w:r w:rsidR="008478AD">
        <w:rPr>
          <w:lang w:eastAsia="fr-FR"/>
        </w:rPr>
        <w:t>dépendaient</w:t>
      </w:r>
      <w:r>
        <w:rPr>
          <w:lang w:eastAsia="fr-FR"/>
        </w:rPr>
        <w:t xml:space="preserve">, </w:t>
      </w:r>
      <w:r w:rsidR="008478AD">
        <w:rPr>
          <w:lang w:eastAsia="fr-FR"/>
        </w:rPr>
        <w:t xml:space="preserve">étaient </w:t>
      </w:r>
      <w:r>
        <w:rPr>
          <w:lang w:eastAsia="fr-FR"/>
        </w:rPr>
        <w:t>d</w:t>
      </w:r>
      <w:r w:rsidR="00A0480D">
        <w:rPr>
          <w:lang w:eastAsia="fr-FR"/>
        </w:rPr>
        <w:t>’</w:t>
      </w:r>
      <w:r>
        <w:rPr>
          <w:lang w:eastAsia="fr-FR"/>
        </w:rPr>
        <w:t xml:space="preserve">une </w:t>
      </w:r>
      <w:r w:rsidR="00CA165F">
        <w:rPr>
          <w:lang w:eastAsia="fr-FR"/>
        </w:rPr>
        <w:t>s</w:t>
      </w:r>
      <w:r>
        <w:rPr>
          <w:lang w:eastAsia="fr-FR"/>
        </w:rPr>
        <w:t>i grande propreté, l</w:t>
      </w:r>
      <w:r w:rsidR="00A0480D">
        <w:rPr>
          <w:lang w:eastAsia="fr-FR"/>
        </w:rPr>
        <w:t>’</w:t>
      </w:r>
      <w:r w:rsidR="00256170">
        <w:rPr>
          <w:lang w:eastAsia="fr-FR"/>
        </w:rPr>
        <w:t>offic</w:t>
      </w:r>
      <w:r w:rsidR="00AE0A8F">
        <w:rPr>
          <w:lang w:eastAsia="fr-FR"/>
        </w:rPr>
        <w:t>e divin</w:t>
      </w:r>
      <w:r>
        <w:rPr>
          <w:lang w:eastAsia="fr-FR"/>
        </w:rPr>
        <w:t xml:space="preserve"> s</w:t>
      </w:r>
      <w:r w:rsidR="00A0480D">
        <w:rPr>
          <w:lang w:eastAsia="fr-FR"/>
        </w:rPr>
        <w:t>’</w:t>
      </w:r>
      <w:r>
        <w:rPr>
          <w:lang w:eastAsia="fr-FR"/>
        </w:rPr>
        <w:t xml:space="preserve">y </w:t>
      </w:r>
      <w:r w:rsidR="008478AD">
        <w:rPr>
          <w:lang w:eastAsia="fr-FR"/>
        </w:rPr>
        <w:t>célébrait</w:t>
      </w:r>
      <w:r>
        <w:rPr>
          <w:lang w:eastAsia="fr-FR"/>
        </w:rPr>
        <w:t xml:space="preserve"> avec tant de décence de maje</w:t>
      </w:r>
      <w:r w:rsidR="00CA165F">
        <w:rPr>
          <w:lang w:eastAsia="fr-FR"/>
        </w:rPr>
        <w:t>s</w:t>
      </w:r>
      <w:r>
        <w:rPr>
          <w:lang w:eastAsia="fr-FR"/>
        </w:rPr>
        <w:t>té, que ceux qui en ét</w:t>
      </w:r>
      <w:r w:rsidR="00CA165F">
        <w:rPr>
          <w:lang w:eastAsia="fr-FR"/>
        </w:rPr>
        <w:t>aient</w:t>
      </w:r>
      <w:r>
        <w:rPr>
          <w:lang w:eastAsia="fr-FR"/>
        </w:rPr>
        <w:t xml:space="preserve"> témoins s</w:t>
      </w:r>
      <w:r w:rsidR="00A0480D">
        <w:rPr>
          <w:lang w:eastAsia="fr-FR"/>
        </w:rPr>
        <w:t>’</w:t>
      </w:r>
      <w:r>
        <w:rPr>
          <w:lang w:eastAsia="fr-FR"/>
        </w:rPr>
        <w:t>en trouv</w:t>
      </w:r>
      <w:r w:rsidR="00CA165F">
        <w:rPr>
          <w:lang w:eastAsia="fr-FR"/>
        </w:rPr>
        <w:t>aient</w:t>
      </w:r>
      <w:r>
        <w:rPr>
          <w:lang w:eastAsia="fr-FR"/>
        </w:rPr>
        <w:t xml:space="preserve"> </w:t>
      </w:r>
      <w:r w:rsidR="008F4CE3">
        <w:rPr>
          <w:lang w:eastAsia="fr-FR"/>
        </w:rPr>
        <w:t>édifi</w:t>
      </w:r>
      <w:r>
        <w:rPr>
          <w:lang w:eastAsia="fr-FR"/>
        </w:rPr>
        <w:t xml:space="preserve">és, </w:t>
      </w:r>
      <w:r w:rsidR="00CA165F">
        <w:rPr>
          <w:lang w:eastAsia="fr-FR"/>
        </w:rPr>
        <w:t>et</w:t>
      </w:r>
      <w:r>
        <w:rPr>
          <w:lang w:eastAsia="fr-FR"/>
        </w:rPr>
        <w:t xml:space="preserve"> ne pouv</w:t>
      </w:r>
      <w:r w:rsidR="00CA165F">
        <w:rPr>
          <w:lang w:eastAsia="fr-FR"/>
        </w:rPr>
        <w:t>aient</w:t>
      </w:r>
      <w:r>
        <w:rPr>
          <w:lang w:eastAsia="fr-FR"/>
        </w:rPr>
        <w:t xml:space="preserve"> s</w:t>
      </w:r>
      <w:r w:rsidR="00A0480D">
        <w:rPr>
          <w:lang w:eastAsia="fr-FR"/>
        </w:rPr>
        <w:t>’</w:t>
      </w:r>
      <w:r>
        <w:rPr>
          <w:lang w:eastAsia="fr-FR"/>
        </w:rPr>
        <w:t>empêcher d</w:t>
      </w:r>
      <w:r w:rsidR="00A0480D">
        <w:rPr>
          <w:lang w:eastAsia="fr-FR"/>
        </w:rPr>
        <w:t>’</w:t>
      </w:r>
      <w:r>
        <w:rPr>
          <w:lang w:eastAsia="fr-FR"/>
        </w:rPr>
        <w:t xml:space="preserve">en </w:t>
      </w:r>
      <w:r w:rsidR="008F4CE3">
        <w:rPr>
          <w:lang w:eastAsia="fr-FR"/>
        </w:rPr>
        <w:t>glorifi</w:t>
      </w:r>
      <w:r>
        <w:rPr>
          <w:lang w:eastAsia="fr-FR"/>
        </w:rPr>
        <w:t>er Dieu.</w:t>
      </w:r>
      <w:r w:rsidR="00EA1F75">
        <w:rPr>
          <w:lang w:eastAsia="fr-FR"/>
        </w:rPr>
        <w:t xml:space="preserve"> </w:t>
      </w:r>
    </w:p>
    <w:p w:rsidR="00854B10" w:rsidRPr="00C452F6" w:rsidRDefault="006172A9" w:rsidP="002526C7">
      <w:pPr>
        <w:pStyle w:val="Titre2"/>
      </w:pPr>
      <w:r>
        <w:t xml:space="preserve">§ 14. </w:t>
      </w:r>
      <w:r w:rsidR="00854B10">
        <w:t>L</w:t>
      </w:r>
      <w:r w:rsidR="00A0480D">
        <w:t>’</w:t>
      </w:r>
      <w:r w:rsidR="00854B10">
        <w:t>abbé fait de nouvelles constitutions. Le pape les approuve.</w:t>
      </w:r>
      <w:bookmarkStart w:id="89" w:name="a214"/>
      <w:bookmarkEnd w:id="89"/>
      <w:r w:rsidR="00854B10">
        <w:t xml:space="preserve"> </w:t>
      </w:r>
    </w:p>
    <w:p w:rsidR="002A58C3" w:rsidRDefault="00B47EF3" w:rsidP="002F34F4">
      <w:pPr>
        <w:rPr>
          <w:lang w:eastAsia="fr-FR"/>
        </w:rPr>
      </w:pPr>
      <w:r>
        <w:rPr>
          <w:lang w:eastAsia="fr-FR"/>
        </w:rPr>
        <w:t>Il av</w:t>
      </w:r>
      <w:r w:rsidR="00CA165F">
        <w:rPr>
          <w:lang w:eastAsia="fr-FR"/>
        </w:rPr>
        <w:t>ait</w:t>
      </w:r>
      <w:r>
        <w:rPr>
          <w:lang w:eastAsia="fr-FR"/>
        </w:rPr>
        <w:t xml:space="preserve"> toujours cru que les premier</w:t>
      </w:r>
      <w:r w:rsidR="00B92588">
        <w:rPr>
          <w:lang w:eastAsia="fr-FR"/>
        </w:rPr>
        <w:t>s instituteurs</w:t>
      </w:r>
      <w:r>
        <w:rPr>
          <w:lang w:eastAsia="fr-FR"/>
        </w:rPr>
        <w:t xml:space="preserve"> de l</w:t>
      </w:r>
      <w:r w:rsidR="00A0480D">
        <w:rPr>
          <w:lang w:eastAsia="fr-FR"/>
        </w:rPr>
        <w:t>’</w:t>
      </w:r>
      <w:r w:rsidR="00AE0A8F">
        <w:rPr>
          <w:lang w:eastAsia="fr-FR"/>
        </w:rPr>
        <w:t>ordre</w:t>
      </w:r>
      <w:r>
        <w:rPr>
          <w:lang w:eastAsia="fr-FR"/>
        </w:rPr>
        <w:t xml:space="preserve"> de C</w:t>
      </w:r>
      <w:r w:rsidR="0031502E">
        <w:rPr>
          <w:lang w:eastAsia="fr-FR"/>
        </w:rPr>
        <w:t>ît</w:t>
      </w:r>
      <w:r>
        <w:rPr>
          <w:lang w:eastAsia="fr-FR"/>
        </w:rPr>
        <w:t xml:space="preserve">eaux </w:t>
      </w:r>
      <w:r w:rsidR="008478AD">
        <w:rPr>
          <w:lang w:eastAsia="fr-FR"/>
        </w:rPr>
        <w:t>avaient</w:t>
      </w:r>
      <w:r>
        <w:rPr>
          <w:lang w:eastAsia="fr-FR"/>
        </w:rPr>
        <w:t xml:space="preserve"> po</w:t>
      </w:r>
      <w:r w:rsidR="002F34F4">
        <w:rPr>
          <w:lang w:eastAsia="fr-FR"/>
        </w:rPr>
        <w:t>ussé</w:t>
      </w:r>
      <w:r>
        <w:rPr>
          <w:lang w:eastAsia="fr-FR"/>
        </w:rPr>
        <w:t xml:space="preserve"> trop loin leur </w:t>
      </w:r>
      <w:r w:rsidR="00B968B3">
        <w:rPr>
          <w:lang w:eastAsia="fr-FR"/>
        </w:rPr>
        <w:t>zèle</w:t>
      </w:r>
      <w:r>
        <w:rPr>
          <w:lang w:eastAsia="fr-FR"/>
        </w:rPr>
        <w:t xml:space="preserve"> pour la pauvret</w:t>
      </w:r>
      <w:r w:rsidR="00541AB2">
        <w:rPr>
          <w:lang w:eastAsia="fr-FR"/>
        </w:rPr>
        <w:t>é évangélique</w:t>
      </w:r>
      <w:r>
        <w:rPr>
          <w:lang w:eastAsia="fr-FR"/>
        </w:rPr>
        <w:t>, en l</w:t>
      </w:r>
      <w:r w:rsidR="00A0480D">
        <w:rPr>
          <w:lang w:eastAsia="fr-FR"/>
        </w:rPr>
        <w:t>’</w:t>
      </w:r>
      <w:r>
        <w:rPr>
          <w:lang w:eastAsia="fr-FR"/>
        </w:rPr>
        <w:t>étendant ju</w:t>
      </w:r>
      <w:r w:rsidR="00CA165F">
        <w:rPr>
          <w:lang w:eastAsia="fr-FR"/>
        </w:rPr>
        <w:t>s</w:t>
      </w:r>
      <w:r>
        <w:rPr>
          <w:lang w:eastAsia="fr-FR"/>
        </w:rPr>
        <w:t xml:space="preserve">que </w:t>
      </w:r>
      <w:r w:rsidR="00CA165F">
        <w:rPr>
          <w:lang w:eastAsia="fr-FR"/>
        </w:rPr>
        <w:t>s</w:t>
      </w:r>
      <w:r>
        <w:rPr>
          <w:lang w:eastAsia="fr-FR"/>
        </w:rPr>
        <w:t>ur le</w:t>
      </w:r>
      <w:r w:rsidR="00B92588">
        <w:rPr>
          <w:lang w:eastAsia="fr-FR"/>
        </w:rPr>
        <w:t>s temples</w:t>
      </w:r>
      <w:r>
        <w:rPr>
          <w:lang w:eastAsia="fr-FR"/>
        </w:rPr>
        <w:t xml:space="preserve"> du Tout</w:t>
      </w:r>
      <w:r w:rsidR="00B92588">
        <w:rPr>
          <w:lang w:eastAsia="fr-FR"/>
        </w:rPr>
        <w:t>-puissant</w:t>
      </w:r>
      <w:r>
        <w:rPr>
          <w:lang w:eastAsia="fr-FR"/>
        </w:rPr>
        <w:t>, dont ils av</w:t>
      </w:r>
      <w:r w:rsidR="00CA165F">
        <w:rPr>
          <w:lang w:eastAsia="fr-FR"/>
        </w:rPr>
        <w:t>aient</w:t>
      </w:r>
      <w:r>
        <w:rPr>
          <w:lang w:eastAsia="fr-FR"/>
        </w:rPr>
        <w:t xml:space="preserve"> banni l</w:t>
      </w:r>
      <w:r w:rsidR="00A0480D">
        <w:rPr>
          <w:lang w:eastAsia="fr-FR"/>
        </w:rPr>
        <w:t>’</w:t>
      </w:r>
      <w:r>
        <w:rPr>
          <w:lang w:eastAsia="fr-FR"/>
        </w:rPr>
        <w:t xml:space="preserve">or </w:t>
      </w:r>
      <w:r w:rsidR="00CA165F">
        <w:rPr>
          <w:lang w:eastAsia="fr-FR"/>
        </w:rPr>
        <w:t>et</w:t>
      </w:r>
      <w:r w:rsidR="008478AD">
        <w:rPr>
          <w:lang w:eastAsia="fr-FR"/>
        </w:rPr>
        <w:t xml:space="preserve"> l</w:t>
      </w:r>
      <w:r w:rsidR="00A0480D">
        <w:rPr>
          <w:lang w:eastAsia="fr-FR"/>
        </w:rPr>
        <w:t>’</w:t>
      </w:r>
      <w:r w:rsidR="008478AD">
        <w:rPr>
          <w:lang w:eastAsia="fr-FR"/>
        </w:rPr>
        <w:t xml:space="preserve">argent, la </w:t>
      </w:r>
      <w:r w:rsidR="002F34F4">
        <w:rPr>
          <w:lang w:eastAsia="fr-FR"/>
        </w:rPr>
        <w:t>soi</w:t>
      </w:r>
      <w:r w:rsidR="008478AD">
        <w:rPr>
          <w:lang w:eastAsia="fr-FR"/>
        </w:rPr>
        <w:t>e</w:t>
      </w:r>
      <w:r>
        <w:rPr>
          <w:lang w:eastAsia="fr-FR"/>
        </w:rPr>
        <w:t xml:space="preserve"> </w:t>
      </w:r>
      <w:r w:rsidR="00CA165F">
        <w:rPr>
          <w:lang w:eastAsia="fr-FR"/>
        </w:rPr>
        <w:t>et</w:t>
      </w:r>
      <w:r>
        <w:rPr>
          <w:lang w:eastAsia="fr-FR"/>
        </w:rPr>
        <w:t xml:space="preserve"> la pourpre en rédui</w:t>
      </w:r>
      <w:r w:rsidR="00CA165F">
        <w:rPr>
          <w:lang w:eastAsia="fr-FR"/>
        </w:rPr>
        <w:t>s</w:t>
      </w:r>
      <w:r>
        <w:rPr>
          <w:lang w:eastAsia="fr-FR"/>
        </w:rPr>
        <w:t xml:space="preserve">ant tous les </w:t>
      </w:r>
      <w:r w:rsidR="008478AD">
        <w:rPr>
          <w:lang w:eastAsia="fr-FR"/>
        </w:rPr>
        <w:t>ornements</w:t>
      </w:r>
      <w:r w:rsidR="002F34F4">
        <w:rPr>
          <w:lang w:eastAsia="fr-FR"/>
        </w:rPr>
        <w:t xml:space="preserve"> à</w:t>
      </w:r>
      <w:r>
        <w:rPr>
          <w:lang w:eastAsia="fr-FR"/>
        </w:rPr>
        <w:t xml:space="preserve"> des </w:t>
      </w:r>
      <w:r w:rsidR="008F4CE3">
        <w:rPr>
          <w:lang w:eastAsia="fr-FR"/>
        </w:rPr>
        <w:t>étoffe</w:t>
      </w:r>
      <w:r>
        <w:rPr>
          <w:lang w:eastAsia="fr-FR"/>
        </w:rPr>
        <w:t>s de laine, à de</w:t>
      </w:r>
      <w:r w:rsidR="00B92588">
        <w:rPr>
          <w:lang w:eastAsia="fr-FR"/>
        </w:rPr>
        <w:t>s aubes</w:t>
      </w:r>
      <w:r>
        <w:rPr>
          <w:lang w:eastAsia="fr-FR"/>
        </w:rPr>
        <w:t xml:space="preserve"> unies d</w:t>
      </w:r>
      <w:r w:rsidR="00A0480D">
        <w:rPr>
          <w:lang w:eastAsia="fr-FR"/>
        </w:rPr>
        <w:t>’</w:t>
      </w:r>
      <w:r>
        <w:rPr>
          <w:lang w:eastAsia="fr-FR"/>
        </w:rPr>
        <w:t>une toile gro</w:t>
      </w:r>
      <w:r w:rsidR="00CA165F">
        <w:rPr>
          <w:lang w:eastAsia="fr-FR"/>
        </w:rPr>
        <w:t>ss</w:t>
      </w:r>
      <w:r>
        <w:rPr>
          <w:lang w:eastAsia="fr-FR"/>
        </w:rPr>
        <w:t>i</w:t>
      </w:r>
      <w:r w:rsidR="00CA165F">
        <w:rPr>
          <w:lang w:eastAsia="fr-FR"/>
        </w:rPr>
        <w:t>ère</w:t>
      </w:r>
      <w:r>
        <w:rPr>
          <w:lang w:eastAsia="fr-FR"/>
        </w:rPr>
        <w:t>, à de</w:t>
      </w:r>
      <w:r w:rsidR="00B92588">
        <w:rPr>
          <w:lang w:eastAsia="fr-FR"/>
        </w:rPr>
        <w:t>s chandeliers</w:t>
      </w:r>
      <w:r>
        <w:rPr>
          <w:lang w:eastAsia="fr-FR"/>
        </w:rPr>
        <w:t xml:space="preserve"> </w:t>
      </w:r>
      <w:r w:rsidR="00CA165F">
        <w:rPr>
          <w:lang w:eastAsia="fr-FR"/>
        </w:rPr>
        <w:t>et</w:t>
      </w:r>
      <w:r>
        <w:rPr>
          <w:lang w:eastAsia="fr-FR"/>
        </w:rPr>
        <w:t xml:space="preserve"> de</w:t>
      </w:r>
      <w:r w:rsidR="00B92588">
        <w:rPr>
          <w:lang w:eastAsia="fr-FR"/>
        </w:rPr>
        <w:t>s encensoirs</w:t>
      </w:r>
      <w:r>
        <w:rPr>
          <w:lang w:eastAsia="fr-FR"/>
        </w:rPr>
        <w:t xml:space="preserve"> de </w:t>
      </w:r>
      <w:r w:rsidR="008F4CE3">
        <w:rPr>
          <w:lang w:eastAsia="fr-FR"/>
        </w:rPr>
        <w:t>fer</w:t>
      </w:r>
      <w:r>
        <w:rPr>
          <w:lang w:eastAsia="fr-FR"/>
        </w:rPr>
        <w:t>, à de</w:t>
      </w:r>
      <w:r w:rsidR="00B92588">
        <w:rPr>
          <w:lang w:eastAsia="fr-FR"/>
        </w:rPr>
        <w:t>s cierges</w:t>
      </w:r>
      <w:r>
        <w:rPr>
          <w:lang w:eastAsia="fr-FR"/>
        </w:rPr>
        <w:t xml:space="preserve"> de cire jaune, à de</w:t>
      </w:r>
      <w:r w:rsidR="003A23AF">
        <w:rPr>
          <w:lang w:eastAsia="fr-FR"/>
        </w:rPr>
        <w:t>s croix</w:t>
      </w:r>
      <w:r>
        <w:rPr>
          <w:lang w:eastAsia="fr-FR"/>
        </w:rPr>
        <w:t xml:space="preserve"> de </w:t>
      </w:r>
      <w:r w:rsidR="00762190">
        <w:rPr>
          <w:lang w:eastAsia="fr-FR"/>
        </w:rPr>
        <w:t>bois</w:t>
      </w:r>
      <w:r>
        <w:rPr>
          <w:lang w:eastAsia="fr-FR"/>
        </w:rPr>
        <w:t>. Dieu veuille, di</w:t>
      </w:r>
      <w:r w:rsidR="00CA165F">
        <w:rPr>
          <w:lang w:eastAsia="fr-FR"/>
        </w:rPr>
        <w:t>sait</w:t>
      </w:r>
      <w:r>
        <w:rPr>
          <w:lang w:eastAsia="fr-FR"/>
        </w:rPr>
        <w:t>-il q</w:t>
      </w:r>
      <w:r w:rsidR="008F4CE3">
        <w:rPr>
          <w:lang w:eastAsia="fr-FR"/>
        </w:rPr>
        <w:t>uel</w:t>
      </w:r>
      <w:r w:rsidR="00762190">
        <w:rPr>
          <w:lang w:eastAsia="fr-FR"/>
        </w:rPr>
        <w:t>quefois</w:t>
      </w:r>
      <w:r>
        <w:rPr>
          <w:lang w:eastAsia="fr-FR"/>
        </w:rPr>
        <w:t>, qu</w:t>
      </w:r>
      <w:r w:rsidR="00A0480D">
        <w:rPr>
          <w:lang w:eastAsia="fr-FR"/>
        </w:rPr>
        <w:t>’</w:t>
      </w:r>
      <w:r>
        <w:rPr>
          <w:lang w:eastAsia="fr-FR"/>
        </w:rPr>
        <w:t>ils ne l</w:t>
      </w:r>
      <w:r w:rsidR="00A0480D">
        <w:rPr>
          <w:lang w:eastAsia="fr-FR"/>
        </w:rPr>
        <w:t>’</w:t>
      </w:r>
      <w:r w:rsidR="00551113">
        <w:rPr>
          <w:lang w:eastAsia="fr-FR"/>
        </w:rPr>
        <w:t>aient</w:t>
      </w:r>
      <w:r>
        <w:rPr>
          <w:lang w:eastAsia="fr-FR"/>
        </w:rPr>
        <w:t xml:space="preserve"> pas </w:t>
      </w:r>
      <w:r w:rsidR="008F4CE3">
        <w:rPr>
          <w:lang w:eastAsia="fr-FR"/>
        </w:rPr>
        <w:t>fait</w:t>
      </w:r>
      <w:r>
        <w:rPr>
          <w:lang w:eastAsia="fr-FR"/>
        </w:rPr>
        <w:t xml:space="preserve"> par un e</w:t>
      </w:r>
      <w:r w:rsidR="0031502E">
        <w:rPr>
          <w:lang w:eastAsia="fr-FR"/>
        </w:rPr>
        <w:t>sp</w:t>
      </w:r>
      <w:r w:rsidR="008478AD">
        <w:rPr>
          <w:lang w:eastAsia="fr-FR"/>
        </w:rPr>
        <w:t>rit de contradic</w:t>
      </w:r>
      <w:r w:rsidR="00CA165F">
        <w:rPr>
          <w:lang w:eastAsia="fr-FR"/>
        </w:rPr>
        <w:t>t</w:t>
      </w:r>
      <w:r>
        <w:rPr>
          <w:lang w:eastAsia="fr-FR"/>
        </w:rPr>
        <w:t>ion</w:t>
      </w:r>
      <w:r w:rsidR="00C40492">
        <w:rPr>
          <w:lang w:eastAsia="fr-FR"/>
        </w:rPr>
        <w:t xml:space="preserve"> ; </w:t>
      </w:r>
      <w:r w:rsidR="00CA165F">
        <w:rPr>
          <w:lang w:eastAsia="fr-FR"/>
        </w:rPr>
        <w:t>et</w:t>
      </w:r>
      <w:r>
        <w:rPr>
          <w:lang w:eastAsia="fr-FR"/>
        </w:rPr>
        <w:t xml:space="preserve"> pour contrecarrer le</w:t>
      </w:r>
      <w:r w:rsidR="00AE0A8F">
        <w:rPr>
          <w:lang w:eastAsia="fr-FR"/>
        </w:rPr>
        <w:t>s religieux</w:t>
      </w:r>
      <w:r>
        <w:rPr>
          <w:lang w:eastAsia="fr-FR"/>
        </w:rPr>
        <w:t xml:space="preserve"> de l</w:t>
      </w:r>
      <w:r w:rsidR="00A31622">
        <w:rPr>
          <w:lang w:eastAsia="fr-FR"/>
        </w:rPr>
        <w:t>à congrégation</w:t>
      </w:r>
      <w:r>
        <w:rPr>
          <w:lang w:eastAsia="fr-FR"/>
        </w:rPr>
        <w:t xml:space="preserve"> de Clugni, d</w:t>
      </w:r>
      <w:r w:rsidR="00A0480D">
        <w:rPr>
          <w:lang w:eastAsia="fr-FR"/>
        </w:rPr>
        <w:t>’</w:t>
      </w:r>
      <w:r>
        <w:rPr>
          <w:lang w:eastAsia="fr-FR"/>
        </w:rPr>
        <w:t>où ils ét</w:t>
      </w:r>
      <w:r w:rsidR="00CA165F">
        <w:rPr>
          <w:lang w:eastAsia="fr-FR"/>
        </w:rPr>
        <w:t>aient</w:t>
      </w:r>
      <w:r>
        <w:rPr>
          <w:lang w:eastAsia="fr-FR"/>
        </w:rPr>
        <w:t xml:space="preserve"> </w:t>
      </w:r>
      <w:r w:rsidR="008478AD">
        <w:rPr>
          <w:lang w:eastAsia="fr-FR"/>
        </w:rPr>
        <w:t>f</w:t>
      </w:r>
      <w:r>
        <w:rPr>
          <w:lang w:eastAsia="fr-FR"/>
        </w:rPr>
        <w:t>ortis. L</w:t>
      </w:r>
      <w:r w:rsidR="00A0480D">
        <w:rPr>
          <w:lang w:eastAsia="fr-FR"/>
        </w:rPr>
        <w:t>’</w:t>
      </w:r>
      <w:r w:rsidR="00AE0A8F">
        <w:rPr>
          <w:lang w:eastAsia="fr-FR"/>
        </w:rPr>
        <w:t>abbé</w:t>
      </w:r>
      <w:r>
        <w:rPr>
          <w:lang w:eastAsia="fr-FR"/>
        </w:rPr>
        <w:t xml:space="preserve"> Joachim </w:t>
      </w:r>
      <w:r w:rsidR="00CA165F">
        <w:rPr>
          <w:lang w:eastAsia="fr-FR"/>
        </w:rPr>
        <w:t>s</w:t>
      </w:r>
      <w:r>
        <w:rPr>
          <w:lang w:eastAsia="fr-FR"/>
        </w:rPr>
        <w:t xml:space="preserve">upprima toutes ces </w:t>
      </w:r>
      <w:r w:rsidR="00CA165F">
        <w:rPr>
          <w:lang w:eastAsia="fr-FR"/>
        </w:rPr>
        <w:t>s</w:t>
      </w:r>
      <w:r>
        <w:rPr>
          <w:lang w:eastAsia="fr-FR"/>
        </w:rPr>
        <w:t>ingularités qu</w:t>
      </w:r>
      <w:r w:rsidR="00A0480D">
        <w:rPr>
          <w:lang w:eastAsia="fr-FR"/>
        </w:rPr>
        <w:t>’</w:t>
      </w:r>
      <w:r>
        <w:rPr>
          <w:lang w:eastAsia="fr-FR"/>
        </w:rPr>
        <w:t>il trait</w:t>
      </w:r>
      <w:r w:rsidR="00CA165F">
        <w:rPr>
          <w:lang w:eastAsia="fr-FR"/>
        </w:rPr>
        <w:t>ait</w:t>
      </w:r>
      <w:r>
        <w:rPr>
          <w:lang w:eastAsia="fr-FR"/>
        </w:rPr>
        <w:t xml:space="preserve"> de ru</w:t>
      </w:r>
      <w:r w:rsidR="00CA165F">
        <w:rPr>
          <w:lang w:eastAsia="fr-FR"/>
        </w:rPr>
        <w:t>s</w:t>
      </w:r>
      <w:r>
        <w:rPr>
          <w:lang w:eastAsia="fr-FR"/>
        </w:rPr>
        <w:t xml:space="preserve">ticité, </w:t>
      </w:r>
      <w:r w:rsidR="00CA165F">
        <w:rPr>
          <w:lang w:eastAsia="fr-FR"/>
        </w:rPr>
        <w:t>et</w:t>
      </w:r>
      <w:r>
        <w:rPr>
          <w:lang w:eastAsia="fr-FR"/>
        </w:rPr>
        <w:t xml:space="preserve"> introdui</w:t>
      </w:r>
      <w:r w:rsidR="00CA165F">
        <w:rPr>
          <w:lang w:eastAsia="fr-FR"/>
        </w:rPr>
        <w:t>s</w:t>
      </w:r>
      <w:r>
        <w:rPr>
          <w:lang w:eastAsia="fr-FR"/>
        </w:rPr>
        <w:t xml:space="preserve">it dans </w:t>
      </w:r>
      <w:r w:rsidR="00CA165F">
        <w:rPr>
          <w:lang w:eastAsia="fr-FR"/>
        </w:rPr>
        <w:t>s</w:t>
      </w:r>
      <w:r>
        <w:rPr>
          <w:lang w:eastAsia="fr-FR"/>
        </w:rPr>
        <w:t>e</w:t>
      </w:r>
      <w:r w:rsidR="00AE0A8F">
        <w:rPr>
          <w:lang w:eastAsia="fr-FR"/>
        </w:rPr>
        <w:t>s églises</w:t>
      </w:r>
      <w:r>
        <w:rPr>
          <w:lang w:eastAsia="fr-FR"/>
        </w:rPr>
        <w:t>, un culte plus maje</w:t>
      </w:r>
      <w:r w:rsidR="00CA165F">
        <w:rPr>
          <w:lang w:eastAsia="fr-FR"/>
        </w:rPr>
        <w:t>s</w:t>
      </w:r>
      <w:r>
        <w:rPr>
          <w:lang w:eastAsia="fr-FR"/>
        </w:rPr>
        <w:t>tueux, qu</w:t>
      </w:r>
      <w:r w:rsidR="00A0480D">
        <w:rPr>
          <w:lang w:eastAsia="fr-FR"/>
        </w:rPr>
        <w:t>’</w:t>
      </w:r>
      <w:r>
        <w:rPr>
          <w:lang w:eastAsia="fr-FR"/>
        </w:rPr>
        <w:t>on ne pouv</w:t>
      </w:r>
      <w:r w:rsidR="00CA165F">
        <w:rPr>
          <w:lang w:eastAsia="fr-FR"/>
        </w:rPr>
        <w:t>ait</w:t>
      </w:r>
      <w:r>
        <w:rPr>
          <w:lang w:eastAsia="fr-FR"/>
        </w:rPr>
        <w:t xml:space="preserve"> dire néanmoins bl</w:t>
      </w:r>
      <w:r w:rsidR="00CA165F">
        <w:rPr>
          <w:lang w:eastAsia="fr-FR"/>
        </w:rPr>
        <w:t>ess</w:t>
      </w:r>
      <w:r>
        <w:rPr>
          <w:lang w:eastAsia="fr-FR"/>
        </w:rPr>
        <w:t>er la pauvret</w:t>
      </w:r>
      <w:r w:rsidR="00541AB2">
        <w:rPr>
          <w:lang w:eastAsia="fr-FR"/>
        </w:rPr>
        <w:t>é religieuse</w:t>
      </w:r>
      <w:r>
        <w:rPr>
          <w:lang w:eastAsia="fr-FR"/>
        </w:rPr>
        <w:t xml:space="preserve">. Il en </w:t>
      </w:r>
      <w:r w:rsidR="008478AD">
        <w:rPr>
          <w:lang w:eastAsia="fr-FR"/>
        </w:rPr>
        <w:t>gardait</w:t>
      </w:r>
      <w:r>
        <w:rPr>
          <w:lang w:eastAsia="fr-FR"/>
        </w:rPr>
        <w:t xml:space="preserve"> toute la rigueur pour la per</w:t>
      </w:r>
      <w:r w:rsidR="00CA165F">
        <w:rPr>
          <w:lang w:eastAsia="fr-FR"/>
        </w:rPr>
        <w:t>s</w:t>
      </w:r>
      <w:r>
        <w:rPr>
          <w:lang w:eastAsia="fr-FR"/>
        </w:rPr>
        <w:t xml:space="preserve">onne </w:t>
      </w:r>
      <w:r w:rsidR="00CA165F">
        <w:rPr>
          <w:lang w:eastAsia="fr-FR"/>
        </w:rPr>
        <w:t>et</w:t>
      </w:r>
      <w:r w:rsidR="008478AD">
        <w:rPr>
          <w:lang w:eastAsia="fr-FR"/>
        </w:rPr>
        <w:t xml:space="preserve"> pour le</w:t>
      </w:r>
      <w:r w:rsidR="00AE0A8F">
        <w:rPr>
          <w:lang w:eastAsia="fr-FR"/>
        </w:rPr>
        <w:t>s religieux</w:t>
      </w:r>
      <w:r w:rsidR="008478AD">
        <w:rPr>
          <w:lang w:eastAsia="fr-FR"/>
        </w:rPr>
        <w:t xml:space="preserve">, </w:t>
      </w:r>
      <w:r w:rsidR="00724BD4">
        <w:rPr>
          <w:lang w:eastAsia="fr-FR"/>
        </w:rPr>
        <w:t>s</w:t>
      </w:r>
      <w:r>
        <w:rPr>
          <w:lang w:eastAsia="fr-FR"/>
        </w:rPr>
        <w:t>ans l</w:t>
      </w:r>
      <w:r w:rsidR="00A0480D">
        <w:rPr>
          <w:lang w:eastAsia="fr-FR"/>
        </w:rPr>
        <w:t>’</w:t>
      </w:r>
      <w:r>
        <w:rPr>
          <w:lang w:eastAsia="fr-FR"/>
        </w:rPr>
        <w:t>étendre ju</w:t>
      </w:r>
      <w:r w:rsidR="00CA165F">
        <w:rPr>
          <w:lang w:eastAsia="fr-FR"/>
        </w:rPr>
        <w:t>s</w:t>
      </w:r>
      <w:r>
        <w:rPr>
          <w:lang w:eastAsia="fr-FR"/>
        </w:rPr>
        <w:t xml:space="preserve">que </w:t>
      </w:r>
      <w:r w:rsidR="00CA165F">
        <w:rPr>
          <w:lang w:eastAsia="fr-FR"/>
        </w:rPr>
        <w:t>s</w:t>
      </w:r>
      <w:r>
        <w:rPr>
          <w:lang w:eastAsia="fr-FR"/>
        </w:rPr>
        <w:t>ur l</w:t>
      </w:r>
      <w:r w:rsidR="00B92588">
        <w:rPr>
          <w:lang w:eastAsia="fr-FR"/>
        </w:rPr>
        <w:t>e sanctuaire</w:t>
      </w:r>
      <w:r>
        <w:rPr>
          <w:lang w:eastAsia="fr-FR"/>
        </w:rPr>
        <w:t>.</w:t>
      </w:r>
      <w:r w:rsidR="00EA1F75">
        <w:rPr>
          <w:lang w:eastAsia="fr-FR"/>
        </w:rPr>
        <w:t xml:space="preserve"> </w:t>
      </w:r>
    </w:p>
    <w:p w:rsidR="00EA1F75" w:rsidRDefault="002A58C3" w:rsidP="00060957">
      <w:pPr>
        <w:rPr>
          <w:lang w:eastAsia="fr-FR"/>
        </w:rPr>
      </w:pPr>
      <w:r>
        <w:rPr>
          <w:lang w:eastAsia="fr-FR"/>
        </w:rPr>
        <w:t>Il</w:t>
      </w:r>
      <w:r w:rsidR="00B47EF3">
        <w:rPr>
          <w:lang w:eastAsia="fr-FR"/>
        </w:rPr>
        <w:t xml:space="preserve"> trouva encore que dans l</w:t>
      </w:r>
      <w:r w:rsidR="00A0480D">
        <w:rPr>
          <w:lang w:eastAsia="fr-FR"/>
        </w:rPr>
        <w:t>’</w:t>
      </w:r>
      <w:r w:rsidR="00AE0A8F">
        <w:rPr>
          <w:lang w:eastAsia="fr-FR"/>
        </w:rPr>
        <w:t>ordre</w:t>
      </w:r>
      <w:r w:rsidR="00B47EF3">
        <w:rPr>
          <w:lang w:eastAsia="fr-FR"/>
        </w:rPr>
        <w:t xml:space="preserve"> de </w:t>
      </w:r>
      <w:r w:rsidR="00CA165F">
        <w:rPr>
          <w:lang w:eastAsia="fr-FR"/>
        </w:rPr>
        <w:t>C</w:t>
      </w:r>
      <w:r w:rsidR="00B47EF3">
        <w:rPr>
          <w:lang w:eastAsia="fr-FR"/>
        </w:rPr>
        <w:t>îteaux</w:t>
      </w:r>
      <w:r w:rsidR="00724BD4">
        <w:rPr>
          <w:lang w:eastAsia="fr-FR"/>
        </w:rPr>
        <w:t>,</w:t>
      </w:r>
      <w:r w:rsidR="00B47EF3">
        <w:rPr>
          <w:lang w:eastAsia="fr-FR"/>
        </w:rPr>
        <w:t xml:space="preserve"> on donn</w:t>
      </w:r>
      <w:r w:rsidR="00661E5B">
        <w:rPr>
          <w:lang w:eastAsia="fr-FR"/>
        </w:rPr>
        <w:t>ai</w:t>
      </w:r>
      <w:r w:rsidR="00B47EF3">
        <w:rPr>
          <w:lang w:eastAsia="fr-FR"/>
        </w:rPr>
        <w:t>t trop au travail des mains</w:t>
      </w:r>
      <w:r w:rsidR="00FD3FF8">
        <w:rPr>
          <w:lang w:eastAsia="fr-FR"/>
        </w:rPr>
        <w:t>,</w:t>
      </w:r>
      <w:r w:rsidR="00B47EF3">
        <w:rPr>
          <w:lang w:eastAsia="fr-FR"/>
        </w:rPr>
        <w:t xml:space="preserve"> </w:t>
      </w:r>
      <w:r w:rsidR="00CA165F">
        <w:rPr>
          <w:lang w:eastAsia="fr-FR"/>
        </w:rPr>
        <w:t>et</w:t>
      </w:r>
      <w:r w:rsidR="00B47EF3">
        <w:rPr>
          <w:lang w:eastAsia="fr-FR"/>
        </w:rPr>
        <w:t xml:space="preserve"> trop peu à l</w:t>
      </w:r>
      <w:r w:rsidR="00A0480D">
        <w:rPr>
          <w:lang w:eastAsia="fr-FR"/>
        </w:rPr>
        <w:t>’</w:t>
      </w:r>
      <w:r w:rsidR="00AE0A8F">
        <w:rPr>
          <w:lang w:eastAsia="fr-FR"/>
        </w:rPr>
        <w:t>oraison</w:t>
      </w:r>
      <w:r w:rsidR="00B47EF3">
        <w:rPr>
          <w:lang w:eastAsia="fr-FR"/>
        </w:rPr>
        <w:t xml:space="preserve"> mentale</w:t>
      </w:r>
      <w:r w:rsidR="00EA1F75">
        <w:rPr>
          <w:lang w:eastAsia="fr-FR"/>
        </w:rPr>
        <w:t> ;</w:t>
      </w:r>
      <w:r w:rsidR="00B47EF3">
        <w:rPr>
          <w:lang w:eastAsia="fr-FR"/>
        </w:rPr>
        <w:t xml:space="preserve"> qu</w:t>
      </w:r>
      <w:r w:rsidR="0031502E">
        <w:rPr>
          <w:lang w:eastAsia="fr-FR"/>
        </w:rPr>
        <w:t>e</w:t>
      </w:r>
      <w:r w:rsidR="00B47EF3">
        <w:rPr>
          <w:lang w:eastAsia="fr-FR"/>
        </w:rPr>
        <w:t xml:space="preserve"> par-là le corps </w:t>
      </w:r>
      <w:r w:rsidR="00CA165F">
        <w:rPr>
          <w:lang w:eastAsia="fr-FR"/>
        </w:rPr>
        <w:t>et</w:t>
      </w:r>
      <w:r w:rsidR="00B47EF3">
        <w:rPr>
          <w:lang w:eastAsia="fr-FR"/>
        </w:rPr>
        <w:t xml:space="preserve"> l</w:t>
      </w:r>
      <w:r w:rsidR="00A0480D">
        <w:rPr>
          <w:lang w:eastAsia="fr-FR"/>
        </w:rPr>
        <w:t>’</w:t>
      </w:r>
      <w:r w:rsidR="00B47EF3">
        <w:rPr>
          <w:lang w:eastAsia="fr-FR"/>
        </w:rPr>
        <w:t>e</w:t>
      </w:r>
      <w:r w:rsidR="00CA165F">
        <w:rPr>
          <w:lang w:eastAsia="fr-FR"/>
        </w:rPr>
        <w:t>s</w:t>
      </w:r>
      <w:r w:rsidR="00B47EF3">
        <w:rPr>
          <w:lang w:eastAsia="fr-FR"/>
        </w:rPr>
        <w:t>prit ét</w:t>
      </w:r>
      <w:r w:rsidR="00CA165F">
        <w:rPr>
          <w:lang w:eastAsia="fr-FR"/>
        </w:rPr>
        <w:t>aient</w:t>
      </w:r>
      <w:r w:rsidR="00B47EF3">
        <w:rPr>
          <w:lang w:eastAsia="fr-FR"/>
        </w:rPr>
        <w:t xml:space="preserve"> accablés en même </w:t>
      </w:r>
      <w:r w:rsidR="00CA165F">
        <w:rPr>
          <w:lang w:eastAsia="fr-FR"/>
        </w:rPr>
        <w:t>temps</w:t>
      </w:r>
      <w:r w:rsidR="00B47EF3">
        <w:rPr>
          <w:lang w:eastAsia="fr-FR"/>
        </w:rPr>
        <w:t xml:space="preserve">, </w:t>
      </w:r>
      <w:r w:rsidR="00CA165F">
        <w:rPr>
          <w:lang w:eastAsia="fr-FR"/>
        </w:rPr>
        <w:t>et</w:t>
      </w:r>
      <w:r w:rsidR="00B47EF3">
        <w:rPr>
          <w:lang w:eastAsia="fr-FR"/>
        </w:rPr>
        <w:t xml:space="preserve"> deven</w:t>
      </w:r>
      <w:r w:rsidR="00CA165F">
        <w:rPr>
          <w:lang w:eastAsia="fr-FR"/>
        </w:rPr>
        <w:t>aient</w:t>
      </w:r>
      <w:r w:rsidR="00B47EF3">
        <w:rPr>
          <w:lang w:eastAsia="fr-FR"/>
        </w:rPr>
        <w:t xml:space="preserve"> incapables de </w:t>
      </w:r>
      <w:r w:rsidR="00CA165F">
        <w:rPr>
          <w:lang w:eastAsia="fr-FR"/>
        </w:rPr>
        <w:t>s</w:t>
      </w:r>
      <w:r w:rsidR="00B47EF3">
        <w:rPr>
          <w:lang w:eastAsia="fr-FR"/>
        </w:rPr>
        <w:t xml:space="preserve">e </w:t>
      </w:r>
      <w:r w:rsidR="00CA165F">
        <w:rPr>
          <w:lang w:eastAsia="fr-FR"/>
        </w:rPr>
        <w:t>s</w:t>
      </w:r>
      <w:r w:rsidR="00B47EF3">
        <w:rPr>
          <w:lang w:eastAsia="fr-FR"/>
        </w:rPr>
        <w:t xml:space="preserve">outenir mutuellement comme il </w:t>
      </w:r>
      <w:r w:rsidR="008F4CE3">
        <w:rPr>
          <w:lang w:eastAsia="fr-FR"/>
        </w:rPr>
        <w:t>faut</w:t>
      </w:r>
      <w:r w:rsidR="002C751F">
        <w:rPr>
          <w:lang w:eastAsia="fr-FR"/>
        </w:rPr>
        <w:t xml:space="preserve"> qu</w:t>
      </w:r>
      <w:r w:rsidR="00A0480D">
        <w:rPr>
          <w:lang w:eastAsia="fr-FR"/>
        </w:rPr>
        <w:t>’</w:t>
      </w:r>
      <w:r w:rsidR="002C751F">
        <w:rPr>
          <w:lang w:eastAsia="fr-FR"/>
        </w:rPr>
        <w:t>ils s</w:t>
      </w:r>
      <w:r w:rsidR="00B47EF3">
        <w:rPr>
          <w:lang w:eastAsia="fr-FR"/>
        </w:rPr>
        <w:t xml:space="preserve">e </w:t>
      </w:r>
      <w:r w:rsidR="008478AD">
        <w:rPr>
          <w:lang w:eastAsia="fr-FR"/>
        </w:rPr>
        <w:t xml:space="preserve">fassent </w:t>
      </w:r>
      <w:r w:rsidR="00CA165F">
        <w:rPr>
          <w:lang w:eastAsia="fr-FR"/>
        </w:rPr>
        <w:t>s</w:t>
      </w:r>
      <w:r w:rsidR="00B47EF3">
        <w:rPr>
          <w:lang w:eastAsia="fr-FR"/>
        </w:rPr>
        <w:t>i l</w:t>
      </w:r>
      <w:r w:rsidR="00A0480D">
        <w:rPr>
          <w:lang w:eastAsia="fr-FR"/>
        </w:rPr>
        <w:t>’</w:t>
      </w:r>
      <w:r w:rsidR="00B47EF3">
        <w:rPr>
          <w:lang w:eastAsia="fr-FR"/>
        </w:rPr>
        <w:t>on veut que la</w:t>
      </w:r>
      <w:r w:rsidR="002C751F">
        <w:rPr>
          <w:lang w:eastAsia="fr-FR"/>
        </w:rPr>
        <w:t xml:space="preserve"> </w:t>
      </w:r>
      <w:r w:rsidR="00B47EF3">
        <w:rPr>
          <w:lang w:eastAsia="fr-FR"/>
        </w:rPr>
        <w:t xml:space="preserve">vie ne devienne pas </w:t>
      </w:r>
      <w:r w:rsidR="008478AD">
        <w:rPr>
          <w:lang w:eastAsia="fr-FR"/>
        </w:rPr>
        <w:t>ennuyeuse</w:t>
      </w:r>
      <w:r w:rsidR="00B47EF3">
        <w:rPr>
          <w:lang w:eastAsia="fr-FR"/>
        </w:rPr>
        <w:t xml:space="preserve">, </w:t>
      </w:r>
      <w:r w:rsidR="00CA165F">
        <w:rPr>
          <w:lang w:eastAsia="fr-FR"/>
        </w:rPr>
        <w:t>et</w:t>
      </w:r>
      <w:r w:rsidR="00B47EF3">
        <w:rPr>
          <w:lang w:eastAsia="fr-FR"/>
        </w:rPr>
        <w:t xml:space="preserve"> pre</w:t>
      </w:r>
      <w:r w:rsidR="00CA165F">
        <w:rPr>
          <w:lang w:eastAsia="fr-FR"/>
        </w:rPr>
        <w:t>s</w:t>
      </w:r>
      <w:r w:rsidR="00B47EF3">
        <w:rPr>
          <w:lang w:eastAsia="fr-FR"/>
        </w:rPr>
        <w:t>qu</w:t>
      </w:r>
      <w:r w:rsidR="002C751F">
        <w:rPr>
          <w:lang w:eastAsia="fr-FR"/>
        </w:rPr>
        <w:t xml:space="preserve">e </w:t>
      </w:r>
      <w:r w:rsidR="008478AD">
        <w:rPr>
          <w:lang w:eastAsia="fr-FR"/>
        </w:rPr>
        <w:t>insupportable</w:t>
      </w:r>
      <w:r w:rsidR="00B47EF3">
        <w:rPr>
          <w:lang w:eastAsia="fr-FR"/>
        </w:rPr>
        <w:t>. Car quel moyen, qu</w:t>
      </w:r>
      <w:r w:rsidR="00A0480D">
        <w:rPr>
          <w:lang w:eastAsia="fr-FR"/>
        </w:rPr>
        <w:t>’</w:t>
      </w:r>
      <w:r w:rsidR="00B47EF3">
        <w:rPr>
          <w:lang w:eastAsia="fr-FR"/>
        </w:rPr>
        <w:t>après un rude travail qui a duré quatre ou cin</w:t>
      </w:r>
      <w:r w:rsidR="00B92588">
        <w:rPr>
          <w:lang w:eastAsia="fr-FR"/>
        </w:rPr>
        <w:t>q heures</w:t>
      </w:r>
      <w:r w:rsidR="00B47EF3">
        <w:rPr>
          <w:lang w:eastAsia="fr-FR"/>
        </w:rPr>
        <w:t xml:space="preserve"> de </w:t>
      </w:r>
      <w:r w:rsidR="00CA165F">
        <w:rPr>
          <w:lang w:eastAsia="fr-FR"/>
        </w:rPr>
        <w:t>s</w:t>
      </w:r>
      <w:r w:rsidR="00B47EF3">
        <w:rPr>
          <w:lang w:eastAsia="fr-FR"/>
        </w:rPr>
        <w:t xml:space="preserve">uite, comme </w:t>
      </w:r>
      <w:r w:rsidR="00B47EF3">
        <w:rPr>
          <w:lang w:eastAsia="fr-FR"/>
        </w:rPr>
        <w:lastRenderedPageBreak/>
        <w:t xml:space="preserve">il </w:t>
      </w:r>
      <w:r w:rsidR="008478AD">
        <w:rPr>
          <w:lang w:eastAsia="fr-FR"/>
        </w:rPr>
        <w:t>paraît</w:t>
      </w:r>
      <w:r w:rsidR="00B47EF3">
        <w:rPr>
          <w:lang w:eastAsia="fr-FR"/>
        </w:rPr>
        <w:t xml:space="preserve"> dans l</w:t>
      </w:r>
      <w:r w:rsidR="003A23AF">
        <w:rPr>
          <w:lang w:eastAsia="fr-FR"/>
        </w:rPr>
        <w:t>a règle</w:t>
      </w:r>
      <w:r w:rsidR="00B47EF3">
        <w:rPr>
          <w:lang w:eastAsia="fr-FR"/>
        </w:rPr>
        <w:t xml:space="preserve"> d</w:t>
      </w:r>
      <w:r w:rsidR="00AE0A8F">
        <w:rPr>
          <w:lang w:eastAsia="fr-FR"/>
        </w:rPr>
        <w:t>e saint</w:t>
      </w:r>
      <w:r w:rsidR="00B47EF3">
        <w:rPr>
          <w:lang w:eastAsia="fr-FR"/>
        </w:rPr>
        <w:t xml:space="preserve"> Benoît</w:t>
      </w:r>
      <w:r w:rsidR="00060957">
        <w:rPr>
          <w:rStyle w:val="Appelnotedebasdep"/>
          <w:lang w:eastAsia="fr-FR"/>
        </w:rPr>
        <w:footnoteReference w:id="80"/>
      </w:r>
      <w:r w:rsidR="00B47EF3">
        <w:rPr>
          <w:lang w:eastAsia="fr-FR"/>
        </w:rPr>
        <w:t xml:space="preserve">, le corps ne </w:t>
      </w:r>
      <w:r w:rsidR="00661E5B">
        <w:rPr>
          <w:lang w:eastAsia="fr-FR"/>
        </w:rPr>
        <w:t>so</w:t>
      </w:r>
      <w:r w:rsidR="008F4CE3">
        <w:rPr>
          <w:lang w:eastAsia="fr-FR"/>
        </w:rPr>
        <w:t>it</w:t>
      </w:r>
      <w:r w:rsidR="00B47EF3">
        <w:rPr>
          <w:lang w:eastAsia="fr-FR"/>
        </w:rPr>
        <w:t xml:space="preserve"> pas entièrement épui</w:t>
      </w:r>
      <w:r w:rsidR="00CA165F">
        <w:rPr>
          <w:lang w:eastAsia="fr-FR"/>
        </w:rPr>
        <w:t>s</w:t>
      </w:r>
      <w:r w:rsidR="00B47EF3">
        <w:rPr>
          <w:lang w:eastAsia="fr-FR"/>
        </w:rPr>
        <w:t xml:space="preserve">é de </w:t>
      </w:r>
      <w:r w:rsidR="008F4CE3">
        <w:rPr>
          <w:lang w:eastAsia="fr-FR"/>
        </w:rPr>
        <w:t>force</w:t>
      </w:r>
      <w:r w:rsidR="00B47EF3">
        <w:rPr>
          <w:lang w:eastAsia="fr-FR"/>
        </w:rPr>
        <w:t>s</w:t>
      </w:r>
      <w:r w:rsidR="00661E5B">
        <w:rPr>
          <w:lang w:eastAsia="fr-FR"/>
        </w:rPr>
        <w:t xml:space="preserve"> </w:t>
      </w:r>
      <w:r w:rsidR="00CA165F">
        <w:rPr>
          <w:lang w:eastAsia="fr-FR"/>
        </w:rPr>
        <w:t>et</w:t>
      </w:r>
      <w:r w:rsidR="00B47EF3">
        <w:rPr>
          <w:lang w:eastAsia="fr-FR"/>
        </w:rPr>
        <w:t xml:space="preserve"> l</w:t>
      </w:r>
      <w:r w:rsidR="00A0480D">
        <w:rPr>
          <w:lang w:eastAsia="fr-FR"/>
        </w:rPr>
        <w:t>’</w:t>
      </w:r>
      <w:r w:rsidR="00B47EF3">
        <w:rPr>
          <w:lang w:eastAsia="fr-FR"/>
        </w:rPr>
        <w:t>e</w:t>
      </w:r>
      <w:r w:rsidR="00CA165F">
        <w:rPr>
          <w:lang w:eastAsia="fr-FR"/>
        </w:rPr>
        <w:t>s</w:t>
      </w:r>
      <w:r w:rsidR="00B47EF3">
        <w:rPr>
          <w:lang w:eastAsia="fr-FR"/>
        </w:rPr>
        <w:t>prit abattu, hors d</w:t>
      </w:r>
      <w:r w:rsidR="00A0480D">
        <w:rPr>
          <w:lang w:eastAsia="fr-FR"/>
        </w:rPr>
        <w:t>’</w:t>
      </w:r>
      <w:r w:rsidR="00B47EF3">
        <w:rPr>
          <w:lang w:eastAsia="fr-FR"/>
        </w:rPr>
        <w:t>état par con</w:t>
      </w:r>
      <w:r w:rsidR="00CA165F">
        <w:rPr>
          <w:lang w:eastAsia="fr-FR"/>
        </w:rPr>
        <w:t>s</w:t>
      </w:r>
      <w:r w:rsidR="00B47EF3">
        <w:rPr>
          <w:lang w:eastAsia="fr-FR"/>
        </w:rPr>
        <w:t>équent de s</w:t>
      </w:r>
      <w:r w:rsidR="00A0480D">
        <w:rPr>
          <w:lang w:eastAsia="fr-FR"/>
        </w:rPr>
        <w:t>’</w:t>
      </w:r>
      <w:r w:rsidR="00B47EF3">
        <w:rPr>
          <w:lang w:eastAsia="fr-FR"/>
        </w:rPr>
        <w:t>élever à Dieu par une douce contemplation.</w:t>
      </w:r>
      <w:r w:rsidR="00EA1F75">
        <w:rPr>
          <w:lang w:eastAsia="fr-FR"/>
        </w:rPr>
        <w:t xml:space="preserve"> </w:t>
      </w:r>
    </w:p>
    <w:p w:rsidR="00EA1F75" w:rsidRDefault="00B47EF3" w:rsidP="005F630C">
      <w:pPr>
        <w:rPr>
          <w:lang w:eastAsia="fr-FR"/>
        </w:rPr>
      </w:pPr>
      <w:r>
        <w:rPr>
          <w:lang w:eastAsia="fr-FR"/>
        </w:rPr>
        <w:t>L</w:t>
      </w:r>
      <w:r w:rsidR="00A0480D">
        <w:rPr>
          <w:lang w:eastAsia="fr-FR"/>
        </w:rPr>
        <w:t>’</w:t>
      </w:r>
      <w:r w:rsidR="00AE0A8F">
        <w:rPr>
          <w:lang w:eastAsia="fr-FR"/>
        </w:rPr>
        <w:t>abbé</w:t>
      </w:r>
      <w:r>
        <w:rPr>
          <w:lang w:eastAsia="fr-FR"/>
        </w:rPr>
        <w:t xml:space="preserve"> </w:t>
      </w:r>
      <w:r w:rsidR="008F4CE3">
        <w:rPr>
          <w:lang w:eastAsia="fr-FR"/>
        </w:rPr>
        <w:t>fit</w:t>
      </w:r>
      <w:r>
        <w:rPr>
          <w:lang w:eastAsia="fr-FR"/>
        </w:rPr>
        <w:t xml:space="preserve"> donc de nouvelle</w:t>
      </w:r>
      <w:r w:rsidR="003A23AF">
        <w:rPr>
          <w:lang w:eastAsia="fr-FR"/>
        </w:rPr>
        <w:t>s constitutions</w:t>
      </w:r>
      <w:r>
        <w:rPr>
          <w:lang w:eastAsia="fr-FR"/>
        </w:rPr>
        <w:t xml:space="preserve"> pour </w:t>
      </w:r>
      <w:r w:rsidR="00CA165F">
        <w:rPr>
          <w:lang w:eastAsia="fr-FR"/>
        </w:rPr>
        <w:t>s</w:t>
      </w:r>
      <w:r>
        <w:rPr>
          <w:lang w:eastAsia="fr-FR"/>
        </w:rPr>
        <w:t>o</w:t>
      </w:r>
      <w:r w:rsidR="00AE0A8F">
        <w:rPr>
          <w:lang w:eastAsia="fr-FR"/>
        </w:rPr>
        <w:t>n ordre</w:t>
      </w:r>
      <w:r>
        <w:rPr>
          <w:lang w:eastAsia="fr-FR"/>
        </w:rPr>
        <w:t xml:space="preserve">, eut </w:t>
      </w:r>
      <w:r w:rsidR="00CA165F">
        <w:rPr>
          <w:lang w:eastAsia="fr-FR"/>
        </w:rPr>
        <w:t>s</w:t>
      </w:r>
      <w:r>
        <w:rPr>
          <w:lang w:eastAsia="fr-FR"/>
        </w:rPr>
        <w:t xml:space="preserve">oin de les </w:t>
      </w:r>
      <w:r w:rsidR="008F4CE3">
        <w:rPr>
          <w:lang w:eastAsia="fr-FR"/>
        </w:rPr>
        <w:t>faire</w:t>
      </w:r>
      <w:r>
        <w:rPr>
          <w:lang w:eastAsia="fr-FR"/>
        </w:rPr>
        <w:t xml:space="preserve"> approuver </w:t>
      </w:r>
      <w:r w:rsidR="006A186C">
        <w:rPr>
          <w:lang w:eastAsia="fr-FR"/>
        </w:rPr>
        <w:t xml:space="preserve">et </w:t>
      </w:r>
      <w:r>
        <w:rPr>
          <w:lang w:eastAsia="fr-FR"/>
        </w:rPr>
        <w:t>co</w:t>
      </w:r>
      <w:r w:rsidR="008F4CE3">
        <w:rPr>
          <w:lang w:eastAsia="fr-FR"/>
        </w:rPr>
        <w:t>nfirm</w:t>
      </w:r>
      <w:r>
        <w:rPr>
          <w:lang w:eastAsia="fr-FR"/>
        </w:rPr>
        <w:t>er par l</w:t>
      </w:r>
      <w:r w:rsidR="00AE0A8F">
        <w:rPr>
          <w:lang w:eastAsia="fr-FR"/>
        </w:rPr>
        <w:t>e saint</w:t>
      </w:r>
      <w:r>
        <w:rPr>
          <w:lang w:eastAsia="fr-FR"/>
        </w:rPr>
        <w:t xml:space="preserve"> Siège, l</w:t>
      </w:r>
      <w:r w:rsidR="003A23AF">
        <w:rPr>
          <w:lang w:eastAsia="fr-FR"/>
        </w:rPr>
        <w:t>a bulle</w:t>
      </w:r>
      <w:r>
        <w:rPr>
          <w:lang w:eastAsia="fr-FR"/>
        </w:rPr>
        <w:t xml:space="preserve"> </w:t>
      </w:r>
      <w:r w:rsidR="0031502E">
        <w:rPr>
          <w:lang w:eastAsia="fr-FR"/>
        </w:rPr>
        <w:t>est</w:t>
      </w:r>
      <w:r>
        <w:rPr>
          <w:lang w:eastAsia="fr-FR"/>
        </w:rPr>
        <w:t xml:space="preserve"> de</w:t>
      </w:r>
      <w:r w:rsidR="00FD734B">
        <w:rPr>
          <w:lang w:eastAsia="fr-FR"/>
        </w:rPr>
        <w:t xml:space="preserve"> </w:t>
      </w:r>
      <w:r w:rsidR="008478AD">
        <w:rPr>
          <w:lang w:eastAsia="fr-FR"/>
        </w:rPr>
        <w:t>Célestin</w:t>
      </w:r>
      <w:r w:rsidR="00FD734B">
        <w:rPr>
          <w:lang w:eastAsia="fr-FR"/>
        </w:rPr>
        <w:t xml:space="preserve"> </w:t>
      </w:r>
      <w:r>
        <w:rPr>
          <w:lang w:eastAsia="fr-FR"/>
        </w:rPr>
        <w:t>III</w:t>
      </w:r>
      <w:r w:rsidR="00FD734B">
        <w:rPr>
          <w:lang w:eastAsia="fr-FR"/>
        </w:rPr>
        <w:t xml:space="preserve"> </w:t>
      </w:r>
      <w:r>
        <w:rPr>
          <w:lang w:eastAsia="fr-FR"/>
        </w:rPr>
        <w:t>en</w:t>
      </w:r>
      <w:r w:rsidR="00FD734B">
        <w:rPr>
          <w:lang w:eastAsia="fr-FR"/>
        </w:rPr>
        <w:t xml:space="preserve"> </w:t>
      </w:r>
      <w:r>
        <w:rPr>
          <w:lang w:eastAsia="fr-FR"/>
        </w:rPr>
        <w:t>datte</w:t>
      </w:r>
      <w:r w:rsidR="00FD734B">
        <w:rPr>
          <w:lang w:eastAsia="fr-FR"/>
        </w:rPr>
        <w:t xml:space="preserve"> </w:t>
      </w:r>
      <w:r>
        <w:rPr>
          <w:lang w:eastAsia="fr-FR"/>
        </w:rPr>
        <w:t>du 25 d</w:t>
      </w:r>
      <w:r w:rsidR="00A0480D">
        <w:rPr>
          <w:lang w:eastAsia="fr-FR"/>
        </w:rPr>
        <w:t>’</w:t>
      </w:r>
      <w:r>
        <w:rPr>
          <w:lang w:eastAsia="fr-FR"/>
        </w:rPr>
        <w:t xml:space="preserve">Août, </w:t>
      </w:r>
      <w:r w:rsidR="00CA165F">
        <w:rPr>
          <w:lang w:eastAsia="fr-FR"/>
        </w:rPr>
        <w:t>et</w:t>
      </w:r>
      <w:r>
        <w:rPr>
          <w:lang w:eastAsia="fr-FR"/>
        </w:rPr>
        <w:t xml:space="preserve"> s</w:t>
      </w:r>
      <w:r w:rsidR="00A0480D">
        <w:rPr>
          <w:lang w:eastAsia="fr-FR"/>
        </w:rPr>
        <w:t>’</w:t>
      </w:r>
      <w:r>
        <w:rPr>
          <w:lang w:eastAsia="fr-FR"/>
        </w:rPr>
        <w:t>adr</w:t>
      </w:r>
      <w:r w:rsidR="00CA165F">
        <w:rPr>
          <w:lang w:eastAsia="fr-FR"/>
        </w:rPr>
        <w:t>e</w:t>
      </w:r>
      <w:r w:rsidR="00257C00">
        <w:rPr>
          <w:lang w:eastAsia="fr-FR"/>
        </w:rPr>
        <w:t>ss</w:t>
      </w:r>
      <w:r w:rsidR="00CA165F">
        <w:rPr>
          <w:lang w:eastAsia="fr-FR"/>
        </w:rPr>
        <w:t>e</w:t>
      </w:r>
      <w:r>
        <w:rPr>
          <w:lang w:eastAsia="fr-FR"/>
        </w:rPr>
        <w:t xml:space="preserve"> a</w:t>
      </w:r>
      <w:r w:rsidR="00DC6D92">
        <w:rPr>
          <w:lang w:eastAsia="fr-FR"/>
        </w:rPr>
        <w:t>u fondateur</w:t>
      </w:r>
      <w:r>
        <w:rPr>
          <w:lang w:eastAsia="fr-FR"/>
        </w:rPr>
        <w:t xml:space="preserve"> même qui vivait encore. L</w:t>
      </w:r>
      <w:r w:rsidR="00AE0A8F">
        <w:rPr>
          <w:lang w:eastAsia="fr-FR"/>
        </w:rPr>
        <w:t>e pape</w:t>
      </w:r>
      <w:r>
        <w:rPr>
          <w:lang w:eastAsia="fr-FR"/>
        </w:rPr>
        <w:t xml:space="preserve"> après lui avoir donné les louanges qu</w:t>
      </w:r>
      <w:r w:rsidR="00A0480D">
        <w:rPr>
          <w:lang w:eastAsia="fr-FR"/>
        </w:rPr>
        <w:t>’</w:t>
      </w:r>
      <w:r>
        <w:rPr>
          <w:lang w:eastAsia="fr-FR"/>
        </w:rPr>
        <w:t>il mérit</w:t>
      </w:r>
      <w:r w:rsidR="00CA165F">
        <w:rPr>
          <w:lang w:eastAsia="fr-FR"/>
        </w:rPr>
        <w:t>ait</w:t>
      </w:r>
      <w:r>
        <w:rPr>
          <w:lang w:eastAsia="fr-FR"/>
        </w:rPr>
        <w:t>, déclare que ce</w:t>
      </w:r>
      <w:r w:rsidR="003A23AF">
        <w:rPr>
          <w:lang w:eastAsia="fr-FR"/>
        </w:rPr>
        <w:t>s constitutions</w:t>
      </w:r>
      <w:r>
        <w:rPr>
          <w:lang w:eastAsia="fr-FR"/>
        </w:rPr>
        <w:t xml:space="preserve">, pleines de </w:t>
      </w:r>
      <w:r w:rsidR="008478AD">
        <w:rPr>
          <w:lang w:eastAsia="fr-FR"/>
        </w:rPr>
        <w:t>sagesse</w:t>
      </w:r>
      <w:r>
        <w:rPr>
          <w:lang w:eastAsia="fr-FR"/>
        </w:rPr>
        <w:t xml:space="preserve"> </w:t>
      </w:r>
      <w:r w:rsidR="006A186C">
        <w:rPr>
          <w:lang w:eastAsia="fr-FR"/>
        </w:rPr>
        <w:t>et</w:t>
      </w:r>
      <w:r>
        <w:rPr>
          <w:lang w:eastAsia="fr-FR"/>
        </w:rPr>
        <w:t xml:space="preserve"> de l</w:t>
      </w:r>
      <w:r w:rsidR="00A0480D">
        <w:rPr>
          <w:lang w:eastAsia="fr-FR"/>
        </w:rPr>
        <w:t>’</w:t>
      </w:r>
      <w:r>
        <w:rPr>
          <w:lang w:eastAsia="fr-FR"/>
        </w:rPr>
        <w:t>e</w:t>
      </w:r>
      <w:r w:rsidR="00CA165F">
        <w:rPr>
          <w:lang w:eastAsia="fr-FR"/>
        </w:rPr>
        <w:t>s</w:t>
      </w:r>
      <w:r w:rsidR="008478AD">
        <w:rPr>
          <w:lang w:eastAsia="fr-FR"/>
        </w:rPr>
        <w:t xml:space="preserve">prit </w:t>
      </w:r>
      <w:r w:rsidR="005F630C">
        <w:rPr>
          <w:lang w:eastAsia="fr-FR"/>
        </w:rPr>
        <w:t>de Dieu,</w:t>
      </w:r>
      <w:r>
        <w:rPr>
          <w:lang w:eastAsia="fr-FR"/>
        </w:rPr>
        <w:t xml:space="preserve"> </w:t>
      </w:r>
      <w:r w:rsidR="00CA165F">
        <w:rPr>
          <w:lang w:eastAsia="fr-FR"/>
        </w:rPr>
        <w:t>s</w:t>
      </w:r>
      <w:r>
        <w:rPr>
          <w:lang w:eastAsia="fr-FR"/>
        </w:rPr>
        <w:t xml:space="preserve">ont non </w:t>
      </w:r>
      <w:r w:rsidR="00CA165F">
        <w:rPr>
          <w:lang w:eastAsia="fr-FR"/>
        </w:rPr>
        <w:t>s</w:t>
      </w:r>
      <w:r>
        <w:rPr>
          <w:lang w:eastAsia="fr-FR"/>
        </w:rPr>
        <w:t>eulement pour l</w:t>
      </w:r>
      <w:r w:rsidR="00A0480D">
        <w:rPr>
          <w:lang w:eastAsia="fr-FR"/>
        </w:rPr>
        <w:t>’</w:t>
      </w:r>
      <w:r w:rsidR="00AE0A8F">
        <w:rPr>
          <w:lang w:eastAsia="fr-FR"/>
        </w:rPr>
        <w:t>abbaye</w:t>
      </w:r>
      <w:r>
        <w:rPr>
          <w:lang w:eastAsia="fr-FR"/>
        </w:rPr>
        <w:t xml:space="preserve"> de Flore, mais au</w:t>
      </w:r>
      <w:r w:rsidR="00CA165F">
        <w:rPr>
          <w:lang w:eastAsia="fr-FR"/>
        </w:rPr>
        <w:t>ss</w:t>
      </w:r>
      <w:r>
        <w:rPr>
          <w:lang w:eastAsia="fr-FR"/>
        </w:rPr>
        <w:t>i pour tous le</w:t>
      </w:r>
      <w:r w:rsidR="003A23AF">
        <w:rPr>
          <w:lang w:eastAsia="fr-FR"/>
        </w:rPr>
        <w:t>s monastères</w:t>
      </w:r>
      <w:r>
        <w:rPr>
          <w:lang w:eastAsia="fr-FR"/>
        </w:rPr>
        <w:t xml:space="preserve"> qui en dépendent ou qui en dépendront dans la </w:t>
      </w:r>
      <w:r w:rsidR="00CA165F">
        <w:rPr>
          <w:lang w:eastAsia="fr-FR"/>
        </w:rPr>
        <w:t>s</w:t>
      </w:r>
      <w:r>
        <w:rPr>
          <w:lang w:eastAsia="fr-FR"/>
        </w:rPr>
        <w:t>uite</w:t>
      </w:r>
      <w:r w:rsidR="005F630C">
        <w:rPr>
          <w:lang w:eastAsia="fr-FR"/>
        </w:rPr>
        <w:t>. I</w:t>
      </w:r>
      <w:r>
        <w:rPr>
          <w:lang w:eastAsia="fr-FR"/>
        </w:rPr>
        <w:t>l n</w:t>
      </w:r>
      <w:r w:rsidR="00A0480D">
        <w:rPr>
          <w:lang w:eastAsia="fr-FR"/>
        </w:rPr>
        <w:t>’</w:t>
      </w:r>
      <w:r>
        <w:rPr>
          <w:lang w:eastAsia="fr-FR"/>
        </w:rPr>
        <w:t>y en av</w:t>
      </w:r>
      <w:r w:rsidR="00CA165F">
        <w:rPr>
          <w:lang w:eastAsia="fr-FR"/>
        </w:rPr>
        <w:t>ait</w:t>
      </w:r>
      <w:r>
        <w:rPr>
          <w:lang w:eastAsia="fr-FR"/>
        </w:rPr>
        <w:t xml:space="preserve"> e</w:t>
      </w:r>
      <w:r w:rsidR="005F630C">
        <w:rPr>
          <w:lang w:eastAsia="fr-FR"/>
        </w:rPr>
        <w:t>ncor</w:t>
      </w:r>
      <w:r>
        <w:rPr>
          <w:lang w:eastAsia="fr-FR"/>
        </w:rPr>
        <w:t xml:space="preserve">e que </w:t>
      </w:r>
      <w:r w:rsidR="00762190">
        <w:rPr>
          <w:lang w:eastAsia="fr-FR"/>
        </w:rPr>
        <w:t>trois</w:t>
      </w:r>
      <w:r>
        <w:rPr>
          <w:lang w:eastAsia="fr-FR"/>
        </w:rPr>
        <w:t xml:space="preserve"> ou quatre en </w:t>
      </w:r>
      <w:r w:rsidR="005F630C">
        <w:rPr>
          <w:lang w:eastAsia="fr-FR"/>
        </w:rPr>
        <w:t>1196,</w:t>
      </w:r>
      <w:r>
        <w:rPr>
          <w:lang w:eastAsia="fr-FR"/>
        </w:rPr>
        <w:t xml:space="preserve"> mais ils </w:t>
      </w:r>
      <w:r w:rsidR="00CA165F">
        <w:rPr>
          <w:lang w:eastAsia="fr-FR"/>
        </w:rPr>
        <w:t>s</w:t>
      </w:r>
      <w:r w:rsidR="005F630C">
        <w:rPr>
          <w:lang w:eastAsia="fr-FR"/>
        </w:rPr>
        <w:t xml:space="preserve">e </w:t>
      </w:r>
      <w:r w:rsidR="00605C2D">
        <w:rPr>
          <w:lang w:eastAsia="fr-FR"/>
        </w:rPr>
        <w:t>multiplièrent</w:t>
      </w:r>
      <w:r>
        <w:rPr>
          <w:lang w:eastAsia="fr-FR"/>
        </w:rPr>
        <w:t xml:space="preserve"> de</w:t>
      </w:r>
      <w:r w:rsidR="00FD734B">
        <w:rPr>
          <w:lang w:eastAsia="fr-FR"/>
        </w:rPr>
        <w:t xml:space="preserve"> </w:t>
      </w:r>
      <w:r>
        <w:rPr>
          <w:lang w:eastAsia="fr-FR"/>
        </w:rPr>
        <w:t xml:space="preserve">telle </w:t>
      </w:r>
      <w:r w:rsidR="00CA165F">
        <w:rPr>
          <w:lang w:eastAsia="fr-FR"/>
        </w:rPr>
        <w:t>s</w:t>
      </w:r>
      <w:r w:rsidR="009F0C2E">
        <w:rPr>
          <w:lang w:eastAsia="fr-FR"/>
        </w:rPr>
        <w:t>or</w:t>
      </w:r>
      <w:r>
        <w:rPr>
          <w:lang w:eastAsia="fr-FR"/>
        </w:rPr>
        <w:t>te, qu</w:t>
      </w:r>
      <w:r w:rsidR="00A0480D">
        <w:rPr>
          <w:lang w:eastAsia="fr-FR"/>
        </w:rPr>
        <w:t>’</w:t>
      </w:r>
      <w:r>
        <w:rPr>
          <w:lang w:eastAsia="fr-FR"/>
        </w:rPr>
        <w:t xml:space="preserve">au bout de </w:t>
      </w:r>
      <w:r w:rsidR="005F630C">
        <w:rPr>
          <w:lang w:eastAsia="fr-FR"/>
        </w:rPr>
        <w:t>20</w:t>
      </w:r>
      <w:r>
        <w:rPr>
          <w:lang w:eastAsia="fr-FR"/>
        </w:rPr>
        <w:t xml:space="preserve"> ans on en</w:t>
      </w:r>
      <w:r w:rsidR="00EA1F75">
        <w:rPr>
          <w:lang w:eastAsia="fr-FR"/>
        </w:rPr>
        <w:t xml:space="preserve"> </w:t>
      </w:r>
      <w:r>
        <w:rPr>
          <w:lang w:eastAsia="fr-FR"/>
        </w:rPr>
        <w:t>compt</w:t>
      </w:r>
      <w:r w:rsidR="00CA165F">
        <w:rPr>
          <w:lang w:eastAsia="fr-FR"/>
        </w:rPr>
        <w:t>ait</w:t>
      </w:r>
      <w:r>
        <w:rPr>
          <w:lang w:eastAsia="fr-FR"/>
        </w:rPr>
        <w:t xml:space="preserve"> </w:t>
      </w:r>
      <w:r w:rsidR="008478AD">
        <w:rPr>
          <w:lang w:eastAsia="fr-FR"/>
        </w:rPr>
        <w:t>déjà</w:t>
      </w:r>
      <w:r>
        <w:rPr>
          <w:lang w:eastAsia="fr-FR"/>
        </w:rPr>
        <w:t xml:space="preserve"> plus de </w:t>
      </w:r>
      <w:r w:rsidR="00CA165F">
        <w:rPr>
          <w:lang w:eastAsia="fr-FR"/>
        </w:rPr>
        <w:t>s</w:t>
      </w:r>
      <w:r>
        <w:rPr>
          <w:lang w:eastAsia="fr-FR"/>
        </w:rPr>
        <w:t xml:space="preserve">oixante en Italie, </w:t>
      </w:r>
      <w:r w:rsidR="00CA165F">
        <w:rPr>
          <w:lang w:eastAsia="fr-FR"/>
        </w:rPr>
        <w:t>s</w:t>
      </w:r>
      <w:r w:rsidR="005F630C">
        <w:rPr>
          <w:lang w:eastAsia="fr-FR"/>
        </w:rPr>
        <w:t>ur</w:t>
      </w:r>
      <w:r>
        <w:rPr>
          <w:lang w:eastAsia="fr-FR"/>
        </w:rPr>
        <w:t>tout dans la Calabre.</w:t>
      </w:r>
      <w:r w:rsidR="00EA1F75">
        <w:rPr>
          <w:lang w:eastAsia="fr-FR"/>
        </w:rPr>
        <w:t xml:space="preserve"> </w:t>
      </w:r>
    </w:p>
    <w:p w:rsidR="00EA1F75" w:rsidRDefault="00B47EF3" w:rsidP="005F630C">
      <w:pPr>
        <w:rPr>
          <w:lang w:eastAsia="fr-FR"/>
        </w:rPr>
      </w:pPr>
      <w:r>
        <w:rPr>
          <w:lang w:eastAsia="fr-FR"/>
        </w:rPr>
        <w:t>Plu</w:t>
      </w:r>
      <w:r w:rsidR="00CA165F">
        <w:rPr>
          <w:lang w:eastAsia="fr-FR"/>
        </w:rPr>
        <w:t>s</w:t>
      </w:r>
      <w:r>
        <w:rPr>
          <w:lang w:eastAsia="fr-FR"/>
        </w:rPr>
        <w:t xml:space="preserve">ieurs </w:t>
      </w:r>
      <w:r w:rsidR="008F4CE3">
        <w:rPr>
          <w:lang w:eastAsia="fr-FR"/>
        </w:rPr>
        <w:t>filles</w:t>
      </w:r>
      <w:r>
        <w:rPr>
          <w:lang w:eastAsia="fr-FR"/>
        </w:rPr>
        <w:t xml:space="preserve"> embr</w:t>
      </w:r>
      <w:r w:rsidR="00CA165F">
        <w:rPr>
          <w:lang w:eastAsia="fr-FR"/>
        </w:rPr>
        <w:t>assè</w:t>
      </w:r>
      <w:r>
        <w:rPr>
          <w:lang w:eastAsia="fr-FR"/>
        </w:rPr>
        <w:t>rent au</w:t>
      </w:r>
      <w:r w:rsidR="00CA165F">
        <w:rPr>
          <w:lang w:eastAsia="fr-FR"/>
        </w:rPr>
        <w:t>ss</w:t>
      </w:r>
      <w:r>
        <w:rPr>
          <w:lang w:eastAsia="fr-FR"/>
        </w:rPr>
        <w:t>i le mêm</w:t>
      </w:r>
      <w:r w:rsidR="003A23AF">
        <w:rPr>
          <w:lang w:eastAsia="fr-FR"/>
        </w:rPr>
        <w:t>e institut</w:t>
      </w:r>
      <w:r w:rsidR="008478AD">
        <w:rPr>
          <w:lang w:eastAsia="fr-FR"/>
        </w:rPr>
        <w:t xml:space="preserve"> du vivant même du s</w:t>
      </w:r>
      <w:r>
        <w:rPr>
          <w:lang w:eastAsia="fr-FR"/>
        </w:rPr>
        <w:t>ain</w:t>
      </w:r>
      <w:r w:rsidR="00DC6D92">
        <w:rPr>
          <w:lang w:eastAsia="fr-FR"/>
        </w:rPr>
        <w:t>t fondateur</w:t>
      </w:r>
      <w:r>
        <w:rPr>
          <w:lang w:eastAsia="fr-FR"/>
        </w:rPr>
        <w:t xml:space="preserve">, </w:t>
      </w:r>
      <w:r w:rsidR="00CA165F">
        <w:rPr>
          <w:lang w:eastAsia="fr-FR"/>
        </w:rPr>
        <w:t>et</w:t>
      </w:r>
      <w:r>
        <w:rPr>
          <w:lang w:eastAsia="fr-FR"/>
        </w:rPr>
        <w:t xml:space="preserve"> il y en av</w:t>
      </w:r>
      <w:r w:rsidR="00CA165F">
        <w:rPr>
          <w:lang w:eastAsia="fr-FR"/>
        </w:rPr>
        <w:t>ait</w:t>
      </w:r>
      <w:r w:rsidR="008478AD">
        <w:rPr>
          <w:lang w:eastAsia="fr-FR"/>
        </w:rPr>
        <w:t xml:space="preserve"> déjà plusi</w:t>
      </w:r>
      <w:r>
        <w:rPr>
          <w:lang w:eastAsia="fr-FR"/>
        </w:rPr>
        <w:t>eur</w:t>
      </w:r>
      <w:r w:rsidR="003A23AF">
        <w:rPr>
          <w:lang w:eastAsia="fr-FR"/>
        </w:rPr>
        <w:t>s monastères</w:t>
      </w:r>
      <w:r>
        <w:rPr>
          <w:lang w:eastAsia="fr-FR"/>
        </w:rPr>
        <w:t>, lor</w:t>
      </w:r>
      <w:r w:rsidR="00CA165F">
        <w:rPr>
          <w:lang w:eastAsia="fr-FR"/>
        </w:rPr>
        <w:t>s</w:t>
      </w:r>
      <w:r>
        <w:rPr>
          <w:lang w:eastAsia="fr-FR"/>
        </w:rPr>
        <w:t>qu</w:t>
      </w:r>
      <w:r w:rsidR="00A0480D">
        <w:rPr>
          <w:lang w:eastAsia="fr-FR"/>
        </w:rPr>
        <w:t>’</w:t>
      </w:r>
      <w:r>
        <w:rPr>
          <w:lang w:eastAsia="fr-FR"/>
        </w:rPr>
        <w:t xml:space="preserve">il plut à Dieu de le retirer de ce monde, </w:t>
      </w:r>
      <w:r w:rsidR="0031502E">
        <w:rPr>
          <w:lang w:eastAsia="fr-FR"/>
        </w:rPr>
        <w:t xml:space="preserve">entre </w:t>
      </w:r>
      <w:r w:rsidR="005F630C">
        <w:rPr>
          <w:lang w:eastAsia="fr-FR"/>
        </w:rPr>
        <w:t>autres la célèbr</w:t>
      </w:r>
      <w:r w:rsidR="00AE0A8F">
        <w:rPr>
          <w:lang w:eastAsia="fr-FR"/>
        </w:rPr>
        <w:t>e abbaye</w:t>
      </w:r>
      <w:r>
        <w:rPr>
          <w:lang w:eastAsia="fr-FR"/>
        </w:rPr>
        <w:t xml:space="preserve"> d</w:t>
      </w:r>
      <w:r w:rsidR="00AE0A8F">
        <w:rPr>
          <w:lang w:eastAsia="fr-FR"/>
        </w:rPr>
        <w:t>e sainte</w:t>
      </w:r>
      <w:r>
        <w:rPr>
          <w:lang w:eastAsia="fr-FR"/>
        </w:rPr>
        <w:t xml:space="preserve"> </w:t>
      </w:r>
      <w:r w:rsidR="00B92588">
        <w:rPr>
          <w:lang w:eastAsia="fr-FR"/>
        </w:rPr>
        <w:t>Hélène</w:t>
      </w:r>
      <w:r>
        <w:rPr>
          <w:lang w:eastAsia="fr-FR"/>
        </w:rPr>
        <w:t>, proche l</w:t>
      </w:r>
      <w:r w:rsidR="00AE0A8F">
        <w:rPr>
          <w:lang w:eastAsia="fr-FR"/>
        </w:rPr>
        <w:t>a ville</w:t>
      </w:r>
      <w:r>
        <w:rPr>
          <w:lang w:eastAsia="fr-FR"/>
        </w:rPr>
        <w:t xml:space="preserve"> d</w:t>
      </w:r>
      <w:r w:rsidR="00A0480D">
        <w:rPr>
          <w:lang w:eastAsia="fr-FR"/>
        </w:rPr>
        <w:t>’</w:t>
      </w:r>
      <w:r>
        <w:rPr>
          <w:lang w:eastAsia="fr-FR"/>
        </w:rPr>
        <w:t>Amalphie, où l</w:t>
      </w:r>
      <w:r w:rsidR="00A0480D">
        <w:rPr>
          <w:lang w:eastAsia="fr-FR"/>
        </w:rPr>
        <w:t>’</w:t>
      </w:r>
      <w:r>
        <w:rPr>
          <w:lang w:eastAsia="fr-FR"/>
        </w:rPr>
        <w:t>on compt</w:t>
      </w:r>
      <w:r w:rsidR="00CA165F">
        <w:rPr>
          <w:lang w:eastAsia="fr-FR"/>
        </w:rPr>
        <w:t>ait</w:t>
      </w:r>
      <w:r>
        <w:rPr>
          <w:lang w:eastAsia="fr-FR"/>
        </w:rPr>
        <w:t xml:space="preserve"> dè</w:t>
      </w:r>
      <w:r w:rsidR="0031502E">
        <w:rPr>
          <w:lang w:eastAsia="fr-FR"/>
        </w:rPr>
        <w:t>s-l</w:t>
      </w:r>
      <w:r>
        <w:rPr>
          <w:lang w:eastAsia="fr-FR"/>
        </w:rPr>
        <w:t>ors plus de cinquant</w:t>
      </w:r>
      <w:r w:rsidR="003A23AF">
        <w:rPr>
          <w:lang w:eastAsia="fr-FR"/>
        </w:rPr>
        <w:t>e religieuses</w:t>
      </w:r>
      <w:r>
        <w:rPr>
          <w:lang w:eastAsia="fr-FR"/>
        </w:rPr>
        <w:t xml:space="preserve">, qui ne </w:t>
      </w:r>
      <w:r w:rsidR="008478AD">
        <w:rPr>
          <w:lang w:eastAsia="fr-FR"/>
        </w:rPr>
        <w:t>cédaient</w:t>
      </w:r>
      <w:r>
        <w:rPr>
          <w:lang w:eastAsia="fr-FR"/>
        </w:rPr>
        <w:t xml:space="preserve"> en rien dans l</w:t>
      </w:r>
      <w:r w:rsidR="00A0480D">
        <w:rPr>
          <w:lang w:eastAsia="fr-FR"/>
        </w:rPr>
        <w:t>’</w:t>
      </w:r>
      <w:r w:rsidR="00605C2D">
        <w:rPr>
          <w:lang w:eastAsia="fr-FR"/>
        </w:rPr>
        <w:t>austérité</w:t>
      </w:r>
      <w:r w:rsidR="008478AD">
        <w:rPr>
          <w:lang w:eastAsia="fr-FR"/>
        </w:rPr>
        <w:t xml:space="preserve"> </w:t>
      </w:r>
      <w:r>
        <w:rPr>
          <w:lang w:eastAsia="fr-FR"/>
        </w:rPr>
        <w:t xml:space="preserve">de la vie aux plus </w:t>
      </w:r>
      <w:r w:rsidR="008478AD">
        <w:rPr>
          <w:lang w:eastAsia="fr-FR"/>
        </w:rPr>
        <w:t>fervent</w:t>
      </w:r>
      <w:r w:rsidR="00AE0A8F">
        <w:rPr>
          <w:lang w:eastAsia="fr-FR"/>
        </w:rPr>
        <w:t>s religieux</w:t>
      </w:r>
      <w:r>
        <w:rPr>
          <w:lang w:eastAsia="fr-FR"/>
        </w:rPr>
        <w:t xml:space="preserve"> de Flore.</w:t>
      </w:r>
      <w:r w:rsidR="00EA1F75">
        <w:rPr>
          <w:lang w:eastAsia="fr-FR"/>
        </w:rPr>
        <w:t xml:space="preserve"> </w:t>
      </w:r>
    </w:p>
    <w:p w:rsidR="00854B10" w:rsidRPr="00C452F6" w:rsidRDefault="006172A9" w:rsidP="002526C7">
      <w:pPr>
        <w:pStyle w:val="Titre2"/>
      </w:pPr>
      <w:r>
        <w:t xml:space="preserve">§ 15. </w:t>
      </w:r>
      <w:r w:rsidR="00854B10">
        <w:t>Le pape exempte sa réforme de la juridiction de l</w:t>
      </w:r>
      <w:r w:rsidR="00A0480D">
        <w:t>’</w:t>
      </w:r>
      <w:r w:rsidR="00854B10">
        <w:t>ordre de Cîteaux. Ce qui lui attire de grandes persécutions de la part de cet ordre.</w:t>
      </w:r>
      <w:bookmarkStart w:id="90" w:name="a215"/>
      <w:bookmarkEnd w:id="90"/>
      <w:r w:rsidR="00854B10">
        <w:t xml:space="preserve"> </w:t>
      </w:r>
    </w:p>
    <w:p w:rsidR="00EA1F75" w:rsidRDefault="00B47EF3" w:rsidP="00760455">
      <w:pPr>
        <w:rPr>
          <w:lang w:eastAsia="fr-FR"/>
        </w:rPr>
      </w:pPr>
      <w:r>
        <w:rPr>
          <w:lang w:eastAsia="fr-FR"/>
        </w:rPr>
        <w:t>Dans la mêm</w:t>
      </w:r>
      <w:r w:rsidR="003A23AF">
        <w:rPr>
          <w:lang w:eastAsia="fr-FR"/>
        </w:rPr>
        <w:t>e bulle</w:t>
      </w:r>
      <w:r>
        <w:rPr>
          <w:lang w:eastAsia="fr-FR"/>
        </w:rPr>
        <w:t xml:space="preserve"> l</w:t>
      </w:r>
      <w:r w:rsidR="00AE0A8F">
        <w:rPr>
          <w:lang w:eastAsia="fr-FR"/>
        </w:rPr>
        <w:t>e pape</w:t>
      </w:r>
      <w:r>
        <w:rPr>
          <w:lang w:eastAsia="fr-FR"/>
        </w:rPr>
        <w:t xml:space="preserve"> exempte tous ce</w:t>
      </w:r>
      <w:r w:rsidR="003A23AF">
        <w:rPr>
          <w:lang w:eastAsia="fr-FR"/>
        </w:rPr>
        <w:t>s monastères</w:t>
      </w:r>
      <w:r>
        <w:rPr>
          <w:lang w:eastAsia="fr-FR"/>
        </w:rPr>
        <w:t>, de l</w:t>
      </w:r>
      <w:r w:rsidR="003A23AF">
        <w:rPr>
          <w:lang w:eastAsia="fr-FR"/>
        </w:rPr>
        <w:t>a juridiction</w:t>
      </w:r>
      <w:r>
        <w:rPr>
          <w:lang w:eastAsia="fr-FR"/>
        </w:rPr>
        <w:t xml:space="preserve"> de l</w:t>
      </w:r>
      <w:r w:rsidR="00A0480D">
        <w:rPr>
          <w:lang w:eastAsia="fr-FR"/>
        </w:rPr>
        <w:t>’</w:t>
      </w:r>
      <w:r w:rsidR="00AE0A8F">
        <w:rPr>
          <w:lang w:eastAsia="fr-FR"/>
        </w:rPr>
        <w:t>ordre</w:t>
      </w:r>
      <w:r>
        <w:rPr>
          <w:lang w:eastAsia="fr-FR"/>
        </w:rPr>
        <w:t xml:space="preserve"> de C</w:t>
      </w:r>
      <w:r w:rsidR="0031502E">
        <w:rPr>
          <w:lang w:eastAsia="fr-FR"/>
        </w:rPr>
        <w:t>ît</w:t>
      </w:r>
      <w:r>
        <w:rPr>
          <w:lang w:eastAsia="fr-FR"/>
        </w:rPr>
        <w:t xml:space="preserve">eaux, </w:t>
      </w:r>
      <w:r w:rsidR="00CA165F">
        <w:rPr>
          <w:lang w:eastAsia="fr-FR"/>
        </w:rPr>
        <w:t>et</w:t>
      </w:r>
      <w:r>
        <w:rPr>
          <w:lang w:eastAsia="fr-FR"/>
        </w:rPr>
        <w:t xml:space="preserve"> les </w:t>
      </w:r>
      <w:r w:rsidR="00CA165F">
        <w:rPr>
          <w:lang w:eastAsia="fr-FR"/>
        </w:rPr>
        <w:t>s</w:t>
      </w:r>
      <w:r>
        <w:rPr>
          <w:lang w:eastAsia="fr-FR"/>
        </w:rPr>
        <w:t>oumet à l</w:t>
      </w:r>
      <w:r w:rsidR="00A0480D">
        <w:rPr>
          <w:lang w:eastAsia="fr-FR"/>
        </w:rPr>
        <w:t>’</w:t>
      </w:r>
      <w:r w:rsidR="00AE0A8F">
        <w:rPr>
          <w:lang w:eastAsia="fr-FR"/>
        </w:rPr>
        <w:t>abbé</w:t>
      </w:r>
      <w:r>
        <w:rPr>
          <w:lang w:eastAsia="fr-FR"/>
        </w:rPr>
        <w:t xml:space="preserve"> de Flore, qui ne dépendra lui-même que d</w:t>
      </w:r>
      <w:r w:rsidR="00AE0A8F">
        <w:rPr>
          <w:lang w:eastAsia="fr-FR"/>
        </w:rPr>
        <w:t>u saint</w:t>
      </w:r>
      <w:r>
        <w:rPr>
          <w:lang w:eastAsia="fr-FR"/>
        </w:rPr>
        <w:t xml:space="preserve"> Siège. Cette précauti</w:t>
      </w:r>
      <w:r w:rsidR="008478AD">
        <w:rPr>
          <w:lang w:eastAsia="fr-FR"/>
        </w:rPr>
        <w:t>on parut nécess</w:t>
      </w:r>
      <w:r>
        <w:rPr>
          <w:lang w:eastAsia="fr-FR"/>
        </w:rPr>
        <w:t xml:space="preserve">aire à ce </w:t>
      </w:r>
      <w:r w:rsidR="00CA165F">
        <w:rPr>
          <w:lang w:eastAsia="fr-FR"/>
        </w:rPr>
        <w:t>s</w:t>
      </w:r>
      <w:r>
        <w:rPr>
          <w:lang w:eastAsia="fr-FR"/>
        </w:rPr>
        <w:t>ag</w:t>
      </w:r>
      <w:r w:rsidR="003A23AF">
        <w:rPr>
          <w:lang w:eastAsia="fr-FR"/>
        </w:rPr>
        <w:t>e pontife</w:t>
      </w:r>
      <w:r>
        <w:rPr>
          <w:lang w:eastAsia="fr-FR"/>
        </w:rPr>
        <w:t>, pour</w:t>
      </w:r>
      <w:r w:rsidR="00FD734B">
        <w:rPr>
          <w:lang w:eastAsia="fr-FR"/>
        </w:rPr>
        <w:t xml:space="preserve"> </w:t>
      </w:r>
      <w:r>
        <w:rPr>
          <w:lang w:eastAsia="fr-FR"/>
        </w:rPr>
        <w:t>prévenir les per</w:t>
      </w:r>
      <w:r w:rsidR="00CA165F">
        <w:rPr>
          <w:lang w:eastAsia="fr-FR"/>
        </w:rPr>
        <w:t>s</w:t>
      </w:r>
      <w:r>
        <w:rPr>
          <w:lang w:eastAsia="fr-FR"/>
        </w:rPr>
        <w:t xml:space="preserve">écutions que </w:t>
      </w:r>
      <w:r w:rsidR="008478AD">
        <w:rPr>
          <w:lang w:eastAsia="fr-FR"/>
        </w:rPr>
        <w:t>cett</w:t>
      </w:r>
      <w:r w:rsidR="003A23AF">
        <w:rPr>
          <w:lang w:eastAsia="fr-FR"/>
        </w:rPr>
        <w:t>e congrégation</w:t>
      </w:r>
      <w:r>
        <w:rPr>
          <w:lang w:eastAsia="fr-FR"/>
        </w:rPr>
        <w:t xml:space="preserve"> </w:t>
      </w:r>
      <w:r w:rsidR="008478AD">
        <w:rPr>
          <w:lang w:eastAsia="fr-FR"/>
        </w:rPr>
        <w:t>naissante</w:t>
      </w:r>
      <w:r>
        <w:rPr>
          <w:lang w:eastAsia="fr-FR"/>
        </w:rPr>
        <w:t xml:space="preserve"> </w:t>
      </w:r>
      <w:r w:rsidR="00CA165F">
        <w:rPr>
          <w:lang w:eastAsia="fr-FR"/>
        </w:rPr>
        <w:t>s</w:t>
      </w:r>
      <w:r>
        <w:rPr>
          <w:lang w:eastAsia="fr-FR"/>
        </w:rPr>
        <w:t>embl</w:t>
      </w:r>
      <w:r w:rsidR="00CA165F">
        <w:rPr>
          <w:lang w:eastAsia="fr-FR"/>
        </w:rPr>
        <w:t>ait</w:t>
      </w:r>
      <w:r>
        <w:rPr>
          <w:lang w:eastAsia="fr-FR"/>
        </w:rPr>
        <w:t xml:space="preserve"> ne pouvoir éviter. Mais qui </w:t>
      </w:r>
      <w:r w:rsidR="0031502E">
        <w:rPr>
          <w:lang w:eastAsia="fr-FR"/>
        </w:rPr>
        <w:t>est</w:t>
      </w:r>
      <w:r>
        <w:rPr>
          <w:lang w:eastAsia="fr-FR"/>
        </w:rPr>
        <w:t xml:space="preserve"> l</w:t>
      </w:r>
      <w:r w:rsidR="00A0480D">
        <w:rPr>
          <w:lang w:eastAsia="fr-FR"/>
        </w:rPr>
        <w:t>’</w:t>
      </w:r>
      <w:r>
        <w:rPr>
          <w:lang w:eastAsia="fr-FR"/>
        </w:rPr>
        <w:t xml:space="preserve">homme </w:t>
      </w:r>
      <w:r w:rsidR="00CA165F">
        <w:rPr>
          <w:lang w:eastAsia="fr-FR"/>
        </w:rPr>
        <w:t>s</w:t>
      </w:r>
      <w:r>
        <w:rPr>
          <w:lang w:eastAsia="fr-FR"/>
        </w:rPr>
        <w:t xml:space="preserve">ur la terre, qui par </w:t>
      </w:r>
      <w:r w:rsidR="00CA165F">
        <w:rPr>
          <w:lang w:eastAsia="fr-FR"/>
        </w:rPr>
        <w:t>s</w:t>
      </w:r>
      <w:r>
        <w:rPr>
          <w:lang w:eastAsia="fr-FR"/>
        </w:rPr>
        <w:t xml:space="preserve">on autorité </w:t>
      </w:r>
      <w:r w:rsidR="00CA165F">
        <w:rPr>
          <w:lang w:eastAsia="fr-FR"/>
        </w:rPr>
        <w:t>su</w:t>
      </w:r>
      <w:r>
        <w:rPr>
          <w:lang w:eastAsia="fr-FR"/>
        </w:rPr>
        <w:t>prême pu</w:t>
      </w:r>
      <w:r w:rsidR="00CA165F">
        <w:rPr>
          <w:lang w:eastAsia="fr-FR"/>
        </w:rPr>
        <w:t>isse</w:t>
      </w:r>
      <w:r>
        <w:rPr>
          <w:lang w:eastAsia="fr-FR"/>
        </w:rPr>
        <w:t xml:space="preserve"> met</w:t>
      </w:r>
      <w:r w:rsidR="00760455">
        <w:rPr>
          <w:lang w:eastAsia="fr-FR"/>
        </w:rPr>
        <w:t>tre</w:t>
      </w:r>
      <w:r>
        <w:rPr>
          <w:lang w:eastAsia="fr-FR"/>
        </w:rPr>
        <w:t xml:space="preserve"> des barri</w:t>
      </w:r>
      <w:r w:rsidR="00CA165F">
        <w:rPr>
          <w:lang w:eastAsia="fr-FR"/>
        </w:rPr>
        <w:t>ères</w:t>
      </w:r>
      <w:r>
        <w:rPr>
          <w:lang w:eastAsia="fr-FR"/>
        </w:rPr>
        <w:t xml:space="preserve"> aux </w:t>
      </w:r>
      <w:r w:rsidR="008F4CE3">
        <w:rPr>
          <w:lang w:eastAsia="fr-FR"/>
        </w:rPr>
        <w:t>funeste</w:t>
      </w:r>
      <w:r>
        <w:rPr>
          <w:lang w:eastAsia="fr-FR"/>
        </w:rPr>
        <w:t>s pa</w:t>
      </w:r>
      <w:r w:rsidR="00CA165F">
        <w:rPr>
          <w:lang w:eastAsia="fr-FR"/>
        </w:rPr>
        <w:t>ss</w:t>
      </w:r>
      <w:r>
        <w:rPr>
          <w:lang w:eastAsia="fr-FR"/>
        </w:rPr>
        <w:t xml:space="preserve">ions </w:t>
      </w:r>
      <w:r w:rsidR="0031502E">
        <w:rPr>
          <w:lang w:eastAsia="fr-FR"/>
        </w:rPr>
        <w:t>de</w:t>
      </w:r>
      <w:r>
        <w:rPr>
          <w:lang w:eastAsia="fr-FR"/>
        </w:rPr>
        <w:t xml:space="preserve"> l</w:t>
      </w:r>
      <w:r w:rsidR="00A0480D">
        <w:rPr>
          <w:lang w:eastAsia="fr-FR"/>
        </w:rPr>
        <w:t>’</w:t>
      </w:r>
      <w:r>
        <w:rPr>
          <w:lang w:eastAsia="fr-FR"/>
        </w:rPr>
        <w:t xml:space="preserve">envie </w:t>
      </w:r>
      <w:r w:rsidR="00CA165F">
        <w:rPr>
          <w:lang w:eastAsia="fr-FR"/>
        </w:rPr>
        <w:t>et</w:t>
      </w:r>
      <w:r>
        <w:rPr>
          <w:lang w:eastAsia="fr-FR"/>
        </w:rPr>
        <w:t xml:space="preserve"> </w:t>
      </w:r>
      <w:r w:rsidR="003A7686">
        <w:rPr>
          <w:lang w:eastAsia="fr-FR"/>
        </w:rPr>
        <w:t>de la</w:t>
      </w:r>
      <w:r w:rsidR="00760455">
        <w:rPr>
          <w:lang w:eastAsia="fr-FR"/>
        </w:rPr>
        <w:t xml:space="preserve"> </w:t>
      </w:r>
      <w:r w:rsidR="00605C2D">
        <w:rPr>
          <w:lang w:eastAsia="fr-FR"/>
        </w:rPr>
        <w:t>jalousie</w:t>
      </w:r>
      <w:r w:rsidR="00760455">
        <w:rPr>
          <w:lang w:eastAsia="fr-FR"/>
        </w:rPr>
        <w:t> ?</w:t>
      </w:r>
      <w:r>
        <w:rPr>
          <w:lang w:eastAsia="fr-FR"/>
        </w:rPr>
        <w:t xml:space="preserve"> Qui </w:t>
      </w:r>
      <w:r w:rsidR="008478AD">
        <w:rPr>
          <w:lang w:eastAsia="fr-FR"/>
        </w:rPr>
        <w:t xml:space="preserve">semblable </w:t>
      </w:r>
      <w:r>
        <w:rPr>
          <w:lang w:eastAsia="fr-FR"/>
        </w:rPr>
        <w:t>à l</w:t>
      </w:r>
      <w:r w:rsidR="00A0480D">
        <w:rPr>
          <w:lang w:eastAsia="fr-FR"/>
        </w:rPr>
        <w:t>’</w:t>
      </w:r>
      <w:r w:rsidR="00AE0A8F">
        <w:rPr>
          <w:lang w:eastAsia="fr-FR"/>
        </w:rPr>
        <w:t>auteur</w:t>
      </w:r>
      <w:r>
        <w:rPr>
          <w:lang w:eastAsia="fr-FR"/>
        </w:rPr>
        <w:t>, de la</w:t>
      </w:r>
      <w:r w:rsidR="00760455">
        <w:rPr>
          <w:lang w:eastAsia="fr-FR"/>
        </w:rPr>
        <w:t xml:space="preserve"> </w:t>
      </w:r>
      <w:r>
        <w:rPr>
          <w:lang w:eastAsia="fr-FR"/>
        </w:rPr>
        <w:t>na</w:t>
      </w:r>
      <w:r w:rsidR="00760455">
        <w:rPr>
          <w:lang w:eastAsia="fr-FR"/>
        </w:rPr>
        <w:t>ture</w:t>
      </w:r>
      <w:r>
        <w:rPr>
          <w:lang w:eastAsia="fr-FR"/>
        </w:rPr>
        <w:t xml:space="preserve"> pu</w:t>
      </w:r>
      <w:r w:rsidR="00CA165F">
        <w:rPr>
          <w:lang w:eastAsia="fr-FR"/>
        </w:rPr>
        <w:t>isse</w:t>
      </w:r>
      <w:r>
        <w:rPr>
          <w:lang w:eastAsia="fr-FR"/>
        </w:rPr>
        <w:t xml:space="preserve"> dire avec empire</w:t>
      </w:r>
      <w:r w:rsidR="00760455">
        <w:rPr>
          <w:lang w:eastAsia="fr-FR"/>
        </w:rPr>
        <w:t>,</w:t>
      </w:r>
      <w:r w:rsidR="00C40492">
        <w:rPr>
          <w:lang w:eastAsia="fr-FR"/>
        </w:rPr>
        <w:t xml:space="preserve"> </w:t>
      </w:r>
      <w:r>
        <w:rPr>
          <w:lang w:eastAsia="fr-FR"/>
        </w:rPr>
        <w:t xml:space="preserve">à cette mer </w:t>
      </w:r>
      <w:r w:rsidR="00527EF5">
        <w:rPr>
          <w:lang w:eastAsia="fr-FR"/>
        </w:rPr>
        <w:t>o</w:t>
      </w:r>
      <w:r>
        <w:rPr>
          <w:lang w:eastAsia="fr-FR"/>
        </w:rPr>
        <w:t>rageu</w:t>
      </w:r>
      <w:r w:rsidR="00CA165F">
        <w:rPr>
          <w:lang w:eastAsia="fr-FR"/>
        </w:rPr>
        <w:t>s</w:t>
      </w:r>
      <w:r>
        <w:rPr>
          <w:lang w:eastAsia="fr-FR"/>
        </w:rPr>
        <w:t>e</w:t>
      </w:r>
      <w:r w:rsidR="00EA1F75">
        <w:rPr>
          <w:lang w:eastAsia="fr-FR"/>
        </w:rPr>
        <w:t> :</w:t>
      </w:r>
      <w:r>
        <w:rPr>
          <w:lang w:eastAsia="fr-FR"/>
        </w:rPr>
        <w:t xml:space="preserve"> </w:t>
      </w:r>
      <w:r w:rsidRPr="00760455">
        <w:rPr>
          <w:rStyle w:val="italicus"/>
        </w:rPr>
        <w:t>Tu viendras ju</w:t>
      </w:r>
      <w:r w:rsidR="0031502E" w:rsidRPr="00760455">
        <w:rPr>
          <w:rStyle w:val="italicus"/>
        </w:rPr>
        <w:t>sq</w:t>
      </w:r>
      <w:r w:rsidRPr="00760455">
        <w:rPr>
          <w:rStyle w:val="italicus"/>
        </w:rPr>
        <w:t>u</w:t>
      </w:r>
      <w:r w:rsidR="00A0480D">
        <w:rPr>
          <w:rStyle w:val="italicus"/>
        </w:rPr>
        <w:t>’</w:t>
      </w:r>
      <w:r w:rsidRPr="00760455">
        <w:rPr>
          <w:rStyle w:val="italicus"/>
        </w:rPr>
        <w:t>ici</w:t>
      </w:r>
      <w:r w:rsidR="008478AD" w:rsidRPr="00760455">
        <w:rPr>
          <w:rStyle w:val="italicus"/>
        </w:rPr>
        <w:t>,</w:t>
      </w:r>
      <w:r w:rsidRPr="00760455">
        <w:rPr>
          <w:rStyle w:val="italicus"/>
        </w:rPr>
        <w:t xml:space="preserve"> </w:t>
      </w:r>
      <w:r w:rsidR="00CA165F" w:rsidRPr="00760455">
        <w:rPr>
          <w:rStyle w:val="italicus"/>
        </w:rPr>
        <w:t>et</w:t>
      </w:r>
      <w:r w:rsidRPr="00760455">
        <w:rPr>
          <w:rStyle w:val="italicus"/>
        </w:rPr>
        <w:t xml:space="preserve"> tu ne p</w:t>
      </w:r>
      <w:r w:rsidR="00CA165F" w:rsidRPr="00760455">
        <w:rPr>
          <w:rStyle w:val="italicus"/>
        </w:rPr>
        <w:t>asse</w:t>
      </w:r>
      <w:r w:rsidRPr="00760455">
        <w:rPr>
          <w:rStyle w:val="italicus"/>
        </w:rPr>
        <w:t>ras pas les bornes que je te pre</w:t>
      </w:r>
      <w:r w:rsidR="00CA165F" w:rsidRPr="00760455">
        <w:rPr>
          <w:rStyle w:val="italicus"/>
        </w:rPr>
        <w:t>s</w:t>
      </w:r>
      <w:r w:rsidRPr="00760455">
        <w:rPr>
          <w:rStyle w:val="italicus"/>
        </w:rPr>
        <w:t>cris</w:t>
      </w:r>
      <w:r w:rsidR="00EA1F75" w:rsidRPr="00760455">
        <w:rPr>
          <w:rStyle w:val="italicus"/>
        </w:rPr>
        <w:t> ?</w:t>
      </w:r>
      <w:r>
        <w:rPr>
          <w:lang w:eastAsia="fr-FR"/>
        </w:rPr>
        <w:t xml:space="preserve"> L</w:t>
      </w:r>
      <w:r w:rsidR="00A0480D">
        <w:rPr>
          <w:lang w:eastAsia="fr-FR"/>
        </w:rPr>
        <w:t>’</w:t>
      </w:r>
      <w:r>
        <w:rPr>
          <w:lang w:eastAsia="fr-FR"/>
        </w:rPr>
        <w:t xml:space="preserve">orage </w:t>
      </w:r>
      <w:r w:rsidR="008F4CE3">
        <w:rPr>
          <w:lang w:eastAsia="fr-FR"/>
        </w:rPr>
        <w:t>fut</w:t>
      </w:r>
      <w:r w:rsidR="00760455">
        <w:rPr>
          <w:lang w:eastAsia="fr-FR"/>
        </w:rPr>
        <w:t xml:space="preserve"> prévu</w:t>
      </w:r>
      <w:r>
        <w:rPr>
          <w:lang w:eastAsia="fr-FR"/>
        </w:rPr>
        <w:t>, m</w:t>
      </w:r>
      <w:r w:rsidR="008478AD">
        <w:rPr>
          <w:lang w:eastAsia="fr-FR"/>
        </w:rPr>
        <w:t>a</w:t>
      </w:r>
      <w:r>
        <w:rPr>
          <w:lang w:eastAsia="fr-FR"/>
        </w:rPr>
        <w:t>is il ne put être évité.</w:t>
      </w:r>
      <w:r w:rsidR="00EA1F75">
        <w:rPr>
          <w:lang w:eastAsia="fr-FR"/>
        </w:rPr>
        <w:t xml:space="preserve"> </w:t>
      </w:r>
    </w:p>
    <w:p w:rsidR="00EA1F75" w:rsidRDefault="00B47EF3" w:rsidP="009F0C2E">
      <w:pPr>
        <w:rPr>
          <w:lang w:eastAsia="fr-FR"/>
        </w:rPr>
      </w:pPr>
      <w:r>
        <w:rPr>
          <w:lang w:eastAsia="fr-FR"/>
        </w:rPr>
        <w:t xml:space="preserve">Le nouvel ordre de Flore devint </w:t>
      </w:r>
      <w:r w:rsidR="00CA165F">
        <w:rPr>
          <w:lang w:eastAsia="fr-FR"/>
        </w:rPr>
        <w:t>s</w:t>
      </w:r>
      <w:r>
        <w:rPr>
          <w:lang w:eastAsia="fr-FR"/>
        </w:rPr>
        <w:t xml:space="preserve">i </w:t>
      </w:r>
      <w:r w:rsidR="000F499F">
        <w:rPr>
          <w:lang w:eastAsia="fr-FR"/>
        </w:rPr>
        <w:t>f</w:t>
      </w:r>
      <w:r w:rsidR="008F4CE3">
        <w:rPr>
          <w:lang w:eastAsia="fr-FR"/>
        </w:rPr>
        <w:t>l</w:t>
      </w:r>
      <w:r>
        <w:rPr>
          <w:lang w:eastAsia="fr-FR"/>
        </w:rPr>
        <w:t>eur</w:t>
      </w:r>
      <w:r w:rsidR="00CA165F">
        <w:rPr>
          <w:lang w:eastAsia="fr-FR"/>
        </w:rPr>
        <w:t>issa</w:t>
      </w:r>
      <w:r>
        <w:rPr>
          <w:lang w:eastAsia="fr-FR"/>
        </w:rPr>
        <w:t xml:space="preserve">nt, même </w:t>
      </w:r>
      <w:r w:rsidR="00760455">
        <w:rPr>
          <w:lang w:eastAsia="fr-FR"/>
        </w:rPr>
        <w:t>dè</w:t>
      </w:r>
      <w:r w:rsidR="00CF64C7">
        <w:rPr>
          <w:lang w:eastAsia="fr-FR"/>
        </w:rPr>
        <w:t>s</w:t>
      </w:r>
      <w:r>
        <w:rPr>
          <w:lang w:eastAsia="fr-FR"/>
        </w:rPr>
        <w:t xml:space="preserve"> </w:t>
      </w:r>
      <w:r w:rsidR="00CA165F">
        <w:rPr>
          <w:lang w:eastAsia="fr-FR"/>
        </w:rPr>
        <w:t>s</w:t>
      </w:r>
      <w:r>
        <w:rPr>
          <w:lang w:eastAsia="fr-FR"/>
        </w:rPr>
        <w:t>es co</w:t>
      </w:r>
      <w:r w:rsidR="0031502E">
        <w:rPr>
          <w:lang w:eastAsia="fr-FR"/>
        </w:rPr>
        <w:t>mm</w:t>
      </w:r>
      <w:r>
        <w:rPr>
          <w:lang w:eastAsia="fr-FR"/>
        </w:rPr>
        <w:t>enc</w:t>
      </w:r>
      <w:r w:rsidR="00CA165F">
        <w:rPr>
          <w:lang w:eastAsia="fr-FR"/>
        </w:rPr>
        <w:t>ements</w:t>
      </w:r>
      <w:r>
        <w:rPr>
          <w:lang w:eastAsia="fr-FR"/>
        </w:rPr>
        <w:t>, qu</w:t>
      </w:r>
      <w:r w:rsidR="00A0480D">
        <w:rPr>
          <w:lang w:eastAsia="fr-FR"/>
        </w:rPr>
        <w:t>’</w:t>
      </w:r>
      <w:r>
        <w:rPr>
          <w:lang w:eastAsia="fr-FR"/>
        </w:rPr>
        <w:t>il parut éclip</w:t>
      </w:r>
      <w:r w:rsidR="00CA165F">
        <w:rPr>
          <w:lang w:eastAsia="fr-FR"/>
        </w:rPr>
        <w:t>s</w:t>
      </w:r>
      <w:r>
        <w:rPr>
          <w:lang w:eastAsia="fr-FR"/>
        </w:rPr>
        <w:t>er entièrement celui de Cîteaux dans toute l</w:t>
      </w:r>
      <w:r w:rsidR="00A0480D">
        <w:rPr>
          <w:lang w:eastAsia="fr-FR"/>
        </w:rPr>
        <w:t>’</w:t>
      </w:r>
      <w:r>
        <w:rPr>
          <w:lang w:eastAsia="fr-FR"/>
        </w:rPr>
        <w:t>Italie</w:t>
      </w:r>
      <w:r w:rsidR="00EA1F75">
        <w:rPr>
          <w:lang w:eastAsia="fr-FR"/>
        </w:rPr>
        <w:t> :</w:t>
      </w:r>
      <w:r>
        <w:rPr>
          <w:lang w:eastAsia="fr-FR"/>
        </w:rPr>
        <w:t xml:space="preserve"> </w:t>
      </w:r>
      <w:r w:rsidR="00CA165F">
        <w:rPr>
          <w:lang w:eastAsia="fr-FR"/>
        </w:rPr>
        <w:t>et</w:t>
      </w:r>
      <w:r>
        <w:rPr>
          <w:lang w:eastAsia="fr-FR"/>
        </w:rPr>
        <w:t xml:space="preserve"> au lieu que celu</w:t>
      </w:r>
      <w:r w:rsidR="0031502E">
        <w:rPr>
          <w:lang w:eastAsia="fr-FR"/>
        </w:rPr>
        <w:t>i-c</w:t>
      </w:r>
      <w:r>
        <w:rPr>
          <w:lang w:eastAsia="fr-FR"/>
        </w:rPr>
        <w:t xml:space="preserve">i depuis </w:t>
      </w:r>
      <w:r w:rsidR="00CA165F">
        <w:rPr>
          <w:lang w:eastAsia="fr-FR"/>
        </w:rPr>
        <w:t>s</w:t>
      </w:r>
      <w:r>
        <w:rPr>
          <w:lang w:eastAsia="fr-FR"/>
        </w:rPr>
        <w:t xml:space="preserve">oixante </w:t>
      </w:r>
      <w:r w:rsidR="00CA165F">
        <w:rPr>
          <w:lang w:eastAsia="fr-FR"/>
        </w:rPr>
        <w:t>et</w:t>
      </w:r>
      <w:r>
        <w:rPr>
          <w:lang w:eastAsia="fr-FR"/>
        </w:rPr>
        <w:t xml:space="preserve"> dix ans qu</w:t>
      </w:r>
      <w:r w:rsidR="00A0480D">
        <w:rPr>
          <w:lang w:eastAsia="fr-FR"/>
        </w:rPr>
        <w:t>’</w:t>
      </w:r>
      <w:r>
        <w:rPr>
          <w:lang w:eastAsia="fr-FR"/>
        </w:rPr>
        <w:t>il s</w:t>
      </w:r>
      <w:r w:rsidR="00A0480D">
        <w:rPr>
          <w:lang w:eastAsia="fr-FR"/>
        </w:rPr>
        <w:t>’</w:t>
      </w:r>
      <w:r>
        <w:rPr>
          <w:lang w:eastAsia="fr-FR"/>
        </w:rPr>
        <w:t>y ét</w:t>
      </w:r>
      <w:r w:rsidR="00CA165F">
        <w:rPr>
          <w:lang w:eastAsia="fr-FR"/>
        </w:rPr>
        <w:t>ait</w:t>
      </w:r>
      <w:r>
        <w:rPr>
          <w:lang w:eastAsia="fr-FR"/>
        </w:rPr>
        <w:t xml:space="preserve"> introduit y av</w:t>
      </w:r>
      <w:r w:rsidR="00CA165F">
        <w:rPr>
          <w:lang w:eastAsia="fr-FR"/>
        </w:rPr>
        <w:t>ait</w:t>
      </w:r>
      <w:r w:rsidR="00976FA4">
        <w:rPr>
          <w:lang w:eastAsia="fr-FR"/>
        </w:rPr>
        <w:t xml:space="preserve"> déjà f</w:t>
      </w:r>
      <w:r>
        <w:rPr>
          <w:lang w:eastAsia="fr-FR"/>
        </w:rPr>
        <w:t>o</w:t>
      </w:r>
      <w:r w:rsidR="0031502E">
        <w:rPr>
          <w:lang w:eastAsia="fr-FR"/>
        </w:rPr>
        <w:t>nd</w:t>
      </w:r>
      <w:r>
        <w:rPr>
          <w:lang w:eastAsia="fr-FR"/>
        </w:rPr>
        <w:t xml:space="preserve">é près de </w:t>
      </w:r>
      <w:r w:rsidR="00CA165F">
        <w:rPr>
          <w:lang w:eastAsia="fr-FR"/>
        </w:rPr>
        <w:t>s</w:t>
      </w:r>
      <w:r>
        <w:rPr>
          <w:lang w:eastAsia="fr-FR"/>
        </w:rPr>
        <w:t>oixant</w:t>
      </w:r>
      <w:r w:rsidR="003A23AF">
        <w:rPr>
          <w:lang w:eastAsia="fr-FR"/>
        </w:rPr>
        <w:t>e abbayes</w:t>
      </w:r>
      <w:r>
        <w:rPr>
          <w:lang w:eastAsia="fr-FR"/>
        </w:rPr>
        <w:t>, cette rapidité d</w:t>
      </w:r>
      <w:r w:rsidR="00B92588">
        <w:rPr>
          <w:lang w:eastAsia="fr-FR"/>
        </w:rPr>
        <w:t xml:space="preserve">e </w:t>
      </w:r>
      <w:r w:rsidR="00B92588">
        <w:rPr>
          <w:lang w:eastAsia="fr-FR"/>
        </w:rPr>
        <w:lastRenderedPageBreak/>
        <w:t>fondations</w:t>
      </w:r>
      <w:r>
        <w:rPr>
          <w:lang w:eastAsia="fr-FR"/>
        </w:rPr>
        <w:t xml:space="preserve"> c</w:t>
      </w:r>
      <w:r w:rsidR="00CA165F">
        <w:rPr>
          <w:lang w:eastAsia="fr-FR"/>
        </w:rPr>
        <w:t>ess</w:t>
      </w:r>
      <w:r>
        <w:rPr>
          <w:lang w:eastAsia="fr-FR"/>
        </w:rPr>
        <w:t>a tout d</w:t>
      </w:r>
      <w:r w:rsidR="00A0480D">
        <w:rPr>
          <w:lang w:eastAsia="fr-FR"/>
        </w:rPr>
        <w:t>’</w:t>
      </w:r>
      <w:r>
        <w:rPr>
          <w:lang w:eastAsia="fr-FR"/>
        </w:rPr>
        <w:t>un coup, lor</w:t>
      </w:r>
      <w:r w:rsidR="00CA165F">
        <w:rPr>
          <w:lang w:eastAsia="fr-FR"/>
        </w:rPr>
        <w:t>s</w:t>
      </w:r>
      <w:r>
        <w:rPr>
          <w:lang w:eastAsia="fr-FR"/>
        </w:rPr>
        <w:t>que l</w:t>
      </w:r>
      <w:r w:rsidR="00B92588">
        <w:rPr>
          <w:lang w:eastAsia="fr-FR"/>
        </w:rPr>
        <w:t>a réforme</w:t>
      </w:r>
      <w:r>
        <w:rPr>
          <w:lang w:eastAsia="fr-FR"/>
        </w:rPr>
        <w:t xml:space="preserve"> de l</w:t>
      </w:r>
      <w:r w:rsidR="00A0480D">
        <w:rPr>
          <w:lang w:eastAsia="fr-FR"/>
        </w:rPr>
        <w:t>’</w:t>
      </w:r>
      <w:r w:rsidR="00AE0A8F">
        <w:rPr>
          <w:lang w:eastAsia="fr-FR"/>
        </w:rPr>
        <w:t>abbé</w:t>
      </w:r>
      <w:r>
        <w:rPr>
          <w:lang w:eastAsia="fr-FR"/>
        </w:rPr>
        <w:t xml:space="preserve"> Joachim parut</w:t>
      </w:r>
      <w:r w:rsidR="00EA1F75">
        <w:rPr>
          <w:lang w:eastAsia="fr-FR"/>
        </w:rPr>
        <w:t> :</w:t>
      </w:r>
      <w:r>
        <w:rPr>
          <w:lang w:eastAsia="fr-FR"/>
        </w:rPr>
        <w:t xml:space="preserve"> une </w:t>
      </w:r>
      <w:r w:rsidR="008F4CE3">
        <w:rPr>
          <w:lang w:eastAsia="fr-FR"/>
        </w:rPr>
        <w:t>affr</w:t>
      </w:r>
      <w:r>
        <w:rPr>
          <w:lang w:eastAsia="fr-FR"/>
        </w:rPr>
        <w:t>eu</w:t>
      </w:r>
      <w:r w:rsidR="00CA165F">
        <w:rPr>
          <w:lang w:eastAsia="fr-FR"/>
        </w:rPr>
        <w:t>s</w:t>
      </w:r>
      <w:r>
        <w:rPr>
          <w:lang w:eastAsia="fr-FR"/>
        </w:rPr>
        <w:t xml:space="preserve">e </w:t>
      </w:r>
      <w:r w:rsidR="00CA165F">
        <w:rPr>
          <w:lang w:eastAsia="fr-FR"/>
        </w:rPr>
        <w:t>s</w:t>
      </w:r>
      <w:r>
        <w:rPr>
          <w:lang w:eastAsia="fr-FR"/>
        </w:rPr>
        <w:t>térilité en prit la place</w:t>
      </w:r>
      <w:r w:rsidR="00134D51">
        <w:rPr>
          <w:lang w:eastAsia="fr-FR"/>
        </w:rPr>
        <w:t>;</w:t>
      </w:r>
      <w:r>
        <w:rPr>
          <w:lang w:eastAsia="fr-FR"/>
        </w:rPr>
        <w:t xml:space="preserve"> </w:t>
      </w:r>
      <w:r w:rsidR="00CA165F">
        <w:rPr>
          <w:lang w:eastAsia="fr-FR"/>
        </w:rPr>
        <w:t>et</w:t>
      </w:r>
      <w:r>
        <w:rPr>
          <w:lang w:eastAsia="fr-FR"/>
        </w:rPr>
        <w:t xml:space="preserve"> à peine depuis ce </w:t>
      </w:r>
      <w:r w:rsidR="00CA165F">
        <w:rPr>
          <w:lang w:eastAsia="fr-FR"/>
        </w:rPr>
        <w:t>temps</w:t>
      </w:r>
      <w:r>
        <w:rPr>
          <w:lang w:eastAsia="fr-FR"/>
        </w:rPr>
        <w:t>-là a</w:t>
      </w:r>
      <w:r w:rsidR="002802AE">
        <w:rPr>
          <w:lang w:eastAsia="fr-FR"/>
        </w:rPr>
        <w:t>-t-</w:t>
      </w:r>
      <w:r>
        <w:rPr>
          <w:lang w:eastAsia="fr-FR"/>
        </w:rPr>
        <w:t>il pu acquérir une ou deu</w:t>
      </w:r>
      <w:r w:rsidR="00B92588">
        <w:rPr>
          <w:lang w:eastAsia="fr-FR"/>
        </w:rPr>
        <w:t>x maisons</w:t>
      </w:r>
      <w:r>
        <w:rPr>
          <w:lang w:eastAsia="fr-FR"/>
        </w:rPr>
        <w:t xml:space="preserve"> dans le</w:t>
      </w:r>
      <w:r w:rsidR="00B92588">
        <w:rPr>
          <w:lang w:eastAsia="fr-FR"/>
        </w:rPr>
        <w:t>s royaumes</w:t>
      </w:r>
      <w:r>
        <w:rPr>
          <w:lang w:eastAsia="fr-FR"/>
        </w:rPr>
        <w:t xml:space="preserve"> de Sicile </w:t>
      </w:r>
      <w:r w:rsidR="00CA165F">
        <w:rPr>
          <w:lang w:eastAsia="fr-FR"/>
        </w:rPr>
        <w:t>et</w:t>
      </w:r>
      <w:r w:rsidR="00976FA4">
        <w:rPr>
          <w:lang w:eastAsia="fr-FR"/>
        </w:rPr>
        <w:t xml:space="preserve"> </w:t>
      </w:r>
      <w:r>
        <w:rPr>
          <w:lang w:eastAsia="fr-FR"/>
        </w:rPr>
        <w:t>de Naples, quoiqu</w:t>
      </w:r>
      <w:r w:rsidR="00A0480D">
        <w:rPr>
          <w:lang w:eastAsia="fr-FR"/>
        </w:rPr>
        <w:t>’</w:t>
      </w:r>
      <w:r>
        <w:rPr>
          <w:lang w:eastAsia="fr-FR"/>
        </w:rPr>
        <w:t>il s</w:t>
      </w:r>
      <w:r w:rsidR="00A0480D">
        <w:rPr>
          <w:lang w:eastAsia="fr-FR"/>
        </w:rPr>
        <w:t>’</w:t>
      </w:r>
      <w:r>
        <w:rPr>
          <w:lang w:eastAsia="fr-FR"/>
        </w:rPr>
        <w:t xml:space="preserve">en </w:t>
      </w:r>
      <w:r w:rsidR="00976FA4">
        <w:rPr>
          <w:lang w:eastAsia="fr-FR"/>
        </w:rPr>
        <w:t>so</w:t>
      </w:r>
      <w:r w:rsidR="008F4CE3">
        <w:rPr>
          <w:lang w:eastAsia="fr-FR"/>
        </w:rPr>
        <w:t>it</w:t>
      </w:r>
      <w:r>
        <w:rPr>
          <w:lang w:eastAsia="fr-FR"/>
        </w:rPr>
        <w:t xml:space="preserve"> </w:t>
      </w:r>
      <w:r w:rsidR="008F4CE3">
        <w:rPr>
          <w:lang w:eastAsia="fr-FR"/>
        </w:rPr>
        <w:t>fait</w:t>
      </w:r>
      <w:r>
        <w:rPr>
          <w:lang w:eastAsia="fr-FR"/>
        </w:rPr>
        <w:t xml:space="preserve"> encore </w:t>
      </w:r>
      <w:r w:rsidR="00605C2D">
        <w:rPr>
          <w:lang w:eastAsia="fr-FR"/>
        </w:rPr>
        <w:t>plusieur</w:t>
      </w:r>
      <w:r w:rsidR="00B92588">
        <w:rPr>
          <w:lang w:eastAsia="fr-FR"/>
        </w:rPr>
        <w:t>s fondations</w:t>
      </w:r>
      <w:r>
        <w:rPr>
          <w:lang w:eastAsia="fr-FR"/>
        </w:rPr>
        <w:t xml:space="preserve"> dans les autres </w:t>
      </w:r>
      <w:r w:rsidR="0031502E">
        <w:rPr>
          <w:lang w:eastAsia="fr-FR"/>
        </w:rPr>
        <w:t>État</w:t>
      </w:r>
      <w:r>
        <w:rPr>
          <w:lang w:eastAsia="fr-FR"/>
        </w:rPr>
        <w:t>s</w:t>
      </w:r>
      <w:r w:rsidR="00EA1F75">
        <w:rPr>
          <w:lang w:eastAsia="fr-FR"/>
        </w:rPr>
        <w:t> ;</w:t>
      </w:r>
      <w:r>
        <w:rPr>
          <w:lang w:eastAsia="fr-FR"/>
        </w:rPr>
        <w:t xml:space="preserve"> toute la dévotion des peuples en Italie ét</w:t>
      </w:r>
      <w:r w:rsidR="00CA165F">
        <w:rPr>
          <w:lang w:eastAsia="fr-FR"/>
        </w:rPr>
        <w:t>ait</w:t>
      </w:r>
      <w:r>
        <w:rPr>
          <w:lang w:eastAsia="fr-FR"/>
        </w:rPr>
        <w:t xml:space="preserve"> pour l</w:t>
      </w:r>
      <w:r w:rsidR="00B92588">
        <w:rPr>
          <w:lang w:eastAsia="fr-FR"/>
        </w:rPr>
        <w:t>a réforme</w:t>
      </w:r>
      <w:r>
        <w:rPr>
          <w:lang w:eastAsia="fr-FR"/>
        </w:rPr>
        <w:t xml:space="preserve"> de Flore</w:t>
      </w:r>
      <w:r w:rsidR="002937A1">
        <w:rPr>
          <w:lang w:eastAsia="fr-FR"/>
        </w:rPr>
        <w:t xml:space="preserve">, </w:t>
      </w:r>
      <w:r>
        <w:rPr>
          <w:lang w:eastAsia="fr-FR"/>
        </w:rPr>
        <w:t>on courr</w:t>
      </w:r>
      <w:r w:rsidR="00CA165F">
        <w:rPr>
          <w:lang w:eastAsia="fr-FR"/>
        </w:rPr>
        <w:t>ait</w:t>
      </w:r>
      <w:r>
        <w:rPr>
          <w:lang w:eastAsia="fr-FR"/>
        </w:rPr>
        <w:t xml:space="preserve"> de toutes parts avec empr</w:t>
      </w:r>
      <w:r w:rsidR="00CA165F">
        <w:rPr>
          <w:lang w:eastAsia="fr-FR"/>
        </w:rPr>
        <w:t>ess</w:t>
      </w:r>
      <w:r>
        <w:rPr>
          <w:lang w:eastAsia="fr-FR"/>
        </w:rPr>
        <w:t>ement s</w:t>
      </w:r>
      <w:r w:rsidR="00A0480D">
        <w:rPr>
          <w:lang w:eastAsia="fr-FR"/>
        </w:rPr>
        <w:t>’</w:t>
      </w:r>
      <w:r>
        <w:rPr>
          <w:lang w:eastAsia="fr-FR"/>
        </w:rPr>
        <w:t xml:space="preserve">enrôler </w:t>
      </w:r>
      <w:r w:rsidR="00CA165F">
        <w:rPr>
          <w:lang w:eastAsia="fr-FR"/>
        </w:rPr>
        <w:t>s</w:t>
      </w:r>
      <w:r>
        <w:rPr>
          <w:lang w:eastAsia="fr-FR"/>
        </w:rPr>
        <w:t>ous les étendards du nouvea</w:t>
      </w:r>
      <w:r w:rsidR="00AE0A8F">
        <w:rPr>
          <w:lang w:eastAsia="fr-FR"/>
        </w:rPr>
        <w:t>u prophète</w:t>
      </w:r>
      <w:r>
        <w:rPr>
          <w:lang w:eastAsia="fr-FR"/>
        </w:rPr>
        <w:t>, on voul</w:t>
      </w:r>
      <w:r w:rsidR="00CA165F">
        <w:rPr>
          <w:lang w:eastAsia="fr-FR"/>
        </w:rPr>
        <w:t>ait</w:t>
      </w:r>
      <w:r>
        <w:rPr>
          <w:lang w:eastAsia="fr-FR"/>
        </w:rPr>
        <w:t xml:space="preserve"> partout avoir de </w:t>
      </w:r>
      <w:r w:rsidR="00CA165F">
        <w:rPr>
          <w:lang w:eastAsia="fr-FR"/>
        </w:rPr>
        <w:t>s</w:t>
      </w:r>
      <w:r>
        <w:rPr>
          <w:lang w:eastAsia="fr-FR"/>
        </w:rPr>
        <w:t>e</w:t>
      </w:r>
      <w:r w:rsidR="00AE0A8F">
        <w:rPr>
          <w:lang w:eastAsia="fr-FR"/>
        </w:rPr>
        <w:t>s religieux</w:t>
      </w:r>
      <w:r>
        <w:rPr>
          <w:lang w:eastAsia="fr-FR"/>
        </w:rPr>
        <w:t>.</w:t>
      </w:r>
      <w:r w:rsidR="00EA1F75">
        <w:rPr>
          <w:lang w:eastAsia="fr-FR"/>
        </w:rPr>
        <w:t xml:space="preserve"> </w:t>
      </w:r>
    </w:p>
    <w:p w:rsidR="00EA1F75" w:rsidRDefault="00B47EF3" w:rsidP="00BA7B9E">
      <w:pPr>
        <w:rPr>
          <w:lang w:eastAsia="fr-FR"/>
        </w:rPr>
      </w:pPr>
      <w:r>
        <w:rPr>
          <w:lang w:eastAsia="fr-FR"/>
        </w:rPr>
        <w:t>On ne trouve pas toujours parmi le</w:t>
      </w:r>
      <w:r w:rsidR="00B92588">
        <w:rPr>
          <w:lang w:eastAsia="fr-FR"/>
        </w:rPr>
        <w:t>s ministres</w:t>
      </w:r>
      <w:r>
        <w:rPr>
          <w:lang w:eastAsia="fr-FR"/>
        </w:rPr>
        <w:t xml:space="preserve"> d</w:t>
      </w:r>
      <w:r w:rsidR="00AE0A8F">
        <w:rPr>
          <w:lang w:eastAsia="fr-FR"/>
        </w:rPr>
        <w:t>u seigneur</w:t>
      </w:r>
      <w:r>
        <w:rPr>
          <w:lang w:eastAsia="fr-FR"/>
        </w:rPr>
        <w:t xml:space="preserve"> des </w:t>
      </w:r>
      <w:r w:rsidR="00CA165F">
        <w:rPr>
          <w:lang w:eastAsia="fr-FR"/>
        </w:rPr>
        <w:t>s</w:t>
      </w:r>
      <w:r>
        <w:rPr>
          <w:lang w:eastAsia="fr-FR"/>
        </w:rPr>
        <w:t xml:space="preserve">aint Paul, qui </w:t>
      </w:r>
      <w:r w:rsidR="00605C2D">
        <w:rPr>
          <w:lang w:eastAsia="fr-FR"/>
        </w:rPr>
        <w:t>sacrifient</w:t>
      </w:r>
      <w:r>
        <w:rPr>
          <w:lang w:eastAsia="fr-FR"/>
        </w:rPr>
        <w:t xml:space="preserve"> avec plai</w:t>
      </w:r>
      <w:r w:rsidR="00CA165F">
        <w:rPr>
          <w:lang w:eastAsia="fr-FR"/>
        </w:rPr>
        <w:t>s</w:t>
      </w:r>
      <w:r>
        <w:rPr>
          <w:lang w:eastAsia="fr-FR"/>
        </w:rPr>
        <w:t xml:space="preserve">ir leur propre gloire à celle de J. C. </w:t>
      </w:r>
      <w:r w:rsidR="00CA165F">
        <w:rPr>
          <w:lang w:eastAsia="fr-FR"/>
        </w:rPr>
        <w:t>et</w:t>
      </w:r>
      <w:r>
        <w:rPr>
          <w:lang w:eastAsia="fr-FR"/>
        </w:rPr>
        <w:t xml:space="preserve"> de </w:t>
      </w:r>
      <w:r w:rsidR="00CA165F">
        <w:rPr>
          <w:lang w:eastAsia="fr-FR"/>
        </w:rPr>
        <w:t>s</w:t>
      </w:r>
      <w:r>
        <w:rPr>
          <w:lang w:eastAsia="fr-FR"/>
        </w:rPr>
        <w:t xml:space="preserve">on </w:t>
      </w:r>
      <w:r w:rsidR="00CA165F">
        <w:rPr>
          <w:lang w:eastAsia="fr-FR"/>
        </w:rPr>
        <w:t>Église</w:t>
      </w:r>
      <w:r w:rsidR="00EA1F75">
        <w:rPr>
          <w:lang w:eastAsia="fr-FR"/>
        </w:rPr>
        <w:t> :</w:t>
      </w:r>
      <w:r>
        <w:rPr>
          <w:lang w:eastAsia="fr-FR"/>
        </w:rPr>
        <w:t xml:space="preserve"> qui di</w:t>
      </w:r>
      <w:r w:rsidR="00CA165F">
        <w:rPr>
          <w:lang w:eastAsia="fr-FR"/>
        </w:rPr>
        <w:t>s</w:t>
      </w:r>
      <w:r>
        <w:rPr>
          <w:lang w:eastAsia="fr-FR"/>
        </w:rPr>
        <w:t>ent avec c</w:t>
      </w:r>
      <w:r w:rsidR="0031502E">
        <w:rPr>
          <w:lang w:eastAsia="fr-FR"/>
        </w:rPr>
        <w:t>e gran</w:t>
      </w:r>
      <w:r w:rsidR="00AE0A8F">
        <w:rPr>
          <w:lang w:eastAsia="fr-FR"/>
        </w:rPr>
        <w:t>d apôtre</w:t>
      </w:r>
      <w:r w:rsidR="0031502E">
        <w:rPr>
          <w:lang w:eastAsia="fr-FR"/>
        </w:rPr>
        <w:t>, pourvu que J. C. so</w:t>
      </w:r>
      <w:r w:rsidR="00CA165F">
        <w:rPr>
          <w:lang w:eastAsia="fr-FR"/>
        </w:rPr>
        <w:t>it</w:t>
      </w:r>
      <w:r>
        <w:rPr>
          <w:lang w:eastAsia="fr-FR"/>
        </w:rPr>
        <w:t xml:space="preserve"> annoncé, que m</w:t>
      </w:r>
      <w:r w:rsidR="00A0480D">
        <w:rPr>
          <w:lang w:eastAsia="fr-FR"/>
        </w:rPr>
        <w:t>’</w:t>
      </w:r>
      <w:r>
        <w:rPr>
          <w:lang w:eastAsia="fr-FR"/>
        </w:rPr>
        <w:t>importe</w:t>
      </w:r>
      <w:r w:rsidR="00EA1F75">
        <w:rPr>
          <w:lang w:eastAsia="fr-FR"/>
        </w:rPr>
        <w:t> ?</w:t>
      </w:r>
      <w:r>
        <w:rPr>
          <w:lang w:eastAsia="fr-FR"/>
        </w:rPr>
        <w:t xml:space="preserve"> </w:t>
      </w:r>
      <w:r w:rsidR="00976FA4">
        <w:rPr>
          <w:lang w:eastAsia="fr-FR"/>
        </w:rPr>
        <w:t xml:space="preserve">(Phil. I, 18) </w:t>
      </w:r>
      <w:r>
        <w:rPr>
          <w:lang w:eastAsia="fr-FR"/>
        </w:rPr>
        <w:t xml:space="preserve">Que ce </w:t>
      </w:r>
      <w:r w:rsidR="00BA7B9E">
        <w:rPr>
          <w:lang w:eastAsia="fr-FR"/>
        </w:rPr>
        <w:t>so</w:t>
      </w:r>
      <w:r w:rsidR="008F4CE3">
        <w:rPr>
          <w:lang w:eastAsia="fr-FR"/>
        </w:rPr>
        <w:t>it</w:t>
      </w:r>
      <w:r>
        <w:rPr>
          <w:lang w:eastAsia="fr-FR"/>
        </w:rPr>
        <w:t xml:space="preserve"> par Jean ou par Pierre, que ce </w:t>
      </w:r>
      <w:r w:rsidR="00BA7B9E">
        <w:rPr>
          <w:lang w:eastAsia="fr-FR"/>
        </w:rPr>
        <w:t>so</w:t>
      </w:r>
      <w:r w:rsidR="008F4CE3">
        <w:rPr>
          <w:lang w:eastAsia="fr-FR"/>
        </w:rPr>
        <w:t>it</w:t>
      </w:r>
      <w:r>
        <w:rPr>
          <w:lang w:eastAsia="fr-FR"/>
        </w:rPr>
        <w:t xml:space="preserve"> par </w:t>
      </w:r>
      <w:r w:rsidR="00605C2D">
        <w:rPr>
          <w:lang w:eastAsia="fr-FR"/>
        </w:rPr>
        <w:t>occasion</w:t>
      </w:r>
      <w:r>
        <w:rPr>
          <w:lang w:eastAsia="fr-FR"/>
        </w:rPr>
        <w:t xml:space="preserve"> ou par un vrai zèle, pourvu que les </w:t>
      </w:r>
      <w:r w:rsidR="00CA165F">
        <w:rPr>
          <w:lang w:eastAsia="fr-FR"/>
        </w:rPr>
        <w:t>âmes</w:t>
      </w:r>
      <w:r>
        <w:rPr>
          <w:lang w:eastAsia="fr-FR"/>
        </w:rPr>
        <w:t xml:space="preserve"> le </w:t>
      </w:r>
      <w:r w:rsidR="00BA7B9E">
        <w:rPr>
          <w:lang w:eastAsia="fr-FR"/>
        </w:rPr>
        <w:t>sauv</w:t>
      </w:r>
      <w:r>
        <w:rPr>
          <w:lang w:eastAsia="fr-FR"/>
        </w:rPr>
        <w:t xml:space="preserve">ent, </w:t>
      </w:r>
      <w:r w:rsidR="00CA165F">
        <w:rPr>
          <w:lang w:eastAsia="fr-FR"/>
        </w:rPr>
        <w:t>et</w:t>
      </w:r>
      <w:r>
        <w:rPr>
          <w:lang w:eastAsia="fr-FR"/>
        </w:rPr>
        <w:t xml:space="preserve"> que J. C. </w:t>
      </w:r>
      <w:r w:rsidR="00BA7B9E">
        <w:rPr>
          <w:lang w:eastAsia="fr-FR"/>
        </w:rPr>
        <w:t>so</w:t>
      </w:r>
      <w:r w:rsidR="008F4CE3">
        <w:rPr>
          <w:lang w:eastAsia="fr-FR"/>
        </w:rPr>
        <w:t>it</w:t>
      </w:r>
      <w:r>
        <w:rPr>
          <w:lang w:eastAsia="fr-FR"/>
        </w:rPr>
        <w:t xml:space="preserve"> </w:t>
      </w:r>
      <w:r w:rsidR="008F4CE3">
        <w:rPr>
          <w:lang w:eastAsia="fr-FR"/>
        </w:rPr>
        <w:t>glorifi</w:t>
      </w:r>
      <w:r>
        <w:rPr>
          <w:lang w:eastAsia="fr-FR"/>
        </w:rPr>
        <w:t>é, je m</w:t>
      </w:r>
      <w:r w:rsidR="00A0480D">
        <w:rPr>
          <w:lang w:eastAsia="fr-FR"/>
        </w:rPr>
        <w:t>’</w:t>
      </w:r>
      <w:r>
        <w:rPr>
          <w:lang w:eastAsia="fr-FR"/>
        </w:rPr>
        <w:t xml:space="preserve">en réjouis </w:t>
      </w:r>
      <w:r w:rsidR="00CA165F">
        <w:rPr>
          <w:lang w:eastAsia="fr-FR"/>
        </w:rPr>
        <w:t>et</w:t>
      </w:r>
      <w:r>
        <w:rPr>
          <w:lang w:eastAsia="fr-FR"/>
        </w:rPr>
        <w:t xml:space="preserve"> je m</w:t>
      </w:r>
      <w:r w:rsidR="00A0480D">
        <w:rPr>
          <w:lang w:eastAsia="fr-FR"/>
        </w:rPr>
        <w:t>’</w:t>
      </w:r>
      <w:r>
        <w:rPr>
          <w:lang w:eastAsia="fr-FR"/>
        </w:rPr>
        <w:t>en réjouirai toujours. Le</w:t>
      </w:r>
      <w:r w:rsidR="00B92588">
        <w:rPr>
          <w:lang w:eastAsia="fr-FR"/>
        </w:rPr>
        <w:t>s cisterciens</w:t>
      </w:r>
      <w:r>
        <w:rPr>
          <w:lang w:eastAsia="fr-FR"/>
        </w:rPr>
        <w:t xml:space="preserve"> n</w:t>
      </w:r>
      <w:r w:rsidR="00A0480D">
        <w:rPr>
          <w:lang w:eastAsia="fr-FR"/>
        </w:rPr>
        <w:t>’</w:t>
      </w:r>
      <w:r w:rsidR="00605C2D">
        <w:rPr>
          <w:lang w:eastAsia="fr-FR"/>
        </w:rPr>
        <w:t>entrèrent</w:t>
      </w:r>
      <w:r>
        <w:rPr>
          <w:lang w:eastAsia="fr-FR"/>
        </w:rPr>
        <w:t xml:space="preserve"> point dans ces </w:t>
      </w:r>
      <w:r w:rsidR="00CA165F">
        <w:rPr>
          <w:lang w:eastAsia="fr-FR"/>
        </w:rPr>
        <w:t>s</w:t>
      </w:r>
      <w:r>
        <w:rPr>
          <w:lang w:eastAsia="fr-FR"/>
        </w:rPr>
        <w:t>ent</w:t>
      </w:r>
      <w:r w:rsidR="00CA165F">
        <w:rPr>
          <w:lang w:eastAsia="fr-FR"/>
        </w:rPr>
        <w:t>iments</w:t>
      </w:r>
      <w:r>
        <w:rPr>
          <w:lang w:eastAsia="fr-FR"/>
        </w:rPr>
        <w:t>. La gloire de la nouvell</w:t>
      </w:r>
      <w:r w:rsidR="00B92588">
        <w:rPr>
          <w:lang w:eastAsia="fr-FR"/>
        </w:rPr>
        <w:t>e réforme</w:t>
      </w:r>
      <w:r w:rsidR="00BA7B9E">
        <w:rPr>
          <w:lang w:eastAsia="fr-FR"/>
        </w:rPr>
        <w:t xml:space="preserve"> leur f</w:t>
      </w:r>
      <w:r>
        <w:rPr>
          <w:lang w:eastAsia="fr-FR"/>
        </w:rPr>
        <w:t xml:space="preserve">it ombrage, </w:t>
      </w:r>
      <w:r w:rsidR="00CA165F">
        <w:rPr>
          <w:lang w:eastAsia="fr-FR"/>
        </w:rPr>
        <w:t>et</w:t>
      </w:r>
      <w:r>
        <w:rPr>
          <w:lang w:eastAsia="fr-FR"/>
        </w:rPr>
        <w:t xml:space="preserve"> l</w:t>
      </w:r>
      <w:r w:rsidR="00DC6D92">
        <w:rPr>
          <w:lang w:eastAsia="fr-FR"/>
        </w:rPr>
        <w:t>e fondateur</w:t>
      </w:r>
      <w:r>
        <w:rPr>
          <w:lang w:eastAsia="fr-FR"/>
        </w:rPr>
        <w:t xml:space="preserve"> devint pour eux, par un </w:t>
      </w:r>
      <w:r w:rsidR="00BA7B9E">
        <w:rPr>
          <w:lang w:eastAsia="fr-FR"/>
        </w:rPr>
        <w:t>faux</w:t>
      </w:r>
      <w:r>
        <w:rPr>
          <w:lang w:eastAsia="fr-FR"/>
        </w:rPr>
        <w:t xml:space="preserve"> zèle pour leu</w:t>
      </w:r>
      <w:r w:rsidR="00AE0A8F">
        <w:rPr>
          <w:lang w:eastAsia="fr-FR"/>
        </w:rPr>
        <w:t>r ordre</w:t>
      </w:r>
      <w:r>
        <w:rPr>
          <w:lang w:eastAsia="fr-FR"/>
        </w:rPr>
        <w:t xml:space="preserve">, un objet de haine </w:t>
      </w:r>
      <w:r w:rsidR="00CA165F">
        <w:rPr>
          <w:lang w:eastAsia="fr-FR"/>
        </w:rPr>
        <w:t>et</w:t>
      </w:r>
      <w:r>
        <w:rPr>
          <w:lang w:eastAsia="fr-FR"/>
        </w:rPr>
        <w:t xml:space="preserve"> de per</w:t>
      </w:r>
      <w:r w:rsidR="00CA165F">
        <w:rPr>
          <w:lang w:eastAsia="fr-FR"/>
        </w:rPr>
        <w:t>s</w:t>
      </w:r>
      <w:r>
        <w:rPr>
          <w:lang w:eastAsia="fr-FR"/>
        </w:rPr>
        <w:t>écution</w:t>
      </w:r>
      <w:r w:rsidR="00EA1F75">
        <w:rPr>
          <w:lang w:eastAsia="fr-FR"/>
        </w:rPr>
        <w:t> :</w:t>
      </w:r>
      <w:r>
        <w:rPr>
          <w:lang w:eastAsia="fr-FR"/>
        </w:rPr>
        <w:t xml:space="preserve"> ils </w:t>
      </w:r>
      <w:r w:rsidR="00CA165F">
        <w:rPr>
          <w:lang w:eastAsia="fr-FR"/>
        </w:rPr>
        <w:t>s</w:t>
      </w:r>
      <w:r>
        <w:rPr>
          <w:lang w:eastAsia="fr-FR"/>
        </w:rPr>
        <w:t xml:space="preserve">e </w:t>
      </w:r>
      <w:r w:rsidR="008F4CE3">
        <w:rPr>
          <w:lang w:eastAsia="fr-FR"/>
        </w:rPr>
        <w:t>firent</w:t>
      </w:r>
      <w:r>
        <w:rPr>
          <w:lang w:eastAsia="fr-FR"/>
        </w:rPr>
        <w:t xml:space="preserve"> un devoir d</w:t>
      </w:r>
      <w:r w:rsidR="00AE0A8F">
        <w:rPr>
          <w:lang w:eastAsia="fr-FR"/>
        </w:rPr>
        <w:t>e religion</w:t>
      </w:r>
      <w:r>
        <w:rPr>
          <w:lang w:eastAsia="fr-FR"/>
        </w:rPr>
        <w:t xml:space="preserve"> d</w:t>
      </w:r>
      <w:r w:rsidR="00A0480D">
        <w:rPr>
          <w:lang w:eastAsia="fr-FR"/>
        </w:rPr>
        <w:t>’</w:t>
      </w:r>
      <w:r>
        <w:rPr>
          <w:lang w:eastAsia="fr-FR"/>
        </w:rPr>
        <w:t xml:space="preserve">exterminer </w:t>
      </w:r>
      <w:r w:rsidR="00CA165F">
        <w:rPr>
          <w:lang w:eastAsia="fr-FR"/>
        </w:rPr>
        <w:t>et</w:t>
      </w:r>
      <w:r>
        <w:rPr>
          <w:lang w:eastAsia="fr-FR"/>
        </w:rPr>
        <w:t xml:space="preserve"> l</w:t>
      </w:r>
      <w:r w:rsidR="00B92588">
        <w:rPr>
          <w:lang w:eastAsia="fr-FR"/>
        </w:rPr>
        <w:t>a réforme</w:t>
      </w:r>
      <w:r>
        <w:rPr>
          <w:lang w:eastAsia="fr-FR"/>
        </w:rPr>
        <w:t xml:space="preserve"> </w:t>
      </w:r>
      <w:r w:rsidR="00CA165F">
        <w:rPr>
          <w:lang w:eastAsia="fr-FR"/>
        </w:rPr>
        <w:t>et</w:t>
      </w:r>
      <w:r>
        <w:rPr>
          <w:lang w:eastAsia="fr-FR"/>
        </w:rPr>
        <w:t xml:space="preserve"> l</w:t>
      </w:r>
      <w:r w:rsidR="00B92588">
        <w:rPr>
          <w:lang w:eastAsia="fr-FR"/>
        </w:rPr>
        <w:t>e réformateur</w:t>
      </w:r>
      <w:r>
        <w:rPr>
          <w:lang w:eastAsia="fr-FR"/>
        </w:rPr>
        <w:t xml:space="preserve">. </w:t>
      </w:r>
      <w:r w:rsidR="00605C2D">
        <w:rPr>
          <w:lang w:eastAsia="fr-FR"/>
        </w:rPr>
        <w:t>Écoutons</w:t>
      </w:r>
      <w:r>
        <w:rPr>
          <w:lang w:eastAsia="fr-FR"/>
        </w:rPr>
        <w:t xml:space="preserve"> ce qu</w:t>
      </w:r>
      <w:r w:rsidR="00A0480D">
        <w:rPr>
          <w:lang w:eastAsia="fr-FR"/>
        </w:rPr>
        <w:t>’</w:t>
      </w:r>
      <w:r>
        <w:rPr>
          <w:lang w:eastAsia="fr-FR"/>
        </w:rPr>
        <w:t>en dira u</w:t>
      </w:r>
      <w:r w:rsidR="00AE0A8F">
        <w:rPr>
          <w:lang w:eastAsia="fr-FR"/>
        </w:rPr>
        <w:t>n auteur</w:t>
      </w:r>
      <w:r>
        <w:rPr>
          <w:lang w:eastAsia="fr-FR"/>
        </w:rPr>
        <w:t xml:space="preserve"> non </w:t>
      </w:r>
      <w:r w:rsidR="00605C2D">
        <w:rPr>
          <w:lang w:eastAsia="fr-FR"/>
        </w:rPr>
        <w:t>suspect</w:t>
      </w:r>
      <w:r>
        <w:rPr>
          <w:lang w:eastAsia="fr-FR"/>
        </w:rPr>
        <w:t>, c</w:t>
      </w:r>
      <w:r w:rsidR="00A0480D">
        <w:rPr>
          <w:lang w:eastAsia="fr-FR"/>
        </w:rPr>
        <w:t>’</w:t>
      </w:r>
      <w:r>
        <w:rPr>
          <w:lang w:eastAsia="fr-FR"/>
        </w:rPr>
        <w:t>e</w:t>
      </w:r>
      <w:r w:rsidR="00CA165F">
        <w:rPr>
          <w:lang w:eastAsia="fr-FR"/>
        </w:rPr>
        <w:t>s</w:t>
      </w:r>
      <w:r>
        <w:rPr>
          <w:lang w:eastAsia="fr-FR"/>
        </w:rPr>
        <w:t>t l</w:t>
      </w:r>
      <w:r w:rsidR="00A0480D">
        <w:rPr>
          <w:lang w:eastAsia="fr-FR"/>
        </w:rPr>
        <w:t>’</w:t>
      </w:r>
      <w:r w:rsidR="003A23AF">
        <w:rPr>
          <w:lang w:eastAsia="fr-FR"/>
        </w:rPr>
        <w:t>annaliste</w:t>
      </w:r>
      <w:r>
        <w:rPr>
          <w:lang w:eastAsia="fr-FR"/>
        </w:rPr>
        <w:t xml:space="preserve"> de l</w:t>
      </w:r>
      <w:r w:rsidR="00A0480D">
        <w:rPr>
          <w:lang w:eastAsia="fr-FR"/>
        </w:rPr>
        <w:t>’</w:t>
      </w:r>
      <w:r w:rsidR="00AE0A8F">
        <w:rPr>
          <w:lang w:eastAsia="fr-FR"/>
        </w:rPr>
        <w:t>ordre</w:t>
      </w:r>
      <w:r>
        <w:rPr>
          <w:lang w:eastAsia="fr-FR"/>
        </w:rPr>
        <w:t xml:space="preserve"> de Cîteaux.</w:t>
      </w:r>
      <w:r w:rsidR="00EA1F75">
        <w:rPr>
          <w:lang w:eastAsia="fr-FR"/>
        </w:rPr>
        <w:t xml:space="preserve"> </w:t>
      </w:r>
    </w:p>
    <w:p w:rsidR="00EA1F75" w:rsidRDefault="00B47EF3" w:rsidP="00060957">
      <w:pPr>
        <w:rPr>
          <w:lang w:eastAsia="fr-FR"/>
        </w:rPr>
      </w:pPr>
      <w:r>
        <w:rPr>
          <w:lang w:eastAsia="fr-FR"/>
        </w:rPr>
        <w:t>Alors, dit ce</w:t>
      </w:r>
      <w:r w:rsidR="00AE0A8F">
        <w:rPr>
          <w:lang w:eastAsia="fr-FR"/>
        </w:rPr>
        <w:t>t historien</w:t>
      </w:r>
      <w:r w:rsidR="00060957">
        <w:rPr>
          <w:rStyle w:val="Appelnotedebasdep"/>
          <w:lang w:eastAsia="fr-FR"/>
        </w:rPr>
        <w:footnoteReference w:id="81"/>
      </w:r>
      <w:r>
        <w:rPr>
          <w:lang w:eastAsia="fr-FR"/>
        </w:rPr>
        <w:t>, commença cette longu</w:t>
      </w:r>
      <w:r w:rsidR="00B92588">
        <w:rPr>
          <w:lang w:eastAsia="fr-FR"/>
        </w:rPr>
        <w:t>e guerre</w:t>
      </w:r>
      <w:r>
        <w:rPr>
          <w:lang w:eastAsia="fr-FR"/>
        </w:rPr>
        <w:t>, que ce</w:t>
      </w:r>
      <w:r w:rsidR="00AE0A8F">
        <w:rPr>
          <w:lang w:eastAsia="fr-FR"/>
        </w:rPr>
        <w:t>t abbé</w:t>
      </w:r>
      <w:r>
        <w:rPr>
          <w:lang w:eastAsia="fr-FR"/>
        </w:rPr>
        <w:t xml:space="preserve"> eut à </w:t>
      </w:r>
      <w:r w:rsidR="00605C2D">
        <w:rPr>
          <w:lang w:eastAsia="fr-FR"/>
        </w:rPr>
        <w:t>soutenir</w:t>
      </w:r>
      <w:r>
        <w:rPr>
          <w:lang w:eastAsia="fr-FR"/>
        </w:rPr>
        <w:t xml:space="preserve"> pendant toute </w:t>
      </w:r>
      <w:r w:rsidR="00CA165F">
        <w:rPr>
          <w:lang w:eastAsia="fr-FR"/>
        </w:rPr>
        <w:t>s</w:t>
      </w:r>
      <w:r>
        <w:rPr>
          <w:lang w:eastAsia="fr-FR"/>
        </w:rPr>
        <w:t>a vie contre le</w:t>
      </w:r>
      <w:r w:rsidR="00AE0A8F">
        <w:rPr>
          <w:lang w:eastAsia="fr-FR"/>
        </w:rPr>
        <w:t>s religieux</w:t>
      </w:r>
      <w:r>
        <w:rPr>
          <w:lang w:eastAsia="fr-FR"/>
        </w:rPr>
        <w:t xml:space="preserve"> de Cîteaux, </w:t>
      </w:r>
      <w:r w:rsidR="00CA165F">
        <w:rPr>
          <w:lang w:eastAsia="fr-FR"/>
        </w:rPr>
        <w:t>et</w:t>
      </w:r>
      <w:r>
        <w:rPr>
          <w:lang w:eastAsia="fr-FR"/>
        </w:rPr>
        <w:t xml:space="preserve"> qui dura encore après</w:t>
      </w:r>
      <w:r w:rsidR="00EA1F75">
        <w:rPr>
          <w:lang w:eastAsia="fr-FR"/>
        </w:rPr>
        <w:t xml:space="preserve"> </w:t>
      </w:r>
      <w:r w:rsidR="00CA165F">
        <w:rPr>
          <w:lang w:eastAsia="fr-FR"/>
        </w:rPr>
        <w:t>s</w:t>
      </w:r>
      <w:r>
        <w:rPr>
          <w:lang w:eastAsia="fr-FR"/>
        </w:rPr>
        <w:t xml:space="preserve">a mort. </w:t>
      </w:r>
      <w:r w:rsidR="0031502E">
        <w:rPr>
          <w:lang w:eastAsia="fr-FR"/>
        </w:rPr>
        <w:t>Ils</w:t>
      </w:r>
      <w:r>
        <w:rPr>
          <w:lang w:eastAsia="fr-FR"/>
        </w:rPr>
        <w:t xml:space="preserve"> ne pouv</w:t>
      </w:r>
      <w:r w:rsidR="00CA165F">
        <w:rPr>
          <w:lang w:eastAsia="fr-FR"/>
        </w:rPr>
        <w:t>aient</w:t>
      </w:r>
      <w:r w:rsidR="002A2A2A">
        <w:rPr>
          <w:lang w:eastAsia="fr-FR"/>
        </w:rPr>
        <w:t xml:space="preserve"> so</w:t>
      </w:r>
      <w:r>
        <w:rPr>
          <w:lang w:eastAsia="fr-FR"/>
        </w:rPr>
        <w:t>u</w:t>
      </w:r>
      <w:r w:rsidR="002A2A2A">
        <w:rPr>
          <w:lang w:eastAsia="fr-FR"/>
        </w:rPr>
        <w:t>ffrir qu</w:t>
      </w:r>
      <w:r w:rsidR="00A0480D">
        <w:rPr>
          <w:lang w:eastAsia="fr-FR"/>
        </w:rPr>
        <w:t>’</w:t>
      </w:r>
      <w:r w:rsidR="002A2A2A">
        <w:rPr>
          <w:lang w:eastAsia="fr-FR"/>
        </w:rPr>
        <w:t>il établî</w:t>
      </w:r>
      <w:r>
        <w:rPr>
          <w:lang w:eastAsia="fr-FR"/>
        </w:rPr>
        <w:t>t u</w:t>
      </w:r>
      <w:r w:rsidR="00AE0A8F">
        <w:rPr>
          <w:lang w:eastAsia="fr-FR"/>
        </w:rPr>
        <w:t>n ordre</w:t>
      </w:r>
      <w:r>
        <w:rPr>
          <w:lang w:eastAsia="fr-FR"/>
        </w:rPr>
        <w:t xml:space="preserve"> </w:t>
      </w:r>
      <w:r w:rsidR="008F4CE3">
        <w:rPr>
          <w:lang w:eastAsia="fr-FR"/>
        </w:rPr>
        <w:t>différe</w:t>
      </w:r>
      <w:r>
        <w:rPr>
          <w:lang w:eastAsia="fr-FR"/>
        </w:rPr>
        <w:t>nt du leur</w:t>
      </w:r>
      <w:r w:rsidR="00FD3FF8">
        <w:rPr>
          <w:lang w:eastAsia="fr-FR"/>
        </w:rPr>
        <w:t>,</w:t>
      </w:r>
      <w:r>
        <w:rPr>
          <w:lang w:eastAsia="fr-FR"/>
        </w:rPr>
        <w:t xml:space="preserve"> qu</w:t>
      </w:r>
      <w:r w:rsidR="00A0480D">
        <w:rPr>
          <w:lang w:eastAsia="fr-FR"/>
        </w:rPr>
        <w:t>’</w:t>
      </w:r>
      <w:r>
        <w:rPr>
          <w:lang w:eastAsia="fr-FR"/>
        </w:rPr>
        <w:t xml:space="preserve">il </w:t>
      </w:r>
      <w:r w:rsidR="00CA165F">
        <w:rPr>
          <w:lang w:eastAsia="fr-FR"/>
        </w:rPr>
        <w:t>s</w:t>
      </w:r>
      <w:r>
        <w:rPr>
          <w:lang w:eastAsia="fr-FR"/>
        </w:rPr>
        <w:t>e di</w:t>
      </w:r>
      <w:r w:rsidR="00CA165F">
        <w:rPr>
          <w:lang w:eastAsia="fr-FR"/>
        </w:rPr>
        <w:t>s</w:t>
      </w:r>
      <w:r>
        <w:rPr>
          <w:lang w:eastAsia="fr-FR"/>
        </w:rPr>
        <w:t xml:space="preserve">tinguât </w:t>
      </w:r>
      <w:r w:rsidR="00CA165F">
        <w:rPr>
          <w:lang w:eastAsia="fr-FR"/>
        </w:rPr>
        <w:t>s</w:t>
      </w:r>
      <w:r>
        <w:rPr>
          <w:lang w:eastAsia="fr-FR"/>
        </w:rPr>
        <w:t xml:space="preserve">i </w:t>
      </w:r>
      <w:r w:rsidR="00312485">
        <w:rPr>
          <w:lang w:eastAsia="fr-FR"/>
        </w:rPr>
        <w:t>fort</w:t>
      </w:r>
      <w:r>
        <w:rPr>
          <w:lang w:eastAsia="fr-FR"/>
        </w:rPr>
        <w:t xml:space="preserve"> de leurs </w:t>
      </w:r>
      <w:r w:rsidR="002802AE">
        <w:rPr>
          <w:lang w:eastAsia="fr-FR"/>
        </w:rPr>
        <w:t>manières</w:t>
      </w:r>
      <w:r>
        <w:rPr>
          <w:lang w:eastAsia="fr-FR"/>
        </w:rPr>
        <w:t xml:space="preserve"> d</w:t>
      </w:r>
      <w:r w:rsidR="00A0480D">
        <w:rPr>
          <w:lang w:eastAsia="fr-FR"/>
        </w:rPr>
        <w:t>’</w:t>
      </w:r>
      <w:r>
        <w:rPr>
          <w:lang w:eastAsia="fr-FR"/>
        </w:rPr>
        <w:t>agir, qu</w:t>
      </w:r>
      <w:r w:rsidR="00A0480D">
        <w:rPr>
          <w:lang w:eastAsia="fr-FR"/>
        </w:rPr>
        <w:t>’</w:t>
      </w:r>
      <w:r>
        <w:rPr>
          <w:lang w:eastAsia="fr-FR"/>
        </w:rPr>
        <w:t>il dre</w:t>
      </w:r>
      <w:r w:rsidR="00CA165F">
        <w:rPr>
          <w:lang w:eastAsia="fr-FR"/>
        </w:rPr>
        <w:t>s</w:t>
      </w:r>
      <w:r>
        <w:rPr>
          <w:lang w:eastAsia="fr-FR"/>
        </w:rPr>
        <w:t>sât d</w:t>
      </w:r>
      <w:r w:rsidR="00A0480D">
        <w:rPr>
          <w:lang w:eastAsia="fr-FR"/>
        </w:rPr>
        <w:t>’</w:t>
      </w:r>
      <w:r>
        <w:rPr>
          <w:lang w:eastAsia="fr-FR"/>
        </w:rPr>
        <w:t>autre</w:t>
      </w:r>
      <w:r w:rsidR="003A23AF">
        <w:rPr>
          <w:lang w:eastAsia="fr-FR"/>
        </w:rPr>
        <w:t>s lois</w:t>
      </w:r>
      <w:r>
        <w:rPr>
          <w:lang w:eastAsia="fr-FR"/>
        </w:rPr>
        <w:t xml:space="preserve">, comme </w:t>
      </w:r>
      <w:r w:rsidR="00CA165F">
        <w:rPr>
          <w:lang w:eastAsia="fr-FR"/>
        </w:rPr>
        <w:t>s</w:t>
      </w:r>
      <w:r>
        <w:rPr>
          <w:lang w:eastAsia="fr-FR"/>
        </w:rPr>
        <w:t xml:space="preserve">i les </w:t>
      </w:r>
      <w:r w:rsidR="00605C2D">
        <w:rPr>
          <w:lang w:eastAsia="fr-FR"/>
        </w:rPr>
        <w:t>leurs</w:t>
      </w:r>
      <w:r>
        <w:rPr>
          <w:lang w:eastAsia="fr-FR"/>
        </w:rPr>
        <w:t xml:space="preserve"> n</w:t>
      </w:r>
      <w:r w:rsidR="00A0480D">
        <w:rPr>
          <w:lang w:eastAsia="fr-FR"/>
        </w:rPr>
        <w:t>’</w:t>
      </w:r>
      <w:r>
        <w:rPr>
          <w:lang w:eastAsia="fr-FR"/>
        </w:rPr>
        <w:t>ét</w:t>
      </w:r>
      <w:r w:rsidR="00CA165F">
        <w:rPr>
          <w:lang w:eastAsia="fr-FR"/>
        </w:rPr>
        <w:t>aient</w:t>
      </w:r>
      <w:r>
        <w:rPr>
          <w:lang w:eastAsia="fr-FR"/>
        </w:rPr>
        <w:t xml:space="preserve"> pas a</w:t>
      </w:r>
      <w:r w:rsidR="00CA165F">
        <w:rPr>
          <w:lang w:eastAsia="fr-FR"/>
        </w:rPr>
        <w:t>ss</w:t>
      </w:r>
      <w:r>
        <w:rPr>
          <w:lang w:eastAsia="fr-FR"/>
        </w:rPr>
        <w:t>e</w:t>
      </w:r>
      <w:r w:rsidR="002A2A2A">
        <w:rPr>
          <w:lang w:eastAsia="fr-FR"/>
        </w:rPr>
        <w:t>z</w:t>
      </w:r>
      <w:r>
        <w:rPr>
          <w:lang w:eastAsia="fr-FR"/>
        </w:rPr>
        <w:t xml:space="preserve"> </w:t>
      </w:r>
      <w:r w:rsidR="00CA165F">
        <w:rPr>
          <w:lang w:eastAsia="fr-FR"/>
        </w:rPr>
        <w:t>s</w:t>
      </w:r>
      <w:r>
        <w:rPr>
          <w:lang w:eastAsia="fr-FR"/>
        </w:rPr>
        <w:t>ag</w:t>
      </w:r>
      <w:r w:rsidR="002A2A2A">
        <w:rPr>
          <w:lang w:eastAsia="fr-FR"/>
        </w:rPr>
        <w:t>e</w:t>
      </w:r>
      <w:r>
        <w:rPr>
          <w:lang w:eastAsia="fr-FR"/>
        </w:rPr>
        <w:t xml:space="preserve">s, </w:t>
      </w:r>
      <w:r w:rsidR="00CA165F">
        <w:rPr>
          <w:lang w:eastAsia="fr-FR"/>
        </w:rPr>
        <w:t>et</w:t>
      </w:r>
      <w:r>
        <w:rPr>
          <w:lang w:eastAsia="fr-FR"/>
        </w:rPr>
        <w:t xml:space="preserve"> qu</w:t>
      </w:r>
      <w:r w:rsidR="00A0480D">
        <w:rPr>
          <w:lang w:eastAsia="fr-FR"/>
        </w:rPr>
        <w:t>’</w:t>
      </w:r>
      <w:r>
        <w:rPr>
          <w:lang w:eastAsia="fr-FR"/>
        </w:rPr>
        <w:t xml:space="preserve">il trouvât </w:t>
      </w:r>
      <w:r w:rsidR="0031502E">
        <w:rPr>
          <w:lang w:eastAsia="fr-FR"/>
        </w:rPr>
        <w:t>le</w:t>
      </w:r>
      <w:r>
        <w:rPr>
          <w:lang w:eastAsia="fr-FR"/>
        </w:rPr>
        <w:t xml:space="preserve"> moyen de </w:t>
      </w:r>
      <w:r w:rsidR="008F4CE3">
        <w:rPr>
          <w:lang w:eastAsia="fr-FR"/>
        </w:rPr>
        <w:t>faire</w:t>
      </w:r>
      <w:r>
        <w:rPr>
          <w:lang w:eastAsia="fr-FR"/>
        </w:rPr>
        <w:t xml:space="preserve"> goûte</w:t>
      </w:r>
      <w:r w:rsidR="002A2A2A">
        <w:rPr>
          <w:lang w:eastAsia="fr-FR"/>
        </w:rPr>
        <w:t>r</w:t>
      </w:r>
      <w:r>
        <w:rPr>
          <w:lang w:eastAsia="fr-FR"/>
        </w:rPr>
        <w:t xml:space="preserve"> toutes ces nouveautés, de les </w:t>
      </w:r>
      <w:r w:rsidR="008F4CE3">
        <w:rPr>
          <w:lang w:eastAsia="fr-FR"/>
        </w:rPr>
        <w:t>faire</w:t>
      </w:r>
      <w:r>
        <w:rPr>
          <w:lang w:eastAsia="fr-FR"/>
        </w:rPr>
        <w:t xml:space="preserve"> même appuyer </w:t>
      </w:r>
      <w:r w:rsidR="00CA165F">
        <w:rPr>
          <w:lang w:eastAsia="fr-FR"/>
        </w:rPr>
        <w:t>et</w:t>
      </w:r>
      <w:r>
        <w:rPr>
          <w:lang w:eastAsia="fr-FR"/>
        </w:rPr>
        <w:t xml:space="preserve"> </w:t>
      </w:r>
      <w:r w:rsidR="002A2A2A">
        <w:rPr>
          <w:lang w:eastAsia="fr-FR"/>
        </w:rPr>
        <w:t>fa</w:t>
      </w:r>
      <w:r>
        <w:rPr>
          <w:lang w:eastAsia="fr-FR"/>
        </w:rPr>
        <w:t>vori</w:t>
      </w:r>
      <w:r w:rsidR="00CA165F">
        <w:rPr>
          <w:lang w:eastAsia="fr-FR"/>
        </w:rPr>
        <w:t>s</w:t>
      </w:r>
      <w:r>
        <w:rPr>
          <w:lang w:eastAsia="fr-FR"/>
        </w:rPr>
        <w:t>er par</w:t>
      </w:r>
      <w:r w:rsidR="002A2A2A">
        <w:rPr>
          <w:lang w:eastAsia="fr-FR"/>
        </w:rPr>
        <w:t xml:space="preserve"> </w:t>
      </w:r>
      <w:r>
        <w:rPr>
          <w:lang w:eastAsia="fr-FR"/>
        </w:rPr>
        <w:t>to</w:t>
      </w:r>
      <w:r w:rsidR="0031502E">
        <w:rPr>
          <w:lang w:eastAsia="fr-FR"/>
        </w:rPr>
        <w:t>ut</w:t>
      </w:r>
      <w:r>
        <w:rPr>
          <w:lang w:eastAsia="fr-FR"/>
        </w:rPr>
        <w:t>es le</w:t>
      </w:r>
      <w:r w:rsidR="00B92588">
        <w:rPr>
          <w:lang w:eastAsia="fr-FR"/>
        </w:rPr>
        <w:t>s puissances</w:t>
      </w:r>
      <w:r w:rsidR="003A23AF">
        <w:rPr>
          <w:lang w:eastAsia="fr-FR"/>
        </w:rPr>
        <w:t xml:space="preserve"> ecclésiastiques</w:t>
      </w:r>
      <w:r>
        <w:rPr>
          <w:lang w:eastAsia="fr-FR"/>
        </w:rPr>
        <w:t xml:space="preserve"> </w:t>
      </w:r>
      <w:r w:rsidR="00CA165F">
        <w:rPr>
          <w:lang w:eastAsia="fr-FR"/>
        </w:rPr>
        <w:t>e</w:t>
      </w:r>
      <w:r w:rsidR="00B92588">
        <w:rPr>
          <w:lang w:eastAsia="fr-FR"/>
        </w:rPr>
        <w:t>t séculières</w:t>
      </w:r>
      <w:r w:rsidR="002A2A2A">
        <w:rPr>
          <w:lang w:eastAsia="fr-FR"/>
        </w:rPr>
        <w:t xml:space="preserve">. Ils </w:t>
      </w:r>
      <w:r w:rsidR="00605C2D">
        <w:rPr>
          <w:lang w:eastAsia="fr-FR"/>
        </w:rPr>
        <w:t>appelaient</w:t>
      </w:r>
      <w:r w:rsidR="002A2A2A">
        <w:rPr>
          <w:lang w:eastAsia="fr-FR"/>
        </w:rPr>
        <w:t xml:space="preserve"> </w:t>
      </w:r>
      <w:r w:rsidR="00605C2D">
        <w:rPr>
          <w:lang w:eastAsia="fr-FR"/>
        </w:rPr>
        <w:t>cela</w:t>
      </w:r>
      <w:r>
        <w:rPr>
          <w:lang w:eastAsia="fr-FR"/>
        </w:rPr>
        <w:t xml:space="preserve"> dre</w:t>
      </w:r>
      <w:r w:rsidR="00EA1F75">
        <w:rPr>
          <w:lang w:eastAsia="fr-FR"/>
        </w:rPr>
        <w:t>ss</w:t>
      </w:r>
      <w:r w:rsidR="00CA165F">
        <w:rPr>
          <w:lang w:eastAsia="fr-FR"/>
        </w:rPr>
        <w:t>er</w:t>
      </w:r>
      <w:r>
        <w:rPr>
          <w:lang w:eastAsia="fr-FR"/>
        </w:rPr>
        <w:t xml:space="preserve"> autel contre </w:t>
      </w:r>
      <w:r w:rsidR="00605C2D">
        <w:rPr>
          <w:lang w:eastAsia="fr-FR"/>
        </w:rPr>
        <w:t>autel</w:t>
      </w:r>
      <w:r>
        <w:rPr>
          <w:lang w:eastAsia="fr-FR"/>
        </w:rPr>
        <w:t xml:space="preserve">, </w:t>
      </w:r>
      <w:r w:rsidR="00605C2D">
        <w:rPr>
          <w:lang w:eastAsia="fr-FR"/>
        </w:rPr>
        <w:t>condamner</w:t>
      </w:r>
      <w:r>
        <w:rPr>
          <w:lang w:eastAsia="fr-FR"/>
        </w:rPr>
        <w:t xml:space="preserve"> la conduite de tant de </w:t>
      </w:r>
      <w:r w:rsidR="00CA165F">
        <w:rPr>
          <w:lang w:eastAsia="fr-FR"/>
        </w:rPr>
        <w:t>sai</w:t>
      </w:r>
      <w:r>
        <w:rPr>
          <w:lang w:eastAsia="fr-FR"/>
        </w:rPr>
        <w:t>nts pe</w:t>
      </w:r>
      <w:r w:rsidR="0031502E">
        <w:rPr>
          <w:lang w:eastAsia="fr-FR"/>
        </w:rPr>
        <w:t>rs</w:t>
      </w:r>
      <w:r>
        <w:rPr>
          <w:lang w:eastAsia="fr-FR"/>
        </w:rPr>
        <w:t xml:space="preserve">onnages qui </w:t>
      </w:r>
      <w:r w:rsidR="00605C2D">
        <w:rPr>
          <w:lang w:eastAsia="fr-FR"/>
        </w:rPr>
        <w:t>avaient</w:t>
      </w:r>
      <w:r>
        <w:rPr>
          <w:lang w:eastAsia="fr-FR"/>
        </w:rPr>
        <w:t xml:space="preserve"> établi l</w:t>
      </w:r>
      <w:r w:rsidR="00A0480D">
        <w:rPr>
          <w:lang w:eastAsia="fr-FR"/>
        </w:rPr>
        <w:t>’</w:t>
      </w:r>
      <w:r w:rsidR="00AE0A8F">
        <w:rPr>
          <w:lang w:eastAsia="fr-FR"/>
        </w:rPr>
        <w:t>ordre</w:t>
      </w:r>
      <w:r>
        <w:rPr>
          <w:lang w:eastAsia="fr-FR"/>
        </w:rPr>
        <w:t xml:space="preserve"> de Cîteaux, ou pour mieux dire, divi</w:t>
      </w:r>
      <w:r w:rsidR="00CA165F">
        <w:rPr>
          <w:lang w:eastAsia="fr-FR"/>
        </w:rPr>
        <w:t>s</w:t>
      </w:r>
      <w:r>
        <w:rPr>
          <w:lang w:eastAsia="fr-FR"/>
        </w:rPr>
        <w:t>er l</w:t>
      </w:r>
      <w:r w:rsidR="00A0480D">
        <w:rPr>
          <w:lang w:eastAsia="fr-FR"/>
        </w:rPr>
        <w:t>’</w:t>
      </w:r>
      <w:r w:rsidR="00AE0A8F">
        <w:rPr>
          <w:lang w:eastAsia="fr-FR"/>
        </w:rPr>
        <w:t>ordre</w:t>
      </w:r>
      <w:r>
        <w:rPr>
          <w:lang w:eastAsia="fr-FR"/>
        </w:rPr>
        <w:t xml:space="preserve">, </w:t>
      </w:r>
      <w:r w:rsidR="00CA165F">
        <w:rPr>
          <w:lang w:eastAsia="fr-FR"/>
        </w:rPr>
        <w:t>et</w:t>
      </w:r>
      <w:r>
        <w:rPr>
          <w:lang w:eastAsia="fr-FR"/>
        </w:rPr>
        <w:t xml:space="preserve"> y introduire un cruel </w:t>
      </w:r>
      <w:r w:rsidR="00CA165F">
        <w:rPr>
          <w:lang w:eastAsia="fr-FR"/>
        </w:rPr>
        <w:t>s</w:t>
      </w:r>
      <w:r>
        <w:rPr>
          <w:lang w:eastAsia="fr-FR"/>
        </w:rPr>
        <w:t>chi</w:t>
      </w:r>
      <w:r w:rsidR="00CA165F">
        <w:rPr>
          <w:lang w:eastAsia="fr-FR"/>
        </w:rPr>
        <w:t>s</w:t>
      </w:r>
      <w:r>
        <w:rPr>
          <w:lang w:eastAsia="fr-FR"/>
        </w:rPr>
        <w:t>me.</w:t>
      </w:r>
      <w:r w:rsidR="00EA1F75">
        <w:rPr>
          <w:lang w:eastAsia="fr-FR"/>
        </w:rPr>
        <w:t xml:space="preserve"> </w:t>
      </w:r>
    </w:p>
    <w:p w:rsidR="00EA1F75" w:rsidRDefault="00B47EF3" w:rsidP="002A2A2A">
      <w:pPr>
        <w:rPr>
          <w:lang w:eastAsia="fr-FR"/>
        </w:rPr>
      </w:pPr>
      <w:r>
        <w:rPr>
          <w:lang w:eastAsia="fr-FR"/>
        </w:rPr>
        <w:t>De</w:t>
      </w:r>
      <w:r w:rsidR="002A2A2A">
        <w:rPr>
          <w:lang w:eastAsia="fr-FR"/>
        </w:rPr>
        <w:t xml:space="preserve"> ces reproche</w:t>
      </w:r>
      <w:r>
        <w:rPr>
          <w:lang w:eastAsia="fr-FR"/>
        </w:rPr>
        <w:t xml:space="preserve">s vagues </w:t>
      </w:r>
      <w:r w:rsidR="00CA165F">
        <w:rPr>
          <w:lang w:eastAsia="fr-FR"/>
        </w:rPr>
        <w:t>et</w:t>
      </w:r>
      <w:r>
        <w:rPr>
          <w:lang w:eastAsia="fr-FR"/>
        </w:rPr>
        <w:t xml:space="preserve"> généraux, ils p</w:t>
      </w:r>
      <w:r w:rsidR="00CA165F">
        <w:rPr>
          <w:lang w:eastAsia="fr-FR"/>
        </w:rPr>
        <w:t>assè</w:t>
      </w:r>
      <w:r>
        <w:rPr>
          <w:lang w:eastAsia="fr-FR"/>
        </w:rPr>
        <w:t>r</w:t>
      </w:r>
      <w:r w:rsidR="00CA165F">
        <w:rPr>
          <w:lang w:eastAsia="fr-FR"/>
        </w:rPr>
        <w:t>ent</w:t>
      </w:r>
      <w:r>
        <w:rPr>
          <w:lang w:eastAsia="fr-FR"/>
        </w:rPr>
        <w:t xml:space="preserve"> à des accu</w:t>
      </w:r>
      <w:r w:rsidR="00CA165F">
        <w:rPr>
          <w:lang w:eastAsia="fr-FR"/>
        </w:rPr>
        <w:t>s</w:t>
      </w:r>
      <w:r w:rsidR="0031502E">
        <w:rPr>
          <w:lang w:eastAsia="fr-FR"/>
        </w:rPr>
        <w:t>at</w:t>
      </w:r>
      <w:r>
        <w:rPr>
          <w:lang w:eastAsia="fr-FR"/>
        </w:rPr>
        <w:t>ions qui attaqu</w:t>
      </w:r>
      <w:r w:rsidR="00CA165F">
        <w:rPr>
          <w:lang w:eastAsia="fr-FR"/>
        </w:rPr>
        <w:t>aient</w:t>
      </w:r>
      <w:r>
        <w:rPr>
          <w:lang w:eastAsia="fr-FR"/>
        </w:rPr>
        <w:t xml:space="preserve"> la per</w:t>
      </w:r>
      <w:r w:rsidR="00CA165F">
        <w:rPr>
          <w:lang w:eastAsia="fr-FR"/>
        </w:rPr>
        <w:t>s</w:t>
      </w:r>
      <w:r>
        <w:rPr>
          <w:lang w:eastAsia="fr-FR"/>
        </w:rPr>
        <w:t xml:space="preserve">onne du </w:t>
      </w:r>
      <w:r w:rsidR="00CA165F">
        <w:rPr>
          <w:lang w:eastAsia="fr-FR"/>
        </w:rPr>
        <w:t>s</w:t>
      </w:r>
      <w:r>
        <w:rPr>
          <w:lang w:eastAsia="fr-FR"/>
        </w:rPr>
        <w:t>ain</w:t>
      </w:r>
      <w:r w:rsidR="00AE0A8F">
        <w:rPr>
          <w:lang w:eastAsia="fr-FR"/>
        </w:rPr>
        <w:t>t abbé</w:t>
      </w:r>
      <w:r>
        <w:rPr>
          <w:lang w:eastAsia="fr-FR"/>
        </w:rPr>
        <w:t>. C</w:t>
      </w:r>
      <w:r w:rsidR="00A0480D">
        <w:rPr>
          <w:lang w:eastAsia="fr-FR"/>
        </w:rPr>
        <w:t>’</w:t>
      </w:r>
      <w:r>
        <w:rPr>
          <w:lang w:eastAsia="fr-FR"/>
        </w:rPr>
        <w:t>ét</w:t>
      </w:r>
      <w:r w:rsidR="00CA165F">
        <w:rPr>
          <w:lang w:eastAsia="fr-FR"/>
        </w:rPr>
        <w:t>ait</w:t>
      </w:r>
      <w:r>
        <w:rPr>
          <w:lang w:eastAsia="fr-FR"/>
        </w:rPr>
        <w:t xml:space="preserve"> peu d</w:t>
      </w:r>
      <w:r w:rsidR="00A0480D">
        <w:rPr>
          <w:lang w:eastAsia="fr-FR"/>
        </w:rPr>
        <w:t>’</w:t>
      </w:r>
      <w:r>
        <w:rPr>
          <w:lang w:eastAsia="fr-FR"/>
        </w:rPr>
        <w:t xml:space="preserve">avoir voulu le </w:t>
      </w:r>
      <w:r w:rsidR="002A2A2A">
        <w:rPr>
          <w:lang w:eastAsia="fr-FR"/>
        </w:rPr>
        <w:t>fair</w:t>
      </w:r>
      <w:r>
        <w:rPr>
          <w:lang w:eastAsia="fr-FR"/>
        </w:rPr>
        <w:t xml:space="preserve">e </w:t>
      </w:r>
      <w:r w:rsidR="00605C2D">
        <w:rPr>
          <w:lang w:eastAsia="fr-FR"/>
        </w:rPr>
        <w:t>passer</w:t>
      </w:r>
      <w:r>
        <w:rPr>
          <w:lang w:eastAsia="fr-FR"/>
        </w:rPr>
        <w:t xml:space="preserve"> pour un a</w:t>
      </w:r>
      <w:r w:rsidR="002A2A2A">
        <w:rPr>
          <w:lang w:eastAsia="fr-FR"/>
        </w:rPr>
        <w:t>m</w:t>
      </w:r>
      <w:r>
        <w:rPr>
          <w:lang w:eastAsia="fr-FR"/>
        </w:rPr>
        <w:t>b</w:t>
      </w:r>
      <w:r w:rsidR="0031502E">
        <w:rPr>
          <w:lang w:eastAsia="fr-FR"/>
        </w:rPr>
        <w:t>it</w:t>
      </w:r>
      <w:r w:rsidR="002A2A2A">
        <w:rPr>
          <w:lang w:eastAsia="fr-FR"/>
        </w:rPr>
        <w:t>ieux, pour un vi</w:t>
      </w:r>
      <w:r w:rsidR="00CA165F">
        <w:rPr>
          <w:lang w:eastAsia="fr-FR"/>
        </w:rPr>
        <w:t>s</w:t>
      </w:r>
      <w:r>
        <w:rPr>
          <w:lang w:eastAsia="fr-FR"/>
        </w:rPr>
        <w:t xml:space="preserve">ionnaire, pour un </w:t>
      </w:r>
      <w:r w:rsidR="002A2A2A">
        <w:rPr>
          <w:lang w:eastAsia="fr-FR"/>
        </w:rPr>
        <w:t>f</w:t>
      </w:r>
      <w:r>
        <w:rPr>
          <w:lang w:eastAsia="fr-FR"/>
        </w:rPr>
        <w:t>a</w:t>
      </w:r>
      <w:r w:rsidR="002A2A2A">
        <w:rPr>
          <w:lang w:eastAsia="fr-FR"/>
        </w:rPr>
        <w:t>n</w:t>
      </w:r>
      <w:r>
        <w:rPr>
          <w:lang w:eastAsia="fr-FR"/>
        </w:rPr>
        <w:t>atique, en</w:t>
      </w:r>
      <w:r w:rsidR="002A2A2A">
        <w:rPr>
          <w:lang w:eastAsia="fr-FR"/>
        </w:rPr>
        <w:t>n</w:t>
      </w:r>
      <w:r>
        <w:rPr>
          <w:lang w:eastAsia="fr-FR"/>
        </w:rPr>
        <w:t xml:space="preserve">emi du joug </w:t>
      </w:r>
      <w:r w:rsidR="00CA165F">
        <w:rPr>
          <w:lang w:eastAsia="fr-FR"/>
        </w:rPr>
        <w:t>et</w:t>
      </w:r>
      <w:r>
        <w:rPr>
          <w:lang w:eastAsia="fr-FR"/>
        </w:rPr>
        <w:t xml:space="preserve"> de la dépendance, rebelle aux ordres de </w:t>
      </w:r>
      <w:r w:rsidR="00CA165F">
        <w:rPr>
          <w:lang w:eastAsia="fr-FR"/>
        </w:rPr>
        <w:t>s</w:t>
      </w:r>
      <w:r>
        <w:rPr>
          <w:lang w:eastAsia="fr-FR"/>
        </w:rPr>
        <w:t>e</w:t>
      </w:r>
      <w:r w:rsidR="003A23AF">
        <w:rPr>
          <w:lang w:eastAsia="fr-FR"/>
        </w:rPr>
        <w:t>s supérieurs</w:t>
      </w:r>
      <w:r>
        <w:rPr>
          <w:lang w:eastAsia="fr-FR"/>
        </w:rPr>
        <w:t xml:space="preserve"> </w:t>
      </w:r>
      <w:r w:rsidR="00CA165F">
        <w:rPr>
          <w:lang w:eastAsia="fr-FR"/>
        </w:rPr>
        <w:t>et</w:t>
      </w:r>
      <w:r>
        <w:rPr>
          <w:lang w:eastAsia="fr-FR"/>
        </w:rPr>
        <w:t xml:space="preserve"> au</w:t>
      </w:r>
      <w:r w:rsidR="003A23AF">
        <w:rPr>
          <w:lang w:eastAsia="fr-FR"/>
        </w:rPr>
        <w:t>x lois</w:t>
      </w:r>
      <w:r>
        <w:rPr>
          <w:lang w:eastAsia="fr-FR"/>
        </w:rPr>
        <w:t xml:space="preserve"> de </w:t>
      </w:r>
      <w:r w:rsidR="00CA165F">
        <w:rPr>
          <w:lang w:eastAsia="fr-FR"/>
        </w:rPr>
        <w:t>s</w:t>
      </w:r>
      <w:r>
        <w:rPr>
          <w:lang w:eastAsia="fr-FR"/>
        </w:rPr>
        <w:t>o</w:t>
      </w:r>
      <w:r w:rsidR="00AE0A8F">
        <w:rPr>
          <w:lang w:eastAsia="fr-FR"/>
        </w:rPr>
        <w:t>n ordre</w:t>
      </w:r>
      <w:r w:rsidR="00EA1F75">
        <w:rPr>
          <w:lang w:eastAsia="fr-FR"/>
        </w:rPr>
        <w:t> ;</w:t>
      </w:r>
      <w:r>
        <w:rPr>
          <w:lang w:eastAsia="fr-FR"/>
        </w:rPr>
        <w:t xml:space="preserve"> ils tâch</w:t>
      </w:r>
      <w:r w:rsidR="00CA165F">
        <w:rPr>
          <w:lang w:eastAsia="fr-FR"/>
        </w:rPr>
        <w:t>èrent</w:t>
      </w:r>
      <w:r>
        <w:rPr>
          <w:lang w:eastAsia="fr-FR"/>
        </w:rPr>
        <w:t xml:space="preserve"> d</w:t>
      </w:r>
      <w:r w:rsidR="0031502E">
        <w:rPr>
          <w:lang w:eastAsia="fr-FR"/>
        </w:rPr>
        <w:t>e</w:t>
      </w:r>
      <w:r>
        <w:rPr>
          <w:lang w:eastAsia="fr-FR"/>
        </w:rPr>
        <w:t xml:space="preserve"> rendre encore </w:t>
      </w:r>
      <w:r w:rsidR="00CA165F">
        <w:rPr>
          <w:lang w:eastAsia="fr-FR"/>
        </w:rPr>
        <w:t>s</w:t>
      </w:r>
      <w:r>
        <w:rPr>
          <w:lang w:eastAsia="fr-FR"/>
        </w:rPr>
        <w:t xml:space="preserve">a </w:t>
      </w:r>
      <w:r w:rsidR="00D527A8">
        <w:rPr>
          <w:lang w:eastAsia="fr-FR"/>
        </w:rPr>
        <w:t>foi</w:t>
      </w:r>
      <w:r>
        <w:rPr>
          <w:lang w:eastAsia="fr-FR"/>
        </w:rPr>
        <w:t xml:space="preserve"> </w:t>
      </w:r>
      <w:r w:rsidR="00CA165F">
        <w:rPr>
          <w:lang w:eastAsia="fr-FR"/>
        </w:rPr>
        <w:t>s</w:t>
      </w:r>
      <w:r>
        <w:rPr>
          <w:lang w:eastAsia="fr-FR"/>
        </w:rPr>
        <w:t>u</w:t>
      </w:r>
      <w:r w:rsidR="00CA165F">
        <w:rPr>
          <w:lang w:eastAsia="fr-FR"/>
        </w:rPr>
        <w:t>s</w:t>
      </w:r>
      <w:r>
        <w:rPr>
          <w:lang w:eastAsia="fr-FR"/>
        </w:rPr>
        <w:t>p</w:t>
      </w:r>
      <w:r w:rsidR="0031502E">
        <w:rPr>
          <w:lang w:eastAsia="fr-FR"/>
        </w:rPr>
        <w:t>ecte</w:t>
      </w:r>
      <w:r>
        <w:rPr>
          <w:lang w:eastAsia="fr-FR"/>
        </w:rPr>
        <w:t xml:space="preserve">, </w:t>
      </w:r>
      <w:r w:rsidR="00CA165F">
        <w:rPr>
          <w:lang w:eastAsia="fr-FR"/>
        </w:rPr>
        <w:t>et</w:t>
      </w:r>
      <w:r>
        <w:rPr>
          <w:lang w:eastAsia="fr-FR"/>
        </w:rPr>
        <w:t xml:space="preserve"> de per</w:t>
      </w:r>
      <w:r w:rsidR="00CA165F">
        <w:rPr>
          <w:lang w:eastAsia="fr-FR"/>
        </w:rPr>
        <w:t>s</w:t>
      </w:r>
      <w:r>
        <w:rPr>
          <w:lang w:eastAsia="fr-FR"/>
        </w:rPr>
        <w:t>uader au monde que c</w:t>
      </w:r>
      <w:r w:rsidR="00A0480D">
        <w:rPr>
          <w:lang w:eastAsia="fr-FR"/>
        </w:rPr>
        <w:t>’</w:t>
      </w:r>
      <w:r>
        <w:rPr>
          <w:lang w:eastAsia="fr-FR"/>
        </w:rPr>
        <w:t>ét</w:t>
      </w:r>
      <w:r w:rsidR="00CA165F">
        <w:rPr>
          <w:lang w:eastAsia="fr-FR"/>
        </w:rPr>
        <w:t>ait</w:t>
      </w:r>
      <w:r>
        <w:rPr>
          <w:lang w:eastAsia="fr-FR"/>
        </w:rPr>
        <w:t xml:space="preserve"> un hérétique</w:t>
      </w:r>
      <w:r w:rsidR="00134D51">
        <w:rPr>
          <w:lang w:eastAsia="fr-FR"/>
        </w:rPr>
        <w:t>;</w:t>
      </w:r>
      <w:r>
        <w:rPr>
          <w:lang w:eastAsia="fr-FR"/>
        </w:rPr>
        <w:t xml:space="preserve"> ils </w:t>
      </w:r>
      <w:r w:rsidR="002A2A2A">
        <w:rPr>
          <w:lang w:eastAsia="fr-FR"/>
        </w:rPr>
        <w:t>f</w:t>
      </w:r>
      <w:r>
        <w:rPr>
          <w:lang w:eastAsia="fr-FR"/>
        </w:rPr>
        <w:t>urent des premier</w:t>
      </w:r>
      <w:r w:rsidR="00894353">
        <w:rPr>
          <w:lang w:eastAsia="fr-FR"/>
        </w:rPr>
        <w:t>s</w:t>
      </w:r>
      <w:r>
        <w:rPr>
          <w:lang w:eastAsia="fr-FR"/>
        </w:rPr>
        <w:t xml:space="preserve"> à le </w:t>
      </w:r>
      <w:r w:rsidR="00605C2D">
        <w:rPr>
          <w:lang w:eastAsia="fr-FR"/>
        </w:rPr>
        <w:t>déférer</w:t>
      </w:r>
      <w:r>
        <w:rPr>
          <w:lang w:eastAsia="fr-FR"/>
        </w:rPr>
        <w:t xml:space="preserve"> a</w:t>
      </w:r>
      <w:r w:rsidR="00AE0A8F">
        <w:rPr>
          <w:lang w:eastAsia="fr-FR"/>
        </w:rPr>
        <w:t>u concile</w:t>
      </w:r>
      <w:r>
        <w:rPr>
          <w:lang w:eastAsia="fr-FR"/>
        </w:rPr>
        <w:t xml:space="preserve"> de Latran, comme un homme qui av</w:t>
      </w:r>
      <w:r w:rsidR="00CA165F">
        <w:rPr>
          <w:lang w:eastAsia="fr-FR"/>
        </w:rPr>
        <w:t>ait</w:t>
      </w:r>
      <w:r>
        <w:rPr>
          <w:lang w:eastAsia="fr-FR"/>
        </w:rPr>
        <w:t xml:space="preserve"> des </w:t>
      </w:r>
      <w:r w:rsidR="00CA165F">
        <w:rPr>
          <w:lang w:eastAsia="fr-FR"/>
        </w:rPr>
        <w:t>s</w:t>
      </w:r>
      <w:r>
        <w:rPr>
          <w:lang w:eastAsia="fr-FR"/>
        </w:rPr>
        <w:t>ent</w:t>
      </w:r>
      <w:r w:rsidR="00CA165F">
        <w:rPr>
          <w:lang w:eastAsia="fr-FR"/>
        </w:rPr>
        <w:t>iments</w:t>
      </w:r>
      <w:r>
        <w:rPr>
          <w:lang w:eastAsia="fr-FR"/>
        </w:rPr>
        <w:t xml:space="preserve"> </w:t>
      </w:r>
      <w:r w:rsidR="00605C2D">
        <w:rPr>
          <w:lang w:eastAsia="fr-FR"/>
        </w:rPr>
        <w:t>erronés</w:t>
      </w:r>
      <w:r>
        <w:rPr>
          <w:lang w:eastAsia="fr-FR"/>
        </w:rPr>
        <w:t xml:space="preserve"> </w:t>
      </w:r>
      <w:r w:rsidR="00CA165F">
        <w:rPr>
          <w:lang w:eastAsia="fr-FR"/>
        </w:rPr>
        <w:t>s</w:t>
      </w:r>
      <w:r>
        <w:rPr>
          <w:lang w:eastAsia="fr-FR"/>
        </w:rPr>
        <w:t>ur l</w:t>
      </w:r>
      <w:r w:rsidR="00AE0A8F">
        <w:rPr>
          <w:lang w:eastAsia="fr-FR"/>
        </w:rPr>
        <w:t>e mystère</w:t>
      </w:r>
      <w:r>
        <w:rPr>
          <w:lang w:eastAsia="fr-FR"/>
        </w:rPr>
        <w:t xml:space="preserve"> de la Trinité, </w:t>
      </w:r>
      <w:r w:rsidR="00CA165F">
        <w:rPr>
          <w:lang w:eastAsia="fr-FR"/>
        </w:rPr>
        <w:t>et</w:t>
      </w:r>
      <w:r>
        <w:rPr>
          <w:lang w:eastAsia="fr-FR"/>
        </w:rPr>
        <w:t xml:space="preserve"> qui </w:t>
      </w:r>
      <w:r w:rsidR="008F4CE3">
        <w:rPr>
          <w:lang w:eastAsia="fr-FR"/>
        </w:rPr>
        <w:t>form</w:t>
      </w:r>
      <w:r w:rsidR="00CA165F">
        <w:rPr>
          <w:lang w:eastAsia="fr-FR"/>
        </w:rPr>
        <w:t>ait</w:t>
      </w:r>
      <w:r>
        <w:rPr>
          <w:lang w:eastAsia="fr-FR"/>
        </w:rPr>
        <w:t xml:space="preserve"> des di</w:t>
      </w:r>
      <w:r w:rsidR="00CA165F">
        <w:rPr>
          <w:lang w:eastAsia="fr-FR"/>
        </w:rPr>
        <w:t>s</w:t>
      </w:r>
      <w:r>
        <w:rPr>
          <w:lang w:eastAsia="fr-FR"/>
        </w:rPr>
        <w:t xml:space="preserve">ciples dans toutes ces erreurs. La </w:t>
      </w:r>
      <w:r w:rsidR="00605C2D">
        <w:rPr>
          <w:lang w:eastAsia="fr-FR"/>
        </w:rPr>
        <w:t>persécution</w:t>
      </w:r>
      <w:r>
        <w:rPr>
          <w:lang w:eastAsia="fr-FR"/>
        </w:rPr>
        <w:t xml:space="preserve"> </w:t>
      </w:r>
      <w:r w:rsidR="008F4CE3">
        <w:rPr>
          <w:lang w:eastAsia="fr-FR"/>
        </w:rPr>
        <w:t>fut</w:t>
      </w:r>
      <w:r>
        <w:rPr>
          <w:lang w:eastAsia="fr-FR"/>
        </w:rPr>
        <w:t xml:space="preserve"> violente</w:t>
      </w:r>
      <w:r w:rsidR="00EA1F75">
        <w:rPr>
          <w:lang w:eastAsia="fr-FR"/>
        </w:rPr>
        <w:t> :</w:t>
      </w:r>
      <w:r>
        <w:rPr>
          <w:lang w:eastAsia="fr-FR"/>
        </w:rPr>
        <w:t xml:space="preserve"> il l</w:t>
      </w:r>
      <w:r w:rsidR="00A0480D">
        <w:rPr>
          <w:lang w:eastAsia="fr-FR"/>
        </w:rPr>
        <w:t>’</w:t>
      </w:r>
      <w:r>
        <w:rPr>
          <w:lang w:eastAsia="fr-FR"/>
        </w:rPr>
        <w:t>av</w:t>
      </w:r>
      <w:r w:rsidR="00CA165F">
        <w:rPr>
          <w:lang w:eastAsia="fr-FR"/>
        </w:rPr>
        <w:t>ait</w:t>
      </w:r>
      <w:r>
        <w:rPr>
          <w:lang w:eastAsia="fr-FR"/>
        </w:rPr>
        <w:t xml:space="preserve"> prédite </w:t>
      </w:r>
      <w:r w:rsidR="00197A6F">
        <w:rPr>
          <w:lang w:eastAsia="fr-FR"/>
        </w:rPr>
        <w:t>longtemps</w:t>
      </w:r>
      <w:r>
        <w:rPr>
          <w:lang w:eastAsia="fr-FR"/>
        </w:rPr>
        <w:t xml:space="preserve"> avant qu</w:t>
      </w:r>
      <w:r w:rsidR="00A0480D">
        <w:rPr>
          <w:lang w:eastAsia="fr-FR"/>
        </w:rPr>
        <w:t>’</w:t>
      </w:r>
      <w:r>
        <w:rPr>
          <w:lang w:eastAsia="fr-FR"/>
        </w:rPr>
        <w:t>elle arrivât, au</w:t>
      </w:r>
      <w:r w:rsidR="00CA165F">
        <w:rPr>
          <w:lang w:eastAsia="fr-FR"/>
        </w:rPr>
        <w:t>ss</w:t>
      </w:r>
      <w:r>
        <w:rPr>
          <w:lang w:eastAsia="fr-FR"/>
        </w:rPr>
        <w:t xml:space="preserve">i bien que la punition que Dieu en </w:t>
      </w:r>
      <w:r w:rsidR="002A2A2A">
        <w:rPr>
          <w:lang w:eastAsia="fr-FR"/>
        </w:rPr>
        <w:t>f</w:t>
      </w:r>
      <w:r>
        <w:rPr>
          <w:lang w:eastAsia="fr-FR"/>
        </w:rPr>
        <w:t>er</w:t>
      </w:r>
      <w:r w:rsidR="00CA165F">
        <w:rPr>
          <w:lang w:eastAsia="fr-FR"/>
        </w:rPr>
        <w:t>ait</w:t>
      </w:r>
      <w:r>
        <w:rPr>
          <w:lang w:eastAsia="fr-FR"/>
        </w:rPr>
        <w:t xml:space="preserve">. Nous verrons dans la </w:t>
      </w:r>
      <w:r w:rsidR="00CA165F">
        <w:rPr>
          <w:lang w:eastAsia="fr-FR"/>
        </w:rPr>
        <w:t>s</w:t>
      </w:r>
      <w:r>
        <w:rPr>
          <w:lang w:eastAsia="fr-FR"/>
        </w:rPr>
        <w:t>uite en détail ce que ce</w:t>
      </w:r>
      <w:r w:rsidR="00AE0A8F">
        <w:rPr>
          <w:lang w:eastAsia="fr-FR"/>
        </w:rPr>
        <w:t>t historien</w:t>
      </w:r>
      <w:r>
        <w:rPr>
          <w:lang w:eastAsia="fr-FR"/>
        </w:rPr>
        <w:t xml:space="preserve"> ne dit ici qu</w:t>
      </w:r>
      <w:r w:rsidR="00A0480D">
        <w:rPr>
          <w:lang w:eastAsia="fr-FR"/>
        </w:rPr>
        <w:t>’</w:t>
      </w:r>
      <w:r>
        <w:rPr>
          <w:lang w:eastAsia="fr-FR"/>
        </w:rPr>
        <w:t xml:space="preserve">en gros </w:t>
      </w:r>
      <w:r w:rsidR="00CA165F">
        <w:rPr>
          <w:lang w:eastAsia="fr-FR"/>
        </w:rPr>
        <w:t>et</w:t>
      </w:r>
      <w:r>
        <w:rPr>
          <w:lang w:eastAsia="fr-FR"/>
        </w:rPr>
        <w:t xml:space="preserve"> en général.</w:t>
      </w:r>
      <w:r w:rsidR="00EA1F75">
        <w:rPr>
          <w:lang w:eastAsia="fr-FR"/>
        </w:rPr>
        <w:t xml:space="preserve"> </w:t>
      </w:r>
    </w:p>
    <w:p w:rsidR="00854B10" w:rsidRPr="00C452F6" w:rsidRDefault="006172A9" w:rsidP="002526C7">
      <w:pPr>
        <w:pStyle w:val="Titre2"/>
      </w:pPr>
      <w:r>
        <w:lastRenderedPageBreak/>
        <w:t xml:space="preserve">§ 16. </w:t>
      </w:r>
      <w:r w:rsidR="00854B10">
        <w:t>Le roi d</w:t>
      </w:r>
      <w:r w:rsidR="00A0480D">
        <w:t>’</w:t>
      </w:r>
      <w:r w:rsidR="00854B10">
        <w:t>Angleterre a la curiosité d</w:t>
      </w:r>
      <w:r w:rsidR="00A0480D">
        <w:t>’</w:t>
      </w:r>
      <w:r w:rsidR="00854B10">
        <w:t>entretenir l</w:t>
      </w:r>
      <w:r w:rsidR="00A0480D">
        <w:t>’</w:t>
      </w:r>
      <w:r w:rsidR="00854B10">
        <w:t>abbé Joachim.</w:t>
      </w:r>
      <w:bookmarkStart w:id="91" w:name="a216"/>
      <w:bookmarkEnd w:id="91"/>
      <w:r w:rsidR="00854B10">
        <w:t xml:space="preserve"> </w:t>
      </w:r>
    </w:p>
    <w:p w:rsidR="00EA1F75" w:rsidRDefault="00B47EF3" w:rsidP="00060957">
      <w:pPr>
        <w:rPr>
          <w:lang w:eastAsia="fr-FR"/>
        </w:rPr>
      </w:pPr>
      <w:r>
        <w:rPr>
          <w:lang w:eastAsia="fr-FR"/>
        </w:rPr>
        <w:t>Cependant toute l</w:t>
      </w:r>
      <w:r w:rsidR="00A0480D">
        <w:rPr>
          <w:lang w:eastAsia="fr-FR"/>
        </w:rPr>
        <w:t>’</w:t>
      </w:r>
      <w:r>
        <w:rPr>
          <w:lang w:eastAsia="fr-FR"/>
        </w:rPr>
        <w:t>Europe ét</w:t>
      </w:r>
      <w:r w:rsidR="00CA165F">
        <w:rPr>
          <w:lang w:eastAsia="fr-FR"/>
        </w:rPr>
        <w:t>ait</w:t>
      </w:r>
      <w:r>
        <w:rPr>
          <w:lang w:eastAsia="fr-FR"/>
        </w:rPr>
        <w:t xml:space="preserve"> en mouvement par les grands </w:t>
      </w:r>
      <w:r w:rsidR="00605C2D">
        <w:rPr>
          <w:lang w:eastAsia="fr-FR"/>
        </w:rPr>
        <w:t>préparatifs</w:t>
      </w:r>
      <w:r>
        <w:rPr>
          <w:lang w:eastAsia="fr-FR"/>
        </w:rPr>
        <w:t xml:space="preserve"> qu</w:t>
      </w:r>
      <w:r w:rsidR="00A0480D">
        <w:rPr>
          <w:lang w:eastAsia="fr-FR"/>
        </w:rPr>
        <w:t>’</w:t>
      </w:r>
      <w:r>
        <w:rPr>
          <w:lang w:eastAsia="fr-FR"/>
        </w:rPr>
        <w:t xml:space="preserve">on </w:t>
      </w:r>
      <w:r w:rsidR="008F4CE3">
        <w:rPr>
          <w:lang w:eastAsia="fr-FR"/>
        </w:rPr>
        <w:t>faisai</w:t>
      </w:r>
      <w:r w:rsidR="00CA165F">
        <w:rPr>
          <w:lang w:eastAsia="fr-FR"/>
        </w:rPr>
        <w:t>t</w:t>
      </w:r>
      <w:r>
        <w:rPr>
          <w:lang w:eastAsia="fr-FR"/>
        </w:rPr>
        <w:t xml:space="preserve"> pour aller arracher des mains de Sa</w:t>
      </w:r>
      <w:r w:rsidR="0031502E">
        <w:rPr>
          <w:lang w:eastAsia="fr-FR"/>
        </w:rPr>
        <w:t>ladin l</w:t>
      </w:r>
      <w:r w:rsidR="00AE0A8F">
        <w:rPr>
          <w:lang w:eastAsia="fr-FR"/>
        </w:rPr>
        <w:t>a ville sainte</w:t>
      </w:r>
      <w:r w:rsidR="0031502E">
        <w:rPr>
          <w:lang w:eastAsia="fr-FR"/>
        </w:rPr>
        <w:t>, dont il s</w:t>
      </w:r>
      <w:r w:rsidR="00A0480D">
        <w:rPr>
          <w:lang w:eastAsia="fr-FR"/>
        </w:rPr>
        <w:t>’</w:t>
      </w:r>
      <w:r>
        <w:rPr>
          <w:lang w:eastAsia="fr-FR"/>
        </w:rPr>
        <w:t>ét</w:t>
      </w:r>
      <w:r w:rsidR="00CA165F">
        <w:rPr>
          <w:lang w:eastAsia="fr-FR"/>
        </w:rPr>
        <w:t>ait</w:t>
      </w:r>
      <w:r w:rsidR="00A37307">
        <w:rPr>
          <w:lang w:eastAsia="fr-FR"/>
        </w:rPr>
        <w:t xml:space="preserve"> emparé, et</w:t>
      </w:r>
      <w:r>
        <w:rPr>
          <w:lang w:eastAsia="fr-FR"/>
        </w:rPr>
        <w:t xml:space="preserve"> venger </w:t>
      </w:r>
      <w:r w:rsidR="00CA165F">
        <w:rPr>
          <w:lang w:eastAsia="fr-FR"/>
        </w:rPr>
        <w:t>s</w:t>
      </w:r>
      <w:r>
        <w:rPr>
          <w:lang w:eastAsia="fr-FR"/>
        </w:rPr>
        <w:t>ur cet impie tous les outrages qu</w:t>
      </w:r>
      <w:r w:rsidR="00A0480D">
        <w:rPr>
          <w:lang w:eastAsia="fr-FR"/>
        </w:rPr>
        <w:t>’</w:t>
      </w:r>
      <w:r>
        <w:rPr>
          <w:lang w:eastAsia="fr-FR"/>
        </w:rPr>
        <w:t>il av</w:t>
      </w:r>
      <w:r w:rsidR="00CA165F">
        <w:rPr>
          <w:lang w:eastAsia="fr-FR"/>
        </w:rPr>
        <w:t>ait</w:t>
      </w:r>
      <w:r>
        <w:rPr>
          <w:lang w:eastAsia="fr-FR"/>
        </w:rPr>
        <w:t xml:space="preserve"> </w:t>
      </w:r>
      <w:r w:rsidR="008F4CE3">
        <w:rPr>
          <w:lang w:eastAsia="fr-FR"/>
        </w:rPr>
        <w:t>faits</w:t>
      </w:r>
      <w:r>
        <w:rPr>
          <w:lang w:eastAsia="fr-FR"/>
        </w:rPr>
        <w:t xml:space="preserve"> à l</w:t>
      </w:r>
      <w:r w:rsidR="00AE0A8F">
        <w:rPr>
          <w:lang w:eastAsia="fr-FR"/>
        </w:rPr>
        <w:t>a religio</w:t>
      </w:r>
      <w:r w:rsidR="003A23AF">
        <w:rPr>
          <w:lang w:eastAsia="fr-FR"/>
        </w:rPr>
        <w:t>n chrétienne</w:t>
      </w:r>
      <w:r>
        <w:rPr>
          <w:lang w:eastAsia="fr-FR"/>
        </w:rPr>
        <w:t>. L</w:t>
      </w:r>
      <w:r w:rsidR="00AE0A8F">
        <w:rPr>
          <w:lang w:eastAsia="fr-FR"/>
        </w:rPr>
        <w:t>e pape</w:t>
      </w:r>
      <w:r w:rsidR="00060957">
        <w:rPr>
          <w:rStyle w:val="Appelnotedebasdep"/>
          <w:lang w:eastAsia="fr-FR"/>
        </w:rPr>
        <w:footnoteReference w:id="82"/>
      </w:r>
      <w:r>
        <w:rPr>
          <w:lang w:eastAsia="fr-FR"/>
        </w:rPr>
        <w:t xml:space="preserve"> outre les </w:t>
      </w:r>
      <w:r w:rsidR="00CA165F">
        <w:rPr>
          <w:lang w:eastAsia="fr-FR"/>
        </w:rPr>
        <w:t>s</w:t>
      </w:r>
      <w:r>
        <w:rPr>
          <w:lang w:eastAsia="fr-FR"/>
        </w:rPr>
        <w:t>ecours d</w:t>
      </w:r>
      <w:r w:rsidR="00A0480D">
        <w:rPr>
          <w:lang w:eastAsia="fr-FR"/>
        </w:rPr>
        <w:t>’</w:t>
      </w:r>
      <w:r>
        <w:rPr>
          <w:lang w:eastAsia="fr-FR"/>
        </w:rPr>
        <w:t xml:space="preserve">hommes </w:t>
      </w:r>
      <w:r w:rsidR="00CA165F">
        <w:rPr>
          <w:lang w:eastAsia="fr-FR"/>
        </w:rPr>
        <w:t>et</w:t>
      </w:r>
      <w:r>
        <w:rPr>
          <w:lang w:eastAsia="fr-FR"/>
        </w:rPr>
        <w:t xml:space="preserve"> d</w:t>
      </w:r>
      <w:r w:rsidR="00A0480D">
        <w:rPr>
          <w:lang w:eastAsia="fr-FR"/>
        </w:rPr>
        <w:t>’</w:t>
      </w:r>
      <w:r>
        <w:rPr>
          <w:lang w:eastAsia="fr-FR"/>
        </w:rPr>
        <w:t>argent qu</w:t>
      </w:r>
      <w:r w:rsidR="00A0480D">
        <w:rPr>
          <w:lang w:eastAsia="fr-FR"/>
        </w:rPr>
        <w:t>’</w:t>
      </w:r>
      <w:r>
        <w:rPr>
          <w:lang w:eastAsia="fr-FR"/>
        </w:rPr>
        <w:t xml:space="preserve">il </w:t>
      </w:r>
      <w:r w:rsidR="002473A9">
        <w:rPr>
          <w:lang w:eastAsia="fr-FR"/>
        </w:rPr>
        <w:t>fournissait</w:t>
      </w:r>
      <w:r>
        <w:rPr>
          <w:lang w:eastAsia="fr-FR"/>
        </w:rPr>
        <w:t>, av</w:t>
      </w:r>
      <w:r w:rsidR="00CA165F">
        <w:rPr>
          <w:lang w:eastAsia="fr-FR"/>
        </w:rPr>
        <w:t>ait</w:t>
      </w:r>
      <w:r>
        <w:rPr>
          <w:lang w:eastAsia="fr-FR"/>
        </w:rPr>
        <w:t xml:space="preserve"> </w:t>
      </w:r>
      <w:r w:rsidR="00CA165F">
        <w:rPr>
          <w:lang w:eastAsia="fr-FR"/>
        </w:rPr>
        <w:t>s</w:t>
      </w:r>
      <w:r>
        <w:rPr>
          <w:lang w:eastAsia="fr-FR"/>
        </w:rPr>
        <w:t>u, comme nous l</w:t>
      </w:r>
      <w:r w:rsidR="00A0480D">
        <w:rPr>
          <w:lang w:eastAsia="fr-FR"/>
        </w:rPr>
        <w:t>’</w:t>
      </w:r>
      <w:r>
        <w:rPr>
          <w:lang w:eastAsia="fr-FR"/>
        </w:rPr>
        <w:t>avons déjà remarqué, réunir le</w:t>
      </w:r>
      <w:r w:rsidR="00AE0A8F">
        <w:rPr>
          <w:lang w:eastAsia="fr-FR"/>
        </w:rPr>
        <w:t>s rois</w:t>
      </w:r>
      <w:r>
        <w:rPr>
          <w:lang w:eastAsia="fr-FR"/>
        </w:rPr>
        <w:t xml:space="preserve"> de France </w:t>
      </w:r>
      <w:r w:rsidR="00CA165F">
        <w:rPr>
          <w:lang w:eastAsia="fr-FR"/>
        </w:rPr>
        <w:t>et</w:t>
      </w:r>
      <w:r>
        <w:rPr>
          <w:lang w:eastAsia="fr-FR"/>
        </w:rPr>
        <w:t xml:space="preserve"> d</w:t>
      </w:r>
      <w:r w:rsidR="00A0480D">
        <w:rPr>
          <w:lang w:eastAsia="fr-FR"/>
        </w:rPr>
        <w:t>’</w:t>
      </w:r>
      <w:r>
        <w:rPr>
          <w:lang w:eastAsia="fr-FR"/>
        </w:rPr>
        <w:t>Angleterre pour cette expédition. Ils av</w:t>
      </w:r>
      <w:r w:rsidR="00CA165F">
        <w:rPr>
          <w:lang w:eastAsia="fr-FR"/>
        </w:rPr>
        <w:t>aient</w:t>
      </w:r>
      <w:r>
        <w:rPr>
          <w:lang w:eastAsia="fr-FR"/>
        </w:rPr>
        <w:t xml:space="preserve"> pris la</w:t>
      </w:r>
      <w:r w:rsidR="00EA1F75">
        <w:rPr>
          <w:lang w:eastAsia="fr-FR"/>
        </w:rPr>
        <w:t xml:space="preserve"> </w:t>
      </w:r>
      <w:r>
        <w:rPr>
          <w:lang w:eastAsia="fr-FR"/>
        </w:rPr>
        <w:t>mer</w:t>
      </w:r>
      <w:r w:rsidR="00060957">
        <w:rPr>
          <w:rStyle w:val="Appelnotedebasdep"/>
          <w:lang w:eastAsia="fr-FR"/>
        </w:rPr>
        <w:footnoteReference w:id="83"/>
      </w:r>
      <w:r>
        <w:rPr>
          <w:lang w:eastAsia="fr-FR"/>
        </w:rPr>
        <w:t xml:space="preserve">, </w:t>
      </w:r>
      <w:r w:rsidR="00CA165F">
        <w:rPr>
          <w:lang w:eastAsia="fr-FR"/>
        </w:rPr>
        <w:t>et</w:t>
      </w:r>
      <w:r w:rsidR="00605C2D">
        <w:rPr>
          <w:lang w:eastAsia="fr-FR"/>
        </w:rPr>
        <w:t xml:space="preserve"> </w:t>
      </w:r>
      <w:r>
        <w:rPr>
          <w:lang w:eastAsia="fr-FR"/>
        </w:rPr>
        <w:t>ét</w:t>
      </w:r>
      <w:r w:rsidR="00CA165F">
        <w:rPr>
          <w:lang w:eastAsia="fr-FR"/>
        </w:rPr>
        <w:t>aient</w:t>
      </w:r>
      <w:r>
        <w:rPr>
          <w:lang w:eastAsia="fr-FR"/>
        </w:rPr>
        <w:t xml:space="preserve"> déjà arrivés à Me</w:t>
      </w:r>
      <w:r w:rsidR="00CA165F">
        <w:rPr>
          <w:lang w:eastAsia="fr-FR"/>
        </w:rPr>
        <w:t>ss</w:t>
      </w:r>
      <w:r>
        <w:rPr>
          <w:lang w:eastAsia="fr-FR"/>
        </w:rPr>
        <w:t xml:space="preserve">ine avec une </w:t>
      </w:r>
      <w:r w:rsidR="002473A9">
        <w:rPr>
          <w:lang w:eastAsia="fr-FR"/>
        </w:rPr>
        <w:t>puissant</w:t>
      </w:r>
      <w:r w:rsidR="00B92588">
        <w:rPr>
          <w:lang w:eastAsia="fr-FR"/>
        </w:rPr>
        <w:t>e flotte</w:t>
      </w:r>
      <w:r>
        <w:rPr>
          <w:lang w:eastAsia="fr-FR"/>
        </w:rPr>
        <w:t>, lor</w:t>
      </w:r>
      <w:r w:rsidR="00CA165F">
        <w:rPr>
          <w:lang w:eastAsia="fr-FR"/>
        </w:rPr>
        <w:t>s</w:t>
      </w:r>
      <w:r>
        <w:rPr>
          <w:lang w:eastAsia="fr-FR"/>
        </w:rPr>
        <w:t>que l</w:t>
      </w:r>
      <w:r w:rsidR="00AE0A8F">
        <w:rPr>
          <w:lang w:eastAsia="fr-FR"/>
        </w:rPr>
        <w:t>e roi</w:t>
      </w:r>
      <w:r>
        <w:rPr>
          <w:lang w:eastAsia="fr-FR"/>
        </w:rPr>
        <w:t xml:space="preserve"> d</w:t>
      </w:r>
      <w:r w:rsidR="00A0480D">
        <w:rPr>
          <w:lang w:eastAsia="fr-FR"/>
        </w:rPr>
        <w:t>’</w:t>
      </w:r>
      <w:r>
        <w:rPr>
          <w:lang w:eastAsia="fr-FR"/>
        </w:rPr>
        <w:t>Angleterre, c</w:t>
      </w:r>
      <w:r w:rsidR="00A0480D">
        <w:rPr>
          <w:lang w:eastAsia="fr-FR"/>
        </w:rPr>
        <w:t>’</w:t>
      </w:r>
      <w:r>
        <w:rPr>
          <w:lang w:eastAsia="fr-FR"/>
        </w:rPr>
        <w:t>ét</w:t>
      </w:r>
      <w:r w:rsidR="00CA165F">
        <w:rPr>
          <w:lang w:eastAsia="fr-FR"/>
        </w:rPr>
        <w:t>ait</w:t>
      </w:r>
      <w:r>
        <w:rPr>
          <w:lang w:eastAsia="fr-FR"/>
        </w:rPr>
        <w:t xml:space="preserve"> Richard cœur de </w:t>
      </w:r>
      <w:r w:rsidR="002473A9">
        <w:rPr>
          <w:lang w:eastAsia="fr-FR"/>
        </w:rPr>
        <w:t>Li</w:t>
      </w:r>
      <w:r>
        <w:rPr>
          <w:lang w:eastAsia="fr-FR"/>
        </w:rPr>
        <w:t xml:space="preserve">on, </w:t>
      </w:r>
      <w:r w:rsidR="00CA165F">
        <w:rPr>
          <w:lang w:eastAsia="fr-FR"/>
        </w:rPr>
        <w:t>s</w:t>
      </w:r>
      <w:r>
        <w:rPr>
          <w:lang w:eastAsia="fr-FR"/>
        </w:rPr>
        <w:t>e vit obligé de re</w:t>
      </w:r>
      <w:r w:rsidR="00CA165F">
        <w:rPr>
          <w:lang w:eastAsia="fr-FR"/>
        </w:rPr>
        <w:t>s</w:t>
      </w:r>
      <w:r>
        <w:rPr>
          <w:lang w:eastAsia="fr-FR"/>
        </w:rPr>
        <w:t xml:space="preserve">ter quelques </w:t>
      </w:r>
      <w:r w:rsidR="00CA165F">
        <w:rPr>
          <w:lang w:eastAsia="fr-FR"/>
        </w:rPr>
        <w:t>temps</w:t>
      </w:r>
      <w:r>
        <w:rPr>
          <w:lang w:eastAsia="fr-FR"/>
        </w:rPr>
        <w:t xml:space="preserve"> en ce lieu</w:t>
      </w:r>
      <w:r w:rsidR="00FD3FF8">
        <w:rPr>
          <w:lang w:eastAsia="fr-FR"/>
        </w:rPr>
        <w:t>,</w:t>
      </w:r>
      <w:r>
        <w:rPr>
          <w:lang w:eastAsia="fr-FR"/>
        </w:rPr>
        <w:t xml:space="preserve"> pour terminer certaines </w:t>
      </w:r>
      <w:r w:rsidR="008F4CE3">
        <w:rPr>
          <w:lang w:eastAsia="fr-FR"/>
        </w:rPr>
        <w:t>affaire</w:t>
      </w:r>
      <w:r>
        <w:rPr>
          <w:lang w:eastAsia="fr-FR"/>
        </w:rPr>
        <w:t>s qu</w:t>
      </w:r>
      <w:r w:rsidR="00A0480D">
        <w:rPr>
          <w:lang w:eastAsia="fr-FR"/>
        </w:rPr>
        <w:t>’</w:t>
      </w:r>
      <w:r>
        <w:rPr>
          <w:lang w:eastAsia="fr-FR"/>
        </w:rPr>
        <w:t>il av</w:t>
      </w:r>
      <w:r w:rsidR="00CA165F">
        <w:rPr>
          <w:lang w:eastAsia="fr-FR"/>
        </w:rPr>
        <w:t>ait</w:t>
      </w:r>
      <w:r>
        <w:rPr>
          <w:lang w:eastAsia="fr-FR"/>
        </w:rPr>
        <w:t xml:space="preserve"> avec </w:t>
      </w:r>
      <w:r w:rsidR="00E024AF">
        <w:rPr>
          <w:lang w:eastAsia="fr-FR"/>
        </w:rPr>
        <w:t>Tancrède</w:t>
      </w:r>
      <w:r>
        <w:rPr>
          <w:lang w:eastAsia="fr-FR"/>
        </w:rPr>
        <w:t>, dont la principale regard</w:t>
      </w:r>
      <w:r w:rsidR="00CA165F">
        <w:rPr>
          <w:lang w:eastAsia="fr-FR"/>
        </w:rPr>
        <w:t>ait</w:t>
      </w:r>
      <w:r>
        <w:rPr>
          <w:lang w:eastAsia="fr-FR"/>
        </w:rPr>
        <w:t xml:space="preserve"> l</w:t>
      </w:r>
      <w:r w:rsidR="00B92588">
        <w:rPr>
          <w:lang w:eastAsia="fr-FR"/>
        </w:rPr>
        <w:t>e douaire</w:t>
      </w:r>
      <w:r>
        <w:rPr>
          <w:lang w:eastAsia="fr-FR"/>
        </w:rPr>
        <w:t xml:space="preserve"> de la </w:t>
      </w:r>
      <w:r w:rsidR="00CA165F">
        <w:rPr>
          <w:lang w:eastAsia="fr-FR"/>
        </w:rPr>
        <w:t>s</w:t>
      </w:r>
      <w:r>
        <w:rPr>
          <w:lang w:eastAsia="fr-FR"/>
        </w:rPr>
        <w:t>œur Jeanne, veuve du dernie</w:t>
      </w:r>
      <w:r w:rsidR="00AE0A8F">
        <w:rPr>
          <w:lang w:eastAsia="fr-FR"/>
        </w:rPr>
        <w:t>r roi</w:t>
      </w:r>
      <w:r>
        <w:rPr>
          <w:lang w:eastAsia="fr-FR"/>
        </w:rPr>
        <w:t xml:space="preserve"> de Sicile</w:t>
      </w:r>
      <w:r w:rsidR="00060957">
        <w:rPr>
          <w:rStyle w:val="Appelnotedebasdep"/>
          <w:lang w:eastAsia="fr-FR"/>
        </w:rPr>
        <w:footnoteReference w:id="84"/>
      </w:r>
      <w:r>
        <w:rPr>
          <w:lang w:eastAsia="fr-FR"/>
        </w:rPr>
        <w:t xml:space="preserve">. Ce </w:t>
      </w:r>
      <w:r w:rsidR="00CA165F">
        <w:rPr>
          <w:lang w:eastAsia="fr-FR"/>
        </w:rPr>
        <w:t>s</w:t>
      </w:r>
      <w:r>
        <w:rPr>
          <w:lang w:eastAsia="fr-FR"/>
        </w:rPr>
        <w:t>éjour occa</w:t>
      </w:r>
      <w:r w:rsidR="00CA165F">
        <w:rPr>
          <w:lang w:eastAsia="fr-FR"/>
        </w:rPr>
        <w:t>s</w:t>
      </w:r>
      <w:r>
        <w:rPr>
          <w:lang w:eastAsia="fr-FR"/>
        </w:rPr>
        <w:t>ionna bien des cho</w:t>
      </w:r>
      <w:r w:rsidR="00CA165F">
        <w:rPr>
          <w:lang w:eastAsia="fr-FR"/>
        </w:rPr>
        <w:t>s</w:t>
      </w:r>
      <w:r>
        <w:rPr>
          <w:lang w:eastAsia="fr-FR"/>
        </w:rPr>
        <w:t>es qui regardent l</w:t>
      </w:r>
      <w:r w:rsidR="00A0480D">
        <w:rPr>
          <w:lang w:eastAsia="fr-FR"/>
        </w:rPr>
        <w:t>’</w:t>
      </w:r>
      <w:r w:rsidR="00AE0A8F">
        <w:rPr>
          <w:lang w:eastAsia="fr-FR"/>
        </w:rPr>
        <w:t>abbé</w:t>
      </w:r>
      <w:r>
        <w:rPr>
          <w:lang w:eastAsia="fr-FR"/>
        </w:rPr>
        <w:t xml:space="preserve"> Joachim.</w:t>
      </w:r>
      <w:r w:rsidR="00EA1F75">
        <w:rPr>
          <w:lang w:eastAsia="fr-FR"/>
        </w:rPr>
        <w:t xml:space="preserve"> </w:t>
      </w:r>
    </w:p>
    <w:p w:rsidR="00EA1F75" w:rsidRDefault="00B47EF3" w:rsidP="00F70876">
      <w:pPr>
        <w:rPr>
          <w:lang w:eastAsia="fr-FR"/>
        </w:rPr>
      </w:pPr>
      <w:r>
        <w:rPr>
          <w:lang w:eastAsia="fr-FR"/>
        </w:rPr>
        <w:t>Richard en entendit parler à l</w:t>
      </w:r>
      <w:r w:rsidR="00AE0A8F">
        <w:rPr>
          <w:lang w:eastAsia="fr-FR"/>
        </w:rPr>
        <w:t>a cour</w:t>
      </w:r>
      <w:r>
        <w:rPr>
          <w:lang w:eastAsia="fr-FR"/>
        </w:rPr>
        <w:t xml:space="preserve"> de </w:t>
      </w:r>
      <w:r w:rsidR="00E024AF">
        <w:rPr>
          <w:lang w:eastAsia="fr-FR"/>
        </w:rPr>
        <w:t>Tancrède</w:t>
      </w:r>
      <w:r>
        <w:rPr>
          <w:lang w:eastAsia="fr-FR"/>
        </w:rPr>
        <w:t xml:space="preserve">, non </w:t>
      </w:r>
      <w:r w:rsidR="00CA165F">
        <w:rPr>
          <w:lang w:eastAsia="fr-FR"/>
        </w:rPr>
        <w:t>s</w:t>
      </w:r>
      <w:r>
        <w:rPr>
          <w:lang w:eastAsia="fr-FR"/>
        </w:rPr>
        <w:t>eulement comme d</w:t>
      </w:r>
      <w:r w:rsidR="00A0480D">
        <w:rPr>
          <w:lang w:eastAsia="fr-FR"/>
        </w:rPr>
        <w:t>’</w:t>
      </w:r>
      <w:r>
        <w:rPr>
          <w:lang w:eastAsia="fr-FR"/>
        </w:rPr>
        <w:t>un homme d</w:t>
      </w:r>
      <w:r w:rsidR="00A0480D">
        <w:rPr>
          <w:lang w:eastAsia="fr-FR"/>
        </w:rPr>
        <w:t>’</w:t>
      </w:r>
      <w:r>
        <w:rPr>
          <w:lang w:eastAsia="fr-FR"/>
        </w:rPr>
        <w:t xml:space="preserve">une grande réputation pour </w:t>
      </w:r>
      <w:r w:rsidR="00CA165F">
        <w:rPr>
          <w:lang w:eastAsia="fr-FR"/>
        </w:rPr>
        <w:t>s</w:t>
      </w:r>
      <w:r>
        <w:rPr>
          <w:lang w:eastAsia="fr-FR"/>
        </w:rPr>
        <w:t xml:space="preserve">a </w:t>
      </w:r>
      <w:r w:rsidR="00CA165F">
        <w:rPr>
          <w:lang w:eastAsia="fr-FR"/>
        </w:rPr>
        <w:t>s</w:t>
      </w:r>
      <w:r>
        <w:rPr>
          <w:lang w:eastAsia="fr-FR"/>
        </w:rPr>
        <w:t xml:space="preserve">cience </w:t>
      </w:r>
      <w:r w:rsidR="00CA165F">
        <w:rPr>
          <w:lang w:eastAsia="fr-FR"/>
        </w:rPr>
        <w:t>et</w:t>
      </w:r>
      <w:r>
        <w:rPr>
          <w:lang w:eastAsia="fr-FR"/>
        </w:rPr>
        <w:t xml:space="preserve"> pour </w:t>
      </w:r>
      <w:r w:rsidR="002473A9">
        <w:rPr>
          <w:lang w:eastAsia="fr-FR"/>
        </w:rPr>
        <w:t>l</w:t>
      </w:r>
      <w:r w:rsidR="00D602C2">
        <w:rPr>
          <w:lang w:eastAsia="fr-FR"/>
        </w:rPr>
        <w:t>a</w:t>
      </w:r>
      <w:r>
        <w:rPr>
          <w:lang w:eastAsia="fr-FR"/>
        </w:rPr>
        <w:t xml:space="preserve"> vertu, mais au</w:t>
      </w:r>
      <w:r w:rsidR="00CA165F">
        <w:rPr>
          <w:lang w:eastAsia="fr-FR"/>
        </w:rPr>
        <w:t>ss</w:t>
      </w:r>
      <w:r w:rsidR="003F6978">
        <w:rPr>
          <w:lang w:eastAsia="fr-FR"/>
        </w:rPr>
        <w:t>i comme d</w:t>
      </w:r>
      <w:r w:rsidR="00A0480D">
        <w:rPr>
          <w:lang w:eastAsia="fr-FR"/>
        </w:rPr>
        <w:t>’</w:t>
      </w:r>
      <w:r w:rsidR="003F6978">
        <w:rPr>
          <w:lang w:eastAsia="fr-FR"/>
        </w:rPr>
        <w:t>un prophète q</w:t>
      </w:r>
      <w:r>
        <w:rPr>
          <w:lang w:eastAsia="fr-FR"/>
        </w:rPr>
        <w:t xml:space="preserve">ui </w:t>
      </w:r>
      <w:r w:rsidR="002473A9">
        <w:rPr>
          <w:lang w:eastAsia="fr-FR"/>
        </w:rPr>
        <w:t>connaissait</w:t>
      </w:r>
      <w:r>
        <w:rPr>
          <w:lang w:eastAsia="fr-FR"/>
        </w:rPr>
        <w:t xml:space="preserve"> également </w:t>
      </w:r>
      <w:r w:rsidR="00CA165F">
        <w:rPr>
          <w:lang w:eastAsia="fr-FR"/>
        </w:rPr>
        <w:t>et</w:t>
      </w:r>
      <w:r>
        <w:rPr>
          <w:lang w:eastAsia="fr-FR"/>
        </w:rPr>
        <w:t xml:space="preserve"> le pa</w:t>
      </w:r>
      <w:r w:rsidR="00CA165F">
        <w:rPr>
          <w:lang w:eastAsia="fr-FR"/>
        </w:rPr>
        <w:t>ss</w:t>
      </w:r>
      <w:r w:rsidR="00F915C6">
        <w:rPr>
          <w:lang w:eastAsia="fr-FR"/>
        </w:rPr>
        <w:t>é</w:t>
      </w:r>
      <w:r>
        <w:rPr>
          <w:lang w:eastAsia="fr-FR"/>
        </w:rPr>
        <w:t xml:space="preserve"> </w:t>
      </w:r>
      <w:r w:rsidR="00CA165F">
        <w:rPr>
          <w:lang w:eastAsia="fr-FR"/>
        </w:rPr>
        <w:t>et</w:t>
      </w:r>
      <w:r>
        <w:rPr>
          <w:lang w:eastAsia="fr-FR"/>
        </w:rPr>
        <w:t xml:space="preserve"> l</w:t>
      </w:r>
      <w:r w:rsidR="00A0480D">
        <w:rPr>
          <w:lang w:eastAsia="fr-FR"/>
        </w:rPr>
        <w:t>’</w:t>
      </w:r>
      <w:r>
        <w:rPr>
          <w:lang w:eastAsia="fr-FR"/>
        </w:rPr>
        <w:t>avenir. Sa curio</w:t>
      </w:r>
      <w:r w:rsidR="00CA165F">
        <w:rPr>
          <w:lang w:eastAsia="fr-FR"/>
        </w:rPr>
        <w:t>s</w:t>
      </w:r>
      <w:r>
        <w:rPr>
          <w:lang w:eastAsia="fr-FR"/>
        </w:rPr>
        <w:t>ité le porta à engager l</w:t>
      </w:r>
      <w:r w:rsidR="00AE0A8F">
        <w:rPr>
          <w:lang w:eastAsia="fr-FR"/>
        </w:rPr>
        <w:t>e roi</w:t>
      </w:r>
      <w:r>
        <w:rPr>
          <w:lang w:eastAsia="fr-FR"/>
        </w:rPr>
        <w:t xml:space="preserve"> de Sicile de </w:t>
      </w:r>
      <w:r w:rsidR="008F4CE3">
        <w:rPr>
          <w:lang w:eastAsia="fr-FR"/>
        </w:rPr>
        <w:t>faire</w:t>
      </w:r>
      <w:r>
        <w:rPr>
          <w:lang w:eastAsia="fr-FR"/>
        </w:rPr>
        <w:t xml:space="preserve"> venir à l</w:t>
      </w:r>
      <w:r w:rsidR="00AE0A8F">
        <w:rPr>
          <w:lang w:eastAsia="fr-FR"/>
        </w:rPr>
        <w:t>a cour</w:t>
      </w:r>
      <w:r>
        <w:rPr>
          <w:lang w:eastAsia="fr-FR"/>
        </w:rPr>
        <w:t xml:space="preserve"> cet homme</w:t>
      </w:r>
      <w:r w:rsidR="00EA1F75">
        <w:rPr>
          <w:lang w:eastAsia="fr-FR"/>
        </w:rPr>
        <w:t xml:space="preserve"> </w:t>
      </w:r>
      <w:r>
        <w:rPr>
          <w:lang w:eastAsia="fr-FR"/>
        </w:rPr>
        <w:t xml:space="preserve">extraordinaire, pour </w:t>
      </w:r>
      <w:r w:rsidR="002473A9">
        <w:rPr>
          <w:lang w:eastAsia="fr-FR"/>
        </w:rPr>
        <w:t>savoir</w:t>
      </w:r>
      <w:r>
        <w:rPr>
          <w:lang w:eastAsia="fr-FR"/>
        </w:rPr>
        <w:t xml:space="preserve"> de lui quel </w:t>
      </w:r>
      <w:r w:rsidR="00CA165F">
        <w:rPr>
          <w:lang w:eastAsia="fr-FR"/>
        </w:rPr>
        <w:t>s</w:t>
      </w:r>
      <w:r>
        <w:rPr>
          <w:lang w:eastAsia="fr-FR"/>
        </w:rPr>
        <w:t>er</w:t>
      </w:r>
      <w:r w:rsidR="00CA165F">
        <w:rPr>
          <w:lang w:eastAsia="fr-FR"/>
        </w:rPr>
        <w:t>ait</w:t>
      </w:r>
      <w:r>
        <w:rPr>
          <w:lang w:eastAsia="fr-FR"/>
        </w:rPr>
        <w:t xml:space="preserve"> l</w:t>
      </w:r>
      <w:r w:rsidR="00A0480D">
        <w:rPr>
          <w:lang w:eastAsia="fr-FR"/>
        </w:rPr>
        <w:t>’</w:t>
      </w:r>
      <w:r>
        <w:rPr>
          <w:lang w:eastAsia="fr-FR"/>
        </w:rPr>
        <w:t>i</w:t>
      </w:r>
      <w:r w:rsidR="00CA165F">
        <w:rPr>
          <w:lang w:eastAsia="fr-FR"/>
        </w:rPr>
        <w:t>ssu</w:t>
      </w:r>
      <w:r>
        <w:rPr>
          <w:lang w:eastAsia="fr-FR"/>
        </w:rPr>
        <w:t>e de cett</w:t>
      </w:r>
      <w:r w:rsidR="00B92588">
        <w:rPr>
          <w:lang w:eastAsia="fr-FR"/>
        </w:rPr>
        <w:t>e croisade</w:t>
      </w:r>
      <w:r>
        <w:rPr>
          <w:lang w:eastAsia="fr-FR"/>
        </w:rPr>
        <w:t>. Joachim par les ordres d</w:t>
      </w:r>
      <w:r w:rsidR="00AE0A8F">
        <w:rPr>
          <w:lang w:eastAsia="fr-FR"/>
        </w:rPr>
        <w:t>u roi</w:t>
      </w:r>
      <w:r>
        <w:rPr>
          <w:lang w:eastAsia="fr-FR"/>
        </w:rPr>
        <w:t xml:space="preserve"> vint </w:t>
      </w:r>
      <w:r w:rsidR="00FA7C30">
        <w:rPr>
          <w:lang w:eastAsia="fr-FR"/>
        </w:rPr>
        <w:t>à</w:t>
      </w:r>
      <w:r>
        <w:rPr>
          <w:lang w:eastAsia="fr-FR"/>
        </w:rPr>
        <w:t xml:space="preserve"> Me</w:t>
      </w:r>
      <w:r w:rsidR="00CA165F">
        <w:rPr>
          <w:lang w:eastAsia="fr-FR"/>
        </w:rPr>
        <w:t>ss</w:t>
      </w:r>
      <w:r>
        <w:rPr>
          <w:lang w:eastAsia="fr-FR"/>
        </w:rPr>
        <w:t xml:space="preserve">ine, </w:t>
      </w:r>
      <w:r w:rsidR="00CA165F">
        <w:rPr>
          <w:lang w:eastAsia="fr-FR"/>
        </w:rPr>
        <w:t>et</w:t>
      </w:r>
      <w:r>
        <w:rPr>
          <w:lang w:eastAsia="fr-FR"/>
        </w:rPr>
        <w:t xml:space="preserve"> y eut de longues </w:t>
      </w:r>
      <w:r w:rsidR="002473A9">
        <w:rPr>
          <w:lang w:eastAsia="fr-FR"/>
        </w:rPr>
        <w:t>conférences</w:t>
      </w:r>
      <w:r>
        <w:rPr>
          <w:lang w:eastAsia="fr-FR"/>
        </w:rPr>
        <w:t xml:space="preserve"> avec Richard, en pré</w:t>
      </w:r>
      <w:r w:rsidR="00CA165F">
        <w:rPr>
          <w:lang w:eastAsia="fr-FR"/>
        </w:rPr>
        <w:t>s</w:t>
      </w:r>
      <w:r>
        <w:rPr>
          <w:lang w:eastAsia="fr-FR"/>
        </w:rPr>
        <w:t xml:space="preserve">ence de toute </w:t>
      </w:r>
      <w:r w:rsidR="00CA165F">
        <w:rPr>
          <w:lang w:eastAsia="fr-FR"/>
        </w:rPr>
        <w:t>s</w:t>
      </w:r>
      <w:r w:rsidR="00AE0A8F">
        <w:rPr>
          <w:lang w:eastAsia="fr-FR"/>
        </w:rPr>
        <w:t>a cour</w:t>
      </w:r>
      <w:r>
        <w:rPr>
          <w:lang w:eastAsia="fr-FR"/>
        </w:rPr>
        <w:t>. C</w:t>
      </w:r>
      <w:r w:rsidR="00AE0A8F">
        <w:rPr>
          <w:lang w:eastAsia="fr-FR"/>
        </w:rPr>
        <w:t>e prince</w:t>
      </w:r>
      <w:r>
        <w:rPr>
          <w:lang w:eastAsia="fr-FR"/>
        </w:rPr>
        <w:t xml:space="preserve"> </w:t>
      </w:r>
      <w:r w:rsidR="00CA165F">
        <w:rPr>
          <w:lang w:eastAsia="fr-FR"/>
        </w:rPr>
        <w:t>s</w:t>
      </w:r>
      <w:r>
        <w:rPr>
          <w:lang w:eastAsia="fr-FR"/>
        </w:rPr>
        <w:t xml:space="preserve">e </w:t>
      </w:r>
      <w:r w:rsidR="002473A9">
        <w:rPr>
          <w:lang w:eastAsia="fr-FR"/>
        </w:rPr>
        <w:t>plaisait</w:t>
      </w:r>
      <w:r>
        <w:rPr>
          <w:lang w:eastAsia="fr-FR"/>
        </w:rPr>
        <w:t xml:space="preserve"> </w:t>
      </w:r>
      <w:r w:rsidR="00312485">
        <w:rPr>
          <w:lang w:eastAsia="fr-FR"/>
        </w:rPr>
        <w:t>fort</w:t>
      </w:r>
      <w:r>
        <w:rPr>
          <w:lang w:eastAsia="fr-FR"/>
        </w:rPr>
        <w:t xml:space="preserve"> dans </w:t>
      </w:r>
      <w:r w:rsidR="00CA165F">
        <w:rPr>
          <w:lang w:eastAsia="fr-FR"/>
        </w:rPr>
        <w:t>s</w:t>
      </w:r>
      <w:r>
        <w:rPr>
          <w:lang w:eastAsia="fr-FR"/>
        </w:rPr>
        <w:t xml:space="preserve">es entretiens, </w:t>
      </w:r>
      <w:r w:rsidR="00CA165F">
        <w:rPr>
          <w:lang w:eastAsia="fr-FR"/>
        </w:rPr>
        <w:t>et</w:t>
      </w:r>
      <w:r>
        <w:rPr>
          <w:lang w:eastAsia="fr-FR"/>
        </w:rPr>
        <w:t xml:space="preserve"> l</w:t>
      </w:r>
      <w:r w:rsidR="00A0480D">
        <w:rPr>
          <w:lang w:eastAsia="fr-FR"/>
        </w:rPr>
        <w:t>’</w:t>
      </w:r>
      <w:r w:rsidR="0031502E">
        <w:rPr>
          <w:lang w:eastAsia="fr-FR"/>
        </w:rPr>
        <w:t>éc</w:t>
      </w:r>
      <w:r>
        <w:rPr>
          <w:lang w:eastAsia="fr-FR"/>
        </w:rPr>
        <w:t>out</w:t>
      </w:r>
      <w:r w:rsidR="00CA165F">
        <w:rPr>
          <w:lang w:eastAsia="fr-FR"/>
        </w:rPr>
        <w:t>ait</w:t>
      </w:r>
      <w:r>
        <w:rPr>
          <w:lang w:eastAsia="fr-FR"/>
        </w:rPr>
        <w:t xml:space="preserve"> avec plai</w:t>
      </w:r>
      <w:r w:rsidR="00CA165F">
        <w:rPr>
          <w:lang w:eastAsia="fr-FR"/>
        </w:rPr>
        <w:t>s</w:t>
      </w:r>
      <w:r>
        <w:rPr>
          <w:lang w:eastAsia="fr-FR"/>
        </w:rPr>
        <w:t xml:space="preserve">ir, </w:t>
      </w:r>
      <w:r w:rsidR="00CA165F">
        <w:rPr>
          <w:lang w:eastAsia="fr-FR"/>
        </w:rPr>
        <w:t>s</w:t>
      </w:r>
      <w:r>
        <w:rPr>
          <w:lang w:eastAsia="fr-FR"/>
        </w:rPr>
        <w:t>urtout dans les explications qu</w:t>
      </w:r>
      <w:r w:rsidR="00A0480D">
        <w:rPr>
          <w:lang w:eastAsia="fr-FR"/>
        </w:rPr>
        <w:t>’</w:t>
      </w:r>
      <w:r>
        <w:rPr>
          <w:lang w:eastAsia="fr-FR"/>
        </w:rPr>
        <w:t>il lui donn</w:t>
      </w:r>
      <w:r w:rsidR="00CA165F">
        <w:rPr>
          <w:lang w:eastAsia="fr-FR"/>
        </w:rPr>
        <w:t>ait</w:t>
      </w:r>
      <w:r>
        <w:rPr>
          <w:lang w:eastAsia="fr-FR"/>
        </w:rPr>
        <w:t xml:space="preserve"> de l</w:t>
      </w:r>
      <w:r w:rsidR="00A0480D">
        <w:rPr>
          <w:lang w:eastAsia="fr-FR"/>
        </w:rPr>
        <w:t>’</w:t>
      </w:r>
      <w:r>
        <w:rPr>
          <w:lang w:eastAsia="fr-FR"/>
        </w:rPr>
        <w:t>Apocalyp</w:t>
      </w:r>
      <w:r w:rsidR="00CA165F">
        <w:rPr>
          <w:lang w:eastAsia="fr-FR"/>
        </w:rPr>
        <w:t>s</w:t>
      </w:r>
      <w:r>
        <w:rPr>
          <w:lang w:eastAsia="fr-FR"/>
        </w:rPr>
        <w:t xml:space="preserve">e. Il lui demanda ce que </w:t>
      </w:r>
      <w:r w:rsidR="002473A9">
        <w:rPr>
          <w:lang w:eastAsia="fr-FR"/>
        </w:rPr>
        <w:t>voulait</w:t>
      </w:r>
      <w:r>
        <w:rPr>
          <w:lang w:eastAsia="fr-FR"/>
        </w:rPr>
        <w:t xml:space="preserve"> dire </w:t>
      </w:r>
      <w:r w:rsidR="00CA165F">
        <w:rPr>
          <w:lang w:eastAsia="fr-FR"/>
        </w:rPr>
        <w:t>s</w:t>
      </w:r>
      <w:r>
        <w:rPr>
          <w:lang w:eastAsia="fr-FR"/>
        </w:rPr>
        <w:t>aint Jean, par ces paroles d</w:t>
      </w:r>
      <w:r w:rsidR="00AE0A8F">
        <w:rPr>
          <w:lang w:eastAsia="fr-FR"/>
        </w:rPr>
        <w:t>u chapitre</w:t>
      </w:r>
      <w:r>
        <w:rPr>
          <w:lang w:eastAsia="fr-FR"/>
        </w:rPr>
        <w:t xml:space="preserve"> 12. </w:t>
      </w:r>
      <w:r w:rsidRPr="00F915C6">
        <w:rPr>
          <w:rStyle w:val="italicus"/>
        </w:rPr>
        <w:t xml:space="preserve">Un grand </w:t>
      </w:r>
      <w:r w:rsidR="00CA165F" w:rsidRPr="00F915C6">
        <w:rPr>
          <w:rStyle w:val="italicus"/>
        </w:rPr>
        <w:t>s</w:t>
      </w:r>
      <w:r w:rsidRPr="00F915C6">
        <w:rPr>
          <w:rStyle w:val="italicus"/>
        </w:rPr>
        <w:t>igne a paru</w:t>
      </w:r>
      <w:r w:rsidR="002937A1" w:rsidRPr="00F915C6">
        <w:rPr>
          <w:rStyle w:val="italicus"/>
        </w:rPr>
        <w:t xml:space="preserve">, </w:t>
      </w:r>
      <w:r w:rsidR="002473A9" w:rsidRPr="00F915C6">
        <w:rPr>
          <w:rStyle w:val="italicus"/>
        </w:rPr>
        <w:t>c</w:t>
      </w:r>
      <w:r w:rsidR="00A0480D">
        <w:rPr>
          <w:rStyle w:val="italicus"/>
        </w:rPr>
        <w:t>’</w:t>
      </w:r>
      <w:r w:rsidR="00F70876" w:rsidRPr="00F915C6">
        <w:rPr>
          <w:rStyle w:val="italicus"/>
        </w:rPr>
        <w:t>était</w:t>
      </w:r>
      <w:r w:rsidRPr="00F915C6">
        <w:rPr>
          <w:rStyle w:val="italicus"/>
        </w:rPr>
        <w:t xml:space="preserve"> une </w:t>
      </w:r>
      <w:r w:rsidR="008F4CE3" w:rsidRPr="00F915C6">
        <w:rPr>
          <w:rStyle w:val="italicus"/>
        </w:rPr>
        <w:t>femme</w:t>
      </w:r>
      <w:r w:rsidRPr="00F915C6">
        <w:rPr>
          <w:rStyle w:val="italicus"/>
        </w:rPr>
        <w:t xml:space="preserve"> revêtue du </w:t>
      </w:r>
      <w:r w:rsidR="00CA165F" w:rsidRPr="00F915C6">
        <w:rPr>
          <w:rStyle w:val="italicus"/>
        </w:rPr>
        <w:t>s</w:t>
      </w:r>
      <w:r w:rsidRPr="00F915C6">
        <w:rPr>
          <w:rStyle w:val="italicus"/>
        </w:rPr>
        <w:t xml:space="preserve">oleil, </w:t>
      </w:r>
      <w:r w:rsidR="0031502E" w:rsidRPr="00F915C6">
        <w:rPr>
          <w:rStyle w:val="italicus"/>
        </w:rPr>
        <w:t>etc</w:t>
      </w:r>
      <w:r w:rsidRPr="00F915C6">
        <w:rPr>
          <w:rStyle w:val="italicus"/>
        </w:rPr>
        <w:t>.</w:t>
      </w:r>
      <w:r>
        <w:rPr>
          <w:lang w:eastAsia="fr-FR"/>
        </w:rPr>
        <w:t xml:space="preserve"> L</w:t>
      </w:r>
      <w:r w:rsidR="00A0480D">
        <w:rPr>
          <w:lang w:eastAsia="fr-FR"/>
        </w:rPr>
        <w:t>’</w:t>
      </w:r>
      <w:r w:rsidR="00AE0A8F">
        <w:rPr>
          <w:lang w:eastAsia="fr-FR"/>
        </w:rPr>
        <w:t>abbé</w:t>
      </w:r>
      <w:r>
        <w:rPr>
          <w:lang w:eastAsia="fr-FR"/>
        </w:rPr>
        <w:t xml:space="preserve"> lui expliqua tout c</w:t>
      </w:r>
      <w:r w:rsidR="00AE0A8F">
        <w:rPr>
          <w:lang w:eastAsia="fr-FR"/>
        </w:rPr>
        <w:t>e chapitre</w:t>
      </w:r>
      <w:r>
        <w:rPr>
          <w:lang w:eastAsia="fr-FR"/>
        </w:rPr>
        <w:t xml:space="preserve">, </w:t>
      </w:r>
      <w:r w:rsidR="00CA165F">
        <w:rPr>
          <w:lang w:eastAsia="fr-FR"/>
        </w:rPr>
        <w:t>et</w:t>
      </w:r>
      <w:r>
        <w:rPr>
          <w:lang w:eastAsia="fr-FR"/>
        </w:rPr>
        <w:t xml:space="preserve"> lui dit que cette </w:t>
      </w:r>
      <w:r w:rsidR="002473A9">
        <w:rPr>
          <w:lang w:eastAsia="fr-FR"/>
        </w:rPr>
        <w:t>f</w:t>
      </w:r>
      <w:r>
        <w:rPr>
          <w:lang w:eastAsia="fr-FR"/>
        </w:rPr>
        <w:t>em</w:t>
      </w:r>
      <w:r w:rsidR="004E1F37">
        <w:rPr>
          <w:lang w:eastAsia="fr-FR"/>
        </w:rPr>
        <w:t>m</w:t>
      </w:r>
      <w:r>
        <w:rPr>
          <w:lang w:eastAsia="fr-FR"/>
        </w:rPr>
        <w:t>e marqu</w:t>
      </w:r>
      <w:r w:rsidR="00CA165F">
        <w:rPr>
          <w:lang w:eastAsia="fr-FR"/>
        </w:rPr>
        <w:t>ait</w:t>
      </w:r>
      <w:r>
        <w:rPr>
          <w:lang w:eastAsia="fr-FR"/>
        </w:rPr>
        <w:t xml:space="preserve"> l</w:t>
      </w:r>
      <w:r w:rsidR="00A0480D">
        <w:rPr>
          <w:lang w:eastAsia="fr-FR"/>
        </w:rPr>
        <w:t>’</w:t>
      </w:r>
      <w:r w:rsidR="00CA165F">
        <w:rPr>
          <w:lang w:eastAsia="fr-FR"/>
        </w:rPr>
        <w:t>Église</w:t>
      </w:r>
      <w:r w:rsidR="00EA1F75">
        <w:rPr>
          <w:lang w:eastAsia="fr-FR"/>
        </w:rPr>
        <w:t> ;</w:t>
      </w:r>
      <w:r>
        <w:rPr>
          <w:lang w:eastAsia="fr-FR"/>
        </w:rPr>
        <w:t xml:space="preserve"> que le dragon qui l</w:t>
      </w:r>
      <w:r w:rsidR="00A0480D">
        <w:rPr>
          <w:lang w:eastAsia="fr-FR"/>
        </w:rPr>
        <w:t>’</w:t>
      </w:r>
      <w:r>
        <w:rPr>
          <w:lang w:eastAsia="fr-FR"/>
        </w:rPr>
        <w:t xml:space="preserve">attaque </w:t>
      </w:r>
      <w:r w:rsidR="00F915C6">
        <w:rPr>
          <w:lang w:eastAsia="fr-FR"/>
        </w:rPr>
        <w:t>est</w:t>
      </w:r>
      <w:r>
        <w:rPr>
          <w:lang w:eastAsia="fr-FR"/>
        </w:rPr>
        <w:t xml:space="preserve"> le démon</w:t>
      </w:r>
      <w:r w:rsidR="00EA1F75">
        <w:rPr>
          <w:lang w:eastAsia="fr-FR"/>
        </w:rPr>
        <w:t> ;</w:t>
      </w:r>
      <w:r>
        <w:rPr>
          <w:lang w:eastAsia="fr-FR"/>
        </w:rPr>
        <w:t xml:space="preserve"> que </w:t>
      </w:r>
      <w:r w:rsidR="00CA165F">
        <w:rPr>
          <w:lang w:eastAsia="fr-FR"/>
        </w:rPr>
        <w:t>s</w:t>
      </w:r>
      <w:r>
        <w:rPr>
          <w:lang w:eastAsia="fr-FR"/>
        </w:rPr>
        <w:t xml:space="preserve">es </w:t>
      </w:r>
      <w:r w:rsidR="00CA165F">
        <w:rPr>
          <w:lang w:eastAsia="fr-FR"/>
        </w:rPr>
        <w:t>s</w:t>
      </w:r>
      <w:r>
        <w:rPr>
          <w:lang w:eastAsia="fr-FR"/>
        </w:rPr>
        <w:t xml:space="preserve">ept têtes </w:t>
      </w:r>
      <w:r w:rsidR="00CA165F">
        <w:rPr>
          <w:lang w:eastAsia="fr-FR"/>
        </w:rPr>
        <w:t>s</w:t>
      </w:r>
      <w:r>
        <w:rPr>
          <w:lang w:eastAsia="fr-FR"/>
        </w:rPr>
        <w:t xml:space="preserve">ont </w:t>
      </w:r>
      <w:r w:rsidR="0031502E">
        <w:rPr>
          <w:lang w:eastAsia="fr-FR"/>
        </w:rPr>
        <w:t>les</w:t>
      </w:r>
      <w:r w:rsidR="00EA1F75">
        <w:rPr>
          <w:lang w:eastAsia="fr-FR"/>
        </w:rPr>
        <w:t xml:space="preserve"> </w:t>
      </w:r>
      <w:r w:rsidR="00F915C6">
        <w:rPr>
          <w:lang w:eastAsia="fr-FR"/>
        </w:rPr>
        <w:t>princip</w:t>
      </w:r>
      <w:r>
        <w:rPr>
          <w:lang w:eastAsia="fr-FR"/>
        </w:rPr>
        <w:t>aux per</w:t>
      </w:r>
      <w:r w:rsidR="00CA165F">
        <w:rPr>
          <w:lang w:eastAsia="fr-FR"/>
        </w:rPr>
        <w:t>s</w:t>
      </w:r>
      <w:r>
        <w:rPr>
          <w:lang w:eastAsia="fr-FR"/>
        </w:rPr>
        <w:t>écuteurs de l</w:t>
      </w:r>
      <w:r w:rsidR="00A0480D">
        <w:rPr>
          <w:lang w:eastAsia="fr-FR"/>
        </w:rPr>
        <w:t>’</w:t>
      </w:r>
      <w:r w:rsidR="00CA165F">
        <w:rPr>
          <w:lang w:eastAsia="fr-FR"/>
        </w:rPr>
        <w:t>Église</w:t>
      </w:r>
      <w:r>
        <w:rPr>
          <w:lang w:eastAsia="fr-FR"/>
        </w:rPr>
        <w:t xml:space="preserve">, </w:t>
      </w:r>
      <w:r w:rsidR="00F915C6">
        <w:rPr>
          <w:lang w:eastAsia="fr-FR"/>
        </w:rPr>
        <w:t>Hérode</w:t>
      </w:r>
      <w:r>
        <w:rPr>
          <w:lang w:eastAsia="fr-FR"/>
        </w:rPr>
        <w:t xml:space="preserve">, Néron, </w:t>
      </w:r>
      <w:r w:rsidR="008F4CE3">
        <w:rPr>
          <w:lang w:eastAsia="fr-FR"/>
        </w:rPr>
        <w:t>Con</w:t>
      </w:r>
      <w:r w:rsidR="004E1F37">
        <w:rPr>
          <w:lang w:eastAsia="fr-FR"/>
        </w:rPr>
        <w:t>st</w:t>
      </w:r>
      <w:r w:rsidR="008F4CE3">
        <w:rPr>
          <w:lang w:eastAsia="fr-FR"/>
        </w:rPr>
        <w:t>a</w:t>
      </w:r>
      <w:r>
        <w:rPr>
          <w:lang w:eastAsia="fr-FR"/>
        </w:rPr>
        <w:t>nce, Mahomet, M</w:t>
      </w:r>
      <w:r w:rsidR="00F915C6">
        <w:rPr>
          <w:lang w:eastAsia="fr-FR"/>
        </w:rPr>
        <w:t>el</w:t>
      </w:r>
      <w:r w:rsidR="00CA165F">
        <w:rPr>
          <w:lang w:eastAsia="fr-FR"/>
        </w:rPr>
        <w:t>se</w:t>
      </w:r>
      <w:r>
        <w:rPr>
          <w:lang w:eastAsia="fr-FR"/>
        </w:rPr>
        <w:t xml:space="preserve">mut, Saladin </w:t>
      </w:r>
      <w:r w:rsidR="00CA165F">
        <w:rPr>
          <w:lang w:eastAsia="fr-FR"/>
        </w:rPr>
        <w:t>et</w:t>
      </w:r>
      <w:r>
        <w:rPr>
          <w:lang w:eastAsia="fr-FR"/>
        </w:rPr>
        <w:t xml:space="preserve"> l</w:t>
      </w:r>
      <w:r w:rsidR="00A0480D">
        <w:rPr>
          <w:lang w:eastAsia="fr-FR"/>
        </w:rPr>
        <w:t>’</w:t>
      </w:r>
      <w:r w:rsidR="00B92588">
        <w:rPr>
          <w:lang w:eastAsia="fr-FR"/>
        </w:rPr>
        <w:t>antéchrist</w:t>
      </w:r>
      <w:r>
        <w:rPr>
          <w:lang w:eastAsia="fr-FR"/>
        </w:rPr>
        <w:t xml:space="preserve">. On ne </w:t>
      </w:r>
      <w:r w:rsidR="00F915C6">
        <w:rPr>
          <w:lang w:eastAsia="fr-FR"/>
        </w:rPr>
        <w:t>s</w:t>
      </w:r>
      <w:r w:rsidR="008F4CE3">
        <w:rPr>
          <w:lang w:eastAsia="fr-FR"/>
        </w:rPr>
        <w:t>ait</w:t>
      </w:r>
      <w:r>
        <w:rPr>
          <w:lang w:eastAsia="fr-FR"/>
        </w:rPr>
        <w:t xml:space="preserve"> pas au vrai qui </w:t>
      </w:r>
      <w:r w:rsidR="0031502E">
        <w:rPr>
          <w:lang w:eastAsia="fr-FR"/>
        </w:rPr>
        <w:t>est</w:t>
      </w:r>
      <w:r>
        <w:rPr>
          <w:lang w:eastAsia="fr-FR"/>
        </w:rPr>
        <w:t xml:space="preserve"> ce </w:t>
      </w:r>
      <w:r w:rsidR="00F70876">
        <w:rPr>
          <w:lang w:eastAsia="fr-FR"/>
        </w:rPr>
        <w:t>Melsemut</w:t>
      </w:r>
      <w:r>
        <w:rPr>
          <w:lang w:eastAsia="fr-FR"/>
        </w:rPr>
        <w:t>, dont il veut parler</w:t>
      </w:r>
      <w:r w:rsidR="00EA1F75">
        <w:rPr>
          <w:lang w:eastAsia="fr-FR"/>
        </w:rPr>
        <w:t> :</w:t>
      </w:r>
      <w:r>
        <w:rPr>
          <w:lang w:eastAsia="fr-FR"/>
        </w:rPr>
        <w:t xml:space="preserve"> mais il y a bien de l</w:t>
      </w:r>
      <w:r w:rsidR="00A0480D">
        <w:rPr>
          <w:lang w:eastAsia="fr-FR"/>
        </w:rPr>
        <w:t>’</w:t>
      </w:r>
      <w:r>
        <w:rPr>
          <w:lang w:eastAsia="fr-FR"/>
        </w:rPr>
        <w:t>apparence qu</w:t>
      </w:r>
      <w:r w:rsidR="00A0480D">
        <w:rPr>
          <w:lang w:eastAsia="fr-FR"/>
        </w:rPr>
        <w:t>’</w:t>
      </w:r>
      <w:r>
        <w:rPr>
          <w:lang w:eastAsia="fr-FR"/>
        </w:rPr>
        <w:t>il vouloir dé</w:t>
      </w:r>
      <w:r w:rsidR="00CA165F">
        <w:rPr>
          <w:lang w:eastAsia="fr-FR"/>
        </w:rPr>
        <w:t>s</w:t>
      </w:r>
      <w:r>
        <w:rPr>
          <w:lang w:eastAsia="fr-FR"/>
        </w:rPr>
        <w:t>igner Frédéric I</w:t>
      </w:r>
      <w:r w:rsidR="00FB5512">
        <w:rPr>
          <w:lang w:eastAsia="fr-FR"/>
        </w:rPr>
        <w:t>,</w:t>
      </w:r>
      <w:r>
        <w:rPr>
          <w:lang w:eastAsia="fr-FR"/>
        </w:rPr>
        <w:t xml:space="preserve"> qui a tant </w:t>
      </w:r>
      <w:r w:rsidR="008F4CE3">
        <w:rPr>
          <w:lang w:eastAsia="fr-FR"/>
        </w:rPr>
        <w:t>fait</w:t>
      </w:r>
      <w:r>
        <w:rPr>
          <w:lang w:eastAsia="fr-FR"/>
        </w:rPr>
        <w:t xml:space="preserve"> de maux à l</w:t>
      </w:r>
      <w:r w:rsidR="00A0480D">
        <w:rPr>
          <w:lang w:eastAsia="fr-FR"/>
        </w:rPr>
        <w:t>’</w:t>
      </w:r>
      <w:r w:rsidR="00CA165F">
        <w:rPr>
          <w:lang w:eastAsia="fr-FR"/>
        </w:rPr>
        <w:t>Église</w:t>
      </w:r>
      <w:r>
        <w:rPr>
          <w:lang w:eastAsia="fr-FR"/>
        </w:rPr>
        <w:t xml:space="preserve">, </w:t>
      </w:r>
      <w:r w:rsidR="00CA165F">
        <w:rPr>
          <w:lang w:eastAsia="fr-FR"/>
        </w:rPr>
        <w:t>et</w:t>
      </w:r>
      <w:r>
        <w:rPr>
          <w:lang w:eastAsia="fr-FR"/>
        </w:rPr>
        <w:t xml:space="preserve"> dont nous avons vu la tri</w:t>
      </w:r>
      <w:r w:rsidR="00CA165F">
        <w:rPr>
          <w:lang w:eastAsia="fr-FR"/>
        </w:rPr>
        <w:t>s</w:t>
      </w:r>
      <w:r>
        <w:rPr>
          <w:lang w:eastAsia="fr-FR"/>
        </w:rPr>
        <w:t>te de</w:t>
      </w:r>
      <w:r w:rsidR="00CA165F">
        <w:rPr>
          <w:lang w:eastAsia="fr-FR"/>
        </w:rPr>
        <w:t>s</w:t>
      </w:r>
      <w:r>
        <w:rPr>
          <w:lang w:eastAsia="fr-FR"/>
        </w:rPr>
        <w:t>t</w:t>
      </w:r>
      <w:r w:rsidR="0031502E">
        <w:rPr>
          <w:lang w:eastAsia="fr-FR"/>
        </w:rPr>
        <w:t>in</w:t>
      </w:r>
      <w:r>
        <w:rPr>
          <w:lang w:eastAsia="fr-FR"/>
        </w:rPr>
        <w:t>ée. La nouvelle en ét</w:t>
      </w:r>
      <w:r w:rsidR="00CA165F">
        <w:rPr>
          <w:lang w:eastAsia="fr-FR"/>
        </w:rPr>
        <w:t>ait</w:t>
      </w:r>
      <w:r>
        <w:rPr>
          <w:lang w:eastAsia="fr-FR"/>
        </w:rPr>
        <w:t xml:space="preserve"> arrivée à Me</w:t>
      </w:r>
      <w:r w:rsidR="00CA165F">
        <w:rPr>
          <w:lang w:eastAsia="fr-FR"/>
        </w:rPr>
        <w:t>ss</w:t>
      </w:r>
      <w:r>
        <w:rPr>
          <w:lang w:eastAsia="fr-FR"/>
        </w:rPr>
        <w:t>ine depuis quelques jours.</w:t>
      </w:r>
      <w:r w:rsidR="00EA1F75">
        <w:rPr>
          <w:lang w:eastAsia="fr-FR"/>
        </w:rPr>
        <w:t xml:space="preserve"> </w:t>
      </w:r>
    </w:p>
    <w:p w:rsidR="00854B10" w:rsidRPr="00C452F6" w:rsidRDefault="006172A9" w:rsidP="002526C7">
      <w:pPr>
        <w:pStyle w:val="Titre2"/>
      </w:pPr>
      <w:r>
        <w:lastRenderedPageBreak/>
        <w:t xml:space="preserve">§ 17. </w:t>
      </w:r>
      <w:r w:rsidR="00854B10">
        <w:t>Il lui prédît que son voyage ne sera pas heureux.</w:t>
      </w:r>
      <w:bookmarkStart w:id="92" w:name="a217"/>
      <w:bookmarkEnd w:id="92"/>
      <w:r w:rsidR="00854B10">
        <w:t xml:space="preserve"> </w:t>
      </w:r>
    </w:p>
    <w:p w:rsidR="0031502E" w:rsidRDefault="00B47EF3" w:rsidP="002F19CB">
      <w:pPr>
        <w:rPr>
          <w:lang w:eastAsia="fr-FR"/>
        </w:rPr>
      </w:pPr>
      <w:r>
        <w:rPr>
          <w:lang w:eastAsia="fr-FR"/>
        </w:rPr>
        <w:t>Les cinq premiers, ajouta</w:t>
      </w:r>
      <w:r w:rsidR="002802AE">
        <w:rPr>
          <w:lang w:eastAsia="fr-FR"/>
        </w:rPr>
        <w:t>-t-</w:t>
      </w:r>
      <w:r>
        <w:rPr>
          <w:lang w:eastAsia="fr-FR"/>
        </w:rPr>
        <w:t xml:space="preserve">il, </w:t>
      </w:r>
      <w:r w:rsidR="00CA165F">
        <w:rPr>
          <w:lang w:eastAsia="fr-FR"/>
        </w:rPr>
        <w:t>s</w:t>
      </w:r>
      <w:r>
        <w:rPr>
          <w:lang w:eastAsia="fr-FR"/>
        </w:rPr>
        <w:t xml:space="preserve">ont ceux que </w:t>
      </w:r>
      <w:r w:rsidR="00CA165F">
        <w:rPr>
          <w:lang w:eastAsia="fr-FR"/>
        </w:rPr>
        <w:t>s</w:t>
      </w:r>
      <w:r>
        <w:rPr>
          <w:lang w:eastAsia="fr-FR"/>
        </w:rPr>
        <w:t xml:space="preserve">aint Jean dit être déjà tombés. Saladin </w:t>
      </w:r>
      <w:r w:rsidR="0031502E">
        <w:rPr>
          <w:lang w:eastAsia="fr-FR"/>
        </w:rPr>
        <w:t>est</w:t>
      </w:r>
      <w:r>
        <w:rPr>
          <w:lang w:eastAsia="fr-FR"/>
        </w:rPr>
        <w:t xml:space="preserve"> celui qui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 xml:space="preserve">te, </w:t>
      </w:r>
      <w:r w:rsidR="00CA165F">
        <w:rPr>
          <w:lang w:eastAsia="fr-FR"/>
        </w:rPr>
        <w:t>et</w:t>
      </w:r>
      <w:r>
        <w:rPr>
          <w:lang w:eastAsia="fr-FR"/>
        </w:rPr>
        <w:t xml:space="preserve"> l</w:t>
      </w:r>
      <w:r w:rsidR="00A0480D">
        <w:rPr>
          <w:lang w:eastAsia="fr-FR"/>
        </w:rPr>
        <w:t>’</w:t>
      </w:r>
      <w:r w:rsidR="00B92588">
        <w:rPr>
          <w:lang w:eastAsia="fr-FR"/>
        </w:rPr>
        <w:t>antéchrist</w:t>
      </w:r>
      <w:r>
        <w:rPr>
          <w:lang w:eastAsia="fr-FR"/>
        </w:rPr>
        <w:t>, celui qui n</w:t>
      </w:r>
      <w:r w:rsidR="00A0480D">
        <w:rPr>
          <w:lang w:eastAsia="fr-FR"/>
        </w:rPr>
        <w:t>’</w:t>
      </w:r>
      <w:r>
        <w:rPr>
          <w:lang w:eastAsia="fr-FR"/>
        </w:rPr>
        <w:t>e</w:t>
      </w:r>
      <w:r w:rsidR="00CA165F">
        <w:rPr>
          <w:lang w:eastAsia="fr-FR"/>
        </w:rPr>
        <w:t>s</w:t>
      </w:r>
      <w:r>
        <w:rPr>
          <w:lang w:eastAsia="fr-FR"/>
        </w:rPr>
        <w:t xml:space="preserve">t pas encore venu. Et quand </w:t>
      </w:r>
      <w:r w:rsidR="0031502E">
        <w:rPr>
          <w:lang w:eastAsia="fr-FR"/>
        </w:rPr>
        <w:t>est</w:t>
      </w:r>
      <w:r>
        <w:rPr>
          <w:lang w:eastAsia="fr-FR"/>
        </w:rPr>
        <w:t>-ce, demanda l</w:t>
      </w:r>
      <w:r w:rsidR="00AE0A8F">
        <w:rPr>
          <w:lang w:eastAsia="fr-FR"/>
        </w:rPr>
        <w:t>e roi</w:t>
      </w:r>
      <w:r>
        <w:rPr>
          <w:lang w:eastAsia="fr-FR"/>
        </w:rPr>
        <w:t xml:space="preserve">, que Saladin rendra </w:t>
      </w:r>
      <w:r w:rsidR="00CF64C7">
        <w:rPr>
          <w:lang w:eastAsia="fr-FR"/>
        </w:rPr>
        <w:t>Jérusalem</w:t>
      </w:r>
      <w:r w:rsidR="00EA1F75">
        <w:rPr>
          <w:lang w:eastAsia="fr-FR"/>
        </w:rPr>
        <w:t> ?</w:t>
      </w:r>
      <w:r>
        <w:rPr>
          <w:lang w:eastAsia="fr-FR"/>
        </w:rPr>
        <w:t xml:space="preserve"> Sire, répondit l</w:t>
      </w:r>
      <w:r w:rsidR="00A0480D">
        <w:rPr>
          <w:lang w:eastAsia="fr-FR"/>
        </w:rPr>
        <w:t>’</w:t>
      </w:r>
      <w:r w:rsidR="00AE0A8F">
        <w:rPr>
          <w:lang w:eastAsia="fr-FR"/>
        </w:rPr>
        <w:t>abbé</w:t>
      </w:r>
      <w:r>
        <w:rPr>
          <w:lang w:eastAsia="fr-FR"/>
        </w:rPr>
        <w:t xml:space="preserve">, le </w:t>
      </w:r>
      <w:r w:rsidR="00CA165F">
        <w:rPr>
          <w:lang w:eastAsia="fr-FR"/>
        </w:rPr>
        <w:t>temps</w:t>
      </w:r>
      <w:r>
        <w:rPr>
          <w:lang w:eastAsia="fr-FR"/>
        </w:rPr>
        <w:t xml:space="preserve"> n</w:t>
      </w:r>
      <w:r w:rsidR="00A0480D">
        <w:rPr>
          <w:lang w:eastAsia="fr-FR"/>
        </w:rPr>
        <w:t>’</w:t>
      </w:r>
      <w:r>
        <w:rPr>
          <w:lang w:eastAsia="fr-FR"/>
        </w:rPr>
        <w:t xml:space="preserve">en </w:t>
      </w:r>
      <w:r w:rsidR="0031502E">
        <w:rPr>
          <w:lang w:eastAsia="fr-FR"/>
        </w:rPr>
        <w:t>est</w:t>
      </w:r>
      <w:r>
        <w:rPr>
          <w:lang w:eastAsia="fr-FR"/>
        </w:rPr>
        <w:t xml:space="preserve"> pas encore arrivé. Pourquoi donc, répliqua l</w:t>
      </w:r>
      <w:r w:rsidR="00AE0A8F">
        <w:rPr>
          <w:lang w:eastAsia="fr-FR"/>
        </w:rPr>
        <w:t>e roi</w:t>
      </w:r>
      <w:r>
        <w:rPr>
          <w:lang w:eastAsia="fr-FR"/>
        </w:rPr>
        <w:t xml:space="preserve"> tout en col</w:t>
      </w:r>
      <w:r w:rsidR="00CA165F">
        <w:rPr>
          <w:lang w:eastAsia="fr-FR"/>
        </w:rPr>
        <w:t>ère</w:t>
      </w:r>
      <w:r>
        <w:rPr>
          <w:lang w:eastAsia="fr-FR"/>
        </w:rPr>
        <w:t xml:space="preserve">, </w:t>
      </w:r>
      <w:r w:rsidR="00CA165F">
        <w:rPr>
          <w:lang w:eastAsia="fr-FR"/>
        </w:rPr>
        <w:t>s</w:t>
      </w:r>
      <w:r>
        <w:rPr>
          <w:lang w:eastAsia="fr-FR"/>
        </w:rPr>
        <w:t>omme</w:t>
      </w:r>
      <w:r w:rsidR="0031502E">
        <w:rPr>
          <w:lang w:eastAsia="fr-FR"/>
        </w:rPr>
        <w:t>s-n</w:t>
      </w:r>
      <w:r>
        <w:rPr>
          <w:lang w:eastAsia="fr-FR"/>
        </w:rPr>
        <w:t xml:space="preserve">ous venus </w:t>
      </w:r>
      <w:r w:rsidR="00CA165F">
        <w:rPr>
          <w:lang w:eastAsia="fr-FR"/>
        </w:rPr>
        <w:t>s</w:t>
      </w:r>
      <w:r>
        <w:rPr>
          <w:lang w:eastAsia="fr-FR"/>
        </w:rPr>
        <w:t>itôt</w:t>
      </w:r>
      <w:r w:rsidR="00EA1F75">
        <w:rPr>
          <w:lang w:eastAsia="fr-FR"/>
        </w:rPr>
        <w:t> ?</w:t>
      </w:r>
      <w:r>
        <w:rPr>
          <w:lang w:eastAsia="fr-FR"/>
        </w:rPr>
        <w:t xml:space="preserve"> Votre pré</w:t>
      </w:r>
      <w:r w:rsidR="00CA165F">
        <w:rPr>
          <w:lang w:eastAsia="fr-FR"/>
        </w:rPr>
        <w:t>s</w:t>
      </w:r>
      <w:r>
        <w:rPr>
          <w:lang w:eastAsia="fr-FR"/>
        </w:rPr>
        <w:t>ence, dit l</w:t>
      </w:r>
      <w:r w:rsidR="00A0480D">
        <w:rPr>
          <w:lang w:eastAsia="fr-FR"/>
        </w:rPr>
        <w:t>’</w:t>
      </w:r>
      <w:r w:rsidR="00AE0A8F">
        <w:rPr>
          <w:lang w:eastAsia="fr-FR"/>
        </w:rPr>
        <w:t>abbé</w:t>
      </w:r>
      <w:r>
        <w:rPr>
          <w:lang w:eastAsia="fr-FR"/>
        </w:rPr>
        <w:t xml:space="preserve">, ne </w:t>
      </w:r>
      <w:r w:rsidR="00CA165F">
        <w:rPr>
          <w:lang w:eastAsia="fr-FR"/>
        </w:rPr>
        <w:t>s</w:t>
      </w:r>
      <w:r>
        <w:rPr>
          <w:lang w:eastAsia="fr-FR"/>
        </w:rPr>
        <w:t xml:space="preserve">era pas inutile pour les </w:t>
      </w:r>
      <w:r w:rsidR="008F4CE3">
        <w:rPr>
          <w:lang w:eastAsia="fr-FR"/>
        </w:rPr>
        <w:t>affaire</w:t>
      </w:r>
      <w:r>
        <w:rPr>
          <w:lang w:eastAsia="fr-FR"/>
        </w:rPr>
        <w:t>s de l</w:t>
      </w:r>
      <w:r w:rsidR="00A0480D">
        <w:rPr>
          <w:lang w:eastAsia="fr-FR"/>
        </w:rPr>
        <w:t>’</w:t>
      </w:r>
      <w:r w:rsidR="004E1F37">
        <w:rPr>
          <w:lang w:eastAsia="fr-FR"/>
        </w:rPr>
        <w:t>Église</w:t>
      </w:r>
      <w:r>
        <w:rPr>
          <w:lang w:eastAsia="fr-FR"/>
        </w:rPr>
        <w:t>, quoique votre entrepri</w:t>
      </w:r>
      <w:r w:rsidR="00CA165F">
        <w:rPr>
          <w:lang w:eastAsia="fr-FR"/>
        </w:rPr>
        <w:t>s</w:t>
      </w:r>
      <w:r>
        <w:rPr>
          <w:lang w:eastAsia="fr-FR"/>
        </w:rPr>
        <w:t>e ne doive pas être he</w:t>
      </w:r>
      <w:r w:rsidR="0031502E">
        <w:rPr>
          <w:lang w:eastAsia="fr-FR"/>
        </w:rPr>
        <w:t>ur</w:t>
      </w:r>
      <w:r>
        <w:rPr>
          <w:lang w:eastAsia="fr-FR"/>
        </w:rPr>
        <w:t>eu</w:t>
      </w:r>
      <w:r w:rsidR="00CA165F">
        <w:rPr>
          <w:lang w:eastAsia="fr-FR"/>
        </w:rPr>
        <w:t>s</w:t>
      </w:r>
      <w:r>
        <w:rPr>
          <w:lang w:eastAsia="fr-FR"/>
        </w:rPr>
        <w:t>e pour vous.</w:t>
      </w:r>
      <w:r w:rsidR="00EA1F75">
        <w:rPr>
          <w:lang w:eastAsia="fr-FR"/>
        </w:rPr>
        <w:t xml:space="preserve"> </w:t>
      </w:r>
    </w:p>
    <w:p w:rsidR="00EA1F75" w:rsidRDefault="0031502E" w:rsidP="00060957">
      <w:pPr>
        <w:rPr>
          <w:lang w:eastAsia="fr-FR"/>
        </w:rPr>
      </w:pPr>
      <w:r>
        <w:rPr>
          <w:lang w:eastAsia="fr-FR"/>
        </w:rPr>
        <w:t>À c</w:t>
      </w:r>
      <w:r w:rsidR="00B47EF3">
        <w:rPr>
          <w:lang w:eastAsia="fr-FR"/>
        </w:rPr>
        <w:t>es mots tous le</w:t>
      </w:r>
      <w:r w:rsidR="003A23AF">
        <w:rPr>
          <w:lang w:eastAsia="fr-FR"/>
        </w:rPr>
        <w:t>s prélats</w:t>
      </w:r>
      <w:r w:rsidR="00B47EF3">
        <w:rPr>
          <w:lang w:eastAsia="fr-FR"/>
        </w:rPr>
        <w:t xml:space="preserve"> de </w:t>
      </w:r>
      <w:r w:rsidR="00CA165F">
        <w:rPr>
          <w:lang w:eastAsia="fr-FR"/>
        </w:rPr>
        <w:t>s</w:t>
      </w:r>
      <w:r w:rsidR="00AE0A8F">
        <w:rPr>
          <w:lang w:eastAsia="fr-FR"/>
        </w:rPr>
        <w:t>a cour</w:t>
      </w:r>
      <w:r w:rsidR="00B47EF3">
        <w:rPr>
          <w:lang w:eastAsia="fr-FR"/>
        </w:rPr>
        <w:t xml:space="preserve"> qui ét</w:t>
      </w:r>
      <w:r w:rsidR="00CA165F">
        <w:rPr>
          <w:lang w:eastAsia="fr-FR"/>
        </w:rPr>
        <w:t>aient</w:t>
      </w:r>
      <w:r w:rsidR="00B47EF3">
        <w:rPr>
          <w:lang w:eastAsia="fr-FR"/>
        </w:rPr>
        <w:t xml:space="preserve"> pré</w:t>
      </w:r>
      <w:r w:rsidR="00CA165F">
        <w:rPr>
          <w:lang w:eastAsia="fr-FR"/>
        </w:rPr>
        <w:t>sents</w:t>
      </w:r>
      <w:r w:rsidR="00B47EF3">
        <w:rPr>
          <w:lang w:eastAsia="fr-FR"/>
        </w:rPr>
        <w:t xml:space="preserve"> s</w:t>
      </w:r>
      <w:r w:rsidR="00A0480D">
        <w:rPr>
          <w:lang w:eastAsia="fr-FR"/>
        </w:rPr>
        <w:t>’</w:t>
      </w:r>
      <w:r w:rsidR="004E1F37">
        <w:rPr>
          <w:lang w:eastAsia="fr-FR"/>
        </w:rPr>
        <w:t>élevèrent</w:t>
      </w:r>
      <w:r w:rsidR="00B47EF3">
        <w:rPr>
          <w:lang w:eastAsia="fr-FR"/>
        </w:rPr>
        <w:t xml:space="preserve"> contre le </w:t>
      </w:r>
      <w:r w:rsidR="00CA165F">
        <w:rPr>
          <w:lang w:eastAsia="fr-FR"/>
        </w:rPr>
        <w:t>s</w:t>
      </w:r>
      <w:r w:rsidR="00B47EF3">
        <w:rPr>
          <w:lang w:eastAsia="fr-FR"/>
        </w:rPr>
        <w:t>ain</w:t>
      </w:r>
      <w:r w:rsidR="00AE0A8F">
        <w:rPr>
          <w:lang w:eastAsia="fr-FR"/>
        </w:rPr>
        <w:t>t homme</w:t>
      </w:r>
      <w:r w:rsidR="00B47EF3">
        <w:rPr>
          <w:lang w:eastAsia="fr-FR"/>
        </w:rPr>
        <w:t xml:space="preserve">, </w:t>
      </w:r>
      <w:r w:rsidR="00CA165F">
        <w:rPr>
          <w:lang w:eastAsia="fr-FR"/>
        </w:rPr>
        <w:t>et</w:t>
      </w:r>
      <w:r w:rsidR="00B47EF3">
        <w:rPr>
          <w:lang w:eastAsia="fr-FR"/>
        </w:rPr>
        <w:t xml:space="preserve"> le maltraitèrent de paroles. Un entre les autres nommé Pierre Kala, qui ét</w:t>
      </w:r>
      <w:r w:rsidR="00CA165F">
        <w:rPr>
          <w:lang w:eastAsia="fr-FR"/>
        </w:rPr>
        <w:t>ait</w:t>
      </w:r>
      <w:r w:rsidR="00B47EF3">
        <w:rPr>
          <w:lang w:eastAsia="fr-FR"/>
        </w:rPr>
        <w:t xml:space="preserve"> </w:t>
      </w:r>
      <w:r w:rsidR="002F19CB">
        <w:rPr>
          <w:lang w:eastAsia="fr-FR"/>
        </w:rPr>
        <w:t>p</w:t>
      </w:r>
      <w:r w:rsidR="00B47EF3">
        <w:rPr>
          <w:lang w:eastAsia="fr-FR"/>
        </w:rPr>
        <w:t>arent d</w:t>
      </w:r>
      <w:r w:rsidR="00AE0A8F">
        <w:rPr>
          <w:lang w:eastAsia="fr-FR"/>
        </w:rPr>
        <w:t>u roi</w:t>
      </w:r>
      <w:r w:rsidR="00B47EF3">
        <w:rPr>
          <w:lang w:eastAsia="fr-FR"/>
        </w:rPr>
        <w:t xml:space="preserve"> Richard, </w:t>
      </w:r>
      <w:r w:rsidR="00CA165F">
        <w:rPr>
          <w:lang w:eastAsia="fr-FR"/>
        </w:rPr>
        <w:t>et</w:t>
      </w:r>
      <w:r w:rsidR="00B47EF3">
        <w:rPr>
          <w:lang w:eastAsia="fr-FR"/>
        </w:rPr>
        <w:t xml:space="preserve"> qui </w:t>
      </w:r>
      <w:r w:rsidR="004E1F37">
        <w:rPr>
          <w:lang w:eastAsia="fr-FR"/>
        </w:rPr>
        <w:t>passait</w:t>
      </w:r>
      <w:r w:rsidR="00B47EF3">
        <w:rPr>
          <w:lang w:eastAsia="fr-FR"/>
        </w:rPr>
        <w:t xml:space="preserve"> pour un des plus habi</w:t>
      </w:r>
      <w:r w:rsidR="004E1F37">
        <w:rPr>
          <w:lang w:eastAsia="fr-FR"/>
        </w:rPr>
        <w:t>le</w:t>
      </w:r>
      <w:r w:rsidR="00B92588">
        <w:rPr>
          <w:lang w:eastAsia="fr-FR"/>
        </w:rPr>
        <w:t>s théologiens</w:t>
      </w:r>
      <w:r w:rsidR="00B47EF3">
        <w:rPr>
          <w:lang w:eastAsia="fr-FR"/>
        </w:rPr>
        <w:t xml:space="preserve"> de </w:t>
      </w:r>
      <w:r w:rsidR="00CA165F">
        <w:rPr>
          <w:lang w:eastAsia="fr-FR"/>
        </w:rPr>
        <w:t>s</w:t>
      </w:r>
      <w:r w:rsidR="00B47EF3">
        <w:rPr>
          <w:lang w:eastAsia="fr-FR"/>
        </w:rPr>
        <w:t xml:space="preserve">on </w:t>
      </w:r>
      <w:r w:rsidR="00CA165F">
        <w:rPr>
          <w:lang w:eastAsia="fr-FR"/>
        </w:rPr>
        <w:t>temps</w:t>
      </w:r>
      <w:r w:rsidR="00B47EF3">
        <w:rPr>
          <w:lang w:eastAsia="fr-FR"/>
        </w:rPr>
        <w:t xml:space="preserve">, </w:t>
      </w:r>
      <w:r w:rsidR="00387AA7">
        <w:rPr>
          <w:lang w:eastAsia="fr-FR"/>
        </w:rPr>
        <w:t>se</w:t>
      </w:r>
      <w:r w:rsidR="00B47EF3">
        <w:rPr>
          <w:lang w:eastAsia="fr-FR"/>
        </w:rPr>
        <w:t xml:space="preserve"> mit dans une étrange colère contre lui, </w:t>
      </w:r>
      <w:r w:rsidR="00CA165F">
        <w:rPr>
          <w:lang w:eastAsia="fr-FR"/>
        </w:rPr>
        <w:t>et</w:t>
      </w:r>
      <w:r w:rsidR="00B47EF3">
        <w:rPr>
          <w:lang w:eastAsia="fr-FR"/>
        </w:rPr>
        <w:t xml:space="preserve"> le traitant de </w:t>
      </w:r>
      <w:r w:rsidR="00BA7B9E">
        <w:rPr>
          <w:lang w:eastAsia="fr-FR"/>
        </w:rPr>
        <w:t>faux</w:t>
      </w:r>
      <w:r w:rsidR="00B47EF3">
        <w:rPr>
          <w:lang w:eastAsia="fr-FR"/>
        </w:rPr>
        <w:t xml:space="preserve"> prophète </w:t>
      </w:r>
      <w:r w:rsidR="00CA165F">
        <w:rPr>
          <w:lang w:eastAsia="fr-FR"/>
        </w:rPr>
        <w:t>et</w:t>
      </w:r>
      <w:r w:rsidR="00A838A2">
        <w:rPr>
          <w:lang w:eastAsia="fr-FR"/>
        </w:rPr>
        <w:t xml:space="preserve"> d</w:t>
      </w:r>
      <w:r w:rsidR="00A0480D">
        <w:rPr>
          <w:lang w:eastAsia="fr-FR"/>
        </w:rPr>
        <w:t>’</w:t>
      </w:r>
      <w:r w:rsidR="004E1F37">
        <w:rPr>
          <w:lang w:eastAsia="fr-FR"/>
        </w:rPr>
        <w:t>antéchrist</w:t>
      </w:r>
      <w:r w:rsidR="00060957">
        <w:rPr>
          <w:rStyle w:val="Appelnotedebasdep"/>
          <w:lang w:eastAsia="fr-FR"/>
        </w:rPr>
        <w:footnoteReference w:id="85"/>
      </w:r>
      <w:r w:rsidR="002F19CB">
        <w:rPr>
          <w:lang w:eastAsia="fr-FR"/>
        </w:rPr>
        <w:t>.</w:t>
      </w:r>
      <w:r w:rsidR="00B47EF3">
        <w:rPr>
          <w:lang w:eastAsia="fr-FR"/>
        </w:rPr>
        <w:t xml:space="preserve"> Sire, dit il, en s</w:t>
      </w:r>
      <w:r w:rsidR="00A0480D">
        <w:rPr>
          <w:lang w:eastAsia="fr-FR"/>
        </w:rPr>
        <w:t>’</w:t>
      </w:r>
      <w:r w:rsidR="00B47EF3">
        <w:rPr>
          <w:lang w:eastAsia="fr-FR"/>
        </w:rPr>
        <w:t>adr</w:t>
      </w:r>
      <w:r w:rsidR="00CA165F">
        <w:rPr>
          <w:lang w:eastAsia="fr-FR"/>
        </w:rPr>
        <w:t>ess</w:t>
      </w:r>
      <w:r w:rsidR="00B47EF3">
        <w:rPr>
          <w:lang w:eastAsia="fr-FR"/>
        </w:rPr>
        <w:t>ant a</w:t>
      </w:r>
      <w:r w:rsidR="00AE0A8F">
        <w:rPr>
          <w:lang w:eastAsia="fr-FR"/>
        </w:rPr>
        <w:t>u roi</w:t>
      </w:r>
      <w:r w:rsidR="00B47EF3">
        <w:rPr>
          <w:lang w:eastAsia="fr-FR"/>
        </w:rPr>
        <w:t>, ne croyez rien de tout ce que vous dit cet in</w:t>
      </w:r>
      <w:r w:rsidR="00CA165F">
        <w:rPr>
          <w:lang w:eastAsia="fr-FR"/>
        </w:rPr>
        <w:t>s</w:t>
      </w:r>
      <w:r w:rsidR="00B47EF3">
        <w:rPr>
          <w:lang w:eastAsia="fr-FR"/>
        </w:rPr>
        <w:t>en</w:t>
      </w:r>
      <w:r w:rsidR="00CA165F">
        <w:rPr>
          <w:lang w:eastAsia="fr-FR"/>
        </w:rPr>
        <w:t>s</w:t>
      </w:r>
      <w:r w:rsidR="00B47EF3">
        <w:rPr>
          <w:lang w:eastAsia="fr-FR"/>
        </w:rPr>
        <w:t>é</w:t>
      </w:r>
      <w:r w:rsidR="00EA1F75">
        <w:rPr>
          <w:lang w:eastAsia="fr-FR"/>
        </w:rPr>
        <w:t> :</w:t>
      </w:r>
      <w:r w:rsidR="00B47EF3">
        <w:rPr>
          <w:lang w:eastAsia="fr-FR"/>
        </w:rPr>
        <w:t xml:space="preserve"> peut-il rien </w:t>
      </w:r>
      <w:r w:rsidR="00CA165F">
        <w:rPr>
          <w:lang w:eastAsia="fr-FR"/>
        </w:rPr>
        <w:t>s</w:t>
      </w:r>
      <w:r w:rsidR="00B47EF3">
        <w:rPr>
          <w:lang w:eastAsia="fr-FR"/>
        </w:rPr>
        <w:t xml:space="preserve">ortir de bon </w:t>
      </w:r>
      <w:r w:rsidR="00CA165F">
        <w:rPr>
          <w:lang w:eastAsia="fr-FR"/>
        </w:rPr>
        <w:t>et</w:t>
      </w:r>
      <w:r w:rsidR="00B47EF3">
        <w:rPr>
          <w:lang w:eastAsia="fr-FR"/>
        </w:rPr>
        <w:t xml:space="preserve"> de véritable</w:t>
      </w:r>
      <w:r w:rsidR="00EA1F75">
        <w:rPr>
          <w:lang w:eastAsia="fr-FR"/>
        </w:rPr>
        <w:t xml:space="preserve"> </w:t>
      </w:r>
      <w:r w:rsidR="00B47EF3">
        <w:rPr>
          <w:lang w:eastAsia="fr-FR"/>
        </w:rPr>
        <w:t>de d</w:t>
      </w:r>
      <w:r w:rsidR="00CA165F">
        <w:rPr>
          <w:lang w:eastAsia="fr-FR"/>
        </w:rPr>
        <w:t>ess</w:t>
      </w:r>
      <w:r w:rsidR="00B47EF3">
        <w:rPr>
          <w:lang w:eastAsia="fr-FR"/>
        </w:rPr>
        <w:t xml:space="preserve">ous un </w:t>
      </w:r>
      <w:r w:rsidR="008F4CE3">
        <w:rPr>
          <w:lang w:eastAsia="fr-FR"/>
        </w:rPr>
        <w:t>fro</w:t>
      </w:r>
      <w:r w:rsidR="00B47EF3">
        <w:rPr>
          <w:lang w:eastAsia="fr-FR"/>
        </w:rPr>
        <w:t>c</w:t>
      </w:r>
      <w:r w:rsidR="00EA1F75">
        <w:rPr>
          <w:lang w:eastAsia="fr-FR"/>
        </w:rPr>
        <w:t xml:space="preserve"> ? </w:t>
      </w:r>
    </w:p>
    <w:p w:rsidR="00EA1F75" w:rsidRDefault="00B47EF3" w:rsidP="00060957">
      <w:pPr>
        <w:rPr>
          <w:lang w:eastAsia="fr-FR"/>
        </w:rPr>
      </w:pPr>
      <w:r>
        <w:rPr>
          <w:lang w:eastAsia="fr-FR"/>
        </w:rPr>
        <w:t xml:space="preserve">Alors le </w:t>
      </w:r>
      <w:r w:rsidR="00CA165F">
        <w:rPr>
          <w:lang w:eastAsia="fr-FR"/>
        </w:rPr>
        <w:t>s</w:t>
      </w:r>
      <w:r>
        <w:rPr>
          <w:lang w:eastAsia="fr-FR"/>
        </w:rPr>
        <w:t>ain</w:t>
      </w:r>
      <w:r w:rsidR="00AE0A8F">
        <w:rPr>
          <w:lang w:eastAsia="fr-FR"/>
        </w:rPr>
        <w:t>t abbé</w:t>
      </w:r>
      <w:r>
        <w:rPr>
          <w:lang w:eastAsia="fr-FR"/>
        </w:rPr>
        <w:t xml:space="preserve"> voyant c</w:t>
      </w:r>
      <w:r w:rsidR="003A23AF">
        <w:rPr>
          <w:lang w:eastAsia="fr-FR"/>
        </w:rPr>
        <w:t>e prélat</w:t>
      </w:r>
      <w:r>
        <w:rPr>
          <w:lang w:eastAsia="fr-FR"/>
        </w:rPr>
        <w:t xml:space="preserve"> </w:t>
      </w:r>
      <w:r w:rsidR="00CA165F">
        <w:rPr>
          <w:lang w:eastAsia="fr-FR"/>
        </w:rPr>
        <w:t>s</w:t>
      </w:r>
      <w:r>
        <w:rPr>
          <w:lang w:eastAsia="fr-FR"/>
        </w:rPr>
        <w:t>i échau</w:t>
      </w:r>
      <w:r w:rsidR="004E1F37">
        <w:rPr>
          <w:lang w:eastAsia="fr-FR"/>
        </w:rPr>
        <w:t>ff</w:t>
      </w:r>
      <w:r>
        <w:rPr>
          <w:lang w:eastAsia="fr-FR"/>
        </w:rPr>
        <w:t xml:space="preserve">é, </w:t>
      </w:r>
      <w:r w:rsidR="00CA165F">
        <w:rPr>
          <w:lang w:eastAsia="fr-FR"/>
        </w:rPr>
        <w:t>s</w:t>
      </w:r>
      <w:r>
        <w:rPr>
          <w:lang w:eastAsia="fr-FR"/>
        </w:rPr>
        <w:t>e pro</w:t>
      </w:r>
      <w:r w:rsidR="00CA165F">
        <w:rPr>
          <w:lang w:eastAsia="fr-FR"/>
        </w:rPr>
        <w:t>s</w:t>
      </w:r>
      <w:r>
        <w:rPr>
          <w:lang w:eastAsia="fr-FR"/>
        </w:rPr>
        <w:t xml:space="preserve">terna à </w:t>
      </w:r>
      <w:r w:rsidR="00CA165F">
        <w:rPr>
          <w:lang w:eastAsia="fr-FR"/>
        </w:rPr>
        <w:t>s</w:t>
      </w:r>
      <w:r>
        <w:rPr>
          <w:lang w:eastAsia="fr-FR"/>
        </w:rPr>
        <w:t>es pieds, con</w:t>
      </w:r>
      <w:r w:rsidR="008F4CE3">
        <w:rPr>
          <w:lang w:eastAsia="fr-FR"/>
        </w:rPr>
        <w:t>form</w:t>
      </w:r>
      <w:r>
        <w:rPr>
          <w:lang w:eastAsia="fr-FR"/>
        </w:rPr>
        <w:t>ément au</w:t>
      </w:r>
      <w:r w:rsidR="003A23AF">
        <w:rPr>
          <w:lang w:eastAsia="fr-FR"/>
        </w:rPr>
        <w:t>x lois</w:t>
      </w:r>
      <w:r w:rsidR="00060957">
        <w:rPr>
          <w:rStyle w:val="Appelnotedebasdep"/>
          <w:lang w:eastAsia="fr-FR"/>
        </w:rPr>
        <w:footnoteReference w:id="86"/>
      </w:r>
      <w:r>
        <w:rPr>
          <w:lang w:eastAsia="fr-FR"/>
        </w:rPr>
        <w:t xml:space="preserve"> </w:t>
      </w:r>
      <w:r w:rsidR="00CA165F">
        <w:rPr>
          <w:lang w:eastAsia="fr-FR"/>
        </w:rPr>
        <w:t>et</w:t>
      </w:r>
      <w:r>
        <w:rPr>
          <w:lang w:eastAsia="fr-FR"/>
        </w:rPr>
        <w:t xml:space="preserve"> aux pratiques de l</w:t>
      </w:r>
      <w:r w:rsidR="00A0480D">
        <w:rPr>
          <w:lang w:eastAsia="fr-FR"/>
        </w:rPr>
        <w:t>’</w:t>
      </w:r>
      <w:r w:rsidR="00AE0A8F">
        <w:rPr>
          <w:lang w:eastAsia="fr-FR"/>
        </w:rPr>
        <w:t>ordre</w:t>
      </w:r>
      <w:r>
        <w:rPr>
          <w:lang w:eastAsia="fr-FR"/>
        </w:rPr>
        <w:t xml:space="preserve">, qui veulent que par cette humble </w:t>
      </w:r>
      <w:r w:rsidR="00CA165F">
        <w:rPr>
          <w:lang w:eastAsia="fr-FR"/>
        </w:rPr>
        <w:t>s</w:t>
      </w:r>
      <w:r>
        <w:rPr>
          <w:lang w:eastAsia="fr-FR"/>
        </w:rPr>
        <w:t>atis</w:t>
      </w:r>
      <w:r w:rsidR="004E1F37">
        <w:rPr>
          <w:lang w:eastAsia="fr-FR"/>
        </w:rPr>
        <w:t>f</w:t>
      </w:r>
      <w:r w:rsidR="0031502E">
        <w:rPr>
          <w:lang w:eastAsia="fr-FR"/>
        </w:rPr>
        <w:t>acti</w:t>
      </w:r>
      <w:r>
        <w:rPr>
          <w:lang w:eastAsia="fr-FR"/>
        </w:rPr>
        <w:t xml:space="preserve">on on </w:t>
      </w:r>
      <w:r w:rsidR="004E1F37">
        <w:rPr>
          <w:lang w:eastAsia="fr-FR"/>
        </w:rPr>
        <w:t>apaise</w:t>
      </w:r>
      <w:r>
        <w:rPr>
          <w:lang w:eastAsia="fr-FR"/>
        </w:rPr>
        <w:t xml:space="preserve"> les mouv</w:t>
      </w:r>
      <w:r w:rsidR="00CA165F">
        <w:rPr>
          <w:lang w:eastAsia="fr-FR"/>
        </w:rPr>
        <w:t>ements</w:t>
      </w:r>
      <w:r>
        <w:rPr>
          <w:lang w:eastAsia="fr-FR"/>
        </w:rPr>
        <w:t xml:space="preserve"> de col</w:t>
      </w:r>
      <w:r w:rsidR="00CA165F">
        <w:rPr>
          <w:lang w:eastAsia="fr-FR"/>
        </w:rPr>
        <w:t>ère</w:t>
      </w:r>
      <w:r>
        <w:rPr>
          <w:lang w:eastAsia="fr-FR"/>
        </w:rPr>
        <w:t xml:space="preserve"> qu</w:t>
      </w:r>
      <w:r w:rsidR="00A0480D">
        <w:rPr>
          <w:lang w:eastAsia="fr-FR"/>
        </w:rPr>
        <w:t>’</w:t>
      </w:r>
      <w:r>
        <w:rPr>
          <w:lang w:eastAsia="fr-FR"/>
        </w:rPr>
        <w:t xml:space="preserve">on a excités dans </w:t>
      </w:r>
      <w:r w:rsidR="002F19CB">
        <w:rPr>
          <w:lang w:eastAsia="fr-FR"/>
        </w:rPr>
        <w:t>l</w:t>
      </w:r>
      <w:r w:rsidR="00A0480D">
        <w:rPr>
          <w:lang w:eastAsia="fr-FR"/>
        </w:rPr>
        <w:t>’</w:t>
      </w:r>
      <w:r w:rsidR="00F70876">
        <w:rPr>
          <w:lang w:eastAsia="fr-FR"/>
        </w:rPr>
        <w:t>âme</w:t>
      </w:r>
      <w:r>
        <w:rPr>
          <w:lang w:eastAsia="fr-FR"/>
        </w:rPr>
        <w:t xml:space="preserve"> de </w:t>
      </w:r>
      <w:r w:rsidR="00CA165F">
        <w:rPr>
          <w:lang w:eastAsia="fr-FR"/>
        </w:rPr>
        <w:t>s</w:t>
      </w:r>
      <w:r>
        <w:rPr>
          <w:lang w:eastAsia="fr-FR"/>
        </w:rPr>
        <w:t xml:space="preserve">on </w:t>
      </w:r>
      <w:r w:rsidR="0073595C">
        <w:rPr>
          <w:lang w:eastAsia="fr-FR"/>
        </w:rPr>
        <w:t>frère</w:t>
      </w:r>
      <w:r>
        <w:rPr>
          <w:lang w:eastAsia="fr-FR"/>
        </w:rPr>
        <w:t>, quand même on l</w:t>
      </w:r>
      <w:r w:rsidR="00A0480D">
        <w:rPr>
          <w:lang w:eastAsia="fr-FR"/>
        </w:rPr>
        <w:t>’</w:t>
      </w:r>
      <w:r>
        <w:rPr>
          <w:lang w:eastAsia="fr-FR"/>
        </w:rPr>
        <w:t>a</w:t>
      </w:r>
      <w:r w:rsidR="0031502E">
        <w:rPr>
          <w:lang w:eastAsia="fr-FR"/>
        </w:rPr>
        <w:t>ur</w:t>
      </w:r>
      <w:r w:rsidR="00CA165F">
        <w:rPr>
          <w:lang w:eastAsia="fr-FR"/>
        </w:rPr>
        <w:t>ait</w:t>
      </w:r>
      <w:r>
        <w:rPr>
          <w:lang w:eastAsia="fr-FR"/>
        </w:rPr>
        <w:t xml:space="preserve"> </w:t>
      </w:r>
      <w:r w:rsidR="008F4CE3">
        <w:rPr>
          <w:lang w:eastAsia="fr-FR"/>
        </w:rPr>
        <w:t>fait</w:t>
      </w:r>
      <w:r>
        <w:rPr>
          <w:lang w:eastAsia="fr-FR"/>
        </w:rPr>
        <w:t xml:space="preserve"> innocemment, </w:t>
      </w:r>
      <w:r w:rsidR="00CA165F">
        <w:rPr>
          <w:lang w:eastAsia="fr-FR"/>
        </w:rPr>
        <w:t>et</w:t>
      </w:r>
      <w:r>
        <w:rPr>
          <w:lang w:eastAsia="fr-FR"/>
        </w:rPr>
        <w:t xml:space="preserve"> que toute la </w:t>
      </w:r>
      <w:r w:rsidR="008F4CE3">
        <w:rPr>
          <w:lang w:eastAsia="fr-FR"/>
        </w:rPr>
        <w:t>faut</w:t>
      </w:r>
      <w:r>
        <w:rPr>
          <w:lang w:eastAsia="fr-FR"/>
        </w:rPr>
        <w:t xml:space="preserve">e </w:t>
      </w:r>
      <w:r w:rsidR="004E1F37">
        <w:rPr>
          <w:lang w:eastAsia="fr-FR"/>
        </w:rPr>
        <w:t>viendrait</w:t>
      </w:r>
      <w:r w:rsidR="002F19CB">
        <w:rPr>
          <w:lang w:eastAsia="fr-FR"/>
        </w:rPr>
        <w:t xml:space="preserve"> de celui qui s</w:t>
      </w:r>
      <w:r>
        <w:rPr>
          <w:lang w:eastAsia="fr-FR"/>
        </w:rPr>
        <w:t xml:space="preserve">e </w:t>
      </w:r>
      <w:r w:rsidR="00CA165F">
        <w:rPr>
          <w:lang w:eastAsia="fr-FR"/>
        </w:rPr>
        <w:t>s</w:t>
      </w:r>
      <w:r>
        <w:rPr>
          <w:lang w:eastAsia="fr-FR"/>
        </w:rPr>
        <w:t>er</w:t>
      </w:r>
      <w:r w:rsidR="00CA165F">
        <w:rPr>
          <w:lang w:eastAsia="fr-FR"/>
        </w:rPr>
        <w:t>ait</w:t>
      </w:r>
      <w:r>
        <w:rPr>
          <w:lang w:eastAsia="fr-FR"/>
        </w:rPr>
        <w:t xml:space="preserve"> mis en col</w:t>
      </w:r>
      <w:r w:rsidR="00CA165F">
        <w:rPr>
          <w:lang w:eastAsia="fr-FR"/>
        </w:rPr>
        <w:t>ère</w:t>
      </w:r>
      <w:r>
        <w:rPr>
          <w:lang w:eastAsia="fr-FR"/>
        </w:rPr>
        <w:t xml:space="preserve"> </w:t>
      </w:r>
      <w:r w:rsidR="00CA165F">
        <w:rPr>
          <w:lang w:eastAsia="fr-FR"/>
        </w:rPr>
        <w:t>s</w:t>
      </w:r>
      <w:r>
        <w:rPr>
          <w:lang w:eastAsia="fr-FR"/>
        </w:rPr>
        <w:t>ans aucune rai</w:t>
      </w:r>
      <w:r w:rsidR="00CA165F">
        <w:rPr>
          <w:lang w:eastAsia="fr-FR"/>
        </w:rPr>
        <w:t>s</w:t>
      </w:r>
      <w:r>
        <w:rPr>
          <w:lang w:eastAsia="fr-FR"/>
        </w:rPr>
        <w:t>on.</w:t>
      </w:r>
      <w:r w:rsidR="00EA1F75">
        <w:rPr>
          <w:lang w:eastAsia="fr-FR"/>
        </w:rPr>
        <w:t xml:space="preserve"> </w:t>
      </w:r>
    </w:p>
    <w:p w:rsidR="00EA1F75" w:rsidRDefault="00B47EF3" w:rsidP="00060957">
      <w:pPr>
        <w:rPr>
          <w:lang w:eastAsia="fr-FR"/>
        </w:rPr>
      </w:pPr>
      <w:r>
        <w:rPr>
          <w:lang w:eastAsia="fr-FR"/>
        </w:rPr>
        <w:t>Mais l</w:t>
      </w:r>
      <w:r w:rsidR="003A23AF">
        <w:rPr>
          <w:lang w:eastAsia="fr-FR"/>
        </w:rPr>
        <w:t>e prélat</w:t>
      </w:r>
      <w:r>
        <w:rPr>
          <w:lang w:eastAsia="fr-FR"/>
        </w:rPr>
        <w:t xml:space="preserve"> </w:t>
      </w:r>
      <w:r w:rsidR="008F4CE3">
        <w:rPr>
          <w:lang w:eastAsia="fr-FR"/>
        </w:rPr>
        <w:t>fut</w:t>
      </w:r>
      <w:r>
        <w:rPr>
          <w:lang w:eastAsia="fr-FR"/>
        </w:rPr>
        <w:t xml:space="preserve"> </w:t>
      </w:r>
      <w:r w:rsidR="00CA165F">
        <w:rPr>
          <w:lang w:eastAsia="fr-FR"/>
        </w:rPr>
        <w:t>s</w:t>
      </w:r>
      <w:r>
        <w:rPr>
          <w:lang w:eastAsia="fr-FR"/>
        </w:rPr>
        <w:t xml:space="preserve">i </w:t>
      </w:r>
      <w:r w:rsidR="008F4CE3">
        <w:rPr>
          <w:lang w:eastAsia="fr-FR"/>
        </w:rPr>
        <w:t>frapp</w:t>
      </w:r>
      <w:r>
        <w:rPr>
          <w:lang w:eastAsia="fr-FR"/>
        </w:rPr>
        <w:t xml:space="preserve">é de cette </w:t>
      </w:r>
      <w:r w:rsidR="004E1F37">
        <w:rPr>
          <w:lang w:eastAsia="fr-FR"/>
        </w:rPr>
        <w:t>action</w:t>
      </w:r>
      <w:r>
        <w:rPr>
          <w:lang w:eastAsia="fr-FR"/>
        </w:rPr>
        <w:t xml:space="preserve"> d</w:t>
      </w:r>
      <w:r w:rsidR="00A0480D">
        <w:rPr>
          <w:lang w:eastAsia="fr-FR"/>
        </w:rPr>
        <w:t>’</w:t>
      </w:r>
      <w:r>
        <w:rPr>
          <w:lang w:eastAsia="fr-FR"/>
        </w:rPr>
        <w:t>humilité à laquelle il ne s</w:t>
      </w:r>
      <w:r w:rsidR="00A0480D">
        <w:rPr>
          <w:lang w:eastAsia="fr-FR"/>
        </w:rPr>
        <w:t>’</w:t>
      </w:r>
      <w:r>
        <w:rPr>
          <w:lang w:eastAsia="fr-FR"/>
        </w:rPr>
        <w:t>attend</w:t>
      </w:r>
      <w:r w:rsidR="00CA165F">
        <w:rPr>
          <w:lang w:eastAsia="fr-FR"/>
        </w:rPr>
        <w:t>ait</w:t>
      </w:r>
      <w:r>
        <w:rPr>
          <w:lang w:eastAsia="fr-FR"/>
        </w:rPr>
        <w:t xml:space="preserve"> pas, qu</w:t>
      </w:r>
      <w:r w:rsidR="00A0480D">
        <w:rPr>
          <w:lang w:eastAsia="fr-FR"/>
        </w:rPr>
        <w:t>’</w:t>
      </w:r>
      <w:r>
        <w:rPr>
          <w:lang w:eastAsia="fr-FR"/>
        </w:rPr>
        <w:t xml:space="preserve">il le releva </w:t>
      </w:r>
      <w:r w:rsidR="004E1F37">
        <w:rPr>
          <w:lang w:eastAsia="fr-FR"/>
        </w:rPr>
        <w:t>aussitôt</w:t>
      </w:r>
      <w:r>
        <w:rPr>
          <w:lang w:eastAsia="fr-FR"/>
        </w:rPr>
        <w:t xml:space="preserve">, avouant depuis à </w:t>
      </w:r>
      <w:r w:rsidR="00CA165F">
        <w:rPr>
          <w:lang w:eastAsia="fr-FR"/>
        </w:rPr>
        <w:t>s</w:t>
      </w:r>
      <w:r>
        <w:rPr>
          <w:lang w:eastAsia="fr-FR"/>
        </w:rPr>
        <w:t>es amis, qu</w:t>
      </w:r>
      <w:r w:rsidR="00A0480D">
        <w:rPr>
          <w:lang w:eastAsia="fr-FR"/>
        </w:rPr>
        <w:t>’</w:t>
      </w:r>
      <w:r>
        <w:rPr>
          <w:lang w:eastAsia="fr-FR"/>
        </w:rPr>
        <w:t>il av</w:t>
      </w:r>
      <w:r w:rsidR="00CA165F">
        <w:rPr>
          <w:lang w:eastAsia="fr-FR"/>
        </w:rPr>
        <w:t>ait</w:t>
      </w:r>
      <w:r>
        <w:rPr>
          <w:lang w:eastAsia="fr-FR"/>
        </w:rPr>
        <w:t xml:space="preserve"> crû voir auprès d</w:t>
      </w:r>
      <w:r w:rsidR="00AE0A8F">
        <w:rPr>
          <w:lang w:eastAsia="fr-FR"/>
        </w:rPr>
        <w:t>u saint</w:t>
      </w:r>
      <w:r>
        <w:rPr>
          <w:lang w:eastAsia="fr-FR"/>
        </w:rPr>
        <w:t xml:space="preserve"> u</w:t>
      </w:r>
      <w:r w:rsidR="00AE0A8F">
        <w:rPr>
          <w:lang w:eastAsia="fr-FR"/>
        </w:rPr>
        <w:t>n ange</w:t>
      </w:r>
      <w:r>
        <w:rPr>
          <w:lang w:eastAsia="fr-FR"/>
        </w:rPr>
        <w:t>, qui lui di</w:t>
      </w:r>
      <w:r w:rsidR="00CA165F">
        <w:rPr>
          <w:lang w:eastAsia="fr-FR"/>
        </w:rPr>
        <w:t>sait</w:t>
      </w:r>
      <w:r w:rsidR="00EA1F75">
        <w:rPr>
          <w:lang w:eastAsia="fr-FR"/>
        </w:rPr>
        <w:t> :</w:t>
      </w:r>
      <w:r>
        <w:rPr>
          <w:lang w:eastAsia="fr-FR"/>
        </w:rPr>
        <w:t xml:space="preserve"> </w:t>
      </w:r>
      <w:r w:rsidR="00FE0AE6" w:rsidRPr="002F19CB">
        <w:rPr>
          <w:rStyle w:val="italicus"/>
        </w:rPr>
        <w:t>C</w:t>
      </w:r>
      <w:r w:rsidR="00A0480D">
        <w:rPr>
          <w:rStyle w:val="italicus"/>
        </w:rPr>
        <w:t>’</w:t>
      </w:r>
      <w:r w:rsidR="00FE0AE6" w:rsidRPr="002F19CB">
        <w:rPr>
          <w:rStyle w:val="italicus"/>
        </w:rPr>
        <w:t>est</w:t>
      </w:r>
      <w:r w:rsidRPr="002F19CB">
        <w:rPr>
          <w:rStyle w:val="italicus"/>
        </w:rPr>
        <w:t xml:space="preserve"> à lui que Dieu révélé </w:t>
      </w:r>
      <w:r w:rsidR="00CA165F" w:rsidRPr="002F19CB">
        <w:rPr>
          <w:rStyle w:val="italicus"/>
        </w:rPr>
        <w:t>s</w:t>
      </w:r>
      <w:r w:rsidRPr="002F19CB">
        <w:rPr>
          <w:rStyle w:val="italicus"/>
        </w:rPr>
        <w:t xml:space="preserve">es </w:t>
      </w:r>
      <w:r w:rsidR="00CA165F" w:rsidRPr="002F19CB">
        <w:rPr>
          <w:rStyle w:val="italicus"/>
        </w:rPr>
        <w:t>s</w:t>
      </w:r>
      <w:r w:rsidRPr="002F19CB">
        <w:rPr>
          <w:rStyle w:val="italicus"/>
        </w:rPr>
        <w:t>ecrets.</w:t>
      </w:r>
      <w:r>
        <w:rPr>
          <w:lang w:eastAsia="fr-FR"/>
        </w:rPr>
        <w:t xml:space="preserve"> En </w:t>
      </w:r>
      <w:r w:rsidR="008F4CE3">
        <w:rPr>
          <w:lang w:eastAsia="fr-FR"/>
        </w:rPr>
        <w:t>effet</w:t>
      </w:r>
      <w:r>
        <w:rPr>
          <w:lang w:eastAsia="fr-FR"/>
        </w:rPr>
        <w:t xml:space="preserve">, les </w:t>
      </w:r>
      <w:r w:rsidR="00155EBF">
        <w:rPr>
          <w:lang w:eastAsia="fr-FR"/>
        </w:rPr>
        <w:t>évènement</w:t>
      </w:r>
      <w:r w:rsidR="004E1F37">
        <w:rPr>
          <w:lang w:eastAsia="fr-FR"/>
        </w:rPr>
        <w:t>s</w:t>
      </w:r>
      <w:r>
        <w:rPr>
          <w:lang w:eastAsia="fr-FR"/>
        </w:rPr>
        <w:t xml:space="preserve"> ne </w:t>
      </w:r>
      <w:r w:rsidR="008F4CE3">
        <w:rPr>
          <w:lang w:eastAsia="fr-FR"/>
        </w:rPr>
        <w:t>vérif</w:t>
      </w:r>
      <w:r>
        <w:rPr>
          <w:lang w:eastAsia="fr-FR"/>
        </w:rPr>
        <w:t>ièrent que trop, ce que l</w:t>
      </w:r>
      <w:r w:rsidR="00A0480D">
        <w:rPr>
          <w:lang w:eastAsia="fr-FR"/>
        </w:rPr>
        <w:t>’</w:t>
      </w:r>
      <w:r w:rsidR="00AE0A8F">
        <w:rPr>
          <w:lang w:eastAsia="fr-FR"/>
        </w:rPr>
        <w:t>abbé</w:t>
      </w:r>
      <w:r>
        <w:rPr>
          <w:lang w:eastAsia="fr-FR"/>
        </w:rPr>
        <w:t xml:space="preserve"> av</w:t>
      </w:r>
      <w:r w:rsidR="00CA165F">
        <w:rPr>
          <w:lang w:eastAsia="fr-FR"/>
        </w:rPr>
        <w:t>ait</w:t>
      </w:r>
      <w:r>
        <w:rPr>
          <w:lang w:eastAsia="fr-FR"/>
        </w:rPr>
        <w:t xml:space="preserve"> </w:t>
      </w:r>
      <w:r w:rsidR="004E1F37">
        <w:rPr>
          <w:lang w:eastAsia="fr-FR"/>
        </w:rPr>
        <w:t>prédit</w:t>
      </w:r>
      <w:r w:rsidR="00894353">
        <w:rPr>
          <w:lang w:eastAsia="fr-FR"/>
        </w:rPr>
        <w:t>.</w:t>
      </w:r>
      <w:r>
        <w:rPr>
          <w:lang w:eastAsia="fr-FR"/>
        </w:rPr>
        <w:t xml:space="preserve"> L</w:t>
      </w:r>
      <w:r w:rsidR="00AE0A8F">
        <w:rPr>
          <w:lang w:eastAsia="fr-FR"/>
        </w:rPr>
        <w:t>e roi</w:t>
      </w:r>
      <w:r>
        <w:rPr>
          <w:lang w:eastAsia="fr-FR"/>
        </w:rPr>
        <w:t xml:space="preserve"> Richard </w:t>
      </w:r>
      <w:r w:rsidR="008F4CE3">
        <w:rPr>
          <w:lang w:eastAsia="fr-FR"/>
        </w:rPr>
        <w:t>fut</w:t>
      </w:r>
      <w:r>
        <w:rPr>
          <w:lang w:eastAsia="fr-FR"/>
        </w:rPr>
        <w:t xml:space="preserve"> de quelque utilité au</w:t>
      </w:r>
      <w:r w:rsidR="00AE0A8F">
        <w:rPr>
          <w:lang w:eastAsia="fr-FR"/>
        </w:rPr>
        <w:t>x chrétiens</w:t>
      </w:r>
      <w:r>
        <w:rPr>
          <w:lang w:eastAsia="fr-FR"/>
        </w:rPr>
        <w:t xml:space="preserve"> d</w:t>
      </w:r>
      <w:r w:rsidR="00A0480D">
        <w:rPr>
          <w:lang w:eastAsia="fr-FR"/>
        </w:rPr>
        <w:t>’</w:t>
      </w:r>
      <w:r>
        <w:rPr>
          <w:lang w:eastAsia="fr-FR"/>
        </w:rPr>
        <w:t>Orient, il leur aida à prendre l</w:t>
      </w:r>
      <w:r w:rsidR="00AE0A8F">
        <w:rPr>
          <w:lang w:eastAsia="fr-FR"/>
        </w:rPr>
        <w:t>a ville</w:t>
      </w:r>
      <w:r>
        <w:rPr>
          <w:lang w:eastAsia="fr-FR"/>
        </w:rPr>
        <w:t xml:space="preserve"> d</w:t>
      </w:r>
      <w:r w:rsidR="00A0480D">
        <w:rPr>
          <w:lang w:eastAsia="fr-FR"/>
        </w:rPr>
        <w:t>’</w:t>
      </w:r>
      <w:r>
        <w:rPr>
          <w:lang w:eastAsia="fr-FR"/>
        </w:rPr>
        <w:t xml:space="preserve">Acre, autrement </w:t>
      </w:r>
      <w:r w:rsidR="004E1F37">
        <w:rPr>
          <w:lang w:eastAsia="fr-FR"/>
        </w:rPr>
        <w:t>Ptolémaïde</w:t>
      </w:r>
      <w:r>
        <w:rPr>
          <w:lang w:eastAsia="fr-FR"/>
        </w:rPr>
        <w:t xml:space="preserve">, qui </w:t>
      </w:r>
      <w:r w:rsidR="008F4CE3">
        <w:rPr>
          <w:lang w:eastAsia="fr-FR"/>
        </w:rPr>
        <w:t>fut</w:t>
      </w:r>
      <w:r>
        <w:rPr>
          <w:lang w:eastAsia="fr-FR"/>
        </w:rPr>
        <w:t xml:space="preserve"> durant </w:t>
      </w:r>
      <w:r w:rsidR="004E1F37">
        <w:rPr>
          <w:lang w:eastAsia="fr-FR"/>
        </w:rPr>
        <w:t>plusieurs</w:t>
      </w:r>
      <w:r>
        <w:rPr>
          <w:lang w:eastAsia="fr-FR"/>
        </w:rPr>
        <w:t xml:space="preserve"> années comme le </w:t>
      </w:r>
      <w:r w:rsidR="004E1F37">
        <w:rPr>
          <w:lang w:eastAsia="fr-FR"/>
        </w:rPr>
        <w:t>boulevard</w:t>
      </w:r>
      <w:r>
        <w:rPr>
          <w:lang w:eastAsia="fr-FR"/>
        </w:rPr>
        <w:t xml:space="preserve"> de l</w:t>
      </w:r>
      <w:r w:rsidR="00B92588">
        <w:rPr>
          <w:lang w:eastAsia="fr-FR"/>
        </w:rPr>
        <w:t>a chrétienté</w:t>
      </w:r>
      <w:r>
        <w:rPr>
          <w:lang w:eastAsia="fr-FR"/>
        </w:rPr>
        <w:t xml:space="preserve"> dans la Pale</w:t>
      </w:r>
      <w:r w:rsidR="00CA165F">
        <w:rPr>
          <w:lang w:eastAsia="fr-FR"/>
        </w:rPr>
        <w:t>s</w:t>
      </w:r>
      <w:r>
        <w:rPr>
          <w:lang w:eastAsia="fr-FR"/>
        </w:rPr>
        <w:t>tine. Il dé</w:t>
      </w:r>
      <w:r w:rsidR="004E1F37">
        <w:rPr>
          <w:lang w:eastAsia="fr-FR"/>
        </w:rPr>
        <w:t>f</w:t>
      </w:r>
      <w:r w:rsidR="002F19CB">
        <w:rPr>
          <w:lang w:eastAsia="fr-FR"/>
        </w:rPr>
        <w:t>it même Saladin,</w:t>
      </w:r>
      <w:r>
        <w:rPr>
          <w:lang w:eastAsia="fr-FR"/>
        </w:rPr>
        <w:t xml:space="preserve"> dans une bataille, avec des troupes </w:t>
      </w:r>
      <w:r w:rsidR="004E1F37">
        <w:rPr>
          <w:lang w:eastAsia="fr-FR"/>
        </w:rPr>
        <w:t>fo</w:t>
      </w:r>
      <w:r>
        <w:rPr>
          <w:lang w:eastAsia="fr-FR"/>
        </w:rPr>
        <w:t xml:space="preserve">rt </w:t>
      </w:r>
      <w:r w:rsidR="004E1F37">
        <w:rPr>
          <w:lang w:eastAsia="fr-FR"/>
        </w:rPr>
        <w:lastRenderedPageBreak/>
        <w:t>inférieures</w:t>
      </w:r>
      <w:r>
        <w:rPr>
          <w:lang w:eastAsia="fr-FR"/>
        </w:rPr>
        <w:t xml:space="preserve"> à celles de c</w:t>
      </w:r>
      <w:r w:rsidR="00AE0A8F">
        <w:rPr>
          <w:lang w:eastAsia="fr-FR"/>
        </w:rPr>
        <w:t>e prince</w:t>
      </w:r>
      <w:r w:rsidR="002F19CB">
        <w:rPr>
          <w:lang w:eastAsia="fr-FR"/>
        </w:rPr>
        <w:t>.</w:t>
      </w:r>
      <w:r>
        <w:rPr>
          <w:lang w:eastAsia="fr-FR"/>
        </w:rPr>
        <w:t xml:space="preserve"> Mais voilà au</w:t>
      </w:r>
      <w:r w:rsidR="00CA165F">
        <w:rPr>
          <w:lang w:eastAsia="fr-FR"/>
        </w:rPr>
        <w:t>ss</w:t>
      </w:r>
      <w:r>
        <w:rPr>
          <w:lang w:eastAsia="fr-FR"/>
        </w:rPr>
        <w:t xml:space="preserve">i où </w:t>
      </w:r>
      <w:r w:rsidR="00CA165F">
        <w:rPr>
          <w:lang w:eastAsia="fr-FR"/>
        </w:rPr>
        <w:t>s</w:t>
      </w:r>
      <w:r>
        <w:rPr>
          <w:lang w:eastAsia="fr-FR"/>
        </w:rPr>
        <w:t xml:space="preserve">e terminèrent tous </w:t>
      </w:r>
      <w:r w:rsidR="00CA165F">
        <w:rPr>
          <w:lang w:eastAsia="fr-FR"/>
        </w:rPr>
        <w:t>s</w:t>
      </w:r>
      <w:r>
        <w:rPr>
          <w:lang w:eastAsia="fr-FR"/>
        </w:rPr>
        <w:t>es grands exploits</w:t>
      </w:r>
      <w:r w:rsidR="00134D51">
        <w:rPr>
          <w:lang w:eastAsia="fr-FR"/>
        </w:rPr>
        <w:t xml:space="preserve">. Il </w:t>
      </w:r>
      <w:r>
        <w:rPr>
          <w:lang w:eastAsia="fr-FR"/>
        </w:rPr>
        <w:t xml:space="preserve">ne reprit point la </w:t>
      </w:r>
      <w:r w:rsidR="00CA165F">
        <w:rPr>
          <w:lang w:eastAsia="fr-FR"/>
        </w:rPr>
        <w:t>s</w:t>
      </w:r>
      <w:r>
        <w:rPr>
          <w:lang w:eastAsia="fr-FR"/>
        </w:rPr>
        <w:t>aint</w:t>
      </w:r>
      <w:r w:rsidR="003A23AF">
        <w:rPr>
          <w:lang w:eastAsia="fr-FR"/>
        </w:rPr>
        <w:t>e cité</w:t>
      </w:r>
      <w:r>
        <w:rPr>
          <w:lang w:eastAsia="fr-FR"/>
        </w:rPr>
        <w:t>, il n</w:t>
      </w:r>
      <w:r w:rsidR="00A0480D">
        <w:rPr>
          <w:lang w:eastAsia="fr-FR"/>
        </w:rPr>
        <w:t>’</w:t>
      </w:r>
      <w:r w:rsidR="004E1F37">
        <w:rPr>
          <w:lang w:eastAsia="fr-FR"/>
        </w:rPr>
        <w:t>osa</w:t>
      </w:r>
      <w:r>
        <w:rPr>
          <w:lang w:eastAsia="fr-FR"/>
        </w:rPr>
        <w:t xml:space="preserve"> même en </w:t>
      </w:r>
      <w:r w:rsidR="008F4CE3">
        <w:rPr>
          <w:lang w:eastAsia="fr-FR"/>
        </w:rPr>
        <w:t>form</w:t>
      </w:r>
      <w:r>
        <w:rPr>
          <w:lang w:eastAsia="fr-FR"/>
        </w:rPr>
        <w:t xml:space="preserve">er le </w:t>
      </w:r>
      <w:r w:rsidR="00CA165F">
        <w:rPr>
          <w:lang w:eastAsia="fr-FR"/>
        </w:rPr>
        <w:t>siège</w:t>
      </w:r>
      <w:r>
        <w:rPr>
          <w:lang w:eastAsia="fr-FR"/>
        </w:rPr>
        <w:t xml:space="preserve">, il </w:t>
      </w:r>
      <w:r w:rsidR="008F4CE3">
        <w:rPr>
          <w:lang w:eastAsia="fr-FR"/>
        </w:rPr>
        <w:t>fit</w:t>
      </w:r>
      <w:r>
        <w:rPr>
          <w:lang w:eastAsia="fr-FR"/>
        </w:rPr>
        <w:t xml:space="preserve"> une paix honteu</w:t>
      </w:r>
      <w:r w:rsidR="00CA165F">
        <w:rPr>
          <w:lang w:eastAsia="fr-FR"/>
        </w:rPr>
        <w:t>s</w:t>
      </w:r>
      <w:r>
        <w:rPr>
          <w:lang w:eastAsia="fr-FR"/>
        </w:rPr>
        <w:t xml:space="preserve">e avec Saladin, </w:t>
      </w:r>
      <w:r w:rsidR="00CA165F">
        <w:rPr>
          <w:lang w:eastAsia="fr-FR"/>
        </w:rPr>
        <w:t>et</w:t>
      </w:r>
      <w:r w:rsidR="002F19CB">
        <w:rPr>
          <w:lang w:eastAsia="fr-FR"/>
        </w:rPr>
        <w:t xml:space="preserve"> </w:t>
      </w:r>
      <w:r>
        <w:rPr>
          <w:lang w:eastAsia="fr-FR"/>
        </w:rPr>
        <w:t>en s</w:t>
      </w:r>
      <w:r w:rsidR="00A0480D">
        <w:rPr>
          <w:lang w:eastAsia="fr-FR"/>
        </w:rPr>
        <w:t>’</w:t>
      </w:r>
      <w:r>
        <w:rPr>
          <w:lang w:eastAsia="fr-FR"/>
        </w:rPr>
        <w:t xml:space="preserve">en retournant dans </w:t>
      </w:r>
      <w:r w:rsidR="00CA165F">
        <w:rPr>
          <w:lang w:eastAsia="fr-FR"/>
        </w:rPr>
        <w:t>s</w:t>
      </w:r>
      <w:r>
        <w:rPr>
          <w:lang w:eastAsia="fr-FR"/>
        </w:rPr>
        <w:t xml:space="preserve">es </w:t>
      </w:r>
      <w:r w:rsidR="0031502E">
        <w:rPr>
          <w:lang w:eastAsia="fr-FR"/>
        </w:rPr>
        <w:t>État</w:t>
      </w:r>
      <w:r>
        <w:rPr>
          <w:lang w:eastAsia="fr-FR"/>
        </w:rPr>
        <w:t xml:space="preserve">s, où </w:t>
      </w:r>
      <w:r w:rsidR="00F70876">
        <w:rPr>
          <w:lang w:eastAsia="fr-FR"/>
        </w:rPr>
        <w:t>régnait</w:t>
      </w:r>
      <w:r>
        <w:rPr>
          <w:lang w:eastAsia="fr-FR"/>
        </w:rPr>
        <w:t xml:space="preserve"> la divi</w:t>
      </w:r>
      <w:r w:rsidR="00CA165F">
        <w:rPr>
          <w:lang w:eastAsia="fr-FR"/>
        </w:rPr>
        <w:t>s</w:t>
      </w:r>
      <w:r>
        <w:rPr>
          <w:lang w:eastAsia="fr-FR"/>
        </w:rPr>
        <w:t xml:space="preserve">ion depuis </w:t>
      </w:r>
      <w:r w:rsidR="00CA165F">
        <w:rPr>
          <w:lang w:eastAsia="fr-FR"/>
        </w:rPr>
        <w:t>s</w:t>
      </w:r>
      <w:r>
        <w:rPr>
          <w:lang w:eastAsia="fr-FR"/>
        </w:rPr>
        <w:t>on ab</w:t>
      </w:r>
      <w:r w:rsidR="00CA165F">
        <w:rPr>
          <w:lang w:eastAsia="fr-FR"/>
        </w:rPr>
        <w:t>s</w:t>
      </w:r>
      <w:r>
        <w:rPr>
          <w:lang w:eastAsia="fr-FR"/>
        </w:rPr>
        <w:t xml:space="preserve">ence, il </w:t>
      </w:r>
      <w:r w:rsidR="008F4CE3">
        <w:rPr>
          <w:lang w:eastAsia="fr-FR"/>
        </w:rPr>
        <w:t>fut</w:t>
      </w:r>
      <w:r>
        <w:rPr>
          <w:lang w:eastAsia="fr-FR"/>
        </w:rPr>
        <w:t xml:space="preserve"> </w:t>
      </w:r>
      <w:r w:rsidR="008F4CE3">
        <w:rPr>
          <w:lang w:eastAsia="fr-FR"/>
        </w:rPr>
        <w:t>fait</w:t>
      </w:r>
      <w:r>
        <w:rPr>
          <w:lang w:eastAsia="fr-FR"/>
        </w:rPr>
        <w:t xml:space="preserve"> pri</w:t>
      </w:r>
      <w:r w:rsidR="00CA165F">
        <w:rPr>
          <w:lang w:eastAsia="fr-FR"/>
        </w:rPr>
        <w:t>s</w:t>
      </w:r>
      <w:r>
        <w:rPr>
          <w:lang w:eastAsia="fr-FR"/>
        </w:rPr>
        <w:t>onnier par l</w:t>
      </w:r>
      <w:r w:rsidR="00DC6D92">
        <w:rPr>
          <w:lang w:eastAsia="fr-FR"/>
        </w:rPr>
        <w:t>e duc</w:t>
      </w:r>
      <w:r>
        <w:rPr>
          <w:lang w:eastAsia="fr-FR"/>
        </w:rPr>
        <w:t xml:space="preserve"> d</w:t>
      </w:r>
      <w:r w:rsidR="00A0480D">
        <w:rPr>
          <w:lang w:eastAsia="fr-FR"/>
        </w:rPr>
        <w:t>’</w:t>
      </w:r>
      <w:r>
        <w:rPr>
          <w:lang w:eastAsia="fr-FR"/>
        </w:rPr>
        <w:t>Autriche, qu</w:t>
      </w:r>
      <w:r w:rsidR="00A0480D">
        <w:rPr>
          <w:lang w:eastAsia="fr-FR"/>
        </w:rPr>
        <w:t>’</w:t>
      </w:r>
      <w:r>
        <w:rPr>
          <w:lang w:eastAsia="fr-FR"/>
        </w:rPr>
        <w:t>il av</w:t>
      </w:r>
      <w:r w:rsidR="00CA165F">
        <w:rPr>
          <w:lang w:eastAsia="fr-FR"/>
        </w:rPr>
        <w:t>ait</w:t>
      </w:r>
      <w:r>
        <w:rPr>
          <w:lang w:eastAsia="fr-FR"/>
        </w:rPr>
        <w:t xml:space="preserve"> cruellement o</w:t>
      </w:r>
      <w:r w:rsidR="002F19CB">
        <w:rPr>
          <w:lang w:eastAsia="fr-FR"/>
        </w:rPr>
        <w:t>ff</w:t>
      </w:r>
      <w:r>
        <w:rPr>
          <w:lang w:eastAsia="fr-FR"/>
        </w:rPr>
        <w:t>en</w:t>
      </w:r>
      <w:r w:rsidR="00CA165F">
        <w:rPr>
          <w:lang w:eastAsia="fr-FR"/>
        </w:rPr>
        <w:t>s</w:t>
      </w:r>
      <w:r>
        <w:rPr>
          <w:lang w:eastAsia="fr-FR"/>
        </w:rPr>
        <w:t xml:space="preserve">é pendant le </w:t>
      </w:r>
      <w:r w:rsidR="00CA165F">
        <w:rPr>
          <w:lang w:eastAsia="fr-FR"/>
        </w:rPr>
        <w:t>siège</w:t>
      </w:r>
      <w:r>
        <w:rPr>
          <w:lang w:eastAsia="fr-FR"/>
        </w:rPr>
        <w:t xml:space="preserve"> d</w:t>
      </w:r>
      <w:r w:rsidR="00A0480D">
        <w:rPr>
          <w:lang w:eastAsia="fr-FR"/>
        </w:rPr>
        <w:t>’</w:t>
      </w:r>
      <w:r>
        <w:rPr>
          <w:lang w:eastAsia="fr-FR"/>
        </w:rPr>
        <w:t>Acre</w:t>
      </w:r>
      <w:r w:rsidR="00EA1F75">
        <w:rPr>
          <w:lang w:eastAsia="fr-FR"/>
        </w:rPr>
        <w:t> ;</w:t>
      </w:r>
      <w:r>
        <w:rPr>
          <w:lang w:eastAsia="fr-FR"/>
        </w:rPr>
        <w:t xml:space="preserve"> </w:t>
      </w:r>
      <w:r w:rsidR="00CA165F">
        <w:rPr>
          <w:lang w:eastAsia="fr-FR"/>
        </w:rPr>
        <w:t>et</w:t>
      </w:r>
      <w:r>
        <w:rPr>
          <w:lang w:eastAsia="fr-FR"/>
        </w:rPr>
        <w:t xml:space="preserve"> celui-ci le livra à l</w:t>
      </w:r>
      <w:r w:rsidR="00A0480D">
        <w:rPr>
          <w:lang w:eastAsia="fr-FR"/>
        </w:rPr>
        <w:t>’</w:t>
      </w:r>
      <w:r w:rsidR="00AE0A8F">
        <w:rPr>
          <w:lang w:eastAsia="fr-FR"/>
        </w:rPr>
        <w:t>empereur</w:t>
      </w:r>
      <w:r>
        <w:rPr>
          <w:lang w:eastAsia="fr-FR"/>
        </w:rPr>
        <w:t xml:space="preserve"> </w:t>
      </w:r>
      <w:r w:rsidR="00CA165F">
        <w:rPr>
          <w:lang w:eastAsia="fr-FR"/>
        </w:rPr>
        <w:t>s</w:t>
      </w:r>
      <w:r>
        <w:rPr>
          <w:lang w:eastAsia="fr-FR"/>
        </w:rPr>
        <w:t>on ennemi déclaré</w:t>
      </w:r>
      <w:r w:rsidR="00060957">
        <w:rPr>
          <w:rStyle w:val="Appelnotedebasdep"/>
          <w:lang w:eastAsia="fr-FR"/>
        </w:rPr>
        <w:footnoteReference w:id="87"/>
      </w:r>
      <w:r>
        <w:rPr>
          <w:lang w:eastAsia="fr-FR"/>
        </w:rPr>
        <w:t>, qui ne lui rendit la liberté qu</w:t>
      </w:r>
      <w:r w:rsidR="00A0480D">
        <w:rPr>
          <w:lang w:eastAsia="fr-FR"/>
        </w:rPr>
        <w:t>’</w:t>
      </w:r>
      <w:r>
        <w:rPr>
          <w:lang w:eastAsia="fr-FR"/>
        </w:rPr>
        <w:t>après une longue pri</w:t>
      </w:r>
      <w:r w:rsidR="00CA165F">
        <w:rPr>
          <w:lang w:eastAsia="fr-FR"/>
        </w:rPr>
        <w:t>s</w:t>
      </w:r>
      <w:r>
        <w:rPr>
          <w:lang w:eastAsia="fr-FR"/>
        </w:rPr>
        <w:t xml:space="preserve">on, </w:t>
      </w:r>
      <w:r w:rsidR="00CA165F">
        <w:rPr>
          <w:lang w:eastAsia="fr-FR"/>
        </w:rPr>
        <w:t>et</w:t>
      </w:r>
      <w:r>
        <w:rPr>
          <w:lang w:eastAsia="fr-FR"/>
        </w:rPr>
        <w:t xml:space="preserve"> une rançon </w:t>
      </w:r>
      <w:r w:rsidR="00CA165F">
        <w:rPr>
          <w:lang w:eastAsia="fr-FR"/>
        </w:rPr>
        <w:t>s</w:t>
      </w:r>
      <w:r>
        <w:rPr>
          <w:lang w:eastAsia="fr-FR"/>
        </w:rPr>
        <w:t xml:space="preserve">i </w:t>
      </w:r>
      <w:r w:rsidR="002F19CB">
        <w:rPr>
          <w:lang w:eastAsia="fr-FR"/>
        </w:rPr>
        <w:t>f</w:t>
      </w:r>
      <w:r>
        <w:rPr>
          <w:lang w:eastAsia="fr-FR"/>
        </w:rPr>
        <w:t xml:space="preserve">orte, que </w:t>
      </w:r>
      <w:r w:rsidR="00F31E0D">
        <w:rPr>
          <w:lang w:eastAsia="fr-FR"/>
        </w:rPr>
        <w:t>so</w:t>
      </w:r>
      <w:r w:rsidR="00AE0A8F">
        <w:rPr>
          <w:lang w:eastAsia="fr-FR"/>
        </w:rPr>
        <w:t>n royaume</w:t>
      </w:r>
      <w:r>
        <w:rPr>
          <w:lang w:eastAsia="fr-FR"/>
        </w:rPr>
        <w:t xml:space="preserve"> en </w:t>
      </w:r>
      <w:r w:rsidR="008F4CE3">
        <w:rPr>
          <w:lang w:eastAsia="fr-FR"/>
        </w:rPr>
        <w:t>fut</w:t>
      </w:r>
      <w:r>
        <w:rPr>
          <w:lang w:eastAsia="fr-FR"/>
        </w:rPr>
        <w:t xml:space="preserve"> pre</w:t>
      </w:r>
      <w:r w:rsidR="00CA165F">
        <w:rPr>
          <w:lang w:eastAsia="fr-FR"/>
        </w:rPr>
        <w:t>s</w:t>
      </w:r>
      <w:r>
        <w:rPr>
          <w:lang w:eastAsia="fr-FR"/>
        </w:rPr>
        <w:t>qu</w:t>
      </w:r>
      <w:r w:rsidR="00A0480D">
        <w:rPr>
          <w:lang w:eastAsia="fr-FR"/>
        </w:rPr>
        <w:t>’</w:t>
      </w:r>
      <w:r>
        <w:rPr>
          <w:lang w:eastAsia="fr-FR"/>
        </w:rPr>
        <w:t>épui</w:t>
      </w:r>
      <w:r w:rsidR="00CA165F">
        <w:rPr>
          <w:lang w:eastAsia="fr-FR"/>
        </w:rPr>
        <w:t>s</w:t>
      </w:r>
      <w:r>
        <w:rPr>
          <w:lang w:eastAsia="fr-FR"/>
        </w:rPr>
        <w:t>é. C</w:t>
      </w:r>
      <w:r w:rsidR="00A0480D">
        <w:rPr>
          <w:lang w:eastAsia="fr-FR"/>
        </w:rPr>
        <w:t>’</w:t>
      </w:r>
      <w:r>
        <w:rPr>
          <w:lang w:eastAsia="fr-FR"/>
        </w:rPr>
        <w:t>e</w:t>
      </w:r>
      <w:r w:rsidR="00CA165F">
        <w:rPr>
          <w:lang w:eastAsia="fr-FR"/>
        </w:rPr>
        <w:t>s</w:t>
      </w:r>
      <w:r>
        <w:rPr>
          <w:lang w:eastAsia="fr-FR"/>
        </w:rPr>
        <w:t>t ce que l</w:t>
      </w:r>
      <w:r w:rsidR="00A0480D">
        <w:rPr>
          <w:lang w:eastAsia="fr-FR"/>
        </w:rPr>
        <w:t>’</w:t>
      </w:r>
      <w:r w:rsidR="00AE0A8F">
        <w:rPr>
          <w:lang w:eastAsia="fr-FR"/>
        </w:rPr>
        <w:t>abbé</w:t>
      </w:r>
      <w:r>
        <w:rPr>
          <w:lang w:eastAsia="fr-FR"/>
        </w:rPr>
        <w:t xml:space="preserve"> Joachim </w:t>
      </w:r>
      <w:r w:rsidR="00F70876">
        <w:rPr>
          <w:lang w:eastAsia="fr-FR"/>
        </w:rPr>
        <w:t>lui avait dit asse</w:t>
      </w:r>
      <w:r>
        <w:rPr>
          <w:lang w:eastAsia="fr-FR"/>
        </w:rPr>
        <w:t>z clairement, en l</w:t>
      </w:r>
      <w:r w:rsidR="00A0480D">
        <w:rPr>
          <w:lang w:eastAsia="fr-FR"/>
        </w:rPr>
        <w:t>’</w:t>
      </w:r>
      <w:r>
        <w:rPr>
          <w:lang w:eastAsia="fr-FR"/>
        </w:rPr>
        <w:t>a</w:t>
      </w:r>
      <w:r w:rsidR="00CA165F">
        <w:rPr>
          <w:lang w:eastAsia="fr-FR"/>
        </w:rPr>
        <w:t>ss</w:t>
      </w:r>
      <w:r w:rsidR="0031502E">
        <w:rPr>
          <w:lang w:eastAsia="fr-FR"/>
        </w:rPr>
        <w:t>ur</w:t>
      </w:r>
      <w:r>
        <w:rPr>
          <w:lang w:eastAsia="fr-FR"/>
        </w:rPr>
        <w:t xml:space="preserve">ant que </w:t>
      </w:r>
      <w:r w:rsidR="00CA165F">
        <w:rPr>
          <w:lang w:eastAsia="fr-FR"/>
        </w:rPr>
        <w:t>s</w:t>
      </w:r>
      <w:r>
        <w:rPr>
          <w:lang w:eastAsia="fr-FR"/>
        </w:rPr>
        <w:t>on</w:t>
      </w:r>
      <w:r w:rsidR="00F70876">
        <w:rPr>
          <w:lang w:eastAsia="fr-FR"/>
        </w:rPr>
        <w:t xml:space="preserve"> </w:t>
      </w:r>
      <w:r>
        <w:rPr>
          <w:lang w:eastAsia="fr-FR"/>
        </w:rPr>
        <w:t>entrepri</w:t>
      </w:r>
      <w:r w:rsidR="00CA165F">
        <w:rPr>
          <w:lang w:eastAsia="fr-FR"/>
        </w:rPr>
        <w:t>s</w:t>
      </w:r>
      <w:r>
        <w:rPr>
          <w:lang w:eastAsia="fr-FR"/>
        </w:rPr>
        <w:t xml:space="preserve">e ne </w:t>
      </w:r>
      <w:r w:rsidR="00CA165F">
        <w:rPr>
          <w:lang w:eastAsia="fr-FR"/>
        </w:rPr>
        <w:t>s</w:t>
      </w:r>
      <w:r>
        <w:rPr>
          <w:lang w:eastAsia="fr-FR"/>
        </w:rPr>
        <w:t>er</w:t>
      </w:r>
      <w:r w:rsidR="00CA165F">
        <w:rPr>
          <w:lang w:eastAsia="fr-FR"/>
        </w:rPr>
        <w:t>ait</w:t>
      </w:r>
      <w:r>
        <w:rPr>
          <w:lang w:eastAsia="fr-FR"/>
        </w:rPr>
        <w:t xml:space="preserve"> pas inutile aux </w:t>
      </w:r>
      <w:r w:rsidR="008F4CE3">
        <w:rPr>
          <w:lang w:eastAsia="fr-FR"/>
        </w:rPr>
        <w:t>affaire</w:t>
      </w:r>
      <w:r w:rsidR="00F70876">
        <w:rPr>
          <w:lang w:eastAsia="fr-FR"/>
        </w:rPr>
        <w:t>s de l</w:t>
      </w:r>
      <w:r w:rsidR="00A0480D">
        <w:rPr>
          <w:lang w:eastAsia="fr-FR"/>
        </w:rPr>
        <w:t>’</w:t>
      </w:r>
      <w:r w:rsidR="00CA165F">
        <w:rPr>
          <w:lang w:eastAsia="fr-FR"/>
        </w:rPr>
        <w:t>Église</w:t>
      </w:r>
      <w:r>
        <w:rPr>
          <w:lang w:eastAsia="fr-FR"/>
        </w:rPr>
        <w:t xml:space="preserve">, mais que la </w:t>
      </w:r>
      <w:r w:rsidR="008F4CE3">
        <w:rPr>
          <w:lang w:eastAsia="fr-FR"/>
        </w:rPr>
        <w:t>fin</w:t>
      </w:r>
      <w:r>
        <w:rPr>
          <w:lang w:eastAsia="fr-FR"/>
        </w:rPr>
        <w:t xml:space="preserve"> n</w:t>
      </w:r>
      <w:r w:rsidR="00A0480D">
        <w:rPr>
          <w:lang w:eastAsia="fr-FR"/>
        </w:rPr>
        <w:t>’</w:t>
      </w:r>
      <w:r>
        <w:rPr>
          <w:lang w:eastAsia="fr-FR"/>
        </w:rPr>
        <w:t xml:space="preserve">en </w:t>
      </w:r>
      <w:r w:rsidR="00F70876">
        <w:rPr>
          <w:lang w:eastAsia="fr-FR"/>
        </w:rPr>
        <w:t>serait</w:t>
      </w:r>
      <w:r>
        <w:rPr>
          <w:lang w:eastAsia="fr-FR"/>
        </w:rPr>
        <w:t xml:space="preserve"> pas </w:t>
      </w:r>
      <w:r w:rsidR="00F70876">
        <w:rPr>
          <w:lang w:eastAsia="fr-FR"/>
        </w:rPr>
        <w:t>heureuse</w:t>
      </w:r>
      <w:r>
        <w:rPr>
          <w:lang w:eastAsia="fr-FR"/>
        </w:rPr>
        <w:t xml:space="preserve"> pour lui.</w:t>
      </w:r>
      <w:r w:rsidR="00EA1F75">
        <w:rPr>
          <w:lang w:eastAsia="fr-FR"/>
        </w:rPr>
        <w:t xml:space="preserve"> </w:t>
      </w:r>
    </w:p>
    <w:p w:rsidR="00854B10" w:rsidRPr="00C452F6" w:rsidRDefault="006172A9" w:rsidP="002526C7">
      <w:pPr>
        <w:pStyle w:val="Titre2"/>
      </w:pPr>
      <w:r>
        <w:t xml:space="preserve">§ 18. </w:t>
      </w:r>
      <w:r w:rsidR="00854B10">
        <w:t>Fausses relations de cette conférence.</w:t>
      </w:r>
      <w:bookmarkStart w:id="93" w:name="a218"/>
      <w:bookmarkEnd w:id="93"/>
      <w:r w:rsidR="00854B10">
        <w:t xml:space="preserve"> </w:t>
      </w:r>
    </w:p>
    <w:p w:rsidR="00EA1F75" w:rsidRDefault="00B47EF3" w:rsidP="00AA26D1">
      <w:pPr>
        <w:rPr>
          <w:lang w:eastAsia="fr-FR"/>
        </w:rPr>
      </w:pPr>
      <w:r>
        <w:rPr>
          <w:lang w:eastAsia="fr-FR"/>
        </w:rPr>
        <w:t xml:space="preserve">Mais ce que je ne </w:t>
      </w:r>
      <w:r w:rsidR="00762190">
        <w:rPr>
          <w:lang w:eastAsia="fr-FR"/>
        </w:rPr>
        <w:t>dois</w:t>
      </w:r>
      <w:r>
        <w:rPr>
          <w:lang w:eastAsia="fr-FR"/>
        </w:rPr>
        <w:t xml:space="preserve"> point </w:t>
      </w:r>
      <w:r w:rsidR="00F70876">
        <w:rPr>
          <w:lang w:eastAsia="fr-FR"/>
        </w:rPr>
        <w:t>omettre</w:t>
      </w:r>
      <w:r>
        <w:rPr>
          <w:lang w:eastAsia="fr-FR"/>
        </w:rPr>
        <w:t>, c</w:t>
      </w:r>
      <w:r w:rsidR="00A0480D">
        <w:rPr>
          <w:lang w:eastAsia="fr-FR"/>
        </w:rPr>
        <w:t>’</w:t>
      </w:r>
      <w:r>
        <w:rPr>
          <w:lang w:eastAsia="fr-FR"/>
        </w:rPr>
        <w:t>e</w:t>
      </w:r>
      <w:r w:rsidR="00CA165F">
        <w:rPr>
          <w:lang w:eastAsia="fr-FR"/>
        </w:rPr>
        <w:t>s</w:t>
      </w:r>
      <w:r>
        <w:rPr>
          <w:lang w:eastAsia="fr-FR"/>
        </w:rPr>
        <w:t xml:space="preserve">t que le bruit de cette </w:t>
      </w:r>
      <w:r w:rsidR="00F70876">
        <w:rPr>
          <w:lang w:eastAsia="fr-FR"/>
        </w:rPr>
        <w:t>conférence</w:t>
      </w:r>
      <w:r>
        <w:rPr>
          <w:lang w:eastAsia="fr-FR"/>
        </w:rPr>
        <w:t xml:space="preserve"> de l</w:t>
      </w:r>
      <w:r w:rsidR="00A0480D">
        <w:rPr>
          <w:lang w:eastAsia="fr-FR"/>
        </w:rPr>
        <w:t>’</w:t>
      </w:r>
      <w:r w:rsidR="00AE0A8F">
        <w:rPr>
          <w:lang w:eastAsia="fr-FR"/>
        </w:rPr>
        <w:t>abbé</w:t>
      </w:r>
      <w:r>
        <w:rPr>
          <w:lang w:eastAsia="fr-FR"/>
        </w:rPr>
        <w:t xml:space="preserve"> Joachim avec l</w:t>
      </w:r>
      <w:r w:rsidR="00AE0A8F">
        <w:rPr>
          <w:lang w:eastAsia="fr-FR"/>
        </w:rPr>
        <w:t>e roi</w:t>
      </w:r>
      <w:r>
        <w:rPr>
          <w:lang w:eastAsia="fr-FR"/>
        </w:rPr>
        <w:t xml:space="preserve"> d</w:t>
      </w:r>
      <w:r w:rsidR="00A0480D">
        <w:rPr>
          <w:lang w:eastAsia="fr-FR"/>
        </w:rPr>
        <w:t>’</w:t>
      </w:r>
      <w:r>
        <w:rPr>
          <w:lang w:eastAsia="fr-FR"/>
        </w:rPr>
        <w:t>Angleterre à M</w:t>
      </w:r>
      <w:r w:rsidR="00CA165F">
        <w:rPr>
          <w:lang w:eastAsia="fr-FR"/>
        </w:rPr>
        <w:t>ess</w:t>
      </w:r>
      <w:r>
        <w:rPr>
          <w:lang w:eastAsia="fr-FR"/>
        </w:rPr>
        <w:t>ine, s</w:t>
      </w:r>
      <w:r w:rsidR="00A0480D">
        <w:rPr>
          <w:lang w:eastAsia="fr-FR"/>
        </w:rPr>
        <w:t>’</w:t>
      </w:r>
      <w:r>
        <w:rPr>
          <w:lang w:eastAsia="fr-FR"/>
        </w:rPr>
        <w:t>étant répandu dans toute l</w:t>
      </w:r>
      <w:r w:rsidR="00A0480D">
        <w:rPr>
          <w:lang w:eastAsia="fr-FR"/>
        </w:rPr>
        <w:t>’</w:t>
      </w:r>
      <w:r>
        <w:rPr>
          <w:lang w:eastAsia="fr-FR"/>
        </w:rPr>
        <w:t>Italie, avec des circon</w:t>
      </w:r>
      <w:r w:rsidR="00CA165F">
        <w:rPr>
          <w:lang w:eastAsia="fr-FR"/>
        </w:rPr>
        <w:t>s</w:t>
      </w:r>
      <w:r>
        <w:rPr>
          <w:lang w:eastAsia="fr-FR"/>
        </w:rPr>
        <w:t xml:space="preserve">tances que chacun </w:t>
      </w:r>
      <w:r w:rsidR="00F70876">
        <w:rPr>
          <w:lang w:eastAsia="fr-FR"/>
        </w:rPr>
        <w:t xml:space="preserve">ajoutait </w:t>
      </w:r>
      <w:r>
        <w:rPr>
          <w:lang w:eastAsia="fr-FR"/>
        </w:rPr>
        <w:t xml:space="preserve">à </w:t>
      </w:r>
      <w:r w:rsidR="00CA165F">
        <w:rPr>
          <w:lang w:eastAsia="fr-FR"/>
        </w:rPr>
        <w:t>s</w:t>
      </w:r>
      <w:r>
        <w:rPr>
          <w:lang w:eastAsia="fr-FR"/>
        </w:rPr>
        <w:t>a</w:t>
      </w:r>
      <w:r w:rsidR="00F70876">
        <w:rPr>
          <w:lang w:eastAsia="fr-FR"/>
        </w:rPr>
        <w:t xml:space="preserve"> fantaisie</w:t>
      </w:r>
      <w:r>
        <w:rPr>
          <w:lang w:eastAsia="fr-FR"/>
        </w:rPr>
        <w:t xml:space="preserve">, </w:t>
      </w:r>
      <w:r w:rsidR="00CA165F">
        <w:rPr>
          <w:lang w:eastAsia="fr-FR"/>
        </w:rPr>
        <w:t>et</w:t>
      </w:r>
      <w:r>
        <w:rPr>
          <w:lang w:eastAsia="fr-FR"/>
        </w:rPr>
        <w:t xml:space="preserve"> toutes au dé</w:t>
      </w:r>
      <w:r w:rsidR="00CA165F">
        <w:rPr>
          <w:lang w:eastAsia="fr-FR"/>
        </w:rPr>
        <w:t>s</w:t>
      </w:r>
      <w:r>
        <w:rPr>
          <w:lang w:eastAsia="fr-FR"/>
        </w:rPr>
        <w:t>avantage de c</w:t>
      </w:r>
      <w:r w:rsidR="00AE0A8F">
        <w:rPr>
          <w:lang w:eastAsia="fr-FR"/>
        </w:rPr>
        <w:t>e prince</w:t>
      </w:r>
      <w:r>
        <w:rPr>
          <w:lang w:eastAsia="fr-FR"/>
        </w:rPr>
        <w:t xml:space="preserve">, </w:t>
      </w:r>
      <w:r w:rsidR="00CA165F">
        <w:rPr>
          <w:lang w:eastAsia="fr-FR"/>
        </w:rPr>
        <w:t>s</w:t>
      </w:r>
      <w:r>
        <w:rPr>
          <w:lang w:eastAsia="fr-FR"/>
        </w:rPr>
        <w:t>e</w:t>
      </w:r>
      <w:r w:rsidR="00B92588">
        <w:rPr>
          <w:lang w:eastAsia="fr-FR"/>
        </w:rPr>
        <w:t>s courtisans</w:t>
      </w:r>
      <w:r>
        <w:rPr>
          <w:lang w:eastAsia="fr-FR"/>
        </w:rPr>
        <w:t xml:space="preserve"> </w:t>
      </w:r>
      <w:r w:rsidR="00F70876">
        <w:rPr>
          <w:lang w:eastAsia="fr-FR"/>
        </w:rPr>
        <w:t>appréhendèrent</w:t>
      </w:r>
      <w:r>
        <w:rPr>
          <w:lang w:eastAsia="fr-FR"/>
        </w:rPr>
        <w:t xml:space="preserve"> que ces rela</w:t>
      </w:r>
      <w:r w:rsidR="00F70876">
        <w:rPr>
          <w:lang w:eastAsia="fr-FR"/>
        </w:rPr>
        <w:t>t</w:t>
      </w:r>
      <w:r>
        <w:rPr>
          <w:lang w:eastAsia="fr-FR"/>
        </w:rPr>
        <w:t>ions ne pa</w:t>
      </w:r>
      <w:r w:rsidR="00CA165F">
        <w:rPr>
          <w:lang w:eastAsia="fr-FR"/>
        </w:rPr>
        <w:t>ssassent</w:t>
      </w:r>
      <w:r>
        <w:rPr>
          <w:lang w:eastAsia="fr-FR"/>
        </w:rPr>
        <w:t xml:space="preserve"> en Angleterre, ne produi</w:t>
      </w:r>
      <w:r w:rsidR="00CA165F">
        <w:rPr>
          <w:lang w:eastAsia="fr-FR"/>
        </w:rPr>
        <w:t>s</w:t>
      </w:r>
      <w:r>
        <w:rPr>
          <w:lang w:eastAsia="fr-FR"/>
        </w:rPr>
        <w:t>i</w:t>
      </w:r>
      <w:r w:rsidR="00CA165F">
        <w:rPr>
          <w:lang w:eastAsia="fr-FR"/>
        </w:rPr>
        <w:t>ss</w:t>
      </w:r>
      <w:r>
        <w:rPr>
          <w:lang w:eastAsia="fr-FR"/>
        </w:rPr>
        <w:t xml:space="preserve">ent de </w:t>
      </w:r>
      <w:r w:rsidR="00E95F87">
        <w:rPr>
          <w:lang w:eastAsia="fr-FR"/>
        </w:rPr>
        <w:t xml:space="preserve">très </w:t>
      </w:r>
      <w:r>
        <w:rPr>
          <w:lang w:eastAsia="fr-FR"/>
        </w:rPr>
        <w:t>mauvais e</w:t>
      </w:r>
      <w:r w:rsidR="00894353">
        <w:rPr>
          <w:lang w:eastAsia="fr-FR"/>
        </w:rPr>
        <w:t>ff</w:t>
      </w:r>
      <w:r>
        <w:rPr>
          <w:lang w:eastAsia="fr-FR"/>
        </w:rPr>
        <w:t>ets dans l</w:t>
      </w:r>
      <w:r w:rsidR="00A0480D">
        <w:rPr>
          <w:lang w:eastAsia="fr-FR"/>
        </w:rPr>
        <w:t>’</w:t>
      </w:r>
      <w:r>
        <w:rPr>
          <w:lang w:eastAsia="fr-FR"/>
        </w:rPr>
        <w:t>e</w:t>
      </w:r>
      <w:r w:rsidR="00CA165F">
        <w:rPr>
          <w:lang w:eastAsia="fr-FR"/>
        </w:rPr>
        <w:t>s</w:t>
      </w:r>
      <w:r>
        <w:rPr>
          <w:lang w:eastAsia="fr-FR"/>
        </w:rPr>
        <w:t>prit d</w:t>
      </w:r>
      <w:r w:rsidR="00A0480D">
        <w:rPr>
          <w:lang w:eastAsia="fr-FR"/>
        </w:rPr>
        <w:t>’</w:t>
      </w:r>
      <w:r>
        <w:rPr>
          <w:lang w:eastAsia="fr-FR"/>
        </w:rPr>
        <w:t xml:space="preserve">un peuple naturellement remuant, </w:t>
      </w:r>
      <w:r w:rsidR="00CA165F">
        <w:rPr>
          <w:lang w:eastAsia="fr-FR"/>
        </w:rPr>
        <w:t>et</w:t>
      </w:r>
      <w:r>
        <w:rPr>
          <w:lang w:eastAsia="fr-FR"/>
        </w:rPr>
        <w:t xml:space="preserve"> porté à la </w:t>
      </w:r>
      <w:r w:rsidR="00CA165F">
        <w:rPr>
          <w:lang w:eastAsia="fr-FR"/>
        </w:rPr>
        <w:t>s</w:t>
      </w:r>
      <w:r w:rsidR="0031502E">
        <w:rPr>
          <w:lang w:eastAsia="fr-FR"/>
        </w:rPr>
        <w:t>éd</w:t>
      </w:r>
      <w:r>
        <w:rPr>
          <w:lang w:eastAsia="fr-FR"/>
        </w:rPr>
        <w:t xml:space="preserve">ition. </w:t>
      </w:r>
      <w:r w:rsidR="00F70876">
        <w:rPr>
          <w:lang w:eastAsia="fr-FR"/>
        </w:rPr>
        <w:t xml:space="preserve">Cette crainte les engagea </w:t>
      </w:r>
      <w:r w:rsidR="00816252">
        <w:rPr>
          <w:lang w:eastAsia="fr-FR"/>
        </w:rPr>
        <w:t xml:space="preserve">à </w:t>
      </w:r>
      <w:r w:rsidR="00F70876">
        <w:rPr>
          <w:lang w:eastAsia="fr-FR"/>
        </w:rPr>
        <w:t>composer eux-mêmes une autre relation de cett</w:t>
      </w:r>
      <w:r w:rsidR="00B92588">
        <w:rPr>
          <w:lang w:eastAsia="fr-FR"/>
        </w:rPr>
        <w:t>e conférence</w:t>
      </w:r>
      <w:r w:rsidR="00F70876">
        <w:rPr>
          <w:lang w:eastAsia="fr-FR"/>
        </w:rPr>
        <w:t xml:space="preserve"> où ils tournaient toutes les prophéties du sain</w:t>
      </w:r>
      <w:r w:rsidR="00AE0A8F">
        <w:rPr>
          <w:lang w:eastAsia="fr-FR"/>
        </w:rPr>
        <w:t>t homme</w:t>
      </w:r>
      <w:r w:rsidR="00F70876">
        <w:rPr>
          <w:lang w:eastAsia="fr-FR"/>
        </w:rPr>
        <w:t xml:space="preserve"> à leur avantage, l</w:t>
      </w:r>
      <w:r w:rsidR="00A0480D">
        <w:rPr>
          <w:lang w:eastAsia="fr-FR"/>
        </w:rPr>
        <w:t>’</w:t>
      </w:r>
      <w:r w:rsidR="00F70876">
        <w:rPr>
          <w:lang w:eastAsia="fr-FR"/>
        </w:rPr>
        <w:t>envoyèrent en Angleterre, dont il se répandit bientôt une infinité de copies dans tout l</w:t>
      </w:r>
      <w:r w:rsidR="00AE0A8F">
        <w:rPr>
          <w:lang w:eastAsia="fr-FR"/>
        </w:rPr>
        <w:t>e royaume</w:t>
      </w:r>
      <w:r w:rsidR="00816252">
        <w:rPr>
          <w:lang w:eastAsia="fr-FR"/>
        </w:rPr>
        <w:t>. Là</w:t>
      </w:r>
      <w:r w:rsidR="00F70876">
        <w:rPr>
          <w:lang w:eastAsia="fr-FR"/>
        </w:rPr>
        <w:t xml:space="preserve"> on lisait qu</w:t>
      </w:r>
      <w:r w:rsidR="00A0480D">
        <w:rPr>
          <w:lang w:eastAsia="fr-FR"/>
        </w:rPr>
        <w:t>’</w:t>
      </w:r>
      <w:r w:rsidR="00F70876">
        <w:rPr>
          <w:lang w:eastAsia="fr-FR"/>
        </w:rPr>
        <w:t>un gran</w:t>
      </w:r>
      <w:r w:rsidR="00AE0A8F">
        <w:rPr>
          <w:lang w:eastAsia="fr-FR"/>
        </w:rPr>
        <w:t>d prophète</w:t>
      </w:r>
      <w:r w:rsidR="00F70876">
        <w:rPr>
          <w:lang w:eastAsia="fr-FR"/>
        </w:rPr>
        <w:t xml:space="preserve"> qu</w:t>
      </w:r>
      <w:r w:rsidR="00A0480D">
        <w:rPr>
          <w:lang w:eastAsia="fr-FR"/>
        </w:rPr>
        <w:t>’</w:t>
      </w:r>
      <w:r w:rsidR="00F70876">
        <w:rPr>
          <w:lang w:eastAsia="fr-FR"/>
        </w:rPr>
        <w:t>on élevait fort au-dessus de Pierre l</w:t>
      </w:r>
      <w:r w:rsidR="00A0480D">
        <w:rPr>
          <w:lang w:eastAsia="fr-FR"/>
        </w:rPr>
        <w:t>’</w:t>
      </w:r>
      <w:r w:rsidR="00F70876">
        <w:rPr>
          <w:lang w:eastAsia="fr-FR"/>
        </w:rPr>
        <w:t>ermite, avait prédit à leu</w:t>
      </w:r>
      <w:r w:rsidR="003A23AF">
        <w:rPr>
          <w:lang w:eastAsia="fr-FR"/>
        </w:rPr>
        <w:t>r maître</w:t>
      </w:r>
      <w:r w:rsidR="00F70876">
        <w:rPr>
          <w:lang w:eastAsia="fr-FR"/>
        </w:rPr>
        <w:t xml:space="preserve"> toutes sortes de prospérités, de grandes victoires sur les infidèles, et la prise même de Jérusalem en 1194, on y ajoutait qu</w:t>
      </w:r>
      <w:r w:rsidR="00A0480D">
        <w:rPr>
          <w:lang w:eastAsia="fr-FR"/>
        </w:rPr>
        <w:t>’</w:t>
      </w:r>
      <w:r w:rsidR="00F70876">
        <w:rPr>
          <w:lang w:eastAsia="fr-FR"/>
        </w:rPr>
        <w:t>il avait déclaré que l</w:t>
      </w:r>
      <w:r w:rsidR="00A0480D">
        <w:rPr>
          <w:lang w:eastAsia="fr-FR"/>
        </w:rPr>
        <w:t>’</w:t>
      </w:r>
      <w:r w:rsidR="00B92588">
        <w:rPr>
          <w:lang w:eastAsia="fr-FR"/>
        </w:rPr>
        <w:t>antéchrist</w:t>
      </w:r>
      <w:r w:rsidR="00F70876">
        <w:rPr>
          <w:lang w:eastAsia="fr-FR"/>
        </w:rPr>
        <w:t xml:space="preserve"> était déjà venu, qu</w:t>
      </w:r>
      <w:r w:rsidR="00A0480D">
        <w:rPr>
          <w:lang w:eastAsia="fr-FR"/>
        </w:rPr>
        <w:t>’</w:t>
      </w:r>
      <w:r w:rsidR="00F70876">
        <w:rPr>
          <w:lang w:eastAsia="fr-FR"/>
        </w:rPr>
        <w:t>o</w:t>
      </w:r>
      <w:r w:rsidR="00AA26D1">
        <w:rPr>
          <w:lang w:eastAsia="fr-FR"/>
        </w:rPr>
        <w:t>n</w:t>
      </w:r>
      <w:r w:rsidR="00F70876">
        <w:rPr>
          <w:lang w:eastAsia="fr-FR"/>
        </w:rPr>
        <w:t xml:space="preserve"> touchait à la fin du monde ; on y voyait plusieurs autres choses aussi peu véritables, qui ne sont jamais sorties de la bouche de ce sain</w:t>
      </w:r>
      <w:r w:rsidR="00AE0A8F">
        <w:rPr>
          <w:lang w:eastAsia="fr-FR"/>
        </w:rPr>
        <w:t>t homme</w:t>
      </w:r>
      <w:r w:rsidR="00F70876">
        <w:rPr>
          <w:lang w:eastAsia="fr-FR"/>
        </w:rPr>
        <w:t>, comme le témoigne assez so</w:t>
      </w:r>
      <w:r w:rsidR="00AE0A8F">
        <w:rPr>
          <w:lang w:eastAsia="fr-FR"/>
        </w:rPr>
        <w:t>n livre</w:t>
      </w:r>
      <w:r w:rsidR="00F70876">
        <w:rPr>
          <w:lang w:eastAsia="fr-FR"/>
        </w:rPr>
        <w:t xml:space="preserve"> de l</w:t>
      </w:r>
      <w:r w:rsidR="00A0480D">
        <w:rPr>
          <w:lang w:eastAsia="fr-FR"/>
        </w:rPr>
        <w:t>’</w:t>
      </w:r>
      <w:r w:rsidR="00F70876">
        <w:rPr>
          <w:lang w:eastAsia="fr-FR"/>
        </w:rPr>
        <w:t>Apocalypse, où il parle de l</w:t>
      </w:r>
      <w:r w:rsidR="00A0480D">
        <w:rPr>
          <w:lang w:eastAsia="fr-FR"/>
        </w:rPr>
        <w:t>’</w:t>
      </w:r>
      <w:r w:rsidR="00B92588">
        <w:rPr>
          <w:lang w:eastAsia="fr-FR"/>
        </w:rPr>
        <w:t>antéchrist</w:t>
      </w:r>
      <w:r w:rsidR="00F70876">
        <w:rPr>
          <w:lang w:eastAsia="fr-FR"/>
        </w:rPr>
        <w:t xml:space="preserve"> d</w:t>
      </w:r>
      <w:r w:rsidR="00A0480D">
        <w:rPr>
          <w:lang w:eastAsia="fr-FR"/>
        </w:rPr>
        <w:t>’</w:t>
      </w:r>
      <w:r w:rsidR="00F70876">
        <w:rPr>
          <w:lang w:eastAsia="fr-FR"/>
        </w:rPr>
        <w:t xml:space="preserve">une manière </w:t>
      </w:r>
      <w:r w:rsidR="00AA26D1">
        <w:rPr>
          <w:lang w:eastAsia="fr-FR"/>
        </w:rPr>
        <w:t>f</w:t>
      </w:r>
      <w:r w:rsidR="00F70876">
        <w:rPr>
          <w:lang w:eastAsia="fr-FR"/>
        </w:rPr>
        <w:t>ort différente, et entièrement conforme à ce que S. Augustin et</w:t>
      </w:r>
      <w:r w:rsidR="00AA26D1">
        <w:rPr>
          <w:lang w:eastAsia="fr-FR"/>
        </w:rPr>
        <w:t xml:space="preserve"> le</w:t>
      </w:r>
      <w:r w:rsidR="00F70876">
        <w:rPr>
          <w:lang w:eastAsia="fr-FR"/>
        </w:rPr>
        <w:t>s autre</w:t>
      </w:r>
      <w:r w:rsidR="003A23AF">
        <w:rPr>
          <w:lang w:eastAsia="fr-FR"/>
        </w:rPr>
        <w:t>s docteur</w:t>
      </w:r>
      <w:r w:rsidR="00B92588">
        <w:rPr>
          <w:lang w:eastAsia="fr-FR"/>
        </w:rPr>
        <w:t>s catholiques</w:t>
      </w:r>
      <w:r w:rsidR="00F70876">
        <w:rPr>
          <w:lang w:eastAsia="fr-FR"/>
        </w:rPr>
        <w:t xml:space="preserve"> en ont dit. </w:t>
      </w:r>
      <w:r>
        <w:rPr>
          <w:lang w:eastAsia="fr-FR"/>
        </w:rPr>
        <w:t>Mais ces men</w:t>
      </w:r>
      <w:r w:rsidR="00CA165F">
        <w:rPr>
          <w:lang w:eastAsia="fr-FR"/>
        </w:rPr>
        <w:t>s</w:t>
      </w:r>
      <w:r>
        <w:rPr>
          <w:lang w:eastAsia="fr-FR"/>
        </w:rPr>
        <w:t xml:space="preserve">onges </w:t>
      </w:r>
      <w:r w:rsidR="00F70876">
        <w:rPr>
          <w:lang w:eastAsia="fr-FR"/>
        </w:rPr>
        <w:t>étaient nécessaires</w:t>
      </w:r>
      <w:r>
        <w:rPr>
          <w:lang w:eastAsia="fr-FR"/>
        </w:rPr>
        <w:t xml:space="preserve"> aux </w:t>
      </w:r>
      <w:r w:rsidR="00F70876">
        <w:rPr>
          <w:lang w:eastAsia="fr-FR"/>
        </w:rPr>
        <w:t>f</w:t>
      </w:r>
      <w:r>
        <w:rPr>
          <w:lang w:eastAsia="fr-FR"/>
        </w:rPr>
        <w:t xml:space="preserve">ins </w:t>
      </w:r>
      <w:r>
        <w:rPr>
          <w:lang w:eastAsia="fr-FR"/>
        </w:rPr>
        <w:lastRenderedPageBreak/>
        <w:t>que s</w:t>
      </w:r>
      <w:r w:rsidR="00A0480D">
        <w:rPr>
          <w:lang w:eastAsia="fr-FR"/>
        </w:rPr>
        <w:t>’</w:t>
      </w:r>
      <w:r>
        <w:rPr>
          <w:lang w:eastAsia="fr-FR"/>
        </w:rPr>
        <w:t>ét</w:t>
      </w:r>
      <w:r w:rsidR="00CA165F">
        <w:rPr>
          <w:lang w:eastAsia="fr-FR"/>
        </w:rPr>
        <w:t>aient</w:t>
      </w:r>
      <w:r>
        <w:rPr>
          <w:lang w:eastAsia="fr-FR"/>
        </w:rPr>
        <w:t xml:space="preserve"> pr</w:t>
      </w:r>
      <w:r w:rsidR="0031502E">
        <w:rPr>
          <w:lang w:eastAsia="fr-FR"/>
        </w:rPr>
        <w:t>op</w:t>
      </w:r>
      <w:r>
        <w:rPr>
          <w:lang w:eastAsia="fr-FR"/>
        </w:rPr>
        <w:t>o</w:t>
      </w:r>
      <w:r w:rsidR="00CA165F">
        <w:rPr>
          <w:lang w:eastAsia="fr-FR"/>
        </w:rPr>
        <w:t>s</w:t>
      </w:r>
      <w:r>
        <w:rPr>
          <w:lang w:eastAsia="fr-FR"/>
        </w:rPr>
        <w:t>ées les auteurs de cette relation. Ils ten</w:t>
      </w:r>
      <w:r w:rsidR="00CA165F">
        <w:rPr>
          <w:lang w:eastAsia="fr-FR"/>
        </w:rPr>
        <w:t>aient</w:t>
      </w:r>
      <w:r>
        <w:rPr>
          <w:lang w:eastAsia="fr-FR"/>
        </w:rPr>
        <w:t xml:space="preserve"> par</w:t>
      </w:r>
      <w:r w:rsidR="00AA26D1">
        <w:rPr>
          <w:lang w:eastAsia="fr-FR"/>
        </w:rPr>
        <w:t xml:space="preserve"> </w:t>
      </w:r>
      <w:r>
        <w:rPr>
          <w:lang w:eastAsia="fr-FR"/>
        </w:rPr>
        <w:t>là les e</w:t>
      </w:r>
      <w:r w:rsidR="00CA165F">
        <w:rPr>
          <w:lang w:eastAsia="fr-FR"/>
        </w:rPr>
        <w:t>s</w:t>
      </w:r>
      <w:r w:rsidR="00F70876">
        <w:rPr>
          <w:lang w:eastAsia="fr-FR"/>
        </w:rPr>
        <w:t>prits en</w:t>
      </w:r>
      <w:r>
        <w:rPr>
          <w:lang w:eastAsia="fr-FR"/>
        </w:rPr>
        <w:t xml:space="preserve"> </w:t>
      </w:r>
      <w:r w:rsidR="00F70876">
        <w:rPr>
          <w:lang w:eastAsia="fr-FR"/>
        </w:rPr>
        <w:t>suspens</w:t>
      </w:r>
      <w:r>
        <w:rPr>
          <w:lang w:eastAsia="fr-FR"/>
        </w:rPr>
        <w:t>, qui craign</w:t>
      </w:r>
      <w:r w:rsidR="00CA165F">
        <w:rPr>
          <w:lang w:eastAsia="fr-FR"/>
        </w:rPr>
        <w:t>aient</w:t>
      </w:r>
      <w:r>
        <w:rPr>
          <w:lang w:eastAsia="fr-FR"/>
        </w:rPr>
        <w:t xml:space="preserve"> d</w:t>
      </w:r>
      <w:r w:rsidR="00A0480D">
        <w:rPr>
          <w:lang w:eastAsia="fr-FR"/>
        </w:rPr>
        <w:t>’</w:t>
      </w:r>
      <w:r w:rsidR="00F70876">
        <w:rPr>
          <w:lang w:eastAsia="fr-FR"/>
        </w:rPr>
        <w:t>offenser</w:t>
      </w:r>
      <w:r>
        <w:rPr>
          <w:lang w:eastAsia="fr-FR"/>
        </w:rPr>
        <w:t xml:space="preserve"> par leur </w:t>
      </w:r>
      <w:r w:rsidR="00C16B20">
        <w:rPr>
          <w:lang w:eastAsia="fr-FR"/>
        </w:rPr>
        <w:t>s</w:t>
      </w:r>
      <w:r>
        <w:rPr>
          <w:lang w:eastAsia="fr-FR"/>
        </w:rPr>
        <w:t>édition u</w:t>
      </w:r>
      <w:r w:rsidR="00AE0A8F">
        <w:rPr>
          <w:lang w:eastAsia="fr-FR"/>
        </w:rPr>
        <w:t>n prince</w:t>
      </w:r>
      <w:r>
        <w:rPr>
          <w:lang w:eastAsia="fr-FR"/>
        </w:rPr>
        <w:t xml:space="preserve"> qui all</w:t>
      </w:r>
      <w:r w:rsidR="00CA165F">
        <w:rPr>
          <w:lang w:eastAsia="fr-FR"/>
        </w:rPr>
        <w:t>ait</w:t>
      </w:r>
      <w:r>
        <w:rPr>
          <w:lang w:eastAsia="fr-FR"/>
        </w:rPr>
        <w:t xml:space="preserve"> revenir victorieux des ennemis de l</w:t>
      </w:r>
      <w:r w:rsidR="00A0480D">
        <w:rPr>
          <w:lang w:eastAsia="fr-FR"/>
        </w:rPr>
        <w:t>’</w:t>
      </w:r>
      <w:r w:rsidR="00CA165F">
        <w:rPr>
          <w:lang w:eastAsia="fr-FR"/>
        </w:rPr>
        <w:t>Église</w:t>
      </w:r>
      <w:r>
        <w:rPr>
          <w:lang w:eastAsia="fr-FR"/>
        </w:rPr>
        <w:t xml:space="preserve">, </w:t>
      </w:r>
      <w:r w:rsidR="00CA165F">
        <w:rPr>
          <w:lang w:eastAsia="fr-FR"/>
        </w:rPr>
        <w:t>et</w:t>
      </w:r>
      <w:r>
        <w:rPr>
          <w:lang w:eastAsia="fr-FR"/>
        </w:rPr>
        <w:t xml:space="preserve"> en état de punir </w:t>
      </w:r>
      <w:r w:rsidR="00CA165F">
        <w:rPr>
          <w:lang w:eastAsia="fr-FR"/>
        </w:rPr>
        <w:t>s</w:t>
      </w:r>
      <w:r>
        <w:rPr>
          <w:lang w:eastAsia="fr-FR"/>
        </w:rPr>
        <w:t>év</w:t>
      </w:r>
      <w:r w:rsidR="00CA165F">
        <w:rPr>
          <w:lang w:eastAsia="fr-FR"/>
        </w:rPr>
        <w:t>èr</w:t>
      </w:r>
      <w:r w:rsidR="0031502E">
        <w:rPr>
          <w:lang w:eastAsia="fr-FR"/>
        </w:rPr>
        <w:t>em</w:t>
      </w:r>
      <w:r>
        <w:rPr>
          <w:lang w:eastAsia="fr-FR"/>
        </w:rPr>
        <w:t xml:space="preserve">ent ceux </w:t>
      </w:r>
      <w:r w:rsidR="00F70876">
        <w:rPr>
          <w:lang w:eastAsia="fr-FR"/>
        </w:rPr>
        <w:t>qu</w:t>
      </w:r>
      <w:r w:rsidR="00A0480D">
        <w:rPr>
          <w:lang w:eastAsia="fr-FR"/>
        </w:rPr>
        <w:t>’</w:t>
      </w:r>
      <w:r w:rsidR="00F70876">
        <w:rPr>
          <w:lang w:eastAsia="fr-FR"/>
        </w:rPr>
        <w:t>il</w:t>
      </w:r>
      <w:r>
        <w:rPr>
          <w:lang w:eastAsia="fr-FR"/>
        </w:rPr>
        <w:t xml:space="preserve"> trouver</w:t>
      </w:r>
      <w:r w:rsidR="00CA165F">
        <w:rPr>
          <w:lang w:eastAsia="fr-FR"/>
        </w:rPr>
        <w:t>ait</w:t>
      </w:r>
      <w:r>
        <w:rPr>
          <w:lang w:eastAsia="fr-FR"/>
        </w:rPr>
        <w:t xml:space="preserve"> </w:t>
      </w:r>
      <w:r w:rsidR="00F70876">
        <w:rPr>
          <w:lang w:eastAsia="fr-FR"/>
        </w:rPr>
        <w:t>réfractaires</w:t>
      </w:r>
      <w:r>
        <w:rPr>
          <w:lang w:eastAsia="fr-FR"/>
        </w:rPr>
        <w:t xml:space="preserve"> à </w:t>
      </w:r>
      <w:r w:rsidR="00CA165F">
        <w:rPr>
          <w:lang w:eastAsia="fr-FR"/>
        </w:rPr>
        <w:t>s</w:t>
      </w:r>
      <w:r>
        <w:rPr>
          <w:lang w:eastAsia="fr-FR"/>
        </w:rPr>
        <w:t>es ordres</w:t>
      </w:r>
      <w:r w:rsidR="00EA1F75">
        <w:rPr>
          <w:lang w:eastAsia="fr-FR"/>
        </w:rPr>
        <w:t> :</w:t>
      </w:r>
      <w:r>
        <w:rPr>
          <w:lang w:eastAsia="fr-FR"/>
        </w:rPr>
        <w:t xml:space="preserve"> cette </w:t>
      </w:r>
      <w:r w:rsidR="008F4CE3">
        <w:rPr>
          <w:lang w:eastAsia="fr-FR"/>
        </w:rPr>
        <w:t>fin</w:t>
      </w:r>
      <w:r>
        <w:rPr>
          <w:lang w:eastAsia="fr-FR"/>
        </w:rPr>
        <w:t xml:space="preserve"> du monde qu</w:t>
      </w:r>
      <w:r w:rsidR="00A0480D">
        <w:rPr>
          <w:lang w:eastAsia="fr-FR"/>
        </w:rPr>
        <w:t>’</w:t>
      </w:r>
      <w:r>
        <w:rPr>
          <w:lang w:eastAsia="fr-FR"/>
        </w:rPr>
        <w:t>on leur di</w:t>
      </w:r>
      <w:r w:rsidR="00CA165F">
        <w:rPr>
          <w:lang w:eastAsia="fr-FR"/>
        </w:rPr>
        <w:t>sait</w:t>
      </w:r>
      <w:r>
        <w:rPr>
          <w:lang w:eastAsia="fr-FR"/>
        </w:rPr>
        <w:t xml:space="preserve"> être </w:t>
      </w:r>
      <w:r w:rsidR="00CA165F">
        <w:rPr>
          <w:lang w:eastAsia="fr-FR"/>
        </w:rPr>
        <w:t>asse</w:t>
      </w:r>
      <w:r>
        <w:rPr>
          <w:lang w:eastAsia="fr-FR"/>
        </w:rPr>
        <w:t xml:space="preserve">z proche, </w:t>
      </w:r>
      <w:r w:rsidR="005F6BBA">
        <w:rPr>
          <w:lang w:eastAsia="fr-FR"/>
        </w:rPr>
        <w:t>selon</w:t>
      </w:r>
      <w:r>
        <w:rPr>
          <w:lang w:eastAsia="fr-FR"/>
        </w:rPr>
        <w:t xml:space="preserve"> l</w:t>
      </w:r>
      <w:r w:rsidR="00A0480D">
        <w:rPr>
          <w:lang w:eastAsia="fr-FR"/>
        </w:rPr>
        <w:t>’</w:t>
      </w:r>
      <w:r>
        <w:rPr>
          <w:lang w:eastAsia="fr-FR"/>
        </w:rPr>
        <w:t>oracle d</w:t>
      </w:r>
      <w:r w:rsidR="00AE0A8F">
        <w:rPr>
          <w:lang w:eastAsia="fr-FR"/>
        </w:rPr>
        <w:t>u prophète</w:t>
      </w:r>
      <w:r>
        <w:rPr>
          <w:lang w:eastAsia="fr-FR"/>
        </w:rPr>
        <w:t>, détach</w:t>
      </w:r>
      <w:r w:rsidR="00CA165F">
        <w:rPr>
          <w:lang w:eastAsia="fr-FR"/>
        </w:rPr>
        <w:t>ait</w:t>
      </w:r>
      <w:r>
        <w:rPr>
          <w:lang w:eastAsia="fr-FR"/>
        </w:rPr>
        <w:t xml:space="preserve"> leurs cœurs des </w:t>
      </w:r>
      <w:r w:rsidR="00F70876">
        <w:rPr>
          <w:lang w:eastAsia="fr-FR"/>
        </w:rPr>
        <w:t>biens périssables</w:t>
      </w:r>
      <w:r>
        <w:rPr>
          <w:lang w:eastAsia="fr-FR"/>
        </w:rPr>
        <w:t xml:space="preserve"> de cette vie, </w:t>
      </w:r>
      <w:r w:rsidR="00CA165F">
        <w:rPr>
          <w:lang w:eastAsia="fr-FR"/>
        </w:rPr>
        <w:t>et</w:t>
      </w:r>
      <w:r w:rsidR="00F70876">
        <w:rPr>
          <w:lang w:eastAsia="fr-FR"/>
        </w:rPr>
        <w:t xml:space="preserve"> les disposait</w:t>
      </w:r>
      <w:r>
        <w:rPr>
          <w:lang w:eastAsia="fr-FR"/>
        </w:rPr>
        <w:t xml:space="preserve"> à accorder plus </w:t>
      </w:r>
      <w:r w:rsidR="008F4CE3">
        <w:rPr>
          <w:lang w:eastAsia="fr-FR"/>
        </w:rPr>
        <w:t>facil</w:t>
      </w:r>
      <w:r>
        <w:rPr>
          <w:lang w:eastAsia="fr-FR"/>
        </w:rPr>
        <w:t xml:space="preserve">ement les </w:t>
      </w:r>
      <w:r w:rsidR="00F70876">
        <w:rPr>
          <w:lang w:eastAsia="fr-FR"/>
        </w:rPr>
        <w:t>subsides</w:t>
      </w:r>
      <w:r>
        <w:rPr>
          <w:lang w:eastAsia="fr-FR"/>
        </w:rPr>
        <w:t xml:space="preserve"> que l</w:t>
      </w:r>
      <w:r w:rsidR="00AE0A8F">
        <w:rPr>
          <w:lang w:eastAsia="fr-FR"/>
        </w:rPr>
        <w:t>e roi</w:t>
      </w:r>
      <w:r>
        <w:rPr>
          <w:lang w:eastAsia="fr-FR"/>
        </w:rPr>
        <w:t xml:space="preserve"> leur demand</w:t>
      </w:r>
      <w:r w:rsidR="00CA165F">
        <w:rPr>
          <w:lang w:eastAsia="fr-FR"/>
        </w:rPr>
        <w:t>ait</w:t>
      </w:r>
      <w:r>
        <w:rPr>
          <w:lang w:eastAsia="fr-FR"/>
        </w:rPr>
        <w:t xml:space="preserve"> pour conduire à une </w:t>
      </w:r>
      <w:r w:rsidR="008F4CE3">
        <w:rPr>
          <w:lang w:eastAsia="fr-FR"/>
        </w:rPr>
        <w:t>fin</w:t>
      </w:r>
      <w:r>
        <w:rPr>
          <w:lang w:eastAsia="fr-FR"/>
        </w:rPr>
        <w:t xml:space="preserve"> </w:t>
      </w:r>
      <w:r w:rsidR="00CA165F">
        <w:rPr>
          <w:lang w:eastAsia="fr-FR"/>
        </w:rPr>
        <w:t>s</w:t>
      </w:r>
      <w:r>
        <w:rPr>
          <w:lang w:eastAsia="fr-FR"/>
        </w:rPr>
        <w:t>i heureu</w:t>
      </w:r>
      <w:r w:rsidR="00CA165F">
        <w:rPr>
          <w:lang w:eastAsia="fr-FR"/>
        </w:rPr>
        <w:t>s</w:t>
      </w:r>
      <w:r w:rsidR="00AA26D1">
        <w:rPr>
          <w:lang w:eastAsia="fr-FR"/>
        </w:rPr>
        <w:t>e c</w:t>
      </w:r>
      <w:r>
        <w:rPr>
          <w:lang w:eastAsia="fr-FR"/>
        </w:rPr>
        <w:t>ette grande entrepri</w:t>
      </w:r>
      <w:r w:rsidR="00CA165F">
        <w:rPr>
          <w:lang w:eastAsia="fr-FR"/>
        </w:rPr>
        <w:t>s</w:t>
      </w:r>
      <w:r>
        <w:rPr>
          <w:lang w:eastAsia="fr-FR"/>
        </w:rPr>
        <w:t>e.</w:t>
      </w:r>
      <w:r w:rsidR="00EA1F75">
        <w:rPr>
          <w:lang w:eastAsia="fr-FR"/>
        </w:rPr>
        <w:t xml:space="preserve"> </w:t>
      </w:r>
    </w:p>
    <w:p w:rsidR="00EA1F75" w:rsidRDefault="00FE0AE6" w:rsidP="00F70876">
      <w:pPr>
        <w:rPr>
          <w:lang w:eastAsia="fr-FR"/>
        </w:rPr>
      </w:pPr>
      <w:r>
        <w:rPr>
          <w:lang w:eastAsia="fr-FR"/>
        </w:rPr>
        <w:t>C</w:t>
      </w:r>
      <w:r w:rsidR="00A0480D">
        <w:rPr>
          <w:lang w:eastAsia="fr-FR"/>
        </w:rPr>
        <w:t>’</w:t>
      </w:r>
      <w:r>
        <w:rPr>
          <w:lang w:eastAsia="fr-FR"/>
        </w:rPr>
        <w:t>est</w:t>
      </w:r>
      <w:r w:rsidR="00B47EF3">
        <w:rPr>
          <w:lang w:eastAsia="fr-FR"/>
        </w:rPr>
        <w:t xml:space="preserve"> </w:t>
      </w:r>
      <w:r w:rsidR="00CA165F">
        <w:rPr>
          <w:lang w:eastAsia="fr-FR"/>
        </w:rPr>
        <w:t>ai</w:t>
      </w:r>
      <w:r w:rsidR="00B47EF3">
        <w:rPr>
          <w:lang w:eastAsia="fr-FR"/>
        </w:rPr>
        <w:t>n</w:t>
      </w:r>
      <w:r w:rsidR="00CA165F">
        <w:rPr>
          <w:lang w:eastAsia="fr-FR"/>
        </w:rPr>
        <w:t>s</w:t>
      </w:r>
      <w:r w:rsidR="00B47EF3">
        <w:rPr>
          <w:lang w:eastAsia="fr-FR"/>
        </w:rPr>
        <w:t>i qu</w:t>
      </w:r>
      <w:r w:rsidR="00A0480D">
        <w:rPr>
          <w:lang w:eastAsia="fr-FR"/>
        </w:rPr>
        <w:t>’</w:t>
      </w:r>
      <w:r w:rsidR="00B47EF3">
        <w:rPr>
          <w:lang w:eastAsia="fr-FR"/>
        </w:rPr>
        <w:t>on abu</w:t>
      </w:r>
      <w:r w:rsidR="00C16B20">
        <w:rPr>
          <w:lang w:eastAsia="fr-FR"/>
        </w:rPr>
        <w:t>s</w:t>
      </w:r>
      <w:r w:rsidR="00B47EF3">
        <w:rPr>
          <w:lang w:eastAsia="fr-FR"/>
        </w:rPr>
        <w:t xml:space="preserve">e </w:t>
      </w:r>
      <w:r w:rsidR="00CA165F">
        <w:rPr>
          <w:lang w:eastAsia="fr-FR"/>
        </w:rPr>
        <w:t>s</w:t>
      </w:r>
      <w:r w:rsidR="00B47EF3">
        <w:rPr>
          <w:lang w:eastAsia="fr-FR"/>
        </w:rPr>
        <w:t xml:space="preserve">ouvent les peuples par des écrits </w:t>
      </w:r>
      <w:r w:rsidR="00CA165F">
        <w:rPr>
          <w:lang w:eastAsia="fr-FR"/>
        </w:rPr>
        <w:t>s</w:t>
      </w:r>
      <w:r w:rsidR="00B47EF3">
        <w:rPr>
          <w:lang w:eastAsia="fr-FR"/>
        </w:rPr>
        <w:t>éd</w:t>
      </w:r>
      <w:r w:rsidR="00CA165F">
        <w:rPr>
          <w:lang w:eastAsia="fr-FR"/>
        </w:rPr>
        <w:t>uisants</w:t>
      </w:r>
      <w:r w:rsidR="00B47EF3">
        <w:rPr>
          <w:lang w:eastAsia="fr-FR"/>
        </w:rPr>
        <w:t xml:space="preserve"> qui n</w:t>
      </w:r>
      <w:r w:rsidR="00A0480D">
        <w:rPr>
          <w:lang w:eastAsia="fr-FR"/>
        </w:rPr>
        <w:t>’</w:t>
      </w:r>
      <w:r w:rsidR="00B47EF3">
        <w:rPr>
          <w:lang w:eastAsia="fr-FR"/>
        </w:rPr>
        <w:t xml:space="preserve">ont rien de </w:t>
      </w:r>
      <w:r w:rsidR="00F70876">
        <w:rPr>
          <w:lang w:eastAsia="fr-FR"/>
        </w:rPr>
        <w:t>solide</w:t>
      </w:r>
      <w:r w:rsidR="00B47EF3">
        <w:rPr>
          <w:lang w:eastAsia="fr-FR"/>
        </w:rPr>
        <w:t xml:space="preserve">, mais qui </w:t>
      </w:r>
      <w:r w:rsidR="000F499F">
        <w:rPr>
          <w:lang w:eastAsia="fr-FR"/>
        </w:rPr>
        <w:t>f</w:t>
      </w:r>
      <w:r w:rsidR="008F4CE3">
        <w:rPr>
          <w:lang w:eastAsia="fr-FR"/>
        </w:rPr>
        <w:t>l</w:t>
      </w:r>
      <w:r w:rsidR="00B47EF3">
        <w:rPr>
          <w:lang w:eastAsia="fr-FR"/>
        </w:rPr>
        <w:t>attent nos p</w:t>
      </w:r>
      <w:r w:rsidR="00CA165F">
        <w:rPr>
          <w:lang w:eastAsia="fr-FR"/>
        </w:rPr>
        <w:t>assi</w:t>
      </w:r>
      <w:r w:rsidR="00B47EF3">
        <w:rPr>
          <w:lang w:eastAsia="fr-FR"/>
        </w:rPr>
        <w:t xml:space="preserve">ons, </w:t>
      </w:r>
      <w:r w:rsidR="00CA165F">
        <w:rPr>
          <w:lang w:eastAsia="fr-FR"/>
        </w:rPr>
        <w:t>et</w:t>
      </w:r>
      <w:r w:rsidR="00B47EF3">
        <w:rPr>
          <w:lang w:eastAsia="fr-FR"/>
        </w:rPr>
        <w:t xml:space="preserve"> </w:t>
      </w:r>
      <w:r w:rsidR="00CA165F">
        <w:rPr>
          <w:lang w:eastAsia="fr-FR"/>
        </w:rPr>
        <w:t>s</w:t>
      </w:r>
      <w:r w:rsidR="00F70876">
        <w:rPr>
          <w:lang w:eastAsia="fr-FR"/>
        </w:rPr>
        <w:t>e</w:t>
      </w:r>
      <w:r w:rsidR="00B47EF3">
        <w:rPr>
          <w:lang w:eastAsia="fr-FR"/>
        </w:rPr>
        <w:t xml:space="preserve"> trouvant con</w:t>
      </w:r>
      <w:r w:rsidR="008F4CE3">
        <w:rPr>
          <w:lang w:eastAsia="fr-FR"/>
        </w:rPr>
        <w:t>form</w:t>
      </w:r>
      <w:r w:rsidR="00AA26D1">
        <w:rPr>
          <w:lang w:eastAsia="fr-FR"/>
        </w:rPr>
        <w:t>es à</w:t>
      </w:r>
      <w:r w:rsidR="00B47EF3">
        <w:rPr>
          <w:lang w:eastAsia="fr-FR"/>
        </w:rPr>
        <w:t xml:space="preserve"> nos </w:t>
      </w:r>
      <w:r w:rsidR="00CA165F">
        <w:rPr>
          <w:lang w:eastAsia="fr-FR"/>
        </w:rPr>
        <w:t>désir</w:t>
      </w:r>
      <w:r w:rsidR="00B47EF3">
        <w:rPr>
          <w:lang w:eastAsia="fr-FR"/>
        </w:rPr>
        <w:t xml:space="preserve">s </w:t>
      </w:r>
      <w:r w:rsidR="00366FFF">
        <w:rPr>
          <w:lang w:eastAsia="fr-FR"/>
        </w:rPr>
        <w:t>paraisse</w:t>
      </w:r>
      <w:r w:rsidR="00CA165F">
        <w:rPr>
          <w:lang w:eastAsia="fr-FR"/>
        </w:rPr>
        <w:t>nt</w:t>
      </w:r>
      <w:r w:rsidR="00B47EF3">
        <w:rPr>
          <w:lang w:eastAsia="fr-FR"/>
        </w:rPr>
        <w:t xml:space="preserve"> avoir tout ce qu</w:t>
      </w:r>
      <w:r w:rsidR="00A0480D">
        <w:rPr>
          <w:lang w:eastAsia="fr-FR"/>
        </w:rPr>
        <w:t>’</w:t>
      </w:r>
      <w:r w:rsidR="00B47EF3">
        <w:rPr>
          <w:lang w:eastAsia="fr-FR"/>
        </w:rPr>
        <w:t xml:space="preserve">il </w:t>
      </w:r>
      <w:r w:rsidR="008F4CE3">
        <w:rPr>
          <w:lang w:eastAsia="fr-FR"/>
        </w:rPr>
        <w:t>faut</w:t>
      </w:r>
      <w:r w:rsidR="00B47EF3">
        <w:rPr>
          <w:lang w:eastAsia="fr-FR"/>
        </w:rPr>
        <w:t xml:space="preserve"> pour nous y </w:t>
      </w:r>
      <w:r w:rsidR="008F4CE3">
        <w:rPr>
          <w:lang w:eastAsia="fr-FR"/>
        </w:rPr>
        <w:t>faire</w:t>
      </w:r>
      <w:r w:rsidR="00B47EF3">
        <w:rPr>
          <w:lang w:eastAsia="fr-FR"/>
        </w:rPr>
        <w:t xml:space="preserve"> ajouter </w:t>
      </w:r>
      <w:r w:rsidR="00D527A8">
        <w:rPr>
          <w:lang w:eastAsia="fr-FR"/>
        </w:rPr>
        <w:t>foi</w:t>
      </w:r>
      <w:r w:rsidR="00B47EF3">
        <w:rPr>
          <w:lang w:eastAsia="fr-FR"/>
        </w:rPr>
        <w:t>.</w:t>
      </w:r>
      <w:r w:rsidR="00EA1F75">
        <w:rPr>
          <w:lang w:eastAsia="fr-FR"/>
        </w:rPr>
        <w:t xml:space="preserve"> </w:t>
      </w:r>
    </w:p>
    <w:p w:rsidR="00854B10" w:rsidRPr="00C452F6" w:rsidRDefault="006172A9" w:rsidP="002526C7">
      <w:pPr>
        <w:pStyle w:val="Titre2"/>
      </w:pPr>
      <w:r>
        <w:t xml:space="preserve">§ 19. </w:t>
      </w:r>
      <w:r w:rsidR="00854B10">
        <w:t>Elles sont la cause que plusieurs historiens sont tombés dans l</w:t>
      </w:r>
      <w:r w:rsidR="00A0480D">
        <w:t>’</w:t>
      </w:r>
      <w:r w:rsidR="00854B10">
        <w:t>erreur.</w:t>
      </w:r>
      <w:bookmarkStart w:id="94" w:name="a219"/>
      <w:bookmarkEnd w:id="94"/>
      <w:r w:rsidR="00854B10">
        <w:t xml:space="preserve"> </w:t>
      </w:r>
    </w:p>
    <w:p w:rsidR="002A58C3" w:rsidRDefault="00B47EF3" w:rsidP="00060957">
      <w:pPr>
        <w:rPr>
          <w:lang w:eastAsia="fr-FR"/>
        </w:rPr>
      </w:pPr>
      <w:r>
        <w:rPr>
          <w:lang w:eastAsia="fr-FR"/>
        </w:rPr>
        <w:t>C</w:t>
      </w:r>
      <w:r w:rsidR="00A0480D">
        <w:rPr>
          <w:lang w:eastAsia="fr-FR"/>
        </w:rPr>
        <w:t>’</w:t>
      </w:r>
      <w:r>
        <w:rPr>
          <w:lang w:eastAsia="fr-FR"/>
        </w:rPr>
        <w:t>e</w:t>
      </w:r>
      <w:r w:rsidR="00CA165F">
        <w:rPr>
          <w:lang w:eastAsia="fr-FR"/>
        </w:rPr>
        <w:t>s</w:t>
      </w:r>
      <w:r>
        <w:rPr>
          <w:lang w:eastAsia="fr-FR"/>
        </w:rPr>
        <w:t xml:space="preserve">t </w:t>
      </w:r>
      <w:r w:rsidR="00CA165F">
        <w:rPr>
          <w:lang w:eastAsia="fr-FR"/>
        </w:rPr>
        <w:t>s</w:t>
      </w:r>
      <w:r>
        <w:rPr>
          <w:lang w:eastAsia="fr-FR"/>
        </w:rPr>
        <w:t xml:space="preserve">ur cette </w:t>
      </w:r>
      <w:r w:rsidR="008F4CE3">
        <w:rPr>
          <w:lang w:eastAsia="fr-FR"/>
        </w:rPr>
        <w:t>fausse</w:t>
      </w:r>
      <w:r>
        <w:rPr>
          <w:lang w:eastAsia="fr-FR"/>
        </w:rPr>
        <w:t xml:space="preserve"> relation, envoyée alors en Angleterre par les </w:t>
      </w:r>
      <w:r w:rsidR="00F70876">
        <w:rPr>
          <w:lang w:eastAsia="fr-FR"/>
        </w:rPr>
        <w:t>partisans</w:t>
      </w:r>
      <w:r>
        <w:rPr>
          <w:lang w:eastAsia="fr-FR"/>
        </w:rPr>
        <w:t xml:space="preserve"> d</w:t>
      </w:r>
      <w:r w:rsidR="00AE0A8F">
        <w:rPr>
          <w:lang w:eastAsia="fr-FR"/>
        </w:rPr>
        <w:t>u roi</w:t>
      </w:r>
      <w:r w:rsidR="00FD3FF8">
        <w:rPr>
          <w:lang w:eastAsia="fr-FR"/>
        </w:rPr>
        <w:t>,</w:t>
      </w:r>
      <w:r>
        <w:rPr>
          <w:lang w:eastAsia="fr-FR"/>
        </w:rPr>
        <w:t xml:space="preserve"> que Roger H</w:t>
      </w:r>
      <w:r w:rsidR="0031502E">
        <w:rPr>
          <w:lang w:eastAsia="fr-FR"/>
        </w:rPr>
        <w:t>ov</w:t>
      </w:r>
      <w:r>
        <w:rPr>
          <w:lang w:eastAsia="fr-FR"/>
        </w:rPr>
        <w:t>ede</w:t>
      </w:r>
      <w:r w:rsidR="00AA26D1">
        <w:rPr>
          <w:lang w:eastAsia="fr-FR"/>
        </w:rPr>
        <w:t>n</w:t>
      </w:r>
      <w:r w:rsidR="00B92588">
        <w:rPr>
          <w:lang w:eastAsia="fr-FR"/>
        </w:rPr>
        <w:t>, anglais</w:t>
      </w:r>
      <w:r>
        <w:rPr>
          <w:lang w:eastAsia="fr-FR"/>
        </w:rPr>
        <w:t>, compo</w:t>
      </w:r>
      <w:r w:rsidR="00CA165F">
        <w:rPr>
          <w:lang w:eastAsia="fr-FR"/>
        </w:rPr>
        <w:t>s</w:t>
      </w:r>
      <w:r>
        <w:rPr>
          <w:lang w:eastAsia="fr-FR"/>
        </w:rPr>
        <w:t xml:space="preserve">a quelques années après </w:t>
      </w:r>
      <w:r w:rsidR="00CA165F">
        <w:rPr>
          <w:lang w:eastAsia="fr-FR"/>
        </w:rPr>
        <w:t>s</w:t>
      </w:r>
      <w:r>
        <w:rPr>
          <w:lang w:eastAsia="fr-FR"/>
        </w:rPr>
        <w:t>o</w:t>
      </w:r>
      <w:r w:rsidR="00A31622">
        <w:rPr>
          <w:lang w:eastAsia="fr-FR"/>
        </w:rPr>
        <w:t>n histoire</w:t>
      </w:r>
      <w:r w:rsidRPr="00AA26D1">
        <w:rPr>
          <w:rStyle w:val="italicus"/>
        </w:rPr>
        <w:t xml:space="preserve"> du voyage de Richard en Orient,</w:t>
      </w:r>
      <w:r>
        <w:rPr>
          <w:lang w:eastAsia="fr-FR"/>
        </w:rPr>
        <w:t xml:space="preserve"> </w:t>
      </w:r>
      <w:r w:rsidR="00CA165F">
        <w:rPr>
          <w:lang w:eastAsia="fr-FR"/>
        </w:rPr>
        <w:t>et</w:t>
      </w:r>
      <w:r>
        <w:rPr>
          <w:lang w:eastAsia="fr-FR"/>
        </w:rPr>
        <w:t xml:space="preserve"> </w:t>
      </w:r>
      <w:r w:rsidR="0031502E">
        <w:rPr>
          <w:lang w:eastAsia="fr-FR"/>
        </w:rPr>
        <w:t>c</w:t>
      </w:r>
      <w:r w:rsidR="00A0480D">
        <w:rPr>
          <w:lang w:eastAsia="fr-FR"/>
        </w:rPr>
        <w:t>’</w:t>
      </w:r>
      <w:r>
        <w:rPr>
          <w:lang w:eastAsia="fr-FR"/>
        </w:rPr>
        <w:t>e</w:t>
      </w:r>
      <w:r w:rsidR="00CA165F">
        <w:rPr>
          <w:lang w:eastAsia="fr-FR"/>
        </w:rPr>
        <w:t>s</w:t>
      </w:r>
      <w:r>
        <w:rPr>
          <w:lang w:eastAsia="fr-FR"/>
        </w:rPr>
        <w:t>t ce guide in</w:t>
      </w:r>
      <w:r w:rsidR="008F4CE3">
        <w:rPr>
          <w:lang w:eastAsia="fr-FR"/>
        </w:rPr>
        <w:t>fidèl</w:t>
      </w:r>
      <w:r>
        <w:rPr>
          <w:lang w:eastAsia="fr-FR"/>
        </w:rPr>
        <w:t>e qu</w:t>
      </w:r>
      <w:r w:rsidR="00A0480D">
        <w:rPr>
          <w:lang w:eastAsia="fr-FR"/>
        </w:rPr>
        <w:t>’</w:t>
      </w:r>
      <w:r>
        <w:rPr>
          <w:lang w:eastAsia="fr-FR"/>
        </w:rPr>
        <w:t xml:space="preserve">ont </w:t>
      </w:r>
      <w:r w:rsidR="00CA165F">
        <w:rPr>
          <w:lang w:eastAsia="fr-FR"/>
        </w:rPr>
        <w:t>s</w:t>
      </w:r>
      <w:r>
        <w:rPr>
          <w:lang w:eastAsia="fr-FR"/>
        </w:rPr>
        <w:t>uivi p</w:t>
      </w:r>
      <w:r w:rsidR="00CA165F">
        <w:rPr>
          <w:lang w:eastAsia="fr-FR"/>
        </w:rPr>
        <w:t>lus</w:t>
      </w:r>
      <w:r>
        <w:rPr>
          <w:lang w:eastAsia="fr-FR"/>
        </w:rPr>
        <w:t>ieurs de no</w:t>
      </w:r>
      <w:r w:rsidR="00AE0A8F">
        <w:rPr>
          <w:lang w:eastAsia="fr-FR"/>
        </w:rPr>
        <w:t>s historiens</w:t>
      </w:r>
      <w:r>
        <w:rPr>
          <w:lang w:eastAsia="fr-FR"/>
        </w:rPr>
        <w:t xml:space="preserve">, </w:t>
      </w:r>
      <w:r w:rsidR="00AA26D1">
        <w:rPr>
          <w:lang w:eastAsia="fr-FR"/>
        </w:rPr>
        <w:t>quand ils ont voulu parler de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le </w:t>
      </w:r>
      <w:r w:rsidR="008F4CE3">
        <w:rPr>
          <w:lang w:eastAsia="fr-FR"/>
        </w:rPr>
        <w:t>faire</w:t>
      </w:r>
      <w:r>
        <w:rPr>
          <w:lang w:eastAsia="fr-FR"/>
        </w:rPr>
        <w:t xml:space="preserve"> </w:t>
      </w:r>
      <w:r w:rsidR="00F70876">
        <w:rPr>
          <w:lang w:eastAsia="fr-FR"/>
        </w:rPr>
        <w:t>passer</w:t>
      </w:r>
      <w:r>
        <w:rPr>
          <w:lang w:eastAsia="fr-FR"/>
        </w:rPr>
        <w:t xml:space="preserve"> pour un </w:t>
      </w:r>
      <w:r w:rsidR="00BA7B9E">
        <w:rPr>
          <w:lang w:eastAsia="fr-FR"/>
        </w:rPr>
        <w:t>fau</w:t>
      </w:r>
      <w:r w:rsidR="00AE0A8F">
        <w:rPr>
          <w:lang w:eastAsia="fr-FR"/>
        </w:rPr>
        <w:t>x prophète</w:t>
      </w:r>
      <w:r>
        <w:rPr>
          <w:lang w:eastAsia="fr-FR"/>
        </w:rPr>
        <w:t xml:space="preserve"> qui av</w:t>
      </w:r>
      <w:r w:rsidR="00CA165F">
        <w:rPr>
          <w:lang w:eastAsia="fr-FR"/>
        </w:rPr>
        <w:t>ait</w:t>
      </w:r>
      <w:r>
        <w:rPr>
          <w:lang w:eastAsia="fr-FR"/>
        </w:rPr>
        <w:t xml:space="preserve"> prédit à di</w:t>
      </w:r>
      <w:r w:rsidR="00AE0A8F">
        <w:rPr>
          <w:lang w:eastAsia="fr-FR"/>
        </w:rPr>
        <w:t>x princes</w:t>
      </w:r>
      <w:r>
        <w:rPr>
          <w:lang w:eastAsia="fr-FR"/>
        </w:rPr>
        <w:t xml:space="preserve"> des cho</w:t>
      </w:r>
      <w:r w:rsidR="00CA165F">
        <w:rPr>
          <w:lang w:eastAsia="fr-FR"/>
        </w:rPr>
        <w:t>s</w:t>
      </w:r>
      <w:r>
        <w:rPr>
          <w:lang w:eastAsia="fr-FR"/>
        </w:rPr>
        <w:t xml:space="preserve">es </w:t>
      </w:r>
      <w:r w:rsidR="00312485">
        <w:rPr>
          <w:lang w:eastAsia="fr-FR"/>
        </w:rPr>
        <w:t>fort</w:t>
      </w:r>
      <w:r>
        <w:rPr>
          <w:lang w:eastAsia="fr-FR"/>
        </w:rPr>
        <w:t xml:space="preserve"> oppo</w:t>
      </w:r>
      <w:r w:rsidR="00CA165F">
        <w:rPr>
          <w:lang w:eastAsia="fr-FR"/>
        </w:rPr>
        <w:t>s</w:t>
      </w:r>
      <w:r>
        <w:rPr>
          <w:lang w:eastAsia="fr-FR"/>
        </w:rPr>
        <w:t xml:space="preserve">ées à ce qui </w:t>
      </w:r>
      <w:r w:rsidR="0031502E">
        <w:rPr>
          <w:lang w:eastAsia="fr-FR"/>
        </w:rPr>
        <w:t>est</w:t>
      </w:r>
      <w:r>
        <w:rPr>
          <w:lang w:eastAsia="fr-FR"/>
        </w:rPr>
        <w:t xml:space="preserve"> arrivé. Mais il </w:t>
      </w:r>
      <w:r w:rsidR="00CA165F">
        <w:rPr>
          <w:lang w:eastAsia="fr-FR"/>
        </w:rPr>
        <w:t>s</w:t>
      </w:r>
      <w:r>
        <w:rPr>
          <w:lang w:eastAsia="fr-FR"/>
        </w:rPr>
        <w:t>e trouve tant de contradictions dans tout ce que Roger a avancé de ce</w:t>
      </w:r>
      <w:r w:rsidR="00AE0A8F">
        <w:rPr>
          <w:lang w:eastAsia="fr-FR"/>
        </w:rPr>
        <w:t>t abbé</w:t>
      </w:r>
      <w:r>
        <w:rPr>
          <w:lang w:eastAsia="fr-FR"/>
        </w:rPr>
        <w:t xml:space="preserve">, </w:t>
      </w:r>
      <w:r w:rsidR="00CA165F">
        <w:rPr>
          <w:lang w:eastAsia="fr-FR"/>
        </w:rPr>
        <w:t>et</w:t>
      </w:r>
      <w:r>
        <w:rPr>
          <w:lang w:eastAsia="fr-FR"/>
        </w:rPr>
        <w:t xml:space="preserve"> tant d</w:t>
      </w:r>
      <w:r w:rsidR="00A0480D">
        <w:rPr>
          <w:lang w:eastAsia="fr-FR"/>
        </w:rPr>
        <w:t>’</w:t>
      </w:r>
      <w:r w:rsidR="0031502E">
        <w:rPr>
          <w:lang w:eastAsia="fr-FR"/>
        </w:rPr>
        <w:t>an</w:t>
      </w:r>
      <w:r>
        <w:rPr>
          <w:lang w:eastAsia="fr-FR"/>
        </w:rPr>
        <w:t>achroni</w:t>
      </w:r>
      <w:r w:rsidR="00CA165F">
        <w:rPr>
          <w:lang w:eastAsia="fr-FR"/>
        </w:rPr>
        <w:t>s</w:t>
      </w:r>
      <w:r>
        <w:rPr>
          <w:lang w:eastAsia="fr-FR"/>
        </w:rPr>
        <w:t>mes, qu</w:t>
      </w:r>
      <w:r w:rsidR="00A0480D">
        <w:rPr>
          <w:lang w:eastAsia="fr-FR"/>
        </w:rPr>
        <w:t>’</w:t>
      </w:r>
      <w:r>
        <w:rPr>
          <w:lang w:eastAsia="fr-FR"/>
        </w:rPr>
        <w:t xml:space="preserve">il </w:t>
      </w:r>
      <w:r w:rsidR="0031502E">
        <w:rPr>
          <w:lang w:eastAsia="fr-FR"/>
        </w:rPr>
        <w:t>est</w:t>
      </w:r>
      <w:r>
        <w:rPr>
          <w:lang w:eastAsia="fr-FR"/>
        </w:rPr>
        <w:t xml:space="preserve"> étonnant que l</w:t>
      </w:r>
      <w:r w:rsidR="003A23AF">
        <w:rPr>
          <w:lang w:eastAsia="fr-FR"/>
        </w:rPr>
        <w:t>e cardinal</w:t>
      </w:r>
      <w:r>
        <w:rPr>
          <w:lang w:eastAsia="fr-FR"/>
        </w:rPr>
        <w:t xml:space="preserve"> Baronius l</w:t>
      </w:r>
      <w:r w:rsidR="00A0480D">
        <w:rPr>
          <w:lang w:eastAsia="fr-FR"/>
        </w:rPr>
        <w:t>’</w:t>
      </w:r>
      <w:r>
        <w:rPr>
          <w:lang w:eastAsia="fr-FR"/>
        </w:rPr>
        <w:t xml:space="preserve">ait pu copier </w:t>
      </w:r>
      <w:r w:rsidR="00CA165F">
        <w:rPr>
          <w:lang w:eastAsia="fr-FR"/>
        </w:rPr>
        <w:t>s</w:t>
      </w:r>
      <w:r>
        <w:rPr>
          <w:lang w:eastAsia="fr-FR"/>
        </w:rPr>
        <w:t>ans s</w:t>
      </w:r>
      <w:r w:rsidR="00A0480D">
        <w:rPr>
          <w:lang w:eastAsia="fr-FR"/>
        </w:rPr>
        <w:t>’</w:t>
      </w:r>
      <w:r w:rsidRPr="00E7597B">
        <w:t>appercevoir</w:t>
      </w:r>
      <w:r>
        <w:rPr>
          <w:lang w:eastAsia="fr-FR"/>
        </w:rPr>
        <w:t xml:space="preserve"> qu</w:t>
      </w:r>
      <w:r w:rsidR="00A0480D">
        <w:rPr>
          <w:lang w:eastAsia="fr-FR"/>
        </w:rPr>
        <w:t>’</w:t>
      </w:r>
      <w:r>
        <w:rPr>
          <w:lang w:eastAsia="fr-FR"/>
        </w:rPr>
        <w:t xml:space="preserve">il </w:t>
      </w:r>
      <w:r w:rsidR="00F70876">
        <w:rPr>
          <w:lang w:eastAsia="fr-FR"/>
        </w:rPr>
        <w:t>suivait</w:t>
      </w:r>
      <w:r>
        <w:rPr>
          <w:lang w:eastAsia="fr-FR"/>
        </w:rPr>
        <w:t xml:space="preserve"> u</w:t>
      </w:r>
      <w:r w:rsidR="00AE0A8F">
        <w:rPr>
          <w:lang w:eastAsia="fr-FR"/>
        </w:rPr>
        <w:t>n auteur</w:t>
      </w:r>
      <w:r>
        <w:rPr>
          <w:lang w:eastAsia="fr-FR"/>
        </w:rPr>
        <w:t xml:space="preserve"> qui </w:t>
      </w:r>
      <w:r w:rsidR="00CA165F">
        <w:rPr>
          <w:lang w:eastAsia="fr-FR"/>
        </w:rPr>
        <w:t>s</w:t>
      </w:r>
      <w:r>
        <w:rPr>
          <w:lang w:eastAsia="fr-FR"/>
        </w:rPr>
        <w:t>e rend</w:t>
      </w:r>
      <w:r w:rsidR="00CA165F">
        <w:rPr>
          <w:lang w:eastAsia="fr-FR"/>
        </w:rPr>
        <w:t>ait</w:t>
      </w:r>
      <w:r>
        <w:rPr>
          <w:lang w:eastAsia="fr-FR"/>
        </w:rPr>
        <w:t xml:space="preserve"> indigne de toute </w:t>
      </w:r>
      <w:r w:rsidR="00F70876">
        <w:rPr>
          <w:lang w:eastAsia="fr-FR"/>
        </w:rPr>
        <w:t>croyance</w:t>
      </w:r>
      <w:r>
        <w:rPr>
          <w:lang w:eastAsia="fr-FR"/>
        </w:rPr>
        <w:t xml:space="preserve"> par </w:t>
      </w:r>
      <w:r w:rsidR="00CA165F">
        <w:rPr>
          <w:lang w:eastAsia="fr-FR"/>
        </w:rPr>
        <w:t>s</w:t>
      </w:r>
      <w:r>
        <w:rPr>
          <w:lang w:eastAsia="fr-FR"/>
        </w:rPr>
        <w:t>es contradictions</w:t>
      </w:r>
      <w:r w:rsidR="00894353">
        <w:rPr>
          <w:lang w:eastAsia="fr-FR"/>
        </w:rPr>
        <w:t>.</w:t>
      </w:r>
      <w:r>
        <w:rPr>
          <w:lang w:eastAsia="fr-FR"/>
        </w:rPr>
        <w:t xml:space="preserve"> Sa </w:t>
      </w:r>
      <w:r w:rsidR="008F4CE3">
        <w:rPr>
          <w:lang w:eastAsia="fr-FR"/>
        </w:rPr>
        <w:t>faut</w:t>
      </w:r>
      <w:r>
        <w:rPr>
          <w:lang w:eastAsia="fr-FR"/>
        </w:rPr>
        <w:t xml:space="preserve">e </w:t>
      </w:r>
      <w:r w:rsidR="0031502E">
        <w:rPr>
          <w:lang w:eastAsia="fr-FR"/>
        </w:rPr>
        <w:t>est</w:t>
      </w:r>
      <w:r>
        <w:rPr>
          <w:lang w:eastAsia="fr-FR"/>
        </w:rPr>
        <w:t xml:space="preserve"> d</w:t>
      </w:r>
      <w:r w:rsidR="00A0480D">
        <w:rPr>
          <w:lang w:eastAsia="fr-FR"/>
        </w:rPr>
        <w:t>’</w:t>
      </w:r>
      <w:r>
        <w:rPr>
          <w:lang w:eastAsia="fr-FR"/>
        </w:rPr>
        <w:t>autant plus grande, qu</w:t>
      </w:r>
      <w:r w:rsidR="00A0480D">
        <w:rPr>
          <w:lang w:eastAsia="fr-FR"/>
        </w:rPr>
        <w:t>’</w:t>
      </w:r>
      <w:r>
        <w:rPr>
          <w:lang w:eastAsia="fr-FR"/>
        </w:rPr>
        <w:t xml:space="preserve">il a </w:t>
      </w:r>
      <w:r w:rsidR="008F4CE3">
        <w:rPr>
          <w:lang w:eastAsia="fr-FR"/>
        </w:rPr>
        <w:t>fait</w:t>
      </w:r>
      <w:r>
        <w:rPr>
          <w:lang w:eastAsia="fr-FR"/>
        </w:rPr>
        <w:t xml:space="preserve"> tomber dans le piège plu</w:t>
      </w:r>
      <w:r w:rsidR="00CA165F">
        <w:rPr>
          <w:lang w:eastAsia="fr-FR"/>
        </w:rPr>
        <w:t>s</w:t>
      </w:r>
      <w:r>
        <w:rPr>
          <w:lang w:eastAsia="fr-FR"/>
        </w:rPr>
        <w:t>ieurs de no</w:t>
      </w:r>
      <w:r w:rsidR="00AE0A8F">
        <w:rPr>
          <w:lang w:eastAsia="fr-FR"/>
        </w:rPr>
        <w:t>s historien</w:t>
      </w:r>
      <w:r w:rsidR="00B92588">
        <w:rPr>
          <w:lang w:eastAsia="fr-FR"/>
        </w:rPr>
        <w:t>s français</w:t>
      </w:r>
      <w:r w:rsidR="00060957">
        <w:rPr>
          <w:rStyle w:val="Appelnotedebasdep"/>
          <w:lang w:eastAsia="fr-FR"/>
        </w:rPr>
        <w:footnoteReference w:id="88"/>
      </w:r>
      <w:r>
        <w:rPr>
          <w:lang w:eastAsia="fr-FR"/>
        </w:rPr>
        <w:t>, éblouis par l</w:t>
      </w:r>
      <w:r w:rsidR="00A0480D">
        <w:rPr>
          <w:lang w:eastAsia="fr-FR"/>
        </w:rPr>
        <w:t>’</w:t>
      </w:r>
      <w:r>
        <w:rPr>
          <w:lang w:eastAsia="fr-FR"/>
        </w:rPr>
        <w:t>autorité de ce</w:t>
      </w:r>
      <w:r w:rsidR="003A23AF">
        <w:rPr>
          <w:lang w:eastAsia="fr-FR"/>
        </w:rPr>
        <w:t>t annaliste</w:t>
      </w:r>
      <w:r>
        <w:rPr>
          <w:lang w:eastAsia="fr-FR"/>
        </w:rPr>
        <w:t xml:space="preserve"> de Rome.</w:t>
      </w:r>
      <w:r w:rsidR="00EA1F75">
        <w:rPr>
          <w:lang w:eastAsia="fr-FR"/>
        </w:rPr>
        <w:t xml:space="preserve"> </w:t>
      </w:r>
    </w:p>
    <w:p w:rsidR="00E7597B" w:rsidRDefault="002A58C3" w:rsidP="00060957">
      <w:pPr>
        <w:rPr>
          <w:lang w:eastAsia="fr-FR"/>
        </w:rPr>
      </w:pPr>
      <w:r>
        <w:rPr>
          <w:lang w:eastAsia="fr-FR"/>
        </w:rPr>
        <w:t>Il</w:t>
      </w:r>
      <w:r w:rsidR="00B47EF3">
        <w:rPr>
          <w:lang w:eastAsia="fr-FR"/>
        </w:rPr>
        <w:t xml:space="preserve"> </w:t>
      </w:r>
      <w:r w:rsidR="008F4CE3">
        <w:rPr>
          <w:lang w:eastAsia="fr-FR"/>
        </w:rPr>
        <w:t>faut</w:t>
      </w:r>
      <w:r w:rsidR="00B47EF3">
        <w:rPr>
          <w:lang w:eastAsia="fr-FR"/>
        </w:rPr>
        <w:t xml:space="preserve"> être plus attenti</w:t>
      </w:r>
      <w:r w:rsidR="00F70876">
        <w:rPr>
          <w:lang w:eastAsia="fr-FR"/>
        </w:rPr>
        <w:t>f</w:t>
      </w:r>
      <w:r w:rsidR="00B47EF3">
        <w:rPr>
          <w:lang w:eastAsia="fr-FR"/>
        </w:rPr>
        <w:t xml:space="preserve"> qu</w:t>
      </w:r>
      <w:r w:rsidR="00A0480D">
        <w:rPr>
          <w:lang w:eastAsia="fr-FR"/>
        </w:rPr>
        <w:t>’</w:t>
      </w:r>
      <w:r w:rsidR="00B47EF3">
        <w:rPr>
          <w:lang w:eastAsia="fr-FR"/>
        </w:rPr>
        <w:t xml:space="preserve">on ne </w:t>
      </w:r>
      <w:r w:rsidR="00762190">
        <w:rPr>
          <w:lang w:eastAsia="fr-FR"/>
        </w:rPr>
        <w:t>croit</w:t>
      </w:r>
      <w:r w:rsidR="00B47EF3">
        <w:rPr>
          <w:lang w:eastAsia="fr-FR"/>
        </w:rPr>
        <w:t xml:space="preserve"> ordinairement le devoir être,</w:t>
      </w:r>
      <w:r w:rsidR="00EA1F75">
        <w:rPr>
          <w:lang w:eastAsia="fr-FR"/>
        </w:rPr>
        <w:t xml:space="preserve"> </w:t>
      </w:r>
      <w:r w:rsidR="00B47EF3">
        <w:rPr>
          <w:lang w:eastAsia="fr-FR"/>
        </w:rPr>
        <w:t>lor</w:t>
      </w:r>
      <w:r w:rsidR="00CA165F">
        <w:rPr>
          <w:lang w:eastAsia="fr-FR"/>
        </w:rPr>
        <w:t>s</w:t>
      </w:r>
      <w:r w:rsidR="00B47EF3">
        <w:rPr>
          <w:lang w:eastAsia="fr-FR"/>
        </w:rPr>
        <w:t>qu</w:t>
      </w:r>
      <w:r w:rsidR="00A0480D">
        <w:rPr>
          <w:lang w:eastAsia="fr-FR"/>
        </w:rPr>
        <w:t>’</w:t>
      </w:r>
      <w:r w:rsidR="00B47EF3">
        <w:rPr>
          <w:lang w:eastAsia="fr-FR"/>
        </w:rPr>
        <w:t>il s</w:t>
      </w:r>
      <w:r w:rsidR="00A0480D">
        <w:rPr>
          <w:lang w:eastAsia="fr-FR"/>
        </w:rPr>
        <w:t>’</w:t>
      </w:r>
      <w:r w:rsidR="00B47EF3">
        <w:rPr>
          <w:lang w:eastAsia="fr-FR"/>
        </w:rPr>
        <w:t xml:space="preserve">agit de prononcer </w:t>
      </w:r>
      <w:r w:rsidR="00CA165F">
        <w:rPr>
          <w:lang w:eastAsia="fr-FR"/>
        </w:rPr>
        <w:t>s</w:t>
      </w:r>
      <w:r w:rsidR="00B47EF3">
        <w:rPr>
          <w:lang w:eastAsia="fr-FR"/>
        </w:rPr>
        <w:t xml:space="preserve">ur des </w:t>
      </w:r>
      <w:r w:rsidR="008F4CE3">
        <w:rPr>
          <w:lang w:eastAsia="fr-FR"/>
        </w:rPr>
        <w:t>faits</w:t>
      </w:r>
      <w:r w:rsidR="00B47EF3">
        <w:rPr>
          <w:lang w:eastAsia="fr-FR"/>
        </w:rPr>
        <w:t xml:space="preserve"> éloignés</w:t>
      </w:r>
      <w:r w:rsidR="00EA1F75">
        <w:rPr>
          <w:lang w:eastAsia="fr-FR"/>
        </w:rPr>
        <w:t> ;</w:t>
      </w:r>
      <w:r w:rsidR="00B47EF3">
        <w:rPr>
          <w:lang w:eastAsia="fr-FR"/>
        </w:rPr>
        <w:t xml:space="preserve"> </w:t>
      </w:r>
      <w:r w:rsidR="00CA165F">
        <w:rPr>
          <w:lang w:eastAsia="fr-FR"/>
        </w:rPr>
        <w:t>et</w:t>
      </w:r>
      <w:r w:rsidR="00B47EF3">
        <w:rPr>
          <w:lang w:eastAsia="fr-FR"/>
        </w:rPr>
        <w:t xml:space="preserve"> </w:t>
      </w:r>
      <w:r w:rsidR="00C16B20">
        <w:rPr>
          <w:lang w:eastAsia="fr-FR"/>
        </w:rPr>
        <w:t>s</w:t>
      </w:r>
      <w:r w:rsidR="00B47EF3">
        <w:rPr>
          <w:lang w:eastAsia="fr-FR"/>
        </w:rPr>
        <w:t xml:space="preserve">ans nous écarter de notre </w:t>
      </w:r>
      <w:r w:rsidR="00CA165F">
        <w:rPr>
          <w:lang w:eastAsia="fr-FR"/>
        </w:rPr>
        <w:t>s</w:t>
      </w:r>
      <w:r w:rsidR="00B47EF3">
        <w:rPr>
          <w:lang w:eastAsia="fr-FR"/>
        </w:rPr>
        <w:t>ujet, quelle ab</w:t>
      </w:r>
      <w:r w:rsidR="00CA165F">
        <w:rPr>
          <w:lang w:eastAsia="fr-FR"/>
        </w:rPr>
        <w:t>s</w:t>
      </w:r>
      <w:r w:rsidR="00B47EF3">
        <w:rPr>
          <w:lang w:eastAsia="fr-FR"/>
        </w:rPr>
        <w:t>ence d</w:t>
      </w:r>
      <w:r w:rsidR="00A0480D">
        <w:rPr>
          <w:lang w:eastAsia="fr-FR"/>
        </w:rPr>
        <w:t>’</w:t>
      </w:r>
      <w:r w:rsidR="00B47EF3">
        <w:rPr>
          <w:lang w:eastAsia="fr-FR"/>
        </w:rPr>
        <w:t>e</w:t>
      </w:r>
      <w:r w:rsidR="0031502E">
        <w:rPr>
          <w:lang w:eastAsia="fr-FR"/>
        </w:rPr>
        <w:t>sp</w:t>
      </w:r>
      <w:r w:rsidR="00B47EF3">
        <w:rPr>
          <w:lang w:eastAsia="fr-FR"/>
        </w:rPr>
        <w:t xml:space="preserve">rit le </w:t>
      </w:r>
      <w:r w:rsidR="00F70876">
        <w:rPr>
          <w:lang w:eastAsia="fr-FR"/>
        </w:rPr>
        <w:t>fameux</w:t>
      </w:r>
      <w:r w:rsidR="00B47EF3">
        <w:rPr>
          <w:lang w:eastAsia="fr-FR"/>
        </w:rPr>
        <w:t xml:space="preserve"> </w:t>
      </w:r>
      <w:r w:rsidR="00E7597B">
        <w:rPr>
          <w:lang w:eastAsia="fr-FR"/>
        </w:rPr>
        <w:t>Trithème</w:t>
      </w:r>
      <w:r w:rsidR="00B47EF3">
        <w:rPr>
          <w:lang w:eastAsia="fr-FR"/>
        </w:rPr>
        <w:t xml:space="preserve"> n</w:t>
      </w:r>
      <w:r w:rsidR="00A0480D">
        <w:rPr>
          <w:lang w:eastAsia="fr-FR"/>
        </w:rPr>
        <w:t>’</w:t>
      </w:r>
      <w:r w:rsidR="00B47EF3">
        <w:rPr>
          <w:lang w:eastAsia="fr-FR"/>
        </w:rPr>
        <w:t>a</w:t>
      </w:r>
      <w:r w:rsidR="002802AE">
        <w:rPr>
          <w:lang w:eastAsia="fr-FR"/>
        </w:rPr>
        <w:t>-t-</w:t>
      </w:r>
      <w:r w:rsidR="00B47EF3">
        <w:rPr>
          <w:lang w:eastAsia="fr-FR"/>
        </w:rPr>
        <w:t xml:space="preserve">il pas </w:t>
      </w:r>
      <w:r w:rsidR="008F4CE3">
        <w:rPr>
          <w:lang w:eastAsia="fr-FR"/>
        </w:rPr>
        <w:t>fait</w:t>
      </w:r>
      <w:r w:rsidR="00B47EF3">
        <w:rPr>
          <w:lang w:eastAsia="fr-FR"/>
        </w:rPr>
        <w:t xml:space="preserve"> par</w:t>
      </w:r>
      <w:r w:rsidR="00CA165F">
        <w:rPr>
          <w:lang w:eastAsia="fr-FR"/>
        </w:rPr>
        <w:t>aître</w:t>
      </w:r>
      <w:r w:rsidR="00B47EF3">
        <w:rPr>
          <w:lang w:eastAsia="fr-FR"/>
        </w:rPr>
        <w:t xml:space="preserve"> lor</w:t>
      </w:r>
      <w:r w:rsidR="00CA165F">
        <w:rPr>
          <w:lang w:eastAsia="fr-FR"/>
        </w:rPr>
        <w:t>s</w:t>
      </w:r>
      <w:r w:rsidR="00B47EF3">
        <w:rPr>
          <w:lang w:eastAsia="fr-FR"/>
        </w:rPr>
        <w:t>que pour prouver que l</w:t>
      </w:r>
      <w:r w:rsidR="00A0480D">
        <w:rPr>
          <w:lang w:eastAsia="fr-FR"/>
        </w:rPr>
        <w:t>’</w:t>
      </w:r>
      <w:r w:rsidR="00AE0A8F">
        <w:rPr>
          <w:lang w:eastAsia="fr-FR"/>
        </w:rPr>
        <w:t>abbé</w:t>
      </w:r>
      <w:r w:rsidR="00B47EF3">
        <w:rPr>
          <w:lang w:eastAsia="fr-FR"/>
        </w:rPr>
        <w:t xml:space="preserve"> Joachim </w:t>
      </w:r>
      <w:r w:rsidR="00F70876">
        <w:rPr>
          <w:lang w:eastAsia="fr-FR"/>
        </w:rPr>
        <w:t>était</w:t>
      </w:r>
      <w:r w:rsidR="00B47EF3">
        <w:rPr>
          <w:lang w:eastAsia="fr-FR"/>
        </w:rPr>
        <w:t xml:space="preserve"> un homme qui ne </w:t>
      </w:r>
      <w:r w:rsidR="00F70876">
        <w:rPr>
          <w:lang w:eastAsia="fr-FR"/>
        </w:rPr>
        <w:t xml:space="preserve">prophétisait </w:t>
      </w:r>
      <w:r w:rsidR="00B47EF3">
        <w:rPr>
          <w:lang w:eastAsia="fr-FR"/>
        </w:rPr>
        <w:t>que par conjectures, il en parle en ces termes</w:t>
      </w:r>
      <w:r w:rsidR="00060957">
        <w:rPr>
          <w:rStyle w:val="Appelnotedebasdep"/>
          <w:lang w:eastAsia="fr-FR"/>
        </w:rPr>
        <w:footnoteReference w:id="89"/>
      </w:r>
      <w:r w:rsidR="00B47EF3">
        <w:rPr>
          <w:lang w:eastAsia="fr-FR"/>
        </w:rPr>
        <w:t xml:space="preserve">. </w:t>
      </w:r>
    </w:p>
    <w:p w:rsidR="006714DD" w:rsidRDefault="00E7597B" w:rsidP="00F70876">
      <w:pPr>
        <w:rPr>
          <w:lang w:eastAsia="fr-FR"/>
        </w:rPr>
      </w:pPr>
      <w:r>
        <w:rPr>
          <w:lang w:eastAsia="fr-FR"/>
        </w:rPr>
        <w:t>« </w:t>
      </w:r>
      <w:r w:rsidR="00B47EF3">
        <w:rPr>
          <w:lang w:eastAsia="fr-FR"/>
        </w:rPr>
        <w:t>C</w:t>
      </w:r>
      <w:r w:rsidR="00AE0A8F">
        <w:rPr>
          <w:lang w:eastAsia="fr-FR"/>
        </w:rPr>
        <w:t>e religieux</w:t>
      </w:r>
      <w:r w:rsidR="00B47EF3">
        <w:rPr>
          <w:lang w:eastAsia="fr-FR"/>
        </w:rPr>
        <w:t xml:space="preserve"> s</w:t>
      </w:r>
      <w:r w:rsidR="00A0480D">
        <w:rPr>
          <w:lang w:eastAsia="fr-FR"/>
        </w:rPr>
        <w:t>’</w:t>
      </w:r>
      <w:r w:rsidR="00B47EF3">
        <w:rPr>
          <w:lang w:eastAsia="fr-FR"/>
        </w:rPr>
        <w:t>e</w:t>
      </w:r>
      <w:r w:rsidR="00CA165F">
        <w:rPr>
          <w:lang w:eastAsia="fr-FR"/>
        </w:rPr>
        <w:t>s</w:t>
      </w:r>
      <w:r w:rsidR="00B47EF3">
        <w:rPr>
          <w:lang w:eastAsia="fr-FR"/>
        </w:rPr>
        <w:t>t imaginé que l</w:t>
      </w:r>
      <w:r w:rsidR="00A0480D">
        <w:rPr>
          <w:lang w:eastAsia="fr-FR"/>
        </w:rPr>
        <w:t>’</w:t>
      </w:r>
      <w:r w:rsidR="00AE0A8F">
        <w:rPr>
          <w:lang w:eastAsia="fr-FR"/>
        </w:rPr>
        <w:t>empereur</w:t>
      </w:r>
      <w:r w:rsidR="00B47EF3">
        <w:rPr>
          <w:lang w:eastAsia="fr-FR"/>
        </w:rPr>
        <w:t xml:space="preserve"> Frédéric </w:t>
      </w:r>
      <w:r w:rsidR="00CA165F">
        <w:rPr>
          <w:lang w:eastAsia="fr-FR"/>
        </w:rPr>
        <w:t>s</w:t>
      </w:r>
      <w:r w:rsidR="00B47EF3">
        <w:rPr>
          <w:lang w:eastAsia="fr-FR"/>
        </w:rPr>
        <w:t>er</w:t>
      </w:r>
      <w:r w:rsidR="00CA165F">
        <w:rPr>
          <w:lang w:eastAsia="fr-FR"/>
        </w:rPr>
        <w:t>ait</w:t>
      </w:r>
      <w:r w:rsidR="00B47EF3">
        <w:rPr>
          <w:lang w:eastAsia="fr-FR"/>
        </w:rPr>
        <w:t xml:space="preserve"> un tyran, </w:t>
      </w:r>
      <w:r w:rsidR="00CA165F">
        <w:rPr>
          <w:lang w:eastAsia="fr-FR"/>
        </w:rPr>
        <w:t>et</w:t>
      </w:r>
      <w:r w:rsidR="00B47EF3">
        <w:rPr>
          <w:lang w:eastAsia="fr-FR"/>
        </w:rPr>
        <w:t xml:space="preserve"> un per</w:t>
      </w:r>
      <w:r w:rsidR="00CA165F">
        <w:rPr>
          <w:lang w:eastAsia="fr-FR"/>
        </w:rPr>
        <w:t>s</w:t>
      </w:r>
      <w:r w:rsidR="00B47EF3">
        <w:rPr>
          <w:lang w:eastAsia="fr-FR"/>
        </w:rPr>
        <w:t>écuteur de l</w:t>
      </w:r>
      <w:r w:rsidR="00A0480D">
        <w:rPr>
          <w:lang w:eastAsia="fr-FR"/>
        </w:rPr>
        <w:t>’</w:t>
      </w:r>
      <w:r w:rsidR="00CA165F">
        <w:rPr>
          <w:lang w:eastAsia="fr-FR"/>
        </w:rPr>
        <w:t>Église</w:t>
      </w:r>
      <w:r w:rsidR="00EA1F75">
        <w:rPr>
          <w:lang w:eastAsia="fr-FR"/>
        </w:rPr>
        <w:t> ;</w:t>
      </w:r>
      <w:r w:rsidR="00B47EF3">
        <w:rPr>
          <w:lang w:eastAsia="fr-FR"/>
        </w:rPr>
        <w:t xml:space="preserve"> toutes </w:t>
      </w:r>
      <w:r w:rsidR="00CA165F">
        <w:rPr>
          <w:lang w:eastAsia="fr-FR"/>
        </w:rPr>
        <w:t>s</w:t>
      </w:r>
      <w:r w:rsidR="00B47EF3">
        <w:rPr>
          <w:lang w:eastAsia="fr-FR"/>
        </w:rPr>
        <w:t>es prétendues prophéties about</w:t>
      </w:r>
      <w:r w:rsidR="00CA165F">
        <w:rPr>
          <w:lang w:eastAsia="fr-FR"/>
        </w:rPr>
        <w:t>issent</w:t>
      </w:r>
      <w:r w:rsidR="00B47EF3">
        <w:rPr>
          <w:lang w:eastAsia="fr-FR"/>
        </w:rPr>
        <w:t xml:space="preserve"> à le </w:t>
      </w:r>
      <w:r w:rsidR="00F70876">
        <w:rPr>
          <w:lang w:eastAsia="fr-FR"/>
        </w:rPr>
        <w:t>dénoncer</w:t>
      </w:r>
      <w:r w:rsidR="00B47EF3">
        <w:rPr>
          <w:lang w:eastAsia="fr-FR"/>
        </w:rPr>
        <w:t xml:space="preserve"> pour tel à toute la terre</w:t>
      </w:r>
      <w:r w:rsidR="00FD3FF8">
        <w:rPr>
          <w:lang w:eastAsia="fr-FR"/>
        </w:rPr>
        <w:t>,</w:t>
      </w:r>
      <w:r w:rsidR="00B47EF3">
        <w:rPr>
          <w:lang w:eastAsia="fr-FR"/>
        </w:rPr>
        <w:t xml:space="preserve"> </w:t>
      </w:r>
      <w:r w:rsidR="00CA165F">
        <w:rPr>
          <w:lang w:eastAsia="fr-FR"/>
        </w:rPr>
        <w:t>et</w:t>
      </w:r>
      <w:r w:rsidR="00B47EF3">
        <w:rPr>
          <w:lang w:eastAsia="fr-FR"/>
        </w:rPr>
        <w:t xml:space="preserve"> cependant nous avons tous été témoins que c</w:t>
      </w:r>
      <w:r w:rsidR="00AE0A8F">
        <w:rPr>
          <w:lang w:eastAsia="fr-FR"/>
        </w:rPr>
        <w:t>e prince</w:t>
      </w:r>
      <w:r w:rsidR="00B47EF3">
        <w:rPr>
          <w:lang w:eastAsia="fr-FR"/>
        </w:rPr>
        <w:t>, ju</w:t>
      </w:r>
      <w:r w:rsidR="00CA165F">
        <w:rPr>
          <w:lang w:eastAsia="fr-FR"/>
        </w:rPr>
        <w:t>s</w:t>
      </w:r>
      <w:r w:rsidR="00B47EF3">
        <w:rPr>
          <w:lang w:eastAsia="fr-FR"/>
        </w:rPr>
        <w:t>qu</w:t>
      </w:r>
      <w:r w:rsidR="00A0480D">
        <w:rPr>
          <w:lang w:eastAsia="fr-FR"/>
        </w:rPr>
        <w:t>’</w:t>
      </w:r>
      <w:r w:rsidR="00B47EF3">
        <w:rPr>
          <w:lang w:eastAsia="fr-FR"/>
        </w:rPr>
        <w:t xml:space="preserve">au dernier moment de </w:t>
      </w:r>
      <w:r w:rsidR="00CA165F">
        <w:rPr>
          <w:lang w:eastAsia="fr-FR"/>
        </w:rPr>
        <w:t>s</w:t>
      </w:r>
      <w:r w:rsidR="00B47EF3">
        <w:rPr>
          <w:lang w:eastAsia="fr-FR"/>
        </w:rPr>
        <w:t xml:space="preserve">a vie, a toujours été </w:t>
      </w:r>
      <w:r w:rsidR="008F4CE3">
        <w:rPr>
          <w:lang w:eastAsia="fr-FR"/>
        </w:rPr>
        <w:t>fidèl</w:t>
      </w:r>
      <w:r w:rsidR="00B47EF3">
        <w:rPr>
          <w:lang w:eastAsia="fr-FR"/>
        </w:rPr>
        <w:t>e à l</w:t>
      </w:r>
      <w:r w:rsidR="00A0480D">
        <w:rPr>
          <w:lang w:eastAsia="fr-FR"/>
        </w:rPr>
        <w:t>’</w:t>
      </w:r>
      <w:r w:rsidR="00CA165F">
        <w:rPr>
          <w:lang w:eastAsia="fr-FR"/>
        </w:rPr>
        <w:t>Église</w:t>
      </w:r>
      <w:r w:rsidR="00B47EF3">
        <w:rPr>
          <w:lang w:eastAsia="fr-FR"/>
        </w:rPr>
        <w:t xml:space="preserve"> </w:t>
      </w:r>
      <w:r w:rsidR="00CA165F">
        <w:rPr>
          <w:lang w:eastAsia="fr-FR"/>
        </w:rPr>
        <w:t>et</w:t>
      </w:r>
      <w:r w:rsidR="00B47EF3">
        <w:rPr>
          <w:lang w:eastAsia="fr-FR"/>
        </w:rPr>
        <w:t xml:space="preserve"> par</w:t>
      </w:r>
      <w:r w:rsidR="008F4CE3">
        <w:rPr>
          <w:lang w:eastAsia="fr-FR"/>
        </w:rPr>
        <w:t>faite</w:t>
      </w:r>
      <w:r w:rsidR="00B47EF3">
        <w:rPr>
          <w:lang w:eastAsia="fr-FR"/>
        </w:rPr>
        <w:t xml:space="preserve">ment </w:t>
      </w:r>
      <w:r w:rsidR="00CA165F">
        <w:rPr>
          <w:lang w:eastAsia="fr-FR"/>
        </w:rPr>
        <w:t>soumis</w:t>
      </w:r>
      <w:r w:rsidR="00B47EF3">
        <w:rPr>
          <w:lang w:eastAsia="fr-FR"/>
        </w:rPr>
        <w:t xml:space="preserve"> a</w:t>
      </w:r>
      <w:r w:rsidR="00AE0A8F">
        <w:rPr>
          <w:lang w:eastAsia="fr-FR"/>
        </w:rPr>
        <w:t>u pape</w:t>
      </w:r>
      <w:r w:rsidR="00B47EF3">
        <w:rPr>
          <w:lang w:eastAsia="fr-FR"/>
        </w:rPr>
        <w:t>.</w:t>
      </w:r>
      <w:r w:rsidR="006714DD">
        <w:rPr>
          <w:lang w:eastAsia="fr-FR"/>
        </w:rPr>
        <w:t> »</w:t>
      </w:r>
      <w:r w:rsidR="00B47EF3">
        <w:rPr>
          <w:lang w:eastAsia="fr-FR"/>
        </w:rPr>
        <w:t xml:space="preserve"> </w:t>
      </w:r>
    </w:p>
    <w:p w:rsidR="00EA1F75" w:rsidRDefault="00B47EF3" w:rsidP="006714DD">
      <w:pPr>
        <w:rPr>
          <w:lang w:eastAsia="fr-FR"/>
        </w:rPr>
      </w:pPr>
      <w:r>
        <w:rPr>
          <w:lang w:eastAsia="fr-FR"/>
        </w:rPr>
        <w:lastRenderedPageBreak/>
        <w:t>Qui ne croir</w:t>
      </w:r>
      <w:r w:rsidR="00CA165F">
        <w:rPr>
          <w:lang w:eastAsia="fr-FR"/>
        </w:rPr>
        <w:t>ait</w:t>
      </w:r>
      <w:r>
        <w:rPr>
          <w:lang w:eastAsia="fr-FR"/>
        </w:rPr>
        <w:t xml:space="preserve">, après un témoignage </w:t>
      </w:r>
      <w:r w:rsidR="00C16B20">
        <w:rPr>
          <w:lang w:eastAsia="fr-FR"/>
        </w:rPr>
        <w:t>s</w:t>
      </w:r>
      <w:r>
        <w:rPr>
          <w:lang w:eastAsia="fr-FR"/>
        </w:rPr>
        <w:t>i po</w:t>
      </w:r>
      <w:r w:rsidR="00CA165F">
        <w:rPr>
          <w:lang w:eastAsia="fr-FR"/>
        </w:rPr>
        <w:t>s</w:t>
      </w:r>
      <w:r>
        <w:rPr>
          <w:lang w:eastAsia="fr-FR"/>
        </w:rPr>
        <w:t>iti</w:t>
      </w:r>
      <w:r w:rsidR="00F70876">
        <w:rPr>
          <w:lang w:eastAsia="fr-FR"/>
        </w:rPr>
        <w:t>f</w:t>
      </w:r>
      <w:r>
        <w:rPr>
          <w:lang w:eastAsia="fr-FR"/>
        </w:rPr>
        <w:t>, que l</w:t>
      </w:r>
      <w:r w:rsidR="00A0480D">
        <w:rPr>
          <w:lang w:eastAsia="fr-FR"/>
        </w:rPr>
        <w:t>’</w:t>
      </w:r>
      <w:r w:rsidR="00AE0A8F">
        <w:rPr>
          <w:lang w:eastAsia="fr-FR"/>
        </w:rPr>
        <w:t>abbé</w:t>
      </w:r>
      <w:r>
        <w:rPr>
          <w:lang w:eastAsia="fr-FR"/>
        </w:rPr>
        <w:t xml:space="preserve"> Joachim </w:t>
      </w:r>
      <w:r w:rsidR="0031502E">
        <w:rPr>
          <w:lang w:eastAsia="fr-FR"/>
        </w:rPr>
        <w:t>est</w:t>
      </w:r>
      <w:r>
        <w:rPr>
          <w:lang w:eastAsia="fr-FR"/>
        </w:rPr>
        <w:t xml:space="preserve"> ou un vi</w:t>
      </w:r>
      <w:r w:rsidR="00CA165F">
        <w:rPr>
          <w:lang w:eastAsia="fr-FR"/>
        </w:rPr>
        <w:t>s</w:t>
      </w:r>
      <w:r>
        <w:rPr>
          <w:lang w:eastAsia="fr-FR"/>
        </w:rPr>
        <w:t>ionnaire ou un impo</w:t>
      </w:r>
      <w:r w:rsidR="00CA165F">
        <w:rPr>
          <w:lang w:eastAsia="fr-FR"/>
        </w:rPr>
        <w:t>s</w:t>
      </w:r>
      <w:r>
        <w:rPr>
          <w:lang w:eastAsia="fr-FR"/>
        </w:rPr>
        <w:t>teur</w:t>
      </w:r>
      <w:r w:rsidR="00EA1F75">
        <w:rPr>
          <w:lang w:eastAsia="fr-FR"/>
        </w:rPr>
        <w:t> ?</w:t>
      </w:r>
      <w:r>
        <w:rPr>
          <w:lang w:eastAsia="fr-FR"/>
        </w:rPr>
        <w:t xml:space="preserve"> Mais </w:t>
      </w:r>
      <w:r w:rsidR="00F70876">
        <w:rPr>
          <w:lang w:eastAsia="fr-FR"/>
        </w:rPr>
        <w:t>malheureusement</w:t>
      </w:r>
      <w:r>
        <w:rPr>
          <w:lang w:eastAsia="fr-FR"/>
        </w:rPr>
        <w:t xml:space="preserve"> pour </w:t>
      </w:r>
      <w:r w:rsidR="00E7597B">
        <w:rPr>
          <w:lang w:eastAsia="fr-FR"/>
        </w:rPr>
        <w:t>Trithème</w:t>
      </w:r>
      <w:r>
        <w:rPr>
          <w:lang w:eastAsia="fr-FR"/>
        </w:rPr>
        <w:t>, ce Frédéric qu</w:t>
      </w:r>
      <w:r w:rsidR="00A0480D">
        <w:rPr>
          <w:lang w:eastAsia="fr-FR"/>
        </w:rPr>
        <w:t>’</w:t>
      </w:r>
      <w:r>
        <w:rPr>
          <w:lang w:eastAsia="fr-FR"/>
        </w:rPr>
        <w:t>il dit avoir toujours vu par</w:t>
      </w:r>
      <w:r w:rsidR="008F4CE3">
        <w:rPr>
          <w:lang w:eastAsia="fr-FR"/>
        </w:rPr>
        <w:t>faite</w:t>
      </w:r>
      <w:r>
        <w:rPr>
          <w:lang w:eastAsia="fr-FR"/>
        </w:rPr>
        <w:t xml:space="preserve">ment </w:t>
      </w:r>
      <w:r w:rsidR="00CA165F">
        <w:rPr>
          <w:lang w:eastAsia="fr-FR"/>
        </w:rPr>
        <w:t>soumis</w:t>
      </w:r>
      <w:r>
        <w:rPr>
          <w:lang w:eastAsia="fr-FR"/>
        </w:rPr>
        <w:t xml:space="preserve"> à l</w:t>
      </w:r>
      <w:r w:rsidR="00A0480D">
        <w:rPr>
          <w:lang w:eastAsia="fr-FR"/>
        </w:rPr>
        <w:t>’</w:t>
      </w:r>
      <w:r w:rsidR="00CA165F">
        <w:rPr>
          <w:lang w:eastAsia="fr-FR"/>
        </w:rPr>
        <w:t>Église</w:t>
      </w:r>
      <w:r>
        <w:rPr>
          <w:lang w:eastAsia="fr-FR"/>
        </w:rPr>
        <w:t xml:space="preserve">, </w:t>
      </w:r>
      <w:r w:rsidR="0031502E">
        <w:rPr>
          <w:lang w:eastAsia="fr-FR"/>
        </w:rPr>
        <w:t>est</w:t>
      </w:r>
      <w:r>
        <w:rPr>
          <w:lang w:eastAsia="fr-FR"/>
        </w:rPr>
        <w:t xml:space="preserve"> Frédéric </w:t>
      </w:r>
      <w:r w:rsidR="00F70876">
        <w:rPr>
          <w:lang w:eastAsia="fr-FR"/>
        </w:rPr>
        <w:t>III</w:t>
      </w:r>
      <w:r w:rsidR="00FB5512">
        <w:rPr>
          <w:lang w:eastAsia="fr-FR"/>
        </w:rPr>
        <w:t>,</w:t>
      </w:r>
      <w:r w:rsidR="00F70876">
        <w:rPr>
          <w:lang w:eastAsia="fr-FR"/>
        </w:rPr>
        <w:t xml:space="preserve"> au lieu q</w:t>
      </w:r>
      <w:r>
        <w:rPr>
          <w:lang w:eastAsia="fr-FR"/>
        </w:rPr>
        <w:t>ue celui dont l</w:t>
      </w:r>
      <w:r w:rsidR="00A0480D">
        <w:rPr>
          <w:lang w:eastAsia="fr-FR"/>
        </w:rPr>
        <w:t>’</w:t>
      </w:r>
      <w:r w:rsidR="00AE0A8F">
        <w:rPr>
          <w:lang w:eastAsia="fr-FR"/>
        </w:rPr>
        <w:t>abbé</w:t>
      </w:r>
      <w:r>
        <w:rPr>
          <w:lang w:eastAsia="fr-FR"/>
        </w:rPr>
        <w:t xml:space="preserve"> Joachim a prédit tant de</w:t>
      </w:r>
      <w:r w:rsidR="00894353">
        <w:rPr>
          <w:lang w:eastAsia="fr-FR"/>
        </w:rPr>
        <w:t xml:space="preserve"> </w:t>
      </w:r>
      <w:r>
        <w:rPr>
          <w:lang w:eastAsia="fr-FR"/>
        </w:rPr>
        <w:t>cho</w:t>
      </w:r>
      <w:r w:rsidR="00CA165F">
        <w:rPr>
          <w:lang w:eastAsia="fr-FR"/>
        </w:rPr>
        <w:t>s</w:t>
      </w:r>
      <w:r>
        <w:rPr>
          <w:lang w:eastAsia="fr-FR"/>
        </w:rPr>
        <w:t xml:space="preserve">es, </w:t>
      </w:r>
      <w:r w:rsidR="0031502E">
        <w:rPr>
          <w:lang w:eastAsia="fr-FR"/>
        </w:rPr>
        <w:t>e</w:t>
      </w:r>
      <w:r w:rsidR="00F422DA">
        <w:rPr>
          <w:lang w:eastAsia="fr-FR"/>
        </w:rPr>
        <w:t>s</w:t>
      </w:r>
      <w:r w:rsidR="0031502E">
        <w:rPr>
          <w:lang w:eastAsia="fr-FR"/>
        </w:rPr>
        <w:t>t</w:t>
      </w:r>
      <w:r w:rsidR="00894353">
        <w:rPr>
          <w:lang w:eastAsia="fr-FR"/>
        </w:rPr>
        <w:t xml:space="preserve"> Frédéric II</w:t>
      </w:r>
      <w:r w:rsidR="00FB5512">
        <w:rPr>
          <w:lang w:eastAsia="fr-FR"/>
        </w:rPr>
        <w:t>,</w:t>
      </w:r>
      <w:r>
        <w:rPr>
          <w:lang w:eastAsia="fr-FR"/>
        </w:rPr>
        <w:t xml:space="preserve"> qui n</w:t>
      </w:r>
      <w:r w:rsidR="00A0480D">
        <w:rPr>
          <w:lang w:eastAsia="fr-FR"/>
        </w:rPr>
        <w:t>’</w:t>
      </w:r>
      <w:r w:rsidR="00F70876">
        <w:rPr>
          <w:lang w:eastAsia="fr-FR"/>
        </w:rPr>
        <w:t>était</w:t>
      </w:r>
      <w:r>
        <w:rPr>
          <w:lang w:eastAsia="fr-FR"/>
        </w:rPr>
        <w:t xml:space="preserve"> même encore qu</w:t>
      </w:r>
      <w:r w:rsidR="00A0480D">
        <w:rPr>
          <w:lang w:eastAsia="fr-FR"/>
        </w:rPr>
        <w:t>’</w:t>
      </w:r>
      <w:r>
        <w:rPr>
          <w:lang w:eastAsia="fr-FR"/>
        </w:rPr>
        <w:t>au berceau</w:t>
      </w:r>
      <w:r w:rsidR="00EA1F75">
        <w:rPr>
          <w:lang w:eastAsia="fr-FR"/>
        </w:rPr>
        <w:t xml:space="preserve"> </w:t>
      </w:r>
      <w:r w:rsidR="00F70876">
        <w:rPr>
          <w:lang w:eastAsia="fr-FR"/>
        </w:rPr>
        <w:t>lorsque</w:t>
      </w:r>
      <w:r>
        <w:rPr>
          <w:lang w:eastAsia="fr-FR"/>
        </w:rPr>
        <w:t xml:space="preserve"> ce </w:t>
      </w:r>
      <w:r w:rsidR="00CA165F">
        <w:rPr>
          <w:lang w:eastAsia="fr-FR"/>
        </w:rPr>
        <w:t>s</w:t>
      </w:r>
      <w:r w:rsidR="00F422DA">
        <w:rPr>
          <w:lang w:eastAsia="fr-FR"/>
        </w:rPr>
        <w:t xml:space="preserve">aint homme </w:t>
      </w:r>
      <w:r w:rsidR="00327611">
        <w:rPr>
          <w:lang w:eastAsia="fr-FR"/>
        </w:rPr>
        <w:t>parlait</w:t>
      </w:r>
      <w:r>
        <w:rPr>
          <w:lang w:eastAsia="fr-FR"/>
        </w:rPr>
        <w:t xml:space="preserve"> de lui, </w:t>
      </w:r>
      <w:r w:rsidR="006A186C">
        <w:rPr>
          <w:lang w:eastAsia="fr-FR"/>
        </w:rPr>
        <w:t>et</w:t>
      </w:r>
      <w:r w:rsidR="00F422DA">
        <w:rPr>
          <w:lang w:eastAsia="fr-FR"/>
        </w:rPr>
        <w:t xml:space="preserve"> </w:t>
      </w:r>
      <w:r>
        <w:rPr>
          <w:lang w:eastAsia="fr-FR"/>
        </w:rPr>
        <w:t>prédi</w:t>
      </w:r>
      <w:r w:rsidR="00CA165F">
        <w:rPr>
          <w:lang w:eastAsia="fr-FR"/>
        </w:rPr>
        <w:t>sait</w:t>
      </w:r>
      <w:r>
        <w:rPr>
          <w:lang w:eastAsia="fr-FR"/>
        </w:rPr>
        <w:t xml:space="preserve"> les maux </w:t>
      </w:r>
      <w:r w:rsidR="008F4CE3">
        <w:rPr>
          <w:lang w:eastAsia="fr-FR"/>
        </w:rPr>
        <w:t>infini</w:t>
      </w:r>
      <w:r>
        <w:rPr>
          <w:lang w:eastAsia="fr-FR"/>
        </w:rPr>
        <w:t>s Qu</w:t>
      </w:r>
      <w:r w:rsidR="00A0480D">
        <w:rPr>
          <w:lang w:eastAsia="fr-FR"/>
        </w:rPr>
        <w:t>’</w:t>
      </w:r>
      <w:r>
        <w:rPr>
          <w:lang w:eastAsia="fr-FR"/>
        </w:rPr>
        <w:t>il dev</w:t>
      </w:r>
      <w:r w:rsidR="00CA165F">
        <w:rPr>
          <w:lang w:eastAsia="fr-FR"/>
        </w:rPr>
        <w:t>ait</w:t>
      </w:r>
      <w:r>
        <w:rPr>
          <w:lang w:eastAsia="fr-FR"/>
        </w:rPr>
        <w:t xml:space="preserve"> cau</w:t>
      </w:r>
      <w:r w:rsidR="00CA165F">
        <w:rPr>
          <w:lang w:eastAsia="fr-FR"/>
        </w:rPr>
        <w:t>s</w:t>
      </w:r>
      <w:r>
        <w:rPr>
          <w:lang w:eastAsia="fr-FR"/>
        </w:rPr>
        <w:t xml:space="preserve">er à </w:t>
      </w:r>
      <w:r w:rsidR="0031502E">
        <w:rPr>
          <w:lang w:eastAsia="fr-FR"/>
        </w:rPr>
        <w:t>l</w:t>
      </w:r>
      <w:r w:rsidR="00A0480D">
        <w:rPr>
          <w:lang w:eastAsia="fr-FR"/>
        </w:rPr>
        <w:t>’</w:t>
      </w:r>
      <w:r w:rsidR="0031502E">
        <w:rPr>
          <w:lang w:eastAsia="fr-FR"/>
        </w:rPr>
        <w:t>Égl</w:t>
      </w:r>
      <w:r w:rsidR="00CA165F">
        <w:rPr>
          <w:lang w:eastAsia="fr-FR"/>
        </w:rPr>
        <w:t>ise</w:t>
      </w:r>
      <w:r>
        <w:rPr>
          <w:lang w:eastAsia="fr-FR"/>
        </w:rPr>
        <w:t xml:space="preserve">. Ils ne </w:t>
      </w:r>
      <w:r w:rsidR="00CA165F">
        <w:rPr>
          <w:lang w:eastAsia="fr-FR"/>
        </w:rPr>
        <w:t>s</w:t>
      </w:r>
      <w:r>
        <w:rPr>
          <w:lang w:eastAsia="fr-FR"/>
        </w:rPr>
        <w:t>ont que trop connus dans l</w:t>
      </w:r>
      <w:r w:rsidR="00A0480D">
        <w:rPr>
          <w:lang w:eastAsia="fr-FR"/>
        </w:rPr>
        <w:t>’</w:t>
      </w:r>
      <w:r w:rsidR="00AE0A8F">
        <w:rPr>
          <w:lang w:eastAsia="fr-FR"/>
        </w:rPr>
        <w:t>histoire</w:t>
      </w:r>
      <w:r>
        <w:rPr>
          <w:lang w:eastAsia="fr-FR"/>
        </w:rPr>
        <w:t xml:space="preserve">, </w:t>
      </w:r>
      <w:r w:rsidR="00CA165F">
        <w:rPr>
          <w:lang w:eastAsia="fr-FR"/>
        </w:rPr>
        <w:t>et</w:t>
      </w:r>
      <w:r>
        <w:rPr>
          <w:lang w:eastAsia="fr-FR"/>
        </w:rPr>
        <w:t xml:space="preserve"> </w:t>
      </w:r>
      <w:r w:rsidR="00F70876">
        <w:rPr>
          <w:lang w:eastAsia="fr-FR"/>
        </w:rPr>
        <w:t>Trithème</w:t>
      </w:r>
      <w:r>
        <w:rPr>
          <w:lang w:eastAsia="fr-FR"/>
        </w:rPr>
        <w:t xml:space="preserve"> lui-même ne pouv</w:t>
      </w:r>
      <w:r w:rsidR="00CA165F">
        <w:rPr>
          <w:lang w:eastAsia="fr-FR"/>
        </w:rPr>
        <w:t>ait</w:t>
      </w:r>
      <w:r>
        <w:rPr>
          <w:lang w:eastAsia="fr-FR"/>
        </w:rPr>
        <w:t xml:space="preserve"> les ignorer, </w:t>
      </w:r>
      <w:r w:rsidR="00F70876">
        <w:rPr>
          <w:lang w:eastAsia="fr-FR"/>
        </w:rPr>
        <w:t>encore</w:t>
      </w:r>
      <w:r>
        <w:rPr>
          <w:lang w:eastAsia="fr-FR"/>
        </w:rPr>
        <w:t xml:space="preserve"> moins les nier. Tant il </w:t>
      </w:r>
      <w:r w:rsidR="0031502E">
        <w:rPr>
          <w:lang w:eastAsia="fr-FR"/>
        </w:rPr>
        <w:t>est</w:t>
      </w:r>
      <w:r>
        <w:rPr>
          <w:lang w:eastAsia="fr-FR"/>
        </w:rPr>
        <w:t xml:space="preserve"> vrai qu</w:t>
      </w:r>
      <w:r w:rsidR="00A0480D">
        <w:rPr>
          <w:lang w:eastAsia="fr-FR"/>
        </w:rPr>
        <w:t>’</w:t>
      </w:r>
      <w:r>
        <w:rPr>
          <w:lang w:eastAsia="fr-FR"/>
        </w:rPr>
        <w:t>u</w:t>
      </w:r>
      <w:r w:rsidR="00AE0A8F">
        <w:rPr>
          <w:lang w:eastAsia="fr-FR"/>
        </w:rPr>
        <w:t>n historien</w:t>
      </w:r>
      <w:r>
        <w:rPr>
          <w:lang w:eastAsia="fr-FR"/>
        </w:rPr>
        <w:t xml:space="preserve"> </w:t>
      </w:r>
      <w:r w:rsidR="0031502E">
        <w:rPr>
          <w:lang w:eastAsia="fr-FR"/>
        </w:rPr>
        <w:t>est</w:t>
      </w:r>
      <w:r>
        <w:rPr>
          <w:lang w:eastAsia="fr-FR"/>
        </w:rPr>
        <w:t xml:space="preserve"> </w:t>
      </w:r>
      <w:r w:rsidR="00CA165F">
        <w:rPr>
          <w:lang w:eastAsia="fr-FR"/>
        </w:rPr>
        <w:t>s</w:t>
      </w:r>
      <w:r>
        <w:rPr>
          <w:lang w:eastAsia="fr-FR"/>
        </w:rPr>
        <w:t xml:space="preserve">ujet à </w:t>
      </w:r>
      <w:r w:rsidR="00CA165F">
        <w:rPr>
          <w:lang w:eastAsia="fr-FR"/>
        </w:rPr>
        <w:t>s</w:t>
      </w:r>
      <w:r>
        <w:rPr>
          <w:lang w:eastAsia="fr-FR"/>
        </w:rPr>
        <w:t xml:space="preserve">e tromper, </w:t>
      </w:r>
      <w:r w:rsidR="00CA165F">
        <w:rPr>
          <w:lang w:eastAsia="fr-FR"/>
        </w:rPr>
        <w:t>et</w:t>
      </w:r>
      <w:r>
        <w:rPr>
          <w:lang w:eastAsia="fr-FR"/>
        </w:rPr>
        <w:t xml:space="preserve"> par une </w:t>
      </w:r>
      <w:r w:rsidR="00CA165F">
        <w:rPr>
          <w:lang w:eastAsia="fr-FR"/>
        </w:rPr>
        <w:t>s</w:t>
      </w:r>
      <w:r>
        <w:rPr>
          <w:lang w:eastAsia="fr-FR"/>
        </w:rPr>
        <w:t xml:space="preserve">uite </w:t>
      </w:r>
      <w:r w:rsidR="00F70876">
        <w:rPr>
          <w:lang w:eastAsia="fr-FR"/>
        </w:rPr>
        <w:t>nécessaire</w:t>
      </w:r>
      <w:r>
        <w:rPr>
          <w:lang w:eastAsia="fr-FR"/>
        </w:rPr>
        <w:t xml:space="preserve"> à</w:t>
      </w:r>
      <w:r w:rsidR="000A4710">
        <w:rPr>
          <w:lang w:eastAsia="fr-FR"/>
        </w:rPr>
        <w:t xml:space="preserve"> </w:t>
      </w:r>
      <w:r>
        <w:rPr>
          <w:lang w:eastAsia="fr-FR"/>
        </w:rPr>
        <w:t>en tromper beaucoup d</w:t>
      </w:r>
      <w:r w:rsidR="00A0480D">
        <w:rPr>
          <w:lang w:eastAsia="fr-FR"/>
        </w:rPr>
        <w:t>’</w:t>
      </w:r>
      <w:r>
        <w:rPr>
          <w:lang w:eastAsia="fr-FR"/>
        </w:rPr>
        <w:t>autres, lor</w:t>
      </w:r>
      <w:r w:rsidR="00CA165F">
        <w:rPr>
          <w:lang w:eastAsia="fr-FR"/>
        </w:rPr>
        <w:t>s</w:t>
      </w:r>
      <w:r w:rsidR="0031502E">
        <w:rPr>
          <w:lang w:eastAsia="fr-FR"/>
        </w:rPr>
        <w:t>qu</w:t>
      </w:r>
      <w:r w:rsidR="00A0480D">
        <w:rPr>
          <w:lang w:eastAsia="fr-FR"/>
        </w:rPr>
        <w:t>’</w:t>
      </w:r>
      <w:r w:rsidR="0031502E">
        <w:rPr>
          <w:lang w:eastAsia="fr-FR"/>
        </w:rPr>
        <w:t>i</w:t>
      </w:r>
      <w:r>
        <w:rPr>
          <w:lang w:eastAsia="fr-FR"/>
        </w:rPr>
        <w:t xml:space="preserve">l écrit </w:t>
      </w:r>
      <w:r w:rsidR="00CA165F">
        <w:rPr>
          <w:lang w:eastAsia="fr-FR"/>
        </w:rPr>
        <w:t>s</w:t>
      </w:r>
      <w:r>
        <w:rPr>
          <w:lang w:eastAsia="fr-FR"/>
        </w:rPr>
        <w:t>ur</w:t>
      </w:r>
      <w:r w:rsidR="00B9500D">
        <w:rPr>
          <w:lang w:eastAsia="fr-FR"/>
        </w:rPr>
        <w:t xml:space="preserve"> la foi</w:t>
      </w:r>
      <w:r w:rsidR="00A838A2">
        <w:rPr>
          <w:lang w:eastAsia="fr-FR"/>
        </w:rPr>
        <w:t xml:space="preserve"> d</w:t>
      </w:r>
      <w:r w:rsidR="00A0480D">
        <w:rPr>
          <w:lang w:eastAsia="fr-FR"/>
        </w:rPr>
        <w:t>’</w:t>
      </w:r>
      <w:r>
        <w:rPr>
          <w:lang w:eastAsia="fr-FR"/>
        </w:rPr>
        <w:t xml:space="preserve">autrui, ou </w:t>
      </w:r>
      <w:r w:rsidR="00CA165F">
        <w:rPr>
          <w:lang w:eastAsia="fr-FR"/>
        </w:rPr>
        <w:t>s</w:t>
      </w:r>
      <w:r>
        <w:rPr>
          <w:lang w:eastAsia="fr-FR"/>
        </w:rPr>
        <w:t>ur d</w:t>
      </w:r>
      <w:r w:rsidR="00F422DA">
        <w:rPr>
          <w:lang w:eastAsia="fr-FR"/>
        </w:rPr>
        <w:t>es préventions qu</w:t>
      </w:r>
      <w:r w:rsidR="00A0480D">
        <w:rPr>
          <w:lang w:eastAsia="fr-FR"/>
        </w:rPr>
        <w:t>’</w:t>
      </w:r>
      <w:r w:rsidR="00F422DA">
        <w:rPr>
          <w:lang w:eastAsia="fr-FR"/>
        </w:rPr>
        <w:t>il n</w:t>
      </w:r>
      <w:r w:rsidR="00A0480D">
        <w:rPr>
          <w:lang w:eastAsia="fr-FR"/>
        </w:rPr>
        <w:t>’</w:t>
      </w:r>
      <w:r w:rsidR="00F422DA">
        <w:rPr>
          <w:lang w:eastAsia="fr-FR"/>
        </w:rPr>
        <w:t>a pas ass</w:t>
      </w:r>
      <w:r>
        <w:rPr>
          <w:lang w:eastAsia="fr-FR"/>
        </w:rPr>
        <w:t xml:space="preserve">ez </w:t>
      </w:r>
      <w:r w:rsidR="008F4CE3">
        <w:rPr>
          <w:lang w:eastAsia="fr-FR"/>
        </w:rPr>
        <w:t>vérif</w:t>
      </w:r>
      <w:r>
        <w:rPr>
          <w:lang w:eastAsia="fr-FR"/>
        </w:rPr>
        <w:t xml:space="preserve">iées </w:t>
      </w:r>
      <w:r w:rsidR="00CA165F">
        <w:rPr>
          <w:lang w:eastAsia="fr-FR"/>
        </w:rPr>
        <w:t>s</w:t>
      </w:r>
      <w:r>
        <w:rPr>
          <w:lang w:eastAsia="fr-FR"/>
        </w:rPr>
        <w:t>ur les pièces originales.</w:t>
      </w:r>
      <w:r w:rsidR="00EA1F75">
        <w:rPr>
          <w:lang w:eastAsia="fr-FR"/>
        </w:rPr>
        <w:t xml:space="preserve"> </w:t>
      </w:r>
    </w:p>
    <w:p w:rsidR="00854B10" w:rsidRPr="00C452F6" w:rsidRDefault="006172A9" w:rsidP="002526C7">
      <w:pPr>
        <w:pStyle w:val="Titre2"/>
      </w:pPr>
      <w:r>
        <w:t xml:space="preserve">§ 20. </w:t>
      </w:r>
      <w:r w:rsidR="00854B10">
        <w:t>On tache en France de faire passer l</w:t>
      </w:r>
      <w:r w:rsidR="00A0480D">
        <w:t>’</w:t>
      </w:r>
      <w:r w:rsidR="00854B10">
        <w:t>abbé Joachim pour un faux prophète.</w:t>
      </w:r>
      <w:bookmarkStart w:id="95" w:name="a220"/>
      <w:bookmarkEnd w:id="95"/>
      <w:r w:rsidR="00854B10">
        <w:t xml:space="preserve"> </w:t>
      </w:r>
    </w:p>
    <w:p w:rsidR="00EA1F75" w:rsidRDefault="00B47EF3" w:rsidP="00060957">
      <w:pPr>
        <w:rPr>
          <w:lang w:eastAsia="fr-FR"/>
        </w:rPr>
      </w:pPr>
      <w:r>
        <w:rPr>
          <w:lang w:eastAsia="fr-FR"/>
        </w:rPr>
        <w:t>L</w:t>
      </w:r>
      <w:r w:rsidR="00AE0A8F">
        <w:rPr>
          <w:lang w:eastAsia="fr-FR"/>
        </w:rPr>
        <w:t>e roi</w:t>
      </w:r>
      <w:r>
        <w:rPr>
          <w:lang w:eastAsia="fr-FR"/>
        </w:rPr>
        <w:t xml:space="preserve"> de France qui ét</w:t>
      </w:r>
      <w:r w:rsidR="00CA165F">
        <w:rPr>
          <w:lang w:eastAsia="fr-FR"/>
        </w:rPr>
        <w:t>ait</w:t>
      </w:r>
      <w:r>
        <w:rPr>
          <w:lang w:eastAsia="fr-FR"/>
        </w:rPr>
        <w:t xml:space="preserve"> au</w:t>
      </w:r>
      <w:r w:rsidR="00CA165F">
        <w:rPr>
          <w:lang w:eastAsia="fr-FR"/>
        </w:rPr>
        <w:t>ss</w:t>
      </w:r>
      <w:r>
        <w:rPr>
          <w:lang w:eastAsia="fr-FR"/>
        </w:rPr>
        <w:t>i pré</w:t>
      </w:r>
      <w:r w:rsidR="00CA165F">
        <w:rPr>
          <w:lang w:eastAsia="fr-FR"/>
        </w:rPr>
        <w:t>s</w:t>
      </w:r>
      <w:r w:rsidR="00F70876">
        <w:rPr>
          <w:lang w:eastAsia="fr-FR"/>
        </w:rPr>
        <w:t>ent à cette</w:t>
      </w:r>
      <w:r>
        <w:rPr>
          <w:lang w:eastAsia="fr-FR"/>
        </w:rPr>
        <w:t xml:space="preserve"> conver</w:t>
      </w:r>
      <w:r w:rsidR="00CA165F">
        <w:rPr>
          <w:lang w:eastAsia="fr-FR"/>
        </w:rPr>
        <w:t>s</w:t>
      </w:r>
      <w:r>
        <w:rPr>
          <w:lang w:eastAsia="fr-FR"/>
        </w:rPr>
        <w:t xml:space="preserve">ation, </w:t>
      </w:r>
      <w:r w:rsidR="00CA165F">
        <w:rPr>
          <w:lang w:eastAsia="fr-FR"/>
        </w:rPr>
        <w:t>et</w:t>
      </w:r>
      <w:r>
        <w:rPr>
          <w:lang w:eastAsia="fr-FR"/>
        </w:rPr>
        <w:t xml:space="preserve"> qui </w:t>
      </w:r>
      <w:r w:rsidR="00CA165F">
        <w:rPr>
          <w:lang w:eastAsia="fr-FR"/>
        </w:rPr>
        <w:t>s</w:t>
      </w:r>
      <w:r>
        <w:rPr>
          <w:lang w:eastAsia="fr-FR"/>
        </w:rPr>
        <w:t xml:space="preserve">e </w:t>
      </w:r>
      <w:r w:rsidR="00327611">
        <w:rPr>
          <w:lang w:eastAsia="fr-FR"/>
        </w:rPr>
        <w:t>trouvait</w:t>
      </w:r>
      <w:r>
        <w:rPr>
          <w:lang w:eastAsia="fr-FR"/>
        </w:rPr>
        <w:t xml:space="preserve"> enveloppé dans cette prophétie qui an</w:t>
      </w:r>
      <w:r w:rsidR="00F70876">
        <w:rPr>
          <w:lang w:eastAsia="fr-FR"/>
        </w:rPr>
        <w:t>n</w:t>
      </w:r>
      <w:r>
        <w:rPr>
          <w:lang w:eastAsia="fr-FR"/>
        </w:rPr>
        <w:t>onç</w:t>
      </w:r>
      <w:r w:rsidR="00CA165F">
        <w:rPr>
          <w:lang w:eastAsia="fr-FR"/>
        </w:rPr>
        <w:t>ait</w:t>
      </w:r>
      <w:r>
        <w:rPr>
          <w:lang w:eastAsia="fr-FR"/>
        </w:rPr>
        <w:t xml:space="preserve"> en général que cette expédition où il </w:t>
      </w:r>
      <w:r w:rsidR="008F4CE3">
        <w:rPr>
          <w:lang w:eastAsia="fr-FR"/>
        </w:rPr>
        <w:t>faisai</w:t>
      </w:r>
      <w:r w:rsidR="00CA165F">
        <w:rPr>
          <w:lang w:eastAsia="fr-FR"/>
        </w:rPr>
        <w:t>t</w:t>
      </w:r>
      <w:r>
        <w:rPr>
          <w:lang w:eastAsia="fr-FR"/>
        </w:rPr>
        <w:t xml:space="preserve"> le principa</w:t>
      </w:r>
      <w:r w:rsidR="00B92588">
        <w:rPr>
          <w:lang w:eastAsia="fr-FR"/>
        </w:rPr>
        <w:t>l acteur</w:t>
      </w:r>
      <w:r>
        <w:rPr>
          <w:lang w:eastAsia="fr-FR"/>
        </w:rPr>
        <w:t xml:space="preserve">, ne </w:t>
      </w:r>
      <w:r w:rsidR="00CA165F">
        <w:rPr>
          <w:lang w:eastAsia="fr-FR"/>
        </w:rPr>
        <w:t>s</w:t>
      </w:r>
      <w:r>
        <w:rPr>
          <w:lang w:eastAsia="fr-FR"/>
        </w:rPr>
        <w:t>er</w:t>
      </w:r>
      <w:r w:rsidR="00CA165F">
        <w:rPr>
          <w:lang w:eastAsia="fr-FR"/>
        </w:rPr>
        <w:t>ait</w:t>
      </w:r>
      <w:r>
        <w:rPr>
          <w:lang w:eastAsia="fr-FR"/>
        </w:rPr>
        <w:t xml:space="preserve"> pas he</w:t>
      </w:r>
      <w:r w:rsidR="0031502E">
        <w:rPr>
          <w:lang w:eastAsia="fr-FR"/>
        </w:rPr>
        <w:t>ur</w:t>
      </w:r>
      <w:r>
        <w:rPr>
          <w:lang w:eastAsia="fr-FR"/>
        </w:rPr>
        <w:t>eu</w:t>
      </w:r>
      <w:r w:rsidR="00CA165F">
        <w:rPr>
          <w:lang w:eastAsia="fr-FR"/>
        </w:rPr>
        <w:t>s</w:t>
      </w:r>
      <w:r>
        <w:rPr>
          <w:lang w:eastAsia="fr-FR"/>
        </w:rPr>
        <w:t>e, prit d</w:t>
      </w:r>
      <w:r w:rsidR="00A0480D">
        <w:rPr>
          <w:lang w:eastAsia="fr-FR"/>
        </w:rPr>
        <w:t>’</w:t>
      </w:r>
      <w:r>
        <w:rPr>
          <w:lang w:eastAsia="fr-FR"/>
        </w:rPr>
        <w:t xml:space="preserve">autres </w:t>
      </w:r>
      <w:r w:rsidR="00E91077">
        <w:rPr>
          <w:lang w:eastAsia="fr-FR"/>
        </w:rPr>
        <w:t>voies</w:t>
      </w:r>
      <w:r>
        <w:rPr>
          <w:lang w:eastAsia="fr-FR"/>
        </w:rPr>
        <w:t xml:space="preserve"> pour l</w:t>
      </w:r>
      <w:r w:rsidR="00A0480D">
        <w:rPr>
          <w:lang w:eastAsia="fr-FR"/>
        </w:rPr>
        <w:t>’</w:t>
      </w:r>
      <w:r>
        <w:rPr>
          <w:lang w:eastAsia="fr-FR"/>
        </w:rPr>
        <w:t>éluder</w:t>
      </w:r>
      <w:r w:rsidR="00EA1F75">
        <w:rPr>
          <w:lang w:eastAsia="fr-FR"/>
        </w:rPr>
        <w:t> ;</w:t>
      </w:r>
      <w:r>
        <w:rPr>
          <w:lang w:eastAsia="fr-FR"/>
        </w:rPr>
        <w:t xml:space="preserve"> </w:t>
      </w:r>
      <w:r w:rsidR="00CA165F">
        <w:rPr>
          <w:lang w:eastAsia="fr-FR"/>
        </w:rPr>
        <w:t>et</w:t>
      </w:r>
      <w:r>
        <w:rPr>
          <w:lang w:eastAsia="fr-FR"/>
        </w:rPr>
        <w:t xml:space="preserve"> empêcher que </w:t>
      </w:r>
      <w:r w:rsidR="00CA165F">
        <w:rPr>
          <w:lang w:eastAsia="fr-FR"/>
        </w:rPr>
        <w:t>s</w:t>
      </w:r>
      <w:r>
        <w:rPr>
          <w:lang w:eastAsia="fr-FR"/>
        </w:rPr>
        <w:t>es peuples ne s</w:t>
      </w:r>
      <w:r w:rsidR="00A0480D">
        <w:rPr>
          <w:lang w:eastAsia="fr-FR"/>
        </w:rPr>
        <w:t>’</w:t>
      </w:r>
      <w:r>
        <w:rPr>
          <w:lang w:eastAsia="fr-FR"/>
        </w:rPr>
        <w:t xml:space="preserve">en </w:t>
      </w:r>
      <w:r w:rsidR="00327611">
        <w:rPr>
          <w:lang w:eastAsia="fr-FR"/>
        </w:rPr>
        <w:t>alarmassent</w:t>
      </w:r>
      <w:r w:rsidR="00134D51">
        <w:rPr>
          <w:lang w:eastAsia="fr-FR"/>
        </w:rPr>
        <w:t xml:space="preserve">. Il </w:t>
      </w:r>
      <w:r>
        <w:rPr>
          <w:lang w:eastAsia="fr-FR"/>
        </w:rPr>
        <w:t>ne s</w:t>
      </w:r>
      <w:r w:rsidR="00A0480D">
        <w:rPr>
          <w:lang w:eastAsia="fr-FR"/>
        </w:rPr>
        <w:t>’</w:t>
      </w:r>
      <w:r>
        <w:rPr>
          <w:lang w:eastAsia="fr-FR"/>
        </w:rPr>
        <w:t>avi</w:t>
      </w:r>
      <w:r w:rsidR="00CA165F">
        <w:rPr>
          <w:lang w:eastAsia="fr-FR"/>
        </w:rPr>
        <w:t>s</w:t>
      </w:r>
      <w:r>
        <w:rPr>
          <w:lang w:eastAsia="fr-FR"/>
        </w:rPr>
        <w:t>a pas</w:t>
      </w:r>
      <w:r w:rsidR="00F422DA">
        <w:rPr>
          <w:lang w:eastAsia="fr-FR"/>
        </w:rPr>
        <w:t xml:space="preserve"> </w:t>
      </w:r>
      <w:r>
        <w:rPr>
          <w:lang w:eastAsia="fr-FR"/>
        </w:rPr>
        <w:t xml:space="preserve">comme Richard de </w:t>
      </w:r>
      <w:r w:rsidR="008F4CE3">
        <w:rPr>
          <w:lang w:eastAsia="fr-FR"/>
        </w:rPr>
        <w:t>faire</w:t>
      </w:r>
      <w:r>
        <w:rPr>
          <w:lang w:eastAsia="fr-FR"/>
        </w:rPr>
        <w:t xml:space="preserve"> publier de </w:t>
      </w:r>
      <w:r w:rsidR="008F4CE3">
        <w:rPr>
          <w:lang w:eastAsia="fr-FR"/>
        </w:rPr>
        <w:t>fausse</w:t>
      </w:r>
      <w:r>
        <w:rPr>
          <w:lang w:eastAsia="fr-FR"/>
        </w:rPr>
        <w:t xml:space="preserve">s relations, mais il ordonna à </w:t>
      </w:r>
      <w:r w:rsidR="00CA165F">
        <w:rPr>
          <w:lang w:eastAsia="fr-FR"/>
        </w:rPr>
        <w:t>s</w:t>
      </w:r>
      <w:r>
        <w:rPr>
          <w:lang w:eastAsia="fr-FR"/>
        </w:rPr>
        <w:t>e</w:t>
      </w:r>
      <w:r w:rsidR="00B92588">
        <w:rPr>
          <w:lang w:eastAsia="fr-FR"/>
        </w:rPr>
        <w:t>s prédicateurs français</w:t>
      </w:r>
      <w:r>
        <w:rPr>
          <w:lang w:eastAsia="fr-FR"/>
        </w:rPr>
        <w:t>, d</w:t>
      </w:r>
      <w:r w:rsidR="00A0480D">
        <w:rPr>
          <w:lang w:eastAsia="fr-FR"/>
        </w:rPr>
        <w:t>’</w:t>
      </w:r>
      <w:r>
        <w:rPr>
          <w:lang w:eastAsia="fr-FR"/>
        </w:rPr>
        <w:t>avertir les peuples que cet homme ét</w:t>
      </w:r>
      <w:r w:rsidR="00CA165F">
        <w:rPr>
          <w:lang w:eastAsia="fr-FR"/>
        </w:rPr>
        <w:t>ait</w:t>
      </w:r>
      <w:r>
        <w:rPr>
          <w:lang w:eastAsia="fr-FR"/>
        </w:rPr>
        <w:t xml:space="preserve"> un </w:t>
      </w:r>
      <w:r w:rsidR="00BA7B9E">
        <w:rPr>
          <w:lang w:eastAsia="fr-FR"/>
        </w:rPr>
        <w:t>fau</w:t>
      </w:r>
      <w:r w:rsidR="00AE0A8F">
        <w:rPr>
          <w:lang w:eastAsia="fr-FR"/>
        </w:rPr>
        <w:t>x prophète</w:t>
      </w:r>
      <w:r>
        <w:rPr>
          <w:lang w:eastAsia="fr-FR"/>
        </w:rPr>
        <w:t xml:space="preserve">, </w:t>
      </w:r>
      <w:r w:rsidR="00CA165F">
        <w:rPr>
          <w:lang w:eastAsia="fr-FR"/>
        </w:rPr>
        <w:t>et</w:t>
      </w:r>
      <w:r>
        <w:rPr>
          <w:lang w:eastAsia="fr-FR"/>
        </w:rPr>
        <w:t xml:space="preserve"> qu</w:t>
      </w:r>
      <w:r w:rsidR="00A0480D">
        <w:rPr>
          <w:lang w:eastAsia="fr-FR"/>
        </w:rPr>
        <w:t>’</w:t>
      </w:r>
      <w:r>
        <w:rPr>
          <w:lang w:eastAsia="fr-FR"/>
        </w:rPr>
        <w:t>on ne dev</w:t>
      </w:r>
      <w:r w:rsidR="00CA165F">
        <w:rPr>
          <w:lang w:eastAsia="fr-FR"/>
        </w:rPr>
        <w:t>ait</w:t>
      </w:r>
      <w:r>
        <w:rPr>
          <w:lang w:eastAsia="fr-FR"/>
        </w:rPr>
        <w:t xml:space="preserve"> rien craindre. C</w:t>
      </w:r>
      <w:r w:rsidR="00A0480D">
        <w:rPr>
          <w:lang w:eastAsia="fr-FR"/>
        </w:rPr>
        <w:t>’</w:t>
      </w:r>
      <w:r>
        <w:rPr>
          <w:lang w:eastAsia="fr-FR"/>
        </w:rPr>
        <w:t>e</w:t>
      </w:r>
      <w:r w:rsidR="00CA165F">
        <w:rPr>
          <w:lang w:eastAsia="fr-FR"/>
        </w:rPr>
        <w:t>s</w:t>
      </w:r>
      <w:r>
        <w:rPr>
          <w:lang w:eastAsia="fr-FR"/>
        </w:rPr>
        <w:t>t ce que l</w:t>
      </w:r>
      <w:r w:rsidR="003A23AF">
        <w:rPr>
          <w:lang w:eastAsia="fr-FR"/>
        </w:rPr>
        <w:t>e cardinal</w:t>
      </w:r>
      <w:r>
        <w:rPr>
          <w:lang w:eastAsia="fr-FR"/>
        </w:rPr>
        <w:t xml:space="preserve"> Henri</w:t>
      </w:r>
      <w:r w:rsidR="00AE0A8F">
        <w:rPr>
          <w:lang w:eastAsia="fr-FR"/>
        </w:rPr>
        <w:t>, religieux</w:t>
      </w:r>
      <w:r>
        <w:rPr>
          <w:lang w:eastAsia="fr-FR"/>
        </w:rPr>
        <w:t xml:space="preserve"> de Cîteaux</w:t>
      </w:r>
      <w:r w:rsidR="00060957">
        <w:rPr>
          <w:rStyle w:val="Appelnotedebasdep"/>
          <w:lang w:eastAsia="fr-FR"/>
        </w:rPr>
        <w:footnoteReference w:id="90"/>
      </w:r>
      <w:r>
        <w:rPr>
          <w:lang w:eastAsia="fr-FR"/>
        </w:rPr>
        <w:t>,</w:t>
      </w:r>
      <w:r w:rsidR="00EA1F75">
        <w:rPr>
          <w:lang w:eastAsia="fr-FR"/>
        </w:rPr>
        <w:t xml:space="preserve"> </w:t>
      </w:r>
      <w:r w:rsidR="00CA165F">
        <w:rPr>
          <w:lang w:eastAsia="fr-FR"/>
        </w:rPr>
        <w:t>et</w:t>
      </w:r>
      <w:r w:rsidR="00D820A3">
        <w:rPr>
          <w:lang w:eastAsia="fr-FR"/>
        </w:rPr>
        <w:t xml:space="preserve"> quelques autre</w:t>
      </w:r>
      <w:r w:rsidR="003A23AF">
        <w:rPr>
          <w:lang w:eastAsia="fr-FR"/>
        </w:rPr>
        <w:t>s abbés</w:t>
      </w:r>
      <w:r>
        <w:rPr>
          <w:lang w:eastAsia="fr-FR"/>
        </w:rPr>
        <w:t xml:space="preserve"> du mêm</w:t>
      </w:r>
      <w:r w:rsidR="00AE0A8F">
        <w:rPr>
          <w:lang w:eastAsia="fr-FR"/>
        </w:rPr>
        <w:t>e ordre</w:t>
      </w:r>
      <w:r>
        <w:rPr>
          <w:lang w:eastAsia="fr-FR"/>
        </w:rPr>
        <w:t xml:space="preserve"> qui ét</w:t>
      </w:r>
      <w:r w:rsidR="00CA165F">
        <w:rPr>
          <w:lang w:eastAsia="fr-FR"/>
        </w:rPr>
        <w:t>aient</w:t>
      </w:r>
      <w:r>
        <w:rPr>
          <w:lang w:eastAsia="fr-FR"/>
        </w:rPr>
        <w:t xml:space="preserve"> chargés de prêcher l</w:t>
      </w:r>
      <w:r w:rsidR="00B92588">
        <w:rPr>
          <w:lang w:eastAsia="fr-FR"/>
        </w:rPr>
        <w:t>a croisade</w:t>
      </w:r>
      <w:r>
        <w:rPr>
          <w:lang w:eastAsia="fr-FR"/>
        </w:rPr>
        <w:t xml:space="preserve"> en France, </w:t>
      </w:r>
      <w:r w:rsidR="008F4CE3">
        <w:rPr>
          <w:lang w:eastAsia="fr-FR"/>
        </w:rPr>
        <w:t>firent</w:t>
      </w:r>
      <w:r>
        <w:rPr>
          <w:lang w:eastAsia="fr-FR"/>
        </w:rPr>
        <w:t xml:space="preserve"> avec beaucoup de </w:t>
      </w:r>
      <w:r w:rsidR="001D5B5C">
        <w:rPr>
          <w:lang w:eastAsia="fr-FR"/>
        </w:rPr>
        <w:t>véhémence</w:t>
      </w:r>
      <w:r>
        <w:rPr>
          <w:lang w:eastAsia="fr-FR"/>
        </w:rPr>
        <w:t xml:space="preserve"> dans tous leur</w:t>
      </w:r>
      <w:r w:rsidR="003A23AF">
        <w:rPr>
          <w:lang w:eastAsia="fr-FR"/>
        </w:rPr>
        <w:t>s sermons</w:t>
      </w:r>
      <w:r w:rsidR="00D820A3">
        <w:rPr>
          <w:lang w:eastAsia="fr-FR"/>
        </w:rPr>
        <w:t>,</w:t>
      </w:r>
      <w:r>
        <w:rPr>
          <w:lang w:eastAsia="fr-FR"/>
        </w:rPr>
        <w:t xml:space="preserve"> </w:t>
      </w:r>
      <w:r w:rsidR="006A186C">
        <w:rPr>
          <w:lang w:eastAsia="fr-FR"/>
        </w:rPr>
        <w:t xml:space="preserve">et </w:t>
      </w:r>
      <w:r>
        <w:rPr>
          <w:lang w:eastAsia="fr-FR"/>
        </w:rPr>
        <w:t>en dirent encore plus que l</w:t>
      </w:r>
      <w:r w:rsidR="00AE0A8F">
        <w:rPr>
          <w:lang w:eastAsia="fr-FR"/>
        </w:rPr>
        <w:t>e roi</w:t>
      </w:r>
      <w:r>
        <w:rPr>
          <w:lang w:eastAsia="fr-FR"/>
        </w:rPr>
        <w:t xml:space="preserve"> ne leur av</w:t>
      </w:r>
      <w:r w:rsidR="00CA165F">
        <w:rPr>
          <w:lang w:eastAsia="fr-FR"/>
        </w:rPr>
        <w:t>ait</w:t>
      </w:r>
      <w:r>
        <w:rPr>
          <w:lang w:eastAsia="fr-FR"/>
        </w:rPr>
        <w:t xml:space="preserve"> ordonné</w:t>
      </w:r>
      <w:r w:rsidR="00134D51">
        <w:rPr>
          <w:lang w:eastAsia="fr-FR"/>
        </w:rPr>
        <w:t xml:space="preserve">. Il </w:t>
      </w:r>
      <w:r w:rsidR="0031502E">
        <w:rPr>
          <w:lang w:eastAsia="fr-FR"/>
        </w:rPr>
        <w:t>est</w:t>
      </w:r>
      <w:r>
        <w:rPr>
          <w:lang w:eastAsia="fr-FR"/>
        </w:rPr>
        <w:t xml:space="preserve"> certain qu</w:t>
      </w:r>
      <w:r w:rsidR="00A0480D">
        <w:rPr>
          <w:lang w:eastAsia="fr-FR"/>
        </w:rPr>
        <w:t>’</w:t>
      </w:r>
      <w:r>
        <w:rPr>
          <w:lang w:eastAsia="fr-FR"/>
        </w:rPr>
        <w:t>ils n</w:t>
      </w:r>
      <w:r w:rsidR="00A0480D">
        <w:rPr>
          <w:lang w:eastAsia="fr-FR"/>
        </w:rPr>
        <w:t>’</w:t>
      </w:r>
      <w:r w:rsidR="0031502E">
        <w:rPr>
          <w:lang w:eastAsia="fr-FR"/>
        </w:rPr>
        <w:t>ét</w:t>
      </w:r>
      <w:r w:rsidR="00CA165F">
        <w:rPr>
          <w:lang w:eastAsia="fr-FR"/>
        </w:rPr>
        <w:t>aient</w:t>
      </w:r>
      <w:r>
        <w:rPr>
          <w:lang w:eastAsia="fr-FR"/>
        </w:rPr>
        <w:t xml:space="preserve"> pas déjà </w:t>
      </w:r>
      <w:r w:rsidR="00312485">
        <w:rPr>
          <w:lang w:eastAsia="fr-FR"/>
        </w:rPr>
        <w:t>fort</w:t>
      </w:r>
      <w:r w:rsidR="001D5B5C">
        <w:rPr>
          <w:lang w:eastAsia="fr-FR"/>
        </w:rPr>
        <w:t xml:space="preserve"> porté</w:t>
      </w:r>
      <w:r>
        <w:rPr>
          <w:lang w:eastAsia="fr-FR"/>
        </w:rPr>
        <w:t>s d</w:t>
      </w:r>
      <w:r w:rsidR="00A0480D">
        <w:rPr>
          <w:lang w:eastAsia="fr-FR"/>
        </w:rPr>
        <w:t>’</w:t>
      </w:r>
      <w:r>
        <w:rPr>
          <w:lang w:eastAsia="fr-FR"/>
        </w:rPr>
        <w:t>eu</w:t>
      </w:r>
      <w:r w:rsidR="0031502E">
        <w:rPr>
          <w:lang w:eastAsia="fr-FR"/>
        </w:rPr>
        <w:t>x-m</w:t>
      </w:r>
      <w:r>
        <w:rPr>
          <w:lang w:eastAsia="fr-FR"/>
        </w:rPr>
        <w:t xml:space="preserve">êmes à </w:t>
      </w:r>
      <w:r w:rsidR="008F4CE3">
        <w:rPr>
          <w:lang w:eastAsia="fr-FR"/>
        </w:rPr>
        <w:t>faire</w:t>
      </w:r>
      <w:r>
        <w:rPr>
          <w:lang w:eastAsia="fr-FR"/>
        </w:rPr>
        <w:t xml:space="preserve"> l</w:t>
      </w:r>
      <w:r w:rsidR="00A0480D">
        <w:rPr>
          <w:lang w:eastAsia="fr-FR"/>
        </w:rPr>
        <w:t>’</w:t>
      </w:r>
      <w:r>
        <w:rPr>
          <w:lang w:eastAsia="fr-FR"/>
        </w:rPr>
        <w:t>éloge de c</w:t>
      </w:r>
      <w:r w:rsidR="00AE0A8F">
        <w:rPr>
          <w:lang w:eastAsia="fr-FR"/>
        </w:rPr>
        <w:t>e prophète</w:t>
      </w:r>
      <w:r>
        <w:rPr>
          <w:lang w:eastAsia="fr-FR"/>
        </w:rPr>
        <w:t xml:space="preserve"> qu</w:t>
      </w:r>
      <w:r w:rsidR="00A0480D">
        <w:rPr>
          <w:lang w:eastAsia="fr-FR"/>
        </w:rPr>
        <w:t>’</w:t>
      </w:r>
      <w:r>
        <w:rPr>
          <w:lang w:eastAsia="fr-FR"/>
        </w:rPr>
        <w:t>ils regard</w:t>
      </w:r>
      <w:r w:rsidR="00CA165F">
        <w:rPr>
          <w:lang w:eastAsia="fr-FR"/>
        </w:rPr>
        <w:t>aient</w:t>
      </w:r>
      <w:r>
        <w:rPr>
          <w:lang w:eastAsia="fr-FR"/>
        </w:rPr>
        <w:t xml:space="preserve"> comme un </w:t>
      </w:r>
      <w:r w:rsidR="001D5B5C">
        <w:rPr>
          <w:lang w:eastAsia="fr-FR"/>
        </w:rPr>
        <w:t>schismatique</w:t>
      </w:r>
      <w:r>
        <w:rPr>
          <w:lang w:eastAsia="fr-FR"/>
        </w:rPr>
        <w:t xml:space="preserve"> dans leu</w:t>
      </w:r>
      <w:r w:rsidR="00AE0A8F">
        <w:rPr>
          <w:lang w:eastAsia="fr-FR"/>
        </w:rPr>
        <w:t>r ordre</w:t>
      </w:r>
      <w:r w:rsidR="00EA1F75">
        <w:rPr>
          <w:lang w:eastAsia="fr-FR"/>
        </w:rPr>
        <w:t> ;</w:t>
      </w:r>
      <w:r>
        <w:rPr>
          <w:lang w:eastAsia="fr-FR"/>
        </w:rPr>
        <w:t xml:space="preserve"> a</w:t>
      </w:r>
      <w:r w:rsidR="00CA165F">
        <w:rPr>
          <w:lang w:eastAsia="fr-FR"/>
        </w:rPr>
        <w:t>ussi</w:t>
      </w:r>
      <w:r>
        <w:rPr>
          <w:lang w:eastAsia="fr-FR"/>
        </w:rPr>
        <w:t xml:space="preserve"> le </w:t>
      </w:r>
      <w:r w:rsidR="008F4CE3">
        <w:rPr>
          <w:lang w:eastAsia="fr-FR"/>
        </w:rPr>
        <w:t>faisai</w:t>
      </w:r>
      <w:r w:rsidR="00CA165F">
        <w:rPr>
          <w:lang w:eastAsia="fr-FR"/>
        </w:rPr>
        <w:t>ent</w:t>
      </w:r>
      <w:r>
        <w:rPr>
          <w:lang w:eastAsia="fr-FR"/>
        </w:rPr>
        <w:t>-ils pa</w:t>
      </w:r>
      <w:r w:rsidR="00CA165F">
        <w:rPr>
          <w:lang w:eastAsia="fr-FR"/>
        </w:rPr>
        <w:t>ss</w:t>
      </w:r>
      <w:r>
        <w:rPr>
          <w:lang w:eastAsia="fr-FR"/>
        </w:rPr>
        <w:t>er partout pour un e</w:t>
      </w:r>
      <w:r w:rsidR="00CA165F">
        <w:rPr>
          <w:lang w:eastAsia="fr-FR"/>
        </w:rPr>
        <w:t>s</w:t>
      </w:r>
      <w:r>
        <w:rPr>
          <w:lang w:eastAsia="fr-FR"/>
        </w:rPr>
        <w:t>prit de contradiction qui s</w:t>
      </w:r>
      <w:r w:rsidR="00A0480D">
        <w:rPr>
          <w:lang w:eastAsia="fr-FR"/>
        </w:rPr>
        <w:t>’</w:t>
      </w:r>
      <w:r>
        <w:rPr>
          <w:lang w:eastAsia="fr-FR"/>
        </w:rPr>
        <w:t>ét</w:t>
      </w:r>
      <w:r w:rsidR="00CA165F">
        <w:rPr>
          <w:lang w:eastAsia="fr-FR"/>
        </w:rPr>
        <w:t>ait</w:t>
      </w:r>
      <w:r>
        <w:rPr>
          <w:lang w:eastAsia="fr-FR"/>
        </w:rPr>
        <w:t xml:space="preserve"> </w:t>
      </w:r>
      <w:r w:rsidR="008F4CE3">
        <w:rPr>
          <w:lang w:eastAsia="fr-FR"/>
        </w:rPr>
        <w:t>fait</w:t>
      </w:r>
      <w:r>
        <w:rPr>
          <w:lang w:eastAsia="fr-FR"/>
        </w:rPr>
        <w:t xml:space="preserve"> un devoir de dé</w:t>
      </w:r>
      <w:r w:rsidR="00CA165F">
        <w:rPr>
          <w:lang w:eastAsia="fr-FR"/>
        </w:rPr>
        <w:t>s</w:t>
      </w:r>
      <w:r>
        <w:rPr>
          <w:lang w:eastAsia="fr-FR"/>
        </w:rPr>
        <w:t>approuver toutes les entrepri</w:t>
      </w:r>
      <w:r w:rsidR="00CA165F">
        <w:rPr>
          <w:lang w:eastAsia="fr-FR"/>
        </w:rPr>
        <w:t>s</w:t>
      </w:r>
      <w:r>
        <w:rPr>
          <w:lang w:eastAsia="fr-FR"/>
        </w:rPr>
        <w:t>es dont il n</w:t>
      </w:r>
      <w:r w:rsidR="00A0480D">
        <w:rPr>
          <w:lang w:eastAsia="fr-FR"/>
        </w:rPr>
        <w:t>’</w:t>
      </w:r>
      <w:r>
        <w:rPr>
          <w:lang w:eastAsia="fr-FR"/>
        </w:rPr>
        <w:t>ét</w:t>
      </w:r>
      <w:r w:rsidR="00CA165F">
        <w:rPr>
          <w:lang w:eastAsia="fr-FR"/>
        </w:rPr>
        <w:t>ait</w:t>
      </w:r>
      <w:r>
        <w:rPr>
          <w:lang w:eastAsia="fr-FR"/>
        </w:rPr>
        <w:t xml:space="preserve"> pas lui-même l</w:t>
      </w:r>
      <w:r w:rsidR="00A0480D">
        <w:rPr>
          <w:lang w:eastAsia="fr-FR"/>
        </w:rPr>
        <w:t>’</w:t>
      </w:r>
      <w:r w:rsidR="00AE0A8F">
        <w:rPr>
          <w:lang w:eastAsia="fr-FR"/>
        </w:rPr>
        <w:t>auteur</w:t>
      </w:r>
      <w:r>
        <w:rPr>
          <w:lang w:eastAsia="fr-FR"/>
        </w:rPr>
        <w:t>. Ils croy</w:t>
      </w:r>
      <w:r w:rsidR="00CA165F">
        <w:rPr>
          <w:lang w:eastAsia="fr-FR"/>
        </w:rPr>
        <w:t>aient</w:t>
      </w:r>
      <w:r>
        <w:rPr>
          <w:lang w:eastAsia="fr-FR"/>
        </w:rPr>
        <w:t xml:space="preserve"> u</w:t>
      </w:r>
      <w:r w:rsidR="00CA165F">
        <w:rPr>
          <w:lang w:eastAsia="fr-FR"/>
        </w:rPr>
        <w:t>s</w:t>
      </w:r>
      <w:r>
        <w:rPr>
          <w:lang w:eastAsia="fr-FR"/>
        </w:rPr>
        <w:t>er envers lui d</w:t>
      </w:r>
      <w:r w:rsidR="00A0480D">
        <w:rPr>
          <w:lang w:eastAsia="fr-FR"/>
        </w:rPr>
        <w:t>’</w:t>
      </w:r>
      <w:r>
        <w:rPr>
          <w:lang w:eastAsia="fr-FR"/>
        </w:rPr>
        <w:t xml:space="preserve">une grande modération en ne le traitant pas publiquement de </w:t>
      </w:r>
      <w:r w:rsidR="00CA165F">
        <w:rPr>
          <w:lang w:eastAsia="fr-FR"/>
        </w:rPr>
        <w:t>s</w:t>
      </w:r>
      <w:r>
        <w:rPr>
          <w:lang w:eastAsia="fr-FR"/>
        </w:rPr>
        <w:t>éd</w:t>
      </w:r>
      <w:r w:rsidR="0031502E">
        <w:rPr>
          <w:lang w:eastAsia="fr-FR"/>
        </w:rPr>
        <w:t>ucte</w:t>
      </w:r>
      <w:r>
        <w:rPr>
          <w:lang w:eastAsia="fr-FR"/>
        </w:rPr>
        <w:t xml:space="preserve">ur </w:t>
      </w:r>
      <w:r w:rsidR="00CA165F">
        <w:rPr>
          <w:lang w:eastAsia="fr-FR"/>
        </w:rPr>
        <w:t>et</w:t>
      </w:r>
      <w:r>
        <w:rPr>
          <w:lang w:eastAsia="fr-FR"/>
        </w:rPr>
        <w:t xml:space="preserve"> d</w:t>
      </w:r>
      <w:r w:rsidR="00A0480D">
        <w:rPr>
          <w:lang w:eastAsia="fr-FR"/>
        </w:rPr>
        <w:t>’</w:t>
      </w:r>
      <w:r w:rsidR="001D5B5C">
        <w:rPr>
          <w:lang w:eastAsia="fr-FR"/>
        </w:rPr>
        <w:t>antéchrist</w:t>
      </w:r>
      <w:r w:rsidR="002937A1">
        <w:rPr>
          <w:lang w:eastAsia="fr-FR"/>
        </w:rPr>
        <w:t xml:space="preserve">, </w:t>
      </w:r>
      <w:r>
        <w:rPr>
          <w:lang w:eastAsia="fr-FR"/>
        </w:rPr>
        <w:t>mais pour les qualités de vi</w:t>
      </w:r>
      <w:r w:rsidR="00CA165F">
        <w:rPr>
          <w:lang w:eastAsia="fr-FR"/>
        </w:rPr>
        <w:t>s</w:t>
      </w:r>
      <w:r>
        <w:rPr>
          <w:lang w:eastAsia="fr-FR"/>
        </w:rPr>
        <w:t>ionnaire, d</w:t>
      </w:r>
      <w:r w:rsidR="00A0480D">
        <w:rPr>
          <w:lang w:eastAsia="fr-FR"/>
        </w:rPr>
        <w:t>’</w:t>
      </w:r>
      <w:r>
        <w:rPr>
          <w:lang w:eastAsia="fr-FR"/>
        </w:rPr>
        <w:t xml:space="preserve">homme </w:t>
      </w:r>
      <w:r w:rsidR="00CA165F">
        <w:rPr>
          <w:lang w:eastAsia="fr-FR"/>
        </w:rPr>
        <w:t>s</w:t>
      </w:r>
      <w:r>
        <w:rPr>
          <w:lang w:eastAsia="fr-FR"/>
        </w:rPr>
        <w:t>ingulier, d</w:t>
      </w:r>
      <w:r w:rsidR="00A0480D">
        <w:rPr>
          <w:lang w:eastAsia="fr-FR"/>
        </w:rPr>
        <w:t>’</w:t>
      </w:r>
      <w:r>
        <w:rPr>
          <w:lang w:eastAsia="fr-FR"/>
        </w:rPr>
        <w:t>e</w:t>
      </w:r>
      <w:r w:rsidR="00CA165F">
        <w:rPr>
          <w:lang w:eastAsia="fr-FR"/>
        </w:rPr>
        <w:t>s</w:t>
      </w:r>
      <w:r>
        <w:rPr>
          <w:lang w:eastAsia="fr-FR"/>
        </w:rPr>
        <w:t xml:space="preserve">prit </w:t>
      </w:r>
      <w:r w:rsidR="001D5B5C">
        <w:rPr>
          <w:lang w:eastAsia="fr-FR"/>
        </w:rPr>
        <w:t>hétéroclite</w:t>
      </w:r>
      <w:r>
        <w:rPr>
          <w:lang w:eastAsia="fr-FR"/>
        </w:rPr>
        <w:t xml:space="preserve">, elles ne lui </w:t>
      </w:r>
      <w:r w:rsidR="008F4CE3">
        <w:rPr>
          <w:lang w:eastAsia="fr-FR"/>
        </w:rPr>
        <w:t>furent</w:t>
      </w:r>
      <w:r>
        <w:rPr>
          <w:lang w:eastAsia="fr-FR"/>
        </w:rPr>
        <w:t xml:space="preserve"> pas épargnées, ce qui augmenta </w:t>
      </w:r>
      <w:r w:rsidR="001D5B5C">
        <w:rPr>
          <w:lang w:eastAsia="fr-FR"/>
        </w:rPr>
        <w:t>beaucoup</w:t>
      </w:r>
      <w:r>
        <w:rPr>
          <w:lang w:eastAsia="fr-FR"/>
        </w:rPr>
        <w:t>, dit l</w:t>
      </w:r>
      <w:r w:rsidR="00A0480D">
        <w:rPr>
          <w:lang w:eastAsia="fr-FR"/>
        </w:rPr>
        <w:t>’</w:t>
      </w:r>
      <w:r w:rsidR="00AE0A8F">
        <w:rPr>
          <w:lang w:eastAsia="fr-FR"/>
        </w:rPr>
        <w:t>historien</w:t>
      </w:r>
      <w:r>
        <w:rPr>
          <w:lang w:eastAsia="fr-FR"/>
        </w:rPr>
        <w:t xml:space="preserve"> de l</w:t>
      </w:r>
      <w:r w:rsidR="00A0480D">
        <w:rPr>
          <w:lang w:eastAsia="fr-FR"/>
        </w:rPr>
        <w:t>’</w:t>
      </w:r>
      <w:r w:rsidR="00AE0A8F">
        <w:rPr>
          <w:lang w:eastAsia="fr-FR"/>
        </w:rPr>
        <w:t>ordre</w:t>
      </w:r>
      <w:r>
        <w:rPr>
          <w:lang w:eastAsia="fr-FR"/>
        </w:rPr>
        <w:t xml:space="preserve">, </w:t>
      </w:r>
      <w:r w:rsidR="00F76926">
        <w:rPr>
          <w:lang w:eastAsia="fr-FR"/>
        </w:rPr>
        <w:t>les</w:t>
      </w:r>
      <w:r>
        <w:rPr>
          <w:lang w:eastAsia="fr-FR"/>
        </w:rPr>
        <w:t xml:space="preserve"> haines </w:t>
      </w:r>
      <w:r w:rsidR="00CA165F">
        <w:rPr>
          <w:lang w:eastAsia="fr-FR"/>
        </w:rPr>
        <w:t>et</w:t>
      </w:r>
      <w:r>
        <w:rPr>
          <w:lang w:eastAsia="fr-FR"/>
        </w:rPr>
        <w:t xml:space="preserve"> les inimitiés entre les deu</w:t>
      </w:r>
      <w:r w:rsidR="00B92588">
        <w:rPr>
          <w:lang w:eastAsia="fr-FR"/>
        </w:rPr>
        <w:t>x congrégations</w:t>
      </w:r>
      <w:r>
        <w:rPr>
          <w:lang w:eastAsia="fr-FR"/>
        </w:rPr>
        <w:t xml:space="preserve">. </w:t>
      </w:r>
      <w:r w:rsidR="00FE0AE6">
        <w:rPr>
          <w:lang w:eastAsia="fr-FR"/>
        </w:rPr>
        <w:t>C</w:t>
      </w:r>
      <w:r w:rsidR="00A0480D">
        <w:rPr>
          <w:lang w:eastAsia="fr-FR"/>
        </w:rPr>
        <w:t>’</w:t>
      </w:r>
      <w:r w:rsidR="00FE0AE6">
        <w:rPr>
          <w:lang w:eastAsia="fr-FR"/>
        </w:rPr>
        <w:t>est</w:t>
      </w:r>
      <w:r>
        <w:rPr>
          <w:lang w:eastAsia="fr-FR"/>
        </w:rPr>
        <w:t xml:space="preserve"> ain</w:t>
      </w:r>
      <w:r w:rsidR="00CA165F">
        <w:rPr>
          <w:lang w:eastAsia="fr-FR"/>
        </w:rPr>
        <w:t>s</w:t>
      </w:r>
      <w:r>
        <w:rPr>
          <w:lang w:eastAsia="fr-FR"/>
        </w:rPr>
        <w:t xml:space="preserve">i, </w:t>
      </w:r>
      <w:r w:rsidR="005F6BBA">
        <w:rPr>
          <w:lang w:eastAsia="fr-FR"/>
        </w:rPr>
        <w:t>selon</w:t>
      </w:r>
      <w:r>
        <w:rPr>
          <w:lang w:eastAsia="fr-FR"/>
        </w:rPr>
        <w:t xml:space="preserve"> la remarque de</w:t>
      </w:r>
      <w:r w:rsidR="00C16B20">
        <w:rPr>
          <w:lang w:eastAsia="fr-FR"/>
        </w:rPr>
        <w:t xml:space="preserve"> </w:t>
      </w:r>
      <w:r>
        <w:rPr>
          <w:lang w:eastAsia="fr-FR"/>
        </w:rPr>
        <w:t>S.</w:t>
      </w:r>
      <w:r w:rsidR="00FD734B">
        <w:rPr>
          <w:lang w:eastAsia="fr-FR"/>
        </w:rPr>
        <w:t xml:space="preserve"> </w:t>
      </w:r>
      <w:r>
        <w:rPr>
          <w:lang w:eastAsia="fr-FR"/>
        </w:rPr>
        <w:t>Ambroi</w:t>
      </w:r>
      <w:r w:rsidR="00CA165F">
        <w:rPr>
          <w:lang w:eastAsia="fr-FR"/>
        </w:rPr>
        <w:t>s</w:t>
      </w:r>
      <w:r>
        <w:rPr>
          <w:lang w:eastAsia="fr-FR"/>
        </w:rPr>
        <w:t>e</w:t>
      </w:r>
      <w:r w:rsidR="00060957">
        <w:rPr>
          <w:rStyle w:val="Appelnotedebasdep"/>
          <w:lang w:eastAsia="fr-FR"/>
        </w:rPr>
        <w:footnoteReference w:id="91"/>
      </w:r>
      <w:r>
        <w:rPr>
          <w:lang w:eastAsia="fr-FR"/>
        </w:rPr>
        <w:t>,</w:t>
      </w:r>
      <w:r w:rsidR="00C16B20">
        <w:rPr>
          <w:lang w:eastAsia="fr-FR"/>
        </w:rPr>
        <w:t xml:space="preserve"> </w:t>
      </w:r>
      <w:r>
        <w:rPr>
          <w:lang w:eastAsia="fr-FR"/>
        </w:rPr>
        <w:t>que l</w:t>
      </w:r>
      <w:r w:rsidR="00A0480D">
        <w:rPr>
          <w:lang w:eastAsia="fr-FR"/>
        </w:rPr>
        <w:t>’</w:t>
      </w:r>
      <w:r>
        <w:rPr>
          <w:lang w:eastAsia="fr-FR"/>
        </w:rPr>
        <w:t xml:space="preserve">envie </w:t>
      </w:r>
      <w:r w:rsidR="00CA165F">
        <w:rPr>
          <w:lang w:eastAsia="fr-FR"/>
        </w:rPr>
        <w:t>et</w:t>
      </w:r>
      <w:r>
        <w:rPr>
          <w:lang w:eastAsia="fr-FR"/>
        </w:rPr>
        <w:t xml:space="preserve"> la jalou</w:t>
      </w:r>
      <w:r w:rsidR="00CA165F">
        <w:rPr>
          <w:lang w:eastAsia="fr-FR"/>
        </w:rPr>
        <w:t>s</w:t>
      </w:r>
      <w:r>
        <w:rPr>
          <w:lang w:eastAsia="fr-FR"/>
        </w:rPr>
        <w:t>ie dévorent q</w:t>
      </w:r>
      <w:r w:rsidR="008F4CE3">
        <w:rPr>
          <w:lang w:eastAsia="fr-FR"/>
        </w:rPr>
        <w:t>uel</w:t>
      </w:r>
      <w:r w:rsidR="00762190">
        <w:rPr>
          <w:lang w:eastAsia="fr-FR"/>
        </w:rPr>
        <w:t>quefois</w:t>
      </w:r>
      <w:r>
        <w:rPr>
          <w:lang w:eastAsia="fr-FR"/>
        </w:rPr>
        <w:t xml:space="preserve"> le</w:t>
      </w:r>
      <w:r w:rsidR="00AE0A8F">
        <w:rPr>
          <w:lang w:eastAsia="fr-FR"/>
        </w:rPr>
        <w:t>s saints</w:t>
      </w:r>
      <w:r>
        <w:rPr>
          <w:lang w:eastAsia="fr-FR"/>
        </w:rPr>
        <w:t xml:space="preserve"> mêmes. C</w:t>
      </w:r>
      <w:r w:rsidR="00A0480D">
        <w:rPr>
          <w:lang w:eastAsia="fr-FR"/>
        </w:rPr>
        <w:t>’</w:t>
      </w:r>
      <w:r>
        <w:rPr>
          <w:lang w:eastAsia="fr-FR"/>
        </w:rPr>
        <w:t>e</w:t>
      </w:r>
      <w:r w:rsidR="00CA165F">
        <w:rPr>
          <w:lang w:eastAsia="fr-FR"/>
        </w:rPr>
        <w:t>s</w:t>
      </w:r>
      <w:r>
        <w:rPr>
          <w:lang w:eastAsia="fr-FR"/>
        </w:rPr>
        <w:t xml:space="preserve">t un </w:t>
      </w:r>
      <w:r w:rsidR="008F4CE3">
        <w:rPr>
          <w:lang w:eastAsia="fr-FR"/>
        </w:rPr>
        <w:t>feu</w:t>
      </w:r>
      <w:r>
        <w:rPr>
          <w:lang w:eastAsia="fr-FR"/>
        </w:rPr>
        <w:t xml:space="preserve"> qui n</w:t>
      </w:r>
      <w:r w:rsidR="00A0480D">
        <w:rPr>
          <w:lang w:eastAsia="fr-FR"/>
        </w:rPr>
        <w:t>’</w:t>
      </w:r>
      <w:r>
        <w:rPr>
          <w:lang w:eastAsia="fr-FR"/>
        </w:rPr>
        <w:t xml:space="preserve">épargne pas les </w:t>
      </w:r>
      <w:r w:rsidR="001D5B5C">
        <w:rPr>
          <w:lang w:eastAsia="fr-FR"/>
        </w:rPr>
        <w:t>professions</w:t>
      </w:r>
      <w:r>
        <w:rPr>
          <w:lang w:eastAsia="fr-FR"/>
        </w:rPr>
        <w:t xml:space="preserve"> les plus </w:t>
      </w:r>
      <w:r w:rsidR="00CA165F">
        <w:rPr>
          <w:lang w:eastAsia="fr-FR"/>
        </w:rPr>
        <w:t>s</w:t>
      </w:r>
      <w:r>
        <w:rPr>
          <w:lang w:eastAsia="fr-FR"/>
        </w:rPr>
        <w:t>acrées</w:t>
      </w:r>
      <w:r w:rsidR="00C40492">
        <w:rPr>
          <w:lang w:eastAsia="fr-FR"/>
        </w:rPr>
        <w:t xml:space="preserve"> ; </w:t>
      </w:r>
      <w:r w:rsidR="00CA165F">
        <w:rPr>
          <w:lang w:eastAsia="fr-FR"/>
        </w:rPr>
        <w:t>et</w:t>
      </w:r>
      <w:r>
        <w:rPr>
          <w:lang w:eastAsia="fr-FR"/>
        </w:rPr>
        <w:t xml:space="preserve"> </w:t>
      </w:r>
      <w:r w:rsidR="00CA165F">
        <w:rPr>
          <w:lang w:eastAsia="fr-FR"/>
        </w:rPr>
        <w:t>s</w:t>
      </w:r>
      <w:r>
        <w:rPr>
          <w:lang w:eastAsia="fr-FR"/>
        </w:rPr>
        <w:t>i le</w:t>
      </w:r>
      <w:r w:rsidR="00AE0A8F">
        <w:rPr>
          <w:lang w:eastAsia="fr-FR"/>
        </w:rPr>
        <w:t>s saints</w:t>
      </w:r>
      <w:r>
        <w:rPr>
          <w:lang w:eastAsia="fr-FR"/>
        </w:rPr>
        <w:t xml:space="preserve"> n</w:t>
      </w:r>
      <w:r w:rsidR="00A0480D">
        <w:rPr>
          <w:lang w:eastAsia="fr-FR"/>
        </w:rPr>
        <w:t>’</w:t>
      </w:r>
      <w:r>
        <w:rPr>
          <w:lang w:eastAsia="fr-FR"/>
        </w:rPr>
        <w:t xml:space="preserve">en </w:t>
      </w:r>
      <w:r w:rsidR="00CA165F">
        <w:rPr>
          <w:lang w:eastAsia="fr-FR"/>
        </w:rPr>
        <w:t>s</w:t>
      </w:r>
      <w:r>
        <w:rPr>
          <w:lang w:eastAsia="fr-FR"/>
        </w:rPr>
        <w:t>ont</w:t>
      </w:r>
      <w:r w:rsidR="00FD734B">
        <w:rPr>
          <w:lang w:eastAsia="fr-FR"/>
        </w:rPr>
        <w:t xml:space="preserve"> </w:t>
      </w:r>
      <w:r>
        <w:rPr>
          <w:lang w:eastAsia="fr-FR"/>
        </w:rPr>
        <w:t>pas con</w:t>
      </w:r>
      <w:r w:rsidR="00CA165F">
        <w:rPr>
          <w:lang w:eastAsia="fr-FR"/>
        </w:rPr>
        <w:t>s</w:t>
      </w:r>
      <w:r>
        <w:rPr>
          <w:lang w:eastAsia="fr-FR"/>
        </w:rPr>
        <w:t>umés comme les pécheurs, ils ont peine au moins à n</w:t>
      </w:r>
      <w:r w:rsidR="00A0480D">
        <w:rPr>
          <w:lang w:eastAsia="fr-FR"/>
        </w:rPr>
        <w:t>’</w:t>
      </w:r>
      <w:r>
        <w:rPr>
          <w:lang w:eastAsia="fr-FR"/>
        </w:rPr>
        <w:t xml:space="preserve">être pas noircis de la </w:t>
      </w:r>
      <w:r w:rsidR="001D5B5C">
        <w:rPr>
          <w:lang w:eastAsia="fr-FR"/>
        </w:rPr>
        <w:t>f</w:t>
      </w:r>
      <w:r>
        <w:rPr>
          <w:lang w:eastAsia="fr-FR"/>
        </w:rPr>
        <w:t>umée qui en exhale.</w:t>
      </w:r>
      <w:r w:rsidR="00EA1F75">
        <w:rPr>
          <w:lang w:eastAsia="fr-FR"/>
        </w:rPr>
        <w:t xml:space="preserve"> </w:t>
      </w:r>
    </w:p>
    <w:p w:rsidR="00854B10" w:rsidRPr="00C452F6" w:rsidRDefault="006172A9" w:rsidP="002526C7">
      <w:pPr>
        <w:pStyle w:val="Titre2"/>
      </w:pPr>
      <w:r>
        <w:lastRenderedPageBreak/>
        <w:t xml:space="preserve">§ 21. </w:t>
      </w:r>
      <w:r w:rsidR="00854B10">
        <w:t>Richard, effrayé des prédictions du saint homme, fait une pénitence publique.</w:t>
      </w:r>
      <w:bookmarkStart w:id="96" w:name="a221"/>
      <w:bookmarkEnd w:id="96"/>
      <w:r w:rsidR="00854B10">
        <w:t xml:space="preserve"> </w:t>
      </w:r>
    </w:p>
    <w:p w:rsidR="00EA1F75" w:rsidRDefault="00B47EF3" w:rsidP="001D5B5C">
      <w:pPr>
        <w:rPr>
          <w:lang w:eastAsia="fr-FR"/>
        </w:rPr>
      </w:pPr>
      <w:r>
        <w:rPr>
          <w:lang w:eastAsia="fr-FR"/>
        </w:rPr>
        <w:t>Au re</w:t>
      </w:r>
      <w:r w:rsidR="00CA165F">
        <w:rPr>
          <w:lang w:eastAsia="fr-FR"/>
        </w:rPr>
        <w:t>s</w:t>
      </w:r>
      <w:r>
        <w:rPr>
          <w:lang w:eastAsia="fr-FR"/>
        </w:rPr>
        <w:t>te, quelque bonne contenance que l</w:t>
      </w:r>
      <w:r w:rsidR="00AE0A8F">
        <w:rPr>
          <w:lang w:eastAsia="fr-FR"/>
        </w:rPr>
        <w:t>e roi</w:t>
      </w:r>
      <w:r>
        <w:rPr>
          <w:lang w:eastAsia="fr-FR"/>
        </w:rPr>
        <w:t xml:space="preserve"> d</w:t>
      </w:r>
      <w:r w:rsidR="00A0480D">
        <w:rPr>
          <w:lang w:eastAsia="fr-FR"/>
        </w:rPr>
        <w:t>’</w:t>
      </w:r>
      <w:r>
        <w:rPr>
          <w:lang w:eastAsia="fr-FR"/>
        </w:rPr>
        <w:t>Angleterre a</w:t>
      </w:r>
      <w:r w:rsidR="001D5B5C">
        <w:rPr>
          <w:lang w:eastAsia="fr-FR"/>
        </w:rPr>
        <w:t>ff</w:t>
      </w:r>
      <w:r w:rsidR="0031502E">
        <w:rPr>
          <w:lang w:eastAsia="fr-FR"/>
        </w:rPr>
        <w:t>ectâ</w:t>
      </w:r>
      <w:r>
        <w:rPr>
          <w:lang w:eastAsia="fr-FR"/>
        </w:rPr>
        <w:t xml:space="preserve">t de </w:t>
      </w:r>
      <w:r w:rsidR="008F4CE3">
        <w:rPr>
          <w:lang w:eastAsia="fr-FR"/>
        </w:rPr>
        <w:t>faire</w:t>
      </w:r>
      <w:r>
        <w:rPr>
          <w:lang w:eastAsia="fr-FR"/>
        </w:rPr>
        <w:t xml:space="preserve"> paraître au dehors contre les prophéties du </w:t>
      </w:r>
      <w:r w:rsidR="00CA165F">
        <w:rPr>
          <w:lang w:eastAsia="fr-FR"/>
        </w:rPr>
        <w:t>s</w:t>
      </w:r>
      <w:r>
        <w:rPr>
          <w:lang w:eastAsia="fr-FR"/>
        </w:rPr>
        <w:t>ain</w:t>
      </w:r>
      <w:r w:rsidR="00AE0A8F">
        <w:rPr>
          <w:lang w:eastAsia="fr-FR"/>
        </w:rPr>
        <w:t>t homme</w:t>
      </w:r>
      <w:r>
        <w:rPr>
          <w:lang w:eastAsia="fr-FR"/>
        </w:rPr>
        <w:t xml:space="preserve">, il ne </w:t>
      </w:r>
      <w:r w:rsidR="001D5B5C">
        <w:rPr>
          <w:lang w:eastAsia="fr-FR"/>
        </w:rPr>
        <w:t>laissa</w:t>
      </w:r>
      <w:r>
        <w:rPr>
          <w:lang w:eastAsia="fr-FR"/>
        </w:rPr>
        <w:t xml:space="preserve"> pas d</w:t>
      </w:r>
      <w:r w:rsidR="00A0480D">
        <w:rPr>
          <w:lang w:eastAsia="fr-FR"/>
        </w:rPr>
        <w:t>’</w:t>
      </w:r>
      <w:r>
        <w:rPr>
          <w:lang w:eastAsia="fr-FR"/>
        </w:rPr>
        <w:t xml:space="preserve">en être touché intérieurement, </w:t>
      </w:r>
      <w:r w:rsidR="00CA165F">
        <w:rPr>
          <w:lang w:eastAsia="fr-FR"/>
        </w:rPr>
        <w:t>et</w:t>
      </w:r>
      <w:r>
        <w:rPr>
          <w:lang w:eastAsia="fr-FR"/>
        </w:rPr>
        <w:t xml:space="preserve"> </w:t>
      </w:r>
      <w:r w:rsidR="002C220B">
        <w:rPr>
          <w:lang w:eastAsia="fr-FR"/>
        </w:rPr>
        <w:t>sa</w:t>
      </w:r>
      <w:r>
        <w:rPr>
          <w:lang w:eastAsia="fr-FR"/>
        </w:rPr>
        <w:t xml:space="preserve"> con</w:t>
      </w:r>
      <w:r w:rsidR="00CA165F">
        <w:rPr>
          <w:lang w:eastAsia="fr-FR"/>
        </w:rPr>
        <w:t>s</w:t>
      </w:r>
      <w:r>
        <w:rPr>
          <w:lang w:eastAsia="fr-FR"/>
        </w:rPr>
        <w:t>cie</w:t>
      </w:r>
      <w:r w:rsidR="0031502E">
        <w:rPr>
          <w:lang w:eastAsia="fr-FR"/>
        </w:rPr>
        <w:t>nc</w:t>
      </w:r>
      <w:r>
        <w:rPr>
          <w:lang w:eastAsia="fr-FR"/>
        </w:rPr>
        <w:t xml:space="preserve">e </w:t>
      </w:r>
      <w:r w:rsidR="00CA165F">
        <w:rPr>
          <w:lang w:eastAsia="fr-FR"/>
        </w:rPr>
        <w:t>s</w:t>
      </w:r>
      <w:r>
        <w:rPr>
          <w:lang w:eastAsia="fr-FR"/>
        </w:rPr>
        <w:t xml:space="preserve">e trouva </w:t>
      </w:r>
      <w:r w:rsidR="001D5B5C">
        <w:rPr>
          <w:lang w:eastAsia="fr-FR"/>
        </w:rPr>
        <w:t>alarmée</w:t>
      </w:r>
      <w:r w:rsidR="00134D51">
        <w:rPr>
          <w:lang w:eastAsia="fr-FR"/>
        </w:rPr>
        <w:t xml:space="preserve">. Il </w:t>
      </w:r>
      <w:r>
        <w:rPr>
          <w:lang w:eastAsia="fr-FR"/>
        </w:rPr>
        <w:t xml:space="preserve">craignit, </w:t>
      </w:r>
      <w:r w:rsidR="00CA165F">
        <w:rPr>
          <w:lang w:eastAsia="fr-FR"/>
        </w:rPr>
        <w:t>et</w:t>
      </w:r>
      <w:r>
        <w:rPr>
          <w:lang w:eastAsia="fr-FR"/>
        </w:rPr>
        <w:t xml:space="preserve"> avec rai</w:t>
      </w:r>
      <w:r w:rsidR="00CA165F">
        <w:rPr>
          <w:lang w:eastAsia="fr-FR"/>
        </w:rPr>
        <w:t>s</w:t>
      </w:r>
      <w:r>
        <w:rPr>
          <w:lang w:eastAsia="fr-FR"/>
        </w:rPr>
        <w:t xml:space="preserve">on, que </w:t>
      </w:r>
      <w:r w:rsidR="00CA165F">
        <w:rPr>
          <w:lang w:eastAsia="fr-FR"/>
        </w:rPr>
        <w:t>s</w:t>
      </w:r>
      <w:r>
        <w:rPr>
          <w:lang w:eastAsia="fr-FR"/>
        </w:rPr>
        <w:t xml:space="preserve">es crimes ne </w:t>
      </w:r>
      <w:r w:rsidR="008F4CE3">
        <w:rPr>
          <w:lang w:eastAsia="fr-FR"/>
        </w:rPr>
        <w:t>fussent</w:t>
      </w:r>
      <w:r>
        <w:rPr>
          <w:lang w:eastAsia="fr-FR"/>
        </w:rPr>
        <w:t xml:space="preserve"> un ob</w:t>
      </w:r>
      <w:r w:rsidR="00CA165F">
        <w:rPr>
          <w:lang w:eastAsia="fr-FR"/>
        </w:rPr>
        <w:t>s</w:t>
      </w:r>
      <w:r>
        <w:rPr>
          <w:lang w:eastAsia="fr-FR"/>
        </w:rPr>
        <w:t>tacle à la réu</w:t>
      </w:r>
      <w:r w:rsidR="00CA165F">
        <w:rPr>
          <w:lang w:eastAsia="fr-FR"/>
        </w:rPr>
        <w:t>ss</w:t>
      </w:r>
      <w:r>
        <w:rPr>
          <w:lang w:eastAsia="fr-FR"/>
        </w:rPr>
        <w:t xml:space="preserve">ite de </w:t>
      </w:r>
      <w:r w:rsidR="00CA165F">
        <w:rPr>
          <w:lang w:eastAsia="fr-FR"/>
        </w:rPr>
        <w:t>s</w:t>
      </w:r>
      <w:r>
        <w:rPr>
          <w:lang w:eastAsia="fr-FR"/>
        </w:rPr>
        <w:t>es entrepri</w:t>
      </w:r>
      <w:r w:rsidR="00CA165F">
        <w:rPr>
          <w:lang w:eastAsia="fr-FR"/>
        </w:rPr>
        <w:t>s</w:t>
      </w:r>
      <w:r>
        <w:rPr>
          <w:lang w:eastAsia="fr-FR"/>
        </w:rPr>
        <w:t xml:space="preserve">es, quelques </w:t>
      </w:r>
      <w:r w:rsidR="00CA165F">
        <w:rPr>
          <w:lang w:eastAsia="fr-FR"/>
        </w:rPr>
        <w:t>s</w:t>
      </w:r>
      <w:r>
        <w:rPr>
          <w:lang w:eastAsia="fr-FR"/>
        </w:rPr>
        <w:t>aintes qu</w:t>
      </w:r>
      <w:r w:rsidR="00A0480D">
        <w:rPr>
          <w:lang w:eastAsia="fr-FR"/>
        </w:rPr>
        <w:t>’</w:t>
      </w:r>
      <w:r>
        <w:rPr>
          <w:lang w:eastAsia="fr-FR"/>
        </w:rPr>
        <w:t>elles p</w:t>
      </w:r>
      <w:r w:rsidR="00CA165F">
        <w:rPr>
          <w:lang w:eastAsia="fr-FR"/>
        </w:rPr>
        <w:t>usse</w:t>
      </w:r>
      <w:r>
        <w:rPr>
          <w:lang w:eastAsia="fr-FR"/>
        </w:rPr>
        <w:t xml:space="preserve">nt être en elles-mêmes. Pour </w:t>
      </w:r>
      <w:r w:rsidR="001D5B5C">
        <w:rPr>
          <w:lang w:eastAsia="fr-FR"/>
        </w:rPr>
        <w:t>apaiser</w:t>
      </w:r>
      <w:r>
        <w:rPr>
          <w:lang w:eastAsia="fr-FR"/>
        </w:rPr>
        <w:t xml:space="preserve"> la col</w:t>
      </w:r>
      <w:r w:rsidR="00CA165F">
        <w:rPr>
          <w:lang w:eastAsia="fr-FR"/>
        </w:rPr>
        <w:t>ère</w:t>
      </w:r>
      <w:r>
        <w:rPr>
          <w:lang w:eastAsia="fr-FR"/>
        </w:rPr>
        <w:t xml:space="preserve"> de Dieu, </w:t>
      </w:r>
      <w:r w:rsidR="00CA165F">
        <w:rPr>
          <w:lang w:eastAsia="fr-FR"/>
        </w:rPr>
        <w:t>et</w:t>
      </w:r>
      <w:r w:rsidR="001D5B5C">
        <w:rPr>
          <w:lang w:eastAsia="fr-FR"/>
        </w:rPr>
        <w:t xml:space="preserve"> attirer s</w:t>
      </w:r>
      <w:r>
        <w:rPr>
          <w:lang w:eastAsia="fr-FR"/>
        </w:rPr>
        <w:t xml:space="preserve">ur </w:t>
      </w:r>
      <w:r w:rsidR="00CA165F">
        <w:rPr>
          <w:lang w:eastAsia="fr-FR"/>
        </w:rPr>
        <w:t>s</w:t>
      </w:r>
      <w:r>
        <w:rPr>
          <w:lang w:eastAsia="fr-FR"/>
        </w:rPr>
        <w:t>a per</w:t>
      </w:r>
      <w:r w:rsidR="00CA165F">
        <w:rPr>
          <w:lang w:eastAsia="fr-FR"/>
        </w:rPr>
        <w:t>s</w:t>
      </w:r>
      <w:r>
        <w:rPr>
          <w:lang w:eastAsia="fr-FR"/>
        </w:rPr>
        <w:t xml:space="preserve">onne </w:t>
      </w:r>
      <w:r w:rsidR="00CA165F">
        <w:rPr>
          <w:lang w:eastAsia="fr-FR"/>
        </w:rPr>
        <w:t>et</w:t>
      </w:r>
      <w:r>
        <w:rPr>
          <w:lang w:eastAsia="fr-FR"/>
        </w:rPr>
        <w:t xml:space="preserve"> </w:t>
      </w:r>
      <w:r w:rsidR="00CA165F">
        <w:rPr>
          <w:lang w:eastAsia="fr-FR"/>
        </w:rPr>
        <w:t>s</w:t>
      </w:r>
      <w:r>
        <w:rPr>
          <w:lang w:eastAsia="fr-FR"/>
        </w:rPr>
        <w:t xml:space="preserve">ur </w:t>
      </w:r>
      <w:r w:rsidR="00CA165F">
        <w:rPr>
          <w:lang w:eastAsia="fr-FR"/>
        </w:rPr>
        <w:t>s</w:t>
      </w:r>
      <w:r>
        <w:rPr>
          <w:lang w:eastAsia="fr-FR"/>
        </w:rPr>
        <w:t xml:space="preserve">on armée </w:t>
      </w:r>
      <w:r w:rsidR="00CA165F">
        <w:rPr>
          <w:lang w:eastAsia="fr-FR"/>
        </w:rPr>
        <w:t>s</w:t>
      </w:r>
      <w:r>
        <w:rPr>
          <w:lang w:eastAsia="fr-FR"/>
        </w:rPr>
        <w:t xml:space="preserve">es </w:t>
      </w:r>
      <w:r w:rsidR="001D5B5C">
        <w:rPr>
          <w:lang w:eastAsia="fr-FR"/>
        </w:rPr>
        <w:t>miséricordes</w:t>
      </w:r>
      <w:r>
        <w:rPr>
          <w:lang w:eastAsia="fr-FR"/>
        </w:rPr>
        <w:t>, il ré</w:t>
      </w:r>
      <w:r w:rsidR="00CA165F">
        <w:rPr>
          <w:lang w:eastAsia="fr-FR"/>
        </w:rPr>
        <w:t>s</w:t>
      </w:r>
      <w:r>
        <w:rPr>
          <w:lang w:eastAsia="fr-FR"/>
        </w:rPr>
        <w:t xml:space="preserve">olut avant que de mettre à la voile, de </w:t>
      </w:r>
      <w:r w:rsidR="008F4CE3">
        <w:rPr>
          <w:lang w:eastAsia="fr-FR"/>
        </w:rPr>
        <w:t>faire</w:t>
      </w:r>
      <w:r>
        <w:rPr>
          <w:lang w:eastAsia="fr-FR"/>
        </w:rPr>
        <w:t xml:space="preserve"> une pénitence publique, d</w:t>
      </w:r>
      <w:r w:rsidR="00A0480D">
        <w:rPr>
          <w:lang w:eastAsia="fr-FR"/>
        </w:rPr>
        <w:t>’</w:t>
      </w:r>
      <w:r>
        <w:rPr>
          <w:lang w:eastAsia="fr-FR"/>
        </w:rPr>
        <w:t>autant plus éclatante, qu</w:t>
      </w:r>
      <w:r w:rsidR="00A0480D">
        <w:rPr>
          <w:lang w:eastAsia="fr-FR"/>
        </w:rPr>
        <w:t>’</w:t>
      </w:r>
      <w:r>
        <w:rPr>
          <w:lang w:eastAsia="fr-FR"/>
        </w:rPr>
        <w:t>elle ét</w:t>
      </w:r>
      <w:r w:rsidR="00CA165F">
        <w:rPr>
          <w:lang w:eastAsia="fr-FR"/>
        </w:rPr>
        <w:t>ait</w:t>
      </w:r>
      <w:r w:rsidR="00EA1F75">
        <w:rPr>
          <w:lang w:eastAsia="fr-FR"/>
        </w:rPr>
        <w:t xml:space="preserve"> </w:t>
      </w:r>
      <w:r>
        <w:rPr>
          <w:lang w:eastAsia="fr-FR"/>
        </w:rPr>
        <w:t>moins attendue d</w:t>
      </w:r>
      <w:r w:rsidR="00A0480D">
        <w:rPr>
          <w:lang w:eastAsia="fr-FR"/>
        </w:rPr>
        <w:t>’</w:t>
      </w:r>
      <w:r>
        <w:rPr>
          <w:lang w:eastAsia="fr-FR"/>
        </w:rPr>
        <w:t>u</w:t>
      </w:r>
      <w:r w:rsidR="00AE0A8F">
        <w:rPr>
          <w:lang w:eastAsia="fr-FR"/>
        </w:rPr>
        <w:t>n prince</w:t>
      </w:r>
      <w:r>
        <w:rPr>
          <w:lang w:eastAsia="fr-FR"/>
        </w:rPr>
        <w:t xml:space="preserve">, qui comme lui, </w:t>
      </w:r>
      <w:r w:rsidR="00CA165F">
        <w:rPr>
          <w:lang w:eastAsia="fr-FR"/>
        </w:rPr>
        <w:t>s</w:t>
      </w:r>
      <w:r>
        <w:rPr>
          <w:lang w:eastAsia="fr-FR"/>
        </w:rPr>
        <w:t>embl</w:t>
      </w:r>
      <w:r w:rsidR="00CA165F">
        <w:rPr>
          <w:lang w:eastAsia="fr-FR"/>
        </w:rPr>
        <w:t>ait</w:t>
      </w:r>
      <w:r>
        <w:rPr>
          <w:lang w:eastAsia="fr-FR"/>
        </w:rPr>
        <w:t xml:space="preserve"> ne craindre ni Dieu ni les hommes.</w:t>
      </w:r>
      <w:r w:rsidR="00EA1F75">
        <w:rPr>
          <w:lang w:eastAsia="fr-FR"/>
        </w:rPr>
        <w:t xml:space="preserve"> </w:t>
      </w:r>
    </w:p>
    <w:p w:rsidR="00EA1F75" w:rsidRDefault="00B47EF3" w:rsidP="00060957">
      <w:pPr>
        <w:rPr>
          <w:lang w:eastAsia="fr-FR"/>
        </w:rPr>
      </w:pPr>
      <w:r>
        <w:rPr>
          <w:lang w:eastAsia="fr-FR"/>
        </w:rPr>
        <w:t xml:space="preserve">Il </w:t>
      </w:r>
      <w:r w:rsidR="008F4CE3">
        <w:rPr>
          <w:lang w:eastAsia="fr-FR"/>
        </w:rPr>
        <w:t>fit</w:t>
      </w:r>
      <w:r>
        <w:rPr>
          <w:lang w:eastAsia="fr-FR"/>
        </w:rPr>
        <w:t xml:space="preserve"> donc </w:t>
      </w:r>
      <w:r w:rsidR="00CA165F">
        <w:rPr>
          <w:lang w:eastAsia="fr-FR"/>
        </w:rPr>
        <w:t>asse</w:t>
      </w:r>
      <w:r>
        <w:rPr>
          <w:lang w:eastAsia="fr-FR"/>
        </w:rPr>
        <w:t>mbler dans l</w:t>
      </w:r>
      <w:r w:rsidR="00B92588">
        <w:rPr>
          <w:lang w:eastAsia="fr-FR"/>
        </w:rPr>
        <w:t>a chapelle</w:t>
      </w:r>
      <w:r>
        <w:rPr>
          <w:lang w:eastAsia="fr-FR"/>
        </w:rPr>
        <w:t xml:space="preserve"> d</w:t>
      </w:r>
      <w:r w:rsidR="00B92588">
        <w:rPr>
          <w:lang w:eastAsia="fr-FR"/>
        </w:rPr>
        <w:t>u château</w:t>
      </w:r>
      <w:r>
        <w:rPr>
          <w:lang w:eastAsia="fr-FR"/>
        </w:rPr>
        <w:t xml:space="preserve"> </w:t>
      </w:r>
      <w:r w:rsidR="001D5B5C">
        <w:rPr>
          <w:lang w:eastAsia="fr-FR"/>
        </w:rPr>
        <w:t>de Messine</w:t>
      </w:r>
      <w:r>
        <w:rPr>
          <w:lang w:eastAsia="fr-FR"/>
        </w:rPr>
        <w:t xml:space="preserve"> tous </w:t>
      </w:r>
      <w:r w:rsidR="00120690">
        <w:rPr>
          <w:lang w:eastAsia="fr-FR"/>
        </w:rPr>
        <w:t>l</w:t>
      </w:r>
      <w:r>
        <w:rPr>
          <w:lang w:eastAsia="fr-FR"/>
        </w:rPr>
        <w:t>e</w:t>
      </w:r>
      <w:r w:rsidR="003A23AF">
        <w:rPr>
          <w:lang w:eastAsia="fr-FR"/>
        </w:rPr>
        <w:t>s prélats</w:t>
      </w:r>
      <w:r>
        <w:rPr>
          <w:lang w:eastAsia="fr-FR"/>
        </w:rPr>
        <w:t xml:space="preserve"> de </w:t>
      </w:r>
      <w:r w:rsidR="00CA165F">
        <w:rPr>
          <w:lang w:eastAsia="fr-FR"/>
        </w:rPr>
        <w:t>s</w:t>
      </w:r>
      <w:r>
        <w:rPr>
          <w:lang w:eastAsia="fr-FR"/>
        </w:rPr>
        <w:t>o</w:t>
      </w:r>
      <w:r w:rsidR="00AE0A8F">
        <w:rPr>
          <w:lang w:eastAsia="fr-FR"/>
        </w:rPr>
        <w:t>n royaume</w:t>
      </w:r>
      <w:r w:rsidR="00060957">
        <w:rPr>
          <w:rStyle w:val="Appelnotedebasdep"/>
          <w:lang w:eastAsia="fr-FR"/>
        </w:rPr>
        <w:footnoteReference w:id="92"/>
      </w:r>
      <w:r>
        <w:rPr>
          <w:lang w:eastAsia="fr-FR"/>
        </w:rPr>
        <w:t>, qui av</w:t>
      </w:r>
      <w:r w:rsidR="00CA165F">
        <w:rPr>
          <w:lang w:eastAsia="fr-FR"/>
        </w:rPr>
        <w:t>aient</w:t>
      </w:r>
      <w:r>
        <w:rPr>
          <w:lang w:eastAsia="fr-FR"/>
        </w:rPr>
        <w:t xml:space="preserve"> </w:t>
      </w:r>
      <w:r w:rsidR="00CA165F">
        <w:rPr>
          <w:lang w:eastAsia="fr-FR"/>
        </w:rPr>
        <w:t>s</w:t>
      </w:r>
      <w:r>
        <w:rPr>
          <w:lang w:eastAsia="fr-FR"/>
        </w:rPr>
        <w:t xml:space="preserve">uivi dans cette expédition, avec les principaux de </w:t>
      </w:r>
      <w:r w:rsidR="00CA165F">
        <w:rPr>
          <w:lang w:eastAsia="fr-FR"/>
        </w:rPr>
        <w:t>s</w:t>
      </w:r>
      <w:r w:rsidR="00AE0A8F">
        <w:rPr>
          <w:lang w:eastAsia="fr-FR"/>
        </w:rPr>
        <w:t>a cour</w:t>
      </w:r>
      <w:r w:rsidR="00EA1F75">
        <w:rPr>
          <w:lang w:eastAsia="fr-FR"/>
        </w:rPr>
        <w:t> :</w:t>
      </w:r>
      <w:r w:rsidR="00120690">
        <w:rPr>
          <w:lang w:eastAsia="fr-FR"/>
        </w:rPr>
        <w:t xml:space="preserve"> </w:t>
      </w:r>
      <w:r w:rsidR="00CA165F">
        <w:rPr>
          <w:lang w:eastAsia="fr-FR"/>
        </w:rPr>
        <w:t>et</w:t>
      </w:r>
      <w:r>
        <w:rPr>
          <w:lang w:eastAsia="fr-FR"/>
        </w:rPr>
        <w:t xml:space="preserve"> là il parut nu</w:t>
      </w:r>
      <w:r w:rsidR="00FD734B">
        <w:rPr>
          <w:lang w:eastAsia="fr-FR"/>
        </w:rPr>
        <w:t xml:space="preserve"> </w:t>
      </w:r>
      <w:r>
        <w:rPr>
          <w:lang w:eastAsia="fr-FR"/>
        </w:rPr>
        <w:t>en ch</w:t>
      </w:r>
      <w:r w:rsidR="0031502E">
        <w:rPr>
          <w:lang w:eastAsia="fr-FR"/>
        </w:rPr>
        <w:t>em</w:t>
      </w:r>
      <w:r>
        <w:rPr>
          <w:lang w:eastAsia="fr-FR"/>
        </w:rPr>
        <w:t>i</w:t>
      </w:r>
      <w:r w:rsidR="00CA165F">
        <w:rPr>
          <w:lang w:eastAsia="fr-FR"/>
        </w:rPr>
        <w:t>s</w:t>
      </w:r>
      <w:r>
        <w:rPr>
          <w:lang w:eastAsia="fr-FR"/>
        </w:rPr>
        <w:t xml:space="preserve">e, la corde au col y </w:t>
      </w:r>
      <w:r w:rsidR="00CA165F">
        <w:rPr>
          <w:lang w:eastAsia="fr-FR"/>
        </w:rPr>
        <w:t>et</w:t>
      </w:r>
      <w:r>
        <w:rPr>
          <w:lang w:eastAsia="fr-FR"/>
        </w:rPr>
        <w:t xml:space="preserve"> </w:t>
      </w:r>
      <w:r w:rsidR="00CA165F">
        <w:rPr>
          <w:lang w:eastAsia="fr-FR"/>
        </w:rPr>
        <w:t>s</w:t>
      </w:r>
      <w:r>
        <w:rPr>
          <w:lang w:eastAsia="fr-FR"/>
        </w:rPr>
        <w:t>e pro</w:t>
      </w:r>
      <w:r w:rsidR="0031502E">
        <w:rPr>
          <w:lang w:eastAsia="fr-FR"/>
        </w:rPr>
        <w:t>st</w:t>
      </w:r>
      <w:r>
        <w:rPr>
          <w:lang w:eastAsia="fr-FR"/>
        </w:rPr>
        <w:t xml:space="preserve">ernant à leurs pieds, il </w:t>
      </w:r>
      <w:r w:rsidR="008F4CE3">
        <w:rPr>
          <w:lang w:eastAsia="fr-FR"/>
        </w:rPr>
        <w:t>fit</w:t>
      </w:r>
      <w:r>
        <w:rPr>
          <w:lang w:eastAsia="fr-FR"/>
        </w:rPr>
        <w:t xml:space="preserve"> une </w:t>
      </w:r>
      <w:r w:rsidR="001D5B5C">
        <w:rPr>
          <w:lang w:eastAsia="fr-FR"/>
        </w:rPr>
        <w:t>confession</w:t>
      </w:r>
      <w:r>
        <w:rPr>
          <w:lang w:eastAsia="fr-FR"/>
        </w:rPr>
        <w:t xml:space="preserve"> générale de tous </w:t>
      </w:r>
      <w:r w:rsidR="00CA165F">
        <w:rPr>
          <w:lang w:eastAsia="fr-FR"/>
        </w:rPr>
        <w:t>s</w:t>
      </w:r>
      <w:r>
        <w:rPr>
          <w:lang w:eastAsia="fr-FR"/>
        </w:rPr>
        <w:t>es crimes. Ils ét</w:t>
      </w:r>
      <w:r w:rsidR="00CA165F">
        <w:rPr>
          <w:lang w:eastAsia="fr-FR"/>
        </w:rPr>
        <w:t>aient</w:t>
      </w:r>
      <w:r>
        <w:rPr>
          <w:lang w:eastAsia="fr-FR"/>
        </w:rPr>
        <w:t xml:space="preserve"> </w:t>
      </w:r>
      <w:r w:rsidR="00CA165F">
        <w:rPr>
          <w:lang w:eastAsia="fr-FR"/>
        </w:rPr>
        <w:t>asse</w:t>
      </w:r>
      <w:r>
        <w:rPr>
          <w:lang w:eastAsia="fr-FR"/>
        </w:rPr>
        <w:t xml:space="preserve">z connus dans le monde, il ne leur </w:t>
      </w:r>
      <w:r w:rsidR="001D5B5C">
        <w:rPr>
          <w:lang w:eastAsia="fr-FR"/>
        </w:rPr>
        <w:t>apprenait</w:t>
      </w:r>
      <w:r>
        <w:rPr>
          <w:lang w:eastAsia="fr-FR"/>
        </w:rPr>
        <w:t xml:space="preserve"> rien de nouveau. Ses im</w:t>
      </w:r>
      <w:r w:rsidR="007A39E4">
        <w:rPr>
          <w:lang w:eastAsia="fr-FR"/>
        </w:rPr>
        <w:t>piété</w:t>
      </w:r>
      <w:r>
        <w:rPr>
          <w:lang w:eastAsia="fr-FR"/>
        </w:rPr>
        <w:t xml:space="preserve">s envers Dieu, </w:t>
      </w:r>
      <w:r w:rsidR="00CA165F">
        <w:rPr>
          <w:lang w:eastAsia="fr-FR"/>
        </w:rPr>
        <w:t>s</w:t>
      </w:r>
      <w:r>
        <w:rPr>
          <w:lang w:eastAsia="fr-FR"/>
        </w:rPr>
        <w:t>es rebe</w:t>
      </w:r>
      <w:r w:rsidR="001D5B5C">
        <w:rPr>
          <w:lang w:eastAsia="fr-FR"/>
        </w:rPr>
        <w:t>ll</w:t>
      </w:r>
      <w:r w:rsidR="00CA165F">
        <w:rPr>
          <w:lang w:eastAsia="fr-FR"/>
        </w:rPr>
        <w:t>ion</w:t>
      </w:r>
      <w:r>
        <w:rPr>
          <w:lang w:eastAsia="fr-FR"/>
        </w:rPr>
        <w:t xml:space="preserve">s </w:t>
      </w:r>
      <w:r w:rsidR="00CA165F">
        <w:rPr>
          <w:lang w:eastAsia="fr-FR"/>
        </w:rPr>
        <w:t>et</w:t>
      </w:r>
      <w:r>
        <w:rPr>
          <w:lang w:eastAsia="fr-FR"/>
        </w:rPr>
        <w:t xml:space="preserve"> </w:t>
      </w:r>
      <w:r w:rsidR="00CA165F">
        <w:rPr>
          <w:lang w:eastAsia="fr-FR"/>
        </w:rPr>
        <w:t>s</w:t>
      </w:r>
      <w:r>
        <w:rPr>
          <w:lang w:eastAsia="fr-FR"/>
        </w:rPr>
        <w:t xml:space="preserve">es inhumanités envers </w:t>
      </w:r>
      <w:r w:rsidR="00CA165F">
        <w:rPr>
          <w:lang w:eastAsia="fr-FR"/>
        </w:rPr>
        <w:t>s</w:t>
      </w:r>
      <w:r>
        <w:rPr>
          <w:lang w:eastAsia="fr-FR"/>
        </w:rPr>
        <w:t>on p</w:t>
      </w:r>
      <w:r w:rsidR="00CA165F">
        <w:rPr>
          <w:lang w:eastAsia="fr-FR"/>
        </w:rPr>
        <w:t>ère</w:t>
      </w:r>
      <w:r>
        <w:rPr>
          <w:lang w:eastAsia="fr-FR"/>
        </w:rPr>
        <w:t xml:space="preserve">, </w:t>
      </w:r>
      <w:r w:rsidR="00CA165F">
        <w:rPr>
          <w:lang w:eastAsia="fr-FR"/>
        </w:rPr>
        <w:t>s</w:t>
      </w:r>
      <w:r>
        <w:rPr>
          <w:lang w:eastAsia="fr-FR"/>
        </w:rPr>
        <w:t xml:space="preserve">es vexations envers </w:t>
      </w:r>
      <w:r w:rsidR="00CA165F">
        <w:rPr>
          <w:lang w:eastAsia="fr-FR"/>
        </w:rPr>
        <w:t>s</w:t>
      </w:r>
      <w:r>
        <w:rPr>
          <w:lang w:eastAsia="fr-FR"/>
        </w:rPr>
        <w:t xml:space="preserve">on peuple, </w:t>
      </w:r>
      <w:r w:rsidR="00CA165F">
        <w:rPr>
          <w:lang w:eastAsia="fr-FR"/>
        </w:rPr>
        <w:t>s</w:t>
      </w:r>
      <w:r>
        <w:rPr>
          <w:lang w:eastAsia="fr-FR"/>
        </w:rPr>
        <w:t xml:space="preserve">es débauches </w:t>
      </w:r>
      <w:r w:rsidR="00CA165F">
        <w:rPr>
          <w:lang w:eastAsia="fr-FR"/>
        </w:rPr>
        <w:t>et</w:t>
      </w:r>
      <w:r>
        <w:rPr>
          <w:lang w:eastAsia="fr-FR"/>
        </w:rPr>
        <w:t xml:space="preserve"> </w:t>
      </w:r>
      <w:r w:rsidR="00006B51">
        <w:rPr>
          <w:lang w:eastAsia="fr-FR"/>
        </w:rPr>
        <w:t>ses</w:t>
      </w:r>
      <w:r>
        <w:rPr>
          <w:lang w:eastAsia="fr-FR"/>
        </w:rPr>
        <w:t xml:space="preserve"> i</w:t>
      </w:r>
      <w:r w:rsidR="0031502E">
        <w:rPr>
          <w:lang w:eastAsia="fr-FR"/>
        </w:rPr>
        <w:t>mp</w:t>
      </w:r>
      <w:r>
        <w:rPr>
          <w:lang w:eastAsia="fr-FR"/>
        </w:rPr>
        <w:t>udicités av</w:t>
      </w:r>
      <w:r w:rsidR="00CA165F">
        <w:rPr>
          <w:lang w:eastAsia="fr-FR"/>
        </w:rPr>
        <w:t>aient</w:t>
      </w:r>
      <w:r>
        <w:rPr>
          <w:lang w:eastAsia="fr-FR"/>
        </w:rPr>
        <w:t xml:space="preserve"> </w:t>
      </w:r>
      <w:r w:rsidR="008F4CE3">
        <w:rPr>
          <w:lang w:eastAsia="fr-FR"/>
        </w:rPr>
        <w:t>fait</w:t>
      </w:r>
      <w:r>
        <w:rPr>
          <w:lang w:eastAsia="fr-FR"/>
        </w:rPr>
        <w:t xml:space="preserve"> </w:t>
      </w:r>
      <w:r w:rsidR="00CA165F">
        <w:rPr>
          <w:lang w:eastAsia="fr-FR"/>
        </w:rPr>
        <w:t>asse</w:t>
      </w:r>
      <w:r>
        <w:rPr>
          <w:lang w:eastAsia="fr-FR"/>
        </w:rPr>
        <w:t xml:space="preserve">z de bruit en Europe. Mais un humble aveu de tous ces crimes à la </w:t>
      </w:r>
      <w:r w:rsidR="008F4CE3">
        <w:rPr>
          <w:lang w:eastAsia="fr-FR"/>
        </w:rPr>
        <w:t>face</w:t>
      </w:r>
      <w:r>
        <w:rPr>
          <w:lang w:eastAsia="fr-FR"/>
        </w:rPr>
        <w:t xml:space="preserve"> de l</w:t>
      </w:r>
      <w:r w:rsidR="00A0480D">
        <w:rPr>
          <w:lang w:eastAsia="fr-FR"/>
        </w:rPr>
        <w:t>’</w:t>
      </w:r>
      <w:r w:rsidR="0031502E">
        <w:rPr>
          <w:lang w:eastAsia="fr-FR"/>
        </w:rPr>
        <w:t>Église</w:t>
      </w:r>
      <w:r>
        <w:rPr>
          <w:lang w:eastAsia="fr-FR"/>
        </w:rPr>
        <w:t xml:space="preserve">, </w:t>
      </w:r>
      <w:r w:rsidR="00CA165F">
        <w:rPr>
          <w:lang w:eastAsia="fr-FR"/>
        </w:rPr>
        <w:t>s</w:t>
      </w:r>
      <w:r>
        <w:rPr>
          <w:lang w:eastAsia="fr-FR"/>
        </w:rPr>
        <w:t>embl</w:t>
      </w:r>
      <w:r w:rsidR="00CA165F">
        <w:rPr>
          <w:lang w:eastAsia="fr-FR"/>
        </w:rPr>
        <w:t>ait</w:t>
      </w:r>
      <w:r>
        <w:rPr>
          <w:lang w:eastAsia="fr-FR"/>
        </w:rPr>
        <w:t xml:space="preserve"> devoir les </w:t>
      </w:r>
      <w:r w:rsidR="00327611">
        <w:rPr>
          <w:lang w:eastAsia="fr-FR"/>
        </w:rPr>
        <w:t>effacer</w:t>
      </w:r>
      <w:r>
        <w:rPr>
          <w:lang w:eastAsia="fr-FR"/>
        </w:rPr>
        <w:t xml:space="preserve">. </w:t>
      </w:r>
      <w:r w:rsidR="00327611">
        <w:rPr>
          <w:lang w:eastAsia="fr-FR"/>
        </w:rPr>
        <w:t>Peut-être s</w:t>
      </w:r>
      <w:r w:rsidR="00A0480D">
        <w:rPr>
          <w:lang w:eastAsia="fr-FR"/>
        </w:rPr>
        <w:t>’</w:t>
      </w:r>
      <w:r w:rsidR="00327611">
        <w:rPr>
          <w:lang w:eastAsia="fr-FR"/>
        </w:rPr>
        <w:t>attendait-il qu</w:t>
      </w:r>
      <w:r w:rsidR="00A0480D">
        <w:rPr>
          <w:lang w:eastAsia="fr-FR"/>
        </w:rPr>
        <w:t>’</w:t>
      </w:r>
      <w:r w:rsidR="00327611">
        <w:rPr>
          <w:lang w:eastAsia="fr-FR"/>
        </w:rPr>
        <w:t>imitant la pénitence d</w:t>
      </w:r>
      <w:r w:rsidR="00AE0A8F">
        <w:rPr>
          <w:lang w:eastAsia="fr-FR"/>
        </w:rPr>
        <w:t>u roi</w:t>
      </w:r>
      <w:r w:rsidR="00327611">
        <w:rPr>
          <w:lang w:eastAsia="fr-FR"/>
        </w:rPr>
        <w:t xml:space="preserve"> Achab, Dieu tiendrait aussi à son égard la conduite qu</w:t>
      </w:r>
      <w:r w:rsidR="00A0480D">
        <w:rPr>
          <w:lang w:eastAsia="fr-FR"/>
        </w:rPr>
        <w:t>’</w:t>
      </w:r>
      <w:r w:rsidR="00327611">
        <w:rPr>
          <w:lang w:eastAsia="fr-FR"/>
        </w:rPr>
        <w:t>il avait tenue avec c</w:t>
      </w:r>
      <w:r w:rsidR="00AE0A8F">
        <w:rPr>
          <w:lang w:eastAsia="fr-FR"/>
        </w:rPr>
        <w:t>e prince</w:t>
      </w:r>
      <w:r w:rsidR="00327611">
        <w:rPr>
          <w:lang w:eastAsia="fr-FR"/>
        </w:rPr>
        <w:t>, et qu</w:t>
      </w:r>
      <w:r w:rsidR="00A0480D">
        <w:rPr>
          <w:lang w:eastAsia="fr-FR"/>
        </w:rPr>
        <w:t>’</w:t>
      </w:r>
      <w:r w:rsidR="00327611">
        <w:rPr>
          <w:lang w:eastAsia="fr-FR"/>
        </w:rPr>
        <w:t>il viendrait dire à l</w:t>
      </w:r>
      <w:r w:rsidR="00A0480D">
        <w:rPr>
          <w:lang w:eastAsia="fr-FR"/>
        </w:rPr>
        <w:t>’</w:t>
      </w:r>
      <w:r w:rsidR="00AE0A8F">
        <w:rPr>
          <w:lang w:eastAsia="fr-FR"/>
        </w:rPr>
        <w:t>abbé</w:t>
      </w:r>
      <w:r w:rsidR="00327611">
        <w:rPr>
          <w:lang w:eastAsia="fr-FR"/>
        </w:rPr>
        <w:t xml:space="preserve"> Joachim, ce qu</w:t>
      </w:r>
      <w:r w:rsidR="00A0480D">
        <w:rPr>
          <w:lang w:eastAsia="fr-FR"/>
        </w:rPr>
        <w:t>’</w:t>
      </w:r>
      <w:r w:rsidR="00327611">
        <w:rPr>
          <w:lang w:eastAsia="fr-FR"/>
        </w:rPr>
        <w:t>il avait dit autrefois a</w:t>
      </w:r>
      <w:r w:rsidR="00AE0A8F">
        <w:rPr>
          <w:lang w:eastAsia="fr-FR"/>
        </w:rPr>
        <w:t>u prophète</w:t>
      </w:r>
      <w:r w:rsidR="00327611">
        <w:rPr>
          <w:lang w:eastAsia="fr-FR"/>
        </w:rPr>
        <w:t xml:space="preserve"> Élie : </w:t>
      </w:r>
      <w:r w:rsidR="00327611" w:rsidRPr="001F32A3">
        <w:rPr>
          <w:rStyle w:val="italicus"/>
        </w:rPr>
        <w:t>N</w:t>
      </w:r>
      <w:r w:rsidR="00A0480D">
        <w:rPr>
          <w:rStyle w:val="italicus"/>
        </w:rPr>
        <w:t>’</w:t>
      </w:r>
      <w:r w:rsidR="00327611" w:rsidRPr="001F32A3">
        <w:rPr>
          <w:rStyle w:val="italicus"/>
        </w:rPr>
        <w:t xml:space="preserve">avez-vous pas remarqué comme Achab est profondément humilié en ma présence ? </w:t>
      </w:r>
      <w:r w:rsidRPr="001F32A3">
        <w:rPr>
          <w:rStyle w:val="italicus"/>
        </w:rPr>
        <w:t>Puis donc qu</w:t>
      </w:r>
      <w:r w:rsidR="00A0480D">
        <w:rPr>
          <w:rStyle w:val="italicus"/>
        </w:rPr>
        <w:t>’</w:t>
      </w:r>
      <w:r w:rsidRPr="001F32A3">
        <w:rPr>
          <w:rStyle w:val="italicus"/>
        </w:rPr>
        <w:t xml:space="preserve">il </w:t>
      </w:r>
      <w:r w:rsidR="001F32A3">
        <w:rPr>
          <w:rStyle w:val="italicus"/>
        </w:rPr>
        <w:t>est</w:t>
      </w:r>
      <w:r w:rsidRPr="001F32A3">
        <w:rPr>
          <w:rStyle w:val="italicus"/>
        </w:rPr>
        <w:t xml:space="preserve"> entré dans ces </w:t>
      </w:r>
      <w:r w:rsidR="00CA165F" w:rsidRPr="001F32A3">
        <w:rPr>
          <w:rStyle w:val="italicus"/>
        </w:rPr>
        <w:t>s</w:t>
      </w:r>
      <w:r w:rsidRPr="001F32A3">
        <w:rPr>
          <w:rStyle w:val="italicus"/>
        </w:rPr>
        <w:t>ent</w:t>
      </w:r>
      <w:r w:rsidR="00CA165F" w:rsidRPr="001F32A3">
        <w:rPr>
          <w:rStyle w:val="italicus"/>
        </w:rPr>
        <w:t>iments</w:t>
      </w:r>
      <w:r w:rsidR="001F32A3">
        <w:rPr>
          <w:rStyle w:val="italicus"/>
        </w:rPr>
        <w:t xml:space="preserve"> d</w:t>
      </w:r>
      <w:r w:rsidR="00A0480D">
        <w:rPr>
          <w:rStyle w:val="italicus"/>
        </w:rPr>
        <w:t>’</w:t>
      </w:r>
      <w:r w:rsidR="001F32A3">
        <w:rPr>
          <w:rStyle w:val="italicus"/>
        </w:rPr>
        <w:t>humiliation pour l</w:t>
      </w:r>
      <w:r w:rsidR="00A0480D">
        <w:rPr>
          <w:rStyle w:val="italicus"/>
        </w:rPr>
        <w:t>’</w:t>
      </w:r>
      <w:r w:rsidRPr="001F32A3">
        <w:rPr>
          <w:rStyle w:val="italicus"/>
        </w:rPr>
        <w:t xml:space="preserve">amour de moi </w:t>
      </w:r>
      <w:r w:rsidR="001F32A3" w:rsidRPr="001F32A3">
        <w:rPr>
          <w:rStyle w:val="italicus"/>
        </w:rPr>
        <w:t xml:space="preserve">je </w:t>
      </w:r>
      <w:r w:rsidRPr="001F32A3">
        <w:rPr>
          <w:rStyle w:val="italicus"/>
        </w:rPr>
        <w:t xml:space="preserve">ne lui </w:t>
      </w:r>
      <w:r w:rsidR="00CA165F" w:rsidRPr="001F32A3">
        <w:rPr>
          <w:rStyle w:val="italicus"/>
        </w:rPr>
        <w:t>s</w:t>
      </w:r>
      <w:r w:rsidRPr="001F32A3">
        <w:rPr>
          <w:rStyle w:val="italicus"/>
        </w:rPr>
        <w:t xml:space="preserve">erai point le mal que </w:t>
      </w:r>
      <w:r w:rsidR="001F32A3">
        <w:rPr>
          <w:rStyle w:val="italicus"/>
        </w:rPr>
        <w:t>j</w:t>
      </w:r>
      <w:r w:rsidR="00A0480D">
        <w:rPr>
          <w:rStyle w:val="italicus"/>
        </w:rPr>
        <w:t>’</w:t>
      </w:r>
      <w:r w:rsidRPr="001F32A3">
        <w:rPr>
          <w:rStyle w:val="italicus"/>
        </w:rPr>
        <w:t>av</w:t>
      </w:r>
      <w:r w:rsidR="00CA165F" w:rsidRPr="001F32A3">
        <w:rPr>
          <w:rStyle w:val="italicus"/>
        </w:rPr>
        <w:t>ais</w:t>
      </w:r>
      <w:r w:rsidRPr="001F32A3">
        <w:rPr>
          <w:rStyle w:val="italicus"/>
        </w:rPr>
        <w:t xml:space="preserve"> </w:t>
      </w:r>
      <w:r w:rsidR="00327611" w:rsidRPr="001F32A3">
        <w:rPr>
          <w:rStyle w:val="italicus"/>
        </w:rPr>
        <w:t>résolu</w:t>
      </w:r>
      <w:r w:rsidRPr="001F32A3">
        <w:rPr>
          <w:rStyle w:val="italicus"/>
        </w:rPr>
        <w:t xml:space="preserve"> de lui </w:t>
      </w:r>
      <w:r w:rsidR="008F4CE3" w:rsidRPr="001F32A3">
        <w:rPr>
          <w:rStyle w:val="italicus"/>
        </w:rPr>
        <w:t>faire</w:t>
      </w:r>
      <w:r w:rsidRPr="001F32A3">
        <w:rPr>
          <w:rStyle w:val="italicus"/>
        </w:rPr>
        <w:t>, tant qu</w:t>
      </w:r>
      <w:r w:rsidR="00A0480D">
        <w:rPr>
          <w:rStyle w:val="italicus"/>
        </w:rPr>
        <w:t>’</w:t>
      </w:r>
      <w:r w:rsidRPr="001F32A3">
        <w:rPr>
          <w:rStyle w:val="italicus"/>
        </w:rPr>
        <w:t>il vivra.</w:t>
      </w:r>
      <w:r>
        <w:rPr>
          <w:lang w:eastAsia="fr-FR"/>
        </w:rPr>
        <w:t xml:space="preserve"> </w:t>
      </w:r>
      <w:r w:rsidR="001F32A3">
        <w:t xml:space="preserve">(III Reg. XXI) </w:t>
      </w:r>
      <w:r>
        <w:rPr>
          <w:lang w:eastAsia="fr-FR"/>
        </w:rPr>
        <w:t>Mais il n</w:t>
      </w:r>
      <w:r w:rsidR="00A0480D">
        <w:rPr>
          <w:lang w:eastAsia="fr-FR"/>
        </w:rPr>
        <w:t>’</w:t>
      </w:r>
      <w:r>
        <w:rPr>
          <w:lang w:eastAsia="fr-FR"/>
        </w:rPr>
        <w:t xml:space="preserve">en </w:t>
      </w:r>
      <w:r w:rsidR="008F4CE3">
        <w:rPr>
          <w:lang w:eastAsia="fr-FR"/>
        </w:rPr>
        <w:t>fut</w:t>
      </w:r>
      <w:r>
        <w:rPr>
          <w:lang w:eastAsia="fr-FR"/>
        </w:rPr>
        <w:t xml:space="preserve"> pas de même à l</w:t>
      </w:r>
      <w:r w:rsidR="00A0480D">
        <w:rPr>
          <w:lang w:eastAsia="fr-FR"/>
        </w:rPr>
        <w:t>’</w:t>
      </w:r>
      <w:r>
        <w:rPr>
          <w:lang w:eastAsia="fr-FR"/>
        </w:rPr>
        <w:t>égard d</w:t>
      </w:r>
      <w:r w:rsidR="00AE0A8F">
        <w:rPr>
          <w:lang w:eastAsia="fr-FR"/>
        </w:rPr>
        <w:t>u roi</w:t>
      </w:r>
      <w:r>
        <w:rPr>
          <w:lang w:eastAsia="fr-FR"/>
        </w:rPr>
        <w:t xml:space="preserve"> Richard. Il s</w:t>
      </w:r>
      <w:r w:rsidR="00A0480D">
        <w:rPr>
          <w:lang w:eastAsia="fr-FR"/>
        </w:rPr>
        <w:t>’</w:t>
      </w:r>
      <w:r>
        <w:rPr>
          <w:lang w:eastAsia="fr-FR"/>
        </w:rPr>
        <w:t xml:space="preserve">humilia, il avoua </w:t>
      </w:r>
      <w:r w:rsidR="00CA165F">
        <w:rPr>
          <w:lang w:eastAsia="fr-FR"/>
        </w:rPr>
        <w:t>s</w:t>
      </w:r>
      <w:r>
        <w:rPr>
          <w:lang w:eastAsia="fr-FR"/>
        </w:rPr>
        <w:t>on péché</w:t>
      </w:r>
      <w:r w:rsidR="001F32A3">
        <w:rPr>
          <w:lang w:eastAsia="fr-FR"/>
        </w:rPr>
        <w:t>, le</w:t>
      </w:r>
      <w:r w:rsidR="003A23AF">
        <w:rPr>
          <w:lang w:eastAsia="fr-FR"/>
        </w:rPr>
        <w:t>s prélats</w:t>
      </w:r>
      <w:r w:rsidR="001F32A3">
        <w:rPr>
          <w:lang w:eastAsia="fr-FR"/>
        </w:rPr>
        <w:t xml:space="preserve"> lui en donnèrent l</w:t>
      </w:r>
      <w:r w:rsidR="00A0480D">
        <w:rPr>
          <w:lang w:eastAsia="fr-FR"/>
        </w:rPr>
        <w:t>’</w:t>
      </w:r>
      <w:r>
        <w:rPr>
          <w:lang w:eastAsia="fr-FR"/>
        </w:rPr>
        <w:t>ab</w:t>
      </w:r>
      <w:r w:rsidR="00CA165F">
        <w:rPr>
          <w:lang w:eastAsia="fr-FR"/>
        </w:rPr>
        <w:t>s</w:t>
      </w:r>
      <w:r>
        <w:rPr>
          <w:lang w:eastAsia="fr-FR"/>
        </w:rPr>
        <w:t>ol</w:t>
      </w:r>
      <w:r w:rsidR="0031502E">
        <w:rPr>
          <w:lang w:eastAsia="fr-FR"/>
        </w:rPr>
        <w:t>ut</w:t>
      </w:r>
      <w:r>
        <w:rPr>
          <w:lang w:eastAsia="fr-FR"/>
        </w:rPr>
        <w:t xml:space="preserve">ion, ils lui en </w:t>
      </w:r>
      <w:r w:rsidR="00E32AE7">
        <w:rPr>
          <w:lang w:eastAsia="fr-FR"/>
        </w:rPr>
        <w:t>imposèrent</w:t>
      </w:r>
      <w:r>
        <w:rPr>
          <w:lang w:eastAsia="fr-FR"/>
        </w:rPr>
        <w:t xml:space="preserve"> même la pénitence, dont le premier article </w:t>
      </w:r>
      <w:r w:rsidR="008F4CE3">
        <w:rPr>
          <w:lang w:eastAsia="fr-FR"/>
        </w:rPr>
        <w:t>fut</w:t>
      </w:r>
      <w:r>
        <w:rPr>
          <w:lang w:eastAsia="fr-FR"/>
        </w:rPr>
        <w:t xml:space="preserve"> le voyage de l</w:t>
      </w:r>
      <w:r w:rsidR="00AE0A8F">
        <w:rPr>
          <w:lang w:eastAsia="fr-FR"/>
        </w:rPr>
        <w:t>a terre sainte</w:t>
      </w:r>
      <w:r w:rsidR="00EA1F75">
        <w:rPr>
          <w:lang w:eastAsia="fr-FR"/>
        </w:rPr>
        <w:t> ;</w:t>
      </w:r>
      <w:r>
        <w:rPr>
          <w:lang w:eastAsia="fr-FR"/>
        </w:rPr>
        <w:t xml:space="preserve"> mais tout ce que le </w:t>
      </w:r>
      <w:r w:rsidR="00CA165F">
        <w:rPr>
          <w:lang w:eastAsia="fr-FR"/>
        </w:rPr>
        <w:t>s</w:t>
      </w:r>
      <w:r>
        <w:rPr>
          <w:lang w:eastAsia="fr-FR"/>
        </w:rPr>
        <w:t>ain</w:t>
      </w:r>
      <w:r w:rsidR="00AE0A8F">
        <w:rPr>
          <w:lang w:eastAsia="fr-FR"/>
        </w:rPr>
        <w:t>t homme</w:t>
      </w:r>
      <w:r>
        <w:rPr>
          <w:lang w:eastAsia="fr-FR"/>
        </w:rPr>
        <w:t xml:space="preserve"> lui av</w:t>
      </w:r>
      <w:r w:rsidR="00CA165F">
        <w:rPr>
          <w:lang w:eastAsia="fr-FR"/>
        </w:rPr>
        <w:t>ait</w:t>
      </w:r>
      <w:r w:rsidR="001F32A3">
        <w:rPr>
          <w:lang w:eastAsia="fr-FR"/>
        </w:rPr>
        <w:t xml:space="preserve"> prédit, ne </w:t>
      </w:r>
      <w:r w:rsidR="00E32AE7">
        <w:rPr>
          <w:lang w:eastAsia="fr-FR"/>
        </w:rPr>
        <w:t>laissa</w:t>
      </w:r>
      <w:r>
        <w:rPr>
          <w:lang w:eastAsia="fr-FR"/>
        </w:rPr>
        <w:t xml:space="preserve"> pas que d</w:t>
      </w:r>
      <w:r w:rsidR="00A0480D">
        <w:rPr>
          <w:lang w:eastAsia="fr-FR"/>
        </w:rPr>
        <w:t>’</w:t>
      </w:r>
      <w:r>
        <w:rPr>
          <w:lang w:eastAsia="fr-FR"/>
        </w:rPr>
        <w:t>arriver.</w:t>
      </w:r>
      <w:r w:rsidR="00EA1F75">
        <w:rPr>
          <w:lang w:eastAsia="fr-FR"/>
        </w:rPr>
        <w:t xml:space="preserve"> </w:t>
      </w:r>
    </w:p>
    <w:p w:rsidR="00EA1F75" w:rsidRDefault="00B47EF3" w:rsidP="001F32A3">
      <w:pPr>
        <w:rPr>
          <w:lang w:eastAsia="fr-FR"/>
        </w:rPr>
      </w:pPr>
      <w:r>
        <w:rPr>
          <w:lang w:eastAsia="fr-FR"/>
        </w:rPr>
        <w:t>Philippe Augu</w:t>
      </w:r>
      <w:r w:rsidR="00CA165F">
        <w:rPr>
          <w:lang w:eastAsia="fr-FR"/>
        </w:rPr>
        <w:t>s</w:t>
      </w:r>
      <w:r w:rsidR="001F32A3">
        <w:rPr>
          <w:lang w:eastAsia="fr-FR"/>
        </w:rPr>
        <w:t>t</w:t>
      </w:r>
      <w:r w:rsidR="00AE0A8F">
        <w:rPr>
          <w:lang w:eastAsia="fr-FR"/>
        </w:rPr>
        <w:t>e roi</w:t>
      </w:r>
      <w:r w:rsidR="001F32A3">
        <w:rPr>
          <w:lang w:eastAsia="fr-FR"/>
        </w:rPr>
        <w:t xml:space="preserve"> de France, n</w:t>
      </w:r>
      <w:r>
        <w:rPr>
          <w:lang w:eastAsia="fr-FR"/>
        </w:rPr>
        <w:t xml:space="preserve">e </w:t>
      </w:r>
      <w:r w:rsidR="008F4CE3">
        <w:rPr>
          <w:lang w:eastAsia="fr-FR"/>
        </w:rPr>
        <w:t>fut</w:t>
      </w:r>
      <w:r>
        <w:rPr>
          <w:lang w:eastAsia="fr-FR"/>
        </w:rPr>
        <w:t xml:space="preserve"> pas plus heureux. On peut dire qu</w:t>
      </w:r>
      <w:r w:rsidR="00A0480D">
        <w:rPr>
          <w:lang w:eastAsia="fr-FR"/>
        </w:rPr>
        <w:t>’</w:t>
      </w:r>
      <w:r>
        <w:rPr>
          <w:lang w:eastAsia="fr-FR"/>
        </w:rPr>
        <w:t xml:space="preserve">il ne </w:t>
      </w:r>
      <w:r w:rsidR="001F32A3">
        <w:rPr>
          <w:lang w:eastAsia="fr-FR"/>
        </w:rPr>
        <w:t>fit</w:t>
      </w:r>
      <w:r>
        <w:rPr>
          <w:lang w:eastAsia="fr-FR"/>
        </w:rPr>
        <w:t xml:space="preserve"> rien en Orient</w:t>
      </w:r>
      <w:r w:rsidR="00EA1F75">
        <w:rPr>
          <w:lang w:eastAsia="fr-FR"/>
        </w:rPr>
        <w:t> ;</w:t>
      </w:r>
      <w:r>
        <w:rPr>
          <w:lang w:eastAsia="fr-FR"/>
        </w:rPr>
        <w:t xml:space="preserve"> on le vit revenir qua</w:t>
      </w:r>
      <w:r w:rsidR="00CA165F">
        <w:rPr>
          <w:lang w:eastAsia="fr-FR"/>
        </w:rPr>
        <w:t>s</w:t>
      </w:r>
      <w:r>
        <w:rPr>
          <w:lang w:eastAsia="fr-FR"/>
        </w:rPr>
        <w:t xml:space="preserve">i </w:t>
      </w:r>
      <w:r w:rsidR="00CA165F">
        <w:rPr>
          <w:lang w:eastAsia="fr-FR"/>
        </w:rPr>
        <w:t>s</w:t>
      </w:r>
      <w:r>
        <w:rPr>
          <w:lang w:eastAsia="fr-FR"/>
        </w:rPr>
        <w:t xml:space="preserve">ur </w:t>
      </w:r>
      <w:r w:rsidR="00CA165F">
        <w:rPr>
          <w:lang w:eastAsia="fr-FR"/>
        </w:rPr>
        <w:t>s</w:t>
      </w:r>
      <w:r>
        <w:rPr>
          <w:lang w:eastAsia="fr-FR"/>
        </w:rPr>
        <w:t>es pas, pour aller à Rome demander a</w:t>
      </w:r>
      <w:r w:rsidR="00AE0A8F">
        <w:rPr>
          <w:lang w:eastAsia="fr-FR"/>
        </w:rPr>
        <w:t>u pape</w:t>
      </w:r>
      <w:r>
        <w:rPr>
          <w:lang w:eastAsia="fr-FR"/>
        </w:rPr>
        <w:t xml:space="preserve"> la </w:t>
      </w:r>
      <w:r w:rsidR="00E32AE7">
        <w:rPr>
          <w:lang w:eastAsia="fr-FR"/>
        </w:rPr>
        <w:t>dispensé</w:t>
      </w:r>
      <w:r>
        <w:rPr>
          <w:lang w:eastAsia="fr-FR"/>
        </w:rPr>
        <w:t xml:space="preserve"> de </w:t>
      </w:r>
      <w:r w:rsidR="00CA165F">
        <w:rPr>
          <w:lang w:eastAsia="fr-FR"/>
        </w:rPr>
        <w:t>s</w:t>
      </w:r>
      <w:r>
        <w:rPr>
          <w:lang w:eastAsia="fr-FR"/>
        </w:rPr>
        <w:t>on vœu. Ain</w:t>
      </w:r>
      <w:r w:rsidR="00CA165F">
        <w:rPr>
          <w:lang w:eastAsia="fr-FR"/>
        </w:rPr>
        <w:t>s</w:t>
      </w:r>
      <w:r>
        <w:rPr>
          <w:lang w:eastAsia="fr-FR"/>
        </w:rPr>
        <w:t>i tous ces grands préparati</w:t>
      </w:r>
      <w:r w:rsidR="001F32A3">
        <w:rPr>
          <w:lang w:eastAsia="fr-FR"/>
        </w:rPr>
        <w:t>f</w:t>
      </w:r>
      <w:r>
        <w:rPr>
          <w:lang w:eastAsia="fr-FR"/>
        </w:rPr>
        <w:t>s n</w:t>
      </w:r>
      <w:r w:rsidR="00A0480D">
        <w:rPr>
          <w:lang w:eastAsia="fr-FR"/>
        </w:rPr>
        <w:t>’</w:t>
      </w:r>
      <w:r>
        <w:rPr>
          <w:lang w:eastAsia="fr-FR"/>
        </w:rPr>
        <w:t>aboutirent qu</w:t>
      </w:r>
      <w:r w:rsidR="00A0480D">
        <w:rPr>
          <w:lang w:eastAsia="fr-FR"/>
        </w:rPr>
        <w:t>’</w:t>
      </w:r>
      <w:r>
        <w:rPr>
          <w:lang w:eastAsia="fr-FR"/>
        </w:rPr>
        <w:t>à épui</w:t>
      </w:r>
      <w:r w:rsidR="00CA165F">
        <w:rPr>
          <w:lang w:eastAsia="fr-FR"/>
        </w:rPr>
        <w:t>s</w:t>
      </w:r>
      <w:r>
        <w:rPr>
          <w:lang w:eastAsia="fr-FR"/>
        </w:rPr>
        <w:t xml:space="preserve">er </w:t>
      </w:r>
      <w:r w:rsidR="00CA165F">
        <w:rPr>
          <w:lang w:eastAsia="fr-FR"/>
        </w:rPr>
        <w:t>s</w:t>
      </w:r>
      <w:r>
        <w:rPr>
          <w:lang w:eastAsia="fr-FR"/>
        </w:rPr>
        <w:t xml:space="preserve">es </w:t>
      </w:r>
      <w:r w:rsidR="0031502E">
        <w:rPr>
          <w:lang w:eastAsia="fr-FR"/>
        </w:rPr>
        <w:t>État</w:t>
      </w:r>
      <w:r>
        <w:rPr>
          <w:lang w:eastAsia="fr-FR"/>
        </w:rPr>
        <w:t>s d</w:t>
      </w:r>
      <w:r w:rsidR="00A0480D">
        <w:rPr>
          <w:lang w:eastAsia="fr-FR"/>
        </w:rPr>
        <w:t>’</w:t>
      </w:r>
      <w:r>
        <w:rPr>
          <w:lang w:eastAsia="fr-FR"/>
        </w:rPr>
        <w:t xml:space="preserve">hommes </w:t>
      </w:r>
      <w:r w:rsidR="00CA165F">
        <w:rPr>
          <w:lang w:eastAsia="fr-FR"/>
        </w:rPr>
        <w:t>et</w:t>
      </w:r>
      <w:r>
        <w:rPr>
          <w:lang w:eastAsia="fr-FR"/>
        </w:rPr>
        <w:t xml:space="preserve"> d</w:t>
      </w:r>
      <w:r w:rsidR="00A0480D">
        <w:rPr>
          <w:lang w:eastAsia="fr-FR"/>
        </w:rPr>
        <w:t>’</w:t>
      </w:r>
      <w:r>
        <w:rPr>
          <w:lang w:eastAsia="fr-FR"/>
        </w:rPr>
        <w:t>argent</w:t>
      </w:r>
      <w:r w:rsidR="00EA1F75">
        <w:rPr>
          <w:lang w:eastAsia="fr-FR"/>
        </w:rPr>
        <w:t> ;</w:t>
      </w:r>
      <w:r>
        <w:rPr>
          <w:lang w:eastAsia="fr-FR"/>
        </w:rPr>
        <w:t xml:space="preserve"> tous les </w:t>
      </w:r>
      <w:r w:rsidR="00E32AE7">
        <w:rPr>
          <w:lang w:eastAsia="fr-FR"/>
        </w:rPr>
        <w:t>stratagèmes</w:t>
      </w:r>
      <w:r>
        <w:rPr>
          <w:lang w:eastAsia="fr-FR"/>
        </w:rPr>
        <w:t xml:space="preserve"> dont ils s</w:t>
      </w:r>
      <w:r w:rsidR="00A0480D">
        <w:rPr>
          <w:lang w:eastAsia="fr-FR"/>
        </w:rPr>
        <w:t>’</w:t>
      </w:r>
      <w:r>
        <w:rPr>
          <w:lang w:eastAsia="fr-FR"/>
        </w:rPr>
        <w:t>ét</w:t>
      </w:r>
      <w:r w:rsidR="00CA165F">
        <w:rPr>
          <w:lang w:eastAsia="fr-FR"/>
        </w:rPr>
        <w:t>aient</w:t>
      </w:r>
      <w:r>
        <w:rPr>
          <w:lang w:eastAsia="fr-FR"/>
        </w:rPr>
        <w:t xml:space="preserve"> </w:t>
      </w:r>
      <w:r w:rsidR="00E32AE7">
        <w:rPr>
          <w:lang w:eastAsia="fr-FR"/>
        </w:rPr>
        <w:t>servis</w:t>
      </w:r>
      <w:r w:rsidR="001F32A3">
        <w:rPr>
          <w:lang w:eastAsia="fr-FR"/>
        </w:rPr>
        <w:t xml:space="preserve"> pour éluder l</w:t>
      </w:r>
      <w:r w:rsidR="00A0480D">
        <w:rPr>
          <w:lang w:eastAsia="fr-FR"/>
        </w:rPr>
        <w:t>’</w:t>
      </w:r>
      <w:r w:rsidR="00E32AE7">
        <w:rPr>
          <w:lang w:eastAsia="fr-FR"/>
        </w:rPr>
        <w:t>accomplissement</w:t>
      </w:r>
      <w:r w:rsidR="001F32A3">
        <w:rPr>
          <w:lang w:eastAsia="fr-FR"/>
        </w:rPr>
        <w:t xml:space="preserve"> des prédict</w:t>
      </w:r>
      <w:r>
        <w:rPr>
          <w:lang w:eastAsia="fr-FR"/>
        </w:rPr>
        <w:t>ions de l</w:t>
      </w:r>
      <w:r w:rsidR="00A0480D">
        <w:rPr>
          <w:lang w:eastAsia="fr-FR"/>
        </w:rPr>
        <w:t>’</w:t>
      </w:r>
      <w:r w:rsidR="00AE0A8F">
        <w:rPr>
          <w:lang w:eastAsia="fr-FR"/>
        </w:rPr>
        <w:t>abbé</w:t>
      </w:r>
      <w:r>
        <w:rPr>
          <w:lang w:eastAsia="fr-FR"/>
        </w:rPr>
        <w:t xml:space="preserve"> Joachim, qui les av</w:t>
      </w:r>
      <w:r w:rsidR="00CA165F">
        <w:rPr>
          <w:lang w:eastAsia="fr-FR"/>
        </w:rPr>
        <w:t>ait</w:t>
      </w:r>
      <w:r w:rsidR="001F32A3">
        <w:rPr>
          <w:lang w:eastAsia="fr-FR"/>
        </w:rPr>
        <w:t xml:space="preserve"> assuré</w:t>
      </w:r>
      <w:r>
        <w:rPr>
          <w:lang w:eastAsia="fr-FR"/>
        </w:rPr>
        <w:t>s que cett</w:t>
      </w:r>
      <w:r w:rsidR="00B92588">
        <w:rPr>
          <w:lang w:eastAsia="fr-FR"/>
        </w:rPr>
        <w:t>e croisade</w:t>
      </w:r>
      <w:r>
        <w:rPr>
          <w:lang w:eastAsia="fr-FR"/>
        </w:rPr>
        <w:t xml:space="preserve"> ne </w:t>
      </w:r>
      <w:r w:rsidR="00CA165F">
        <w:rPr>
          <w:lang w:eastAsia="fr-FR"/>
        </w:rPr>
        <w:t>s</w:t>
      </w:r>
      <w:r>
        <w:rPr>
          <w:lang w:eastAsia="fr-FR"/>
        </w:rPr>
        <w:t>er</w:t>
      </w:r>
      <w:r w:rsidR="00CA165F">
        <w:rPr>
          <w:lang w:eastAsia="fr-FR"/>
        </w:rPr>
        <w:t>ait</w:t>
      </w:r>
      <w:r>
        <w:rPr>
          <w:lang w:eastAsia="fr-FR"/>
        </w:rPr>
        <w:t xml:space="preserve"> pas heure</w:t>
      </w:r>
      <w:r w:rsidR="0031502E">
        <w:rPr>
          <w:lang w:eastAsia="fr-FR"/>
        </w:rPr>
        <w:t>us</w:t>
      </w:r>
      <w:r>
        <w:rPr>
          <w:lang w:eastAsia="fr-FR"/>
        </w:rPr>
        <w:t xml:space="preserve">e, </w:t>
      </w:r>
      <w:r w:rsidR="00CA165F">
        <w:rPr>
          <w:lang w:eastAsia="fr-FR"/>
        </w:rPr>
        <w:t>et</w:t>
      </w:r>
      <w:r w:rsidR="001F32A3">
        <w:rPr>
          <w:lang w:eastAsia="fr-FR"/>
        </w:rPr>
        <w:t xml:space="preserve"> pour l</w:t>
      </w:r>
      <w:r>
        <w:rPr>
          <w:lang w:eastAsia="fr-FR"/>
        </w:rPr>
        <w:t xml:space="preserve">e </w:t>
      </w:r>
      <w:r w:rsidR="008F4CE3">
        <w:rPr>
          <w:lang w:eastAsia="fr-FR"/>
        </w:rPr>
        <w:t>faire</w:t>
      </w:r>
      <w:r>
        <w:rPr>
          <w:lang w:eastAsia="fr-FR"/>
        </w:rPr>
        <w:t xml:space="preserve"> pa</w:t>
      </w:r>
      <w:r w:rsidR="00CA165F">
        <w:rPr>
          <w:lang w:eastAsia="fr-FR"/>
        </w:rPr>
        <w:t>sser</w:t>
      </w:r>
      <w:r>
        <w:rPr>
          <w:lang w:eastAsia="fr-FR"/>
        </w:rPr>
        <w:t xml:space="preserve"> pour un</w:t>
      </w:r>
      <w:r w:rsidR="00EA1F75">
        <w:rPr>
          <w:lang w:eastAsia="fr-FR"/>
        </w:rPr>
        <w:t xml:space="preserve"> </w:t>
      </w:r>
      <w:r w:rsidR="00BA7B9E">
        <w:rPr>
          <w:lang w:eastAsia="fr-FR"/>
        </w:rPr>
        <w:t>fau</w:t>
      </w:r>
      <w:r w:rsidR="00AE0A8F">
        <w:rPr>
          <w:lang w:eastAsia="fr-FR"/>
        </w:rPr>
        <w:t>x prophète</w:t>
      </w:r>
      <w:r>
        <w:rPr>
          <w:lang w:eastAsia="fr-FR"/>
        </w:rPr>
        <w:t>, devinrent inutiles</w:t>
      </w:r>
      <w:r w:rsidR="001F32A3">
        <w:rPr>
          <w:lang w:eastAsia="fr-FR"/>
        </w:rPr>
        <w:t> ;</w:t>
      </w:r>
      <w:r>
        <w:rPr>
          <w:lang w:eastAsia="fr-FR"/>
        </w:rPr>
        <w:t xml:space="preserve"> tout s</w:t>
      </w:r>
      <w:r w:rsidR="00A0480D">
        <w:rPr>
          <w:lang w:eastAsia="fr-FR"/>
        </w:rPr>
        <w:t>’</w:t>
      </w:r>
      <w:r>
        <w:rPr>
          <w:lang w:eastAsia="fr-FR"/>
        </w:rPr>
        <w:t>accomplit malgré eux, comme il leur av</w:t>
      </w:r>
      <w:r w:rsidR="00CA165F">
        <w:rPr>
          <w:lang w:eastAsia="fr-FR"/>
        </w:rPr>
        <w:t>ait</w:t>
      </w:r>
      <w:r>
        <w:rPr>
          <w:lang w:eastAsia="fr-FR"/>
        </w:rPr>
        <w:t xml:space="preserve"> été prédit.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 xml:space="preserve">i que Dieu </w:t>
      </w:r>
      <w:r w:rsidR="00CA165F">
        <w:rPr>
          <w:lang w:eastAsia="fr-FR"/>
        </w:rPr>
        <w:t>s</w:t>
      </w:r>
      <w:r>
        <w:rPr>
          <w:lang w:eastAsia="fr-FR"/>
        </w:rPr>
        <w:t>e joue de ces va</w:t>
      </w:r>
      <w:r w:rsidR="00CA165F">
        <w:rPr>
          <w:lang w:eastAsia="fr-FR"/>
        </w:rPr>
        <w:t>s</w:t>
      </w:r>
      <w:r>
        <w:rPr>
          <w:lang w:eastAsia="fr-FR"/>
        </w:rPr>
        <w:t>tes de</w:t>
      </w:r>
      <w:r w:rsidR="00CA165F">
        <w:rPr>
          <w:lang w:eastAsia="fr-FR"/>
        </w:rPr>
        <w:t>ss</w:t>
      </w:r>
      <w:r>
        <w:rPr>
          <w:lang w:eastAsia="fr-FR"/>
        </w:rPr>
        <w:t xml:space="preserve">eins que les hommes </w:t>
      </w:r>
      <w:r>
        <w:rPr>
          <w:lang w:eastAsia="fr-FR"/>
        </w:rPr>
        <w:lastRenderedPageBreak/>
        <w:t xml:space="preserve">conçoivent, </w:t>
      </w:r>
      <w:r w:rsidR="00CA165F">
        <w:rPr>
          <w:lang w:eastAsia="fr-FR"/>
        </w:rPr>
        <w:t>et</w:t>
      </w:r>
      <w:r>
        <w:rPr>
          <w:lang w:eastAsia="fr-FR"/>
        </w:rPr>
        <w:t xml:space="preserve"> </w:t>
      </w:r>
      <w:r w:rsidR="00CA165F">
        <w:rPr>
          <w:lang w:eastAsia="fr-FR"/>
        </w:rPr>
        <w:t>s</w:t>
      </w:r>
      <w:r>
        <w:rPr>
          <w:lang w:eastAsia="fr-FR"/>
        </w:rPr>
        <w:t>e mettent en état d</w:t>
      </w:r>
      <w:r w:rsidR="00A0480D">
        <w:rPr>
          <w:lang w:eastAsia="fr-FR"/>
        </w:rPr>
        <w:t>’</w:t>
      </w:r>
      <w:r>
        <w:rPr>
          <w:lang w:eastAsia="fr-FR"/>
        </w:rPr>
        <w:t xml:space="preserve">exécuter, </w:t>
      </w:r>
      <w:r w:rsidR="00CA165F">
        <w:rPr>
          <w:lang w:eastAsia="fr-FR"/>
        </w:rPr>
        <w:t>s</w:t>
      </w:r>
      <w:r>
        <w:rPr>
          <w:lang w:eastAsia="fr-FR"/>
        </w:rPr>
        <w:t xml:space="preserve">ouvent </w:t>
      </w:r>
      <w:r w:rsidR="00CA165F">
        <w:rPr>
          <w:lang w:eastAsia="fr-FR"/>
        </w:rPr>
        <w:t>s</w:t>
      </w:r>
      <w:r>
        <w:rPr>
          <w:lang w:eastAsia="fr-FR"/>
        </w:rPr>
        <w:t>ans avoir con</w:t>
      </w:r>
      <w:r w:rsidR="00CA165F">
        <w:rPr>
          <w:lang w:eastAsia="fr-FR"/>
        </w:rPr>
        <w:t>s</w:t>
      </w:r>
      <w:r>
        <w:rPr>
          <w:lang w:eastAsia="fr-FR"/>
        </w:rPr>
        <w:t xml:space="preserve">ulté </w:t>
      </w:r>
      <w:r w:rsidR="00CA165F">
        <w:rPr>
          <w:lang w:eastAsia="fr-FR"/>
        </w:rPr>
        <w:t>s</w:t>
      </w:r>
      <w:r>
        <w:rPr>
          <w:lang w:eastAsia="fr-FR"/>
        </w:rPr>
        <w:t>es volontés adorables.</w:t>
      </w:r>
      <w:r w:rsidR="00EA1F75">
        <w:rPr>
          <w:lang w:eastAsia="fr-FR"/>
        </w:rPr>
        <w:t xml:space="preserve"> </w:t>
      </w:r>
    </w:p>
    <w:p w:rsidR="00854B10" w:rsidRPr="00C452F6" w:rsidRDefault="006172A9" w:rsidP="002526C7">
      <w:pPr>
        <w:pStyle w:val="Titre2"/>
      </w:pPr>
      <w:r>
        <w:t xml:space="preserve">§ 22. </w:t>
      </w:r>
      <w:r w:rsidR="00854B10">
        <w:t>Progrès de la nouvelle congrégation de Flore. L</w:t>
      </w:r>
      <w:r w:rsidR="00A0480D">
        <w:t>’</w:t>
      </w:r>
      <w:r w:rsidR="00854B10">
        <w:t>abbé en est alarmé.</w:t>
      </w:r>
      <w:bookmarkStart w:id="97" w:name="a222"/>
      <w:bookmarkEnd w:id="97"/>
      <w:r w:rsidR="00854B10">
        <w:t xml:space="preserve"> </w:t>
      </w:r>
    </w:p>
    <w:p w:rsidR="00EA1F75" w:rsidRDefault="00B47EF3" w:rsidP="00060957">
      <w:pPr>
        <w:rPr>
          <w:lang w:eastAsia="fr-FR"/>
        </w:rPr>
      </w:pPr>
      <w:r>
        <w:rPr>
          <w:lang w:eastAsia="fr-FR"/>
        </w:rPr>
        <w:t>Malgré tant d</w:t>
      </w:r>
      <w:r w:rsidR="00A0480D">
        <w:rPr>
          <w:lang w:eastAsia="fr-FR"/>
        </w:rPr>
        <w:t>’</w:t>
      </w:r>
      <w:r>
        <w:rPr>
          <w:lang w:eastAsia="fr-FR"/>
        </w:rPr>
        <w:t>ennemis qu</w:t>
      </w:r>
      <w:r w:rsidR="00A0480D">
        <w:rPr>
          <w:lang w:eastAsia="fr-FR"/>
        </w:rPr>
        <w:t>’</w:t>
      </w:r>
      <w:r>
        <w:rPr>
          <w:lang w:eastAsia="fr-FR"/>
        </w:rPr>
        <w:t>av</w:t>
      </w:r>
      <w:r w:rsidR="00CA165F">
        <w:rPr>
          <w:lang w:eastAsia="fr-FR"/>
        </w:rPr>
        <w:t>ait</w:t>
      </w:r>
      <w:r>
        <w:rPr>
          <w:lang w:eastAsia="fr-FR"/>
        </w:rPr>
        <w:t xml:space="preserve"> l</w:t>
      </w:r>
      <w:r w:rsidR="00A0480D">
        <w:rPr>
          <w:lang w:eastAsia="fr-FR"/>
        </w:rPr>
        <w:t>’</w:t>
      </w:r>
      <w:r w:rsidR="00AE0A8F">
        <w:rPr>
          <w:lang w:eastAsia="fr-FR"/>
        </w:rPr>
        <w:t>abbé</w:t>
      </w:r>
      <w:r>
        <w:rPr>
          <w:lang w:eastAsia="fr-FR"/>
        </w:rPr>
        <w:t xml:space="preserve"> Joachim, </w:t>
      </w:r>
      <w:r w:rsidR="00CA165F">
        <w:rPr>
          <w:lang w:eastAsia="fr-FR"/>
        </w:rPr>
        <w:t>s</w:t>
      </w:r>
      <w:r>
        <w:rPr>
          <w:lang w:eastAsia="fr-FR"/>
        </w:rPr>
        <w:t xml:space="preserve">a réputation </w:t>
      </w:r>
      <w:r w:rsidR="00762190">
        <w:rPr>
          <w:lang w:eastAsia="fr-FR"/>
        </w:rPr>
        <w:t>crois</w:t>
      </w:r>
      <w:r w:rsidR="001F32A3">
        <w:rPr>
          <w:lang w:eastAsia="fr-FR"/>
        </w:rPr>
        <w:t>s</w:t>
      </w:r>
      <w:r w:rsidR="008F4CE3">
        <w:rPr>
          <w:lang w:eastAsia="fr-FR"/>
        </w:rPr>
        <w:t>ait</w:t>
      </w:r>
      <w:r>
        <w:rPr>
          <w:lang w:eastAsia="fr-FR"/>
        </w:rPr>
        <w:t xml:space="preserve"> tous </w:t>
      </w:r>
      <w:r w:rsidR="0031502E">
        <w:rPr>
          <w:lang w:eastAsia="fr-FR"/>
        </w:rPr>
        <w:t>les</w:t>
      </w:r>
      <w:r>
        <w:rPr>
          <w:lang w:eastAsia="fr-FR"/>
        </w:rPr>
        <w:t xml:space="preserve"> jours. En peu de </w:t>
      </w:r>
      <w:r w:rsidR="00CA165F">
        <w:rPr>
          <w:lang w:eastAsia="fr-FR"/>
        </w:rPr>
        <w:t>temps</w:t>
      </w:r>
      <w:r>
        <w:rPr>
          <w:lang w:eastAsia="fr-FR"/>
        </w:rPr>
        <w:t xml:space="preserve"> elle devint </w:t>
      </w:r>
      <w:r w:rsidR="00CA165F">
        <w:rPr>
          <w:lang w:eastAsia="fr-FR"/>
        </w:rPr>
        <w:t>s</w:t>
      </w:r>
      <w:r>
        <w:rPr>
          <w:lang w:eastAsia="fr-FR"/>
        </w:rPr>
        <w:t>i étendue, au</w:t>
      </w:r>
      <w:r w:rsidR="00CA165F">
        <w:rPr>
          <w:lang w:eastAsia="fr-FR"/>
        </w:rPr>
        <w:t>ss</w:t>
      </w:r>
      <w:r>
        <w:rPr>
          <w:lang w:eastAsia="fr-FR"/>
        </w:rPr>
        <w:t>i</w:t>
      </w:r>
      <w:r w:rsidR="00AE78B6">
        <w:rPr>
          <w:lang w:eastAsia="fr-FR"/>
        </w:rPr>
        <w:t xml:space="preserve"> </w:t>
      </w:r>
      <w:r>
        <w:rPr>
          <w:lang w:eastAsia="fr-FR"/>
        </w:rPr>
        <w:t xml:space="preserve">bien que celle de </w:t>
      </w:r>
      <w:r w:rsidR="00CA165F">
        <w:rPr>
          <w:lang w:eastAsia="fr-FR"/>
        </w:rPr>
        <w:t>s</w:t>
      </w:r>
      <w:r>
        <w:rPr>
          <w:lang w:eastAsia="fr-FR"/>
        </w:rPr>
        <w:t>o</w:t>
      </w:r>
      <w:r w:rsidR="00AE0A8F">
        <w:rPr>
          <w:lang w:eastAsia="fr-FR"/>
        </w:rPr>
        <w:t>n monastère</w:t>
      </w:r>
      <w:r>
        <w:rPr>
          <w:lang w:eastAsia="fr-FR"/>
        </w:rPr>
        <w:t>, que de toutes les parties de l</w:t>
      </w:r>
      <w:r w:rsidR="00A0480D">
        <w:rPr>
          <w:lang w:eastAsia="fr-FR"/>
        </w:rPr>
        <w:t>’</w:t>
      </w:r>
      <w:r>
        <w:rPr>
          <w:lang w:eastAsia="fr-FR"/>
        </w:rPr>
        <w:t>Europe on y voy</w:t>
      </w:r>
      <w:r w:rsidR="00CA165F">
        <w:rPr>
          <w:lang w:eastAsia="fr-FR"/>
        </w:rPr>
        <w:t>ait</w:t>
      </w:r>
      <w:r>
        <w:rPr>
          <w:lang w:eastAsia="fr-FR"/>
        </w:rPr>
        <w:t xml:space="preserve"> aborder des </w:t>
      </w:r>
      <w:r w:rsidR="00CA165F">
        <w:rPr>
          <w:lang w:eastAsia="fr-FR"/>
        </w:rPr>
        <w:t>s</w:t>
      </w:r>
      <w:r>
        <w:rPr>
          <w:lang w:eastAsia="fr-FR"/>
        </w:rPr>
        <w:t>ujets pour s</w:t>
      </w:r>
      <w:r w:rsidR="00A0480D">
        <w:rPr>
          <w:lang w:eastAsia="fr-FR"/>
        </w:rPr>
        <w:t>’</w:t>
      </w:r>
      <w:r>
        <w:rPr>
          <w:lang w:eastAsia="fr-FR"/>
        </w:rPr>
        <w:t xml:space="preserve">enrôler dans cette </w:t>
      </w:r>
      <w:r w:rsidR="00CA165F">
        <w:rPr>
          <w:lang w:eastAsia="fr-FR"/>
        </w:rPr>
        <w:t>s</w:t>
      </w:r>
      <w:r>
        <w:rPr>
          <w:lang w:eastAsia="fr-FR"/>
        </w:rPr>
        <w:t>ainte milice</w:t>
      </w:r>
      <w:r w:rsidR="00060957">
        <w:rPr>
          <w:rStyle w:val="Appelnotedebasdep"/>
          <w:lang w:eastAsia="fr-FR"/>
        </w:rPr>
        <w:footnoteReference w:id="93"/>
      </w:r>
      <w:r>
        <w:rPr>
          <w:lang w:eastAsia="fr-FR"/>
        </w:rPr>
        <w:t xml:space="preserve">, </w:t>
      </w:r>
      <w:r w:rsidR="00CA165F">
        <w:rPr>
          <w:lang w:eastAsia="fr-FR"/>
        </w:rPr>
        <w:t>s</w:t>
      </w:r>
      <w:r>
        <w:rPr>
          <w:lang w:eastAsia="fr-FR"/>
        </w:rPr>
        <w:t>ous la conduite d</w:t>
      </w:r>
      <w:r w:rsidR="00A0480D">
        <w:rPr>
          <w:lang w:eastAsia="fr-FR"/>
        </w:rPr>
        <w:t>’</w:t>
      </w:r>
      <w:r>
        <w:rPr>
          <w:lang w:eastAsia="fr-FR"/>
        </w:rPr>
        <w:t xml:space="preserve">un </w:t>
      </w:r>
      <w:r w:rsidR="00CA165F">
        <w:rPr>
          <w:lang w:eastAsia="fr-FR"/>
        </w:rPr>
        <w:t>s</w:t>
      </w:r>
      <w:r>
        <w:rPr>
          <w:lang w:eastAsia="fr-FR"/>
        </w:rPr>
        <w:t xml:space="preserve">i </w:t>
      </w:r>
      <w:r w:rsidR="00CA165F">
        <w:rPr>
          <w:lang w:eastAsia="fr-FR"/>
        </w:rPr>
        <w:t>s</w:t>
      </w:r>
      <w:r>
        <w:rPr>
          <w:lang w:eastAsia="fr-FR"/>
        </w:rPr>
        <w:t xml:space="preserve">age </w:t>
      </w:r>
      <w:r w:rsidR="00CA165F">
        <w:rPr>
          <w:lang w:eastAsia="fr-FR"/>
        </w:rPr>
        <w:t>et</w:t>
      </w:r>
      <w:r>
        <w:rPr>
          <w:lang w:eastAsia="fr-FR"/>
        </w:rPr>
        <w:t xml:space="preserve"> </w:t>
      </w:r>
      <w:r w:rsidR="00CA165F">
        <w:rPr>
          <w:lang w:eastAsia="fr-FR"/>
        </w:rPr>
        <w:t>s</w:t>
      </w:r>
      <w:r>
        <w:rPr>
          <w:lang w:eastAsia="fr-FR"/>
        </w:rPr>
        <w:t xml:space="preserve">i </w:t>
      </w:r>
      <w:r w:rsidR="00CA165F">
        <w:rPr>
          <w:lang w:eastAsia="fr-FR"/>
        </w:rPr>
        <w:t>s</w:t>
      </w:r>
      <w:r>
        <w:rPr>
          <w:lang w:eastAsia="fr-FR"/>
        </w:rPr>
        <w:t>avan</w:t>
      </w:r>
      <w:r w:rsidR="003A23AF">
        <w:rPr>
          <w:lang w:eastAsia="fr-FR"/>
        </w:rPr>
        <w:t>t maître</w:t>
      </w:r>
      <w:r>
        <w:rPr>
          <w:lang w:eastAsia="fr-FR"/>
        </w:rPr>
        <w:t xml:space="preserve">, </w:t>
      </w:r>
      <w:r w:rsidR="00CA165F">
        <w:rPr>
          <w:lang w:eastAsia="fr-FR"/>
        </w:rPr>
        <w:t>s</w:t>
      </w:r>
      <w:r>
        <w:rPr>
          <w:lang w:eastAsia="fr-FR"/>
        </w:rPr>
        <w:t xml:space="preserve">ans que la grandeur des travaux </w:t>
      </w:r>
      <w:r w:rsidR="00CA165F">
        <w:rPr>
          <w:lang w:eastAsia="fr-FR"/>
        </w:rPr>
        <w:t>et</w:t>
      </w:r>
      <w:r>
        <w:rPr>
          <w:lang w:eastAsia="fr-FR"/>
        </w:rPr>
        <w:t xml:space="preserve"> de la pénitence qui </w:t>
      </w:r>
      <w:r w:rsidR="00CA165F">
        <w:rPr>
          <w:lang w:eastAsia="fr-FR"/>
        </w:rPr>
        <w:t>s</w:t>
      </w:r>
      <w:r>
        <w:rPr>
          <w:lang w:eastAsia="fr-FR"/>
        </w:rPr>
        <w:t>e</w:t>
      </w:r>
      <w:r w:rsidR="0031502E">
        <w:rPr>
          <w:lang w:eastAsia="fr-FR"/>
        </w:rPr>
        <w:t>mb</w:t>
      </w:r>
      <w:r>
        <w:rPr>
          <w:lang w:eastAsia="fr-FR"/>
        </w:rPr>
        <w:t>l</w:t>
      </w:r>
      <w:r w:rsidR="00CA165F">
        <w:rPr>
          <w:lang w:eastAsia="fr-FR"/>
        </w:rPr>
        <w:t>aient</w:t>
      </w:r>
      <w:r>
        <w:rPr>
          <w:lang w:eastAsia="fr-FR"/>
        </w:rPr>
        <w:t xml:space="preserve"> </w:t>
      </w:r>
      <w:r w:rsidR="00CA165F">
        <w:rPr>
          <w:lang w:eastAsia="fr-FR"/>
        </w:rPr>
        <w:t>s</w:t>
      </w:r>
      <w:r>
        <w:rPr>
          <w:lang w:eastAsia="fr-FR"/>
        </w:rPr>
        <w:t>urp</w:t>
      </w:r>
      <w:r w:rsidR="00CA165F">
        <w:rPr>
          <w:lang w:eastAsia="fr-FR"/>
        </w:rPr>
        <w:t>asse</w:t>
      </w:r>
      <w:r>
        <w:rPr>
          <w:lang w:eastAsia="fr-FR"/>
        </w:rPr>
        <w:t xml:space="preserve">r les </w:t>
      </w:r>
      <w:r w:rsidR="008F4CE3">
        <w:rPr>
          <w:lang w:eastAsia="fr-FR"/>
        </w:rPr>
        <w:t>force</w:t>
      </w:r>
      <w:r>
        <w:rPr>
          <w:lang w:eastAsia="fr-FR"/>
        </w:rPr>
        <w:t xml:space="preserve">s humaines, pût ébranler leur </w:t>
      </w:r>
      <w:r w:rsidR="00D527A8">
        <w:rPr>
          <w:lang w:eastAsia="fr-FR"/>
        </w:rPr>
        <w:t>foi</w:t>
      </w:r>
      <w:r>
        <w:rPr>
          <w:lang w:eastAsia="fr-FR"/>
        </w:rPr>
        <w:t>, diminuer leur z</w:t>
      </w:r>
      <w:r w:rsidR="00CA165F">
        <w:rPr>
          <w:lang w:eastAsia="fr-FR"/>
        </w:rPr>
        <w:t>èle</w:t>
      </w:r>
      <w:r>
        <w:rPr>
          <w:lang w:eastAsia="fr-FR"/>
        </w:rPr>
        <w:t>, re</w:t>
      </w:r>
      <w:r w:rsidR="001F32A3">
        <w:rPr>
          <w:lang w:eastAsia="fr-FR"/>
        </w:rPr>
        <w:t>f</w:t>
      </w:r>
      <w:r>
        <w:rPr>
          <w:lang w:eastAsia="fr-FR"/>
        </w:rPr>
        <w:t xml:space="preserve">roidir leurs </w:t>
      </w:r>
      <w:r w:rsidR="00CA165F">
        <w:rPr>
          <w:lang w:eastAsia="fr-FR"/>
        </w:rPr>
        <w:t>s</w:t>
      </w:r>
      <w:r>
        <w:rPr>
          <w:lang w:eastAsia="fr-FR"/>
        </w:rPr>
        <w:t>aintes ardeurs. On voy</w:t>
      </w:r>
      <w:r w:rsidR="00CA165F">
        <w:rPr>
          <w:lang w:eastAsia="fr-FR"/>
        </w:rPr>
        <w:t>ait</w:t>
      </w:r>
      <w:r>
        <w:rPr>
          <w:lang w:eastAsia="fr-FR"/>
        </w:rPr>
        <w:t xml:space="preserve"> dans les </w:t>
      </w:r>
      <w:r w:rsidR="00E32AE7">
        <w:rPr>
          <w:lang w:eastAsia="fr-FR"/>
        </w:rPr>
        <w:t>déserts</w:t>
      </w:r>
      <w:r>
        <w:rPr>
          <w:lang w:eastAsia="fr-FR"/>
        </w:rPr>
        <w:t xml:space="preserve"> de Sylla r</w:t>
      </w:r>
      <w:r w:rsidR="00CA165F">
        <w:rPr>
          <w:lang w:eastAsia="fr-FR"/>
        </w:rPr>
        <w:t>e</w:t>
      </w:r>
      <w:r w:rsidR="001F32A3">
        <w:rPr>
          <w:lang w:eastAsia="fr-FR"/>
        </w:rPr>
        <w:t>fleurir ceux de la Thé</w:t>
      </w:r>
      <w:r>
        <w:rPr>
          <w:lang w:eastAsia="fr-FR"/>
        </w:rPr>
        <w:t xml:space="preserve">baïde, </w:t>
      </w:r>
      <w:r w:rsidR="00CA165F">
        <w:rPr>
          <w:lang w:eastAsia="fr-FR"/>
        </w:rPr>
        <w:t>et</w:t>
      </w:r>
      <w:r>
        <w:rPr>
          <w:lang w:eastAsia="fr-FR"/>
        </w:rPr>
        <w:t xml:space="preserve"> ce genre de vie tout angélique, qui a</w:t>
      </w:r>
      <w:r w:rsidR="008F4CE3">
        <w:rPr>
          <w:lang w:eastAsia="fr-FR"/>
        </w:rPr>
        <w:t>u</w:t>
      </w:r>
      <w:r w:rsidR="00762190">
        <w:rPr>
          <w:lang w:eastAsia="fr-FR"/>
        </w:rPr>
        <w:t>trefois</w:t>
      </w:r>
      <w:r>
        <w:rPr>
          <w:lang w:eastAsia="fr-FR"/>
        </w:rPr>
        <w:t xml:space="preserve"> a donné tant d</w:t>
      </w:r>
      <w:r w:rsidR="00A0480D">
        <w:rPr>
          <w:lang w:eastAsia="fr-FR"/>
        </w:rPr>
        <w:t>’</w:t>
      </w:r>
      <w:r>
        <w:rPr>
          <w:lang w:eastAsia="fr-FR"/>
        </w:rPr>
        <w:t>édi</w:t>
      </w:r>
      <w:r w:rsidR="008F4CE3">
        <w:rPr>
          <w:lang w:eastAsia="fr-FR"/>
        </w:rPr>
        <w:t>ficat</w:t>
      </w:r>
      <w:r>
        <w:rPr>
          <w:lang w:eastAsia="fr-FR"/>
        </w:rPr>
        <w:t>ion à l</w:t>
      </w:r>
      <w:r w:rsidR="00A0480D">
        <w:rPr>
          <w:lang w:eastAsia="fr-FR"/>
        </w:rPr>
        <w:t>’</w:t>
      </w:r>
      <w:r w:rsidR="00CA165F">
        <w:rPr>
          <w:lang w:eastAsia="fr-FR"/>
        </w:rPr>
        <w:t>Église</w:t>
      </w:r>
      <w:r>
        <w:rPr>
          <w:lang w:eastAsia="fr-FR"/>
        </w:rPr>
        <w:t xml:space="preserve">, qui a tiré de la bouche </w:t>
      </w:r>
      <w:r w:rsidR="00CA165F">
        <w:rPr>
          <w:lang w:eastAsia="fr-FR"/>
        </w:rPr>
        <w:t>et</w:t>
      </w:r>
      <w:r>
        <w:rPr>
          <w:lang w:eastAsia="fr-FR"/>
        </w:rPr>
        <w:t xml:space="preserve"> de la plume des </w:t>
      </w:r>
      <w:r w:rsidR="00CA165F">
        <w:rPr>
          <w:lang w:eastAsia="fr-FR"/>
        </w:rPr>
        <w:t>s</w:t>
      </w:r>
      <w:r w:rsidR="001F32A3">
        <w:rPr>
          <w:lang w:eastAsia="fr-FR"/>
        </w:rPr>
        <w:t>aint</w:t>
      </w:r>
      <w:r w:rsidR="003A23AF">
        <w:rPr>
          <w:lang w:eastAsia="fr-FR"/>
        </w:rPr>
        <w:t>s docteurs</w:t>
      </w:r>
      <w:r>
        <w:rPr>
          <w:lang w:eastAsia="fr-FR"/>
        </w:rPr>
        <w:t>, tant d</w:t>
      </w:r>
      <w:r w:rsidR="00A0480D">
        <w:rPr>
          <w:lang w:eastAsia="fr-FR"/>
        </w:rPr>
        <w:t>’</w:t>
      </w:r>
      <w:r>
        <w:rPr>
          <w:lang w:eastAsia="fr-FR"/>
        </w:rPr>
        <w:t xml:space="preserve">éloges </w:t>
      </w:r>
      <w:r w:rsidR="008F4CE3">
        <w:rPr>
          <w:lang w:eastAsia="fr-FR"/>
        </w:rPr>
        <w:t>magnifi</w:t>
      </w:r>
      <w:r>
        <w:rPr>
          <w:lang w:eastAsia="fr-FR"/>
        </w:rPr>
        <w:t xml:space="preserve">ques, revivre dans la </w:t>
      </w:r>
      <w:r w:rsidR="00CA165F">
        <w:rPr>
          <w:lang w:eastAsia="fr-FR"/>
        </w:rPr>
        <w:t>s</w:t>
      </w:r>
      <w:r>
        <w:rPr>
          <w:lang w:eastAsia="fr-FR"/>
        </w:rPr>
        <w:t xml:space="preserve">olitude de Flore, au moins </w:t>
      </w:r>
      <w:r w:rsidR="00E32AE7">
        <w:rPr>
          <w:lang w:eastAsia="fr-FR"/>
        </w:rPr>
        <w:t>était</w:t>
      </w:r>
      <w:r w:rsidR="00327611">
        <w:rPr>
          <w:lang w:eastAsia="fr-FR"/>
        </w:rPr>
        <w:t>-</w:t>
      </w:r>
      <w:r>
        <w:rPr>
          <w:lang w:eastAsia="fr-FR"/>
        </w:rPr>
        <w:t>ce l</w:t>
      </w:r>
      <w:r w:rsidR="00A0480D">
        <w:rPr>
          <w:lang w:eastAsia="fr-FR"/>
        </w:rPr>
        <w:t>’</w:t>
      </w:r>
      <w:r>
        <w:rPr>
          <w:lang w:eastAsia="fr-FR"/>
        </w:rPr>
        <w:t>idée qu</w:t>
      </w:r>
      <w:r w:rsidR="00A0480D">
        <w:rPr>
          <w:lang w:eastAsia="fr-FR"/>
        </w:rPr>
        <w:t>’</w:t>
      </w:r>
      <w:r>
        <w:rPr>
          <w:lang w:eastAsia="fr-FR"/>
        </w:rPr>
        <w:t>on en av</w:t>
      </w:r>
      <w:r w:rsidR="00CA165F">
        <w:rPr>
          <w:lang w:eastAsia="fr-FR"/>
        </w:rPr>
        <w:t>ait</w:t>
      </w:r>
      <w:r>
        <w:rPr>
          <w:lang w:eastAsia="fr-FR"/>
        </w:rPr>
        <w:t xml:space="preserve"> alors dans le monde.</w:t>
      </w:r>
      <w:r w:rsidR="00EA1F75">
        <w:rPr>
          <w:lang w:eastAsia="fr-FR"/>
        </w:rPr>
        <w:t xml:space="preserve"> </w:t>
      </w:r>
    </w:p>
    <w:p w:rsidR="00EA1F75" w:rsidRDefault="00B47EF3" w:rsidP="00060957">
      <w:pPr>
        <w:rPr>
          <w:lang w:eastAsia="fr-FR"/>
        </w:rPr>
      </w:pPr>
      <w:r>
        <w:rPr>
          <w:lang w:eastAsia="fr-FR"/>
        </w:rPr>
        <w:t xml:space="preserve">Ces heureux </w:t>
      </w:r>
      <w:r w:rsidR="00CA165F">
        <w:rPr>
          <w:lang w:eastAsia="fr-FR"/>
        </w:rPr>
        <w:t>s</w:t>
      </w:r>
      <w:r>
        <w:rPr>
          <w:lang w:eastAsia="fr-FR"/>
        </w:rPr>
        <w:t>uccès aur</w:t>
      </w:r>
      <w:r w:rsidR="00CA165F">
        <w:rPr>
          <w:lang w:eastAsia="fr-FR"/>
        </w:rPr>
        <w:t>aient</w:t>
      </w:r>
      <w:r>
        <w:rPr>
          <w:lang w:eastAsia="fr-FR"/>
        </w:rPr>
        <w:t xml:space="preserve"> pu </w:t>
      </w:r>
      <w:r w:rsidR="000F499F">
        <w:rPr>
          <w:lang w:eastAsia="fr-FR"/>
        </w:rPr>
        <w:t>f</w:t>
      </w:r>
      <w:r w:rsidR="008F4CE3">
        <w:rPr>
          <w:lang w:eastAsia="fr-FR"/>
        </w:rPr>
        <w:t>l</w:t>
      </w:r>
      <w:r>
        <w:rPr>
          <w:lang w:eastAsia="fr-FR"/>
        </w:rPr>
        <w:t>atter la vanité ou l</w:t>
      </w:r>
      <w:r w:rsidR="00A0480D">
        <w:rPr>
          <w:lang w:eastAsia="fr-FR"/>
        </w:rPr>
        <w:t>’</w:t>
      </w:r>
      <w:r>
        <w:rPr>
          <w:lang w:eastAsia="fr-FR"/>
        </w:rPr>
        <w:t>ambition d</w:t>
      </w:r>
      <w:r w:rsidR="00A0480D">
        <w:rPr>
          <w:lang w:eastAsia="fr-FR"/>
        </w:rPr>
        <w:t>’</w:t>
      </w:r>
      <w:r>
        <w:rPr>
          <w:lang w:eastAsia="fr-FR"/>
        </w:rPr>
        <w:t xml:space="preserve">un homme moins </w:t>
      </w:r>
      <w:r w:rsidR="008F4CE3">
        <w:rPr>
          <w:lang w:eastAsia="fr-FR"/>
        </w:rPr>
        <w:t>fond</w:t>
      </w:r>
      <w:r>
        <w:rPr>
          <w:lang w:eastAsia="fr-FR"/>
        </w:rPr>
        <w:t>é dans l</w:t>
      </w:r>
      <w:r w:rsidR="00A0480D">
        <w:rPr>
          <w:lang w:eastAsia="fr-FR"/>
        </w:rPr>
        <w:t>’</w:t>
      </w:r>
      <w:r>
        <w:rPr>
          <w:lang w:eastAsia="fr-FR"/>
        </w:rPr>
        <w:t xml:space="preserve">humilité que le </w:t>
      </w:r>
      <w:r w:rsidR="0031502E">
        <w:rPr>
          <w:lang w:eastAsia="fr-FR"/>
        </w:rPr>
        <w:t>saint</w:t>
      </w:r>
      <w:r w:rsidR="00AE0A8F">
        <w:rPr>
          <w:lang w:eastAsia="fr-FR"/>
        </w:rPr>
        <w:t>-abbé</w:t>
      </w:r>
      <w:r>
        <w:rPr>
          <w:lang w:eastAsia="fr-FR"/>
        </w:rPr>
        <w:t xml:space="preserve">. </w:t>
      </w:r>
      <w:r w:rsidR="00E32AE7">
        <w:rPr>
          <w:lang w:eastAsia="fr-FR"/>
        </w:rPr>
        <w:t>Il</w:t>
      </w:r>
      <w:r>
        <w:rPr>
          <w:lang w:eastAsia="fr-FR"/>
        </w:rPr>
        <w:t>s</w:t>
      </w:r>
      <w:r w:rsidR="00E32AE7">
        <w:rPr>
          <w:lang w:eastAsia="fr-FR"/>
        </w:rPr>
        <w:t xml:space="preserve"> </w:t>
      </w:r>
      <w:r>
        <w:rPr>
          <w:lang w:eastAsia="fr-FR"/>
        </w:rPr>
        <w:t>produi</w:t>
      </w:r>
      <w:r w:rsidR="00CA165F">
        <w:rPr>
          <w:lang w:eastAsia="fr-FR"/>
        </w:rPr>
        <w:t>s</w:t>
      </w:r>
      <w:r w:rsidR="0031502E">
        <w:rPr>
          <w:lang w:eastAsia="fr-FR"/>
        </w:rPr>
        <w:t>ir</w:t>
      </w:r>
      <w:r>
        <w:rPr>
          <w:lang w:eastAsia="fr-FR"/>
        </w:rPr>
        <w:t xml:space="preserve">ent dans </w:t>
      </w:r>
      <w:r w:rsidR="00CA165F">
        <w:rPr>
          <w:lang w:eastAsia="fr-FR"/>
        </w:rPr>
        <w:t>s</w:t>
      </w:r>
      <w:r>
        <w:rPr>
          <w:lang w:eastAsia="fr-FR"/>
        </w:rPr>
        <w:t xml:space="preserve">on cœur des </w:t>
      </w:r>
      <w:r w:rsidR="00CA165F">
        <w:rPr>
          <w:lang w:eastAsia="fr-FR"/>
        </w:rPr>
        <w:t>s</w:t>
      </w:r>
      <w:r>
        <w:rPr>
          <w:lang w:eastAsia="fr-FR"/>
        </w:rPr>
        <w:t>ent</w:t>
      </w:r>
      <w:r w:rsidR="00CA165F">
        <w:rPr>
          <w:lang w:eastAsia="fr-FR"/>
        </w:rPr>
        <w:t>iments</w:t>
      </w:r>
      <w:r>
        <w:rPr>
          <w:lang w:eastAsia="fr-FR"/>
        </w:rPr>
        <w:t xml:space="preserve"> </w:t>
      </w:r>
      <w:r w:rsidR="00312485">
        <w:rPr>
          <w:lang w:eastAsia="fr-FR"/>
        </w:rPr>
        <w:t>fort</w:t>
      </w:r>
      <w:r>
        <w:rPr>
          <w:lang w:eastAsia="fr-FR"/>
        </w:rPr>
        <w:t xml:space="preserve"> oppo</w:t>
      </w:r>
      <w:r w:rsidR="00CA165F">
        <w:rPr>
          <w:lang w:eastAsia="fr-FR"/>
        </w:rPr>
        <w:t>s</w:t>
      </w:r>
      <w:r>
        <w:rPr>
          <w:lang w:eastAsia="fr-FR"/>
        </w:rPr>
        <w:t xml:space="preserve">és. Jamais il ne </w:t>
      </w:r>
      <w:r w:rsidR="00CA165F">
        <w:rPr>
          <w:lang w:eastAsia="fr-FR"/>
        </w:rPr>
        <w:t>s</w:t>
      </w:r>
      <w:r>
        <w:rPr>
          <w:lang w:eastAsia="fr-FR"/>
        </w:rPr>
        <w:t xml:space="preserve">e trouva </w:t>
      </w:r>
      <w:r w:rsidR="00CA165F">
        <w:rPr>
          <w:lang w:eastAsia="fr-FR"/>
        </w:rPr>
        <w:t>s</w:t>
      </w:r>
      <w:r>
        <w:rPr>
          <w:lang w:eastAsia="fr-FR"/>
        </w:rPr>
        <w:t xml:space="preserve">i </w:t>
      </w:r>
      <w:r w:rsidR="00015175">
        <w:rPr>
          <w:lang w:eastAsia="fr-FR"/>
        </w:rPr>
        <w:t>alarmé</w:t>
      </w:r>
      <w:r w:rsidR="00060957">
        <w:rPr>
          <w:rStyle w:val="Appelnotedebasdep"/>
          <w:lang w:eastAsia="fr-FR"/>
        </w:rPr>
        <w:footnoteReference w:id="94"/>
      </w:r>
      <w:r w:rsidR="00EA1F75">
        <w:rPr>
          <w:lang w:eastAsia="fr-FR"/>
        </w:rPr>
        <w:t> ;</w:t>
      </w:r>
      <w:r>
        <w:rPr>
          <w:lang w:eastAsia="fr-FR"/>
        </w:rPr>
        <w:t xml:space="preserve"> </w:t>
      </w:r>
      <w:r w:rsidR="00CA165F">
        <w:rPr>
          <w:lang w:eastAsia="fr-FR"/>
        </w:rPr>
        <w:t>et</w:t>
      </w:r>
      <w:r w:rsidR="00015175">
        <w:rPr>
          <w:lang w:eastAsia="fr-FR"/>
        </w:rPr>
        <w:t xml:space="preserve"> </w:t>
      </w:r>
      <w:r>
        <w:rPr>
          <w:lang w:eastAsia="fr-FR"/>
        </w:rPr>
        <w:t xml:space="preserve">la </w:t>
      </w:r>
      <w:r w:rsidR="00015175">
        <w:rPr>
          <w:lang w:eastAsia="fr-FR"/>
        </w:rPr>
        <w:t>prospérité</w:t>
      </w:r>
      <w:r>
        <w:rPr>
          <w:lang w:eastAsia="fr-FR"/>
        </w:rPr>
        <w:t xml:space="preserve"> </w:t>
      </w:r>
      <w:r w:rsidR="008F4CE3">
        <w:rPr>
          <w:lang w:eastAsia="fr-FR"/>
        </w:rPr>
        <w:t>fit</w:t>
      </w:r>
      <w:r>
        <w:rPr>
          <w:lang w:eastAsia="fr-FR"/>
        </w:rPr>
        <w:t>, ce que toutes les adver</w:t>
      </w:r>
      <w:r w:rsidR="00CA165F">
        <w:rPr>
          <w:lang w:eastAsia="fr-FR"/>
        </w:rPr>
        <w:t>s</w:t>
      </w:r>
      <w:r>
        <w:rPr>
          <w:lang w:eastAsia="fr-FR"/>
        </w:rPr>
        <w:t>ités précédentes n</w:t>
      </w:r>
      <w:r w:rsidR="00A0480D">
        <w:rPr>
          <w:lang w:eastAsia="fr-FR"/>
        </w:rPr>
        <w:t>’</w:t>
      </w:r>
      <w:r>
        <w:rPr>
          <w:lang w:eastAsia="fr-FR"/>
        </w:rPr>
        <w:t>av</w:t>
      </w:r>
      <w:r w:rsidR="00CA165F">
        <w:rPr>
          <w:lang w:eastAsia="fr-FR"/>
        </w:rPr>
        <w:t>aient</w:t>
      </w:r>
      <w:r>
        <w:rPr>
          <w:lang w:eastAsia="fr-FR"/>
        </w:rPr>
        <w:t xml:space="preserve"> pu produire. Cette grande </w:t>
      </w:r>
      <w:r w:rsidR="00CA165F">
        <w:rPr>
          <w:lang w:eastAsia="fr-FR"/>
        </w:rPr>
        <w:t>âme</w:t>
      </w:r>
      <w:r>
        <w:rPr>
          <w:lang w:eastAsia="fr-FR"/>
        </w:rPr>
        <w:t xml:space="preserve"> </w:t>
      </w:r>
      <w:r w:rsidR="00CA165F">
        <w:rPr>
          <w:lang w:eastAsia="fr-FR"/>
        </w:rPr>
        <w:t>s</w:t>
      </w:r>
      <w:r>
        <w:rPr>
          <w:lang w:eastAsia="fr-FR"/>
        </w:rPr>
        <w:t xml:space="preserve">e trouva ébranlée, une crainte </w:t>
      </w:r>
      <w:r w:rsidR="008F4CE3">
        <w:rPr>
          <w:lang w:eastAsia="fr-FR"/>
        </w:rPr>
        <w:t>effr</w:t>
      </w:r>
      <w:r>
        <w:rPr>
          <w:lang w:eastAsia="fr-FR"/>
        </w:rPr>
        <w:t xml:space="preserve">ayante </w:t>
      </w:r>
      <w:r w:rsidR="00CA165F">
        <w:rPr>
          <w:lang w:eastAsia="fr-FR"/>
        </w:rPr>
        <w:t>s</w:t>
      </w:r>
      <w:r>
        <w:rPr>
          <w:lang w:eastAsia="fr-FR"/>
        </w:rPr>
        <w:t xml:space="preserve">e </w:t>
      </w:r>
      <w:r w:rsidR="00CA165F">
        <w:rPr>
          <w:lang w:eastAsia="fr-FR"/>
        </w:rPr>
        <w:t>sais</w:t>
      </w:r>
      <w:r>
        <w:rPr>
          <w:lang w:eastAsia="fr-FR"/>
        </w:rPr>
        <w:t xml:space="preserve">it de toutes </w:t>
      </w:r>
      <w:r w:rsidR="00CA165F">
        <w:rPr>
          <w:lang w:eastAsia="fr-FR"/>
        </w:rPr>
        <w:t>s</w:t>
      </w:r>
      <w:r>
        <w:rPr>
          <w:lang w:eastAsia="fr-FR"/>
        </w:rPr>
        <w:t>es pu</w:t>
      </w:r>
      <w:r w:rsidR="00CA165F">
        <w:rPr>
          <w:lang w:eastAsia="fr-FR"/>
        </w:rPr>
        <w:t>issa</w:t>
      </w:r>
      <w:r>
        <w:rPr>
          <w:lang w:eastAsia="fr-FR"/>
        </w:rPr>
        <w:t>nces</w:t>
      </w:r>
      <w:r w:rsidR="00EA1F75">
        <w:rPr>
          <w:lang w:eastAsia="fr-FR"/>
        </w:rPr>
        <w:t> :</w:t>
      </w:r>
      <w:r>
        <w:rPr>
          <w:lang w:eastAsia="fr-FR"/>
        </w:rPr>
        <w:t xml:space="preserve"> </w:t>
      </w:r>
      <w:r w:rsidR="00CA165F">
        <w:rPr>
          <w:lang w:eastAsia="fr-FR"/>
        </w:rPr>
        <w:t>s</w:t>
      </w:r>
      <w:r>
        <w:rPr>
          <w:lang w:eastAsia="fr-FR"/>
        </w:rPr>
        <w:t xml:space="preserve">ont-ce là, </w:t>
      </w:r>
      <w:r w:rsidR="00CA165F">
        <w:rPr>
          <w:lang w:eastAsia="fr-FR"/>
        </w:rPr>
        <w:t>s</w:t>
      </w:r>
      <w:r>
        <w:rPr>
          <w:lang w:eastAsia="fr-FR"/>
        </w:rPr>
        <w:t>e di</w:t>
      </w:r>
      <w:r w:rsidR="00CA165F">
        <w:rPr>
          <w:lang w:eastAsia="fr-FR"/>
        </w:rPr>
        <w:t>sai</w:t>
      </w:r>
      <w:r w:rsidR="0031502E">
        <w:rPr>
          <w:lang w:eastAsia="fr-FR"/>
        </w:rPr>
        <w:t>t-i</w:t>
      </w:r>
      <w:r>
        <w:rPr>
          <w:lang w:eastAsia="fr-FR"/>
        </w:rPr>
        <w:t xml:space="preserve">l à lui-même, des </w:t>
      </w:r>
      <w:r w:rsidR="00CA165F">
        <w:rPr>
          <w:lang w:eastAsia="fr-FR"/>
        </w:rPr>
        <w:t>s</w:t>
      </w:r>
      <w:r>
        <w:rPr>
          <w:lang w:eastAsia="fr-FR"/>
        </w:rPr>
        <w:t xml:space="preserve">ignes de </w:t>
      </w:r>
      <w:r w:rsidR="00015175">
        <w:rPr>
          <w:lang w:eastAsia="fr-FR"/>
        </w:rPr>
        <w:t>prédestination</w:t>
      </w:r>
      <w:r w:rsidR="00EA1F75">
        <w:rPr>
          <w:lang w:eastAsia="fr-FR"/>
        </w:rPr>
        <w:t> ?</w:t>
      </w:r>
      <w:r>
        <w:rPr>
          <w:lang w:eastAsia="fr-FR"/>
        </w:rPr>
        <w:t xml:space="preserve"> E</w:t>
      </w:r>
      <w:r w:rsidR="00CA165F">
        <w:rPr>
          <w:lang w:eastAsia="fr-FR"/>
        </w:rPr>
        <w:t>s</w:t>
      </w:r>
      <w:r>
        <w:rPr>
          <w:lang w:eastAsia="fr-FR"/>
        </w:rPr>
        <w:t xml:space="preserve">t-ce à ce coin que Dieu a marqué </w:t>
      </w:r>
      <w:r w:rsidR="00CA165F">
        <w:rPr>
          <w:lang w:eastAsia="fr-FR"/>
        </w:rPr>
        <w:t>s</w:t>
      </w:r>
      <w:r>
        <w:rPr>
          <w:lang w:eastAsia="fr-FR"/>
        </w:rPr>
        <w:t>es élus</w:t>
      </w:r>
      <w:r w:rsidR="00EA1F75">
        <w:rPr>
          <w:lang w:eastAsia="fr-FR"/>
        </w:rPr>
        <w:t> ?</w:t>
      </w:r>
      <w:r>
        <w:rPr>
          <w:lang w:eastAsia="fr-FR"/>
        </w:rPr>
        <w:t xml:space="preserve"> Et ne voyon</w:t>
      </w:r>
      <w:r w:rsidR="0031502E">
        <w:rPr>
          <w:lang w:eastAsia="fr-FR"/>
        </w:rPr>
        <w:t>s-n</w:t>
      </w:r>
      <w:r>
        <w:rPr>
          <w:lang w:eastAsia="fr-FR"/>
        </w:rPr>
        <w:t>ous pas au contraire, qu</w:t>
      </w:r>
      <w:r w:rsidR="00A0480D">
        <w:rPr>
          <w:lang w:eastAsia="fr-FR"/>
        </w:rPr>
        <w:t>’</w:t>
      </w:r>
      <w:r>
        <w:rPr>
          <w:lang w:eastAsia="fr-FR"/>
        </w:rPr>
        <w:t>il n</w:t>
      </w:r>
      <w:r w:rsidR="00A0480D">
        <w:rPr>
          <w:lang w:eastAsia="fr-FR"/>
        </w:rPr>
        <w:t>’</w:t>
      </w:r>
      <w:r>
        <w:rPr>
          <w:lang w:eastAsia="fr-FR"/>
        </w:rPr>
        <w:t>a lai</w:t>
      </w:r>
      <w:r w:rsidR="00CA165F">
        <w:rPr>
          <w:lang w:eastAsia="fr-FR"/>
        </w:rPr>
        <w:t>ssé</w:t>
      </w:r>
      <w:r>
        <w:rPr>
          <w:lang w:eastAsia="fr-FR"/>
        </w:rPr>
        <w:t xml:space="preserve"> en partage à ceux qui </w:t>
      </w:r>
      <w:r w:rsidR="00CA165F">
        <w:rPr>
          <w:lang w:eastAsia="fr-FR"/>
        </w:rPr>
        <w:t>s</w:t>
      </w:r>
      <w:r>
        <w:rPr>
          <w:lang w:eastAsia="fr-FR"/>
        </w:rPr>
        <w:t>ont à lui, que des per</w:t>
      </w:r>
      <w:r w:rsidR="00CA165F">
        <w:rPr>
          <w:lang w:eastAsia="fr-FR"/>
        </w:rPr>
        <w:t>s</w:t>
      </w:r>
      <w:r>
        <w:rPr>
          <w:lang w:eastAsia="fr-FR"/>
        </w:rPr>
        <w:t xml:space="preserve">écutions de la part des hommes, des calomnies, des privations </w:t>
      </w:r>
      <w:r w:rsidR="008F4CE3">
        <w:rPr>
          <w:lang w:eastAsia="fr-FR"/>
        </w:rPr>
        <w:t>affr</w:t>
      </w:r>
      <w:r>
        <w:rPr>
          <w:lang w:eastAsia="fr-FR"/>
        </w:rPr>
        <w:t>eu</w:t>
      </w:r>
      <w:r w:rsidR="00CA165F">
        <w:rPr>
          <w:lang w:eastAsia="fr-FR"/>
        </w:rPr>
        <w:t>s</w:t>
      </w:r>
      <w:r>
        <w:rPr>
          <w:lang w:eastAsia="fr-FR"/>
        </w:rPr>
        <w:t xml:space="preserve">es, des larmes </w:t>
      </w:r>
      <w:r w:rsidR="00CA165F">
        <w:rPr>
          <w:lang w:eastAsia="fr-FR"/>
        </w:rPr>
        <w:t>et</w:t>
      </w:r>
      <w:r>
        <w:rPr>
          <w:lang w:eastAsia="fr-FR"/>
        </w:rPr>
        <w:t xml:space="preserve"> des </w:t>
      </w:r>
      <w:r w:rsidR="00015175">
        <w:rPr>
          <w:lang w:eastAsia="fr-FR"/>
        </w:rPr>
        <w:t>gémissements</w:t>
      </w:r>
      <w:r>
        <w:rPr>
          <w:lang w:eastAsia="fr-FR"/>
        </w:rPr>
        <w:t xml:space="preserve"> en ce monde</w:t>
      </w:r>
      <w:r w:rsidR="00EA1F75">
        <w:rPr>
          <w:lang w:eastAsia="fr-FR"/>
        </w:rPr>
        <w:t> ?</w:t>
      </w:r>
      <w:r>
        <w:rPr>
          <w:lang w:eastAsia="fr-FR"/>
        </w:rPr>
        <w:t xml:space="preserve"> Animé</w:t>
      </w:r>
      <w:r w:rsidR="00EA1F75">
        <w:rPr>
          <w:lang w:eastAsia="fr-FR"/>
        </w:rPr>
        <w:t xml:space="preserve"> </w:t>
      </w:r>
      <w:r w:rsidR="00015175">
        <w:rPr>
          <w:lang w:eastAsia="fr-FR"/>
        </w:rPr>
        <w:t>p</w:t>
      </w:r>
      <w:r>
        <w:rPr>
          <w:lang w:eastAsia="fr-FR"/>
        </w:rPr>
        <w:t xml:space="preserve">ar ces </w:t>
      </w:r>
      <w:r w:rsidR="00015175">
        <w:rPr>
          <w:lang w:eastAsia="fr-FR"/>
        </w:rPr>
        <w:t>réflexions</w:t>
      </w:r>
      <w:r>
        <w:rPr>
          <w:lang w:eastAsia="fr-FR"/>
        </w:rPr>
        <w:t>, il ne c</w:t>
      </w:r>
      <w:r w:rsidR="00CA165F">
        <w:rPr>
          <w:lang w:eastAsia="fr-FR"/>
        </w:rPr>
        <w:t>essait</w:t>
      </w:r>
      <w:r>
        <w:rPr>
          <w:lang w:eastAsia="fr-FR"/>
        </w:rPr>
        <w:t xml:space="preserve"> d</w:t>
      </w:r>
      <w:r w:rsidR="00A0480D">
        <w:rPr>
          <w:lang w:eastAsia="fr-FR"/>
        </w:rPr>
        <w:t>’</w:t>
      </w:r>
      <w:r w:rsidR="00015175">
        <w:rPr>
          <w:lang w:eastAsia="fr-FR"/>
        </w:rPr>
        <w:t>exhorter</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à </w:t>
      </w:r>
      <w:r w:rsidR="00CA165F">
        <w:rPr>
          <w:lang w:eastAsia="fr-FR"/>
        </w:rPr>
        <w:t>s</w:t>
      </w:r>
      <w:r>
        <w:rPr>
          <w:lang w:eastAsia="fr-FR"/>
        </w:rPr>
        <w:t xml:space="preserve">e tenir continuellement </w:t>
      </w:r>
      <w:r w:rsidR="00CA165F">
        <w:rPr>
          <w:lang w:eastAsia="fr-FR"/>
        </w:rPr>
        <w:t>s</w:t>
      </w:r>
      <w:r>
        <w:rPr>
          <w:lang w:eastAsia="fr-FR"/>
        </w:rPr>
        <w:t>ur leurs gardes, à redoubler leurs pri</w:t>
      </w:r>
      <w:r w:rsidR="00CA165F">
        <w:rPr>
          <w:lang w:eastAsia="fr-FR"/>
        </w:rPr>
        <w:t>ères</w:t>
      </w:r>
      <w:r>
        <w:rPr>
          <w:lang w:eastAsia="fr-FR"/>
        </w:rPr>
        <w:t xml:space="preserve"> </w:t>
      </w:r>
      <w:r w:rsidR="00CA165F">
        <w:rPr>
          <w:lang w:eastAsia="fr-FR"/>
        </w:rPr>
        <w:t>et</w:t>
      </w:r>
      <w:r>
        <w:rPr>
          <w:lang w:eastAsia="fr-FR"/>
        </w:rPr>
        <w:t xml:space="preserve"> leurs pénitences, à </w:t>
      </w:r>
      <w:r w:rsidR="00CA165F">
        <w:rPr>
          <w:lang w:eastAsia="fr-FR"/>
        </w:rPr>
        <w:t>s</w:t>
      </w:r>
      <w:r w:rsidR="00015175">
        <w:rPr>
          <w:lang w:eastAsia="fr-FR"/>
        </w:rPr>
        <w:t>ervir Dieu avec crainte et</w:t>
      </w:r>
      <w:r>
        <w:rPr>
          <w:lang w:eastAsia="fr-FR"/>
        </w:rPr>
        <w:t xml:space="preserve"> tremblement</w:t>
      </w:r>
      <w:r w:rsidR="00EA1F75">
        <w:rPr>
          <w:lang w:eastAsia="fr-FR"/>
        </w:rPr>
        <w:t> :</w:t>
      </w:r>
      <w:r>
        <w:rPr>
          <w:lang w:eastAsia="fr-FR"/>
        </w:rPr>
        <w:t xml:space="preserve"> per</w:t>
      </w:r>
      <w:r w:rsidR="00CA165F">
        <w:rPr>
          <w:lang w:eastAsia="fr-FR"/>
        </w:rPr>
        <w:t>s</w:t>
      </w:r>
      <w:r w:rsidR="00060238">
        <w:rPr>
          <w:lang w:eastAsia="fr-FR"/>
        </w:rPr>
        <w:t>uadé</w:t>
      </w:r>
      <w:r>
        <w:rPr>
          <w:lang w:eastAsia="fr-FR"/>
        </w:rPr>
        <w:t xml:space="preserve"> </w:t>
      </w:r>
      <w:r w:rsidR="0031502E">
        <w:rPr>
          <w:lang w:eastAsia="fr-FR"/>
        </w:rPr>
        <w:t>qu</w:t>
      </w:r>
      <w:r>
        <w:rPr>
          <w:lang w:eastAsia="fr-FR"/>
        </w:rPr>
        <w:t>e l</w:t>
      </w:r>
      <w:r w:rsidR="00A0480D">
        <w:rPr>
          <w:lang w:eastAsia="fr-FR"/>
        </w:rPr>
        <w:t>’</w:t>
      </w:r>
      <w:r>
        <w:rPr>
          <w:lang w:eastAsia="fr-FR"/>
        </w:rPr>
        <w:t xml:space="preserve">élévation engendre la </w:t>
      </w:r>
      <w:r w:rsidR="00015175">
        <w:rPr>
          <w:lang w:eastAsia="fr-FR"/>
        </w:rPr>
        <w:t>sécurité</w:t>
      </w:r>
      <w:r>
        <w:rPr>
          <w:lang w:eastAsia="fr-FR"/>
        </w:rPr>
        <w:t xml:space="preserve">, </w:t>
      </w:r>
      <w:r w:rsidR="00CA165F">
        <w:rPr>
          <w:lang w:eastAsia="fr-FR"/>
        </w:rPr>
        <w:t>et</w:t>
      </w:r>
      <w:r>
        <w:rPr>
          <w:lang w:eastAsia="fr-FR"/>
        </w:rPr>
        <w:t xml:space="preserve"> que la </w:t>
      </w:r>
      <w:r w:rsidR="00015175">
        <w:rPr>
          <w:lang w:eastAsia="fr-FR"/>
        </w:rPr>
        <w:t>sécurité</w:t>
      </w:r>
      <w:r>
        <w:rPr>
          <w:lang w:eastAsia="fr-FR"/>
        </w:rPr>
        <w:t xml:space="preserve"> n</w:t>
      </w:r>
      <w:r w:rsidR="00A0480D">
        <w:rPr>
          <w:lang w:eastAsia="fr-FR"/>
        </w:rPr>
        <w:t>’</w:t>
      </w:r>
      <w:r>
        <w:rPr>
          <w:lang w:eastAsia="fr-FR"/>
        </w:rPr>
        <w:t>e</w:t>
      </w:r>
      <w:r w:rsidR="00CA165F">
        <w:rPr>
          <w:lang w:eastAsia="fr-FR"/>
        </w:rPr>
        <w:t>s</w:t>
      </w:r>
      <w:r>
        <w:rPr>
          <w:lang w:eastAsia="fr-FR"/>
        </w:rPr>
        <w:t>t pas éloignée de la chute. Lor</w:t>
      </w:r>
      <w:r w:rsidR="00CA165F">
        <w:rPr>
          <w:lang w:eastAsia="fr-FR"/>
        </w:rPr>
        <w:t>s</w:t>
      </w:r>
      <w:r>
        <w:rPr>
          <w:lang w:eastAsia="fr-FR"/>
        </w:rPr>
        <w:t>que dans l</w:t>
      </w:r>
      <w:r w:rsidR="00AE0A8F">
        <w:rPr>
          <w:lang w:eastAsia="fr-FR"/>
        </w:rPr>
        <w:t>e chapitre</w:t>
      </w:r>
      <w:r>
        <w:rPr>
          <w:lang w:eastAsia="fr-FR"/>
        </w:rPr>
        <w:t xml:space="preserve"> il prêch</w:t>
      </w:r>
      <w:r w:rsidR="00CA165F">
        <w:rPr>
          <w:lang w:eastAsia="fr-FR"/>
        </w:rPr>
        <w:t>ait</w:t>
      </w:r>
      <w:r>
        <w:rPr>
          <w:lang w:eastAsia="fr-FR"/>
        </w:rPr>
        <w:t xml:space="preserve"> </w:t>
      </w:r>
      <w:r w:rsidR="00CA165F">
        <w:rPr>
          <w:lang w:eastAsia="fr-FR"/>
        </w:rPr>
        <w:t>s</w:t>
      </w:r>
      <w:r>
        <w:rPr>
          <w:lang w:eastAsia="fr-FR"/>
        </w:rPr>
        <w:t>ur ces paroles de l</w:t>
      </w:r>
      <w:r w:rsidR="00A0480D">
        <w:rPr>
          <w:lang w:eastAsia="fr-FR"/>
        </w:rPr>
        <w:t>’</w:t>
      </w:r>
      <w:r w:rsidR="00AE0A8F">
        <w:rPr>
          <w:lang w:eastAsia="fr-FR"/>
        </w:rPr>
        <w:t>apôtre</w:t>
      </w:r>
      <w:r w:rsidR="00EA1F75">
        <w:rPr>
          <w:lang w:eastAsia="fr-FR"/>
        </w:rPr>
        <w:t> :</w:t>
      </w:r>
      <w:r>
        <w:rPr>
          <w:lang w:eastAsia="fr-FR"/>
        </w:rPr>
        <w:t xml:space="preserve"> </w:t>
      </w:r>
      <w:r w:rsidRPr="00060238">
        <w:rPr>
          <w:rStyle w:val="italicus"/>
        </w:rPr>
        <w:t xml:space="preserve">Que celui qui </w:t>
      </w:r>
      <w:r w:rsidR="0031502E" w:rsidRPr="00060238">
        <w:rPr>
          <w:rStyle w:val="italicus"/>
        </w:rPr>
        <w:t>est</w:t>
      </w:r>
      <w:r w:rsidRPr="00060238">
        <w:rPr>
          <w:rStyle w:val="italicus"/>
        </w:rPr>
        <w:t xml:space="preserve"> debout prenne garde de tomber</w:t>
      </w:r>
      <w:r w:rsidR="00060238">
        <w:t xml:space="preserve"> (I Cor. X</w:t>
      </w:r>
      <w:r w:rsidR="00084B4D">
        <w:t>.</w:t>
      </w:r>
      <w:r w:rsidR="00060238">
        <w:t>)</w:t>
      </w:r>
      <w:r w:rsidRPr="00060238">
        <w:rPr>
          <w:rStyle w:val="italicus"/>
        </w:rPr>
        <w:t xml:space="preserve">, </w:t>
      </w:r>
      <w:r>
        <w:rPr>
          <w:lang w:eastAsia="fr-FR"/>
        </w:rPr>
        <w:t>tout le monde trembl</w:t>
      </w:r>
      <w:r w:rsidR="00CA165F">
        <w:rPr>
          <w:lang w:eastAsia="fr-FR"/>
        </w:rPr>
        <w:t>ait</w:t>
      </w:r>
      <w:r>
        <w:rPr>
          <w:lang w:eastAsia="fr-FR"/>
        </w:rPr>
        <w:t xml:space="preserve"> pour </w:t>
      </w:r>
      <w:r w:rsidR="00CA165F">
        <w:rPr>
          <w:lang w:eastAsia="fr-FR"/>
        </w:rPr>
        <w:t>s</w:t>
      </w:r>
      <w:r>
        <w:rPr>
          <w:lang w:eastAsia="fr-FR"/>
        </w:rPr>
        <w:t>oi-même</w:t>
      </w:r>
      <w:r w:rsidR="00EA1F75">
        <w:rPr>
          <w:lang w:eastAsia="fr-FR"/>
        </w:rPr>
        <w:t> ;</w:t>
      </w:r>
      <w:r>
        <w:rPr>
          <w:lang w:eastAsia="fr-FR"/>
        </w:rPr>
        <w:t xml:space="preserve"> </w:t>
      </w:r>
      <w:r w:rsidR="00CA165F">
        <w:rPr>
          <w:lang w:eastAsia="fr-FR"/>
        </w:rPr>
        <w:t>et</w:t>
      </w:r>
      <w:r>
        <w:rPr>
          <w:lang w:eastAsia="fr-FR"/>
        </w:rPr>
        <w:t xml:space="preserve"> les plus intrépides ét</w:t>
      </w:r>
      <w:r w:rsidR="00CA165F">
        <w:rPr>
          <w:lang w:eastAsia="fr-FR"/>
        </w:rPr>
        <w:t>aient</w:t>
      </w:r>
      <w:r>
        <w:rPr>
          <w:lang w:eastAsia="fr-FR"/>
        </w:rPr>
        <w:t xml:space="preserve"> </w:t>
      </w:r>
      <w:r w:rsidR="00CA165F">
        <w:rPr>
          <w:lang w:eastAsia="fr-FR"/>
        </w:rPr>
        <w:t>s</w:t>
      </w:r>
      <w:r>
        <w:rPr>
          <w:lang w:eastAsia="fr-FR"/>
        </w:rPr>
        <w:t>ai</w:t>
      </w:r>
      <w:r w:rsidR="00CA165F">
        <w:rPr>
          <w:lang w:eastAsia="fr-FR"/>
        </w:rPr>
        <w:t>s</w:t>
      </w:r>
      <w:r>
        <w:rPr>
          <w:lang w:eastAsia="fr-FR"/>
        </w:rPr>
        <w:t>is d</w:t>
      </w:r>
      <w:r w:rsidR="00A0480D">
        <w:rPr>
          <w:lang w:eastAsia="fr-FR"/>
        </w:rPr>
        <w:t>’</w:t>
      </w:r>
      <w:r>
        <w:rPr>
          <w:lang w:eastAsia="fr-FR"/>
        </w:rPr>
        <w:t xml:space="preserve">une crainte </w:t>
      </w:r>
      <w:r w:rsidR="00CA165F">
        <w:rPr>
          <w:lang w:eastAsia="fr-FR"/>
        </w:rPr>
        <w:t>s</w:t>
      </w:r>
      <w:r>
        <w:rPr>
          <w:lang w:eastAsia="fr-FR"/>
        </w:rPr>
        <w:t>al</w:t>
      </w:r>
      <w:r w:rsidR="0031502E">
        <w:rPr>
          <w:lang w:eastAsia="fr-FR"/>
        </w:rPr>
        <w:t>ut</w:t>
      </w:r>
      <w:r>
        <w:rPr>
          <w:lang w:eastAsia="fr-FR"/>
        </w:rPr>
        <w:t>aire.</w:t>
      </w:r>
      <w:r w:rsidR="00EA1F75">
        <w:rPr>
          <w:lang w:eastAsia="fr-FR"/>
        </w:rPr>
        <w:t xml:space="preserve"> </w:t>
      </w:r>
    </w:p>
    <w:p w:rsidR="00854B10" w:rsidRPr="00C452F6" w:rsidRDefault="006172A9" w:rsidP="002526C7">
      <w:pPr>
        <w:pStyle w:val="Titre2"/>
      </w:pPr>
      <w:r>
        <w:t xml:space="preserve">§ 23. </w:t>
      </w:r>
      <w:r w:rsidR="00854B10">
        <w:t>L</w:t>
      </w:r>
      <w:r w:rsidR="00A0480D">
        <w:t>’</w:t>
      </w:r>
      <w:r w:rsidR="00854B10">
        <w:t>empereur vient en Italie et se fait couronner par le pape.</w:t>
      </w:r>
      <w:bookmarkStart w:id="98" w:name="a223"/>
      <w:bookmarkEnd w:id="98"/>
      <w:r w:rsidR="00854B10">
        <w:t xml:space="preserve"> </w:t>
      </w:r>
    </w:p>
    <w:p w:rsidR="00EA1F75" w:rsidRDefault="00B47EF3" w:rsidP="00060957">
      <w:pPr>
        <w:rPr>
          <w:lang w:eastAsia="fr-FR"/>
        </w:rPr>
      </w:pPr>
      <w:r>
        <w:rPr>
          <w:lang w:eastAsia="fr-FR"/>
        </w:rPr>
        <w:t>Dieu qui voul</w:t>
      </w:r>
      <w:r w:rsidR="00CA165F">
        <w:rPr>
          <w:lang w:eastAsia="fr-FR"/>
        </w:rPr>
        <w:t>ait</w:t>
      </w:r>
      <w:r>
        <w:rPr>
          <w:lang w:eastAsia="fr-FR"/>
        </w:rPr>
        <w:t xml:space="preserve"> con</w:t>
      </w:r>
      <w:r w:rsidR="00CA165F">
        <w:rPr>
          <w:lang w:eastAsia="fr-FR"/>
        </w:rPr>
        <w:t>s</w:t>
      </w:r>
      <w:r>
        <w:rPr>
          <w:lang w:eastAsia="fr-FR"/>
        </w:rPr>
        <w:t>erver</w:t>
      </w:r>
      <w:r w:rsidR="00015175">
        <w:rPr>
          <w:lang w:eastAsia="fr-FR"/>
        </w:rPr>
        <w:t xml:space="preserve"> </w:t>
      </w:r>
      <w:r>
        <w:rPr>
          <w:lang w:eastAsia="fr-FR"/>
        </w:rPr>
        <w:t>l</w:t>
      </w:r>
      <w:r w:rsidR="00A0480D">
        <w:rPr>
          <w:lang w:eastAsia="fr-FR"/>
        </w:rPr>
        <w:t>’</w:t>
      </w:r>
      <w:r w:rsidR="00AE0A8F">
        <w:rPr>
          <w:lang w:eastAsia="fr-FR"/>
        </w:rPr>
        <w:t>abbaye</w:t>
      </w:r>
      <w:r>
        <w:rPr>
          <w:lang w:eastAsia="fr-FR"/>
        </w:rPr>
        <w:t xml:space="preserve"> de Flore, en con</w:t>
      </w:r>
      <w:r w:rsidR="00CA165F">
        <w:rPr>
          <w:lang w:eastAsia="fr-FR"/>
        </w:rPr>
        <w:t>s</w:t>
      </w:r>
      <w:r>
        <w:rPr>
          <w:lang w:eastAsia="fr-FR"/>
        </w:rPr>
        <w:t xml:space="preserve">ervant </w:t>
      </w:r>
      <w:r w:rsidR="00CA165F">
        <w:rPr>
          <w:lang w:eastAsia="fr-FR"/>
        </w:rPr>
        <w:t>s</w:t>
      </w:r>
      <w:r>
        <w:rPr>
          <w:lang w:eastAsia="fr-FR"/>
        </w:rPr>
        <w:t>e</w:t>
      </w:r>
      <w:r w:rsidR="00AE0A8F">
        <w:rPr>
          <w:lang w:eastAsia="fr-FR"/>
        </w:rPr>
        <w:t>s religieux</w:t>
      </w:r>
      <w:r>
        <w:rPr>
          <w:lang w:eastAsia="fr-FR"/>
        </w:rPr>
        <w:t xml:space="preserve"> dans l</w:t>
      </w:r>
      <w:r w:rsidR="00A0480D">
        <w:rPr>
          <w:lang w:eastAsia="fr-FR"/>
        </w:rPr>
        <w:t>’</w:t>
      </w:r>
      <w:r>
        <w:rPr>
          <w:lang w:eastAsia="fr-FR"/>
        </w:rPr>
        <w:t xml:space="preserve">humilité, ne </w:t>
      </w:r>
      <w:r w:rsidR="008F4CE3">
        <w:rPr>
          <w:lang w:eastAsia="fr-FR"/>
        </w:rPr>
        <w:t>fut</w:t>
      </w:r>
      <w:r>
        <w:rPr>
          <w:lang w:eastAsia="fr-FR"/>
        </w:rPr>
        <w:t xml:space="preserve"> pas l</w:t>
      </w:r>
      <w:r w:rsidR="00CA165F">
        <w:rPr>
          <w:lang w:eastAsia="fr-FR"/>
        </w:rPr>
        <w:t>ongtemps</w:t>
      </w:r>
      <w:r>
        <w:rPr>
          <w:lang w:eastAsia="fr-FR"/>
        </w:rPr>
        <w:t xml:space="preserve"> </w:t>
      </w:r>
      <w:r w:rsidR="00CA165F">
        <w:rPr>
          <w:lang w:eastAsia="fr-FR"/>
        </w:rPr>
        <w:t>s</w:t>
      </w:r>
      <w:r>
        <w:rPr>
          <w:lang w:eastAsia="fr-FR"/>
        </w:rPr>
        <w:t xml:space="preserve">ans permettre que leur </w:t>
      </w:r>
      <w:r>
        <w:rPr>
          <w:lang w:eastAsia="fr-FR"/>
        </w:rPr>
        <w:lastRenderedPageBreak/>
        <w:t xml:space="preserve">vertu </w:t>
      </w:r>
      <w:r w:rsidR="008F4CE3">
        <w:rPr>
          <w:lang w:eastAsia="fr-FR"/>
        </w:rPr>
        <w:t>fut</w:t>
      </w:r>
      <w:r>
        <w:rPr>
          <w:lang w:eastAsia="fr-FR"/>
        </w:rPr>
        <w:t xml:space="preserve"> mi</w:t>
      </w:r>
      <w:r w:rsidR="00CA165F">
        <w:rPr>
          <w:lang w:eastAsia="fr-FR"/>
        </w:rPr>
        <w:t>s</w:t>
      </w:r>
      <w:r>
        <w:rPr>
          <w:lang w:eastAsia="fr-FR"/>
        </w:rPr>
        <w:t>e à de nouvelles épreuves, Hen</w:t>
      </w:r>
      <w:r w:rsidR="00CA165F">
        <w:rPr>
          <w:lang w:eastAsia="fr-FR"/>
        </w:rPr>
        <w:t>ri</w:t>
      </w:r>
      <w:r>
        <w:rPr>
          <w:lang w:eastAsia="fr-FR"/>
        </w:rPr>
        <w:t>, qui depuis vingt ans ét</w:t>
      </w:r>
      <w:r w:rsidR="00CA165F">
        <w:rPr>
          <w:lang w:eastAsia="fr-FR"/>
        </w:rPr>
        <w:t>ai</w:t>
      </w:r>
      <w:r w:rsidR="00AE0A8F">
        <w:rPr>
          <w:lang w:eastAsia="fr-FR"/>
        </w:rPr>
        <w:t>t roi</w:t>
      </w:r>
      <w:r>
        <w:rPr>
          <w:lang w:eastAsia="fr-FR"/>
        </w:rPr>
        <w:t xml:space="preserve"> de</w:t>
      </w:r>
      <w:r w:rsidR="003A23AF">
        <w:rPr>
          <w:lang w:eastAsia="fr-FR"/>
        </w:rPr>
        <w:t>s romains</w:t>
      </w:r>
      <w:r w:rsidR="00060957">
        <w:rPr>
          <w:rStyle w:val="Appelnotedebasdep"/>
          <w:lang w:eastAsia="fr-FR"/>
        </w:rPr>
        <w:footnoteReference w:id="95"/>
      </w:r>
      <w:r w:rsidR="006962B1">
        <w:rPr>
          <w:lang w:eastAsia="fr-FR"/>
        </w:rPr>
        <w:t>,</w:t>
      </w:r>
      <w:r w:rsidR="00294CFC">
        <w:rPr>
          <w:lang w:eastAsia="fr-FR"/>
        </w:rPr>
        <w:t xml:space="preserve"> </w:t>
      </w:r>
      <w:r>
        <w:rPr>
          <w:lang w:eastAsia="fr-FR"/>
        </w:rPr>
        <w:t>ayant appris que l</w:t>
      </w:r>
      <w:r w:rsidR="00A0480D">
        <w:rPr>
          <w:lang w:eastAsia="fr-FR"/>
        </w:rPr>
        <w:t>’</w:t>
      </w:r>
      <w:r w:rsidR="00AE0A8F">
        <w:rPr>
          <w:lang w:eastAsia="fr-FR"/>
        </w:rPr>
        <w:t>empereur</w:t>
      </w:r>
      <w:r>
        <w:rPr>
          <w:lang w:eastAsia="fr-FR"/>
        </w:rPr>
        <w:t xml:space="preserve"> Frédéric </w:t>
      </w:r>
      <w:r w:rsidR="00CA165F">
        <w:rPr>
          <w:lang w:eastAsia="fr-FR"/>
        </w:rPr>
        <w:t>s</w:t>
      </w:r>
      <w:r>
        <w:rPr>
          <w:lang w:eastAsia="fr-FR"/>
        </w:rPr>
        <w:t>on p</w:t>
      </w:r>
      <w:r w:rsidR="00CA165F">
        <w:rPr>
          <w:lang w:eastAsia="fr-FR"/>
        </w:rPr>
        <w:t>ère</w:t>
      </w:r>
      <w:r>
        <w:rPr>
          <w:lang w:eastAsia="fr-FR"/>
        </w:rPr>
        <w:t xml:space="preserve"> ét</w:t>
      </w:r>
      <w:r w:rsidR="00CA165F">
        <w:rPr>
          <w:lang w:eastAsia="fr-FR"/>
        </w:rPr>
        <w:t>ait</w:t>
      </w:r>
      <w:r>
        <w:rPr>
          <w:lang w:eastAsia="fr-FR"/>
        </w:rPr>
        <w:t xml:space="preserve"> décédé en Orient de la </w:t>
      </w:r>
      <w:r w:rsidR="00CD125E">
        <w:rPr>
          <w:lang w:eastAsia="fr-FR"/>
        </w:rPr>
        <w:t>manière</w:t>
      </w:r>
      <w:r>
        <w:rPr>
          <w:lang w:eastAsia="fr-FR"/>
        </w:rPr>
        <w:t xml:space="preserve"> tragique que nous avons racontée, </w:t>
      </w:r>
      <w:r w:rsidR="00CA165F">
        <w:rPr>
          <w:lang w:eastAsia="fr-FR"/>
        </w:rPr>
        <w:t>et</w:t>
      </w:r>
      <w:r w:rsidR="00015175">
        <w:rPr>
          <w:lang w:eastAsia="fr-FR"/>
        </w:rPr>
        <w:t xml:space="preserve"> </w:t>
      </w:r>
      <w:r>
        <w:rPr>
          <w:lang w:eastAsia="fr-FR"/>
        </w:rPr>
        <w:t>qui lui av</w:t>
      </w:r>
      <w:r w:rsidR="00CA165F">
        <w:rPr>
          <w:lang w:eastAsia="fr-FR"/>
        </w:rPr>
        <w:t>ait</w:t>
      </w:r>
      <w:r>
        <w:rPr>
          <w:lang w:eastAsia="fr-FR"/>
        </w:rPr>
        <w:t xml:space="preserve"> été prédite par l</w:t>
      </w:r>
      <w:r w:rsidR="00A0480D">
        <w:rPr>
          <w:lang w:eastAsia="fr-FR"/>
        </w:rPr>
        <w:t>’</w:t>
      </w:r>
      <w:r w:rsidR="00AE0A8F">
        <w:rPr>
          <w:lang w:eastAsia="fr-FR"/>
        </w:rPr>
        <w:t>abbé</w:t>
      </w:r>
      <w:r>
        <w:rPr>
          <w:lang w:eastAsia="fr-FR"/>
        </w:rPr>
        <w:t xml:space="preserve"> Joachim, ne tarda pas de </w:t>
      </w:r>
      <w:r w:rsidR="00CA165F">
        <w:rPr>
          <w:lang w:eastAsia="fr-FR"/>
        </w:rPr>
        <w:t>s</w:t>
      </w:r>
      <w:r>
        <w:rPr>
          <w:lang w:eastAsia="fr-FR"/>
        </w:rPr>
        <w:t>e mettre en état de venir à Rome, prendre des mains d</w:t>
      </w:r>
      <w:r w:rsidR="00AE0A8F">
        <w:rPr>
          <w:lang w:eastAsia="fr-FR"/>
        </w:rPr>
        <w:t>u pape</w:t>
      </w:r>
      <w:r>
        <w:rPr>
          <w:lang w:eastAsia="fr-FR"/>
        </w:rPr>
        <w:t xml:space="preserve"> l</w:t>
      </w:r>
      <w:r w:rsidR="00B92588">
        <w:rPr>
          <w:lang w:eastAsia="fr-FR"/>
        </w:rPr>
        <w:t>a couronne impériale</w:t>
      </w:r>
      <w:r>
        <w:rPr>
          <w:lang w:eastAsia="fr-FR"/>
        </w:rPr>
        <w:t xml:space="preserve">, </w:t>
      </w:r>
      <w:r w:rsidR="005F6BBA">
        <w:rPr>
          <w:lang w:eastAsia="fr-FR"/>
        </w:rPr>
        <w:t>selon</w:t>
      </w:r>
      <w:r>
        <w:rPr>
          <w:lang w:eastAsia="fr-FR"/>
        </w:rPr>
        <w:t xml:space="preserve"> la coutume de </w:t>
      </w:r>
      <w:r w:rsidR="00006B51">
        <w:rPr>
          <w:lang w:eastAsia="fr-FR"/>
        </w:rPr>
        <w:t>ses</w:t>
      </w:r>
      <w:r>
        <w:rPr>
          <w:lang w:eastAsia="fr-FR"/>
        </w:rPr>
        <w:t xml:space="preserve"> </w:t>
      </w:r>
      <w:r w:rsidR="00015175">
        <w:rPr>
          <w:lang w:eastAsia="fr-FR"/>
        </w:rPr>
        <w:t>prédécesseurs</w:t>
      </w:r>
      <w:r>
        <w:rPr>
          <w:lang w:eastAsia="fr-FR"/>
        </w:rPr>
        <w:t>.</w:t>
      </w:r>
      <w:r w:rsidR="00EA1F75">
        <w:rPr>
          <w:lang w:eastAsia="fr-FR"/>
        </w:rPr>
        <w:t xml:space="preserve"> </w:t>
      </w:r>
    </w:p>
    <w:p w:rsidR="00EA1F75" w:rsidRDefault="00B47EF3" w:rsidP="00060957">
      <w:pPr>
        <w:rPr>
          <w:lang w:eastAsia="fr-FR"/>
        </w:rPr>
      </w:pPr>
      <w:r>
        <w:rPr>
          <w:lang w:eastAsia="fr-FR"/>
        </w:rPr>
        <w:t>Il en ét</w:t>
      </w:r>
      <w:r w:rsidR="00CA165F">
        <w:rPr>
          <w:lang w:eastAsia="fr-FR"/>
        </w:rPr>
        <w:t>ait</w:t>
      </w:r>
      <w:r>
        <w:rPr>
          <w:lang w:eastAsia="fr-FR"/>
        </w:rPr>
        <w:t xml:space="preserve"> </w:t>
      </w:r>
      <w:r w:rsidR="00312485">
        <w:rPr>
          <w:lang w:eastAsia="fr-FR"/>
        </w:rPr>
        <w:t>fort</w:t>
      </w:r>
      <w:r>
        <w:rPr>
          <w:lang w:eastAsia="fr-FR"/>
        </w:rPr>
        <w:t xml:space="preserve"> proche à la tête d</w:t>
      </w:r>
      <w:r w:rsidR="00A0480D">
        <w:rPr>
          <w:lang w:eastAsia="fr-FR"/>
        </w:rPr>
        <w:t>’</w:t>
      </w:r>
      <w:r>
        <w:rPr>
          <w:lang w:eastAsia="fr-FR"/>
        </w:rPr>
        <w:t xml:space="preserve">une armée </w:t>
      </w:r>
      <w:r w:rsidR="000F499F">
        <w:rPr>
          <w:lang w:eastAsia="fr-FR"/>
        </w:rPr>
        <w:t>f</w:t>
      </w:r>
      <w:r w:rsidR="008F4CE3">
        <w:rPr>
          <w:lang w:eastAsia="fr-FR"/>
        </w:rPr>
        <w:t>l</w:t>
      </w:r>
      <w:r>
        <w:rPr>
          <w:lang w:eastAsia="fr-FR"/>
        </w:rPr>
        <w:t>or</w:t>
      </w:r>
      <w:r w:rsidR="00CA165F">
        <w:rPr>
          <w:lang w:eastAsia="fr-FR"/>
        </w:rPr>
        <w:t>issa</w:t>
      </w:r>
      <w:r>
        <w:rPr>
          <w:lang w:eastAsia="fr-FR"/>
        </w:rPr>
        <w:t xml:space="preserve">nte dès la </w:t>
      </w:r>
      <w:r w:rsidR="008F4CE3">
        <w:rPr>
          <w:lang w:eastAsia="fr-FR"/>
        </w:rPr>
        <w:t>fin</w:t>
      </w:r>
      <w:r>
        <w:rPr>
          <w:lang w:eastAsia="fr-FR"/>
        </w:rPr>
        <w:t xml:space="preserve"> de Mars </w:t>
      </w:r>
      <w:r w:rsidR="00071B98">
        <w:rPr>
          <w:lang w:eastAsia="fr-FR"/>
        </w:rPr>
        <w:t>1191</w:t>
      </w:r>
      <w:r w:rsidR="00060957">
        <w:rPr>
          <w:rStyle w:val="Appelnotedebasdep"/>
          <w:lang w:eastAsia="fr-FR"/>
        </w:rPr>
        <w:footnoteReference w:id="96"/>
      </w:r>
      <w:r w:rsidR="00FB5512">
        <w:rPr>
          <w:lang w:eastAsia="fr-FR"/>
        </w:rPr>
        <w:t>,</w:t>
      </w:r>
      <w:r>
        <w:rPr>
          <w:lang w:eastAsia="fr-FR"/>
        </w:rPr>
        <w:t xml:space="preserve"> lor</w:t>
      </w:r>
      <w:r w:rsidR="00CA165F">
        <w:rPr>
          <w:lang w:eastAsia="fr-FR"/>
        </w:rPr>
        <w:t>s</w:t>
      </w:r>
      <w:r>
        <w:rPr>
          <w:lang w:eastAsia="fr-FR"/>
        </w:rPr>
        <w:t>que l</w:t>
      </w:r>
      <w:r w:rsidR="00AE0A8F">
        <w:rPr>
          <w:lang w:eastAsia="fr-FR"/>
        </w:rPr>
        <w:t>e pape</w:t>
      </w:r>
      <w:r>
        <w:rPr>
          <w:lang w:eastAsia="fr-FR"/>
        </w:rPr>
        <w:t xml:space="preserve"> </w:t>
      </w:r>
      <w:r w:rsidR="001F317E">
        <w:rPr>
          <w:lang w:eastAsia="fr-FR"/>
        </w:rPr>
        <w:t>Clément</w:t>
      </w:r>
      <w:r>
        <w:rPr>
          <w:lang w:eastAsia="fr-FR"/>
        </w:rPr>
        <w:t xml:space="preserve"> III</w:t>
      </w:r>
      <w:r w:rsidR="00FB5512">
        <w:rPr>
          <w:lang w:eastAsia="fr-FR"/>
        </w:rPr>
        <w:t>,</w:t>
      </w:r>
      <w:r>
        <w:rPr>
          <w:lang w:eastAsia="fr-FR"/>
        </w:rPr>
        <w:t xml:space="preserve"> vint à mourir. Cet accident aur</w:t>
      </w:r>
      <w:r w:rsidR="00CA165F">
        <w:rPr>
          <w:lang w:eastAsia="fr-FR"/>
        </w:rPr>
        <w:t>ait</w:t>
      </w:r>
      <w:r>
        <w:rPr>
          <w:lang w:eastAsia="fr-FR"/>
        </w:rPr>
        <w:t xml:space="preserve"> pu déconcerter tous </w:t>
      </w:r>
      <w:r w:rsidR="00CA165F">
        <w:rPr>
          <w:lang w:eastAsia="fr-FR"/>
        </w:rPr>
        <w:t>s</w:t>
      </w:r>
      <w:r>
        <w:rPr>
          <w:lang w:eastAsia="fr-FR"/>
        </w:rPr>
        <w:t xml:space="preserve">es projets, </w:t>
      </w:r>
      <w:r w:rsidR="00CA165F">
        <w:rPr>
          <w:lang w:eastAsia="fr-FR"/>
        </w:rPr>
        <w:t>s</w:t>
      </w:r>
      <w:r>
        <w:rPr>
          <w:lang w:eastAsia="fr-FR"/>
        </w:rPr>
        <w:t>i l</w:t>
      </w:r>
      <w:r w:rsidR="00AE0A8F">
        <w:rPr>
          <w:lang w:eastAsia="fr-FR"/>
        </w:rPr>
        <w:t>e saint</w:t>
      </w:r>
      <w:r>
        <w:rPr>
          <w:lang w:eastAsia="fr-FR"/>
        </w:rPr>
        <w:t xml:space="preserve"> Siège eut </w:t>
      </w:r>
      <w:r w:rsidR="00C2695B">
        <w:rPr>
          <w:lang w:eastAsia="fr-FR"/>
        </w:rPr>
        <w:t>vaqu</w:t>
      </w:r>
      <w:r>
        <w:rPr>
          <w:lang w:eastAsia="fr-FR"/>
        </w:rPr>
        <w:t>é long</w:t>
      </w:r>
      <w:r w:rsidR="00CA165F">
        <w:rPr>
          <w:lang w:eastAsia="fr-FR"/>
        </w:rPr>
        <w:t>temps</w:t>
      </w:r>
      <w:r w:rsidR="00EA1F75">
        <w:rPr>
          <w:lang w:eastAsia="fr-FR"/>
        </w:rPr>
        <w:t> ;</w:t>
      </w:r>
      <w:r>
        <w:rPr>
          <w:lang w:eastAsia="fr-FR"/>
        </w:rPr>
        <w:t xml:space="preserve"> mais heureu</w:t>
      </w:r>
      <w:r w:rsidR="00CA165F">
        <w:rPr>
          <w:lang w:eastAsia="fr-FR"/>
        </w:rPr>
        <w:t>s</w:t>
      </w:r>
      <w:r>
        <w:rPr>
          <w:lang w:eastAsia="fr-FR"/>
        </w:rPr>
        <w:t>ement pour Hen</w:t>
      </w:r>
      <w:r w:rsidR="00CA165F">
        <w:rPr>
          <w:lang w:eastAsia="fr-FR"/>
        </w:rPr>
        <w:t>ri</w:t>
      </w:r>
      <w:r>
        <w:rPr>
          <w:lang w:eastAsia="fr-FR"/>
        </w:rPr>
        <w:t>, deux jours après l</w:t>
      </w:r>
      <w:r w:rsidR="003A23AF">
        <w:rPr>
          <w:lang w:eastAsia="fr-FR"/>
        </w:rPr>
        <w:t>e cardinal</w:t>
      </w:r>
      <w:r>
        <w:rPr>
          <w:lang w:eastAsia="fr-FR"/>
        </w:rPr>
        <w:t xml:space="preserve"> </w:t>
      </w:r>
      <w:r w:rsidR="001F317E">
        <w:rPr>
          <w:lang w:eastAsia="fr-FR"/>
        </w:rPr>
        <w:t>Hyacinthe</w:t>
      </w:r>
      <w:r>
        <w:rPr>
          <w:lang w:eastAsia="fr-FR"/>
        </w:rPr>
        <w:t>, qui ét</w:t>
      </w:r>
      <w:r w:rsidR="00CA165F">
        <w:rPr>
          <w:lang w:eastAsia="fr-FR"/>
        </w:rPr>
        <w:t>ai</w:t>
      </w:r>
      <w:r w:rsidR="00B92588">
        <w:rPr>
          <w:lang w:eastAsia="fr-FR"/>
        </w:rPr>
        <w:t>t diacre</w:t>
      </w:r>
      <w:r>
        <w:rPr>
          <w:lang w:eastAsia="fr-FR"/>
        </w:rPr>
        <w:t xml:space="preserve"> depuis plus de </w:t>
      </w:r>
      <w:r w:rsidR="001F317E">
        <w:rPr>
          <w:lang w:eastAsia="fr-FR"/>
        </w:rPr>
        <w:t xml:space="preserve">65 </w:t>
      </w:r>
      <w:r>
        <w:rPr>
          <w:lang w:eastAsia="fr-FR"/>
        </w:rPr>
        <w:t xml:space="preserve">ans, </w:t>
      </w:r>
      <w:r w:rsidR="008F4CE3">
        <w:rPr>
          <w:lang w:eastAsia="fr-FR"/>
        </w:rPr>
        <w:t>fut</w:t>
      </w:r>
      <w:r>
        <w:rPr>
          <w:lang w:eastAsia="fr-FR"/>
        </w:rPr>
        <w:t xml:space="preserve"> élu pour lui </w:t>
      </w:r>
      <w:r w:rsidR="001F317E">
        <w:rPr>
          <w:lang w:eastAsia="fr-FR"/>
        </w:rPr>
        <w:t>succéder</w:t>
      </w:r>
      <w:r>
        <w:rPr>
          <w:lang w:eastAsia="fr-FR"/>
        </w:rPr>
        <w:t xml:space="preserve">, </w:t>
      </w:r>
      <w:r w:rsidR="00CA165F">
        <w:rPr>
          <w:lang w:eastAsia="fr-FR"/>
        </w:rPr>
        <w:t>et</w:t>
      </w:r>
      <w:r>
        <w:rPr>
          <w:lang w:eastAsia="fr-FR"/>
        </w:rPr>
        <w:t xml:space="preserve"> prit le nom de </w:t>
      </w:r>
      <w:r w:rsidR="001F317E">
        <w:rPr>
          <w:lang w:eastAsia="fr-FR"/>
        </w:rPr>
        <w:t>Célestin</w:t>
      </w:r>
      <w:r>
        <w:rPr>
          <w:lang w:eastAsia="fr-FR"/>
        </w:rPr>
        <w:t xml:space="preserve"> III</w:t>
      </w:r>
      <w:r w:rsidR="00FB5512">
        <w:rPr>
          <w:lang w:eastAsia="fr-FR"/>
        </w:rPr>
        <w:t>,</w:t>
      </w:r>
      <w:r>
        <w:rPr>
          <w:lang w:eastAsia="fr-FR"/>
        </w:rPr>
        <w:t xml:space="preserve"> à l</w:t>
      </w:r>
      <w:r w:rsidR="00A0480D">
        <w:rPr>
          <w:lang w:eastAsia="fr-FR"/>
        </w:rPr>
        <w:t>’</w:t>
      </w:r>
      <w:r>
        <w:rPr>
          <w:lang w:eastAsia="fr-FR"/>
        </w:rPr>
        <w:t>âge de 8</w:t>
      </w:r>
      <w:r w:rsidR="001F317E">
        <w:rPr>
          <w:lang w:eastAsia="fr-FR"/>
        </w:rPr>
        <w:t>6</w:t>
      </w:r>
      <w:r>
        <w:rPr>
          <w:lang w:eastAsia="fr-FR"/>
        </w:rPr>
        <w:t xml:space="preserve"> ans</w:t>
      </w:r>
      <w:r w:rsidR="00060957">
        <w:rPr>
          <w:rStyle w:val="Appelnotedebasdep"/>
          <w:lang w:eastAsia="fr-FR"/>
        </w:rPr>
        <w:footnoteReference w:id="97"/>
      </w:r>
      <w:r>
        <w:rPr>
          <w:lang w:eastAsia="fr-FR"/>
        </w:rPr>
        <w:t>.</w:t>
      </w:r>
      <w:r w:rsidR="00EA1F75">
        <w:rPr>
          <w:lang w:eastAsia="fr-FR"/>
        </w:rPr>
        <w:t xml:space="preserve"> </w:t>
      </w:r>
    </w:p>
    <w:p w:rsidR="00EA1F75" w:rsidRDefault="00B47EF3" w:rsidP="00060957">
      <w:pPr>
        <w:rPr>
          <w:lang w:eastAsia="fr-FR"/>
        </w:rPr>
      </w:pPr>
      <w:r>
        <w:rPr>
          <w:lang w:eastAsia="fr-FR"/>
        </w:rPr>
        <w:t>L</w:t>
      </w:r>
      <w:r w:rsidR="00A0480D">
        <w:rPr>
          <w:lang w:eastAsia="fr-FR"/>
        </w:rPr>
        <w:t>’</w:t>
      </w:r>
      <w:r w:rsidR="00AE0A8F">
        <w:rPr>
          <w:lang w:eastAsia="fr-FR"/>
        </w:rPr>
        <w:t>empereur</w:t>
      </w:r>
      <w:r>
        <w:rPr>
          <w:lang w:eastAsia="fr-FR"/>
        </w:rPr>
        <w:t xml:space="preserve"> aux portes de Rome avec une pu</w:t>
      </w:r>
      <w:r w:rsidR="00CA165F">
        <w:rPr>
          <w:lang w:eastAsia="fr-FR"/>
        </w:rPr>
        <w:t>issa</w:t>
      </w:r>
      <w:r>
        <w:rPr>
          <w:lang w:eastAsia="fr-FR"/>
        </w:rPr>
        <w:t>nte armée, étonna ce vénérable vieillard. On av</w:t>
      </w:r>
      <w:r w:rsidR="00CA165F">
        <w:rPr>
          <w:lang w:eastAsia="fr-FR"/>
        </w:rPr>
        <w:t>ait</w:t>
      </w:r>
      <w:r>
        <w:rPr>
          <w:lang w:eastAsia="fr-FR"/>
        </w:rPr>
        <w:t xml:space="preserve"> tant d</w:t>
      </w:r>
      <w:r w:rsidR="00A0480D">
        <w:rPr>
          <w:lang w:eastAsia="fr-FR"/>
        </w:rPr>
        <w:t>’</w:t>
      </w:r>
      <w:r>
        <w:rPr>
          <w:lang w:eastAsia="fr-FR"/>
        </w:rPr>
        <w:t>exemples en la per</w:t>
      </w:r>
      <w:r w:rsidR="00CA165F">
        <w:rPr>
          <w:lang w:eastAsia="fr-FR"/>
        </w:rPr>
        <w:t>s</w:t>
      </w:r>
      <w:r>
        <w:rPr>
          <w:lang w:eastAsia="fr-FR"/>
        </w:rPr>
        <w:t>onne de</w:t>
      </w:r>
      <w:r w:rsidR="00B92588">
        <w:rPr>
          <w:lang w:eastAsia="fr-FR"/>
        </w:rPr>
        <w:t>s empereurs</w:t>
      </w:r>
      <w:r>
        <w:rPr>
          <w:lang w:eastAsia="fr-FR"/>
        </w:rPr>
        <w:t xml:space="preserve"> précé</w:t>
      </w:r>
      <w:r w:rsidR="00CA165F">
        <w:rPr>
          <w:lang w:eastAsia="fr-FR"/>
        </w:rPr>
        <w:t>dents</w:t>
      </w:r>
      <w:r>
        <w:rPr>
          <w:lang w:eastAsia="fr-FR"/>
        </w:rPr>
        <w:t xml:space="preserve">, qui </w:t>
      </w:r>
      <w:r w:rsidR="00CA165F">
        <w:rPr>
          <w:lang w:eastAsia="fr-FR"/>
        </w:rPr>
        <w:t>s</w:t>
      </w:r>
      <w:r>
        <w:rPr>
          <w:lang w:eastAsia="fr-FR"/>
        </w:rPr>
        <w:t>ous prétexte de prendre l</w:t>
      </w:r>
      <w:r w:rsidR="00B92588">
        <w:rPr>
          <w:lang w:eastAsia="fr-FR"/>
        </w:rPr>
        <w:t>a couronne impériale</w:t>
      </w:r>
      <w:r>
        <w:rPr>
          <w:lang w:eastAsia="fr-FR"/>
        </w:rPr>
        <w:t xml:space="preserve"> des mains d</w:t>
      </w:r>
      <w:r w:rsidR="00AE0A8F">
        <w:rPr>
          <w:lang w:eastAsia="fr-FR"/>
        </w:rPr>
        <w:t>u pape</w:t>
      </w:r>
      <w:r>
        <w:rPr>
          <w:lang w:eastAsia="fr-FR"/>
        </w:rPr>
        <w:t>, n</w:t>
      </w:r>
      <w:r w:rsidR="00A0480D">
        <w:rPr>
          <w:lang w:eastAsia="fr-FR"/>
        </w:rPr>
        <w:t>’</w:t>
      </w:r>
      <w:r>
        <w:rPr>
          <w:lang w:eastAsia="fr-FR"/>
        </w:rPr>
        <w:t>ét</w:t>
      </w:r>
      <w:r w:rsidR="00CA165F">
        <w:rPr>
          <w:lang w:eastAsia="fr-FR"/>
        </w:rPr>
        <w:t>aient</w:t>
      </w:r>
      <w:r>
        <w:rPr>
          <w:lang w:eastAsia="fr-FR"/>
        </w:rPr>
        <w:t xml:space="preserve"> venus en Italie que pour la piller, </w:t>
      </w:r>
      <w:r w:rsidR="00CA165F">
        <w:rPr>
          <w:lang w:eastAsia="fr-FR"/>
        </w:rPr>
        <w:t>et</w:t>
      </w:r>
      <w:r>
        <w:rPr>
          <w:lang w:eastAsia="fr-FR"/>
        </w:rPr>
        <w:t xml:space="preserve"> s</w:t>
      </w:r>
      <w:r w:rsidR="00A0480D">
        <w:rPr>
          <w:lang w:eastAsia="fr-FR"/>
        </w:rPr>
        <w:t>’</w:t>
      </w:r>
      <w:r>
        <w:rPr>
          <w:lang w:eastAsia="fr-FR"/>
        </w:rPr>
        <w:t xml:space="preserve">emparer de </w:t>
      </w:r>
      <w:r w:rsidR="00CA165F">
        <w:rPr>
          <w:lang w:eastAsia="fr-FR"/>
        </w:rPr>
        <w:t>s</w:t>
      </w:r>
      <w:r>
        <w:rPr>
          <w:lang w:eastAsia="fr-FR"/>
        </w:rPr>
        <w:t>es meilleures places, qu</w:t>
      </w:r>
      <w:r w:rsidR="00A0480D">
        <w:rPr>
          <w:lang w:eastAsia="fr-FR"/>
        </w:rPr>
        <w:t>’</w:t>
      </w:r>
      <w:r>
        <w:rPr>
          <w:lang w:eastAsia="fr-FR"/>
        </w:rPr>
        <w:t>il y av</w:t>
      </w:r>
      <w:r w:rsidR="00CA165F">
        <w:rPr>
          <w:lang w:eastAsia="fr-FR"/>
        </w:rPr>
        <w:t>ait</w:t>
      </w:r>
      <w:r>
        <w:rPr>
          <w:lang w:eastAsia="fr-FR"/>
        </w:rPr>
        <w:t xml:space="preserve"> lieu de </w:t>
      </w:r>
      <w:r w:rsidR="00CA165F">
        <w:rPr>
          <w:lang w:eastAsia="fr-FR"/>
        </w:rPr>
        <w:t>s</w:t>
      </w:r>
      <w:r>
        <w:rPr>
          <w:lang w:eastAsia="fr-FR"/>
        </w:rPr>
        <w:t>oupço</w:t>
      </w:r>
      <w:r w:rsidR="0031502E">
        <w:rPr>
          <w:lang w:eastAsia="fr-FR"/>
        </w:rPr>
        <w:t>nn</w:t>
      </w:r>
      <w:r>
        <w:rPr>
          <w:lang w:eastAsia="fr-FR"/>
        </w:rPr>
        <w:t>er dans Hen</w:t>
      </w:r>
      <w:r w:rsidR="00CA165F">
        <w:rPr>
          <w:lang w:eastAsia="fr-FR"/>
        </w:rPr>
        <w:t>ri</w:t>
      </w:r>
      <w:r>
        <w:rPr>
          <w:lang w:eastAsia="fr-FR"/>
        </w:rPr>
        <w:t xml:space="preserve"> un pareil d</w:t>
      </w:r>
      <w:r w:rsidR="00CA165F">
        <w:rPr>
          <w:lang w:eastAsia="fr-FR"/>
        </w:rPr>
        <w:t>ess</w:t>
      </w:r>
      <w:r>
        <w:rPr>
          <w:lang w:eastAsia="fr-FR"/>
        </w:rPr>
        <w:t>ein</w:t>
      </w:r>
      <w:r w:rsidR="001F317E">
        <w:rPr>
          <w:lang w:eastAsia="fr-FR"/>
        </w:rPr>
        <w:t>.</w:t>
      </w:r>
      <w:r w:rsidR="00EA1F75">
        <w:rPr>
          <w:lang w:eastAsia="fr-FR"/>
        </w:rPr>
        <w:t xml:space="preserve"> </w:t>
      </w:r>
      <w:r w:rsidR="002A58C3">
        <w:rPr>
          <w:lang w:eastAsia="fr-FR"/>
        </w:rPr>
        <w:t>Il</w:t>
      </w:r>
      <w:r>
        <w:rPr>
          <w:lang w:eastAsia="fr-FR"/>
        </w:rPr>
        <w:t xml:space="preserve"> av</w:t>
      </w:r>
      <w:r w:rsidR="00CA165F">
        <w:rPr>
          <w:lang w:eastAsia="fr-FR"/>
        </w:rPr>
        <w:t>ait</w:t>
      </w:r>
      <w:r w:rsidR="001F317E">
        <w:rPr>
          <w:lang w:eastAsia="fr-FR"/>
        </w:rPr>
        <w:t xml:space="preserve"> beau dire qu</w:t>
      </w:r>
      <w:r w:rsidR="00A0480D">
        <w:rPr>
          <w:lang w:eastAsia="fr-FR"/>
        </w:rPr>
        <w:t>’</w:t>
      </w:r>
      <w:r w:rsidR="001F317E">
        <w:rPr>
          <w:lang w:eastAsia="fr-FR"/>
        </w:rPr>
        <w:t>il ne venait</w:t>
      </w:r>
      <w:r>
        <w:rPr>
          <w:lang w:eastAsia="fr-FR"/>
        </w:rPr>
        <w:t xml:space="preserve"> que comme </w:t>
      </w:r>
      <w:r w:rsidR="001F317E">
        <w:rPr>
          <w:lang w:eastAsia="fr-FR"/>
        </w:rPr>
        <w:t>pèlerin</w:t>
      </w:r>
      <w:r>
        <w:rPr>
          <w:lang w:eastAsia="fr-FR"/>
        </w:rPr>
        <w:t>, pour vi</w:t>
      </w:r>
      <w:r w:rsidR="00CA165F">
        <w:rPr>
          <w:lang w:eastAsia="fr-FR"/>
        </w:rPr>
        <w:t>s</w:t>
      </w:r>
      <w:r>
        <w:rPr>
          <w:lang w:eastAsia="fr-FR"/>
        </w:rPr>
        <w:t>iter le tombeau de S. Pierre, honorer l</w:t>
      </w:r>
      <w:r w:rsidR="00AE0A8F">
        <w:rPr>
          <w:lang w:eastAsia="fr-FR"/>
        </w:rPr>
        <w:t>a ville</w:t>
      </w:r>
      <w:r>
        <w:rPr>
          <w:lang w:eastAsia="fr-FR"/>
        </w:rPr>
        <w:t xml:space="preserve"> de Rome, </w:t>
      </w:r>
      <w:r w:rsidR="00CA165F">
        <w:rPr>
          <w:lang w:eastAsia="fr-FR"/>
        </w:rPr>
        <w:t>et</w:t>
      </w:r>
      <w:r>
        <w:rPr>
          <w:lang w:eastAsia="fr-FR"/>
        </w:rPr>
        <w:t xml:space="preserve"> rendre a</w:t>
      </w:r>
      <w:r w:rsidR="00B92588">
        <w:rPr>
          <w:lang w:eastAsia="fr-FR"/>
        </w:rPr>
        <w:t>u vicaire</w:t>
      </w:r>
      <w:r>
        <w:rPr>
          <w:lang w:eastAsia="fr-FR"/>
        </w:rPr>
        <w:t xml:space="preserve"> de J. C. en terre </w:t>
      </w:r>
      <w:r w:rsidR="00CA165F">
        <w:rPr>
          <w:lang w:eastAsia="fr-FR"/>
        </w:rPr>
        <w:t>s</w:t>
      </w:r>
      <w:r>
        <w:rPr>
          <w:lang w:eastAsia="fr-FR"/>
        </w:rPr>
        <w:t xml:space="preserve">es </w:t>
      </w:r>
      <w:r w:rsidR="001F317E">
        <w:rPr>
          <w:lang w:eastAsia="fr-FR"/>
        </w:rPr>
        <w:t>respects</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es </w:t>
      </w:r>
      <w:r w:rsidR="00CA165F">
        <w:rPr>
          <w:lang w:eastAsia="fr-FR"/>
        </w:rPr>
        <w:t>s</w:t>
      </w:r>
      <w:r>
        <w:rPr>
          <w:lang w:eastAsia="fr-FR"/>
        </w:rPr>
        <w:t>oumi</w:t>
      </w:r>
      <w:r w:rsidR="00CA165F">
        <w:rPr>
          <w:lang w:eastAsia="fr-FR"/>
        </w:rPr>
        <w:t>ss</w:t>
      </w:r>
      <w:r>
        <w:rPr>
          <w:lang w:eastAsia="fr-FR"/>
        </w:rPr>
        <w:t>ions</w:t>
      </w:r>
      <w:r w:rsidR="001F317E">
        <w:rPr>
          <w:lang w:eastAsia="fr-FR"/>
        </w:rPr>
        <w:t> ;</w:t>
      </w:r>
      <w:r>
        <w:rPr>
          <w:lang w:eastAsia="fr-FR"/>
        </w:rPr>
        <w:t xml:space="preserve"> cette </w:t>
      </w:r>
      <w:r w:rsidR="001F317E">
        <w:rPr>
          <w:lang w:eastAsia="fr-FR"/>
        </w:rPr>
        <w:t>excuse</w:t>
      </w:r>
      <w:r>
        <w:rPr>
          <w:lang w:eastAsia="fr-FR"/>
        </w:rPr>
        <w:t xml:space="preserve"> ét</w:t>
      </w:r>
      <w:r w:rsidR="00CA165F">
        <w:rPr>
          <w:lang w:eastAsia="fr-FR"/>
        </w:rPr>
        <w:t>ait</w:t>
      </w:r>
      <w:r>
        <w:rPr>
          <w:lang w:eastAsia="fr-FR"/>
        </w:rPr>
        <w:t xml:space="preserve"> trop u</w:t>
      </w:r>
      <w:r w:rsidR="00CA165F">
        <w:rPr>
          <w:lang w:eastAsia="fr-FR"/>
        </w:rPr>
        <w:t>s</w:t>
      </w:r>
      <w:r>
        <w:rPr>
          <w:lang w:eastAsia="fr-FR"/>
        </w:rPr>
        <w:t>ée, pour trouver place dans les e</w:t>
      </w:r>
      <w:r w:rsidR="00CA165F">
        <w:rPr>
          <w:lang w:eastAsia="fr-FR"/>
        </w:rPr>
        <w:t>s</w:t>
      </w:r>
      <w:r>
        <w:rPr>
          <w:lang w:eastAsia="fr-FR"/>
        </w:rPr>
        <w:t xml:space="preserve">prits. Les </w:t>
      </w:r>
      <w:r w:rsidR="001F317E">
        <w:rPr>
          <w:lang w:eastAsia="fr-FR"/>
        </w:rPr>
        <w:t>pèlerins</w:t>
      </w:r>
      <w:r>
        <w:rPr>
          <w:lang w:eastAsia="fr-FR"/>
        </w:rPr>
        <w:t>, di</w:t>
      </w:r>
      <w:r w:rsidR="00CA165F">
        <w:rPr>
          <w:lang w:eastAsia="fr-FR"/>
        </w:rPr>
        <w:t>sait</w:t>
      </w:r>
      <w:r w:rsidR="001F317E">
        <w:rPr>
          <w:lang w:eastAsia="fr-FR"/>
        </w:rPr>
        <w:t>-</w:t>
      </w:r>
      <w:r>
        <w:rPr>
          <w:lang w:eastAsia="fr-FR"/>
        </w:rPr>
        <w:t>on</w:t>
      </w:r>
      <w:r w:rsidR="001F317E">
        <w:rPr>
          <w:lang w:eastAsia="fr-FR"/>
        </w:rPr>
        <w:t>,</w:t>
      </w:r>
      <w:r>
        <w:rPr>
          <w:lang w:eastAsia="fr-FR"/>
        </w:rPr>
        <w:t xml:space="preserve"> ne viennent point </w:t>
      </w:r>
      <w:r w:rsidR="00CA165F">
        <w:rPr>
          <w:lang w:eastAsia="fr-FR"/>
        </w:rPr>
        <w:t>s</w:t>
      </w:r>
      <w:r w:rsidR="00AE78B6">
        <w:rPr>
          <w:lang w:eastAsia="fr-FR"/>
        </w:rPr>
        <w:t>i bien accompa</w:t>
      </w:r>
      <w:r>
        <w:rPr>
          <w:lang w:eastAsia="fr-FR"/>
        </w:rPr>
        <w:t xml:space="preserve">gnés, </w:t>
      </w:r>
      <w:r w:rsidR="00CA165F">
        <w:rPr>
          <w:lang w:eastAsia="fr-FR"/>
        </w:rPr>
        <w:t>et</w:t>
      </w:r>
      <w:r>
        <w:rPr>
          <w:lang w:eastAsia="fr-FR"/>
        </w:rPr>
        <w:t xml:space="preserve"> n</w:t>
      </w:r>
      <w:r w:rsidR="00A0480D">
        <w:rPr>
          <w:lang w:eastAsia="fr-FR"/>
        </w:rPr>
        <w:t>’</w:t>
      </w:r>
      <w:r>
        <w:rPr>
          <w:lang w:eastAsia="fr-FR"/>
        </w:rPr>
        <w:t xml:space="preserve">ont pas </w:t>
      </w:r>
      <w:r w:rsidR="001F317E">
        <w:rPr>
          <w:lang w:eastAsia="fr-FR"/>
        </w:rPr>
        <w:t>besoin</w:t>
      </w:r>
      <w:r>
        <w:rPr>
          <w:lang w:eastAsia="fr-FR"/>
        </w:rPr>
        <w:t xml:space="preserve"> de tant de troupes. On crut que dans ces conjon</w:t>
      </w:r>
      <w:r w:rsidR="001F317E">
        <w:rPr>
          <w:lang w:eastAsia="fr-FR"/>
        </w:rPr>
        <w:t>c</w:t>
      </w:r>
      <w:r w:rsidR="00CA165F">
        <w:rPr>
          <w:lang w:eastAsia="fr-FR"/>
        </w:rPr>
        <w:t>t</w:t>
      </w:r>
      <w:r>
        <w:rPr>
          <w:lang w:eastAsia="fr-FR"/>
        </w:rPr>
        <w:t>ures</w:t>
      </w:r>
      <w:r w:rsidR="00060957">
        <w:rPr>
          <w:rStyle w:val="Appelnotedebasdep"/>
          <w:lang w:eastAsia="fr-FR"/>
        </w:rPr>
        <w:footnoteReference w:id="98"/>
      </w:r>
      <w:r>
        <w:rPr>
          <w:lang w:eastAsia="fr-FR"/>
        </w:rPr>
        <w:t xml:space="preserve">, il </w:t>
      </w:r>
      <w:r w:rsidR="008F4CE3">
        <w:rPr>
          <w:lang w:eastAsia="fr-FR"/>
        </w:rPr>
        <w:t>falla</w:t>
      </w:r>
      <w:r w:rsidR="00CA165F">
        <w:rPr>
          <w:lang w:eastAsia="fr-FR"/>
        </w:rPr>
        <w:t>it</w:t>
      </w:r>
      <w:r>
        <w:rPr>
          <w:lang w:eastAsia="fr-FR"/>
        </w:rPr>
        <w:t xml:space="preserve"> amu</w:t>
      </w:r>
      <w:r w:rsidR="00CA165F">
        <w:rPr>
          <w:lang w:eastAsia="fr-FR"/>
        </w:rPr>
        <w:t>s</w:t>
      </w:r>
      <w:r>
        <w:rPr>
          <w:lang w:eastAsia="fr-FR"/>
        </w:rPr>
        <w:t>er c</w:t>
      </w:r>
      <w:r w:rsidR="00AE0A8F">
        <w:rPr>
          <w:lang w:eastAsia="fr-FR"/>
        </w:rPr>
        <w:t>e prince</w:t>
      </w:r>
      <w:r>
        <w:rPr>
          <w:lang w:eastAsia="fr-FR"/>
        </w:rPr>
        <w:t>, la</w:t>
      </w:r>
      <w:r w:rsidR="00CA165F">
        <w:rPr>
          <w:lang w:eastAsia="fr-FR"/>
        </w:rPr>
        <w:t>isse</w:t>
      </w:r>
      <w:r>
        <w:rPr>
          <w:lang w:eastAsia="fr-FR"/>
        </w:rPr>
        <w:t>r mor</w:t>
      </w:r>
      <w:r w:rsidR="008F4CE3">
        <w:rPr>
          <w:lang w:eastAsia="fr-FR"/>
        </w:rPr>
        <w:t>fondr</w:t>
      </w:r>
      <w:r>
        <w:rPr>
          <w:lang w:eastAsia="fr-FR"/>
        </w:rPr>
        <w:t xml:space="preserve">e </w:t>
      </w:r>
      <w:r w:rsidR="00CA165F">
        <w:rPr>
          <w:lang w:eastAsia="fr-FR"/>
        </w:rPr>
        <w:t>s</w:t>
      </w:r>
      <w:r>
        <w:rPr>
          <w:lang w:eastAsia="fr-FR"/>
        </w:rPr>
        <w:t xml:space="preserve">on armée aux portes de Rome, </w:t>
      </w:r>
      <w:r w:rsidR="00CA165F">
        <w:rPr>
          <w:lang w:eastAsia="fr-FR"/>
        </w:rPr>
        <w:t>et</w:t>
      </w:r>
      <w:r>
        <w:rPr>
          <w:lang w:eastAsia="fr-FR"/>
        </w:rPr>
        <w:t xml:space="preserve"> par la di</w:t>
      </w:r>
      <w:r w:rsidR="00CA165F">
        <w:rPr>
          <w:lang w:eastAsia="fr-FR"/>
        </w:rPr>
        <w:t>s</w:t>
      </w:r>
      <w:r>
        <w:rPr>
          <w:lang w:eastAsia="fr-FR"/>
        </w:rPr>
        <w:t>ette des vivres</w:t>
      </w:r>
      <w:r w:rsidR="00EA1F75">
        <w:rPr>
          <w:lang w:eastAsia="fr-FR"/>
        </w:rPr>
        <w:t> ;</w:t>
      </w:r>
      <w:r>
        <w:rPr>
          <w:lang w:eastAsia="fr-FR"/>
        </w:rPr>
        <w:t xml:space="preserve"> car on av</w:t>
      </w:r>
      <w:r w:rsidR="00CA165F">
        <w:rPr>
          <w:lang w:eastAsia="fr-FR"/>
        </w:rPr>
        <w:t>ait</w:t>
      </w:r>
      <w:r>
        <w:rPr>
          <w:lang w:eastAsia="fr-FR"/>
        </w:rPr>
        <w:t xml:space="preserve"> </w:t>
      </w:r>
      <w:r w:rsidR="008F4CE3">
        <w:rPr>
          <w:lang w:eastAsia="fr-FR"/>
        </w:rPr>
        <w:t>fait</w:t>
      </w:r>
      <w:r>
        <w:rPr>
          <w:lang w:eastAsia="fr-FR"/>
        </w:rPr>
        <w:t xml:space="preserve"> </w:t>
      </w:r>
      <w:r w:rsidR="008F4CE3">
        <w:rPr>
          <w:lang w:eastAsia="fr-FR"/>
        </w:rPr>
        <w:t>défens</w:t>
      </w:r>
      <w:r>
        <w:rPr>
          <w:lang w:eastAsia="fr-FR"/>
        </w:rPr>
        <w:t>e par tout de porter aucunes provi</w:t>
      </w:r>
      <w:r w:rsidR="00CA165F">
        <w:rPr>
          <w:lang w:eastAsia="fr-FR"/>
        </w:rPr>
        <w:t>s</w:t>
      </w:r>
      <w:r>
        <w:rPr>
          <w:lang w:eastAsia="fr-FR"/>
        </w:rPr>
        <w:t>ions au camp, pour le mettre dans la néce</w:t>
      </w:r>
      <w:r w:rsidR="00CA165F">
        <w:rPr>
          <w:lang w:eastAsia="fr-FR"/>
        </w:rPr>
        <w:t>ss</w:t>
      </w:r>
      <w:r>
        <w:rPr>
          <w:lang w:eastAsia="fr-FR"/>
        </w:rPr>
        <w:t>ité de s</w:t>
      </w:r>
      <w:r w:rsidR="00A0480D">
        <w:rPr>
          <w:lang w:eastAsia="fr-FR"/>
        </w:rPr>
        <w:t>’</w:t>
      </w:r>
      <w:r>
        <w:rPr>
          <w:lang w:eastAsia="fr-FR"/>
        </w:rPr>
        <w:t>en retourner en Allemagne. On publia donc que le nouvea</w:t>
      </w:r>
      <w:r w:rsidR="00AE0A8F">
        <w:rPr>
          <w:lang w:eastAsia="fr-FR"/>
        </w:rPr>
        <w:t>u pape</w:t>
      </w:r>
      <w:r>
        <w:rPr>
          <w:lang w:eastAsia="fr-FR"/>
        </w:rPr>
        <w:t xml:space="preserve"> ne voul</w:t>
      </w:r>
      <w:r w:rsidR="00CA165F">
        <w:rPr>
          <w:lang w:eastAsia="fr-FR"/>
        </w:rPr>
        <w:t>ait</w:t>
      </w:r>
      <w:r>
        <w:rPr>
          <w:lang w:eastAsia="fr-FR"/>
        </w:rPr>
        <w:t xml:space="preserve"> point </w:t>
      </w:r>
      <w:r w:rsidR="00CA165F">
        <w:rPr>
          <w:lang w:eastAsia="fr-FR"/>
        </w:rPr>
        <w:t>s</w:t>
      </w:r>
      <w:r>
        <w:rPr>
          <w:lang w:eastAsia="fr-FR"/>
        </w:rPr>
        <w:t xml:space="preserve">e </w:t>
      </w:r>
      <w:r w:rsidR="008F4CE3">
        <w:rPr>
          <w:lang w:eastAsia="fr-FR"/>
        </w:rPr>
        <w:t>faire</w:t>
      </w:r>
      <w:r>
        <w:rPr>
          <w:lang w:eastAsia="fr-FR"/>
        </w:rPr>
        <w:t xml:space="preserve"> </w:t>
      </w:r>
      <w:r w:rsidR="00CA165F">
        <w:rPr>
          <w:lang w:eastAsia="fr-FR"/>
        </w:rPr>
        <w:t>s</w:t>
      </w:r>
      <w:r>
        <w:rPr>
          <w:lang w:eastAsia="fr-FR"/>
        </w:rPr>
        <w:t xml:space="preserve">acrer, </w:t>
      </w:r>
      <w:r w:rsidR="00CA165F">
        <w:rPr>
          <w:lang w:eastAsia="fr-FR"/>
        </w:rPr>
        <w:t>et</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des </w:t>
      </w:r>
      <w:r w:rsidR="00CA165F">
        <w:rPr>
          <w:lang w:eastAsia="fr-FR"/>
        </w:rPr>
        <w:t>r</w:t>
      </w:r>
      <w:r w:rsidR="001F317E">
        <w:rPr>
          <w:lang w:eastAsia="fr-FR"/>
        </w:rPr>
        <w:t>a</w:t>
      </w:r>
      <w:r w:rsidR="0031502E">
        <w:rPr>
          <w:lang w:eastAsia="fr-FR"/>
        </w:rPr>
        <w:t>is</w:t>
      </w:r>
      <w:r>
        <w:rPr>
          <w:lang w:eastAsia="fr-FR"/>
        </w:rPr>
        <w:t>ons pour di</w:t>
      </w:r>
      <w:r w:rsidR="001F317E">
        <w:rPr>
          <w:lang w:eastAsia="fr-FR"/>
        </w:rPr>
        <w:t>ffé</w:t>
      </w:r>
      <w:r>
        <w:rPr>
          <w:lang w:eastAsia="fr-FR"/>
        </w:rPr>
        <w:t xml:space="preserve">rer </w:t>
      </w:r>
      <w:r w:rsidR="00CA165F">
        <w:rPr>
          <w:lang w:eastAsia="fr-FR"/>
        </w:rPr>
        <w:t>s</w:t>
      </w:r>
      <w:r>
        <w:rPr>
          <w:lang w:eastAsia="fr-FR"/>
        </w:rPr>
        <w:t xml:space="preserve">on </w:t>
      </w:r>
      <w:r w:rsidR="00CA165F">
        <w:rPr>
          <w:lang w:eastAsia="fr-FR"/>
        </w:rPr>
        <w:t>s</w:t>
      </w:r>
      <w:r>
        <w:rPr>
          <w:lang w:eastAsia="fr-FR"/>
        </w:rPr>
        <w:t>acre à l</w:t>
      </w:r>
      <w:r w:rsidR="00A0480D">
        <w:rPr>
          <w:lang w:eastAsia="fr-FR"/>
        </w:rPr>
        <w:t>’</w:t>
      </w:r>
      <w:r>
        <w:rPr>
          <w:lang w:eastAsia="fr-FR"/>
        </w:rPr>
        <w:t xml:space="preserve">année </w:t>
      </w:r>
      <w:r w:rsidR="00CA165F">
        <w:rPr>
          <w:lang w:eastAsia="fr-FR"/>
        </w:rPr>
        <w:t>s</w:t>
      </w:r>
      <w:r>
        <w:rPr>
          <w:lang w:eastAsia="fr-FR"/>
        </w:rPr>
        <w:t>uivante. C</w:t>
      </w:r>
      <w:r w:rsidR="00A0480D">
        <w:rPr>
          <w:lang w:eastAsia="fr-FR"/>
        </w:rPr>
        <w:t>’</w:t>
      </w:r>
      <w:r>
        <w:rPr>
          <w:lang w:eastAsia="fr-FR"/>
        </w:rPr>
        <w:t>ét</w:t>
      </w:r>
      <w:r w:rsidR="00CA165F">
        <w:rPr>
          <w:lang w:eastAsia="fr-FR"/>
        </w:rPr>
        <w:t>ait</w:t>
      </w:r>
      <w:r>
        <w:rPr>
          <w:lang w:eastAsia="fr-FR"/>
        </w:rPr>
        <w:t xml:space="preserve"> dire à l</w:t>
      </w:r>
      <w:r w:rsidR="00A0480D">
        <w:rPr>
          <w:lang w:eastAsia="fr-FR"/>
        </w:rPr>
        <w:t>’</w:t>
      </w:r>
      <w:r w:rsidR="00AE0A8F">
        <w:rPr>
          <w:lang w:eastAsia="fr-FR"/>
        </w:rPr>
        <w:t>empereur</w:t>
      </w:r>
      <w:r>
        <w:rPr>
          <w:lang w:eastAsia="fr-FR"/>
        </w:rPr>
        <w:t xml:space="preserve"> qu</w:t>
      </w:r>
      <w:r w:rsidR="00A0480D">
        <w:rPr>
          <w:lang w:eastAsia="fr-FR"/>
        </w:rPr>
        <w:t>’</w:t>
      </w:r>
      <w:r>
        <w:rPr>
          <w:lang w:eastAsia="fr-FR"/>
        </w:rPr>
        <w:t>il ne pouv</w:t>
      </w:r>
      <w:r w:rsidR="00CA165F">
        <w:rPr>
          <w:lang w:eastAsia="fr-FR"/>
        </w:rPr>
        <w:t>ait</w:t>
      </w:r>
      <w:r>
        <w:rPr>
          <w:lang w:eastAsia="fr-FR"/>
        </w:rPr>
        <w:t xml:space="preserve"> être couronné de </w:t>
      </w:r>
      <w:r w:rsidR="00197A6F">
        <w:rPr>
          <w:lang w:eastAsia="fr-FR"/>
        </w:rPr>
        <w:t>longtemps</w:t>
      </w:r>
      <w:r>
        <w:rPr>
          <w:lang w:eastAsia="fr-FR"/>
        </w:rPr>
        <w:t>, pui</w:t>
      </w:r>
      <w:r w:rsidR="00CA165F">
        <w:rPr>
          <w:lang w:eastAsia="fr-FR"/>
        </w:rPr>
        <w:t>s</w:t>
      </w:r>
      <w:r>
        <w:rPr>
          <w:lang w:eastAsia="fr-FR"/>
        </w:rPr>
        <w:t xml:space="preserve">que cette </w:t>
      </w:r>
      <w:r w:rsidR="001F317E">
        <w:rPr>
          <w:lang w:eastAsia="fr-FR"/>
        </w:rPr>
        <w:t>cérémonie</w:t>
      </w:r>
      <w:r>
        <w:rPr>
          <w:lang w:eastAsia="fr-FR"/>
        </w:rPr>
        <w:t xml:space="preserve"> ne le peut </w:t>
      </w:r>
      <w:r w:rsidR="008F4CE3">
        <w:rPr>
          <w:lang w:eastAsia="fr-FR"/>
        </w:rPr>
        <w:t>faire</w:t>
      </w:r>
      <w:r>
        <w:rPr>
          <w:lang w:eastAsia="fr-FR"/>
        </w:rPr>
        <w:t xml:space="preserve"> par u</w:t>
      </w:r>
      <w:r w:rsidR="00AE0A8F">
        <w:rPr>
          <w:lang w:eastAsia="fr-FR"/>
        </w:rPr>
        <w:t>n pape</w:t>
      </w:r>
      <w:r>
        <w:rPr>
          <w:lang w:eastAsia="fr-FR"/>
        </w:rPr>
        <w:t>, qui n</w:t>
      </w:r>
      <w:r w:rsidR="00A0480D">
        <w:rPr>
          <w:lang w:eastAsia="fr-FR"/>
        </w:rPr>
        <w:t>’</w:t>
      </w:r>
      <w:r>
        <w:rPr>
          <w:lang w:eastAsia="fr-FR"/>
        </w:rPr>
        <w:t>e</w:t>
      </w:r>
      <w:r w:rsidR="00CA165F">
        <w:rPr>
          <w:lang w:eastAsia="fr-FR"/>
        </w:rPr>
        <w:t>s</w:t>
      </w:r>
      <w:r>
        <w:rPr>
          <w:lang w:eastAsia="fr-FR"/>
        </w:rPr>
        <w:t>t n</w:t>
      </w:r>
      <w:r w:rsidR="00B92588">
        <w:rPr>
          <w:lang w:eastAsia="fr-FR"/>
        </w:rPr>
        <w:t>i prêtre</w:t>
      </w:r>
      <w:r>
        <w:rPr>
          <w:lang w:eastAsia="fr-FR"/>
        </w:rPr>
        <w:t xml:space="preserve"> n</w:t>
      </w:r>
      <w:r w:rsidR="003A23AF">
        <w:rPr>
          <w:lang w:eastAsia="fr-FR"/>
        </w:rPr>
        <w:t>i évêque</w:t>
      </w:r>
      <w:r>
        <w:rPr>
          <w:lang w:eastAsia="fr-FR"/>
        </w:rPr>
        <w:t>.</w:t>
      </w:r>
      <w:r w:rsidR="00EA1F75">
        <w:rPr>
          <w:lang w:eastAsia="fr-FR"/>
        </w:rPr>
        <w:t xml:space="preserve"> </w:t>
      </w:r>
    </w:p>
    <w:p w:rsidR="00EA1F75" w:rsidRDefault="00B47EF3" w:rsidP="00060957">
      <w:pPr>
        <w:rPr>
          <w:lang w:eastAsia="fr-FR"/>
        </w:rPr>
      </w:pPr>
      <w:r>
        <w:rPr>
          <w:lang w:eastAsia="fr-FR"/>
        </w:rPr>
        <w:t>L</w:t>
      </w:r>
      <w:r w:rsidR="00A0480D">
        <w:rPr>
          <w:lang w:eastAsia="fr-FR"/>
        </w:rPr>
        <w:t>’</w:t>
      </w:r>
      <w:r w:rsidR="00AE0A8F">
        <w:rPr>
          <w:lang w:eastAsia="fr-FR"/>
        </w:rPr>
        <w:t>empereur</w:t>
      </w:r>
      <w:r>
        <w:rPr>
          <w:lang w:eastAsia="fr-FR"/>
        </w:rPr>
        <w:t xml:space="preserve"> </w:t>
      </w:r>
      <w:r w:rsidR="00CA165F">
        <w:rPr>
          <w:lang w:eastAsia="fr-FR"/>
        </w:rPr>
        <w:t>s</w:t>
      </w:r>
      <w:r>
        <w:rPr>
          <w:lang w:eastAsia="fr-FR"/>
        </w:rPr>
        <w:t xml:space="preserve">ur cette nouvelle ne tarda pas à prendre </w:t>
      </w:r>
      <w:r w:rsidR="00C16B20">
        <w:rPr>
          <w:lang w:eastAsia="fr-FR"/>
        </w:rPr>
        <w:t>s</w:t>
      </w:r>
      <w:r>
        <w:rPr>
          <w:lang w:eastAsia="fr-FR"/>
        </w:rPr>
        <w:t>on parti</w:t>
      </w:r>
      <w:r w:rsidR="00060957">
        <w:rPr>
          <w:rStyle w:val="Appelnotedebasdep"/>
          <w:lang w:eastAsia="fr-FR"/>
        </w:rPr>
        <w:footnoteReference w:id="99"/>
      </w:r>
      <w:r w:rsidR="00134D51">
        <w:rPr>
          <w:lang w:eastAsia="fr-FR"/>
        </w:rPr>
        <w:t xml:space="preserve">. Il </w:t>
      </w:r>
      <w:r w:rsidR="008F4CE3">
        <w:rPr>
          <w:lang w:eastAsia="fr-FR"/>
        </w:rPr>
        <w:t>fit</w:t>
      </w:r>
      <w:r w:rsidR="00EA1F75">
        <w:rPr>
          <w:lang w:eastAsia="fr-FR"/>
        </w:rPr>
        <w:t xml:space="preserve"> </w:t>
      </w:r>
      <w:r w:rsidR="001F317E">
        <w:rPr>
          <w:lang w:eastAsia="fr-FR"/>
        </w:rPr>
        <w:t>f</w:t>
      </w:r>
      <w:r>
        <w:rPr>
          <w:lang w:eastAsia="fr-FR"/>
        </w:rPr>
        <w:t>aire le dégât aux environs de Rome</w:t>
      </w:r>
      <w:r w:rsidR="00EA1F75">
        <w:rPr>
          <w:lang w:eastAsia="fr-FR"/>
        </w:rPr>
        <w:t> :</w:t>
      </w:r>
      <w:r>
        <w:rPr>
          <w:lang w:eastAsia="fr-FR"/>
        </w:rPr>
        <w:t xml:space="preserve"> les vignes, les oliviers, les mo</w:t>
      </w:r>
      <w:r w:rsidR="00CA165F">
        <w:rPr>
          <w:lang w:eastAsia="fr-FR"/>
        </w:rPr>
        <w:t>isso</w:t>
      </w:r>
      <w:r>
        <w:rPr>
          <w:lang w:eastAsia="fr-FR"/>
        </w:rPr>
        <w:t xml:space="preserve">ns, tout </w:t>
      </w:r>
      <w:r w:rsidR="008F4CE3">
        <w:rPr>
          <w:lang w:eastAsia="fr-FR"/>
        </w:rPr>
        <w:t>fut</w:t>
      </w:r>
      <w:r>
        <w:rPr>
          <w:lang w:eastAsia="fr-FR"/>
        </w:rPr>
        <w:t xml:space="preserve"> pillé </w:t>
      </w:r>
      <w:r w:rsidR="00CA165F">
        <w:rPr>
          <w:lang w:eastAsia="fr-FR"/>
        </w:rPr>
        <w:t>et</w:t>
      </w:r>
      <w:r w:rsidR="001F317E">
        <w:rPr>
          <w:lang w:eastAsia="fr-FR"/>
        </w:rPr>
        <w:t xml:space="preserve"> ravagé. Il</w:t>
      </w:r>
      <w:r>
        <w:rPr>
          <w:lang w:eastAsia="fr-FR"/>
        </w:rPr>
        <w:t xml:space="preserve"> n</w:t>
      </w:r>
      <w:r w:rsidR="00A0480D">
        <w:rPr>
          <w:lang w:eastAsia="fr-FR"/>
        </w:rPr>
        <w:t>’</w:t>
      </w:r>
      <w:r>
        <w:rPr>
          <w:lang w:eastAsia="fr-FR"/>
        </w:rPr>
        <w:t xml:space="preserve">en </w:t>
      </w:r>
      <w:r w:rsidR="008F4CE3">
        <w:rPr>
          <w:lang w:eastAsia="fr-FR"/>
        </w:rPr>
        <w:t>falla</w:t>
      </w:r>
      <w:r w:rsidR="00CA165F">
        <w:rPr>
          <w:lang w:eastAsia="fr-FR"/>
        </w:rPr>
        <w:t>it</w:t>
      </w:r>
      <w:r>
        <w:rPr>
          <w:lang w:eastAsia="fr-FR"/>
        </w:rPr>
        <w:t xml:space="preserve"> pas davantage pour </w:t>
      </w:r>
      <w:r w:rsidR="001F317E">
        <w:rPr>
          <w:lang w:eastAsia="fr-FR"/>
        </w:rPr>
        <w:t xml:space="preserve">alarmer </w:t>
      </w:r>
      <w:r>
        <w:rPr>
          <w:lang w:eastAsia="fr-FR"/>
        </w:rPr>
        <w:t>le</w:t>
      </w:r>
      <w:r w:rsidR="003A23AF">
        <w:rPr>
          <w:lang w:eastAsia="fr-FR"/>
        </w:rPr>
        <w:t>s bourgeois</w:t>
      </w:r>
      <w:r>
        <w:rPr>
          <w:lang w:eastAsia="fr-FR"/>
        </w:rPr>
        <w:t xml:space="preserve"> de cett</w:t>
      </w:r>
      <w:r w:rsidR="00AE0A8F">
        <w:rPr>
          <w:lang w:eastAsia="fr-FR"/>
        </w:rPr>
        <w:t>e ville</w:t>
      </w:r>
      <w:r>
        <w:rPr>
          <w:lang w:eastAsia="fr-FR"/>
        </w:rPr>
        <w:t xml:space="preserve">. Ils vinrent en </w:t>
      </w:r>
      <w:r w:rsidR="008F4CE3">
        <w:rPr>
          <w:lang w:eastAsia="fr-FR"/>
        </w:rPr>
        <w:t>foule</w:t>
      </w:r>
      <w:r>
        <w:rPr>
          <w:lang w:eastAsia="fr-FR"/>
        </w:rPr>
        <w:t xml:space="preserve"> trouver le nouvea</w:t>
      </w:r>
      <w:r w:rsidR="00AE0A8F">
        <w:rPr>
          <w:lang w:eastAsia="fr-FR"/>
        </w:rPr>
        <w:t>u pape</w:t>
      </w:r>
      <w:r>
        <w:rPr>
          <w:lang w:eastAsia="fr-FR"/>
        </w:rPr>
        <w:t xml:space="preserve">, </w:t>
      </w:r>
      <w:r w:rsidR="00CA165F">
        <w:rPr>
          <w:lang w:eastAsia="fr-FR"/>
        </w:rPr>
        <w:t>et</w:t>
      </w:r>
      <w:r>
        <w:rPr>
          <w:lang w:eastAsia="fr-FR"/>
        </w:rPr>
        <w:t xml:space="preserve"> le </w:t>
      </w:r>
      <w:r>
        <w:rPr>
          <w:lang w:eastAsia="fr-FR"/>
        </w:rPr>
        <w:lastRenderedPageBreak/>
        <w:t>pr</w:t>
      </w:r>
      <w:r w:rsidR="00CA165F">
        <w:rPr>
          <w:lang w:eastAsia="fr-FR"/>
        </w:rPr>
        <w:t>essèrent</w:t>
      </w:r>
      <w:r>
        <w:rPr>
          <w:lang w:eastAsia="fr-FR"/>
        </w:rPr>
        <w:t xml:space="preserve"> </w:t>
      </w:r>
      <w:r w:rsidR="00CA165F">
        <w:rPr>
          <w:lang w:eastAsia="fr-FR"/>
        </w:rPr>
        <w:t>s</w:t>
      </w:r>
      <w:r>
        <w:rPr>
          <w:lang w:eastAsia="fr-FR"/>
        </w:rPr>
        <w:t xml:space="preserve">i </w:t>
      </w:r>
      <w:r w:rsidR="00312485">
        <w:rPr>
          <w:lang w:eastAsia="fr-FR"/>
        </w:rPr>
        <w:t>fort</w:t>
      </w:r>
      <w:r>
        <w:rPr>
          <w:lang w:eastAsia="fr-FR"/>
        </w:rPr>
        <w:t xml:space="preserve"> de couronner l</w:t>
      </w:r>
      <w:r w:rsidR="00A0480D">
        <w:rPr>
          <w:lang w:eastAsia="fr-FR"/>
        </w:rPr>
        <w:t>’</w:t>
      </w:r>
      <w:r w:rsidR="00AE0A8F">
        <w:rPr>
          <w:lang w:eastAsia="fr-FR"/>
        </w:rPr>
        <w:t>empereur</w:t>
      </w:r>
      <w:r>
        <w:rPr>
          <w:lang w:eastAsia="fr-FR"/>
        </w:rPr>
        <w:t>, qu</w:t>
      </w:r>
      <w:r w:rsidR="00A0480D">
        <w:rPr>
          <w:lang w:eastAsia="fr-FR"/>
        </w:rPr>
        <w:t>’</w:t>
      </w:r>
      <w:r>
        <w:rPr>
          <w:lang w:eastAsia="fr-FR"/>
        </w:rPr>
        <w:t xml:space="preserve">il </w:t>
      </w:r>
      <w:r w:rsidR="00CA165F">
        <w:rPr>
          <w:lang w:eastAsia="fr-FR"/>
        </w:rPr>
        <w:t>s</w:t>
      </w:r>
      <w:r>
        <w:rPr>
          <w:lang w:eastAsia="fr-FR"/>
        </w:rPr>
        <w:t>e vit obligé, crainte d</w:t>
      </w:r>
      <w:r w:rsidR="00A0480D">
        <w:rPr>
          <w:lang w:eastAsia="fr-FR"/>
        </w:rPr>
        <w:t>’</w:t>
      </w:r>
      <w:r>
        <w:rPr>
          <w:lang w:eastAsia="fr-FR"/>
        </w:rPr>
        <w:t xml:space="preserve">une </w:t>
      </w:r>
      <w:r w:rsidR="00C16B20">
        <w:rPr>
          <w:lang w:eastAsia="fr-FR"/>
        </w:rPr>
        <w:t>s</w:t>
      </w:r>
      <w:r>
        <w:rPr>
          <w:lang w:eastAsia="fr-FR"/>
        </w:rPr>
        <w:t>édition générale</w:t>
      </w:r>
      <w:r w:rsidR="00A838A2">
        <w:rPr>
          <w:lang w:eastAsia="fr-FR"/>
        </w:rPr>
        <w:t xml:space="preserve"> d</w:t>
      </w:r>
      <w:r w:rsidR="00A0480D">
        <w:rPr>
          <w:lang w:eastAsia="fr-FR"/>
        </w:rPr>
        <w:t>’</w:t>
      </w:r>
      <w:r>
        <w:rPr>
          <w:lang w:eastAsia="fr-FR"/>
        </w:rPr>
        <w:t>acquie</w:t>
      </w:r>
      <w:r w:rsidR="00CA165F">
        <w:rPr>
          <w:lang w:eastAsia="fr-FR"/>
        </w:rPr>
        <w:t>s</w:t>
      </w:r>
      <w:r>
        <w:rPr>
          <w:lang w:eastAsia="fr-FR"/>
        </w:rPr>
        <w:t>cer à leurs pri</w:t>
      </w:r>
      <w:r w:rsidR="00CA165F">
        <w:rPr>
          <w:lang w:eastAsia="fr-FR"/>
        </w:rPr>
        <w:t>ères</w:t>
      </w:r>
      <w:r>
        <w:rPr>
          <w:lang w:eastAsia="fr-FR"/>
        </w:rPr>
        <w:t xml:space="preserve">. Le </w:t>
      </w:r>
      <w:r w:rsidR="001F317E">
        <w:rPr>
          <w:lang w:eastAsia="fr-FR"/>
        </w:rPr>
        <w:t>samedi</w:t>
      </w:r>
      <w:r>
        <w:rPr>
          <w:lang w:eastAsia="fr-FR"/>
        </w:rPr>
        <w:t xml:space="preserve"> veille de Pâques 13 d</w:t>
      </w:r>
      <w:r w:rsidR="00A0480D">
        <w:rPr>
          <w:lang w:eastAsia="fr-FR"/>
        </w:rPr>
        <w:t>’</w:t>
      </w:r>
      <w:r>
        <w:rPr>
          <w:lang w:eastAsia="fr-FR"/>
        </w:rPr>
        <w:t>Avril 1191</w:t>
      </w:r>
      <w:r w:rsidR="00FB5512">
        <w:rPr>
          <w:lang w:eastAsia="fr-FR"/>
        </w:rPr>
        <w:t>,</w:t>
      </w:r>
      <w:r>
        <w:rPr>
          <w:lang w:eastAsia="fr-FR"/>
        </w:rPr>
        <w:t xml:space="preserve"> il </w:t>
      </w:r>
      <w:r w:rsidR="00CA165F">
        <w:rPr>
          <w:lang w:eastAsia="fr-FR"/>
        </w:rPr>
        <w:t>s</w:t>
      </w:r>
      <w:r>
        <w:rPr>
          <w:lang w:eastAsia="fr-FR"/>
        </w:rPr>
        <w:t xml:space="preserve">e </w:t>
      </w:r>
      <w:r w:rsidR="008F4CE3">
        <w:rPr>
          <w:lang w:eastAsia="fr-FR"/>
        </w:rPr>
        <w:t>fit</w:t>
      </w:r>
      <w:r>
        <w:rPr>
          <w:lang w:eastAsia="fr-FR"/>
        </w:rPr>
        <w:t xml:space="preserve"> ordonne</w:t>
      </w:r>
      <w:r w:rsidR="00B92588">
        <w:rPr>
          <w:lang w:eastAsia="fr-FR"/>
        </w:rPr>
        <w:t>r prêtre</w:t>
      </w:r>
      <w:r>
        <w:rPr>
          <w:lang w:eastAsia="fr-FR"/>
        </w:rPr>
        <w:t xml:space="preserve">. Le lendemain il </w:t>
      </w:r>
      <w:r w:rsidR="008F4CE3">
        <w:rPr>
          <w:lang w:eastAsia="fr-FR"/>
        </w:rPr>
        <w:t>fut</w:t>
      </w:r>
      <w:r>
        <w:rPr>
          <w:lang w:eastAsia="fr-FR"/>
        </w:rPr>
        <w:t xml:space="preserve"> </w:t>
      </w:r>
      <w:r w:rsidR="00C16B20">
        <w:rPr>
          <w:lang w:eastAsia="fr-FR"/>
        </w:rPr>
        <w:t>s</w:t>
      </w:r>
      <w:r w:rsidR="001F317E">
        <w:rPr>
          <w:lang w:eastAsia="fr-FR"/>
        </w:rPr>
        <w:t>acr</w:t>
      </w:r>
      <w:r w:rsidR="00541AB2">
        <w:rPr>
          <w:lang w:eastAsia="fr-FR"/>
        </w:rPr>
        <w:t>é évêque</w:t>
      </w:r>
      <w:r w:rsidR="00EA1F75">
        <w:rPr>
          <w:lang w:eastAsia="fr-FR"/>
        </w:rPr>
        <w:t> ;</w:t>
      </w:r>
      <w:r>
        <w:rPr>
          <w:lang w:eastAsia="fr-FR"/>
        </w:rPr>
        <w:t xml:space="preserve"> </w:t>
      </w:r>
      <w:r w:rsidR="00CA165F">
        <w:rPr>
          <w:lang w:eastAsia="fr-FR"/>
        </w:rPr>
        <w:t>et</w:t>
      </w:r>
      <w:r w:rsidR="001F317E">
        <w:rPr>
          <w:lang w:eastAsia="fr-FR"/>
        </w:rPr>
        <w:t xml:space="preserve"> dè</w:t>
      </w:r>
      <w:r>
        <w:rPr>
          <w:lang w:eastAsia="fr-FR"/>
        </w:rPr>
        <w:t xml:space="preserve">s le lundi </w:t>
      </w:r>
      <w:r w:rsidR="00CA165F">
        <w:rPr>
          <w:lang w:eastAsia="fr-FR"/>
        </w:rPr>
        <w:t>s</w:t>
      </w:r>
      <w:r>
        <w:rPr>
          <w:lang w:eastAsia="fr-FR"/>
        </w:rPr>
        <w:t>uivant il couronna l</w:t>
      </w:r>
      <w:r w:rsidR="00A0480D">
        <w:rPr>
          <w:lang w:eastAsia="fr-FR"/>
        </w:rPr>
        <w:t>’</w:t>
      </w:r>
      <w:r w:rsidR="00AE0A8F">
        <w:rPr>
          <w:lang w:eastAsia="fr-FR"/>
        </w:rPr>
        <w:t>empereur</w:t>
      </w:r>
      <w:r>
        <w:rPr>
          <w:lang w:eastAsia="fr-FR"/>
        </w:rPr>
        <w:t xml:space="preserve"> Hen</w:t>
      </w:r>
      <w:r w:rsidR="00CA165F">
        <w:rPr>
          <w:lang w:eastAsia="fr-FR"/>
        </w:rPr>
        <w:t>ri</w:t>
      </w:r>
      <w:r>
        <w:rPr>
          <w:lang w:eastAsia="fr-FR"/>
        </w:rPr>
        <w:t xml:space="preserve"> VI</w:t>
      </w:r>
      <w:r w:rsidR="00FB5512">
        <w:rPr>
          <w:lang w:eastAsia="fr-FR"/>
        </w:rPr>
        <w:t>,</w:t>
      </w:r>
      <w:r>
        <w:rPr>
          <w:lang w:eastAsia="fr-FR"/>
        </w:rPr>
        <w:t xml:space="preserve"> </w:t>
      </w:r>
      <w:r w:rsidR="00CA165F">
        <w:rPr>
          <w:lang w:eastAsia="fr-FR"/>
        </w:rPr>
        <w:t>et</w:t>
      </w:r>
      <w:r>
        <w:rPr>
          <w:lang w:eastAsia="fr-FR"/>
        </w:rPr>
        <w:t xml:space="preserve"> </w:t>
      </w:r>
      <w:r w:rsidR="001F317E">
        <w:rPr>
          <w:lang w:eastAsia="fr-FR"/>
        </w:rPr>
        <w:t>Const</w:t>
      </w:r>
      <w:r w:rsidR="008F4CE3">
        <w:rPr>
          <w:lang w:eastAsia="fr-FR"/>
        </w:rPr>
        <w:t>a</w:t>
      </w:r>
      <w:r>
        <w:rPr>
          <w:lang w:eastAsia="fr-FR"/>
        </w:rPr>
        <w:t xml:space="preserve">nce </w:t>
      </w:r>
      <w:r w:rsidR="00CA165F">
        <w:rPr>
          <w:lang w:eastAsia="fr-FR"/>
        </w:rPr>
        <w:t>s</w:t>
      </w:r>
      <w:r>
        <w:rPr>
          <w:lang w:eastAsia="fr-FR"/>
        </w:rPr>
        <w:t xml:space="preserve">a </w:t>
      </w:r>
      <w:r w:rsidR="008F4CE3">
        <w:rPr>
          <w:lang w:eastAsia="fr-FR"/>
        </w:rPr>
        <w:t>femme</w:t>
      </w:r>
      <w:r>
        <w:rPr>
          <w:lang w:eastAsia="fr-FR"/>
        </w:rPr>
        <w:t xml:space="preserve">, avec toutes les </w:t>
      </w:r>
      <w:r w:rsidR="001F317E">
        <w:rPr>
          <w:lang w:eastAsia="fr-FR"/>
        </w:rPr>
        <w:t>cérémonies</w:t>
      </w:r>
      <w:r>
        <w:rPr>
          <w:lang w:eastAsia="fr-FR"/>
        </w:rPr>
        <w:t xml:space="preserve"> les plus augu</w:t>
      </w:r>
      <w:r w:rsidR="00CA165F">
        <w:rPr>
          <w:lang w:eastAsia="fr-FR"/>
        </w:rPr>
        <w:t>s</w:t>
      </w:r>
      <w:r>
        <w:rPr>
          <w:lang w:eastAsia="fr-FR"/>
        </w:rPr>
        <w:t xml:space="preserve">tes </w:t>
      </w:r>
      <w:r w:rsidR="001F317E">
        <w:rPr>
          <w:lang w:eastAsia="fr-FR"/>
        </w:rPr>
        <w:t>usitées</w:t>
      </w:r>
      <w:r>
        <w:rPr>
          <w:lang w:eastAsia="fr-FR"/>
        </w:rPr>
        <w:t xml:space="preserve"> en pareil cas.</w:t>
      </w:r>
      <w:r w:rsidR="00EA1F75">
        <w:rPr>
          <w:lang w:eastAsia="fr-FR"/>
        </w:rPr>
        <w:t xml:space="preserve"> </w:t>
      </w:r>
    </w:p>
    <w:p w:rsidR="00EA1F75" w:rsidRDefault="001F317E" w:rsidP="001F317E">
      <w:pPr>
        <w:rPr>
          <w:lang w:eastAsia="fr-FR"/>
        </w:rPr>
      </w:pPr>
      <w:r>
        <w:rPr>
          <w:lang w:eastAsia="fr-FR"/>
        </w:rPr>
        <w:t>On dit que l</w:t>
      </w:r>
      <w:r w:rsidR="00AE0A8F">
        <w:rPr>
          <w:lang w:eastAsia="fr-FR"/>
        </w:rPr>
        <w:t>e pape</w:t>
      </w:r>
      <w:r>
        <w:rPr>
          <w:lang w:eastAsia="fr-FR"/>
        </w:rPr>
        <w:t xml:space="preserve"> é</w:t>
      </w:r>
      <w:r w:rsidR="00B47EF3">
        <w:rPr>
          <w:lang w:eastAsia="fr-FR"/>
        </w:rPr>
        <w:t xml:space="preserve">tant </w:t>
      </w:r>
      <w:r>
        <w:rPr>
          <w:lang w:eastAsia="fr-FR"/>
        </w:rPr>
        <w:t>assis</w:t>
      </w:r>
      <w:r w:rsidR="00B47EF3">
        <w:rPr>
          <w:lang w:eastAsia="fr-FR"/>
        </w:rPr>
        <w:t xml:space="preserve"> dans </w:t>
      </w:r>
      <w:r w:rsidR="00CA165F">
        <w:rPr>
          <w:lang w:eastAsia="fr-FR"/>
        </w:rPr>
        <w:t>s</w:t>
      </w:r>
      <w:r w:rsidR="00541AB2">
        <w:rPr>
          <w:lang w:eastAsia="fr-FR"/>
        </w:rPr>
        <w:t>a chaire pontificale</w:t>
      </w:r>
      <w:r w:rsidR="00B47EF3">
        <w:rPr>
          <w:lang w:eastAsia="fr-FR"/>
        </w:rPr>
        <w:t>, po</w:t>
      </w:r>
      <w:r w:rsidR="00CA165F">
        <w:rPr>
          <w:lang w:eastAsia="fr-FR"/>
        </w:rPr>
        <w:t>ussa</w:t>
      </w:r>
      <w:r w:rsidR="00B47EF3">
        <w:rPr>
          <w:lang w:eastAsia="fr-FR"/>
        </w:rPr>
        <w:t xml:space="preserve"> du pied l</w:t>
      </w:r>
      <w:r w:rsidR="00B92588">
        <w:rPr>
          <w:lang w:eastAsia="fr-FR"/>
        </w:rPr>
        <w:t>a couronne impériale</w:t>
      </w:r>
      <w:r w:rsidR="00B47EF3">
        <w:rPr>
          <w:lang w:eastAsia="fr-FR"/>
        </w:rPr>
        <w:t>, qui ét</w:t>
      </w:r>
      <w:r w:rsidR="00CA165F">
        <w:rPr>
          <w:lang w:eastAsia="fr-FR"/>
        </w:rPr>
        <w:t>ait</w:t>
      </w:r>
      <w:r w:rsidR="00B47EF3">
        <w:rPr>
          <w:lang w:eastAsia="fr-FR"/>
        </w:rPr>
        <w:t xml:space="preserve"> proche de lui, </w:t>
      </w:r>
      <w:r w:rsidR="00CA165F">
        <w:rPr>
          <w:lang w:eastAsia="fr-FR"/>
        </w:rPr>
        <w:t>et</w:t>
      </w:r>
      <w:r w:rsidR="00B47EF3">
        <w:rPr>
          <w:lang w:eastAsia="fr-FR"/>
        </w:rPr>
        <w:t xml:space="preserve"> la </w:t>
      </w:r>
      <w:r w:rsidR="008F4CE3">
        <w:rPr>
          <w:lang w:eastAsia="fr-FR"/>
        </w:rPr>
        <w:t>fit</w:t>
      </w:r>
      <w:r w:rsidR="00B47EF3">
        <w:rPr>
          <w:lang w:eastAsia="fr-FR"/>
        </w:rPr>
        <w:t xml:space="preserve"> tomber à terre, pou</w:t>
      </w:r>
      <w:r>
        <w:rPr>
          <w:lang w:eastAsia="fr-FR"/>
        </w:rPr>
        <w:t>r montrer le pouvoir qu</w:t>
      </w:r>
      <w:r w:rsidR="00A0480D">
        <w:rPr>
          <w:lang w:eastAsia="fr-FR"/>
        </w:rPr>
        <w:t>’</w:t>
      </w:r>
      <w:r>
        <w:rPr>
          <w:lang w:eastAsia="fr-FR"/>
        </w:rPr>
        <w:t>il avait</w:t>
      </w:r>
      <w:r w:rsidR="00B47EF3">
        <w:rPr>
          <w:lang w:eastAsia="fr-FR"/>
        </w:rPr>
        <w:t xml:space="preserve"> de dépo</w:t>
      </w:r>
      <w:r w:rsidR="00CA165F">
        <w:rPr>
          <w:lang w:eastAsia="fr-FR"/>
        </w:rPr>
        <w:t>s</w:t>
      </w:r>
      <w:r w:rsidR="00B47EF3">
        <w:rPr>
          <w:lang w:eastAsia="fr-FR"/>
        </w:rPr>
        <w:t>er l</w:t>
      </w:r>
      <w:r w:rsidR="00A0480D">
        <w:rPr>
          <w:lang w:eastAsia="fr-FR"/>
        </w:rPr>
        <w:t>’</w:t>
      </w:r>
      <w:r w:rsidR="00AE0A8F">
        <w:rPr>
          <w:lang w:eastAsia="fr-FR"/>
        </w:rPr>
        <w:t>empereur</w:t>
      </w:r>
      <w:r w:rsidR="00B47EF3">
        <w:rPr>
          <w:lang w:eastAsia="fr-FR"/>
        </w:rPr>
        <w:t>, s</w:t>
      </w:r>
      <w:r w:rsidR="00A0480D">
        <w:rPr>
          <w:lang w:eastAsia="fr-FR"/>
        </w:rPr>
        <w:t>’</w:t>
      </w:r>
      <w:r w:rsidR="00B47EF3">
        <w:rPr>
          <w:lang w:eastAsia="fr-FR"/>
        </w:rPr>
        <w:t>il le mérit</w:t>
      </w:r>
      <w:r w:rsidR="00CA165F">
        <w:rPr>
          <w:lang w:eastAsia="fr-FR"/>
        </w:rPr>
        <w:t>ait</w:t>
      </w:r>
      <w:r w:rsidR="00B47EF3">
        <w:rPr>
          <w:lang w:eastAsia="fr-FR"/>
        </w:rPr>
        <w:t xml:space="preserve">, </w:t>
      </w:r>
      <w:r w:rsidR="00CA165F">
        <w:rPr>
          <w:lang w:eastAsia="fr-FR"/>
        </w:rPr>
        <w:t>et</w:t>
      </w:r>
      <w:r w:rsidR="00B47EF3">
        <w:rPr>
          <w:lang w:eastAsia="fr-FR"/>
        </w:rPr>
        <w:t xml:space="preserve"> qu</w:t>
      </w:r>
      <w:r w:rsidR="00A0480D">
        <w:rPr>
          <w:lang w:eastAsia="fr-FR"/>
        </w:rPr>
        <w:t>’</w:t>
      </w:r>
      <w:r>
        <w:rPr>
          <w:lang w:eastAsia="fr-FR"/>
        </w:rPr>
        <w:t>aussitôt</w:t>
      </w:r>
      <w:r w:rsidR="00B47EF3">
        <w:rPr>
          <w:lang w:eastAsia="fr-FR"/>
        </w:rPr>
        <w:t xml:space="preserve"> le</w:t>
      </w:r>
      <w:r w:rsidR="003A23AF">
        <w:rPr>
          <w:lang w:eastAsia="fr-FR"/>
        </w:rPr>
        <w:t>s cardinaux</w:t>
      </w:r>
      <w:r w:rsidR="00B47EF3">
        <w:rPr>
          <w:lang w:eastAsia="fr-FR"/>
        </w:rPr>
        <w:t xml:space="preserve"> la relev</w:t>
      </w:r>
      <w:r w:rsidR="00CA165F">
        <w:rPr>
          <w:lang w:eastAsia="fr-FR"/>
        </w:rPr>
        <w:t>èrent</w:t>
      </w:r>
      <w:r w:rsidR="00B47EF3">
        <w:rPr>
          <w:lang w:eastAsia="fr-FR"/>
        </w:rPr>
        <w:t xml:space="preserve"> </w:t>
      </w:r>
      <w:r w:rsidR="00CA165F">
        <w:rPr>
          <w:lang w:eastAsia="fr-FR"/>
        </w:rPr>
        <w:t>et</w:t>
      </w:r>
      <w:r w:rsidR="00B47EF3">
        <w:rPr>
          <w:lang w:eastAsia="fr-FR"/>
        </w:rPr>
        <w:t xml:space="preserve"> la mirent </w:t>
      </w:r>
      <w:r w:rsidR="00CA165F">
        <w:rPr>
          <w:lang w:eastAsia="fr-FR"/>
        </w:rPr>
        <w:t>s</w:t>
      </w:r>
      <w:r w:rsidR="00B47EF3">
        <w:rPr>
          <w:lang w:eastAsia="fr-FR"/>
        </w:rPr>
        <w:t>ur la tête de c</w:t>
      </w:r>
      <w:r w:rsidR="00AE0A8F">
        <w:rPr>
          <w:lang w:eastAsia="fr-FR"/>
        </w:rPr>
        <w:t>e prince</w:t>
      </w:r>
      <w:r w:rsidR="00B47EF3">
        <w:rPr>
          <w:lang w:eastAsia="fr-FR"/>
        </w:rPr>
        <w:t xml:space="preserve">. Mais comme nous ne voyons rien de </w:t>
      </w:r>
      <w:r w:rsidR="00CA165F">
        <w:rPr>
          <w:lang w:eastAsia="fr-FR"/>
        </w:rPr>
        <w:t>s</w:t>
      </w:r>
      <w:r w:rsidR="00B47EF3">
        <w:rPr>
          <w:lang w:eastAsia="fr-FR"/>
        </w:rPr>
        <w:t>emblable dans aucun couronnement de</w:t>
      </w:r>
      <w:r w:rsidR="00B92588">
        <w:rPr>
          <w:lang w:eastAsia="fr-FR"/>
        </w:rPr>
        <w:t>s empereurs</w:t>
      </w:r>
      <w:r>
        <w:rPr>
          <w:lang w:eastAsia="fr-FR"/>
        </w:rPr>
        <w:t>, qui ont précédé ou s</w:t>
      </w:r>
      <w:r w:rsidR="00B47EF3">
        <w:rPr>
          <w:lang w:eastAsia="fr-FR"/>
        </w:rPr>
        <w:t>uivi Hen</w:t>
      </w:r>
      <w:r w:rsidR="00CA165F">
        <w:rPr>
          <w:lang w:eastAsia="fr-FR"/>
        </w:rPr>
        <w:t>ri</w:t>
      </w:r>
      <w:r>
        <w:rPr>
          <w:lang w:eastAsia="fr-FR"/>
        </w:rPr>
        <w:t xml:space="preserve"> VI</w:t>
      </w:r>
      <w:r w:rsidR="00FB5512">
        <w:rPr>
          <w:lang w:eastAsia="fr-FR"/>
        </w:rPr>
        <w:t>,</w:t>
      </w:r>
      <w:r w:rsidR="00B47EF3">
        <w:rPr>
          <w:lang w:eastAsia="fr-FR"/>
        </w:rPr>
        <w:t xml:space="preserve"> il </w:t>
      </w:r>
      <w:r w:rsidR="008F4CE3">
        <w:rPr>
          <w:lang w:eastAsia="fr-FR"/>
        </w:rPr>
        <w:t>faut</w:t>
      </w:r>
      <w:r w:rsidR="00B47EF3">
        <w:rPr>
          <w:lang w:eastAsia="fr-FR"/>
        </w:rPr>
        <w:t xml:space="preserve"> croire que ce ne </w:t>
      </w:r>
      <w:r w:rsidR="008F4CE3">
        <w:rPr>
          <w:lang w:eastAsia="fr-FR"/>
        </w:rPr>
        <w:t>fut</w:t>
      </w:r>
      <w:r w:rsidR="00B47EF3">
        <w:rPr>
          <w:lang w:eastAsia="fr-FR"/>
        </w:rPr>
        <w:t xml:space="preserve"> ici qu</w:t>
      </w:r>
      <w:r w:rsidR="00A0480D">
        <w:rPr>
          <w:lang w:eastAsia="fr-FR"/>
        </w:rPr>
        <w:t>’</w:t>
      </w:r>
      <w:r w:rsidR="00B47EF3">
        <w:rPr>
          <w:lang w:eastAsia="fr-FR"/>
        </w:rPr>
        <w:t xml:space="preserve">un accident imprévu </w:t>
      </w:r>
      <w:r w:rsidR="00312485">
        <w:rPr>
          <w:lang w:eastAsia="fr-FR"/>
        </w:rPr>
        <w:t>fort</w:t>
      </w:r>
      <w:r w:rsidR="00B47EF3">
        <w:rPr>
          <w:lang w:eastAsia="fr-FR"/>
        </w:rPr>
        <w:t xml:space="preserve"> éloigné de la pen</w:t>
      </w:r>
      <w:r w:rsidR="00CA165F">
        <w:rPr>
          <w:lang w:eastAsia="fr-FR"/>
        </w:rPr>
        <w:t>s</w:t>
      </w:r>
      <w:r w:rsidR="00B47EF3">
        <w:rPr>
          <w:lang w:eastAsia="fr-FR"/>
        </w:rPr>
        <w:t>ée qu</w:t>
      </w:r>
      <w:r w:rsidR="00A0480D">
        <w:rPr>
          <w:lang w:eastAsia="fr-FR"/>
        </w:rPr>
        <w:t>’</w:t>
      </w:r>
      <w:r w:rsidR="00B47EF3">
        <w:rPr>
          <w:lang w:eastAsia="fr-FR"/>
        </w:rPr>
        <w:t>on attribue à c</w:t>
      </w:r>
      <w:r w:rsidR="00AE0A8F">
        <w:rPr>
          <w:lang w:eastAsia="fr-FR"/>
        </w:rPr>
        <w:t>e pape</w:t>
      </w:r>
      <w:r w:rsidR="00B47EF3">
        <w:rPr>
          <w:lang w:eastAsia="fr-FR"/>
        </w:rPr>
        <w:t xml:space="preserve">, </w:t>
      </w:r>
      <w:r w:rsidR="00CA165F">
        <w:rPr>
          <w:lang w:eastAsia="fr-FR"/>
        </w:rPr>
        <w:t>s</w:t>
      </w:r>
      <w:r w:rsidR="00B47EF3">
        <w:rPr>
          <w:lang w:eastAsia="fr-FR"/>
        </w:rPr>
        <w:t xml:space="preserve">ans </w:t>
      </w:r>
      <w:r w:rsidR="008F4CE3">
        <w:rPr>
          <w:lang w:eastAsia="fr-FR"/>
        </w:rPr>
        <w:t>fondem</w:t>
      </w:r>
      <w:r w:rsidR="00B47EF3">
        <w:rPr>
          <w:lang w:eastAsia="fr-FR"/>
        </w:rPr>
        <w:t>ent.</w:t>
      </w:r>
      <w:r w:rsidR="00EA1F75">
        <w:rPr>
          <w:lang w:eastAsia="fr-FR"/>
        </w:rPr>
        <w:t xml:space="preserve"> </w:t>
      </w:r>
    </w:p>
    <w:p w:rsidR="00EA1F75" w:rsidRDefault="00B47EF3" w:rsidP="001F317E">
      <w:pPr>
        <w:rPr>
          <w:lang w:eastAsia="fr-FR"/>
        </w:rPr>
      </w:pPr>
      <w:r>
        <w:rPr>
          <w:lang w:eastAsia="fr-FR"/>
        </w:rPr>
        <w:t>L</w:t>
      </w:r>
      <w:r w:rsidR="00A0480D">
        <w:rPr>
          <w:lang w:eastAsia="fr-FR"/>
        </w:rPr>
        <w:t>’</w:t>
      </w:r>
      <w:r w:rsidR="00AE0A8F">
        <w:rPr>
          <w:lang w:eastAsia="fr-FR"/>
        </w:rPr>
        <w:t>empereur</w:t>
      </w:r>
      <w:r>
        <w:rPr>
          <w:lang w:eastAsia="fr-FR"/>
        </w:rPr>
        <w:t xml:space="preserve"> </w:t>
      </w:r>
      <w:r w:rsidR="00312485">
        <w:rPr>
          <w:lang w:eastAsia="fr-FR"/>
        </w:rPr>
        <w:t>fort</w:t>
      </w:r>
      <w:r>
        <w:rPr>
          <w:lang w:eastAsia="fr-FR"/>
        </w:rPr>
        <w:t xml:space="preserve"> </w:t>
      </w:r>
      <w:r w:rsidR="008F4CE3">
        <w:rPr>
          <w:lang w:eastAsia="fr-FR"/>
        </w:rPr>
        <w:t>satisfa</w:t>
      </w:r>
      <w:r>
        <w:rPr>
          <w:lang w:eastAsia="fr-FR"/>
        </w:rPr>
        <w:t>it de</w:t>
      </w:r>
      <w:r w:rsidR="001F317E">
        <w:rPr>
          <w:lang w:eastAsia="fr-FR"/>
        </w:rPr>
        <w:t xml:space="preserve"> </w:t>
      </w:r>
      <w:r>
        <w:rPr>
          <w:lang w:eastAsia="fr-FR"/>
        </w:rPr>
        <w:t xml:space="preserve">la conduite de </w:t>
      </w:r>
      <w:r w:rsidR="001F317E">
        <w:rPr>
          <w:lang w:eastAsia="fr-FR"/>
        </w:rPr>
        <w:t>Célestin</w:t>
      </w:r>
      <w:r>
        <w:rPr>
          <w:lang w:eastAsia="fr-FR"/>
        </w:rPr>
        <w:t xml:space="preserve">, </w:t>
      </w:r>
      <w:r w:rsidR="00CA165F">
        <w:rPr>
          <w:lang w:eastAsia="fr-FR"/>
        </w:rPr>
        <w:t>et</w:t>
      </w:r>
      <w:r>
        <w:rPr>
          <w:lang w:eastAsia="fr-FR"/>
        </w:rPr>
        <w:t xml:space="preserve"> de</w:t>
      </w:r>
      <w:r w:rsidR="003A23AF">
        <w:rPr>
          <w:lang w:eastAsia="fr-FR"/>
        </w:rPr>
        <w:t>s romains</w:t>
      </w:r>
      <w:r>
        <w:rPr>
          <w:lang w:eastAsia="fr-FR"/>
        </w:rPr>
        <w:t>, remit entre leurs mains l</w:t>
      </w:r>
      <w:r w:rsidR="00AE0A8F">
        <w:rPr>
          <w:lang w:eastAsia="fr-FR"/>
        </w:rPr>
        <w:t>a ville</w:t>
      </w:r>
      <w:r>
        <w:rPr>
          <w:lang w:eastAsia="fr-FR"/>
        </w:rPr>
        <w:t xml:space="preserve"> de Tu</w:t>
      </w:r>
      <w:r w:rsidR="00CA165F">
        <w:rPr>
          <w:lang w:eastAsia="fr-FR"/>
        </w:rPr>
        <w:t>s</w:t>
      </w:r>
      <w:r>
        <w:rPr>
          <w:lang w:eastAsia="fr-FR"/>
        </w:rPr>
        <w:t>culum, comme il l</w:t>
      </w:r>
      <w:r w:rsidR="00A0480D">
        <w:rPr>
          <w:lang w:eastAsia="fr-FR"/>
        </w:rPr>
        <w:t>’</w:t>
      </w:r>
      <w:r>
        <w:rPr>
          <w:lang w:eastAsia="fr-FR"/>
        </w:rPr>
        <w:t>av</w:t>
      </w:r>
      <w:r w:rsidR="00CA165F">
        <w:rPr>
          <w:lang w:eastAsia="fr-FR"/>
        </w:rPr>
        <w:t>ait</w:t>
      </w:r>
      <w:r>
        <w:rPr>
          <w:lang w:eastAsia="fr-FR"/>
        </w:rPr>
        <w:t xml:space="preserve"> promis</w:t>
      </w:r>
      <w:r w:rsidR="00EA1F75">
        <w:rPr>
          <w:lang w:eastAsia="fr-FR"/>
        </w:rPr>
        <w:t> ;</w:t>
      </w:r>
      <w:r>
        <w:rPr>
          <w:lang w:eastAsia="fr-FR"/>
        </w:rPr>
        <w:t xml:space="preserve"> </w:t>
      </w:r>
      <w:r w:rsidR="00CA165F">
        <w:rPr>
          <w:lang w:eastAsia="fr-FR"/>
        </w:rPr>
        <w:t>et</w:t>
      </w:r>
      <w:r>
        <w:rPr>
          <w:lang w:eastAsia="fr-FR"/>
        </w:rPr>
        <w:t xml:space="preserve"> </w:t>
      </w:r>
      <w:r w:rsidR="001F317E">
        <w:rPr>
          <w:lang w:eastAsia="fr-FR"/>
        </w:rPr>
        <w:t>aussitôt</w:t>
      </w:r>
      <w:r>
        <w:rPr>
          <w:lang w:eastAsia="fr-FR"/>
        </w:rPr>
        <w:t xml:space="preserve"> cett</w:t>
      </w:r>
      <w:r w:rsidR="00AE0A8F">
        <w:rPr>
          <w:lang w:eastAsia="fr-FR"/>
        </w:rPr>
        <w:t>e ville</w:t>
      </w:r>
      <w:r>
        <w:rPr>
          <w:lang w:eastAsia="fr-FR"/>
        </w:rPr>
        <w:t xml:space="preserve"> in</w:t>
      </w:r>
      <w:r w:rsidR="001F317E">
        <w:rPr>
          <w:lang w:eastAsia="fr-FR"/>
        </w:rPr>
        <w:t>f</w:t>
      </w:r>
      <w:r>
        <w:rPr>
          <w:lang w:eastAsia="fr-FR"/>
        </w:rPr>
        <w:t>ortunée, qui av</w:t>
      </w:r>
      <w:r w:rsidR="00CA165F">
        <w:rPr>
          <w:lang w:eastAsia="fr-FR"/>
        </w:rPr>
        <w:t>ait</w:t>
      </w:r>
      <w:r>
        <w:rPr>
          <w:lang w:eastAsia="fr-FR"/>
        </w:rPr>
        <w:t xml:space="preserve"> été depuis </w:t>
      </w:r>
      <w:r w:rsidR="00CA165F">
        <w:rPr>
          <w:lang w:eastAsia="fr-FR"/>
        </w:rPr>
        <w:t>s</w:t>
      </w:r>
      <w:r>
        <w:rPr>
          <w:lang w:eastAsia="fr-FR"/>
        </w:rPr>
        <w:t xml:space="preserve">i </w:t>
      </w:r>
      <w:r w:rsidR="00197A6F">
        <w:rPr>
          <w:lang w:eastAsia="fr-FR"/>
        </w:rPr>
        <w:t>longtemps</w:t>
      </w:r>
      <w:r>
        <w:rPr>
          <w:lang w:eastAsia="fr-FR"/>
        </w:rPr>
        <w:t xml:space="preserve"> une pierre de </w:t>
      </w:r>
      <w:r w:rsidR="00CA165F">
        <w:rPr>
          <w:lang w:eastAsia="fr-FR"/>
        </w:rPr>
        <w:t>s</w:t>
      </w:r>
      <w:r>
        <w:rPr>
          <w:lang w:eastAsia="fr-FR"/>
        </w:rPr>
        <w:t xml:space="preserve">candale, </w:t>
      </w:r>
      <w:r w:rsidR="008F4CE3">
        <w:rPr>
          <w:lang w:eastAsia="fr-FR"/>
        </w:rPr>
        <w:t>fut</w:t>
      </w:r>
      <w:r>
        <w:rPr>
          <w:lang w:eastAsia="fr-FR"/>
        </w:rPr>
        <w:t xml:space="preserve"> détruite de </w:t>
      </w:r>
      <w:r w:rsidR="008F4CE3">
        <w:rPr>
          <w:lang w:eastAsia="fr-FR"/>
        </w:rPr>
        <w:t>fond</w:t>
      </w:r>
      <w:r>
        <w:rPr>
          <w:lang w:eastAsia="fr-FR"/>
        </w:rPr>
        <w:t xml:space="preserve"> en comble</w:t>
      </w:r>
      <w:r w:rsidR="00134D51">
        <w:rPr>
          <w:lang w:eastAsia="fr-FR"/>
        </w:rPr>
        <w:t xml:space="preserve">. Il </w:t>
      </w:r>
      <w:r>
        <w:rPr>
          <w:lang w:eastAsia="fr-FR"/>
        </w:rPr>
        <w:t>n</w:t>
      </w:r>
      <w:r w:rsidR="00A0480D">
        <w:rPr>
          <w:lang w:eastAsia="fr-FR"/>
        </w:rPr>
        <w:t>’</w:t>
      </w:r>
      <w:r>
        <w:rPr>
          <w:lang w:eastAsia="fr-FR"/>
        </w:rPr>
        <w:t>en re</w:t>
      </w:r>
      <w:r w:rsidR="00CA165F">
        <w:rPr>
          <w:lang w:eastAsia="fr-FR"/>
        </w:rPr>
        <w:t>s</w:t>
      </w:r>
      <w:r>
        <w:rPr>
          <w:lang w:eastAsia="fr-FR"/>
        </w:rPr>
        <w:t xml:space="preserve">ta pas pierre </w:t>
      </w:r>
      <w:r w:rsidR="00CA165F">
        <w:rPr>
          <w:lang w:eastAsia="fr-FR"/>
        </w:rPr>
        <w:t>s</w:t>
      </w:r>
      <w:r>
        <w:rPr>
          <w:lang w:eastAsia="fr-FR"/>
        </w:rPr>
        <w:t>ur pierre</w:t>
      </w:r>
      <w:r w:rsidR="00EA1F75">
        <w:rPr>
          <w:lang w:eastAsia="fr-FR"/>
        </w:rPr>
        <w:t> ;</w:t>
      </w:r>
      <w:r>
        <w:rPr>
          <w:lang w:eastAsia="fr-FR"/>
        </w:rPr>
        <w:t xml:space="preserve"> </w:t>
      </w:r>
      <w:r w:rsidR="00CA165F">
        <w:rPr>
          <w:lang w:eastAsia="fr-FR"/>
        </w:rPr>
        <w:t>et</w:t>
      </w:r>
      <w:r>
        <w:rPr>
          <w:lang w:eastAsia="fr-FR"/>
        </w:rPr>
        <w:t xml:space="preserve"> </w:t>
      </w:r>
      <w:r w:rsidR="001F317E">
        <w:rPr>
          <w:lang w:eastAsia="fr-FR"/>
        </w:rPr>
        <w:t>sa</w:t>
      </w:r>
      <w:r>
        <w:rPr>
          <w:lang w:eastAsia="fr-FR"/>
        </w:rPr>
        <w:t xml:space="preserve"> </w:t>
      </w:r>
      <w:r w:rsidR="001F317E">
        <w:rPr>
          <w:lang w:eastAsia="fr-FR"/>
        </w:rPr>
        <w:t>destinée</w:t>
      </w:r>
      <w:r>
        <w:rPr>
          <w:lang w:eastAsia="fr-FR"/>
        </w:rPr>
        <w:t xml:space="preserve"> depuis tant de </w:t>
      </w:r>
      <w:r w:rsidR="00CA165F">
        <w:rPr>
          <w:lang w:eastAsia="fr-FR"/>
        </w:rPr>
        <w:t>siècle</w:t>
      </w:r>
      <w:r>
        <w:rPr>
          <w:lang w:eastAsia="fr-FR"/>
        </w:rPr>
        <w:t>s n</w:t>
      </w:r>
      <w:r w:rsidR="00A0480D">
        <w:rPr>
          <w:lang w:eastAsia="fr-FR"/>
        </w:rPr>
        <w:t>’</w:t>
      </w:r>
      <w:r>
        <w:rPr>
          <w:lang w:eastAsia="fr-FR"/>
        </w:rPr>
        <w:t>a pas encore changé</w:t>
      </w:r>
      <w:r w:rsidR="00EA1F75">
        <w:rPr>
          <w:lang w:eastAsia="fr-FR"/>
        </w:rPr>
        <w:t> :</w:t>
      </w:r>
      <w:r>
        <w:rPr>
          <w:lang w:eastAsia="fr-FR"/>
        </w:rPr>
        <w:t xml:space="preserve"> elle n</w:t>
      </w:r>
      <w:r w:rsidR="00A0480D">
        <w:rPr>
          <w:lang w:eastAsia="fr-FR"/>
        </w:rPr>
        <w:t>’</w:t>
      </w:r>
      <w:r>
        <w:rPr>
          <w:lang w:eastAsia="fr-FR"/>
        </w:rPr>
        <w:t>a jamais été rebâtie. Une partie des ha</w:t>
      </w:r>
      <w:r w:rsidR="00CA165F">
        <w:rPr>
          <w:lang w:eastAsia="fr-FR"/>
        </w:rPr>
        <w:t>bitants</w:t>
      </w:r>
      <w:r>
        <w:rPr>
          <w:lang w:eastAsia="fr-FR"/>
        </w:rPr>
        <w:t xml:space="preserve"> </w:t>
      </w:r>
      <w:r w:rsidR="00CA165F">
        <w:rPr>
          <w:lang w:eastAsia="fr-FR"/>
        </w:rPr>
        <w:t>s</w:t>
      </w:r>
      <w:r>
        <w:rPr>
          <w:lang w:eastAsia="fr-FR"/>
        </w:rPr>
        <w:t>e di</w:t>
      </w:r>
      <w:r w:rsidR="00CA165F">
        <w:rPr>
          <w:lang w:eastAsia="fr-FR"/>
        </w:rPr>
        <w:t>s</w:t>
      </w:r>
      <w:r>
        <w:rPr>
          <w:lang w:eastAsia="fr-FR"/>
        </w:rPr>
        <w:t>per</w:t>
      </w:r>
      <w:r w:rsidR="00CA165F">
        <w:rPr>
          <w:lang w:eastAsia="fr-FR"/>
        </w:rPr>
        <w:t>s</w:t>
      </w:r>
      <w:r>
        <w:rPr>
          <w:lang w:eastAsia="fr-FR"/>
        </w:rPr>
        <w:t>a dans les lieux circonvoi</w:t>
      </w:r>
      <w:r w:rsidR="00CA165F">
        <w:rPr>
          <w:lang w:eastAsia="fr-FR"/>
        </w:rPr>
        <w:t>s</w:t>
      </w:r>
      <w:r>
        <w:rPr>
          <w:lang w:eastAsia="fr-FR"/>
        </w:rPr>
        <w:t>ins</w:t>
      </w:r>
      <w:r w:rsidR="00EA1F75">
        <w:rPr>
          <w:lang w:eastAsia="fr-FR"/>
        </w:rPr>
        <w:t> ;</w:t>
      </w:r>
      <w:r>
        <w:rPr>
          <w:lang w:eastAsia="fr-FR"/>
        </w:rPr>
        <w:t xml:space="preserve"> les autres qui ne vo</w:t>
      </w:r>
      <w:r w:rsidR="0031502E">
        <w:rPr>
          <w:lang w:eastAsia="fr-FR"/>
        </w:rPr>
        <w:t>ul</w:t>
      </w:r>
      <w:r w:rsidR="00CA165F">
        <w:rPr>
          <w:lang w:eastAsia="fr-FR"/>
        </w:rPr>
        <w:t>aient</w:t>
      </w:r>
      <w:r>
        <w:rPr>
          <w:lang w:eastAsia="fr-FR"/>
        </w:rPr>
        <w:t xml:space="preserve"> point abandonner ce terrain où ils av</w:t>
      </w:r>
      <w:r w:rsidR="00CA165F">
        <w:rPr>
          <w:lang w:eastAsia="fr-FR"/>
        </w:rPr>
        <w:t>aient</w:t>
      </w:r>
      <w:r>
        <w:rPr>
          <w:lang w:eastAsia="fr-FR"/>
        </w:rPr>
        <w:t xml:space="preserve"> des héritages, </w:t>
      </w:r>
      <w:r w:rsidR="008F4CE3">
        <w:rPr>
          <w:lang w:eastAsia="fr-FR"/>
        </w:rPr>
        <w:t>firent</w:t>
      </w:r>
      <w:r>
        <w:rPr>
          <w:lang w:eastAsia="fr-FR"/>
        </w:rPr>
        <w:t xml:space="preserve"> des </w:t>
      </w:r>
      <w:r w:rsidR="001F317E">
        <w:rPr>
          <w:lang w:eastAsia="fr-FR"/>
        </w:rPr>
        <w:t>feuillée</w:t>
      </w:r>
      <w:r>
        <w:rPr>
          <w:lang w:eastAsia="fr-FR"/>
        </w:rPr>
        <w:t>s dans les ruines d</w:t>
      </w:r>
      <w:r w:rsidR="00A0480D">
        <w:rPr>
          <w:lang w:eastAsia="fr-FR"/>
        </w:rPr>
        <w:t>’</w:t>
      </w:r>
      <w:r>
        <w:rPr>
          <w:lang w:eastAsia="fr-FR"/>
        </w:rPr>
        <w:t>un de</w:t>
      </w:r>
      <w:r w:rsidR="00541AB2">
        <w:rPr>
          <w:lang w:eastAsia="fr-FR"/>
        </w:rPr>
        <w:t>s faubourgs</w:t>
      </w:r>
      <w:r>
        <w:rPr>
          <w:lang w:eastAsia="fr-FR"/>
        </w:rPr>
        <w:t>, d</w:t>
      </w:r>
      <w:r w:rsidR="00A0480D">
        <w:rPr>
          <w:lang w:eastAsia="fr-FR"/>
        </w:rPr>
        <w:t>’</w:t>
      </w:r>
      <w:r>
        <w:rPr>
          <w:lang w:eastAsia="fr-FR"/>
        </w:rPr>
        <w:t xml:space="preserve">où </w:t>
      </w:r>
      <w:r w:rsidR="0031502E">
        <w:rPr>
          <w:lang w:eastAsia="fr-FR"/>
        </w:rPr>
        <w:t>est</w:t>
      </w:r>
      <w:r>
        <w:rPr>
          <w:lang w:eastAsia="fr-FR"/>
        </w:rPr>
        <w:t xml:space="preserve"> venu le nom de </w:t>
      </w:r>
      <w:r w:rsidRPr="001F317E">
        <w:rPr>
          <w:rStyle w:val="italicus"/>
        </w:rPr>
        <w:t>Fre</w:t>
      </w:r>
      <w:r w:rsidR="00CA165F" w:rsidRPr="001F317E">
        <w:rPr>
          <w:rStyle w:val="italicus"/>
        </w:rPr>
        <w:t>s</w:t>
      </w:r>
      <w:r w:rsidRPr="001F317E">
        <w:rPr>
          <w:rStyle w:val="italicus"/>
        </w:rPr>
        <w:t>c</w:t>
      </w:r>
      <w:r w:rsidR="001F317E" w:rsidRPr="001F317E">
        <w:rPr>
          <w:rStyle w:val="italicus"/>
        </w:rPr>
        <w:t>i</w:t>
      </w:r>
      <w:r>
        <w:rPr>
          <w:lang w:eastAsia="fr-FR"/>
        </w:rPr>
        <w:t>, à la petit</w:t>
      </w:r>
      <w:r w:rsidR="00AE0A8F">
        <w:rPr>
          <w:lang w:eastAsia="fr-FR"/>
        </w:rPr>
        <w:t>e ville</w:t>
      </w:r>
      <w:r>
        <w:rPr>
          <w:lang w:eastAsia="fr-FR"/>
        </w:rPr>
        <w:t xml:space="preserve"> où l</w:t>
      </w:r>
      <w:r w:rsidR="00A0480D">
        <w:rPr>
          <w:lang w:eastAsia="fr-FR"/>
        </w:rPr>
        <w:t>’</w:t>
      </w:r>
      <w:r w:rsidR="003A23AF">
        <w:rPr>
          <w:lang w:eastAsia="fr-FR"/>
        </w:rPr>
        <w:t>évêque</w:t>
      </w:r>
      <w:r>
        <w:rPr>
          <w:lang w:eastAsia="fr-FR"/>
        </w:rPr>
        <w:t xml:space="preserve"> de </w:t>
      </w:r>
      <w:r w:rsidRPr="001F317E">
        <w:rPr>
          <w:rStyle w:val="italicus"/>
        </w:rPr>
        <w:t>Tu</w:t>
      </w:r>
      <w:r w:rsidR="00CA165F" w:rsidRPr="001F317E">
        <w:rPr>
          <w:rStyle w:val="italicus"/>
        </w:rPr>
        <w:t>s</w:t>
      </w:r>
      <w:r w:rsidRPr="001F317E">
        <w:rPr>
          <w:rStyle w:val="italicus"/>
        </w:rPr>
        <w:t>culum</w:t>
      </w:r>
      <w:r>
        <w:rPr>
          <w:lang w:eastAsia="fr-FR"/>
        </w:rPr>
        <w:t xml:space="preserve"> </w:t>
      </w:r>
      <w:r w:rsidR="008F4CE3">
        <w:rPr>
          <w:lang w:eastAsia="fr-FR"/>
        </w:rPr>
        <w:t>fait</w:t>
      </w:r>
      <w:r>
        <w:rPr>
          <w:lang w:eastAsia="fr-FR"/>
        </w:rPr>
        <w:t xml:space="preserve"> aujourd</w:t>
      </w:r>
      <w:r w:rsidR="00A0480D">
        <w:rPr>
          <w:lang w:eastAsia="fr-FR"/>
        </w:rPr>
        <w:t>’</w:t>
      </w:r>
      <w:r>
        <w:rPr>
          <w:lang w:eastAsia="fr-FR"/>
        </w:rPr>
        <w:t>hui la ré</w:t>
      </w:r>
      <w:r w:rsidR="00CA165F">
        <w:rPr>
          <w:lang w:eastAsia="fr-FR"/>
        </w:rPr>
        <w:t>s</w:t>
      </w:r>
      <w:r>
        <w:rPr>
          <w:lang w:eastAsia="fr-FR"/>
        </w:rPr>
        <w:t>idence</w:t>
      </w:r>
      <w:r w:rsidR="00EA1F75">
        <w:rPr>
          <w:lang w:eastAsia="fr-FR"/>
        </w:rPr>
        <w:t> :</w:t>
      </w:r>
      <w:r>
        <w:rPr>
          <w:lang w:eastAsia="fr-FR"/>
        </w:rPr>
        <w:t xml:space="preserve"> lieu des plus agréables pour l</w:t>
      </w:r>
      <w:r w:rsidR="00A0480D">
        <w:rPr>
          <w:lang w:eastAsia="fr-FR"/>
        </w:rPr>
        <w:t>’</w:t>
      </w:r>
      <w:r>
        <w:rPr>
          <w:lang w:eastAsia="fr-FR"/>
        </w:rPr>
        <w:t>été qu</w:t>
      </w:r>
      <w:r w:rsidR="00A0480D">
        <w:rPr>
          <w:lang w:eastAsia="fr-FR"/>
        </w:rPr>
        <w:t>’</w:t>
      </w:r>
      <w:r>
        <w:rPr>
          <w:lang w:eastAsia="fr-FR"/>
        </w:rPr>
        <w:t>il y ait aux environs de Rome.</w:t>
      </w:r>
      <w:r w:rsidR="00EA1F75">
        <w:rPr>
          <w:lang w:eastAsia="fr-FR"/>
        </w:rPr>
        <w:t xml:space="preserve"> </w:t>
      </w:r>
    </w:p>
    <w:p w:rsidR="00854B10" w:rsidRPr="00C452F6" w:rsidRDefault="006172A9" w:rsidP="002526C7">
      <w:pPr>
        <w:pStyle w:val="Titre2"/>
      </w:pPr>
      <w:r>
        <w:t xml:space="preserve">§ </w:t>
      </w:r>
      <w:r w:rsidR="00E6324F">
        <w:t>2</w:t>
      </w:r>
      <w:r>
        <w:t xml:space="preserve">4. </w:t>
      </w:r>
      <w:r w:rsidR="00854B10">
        <w:t>Il entre dans la Sicile, et y met tout à feu et à sang.</w:t>
      </w:r>
      <w:bookmarkStart w:id="99" w:name="a224"/>
      <w:bookmarkEnd w:id="99"/>
      <w:r w:rsidR="00854B10">
        <w:t xml:space="preserve"> </w:t>
      </w:r>
    </w:p>
    <w:p w:rsidR="00EA1F75" w:rsidRDefault="00B47EF3" w:rsidP="00060957">
      <w:pPr>
        <w:rPr>
          <w:lang w:eastAsia="fr-FR"/>
        </w:rPr>
      </w:pPr>
      <w:r>
        <w:rPr>
          <w:lang w:eastAsia="fr-FR"/>
        </w:rPr>
        <w:t>Tandis que le</w:t>
      </w:r>
      <w:r w:rsidR="003A23AF">
        <w:rPr>
          <w:lang w:eastAsia="fr-FR"/>
        </w:rPr>
        <w:t>s romains</w:t>
      </w:r>
      <w:r>
        <w:rPr>
          <w:lang w:eastAsia="fr-FR"/>
        </w:rPr>
        <w:t xml:space="preserve"> exe</w:t>
      </w:r>
      <w:r w:rsidR="0031502E">
        <w:rPr>
          <w:lang w:eastAsia="fr-FR"/>
        </w:rPr>
        <w:t>rç</w:t>
      </w:r>
      <w:r w:rsidR="00CA165F">
        <w:rPr>
          <w:lang w:eastAsia="fr-FR"/>
        </w:rPr>
        <w:t>aient</w:t>
      </w:r>
      <w:r>
        <w:rPr>
          <w:lang w:eastAsia="fr-FR"/>
        </w:rPr>
        <w:t xml:space="preserve"> ain</w:t>
      </w:r>
      <w:r w:rsidR="00CA165F">
        <w:rPr>
          <w:lang w:eastAsia="fr-FR"/>
        </w:rPr>
        <w:t>s</w:t>
      </w:r>
      <w:r>
        <w:rPr>
          <w:lang w:eastAsia="fr-FR"/>
        </w:rPr>
        <w:t xml:space="preserve">i leur vengeance </w:t>
      </w:r>
      <w:r w:rsidR="00CA165F">
        <w:rPr>
          <w:lang w:eastAsia="fr-FR"/>
        </w:rPr>
        <w:t>s</w:t>
      </w:r>
      <w:r>
        <w:rPr>
          <w:lang w:eastAsia="fr-FR"/>
        </w:rPr>
        <w:t xml:space="preserve">ur des pierres </w:t>
      </w:r>
      <w:r w:rsidR="00CA165F">
        <w:rPr>
          <w:lang w:eastAsia="fr-FR"/>
        </w:rPr>
        <w:t>et</w:t>
      </w:r>
      <w:r>
        <w:rPr>
          <w:lang w:eastAsia="fr-FR"/>
        </w:rPr>
        <w:t xml:space="preserve"> </w:t>
      </w:r>
      <w:r w:rsidR="00CA165F">
        <w:rPr>
          <w:lang w:eastAsia="fr-FR"/>
        </w:rPr>
        <w:t>s</w:t>
      </w:r>
      <w:r>
        <w:rPr>
          <w:lang w:eastAsia="fr-FR"/>
        </w:rPr>
        <w:t>ur des murs qui les av</w:t>
      </w:r>
      <w:r w:rsidR="00CA165F">
        <w:rPr>
          <w:lang w:eastAsia="fr-FR"/>
        </w:rPr>
        <w:t>aient</w:t>
      </w:r>
      <w:r>
        <w:rPr>
          <w:lang w:eastAsia="fr-FR"/>
        </w:rPr>
        <w:t xml:space="preserve"> tenus </w:t>
      </w:r>
      <w:r w:rsidR="00CA165F">
        <w:rPr>
          <w:lang w:eastAsia="fr-FR"/>
        </w:rPr>
        <w:t>s</w:t>
      </w:r>
      <w:r>
        <w:rPr>
          <w:lang w:eastAsia="fr-FR"/>
        </w:rPr>
        <w:t xml:space="preserve">i </w:t>
      </w:r>
      <w:r w:rsidR="00197A6F">
        <w:rPr>
          <w:lang w:eastAsia="fr-FR"/>
        </w:rPr>
        <w:t>longtemps</w:t>
      </w:r>
      <w:r>
        <w:rPr>
          <w:lang w:eastAsia="fr-FR"/>
        </w:rPr>
        <w:t xml:space="preserve"> en haleine, tant qu</w:t>
      </w:r>
      <w:r w:rsidR="00A0480D">
        <w:rPr>
          <w:lang w:eastAsia="fr-FR"/>
        </w:rPr>
        <w:t>’</w:t>
      </w:r>
      <w:r>
        <w:rPr>
          <w:lang w:eastAsia="fr-FR"/>
        </w:rPr>
        <w:t>ils av</w:t>
      </w:r>
      <w:r w:rsidR="00CA165F">
        <w:rPr>
          <w:lang w:eastAsia="fr-FR"/>
        </w:rPr>
        <w:t>aient</w:t>
      </w:r>
      <w:r>
        <w:rPr>
          <w:lang w:eastAsia="fr-FR"/>
        </w:rPr>
        <w:t xml:space="preserve"> été au pouvoir de</w:t>
      </w:r>
      <w:r w:rsidR="00B92588">
        <w:rPr>
          <w:lang w:eastAsia="fr-FR"/>
        </w:rPr>
        <w:t>s empereurs</w:t>
      </w:r>
      <w:r>
        <w:rPr>
          <w:lang w:eastAsia="fr-FR"/>
        </w:rPr>
        <w:t>, Hen</w:t>
      </w:r>
      <w:r w:rsidR="00CA165F">
        <w:rPr>
          <w:lang w:eastAsia="fr-FR"/>
        </w:rPr>
        <w:t>ri</w:t>
      </w:r>
      <w:r>
        <w:rPr>
          <w:lang w:eastAsia="fr-FR"/>
        </w:rPr>
        <w:t xml:space="preserve"> médit</w:t>
      </w:r>
      <w:r w:rsidR="00CA165F">
        <w:rPr>
          <w:lang w:eastAsia="fr-FR"/>
        </w:rPr>
        <w:t>ait</w:t>
      </w:r>
      <w:r>
        <w:rPr>
          <w:lang w:eastAsia="fr-FR"/>
        </w:rPr>
        <w:t xml:space="preserve"> des de</w:t>
      </w:r>
      <w:r w:rsidR="00CA165F">
        <w:rPr>
          <w:lang w:eastAsia="fr-FR"/>
        </w:rPr>
        <w:t>ss</w:t>
      </w:r>
      <w:r>
        <w:rPr>
          <w:lang w:eastAsia="fr-FR"/>
        </w:rPr>
        <w:t>eins plus imp</w:t>
      </w:r>
      <w:r w:rsidR="00CA165F">
        <w:rPr>
          <w:lang w:eastAsia="fr-FR"/>
        </w:rPr>
        <w:t>ortants</w:t>
      </w:r>
      <w:r>
        <w:rPr>
          <w:lang w:eastAsia="fr-FR"/>
        </w:rPr>
        <w:t>. Son couronnement n</w:t>
      </w:r>
      <w:r w:rsidR="00A0480D">
        <w:rPr>
          <w:lang w:eastAsia="fr-FR"/>
        </w:rPr>
        <w:t>’</w:t>
      </w:r>
      <w:r>
        <w:rPr>
          <w:lang w:eastAsia="fr-FR"/>
        </w:rPr>
        <w:t>ét</w:t>
      </w:r>
      <w:r w:rsidR="00CA165F">
        <w:rPr>
          <w:lang w:eastAsia="fr-FR"/>
        </w:rPr>
        <w:t>ait</w:t>
      </w:r>
      <w:r>
        <w:rPr>
          <w:lang w:eastAsia="fr-FR"/>
        </w:rPr>
        <w:t xml:space="preserve"> que le prétexte de </w:t>
      </w:r>
      <w:r w:rsidR="00CA165F">
        <w:rPr>
          <w:lang w:eastAsia="fr-FR"/>
        </w:rPr>
        <w:t>s</w:t>
      </w:r>
      <w:r>
        <w:rPr>
          <w:lang w:eastAsia="fr-FR"/>
        </w:rPr>
        <w:t xml:space="preserve">on voyage en Italie. Le principal </w:t>
      </w:r>
      <w:r w:rsidR="008F4CE3">
        <w:rPr>
          <w:lang w:eastAsia="fr-FR"/>
        </w:rPr>
        <w:t>motif</w:t>
      </w:r>
      <w:r>
        <w:rPr>
          <w:lang w:eastAsia="fr-FR"/>
        </w:rPr>
        <w:t xml:space="preserve"> ét</w:t>
      </w:r>
      <w:r w:rsidR="00CA165F">
        <w:rPr>
          <w:lang w:eastAsia="fr-FR"/>
        </w:rPr>
        <w:t>ait</w:t>
      </w:r>
      <w:r>
        <w:rPr>
          <w:lang w:eastAsia="fr-FR"/>
        </w:rPr>
        <w:t xml:space="preserve"> de s</w:t>
      </w:r>
      <w:r w:rsidR="00A0480D">
        <w:rPr>
          <w:lang w:eastAsia="fr-FR"/>
        </w:rPr>
        <w:t>’</w:t>
      </w:r>
      <w:r>
        <w:rPr>
          <w:lang w:eastAsia="fr-FR"/>
        </w:rPr>
        <w:t>emparer d</w:t>
      </w:r>
      <w:r w:rsidR="00AE0A8F">
        <w:rPr>
          <w:lang w:eastAsia="fr-FR"/>
        </w:rPr>
        <w:t>u royaume</w:t>
      </w:r>
      <w:r>
        <w:rPr>
          <w:lang w:eastAsia="fr-FR"/>
        </w:rPr>
        <w:t xml:space="preserve"> de Sicile, qu</w:t>
      </w:r>
      <w:r w:rsidR="00A0480D">
        <w:rPr>
          <w:lang w:eastAsia="fr-FR"/>
        </w:rPr>
        <w:t>’</w:t>
      </w:r>
      <w:r>
        <w:rPr>
          <w:lang w:eastAsia="fr-FR"/>
        </w:rPr>
        <w:t>il regard</w:t>
      </w:r>
      <w:r w:rsidR="00CA165F">
        <w:rPr>
          <w:lang w:eastAsia="fr-FR"/>
        </w:rPr>
        <w:t>ait</w:t>
      </w:r>
      <w:r w:rsidR="00904539">
        <w:rPr>
          <w:lang w:eastAsia="fr-FR"/>
        </w:rPr>
        <w:t xml:space="preserve"> comme la dote de </w:t>
      </w:r>
      <w:r w:rsidR="00E97991">
        <w:rPr>
          <w:lang w:eastAsia="fr-FR"/>
        </w:rPr>
        <w:t>sa</w:t>
      </w:r>
      <w:r>
        <w:rPr>
          <w:lang w:eastAsia="fr-FR"/>
        </w:rPr>
        <w:t xml:space="preserve"> </w:t>
      </w:r>
      <w:r w:rsidR="00904539">
        <w:rPr>
          <w:lang w:eastAsia="fr-FR"/>
        </w:rPr>
        <w:t>f</w:t>
      </w:r>
      <w:r w:rsidR="008F4CE3">
        <w:rPr>
          <w:lang w:eastAsia="fr-FR"/>
        </w:rPr>
        <w:t>emme</w:t>
      </w:r>
      <w:r>
        <w:rPr>
          <w:lang w:eastAsia="fr-FR"/>
        </w:rPr>
        <w:t>. Ain</w:t>
      </w:r>
      <w:r w:rsidR="00CA165F">
        <w:rPr>
          <w:lang w:eastAsia="fr-FR"/>
        </w:rPr>
        <w:t>s</w:t>
      </w:r>
      <w:r>
        <w:rPr>
          <w:lang w:eastAsia="fr-FR"/>
        </w:rPr>
        <w:t>i au lieu de s</w:t>
      </w:r>
      <w:r w:rsidR="00A0480D">
        <w:rPr>
          <w:lang w:eastAsia="fr-FR"/>
        </w:rPr>
        <w:t>’</w:t>
      </w:r>
      <w:r>
        <w:rPr>
          <w:lang w:eastAsia="fr-FR"/>
        </w:rPr>
        <w:t>en retourner en Allemagne</w:t>
      </w:r>
      <w:r w:rsidR="00060957">
        <w:rPr>
          <w:rStyle w:val="Appelnotedebasdep"/>
          <w:lang w:eastAsia="fr-FR"/>
        </w:rPr>
        <w:footnoteReference w:id="100"/>
      </w:r>
      <w:r>
        <w:rPr>
          <w:lang w:eastAsia="fr-FR"/>
        </w:rPr>
        <w:t xml:space="preserve">, il </w:t>
      </w:r>
      <w:r w:rsidR="008F4CE3">
        <w:rPr>
          <w:lang w:eastAsia="fr-FR"/>
        </w:rPr>
        <w:t>fit</w:t>
      </w:r>
      <w:r>
        <w:rPr>
          <w:lang w:eastAsia="fr-FR"/>
        </w:rPr>
        <w:t xml:space="preserve"> dé</w:t>
      </w:r>
      <w:r w:rsidR="002C4427">
        <w:rPr>
          <w:lang w:eastAsia="fr-FR"/>
        </w:rPr>
        <w:t>f</w:t>
      </w:r>
      <w:r>
        <w:rPr>
          <w:lang w:eastAsia="fr-FR"/>
        </w:rPr>
        <w:t xml:space="preserve">iler </w:t>
      </w:r>
      <w:r w:rsidR="00CA165F">
        <w:rPr>
          <w:lang w:eastAsia="fr-FR"/>
        </w:rPr>
        <w:t>s</w:t>
      </w:r>
      <w:r>
        <w:rPr>
          <w:lang w:eastAsia="fr-FR"/>
        </w:rPr>
        <w:t>es troupes du côté de Naples, dont il s</w:t>
      </w:r>
      <w:r w:rsidR="00A0480D">
        <w:rPr>
          <w:lang w:eastAsia="fr-FR"/>
        </w:rPr>
        <w:t>’</w:t>
      </w:r>
      <w:r>
        <w:rPr>
          <w:lang w:eastAsia="fr-FR"/>
        </w:rPr>
        <w:t xml:space="preserve">empara </w:t>
      </w:r>
      <w:r w:rsidR="00CA165F">
        <w:rPr>
          <w:lang w:eastAsia="fr-FR"/>
        </w:rPr>
        <w:t>s</w:t>
      </w:r>
      <w:r w:rsidR="001F317E">
        <w:rPr>
          <w:lang w:eastAsia="fr-FR"/>
        </w:rPr>
        <w:t>a</w:t>
      </w:r>
      <w:r>
        <w:rPr>
          <w:lang w:eastAsia="fr-FR"/>
        </w:rPr>
        <w:t>ns beaucoup de ré</w:t>
      </w:r>
      <w:r w:rsidR="00CA165F">
        <w:rPr>
          <w:lang w:eastAsia="fr-FR"/>
        </w:rPr>
        <w:t>s</w:t>
      </w:r>
      <w:r>
        <w:rPr>
          <w:lang w:eastAsia="fr-FR"/>
        </w:rPr>
        <w:t>i</w:t>
      </w:r>
      <w:r w:rsidR="00CA165F">
        <w:rPr>
          <w:lang w:eastAsia="fr-FR"/>
        </w:rPr>
        <w:t>s</w:t>
      </w:r>
      <w:r>
        <w:rPr>
          <w:lang w:eastAsia="fr-FR"/>
        </w:rPr>
        <w:t>tance</w:t>
      </w:r>
      <w:r w:rsidR="00060957">
        <w:rPr>
          <w:rStyle w:val="Appelnotedebasdep"/>
          <w:lang w:eastAsia="fr-FR"/>
        </w:rPr>
        <w:footnoteReference w:id="101"/>
      </w:r>
      <w:r w:rsidR="006962B1">
        <w:rPr>
          <w:lang w:eastAsia="fr-FR"/>
        </w:rPr>
        <w:t>,</w:t>
      </w:r>
      <w:r w:rsidR="00294CFC">
        <w:rPr>
          <w:lang w:eastAsia="fr-FR"/>
        </w:rPr>
        <w:t xml:space="preserve"> </w:t>
      </w:r>
      <w:r>
        <w:rPr>
          <w:lang w:eastAsia="fr-FR"/>
        </w:rPr>
        <w:t xml:space="preserve">mit tout à </w:t>
      </w:r>
      <w:r w:rsidR="008F4CE3">
        <w:rPr>
          <w:lang w:eastAsia="fr-FR"/>
        </w:rPr>
        <w:t>feu</w:t>
      </w:r>
      <w:r>
        <w:rPr>
          <w:lang w:eastAsia="fr-FR"/>
        </w:rPr>
        <w:t xml:space="preserve"> </w:t>
      </w:r>
      <w:r w:rsidR="00CA165F">
        <w:rPr>
          <w:lang w:eastAsia="fr-FR"/>
        </w:rPr>
        <w:t>et</w:t>
      </w:r>
      <w:r>
        <w:rPr>
          <w:lang w:eastAsia="fr-FR"/>
        </w:rPr>
        <w:t xml:space="preserve"> à </w:t>
      </w:r>
      <w:r w:rsidR="00CA165F">
        <w:rPr>
          <w:lang w:eastAsia="fr-FR"/>
        </w:rPr>
        <w:t>s</w:t>
      </w:r>
      <w:r>
        <w:rPr>
          <w:lang w:eastAsia="fr-FR"/>
        </w:rPr>
        <w:t>ang dans cett</w:t>
      </w:r>
      <w:r w:rsidR="00AE0A8F">
        <w:rPr>
          <w:lang w:eastAsia="fr-FR"/>
        </w:rPr>
        <w:t>e ville</w:t>
      </w:r>
      <w:r w:rsidR="002C4427">
        <w:rPr>
          <w:lang w:eastAsia="fr-FR"/>
        </w:rPr>
        <w:t>,</w:t>
      </w:r>
      <w:r>
        <w:rPr>
          <w:lang w:eastAsia="fr-FR"/>
        </w:rPr>
        <w:t xml:space="preserve"> qui </w:t>
      </w:r>
      <w:r w:rsidR="0031502E">
        <w:rPr>
          <w:lang w:eastAsia="fr-FR"/>
        </w:rPr>
        <w:t>est</w:t>
      </w:r>
      <w:r>
        <w:rPr>
          <w:lang w:eastAsia="fr-FR"/>
        </w:rPr>
        <w:t xml:space="preserve"> l</w:t>
      </w:r>
      <w:r w:rsidR="00541AB2">
        <w:rPr>
          <w:lang w:eastAsia="fr-FR"/>
        </w:rPr>
        <w:t>a capitale</w:t>
      </w:r>
      <w:r>
        <w:rPr>
          <w:lang w:eastAsia="fr-FR"/>
        </w:rPr>
        <w:t xml:space="preserve"> d</w:t>
      </w:r>
      <w:r w:rsidR="00AE0A8F">
        <w:rPr>
          <w:lang w:eastAsia="fr-FR"/>
        </w:rPr>
        <w:t>u royaume</w:t>
      </w:r>
      <w:r>
        <w:rPr>
          <w:lang w:eastAsia="fr-FR"/>
        </w:rPr>
        <w:t xml:space="preserve">, </w:t>
      </w:r>
      <w:r w:rsidR="00CA165F">
        <w:rPr>
          <w:lang w:eastAsia="fr-FR"/>
        </w:rPr>
        <w:t>et</w:t>
      </w:r>
      <w:r>
        <w:rPr>
          <w:lang w:eastAsia="fr-FR"/>
        </w:rPr>
        <w:t xml:space="preserve"> une des plus belles de l</w:t>
      </w:r>
      <w:r w:rsidR="00A0480D">
        <w:rPr>
          <w:lang w:eastAsia="fr-FR"/>
        </w:rPr>
        <w:t>’</w:t>
      </w:r>
      <w:r>
        <w:rPr>
          <w:lang w:eastAsia="fr-FR"/>
        </w:rPr>
        <w:t xml:space="preserve">Europe, </w:t>
      </w:r>
      <w:r w:rsidR="008F4CE3">
        <w:rPr>
          <w:lang w:eastAsia="fr-FR"/>
        </w:rPr>
        <w:t>afin</w:t>
      </w:r>
      <w:r>
        <w:rPr>
          <w:lang w:eastAsia="fr-FR"/>
        </w:rPr>
        <w:t xml:space="preserve"> d</w:t>
      </w:r>
      <w:r w:rsidR="00A0480D">
        <w:rPr>
          <w:lang w:eastAsia="fr-FR"/>
        </w:rPr>
        <w:t>’</w:t>
      </w:r>
      <w:r>
        <w:rPr>
          <w:lang w:eastAsia="fr-FR"/>
        </w:rPr>
        <w:t xml:space="preserve">intimider les peuples, </w:t>
      </w:r>
      <w:r w:rsidR="00CA165F">
        <w:rPr>
          <w:lang w:eastAsia="fr-FR"/>
        </w:rPr>
        <w:t>et</w:t>
      </w:r>
      <w:r>
        <w:rPr>
          <w:lang w:eastAsia="fr-FR"/>
        </w:rPr>
        <w:t xml:space="preserve"> les obliger de venir </w:t>
      </w:r>
      <w:r w:rsidR="00CA165F">
        <w:rPr>
          <w:lang w:eastAsia="fr-FR"/>
        </w:rPr>
        <w:t>s</w:t>
      </w:r>
      <w:r>
        <w:rPr>
          <w:lang w:eastAsia="fr-FR"/>
        </w:rPr>
        <w:t xml:space="preserve">e </w:t>
      </w:r>
      <w:r w:rsidR="00CA165F">
        <w:rPr>
          <w:lang w:eastAsia="fr-FR"/>
        </w:rPr>
        <w:t>jeter</w:t>
      </w:r>
      <w:r>
        <w:rPr>
          <w:lang w:eastAsia="fr-FR"/>
        </w:rPr>
        <w:t xml:space="preserve"> entre </w:t>
      </w:r>
      <w:r w:rsidR="00CA165F">
        <w:rPr>
          <w:lang w:eastAsia="fr-FR"/>
        </w:rPr>
        <w:t>s</w:t>
      </w:r>
      <w:r>
        <w:rPr>
          <w:lang w:eastAsia="fr-FR"/>
        </w:rPr>
        <w:t xml:space="preserve">es bras, </w:t>
      </w:r>
      <w:r w:rsidR="00CA165F">
        <w:rPr>
          <w:lang w:eastAsia="fr-FR"/>
        </w:rPr>
        <w:t>et</w:t>
      </w:r>
      <w:r>
        <w:rPr>
          <w:lang w:eastAsia="fr-FR"/>
        </w:rPr>
        <w:t xml:space="preserve"> de </w:t>
      </w:r>
      <w:r>
        <w:rPr>
          <w:lang w:eastAsia="fr-FR"/>
        </w:rPr>
        <w:lastRenderedPageBreak/>
        <w:t>le reconn</w:t>
      </w:r>
      <w:r w:rsidR="00CA165F">
        <w:rPr>
          <w:lang w:eastAsia="fr-FR"/>
        </w:rPr>
        <w:t>aître</w:t>
      </w:r>
      <w:r>
        <w:rPr>
          <w:lang w:eastAsia="fr-FR"/>
        </w:rPr>
        <w:t xml:space="preserve"> pour leu</w:t>
      </w:r>
      <w:r w:rsidR="003A23AF">
        <w:rPr>
          <w:lang w:eastAsia="fr-FR"/>
        </w:rPr>
        <w:t>r souverain</w:t>
      </w:r>
      <w:r>
        <w:rPr>
          <w:lang w:eastAsia="fr-FR"/>
        </w:rPr>
        <w:t>, s</w:t>
      </w:r>
      <w:r w:rsidR="00A0480D">
        <w:rPr>
          <w:lang w:eastAsia="fr-FR"/>
        </w:rPr>
        <w:t>’</w:t>
      </w:r>
      <w:r>
        <w:rPr>
          <w:lang w:eastAsia="fr-FR"/>
        </w:rPr>
        <w:t>ils voul</w:t>
      </w:r>
      <w:r w:rsidR="00CA165F">
        <w:rPr>
          <w:lang w:eastAsia="fr-FR"/>
        </w:rPr>
        <w:t>aient</w:t>
      </w:r>
      <w:r>
        <w:rPr>
          <w:lang w:eastAsia="fr-FR"/>
        </w:rPr>
        <w:t xml:space="preserve"> éviter un pareil traitement.</w:t>
      </w:r>
      <w:r w:rsidR="00EA1F75">
        <w:rPr>
          <w:lang w:eastAsia="fr-FR"/>
        </w:rPr>
        <w:t xml:space="preserve"> </w:t>
      </w:r>
    </w:p>
    <w:p w:rsidR="00EA1F75" w:rsidRDefault="00B47EF3" w:rsidP="002C4427">
      <w:pPr>
        <w:rPr>
          <w:lang w:eastAsia="fr-FR"/>
        </w:rPr>
      </w:pPr>
      <w:r>
        <w:rPr>
          <w:lang w:eastAsia="fr-FR"/>
        </w:rPr>
        <w:t xml:space="preserve">Cette conduite lui </w:t>
      </w:r>
      <w:r w:rsidR="00E97991">
        <w:rPr>
          <w:lang w:eastAsia="fr-FR"/>
        </w:rPr>
        <w:t>réussît</w:t>
      </w:r>
      <w:r>
        <w:rPr>
          <w:lang w:eastAsia="fr-FR"/>
        </w:rPr>
        <w:t xml:space="preserve"> en partie. Plu</w:t>
      </w:r>
      <w:r w:rsidR="00CA165F">
        <w:rPr>
          <w:lang w:eastAsia="fr-FR"/>
        </w:rPr>
        <w:t>s</w:t>
      </w:r>
      <w:r>
        <w:rPr>
          <w:lang w:eastAsia="fr-FR"/>
        </w:rPr>
        <w:t>ieur</w:t>
      </w:r>
      <w:r w:rsidR="003A23AF">
        <w:rPr>
          <w:lang w:eastAsia="fr-FR"/>
        </w:rPr>
        <w:t>s villes</w:t>
      </w:r>
      <w:r>
        <w:rPr>
          <w:lang w:eastAsia="fr-FR"/>
        </w:rPr>
        <w:t xml:space="preserve"> vinrent d</w:t>
      </w:r>
      <w:r w:rsidR="00A0480D">
        <w:rPr>
          <w:lang w:eastAsia="fr-FR"/>
        </w:rPr>
        <w:t>’</w:t>
      </w:r>
      <w:r>
        <w:rPr>
          <w:lang w:eastAsia="fr-FR"/>
        </w:rPr>
        <w:t>elles</w:t>
      </w:r>
      <w:r w:rsidR="0031502E">
        <w:rPr>
          <w:lang w:eastAsia="fr-FR"/>
        </w:rPr>
        <w:t>-mêmes</w:t>
      </w:r>
      <w:r>
        <w:rPr>
          <w:lang w:eastAsia="fr-FR"/>
        </w:rPr>
        <w:t xml:space="preserve"> </w:t>
      </w:r>
      <w:r w:rsidR="00CA165F">
        <w:rPr>
          <w:lang w:eastAsia="fr-FR"/>
        </w:rPr>
        <w:t>s</w:t>
      </w:r>
      <w:r>
        <w:rPr>
          <w:lang w:eastAsia="fr-FR"/>
        </w:rPr>
        <w:t xml:space="preserve">e </w:t>
      </w:r>
      <w:r w:rsidR="00CA165F">
        <w:rPr>
          <w:lang w:eastAsia="fr-FR"/>
        </w:rPr>
        <w:t>s</w:t>
      </w:r>
      <w:r w:rsidR="002C4427">
        <w:rPr>
          <w:lang w:eastAsia="fr-FR"/>
        </w:rPr>
        <w:t>ou</w:t>
      </w:r>
      <w:r>
        <w:rPr>
          <w:lang w:eastAsia="fr-FR"/>
        </w:rPr>
        <w:t xml:space="preserve">mettre, </w:t>
      </w:r>
      <w:r w:rsidR="00CA165F">
        <w:rPr>
          <w:lang w:eastAsia="fr-FR"/>
        </w:rPr>
        <w:t>et</w:t>
      </w:r>
      <w:r>
        <w:rPr>
          <w:lang w:eastAsia="fr-FR"/>
        </w:rPr>
        <w:t xml:space="preserve"> apporter leurs cle</w:t>
      </w:r>
      <w:r w:rsidR="007B2B7A">
        <w:rPr>
          <w:lang w:eastAsia="fr-FR"/>
        </w:rPr>
        <w:t>f</w:t>
      </w:r>
      <w:r>
        <w:rPr>
          <w:lang w:eastAsia="fr-FR"/>
        </w:rPr>
        <w:t>s</w:t>
      </w:r>
      <w:r w:rsidR="007B2B7A">
        <w:rPr>
          <w:lang w:eastAsia="fr-FR"/>
        </w:rPr>
        <w:t>,</w:t>
      </w:r>
      <w:r>
        <w:rPr>
          <w:lang w:eastAsia="fr-FR"/>
        </w:rPr>
        <w:t xml:space="preserve"> celles qui voulurent r</w:t>
      </w:r>
      <w:r w:rsidR="007B2B7A">
        <w:rPr>
          <w:lang w:eastAsia="fr-FR"/>
        </w:rPr>
        <w:t>és</w:t>
      </w:r>
      <w:r>
        <w:rPr>
          <w:lang w:eastAsia="fr-FR"/>
        </w:rPr>
        <w:t>i</w:t>
      </w:r>
      <w:r w:rsidR="00CA165F">
        <w:rPr>
          <w:lang w:eastAsia="fr-FR"/>
        </w:rPr>
        <w:t>s</w:t>
      </w:r>
      <w:r>
        <w:rPr>
          <w:lang w:eastAsia="fr-FR"/>
        </w:rPr>
        <w:t xml:space="preserve">ter éprouvèrent tout ce que la </w:t>
      </w:r>
      <w:r w:rsidR="008F4CE3">
        <w:rPr>
          <w:lang w:eastAsia="fr-FR"/>
        </w:rPr>
        <w:t>fureur</w:t>
      </w:r>
      <w:r>
        <w:rPr>
          <w:lang w:eastAsia="fr-FR"/>
        </w:rPr>
        <w:t xml:space="preserve"> du </w:t>
      </w:r>
      <w:r w:rsidR="00CA165F">
        <w:rPr>
          <w:lang w:eastAsia="fr-FR"/>
        </w:rPr>
        <w:t>s</w:t>
      </w:r>
      <w:r>
        <w:rPr>
          <w:lang w:eastAsia="fr-FR"/>
        </w:rPr>
        <w:t>oldat, animé par l</w:t>
      </w:r>
      <w:r w:rsidR="00A0480D">
        <w:rPr>
          <w:lang w:eastAsia="fr-FR"/>
        </w:rPr>
        <w:t>’</w:t>
      </w:r>
      <w:r w:rsidR="00D81F1B">
        <w:rPr>
          <w:lang w:eastAsia="fr-FR"/>
        </w:rPr>
        <w:t>espérance</w:t>
      </w:r>
      <w:r>
        <w:rPr>
          <w:lang w:eastAsia="fr-FR"/>
        </w:rPr>
        <w:t xml:space="preserve"> du pillage, peut in</w:t>
      </w:r>
      <w:r w:rsidR="00CA165F">
        <w:rPr>
          <w:lang w:eastAsia="fr-FR"/>
        </w:rPr>
        <w:t>s</w:t>
      </w:r>
      <w:r>
        <w:rPr>
          <w:lang w:eastAsia="fr-FR"/>
        </w:rPr>
        <w:t xml:space="preserve">pirer de dur </w:t>
      </w:r>
      <w:r w:rsidR="00CA165F">
        <w:rPr>
          <w:lang w:eastAsia="fr-FR"/>
        </w:rPr>
        <w:t>et</w:t>
      </w:r>
      <w:r>
        <w:rPr>
          <w:lang w:eastAsia="fr-FR"/>
        </w:rPr>
        <w:t xml:space="preserve"> de barbare.</w:t>
      </w:r>
      <w:r w:rsidR="00EA1F75">
        <w:rPr>
          <w:lang w:eastAsia="fr-FR"/>
        </w:rPr>
        <w:t xml:space="preserve"> </w:t>
      </w:r>
    </w:p>
    <w:p w:rsidR="00EA1F75" w:rsidRDefault="00B47EF3" w:rsidP="00060957">
      <w:pPr>
        <w:rPr>
          <w:lang w:eastAsia="fr-FR"/>
        </w:rPr>
      </w:pPr>
      <w:r>
        <w:rPr>
          <w:lang w:eastAsia="fr-FR"/>
        </w:rPr>
        <w:t>L</w:t>
      </w:r>
      <w:r w:rsidR="00A0480D">
        <w:rPr>
          <w:lang w:eastAsia="fr-FR"/>
        </w:rPr>
        <w:t>’</w:t>
      </w:r>
      <w:r w:rsidR="003A23AF">
        <w:rPr>
          <w:lang w:eastAsia="fr-FR"/>
        </w:rPr>
        <w:t>annaliste</w:t>
      </w:r>
      <w:r>
        <w:rPr>
          <w:lang w:eastAsia="fr-FR"/>
        </w:rPr>
        <w:t xml:space="preserve"> de Rome</w:t>
      </w:r>
      <w:r w:rsidR="00060957">
        <w:rPr>
          <w:rStyle w:val="Appelnotedebasdep"/>
          <w:lang w:eastAsia="fr-FR"/>
        </w:rPr>
        <w:footnoteReference w:id="102"/>
      </w:r>
      <w:r>
        <w:rPr>
          <w:lang w:eastAsia="fr-FR"/>
        </w:rPr>
        <w:t xml:space="preserve"> prétend que cette entrepri</w:t>
      </w:r>
      <w:r w:rsidR="00CA165F">
        <w:rPr>
          <w:lang w:eastAsia="fr-FR"/>
        </w:rPr>
        <w:t>s</w:t>
      </w:r>
      <w:r>
        <w:rPr>
          <w:lang w:eastAsia="fr-FR"/>
        </w:rPr>
        <w:t xml:space="preserve">e </w:t>
      </w:r>
      <w:r w:rsidR="00CA165F">
        <w:rPr>
          <w:lang w:eastAsia="fr-FR"/>
        </w:rPr>
        <w:t>s</w:t>
      </w:r>
      <w:r>
        <w:rPr>
          <w:lang w:eastAsia="fr-FR"/>
        </w:rPr>
        <w:t xml:space="preserve">e </w:t>
      </w:r>
      <w:r w:rsidR="008F4CE3">
        <w:rPr>
          <w:lang w:eastAsia="fr-FR"/>
        </w:rPr>
        <w:t>fit</w:t>
      </w:r>
      <w:r>
        <w:rPr>
          <w:lang w:eastAsia="fr-FR"/>
        </w:rPr>
        <w:t xml:space="preserve">, non </w:t>
      </w:r>
      <w:r w:rsidR="00CA165F">
        <w:rPr>
          <w:lang w:eastAsia="fr-FR"/>
        </w:rPr>
        <w:t>s</w:t>
      </w:r>
      <w:r>
        <w:rPr>
          <w:lang w:eastAsia="fr-FR"/>
        </w:rPr>
        <w:t xml:space="preserve">eulement </w:t>
      </w:r>
      <w:r w:rsidR="00CA165F">
        <w:rPr>
          <w:lang w:eastAsia="fr-FR"/>
        </w:rPr>
        <w:t>s</w:t>
      </w:r>
      <w:r>
        <w:rPr>
          <w:lang w:eastAsia="fr-FR"/>
        </w:rPr>
        <w:t>ans con</w:t>
      </w:r>
      <w:r w:rsidR="00CA165F">
        <w:rPr>
          <w:lang w:eastAsia="fr-FR"/>
        </w:rPr>
        <w:t>s</w:t>
      </w:r>
      <w:r>
        <w:rPr>
          <w:lang w:eastAsia="fr-FR"/>
        </w:rPr>
        <w:t>ulter l</w:t>
      </w:r>
      <w:r w:rsidR="00AE0A8F">
        <w:rPr>
          <w:lang w:eastAsia="fr-FR"/>
        </w:rPr>
        <w:t>e pape</w:t>
      </w:r>
      <w:r>
        <w:rPr>
          <w:lang w:eastAsia="fr-FR"/>
        </w:rPr>
        <w:t xml:space="preserve">, mais contre la </w:t>
      </w:r>
      <w:r w:rsidR="008F4CE3">
        <w:rPr>
          <w:lang w:eastAsia="fr-FR"/>
        </w:rPr>
        <w:t>défens</w:t>
      </w:r>
      <w:r>
        <w:rPr>
          <w:lang w:eastAsia="fr-FR"/>
        </w:rPr>
        <w:t xml:space="preserve">e </w:t>
      </w:r>
      <w:r w:rsidR="00E95F87">
        <w:rPr>
          <w:lang w:eastAsia="fr-FR"/>
        </w:rPr>
        <w:t xml:space="preserve">très </w:t>
      </w:r>
      <w:r>
        <w:rPr>
          <w:lang w:eastAsia="fr-FR"/>
        </w:rPr>
        <w:t>expr</w:t>
      </w:r>
      <w:r w:rsidR="00CA165F">
        <w:rPr>
          <w:lang w:eastAsia="fr-FR"/>
        </w:rPr>
        <w:t>ess</w:t>
      </w:r>
      <w:r>
        <w:rPr>
          <w:lang w:eastAsia="fr-FR"/>
        </w:rPr>
        <w:t>e que S</w:t>
      </w:r>
      <w:r w:rsidR="003A23AF">
        <w:rPr>
          <w:lang w:eastAsia="fr-FR"/>
        </w:rPr>
        <w:t>a sainteté</w:t>
      </w:r>
      <w:r>
        <w:rPr>
          <w:lang w:eastAsia="fr-FR"/>
        </w:rPr>
        <w:t xml:space="preserve"> av</w:t>
      </w:r>
      <w:r w:rsidR="00CA165F">
        <w:rPr>
          <w:lang w:eastAsia="fr-FR"/>
        </w:rPr>
        <w:t>ait</w:t>
      </w:r>
      <w:r>
        <w:rPr>
          <w:lang w:eastAsia="fr-FR"/>
        </w:rPr>
        <w:t xml:space="preserve"> </w:t>
      </w:r>
      <w:r w:rsidR="008F4CE3">
        <w:rPr>
          <w:lang w:eastAsia="fr-FR"/>
        </w:rPr>
        <w:t>faite</w:t>
      </w:r>
      <w:r>
        <w:rPr>
          <w:lang w:eastAsia="fr-FR"/>
        </w:rPr>
        <w:t xml:space="preserve"> à l</w:t>
      </w:r>
      <w:r w:rsidR="00A0480D">
        <w:rPr>
          <w:lang w:eastAsia="fr-FR"/>
        </w:rPr>
        <w:t>’</w:t>
      </w:r>
      <w:r w:rsidR="00AE0A8F">
        <w:rPr>
          <w:lang w:eastAsia="fr-FR"/>
        </w:rPr>
        <w:t>empereur</w:t>
      </w:r>
      <w:r>
        <w:rPr>
          <w:lang w:eastAsia="fr-FR"/>
        </w:rPr>
        <w:t xml:space="preserve"> de toucher à la Sicile, </w:t>
      </w:r>
      <w:r w:rsidR="00CA165F">
        <w:rPr>
          <w:lang w:eastAsia="fr-FR"/>
        </w:rPr>
        <w:t>et</w:t>
      </w:r>
      <w:r>
        <w:rPr>
          <w:lang w:eastAsia="fr-FR"/>
        </w:rPr>
        <w:t xml:space="preserve"> d</w:t>
      </w:r>
      <w:r w:rsidR="00A0480D">
        <w:rPr>
          <w:lang w:eastAsia="fr-FR"/>
        </w:rPr>
        <w:t>’</w:t>
      </w:r>
      <w:r>
        <w:rPr>
          <w:lang w:eastAsia="fr-FR"/>
        </w:rPr>
        <w:t xml:space="preserve">y troubler </w:t>
      </w:r>
      <w:r w:rsidR="00E024AF">
        <w:rPr>
          <w:lang w:eastAsia="fr-FR"/>
        </w:rPr>
        <w:t>Tancrède</w:t>
      </w:r>
      <w:r>
        <w:rPr>
          <w:lang w:eastAsia="fr-FR"/>
        </w:rPr>
        <w:t xml:space="preserve">, à qui </w:t>
      </w:r>
      <w:r w:rsidR="00E97991">
        <w:rPr>
          <w:lang w:eastAsia="fr-FR"/>
        </w:rPr>
        <w:t>Clément</w:t>
      </w:r>
      <w:r>
        <w:rPr>
          <w:lang w:eastAsia="fr-FR"/>
        </w:rPr>
        <w:t xml:space="preserve"> </w:t>
      </w:r>
      <w:r w:rsidR="00CA165F">
        <w:rPr>
          <w:lang w:eastAsia="fr-FR"/>
        </w:rPr>
        <w:t>s</w:t>
      </w:r>
      <w:r>
        <w:rPr>
          <w:lang w:eastAsia="fr-FR"/>
        </w:rPr>
        <w:t xml:space="preserve">on </w:t>
      </w:r>
      <w:r w:rsidR="00E97991">
        <w:rPr>
          <w:lang w:eastAsia="fr-FR"/>
        </w:rPr>
        <w:t>prédécesseur</w:t>
      </w:r>
      <w:r>
        <w:rPr>
          <w:lang w:eastAsia="fr-FR"/>
        </w:rPr>
        <w:t xml:space="preserve"> av</w:t>
      </w:r>
      <w:r w:rsidR="00CA165F">
        <w:rPr>
          <w:lang w:eastAsia="fr-FR"/>
        </w:rPr>
        <w:t>ait</w:t>
      </w:r>
      <w:r>
        <w:rPr>
          <w:lang w:eastAsia="fr-FR"/>
        </w:rPr>
        <w:t xml:space="preserve"> accordé l</w:t>
      </w:r>
      <w:r w:rsidR="00A0480D">
        <w:rPr>
          <w:lang w:eastAsia="fr-FR"/>
        </w:rPr>
        <w:t>’</w:t>
      </w:r>
      <w:r>
        <w:rPr>
          <w:lang w:eastAsia="fr-FR"/>
        </w:rPr>
        <w:t>inve</w:t>
      </w:r>
      <w:r w:rsidR="00CA165F">
        <w:rPr>
          <w:lang w:eastAsia="fr-FR"/>
        </w:rPr>
        <w:t>s</w:t>
      </w:r>
      <w:r>
        <w:rPr>
          <w:lang w:eastAsia="fr-FR"/>
        </w:rPr>
        <w:t>t</w:t>
      </w:r>
      <w:r w:rsidR="007B2B7A">
        <w:rPr>
          <w:lang w:eastAsia="fr-FR"/>
        </w:rPr>
        <w:t>it</w:t>
      </w:r>
      <w:r>
        <w:rPr>
          <w:lang w:eastAsia="fr-FR"/>
        </w:rPr>
        <w:t>ure de c</w:t>
      </w:r>
      <w:r w:rsidR="00AE0A8F">
        <w:rPr>
          <w:lang w:eastAsia="fr-FR"/>
        </w:rPr>
        <w:t>e royaume</w:t>
      </w:r>
      <w:r>
        <w:rPr>
          <w:lang w:eastAsia="fr-FR"/>
        </w:rPr>
        <w:t xml:space="preserve">. Mais le </w:t>
      </w:r>
      <w:r w:rsidR="002C4427">
        <w:rPr>
          <w:lang w:eastAsia="fr-FR"/>
        </w:rPr>
        <w:t>f</w:t>
      </w:r>
      <w:r>
        <w:rPr>
          <w:lang w:eastAsia="fr-FR"/>
        </w:rPr>
        <w:t>ameu</w:t>
      </w:r>
      <w:r w:rsidR="00AE0A8F">
        <w:rPr>
          <w:lang w:eastAsia="fr-FR"/>
        </w:rPr>
        <w:t>x historien</w:t>
      </w:r>
      <w:r>
        <w:rPr>
          <w:lang w:eastAsia="fr-FR"/>
        </w:rPr>
        <w:t xml:space="preserve"> de</w:t>
      </w:r>
      <w:r w:rsidR="00541AB2">
        <w:rPr>
          <w:lang w:eastAsia="fr-FR"/>
        </w:rPr>
        <w:t>s vies</w:t>
      </w:r>
      <w:r>
        <w:rPr>
          <w:lang w:eastAsia="fr-FR"/>
        </w:rPr>
        <w:t xml:space="preserve"> de</w:t>
      </w:r>
      <w:r w:rsidR="00AE0A8F">
        <w:rPr>
          <w:lang w:eastAsia="fr-FR"/>
        </w:rPr>
        <w:t>s papes</w:t>
      </w:r>
      <w:r w:rsidR="00060957">
        <w:rPr>
          <w:rStyle w:val="Appelnotedebasdep"/>
          <w:lang w:eastAsia="fr-FR"/>
        </w:rPr>
        <w:footnoteReference w:id="103"/>
      </w:r>
      <w:r>
        <w:rPr>
          <w:lang w:eastAsia="fr-FR"/>
        </w:rPr>
        <w:t>, que plu</w:t>
      </w:r>
      <w:r w:rsidR="00CA165F">
        <w:rPr>
          <w:lang w:eastAsia="fr-FR"/>
        </w:rPr>
        <w:t>s</w:t>
      </w:r>
      <w:r>
        <w:rPr>
          <w:lang w:eastAsia="fr-FR"/>
        </w:rPr>
        <w:t xml:space="preserve">ieurs autres ont </w:t>
      </w:r>
      <w:r w:rsidR="00CA165F">
        <w:rPr>
          <w:lang w:eastAsia="fr-FR"/>
        </w:rPr>
        <w:t>s</w:t>
      </w:r>
      <w:r>
        <w:rPr>
          <w:lang w:eastAsia="fr-FR"/>
        </w:rPr>
        <w:t xml:space="preserve">uivi, nous </w:t>
      </w:r>
      <w:r w:rsidR="00CA165F">
        <w:rPr>
          <w:lang w:eastAsia="fr-FR"/>
        </w:rPr>
        <w:t>assu</w:t>
      </w:r>
      <w:r>
        <w:rPr>
          <w:lang w:eastAsia="fr-FR"/>
        </w:rPr>
        <w:t xml:space="preserve">re au contraire que ce </w:t>
      </w:r>
      <w:r w:rsidR="008F4CE3">
        <w:rPr>
          <w:lang w:eastAsia="fr-FR"/>
        </w:rPr>
        <w:t>fut</w:t>
      </w:r>
      <w:r>
        <w:rPr>
          <w:lang w:eastAsia="fr-FR"/>
        </w:rPr>
        <w:t xml:space="preserve"> </w:t>
      </w:r>
      <w:r w:rsidR="00E97991">
        <w:rPr>
          <w:lang w:eastAsia="fr-FR"/>
        </w:rPr>
        <w:t>Célestin</w:t>
      </w:r>
      <w:r>
        <w:rPr>
          <w:lang w:eastAsia="fr-FR"/>
        </w:rPr>
        <w:t xml:space="preserve"> qui con</w:t>
      </w:r>
      <w:r w:rsidR="00CA165F">
        <w:rPr>
          <w:lang w:eastAsia="fr-FR"/>
        </w:rPr>
        <w:t>s</w:t>
      </w:r>
      <w:r>
        <w:rPr>
          <w:lang w:eastAsia="fr-FR"/>
        </w:rPr>
        <w:t>eilla cette expédition à Hen</w:t>
      </w:r>
      <w:r w:rsidR="00CA165F">
        <w:rPr>
          <w:lang w:eastAsia="fr-FR"/>
        </w:rPr>
        <w:t>ri</w:t>
      </w:r>
      <w:r>
        <w:rPr>
          <w:lang w:eastAsia="fr-FR"/>
        </w:rPr>
        <w:t xml:space="preserve">, </w:t>
      </w:r>
      <w:r w:rsidR="00CA165F">
        <w:rPr>
          <w:lang w:eastAsia="fr-FR"/>
        </w:rPr>
        <w:t>et</w:t>
      </w:r>
      <w:r>
        <w:rPr>
          <w:lang w:eastAsia="fr-FR"/>
        </w:rPr>
        <w:t xml:space="preserve"> qui l</w:t>
      </w:r>
      <w:r w:rsidR="00A0480D">
        <w:rPr>
          <w:lang w:eastAsia="fr-FR"/>
        </w:rPr>
        <w:t>’</w:t>
      </w:r>
      <w:r>
        <w:rPr>
          <w:lang w:eastAsia="fr-FR"/>
        </w:rPr>
        <w:t>anima même par de pui</w:t>
      </w:r>
      <w:r w:rsidR="00257C00">
        <w:rPr>
          <w:lang w:eastAsia="fr-FR"/>
        </w:rPr>
        <w:t>ss</w:t>
      </w:r>
      <w:r w:rsidR="00CA165F">
        <w:rPr>
          <w:lang w:eastAsia="fr-FR"/>
        </w:rPr>
        <w:t>ants</w:t>
      </w:r>
      <w:r>
        <w:rPr>
          <w:lang w:eastAsia="fr-FR"/>
        </w:rPr>
        <w:t xml:space="preserve"> </w:t>
      </w:r>
      <w:r w:rsidR="008F4CE3">
        <w:rPr>
          <w:lang w:eastAsia="fr-FR"/>
        </w:rPr>
        <w:t>motif</w:t>
      </w:r>
      <w:r>
        <w:rPr>
          <w:lang w:eastAsia="fr-FR"/>
        </w:rPr>
        <w:t>s à l</w:t>
      </w:r>
      <w:r w:rsidR="00A0480D">
        <w:rPr>
          <w:lang w:eastAsia="fr-FR"/>
        </w:rPr>
        <w:t>’</w:t>
      </w:r>
      <w:r>
        <w:rPr>
          <w:lang w:eastAsia="fr-FR"/>
        </w:rPr>
        <w:t xml:space="preserve">entreprendre pour punir </w:t>
      </w:r>
      <w:r w:rsidR="00E024AF">
        <w:rPr>
          <w:lang w:eastAsia="fr-FR"/>
        </w:rPr>
        <w:t>Tancrède</w:t>
      </w:r>
      <w:r>
        <w:rPr>
          <w:lang w:eastAsia="fr-FR"/>
        </w:rPr>
        <w:t>, qu</w:t>
      </w:r>
      <w:r w:rsidR="00A0480D">
        <w:rPr>
          <w:lang w:eastAsia="fr-FR"/>
        </w:rPr>
        <w:t>’</w:t>
      </w:r>
      <w:r>
        <w:rPr>
          <w:lang w:eastAsia="fr-FR"/>
        </w:rPr>
        <w:t xml:space="preserve">il </w:t>
      </w:r>
      <w:r w:rsidR="00E97991">
        <w:rPr>
          <w:lang w:eastAsia="fr-FR"/>
        </w:rPr>
        <w:t>regardait</w:t>
      </w:r>
      <w:r>
        <w:rPr>
          <w:lang w:eastAsia="fr-FR"/>
        </w:rPr>
        <w:t xml:space="preserve"> comme un tyran, </w:t>
      </w:r>
      <w:r w:rsidR="006A186C">
        <w:rPr>
          <w:lang w:eastAsia="fr-FR"/>
        </w:rPr>
        <w:t xml:space="preserve">et </w:t>
      </w:r>
      <w:r>
        <w:rPr>
          <w:lang w:eastAsia="fr-FR"/>
        </w:rPr>
        <w:t>comme un u</w:t>
      </w:r>
      <w:r w:rsidR="00CA165F">
        <w:rPr>
          <w:lang w:eastAsia="fr-FR"/>
        </w:rPr>
        <w:t>s</w:t>
      </w:r>
      <w:r>
        <w:rPr>
          <w:lang w:eastAsia="fr-FR"/>
        </w:rPr>
        <w:t>urpateur, qui av</w:t>
      </w:r>
      <w:r w:rsidR="00CA165F">
        <w:rPr>
          <w:lang w:eastAsia="fr-FR"/>
        </w:rPr>
        <w:t>ait</w:t>
      </w:r>
      <w:r>
        <w:rPr>
          <w:lang w:eastAsia="fr-FR"/>
        </w:rPr>
        <w:t xml:space="preserve"> obligé le</w:t>
      </w:r>
      <w:r w:rsidR="00AE0A8F">
        <w:rPr>
          <w:lang w:eastAsia="fr-FR"/>
        </w:rPr>
        <w:t>s papes</w:t>
      </w:r>
      <w:r>
        <w:rPr>
          <w:lang w:eastAsia="fr-FR"/>
        </w:rPr>
        <w:t xml:space="preserve"> les armes à la main de lui </w:t>
      </w:r>
      <w:r w:rsidR="0091635F">
        <w:rPr>
          <w:lang w:eastAsia="fr-FR"/>
        </w:rPr>
        <w:t>accorder un</w:t>
      </w:r>
      <w:r w:rsidR="00B92588">
        <w:rPr>
          <w:lang w:eastAsia="fr-FR"/>
        </w:rPr>
        <w:t>e couronne</w:t>
      </w:r>
      <w:r w:rsidR="0091635F">
        <w:rPr>
          <w:lang w:eastAsia="fr-FR"/>
        </w:rPr>
        <w:t>, dont il é</w:t>
      </w:r>
      <w:r>
        <w:rPr>
          <w:lang w:eastAsia="fr-FR"/>
        </w:rPr>
        <w:t>t</w:t>
      </w:r>
      <w:r w:rsidR="00CA165F">
        <w:rPr>
          <w:lang w:eastAsia="fr-FR"/>
        </w:rPr>
        <w:t>ait</w:t>
      </w:r>
      <w:r>
        <w:rPr>
          <w:lang w:eastAsia="fr-FR"/>
        </w:rPr>
        <w:t xml:space="preserve"> indigne par </w:t>
      </w:r>
      <w:r w:rsidR="00CA165F">
        <w:rPr>
          <w:lang w:eastAsia="fr-FR"/>
        </w:rPr>
        <w:t>s</w:t>
      </w:r>
      <w:r>
        <w:rPr>
          <w:lang w:eastAsia="fr-FR"/>
        </w:rPr>
        <w:t>a na</w:t>
      </w:r>
      <w:r w:rsidR="00CA165F">
        <w:rPr>
          <w:lang w:eastAsia="fr-FR"/>
        </w:rPr>
        <w:t>issa</w:t>
      </w:r>
      <w:r>
        <w:rPr>
          <w:lang w:eastAsia="fr-FR"/>
        </w:rPr>
        <w:t xml:space="preserve">nce, au préjudice de </w:t>
      </w:r>
      <w:r w:rsidR="00D81F1B">
        <w:rPr>
          <w:lang w:eastAsia="fr-FR"/>
        </w:rPr>
        <w:t>Constance</w:t>
      </w:r>
      <w:r>
        <w:rPr>
          <w:lang w:eastAsia="fr-FR"/>
        </w:rPr>
        <w:t xml:space="preserve"> </w:t>
      </w:r>
      <w:r w:rsidR="00CA165F">
        <w:rPr>
          <w:lang w:eastAsia="fr-FR"/>
        </w:rPr>
        <w:t>s</w:t>
      </w:r>
      <w:r>
        <w:rPr>
          <w:lang w:eastAsia="fr-FR"/>
        </w:rPr>
        <w:t xml:space="preserve">a </w:t>
      </w:r>
      <w:r w:rsidR="00CA165F">
        <w:rPr>
          <w:lang w:eastAsia="fr-FR"/>
        </w:rPr>
        <w:t>s</w:t>
      </w:r>
      <w:r>
        <w:rPr>
          <w:lang w:eastAsia="fr-FR"/>
        </w:rPr>
        <w:t>œur, née en légitime mariage.</w:t>
      </w:r>
      <w:r w:rsidR="00EA1F75">
        <w:rPr>
          <w:lang w:eastAsia="fr-FR"/>
        </w:rPr>
        <w:t xml:space="preserve"> </w:t>
      </w:r>
    </w:p>
    <w:p w:rsidR="00EA1F75" w:rsidRDefault="00B47EF3" w:rsidP="00D81F1B">
      <w:pPr>
        <w:rPr>
          <w:lang w:eastAsia="fr-FR"/>
        </w:rPr>
      </w:pPr>
      <w:r>
        <w:rPr>
          <w:lang w:eastAsia="fr-FR"/>
        </w:rPr>
        <w:t xml:space="preserve">En </w:t>
      </w:r>
      <w:r w:rsidR="008F4CE3">
        <w:rPr>
          <w:lang w:eastAsia="fr-FR"/>
        </w:rPr>
        <w:t>effet</w:t>
      </w:r>
      <w:r>
        <w:rPr>
          <w:lang w:eastAsia="fr-FR"/>
        </w:rPr>
        <w:t xml:space="preserve">, qui </w:t>
      </w:r>
      <w:r w:rsidR="00E97991">
        <w:rPr>
          <w:lang w:eastAsia="fr-FR"/>
        </w:rPr>
        <w:t>considérera</w:t>
      </w:r>
      <w:r>
        <w:rPr>
          <w:lang w:eastAsia="fr-FR"/>
        </w:rPr>
        <w:t xml:space="preserve"> avec attention l</w:t>
      </w:r>
      <w:r w:rsidR="00A0480D">
        <w:rPr>
          <w:lang w:eastAsia="fr-FR"/>
        </w:rPr>
        <w:t>’</w:t>
      </w:r>
      <w:r>
        <w:rPr>
          <w:lang w:eastAsia="fr-FR"/>
        </w:rPr>
        <w:t xml:space="preserve">indolence de </w:t>
      </w:r>
      <w:r w:rsidR="00E97991">
        <w:rPr>
          <w:lang w:eastAsia="fr-FR"/>
        </w:rPr>
        <w:t>Célestin</w:t>
      </w:r>
      <w:r>
        <w:rPr>
          <w:lang w:eastAsia="fr-FR"/>
        </w:rPr>
        <w:t xml:space="preserve"> dans cette </w:t>
      </w:r>
      <w:r w:rsidR="008F4CE3">
        <w:rPr>
          <w:lang w:eastAsia="fr-FR"/>
        </w:rPr>
        <w:t>affaire</w:t>
      </w:r>
      <w:r>
        <w:rPr>
          <w:lang w:eastAsia="fr-FR"/>
        </w:rPr>
        <w:t>, avec quel œil indi</w:t>
      </w:r>
      <w:r w:rsidR="00D81F1B">
        <w:rPr>
          <w:lang w:eastAsia="fr-FR"/>
        </w:rPr>
        <w:t>ff</w:t>
      </w:r>
      <w:r>
        <w:rPr>
          <w:lang w:eastAsia="fr-FR"/>
        </w:rPr>
        <w:t>èrent il envi</w:t>
      </w:r>
      <w:r w:rsidR="00CA165F">
        <w:rPr>
          <w:lang w:eastAsia="fr-FR"/>
        </w:rPr>
        <w:t>s</w:t>
      </w:r>
      <w:r>
        <w:rPr>
          <w:lang w:eastAsia="fr-FR"/>
        </w:rPr>
        <w:t xml:space="preserve">agea cette irruption, </w:t>
      </w:r>
      <w:r w:rsidR="00CA165F">
        <w:rPr>
          <w:lang w:eastAsia="fr-FR"/>
        </w:rPr>
        <w:t>s</w:t>
      </w:r>
      <w:r>
        <w:rPr>
          <w:lang w:eastAsia="fr-FR"/>
        </w:rPr>
        <w:t xml:space="preserve">ans </w:t>
      </w:r>
      <w:r w:rsidR="00CA165F">
        <w:rPr>
          <w:lang w:eastAsia="fr-FR"/>
        </w:rPr>
        <w:t>s</w:t>
      </w:r>
      <w:r>
        <w:rPr>
          <w:lang w:eastAsia="fr-FR"/>
        </w:rPr>
        <w:t xml:space="preserve">e </w:t>
      </w:r>
      <w:r w:rsidR="00CA165F">
        <w:rPr>
          <w:lang w:eastAsia="fr-FR"/>
        </w:rPr>
        <w:t>s</w:t>
      </w:r>
      <w:r>
        <w:rPr>
          <w:lang w:eastAsia="fr-FR"/>
        </w:rPr>
        <w:t>oucier d</w:t>
      </w:r>
      <w:r w:rsidR="00A0480D">
        <w:rPr>
          <w:lang w:eastAsia="fr-FR"/>
        </w:rPr>
        <w:t>’</w:t>
      </w:r>
      <w:r>
        <w:rPr>
          <w:lang w:eastAsia="fr-FR"/>
        </w:rPr>
        <w:t xml:space="preserve">arrêter les ravages </w:t>
      </w:r>
      <w:r w:rsidR="00CA165F">
        <w:rPr>
          <w:lang w:eastAsia="fr-FR"/>
        </w:rPr>
        <w:t>et</w:t>
      </w:r>
      <w:r>
        <w:rPr>
          <w:lang w:eastAsia="fr-FR"/>
        </w:rPr>
        <w:t xml:space="preserve"> les cruautés que l</w:t>
      </w:r>
      <w:r w:rsidR="00A0480D">
        <w:rPr>
          <w:lang w:eastAsia="fr-FR"/>
        </w:rPr>
        <w:t>’</w:t>
      </w:r>
      <w:r w:rsidR="00AE0A8F">
        <w:rPr>
          <w:lang w:eastAsia="fr-FR"/>
        </w:rPr>
        <w:t>empereur</w:t>
      </w:r>
      <w:r>
        <w:rPr>
          <w:lang w:eastAsia="fr-FR"/>
        </w:rPr>
        <w:t xml:space="preserve"> </w:t>
      </w:r>
      <w:r w:rsidR="00E97991">
        <w:rPr>
          <w:lang w:eastAsia="fr-FR"/>
        </w:rPr>
        <w:t>exerçait</w:t>
      </w:r>
      <w:r>
        <w:rPr>
          <w:lang w:eastAsia="fr-FR"/>
        </w:rPr>
        <w:t xml:space="preserve"> dans toute la Sicile, aura peine </w:t>
      </w:r>
      <w:r w:rsidR="00D81F1B">
        <w:rPr>
          <w:lang w:eastAsia="fr-FR"/>
        </w:rPr>
        <w:t>à</w:t>
      </w:r>
      <w:r>
        <w:rPr>
          <w:lang w:eastAsia="fr-FR"/>
        </w:rPr>
        <w:t xml:space="preserve"> </w:t>
      </w:r>
      <w:r w:rsidR="00CA165F">
        <w:rPr>
          <w:lang w:eastAsia="fr-FR"/>
        </w:rPr>
        <w:t>s</w:t>
      </w:r>
      <w:r>
        <w:rPr>
          <w:lang w:eastAsia="fr-FR"/>
        </w:rPr>
        <w:t>e per</w:t>
      </w:r>
      <w:r w:rsidR="00CA165F">
        <w:rPr>
          <w:lang w:eastAsia="fr-FR"/>
        </w:rPr>
        <w:t>s</w:t>
      </w:r>
      <w:r>
        <w:rPr>
          <w:lang w:eastAsia="fr-FR"/>
        </w:rPr>
        <w:t>uader qu</w:t>
      </w:r>
      <w:r w:rsidR="00A0480D">
        <w:rPr>
          <w:lang w:eastAsia="fr-FR"/>
        </w:rPr>
        <w:t>’</w:t>
      </w:r>
      <w:r>
        <w:rPr>
          <w:lang w:eastAsia="fr-FR"/>
        </w:rPr>
        <w:t xml:space="preserve">il ne </w:t>
      </w:r>
      <w:r w:rsidR="008F4CE3">
        <w:rPr>
          <w:lang w:eastAsia="fr-FR"/>
        </w:rPr>
        <w:t>fut</w:t>
      </w:r>
      <w:r>
        <w:rPr>
          <w:lang w:eastAsia="fr-FR"/>
        </w:rPr>
        <w:t xml:space="preserve"> pas d</w:t>
      </w:r>
      <w:r w:rsidR="00A0480D">
        <w:rPr>
          <w:lang w:eastAsia="fr-FR"/>
        </w:rPr>
        <w:t>’</w:t>
      </w:r>
      <w:r>
        <w:rPr>
          <w:lang w:eastAsia="fr-FR"/>
        </w:rPr>
        <w:t>intelligence avec c</w:t>
      </w:r>
      <w:r w:rsidR="00AE0A8F">
        <w:rPr>
          <w:lang w:eastAsia="fr-FR"/>
        </w:rPr>
        <w:t>e prince</w:t>
      </w:r>
      <w:r>
        <w:rPr>
          <w:lang w:eastAsia="fr-FR"/>
        </w:rPr>
        <w:t>. On ne peut douter au moins qu</w:t>
      </w:r>
      <w:r w:rsidR="00A0480D">
        <w:rPr>
          <w:lang w:eastAsia="fr-FR"/>
        </w:rPr>
        <w:t>’</w:t>
      </w:r>
      <w:r>
        <w:rPr>
          <w:lang w:eastAsia="fr-FR"/>
        </w:rPr>
        <w:t xml:space="preserve">il ne </w:t>
      </w:r>
      <w:r w:rsidR="00CA165F">
        <w:rPr>
          <w:lang w:eastAsia="fr-FR"/>
        </w:rPr>
        <w:t>s</w:t>
      </w:r>
      <w:r>
        <w:rPr>
          <w:lang w:eastAsia="fr-FR"/>
        </w:rPr>
        <w:t xml:space="preserve">e </w:t>
      </w:r>
      <w:r w:rsidR="00CA165F">
        <w:rPr>
          <w:lang w:eastAsia="fr-FR"/>
        </w:rPr>
        <w:t>s</w:t>
      </w:r>
      <w:r>
        <w:rPr>
          <w:lang w:eastAsia="fr-FR"/>
        </w:rPr>
        <w:t>e</w:t>
      </w:r>
      <w:r w:rsidR="007B2B7A">
        <w:rPr>
          <w:lang w:eastAsia="fr-FR"/>
        </w:rPr>
        <w:t>nt</w:t>
      </w:r>
      <w:r>
        <w:rPr>
          <w:lang w:eastAsia="fr-FR"/>
        </w:rPr>
        <w:t xml:space="preserve">it plus porté à </w:t>
      </w:r>
      <w:r w:rsidR="008F4CE3">
        <w:rPr>
          <w:lang w:eastAsia="fr-FR"/>
        </w:rPr>
        <w:t>favor</w:t>
      </w:r>
      <w:r>
        <w:rPr>
          <w:lang w:eastAsia="fr-FR"/>
        </w:rPr>
        <w:t>i</w:t>
      </w:r>
      <w:r w:rsidR="00CA165F">
        <w:rPr>
          <w:lang w:eastAsia="fr-FR"/>
        </w:rPr>
        <w:t>s</w:t>
      </w:r>
      <w:r>
        <w:rPr>
          <w:lang w:eastAsia="fr-FR"/>
        </w:rPr>
        <w:t xml:space="preserve">er </w:t>
      </w:r>
      <w:r w:rsidR="00D81F1B">
        <w:rPr>
          <w:lang w:eastAsia="fr-FR"/>
        </w:rPr>
        <w:t>Constance</w:t>
      </w:r>
      <w:r>
        <w:rPr>
          <w:lang w:eastAsia="fr-FR"/>
        </w:rPr>
        <w:t xml:space="preserve">, que </w:t>
      </w:r>
      <w:r w:rsidR="00CA165F">
        <w:rPr>
          <w:lang w:eastAsia="fr-FR"/>
        </w:rPr>
        <w:t>s</w:t>
      </w:r>
      <w:r>
        <w:rPr>
          <w:lang w:eastAsia="fr-FR"/>
        </w:rPr>
        <w:t>on ennemi. Sans cela, peu</w:t>
      </w:r>
      <w:r w:rsidR="0031502E">
        <w:rPr>
          <w:lang w:eastAsia="fr-FR"/>
        </w:rPr>
        <w:t>t-on</w:t>
      </w:r>
      <w:r>
        <w:rPr>
          <w:lang w:eastAsia="fr-FR"/>
        </w:rPr>
        <w:t xml:space="preserve"> croire que l</w:t>
      </w:r>
      <w:r w:rsidR="00AE0A8F">
        <w:rPr>
          <w:lang w:eastAsia="fr-FR"/>
        </w:rPr>
        <w:t>e pape</w:t>
      </w:r>
      <w:r>
        <w:rPr>
          <w:lang w:eastAsia="fr-FR"/>
        </w:rPr>
        <w:t xml:space="preserve"> </w:t>
      </w:r>
      <w:r w:rsidR="008F4CE3">
        <w:rPr>
          <w:lang w:eastAsia="fr-FR"/>
        </w:rPr>
        <w:t>fut</w:t>
      </w:r>
      <w:r>
        <w:rPr>
          <w:lang w:eastAsia="fr-FR"/>
        </w:rPr>
        <w:t xml:space="preserve"> re</w:t>
      </w:r>
      <w:r w:rsidR="00CA165F">
        <w:rPr>
          <w:lang w:eastAsia="fr-FR"/>
        </w:rPr>
        <w:t>s</w:t>
      </w:r>
      <w:r w:rsidR="00D81F1B">
        <w:rPr>
          <w:lang w:eastAsia="fr-FR"/>
        </w:rPr>
        <w:t>té dans l</w:t>
      </w:r>
      <w:r w:rsidR="00A0480D">
        <w:rPr>
          <w:lang w:eastAsia="fr-FR"/>
        </w:rPr>
        <w:t>’</w:t>
      </w:r>
      <w:r w:rsidR="00D81F1B">
        <w:rPr>
          <w:lang w:eastAsia="fr-FR"/>
        </w:rPr>
        <w:t>inact</w:t>
      </w:r>
      <w:r>
        <w:rPr>
          <w:lang w:eastAsia="fr-FR"/>
        </w:rPr>
        <w:t>ion</w:t>
      </w:r>
      <w:r w:rsidR="00EA1F75">
        <w:rPr>
          <w:lang w:eastAsia="fr-FR"/>
        </w:rPr>
        <w:t xml:space="preserve"> ? </w:t>
      </w:r>
    </w:p>
    <w:p w:rsidR="00EA1F75" w:rsidRDefault="00B47EF3" w:rsidP="00060957">
      <w:pPr>
        <w:rPr>
          <w:lang w:eastAsia="fr-FR"/>
        </w:rPr>
      </w:pPr>
      <w:r>
        <w:rPr>
          <w:lang w:eastAsia="fr-FR"/>
        </w:rPr>
        <w:t>Quoi qu</w:t>
      </w:r>
      <w:r w:rsidR="00A0480D">
        <w:rPr>
          <w:lang w:eastAsia="fr-FR"/>
        </w:rPr>
        <w:t>’</w:t>
      </w:r>
      <w:r>
        <w:rPr>
          <w:lang w:eastAsia="fr-FR"/>
        </w:rPr>
        <w:t xml:space="preserve">il en </w:t>
      </w:r>
      <w:r w:rsidR="008F4CE3">
        <w:rPr>
          <w:lang w:eastAsia="fr-FR"/>
        </w:rPr>
        <w:t>fait</w:t>
      </w:r>
      <w:r>
        <w:rPr>
          <w:lang w:eastAsia="fr-FR"/>
        </w:rPr>
        <w:t>, Hen</w:t>
      </w:r>
      <w:r w:rsidR="00CA165F">
        <w:rPr>
          <w:lang w:eastAsia="fr-FR"/>
        </w:rPr>
        <w:t>ri</w:t>
      </w:r>
      <w:r>
        <w:rPr>
          <w:lang w:eastAsia="fr-FR"/>
        </w:rPr>
        <w:t xml:space="preserve"> </w:t>
      </w:r>
      <w:r w:rsidR="00D81F1B">
        <w:rPr>
          <w:lang w:eastAsia="fr-FR"/>
        </w:rPr>
        <w:t>f</w:t>
      </w:r>
      <w:r>
        <w:rPr>
          <w:lang w:eastAsia="fr-FR"/>
        </w:rPr>
        <w:t xml:space="preserve">ier de ces premiers </w:t>
      </w:r>
      <w:r w:rsidR="00E97991">
        <w:rPr>
          <w:lang w:eastAsia="fr-FR"/>
        </w:rPr>
        <w:t>succès</w:t>
      </w:r>
      <w:r>
        <w:rPr>
          <w:lang w:eastAsia="fr-FR"/>
        </w:rPr>
        <w:t xml:space="preserve">, porta plus loin </w:t>
      </w:r>
      <w:r w:rsidR="00CA165F">
        <w:rPr>
          <w:lang w:eastAsia="fr-FR"/>
        </w:rPr>
        <w:t>s</w:t>
      </w:r>
      <w:r>
        <w:rPr>
          <w:lang w:eastAsia="fr-FR"/>
        </w:rPr>
        <w:t>es d</w:t>
      </w:r>
      <w:r w:rsidR="00CA165F">
        <w:rPr>
          <w:lang w:eastAsia="fr-FR"/>
        </w:rPr>
        <w:t>ess</w:t>
      </w:r>
      <w:r>
        <w:rPr>
          <w:lang w:eastAsia="fr-FR"/>
        </w:rPr>
        <w:t>eins ambitieux</w:t>
      </w:r>
      <w:r w:rsidR="00EA1F75">
        <w:rPr>
          <w:lang w:eastAsia="fr-FR"/>
        </w:rPr>
        <w:t> ;</w:t>
      </w:r>
      <w:r>
        <w:rPr>
          <w:lang w:eastAsia="fr-FR"/>
        </w:rPr>
        <w:t xml:space="preserve"> il crut que tout le re</w:t>
      </w:r>
      <w:r w:rsidR="00CA165F">
        <w:rPr>
          <w:lang w:eastAsia="fr-FR"/>
        </w:rPr>
        <w:t>s</w:t>
      </w:r>
      <w:r>
        <w:rPr>
          <w:lang w:eastAsia="fr-FR"/>
        </w:rPr>
        <w:t xml:space="preserve">te ne lui </w:t>
      </w:r>
      <w:r w:rsidR="00CA165F">
        <w:rPr>
          <w:lang w:eastAsia="fr-FR"/>
        </w:rPr>
        <w:t>s</w:t>
      </w:r>
      <w:r>
        <w:rPr>
          <w:lang w:eastAsia="fr-FR"/>
        </w:rPr>
        <w:t>er</w:t>
      </w:r>
      <w:r w:rsidR="00CA165F">
        <w:rPr>
          <w:lang w:eastAsia="fr-FR"/>
        </w:rPr>
        <w:t>ait</w:t>
      </w:r>
      <w:r>
        <w:rPr>
          <w:lang w:eastAsia="fr-FR"/>
        </w:rPr>
        <w:t xml:space="preserve"> pas plus </w:t>
      </w:r>
      <w:r w:rsidR="008F4CE3">
        <w:rPr>
          <w:lang w:eastAsia="fr-FR"/>
        </w:rPr>
        <w:t>diffic</w:t>
      </w:r>
      <w:r>
        <w:rPr>
          <w:lang w:eastAsia="fr-FR"/>
        </w:rPr>
        <w:t xml:space="preserve">ile, </w:t>
      </w:r>
      <w:r w:rsidR="00CA165F">
        <w:rPr>
          <w:lang w:eastAsia="fr-FR"/>
        </w:rPr>
        <w:t>et</w:t>
      </w:r>
      <w:r>
        <w:rPr>
          <w:lang w:eastAsia="fr-FR"/>
        </w:rPr>
        <w:t xml:space="preserve"> qu</w:t>
      </w:r>
      <w:r w:rsidR="00A0480D">
        <w:rPr>
          <w:lang w:eastAsia="fr-FR"/>
        </w:rPr>
        <w:t>’</w:t>
      </w:r>
      <w:r>
        <w:rPr>
          <w:lang w:eastAsia="fr-FR"/>
        </w:rPr>
        <w:t xml:space="preserve">ayant à </w:t>
      </w:r>
      <w:r w:rsidR="008F4CE3">
        <w:rPr>
          <w:lang w:eastAsia="fr-FR"/>
        </w:rPr>
        <w:t>faire</w:t>
      </w:r>
      <w:r>
        <w:rPr>
          <w:lang w:eastAsia="fr-FR"/>
        </w:rPr>
        <w:t xml:space="preserve"> à u</w:t>
      </w:r>
      <w:r w:rsidR="00AE0A8F">
        <w:rPr>
          <w:lang w:eastAsia="fr-FR"/>
        </w:rPr>
        <w:t>n prince</w:t>
      </w:r>
      <w:r>
        <w:rPr>
          <w:lang w:eastAsia="fr-FR"/>
        </w:rPr>
        <w:t xml:space="preserve">, qui </w:t>
      </w:r>
      <w:r w:rsidR="00CA165F">
        <w:rPr>
          <w:lang w:eastAsia="fr-FR"/>
        </w:rPr>
        <w:t>s</w:t>
      </w:r>
      <w:r>
        <w:rPr>
          <w:lang w:eastAsia="fr-FR"/>
        </w:rPr>
        <w:t xml:space="preserve">e </w:t>
      </w:r>
      <w:r w:rsidR="00D81F1B">
        <w:rPr>
          <w:lang w:eastAsia="fr-FR"/>
        </w:rPr>
        <w:t>f</w:t>
      </w:r>
      <w:r>
        <w:rPr>
          <w:lang w:eastAsia="fr-FR"/>
        </w:rPr>
        <w:t xml:space="preserve">iant trop </w:t>
      </w:r>
      <w:r w:rsidR="00CA165F">
        <w:rPr>
          <w:lang w:eastAsia="fr-FR"/>
        </w:rPr>
        <w:t>s</w:t>
      </w:r>
      <w:r w:rsidR="00D81F1B">
        <w:rPr>
          <w:lang w:eastAsia="fr-FR"/>
        </w:rPr>
        <w:t>u</w:t>
      </w:r>
      <w:r>
        <w:rPr>
          <w:lang w:eastAsia="fr-FR"/>
        </w:rPr>
        <w:t xml:space="preserve">r </w:t>
      </w:r>
      <w:r w:rsidR="00CA165F">
        <w:rPr>
          <w:lang w:eastAsia="fr-FR"/>
        </w:rPr>
        <w:t>s</w:t>
      </w:r>
      <w:r>
        <w:rPr>
          <w:lang w:eastAsia="fr-FR"/>
        </w:rPr>
        <w:t xml:space="preserve">on courage </w:t>
      </w:r>
      <w:r w:rsidR="00CA165F">
        <w:rPr>
          <w:lang w:eastAsia="fr-FR"/>
        </w:rPr>
        <w:t>et</w:t>
      </w:r>
      <w:r>
        <w:rPr>
          <w:lang w:eastAsia="fr-FR"/>
        </w:rPr>
        <w:t xml:space="preserve"> </w:t>
      </w:r>
      <w:r w:rsidR="00CA165F">
        <w:rPr>
          <w:lang w:eastAsia="fr-FR"/>
        </w:rPr>
        <w:t>s</w:t>
      </w:r>
      <w:r>
        <w:rPr>
          <w:lang w:eastAsia="fr-FR"/>
        </w:rPr>
        <w:t xml:space="preserve">ur </w:t>
      </w:r>
      <w:r w:rsidR="00CA165F">
        <w:rPr>
          <w:lang w:eastAsia="fr-FR"/>
        </w:rPr>
        <w:t>s</w:t>
      </w:r>
      <w:r>
        <w:rPr>
          <w:lang w:eastAsia="fr-FR"/>
        </w:rPr>
        <w:t xml:space="preserve">a bonne </w:t>
      </w:r>
      <w:r w:rsidR="008F4CE3">
        <w:rPr>
          <w:lang w:eastAsia="fr-FR"/>
        </w:rPr>
        <w:t>fortun</w:t>
      </w:r>
      <w:r>
        <w:rPr>
          <w:lang w:eastAsia="fr-FR"/>
        </w:rPr>
        <w:t>e, n</w:t>
      </w:r>
      <w:r w:rsidR="00A0480D">
        <w:rPr>
          <w:lang w:eastAsia="fr-FR"/>
        </w:rPr>
        <w:t>’</w:t>
      </w:r>
      <w:r>
        <w:rPr>
          <w:lang w:eastAsia="fr-FR"/>
        </w:rPr>
        <w:t>av</w:t>
      </w:r>
      <w:r w:rsidR="00CA165F">
        <w:rPr>
          <w:lang w:eastAsia="fr-FR"/>
        </w:rPr>
        <w:t>ait</w:t>
      </w:r>
      <w:r>
        <w:rPr>
          <w:lang w:eastAsia="fr-FR"/>
        </w:rPr>
        <w:t xml:space="preserve"> u</w:t>
      </w:r>
      <w:r w:rsidR="00C16B20">
        <w:rPr>
          <w:lang w:eastAsia="fr-FR"/>
        </w:rPr>
        <w:t>s</w:t>
      </w:r>
      <w:r w:rsidR="00D81F1B">
        <w:rPr>
          <w:lang w:eastAsia="fr-FR"/>
        </w:rPr>
        <w:t>é</w:t>
      </w:r>
      <w:r>
        <w:rPr>
          <w:lang w:eastAsia="fr-FR"/>
        </w:rPr>
        <w:t xml:space="preserve"> d</w:t>
      </w:r>
      <w:r w:rsidR="00A0480D">
        <w:rPr>
          <w:lang w:eastAsia="fr-FR"/>
        </w:rPr>
        <w:t>’</w:t>
      </w:r>
      <w:r>
        <w:rPr>
          <w:lang w:eastAsia="fr-FR"/>
        </w:rPr>
        <w:t xml:space="preserve">aucunes précautions contre les </w:t>
      </w:r>
      <w:r w:rsidR="00CA165F">
        <w:rPr>
          <w:lang w:eastAsia="fr-FR"/>
        </w:rPr>
        <w:t>s</w:t>
      </w:r>
      <w:r>
        <w:rPr>
          <w:lang w:eastAsia="fr-FR"/>
        </w:rPr>
        <w:t>urpri</w:t>
      </w:r>
      <w:r w:rsidR="00CA165F">
        <w:rPr>
          <w:lang w:eastAsia="fr-FR"/>
        </w:rPr>
        <w:t>s</w:t>
      </w:r>
      <w:r>
        <w:rPr>
          <w:lang w:eastAsia="fr-FR"/>
        </w:rPr>
        <w:t>es, les deux Siciles all</w:t>
      </w:r>
      <w:r w:rsidR="00CA165F">
        <w:rPr>
          <w:lang w:eastAsia="fr-FR"/>
        </w:rPr>
        <w:t>aient</w:t>
      </w:r>
      <w:r>
        <w:rPr>
          <w:lang w:eastAsia="fr-FR"/>
        </w:rPr>
        <w:t xml:space="preserve"> lui tendre les bras, </w:t>
      </w:r>
      <w:r w:rsidR="00CA165F">
        <w:rPr>
          <w:lang w:eastAsia="fr-FR"/>
        </w:rPr>
        <w:t>et</w:t>
      </w:r>
      <w:r>
        <w:rPr>
          <w:lang w:eastAsia="fr-FR"/>
        </w:rPr>
        <w:t xml:space="preserve"> ch</w:t>
      </w:r>
      <w:r w:rsidR="00CA165F">
        <w:rPr>
          <w:lang w:eastAsia="fr-FR"/>
        </w:rPr>
        <w:t>asse</w:t>
      </w:r>
      <w:r w:rsidR="00E97991">
        <w:rPr>
          <w:lang w:eastAsia="fr-FR"/>
        </w:rPr>
        <w:t>r l</w:t>
      </w:r>
      <w:r w:rsidR="00A0480D">
        <w:rPr>
          <w:lang w:eastAsia="fr-FR"/>
        </w:rPr>
        <w:t>’</w:t>
      </w:r>
      <w:r w:rsidR="00E97991">
        <w:rPr>
          <w:lang w:eastAsia="fr-FR"/>
        </w:rPr>
        <w:t>u</w:t>
      </w:r>
      <w:r w:rsidR="00CA165F">
        <w:rPr>
          <w:lang w:eastAsia="fr-FR"/>
        </w:rPr>
        <w:t>s</w:t>
      </w:r>
      <w:r w:rsidR="00E97991">
        <w:rPr>
          <w:lang w:eastAsia="fr-FR"/>
        </w:rPr>
        <w:t>u</w:t>
      </w:r>
      <w:r w:rsidR="007B2B7A">
        <w:rPr>
          <w:lang w:eastAsia="fr-FR"/>
        </w:rPr>
        <w:t>rp</w:t>
      </w:r>
      <w:r>
        <w:rPr>
          <w:lang w:eastAsia="fr-FR"/>
        </w:rPr>
        <w:t>ateur</w:t>
      </w:r>
      <w:r w:rsidR="00134D51">
        <w:rPr>
          <w:lang w:eastAsia="fr-FR"/>
        </w:rPr>
        <w:t xml:space="preserve">. Il </w:t>
      </w:r>
      <w:r>
        <w:rPr>
          <w:lang w:eastAsia="fr-FR"/>
        </w:rPr>
        <w:t>p</w:t>
      </w:r>
      <w:r w:rsidR="00CA165F">
        <w:rPr>
          <w:lang w:eastAsia="fr-FR"/>
        </w:rPr>
        <w:t>asse</w:t>
      </w:r>
      <w:r>
        <w:rPr>
          <w:lang w:eastAsia="fr-FR"/>
        </w:rPr>
        <w:t xml:space="preserve"> donc dans la</w:t>
      </w:r>
      <w:r w:rsidR="00E97991">
        <w:rPr>
          <w:lang w:eastAsia="fr-FR"/>
        </w:rPr>
        <w:t xml:space="preserve"> </w:t>
      </w:r>
      <w:r>
        <w:rPr>
          <w:lang w:eastAsia="fr-FR"/>
        </w:rPr>
        <w:t>Pouille</w:t>
      </w:r>
      <w:r w:rsidR="00060957">
        <w:rPr>
          <w:rStyle w:val="Appelnotedebasdep"/>
          <w:lang w:eastAsia="fr-FR"/>
        </w:rPr>
        <w:footnoteReference w:id="104"/>
      </w:r>
      <w:r>
        <w:rPr>
          <w:lang w:eastAsia="fr-FR"/>
        </w:rPr>
        <w:t>, y prend plu</w:t>
      </w:r>
      <w:r w:rsidR="00CA165F">
        <w:rPr>
          <w:lang w:eastAsia="fr-FR"/>
        </w:rPr>
        <w:t>s</w:t>
      </w:r>
      <w:r>
        <w:rPr>
          <w:lang w:eastAsia="fr-FR"/>
        </w:rPr>
        <w:t>ieur</w:t>
      </w:r>
      <w:r w:rsidR="00B92588">
        <w:rPr>
          <w:lang w:eastAsia="fr-FR"/>
        </w:rPr>
        <w:t>s places</w:t>
      </w:r>
      <w:r>
        <w:rPr>
          <w:lang w:eastAsia="fr-FR"/>
        </w:rPr>
        <w:t>, s</w:t>
      </w:r>
      <w:r w:rsidR="00A0480D">
        <w:rPr>
          <w:lang w:eastAsia="fr-FR"/>
        </w:rPr>
        <w:t>’</w:t>
      </w:r>
      <w:r>
        <w:rPr>
          <w:lang w:eastAsia="fr-FR"/>
        </w:rPr>
        <w:t xml:space="preserve">empare de Salerne, qui </w:t>
      </w:r>
      <w:r w:rsidR="0031502E">
        <w:rPr>
          <w:lang w:eastAsia="fr-FR"/>
        </w:rPr>
        <w:t>est</w:t>
      </w:r>
      <w:r>
        <w:rPr>
          <w:lang w:eastAsia="fr-FR"/>
        </w:rPr>
        <w:t xml:space="preserve"> l</w:t>
      </w:r>
      <w:r w:rsidR="00541AB2">
        <w:rPr>
          <w:lang w:eastAsia="fr-FR"/>
        </w:rPr>
        <w:t>a capitale</w:t>
      </w:r>
      <w:r>
        <w:rPr>
          <w:lang w:eastAsia="fr-FR"/>
        </w:rPr>
        <w:t xml:space="preserve">, </w:t>
      </w:r>
      <w:r w:rsidR="006A186C">
        <w:rPr>
          <w:lang w:eastAsia="fr-FR"/>
        </w:rPr>
        <w:t xml:space="preserve">et </w:t>
      </w:r>
      <w:r>
        <w:rPr>
          <w:lang w:eastAsia="fr-FR"/>
        </w:rPr>
        <w:t>il y la</w:t>
      </w:r>
      <w:r w:rsidR="00CA165F">
        <w:rPr>
          <w:lang w:eastAsia="fr-FR"/>
        </w:rPr>
        <w:t>isse</w:t>
      </w:r>
      <w:r>
        <w:rPr>
          <w:lang w:eastAsia="fr-FR"/>
        </w:rPr>
        <w:t xml:space="preserve"> l</w:t>
      </w:r>
      <w:r w:rsidR="00A0480D">
        <w:rPr>
          <w:lang w:eastAsia="fr-FR"/>
        </w:rPr>
        <w:t>’</w:t>
      </w:r>
      <w:r w:rsidR="00B92588">
        <w:rPr>
          <w:lang w:eastAsia="fr-FR"/>
        </w:rPr>
        <w:t>impératrice</w:t>
      </w:r>
      <w:r>
        <w:rPr>
          <w:lang w:eastAsia="fr-FR"/>
        </w:rPr>
        <w:t xml:space="preserve"> </w:t>
      </w:r>
      <w:r w:rsidR="00CA165F">
        <w:rPr>
          <w:lang w:eastAsia="fr-FR"/>
        </w:rPr>
        <w:t>s</w:t>
      </w:r>
      <w:r w:rsidR="00E97991">
        <w:rPr>
          <w:lang w:eastAsia="fr-FR"/>
        </w:rPr>
        <w:t>on é</w:t>
      </w:r>
      <w:r>
        <w:rPr>
          <w:lang w:eastAsia="fr-FR"/>
        </w:rPr>
        <w:t>pou</w:t>
      </w:r>
      <w:r w:rsidR="00CA165F">
        <w:rPr>
          <w:lang w:eastAsia="fr-FR"/>
        </w:rPr>
        <w:t>s</w:t>
      </w:r>
      <w:r w:rsidR="00E97991">
        <w:rPr>
          <w:lang w:eastAsia="fr-FR"/>
        </w:rPr>
        <w:t>e</w:t>
      </w:r>
      <w:r>
        <w:rPr>
          <w:lang w:eastAsia="fr-FR"/>
        </w:rPr>
        <w:t xml:space="preserve"> avec de bonnes troupes, pour tenir cett</w:t>
      </w:r>
      <w:r w:rsidR="00AE0A8F">
        <w:rPr>
          <w:lang w:eastAsia="fr-FR"/>
        </w:rPr>
        <w:t>e ville</w:t>
      </w:r>
      <w:r>
        <w:rPr>
          <w:lang w:eastAsia="fr-FR"/>
        </w:rPr>
        <w:t xml:space="preserve"> </w:t>
      </w:r>
      <w:r w:rsidR="00CA165F">
        <w:rPr>
          <w:lang w:eastAsia="fr-FR"/>
        </w:rPr>
        <w:t>et</w:t>
      </w:r>
      <w:r>
        <w:rPr>
          <w:lang w:eastAsia="fr-FR"/>
        </w:rPr>
        <w:t xml:space="preserve"> toute l</w:t>
      </w:r>
      <w:r w:rsidR="003A23AF">
        <w:rPr>
          <w:lang w:eastAsia="fr-FR"/>
        </w:rPr>
        <w:t>a province</w:t>
      </w:r>
      <w:r>
        <w:rPr>
          <w:lang w:eastAsia="fr-FR"/>
        </w:rPr>
        <w:t xml:space="preserve"> dans le devoir</w:t>
      </w:r>
      <w:r w:rsidR="00EA1F75">
        <w:rPr>
          <w:lang w:eastAsia="fr-FR"/>
        </w:rPr>
        <w:t> ;</w:t>
      </w:r>
      <w:r>
        <w:rPr>
          <w:lang w:eastAsia="fr-FR"/>
        </w:rPr>
        <w:t xml:space="preserve"> pour lui il de</w:t>
      </w:r>
      <w:r w:rsidR="00CA165F">
        <w:rPr>
          <w:lang w:eastAsia="fr-FR"/>
        </w:rPr>
        <w:t>s</w:t>
      </w:r>
      <w:r>
        <w:rPr>
          <w:lang w:eastAsia="fr-FR"/>
        </w:rPr>
        <w:t xml:space="preserve">cend dans la Calabre, </w:t>
      </w:r>
      <w:r w:rsidR="00E97991">
        <w:rPr>
          <w:lang w:eastAsia="fr-FR"/>
        </w:rPr>
        <w:t>résolu</w:t>
      </w:r>
      <w:r>
        <w:rPr>
          <w:lang w:eastAsia="fr-FR"/>
        </w:rPr>
        <w:t xml:space="preserve"> de pou</w:t>
      </w:r>
      <w:r w:rsidR="00CA165F">
        <w:rPr>
          <w:lang w:eastAsia="fr-FR"/>
        </w:rPr>
        <w:t>ss</w:t>
      </w:r>
      <w:r>
        <w:rPr>
          <w:lang w:eastAsia="fr-FR"/>
        </w:rPr>
        <w:t>er ju</w:t>
      </w:r>
      <w:r w:rsidR="00CA165F">
        <w:rPr>
          <w:lang w:eastAsia="fr-FR"/>
        </w:rPr>
        <w:t>s</w:t>
      </w:r>
      <w:r>
        <w:rPr>
          <w:lang w:eastAsia="fr-FR"/>
        </w:rPr>
        <w:t>qu</w:t>
      </w:r>
      <w:r w:rsidR="00A0480D">
        <w:rPr>
          <w:lang w:eastAsia="fr-FR"/>
        </w:rPr>
        <w:t>’</w:t>
      </w:r>
      <w:r>
        <w:rPr>
          <w:lang w:eastAsia="fr-FR"/>
        </w:rPr>
        <w:t>à Me</w:t>
      </w:r>
      <w:r w:rsidR="00CA165F">
        <w:rPr>
          <w:lang w:eastAsia="fr-FR"/>
        </w:rPr>
        <w:t>ss</w:t>
      </w:r>
      <w:r>
        <w:rPr>
          <w:lang w:eastAsia="fr-FR"/>
        </w:rPr>
        <w:t xml:space="preserve">ine, pour y </w:t>
      </w:r>
      <w:r w:rsidR="00E97991">
        <w:rPr>
          <w:lang w:eastAsia="fr-FR"/>
        </w:rPr>
        <w:t>assiéger</w:t>
      </w:r>
      <w:r>
        <w:rPr>
          <w:lang w:eastAsia="fr-FR"/>
        </w:rPr>
        <w:t xml:space="preserve"> </w:t>
      </w:r>
      <w:r w:rsidR="00E024AF">
        <w:rPr>
          <w:lang w:eastAsia="fr-FR"/>
        </w:rPr>
        <w:t>Tancrède</w:t>
      </w:r>
      <w:r>
        <w:rPr>
          <w:lang w:eastAsia="fr-FR"/>
        </w:rPr>
        <w:t xml:space="preserve">, comme dans </w:t>
      </w:r>
      <w:r w:rsidR="00CA165F">
        <w:rPr>
          <w:lang w:eastAsia="fr-FR"/>
        </w:rPr>
        <w:t>s</w:t>
      </w:r>
      <w:r>
        <w:rPr>
          <w:lang w:eastAsia="fr-FR"/>
        </w:rPr>
        <w:t>on dernier retranchement.</w:t>
      </w:r>
      <w:r w:rsidR="00EA1F75">
        <w:rPr>
          <w:lang w:eastAsia="fr-FR"/>
        </w:rPr>
        <w:t xml:space="preserve"> </w:t>
      </w:r>
    </w:p>
    <w:p w:rsidR="00EA1F75" w:rsidRDefault="00B47EF3" w:rsidP="00894353">
      <w:pPr>
        <w:rPr>
          <w:lang w:eastAsia="fr-FR"/>
        </w:rPr>
      </w:pPr>
      <w:r>
        <w:rPr>
          <w:lang w:eastAsia="fr-FR"/>
        </w:rPr>
        <w:t>Mais les cho</w:t>
      </w:r>
      <w:r w:rsidR="00CA165F">
        <w:rPr>
          <w:lang w:eastAsia="fr-FR"/>
        </w:rPr>
        <w:t>s</w:t>
      </w:r>
      <w:r>
        <w:rPr>
          <w:lang w:eastAsia="fr-FR"/>
        </w:rPr>
        <w:t>es tournère</w:t>
      </w:r>
      <w:r w:rsidR="00E97991">
        <w:rPr>
          <w:lang w:eastAsia="fr-FR"/>
        </w:rPr>
        <w:t>nt autrement qu</w:t>
      </w:r>
      <w:r w:rsidR="00A0480D">
        <w:rPr>
          <w:lang w:eastAsia="fr-FR"/>
        </w:rPr>
        <w:t>’</w:t>
      </w:r>
      <w:r w:rsidR="00E97991">
        <w:rPr>
          <w:lang w:eastAsia="fr-FR"/>
        </w:rPr>
        <w:t>il ne s</w:t>
      </w:r>
      <w:r w:rsidR="00A0480D">
        <w:rPr>
          <w:lang w:eastAsia="fr-FR"/>
        </w:rPr>
        <w:t>’</w:t>
      </w:r>
      <w:r w:rsidR="00E97991">
        <w:rPr>
          <w:lang w:eastAsia="fr-FR"/>
        </w:rPr>
        <w:t>était</w:t>
      </w:r>
      <w:r>
        <w:rPr>
          <w:lang w:eastAsia="fr-FR"/>
        </w:rPr>
        <w:t xml:space="preserve"> imaginé. Rien n</w:t>
      </w:r>
      <w:r w:rsidR="00A0480D">
        <w:rPr>
          <w:lang w:eastAsia="fr-FR"/>
        </w:rPr>
        <w:t>’</w:t>
      </w:r>
      <w:r>
        <w:rPr>
          <w:lang w:eastAsia="fr-FR"/>
        </w:rPr>
        <w:t>e</w:t>
      </w:r>
      <w:r w:rsidR="00CA165F">
        <w:rPr>
          <w:lang w:eastAsia="fr-FR"/>
        </w:rPr>
        <w:t>s</w:t>
      </w:r>
      <w:r>
        <w:rPr>
          <w:lang w:eastAsia="fr-FR"/>
        </w:rPr>
        <w:t>t plus journalier que les armes. Hen</w:t>
      </w:r>
      <w:r w:rsidR="00CA165F">
        <w:rPr>
          <w:lang w:eastAsia="fr-FR"/>
        </w:rPr>
        <w:t>ri</w:t>
      </w:r>
      <w:r>
        <w:rPr>
          <w:lang w:eastAsia="fr-FR"/>
        </w:rPr>
        <w:t>, qui dans cette entrepri</w:t>
      </w:r>
      <w:r w:rsidR="00CA165F">
        <w:rPr>
          <w:lang w:eastAsia="fr-FR"/>
        </w:rPr>
        <w:t>s</w:t>
      </w:r>
      <w:r>
        <w:rPr>
          <w:lang w:eastAsia="fr-FR"/>
        </w:rPr>
        <w:t>e s</w:t>
      </w:r>
      <w:r w:rsidR="00A0480D">
        <w:rPr>
          <w:lang w:eastAsia="fr-FR"/>
        </w:rPr>
        <w:t>’</w:t>
      </w:r>
      <w:r w:rsidR="00E97991">
        <w:rPr>
          <w:lang w:eastAsia="fr-FR"/>
        </w:rPr>
        <w:t>était</w:t>
      </w:r>
      <w:r>
        <w:rPr>
          <w:lang w:eastAsia="fr-FR"/>
        </w:rPr>
        <w:t xml:space="preserve"> appuyé </w:t>
      </w:r>
      <w:r w:rsidR="00CA165F">
        <w:rPr>
          <w:lang w:eastAsia="fr-FR"/>
        </w:rPr>
        <w:t>s</w:t>
      </w:r>
      <w:r>
        <w:rPr>
          <w:lang w:eastAsia="fr-FR"/>
        </w:rPr>
        <w:t xml:space="preserve">ur un bras de chair, </w:t>
      </w:r>
      <w:r w:rsidR="00CA165F">
        <w:rPr>
          <w:lang w:eastAsia="fr-FR"/>
        </w:rPr>
        <w:t>s</w:t>
      </w:r>
      <w:r>
        <w:rPr>
          <w:lang w:eastAsia="fr-FR"/>
        </w:rPr>
        <w:t>entit tout d</w:t>
      </w:r>
      <w:r w:rsidR="00A0480D">
        <w:rPr>
          <w:lang w:eastAsia="fr-FR"/>
        </w:rPr>
        <w:t>’</w:t>
      </w:r>
      <w:r>
        <w:rPr>
          <w:lang w:eastAsia="fr-FR"/>
        </w:rPr>
        <w:t xml:space="preserve">un coup la main de Dieu </w:t>
      </w:r>
      <w:r>
        <w:rPr>
          <w:lang w:eastAsia="fr-FR"/>
        </w:rPr>
        <w:lastRenderedPageBreak/>
        <w:t>s</w:t>
      </w:r>
      <w:r w:rsidR="00A0480D">
        <w:rPr>
          <w:lang w:eastAsia="fr-FR"/>
        </w:rPr>
        <w:t>’</w:t>
      </w:r>
      <w:r>
        <w:rPr>
          <w:lang w:eastAsia="fr-FR"/>
        </w:rPr>
        <w:t>appe</w:t>
      </w:r>
      <w:r w:rsidR="00CA165F">
        <w:rPr>
          <w:lang w:eastAsia="fr-FR"/>
        </w:rPr>
        <w:t>s</w:t>
      </w:r>
      <w:r>
        <w:rPr>
          <w:lang w:eastAsia="fr-FR"/>
        </w:rPr>
        <w:t xml:space="preserve">antir </w:t>
      </w:r>
      <w:r w:rsidR="00CA165F">
        <w:rPr>
          <w:lang w:eastAsia="fr-FR"/>
        </w:rPr>
        <w:t>s</w:t>
      </w:r>
      <w:r>
        <w:rPr>
          <w:lang w:eastAsia="fr-FR"/>
        </w:rPr>
        <w:t xml:space="preserve">ur lui. Les maladies </w:t>
      </w:r>
      <w:r w:rsidR="00CA165F">
        <w:rPr>
          <w:lang w:eastAsia="fr-FR"/>
        </w:rPr>
        <w:t>s</w:t>
      </w:r>
      <w:r>
        <w:rPr>
          <w:lang w:eastAsia="fr-FR"/>
        </w:rPr>
        <w:t xml:space="preserve">e mirent dans </w:t>
      </w:r>
      <w:r w:rsidR="00CA165F">
        <w:rPr>
          <w:lang w:eastAsia="fr-FR"/>
        </w:rPr>
        <w:t>s</w:t>
      </w:r>
      <w:r>
        <w:rPr>
          <w:lang w:eastAsia="fr-FR"/>
        </w:rPr>
        <w:t>on camp</w:t>
      </w:r>
      <w:r w:rsidR="00EA1F75">
        <w:rPr>
          <w:lang w:eastAsia="fr-FR"/>
        </w:rPr>
        <w:t> ;</w:t>
      </w:r>
      <w:r>
        <w:rPr>
          <w:lang w:eastAsia="fr-FR"/>
        </w:rPr>
        <w:t xml:space="preserve"> la plupart de </w:t>
      </w:r>
      <w:r w:rsidR="00CA165F">
        <w:rPr>
          <w:lang w:eastAsia="fr-FR"/>
        </w:rPr>
        <w:t>s</w:t>
      </w:r>
      <w:r>
        <w:rPr>
          <w:lang w:eastAsia="fr-FR"/>
        </w:rPr>
        <w:t>e</w:t>
      </w:r>
      <w:r w:rsidR="00541AB2">
        <w:rPr>
          <w:lang w:eastAsia="fr-FR"/>
        </w:rPr>
        <w:t>s généraux</w:t>
      </w:r>
      <w:r>
        <w:rPr>
          <w:lang w:eastAsia="fr-FR"/>
        </w:rPr>
        <w:t xml:space="preserve"> lui </w:t>
      </w:r>
      <w:r w:rsidR="008F4CE3">
        <w:rPr>
          <w:lang w:eastAsia="fr-FR"/>
        </w:rPr>
        <w:t>furent</w:t>
      </w:r>
      <w:r>
        <w:rPr>
          <w:lang w:eastAsia="fr-FR"/>
        </w:rPr>
        <w:t xml:space="preserve"> enlevés, il perdit </w:t>
      </w:r>
      <w:r w:rsidR="00CA165F">
        <w:rPr>
          <w:lang w:eastAsia="fr-FR"/>
        </w:rPr>
        <w:t>s</w:t>
      </w:r>
      <w:r>
        <w:rPr>
          <w:lang w:eastAsia="fr-FR"/>
        </w:rPr>
        <w:t>o</w:t>
      </w:r>
      <w:r w:rsidR="00B92588">
        <w:rPr>
          <w:lang w:eastAsia="fr-FR"/>
        </w:rPr>
        <w:t>n chancelier</w:t>
      </w:r>
      <w:r>
        <w:rPr>
          <w:lang w:eastAsia="fr-FR"/>
        </w:rPr>
        <w:t xml:space="preserve">, </w:t>
      </w:r>
      <w:r w:rsidR="00CA165F">
        <w:rPr>
          <w:lang w:eastAsia="fr-FR"/>
        </w:rPr>
        <w:t>et</w:t>
      </w:r>
      <w:r>
        <w:rPr>
          <w:lang w:eastAsia="fr-FR"/>
        </w:rPr>
        <w:t xml:space="preserve"> Philipp</w:t>
      </w:r>
      <w:r w:rsidR="00AE0A8F">
        <w:rPr>
          <w:lang w:eastAsia="fr-FR"/>
        </w:rPr>
        <w:t>e archevêque</w:t>
      </w:r>
      <w:r>
        <w:rPr>
          <w:lang w:eastAsia="fr-FR"/>
        </w:rPr>
        <w:t xml:space="preserve"> de Cologne, qui ét</w:t>
      </w:r>
      <w:r w:rsidR="00CA165F">
        <w:rPr>
          <w:lang w:eastAsia="fr-FR"/>
        </w:rPr>
        <w:t>aient</w:t>
      </w:r>
      <w:r>
        <w:rPr>
          <w:lang w:eastAsia="fr-FR"/>
        </w:rPr>
        <w:t xml:space="preserve"> l</w:t>
      </w:r>
      <w:r w:rsidR="00A0480D">
        <w:rPr>
          <w:lang w:eastAsia="fr-FR"/>
        </w:rPr>
        <w:t>’</w:t>
      </w:r>
      <w:r w:rsidR="00E97991">
        <w:rPr>
          <w:lang w:eastAsia="fr-FR"/>
        </w:rPr>
        <w:t>âme</w:t>
      </w:r>
      <w:r>
        <w:rPr>
          <w:lang w:eastAsia="fr-FR"/>
        </w:rPr>
        <w:t xml:space="preserve"> de </w:t>
      </w:r>
      <w:r w:rsidR="00CA165F">
        <w:rPr>
          <w:lang w:eastAsia="fr-FR"/>
        </w:rPr>
        <w:t>s</w:t>
      </w:r>
      <w:r>
        <w:rPr>
          <w:lang w:eastAsia="fr-FR"/>
        </w:rPr>
        <w:t>o</w:t>
      </w:r>
      <w:r w:rsidR="003A23AF">
        <w:rPr>
          <w:lang w:eastAsia="fr-FR"/>
        </w:rPr>
        <w:t>n conseil</w:t>
      </w:r>
      <w:r>
        <w:rPr>
          <w:lang w:eastAsia="fr-FR"/>
        </w:rPr>
        <w:t xml:space="preserve">, </w:t>
      </w:r>
      <w:r w:rsidR="00CA165F">
        <w:rPr>
          <w:lang w:eastAsia="fr-FR"/>
        </w:rPr>
        <w:t>et</w:t>
      </w:r>
      <w:r>
        <w:rPr>
          <w:lang w:eastAsia="fr-FR"/>
        </w:rPr>
        <w:t xml:space="preserve"> </w:t>
      </w:r>
      <w:r w:rsidR="00CA165F">
        <w:rPr>
          <w:lang w:eastAsia="fr-FR"/>
        </w:rPr>
        <w:t>s</w:t>
      </w:r>
      <w:r>
        <w:rPr>
          <w:lang w:eastAsia="fr-FR"/>
        </w:rPr>
        <w:t>ur le</w:t>
      </w:r>
      <w:r w:rsidR="00CA165F">
        <w:rPr>
          <w:lang w:eastAsia="fr-FR"/>
        </w:rPr>
        <w:t>s</w:t>
      </w:r>
      <w:r>
        <w:rPr>
          <w:lang w:eastAsia="fr-FR"/>
        </w:rPr>
        <w:t xml:space="preserve">quels il </w:t>
      </w:r>
      <w:r w:rsidR="00CA165F">
        <w:rPr>
          <w:lang w:eastAsia="fr-FR"/>
        </w:rPr>
        <w:t>s</w:t>
      </w:r>
      <w:r>
        <w:rPr>
          <w:lang w:eastAsia="fr-FR"/>
        </w:rPr>
        <w:t>e repo</w:t>
      </w:r>
      <w:r w:rsidR="00CA165F">
        <w:rPr>
          <w:lang w:eastAsia="fr-FR"/>
        </w:rPr>
        <w:t>sait</w:t>
      </w:r>
      <w:r>
        <w:rPr>
          <w:lang w:eastAsia="fr-FR"/>
        </w:rPr>
        <w:t xml:space="preserve"> uniquement</w:t>
      </w:r>
      <w:r w:rsidR="00EA1F75">
        <w:rPr>
          <w:lang w:eastAsia="fr-FR"/>
        </w:rPr>
        <w:t> ;</w:t>
      </w:r>
      <w:r>
        <w:rPr>
          <w:lang w:eastAsia="fr-FR"/>
        </w:rPr>
        <w:t xml:space="preserve"> </w:t>
      </w:r>
      <w:r w:rsidR="00CA165F">
        <w:rPr>
          <w:lang w:eastAsia="fr-FR"/>
        </w:rPr>
        <w:t>s</w:t>
      </w:r>
      <w:r>
        <w:rPr>
          <w:lang w:eastAsia="fr-FR"/>
        </w:rPr>
        <w:t>e</w:t>
      </w:r>
      <w:r w:rsidR="00894353">
        <w:rPr>
          <w:lang w:eastAsia="fr-FR"/>
        </w:rPr>
        <w:t>s meilleures troupes périrent en</w:t>
      </w:r>
      <w:r>
        <w:rPr>
          <w:lang w:eastAsia="fr-FR"/>
        </w:rPr>
        <w:t xml:space="preserve"> Sicile, beaucoup plus par les maladies, que par l</w:t>
      </w:r>
      <w:r w:rsidR="00A0480D">
        <w:rPr>
          <w:lang w:eastAsia="fr-FR"/>
        </w:rPr>
        <w:t>’</w:t>
      </w:r>
      <w:r>
        <w:rPr>
          <w:lang w:eastAsia="fr-FR"/>
        </w:rPr>
        <w:t>épée ennemie</w:t>
      </w:r>
      <w:r w:rsidR="00EA1F75">
        <w:rPr>
          <w:lang w:eastAsia="fr-FR"/>
        </w:rPr>
        <w:t> ;</w:t>
      </w:r>
      <w:r>
        <w:rPr>
          <w:lang w:eastAsia="fr-FR"/>
        </w:rPr>
        <w:t xml:space="preserve"> </w:t>
      </w:r>
      <w:r w:rsidR="00CA165F">
        <w:rPr>
          <w:lang w:eastAsia="fr-FR"/>
        </w:rPr>
        <w:t>s</w:t>
      </w:r>
      <w:r w:rsidR="00E97991">
        <w:rPr>
          <w:lang w:eastAsia="fr-FR"/>
        </w:rPr>
        <w:t>on armé</w:t>
      </w:r>
      <w:r>
        <w:rPr>
          <w:lang w:eastAsia="fr-FR"/>
        </w:rPr>
        <w:t xml:space="preserve">e </w:t>
      </w:r>
      <w:r w:rsidR="00CA165F">
        <w:rPr>
          <w:lang w:eastAsia="fr-FR"/>
        </w:rPr>
        <w:t>s</w:t>
      </w:r>
      <w:r>
        <w:rPr>
          <w:lang w:eastAsia="fr-FR"/>
        </w:rPr>
        <w:t>e vit réduite pre</w:t>
      </w:r>
      <w:r w:rsidR="00CA165F">
        <w:rPr>
          <w:lang w:eastAsia="fr-FR"/>
        </w:rPr>
        <w:t>s</w:t>
      </w:r>
      <w:r>
        <w:rPr>
          <w:lang w:eastAsia="fr-FR"/>
        </w:rPr>
        <w:t>qu</w:t>
      </w:r>
      <w:r w:rsidR="00A0480D">
        <w:rPr>
          <w:lang w:eastAsia="fr-FR"/>
        </w:rPr>
        <w:t>’</w:t>
      </w:r>
      <w:r>
        <w:rPr>
          <w:lang w:eastAsia="fr-FR"/>
        </w:rPr>
        <w:t xml:space="preserve">à rien, </w:t>
      </w:r>
      <w:r w:rsidR="00CA165F">
        <w:rPr>
          <w:lang w:eastAsia="fr-FR"/>
        </w:rPr>
        <w:t>et</w:t>
      </w:r>
      <w:r>
        <w:rPr>
          <w:lang w:eastAsia="fr-FR"/>
        </w:rPr>
        <w:t xml:space="preserve"> hors d</w:t>
      </w:r>
      <w:r w:rsidR="00A0480D">
        <w:rPr>
          <w:lang w:eastAsia="fr-FR"/>
        </w:rPr>
        <w:t>’</w:t>
      </w:r>
      <w:r>
        <w:rPr>
          <w:lang w:eastAsia="fr-FR"/>
        </w:rPr>
        <w:t xml:space="preserve">état de </w:t>
      </w:r>
      <w:r w:rsidR="008F4CE3">
        <w:rPr>
          <w:lang w:eastAsia="fr-FR"/>
        </w:rPr>
        <w:t>faire</w:t>
      </w:r>
      <w:r>
        <w:rPr>
          <w:lang w:eastAsia="fr-FR"/>
        </w:rPr>
        <w:t xml:space="preserve"> aucune entrepri</w:t>
      </w:r>
      <w:r w:rsidR="00CA165F">
        <w:rPr>
          <w:lang w:eastAsia="fr-FR"/>
        </w:rPr>
        <w:t>s</w:t>
      </w:r>
      <w:r>
        <w:rPr>
          <w:lang w:eastAsia="fr-FR"/>
        </w:rPr>
        <w:t>e.</w:t>
      </w:r>
      <w:r w:rsidR="00EA1F75">
        <w:rPr>
          <w:lang w:eastAsia="fr-FR"/>
        </w:rPr>
        <w:t xml:space="preserve"> </w:t>
      </w:r>
    </w:p>
    <w:p w:rsidR="00854B10" w:rsidRPr="00C452F6" w:rsidRDefault="006172A9" w:rsidP="002526C7">
      <w:pPr>
        <w:pStyle w:val="Titre2"/>
      </w:pPr>
      <w:r>
        <w:t xml:space="preserve">§ 25. </w:t>
      </w:r>
      <w:r w:rsidR="00854B10">
        <w:t>L</w:t>
      </w:r>
      <w:r w:rsidR="00A0480D">
        <w:t>’</w:t>
      </w:r>
      <w:r w:rsidR="00854B10">
        <w:t>abbé Joachim va au-devant de l</w:t>
      </w:r>
      <w:r w:rsidR="00A0480D">
        <w:t>’</w:t>
      </w:r>
      <w:r w:rsidR="00854B10">
        <w:t>empereur y et l</w:t>
      </w:r>
      <w:r w:rsidR="00A0480D">
        <w:t>’</w:t>
      </w:r>
      <w:r w:rsidR="00854B10">
        <w:t>oblige à s</w:t>
      </w:r>
      <w:r w:rsidR="00A0480D">
        <w:t>’</w:t>
      </w:r>
      <w:r w:rsidR="00854B10">
        <w:t>en retourner.</w:t>
      </w:r>
      <w:bookmarkStart w:id="100" w:name="a225"/>
      <w:bookmarkEnd w:id="100"/>
      <w:r w:rsidR="00854B10">
        <w:t xml:space="preserve"> </w:t>
      </w:r>
    </w:p>
    <w:p w:rsidR="00E97991" w:rsidRDefault="00B47EF3" w:rsidP="00060957">
      <w:pPr>
        <w:rPr>
          <w:lang w:eastAsia="fr-FR"/>
        </w:rPr>
      </w:pPr>
      <w:r>
        <w:rPr>
          <w:lang w:eastAsia="fr-FR"/>
        </w:rPr>
        <w:t>Cependant c</w:t>
      </w:r>
      <w:r w:rsidR="00AE0A8F">
        <w:rPr>
          <w:lang w:eastAsia="fr-FR"/>
        </w:rPr>
        <w:t>e prince</w:t>
      </w:r>
      <w:r>
        <w:rPr>
          <w:lang w:eastAsia="fr-FR"/>
        </w:rPr>
        <w:t xml:space="preserve"> </w:t>
      </w:r>
      <w:r w:rsidR="00CA165F">
        <w:rPr>
          <w:lang w:eastAsia="fr-FR"/>
        </w:rPr>
        <w:t>s</w:t>
      </w:r>
      <w:r>
        <w:rPr>
          <w:lang w:eastAsia="fr-FR"/>
        </w:rPr>
        <w:t>e roid</w:t>
      </w:r>
      <w:r w:rsidR="00CA165F">
        <w:rPr>
          <w:lang w:eastAsia="fr-FR"/>
        </w:rPr>
        <w:t>issait</w:t>
      </w:r>
      <w:r>
        <w:rPr>
          <w:lang w:eastAsia="fr-FR"/>
        </w:rPr>
        <w:t xml:space="preserve"> contre la mauvai</w:t>
      </w:r>
      <w:r w:rsidR="00CA165F">
        <w:rPr>
          <w:lang w:eastAsia="fr-FR"/>
        </w:rPr>
        <w:t>s</w:t>
      </w:r>
      <w:r>
        <w:rPr>
          <w:lang w:eastAsia="fr-FR"/>
        </w:rPr>
        <w:t xml:space="preserve">e </w:t>
      </w:r>
      <w:r w:rsidR="008F4CE3">
        <w:rPr>
          <w:lang w:eastAsia="fr-FR"/>
        </w:rPr>
        <w:t>fortun</w:t>
      </w:r>
      <w:r>
        <w:rPr>
          <w:lang w:eastAsia="fr-FR"/>
        </w:rPr>
        <w:t xml:space="preserve">e, </w:t>
      </w:r>
      <w:r w:rsidR="00CA165F">
        <w:rPr>
          <w:lang w:eastAsia="fr-FR"/>
        </w:rPr>
        <w:t>et</w:t>
      </w:r>
      <w:r>
        <w:rPr>
          <w:lang w:eastAsia="fr-FR"/>
        </w:rPr>
        <w:t xml:space="preserve"> </w:t>
      </w:r>
      <w:r w:rsidR="00E97991">
        <w:rPr>
          <w:lang w:eastAsia="fr-FR"/>
        </w:rPr>
        <w:t>mordait</w:t>
      </w:r>
      <w:r>
        <w:rPr>
          <w:lang w:eastAsia="fr-FR"/>
        </w:rPr>
        <w:t xml:space="preserve"> la pierre qui lui av</w:t>
      </w:r>
      <w:r w:rsidR="00CA165F">
        <w:rPr>
          <w:lang w:eastAsia="fr-FR"/>
        </w:rPr>
        <w:t>ait</w:t>
      </w:r>
      <w:r>
        <w:rPr>
          <w:lang w:eastAsia="fr-FR"/>
        </w:rPr>
        <w:t xml:space="preserve"> été </w:t>
      </w:r>
      <w:r w:rsidR="00CA165F">
        <w:rPr>
          <w:lang w:eastAsia="fr-FR"/>
        </w:rPr>
        <w:t>jeté</w:t>
      </w:r>
      <w:r>
        <w:rPr>
          <w:lang w:eastAsia="fr-FR"/>
        </w:rPr>
        <w:t xml:space="preserve">e </w:t>
      </w:r>
      <w:r w:rsidR="00CA165F">
        <w:rPr>
          <w:lang w:eastAsia="fr-FR"/>
        </w:rPr>
        <w:t>s</w:t>
      </w:r>
      <w:r>
        <w:rPr>
          <w:lang w:eastAsia="fr-FR"/>
        </w:rPr>
        <w:t>ans élever les yeux vers le bras qui l</w:t>
      </w:r>
      <w:r w:rsidR="00A0480D">
        <w:rPr>
          <w:lang w:eastAsia="fr-FR"/>
        </w:rPr>
        <w:t>’</w:t>
      </w:r>
      <w:r>
        <w:rPr>
          <w:lang w:eastAsia="fr-FR"/>
        </w:rPr>
        <w:t>av</w:t>
      </w:r>
      <w:r w:rsidR="00CA165F">
        <w:rPr>
          <w:lang w:eastAsia="fr-FR"/>
        </w:rPr>
        <w:t>ait</w:t>
      </w:r>
      <w:r>
        <w:rPr>
          <w:lang w:eastAsia="fr-FR"/>
        </w:rPr>
        <w:t xml:space="preserve"> lancée. Les meurtres</w:t>
      </w:r>
      <w:r w:rsidR="00FD3FF8">
        <w:rPr>
          <w:lang w:eastAsia="fr-FR"/>
        </w:rPr>
        <w:t>,</w:t>
      </w:r>
      <w:r>
        <w:rPr>
          <w:lang w:eastAsia="fr-FR"/>
        </w:rPr>
        <w:t xml:space="preserve"> les incendies </w:t>
      </w:r>
      <w:r w:rsidR="00CA165F">
        <w:rPr>
          <w:lang w:eastAsia="fr-FR"/>
        </w:rPr>
        <w:t>et</w:t>
      </w:r>
      <w:r>
        <w:rPr>
          <w:lang w:eastAsia="fr-FR"/>
        </w:rPr>
        <w:t xml:space="preserve"> le pillage continu</w:t>
      </w:r>
      <w:r w:rsidR="00CA165F">
        <w:rPr>
          <w:lang w:eastAsia="fr-FR"/>
        </w:rPr>
        <w:t>aient</w:t>
      </w:r>
      <w:r>
        <w:rPr>
          <w:lang w:eastAsia="fr-FR"/>
        </w:rPr>
        <w:t xml:space="preserve"> toujours. Alors l</w:t>
      </w:r>
      <w:r w:rsidR="00A0480D">
        <w:rPr>
          <w:lang w:eastAsia="fr-FR"/>
        </w:rPr>
        <w:t>’</w:t>
      </w:r>
      <w:r w:rsidR="00AE0A8F">
        <w:rPr>
          <w:lang w:eastAsia="fr-FR"/>
        </w:rPr>
        <w:t>abbé</w:t>
      </w:r>
      <w:r>
        <w:rPr>
          <w:lang w:eastAsia="fr-FR"/>
        </w:rPr>
        <w:t xml:space="preserve"> Joachim qui av</w:t>
      </w:r>
      <w:r w:rsidR="00CA165F">
        <w:rPr>
          <w:lang w:eastAsia="fr-FR"/>
        </w:rPr>
        <w:t>ait</w:t>
      </w:r>
      <w:r>
        <w:rPr>
          <w:lang w:eastAsia="fr-FR"/>
        </w:rPr>
        <w:t xml:space="preserve"> un cœur tendre pour </w:t>
      </w:r>
      <w:r w:rsidR="00CA165F">
        <w:rPr>
          <w:lang w:eastAsia="fr-FR"/>
        </w:rPr>
        <w:t>s</w:t>
      </w:r>
      <w:r>
        <w:rPr>
          <w:lang w:eastAsia="fr-FR"/>
        </w:rPr>
        <w:t xml:space="preserve">a patrie, </w:t>
      </w:r>
      <w:r w:rsidR="00CA165F">
        <w:rPr>
          <w:lang w:eastAsia="fr-FR"/>
        </w:rPr>
        <w:t>et</w:t>
      </w:r>
      <w:r>
        <w:rPr>
          <w:lang w:eastAsia="fr-FR"/>
        </w:rPr>
        <w:t xml:space="preserve"> qu</w:t>
      </w:r>
      <w:r w:rsidR="00A0480D">
        <w:rPr>
          <w:lang w:eastAsia="fr-FR"/>
        </w:rPr>
        <w:t>’</w:t>
      </w:r>
      <w:r>
        <w:rPr>
          <w:lang w:eastAsia="fr-FR"/>
        </w:rPr>
        <w:t>on pouv</w:t>
      </w:r>
      <w:r w:rsidR="00CA165F">
        <w:rPr>
          <w:lang w:eastAsia="fr-FR"/>
        </w:rPr>
        <w:t>ait</w:t>
      </w:r>
      <w:r>
        <w:rPr>
          <w:lang w:eastAsia="fr-FR"/>
        </w:rPr>
        <w:t xml:space="preserve"> en un </w:t>
      </w:r>
      <w:r w:rsidR="00CA165F">
        <w:rPr>
          <w:lang w:eastAsia="fr-FR"/>
        </w:rPr>
        <w:t>sens</w:t>
      </w:r>
      <w:r>
        <w:rPr>
          <w:lang w:eastAsia="fr-FR"/>
        </w:rPr>
        <w:t xml:space="preserve"> </w:t>
      </w:r>
      <w:r w:rsidR="00CA165F">
        <w:rPr>
          <w:lang w:eastAsia="fr-FR"/>
        </w:rPr>
        <w:t>appeler</w:t>
      </w:r>
      <w:r>
        <w:rPr>
          <w:lang w:eastAsia="fr-FR"/>
        </w:rPr>
        <w:t xml:space="preserve"> le p</w:t>
      </w:r>
      <w:r w:rsidR="00CA165F">
        <w:rPr>
          <w:lang w:eastAsia="fr-FR"/>
        </w:rPr>
        <w:t>ère</w:t>
      </w:r>
      <w:r>
        <w:rPr>
          <w:lang w:eastAsia="fr-FR"/>
        </w:rPr>
        <w:t xml:space="preserve"> du peuple, </w:t>
      </w:r>
      <w:r w:rsidR="00E97991">
        <w:rPr>
          <w:lang w:eastAsia="fr-FR"/>
        </w:rPr>
        <w:t>souffrait</w:t>
      </w:r>
      <w:r>
        <w:rPr>
          <w:lang w:eastAsia="fr-FR"/>
        </w:rPr>
        <w:t xml:space="preserve"> intérieurement plus qu</w:t>
      </w:r>
      <w:r w:rsidR="00A0480D">
        <w:rPr>
          <w:lang w:eastAsia="fr-FR"/>
        </w:rPr>
        <w:t>’</w:t>
      </w:r>
      <w:r>
        <w:rPr>
          <w:lang w:eastAsia="fr-FR"/>
        </w:rPr>
        <w:t xml:space="preserve">on ne peut dire, de la voir </w:t>
      </w:r>
      <w:r w:rsidR="008F4CE3">
        <w:rPr>
          <w:lang w:eastAsia="fr-FR"/>
        </w:rPr>
        <w:t>afflig</w:t>
      </w:r>
      <w:r>
        <w:rPr>
          <w:lang w:eastAsia="fr-FR"/>
        </w:rPr>
        <w:t xml:space="preserve">ée de tant de maux. Plein de </w:t>
      </w:r>
      <w:r w:rsidR="008F4CE3">
        <w:rPr>
          <w:lang w:eastAsia="fr-FR"/>
        </w:rPr>
        <w:t>confia</w:t>
      </w:r>
      <w:r>
        <w:rPr>
          <w:lang w:eastAsia="fr-FR"/>
        </w:rPr>
        <w:t xml:space="preserve">nce en la bonté divine, il </w:t>
      </w:r>
      <w:r w:rsidR="00E97991">
        <w:rPr>
          <w:lang w:eastAsia="fr-FR"/>
        </w:rPr>
        <w:t>résolut</w:t>
      </w:r>
      <w:r>
        <w:rPr>
          <w:lang w:eastAsia="fr-FR"/>
        </w:rPr>
        <w:t xml:space="preserve"> de </w:t>
      </w:r>
      <w:r w:rsidR="008F4CE3">
        <w:rPr>
          <w:lang w:eastAsia="fr-FR"/>
        </w:rPr>
        <w:t>faire</w:t>
      </w:r>
      <w:r>
        <w:rPr>
          <w:lang w:eastAsia="fr-FR"/>
        </w:rPr>
        <w:t xml:space="preserve"> ce que le grand </w:t>
      </w:r>
      <w:r w:rsidR="00CA165F">
        <w:rPr>
          <w:lang w:eastAsia="fr-FR"/>
        </w:rPr>
        <w:t>s</w:t>
      </w:r>
      <w:r>
        <w:rPr>
          <w:lang w:eastAsia="fr-FR"/>
        </w:rPr>
        <w:t>aint Léon av</w:t>
      </w:r>
      <w:r w:rsidR="00CA165F">
        <w:rPr>
          <w:lang w:eastAsia="fr-FR"/>
        </w:rPr>
        <w:t>ait</w:t>
      </w:r>
      <w:r>
        <w:rPr>
          <w:lang w:eastAsia="fr-FR"/>
        </w:rPr>
        <w:t xml:space="preserve"> </w:t>
      </w:r>
      <w:r w:rsidR="008F4CE3">
        <w:rPr>
          <w:lang w:eastAsia="fr-FR"/>
        </w:rPr>
        <w:t>fait</w:t>
      </w:r>
      <w:r>
        <w:rPr>
          <w:lang w:eastAsia="fr-FR"/>
        </w:rPr>
        <w:t xml:space="preserve"> dans une pareille occa</w:t>
      </w:r>
      <w:r w:rsidR="00CA165F">
        <w:rPr>
          <w:lang w:eastAsia="fr-FR"/>
        </w:rPr>
        <w:t>s</w:t>
      </w:r>
      <w:r>
        <w:rPr>
          <w:lang w:eastAsia="fr-FR"/>
        </w:rPr>
        <w:t>ion à l</w:t>
      </w:r>
      <w:r w:rsidR="00A0480D">
        <w:rPr>
          <w:lang w:eastAsia="fr-FR"/>
        </w:rPr>
        <w:t>’</w:t>
      </w:r>
      <w:r>
        <w:rPr>
          <w:lang w:eastAsia="fr-FR"/>
        </w:rPr>
        <w:t>égard d</w:t>
      </w:r>
      <w:r w:rsidR="00A0480D">
        <w:rPr>
          <w:lang w:eastAsia="fr-FR"/>
        </w:rPr>
        <w:t>’</w:t>
      </w:r>
      <w:r>
        <w:rPr>
          <w:lang w:eastAsia="fr-FR"/>
        </w:rPr>
        <w:t xml:space="preserve">Attila. Il </w:t>
      </w:r>
      <w:r w:rsidR="00E97991">
        <w:rPr>
          <w:lang w:eastAsia="fr-FR"/>
        </w:rPr>
        <w:t>fu</w:t>
      </w:r>
      <w:r>
        <w:rPr>
          <w:lang w:eastAsia="fr-FR"/>
        </w:rPr>
        <w:t>t trouver l</w:t>
      </w:r>
      <w:r w:rsidR="00A0480D">
        <w:rPr>
          <w:lang w:eastAsia="fr-FR"/>
        </w:rPr>
        <w:t>’</w:t>
      </w:r>
      <w:r w:rsidR="00AE0A8F">
        <w:rPr>
          <w:lang w:eastAsia="fr-FR"/>
        </w:rPr>
        <w:t>empereur</w:t>
      </w:r>
      <w:r>
        <w:rPr>
          <w:lang w:eastAsia="fr-FR"/>
        </w:rPr>
        <w:t xml:space="preserve"> pour l</w:t>
      </w:r>
      <w:r w:rsidR="00A0480D">
        <w:rPr>
          <w:lang w:eastAsia="fr-FR"/>
        </w:rPr>
        <w:t>’</w:t>
      </w:r>
      <w:r>
        <w:rPr>
          <w:lang w:eastAsia="fr-FR"/>
        </w:rPr>
        <w:t xml:space="preserve">obliger à </w:t>
      </w:r>
      <w:r w:rsidR="008F4CE3">
        <w:rPr>
          <w:lang w:eastAsia="fr-FR"/>
        </w:rPr>
        <w:t>faire</w:t>
      </w:r>
      <w:r>
        <w:rPr>
          <w:lang w:eastAsia="fr-FR"/>
        </w:rPr>
        <w:t xml:space="preserve"> c</w:t>
      </w:r>
      <w:r w:rsidR="00CA165F">
        <w:rPr>
          <w:lang w:eastAsia="fr-FR"/>
        </w:rPr>
        <w:t>ess</w:t>
      </w:r>
      <w:r>
        <w:rPr>
          <w:lang w:eastAsia="fr-FR"/>
        </w:rPr>
        <w:t>er ces</w:t>
      </w:r>
      <w:r w:rsidR="00E97991">
        <w:rPr>
          <w:lang w:eastAsia="fr-FR"/>
        </w:rPr>
        <w:t xml:space="preserve"> désordres</w:t>
      </w:r>
      <w:r>
        <w:rPr>
          <w:lang w:eastAsia="fr-FR"/>
        </w:rPr>
        <w:t xml:space="preserve">, </w:t>
      </w:r>
      <w:r w:rsidR="00CA165F">
        <w:rPr>
          <w:lang w:eastAsia="fr-FR"/>
        </w:rPr>
        <w:t>et</w:t>
      </w:r>
      <w:r>
        <w:rPr>
          <w:lang w:eastAsia="fr-FR"/>
        </w:rPr>
        <w:t xml:space="preserve"> lui parla en ces termes</w:t>
      </w:r>
      <w:r w:rsidR="00060957">
        <w:rPr>
          <w:rStyle w:val="Appelnotedebasdep"/>
          <w:lang w:eastAsia="fr-FR"/>
        </w:rPr>
        <w:footnoteReference w:id="105"/>
      </w:r>
      <w:r>
        <w:rPr>
          <w:lang w:eastAsia="fr-FR"/>
        </w:rPr>
        <w:t xml:space="preserve">. </w:t>
      </w:r>
    </w:p>
    <w:p w:rsidR="00EA1F75" w:rsidRDefault="00E97991" w:rsidP="00E97991">
      <w:pPr>
        <w:rPr>
          <w:lang w:eastAsia="fr-FR"/>
        </w:rPr>
      </w:pPr>
      <w:r>
        <w:rPr>
          <w:lang w:eastAsia="fr-FR"/>
        </w:rPr>
        <w:t>« </w:t>
      </w:r>
      <w:r w:rsidR="00B47EF3">
        <w:rPr>
          <w:lang w:eastAsia="fr-FR"/>
        </w:rPr>
        <w:t>Ju</w:t>
      </w:r>
      <w:r w:rsidR="00CA165F">
        <w:rPr>
          <w:lang w:eastAsia="fr-FR"/>
        </w:rPr>
        <w:t>s</w:t>
      </w:r>
      <w:r>
        <w:rPr>
          <w:lang w:eastAsia="fr-FR"/>
        </w:rPr>
        <w:t>qu</w:t>
      </w:r>
      <w:r w:rsidR="00A0480D">
        <w:rPr>
          <w:lang w:eastAsia="fr-FR"/>
        </w:rPr>
        <w:t>’</w:t>
      </w:r>
      <w:r>
        <w:rPr>
          <w:lang w:eastAsia="fr-FR"/>
        </w:rPr>
        <w:t>à</w:t>
      </w:r>
      <w:r w:rsidR="00B47EF3">
        <w:rPr>
          <w:lang w:eastAsia="fr-FR"/>
        </w:rPr>
        <w:t xml:space="preserve"> quand</w:t>
      </w:r>
      <w:r w:rsidR="00AE0A8F">
        <w:rPr>
          <w:lang w:eastAsia="fr-FR"/>
        </w:rPr>
        <w:t>, prince</w:t>
      </w:r>
      <w:r w:rsidR="00B47EF3">
        <w:rPr>
          <w:lang w:eastAsia="fr-FR"/>
        </w:rPr>
        <w:t>, per</w:t>
      </w:r>
      <w:r w:rsidR="00CA165F">
        <w:rPr>
          <w:lang w:eastAsia="fr-FR"/>
        </w:rPr>
        <w:t>s</w:t>
      </w:r>
      <w:r w:rsidR="00B47EF3">
        <w:rPr>
          <w:lang w:eastAsia="fr-FR"/>
        </w:rPr>
        <w:t>écuterez</w:t>
      </w:r>
      <w:r w:rsidR="00AE78B6">
        <w:rPr>
          <w:lang w:eastAsia="fr-FR"/>
        </w:rPr>
        <w:t>-</w:t>
      </w:r>
      <w:r w:rsidR="00B47EF3">
        <w:rPr>
          <w:lang w:eastAsia="fr-FR"/>
        </w:rPr>
        <w:t>vous ain</w:t>
      </w:r>
      <w:r w:rsidR="00CA165F">
        <w:rPr>
          <w:lang w:eastAsia="fr-FR"/>
        </w:rPr>
        <w:t>s</w:t>
      </w:r>
      <w:r w:rsidR="00B47EF3">
        <w:rPr>
          <w:lang w:eastAsia="fr-FR"/>
        </w:rPr>
        <w:t>i le peuple de Dieu</w:t>
      </w:r>
      <w:r w:rsidR="00EA1F75">
        <w:rPr>
          <w:lang w:eastAsia="fr-FR"/>
        </w:rPr>
        <w:t> ?</w:t>
      </w:r>
      <w:r w:rsidR="00B47EF3">
        <w:rPr>
          <w:lang w:eastAsia="fr-FR"/>
        </w:rPr>
        <w:t xml:space="preserve"> Ju</w:t>
      </w:r>
      <w:r w:rsidR="00CA165F">
        <w:rPr>
          <w:lang w:eastAsia="fr-FR"/>
        </w:rPr>
        <w:t>s</w:t>
      </w:r>
      <w:r w:rsidR="00B47EF3">
        <w:rPr>
          <w:lang w:eastAsia="fr-FR"/>
        </w:rPr>
        <w:t>qu</w:t>
      </w:r>
      <w:r w:rsidR="00A0480D">
        <w:rPr>
          <w:lang w:eastAsia="fr-FR"/>
        </w:rPr>
        <w:t>’</w:t>
      </w:r>
      <w:r w:rsidR="00B47EF3">
        <w:rPr>
          <w:lang w:eastAsia="fr-FR"/>
        </w:rPr>
        <w:t xml:space="preserve">à quand </w:t>
      </w:r>
      <w:r>
        <w:rPr>
          <w:lang w:eastAsia="fr-FR"/>
        </w:rPr>
        <w:t>f</w:t>
      </w:r>
      <w:r w:rsidR="00B47EF3">
        <w:rPr>
          <w:lang w:eastAsia="fr-FR"/>
        </w:rPr>
        <w:t xml:space="preserve">erez-vous tant de veuves </w:t>
      </w:r>
      <w:r w:rsidR="00CA165F">
        <w:rPr>
          <w:lang w:eastAsia="fr-FR"/>
        </w:rPr>
        <w:t>et</w:t>
      </w:r>
      <w:r w:rsidR="00B47EF3">
        <w:rPr>
          <w:lang w:eastAsia="fr-FR"/>
        </w:rPr>
        <w:t xml:space="preserve"> d</w:t>
      </w:r>
      <w:r w:rsidR="00A0480D">
        <w:rPr>
          <w:lang w:eastAsia="fr-FR"/>
        </w:rPr>
        <w:t>’</w:t>
      </w:r>
      <w:r w:rsidR="00B47EF3">
        <w:rPr>
          <w:lang w:eastAsia="fr-FR"/>
        </w:rPr>
        <w:t>orphelins, dé</w:t>
      </w:r>
      <w:r w:rsidR="00CA165F">
        <w:rPr>
          <w:lang w:eastAsia="fr-FR"/>
        </w:rPr>
        <w:t>s</w:t>
      </w:r>
      <w:r>
        <w:rPr>
          <w:lang w:eastAsia="fr-FR"/>
        </w:rPr>
        <w:t>o</w:t>
      </w:r>
      <w:r w:rsidR="00B47EF3">
        <w:rPr>
          <w:lang w:eastAsia="fr-FR"/>
        </w:rPr>
        <w:t>lerez-vous tant de pays, réduirez-vous tant de monde à la mendicité</w:t>
      </w:r>
      <w:r w:rsidR="00EA1F75">
        <w:rPr>
          <w:lang w:eastAsia="fr-FR"/>
        </w:rPr>
        <w:t> ?</w:t>
      </w:r>
      <w:r w:rsidR="00B47EF3">
        <w:rPr>
          <w:lang w:eastAsia="fr-FR"/>
        </w:rPr>
        <w:t xml:space="preserve"> Votre épée n</w:t>
      </w:r>
      <w:r w:rsidR="00A0480D">
        <w:rPr>
          <w:lang w:eastAsia="fr-FR"/>
        </w:rPr>
        <w:t>’</w:t>
      </w:r>
      <w:r w:rsidR="00B47EF3">
        <w:rPr>
          <w:lang w:eastAsia="fr-FR"/>
        </w:rPr>
        <w:t>e</w:t>
      </w:r>
      <w:r w:rsidR="00CA165F">
        <w:rPr>
          <w:lang w:eastAsia="fr-FR"/>
        </w:rPr>
        <w:t>s</w:t>
      </w:r>
      <w:r w:rsidR="00B47EF3">
        <w:rPr>
          <w:lang w:eastAsia="fr-FR"/>
        </w:rPr>
        <w:t>t-elle donc pas encore ra</w:t>
      </w:r>
      <w:r w:rsidR="00CA165F">
        <w:rPr>
          <w:lang w:eastAsia="fr-FR"/>
        </w:rPr>
        <w:t>s</w:t>
      </w:r>
      <w:r>
        <w:rPr>
          <w:lang w:eastAsia="fr-FR"/>
        </w:rPr>
        <w:t>s</w:t>
      </w:r>
      <w:r w:rsidR="00CA165F">
        <w:rPr>
          <w:lang w:eastAsia="fr-FR"/>
        </w:rPr>
        <w:t>as</w:t>
      </w:r>
      <w:r w:rsidR="00B47EF3">
        <w:rPr>
          <w:lang w:eastAsia="fr-FR"/>
        </w:rPr>
        <w:t xml:space="preserve">iée du </w:t>
      </w:r>
      <w:r w:rsidR="00CA165F">
        <w:rPr>
          <w:lang w:eastAsia="fr-FR"/>
        </w:rPr>
        <w:t>s</w:t>
      </w:r>
      <w:r w:rsidR="00B47EF3">
        <w:rPr>
          <w:lang w:eastAsia="fr-FR"/>
        </w:rPr>
        <w:t>ang chrétien</w:t>
      </w:r>
      <w:r w:rsidR="00EA1F75">
        <w:rPr>
          <w:lang w:eastAsia="fr-FR"/>
        </w:rPr>
        <w:t> ?</w:t>
      </w:r>
      <w:r w:rsidR="00B47EF3">
        <w:rPr>
          <w:lang w:eastAsia="fr-FR"/>
        </w:rPr>
        <w:t xml:space="preserve"> Faut-il que vous traitiez vos </w:t>
      </w:r>
      <w:r w:rsidR="0073595C">
        <w:rPr>
          <w:lang w:eastAsia="fr-FR"/>
        </w:rPr>
        <w:t>frère</w:t>
      </w:r>
      <w:r w:rsidR="00CA165F">
        <w:rPr>
          <w:lang w:eastAsia="fr-FR"/>
        </w:rPr>
        <w:t>s</w:t>
      </w:r>
      <w:r w:rsidR="00B47EF3">
        <w:rPr>
          <w:lang w:eastAsia="fr-FR"/>
        </w:rPr>
        <w:t xml:space="preserve"> en </w:t>
      </w:r>
      <w:r w:rsidR="0031502E">
        <w:rPr>
          <w:lang w:eastAsia="fr-FR"/>
        </w:rPr>
        <w:t>Jésus</w:t>
      </w:r>
      <w:r w:rsidR="00B47EF3">
        <w:rPr>
          <w:lang w:eastAsia="fr-FR"/>
        </w:rPr>
        <w:t>-</w:t>
      </w:r>
      <w:r w:rsidR="0031502E">
        <w:rPr>
          <w:lang w:eastAsia="fr-FR"/>
        </w:rPr>
        <w:t>Christ</w:t>
      </w:r>
      <w:r w:rsidR="00B47EF3">
        <w:rPr>
          <w:lang w:eastAsia="fr-FR"/>
        </w:rPr>
        <w:t xml:space="preserve"> comme vous </w:t>
      </w:r>
      <w:r>
        <w:rPr>
          <w:lang w:eastAsia="fr-FR"/>
        </w:rPr>
        <w:t>f</w:t>
      </w:r>
      <w:r w:rsidR="00B47EF3">
        <w:rPr>
          <w:lang w:eastAsia="fr-FR"/>
        </w:rPr>
        <w:t>eriez de</w:t>
      </w:r>
      <w:r w:rsidR="00541AB2">
        <w:rPr>
          <w:lang w:eastAsia="fr-FR"/>
        </w:rPr>
        <w:t>s païens</w:t>
      </w:r>
      <w:r w:rsidR="00B47EF3">
        <w:rPr>
          <w:lang w:eastAsia="fr-FR"/>
        </w:rPr>
        <w:t xml:space="preserve"> </w:t>
      </w:r>
      <w:r w:rsidR="00CA165F">
        <w:rPr>
          <w:lang w:eastAsia="fr-FR"/>
        </w:rPr>
        <w:t>e</w:t>
      </w:r>
      <w:r w:rsidR="003A23AF">
        <w:rPr>
          <w:lang w:eastAsia="fr-FR"/>
        </w:rPr>
        <w:t>t infidèles</w:t>
      </w:r>
      <w:r w:rsidR="00B47EF3">
        <w:rPr>
          <w:lang w:eastAsia="fr-FR"/>
        </w:rPr>
        <w:t xml:space="preserve"> qui n</w:t>
      </w:r>
      <w:r w:rsidR="00A0480D">
        <w:rPr>
          <w:lang w:eastAsia="fr-FR"/>
        </w:rPr>
        <w:t>’</w:t>
      </w:r>
      <w:r w:rsidR="00B47EF3">
        <w:rPr>
          <w:lang w:eastAsia="fr-FR"/>
        </w:rPr>
        <w:t xml:space="preserve">ont aucune </w:t>
      </w:r>
      <w:r>
        <w:rPr>
          <w:lang w:eastAsia="fr-FR"/>
        </w:rPr>
        <w:t>connaissance</w:t>
      </w:r>
      <w:r w:rsidR="00B47EF3">
        <w:rPr>
          <w:lang w:eastAsia="fr-FR"/>
        </w:rPr>
        <w:t xml:space="preserve"> de Dieu ni de </w:t>
      </w:r>
      <w:r w:rsidR="00C16B20">
        <w:rPr>
          <w:lang w:eastAsia="fr-FR"/>
        </w:rPr>
        <w:t>s</w:t>
      </w:r>
      <w:r w:rsidR="00B47EF3">
        <w:rPr>
          <w:lang w:eastAsia="fr-FR"/>
        </w:rPr>
        <w:t xml:space="preserve">on </w:t>
      </w:r>
      <w:r w:rsidR="0031502E">
        <w:rPr>
          <w:lang w:eastAsia="fr-FR"/>
        </w:rPr>
        <w:t>Christ</w:t>
      </w:r>
      <w:r>
        <w:rPr>
          <w:lang w:eastAsia="fr-FR"/>
        </w:rPr>
        <w:t> ?</w:t>
      </w:r>
      <w:r w:rsidR="00B47EF3">
        <w:rPr>
          <w:lang w:eastAsia="fr-FR"/>
        </w:rPr>
        <w:t xml:space="preserve"> Ne voyez-vous pas que c</w:t>
      </w:r>
      <w:r w:rsidR="00A0480D">
        <w:rPr>
          <w:lang w:eastAsia="fr-FR"/>
        </w:rPr>
        <w:t>’</w:t>
      </w:r>
      <w:r w:rsidR="00B47EF3">
        <w:rPr>
          <w:lang w:eastAsia="fr-FR"/>
        </w:rPr>
        <w:t>e</w:t>
      </w:r>
      <w:r w:rsidR="00CA165F">
        <w:rPr>
          <w:lang w:eastAsia="fr-FR"/>
        </w:rPr>
        <w:t>s</w:t>
      </w:r>
      <w:r w:rsidR="00B47EF3">
        <w:rPr>
          <w:lang w:eastAsia="fr-FR"/>
        </w:rPr>
        <w:t>t pour vous en punir que l</w:t>
      </w:r>
      <w:r w:rsidR="00AE0A8F">
        <w:rPr>
          <w:lang w:eastAsia="fr-FR"/>
        </w:rPr>
        <w:t>e ciel</w:t>
      </w:r>
      <w:r w:rsidR="00B47EF3">
        <w:rPr>
          <w:lang w:eastAsia="fr-FR"/>
        </w:rPr>
        <w:t xml:space="preserve"> a envoyé cet e</w:t>
      </w:r>
      <w:r w:rsidR="00CA165F">
        <w:rPr>
          <w:lang w:eastAsia="fr-FR"/>
        </w:rPr>
        <w:t>s</w:t>
      </w:r>
      <w:r w:rsidR="00B47EF3">
        <w:rPr>
          <w:lang w:eastAsia="fr-FR"/>
        </w:rPr>
        <w:t>prit d</w:t>
      </w:r>
      <w:r w:rsidR="00A0480D">
        <w:rPr>
          <w:lang w:eastAsia="fr-FR"/>
        </w:rPr>
        <w:t>’</w:t>
      </w:r>
      <w:r w:rsidR="00B47EF3">
        <w:rPr>
          <w:lang w:eastAsia="fr-FR"/>
        </w:rPr>
        <w:t>i</w:t>
      </w:r>
      <w:r w:rsidR="008F4CE3">
        <w:rPr>
          <w:lang w:eastAsia="fr-FR"/>
        </w:rPr>
        <w:t>nfirm</w:t>
      </w:r>
      <w:r w:rsidR="00B47EF3">
        <w:rPr>
          <w:lang w:eastAsia="fr-FR"/>
        </w:rPr>
        <w:t>ité dans votre armée</w:t>
      </w:r>
      <w:r w:rsidR="00EA1F75">
        <w:rPr>
          <w:lang w:eastAsia="fr-FR"/>
        </w:rPr>
        <w:t> ?</w:t>
      </w:r>
      <w:r w:rsidR="00B47EF3">
        <w:rPr>
          <w:lang w:eastAsia="fr-FR"/>
        </w:rPr>
        <w:t xml:space="preserve"> Je vous jure par </w:t>
      </w:r>
      <w:r w:rsidR="00CA165F">
        <w:rPr>
          <w:lang w:eastAsia="fr-FR"/>
        </w:rPr>
        <w:t>s</w:t>
      </w:r>
      <w:r w:rsidR="00B47EF3">
        <w:rPr>
          <w:lang w:eastAsia="fr-FR"/>
        </w:rPr>
        <w:t>a pui</w:t>
      </w:r>
      <w:r w:rsidR="00CA165F">
        <w:rPr>
          <w:lang w:eastAsia="fr-FR"/>
        </w:rPr>
        <w:t>ss</w:t>
      </w:r>
      <w:r w:rsidR="00B47EF3">
        <w:rPr>
          <w:lang w:eastAsia="fr-FR"/>
        </w:rPr>
        <w:t xml:space="preserve">ance que </w:t>
      </w:r>
      <w:r w:rsidR="00CA165F">
        <w:rPr>
          <w:lang w:eastAsia="fr-FR"/>
        </w:rPr>
        <w:t>s</w:t>
      </w:r>
      <w:r w:rsidR="00B47EF3">
        <w:rPr>
          <w:lang w:eastAsia="fr-FR"/>
        </w:rPr>
        <w:t xml:space="preserve">i vous ne </w:t>
      </w:r>
      <w:r w:rsidR="008F4CE3">
        <w:rPr>
          <w:lang w:eastAsia="fr-FR"/>
        </w:rPr>
        <w:t>faite</w:t>
      </w:r>
      <w:r w:rsidR="00B47EF3">
        <w:rPr>
          <w:lang w:eastAsia="fr-FR"/>
        </w:rPr>
        <w:t>s ce</w:t>
      </w:r>
      <w:r>
        <w:rPr>
          <w:lang w:eastAsia="fr-FR"/>
        </w:rPr>
        <w:t>ss</w:t>
      </w:r>
      <w:r w:rsidR="00B47EF3">
        <w:rPr>
          <w:lang w:eastAsia="fr-FR"/>
        </w:rPr>
        <w:t>er au plutôt tous ces dé</w:t>
      </w:r>
      <w:r w:rsidR="00CA165F">
        <w:rPr>
          <w:lang w:eastAsia="fr-FR"/>
        </w:rPr>
        <w:t>s</w:t>
      </w:r>
      <w:r w:rsidR="00B47EF3">
        <w:rPr>
          <w:lang w:eastAsia="fr-FR"/>
        </w:rPr>
        <w:t>ordres, il ne vous re</w:t>
      </w:r>
      <w:r w:rsidR="00CA165F">
        <w:rPr>
          <w:lang w:eastAsia="fr-FR"/>
        </w:rPr>
        <w:t>s</w:t>
      </w:r>
      <w:r w:rsidR="00B47EF3">
        <w:rPr>
          <w:lang w:eastAsia="fr-FR"/>
        </w:rPr>
        <w:t xml:space="preserve">tera pas un </w:t>
      </w:r>
      <w:r w:rsidR="00CA165F">
        <w:rPr>
          <w:lang w:eastAsia="fr-FR"/>
        </w:rPr>
        <w:t>s</w:t>
      </w:r>
      <w:r w:rsidR="00B47EF3">
        <w:rPr>
          <w:lang w:eastAsia="fr-FR"/>
        </w:rPr>
        <w:t>eul homme</w:t>
      </w:r>
      <w:r w:rsidR="00EA1F75">
        <w:rPr>
          <w:lang w:eastAsia="fr-FR"/>
        </w:rPr>
        <w:t> :</w:t>
      </w:r>
      <w:r w:rsidR="00B47EF3">
        <w:rPr>
          <w:lang w:eastAsia="fr-FR"/>
        </w:rPr>
        <w:t xml:space="preserve"> </w:t>
      </w:r>
      <w:r w:rsidR="00CA165F">
        <w:rPr>
          <w:lang w:eastAsia="fr-FR"/>
        </w:rPr>
        <w:t>et</w:t>
      </w:r>
      <w:r w:rsidR="00B47EF3">
        <w:rPr>
          <w:lang w:eastAsia="fr-FR"/>
        </w:rPr>
        <w:t xml:space="preserve"> à la honte de l</w:t>
      </w:r>
      <w:r w:rsidR="00A0480D">
        <w:rPr>
          <w:lang w:eastAsia="fr-FR"/>
        </w:rPr>
        <w:t>’</w:t>
      </w:r>
      <w:r w:rsidR="003A23AF">
        <w:rPr>
          <w:lang w:eastAsia="fr-FR"/>
        </w:rPr>
        <w:t>empire romain</w:t>
      </w:r>
      <w:r w:rsidR="00B47EF3">
        <w:rPr>
          <w:lang w:eastAsia="fr-FR"/>
        </w:rPr>
        <w:t xml:space="preserve">, vous </w:t>
      </w:r>
      <w:r w:rsidR="00CA165F">
        <w:rPr>
          <w:lang w:eastAsia="fr-FR"/>
        </w:rPr>
        <w:t>s</w:t>
      </w:r>
      <w:r w:rsidR="00B47EF3">
        <w:rPr>
          <w:lang w:eastAsia="fr-FR"/>
        </w:rPr>
        <w:t xml:space="preserve">erez obligé de vous en retourner chez vous </w:t>
      </w:r>
      <w:r w:rsidR="00CA165F">
        <w:rPr>
          <w:lang w:eastAsia="fr-FR"/>
        </w:rPr>
        <w:t>s</w:t>
      </w:r>
      <w:r w:rsidR="00B47EF3">
        <w:rPr>
          <w:lang w:eastAsia="fr-FR"/>
        </w:rPr>
        <w:t xml:space="preserve">ans être accompagné de </w:t>
      </w:r>
      <w:r>
        <w:rPr>
          <w:lang w:eastAsia="fr-FR"/>
        </w:rPr>
        <w:t>personne</w:t>
      </w:r>
      <w:r w:rsidR="00B47EF3">
        <w:rPr>
          <w:lang w:eastAsia="fr-FR"/>
        </w:rPr>
        <w:t>.</w:t>
      </w:r>
      <w:r>
        <w:rPr>
          <w:lang w:eastAsia="fr-FR"/>
        </w:rPr>
        <w:t> »</w:t>
      </w:r>
      <w:r w:rsidR="00EA1F75">
        <w:rPr>
          <w:lang w:eastAsia="fr-FR"/>
        </w:rPr>
        <w:t xml:space="preserve"> </w:t>
      </w:r>
    </w:p>
    <w:p w:rsidR="00EA1F75" w:rsidRDefault="00B47EF3" w:rsidP="00E97991">
      <w:pPr>
        <w:rPr>
          <w:lang w:eastAsia="fr-FR"/>
        </w:rPr>
      </w:pPr>
      <w:r>
        <w:rPr>
          <w:lang w:eastAsia="fr-FR"/>
        </w:rPr>
        <w:t xml:space="preserve">Tout ce qui </w:t>
      </w:r>
      <w:r w:rsidR="0031502E">
        <w:rPr>
          <w:lang w:eastAsia="fr-FR"/>
        </w:rPr>
        <w:t>est</w:t>
      </w:r>
      <w:r>
        <w:rPr>
          <w:lang w:eastAsia="fr-FR"/>
        </w:rPr>
        <w:t xml:space="preserve"> prédit au</w:t>
      </w:r>
      <w:r w:rsidR="00541AB2">
        <w:rPr>
          <w:lang w:eastAsia="fr-FR"/>
        </w:rPr>
        <w:t>x mortels</w:t>
      </w:r>
      <w:r>
        <w:rPr>
          <w:lang w:eastAsia="fr-FR"/>
        </w:rPr>
        <w:t xml:space="preserve"> de la part de Dieu, n</w:t>
      </w:r>
      <w:r w:rsidR="00A0480D">
        <w:rPr>
          <w:lang w:eastAsia="fr-FR"/>
        </w:rPr>
        <w:t>’</w:t>
      </w:r>
      <w:r>
        <w:rPr>
          <w:lang w:eastAsia="fr-FR"/>
        </w:rPr>
        <w:t>e</w:t>
      </w:r>
      <w:r w:rsidR="00CA165F">
        <w:rPr>
          <w:lang w:eastAsia="fr-FR"/>
        </w:rPr>
        <w:t>s</w:t>
      </w:r>
      <w:r>
        <w:rPr>
          <w:lang w:eastAsia="fr-FR"/>
        </w:rPr>
        <w:t>t pas toujours regardé d</w:t>
      </w:r>
      <w:r w:rsidR="00A0480D">
        <w:rPr>
          <w:lang w:eastAsia="fr-FR"/>
        </w:rPr>
        <w:t>’</w:t>
      </w:r>
      <w:r>
        <w:rPr>
          <w:lang w:eastAsia="fr-FR"/>
        </w:rPr>
        <w:t>eux comme venant de lui. Mille pa</w:t>
      </w:r>
      <w:r w:rsidR="00CA165F">
        <w:rPr>
          <w:lang w:eastAsia="fr-FR"/>
        </w:rPr>
        <w:t>ss</w:t>
      </w:r>
      <w:r>
        <w:rPr>
          <w:lang w:eastAsia="fr-FR"/>
        </w:rPr>
        <w:t xml:space="preserve">ions aveuglent les grands hommes, </w:t>
      </w:r>
      <w:r w:rsidR="00CA165F">
        <w:rPr>
          <w:lang w:eastAsia="fr-FR"/>
        </w:rPr>
        <w:t>et</w:t>
      </w:r>
      <w:r>
        <w:rPr>
          <w:lang w:eastAsia="fr-FR"/>
        </w:rPr>
        <w:t xml:space="preserve"> leur cœur à </w:t>
      </w:r>
      <w:r w:rsidR="008F4CE3">
        <w:rPr>
          <w:lang w:eastAsia="fr-FR"/>
        </w:rPr>
        <w:t>force</w:t>
      </w:r>
      <w:r>
        <w:rPr>
          <w:lang w:eastAsia="fr-FR"/>
        </w:rPr>
        <w:t xml:space="preserve"> de ré</w:t>
      </w:r>
      <w:r w:rsidR="00CA165F">
        <w:rPr>
          <w:lang w:eastAsia="fr-FR"/>
        </w:rPr>
        <w:t>s</w:t>
      </w:r>
      <w:r>
        <w:rPr>
          <w:lang w:eastAsia="fr-FR"/>
        </w:rPr>
        <w:t>i</w:t>
      </w:r>
      <w:r w:rsidR="00CA165F">
        <w:rPr>
          <w:lang w:eastAsia="fr-FR"/>
        </w:rPr>
        <w:t>s</w:t>
      </w:r>
      <w:r>
        <w:rPr>
          <w:lang w:eastAsia="fr-FR"/>
        </w:rPr>
        <w:t xml:space="preserve">ter aux grâces </w:t>
      </w:r>
      <w:r w:rsidR="00CA165F">
        <w:rPr>
          <w:lang w:eastAsia="fr-FR"/>
        </w:rPr>
        <w:t>et</w:t>
      </w:r>
      <w:r>
        <w:rPr>
          <w:lang w:eastAsia="fr-FR"/>
        </w:rPr>
        <w:t xml:space="preserve"> aux </w:t>
      </w:r>
      <w:r w:rsidR="00E97991">
        <w:rPr>
          <w:lang w:eastAsia="fr-FR"/>
        </w:rPr>
        <w:t>lumières</w:t>
      </w:r>
      <w:r>
        <w:rPr>
          <w:lang w:eastAsia="fr-FR"/>
        </w:rPr>
        <w:t xml:space="preserve"> d</w:t>
      </w:r>
      <w:r w:rsidR="00AE0A8F">
        <w:rPr>
          <w:lang w:eastAsia="fr-FR"/>
        </w:rPr>
        <w:t>u ciel</w:t>
      </w:r>
      <w:r>
        <w:rPr>
          <w:lang w:eastAsia="fr-FR"/>
        </w:rPr>
        <w:t>, arrive en</w:t>
      </w:r>
      <w:r w:rsidR="008F4CE3">
        <w:rPr>
          <w:lang w:eastAsia="fr-FR"/>
        </w:rPr>
        <w:t>fin</w:t>
      </w:r>
      <w:r>
        <w:rPr>
          <w:lang w:eastAsia="fr-FR"/>
        </w:rPr>
        <w:t xml:space="preserve"> au comble de l</w:t>
      </w:r>
      <w:r w:rsidR="00A0480D">
        <w:rPr>
          <w:lang w:eastAsia="fr-FR"/>
        </w:rPr>
        <w:t>’</w:t>
      </w:r>
      <w:r>
        <w:rPr>
          <w:lang w:eastAsia="fr-FR"/>
        </w:rPr>
        <w:t>endurci</w:t>
      </w:r>
      <w:r w:rsidR="00CA165F">
        <w:rPr>
          <w:lang w:eastAsia="fr-FR"/>
        </w:rPr>
        <w:t>sse</w:t>
      </w:r>
      <w:r>
        <w:rPr>
          <w:lang w:eastAsia="fr-FR"/>
        </w:rPr>
        <w:t xml:space="preserve">ment. Souvent même ce malheur leur </w:t>
      </w:r>
      <w:r w:rsidR="0031502E">
        <w:rPr>
          <w:lang w:eastAsia="fr-FR"/>
        </w:rPr>
        <w:t>est</w:t>
      </w:r>
      <w:r>
        <w:rPr>
          <w:lang w:eastAsia="fr-FR"/>
        </w:rPr>
        <w:t xml:space="preserve"> cau</w:t>
      </w:r>
      <w:r w:rsidR="00CA165F">
        <w:rPr>
          <w:lang w:eastAsia="fr-FR"/>
        </w:rPr>
        <w:t>s</w:t>
      </w:r>
      <w:r>
        <w:rPr>
          <w:lang w:eastAsia="fr-FR"/>
        </w:rPr>
        <w:t>é par les lâche</w:t>
      </w:r>
      <w:r w:rsidR="00B92588">
        <w:rPr>
          <w:lang w:eastAsia="fr-FR"/>
        </w:rPr>
        <w:t>s courtisans</w:t>
      </w:r>
      <w:r>
        <w:rPr>
          <w:lang w:eastAsia="fr-FR"/>
        </w:rPr>
        <w:t xml:space="preserve"> qui les environnent</w:t>
      </w:r>
      <w:r w:rsidR="00EA1F75">
        <w:rPr>
          <w:lang w:eastAsia="fr-FR"/>
        </w:rPr>
        <w:t> :</w:t>
      </w:r>
      <w:r>
        <w:rPr>
          <w:lang w:eastAsia="fr-FR"/>
        </w:rPr>
        <w:t xml:space="preserve"> ils les empêchent de </w:t>
      </w:r>
      <w:r w:rsidR="008F4CE3">
        <w:rPr>
          <w:lang w:eastAsia="fr-FR"/>
        </w:rPr>
        <w:t>faire</w:t>
      </w:r>
      <w:r>
        <w:rPr>
          <w:lang w:eastAsia="fr-FR"/>
        </w:rPr>
        <w:t xml:space="preserve"> le bien qu</w:t>
      </w:r>
      <w:r w:rsidR="00A0480D">
        <w:rPr>
          <w:lang w:eastAsia="fr-FR"/>
        </w:rPr>
        <w:t>’</w:t>
      </w:r>
      <w:r>
        <w:rPr>
          <w:lang w:eastAsia="fr-FR"/>
        </w:rPr>
        <w:t>on leur propo</w:t>
      </w:r>
      <w:r w:rsidR="00CA165F">
        <w:rPr>
          <w:lang w:eastAsia="fr-FR"/>
        </w:rPr>
        <w:t>s</w:t>
      </w:r>
      <w:r>
        <w:rPr>
          <w:lang w:eastAsia="fr-FR"/>
        </w:rPr>
        <w:t xml:space="preserve">e, </w:t>
      </w:r>
      <w:r w:rsidR="00CA165F">
        <w:rPr>
          <w:lang w:eastAsia="fr-FR"/>
        </w:rPr>
        <w:t>et</w:t>
      </w:r>
      <w:r>
        <w:rPr>
          <w:lang w:eastAsia="fr-FR"/>
        </w:rPr>
        <w:t xml:space="preserve"> de marcher dans les </w:t>
      </w:r>
      <w:r w:rsidR="00E91077">
        <w:rPr>
          <w:lang w:eastAsia="fr-FR"/>
        </w:rPr>
        <w:t>voies</w:t>
      </w:r>
      <w:r>
        <w:rPr>
          <w:lang w:eastAsia="fr-FR"/>
        </w:rPr>
        <w:t xml:space="preserve"> de la ju</w:t>
      </w:r>
      <w:r w:rsidR="00CA165F">
        <w:rPr>
          <w:lang w:eastAsia="fr-FR"/>
        </w:rPr>
        <w:t>s</w:t>
      </w:r>
      <w:r>
        <w:rPr>
          <w:lang w:eastAsia="fr-FR"/>
        </w:rPr>
        <w:t>tice qu</w:t>
      </w:r>
      <w:r w:rsidR="00A0480D">
        <w:rPr>
          <w:lang w:eastAsia="fr-FR"/>
        </w:rPr>
        <w:t>’</w:t>
      </w:r>
      <w:r>
        <w:rPr>
          <w:lang w:eastAsia="fr-FR"/>
        </w:rPr>
        <w:t>on leur montre.</w:t>
      </w:r>
      <w:r w:rsidR="00EA1F75">
        <w:rPr>
          <w:lang w:eastAsia="fr-FR"/>
        </w:rPr>
        <w:t xml:space="preserve"> </w:t>
      </w:r>
    </w:p>
    <w:p w:rsidR="00EA1F75" w:rsidRDefault="00B47EF3" w:rsidP="00060957">
      <w:pPr>
        <w:rPr>
          <w:lang w:eastAsia="fr-FR"/>
        </w:rPr>
      </w:pPr>
      <w:r>
        <w:rPr>
          <w:lang w:eastAsia="fr-FR"/>
        </w:rPr>
        <w:t>C</w:t>
      </w:r>
      <w:r w:rsidR="00A0480D">
        <w:rPr>
          <w:lang w:eastAsia="fr-FR"/>
        </w:rPr>
        <w:t>’</w:t>
      </w:r>
      <w:r>
        <w:rPr>
          <w:lang w:eastAsia="fr-FR"/>
        </w:rPr>
        <w:t>e</w:t>
      </w:r>
      <w:r w:rsidR="00CA165F">
        <w:rPr>
          <w:lang w:eastAsia="fr-FR"/>
        </w:rPr>
        <w:t>s</w:t>
      </w:r>
      <w:r>
        <w:rPr>
          <w:lang w:eastAsia="fr-FR"/>
        </w:rPr>
        <w:t>t l</w:t>
      </w:r>
      <w:r w:rsidR="00A0480D">
        <w:rPr>
          <w:lang w:eastAsia="fr-FR"/>
        </w:rPr>
        <w:t>’</w:t>
      </w:r>
      <w:r>
        <w:rPr>
          <w:lang w:eastAsia="fr-FR"/>
        </w:rPr>
        <w:t xml:space="preserve">état où </w:t>
      </w:r>
      <w:r w:rsidR="00CA165F">
        <w:rPr>
          <w:lang w:eastAsia="fr-FR"/>
        </w:rPr>
        <w:t>s</w:t>
      </w:r>
      <w:r>
        <w:rPr>
          <w:lang w:eastAsia="fr-FR"/>
        </w:rPr>
        <w:t>e trouv</w:t>
      </w:r>
      <w:r w:rsidR="00CA165F">
        <w:rPr>
          <w:lang w:eastAsia="fr-FR"/>
        </w:rPr>
        <w:t>ait</w:t>
      </w:r>
      <w:r>
        <w:rPr>
          <w:lang w:eastAsia="fr-FR"/>
        </w:rPr>
        <w:t xml:space="preserve"> Hen</w:t>
      </w:r>
      <w:r w:rsidR="00CA165F">
        <w:rPr>
          <w:lang w:eastAsia="fr-FR"/>
        </w:rPr>
        <w:t>ri</w:t>
      </w:r>
      <w:r>
        <w:rPr>
          <w:lang w:eastAsia="fr-FR"/>
        </w:rPr>
        <w:t xml:space="preserve"> dans cette occa</w:t>
      </w:r>
      <w:r w:rsidR="00CA165F">
        <w:rPr>
          <w:lang w:eastAsia="fr-FR"/>
        </w:rPr>
        <w:t>s</w:t>
      </w:r>
      <w:r>
        <w:rPr>
          <w:lang w:eastAsia="fr-FR"/>
        </w:rPr>
        <w:t xml:space="preserve">ion. Les remontrances du </w:t>
      </w:r>
      <w:r w:rsidR="00CA165F">
        <w:rPr>
          <w:lang w:eastAsia="fr-FR"/>
        </w:rPr>
        <w:t>s</w:t>
      </w:r>
      <w:r>
        <w:rPr>
          <w:lang w:eastAsia="fr-FR"/>
        </w:rPr>
        <w:t>ain</w:t>
      </w:r>
      <w:r w:rsidR="00AE0A8F">
        <w:rPr>
          <w:lang w:eastAsia="fr-FR"/>
        </w:rPr>
        <w:t>t abbé</w:t>
      </w:r>
      <w:r>
        <w:rPr>
          <w:lang w:eastAsia="fr-FR"/>
        </w:rPr>
        <w:t xml:space="preserve"> lui </w:t>
      </w:r>
      <w:r w:rsidR="00E97991">
        <w:rPr>
          <w:lang w:eastAsia="fr-FR"/>
        </w:rPr>
        <w:t>paraissaient</w:t>
      </w:r>
      <w:r>
        <w:rPr>
          <w:lang w:eastAsia="fr-FR"/>
        </w:rPr>
        <w:t xml:space="preserve"> </w:t>
      </w:r>
      <w:r w:rsidR="00E97991">
        <w:rPr>
          <w:lang w:eastAsia="fr-FR"/>
        </w:rPr>
        <w:t>assez</w:t>
      </w:r>
      <w:r>
        <w:rPr>
          <w:lang w:eastAsia="fr-FR"/>
        </w:rPr>
        <w:t xml:space="preserve"> rai</w:t>
      </w:r>
      <w:r w:rsidR="00CA165F">
        <w:rPr>
          <w:lang w:eastAsia="fr-FR"/>
        </w:rPr>
        <w:t>s</w:t>
      </w:r>
      <w:r>
        <w:rPr>
          <w:lang w:eastAsia="fr-FR"/>
        </w:rPr>
        <w:t>onnables</w:t>
      </w:r>
      <w:r w:rsidR="00EA1F75">
        <w:rPr>
          <w:lang w:eastAsia="fr-FR"/>
        </w:rPr>
        <w:t> :</w:t>
      </w:r>
      <w:r>
        <w:rPr>
          <w:lang w:eastAsia="fr-FR"/>
        </w:rPr>
        <w:t xml:space="preserve"> mais le </w:t>
      </w:r>
      <w:r w:rsidR="00CA165F">
        <w:rPr>
          <w:lang w:eastAsia="fr-FR"/>
        </w:rPr>
        <w:t>s</w:t>
      </w:r>
      <w:r>
        <w:rPr>
          <w:lang w:eastAsia="fr-FR"/>
        </w:rPr>
        <w:t xml:space="preserve">oldat acharné au pillage, </w:t>
      </w:r>
      <w:r w:rsidR="00CA165F">
        <w:rPr>
          <w:lang w:eastAsia="fr-FR"/>
        </w:rPr>
        <w:t>et</w:t>
      </w:r>
      <w:r>
        <w:rPr>
          <w:lang w:eastAsia="fr-FR"/>
        </w:rPr>
        <w:t xml:space="preserve"> le</w:t>
      </w:r>
      <w:r w:rsidR="00B92588">
        <w:rPr>
          <w:lang w:eastAsia="fr-FR"/>
        </w:rPr>
        <w:t>s officiers</w:t>
      </w:r>
      <w:r>
        <w:rPr>
          <w:lang w:eastAsia="fr-FR"/>
        </w:rPr>
        <w:t xml:space="preserve"> qui en </w:t>
      </w:r>
      <w:r w:rsidR="008F4CE3">
        <w:rPr>
          <w:lang w:eastAsia="fr-FR"/>
        </w:rPr>
        <w:t>profit</w:t>
      </w:r>
      <w:r w:rsidR="00CA165F">
        <w:rPr>
          <w:lang w:eastAsia="fr-FR"/>
        </w:rPr>
        <w:t>aient</w:t>
      </w:r>
      <w:r>
        <w:rPr>
          <w:lang w:eastAsia="fr-FR"/>
        </w:rPr>
        <w:t>, les r</w:t>
      </w:r>
      <w:r w:rsidR="007B2B7A">
        <w:rPr>
          <w:lang w:eastAsia="fr-FR"/>
        </w:rPr>
        <w:t>eg</w:t>
      </w:r>
      <w:r>
        <w:rPr>
          <w:lang w:eastAsia="fr-FR"/>
        </w:rPr>
        <w:t>ard</w:t>
      </w:r>
      <w:r w:rsidR="00CA165F">
        <w:rPr>
          <w:lang w:eastAsia="fr-FR"/>
        </w:rPr>
        <w:t>aient</w:t>
      </w:r>
      <w:r>
        <w:rPr>
          <w:lang w:eastAsia="fr-FR"/>
        </w:rPr>
        <w:t xml:space="preserve"> comme des contes </w:t>
      </w:r>
      <w:r w:rsidR="00CA165F">
        <w:rPr>
          <w:lang w:eastAsia="fr-FR"/>
        </w:rPr>
        <w:t>et</w:t>
      </w:r>
      <w:r>
        <w:rPr>
          <w:lang w:eastAsia="fr-FR"/>
        </w:rPr>
        <w:t xml:space="preserve"> des rêveries</w:t>
      </w:r>
      <w:r w:rsidR="00EA1F75">
        <w:rPr>
          <w:lang w:eastAsia="fr-FR"/>
        </w:rPr>
        <w:t> ;</w:t>
      </w:r>
      <w:r>
        <w:rPr>
          <w:lang w:eastAsia="fr-FR"/>
        </w:rPr>
        <w:t xml:space="preserve"> ils voul</w:t>
      </w:r>
      <w:r w:rsidR="00CA165F">
        <w:rPr>
          <w:lang w:eastAsia="fr-FR"/>
        </w:rPr>
        <w:t>aient</w:t>
      </w:r>
      <w:r>
        <w:rPr>
          <w:lang w:eastAsia="fr-FR"/>
        </w:rPr>
        <w:t xml:space="preserve"> même qu</w:t>
      </w:r>
      <w:r w:rsidR="00A0480D">
        <w:rPr>
          <w:lang w:eastAsia="fr-FR"/>
        </w:rPr>
        <w:t>’</w:t>
      </w:r>
      <w:r>
        <w:rPr>
          <w:lang w:eastAsia="fr-FR"/>
        </w:rPr>
        <w:t xml:space="preserve">on punit </w:t>
      </w:r>
      <w:r w:rsidR="00CA165F">
        <w:rPr>
          <w:lang w:eastAsia="fr-FR"/>
        </w:rPr>
        <w:t>s</w:t>
      </w:r>
      <w:r>
        <w:rPr>
          <w:lang w:eastAsia="fr-FR"/>
        </w:rPr>
        <w:t xml:space="preserve">ur le champ la </w:t>
      </w:r>
      <w:r>
        <w:rPr>
          <w:lang w:eastAsia="fr-FR"/>
        </w:rPr>
        <w:lastRenderedPageBreak/>
        <w:t>hardie</w:t>
      </w:r>
      <w:r w:rsidR="00CA165F">
        <w:rPr>
          <w:lang w:eastAsia="fr-FR"/>
        </w:rPr>
        <w:t>ss</w:t>
      </w:r>
      <w:r>
        <w:rPr>
          <w:lang w:eastAsia="fr-FR"/>
        </w:rPr>
        <w:t>e de c</w:t>
      </w:r>
      <w:r w:rsidR="00541AB2">
        <w:rPr>
          <w:lang w:eastAsia="fr-FR"/>
        </w:rPr>
        <w:t>e moine</w:t>
      </w:r>
      <w:r>
        <w:rPr>
          <w:lang w:eastAsia="fr-FR"/>
        </w:rPr>
        <w:t xml:space="preserve"> qu</w:t>
      </w:r>
      <w:r w:rsidR="00A0480D">
        <w:rPr>
          <w:lang w:eastAsia="fr-FR"/>
        </w:rPr>
        <w:t>’</w:t>
      </w:r>
      <w:r>
        <w:rPr>
          <w:lang w:eastAsia="fr-FR"/>
        </w:rPr>
        <w:t>ils trait</w:t>
      </w:r>
      <w:r w:rsidR="00CA165F">
        <w:rPr>
          <w:lang w:eastAsia="fr-FR"/>
        </w:rPr>
        <w:t>aient</w:t>
      </w:r>
      <w:r>
        <w:rPr>
          <w:lang w:eastAsia="fr-FR"/>
        </w:rPr>
        <w:t xml:space="preserve"> d</w:t>
      </w:r>
      <w:r w:rsidR="00A0480D">
        <w:rPr>
          <w:lang w:eastAsia="fr-FR"/>
        </w:rPr>
        <w:t>’</w:t>
      </w:r>
      <w:r>
        <w:rPr>
          <w:lang w:eastAsia="fr-FR"/>
        </w:rPr>
        <w:t>in</w:t>
      </w:r>
      <w:r w:rsidR="00CA165F">
        <w:rPr>
          <w:lang w:eastAsia="fr-FR"/>
        </w:rPr>
        <w:t>s</w:t>
      </w:r>
      <w:r w:rsidR="007B2B7A">
        <w:rPr>
          <w:lang w:eastAsia="fr-FR"/>
        </w:rPr>
        <w:t>ol</w:t>
      </w:r>
      <w:r>
        <w:rPr>
          <w:lang w:eastAsia="fr-FR"/>
        </w:rPr>
        <w:t xml:space="preserve">ence. Alors le </w:t>
      </w:r>
      <w:r w:rsidR="00CA165F">
        <w:rPr>
          <w:lang w:eastAsia="fr-FR"/>
        </w:rPr>
        <w:t>s</w:t>
      </w:r>
      <w:r>
        <w:rPr>
          <w:lang w:eastAsia="fr-FR"/>
        </w:rPr>
        <w:t>ain</w:t>
      </w:r>
      <w:r w:rsidR="00AE0A8F">
        <w:rPr>
          <w:lang w:eastAsia="fr-FR"/>
        </w:rPr>
        <w:t>t homme</w:t>
      </w:r>
      <w:r>
        <w:rPr>
          <w:lang w:eastAsia="fr-FR"/>
        </w:rPr>
        <w:t xml:space="preserve"> prenant à part un de ce</w:t>
      </w:r>
      <w:r w:rsidR="00B92588">
        <w:rPr>
          <w:lang w:eastAsia="fr-FR"/>
        </w:rPr>
        <w:t>s officiers</w:t>
      </w:r>
      <w:r>
        <w:rPr>
          <w:lang w:eastAsia="fr-FR"/>
        </w:rPr>
        <w:t xml:space="preserve"> qui Lui av</w:t>
      </w:r>
      <w:r w:rsidR="00CA165F">
        <w:rPr>
          <w:lang w:eastAsia="fr-FR"/>
        </w:rPr>
        <w:t>ait</w:t>
      </w:r>
      <w:r>
        <w:rPr>
          <w:lang w:eastAsia="fr-FR"/>
        </w:rPr>
        <w:t xml:space="preserve"> paru moins indocile que les autres</w:t>
      </w:r>
      <w:r w:rsidR="00060957">
        <w:rPr>
          <w:rStyle w:val="Appelnotedebasdep"/>
          <w:lang w:eastAsia="fr-FR"/>
        </w:rPr>
        <w:footnoteReference w:id="106"/>
      </w:r>
      <w:r>
        <w:rPr>
          <w:lang w:eastAsia="fr-FR"/>
        </w:rPr>
        <w:t xml:space="preserve">. </w:t>
      </w:r>
      <w:r w:rsidR="00E97991">
        <w:rPr>
          <w:lang w:eastAsia="fr-FR"/>
        </w:rPr>
        <w:t>« Sachez</w:t>
      </w:r>
      <w:r>
        <w:rPr>
          <w:lang w:eastAsia="fr-FR"/>
        </w:rPr>
        <w:t>, lui dit-il, d</w:t>
      </w:r>
      <w:r w:rsidR="00A0480D">
        <w:rPr>
          <w:lang w:eastAsia="fr-FR"/>
        </w:rPr>
        <w:t>’</w:t>
      </w:r>
      <w:r>
        <w:rPr>
          <w:lang w:eastAsia="fr-FR"/>
        </w:rPr>
        <w:t>un ton prophétique, qui pouv</w:t>
      </w:r>
      <w:r w:rsidR="00CA165F">
        <w:rPr>
          <w:lang w:eastAsia="fr-FR"/>
        </w:rPr>
        <w:t>ait</w:t>
      </w:r>
      <w:r>
        <w:rPr>
          <w:lang w:eastAsia="fr-FR"/>
        </w:rPr>
        <w:t xml:space="preserve"> être entendu de l</w:t>
      </w:r>
      <w:r w:rsidR="00A0480D">
        <w:rPr>
          <w:lang w:eastAsia="fr-FR"/>
        </w:rPr>
        <w:t>’</w:t>
      </w:r>
      <w:r w:rsidR="00AE0A8F">
        <w:rPr>
          <w:lang w:eastAsia="fr-FR"/>
        </w:rPr>
        <w:t>empereur</w:t>
      </w:r>
      <w:r>
        <w:rPr>
          <w:lang w:eastAsia="fr-FR"/>
        </w:rPr>
        <w:t>, qu</w:t>
      </w:r>
      <w:r w:rsidR="00A0480D">
        <w:rPr>
          <w:lang w:eastAsia="fr-FR"/>
        </w:rPr>
        <w:t>’</w:t>
      </w:r>
      <w:r>
        <w:rPr>
          <w:lang w:eastAsia="fr-FR"/>
        </w:rPr>
        <w:t xml:space="preserve">il arrivera, </w:t>
      </w:r>
      <w:r w:rsidR="00CA165F">
        <w:rPr>
          <w:lang w:eastAsia="fr-FR"/>
        </w:rPr>
        <w:t>et</w:t>
      </w:r>
      <w:r>
        <w:rPr>
          <w:lang w:eastAsia="fr-FR"/>
        </w:rPr>
        <w:t xml:space="preserve"> l</w:t>
      </w:r>
      <w:r w:rsidR="0031502E">
        <w:rPr>
          <w:lang w:eastAsia="fr-FR"/>
        </w:rPr>
        <w:t>e</w:t>
      </w:r>
      <w:r w:rsidR="00E97991">
        <w:rPr>
          <w:lang w:eastAsia="fr-FR"/>
        </w:rPr>
        <w:t xml:space="preserve"> t</w:t>
      </w:r>
      <w:r>
        <w:rPr>
          <w:lang w:eastAsia="fr-FR"/>
        </w:rPr>
        <w:t>em</w:t>
      </w:r>
      <w:r w:rsidR="00E97991">
        <w:rPr>
          <w:lang w:eastAsia="fr-FR"/>
        </w:rPr>
        <w:t>p</w:t>
      </w:r>
      <w:r>
        <w:rPr>
          <w:lang w:eastAsia="fr-FR"/>
        </w:rPr>
        <w:t xml:space="preserve">s </w:t>
      </w:r>
      <w:r w:rsidR="0031502E">
        <w:rPr>
          <w:lang w:eastAsia="fr-FR"/>
        </w:rPr>
        <w:t>est</w:t>
      </w:r>
      <w:r>
        <w:rPr>
          <w:lang w:eastAsia="fr-FR"/>
        </w:rPr>
        <w:t xml:space="preserve"> proche, que l</w:t>
      </w:r>
      <w:r w:rsidR="00AE0A8F">
        <w:rPr>
          <w:lang w:eastAsia="fr-FR"/>
        </w:rPr>
        <w:t>e roi</w:t>
      </w:r>
      <w:r>
        <w:rPr>
          <w:lang w:eastAsia="fr-FR"/>
        </w:rPr>
        <w:t xml:space="preserve"> de Babylone viendra, qu</w:t>
      </w:r>
      <w:r w:rsidR="00A0480D">
        <w:rPr>
          <w:lang w:eastAsia="fr-FR"/>
        </w:rPr>
        <w:t>’</w:t>
      </w:r>
      <w:r>
        <w:rPr>
          <w:lang w:eastAsia="fr-FR"/>
        </w:rPr>
        <w:t>il détruira Tyr, qu</w:t>
      </w:r>
      <w:r w:rsidR="00A0480D">
        <w:rPr>
          <w:lang w:eastAsia="fr-FR"/>
        </w:rPr>
        <w:t>’</w:t>
      </w:r>
      <w:r>
        <w:rPr>
          <w:lang w:eastAsia="fr-FR"/>
        </w:rPr>
        <w:t xml:space="preserve">il </w:t>
      </w:r>
      <w:r w:rsidR="00E97991">
        <w:rPr>
          <w:lang w:eastAsia="fr-FR"/>
        </w:rPr>
        <w:t>renversera</w:t>
      </w:r>
      <w:r>
        <w:rPr>
          <w:lang w:eastAsia="fr-FR"/>
        </w:rPr>
        <w:t xml:space="preserve"> tout cet </w:t>
      </w:r>
      <w:r w:rsidR="0031502E">
        <w:rPr>
          <w:lang w:eastAsia="fr-FR"/>
        </w:rPr>
        <w:t>État</w:t>
      </w:r>
      <w:r>
        <w:rPr>
          <w:lang w:eastAsia="fr-FR"/>
        </w:rPr>
        <w:t>.</w:t>
      </w:r>
      <w:r w:rsidR="00E97991">
        <w:rPr>
          <w:lang w:eastAsia="fr-FR"/>
        </w:rPr>
        <w:t> »</w:t>
      </w:r>
      <w:r>
        <w:rPr>
          <w:lang w:eastAsia="fr-FR"/>
        </w:rPr>
        <w:t xml:space="preserve"> Puis </w:t>
      </w:r>
      <w:r w:rsidR="00CA165F">
        <w:rPr>
          <w:lang w:eastAsia="fr-FR"/>
        </w:rPr>
        <w:t>s</w:t>
      </w:r>
      <w:r>
        <w:rPr>
          <w:lang w:eastAsia="fr-FR"/>
        </w:rPr>
        <w:t>e tournant vers l</w:t>
      </w:r>
      <w:r w:rsidR="00AE0A8F">
        <w:rPr>
          <w:lang w:eastAsia="fr-FR"/>
        </w:rPr>
        <w:t>e prince</w:t>
      </w:r>
      <w:r>
        <w:rPr>
          <w:lang w:eastAsia="fr-FR"/>
        </w:rPr>
        <w:t xml:space="preserve"> qu</w:t>
      </w:r>
      <w:r w:rsidR="00A0480D">
        <w:rPr>
          <w:lang w:eastAsia="fr-FR"/>
        </w:rPr>
        <w:t>’</w:t>
      </w:r>
      <w:r>
        <w:rPr>
          <w:lang w:eastAsia="fr-FR"/>
        </w:rPr>
        <w:t>il regarda d</w:t>
      </w:r>
      <w:r w:rsidR="00A0480D">
        <w:rPr>
          <w:lang w:eastAsia="fr-FR"/>
        </w:rPr>
        <w:t>’</w:t>
      </w:r>
      <w:r>
        <w:rPr>
          <w:lang w:eastAsia="fr-FR"/>
        </w:rPr>
        <w:t>un œil perçant</w:t>
      </w:r>
      <w:r w:rsidR="00EA1F75">
        <w:rPr>
          <w:lang w:eastAsia="fr-FR"/>
        </w:rPr>
        <w:t> :</w:t>
      </w:r>
      <w:r>
        <w:rPr>
          <w:lang w:eastAsia="fr-FR"/>
        </w:rPr>
        <w:t xml:space="preserve"> </w:t>
      </w:r>
      <w:r w:rsidR="00EA1F75">
        <w:rPr>
          <w:lang w:eastAsia="fr-FR"/>
        </w:rPr>
        <w:t>« </w:t>
      </w:r>
      <w:r>
        <w:rPr>
          <w:lang w:eastAsia="fr-FR"/>
        </w:rPr>
        <w:t xml:space="preserve">Et vous, lui dit-il, </w:t>
      </w:r>
      <w:r w:rsidR="00E97991">
        <w:rPr>
          <w:lang w:eastAsia="fr-FR"/>
        </w:rPr>
        <w:t>après</w:t>
      </w:r>
      <w:r>
        <w:rPr>
          <w:lang w:eastAsia="fr-FR"/>
        </w:rPr>
        <w:t xml:space="preserve"> avoir ravagé cett</w:t>
      </w:r>
      <w:r w:rsidR="003A23AF">
        <w:rPr>
          <w:lang w:eastAsia="fr-FR"/>
        </w:rPr>
        <w:t>e province</w:t>
      </w:r>
      <w:r>
        <w:rPr>
          <w:lang w:eastAsia="fr-FR"/>
        </w:rPr>
        <w:t xml:space="preserve">, </w:t>
      </w:r>
      <w:r w:rsidR="00CA165F">
        <w:rPr>
          <w:lang w:eastAsia="fr-FR"/>
        </w:rPr>
        <w:t>et</w:t>
      </w:r>
      <w:r>
        <w:rPr>
          <w:lang w:eastAsia="fr-FR"/>
        </w:rPr>
        <w:t xml:space="preserve"> cau</w:t>
      </w:r>
      <w:r w:rsidR="00CA165F">
        <w:rPr>
          <w:lang w:eastAsia="fr-FR"/>
        </w:rPr>
        <w:t>s</w:t>
      </w:r>
      <w:r>
        <w:rPr>
          <w:lang w:eastAsia="fr-FR"/>
        </w:rPr>
        <w:t>é tous les maux que l</w:t>
      </w:r>
      <w:r w:rsidR="00AE0A8F">
        <w:rPr>
          <w:lang w:eastAsia="fr-FR"/>
        </w:rPr>
        <w:t>e prophète</w:t>
      </w:r>
      <w:r>
        <w:rPr>
          <w:lang w:eastAsia="fr-FR"/>
        </w:rPr>
        <w:t xml:space="preserve"> </w:t>
      </w:r>
      <w:r w:rsidR="00E97991">
        <w:rPr>
          <w:lang w:eastAsia="fr-FR"/>
        </w:rPr>
        <w:t>Ézéchiel</w:t>
      </w:r>
      <w:r>
        <w:rPr>
          <w:lang w:eastAsia="fr-FR"/>
        </w:rPr>
        <w:t xml:space="preserve"> a prédits, vous vous en retournerez chez vous honteux </w:t>
      </w:r>
      <w:r w:rsidR="00CA165F">
        <w:rPr>
          <w:lang w:eastAsia="fr-FR"/>
        </w:rPr>
        <w:t>et</w:t>
      </w:r>
      <w:r>
        <w:rPr>
          <w:lang w:eastAsia="fr-FR"/>
        </w:rPr>
        <w:t xml:space="preserve"> </w:t>
      </w:r>
      <w:r w:rsidR="008F4CE3">
        <w:rPr>
          <w:lang w:eastAsia="fr-FR"/>
        </w:rPr>
        <w:t>confus</w:t>
      </w:r>
      <w:r w:rsidR="00EA1F75">
        <w:rPr>
          <w:lang w:eastAsia="fr-FR"/>
        </w:rPr>
        <w:t> :</w:t>
      </w:r>
      <w:r>
        <w:rPr>
          <w:lang w:eastAsia="fr-FR"/>
        </w:rPr>
        <w:t xml:space="preserve"> mais vous reviendrez, </w:t>
      </w:r>
      <w:r w:rsidR="006A186C">
        <w:rPr>
          <w:lang w:eastAsia="fr-FR"/>
        </w:rPr>
        <w:t xml:space="preserve">et </w:t>
      </w:r>
      <w:r>
        <w:rPr>
          <w:lang w:eastAsia="fr-FR"/>
        </w:rPr>
        <w:t xml:space="preserve">alors vous entrerez en </w:t>
      </w:r>
      <w:r w:rsidR="00E97991">
        <w:rPr>
          <w:lang w:eastAsia="fr-FR"/>
        </w:rPr>
        <w:t>possession</w:t>
      </w:r>
      <w:r>
        <w:rPr>
          <w:lang w:eastAsia="fr-FR"/>
        </w:rPr>
        <w:t xml:space="preserve"> de c</w:t>
      </w:r>
      <w:r w:rsidR="00AE0A8F">
        <w:rPr>
          <w:lang w:eastAsia="fr-FR"/>
        </w:rPr>
        <w:t>e royaume</w:t>
      </w:r>
      <w:r>
        <w:rPr>
          <w:lang w:eastAsia="fr-FR"/>
        </w:rPr>
        <w:t xml:space="preserve"> </w:t>
      </w:r>
      <w:r w:rsidR="00CA165F">
        <w:rPr>
          <w:lang w:eastAsia="fr-FR"/>
        </w:rPr>
        <w:t>s</w:t>
      </w:r>
      <w:r>
        <w:rPr>
          <w:lang w:eastAsia="fr-FR"/>
        </w:rPr>
        <w:t>ans aucune ré</w:t>
      </w:r>
      <w:r w:rsidR="00CA165F">
        <w:rPr>
          <w:lang w:eastAsia="fr-FR"/>
        </w:rPr>
        <w:t>s</w:t>
      </w:r>
      <w:r>
        <w:rPr>
          <w:lang w:eastAsia="fr-FR"/>
        </w:rPr>
        <w:t>i</w:t>
      </w:r>
      <w:r w:rsidR="00CA165F">
        <w:rPr>
          <w:lang w:eastAsia="fr-FR"/>
        </w:rPr>
        <w:t>s</w:t>
      </w:r>
      <w:r>
        <w:rPr>
          <w:lang w:eastAsia="fr-FR"/>
        </w:rPr>
        <w:t>tance.</w:t>
      </w:r>
      <w:r w:rsidR="00EA1F75">
        <w:rPr>
          <w:lang w:eastAsia="fr-FR"/>
        </w:rPr>
        <w:t> »</w:t>
      </w:r>
      <w:r>
        <w:rPr>
          <w:lang w:eastAsia="fr-FR"/>
        </w:rPr>
        <w:t xml:space="preserve"> Ce qu</w:t>
      </w:r>
      <w:r w:rsidR="00A0480D">
        <w:rPr>
          <w:lang w:eastAsia="fr-FR"/>
        </w:rPr>
        <w:t>’</w:t>
      </w:r>
      <w:r>
        <w:rPr>
          <w:lang w:eastAsia="fr-FR"/>
        </w:rPr>
        <w:t>il lui co</w:t>
      </w:r>
      <w:r w:rsidR="008F4CE3">
        <w:rPr>
          <w:lang w:eastAsia="fr-FR"/>
        </w:rPr>
        <w:t>nfirm</w:t>
      </w:r>
      <w:r>
        <w:rPr>
          <w:lang w:eastAsia="fr-FR"/>
        </w:rPr>
        <w:t>a par plu</w:t>
      </w:r>
      <w:r w:rsidR="00CA165F">
        <w:rPr>
          <w:lang w:eastAsia="fr-FR"/>
        </w:rPr>
        <w:t>s</w:t>
      </w:r>
      <w:r>
        <w:rPr>
          <w:lang w:eastAsia="fr-FR"/>
        </w:rPr>
        <w:t>ieurs pa</w:t>
      </w:r>
      <w:r w:rsidR="00CA165F">
        <w:rPr>
          <w:lang w:eastAsia="fr-FR"/>
        </w:rPr>
        <w:t>ss</w:t>
      </w:r>
      <w:r>
        <w:rPr>
          <w:lang w:eastAsia="fr-FR"/>
        </w:rPr>
        <w:t>ages de l</w:t>
      </w:r>
      <w:r w:rsidR="00A0480D">
        <w:rPr>
          <w:lang w:eastAsia="fr-FR"/>
        </w:rPr>
        <w:t>’</w:t>
      </w:r>
      <w:r w:rsidR="00AE0A8F">
        <w:rPr>
          <w:lang w:eastAsia="fr-FR"/>
        </w:rPr>
        <w:t>écriture</w:t>
      </w:r>
      <w:r>
        <w:rPr>
          <w:lang w:eastAsia="fr-FR"/>
        </w:rPr>
        <w:t xml:space="preserve">, </w:t>
      </w:r>
      <w:r w:rsidR="00CA165F">
        <w:rPr>
          <w:lang w:eastAsia="fr-FR"/>
        </w:rPr>
        <w:t>et</w:t>
      </w:r>
      <w:r>
        <w:rPr>
          <w:lang w:eastAsia="fr-FR"/>
        </w:rPr>
        <w:t xml:space="preserve"> lui expliqua tout l</w:t>
      </w:r>
      <w:r w:rsidR="00AE0A8F">
        <w:rPr>
          <w:lang w:eastAsia="fr-FR"/>
        </w:rPr>
        <w:t>e chapitre</w:t>
      </w:r>
      <w:r>
        <w:rPr>
          <w:lang w:eastAsia="fr-FR"/>
        </w:rPr>
        <w:t xml:space="preserve"> VII d</w:t>
      </w:r>
      <w:r w:rsidR="00A0480D">
        <w:rPr>
          <w:lang w:eastAsia="fr-FR"/>
        </w:rPr>
        <w:t>’</w:t>
      </w:r>
      <w:r w:rsidR="00E97991">
        <w:rPr>
          <w:lang w:eastAsia="fr-FR"/>
        </w:rPr>
        <w:t>Ézéchiel</w:t>
      </w:r>
      <w:r>
        <w:rPr>
          <w:lang w:eastAsia="fr-FR"/>
        </w:rPr>
        <w:t xml:space="preserve">, </w:t>
      </w:r>
      <w:r w:rsidR="008F4CE3">
        <w:rPr>
          <w:lang w:eastAsia="fr-FR"/>
        </w:rPr>
        <w:t>faisant</w:t>
      </w:r>
      <w:r>
        <w:rPr>
          <w:lang w:eastAsia="fr-FR"/>
        </w:rPr>
        <w:t xml:space="preserve"> une ju</w:t>
      </w:r>
      <w:r w:rsidR="00CA165F">
        <w:rPr>
          <w:lang w:eastAsia="fr-FR"/>
        </w:rPr>
        <w:t>s</w:t>
      </w:r>
      <w:r>
        <w:rPr>
          <w:lang w:eastAsia="fr-FR"/>
        </w:rPr>
        <w:t>te application des paroles de c</w:t>
      </w:r>
      <w:r w:rsidR="00AE0A8F">
        <w:rPr>
          <w:lang w:eastAsia="fr-FR"/>
        </w:rPr>
        <w:t>e prophète</w:t>
      </w:r>
      <w:r>
        <w:rPr>
          <w:lang w:eastAsia="fr-FR"/>
        </w:rPr>
        <w:t xml:space="preserve"> aux </w:t>
      </w:r>
      <w:r w:rsidR="008F4CE3">
        <w:rPr>
          <w:lang w:eastAsia="fr-FR"/>
        </w:rPr>
        <w:t>affaire</w:t>
      </w:r>
      <w:r>
        <w:rPr>
          <w:lang w:eastAsia="fr-FR"/>
        </w:rPr>
        <w:t>s pré</w:t>
      </w:r>
      <w:r w:rsidR="00CA165F">
        <w:rPr>
          <w:lang w:eastAsia="fr-FR"/>
        </w:rPr>
        <w:t>s</w:t>
      </w:r>
      <w:r>
        <w:rPr>
          <w:lang w:eastAsia="fr-FR"/>
        </w:rPr>
        <w:t xml:space="preserve">entes, </w:t>
      </w:r>
      <w:r w:rsidR="00CA165F">
        <w:rPr>
          <w:lang w:eastAsia="fr-FR"/>
        </w:rPr>
        <w:t>et</w:t>
      </w:r>
      <w:r>
        <w:rPr>
          <w:lang w:eastAsia="fr-FR"/>
        </w:rPr>
        <w:t xml:space="preserve"> aux derniers </w:t>
      </w:r>
      <w:r w:rsidR="00155EBF">
        <w:rPr>
          <w:lang w:eastAsia="fr-FR"/>
        </w:rPr>
        <w:t>évènement</w:t>
      </w:r>
      <w:r w:rsidR="00E97991">
        <w:rPr>
          <w:lang w:eastAsia="fr-FR"/>
        </w:rPr>
        <w:t>s</w:t>
      </w:r>
      <w:r>
        <w:rPr>
          <w:lang w:eastAsia="fr-FR"/>
        </w:rPr>
        <w:t xml:space="preserve"> de la vie de l</w:t>
      </w:r>
      <w:r w:rsidR="00A0480D">
        <w:rPr>
          <w:lang w:eastAsia="fr-FR"/>
        </w:rPr>
        <w:t>’</w:t>
      </w:r>
      <w:r w:rsidR="00AE0A8F">
        <w:rPr>
          <w:lang w:eastAsia="fr-FR"/>
        </w:rPr>
        <w:t>empereur</w:t>
      </w:r>
      <w:r>
        <w:rPr>
          <w:lang w:eastAsia="fr-FR"/>
        </w:rPr>
        <w:t>.</w:t>
      </w:r>
      <w:r w:rsidR="00EA1F75">
        <w:rPr>
          <w:lang w:eastAsia="fr-FR"/>
        </w:rPr>
        <w:t xml:space="preserve"> </w:t>
      </w:r>
    </w:p>
    <w:p w:rsidR="00EA1F75" w:rsidRDefault="00B47EF3" w:rsidP="00AC0147">
      <w:pPr>
        <w:rPr>
          <w:lang w:eastAsia="fr-FR"/>
        </w:rPr>
      </w:pPr>
      <w:r>
        <w:rPr>
          <w:lang w:eastAsia="fr-FR"/>
        </w:rPr>
        <w:t>C</w:t>
      </w:r>
      <w:r w:rsidR="00AE0A8F">
        <w:rPr>
          <w:lang w:eastAsia="fr-FR"/>
        </w:rPr>
        <w:t>e prince</w:t>
      </w:r>
      <w:r>
        <w:rPr>
          <w:lang w:eastAsia="fr-FR"/>
        </w:rPr>
        <w:t xml:space="preserve"> ou per</w:t>
      </w:r>
      <w:r w:rsidR="00CA165F">
        <w:rPr>
          <w:lang w:eastAsia="fr-FR"/>
        </w:rPr>
        <w:t>s</w:t>
      </w:r>
      <w:r>
        <w:rPr>
          <w:lang w:eastAsia="fr-FR"/>
        </w:rPr>
        <w:t xml:space="preserve">uadé de </w:t>
      </w:r>
      <w:r w:rsidR="00CA165F">
        <w:rPr>
          <w:lang w:eastAsia="fr-FR"/>
        </w:rPr>
        <w:t>s</w:t>
      </w:r>
      <w:r>
        <w:rPr>
          <w:lang w:eastAsia="fr-FR"/>
        </w:rPr>
        <w:t xml:space="preserve">es </w:t>
      </w:r>
      <w:r w:rsidR="00CA165F">
        <w:rPr>
          <w:lang w:eastAsia="fr-FR"/>
        </w:rPr>
        <w:t>r</w:t>
      </w:r>
      <w:r w:rsidR="00E97991">
        <w:rPr>
          <w:lang w:eastAsia="fr-FR"/>
        </w:rPr>
        <w:t>a</w:t>
      </w:r>
      <w:r w:rsidR="007B2B7A">
        <w:rPr>
          <w:lang w:eastAsia="fr-FR"/>
        </w:rPr>
        <w:t>is</w:t>
      </w:r>
      <w:r>
        <w:rPr>
          <w:lang w:eastAsia="fr-FR"/>
        </w:rPr>
        <w:t xml:space="preserve">ons, ou </w:t>
      </w:r>
      <w:r w:rsidR="008F4CE3">
        <w:rPr>
          <w:lang w:eastAsia="fr-FR"/>
        </w:rPr>
        <w:t>effr</w:t>
      </w:r>
      <w:r>
        <w:rPr>
          <w:lang w:eastAsia="fr-FR"/>
        </w:rPr>
        <w:t xml:space="preserve">ayé de </w:t>
      </w:r>
      <w:r w:rsidR="00CA165F">
        <w:rPr>
          <w:lang w:eastAsia="fr-FR"/>
        </w:rPr>
        <w:t>s</w:t>
      </w:r>
      <w:r>
        <w:rPr>
          <w:lang w:eastAsia="fr-FR"/>
        </w:rPr>
        <w:t>es menaces, ou attiré par les prome</w:t>
      </w:r>
      <w:r w:rsidR="00CA165F">
        <w:rPr>
          <w:lang w:eastAsia="fr-FR"/>
        </w:rPr>
        <w:t>ss</w:t>
      </w:r>
      <w:r>
        <w:rPr>
          <w:lang w:eastAsia="fr-FR"/>
        </w:rPr>
        <w:t xml:space="preserve">es </w:t>
      </w:r>
      <w:r w:rsidR="00E97991">
        <w:rPr>
          <w:lang w:eastAsia="fr-FR"/>
        </w:rPr>
        <w:t>d</w:t>
      </w:r>
      <w:r w:rsidR="00A0480D">
        <w:rPr>
          <w:lang w:eastAsia="fr-FR"/>
        </w:rPr>
        <w:t>’</w:t>
      </w:r>
      <w:r w:rsidR="00E97991">
        <w:rPr>
          <w:lang w:eastAsia="fr-FR"/>
        </w:rPr>
        <w:t>un</w:t>
      </w:r>
      <w:r>
        <w:rPr>
          <w:lang w:eastAsia="fr-FR"/>
        </w:rPr>
        <w:t xml:space="preserve"> heureux </w:t>
      </w:r>
      <w:r w:rsidR="00CA165F">
        <w:rPr>
          <w:lang w:eastAsia="fr-FR"/>
        </w:rPr>
        <w:t>s</w:t>
      </w:r>
      <w:r>
        <w:rPr>
          <w:lang w:eastAsia="fr-FR"/>
        </w:rPr>
        <w:t xml:space="preserve">uccès dans quelque </w:t>
      </w:r>
      <w:r w:rsidR="00CA165F">
        <w:rPr>
          <w:lang w:eastAsia="fr-FR"/>
        </w:rPr>
        <w:t>temps</w:t>
      </w:r>
      <w:r>
        <w:rPr>
          <w:lang w:eastAsia="fr-FR"/>
        </w:rPr>
        <w:t xml:space="preserve"> qu</w:t>
      </w:r>
      <w:r w:rsidR="00A0480D">
        <w:rPr>
          <w:lang w:eastAsia="fr-FR"/>
        </w:rPr>
        <w:t>’</w:t>
      </w:r>
      <w:r>
        <w:rPr>
          <w:lang w:eastAsia="fr-FR"/>
        </w:rPr>
        <w:t>on lui annonç</w:t>
      </w:r>
      <w:r w:rsidR="00CA165F">
        <w:rPr>
          <w:lang w:eastAsia="fr-FR"/>
        </w:rPr>
        <w:t>ait</w:t>
      </w:r>
      <w:r>
        <w:rPr>
          <w:lang w:eastAsia="fr-FR"/>
        </w:rPr>
        <w:t xml:space="preserve">, parut vouloir </w:t>
      </w:r>
      <w:r w:rsidR="00CA165F">
        <w:rPr>
          <w:lang w:eastAsia="fr-FR"/>
        </w:rPr>
        <w:t>s</w:t>
      </w:r>
      <w:r>
        <w:rPr>
          <w:lang w:eastAsia="fr-FR"/>
        </w:rPr>
        <w:t xml:space="preserve">e rendre </w:t>
      </w:r>
      <w:r w:rsidR="00CA165F">
        <w:rPr>
          <w:lang w:eastAsia="fr-FR"/>
        </w:rPr>
        <w:t>et</w:t>
      </w:r>
      <w:r>
        <w:rPr>
          <w:lang w:eastAsia="fr-FR"/>
        </w:rPr>
        <w:t xml:space="preserve"> </w:t>
      </w:r>
      <w:r w:rsidR="00CA165F">
        <w:rPr>
          <w:lang w:eastAsia="fr-FR"/>
        </w:rPr>
        <w:t>s</w:t>
      </w:r>
      <w:r>
        <w:rPr>
          <w:lang w:eastAsia="fr-FR"/>
        </w:rPr>
        <w:t xml:space="preserve">uivre les avis du </w:t>
      </w:r>
      <w:r w:rsidR="00E97991">
        <w:rPr>
          <w:lang w:eastAsia="fr-FR"/>
        </w:rPr>
        <w:t>sain</w:t>
      </w:r>
      <w:r w:rsidR="00AE0A8F">
        <w:rPr>
          <w:lang w:eastAsia="fr-FR"/>
        </w:rPr>
        <w:t>t homme</w:t>
      </w:r>
      <w:r w:rsidR="00EA1F75">
        <w:rPr>
          <w:lang w:eastAsia="fr-FR"/>
        </w:rPr>
        <w:t> :</w:t>
      </w:r>
      <w:r>
        <w:rPr>
          <w:lang w:eastAsia="fr-FR"/>
        </w:rPr>
        <w:t xml:space="preserve"> de </w:t>
      </w:r>
      <w:r w:rsidR="00CA165F">
        <w:rPr>
          <w:lang w:eastAsia="fr-FR"/>
        </w:rPr>
        <w:t>s</w:t>
      </w:r>
      <w:r>
        <w:rPr>
          <w:lang w:eastAsia="fr-FR"/>
        </w:rPr>
        <w:t>orte qu</w:t>
      </w:r>
      <w:r w:rsidR="00A0480D">
        <w:rPr>
          <w:lang w:eastAsia="fr-FR"/>
        </w:rPr>
        <w:t>’</w:t>
      </w:r>
      <w:r>
        <w:rPr>
          <w:lang w:eastAsia="fr-FR"/>
        </w:rPr>
        <w:t xml:space="preserve">étant revenu prendre congé de lui, il craignit pour </w:t>
      </w:r>
      <w:r w:rsidR="00CA165F">
        <w:rPr>
          <w:lang w:eastAsia="fr-FR"/>
        </w:rPr>
        <w:t>s</w:t>
      </w:r>
      <w:r>
        <w:rPr>
          <w:lang w:eastAsia="fr-FR"/>
        </w:rPr>
        <w:t>a vie, parce qu</w:t>
      </w:r>
      <w:r w:rsidR="00A0480D">
        <w:rPr>
          <w:lang w:eastAsia="fr-FR"/>
        </w:rPr>
        <w:t>’</w:t>
      </w:r>
      <w:r>
        <w:rPr>
          <w:lang w:eastAsia="fr-FR"/>
        </w:rPr>
        <w:t xml:space="preserve">il lui </w:t>
      </w:r>
      <w:r w:rsidR="008F4CE3">
        <w:rPr>
          <w:lang w:eastAsia="fr-FR"/>
        </w:rPr>
        <w:t>falla</w:t>
      </w:r>
      <w:r w:rsidR="00CA165F">
        <w:rPr>
          <w:lang w:eastAsia="fr-FR"/>
        </w:rPr>
        <w:t>it</w:t>
      </w:r>
      <w:r>
        <w:rPr>
          <w:lang w:eastAsia="fr-FR"/>
        </w:rPr>
        <w:t xml:space="preserve"> pa</w:t>
      </w:r>
      <w:r w:rsidR="00CA165F">
        <w:rPr>
          <w:lang w:eastAsia="fr-FR"/>
        </w:rPr>
        <w:t>ss</w:t>
      </w:r>
      <w:r>
        <w:rPr>
          <w:lang w:eastAsia="fr-FR"/>
        </w:rPr>
        <w:t xml:space="preserve">er au milieu de </w:t>
      </w:r>
      <w:r w:rsidR="00F31E0D">
        <w:rPr>
          <w:lang w:eastAsia="fr-FR"/>
        </w:rPr>
        <w:t>son</w:t>
      </w:r>
      <w:r>
        <w:rPr>
          <w:lang w:eastAsia="fr-FR"/>
        </w:rPr>
        <w:t xml:space="preserve"> armée, </w:t>
      </w:r>
      <w:r w:rsidR="00CA165F">
        <w:rPr>
          <w:lang w:eastAsia="fr-FR"/>
        </w:rPr>
        <w:t>et</w:t>
      </w:r>
      <w:r>
        <w:rPr>
          <w:lang w:eastAsia="fr-FR"/>
        </w:rPr>
        <w:t xml:space="preserve"> qu</w:t>
      </w:r>
      <w:r w:rsidR="00A0480D">
        <w:rPr>
          <w:lang w:eastAsia="fr-FR"/>
        </w:rPr>
        <w:t>’</w:t>
      </w:r>
      <w:r>
        <w:rPr>
          <w:lang w:eastAsia="fr-FR"/>
        </w:rPr>
        <w:t xml:space="preserve">il </w:t>
      </w:r>
      <w:r w:rsidR="00CA165F">
        <w:rPr>
          <w:lang w:eastAsia="fr-FR"/>
        </w:rPr>
        <w:t>s</w:t>
      </w:r>
      <w:r>
        <w:rPr>
          <w:lang w:eastAsia="fr-FR"/>
        </w:rPr>
        <w:t>av</w:t>
      </w:r>
      <w:r w:rsidR="00CA165F">
        <w:rPr>
          <w:lang w:eastAsia="fr-FR"/>
        </w:rPr>
        <w:t>ait</w:t>
      </w:r>
      <w:r>
        <w:rPr>
          <w:lang w:eastAsia="fr-FR"/>
        </w:rPr>
        <w:t xml:space="preserve"> que </w:t>
      </w:r>
      <w:r w:rsidR="00CA165F">
        <w:rPr>
          <w:lang w:eastAsia="fr-FR"/>
        </w:rPr>
        <w:t>s</w:t>
      </w:r>
      <w:r>
        <w:rPr>
          <w:lang w:eastAsia="fr-FR"/>
        </w:rPr>
        <w:t xml:space="preserve">es </w:t>
      </w:r>
      <w:r w:rsidR="00CA165F">
        <w:rPr>
          <w:lang w:eastAsia="fr-FR"/>
        </w:rPr>
        <w:t>s</w:t>
      </w:r>
      <w:r>
        <w:rPr>
          <w:lang w:eastAsia="fr-FR"/>
        </w:rPr>
        <w:t>oldats, qui n</w:t>
      </w:r>
      <w:r w:rsidR="00A0480D">
        <w:rPr>
          <w:lang w:eastAsia="fr-FR"/>
        </w:rPr>
        <w:t>’</w:t>
      </w:r>
      <w:r>
        <w:rPr>
          <w:lang w:eastAsia="fr-FR"/>
        </w:rPr>
        <w:t>av</w:t>
      </w:r>
      <w:r w:rsidR="00CA165F">
        <w:rPr>
          <w:lang w:eastAsia="fr-FR"/>
        </w:rPr>
        <w:t>aient</w:t>
      </w:r>
      <w:r>
        <w:rPr>
          <w:lang w:eastAsia="fr-FR"/>
        </w:rPr>
        <w:t xml:space="preserve"> pu ignorer que ce</w:t>
      </w:r>
      <w:r w:rsidR="00AE0A8F">
        <w:rPr>
          <w:lang w:eastAsia="fr-FR"/>
        </w:rPr>
        <w:t>t abbé</w:t>
      </w:r>
      <w:r>
        <w:rPr>
          <w:lang w:eastAsia="fr-FR"/>
        </w:rPr>
        <w:t xml:space="preserve"> n</w:t>
      </w:r>
      <w:r w:rsidR="00A0480D">
        <w:rPr>
          <w:lang w:eastAsia="fr-FR"/>
        </w:rPr>
        <w:t>’</w:t>
      </w:r>
      <w:r>
        <w:rPr>
          <w:lang w:eastAsia="fr-FR"/>
        </w:rPr>
        <w:t>ét</w:t>
      </w:r>
      <w:r w:rsidR="00CA165F">
        <w:rPr>
          <w:lang w:eastAsia="fr-FR"/>
        </w:rPr>
        <w:t>ait</w:t>
      </w:r>
      <w:r>
        <w:rPr>
          <w:lang w:eastAsia="fr-FR"/>
        </w:rPr>
        <w:t xml:space="preserve"> venu que pour l</w:t>
      </w:r>
      <w:r w:rsidR="00A0480D">
        <w:rPr>
          <w:lang w:eastAsia="fr-FR"/>
        </w:rPr>
        <w:t>’</w:t>
      </w:r>
      <w:r>
        <w:rPr>
          <w:lang w:eastAsia="fr-FR"/>
        </w:rPr>
        <w:t xml:space="preserve">arrêter </w:t>
      </w:r>
      <w:r w:rsidR="00CA165F">
        <w:rPr>
          <w:lang w:eastAsia="fr-FR"/>
        </w:rPr>
        <w:t>et</w:t>
      </w:r>
      <w:r>
        <w:rPr>
          <w:lang w:eastAsia="fr-FR"/>
        </w:rPr>
        <w:t xml:space="preserve"> l</w:t>
      </w:r>
      <w:r w:rsidR="00A0480D">
        <w:rPr>
          <w:lang w:eastAsia="fr-FR"/>
        </w:rPr>
        <w:t>’</w:t>
      </w:r>
      <w:r>
        <w:rPr>
          <w:lang w:eastAsia="fr-FR"/>
        </w:rPr>
        <w:t>empêcher de po</w:t>
      </w:r>
      <w:r w:rsidR="00CA165F">
        <w:rPr>
          <w:lang w:eastAsia="fr-FR"/>
        </w:rPr>
        <w:t>usser</w:t>
      </w:r>
      <w:r>
        <w:rPr>
          <w:lang w:eastAsia="fr-FR"/>
        </w:rPr>
        <w:t xml:space="preserve"> </w:t>
      </w:r>
      <w:r w:rsidR="00CA165F">
        <w:rPr>
          <w:lang w:eastAsia="fr-FR"/>
        </w:rPr>
        <w:t>s</w:t>
      </w:r>
      <w:r>
        <w:rPr>
          <w:lang w:eastAsia="fr-FR"/>
        </w:rPr>
        <w:t>a pointe, ét</w:t>
      </w:r>
      <w:r w:rsidR="00CA165F">
        <w:rPr>
          <w:lang w:eastAsia="fr-FR"/>
        </w:rPr>
        <w:t>aient</w:t>
      </w:r>
      <w:r>
        <w:rPr>
          <w:lang w:eastAsia="fr-FR"/>
        </w:rPr>
        <w:t xml:space="preserve"> irrités contre lui. </w:t>
      </w:r>
      <w:r w:rsidR="00FE0AE6">
        <w:rPr>
          <w:lang w:eastAsia="fr-FR"/>
        </w:rPr>
        <w:t>C</w:t>
      </w:r>
      <w:r w:rsidR="00A0480D">
        <w:rPr>
          <w:lang w:eastAsia="fr-FR"/>
        </w:rPr>
        <w:t>’</w:t>
      </w:r>
      <w:r w:rsidR="00FE0AE6">
        <w:rPr>
          <w:lang w:eastAsia="fr-FR"/>
        </w:rPr>
        <w:t>est</w:t>
      </w:r>
      <w:r>
        <w:rPr>
          <w:lang w:eastAsia="fr-FR"/>
        </w:rPr>
        <w:t xml:space="preserve"> pourquoi il lui donna une </w:t>
      </w:r>
      <w:r w:rsidR="00E97991">
        <w:rPr>
          <w:lang w:eastAsia="fr-FR"/>
        </w:rPr>
        <w:t>escorte</w:t>
      </w:r>
      <w:r>
        <w:rPr>
          <w:lang w:eastAsia="fr-FR"/>
        </w:rPr>
        <w:t xml:space="preserve"> pour le conduire ju</w:t>
      </w:r>
      <w:r w:rsidR="00CA165F">
        <w:rPr>
          <w:lang w:eastAsia="fr-FR"/>
        </w:rPr>
        <w:t>s</w:t>
      </w:r>
      <w:r>
        <w:rPr>
          <w:lang w:eastAsia="fr-FR"/>
        </w:rPr>
        <w:t>qu</w:t>
      </w:r>
      <w:r w:rsidR="00A0480D">
        <w:rPr>
          <w:lang w:eastAsia="fr-FR"/>
        </w:rPr>
        <w:t>’</w:t>
      </w:r>
      <w:r>
        <w:rPr>
          <w:lang w:eastAsia="fr-FR"/>
        </w:rPr>
        <w:t>à Salerne, ce qui ne put empêcher néanmoins que p</w:t>
      </w:r>
      <w:r w:rsidR="00CA165F">
        <w:rPr>
          <w:lang w:eastAsia="fr-FR"/>
        </w:rPr>
        <w:t>assa</w:t>
      </w:r>
      <w:r>
        <w:rPr>
          <w:lang w:eastAsia="fr-FR"/>
        </w:rPr>
        <w:t xml:space="preserve">nt par les </w:t>
      </w:r>
      <w:r w:rsidR="00E97991">
        <w:rPr>
          <w:lang w:eastAsia="fr-FR"/>
        </w:rPr>
        <w:t>f</w:t>
      </w:r>
      <w:r>
        <w:rPr>
          <w:lang w:eastAsia="fr-FR"/>
        </w:rPr>
        <w:t xml:space="preserve">iles des </w:t>
      </w:r>
      <w:r w:rsidR="00CA165F">
        <w:rPr>
          <w:lang w:eastAsia="fr-FR"/>
        </w:rPr>
        <w:t>s</w:t>
      </w:r>
      <w:r>
        <w:rPr>
          <w:lang w:eastAsia="fr-FR"/>
        </w:rPr>
        <w:t xml:space="preserve">oldats, on ne les entendit </w:t>
      </w:r>
      <w:r w:rsidR="00CA165F">
        <w:rPr>
          <w:lang w:eastAsia="fr-FR"/>
        </w:rPr>
        <w:t>s</w:t>
      </w:r>
      <w:r>
        <w:rPr>
          <w:lang w:eastAsia="fr-FR"/>
        </w:rPr>
        <w:t>e dire les uns aux autres en murmurant</w:t>
      </w:r>
      <w:r w:rsidR="00EA1F75">
        <w:rPr>
          <w:lang w:eastAsia="fr-FR"/>
        </w:rPr>
        <w:t> :</w:t>
      </w:r>
      <w:r>
        <w:rPr>
          <w:lang w:eastAsia="fr-FR"/>
        </w:rPr>
        <w:t xml:space="preserve"> </w:t>
      </w:r>
      <w:r w:rsidRPr="00AC0147">
        <w:rPr>
          <w:rStyle w:val="italicus"/>
        </w:rPr>
        <w:t xml:space="preserve">que de malice cachée </w:t>
      </w:r>
      <w:r w:rsidR="00CA165F" w:rsidRPr="00AC0147">
        <w:rPr>
          <w:rStyle w:val="italicus"/>
        </w:rPr>
        <w:t>s</w:t>
      </w:r>
      <w:r w:rsidRPr="00AC0147">
        <w:rPr>
          <w:rStyle w:val="italicus"/>
        </w:rPr>
        <w:t xml:space="preserve">ous ce </w:t>
      </w:r>
      <w:r w:rsidR="008F4CE3" w:rsidRPr="00AC0147">
        <w:rPr>
          <w:rStyle w:val="italicus"/>
        </w:rPr>
        <w:t>fro</w:t>
      </w:r>
      <w:r w:rsidRPr="00AC0147">
        <w:rPr>
          <w:rStyle w:val="italicus"/>
        </w:rPr>
        <w:t>c</w:t>
      </w:r>
      <w:r w:rsidR="00EA1F75" w:rsidRPr="00AC0147">
        <w:rPr>
          <w:rStyle w:val="italicus"/>
        </w:rPr>
        <w:t> !</w:t>
      </w:r>
      <w:r>
        <w:rPr>
          <w:lang w:eastAsia="fr-FR"/>
        </w:rPr>
        <w:t xml:space="preserve"> Peu s</w:t>
      </w:r>
      <w:r w:rsidR="00A0480D">
        <w:rPr>
          <w:lang w:eastAsia="fr-FR"/>
        </w:rPr>
        <w:t>’</w:t>
      </w:r>
      <w:r>
        <w:rPr>
          <w:lang w:eastAsia="fr-FR"/>
        </w:rPr>
        <w:t xml:space="preserve">en </w:t>
      </w:r>
      <w:r w:rsidR="008F4CE3">
        <w:rPr>
          <w:lang w:eastAsia="fr-FR"/>
        </w:rPr>
        <w:t>fallu</w:t>
      </w:r>
      <w:r>
        <w:rPr>
          <w:lang w:eastAsia="fr-FR"/>
        </w:rPr>
        <w:t>t qu</w:t>
      </w:r>
      <w:r w:rsidR="00A0480D">
        <w:rPr>
          <w:lang w:eastAsia="fr-FR"/>
        </w:rPr>
        <w:t>’</w:t>
      </w:r>
      <w:r>
        <w:rPr>
          <w:lang w:eastAsia="fr-FR"/>
        </w:rPr>
        <w:t>ils ne perdi</w:t>
      </w:r>
      <w:r w:rsidR="00CA165F">
        <w:rPr>
          <w:lang w:eastAsia="fr-FR"/>
        </w:rPr>
        <w:t>ss</w:t>
      </w:r>
      <w:r>
        <w:rPr>
          <w:lang w:eastAsia="fr-FR"/>
        </w:rPr>
        <w:t>ent le re</w:t>
      </w:r>
      <w:r w:rsidR="00CA165F">
        <w:rPr>
          <w:lang w:eastAsia="fr-FR"/>
        </w:rPr>
        <w:t>s</w:t>
      </w:r>
      <w:r>
        <w:rPr>
          <w:lang w:eastAsia="fr-FR"/>
        </w:rPr>
        <w:t>pe</w:t>
      </w:r>
      <w:r w:rsidR="00E97991">
        <w:rPr>
          <w:lang w:eastAsia="fr-FR"/>
        </w:rPr>
        <w:t>ct</w:t>
      </w:r>
      <w:r>
        <w:rPr>
          <w:lang w:eastAsia="fr-FR"/>
        </w:rPr>
        <w:t xml:space="preserve">, </w:t>
      </w:r>
      <w:r w:rsidR="00AC0147">
        <w:rPr>
          <w:lang w:eastAsia="fr-FR"/>
        </w:rPr>
        <w:t xml:space="preserve">et </w:t>
      </w:r>
      <w:r>
        <w:rPr>
          <w:lang w:eastAsia="fr-FR"/>
        </w:rPr>
        <w:t>que malgré les ordres de l</w:t>
      </w:r>
      <w:r w:rsidR="00A0480D">
        <w:rPr>
          <w:lang w:eastAsia="fr-FR"/>
        </w:rPr>
        <w:t>’</w:t>
      </w:r>
      <w:r w:rsidR="00AE0A8F">
        <w:rPr>
          <w:lang w:eastAsia="fr-FR"/>
        </w:rPr>
        <w:t>empereur</w:t>
      </w:r>
      <w:r>
        <w:rPr>
          <w:lang w:eastAsia="fr-FR"/>
        </w:rPr>
        <w:t xml:space="preserve">, </w:t>
      </w:r>
      <w:r w:rsidR="00CA165F">
        <w:rPr>
          <w:lang w:eastAsia="fr-FR"/>
        </w:rPr>
        <w:t>et</w:t>
      </w:r>
      <w:r>
        <w:rPr>
          <w:lang w:eastAsia="fr-FR"/>
        </w:rPr>
        <w:t xml:space="preserve"> l</w:t>
      </w:r>
      <w:r w:rsidR="00A0480D">
        <w:rPr>
          <w:lang w:eastAsia="fr-FR"/>
        </w:rPr>
        <w:t>’</w:t>
      </w:r>
      <w:r>
        <w:rPr>
          <w:lang w:eastAsia="fr-FR"/>
        </w:rPr>
        <w:t>e</w:t>
      </w:r>
      <w:r w:rsidR="00CA165F">
        <w:rPr>
          <w:lang w:eastAsia="fr-FR"/>
        </w:rPr>
        <w:t>s</w:t>
      </w:r>
      <w:r>
        <w:rPr>
          <w:lang w:eastAsia="fr-FR"/>
        </w:rPr>
        <w:t xml:space="preserve">corte qui </w:t>
      </w:r>
      <w:r w:rsidR="0031502E">
        <w:rPr>
          <w:lang w:eastAsia="fr-FR"/>
        </w:rPr>
        <w:t>l</w:t>
      </w:r>
      <w:r w:rsidR="00A0480D">
        <w:rPr>
          <w:lang w:eastAsia="fr-FR"/>
        </w:rPr>
        <w:t>’</w:t>
      </w:r>
      <w:r w:rsidR="0031502E">
        <w:rPr>
          <w:lang w:eastAsia="fr-FR"/>
        </w:rPr>
        <w:t>a</w:t>
      </w:r>
      <w:r>
        <w:rPr>
          <w:lang w:eastAsia="fr-FR"/>
        </w:rPr>
        <w:t>ccomp</w:t>
      </w:r>
      <w:r w:rsidR="007B2B7A">
        <w:rPr>
          <w:lang w:eastAsia="fr-FR"/>
        </w:rPr>
        <w:t>ag</w:t>
      </w:r>
      <w:r>
        <w:rPr>
          <w:lang w:eastAsia="fr-FR"/>
        </w:rPr>
        <w:t>n</w:t>
      </w:r>
      <w:r w:rsidR="00CA165F">
        <w:rPr>
          <w:lang w:eastAsia="fr-FR"/>
        </w:rPr>
        <w:t>ait</w:t>
      </w:r>
      <w:r>
        <w:rPr>
          <w:lang w:eastAsia="fr-FR"/>
        </w:rPr>
        <w:t xml:space="preserve">, on ne lui </w:t>
      </w:r>
      <w:r w:rsidR="008F4CE3">
        <w:rPr>
          <w:lang w:eastAsia="fr-FR"/>
        </w:rPr>
        <w:t>fit</w:t>
      </w:r>
      <w:r>
        <w:rPr>
          <w:lang w:eastAsia="fr-FR"/>
        </w:rPr>
        <w:t xml:space="preserve"> de plus </w:t>
      </w:r>
      <w:r w:rsidR="00E97991">
        <w:rPr>
          <w:lang w:eastAsia="fr-FR"/>
        </w:rPr>
        <w:t>fâcheuses</w:t>
      </w:r>
      <w:r>
        <w:rPr>
          <w:lang w:eastAsia="fr-FR"/>
        </w:rPr>
        <w:t xml:space="preserve"> in</w:t>
      </w:r>
      <w:r w:rsidR="00CA165F">
        <w:rPr>
          <w:lang w:eastAsia="fr-FR"/>
        </w:rPr>
        <w:t>s</w:t>
      </w:r>
      <w:r>
        <w:rPr>
          <w:lang w:eastAsia="fr-FR"/>
        </w:rPr>
        <w:t>ultes.</w:t>
      </w:r>
      <w:r w:rsidR="00EA1F75">
        <w:rPr>
          <w:lang w:eastAsia="fr-FR"/>
        </w:rPr>
        <w:t xml:space="preserve"> </w:t>
      </w:r>
    </w:p>
    <w:p w:rsidR="00EA1F75" w:rsidRDefault="00B47EF3" w:rsidP="00060957">
      <w:pPr>
        <w:rPr>
          <w:lang w:eastAsia="fr-FR"/>
        </w:rPr>
      </w:pPr>
      <w:r>
        <w:rPr>
          <w:lang w:eastAsia="fr-FR"/>
        </w:rPr>
        <w:t>Cependant l</w:t>
      </w:r>
      <w:r w:rsidR="00AE0A8F">
        <w:rPr>
          <w:lang w:eastAsia="fr-FR"/>
        </w:rPr>
        <w:t>e prince</w:t>
      </w:r>
      <w:r>
        <w:rPr>
          <w:lang w:eastAsia="fr-FR"/>
        </w:rPr>
        <w:t xml:space="preserve"> ayant </w:t>
      </w:r>
      <w:r w:rsidR="008F4CE3">
        <w:rPr>
          <w:lang w:eastAsia="fr-FR"/>
        </w:rPr>
        <w:t>fait</w:t>
      </w:r>
      <w:r>
        <w:rPr>
          <w:lang w:eastAsia="fr-FR"/>
        </w:rPr>
        <w:t xml:space="preserve"> de </w:t>
      </w:r>
      <w:r w:rsidR="00E97991">
        <w:rPr>
          <w:lang w:eastAsia="fr-FR"/>
        </w:rPr>
        <w:t>sérieuses</w:t>
      </w:r>
      <w:r>
        <w:rPr>
          <w:lang w:eastAsia="fr-FR"/>
        </w:rPr>
        <w:t xml:space="preserve"> </w:t>
      </w:r>
      <w:r w:rsidR="008F4CE3">
        <w:rPr>
          <w:lang w:eastAsia="fr-FR"/>
        </w:rPr>
        <w:t>réfle</w:t>
      </w:r>
      <w:r>
        <w:rPr>
          <w:lang w:eastAsia="fr-FR"/>
        </w:rPr>
        <w:t xml:space="preserve">xions </w:t>
      </w:r>
      <w:r w:rsidR="00CA165F">
        <w:rPr>
          <w:lang w:eastAsia="fr-FR"/>
        </w:rPr>
        <w:t>s</w:t>
      </w:r>
      <w:r>
        <w:rPr>
          <w:lang w:eastAsia="fr-FR"/>
        </w:rPr>
        <w:t>ur tout ce que lui av</w:t>
      </w:r>
      <w:r w:rsidR="00CA165F">
        <w:rPr>
          <w:lang w:eastAsia="fr-FR"/>
        </w:rPr>
        <w:t>ait</w:t>
      </w:r>
      <w:r>
        <w:rPr>
          <w:lang w:eastAsia="fr-FR"/>
        </w:rPr>
        <w:t xml:space="preserve"> dit le </w:t>
      </w:r>
      <w:r w:rsidR="00CA165F">
        <w:rPr>
          <w:lang w:eastAsia="fr-FR"/>
        </w:rPr>
        <w:t>s</w:t>
      </w:r>
      <w:r>
        <w:rPr>
          <w:lang w:eastAsia="fr-FR"/>
        </w:rPr>
        <w:t>ain</w:t>
      </w:r>
      <w:r w:rsidR="00AE0A8F">
        <w:rPr>
          <w:lang w:eastAsia="fr-FR"/>
        </w:rPr>
        <w:t>t homme</w:t>
      </w:r>
      <w:r>
        <w:rPr>
          <w:lang w:eastAsia="fr-FR"/>
        </w:rPr>
        <w:t xml:space="preserve">, il ne put </w:t>
      </w:r>
      <w:r w:rsidR="00CA165F">
        <w:rPr>
          <w:lang w:eastAsia="fr-FR"/>
        </w:rPr>
        <w:t>s</w:t>
      </w:r>
      <w:r>
        <w:rPr>
          <w:lang w:eastAsia="fr-FR"/>
        </w:rPr>
        <w:t>e di</w:t>
      </w:r>
      <w:r w:rsidR="00CA165F">
        <w:rPr>
          <w:lang w:eastAsia="fr-FR"/>
        </w:rPr>
        <w:t>s</w:t>
      </w:r>
      <w:r>
        <w:rPr>
          <w:lang w:eastAsia="fr-FR"/>
        </w:rPr>
        <w:t>pen</w:t>
      </w:r>
      <w:r w:rsidR="00CA165F">
        <w:rPr>
          <w:lang w:eastAsia="fr-FR"/>
        </w:rPr>
        <w:t>s</w:t>
      </w:r>
      <w:r>
        <w:rPr>
          <w:lang w:eastAsia="fr-FR"/>
        </w:rPr>
        <w:t>er de reconn</w:t>
      </w:r>
      <w:r w:rsidR="00CA165F">
        <w:rPr>
          <w:lang w:eastAsia="fr-FR"/>
        </w:rPr>
        <w:t>aître</w:t>
      </w:r>
      <w:r>
        <w:rPr>
          <w:lang w:eastAsia="fr-FR"/>
        </w:rPr>
        <w:t xml:space="preserve"> qu</w:t>
      </w:r>
      <w:r w:rsidR="00A0480D">
        <w:rPr>
          <w:lang w:eastAsia="fr-FR"/>
        </w:rPr>
        <w:t>’</w:t>
      </w:r>
      <w:r>
        <w:rPr>
          <w:lang w:eastAsia="fr-FR"/>
        </w:rPr>
        <w:t>il y av</w:t>
      </w:r>
      <w:r w:rsidR="00CA165F">
        <w:rPr>
          <w:lang w:eastAsia="fr-FR"/>
        </w:rPr>
        <w:t>ait</w:t>
      </w:r>
      <w:r>
        <w:rPr>
          <w:lang w:eastAsia="fr-FR"/>
        </w:rPr>
        <w:t xml:space="preserve"> quelque cho</w:t>
      </w:r>
      <w:r w:rsidR="00CA165F">
        <w:rPr>
          <w:lang w:eastAsia="fr-FR"/>
        </w:rPr>
        <w:t>s</w:t>
      </w:r>
      <w:r>
        <w:rPr>
          <w:lang w:eastAsia="fr-FR"/>
        </w:rPr>
        <w:t>e d</w:t>
      </w:r>
      <w:r w:rsidR="00A0480D">
        <w:rPr>
          <w:lang w:eastAsia="fr-FR"/>
        </w:rPr>
        <w:t>’</w:t>
      </w:r>
      <w:r>
        <w:rPr>
          <w:lang w:eastAsia="fr-FR"/>
        </w:rPr>
        <w:t xml:space="preserve">extraordinaire dans </w:t>
      </w:r>
      <w:r w:rsidR="00CA165F">
        <w:rPr>
          <w:lang w:eastAsia="fr-FR"/>
        </w:rPr>
        <w:t>s</w:t>
      </w:r>
      <w:r>
        <w:rPr>
          <w:lang w:eastAsia="fr-FR"/>
        </w:rPr>
        <w:t>a mi</w:t>
      </w:r>
      <w:r w:rsidR="00CA165F">
        <w:rPr>
          <w:lang w:eastAsia="fr-FR"/>
        </w:rPr>
        <w:t>ssion</w:t>
      </w:r>
      <w:r>
        <w:rPr>
          <w:lang w:eastAsia="fr-FR"/>
        </w:rPr>
        <w:t xml:space="preserve">, </w:t>
      </w:r>
      <w:r w:rsidR="00CA165F">
        <w:rPr>
          <w:lang w:eastAsia="fr-FR"/>
        </w:rPr>
        <w:t>et</w:t>
      </w:r>
      <w:r>
        <w:rPr>
          <w:lang w:eastAsia="fr-FR"/>
        </w:rPr>
        <w:t xml:space="preserve"> venant à les comparer à l</w:t>
      </w:r>
      <w:r w:rsidR="00A0480D">
        <w:rPr>
          <w:lang w:eastAsia="fr-FR"/>
        </w:rPr>
        <w:t>’</w:t>
      </w:r>
      <w:r>
        <w:rPr>
          <w:lang w:eastAsia="fr-FR"/>
        </w:rPr>
        <w:t xml:space="preserve">état où </w:t>
      </w:r>
      <w:r w:rsidR="00CA165F">
        <w:rPr>
          <w:lang w:eastAsia="fr-FR"/>
        </w:rPr>
        <w:t>s</w:t>
      </w:r>
      <w:r>
        <w:rPr>
          <w:lang w:eastAsia="fr-FR"/>
        </w:rPr>
        <w:t>on armée ét</w:t>
      </w:r>
      <w:r w:rsidR="00CA165F">
        <w:rPr>
          <w:lang w:eastAsia="fr-FR"/>
        </w:rPr>
        <w:t>ait</w:t>
      </w:r>
      <w:r>
        <w:rPr>
          <w:lang w:eastAsia="fr-FR"/>
        </w:rPr>
        <w:t xml:space="preserve"> réduite, il prit le parti de la retraite</w:t>
      </w:r>
      <w:r w:rsidR="00060957">
        <w:rPr>
          <w:rStyle w:val="Appelnotedebasdep"/>
          <w:lang w:eastAsia="fr-FR"/>
        </w:rPr>
        <w:footnoteReference w:id="107"/>
      </w:r>
      <w:r w:rsidR="006962B1">
        <w:rPr>
          <w:lang w:eastAsia="fr-FR"/>
        </w:rPr>
        <w:t>,</w:t>
      </w:r>
      <w:r w:rsidR="00294CFC">
        <w:rPr>
          <w:lang w:eastAsia="fr-FR"/>
        </w:rPr>
        <w:t xml:space="preserve"> </w:t>
      </w:r>
      <w:r>
        <w:rPr>
          <w:lang w:eastAsia="fr-FR"/>
        </w:rPr>
        <w:t>quoiqu</w:t>
      </w:r>
      <w:r w:rsidR="00A0480D">
        <w:rPr>
          <w:lang w:eastAsia="fr-FR"/>
        </w:rPr>
        <w:t>’</w:t>
      </w:r>
      <w:r>
        <w:rPr>
          <w:lang w:eastAsia="fr-FR"/>
        </w:rPr>
        <w:t xml:space="preserve">elle lui </w:t>
      </w:r>
      <w:r w:rsidR="008F4CE3">
        <w:rPr>
          <w:lang w:eastAsia="fr-FR"/>
        </w:rPr>
        <w:t>fut</w:t>
      </w:r>
      <w:r>
        <w:rPr>
          <w:lang w:eastAsia="fr-FR"/>
        </w:rPr>
        <w:t xml:space="preserve"> </w:t>
      </w:r>
      <w:r w:rsidR="00312485">
        <w:rPr>
          <w:lang w:eastAsia="fr-FR"/>
        </w:rPr>
        <w:t>fort</w:t>
      </w:r>
      <w:r>
        <w:rPr>
          <w:lang w:eastAsia="fr-FR"/>
        </w:rPr>
        <w:t xml:space="preserve"> honteu</w:t>
      </w:r>
      <w:r w:rsidR="00CA165F">
        <w:rPr>
          <w:lang w:eastAsia="fr-FR"/>
        </w:rPr>
        <w:t>s</w:t>
      </w:r>
      <w:r>
        <w:rPr>
          <w:lang w:eastAsia="fr-FR"/>
        </w:rPr>
        <w:t xml:space="preserve">e devant les hommes, </w:t>
      </w:r>
      <w:r w:rsidR="00CA165F">
        <w:rPr>
          <w:lang w:eastAsia="fr-FR"/>
        </w:rPr>
        <w:t>et</w:t>
      </w:r>
      <w:r>
        <w:rPr>
          <w:lang w:eastAsia="fr-FR"/>
        </w:rPr>
        <w:t xml:space="preserve"> accomplit ain</w:t>
      </w:r>
      <w:r w:rsidR="00CA165F">
        <w:rPr>
          <w:lang w:eastAsia="fr-FR"/>
        </w:rPr>
        <w:t>s</w:t>
      </w:r>
      <w:r>
        <w:rPr>
          <w:lang w:eastAsia="fr-FR"/>
        </w:rPr>
        <w:t xml:space="preserve">i, </w:t>
      </w:r>
      <w:r w:rsidR="00CA165F">
        <w:rPr>
          <w:lang w:eastAsia="fr-FR"/>
        </w:rPr>
        <w:t>s</w:t>
      </w:r>
      <w:r>
        <w:rPr>
          <w:lang w:eastAsia="fr-FR"/>
        </w:rPr>
        <w:t>ans y pen</w:t>
      </w:r>
      <w:r w:rsidR="00CA165F">
        <w:rPr>
          <w:lang w:eastAsia="fr-FR"/>
        </w:rPr>
        <w:t>s</w:t>
      </w:r>
      <w:r>
        <w:rPr>
          <w:lang w:eastAsia="fr-FR"/>
        </w:rPr>
        <w:t>er, ce que Joachim lui av</w:t>
      </w:r>
      <w:r w:rsidR="00CA165F">
        <w:rPr>
          <w:lang w:eastAsia="fr-FR"/>
        </w:rPr>
        <w:t>ait</w:t>
      </w:r>
      <w:r>
        <w:rPr>
          <w:lang w:eastAsia="fr-FR"/>
        </w:rPr>
        <w:t xml:space="preserve"> prédit.</w:t>
      </w:r>
      <w:r w:rsidR="00EA1F75">
        <w:rPr>
          <w:lang w:eastAsia="fr-FR"/>
        </w:rPr>
        <w:t xml:space="preserve"> </w:t>
      </w:r>
    </w:p>
    <w:p w:rsidR="002A58C3" w:rsidRDefault="00B47EF3" w:rsidP="00AC0147">
      <w:pPr>
        <w:rPr>
          <w:lang w:eastAsia="fr-FR"/>
        </w:rPr>
      </w:pPr>
      <w:r>
        <w:rPr>
          <w:lang w:eastAsia="fr-FR"/>
        </w:rPr>
        <w:t>Le départ de l</w:t>
      </w:r>
      <w:r w:rsidR="00A0480D">
        <w:rPr>
          <w:lang w:eastAsia="fr-FR"/>
        </w:rPr>
        <w:t>’</w:t>
      </w:r>
      <w:r w:rsidR="00B92588">
        <w:rPr>
          <w:lang w:eastAsia="fr-FR"/>
        </w:rPr>
        <w:t>armée impériale</w:t>
      </w:r>
      <w:r>
        <w:rPr>
          <w:lang w:eastAsia="fr-FR"/>
        </w:rPr>
        <w:t xml:space="preserve"> cau</w:t>
      </w:r>
      <w:r w:rsidR="00CA165F">
        <w:rPr>
          <w:lang w:eastAsia="fr-FR"/>
        </w:rPr>
        <w:t>s</w:t>
      </w:r>
      <w:r>
        <w:rPr>
          <w:lang w:eastAsia="fr-FR"/>
        </w:rPr>
        <w:t xml:space="preserve">a une </w:t>
      </w:r>
      <w:r w:rsidR="00CA165F">
        <w:rPr>
          <w:lang w:eastAsia="fr-FR"/>
        </w:rPr>
        <w:t>joie</w:t>
      </w:r>
      <w:r>
        <w:rPr>
          <w:lang w:eastAsia="fr-FR"/>
        </w:rPr>
        <w:t xml:space="preserve"> indicible à tous les peuples de l</w:t>
      </w:r>
      <w:r w:rsidR="00A0480D">
        <w:rPr>
          <w:lang w:eastAsia="fr-FR"/>
        </w:rPr>
        <w:t>’</w:t>
      </w:r>
      <w:r>
        <w:rPr>
          <w:lang w:eastAsia="fr-FR"/>
        </w:rPr>
        <w:t xml:space="preserve">Italie, mais particulièrement à ceux de la Calabre, qui </w:t>
      </w:r>
      <w:r w:rsidR="00CA165F">
        <w:rPr>
          <w:lang w:eastAsia="fr-FR"/>
        </w:rPr>
        <w:t>s</w:t>
      </w:r>
      <w:r>
        <w:rPr>
          <w:lang w:eastAsia="fr-FR"/>
        </w:rPr>
        <w:t>e trouv</w:t>
      </w:r>
      <w:r w:rsidR="00CA165F">
        <w:rPr>
          <w:lang w:eastAsia="fr-FR"/>
        </w:rPr>
        <w:t>ait</w:t>
      </w:r>
      <w:r>
        <w:rPr>
          <w:lang w:eastAsia="fr-FR"/>
        </w:rPr>
        <w:t xml:space="preserve"> par</w:t>
      </w:r>
      <w:r w:rsidR="00AC0147">
        <w:rPr>
          <w:lang w:eastAsia="fr-FR"/>
        </w:rPr>
        <w:t xml:space="preserve"> </w:t>
      </w:r>
      <w:r>
        <w:rPr>
          <w:lang w:eastAsia="fr-FR"/>
        </w:rPr>
        <w:t>là exempte de tous les ravages que ces troupes av</w:t>
      </w:r>
      <w:r w:rsidR="00CA165F">
        <w:rPr>
          <w:lang w:eastAsia="fr-FR"/>
        </w:rPr>
        <w:t>aient</w:t>
      </w:r>
      <w:r>
        <w:rPr>
          <w:lang w:eastAsia="fr-FR"/>
        </w:rPr>
        <w:t xml:space="preserve"> </w:t>
      </w:r>
      <w:r w:rsidR="008F4CE3">
        <w:rPr>
          <w:lang w:eastAsia="fr-FR"/>
        </w:rPr>
        <w:t>fait</w:t>
      </w:r>
      <w:r>
        <w:rPr>
          <w:lang w:eastAsia="fr-FR"/>
        </w:rPr>
        <w:t xml:space="preserve"> da</w:t>
      </w:r>
      <w:r w:rsidR="00E97991">
        <w:rPr>
          <w:lang w:eastAsia="fr-FR"/>
        </w:rPr>
        <w:t>n</w:t>
      </w:r>
      <w:r>
        <w:rPr>
          <w:lang w:eastAsia="fr-FR"/>
        </w:rPr>
        <w:t>s les autre</w:t>
      </w:r>
      <w:r w:rsidR="00541AB2">
        <w:rPr>
          <w:lang w:eastAsia="fr-FR"/>
        </w:rPr>
        <w:t>s provinces</w:t>
      </w:r>
      <w:r>
        <w:rPr>
          <w:lang w:eastAsia="fr-FR"/>
        </w:rPr>
        <w:t>. Ils regard</w:t>
      </w:r>
      <w:r w:rsidR="00CA165F">
        <w:rPr>
          <w:lang w:eastAsia="fr-FR"/>
        </w:rPr>
        <w:t>aient</w:t>
      </w:r>
      <w:r>
        <w:rPr>
          <w:lang w:eastAsia="fr-FR"/>
        </w:rPr>
        <w:t xml:space="preserve"> l</w:t>
      </w:r>
      <w:r w:rsidR="00A0480D">
        <w:rPr>
          <w:lang w:eastAsia="fr-FR"/>
        </w:rPr>
        <w:t>’</w:t>
      </w:r>
      <w:r w:rsidR="00AE0A8F">
        <w:rPr>
          <w:lang w:eastAsia="fr-FR"/>
        </w:rPr>
        <w:t>abbé</w:t>
      </w:r>
      <w:r>
        <w:rPr>
          <w:lang w:eastAsia="fr-FR"/>
        </w:rPr>
        <w:t xml:space="preserve"> de Flore comme leur libérateur, </w:t>
      </w:r>
      <w:r w:rsidR="00CA165F">
        <w:rPr>
          <w:lang w:eastAsia="fr-FR"/>
        </w:rPr>
        <w:t>et</w:t>
      </w:r>
      <w:r>
        <w:rPr>
          <w:lang w:eastAsia="fr-FR"/>
        </w:rPr>
        <w:t xml:space="preserve"> donn</w:t>
      </w:r>
      <w:r w:rsidR="00CA165F">
        <w:rPr>
          <w:lang w:eastAsia="fr-FR"/>
        </w:rPr>
        <w:t>aient</w:t>
      </w:r>
      <w:r>
        <w:rPr>
          <w:lang w:eastAsia="fr-FR"/>
        </w:rPr>
        <w:t xml:space="preserve"> mille louanges à </w:t>
      </w:r>
      <w:r w:rsidR="002C220B">
        <w:rPr>
          <w:lang w:eastAsia="fr-FR"/>
        </w:rPr>
        <w:t>sa</w:t>
      </w:r>
      <w:r>
        <w:rPr>
          <w:lang w:eastAsia="fr-FR"/>
        </w:rPr>
        <w:t xml:space="preserve"> charité </w:t>
      </w:r>
      <w:r w:rsidR="00CA165F">
        <w:rPr>
          <w:lang w:eastAsia="fr-FR"/>
        </w:rPr>
        <w:t>et</w:t>
      </w:r>
      <w:r>
        <w:rPr>
          <w:lang w:eastAsia="fr-FR"/>
        </w:rPr>
        <w:t xml:space="preserve"> à </w:t>
      </w:r>
      <w:r w:rsidR="00CA165F">
        <w:rPr>
          <w:lang w:eastAsia="fr-FR"/>
        </w:rPr>
        <w:t>s</w:t>
      </w:r>
      <w:r>
        <w:rPr>
          <w:lang w:eastAsia="fr-FR"/>
        </w:rPr>
        <w:t>on intrépidité. Voilà, di</w:t>
      </w:r>
      <w:r w:rsidR="00CA165F">
        <w:rPr>
          <w:lang w:eastAsia="fr-FR"/>
        </w:rPr>
        <w:t>sait</w:t>
      </w:r>
      <w:r>
        <w:rPr>
          <w:lang w:eastAsia="fr-FR"/>
        </w:rPr>
        <w:t>-on, le véritabl</w:t>
      </w:r>
      <w:r w:rsidR="003A23AF">
        <w:rPr>
          <w:lang w:eastAsia="fr-FR"/>
        </w:rPr>
        <w:t>e pasteur</w:t>
      </w:r>
      <w:r>
        <w:rPr>
          <w:lang w:eastAsia="fr-FR"/>
        </w:rPr>
        <w:t>, qui ne craint point d</w:t>
      </w:r>
      <w:r w:rsidR="00A0480D">
        <w:rPr>
          <w:lang w:eastAsia="fr-FR"/>
        </w:rPr>
        <w:t>’</w:t>
      </w:r>
      <w:r>
        <w:rPr>
          <w:lang w:eastAsia="fr-FR"/>
        </w:rPr>
        <w:t>expo</w:t>
      </w:r>
      <w:r w:rsidR="00CA165F">
        <w:rPr>
          <w:lang w:eastAsia="fr-FR"/>
        </w:rPr>
        <w:t>s</w:t>
      </w:r>
      <w:r>
        <w:rPr>
          <w:lang w:eastAsia="fr-FR"/>
        </w:rPr>
        <w:t xml:space="preserve">er </w:t>
      </w:r>
      <w:r w:rsidR="00CA165F">
        <w:rPr>
          <w:lang w:eastAsia="fr-FR"/>
        </w:rPr>
        <w:t>s</w:t>
      </w:r>
      <w:r>
        <w:rPr>
          <w:lang w:eastAsia="fr-FR"/>
        </w:rPr>
        <w:t xml:space="preserve">a vie </w:t>
      </w:r>
      <w:r>
        <w:rPr>
          <w:lang w:eastAsia="fr-FR"/>
        </w:rPr>
        <w:lastRenderedPageBreak/>
        <w:t xml:space="preserve">pour le </w:t>
      </w:r>
      <w:r w:rsidR="00CA165F">
        <w:rPr>
          <w:lang w:eastAsia="fr-FR"/>
        </w:rPr>
        <w:t>s</w:t>
      </w:r>
      <w:r>
        <w:rPr>
          <w:lang w:eastAsia="fr-FR"/>
        </w:rPr>
        <w:t>alut du peuple</w:t>
      </w:r>
      <w:r w:rsidR="00EA1F75">
        <w:rPr>
          <w:lang w:eastAsia="fr-FR"/>
        </w:rPr>
        <w:t> :</w:t>
      </w:r>
      <w:r>
        <w:rPr>
          <w:lang w:eastAsia="fr-FR"/>
        </w:rPr>
        <w:t xml:space="preserve"> béni </w:t>
      </w:r>
      <w:r w:rsidR="00AC0147">
        <w:rPr>
          <w:lang w:eastAsia="fr-FR"/>
        </w:rPr>
        <w:t>so</w:t>
      </w:r>
      <w:r w:rsidR="008F4CE3">
        <w:rPr>
          <w:lang w:eastAsia="fr-FR"/>
        </w:rPr>
        <w:t>it</w:t>
      </w:r>
      <w:r>
        <w:rPr>
          <w:lang w:eastAsia="fr-FR"/>
        </w:rPr>
        <w:t xml:space="preserve"> celui qui nous l</w:t>
      </w:r>
      <w:r w:rsidR="00A0480D">
        <w:rPr>
          <w:lang w:eastAsia="fr-FR"/>
        </w:rPr>
        <w:t>’</w:t>
      </w:r>
      <w:r>
        <w:rPr>
          <w:lang w:eastAsia="fr-FR"/>
        </w:rPr>
        <w:t>a envoyé. Qu</w:t>
      </w:r>
      <w:r w:rsidR="00A0480D">
        <w:rPr>
          <w:lang w:eastAsia="fr-FR"/>
        </w:rPr>
        <w:t>’</w:t>
      </w:r>
      <w:r>
        <w:rPr>
          <w:lang w:eastAsia="fr-FR"/>
        </w:rPr>
        <w:t>il vive à jamais. Nous n</w:t>
      </w:r>
      <w:r w:rsidR="00A0480D">
        <w:rPr>
          <w:lang w:eastAsia="fr-FR"/>
        </w:rPr>
        <w:t>’</w:t>
      </w:r>
      <w:r>
        <w:rPr>
          <w:lang w:eastAsia="fr-FR"/>
        </w:rPr>
        <w:t xml:space="preserve">avons rien à craindre </w:t>
      </w:r>
      <w:r w:rsidR="00CA165F">
        <w:rPr>
          <w:lang w:eastAsia="fr-FR"/>
        </w:rPr>
        <w:t>s</w:t>
      </w:r>
      <w:r>
        <w:rPr>
          <w:lang w:eastAsia="fr-FR"/>
        </w:rPr>
        <w:t xml:space="preserve">ous un </w:t>
      </w:r>
      <w:r w:rsidR="00CA165F">
        <w:rPr>
          <w:lang w:eastAsia="fr-FR"/>
        </w:rPr>
        <w:t>s</w:t>
      </w:r>
      <w:r>
        <w:rPr>
          <w:lang w:eastAsia="fr-FR"/>
        </w:rPr>
        <w:t>i pu</w:t>
      </w:r>
      <w:r w:rsidR="00CA165F">
        <w:rPr>
          <w:lang w:eastAsia="fr-FR"/>
        </w:rPr>
        <w:t>issan</w:t>
      </w:r>
      <w:r>
        <w:rPr>
          <w:lang w:eastAsia="fr-FR"/>
        </w:rPr>
        <w:t>t prot</w:t>
      </w:r>
      <w:r w:rsidR="0031502E">
        <w:rPr>
          <w:lang w:eastAsia="fr-FR"/>
        </w:rPr>
        <w:t>ecte</w:t>
      </w:r>
      <w:r>
        <w:rPr>
          <w:lang w:eastAsia="fr-FR"/>
        </w:rPr>
        <w:t>ur à qui le</w:t>
      </w:r>
      <w:r w:rsidR="00AE0A8F">
        <w:rPr>
          <w:lang w:eastAsia="fr-FR"/>
        </w:rPr>
        <w:t>s rois</w:t>
      </w:r>
      <w:r>
        <w:rPr>
          <w:lang w:eastAsia="fr-FR"/>
        </w:rPr>
        <w:t xml:space="preserve"> </w:t>
      </w:r>
      <w:r w:rsidR="00CA165F">
        <w:rPr>
          <w:lang w:eastAsia="fr-FR"/>
        </w:rPr>
        <w:t>et</w:t>
      </w:r>
      <w:r>
        <w:rPr>
          <w:lang w:eastAsia="fr-FR"/>
        </w:rPr>
        <w:t xml:space="preserve"> le</w:t>
      </w:r>
      <w:r w:rsidR="00B92588">
        <w:rPr>
          <w:lang w:eastAsia="fr-FR"/>
        </w:rPr>
        <w:t>s empereurs</w:t>
      </w:r>
      <w:r>
        <w:rPr>
          <w:lang w:eastAsia="fr-FR"/>
        </w:rPr>
        <w:t xml:space="preserve"> </w:t>
      </w:r>
      <w:r w:rsidR="00E97991">
        <w:rPr>
          <w:lang w:eastAsia="fr-FR"/>
        </w:rPr>
        <w:t>obéissent</w:t>
      </w:r>
      <w:r>
        <w:rPr>
          <w:lang w:eastAsia="fr-FR"/>
        </w:rPr>
        <w:t>.</w:t>
      </w:r>
      <w:r w:rsidR="00EA1F75">
        <w:rPr>
          <w:lang w:eastAsia="fr-FR"/>
        </w:rPr>
        <w:t xml:space="preserve"> </w:t>
      </w:r>
    </w:p>
    <w:p w:rsidR="00854B10" w:rsidRPr="00C452F6" w:rsidRDefault="006172A9" w:rsidP="002526C7">
      <w:pPr>
        <w:pStyle w:val="Titre2"/>
      </w:pPr>
      <w:r>
        <w:t xml:space="preserve">§ 26. </w:t>
      </w:r>
      <w:r w:rsidR="00854B10">
        <w:t>Il est accusé de crime d</w:t>
      </w:r>
      <w:r w:rsidR="00A0480D">
        <w:t>’</w:t>
      </w:r>
      <w:r w:rsidR="00854B10">
        <w:t>État dans le conseil du roi Tancrède. Un de ses amis lui en donne avis : Réponse du saint</w:t>
      </w:r>
      <w:bookmarkStart w:id="101" w:name="a226"/>
      <w:bookmarkEnd w:id="101"/>
      <w:r w:rsidR="00854B10">
        <w:t xml:space="preserve"> </w:t>
      </w:r>
    </w:p>
    <w:p w:rsidR="00EA1F75" w:rsidRDefault="002A58C3" w:rsidP="00B47EF3">
      <w:pPr>
        <w:rPr>
          <w:lang w:eastAsia="fr-FR"/>
        </w:rPr>
      </w:pPr>
      <w:r>
        <w:rPr>
          <w:lang w:eastAsia="fr-FR"/>
        </w:rPr>
        <w:t>Il</w:t>
      </w:r>
      <w:r w:rsidR="00B47EF3">
        <w:rPr>
          <w:lang w:eastAsia="fr-FR"/>
        </w:rPr>
        <w:t xml:space="preserve"> n</w:t>
      </w:r>
      <w:r w:rsidR="00A0480D">
        <w:rPr>
          <w:lang w:eastAsia="fr-FR"/>
        </w:rPr>
        <w:t>’</w:t>
      </w:r>
      <w:r w:rsidR="00B47EF3">
        <w:rPr>
          <w:lang w:eastAsia="fr-FR"/>
        </w:rPr>
        <w:t>en ét</w:t>
      </w:r>
      <w:r w:rsidR="00CA165F">
        <w:rPr>
          <w:lang w:eastAsia="fr-FR"/>
        </w:rPr>
        <w:t>ait</w:t>
      </w:r>
      <w:r w:rsidR="00B47EF3">
        <w:rPr>
          <w:lang w:eastAsia="fr-FR"/>
        </w:rPr>
        <w:t xml:space="preserve"> pas de même à l</w:t>
      </w:r>
      <w:r w:rsidR="00AE0A8F">
        <w:rPr>
          <w:lang w:eastAsia="fr-FR"/>
        </w:rPr>
        <w:t>a cour</w:t>
      </w:r>
      <w:r w:rsidR="00B47EF3">
        <w:rPr>
          <w:lang w:eastAsia="fr-FR"/>
        </w:rPr>
        <w:t xml:space="preserve"> de </w:t>
      </w:r>
      <w:r w:rsidR="00E024AF">
        <w:rPr>
          <w:lang w:eastAsia="fr-FR"/>
        </w:rPr>
        <w:t>Tancrède</w:t>
      </w:r>
      <w:r w:rsidR="00B47EF3">
        <w:rPr>
          <w:lang w:eastAsia="fr-FR"/>
        </w:rPr>
        <w:t xml:space="preserve">. Cette </w:t>
      </w:r>
      <w:r w:rsidR="00E97991">
        <w:rPr>
          <w:lang w:eastAsia="fr-FR"/>
        </w:rPr>
        <w:t>conférence</w:t>
      </w:r>
      <w:r w:rsidR="00B47EF3">
        <w:rPr>
          <w:lang w:eastAsia="fr-FR"/>
        </w:rPr>
        <w:t xml:space="preserve"> de l</w:t>
      </w:r>
      <w:r w:rsidR="00A0480D">
        <w:rPr>
          <w:lang w:eastAsia="fr-FR"/>
        </w:rPr>
        <w:t>’</w:t>
      </w:r>
      <w:r w:rsidR="00AE0A8F">
        <w:rPr>
          <w:lang w:eastAsia="fr-FR"/>
        </w:rPr>
        <w:t>abbé</w:t>
      </w:r>
      <w:r w:rsidR="00B47EF3">
        <w:rPr>
          <w:lang w:eastAsia="fr-FR"/>
        </w:rPr>
        <w:t xml:space="preserve"> de Flore avec l</w:t>
      </w:r>
      <w:r w:rsidR="00A0480D">
        <w:rPr>
          <w:lang w:eastAsia="fr-FR"/>
        </w:rPr>
        <w:t>’</w:t>
      </w:r>
      <w:r w:rsidR="00AE0A8F">
        <w:rPr>
          <w:lang w:eastAsia="fr-FR"/>
        </w:rPr>
        <w:t>empereur</w:t>
      </w:r>
      <w:r w:rsidR="00B47EF3">
        <w:rPr>
          <w:lang w:eastAsia="fr-FR"/>
        </w:rPr>
        <w:t xml:space="preserve"> y cau</w:t>
      </w:r>
      <w:r w:rsidR="00CA165F">
        <w:rPr>
          <w:lang w:eastAsia="fr-FR"/>
        </w:rPr>
        <w:t>s</w:t>
      </w:r>
      <w:r w:rsidR="00B47EF3">
        <w:rPr>
          <w:lang w:eastAsia="fr-FR"/>
        </w:rPr>
        <w:t xml:space="preserve">a de cruelles </w:t>
      </w:r>
      <w:r w:rsidR="00E97991">
        <w:rPr>
          <w:lang w:eastAsia="fr-FR"/>
        </w:rPr>
        <w:t>alarmes</w:t>
      </w:r>
      <w:r w:rsidR="00AC0147">
        <w:rPr>
          <w:lang w:eastAsia="fr-FR"/>
        </w:rPr>
        <w:t>. Ses prédict</w:t>
      </w:r>
      <w:r w:rsidR="00B47EF3">
        <w:rPr>
          <w:lang w:eastAsia="fr-FR"/>
        </w:rPr>
        <w:t xml:space="preserve">ions y </w:t>
      </w:r>
      <w:r w:rsidR="008F4CE3">
        <w:rPr>
          <w:lang w:eastAsia="fr-FR"/>
        </w:rPr>
        <w:t>furent</w:t>
      </w:r>
      <w:r w:rsidR="00B47EF3">
        <w:rPr>
          <w:lang w:eastAsia="fr-FR"/>
        </w:rPr>
        <w:t xml:space="preserve"> pri</w:t>
      </w:r>
      <w:r w:rsidR="00CA165F">
        <w:rPr>
          <w:lang w:eastAsia="fr-FR"/>
        </w:rPr>
        <w:t>s</w:t>
      </w:r>
      <w:r w:rsidR="00B47EF3">
        <w:rPr>
          <w:lang w:eastAsia="fr-FR"/>
        </w:rPr>
        <w:t xml:space="preserve">es pour des </w:t>
      </w:r>
      <w:r w:rsidR="0031502E">
        <w:rPr>
          <w:lang w:eastAsia="fr-FR"/>
        </w:rPr>
        <w:t>discou</w:t>
      </w:r>
      <w:r w:rsidR="00B47EF3">
        <w:rPr>
          <w:lang w:eastAsia="fr-FR"/>
        </w:rPr>
        <w:t xml:space="preserve">rs </w:t>
      </w:r>
      <w:r w:rsidR="00CA165F">
        <w:rPr>
          <w:lang w:eastAsia="fr-FR"/>
        </w:rPr>
        <w:t>s</w:t>
      </w:r>
      <w:r w:rsidR="00B47EF3">
        <w:rPr>
          <w:lang w:eastAsia="fr-FR"/>
        </w:rPr>
        <w:t xml:space="preserve">éditieux qui </w:t>
      </w:r>
      <w:r w:rsidR="00E97991">
        <w:rPr>
          <w:lang w:eastAsia="fr-FR"/>
        </w:rPr>
        <w:t>disposaient</w:t>
      </w:r>
      <w:r w:rsidR="00B47EF3">
        <w:rPr>
          <w:lang w:eastAsia="fr-FR"/>
        </w:rPr>
        <w:t xml:space="preserve"> les peuples à une révolte générale</w:t>
      </w:r>
      <w:r w:rsidR="00EA1F75">
        <w:rPr>
          <w:lang w:eastAsia="fr-FR"/>
        </w:rPr>
        <w:t> :</w:t>
      </w:r>
      <w:r w:rsidR="00B47EF3">
        <w:rPr>
          <w:lang w:eastAsia="fr-FR"/>
        </w:rPr>
        <w:t xml:space="preserve"> </w:t>
      </w:r>
      <w:r w:rsidR="00CA165F">
        <w:rPr>
          <w:lang w:eastAsia="fr-FR"/>
        </w:rPr>
        <w:t>et</w:t>
      </w:r>
      <w:r w:rsidR="00B47EF3">
        <w:rPr>
          <w:lang w:eastAsia="fr-FR"/>
        </w:rPr>
        <w:t xml:space="preserve"> celui qu</w:t>
      </w:r>
      <w:r w:rsidR="00A0480D">
        <w:rPr>
          <w:lang w:eastAsia="fr-FR"/>
        </w:rPr>
        <w:t>’</w:t>
      </w:r>
      <w:r w:rsidR="00B47EF3">
        <w:rPr>
          <w:lang w:eastAsia="fr-FR"/>
        </w:rPr>
        <w:t>on regard</w:t>
      </w:r>
      <w:r w:rsidR="00CA165F">
        <w:rPr>
          <w:lang w:eastAsia="fr-FR"/>
        </w:rPr>
        <w:t>ait</w:t>
      </w:r>
      <w:r w:rsidR="00B47EF3">
        <w:rPr>
          <w:lang w:eastAsia="fr-FR"/>
        </w:rPr>
        <w:t xml:space="preserve"> partout ailleurs comme un nomme miraculeux qui av</w:t>
      </w:r>
      <w:r w:rsidR="00CA165F">
        <w:rPr>
          <w:lang w:eastAsia="fr-FR"/>
        </w:rPr>
        <w:t>ait</w:t>
      </w:r>
      <w:r w:rsidR="00B47EF3">
        <w:rPr>
          <w:lang w:eastAsia="fr-FR"/>
        </w:rPr>
        <w:t xml:space="preserve"> </w:t>
      </w:r>
      <w:r w:rsidR="00CA165F">
        <w:rPr>
          <w:lang w:eastAsia="fr-FR"/>
        </w:rPr>
        <w:t>s</w:t>
      </w:r>
      <w:r w:rsidR="00B47EF3">
        <w:rPr>
          <w:lang w:eastAsia="fr-FR"/>
        </w:rPr>
        <w:t>auvé l</w:t>
      </w:r>
      <w:r w:rsidR="00A0480D">
        <w:rPr>
          <w:lang w:eastAsia="fr-FR"/>
        </w:rPr>
        <w:t>’</w:t>
      </w:r>
      <w:r w:rsidR="0031502E">
        <w:rPr>
          <w:lang w:eastAsia="fr-FR"/>
        </w:rPr>
        <w:t>État</w:t>
      </w:r>
      <w:r w:rsidR="00B47EF3">
        <w:rPr>
          <w:lang w:eastAsia="fr-FR"/>
        </w:rPr>
        <w:t>, y ét</w:t>
      </w:r>
      <w:r w:rsidR="00CA165F">
        <w:rPr>
          <w:lang w:eastAsia="fr-FR"/>
        </w:rPr>
        <w:t>ait</w:t>
      </w:r>
      <w:r w:rsidR="00B47EF3">
        <w:rPr>
          <w:lang w:eastAsia="fr-FR"/>
        </w:rPr>
        <w:t xml:space="preserve"> pris pour un traître </w:t>
      </w:r>
      <w:r w:rsidR="00CA165F">
        <w:rPr>
          <w:lang w:eastAsia="fr-FR"/>
        </w:rPr>
        <w:t>et</w:t>
      </w:r>
      <w:r w:rsidR="00B47EF3">
        <w:rPr>
          <w:lang w:eastAsia="fr-FR"/>
        </w:rPr>
        <w:t xml:space="preserve"> un </w:t>
      </w:r>
      <w:r w:rsidR="00E97991">
        <w:rPr>
          <w:lang w:eastAsia="fr-FR"/>
        </w:rPr>
        <w:t>rebelle</w:t>
      </w:r>
      <w:r w:rsidR="00B47EF3">
        <w:rPr>
          <w:lang w:eastAsia="fr-FR"/>
        </w:rPr>
        <w:t xml:space="preserve"> digne du dernier </w:t>
      </w:r>
      <w:r w:rsidR="00CA165F">
        <w:rPr>
          <w:lang w:eastAsia="fr-FR"/>
        </w:rPr>
        <w:t>s</w:t>
      </w:r>
      <w:r w:rsidR="00B47EF3">
        <w:rPr>
          <w:lang w:eastAsia="fr-FR"/>
        </w:rPr>
        <w:t xml:space="preserve">upplice. </w:t>
      </w:r>
      <w:r w:rsidR="00E024AF">
        <w:rPr>
          <w:lang w:eastAsia="fr-FR"/>
        </w:rPr>
        <w:t>Tancrède</w:t>
      </w:r>
      <w:r w:rsidR="00B47EF3">
        <w:rPr>
          <w:lang w:eastAsia="fr-FR"/>
        </w:rPr>
        <w:t xml:space="preserve"> entra dans une étrange col</w:t>
      </w:r>
      <w:r w:rsidR="00CA165F">
        <w:rPr>
          <w:lang w:eastAsia="fr-FR"/>
        </w:rPr>
        <w:t>ère</w:t>
      </w:r>
      <w:r w:rsidR="00B47EF3">
        <w:rPr>
          <w:lang w:eastAsia="fr-FR"/>
        </w:rPr>
        <w:t xml:space="preserve"> contre lui</w:t>
      </w:r>
      <w:r w:rsidR="00EA1F75">
        <w:rPr>
          <w:lang w:eastAsia="fr-FR"/>
        </w:rPr>
        <w:t> :</w:t>
      </w:r>
      <w:r w:rsidR="00B47EF3">
        <w:rPr>
          <w:lang w:eastAsia="fr-FR"/>
        </w:rPr>
        <w:t xml:space="preserve"> </w:t>
      </w:r>
      <w:r w:rsidR="00CA165F">
        <w:rPr>
          <w:lang w:eastAsia="fr-FR"/>
        </w:rPr>
        <w:t>et</w:t>
      </w:r>
      <w:r w:rsidR="00B47EF3">
        <w:rPr>
          <w:lang w:eastAsia="fr-FR"/>
        </w:rPr>
        <w:t xml:space="preserve"> il n</w:t>
      </w:r>
      <w:r w:rsidR="00A0480D">
        <w:rPr>
          <w:lang w:eastAsia="fr-FR"/>
        </w:rPr>
        <w:t>’</w:t>
      </w:r>
      <w:r w:rsidR="00B47EF3">
        <w:rPr>
          <w:lang w:eastAsia="fr-FR"/>
        </w:rPr>
        <w:t>y eut que l</w:t>
      </w:r>
      <w:r w:rsidR="00A0480D">
        <w:rPr>
          <w:lang w:eastAsia="fr-FR"/>
        </w:rPr>
        <w:t>’</w:t>
      </w:r>
      <w:r w:rsidR="00B47EF3">
        <w:rPr>
          <w:lang w:eastAsia="fr-FR"/>
        </w:rPr>
        <w:t>a</w:t>
      </w:r>
      <w:r w:rsidR="007B2B7A">
        <w:rPr>
          <w:lang w:eastAsia="fr-FR"/>
        </w:rPr>
        <w:t>cc</w:t>
      </w:r>
      <w:r w:rsidR="00B47EF3">
        <w:rPr>
          <w:lang w:eastAsia="fr-FR"/>
        </w:rPr>
        <w:t>ompl</w:t>
      </w:r>
      <w:r w:rsidR="00CA165F">
        <w:rPr>
          <w:lang w:eastAsia="fr-FR"/>
        </w:rPr>
        <w:t>isse</w:t>
      </w:r>
      <w:r w:rsidR="00B47EF3">
        <w:rPr>
          <w:lang w:eastAsia="fr-FR"/>
        </w:rPr>
        <w:t xml:space="preserve">ment </w:t>
      </w:r>
      <w:r w:rsidR="00CA165F">
        <w:rPr>
          <w:lang w:eastAsia="fr-FR"/>
        </w:rPr>
        <w:t>s</w:t>
      </w:r>
      <w:r w:rsidR="00B47EF3">
        <w:rPr>
          <w:lang w:eastAsia="fr-FR"/>
        </w:rPr>
        <w:t>ubit de toutes les cho</w:t>
      </w:r>
      <w:r w:rsidR="00CA165F">
        <w:rPr>
          <w:lang w:eastAsia="fr-FR"/>
        </w:rPr>
        <w:t>s</w:t>
      </w:r>
      <w:r w:rsidR="00B47EF3">
        <w:rPr>
          <w:lang w:eastAsia="fr-FR"/>
        </w:rPr>
        <w:t>es qu</w:t>
      </w:r>
      <w:r w:rsidR="00A0480D">
        <w:rPr>
          <w:lang w:eastAsia="fr-FR"/>
        </w:rPr>
        <w:t>’</w:t>
      </w:r>
      <w:r w:rsidR="00B47EF3">
        <w:rPr>
          <w:lang w:eastAsia="fr-FR"/>
        </w:rPr>
        <w:t>il av</w:t>
      </w:r>
      <w:r w:rsidR="00CA165F">
        <w:rPr>
          <w:lang w:eastAsia="fr-FR"/>
        </w:rPr>
        <w:t>ait</w:t>
      </w:r>
      <w:r w:rsidR="00B47EF3">
        <w:rPr>
          <w:lang w:eastAsia="fr-FR"/>
        </w:rPr>
        <w:t xml:space="preserve"> prédites qui mirent c</w:t>
      </w:r>
      <w:r w:rsidR="00AE0A8F">
        <w:rPr>
          <w:lang w:eastAsia="fr-FR"/>
        </w:rPr>
        <w:t>e prince</w:t>
      </w:r>
      <w:r w:rsidR="00B47EF3">
        <w:rPr>
          <w:lang w:eastAsia="fr-FR"/>
        </w:rPr>
        <w:t xml:space="preserve"> </w:t>
      </w:r>
      <w:r w:rsidR="00E97991">
        <w:rPr>
          <w:lang w:eastAsia="fr-FR"/>
        </w:rPr>
        <w:t>infortuné</w:t>
      </w:r>
      <w:r w:rsidR="00B47EF3">
        <w:rPr>
          <w:lang w:eastAsia="fr-FR"/>
        </w:rPr>
        <w:t xml:space="preserve"> hors d</w:t>
      </w:r>
      <w:r w:rsidR="00A0480D">
        <w:rPr>
          <w:lang w:eastAsia="fr-FR"/>
        </w:rPr>
        <w:t>’</w:t>
      </w:r>
      <w:r w:rsidR="00B47EF3">
        <w:rPr>
          <w:lang w:eastAsia="fr-FR"/>
        </w:rPr>
        <w:t xml:space="preserve">état de lui </w:t>
      </w:r>
      <w:r w:rsidR="008F4CE3">
        <w:rPr>
          <w:lang w:eastAsia="fr-FR"/>
        </w:rPr>
        <w:t>faire</w:t>
      </w:r>
      <w:r w:rsidR="00B47EF3">
        <w:rPr>
          <w:lang w:eastAsia="fr-FR"/>
        </w:rPr>
        <w:t xml:space="preserve"> tout le mal qu</w:t>
      </w:r>
      <w:r w:rsidR="00A0480D">
        <w:rPr>
          <w:lang w:eastAsia="fr-FR"/>
        </w:rPr>
        <w:t>’</w:t>
      </w:r>
      <w:r w:rsidR="00B47EF3">
        <w:rPr>
          <w:lang w:eastAsia="fr-FR"/>
        </w:rPr>
        <w:t>il av</w:t>
      </w:r>
      <w:r w:rsidR="00CA165F">
        <w:rPr>
          <w:lang w:eastAsia="fr-FR"/>
        </w:rPr>
        <w:t>ait</w:t>
      </w:r>
      <w:r w:rsidR="00B47EF3">
        <w:rPr>
          <w:lang w:eastAsia="fr-FR"/>
        </w:rPr>
        <w:t xml:space="preserve"> projette</w:t>
      </w:r>
      <w:r w:rsidR="00EA1F75">
        <w:rPr>
          <w:lang w:eastAsia="fr-FR"/>
        </w:rPr>
        <w:t> :</w:t>
      </w:r>
      <w:r w:rsidR="00B47EF3">
        <w:rPr>
          <w:lang w:eastAsia="fr-FR"/>
        </w:rPr>
        <w:t xml:space="preserve"> mais qui peut ré</w:t>
      </w:r>
      <w:r w:rsidR="00CA165F">
        <w:rPr>
          <w:lang w:eastAsia="fr-FR"/>
        </w:rPr>
        <w:t>s</w:t>
      </w:r>
      <w:r w:rsidR="00B47EF3">
        <w:rPr>
          <w:lang w:eastAsia="fr-FR"/>
        </w:rPr>
        <w:t>i</w:t>
      </w:r>
      <w:r w:rsidR="00CA165F">
        <w:rPr>
          <w:lang w:eastAsia="fr-FR"/>
        </w:rPr>
        <w:t>s</w:t>
      </w:r>
      <w:r w:rsidR="00B47EF3">
        <w:rPr>
          <w:lang w:eastAsia="fr-FR"/>
        </w:rPr>
        <w:t>ter aux ordres du Tout-pu</w:t>
      </w:r>
      <w:r w:rsidR="00CA165F">
        <w:rPr>
          <w:lang w:eastAsia="fr-FR"/>
        </w:rPr>
        <w:t>issa</w:t>
      </w:r>
      <w:r w:rsidR="00B47EF3">
        <w:rPr>
          <w:lang w:eastAsia="fr-FR"/>
        </w:rPr>
        <w:t>nt, changer quelque cho</w:t>
      </w:r>
      <w:r w:rsidR="00CA165F">
        <w:rPr>
          <w:lang w:eastAsia="fr-FR"/>
        </w:rPr>
        <w:t>s</w:t>
      </w:r>
      <w:r w:rsidR="00B47EF3">
        <w:rPr>
          <w:lang w:eastAsia="fr-FR"/>
        </w:rPr>
        <w:t>e dans les de</w:t>
      </w:r>
      <w:r w:rsidR="00CA165F">
        <w:rPr>
          <w:lang w:eastAsia="fr-FR"/>
        </w:rPr>
        <w:t>sse</w:t>
      </w:r>
      <w:r w:rsidR="00B47EF3">
        <w:rPr>
          <w:lang w:eastAsia="fr-FR"/>
        </w:rPr>
        <w:t>ins qu</w:t>
      </w:r>
      <w:r w:rsidR="00A0480D">
        <w:rPr>
          <w:lang w:eastAsia="fr-FR"/>
        </w:rPr>
        <w:t>’</w:t>
      </w:r>
      <w:r w:rsidR="00B47EF3">
        <w:rPr>
          <w:lang w:eastAsia="fr-FR"/>
        </w:rPr>
        <w:t xml:space="preserve">il a </w:t>
      </w:r>
      <w:r w:rsidR="008F4CE3">
        <w:rPr>
          <w:lang w:eastAsia="fr-FR"/>
        </w:rPr>
        <w:t>form</w:t>
      </w:r>
      <w:r w:rsidR="00B47EF3">
        <w:rPr>
          <w:lang w:eastAsia="fr-FR"/>
        </w:rPr>
        <w:t xml:space="preserve">és, ou arrêter la </w:t>
      </w:r>
      <w:r w:rsidR="008F4CE3">
        <w:rPr>
          <w:lang w:eastAsia="fr-FR"/>
        </w:rPr>
        <w:t>foudre</w:t>
      </w:r>
      <w:r w:rsidR="00B47EF3">
        <w:rPr>
          <w:lang w:eastAsia="fr-FR"/>
        </w:rPr>
        <w:t xml:space="preserve"> que </w:t>
      </w:r>
      <w:r w:rsidR="00CA165F">
        <w:rPr>
          <w:lang w:eastAsia="fr-FR"/>
        </w:rPr>
        <w:t>s</w:t>
      </w:r>
      <w:r w:rsidR="00B47EF3">
        <w:rPr>
          <w:lang w:eastAsia="fr-FR"/>
        </w:rPr>
        <w:t xml:space="preserve">on bras déjà levé, </w:t>
      </w:r>
      <w:r w:rsidR="0031502E">
        <w:rPr>
          <w:lang w:eastAsia="fr-FR"/>
        </w:rPr>
        <w:t>est</w:t>
      </w:r>
      <w:r w:rsidR="00B47EF3">
        <w:rPr>
          <w:lang w:eastAsia="fr-FR"/>
        </w:rPr>
        <w:t xml:space="preserve"> prêt de lancer</w:t>
      </w:r>
      <w:r w:rsidR="00EA1F75">
        <w:rPr>
          <w:lang w:eastAsia="fr-FR"/>
        </w:rPr>
        <w:t xml:space="preserve"> ? </w:t>
      </w:r>
    </w:p>
    <w:p w:rsidR="00EA1F75" w:rsidRDefault="00B47EF3" w:rsidP="00894353">
      <w:pPr>
        <w:rPr>
          <w:lang w:eastAsia="fr-FR"/>
        </w:rPr>
      </w:pPr>
      <w:r>
        <w:rPr>
          <w:lang w:eastAsia="fr-FR"/>
        </w:rPr>
        <w:t>Un ami que l</w:t>
      </w:r>
      <w:r w:rsidR="00AE0A8F">
        <w:rPr>
          <w:lang w:eastAsia="fr-FR"/>
        </w:rPr>
        <w:t>e saint</w:t>
      </w:r>
      <w:r>
        <w:rPr>
          <w:lang w:eastAsia="fr-FR"/>
        </w:rPr>
        <w:t xml:space="preserve"> av</w:t>
      </w:r>
      <w:r w:rsidR="00CA165F">
        <w:rPr>
          <w:lang w:eastAsia="fr-FR"/>
        </w:rPr>
        <w:t>ait</w:t>
      </w:r>
      <w:r>
        <w:rPr>
          <w:lang w:eastAsia="fr-FR"/>
        </w:rPr>
        <w:t xml:space="preserve"> à l</w:t>
      </w:r>
      <w:r w:rsidR="00AE0A8F">
        <w:rPr>
          <w:lang w:eastAsia="fr-FR"/>
        </w:rPr>
        <w:t>a cour</w:t>
      </w:r>
      <w:r>
        <w:rPr>
          <w:lang w:eastAsia="fr-FR"/>
        </w:rPr>
        <w:t xml:space="preserve"> lui écrivit pour lui </w:t>
      </w:r>
      <w:r w:rsidR="008F4CE3">
        <w:rPr>
          <w:lang w:eastAsia="fr-FR"/>
        </w:rPr>
        <w:t>faire</w:t>
      </w:r>
      <w:r>
        <w:rPr>
          <w:lang w:eastAsia="fr-FR"/>
        </w:rPr>
        <w:t xml:space="preserve"> </w:t>
      </w:r>
      <w:r w:rsidR="00CA165F">
        <w:rPr>
          <w:lang w:eastAsia="fr-FR"/>
        </w:rPr>
        <w:t>s</w:t>
      </w:r>
      <w:r w:rsidR="007B2B7A">
        <w:rPr>
          <w:lang w:eastAsia="fr-FR"/>
        </w:rPr>
        <w:t>av</w:t>
      </w:r>
      <w:r>
        <w:rPr>
          <w:lang w:eastAsia="fr-FR"/>
        </w:rPr>
        <w:t>oir que l</w:t>
      </w:r>
      <w:r w:rsidR="00AE0A8F">
        <w:rPr>
          <w:lang w:eastAsia="fr-FR"/>
        </w:rPr>
        <w:t>e roi</w:t>
      </w:r>
      <w:r>
        <w:rPr>
          <w:lang w:eastAsia="fr-FR"/>
        </w:rPr>
        <w:t xml:space="preserve"> ét</w:t>
      </w:r>
      <w:r w:rsidR="00CA165F">
        <w:rPr>
          <w:lang w:eastAsia="fr-FR"/>
        </w:rPr>
        <w:t>ait</w:t>
      </w:r>
      <w:r>
        <w:rPr>
          <w:lang w:eastAsia="fr-FR"/>
        </w:rPr>
        <w:t xml:space="preserve"> </w:t>
      </w:r>
      <w:r w:rsidR="00312485">
        <w:rPr>
          <w:lang w:eastAsia="fr-FR"/>
        </w:rPr>
        <w:t>fort</w:t>
      </w:r>
      <w:r>
        <w:rPr>
          <w:lang w:eastAsia="fr-FR"/>
        </w:rPr>
        <w:t xml:space="preserve"> indigné contre lui, qu</w:t>
      </w:r>
      <w:r w:rsidR="00A0480D">
        <w:rPr>
          <w:lang w:eastAsia="fr-FR"/>
        </w:rPr>
        <w:t>’</w:t>
      </w:r>
      <w:r>
        <w:rPr>
          <w:lang w:eastAsia="fr-FR"/>
        </w:rPr>
        <w:t>il av</w:t>
      </w:r>
      <w:r w:rsidR="00CA165F">
        <w:rPr>
          <w:lang w:eastAsia="fr-FR"/>
        </w:rPr>
        <w:t>ait</w:t>
      </w:r>
      <w:r>
        <w:rPr>
          <w:lang w:eastAsia="fr-FR"/>
        </w:rPr>
        <w:t xml:space="preserve"> tout à craindre de </w:t>
      </w:r>
      <w:r w:rsidR="00CA165F">
        <w:rPr>
          <w:lang w:eastAsia="fr-FR"/>
        </w:rPr>
        <w:t>s</w:t>
      </w:r>
      <w:r>
        <w:rPr>
          <w:lang w:eastAsia="fr-FR"/>
        </w:rPr>
        <w:t>on r</w:t>
      </w:r>
      <w:r w:rsidR="00CA165F">
        <w:rPr>
          <w:lang w:eastAsia="fr-FR"/>
        </w:rPr>
        <w:t>ess</w:t>
      </w:r>
      <w:r>
        <w:rPr>
          <w:lang w:eastAsia="fr-FR"/>
        </w:rPr>
        <w:t xml:space="preserve">entiment, </w:t>
      </w:r>
      <w:r w:rsidR="00CA165F">
        <w:rPr>
          <w:lang w:eastAsia="fr-FR"/>
        </w:rPr>
        <w:t>et</w:t>
      </w:r>
      <w:r>
        <w:rPr>
          <w:lang w:eastAsia="fr-FR"/>
        </w:rPr>
        <w:t xml:space="preserve"> qu</w:t>
      </w:r>
      <w:r w:rsidR="00A0480D">
        <w:rPr>
          <w:lang w:eastAsia="fr-FR"/>
        </w:rPr>
        <w:t>’</w:t>
      </w:r>
      <w:r>
        <w:rPr>
          <w:lang w:eastAsia="fr-FR"/>
        </w:rPr>
        <w:t>il lui con</w:t>
      </w:r>
      <w:r w:rsidR="00CA165F">
        <w:rPr>
          <w:lang w:eastAsia="fr-FR"/>
        </w:rPr>
        <w:t>s</w:t>
      </w:r>
      <w:r>
        <w:rPr>
          <w:lang w:eastAsia="fr-FR"/>
        </w:rPr>
        <w:t>eill</w:t>
      </w:r>
      <w:r w:rsidR="00CA165F">
        <w:rPr>
          <w:lang w:eastAsia="fr-FR"/>
        </w:rPr>
        <w:t>ait</w:t>
      </w:r>
      <w:r>
        <w:rPr>
          <w:lang w:eastAsia="fr-FR"/>
        </w:rPr>
        <w:t xml:space="preserve"> de chercher les tempéra</w:t>
      </w:r>
      <w:r w:rsidR="00CA165F">
        <w:rPr>
          <w:lang w:eastAsia="fr-FR"/>
        </w:rPr>
        <w:t>ments</w:t>
      </w:r>
      <w:r>
        <w:rPr>
          <w:lang w:eastAsia="fr-FR"/>
        </w:rPr>
        <w:t xml:space="preserve"> les plus doux pour </w:t>
      </w:r>
      <w:r w:rsidR="00E97991">
        <w:rPr>
          <w:lang w:eastAsia="fr-FR"/>
        </w:rPr>
        <w:t>apaiser</w:t>
      </w:r>
      <w:r>
        <w:rPr>
          <w:lang w:eastAsia="fr-FR"/>
        </w:rPr>
        <w:t xml:space="preserve"> </w:t>
      </w:r>
      <w:r w:rsidR="00CA165F">
        <w:rPr>
          <w:lang w:eastAsia="fr-FR"/>
        </w:rPr>
        <w:t>s</w:t>
      </w:r>
      <w:r>
        <w:rPr>
          <w:lang w:eastAsia="fr-FR"/>
        </w:rPr>
        <w:t>a col</w:t>
      </w:r>
      <w:r w:rsidR="00CA165F">
        <w:rPr>
          <w:lang w:eastAsia="fr-FR"/>
        </w:rPr>
        <w:t>ère</w:t>
      </w:r>
      <w:r w:rsidR="002937A1">
        <w:rPr>
          <w:lang w:eastAsia="fr-FR"/>
        </w:rPr>
        <w:t xml:space="preserve">, </w:t>
      </w:r>
      <w:r w:rsidR="00CA165F">
        <w:rPr>
          <w:lang w:eastAsia="fr-FR"/>
        </w:rPr>
        <w:t>et</w:t>
      </w:r>
      <w:r>
        <w:rPr>
          <w:lang w:eastAsia="fr-FR"/>
        </w:rPr>
        <w:t xml:space="preserve"> lui </w:t>
      </w:r>
      <w:r w:rsidR="008F4CE3">
        <w:rPr>
          <w:lang w:eastAsia="fr-FR"/>
        </w:rPr>
        <w:t>faire</w:t>
      </w:r>
      <w:r>
        <w:rPr>
          <w:lang w:eastAsia="fr-FR"/>
        </w:rPr>
        <w:t xml:space="preserve"> goûter les rai</w:t>
      </w:r>
      <w:r w:rsidR="00CA165F">
        <w:rPr>
          <w:lang w:eastAsia="fr-FR"/>
        </w:rPr>
        <w:t>s</w:t>
      </w:r>
      <w:r>
        <w:rPr>
          <w:lang w:eastAsia="fr-FR"/>
        </w:rPr>
        <w:t>ons qui l</w:t>
      </w:r>
      <w:r w:rsidR="00A0480D">
        <w:rPr>
          <w:lang w:eastAsia="fr-FR"/>
        </w:rPr>
        <w:t>’</w:t>
      </w:r>
      <w:r>
        <w:rPr>
          <w:lang w:eastAsia="fr-FR"/>
        </w:rPr>
        <w:t>av</w:t>
      </w:r>
      <w:r w:rsidR="00CA165F">
        <w:rPr>
          <w:lang w:eastAsia="fr-FR"/>
        </w:rPr>
        <w:t>aient</w:t>
      </w:r>
      <w:r>
        <w:rPr>
          <w:lang w:eastAsia="fr-FR"/>
        </w:rPr>
        <w:t xml:space="preserve"> porté à aller trouver l</w:t>
      </w:r>
      <w:r w:rsidR="00A0480D">
        <w:rPr>
          <w:lang w:eastAsia="fr-FR"/>
        </w:rPr>
        <w:t>’</w:t>
      </w:r>
      <w:r w:rsidR="00AE0A8F">
        <w:rPr>
          <w:lang w:eastAsia="fr-FR"/>
        </w:rPr>
        <w:t>empereur</w:t>
      </w:r>
      <w:r>
        <w:rPr>
          <w:lang w:eastAsia="fr-FR"/>
        </w:rPr>
        <w:t xml:space="preserve"> dans </w:t>
      </w:r>
      <w:r w:rsidR="00CA165F">
        <w:rPr>
          <w:lang w:eastAsia="fr-FR"/>
        </w:rPr>
        <w:t>s</w:t>
      </w:r>
      <w:r>
        <w:rPr>
          <w:lang w:eastAsia="fr-FR"/>
        </w:rPr>
        <w:t>o</w:t>
      </w:r>
      <w:r w:rsidR="00541AB2">
        <w:rPr>
          <w:lang w:eastAsia="fr-FR"/>
        </w:rPr>
        <w:t>n camp</w:t>
      </w:r>
      <w:r>
        <w:rPr>
          <w:lang w:eastAsia="fr-FR"/>
        </w:rPr>
        <w:t>. Il ajout</w:t>
      </w:r>
      <w:r w:rsidR="00CA165F">
        <w:rPr>
          <w:lang w:eastAsia="fr-FR"/>
        </w:rPr>
        <w:t>ait</w:t>
      </w:r>
      <w:r>
        <w:rPr>
          <w:lang w:eastAsia="fr-FR"/>
        </w:rPr>
        <w:t xml:space="preserve"> que les honneurs que c</w:t>
      </w:r>
      <w:r w:rsidR="00AE0A8F">
        <w:rPr>
          <w:lang w:eastAsia="fr-FR"/>
        </w:rPr>
        <w:t>e prince</w:t>
      </w:r>
      <w:r>
        <w:rPr>
          <w:lang w:eastAsia="fr-FR"/>
        </w:rPr>
        <w:t xml:space="preserve"> lui av</w:t>
      </w:r>
      <w:r w:rsidR="00CA165F">
        <w:rPr>
          <w:lang w:eastAsia="fr-FR"/>
        </w:rPr>
        <w:t>ait</w:t>
      </w:r>
      <w:r>
        <w:rPr>
          <w:lang w:eastAsia="fr-FR"/>
        </w:rPr>
        <w:t xml:space="preserve"> rendus, </w:t>
      </w:r>
      <w:r w:rsidR="00E97991">
        <w:rPr>
          <w:lang w:eastAsia="fr-FR"/>
        </w:rPr>
        <w:t>l</w:t>
      </w:r>
      <w:r w:rsidR="00A0480D">
        <w:rPr>
          <w:lang w:eastAsia="fr-FR"/>
        </w:rPr>
        <w:t>’</w:t>
      </w:r>
      <w:r w:rsidR="00E97991">
        <w:rPr>
          <w:lang w:eastAsia="fr-FR"/>
        </w:rPr>
        <w:t>escorte</w:t>
      </w:r>
      <w:r>
        <w:rPr>
          <w:lang w:eastAsia="fr-FR"/>
        </w:rPr>
        <w:t xml:space="preserve"> qu</w:t>
      </w:r>
      <w:r w:rsidR="00A0480D">
        <w:rPr>
          <w:lang w:eastAsia="fr-FR"/>
        </w:rPr>
        <w:t>’</w:t>
      </w:r>
      <w:r>
        <w:rPr>
          <w:lang w:eastAsia="fr-FR"/>
        </w:rPr>
        <w:t>il lui av</w:t>
      </w:r>
      <w:r w:rsidR="00CA165F">
        <w:rPr>
          <w:lang w:eastAsia="fr-FR"/>
        </w:rPr>
        <w:t>ait</w:t>
      </w:r>
      <w:r>
        <w:rPr>
          <w:lang w:eastAsia="fr-FR"/>
        </w:rPr>
        <w:t xml:space="preserve"> donnée pour le reconduire à Salerne, le rend</w:t>
      </w:r>
      <w:r w:rsidR="00CA165F">
        <w:rPr>
          <w:lang w:eastAsia="fr-FR"/>
        </w:rPr>
        <w:t>aient</w:t>
      </w:r>
      <w:r>
        <w:rPr>
          <w:lang w:eastAsia="fr-FR"/>
        </w:rPr>
        <w:t xml:space="preserve"> </w:t>
      </w:r>
      <w:r w:rsidR="00312485">
        <w:rPr>
          <w:lang w:eastAsia="fr-FR"/>
        </w:rPr>
        <w:t>fort</w:t>
      </w:r>
      <w:r>
        <w:rPr>
          <w:lang w:eastAsia="fr-FR"/>
        </w:rPr>
        <w:t xml:space="preserve"> </w:t>
      </w:r>
      <w:r w:rsidR="00E97991">
        <w:rPr>
          <w:lang w:eastAsia="fr-FR"/>
        </w:rPr>
        <w:t>suspect</w:t>
      </w:r>
      <w:r w:rsidR="00FD3FF8">
        <w:rPr>
          <w:lang w:eastAsia="fr-FR"/>
        </w:rPr>
        <w:t>,</w:t>
      </w:r>
      <w:r>
        <w:rPr>
          <w:lang w:eastAsia="fr-FR"/>
        </w:rPr>
        <w:t xml:space="preserve"> </w:t>
      </w:r>
      <w:r w:rsidR="00CA165F">
        <w:rPr>
          <w:lang w:eastAsia="fr-FR"/>
        </w:rPr>
        <w:t>et</w:t>
      </w:r>
      <w:r>
        <w:rPr>
          <w:lang w:eastAsia="fr-FR"/>
        </w:rPr>
        <w:t xml:space="preserve"> le </w:t>
      </w:r>
      <w:r w:rsidR="008F4CE3">
        <w:rPr>
          <w:lang w:eastAsia="fr-FR"/>
        </w:rPr>
        <w:t>faisai</w:t>
      </w:r>
      <w:r w:rsidR="00CA165F">
        <w:rPr>
          <w:lang w:eastAsia="fr-FR"/>
        </w:rPr>
        <w:t>ent</w:t>
      </w:r>
      <w:r>
        <w:rPr>
          <w:lang w:eastAsia="fr-FR"/>
        </w:rPr>
        <w:t xml:space="preserve"> </w:t>
      </w:r>
      <w:r w:rsidR="00CA165F">
        <w:rPr>
          <w:lang w:eastAsia="fr-FR"/>
        </w:rPr>
        <w:t>s</w:t>
      </w:r>
      <w:r>
        <w:rPr>
          <w:lang w:eastAsia="fr-FR"/>
        </w:rPr>
        <w:t>oupçonner qu</w:t>
      </w:r>
      <w:r w:rsidR="00A0480D">
        <w:rPr>
          <w:lang w:eastAsia="fr-FR"/>
        </w:rPr>
        <w:t>’</w:t>
      </w:r>
      <w:r>
        <w:rPr>
          <w:lang w:eastAsia="fr-FR"/>
        </w:rPr>
        <w:t>il av</w:t>
      </w:r>
      <w:r w:rsidR="00CA165F">
        <w:rPr>
          <w:lang w:eastAsia="fr-FR"/>
        </w:rPr>
        <w:t>ait</w:t>
      </w:r>
      <w:r>
        <w:rPr>
          <w:lang w:eastAsia="fr-FR"/>
        </w:rPr>
        <w:t xml:space="preserve"> quelque </w:t>
      </w:r>
      <w:r w:rsidR="00AC0147">
        <w:rPr>
          <w:lang w:eastAsia="fr-FR"/>
        </w:rPr>
        <w:t>secrète</w:t>
      </w:r>
      <w:r>
        <w:rPr>
          <w:lang w:eastAsia="fr-FR"/>
        </w:rPr>
        <w:t xml:space="preserve"> intelligence avec les ennemis de l</w:t>
      </w:r>
      <w:r w:rsidR="00A0480D">
        <w:rPr>
          <w:lang w:eastAsia="fr-FR"/>
        </w:rPr>
        <w:t>’</w:t>
      </w:r>
      <w:r w:rsidR="0031502E">
        <w:rPr>
          <w:lang w:eastAsia="fr-FR"/>
        </w:rPr>
        <w:t>État</w:t>
      </w:r>
      <w:r w:rsidR="00EA1F75">
        <w:rPr>
          <w:lang w:eastAsia="fr-FR"/>
        </w:rPr>
        <w:t> ;</w:t>
      </w:r>
      <w:r w:rsidR="00AC0147">
        <w:rPr>
          <w:lang w:eastAsia="fr-FR"/>
        </w:rPr>
        <w:t xml:space="preserve"> qu</w:t>
      </w:r>
      <w:r w:rsidR="00A0480D">
        <w:rPr>
          <w:lang w:eastAsia="fr-FR"/>
        </w:rPr>
        <w:t>’</w:t>
      </w:r>
      <w:r w:rsidR="00AC0147">
        <w:rPr>
          <w:lang w:eastAsia="fr-FR"/>
        </w:rPr>
        <w:t>il n</w:t>
      </w:r>
      <w:r w:rsidR="00A0480D">
        <w:rPr>
          <w:lang w:eastAsia="fr-FR"/>
        </w:rPr>
        <w:t>’</w:t>
      </w:r>
      <w:r w:rsidR="00AC0147">
        <w:rPr>
          <w:lang w:eastAsia="fr-FR"/>
        </w:rPr>
        <w:t>en croyait</w:t>
      </w:r>
      <w:r>
        <w:rPr>
          <w:lang w:eastAsia="fr-FR"/>
        </w:rPr>
        <w:t xml:space="preserve"> rien, </w:t>
      </w:r>
      <w:r w:rsidR="00CA165F">
        <w:rPr>
          <w:lang w:eastAsia="fr-FR"/>
        </w:rPr>
        <w:t>et</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de </w:t>
      </w:r>
      <w:r w:rsidR="00CA165F">
        <w:rPr>
          <w:lang w:eastAsia="fr-FR"/>
        </w:rPr>
        <w:t>s</w:t>
      </w:r>
      <w:r>
        <w:rPr>
          <w:lang w:eastAsia="fr-FR"/>
        </w:rPr>
        <w:t>a per</w:t>
      </w:r>
      <w:r w:rsidR="00CA165F">
        <w:rPr>
          <w:lang w:eastAsia="fr-FR"/>
        </w:rPr>
        <w:t>s</w:t>
      </w:r>
      <w:r>
        <w:rPr>
          <w:lang w:eastAsia="fr-FR"/>
        </w:rPr>
        <w:t xml:space="preserve">onne des </w:t>
      </w:r>
      <w:r w:rsidR="00CA165F">
        <w:rPr>
          <w:lang w:eastAsia="fr-FR"/>
        </w:rPr>
        <w:t>s</w:t>
      </w:r>
      <w:r>
        <w:rPr>
          <w:lang w:eastAsia="fr-FR"/>
        </w:rPr>
        <w:t>ent</w:t>
      </w:r>
      <w:r w:rsidR="00CA165F">
        <w:rPr>
          <w:lang w:eastAsia="fr-FR"/>
        </w:rPr>
        <w:t>iments</w:t>
      </w:r>
      <w:r>
        <w:rPr>
          <w:lang w:eastAsia="fr-FR"/>
        </w:rPr>
        <w:t xml:space="preserve"> </w:t>
      </w:r>
      <w:r w:rsidR="00312485">
        <w:rPr>
          <w:lang w:eastAsia="fr-FR"/>
        </w:rPr>
        <w:t>fort</w:t>
      </w:r>
      <w:r>
        <w:rPr>
          <w:lang w:eastAsia="fr-FR"/>
        </w:rPr>
        <w:t xml:space="preserve"> </w:t>
      </w:r>
      <w:r w:rsidR="008F4CE3">
        <w:rPr>
          <w:lang w:eastAsia="fr-FR"/>
        </w:rPr>
        <w:t>différe</w:t>
      </w:r>
      <w:r w:rsidR="00CA165F">
        <w:rPr>
          <w:lang w:eastAsia="fr-FR"/>
        </w:rPr>
        <w:t>nts</w:t>
      </w:r>
      <w:r w:rsidR="00EA1F75">
        <w:rPr>
          <w:lang w:eastAsia="fr-FR"/>
        </w:rPr>
        <w:t> ;</w:t>
      </w:r>
      <w:r>
        <w:rPr>
          <w:lang w:eastAsia="fr-FR"/>
        </w:rPr>
        <w:t xml:space="preserve"> que cependant il </w:t>
      </w:r>
      <w:r w:rsidR="00CA165F">
        <w:rPr>
          <w:lang w:eastAsia="fr-FR"/>
        </w:rPr>
        <w:t>s</w:t>
      </w:r>
      <w:r>
        <w:rPr>
          <w:lang w:eastAsia="fr-FR"/>
        </w:rPr>
        <w:t>e croy</w:t>
      </w:r>
      <w:r w:rsidR="00CA165F">
        <w:rPr>
          <w:lang w:eastAsia="fr-FR"/>
        </w:rPr>
        <w:t>ait</w:t>
      </w:r>
      <w:r>
        <w:rPr>
          <w:lang w:eastAsia="fr-FR"/>
        </w:rPr>
        <w:t xml:space="preserve"> obligé de l</w:t>
      </w:r>
      <w:r w:rsidR="00A0480D">
        <w:rPr>
          <w:lang w:eastAsia="fr-FR"/>
        </w:rPr>
        <w:t>’</w:t>
      </w:r>
      <w:r>
        <w:rPr>
          <w:lang w:eastAsia="fr-FR"/>
        </w:rPr>
        <w:t xml:space="preserve">en avertir, </w:t>
      </w:r>
      <w:r w:rsidR="008F4CE3">
        <w:rPr>
          <w:lang w:eastAsia="fr-FR"/>
        </w:rPr>
        <w:t>afin</w:t>
      </w:r>
      <w:r>
        <w:rPr>
          <w:lang w:eastAsia="fr-FR"/>
        </w:rPr>
        <w:t xml:space="preserve"> qu</w:t>
      </w:r>
      <w:r w:rsidR="00A0480D">
        <w:rPr>
          <w:lang w:eastAsia="fr-FR"/>
        </w:rPr>
        <w:t>’</w:t>
      </w:r>
      <w:r>
        <w:rPr>
          <w:lang w:eastAsia="fr-FR"/>
        </w:rPr>
        <w:t>il pen</w:t>
      </w:r>
      <w:r w:rsidR="00CA165F">
        <w:rPr>
          <w:lang w:eastAsia="fr-FR"/>
        </w:rPr>
        <w:t>s</w:t>
      </w:r>
      <w:r>
        <w:rPr>
          <w:lang w:eastAsia="fr-FR"/>
        </w:rPr>
        <w:t>ât au plu</w:t>
      </w:r>
      <w:r w:rsidR="00AC0147">
        <w:rPr>
          <w:lang w:eastAsia="fr-FR"/>
        </w:rPr>
        <w:t xml:space="preserve">s </w:t>
      </w:r>
      <w:r>
        <w:rPr>
          <w:lang w:eastAsia="fr-FR"/>
        </w:rPr>
        <w:t xml:space="preserve">tôt à </w:t>
      </w:r>
      <w:r w:rsidR="00CA165F">
        <w:rPr>
          <w:lang w:eastAsia="fr-FR"/>
        </w:rPr>
        <w:t>s</w:t>
      </w:r>
      <w:r>
        <w:rPr>
          <w:lang w:eastAsia="fr-FR"/>
        </w:rPr>
        <w:t xml:space="preserve">e purger de tous ces </w:t>
      </w:r>
      <w:r w:rsidR="00CA165F">
        <w:rPr>
          <w:lang w:eastAsia="fr-FR"/>
        </w:rPr>
        <w:t>s</w:t>
      </w:r>
      <w:r>
        <w:rPr>
          <w:lang w:eastAsia="fr-FR"/>
        </w:rPr>
        <w:t xml:space="preserve">oupçons injurieux qui </w:t>
      </w:r>
      <w:r w:rsidR="008F4CE3">
        <w:rPr>
          <w:lang w:eastAsia="fr-FR"/>
        </w:rPr>
        <w:t>faisai</w:t>
      </w:r>
      <w:r w:rsidR="00CA165F">
        <w:rPr>
          <w:lang w:eastAsia="fr-FR"/>
        </w:rPr>
        <w:t>ent</w:t>
      </w:r>
      <w:r>
        <w:rPr>
          <w:lang w:eastAsia="fr-FR"/>
        </w:rPr>
        <w:t xml:space="preserve"> tort à </w:t>
      </w:r>
      <w:r w:rsidR="00CA165F">
        <w:rPr>
          <w:lang w:eastAsia="fr-FR"/>
        </w:rPr>
        <w:t>s</w:t>
      </w:r>
      <w:r>
        <w:rPr>
          <w:lang w:eastAsia="fr-FR"/>
        </w:rPr>
        <w:t xml:space="preserve">a réputation </w:t>
      </w:r>
      <w:r w:rsidR="00CA165F">
        <w:rPr>
          <w:lang w:eastAsia="fr-FR"/>
        </w:rPr>
        <w:t>et</w:t>
      </w:r>
      <w:r>
        <w:rPr>
          <w:lang w:eastAsia="fr-FR"/>
        </w:rPr>
        <w:t xml:space="preserve"> à </w:t>
      </w:r>
      <w:r w:rsidR="00CA165F">
        <w:rPr>
          <w:lang w:eastAsia="fr-FR"/>
        </w:rPr>
        <w:t>s</w:t>
      </w:r>
      <w:r>
        <w:rPr>
          <w:lang w:eastAsia="fr-FR"/>
        </w:rPr>
        <w:t xml:space="preserve">a </w:t>
      </w:r>
      <w:r w:rsidR="00CA165F">
        <w:rPr>
          <w:lang w:eastAsia="fr-FR"/>
        </w:rPr>
        <w:t>s</w:t>
      </w:r>
      <w:r>
        <w:rPr>
          <w:lang w:eastAsia="fr-FR"/>
        </w:rPr>
        <w:t>ainteté.</w:t>
      </w:r>
      <w:r w:rsidR="00EA1F75">
        <w:rPr>
          <w:lang w:eastAsia="fr-FR"/>
        </w:rPr>
        <w:t xml:space="preserve"> </w:t>
      </w:r>
    </w:p>
    <w:p w:rsidR="00AC0147" w:rsidRDefault="00B47EF3" w:rsidP="00AC0147">
      <w:pPr>
        <w:rPr>
          <w:lang w:eastAsia="fr-FR"/>
        </w:rPr>
      </w:pPr>
      <w:r>
        <w:rPr>
          <w:lang w:eastAsia="fr-FR"/>
        </w:rPr>
        <w:t>Cett</w:t>
      </w:r>
      <w:r w:rsidR="003A23AF">
        <w:rPr>
          <w:lang w:eastAsia="fr-FR"/>
        </w:rPr>
        <w:t>e lettre</w:t>
      </w:r>
      <w:r>
        <w:rPr>
          <w:lang w:eastAsia="fr-FR"/>
        </w:rPr>
        <w:t xml:space="preserve"> ne </w:t>
      </w:r>
      <w:r w:rsidR="008F4CE3">
        <w:rPr>
          <w:lang w:eastAsia="fr-FR"/>
        </w:rPr>
        <w:t>fut</w:t>
      </w:r>
      <w:r>
        <w:rPr>
          <w:lang w:eastAsia="fr-FR"/>
        </w:rPr>
        <w:t xml:space="preserve"> pas </w:t>
      </w:r>
      <w:r w:rsidR="00CA165F">
        <w:rPr>
          <w:lang w:eastAsia="fr-FR"/>
        </w:rPr>
        <w:t>s</w:t>
      </w:r>
      <w:r>
        <w:rPr>
          <w:lang w:eastAsia="fr-FR"/>
        </w:rPr>
        <w:t xml:space="preserve">ans </w:t>
      </w:r>
      <w:r w:rsidR="00E97991">
        <w:rPr>
          <w:lang w:eastAsia="fr-FR"/>
        </w:rPr>
        <w:t>réponse</w:t>
      </w:r>
      <w:r w:rsidR="00EA1F75">
        <w:rPr>
          <w:lang w:eastAsia="fr-FR"/>
        </w:rPr>
        <w:t> :</w:t>
      </w:r>
      <w:r>
        <w:rPr>
          <w:lang w:eastAsia="fr-FR"/>
        </w:rPr>
        <w:t xml:space="preserve"> mai</w:t>
      </w:r>
      <w:r w:rsidR="00AC0147">
        <w:rPr>
          <w:lang w:eastAsia="fr-FR"/>
        </w:rPr>
        <w:t>s telle que la devait</w:t>
      </w:r>
      <w:r>
        <w:rPr>
          <w:lang w:eastAsia="fr-FR"/>
        </w:rPr>
        <w:t xml:space="preserve"> </w:t>
      </w:r>
      <w:r w:rsidR="008F4CE3">
        <w:rPr>
          <w:lang w:eastAsia="fr-FR"/>
        </w:rPr>
        <w:t>faire</w:t>
      </w:r>
      <w:r>
        <w:rPr>
          <w:lang w:eastAsia="fr-FR"/>
        </w:rPr>
        <w:t xml:space="preserve"> un homme d</w:t>
      </w:r>
      <w:r w:rsidR="00A0480D">
        <w:rPr>
          <w:lang w:eastAsia="fr-FR"/>
        </w:rPr>
        <w:t>’</w:t>
      </w:r>
      <w:r>
        <w:rPr>
          <w:lang w:eastAsia="fr-FR"/>
        </w:rPr>
        <w:t xml:space="preserve">un courage intrépide, que </w:t>
      </w:r>
      <w:r w:rsidR="00CA165F">
        <w:rPr>
          <w:lang w:eastAsia="fr-FR"/>
        </w:rPr>
        <w:t>s</w:t>
      </w:r>
      <w:r>
        <w:rPr>
          <w:lang w:eastAsia="fr-FR"/>
        </w:rPr>
        <w:t>on innocence rend</w:t>
      </w:r>
      <w:r w:rsidR="00CA165F">
        <w:rPr>
          <w:lang w:eastAsia="fr-FR"/>
        </w:rPr>
        <w:t>ait</w:t>
      </w:r>
      <w:r>
        <w:rPr>
          <w:lang w:eastAsia="fr-FR"/>
        </w:rPr>
        <w:t xml:space="preserve"> encore plus </w:t>
      </w:r>
      <w:r w:rsidR="00312485">
        <w:rPr>
          <w:lang w:eastAsia="fr-FR"/>
        </w:rPr>
        <w:t>fort</w:t>
      </w:r>
      <w:r>
        <w:rPr>
          <w:lang w:eastAsia="fr-FR"/>
        </w:rPr>
        <w:t xml:space="preserve"> </w:t>
      </w:r>
      <w:r w:rsidR="00CA165F">
        <w:rPr>
          <w:lang w:eastAsia="fr-FR"/>
        </w:rPr>
        <w:t>et</w:t>
      </w:r>
      <w:r>
        <w:rPr>
          <w:lang w:eastAsia="fr-FR"/>
        </w:rPr>
        <w:t xml:space="preserve"> plus hardi</w:t>
      </w:r>
      <w:r w:rsidR="00EA1F75">
        <w:rPr>
          <w:lang w:eastAsia="fr-FR"/>
        </w:rPr>
        <w:t> :</w:t>
      </w:r>
      <w:r>
        <w:rPr>
          <w:lang w:eastAsia="fr-FR"/>
        </w:rPr>
        <w:t xml:space="preserve"> elle </w:t>
      </w:r>
      <w:r w:rsidR="0031502E">
        <w:rPr>
          <w:lang w:eastAsia="fr-FR"/>
        </w:rPr>
        <w:t>est</w:t>
      </w:r>
      <w:r>
        <w:rPr>
          <w:lang w:eastAsia="fr-FR"/>
        </w:rPr>
        <w:t xml:space="preserve"> </w:t>
      </w:r>
      <w:r w:rsidR="00E97991">
        <w:rPr>
          <w:lang w:eastAsia="fr-FR"/>
        </w:rPr>
        <w:t>datée</w:t>
      </w:r>
      <w:r>
        <w:rPr>
          <w:lang w:eastAsia="fr-FR"/>
        </w:rPr>
        <w:t xml:space="preserve"> du </w:t>
      </w:r>
      <w:r w:rsidR="00AC0147">
        <w:rPr>
          <w:lang w:eastAsia="fr-FR"/>
        </w:rPr>
        <w:t>5</w:t>
      </w:r>
      <w:r>
        <w:rPr>
          <w:lang w:eastAsia="fr-FR"/>
        </w:rPr>
        <w:t xml:space="preserve"> d</w:t>
      </w:r>
      <w:r w:rsidR="00A0480D">
        <w:rPr>
          <w:lang w:eastAsia="fr-FR"/>
        </w:rPr>
        <w:t>’</w:t>
      </w:r>
      <w:r w:rsidR="00E97991">
        <w:rPr>
          <w:lang w:eastAsia="fr-FR"/>
        </w:rPr>
        <w:t>Octobre</w:t>
      </w:r>
      <w:r>
        <w:rPr>
          <w:lang w:eastAsia="fr-FR"/>
        </w:rPr>
        <w:t xml:space="preserve"> 1191.</w:t>
      </w:r>
      <w:r w:rsidR="00AC0147">
        <w:rPr>
          <w:lang w:eastAsia="fr-FR"/>
        </w:rPr>
        <w:t xml:space="preserve"> </w:t>
      </w:r>
    </w:p>
    <w:p w:rsidR="00EA1F75" w:rsidRDefault="00AC0147" w:rsidP="00060957">
      <w:pPr>
        <w:rPr>
          <w:lang w:eastAsia="fr-FR"/>
        </w:rPr>
      </w:pPr>
      <w:r>
        <w:rPr>
          <w:lang w:eastAsia="fr-FR"/>
        </w:rPr>
        <w:t>« </w:t>
      </w:r>
      <w:r w:rsidR="00B47EF3">
        <w:rPr>
          <w:lang w:eastAsia="fr-FR"/>
        </w:rPr>
        <w:t>J</w:t>
      </w:r>
      <w:r w:rsidR="00A0480D">
        <w:rPr>
          <w:lang w:eastAsia="fr-FR"/>
        </w:rPr>
        <w:t>’</w:t>
      </w:r>
      <w:r w:rsidR="00B47EF3">
        <w:rPr>
          <w:lang w:eastAsia="fr-FR"/>
        </w:rPr>
        <w:t>ai reçu votr</w:t>
      </w:r>
      <w:r w:rsidR="003A23AF">
        <w:rPr>
          <w:lang w:eastAsia="fr-FR"/>
        </w:rPr>
        <w:t>e lettre</w:t>
      </w:r>
      <w:r w:rsidR="00B47EF3">
        <w:rPr>
          <w:lang w:eastAsia="fr-FR"/>
        </w:rPr>
        <w:t>, dit-il à cet ami, j</w:t>
      </w:r>
      <w:r w:rsidR="00A0480D">
        <w:rPr>
          <w:lang w:eastAsia="fr-FR"/>
        </w:rPr>
        <w:t>’</w:t>
      </w:r>
      <w:r w:rsidR="00B47EF3">
        <w:rPr>
          <w:lang w:eastAsia="fr-FR"/>
        </w:rPr>
        <w:t>y ai vu les menaces que l</w:t>
      </w:r>
      <w:r w:rsidR="00AE0A8F">
        <w:rPr>
          <w:lang w:eastAsia="fr-FR"/>
        </w:rPr>
        <w:t>e roi</w:t>
      </w:r>
      <w:r w:rsidR="00B47EF3">
        <w:rPr>
          <w:lang w:eastAsia="fr-FR"/>
        </w:rPr>
        <w:t xml:space="preserve"> </w:t>
      </w:r>
      <w:r w:rsidR="008F4CE3">
        <w:rPr>
          <w:lang w:eastAsia="fr-FR"/>
        </w:rPr>
        <w:t>fait</w:t>
      </w:r>
      <w:r w:rsidR="00B47EF3">
        <w:rPr>
          <w:lang w:eastAsia="fr-FR"/>
        </w:rPr>
        <w:t xml:space="preserve"> contre moi </w:t>
      </w:r>
      <w:r w:rsidR="00CA165F">
        <w:rPr>
          <w:lang w:eastAsia="fr-FR"/>
        </w:rPr>
        <w:t>et</w:t>
      </w:r>
      <w:r w:rsidR="00B47EF3">
        <w:rPr>
          <w:lang w:eastAsia="fr-FR"/>
        </w:rPr>
        <w:t xml:space="preserve"> contre mes </w:t>
      </w:r>
      <w:r w:rsidR="008F4CE3">
        <w:rPr>
          <w:lang w:eastAsia="fr-FR"/>
        </w:rPr>
        <w:t>enfan</w:t>
      </w:r>
      <w:r w:rsidR="00CA165F">
        <w:rPr>
          <w:lang w:eastAsia="fr-FR"/>
        </w:rPr>
        <w:t>ts</w:t>
      </w:r>
      <w:r w:rsidR="00B47EF3">
        <w:rPr>
          <w:lang w:eastAsia="fr-FR"/>
        </w:rPr>
        <w:t xml:space="preserve">. Mais, </w:t>
      </w:r>
      <w:r w:rsidR="00CA165F">
        <w:rPr>
          <w:lang w:eastAsia="fr-FR"/>
        </w:rPr>
        <w:t>s</w:t>
      </w:r>
      <w:r w:rsidR="00E97991">
        <w:rPr>
          <w:lang w:eastAsia="fr-FR"/>
        </w:rPr>
        <w:t>achez que la protect</w:t>
      </w:r>
      <w:r w:rsidR="00B47EF3">
        <w:rPr>
          <w:lang w:eastAsia="fr-FR"/>
        </w:rPr>
        <w:t>ion du Tout-pu</w:t>
      </w:r>
      <w:r w:rsidR="00CA165F">
        <w:rPr>
          <w:lang w:eastAsia="fr-FR"/>
        </w:rPr>
        <w:t>issan</w:t>
      </w:r>
      <w:r w:rsidR="00B47EF3">
        <w:rPr>
          <w:lang w:eastAsia="fr-FR"/>
        </w:rPr>
        <w:t>t con</w:t>
      </w:r>
      <w:r w:rsidR="00CA165F">
        <w:rPr>
          <w:lang w:eastAsia="fr-FR"/>
        </w:rPr>
        <w:t>s</w:t>
      </w:r>
      <w:r w:rsidR="00B47EF3">
        <w:rPr>
          <w:lang w:eastAsia="fr-FR"/>
        </w:rPr>
        <w:t xml:space="preserve">ervera non </w:t>
      </w:r>
      <w:r w:rsidR="00CA165F">
        <w:rPr>
          <w:lang w:eastAsia="fr-FR"/>
        </w:rPr>
        <w:t>s</w:t>
      </w:r>
      <w:r w:rsidR="00B47EF3">
        <w:rPr>
          <w:lang w:eastAsia="fr-FR"/>
        </w:rPr>
        <w:t>eulement notr</w:t>
      </w:r>
      <w:r w:rsidR="00AE0A8F">
        <w:rPr>
          <w:lang w:eastAsia="fr-FR"/>
        </w:rPr>
        <w:t>e monastère</w:t>
      </w:r>
      <w:r w:rsidR="00B47EF3">
        <w:rPr>
          <w:lang w:eastAsia="fr-FR"/>
        </w:rPr>
        <w:t xml:space="preserve"> </w:t>
      </w:r>
      <w:r w:rsidR="00CA165F">
        <w:rPr>
          <w:lang w:eastAsia="fr-FR"/>
        </w:rPr>
        <w:t>et</w:t>
      </w:r>
      <w:r w:rsidR="00B47EF3">
        <w:rPr>
          <w:lang w:eastAsia="fr-FR"/>
        </w:rPr>
        <w:t xml:space="preserve"> ma patrie, mais qu</w:t>
      </w:r>
      <w:r w:rsidR="00A0480D">
        <w:rPr>
          <w:lang w:eastAsia="fr-FR"/>
        </w:rPr>
        <w:t>’</w:t>
      </w:r>
      <w:r w:rsidR="00B47EF3">
        <w:rPr>
          <w:lang w:eastAsia="fr-FR"/>
        </w:rPr>
        <w:t xml:space="preserve">elle </w:t>
      </w:r>
      <w:r w:rsidR="00CA165F">
        <w:rPr>
          <w:lang w:eastAsia="fr-FR"/>
        </w:rPr>
        <w:t>s</w:t>
      </w:r>
      <w:r w:rsidR="00B47EF3">
        <w:rPr>
          <w:lang w:eastAsia="fr-FR"/>
        </w:rPr>
        <w:t>aura encore tirer de grands avantages des maux qu</w:t>
      </w:r>
      <w:r w:rsidR="00A0480D">
        <w:rPr>
          <w:lang w:eastAsia="fr-FR"/>
        </w:rPr>
        <w:t>’</w:t>
      </w:r>
      <w:r w:rsidR="00B47EF3">
        <w:rPr>
          <w:lang w:eastAsia="fr-FR"/>
        </w:rPr>
        <w:t xml:space="preserve">on nous veut </w:t>
      </w:r>
      <w:r w:rsidR="008F4CE3">
        <w:rPr>
          <w:lang w:eastAsia="fr-FR"/>
        </w:rPr>
        <w:t>faire</w:t>
      </w:r>
      <w:r w:rsidR="00B47EF3">
        <w:rPr>
          <w:lang w:eastAsia="fr-FR"/>
        </w:rPr>
        <w:t xml:space="preserve">. Car il </w:t>
      </w:r>
      <w:r w:rsidR="00E97991">
        <w:rPr>
          <w:lang w:eastAsia="fr-FR"/>
        </w:rPr>
        <w:t>suscitera</w:t>
      </w:r>
      <w:r w:rsidR="00B47EF3">
        <w:rPr>
          <w:lang w:eastAsia="fr-FR"/>
        </w:rPr>
        <w:t xml:space="preserve"> du côté de l</w:t>
      </w:r>
      <w:r w:rsidR="00A0480D">
        <w:rPr>
          <w:lang w:eastAsia="fr-FR"/>
        </w:rPr>
        <w:t>’</w:t>
      </w:r>
      <w:r w:rsidR="00541AB2">
        <w:rPr>
          <w:lang w:eastAsia="fr-FR"/>
        </w:rPr>
        <w:t>aquilon</w:t>
      </w:r>
      <w:r w:rsidR="00B47EF3">
        <w:rPr>
          <w:lang w:eastAsia="fr-FR"/>
        </w:rPr>
        <w:t xml:space="preserve"> une pu</w:t>
      </w:r>
      <w:r w:rsidR="00CA165F">
        <w:rPr>
          <w:lang w:eastAsia="fr-FR"/>
        </w:rPr>
        <w:t>issa</w:t>
      </w:r>
      <w:r w:rsidR="007B2B7A">
        <w:rPr>
          <w:lang w:eastAsia="fr-FR"/>
        </w:rPr>
        <w:t>nc</w:t>
      </w:r>
      <w:r w:rsidR="00B47EF3">
        <w:rPr>
          <w:lang w:eastAsia="fr-FR"/>
        </w:rPr>
        <w:t xml:space="preserve">e </w:t>
      </w:r>
      <w:r w:rsidR="008F4CE3">
        <w:rPr>
          <w:lang w:eastAsia="fr-FR"/>
        </w:rPr>
        <w:t>form</w:t>
      </w:r>
      <w:r w:rsidR="00B47EF3">
        <w:rPr>
          <w:lang w:eastAsia="fr-FR"/>
        </w:rPr>
        <w:t>idable</w:t>
      </w:r>
      <w:r w:rsidR="00060957">
        <w:rPr>
          <w:rStyle w:val="Appelnotedebasdep"/>
          <w:lang w:eastAsia="fr-FR"/>
        </w:rPr>
        <w:footnoteReference w:id="108"/>
      </w:r>
      <w:r w:rsidR="006962B1">
        <w:rPr>
          <w:lang w:eastAsia="fr-FR"/>
        </w:rPr>
        <w:t>,</w:t>
      </w:r>
      <w:r w:rsidR="00294CFC">
        <w:rPr>
          <w:lang w:eastAsia="fr-FR"/>
        </w:rPr>
        <w:t xml:space="preserve"> </w:t>
      </w:r>
      <w:r w:rsidR="00B47EF3">
        <w:rPr>
          <w:lang w:eastAsia="fr-FR"/>
        </w:rPr>
        <w:t xml:space="preserve">qui viendra pour une </w:t>
      </w:r>
      <w:r>
        <w:rPr>
          <w:lang w:eastAsia="fr-FR"/>
        </w:rPr>
        <w:t>seconde</w:t>
      </w:r>
      <w:r w:rsidR="00B47EF3">
        <w:rPr>
          <w:lang w:eastAsia="fr-FR"/>
        </w:rPr>
        <w:t xml:space="preserve"> </w:t>
      </w:r>
      <w:r w:rsidR="00CE55E6">
        <w:rPr>
          <w:lang w:eastAsia="fr-FR"/>
        </w:rPr>
        <w:t>fois</w:t>
      </w:r>
      <w:r w:rsidR="00B47EF3">
        <w:rPr>
          <w:lang w:eastAsia="fr-FR"/>
        </w:rPr>
        <w:t xml:space="preserve"> bri</w:t>
      </w:r>
      <w:r w:rsidR="00CA165F">
        <w:rPr>
          <w:lang w:eastAsia="fr-FR"/>
        </w:rPr>
        <w:t>s</w:t>
      </w:r>
      <w:r w:rsidR="00B47EF3">
        <w:rPr>
          <w:lang w:eastAsia="fr-FR"/>
        </w:rPr>
        <w:t xml:space="preserve">er les cornes du </w:t>
      </w:r>
      <w:r w:rsidR="00E97991">
        <w:rPr>
          <w:lang w:eastAsia="fr-FR"/>
        </w:rPr>
        <w:t>superbe</w:t>
      </w:r>
      <w:r w:rsidR="00B47EF3">
        <w:rPr>
          <w:lang w:eastAsia="fr-FR"/>
        </w:rPr>
        <w:t xml:space="preserve">, </w:t>
      </w:r>
      <w:r w:rsidR="0031502E">
        <w:rPr>
          <w:lang w:eastAsia="fr-FR"/>
        </w:rPr>
        <w:t>etc</w:t>
      </w:r>
      <w:r w:rsidR="00B47EF3">
        <w:rPr>
          <w:lang w:eastAsia="fr-FR"/>
        </w:rPr>
        <w:t>.</w:t>
      </w:r>
      <w:r>
        <w:rPr>
          <w:lang w:eastAsia="fr-FR"/>
        </w:rPr>
        <w:t> »</w:t>
      </w:r>
      <w:r w:rsidR="00B47EF3">
        <w:rPr>
          <w:lang w:eastAsia="fr-FR"/>
        </w:rPr>
        <w:t xml:space="preserve"> Il n</w:t>
      </w:r>
      <w:r w:rsidR="00A0480D">
        <w:rPr>
          <w:lang w:eastAsia="fr-FR"/>
        </w:rPr>
        <w:t>’</w:t>
      </w:r>
      <w:r w:rsidR="00B47EF3">
        <w:rPr>
          <w:lang w:eastAsia="fr-FR"/>
        </w:rPr>
        <w:t>écrivit point a</w:t>
      </w:r>
      <w:r w:rsidR="00AE0A8F">
        <w:rPr>
          <w:lang w:eastAsia="fr-FR"/>
        </w:rPr>
        <w:t>u roi</w:t>
      </w:r>
      <w:r w:rsidR="00B47EF3">
        <w:rPr>
          <w:lang w:eastAsia="fr-FR"/>
        </w:rPr>
        <w:t xml:space="preserve"> pour s</w:t>
      </w:r>
      <w:r w:rsidR="00A0480D">
        <w:rPr>
          <w:lang w:eastAsia="fr-FR"/>
        </w:rPr>
        <w:t>’</w:t>
      </w:r>
      <w:r w:rsidR="00E97991">
        <w:rPr>
          <w:lang w:eastAsia="fr-FR"/>
        </w:rPr>
        <w:t>excuser</w:t>
      </w:r>
      <w:r w:rsidR="00B47EF3">
        <w:rPr>
          <w:lang w:eastAsia="fr-FR"/>
        </w:rPr>
        <w:t>.</w:t>
      </w:r>
      <w:r w:rsidR="00EA1F75">
        <w:rPr>
          <w:lang w:eastAsia="fr-FR"/>
        </w:rPr>
        <w:t xml:space="preserve"> </w:t>
      </w:r>
    </w:p>
    <w:p w:rsidR="00854B10" w:rsidRPr="00C452F6" w:rsidRDefault="006172A9" w:rsidP="002526C7">
      <w:pPr>
        <w:pStyle w:val="Titre2"/>
      </w:pPr>
      <w:r>
        <w:lastRenderedPageBreak/>
        <w:t xml:space="preserve">§ 27. </w:t>
      </w:r>
      <w:r w:rsidR="00854B10">
        <w:t>Le roi Tancrède reprend toutes les places qu</w:t>
      </w:r>
      <w:r w:rsidR="00A0480D">
        <w:t>’</w:t>
      </w:r>
      <w:r w:rsidR="00854B10">
        <w:t>il avait perdues.</w:t>
      </w:r>
      <w:bookmarkStart w:id="102" w:name="a227"/>
      <w:bookmarkEnd w:id="102"/>
      <w:r w:rsidR="00854B10">
        <w:t xml:space="preserve"> </w:t>
      </w:r>
    </w:p>
    <w:p w:rsidR="00EA1F75" w:rsidRDefault="00B47EF3" w:rsidP="00060957">
      <w:pPr>
        <w:rPr>
          <w:lang w:eastAsia="fr-FR"/>
        </w:rPr>
      </w:pPr>
      <w:r>
        <w:rPr>
          <w:lang w:eastAsia="fr-FR"/>
        </w:rPr>
        <w:t>On pen</w:t>
      </w:r>
      <w:r w:rsidR="00CA165F">
        <w:rPr>
          <w:lang w:eastAsia="fr-FR"/>
        </w:rPr>
        <w:t>sait</w:t>
      </w:r>
      <w:r>
        <w:rPr>
          <w:lang w:eastAsia="fr-FR"/>
        </w:rPr>
        <w:t xml:space="preserve"> cependant à l</w:t>
      </w:r>
      <w:r w:rsidR="00AE0A8F">
        <w:rPr>
          <w:lang w:eastAsia="fr-FR"/>
        </w:rPr>
        <w:t>a cour</w:t>
      </w:r>
      <w:r w:rsidR="00EA1F75">
        <w:rPr>
          <w:lang w:eastAsia="fr-FR"/>
        </w:rPr>
        <w:t xml:space="preserve"> </w:t>
      </w:r>
      <w:r>
        <w:rPr>
          <w:lang w:eastAsia="fr-FR"/>
        </w:rPr>
        <w:t xml:space="preserve">de </w:t>
      </w:r>
      <w:r w:rsidR="00E024AF">
        <w:rPr>
          <w:lang w:eastAsia="fr-FR"/>
        </w:rPr>
        <w:t>Tancrède</w:t>
      </w:r>
      <w:r>
        <w:rPr>
          <w:lang w:eastAsia="fr-FR"/>
        </w:rPr>
        <w:t xml:space="preserve"> à reprendre les places don</w:t>
      </w:r>
      <w:r w:rsidR="00AC0147">
        <w:rPr>
          <w:lang w:eastAsia="fr-FR"/>
        </w:rPr>
        <w:t>t</w:t>
      </w:r>
      <w:r>
        <w:rPr>
          <w:lang w:eastAsia="fr-FR"/>
        </w:rPr>
        <w:t xml:space="preserve"> l</w:t>
      </w:r>
      <w:r w:rsidR="00A0480D">
        <w:rPr>
          <w:lang w:eastAsia="fr-FR"/>
        </w:rPr>
        <w:t>’</w:t>
      </w:r>
      <w:r w:rsidR="00AE0A8F">
        <w:rPr>
          <w:lang w:eastAsia="fr-FR"/>
        </w:rPr>
        <w:t>empereur</w:t>
      </w:r>
      <w:r>
        <w:rPr>
          <w:lang w:eastAsia="fr-FR"/>
        </w:rPr>
        <w:t xml:space="preserve"> s</w:t>
      </w:r>
      <w:r w:rsidR="00A0480D">
        <w:rPr>
          <w:lang w:eastAsia="fr-FR"/>
        </w:rPr>
        <w:t>’</w:t>
      </w:r>
      <w:r w:rsidR="00AC0147">
        <w:rPr>
          <w:lang w:eastAsia="fr-FR"/>
        </w:rPr>
        <w:t>é</w:t>
      </w:r>
      <w:r>
        <w:rPr>
          <w:lang w:eastAsia="fr-FR"/>
        </w:rPr>
        <w:t>t</w:t>
      </w:r>
      <w:r w:rsidR="00CA165F">
        <w:rPr>
          <w:lang w:eastAsia="fr-FR"/>
        </w:rPr>
        <w:t>ait</w:t>
      </w:r>
      <w:r>
        <w:rPr>
          <w:lang w:eastAsia="fr-FR"/>
        </w:rPr>
        <w:t xml:space="preserve"> emparé en </w:t>
      </w:r>
      <w:r w:rsidR="008F4CE3">
        <w:rPr>
          <w:lang w:eastAsia="fr-FR"/>
        </w:rPr>
        <w:t>différe</w:t>
      </w:r>
      <w:r>
        <w:rPr>
          <w:lang w:eastAsia="fr-FR"/>
        </w:rPr>
        <w:t>nte</w:t>
      </w:r>
      <w:r w:rsidR="00541AB2">
        <w:rPr>
          <w:lang w:eastAsia="fr-FR"/>
        </w:rPr>
        <w:t>s provinces</w:t>
      </w:r>
      <w:r>
        <w:rPr>
          <w:lang w:eastAsia="fr-FR"/>
        </w:rPr>
        <w:t xml:space="preserve"> d</w:t>
      </w:r>
      <w:r w:rsidR="00AE0A8F">
        <w:rPr>
          <w:lang w:eastAsia="fr-FR"/>
        </w:rPr>
        <w:t>u royaume</w:t>
      </w:r>
      <w:r>
        <w:rPr>
          <w:lang w:eastAsia="fr-FR"/>
        </w:rPr>
        <w:t>. On leva des troupes pour ren</w:t>
      </w:r>
      <w:r w:rsidR="008F4CE3">
        <w:rPr>
          <w:lang w:eastAsia="fr-FR"/>
        </w:rPr>
        <w:t>force</w:t>
      </w:r>
      <w:r w:rsidR="00AC0147">
        <w:rPr>
          <w:lang w:eastAsia="fr-FR"/>
        </w:rPr>
        <w:t>r l</w:t>
      </w:r>
      <w:r w:rsidR="00A0480D">
        <w:rPr>
          <w:lang w:eastAsia="fr-FR"/>
        </w:rPr>
        <w:t>’</w:t>
      </w:r>
      <w:r w:rsidR="00AC0147">
        <w:rPr>
          <w:lang w:eastAsia="fr-FR"/>
        </w:rPr>
        <w:t>armée, l</w:t>
      </w:r>
      <w:r w:rsidR="00AE0A8F">
        <w:rPr>
          <w:lang w:eastAsia="fr-FR"/>
        </w:rPr>
        <w:t>e roi</w:t>
      </w:r>
      <w:r w:rsidR="00AC0147">
        <w:rPr>
          <w:lang w:eastAsia="fr-FR"/>
        </w:rPr>
        <w:t xml:space="preserve"> s</w:t>
      </w:r>
      <w:r>
        <w:rPr>
          <w:lang w:eastAsia="fr-FR"/>
        </w:rPr>
        <w:t xml:space="preserve">e mit à leur tête, </w:t>
      </w:r>
      <w:r w:rsidR="00CA165F">
        <w:rPr>
          <w:lang w:eastAsia="fr-FR"/>
        </w:rPr>
        <w:t>et</w:t>
      </w:r>
      <w:r>
        <w:rPr>
          <w:lang w:eastAsia="fr-FR"/>
        </w:rPr>
        <w:t xml:space="preserve"> en moins de quatre ou cinq m</w:t>
      </w:r>
      <w:r w:rsidR="00AC0147">
        <w:rPr>
          <w:lang w:eastAsia="fr-FR"/>
        </w:rPr>
        <w:t>o</w:t>
      </w:r>
      <w:r w:rsidR="00CA165F">
        <w:rPr>
          <w:lang w:eastAsia="fr-FR"/>
        </w:rPr>
        <w:t>is</w:t>
      </w:r>
      <w:r>
        <w:rPr>
          <w:lang w:eastAsia="fr-FR"/>
        </w:rPr>
        <w:t xml:space="preserve"> il rentra </w:t>
      </w:r>
      <w:r w:rsidR="00C16B20">
        <w:rPr>
          <w:lang w:eastAsia="fr-FR"/>
        </w:rPr>
        <w:t>s</w:t>
      </w:r>
      <w:r>
        <w:rPr>
          <w:lang w:eastAsia="fr-FR"/>
        </w:rPr>
        <w:t>ans beaucoup de peine dans toutes ce</w:t>
      </w:r>
      <w:r w:rsidR="003A23AF">
        <w:rPr>
          <w:lang w:eastAsia="fr-FR"/>
        </w:rPr>
        <w:t>s villes</w:t>
      </w:r>
      <w:r>
        <w:rPr>
          <w:lang w:eastAsia="fr-FR"/>
        </w:rPr>
        <w:t xml:space="preserve"> que la crainte beaucoup plus que l</w:t>
      </w:r>
      <w:r w:rsidR="00A0480D">
        <w:rPr>
          <w:lang w:eastAsia="fr-FR"/>
        </w:rPr>
        <w:t>’</w:t>
      </w:r>
      <w:r>
        <w:rPr>
          <w:lang w:eastAsia="fr-FR"/>
        </w:rPr>
        <w:t>impu</w:t>
      </w:r>
      <w:r w:rsidR="00CA165F">
        <w:rPr>
          <w:lang w:eastAsia="fr-FR"/>
        </w:rPr>
        <w:t>issa</w:t>
      </w:r>
      <w:r>
        <w:rPr>
          <w:lang w:eastAsia="fr-FR"/>
        </w:rPr>
        <w:t>nce av</w:t>
      </w:r>
      <w:r w:rsidR="00CA165F">
        <w:rPr>
          <w:lang w:eastAsia="fr-FR"/>
        </w:rPr>
        <w:t>ait</w:t>
      </w:r>
      <w:r>
        <w:rPr>
          <w:lang w:eastAsia="fr-FR"/>
        </w:rPr>
        <w:t xml:space="preserve"> livrées aux ennemis. Comme ils n</w:t>
      </w:r>
      <w:r w:rsidR="00A0480D">
        <w:rPr>
          <w:lang w:eastAsia="fr-FR"/>
        </w:rPr>
        <w:t>’</w:t>
      </w:r>
      <w:r>
        <w:rPr>
          <w:lang w:eastAsia="fr-FR"/>
        </w:rPr>
        <w:t>av</w:t>
      </w:r>
      <w:r w:rsidR="00CA165F">
        <w:rPr>
          <w:lang w:eastAsia="fr-FR"/>
        </w:rPr>
        <w:t>aient</w:t>
      </w:r>
      <w:r>
        <w:rPr>
          <w:lang w:eastAsia="fr-FR"/>
        </w:rPr>
        <w:t xml:space="preserve"> point d</w:t>
      </w:r>
      <w:r w:rsidR="00A0480D">
        <w:rPr>
          <w:lang w:eastAsia="fr-FR"/>
        </w:rPr>
        <w:t>’</w:t>
      </w:r>
      <w:r>
        <w:rPr>
          <w:lang w:eastAsia="fr-FR"/>
        </w:rPr>
        <w:t xml:space="preserve">armée en campagne, elles ne </w:t>
      </w:r>
      <w:r w:rsidR="00E97991">
        <w:rPr>
          <w:lang w:eastAsia="fr-FR"/>
        </w:rPr>
        <w:t>devaient</w:t>
      </w:r>
      <w:r>
        <w:rPr>
          <w:lang w:eastAsia="fr-FR"/>
        </w:rPr>
        <w:t xml:space="preserve"> point </w:t>
      </w:r>
      <w:r w:rsidR="00CA165F">
        <w:rPr>
          <w:lang w:eastAsia="fr-FR"/>
        </w:rPr>
        <w:t>s</w:t>
      </w:r>
      <w:r>
        <w:rPr>
          <w:lang w:eastAsia="fr-FR"/>
        </w:rPr>
        <w:t xml:space="preserve">e </w:t>
      </w:r>
      <w:r w:rsidR="000F499F">
        <w:rPr>
          <w:lang w:eastAsia="fr-FR"/>
        </w:rPr>
        <w:t>f</w:t>
      </w:r>
      <w:r w:rsidR="008F4CE3">
        <w:rPr>
          <w:lang w:eastAsia="fr-FR"/>
        </w:rPr>
        <w:t>l</w:t>
      </w:r>
      <w:r>
        <w:rPr>
          <w:lang w:eastAsia="fr-FR"/>
        </w:rPr>
        <w:t>atter d</w:t>
      </w:r>
      <w:r w:rsidR="00A0480D">
        <w:rPr>
          <w:lang w:eastAsia="fr-FR"/>
        </w:rPr>
        <w:t>’</w:t>
      </w:r>
      <w:r>
        <w:rPr>
          <w:lang w:eastAsia="fr-FR"/>
        </w:rPr>
        <w:t>a</w:t>
      </w:r>
      <w:r w:rsidR="00E97991">
        <w:rPr>
          <w:lang w:eastAsia="fr-FR"/>
        </w:rPr>
        <w:t>u</w:t>
      </w:r>
      <w:r>
        <w:rPr>
          <w:lang w:eastAsia="fr-FR"/>
        </w:rPr>
        <w:t xml:space="preserve">cun </w:t>
      </w:r>
      <w:r w:rsidR="00CA165F">
        <w:rPr>
          <w:lang w:eastAsia="fr-FR"/>
        </w:rPr>
        <w:t>s</w:t>
      </w:r>
      <w:r>
        <w:rPr>
          <w:lang w:eastAsia="fr-FR"/>
        </w:rPr>
        <w:t>ecours</w:t>
      </w:r>
      <w:r w:rsidR="00EA1F75">
        <w:rPr>
          <w:lang w:eastAsia="fr-FR"/>
        </w:rPr>
        <w:t> ;</w:t>
      </w:r>
      <w:r>
        <w:rPr>
          <w:lang w:eastAsia="fr-FR"/>
        </w:rPr>
        <w:t xml:space="preserve"> les garn</w:t>
      </w:r>
      <w:r w:rsidR="007B2B7A">
        <w:rPr>
          <w:lang w:eastAsia="fr-FR"/>
        </w:rPr>
        <w:t>is</w:t>
      </w:r>
      <w:r>
        <w:rPr>
          <w:lang w:eastAsia="fr-FR"/>
        </w:rPr>
        <w:t>ons que l</w:t>
      </w:r>
      <w:r w:rsidR="00A0480D">
        <w:rPr>
          <w:lang w:eastAsia="fr-FR"/>
        </w:rPr>
        <w:t>’</w:t>
      </w:r>
      <w:r w:rsidR="00AE0A8F">
        <w:rPr>
          <w:lang w:eastAsia="fr-FR"/>
        </w:rPr>
        <w:t>empereur</w:t>
      </w:r>
      <w:r>
        <w:rPr>
          <w:lang w:eastAsia="fr-FR"/>
        </w:rPr>
        <w:t xml:space="preserve"> y av</w:t>
      </w:r>
      <w:r w:rsidR="00CA165F">
        <w:rPr>
          <w:lang w:eastAsia="fr-FR"/>
        </w:rPr>
        <w:t>ait</w:t>
      </w:r>
      <w:r>
        <w:rPr>
          <w:lang w:eastAsia="fr-FR"/>
        </w:rPr>
        <w:t xml:space="preserve"> </w:t>
      </w:r>
      <w:r w:rsidR="00E97991">
        <w:rPr>
          <w:lang w:eastAsia="fr-FR"/>
        </w:rPr>
        <w:t>laissées</w:t>
      </w:r>
      <w:r>
        <w:rPr>
          <w:lang w:eastAsia="fr-FR"/>
        </w:rPr>
        <w:t xml:space="preserve"> ét</w:t>
      </w:r>
      <w:r w:rsidR="00CA165F">
        <w:rPr>
          <w:lang w:eastAsia="fr-FR"/>
        </w:rPr>
        <w:t>aient</w:t>
      </w:r>
      <w:r>
        <w:rPr>
          <w:lang w:eastAsia="fr-FR"/>
        </w:rPr>
        <w:t xml:space="preserve"> trop </w:t>
      </w:r>
      <w:r w:rsidR="008F4CE3">
        <w:rPr>
          <w:lang w:eastAsia="fr-FR"/>
        </w:rPr>
        <w:t>faible</w:t>
      </w:r>
      <w:r>
        <w:rPr>
          <w:lang w:eastAsia="fr-FR"/>
        </w:rPr>
        <w:t xml:space="preserve">s pour pouvoir </w:t>
      </w:r>
      <w:r w:rsidR="00CA165F">
        <w:rPr>
          <w:lang w:eastAsia="fr-FR"/>
        </w:rPr>
        <w:t>s</w:t>
      </w:r>
      <w:r>
        <w:rPr>
          <w:lang w:eastAsia="fr-FR"/>
        </w:rPr>
        <w:t>e promettre une longue ré</w:t>
      </w:r>
      <w:r w:rsidR="00CA165F">
        <w:rPr>
          <w:lang w:eastAsia="fr-FR"/>
        </w:rPr>
        <w:t>s</w:t>
      </w:r>
      <w:r>
        <w:rPr>
          <w:lang w:eastAsia="fr-FR"/>
        </w:rPr>
        <w:t>i</w:t>
      </w:r>
      <w:r w:rsidR="00CA165F">
        <w:rPr>
          <w:lang w:eastAsia="fr-FR"/>
        </w:rPr>
        <w:t>s</w:t>
      </w:r>
      <w:r>
        <w:rPr>
          <w:lang w:eastAsia="fr-FR"/>
        </w:rPr>
        <w:t>tance</w:t>
      </w:r>
      <w:r w:rsidR="00EA1F75">
        <w:rPr>
          <w:lang w:eastAsia="fr-FR"/>
        </w:rPr>
        <w:t> :</w:t>
      </w:r>
      <w:r>
        <w:rPr>
          <w:lang w:eastAsia="fr-FR"/>
        </w:rPr>
        <w:t xml:space="preserve"> </w:t>
      </w:r>
      <w:r w:rsidR="00CA165F">
        <w:rPr>
          <w:lang w:eastAsia="fr-FR"/>
        </w:rPr>
        <w:t>et</w:t>
      </w:r>
      <w:r w:rsidR="00E97991">
        <w:rPr>
          <w:lang w:eastAsia="fr-FR"/>
        </w:rPr>
        <w:t xml:space="preserve"> les peuples qui n</w:t>
      </w:r>
      <w:r w:rsidR="00A0480D">
        <w:rPr>
          <w:lang w:eastAsia="fr-FR"/>
        </w:rPr>
        <w:t>’</w:t>
      </w:r>
      <w:r w:rsidR="00E97991">
        <w:rPr>
          <w:lang w:eastAsia="fr-FR"/>
        </w:rPr>
        <w:t>é</w:t>
      </w:r>
      <w:r>
        <w:rPr>
          <w:lang w:eastAsia="fr-FR"/>
        </w:rPr>
        <w:t>t</w:t>
      </w:r>
      <w:r w:rsidR="00CA165F">
        <w:rPr>
          <w:lang w:eastAsia="fr-FR"/>
        </w:rPr>
        <w:t>aient</w:t>
      </w:r>
      <w:r>
        <w:rPr>
          <w:lang w:eastAsia="fr-FR"/>
        </w:rPr>
        <w:t xml:space="preserve"> pas encore accoutumés à ce nouveau joug, qui n</w:t>
      </w:r>
      <w:r w:rsidR="00A0480D">
        <w:rPr>
          <w:lang w:eastAsia="fr-FR"/>
        </w:rPr>
        <w:t>’</w:t>
      </w:r>
      <w:r>
        <w:rPr>
          <w:lang w:eastAsia="fr-FR"/>
        </w:rPr>
        <w:t>av</w:t>
      </w:r>
      <w:r w:rsidR="00CA165F">
        <w:rPr>
          <w:lang w:eastAsia="fr-FR"/>
        </w:rPr>
        <w:t>aient</w:t>
      </w:r>
      <w:r>
        <w:rPr>
          <w:lang w:eastAsia="fr-FR"/>
        </w:rPr>
        <w:t xml:space="preserve"> pas même eu le </w:t>
      </w:r>
      <w:r w:rsidR="00CA165F">
        <w:rPr>
          <w:lang w:eastAsia="fr-FR"/>
        </w:rPr>
        <w:t>temps</w:t>
      </w:r>
      <w:r>
        <w:rPr>
          <w:lang w:eastAsia="fr-FR"/>
        </w:rPr>
        <w:t xml:space="preserve"> d</w:t>
      </w:r>
      <w:r w:rsidR="00A0480D">
        <w:rPr>
          <w:lang w:eastAsia="fr-FR"/>
        </w:rPr>
        <w:t>’</w:t>
      </w:r>
      <w:r>
        <w:rPr>
          <w:lang w:eastAsia="fr-FR"/>
        </w:rPr>
        <w:t>e</w:t>
      </w:r>
      <w:r w:rsidR="00E97991">
        <w:rPr>
          <w:lang w:eastAsia="fr-FR"/>
        </w:rPr>
        <w:t>ff</w:t>
      </w:r>
      <w:r>
        <w:rPr>
          <w:lang w:eastAsia="fr-FR"/>
        </w:rPr>
        <w:t>acer de leur cœur l</w:t>
      </w:r>
      <w:r w:rsidR="00A0480D">
        <w:rPr>
          <w:lang w:eastAsia="fr-FR"/>
        </w:rPr>
        <w:t>’</w:t>
      </w:r>
      <w:r>
        <w:rPr>
          <w:lang w:eastAsia="fr-FR"/>
        </w:rPr>
        <w:t xml:space="preserve">amour </w:t>
      </w:r>
      <w:r w:rsidR="00E97991">
        <w:rPr>
          <w:lang w:eastAsia="fr-FR"/>
        </w:rPr>
        <w:t>naturel</w:t>
      </w:r>
      <w:r>
        <w:rPr>
          <w:lang w:eastAsia="fr-FR"/>
        </w:rPr>
        <w:t xml:space="preserve"> qu</w:t>
      </w:r>
      <w:r w:rsidR="00A0480D">
        <w:rPr>
          <w:lang w:eastAsia="fr-FR"/>
        </w:rPr>
        <w:t>’</w:t>
      </w:r>
      <w:r>
        <w:rPr>
          <w:lang w:eastAsia="fr-FR"/>
        </w:rPr>
        <w:t xml:space="preserve">on a pour </w:t>
      </w:r>
      <w:r w:rsidR="00CA165F">
        <w:rPr>
          <w:lang w:eastAsia="fr-FR"/>
        </w:rPr>
        <w:t>s</w:t>
      </w:r>
      <w:r>
        <w:rPr>
          <w:lang w:eastAsia="fr-FR"/>
        </w:rPr>
        <w:t>a patrie, do</w:t>
      </w:r>
      <w:r w:rsidR="007B2B7A">
        <w:rPr>
          <w:lang w:eastAsia="fr-FR"/>
        </w:rPr>
        <w:t>nn</w:t>
      </w:r>
      <w:r w:rsidR="00CA165F">
        <w:rPr>
          <w:lang w:eastAsia="fr-FR"/>
        </w:rPr>
        <w:t>aient</w:t>
      </w:r>
      <w:r w:rsidR="00EB2AAF">
        <w:rPr>
          <w:lang w:eastAsia="fr-FR"/>
        </w:rPr>
        <w:t xml:space="preserve"> aux troupe</w:t>
      </w:r>
      <w:r w:rsidR="00541AB2">
        <w:rPr>
          <w:lang w:eastAsia="fr-FR"/>
        </w:rPr>
        <w:t>s impériales</w:t>
      </w:r>
      <w:r w:rsidR="00EB2AAF">
        <w:rPr>
          <w:lang w:eastAsia="fr-FR"/>
        </w:rPr>
        <w:t xml:space="preserve"> au</w:t>
      </w:r>
      <w:r>
        <w:rPr>
          <w:lang w:eastAsia="fr-FR"/>
        </w:rPr>
        <w:t xml:space="preserve"> moins autant de </w:t>
      </w:r>
      <w:r w:rsidR="00CA165F">
        <w:rPr>
          <w:lang w:eastAsia="fr-FR"/>
        </w:rPr>
        <w:t>s</w:t>
      </w:r>
      <w:r>
        <w:rPr>
          <w:lang w:eastAsia="fr-FR"/>
        </w:rPr>
        <w:t xml:space="preserve">ujet de craindre au </w:t>
      </w:r>
      <w:r w:rsidR="00CA165F">
        <w:rPr>
          <w:lang w:eastAsia="fr-FR"/>
        </w:rPr>
        <w:t>dedans</w:t>
      </w:r>
      <w:r>
        <w:rPr>
          <w:lang w:eastAsia="fr-FR"/>
        </w:rPr>
        <w:t>, que l</w:t>
      </w:r>
      <w:r w:rsidR="00A0480D">
        <w:rPr>
          <w:lang w:eastAsia="fr-FR"/>
        </w:rPr>
        <w:t>’</w:t>
      </w:r>
      <w:r>
        <w:rPr>
          <w:lang w:eastAsia="fr-FR"/>
        </w:rPr>
        <w:t xml:space="preserve">armée de </w:t>
      </w:r>
      <w:r w:rsidR="00E024AF">
        <w:rPr>
          <w:lang w:eastAsia="fr-FR"/>
        </w:rPr>
        <w:t>Tancrède</w:t>
      </w:r>
      <w:r>
        <w:rPr>
          <w:lang w:eastAsia="fr-FR"/>
        </w:rPr>
        <w:t xml:space="preserve"> leur en donn</w:t>
      </w:r>
      <w:r w:rsidR="00CA165F">
        <w:rPr>
          <w:lang w:eastAsia="fr-FR"/>
        </w:rPr>
        <w:t>ait</w:t>
      </w:r>
      <w:r>
        <w:rPr>
          <w:lang w:eastAsia="fr-FR"/>
        </w:rPr>
        <w:t xml:space="preserve"> au dehors. Avant la </w:t>
      </w:r>
      <w:r w:rsidR="00E97991">
        <w:rPr>
          <w:lang w:eastAsia="fr-FR"/>
        </w:rPr>
        <w:t>f</w:t>
      </w:r>
      <w:r>
        <w:rPr>
          <w:lang w:eastAsia="fr-FR"/>
        </w:rPr>
        <w:t>in</w:t>
      </w:r>
      <w:r w:rsidR="00E97991">
        <w:rPr>
          <w:lang w:eastAsia="fr-FR"/>
        </w:rPr>
        <w:t xml:space="preserve"> </w:t>
      </w:r>
      <w:r>
        <w:rPr>
          <w:lang w:eastAsia="fr-FR"/>
        </w:rPr>
        <w:t>de l</w:t>
      </w:r>
      <w:r w:rsidR="00A0480D">
        <w:rPr>
          <w:lang w:eastAsia="fr-FR"/>
        </w:rPr>
        <w:t>’</w:t>
      </w:r>
      <w:r>
        <w:rPr>
          <w:lang w:eastAsia="fr-FR"/>
        </w:rPr>
        <w:t xml:space="preserve">année </w:t>
      </w:r>
      <w:r w:rsidR="00CA165F">
        <w:rPr>
          <w:lang w:eastAsia="fr-FR"/>
        </w:rPr>
        <w:t>s</w:t>
      </w:r>
      <w:r>
        <w:rPr>
          <w:lang w:eastAsia="fr-FR"/>
        </w:rPr>
        <w:t xml:space="preserve">uivante </w:t>
      </w:r>
      <w:r w:rsidR="00EB2AAF">
        <w:rPr>
          <w:lang w:eastAsia="fr-FR"/>
        </w:rPr>
        <w:t>1192</w:t>
      </w:r>
      <w:r w:rsidR="00060957">
        <w:rPr>
          <w:rStyle w:val="Appelnotedebasdep"/>
          <w:lang w:eastAsia="fr-FR"/>
        </w:rPr>
        <w:footnoteReference w:id="109"/>
      </w:r>
      <w:r w:rsidR="00FB5512">
        <w:rPr>
          <w:lang w:eastAsia="fr-FR"/>
        </w:rPr>
        <w:t>,</w:t>
      </w:r>
      <w:r>
        <w:rPr>
          <w:lang w:eastAsia="fr-FR"/>
        </w:rPr>
        <w:t xml:space="preserve"> tout ét</w:t>
      </w:r>
      <w:r w:rsidR="00CA165F">
        <w:rPr>
          <w:lang w:eastAsia="fr-FR"/>
        </w:rPr>
        <w:t>ait</w:t>
      </w:r>
      <w:r>
        <w:rPr>
          <w:lang w:eastAsia="fr-FR"/>
        </w:rPr>
        <w:t xml:space="preserve"> déjà rentré dans le devoir, l</w:t>
      </w:r>
      <w:r w:rsidR="00A0480D">
        <w:rPr>
          <w:lang w:eastAsia="fr-FR"/>
        </w:rPr>
        <w:t>’</w:t>
      </w:r>
      <w:r>
        <w:rPr>
          <w:lang w:eastAsia="fr-FR"/>
        </w:rPr>
        <w:t>ennemi cha</w:t>
      </w:r>
      <w:r w:rsidR="00CA165F">
        <w:rPr>
          <w:lang w:eastAsia="fr-FR"/>
        </w:rPr>
        <w:t>ss</w:t>
      </w:r>
      <w:r w:rsidR="00EB2AAF">
        <w:rPr>
          <w:lang w:eastAsia="fr-FR"/>
        </w:rPr>
        <w:t>é entièrement d</w:t>
      </w:r>
      <w:r w:rsidR="00AE0A8F">
        <w:rPr>
          <w:lang w:eastAsia="fr-FR"/>
        </w:rPr>
        <w:t>u royaume</w:t>
      </w:r>
      <w:r w:rsidR="00EB2AAF">
        <w:rPr>
          <w:lang w:eastAsia="fr-FR"/>
        </w:rPr>
        <w:t>,</w:t>
      </w:r>
      <w:r>
        <w:rPr>
          <w:lang w:eastAsia="fr-FR"/>
        </w:rPr>
        <w:t xml:space="preserve"> les ruines réparées, </w:t>
      </w:r>
      <w:r w:rsidR="00EB2AAF">
        <w:rPr>
          <w:lang w:eastAsia="fr-FR"/>
        </w:rPr>
        <w:t>et</w:t>
      </w:r>
      <w:r>
        <w:rPr>
          <w:lang w:eastAsia="fr-FR"/>
        </w:rPr>
        <w:t xml:space="preserve"> ce qui </w:t>
      </w:r>
      <w:r w:rsidR="009B1A56">
        <w:rPr>
          <w:lang w:eastAsia="fr-FR"/>
        </w:rPr>
        <w:t>paraît</w:t>
      </w:r>
      <w:r>
        <w:rPr>
          <w:lang w:eastAsia="fr-FR"/>
        </w:rPr>
        <w:t xml:space="preserve"> incroyable, l</w:t>
      </w:r>
      <w:r w:rsidR="00A0480D">
        <w:rPr>
          <w:lang w:eastAsia="fr-FR"/>
        </w:rPr>
        <w:t>’</w:t>
      </w:r>
      <w:r w:rsidR="00B92588">
        <w:rPr>
          <w:lang w:eastAsia="fr-FR"/>
        </w:rPr>
        <w:t>impératrice</w:t>
      </w:r>
      <w:r>
        <w:rPr>
          <w:lang w:eastAsia="fr-FR"/>
        </w:rPr>
        <w:t xml:space="preserve"> trahie, </w:t>
      </w:r>
      <w:r w:rsidR="00CA165F">
        <w:rPr>
          <w:lang w:eastAsia="fr-FR"/>
        </w:rPr>
        <w:t>et</w:t>
      </w:r>
      <w:r>
        <w:rPr>
          <w:lang w:eastAsia="fr-FR"/>
        </w:rPr>
        <w:t xml:space="preserve"> livrée honteu</w:t>
      </w:r>
      <w:r w:rsidR="00CA165F">
        <w:rPr>
          <w:lang w:eastAsia="fr-FR"/>
        </w:rPr>
        <w:t>s</w:t>
      </w:r>
      <w:r>
        <w:rPr>
          <w:lang w:eastAsia="fr-FR"/>
        </w:rPr>
        <w:t xml:space="preserve">ement à </w:t>
      </w:r>
      <w:r w:rsidR="00CA165F">
        <w:rPr>
          <w:lang w:eastAsia="fr-FR"/>
        </w:rPr>
        <w:t>s</w:t>
      </w:r>
      <w:r>
        <w:rPr>
          <w:lang w:eastAsia="fr-FR"/>
        </w:rPr>
        <w:t>on plus grand ennemi, qui l</w:t>
      </w:r>
      <w:r w:rsidR="00A0480D">
        <w:rPr>
          <w:lang w:eastAsia="fr-FR"/>
        </w:rPr>
        <w:t>’</w:t>
      </w:r>
      <w:r>
        <w:rPr>
          <w:lang w:eastAsia="fr-FR"/>
        </w:rPr>
        <w:t>envoya à Me</w:t>
      </w:r>
      <w:r w:rsidR="00CA165F">
        <w:rPr>
          <w:lang w:eastAsia="fr-FR"/>
        </w:rPr>
        <w:t>ss</w:t>
      </w:r>
      <w:r>
        <w:rPr>
          <w:lang w:eastAsia="fr-FR"/>
        </w:rPr>
        <w:t xml:space="preserve">ine </w:t>
      </w:r>
      <w:r w:rsidR="00CA165F">
        <w:rPr>
          <w:lang w:eastAsia="fr-FR"/>
        </w:rPr>
        <w:t>s</w:t>
      </w:r>
      <w:r>
        <w:rPr>
          <w:lang w:eastAsia="fr-FR"/>
        </w:rPr>
        <w:t xml:space="preserve">ous une </w:t>
      </w:r>
      <w:r w:rsidR="00CA165F">
        <w:rPr>
          <w:lang w:eastAsia="fr-FR"/>
        </w:rPr>
        <w:t>s</w:t>
      </w:r>
      <w:r>
        <w:rPr>
          <w:lang w:eastAsia="fr-FR"/>
        </w:rPr>
        <w:t xml:space="preserve">ûre garde, </w:t>
      </w:r>
      <w:r w:rsidR="00CA165F">
        <w:rPr>
          <w:lang w:eastAsia="fr-FR"/>
        </w:rPr>
        <w:t>et</w:t>
      </w:r>
      <w:r w:rsidR="00AB039F">
        <w:rPr>
          <w:lang w:eastAsia="fr-FR"/>
        </w:rPr>
        <w:t xml:space="preserve"> </w:t>
      </w:r>
      <w:r>
        <w:rPr>
          <w:lang w:eastAsia="fr-FR"/>
        </w:rPr>
        <w:t>l</w:t>
      </w:r>
      <w:r w:rsidR="00A0480D">
        <w:rPr>
          <w:lang w:eastAsia="fr-FR"/>
        </w:rPr>
        <w:t>’</w:t>
      </w:r>
      <w:r>
        <w:rPr>
          <w:lang w:eastAsia="fr-FR"/>
        </w:rPr>
        <w:t>y retint r</w:t>
      </w:r>
      <w:r w:rsidR="00CA165F">
        <w:rPr>
          <w:lang w:eastAsia="fr-FR"/>
        </w:rPr>
        <w:t>ess</w:t>
      </w:r>
      <w:r>
        <w:rPr>
          <w:lang w:eastAsia="fr-FR"/>
        </w:rPr>
        <w:t xml:space="preserve">errée </w:t>
      </w:r>
      <w:r w:rsidR="00312485">
        <w:rPr>
          <w:lang w:eastAsia="fr-FR"/>
        </w:rPr>
        <w:t>fort</w:t>
      </w:r>
      <w:r>
        <w:rPr>
          <w:lang w:eastAsia="fr-FR"/>
        </w:rPr>
        <w:t xml:space="preserve"> étroitement. Ce </w:t>
      </w:r>
      <w:r w:rsidR="008F4CE3">
        <w:rPr>
          <w:lang w:eastAsia="fr-FR"/>
        </w:rPr>
        <w:t>fut</w:t>
      </w:r>
      <w:r>
        <w:rPr>
          <w:lang w:eastAsia="fr-FR"/>
        </w:rPr>
        <w:t xml:space="preserve"> une des </w:t>
      </w:r>
      <w:r w:rsidR="009B1A56">
        <w:rPr>
          <w:lang w:eastAsia="fr-FR"/>
        </w:rPr>
        <w:t>clauses</w:t>
      </w:r>
      <w:r>
        <w:rPr>
          <w:lang w:eastAsia="fr-FR"/>
        </w:rPr>
        <w:t xml:space="preserve"> de la capitulation de Salerne pour éviter le </w:t>
      </w:r>
      <w:r w:rsidR="00CA165F">
        <w:rPr>
          <w:lang w:eastAsia="fr-FR"/>
        </w:rPr>
        <w:t>s</w:t>
      </w:r>
      <w:r>
        <w:rPr>
          <w:lang w:eastAsia="fr-FR"/>
        </w:rPr>
        <w:t>accagement entier de l</w:t>
      </w:r>
      <w:r w:rsidR="00AE0A8F">
        <w:rPr>
          <w:lang w:eastAsia="fr-FR"/>
        </w:rPr>
        <w:t>a ville</w:t>
      </w:r>
      <w:r>
        <w:rPr>
          <w:lang w:eastAsia="fr-FR"/>
        </w:rPr>
        <w:t>, dont les ha</w:t>
      </w:r>
      <w:r w:rsidR="00CA165F">
        <w:rPr>
          <w:lang w:eastAsia="fr-FR"/>
        </w:rPr>
        <w:t>bitants</w:t>
      </w:r>
      <w:r>
        <w:rPr>
          <w:lang w:eastAsia="fr-FR"/>
        </w:rPr>
        <w:t xml:space="preserve"> ét</w:t>
      </w:r>
      <w:r w:rsidR="00CA165F">
        <w:rPr>
          <w:lang w:eastAsia="fr-FR"/>
        </w:rPr>
        <w:t>aient</w:t>
      </w:r>
      <w:r>
        <w:rPr>
          <w:lang w:eastAsia="fr-FR"/>
        </w:rPr>
        <w:t xml:space="preserve"> menacés.</w:t>
      </w:r>
      <w:r w:rsidR="00EA1F75">
        <w:rPr>
          <w:lang w:eastAsia="fr-FR"/>
        </w:rPr>
        <w:t xml:space="preserve"> </w:t>
      </w:r>
    </w:p>
    <w:p w:rsidR="00EA1F75" w:rsidRDefault="00B47EF3" w:rsidP="00B47EF3">
      <w:pPr>
        <w:rPr>
          <w:lang w:eastAsia="fr-FR"/>
        </w:rPr>
      </w:pPr>
      <w:r>
        <w:rPr>
          <w:lang w:eastAsia="fr-FR"/>
        </w:rPr>
        <w:t xml:space="preserve">Telle </w:t>
      </w:r>
      <w:r w:rsidR="008F4CE3">
        <w:rPr>
          <w:lang w:eastAsia="fr-FR"/>
        </w:rPr>
        <w:t>fut</w:t>
      </w:r>
      <w:r>
        <w:rPr>
          <w:lang w:eastAsia="fr-FR"/>
        </w:rPr>
        <w:t xml:space="preserve"> la </w:t>
      </w:r>
      <w:r w:rsidR="00CA165F">
        <w:rPr>
          <w:lang w:eastAsia="fr-FR"/>
        </w:rPr>
        <w:t>s</w:t>
      </w:r>
      <w:r>
        <w:rPr>
          <w:lang w:eastAsia="fr-FR"/>
        </w:rPr>
        <w:t xml:space="preserve">uite de cette guerre, </w:t>
      </w:r>
      <w:r w:rsidR="00CA165F">
        <w:rPr>
          <w:lang w:eastAsia="fr-FR"/>
        </w:rPr>
        <w:t>et</w:t>
      </w:r>
      <w:r>
        <w:rPr>
          <w:lang w:eastAsia="fr-FR"/>
        </w:rPr>
        <w:t xml:space="preserve"> la de</w:t>
      </w:r>
      <w:r w:rsidR="00CA165F">
        <w:rPr>
          <w:lang w:eastAsia="fr-FR"/>
        </w:rPr>
        <w:t>s</w:t>
      </w:r>
      <w:r>
        <w:rPr>
          <w:lang w:eastAsia="fr-FR"/>
        </w:rPr>
        <w:t>tinée de la malheureu</w:t>
      </w:r>
      <w:r w:rsidR="00CA165F">
        <w:rPr>
          <w:lang w:eastAsia="fr-FR"/>
        </w:rPr>
        <w:t>s</w:t>
      </w:r>
      <w:r>
        <w:rPr>
          <w:lang w:eastAsia="fr-FR"/>
        </w:rPr>
        <w:t xml:space="preserve">e </w:t>
      </w:r>
      <w:r w:rsidR="00D81F1B">
        <w:rPr>
          <w:lang w:eastAsia="fr-FR"/>
        </w:rPr>
        <w:t>Constance</w:t>
      </w:r>
      <w:r>
        <w:rPr>
          <w:lang w:eastAsia="fr-FR"/>
        </w:rPr>
        <w:t>, qui croyant trouver un</w:t>
      </w:r>
      <w:r w:rsidR="00B92588">
        <w:rPr>
          <w:lang w:eastAsia="fr-FR"/>
        </w:rPr>
        <w:t>e couronne</w:t>
      </w:r>
      <w:r>
        <w:rPr>
          <w:lang w:eastAsia="fr-FR"/>
        </w:rPr>
        <w:t xml:space="preserve"> en Sicile, ni trouva que les </w:t>
      </w:r>
      <w:r w:rsidR="00AB039F">
        <w:rPr>
          <w:lang w:eastAsia="fr-FR"/>
        </w:rPr>
        <w:t>f</w:t>
      </w:r>
      <w:r>
        <w:rPr>
          <w:lang w:eastAsia="fr-FR"/>
        </w:rPr>
        <w:t xml:space="preserve">ers, </w:t>
      </w:r>
      <w:r w:rsidR="00CA165F">
        <w:rPr>
          <w:lang w:eastAsia="fr-FR"/>
        </w:rPr>
        <w:t>et</w:t>
      </w:r>
      <w:r>
        <w:rPr>
          <w:lang w:eastAsia="fr-FR"/>
        </w:rPr>
        <w:t xml:space="preserve"> la perte de </w:t>
      </w:r>
      <w:r w:rsidR="00CA165F">
        <w:rPr>
          <w:lang w:eastAsia="fr-FR"/>
        </w:rPr>
        <w:t>s</w:t>
      </w:r>
      <w:r>
        <w:rPr>
          <w:lang w:eastAsia="fr-FR"/>
        </w:rPr>
        <w:t>a liberté.</w:t>
      </w:r>
      <w:r w:rsidR="00EA1F75">
        <w:rPr>
          <w:lang w:eastAsia="fr-FR"/>
        </w:rPr>
        <w:t xml:space="preserve"> </w:t>
      </w:r>
    </w:p>
    <w:p w:rsidR="00854B10" w:rsidRPr="00C452F6" w:rsidRDefault="006172A9" w:rsidP="002526C7">
      <w:pPr>
        <w:pStyle w:val="Titre2"/>
      </w:pPr>
      <w:r>
        <w:t xml:space="preserve">§ 28. </w:t>
      </w:r>
      <w:r w:rsidR="00854B10">
        <w:t>Il écrit une lettre menaçante à l</w:t>
      </w:r>
      <w:r w:rsidR="00A0480D">
        <w:t>’</w:t>
      </w:r>
      <w:r w:rsidR="00854B10">
        <w:t>abbé Joachim. Réponse du saint.</w:t>
      </w:r>
      <w:bookmarkStart w:id="103" w:name="a228"/>
      <w:bookmarkEnd w:id="103"/>
      <w:r w:rsidR="00854B10">
        <w:t xml:space="preserve"> </w:t>
      </w:r>
    </w:p>
    <w:p w:rsidR="00EA1F75" w:rsidRDefault="00B47EF3" w:rsidP="00F011F7">
      <w:pPr>
        <w:rPr>
          <w:lang w:eastAsia="fr-FR"/>
        </w:rPr>
      </w:pPr>
      <w:r>
        <w:rPr>
          <w:lang w:eastAsia="fr-FR"/>
        </w:rPr>
        <w:t>Tout étant ain</w:t>
      </w:r>
      <w:r w:rsidR="00CA165F">
        <w:rPr>
          <w:lang w:eastAsia="fr-FR"/>
        </w:rPr>
        <w:t>s</w:t>
      </w:r>
      <w:r>
        <w:rPr>
          <w:lang w:eastAsia="fr-FR"/>
        </w:rPr>
        <w:t>i appai</w:t>
      </w:r>
      <w:r w:rsidR="00CA165F">
        <w:rPr>
          <w:lang w:eastAsia="fr-FR"/>
        </w:rPr>
        <w:t>s</w:t>
      </w:r>
      <w:r>
        <w:rPr>
          <w:lang w:eastAsia="fr-FR"/>
        </w:rPr>
        <w:t xml:space="preserve">é, on examina </w:t>
      </w:r>
      <w:r w:rsidR="00CA165F">
        <w:rPr>
          <w:lang w:eastAsia="fr-FR"/>
        </w:rPr>
        <w:t>s</w:t>
      </w:r>
      <w:r>
        <w:rPr>
          <w:lang w:eastAsia="fr-FR"/>
        </w:rPr>
        <w:t>érieu</w:t>
      </w:r>
      <w:r w:rsidR="00CA165F">
        <w:rPr>
          <w:lang w:eastAsia="fr-FR"/>
        </w:rPr>
        <w:t>s</w:t>
      </w:r>
      <w:r>
        <w:rPr>
          <w:lang w:eastAsia="fr-FR"/>
        </w:rPr>
        <w:t>ement dans l</w:t>
      </w:r>
      <w:r w:rsidR="003A23AF">
        <w:rPr>
          <w:lang w:eastAsia="fr-FR"/>
        </w:rPr>
        <w:t>e conseil</w:t>
      </w:r>
      <w:r w:rsidR="00290164">
        <w:rPr>
          <w:lang w:eastAsia="fr-FR"/>
        </w:rPr>
        <w:t xml:space="preserve"> d</w:t>
      </w:r>
      <w:r w:rsidR="00AE0A8F">
        <w:rPr>
          <w:lang w:eastAsia="fr-FR"/>
        </w:rPr>
        <w:t>u roi</w:t>
      </w:r>
      <w:r w:rsidR="00290164">
        <w:rPr>
          <w:lang w:eastAsia="fr-FR"/>
        </w:rPr>
        <w:t>, quels é</w:t>
      </w:r>
      <w:r>
        <w:rPr>
          <w:lang w:eastAsia="fr-FR"/>
        </w:rPr>
        <w:t>t</w:t>
      </w:r>
      <w:r w:rsidR="00CA165F">
        <w:rPr>
          <w:lang w:eastAsia="fr-FR"/>
        </w:rPr>
        <w:t>aient</w:t>
      </w:r>
      <w:r>
        <w:rPr>
          <w:lang w:eastAsia="fr-FR"/>
        </w:rPr>
        <w:t xml:space="preserve"> le</w:t>
      </w:r>
      <w:r w:rsidR="00AE0A8F">
        <w:rPr>
          <w:lang w:eastAsia="fr-FR"/>
        </w:rPr>
        <w:t>s auteurs</w:t>
      </w:r>
      <w:r>
        <w:rPr>
          <w:lang w:eastAsia="fr-FR"/>
        </w:rPr>
        <w:t xml:space="preserve"> de cette révolution qui av</w:t>
      </w:r>
      <w:r w:rsidR="00CA165F">
        <w:rPr>
          <w:lang w:eastAsia="fr-FR"/>
        </w:rPr>
        <w:t>ait</w:t>
      </w:r>
      <w:r>
        <w:rPr>
          <w:lang w:eastAsia="fr-FR"/>
        </w:rPr>
        <w:t xml:space="preserve"> mis l</w:t>
      </w:r>
      <w:r w:rsidR="00A0480D">
        <w:rPr>
          <w:lang w:eastAsia="fr-FR"/>
        </w:rPr>
        <w:t>’</w:t>
      </w:r>
      <w:r w:rsidR="0031502E">
        <w:rPr>
          <w:lang w:eastAsia="fr-FR"/>
        </w:rPr>
        <w:t>État</w:t>
      </w:r>
      <w:r>
        <w:rPr>
          <w:lang w:eastAsia="fr-FR"/>
        </w:rPr>
        <w:t xml:space="preserve"> à deux doigts de </w:t>
      </w:r>
      <w:r w:rsidR="00CA165F">
        <w:rPr>
          <w:lang w:eastAsia="fr-FR"/>
        </w:rPr>
        <w:t>s</w:t>
      </w:r>
      <w:r>
        <w:rPr>
          <w:lang w:eastAsia="fr-FR"/>
        </w:rPr>
        <w:t>a perte. On conven</w:t>
      </w:r>
      <w:r w:rsidR="00CA165F">
        <w:rPr>
          <w:lang w:eastAsia="fr-FR"/>
        </w:rPr>
        <w:t>ait</w:t>
      </w:r>
      <w:r>
        <w:rPr>
          <w:lang w:eastAsia="fr-FR"/>
        </w:rPr>
        <w:t xml:space="preserve"> qu</w:t>
      </w:r>
      <w:r w:rsidR="00A0480D">
        <w:rPr>
          <w:lang w:eastAsia="fr-FR"/>
        </w:rPr>
        <w:t>’</w:t>
      </w:r>
      <w:r>
        <w:rPr>
          <w:lang w:eastAsia="fr-FR"/>
        </w:rPr>
        <w:t>elle n</w:t>
      </w:r>
      <w:r w:rsidR="00A0480D">
        <w:rPr>
          <w:lang w:eastAsia="fr-FR"/>
        </w:rPr>
        <w:t>’</w:t>
      </w:r>
      <w:r>
        <w:rPr>
          <w:lang w:eastAsia="fr-FR"/>
        </w:rPr>
        <w:t>av</w:t>
      </w:r>
      <w:r w:rsidR="00CA165F">
        <w:rPr>
          <w:lang w:eastAsia="fr-FR"/>
        </w:rPr>
        <w:t>ait</w:t>
      </w:r>
      <w:r>
        <w:rPr>
          <w:lang w:eastAsia="fr-FR"/>
        </w:rPr>
        <w:t xml:space="preserve"> pu </w:t>
      </w:r>
      <w:r w:rsidR="00CA165F">
        <w:rPr>
          <w:lang w:eastAsia="fr-FR"/>
        </w:rPr>
        <w:t>s</w:t>
      </w:r>
      <w:r>
        <w:rPr>
          <w:lang w:eastAsia="fr-FR"/>
        </w:rPr>
        <w:t xml:space="preserve">e </w:t>
      </w:r>
      <w:r w:rsidR="008F4CE3">
        <w:rPr>
          <w:lang w:eastAsia="fr-FR"/>
        </w:rPr>
        <w:t>faire</w:t>
      </w:r>
      <w:r>
        <w:rPr>
          <w:lang w:eastAsia="fr-FR"/>
        </w:rPr>
        <w:t xml:space="preserve">, </w:t>
      </w:r>
      <w:r w:rsidR="00CA165F">
        <w:rPr>
          <w:lang w:eastAsia="fr-FR"/>
        </w:rPr>
        <w:t>s</w:t>
      </w:r>
      <w:r>
        <w:rPr>
          <w:lang w:eastAsia="fr-FR"/>
        </w:rPr>
        <w:t>i l</w:t>
      </w:r>
      <w:r w:rsidR="00A0480D">
        <w:rPr>
          <w:lang w:eastAsia="fr-FR"/>
        </w:rPr>
        <w:t>’</w:t>
      </w:r>
      <w:r w:rsidR="00AE0A8F">
        <w:rPr>
          <w:lang w:eastAsia="fr-FR"/>
        </w:rPr>
        <w:t>empereur</w:t>
      </w:r>
      <w:r>
        <w:rPr>
          <w:lang w:eastAsia="fr-FR"/>
        </w:rPr>
        <w:t xml:space="preserve"> n</w:t>
      </w:r>
      <w:r w:rsidR="00A0480D">
        <w:rPr>
          <w:lang w:eastAsia="fr-FR"/>
        </w:rPr>
        <w:t>’</w:t>
      </w:r>
      <w:r>
        <w:rPr>
          <w:lang w:eastAsia="fr-FR"/>
        </w:rPr>
        <w:t>av</w:t>
      </w:r>
      <w:r w:rsidR="00CA165F">
        <w:rPr>
          <w:lang w:eastAsia="fr-FR"/>
        </w:rPr>
        <w:t>ait</w:t>
      </w:r>
      <w:r>
        <w:rPr>
          <w:lang w:eastAsia="fr-FR"/>
        </w:rPr>
        <w:t xml:space="preserve"> eu quelque intelligence </w:t>
      </w:r>
      <w:r w:rsidR="00CA165F">
        <w:rPr>
          <w:lang w:eastAsia="fr-FR"/>
        </w:rPr>
        <w:t>secrète</w:t>
      </w:r>
      <w:r>
        <w:rPr>
          <w:lang w:eastAsia="fr-FR"/>
        </w:rPr>
        <w:t xml:space="preserve"> avec les Siciliens</w:t>
      </w:r>
      <w:r w:rsidR="00EA1F75">
        <w:rPr>
          <w:lang w:eastAsia="fr-FR"/>
        </w:rPr>
        <w:t> :</w:t>
      </w:r>
      <w:r>
        <w:rPr>
          <w:lang w:eastAsia="fr-FR"/>
        </w:rPr>
        <w:t xml:space="preserve"> </w:t>
      </w:r>
      <w:r w:rsidR="00CA165F">
        <w:rPr>
          <w:lang w:eastAsia="fr-FR"/>
        </w:rPr>
        <w:t>et</w:t>
      </w:r>
      <w:r>
        <w:rPr>
          <w:lang w:eastAsia="fr-FR"/>
        </w:rPr>
        <w:t xml:space="preserve"> on ét</w:t>
      </w:r>
      <w:r w:rsidR="00CA165F">
        <w:rPr>
          <w:lang w:eastAsia="fr-FR"/>
        </w:rPr>
        <w:t>ait</w:t>
      </w:r>
      <w:r>
        <w:rPr>
          <w:lang w:eastAsia="fr-FR"/>
        </w:rPr>
        <w:t xml:space="preserve"> déjà a</w:t>
      </w:r>
      <w:r w:rsidR="00CA165F">
        <w:rPr>
          <w:lang w:eastAsia="fr-FR"/>
        </w:rPr>
        <w:t>ss</w:t>
      </w:r>
      <w:r>
        <w:rPr>
          <w:lang w:eastAsia="fr-FR"/>
        </w:rPr>
        <w:t>uré que Frédéric Lance</w:t>
      </w:r>
      <w:r w:rsidR="00541AB2">
        <w:rPr>
          <w:lang w:eastAsia="fr-FR"/>
        </w:rPr>
        <w:t>a napolitain</w:t>
      </w:r>
      <w:r>
        <w:rPr>
          <w:lang w:eastAsia="fr-FR"/>
        </w:rPr>
        <w:t>, ét</w:t>
      </w:r>
      <w:r w:rsidR="00CA165F">
        <w:rPr>
          <w:lang w:eastAsia="fr-FR"/>
        </w:rPr>
        <w:t>ait</w:t>
      </w:r>
      <w:r>
        <w:rPr>
          <w:lang w:eastAsia="fr-FR"/>
        </w:rPr>
        <w:t xml:space="preserve"> un des principaux entre ces traîtres</w:t>
      </w:r>
      <w:r w:rsidR="00EA1F75">
        <w:rPr>
          <w:lang w:eastAsia="fr-FR"/>
        </w:rPr>
        <w:t> :</w:t>
      </w:r>
      <w:r>
        <w:rPr>
          <w:lang w:eastAsia="fr-FR"/>
        </w:rPr>
        <w:t xml:space="preserve"> mais on cherch</w:t>
      </w:r>
      <w:r w:rsidR="00CA165F">
        <w:rPr>
          <w:lang w:eastAsia="fr-FR"/>
        </w:rPr>
        <w:t>ait</w:t>
      </w:r>
      <w:r>
        <w:rPr>
          <w:lang w:eastAsia="fr-FR"/>
        </w:rPr>
        <w:t xml:space="preserve"> les autres pour en </w:t>
      </w:r>
      <w:r w:rsidR="008F4CE3">
        <w:rPr>
          <w:lang w:eastAsia="fr-FR"/>
        </w:rPr>
        <w:t>faire</w:t>
      </w:r>
      <w:r>
        <w:rPr>
          <w:lang w:eastAsia="fr-FR"/>
        </w:rPr>
        <w:t xml:space="preserve"> ju</w:t>
      </w:r>
      <w:r w:rsidR="00CA165F">
        <w:rPr>
          <w:lang w:eastAsia="fr-FR"/>
        </w:rPr>
        <w:t>s</w:t>
      </w:r>
      <w:r>
        <w:rPr>
          <w:lang w:eastAsia="fr-FR"/>
        </w:rPr>
        <w:t>tice</w:t>
      </w:r>
      <w:r w:rsidR="00EA1F75">
        <w:rPr>
          <w:lang w:eastAsia="fr-FR"/>
        </w:rPr>
        <w:t> ;</w:t>
      </w:r>
      <w:r>
        <w:rPr>
          <w:lang w:eastAsia="fr-FR"/>
        </w:rPr>
        <w:t xml:space="preserve"> </w:t>
      </w:r>
      <w:r w:rsidR="00CA165F">
        <w:rPr>
          <w:lang w:eastAsia="fr-FR"/>
        </w:rPr>
        <w:t>et</w:t>
      </w:r>
      <w:r>
        <w:rPr>
          <w:lang w:eastAsia="fr-FR"/>
        </w:rPr>
        <w:t xml:space="preserve"> les </w:t>
      </w:r>
      <w:r w:rsidR="009B1A56">
        <w:rPr>
          <w:lang w:eastAsia="fr-FR"/>
        </w:rPr>
        <w:t>courtisans</w:t>
      </w:r>
      <w:r>
        <w:rPr>
          <w:lang w:eastAsia="fr-FR"/>
        </w:rPr>
        <w:t xml:space="preserve"> pour </w:t>
      </w:r>
      <w:r w:rsidR="000F499F">
        <w:rPr>
          <w:lang w:eastAsia="fr-FR"/>
        </w:rPr>
        <w:t>f</w:t>
      </w:r>
      <w:r w:rsidR="008F4CE3">
        <w:rPr>
          <w:lang w:eastAsia="fr-FR"/>
        </w:rPr>
        <w:t>l</w:t>
      </w:r>
      <w:r>
        <w:rPr>
          <w:lang w:eastAsia="fr-FR"/>
        </w:rPr>
        <w:t>atter l</w:t>
      </w:r>
      <w:r w:rsidR="00AE0A8F">
        <w:rPr>
          <w:lang w:eastAsia="fr-FR"/>
        </w:rPr>
        <w:t>e prince</w:t>
      </w:r>
      <w:r>
        <w:rPr>
          <w:lang w:eastAsia="fr-FR"/>
        </w:rPr>
        <w:t xml:space="preserve"> </w:t>
      </w:r>
      <w:r w:rsidR="00CA165F">
        <w:rPr>
          <w:lang w:eastAsia="fr-FR"/>
        </w:rPr>
        <w:t>et</w:t>
      </w:r>
      <w:r w:rsidR="00894353">
        <w:rPr>
          <w:lang w:eastAsia="fr-FR"/>
        </w:rPr>
        <w:t xml:space="preserve"> </w:t>
      </w:r>
      <w:r w:rsidR="00CA165F">
        <w:rPr>
          <w:lang w:eastAsia="fr-FR"/>
        </w:rPr>
        <w:t>s</w:t>
      </w:r>
      <w:r>
        <w:rPr>
          <w:lang w:eastAsia="fr-FR"/>
        </w:rPr>
        <w:t>es inj</w:t>
      </w:r>
      <w:r w:rsidR="00CA165F">
        <w:rPr>
          <w:lang w:eastAsia="fr-FR"/>
        </w:rPr>
        <w:t>us</w:t>
      </w:r>
      <w:r w:rsidR="00894353">
        <w:rPr>
          <w:lang w:eastAsia="fr-FR"/>
        </w:rPr>
        <w:t>t</w:t>
      </w:r>
      <w:r w:rsidR="00CA165F">
        <w:rPr>
          <w:lang w:eastAsia="fr-FR"/>
        </w:rPr>
        <w:t>e</w:t>
      </w:r>
      <w:r>
        <w:rPr>
          <w:lang w:eastAsia="fr-FR"/>
        </w:rPr>
        <w:t xml:space="preserve">s </w:t>
      </w:r>
      <w:r w:rsidR="009B1A56">
        <w:rPr>
          <w:lang w:eastAsia="fr-FR"/>
        </w:rPr>
        <w:t>soupçons</w:t>
      </w:r>
      <w:r w:rsidR="00F011F7">
        <w:rPr>
          <w:lang w:eastAsia="fr-FR"/>
        </w:rPr>
        <w:t>,</w:t>
      </w:r>
      <w:r>
        <w:rPr>
          <w:lang w:eastAsia="fr-FR"/>
        </w:rPr>
        <w:t xml:space="preserve"> lui nomm</w:t>
      </w:r>
      <w:r w:rsidR="00CA165F">
        <w:rPr>
          <w:lang w:eastAsia="fr-FR"/>
        </w:rPr>
        <w:t>aient</w:t>
      </w:r>
      <w:r w:rsidR="00F011F7">
        <w:rPr>
          <w:lang w:eastAsia="fr-FR"/>
        </w:rPr>
        <w:t xml:space="preserve"> hardiment ceux dont ils s</w:t>
      </w:r>
      <w:r>
        <w:rPr>
          <w:lang w:eastAsia="fr-FR"/>
        </w:rPr>
        <w:t>av</w:t>
      </w:r>
      <w:r w:rsidR="00CA165F">
        <w:rPr>
          <w:lang w:eastAsia="fr-FR"/>
        </w:rPr>
        <w:t>aient</w:t>
      </w:r>
      <w:r>
        <w:rPr>
          <w:lang w:eastAsia="fr-FR"/>
        </w:rPr>
        <w:t xml:space="preserve"> que la dénonciation ne lui </w:t>
      </w:r>
      <w:r w:rsidR="00CA165F">
        <w:rPr>
          <w:lang w:eastAsia="fr-FR"/>
        </w:rPr>
        <w:t>s</w:t>
      </w:r>
      <w:r>
        <w:rPr>
          <w:lang w:eastAsia="fr-FR"/>
        </w:rPr>
        <w:t>er</w:t>
      </w:r>
      <w:r w:rsidR="00CA165F">
        <w:rPr>
          <w:lang w:eastAsia="fr-FR"/>
        </w:rPr>
        <w:t>ait</w:t>
      </w:r>
      <w:r>
        <w:rPr>
          <w:lang w:eastAsia="fr-FR"/>
        </w:rPr>
        <w:t xml:space="preserve"> pas </w:t>
      </w:r>
      <w:r w:rsidR="009B1A56">
        <w:rPr>
          <w:lang w:eastAsia="fr-FR"/>
        </w:rPr>
        <w:t>désagréable</w:t>
      </w:r>
      <w:r>
        <w:rPr>
          <w:lang w:eastAsia="fr-FR"/>
        </w:rPr>
        <w:t>. L</w:t>
      </w:r>
      <w:r w:rsidR="00A0480D">
        <w:rPr>
          <w:lang w:eastAsia="fr-FR"/>
        </w:rPr>
        <w:t>’</w:t>
      </w:r>
      <w:r w:rsidR="00AE0A8F">
        <w:rPr>
          <w:lang w:eastAsia="fr-FR"/>
        </w:rPr>
        <w:t>abbé</w:t>
      </w:r>
      <w:r>
        <w:rPr>
          <w:lang w:eastAsia="fr-FR"/>
        </w:rPr>
        <w:t xml:space="preserve"> Joachim en </w:t>
      </w:r>
      <w:r w:rsidR="008F4CE3">
        <w:rPr>
          <w:lang w:eastAsia="fr-FR"/>
        </w:rPr>
        <w:t>fut</w:t>
      </w:r>
      <w:r>
        <w:rPr>
          <w:lang w:eastAsia="fr-FR"/>
        </w:rPr>
        <w:t xml:space="preserve"> un. On </w:t>
      </w:r>
      <w:r w:rsidR="00CA165F">
        <w:rPr>
          <w:lang w:eastAsia="fr-FR"/>
        </w:rPr>
        <w:t>s</w:t>
      </w:r>
      <w:r w:rsidR="00F011F7">
        <w:rPr>
          <w:lang w:eastAsia="fr-FR"/>
        </w:rPr>
        <w:t>pé</w:t>
      </w:r>
      <w:r>
        <w:rPr>
          <w:lang w:eastAsia="fr-FR"/>
        </w:rPr>
        <w:t>ci</w:t>
      </w:r>
      <w:r w:rsidR="00F011F7">
        <w:rPr>
          <w:lang w:eastAsia="fr-FR"/>
        </w:rPr>
        <w:t>f</w:t>
      </w:r>
      <w:r>
        <w:rPr>
          <w:lang w:eastAsia="fr-FR"/>
        </w:rPr>
        <w:t>i</w:t>
      </w:r>
      <w:r w:rsidR="00CA165F">
        <w:rPr>
          <w:lang w:eastAsia="fr-FR"/>
        </w:rPr>
        <w:t>ait</w:t>
      </w:r>
      <w:r>
        <w:rPr>
          <w:lang w:eastAsia="fr-FR"/>
        </w:rPr>
        <w:t xml:space="preserve"> les circonstances de ce </w:t>
      </w:r>
      <w:r w:rsidR="009B1A56">
        <w:rPr>
          <w:lang w:eastAsia="fr-FR"/>
        </w:rPr>
        <w:t>prétendu</w:t>
      </w:r>
      <w:r>
        <w:rPr>
          <w:lang w:eastAsia="fr-FR"/>
        </w:rPr>
        <w:t xml:space="preserve"> complot, </w:t>
      </w:r>
      <w:r w:rsidR="00CA165F">
        <w:rPr>
          <w:lang w:eastAsia="fr-FR"/>
        </w:rPr>
        <w:t>et</w:t>
      </w:r>
      <w:r>
        <w:rPr>
          <w:lang w:eastAsia="fr-FR"/>
        </w:rPr>
        <w:t xml:space="preserve"> l</w:t>
      </w:r>
      <w:r w:rsidR="00A0480D">
        <w:rPr>
          <w:lang w:eastAsia="fr-FR"/>
        </w:rPr>
        <w:t>’</w:t>
      </w:r>
      <w:r>
        <w:rPr>
          <w:lang w:eastAsia="fr-FR"/>
        </w:rPr>
        <w:t>on ajout</w:t>
      </w:r>
      <w:r w:rsidR="00CA165F">
        <w:rPr>
          <w:lang w:eastAsia="fr-FR"/>
        </w:rPr>
        <w:t>ait</w:t>
      </w:r>
      <w:r>
        <w:rPr>
          <w:lang w:eastAsia="fr-FR"/>
        </w:rPr>
        <w:t xml:space="preserve"> malicieu</w:t>
      </w:r>
      <w:r w:rsidR="00CA165F">
        <w:rPr>
          <w:lang w:eastAsia="fr-FR"/>
        </w:rPr>
        <w:t>s</w:t>
      </w:r>
      <w:r>
        <w:rPr>
          <w:lang w:eastAsia="fr-FR"/>
        </w:rPr>
        <w:t>ement qu</w:t>
      </w:r>
      <w:r w:rsidR="00A0480D">
        <w:rPr>
          <w:lang w:eastAsia="fr-FR"/>
        </w:rPr>
        <w:t>’</w:t>
      </w:r>
      <w:r>
        <w:rPr>
          <w:lang w:eastAsia="fr-FR"/>
        </w:rPr>
        <w:t>il av</w:t>
      </w:r>
      <w:r w:rsidR="00CA165F">
        <w:rPr>
          <w:lang w:eastAsia="fr-FR"/>
        </w:rPr>
        <w:t>ait</w:t>
      </w:r>
      <w:r>
        <w:rPr>
          <w:lang w:eastAsia="fr-FR"/>
        </w:rPr>
        <w:t xml:space="preserve"> encouragé Hen</w:t>
      </w:r>
      <w:r w:rsidR="00CA165F">
        <w:rPr>
          <w:lang w:eastAsia="fr-FR"/>
        </w:rPr>
        <w:t>ri</w:t>
      </w:r>
      <w:r>
        <w:rPr>
          <w:lang w:eastAsia="fr-FR"/>
        </w:rPr>
        <w:t xml:space="preserve"> à pour</w:t>
      </w:r>
      <w:r w:rsidR="00CA165F">
        <w:rPr>
          <w:lang w:eastAsia="fr-FR"/>
        </w:rPr>
        <w:t>s</w:t>
      </w:r>
      <w:r>
        <w:rPr>
          <w:lang w:eastAsia="fr-FR"/>
        </w:rPr>
        <w:t xml:space="preserve">uivre </w:t>
      </w:r>
      <w:r w:rsidR="00CA165F">
        <w:rPr>
          <w:lang w:eastAsia="fr-FR"/>
        </w:rPr>
        <w:t>s</w:t>
      </w:r>
      <w:r w:rsidR="00F011F7">
        <w:rPr>
          <w:lang w:eastAsia="fr-FR"/>
        </w:rPr>
        <w:t>a pointe par des prédict</w:t>
      </w:r>
      <w:r>
        <w:rPr>
          <w:lang w:eastAsia="fr-FR"/>
        </w:rPr>
        <w:t xml:space="preserve">ions </w:t>
      </w:r>
      <w:r w:rsidR="008F4CE3">
        <w:rPr>
          <w:lang w:eastAsia="fr-FR"/>
        </w:rPr>
        <w:t>favor</w:t>
      </w:r>
      <w:r>
        <w:rPr>
          <w:lang w:eastAsia="fr-FR"/>
        </w:rPr>
        <w:t xml:space="preserve">ables, lui promettant de la part de Dieu un heureux </w:t>
      </w:r>
      <w:r w:rsidR="00CA165F">
        <w:rPr>
          <w:lang w:eastAsia="fr-FR"/>
        </w:rPr>
        <w:t>s</w:t>
      </w:r>
      <w:r>
        <w:rPr>
          <w:lang w:eastAsia="fr-FR"/>
        </w:rPr>
        <w:t xml:space="preserve">uccès de </w:t>
      </w:r>
      <w:r w:rsidR="00CA165F">
        <w:rPr>
          <w:lang w:eastAsia="fr-FR"/>
        </w:rPr>
        <w:t>s</w:t>
      </w:r>
      <w:r>
        <w:rPr>
          <w:lang w:eastAsia="fr-FR"/>
        </w:rPr>
        <w:t>on entrepri</w:t>
      </w:r>
      <w:r w:rsidR="00CA165F">
        <w:rPr>
          <w:lang w:eastAsia="fr-FR"/>
        </w:rPr>
        <w:t>s</w:t>
      </w:r>
      <w:r>
        <w:rPr>
          <w:lang w:eastAsia="fr-FR"/>
        </w:rPr>
        <w:t>e.</w:t>
      </w:r>
      <w:r w:rsidR="00EA1F75">
        <w:rPr>
          <w:lang w:eastAsia="fr-FR"/>
        </w:rPr>
        <w:t xml:space="preserve"> </w:t>
      </w:r>
    </w:p>
    <w:p w:rsidR="00EA1F75" w:rsidRDefault="00F011F7" w:rsidP="00B47EF3">
      <w:pPr>
        <w:rPr>
          <w:lang w:eastAsia="fr-FR"/>
        </w:rPr>
      </w:pPr>
      <w:r>
        <w:rPr>
          <w:lang w:eastAsia="fr-FR"/>
        </w:rPr>
        <w:lastRenderedPageBreak/>
        <w:t>Il</w:t>
      </w:r>
      <w:r w:rsidR="00B47EF3">
        <w:rPr>
          <w:lang w:eastAsia="fr-FR"/>
        </w:rPr>
        <w:t xml:space="preserve"> n</w:t>
      </w:r>
      <w:r w:rsidR="00A0480D">
        <w:rPr>
          <w:lang w:eastAsia="fr-FR"/>
        </w:rPr>
        <w:t>’</w:t>
      </w:r>
      <w:r w:rsidR="00B47EF3">
        <w:rPr>
          <w:lang w:eastAsia="fr-FR"/>
        </w:rPr>
        <w:t xml:space="preserve">en </w:t>
      </w:r>
      <w:r w:rsidR="008F4CE3">
        <w:rPr>
          <w:lang w:eastAsia="fr-FR"/>
        </w:rPr>
        <w:t>fallu</w:t>
      </w:r>
      <w:r w:rsidR="00B47EF3">
        <w:rPr>
          <w:lang w:eastAsia="fr-FR"/>
        </w:rPr>
        <w:t xml:space="preserve">t pas davantage pour </w:t>
      </w:r>
      <w:r w:rsidR="00CA165F">
        <w:rPr>
          <w:lang w:eastAsia="fr-FR"/>
        </w:rPr>
        <w:t>renouveler</w:t>
      </w:r>
      <w:r w:rsidR="00B47EF3">
        <w:rPr>
          <w:lang w:eastAsia="fr-FR"/>
        </w:rPr>
        <w:t xml:space="preserve"> dans l</w:t>
      </w:r>
      <w:r w:rsidR="00A0480D">
        <w:rPr>
          <w:lang w:eastAsia="fr-FR"/>
        </w:rPr>
        <w:t>’</w:t>
      </w:r>
      <w:r w:rsidR="00B47EF3">
        <w:rPr>
          <w:lang w:eastAsia="fr-FR"/>
        </w:rPr>
        <w:t>e</w:t>
      </w:r>
      <w:r w:rsidR="00CA165F">
        <w:rPr>
          <w:lang w:eastAsia="fr-FR"/>
        </w:rPr>
        <w:t>s</w:t>
      </w:r>
      <w:r w:rsidR="00B47EF3">
        <w:rPr>
          <w:lang w:eastAsia="fr-FR"/>
        </w:rPr>
        <w:t xml:space="preserve">prit de </w:t>
      </w:r>
      <w:r w:rsidR="00E024AF">
        <w:rPr>
          <w:lang w:eastAsia="fr-FR"/>
        </w:rPr>
        <w:t>Tancrède</w:t>
      </w:r>
      <w:r w:rsidR="00B47EF3">
        <w:rPr>
          <w:lang w:eastAsia="fr-FR"/>
        </w:rPr>
        <w:t xml:space="preserve"> les </w:t>
      </w:r>
      <w:r w:rsidR="008F4CE3">
        <w:rPr>
          <w:lang w:eastAsia="fr-FR"/>
        </w:rPr>
        <w:t>fâch</w:t>
      </w:r>
      <w:r w:rsidR="00B47EF3">
        <w:rPr>
          <w:lang w:eastAsia="fr-FR"/>
        </w:rPr>
        <w:t>eu</w:t>
      </w:r>
      <w:r w:rsidR="00CA165F">
        <w:rPr>
          <w:lang w:eastAsia="fr-FR"/>
        </w:rPr>
        <w:t>s</w:t>
      </w:r>
      <w:r w:rsidR="00B47EF3">
        <w:rPr>
          <w:lang w:eastAsia="fr-FR"/>
        </w:rPr>
        <w:t>es impre</w:t>
      </w:r>
      <w:r w:rsidR="00CA165F">
        <w:rPr>
          <w:lang w:eastAsia="fr-FR"/>
        </w:rPr>
        <w:t>ss</w:t>
      </w:r>
      <w:r w:rsidR="00B47EF3">
        <w:rPr>
          <w:lang w:eastAsia="fr-FR"/>
        </w:rPr>
        <w:t>ions qu</w:t>
      </w:r>
      <w:r w:rsidR="00A0480D">
        <w:rPr>
          <w:lang w:eastAsia="fr-FR"/>
        </w:rPr>
        <w:t>’</w:t>
      </w:r>
      <w:r w:rsidR="00B47EF3">
        <w:rPr>
          <w:lang w:eastAsia="fr-FR"/>
        </w:rPr>
        <w:t>il av</w:t>
      </w:r>
      <w:r w:rsidR="00CA165F">
        <w:rPr>
          <w:lang w:eastAsia="fr-FR"/>
        </w:rPr>
        <w:t>ait</w:t>
      </w:r>
      <w:r w:rsidR="00B47EF3">
        <w:rPr>
          <w:lang w:eastAsia="fr-FR"/>
        </w:rPr>
        <w:t xml:space="preserve"> pri</w:t>
      </w:r>
      <w:r w:rsidR="00CA165F">
        <w:rPr>
          <w:lang w:eastAsia="fr-FR"/>
        </w:rPr>
        <w:t>s</w:t>
      </w:r>
      <w:r w:rsidR="00B47EF3">
        <w:rPr>
          <w:lang w:eastAsia="fr-FR"/>
        </w:rPr>
        <w:t xml:space="preserve">es contre ce </w:t>
      </w:r>
      <w:r w:rsidR="00CA165F">
        <w:rPr>
          <w:lang w:eastAsia="fr-FR"/>
        </w:rPr>
        <w:t>s</w:t>
      </w:r>
      <w:r w:rsidR="00B47EF3">
        <w:rPr>
          <w:lang w:eastAsia="fr-FR"/>
        </w:rPr>
        <w:t>ain</w:t>
      </w:r>
      <w:r w:rsidR="00AE0A8F">
        <w:rPr>
          <w:lang w:eastAsia="fr-FR"/>
        </w:rPr>
        <w:t>t homme</w:t>
      </w:r>
      <w:r w:rsidR="00B47EF3">
        <w:rPr>
          <w:lang w:eastAsia="fr-FR"/>
        </w:rPr>
        <w:t xml:space="preserve"> </w:t>
      </w:r>
      <w:r>
        <w:rPr>
          <w:lang w:eastAsia="fr-FR"/>
        </w:rPr>
        <w:t>dè</w:t>
      </w:r>
      <w:r w:rsidR="00CF64C7">
        <w:rPr>
          <w:lang w:eastAsia="fr-FR"/>
        </w:rPr>
        <w:t>s</w:t>
      </w:r>
      <w:r w:rsidR="00B47EF3">
        <w:rPr>
          <w:lang w:eastAsia="fr-FR"/>
        </w:rPr>
        <w:t xml:space="preserve"> l</w:t>
      </w:r>
      <w:r w:rsidR="00A0480D">
        <w:rPr>
          <w:lang w:eastAsia="fr-FR"/>
        </w:rPr>
        <w:t>’</w:t>
      </w:r>
      <w:r w:rsidR="00B47EF3">
        <w:rPr>
          <w:lang w:eastAsia="fr-FR"/>
        </w:rPr>
        <w:t xml:space="preserve">année précédente. Il </w:t>
      </w:r>
      <w:r w:rsidR="00CA165F">
        <w:rPr>
          <w:lang w:eastAsia="fr-FR"/>
        </w:rPr>
        <w:t>s</w:t>
      </w:r>
      <w:r w:rsidR="00B47EF3">
        <w:rPr>
          <w:lang w:eastAsia="fr-FR"/>
        </w:rPr>
        <w:t>e répandit en plaintes am</w:t>
      </w:r>
      <w:r w:rsidR="00CA165F">
        <w:rPr>
          <w:lang w:eastAsia="fr-FR"/>
        </w:rPr>
        <w:t>ères</w:t>
      </w:r>
      <w:r w:rsidR="00B47EF3">
        <w:rPr>
          <w:lang w:eastAsia="fr-FR"/>
        </w:rPr>
        <w:t xml:space="preserve"> contre lui, </w:t>
      </w:r>
      <w:r w:rsidR="00CA165F">
        <w:rPr>
          <w:lang w:eastAsia="fr-FR"/>
        </w:rPr>
        <w:t>et</w:t>
      </w:r>
      <w:r w:rsidR="00B47EF3">
        <w:rPr>
          <w:lang w:eastAsia="fr-FR"/>
        </w:rPr>
        <w:t xml:space="preserve"> les premiers mouv</w:t>
      </w:r>
      <w:r w:rsidR="00CA165F">
        <w:rPr>
          <w:lang w:eastAsia="fr-FR"/>
        </w:rPr>
        <w:t>ements</w:t>
      </w:r>
      <w:r w:rsidR="00B47EF3">
        <w:rPr>
          <w:lang w:eastAsia="fr-FR"/>
        </w:rPr>
        <w:t xml:space="preserve"> de </w:t>
      </w:r>
      <w:r w:rsidR="00CA165F">
        <w:rPr>
          <w:lang w:eastAsia="fr-FR"/>
        </w:rPr>
        <w:t>s</w:t>
      </w:r>
      <w:r w:rsidR="00B47EF3">
        <w:rPr>
          <w:lang w:eastAsia="fr-FR"/>
        </w:rPr>
        <w:t>a col</w:t>
      </w:r>
      <w:r w:rsidR="00CA165F">
        <w:rPr>
          <w:lang w:eastAsia="fr-FR"/>
        </w:rPr>
        <w:t>ère</w:t>
      </w:r>
      <w:r w:rsidR="00B47EF3">
        <w:rPr>
          <w:lang w:eastAsia="fr-FR"/>
        </w:rPr>
        <w:t xml:space="preserve"> étant trop vio</w:t>
      </w:r>
      <w:r w:rsidR="00CA165F">
        <w:rPr>
          <w:lang w:eastAsia="fr-FR"/>
        </w:rPr>
        <w:t>lents</w:t>
      </w:r>
      <w:r w:rsidR="00B47EF3">
        <w:rPr>
          <w:lang w:eastAsia="fr-FR"/>
        </w:rPr>
        <w:t xml:space="preserve"> pour pouvoir les contenir au </w:t>
      </w:r>
      <w:r w:rsidR="00CA165F">
        <w:rPr>
          <w:lang w:eastAsia="fr-FR"/>
        </w:rPr>
        <w:t>dedans</w:t>
      </w:r>
      <w:r w:rsidR="00B47EF3">
        <w:rPr>
          <w:lang w:eastAsia="fr-FR"/>
        </w:rPr>
        <w:t xml:space="preserve"> de lui</w:t>
      </w:r>
      <w:r w:rsidR="0031502E">
        <w:rPr>
          <w:lang w:eastAsia="fr-FR"/>
        </w:rPr>
        <w:t>-même</w:t>
      </w:r>
      <w:r w:rsidR="00B47EF3">
        <w:rPr>
          <w:lang w:eastAsia="fr-FR"/>
        </w:rPr>
        <w:t>, il les exhala au-dehors par une lettre terrible qu</w:t>
      </w:r>
      <w:r w:rsidR="00A0480D">
        <w:rPr>
          <w:lang w:eastAsia="fr-FR"/>
        </w:rPr>
        <w:t>’</w:t>
      </w:r>
      <w:r w:rsidR="00B47EF3">
        <w:rPr>
          <w:lang w:eastAsia="fr-FR"/>
        </w:rPr>
        <w:t>il lui écrivit</w:t>
      </w:r>
      <w:r w:rsidR="00EA1F75">
        <w:rPr>
          <w:lang w:eastAsia="fr-FR"/>
        </w:rPr>
        <w:t> :</w:t>
      </w:r>
      <w:r w:rsidR="00B47EF3">
        <w:rPr>
          <w:lang w:eastAsia="fr-FR"/>
        </w:rPr>
        <w:t xml:space="preserve"> lettre capable de </w:t>
      </w:r>
      <w:r w:rsidR="00CA165F">
        <w:rPr>
          <w:lang w:eastAsia="fr-FR"/>
        </w:rPr>
        <w:t>jeter</w:t>
      </w:r>
      <w:r w:rsidR="00B47EF3">
        <w:rPr>
          <w:lang w:eastAsia="fr-FR"/>
        </w:rPr>
        <w:t xml:space="preserve"> l</w:t>
      </w:r>
      <w:r w:rsidR="00A0480D">
        <w:rPr>
          <w:lang w:eastAsia="fr-FR"/>
        </w:rPr>
        <w:t>’</w:t>
      </w:r>
      <w:r w:rsidR="00B47EF3">
        <w:rPr>
          <w:lang w:eastAsia="fr-FR"/>
        </w:rPr>
        <w:t xml:space="preserve">épouvante dans une </w:t>
      </w:r>
      <w:r w:rsidR="00CA165F">
        <w:rPr>
          <w:lang w:eastAsia="fr-FR"/>
        </w:rPr>
        <w:t>âme</w:t>
      </w:r>
      <w:r w:rsidR="00B47EF3">
        <w:rPr>
          <w:lang w:eastAsia="fr-FR"/>
        </w:rPr>
        <w:t xml:space="preserve"> plus </w:t>
      </w:r>
      <w:r w:rsidR="00CA165F">
        <w:rPr>
          <w:lang w:eastAsia="fr-FR"/>
        </w:rPr>
        <w:t>s</w:t>
      </w:r>
      <w:r w:rsidR="00B47EF3">
        <w:rPr>
          <w:lang w:eastAsia="fr-FR"/>
        </w:rPr>
        <w:t>u</w:t>
      </w:r>
      <w:r w:rsidR="00CA165F">
        <w:rPr>
          <w:lang w:eastAsia="fr-FR"/>
        </w:rPr>
        <w:t>s</w:t>
      </w:r>
      <w:r w:rsidR="00B47EF3">
        <w:rPr>
          <w:lang w:eastAsia="fr-FR"/>
        </w:rPr>
        <w:t>ceptible des mouv</w:t>
      </w:r>
      <w:r w:rsidR="00CA165F">
        <w:rPr>
          <w:lang w:eastAsia="fr-FR"/>
        </w:rPr>
        <w:t>ements</w:t>
      </w:r>
      <w:r w:rsidR="00B47EF3">
        <w:rPr>
          <w:lang w:eastAsia="fr-FR"/>
        </w:rPr>
        <w:t xml:space="preserve"> de crainte que </w:t>
      </w:r>
      <w:r w:rsidR="008F4CE3">
        <w:rPr>
          <w:lang w:eastAsia="fr-FR"/>
        </w:rPr>
        <w:t>form</w:t>
      </w:r>
      <w:r w:rsidR="00B47EF3">
        <w:rPr>
          <w:lang w:eastAsia="fr-FR"/>
        </w:rPr>
        <w:t>e ordinairement l</w:t>
      </w:r>
      <w:r w:rsidR="00A0480D">
        <w:rPr>
          <w:lang w:eastAsia="fr-FR"/>
        </w:rPr>
        <w:t>’</w:t>
      </w:r>
      <w:r w:rsidR="00B47EF3">
        <w:rPr>
          <w:lang w:eastAsia="fr-FR"/>
        </w:rPr>
        <w:t>indignation d</w:t>
      </w:r>
      <w:r w:rsidR="00A0480D">
        <w:rPr>
          <w:lang w:eastAsia="fr-FR"/>
        </w:rPr>
        <w:t>’</w:t>
      </w:r>
      <w:r w:rsidR="00B47EF3">
        <w:rPr>
          <w:lang w:eastAsia="fr-FR"/>
        </w:rPr>
        <w:t>un gran</w:t>
      </w:r>
      <w:r w:rsidR="00AE0A8F">
        <w:rPr>
          <w:lang w:eastAsia="fr-FR"/>
        </w:rPr>
        <w:t>d roi</w:t>
      </w:r>
      <w:r w:rsidR="00B47EF3">
        <w:rPr>
          <w:lang w:eastAsia="fr-FR"/>
        </w:rPr>
        <w:t>.</w:t>
      </w:r>
      <w:r w:rsidR="00EA1F75">
        <w:rPr>
          <w:lang w:eastAsia="fr-FR"/>
        </w:rPr>
        <w:t xml:space="preserve"> </w:t>
      </w:r>
    </w:p>
    <w:p w:rsidR="00F011F7" w:rsidRDefault="00B47EF3" w:rsidP="00F011F7">
      <w:pPr>
        <w:rPr>
          <w:lang w:eastAsia="fr-FR"/>
        </w:rPr>
      </w:pPr>
      <w:r>
        <w:rPr>
          <w:lang w:eastAsia="fr-FR"/>
        </w:rPr>
        <w:t xml:space="preserve">Après de </w:t>
      </w:r>
      <w:r w:rsidR="008F4CE3">
        <w:rPr>
          <w:lang w:eastAsia="fr-FR"/>
        </w:rPr>
        <w:t>vifs</w:t>
      </w:r>
      <w:r>
        <w:rPr>
          <w:lang w:eastAsia="fr-FR"/>
        </w:rPr>
        <w:t xml:space="preserve"> reproches qu</w:t>
      </w:r>
      <w:r w:rsidR="00A0480D">
        <w:rPr>
          <w:lang w:eastAsia="fr-FR"/>
        </w:rPr>
        <w:t>’</w:t>
      </w:r>
      <w:r>
        <w:rPr>
          <w:lang w:eastAsia="fr-FR"/>
        </w:rPr>
        <w:t xml:space="preserve">il lui </w:t>
      </w:r>
      <w:r w:rsidR="008F4CE3">
        <w:rPr>
          <w:lang w:eastAsia="fr-FR"/>
        </w:rPr>
        <w:t>fait</w:t>
      </w:r>
      <w:r>
        <w:rPr>
          <w:lang w:eastAsia="fr-FR"/>
        </w:rPr>
        <w:t xml:space="preserve"> de </w:t>
      </w:r>
      <w:r w:rsidR="00CA165F">
        <w:rPr>
          <w:lang w:eastAsia="fr-FR"/>
        </w:rPr>
        <w:t>s</w:t>
      </w:r>
      <w:r>
        <w:rPr>
          <w:lang w:eastAsia="fr-FR"/>
        </w:rPr>
        <w:t>on ingratitude, après une</w:t>
      </w:r>
      <w:r w:rsidR="00EA1F75">
        <w:rPr>
          <w:lang w:eastAsia="fr-FR"/>
        </w:rPr>
        <w:t xml:space="preserve"> </w:t>
      </w:r>
      <w:r w:rsidR="00F011F7">
        <w:rPr>
          <w:lang w:eastAsia="fr-FR"/>
        </w:rPr>
        <w:t>s</w:t>
      </w:r>
      <w:r w:rsidR="00CA165F">
        <w:rPr>
          <w:lang w:eastAsia="fr-FR"/>
        </w:rPr>
        <w:t>u</w:t>
      </w:r>
      <w:r>
        <w:rPr>
          <w:lang w:eastAsia="fr-FR"/>
        </w:rPr>
        <w:t xml:space="preserve">perbe exagération des </w:t>
      </w:r>
      <w:r w:rsidR="00CA165F">
        <w:rPr>
          <w:lang w:eastAsia="fr-FR"/>
        </w:rPr>
        <w:t>s</w:t>
      </w:r>
      <w:r>
        <w:rPr>
          <w:lang w:eastAsia="fr-FR"/>
        </w:rPr>
        <w:t xml:space="preserve">ervices que </w:t>
      </w:r>
      <w:r w:rsidR="00CA165F">
        <w:rPr>
          <w:lang w:eastAsia="fr-FR"/>
        </w:rPr>
        <w:t>s</w:t>
      </w:r>
      <w:r>
        <w:rPr>
          <w:lang w:eastAsia="fr-FR"/>
        </w:rPr>
        <w:t xml:space="preserve">es ancêtres ont rendus à </w:t>
      </w:r>
      <w:r w:rsidR="0031502E">
        <w:rPr>
          <w:lang w:eastAsia="fr-FR"/>
        </w:rPr>
        <w:t>l</w:t>
      </w:r>
      <w:r w:rsidR="00A0480D">
        <w:rPr>
          <w:lang w:eastAsia="fr-FR"/>
        </w:rPr>
        <w:t>’</w:t>
      </w:r>
      <w:r w:rsidR="009B1A56">
        <w:rPr>
          <w:lang w:eastAsia="fr-FR"/>
        </w:rPr>
        <w:t>Église</w:t>
      </w:r>
      <w:r>
        <w:rPr>
          <w:lang w:eastAsia="fr-FR"/>
        </w:rPr>
        <w:t xml:space="preserve">, </w:t>
      </w:r>
      <w:r w:rsidR="00CA165F">
        <w:rPr>
          <w:lang w:eastAsia="fr-FR"/>
        </w:rPr>
        <w:t>et</w:t>
      </w:r>
      <w:r>
        <w:rPr>
          <w:lang w:eastAsia="fr-FR"/>
        </w:rPr>
        <w:t xml:space="preserve"> en particulier à </w:t>
      </w:r>
      <w:r w:rsidR="00CA165F">
        <w:rPr>
          <w:lang w:eastAsia="fr-FR"/>
        </w:rPr>
        <w:t>s</w:t>
      </w:r>
      <w:r w:rsidR="003A23AF">
        <w:rPr>
          <w:lang w:eastAsia="fr-FR"/>
        </w:rPr>
        <w:t>a congrégation</w:t>
      </w:r>
      <w:r>
        <w:rPr>
          <w:lang w:eastAsia="fr-FR"/>
        </w:rPr>
        <w:t xml:space="preserve"> nai</w:t>
      </w:r>
      <w:r w:rsidR="00CA165F">
        <w:rPr>
          <w:lang w:eastAsia="fr-FR"/>
        </w:rPr>
        <w:t>ss</w:t>
      </w:r>
      <w:r>
        <w:rPr>
          <w:lang w:eastAsia="fr-FR"/>
        </w:rPr>
        <w:t xml:space="preserve">ante, </w:t>
      </w:r>
      <w:r w:rsidR="00CA165F">
        <w:rPr>
          <w:lang w:eastAsia="fr-FR"/>
        </w:rPr>
        <w:t>s</w:t>
      </w:r>
      <w:r>
        <w:rPr>
          <w:lang w:eastAsia="fr-FR"/>
        </w:rPr>
        <w:t>ans oublier ce qui ét</w:t>
      </w:r>
      <w:r w:rsidR="00CA165F">
        <w:rPr>
          <w:lang w:eastAsia="fr-FR"/>
        </w:rPr>
        <w:t>ait</w:t>
      </w:r>
      <w:r>
        <w:rPr>
          <w:lang w:eastAsia="fr-FR"/>
        </w:rPr>
        <w:t xml:space="preserve"> a</w:t>
      </w:r>
      <w:r w:rsidR="00CA165F">
        <w:rPr>
          <w:lang w:eastAsia="fr-FR"/>
        </w:rPr>
        <w:t>ss</w:t>
      </w:r>
      <w:r>
        <w:rPr>
          <w:lang w:eastAsia="fr-FR"/>
        </w:rPr>
        <w:t xml:space="preserve">ez </w:t>
      </w:r>
      <w:r w:rsidR="009B1A56">
        <w:rPr>
          <w:lang w:eastAsia="fr-FR"/>
        </w:rPr>
        <w:t>récent</w:t>
      </w:r>
      <w:r w:rsidR="0067049E">
        <w:rPr>
          <w:lang w:eastAsia="fr-FR"/>
        </w:rPr>
        <w:t>,</w:t>
      </w:r>
      <w:r>
        <w:rPr>
          <w:lang w:eastAsia="fr-FR"/>
        </w:rPr>
        <w:t xml:space="preserve"> tout ce que Guillaume le Bon av</w:t>
      </w:r>
      <w:r w:rsidR="00CA165F">
        <w:rPr>
          <w:lang w:eastAsia="fr-FR"/>
        </w:rPr>
        <w:t>ait</w:t>
      </w:r>
      <w:r>
        <w:rPr>
          <w:lang w:eastAsia="fr-FR"/>
        </w:rPr>
        <w:t xml:space="preserve"> </w:t>
      </w:r>
      <w:r w:rsidR="008F4CE3">
        <w:rPr>
          <w:lang w:eastAsia="fr-FR"/>
        </w:rPr>
        <w:t>fait</w:t>
      </w:r>
      <w:r>
        <w:rPr>
          <w:lang w:eastAsia="fr-FR"/>
        </w:rPr>
        <w:t xml:space="preserve"> pour délivrer l</w:t>
      </w:r>
      <w:r w:rsidR="00A0480D">
        <w:rPr>
          <w:lang w:eastAsia="fr-FR"/>
        </w:rPr>
        <w:t>’</w:t>
      </w:r>
      <w:r w:rsidR="009B1A56">
        <w:rPr>
          <w:lang w:eastAsia="fr-FR"/>
        </w:rPr>
        <w:t>Églis</w:t>
      </w:r>
      <w:r w:rsidR="003A23AF">
        <w:rPr>
          <w:lang w:eastAsia="fr-FR"/>
        </w:rPr>
        <w:t>e romaine</w:t>
      </w:r>
      <w:r>
        <w:rPr>
          <w:lang w:eastAsia="fr-FR"/>
        </w:rPr>
        <w:t xml:space="preserve"> de l</w:t>
      </w:r>
      <w:r w:rsidR="00A0480D">
        <w:rPr>
          <w:lang w:eastAsia="fr-FR"/>
        </w:rPr>
        <w:t>’</w:t>
      </w:r>
      <w:r>
        <w:rPr>
          <w:lang w:eastAsia="fr-FR"/>
        </w:rPr>
        <w:t>oppre</w:t>
      </w:r>
      <w:r w:rsidR="00CA165F">
        <w:rPr>
          <w:lang w:eastAsia="fr-FR"/>
        </w:rPr>
        <w:t>ss</w:t>
      </w:r>
      <w:r>
        <w:rPr>
          <w:lang w:eastAsia="fr-FR"/>
        </w:rPr>
        <w:t>ion ou Frédéric Barberou</w:t>
      </w:r>
      <w:r w:rsidR="00CA165F">
        <w:rPr>
          <w:lang w:eastAsia="fr-FR"/>
        </w:rPr>
        <w:t>sse</w:t>
      </w:r>
      <w:r w:rsidR="00F011F7">
        <w:rPr>
          <w:lang w:eastAsia="fr-FR"/>
        </w:rPr>
        <w:t xml:space="preserve"> l</w:t>
      </w:r>
      <w:r w:rsidR="00A0480D">
        <w:rPr>
          <w:lang w:eastAsia="fr-FR"/>
        </w:rPr>
        <w:t>’</w:t>
      </w:r>
      <w:r w:rsidR="009B1A56">
        <w:rPr>
          <w:lang w:eastAsia="fr-FR"/>
        </w:rPr>
        <w:t>avait</w:t>
      </w:r>
      <w:r>
        <w:rPr>
          <w:lang w:eastAsia="fr-FR"/>
        </w:rPr>
        <w:t xml:space="preserve"> réduite</w:t>
      </w:r>
      <w:r w:rsidR="00EA1F75">
        <w:rPr>
          <w:lang w:eastAsia="fr-FR"/>
        </w:rPr>
        <w:t> :</w:t>
      </w:r>
      <w:r>
        <w:rPr>
          <w:lang w:eastAsia="fr-FR"/>
        </w:rPr>
        <w:t xml:space="preserve"> </w:t>
      </w:r>
    </w:p>
    <w:p w:rsidR="00EA1F75" w:rsidRDefault="00F011F7" w:rsidP="00060957">
      <w:pPr>
        <w:rPr>
          <w:lang w:eastAsia="fr-FR"/>
        </w:rPr>
      </w:pPr>
      <w:r>
        <w:rPr>
          <w:lang w:eastAsia="fr-FR"/>
        </w:rPr>
        <w:t>« </w:t>
      </w:r>
      <w:r w:rsidR="00B47EF3">
        <w:rPr>
          <w:lang w:eastAsia="fr-FR"/>
        </w:rPr>
        <w:t>C</w:t>
      </w:r>
      <w:r w:rsidR="00A0480D">
        <w:rPr>
          <w:lang w:eastAsia="fr-FR"/>
        </w:rPr>
        <w:t>’</w:t>
      </w:r>
      <w:r w:rsidR="00B47EF3">
        <w:rPr>
          <w:lang w:eastAsia="fr-FR"/>
        </w:rPr>
        <w:t>e</w:t>
      </w:r>
      <w:r w:rsidR="00CA165F">
        <w:rPr>
          <w:lang w:eastAsia="fr-FR"/>
        </w:rPr>
        <w:t>s</w:t>
      </w:r>
      <w:r w:rsidR="00B47EF3">
        <w:rPr>
          <w:lang w:eastAsia="fr-FR"/>
        </w:rPr>
        <w:t>t néanmoins ce mon</w:t>
      </w:r>
      <w:r w:rsidR="00CA165F">
        <w:rPr>
          <w:lang w:eastAsia="fr-FR"/>
        </w:rPr>
        <w:t>s</w:t>
      </w:r>
      <w:r w:rsidR="00B47EF3">
        <w:rPr>
          <w:lang w:eastAsia="fr-FR"/>
        </w:rPr>
        <w:t xml:space="preserve">tre </w:t>
      </w:r>
      <w:r w:rsidR="00CA165F">
        <w:rPr>
          <w:lang w:eastAsia="fr-FR"/>
        </w:rPr>
        <w:t>et</w:t>
      </w:r>
      <w:r w:rsidR="00B47EF3">
        <w:rPr>
          <w:lang w:eastAsia="fr-FR"/>
        </w:rPr>
        <w:t xml:space="preserve"> ce tyran</w:t>
      </w:r>
      <w:r w:rsidR="00060957">
        <w:rPr>
          <w:rStyle w:val="Appelnotedebasdep"/>
          <w:lang w:eastAsia="fr-FR"/>
        </w:rPr>
        <w:footnoteReference w:id="110"/>
      </w:r>
      <w:r w:rsidR="006962B1">
        <w:rPr>
          <w:lang w:eastAsia="fr-FR"/>
        </w:rPr>
        <w:t>,</w:t>
      </w:r>
      <w:r w:rsidR="00294CFC">
        <w:rPr>
          <w:lang w:eastAsia="fr-FR"/>
        </w:rPr>
        <w:t xml:space="preserve"> </w:t>
      </w:r>
      <w:r w:rsidR="00B47EF3">
        <w:rPr>
          <w:lang w:eastAsia="fr-FR"/>
        </w:rPr>
        <w:t>ajoute</w:t>
      </w:r>
      <w:r w:rsidR="002802AE">
        <w:rPr>
          <w:lang w:eastAsia="fr-FR"/>
        </w:rPr>
        <w:t>-t-</w:t>
      </w:r>
      <w:r w:rsidR="00B47EF3">
        <w:rPr>
          <w:lang w:eastAsia="fr-FR"/>
        </w:rPr>
        <w:t xml:space="preserve">il, que vous avez </w:t>
      </w:r>
      <w:r w:rsidR="00CA165F">
        <w:rPr>
          <w:lang w:eastAsia="fr-FR"/>
        </w:rPr>
        <w:t>s</w:t>
      </w:r>
      <w:r w:rsidR="00B47EF3">
        <w:rPr>
          <w:lang w:eastAsia="fr-FR"/>
        </w:rPr>
        <w:t xml:space="preserve">outenu </w:t>
      </w:r>
      <w:r w:rsidR="00CA165F">
        <w:rPr>
          <w:lang w:eastAsia="fr-FR"/>
        </w:rPr>
        <w:t>et</w:t>
      </w:r>
      <w:r w:rsidR="00B47EF3">
        <w:rPr>
          <w:lang w:eastAsia="fr-FR"/>
        </w:rPr>
        <w:t xml:space="preserve"> </w:t>
      </w:r>
      <w:r w:rsidR="008F4CE3">
        <w:rPr>
          <w:lang w:eastAsia="fr-FR"/>
        </w:rPr>
        <w:t>favor</w:t>
      </w:r>
      <w:r w:rsidR="00B47EF3">
        <w:rPr>
          <w:lang w:eastAsia="fr-FR"/>
        </w:rPr>
        <w:t>i</w:t>
      </w:r>
      <w:r w:rsidR="00CA165F">
        <w:rPr>
          <w:lang w:eastAsia="fr-FR"/>
        </w:rPr>
        <w:t>s</w:t>
      </w:r>
      <w:r>
        <w:rPr>
          <w:lang w:eastAsia="fr-FR"/>
        </w:rPr>
        <w:t>é, et</w:t>
      </w:r>
      <w:r w:rsidR="00B47EF3">
        <w:rPr>
          <w:lang w:eastAsia="fr-FR"/>
        </w:rPr>
        <w:t xml:space="preserve"> que vous </w:t>
      </w:r>
      <w:r w:rsidR="009B1A56">
        <w:rPr>
          <w:lang w:eastAsia="fr-FR"/>
        </w:rPr>
        <w:t>soutenez</w:t>
      </w:r>
      <w:r w:rsidR="00B47EF3">
        <w:rPr>
          <w:lang w:eastAsia="fr-FR"/>
        </w:rPr>
        <w:t xml:space="preserve"> encore. C</w:t>
      </w:r>
      <w:r w:rsidR="00A0480D">
        <w:rPr>
          <w:lang w:eastAsia="fr-FR"/>
        </w:rPr>
        <w:t>’</w:t>
      </w:r>
      <w:r w:rsidR="00B47EF3">
        <w:rPr>
          <w:lang w:eastAsia="fr-FR"/>
        </w:rPr>
        <w:t>e</w:t>
      </w:r>
      <w:r w:rsidR="00CA165F">
        <w:rPr>
          <w:lang w:eastAsia="fr-FR"/>
        </w:rPr>
        <w:t>s</w:t>
      </w:r>
      <w:r w:rsidR="00B47EF3">
        <w:rPr>
          <w:lang w:eastAsia="fr-FR"/>
        </w:rPr>
        <w:t>t vous, qui non content de tous ces attentats commis contre ma per</w:t>
      </w:r>
      <w:r w:rsidR="00CA165F">
        <w:rPr>
          <w:lang w:eastAsia="fr-FR"/>
        </w:rPr>
        <w:t>s</w:t>
      </w:r>
      <w:r w:rsidR="00B47EF3">
        <w:rPr>
          <w:lang w:eastAsia="fr-FR"/>
        </w:rPr>
        <w:t xml:space="preserve">onne </w:t>
      </w:r>
      <w:r w:rsidR="00CA165F">
        <w:rPr>
          <w:lang w:eastAsia="fr-FR"/>
        </w:rPr>
        <w:t>et</w:t>
      </w:r>
      <w:r w:rsidR="00B47EF3">
        <w:rPr>
          <w:lang w:eastAsia="fr-FR"/>
        </w:rPr>
        <w:t xml:space="preserve"> contre mo</w:t>
      </w:r>
      <w:r w:rsidR="00AE0A8F">
        <w:rPr>
          <w:lang w:eastAsia="fr-FR"/>
        </w:rPr>
        <w:t>n royaume</w:t>
      </w:r>
      <w:r w:rsidR="00B47EF3">
        <w:rPr>
          <w:lang w:eastAsia="fr-FR"/>
        </w:rPr>
        <w:t>, avez r</w:t>
      </w:r>
      <w:r w:rsidR="00CA165F">
        <w:rPr>
          <w:lang w:eastAsia="fr-FR"/>
        </w:rPr>
        <w:t>appelé</w:t>
      </w:r>
      <w:r w:rsidR="00B47EF3">
        <w:rPr>
          <w:lang w:eastAsia="fr-FR"/>
        </w:rPr>
        <w:t xml:space="preserve"> Hen</w:t>
      </w:r>
      <w:r w:rsidR="00CA165F">
        <w:rPr>
          <w:lang w:eastAsia="fr-FR"/>
        </w:rPr>
        <w:t>ri</w:t>
      </w:r>
      <w:r w:rsidR="00B47EF3">
        <w:rPr>
          <w:lang w:eastAsia="fr-FR"/>
        </w:rPr>
        <w:t xml:space="preserve"> de S</w:t>
      </w:r>
      <w:r>
        <w:rPr>
          <w:lang w:eastAsia="fr-FR"/>
        </w:rPr>
        <w:t>o</w:t>
      </w:r>
      <w:r w:rsidR="00B47EF3">
        <w:rPr>
          <w:lang w:eastAsia="fr-FR"/>
        </w:rPr>
        <w:t xml:space="preserve">uabe, </w:t>
      </w:r>
      <w:r w:rsidR="00CA165F">
        <w:rPr>
          <w:lang w:eastAsia="fr-FR"/>
        </w:rPr>
        <w:t>et</w:t>
      </w:r>
      <w:r w:rsidR="00B47EF3">
        <w:rPr>
          <w:lang w:eastAsia="fr-FR"/>
        </w:rPr>
        <w:t xml:space="preserve"> Frédéric Lancea l</w:t>
      </w:r>
      <w:r w:rsidR="00541AB2">
        <w:rPr>
          <w:lang w:eastAsia="fr-FR"/>
        </w:rPr>
        <w:t>e napolitain</w:t>
      </w:r>
      <w:r w:rsidR="00B47EF3">
        <w:rPr>
          <w:lang w:eastAsia="fr-FR"/>
        </w:rPr>
        <w:t xml:space="preserve">, pour </w:t>
      </w:r>
      <w:r w:rsidR="008F4CE3">
        <w:rPr>
          <w:lang w:eastAsia="fr-FR"/>
        </w:rPr>
        <w:t>faire</w:t>
      </w:r>
      <w:r w:rsidR="00B47EF3">
        <w:rPr>
          <w:lang w:eastAsia="fr-FR"/>
        </w:rPr>
        <w:t xml:space="preserve"> une nouvelle irruption dans mes </w:t>
      </w:r>
      <w:r w:rsidR="0031502E">
        <w:rPr>
          <w:lang w:eastAsia="fr-FR"/>
        </w:rPr>
        <w:t>État</w:t>
      </w:r>
      <w:r w:rsidR="00B47EF3">
        <w:rPr>
          <w:lang w:eastAsia="fr-FR"/>
        </w:rPr>
        <w:t xml:space="preserve">s, </w:t>
      </w:r>
      <w:r w:rsidR="00CA165F">
        <w:rPr>
          <w:lang w:eastAsia="fr-FR"/>
        </w:rPr>
        <w:t>et</w:t>
      </w:r>
      <w:r w:rsidR="00B47EF3">
        <w:rPr>
          <w:lang w:eastAsia="fr-FR"/>
        </w:rPr>
        <w:t xml:space="preserve"> </w:t>
      </w:r>
      <w:r w:rsidR="009B1A56">
        <w:rPr>
          <w:lang w:eastAsia="fr-FR"/>
        </w:rPr>
        <w:t>soulever</w:t>
      </w:r>
      <w:r w:rsidR="00B47EF3">
        <w:rPr>
          <w:lang w:eastAsia="fr-FR"/>
        </w:rPr>
        <w:t xml:space="preserve"> mon peuple contre moi. Mais j</w:t>
      </w:r>
      <w:r w:rsidR="00A0480D">
        <w:rPr>
          <w:lang w:eastAsia="fr-FR"/>
        </w:rPr>
        <w:t>’</w:t>
      </w:r>
      <w:r w:rsidR="00B47EF3">
        <w:rPr>
          <w:lang w:eastAsia="fr-FR"/>
        </w:rPr>
        <w:t>atte</w:t>
      </w:r>
      <w:r w:rsidR="00CA165F">
        <w:rPr>
          <w:lang w:eastAsia="fr-FR"/>
        </w:rPr>
        <w:t>s</w:t>
      </w:r>
      <w:r w:rsidR="0031502E">
        <w:rPr>
          <w:lang w:eastAsia="fr-FR"/>
        </w:rPr>
        <w:t>te</w:t>
      </w:r>
      <w:r w:rsidR="00B47EF3">
        <w:rPr>
          <w:lang w:eastAsia="fr-FR"/>
        </w:rPr>
        <w:t xml:space="preserve"> l</w:t>
      </w:r>
      <w:r w:rsidR="00AE0A8F">
        <w:rPr>
          <w:lang w:eastAsia="fr-FR"/>
        </w:rPr>
        <w:t>e ciel</w:t>
      </w:r>
      <w:r w:rsidR="00B47EF3">
        <w:rPr>
          <w:lang w:eastAsia="fr-FR"/>
        </w:rPr>
        <w:t>, que j</w:t>
      </w:r>
      <w:r w:rsidR="00A0480D">
        <w:rPr>
          <w:lang w:eastAsia="fr-FR"/>
        </w:rPr>
        <w:t>’</w:t>
      </w:r>
      <w:r w:rsidR="00B47EF3">
        <w:rPr>
          <w:lang w:eastAsia="fr-FR"/>
        </w:rPr>
        <w:t xml:space="preserve">en tirerai vengeance, </w:t>
      </w:r>
      <w:r w:rsidR="00CA165F">
        <w:rPr>
          <w:lang w:eastAsia="fr-FR"/>
        </w:rPr>
        <w:t>et</w:t>
      </w:r>
      <w:r>
        <w:rPr>
          <w:lang w:eastAsia="fr-FR"/>
        </w:rPr>
        <w:t xml:space="preserve"> </w:t>
      </w:r>
      <w:r w:rsidR="00B47EF3">
        <w:rPr>
          <w:lang w:eastAsia="fr-FR"/>
        </w:rPr>
        <w:t>que dans peu je détruirai</w:t>
      </w:r>
      <w:r w:rsidR="00EA1F75">
        <w:rPr>
          <w:lang w:eastAsia="fr-FR"/>
        </w:rPr>
        <w:t xml:space="preserve"> </w:t>
      </w:r>
      <w:r w:rsidR="00B47EF3">
        <w:rPr>
          <w:lang w:eastAsia="fr-FR"/>
        </w:rPr>
        <w:t xml:space="preserve">de </w:t>
      </w:r>
      <w:r w:rsidR="008F4CE3">
        <w:rPr>
          <w:lang w:eastAsia="fr-FR"/>
        </w:rPr>
        <w:t>fond</w:t>
      </w:r>
      <w:r w:rsidR="00B47EF3">
        <w:rPr>
          <w:lang w:eastAsia="fr-FR"/>
        </w:rPr>
        <w:t xml:space="preserve"> en comble tous le</w:t>
      </w:r>
      <w:r w:rsidR="003A23AF">
        <w:rPr>
          <w:lang w:eastAsia="fr-FR"/>
        </w:rPr>
        <w:t>s monastères</w:t>
      </w:r>
      <w:r w:rsidR="00B47EF3">
        <w:rPr>
          <w:lang w:eastAsia="fr-FR"/>
        </w:rPr>
        <w:t xml:space="preserve"> de votr</w:t>
      </w:r>
      <w:r w:rsidR="00AE0A8F">
        <w:rPr>
          <w:lang w:eastAsia="fr-FR"/>
        </w:rPr>
        <w:t>e ordre</w:t>
      </w:r>
      <w:r w:rsidR="00B47EF3">
        <w:rPr>
          <w:lang w:eastAsia="fr-FR"/>
        </w:rPr>
        <w:t xml:space="preserve">, qui </w:t>
      </w:r>
      <w:r w:rsidR="00C16B20">
        <w:rPr>
          <w:lang w:eastAsia="fr-FR"/>
        </w:rPr>
        <w:t>s</w:t>
      </w:r>
      <w:r w:rsidR="00B47EF3">
        <w:rPr>
          <w:lang w:eastAsia="fr-FR"/>
        </w:rPr>
        <w:t xml:space="preserve">ont dans les deux Siciles, en </w:t>
      </w:r>
      <w:r w:rsidR="00CA165F">
        <w:rPr>
          <w:lang w:eastAsia="fr-FR"/>
        </w:rPr>
        <w:t>s</w:t>
      </w:r>
      <w:r w:rsidR="00B47EF3">
        <w:rPr>
          <w:lang w:eastAsia="fr-FR"/>
        </w:rPr>
        <w:t>orte qu</w:t>
      </w:r>
      <w:r w:rsidR="00A0480D">
        <w:rPr>
          <w:lang w:eastAsia="fr-FR"/>
        </w:rPr>
        <w:t>’</w:t>
      </w:r>
      <w:r w:rsidR="00B47EF3">
        <w:rPr>
          <w:lang w:eastAsia="fr-FR"/>
        </w:rPr>
        <w:t>il n</w:t>
      </w:r>
      <w:r w:rsidR="00A0480D">
        <w:rPr>
          <w:lang w:eastAsia="fr-FR"/>
        </w:rPr>
        <w:t>’</w:t>
      </w:r>
      <w:r w:rsidR="00B47EF3">
        <w:rPr>
          <w:lang w:eastAsia="fr-FR"/>
        </w:rPr>
        <w:t>en re</w:t>
      </w:r>
      <w:r w:rsidR="00CA165F">
        <w:rPr>
          <w:lang w:eastAsia="fr-FR"/>
        </w:rPr>
        <w:t>s</w:t>
      </w:r>
      <w:r w:rsidR="00B47EF3">
        <w:rPr>
          <w:lang w:eastAsia="fr-FR"/>
        </w:rPr>
        <w:t xml:space="preserve">tera que le </w:t>
      </w:r>
      <w:r w:rsidR="00CA165F">
        <w:rPr>
          <w:lang w:eastAsia="fr-FR"/>
        </w:rPr>
        <w:t>s</w:t>
      </w:r>
      <w:r>
        <w:rPr>
          <w:lang w:eastAsia="fr-FR"/>
        </w:rPr>
        <w:t>ouvenir à</w:t>
      </w:r>
      <w:r w:rsidR="00B47EF3">
        <w:rPr>
          <w:lang w:eastAsia="fr-FR"/>
        </w:rPr>
        <w:t xml:space="preserve"> la </w:t>
      </w:r>
      <w:r w:rsidR="009B1A56">
        <w:rPr>
          <w:lang w:eastAsia="fr-FR"/>
        </w:rPr>
        <w:t>postérité</w:t>
      </w:r>
      <w:r w:rsidR="00B47EF3">
        <w:rPr>
          <w:lang w:eastAsia="fr-FR"/>
        </w:rPr>
        <w:t>.</w:t>
      </w:r>
      <w:r w:rsidR="009B1A56">
        <w:rPr>
          <w:lang w:eastAsia="fr-FR"/>
        </w:rPr>
        <w:t> »</w:t>
      </w:r>
      <w:r w:rsidR="00EA1F75">
        <w:rPr>
          <w:lang w:eastAsia="fr-FR"/>
        </w:rPr>
        <w:t xml:space="preserve"> </w:t>
      </w:r>
    </w:p>
    <w:p w:rsidR="00EA1F75" w:rsidRDefault="00B47EF3" w:rsidP="00F011F7">
      <w:pPr>
        <w:rPr>
          <w:lang w:eastAsia="fr-FR"/>
        </w:rPr>
      </w:pPr>
      <w:r>
        <w:rPr>
          <w:lang w:eastAsia="fr-FR"/>
        </w:rPr>
        <w:t>On a voulu dire que cet orage contre l</w:t>
      </w:r>
      <w:r w:rsidR="00A0480D">
        <w:rPr>
          <w:lang w:eastAsia="fr-FR"/>
        </w:rPr>
        <w:t>’</w:t>
      </w:r>
      <w:r w:rsidR="00AE0A8F">
        <w:rPr>
          <w:lang w:eastAsia="fr-FR"/>
        </w:rPr>
        <w:t>abbé</w:t>
      </w:r>
      <w:r>
        <w:rPr>
          <w:lang w:eastAsia="fr-FR"/>
        </w:rPr>
        <w:t xml:space="preserve"> Joachim, lui av</w:t>
      </w:r>
      <w:r w:rsidR="00CA165F">
        <w:rPr>
          <w:lang w:eastAsia="fr-FR"/>
        </w:rPr>
        <w:t>ait</w:t>
      </w:r>
      <w:r>
        <w:rPr>
          <w:lang w:eastAsia="fr-FR"/>
        </w:rPr>
        <w:t xml:space="preserve"> été </w:t>
      </w:r>
      <w:r w:rsidR="00CA165F">
        <w:rPr>
          <w:lang w:eastAsia="fr-FR"/>
        </w:rPr>
        <w:t>s</w:t>
      </w:r>
      <w:r>
        <w:rPr>
          <w:lang w:eastAsia="fr-FR"/>
        </w:rPr>
        <w:t>u</w:t>
      </w:r>
      <w:r w:rsidR="00CA165F">
        <w:rPr>
          <w:lang w:eastAsia="fr-FR"/>
        </w:rPr>
        <w:t>s</w:t>
      </w:r>
      <w:r w:rsidR="00F011F7">
        <w:rPr>
          <w:lang w:eastAsia="fr-FR"/>
        </w:rPr>
        <w:t>c</w:t>
      </w:r>
      <w:r>
        <w:rPr>
          <w:lang w:eastAsia="fr-FR"/>
        </w:rPr>
        <w:t>ité par le</w:t>
      </w:r>
      <w:r w:rsidR="00AE0A8F">
        <w:rPr>
          <w:lang w:eastAsia="fr-FR"/>
        </w:rPr>
        <w:t>s religieux</w:t>
      </w:r>
      <w:r>
        <w:rPr>
          <w:lang w:eastAsia="fr-FR"/>
        </w:rPr>
        <w:t xml:space="preserve"> de C</w:t>
      </w:r>
      <w:r w:rsidR="007B2B7A">
        <w:rPr>
          <w:lang w:eastAsia="fr-FR"/>
        </w:rPr>
        <w:t>ît</w:t>
      </w:r>
      <w:r>
        <w:rPr>
          <w:lang w:eastAsia="fr-FR"/>
        </w:rPr>
        <w:t>eaux qui av</w:t>
      </w:r>
      <w:r w:rsidR="00CA165F">
        <w:rPr>
          <w:lang w:eastAsia="fr-FR"/>
        </w:rPr>
        <w:t>aient</w:t>
      </w:r>
      <w:r>
        <w:rPr>
          <w:lang w:eastAsia="fr-FR"/>
        </w:rPr>
        <w:t xml:space="preserve"> du crédit e</w:t>
      </w:r>
      <w:r w:rsidR="00AE0A8F">
        <w:rPr>
          <w:lang w:eastAsia="fr-FR"/>
        </w:rPr>
        <w:t>n cour</w:t>
      </w:r>
      <w:r>
        <w:rPr>
          <w:lang w:eastAsia="fr-FR"/>
        </w:rPr>
        <w:t xml:space="preserve">, </w:t>
      </w:r>
      <w:r w:rsidR="00CA165F">
        <w:rPr>
          <w:lang w:eastAsia="fr-FR"/>
        </w:rPr>
        <w:t>et</w:t>
      </w:r>
      <w:r>
        <w:rPr>
          <w:lang w:eastAsia="fr-FR"/>
        </w:rPr>
        <w:t xml:space="preserve"> dont quelques-uns entr</w:t>
      </w:r>
      <w:r w:rsidR="00CA165F">
        <w:rPr>
          <w:lang w:eastAsia="fr-FR"/>
        </w:rPr>
        <w:t>aient</w:t>
      </w:r>
      <w:r>
        <w:rPr>
          <w:lang w:eastAsia="fr-FR"/>
        </w:rPr>
        <w:t xml:space="preserve"> même dans l</w:t>
      </w:r>
      <w:r w:rsidR="003A23AF">
        <w:rPr>
          <w:lang w:eastAsia="fr-FR"/>
        </w:rPr>
        <w:t>e conseil</w:t>
      </w:r>
      <w:r>
        <w:rPr>
          <w:lang w:eastAsia="fr-FR"/>
        </w:rPr>
        <w:t xml:space="preserve"> d</w:t>
      </w:r>
      <w:r w:rsidR="00AE0A8F">
        <w:rPr>
          <w:lang w:eastAsia="fr-FR"/>
        </w:rPr>
        <w:t>u roi</w:t>
      </w:r>
      <w:r>
        <w:rPr>
          <w:lang w:eastAsia="fr-FR"/>
        </w:rPr>
        <w:t>. Cela n</w:t>
      </w:r>
      <w:r w:rsidR="00A0480D">
        <w:rPr>
          <w:lang w:eastAsia="fr-FR"/>
        </w:rPr>
        <w:t>’</w:t>
      </w:r>
      <w:r>
        <w:rPr>
          <w:lang w:eastAsia="fr-FR"/>
        </w:rPr>
        <w:t>e</w:t>
      </w:r>
      <w:r w:rsidR="00CA165F">
        <w:rPr>
          <w:lang w:eastAsia="fr-FR"/>
        </w:rPr>
        <w:t>s</w:t>
      </w:r>
      <w:r>
        <w:rPr>
          <w:lang w:eastAsia="fr-FR"/>
        </w:rPr>
        <w:t xml:space="preserve">t pas </w:t>
      </w:r>
      <w:r w:rsidR="009B1A56">
        <w:rPr>
          <w:lang w:eastAsia="fr-FR"/>
        </w:rPr>
        <w:t>impossible</w:t>
      </w:r>
      <w:r>
        <w:rPr>
          <w:lang w:eastAsia="fr-FR"/>
        </w:rPr>
        <w:t xml:space="preserve">. </w:t>
      </w:r>
      <w:r w:rsidR="0031502E">
        <w:rPr>
          <w:lang w:eastAsia="fr-FR"/>
        </w:rPr>
        <w:t>Ils</w:t>
      </w:r>
      <w:r>
        <w:rPr>
          <w:lang w:eastAsia="fr-FR"/>
        </w:rPr>
        <w:t xml:space="preserve"> ét</w:t>
      </w:r>
      <w:r w:rsidR="00CA165F">
        <w:rPr>
          <w:lang w:eastAsia="fr-FR"/>
        </w:rPr>
        <w:t>aient</w:t>
      </w:r>
      <w:r>
        <w:rPr>
          <w:lang w:eastAsia="fr-FR"/>
        </w:rPr>
        <w:t xml:space="preserve"> </w:t>
      </w:r>
      <w:r w:rsidR="007B2B7A">
        <w:rPr>
          <w:lang w:eastAsia="fr-FR"/>
        </w:rPr>
        <w:t>dès</w:t>
      </w:r>
      <w:r w:rsidR="00F011F7">
        <w:rPr>
          <w:lang w:eastAsia="fr-FR"/>
        </w:rPr>
        <w:t xml:space="preserve"> </w:t>
      </w:r>
      <w:r w:rsidR="007B2B7A">
        <w:rPr>
          <w:lang w:eastAsia="fr-FR"/>
        </w:rPr>
        <w:t>lors</w:t>
      </w:r>
      <w:r>
        <w:rPr>
          <w:lang w:eastAsia="fr-FR"/>
        </w:rPr>
        <w:t xml:space="preserve"> </w:t>
      </w:r>
      <w:r w:rsidR="009B1A56">
        <w:rPr>
          <w:lang w:eastAsia="fr-FR"/>
        </w:rPr>
        <w:t>assez</w:t>
      </w:r>
      <w:r>
        <w:rPr>
          <w:lang w:eastAsia="fr-FR"/>
        </w:rPr>
        <w:t xml:space="preserve"> envenimés contre ce</w:t>
      </w:r>
      <w:r w:rsidR="00AE0A8F">
        <w:rPr>
          <w:lang w:eastAsia="fr-FR"/>
        </w:rPr>
        <w:t>t abbé</w:t>
      </w:r>
      <w:r>
        <w:rPr>
          <w:lang w:eastAsia="fr-FR"/>
        </w:rPr>
        <w:t>, pour croire qu</w:t>
      </w:r>
      <w:r w:rsidR="00A0480D">
        <w:rPr>
          <w:lang w:eastAsia="fr-FR"/>
        </w:rPr>
        <w:t>’</w:t>
      </w:r>
      <w:r>
        <w:rPr>
          <w:lang w:eastAsia="fr-FR"/>
        </w:rPr>
        <w:t>ils n</w:t>
      </w:r>
      <w:r w:rsidR="00A0480D">
        <w:rPr>
          <w:lang w:eastAsia="fr-FR"/>
        </w:rPr>
        <w:t>’</w:t>
      </w:r>
      <w:r>
        <w:rPr>
          <w:lang w:eastAsia="fr-FR"/>
        </w:rPr>
        <w:t>aur</w:t>
      </w:r>
      <w:r w:rsidR="00CA165F">
        <w:rPr>
          <w:lang w:eastAsia="fr-FR"/>
        </w:rPr>
        <w:t>aient</w:t>
      </w:r>
      <w:r>
        <w:rPr>
          <w:lang w:eastAsia="fr-FR"/>
        </w:rPr>
        <w:t xml:space="preserve"> pas négligé les </w:t>
      </w:r>
      <w:r w:rsidR="009B1A56">
        <w:rPr>
          <w:lang w:eastAsia="fr-FR"/>
        </w:rPr>
        <w:t>occasions</w:t>
      </w:r>
      <w:r>
        <w:rPr>
          <w:lang w:eastAsia="fr-FR"/>
        </w:rPr>
        <w:t xml:space="preserve"> de nuire à un</w:t>
      </w:r>
      <w:r w:rsidR="003A23AF">
        <w:rPr>
          <w:lang w:eastAsia="fr-FR"/>
        </w:rPr>
        <w:t>e congrégation</w:t>
      </w:r>
      <w:r>
        <w:rPr>
          <w:lang w:eastAsia="fr-FR"/>
        </w:rPr>
        <w:t xml:space="preserve"> nai</w:t>
      </w:r>
      <w:r w:rsidR="00CA165F">
        <w:rPr>
          <w:lang w:eastAsia="fr-FR"/>
        </w:rPr>
        <w:t>ss</w:t>
      </w:r>
      <w:r>
        <w:rPr>
          <w:lang w:eastAsia="fr-FR"/>
        </w:rPr>
        <w:t>ante qu</w:t>
      </w:r>
      <w:r w:rsidR="00A0480D">
        <w:rPr>
          <w:lang w:eastAsia="fr-FR"/>
        </w:rPr>
        <w:t>’</w:t>
      </w:r>
      <w:r>
        <w:rPr>
          <w:lang w:eastAsia="fr-FR"/>
        </w:rPr>
        <w:t>ils n</w:t>
      </w:r>
      <w:r w:rsidR="00A0480D">
        <w:rPr>
          <w:lang w:eastAsia="fr-FR"/>
        </w:rPr>
        <w:t>’</w:t>
      </w:r>
      <w:r w:rsidR="007B2B7A">
        <w:rPr>
          <w:lang w:eastAsia="fr-FR"/>
        </w:rPr>
        <w:t>av</w:t>
      </w:r>
      <w:r w:rsidR="00CA165F">
        <w:rPr>
          <w:lang w:eastAsia="fr-FR"/>
        </w:rPr>
        <w:t>aient</w:t>
      </w:r>
      <w:r>
        <w:rPr>
          <w:lang w:eastAsia="fr-FR"/>
        </w:rPr>
        <w:t xml:space="preserve"> pas </w:t>
      </w:r>
      <w:r w:rsidR="00F011F7">
        <w:rPr>
          <w:lang w:eastAsia="fr-FR"/>
        </w:rPr>
        <w:t>su</w:t>
      </w:r>
      <w:r>
        <w:rPr>
          <w:lang w:eastAsia="fr-FR"/>
        </w:rPr>
        <w:t>jet d</w:t>
      </w:r>
      <w:r w:rsidR="00A0480D">
        <w:rPr>
          <w:lang w:eastAsia="fr-FR"/>
        </w:rPr>
        <w:t>’</w:t>
      </w:r>
      <w:r>
        <w:rPr>
          <w:lang w:eastAsia="fr-FR"/>
        </w:rPr>
        <w:t xml:space="preserve">aimer, en parlant </w:t>
      </w:r>
      <w:r w:rsidR="005F6BBA">
        <w:rPr>
          <w:lang w:eastAsia="fr-FR"/>
        </w:rPr>
        <w:t>selon</w:t>
      </w:r>
      <w:r>
        <w:rPr>
          <w:lang w:eastAsia="fr-FR"/>
        </w:rPr>
        <w:t xml:space="preserve"> l</w:t>
      </w:r>
      <w:r w:rsidR="00A0480D">
        <w:rPr>
          <w:lang w:eastAsia="fr-FR"/>
        </w:rPr>
        <w:t>’</w:t>
      </w:r>
      <w:r>
        <w:rPr>
          <w:lang w:eastAsia="fr-FR"/>
        </w:rPr>
        <w:t>homme. Cependant je remarque des expre</w:t>
      </w:r>
      <w:r w:rsidR="00CA165F">
        <w:rPr>
          <w:lang w:eastAsia="fr-FR"/>
        </w:rPr>
        <w:t>ss</w:t>
      </w:r>
      <w:r>
        <w:rPr>
          <w:lang w:eastAsia="fr-FR"/>
        </w:rPr>
        <w:t>ions dans l</w:t>
      </w:r>
      <w:r w:rsidR="003A23AF">
        <w:rPr>
          <w:lang w:eastAsia="fr-FR"/>
        </w:rPr>
        <w:t>a lettre</w:t>
      </w:r>
      <w:r>
        <w:rPr>
          <w:lang w:eastAsia="fr-FR"/>
        </w:rPr>
        <w:t xml:space="preserve"> d</w:t>
      </w:r>
      <w:r w:rsidR="00AE0A8F">
        <w:rPr>
          <w:lang w:eastAsia="fr-FR"/>
        </w:rPr>
        <w:t>u roi</w:t>
      </w:r>
      <w:r>
        <w:rPr>
          <w:lang w:eastAsia="fr-FR"/>
        </w:rPr>
        <w:t xml:space="preserve"> qui pourr</w:t>
      </w:r>
      <w:r w:rsidR="00CA165F">
        <w:rPr>
          <w:lang w:eastAsia="fr-FR"/>
        </w:rPr>
        <w:t>aient</w:t>
      </w:r>
      <w:r>
        <w:rPr>
          <w:lang w:eastAsia="fr-FR"/>
        </w:rPr>
        <w:t xml:space="preserve"> per</w:t>
      </w:r>
      <w:r w:rsidR="00CA165F">
        <w:rPr>
          <w:lang w:eastAsia="fr-FR"/>
        </w:rPr>
        <w:t>s</w:t>
      </w:r>
      <w:r w:rsidR="00F011F7">
        <w:rPr>
          <w:lang w:eastAsia="fr-FR"/>
        </w:rPr>
        <w:t>uader</w:t>
      </w:r>
      <w:r>
        <w:rPr>
          <w:lang w:eastAsia="fr-FR"/>
        </w:rPr>
        <w:t xml:space="preserve"> le contraire</w:t>
      </w:r>
      <w:r w:rsidR="00EA1F75">
        <w:rPr>
          <w:lang w:eastAsia="fr-FR"/>
        </w:rPr>
        <w:t> ;</w:t>
      </w:r>
      <w:r>
        <w:rPr>
          <w:lang w:eastAsia="fr-FR"/>
        </w:rPr>
        <w:t xml:space="preserve"> car pui</w:t>
      </w:r>
      <w:r w:rsidR="00CA165F">
        <w:rPr>
          <w:lang w:eastAsia="fr-FR"/>
        </w:rPr>
        <w:t>s</w:t>
      </w:r>
      <w:r>
        <w:rPr>
          <w:lang w:eastAsia="fr-FR"/>
        </w:rPr>
        <w:t>qu</w:t>
      </w:r>
      <w:r w:rsidR="00A0480D">
        <w:rPr>
          <w:lang w:eastAsia="fr-FR"/>
        </w:rPr>
        <w:t>’</w:t>
      </w:r>
      <w:r>
        <w:rPr>
          <w:lang w:eastAsia="fr-FR"/>
        </w:rPr>
        <w:t>il le menace de détruire tous le</w:t>
      </w:r>
      <w:r w:rsidR="003A23AF">
        <w:rPr>
          <w:lang w:eastAsia="fr-FR"/>
        </w:rPr>
        <w:t>s monastères</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qui </w:t>
      </w:r>
      <w:r w:rsidR="00CA165F">
        <w:rPr>
          <w:lang w:eastAsia="fr-FR"/>
        </w:rPr>
        <w:t>s</w:t>
      </w:r>
      <w:r>
        <w:rPr>
          <w:lang w:eastAsia="fr-FR"/>
        </w:rPr>
        <w:t xml:space="preserve">ont en Sicile, il </w:t>
      </w:r>
      <w:r w:rsidR="0031502E">
        <w:rPr>
          <w:lang w:eastAsia="fr-FR"/>
        </w:rPr>
        <w:t>est</w:t>
      </w:r>
      <w:r>
        <w:rPr>
          <w:lang w:eastAsia="fr-FR"/>
        </w:rPr>
        <w:t xml:space="preserve"> vi</w:t>
      </w:r>
      <w:r w:rsidR="00CA165F">
        <w:rPr>
          <w:lang w:eastAsia="fr-FR"/>
        </w:rPr>
        <w:t>s</w:t>
      </w:r>
      <w:r>
        <w:rPr>
          <w:lang w:eastAsia="fr-FR"/>
        </w:rPr>
        <w:t>ible, qu</w:t>
      </w:r>
      <w:r w:rsidR="00A0480D">
        <w:rPr>
          <w:lang w:eastAsia="fr-FR"/>
        </w:rPr>
        <w:t>’</w:t>
      </w:r>
      <w:r>
        <w:rPr>
          <w:lang w:eastAsia="fr-FR"/>
        </w:rPr>
        <w:t>il con</w:t>
      </w:r>
      <w:r w:rsidR="008F4CE3">
        <w:rPr>
          <w:lang w:eastAsia="fr-FR"/>
        </w:rPr>
        <w:t>fond</w:t>
      </w:r>
      <w:r w:rsidR="00CA165F">
        <w:rPr>
          <w:lang w:eastAsia="fr-FR"/>
        </w:rPr>
        <w:t>ait</w:t>
      </w:r>
      <w:r>
        <w:rPr>
          <w:lang w:eastAsia="fr-FR"/>
        </w:rPr>
        <w:t xml:space="preserve"> alors l</w:t>
      </w:r>
      <w:r w:rsidR="00A0480D">
        <w:rPr>
          <w:lang w:eastAsia="fr-FR"/>
        </w:rPr>
        <w:t>’</w:t>
      </w:r>
      <w:r w:rsidR="00AE0A8F">
        <w:rPr>
          <w:lang w:eastAsia="fr-FR"/>
        </w:rPr>
        <w:t>ordre</w:t>
      </w:r>
      <w:r>
        <w:rPr>
          <w:lang w:eastAsia="fr-FR"/>
        </w:rPr>
        <w:t xml:space="preserve"> de Cîteaux avec celui de Flore, pui</w:t>
      </w:r>
      <w:r w:rsidR="00CA165F">
        <w:rPr>
          <w:lang w:eastAsia="fr-FR"/>
        </w:rPr>
        <w:t>s</w:t>
      </w:r>
      <w:r w:rsidR="00F011F7">
        <w:rPr>
          <w:lang w:eastAsia="fr-FR"/>
        </w:rPr>
        <w:t>qu</w:t>
      </w:r>
      <w:r w:rsidR="00A0480D">
        <w:rPr>
          <w:lang w:eastAsia="fr-FR"/>
        </w:rPr>
        <w:t>’</w:t>
      </w:r>
      <w:r w:rsidR="00F011F7">
        <w:rPr>
          <w:lang w:eastAsia="fr-FR"/>
        </w:rPr>
        <w:t>en cette année 1193,</w:t>
      </w:r>
      <w:r>
        <w:rPr>
          <w:lang w:eastAsia="fr-FR"/>
        </w:rPr>
        <w:t xml:space="preserve"> </w:t>
      </w:r>
      <w:r w:rsidR="0031502E">
        <w:rPr>
          <w:lang w:eastAsia="fr-FR"/>
        </w:rPr>
        <w:t>l</w:t>
      </w:r>
      <w:r w:rsidR="00A0480D">
        <w:rPr>
          <w:lang w:eastAsia="fr-FR"/>
        </w:rPr>
        <w:t>’</w:t>
      </w:r>
      <w:r w:rsidR="00AE0A8F">
        <w:rPr>
          <w:lang w:eastAsia="fr-FR"/>
        </w:rPr>
        <w:t>abbé</w:t>
      </w:r>
      <w:r w:rsidR="00F011F7">
        <w:rPr>
          <w:lang w:eastAsia="fr-FR"/>
        </w:rPr>
        <w:t xml:space="preserve"> Joachim n</w:t>
      </w:r>
      <w:r w:rsidR="00A0480D">
        <w:rPr>
          <w:lang w:eastAsia="fr-FR"/>
        </w:rPr>
        <w:t>’</w:t>
      </w:r>
      <w:r>
        <w:rPr>
          <w:lang w:eastAsia="fr-FR"/>
        </w:rPr>
        <w:t>av</w:t>
      </w:r>
      <w:r w:rsidR="00CA165F">
        <w:rPr>
          <w:lang w:eastAsia="fr-FR"/>
        </w:rPr>
        <w:t>ait</w:t>
      </w:r>
      <w:r>
        <w:rPr>
          <w:lang w:eastAsia="fr-FR"/>
        </w:rPr>
        <w:t xml:space="preserve"> point encore d</w:t>
      </w:r>
      <w:r w:rsidR="00A0480D">
        <w:rPr>
          <w:lang w:eastAsia="fr-FR"/>
        </w:rPr>
        <w:t>’</w:t>
      </w:r>
      <w:r>
        <w:rPr>
          <w:lang w:eastAsia="fr-FR"/>
        </w:rPr>
        <w:t>autr</w:t>
      </w:r>
      <w:r w:rsidR="00AE0A8F">
        <w:rPr>
          <w:lang w:eastAsia="fr-FR"/>
        </w:rPr>
        <w:t>e monastère</w:t>
      </w:r>
      <w:r w:rsidR="00541AB2">
        <w:rPr>
          <w:lang w:eastAsia="fr-FR"/>
        </w:rPr>
        <w:t xml:space="preserve"> que celui de Flore</w:t>
      </w:r>
      <w:r w:rsidR="00F011F7">
        <w:rPr>
          <w:lang w:eastAsia="fr-FR"/>
        </w:rPr>
        <w:t>.</w:t>
      </w:r>
      <w:r>
        <w:rPr>
          <w:lang w:eastAsia="fr-FR"/>
        </w:rPr>
        <w:t xml:space="preserve"> Ain</w:t>
      </w:r>
      <w:r w:rsidR="00CA165F">
        <w:rPr>
          <w:lang w:eastAsia="fr-FR"/>
        </w:rPr>
        <w:t>s</w:t>
      </w:r>
      <w:r>
        <w:rPr>
          <w:lang w:eastAsia="fr-FR"/>
        </w:rPr>
        <w:t>i c</w:t>
      </w:r>
      <w:r w:rsidR="00AE0A8F">
        <w:rPr>
          <w:lang w:eastAsia="fr-FR"/>
        </w:rPr>
        <w:t>e prince</w:t>
      </w:r>
      <w:r>
        <w:rPr>
          <w:lang w:eastAsia="fr-FR"/>
        </w:rPr>
        <w:t xml:space="preserve"> </w:t>
      </w:r>
      <w:r w:rsidR="009B1A56">
        <w:rPr>
          <w:lang w:eastAsia="fr-FR"/>
        </w:rPr>
        <w:t>paraissait</w:t>
      </w:r>
      <w:r>
        <w:rPr>
          <w:lang w:eastAsia="fr-FR"/>
        </w:rPr>
        <w:t xml:space="preserve"> également</w:t>
      </w:r>
      <w:r w:rsidR="00894353">
        <w:rPr>
          <w:lang w:eastAsia="fr-FR"/>
        </w:rPr>
        <w:t xml:space="preserve"> </w:t>
      </w:r>
      <w:r>
        <w:rPr>
          <w:lang w:eastAsia="fr-FR"/>
        </w:rPr>
        <w:t>irrité, contre tous le</w:t>
      </w:r>
      <w:r w:rsidR="00AE0A8F">
        <w:rPr>
          <w:lang w:eastAsia="fr-FR"/>
        </w:rPr>
        <w:t>s religieux</w:t>
      </w:r>
      <w:r>
        <w:rPr>
          <w:lang w:eastAsia="fr-FR"/>
        </w:rPr>
        <w:t xml:space="preserve"> de Cîteaux qui ét</w:t>
      </w:r>
      <w:r w:rsidR="00CA165F">
        <w:rPr>
          <w:lang w:eastAsia="fr-FR"/>
        </w:rPr>
        <w:t>aient</w:t>
      </w:r>
      <w:r>
        <w:rPr>
          <w:lang w:eastAsia="fr-FR"/>
        </w:rPr>
        <w:t xml:space="preserve"> dans </w:t>
      </w:r>
      <w:r w:rsidR="00CA165F">
        <w:rPr>
          <w:lang w:eastAsia="fr-FR"/>
        </w:rPr>
        <w:t>s</w:t>
      </w:r>
      <w:r>
        <w:rPr>
          <w:lang w:eastAsia="fr-FR"/>
        </w:rPr>
        <w:t xml:space="preserve">es </w:t>
      </w:r>
      <w:r w:rsidR="0031502E">
        <w:rPr>
          <w:lang w:eastAsia="fr-FR"/>
        </w:rPr>
        <w:t>État</w:t>
      </w:r>
      <w:r>
        <w:rPr>
          <w:lang w:eastAsia="fr-FR"/>
        </w:rPr>
        <w:t xml:space="preserve">s, </w:t>
      </w:r>
      <w:r w:rsidR="00CA165F">
        <w:rPr>
          <w:lang w:eastAsia="fr-FR"/>
        </w:rPr>
        <w:t>et</w:t>
      </w:r>
      <w:r>
        <w:rPr>
          <w:lang w:eastAsia="fr-FR"/>
        </w:rPr>
        <w:t xml:space="preserve"> qu</w:t>
      </w:r>
      <w:r w:rsidR="00A0480D">
        <w:rPr>
          <w:lang w:eastAsia="fr-FR"/>
        </w:rPr>
        <w:t>’</w:t>
      </w:r>
      <w:r>
        <w:rPr>
          <w:lang w:eastAsia="fr-FR"/>
        </w:rPr>
        <w:t xml:space="preserve">il </w:t>
      </w:r>
      <w:r w:rsidR="00CA165F">
        <w:rPr>
          <w:lang w:eastAsia="fr-FR"/>
        </w:rPr>
        <w:t>s</w:t>
      </w:r>
      <w:r>
        <w:rPr>
          <w:lang w:eastAsia="fr-FR"/>
        </w:rPr>
        <w:t>oupçonn</w:t>
      </w:r>
      <w:r w:rsidR="00CA165F">
        <w:rPr>
          <w:lang w:eastAsia="fr-FR"/>
        </w:rPr>
        <w:t>ait</w:t>
      </w:r>
      <w:r>
        <w:rPr>
          <w:lang w:eastAsia="fr-FR"/>
        </w:rPr>
        <w:t xml:space="preserve"> d</w:t>
      </w:r>
      <w:r w:rsidR="00A0480D">
        <w:rPr>
          <w:lang w:eastAsia="fr-FR"/>
        </w:rPr>
        <w:t>’</w:t>
      </w:r>
      <w:r>
        <w:rPr>
          <w:lang w:eastAsia="fr-FR"/>
        </w:rPr>
        <w:t>avoir trempé dans cette con</w:t>
      </w:r>
      <w:r w:rsidR="00CA165F">
        <w:rPr>
          <w:lang w:eastAsia="fr-FR"/>
        </w:rPr>
        <w:t>s</w:t>
      </w:r>
      <w:r>
        <w:rPr>
          <w:lang w:eastAsia="fr-FR"/>
        </w:rPr>
        <w:t>piration générale. Si ce n</w:t>
      </w:r>
      <w:r w:rsidR="00A0480D">
        <w:rPr>
          <w:lang w:eastAsia="fr-FR"/>
        </w:rPr>
        <w:t>’</w:t>
      </w:r>
      <w:r w:rsidR="0031502E">
        <w:rPr>
          <w:lang w:eastAsia="fr-FR"/>
        </w:rPr>
        <w:t>est</w:t>
      </w:r>
      <w:r>
        <w:rPr>
          <w:lang w:eastAsia="fr-FR"/>
        </w:rPr>
        <w:t xml:space="preserve"> qu</w:t>
      </w:r>
      <w:r w:rsidR="00A0480D">
        <w:rPr>
          <w:lang w:eastAsia="fr-FR"/>
        </w:rPr>
        <w:t>’</w:t>
      </w:r>
      <w:r>
        <w:rPr>
          <w:lang w:eastAsia="fr-FR"/>
        </w:rPr>
        <w:t xml:space="preserve">on voulut dire que </w:t>
      </w:r>
      <w:r w:rsidR="00E024AF">
        <w:rPr>
          <w:lang w:eastAsia="fr-FR"/>
        </w:rPr>
        <w:t>Tancrède</w:t>
      </w:r>
      <w:r>
        <w:rPr>
          <w:lang w:eastAsia="fr-FR"/>
        </w:rPr>
        <w:t xml:space="preserve"> par le</w:t>
      </w:r>
      <w:r w:rsidR="003A23AF">
        <w:rPr>
          <w:lang w:eastAsia="fr-FR"/>
        </w:rPr>
        <w:t>s monastères</w:t>
      </w:r>
      <w:r>
        <w:rPr>
          <w:lang w:eastAsia="fr-FR"/>
        </w:rPr>
        <w:t xml:space="preserve"> de l</w:t>
      </w:r>
      <w:r w:rsidR="00A0480D">
        <w:rPr>
          <w:lang w:eastAsia="fr-FR"/>
        </w:rPr>
        <w:t>’</w:t>
      </w:r>
      <w:r w:rsidR="00AE0A8F">
        <w:rPr>
          <w:lang w:eastAsia="fr-FR"/>
        </w:rPr>
        <w:t>ordre</w:t>
      </w:r>
      <w:r>
        <w:rPr>
          <w:lang w:eastAsia="fr-FR"/>
        </w:rPr>
        <w:t xml:space="preserve"> de l</w:t>
      </w:r>
      <w:r w:rsidR="00A0480D">
        <w:rPr>
          <w:lang w:eastAsia="fr-FR"/>
        </w:rPr>
        <w:t>’</w:t>
      </w:r>
      <w:r w:rsidR="00AE0A8F">
        <w:rPr>
          <w:lang w:eastAsia="fr-FR"/>
        </w:rPr>
        <w:t>abbé</w:t>
      </w:r>
      <w:r>
        <w:rPr>
          <w:lang w:eastAsia="fr-FR"/>
        </w:rPr>
        <w:t xml:space="preserve"> Joachim, entend</w:t>
      </w:r>
      <w:r w:rsidR="00CA165F">
        <w:rPr>
          <w:lang w:eastAsia="fr-FR"/>
        </w:rPr>
        <w:t>ait</w:t>
      </w:r>
      <w:r>
        <w:rPr>
          <w:lang w:eastAsia="fr-FR"/>
        </w:rPr>
        <w:t xml:space="preserve"> ceux </w:t>
      </w:r>
      <w:r>
        <w:rPr>
          <w:lang w:eastAsia="fr-FR"/>
        </w:rPr>
        <w:lastRenderedPageBreak/>
        <w:t xml:space="preserve">dont la </w:t>
      </w:r>
      <w:r w:rsidR="008F4CE3">
        <w:rPr>
          <w:lang w:eastAsia="fr-FR"/>
        </w:rPr>
        <w:t>fond</w:t>
      </w:r>
      <w:r>
        <w:rPr>
          <w:lang w:eastAsia="fr-FR"/>
        </w:rPr>
        <w:t>ation ét</w:t>
      </w:r>
      <w:r w:rsidR="00CA165F">
        <w:rPr>
          <w:lang w:eastAsia="fr-FR"/>
        </w:rPr>
        <w:t>ait</w:t>
      </w:r>
      <w:r>
        <w:rPr>
          <w:lang w:eastAsia="fr-FR"/>
        </w:rPr>
        <w:t xml:space="preserve"> proche, car on en parl</w:t>
      </w:r>
      <w:r w:rsidR="00CA165F">
        <w:rPr>
          <w:lang w:eastAsia="fr-FR"/>
        </w:rPr>
        <w:t>ait</w:t>
      </w:r>
      <w:r>
        <w:rPr>
          <w:lang w:eastAsia="fr-FR"/>
        </w:rPr>
        <w:t xml:space="preserve"> déjà, </w:t>
      </w:r>
      <w:r w:rsidR="00CA165F">
        <w:rPr>
          <w:lang w:eastAsia="fr-FR"/>
        </w:rPr>
        <w:t>et</w:t>
      </w:r>
      <w:r>
        <w:rPr>
          <w:lang w:eastAsia="fr-FR"/>
        </w:rPr>
        <w:t xml:space="preserve"> plu</w:t>
      </w:r>
      <w:r w:rsidR="00CA165F">
        <w:rPr>
          <w:lang w:eastAsia="fr-FR"/>
        </w:rPr>
        <w:t>s</w:t>
      </w:r>
      <w:r>
        <w:rPr>
          <w:lang w:eastAsia="fr-FR"/>
        </w:rPr>
        <w:t>ieurs pe</w:t>
      </w:r>
      <w:r w:rsidR="007B2B7A">
        <w:rPr>
          <w:lang w:eastAsia="fr-FR"/>
        </w:rPr>
        <w:t>rs</w:t>
      </w:r>
      <w:r>
        <w:rPr>
          <w:lang w:eastAsia="fr-FR"/>
        </w:rPr>
        <w:t xml:space="preserve">onnes </w:t>
      </w:r>
      <w:r w:rsidR="008F4CE3">
        <w:rPr>
          <w:lang w:eastAsia="fr-FR"/>
        </w:rPr>
        <w:t>offr</w:t>
      </w:r>
      <w:r w:rsidR="00CA165F">
        <w:rPr>
          <w:lang w:eastAsia="fr-FR"/>
        </w:rPr>
        <w:t>aient</w:t>
      </w:r>
      <w:r>
        <w:rPr>
          <w:lang w:eastAsia="fr-FR"/>
        </w:rPr>
        <w:t xml:space="preserve"> d</w:t>
      </w:r>
      <w:r w:rsidR="00A0480D">
        <w:rPr>
          <w:lang w:eastAsia="fr-FR"/>
        </w:rPr>
        <w:t>’</w:t>
      </w:r>
      <w:r>
        <w:rPr>
          <w:lang w:eastAsia="fr-FR"/>
        </w:rPr>
        <w:t xml:space="preserve">en </w:t>
      </w:r>
      <w:r w:rsidR="008F4CE3">
        <w:rPr>
          <w:lang w:eastAsia="fr-FR"/>
        </w:rPr>
        <w:t>fond</w:t>
      </w:r>
      <w:r>
        <w:rPr>
          <w:lang w:eastAsia="fr-FR"/>
        </w:rPr>
        <w:t xml:space="preserve">er </w:t>
      </w:r>
      <w:r w:rsidR="00CA165F">
        <w:rPr>
          <w:lang w:eastAsia="fr-FR"/>
        </w:rPr>
        <w:t>s</w:t>
      </w:r>
      <w:r>
        <w:rPr>
          <w:lang w:eastAsia="fr-FR"/>
        </w:rPr>
        <w:t>ur leurs terres.</w:t>
      </w:r>
      <w:r w:rsidR="00EA1F75">
        <w:rPr>
          <w:lang w:eastAsia="fr-FR"/>
        </w:rPr>
        <w:t xml:space="preserve"> </w:t>
      </w:r>
    </w:p>
    <w:p w:rsidR="00EA1F75" w:rsidRDefault="00B47EF3" w:rsidP="009B20C9">
      <w:pPr>
        <w:rPr>
          <w:lang w:eastAsia="fr-FR"/>
        </w:rPr>
      </w:pPr>
      <w:r>
        <w:rPr>
          <w:lang w:eastAsia="fr-FR"/>
        </w:rPr>
        <w:t>Quoi qu</w:t>
      </w:r>
      <w:r w:rsidR="00A0480D">
        <w:rPr>
          <w:lang w:eastAsia="fr-FR"/>
        </w:rPr>
        <w:t>’</w:t>
      </w:r>
      <w:r>
        <w:rPr>
          <w:lang w:eastAsia="fr-FR"/>
        </w:rPr>
        <w:t xml:space="preserve">il en </w:t>
      </w:r>
      <w:r w:rsidR="000706A0">
        <w:rPr>
          <w:lang w:eastAsia="fr-FR"/>
        </w:rPr>
        <w:t>so</w:t>
      </w:r>
      <w:r w:rsidR="008F4CE3">
        <w:rPr>
          <w:lang w:eastAsia="fr-FR"/>
        </w:rPr>
        <w:t>it</w:t>
      </w:r>
      <w:r>
        <w:rPr>
          <w:lang w:eastAsia="fr-FR"/>
        </w:rPr>
        <w:t>, on ne peut douter que la col</w:t>
      </w:r>
      <w:r w:rsidR="00CA165F">
        <w:rPr>
          <w:lang w:eastAsia="fr-FR"/>
        </w:rPr>
        <w:t>ère</w:t>
      </w:r>
      <w:r>
        <w:rPr>
          <w:lang w:eastAsia="fr-FR"/>
        </w:rPr>
        <w:t xml:space="preserve"> d</w:t>
      </w:r>
      <w:r w:rsidR="00AE0A8F">
        <w:rPr>
          <w:lang w:eastAsia="fr-FR"/>
        </w:rPr>
        <w:t>u roi</w:t>
      </w:r>
      <w:r>
        <w:rPr>
          <w:lang w:eastAsia="fr-FR"/>
        </w:rPr>
        <w:t xml:space="preserve"> ne </w:t>
      </w:r>
      <w:r w:rsidR="008F4CE3">
        <w:rPr>
          <w:lang w:eastAsia="fr-FR"/>
        </w:rPr>
        <w:t>fut</w:t>
      </w:r>
      <w:r>
        <w:rPr>
          <w:lang w:eastAsia="fr-FR"/>
        </w:rPr>
        <w:t xml:space="preserve"> extrême</w:t>
      </w:r>
      <w:r w:rsidR="00EA1F75">
        <w:rPr>
          <w:lang w:eastAsia="fr-FR"/>
        </w:rPr>
        <w:t> :</w:t>
      </w:r>
      <w:r>
        <w:rPr>
          <w:lang w:eastAsia="fr-FR"/>
        </w:rPr>
        <w:t xml:space="preserve"> tous les termes de </w:t>
      </w:r>
      <w:r w:rsidR="00CA165F">
        <w:rPr>
          <w:lang w:eastAsia="fr-FR"/>
        </w:rPr>
        <w:t>s</w:t>
      </w:r>
      <w:r w:rsidR="003A23AF">
        <w:rPr>
          <w:lang w:eastAsia="fr-FR"/>
        </w:rPr>
        <w:t>a lettre</w:t>
      </w:r>
      <w:r>
        <w:rPr>
          <w:lang w:eastAsia="fr-FR"/>
        </w:rPr>
        <w:t xml:space="preserve"> portent, </w:t>
      </w:r>
      <w:r w:rsidR="00CA165F">
        <w:rPr>
          <w:lang w:eastAsia="fr-FR"/>
        </w:rPr>
        <w:t>et</w:t>
      </w:r>
      <w:r>
        <w:rPr>
          <w:lang w:eastAsia="fr-FR"/>
        </w:rPr>
        <w:t xml:space="preserve"> nous dépeignent un homme irrité ju</w:t>
      </w:r>
      <w:r w:rsidR="00CA165F">
        <w:rPr>
          <w:lang w:eastAsia="fr-FR"/>
        </w:rPr>
        <w:t>s</w:t>
      </w:r>
      <w:r>
        <w:rPr>
          <w:lang w:eastAsia="fr-FR"/>
        </w:rPr>
        <w:t>qu</w:t>
      </w:r>
      <w:r w:rsidR="00A0480D">
        <w:rPr>
          <w:lang w:eastAsia="fr-FR"/>
        </w:rPr>
        <w:t>’</w:t>
      </w:r>
      <w:r>
        <w:rPr>
          <w:lang w:eastAsia="fr-FR"/>
        </w:rPr>
        <w:t xml:space="preserve">à la </w:t>
      </w:r>
      <w:r w:rsidR="008F4CE3">
        <w:rPr>
          <w:lang w:eastAsia="fr-FR"/>
        </w:rPr>
        <w:t>fureur</w:t>
      </w:r>
      <w:r>
        <w:rPr>
          <w:lang w:eastAsia="fr-FR"/>
        </w:rPr>
        <w:t>, r</w:t>
      </w:r>
      <w:r w:rsidR="007B2B7A">
        <w:rPr>
          <w:lang w:eastAsia="fr-FR"/>
        </w:rPr>
        <w:t>és</w:t>
      </w:r>
      <w:r>
        <w:rPr>
          <w:lang w:eastAsia="fr-FR"/>
        </w:rPr>
        <w:t>olu de s</w:t>
      </w:r>
      <w:r w:rsidR="00A0480D">
        <w:rPr>
          <w:lang w:eastAsia="fr-FR"/>
        </w:rPr>
        <w:t>’</w:t>
      </w:r>
      <w:r>
        <w:rPr>
          <w:lang w:eastAsia="fr-FR"/>
        </w:rPr>
        <w:t>en prendre ju</w:t>
      </w:r>
      <w:r w:rsidR="00CA165F">
        <w:rPr>
          <w:lang w:eastAsia="fr-FR"/>
        </w:rPr>
        <w:t>s</w:t>
      </w:r>
      <w:r>
        <w:rPr>
          <w:lang w:eastAsia="fr-FR"/>
        </w:rPr>
        <w:t>qu</w:t>
      </w:r>
      <w:r w:rsidR="00A0480D">
        <w:rPr>
          <w:lang w:eastAsia="fr-FR"/>
        </w:rPr>
        <w:t>’</w:t>
      </w:r>
      <w:r>
        <w:rPr>
          <w:lang w:eastAsia="fr-FR"/>
        </w:rPr>
        <w:t>aux autels mêmes, tout inno</w:t>
      </w:r>
      <w:r w:rsidR="00CA165F">
        <w:rPr>
          <w:lang w:eastAsia="fr-FR"/>
        </w:rPr>
        <w:t>cents</w:t>
      </w:r>
      <w:r>
        <w:rPr>
          <w:lang w:eastAsia="fr-FR"/>
        </w:rPr>
        <w:t xml:space="preserve"> qu</w:t>
      </w:r>
      <w:r w:rsidR="00A0480D">
        <w:rPr>
          <w:lang w:eastAsia="fr-FR"/>
        </w:rPr>
        <w:t>’</w:t>
      </w:r>
      <w:r>
        <w:rPr>
          <w:lang w:eastAsia="fr-FR"/>
        </w:rPr>
        <w:t>ils ét</w:t>
      </w:r>
      <w:r w:rsidR="00CA165F">
        <w:rPr>
          <w:lang w:eastAsia="fr-FR"/>
        </w:rPr>
        <w:t>aient</w:t>
      </w:r>
      <w:r>
        <w:rPr>
          <w:lang w:eastAsia="fr-FR"/>
        </w:rPr>
        <w:t xml:space="preserve"> dans cette querelle. Joachim </w:t>
      </w:r>
      <w:r w:rsidR="008F4CE3">
        <w:rPr>
          <w:lang w:eastAsia="fr-FR"/>
        </w:rPr>
        <w:t>fut</w:t>
      </w:r>
      <w:r>
        <w:rPr>
          <w:lang w:eastAsia="fr-FR"/>
        </w:rPr>
        <w:t xml:space="preserve"> quelque </w:t>
      </w:r>
      <w:r w:rsidR="00CA165F">
        <w:rPr>
          <w:lang w:eastAsia="fr-FR"/>
        </w:rPr>
        <w:t>temps</w:t>
      </w:r>
      <w:r>
        <w:rPr>
          <w:lang w:eastAsia="fr-FR"/>
        </w:rPr>
        <w:t xml:space="preserve"> </w:t>
      </w:r>
      <w:r w:rsidR="00CA165F">
        <w:rPr>
          <w:lang w:eastAsia="fr-FR"/>
        </w:rPr>
        <w:t>s</w:t>
      </w:r>
      <w:r>
        <w:rPr>
          <w:lang w:eastAsia="fr-FR"/>
        </w:rPr>
        <w:t>ans répondre à c</w:t>
      </w:r>
      <w:r w:rsidR="00AE0A8F">
        <w:rPr>
          <w:lang w:eastAsia="fr-FR"/>
        </w:rPr>
        <w:t>e prince</w:t>
      </w:r>
      <w:r w:rsidR="00366FFF">
        <w:rPr>
          <w:lang w:eastAsia="fr-FR"/>
        </w:rPr>
        <w:t xml:space="preserve">, soit </w:t>
      </w:r>
      <w:r>
        <w:rPr>
          <w:lang w:eastAsia="fr-FR"/>
        </w:rPr>
        <w:t>qu</w:t>
      </w:r>
      <w:r w:rsidR="00A0480D">
        <w:rPr>
          <w:lang w:eastAsia="fr-FR"/>
        </w:rPr>
        <w:t>’</w:t>
      </w:r>
      <w:r>
        <w:rPr>
          <w:lang w:eastAsia="fr-FR"/>
        </w:rPr>
        <w:t>il ne le jugeât pas dans les di</w:t>
      </w:r>
      <w:r w:rsidR="00CA165F">
        <w:rPr>
          <w:lang w:eastAsia="fr-FR"/>
        </w:rPr>
        <w:t>s</w:t>
      </w:r>
      <w:r>
        <w:rPr>
          <w:lang w:eastAsia="fr-FR"/>
        </w:rPr>
        <w:t>po</w:t>
      </w:r>
      <w:r w:rsidR="00CA165F">
        <w:rPr>
          <w:lang w:eastAsia="fr-FR"/>
        </w:rPr>
        <w:t>s</w:t>
      </w:r>
      <w:r>
        <w:rPr>
          <w:lang w:eastAsia="fr-FR"/>
        </w:rPr>
        <w:t>itions où il le voy</w:t>
      </w:r>
      <w:r w:rsidR="00CA165F">
        <w:rPr>
          <w:lang w:eastAsia="fr-FR"/>
        </w:rPr>
        <w:t>ait</w:t>
      </w:r>
      <w:r>
        <w:rPr>
          <w:lang w:eastAsia="fr-FR"/>
        </w:rPr>
        <w:t>, capable d</w:t>
      </w:r>
      <w:r w:rsidR="00A0480D">
        <w:rPr>
          <w:lang w:eastAsia="fr-FR"/>
        </w:rPr>
        <w:t>’</w:t>
      </w:r>
      <w:r>
        <w:rPr>
          <w:lang w:eastAsia="fr-FR"/>
        </w:rPr>
        <w:t>entendre rai</w:t>
      </w:r>
      <w:r w:rsidR="00CA165F">
        <w:rPr>
          <w:lang w:eastAsia="fr-FR"/>
        </w:rPr>
        <w:t>s</w:t>
      </w:r>
      <w:r>
        <w:rPr>
          <w:lang w:eastAsia="fr-FR"/>
        </w:rPr>
        <w:t xml:space="preserve">on, </w:t>
      </w:r>
      <w:r w:rsidR="00CA165F">
        <w:rPr>
          <w:lang w:eastAsia="fr-FR"/>
        </w:rPr>
        <w:t>et</w:t>
      </w:r>
      <w:r>
        <w:rPr>
          <w:lang w:eastAsia="fr-FR"/>
        </w:rPr>
        <w:t xml:space="preserve"> de recevoir </w:t>
      </w:r>
      <w:r w:rsidR="00CA165F">
        <w:rPr>
          <w:lang w:eastAsia="fr-FR"/>
        </w:rPr>
        <w:t>s</w:t>
      </w:r>
      <w:r w:rsidR="00135E7F">
        <w:rPr>
          <w:lang w:eastAsia="fr-FR"/>
        </w:rPr>
        <w:t>es exc</w:t>
      </w:r>
      <w:r>
        <w:rPr>
          <w:lang w:eastAsia="fr-FR"/>
        </w:rPr>
        <w:t>u</w:t>
      </w:r>
      <w:r w:rsidR="00CA165F">
        <w:rPr>
          <w:lang w:eastAsia="fr-FR"/>
        </w:rPr>
        <w:t>s</w:t>
      </w:r>
      <w:r>
        <w:rPr>
          <w:lang w:eastAsia="fr-FR"/>
        </w:rPr>
        <w:t xml:space="preserve">es, </w:t>
      </w:r>
      <w:r w:rsidR="00C16B20">
        <w:rPr>
          <w:lang w:eastAsia="fr-FR"/>
        </w:rPr>
        <w:t>s</w:t>
      </w:r>
      <w:r w:rsidR="00135E7F">
        <w:rPr>
          <w:lang w:eastAsia="fr-FR"/>
        </w:rPr>
        <w:t>o</w:t>
      </w:r>
      <w:r>
        <w:rPr>
          <w:lang w:eastAsia="fr-FR"/>
        </w:rPr>
        <w:t>it qu</w:t>
      </w:r>
      <w:r w:rsidR="00A0480D">
        <w:rPr>
          <w:lang w:eastAsia="fr-FR"/>
        </w:rPr>
        <w:t>’</w:t>
      </w:r>
      <w:r>
        <w:rPr>
          <w:lang w:eastAsia="fr-FR"/>
        </w:rPr>
        <w:t>il voulut con</w:t>
      </w:r>
      <w:r w:rsidR="00CA165F">
        <w:rPr>
          <w:lang w:eastAsia="fr-FR"/>
        </w:rPr>
        <w:t>s</w:t>
      </w:r>
      <w:r>
        <w:rPr>
          <w:lang w:eastAsia="fr-FR"/>
        </w:rPr>
        <w:t>ulter l</w:t>
      </w:r>
      <w:r w:rsidR="00A0480D">
        <w:rPr>
          <w:lang w:eastAsia="fr-FR"/>
        </w:rPr>
        <w:t>’</w:t>
      </w:r>
      <w:r>
        <w:rPr>
          <w:lang w:eastAsia="fr-FR"/>
        </w:rPr>
        <w:t xml:space="preserve">oracle, </w:t>
      </w:r>
      <w:r w:rsidR="00CA165F">
        <w:rPr>
          <w:lang w:eastAsia="fr-FR"/>
        </w:rPr>
        <w:t>et</w:t>
      </w:r>
      <w:r>
        <w:rPr>
          <w:lang w:eastAsia="fr-FR"/>
        </w:rPr>
        <w:t xml:space="preserve"> demander à Dieu dans la pri</w:t>
      </w:r>
      <w:r w:rsidR="00CA165F">
        <w:rPr>
          <w:lang w:eastAsia="fr-FR"/>
        </w:rPr>
        <w:t>ère</w:t>
      </w:r>
      <w:r>
        <w:rPr>
          <w:lang w:eastAsia="fr-FR"/>
        </w:rPr>
        <w:t xml:space="preserve"> les lumières dont il croy</w:t>
      </w:r>
      <w:r w:rsidR="00CA165F">
        <w:rPr>
          <w:lang w:eastAsia="fr-FR"/>
        </w:rPr>
        <w:t>ait</w:t>
      </w:r>
      <w:r>
        <w:rPr>
          <w:lang w:eastAsia="fr-FR"/>
        </w:rPr>
        <w:t xml:space="preserve"> avoir be</w:t>
      </w:r>
      <w:r w:rsidR="00CA165F">
        <w:rPr>
          <w:lang w:eastAsia="fr-FR"/>
        </w:rPr>
        <w:t>s</w:t>
      </w:r>
      <w:r>
        <w:rPr>
          <w:lang w:eastAsia="fr-FR"/>
        </w:rPr>
        <w:t xml:space="preserve">oin pour répondre comme il </w:t>
      </w:r>
      <w:r w:rsidR="008F4CE3">
        <w:rPr>
          <w:lang w:eastAsia="fr-FR"/>
        </w:rPr>
        <w:t>fall</w:t>
      </w:r>
      <w:r w:rsidR="009B20C9">
        <w:rPr>
          <w:lang w:eastAsia="fr-FR"/>
        </w:rPr>
        <w:t>ait</w:t>
      </w:r>
      <w:r>
        <w:rPr>
          <w:lang w:eastAsia="fr-FR"/>
        </w:rPr>
        <w:t xml:space="preserve">, </w:t>
      </w:r>
      <w:r w:rsidR="00CA165F">
        <w:rPr>
          <w:lang w:eastAsia="fr-FR"/>
        </w:rPr>
        <w:t>s</w:t>
      </w:r>
      <w:r>
        <w:rPr>
          <w:lang w:eastAsia="fr-FR"/>
        </w:rPr>
        <w:t>ans bl</w:t>
      </w:r>
      <w:r w:rsidR="00CA165F">
        <w:rPr>
          <w:lang w:eastAsia="fr-FR"/>
        </w:rPr>
        <w:t>ess</w:t>
      </w:r>
      <w:r w:rsidR="009B20C9">
        <w:rPr>
          <w:lang w:eastAsia="fr-FR"/>
        </w:rPr>
        <w:t xml:space="preserve">er le </w:t>
      </w:r>
      <w:r>
        <w:rPr>
          <w:lang w:eastAsia="fr-FR"/>
        </w:rPr>
        <w:t>re</w:t>
      </w:r>
      <w:r w:rsidR="00CA165F">
        <w:rPr>
          <w:lang w:eastAsia="fr-FR"/>
        </w:rPr>
        <w:t>s</w:t>
      </w:r>
      <w:r w:rsidR="009B20C9">
        <w:rPr>
          <w:lang w:eastAsia="fr-FR"/>
        </w:rPr>
        <w:t>pect</w:t>
      </w:r>
      <w:r>
        <w:rPr>
          <w:lang w:eastAsia="fr-FR"/>
        </w:rPr>
        <w:t xml:space="preserve"> qui </w:t>
      </w:r>
      <w:r w:rsidR="0031502E">
        <w:rPr>
          <w:lang w:eastAsia="fr-FR"/>
        </w:rPr>
        <w:t>est</w:t>
      </w:r>
      <w:r>
        <w:rPr>
          <w:lang w:eastAsia="fr-FR"/>
        </w:rPr>
        <w:t xml:space="preserve"> dû à l</w:t>
      </w:r>
      <w:r w:rsidR="00B92588">
        <w:rPr>
          <w:lang w:eastAsia="fr-FR"/>
        </w:rPr>
        <w:t>a majest</w:t>
      </w:r>
      <w:r w:rsidR="00541AB2">
        <w:rPr>
          <w:lang w:eastAsia="fr-FR"/>
        </w:rPr>
        <w:t>é royale</w:t>
      </w:r>
      <w:r>
        <w:rPr>
          <w:lang w:eastAsia="fr-FR"/>
        </w:rPr>
        <w:t xml:space="preserve">, mais </w:t>
      </w:r>
      <w:r w:rsidR="002B1930">
        <w:rPr>
          <w:lang w:eastAsia="fr-FR"/>
        </w:rPr>
        <w:t>aussi</w:t>
      </w:r>
      <w:r>
        <w:rPr>
          <w:lang w:eastAsia="fr-FR"/>
        </w:rPr>
        <w:t xml:space="preserve"> </w:t>
      </w:r>
      <w:r w:rsidR="00CA165F">
        <w:rPr>
          <w:lang w:eastAsia="fr-FR"/>
        </w:rPr>
        <w:t>s</w:t>
      </w:r>
      <w:r>
        <w:rPr>
          <w:lang w:eastAsia="fr-FR"/>
        </w:rPr>
        <w:t xml:space="preserve">ans trahir </w:t>
      </w:r>
      <w:r w:rsidR="00CA165F">
        <w:rPr>
          <w:lang w:eastAsia="fr-FR"/>
        </w:rPr>
        <w:t>s</w:t>
      </w:r>
      <w:r>
        <w:rPr>
          <w:lang w:eastAsia="fr-FR"/>
        </w:rPr>
        <w:t>a con</w:t>
      </w:r>
      <w:r w:rsidR="00CA165F">
        <w:rPr>
          <w:lang w:eastAsia="fr-FR"/>
        </w:rPr>
        <w:t>s</w:t>
      </w:r>
      <w:r>
        <w:rPr>
          <w:lang w:eastAsia="fr-FR"/>
        </w:rPr>
        <w:t>cie</w:t>
      </w:r>
      <w:r w:rsidR="007B2B7A">
        <w:rPr>
          <w:lang w:eastAsia="fr-FR"/>
        </w:rPr>
        <w:t>nc</w:t>
      </w:r>
      <w:r>
        <w:rPr>
          <w:lang w:eastAsia="fr-FR"/>
        </w:rPr>
        <w:t>e, ni d</w:t>
      </w:r>
      <w:r w:rsidR="00CA165F">
        <w:rPr>
          <w:lang w:eastAsia="fr-FR"/>
        </w:rPr>
        <w:t>issi</w:t>
      </w:r>
      <w:r>
        <w:rPr>
          <w:lang w:eastAsia="fr-FR"/>
        </w:rPr>
        <w:t>muler certaines vérités qu</w:t>
      </w:r>
      <w:r w:rsidR="00A0480D">
        <w:rPr>
          <w:lang w:eastAsia="fr-FR"/>
        </w:rPr>
        <w:t>’</w:t>
      </w:r>
      <w:r>
        <w:rPr>
          <w:lang w:eastAsia="fr-FR"/>
        </w:rPr>
        <w:t>il ét</w:t>
      </w:r>
      <w:r w:rsidR="00CA165F">
        <w:rPr>
          <w:lang w:eastAsia="fr-FR"/>
        </w:rPr>
        <w:t>ait</w:t>
      </w:r>
      <w:r>
        <w:rPr>
          <w:lang w:eastAsia="fr-FR"/>
        </w:rPr>
        <w:t xml:space="preserve"> à propos que </w:t>
      </w:r>
      <w:r w:rsidR="00E024AF">
        <w:rPr>
          <w:lang w:eastAsia="fr-FR"/>
        </w:rPr>
        <w:t>Tancrède</w:t>
      </w:r>
      <w:r>
        <w:rPr>
          <w:lang w:eastAsia="fr-FR"/>
        </w:rPr>
        <w:t xml:space="preserve"> n</w:t>
      </w:r>
      <w:r w:rsidR="00A0480D">
        <w:rPr>
          <w:lang w:eastAsia="fr-FR"/>
        </w:rPr>
        <w:t>’</w:t>
      </w:r>
      <w:r>
        <w:rPr>
          <w:lang w:eastAsia="fr-FR"/>
        </w:rPr>
        <w:t xml:space="preserve">ignorât pas. On va voir par </w:t>
      </w:r>
      <w:r w:rsidR="00CA165F">
        <w:rPr>
          <w:lang w:eastAsia="fr-FR"/>
        </w:rPr>
        <w:t>s</w:t>
      </w:r>
      <w:r w:rsidR="003A23AF">
        <w:rPr>
          <w:lang w:eastAsia="fr-FR"/>
        </w:rPr>
        <w:t>a lettre</w:t>
      </w:r>
      <w:r>
        <w:rPr>
          <w:lang w:eastAsia="fr-FR"/>
        </w:rPr>
        <w:t>, que</w:t>
      </w:r>
      <w:r w:rsidR="009B20C9">
        <w:rPr>
          <w:lang w:eastAsia="fr-FR"/>
        </w:rPr>
        <w:t xml:space="preserve"> </w:t>
      </w:r>
      <w:r>
        <w:rPr>
          <w:lang w:eastAsia="fr-FR"/>
        </w:rPr>
        <w:t>Dieu lui av</w:t>
      </w:r>
      <w:r w:rsidR="00CA165F">
        <w:rPr>
          <w:lang w:eastAsia="fr-FR"/>
        </w:rPr>
        <w:t>ait</w:t>
      </w:r>
      <w:r>
        <w:rPr>
          <w:lang w:eastAsia="fr-FR"/>
        </w:rPr>
        <w:t xml:space="preserve"> révélé tout ce qui dev</w:t>
      </w:r>
      <w:r w:rsidR="00CA165F">
        <w:rPr>
          <w:lang w:eastAsia="fr-FR"/>
        </w:rPr>
        <w:t>ait</w:t>
      </w:r>
      <w:r>
        <w:rPr>
          <w:lang w:eastAsia="fr-FR"/>
        </w:rPr>
        <w:t xml:space="preserve"> arriver à c</w:t>
      </w:r>
      <w:r w:rsidR="00AE0A8F">
        <w:rPr>
          <w:lang w:eastAsia="fr-FR"/>
        </w:rPr>
        <w:t>e prince</w:t>
      </w:r>
      <w:r>
        <w:rPr>
          <w:lang w:eastAsia="fr-FR"/>
        </w:rPr>
        <w:t xml:space="preserve">, </w:t>
      </w:r>
      <w:r w:rsidR="00CA165F">
        <w:rPr>
          <w:lang w:eastAsia="fr-FR"/>
        </w:rPr>
        <w:t>et</w:t>
      </w:r>
      <w:r w:rsidR="009B20C9">
        <w:rPr>
          <w:lang w:eastAsia="fr-FR"/>
        </w:rPr>
        <w:t xml:space="preserve"> les malheurs qui p</w:t>
      </w:r>
      <w:r>
        <w:rPr>
          <w:lang w:eastAsia="fr-FR"/>
        </w:rPr>
        <w:t>end</w:t>
      </w:r>
      <w:r w:rsidR="00CA165F">
        <w:rPr>
          <w:lang w:eastAsia="fr-FR"/>
        </w:rPr>
        <w:t>aient</w:t>
      </w:r>
      <w:r>
        <w:rPr>
          <w:lang w:eastAsia="fr-FR"/>
        </w:rPr>
        <w:t xml:space="preserve"> </w:t>
      </w:r>
      <w:r w:rsidR="00CA165F">
        <w:rPr>
          <w:lang w:eastAsia="fr-FR"/>
        </w:rPr>
        <w:t>s</w:t>
      </w:r>
      <w:r>
        <w:rPr>
          <w:lang w:eastAsia="fr-FR"/>
        </w:rPr>
        <w:t xml:space="preserve">ur </w:t>
      </w:r>
      <w:r w:rsidR="002C220B">
        <w:rPr>
          <w:lang w:eastAsia="fr-FR"/>
        </w:rPr>
        <w:t>sa</w:t>
      </w:r>
      <w:r>
        <w:rPr>
          <w:lang w:eastAsia="fr-FR"/>
        </w:rPr>
        <w:t xml:space="preserve"> tête. Elle </w:t>
      </w:r>
      <w:r w:rsidR="0031502E">
        <w:rPr>
          <w:lang w:eastAsia="fr-FR"/>
        </w:rPr>
        <w:t>est</w:t>
      </w:r>
      <w:r>
        <w:rPr>
          <w:lang w:eastAsia="fr-FR"/>
        </w:rPr>
        <w:t xml:space="preserve"> conçue en ces termes.</w:t>
      </w:r>
      <w:r w:rsidR="00EA1F75">
        <w:rPr>
          <w:lang w:eastAsia="fr-FR"/>
        </w:rPr>
        <w:t xml:space="preserve"> </w:t>
      </w:r>
    </w:p>
    <w:p w:rsidR="00EA1F75" w:rsidRDefault="00B47EF3" w:rsidP="009B20C9">
      <w:pPr>
        <w:pStyle w:val="u1"/>
        <w:rPr>
          <w:lang w:eastAsia="fr-FR"/>
        </w:rPr>
      </w:pPr>
      <w:r>
        <w:rPr>
          <w:lang w:eastAsia="fr-FR"/>
        </w:rPr>
        <w:t>Lettre de l</w:t>
      </w:r>
      <w:r w:rsidR="00A0480D">
        <w:rPr>
          <w:lang w:eastAsia="fr-FR"/>
        </w:rPr>
        <w:t>’</w:t>
      </w:r>
      <w:r w:rsidR="00B92588">
        <w:rPr>
          <w:lang w:eastAsia="fr-FR"/>
        </w:rPr>
        <w:t>abbé</w:t>
      </w:r>
      <w:r>
        <w:rPr>
          <w:lang w:eastAsia="fr-FR"/>
        </w:rPr>
        <w:t xml:space="preserve"> Joachim au Roi </w:t>
      </w:r>
      <w:r w:rsidR="00E024AF">
        <w:rPr>
          <w:lang w:eastAsia="fr-FR"/>
        </w:rPr>
        <w:t>Tancrède</w:t>
      </w:r>
      <w:r>
        <w:rPr>
          <w:lang w:eastAsia="fr-FR"/>
        </w:rPr>
        <w:t>.</w:t>
      </w:r>
      <w:r w:rsidR="00EA1F75">
        <w:rPr>
          <w:lang w:eastAsia="fr-FR"/>
        </w:rPr>
        <w:t xml:space="preserve"> </w:t>
      </w:r>
    </w:p>
    <w:p w:rsidR="00EA1F75" w:rsidRDefault="009B20C9" w:rsidP="009B20C9">
      <w:pPr>
        <w:rPr>
          <w:lang w:eastAsia="fr-FR"/>
        </w:rPr>
      </w:pPr>
      <w:r>
        <w:rPr>
          <w:lang w:eastAsia="fr-FR"/>
        </w:rPr>
        <w:t>« J</w:t>
      </w:r>
      <w:r w:rsidR="00A0480D">
        <w:rPr>
          <w:lang w:eastAsia="fr-FR"/>
        </w:rPr>
        <w:t>’</w:t>
      </w:r>
      <w:r>
        <w:rPr>
          <w:lang w:eastAsia="fr-FR"/>
        </w:rPr>
        <w:t>a</w:t>
      </w:r>
      <w:r w:rsidR="00B47EF3">
        <w:rPr>
          <w:lang w:eastAsia="fr-FR"/>
        </w:rPr>
        <w:t>i lu avec beaucoup d</w:t>
      </w:r>
      <w:r w:rsidR="00A0480D">
        <w:rPr>
          <w:lang w:eastAsia="fr-FR"/>
        </w:rPr>
        <w:t>’</w:t>
      </w:r>
      <w:r w:rsidR="00B47EF3">
        <w:rPr>
          <w:lang w:eastAsia="fr-FR"/>
        </w:rPr>
        <w:t>atte</w:t>
      </w:r>
      <w:r w:rsidR="0031502E">
        <w:rPr>
          <w:lang w:eastAsia="fr-FR"/>
        </w:rPr>
        <w:t>n</w:t>
      </w:r>
      <w:r w:rsidR="00B47EF3">
        <w:rPr>
          <w:lang w:eastAsia="fr-FR"/>
        </w:rPr>
        <w:t>tion l</w:t>
      </w:r>
      <w:r w:rsidR="003A23AF">
        <w:rPr>
          <w:lang w:eastAsia="fr-FR"/>
        </w:rPr>
        <w:t>a lettr</w:t>
      </w:r>
      <w:r w:rsidR="00541AB2">
        <w:rPr>
          <w:lang w:eastAsia="fr-FR"/>
        </w:rPr>
        <w:t>e menaçante</w:t>
      </w:r>
      <w:r w:rsidR="00B47EF3">
        <w:rPr>
          <w:lang w:eastAsia="fr-FR"/>
        </w:rPr>
        <w:t xml:space="preserve"> de Votr</w:t>
      </w:r>
      <w:r w:rsidR="00B92588">
        <w:rPr>
          <w:lang w:eastAsia="fr-FR"/>
        </w:rPr>
        <w:t>e majesté</w:t>
      </w:r>
      <w:r w:rsidR="00B47EF3">
        <w:rPr>
          <w:lang w:eastAsia="fr-FR"/>
        </w:rPr>
        <w:t>, à qui je n</w:t>
      </w:r>
      <w:r w:rsidR="00A0480D">
        <w:rPr>
          <w:lang w:eastAsia="fr-FR"/>
        </w:rPr>
        <w:t>’</w:t>
      </w:r>
      <w:r w:rsidR="00B47EF3">
        <w:rPr>
          <w:lang w:eastAsia="fr-FR"/>
        </w:rPr>
        <w:t>ai jamais pen</w:t>
      </w:r>
      <w:r w:rsidR="00CA165F">
        <w:rPr>
          <w:lang w:eastAsia="fr-FR"/>
        </w:rPr>
        <w:t>s</w:t>
      </w:r>
      <w:r w:rsidR="00B47EF3">
        <w:rPr>
          <w:lang w:eastAsia="fr-FR"/>
        </w:rPr>
        <w:t xml:space="preserve">é </w:t>
      </w:r>
      <w:r w:rsidR="008F4CE3">
        <w:rPr>
          <w:lang w:eastAsia="fr-FR"/>
        </w:rPr>
        <w:t>faire</w:t>
      </w:r>
      <w:r w:rsidR="00B47EF3">
        <w:rPr>
          <w:lang w:eastAsia="fr-FR"/>
        </w:rPr>
        <w:t xml:space="preserve"> aucun tort. Dieu le </w:t>
      </w:r>
      <w:r w:rsidR="00CA165F">
        <w:rPr>
          <w:lang w:eastAsia="fr-FR"/>
        </w:rPr>
        <w:t>s</w:t>
      </w:r>
      <w:r w:rsidR="00B47EF3">
        <w:rPr>
          <w:lang w:eastAsia="fr-FR"/>
        </w:rPr>
        <w:t>ait</w:t>
      </w:r>
      <w:r w:rsidR="00EA1F75">
        <w:rPr>
          <w:lang w:eastAsia="fr-FR"/>
        </w:rPr>
        <w:t> :</w:t>
      </w:r>
      <w:r w:rsidR="00B47EF3">
        <w:rPr>
          <w:lang w:eastAsia="fr-FR"/>
        </w:rPr>
        <w:t xml:space="preserve"> mais je n</w:t>
      </w:r>
      <w:r w:rsidR="00A0480D">
        <w:rPr>
          <w:lang w:eastAsia="fr-FR"/>
        </w:rPr>
        <w:t>’</w:t>
      </w:r>
      <w:r w:rsidR="00B47EF3">
        <w:rPr>
          <w:lang w:eastAsia="fr-FR"/>
        </w:rPr>
        <w:t>ai pu me di</w:t>
      </w:r>
      <w:r w:rsidR="007B2B7A">
        <w:rPr>
          <w:lang w:eastAsia="fr-FR"/>
        </w:rPr>
        <w:t>sp</w:t>
      </w:r>
      <w:r w:rsidR="00B47EF3">
        <w:rPr>
          <w:lang w:eastAsia="fr-FR"/>
        </w:rPr>
        <w:t>en</w:t>
      </w:r>
      <w:r>
        <w:rPr>
          <w:lang w:eastAsia="fr-FR"/>
        </w:rPr>
        <w:t>ser d</w:t>
      </w:r>
      <w:r w:rsidR="00A0480D">
        <w:rPr>
          <w:lang w:eastAsia="fr-FR"/>
        </w:rPr>
        <w:t>’</w:t>
      </w:r>
      <w:r>
        <w:rPr>
          <w:lang w:eastAsia="fr-FR"/>
        </w:rPr>
        <w:t>exéc</w:t>
      </w:r>
      <w:r w:rsidR="00B47EF3">
        <w:rPr>
          <w:lang w:eastAsia="fr-FR"/>
        </w:rPr>
        <w:t>uter les ordres d</w:t>
      </w:r>
      <w:r w:rsidR="00AE0A8F">
        <w:rPr>
          <w:lang w:eastAsia="fr-FR"/>
        </w:rPr>
        <w:t>u seigneur</w:t>
      </w:r>
      <w:r w:rsidR="00B47EF3">
        <w:rPr>
          <w:lang w:eastAsia="fr-FR"/>
        </w:rPr>
        <w:t xml:space="preserve">, qui </w:t>
      </w:r>
      <w:r w:rsidR="0031502E">
        <w:rPr>
          <w:lang w:eastAsia="fr-FR"/>
        </w:rPr>
        <w:t>est</w:t>
      </w:r>
      <w:r w:rsidR="00B47EF3">
        <w:rPr>
          <w:lang w:eastAsia="fr-FR"/>
        </w:rPr>
        <w:t xml:space="preserve"> l</w:t>
      </w:r>
      <w:r w:rsidR="00AE0A8F">
        <w:rPr>
          <w:lang w:eastAsia="fr-FR"/>
        </w:rPr>
        <w:t>e roi</w:t>
      </w:r>
      <w:r w:rsidR="00B47EF3">
        <w:rPr>
          <w:lang w:eastAsia="fr-FR"/>
        </w:rPr>
        <w:t xml:space="preserve"> de</w:t>
      </w:r>
      <w:r w:rsidR="00AE0A8F">
        <w:rPr>
          <w:lang w:eastAsia="fr-FR"/>
        </w:rPr>
        <w:t>s rois</w:t>
      </w:r>
      <w:r w:rsidR="00B47EF3">
        <w:rPr>
          <w:lang w:eastAsia="fr-FR"/>
        </w:rPr>
        <w:t>. Voici donc ce que dit l</w:t>
      </w:r>
      <w:r w:rsidR="00AE0A8F">
        <w:rPr>
          <w:lang w:eastAsia="fr-FR"/>
        </w:rPr>
        <w:t>e seigneur</w:t>
      </w:r>
      <w:r w:rsidR="00B47EF3">
        <w:rPr>
          <w:lang w:eastAsia="fr-FR"/>
        </w:rPr>
        <w:t xml:space="preserve">, écoutez-le. Mon indignation va éclater pour la </w:t>
      </w:r>
      <w:r w:rsidR="00AC0147">
        <w:rPr>
          <w:lang w:eastAsia="fr-FR"/>
        </w:rPr>
        <w:t>seconde</w:t>
      </w:r>
      <w:r w:rsidR="00B47EF3">
        <w:rPr>
          <w:lang w:eastAsia="fr-FR"/>
        </w:rPr>
        <w:t xml:space="preserve"> </w:t>
      </w:r>
      <w:r w:rsidR="00CE55E6">
        <w:rPr>
          <w:lang w:eastAsia="fr-FR"/>
        </w:rPr>
        <w:t>fois</w:t>
      </w:r>
      <w:r w:rsidR="00B47EF3">
        <w:rPr>
          <w:lang w:eastAsia="fr-FR"/>
        </w:rPr>
        <w:t xml:space="preserve"> contre l</w:t>
      </w:r>
      <w:r w:rsidR="00AE0A8F">
        <w:rPr>
          <w:lang w:eastAsia="fr-FR"/>
        </w:rPr>
        <w:t>e roi</w:t>
      </w:r>
      <w:r w:rsidR="00B47EF3">
        <w:rPr>
          <w:lang w:eastAsia="fr-FR"/>
        </w:rPr>
        <w:t xml:space="preserve"> impie, </w:t>
      </w:r>
      <w:r w:rsidR="00CA165F">
        <w:rPr>
          <w:lang w:eastAsia="fr-FR"/>
        </w:rPr>
        <w:t>et</w:t>
      </w:r>
      <w:r w:rsidR="00B47EF3">
        <w:rPr>
          <w:lang w:eastAsia="fr-FR"/>
        </w:rPr>
        <w:t xml:space="preserve"> il y périra</w:t>
      </w:r>
      <w:r w:rsidR="00EA1F75">
        <w:rPr>
          <w:lang w:eastAsia="fr-FR"/>
        </w:rPr>
        <w:t> ;</w:t>
      </w:r>
      <w:r w:rsidR="00B47EF3">
        <w:rPr>
          <w:lang w:eastAsia="fr-FR"/>
        </w:rPr>
        <w:t xml:space="preserve"> celui qui ét</w:t>
      </w:r>
      <w:r w:rsidR="00CA165F">
        <w:rPr>
          <w:lang w:eastAsia="fr-FR"/>
        </w:rPr>
        <w:t>ait</w:t>
      </w:r>
      <w:r w:rsidR="00B47EF3">
        <w:rPr>
          <w:lang w:eastAsia="fr-FR"/>
        </w:rPr>
        <w:t xml:space="preserve"> élevé </w:t>
      </w:r>
      <w:r w:rsidR="00CA165F">
        <w:rPr>
          <w:lang w:eastAsia="fr-FR"/>
        </w:rPr>
        <w:t>s</w:t>
      </w:r>
      <w:r w:rsidR="00B47EF3">
        <w:rPr>
          <w:lang w:eastAsia="fr-FR"/>
        </w:rPr>
        <w:t xml:space="preserve">ur le pinacle </w:t>
      </w:r>
      <w:r w:rsidR="00CA165F">
        <w:rPr>
          <w:lang w:eastAsia="fr-FR"/>
        </w:rPr>
        <w:t>s</w:t>
      </w:r>
      <w:r w:rsidR="00B47EF3">
        <w:rPr>
          <w:lang w:eastAsia="fr-FR"/>
        </w:rPr>
        <w:t>era renver</w:t>
      </w:r>
      <w:r w:rsidR="00CA165F">
        <w:rPr>
          <w:lang w:eastAsia="fr-FR"/>
        </w:rPr>
        <w:t>s</w:t>
      </w:r>
      <w:r w:rsidR="00B47EF3">
        <w:rPr>
          <w:lang w:eastAsia="fr-FR"/>
        </w:rPr>
        <w:t xml:space="preserve">é. Ses </w:t>
      </w:r>
      <w:r w:rsidR="008F4CE3">
        <w:rPr>
          <w:lang w:eastAsia="fr-FR"/>
        </w:rPr>
        <w:t>enfan</w:t>
      </w:r>
      <w:r w:rsidR="00CA165F">
        <w:rPr>
          <w:lang w:eastAsia="fr-FR"/>
        </w:rPr>
        <w:t>ts</w:t>
      </w:r>
      <w:r w:rsidR="00B47EF3">
        <w:rPr>
          <w:lang w:eastAsia="fr-FR"/>
        </w:rPr>
        <w:t xml:space="preserve"> </w:t>
      </w:r>
      <w:r w:rsidR="00CA165F">
        <w:rPr>
          <w:lang w:eastAsia="fr-FR"/>
        </w:rPr>
        <w:t>s</w:t>
      </w:r>
      <w:r w:rsidR="00B47EF3">
        <w:rPr>
          <w:lang w:eastAsia="fr-FR"/>
        </w:rPr>
        <w:t xml:space="preserve">eront mis par le </w:t>
      </w:r>
      <w:r w:rsidR="008F4CE3">
        <w:rPr>
          <w:lang w:eastAsia="fr-FR"/>
        </w:rPr>
        <w:t>fer</w:t>
      </w:r>
      <w:r w:rsidR="00B47EF3">
        <w:rPr>
          <w:lang w:eastAsia="fr-FR"/>
        </w:rPr>
        <w:t xml:space="preserve"> hors d</w:t>
      </w:r>
      <w:r w:rsidR="00A0480D">
        <w:rPr>
          <w:lang w:eastAsia="fr-FR"/>
        </w:rPr>
        <w:t>’</w:t>
      </w:r>
      <w:r w:rsidR="00B47EF3">
        <w:rPr>
          <w:lang w:eastAsia="fr-FR"/>
        </w:rPr>
        <w:t>état d</w:t>
      </w:r>
      <w:r w:rsidR="00A0480D">
        <w:rPr>
          <w:lang w:eastAsia="fr-FR"/>
        </w:rPr>
        <w:t>’</w:t>
      </w:r>
      <w:r w:rsidR="00B47EF3">
        <w:rPr>
          <w:lang w:eastAsia="fr-FR"/>
        </w:rPr>
        <w:t xml:space="preserve">avoir jamais aucune </w:t>
      </w:r>
      <w:r w:rsidR="009B1A56">
        <w:rPr>
          <w:lang w:eastAsia="fr-FR"/>
        </w:rPr>
        <w:t>postérité</w:t>
      </w:r>
      <w:r w:rsidR="00B47EF3">
        <w:rPr>
          <w:lang w:eastAsia="fr-FR"/>
        </w:rPr>
        <w:t>. Après cet</w:t>
      </w:r>
      <w:r w:rsidR="00EA1F75">
        <w:rPr>
          <w:lang w:eastAsia="fr-FR"/>
        </w:rPr>
        <w:t xml:space="preserve"> </w:t>
      </w:r>
      <w:r w:rsidR="00B47EF3">
        <w:rPr>
          <w:lang w:eastAsia="fr-FR"/>
        </w:rPr>
        <w:t xml:space="preserve">outrage on leur </w:t>
      </w:r>
      <w:r w:rsidR="009B1A56">
        <w:rPr>
          <w:lang w:eastAsia="fr-FR"/>
        </w:rPr>
        <w:t>crèvera</w:t>
      </w:r>
      <w:r w:rsidR="00B47EF3">
        <w:rPr>
          <w:lang w:eastAsia="fr-FR"/>
        </w:rPr>
        <w:t xml:space="preserve"> les yeux par le </w:t>
      </w:r>
      <w:r w:rsidR="008F4CE3">
        <w:rPr>
          <w:lang w:eastAsia="fr-FR"/>
        </w:rPr>
        <w:t>feu</w:t>
      </w:r>
      <w:r w:rsidR="00B47EF3">
        <w:rPr>
          <w:lang w:eastAsia="fr-FR"/>
        </w:rPr>
        <w:t xml:space="preserve">, </w:t>
      </w:r>
      <w:r w:rsidR="008F4CE3">
        <w:rPr>
          <w:lang w:eastAsia="fr-FR"/>
        </w:rPr>
        <w:t>afin</w:t>
      </w:r>
      <w:r w:rsidR="00B47EF3">
        <w:rPr>
          <w:lang w:eastAsia="fr-FR"/>
        </w:rPr>
        <w:t xml:space="preserve"> que </w:t>
      </w:r>
      <w:r w:rsidR="00CA165F">
        <w:rPr>
          <w:lang w:eastAsia="fr-FR"/>
        </w:rPr>
        <w:t>s</w:t>
      </w:r>
      <w:r w:rsidR="00B47EF3">
        <w:rPr>
          <w:lang w:eastAsia="fr-FR"/>
        </w:rPr>
        <w:t xml:space="preserve">a race </w:t>
      </w:r>
      <w:r>
        <w:rPr>
          <w:lang w:eastAsia="fr-FR"/>
        </w:rPr>
        <w:t>so</w:t>
      </w:r>
      <w:r w:rsidR="008F4CE3">
        <w:rPr>
          <w:lang w:eastAsia="fr-FR"/>
        </w:rPr>
        <w:t>it</w:t>
      </w:r>
      <w:r w:rsidR="00B47EF3">
        <w:rPr>
          <w:lang w:eastAsia="fr-FR"/>
        </w:rPr>
        <w:t xml:space="preserve"> entièrement éteinte. Je vous avoue néanmoins, </w:t>
      </w:r>
      <w:r w:rsidR="00CA165F">
        <w:rPr>
          <w:lang w:eastAsia="fr-FR"/>
        </w:rPr>
        <w:t>et</w:t>
      </w:r>
      <w:r w:rsidR="00B47EF3">
        <w:rPr>
          <w:lang w:eastAsia="fr-FR"/>
        </w:rPr>
        <w:t xml:space="preserve"> je vous le prote</w:t>
      </w:r>
      <w:r w:rsidR="00CA165F">
        <w:rPr>
          <w:lang w:eastAsia="fr-FR"/>
        </w:rPr>
        <w:t>s</w:t>
      </w:r>
      <w:r w:rsidR="00B47EF3">
        <w:rPr>
          <w:lang w:eastAsia="fr-FR"/>
        </w:rPr>
        <w:t xml:space="preserve">te, que je </w:t>
      </w:r>
      <w:r w:rsidR="00CA165F">
        <w:rPr>
          <w:lang w:eastAsia="fr-FR"/>
        </w:rPr>
        <w:t>s</w:t>
      </w:r>
      <w:r w:rsidR="00B47EF3">
        <w:rPr>
          <w:lang w:eastAsia="fr-FR"/>
        </w:rPr>
        <w:t xml:space="preserve">uis jour </w:t>
      </w:r>
      <w:r w:rsidR="00CA165F">
        <w:rPr>
          <w:lang w:eastAsia="fr-FR"/>
        </w:rPr>
        <w:t>et</w:t>
      </w:r>
      <w:r w:rsidR="00B47EF3">
        <w:rPr>
          <w:lang w:eastAsia="fr-FR"/>
        </w:rPr>
        <w:t xml:space="preserve"> nuit en pri</w:t>
      </w:r>
      <w:r w:rsidR="00CA165F">
        <w:rPr>
          <w:lang w:eastAsia="fr-FR"/>
        </w:rPr>
        <w:t>ères</w:t>
      </w:r>
      <w:r w:rsidR="00B47EF3">
        <w:rPr>
          <w:lang w:eastAsia="fr-FR"/>
        </w:rPr>
        <w:t>, pour conjurer mo</w:t>
      </w:r>
      <w:r w:rsidR="00AE0A8F">
        <w:rPr>
          <w:lang w:eastAsia="fr-FR"/>
        </w:rPr>
        <w:t>n seigneur</w:t>
      </w:r>
      <w:r w:rsidR="00B47EF3">
        <w:rPr>
          <w:lang w:eastAsia="fr-FR"/>
        </w:rPr>
        <w:t xml:space="preserve"> </w:t>
      </w:r>
      <w:r w:rsidR="00CA165F">
        <w:rPr>
          <w:lang w:eastAsia="fr-FR"/>
        </w:rPr>
        <w:t>et</w:t>
      </w:r>
      <w:r w:rsidR="00B47EF3">
        <w:rPr>
          <w:lang w:eastAsia="fr-FR"/>
        </w:rPr>
        <w:t xml:space="preserve"> mon Dieu de vouloir bien détourner tous ces maux d</w:t>
      </w:r>
      <w:r w:rsidR="0031502E">
        <w:rPr>
          <w:lang w:eastAsia="fr-FR"/>
        </w:rPr>
        <w:t>e</w:t>
      </w:r>
      <w:r w:rsidR="00B47EF3">
        <w:rPr>
          <w:lang w:eastAsia="fr-FR"/>
        </w:rPr>
        <w:t xml:space="preserve"> de</w:t>
      </w:r>
      <w:r w:rsidR="00C16B20">
        <w:rPr>
          <w:lang w:eastAsia="fr-FR"/>
        </w:rPr>
        <w:t>s</w:t>
      </w:r>
      <w:r>
        <w:rPr>
          <w:lang w:eastAsia="fr-FR"/>
        </w:rPr>
        <w:t>s</w:t>
      </w:r>
      <w:r w:rsidR="00B47EF3">
        <w:rPr>
          <w:lang w:eastAsia="fr-FR"/>
        </w:rPr>
        <w:t>us Votr</w:t>
      </w:r>
      <w:r w:rsidR="00B92588">
        <w:rPr>
          <w:lang w:eastAsia="fr-FR"/>
        </w:rPr>
        <w:t>e majesté</w:t>
      </w:r>
      <w:r w:rsidR="00B47EF3">
        <w:rPr>
          <w:lang w:eastAsia="fr-FR"/>
        </w:rPr>
        <w:t>, pour qui j</w:t>
      </w:r>
      <w:r w:rsidR="00A0480D">
        <w:rPr>
          <w:lang w:eastAsia="fr-FR"/>
        </w:rPr>
        <w:t>’</w:t>
      </w:r>
      <w:r w:rsidR="00B47EF3">
        <w:rPr>
          <w:lang w:eastAsia="fr-FR"/>
        </w:rPr>
        <w:t>ai, comme j</w:t>
      </w:r>
      <w:r w:rsidR="00A0480D">
        <w:rPr>
          <w:lang w:eastAsia="fr-FR"/>
        </w:rPr>
        <w:t>’</w:t>
      </w:r>
      <w:r w:rsidR="00B47EF3">
        <w:rPr>
          <w:lang w:eastAsia="fr-FR"/>
        </w:rPr>
        <w:t xml:space="preserve">y </w:t>
      </w:r>
      <w:r w:rsidR="00CA165F">
        <w:rPr>
          <w:lang w:eastAsia="fr-FR"/>
        </w:rPr>
        <w:t>s</w:t>
      </w:r>
      <w:r w:rsidR="00B47EF3">
        <w:rPr>
          <w:lang w:eastAsia="fr-FR"/>
        </w:rPr>
        <w:t>uis obligé, un re</w:t>
      </w:r>
      <w:r w:rsidR="00CA165F">
        <w:rPr>
          <w:lang w:eastAsia="fr-FR"/>
        </w:rPr>
        <w:t>s</w:t>
      </w:r>
      <w:r>
        <w:rPr>
          <w:lang w:eastAsia="fr-FR"/>
        </w:rPr>
        <w:t>pect</w:t>
      </w:r>
      <w:r w:rsidR="00B47EF3">
        <w:rPr>
          <w:lang w:eastAsia="fr-FR"/>
        </w:rPr>
        <w:t xml:space="preserve"> </w:t>
      </w:r>
      <w:r w:rsidR="00CA165F">
        <w:rPr>
          <w:lang w:eastAsia="fr-FR"/>
        </w:rPr>
        <w:t>et</w:t>
      </w:r>
      <w:r w:rsidR="00B47EF3">
        <w:rPr>
          <w:lang w:eastAsia="fr-FR"/>
        </w:rPr>
        <w:t xml:space="preserve"> une vénération </w:t>
      </w:r>
      <w:r w:rsidR="009B1A56">
        <w:rPr>
          <w:lang w:eastAsia="fr-FR"/>
        </w:rPr>
        <w:t>singulière</w:t>
      </w:r>
      <w:r>
        <w:rPr>
          <w:lang w:eastAsia="fr-FR"/>
        </w:rPr>
        <w:t xml:space="preserve">. </w:t>
      </w:r>
    </w:p>
    <w:p w:rsidR="009B20C9" w:rsidRPr="009B20C9" w:rsidRDefault="00B47EF3" w:rsidP="009B20C9">
      <w:pPr>
        <w:pStyle w:val="subscriptio"/>
      </w:pPr>
      <w:r w:rsidRPr="009B20C9">
        <w:t>D</w:t>
      </w:r>
      <w:r w:rsidR="00A31622" w:rsidRPr="009B20C9">
        <w:t xml:space="preserve">u </w:t>
      </w:r>
      <w:r w:rsidR="00A31622">
        <w:t>monastère</w:t>
      </w:r>
      <w:r w:rsidR="009B20C9" w:rsidRPr="009B20C9">
        <w:t xml:space="preserve"> de Flore, </w:t>
      </w:r>
    </w:p>
    <w:p w:rsidR="00EA1F75" w:rsidRPr="009B20C9" w:rsidRDefault="009B20C9" w:rsidP="009B20C9">
      <w:pPr>
        <w:pStyle w:val="subscriptio"/>
      </w:pPr>
      <w:r w:rsidRPr="009B20C9">
        <w:t>c</w:t>
      </w:r>
      <w:r w:rsidR="00B47EF3" w:rsidRPr="009B20C9">
        <w:t>e 5 Juillet 1193.</w:t>
      </w:r>
      <w:r w:rsidR="00EA1F75" w:rsidRPr="009B20C9">
        <w:t xml:space="preserve"> </w:t>
      </w:r>
    </w:p>
    <w:p w:rsidR="00EA1F75" w:rsidRDefault="00B47EF3" w:rsidP="009B20C9">
      <w:pPr>
        <w:rPr>
          <w:lang w:eastAsia="fr-FR"/>
        </w:rPr>
      </w:pPr>
      <w:r>
        <w:rPr>
          <w:lang w:eastAsia="fr-FR"/>
        </w:rPr>
        <w:t>Comme toutes ce</w:t>
      </w:r>
      <w:r w:rsidR="00AE0A8F">
        <w:rPr>
          <w:lang w:eastAsia="fr-FR"/>
        </w:rPr>
        <w:t>s lettres</w:t>
      </w:r>
      <w:r>
        <w:rPr>
          <w:lang w:eastAsia="fr-FR"/>
        </w:rPr>
        <w:t xml:space="preserve"> </w:t>
      </w:r>
      <w:r w:rsidR="00CA165F">
        <w:rPr>
          <w:lang w:eastAsia="fr-FR"/>
        </w:rPr>
        <w:t>s</w:t>
      </w:r>
      <w:r>
        <w:rPr>
          <w:lang w:eastAsia="fr-FR"/>
        </w:rPr>
        <w:t xml:space="preserve">e </w:t>
      </w:r>
      <w:r w:rsidR="009B1A56">
        <w:rPr>
          <w:lang w:eastAsia="fr-FR"/>
        </w:rPr>
        <w:t>conservent</w:t>
      </w:r>
      <w:r>
        <w:rPr>
          <w:lang w:eastAsia="fr-FR"/>
        </w:rPr>
        <w:t xml:space="preserve"> encore en original dans le</w:t>
      </w:r>
      <w:r w:rsidR="003A23AF">
        <w:rPr>
          <w:lang w:eastAsia="fr-FR"/>
        </w:rPr>
        <w:t>s archives</w:t>
      </w:r>
      <w:r>
        <w:rPr>
          <w:lang w:eastAsia="fr-FR"/>
        </w:rPr>
        <w:t xml:space="preserve"> de cett</w:t>
      </w:r>
      <w:r w:rsidR="00AE0A8F">
        <w:rPr>
          <w:lang w:eastAsia="fr-FR"/>
        </w:rPr>
        <w:t>e abbaye</w:t>
      </w:r>
      <w:r>
        <w:rPr>
          <w:lang w:eastAsia="fr-FR"/>
        </w:rPr>
        <w:t xml:space="preserve">, elles ne peuvent être </w:t>
      </w:r>
      <w:r w:rsidR="00CA165F">
        <w:rPr>
          <w:lang w:eastAsia="fr-FR"/>
        </w:rPr>
        <w:t>s</w:t>
      </w:r>
      <w:r>
        <w:rPr>
          <w:lang w:eastAsia="fr-FR"/>
        </w:rPr>
        <w:t>u</w:t>
      </w:r>
      <w:r w:rsidR="00CA165F">
        <w:rPr>
          <w:lang w:eastAsia="fr-FR"/>
        </w:rPr>
        <w:t>s</w:t>
      </w:r>
      <w:r>
        <w:rPr>
          <w:lang w:eastAsia="fr-FR"/>
        </w:rPr>
        <w:t>p</w:t>
      </w:r>
      <w:r w:rsidR="0031502E">
        <w:rPr>
          <w:lang w:eastAsia="fr-FR"/>
        </w:rPr>
        <w:t>ecte</w:t>
      </w:r>
      <w:r>
        <w:rPr>
          <w:lang w:eastAsia="fr-FR"/>
        </w:rPr>
        <w:t xml:space="preserve">s. On y </w:t>
      </w:r>
      <w:r w:rsidR="00762190">
        <w:rPr>
          <w:lang w:eastAsia="fr-FR"/>
        </w:rPr>
        <w:t>voit</w:t>
      </w:r>
      <w:r>
        <w:rPr>
          <w:lang w:eastAsia="fr-FR"/>
        </w:rPr>
        <w:t xml:space="preserve"> celle d</w:t>
      </w:r>
      <w:r w:rsidR="00AE0A8F">
        <w:rPr>
          <w:lang w:eastAsia="fr-FR"/>
        </w:rPr>
        <w:t>u roi</w:t>
      </w:r>
      <w:r>
        <w:rPr>
          <w:lang w:eastAsia="fr-FR"/>
        </w:rPr>
        <w:t>, celle de l</w:t>
      </w:r>
      <w:r w:rsidR="00A0480D">
        <w:rPr>
          <w:lang w:eastAsia="fr-FR"/>
        </w:rPr>
        <w:t>’</w:t>
      </w:r>
      <w:r w:rsidR="00AE0A8F">
        <w:rPr>
          <w:lang w:eastAsia="fr-FR"/>
        </w:rPr>
        <w:t>abbé</w:t>
      </w:r>
      <w:r>
        <w:rPr>
          <w:lang w:eastAsia="fr-FR"/>
        </w:rPr>
        <w:t>, celle de ce</w:t>
      </w:r>
      <w:r w:rsidR="00541AB2">
        <w:rPr>
          <w:lang w:eastAsia="fr-FR"/>
        </w:rPr>
        <w:t>t ami</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à l</w:t>
      </w:r>
      <w:r w:rsidR="00541AB2">
        <w:rPr>
          <w:lang w:eastAsia="fr-FR"/>
        </w:rPr>
        <w:t>a cours</w:t>
      </w:r>
      <w:r>
        <w:rPr>
          <w:lang w:eastAsia="fr-FR"/>
        </w:rPr>
        <w:t xml:space="preserve"> </w:t>
      </w:r>
      <w:r w:rsidR="00CA165F">
        <w:rPr>
          <w:lang w:eastAsia="fr-FR"/>
        </w:rPr>
        <w:t>et</w:t>
      </w:r>
      <w:r>
        <w:rPr>
          <w:lang w:eastAsia="fr-FR"/>
        </w:rPr>
        <w:t xml:space="preserve"> le</w:t>
      </w:r>
      <w:r w:rsidR="00541AB2">
        <w:rPr>
          <w:lang w:eastAsia="fr-FR"/>
        </w:rPr>
        <w:t>s réponses</w:t>
      </w:r>
      <w:r>
        <w:rPr>
          <w:lang w:eastAsia="fr-FR"/>
        </w:rPr>
        <w:t xml:space="preserve"> qu</w:t>
      </w:r>
      <w:r w:rsidR="00A0480D">
        <w:rPr>
          <w:lang w:eastAsia="fr-FR"/>
        </w:rPr>
        <w:t>’</w:t>
      </w:r>
      <w:r>
        <w:rPr>
          <w:lang w:eastAsia="fr-FR"/>
        </w:rPr>
        <w:t xml:space="preserve">il y </w:t>
      </w:r>
      <w:r w:rsidR="008F4CE3">
        <w:rPr>
          <w:lang w:eastAsia="fr-FR"/>
        </w:rPr>
        <w:t>fit</w:t>
      </w:r>
      <w:r>
        <w:rPr>
          <w:lang w:eastAsia="fr-FR"/>
        </w:rPr>
        <w:t>. Leur date con</w:t>
      </w:r>
      <w:r w:rsidR="009B20C9">
        <w:rPr>
          <w:lang w:eastAsia="fr-FR"/>
        </w:rPr>
        <w:t>f</w:t>
      </w:r>
      <w:r>
        <w:rPr>
          <w:lang w:eastAsia="fr-FR"/>
        </w:rPr>
        <w:t>rontée avec les révolutions qui arrivèrent l</w:t>
      </w:r>
      <w:r w:rsidR="00A0480D">
        <w:rPr>
          <w:lang w:eastAsia="fr-FR"/>
        </w:rPr>
        <w:t>’</w:t>
      </w:r>
      <w:r>
        <w:rPr>
          <w:lang w:eastAsia="fr-FR"/>
        </w:rPr>
        <w:t>année d</w:t>
      </w:r>
      <w:r w:rsidR="00A0480D">
        <w:rPr>
          <w:lang w:eastAsia="fr-FR"/>
        </w:rPr>
        <w:t>’</w:t>
      </w:r>
      <w:r>
        <w:rPr>
          <w:lang w:eastAsia="fr-FR"/>
        </w:rPr>
        <w:t xml:space="preserve">après, </w:t>
      </w:r>
      <w:r w:rsidR="008F4CE3">
        <w:rPr>
          <w:lang w:eastAsia="fr-FR"/>
        </w:rPr>
        <w:t>fait</w:t>
      </w:r>
      <w:r>
        <w:rPr>
          <w:lang w:eastAsia="fr-FR"/>
        </w:rPr>
        <w:t xml:space="preserve"> voir que le </w:t>
      </w:r>
      <w:r w:rsidR="0008391E">
        <w:rPr>
          <w:lang w:eastAsia="fr-FR"/>
        </w:rPr>
        <w:t>sain</w:t>
      </w:r>
      <w:r w:rsidR="00AE0A8F">
        <w:rPr>
          <w:lang w:eastAsia="fr-FR"/>
        </w:rPr>
        <w:t>t homme</w:t>
      </w:r>
      <w:r>
        <w:rPr>
          <w:lang w:eastAsia="fr-FR"/>
        </w:rPr>
        <w:t xml:space="preserve"> </w:t>
      </w:r>
      <w:r w:rsidR="009B20C9">
        <w:rPr>
          <w:lang w:eastAsia="fr-FR"/>
        </w:rPr>
        <w:t>parlait</w:t>
      </w:r>
      <w:r>
        <w:rPr>
          <w:lang w:eastAsia="fr-FR"/>
        </w:rPr>
        <w:t xml:space="preserve"> par un e</w:t>
      </w:r>
      <w:r w:rsidR="00CA165F">
        <w:rPr>
          <w:lang w:eastAsia="fr-FR"/>
        </w:rPr>
        <w:t>s</w:t>
      </w:r>
      <w:r>
        <w:rPr>
          <w:lang w:eastAsia="fr-FR"/>
        </w:rPr>
        <w:t xml:space="preserve">prit de prophétie, </w:t>
      </w:r>
      <w:r w:rsidR="00CA165F">
        <w:rPr>
          <w:lang w:eastAsia="fr-FR"/>
        </w:rPr>
        <w:t>et</w:t>
      </w:r>
      <w:r>
        <w:rPr>
          <w:lang w:eastAsia="fr-FR"/>
        </w:rPr>
        <w:t xml:space="preserve"> que Dieu lui av</w:t>
      </w:r>
      <w:r w:rsidR="00CA165F">
        <w:rPr>
          <w:lang w:eastAsia="fr-FR"/>
        </w:rPr>
        <w:t>ait</w:t>
      </w:r>
      <w:r>
        <w:rPr>
          <w:lang w:eastAsia="fr-FR"/>
        </w:rPr>
        <w:t xml:space="preserve"> révélé </w:t>
      </w:r>
      <w:r w:rsidR="009B1A56">
        <w:rPr>
          <w:lang w:eastAsia="fr-FR"/>
        </w:rPr>
        <w:t>distinctement</w:t>
      </w:r>
      <w:r>
        <w:rPr>
          <w:lang w:eastAsia="fr-FR"/>
        </w:rPr>
        <w:t xml:space="preserve"> la </w:t>
      </w:r>
      <w:r w:rsidR="009B1A56">
        <w:rPr>
          <w:lang w:eastAsia="fr-FR"/>
        </w:rPr>
        <w:t>malheureuse</w:t>
      </w:r>
      <w:r>
        <w:rPr>
          <w:lang w:eastAsia="fr-FR"/>
        </w:rPr>
        <w:t xml:space="preserve"> de</w:t>
      </w:r>
      <w:r w:rsidR="00CA165F">
        <w:rPr>
          <w:lang w:eastAsia="fr-FR"/>
        </w:rPr>
        <w:t>s</w:t>
      </w:r>
      <w:r>
        <w:rPr>
          <w:lang w:eastAsia="fr-FR"/>
        </w:rPr>
        <w:t xml:space="preserve">tinée de </w:t>
      </w:r>
      <w:r w:rsidR="00E024AF">
        <w:rPr>
          <w:lang w:eastAsia="fr-FR"/>
        </w:rPr>
        <w:t>Tancrède</w:t>
      </w:r>
      <w:r>
        <w:rPr>
          <w:lang w:eastAsia="fr-FR"/>
        </w:rPr>
        <w:t>.</w:t>
      </w:r>
      <w:r w:rsidR="00EA1F75">
        <w:rPr>
          <w:lang w:eastAsia="fr-FR"/>
        </w:rPr>
        <w:t xml:space="preserve"> </w:t>
      </w:r>
    </w:p>
    <w:p w:rsidR="00EA1F75" w:rsidRDefault="00B47EF3" w:rsidP="00060957">
      <w:pPr>
        <w:rPr>
          <w:lang w:eastAsia="fr-FR"/>
        </w:rPr>
      </w:pPr>
      <w:r>
        <w:rPr>
          <w:lang w:eastAsia="fr-FR"/>
        </w:rPr>
        <w:lastRenderedPageBreak/>
        <w:t xml:space="preserve">En </w:t>
      </w:r>
      <w:r w:rsidR="008F4CE3">
        <w:rPr>
          <w:lang w:eastAsia="fr-FR"/>
        </w:rPr>
        <w:t>effet</w:t>
      </w:r>
      <w:r>
        <w:rPr>
          <w:lang w:eastAsia="fr-FR"/>
        </w:rPr>
        <w:t>, Roger</w:t>
      </w:r>
      <w:r w:rsidR="00060957">
        <w:rPr>
          <w:rStyle w:val="Appelnotedebasdep"/>
          <w:lang w:eastAsia="fr-FR"/>
        </w:rPr>
        <w:footnoteReference w:id="111"/>
      </w:r>
      <w:r w:rsidR="006962B1">
        <w:rPr>
          <w:lang w:eastAsia="fr-FR"/>
        </w:rPr>
        <w:t>,</w:t>
      </w:r>
      <w:r w:rsidR="00294CFC">
        <w:rPr>
          <w:lang w:eastAsia="fr-FR"/>
        </w:rPr>
        <w:t xml:space="preserve"> </w:t>
      </w:r>
      <w:r w:rsidR="008F4CE3">
        <w:rPr>
          <w:lang w:eastAsia="fr-FR"/>
        </w:rPr>
        <w:t>fils</w:t>
      </w:r>
      <w:r>
        <w:rPr>
          <w:lang w:eastAsia="fr-FR"/>
        </w:rPr>
        <w:t xml:space="preserve"> aîné de c</w:t>
      </w:r>
      <w:r w:rsidR="00AE0A8F">
        <w:rPr>
          <w:lang w:eastAsia="fr-FR"/>
        </w:rPr>
        <w:t>e prince</w:t>
      </w:r>
      <w:r>
        <w:rPr>
          <w:lang w:eastAsia="fr-FR"/>
        </w:rPr>
        <w:t>, qu</w:t>
      </w:r>
      <w:r w:rsidR="00A0480D">
        <w:rPr>
          <w:lang w:eastAsia="fr-FR"/>
        </w:rPr>
        <w:t>’</w:t>
      </w:r>
      <w:r>
        <w:rPr>
          <w:lang w:eastAsia="fr-FR"/>
        </w:rPr>
        <w:t>il av</w:t>
      </w:r>
      <w:r w:rsidR="00CA165F">
        <w:rPr>
          <w:lang w:eastAsia="fr-FR"/>
        </w:rPr>
        <w:t>ait</w:t>
      </w:r>
      <w:r>
        <w:rPr>
          <w:lang w:eastAsia="fr-FR"/>
        </w:rPr>
        <w:t xml:space="preserve"> déjà </w:t>
      </w:r>
      <w:r w:rsidR="00CA165F">
        <w:rPr>
          <w:lang w:eastAsia="fr-FR"/>
        </w:rPr>
        <w:t>asso</w:t>
      </w:r>
      <w:r>
        <w:rPr>
          <w:lang w:eastAsia="fr-FR"/>
        </w:rPr>
        <w:t xml:space="preserve">cié à </w:t>
      </w:r>
      <w:r w:rsidR="00CA165F">
        <w:rPr>
          <w:lang w:eastAsia="fr-FR"/>
        </w:rPr>
        <w:t>s</w:t>
      </w:r>
      <w:r w:rsidR="00B92588">
        <w:rPr>
          <w:lang w:eastAsia="fr-FR"/>
        </w:rPr>
        <w:t>a couronne</w:t>
      </w:r>
      <w:r>
        <w:rPr>
          <w:lang w:eastAsia="fr-FR"/>
        </w:rPr>
        <w:t>, pour s</w:t>
      </w:r>
      <w:r w:rsidR="00A0480D">
        <w:rPr>
          <w:lang w:eastAsia="fr-FR"/>
        </w:rPr>
        <w:t>’</w:t>
      </w:r>
      <w:r w:rsidR="00CA165F">
        <w:rPr>
          <w:lang w:eastAsia="fr-FR"/>
        </w:rPr>
        <w:t>assu</w:t>
      </w:r>
      <w:r>
        <w:rPr>
          <w:lang w:eastAsia="fr-FR"/>
        </w:rPr>
        <w:t>rer d</w:t>
      </w:r>
      <w:r w:rsidR="00A0480D">
        <w:rPr>
          <w:lang w:eastAsia="fr-FR"/>
        </w:rPr>
        <w:t>’</w:t>
      </w:r>
      <w:r>
        <w:rPr>
          <w:lang w:eastAsia="fr-FR"/>
        </w:rPr>
        <w:t xml:space="preserve">un </w:t>
      </w:r>
      <w:r w:rsidR="009B1A56">
        <w:rPr>
          <w:lang w:eastAsia="fr-FR"/>
        </w:rPr>
        <w:t>successeur</w:t>
      </w:r>
      <w:r>
        <w:rPr>
          <w:lang w:eastAsia="fr-FR"/>
        </w:rPr>
        <w:t>, étant décédé, le p</w:t>
      </w:r>
      <w:r w:rsidR="00CA165F">
        <w:rPr>
          <w:lang w:eastAsia="fr-FR"/>
        </w:rPr>
        <w:t>ère</w:t>
      </w:r>
      <w:r>
        <w:rPr>
          <w:lang w:eastAsia="fr-FR"/>
        </w:rPr>
        <w:t xml:space="preserve"> en mourut de chagrin au m</w:t>
      </w:r>
      <w:r w:rsidR="009B1A56">
        <w:rPr>
          <w:lang w:eastAsia="fr-FR"/>
        </w:rPr>
        <w:t>o</w:t>
      </w:r>
      <w:r w:rsidR="00CA165F">
        <w:rPr>
          <w:lang w:eastAsia="fr-FR"/>
        </w:rPr>
        <w:t>is</w:t>
      </w:r>
      <w:r>
        <w:rPr>
          <w:lang w:eastAsia="fr-FR"/>
        </w:rPr>
        <w:t xml:space="preserve"> de Février 1194</w:t>
      </w:r>
      <w:r w:rsidR="00FB5512">
        <w:rPr>
          <w:lang w:eastAsia="fr-FR"/>
        </w:rPr>
        <w:t>,</w:t>
      </w:r>
      <w:r>
        <w:rPr>
          <w:lang w:eastAsia="fr-FR"/>
        </w:rPr>
        <w:t xml:space="preserve"> il lui re</w:t>
      </w:r>
      <w:r w:rsidR="00CA165F">
        <w:rPr>
          <w:lang w:eastAsia="fr-FR"/>
        </w:rPr>
        <w:t>s</w:t>
      </w:r>
      <w:r>
        <w:rPr>
          <w:lang w:eastAsia="fr-FR"/>
        </w:rPr>
        <w:t>t</w:t>
      </w:r>
      <w:r w:rsidR="00CA165F">
        <w:rPr>
          <w:lang w:eastAsia="fr-FR"/>
        </w:rPr>
        <w:t>ait</w:t>
      </w:r>
      <w:r>
        <w:rPr>
          <w:lang w:eastAsia="fr-FR"/>
        </w:rPr>
        <w:t xml:space="preserve"> encore </w:t>
      </w:r>
      <w:r w:rsidR="00762190">
        <w:rPr>
          <w:lang w:eastAsia="fr-FR"/>
        </w:rPr>
        <w:t>trois</w:t>
      </w:r>
      <w:r>
        <w:rPr>
          <w:lang w:eastAsia="fr-FR"/>
        </w:rPr>
        <w:t xml:space="preserve"> </w:t>
      </w:r>
      <w:r w:rsidR="008F4CE3">
        <w:rPr>
          <w:lang w:eastAsia="fr-FR"/>
        </w:rPr>
        <w:t>enfan</w:t>
      </w:r>
      <w:r w:rsidR="00CA165F">
        <w:rPr>
          <w:lang w:eastAsia="fr-FR"/>
        </w:rPr>
        <w:t>ts</w:t>
      </w:r>
      <w:r>
        <w:rPr>
          <w:lang w:eastAsia="fr-FR"/>
        </w:rPr>
        <w:t xml:space="preserve">, deux </w:t>
      </w:r>
      <w:r w:rsidR="008F4CE3">
        <w:rPr>
          <w:lang w:eastAsia="fr-FR"/>
        </w:rPr>
        <w:t>filles</w:t>
      </w:r>
      <w:r>
        <w:rPr>
          <w:lang w:eastAsia="fr-FR"/>
        </w:rPr>
        <w:t xml:space="preserve"> </w:t>
      </w:r>
      <w:r w:rsidR="00CA165F">
        <w:rPr>
          <w:lang w:eastAsia="fr-FR"/>
        </w:rPr>
        <w:t>et</w:t>
      </w:r>
      <w:r>
        <w:rPr>
          <w:lang w:eastAsia="fr-FR"/>
        </w:rPr>
        <w:t xml:space="preserve"> un garçon âgé d</w:t>
      </w:r>
      <w:r w:rsidR="0031502E">
        <w:rPr>
          <w:lang w:eastAsia="fr-FR"/>
        </w:rPr>
        <w:t>e</w:t>
      </w:r>
      <w:r>
        <w:rPr>
          <w:lang w:eastAsia="fr-FR"/>
        </w:rPr>
        <w:t xml:space="preserve"> dix ou douze ans, nommé Guillaume, qui </w:t>
      </w:r>
      <w:r w:rsidR="008F4CE3">
        <w:rPr>
          <w:lang w:eastAsia="fr-FR"/>
        </w:rPr>
        <w:t>fut</w:t>
      </w:r>
      <w:r>
        <w:rPr>
          <w:lang w:eastAsia="fr-FR"/>
        </w:rPr>
        <w:t xml:space="preserve"> déclar</w:t>
      </w:r>
      <w:r w:rsidR="00AE0A8F">
        <w:rPr>
          <w:lang w:eastAsia="fr-FR"/>
        </w:rPr>
        <w:t>é roi</w:t>
      </w:r>
      <w:r>
        <w:rPr>
          <w:lang w:eastAsia="fr-FR"/>
        </w:rPr>
        <w:t xml:space="preserve"> de Sicile après la mort de </w:t>
      </w:r>
      <w:r w:rsidR="00CA165F">
        <w:rPr>
          <w:lang w:eastAsia="fr-FR"/>
        </w:rPr>
        <w:t>s</w:t>
      </w:r>
      <w:r>
        <w:rPr>
          <w:lang w:eastAsia="fr-FR"/>
        </w:rPr>
        <w:t>on p</w:t>
      </w:r>
      <w:r w:rsidR="00CA165F">
        <w:rPr>
          <w:lang w:eastAsia="fr-FR"/>
        </w:rPr>
        <w:t>ère</w:t>
      </w:r>
      <w:r>
        <w:rPr>
          <w:lang w:eastAsia="fr-FR"/>
        </w:rPr>
        <w:t xml:space="preserve">, </w:t>
      </w:r>
      <w:r w:rsidR="00CA165F">
        <w:rPr>
          <w:lang w:eastAsia="fr-FR"/>
        </w:rPr>
        <w:t>s</w:t>
      </w:r>
      <w:r>
        <w:rPr>
          <w:lang w:eastAsia="fr-FR"/>
        </w:rPr>
        <w:t xml:space="preserve">ous la tutelle de </w:t>
      </w:r>
      <w:r w:rsidR="009B1A56">
        <w:rPr>
          <w:lang w:eastAsia="fr-FR"/>
        </w:rPr>
        <w:t>l</w:t>
      </w:r>
      <w:r w:rsidR="00B92588">
        <w:rPr>
          <w:lang w:eastAsia="fr-FR"/>
        </w:rPr>
        <w:t>a reine</w:t>
      </w:r>
      <w:r>
        <w:rPr>
          <w:lang w:eastAsia="fr-FR"/>
        </w:rPr>
        <w:t xml:space="preserve"> </w:t>
      </w:r>
      <w:r w:rsidR="00CA165F">
        <w:rPr>
          <w:lang w:eastAsia="fr-FR"/>
        </w:rPr>
        <w:t>s</w:t>
      </w:r>
      <w:r>
        <w:rPr>
          <w:lang w:eastAsia="fr-FR"/>
        </w:rPr>
        <w:t>a m</w:t>
      </w:r>
      <w:r w:rsidR="00CA165F">
        <w:rPr>
          <w:lang w:eastAsia="fr-FR"/>
        </w:rPr>
        <w:t>ère</w:t>
      </w:r>
      <w:r>
        <w:rPr>
          <w:lang w:eastAsia="fr-FR"/>
        </w:rPr>
        <w:t xml:space="preserve">. Mais </w:t>
      </w:r>
      <w:r w:rsidR="00CA165F">
        <w:rPr>
          <w:lang w:eastAsia="fr-FR"/>
        </w:rPr>
        <w:t>s</w:t>
      </w:r>
      <w:r>
        <w:rPr>
          <w:lang w:eastAsia="fr-FR"/>
        </w:rPr>
        <w:t xml:space="preserve">on </w:t>
      </w:r>
      <w:r w:rsidR="009B1A56">
        <w:rPr>
          <w:lang w:eastAsia="fr-FR"/>
        </w:rPr>
        <w:t>règne</w:t>
      </w:r>
      <w:r>
        <w:rPr>
          <w:lang w:eastAsia="fr-FR"/>
        </w:rPr>
        <w:t xml:space="preserve"> ne </w:t>
      </w:r>
      <w:r w:rsidR="008F4CE3">
        <w:rPr>
          <w:lang w:eastAsia="fr-FR"/>
        </w:rPr>
        <w:t>fut</w:t>
      </w:r>
      <w:r>
        <w:rPr>
          <w:lang w:eastAsia="fr-FR"/>
        </w:rPr>
        <w:t xml:space="preserve"> pas de longue durée. Nous verrons dans peu le malheureux </w:t>
      </w:r>
      <w:r w:rsidR="009B1A56">
        <w:rPr>
          <w:lang w:eastAsia="fr-FR"/>
        </w:rPr>
        <w:t>s</w:t>
      </w:r>
      <w:r w:rsidR="00312485">
        <w:rPr>
          <w:lang w:eastAsia="fr-FR"/>
        </w:rPr>
        <w:t>ort</w:t>
      </w:r>
      <w:r>
        <w:rPr>
          <w:lang w:eastAsia="fr-FR"/>
        </w:rPr>
        <w:t xml:space="preserve"> des </w:t>
      </w:r>
      <w:r w:rsidR="008F4CE3">
        <w:rPr>
          <w:lang w:eastAsia="fr-FR"/>
        </w:rPr>
        <w:t>enfan</w:t>
      </w:r>
      <w:r w:rsidR="00CA165F">
        <w:rPr>
          <w:lang w:eastAsia="fr-FR"/>
        </w:rPr>
        <w:t>ts</w:t>
      </w:r>
      <w:r>
        <w:rPr>
          <w:lang w:eastAsia="fr-FR"/>
        </w:rPr>
        <w:t xml:space="preserve"> </w:t>
      </w:r>
      <w:r w:rsidR="00CA165F">
        <w:rPr>
          <w:lang w:eastAsia="fr-FR"/>
        </w:rPr>
        <w:t>et</w:t>
      </w:r>
      <w:r>
        <w:rPr>
          <w:lang w:eastAsia="fr-FR"/>
        </w:rPr>
        <w:t xml:space="preserve"> de la m</w:t>
      </w:r>
      <w:r w:rsidR="00CA165F">
        <w:rPr>
          <w:lang w:eastAsia="fr-FR"/>
        </w:rPr>
        <w:t>ère</w:t>
      </w:r>
      <w:r>
        <w:rPr>
          <w:lang w:eastAsia="fr-FR"/>
        </w:rPr>
        <w:t xml:space="preserve">, </w:t>
      </w:r>
      <w:r w:rsidR="00CA165F">
        <w:rPr>
          <w:lang w:eastAsia="fr-FR"/>
        </w:rPr>
        <w:t>et</w:t>
      </w:r>
      <w:r w:rsidR="009B1A56">
        <w:rPr>
          <w:lang w:eastAsia="fr-FR"/>
        </w:rPr>
        <w:t xml:space="preserve"> </w:t>
      </w:r>
      <w:r>
        <w:rPr>
          <w:lang w:eastAsia="fr-FR"/>
        </w:rPr>
        <w:t>l</w:t>
      </w:r>
      <w:r w:rsidR="00A0480D">
        <w:rPr>
          <w:lang w:eastAsia="fr-FR"/>
        </w:rPr>
        <w:t>’</w:t>
      </w:r>
      <w:r>
        <w:rPr>
          <w:lang w:eastAsia="fr-FR"/>
        </w:rPr>
        <w:t>accompl</w:t>
      </w:r>
      <w:r w:rsidR="00CA165F">
        <w:rPr>
          <w:lang w:eastAsia="fr-FR"/>
        </w:rPr>
        <w:t>isse</w:t>
      </w:r>
      <w:r>
        <w:rPr>
          <w:lang w:eastAsia="fr-FR"/>
        </w:rPr>
        <w:t>ment enti</w:t>
      </w:r>
      <w:r w:rsidR="00CA165F">
        <w:rPr>
          <w:lang w:eastAsia="fr-FR"/>
        </w:rPr>
        <w:t>ère</w:t>
      </w:r>
      <w:r>
        <w:rPr>
          <w:lang w:eastAsia="fr-FR"/>
        </w:rPr>
        <w:t xml:space="preserve"> du </w:t>
      </w:r>
      <w:r w:rsidR="00CA165F">
        <w:rPr>
          <w:lang w:eastAsia="fr-FR"/>
        </w:rPr>
        <w:t>s</w:t>
      </w:r>
      <w:r>
        <w:rPr>
          <w:lang w:eastAsia="fr-FR"/>
        </w:rPr>
        <w:t>ain</w:t>
      </w:r>
      <w:r w:rsidR="00AE0A8F">
        <w:rPr>
          <w:lang w:eastAsia="fr-FR"/>
        </w:rPr>
        <w:t>t abbé</w:t>
      </w:r>
      <w:r>
        <w:rPr>
          <w:lang w:eastAsia="fr-FR"/>
        </w:rPr>
        <w:t xml:space="preserve">, </w:t>
      </w:r>
      <w:r w:rsidR="009B1A56">
        <w:rPr>
          <w:lang w:eastAsia="fr-FR"/>
        </w:rPr>
        <w:t>s</w:t>
      </w:r>
      <w:r>
        <w:rPr>
          <w:lang w:eastAsia="fr-FR"/>
        </w:rPr>
        <w:t>ans qu</w:t>
      </w:r>
      <w:r w:rsidR="00A0480D">
        <w:rPr>
          <w:lang w:eastAsia="fr-FR"/>
        </w:rPr>
        <w:t>’</w:t>
      </w:r>
      <w:r>
        <w:rPr>
          <w:lang w:eastAsia="fr-FR"/>
        </w:rPr>
        <w:t>aucune ci</w:t>
      </w:r>
      <w:r w:rsidR="007B2B7A">
        <w:rPr>
          <w:lang w:eastAsia="fr-FR"/>
        </w:rPr>
        <w:t>rc</w:t>
      </w:r>
      <w:r>
        <w:rPr>
          <w:lang w:eastAsia="fr-FR"/>
        </w:rPr>
        <w:t>on</w:t>
      </w:r>
      <w:r w:rsidR="00CA165F">
        <w:rPr>
          <w:lang w:eastAsia="fr-FR"/>
        </w:rPr>
        <w:t>s</w:t>
      </w:r>
      <w:r>
        <w:rPr>
          <w:lang w:eastAsia="fr-FR"/>
        </w:rPr>
        <w:t>tance y manque.</w:t>
      </w:r>
      <w:r w:rsidR="00EA1F75">
        <w:rPr>
          <w:lang w:eastAsia="fr-FR"/>
        </w:rPr>
        <w:t xml:space="preserve"> </w:t>
      </w:r>
    </w:p>
    <w:p w:rsidR="00854B10" w:rsidRPr="00C452F6" w:rsidRDefault="006172A9" w:rsidP="002526C7">
      <w:pPr>
        <w:pStyle w:val="Titre2"/>
      </w:pPr>
      <w:r>
        <w:t xml:space="preserve">§ 29. </w:t>
      </w:r>
      <w:r w:rsidR="00854B10">
        <w:t>Le bienheureux Jean religieux de Flore.</w:t>
      </w:r>
      <w:bookmarkStart w:id="104" w:name="a229"/>
      <w:bookmarkEnd w:id="104"/>
      <w:r w:rsidR="00854B10">
        <w:t xml:space="preserve"> </w:t>
      </w:r>
    </w:p>
    <w:p w:rsidR="00EA1F75" w:rsidRDefault="00B47EF3" w:rsidP="00060957">
      <w:pPr>
        <w:rPr>
          <w:lang w:eastAsia="fr-FR"/>
        </w:rPr>
      </w:pPr>
      <w:r>
        <w:rPr>
          <w:lang w:eastAsia="fr-FR"/>
        </w:rPr>
        <w:t>Cependant l</w:t>
      </w:r>
      <w:r w:rsidR="00AE0A8F">
        <w:rPr>
          <w:lang w:eastAsia="fr-FR"/>
        </w:rPr>
        <w:t>e ciel</w:t>
      </w:r>
      <w:r>
        <w:rPr>
          <w:lang w:eastAsia="fr-FR"/>
        </w:rPr>
        <w:t xml:space="preserve"> ver</w:t>
      </w:r>
      <w:r w:rsidR="00CA165F">
        <w:rPr>
          <w:lang w:eastAsia="fr-FR"/>
        </w:rPr>
        <w:t>sait</w:t>
      </w:r>
      <w:r>
        <w:rPr>
          <w:lang w:eastAsia="fr-FR"/>
        </w:rPr>
        <w:t xml:space="preserve"> avec pro</w:t>
      </w:r>
      <w:r w:rsidR="009B1A56">
        <w:rPr>
          <w:lang w:eastAsia="fr-FR"/>
        </w:rPr>
        <w:t>f</w:t>
      </w:r>
      <w:r>
        <w:rPr>
          <w:lang w:eastAsia="fr-FR"/>
        </w:rPr>
        <w:t>u</w:t>
      </w:r>
      <w:r w:rsidR="00CA165F">
        <w:rPr>
          <w:lang w:eastAsia="fr-FR"/>
        </w:rPr>
        <w:t>s</w:t>
      </w:r>
      <w:r>
        <w:rPr>
          <w:lang w:eastAsia="fr-FR"/>
        </w:rPr>
        <w:t xml:space="preserve">ion </w:t>
      </w:r>
      <w:r w:rsidR="00CA165F">
        <w:rPr>
          <w:lang w:eastAsia="fr-FR"/>
        </w:rPr>
        <w:t>s</w:t>
      </w:r>
      <w:r w:rsidR="009B1A56">
        <w:rPr>
          <w:lang w:eastAsia="fr-FR"/>
        </w:rPr>
        <w:t>es bénédict</w:t>
      </w:r>
      <w:r>
        <w:rPr>
          <w:lang w:eastAsia="fr-FR"/>
        </w:rPr>
        <w:t xml:space="preserve">ions </w:t>
      </w:r>
      <w:r w:rsidR="00CA165F">
        <w:rPr>
          <w:lang w:eastAsia="fr-FR"/>
        </w:rPr>
        <w:t>s</w:t>
      </w:r>
      <w:r>
        <w:rPr>
          <w:lang w:eastAsia="fr-FR"/>
        </w:rPr>
        <w:t>ur l</w:t>
      </w:r>
      <w:r w:rsidR="00A0480D">
        <w:rPr>
          <w:lang w:eastAsia="fr-FR"/>
        </w:rPr>
        <w:t>’</w:t>
      </w:r>
      <w:r w:rsidR="00AE0A8F">
        <w:rPr>
          <w:lang w:eastAsia="fr-FR"/>
        </w:rPr>
        <w:t>abbaye</w:t>
      </w:r>
      <w:r>
        <w:rPr>
          <w:lang w:eastAsia="fr-FR"/>
        </w:rPr>
        <w:t xml:space="preserve"> de Flore. Il y ven</w:t>
      </w:r>
      <w:r w:rsidR="00CA165F">
        <w:rPr>
          <w:lang w:eastAsia="fr-FR"/>
        </w:rPr>
        <w:t>ait</w:t>
      </w:r>
      <w:r>
        <w:rPr>
          <w:lang w:eastAsia="fr-FR"/>
        </w:rPr>
        <w:t xml:space="preserve"> de rares</w:t>
      </w:r>
      <w:r w:rsidR="00EA1F75">
        <w:rPr>
          <w:lang w:eastAsia="fr-FR"/>
        </w:rPr>
        <w:t xml:space="preserve"> </w:t>
      </w:r>
      <w:r w:rsidR="00CA165F">
        <w:rPr>
          <w:lang w:eastAsia="fr-FR"/>
        </w:rPr>
        <w:t>s</w:t>
      </w:r>
      <w:r>
        <w:rPr>
          <w:lang w:eastAsia="fr-FR"/>
        </w:rPr>
        <w:t xml:space="preserve">ujets, dont la </w:t>
      </w:r>
      <w:r w:rsidR="00CA165F">
        <w:rPr>
          <w:lang w:eastAsia="fr-FR"/>
        </w:rPr>
        <w:t>s</w:t>
      </w:r>
      <w:r>
        <w:rPr>
          <w:lang w:eastAsia="fr-FR"/>
        </w:rPr>
        <w:t>ainteté donn</w:t>
      </w:r>
      <w:r w:rsidR="00CA165F">
        <w:rPr>
          <w:lang w:eastAsia="fr-FR"/>
        </w:rPr>
        <w:t>ait</w:t>
      </w:r>
      <w:r>
        <w:rPr>
          <w:lang w:eastAsia="fr-FR"/>
        </w:rPr>
        <w:t xml:space="preserve"> encore un plus grand lu</w:t>
      </w:r>
      <w:r w:rsidR="00CA165F">
        <w:rPr>
          <w:lang w:eastAsia="fr-FR"/>
        </w:rPr>
        <w:t>s</w:t>
      </w:r>
      <w:r>
        <w:rPr>
          <w:lang w:eastAsia="fr-FR"/>
        </w:rPr>
        <w:t>tre à cett</w:t>
      </w:r>
      <w:r w:rsidR="003A23AF">
        <w:rPr>
          <w:lang w:eastAsia="fr-FR"/>
        </w:rPr>
        <w:t>e congrégation</w:t>
      </w:r>
      <w:r>
        <w:rPr>
          <w:lang w:eastAsia="fr-FR"/>
        </w:rPr>
        <w:t xml:space="preserve"> nai</w:t>
      </w:r>
      <w:r w:rsidR="00CA165F">
        <w:rPr>
          <w:lang w:eastAsia="fr-FR"/>
        </w:rPr>
        <w:t>ssa</w:t>
      </w:r>
      <w:r w:rsidR="009B1A56">
        <w:rPr>
          <w:lang w:eastAsia="fr-FR"/>
        </w:rPr>
        <w:t>nte. Déjà elle eff</w:t>
      </w:r>
      <w:r>
        <w:rPr>
          <w:lang w:eastAsia="fr-FR"/>
        </w:rPr>
        <w:t>aç</w:t>
      </w:r>
      <w:r w:rsidR="00CA165F">
        <w:rPr>
          <w:lang w:eastAsia="fr-FR"/>
        </w:rPr>
        <w:t>ait</w:t>
      </w:r>
      <w:r w:rsidR="009B1A56">
        <w:rPr>
          <w:lang w:eastAsia="fr-FR"/>
        </w:rPr>
        <w:t xml:space="preserve"> la gloire des plus célèbre</w:t>
      </w:r>
      <w:r w:rsidR="003A23AF">
        <w:rPr>
          <w:lang w:eastAsia="fr-FR"/>
        </w:rPr>
        <w:t>s abbayes</w:t>
      </w:r>
      <w:r>
        <w:rPr>
          <w:lang w:eastAsia="fr-FR"/>
        </w:rPr>
        <w:t>. L</w:t>
      </w:r>
      <w:r w:rsidR="00A0480D">
        <w:rPr>
          <w:lang w:eastAsia="fr-FR"/>
        </w:rPr>
        <w:t>’</w:t>
      </w:r>
      <w:r w:rsidR="00AE0A8F">
        <w:rPr>
          <w:lang w:eastAsia="fr-FR"/>
        </w:rPr>
        <w:t>histoire</w:t>
      </w:r>
      <w:r>
        <w:rPr>
          <w:lang w:eastAsia="fr-FR"/>
        </w:rPr>
        <w:t xml:space="preserve"> </w:t>
      </w:r>
      <w:r w:rsidR="008F4CE3">
        <w:rPr>
          <w:lang w:eastAsia="fr-FR"/>
        </w:rPr>
        <w:t>fait</w:t>
      </w:r>
      <w:r>
        <w:rPr>
          <w:lang w:eastAsia="fr-FR"/>
        </w:rPr>
        <w:t xml:space="preserve"> mention entre </w:t>
      </w:r>
      <w:r w:rsidR="009B1A56">
        <w:rPr>
          <w:lang w:eastAsia="fr-FR"/>
        </w:rPr>
        <w:t>plusieurs</w:t>
      </w:r>
      <w:r>
        <w:rPr>
          <w:lang w:eastAsia="fr-FR"/>
        </w:rPr>
        <w:t xml:space="preserve"> autres d</w:t>
      </w:r>
      <w:r w:rsidR="00A0480D">
        <w:rPr>
          <w:lang w:eastAsia="fr-FR"/>
        </w:rPr>
        <w:t>’</w:t>
      </w:r>
      <w:r>
        <w:rPr>
          <w:lang w:eastAsia="fr-FR"/>
        </w:rPr>
        <w:t xml:space="preserve">un jeune homme qui </w:t>
      </w:r>
      <w:r w:rsidR="00CA165F">
        <w:rPr>
          <w:lang w:eastAsia="fr-FR"/>
        </w:rPr>
        <w:t>s</w:t>
      </w:r>
      <w:r>
        <w:rPr>
          <w:lang w:eastAsia="fr-FR"/>
        </w:rPr>
        <w:t>e pré</w:t>
      </w:r>
      <w:r w:rsidR="00CA165F">
        <w:rPr>
          <w:lang w:eastAsia="fr-FR"/>
        </w:rPr>
        <w:t>s</w:t>
      </w:r>
      <w:r w:rsidR="009B1A56">
        <w:rPr>
          <w:lang w:eastAsia="fr-FR"/>
        </w:rPr>
        <w:t>enta alors pour être reçu à</w:t>
      </w:r>
      <w:r>
        <w:rPr>
          <w:lang w:eastAsia="fr-FR"/>
        </w:rPr>
        <w:t xml:space="preserve"> Flore</w:t>
      </w:r>
      <w:r w:rsidR="00060957">
        <w:rPr>
          <w:rStyle w:val="Appelnotedebasdep"/>
          <w:lang w:eastAsia="fr-FR"/>
        </w:rPr>
        <w:footnoteReference w:id="112"/>
      </w:r>
      <w:r>
        <w:rPr>
          <w:lang w:eastAsia="fr-FR"/>
        </w:rPr>
        <w:t>. Il s</w:t>
      </w:r>
      <w:r w:rsidR="00A0480D">
        <w:rPr>
          <w:lang w:eastAsia="fr-FR"/>
        </w:rPr>
        <w:t>’</w:t>
      </w:r>
      <w:r w:rsidR="00CA165F">
        <w:rPr>
          <w:lang w:eastAsia="fr-FR"/>
        </w:rPr>
        <w:t>appelait</w:t>
      </w:r>
      <w:r>
        <w:rPr>
          <w:lang w:eastAsia="fr-FR"/>
        </w:rPr>
        <w:t xml:space="preserve"> Jea</w:t>
      </w:r>
      <w:r w:rsidR="009B1A56">
        <w:rPr>
          <w:lang w:eastAsia="fr-FR"/>
        </w:rPr>
        <w:t>n</w:t>
      </w:r>
      <w:r>
        <w:rPr>
          <w:lang w:eastAsia="fr-FR"/>
        </w:rPr>
        <w:t xml:space="preserve">, </w:t>
      </w:r>
      <w:r w:rsidR="00CA165F">
        <w:rPr>
          <w:lang w:eastAsia="fr-FR"/>
        </w:rPr>
        <w:t>et</w:t>
      </w:r>
      <w:r>
        <w:rPr>
          <w:lang w:eastAsia="fr-FR"/>
        </w:rPr>
        <w:t xml:space="preserve"> av</w:t>
      </w:r>
      <w:r w:rsidR="00CA165F">
        <w:rPr>
          <w:lang w:eastAsia="fr-FR"/>
        </w:rPr>
        <w:t>ait</w:t>
      </w:r>
      <w:r>
        <w:rPr>
          <w:lang w:eastAsia="fr-FR"/>
        </w:rPr>
        <w:t xml:space="preserve"> pris na</w:t>
      </w:r>
      <w:r w:rsidR="00CA165F">
        <w:rPr>
          <w:lang w:eastAsia="fr-FR"/>
        </w:rPr>
        <w:t>issa</w:t>
      </w:r>
      <w:r>
        <w:rPr>
          <w:lang w:eastAsia="fr-FR"/>
        </w:rPr>
        <w:t xml:space="preserve">nce à Bayonne, </w:t>
      </w:r>
      <w:r w:rsidR="009B1A56">
        <w:rPr>
          <w:lang w:eastAsia="fr-FR"/>
        </w:rPr>
        <w:t>l</w:t>
      </w:r>
      <w:r w:rsidR="00A0480D">
        <w:rPr>
          <w:lang w:eastAsia="fr-FR"/>
        </w:rPr>
        <w:t>’</w:t>
      </w:r>
      <w:r>
        <w:rPr>
          <w:lang w:eastAsia="fr-FR"/>
        </w:rPr>
        <w:t>une des principale</w:t>
      </w:r>
      <w:r w:rsidR="003A23AF">
        <w:rPr>
          <w:lang w:eastAsia="fr-FR"/>
        </w:rPr>
        <w:t>s villes</w:t>
      </w:r>
      <w:r>
        <w:rPr>
          <w:lang w:eastAsia="fr-FR"/>
        </w:rPr>
        <w:t xml:space="preserve"> de l</w:t>
      </w:r>
      <w:r w:rsidR="00A0480D">
        <w:rPr>
          <w:lang w:eastAsia="fr-FR"/>
        </w:rPr>
        <w:t>’</w:t>
      </w:r>
      <w:r>
        <w:rPr>
          <w:lang w:eastAsia="fr-FR"/>
        </w:rPr>
        <w:t>Aquitaine</w:t>
      </w:r>
      <w:r w:rsidR="00060957">
        <w:rPr>
          <w:rStyle w:val="Appelnotedebasdep"/>
          <w:lang w:eastAsia="fr-FR"/>
        </w:rPr>
        <w:footnoteReference w:id="113"/>
      </w:r>
      <w:r w:rsidR="006962B1">
        <w:rPr>
          <w:lang w:eastAsia="fr-FR"/>
        </w:rPr>
        <w:t>,</w:t>
      </w:r>
      <w:r w:rsidR="00294CFC">
        <w:rPr>
          <w:lang w:eastAsia="fr-FR"/>
        </w:rPr>
        <w:t xml:space="preserve"> </w:t>
      </w:r>
      <w:r>
        <w:rPr>
          <w:lang w:eastAsia="fr-FR"/>
        </w:rPr>
        <w:t xml:space="preserve">ce qui lui </w:t>
      </w:r>
      <w:r w:rsidR="008F4CE3">
        <w:rPr>
          <w:lang w:eastAsia="fr-FR"/>
        </w:rPr>
        <w:t>fit</w:t>
      </w:r>
      <w:r>
        <w:rPr>
          <w:lang w:eastAsia="fr-FR"/>
        </w:rPr>
        <w:t xml:space="preserve"> donner dans la </w:t>
      </w:r>
      <w:r w:rsidR="00CA165F">
        <w:rPr>
          <w:lang w:eastAsia="fr-FR"/>
        </w:rPr>
        <w:t>s</w:t>
      </w:r>
      <w:r>
        <w:rPr>
          <w:lang w:eastAsia="fr-FR"/>
        </w:rPr>
        <w:t>uite le nom de Jean d</w:t>
      </w:r>
      <w:r w:rsidR="00A0480D">
        <w:rPr>
          <w:lang w:eastAsia="fr-FR"/>
        </w:rPr>
        <w:t>’</w:t>
      </w:r>
      <w:r>
        <w:rPr>
          <w:lang w:eastAsia="fr-FR"/>
        </w:rPr>
        <w:t xml:space="preserve">Aquitaine. Sa </w:t>
      </w:r>
      <w:r w:rsidR="008F4CE3">
        <w:rPr>
          <w:lang w:eastAsia="fr-FR"/>
        </w:rPr>
        <w:t>fami</w:t>
      </w:r>
      <w:r>
        <w:rPr>
          <w:lang w:eastAsia="fr-FR"/>
        </w:rPr>
        <w:t>lle ét</w:t>
      </w:r>
      <w:r w:rsidR="00CA165F">
        <w:rPr>
          <w:lang w:eastAsia="fr-FR"/>
        </w:rPr>
        <w:t>ait</w:t>
      </w:r>
      <w:r>
        <w:rPr>
          <w:lang w:eastAsia="fr-FR"/>
        </w:rPr>
        <w:t xml:space="preserve"> des plus illu</w:t>
      </w:r>
      <w:r w:rsidR="009B1A56">
        <w:rPr>
          <w:lang w:eastAsia="fr-FR"/>
        </w:rPr>
        <w:t>stre</w:t>
      </w:r>
      <w:r>
        <w:rPr>
          <w:lang w:eastAsia="fr-FR"/>
        </w:rPr>
        <w:t>s dans l</w:t>
      </w:r>
      <w:r w:rsidR="003A23AF">
        <w:rPr>
          <w:lang w:eastAsia="fr-FR"/>
        </w:rPr>
        <w:t>a province</w:t>
      </w:r>
      <w:r>
        <w:rPr>
          <w:lang w:eastAsia="fr-FR"/>
        </w:rPr>
        <w:t xml:space="preserve">, </w:t>
      </w:r>
      <w:r w:rsidR="00CA165F">
        <w:rPr>
          <w:lang w:eastAsia="fr-FR"/>
        </w:rPr>
        <w:t>et</w:t>
      </w:r>
      <w:r w:rsidR="009B1A56">
        <w:rPr>
          <w:lang w:eastAsia="fr-FR"/>
        </w:rPr>
        <w:t xml:space="preserve"> </w:t>
      </w:r>
      <w:r>
        <w:rPr>
          <w:lang w:eastAsia="fr-FR"/>
        </w:rPr>
        <w:t>les biens qui s</w:t>
      </w:r>
      <w:r w:rsidR="00A0480D">
        <w:rPr>
          <w:lang w:eastAsia="fr-FR"/>
        </w:rPr>
        <w:t>’</w:t>
      </w:r>
      <w:r>
        <w:rPr>
          <w:lang w:eastAsia="fr-FR"/>
        </w:rPr>
        <w:t>y trouv</w:t>
      </w:r>
      <w:r w:rsidR="00CA165F">
        <w:rPr>
          <w:lang w:eastAsia="fr-FR"/>
        </w:rPr>
        <w:t>aient</w:t>
      </w:r>
      <w:r>
        <w:rPr>
          <w:lang w:eastAsia="fr-FR"/>
        </w:rPr>
        <w:t xml:space="preserve"> en abondan</w:t>
      </w:r>
      <w:r w:rsidR="0031502E">
        <w:rPr>
          <w:lang w:eastAsia="fr-FR"/>
        </w:rPr>
        <w:t>ce</w:t>
      </w:r>
      <w:r>
        <w:rPr>
          <w:lang w:eastAsia="fr-FR"/>
        </w:rPr>
        <w:t>, lui promett</w:t>
      </w:r>
      <w:r w:rsidR="00CA165F">
        <w:rPr>
          <w:lang w:eastAsia="fr-FR"/>
        </w:rPr>
        <w:t>aient</w:t>
      </w:r>
      <w:r>
        <w:rPr>
          <w:lang w:eastAsia="fr-FR"/>
        </w:rPr>
        <w:t xml:space="preserve"> une </w:t>
      </w:r>
      <w:r w:rsidR="008F4CE3">
        <w:rPr>
          <w:lang w:eastAsia="fr-FR"/>
        </w:rPr>
        <w:t>fortun</w:t>
      </w:r>
      <w:r>
        <w:rPr>
          <w:lang w:eastAsia="fr-FR"/>
        </w:rPr>
        <w:t>e riante, de grands établi</w:t>
      </w:r>
      <w:r w:rsidR="00CA165F">
        <w:rPr>
          <w:lang w:eastAsia="fr-FR"/>
        </w:rPr>
        <w:t>ssements</w:t>
      </w:r>
      <w:r>
        <w:rPr>
          <w:lang w:eastAsia="fr-FR"/>
        </w:rPr>
        <w:t>, une vie ai</w:t>
      </w:r>
      <w:r w:rsidR="00CA165F">
        <w:rPr>
          <w:lang w:eastAsia="fr-FR"/>
        </w:rPr>
        <w:t>s</w:t>
      </w:r>
      <w:r>
        <w:rPr>
          <w:lang w:eastAsia="fr-FR"/>
        </w:rPr>
        <w:t xml:space="preserve">ée telle que les amateurs du </w:t>
      </w:r>
      <w:r w:rsidR="009B1A56">
        <w:rPr>
          <w:lang w:eastAsia="fr-FR"/>
        </w:rPr>
        <w:t>siècle</w:t>
      </w:r>
      <w:r>
        <w:rPr>
          <w:lang w:eastAsia="fr-FR"/>
        </w:rPr>
        <w:t xml:space="preserve"> la peuvent </w:t>
      </w:r>
      <w:r w:rsidR="00C16B20">
        <w:rPr>
          <w:lang w:eastAsia="fr-FR"/>
        </w:rPr>
        <w:t>s</w:t>
      </w:r>
      <w:r>
        <w:rPr>
          <w:lang w:eastAsia="fr-FR"/>
        </w:rPr>
        <w:t xml:space="preserve">ouhaiter. Mais dès </w:t>
      </w:r>
      <w:r w:rsidR="00CA165F">
        <w:rPr>
          <w:lang w:eastAsia="fr-FR"/>
        </w:rPr>
        <w:t>s</w:t>
      </w:r>
      <w:r>
        <w:rPr>
          <w:lang w:eastAsia="fr-FR"/>
        </w:rPr>
        <w:t xml:space="preserve">on </w:t>
      </w:r>
      <w:r w:rsidR="008F4CE3">
        <w:rPr>
          <w:lang w:eastAsia="fr-FR"/>
        </w:rPr>
        <w:t>enfan</w:t>
      </w:r>
      <w:r>
        <w:rPr>
          <w:lang w:eastAsia="fr-FR"/>
        </w:rPr>
        <w:t>ce Dieu l</w:t>
      </w:r>
      <w:r w:rsidR="00A0480D">
        <w:rPr>
          <w:lang w:eastAsia="fr-FR"/>
        </w:rPr>
        <w:t>’</w:t>
      </w:r>
      <w:r>
        <w:rPr>
          <w:lang w:eastAsia="fr-FR"/>
        </w:rPr>
        <w:t>av</w:t>
      </w:r>
      <w:r w:rsidR="00CA165F">
        <w:rPr>
          <w:lang w:eastAsia="fr-FR"/>
        </w:rPr>
        <w:t>ait</w:t>
      </w:r>
      <w:r>
        <w:rPr>
          <w:lang w:eastAsia="fr-FR"/>
        </w:rPr>
        <w:t xml:space="preserve"> prévenu de </w:t>
      </w:r>
      <w:r w:rsidR="00CA165F">
        <w:rPr>
          <w:lang w:eastAsia="fr-FR"/>
        </w:rPr>
        <w:t>s</w:t>
      </w:r>
      <w:r>
        <w:rPr>
          <w:lang w:eastAsia="fr-FR"/>
        </w:rPr>
        <w:t>es grâces. Ses mœurs ét</w:t>
      </w:r>
      <w:r w:rsidR="00CA165F">
        <w:rPr>
          <w:lang w:eastAsia="fr-FR"/>
        </w:rPr>
        <w:t>aient</w:t>
      </w:r>
      <w:r>
        <w:rPr>
          <w:lang w:eastAsia="fr-FR"/>
        </w:rPr>
        <w:t xml:space="preserve"> pures, </w:t>
      </w:r>
      <w:r w:rsidR="00CA165F">
        <w:rPr>
          <w:lang w:eastAsia="fr-FR"/>
        </w:rPr>
        <w:t>s</w:t>
      </w:r>
      <w:r>
        <w:rPr>
          <w:lang w:eastAsia="fr-FR"/>
        </w:rPr>
        <w:t xml:space="preserve">a </w:t>
      </w:r>
      <w:r w:rsidR="007A39E4">
        <w:rPr>
          <w:lang w:eastAsia="fr-FR"/>
        </w:rPr>
        <w:t>piété</w:t>
      </w:r>
      <w:r w:rsidR="009B1A56">
        <w:rPr>
          <w:lang w:eastAsia="fr-FR"/>
        </w:rPr>
        <w:t xml:space="preserve"> si</w:t>
      </w:r>
      <w:r>
        <w:rPr>
          <w:lang w:eastAsia="fr-FR"/>
        </w:rPr>
        <w:t>nc</w:t>
      </w:r>
      <w:r w:rsidR="00CA165F">
        <w:rPr>
          <w:lang w:eastAsia="fr-FR"/>
        </w:rPr>
        <w:t>ère</w:t>
      </w:r>
      <w:r>
        <w:rPr>
          <w:lang w:eastAsia="fr-FR"/>
        </w:rPr>
        <w:t xml:space="preserve">, </w:t>
      </w:r>
      <w:r w:rsidR="00CA165F">
        <w:rPr>
          <w:lang w:eastAsia="fr-FR"/>
        </w:rPr>
        <w:t>s</w:t>
      </w:r>
      <w:r>
        <w:rPr>
          <w:lang w:eastAsia="fr-FR"/>
        </w:rPr>
        <w:t>a charité envers les pauvres abondante</w:t>
      </w:r>
      <w:r w:rsidR="00134D51">
        <w:rPr>
          <w:lang w:eastAsia="fr-FR"/>
        </w:rPr>
        <w:t xml:space="preserve">. Il </w:t>
      </w:r>
      <w:r w:rsidR="00CA165F">
        <w:rPr>
          <w:lang w:eastAsia="fr-FR"/>
        </w:rPr>
        <w:t>s</w:t>
      </w:r>
      <w:r>
        <w:rPr>
          <w:lang w:eastAsia="fr-FR"/>
        </w:rPr>
        <w:t xml:space="preserve">e </w:t>
      </w:r>
      <w:r w:rsidR="008F4CE3">
        <w:rPr>
          <w:lang w:eastAsia="fr-FR"/>
        </w:rPr>
        <w:t>faisai</w:t>
      </w:r>
      <w:r w:rsidR="00CA165F">
        <w:rPr>
          <w:lang w:eastAsia="fr-FR"/>
        </w:rPr>
        <w:t>t</w:t>
      </w:r>
      <w:r>
        <w:rPr>
          <w:lang w:eastAsia="fr-FR"/>
        </w:rPr>
        <w:t xml:space="preserve"> un devoir d</w:t>
      </w:r>
      <w:r w:rsidR="00A0480D">
        <w:rPr>
          <w:lang w:eastAsia="fr-FR"/>
        </w:rPr>
        <w:t>’</w:t>
      </w:r>
      <w:r>
        <w:rPr>
          <w:lang w:eastAsia="fr-FR"/>
        </w:rPr>
        <w:t>accorder l</w:t>
      </w:r>
      <w:r w:rsidR="00A0480D">
        <w:rPr>
          <w:lang w:eastAsia="fr-FR"/>
        </w:rPr>
        <w:t>’</w:t>
      </w:r>
      <w:r>
        <w:rPr>
          <w:lang w:eastAsia="fr-FR"/>
        </w:rPr>
        <w:t>ho</w:t>
      </w:r>
      <w:r w:rsidR="00CA165F">
        <w:rPr>
          <w:lang w:eastAsia="fr-FR"/>
        </w:rPr>
        <w:t>s</w:t>
      </w:r>
      <w:r>
        <w:rPr>
          <w:lang w:eastAsia="fr-FR"/>
        </w:rPr>
        <w:t>p</w:t>
      </w:r>
      <w:r w:rsidR="007B2B7A">
        <w:rPr>
          <w:lang w:eastAsia="fr-FR"/>
        </w:rPr>
        <w:t>it</w:t>
      </w:r>
      <w:r>
        <w:rPr>
          <w:lang w:eastAsia="fr-FR"/>
        </w:rPr>
        <w:t>alité aux p</w:t>
      </w:r>
      <w:r w:rsidR="00CA165F">
        <w:rPr>
          <w:lang w:eastAsia="fr-FR"/>
        </w:rPr>
        <w:t>assants</w:t>
      </w:r>
      <w:r>
        <w:rPr>
          <w:lang w:eastAsia="fr-FR"/>
        </w:rPr>
        <w:t xml:space="preserve">, </w:t>
      </w:r>
      <w:r w:rsidR="00CA165F">
        <w:rPr>
          <w:lang w:eastAsia="fr-FR"/>
        </w:rPr>
        <w:t>et</w:t>
      </w:r>
      <w:r>
        <w:rPr>
          <w:lang w:eastAsia="fr-FR"/>
        </w:rPr>
        <w:t xml:space="preserve"> </w:t>
      </w:r>
      <w:r w:rsidR="00CA165F">
        <w:rPr>
          <w:lang w:eastAsia="fr-FR"/>
        </w:rPr>
        <w:t>s</w:t>
      </w:r>
      <w:r>
        <w:rPr>
          <w:lang w:eastAsia="fr-FR"/>
        </w:rPr>
        <w:t>urtout au</w:t>
      </w:r>
      <w:r w:rsidR="00AE0A8F">
        <w:rPr>
          <w:lang w:eastAsia="fr-FR"/>
        </w:rPr>
        <w:t>x religieux</w:t>
      </w:r>
      <w:r>
        <w:rPr>
          <w:lang w:eastAsia="fr-FR"/>
        </w:rPr>
        <w:t xml:space="preserve"> qu</w:t>
      </w:r>
      <w:r w:rsidR="00A0480D">
        <w:rPr>
          <w:lang w:eastAsia="fr-FR"/>
        </w:rPr>
        <w:t>’</w:t>
      </w:r>
      <w:r>
        <w:rPr>
          <w:lang w:eastAsia="fr-FR"/>
        </w:rPr>
        <w:t>il aim</w:t>
      </w:r>
      <w:r w:rsidR="00CA165F">
        <w:rPr>
          <w:lang w:eastAsia="fr-FR"/>
        </w:rPr>
        <w:t>ait</w:t>
      </w:r>
      <w:r>
        <w:rPr>
          <w:lang w:eastAsia="fr-FR"/>
        </w:rPr>
        <w:t xml:space="preserve"> à entendre parler des cho</w:t>
      </w:r>
      <w:r w:rsidR="00CA165F">
        <w:rPr>
          <w:lang w:eastAsia="fr-FR"/>
        </w:rPr>
        <w:t>s</w:t>
      </w:r>
      <w:r>
        <w:rPr>
          <w:lang w:eastAsia="fr-FR"/>
        </w:rPr>
        <w:t xml:space="preserve">es </w:t>
      </w:r>
      <w:r w:rsidR="00CA165F">
        <w:rPr>
          <w:lang w:eastAsia="fr-FR"/>
        </w:rPr>
        <w:t>s</w:t>
      </w:r>
      <w:r>
        <w:rPr>
          <w:lang w:eastAsia="fr-FR"/>
        </w:rPr>
        <w:t>pirituelles. Sa principale occupation ét</w:t>
      </w:r>
      <w:r w:rsidR="00CA165F">
        <w:rPr>
          <w:lang w:eastAsia="fr-FR"/>
        </w:rPr>
        <w:t>ait</w:t>
      </w:r>
      <w:r>
        <w:rPr>
          <w:lang w:eastAsia="fr-FR"/>
        </w:rPr>
        <w:t xml:space="preserve"> la pri</w:t>
      </w:r>
      <w:r w:rsidR="00CA165F">
        <w:rPr>
          <w:lang w:eastAsia="fr-FR"/>
        </w:rPr>
        <w:t>ère</w:t>
      </w:r>
      <w:r>
        <w:rPr>
          <w:lang w:eastAsia="fr-FR"/>
        </w:rPr>
        <w:t>, dans laquelle il demand</w:t>
      </w:r>
      <w:r w:rsidR="00CA165F">
        <w:rPr>
          <w:lang w:eastAsia="fr-FR"/>
        </w:rPr>
        <w:t>ait</w:t>
      </w:r>
      <w:r>
        <w:rPr>
          <w:lang w:eastAsia="fr-FR"/>
        </w:rPr>
        <w:t xml:space="preserve"> continuellement à Dieu, </w:t>
      </w:r>
      <w:r w:rsidR="00CA165F">
        <w:rPr>
          <w:lang w:eastAsia="fr-FR"/>
        </w:rPr>
        <w:t>s</w:t>
      </w:r>
      <w:r>
        <w:rPr>
          <w:lang w:eastAsia="fr-FR"/>
        </w:rPr>
        <w:t xml:space="preserve">ouvent même avec larmes, de lui </w:t>
      </w:r>
      <w:r w:rsidR="008F4CE3">
        <w:rPr>
          <w:lang w:eastAsia="fr-FR"/>
        </w:rPr>
        <w:t>faire</w:t>
      </w:r>
      <w:r>
        <w:rPr>
          <w:lang w:eastAsia="fr-FR"/>
        </w:rPr>
        <w:t xml:space="preserve"> conn</w:t>
      </w:r>
      <w:r w:rsidR="00CA165F">
        <w:rPr>
          <w:lang w:eastAsia="fr-FR"/>
        </w:rPr>
        <w:t>aître</w:t>
      </w:r>
      <w:r>
        <w:rPr>
          <w:lang w:eastAsia="fr-FR"/>
        </w:rPr>
        <w:t xml:space="preserve"> l</w:t>
      </w:r>
      <w:r w:rsidR="00A0480D">
        <w:rPr>
          <w:lang w:eastAsia="fr-FR"/>
        </w:rPr>
        <w:t>’</w:t>
      </w:r>
      <w:r>
        <w:rPr>
          <w:lang w:eastAsia="fr-FR"/>
        </w:rPr>
        <w:t>état qu</w:t>
      </w:r>
      <w:r w:rsidR="00A0480D">
        <w:rPr>
          <w:lang w:eastAsia="fr-FR"/>
        </w:rPr>
        <w:t>’</w:t>
      </w:r>
      <w:r>
        <w:rPr>
          <w:lang w:eastAsia="fr-FR"/>
        </w:rPr>
        <w:t>il dev</w:t>
      </w:r>
      <w:r w:rsidR="00CA165F">
        <w:rPr>
          <w:lang w:eastAsia="fr-FR"/>
        </w:rPr>
        <w:t>ait</w:t>
      </w:r>
      <w:r>
        <w:rPr>
          <w:lang w:eastAsia="fr-FR"/>
        </w:rPr>
        <w:t xml:space="preserve"> embr</w:t>
      </w:r>
      <w:r w:rsidR="00CA165F">
        <w:rPr>
          <w:lang w:eastAsia="fr-FR"/>
        </w:rPr>
        <w:t>asser</w:t>
      </w:r>
      <w:r>
        <w:rPr>
          <w:lang w:eastAsia="fr-FR"/>
        </w:rPr>
        <w:t xml:space="preserve"> pour lui être agréable.</w:t>
      </w:r>
      <w:r w:rsidR="00EA1F75">
        <w:rPr>
          <w:lang w:eastAsia="fr-FR"/>
        </w:rPr>
        <w:t xml:space="preserve"> </w:t>
      </w:r>
    </w:p>
    <w:p w:rsidR="00EA1F75" w:rsidRDefault="00B47EF3" w:rsidP="00060957">
      <w:pPr>
        <w:rPr>
          <w:lang w:eastAsia="fr-FR"/>
        </w:rPr>
      </w:pPr>
      <w:r>
        <w:rPr>
          <w:lang w:eastAsia="fr-FR"/>
        </w:rPr>
        <w:t>Un jour qu</w:t>
      </w:r>
      <w:r w:rsidR="00A0480D">
        <w:rPr>
          <w:lang w:eastAsia="fr-FR"/>
        </w:rPr>
        <w:t>’</w:t>
      </w:r>
      <w:r>
        <w:rPr>
          <w:lang w:eastAsia="fr-FR"/>
        </w:rPr>
        <w:t>il ét</w:t>
      </w:r>
      <w:r w:rsidR="00CA165F">
        <w:rPr>
          <w:lang w:eastAsia="fr-FR"/>
        </w:rPr>
        <w:t>ait</w:t>
      </w:r>
      <w:r>
        <w:rPr>
          <w:lang w:eastAsia="fr-FR"/>
        </w:rPr>
        <w:t xml:space="preserve"> à Matines dans l</w:t>
      </w:r>
      <w:r w:rsidR="00541AB2">
        <w:rPr>
          <w:lang w:eastAsia="fr-FR"/>
        </w:rPr>
        <w:t>a cathédrale</w:t>
      </w:r>
      <w:r>
        <w:rPr>
          <w:lang w:eastAsia="fr-FR"/>
        </w:rPr>
        <w:t xml:space="preserve">, </w:t>
      </w:r>
      <w:r w:rsidR="00CA165F">
        <w:rPr>
          <w:lang w:eastAsia="fr-FR"/>
        </w:rPr>
        <w:t>et</w:t>
      </w:r>
      <w:r>
        <w:rPr>
          <w:lang w:eastAsia="fr-FR"/>
        </w:rPr>
        <w:t xml:space="preserve"> qu</w:t>
      </w:r>
      <w:r w:rsidR="00A0480D">
        <w:rPr>
          <w:lang w:eastAsia="fr-FR"/>
        </w:rPr>
        <w:t>’</w:t>
      </w:r>
      <w:r>
        <w:rPr>
          <w:lang w:eastAsia="fr-FR"/>
        </w:rPr>
        <w:t>il cha</w:t>
      </w:r>
      <w:r w:rsidR="007B2B7A">
        <w:rPr>
          <w:lang w:eastAsia="fr-FR"/>
        </w:rPr>
        <w:t>nt</w:t>
      </w:r>
      <w:r w:rsidR="00CA165F">
        <w:rPr>
          <w:lang w:eastAsia="fr-FR"/>
        </w:rPr>
        <w:t>ait</w:t>
      </w:r>
      <w:r>
        <w:rPr>
          <w:lang w:eastAsia="fr-FR"/>
        </w:rPr>
        <w:t xml:space="preserve"> avec l</w:t>
      </w:r>
      <w:r w:rsidR="003A23AF">
        <w:rPr>
          <w:lang w:eastAsia="fr-FR"/>
        </w:rPr>
        <w:t>e chœur</w:t>
      </w:r>
      <w:r>
        <w:rPr>
          <w:lang w:eastAsia="fr-FR"/>
        </w:rPr>
        <w:t xml:space="preserve"> ces paroles d</w:t>
      </w:r>
      <w:r w:rsidR="00AE0A8F">
        <w:rPr>
          <w:lang w:eastAsia="fr-FR"/>
        </w:rPr>
        <w:t>u prophète</w:t>
      </w:r>
      <w:r w:rsidR="00EA1F75">
        <w:rPr>
          <w:lang w:eastAsia="fr-FR"/>
        </w:rPr>
        <w:t> :</w:t>
      </w:r>
      <w:r>
        <w:rPr>
          <w:lang w:eastAsia="fr-FR"/>
        </w:rPr>
        <w:t xml:space="preserve"> </w:t>
      </w:r>
      <w:r w:rsidRPr="009B1A56">
        <w:rPr>
          <w:rStyle w:val="italicus"/>
        </w:rPr>
        <w:t>Seigneur, condui</w:t>
      </w:r>
      <w:r w:rsidR="00CA165F" w:rsidRPr="009B1A56">
        <w:rPr>
          <w:rStyle w:val="italicus"/>
        </w:rPr>
        <w:t>s</w:t>
      </w:r>
      <w:r w:rsidRPr="009B1A56">
        <w:rPr>
          <w:rStyle w:val="italicus"/>
        </w:rPr>
        <w:t xml:space="preserve">ez nos pas dans la voie du </w:t>
      </w:r>
      <w:r w:rsidR="00CA165F" w:rsidRPr="009B1A56">
        <w:rPr>
          <w:rStyle w:val="italicus"/>
        </w:rPr>
        <w:t>s</w:t>
      </w:r>
      <w:r w:rsidRPr="009B1A56">
        <w:rPr>
          <w:rStyle w:val="italicus"/>
        </w:rPr>
        <w:t>alut</w:t>
      </w:r>
      <w:r w:rsidR="009B1A56">
        <w:t xml:space="preserve"> (cf. Cant. </w:t>
      </w:r>
      <w:r w:rsidR="002465D3">
        <w:t>Zach.</w:t>
      </w:r>
      <w:r w:rsidR="009B1A56">
        <w:t>)</w:t>
      </w:r>
      <w:r w:rsidRPr="009B1A56">
        <w:rPr>
          <w:rStyle w:val="italicus"/>
        </w:rPr>
        <w:t>.</w:t>
      </w:r>
      <w:r>
        <w:rPr>
          <w:lang w:eastAsia="fr-FR"/>
        </w:rPr>
        <w:t xml:space="preserve"> Il </w:t>
      </w:r>
      <w:r w:rsidR="00CA165F">
        <w:rPr>
          <w:lang w:eastAsia="fr-FR"/>
        </w:rPr>
        <w:t>s</w:t>
      </w:r>
      <w:r>
        <w:rPr>
          <w:lang w:eastAsia="fr-FR"/>
        </w:rPr>
        <w:t xml:space="preserve">e trouva comme ravi </w:t>
      </w:r>
      <w:r w:rsidR="009B1A56">
        <w:rPr>
          <w:lang w:eastAsia="fr-FR"/>
        </w:rPr>
        <w:t>en extase</w:t>
      </w:r>
      <w:r>
        <w:rPr>
          <w:lang w:eastAsia="fr-FR"/>
        </w:rPr>
        <w:t xml:space="preserve">, </w:t>
      </w:r>
      <w:r w:rsidR="00CA165F">
        <w:rPr>
          <w:lang w:eastAsia="fr-FR"/>
        </w:rPr>
        <w:t>et</w:t>
      </w:r>
      <w:r>
        <w:rPr>
          <w:lang w:eastAsia="fr-FR"/>
        </w:rPr>
        <w:t xml:space="preserve"> entendit une voix qui lui dit </w:t>
      </w:r>
      <w:r w:rsidR="009B1A56">
        <w:rPr>
          <w:lang w:eastAsia="fr-FR"/>
        </w:rPr>
        <w:t>distinctement</w:t>
      </w:r>
      <w:r>
        <w:rPr>
          <w:lang w:eastAsia="fr-FR"/>
        </w:rPr>
        <w:t xml:space="preserve">, </w:t>
      </w:r>
      <w:r w:rsidR="00CA165F">
        <w:rPr>
          <w:lang w:eastAsia="fr-FR"/>
        </w:rPr>
        <w:t>s</w:t>
      </w:r>
      <w:r>
        <w:rPr>
          <w:lang w:eastAsia="fr-FR"/>
        </w:rPr>
        <w:t xml:space="preserve">i tu veux être </w:t>
      </w:r>
      <w:r w:rsidR="00CA165F">
        <w:rPr>
          <w:lang w:eastAsia="fr-FR"/>
        </w:rPr>
        <w:t>s</w:t>
      </w:r>
      <w:r>
        <w:rPr>
          <w:lang w:eastAsia="fr-FR"/>
        </w:rPr>
        <w:t>auvé va trouver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w:t>
      </w:r>
      <w:r w:rsidR="00762190">
        <w:rPr>
          <w:lang w:eastAsia="fr-FR"/>
        </w:rPr>
        <w:t>fais</w:t>
      </w:r>
      <w:r>
        <w:rPr>
          <w:lang w:eastAsia="fr-FR"/>
        </w:rPr>
        <w:t xml:space="preserve"> tout ce qu</w:t>
      </w:r>
      <w:r w:rsidR="00A0480D">
        <w:rPr>
          <w:lang w:eastAsia="fr-FR"/>
        </w:rPr>
        <w:t>’</w:t>
      </w:r>
      <w:r>
        <w:rPr>
          <w:lang w:eastAsia="fr-FR"/>
        </w:rPr>
        <w:t>il te dira. Je ne conn</w:t>
      </w:r>
      <w:r w:rsidR="00CA165F">
        <w:rPr>
          <w:lang w:eastAsia="fr-FR"/>
        </w:rPr>
        <w:t>ais</w:t>
      </w:r>
      <w:r>
        <w:rPr>
          <w:lang w:eastAsia="fr-FR"/>
        </w:rPr>
        <w:t xml:space="preserve"> point ce</w:t>
      </w:r>
      <w:r w:rsidR="00AE0A8F">
        <w:rPr>
          <w:lang w:eastAsia="fr-FR"/>
        </w:rPr>
        <w:t>t abbé</w:t>
      </w:r>
      <w:r>
        <w:rPr>
          <w:lang w:eastAsia="fr-FR"/>
        </w:rPr>
        <w:t xml:space="preserve">, répondit </w:t>
      </w:r>
      <w:r w:rsidR="009B1A56">
        <w:rPr>
          <w:lang w:eastAsia="fr-FR"/>
        </w:rPr>
        <w:lastRenderedPageBreak/>
        <w:t>aussitôt</w:t>
      </w:r>
      <w:r>
        <w:rPr>
          <w:lang w:eastAsia="fr-FR"/>
        </w:rPr>
        <w:t xml:space="preserve"> le jeune homme, </w:t>
      </w:r>
      <w:r w:rsidR="00CA165F">
        <w:rPr>
          <w:lang w:eastAsia="fr-FR"/>
        </w:rPr>
        <w:t>et</w:t>
      </w:r>
      <w:r>
        <w:rPr>
          <w:lang w:eastAsia="fr-FR"/>
        </w:rPr>
        <w:t xml:space="preserve"> je ne l</w:t>
      </w:r>
      <w:r w:rsidR="00A0480D">
        <w:rPr>
          <w:lang w:eastAsia="fr-FR"/>
        </w:rPr>
        <w:t>’</w:t>
      </w:r>
      <w:r>
        <w:rPr>
          <w:lang w:eastAsia="fr-FR"/>
        </w:rPr>
        <w:t xml:space="preserve">ai jamais vu. Quelque </w:t>
      </w:r>
      <w:r w:rsidR="00CA165F">
        <w:rPr>
          <w:lang w:eastAsia="fr-FR"/>
        </w:rPr>
        <w:t>temps</w:t>
      </w:r>
      <w:r>
        <w:rPr>
          <w:lang w:eastAsia="fr-FR"/>
        </w:rPr>
        <w:t xml:space="preserve"> après il entendit parler de ce</w:t>
      </w:r>
      <w:r w:rsidR="00AE0A8F">
        <w:rPr>
          <w:lang w:eastAsia="fr-FR"/>
        </w:rPr>
        <w:t>t homme</w:t>
      </w:r>
      <w:r>
        <w:rPr>
          <w:lang w:eastAsia="fr-FR"/>
        </w:rPr>
        <w:t xml:space="preserve"> dans le monde, des merveilles qu</w:t>
      </w:r>
      <w:r w:rsidR="00A0480D">
        <w:rPr>
          <w:lang w:eastAsia="fr-FR"/>
        </w:rPr>
        <w:t>’</w:t>
      </w:r>
      <w:r>
        <w:rPr>
          <w:lang w:eastAsia="fr-FR"/>
        </w:rPr>
        <w:t>il opér</w:t>
      </w:r>
      <w:r w:rsidR="00CA165F">
        <w:rPr>
          <w:lang w:eastAsia="fr-FR"/>
        </w:rPr>
        <w:t>ait</w:t>
      </w:r>
      <w:r>
        <w:rPr>
          <w:lang w:eastAsia="fr-FR"/>
        </w:rPr>
        <w:t xml:space="preserve">, </w:t>
      </w:r>
      <w:r w:rsidR="00CA165F">
        <w:rPr>
          <w:lang w:eastAsia="fr-FR"/>
        </w:rPr>
        <w:t>et</w:t>
      </w:r>
      <w:r>
        <w:rPr>
          <w:lang w:eastAsia="fr-FR"/>
        </w:rPr>
        <w:t xml:space="preserve"> de la vie angélique qu</w:t>
      </w:r>
      <w:r w:rsidR="00A0480D">
        <w:rPr>
          <w:lang w:eastAsia="fr-FR"/>
        </w:rPr>
        <w:t>’</w:t>
      </w:r>
      <w:r>
        <w:rPr>
          <w:lang w:eastAsia="fr-FR"/>
        </w:rPr>
        <w:t>on men</w:t>
      </w:r>
      <w:r w:rsidR="00CA165F">
        <w:rPr>
          <w:lang w:eastAsia="fr-FR"/>
        </w:rPr>
        <w:t>ait</w:t>
      </w:r>
      <w:r>
        <w:rPr>
          <w:lang w:eastAsia="fr-FR"/>
        </w:rPr>
        <w:t xml:space="preserve"> dans </w:t>
      </w:r>
      <w:r w:rsidR="00CA165F">
        <w:rPr>
          <w:lang w:eastAsia="fr-FR"/>
        </w:rPr>
        <w:t>s</w:t>
      </w:r>
      <w:r>
        <w:rPr>
          <w:lang w:eastAsia="fr-FR"/>
        </w:rPr>
        <w:t>o</w:t>
      </w:r>
      <w:r w:rsidR="00AE0A8F">
        <w:rPr>
          <w:lang w:eastAsia="fr-FR"/>
        </w:rPr>
        <w:t>n monastère</w:t>
      </w:r>
      <w:r w:rsidR="00EA1F75">
        <w:rPr>
          <w:lang w:eastAsia="fr-FR"/>
        </w:rPr>
        <w:t> :</w:t>
      </w:r>
      <w:r>
        <w:rPr>
          <w:lang w:eastAsia="fr-FR"/>
        </w:rPr>
        <w:t xml:space="preserve"> mais comme il </w:t>
      </w:r>
      <w:r w:rsidR="009B1A56">
        <w:rPr>
          <w:lang w:eastAsia="fr-FR"/>
        </w:rPr>
        <w:t>joignait</w:t>
      </w:r>
      <w:r>
        <w:rPr>
          <w:lang w:eastAsia="fr-FR"/>
        </w:rPr>
        <w:t xml:space="preserve"> beaucoup de prudence à une grande vertu, il ne voulut point s</w:t>
      </w:r>
      <w:r w:rsidR="00A0480D">
        <w:rPr>
          <w:lang w:eastAsia="fr-FR"/>
        </w:rPr>
        <w:t>’</w:t>
      </w:r>
      <w:r>
        <w:rPr>
          <w:lang w:eastAsia="fr-FR"/>
        </w:rPr>
        <w:t>en rapporter à ce</w:t>
      </w:r>
      <w:r w:rsidR="00894353">
        <w:rPr>
          <w:lang w:eastAsia="fr-FR"/>
        </w:rPr>
        <w:t>s</w:t>
      </w:r>
      <w:r>
        <w:rPr>
          <w:lang w:eastAsia="fr-FR"/>
        </w:rPr>
        <w:t xml:space="preserve"> bruits populaires</w:t>
      </w:r>
      <w:r w:rsidR="00EA1F75">
        <w:rPr>
          <w:lang w:eastAsia="fr-FR"/>
        </w:rPr>
        <w:t> ;</w:t>
      </w:r>
      <w:r>
        <w:rPr>
          <w:lang w:eastAsia="fr-FR"/>
        </w:rPr>
        <w:t xml:space="preserve"> </w:t>
      </w:r>
      <w:r w:rsidR="00CA165F">
        <w:rPr>
          <w:lang w:eastAsia="fr-FR"/>
        </w:rPr>
        <w:t>et</w:t>
      </w:r>
      <w:r>
        <w:rPr>
          <w:lang w:eastAsia="fr-FR"/>
        </w:rPr>
        <w:t xml:space="preserve"> quoiqu</w:t>
      </w:r>
      <w:r w:rsidR="00A0480D">
        <w:rPr>
          <w:lang w:eastAsia="fr-FR"/>
        </w:rPr>
        <w:t>’</w:t>
      </w:r>
      <w:r>
        <w:rPr>
          <w:lang w:eastAsia="fr-FR"/>
        </w:rPr>
        <w:t xml:space="preserve">il entendit tous les jours retentir à </w:t>
      </w:r>
      <w:r w:rsidR="00CA165F">
        <w:rPr>
          <w:lang w:eastAsia="fr-FR"/>
        </w:rPr>
        <w:t>s</w:t>
      </w:r>
      <w:r>
        <w:rPr>
          <w:lang w:eastAsia="fr-FR"/>
        </w:rPr>
        <w:t>es oreilles ces paroles de l</w:t>
      </w:r>
      <w:r w:rsidR="00A0480D">
        <w:rPr>
          <w:lang w:eastAsia="fr-FR"/>
        </w:rPr>
        <w:t>’</w:t>
      </w:r>
      <w:r w:rsidR="00AE0A8F">
        <w:rPr>
          <w:lang w:eastAsia="fr-FR"/>
        </w:rPr>
        <w:t>évangile</w:t>
      </w:r>
      <w:r w:rsidR="00EA1F75">
        <w:rPr>
          <w:lang w:eastAsia="fr-FR"/>
        </w:rPr>
        <w:t> :</w:t>
      </w:r>
      <w:r>
        <w:rPr>
          <w:lang w:eastAsia="fr-FR"/>
        </w:rPr>
        <w:t xml:space="preserve"> </w:t>
      </w:r>
      <w:r w:rsidR="009B1A56" w:rsidRPr="009B1A56">
        <w:rPr>
          <w:rStyle w:val="italicus"/>
        </w:rPr>
        <w:t>U</w:t>
      </w:r>
      <w:r w:rsidRPr="009B1A56">
        <w:rPr>
          <w:rStyle w:val="italicus"/>
        </w:rPr>
        <w:t>n gran</w:t>
      </w:r>
      <w:r w:rsidR="00A31622" w:rsidRPr="009B1A56">
        <w:rPr>
          <w:rStyle w:val="italicus"/>
        </w:rPr>
        <w:t xml:space="preserve">d </w:t>
      </w:r>
      <w:r w:rsidR="00A31622">
        <w:rPr>
          <w:rStyle w:val="italicus"/>
        </w:rPr>
        <w:t>prophète</w:t>
      </w:r>
      <w:r w:rsidRPr="009B1A56">
        <w:rPr>
          <w:rStyle w:val="italicus"/>
        </w:rPr>
        <w:t xml:space="preserve"> s</w:t>
      </w:r>
      <w:r w:rsidR="00A0480D">
        <w:rPr>
          <w:rStyle w:val="italicus"/>
        </w:rPr>
        <w:t>’</w:t>
      </w:r>
      <w:r w:rsidRPr="009B1A56">
        <w:rPr>
          <w:rStyle w:val="italicus"/>
        </w:rPr>
        <w:t>e</w:t>
      </w:r>
      <w:r w:rsidR="00CA165F" w:rsidRPr="009B1A56">
        <w:rPr>
          <w:rStyle w:val="italicus"/>
        </w:rPr>
        <w:t>s</w:t>
      </w:r>
      <w:r w:rsidRPr="009B1A56">
        <w:rPr>
          <w:rStyle w:val="italicus"/>
        </w:rPr>
        <w:t>t levé parmi nous, Dieu a vi</w:t>
      </w:r>
      <w:r w:rsidR="00CA165F" w:rsidRPr="009B1A56">
        <w:rPr>
          <w:rStyle w:val="italicus"/>
        </w:rPr>
        <w:t>s</w:t>
      </w:r>
      <w:r w:rsidRPr="009B1A56">
        <w:rPr>
          <w:rStyle w:val="italicus"/>
        </w:rPr>
        <w:t xml:space="preserve">ité </w:t>
      </w:r>
      <w:r w:rsidR="009B1A56" w:rsidRPr="009B1A56">
        <w:rPr>
          <w:rStyle w:val="italicus"/>
        </w:rPr>
        <w:t>so</w:t>
      </w:r>
      <w:r w:rsidR="008F4CE3" w:rsidRPr="009B1A56">
        <w:rPr>
          <w:rStyle w:val="italicus"/>
        </w:rPr>
        <w:t>n</w:t>
      </w:r>
      <w:r w:rsidRPr="009B1A56">
        <w:rPr>
          <w:rStyle w:val="italicus"/>
        </w:rPr>
        <w:t xml:space="preserve"> pe</w:t>
      </w:r>
      <w:r w:rsidR="009B1A56" w:rsidRPr="009B1A56">
        <w:rPr>
          <w:rStyle w:val="italicus"/>
        </w:rPr>
        <w:t>upl</w:t>
      </w:r>
      <w:r w:rsidRPr="009B1A56">
        <w:rPr>
          <w:rStyle w:val="italicus"/>
        </w:rPr>
        <w:t>e</w:t>
      </w:r>
      <w:r w:rsidR="009B1A56">
        <w:t xml:space="preserve"> (Luc. VII, 16)</w:t>
      </w:r>
      <w:r w:rsidRPr="009B1A56">
        <w:t>, ce qu</w:t>
      </w:r>
      <w:r w:rsidR="00A0480D">
        <w:t>’</w:t>
      </w:r>
      <w:r w:rsidRPr="009B1A56">
        <w:t xml:space="preserve">on </w:t>
      </w:r>
      <w:r>
        <w:rPr>
          <w:lang w:eastAsia="fr-FR"/>
        </w:rPr>
        <w:t>appliqu</w:t>
      </w:r>
      <w:r w:rsidR="00CA165F">
        <w:rPr>
          <w:lang w:eastAsia="fr-FR"/>
        </w:rPr>
        <w:t>ait</w:t>
      </w:r>
      <w:r>
        <w:rPr>
          <w:lang w:eastAsia="fr-FR"/>
        </w:rPr>
        <w:t xml:space="preserve"> à l</w:t>
      </w:r>
      <w:r w:rsidR="00A0480D">
        <w:rPr>
          <w:lang w:eastAsia="fr-FR"/>
        </w:rPr>
        <w:t>’</w:t>
      </w:r>
      <w:r w:rsidR="00AE0A8F">
        <w:rPr>
          <w:lang w:eastAsia="fr-FR"/>
        </w:rPr>
        <w:t>abbé</w:t>
      </w:r>
      <w:r>
        <w:rPr>
          <w:lang w:eastAsia="fr-FR"/>
        </w:rPr>
        <w:t xml:space="preserve"> Joachim, il crut qu</w:t>
      </w:r>
      <w:r w:rsidR="00A0480D">
        <w:rPr>
          <w:lang w:eastAsia="fr-FR"/>
        </w:rPr>
        <w:t>’</w:t>
      </w:r>
      <w:r>
        <w:rPr>
          <w:lang w:eastAsia="fr-FR"/>
        </w:rPr>
        <w:t xml:space="preserve">il </w:t>
      </w:r>
      <w:r w:rsidR="008F4CE3">
        <w:rPr>
          <w:lang w:eastAsia="fr-FR"/>
        </w:rPr>
        <w:t>falla</w:t>
      </w:r>
      <w:r w:rsidR="00CA165F">
        <w:rPr>
          <w:lang w:eastAsia="fr-FR"/>
        </w:rPr>
        <w:t>it</w:t>
      </w:r>
      <w:r>
        <w:rPr>
          <w:lang w:eastAsia="fr-FR"/>
        </w:rPr>
        <w:t xml:space="preserve"> en avoir d</w:t>
      </w:r>
      <w:r w:rsidR="00A0480D">
        <w:rPr>
          <w:lang w:eastAsia="fr-FR"/>
        </w:rPr>
        <w:t>’</w:t>
      </w:r>
      <w:r>
        <w:rPr>
          <w:lang w:eastAsia="fr-FR"/>
        </w:rPr>
        <w:t xml:space="preserve">autres </w:t>
      </w:r>
      <w:r w:rsidR="00CA165F">
        <w:rPr>
          <w:lang w:eastAsia="fr-FR"/>
        </w:rPr>
        <w:t>assu</w:t>
      </w:r>
      <w:r>
        <w:rPr>
          <w:lang w:eastAsia="fr-FR"/>
        </w:rPr>
        <w:t>rances que celles de la renommée. Dans cette vue il ré</w:t>
      </w:r>
      <w:r w:rsidR="00CA165F">
        <w:rPr>
          <w:lang w:eastAsia="fr-FR"/>
        </w:rPr>
        <w:t>s</w:t>
      </w:r>
      <w:r w:rsidR="007B2B7A">
        <w:rPr>
          <w:lang w:eastAsia="fr-FR"/>
        </w:rPr>
        <w:t>ol</w:t>
      </w:r>
      <w:r>
        <w:rPr>
          <w:lang w:eastAsia="fr-FR"/>
        </w:rPr>
        <w:t>ut d</w:t>
      </w:r>
      <w:r w:rsidR="00A0480D">
        <w:rPr>
          <w:lang w:eastAsia="fr-FR"/>
        </w:rPr>
        <w:t>’</w:t>
      </w:r>
      <w:r>
        <w:rPr>
          <w:lang w:eastAsia="fr-FR"/>
        </w:rPr>
        <w:t xml:space="preserve">aller trouver </w:t>
      </w:r>
      <w:r w:rsidR="00CA165F">
        <w:rPr>
          <w:lang w:eastAsia="fr-FR"/>
        </w:rPr>
        <w:t>s</w:t>
      </w:r>
      <w:r>
        <w:rPr>
          <w:lang w:eastAsia="fr-FR"/>
        </w:rPr>
        <w:t>on oncle à Rome, qui ét</w:t>
      </w:r>
      <w:r w:rsidR="00CA165F">
        <w:rPr>
          <w:lang w:eastAsia="fr-FR"/>
        </w:rPr>
        <w:t>ai</w:t>
      </w:r>
      <w:r w:rsidR="003A23AF">
        <w:rPr>
          <w:lang w:eastAsia="fr-FR"/>
        </w:rPr>
        <w:t>t cardinal</w:t>
      </w:r>
      <w:r w:rsidR="00060957">
        <w:rPr>
          <w:rStyle w:val="Appelnotedebasdep"/>
          <w:lang w:eastAsia="fr-FR"/>
        </w:rPr>
        <w:footnoteReference w:id="114"/>
      </w:r>
      <w:r w:rsidR="006962B1">
        <w:rPr>
          <w:lang w:eastAsia="fr-FR"/>
        </w:rPr>
        <w:t>,</w:t>
      </w:r>
      <w:r w:rsidR="00294CFC">
        <w:rPr>
          <w:lang w:eastAsia="fr-FR"/>
        </w:rPr>
        <w:t xml:space="preserve"> </w:t>
      </w:r>
      <w:r w:rsidR="00CA165F">
        <w:rPr>
          <w:lang w:eastAsia="fr-FR"/>
        </w:rPr>
        <w:t>et</w:t>
      </w:r>
      <w:r>
        <w:rPr>
          <w:lang w:eastAsia="fr-FR"/>
        </w:rPr>
        <w:t xml:space="preserve"> de s</w:t>
      </w:r>
      <w:r w:rsidR="00A0480D">
        <w:rPr>
          <w:lang w:eastAsia="fr-FR"/>
        </w:rPr>
        <w:t>’</w:t>
      </w:r>
      <w:r>
        <w:rPr>
          <w:lang w:eastAsia="fr-FR"/>
        </w:rPr>
        <w:t>in</w:t>
      </w:r>
      <w:r w:rsidR="008F4CE3">
        <w:rPr>
          <w:lang w:eastAsia="fr-FR"/>
        </w:rPr>
        <w:t>form</w:t>
      </w:r>
      <w:r>
        <w:rPr>
          <w:lang w:eastAsia="fr-FR"/>
        </w:rPr>
        <w:t>er de lui plus particulièrement qui ét</w:t>
      </w:r>
      <w:r w:rsidR="00CA165F">
        <w:rPr>
          <w:lang w:eastAsia="fr-FR"/>
        </w:rPr>
        <w:t>ait</w:t>
      </w:r>
      <w:r>
        <w:rPr>
          <w:lang w:eastAsia="fr-FR"/>
        </w:rPr>
        <w:t xml:space="preserve"> ce</w:t>
      </w:r>
      <w:r w:rsidR="00AE0A8F">
        <w:rPr>
          <w:lang w:eastAsia="fr-FR"/>
        </w:rPr>
        <w:t>t abbé</w:t>
      </w:r>
      <w:r>
        <w:rPr>
          <w:lang w:eastAsia="fr-FR"/>
        </w:rPr>
        <w:t xml:space="preserve">, </w:t>
      </w:r>
      <w:r w:rsidR="00CA165F">
        <w:rPr>
          <w:lang w:eastAsia="fr-FR"/>
        </w:rPr>
        <w:t>et</w:t>
      </w:r>
      <w:r>
        <w:rPr>
          <w:lang w:eastAsia="fr-FR"/>
        </w:rPr>
        <w:t xml:space="preserve"> du genre de vie qu</w:t>
      </w:r>
      <w:r w:rsidR="00A0480D">
        <w:rPr>
          <w:lang w:eastAsia="fr-FR"/>
        </w:rPr>
        <w:t>’</w:t>
      </w:r>
      <w:r>
        <w:rPr>
          <w:lang w:eastAsia="fr-FR"/>
        </w:rPr>
        <w:t>on men</w:t>
      </w:r>
      <w:r w:rsidR="00CA165F">
        <w:rPr>
          <w:lang w:eastAsia="fr-FR"/>
        </w:rPr>
        <w:t>ait</w:t>
      </w:r>
      <w:r>
        <w:rPr>
          <w:lang w:eastAsia="fr-FR"/>
        </w:rPr>
        <w:t xml:space="preserve"> dans </w:t>
      </w:r>
      <w:r w:rsidR="00CA165F">
        <w:rPr>
          <w:lang w:eastAsia="fr-FR"/>
        </w:rPr>
        <w:t>s</w:t>
      </w:r>
      <w:r>
        <w:rPr>
          <w:lang w:eastAsia="fr-FR"/>
        </w:rPr>
        <w:t>o</w:t>
      </w:r>
      <w:r w:rsidR="00AE0A8F">
        <w:rPr>
          <w:lang w:eastAsia="fr-FR"/>
        </w:rPr>
        <w:t>n monastère</w:t>
      </w:r>
      <w:r>
        <w:rPr>
          <w:lang w:eastAsia="fr-FR"/>
        </w:rPr>
        <w:t>. Il apprit de la bouche de c</w:t>
      </w:r>
      <w:r w:rsidR="003A23AF">
        <w:rPr>
          <w:lang w:eastAsia="fr-FR"/>
        </w:rPr>
        <w:t>e prélat</w:t>
      </w:r>
      <w:r>
        <w:rPr>
          <w:lang w:eastAsia="fr-FR"/>
        </w:rPr>
        <w:t>, que Joachim ét</w:t>
      </w:r>
      <w:r w:rsidR="00CA165F">
        <w:rPr>
          <w:lang w:eastAsia="fr-FR"/>
        </w:rPr>
        <w:t>ait</w:t>
      </w:r>
      <w:r>
        <w:rPr>
          <w:lang w:eastAsia="fr-FR"/>
        </w:rPr>
        <w:t xml:space="preserve"> </w:t>
      </w:r>
      <w:r w:rsidR="00387AA7">
        <w:rPr>
          <w:lang w:eastAsia="fr-FR"/>
        </w:rPr>
        <w:t>effectiv</w:t>
      </w:r>
      <w:r>
        <w:rPr>
          <w:lang w:eastAsia="fr-FR"/>
        </w:rPr>
        <w:t>ement un homme pu</w:t>
      </w:r>
      <w:r w:rsidR="00CA165F">
        <w:rPr>
          <w:lang w:eastAsia="fr-FR"/>
        </w:rPr>
        <w:t>issa</w:t>
      </w:r>
      <w:r>
        <w:rPr>
          <w:lang w:eastAsia="fr-FR"/>
        </w:rPr>
        <w:t xml:space="preserve">nt en œuvres </w:t>
      </w:r>
      <w:r w:rsidR="00CA165F">
        <w:rPr>
          <w:lang w:eastAsia="fr-FR"/>
        </w:rPr>
        <w:t>et</w:t>
      </w:r>
      <w:r>
        <w:rPr>
          <w:lang w:eastAsia="fr-FR"/>
        </w:rPr>
        <w:t xml:space="preserve"> en paroles, qu</w:t>
      </w:r>
      <w:r w:rsidR="00A0480D">
        <w:rPr>
          <w:lang w:eastAsia="fr-FR"/>
        </w:rPr>
        <w:t>’</w:t>
      </w:r>
      <w:r>
        <w:rPr>
          <w:lang w:eastAsia="fr-FR"/>
        </w:rPr>
        <w:t>on ne dout</w:t>
      </w:r>
      <w:r w:rsidR="00CA165F">
        <w:rPr>
          <w:lang w:eastAsia="fr-FR"/>
        </w:rPr>
        <w:t>ait</w:t>
      </w:r>
      <w:r>
        <w:rPr>
          <w:lang w:eastAsia="fr-FR"/>
        </w:rPr>
        <w:t xml:space="preserve"> point qu</w:t>
      </w:r>
      <w:r w:rsidR="00A0480D">
        <w:rPr>
          <w:lang w:eastAsia="fr-FR"/>
        </w:rPr>
        <w:t>’</w:t>
      </w:r>
      <w:r w:rsidR="009B1A56">
        <w:rPr>
          <w:lang w:eastAsia="fr-FR"/>
        </w:rPr>
        <w:t>il n</w:t>
      </w:r>
      <w:r w:rsidR="00A0480D">
        <w:rPr>
          <w:lang w:eastAsia="fr-FR"/>
        </w:rPr>
        <w:t>’</w:t>
      </w:r>
      <w:r w:rsidR="009B1A56">
        <w:rPr>
          <w:lang w:eastAsia="fr-FR"/>
        </w:rPr>
        <w:t>eut le don de prophétie, et</w:t>
      </w:r>
      <w:r>
        <w:rPr>
          <w:lang w:eastAsia="fr-FR"/>
        </w:rPr>
        <w:t xml:space="preserve"> que dans </w:t>
      </w:r>
      <w:r w:rsidR="00CA165F">
        <w:rPr>
          <w:lang w:eastAsia="fr-FR"/>
        </w:rPr>
        <w:t>s</w:t>
      </w:r>
      <w:r>
        <w:rPr>
          <w:lang w:eastAsia="fr-FR"/>
        </w:rPr>
        <w:t>a retraite,</w:t>
      </w:r>
      <w:r w:rsidR="00EA1F75">
        <w:rPr>
          <w:lang w:eastAsia="fr-FR"/>
        </w:rPr>
        <w:t xml:space="preserve"> </w:t>
      </w:r>
      <w:r w:rsidR="0031502E">
        <w:rPr>
          <w:lang w:eastAsia="fr-FR"/>
        </w:rPr>
        <w:t>qu</w:t>
      </w:r>
      <w:r>
        <w:rPr>
          <w:lang w:eastAsia="fr-FR"/>
        </w:rPr>
        <w:t>i ét</w:t>
      </w:r>
      <w:r w:rsidR="00CA165F">
        <w:rPr>
          <w:lang w:eastAsia="fr-FR"/>
        </w:rPr>
        <w:t>ait</w:t>
      </w:r>
      <w:r>
        <w:rPr>
          <w:lang w:eastAsia="fr-FR"/>
        </w:rPr>
        <w:t xml:space="preserve"> un </w:t>
      </w:r>
      <w:r w:rsidR="009B1A56">
        <w:rPr>
          <w:lang w:eastAsia="fr-FR"/>
        </w:rPr>
        <w:t>désert</w:t>
      </w:r>
      <w:r>
        <w:rPr>
          <w:lang w:eastAsia="fr-FR"/>
        </w:rPr>
        <w:t xml:space="preserve"> de la </w:t>
      </w:r>
      <w:r w:rsidR="009B1A56">
        <w:rPr>
          <w:lang w:eastAsia="fr-FR"/>
        </w:rPr>
        <w:t>Calabre</w:t>
      </w:r>
      <w:r>
        <w:rPr>
          <w:lang w:eastAsia="fr-FR"/>
        </w:rPr>
        <w:t>, on y viv</w:t>
      </w:r>
      <w:r w:rsidR="00CA165F">
        <w:rPr>
          <w:lang w:eastAsia="fr-FR"/>
        </w:rPr>
        <w:t>ait</w:t>
      </w:r>
      <w:r>
        <w:rPr>
          <w:lang w:eastAsia="fr-FR"/>
        </w:rPr>
        <w:t xml:space="preserve"> comme ces ancien</w:t>
      </w:r>
      <w:r w:rsidR="00AE0A8F">
        <w:rPr>
          <w:lang w:eastAsia="fr-FR"/>
        </w:rPr>
        <w:t>s solitaires</w:t>
      </w:r>
      <w:r>
        <w:rPr>
          <w:lang w:eastAsia="fr-FR"/>
        </w:rPr>
        <w:t>, qui av</w:t>
      </w:r>
      <w:r w:rsidR="00CA165F">
        <w:rPr>
          <w:lang w:eastAsia="fr-FR"/>
        </w:rPr>
        <w:t>aient</w:t>
      </w:r>
      <w:r>
        <w:rPr>
          <w:lang w:eastAsia="fr-FR"/>
        </w:rPr>
        <w:t xml:space="preserve"> donné a</w:t>
      </w:r>
      <w:r w:rsidR="008F4CE3">
        <w:rPr>
          <w:lang w:eastAsia="fr-FR"/>
        </w:rPr>
        <w:t>u</w:t>
      </w:r>
      <w:r w:rsidR="00762190">
        <w:rPr>
          <w:lang w:eastAsia="fr-FR"/>
        </w:rPr>
        <w:t>trefois</w:t>
      </w:r>
      <w:r>
        <w:rPr>
          <w:lang w:eastAsia="fr-FR"/>
        </w:rPr>
        <w:t xml:space="preserve"> tant d</w:t>
      </w:r>
      <w:r w:rsidR="00A0480D">
        <w:rPr>
          <w:lang w:eastAsia="fr-FR"/>
        </w:rPr>
        <w:t>’</w:t>
      </w:r>
      <w:r>
        <w:rPr>
          <w:lang w:eastAsia="fr-FR"/>
        </w:rPr>
        <w:t>édi</w:t>
      </w:r>
      <w:r w:rsidR="008F4CE3">
        <w:rPr>
          <w:lang w:eastAsia="fr-FR"/>
        </w:rPr>
        <w:t>ficat</w:t>
      </w:r>
      <w:r>
        <w:rPr>
          <w:lang w:eastAsia="fr-FR"/>
        </w:rPr>
        <w:t>ion à toute l</w:t>
      </w:r>
      <w:r w:rsidR="00A0480D">
        <w:rPr>
          <w:lang w:eastAsia="fr-FR"/>
        </w:rPr>
        <w:t>’</w:t>
      </w:r>
      <w:r w:rsidR="009B1A56">
        <w:rPr>
          <w:lang w:eastAsia="fr-FR"/>
        </w:rPr>
        <w:t>Église</w:t>
      </w:r>
      <w:r>
        <w:rPr>
          <w:lang w:eastAsia="fr-FR"/>
        </w:rPr>
        <w:t>.</w:t>
      </w:r>
      <w:r w:rsidR="00EA1F75">
        <w:rPr>
          <w:lang w:eastAsia="fr-FR"/>
        </w:rPr>
        <w:t xml:space="preserve"> </w:t>
      </w:r>
    </w:p>
    <w:p w:rsidR="00EA1F75" w:rsidRDefault="00B47EF3" w:rsidP="009B1A56">
      <w:pPr>
        <w:rPr>
          <w:lang w:eastAsia="fr-FR"/>
        </w:rPr>
      </w:pPr>
      <w:r>
        <w:rPr>
          <w:lang w:eastAsia="fr-FR"/>
        </w:rPr>
        <w:t>Il n</w:t>
      </w:r>
      <w:r w:rsidR="00A0480D">
        <w:rPr>
          <w:lang w:eastAsia="fr-FR"/>
        </w:rPr>
        <w:t>’</w:t>
      </w:r>
      <w:r>
        <w:rPr>
          <w:lang w:eastAsia="fr-FR"/>
        </w:rPr>
        <w:t xml:space="preserve">en </w:t>
      </w:r>
      <w:r w:rsidR="008F4CE3">
        <w:rPr>
          <w:lang w:eastAsia="fr-FR"/>
        </w:rPr>
        <w:t>fallu</w:t>
      </w:r>
      <w:r>
        <w:rPr>
          <w:lang w:eastAsia="fr-FR"/>
        </w:rPr>
        <w:t xml:space="preserve">t pas davantage </w:t>
      </w:r>
      <w:r w:rsidR="009B1A56">
        <w:rPr>
          <w:lang w:eastAsia="fr-FR"/>
        </w:rPr>
        <w:t>pour</w:t>
      </w:r>
      <w:r>
        <w:rPr>
          <w:lang w:eastAsia="fr-FR"/>
        </w:rPr>
        <w:t xml:space="preserve"> déterminer le jeune homme, il prit des lettres de </w:t>
      </w:r>
      <w:r w:rsidR="009B1A56">
        <w:rPr>
          <w:lang w:eastAsia="fr-FR"/>
        </w:rPr>
        <w:t>recommandation</w:t>
      </w:r>
      <w:r>
        <w:rPr>
          <w:lang w:eastAsia="fr-FR"/>
        </w:rPr>
        <w:t xml:space="preserve"> de </w:t>
      </w:r>
      <w:r w:rsidR="00CA165F">
        <w:rPr>
          <w:lang w:eastAsia="fr-FR"/>
        </w:rPr>
        <w:t>s</w:t>
      </w:r>
      <w:r>
        <w:rPr>
          <w:lang w:eastAsia="fr-FR"/>
        </w:rPr>
        <w:t xml:space="preserve">on oncle, </w:t>
      </w:r>
      <w:r w:rsidR="00CA165F">
        <w:rPr>
          <w:lang w:eastAsia="fr-FR"/>
        </w:rPr>
        <w:t>et</w:t>
      </w:r>
      <w:r>
        <w:rPr>
          <w:lang w:eastAsia="fr-FR"/>
        </w:rPr>
        <w:t xml:space="preserve"> partit pour l</w:t>
      </w:r>
      <w:r w:rsidR="00A0480D">
        <w:rPr>
          <w:lang w:eastAsia="fr-FR"/>
        </w:rPr>
        <w:t>’</w:t>
      </w:r>
      <w:r w:rsidR="00AE0A8F">
        <w:rPr>
          <w:lang w:eastAsia="fr-FR"/>
        </w:rPr>
        <w:t>abbaye</w:t>
      </w:r>
      <w:r>
        <w:rPr>
          <w:lang w:eastAsia="fr-FR"/>
        </w:rPr>
        <w:t xml:space="preserve"> de </w:t>
      </w:r>
      <w:r w:rsidR="009B1A56">
        <w:rPr>
          <w:lang w:eastAsia="fr-FR"/>
        </w:rPr>
        <w:t>Flore</w:t>
      </w:r>
      <w:r>
        <w:rPr>
          <w:lang w:eastAsia="fr-FR"/>
        </w:rPr>
        <w:t xml:space="preserve">. </w:t>
      </w:r>
      <w:r w:rsidR="009B1A56">
        <w:rPr>
          <w:lang w:eastAsia="fr-FR"/>
        </w:rPr>
        <w:t>Joachim</w:t>
      </w:r>
      <w:r>
        <w:rPr>
          <w:lang w:eastAsia="fr-FR"/>
        </w:rPr>
        <w:t xml:space="preserve"> </w:t>
      </w:r>
      <w:r w:rsidR="009B1A56">
        <w:rPr>
          <w:lang w:eastAsia="fr-FR"/>
        </w:rPr>
        <w:t>n</w:t>
      </w:r>
      <w:r>
        <w:rPr>
          <w:lang w:eastAsia="fr-FR"/>
        </w:rPr>
        <w:t>e s</w:t>
      </w:r>
      <w:r w:rsidR="00A0480D">
        <w:rPr>
          <w:lang w:eastAsia="fr-FR"/>
        </w:rPr>
        <w:t>’</w:t>
      </w:r>
      <w:r>
        <w:rPr>
          <w:lang w:eastAsia="fr-FR"/>
        </w:rPr>
        <w:t>y trouva pas alors</w:t>
      </w:r>
      <w:r w:rsidR="00EA1F75">
        <w:rPr>
          <w:lang w:eastAsia="fr-FR"/>
        </w:rPr>
        <w:t> ;</w:t>
      </w:r>
      <w:r>
        <w:rPr>
          <w:lang w:eastAsia="fr-FR"/>
        </w:rPr>
        <w:t xml:space="preserve"> il attendit </w:t>
      </w:r>
      <w:r w:rsidR="00CA165F">
        <w:rPr>
          <w:lang w:eastAsia="fr-FR"/>
        </w:rPr>
        <w:t>s</w:t>
      </w:r>
      <w:r>
        <w:rPr>
          <w:lang w:eastAsia="fr-FR"/>
        </w:rPr>
        <w:t xml:space="preserve">on retour avec autant de </w:t>
      </w:r>
      <w:r w:rsidR="007A39E4">
        <w:rPr>
          <w:lang w:eastAsia="fr-FR"/>
        </w:rPr>
        <w:t>piété</w:t>
      </w:r>
      <w:r>
        <w:rPr>
          <w:lang w:eastAsia="fr-FR"/>
        </w:rPr>
        <w:t xml:space="preserve"> que de patience, </w:t>
      </w:r>
      <w:r w:rsidR="009B1A56">
        <w:rPr>
          <w:lang w:eastAsia="fr-FR"/>
        </w:rPr>
        <w:t>p</w:t>
      </w:r>
      <w:r>
        <w:rPr>
          <w:lang w:eastAsia="fr-FR"/>
        </w:rPr>
        <w:t>uis s</w:t>
      </w:r>
      <w:r w:rsidR="00A0480D">
        <w:rPr>
          <w:lang w:eastAsia="fr-FR"/>
        </w:rPr>
        <w:t>’</w:t>
      </w:r>
      <w:r>
        <w:rPr>
          <w:lang w:eastAsia="fr-FR"/>
        </w:rPr>
        <w:t>étant pré</w:t>
      </w:r>
      <w:r w:rsidR="00CA165F">
        <w:rPr>
          <w:lang w:eastAsia="fr-FR"/>
        </w:rPr>
        <w:t>s</w:t>
      </w:r>
      <w:r>
        <w:rPr>
          <w:lang w:eastAsia="fr-FR"/>
        </w:rPr>
        <w:t>enté à lui</w:t>
      </w:r>
      <w:r w:rsidR="009B1A56">
        <w:rPr>
          <w:lang w:eastAsia="fr-FR"/>
        </w:rPr>
        <w:t> </w:t>
      </w:r>
      <w:r w:rsidR="00134D51">
        <w:rPr>
          <w:lang w:eastAsia="fr-FR"/>
        </w:rPr>
        <w:t>;</w:t>
      </w:r>
      <w:r>
        <w:rPr>
          <w:lang w:eastAsia="fr-FR"/>
        </w:rPr>
        <w:t xml:space="preserve"> que venez-vous </w:t>
      </w:r>
      <w:r w:rsidR="008F4CE3">
        <w:rPr>
          <w:lang w:eastAsia="fr-FR"/>
        </w:rPr>
        <w:t>faire</w:t>
      </w:r>
      <w:r>
        <w:rPr>
          <w:lang w:eastAsia="fr-FR"/>
        </w:rPr>
        <w:t xml:space="preserve"> ici, mon </w:t>
      </w:r>
      <w:r w:rsidR="008F4CE3">
        <w:rPr>
          <w:lang w:eastAsia="fr-FR"/>
        </w:rPr>
        <w:t>fils</w:t>
      </w:r>
      <w:r>
        <w:rPr>
          <w:lang w:eastAsia="fr-FR"/>
        </w:rPr>
        <w:t xml:space="preserve">, lui dit ce </w:t>
      </w:r>
      <w:r w:rsidR="00CA165F">
        <w:rPr>
          <w:lang w:eastAsia="fr-FR"/>
        </w:rPr>
        <w:t>s</w:t>
      </w:r>
      <w:r>
        <w:rPr>
          <w:lang w:eastAsia="fr-FR"/>
        </w:rPr>
        <w:t>ain</w:t>
      </w:r>
      <w:r w:rsidR="00AE0A8F">
        <w:rPr>
          <w:lang w:eastAsia="fr-FR"/>
        </w:rPr>
        <w:t>t homme</w:t>
      </w:r>
      <w:r w:rsidR="00EA1F75">
        <w:rPr>
          <w:lang w:eastAsia="fr-FR"/>
        </w:rPr>
        <w:t> ?</w:t>
      </w:r>
      <w:r>
        <w:rPr>
          <w:lang w:eastAsia="fr-FR"/>
        </w:rPr>
        <w:t xml:space="preserve"> Je viens pour êtr</w:t>
      </w:r>
      <w:r w:rsidR="00541AB2">
        <w:rPr>
          <w:lang w:eastAsia="fr-FR"/>
        </w:rPr>
        <w:t>e moine</w:t>
      </w:r>
      <w:r>
        <w:rPr>
          <w:lang w:eastAsia="fr-FR"/>
        </w:rPr>
        <w:t>, répondit Jean, avec beaucoup d</w:t>
      </w:r>
      <w:r w:rsidR="00A0480D">
        <w:rPr>
          <w:lang w:eastAsia="fr-FR"/>
        </w:rPr>
        <w:t>’</w:t>
      </w:r>
      <w:r>
        <w:rPr>
          <w:lang w:eastAsia="fr-FR"/>
        </w:rPr>
        <w:t>ingénuité. L</w:t>
      </w:r>
      <w:r w:rsidR="00A0480D">
        <w:rPr>
          <w:lang w:eastAsia="fr-FR"/>
        </w:rPr>
        <w:t>’</w:t>
      </w:r>
      <w:r w:rsidR="00AE0A8F">
        <w:rPr>
          <w:lang w:eastAsia="fr-FR"/>
        </w:rPr>
        <w:t>abbé</w:t>
      </w:r>
      <w:r>
        <w:rPr>
          <w:lang w:eastAsia="fr-FR"/>
        </w:rPr>
        <w:t xml:space="preserve"> le </w:t>
      </w:r>
      <w:r w:rsidR="009B1A56">
        <w:rPr>
          <w:lang w:eastAsia="fr-FR"/>
        </w:rPr>
        <w:t>regarda</w:t>
      </w:r>
      <w:r>
        <w:rPr>
          <w:lang w:eastAsia="fr-FR"/>
        </w:rPr>
        <w:t xml:space="preserve"> </w:t>
      </w:r>
      <w:r w:rsidR="008F4CE3">
        <w:rPr>
          <w:lang w:eastAsia="fr-FR"/>
        </w:rPr>
        <w:t>fixe</w:t>
      </w:r>
      <w:r>
        <w:rPr>
          <w:lang w:eastAsia="fr-FR"/>
        </w:rPr>
        <w:t>ment</w:t>
      </w:r>
      <w:r w:rsidR="00EA1F75">
        <w:rPr>
          <w:lang w:eastAsia="fr-FR"/>
        </w:rPr>
        <w:t> ;</w:t>
      </w:r>
      <w:r>
        <w:rPr>
          <w:lang w:eastAsia="fr-FR"/>
        </w:rPr>
        <w:t xml:space="preserve"> </w:t>
      </w:r>
      <w:r w:rsidR="00CA165F">
        <w:rPr>
          <w:lang w:eastAsia="fr-FR"/>
        </w:rPr>
        <w:t>et</w:t>
      </w:r>
      <w:r>
        <w:rPr>
          <w:lang w:eastAsia="fr-FR"/>
        </w:rPr>
        <w:t xml:space="preserve"> </w:t>
      </w:r>
      <w:r w:rsidR="009B1A56">
        <w:rPr>
          <w:lang w:eastAsia="fr-FR"/>
        </w:rPr>
        <w:t>so</w:t>
      </w:r>
      <w:r w:rsidR="008F4CE3">
        <w:rPr>
          <w:lang w:eastAsia="fr-FR"/>
        </w:rPr>
        <w:t>it</w:t>
      </w:r>
      <w:r>
        <w:rPr>
          <w:lang w:eastAsia="fr-FR"/>
        </w:rPr>
        <w:t xml:space="preserve"> qu</w:t>
      </w:r>
      <w:r w:rsidR="00A0480D">
        <w:rPr>
          <w:lang w:eastAsia="fr-FR"/>
        </w:rPr>
        <w:t>’</w:t>
      </w:r>
      <w:r>
        <w:rPr>
          <w:lang w:eastAsia="fr-FR"/>
        </w:rPr>
        <w:t xml:space="preserve">il vit dans </w:t>
      </w:r>
      <w:r w:rsidR="00387AA7">
        <w:rPr>
          <w:lang w:eastAsia="fr-FR"/>
        </w:rPr>
        <w:t>se</w:t>
      </w:r>
      <w:r w:rsidR="009B1A56">
        <w:rPr>
          <w:lang w:eastAsia="fr-FR"/>
        </w:rPr>
        <w:t>s</w:t>
      </w:r>
      <w:r>
        <w:rPr>
          <w:lang w:eastAsia="fr-FR"/>
        </w:rPr>
        <w:t xml:space="preserve"> yeux </w:t>
      </w:r>
      <w:r w:rsidR="00CA165F">
        <w:rPr>
          <w:lang w:eastAsia="fr-FR"/>
        </w:rPr>
        <w:t>et</w:t>
      </w:r>
      <w:r>
        <w:rPr>
          <w:lang w:eastAsia="fr-FR"/>
        </w:rPr>
        <w:t xml:space="preserve"> dans </w:t>
      </w:r>
      <w:r w:rsidR="00CA165F">
        <w:rPr>
          <w:lang w:eastAsia="fr-FR"/>
        </w:rPr>
        <w:t>s</w:t>
      </w:r>
      <w:r>
        <w:rPr>
          <w:lang w:eastAsia="fr-FR"/>
        </w:rPr>
        <w:t xml:space="preserve">a </w:t>
      </w:r>
      <w:r w:rsidR="009B1A56">
        <w:rPr>
          <w:lang w:eastAsia="fr-FR"/>
        </w:rPr>
        <w:t>physionomie</w:t>
      </w:r>
      <w:r>
        <w:rPr>
          <w:lang w:eastAsia="fr-FR"/>
        </w:rPr>
        <w:t xml:space="preserve"> quelque cho</w:t>
      </w:r>
      <w:r w:rsidR="00EA1F75">
        <w:rPr>
          <w:lang w:eastAsia="fr-FR"/>
        </w:rPr>
        <w:t>s</w:t>
      </w:r>
      <w:r>
        <w:rPr>
          <w:lang w:eastAsia="fr-FR"/>
        </w:rPr>
        <w:t>e de grand, ou que D</w:t>
      </w:r>
      <w:r w:rsidR="0031502E">
        <w:rPr>
          <w:lang w:eastAsia="fr-FR"/>
        </w:rPr>
        <w:t>i</w:t>
      </w:r>
      <w:r w:rsidR="009B1A56">
        <w:rPr>
          <w:lang w:eastAsia="fr-FR"/>
        </w:rPr>
        <w:t>eu</w:t>
      </w:r>
      <w:r>
        <w:rPr>
          <w:lang w:eastAsia="fr-FR"/>
        </w:rPr>
        <w:t xml:space="preserve"> lui eut révélé la </w:t>
      </w:r>
      <w:r w:rsidR="009B1A56">
        <w:rPr>
          <w:lang w:eastAsia="fr-FR"/>
        </w:rPr>
        <w:t>f</w:t>
      </w:r>
      <w:r>
        <w:rPr>
          <w:lang w:eastAsia="fr-FR"/>
        </w:rPr>
        <w:t>utu</w:t>
      </w:r>
      <w:r w:rsidR="009B1A56">
        <w:rPr>
          <w:lang w:eastAsia="fr-FR"/>
        </w:rPr>
        <w:t>r</w:t>
      </w:r>
      <w:r>
        <w:rPr>
          <w:lang w:eastAsia="fr-FR"/>
        </w:rPr>
        <w:t xml:space="preserve">e </w:t>
      </w:r>
      <w:r w:rsidR="00CA165F">
        <w:rPr>
          <w:lang w:eastAsia="fr-FR"/>
        </w:rPr>
        <w:t>s</w:t>
      </w:r>
      <w:r>
        <w:rPr>
          <w:lang w:eastAsia="fr-FR"/>
        </w:rPr>
        <w:t xml:space="preserve">ainteté de ce jeune homme, </w:t>
      </w:r>
      <w:r w:rsidR="00CA165F">
        <w:rPr>
          <w:lang w:eastAsia="fr-FR"/>
        </w:rPr>
        <w:t>et</w:t>
      </w:r>
      <w:r>
        <w:rPr>
          <w:lang w:eastAsia="fr-FR"/>
        </w:rPr>
        <w:t xml:space="preserve"> la gloire qu</w:t>
      </w:r>
      <w:r w:rsidR="00A0480D">
        <w:rPr>
          <w:lang w:eastAsia="fr-FR"/>
        </w:rPr>
        <w:t>’</w:t>
      </w:r>
      <w:r>
        <w:rPr>
          <w:lang w:eastAsia="fr-FR"/>
        </w:rPr>
        <w:t>il dev</w:t>
      </w:r>
      <w:r w:rsidR="00CA165F">
        <w:rPr>
          <w:lang w:eastAsia="fr-FR"/>
        </w:rPr>
        <w:t>ait</w:t>
      </w:r>
      <w:r>
        <w:rPr>
          <w:lang w:eastAsia="fr-FR"/>
        </w:rPr>
        <w:t xml:space="preserve"> procurer un jour à </w:t>
      </w:r>
      <w:r w:rsidR="00CA165F">
        <w:rPr>
          <w:lang w:eastAsia="fr-FR"/>
        </w:rPr>
        <w:t>s</w:t>
      </w:r>
      <w:r>
        <w:rPr>
          <w:lang w:eastAsia="fr-FR"/>
        </w:rPr>
        <w:t>o</w:t>
      </w:r>
      <w:r w:rsidR="00AE0A8F">
        <w:rPr>
          <w:lang w:eastAsia="fr-FR"/>
        </w:rPr>
        <w:t>n monastère</w:t>
      </w:r>
      <w:r>
        <w:rPr>
          <w:lang w:eastAsia="fr-FR"/>
        </w:rPr>
        <w:t xml:space="preserve">, je vous </w:t>
      </w:r>
      <w:r w:rsidR="00762190">
        <w:rPr>
          <w:lang w:eastAsia="fr-FR"/>
        </w:rPr>
        <w:t>reçois</w:t>
      </w:r>
      <w:r>
        <w:rPr>
          <w:lang w:eastAsia="fr-FR"/>
        </w:rPr>
        <w:t>, lui dit-il</w:t>
      </w:r>
      <w:r w:rsidR="00EA1F75">
        <w:rPr>
          <w:lang w:eastAsia="fr-FR"/>
        </w:rPr>
        <w:t> ;</w:t>
      </w:r>
      <w:r>
        <w:rPr>
          <w:lang w:eastAsia="fr-FR"/>
        </w:rPr>
        <w:t xml:space="preserve"> </w:t>
      </w:r>
      <w:r w:rsidR="00CA165F">
        <w:rPr>
          <w:lang w:eastAsia="fr-FR"/>
        </w:rPr>
        <w:t>et</w:t>
      </w:r>
      <w:r>
        <w:rPr>
          <w:lang w:eastAsia="fr-FR"/>
        </w:rPr>
        <w:t xml:space="preserve"> dans le moment, il le mit a</w:t>
      </w:r>
      <w:r w:rsidR="003A23AF">
        <w:rPr>
          <w:lang w:eastAsia="fr-FR"/>
        </w:rPr>
        <w:t>u noviciat</w:t>
      </w:r>
      <w:r>
        <w:rPr>
          <w:lang w:eastAsia="fr-FR"/>
        </w:rPr>
        <w:t xml:space="preserve">. Il en </w:t>
      </w:r>
      <w:r w:rsidR="008F4CE3">
        <w:rPr>
          <w:lang w:eastAsia="fr-FR"/>
        </w:rPr>
        <w:t>fut</w:t>
      </w:r>
      <w:r>
        <w:rPr>
          <w:lang w:eastAsia="fr-FR"/>
        </w:rPr>
        <w:t xml:space="preserve"> bientôt l</w:t>
      </w:r>
      <w:r w:rsidR="00A0480D">
        <w:rPr>
          <w:lang w:eastAsia="fr-FR"/>
        </w:rPr>
        <w:t>’</w:t>
      </w:r>
      <w:r>
        <w:rPr>
          <w:lang w:eastAsia="fr-FR"/>
        </w:rPr>
        <w:t xml:space="preserve">exemple </w:t>
      </w:r>
      <w:r w:rsidR="00CA165F">
        <w:rPr>
          <w:lang w:eastAsia="fr-FR"/>
        </w:rPr>
        <w:t>et</w:t>
      </w:r>
      <w:r>
        <w:rPr>
          <w:lang w:eastAsia="fr-FR"/>
        </w:rPr>
        <w:t xml:space="preserve"> l</w:t>
      </w:r>
      <w:r w:rsidR="00A0480D">
        <w:rPr>
          <w:lang w:eastAsia="fr-FR"/>
        </w:rPr>
        <w:t>’</w:t>
      </w:r>
      <w:r>
        <w:rPr>
          <w:lang w:eastAsia="fr-FR"/>
        </w:rPr>
        <w:t>admiration</w:t>
      </w:r>
      <w:r w:rsidR="002937A1">
        <w:rPr>
          <w:lang w:eastAsia="fr-FR"/>
        </w:rPr>
        <w:t xml:space="preserve">, </w:t>
      </w:r>
      <w:r>
        <w:rPr>
          <w:lang w:eastAsia="fr-FR"/>
        </w:rPr>
        <w:t xml:space="preserve">jamais on </w:t>
      </w:r>
      <w:r w:rsidR="009B1A56">
        <w:rPr>
          <w:lang w:eastAsia="fr-FR"/>
        </w:rPr>
        <w:t>n</w:t>
      </w:r>
      <w:r>
        <w:rPr>
          <w:lang w:eastAsia="fr-FR"/>
        </w:rPr>
        <w:t>e vi</w:t>
      </w:r>
      <w:r w:rsidR="00AE0A8F">
        <w:rPr>
          <w:lang w:eastAsia="fr-FR"/>
        </w:rPr>
        <w:t>t novice</w:t>
      </w:r>
      <w:r>
        <w:rPr>
          <w:lang w:eastAsia="fr-FR"/>
        </w:rPr>
        <w:t xml:space="preserve"> plus </w:t>
      </w:r>
      <w:r w:rsidR="008F4CE3">
        <w:rPr>
          <w:lang w:eastAsia="fr-FR"/>
        </w:rPr>
        <w:t>fervent</w:t>
      </w:r>
      <w:r>
        <w:rPr>
          <w:lang w:eastAsia="fr-FR"/>
        </w:rPr>
        <w:t xml:space="preserve">, ni une vertu plus </w:t>
      </w:r>
      <w:r w:rsidR="00CA165F">
        <w:rPr>
          <w:lang w:eastAsia="fr-FR"/>
        </w:rPr>
        <w:t>s</w:t>
      </w:r>
      <w:r>
        <w:rPr>
          <w:lang w:eastAsia="fr-FR"/>
        </w:rPr>
        <w:t xml:space="preserve">olide dans un âge </w:t>
      </w:r>
      <w:r w:rsidR="00CA165F">
        <w:rPr>
          <w:lang w:eastAsia="fr-FR"/>
        </w:rPr>
        <w:t>s</w:t>
      </w:r>
      <w:r>
        <w:rPr>
          <w:lang w:eastAsia="fr-FR"/>
        </w:rPr>
        <w:t xml:space="preserve">i tendre. Sa </w:t>
      </w:r>
      <w:r w:rsidR="00CA165F">
        <w:rPr>
          <w:lang w:eastAsia="fr-FR"/>
        </w:rPr>
        <w:t>s</w:t>
      </w:r>
      <w:r>
        <w:rPr>
          <w:lang w:eastAsia="fr-FR"/>
        </w:rPr>
        <w:t xml:space="preserve">implicité </w:t>
      </w:r>
      <w:r w:rsidR="00CA165F">
        <w:rPr>
          <w:lang w:eastAsia="fr-FR"/>
        </w:rPr>
        <w:t>et</w:t>
      </w:r>
      <w:r>
        <w:rPr>
          <w:lang w:eastAsia="fr-FR"/>
        </w:rPr>
        <w:t xml:space="preserve"> </w:t>
      </w:r>
      <w:r w:rsidR="00CA165F">
        <w:rPr>
          <w:lang w:eastAsia="fr-FR"/>
        </w:rPr>
        <w:t>s</w:t>
      </w:r>
      <w:r>
        <w:rPr>
          <w:lang w:eastAsia="fr-FR"/>
        </w:rPr>
        <w:t xml:space="preserve">a candeur le </w:t>
      </w:r>
      <w:r w:rsidR="008F4CE3">
        <w:rPr>
          <w:lang w:eastAsia="fr-FR"/>
        </w:rPr>
        <w:t>faisai</w:t>
      </w:r>
      <w:r w:rsidR="00CA165F">
        <w:rPr>
          <w:lang w:eastAsia="fr-FR"/>
        </w:rPr>
        <w:t>ent</w:t>
      </w:r>
      <w:r>
        <w:rPr>
          <w:lang w:eastAsia="fr-FR"/>
        </w:rPr>
        <w:t xml:space="preserve"> aimer de tout le monde.</w:t>
      </w:r>
      <w:r w:rsidR="00EA1F75">
        <w:rPr>
          <w:lang w:eastAsia="fr-FR"/>
        </w:rPr>
        <w:t xml:space="preserve"> </w:t>
      </w:r>
    </w:p>
    <w:p w:rsidR="00EA1F75" w:rsidRDefault="00B47EF3" w:rsidP="004C5373">
      <w:pPr>
        <w:rPr>
          <w:lang w:eastAsia="fr-FR"/>
        </w:rPr>
      </w:pPr>
      <w:r>
        <w:rPr>
          <w:lang w:eastAsia="fr-FR"/>
        </w:rPr>
        <w:t xml:space="preserve">Le </w:t>
      </w:r>
      <w:r w:rsidR="00CA165F">
        <w:rPr>
          <w:lang w:eastAsia="fr-FR"/>
        </w:rPr>
        <w:t>temps</w:t>
      </w:r>
      <w:r>
        <w:rPr>
          <w:lang w:eastAsia="fr-FR"/>
        </w:rPr>
        <w:t xml:space="preserve"> des épreuves </w:t>
      </w:r>
      <w:r w:rsidR="008F4CE3">
        <w:rPr>
          <w:lang w:eastAsia="fr-FR"/>
        </w:rPr>
        <w:t>fini</w:t>
      </w:r>
      <w:r>
        <w:rPr>
          <w:lang w:eastAsia="fr-FR"/>
        </w:rPr>
        <w:t>, l</w:t>
      </w:r>
      <w:r w:rsidR="00A0480D">
        <w:rPr>
          <w:lang w:eastAsia="fr-FR"/>
        </w:rPr>
        <w:t>’</w:t>
      </w:r>
      <w:r w:rsidR="00AE0A8F">
        <w:rPr>
          <w:lang w:eastAsia="fr-FR"/>
        </w:rPr>
        <w:t>abbé</w:t>
      </w:r>
      <w:r>
        <w:rPr>
          <w:lang w:eastAsia="fr-FR"/>
        </w:rPr>
        <w:t xml:space="preserve"> lui demanda en pré</w:t>
      </w:r>
      <w:r w:rsidR="00CA165F">
        <w:rPr>
          <w:lang w:eastAsia="fr-FR"/>
        </w:rPr>
        <w:t>s</w:t>
      </w:r>
      <w:r>
        <w:rPr>
          <w:lang w:eastAsia="fr-FR"/>
        </w:rPr>
        <w:t>ence d</w:t>
      </w:r>
      <w:r w:rsidR="009B1A56">
        <w:rPr>
          <w:lang w:eastAsia="fr-FR"/>
        </w:rPr>
        <w:t xml:space="preserve">es </w:t>
      </w:r>
      <w:r w:rsidR="008F4CE3">
        <w:rPr>
          <w:lang w:eastAsia="fr-FR"/>
        </w:rPr>
        <w:t>fr</w:t>
      </w:r>
      <w:r w:rsidR="00CA165F">
        <w:rPr>
          <w:lang w:eastAsia="fr-FR"/>
        </w:rPr>
        <w:t>ères</w:t>
      </w:r>
      <w:r>
        <w:rPr>
          <w:lang w:eastAsia="fr-FR"/>
        </w:rPr>
        <w:t>, ain</w:t>
      </w:r>
      <w:r w:rsidR="00CA165F">
        <w:rPr>
          <w:lang w:eastAsia="fr-FR"/>
        </w:rPr>
        <w:t>s</w:t>
      </w:r>
      <w:r>
        <w:rPr>
          <w:lang w:eastAsia="fr-FR"/>
        </w:rPr>
        <w:t>i que l</w:t>
      </w:r>
      <w:r w:rsidR="003A23AF">
        <w:rPr>
          <w:lang w:eastAsia="fr-FR"/>
        </w:rPr>
        <w:t>a règle</w:t>
      </w:r>
      <w:r>
        <w:rPr>
          <w:lang w:eastAsia="fr-FR"/>
        </w:rPr>
        <w:t xml:space="preserve"> l</w:t>
      </w:r>
      <w:r w:rsidR="00A0480D">
        <w:rPr>
          <w:lang w:eastAsia="fr-FR"/>
        </w:rPr>
        <w:t>’</w:t>
      </w:r>
      <w:r>
        <w:rPr>
          <w:lang w:eastAsia="fr-FR"/>
        </w:rPr>
        <w:t>ordonne, s</w:t>
      </w:r>
      <w:r w:rsidR="00A0480D">
        <w:rPr>
          <w:lang w:eastAsia="fr-FR"/>
        </w:rPr>
        <w:t>’</w:t>
      </w:r>
      <w:r>
        <w:rPr>
          <w:lang w:eastAsia="fr-FR"/>
        </w:rPr>
        <w:t>il voul</w:t>
      </w:r>
      <w:r w:rsidR="00CA165F">
        <w:rPr>
          <w:lang w:eastAsia="fr-FR"/>
        </w:rPr>
        <w:t>ait</w:t>
      </w:r>
      <w:r>
        <w:rPr>
          <w:lang w:eastAsia="fr-FR"/>
        </w:rPr>
        <w:t xml:space="preserve"> en embr</w:t>
      </w:r>
      <w:r w:rsidR="00CA165F">
        <w:rPr>
          <w:lang w:eastAsia="fr-FR"/>
        </w:rPr>
        <w:t>asse</w:t>
      </w:r>
      <w:r>
        <w:rPr>
          <w:lang w:eastAsia="fr-FR"/>
        </w:rPr>
        <w:t xml:space="preserve">r toute la rigueur, </w:t>
      </w:r>
      <w:r w:rsidR="00CA165F">
        <w:rPr>
          <w:lang w:eastAsia="fr-FR"/>
        </w:rPr>
        <w:t>et</w:t>
      </w:r>
      <w:r>
        <w:rPr>
          <w:lang w:eastAsia="fr-FR"/>
        </w:rPr>
        <w:t xml:space="preserve"> devenir </w:t>
      </w:r>
      <w:r w:rsidR="00CA165F">
        <w:rPr>
          <w:lang w:eastAsia="fr-FR"/>
        </w:rPr>
        <w:t>s</w:t>
      </w:r>
      <w:r>
        <w:rPr>
          <w:lang w:eastAsia="fr-FR"/>
        </w:rPr>
        <w:t xml:space="preserve">oldat de </w:t>
      </w:r>
      <w:r w:rsidR="0031502E">
        <w:rPr>
          <w:lang w:eastAsia="fr-FR"/>
        </w:rPr>
        <w:t>Jésus-Christ</w:t>
      </w:r>
      <w:r>
        <w:rPr>
          <w:lang w:eastAsia="fr-FR"/>
        </w:rPr>
        <w:t xml:space="preserve"> dans un </w:t>
      </w:r>
      <w:r w:rsidR="008F4CE3">
        <w:rPr>
          <w:lang w:eastAsia="fr-FR"/>
        </w:rPr>
        <w:t>parfait</w:t>
      </w:r>
      <w:r>
        <w:rPr>
          <w:lang w:eastAsia="fr-FR"/>
        </w:rPr>
        <w:t xml:space="preserve"> mépris du monde</w:t>
      </w:r>
      <w:r w:rsidR="00EA1F75">
        <w:rPr>
          <w:lang w:eastAsia="fr-FR"/>
        </w:rPr>
        <w:t> ?</w:t>
      </w:r>
      <w:r>
        <w:rPr>
          <w:lang w:eastAsia="fr-FR"/>
        </w:rPr>
        <w:t xml:space="preserve"> </w:t>
      </w:r>
      <w:r w:rsidR="009B1A56">
        <w:rPr>
          <w:lang w:eastAsia="fr-FR"/>
        </w:rPr>
        <w:t>« </w:t>
      </w:r>
      <w:r>
        <w:rPr>
          <w:lang w:eastAsia="fr-FR"/>
        </w:rPr>
        <w:t xml:space="preserve">Je </w:t>
      </w:r>
      <w:r w:rsidR="00CA165F">
        <w:rPr>
          <w:lang w:eastAsia="fr-FR"/>
        </w:rPr>
        <w:t>s</w:t>
      </w:r>
      <w:r>
        <w:rPr>
          <w:lang w:eastAsia="fr-FR"/>
        </w:rPr>
        <w:t>uis venu d</w:t>
      </w:r>
      <w:r w:rsidR="00A0480D">
        <w:rPr>
          <w:lang w:eastAsia="fr-FR"/>
        </w:rPr>
        <w:t>’</w:t>
      </w:r>
      <w:r>
        <w:rPr>
          <w:lang w:eastAsia="fr-FR"/>
        </w:rPr>
        <w:t>Aquitaine en ce lieu, répondit l</w:t>
      </w:r>
      <w:r w:rsidR="00AE0A8F">
        <w:rPr>
          <w:lang w:eastAsia="fr-FR"/>
        </w:rPr>
        <w:t>e novice</w:t>
      </w:r>
      <w:r>
        <w:rPr>
          <w:lang w:eastAsia="fr-FR"/>
        </w:rPr>
        <w:t>, dans le d</w:t>
      </w:r>
      <w:r w:rsidR="009B1A56">
        <w:rPr>
          <w:lang w:eastAsia="fr-FR"/>
        </w:rPr>
        <w:t>ess</w:t>
      </w:r>
      <w:r>
        <w:rPr>
          <w:lang w:eastAsia="fr-FR"/>
        </w:rPr>
        <w:t>ein d</w:t>
      </w:r>
      <w:r w:rsidR="00A0480D">
        <w:rPr>
          <w:lang w:eastAsia="fr-FR"/>
        </w:rPr>
        <w:t>’</w:t>
      </w:r>
      <w:r>
        <w:rPr>
          <w:lang w:eastAsia="fr-FR"/>
        </w:rPr>
        <w:t>épou</w:t>
      </w:r>
      <w:r w:rsidR="00CA165F">
        <w:rPr>
          <w:lang w:eastAsia="fr-FR"/>
        </w:rPr>
        <w:t>s</w:t>
      </w:r>
      <w:r>
        <w:rPr>
          <w:lang w:eastAsia="fr-FR"/>
        </w:rPr>
        <w:t xml:space="preserve">er une </w:t>
      </w:r>
      <w:r w:rsidR="008F4CE3">
        <w:rPr>
          <w:lang w:eastAsia="fr-FR"/>
        </w:rPr>
        <w:t>femme</w:t>
      </w:r>
      <w:r>
        <w:rPr>
          <w:lang w:eastAsia="fr-FR"/>
        </w:rPr>
        <w:t xml:space="preserve">, </w:t>
      </w:r>
      <w:r w:rsidR="00CA165F">
        <w:rPr>
          <w:lang w:eastAsia="fr-FR"/>
        </w:rPr>
        <w:t>s</w:t>
      </w:r>
      <w:r>
        <w:rPr>
          <w:lang w:eastAsia="fr-FR"/>
        </w:rPr>
        <w:t>i-vous me l</w:t>
      </w:r>
      <w:r w:rsidR="00A0480D">
        <w:rPr>
          <w:lang w:eastAsia="fr-FR"/>
        </w:rPr>
        <w:t>’</w:t>
      </w:r>
      <w:r>
        <w:rPr>
          <w:lang w:eastAsia="fr-FR"/>
        </w:rPr>
        <w:t>ordonnez, ou d</w:t>
      </w:r>
      <w:r w:rsidR="00A0480D">
        <w:rPr>
          <w:lang w:eastAsia="fr-FR"/>
        </w:rPr>
        <w:t>’</w:t>
      </w:r>
      <w:r>
        <w:rPr>
          <w:lang w:eastAsia="fr-FR"/>
        </w:rPr>
        <w:t xml:space="preserve">aller en </w:t>
      </w:r>
      <w:r w:rsidR="009B1A56">
        <w:rPr>
          <w:lang w:eastAsia="fr-FR"/>
        </w:rPr>
        <w:t>pèlerinage</w:t>
      </w:r>
      <w:r>
        <w:rPr>
          <w:lang w:eastAsia="fr-FR"/>
        </w:rPr>
        <w:t xml:space="preserve"> à </w:t>
      </w:r>
      <w:r w:rsidR="00CF64C7">
        <w:rPr>
          <w:lang w:eastAsia="fr-FR"/>
        </w:rPr>
        <w:t>Jérusalem</w:t>
      </w:r>
      <w:r>
        <w:rPr>
          <w:lang w:eastAsia="fr-FR"/>
        </w:rPr>
        <w:t xml:space="preserve">, ou </w:t>
      </w:r>
      <w:r w:rsidR="0031502E">
        <w:rPr>
          <w:lang w:eastAsia="fr-FR"/>
        </w:rPr>
        <w:t>de</w:t>
      </w:r>
      <w:r>
        <w:rPr>
          <w:lang w:eastAsia="fr-FR"/>
        </w:rPr>
        <w:t xml:space="preserve"> porter les armes </w:t>
      </w:r>
      <w:r w:rsidR="00CA165F">
        <w:rPr>
          <w:lang w:eastAsia="fr-FR"/>
        </w:rPr>
        <w:t>s</w:t>
      </w:r>
      <w:r>
        <w:rPr>
          <w:lang w:eastAsia="fr-FR"/>
        </w:rPr>
        <w:t>ous les étendards de quelqu</w:t>
      </w:r>
      <w:r w:rsidR="00AE0A8F">
        <w:rPr>
          <w:lang w:eastAsia="fr-FR"/>
        </w:rPr>
        <w:t>e prince</w:t>
      </w:r>
      <w:r>
        <w:rPr>
          <w:lang w:eastAsia="fr-FR"/>
        </w:rPr>
        <w:t>.</w:t>
      </w:r>
      <w:r w:rsidR="004C5373">
        <w:rPr>
          <w:lang w:eastAsia="fr-FR"/>
        </w:rPr>
        <w:t> »</w:t>
      </w:r>
      <w:r>
        <w:rPr>
          <w:lang w:eastAsia="fr-FR"/>
        </w:rPr>
        <w:t xml:space="preserve"> Cette répon</w:t>
      </w:r>
      <w:r w:rsidR="00CA165F">
        <w:rPr>
          <w:lang w:eastAsia="fr-FR"/>
        </w:rPr>
        <w:t>s</w:t>
      </w:r>
      <w:r>
        <w:rPr>
          <w:lang w:eastAsia="fr-FR"/>
        </w:rPr>
        <w:t>e à laquelle on ne s</w:t>
      </w:r>
      <w:r w:rsidR="00A0480D">
        <w:rPr>
          <w:lang w:eastAsia="fr-FR"/>
        </w:rPr>
        <w:t>’</w:t>
      </w:r>
      <w:r>
        <w:rPr>
          <w:lang w:eastAsia="fr-FR"/>
        </w:rPr>
        <w:t>a</w:t>
      </w:r>
      <w:r w:rsidR="007B2B7A">
        <w:rPr>
          <w:lang w:eastAsia="fr-FR"/>
        </w:rPr>
        <w:t>tt</w:t>
      </w:r>
      <w:r>
        <w:rPr>
          <w:lang w:eastAsia="fr-FR"/>
        </w:rPr>
        <w:t>end</w:t>
      </w:r>
      <w:r w:rsidR="00CA165F">
        <w:rPr>
          <w:lang w:eastAsia="fr-FR"/>
        </w:rPr>
        <w:t>ait</w:t>
      </w:r>
      <w:r>
        <w:rPr>
          <w:lang w:eastAsia="fr-FR"/>
        </w:rPr>
        <w:t xml:space="preserve"> pas, </w:t>
      </w:r>
      <w:r w:rsidR="00CA165F">
        <w:rPr>
          <w:lang w:eastAsia="fr-FR"/>
        </w:rPr>
        <w:t>s</w:t>
      </w:r>
      <w:r>
        <w:rPr>
          <w:lang w:eastAsia="fr-FR"/>
        </w:rPr>
        <w:t>urprit toute l</w:t>
      </w:r>
      <w:r w:rsidR="00A0480D">
        <w:rPr>
          <w:lang w:eastAsia="fr-FR"/>
        </w:rPr>
        <w:t>’</w:t>
      </w:r>
      <w:r w:rsidR="003A23AF">
        <w:rPr>
          <w:lang w:eastAsia="fr-FR"/>
        </w:rPr>
        <w:t>assemblée</w:t>
      </w:r>
      <w:r w:rsidR="00EA1F75">
        <w:rPr>
          <w:lang w:eastAsia="fr-FR"/>
        </w:rPr>
        <w:t> :</w:t>
      </w:r>
      <w:r w:rsidR="004C5373">
        <w:rPr>
          <w:lang w:eastAsia="fr-FR"/>
        </w:rPr>
        <w:t xml:space="preserve"> </w:t>
      </w:r>
      <w:r>
        <w:rPr>
          <w:lang w:eastAsia="fr-FR"/>
        </w:rPr>
        <w:t xml:space="preserve">on crut y appercevoir ou une volonté chancelante, </w:t>
      </w:r>
      <w:r w:rsidR="00CA165F">
        <w:rPr>
          <w:lang w:eastAsia="fr-FR"/>
        </w:rPr>
        <w:t>et</w:t>
      </w:r>
      <w:r>
        <w:rPr>
          <w:lang w:eastAsia="fr-FR"/>
        </w:rPr>
        <w:t xml:space="preserve"> peu déterminée à embr</w:t>
      </w:r>
      <w:r w:rsidR="00CA165F">
        <w:rPr>
          <w:lang w:eastAsia="fr-FR"/>
        </w:rPr>
        <w:t>asse</w:t>
      </w:r>
      <w:r>
        <w:rPr>
          <w:lang w:eastAsia="fr-FR"/>
        </w:rPr>
        <w:t xml:space="preserve">r </w:t>
      </w:r>
      <w:r>
        <w:rPr>
          <w:lang w:eastAsia="fr-FR"/>
        </w:rPr>
        <w:lastRenderedPageBreak/>
        <w:t>l</w:t>
      </w:r>
      <w:r w:rsidR="00A0480D">
        <w:rPr>
          <w:lang w:eastAsia="fr-FR"/>
        </w:rPr>
        <w:t>’</w:t>
      </w:r>
      <w:r>
        <w:rPr>
          <w:lang w:eastAsia="fr-FR"/>
        </w:rPr>
        <w:t>éta</w:t>
      </w:r>
      <w:r w:rsidR="00AE0A8F">
        <w:rPr>
          <w:lang w:eastAsia="fr-FR"/>
        </w:rPr>
        <w:t>t religieux</w:t>
      </w:r>
      <w:r>
        <w:rPr>
          <w:lang w:eastAsia="fr-FR"/>
        </w:rPr>
        <w:t>, ou du moins, une ignorance cra</w:t>
      </w:r>
      <w:r w:rsidR="00CA165F">
        <w:rPr>
          <w:lang w:eastAsia="fr-FR"/>
        </w:rPr>
        <w:t>sse</w:t>
      </w:r>
      <w:r>
        <w:rPr>
          <w:lang w:eastAsia="fr-FR"/>
        </w:rPr>
        <w:t xml:space="preserve"> </w:t>
      </w:r>
      <w:r w:rsidR="00CA165F">
        <w:rPr>
          <w:lang w:eastAsia="fr-FR"/>
        </w:rPr>
        <w:t>et</w:t>
      </w:r>
      <w:r w:rsidR="009B1A56">
        <w:rPr>
          <w:lang w:eastAsia="fr-FR"/>
        </w:rPr>
        <w:t xml:space="preserve"> grossière</w:t>
      </w:r>
      <w:r>
        <w:rPr>
          <w:lang w:eastAsia="fr-FR"/>
        </w:rPr>
        <w:t xml:space="preserve"> des obligations de cet état y on jugea à propos de </w:t>
      </w:r>
      <w:r w:rsidR="009B1A56">
        <w:rPr>
          <w:lang w:eastAsia="fr-FR"/>
        </w:rPr>
        <w:t>différer</w:t>
      </w:r>
      <w:r>
        <w:rPr>
          <w:lang w:eastAsia="fr-FR"/>
        </w:rPr>
        <w:t xml:space="preserve"> ju</w:t>
      </w:r>
      <w:r w:rsidR="00CA165F">
        <w:rPr>
          <w:lang w:eastAsia="fr-FR"/>
        </w:rPr>
        <w:t>s</w:t>
      </w:r>
      <w:r>
        <w:rPr>
          <w:lang w:eastAsia="fr-FR"/>
        </w:rPr>
        <w:t>qu</w:t>
      </w:r>
      <w:r w:rsidR="00A0480D">
        <w:rPr>
          <w:lang w:eastAsia="fr-FR"/>
        </w:rPr>
        <w:t>’</w:t>
      </w:r>
      <w:r>
        <w:rPr>
          <w:lang w:eastAsia="fr-FR"/>
        </w:rPr>
        <w:t>au lendemain la déci</w:t>
      </w:r>
      <w:r w:rsidR="00CA165F">
        <w:rPr>
          <w:lang w:eastAsia="fr-FR"/>
        </w:rPr>
        <w:t>s</w:t>
      </w:r>
      <w:r>
        <w:rPr>
          <w:lang w:eastAsia="fr-FR"/>
        </w:rPr>
        <w:t xml:space="preserve">ion de </w:t>
      </w:r>
      <w:r w:rsidR="00CA165F">
        <w:rPr>
          <w:lang w:eastAsia="fr-FR"/>
        </w:rPr>
        <w:t>s</w:t>
      </w:r>
      <w:r>
        <w:rPr>
          <w:lang w:eastAsia="fr-FR"/>
        </w:rPr>
        <w:t xml:space="preserve">on </w:t>
      </w:r>
      <w:r w:rsidR="004C5373">
        <w:rPr>
          <w:lang w:eastAsia="fr-FR"/>
        </w:rPr>
        <w:t>s</w:t>
      </w:r>
      <w:r w:rsidR="00312485">
        <w:rPr>
          <w:lang w:eastAsia="fr-FR"/>
        </w:rPr>
        <w:t>ort</w:t>
      </w:r>
      <w:r w:rsidR="00134D51">
        <w:rPr>
          <w:lang w:eastAsia="fr-FR"/>
        </w:rPr>
        <w:t xml:space="preserve">. Il </w:t>
      </w:r>
      <w:r w:rsidR="008F4CE3">
        <w:rPr>
          <w:lang w:eastAsia="fr-FR"/>
        </w:rPr>
        <w:t>fut</w:t>
      </w:r>
      <w:r>
        <w:rPr>
          <w:lang w:eastAsia="fr-FR"/>
        </w:rPr>
        <w:t xml:space="preserve"> donc cité a</w:t>
      </w:r>
      <w:r w:rsidR="00AE0A8F">
        <w:rPr>
          <w:lang w:eastAsia="fr-FR"/>
        </w:rPr>
        <w:t>u chapitre</w:t>
      </w:r>
      <w:r>
        <w:rPr>
          <w:lang w:eastAsia="fr-FR"/>
        </w:rPr>
        <w:t xml:space="preserve"> le jour </w:t>
      </w:r>
      <w:r w:rsidR="00CA165F">
        <w:rPr>
          <w:lang w:eastAsia="fr-FR"/>
        </w:rPr>
        <w:t>s</w:t>
      </w:r>
      <w:r>
        <w:rPr>
          <w:lang w:eastAsia="fr-FR"/>
        </w:rPr>
        <w:t xml:space="preserve">uivant, </w:t>
      </w:r>
      <w:r w:rsidR="00CA165F">
        <w:rPr>
          <w:lang w:eastAsia="fr-FR"/>
        </w:rPr>
        <w:t>et</w:t>
      </w:r>
      <w:r>
        <w:rPr>
          <w:lang w:eastAsia="fr-FR"/>
        </w:rPr>
        <w:t xml:space="preserve"> interrogé s</w:t>
      </w:r>
      <w:r w:rsidR="00A0480D">
        <w:rPr>
          <w:lang w:eastAsia="fr-FR"/>
        </w:rPr>
        <w:t>’</w:t>
      </w:r>
      <w:r>
        <w:rPr>
          <w:lang w:eastAsia="fr-FR"/>
        </w:rPr>
        <w:t>il per</w:t>
      </w:r>
      <w:r w:rsidR="00CA165F">
        <w:rPr>
          <w:lang w:eastAsia="fr-FR"/>
        </w:rPr>
        <w:t>s</w:t>
      </w:r>
      <w:r>
        <w:rPr>
          <w:lang w:eastAsia="fr-FR"/>
        </w:rPr>
        <w:t>i</w:t>
      </w:r>
      <w:r w:rsidR="00CA165F">
        <w:rPr>
          <w:lang w:eastAsia="fr-FR"/>
        </w:rPr>
        <w:t>s</w:t>
      </w:r>
      <w:r>
        <w:rPr>
          <w:lang w:eastAsia="fr-FR"/>
        </w:rPr>
        <w:t>t</w:t>
      </w:r>
      <w:r w:rsidR="00CA165F">
        <w:rPr>
          <w:lang w:eastAsia="fr-FR"/>
        </w:rPr>
        <w:t>ait</w:t>
      </w:r>
      <w:r>
        <w:rPr>
          <w:lang w:eastAsia="fr-FR"/>
        </w:rPr>
        <w:t xml:space="preserve"> dans les </w:t>
      </w:r>
      <w:r w:rsidR="00CA165F">
        <w:rPr>
          <w:lang w:eastAsia="fr-FR"/>
        </w:rPr>
        <w:t>s</w:t>
      </w:r>
      <w:r>
        <w:rPr>
          <w:lang w:eastAsia="fr-FR"/>
        </w:rPr>
        <w:t>ent</w:t>
      </w:r>
      <w:r w:rsidR="00CA165F">
        <w:rPr>
          <w:lang w:eastAsia="fr-FR"/>
        </w:rPr>
        <w:t>iments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déjà témoignés, </w:t>
      </w:r>
      <w:r w:rsidR="00CA165F">
        <w:rPr>
          <w:lang w:eastAsia="fr-FR"/>
        </w:rPr>
        <w:t>et</w:t>
      </w:r>
      <w:r>
        <w:rPr>
          <w:lang w:eastAsia="fr-FR"/>
        </w:rPr>
        <w:t xml:space="preserve"> qui av</w:t>
      </w:r>
      <w:r w:rsidR="00CA165F">
        <w:rPr>
          <w:lang w:eastAsia="fr-FR"/>
        </w:rPr>
        <w:t>aient</w:t>
      </w:r>
      <w:r>
        <w:rPr>
          <w:lang w:eastAsia="fr-FR"/>
        </w:rPr>
        <w:t xml:space="preserve"> </w:t>
      </w:r>
      <w:r w:rsidR="00CA165F">
        <w:rPr>
          <w:lang w:eastAsia="fr-FR"/>
        </w:rPr>
        <w:t>s</w:t>
      </w:r>
      <w:r>
        <w:rPr>
          <w:lang w:eastAsia="fr-FR"/>
        </w:rPr>
        <w:t xml:space="preserve">i peu </w:t>
      </w:r>
      <w:r w:rsidR="008F4CE3">
        <w:rPr>
          <w:lang w:eastAsia="fr-FR"/>
        </w:rPr>
        <w:t>édifi</w:t>
      </w:r>
      <w:r>
        <w:rPr>
          <w:lang w:eastAsia="fr-FR"/>
        </w:rPr>
        <w:t>é, il répondit, oui</w:t>
      </w:r>
      <w:r w:rsidR="004C5373">
        <w:rPr>
          <w:lang w:eastAsia="fr-FR"/>
        </w:rPr>
        <w:t> :</w:t>
      </w:r>
      <w:r>
        <w:rPr>
          <w:lang w:eastAsia="fr-FR"/>
        </w:rPr>
        <w:t xml:space="preserve"> qu</w:t>
      </w:r>
      <w:r w:rsidR="00A0480D">
        <w:rPr>
          <w:lang w:eastAsia="fr-FR"/>
        </w:rPr>
        <w:t>’</w:t>
      </w:r>
      <w:r>
        <w:rPr>
          <w:lang w:eastAsia="fr-FR"/>
        </w:rPr>
        <w:t>à</w:t>
      </w:r>
      <w:r w:rsidR="00EA1F75">
        <w:rPr>
          <w:lang w:eastAsia="fr-FR"/>
        </w:rPr>
        <w:t xml:space="preserve"> </w:t>
      </w:r>
      <w:r>
        <w:rPr>
          <w:lang w:eastAsia="fr-FR"/>
        </w:rPr>
        <w:t>la vérité il n</w:t>
      </w:r>
      <w:r w:rsidR="00A0480D">
        <w:rPr>
          <w:lang w:eastAsia="fr-FR"/>
        </w:rPr>
        <w:t>’</w:t>
      </w:r>
      <w:r>
        <w:rPr>
          <w:lang w:eastAsia="fr-FR"/>
        </w:rPr>
        <w:t>av</w:t>
      </w:r>
      <w:r w:rsidR="00CA165F">
        <w:rPr>
          <w:lang w:eastAsia="fr-FR"/>
        </w:rPr>
        <w:t>ait</w:t>
      </w:r>
      <w:r>
        <w:rPr>
          <w:lang w:eastAsia="fr-FR"/>
        </w:rPr>
        <w:t xml:space="preserve"> abandonné </w:t>
      </w:r>
      <w:r w:rsidR="00CA165F">
        <w:rPr>
          <w:lang w:eastAsia="fr-FR"/>
        </w:rPr>
        <w:t>s</w:t>
      </w:r>
      <w:r>
        <w:rPr>
          <w:lang w:eastAsia="fr-FR"/>
        </w:rPr>
        <w:t xml:space="preserve">es proches </w:t>
      </w:r>
      <w:r w:rsidR="00CA165F">
        <w:rPr>
          <w:lang w:eastAsia="fr-FR"/>
        </w:rPr>
        <w:t>et</w:t>
      </w:r>
      <w:r>
        <w:rPr>
          <w:lang w:eastAsia="fr-FR"/>
        </w:rPr>
        <w:t xml:space="preserve"> </w:t>
      </w:r>
      <w:r w:rsidR="00CA165F">
        <w:rPr>
          <w:lang w:eastAsia="fr-FR"/>
        </w:rPr>
        <w:t>s</w:t>
      </w:r>
      <w:r>
        <w:rPr>
          <w:lang w:eastAsia="fr-FR"/>
        </w:rPr>
        <w:t xml:space="preserve">a patrie que pour </w:t>
      </w:r>
      <w:r w:rsidR="00CA165F">
        <w:rPr>
          <w:lang w:eastAsia="fr-FR"/>
        </w:rPr>
        <w:t>s</w:t>
      </w:r>
      <w:r>
        <w:rPr>
          <w:lang w:eastAsia="fr-FR"/>
        </w:rPr>
        <w:t xml:space="preserve">e </w:t>
      </w:r>
      <w:r w:rsidR="008F4CE3">
        <w:rPr>
          <w:lang w:eastAsia="fr-FR"/>
        </w:rPr>
        <w:t>fair</w:t>
      </w:r>
      <w:r w:rsidR="00541AB2">
        <w:rPr>
          <w:lang w:eastAsia="fr-FR"/>
        </w:rPr>
        <w:t>e moine</w:t>
      </w:r>
      <w:r>
        <w:rPr>
          <w:lang w:eastAsia="fr-FR"/>
        </w:rPr>
        <w:t>, mais qu</w:t>
      </w:r>
      <w:r w:rsidR="00A0480D">
        <w:rPr>
          <w:lang w:eastAsia="fr-FR"/>
        </w:rPr>
        <w:t>’</w:t>
      </w:r>
      <w:r>
        <w:rPr>
          <w:lang w:eastAsia="fr-FR"/>
        </w:rPr>
        <w:t>ayant appris qu</w:t>
      </w:r>
      <w:r w:rsidR="00A0480D">
        <w:rPr>
          <w:lang w:eastAsia="fr-FR"/>
        </w:rPr>
        <w:t>’</w:t>
      </w:r>
      <w:r>
        <w:rPr>
          <w:lang w:eastAsia="fr-FR"/>
        </w:rPr>
        <w:t>u</w:t>
      </w:r>
      <w:r w:rsidR="00541AB2">
        <w:rPr>
          <w:lang w:eastAsia="fr-FR"/>
        </w:rPr>
        <w:t>n moine</w:t>
      </w:r>
      <w:r>
        <w:rPr>
          <w:lang w:eastAsia="fr-FR"/>
        </w:rPr>
        <w:t xml:space="preserve"> ne </w:t>
      </w:r>
      <w:r w:rsidR="00762190">
        <w:rPr>
          <w:lang w:eastAsia="fr-FR"/>
        </w:rPr>
        <w:t>doit</w:t>
      </w:r>
      <w:r>
        <w:rPr>
          <w:lang w:eastAsia="fr-FR"/>
        </w:rPr>
        <w:t xml:space="preserve"> plus avoir de volonté, </w:t>
      </w:r>
      <w:r w:rsidR="00CA165F">
        <w:rPr>
          <w:lang w:eastAsia="fr-FR"/>
        </w:rPr>
        <w:t>et</w:t>
      </w:r>
      <w:r>
        <w:rPr>
          <w:lang w:eastAsia="fr-FR"/>
        </w:rPr>
        <w:t xml:space="preserve"> qu</w:t>
      </w:r>
      <w:r w:rsidR="00A0480D">
        <w:rPr>
          <w:lang w:eastAsia="fr-FR"/>
        </w:rPr>
        <w:t>’</w:t>
      </w:r>
      <w:r>
        <w:rPr>
          <w:lang w:eastAsia="fr-FR"/>
        </w:rPr>
        <w:t xml:space="preserve">il </w:t>
      </w:r>
      <w:r w:rsidR="00762190">
        <w:rPr>
          <w:lang w:eastAsia="fr-FR"/>
        </w:rPr>
        <w:t>doit</w:t>
      </w:r>
      <w:r w:rsidR="004C5373">
        <w:rPr>
          <w:lang w:eastAsia="fr-FR"/>
        </w:rPr>
        <w:t xml:space="preserve"> s</w:t>
      </w:r>
      <w:r w:rsidR="00A0480D">
        <w:rPr>
          <w:lang w:eastAsia="fr-FR"/>
        </w:rPr>
        <w:t>’</w:t>
      </w:r>
      <w:r w:rsidR="004C5373">
        <w:rPr>
          <w:lang w:eastAsia="fr-FR"/>
        </w:rPr>
        <w:t xml:space="preserve">abandonner entièrement à </w:t>
      </w:r>
      <w:r>
        <w:rPr>
          <w:lang w:eastAsia="fr-FR"/>
        </w:rPr>
        <w:t xml:space="preserve">celle de </w:t>
      </w:r>
      <w:r w:rsidR="00CA165F">
        <w:rPr>
          <w:lang w:eastAsia="fr-FR"/>
        </w:rPr>
        <w:t>s</w:t>
      </w:r>
      <w:r>
        <w:rPr>
          <w:lang w:eastAsia="fr-FR"/>
        </w:rPr>
        <w:t>o</w:t>
      </w:r>
      <w:r w:rsidR="003A23AF">
        <w:rPr>
          <w:lang w:eastAsia="fr-FR"/>
        </w:rPr>
        <w:t>n supérieur</w:t>
      </w:r>
      <w:r>
        <w:rPr>
          <w:lang w:eastAsia="fr-FR"/>
        </w:rPr>
        <w:t>, il av</w:t>
      </w:r>
      <w:r w:rsidR="00CA165F">
        <w:rPr>
          <w:lang w:eastAsia="fr-FR"/>
        </w:rPr>
        <w:t>ait</w:t>
      </w:r>
      <w:r>
        <w:rPr>
          <w:lang w:eastAsia="fr-FR"/>
        </w:rPr>
        <w:t xml:space="preserve"> crû ne pouvoir mieux expliquer les di</w:t>
      </w:r>
      <w:r w:rsidR="00CA165F">
        <w:rPr>
          <w:lang w:eastAsia="fr-FR"/>
        </w:rPr>
        <w:t>s</w:t>
      </w:r>
      <w:r>
        <w:rPr>
          <w:lang w:eastAsia="fr-FR"/>
        </w:rPr>
        <w:t>po</w:t>
      </w:r>
      <w:r w:rsidR="00CA165F">
        <w:rPr>
          <w:lang w:eastAsia="fr-FR"/>
        </w:rPr>
        <w:t>s</w:t>
      </w:r>
      <w:r>
        <w:rPr>
          <w:lang w:eastAsia="fr-FR"/>
        </w:rPr>
        <w:t xml:space="preserve">itions où il </w:t>
      </w:r>
      <w:r w:rsidR="00CA165F">
        <w:rPr>
          <w:lang w:eastAsia="fr-FR"/>
        </w:rPr>
        <w:t>s</w:t>
      </w:r>
      <w:r>
        <w:rPr>
          <w:lang w:eastAsia="fr-FR"/>
        </w:rPr>
        <w:t>e trouv</w:t>
      </w:r>
      <w:r w:rsidR="00CA165F">
        <w:rPr>
          <w:lang w:eastAsia="fr-FR"/>
        </w:rPr>
        <w:t>ait</w:t>
      </w:r>
      <w:r>
        <w:rPr>
          <w:lang w:eastAsia="fr-FR"/>
        </w:rPr>
        <w:t xml:space="preserve">, que par les termes qui </w:t>
      </w:r>
      <w:r w:rsidR="00CA165F">
        <w:rPr>
          <w:lang w:eastAsia="fr-FR"/>
        </w:rPr>
        <w:t>s</w:t>
      </w:r>
      <w:r>
        <w:rPr>
          <w:lang w:eastAsia="fr-FR"/>
        </w:rPr>
        <w:t>embl</w:t>
      </w:r>
      <w:r w:rsidR="00CA165F">
        <w:rPr>
          <w:lang w:eastAsia="fr-FR"/>
        </w:rPr>
        <w:t>aient</w:t>
      </w:r>
      <w:r>
        <w:rPr>
          <w:lang w:eastAsia="fr-FR"/>
        </w:rPr>
        <w:t xml:space="preserve"> les avoir </w:t>
      </w:r>
      <w:r w:rsidR="008F4CE3">
        <w:rPr>
          <w:lang w:eastAsia="fr-FR"/>
        </w:rPr>
        <w:t>offens</w:t>
      </w:r>
      <w:r>
        <w:rPr>
          <w:lang w:eastAsia="fr-FR"/>
        </w:rPr>
        <w:t xml:space="preserve">és. On admira la </w:t>
      </w:r>
      <w:r w:rsidR="009B1A56">
        <w:rPr>
          <w:lang w:eastAsia="fr-FR"/>
        </w:rPr>
        <w:t>sagesse</w:t>
      </w:r>
      <w:r>
        <w:rPr>
          <w:lang w:eastAsia="fr-FR"/>
        </w:rPr>
        <w:t xml:space="preserve"> </w:t>
      </w:r>
      <w:r w:rsidR="00CA165F">
        <w:rPr>
          <w:lang w:eastAsia="fr-FR"/>
        </w:rPr>
        <w:t>et</w:t>
      </w:r>
      <w:r>
        <w:rPr>
          <w:lang w:eastAsia="fr-FR"/>
        </w:rPr>
        <w:t xml:space="preserve"> la </w:t>
      </w:r>
      <w:r w:rsidR="00CA165F">
        <w:rPr>
          <w:lang w:eastAsia="fr-FR"/>
        </w:rPr>
        <w:t>s</w:t>
      </w:r>
      <w:r>
        <w:rPr>
          <w:lang w:eastAsia="fr-FR"/>
        </w:rPr>
        <w:t>implicité d</w:t>
      </w:r>
      <w:r w:rsidR="00AE0A8F">
        <w:rPr>
          <w:lang w:eastAsia="fr-FR"/>
        </w:rPr>
        <w:t>u novice</w:t>
      </w:r>
      <w:r w:rsidR="00EA1F75">
        <w:rPr>
          <w:lang w:eastAsia="fr-FR"/>
        </w:rPr>
        <w:t> :</w:t>
      </w:r>
      <w:r w:rsidR="004C5373">
        <w:rPr>
          <w:lang w:eastAsia="fr-FR"/>
        </w:rPr>
        <w:t xml:space="preserve"> il f</w:t>
      </w:r>
      <w:r>
        <w:rPr>
          <w:lang w:eastAsia="fr-FR"/>
        </w:rPr>
        <w:t xml:space="preserve">ut reçu à la </w:t>
      </w:r>
      <w:r w:rsidR="008F4CE3">
        <w:rPr>
          <w:lang w:eastAsia="fr-FR"/>
        </w:rPr>
        <w:t>profess</w:t>
      </w:r>
      <w:r>
        <w:rPr>
          <w:lang w:eastAsia="fr-FR"/>
        </w:rPr>
        <w:t>ion.</w:t>
      </w:r>
      <w:r w:rsidR="00EA1F75">
        <w:rPr>
          <w:lang w:eastAsia="fr-FR"/>
        </w:rPr>
        <w:t xml:space="preserve"> </w:t>
      </w:r>
    </w:p>
    <w:p w:rsidR="00EA1F75" w:rsidRDefault="00B47EF3" w:rsidP="002465D3">
      <w:pPr>
        <w:rPr>
          <w:lang w:eastAsia="fr-FR"/>
        </w:rPr>
      </w:pPr>
      <w:r>
        <w:rPr>
          <w:lang w:eastAsia="fr-FR"/>
        </w:rPr>
        <w:t xml:space="preserve">Sa vie qui </w:t>
      </w:r>
      <w:r w:rsidR="008F4CE3">
        <w:rPr>
          <w:lang w:eastAsia="fr-FR"/>
        </w:rPr>
        <w:t>fut</w:t>
      </w:r>
      <w:r w:rsidR="009B1A56">
        <w:rPr>
          <w:lang w:eastAsia="fr-FR"/>
        </w:rPr>
        <w:t xml:space="preserve"> de 39 ans dans l</w:t>
      </w:r>
      <w:r w:rsidR="00A0480D">
        <w:rPr>
          <w:lang w:eastAsia="fr-FR"/>
        </w:rPr>
        <w:t>’</w:t>
      </w:r>
      <w:r w:rsidR="00AE0A8F">
        <w:rPr>
          <w:lang w:eastAsia="fr-FR"/>
        </w:rPr>
        <w:t>abbaye</w:t>
      </w:r>
      <w:r w:rsidR="009B1A56">
        <w:rPr>
          <w:lang w:eastAsia="fr-FR"/>
        </w:rPr>
        <w:t xml:space="preserve"> d</w:t>
      </w:r>
      <w:r>
        <w:rPr>
          <w:lang w:eastAsia="fr-FR"/>
        </w:rPr>
        <w:t xml:space="preserve">e Flore, </w:t>
      </w:r>
      <w:r w:rsidR="008F4CE3">
        <w:rPr>
          <w:lang w:eastAsia="fr-FR"/>
        </w:rPr>
        <w:t>fut</w:t>
      </w:r>
      <w:r>
        <w:rPr>
          <w:lang w:eastAsia="fr-FR"/>
        </w:rPr>
        <w:t xml:space="preserve"> un modèle achevé de toutes les vertus chrétiennes </w:t>
      </w:r>
      <w:r w:rsidR="00CA165F">
        <w:rPr>
          <w:lang w:eastAsia="fr-FR"/>
        </w:rPr>
        <w:t>et</w:t>
      </w:r>
      <w:r>
        <w:rPr>
          <w:lang w:eastAsia="fr-FR"/>
        </w:rPr>
        <w:t xml:space="preserve"> religieu</w:t>
      </w:r>
      <w:r w:rsidR="00CA165F">
        <w:rPr>
          <w:lang w:eastAsia="fr-FR"/>
        </w:rPr>
        <w:t>s</w:t>
      </w:r>
      <w:r>
        <w:rPr>
          <w:lang w:eastAsia="fr-FR"/>
        </w:rPr>
        <w:t>es. Sa pureté ét</w:t>
      </w:r>
      <w:r w:rsidR="00CA165F">
        <w:rPr>
          <w:lang w:eastAsia="fr-FR"/>
        </w:rPr>
        <w:t>ait</w:t>
      </w:r>
      <w:r>
        <w:rPr>
          <w:lang w:eastAsia="fr-FR"/>
        </w:rPr>
        <w:t xml:space="preserve"> plus qu</w:t>
      </w:r>
      <w:r w:rsidR="00A0480D">
        <w:rPr>
          <w:lang w:eastAsia="fr-FR"/>
        </w:rPr>
        <w:t>’</w:t>
      </w:r>
      <w:r>
        <w:rPr>
          <w:lang w:eastAsia="fr-FR"/>
        </w:rPr>
        <w:t xml:space="preserve">humaine, </w:t>
      </w:r>
      <w:r w:rsidR="00CA165F">
        <w:rPr>
          <w:lang w:eastAsia="fr-FR"/>
        </w:rPr>
        <w:t>s</w:t>
      </w:r>
      <w:r>
        <w:rPr>
          <w:lang w:eastAsia="fr-FR"/>
        </w:rPr>
        <w:t>on orai</w:t>
      </w:r>
      <w:r w:rsidR="00CA165F">
        <w:rPr>
          <w:lang w:eastAsia="fr-FR"/>
        </w:rPr>
        <w:t>s</w:t>
      </w:r>
      <w:r>
        <w:rPr>
          <w:lang w:eastAsia="fr-FR"/>
        </w:rPr>
        <w:t xml:space="preserve">on continuelle, </w:t>
      </w:r>
      <w:r w:rsidR="00CA165F">
        <w:rPr>
          <w:lang w:eastAsia="fr-FR"/>
        </w:rPr>
        <w:t>s</w:t>
      </w:r>
      <w:r>
        <w:rPr>
          <w:lang w:eastAsia="fr-FR"/>
        </w:rPr>
        <w:t xml:space="preserve">es communications avec Dieu, des plus intimes, ce </w:t>
      </w:r>
      <w:r w:rsidR="008F4CE3">
        <w:rPr>
          <w:lang w:eastAsia="fr-FR"/>
        </w:rPr>
        <w:t>fut</w:t>
      </w:r>
      <w:r>
        <w:rPr>
          <w:lang w:eastAsia="fr-FR"/>
        </w:rPr>
        <w:t xml:space="preserve"> u</w:t>
      </w:r>
      <w:r w:rsidR="00AE0A8F">
        <w:rPr>
          <w:lang w:eastAsia="fr-FR"/>
        </w:rPr>
        <w:t>n ange</w:t>
      </w:r>
      <w:r>
        <w:rPr>
          <w:lang w:eastAsia="fr-FR"/>
        </w:rPr>
        <w:t xml:space="preserve"> dans un corps mortel. Au</w:t>
      </w:r>
      <w:r w:rsidR="00C16B20">
        <w:rPr>
          <w:lang w:eastAsia="fr-FR"/>
        </w:rPr>
        <w:t>s</w:t>
      </w:r>
      <w:r w:rsidR="009B1A56">
        <w:rPr>
          <w:lang w:eastAsia="fr-FR"/>
        </w:rPr>
        <w:t>i</w:t>
      </w:r>
      <w:r>
        <w:rPr>
          <w:lang w:eastAsia="fr-FR"/>
        </w:rPr>
        <w:t xml:space="preserve"> </w:t>
      </w:r>
      <w:r w:rsidR="008F4CE3">
        <w:rPr>
          <w:lang w:eastAsia="fr-FR"/>
        </w:rPr>
        <w:t>fut</w:t>
      </w:r>
      <w:r>
        <w:rPr>
          <w:lang w:eastAsia="fr-FR"/>
        </w:rPr>
        <w:t xml:space="preserve">-il </w:t>
      </w:r>
      <w:r w:rsidR="009B1A56">
        <w:rPr>
          <w:lang w:eastAsia="fr-FR"/>
        </w:rPr>
        <w:t>regretté</w:t>
      </w:r>
      <w:r>
        <w:rPr>
          <w:lang w:eastAsia="fr-FR"/>
        </w:rPr>
        <w:t xml:space="preserve"> univer</w:t>
      </w:r>
      <w:r w:rsidR="00CA165F">
        <w:rPr>
          <w:lang w:eastAsia="fr-FR"/>
        </w:rPr>
        <w:t>s</w:t>
      </w:r>
      <w:r>
        <w:rPr>
          <w:lang w:eastAsia="fr-FR"/>
        </w:rPr>
        <w:t>ellement de tous ceux qui l</w:t>
      </w:r>
      <w:r w:rsidR="00A0480D">
        <w:rPr>
          <w:lang w:eastAsia="fr-FR"/>
        </w:rPr>
        <w:t>’</w:t>
      </w:r>
      <w:r>
        <w:rPr>
          <w:lang w:eastAsia="fr-FR"/>
        </w:rPr>
        <w:t>av</w:t>
      </w:r>
      <w:r w:rsidR="00CA165F">
        <w:rPr>
          <w:lang w:eastAsia="fr-FR"/>
        </w:rPr>
        <w:t>aient</w:t>
      </w:r>
      <w:r>
        <w:rPr>
          <w:lang w:eastAsia="fr-FR"/>
        </w:rPr>
        <w:t xml:space="preserve"> connu, </w:t>
      </w:r>
      <w:r w:rsidR="00CA165F">
        <w:rPr>
          <w:lang w:eastAsia="fr-FR"/>
        </w:rPr>
        <w:t>et</w:t>
      </w:r>
      <w:r>
        <w:rPr>
          <w:lang w:eastAsia="fr-FR"/>
        </w:rPr>
        <w:t xml:space="preserve"> regardé comme une </w:t>
      </w:r>
      <w:r w:rsidR="00CA165F">
        <w:rPr>
          <w:lang w:eastAsia="fr-FR"/>
        </w:rPr>
        <w:t>âme</w:t>
      </w:r>
      <w:r>
        <w:rPr>
          <w:lang w:eastAsia="fr-FR"/>
        </w:rPr>
        <w:t xml:space="preserve"> des plus pures qu</w:t>
      </w:r>
      <w:r w:rsidR="00A0480D">
        <w:rPr>
          <w:lang w:eastAsia="fr-FR"/>
        </w:rPr>
        <w:t>’</w:t>
      </w:r>
      <w:r>
        <w:rPr>
          <w:lang w:eastAsia="fr-FR"/>
        </w:rPr>
        <w:t>il y eut alors dans l</w:t>
      </w:r>
      <w:r w:rsidR="00A0480D">
        <w:rPr>
          <w:lang w:eastAsia="fr-FR"/>
        </w:rPr>
        <w:t>’</w:t>
      </w:r>
      <w:r w:rsidR="00CA165F">
        <w:rPr>
          <w:lang w:eastAsia="fr-FR"/>
        </w:rPr>
        <w:t>Église</w:t>
      </w:r>
      <w:r>
        <w:rPr>
          <w:lang w:eastAsia="fr-FR"/>
        </w:rPr>
        <w:t xml:space="preserve"> militante. Non </w:t>
      </w:r>
      <w:r w:rsidR="00CA165F">
        <w:rPr>
          <w:lang w:eastAsia="fr-FR"/>
        </w:rPr>
        <w:t>s</w:t>
      </w:r>
      <w:r>
        <w:rPr>
          <w:lang w:eastAsia="fr-FR"/>
        </w:rPr>
        <w:t>eulement le</w:t>
      </w:r>
      <w:r w:rsidR="00AE0A8F">
        <w:rPr>
          <w:lang w:eastAsia="fr-FR"/>
        </w:rPr>
        <w:t>s religieux</w:t>
      </w:r>
      <w:r>
        <w:rPr>
          <w:lang w:eastAsia="fr-FR"/>
        </w:rPr>
        <w:t xml:space="preserve"> de la mai</w:t>
      </w:r>
      <w:r w:rsidR="00CA165F">
        <w:rPr>
          <w:lang w:eastAsia="fr-FR"/>
        </w:rPr>
        <w:t>s</w:t>
      </w:r>
      <w:r>
        <w:rPr>
          <w:lang w:eastAsia="fr-FR"/>
        </w:rPr>
        <w:t xml:space="preserve">on, mais les peuples même des environs où </w:t>
      </w:r>
      <w:r w:rsidR="00CA165F">
        <w:rPr>
          <w:lang w:eastAsia="fr-FR"/>
        </w:rPr>
        <w:t>s</w:t>
      </w:r>
      <w:r>
        <w:rPr>
          <w:lang w:eastAsia="fr-FR"/>
        </w:rPr>
        <w:t xml:space="preserve">a </w:t>
      </w:r>
      <w:r w:rsidR="00CA165F">
        <w:rPr>
          <w:lang w:eastAsia="fr-FR"/>
        </w:rPr>
        <w:t>s</w:t>
      </w:r>
      <w:r>
        <w:rPr>
          <w:lang w:eastAsia="fr-FR"/>
        </w:rPr>
        <w:t>ai</w:t>
      </w:r>
      <w:r w:rsidR="007B2B7A">
        <w:rPr>
          <w:lang w:eastAsia="fr-FR"/>
        </w:rPr>
        <w:t>nt</w:t>
      </w:r>
      <w:r>
        <w:rPr>
          <w:lang w:eastAsia="fr-FR"/>
        </w:rPr>
        <w:t>eté av</w:t>
      </w:r>
      <w:r w:rsidR="00CA165F">
        <w:rPr>
          <w:lang w:eastAsia="fr-FR"/>
        </w:rPr>
        <w:t>ait</w:t>
      </w:r>
      <w:r>
        <w:rPr>
          <w:lang w:eastAsia="fr-FR"/>
        </w:rPr>
        <w:t xml:space="preserve"> pénétré, accour</w:t>
      </w:r>
      <w:r w:rsidR="00CA165F">
        <w:rPr>
          <w:lang w:eastAsia="fr-FR"/>
        </w:rPr>
        <w:t>aient</w:t>
      </w:r>
      <w:r>
        <w:rPr>
          <w:lang w:eastAsia="fr-FR"/>
        </w:rPr>
        <w:t xml:space="preserve"> à </w:t>
      </w:r>
      <w:r w:rsidR="00CA165F">
        <w:rPr>
          <w:lang w:eastAsia="fr-FR"/>
        </w:rPr>
        <w:t>s</w:t>
      </w:r>
      <w:r>
        <w:rPr>
          <w:lang w:eastAsia="fr-FR"/>
        </w:rPr>
        <w:t>on tombeau pour obtenir de Dieu</w:t>
      </w:r>
      <w:r w:rsidR="00EA1F75">
        <w:rPr>
          <w:lang w:eastAsia="fr-FR"/>
        </w:rPr>
        <w:t xml:space="preserve"> </w:t>
      </w:r>
      <w:r>
        <w:rPr>
          <w:lang w:eastAsia="fr-FR"/>
        </w:rPr>
        <w:t xml:space="preserve">par </w:t>
      </w:r>
      <w:r w:rsidR="00CA165F">
        <w:rPr>
          <w:lang w:eastAsia="fr-FR"/>
        </w:rPr>
        <w:t>s</w:t>
      </w:r>
      <w:r>
        <w:rPr>
          <w:lang w:eastAsia="fr-FR"/>
        </w:rPr>
        <w:t>on interce</w:t>
      </w:r>
      <w:r w:rsidR="00CA165F">
        <w:rPr>
          <w:lang w:eastAsia="fr-FR"/>
        </w:rPr>
        <w:t>ss</w:t>
      </w:r>
      <w:r>
        <w:rPr>
          <w:lang w:eastAsia="fr-FR"/>
        </w:rPr>
        <w:t>ion les grâces don</w:t>
      </w:r>
      <w:r w:rsidR="009B1A56">
        <w:rPr>
          <w:lang w:eastAsia="fr-FR"/>
        </w:rPr>
        <w:t>t</w:t>
      </w:r>
      <w:r>
        <w:rPr>
          <w:lang w:eastAsia="fr-FR"/>
        </w:rPr>
        <w:t xml:space="preserve"> ils av</w:t>
      </w:r>
      <w:r w:rsidR="00CA165F">
        <w:rPr>
          <w:lang w:eastAsia="fr-FR"/>
        </w:rPr>
        <w:t>aient</w:t>
      </w:r>
      <w:r>
        <w:rPr>
          <w:lang w:eastAsia="fr-FR"/>
        </w:rPr>
        <w:t xml:space="preserve"> </w:t>
      </w:r>
      <w:r w:rsidR="009B1A56">
        <w:rPr>
          <w:lang w:eastAsia="fr-FR"/>
        </w:rPr>
        <w:t>besoin</w:t>
      </w:r>
      <w:r>
        <w:rPr>
          <w:lang w:eastAsia="fr-FR"/>
        </w:rPr>
        <w:t>, per</w:t>
      </w:r>
      <w:r w:rsidR="00CA165F">
        <w:rPr>
          <w:lang w:eastAsia="fr-FR"/>
        </w:rPr>
        <w:t>s</w:t>
      </w:r>
      <w:r>
        <w:rPr>
          <w:lang w:eastAsia="fr-FR"/>
        </w:rPr>
        <w:t xml:space="preserve">uadés que Dieu ne pouvoir rien </w:t>
      </w:r>
      <w:r w:rsidR="008F4CE3">
        <w:rPr>
          <w:lang w:eastAsia="fr-FR"/>
        </w:rPr>
        <w:t>refus</w:t>
      </w:r>
      <w:r>
        <w:rPr>
          <w:lang w:eastAsia="fr-FR"/>
        </w:rPr>
        <w:t>er à u</w:t>
      </w:r>
      <w:r w:rsidR="004C5373">
        <w:rPr>
          <w:lang w:eastAsia="fr-FR"/>
        </w:rPr>
        <w:t>n</w:t>
      </w:r>
      <w:r>
        <w:rPr>
          <w:lang w:eastAsia="fr-FR"/>
        </w:rPr>
        <w:t xml:space="preserve"> </w:t>
      </w:r>
      <w:r w:rsidR="00CA165F">
        <w:rPr>
          <w:lang w:eastAsia="fr-FR"/>
        </w:rPr>
        <w:t>s</w:t>
      </w:r>
      <w:r>
        <w:rPr>
          <w:lang w:eastAsia="fr-FR"/>
        </w:rPr>
        <w:t>erviteur a</w:t>
      </w:r>
      <w:r w:rsidR="00CA165F">
        <w:rPr>
          <w:lang w:eastAsia="fr-FR"/>
        </w:rPr>
        <w:t>ussi</w:t>
      </w:r>
      <w:r>
        <w:rPr>
          <w:lang w:eastAsia="fr-FR"/>
        </w:rPr>
        <w:t xml:space="preserve"> </w:t>
      </w:r>
      <w:r w:rsidR="002465D3">
        <w:rPr>
          <w:lang w:eastAsia="fr-FR"/>
        </w:rPr>
        <w:t>fidèle</w:t>
      </w:r>
      <w:r w:rsidR="00134D51">
        <w:rPr>
          <w:lang w:eastAsia="fr-FR"/>
        </w:rPr>
        <w:t xml:space="preserve">. Il </w:t>
      </w:r>
      <w:r w:rsidR="004C5373">
        <w:rPr>
          <w:lang w:eastAsia="fr-FR"/>
        </w:rPr>
        <w:t>mourut l</w:t>
      </w:r>
      <w:r w:rsidR="00A0480D">
        <w:rPr>
          <w:lang w:eastAsia="fr-FR"/>
        </w:rPr>
        <w:t>’</w:t>
      </w:r>
      <w:r>
        <w:rPr>
          <w:lang w:eastAsia="fr-FR"/>
        </w:rPr>
        <w:t xml:space="preserve">an de N. S. </w:t>
      </w:r>
      <w:r w:rsidR="004C5373">
        <w:rPr>
          <w:lang w:eastAsia="fr-FR"/>
        </w:rPr>
        <w:t>1239,</w:t>
      </w:r>
      <w:r>
        <w:rPr>
          <w:lang w:eastAsia="fr-FR"/>
        </w:rPr>
        <w:t xml:space="preserve"> âgé de </w:t>
      </w:r>
      <w:r w:rsidR="004C5373">
        <w:rPr>
          <w:lang w:eastAsia="fr-FR"/>
        </w:rPr>
        <w:t xml:space="preserve">57 </w:t>
      </w:r>
      <w:r>
        <w:rPr>
          <w:lang w:eastAsia="fr-FR"/>
        </w:rPr>
        <w:t>ans, la treizième année d</w:t>
      </w:r>
      <w:r w:rsidR="003A23AF">
        <w:rPr>
          <w:lang w:eastAsia="fr-FR"/>
        </w:rPr>
        <w:t>u pontificat</w:t>
      </w:r>
      <w:r>
        <w:rPr>
          <w:lang w:eastAsia="fr-FR"/>
        </w:rPr>
        <w:t xml:space="preserve"> de </w:t>
      </w:r>
      <w:r w:rsidR="002465D3">
        <w:rPr>
          <w:lang w:eastAsia="fr-FR"/>
        </w:rPr>
        <w:t>Grégoire</w:t>
      </w:r>
      <w:r>
        <w:rPr>
          <w:lang w:eastAsia="fr-FR"/>
        </w:rPr>
        <w:t xml:space="preserve"> </w:t>
      </w:r>
      <w:r w:rsidR="002465D3">
        <w:rPr>
          <w:lang w:eastAsia="fr-FR"/>
        </w:rPr>
        <w:t>I</w:t>
      </w:r>
      <w:r>
        <w:rPr>
          <w:lang w:eastAsia="fr-FR"/>
        </w:rPr>
        <w:t>X</w:t>
      </w:r>
      <w:r w:rsidR="00FB5512">
        <w:rPr>
          <w:lang w:eastAsia="fr-FR"/>
        </w:rPr>
        <w:t>,</w:t>
      </w:r>
      <w:r>
        <w:rPr>
          <w:lang w:eastAsia="fr-FR"/>
        </w:rPr>
        <w:t xml:space="preserve"> par où </w:t>
      </w:r>
      <w:r w:rsidR="00C05AF3">
        <w:rPr>
          <w:lang w:eastAsia="fr-FR"/>
        </w:rPr>
        <w:t>l</w:t>
      </w:r>
      <w:r w:rsidR="00A0480D">
        <w:rPr>
          <w:lang w:eastAsia="fr-FR"/>
        </w:rPr>
        <w:t>’</w:t>
      </w:r>
      <w:r w:rsidR="00C05AF3">
        <w:rPr>
          <w:lang w:eastAsia="fr-FR"/>
        </w:rPr>
        <w:t>on</w:t>
      </w:r>
      <w:r>
        <w:rPr>
          <w:lang w:eastAsia="fr-FR"/>
        </w:rPr>
        <w:t xml:space="preserve"> </w:t>
      </w:r>
      <w:r w:rsidR="00762190">
        <w:rPr>
          <w:lang w:eastAsia="fr-FR"/>
        </w:rPr>
        <w:t>voit</w:t>
      </w:r>
      <w:r w:rsidR="00894353">
        <w:rPr>
          <w:lang w:eastAsia="fr-FR"/>
        </w:rPr>
        <w:t xml:space="preserve"> que l</w:t>
      </w:r>
      <w:r w:rsidR="00AE0A8F">
        <w:rPr>
          <w:lang w:eastAsia="fr-FR"/>
        </w:rPr>
        <w:t>e bienheureux</w:t>
      </w:r>
      <w:r w:rsidR="00894353">
        <w:rPr>
          <w:lang w:eastAsia="fr-FR"/>
        </w:rPr>
        <w:t xml:space="preserve"> Jean,</w:t>
      </w:r>
      <w:r>
        <w:rPr>
          <w:lang w:eastAsia="fr-FR"/>
        </w:rPr>
        <w:t xml:space="preserve"> car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on l</w:t>
      </w:r>
      <w:r w:rsidR="00A0480D">
        <w:rPr>
          <w:lang w:eastAsia="fr-FR"/>
        </w:rPr>
        <w:t>’</w:t>
      </w:r>
      <w:r w:rsidR="00CA165F">
        <w:rPr>
          <w:lang w:eastAsia="fr-FR"/>
        </w:rPr>
        <w:t>appela</w:t>
      </w:r>
      <w:r>
        <w:rPr>
          <w:lang w:eastAsia="fr-FR"/>
        </w:rPr>
        <w:t xml:space="preserve"> dans l</w:t>
      </w:r>
      <w:r w:rsidR="00A0480D">
        <w:rPr>
          <w:lang w:eastAsia="fr-FR"/>
        </w:rPr>
        <w:t>’</w:t>
      </w:r>
      <w:r w:rsidR="00AE0A8F">
        <w:rPr>
          <w:lang w:eastAsia="fr-FR"/>
        </w:rPr>
        <w:t>ordre</w:t>
      </w:r>
      <w:r>
        <w:rPr>
          <w:lang w:eastAsia="fr-FR"/>
        </w:rPr>
        <w:t>, n</w:t>
      </w:r>
      <w:r w:rsidR="00A0480D">
        <w:rPr>
          <w:lang w:eastAsia="fr-FR"/>
        </w:rPr>
        <w:t>’</w:t>
      </w:r>
      <w:r w:rsidR="002465D3">
        <w:rPr>
          <w:lang w:eastAsia="fr-FR"/>
        </w:rPr>
        <w:t>avait</w:t>
      </w:r>
      <w:r>
        <w:rPr>
          <w:lang w:eastAsia="fr-FR"/>
        </w:rPr>
        <w:t xml:space="preserve"> </w:t>
      </w:r>
      <w:r w:rsidR="004C5373">
        <w:rPr>
          <w:lang w:eastAsia="fr-FR"/>
        </w:rPr>
        <w:t>q</w:t>
      </w:r>
      <w:r>
        <w:rPr>
          <w:lang w:eastAsia="fr-FR"/>
        </w:rPr>
        <w:t>ue dix huit ans lor</w:t>
      </w:r>
      <w:r w:rsidR="00CA165F">
        <w:rPr>
          <w:lang w:eastAsia="fr-FR"/>
        </w:rPr>
        <w:t>s</w:t>
      </w:r>
      <w:r>
        <w:rPr>
          <w:lang w:eastAsia="fr-FR"/>
        </w:rPr>
        <w:t>qu</w:t>
      </w:r>
      <w:r w:rsidR="00A0480D">
        <w:rPr>
          <w:lang w:eastAsia="fr-FR"/>
        </w:rPr>
        <w:t>’</w:t>
      </w:r>
      <w:r>
        <w:rPr>
          <w:lang w:eastAsia="fr-FR"/>
        </w:rPr>
        <w:t xml:space="preserve">il </w:t>
      </w:r>
      <w:r w:rsidR="008F4CE3">
        <w:rPr>
          <w:lang w:eastAsia="fr-FR"/>
        </w:rPr>
        <w:t>fit</w:t>
      </w:r>
      <w:r>
        <w:rPr>
          <w:lang w:eastAsia="fr-FR"/>
        </w:rPr>
        <w:t xml:space="preserve"> </w:t>
      </w:r>
      <w:r w:rsidR="002465D3">
        <w:rPr>
          <w:lang w:eastAsia="fr-FR"/>
        </w:rPr>
        <w:t>profession</w:t>
      </w:r>
      <w:r>
        <w:rPr>
          <w:lang w:eastAsia="fr-FR"/>
        </w:rPr>
        <w:t xml:space="preserve"> dans l</w:t>
      </w:r>
      <w:r w:rsidR="00A0480D">
        <w:rPr>
          <w:lang w:eastAsia="fr-FR"/>
        </w:rPr>
        <w:t>’</w:t>
      </w:r>
      <w:r w:rsidR="00AE0A8F">
        <w:rPr>
          <w:lang w:eastAsia="fr-FR"/>
        </w:rPr>
        <w:t>abbaye</w:t>
      </w:r>
      <w:r>
        <w:rPr>
          <w:lang w:eastAsia="fr-FR"/>
        </w:rPr>
        <w:t xml:space="preserve"> de Flore. Bon</w:t>
      </w:r>
      <w:r w:rsidR="007B2B7A">
        <w:rPr>
          <w:lang w:eastAsia="fr-FR"/>
        </w:rPr>
        <w:t>ac</w:t>
      </w:r>
      <w:r>
        <w:rPr>
          <w:lang w:eastAsia="fr-FR"/>
        </w:rPr>
        <w:t xml:space="preserve">e </w:t>
      </w:r>
      <w:r w:rsidR="00CA165F">
        <w:rPr>
          <w:lang w:eastAsia="fr-FR"/>
        </w:rPr>
        <w:t>s</w:t>
      </w:r>
      <w:r>
        <w:rPr>
          <w:lang w:eastAsia="fr-FR"/>
        </w:rPr>
        <w:t>on maître qui écriv</w:t>
      </w:r>
      <w:r w:rsidR="00CA165F">
        <w:rPr>
          <w:lang w:eastAsia="fr-FR"/>
        </w:rPr>
        <w:t>ait</w:t>
      </w:r>
      <w:r>
        <w:rPr>
          <w:lang w:eastAsia="fr-FR"/>
        </w:rPr>
        <w:t xml:space="preserve"> </w:t>
      </w:r>
      <w:r w:rsidR="00CA165F">
        <w:rPr>
          <w:lang w:eastAsia="fr-FR"/>
        </w:rPr>
        <w:t>s</w:t>
      </w:r>
      <w:r>
        <w:rPr>
          <w:lang w:eastAsia="fr-FR"/>
        </w:rPr>
        <w:t>ur le</w:t>
      </w:r>
      <w:r w:rsidR="00AE0A8F">
        <w:rPr>
          <w:lang w:eastAsia="fr-FR"/>
        </w:rPr>
        <w:t>s prophètes</w:t>
      </w:r>
      <w:r>
        <w:rPr>
          <w:lang w:eastAsia="fr-FR"/>
        </w:rPr>
        <w:t xml:space="preserve">, quelque </w:t>
      </w:r>
      <w:r w:rsidR="00CA165F">
        <w:rPr>
          <w:lang w:eastAsia="fr-FR"/>
        </w:rPr>
        <w:t>temps</w:t>
      </w:r>
      <w:r>
        <w:rPr>
          <w:lang w:eastAsia="fr-FR"/>
        </w:rPr>
        <w:t xml:space="preserve"> après </w:t>
      </w:r>
      <w:r w:rsidR="00CA165F">
        <w:rPr>
          <w:lang w:eastAsia="fr-FR"/>
        </w:rPr>
        <w:t>s</w:t>
      </w:r>
      <w:r>
        <w:rPr>
          <w:lang w:eastAsia="fr-FR"/>
        </w:rPr>
        <w:t>a mort, ne pouv</w:t>
      </w:r>
      <w:r w:rsidR="00CA165F">
        <w:rPr>
          <w:lang w:eastAsia="fr-FR"/>
        </w:rPr>
        <w:t>ait</w:t>
      </w:r>
      <w:r>
        <w:rPr>
          <w:lang w:eastAsia="fr-FR"/>
        </w:rPr>
        <w:t xml:space="preserve"> encore retenir </w:t>
      </w:r>
      <w:r w:rsidR="00CA165F">
        <w:rPr>
          <w:lang w:eastAsia="fr-FR"/>
        </w:rPr>
        <w:t>s</w:t>
      </w:r>
      <w:r w:rsidR="002465D3">
        <w:rPr>
          <w:lang w:eastAsia="fr-FR"/>
        </w:rPr>
        <w:t>es la</w:t>
      </w:r>
      <w:r>
        <w:rPr>
          <w:lang w:eastAsia="fr-FR"/>
        </w:rPr>
        <w:t>rmes de la perte d</w:t>
      </w:r>
      <w:r w:rsidR="00A0480D">
        <w:rPr>
          <w:lang w:eastAsia="fr-FR"/>
        </w:rPr>
        <w:t>’</w:t>
      </w:r>
      <w:r>
        <w:rPr>
          <w:lang w:eastAsia="fr-FR"/>
        </w:rPr>
        <w:t xml:space="preserve">un tel </w:t>
      </w:r>
      <w:r w:rsidR="008F4CE3">
        <w:rPr>
          <w:lang w:eastAsia="fr-FR"/>
        </w:rPr>
        <w:t>fils</w:t>
      </w:r>
      <w:r w:rsidR="00134D51">
        <w:rPr>
          <w:lang w:eastAsia="fr-FR"/>
        </w:rPr>
        <w:t xml:space="preserve">. Il </w:t>
      </w:r>
      <w:r>
        <w:rPr>
          <w:lang w:eastAsia="fr-FR"/>
        </w:rPr>
        <w:t>s</w:t>
      </w:r>
      <w:r w:rsidR="00A0480D">
        <w:rPr>
          <w:lang w:eastAsia="fr-FR"/>
        </w:rPr>
        <w:t>’</w:t>
      </w:r>
      <w:r>
        <w:rPr>
          <w:lang w:eastAsia="fr-FR"/>
        </w:rPr>
        <w:t>en explique d</w:t>
      </w:r>
      <w:r w:rsidR="00A0480D">
        <w:rPr>
          <w:lang w:eastAsia="fr-FR"/>
        </w:rPr>
        <w:t>’</w:t>
      </w:r>
      <w:r>
        <w:rPr>
          <w:lang w:eastAsia="fr-FR"/>
        </w:rPr>
        <w:t xml:space="preserve">une </w:t>
      </w:r>
      <w:r w:rsidR="00CD125E">
        <w:rPr>
          <w:lang w:eastAsia="fr-FR"/>
        </w:rPr>
        <w:t>manière</w:t>
      </w:r>
      <w:r>
        <w:rPr>
          <w:lang w:eastAsia="fr-FR"/>
        </w:rPr>
        <w:t xml:space="preserve"> très touchante. C</w:t>
      </w:r>
      <w:r w:rsidR="00A0480D">
        <w:rPr>
          <w:lang w:eastAsia="fr-FR"/>
        </w:rPr>
        <w:t>’</w:t>
      </w:r>
      <w:r>
        <w:rPr>
          <w:lang w:eastAsia="fr-FR"/>
        </w:rPr>
        <w:t>ét</w:t>
      </w:r>
      <w:r w:rsidR="00CA165F">
        <w:rPr>
          <w:lang w:eastAsia="fr-FR"/>
        </w:rPr>
        <w:t>ait</w:t>
      </w:r>
      <w:r>
        <w:rPr>
          <w:lang w:eastAsia="fr-FR"/>
        </w:rPr>
        <w:t xml:space="preserve"> en </w:t>
      </w:r>
      <w:r w:rsidR="008F4CE3">
        <w:rPr>
          <w:lang w:eastAsia="fr-FR"/>
        </w:rPr>
        <w:t>effet</w:t>
      </w:r>
      <w:r>
        <w:rPr>
          <w:lang w:eastAsia="fr-FR"/>
        </w:rPr>
        <w:t xml:space="preserve"> une </w:t>
      </w:r>
      <w:r w:rsidR="000F499F">
        <w:rPr>
          <w:lang w:eastAsia="fr-FR"/>
        </w:rPr>
        <w:t>f</w:t>
      </w:r>
      <w:r w:rsidR="008F4CE3">
        <w:rPr>
          <w:lang w:eastAsia="fr-FR"/>
        </w:rPr>
        <w:t>l</w:t>
      </w:r>
      <w:r>
        <w:rPr>
          <w:lang w:eastAsia="fr-FR"/>
        </w:rPr>
        <w:t>eur des plus précieu</w:t>
      </w:r>
      <w:r w:rsidR="00CA165F">
        <w:rPr>
          <w:lang w:eastAsia="fr-FR"/>
        </w:rPr>
        <w:t>s</w:t>
      </w:r>
      <w:r>
        <w:rPr>
          <w:lang w:eastAsia="fr-FR"/>
        </w:rPr>
        <w:t>es qu</w:t>
      </w:r>
      <w:r w:rsidR="00A0480D">
        <w:rPr>
          <w:lang w:eastAsia="fr-FR"/>
        </w:rPr>
        <w:t>’</w:t>
      </w:r>
      <w:r>
        <w:rPr>
          <w:lang w:eastAsia="fr-FR"/>
        </w:rPr>
        <w:t>ait jamais porté ce parterre my</w:t>
      </w:r>
      <w:r w:rsidR="00CA165F">
        <w:rPr>
          <w:lang w:eastAsia="fr-FR"/>
        </w:rPr>
        <w:t>s</w:t>
      </w:r>
      <w:r>
        <w:rPr>
          <w:lang w:eastAsia="fr-FR"/>
        </w:rPr>
        <w:t>térieux. L</w:t>
      </w:r>
      <w:r w:rsidR="00A0480D">
        <w:rPr>
          <w:lang w:eastAsia="fr-FR"/>
        </w:rPr>
        <w:t>’</w:t>
      </w:r>
      <w:r w:rsidR="00AE0A8F">
        <w:rPr>
          <w:lang w:eastAsia="fr-FR"/>
        </w:rPr>
        <w:t>abbé</w:t>
      </w:r>
      <w:r>
        <w:rPr>
          <w:lang w:eastAsia="fr-FR"/>
        </w:rPr>
        <w:t xml:space="preserve"> Joachim n</w:t>
      </w:r>
      <w:r w:rsidR="00A0480D">
        <w:rPr>
          <w:lang w:eastAsia="fr-FR"/>
        </w:rPr>
        <w:t>’</w:t>
      </w:r>
      <w:r>
        <w:rPr>
          <w:lang w:eastAsia="fr-FR"/>
        </w:rPr>
        <w:t>ét</w:t>
      </w:r>
      <w:r w:rsidR="00CA165F">
        <w:rPr>
          <w:lang w:eastAsia="fr-FR"/>
        </w:rPr>
        <w:t>ait</w:t>
      </w:r>
      <w:r>
        <w:rPr>
          <w:lang w:eastAsia="fr-FR"/>
        </w:rPr>
        <w:t xml:space="preserve"> plus au monde lorsque </w:t>
      </w:r>
      <w:r w:rsidR="00CA165F">
        <w:rPr>
          <w:lang w:eastAsia="fr-FR"/>
        </w:rPr>
        <w:t>s</w:t>
      </w:r>
      <w:r>
        <w:rPr>
          <w:lang w:eastAsia="fr-FR"/>
        </w:rPr>
        <w:t>o</w:t>
      </w:r>
      <w:r w:rsidR="00AE0A8F">
        <w:rPr>
          <w:lang w:eastAsia="fr-FR"/>
        </w:rPr>
        <w:t>n abbaye</w:t>
      </w:r>
      <w:r>
        <w:rPr>
          <w:lang w:eastAsia="fr-FR"/>
        </w:rPr>
        <w:t xml:space="preserve"> </w:t>
      </w:r>
      <w:r w:rsidR="008F4CE3">
        <w:rPr>
          <w:lang w:eastAsia="fr-FR"/>
        </w:rPr>
        <w:t>fit</w:t>
      </w:r>
      <w:r>
        <w:rPr>
          <w:lang w:eastAsia="fr-FR"/>
        </w:rPr>
        <w:t xml:space="preserve"> cette perte. Reprenons </w:t>
      </w:r>
      <w:r w:rsidR="00CA165F">
        <w:rPr>
          <w:lang w:eastAsia="fr-FR"/>
        </w:rPr>
        <w:t>s</w:t>
      </w:r>
      <w:r>
        <w:rPr>
          <w:lang w:eastAsia="fr-FR"/>
        </w:rPr>
        <w:t>on hi</w:t>
      </w:r>
      <w:r w:rsidR="00CA165F">
        <w:rPr>
          <w:lang w:eastAsia="fr-FR"/>
        </w:rPr>
        <w:t>s</w:t>
      </w:r>
      <w:r>
        <w:rPr>
          <w:lang w:eastAsia="fr-FR"/>
        </w:rPr>
        <w:t>toire.</w:t>
      </w:r>
      <w:r w:rsidR="00EA1F75">
        <w:rPr>
          <w:lang w:eastAsia="fr-FR"/>
        </w:rPr>
        <w:t xml:space="preserve"> </w:t>
      </w:r>
    </w:p>
    <w:p w:rsidR="00854B10" w:rsidRPr="00C452F6" w:rsidRDefault="006172A9" w:rsidP="002526C7">
      <w:pPr>
        <w:pStyle w:val="Titre2"/>
      </w:pPr>
      <w:r>
        <w:t xml:space="preserve">§ 30. </w:t>
      </w:r>
      <w:r w:rsidR="00854B10">
        <w:t>L</w:t>
      </w:r>
      <w:r w:rsidR="00A0480D">
        <w:t>’</w:t>
      </w:r>
      <w:r w:rsidR="00854B10">
        <w:t>abbé Joachim fait cesser une horrible inondation, et engage toute une ville à la pénitence.</w:t>
      </w:r>
      <w:bookmarkStart w:id="105" w:name="a230"/>
      <w:bookmarkEnd w:id="105"/>
      <w:r w:rsidR="00854B10">
        <w:t xml:space="preserve"> </w:t>
      </w:r>
    </w:p>
    <w:p w:rsidR="00EA1F75" w:rsidRDefault="00B47EF3" w:rsidP="00060957">
      <w:pPr>
        <w:rPr>
          <w:lang w:eastAsia="fr-FR"/>
        </w:rPr>
      </w:pPr>
      <w:r>
        <w:rPr>
          <w:lang w:eastAsia="fr-FR"/>
        </w:rPr>
        <w:t>Dans les premi</w:t>
      </w:r>
      <w:r w:rsidR="00CA165F">
        <w:rPr>
          <w:lang w:eastAsia="fr-FR"/>
        </w:rPr>
        <w:t>ères</w:t>
      </w:r>
      <w:r>
        <w:rPr>
          <w:lang w:eastAsia="fr-FR"/>
        </w:rPr>
        <w:t xml:space="preserve"> années de la </w:t>
      </w:r>
      <w:r w:rsidR="008F4CE3">
        <w:rPr>
          <w:lang w:eastAsia="fr-FR"/>
        </w:rPr>
        <w:t>fond</w:t>
      </w:r>
      <w:r>
        <w:rPr>
          <w:lang w:eastAsia="fr-FR"/>
        </w:rPr>
        <w:t xml:space="preserve">ation de Flore, il </w:t>
      </w:r>
      <w:r w:rsidR="008F4CE3">
        <w:rPr>
          <w:lang w:eastAsia="fr-FR"/>
        </w:rPr>
        <w:t>fut</w:t>
      </w:r>
      <w:r>
        <w:rPr>
          <w:lang w:eastAsia="fr-FR"/>
        </w:rPr>
        <w:t xml:space="preserve"> obligé d</w:t>
      </w:r>
      <w:r w:rsidR="00A0480D">
        <w:rPr>
          <w:lang w:eastAsia="fr-FR"/>
        </w:rPr>
        <w:t>’</w:t>
      </w:r>
      <w:r>
        <w:rPr>
          <w:lang w:eastAsia="fr-FR"/>
        </w:rPr>
        <w:t>aller à Longobuco</w:t>
      </w:r>
      <w:r w:rsidR="00060957">
        <w:rPr>
          <w:rStyle w:val="Appelnotedebasdep"/>
          <w:lang w:eastAsia="fr-FR"/>
        </w:rPr>
        <w:footnoteReference w:id="115"/>
      </w:r>
      <w:r w:rsidR="006962B1">
        <w:rPr>
          <w:lang w:eastAsia="fr-FR"/>
        </w:rPr>
        <w:t>,</w:t>
      </w:r>
      <w:r w:rsidR="00294CFC">
        <w:rPr>
          <w:lang w:eastAsia="fr-FR"/>
        </w:rPr>
        <w:t xml:space="preserve"> </w:t>
      </w:r>
      <w:r>
        <w:rPr>
          <w:lang w:eastAsia="fr-FR"/>
        </w:rPr>
        <w:t xml:space="preserve">pour </w:t>
      </w:r>
      <w:r w:rsidR="008F4CE3">
        <w:rPr>
          <w:lang w:eastAsia="fr-FR"/>
        </w:rPr>
        <w:t>faire</w:t>
      </w:r>
      <w:r>
        <w:rPr>
          <w:lang w:eastAsia="fr-FR"/>
        </w:rPr>
        <w:t xml:space="preserve"> </w:t>
      </w:r>
      <w:r w:rsidR="008F4CE3">
        <w:rPr>
          <w:lang w:eastAsia="fr-FR"/>
        </w:rPr>
        <w:t>faire</w:t>
      </w:r>
      <w:r>
        <w:rPr>
          <w:lang w:eastAsia="fr-FR"/>
        </w:rPr>
        <w:t xml:space="preserve"> de</w:t>
      </w:r>
      <w:r w:rsidR="00541AB2">
        <w:rPr>
          <w:lang w:eastAsia="fr-FR"/>
        </w:rPr>
        <w:t>s calices</w:t>
      </w:r>
      <w:r w:rsidR="00EA1F75">
        <w:rPr>
          <w:lang w:eastAsia="fr-FR"/>
        </w:rPr>
        <w:t> ;</w:t>
      </w:r>
      <w:r>
        <w:rPr>
          <w:lang w:eastAsia="fr-FR"/>
        </w:rPr>
        <w:t xml:space="preserve"> </w:t>
      </w:r>
      <w:r w:rsidR="00CA165F">
        <w:rPr>
          <w:lang w:eastAsia="fr-FR"/>
        </w:rPr>
        <w:t>s</w:t>
      </w:r>
      <w:r>
        <w:rPr>
          <w:lang w:eastAsia="fr-FR"/>
        </w:rPr>
        <w:t xml:space="preserve">on </w:t>
      </w:r>
      <w:r w:rsidR="00CA165F">
        <w:rPr>
          <w:lang w:eastAsia="fr-FR"/>
        </w:rPr>
        <w:t>Église</w:t>
      </w:r>
      <w:r>
        <w:rPr>
          <w:lang w:eastAsia="fr-FR"/>
        </w:rPr>
        <w:t xml:space="preserve"> en av</w:t>
      </w:r>
      <w:r w:rsidR="00CA165F">
        <w:rPr>
          <w:lang w:eastAsia="fr-FR"/>
        </w:rPr>
        <w:t>ait</w:t>
      </w:r>
      <w:r>
        <w:rPr>
          <w:lang w:eastAsia="fr-FR"/>
        </w:rPr>
        <w:t xml:space="preserve"> be</w:t>
      </w:r>
      <w:r w:rsidR="00CA165F">
        <w:rPr>
          <w:lang w:eastAsia="fr-FR"/>
        </w:rPr>
        <w:t>s</w:t>
      </w:r>
      <w:r>
        <w:rPr>
          <w:lang w:eastAsia="fr-FR"/>
        </w:rPr>
        <w:t>oin. Dans ce voyage il ét</w:t>
      </w:r>
      <w:r w:rsidR="00CA165F">
        <w:rPr>
          <w:lang w:eastAsia="fr-FR"/>
        </w:rPr>
        <w:t>ait</w:t>
      </w:r>
      <w:r>
        <w:rPr>
          <w:lang w:eastAsia="fr-FR"/>
        </w:rPr>
        <w:t xml:space="preserve"> accompagné de Pierre </w:t>
      </w:r>
      <w:r w:rsidR="00CA165F">
        <w:rPr>
          <w:lang w:eastAsia="fr-FR"/>
        </w:rPr>
        <w:t>et</w:t>
      </w:r>
      <w:r>
        <w:rPr>
          <w:lang w:eastAsia="fr-FR"/>
        </w:rPr>
        <w:t xml:space="preserve"> de Boni</w:t>
      </w:r>
      <w:r w:rsidR="002465D3">
        <w:rPr>
          <w:lang w:eastAsia="fr-FR"/>
        </w:rPr>
        <w:t>f</w:t>
      </w:r>
      <w:r>
        <w:rPr>
          <w:lang w:eastAsia="fr-FR"/>
        </w:rPr>
        <w:t>ace, deu</w:t>
      </w:r>
      <w:r w:rsidR="00AE0A8F">
        <w:rPr>
          <w:lang w:eastAsia="fr-FR"/>
        </w:rPr>
        <w:t>x religieux</w:t>
      </w:r>
      <w:r>
        <w:rPr>
          <w:lang w:eastAsia="fr-FR"/>
        </w:rPr>
        <w:t xml:space="preserve"> de </w:t>
      </w:r>
      <w:r w:rsidR="00CA165F">
        <w:rPr>
          <w:lang w:eastAsia="fr-FR"/>
        </w:rPr>
        <w:t>s</w:t>
      </w:r>
      <w:r>
        <w:rPr>
          <w:lang w:eastAsia="fr-FR"/>
        </w:rPr>
        <w:t>o</w:t>
      </w:r>
      <w:r w:rsidR="00AE0A8F">
        <w:rPr>
          <w:lang w:eastAsia="fr-FR"/>
        </w:rPr>
        <w:t>n monastère</w:t>
      </w:r>
      <w:r>
        <w:rPr>
          <w:lang w:eastAsia="fr-FR"/>
        </w:rPr>
        <w:t>, Or l</w:t>
      </w:r>
      <w:r w:rsidR="00AE0A8F">
        <w:rPr>
          <w:lang w:eastAsia="fr-FR"/>
        </w:rPr>
        <w:t>a ville</w:t>
      </w:r>
      <w:r>
        <w:rPr>
          <w:lang w:eastAsia="fr-FR"/>
        </w:rPr>
        <w:t xml:space="preserve"> de Longobuco, ét</w:t>
      </w:r>
      <w:r w:rsidR="00CA165F">
        <w:rPr>
          <w:lang w:eastAsia="fr-FR"/>
        </w:rPr>
        <w:t>ait</w:t>
      </w:r>
      <w:r>
        <w:rPr>
          <w:lang w:eastAsia="fr-FR"/>
        </w:rPr>
        <w:t xml:space="preserve"> </w:t>
      </w:r>
      <w:r w:rsidR="00312485">
        <w:rPr>
          <w:lang w:eastAsia="fr-FR"/>
        </w:rPr>
        <w:t>fort</w:t>
      </w:r>
      <w:r>
        <w:rPr>
          <w:lang w:eastAsia="fr-FR"/>
        </w:rPr>
        <w:t xml:space="preserve"> débordée</w:t>
      </w:r>
      <w:r w:rsidR="0067049E">
        <w:rPr>
          <w:lang w:eastAsia="fr-FR"/>
        </w:rPr>
        <w:t>,</w:t>
      </w:r>
      <w:r>
        <w:rPr>
          <w:lang w:eastAsia="fr-FR"/>
        </w:rPr>
        <w:t xml:space="preserve"> </w:t>
      </w:r>
      <w:r w:rsidR="00CA165F">
        <w:rPr>
          <w:lang w:eastAsia="fr-FR"/>
        </w:rPr>
        <w:t>et</w:t>
      </w:r>
      <w:r>
        <w:rPr>
          <w:lang w:eastAsia="fr-FR"/>
        </w:rPr>
        <w:t xml:space="preserve"> les vices les plus honteux y </w:t>
      </w:r>
      <w:r w:rsidR="002465D3">
        <w:rPr>
          <w:lang w:eastAsia="fr-FR"/>
        </w:rPr>
        <w:t xml:space="preserve">régnaient </w:t>
      </w:r>
      <w:r>
        <w:rPr>
          <w:lang w:eastAsia="fr-FR"/>
        </w:rPr>
        <w:t xml:space="preserve">avec </w:t>
      </w:r>
      <w:r w:rsidR="00CA165F">
        <w:rPr>
          <w:lang w:eastAsia="fr-FR"/>
        </w:rPr>
        <w:t>s</w:t>
      </w:r>
      <w:r>
        <w:rPr>
          <w:lang w:eastAsia="fr-FR"/>
        </w:rPr>
        <w:t>candale</w:t>
      </w:r>
      <w:r w:rsidR="00EA1F75">
        <w:rPr>
          <w:lang w:eastAsia="fr-FR"/>
        </w:rPr>
        <w:t> :</w:t>
      </w:r>
      <w:r>
        <w:rPr>
          <w:lang w:eastAsia="fr-FR"/>
        </w:rPr>
        <w:t xml:space="preserve"> malheur </w:t>
      </w:r>
      <w:r w:rsidR="002465D3">
        <w:rPr>
          <w:lang w:eastAsia="fr-FR"/>
        </w:rPr>
        <w:t>f</w:t>
      </w:r>
      <w:r w:rsidR="00312485">
        <w:rPr>
          <w:lang w:eastAsia="fr-FR"/>
        </w:rPr>
        <w:t>ort</w:t>
      </w:r>
      <w:r>
        <w:rPr>
          <w:lang w:eastAsia="fr-FR"/>
        </w:rPr>
        <w:t xml:space="preserve"> ordinaire au</w:t>
      </w:r>
      <w:r w:rsidR="003A23AF">
        <w:rPr>
          <w:lang w:eastAsia="fr-FR"/>
        </w:rPr>
        <w:t>x villes</w:t>
      </w:r>
      <w:r>
        <w:rPr>
          <w:lang w:eastAsia="fr-FR"/>
        </w:rPr>
        <w:t xml:space="preserve"> riches </w:t>
      </w:r>
      <w:r w:rsidR="00CA165F">
        <w:rPr>
          <w:lang w:eastAsia="fr-FR"/>
        </w:rPr>
        <w:t>et</w:t>
      </w:r>
      <w:r>
        <w:rPr>
          <w:lang w:eastAsia="fr-FR"/>
        </w:rPr>
        <w:t xml:space="preserve"> opulentes, telle qu</w:t>
      </w:r>
      <w:r w:rsidR="00A0480D">
        <w:rPr>
          <w:lang w:eastAsia="fr-FR"/>
        </w:rPr>
        <w:t>’</w:t>
      </w:r>
      <w:r>
        <w:rPr>
          <w:lang w:eastAsia="fr-FR"/>
        </w:rPr>
        <w:t xml:space="preserve">était celle-là. Le </w:t>
      </w:r>
      <w:r w:rsidR="00CA165F">
        <w:rPr>
          <w:lang w:eastAsia="fr-FR"/>
        </w:rPr>
        <w:t>s</w:t>
      </w:r>
      <w:r>
        <w:rPr>
          <w:lang w:eastAsia="fr-FR"/>
        </w:rPr>
        <w:t>oir qu</w:t>
      </w:r>
      <w:r w:rsidR="00A0480D">
        <w:rPr>
          <w:lang w:eastAsia="fr-FR"/>
        </w:rPr>
        <w:t>’</w:t>
      </w:r>
      <w:r>
        <w:rPr>
          <w:lang w:eastAsia="fr-FR"/>
        </w:rPr>
        <w:t xml:space="preserve">ils </w:t>
      </w:r>
      <w:r>
        <w:rPr>
          <w:lang w:eastAsia="fr-FR"/>
        </w:rPr>
        <w:lastRenderedPageBreak/>
        <w:t xml:space="preserve">y arrivèrent il </w:t>
      </w:r>
      <w:r w:rsidR="00CA165F">
        <w:rPr>
          <w:lang w:eastAsia="fr-FR"/>
        </w:rPr>
        <w:t>s</w:t>
      </w:r>
      <w:r>
        <w:rPr>
          <w:lang w:eastAsia="fr-FR"/>
        </w:rPr>
        <w:t xml:space="preserve">urvint un orage </w:t>
      </w:r>
      <w:r w:rsidR="00CA165F">
        <w:rPr>
          <w:lang w:eastAsia="fr-FR"/>
        </w:rPr>
        <w:t>s</w:t>
      </w:r>
      <w:r>
        <w:rPr>
          <w:lang w:eastAsia="fr-FR"/>
        </w:rPr>
        <w:t>i terrible</w:t>
      </w:r>
      <w:r w:rsidR="00FD3FF8">
        <w:rPr>
          <w:lang w:eastAsia="fr-FR"/>
        </w:rPr>
        <w:t>,</w:t>
      </w:r>
      <w:r>
        <w:rPr>
          <w:lang w:eastAsia="fr-FR"/>
        </w:rPr>
        <w:t xml:space="preserve"> qu</w:t>
      </w:r>
      <w:r w:rsidR="00A0480D">
        <w:rPr>
          <w:lang w:eastAsia="fr-FR"/>
        </w:rPr>
        <w:t>’</w:t>
      </w:r>
      <w:r>
        <w:rPr>
          <w:lang w:eastAsia="fr-FR"/>
        </w:rPr>
        <w:t>on eut dit que tous les cataractes d</w:t>
      </w:r>
      <w:r w:rsidR="00AE0A8F">
        <w:rPr>
          <w:lang w:eastAsia="fr-FR"/>
        </w:rPr>
        <w:t>u ciel</w:t>
      </w:r>
      <w:r>
        <w:rPr>
          <w:lang w:eastAsia="fr-FR"/>
        </w:rPr>
        <w:t xml:space="preserve"> ét</w:t>
      </w:r>
      <w:r w:rsidR="00CA165F">
        <w:rPr>
          <w:lang w:eastAsia="fr-FR"/>
        </w:rPr>
        <w:t>aient</w:t>
      </w:r>
      <w:r>
        <w:rPr>
          <w:lang w:eastAsia="fr-FR"/>
        </w:rPr>
        <w:t xml:space="preserve"> </w:t>
      </w:r>
      <w:r w:rsidR="002465D3">
        <w:rPr>
          <w:lang w:eastAsia="fr-FR"/>
        </w:rPr>
        <w:t>rompues</w:t>
      </w:r>
      <w:r>
        <w:rPr>
          <w:lang w:eastAsia="fr-FR"/>
        </w:rPr>
        <w:t>. Per</w:t>
      </w:r>
      <w:r w:rsidR="00CA165F">
        <w:rPr>
          <w:lang w:eastAsia="fr-FR"/>
        </w:rPr>
        <w:t>s</w:t>
      </w:r>
      <w:r>
        <w:rPr>
          <w:lang w:eastAsia="fr-FR"/>
        </w:rPr>
        <w:t>onne n</w:t>
      </w:r>
      <w:r w:rsidR="00A0480D">
        <w:rPr>
          <w:lang w:eastAsia="fr-FR"/>
        </w:rPr>
        <w:t>’</w:t>
      </w:r>
      <w:r w:rsidR="007B2B7A">
        <w:rPr>
          <w:lang w:eastAsia="fr-FR"/>
        </w:rPr>
        <w:t>o</w:t>
      </w:r>
      <w:r w:rsidR="002465D3">
        <w:rPr>
          <w:lang w:eastAsia="fr-FR"/>
        </w:rPr>
        <w:t>s</w:t>
      </w:r>
      <w:r w:rsidR="008F4CE3">
        <w:rPr>
          <w:lang w:eastAsia="fr-FR"/>
        </w:rPr>
        <w:t>ait</w:t>
      </w:r>
      <w:r>
        <w:rPr>
          <w:lang w:eastAsia="fr-FR"/>
        </w:rPr>
        <w:t xml:space="preserve"> ni ne pouv</w:t>
      </w:r>
      <w:r w:rsidR="00CA165F">
        <w:rPr>
          <w:lang w:eastAsia="fr-FR"/>
        </w:rPr>
        <w:t>ait</w:t>
      </w:r>
      <w:r>
        <w:rPr>
          <w:lang w:eastAsia="fr-FR"/>
        </w:rPr>
        <w:t xml:space="preserve"> ce jour-là </w:t>
      </w:r>
      <w:r w:rsidR="00CA165F">
        <w:rPr>
          <w:lang w:eastAsia="fr-FR"/>
        </w:rPr>
        <w:t>s</w:t>
      </w:r>
      <w:r>
        <w:rPr>
          <w:lang w:eastAsia="fr-FR"/>
        </w:rPr>
        <w:t xml:space="preserve">ortir de </w:t>
      </w:r>
      <w:r w:rsidR="00CA165F">
        <w:rPr>
          <w:lang w:eastAsia="fr-FR"/>
        </w:rPr>
        <w:t>s</w:t>
      </w:r>
      <w:r>
        <w:rPr>
          <w:lang w:eastAsia="fr-FR"/>
        </w:rPr>
        <w:t>a mai</w:t>
      </w:r>
      <w:r w:rsidR="00CA165F">
        <w:rPr>
          <w:lang w:eastAsia="fr-FR"/>
        </w:rPr>
        <w:t>s</w:t>
      </w:r>
      <w:r>
        <w:rPr>
          <w:lang w:eastAsia="fr-FR"/>
        </w:rPr>
        <w:t>on, beaucoup moins de l</w:t>
      </w:r>
      <w:r w:rsidR="00AE0A8F">
        <w:rPr>
          <w:lang w:eastAsia="fr-FR"/>
        </w:rPr>
        <w:t>a ville</w:t>
      </w:r>
      <w:r>
        <w:rPr>
          <w:lang w:eastAsia="fr-FR"/>
        </w:rPr>
        <w:t>. La cho</w:t>
      </w:r>
      <w:r w:rsidR="00CA165F">
        <w:rPr>
          <w:lang w:eastAsia="fr-FR"/>
        </w:rPr>
        <w:t>s</w:t>
      </w:r>
      <w:r>
        <w:rPr>
          <w:lang w:eastAsia="fr-FR"/>
        </w:rPr>
        <w:t>e n</w:t>
      </w:r>
      <w:r w:rsidR="00A0480D">
        <w:rPr>
          <w:lang w:eastAsia="fr-FR"/>
        </w:rPr>
        <w:t>’</w:t>
      </w:r>
      <w:r>
        <w:rPr>
          <w:lang w:eastAsia="fr-FR"/>
        </w:rPr>
        <w:t>en demeura pas là. L</w:t>
      </w:r>
      <w:r w:rsidR="00A0480D">
        <w:rPr>
          <w:lang w:eastAsia="fr-FR"/>
        </w:rPr>
        <w:t>’</w:t>
      </w:r>
      <w:r>
        <w:rPr>
          <w:lang w:eastAsia="fr-FR"/>
        </w:rPr>
        <w:t xml:space="preserve">orage dura pendant </w:t>
      </w:r>
      <w:r w:rsidR="00CA165F">
        <w:rPr>
          <w:lang w:eastAsia="fr-FR"/>
        </w:rPr>
        <w:t>s</w:t>
      </w:r>
      <w:r>
        <w:rPr>
          <w:lang w:eastAsia="fr-FR"/>
        </w:rPr>
        <w:t xml:space="preserve">ept jours </w:t>
      </w:r>
      <w:r w:rsidR="00CA165F">
        <w:rPr>
          <w:lang w:eastAsia="fr-FR"/>
        </w:rPr>
        <w:t>et</w:t>
      </w:r>
      <w:r>
        <w:rPr>
          <w:lang w:eastAsia="fr-FR"/>
        </w:rPr>
        <w:t xml:space="preserve"> </w:t>
      </w:r>
      <w:r w:rsidR="00CA165F">
        <w:rPr>
          <w:lang w:eastAsia="fr-FR"/>
        </w:rPr>
        <w:t>s</w:t>
      </w:r>
      <w:r>
        <w:rPr>
          <w:lang w:eastAsia="fr-FR"/>
        </w:rPr>
        <w:t>ept nuits. Il y eut plu</w:t>
      </w:r>
      <w:r w:rsidR="00CA165F">
        <w:rPr>
          <w:lang w:eastAsia="fr-FR"/>
        </w:rPr>
        <w:t>s</w:t>
      </w:r>
      <w:r>
        <w:rPr>
          <w:lang w:eastAsia="fr-FR"/>
        </w:rPr>
        <w:t>ieurs ma</w:t>
      </w:r>
      <w:r w:rsidR="007B2B7A">
        <w:rPr>
          <w:lang w:eastAsia="fr-FR"/>
        </w:rPr>
        <w:t>is</w:t>
      </w:r>
      <w:r>
        <w:rPr>
          <w:lang w:eastAsia="fr-FR"/>
        </w:rPr>
        <w:t>ons renver</w:t>
      </w:r>
      <w:r w:rsidR="00CA165F">
        <w:rPr>
          <w:lang w:eastAsia="fr-FR"/>
        </w:rPr>
        <w:t>s</w:t>
      </w:r>
      <w:r>
        <w:rPr>
          <w:lang w:eastAsia="fr-FR"/>
        </w:rPr>
        <w:t>ées dans l</w:t>
      </w:r>
      <w:r w:rsidR="00AE0A8F">
        <w:rPr>
          <w:lang w:eastAsia="fr-FR"/>
        </w:rPr>
        <w:t>a ville</w:t>
      </w:r>
      <w:r w:rsidR="00EA1F75">
        <w:rPr>
          <w:lang w:eastAsia="fr-FR"/>
        </w:rPr>
        <w:t> ;</w:t>
      </w:r>
      <w:r>
        <w:rPr>
          <w:lang w:eastAsia="fr-FR"/>
        </w:rPr>
        <w:t xml:space="preserve"> </w:t>
      </w:r>
      <w:r w:rsidR="00CA165F">
        <w:rPr>
          <w:lang w:eastAsia="fr-FR"/>
        </w:rPr>
        <w:t>s</w:t>
      </w:r>
      <w:r>
        <w:rPr>
          <w:lang w:eastAsia="fr-FR"/>
        </w:rPr>
        <w:t>ept ou huit per</w:t>
      </w:r>
      <w:r w:rsidR="00CA165F">
        <w:rPr>
          <w:lang w:eastAsia="fr-FR"/>
        </w:rPr>
        <w:t>s</w:t>
      </w:r>
      <w:r>
        <w:rPr>
          <w:lang w:eastAsia="fr-FR"/>
        </w:rPr>
        <w:t xml:space="preserve">onnes périrent </w:t>
      </w:r>
      <w:r w:rsidR="00CA165F">
        <w:rPr>
          <w:lang w:eastAsia="fr-FR"/>
        </w:rPr>
        <w:t>s</w:t>
      </w:r>
      <w:r>
        <w:rPr>
          <w:lang w:eastAsia="fr-FR"/>
        </w:rPr>
        <w:t>ous les ruines, d</w:t>
      </w:r>
      <w:r w:rsidR="00A0480D">
        <w:rPr>
          <w:lang w:eastAsia="fr-FR"/>
        </w:rPr>
        <w:t>’</w:t>
      </w:r>
      <w:r>
        <w:rPr>
          <w:lang w:eastAsia="fr-FR"/>
        </w:rPr>
        <w:t xml:space="preserve">autres </w:t>
      </w:r>
      <w:r w:rsidR="008F4CE3">
        <w:rPr>
          <w:lang w:eastAsia="fr-FR"/>
        </w:rPr>
        <w:t>furent</w:t>
      </w:r>
      <w:r>
        <w:rPr>
          <w:lang w:eastAsia="fr-FR"/>
        </w:rPr>
        <w:t xml:space="preserve"> entraînés par les tor</w:t>
      </w:r>
      <w:r w:rsidR="00CA165F">
        <w:rPr>
          <w:lang w:eastAsia="fr-FR"/>
        </w:rPr>
        <w:t>rents</w:t>
      </w:r>
      <w:r>
        <w:rPr>
          <w:lang w:eastAsia="fr-FR"/>
        </w:rPr>
        <w:t>. On compt</w:t>
      </w:r>
      <w:r w:rsidR="00CA165F">
        <w:rPr>
          <w:lang w:eastAsia="fr-FR"/>
        </w:rPr>
        <w:t>ait</w:t>
      </w:r>
      <w:r>
        <w:rPr>
          <w:lang w:eastAsia="fr-FR"/>
        </w:rPr>
        <w:t xml:space="preserve"> déjà plus de trente per</w:t>
      </w:r>
      <w:r w:rsidR="00CA165F">
        <w:rPr>
          <w:lang w:eastAsia="fr-FR"/>
        </w:rPr>
        <w:t>s</w:t>
      </w:r>
      <w:r>
        <w:rPr>
          <w:lang w:eastAsia="fr-FR"/>
        </w:rPr>
        <w:t>onnes englouties par ce débordement</w:t>
      </w:r>
      <w:r w:rsidR="00134D51">
        <w:rPr>
          <w:lang w:eastAsia="fr-FR"/>
        </w:rPr>
        <w:t>;</w:t>
      </w:r>
      <w:r>
        <w:rPr>
          <w:lang w:eastAsia="fr-FR"/>
        </w:rPr>
        <w:t xml:space="preserve"> chacun </w:t>
      </w:r>
      <w:r w:rsidR="00CA165F">
        <w:rPr>
          <w:lang w:eastAsia="fr-FR"/>
        </w:rPr>
        <w:t>s</w:t>
      </w:r>
      <w:r>
        <w:rPr>
          <w:lang w:eastAsia="fr-FR"/>
        </w:rPr>
        <w:t>e croy</w:t>
      </w:r>
      <w:r w:rsidR="00CA165F">
        <w:rPr>
          <w:lang w:eastAsia="fr-FR"/>
        </w:rPr>
        <w:t>ait</w:t>
      </w:r>
      <w:r>
        <w:rPr>
          <w:lang w:eastAsia="fr-FR"/>
        </w:rPr>
        <w:t xml:space="preserve"> perdu </w:t>
      </w:r>
      <w:r w:rsidR="00CA165F">
        <w:rPr>
          <w:lang w:eastAsia="fr-FR"/>
        </w:rPr>
        <w:t>et</w:t>
      </w:r>
      <w:r>
        <w:rPr>
          <w:lang w:eastAsia="fr-FR"/>
        </w:rPr>
        <w:t xml:space="preserve"> n</w:t>
      </w:r>
      <w:r w:rsidR="00A0480D">
        <w:rPr>
          <w:lang w:eastAsia="fr-FR"/>
        </w:rPr>
        <w:t>’</w:t>
      </w:r>
      <w:r>
        <w:rPr>
          <w:lang w:eastAsia="fr-FR"/>
        </w:rPr>
        <w:t>attend</w:t>
      </w:r>
      <w:r w:rsidR="00CA165F">
        <w:rPr>
          <w:lang w:eastAsia="fr-FR"/>
        </w:rPr>
        <w:t>ait</w:t>
      </w:r>
      <w:r>
        <w:rPr>
          <w:lang w:eastAsia="fr-FR"/>
        </w:rPr>
        <w:t xml:space="preserve"> plus que la mort. Rien ne </w:t>
      </w:r>
      <w:r w:rsidR="002465D3">
        <w:rPr>
          <w:lang w:eastAsia="fr-FR"/>
        </w:rPr>
        <w:t>ressemblait</w:t>
      </w:r>
      <w:r>
        <w:rPr>
          <w:lang w:eastAsia="fr-FR"/>
        </w:rPr>
        <w:t xml:space="preserve"> plus a</w:t>
      </w:r>
      <w:r w:rsidR="00541AB2">
        <w:rPr>
          <w:lang w:eastAsia="fr-FR"/>
        </w:rPr>
        <w:t>u déluge</w:t>
      </w:r>
      <w:r>
        <w:rPr>
          <w:lang w:eastAsia="fr-FR"/>
        </w:rPr>
        <w:t xml:space="preserve"> univer</w:t>
      </w:r>
      <w:r w:rsidR="00CA165F">
        <w:rPr>
          <w:lang w:eastAsia="fr-FR"/>
        </w:rPr>
        <w:t>s</w:t>
      </w:r>
      <w:r>
        <w:rPr>
          <w:lang w:eastAsia="fr-FR"/>
        </w:rPr>
        <w:t xml:space="preserve">el qui arriva du </w:t>
      </w:r>
      <w:r w:rsidR="00CA165F">
        <w:rPr>
          <w:lang w:eastAsia="fr-FR"/>
        </w:rPr>
        <w:t>temps</w:t>
      </w:r>
      <w:r>
        <w:rPr>
          <w:lang w:eastAsia="fr-FR"/>
        </w:rPr>
        <w:t xml:space="preserve"> de Noë. Dans cette </w:t>
      </w:r>
      <w:r w:rsidR="008F4CE3">
        <w:rPr>
          <w:lang w:eastAsia="fr-FR"/>
        </w:rPr>
        <w:t>affr</w:t>
      </w:r>
      <w:r>
        <w:rPr>
          <w:lang w:eastAsia="fr-FR"/>
        </w:rPr>
        <w:t>eu</w:t>
      </w:r>
      <w:r w:rsidR="00CA165F">
        <w:rPr>
          <w:lang w:eastAsia="fr-FR"/>
        </w:rPr>
        <w:t>s</w:t>
      </w:r>
      <w:r>
        <w:rPr>
          <w:lang w:eastAsia="fr-FR"/>
        </w:rPr>
        <w:t>e extrémité, la plupart des ha</w:t>
      </w:r>
      <w:r w:rsidR="00CA165F">
        <w:rPr>
          <w:lang w:eastAsia="fr-FR"/>
        </w:rPr>
        <w:t>bitants</w:t>
      </w:r>
      <w:r>
        <w:rPr>
          <w:lang w:eastAsia="fr-FR"/>
        </w:rPr>
        <w:t xml:space="preserve"> v</w:t>
      </w:r>
      <w:r w:rsidR="007B2B7A">
        <w:rPr>
          <w:lang w:eastAsia="fr-FR"/>
        </w:rPr>
        <w:t>en</w:t>
      </w:r>
      <w:r w:rsidR="00CA165F">
        <w:rPr>
          <w:lang w:eastAsia="fr-FR"/>
        </w:rPr>
        <w:t>aient</w:t>
      </w:r>
      <w:r>
        <w:rPr>
          <w:lang w:eastAsia="fr-FR"/>
        </w:rPr>
        <w:t xml:space="preserve"> en </w:t>
      </w:r>
      <w:r w:rsidR="008F4CE3">
        <w:rPr>
          <w:lang w:eastAsia="fr-FR"/>
        </w:rPr>
        <w:t>foule</w:t>
      </w:r>
      <w:r>
        <w:rPr>
          <w:lang w:eastAsia="fr-FR"/>
        </w:rPr>
        <w:t xml:space="preserve"> </w:t>
      </w:r>
      <w:r w:rsidR="00CA165F">
        <w:rPr>
          <w:lang w:eastAsia="fr-FR"/>
        </w:rPr>
        <w:t>s</w:t>
      </w:r>
      <w:r>
        <w:rPr>
          <w:lang w:eastAsia="fr-FR"/>
        </w:rPr>
        <w:t xml:space="preserve">e </w:t>
      </w:r>
      <w:r w:rsidR="00CA165F">
        <w:rPr>
          <w:lang w:eastAsia="fr-FR"/>
        </w:rPr>
        <w:t>jeter</w:t>
      </w:r>
      <w:r>
        <w:rPr>
          <w:lang w:eastAsia="fr-FR"/>
        </w:rPr>
        <w:t xml:space="preserve"> aux pieds du </w:t>
      </w:r>
      <w:r w:rsidR="00CA165F">
        <w:rPr>
          <w:lang w:eastAsia="fr-FR"/>
        </w:rPr>
        <w:t>s</w:t>
      </w:r>
      <w:r>
        <w:rPr>
          <w:lang w:eastAsia="fr-FR"/>
        </w:rPr>
        <w:t>ain</w:t>
      </w:r>
      <w:r w:rsidR="00AE0A8F">
        <w:rPr>
          <w:lang w:eastAsia="fr-FR"/>
        </w:rPr>
        <w:t>t abbé</w:t>
      </w:r>
      <w:r>
        <w:rPr>
          <w:lang w:eastAsia="fr-FR"/>
        </w:rPr>
        <w:t xml:space="preserve">, </w:t>
      </w:r>
      <w:r w:rsidR="008F4CE3">
        <w:rPr>
          <w:lang w:eastAsia="fr-FR"/>
        </w:rPr>
        <w:t>confess</w:t>
      </w:r>
      <w:r>
        <w:rPr>
          <w:lang w:eastAsia="fr-FR"/>
        </w:rPr>
        <w:t xml:space="preserve">ant hautement leurs péchés, </w:t>
      </w:r>
      <w:r w:rsidR="00CA165F">
        <w:rPr>
          <w:lang w:eastAsia="fr-FR"/>
        </w:rPr>
        <w:t>et</w:t>
      </w:r>
      <w:r>
        <w:rPr>
          <w:lang w:eastAsia="fr-FR"/>
        </w:rPr>
        <w:t xml:space="preserve"> demand</w:t>
      </w:r>
      <w:r w:rsidR="00CA165F">
        <w:rPr>
          <w:lang w:eastAsia="fr-FR"/>
        </w:rPr>
        <w:t>aient</w:t>
      </w:r>
      <w:r>
        <w:rPr>
          <w:lang w:eastAsia="fr-FR"/>
        </w:rPr>
        <w:t xml:space="preserve"> mi</w:t>
      </w:r>
      <w:r w:rsidR="00CA165F">
        <w:rPr>
          <w:lang w:eastAsia="fr-FR"/>
        </w:rPr>
        <w:t>s</w:t>
      </w:r>
      <w:r>
        <w:rPr>
          <w:lang w:eastAsia="fr-FR"/>
        </w:rPr>
        <w:t>éricorde avec des cris lament</w:t>
      </w:r>
      <w:r w:rsidR="007B2B7A">
        <w:rPr>
          <w:lang w:eastAsia="fr-FR"/>
        </w:rPr>
        <w:t>ab</w:t>
      </w:r>
      <w:r>
        <w:rPr>
          <w:lang w:eastAsia="fr-FR"/>
        </w:rPr>
        <w:t>les.</w:t>
      </w:r>
      <w:r w:rsidR="00EA1F75">
        <w:rPr>
          <w:lang w:eastAsia="fr-FR"/>
        </w:rPr>
        <w:t xml:space="preserve"> </w:t>
      </w:r>
    </w:p>
    <w:p w:rsidR="00EA1F75" w:rsidRDefault="00B47EF3" w:rsidP="002465D3">
      <w:pPr>
        <w:rPr>
          <w:lang w:eastAsia="fr-FR"/>
        </w:rPr>
      </w:pPr>
      <w:r>
        <w:rPr>
          <w:lang w:eastAsia="fr-FR"/>
        </w:rPr>
        <w:t>L</w:t>
      </w:r>
      <w:r w:rsidR="00A0480D">
        <w:rPr>
          <w:lang w:eastAsia="fr-FR"/>
        </w:rPr>
        <w:t>’</w:t>
      </w:r>
      <w:r w:rsidR="00AE0A8F">
        <w:rPr>
          <w:lang w:eastAsia="fr-FR"/>
        </w:rPr>
        <w:t>homme</w:t>
      </w:r>
      <w:r>
        <w:rPr>
          <w:lang w:eastAsia="fr-FR"/>
        </w:rPr>
        <w:t xml:space="preserve"> de Dieu qui n</w:t>
      </w:r>
      <w:r w:rsidR="00A0480D">
        <w:rPr>
          <w:lang w:eastAsia="fr-FR"/>
        </w:rPr>
        <w:t>’</w:t>
      </w:r>
      <w:r>
        <w:rPr>
          <w:lang w:eastAsia="fr-FR"/>
        </w:rPr>
        <w:t>ign</w:t>
      </w:r>
      <w:r w:rsidR="007B2B7A">
        <w:rPr>
          <w:lang w:eastAsia="fr-FR"/>
        </w:rPr>
        <w:t>or</w:t>
      </w:r>
      <w:r w:rsidR="00CA165F">
        <w:rPr>
          <w:lang w:eastAsia="fr-FR"/>
        </w:rPr>
        <w:t>ait</w:t>
      </w:r>
      <w:r>
        <w:rPr>
          <w:lang w:eastAsia="fr-FR"/>
        </w:rPr>
        <w:t xml:space="preserve"> pas la </w:t>
      </w:r>
      <w:r w:rsidR="0031502E">
        <w:rPr>
          <w:lang w:eastAsia="fr-FR"/>
        </w:rPr>
        <w:t>c</w:t>
      </w:r>
      <w:r>
        <w:rPr>
          <w:lang w:eastAsia="fr-FR"/>
        </w:rPr>
        <w:t>au</w:t>
      </w:r>
      <w:r w:rsidR="00CA165F">
        <w:rPr>
          <w:lang w:eastAsia="fr-FR"/>
        </w:rPr>
        <w:t>s</w:t>
      </w:r>
      <w:r>
        <w:rPr>
          <w:lang w:eastAsia="fr-FR"/>
        </w:rPr>
        <w:t xml:space="preserve">e de cet </w:t>
      </w:r>
      <w:r w:rsidR="00155EBF">
        <w:rPr>
          <w:lang w:eastAsia="fr-FR"/>
        </w:rPr>
        <w:t>évènement</w:t>
      </w:r>
      <w:r>
        <w:rPr>
          <w:lang w:eastAsia="fr-FR"/>
        </w:rPr>
        <w:t xml:space="preserve">, </w:t>
      </w:r>
      <w:r w:rsidR="002465D3">
        <w:rPr>
          <w:lang w:eastAsia="fr-FR"/>
        </w:rPr>
        <w:t xml:space="preserve">et </w:t>
      </w:r>
      <w:r>
        <w:rPr>
          <w:lang w:eastAsia="fr-FR"/>
        </w:rPr>
        <w:t>qui voul</w:t>
      </w:r>
      <w:r w:rsidR="00CA165F">
        <w:rPr>
          <w:lang w:eastAsia="fr-FR"/>
        </w:rPr>
        <w:t>ait</w:t>
      </w:r>
      <w:r>
        <w:rPr>
          <w:lang w:eastAsia="fr-FR"/>
        </w:rPr>
        <w:t xml:space="preserve"> les amener à une </w:t>
      </w:r>
      <w:r w:rsidR="00CA165F">
        <w:rPr>
          <w:lang w:eastAsia="fr-FR"/>
        </w:rPr>
        <w:t>s</w:t>
      </w:r>
      <w:r w:rsidR="007B2B7A">
        <w:rPr>
          <w:lang w:eastAsia="fr-FR"/>
        </w:rPr>
        <w:t>ér</w:t>
      </w:r>
      <w:r>
        <w:rPr>
          <w:lang w:eastAsia="fr-FR"/>
        </w:rPr>
        <w:t>ieu</w:t>
      </w:r>
      <w:r w:rsidR="00CA165F">
        <w:rPr>
          <w:lang w:eastAsia="fr-FR"/>
        </w:rPr>
        <w:t>s</w:t>
      </w:r>
      <w:r>
        <w:rPr>
          <w:lang w:eastAsia="fr-FR"/>
        </w:rPr>
        <w:t xml:space="preserve">e </w:t>
      </w:r>
      <w:r w:rsidR="00CA165F">
        <w:rPr>
          <w:lang w:eastAsia="fr-FR"/>
        </w:rPr>
        <w:t>et</w:t>
      </w:r>
      <w:r>
        <w:rPr>
          <w:lang w:eastAsia="fr-FR"/>
        </w:rPr>
        <w:t xml:space="preserve"> </w:t>
      </w:r>
      <w:r w:rsidR="00CA165F">
        <w:rPr>
          <w:lang w:eastAsia="fr-FR"/>
        </w:rPr>
        <w:t>s</w:t>
      </w:r>
      <w:r>
        <w:rPr>
          <w:lang w:eastAsia="fr-FR"/>
        </w:rPr>
        <w:t>inc</w:t>
      </w:r>
      <w:r w:rsidR="00CA165F">
        <w:rPr>
          <w:lang w:eastAsia="fr-FR"/>
        </w:rPr>
        <w:t>ère</w:t>
      </w:r>
      <w:r>
        <w:rPr>
          <w:lang w:eastAsia="fr-FR"/>
        </w:rPr>
        <w:t xml:space="preserve"> pénitence, </w:t>
      </w:r>
      <w:r w:rsidR="00CA165F">
        <w:rPr>
          <w:lang w:eastAsia="fr-FR"/>
        </w:rPr>
        <w:t>s</w:t>
      </w:r>
      <w:r>
        <w:rPr>
          <w:lang w:eastAsia="fr-FR"/>
        </w:rPr>
        <w:t>e</w:t>
      </w:r>
      <w:r w:rsidR="007B2B7A">
        <w:rPr>
          <w:lang w:eastAsia="fr-FR"/>
        </w:rPr>
        <w:t>mb</w:t>
      </w:r>
      <w:r>
        <w:rPr>
          <w:lang w:eastAsia="fr-FR"/>
        </w:rPr>
        <w:t>l</w:t>
      </w:r>
      <w:r w:rsidR="00CA165F">
        <w:rPr>
          <w:lang w:eastAsia="fr-FR"/>
        </w:rPr>
        <w:t>ait</w:t>
      </w:r>
      <w:r>
        <w:rPr>
          <w:lang w:eastAsia="fr-FR"/>
        </w:rPr>
        <w:t xml:space="preserve"> les rebuter avec des paroles dures, ne leur permettant pas même de s</w:t>
      </w:r>
      <w:r w:rsidR="00A0480D">
        <w:rPr>
          <w:lang w:eastAsia="fr-FR"/>
        </w:rPr>
        <w:t>’</w:t>
      </w:r>
      <w:r>
        <w:rPr>
          <w:lang w:eastAsia="fr-FR"/>
        </w:rPr>
        <w:t xml:space="preserve">approcher de lui. </w:t>
      </w:r>
      <w:r w:rsidR="008F4CE3">
        <w:rPr>
          <w:lang w:eastAsia="fr-FR"/>
        </w:rPr>
        <w:t>Enfin</w:t>
      </w:r>
      <w:r>
        <w:rPr>
          <w:lang w:eastAsia="fr-FR"/>
        </w:rPr>
        <w:t xml:space="preserve"> au bout de </w:t>
      </w:r>
      <w:r w:rsidR="00CA165F">
        <w:rPr>
          <w:lang w:eastAsia="fr-FR"/>
        </w:rPr>
        <w:t>s</w:t>
      </w:r>
      <w:r>
        <w:rPr>
          <w:lang w:eastAsia="fr-FR"/>
        </w:rPr>
        <w:t>ept jours il vint à l</w:t>
      </w:r>
      <w:r w:rsidR="00A0480D">
        <w:rPr>
          <w:lang w:eastAsia="fr-FR"/>
        </w:rPr>
        <w:t>’</w:t>
      </w:r>
      <w:r w:rsidR="00CA165F">
        <w:rPr>
          <w:lang w:eastAsia="fr-FR"/>
        </w:rPr>
        <w:t>Église</w:t>
      </w:r>
      <w:r>
        <w:rPr>
          <w:lang w:eastAsia="fr-FR"/>
        </w:rPr>
        <w:t xml:space="preserve"> </w:t>
      </w:r>
      <w:r w:rsidR="00CA165F">
        <w:rPr>
          <w:lang w:eastAsia="fr-FR"/>
        </w:rPr>
        <w:t>s</w:t>
      </w:r>
      <w:r>
        <w:rPr>
          <w:lang w:eastAsia="fr-FR"/>
        </w:rPr>
        <w:t>uivi d</w:t>
      </w:r>
      <w:r w:rsidR="00A0480D">
        <w:rPr>
          <w:lang w:eastAsia="fr-FR"/>
        </w:rPr>
        <w:t>’</w:t>
      </w:r>
      <w:r>
        <w:rPr>
          <w:lang w:eastAsia="fr-FR"/>
        </w:rPr>
        <w:t xml:space="preserve">une multitude </w:t>
      </w:r>
      <w:r w:rsidR="008F4CE3">
        <w:rPr>
          <w:lang w:eastAsia="fr-FR"/>
        </w:rPr>
        <w:t>infini</w:t>
      </w:r>
      <w:r>
        <w:rPr>
          <w:lang w:eastAsia="fr-FR"/>
        </w:rPr>
        <w:t xml:space="preserve">e de peuple, </w:t>
      </w:r>
      <w:r w:rsidR="00CA165F">
        <w:rPr>
          <w:lang w:eastAsia="fr-FR"/>
        </w:rPr>
        <w:t>et</w:t>
      </w:r>
      <w:r>
        <w:rPr>
          <w:lang w:eastAsia="fr-FR"/>
        </w:rPr>
        <w:t xml:space="preserve"> monta e</w:t>
      </w:r>
      <w:r w:rsidR="00541AB2">
        <w:rPr>
          <w:lang w:eastAsia="fr-FR"/>
        </w:rPr>
        <w:t>n chaire</w:t>
      </w:r>
      <w:r w:rsidR="00134D51">
        <w:rPr>
          <w:lang w:eastAsia="fr-FR"/>
        </w:rPr>
        <w:t xml:space="preserve">. Il </w:t>
      </w:r>
      <w:r>
        <w:rPr>
          <w:lang w:eastAsia="fr-FR"/>
        </w:rPr>
        <w:t xml:space="preserve">leur parla avec tant de </w:t>
      </w:r>
      <w:r w:rsidR="008F4CE3">
        <w:rPr>
          <w:lang w:eastAsia="fr-FR"/>
        </w:rPr>
        <w:t>force</w:t>
      </w:r>
      <w:r>
        <w:rPr>
          <w:lang w:eastAsia="fr-FR"/>
        </w:rPr>
        <w:t xml:space="preserve"> </w:t>
      </w:r>
      <w:r w:rsidR="00CA165F">
        <w:rPr>
          <w:lang w:eastAsia="fr-FR"/>
        </w:rPr>
        <w:t>s</w:t>
      </w:r>
      <w:r>
        <w:rPr>
          <w:lang w:eastAsia="fr-FR"/>
        </w:rPr>
        <w:t>ur l</w:t>
      </w:r>
      <w:r w:rsidR="00A0480D">
        <w:rPr>
          <w:lang w:eastAsia="fr-FR"/>
        </w:rPr>
        <w:t>’</w:t>
      </w:r>
      <w:r>
        <w:rPr>
          <w:lang w:eastAsia="fr-FR"/>
        </w:rPr>
        <w:t>éno</w:t>
      </w:r>
      <w:r w:rsidR="007B2B7A">
        <w:rPr>
          <w:lang w:eastAsia="fr-FR"/>
        </w:rPr>
        <w:t>rm</w:t>
      </w:r>
      <w:r>
        <w:rPr>
          <w:lang w:eastAsia="fr-FR"/>
        </w:rPr>
        <w:t xml:space="preserve">ité de leurs crimes, </w:t>
      </w:r>
      <w:r w:rsidR="00CA165F">
        <w:rPr>
          <w:lang w:eastAsia="fr-FR"/>
        </w:rPr>
        <w:t>s</w:t>
      </w:r>
      <w:r>
        <w:rPr>
          <w:lang w:eastAsia="fr-FR"/>
        </w:rPr>
        <w:t>ur leur ingratitude envers Dieu qui les av</w:t>
      </w:r>
      <w:r w:rsidR="00CA165F">
        <w:rPr>
          <w:lang w:eastAsia="fr-FR"/>
        </w:rPr>
        <w:t>ait</w:t>
      </w:r>
      <w:r>
        <w:rPr>
          <w:lang w:eastAsia="fr-FR"/>
        </w:rPr>
        <w:t xml:space="preserve"> comblés de tant de biens, </w:t>
      </w:r>
      <w:r w:rsidR="00CA165F">
        <w:rPr>
          <w:lang w:eastAsia="fr-FR"/>
        </w:rPr>
        <w:t>s</w:t>
      </w:r>
      <w:r>
        <w:rPr>
          <w:lang w:eastAsia="fr-FR"/>
        </w:rPr>
        <w:t xml:space="preserve">ur la dureté de leur cœur que tous les </w:t>
      </w:r>
      <w:r w:rsidR="000F499F">
        <w:rPr>
          <w:lang w:eastAsia="fr-FR"/>
        </w:rPr>
        <w:t>f</w:t>
      </w:r>
      <w:r w:rsidR="008F4CE3">
        <w:rPr>
          <w:lang w:eastAsia="fr-FR"/>
        </w:rPr>
        <w:t>l</w:t>
      </w:r>
      <w:r>
        <w:rPr>
          <w:lang w:eastAsia="fr-FR"/>
        </w:rPr>
        <w:t>éaux d</w:t>
      </w:r>
      <w:r w:rsidR="00AE0A8F">
        <w:rPr>
          <w:lang w:eastAsia="fr-FR"/>
        </w:rPr>
        <w:t>u ciel</w:t>
      </w:r>
      <w:r>
        <w:rPr>
          <w:lang w:eastAsia="fr-FR"/>
        </w:rPr>
        <w:t xml:space="preserve"> ne pouv</w:t>
      </w:r>
      <w:r w:rsidR="00CA165F">
        <w:rPr>
          <w:lang w:eastAsia="fr-FR"/>
        </w:rPr>
        <w:t>aient</w:t>
      </w:r>
      <w:r>
        <w:rPr>
          <w:lang w:eastAsia="fr-FR"/>
        </w:rPr>
        <w:t xml:space="preserve"> amollir, </w:t>
      </w:r>
      <w:r w:rsidR="006A186C">
        <w:rPr>
          <w:lang w:eastAsia="fr-FR"/>
        </w:rPr>
        <w:t>et</w:t>
      </w:r>
      <w:r>
        <w:rPr>
          <w:lang w:eastAsia="fr-FR"/>
        </w:rPr>
        <w:t xml:space="preserve"> </w:t>
      </w:r>
      <w:r w:rsidR="00CA165F">
        <w:rPr>
          <w:lang w:eastAsia="fr-FR"/>
        </w:rPr>
        <w:t>s</w:t>
      </w:r>
      <w:r>
        <w:rPr>
          <w:lang w:eastAsia="fr-FR"/>
        </w:rPr>
        <w:t>ur leur impénitence, qu</w:t>
      </w:r>
      <w:r w:rsidR="00A0480D">
        <w:rPr>
          <w:lang w:eastAsia="fr-FR"/>
        </w:rPr>
        <w:t>’</w:t>
      </w:r>
      <w:r w:rsidR="00C3380C">
        <w:rPr>
          <w:lang w:eastAsia="fr-FR"/>
        </w:rPr>
        <w:t>enfin</w:t>
      </w:r>
      <w:r>
        <w:rPr>
          <w:lang w:eastAsia="fr-FR"/>
        </w:rPr>
        <w:t xml:space="preserve"> les ayant percés ju</w:t>
      </w:r>
      <w:r w:rsidR="00CA165F">
        <w:rPr>
          <w:lang w:eastAsia="fr-FR"/>
        </w:rPr>
        <w:t>s</w:t>
      </w:r>
      <w:r>
        <w:rPr>
          <w:lang w:eastAsia="fr-FR"/>
        </w:rPr>
        <w:t>ques aux os d</w:t>
      </w:r>
      <w:r w:rsidR="00A0480D">
        <w:rPr>
          <w:lang w:eastAsia="fr-FR"/>
        </w:rPr>
        <w:t>’</w:t>
      </w:r>
      <w:r>
        <w:rPr>
          <w:lang w:eastAsia="fr-FR"/>
        </w:rPr>
        <w:t xml:space="preserve">une crainte </w:t>
      </w:r>
      <w:r w:rsidR="00CA165F">
        <w:rPr>
          <w:lang w:eastAsia="fr-FR"/>
        </w:rPr>
        <w:t>s</w:t>
      </w:r>
      <w:r>
        <w:rPr>
          <w:lang w:eastAsia="fr-FR"/>
        </w:rPr>
        <w:t>alutai</w:t>
      </w:r>
      <w:r w:rsidR="002465D3">
        <w:rPr>
          <w:lang w:eastAsia="fr-FR"/>
        </w:rPr>
        <w:t>r</w:t>
      </w:r>
      <w:r>
        <w:rPr>
          <w:lang w:eastAsia="fr-FR"/>
        </w:rPr>
        <w:t>e, on n</w:t>
      </w:r>
      <w:r w:rsidR="00A0480D">
        <w:rPr>
          <w:lang w:eastAsia="fr-FR"/>
        </w:rPr>
        <w:t>’</w:t>
      </w:r>
      <w:r w:rsidR="002465D3">
        <w:rPr>
          <w:lang w:eastAsia="fr-FR"/>
        </w:rPr>
        <w:t>entendait</w:t>
      </w:r>
      <w:r>
        <w:rPr>
          <w:lang w:eastAsia="fr-FR"/>
        </w:rPr>
        <w:t xml:space="preserve"> plus que des gém</w:t>
      </w:r>
      <w:r w:rsidR="00CA165F">
        <w:rPr>
          <w:lang w:eastAsia="fr-FR"/>
        </w:rPr>
        <w:t>issements</w:t>
      </w:r>
      <w:r>
        <w:rPr>
          <w:lang w:eastAsia="fr-FR"/>
        </w:rPr>
        <w:t xml:space="preserve"> dans l</w:t>
      </w:r>
      <w:r w:rsidR="00A0480D">
        <w:rPr>
          <w:lang w:eastAsia="fr-FR"/>
        </w:rPr>
        <w:t>’</w:t>
      </w:r>
      <w:r w:rsidR="00CA165F">
        <w:rPr>
          <w:lang w:eastAsia="fr-FR"/>
        </w:rPr>
        <w:t>Église</w:t>
      </w:r>
      <w:r>
        <w:rPr>
          <w:lang w:eastAsia="fr-FR"/>
        </w:rPr>
        <w:t xml:space="preserve">, tout le monde </w:t>
      </w:r>
      <w:r w:rsidR="008F4CE3">
        <w:rPr>
          <w:lang w:eastAsia="fr-FR"/>
        </w:rPr>
        <w:t>fond</w:t>
      </w:r>
      <w:r w:rsidR="00CA165F">
        <w:rPr>
          <w:lang w:eastAsia="fr-FR"/>
        </w:rPr>
        <w:t>ait</w:t>
      </w:r>
      <w:r>
        <w:rPr>
          <w:lang w:eastAsia="fr-FR"/>
        </w:rPr>
        <w:t xml:space="preserve"> en larmes, ju</w:t>
      </w:r>
      <w:r w:rsidR="00CA165F">
        <w:rPr>
          <w:lang w:eastAsia="fr-FR"/>
        </w:rPr>
        <w:t>s</w:t>
      </w:r>
      <w:r>
        <w:rPr>
          <w:lang w:eastAsia="fr-FR"/>
        </w:rPr>
        <w:t>qu</w:t>
      </w:r>
      <w:r w:rsidR="00A0480D">
        <w:rPr>
          <w:lang w:eastAsia="fr-FR"/>
        </w:rPr>
        <w:t>’</w:t>
      </w:r>
      <w:r>
        <w:rPr>
          <w:lang w:eastAsia="fr-FR"/>
        </w:rPr>
        <w:t xml:space="preserve">à ce que par un mouvement </w:t>
      </w:r>
      <w:r w:rsidR="00CA165F">
        <w:rPr>
          <w:lang w:eastAsia="fr-FR"/>
        </w:rPr>
        <w:t>s</w:t>
      </w:r>
      <w:r>
        <w:rPr>
          <w:lang w:eastAsia="fr-FR"/>
        </w:rPr>
        <w:t>ubit que la crainte ou le repentir leur in</w:t>
      </w:r>
      <w:r w:rsidR="00CA165F">
        <w:rPr>
          <w:lang w:eastAsia="fr-FR"/>
        </w:rPr>
        <w:t>s</w:t>
      </w:r>
      <w:r>
        <w:rPr>
          <w:lang w:eastAsia="fr-FR"/>
        </w:rPr>
        <w:t>pir</w:t>
      </w:r>
      <w:r w:rsidR="00CA165F">
        <w:rPr>
          <w:lang w:eastAsia="fr-FR"/>
        </w:rPr>
        <w:t>ait</w:t>
      </w:r>
      <w:r>
        <w:rPr>
          <w:lang w:eastAsia="fr-FR"/>
        </w:rPr>
        <w:t>, toute l</w:t>
      </w:r>
      <w:r w:rsidR="00A0480D">
        <w:rPr>
          <w:lang w:eastAsia="fr-FR"/>
        </w:rPr>
        <w:t>’</w:t>
      </w:r>
      <w:r w:rsidR="003A23AF">
        <w:rPr>
          <w:lang w:eastAsia="fr-FR"/>
        </w:rPr>
        <w:t>assemblée</w:t>
      </w:r>
      <w:r>
        <w:rPr>
          <w:lang w:eastAsia="fr-FR"/>
        </w:rPr>
        <w:t xml:space="preserve"> comme de concert </w:t>
      </w:r>
      <w:r w:rsidR="00CA165F">
        <w:rPr>
          <w:lang w:eastAsia="fr-FR"/>
        </w:rPr>
        <w:t>s</w:t>
      </w:r>
      <w:r>
        <w:rPr>
          <w:lang w:eastAsia="fr-FR"/>
        </w:rPr>
        <w:t>e mit à crier</w:t>
      </w:r>
      <w:r w:rsidR="00EA1F75">
        <w:rPr>
          <w:lang w:eastAsia="fr-FR"/>
        </w:rPr>
        <w:t> :</w:t>
      </w:r>
      <w:r>
        <w:rPr>
          <w:lang w:eastAsia="fr-FR"/>
        </w:rPr>
        <w:t xml:space="preserve"> pénitence, pénitence, pardon, </w:t>
      </w:r>
      <w:r w:rsidR="002465D3">
        <w:rPr>
          <w:lang w:eastAsia="fr-FR"/>
        </w:rPr>
        <w:t>miséricorde</w:t>
      </w:r>
      <w:r>
        <w:rPr>
          <w:lang w:eastAsia="fr-FR"/>
        </w:rPr>
        <w:t>.</w:t>
      </w:r>
      <w:r w:rsidR="00EA1F75">
        <w:rPr>
          <w:lang w:eastAsia="fr-FR"/>
        </w:rPr>
        <w:t xml:space="preserve"> </w:t>
      </w:r>
    </w:p>
    <w:p w:rsidR="00EA1F75" w:rsidRDefault="00B47EF3" w:rsidP="002465D3">
      <w:pPr>
        <w:rPr>
          <w:lang w:eastAsia="fr-FR"/>
        </w:rPr>
      </w:pPr>
      <w:r>
        <w:rPr>
          <w:lang w:eastAsia="fr-FR"/>
        </w:rPr>
        <w:t>L</w:t>
      </w:r>
      <w:r w:rsidR="00AE0A8F">
        <w:rPr>
          <w:lang w:eastAsia="fr-FR"/>
        </w:rPr>
        <w:t>e saint</w:t>
      </w:r>
      <w:r>
        <w:rPr>
          <w:lang w:eastAsia="fr-FR"/>
        </w:rPr>
        <w:t xml:space="preserve"> voulant </w:t>
      </w:r>
      <w:r w:rsidR="008F4CE3">
        <w:rPr>
          <w:lang w:eastAsia="fr-FR"/>
        </w:rPr>
        <w:t>profit</w:t>
      </w:r>
      <w:r>
        <w:rPr>
          <w:lang w:eastAsia="fr-FR"/>
        </w:rPr>
        <w:t>er de ces mo</w:t>
      </w:r>
      <w:r w:rsidR="00CA165F">
        <w:rPr>
          <w:lang w:eastAsia="fr-FR"/>
        </w:rPr>
        <w:t>ments</w:t>
      </w:r>
      <w:r>
        <w:rPr>
          <w:lang w:eastAsia="fr-FR"/>
        </w:rPr>
        <w:t xml:space="preserve"> </w:t>
      </w:r>
      <w:r w:rsidR="008F4CE3">
        <w:rPr>
          <w:lang w:eastAsia="fr-FR"/>
        </w:rPr>
        <w:t>favor</w:t>
      </w:r>
      <w:r>
        <w:rPr>
          <w:lang w:eastAsia="fr-FR"/>
        </w:rPr>
        <w:t xml:space="preserve">ables, leur </w:t>
      </w:r>
      <w:r w:rsidR="008F4CE3">
        <w:rPr>
          <w:lang w:eastAsia="fr-FR"/>
        </w:rPr>
        <w:t>fit</w:t>
      </w:r>
      <w:r>
        <w:rPr>
          <w:lang w:eastAsia="fr-FR"/>
        </w:rPr>
        <w:t xml:space="preserve"> promettre que non </w:t>
      </w:r>
      <w:r w:rsidR="00CA165F">
        <w:rPr>
          <w:lang w:eastAsia="fr-FR"/>
        </w:rPr>
        <w:t>s</w:t>
      </w:r>
      <w:r>
        <w:rPr>
          <w:lang w:eastAsia="fr-FR"/>
        </w:rPr>
        <w:t xml:space="preserve">eulement ils </w:t>
      </w:r>
      <w:r w:rsidR="00CA165F">
        <w:rPr>
          <w:lang w:eastAsia="fr-FR"/>
        </w:rPr>
        <w:t>s</w:t>
      </w:r>
      <w:r>
        <w:rPr>
          <w:lang w:eastAsia="fr-FR"/>
        </w:rPr>
        <w:t>e corrigeraient, qu</w:t>
      </w:r>
      <w:r w:rsidR="00A0480D">
        <w:rPr>
          <w:lang w:eastAsia="fr-FR"/>
        </w:rPr>
        <w:t>’</w:t>
      </w:r>
      <w:r>
        <w:rPr>
          <w:lang w:eastAsia="fr-FR"/>
        </w:rPr>
        <w:t>ils ne commettr</w:t>
      </w:r>
      <w:r w:rsidR="00CA165F">
        <w:rPr>
          <w:lang w:eastAsia="fr-FR"/>
        </w:rPr>
        <w:t>aient</w:t>
      </w:r>
      <w:r>
        <w:rPr>
          <w:lang w:eastAsia="fr-FR"/>
        </w:rPr>
        <w:t xml:space="preserve"> plus les crimes dont leur </w:t>
      </w:r>
      <w:r w:rsidR="002465D3">
        <w:rPr>
          <w:lang w:eastAsia="fr-FR"/>
        </w:rPr>
        <w:t>conscience</w:t>
      </w:r>
      <w:r>
        <w:rPr>
          <w:lang w:eastAsia="fr-FR"/>
        </w:rPr>
        <w:t xml:space="preserve"> ne leur </w:t>
      </w:r>
      <w:r w:rsidR="008F4CE3">
        <w:rPr>
          <w:lang w:eastAsia="fr-FR"/>
        </w:rPr>
        <w:t>faisai</w:t>
      </w:r>
      <w:r w:rsidR="00CA165F">
        <w:rPr>
          <w:lang w:eastAsia="fr-FR"/>
        </w:rPr>
        <w:t>t</w:t>
      </w:r>
      <w:r>
        <w:rPr>
          <w:lang w:eastAsia="fr-FR"/>
        </w:rPr>
        <w:t xml:space="preserve"> que trop de reproches, mais qu</w:t>
      </w:r>
      <w:r w:rsidR="00A0480D">
        <w:rPr>
          <w:lang w:eastAsia="fr-FR"/>
        </w:rPr>
        <w:t>’</w:t>
      </w:r>
      <w:r>
        <w:rPr>
          <w:lang w:eastAsia="fr-FR"/>
        </w:rPr>
        <w:t>ils abolir</w:t>
      </w:r>
      <w:r w:rsidR="00CA165F">
        <w:rPr>
          <w:lang w:eastAsia="fr-FR"/>
        </w:rPr>
        <w:t>aient</w:t>
      </w:r>
      <w:r>
        <w:rPr>
          <w:lang w:eastAsia="fr-FR"/>
        </w:rPr>
        <w:t xml:space="preserve"> entièrement les lieux de débauches, </w:t>
      </w:r>
      <w:r w:rsidR="006A186C">
        <w:rPr>
          <w:lang w:eastAsia="fr-FR"/>
        </w:rPr>
        <w:t xml:space="preserve">et </w:t>
      </w:r>
      <w:r>
        <w:rPr>
          <w:lang w:eastAsia="fr-FR"/>
        </w:rPr>
        <w:t>qu</w:t>
      </w:r>
      <w:r w:rsidR="00A0480D">
        <w:rPr>
          <w:lang w:eastAsia="fr-FR"/>
        </w:rPr>
        <w:t>’</w:t>
      </w:r>
      <w:r>
        <w:rPr>
          <w:lang w:eastAsia="fr-FR"/>
        </w:rPr>
        <w:t xml:space="preserve">ils ne </w:t>
      </w:r>
      <w:r w:rsidR="008F4CE3">
        <w:rPr>
          <w:lang w:eastAsia="fr-FR"/>
        </w:rPr>
        <w:t>souffr</w:t>
      </w:r>
      <w:r>
        <w:rPr>
          <w:lang w:eastAsia="fr-FR"/>
        </w:rPr>
        <w:t>ir</w:t>
      </w:r>
      <w:r w:rsidR="00CA165F">
        <w:rPr>
          <w:lang w:eastAsia="fr-FR"/>
        </w:rPr>
        <w:t>aient</w:t>
      </w:r>
      <w:r>
        <w:rPr>
          <w:lang w:eastAsia="fr-FR"/>
        </w:rPr>
        <w:t xml:space="preserve"> jamais dans leu</w:t>
      </w:r>
      <w:r w:rsidR="00AE0A8F">
        <w:rPr>
          <w:lang w:eastAsia="fr-FR"/>
        </w:rPr>
        <w:t>r ville</w:t>
      </w:r>
      <w:r>
        <w:rPr>
          <w:lang w:eastAsia="fr-FR"/>
        </w:rPr>
        <w:t>, autant qu</w:t>
      </w:r>
      <w:r w:rsidR="00A0480D">
        <w:rPr>
          <w:lang w:eastAsia="fr-FR"/>
        </w:rPr>
        <w:t>’</w:t>
      </w:r>
      <w:r>
        <w:rPr>
          <w:lang w:eastAsia="fr-FR"/>
        </w:rPr>
        <w:t xml:space="preserve">il </w:t>
      </w:r>
      <w:r w:rsidR="00CA165F">
        <w:rPr>
          <w:lang w:eastAsia="fr-FR"/>
        </w:rPr>
        <w:t>s</w:t>
      </w:r>
      <w:r>
        <w:rPr>
          <w:lang w:eastAsia="fr-FR"/>
        </w:rPr>
        <w:t>er</w:t>
      </w:r>
      <w:r w:rsidR="00CA165F">
        <w:rPr>
          <w:lang w:eastAsia="fr-FR"/>
        </w:rPr>
        <w:t>ait</w:t>
      </w:r>
      <w:r>
        <w:rPr>
          <w:lang w:eastAsia="fr-FR"/>
        </w:rPr>
        <w:t xml:space="preserve"> en eux, qui que ce </w:t>
      </w:r>
      <w:r w:rsidR="002465D3">
        <w:rPr>
          <w:lang w:eastAsia="fr-FR"/>
        </w:rPr>
        <w:t>so</w:t>
      </w:r>
      <w:r w:rsidR="008F4CE3">
        <w:rPr>
          <w:lang w:eastAsia="fr-FR"/>
        </w:rPr>
        <w:t>it</w:t>
      </w:r>
      <w:r>
        <w:rPr>
          <w:lang w:eastAsia="fr-FR"/>
        </w:rPr>
        <w:t xml:space="preserve"> qui ne vécut chrétiennement </w:t>
      </w:r>
      <w:r w:rsidR="00CA165F">
        <w:rPr>
          <w:lang w:eastAsia="fr-FR"/>
        </w:rPr>
        <w:t>et</w:t>
      </w:r>
      <w:r>
        <w:rPr>
          <w:lang w:eastAsia="fr-FR"/>
        </w:rPr>
        <w:t xml:space="preserve"> exemplairement.</w:t>
      </w:r>
      <w:r w:rsidR="00EA1F75">
        <w:rPr>
          <w:lang w:eastAsia="fr-FR"/>
        </w:rPr>
        <w:t xml:space="preserve"> </w:t>
      </w:r>
    </w:p>
    <w:p w:rsidR="00EA1F75" w:rsidRDefault="00B47EF3" w:rsidP="002465D3">
      <w:pPr>
        <w:rPr>
          <w:lang w:eastAsia="fr-FR"/>
        </w:rPr>
      </w:pPr>
      <w:r>
        <w:rPr>
          <w:lang w:eastAsia="fr-FR"/>
        </w:rPr>
        <w:t>Sur ces prome</w:t>
      </w:r>
      <w:r w:rsidR="002465D3">
        <w:rPr>
          <w:lang w:eastAsia="fr-FR"/>
        </w:rPr>
        <w:t>ss</w:t>
      </w:r>
      <w:r>
        <w:rPr>
          <w:lang w:eastAsia="fr-FR"/>
        </w:rPr>
        <w:t xml:space="preserve">es, qui </w:t>
      </w:r>
      <w:r w:rsidR="008F4CE3">
        <w:rPr>
          <w:lang w:eastAsia="fr-FR"/>
        </w:rPr>
        <w:t>furent</w:t>
      </w:r>
      <w:r>
        <w:rPr>
          <w:lang w:eastAsia="fr-FR"/>
        </w:rPr>
        <w:t xml:space="preserve"> co</w:t>
      </w:r>
      <w:r w:rsidR="008F4CE3">
        <w:rPr>
          <w:lang w:eastAsia="fr-FR"/>
        </w:rPr>
        <w:t>nfirm</w:t>
      </w:r>
      <w:r>
        <w:rPr>
          <w:lang w:eastAsia="fr-FR"/>
        </w:rPr>
        <w:t xml:space="preserve">ées par les plus grands </w:t>
      </w:r>
      <w:r w:rsidR="002465D3">
        <w:rPr>
          <w:lang w:eastAsia="fr-FR"/>
        </w:rPr>
        <w:t>serments</w:t>
      </w:r>
      <w:r>
        <w:rPr>
          <w:lang w:eastAsia="fr-FR"/>
        </w:rPr>
        <w:t xml:space="preserve">, le </w:t>
      </w:r>
      <w:r w:rsidR="00CA165F">
        <w:rPr>
          <w:lang w:eastAsia="fr-FR"/>
        </w:rPr>
        <w:t>s</w:t>
      </w:r>
      <w:r>
        <w:rPr>
          <w:lang w:eastAsia="fr-FR"/>
        </w:rPr>
        <w:t>ain</w:t>
      </w:r>
      <w:r w:rsidR="00AE0A8F">
        <w:rPr>
          <w:lang w:eastAsia="fr-FR"/>
        </w:rPr>
        <w:t>t abbé</w:t>
      </w:r>
      <w:r>
        <w:rPr>
          <w:lang w:eastAsia="fr-FR"/>
        </w:rPr>
        <w:t xml:space="preserve"> continu</w:t>
      </w:r>
      <w:r w:rsidR="00CA165F">
        <w:rPr>
          <w:lang w:eastAsia="fr-FR"/>
        </w:rPr>
        <w:t>ait</w:t>
      </w:r>
      <w:r>
        <w:rPr>
          <w:lang w:eastAsia="fr-FR"/>
        </w:rPr>
        <w:t xml:space="preserve"> de les exhorter à </w:t>
      </w:r>
      <w:r w:rsidR="008F4CE3">
        <w:rPr>
          <w:lang w:eastAsia="fr-FR"/>
        </w:rPr>
        <w:t>faire</w:t>
      </w:r>
      <w:r>
        <w:rPr>
          <w:lang w:eastAsia="fr-FR"/>
        </w:rPr>
        <w:t xml:space="preserve"> de dignes </w:t>
      </w:r>
      <w:r w:rsidR="008F4CE3">
        <w:rPr>
          <w:lang w:eastAsia="fr-FR"/>
        </w:rPr>
        <w:t>fru</w:t>
      </w:r>
      <w:r>
        <w:rPr>
          <w:lang w:eastAsia="fr-FR"/>
        </w:rPr>
        <w:t>its de pénitence, lor</w:t>
      </w:r>
      <w:r w:rsidR="00CA165F">
        <w:rPr>
          <w:lang w:eastAsia="fr-FR"/>
        </w:rPr>
        <w:t>s</w:t>
      </w:r>
      <w:r>
        <w:rPr>
          <w:lang w:eastAsia="fr-FR"/>
        </w:rPr>
        <w:t>qu</w:t>
      </w:r>
      <w:r w:rsidR="00A0480D">
        <w:rPr>
          <w:lang w:eastAsia="fr-FR"/>
        </w:rPr>
        <w:t>’</w:t>
      </w:r>
      <w:r>
        <w:rPr>
          <w:lang w:eastAsia="fr-FR"/>
        </w:rPr>
        <w:t xml:space="preserve">un jeune homme étant </w:t>
      </w:r>
      <w:r w:rsidR="00CA165F">
        <w:rPr>
          <w:lang w:eastAsia="fr-FR"/>
        </w:rPr>
        <w:t>s</w:t>
      </w:r>
      <w:r>
        <w:rPr>
          <w:lang w:eastAsia="fr-FR"/>
        </w:rPr>
        <w:t xml:space="preserve">orti, </w:t>
      </w:r>
      <w:r w:rsidR="00CA165F">
        <w:rPr>
          <w:lang w:eastAsia="fr-FR"/>
        </w:rPr>
        <w:t>et</w:t>
      </w:r>
      <w:r>
        <w:rPr>
          <w:lang w:eastAsia="fr-FR"/>
        </w:rPr>
        <w:t xml:space="preserve"> voyant que non </w:t>
      </w:r>
      <w:r w:rsidR="00CA165F">
        <w:rPr>
          <w:lang w:eastAsia="fr-FR"/>
        </w:rPr>
        <w:t>s</w:t>
      </w:r>
      <w:r w:rsidR="002465D3">
        <w:rPr>
          <w:lang w:eastAsia="fr-FR"/>
        </w:rPr>
        <w:t>eulement la plui</w:t>
      </w:r>
      <w:r>
        <w:rPr>
          <w:lang w:eastAsia="fr-FR"/>
        </w:rPr>
        <w:t>e ét</w:t>
      </w:r>
      <w:r w:rsidR="00CA165F">
        <w:rPr>
          <w:lang w:eastAsia="fr-FR"/>
        </w:rPr>
        <w:t>ait</w:t>
      </w:r>
      <w:r>
        <w:rPr>
          <w:lang w:eastAsia="fr-FR"/>
        </w:rPr>
        <w:t xml:space="preserve"> c</w:t>
      </w:r>
      <w:r w:rsidR="00CA165F">
        <w:rPr>
          <w:lang w:eastAsia="fr-FR"/>
        </w:rPr>
        <w:t>e</w:t>
      </w:r>
      <w:r w:rsidR="00257C00">
        <w:rPr>
          <w:lang w:eastAsia="fr-FR"/>
        </w:rPr>
        <w:t>ss</w:t>
      </w:r>
      <w:r>
        <w:rPr>
          <w:lang w:eastAsia="fr-FR"/>
        </w:rPr>
        <w:t>ée, mais que l</w:t>
      </w:r>
      <w:r w:rsidR="00AE0A8F">
        <w:rPr>
          <w:lang w:eastAsia="fr-FR"/>
        </w:rPr>
        <w:t>e ciel</w:t>
      </w:r>
      <w:r>
        <w:rPr>
          <w:lang w:eastAsia="fr-FR"/>
        </w:rPr>
        <w:t xml:space="preserve"> s</w:t>
      </w:r>
      <w:r w:rsidR="00A0480D">
        <w:rPr>
          <w:lang w:eastAsia="fr-FR"/>
        </w:rPr>
        <w:t>’</w:t>
      </w:r>
      <w:r>
        <w:rPr>
          <w:lang w:eastAsia="fr-FR"/>
        </w:rPr>
        <w:t>éclairc</w:t>
      </w:r>
      <w:r w:rsidR="00CA165F">
        <w:rPr>
          <w:lang w:eastAsia="fr-FR"/>
        </w:rPr>
        <w:t>issait</w:t>
      </w:r>
      <w:r>
        <w:rPr>
          <w:lang w:eastAsia="fr-FR"/>
        </w:rPr>
        <w:t>, emporté par le mouvement d</w:t>
      </w:r>
      <w:r w:rsidR="00A0480D">
        <w:rPr>
          <w:lang w:eastAsia="fr-FR"/>
        </w:rPr>
        <w:t>’</w:t>
      </w:r>
      <w:r>
        <w:rPr>
          <w:lang w:eastAsia="fr-FR"/>
        </w:rPr>
        <w:t xml:space="preserve">une </w:t>
      </w:r>
      <w:r w:rsidR="00CA165F">
        <w:rPr>
          <w:lang w:eastAsia="fr-FR"/>
        </w:rPr>
        <w:t>joie</w:t>
      </w:r>
      <w:r>
        <w:rPr>
          <w:lang w:eastAsia="fr-FR"/>
        </w:rPr>
        <w:t xml:space="preserve"> </w:t>
      </w:r>
      <w:r w:rsidR="00CA165F">
        <w:rPr>
          <w:lang w:eastAsia="fr-FR"/>
        </w:rPr>
        <w:t>s</w:t>
      </w:r>
      <w:r w:rsidR="007B2B7A">
        <w:rPr>
          <w:lang w:eastAsia="fr-FR"/>
        </w:rPr>
        <w:t>ub</w:t>
      </w:r>
      <w:r>
        <w:rPr>
          <w:lang w:eastAsia="fr-FR"/>
        </w:rPr>
        <w:t>ite, rentra dans l</w:t>
      </w:r>
      <w:r w:rsidR="00A0480D">
        <w:rPr>
          <w:lang w:eastAsia="fr-FR"/>
        </w:rPr>
        <w:t>’</w:t>
      </w:r>
      <w:r w:rsidR="00CA165F">
        <w:rPr>
          <w:lang w:eastAsia="fr-FR"/>
        </w:rPr>
        <w:t>Église</w:t>
      </w:r>
      <w:r>
        <w:rPr>
          <w:lang w:eastAsia="fr-FR"/>
        </w:rPr>
        <w:t xml:space="preserve">, en criant de toutes </w:t>
      </w:r>
      <w:r w:rsidR="00CA165F">
        <w:rPr>
          <w:lang w:eastAsia="fr-FR"/>
        </w:rPr>
        <w:t>s</w:t>
      </w:r>
      <w:r>
        <w:rPr>
          <w:lang w:eastAsia="fr-FR"/>
        </w:rPr>
        <w:t xml:space="preserve">es </w:t>
      </w:r>
      <w:r w:rsidR="008F4CE3">
        <w:rPr>
          <w:lang w:eastAsia="fr-FR"/>
        </w:rPr>
        <w:t>force</w:t>
      </w:r>
      <w:r>
        <w:rPr>
          <w:lang w:eastAsia="fr-FR"/>
        </w:rPr>
        <w:t>s, miracle, voilà l</w:t>
      </w:r>
      <w:r w:rsidR="00541AB2">
        <w:rPr>
          <w:lang w:eastAsia="fr-FR"/>
        </w:rPr>
        <w:t>e soleil</w:t>
      </w:r>
      <w:r>
        <w:rPr>
          <w:lang w:eastAsia="fr-FR"/>
        </w:rPr>
        <w:t xml:space="preserve"> qui luit, ce qui retentit par toute </w:t>
      </w:r>
      <w:r w:rsidR="002A26A2">
        <w:rPr>
          <w:lang w:eastAsia="fr-FR"/>
        </w:rPr>
        <w:t>l</w:t>
      </w:r>
      <w:r w:rsidR="00A0480D">
        <w:rPr>
          <w:lang w:eastAsia="fr-FR"/>
        </w:rPr>
        <w:t>’</w:t>
      </w:r>
      <w:r w:rsidR="002A26A2">
        <w:rPr>
          <w:lang w:eastAsia="fr-FR"/>
        </w:rPr>
        <w:t>Église</w:t>
      </w:r>
      <w:r>
        <w:rPr>
          <w:lang w:eastAsia="fr-FR"/>
        </w:rPr>
        <w:t xml:space="preserve">, </w:t>
      </w:r>
      <w:r w:rsidR="00CA165F">
        <w:rPr>
          <w:lang w:eastAsia="fr-FR"/>
        </w:rPr>
        <w:t>et</w:t>
      </w:r>
      <w:r>
        <w:rPr>
          <w:lang w:eastAsia="fr-FR"/>
        </w:rPr>
        <w:t xml:space="preserve"> </w:t>
      </w:r>
      <w:r w:rsidR="008F4CE3">
        <w:rPr>
          <w:lang w:eastAsia="fr-FR"/>
        </w:rPr>
        <w:t>fit</w:t>
      </w:r>
      <w:r>
        <w:rPr>
          <w:lang w:eastAsia="fr-FR"/>
        </w:rPr>
        <w:t xml:space="preserve"> reprendre aux </w:t>
      </w:r>
      <w:r w:rsidR="002465D3">
        <w:rPr>
          <w:lang w:eastAsia="fr-FR"/>
        </w:rPr>
        <w:t>esprits</w:t>
      </w:r>
      <w:r>
        <w:rPr>
          <w:lang w:eastAsia="fr-FR"/>
        </w:rPr>
        <w:t xml:space="preserve"> leur premi</w:t>
      </w:r>
      <w:r w:rsidR="00CA165F">
        <w:rPr>
          <w:lang w:eastAsia="fr-FR"/>
        </w:rPr>
        <w:t>ère</w:t>
      </w:r>
      <w:r>
        <w:rPr>
          <w:lang w:eastAsia="fr-FR"/>
        </w:rPr>
        <w:t xml:space="preserve"> </w:t>
      </w:r>
      <w:r w:rsidR="002465D3">
        <w:rPr>
          <w:lang w:eastAsia="fr-FR"/>
        </w:rPr>
        <w:t>sérénité</w:t>
      </w:r>
      <w:r>
        <w:rPr>
          <w:lang w:eastAsia="fr-FR"/>
        </w:rPr>
        <w:t>. Alors l</w:t>
      </w:r>
      <w:r w:rsidR="00AE0A8F">
        <w:rPr>
          <w:lang w:eastAsia="fr-FR"/>
        </w:rPr>
        <w:t>e saint</w:t>
      </w:r>
      <w:r>
        <w:rPr>
          <w:lang w:eastAsia="fr-FR"/>
        </w:rPr>
        <w:t xml:space="preserve"> mit </w:t>
      </w:r>
      <w:r w:rsidR="008F4CE3">
        <w:rPr>
          <w:lang w:eastAsia="fr-FR"/>
        </w:rPr>
        <w:t>fin</w:t>
      </w:r>
      <w:r w:rsidR="002465D3">
        <w:rPr>
          <w:lang w:eastAsia="fr-FR"/>
        </w:rPr>
        <w:t xml:space="preserve"> à l</w:t>
      </w:r>
      <w:r>
        <w:rPr>
          <w:lang w:eastAsia="fr-FR"/>
        </w:rPr>
        <w:t xml:space="preserve">a prédication, entonna le </w:t>
      </w:r>
      <w:r w:rsidRPr="002465D3">
        <w:rPr>
          <w:rStyle w:val="italicus"/>
        </w:rPr>
        <w:t xml:space="preserve">Veni </w:t>
      </w:r>
      <w:r w:rsidR="002465D3" w:rsidRPr="002465D3">
        <w:rPr>
          <w:rStyle w:val="italicus"/>
        </w:rPr>
        <w:t>Creátor</w:t>
      </w:r>
      <w:r w:rsidRPr="002465D3">
        <w:rPr>
          <w:rStyle w:val="italicus"/>
        </w:rPr>
        <w:t>,</w:t>
      </w:r>
      <w:r>
        <w:rPr>
          <w:lang w:eastAsia="fr-FR"/>
        </w:rPr>
        <w:t xml:space="preserve"> qui </w:t>
      </w:r>
      <w:r w:rsidR="008F4CE3">
        <w:rPr>
          <w:lang w:eastAsia="fr-FR"/>
        </w:rPr>
        <w:t>fut</w:t>
      </w:r>
      <w:r>
        <w:rPr>
          <w:lang w:eastAsia="fr-FR"/>
        </w:rPr>
        <w:t xml:space="preserve"> continué par l</w:t>
      </w:r>
      <w:r w:rsidR="003A23AF">
        <w:rPr>
          <w:lang w:eastAsia="fr-FR"/>
        </w:rPr>
        <w:t>e clergé</w:t>
      </w:r>
      <w:r>
        <w:rPr>
          <w:lang w:eastAsia="fr-FR"/>
        </w:rPr>
        <w:t xml:space="preserve">, </w:t>
      </w:r>
      <w:r w:rsidR="00CA165F">
        <w:rPr>
          <w:lang w:eastAsia="fr-FR"/>
        </w:rPr>
        <w:t>et</w:t>
      </w:r>
      <w:r>
        <w:rPr>
          <w:lang w:eastAsia="fr-FR"/>
        </w:rPr>
        <w:t xml:space="preserve"> l</w:t>
      </w:r>
      <w:r w:rsidR="00A0480D">
        <w:rPr>
          <w:lang w:eastAsia="fr-FR"/>
        </w:rPr>
        <w:t>’</w:t>
      </w:r>
      <w:r w:rsidR="00AE0A8F">
        <w:rPr>
          <w:lang w:eastAsia="fr-FR"/>
        </w:rPr>
        <w:t>abbé</w:t>
      </w:r>
      <w:r>
        <w:rPr>
          <w:lang w:eastAsia="fr-FR"/>
        </w:rPr>
        <w:t xml:space="preserve"> ajouta à la </w:t>
      </w:r>
      <w:r w:rsidR="008F4CE3">
        <w:rPr>
          <w:lang w:eastAsia="fr-FR"/>
        </w:rPr>
        <w:t>fin</w:t>
      </w:r>
      <w:r>
        <w:rPr>
          <w:lang w:eastAsia="fr-FR"/>
        </w:rPr>
        <w:t xml:space="preserve"> </w:t>
      </w:r>
      <w:r w:rsidR="00CA165F">
        <w:rPr>
          <w:lang w:eastAsia="fr-FR"/>
        </w:rPr>
        <w:t>s</w:t>
      </w:r>
      <w:r>
        <w:rPr>
          <w:lang w:eastAsia="fr-FR"/>
        </w:rPr>
        <w:t>ep</w:t>
      </w:r>
      <w:r w:rsidR="00541AB2">
        <w:rPr>
          <w:lang w:eastAsia="fr-FR"/>
        </w:rPr>
        <w:t>t collectes</w:t>
      </w:r>
      <w:r>
        <w:rPr>
          <w:lang w:eastAsia="fr-FR"/>
        </w:rPr>
        <w:t xml:space="preserve"> en </w:t>
      </w:r>
      <w:r w:rsidR="0031502E">
        <w:rPr>
          <w:lang w:eastAsia="fr-FR"/>
        </w:rPr>
        <w:t>acti</w:t>
      </w:r>
      <w:r>
        <w:rPr>
          <w:lang w:eastAsia="fr-FR"/>
        </w:rPr>
        <w:t>on de grâces.</w:t>
      </w:r>
      <w:r w:rsidR="00EA1F75">
        <w:rPr>
          <w:lang w:eastAsia="fr-FR"/>
        </w:rPr>
        <w:t xml:space="preserve"> </w:t>
      </w:r>
    </w:p>
    <w:p w:rsidR="00EA1F75" w:rsidRDefault="00B47EF3" w:rsidP="002465D3">
      <w:pPr>
        <w:rPr>
          <w:lang w:eastAsia="fr-FR"/>
        </w:rPr>
      </w:pPr>
      <w:r>
        <w:rPr>
          <w:lang w:eastAsia="fr-FR"/>
        </w:rPr>
        <w:t>On vit e</w:t>
      </w:r>
      <w:r w:rsidR="002465D3">
        <w:rPr>
          <w:lang w:eastAsia="fr-FR"/>
        </w:rPr>
        <w:t>ffect</w:t>
      </w:r>
      <w:r>
        <w:rPr>
          <w:lang w:eastAsia="fr-FR"/>
        </w:rPr>
        <w:t>ivement les nuées d</w:t>
      </w:r>
      <w:r w:rsidR="00CA165F">
        <w:rPr>
          <w:lang w:eastAsia="fr-FR"/>
        </w:rPr>
        <w:t>issi</w:t>
      </w:r>
      <w:r>
        <w:rPr>
          <w:lang w:eastAsia="fr-FR"/>
        </w:rPr>
        <w:t>pées, l</w:t>
      </w:r>
      <w:r w:rsidR="00AE0A8F">
        <w:rPr>
          <w:lang w:eastAsia="fr-FR"/>
        </w:rPr>
        <w:t>e ciel</w:t>
      </w:r>
      <w:r>
        <w:rPr>
          <w:lang w:eastAsia="fr-FR"/>
        </w:rPr>
        <w:t xml:space="preserve"> </w:t>
      </w:r>
      <w:r w:rsidR="00CA165F">
        <w:rPr>
          <w:lang w:eastAsia="fr-FR"/>
        </w:rPr>
        <w:t>s</w:t>
      </w:r>
      <w:r>
        <w:rPr>
          <w:lang w:eastAsia="fr-FR"/>
        </w:rPr>
        <w:t xml:space="preserve">erein, </w:t>
      </w:r>
      <w:r w:rsidR="00CA165F">
        <w:rPr>
          <w:lang w:eastAsia="fr-FR"/>
        </w:rPr>
        <w:t>et</w:t>
      </w:r>
      <w:r>
        <w:rPr>
          <w:lang w:eastAsia="fr-FR"/>
        </w:rPr>
        <w:t xml:space="preserve"> l</w:t>
      </w:r>
      <w:r w:rsidR="00541AB2">
        <w:rPr>
          <w:lang w:eastAsia="fr-FR"/>
        </w:rPr>
        <w:t>e soleil</w:t>
      </w:r>
      <w:r>
        <w:rPr>
          <w:lang w:eastAsia="fr-FR"/>
        </w:rPr>
        <w:t xml:space="preserve"> darder </w:t>
      </w:r>
      <w:r w:rsidR="00CA165F">
        <w:rPr>
          <w:lang w:eastAsia="fr-FR"/>
        </w:rPr>
        <w:t>s</w:t>
      </w:r>
      <w:r>
        <w:rPr>
          <w:lang w:eastAsia="fr-FR"/>
        </w:rPr>
        <w:t xml:space="preserve">es rayons les plus </w:t>
      </w:r>
      <w:r w:rsidR="008F4CE3">
        <w:rPr>
          <w:lang w:eastAsia="fr-FR"/>
        </w:rPr>
        <w:t>vifs</w:t>
      </w:r>
      <w:r w:rsidR="00EA1F75">
        <w:rPr>
          <w:lang w:eastAsia="fr-FR"/>
        </w:rPr>
        <w:t> :</w:t>
      </w:r>
      <w:r>
        <w:rPr>
          <w:lang w:eastAsia="fr-FR"/>
        </w:rPr>
        <w:t xml:space="preserve"> mais comme les ru</w:t>
      </w:r>
      <w:r w:rsidR="00CA165F">
        <w:rPr>
          <w:lang w:eastAsia="fr-FR"/>
        </w:rPr>
        <w:t>isse</w:t>
      </w:r>
      <w:r>
        <w:rPr>
          <w:lang w:eastAsia="fr-FR"/>
        </w:rPr>
        <w:t>aux coul</w:t>
      </w:r>
      <w:r w:rsidR="00CA165F">
        <w:rPr>
          <w:lang w:eastAsia="fr-FR"/>
        </w:rPr>
        <w:t>aient</w:t>
      </w:r>
      <w:r>
        <w:rPr>
          <w:lang w:eastAsia="fr-FR"/>
        </w:rPr>
        <w:t xml:space="preserve"> </w:t>
      </w:r>
      <w:r>
        <w:rPr>
          <w:lang w:eastAsia="fr-FR"/>
        </w:rPr>
        <w:lastRenderedPageBreak/>
        <w:t xml:space="preserve">encore à grands </w:t>
      </w:r>
      <w:r w:rsidR="000F499F">
        <w:rPr>
          <w:lang w:eastAsia="fr-FR"/>
        </w:rPr>
        <w:t>f</w:t>
      </w:r>
      <w:r w:rsidR="008F4CE3">
        <w:rPr>
          <w:lang w:eastAsia="fr-FR"/>
        </w:rPr>
        <w:t>l</w:t>
      </w:r>
      <w:r>
        <w:rPr>
          <w:lang w:eastAsia="fr-FR"/>
        </w:rPr>
        <w:t>ots dans l</w:t>
      </w:r>
      <w:r w:rsidR="00AE0A8F">
        <w:rPr>
          <w:lang w:eastAsia="fr-FR"/>
        </w:rPr>
        <w:t>a ville</w:t>
      </w:r>
      <w:r>
        <w:rPr>
          <w:lang w:eastAsia="fr-FR"/>
        </w:rPr>
        <w:t xml:space="preserve"> </w:t>
      </w:r>
      <w:r w:rsidR="00CA165F">
        <w:rPr>
          <w:lang w:eastAsia="fr-FR"/>
        </w:rPr>
        <w:t>et</w:t>
      </w:r>
      <w:r>
        <w:rPr>
          <w:lang w:eastAsia="fr-FR"/>
        </w:rPr>
        <w:t xml:space="preserve"> dans la campagne, ces bon</w:t>
      </w:r>
      <w:r w:rsidR="00AE0A8F">
        <w:rPr>
          <w:lang w:eastAsia="fr-FR"/>
        </w:rPr>
        <w:t>s religieux</w:t>
      </w:r>
      <w:r>
        <w:rPr>
          <w:lang w:eastAsia="fr-FR"/>
        </w:rPr>
        <w:t xml:space="preserve"> ne purent partir ce jour-là. Le lendemain le peuple intimidé par un châtiment </w:t>
      </w:r>
      <w:r w:rsidR="00CA165F">
        <w:rPr>
          <w:lang w:eastAsia="fr-FR"/>
        </w:rPr>
        <w:t>s</w:t>
      </w:r>
      <w:r>
        <w:rPr>
          <w:lang w:eastAsia="fr-FR"/>
        </w:rPr>
        <w:t xml:space="preserve">i terrible, </w:t>
      </w:r>
      <w:r w:rsidR="00CA165F">
        <w:rPr>
          <w:lang w:eastAsia="fr-FR"/>
        </w:rPr>
        <w:t>et</w:t>
      </w:r>
      <w:r>
        <w:rPr>
          <w:lang w:eastAsia="fr-FR"/>
        </w:rPr>
        <w:t xml:space="preserve"> craignant qu</w:t>
      </w:r>
      <w:r w:rsidR="00A0480D">
        <w:rPr>
          <w:lang w:eastAsia="fr-FR"/>
        </w:rPr>
        <w:t>’</w:t>
      </w:r>
      <w:r>
        <w:rPr>
          <w:lang w:eastAsia="fr-FR"/>
        </w:rPr>
        <w:t>en l</w:t>
      </w:r>
      <w:r w:rsidR="00A0480D">
        <w:rPr>
          <w:lang w:eastAsia="fr-FR"/>
        </w:rPr>
        <w:t>’</w:t>
      </w:r>
      <w:r>
        <w:rPr>
          <w:lang w:eastAsia="fr-FR"/>
        </w:rPr>
        <w:t>ab</w:t>
      </w:r>
      <w:r w:rsidR="00CA165F">
        <w:rPr>
          <w:lang w:eastAsia="fr-FR"/>
        </w:rPr>
        <w:t>s</w:t>
      </w:r>
      <w:r>
        <w:rPr>
          <w:lang w:eastAsia="fr-FR"/>
        </w:rPr>
        <w:t xml:space="preserve">ence du </w:t>
      </w:r>
      <w:r w:rsidR="00CA165F">
        <w:rPr>
          <w:lang w:eastAsia="fr-FR"/>
        </w:rPr>
        <w:t>s</w:t>
      </w:r>
      <w:r>
        <w:rPr>
          <w:lang w:eastAsia="fr-FR"/>
        </w:rPr>
        <w:t>ain</w:t>
      </w:r>
      <w:r w:rsidR="00AE0A8F">
        <w:rPr>
          <w:lang w:eastAsia="fr-FR"/>
        </w:rPr>
        <w:t>t homme</w:t>
      </w:r>
      <w:r>
        <w:rPr>
          <w:lang w:eastAsia="fr-FR"/>
        </w:rPr>
        <w:t xml:space="preserve"> l</w:t>
      </w:r>
      <w:r w:rsidR="00A0480D">
        <w:rPr>
          <w:lang w:eastAsia="fr-FR"/>
        </w:rPr>
        <w:t>’</w:t>
      </w:r>
      <w:r>
        <w:rPr>
          <w:lang w:eastAsia="fr-FR"/>
        </w:rPr>
        <w:t xml:space="preserve">orage ne recommençât, vint en </w:t>
      </w:r>
      <w:r w:rsidR="008F4CE3">
        <w:rPr>
          <w:lang w:eastAsia="fr-FR"/>
        </w:rPr>
        <w:t>foule</w:t>
      </w:r>
      <w:r>
        <w:rPr>
          <w:lang w:eastAsia="fr-FR"/>
        </w:rPr>
        <w:t xml:space="preserve"> à </w:t>
      </w:r>
      <w:r w:rsidR="00CA165F">
        <w:rPr>
          <w:lang w:eastAsia="fr-FR"/>
        </w:rPr>
        <w:t>s</w:t>
      </w:r>
      <w:r>
        <w:rPr>
          <w:lang w:eastAsia="fr-FR"/>
        </w:rPr>
        <w:t>on logis le prier de re</w:t>
      </w:r>
      <w:r w:rsidR="00CA165F">
        <w:rPr>
          <w:lang w:eastAsia="fr-FR"/>
        </w:rPr>
        <w:t>s</w:t>
      </w:r>
      <w:r>
        <w:rPr>
          <w:lang w:eastAsia="fr-FR"/>
        </w:rPr>
        <w:t>ter encore quelques jours avec eux. Mais l</w:t>
      </w:r>
      <w:r w:rsidR="00A0480D">
        <w:rPr>
          <w:lang w:eastAsia="fr-FR"/>
        </w:rPr>
        <w:t>’</w:t>
      </w:r>
      <w:r w:rsidR="00AE0A8F">
        <w:rPr>
          <w:lang w:eastAsia="fr-FR"/>
        </w:rPr>
        <w:t>abbé</w:t>
      </w:r>
      <w:r>
        <w:rPr>
          <w:lang w:eastAsia="fr-FR"/>
        </w:rPr>
        <w:t xml:space="preserve"> les r</w:t>
      </w:r>
      <w:r w:rsidR="00CA165F">
        <w:rPr>
          <w:lang w:eastAsia="fr-FR"/>
        </w:rPr>
        <w:t>assu</w:t>
      </w:r>
      <w:r>
        <w:rPr>
          <w:lang w:eastAsia="fr-FR"/>
        </w:rPr>
        <w:t xml:space="preserve">ra, </w:t>
      </w:r>
      <w:r w:rsidR="00CA165F">
        <w:rPr>
          <w:lang w:eastAsia="fr-FR"/>
        </w:rPr>
        <w:t>et</w:t>
      </w:r>
      <w:r>
        <w:rPr>
          <w:lang w:eastAsia="fr-FR"/>
        </w:rPr>
        <w:t xml:space="preserve"> après leur avoir promis que s</w:t>
      </w:r>
      <w:r w:rsidR="00A0480D">
        <w:rPr>
          <w:lang w:eastAsia="fr-FR"/>
        </w:rPr>
        <w:t>’</w:t>
      </w:r>
      <w:r>
        <w:rPr>
          <w:lang w:eastAsia="fr-FR"/>
        </w:rPr>
        <w:t>ils ét</w:t>
      </w:r>
      <w:r w:rsidR="00CA165F">
        <w:rPr>
          <w:lang w:eastAsia="fr-FR"/>
        </w:rPr>
        <w:t>aient</w:t>
      </w:r>
      <w:r>
        <w:rPr>
          <w:lang w:eastAsia="fr-FR"/>
        </w:rPr>
        <w:t xml:space="preserve"> </w:t>
      </w:r>
      <w:r w:rsidR="008F4CE3">
        <w:rPr>
          <w:lang w:eastAsia="fr-FR"/>
        </w:rPr>
        <w:t>fidèl</w:t>
      </w:r>
      <w:r w:rsidR="00CA165F">
        <w:rPr>
          <w:lang w:eastAsia="fr-FR"/>
        </w:rPr>
        <w:t>es</w:t>
      </w:r>
      <w:r>
        <w:rPr>
          <w:lang w:eastAsia="fr-FR"/>
        </w:rPr>
        <w:t xml:space="preserve"> à Dieu, </w:t>
      </w:r>
      <w:r w:rsidR="00CA165F">
        <w:rPr>
          <w:lang w:eastAsia="fr-FR"/>
        </w:rPr>
        <w:t>et</w:t>
      </w:r>
      <w:r>
        <w:rPr>
          <w:lang w:eastAsia="fr-FR"/>
        </w:rPr>
        <w:t xml:space="preserve"> accomplirent </w:t>
      </w:r>
      <w:r w:rsidR="002465D3">
        <w:rPr>
          <w:lang w:eastAsia="fr-FR"/>
        </w:rPr>
        <w:t>fidèlement</w:t>
      </w:r>
      <w:r>
        <w:rPr>
          <w:lang w:eastAsia="fr-FR"/>
        </w:rPr>
        <w:t xml:space="preserve"> le vœu qu</w:t>
      </w:r>
      <w:r w:rsidR="00A0480D">
        <w:rPr>
          <w:lang w:eastAsia="fr-FR"/>
        </w:rPr>
        <w:t>’</w:t>
      </w:r>
      <w:r>
        <w:rPr>
          <w:lang w:eastAsia="fr-FR"/>
        </w:rPr>
        <w:t>ils av</w:t>
      </w:r>
      <w:r w:rsidR="00CA165F">
        <w:rPr>
          <w:lang w:eastAsia="fr-FR"/>
        </w:rPr>
        <w:t>aient</w:t>
      </w:r>
      <w:r>
        <w:rPr>
          <w:lang w:eastAsia="fr-FR"/>
        </w:rPr>
        <w:t xml:space="preserve"> </w:t>
      </w:r>
      <w:r w:rsidR="008F4CE3">
        <w:rPr>
          <w:lang w:eastAsia="fr-FR"/>
        </w:rPr>
        <w:t>fait</w:t>
      </w:r>
      <w:r>
        <w:rPr>
          <w:lang w:eastAsia="fr-FR"/>
        </w:rPr>
        <w:t>, il ne leur arriver</w:t>
      </w:r>
      <w:r w:rsidR="00CA165F">
        <w:rPr>
          <w:lang w:eastAsia="fr-FR"/>
        </w:rPr>
        <w:t>ait</w:t>
      </w:r>
      <w:r>
        <w:rPr>
          <w:lang w:eastAsia="fr-FR"/>
        </w:rPr>
        <w:t xml:space="preserve"> plus rien de </w:t>
      </w:r>
      <w:r w:rsidR="00CA165F">
        <w:rPr>
          <w:lang w:eastAsia="fr-FR"/>
        </w:rPr>
        <w:t>s</w:t>
      </w:r>
      <w:r>
        <w:rPr>
          <w:lang w:eastAsia="fr-FR"/>
        </w:rPr>
        <w:t>ini</w:t>
      </w:r>
      <w:r w:rsidR="00CA165F">
        <w:rPr>
          <w:lang w:eastAsia="fr-FR"/>
        </w:rPr>
        <w:t>s</w:t>
      </w:r>
      <w:r>
        <w:rPr>
          <w:lang w:eastAsia="fr-FR"/>
        </w:rPr>
        <w:t>tre</w:t>
      </w:r>
      <w:r w:rsidR="00EA1F75">
        <w:rPr>
          <w:lang w:eastAsia="fr-FR"/>
        </w:rPr>
        <w:t> ;</w:t>
      </w:r>
      <w:r>
        <w:rPr>
          <w:lang w:eastAsia="fr-FR"/>
        </w:rPr>
        <w:t xml:space="preserve"> il partit le huitième jour depuis </w:t>
      </w:r>
      <w:r w:rsidR="00CA165F">
        <w:rPr>
          <w:lang w:eastAsia="fr-FR"/>
        </w:rPr>
        <w:t>s</w:t>
      </w:r>
      <w:r>
        <w:rPr>
          <w:lang w:eastAsia="fr-FR"/>
        </w:rPr>
        <w:t xml:space="preserve">on arrivée, </w:t>
      </w:r>
      <w:r w:rsidR="00CA165F">
        <w:rPr>
          <w:lang w:eastAsia="fr-FR"/>
        </w:rPr>
        <w:t>et</w:t>
      </w:r>
      <w:r>
        <w:rPr>
          <w:lang w:eastAsia="fr-FR"/>
        </w:rPr>
        <w:t xml:space="preserve"> une grande partie de l</w:t>
      </w:r>
      <w:r w:rsidR="00AE0A8F">
        <w:rPr>
          <w:lang w:eastAsia="fr-FR"/>
        </w:rPr>
        <w:t>a ville</w:t>
      </w:r>
      <w:r>
        <w:rPr>
          <w:lang w:eastAsia="fr-FR"/>
        </w:rPr>
        <w:t xml:space="preserve"> le reconduisit ju</w:t>
      </w:r>
      <w:r w:rsidR="00CA165F">
        <w:rPr>
          <w:lang w:eastAsia="fr-FR"/>
        </w:rPr>
        <w:t>s</w:t>
      </w:r>
      <w:r>
        <w:rPr>
          <w:lang w:eastAsia="fr-FR"/>
        </w:rPr>
        <w:t>qu</w:t>
      </w:r>
      <w:r w:rsidR="00A0480D">
        <w:rPr>
          <w:lang w:eastAsia="fr-FR"/>
        </w:rPr>
        <w:t>’</w:t>
      </w:r>
      <w:r>
        <w:rPr>
          <w:lang w:eastAsia="fr-FR"/>
        </w:rPr>
        <w:t xml:space="preserve">à </w:t>
      </w:r>
      <w:r w:rsidR="00CA165F">
        <w:rPr>
          <w:lang w:eastAsia="fr-FR"/>
        </w:rPr>
        <w:t>s</w:t>
      </w:r>
      <w:r>
        <w:rPr>
          <w:lang w:eastAsia="fr-FR"/>
        </w:rPr>
        <w:t>o</w:t>
      </w:r>
      <w:r w:rsidR="00AE0A8F">
        <w:rPr>
          <w:lang w:eastAsia="fr-FR"/>
        </w:rPr>
        <w:t>n abbaye</w:t>
      </w:r>
      <w:r>
        <w:rPr>
          <w:lang w:eastAsia="fr-FR"/>
        </w:rPr>
        <w:t xml:space="preserve"> de Flore en chantant les louanges de. Dieu.</w:t>
      </w:r>
      <w:r w:rsidR="00EA1F75">
        <w:rPr>
          <w:lang w:eastAsia="fr-FR"/>
        </w:rPr>
        <w:t xml:space="preserve"> </w:t>
      </w:r>
    </w:p>
    <w:p w:rsidR="00854B10" w:rsidRPr="00C452F6" w:rsidRDefault="006172A9" w:rsidP="002526C7">
      <w:pPr>
        <w:pStyle w:val="Titre2"/>
      </w:pPr>
      <w:r>
        <w:t xml:space="preserve">§ 31. </w:t>
      </w:r>
      <w:r w:rsidR="00854B10">
        <w:t>Par le seul signe de la croix il guérit une jambe cassée, et un cheval de ses amis blessé à mort.</w:t>
      </w:r>
      <w:bookmarkStart w:id="106" w:name="a231"/>
      <w:bookmarkEnd w:id="106"/>
      <w:r w:rsidR="00854B10">
        <w:t xml:space="preserve"> </w:t>
      </w:r>
    </w:p>
    <w:p w:rsidR="001F7F9E" w:rsidRDefault="00B47EF3" w:rsidP="001F7F9E">
      <w:pPr>
        <w:rPr>
          <w:lang w:eastAsia="fr-FR"/>
        </w:rPr>
      </w:pPr>
      <w:r>
        <w:rPr>
          <w:lang w:eastAsia="fr-FR"/>
        </w:rPr>
        <w:t>Sa pré</w:t>
      </w:r>
      <w:r w:rsidR="00CA165F">
        <w:rPr>
          <w:lang w:eastAsia="fr-FR"/>
        </w:rPr>
        <w:t>s</w:t>
      </w:r>
      <w:r>
        <w:rPr>
          <w:lang w:eastAsia="fr-FR"/>
        </w:rPr>
        <w:t>ence apport</w:t>
      </w:r>
      <w:r w:rsidR="00CA165F">
        <w:rPr>
          <w:lang w:eastAsia="fr-FR"/>
        </w:rPr>
        <w:t>ait</w:t>
      </w:r>
      <w:r>
        <w:rPr>
          <w:lang w:eastAsia="fr-FR"/>
        </w:rPr>
        <w:t xml:space="preserve"> partout la </w:t>
      </w:r>
      <w:r w:rsidR="00CA165F">
        <w:rPr>
          <w:lang w:eastAsia="fr-FR"/>
        </w:rPr>
        <w:t>joie</w:t>
      </w:r>
      <w:r>
        <w:rPr>
          <w:lang w:eastAsia="fr-FR"/>
        </w:rPr>
        <w:t xml:space="preserve"> </w:t>
      </w:r>
      <w:r w:rsidR="006A186C">
        <w:rPr>
          <w:lang w:eastAsia="fr-FR"/>
        </w:rPr>
        <w:t xml:space="preserve">et </w:t>
      </w:r>
      <w:r>
        <w:rPr>
          <w:lang w:eastAsia="fr-FR"/>
        </w:rPr>
        <w:t>la con</w:t>
      </w:r>
      <w:r w:rsidR="00CA165F">
        <w:rPr>
          <w:lang w:eastAsia="fr-FR"/>
        </w:rPr>
        <w:t>s</w:t>
      </w:r>
      <w:r>
        <w:rPr>
          <w:lang w:eastAsia="fr-FR"/>
        </w:rPr>
        <w:t xml:space="preserve">olation, </w:t>
      </w:r>
      <w:r w:rsidR="00CA165F">
        <w:rPr>
          <w:lang w:eastAsia="fr-FR"/>
        </w:rPr>
        <w:t>et</w:t>
      </w:r>
      <w:r>
        <w:rPr>
          <w:lang w:eastAsia="fr-FR"/>
        </w:rPr>
        <w:t xml:space="preserve"> il n</w:t>
      </w:r>
      <w:r w:rsidR="00A0480D">
        <w:rPr>
          <w:lang w:eastAsia="fr-FR"/>
        </w:rPr>
        <w:t>’</w:t>
      </w:r>
      <w:r>
        <w:rPr>
          <w:lang w:eastAsia="fr-FR"/>
        </w:rPr>
        <w:t>e</w:t>
      </w:r>
      <w:r w:rsidR="007B2B7A">
        <w:rPr>
          <w:lang w:eastAsia="fr-FR"/>
        </w:rPr>
        <w:t>nt</w:t>
      </w:r>
      <w:r>
        <w:rPr>
          <w:lang w:eastAsia="fr-FR"/>
        </w:rPr>
        <w:t>r</w:t>
      </w:r>
      <w:r w:rsidR="00CA165F">
        <w:rPr>
          <w:lang w:eastAsia="fr-FR"/>
        </w:rPr>
        <w:t>ait</w:t>
      </w:r>
      <w:r>
        <w:rPr>
          <w:lang w:eastAsia="fr-FR"/>
        </w:rPr>
        <w:t xml:space="preserve"> pre</w:t>
      </w:r>
      <w:r w:rsidR="00CA165F">
        <w:rPr>
          <w:lang w:eastAsia="fr-FR"/>
        </w:rPr>
        <w:t>s</w:t>
      </w:r>
      <w:r>
        <w:rPr>
          <w:lang w:eastAsia="fr-FR"/>
        </w:rPr>
        <w:t xml:space="preserve">que jamais dans aucune </w:t>
      </w:r>
      <w:r w:rsidR="002465D3">
        <w:rPr>
          <w:lang w:eastAsia="fr-FR"/>
        </w:rPr>
        <w:t>maison</w:t>
      </w:r>
      <w:r>
        <w:rPr>
          <w:lang w:eastAsia="fr-FR"/>
        </w:rPr>
        <w:t xml:space="preserve"> </w:t>
      </w:r>
      <w:r w:rsidR="00CA165F">
        <w:rPr>
          <w:lang w:eastAsia="fr-FR"/>
        </w:rPr>
        <w:t>s</w:t>
      </w:r>
      <w:r>
        <w:rPr>
          <w:lang w:eastAsia="fr-FR"/>
        </w:rPr>
        <w:t xml:space="preserve">ans y </w:t>
      </w:r>
      <w:r w:rsidR="008F4CE3">
        <w:rPr>
          <w:lang w:eastAsia="fr-FR"/>
        </w:rPr>
        <w:t>faire</w:t>
      </w:r>
      <w:r>
        <w:rPr>
          <w:lang w:eastAsia="fr-FR"/>
        </w:rPr>
        <w:t xml:space="preserve"> du bien </w:t>
      </w:r>
      <w:r w:rsidR="00CA165F">
        <w:rPr>
          <w:lang w:eastAsia="fr-FR"/>
        </w:rPr>
        <w:t>et</w:t>
      </w:r>
      <w:r>
        <w:rPr>
          <w:lang w:eastAsia="fr-FR"/>
        </w:rPr>
        <w:t xml:space="preserve"> rendre quelque </w:t>
      </w:r>
      <w:r w:rsidR="00CA165F">
        <w:rPr>
          <w:lang w:eastAsia="fr-FR"/>
        </w:rPr>
        <w:t>s</w:t>
      </w:r>
      <w:r>
        <w:rPr>
          <w:lang w:eastAsia="fr-FR"/>
        </w:rPr>
        <w:t>e</w:t>
      </w:r>
      <w:r w:rsidR="004869B7">
        <w:rPr>
          <w:lang w:eastAsia="fr-FR"/>
        </w:rPr>
        <w:t>rvice important. Ses amis, il n</w:t>
      </w:r>
      <w:r w:rsidR="00A0480D">
        <w:rPr>
          <w:lang w:eastAsia="fr-FR"/>
        </w:rPr>
        <w:t>’</w:t>
      </w:r>
      <w:r>
        <w:rPr>
          <w:lang w:eastAsia="fr-FR"/>
        </w:rPr>
        <w:t>en av</w:t>
      </w:r>
      <w:r w:rsidR="00CA165F">
        <w:rPr>
          <w:lang w:eastAsia="fr-FR"/>
        </w:rPr>
        <w:t>ait</w:t>
      </w:r>
      <w:r>
        <w:rPr>
          <w:lang w:eastAsia="fr-FR"/>
        </w:rPr>
        <w:t xml:space="preserve"> que d</w:t>
      </w:r>
      <w:r w:rsidR="00A0480D">
        <w:rPr>
          <w:lang w:eastAsia="fr-FR"/>
        </w:rPr>
        <w:t>’</w:t>
      </w:r>
      <w:r>
        <w:rPr>
          <w:lang w:eastAsia="fr-FR"/>
        </w:rPr>
        <w:t xml:space="preserve">une grande piété, </w:t>
      </w:r>
      <w:r w:rsidR="00CA165F">
        <w:rPr>
          <w:lang w:eastAsia="fr-FR"/>
        </w:rPr>
        <w:t>s</w:t>
      </w:r>
      <w:r>
        <w:rPr>
          <w:lang w:eastAsia="fr-FR"/>
        </w:rPr>
        <w:t>e r</w:t>
      </w:r>
      <w:r w:rsidR="00CA165F">
        <w:rPr>
          <w:lang w:eastAsia="fr-FR"/>
        </w:rPr>
        <w:t>e</w:t>
      </w:r>
      <w:r w:rsidR="00257C00">
        <w:rPr>
          <w:lang w:eastAsia="fr-FR"/>
        </w:rPr>
        <w:t>ss</w:t>
      </w:r>
      <w:r>
        <w:rPr>
          <w:lang w:eastAsia="fr-FR"/>
        </w:rPr>
        <w:t>ent</w:t>
      </w:r>
      <w:r w:rsidR="00CA165F">
        <w:rPr>
          <w:lang w:eastAsia="fr-FR"/>
        </w:rPr>
        <w:t>aient</w:t>
      </w:r>
      <w:r>
        <w:rPr>
          <w:lang w:eastAsia="fr-FR"/>
        </w:rPr>
        <w:t xml:space="preserve"> plus que tous les autres du pouvoir qu</w:t>
      </w:r>
      <w:r w:rsidR="00A0480D">
        <w:rPr>
          <w:lang w:eastAsia="fr-FR"/>
        </w:rPr>
        <w:t>’</w:t>
      </w:r>
      <w:r>
        <w:rPr>
          <w:lang w:eastAsia="fr-FR"/>
        </w:rPr>
        <w:t>il av</w:t>
      </w:r>
      <w:r w:rsidR="00CA165F">
        <w:rPr>
          <w:lang w:eastAsia="fr-FR"/>
        </w:rPr>
        <w:t>ait</w:t>
      </w:r>
      <w:r>
        <w:rPr>
          <w:lang w:eastAsia="fr-FR"/>
        </w:rPr>
        <w:t xml:space="preserve"> auprès de Dieu, en voici quelques exemples. </w:t>
      </w:r>
    </w:p>
    <w:p w:rsidR="00EA1F75" w:rsidRDefault="001F7F9E" w:rsidP="001F7F9E">
      <w:pPr>
        <w:rPr>
          <w:lang w:eastAsia="fr-FR"/>
        </w:rPr>
      </w:pPr>
      <w:r>
        <w:rPr>
          <w:lang w:eastAsia="fr-FR"/>
        </w:rPr>
        <w:t>All</w:t>
      </w:r>
      <w:r w:rsidR="00B47EF3">
        <w:rPr>
          <w:lang w:eastAsia="fr-FR"/>
        </w:rPr>
        <w:t>ant un jour de Flore à Cozen</w:t>
      </w:r>
      <w:r w:rsidR="00CA165F">
        <w:rPr>
          <w:lang w:eastAsia="fr-FR"/>
        </w:rPr>
        <w:t>s</w:t>
      </w:r>
      <w:r w:rsidR="00B47EF3">
        <w:rPr>
          <w:lang w:eastAsia="fr-FR"/>
        </w:rPr>
        <w:t xml:space="preserve">e, </w:t>
      </w:r>
      <w:r w:rsidR="00CA165F">
        <w:rPr>
          <w:lang w:eastAsia="fr-FR"/>
        </w:rPr>
        <w:t>et</w:t>
      </w:r>
      <w:r w:rsidR="00B47EF3">
        <w:rPr>
          <w:lang w:eastAsia="fr-FR"/>
        </w:rPr>
        <w:t xml:space="preserve"> la nuit l</w:t>
      </w:r>
      <w:r w:rsidR="00A0480D">
        <w:rPr>
          <w:lang w:eastAsia="fr-FR"/>
        </w:rPr>
        <w:t>’</w:t>
      </w:r>
      <w:r w:rsidR="00B47EF3">
        <w:rPr>
          <w:lang w:eastAsia="fr-FR"/>
        </w:rPr>
        <w:t xml:space="preserve">ayant </w:t>
      </w:r>
      <w:r w:rsidR="00CA165F">
        <w:rPr>
          <w:lang w:eastAsia="fr-FR"/>
        </w:rPr>
        <w:t>s</w:t>
      </w:r>
      <w:r w:rsidR="00B47EF3">
        <w:rPr>
          <w:lang w:eastAsia="fr-FR"/>
        </w:rPr>
        <w:t xml:space="preserve">urpris, il </w:t>
      </w:r>
      <w:r w:rsidR="008F4CE3">
        <w:rPr>
          <w:lang w:eastAsia="fr-FR"/>
        </w:rPr>
        <w:t>fut</w:t>
      </w:r>
      <w:r w:rsidR="00B47EF3">
        <w:rPr>
          <w:lang w:eastAsia="fr-FR"/>
        </w:rPr>
        <w:t xml:space="preserve"> obligé de coucher chez u</w:t>
      </w:r>
      <w:r w:rsidR="00541AB2">
        <w:rPr>
          <w:lang w:eastAsia="fr-FR"/>
        </w:rPr>
        <w:t>n gentilhomme</w:t>
      </w:r>
      <w:r w:rsidR="00B47EF3">
        <w:rPr>
          <w:lang w:eastAsia="fr-FR"/>
        </w:rPr>
        <w:t xml:space="preserve"> de </w:t>
      </w:r>
      <w:r w:rsidR="00CA165F">
        <w:rPr>
          <w:lang w:eastAsia="fr-FR"/>
        </w:rPr>
        <w:t>s</w:t>
      </w:r>
      <w:r w:rsidR="00B47EF3">
        <w:rPr>
          <w:lang w:eastAsia="fr-FR"/>
        </w:rPr>
        <w:t xml:space="preserve">a </w:t>
      </w:r>
      <w:r w:rsidR="002465D3">
        <w:rPr>
          <w:lang w:eastAsia="fr-FR"/>
        </w:rPr>
        <w:t>connaissance</w:t>
      </w:r>
      <w:r w:rsidR="00B47EF3">
        <w:rPr>
          <w:lang w:eastAsia="fr-FR"/>
        </w:rPr>
        <w:t xml:space="preserve">, nommé Jourdain de Madara. Il en </w:t>
      </w:r>
      <w:r w:rsidR="008F4CE3">
        <w:rPr>
          <w:lang w:eastAsia="fr-FR"/>
        </w:rPr>
        <w:t>fut</w:t>
      </w:r>
      <w:r w:rsidR="00B47EF3">
        <w:rPr>
          <w:lang w:eastAsia="fr-FR"/>
        </w:rPr>
        <w:t xml:space="preserve"> reçu avec toute la charité </w:t>
      </w:r>
      <w:r w:rsidR="00CA165F">
        <w:rPr>
          <w:lang w:eastAsia="fr-FR"/>
        </w:rPr>
        <w:t>et</w:t>
      </w:r>
      <w:r w:rsidR="00B47EF3">
        <w:rPr>
          <w:lang w:eastAsia="fr-FR"/>
        </w:rPr>
        <w:t xml:space="preserve"> la cordialité po</w:t>
      </w:r>
      <w:r w:rsidR="00CA165F">
        <w:rPr>
          <w:lang w:eastAsia="fr-FR"/>
        </w:rPr>
        <w:t>ss</w:t>
      </w:r>
      <w:r w:rsidR="00B47EF3">
        <w:rPr>
          <w:lang w:eastAsia="fr-FR"/>
        </w:rPr>
        <w:t>ible</w:t>
      </w:r>
      <w:r w:rsidR="00EA1F75">
        <w:rPr>
          <w:lang w:eastAsia="fr-FR"/>
        </w:rPr>
        <w:t> :</w:t>
      </w:r>
      <w:r w:rsidR="00B47EF3">
        <w:rPr>
          <w:lang w:eastAsia="fr-FR"/>
        </w:rPr>
        <w:t xml:space="preserve"> mais comme on ét</w:t>
      </w:r>
      <w:r w:rsidR="00CA165F">
        <w:rPr>
          <w:lang w:eastAsia="fr-FR"/>
        </w:rPr>
        <w:t>ait</w:t>
      </w:r>
      <w:r w:rsidR="00B47EF3">
        <w:rPr>
          <w:lang w:eastAsia="fr-FR"/>
        </w:rPr>
        <w:t xml:space="preserve"> à table, on entendit un grand bruit dans les écuries qui n</w:t>
      </w:r>
      <w:r w:rsidR="00A0480D">
        <w:rPr>
          <w:lang w:eastAsia="fr-FR"/>
        </w:rPr>
        <w:t>’</w:t>
      </w:r>
      <w:r w:rsidR="00B47EF3">
        <w:rPr>
          <w:lang w:eastAsia="fr-FR"/>
        </w:rPr>
        <w:t>ét</w:t>
      </w:r>
      <w:r w:rsidR="00CA165F">
        <w:rPr>
          <w:lang w:eastAsia="fr-FR"/>
        </w:rPr>
        <w:t>aient</w:t>
      </w:r>
      <w:r w:rsidR="00B47EF3">
        <w:rPr>
          <w:lang w:eastAsia="fr-FR"/>
        </w:rPr>
        <w:t xml:space="preserve"> </w:t>
      </w:r>
      <w:r w:rsidR="002465D3">
        <w:rPr>
          <w:lang w:eastAsia="fr-FR"/>
        </w:rPr>
        <w:t>pas éloignées</w:t>
      </w:r>
      <w:r>
        <w:rPr>
          <w:lang w:eastAsia="fr-FR"/>
        </w:rPr>
        <w:t>. On accourt</w:t>
      </w:r>
      <w:r w:rsidR="00B47EF3">
        <w:rPr>
          <w:lang w:eastAsia="fr-FR"/>
        </w:rPr>
        <w:t xml:space="preserve">, </w:t>
      </w:r>
      <w:r w:rsidR="00CA165F">
        <w:rPr>
          <w:lang w:eastAsia="fr-FR"/>
        </w:rPr>
        <w:t>et</w:t>
      </w:r>
      <w:r w:rsidR="00F31E0D">
        <w:rPr>
          <w:lang w:eastAsia="fr-FR"/>
        </w:rPr>
        <w:t xml:space="preserve"> l</w:t>
      </w:r>
      <w:r w:rsidR="00A0480D">
        <w:rPr>
          <w:lang w:eastAsia="fr-FR"/>
        </w:rPr>
        <w:t>’</w:t>
      </w:r>
      <w:r w:rsidR="00B47EF3">
        <w:rPr>
          <w:lang w:eastAsia="fr-FR"/>
        </w:rPr>
        <w:t xml:space="preserve">on vit que les </w:t>
      </w:r>
      <w:r w:rsidR="002465D3">
        <w:rPr>
          <w:lang w:eastAsia="fr-FR"/>
        </w:rPr>
        <w:t>chevaux</w:t>
      </w:r>
      <w:r w:rsidR="00B47EF3">
        <w:rPr>
          <w:lang w:eastAsia="fr-FR"/>
        </w:rPr>
        <w:t xml:space="preserve"> s</w:t>
      </w:r>
      <w:r w:rsidR="00A0480D">
        <w:rPr>
          <w:lang w:eastAsia="fr-FR"/>
        </w:rPr>
        <w:t>’</w:t>
      </w:r>
      <w:r w:rsidR="00B47EF3">
        <w:rPr>
          <w:lang w:eastAsia="fr-FR"/>
        </w:rPr>
        <w:t>étaient battus</w:t>
      </w:r>
      <w:r w:rsidR="00894353">
        <w:rPr>
          <w:lang w:eastAsia="fr-FR"/>
        </w:rPr>
        <w:t>.</w:t>
      </w:r>
      <w:r w:rsidR="00B47EF3">
        <w:rPr>
          <w:lang w:eastAsia="fr-FR"/>
        </w:rPr>
        <w:t xml:space="preserve"> Celui d</w:t>
      </w:r>
      <w:r w:rsidR="00541AB2">
        <w:rPr>
          <w:lang w:eastAsia="fr-FR"/>
        </w:rPr>
        <w:t>u gentilhomme</w:t>
      </w:r>
      <w:r w:rsidR="00B47EF3">
        <w:rPr>
          <w:lang w:eastAsia="fr-FR"/>
        </w:rPr>
        <w:t>, qui probablement ne s</w:t>
      </w:r>
      <w:r w:rsidR="00A0480D">
        <w:rPr>
          <w:lang w:eastAsia="fr-FR"/>
        </w:rPr>
        <w:t>’</w:t>
      </w:r>
      <w:r w:rsidR="00B47EF3">
        <w:rPr>
          <w:lang w:eastAsia="fr-FR"/>
        </w:rPr>
        <w:t>accord</w:t>
      </w:r>
      <w:r w:rsidR="00CA165F">
        <w:rPr>
          <w:lang w:eastAsia="fr-FR"/>
        </w:rPr>
        <w:t>ait</w:t>
      </w:r>
      <w:r w:rsidR="00B47EF3">
        <w:rPr>
          <w:lang w:eastAsia="fr-FR"/>
        </w:rPr>
        <w:t xml:space="preserve"> pas avec ce</w:t>
      </w:r>
      <w:r w:rsidR="0031502E">
        <w:rPr>
          <w:lang w:eastAsia="fr-FR"/>
        </w:rPr>
        <w:t>lui</w:t>
      </w:r>
      <w:r w:rsidR="00B47EF3">
        <w:rPr>
          <w:lang w:eastAsia="fr-FR"/>
        </w:rPr>
        <w:t xml:space="preserve"> de l</w:t>
      </w:r>
      <w:r w:rsidR="00A0480D">
        <w:rPr>
          <w:lang w:eastAsia="fr-FR"/>
        </w:rPr>
        <w:t>’</w:t>
      </w:r>
      <w:r w:rsidR="00AE0A8F">
        <w:rPr>
          <w:lang w:eastAsia="fr-FR"/>
        </w:rPr>
        <w:t>abbé</w:t>
      </w:r>
      <w:r w:rsidR="00B47EF3">
        <w:rPr>
          <w:lang w:eastAsia="fr-FR"/>
        </w:rPr>
        <w:t>, ét</w:t>
      </w:r>
      <w:r w:rsidR="00CA165F">
        <w:rPr>
          <w:lang w:eastAsia="fr-FR"/>
        </w:rPr>
        <w:t>ait</w:t>
      </w:r>
      <w:r w:rsidR="00B47EF3">
        <w:rPr>
          <w:lang w:eastAsia="fr-FR"/>
        </w:rPr>
        <w:t xml:space="preserve"> </w:t>
      </w:r>
      <w:r w:rsidR="00312485">
        <w:rPr>
          <w:lang w:eastAsia="fr-FR"/>
        </w:rPr>
        <w:t>fort</w:t>
      </w:r>
      <w:r w:rsidR="00B47EF3">
        <w:rPr>
          <w:lang w:eastAsia="fr-FR"/>
        </w:rPr>
        <w:t xml:space="preserve"> maltraité. Dans les violentes agitations qu</w:t>
      </w:r>
      <w:r w:rsidR="00A0480D">
        <w:rPr>
          <w:lang w:eastAsia="fr-FR"/>
        </w:rPr>
        <w:t>’</w:t>
      </w:r>
      <w:r w:rsidR="00B47EF3">
        <w:rPr>
          <w:lang w:eastAsia="fr-FR"/>
        </w:rPr>
        <w:t>il s</w:t>
      </w:r>
      <w:r w:rsidR="00A0480D">
        <w:rPr>
          <w:lang w:eastAsia="fr-FR"/>
        </w:rPr>
        <w:t>’</w:t>
      </w:r>
      <w:r w:rsidR="00B47EF3">
        <w:rPr>
          <w:lang w:eastAsia="fr-FR"/>
        </w:rPr>
        <w:t>ét</w:t>
      </w:r>
      <w:r w:rsidR="00CA165F">
        <w:rPr>
          <w:lang w:eastAsia="fr-FR"/>
        </w:rPr>
        <w:t>ait</w:t>
      </w:r>
      <w:r w:rsidR="00B47EF3">
        <w:rPr>
          <w:lang w:eastAsia="fr-FR"/>
        </w:rPr>
        <w:t xml:space="preserve"> données ou pour </w:t>
      </w:r>
      <w:r w:rsidR="00CA165F">
        <w:rPr>
          <w:lang w:eastAsia="fr-FR"/>
        </w:rPr>
        <w:t>s</w:t>
      </w:r>
      <w:r w:rsidR="00B47EF3">
        <w:rPr>
          <w:lang w:eastAsia="fr-FR"/>
        </w:rPr>
        <w:t xml:space="preserve">e </w:t>
      </w:r>
      <w:r w:rsidR="008F4CE3">
        <w:rPr>
          <w:lang w:eastAsia="fr-FR"/>
        </w:rPr>
        <w:t>défend</w:t>
      </w:r>
      <w:r w:rsidR="00B47EF3">
        <w:rPr>
          <w:lang w:eastAsia="fr-FR"/>
        </w:rPr>
        <w:t>re, ou pour attaquer, il ét</w:t>
      </w:r>
      <w:r w:rsidR="00CA165F">
        <w:rPr>
          <w:lang w:eastAsia="fr-FR"/>
        </w:rPr>
        <w:t>ait</w:t>
      </w:r>
      <w:r w:rsidR="00B47EF3">
        <w:rPr>
          <w:lang w:eastAsia="fr-FR"/>
        </w:rPr>
        <w:t xml:space="preserve"> tombé </w:t>
      </w:r>
      <w:r w:rsidR="00CA165F">
        <w:rPr>
          <w:lang w:eastAsia="fr-FR"/>
        </w:rPr>
        <w:t>s</w:t>
      </w:r>
      <w:r w:rsidR="00B47EF3">
        <w:rPr>
          <w:lang w:eastAsia="fr-FR"/>
        </w:rPr>
        <w:t xml:space="preserve">ur un pieu </w:t>
      </w:r>
      <w:r w:rsidR="00312485">
        <w:rPr>
          <w:lang w:eastAsia="fr-FR"/>
        </w:rPr>
        <w:t>fort</w:t>
      </w:r>
      <w:r w:rsidR="00B47EF3">
        <w:rPr>
          <w:lang w:eastAsia="fr-FR"/>
        </w:rPr>
        <w:t xml:space="preserve"> pointu qui lui av</w:t>
      </w:r>
      <w:r w:rsidR="00CA165F">
        <w:rPr>
          <w:lang w:eastAsia="fr-FR"/>
        </w:rPr>
        <w:t>ait</w:t>
      </w:r>
      <w:r w:rsidR="00B47EF3">
        <w:rPr>
          <w:lang w:eastAsia="fr-FR"/>
        </w:rPr>
        <w:t xml:space="preserve"> </w:t>
      </w:r>
      <w:r w:rsidR="008F4CE3">
        <w:rPr>
          <w:lang w:eastAsia="fr-FR"/>
        </w:rPr>
        <w:t>fait</w:t>
      </w:r>
      <w:r w:rsidR="002465D3">
        <w:rPr>
          <w:lang w:eastAsia="fr-FR"/>
        </w:rPr>
        <w:t xml:space="preserve"> une plai</w:t>
      </w:r>
      <w:r w:rsidR="00B47EF3">
        <w:rPr>
          <w:lang w:eastAsia="fr-FR"/>
        </w:rPr>
        <w:t xml:space="preserve">e </w:t>
      </w:r>
      <w:r w:rsidR="00CA165F">
        <w:rPr>
          <w:lang w:eastAsia="fr-FR"/>
        </w:rPr>
        <w:t>s</w:t>
      </w:r>
      <w:r w:rsidR="00B47EF3">
        <w:rPr>
          <w:lang w:eastAsia="fr-FR"/>
        </w:rPr>
        <w:t>i pro</w:t>
      </w:r>
      <w:r w:rsidR="008F4CE3">
        <w:rPr>
          <w:lang w:eastAsia="fr-FR"/>
        </w:rPr>
        <w:t>fond</w:t>
      </w:r>
      <w:r w:rsidR="00B47EF3">
        <w:rPr>
          <w:lang w:eastAsia="fr-FR"/>
        </w:rPr>
        <w:t>e dans le</w:t>
      </w:r>
      <w:r w:rsidR="00EA1F75">
        <w:rPr>
          <w:lang w:eastAsia="fr-FR"/>
        </w:rPr>
        <w:t xml:space="preserve"> </w:t>
      </w:r>
      <w:r w:rsidR="00B47EF3">
        <w:rPr>
          <w:lang w:eastAsia="fr-FR"/>
        </w:rPr>
        <w:t>ventre, qu</w:t>
      </w:r>
      <w:r w:rsidR="00A0480D">
        <w:rPr>
          <w:lang w:eastAsia="fr-FR"/>
        </w:rPr>
        <w:t>’</w:t>
      </w:r>
      <w:r w:rsidR="00B47EF3">
        <w:rPr>
          <w:lang w:eastAsia="fr-FR"/>
        </w:rPr>
        <w:t>on voy</w:t>
      </w:r>
      <w:r w:rsidR="00CA165F">
        <w:rPr>
          <w:lang w:eastAsia="fr-FR"/>
        </w:rPr>
        <w:t>ait</w:t>
      </w:r>
      <w:r w:rsidR="00B47EF3">
        <w:rPr>
          <w:lang w:eastAsia="fr-FR"/>
        </w:rPr>
        <w:t xml:space="preserve"> les entrailles </w:t>
      </w:r>
      <w:r w:rsidR="00CA165F">
        <w:rPr>
          <w:lang w:eastAsia="fr-FR"/>
        </w:rPr>
        <w:t>s</w:t>
      </w:r>
      <w:r w:rsidR="00B47EF3">
        <w:rPr>
          <w:lang w:eastAsia="fr-FR"/>
        </w:rPr>
        <w:t xml:space="preserve">ortir de </w:t>
      </w:r>
      <w:r w:rsidR="00CA165F">
        <w:rPr>
          <w:lang w:eastAsia="fr-FR"/>
        </w:rPr>
        <w:t>s</w:t>
      </w:r>
      <w:r w:rsidR="00B47EF3">
        <w:rPr>
          <w:lang w:eastAsia="fr-FR"/>
        </w:rPr>
        <w:t>on corps. Cet accident cau</w:t>
      </w:r>
      <w:r w:rsidR="00CA165F">
        <w:rPr>
          <w:lang w:eastAsia="fr-FR"/>
        </w:rPr>
        <w:t>s</w:t>
      </w:r>
      <w:r w:rsidR="00B47EF3">
        <w:rPr>
          <w:lang w:eastAsia="fr-FR"/>
        </w:rPr>
        <w:t xml:space="preserve">a beaucoup de chagrin </w:t>
      </w:r>
      <w:r w:rsidR="00CA165F">
        <w:rPr>
          <w:lang w:eastAsia="fr-FR"/>
        </w:rPr>
        <w:t>et</w:t>
      </w:r>
      <w:r w:rsidR="00B47EF3">
        <w:rPr>
          <w:lang w:eastAsia="fr-FR"/>
        </w:rPr>
        <w:t xml:space="preserve"> de douleur au </w:t>
      </w:r>
      <w:r w:rsidR="00CA165F">
        <w:rPr>
          <w:lang w:eastAsia="fr-FR"/>
        </w:rPr>
        <w:t>s</w:t>
      </w:r>
      <w:r w:rsidR="00B47EF3">
        <w:rPr>
          <w:lang w:eastAsia="fr-FR"/>
        </w:rPr>
        <w:t>ain</w:t>
      </w:r>
      <w:r w:rsidR="00AE0A8F">
        <w:rPr>
          <w:lang w:eastAsia="fr-FR"/>
        </w:rPr>
        <w:t>t homme</w:t>
      </w:r>
      <w:r w:rsidR="00134D51">
        <w:rPr>
          <w:lang w:eastAsia="fr-FR"/>
        </w:rPr>
        <w:t xml:space="preserve">. Il </w:t>
      </w:r>
      <w:r>
        <w:rPr>
          <w:lang w:eastAsia="fr-FR"/>
        </w:rPr>
        <w:t>s</w:t>
      </w:r>
      <w:r w:rsidR="00A0480D">
        <w:rPr>
          <w:lang w:eastAsia="fr-FR"/>
        </w:rPr>
        <w:t>’</w:t>
      </w:r>
      <w:r w:rsidR="00FB3DF4">
        <w:rPr>
          <w:lang w:eastAsia="fr-FR"/>
        </w:rPr>
        <w:t>empressait</w:t>
      </w:r>
      <w:r w:rsidR="00B47EF3">
        <w:rPr>
          <w:lang w:eastAsia="fr-FR"/>
        </w:rPr>
        <w:t xml:space="preserve"> </w:t>
      </w:r>
      <w:r w:rsidR="002465D3">
        <w:rPr>
          <w:lang w:eastAsia="fr-FR"/>
        </w:rPr>
        <w:t>de chercher des remèdes à ce mal</w:t>
      </w:r>
      <w:r w:rsidR="00B47EF3">
        <w:rPr>
          <w:lang w:eastAsia="fr-FR"/>
        </w:rPr>
        <w:t xml:space="preserve">, </w:t>
      </w:r>
      <w:r w:rsidR="00CA165F">
        <w:rPr>
          <w:lang w:eastAsia="fr-FR"/>
        </w:rPr>
        <w:t>et</w:t>
      </w:r>
      <w:r w:rsidR="00B47EF3">
        <w:rPr>
          <w:lang w:eastAsia="fr-FR"/>
        </w:rPr>
        <w:t xml:space="preserve"> il ne pût empêcher que l</w:t>
      </w:r>
      <w:r w:rsidR="00541AB2">
        <w:rPr>
          <w:lang w:eastAsia="fr-FR"/>
        </w:rPr>
        <w:t>e gentilhomme</w:t>
      </w:r>
      <w:r w:rsidR="00B47EF3">
        <w:rPr>
          <w:lang w:eastAsia="fr-FR"/>
        </w:rPr>
        <w:t xml:space="preserve"> ne s</w:t>
      </w:r>
      <w:r w:rsidR="00A0480D">
        <w:rPr>
          <w:lang w:eastAsia="fr-FR"/>
        </w:rPr>
        <w:t>’</w:t>
      </w:r>
      <w:r w:rsidR="002465D3">
        <w:rPr>
          <w:lang w:eastAsia="fr-FR"/>
        </w:rPr>
        <w:t>aperçût</w:t>
      </w:r>
      <w:r w:rsidR="00B47EF3">
        <w:rPr>
          <w:lang w:eastAsia="fr-FR"/>
        </w:rPr>
        <w:t xml:space="preserve"> de la tri</w:t>
      </w:r>
      <w:r w:rsidR="00CA165F">
        <w:rPr>
          <w:lang w:eastAsia="fr-FR"/>
        </w:rPr>
        <w:t>s</w:t>
      </w:r>
      <w:r w:rsidR="00B47EF3">
        <w:rPr>
          <w:lang w:eastAsia="fr-FR"/>
        </w:rPr>
        <w:t>te</w:t>
      </w:r>
      <w:r w:rsidR="00CA165F">
        <w:rPr>
          <w:lang w:eastAsia="fr-FR"/>
        </w:rPr>
        <w:t>ss</w:t>
      </w:r>
      <w:r w:rsidR="00B47EF3">
        <w:rPr>
          <w:lang w:eastAsia="fr-FR"/>
        </w:rPr>
        <w:t>e où il ét</w:t>
      </w:r>
      <w:r w:rsidR="00CA165F">
        <w:rPr>
          <w:lang w:eastAsia="fr-FR"/>
        </w:rPr>
        <w:t>ait</w:t>
      </w:r>
      <w:r w:rsidR="00B47EF3">
        <w:rPr>
          <w:lang w:eastAsia="fr-FR"/>
        </w:rPr>
        <w:t xml:space="preserve">, </w:t>
      </w:r>
      <w:r w:rsidR="00CA165F">
        <w:rPr>
          <w:lang w:eastAsia="fr-FR"/>
        </w:rPr>
        <w:t>et</w:t>
      </w:r>
      <w:r w:rsidR="00B47EF3">
        <w:rPr>
          <w:lang w:eastAsia="fr-FR"/>
        </w:rPr>
        <w:t xml:space="preserve"> de la peine intérieure qu</w:t>
      </w:r>
      <w:r w:rsidR="00A0480D">
        <w:rPr>
          <w:lang w:eastAsia="fr-FR"/>
        </w:rPr>
        <w:t>’</w:t>
      </w:r>
      <w:r w:rsidR="00B47EF3">
        <w:rPr>
          <w:lang w:eastAsia="fr-FR"/>
        </w:rPr>
        <w:t>il r</w:t>
      </w:r>
      <w:r w:rsidR="00CA165F">
        <w:rPr>
          <w:lang w:eastAsia="fr-FR"/>
        </w:rPr>
        <w:t>ess</w:t>
      </w:r>
      <w:r w:rsidR="00B47EF3">
        <w:rPr>
          <w:lang w:eastAsia="fr-FR"/>
        </w:rPr>
        <w:t>ent</w:t>
      </w:r>
      <w:r w:rsidR="00CA165F">
        <w:rPr>
          <w:lang w:eastAsia="fr-FR"/>
        </w:rPr>
        <w:t>ait</w:t>
      </w:r>
      <w:r w:rsidR="00B47EF3">
        <w:rPr>
          <w:lang w:eastAsia="fr-FR"/>
        </w:rPr>
        <w:t xml:space="preserve"> de cet accident. Con</w:t>
      </w:r>
      <w:r w:rsidR="00CA165F">
        <w:rPr>
          <w:lang w:eastAsia="fr-FR"/>
        </w:rPr>
        <w:t>s</w:t>
      </w:r>
      <w:r w:rsidR="00B47EF3">
        <w:rPr>
          <w:lang w:eastAsia="fr-FR"/>
        </w:rPr>
        <w:t>olez-vous, mo</w:t>
      </w:r>
      <w:r w:rsidR="003A23AF">
        <w:rPr>
          <w:lang w:eastAsia="fr-FR"/>
        </w:rPr>
        <w:t>n père</w:t>
      </w:r>
      <w:r w:rsidR="00B47EF3">
        <w:rPr>
          <w:lang w:eastAsia="fr-FR"/>
        </w:rPr>
        <w:t>, lui dit-il, d</w:t>
      </w:r>
      <w:r w:rsidR="00A0480D">
        <w:rPr>
          <w:lang w:eastAsia="fr-FR"/>
        </w:rPr>
        <w:t>’</w:t>
      </w:r>
      <w:r w:rsidR="00B47EF3">
        <w:rPr>
          <w:lang w:eastAsia="fr-FR"/>
        </w:rPr>
        <w:t xml:space="preserve">une </w:t>
      </w:r>
      <w:r w:rsidR="00CD125E">
        <w:rPr>
          <w:lang w:eastAsia="fr-FR"/>
        </w:rPr>
        <w:t>manière</w:t>
      </w:r>
      <w:r w:rsidR="00B47EF3">
        <w:rPr>
          <w:lang w:eastAsia="fr-FR"/>
        </w:rPr>
        <w:t xml:space="preserve"> </w:t>
      </w:r>
      <w:r w:rsidR="00312485">
        <w:rPr>
          <w:lang w:eastAsia="fr-FR"/>
        </w:rPr>
        <w:t>fort</w:t>
      </w:r>
      <w:r w:rsidR="00B47EF3">
        <w:rPr>
          <w:lang w:eastAsia="fr-FR"/>
        </w:rPr>
        <w:t xml:space="preserve"> obligeante, cela ne mérite pas que vous vous en </w:t>
      </w:r>
      <w:r w:rsidR="002465D3">
        <w:rPr>
          <w:lang w:eastAsia="fr-FR"/>
        </w:rPr>
        <w:t>inquiétiez</w:t>
      </w:r>
      <w:r w:rsidR="00B47EF3">
        <w:rPr>
          <w:lang w:eastAsia="fr-FR"/>
        </w:rPr>
        <w:t xml:space="preserve"> davantage</w:t>
      </w:r>
      <w:r w:rsidR="00EA1F75">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t un cheval de moins dans mon écurie, j</w:t>
      </w:r>
      <w:r w:rsidR="00A0480D">
        <w:rPr>
          <w:lang w:eastAsia="fr-FR"/>
        </w:rPr>
        <w:t>’</w:t>
      </w:r>
      <w:r w:rsidR="00B47EF3">
        <w:rPr>
          <w:lang w:eastAsia="fr-FR"/>
        </w:rPr>
        <w:t xml:space="preserve">aime mieux que cela </w:t>
      </w:r>
      <w:r>
        <w:rPr>
          <w:lang w:eastAsia="fr-FR"/>
        </w:rPr>
        <w:t>so</w:t>
      </w:r>
      <w:r w:rsidR="008F4CE3">
        <w:rPr>
          <w:lang w:eastAsia="fr-FR"/>
        </w:rPr>
        <w:t>it</w:t>
      </w:r>
      <w:r w:rsidR="00B47EF3">
        <w:rPr>
          <w:lang w:eastAsia="fr-FR"/>
        </w:rPr>
        <w:t xml:space="preserve"> arrivé au mien qu</w:t>
      </w:r>
      <w:r w:rsidR="00A0480D">
        <w:rPr>
          <w:lang w:eastAsia="fr-FR"/>
        </w:rPr>
        <w:t>’</w:t>
      </w:r>
      <w:r w:rsidR="00B47EF3">
        <w:rPr>
          <w:lang w:eastAsia="fr-FR"/>
        </w:rPr>
        <w:t>au vôtre. Mais ce compliment tout gracieux qu</w:t>
      </w:r>
      <w:r w:rsidR="00A0480D">
        <w:rPr>
          <w:lang w:eastAsia="fr-FR"/>
        </w:rPr>
        <w:t>’</w:t>
      </w:r>
      <w:r w:rsidR="00B47EF3">
        <w:rPr>
          <w:lang w:eastAsia="fr-FR"/>
        </w:rPr>
        <w:t>il ét</w:t>
      </w:r>
      <w:r w:rsidR="00CA165F">
        <w:rPr>
          <w:lang w:eastAsia="fr-FR"/>
        </w:rPr>
        <w:t>ait</w:t>
      </w:r>
      <w:r w:rsidR="00B47EF3">
        <w:rPr>
          <w:lang w:eastAsia="fr-FR"/>
        </w:rPr>
        <w:t>, ne con</w:t>
      </w:r>
      <w:r w:rsidR="00CA165F">
        <w:rPr>
          <w:lang w:eastAsia="fr-FR"/>
        </w:rPr>
        <w:t>s</w:t>
      </w:r>
      <w:r w:rsidR="00B47EF3">
        <w:rPr>
          <w:lang w:eastAsia="fr-FR"/>
        </w:rPr>
        <w:t>ol</w:t>
      </w:r>
      <w:r w:rsidR="00CA165F">
        <w:rPr>
          <w:lang w:eastAsia="fr-FR"/>
        </w:rPr>
        <w:t>ait</w:t>
      </w:r>
      <w:r w:rsidR="00B47EF3">
        <w:rPr>
          <w:lang w:eastAsia="fr-FR"/>
        </w:rPr>
        <w:t xml:space="preserve"> point l</w:t>
      </w:r>
      <w:r w:rsidR="00A0480D">
        <w:rPr>
          <w:lang w:eastAsia="fr-FR"/>
        </w:rPr>
        <w:t>’</w:t>
      </w:r>
      <w:r w:rsidR="00AE0A8F">
        <w:rPr>
          <w:lang w:eastAsia="fr-FR"/>
        </w:rPr>
        <w:t>abbé</w:t>
      </w:r>
      <w:r w:rsidR="00B47EF3">
        <w:rPr>
          <w:lang w:eastAsia="fr-FR"/>
        </w:rPr>
        <w:t>. Son hôte voyant donc l</w:t>
      </w:r>
      <w:r w:rsidR="00A0480D">
        <w:rPr>
          <w:lang w:eastAsia="fr-FR"/>
        </w:rPr>
        <w:t>’</w:t>
      </w:r>
      <w:r w:rsidR="00B47EF3">
        <w:rPr>
          <w:lang w:eastAsia="fr-FR"/>
        </w:rPr>
        <w:t>a</w:t>
      </w:r>
      <w:r w:rsidR="002465D3">
        <w:rPr>
          <w:lang w:eastAsia="fr-FR"/>
        </w:rPr>
        <w:t>ff</w:t>
      </w:r>
      <w:r w:rsidR="00B47EF3">
        <w:rPr>
          <w:lang w:eastAsia="fr-FR"/>
        </w:rPr>
        <w:t>l</w:t>
      </w:r>
      <w:r w:rsidR="0031502E">
        <w:rPr>
          <w:lang w:eastAsia="fr-FR"/>
        </w:rPr>
        <w:t>icti</w:t>
      </w:r>
      <w:r w:rsidR="00B47EF3">
        <w:rPr>
          <w:lang w:eastAsia="fr-FR"/>
        </w:rPr>
        <w:t>on où ét</w:t>
      </w:r>
      <w:r w:rsidR="00CA165F">
        <w:rPr>
          <w:lang w:eastAsia="fr-FR"/>
        </w:rPr>
        <w:t>ait</w:t>
      </w:r>
      <w:r w:rsidR="00B47EF3">
        <w:rPr>
          <w:lang w:eastAsia="fr-FR"/>
        </w:rPr>
        <w:t xml:space="preserve"> ce gran</w:t>
      </w:r>
      <w:r w:rsidR="00AE0A8F">
        <w:rPr>
          <w:lang w:eastAsia="fr-FR"/>
        </w:rPr>
        <w:t>d homme</w:t>
      </w:r>
      <w:r w:rsidR="00B47EF3">
        <w:rPr>
          <w:lang w:eastAsia="fr-FR"/>
        </w:rPr>
        <w:t xml:space="preserve">, lui dit avec un air de </w:t>
      </w:r>
      <w:r w:rsidR="008F4CE3">
        <w:rPr>
          <w:lang w:eastAsia="fr-FR"/>
        </w:rPr>
        <w:t>confia</w:t>
      </w:r>
      <w:r w:rsidR="00B47EF3">
        <w:rPr>
          <w:lang w:eastAsia="fr-FR"/>
        </w:rPr>
        <w:t xml:space="preserve">nce, </w:t>
      </w:r>
      <w:r w:rsidR="00CA165F">
        <w:rPr>
          <w:lang w:eastAsia="fr-FR"/>
        </w:rPr>
        <w:t>s</w:t>
      </w:r>
      <w:r w:rsidR="00B47EF3">
        <w:rPr>
          <w:lang w:eastAsia="fr-FR"/>
        </w:rPr>
        <w:t xml:space="preserve">i mon cheval vous </w:t>
      </w:r>
      <w:r w:rsidR="008F4CE3">
        <w:rPr>
          <w:lang w:eastAsia="fr-FR"/>
        </w:rPr>
        <w:t>fait</w:t>
      </w:r>
      <w:r w:rsidR="00B47EF3">
        <w:rPr>
          <w:lang w:eastAsia="fr-FR"/>
        </w:rPr>
        <w:t xml:space="preserve"> tant de compa</w:t>
      </w:r>
      <w:r w:rsidR="00CA165F">
        <w:rPr>
          <w:lang w:eastAsia="fr-FR"/>
        </w:rPr>
        <w:t>ss</w:t>
      </w:r>
      <w:r w:rsidR="00B47EF3">
        <w:rPr>
          <w:lang w:eastAsia="fr-FR"/>
        </w:rPr>
        <w:t xml:space="preserve">ion, </w:t>
      </w:r>
      <w:r w:rsidR="008F4CE3">
        <w:rPr>
          <w:lang w:eastAsia="fr-FR"/>
        </w:rPr>
        <w:t>faite</w:t>
      </w:r>
      <w:r>
        <w:rPr>
          <w:lang w:eastAsia="fr-FR"/>
        </w:rPr>
        <w:t>s l</w:t>
      </w:r>
      <w:r w:rsidR="00B47EF3">
        <w:rPr>
          <w:lang w:eastAsia="fr-FR"/>
        </w:rPr>
        <w:t xml:space="preserve">e </w:t>
      </w:r>
      <w:r w:rsidR="00CA165F">
        <w:rPr>
          <w:lang w:eastAsia="fr-FR"/>
        </w:rPr>
        <w:t>s</w:t>
      </w:r>
      <w:r w:rsidR="00B47EF3">
        <w:rPr>
          <w:lang w:eastAsia="fr-FR"/>
        </w:rPr>
        <w:t xml:space="preserve">igne de la croix </w:t>
      </w:r>
      <w:r w:rsidR="00CA165F">
        <w:rPr>
          <w:lang w:eastAsia="fr-FR"/>
        </w:rPr>
        <w:t>s</w:t>
      </w:r>
      <w:r w:rsidR="00B47EF3">
        <w:rPr>
          <w:lang w:eastAsia="fr-FR"/>
        </w:rPr>
        <w:t xml:space="preserve">ur lui, </w:t>
      </w:r>
      <w:r w:rsidR="00CA165F">
        <w:rPr>
          <w:lang w:eastAsia="fr-FR"/>
        </w:rPr>
        <w:t>et</w:t>
      </w:r>
      <w:r w:rsidR="00B47EF3">
        <w:rPr>
          <w:lang w:eastAsia="fr-FR"/>
        </w:rPr>
        <w:t xml:space="preserve"> je </w:t>
      </w:r>
      <w:r w:rsidR="00CA165F">
        <w:rPr>
          <w:lang w:eastAsia="fr-FR"/>
        </w:rPr>
        <w:t>s</w:t>
      </w:r>
      <w:r w:rsidR="00B47EF3">
        <w:rPr>
          <w:lang w:eastAsia="fr-FR"/>
        </w:rPr>
        <w:t xml:space="preserve">uis </w:t>
      </w:r>
      <w:r w:rsidR="00CA165F">
        <w:rPr>
          <w:lang w:eastAsia="fr-FR"/>
        </w:rPr>
        <w:t>s</w:t>
      </w:r>
      <w:r w:rsidR="00B47EF3">
        <w:rPr>
          <w:lang w:eastAsia="fr-FR"/>
        </w:rPr>
        <w:t>ur qu</w:t>
      </w:r>
      <w:r w:rsidR="00A0480D">
        <w:rPr>
          <w:lang w:eastAsia="fr-FR"/>
        </w:rPr>
        <w:t>’</w:t>
      </w:r>
      <w:r w:rsidR="00B47EF3">
        <w:rPr>
          <w:lang w:eastAsia="fr-FR"/>
        </w:rPr>
        <w:t xml:space="preserve">il </w:t>
      </w:r>
      <w:r w:rsidR="00CA165F">
        <w:rPr>
          <w:lang w:eastAsia="fr-FR"/>
        </w:rPr>
        <w:t>s</w:t>
      </w:r>
      <w:r w:rsidR="00B47EF3">
        <w:rPr>
          <w:lang w:eastAsia="fr-FR"/>
        </w:rPr>
        <w:t xml:space="preserve">era guéri. Joachim admira une </w:t>
      </w:r>
      <w:r w:rsidR="00CA165F">
        <w:rPr>
          <w:lang w:eastAsia="fr-FR"/>
        </w:rPr>
        <w:t>s</w:t>
      </w:r>
      <w:r w:rsidR="00B47EF3">
        <w:rPr>
          <w:lang w:eastAsia="fr-FR"/>
        </w:rPr>
        <w:t xml:space="preserve">i grande </w:t>
      </w:r>
      <w:r w:rsidR="00D527A8">
        <w:rPr>
          <w:lang w:eastAsia="fr-FR"/>
        </w:rPr>
        <w:t>foi</w:t>
      </w:r>
      <w:r w:rsidR="00B47EF3">
        <w:rPr>
          <w:lang w:eastAsia="fr-FR"/>
        </w:rPr>
        <w:t xml:space="preserve"> dans un homme du monde</w:t>
      </w:r>
      <w:r w:rsidR="00EA1F75">
        <w:rPr>
          <w:lang w:eastAsia="fr-FR"/>
        </w:rPr>
        <w:t> :</w:t>
      </w:r>
      <w:r w:rsidR="00B47EF3">
        <w:rPr>
          <w:lang w:eastAsia="fr-FR"/>
        </w:rPr>
        <w:t xml:space="preserve"> </w:t>
      </w:r>
      <w:r w:rsidR="00CA165F">
        <w:rPr>
          <w:lang w:eastAsia="fr-FR"/>
        </w:rPr>
        <w:t>et</w:t>
      </w:r>
      <w:r w:rsidR="00B47EF3">
        <w:rPr>
          <w:lang w:eastAsia="fr-FR"/>
        </w:rPr>
        <w:t xml:space="preserve"> plein de </w:t>
      </w:r>
      <w:r w:rsidR="008F4CE3">
        <w:rPr>
          <w:lang w:eastAsia="fr-FR"/>
        </w:rPr>
        <w:t>confia</w:t>
      </w:r>
      <w:r w:rsidR="00B47EF3">
        <w:rPr>
          <w:lang w:eastAsia="fr-FR"/>
        </w:rPr>
        <w:t>nce en la bonté de Dieu, il lui répondit</w:t>
      </w:r>
      <w:r w:rsidR="00EA1F75">
        <w:rPr>
          <w:lang w:eastAsia="fr-FR"/>
        </w:rPr>
        <w:t> :</w:t>
      </w:r>
      <w:r w:rsidR="00B47EF3">
        <w:rPr>
          <w:lang w:eastAsia="fr-FR"/>
        </w:rPr>
        <w:t xml:space="preserve"> qu</w:t>
      </w:r>
      <w:r w:rsidR="00A0480D">
        <w:rPr>
          <w:lang w:eastAsia="fr-FR"/>
        </w:rPr>
        <w:t>’</w:t>
      </w:r>
      <w:r w:rsidR="00B47EF3">
        <w:rPr>
          <w:lang w:eastAsia="fr-FR"/>
        </w:rPr>
        <w:t xml:space="preserve">il vous </w:t>
      </w:r>
      <w:r w:rsidR="002465D3">
        <w:rPr>
          <w:lang w:eastAsia="fr-FR"/>
        </w:rPr>
        <w:t>so</w:t>
      </w:r>
      <w:r w:rsidR="008F4CE3">
        <w:rPr>
          <w:lang w:eastAsia="fr-FR"/>
        </w:rPr>
        <w:t>it</w:t>
      </w:r>
      <w:r w:rsidR="00B47EF3">
        <w:rPr>
          <w:lang w:eastAsia="fr-FR"/>
        </w:rPr>
        <w:t xml:space="preserve"> </w:t>
      </w:r>
      <w:r w:rsidR="008F4CE3">
        <w:rPr>
          <w:lang w:eastAsia="fr-FR"/>
        </w:rPr>
        <w:t>fait</w:t>
      </w:r>
      <w:r w:rsidR="00B47EF3">
        <w:rPr>
          <w:lang w:eastAsia="fr-FR"/>
        </w:rPr>
        <w:t xml:space="preserve"> </w:t>
      </w:r>
      <w:r w:rsidR="005F6BBA">
        <w:rPr>
          <w:lang w:eastAsia="fr-FR"/>
        </w:rPr>
        <w:t>selon</w:t>
      </w:r>
      <w:r w:rsidR="00B47EF3">
        <w:rPr>
          <w:lang w:eastAsia="fr-FR"/>
        </w:rPr>
        <w:t xml:space="preserve"> votre parole. En même </w:t>
      </w:r>
      <w:r w:rsidR="00CA165F">
        <w:rPr>
          <w:lang w:eastAsia="fr-FR"/>
        </w:rPr>
        <w:t>temps</w:t>
      </w:r>
      <w:r w:rsidR="00B47EF3">
        <w:rPr>
          <w:lang w:eastAsia="fr-FR"/>
        </w:rPr>
        <w:t xml:space="preserve"> il </w:t>
      </w:r>
      <w:r w:rsidR="008F4CE3">
        <w:rPr>
          <w:lang w:eastAsia="fr-FR"/>
        </w:rPr>
        <w:t>fit</w:t>
      </w:r>
      <w:r w:rsidR="00B47EF3">
        <w:rPr>
          <w:lang w:eastAsia="fr-FR"/>
        </w:rPr>
        <w:t xml:space="preserve"> le </w:t>
      </w:r>
      <w:r w:rsidR="00CA165F">
        <w:rPr>
          <w:lang w:eastAsia="fr-FR"/>
        </w:rPr>
        <w:t>s</w:t>
      </w:r>
      <w:r w:rsidR="00B47EF3">
        <w:rPr>
          <w:lang w:eastAsia="fr-FR"/>
        </w:rPr>
        <w:t>igne</w:t>
      </w:r>
      <w:r w:rsidR="00EA1F75">
        <w:rPr>
          <w:lang w:eastAsia="fr-FR"/>
        </w:rPr>
        <w:t xml:space="preserve"> </w:t>
      </w:r>
      <w:r w:rsidR="00B47EF3">
        <w:rPr>
          <w:lang w:eastAsia="fr-FR"/>
        </w:rPr>
        <w:t>de l</w:t>
      </w:r>
      <w:r w:rsidR="003A23AF">
        <w:rPr>
          <w:lang w:eastAsia="fr-FR"/>
        </w:rPr>
        <w:t>a croix</w:t>
      </w:r>
      <w:r w:rsidR="00B47EF3">
        <w:rPr>
          <w:lang w:eastAsia="fr-FR"/>
        </w:rPr>
        <w:t xml:space="preserve"> </w:t>
      </w:r>
      <w:r w:rsidR="00CA165F">
        <w:rPr>
          <w:lang w:eastAsia="fr-FR"/>
        </w:rPr>
        <w:t>s</w:t>
      </w:r>
      <w:r w:rsidR="00B47EF3">
        <w:rPr>
          <w:lang w:eastAsia="fr-FR"/>
        </w:rPr>
        <w:t xml:space="preserve">ur cette bête mourante qui </w:t>
      </w:r>
      <w:r w:rsidR="00CA165F">
        <w:rPr>
          <w:lang w:eastAsia="fr-FR"/>
        </w:rPr>
        <w:t>s</w:t>
      </w:r>
      <w:r w:rsidR="00B47EF3">
        <w:rPr>
          <w:lang w:eastAsia="fr-FR"/>
        </w:rPr>
        <w:t>e releva a</w:t>
      </w:r>
      <w:r w:rsidR="00CA165F">
        <w:rPr>
          <w:lang w:eastAsia="fr-FR"/>
        </w:rPr>
        <w:t>ussi</w:t>
      </w:r>
      <w:r w:rsidR="00B47EF3">
        <w:rPr>
          <w:lang w:eastAsia="fr-FR"/>
        </w:rPr>
        <w:t xml:space="preserve">tôt, </w:t>
      </w:r>
      <w:r w:rsidR="00CA165F">
        <w:rPr>
          <w:lang w:eastAsia="fr-FR"/>
        </w:rPr>
        <w:t>s</w:t>
      </w:r>
      <w:r w:rsidR="00B47EF3">
        <w:rPr>
          <w:lang w:eastAsia="fr-FR"/>
        </w:rPr>
        <w:t xml:space="preserve">i </w:t>
      </w:r>
      <w:r w:rsidR="00CA165F">
        <w:rPr>
          <w:lang w:eastAsia="fr-FR"/>
        </w:rPr>
        <w:t>s</w:t>
      </w:r>
      <w:r w:rsidR="00B47EF3">
        <w:rPr>
          <w:lang w:eastAsia="fr-FR"/>
        </w:rPr>
        <w:t xml:space="preserve">aine </w:t>
      </w:r>
      <w:r w:rsidR="00CA165F">
        <w:rPr>
          <w:lang w:eastAsia="fr-FR"/>
        </w:rPr>
        <w:t>et</w:t>
      </w:r>
      <w:r w:rsidR="00B47EF3">
        <w:rPr>
          <w:lang w:eastAsia="fr-FR"/>
        </w:rPr>
        <w:t xml:space="preserve"> </w:t>
      </w:r>
      <w:r w:rsidR="00CA165F">
        <w:rPr>
          <w:lang w:eastAsia="fr-FR"/>
        </w:rPr>
        <w:t>s</w:t>
      </w:r>
      <w:r w:rsidR="00B47EF3">
        <w:rPr>
          <w:lang w:eastAsia="fr-FR"/>
        </w:rPr>
        <w:t>i enti</w:t>
      </w:r>
      <w:r w:rsidR="00CA165F">
        <w:rPr>
          <w:lang w:eastAsia="fr-FR"/>
        </w:rPr>
        <w:t>ère</w:t>
      </w:r>
      <w:r w:rsidR="00B47EF3">
        <w:rPr>
          <w:lang w:eastAsia="fr-FR"/>
        </w:rPr>
        <w:t>, qu</w:t>
      </w:r>
      <w:r w:rsidR="00A0480D">
        <w:rPr>
          <w:lang w:eastAsia="fr-FR"/>
        </w:rPr>
        <w:t>’</w:t>
      </w:r>
      <w:r w:rsidR="00B47EF3">
        <w:rPr>
          <w:lang w:eastAsia="fr-FR"/>
        </w:rPr>
        <w:t xml:space="preserve">on </w:t>
      </w:r>
      <w:r w:rsidR="00B47EF3">
        <w:rPr>
          <w:lang w:eastAsia="fr-FR"/>
        </w:rPr>
        <w:lastRenderedPageBreak/>
        <w:t>ne voy</w:t>
      </w:r>
      <w:r w:rsidR="00CA165F">
        <w:rPr>
          <w:lang w:eastAsia="fr-FR"/>
        </w:rPr>
        <w:t>ait</w:t>
      </w:r>
      <w:r w:rsidR="00B47EF3">
        <w:rPr>
          <w:lang w:eastAsia="fr-FR"/>
        </w:rPr>
        <w:t xml:space="preserve"> pas même de cicatrice à l</w:t>
      </w:r>
      <w:r w:rsidR="00A0480D">
        <w:rPr>
          <w:lang w:eastAsia="fr-FR"/>
        </w:rPr>
        <w:t>’</w:t>
      </w:r>
      <w:r w:rsidR="00762190">
        <w:rPr>
          <w:lang w:eastAsia="fr-FR"/>
        </w:rPr>
        <w:t>endroit</w:t>
      </w:r>
      <w:r w:rsidR="002465D3">
        <w:rPr>
          <w:lang w:eastAsia="fr-FR"/>
        </w:rPr>
        <w:t xml:space="preserve"> de la plai</w:t>
      </w:r>
      <w:r w:rsidR="00B47EF3">
        <w:rPr>
          <w:lang w:eastAsia="fr-FR"/>
        </w:rPr>
        <w:t xml:space="preserve">e. Chacun </w:t>
      </w:r>
      <w:r w:rsidR="008F4CE3">
        <w:rPr>
          <w:lang w:eastAsia="fr-FR"/>
        </w:rPr>
        <w:t>fut</w:t>
      </w:r>
      <w:r w:rsidR="00B47EF3">
        <w:rPr>
          <w:lang w:eastAsia="fr-FR"/>
        </w:rPr>
        <w:t xml:space="preserve"> </w:t>
      </w:r>
      <w:r w:rsidR="00CA165F">
        <w:rPr>
          <w:lang w:eastAsia="fr-FR"/>
        </w:rPr>
        <w:t>s</w:t>
      </w:r>
      <w:r w:rsidR="00B47EF3">
        <w:rPr>
          <w:lang w:eastAsia="fr-FR"/>
        </w:rPr>
        <w:t>ai</w:t>
      </w:r>
      <w:r w:rsidR="00CA165F">
        <w:rPr>
          <w:lang w:eastAsia="fr-FR"/>
        </w:rPr>
        <w:t>s</w:t>
      </w:r>
      <w:r w:rsidR="00B47EF3">
        <w:rPr>
          <w:lang w:eastAsia="fr-FR"/>
        </w:rPr>
        <w:t xml:space="preserve">i de crainte </w:t>
      </w:r>
      <w:r w:rsidR="00CA165F">
        <w:rPr>
          <w:lang w:eastAsia="fr-FR"/>
        </w:rPr>
        <w:t>et</w:t>
      </w:r>
      <w:r w:rsidR="00B47EF3">
        <w:rPr>
          <w:lang w:eastAsia="fr-FR"/>
        </w:rPr>
        <w:t xml:space="preserve"> d</w:t>
      </w:r>
      <w:r w:rsidR="00A0480D">
        <w:rPr>
          <w:lang w:eastAsia="fr-FR"/>
        </w:rPr>
        <w:t>’</w:t>
      </w:r>
      <w:r w:rsidR="002465D3">
        <w:rPr>
          <w:lang w:eastAsia="fr-FR"/>
        </w:rPr>
        <w:t>étonnement</w:t>
      </w:r>
      <w:r w:rsidR="00B47EF3">
        <w:rPr>
          <w:lang w:eastAsia="fr-FR"/>
        </w:rPr>
        <w:t xml:space="preserve">, </w:t>
      </w:r>
      <w:r w:rsidR="00CA165F">
        <w:rPr>
          <w:lang w:eastAsia="fr-FR"/>
        </w:rPr>
        <w:t>et</w:t>
      </w:r>
      <w:r w:rsidR="00B47EF3">
        <w:rPr>
          <w:lang w:eastAsia="fr-FR"/>
        </w:rPr>
        <w:t xml:space="preserve"> l</w:t>
      </w:r>
      <w:r w:rsidR="00A0480D">
        <w:rPr>
          <w:lang w:eastAsia="fr-FR"/>
        </w:rPr>
        <w:t>’</w:t>
      </w:r>
      <w:r w:rsidR="00B47EF3">
        <w:rPr>
          <w:lang w:eastAsia="fr-FR"/>
        </w:rPr>
        <w:t xml:space="preserve">on rendit grâces à Dieu qui </w:t>
      </w:r>
      <w:r w:rsidR="008F4CE3">
        <w:rPr>
          <w:lang w:eastAsia="fr-FR"/>
        </w:rPr>
        <w:t>glorifi</w:t>
      </w:r>
      <w:r w:rsidR="00CA165F">
        <w:rPr>
          <w:lang w:eastAsia="fr-FR"/>
        </w:rPr>
        <w:t>ait</w:t>
      </w:r>
      <w:r w:rsidR="00B47EF3">
        <w:rPr>
          <w:lang w:eastAsia="fr-FR"/>
        </w:rPr>
        <w:t xml:space="preserve"> </w:t>
      </w:r>
      <w:r w:rsidR="00CA165F">
        <w:rPr>
          <w:lang w:eastAsia="fr-FR"/>
        </w:rPr>
        <w:t>s</w:t>
      </w:r>
      <w:r w:rsidR="00B47EF3">
        <w:rPr>
          <w:lang w:eastAsia="fr-FR"/>
        </w:rPr>
        <w:t>o</w:t>
      </w:r>
      <w:r w:rsidR="003A23AF">
        <w:rPr>
          <w:lang w:eastAsia="fr-FR"/>
        </w:rPr>
        <w:t>n serviteur</w:t>
      </w:r>
      <w:r w:rsidR="00B47EF3">
        <w:rPr>
          <w:lang w:eastAsia="fr-FR"/>
        </w:rPr>
        <w:t xml:space="preserve"> en opérant par </w:t>
      </w:r>
      <w:r w:rsidR="00CA165F">
        <w:rPr>
          <w:lang w:eastAsia="fr-FR"/>
        </w:rPr>
        <w:t>s</w:t>
      </w:r>
      <w:r w:rsidR="00B47EF3">
        <w:rPr>
          <w:lang w:eastAsia="fr-FR"/>
        </w:rPr>
        <w:t>on mini</w:t>
      </w:r>
      <w:r w:rsidR="00CA165F">
        <w:rPr>
          <w:lang w:eastAsia="fr-FR"/>
        </w:rPr>
        <w:t>s</w:t>
      </w:r>
      <w:r w:rsidR="00B47EF3">
        <w:rPr>
          <w:lang w:eastAsia="fr-FR"/>
        </w:rPr>
        <w:t>t</w:t>
      </w:r>
      <w:r w:rsidR="00CA165F">
        <w:rPr>
          <w:lang w:eastAsia="fr-FR"/>
        </w:rPr>
        <w:t>ère</w:t>
      </w:r>
      <w:r w:rsidR="00B47EF3">
        <w:rPr>
          <w:lang w:eastAsia="fr-FR"/>
        </w:rPr>
        <w:t xml:space="preserve"> des </w:t>
      </w:r>
      <w:r w:rsidR="00C35A39">
        <w:rPr>
          <w:lang w:eastAsia="fr-FR"/>
        </w:rPr>
        <w:t>choses</w:t>
      </w:r>
      <w:r w:rsidR="00B47EF3">
        <w:rPr>
          <w:lang w:eastAsia="fr-FR"/>
        </w:rPr>
        <w:t xml:space="preserve"> </w:t>
      </w:r>
      <w:r w:rsidR="00CA165F">
        <w:rPr>
          <w:lang w:eastAsia="fr-FR"/>
        </w:rPr>
        <w:t>s</w:t>
      </w:r>
      <w:r w:rsidR="00B47EF3">
        <w:rPr>
          <w:lang w:eastAsia="fr-FR"/>
        </w:rPr>
        <w:t>i merveilleu</w:t>
      </w:r>
      <w:r w:rsidR="00CA165F">
        <w:rPr>
          <w:lang w:eastAsia="fr-FR"/>
        </w:rPr>
        <w:t>s</w:t>
      </w:r>
      <w:r w:rsidR="00B47EF3">
        <w:rPr>
          <w:lang w:eastAsia="fr-FR"/>
        </w:rPr>
        <w:t>es. Mais l</w:t>
      </w:r>
      <w:r w:rsidR="00A0480D">
        <w:rPr>
          <w:lang w:eastAsia="fr-FR"/>
        </w:rPr>
        <w:t>’</w:t>
      </w:r>
      <w:r w:rsidR="00AE0A8F">
        <w:rPr>
          <w:lang w:eastAsia="fr-FR"/>
        </w:rPr>
        <w:t>abbé</w:t>
      </w:r>
      <w:r w:rsidR="00B47EF3">
        <w:rPr>
          <w:lang w:eastAsia="fr-FR"/>
        </w:rPr>
        <w:t xml:space="preserve"> av</w:t>
      </w:r>
      <w:r w:rsidR="00CA165F">
        <w:rPr>
          <w:lang w:eastAsia="fr-FR"/>
        </w:rPr>
        <w:t>ait</w:t>
      </w:r>
      <w:r w:rsidR="00B47EF3">
        <w:rPr>
          <w:lang w:eastAsia="fr-FR"/>
        </w:rPr>
        <w:t xml:space="preserve"> </w:t>
      </w:r>
      <w:r w:rsidR="00CA165F">
        <w:rPr>
          <w:lang w:eastAsia="fr-FR"/>
        </w:rPr>
        <w:t>s</w:t>
      </w:r>
      <w:r w:rsidR="00B47EF3">
        <w:rPr>
          <w:lang w:eastAsia="fr-FR"/>
        </w:rPr>
        <w:t xml:space="preserve">ur cela des </w:t>
      </w:r>
      <w:r w:rsidR="00CA165F">
        <w:rPr>
          <w:lang w:eastAsia="fr-FR"/>
        </w:rPr>
        <w:t>s</w:t>
      </w:r>
      <w:r w:rsidR="00B47EF3">
        <w:rPr>
          <w:lang w:eastAsia="fr-FR"/>
        </w:rPr>
        <w:t>ent</w:t>
      </w:r>
      <w:r w:rsidR="00CA165F">
        <w:rPr>
          <w:lang w:eastAsia="fr-FR"/>
        </w:rPr>
        <w:t>iments</w:t>
      </w:r>
      <w:r w:rsidR="00B47EF3">
        <w:rPr>
          <w:lang w:eastAsia="fr-FR"/>
        </w:rPr>
        <w:t xml:space="preserve"> bien éloignés de ceux de </w:t>
      </w:r>
      <w:r w:rsidR="00CA165F">
        <w:rPr>
          <w:lang w:eastAsia="fr-FR"/>
        </w:rPr>
        <w:t>s</w:t>
      </w:r>
      <w:r w:rsidR="00B47EF3">
        <w:rPr>
          <w:lang w:eastAsia="fr-FR"/>
        </w:rPr>
        <w:t xml:space="preserve">on hôte </w:t>
      </w:r>
      <w:r w:rsidR="00CA165F">
        <w:rPr>
          <w:lang w:eastAsia="fr-FR"/>
        </w:rPr>
        <w:t>et</w:t>
      </w:r>
      <w:r w:rsidR="00B47EF3">
        <w:rPr>
          <w:lang w:eastAsia="fr-FR"/>
        </w:rPr>
        <w:t xml:space="preserve"> de </w:t>
      </w:r>
      <w:r w:rsidR="00CA165F">
        <w:rPr>
          <w:lang w:eastAsia="fr-FR"/>
        </w:rPr>
        <w:t>s</w:t>
      </w:r>
      <w:r w:rsidR="00B47EF3">
        <w:rPr>
          <w:lang w:eastAsia="fr-FR"/>
        </w:rPr>
        <w:t xml:space="preserve">a </w:t>
      </w:r>
      <w:r w:rsidR="008F4CE3">
        <w:rPr>
          <w:lang w:eastAsia="fr-FR"/>
        </w:rPr>
        <w:t>fami</w:t>
      </w:r>
      <w:r w:rsidR="00B47EF3">
        <w:rPr>
          <w:lang w:eastAsia="fr-FR"/>
        </w:rPr>
        <w:t>lle</w:t>
      </w:r>
      <w:r w:rsidR="00134D51">
        <w:rPr>
          <w:lang w:eastAsia="fr-FR"/>
        </w:rPr>
        <w:t xml:space="preserve">. Il </w:t>
      </w:r>
      <w:r w:rsidR="002465D3">
        <w:rPr>
          <w:lang w:eastAsia="fr-FR"/>
        </w:rPr>
        <w:t>attribuait</w:t>
      </w:r>
      <w:r w:rsidR="00B47EF3">
        <w:rPr>
          <w:lang w:eastAsia="fr-FR"/>
        </w:rPr>
        <w:t xml:space="preserve"> tout à</w:t>
      </w:r>
      <w:r w:rsidR="00B9500D">
        <w:rPr>
          <w:lang w:eastAsia="fr-FR"/>
        </w:rPr>
        <w:t xml:space="preserve"> la foi</w:t>
      </w:r>
      <w:r w:rsidR="00B47EF3">
        <w:rPr>
          <w:lang w:eastAsia="fr-FR"/>
        </w:rPr>
        <w:t xml:space="preserve"> de Jourdain </w:t>
      </w:r>
      <w:r w:rsidR="00CA165F">
        <w:rPr>
          <w:lang w:eastAsia="fr-FR"/>
        </w:rPr>
        <w:t>et</w:t>
      </w:r>
      <w:r w:rsidR="00B47EF3">
        <w:rPr>
          <w:lang w:eastAsia="fr-FR"/>
        </w:rPr>
        <w:t xml:space="preserve"> à </w:t>
      </w:r>
      <w:r w:rsidR="00CA165F">
        <w:rPr>
          <w:lang w:eastAsia="fr-FR"/>
        </w:rPr>
        <w:t>s</w:t>
      </w:r>
      <w:r w:rsidR="00B47EF3">
        <w:rPr>
          <w:lang w:eastAsia="fr-FR"/>
        </w:rPr>
        <w:t xml:space="preserve">a </w:t>
      </w:r>
      <w:r w:rsidR="007A39E4">
        <w:rPr>
          <w:lang w:eastAsia="fr-FR"/>
        </w:rPr>
        <w:t>piété</w:t>
      </w:r>
      <w:r w:rsidR="00B47EF3">
        <w:rPr>
          <w:lang w:eastAsia="fr-FR"/>
        </w:rPr>
        <w:t xml:space="preserve"> qui lui </w:t>
      </w:r>
      <w:r w:rsidR="008F4CE3">
        <w:rPr>
          <w:lang w:eastAsia="fr-FR"/>
        </w:rPr>
        <w:t>faisai</w:t>
      </w:r>
      <w:r w:rsidR="00CA165F">
        <w:rPr>
          <w:lang w:eastAsia="fr-FR"/>
        </w:rPr>
        <w:t>t</w:t>
      </w:r>
      <w:r w:rsidR="00B47EF3">
        <w:rPr>
          <w:lang w:eastAsia="fr-FR"/>
        </w:rPr>
        <w:t xml:space="preserve"> exercer </w:t>
      </w:r>
      <w:r w:rsidR="00CA165F">
        <w:rPr>
          <w:lang w:eastAsia="fr-FR"/>
        </w:rPr>
        <w:t>s</w:t>
      </w:r>
      <w:r w:rsidR="00B47EF3">
        <w:rPr>
          <w:lang w:eastAsia="fr-FR"/>
        </w:rPr>
        <w:t xml:space="preserve">i </w:t>
      </w:r>
      <w:r w:rsidR="002465D3">
        <w:rPr>
          <w:lang w:eastAsia="fr-FR"/>
        </w:rPr>
        <w:t>généreusement</w:t>
      </w:r>
      <w:r w:rsidR="00B47EF3">
        <w:rPr>
          <w:lang w:eastAsia="fr-FR"/>
        </w:rPr>
        <w:t xml:space="preserve"> l</w:t>
      </w:r>
      <w:r w:rsidR="00A0480D">
        <w:rPr>
          <w:lang w:eastAsia="fr-FR"/>
        </w:rPr>
        <w:t>’</w:t>
      </w:r>
      <w:r w:rsidR="00B47EF3">
        <w:rPr>
          <w:lang w:eastAsia="fr-FR"/>
        </w:rPr>
        <w:t>ho</w:t>
      </w:r>
      <w:r w:rsidR="00CA165F">
        <w:rPr>
          <w:lang w:eastAsia="fr-FR"/>
        </w:rPr>
        <w:t>s</w:t>
      </w:r>
      <w:r w:rsidR="00B47EF3">
        <w:rPr>
          <w:lang w:eastAsia="fr-FR"/>
        </w:rPr>
        <w:t>pitalité envers les étrangers. Dieu voulut décider cette pieu</w:t>
      </w:r>
      <w:r w:rsidR="00CA165F">
        <w:rPr>
          <w:lang w:eastAsia="fr-FR"/>
        </w:rPr>
        <w:t>s</w:t>
      </w:r>
      <w:r w:rsidR="00B47EF3">
        <w:rPr>
          <w:lang w:eastAsia="fr-FR"/>
        </w:rPr>
        <w:t xml:space="preserve">e </w:t>
      </w:r>
      <w:r w:rsidR="002465D3">
        <w:rPr>
          <w:lang w:eastAsia="fr-FR"/>
        </w:rPr>
        <w:t>contestation</w:t>
      </w:r>
      <w:r w:rsidR="00B47EF3">
        <w:rPr>
          <w:lang w:eastAsia="fr-FR"/>
        </w:rPr>
        <w:t xml:space="preserve"> par un </w:t>
      </w:r>
      <w:r w:rsidR="00155EBF">
        <w:rPr>
          <w:lang w:eastAsia="fr-FR"/>
        </w:rPr>
        <w:t>évènement</w:t>
      </w:r>
      <w:r w:rsidR="00B47EF3">
        <w:rPr>
          <w:lang w:eastAsia="fr-FR"/>
        </w:rPr>
        <w:t xml:space="preserve"> </w:t>
      </w:r>
      <w:r w:rsidR="00312485">
        <w:rPr>
          <w:lang w:eastAsia="fr-FR"/>
        </w:rPr>
        <w:t>fort</w:t>
      </w:r>
      <w:r w:rsidR="00B47EF3">
        <w:rPr>
          <w:lang w:eastAsia="fr-FR"/>
        </w:rPr>
        <w:t xml:space="preserve"> extraordinaire qui </w:t>
      </w:r>
      <w:r w:rsidR="00CA165F">
        <w:rPr>
          <w:lang w:eastAsia="fr-FR"/>
        </w:rPr>
        <w:t>s</w:t>
      </w:r>
      <w:r w:rsidR="00B47EF3">
        <w:rPr>
          <w:lang w:eastAsia="fr-FR"/>
        </w:rPr>
        <w:t>uivit celui-ci d</w:t>
      </w:r>
      <w:r w:rsidR="00A0480D">
        <w:rPr>
          <w:lang w:eastAsia="fr-FR"/>
        </w:rPr>
        <w:t>’</w:t>
      </w:r>
      <w:r w:rsidR="00CA165F">
        <w:rPr>
          <w:lang w:eastAsia="fr-FR"/>
        </w:rPr>
        <w:t>asse</w:t>
      </w:r>
      <w:r w:rsidR="00B47EF3">
        <w:rPr>
          <w:lang w:eastAsia="fr-FR"/>
        </w:rPr>
        <w:t>z près.</w:t>
      </w:r>
      <w:r w:rsidR="00EA1F75">
        <w:rPr>
          <w:lang w:eastAsia="fr-FR"/>
        </w:rPr>
        <w:t xml:space="preserve"> </w:t>
      </w:r>
    </w:p>
    <w:p w:rsidR="00EA1F75" w:rsidRDefault="00B47EF3" w:rsidP="001F7F9E">
      <w:pPr>
        <w:rPr>
          <w:lang w:eastAsia="fr-FR"/>
        </w:rPr>
      </w:pPr>
      <w:r>
        <w:rPr>
          <w:lang w:eastAsia="fr-FR"/>
        </w:rPr>
        <w:t xml:space="preserve">La </w:t>
      </w:r>
      <w:r w:rsidR="00CA165F">
        <w:rPr>
          <w:lang w:eastAsia="fr-FR"/>
        </w:rPr>
        <w:t>s</w:t>
      </w:r>
      <w:r>
        <w:rPr>
          <w:lang w:eastAsia="fr-FR"/>
        </w:rPr>
        <w:t xml:space="preserve">œur du </w:t>
      </w:r>
      <w:r w:rsidR="00CA165F">
        <w:rPr>
          <w:lang w:eastAsia="fr-FR"/>
        </w:rPr>
        <w:t>s</w:t>
      </w:r>
      <w:r>
        <w:rPr>
          <w:lang w:eastAsia="fr-FR"/>
        </w:rPr>
        <w:t>ain</w:t>
      </w:r>
      <w:r w:rsidR="00AE0A8F">
        <w:rPr>
          <w:lang w:eastAsia="fr-FR"/>
        </w:rPr>
        <w:t>t abbé</w:t>
      </w:r>
      <w:r>
        <w:rPr>
          <w:lang w:eastAsia="fr-FR"/>
        </w:rPr>
        <w:t xml:space="preserve"> tomba malade. C</w:t>
      </w:r>
      <w:r w:rsidR="00A0480D">
        <w:rPr>
          <w:lang w:eastAsia="fr-FR"/>
        </w:rPr>
        <w:t>’</w:t>
      </w:r>
      <w:r>
        <w:rPr>
          <w:lang w:eastAsia="fr-FR"/>
        </w:rPr>
        <w:t>ét</w:t>
      </w:r>
      <w:r w:rsidR="00CA165F">
        <w:rPr>
          <w:lang w:eastAsia="fr-FR"/>
        </w:rPr>
        <w:t>ait</w:t>
      </w:r>
      <w:r>
        <w:rPr>
          <w:lang w:eastAsia="fr-FR"/>
        </w:rPr>
        <w:t xml:space="preserve"> une </w:t>
      </w:r>
      <w:r w:rsidR="00CA165F">
        <w:rPr>
          <w:lang w:eastAsia="fr-FR"/>
        </w:rPr>
        <w:t>s</w:t>
      </w:r>
      <w:r>
        <w:rPr>
          <w:lang w:eastAsia="fr-FR"/>
        </w:rPr>
        <w:t>œur unique, comme nous l</w:t>
      </w:r>
      <w:r w:rsidR="00A0480D">
        <w:rPr>
          <w:lang w:eastAsia="fr-FR"/>
        </w:rPr>
        <w:t>’</w:t>
      </w:r>
      <w:r>
        <w:rPr>
          <w:lang w:eastAsia="fr-FR"/>
        </w:rPr>
        <w:t xml:space="preserve">avons remarqué. On le vint chercher à </w:t>
      </w:r>
      <w:r w:rsidR="00CA165F">
        <w:rPr>
          <w:lang w:eastAsia="fr-FR"/>
        </w:rPr>
        <w:t>s</w:t>
      </w:r>
      <w:r>
        <w:rPr>
          <w:lang w:eastAsia="fr-FR"/>
        </w:rPr>
        <w:t>o</w:t>
      </w:r>
      <w:r w:rsidR="00AE0A8F">
        <w:rPr>
          <w:lang w:eastAsia="fr-FR"/>
        </w:rPr>
        <w:t>n abbaye</w:t>
      </w:r>
      <w:r>
        <w:rPr>
          <w:lang w:eastAsia="fr-FR"/>
        </w:rPr>
        <w:t xml:space="preserve">, </w:t>
      </w:r>
      <w:r w:rsidR="00CA165F">
        <w:rPr>
          <w:lang w:eastAsia="fr-FR"/>
        </w:rPr>
        <w:t>s</w:t>
      </w:r>
      <w:r>
        <w:rPr>
          <w:lang w:eastAsia="fr-FR"/>
        </w:rPr>
        <w:t xml:space="preserve">ans </w:t>
      </w:r>
      <w:r w:rsidR="002465D3">
        <w:rPr>
          <w:lang w:eastAsia="fr-FR"/>
        </w:rPr>
        <w:t>espérance</w:t>
      </w:r>
      <w:r w:rsidR="001F7F9E">
        <w:rPr>
          <w:lang w:eastAsia="fr-FR"/>
        </w:rPr>
        <w:t xml:space="preserve"> de pouvoir l</w:t>
      </w:r>
      <w:r w:rsidR="00A0480D">
        <w:rPr>
          <w:lang w:eastAsia="fr-FR"/>
        </w:rPr>
        <w:t>’</w:t>
      </w:r>
      <w:r w:rsidR="001F7F9E">
        <w:rPr>
          <w:lang w:eastAsia="fr-FR"/>
        </w:rPr>
        <w:t>engager à</w:t>
      </w:r>
      <w:r>
        <w:rPr>
          <w:lang w:eastAsia="fr-FR"/>
        </w:rPr>
        <w:t xml:space="preserve"> la venir voir comme elle le </w:t>
      </w:r>
      <w:r w:rsidR="00CA165F">
        <w:rPr>
          <w:lang w:eastAsia="fr-FR"/>
        </w:rPr>
        <w:t>s</w:t>
      </w:r>
      <w:r>
        <w:rPr>
          <w:lang w:eastAsia="fr-FR"/>
        </w:rPr>
        <w:t>ouhait</w:t>
      </w:r>
      <w:r w:rsidR="00CA165F">
        <w:rPr>
          <w:lang w:eastAsia="fr-FR"/>
        </w:rPr>
        <w:t>ait</w:t>
      </w:r>
      <w:r w:rsidR="00EA1F75">
        <w:rPr>
          <w:lang w:eastAsia="fr-FR"/>
        </w:rPr>
        <w:t> ;</w:t>
      </w:r>
      <w:r>
        <w:rPr>
          <w:lang w:eastAsia="fr-FR"/>
        </w:rPr>
        <w:t xml:space="preserve"> car il ét</w:t>
      </w:r>
      <w:r w:rsidR="00CA165F">
        <w:rPr>
          <w:lang w:eastAsia="fr-FR"/>
        </w:rPr>
        <w:t>ait</w:t>
      </w:r>
      <w:r>
        <w:rPr>
          <w:lang w:eastAsia="fr-FR"/>
        </w:rPr>
        <w:t xml:space="preserve"> un peu dur </w:t>
      </w:r>
      <w:r w:rsidR="002465D3">
        <w:rPr>
          <w:lang w:eastAsia="fr-FR"/>
        </w:rPr>
        <w:t>envers</w:t>
      </w:r>
      <w:r>
        <w:rPr>
          <w:lang w:eastAsia="fr-FR"/>
        </w:rPr>
        <w:t xml:space="preserve"> </w:t>
      </w:r>
      <w:r w:rsidR="00CA165F">
        <w:rPr>
          <w:lang w:eastAsia="fr-FR"/>
        </w:rPr>
        <w:t>s</w:t>
      </w:r>
      <w:r>
        <w:rPr>
          <w:lang w:eastAsia="fr-FR"/>
        </w:rPr>
        <w:t xml:space="preserve">es proches, </w:t>
      </w:r>
      <w:r w:rsidR="00CA165F">
        <w:rPr>
          <w:lang w:eastAsia="fr-FR"/>
        </w:rPr>
        <w:t>s</w:t>
      </w:r>
      <w:r>
        <w:rPr>
          <w:lang w:eastAsia="fr-FR"/>
        </w:rPr>
        <w:t>i j</w:t>
      </w:r>
      <w:r w:rsidR="00A0480D">
        <w:rPr>
          <w:lang w:eastAsia="fr-FR"/>
        </w:rPr>
        <w:t>’</w:t>
      </w:r>
      <w:r>
        <w:rPr>
          <w:lang w:eastAsia="fr-FR"/>
        </w:rPr>
        <w:t>o</w:t>
      </w:r>
      <w:r w:rsidR="00CA165F">
        <w:rPr>
          <w:lang w:eastAsia="fr-FR"/>
        </w:rPr>
        <w:t>s</w:t>
      </w:r>
      <w:r>
        <w:rPr>
          <w:lang w:eastAsia="fr-FR"/>
        </w:rPr>
        <w:t xml:space="preserve">e me </w:t>
      </w:r>
      <w:r w:rsidR="00CA165F">
        <w:rPr>
          <w:lang w:eastAsia="fr-FR"/>
        </w:rPr>
        <w:t>s</w:t>
      </w:r>
      <w:r>
        <w:rPr>
          <w:lang w:eastAsia="fr-FR"/>
        </w:rPr>
        <w:t>ervir de ce terme. Cependant il promit qu</w:t>
      </w:r>
      <w:r w:rsidR="00A0480D">
        <w:rPr>
          <w:lang w:eastAsia="fr-FR"/>
        </w:rPr>
        <w:t>’</w:t>
      </w:r>
      <w:r>
        <w:rPr>
          <w:lang w:eastAsia="fr-FR"/>
        </w:rPr>
        <w:t>il ir</w:t>
      </w:r>
      <w:r w:rsidR="00CA165F">
        <w:rPr>
          <w:lang w:eastAsia="fr-FR"/>
        </w:rPr>
        <w:t>ait</w:t>
      </w:r>
      <w:r>
        <w:rPr>
          <w:lang w:eastAsia="fr-FR"/>
        </w:rPr>
        <w:t>. On n</w:t>
      </w:r>
      <w:r w:rsidR="00A0480D">
        <w:rPr>
          <w:lang w:eastAsia="fr-FR"/>
        </w:rPr>
        <w:t>’</w:t>
      </w:r>
      <w:r>
        <w:rPr>
          <w:lang w:eastAsia="fr-FR"/>
        </w:rPr>
        <w:t xml:space="preserve">eut pas plutôt </w:t>
      </w:r>
      <w:r w:rsidR="002465D3">
        <w:rPr>
          <w:lang w:eastAsia="fr-FR"/>
        </w:rPr>
        <w:t>su</w:t>
      </w:r>
      <w:r>
        <w:rPr>
          <w:lang w:eastAsia="fr-FR"/>
        </w:rPr>
        <w:t xml:space="preserve"> dans le vo</w:t>
      </w:r>
      <w:r w:rsidR="007B2B7A">
        <w:rPr>
          <w:lang w:eastAsia="fr-FR"/>
        </w:rPr>
        <w:t>is</w:t>
      </w:r>
      <w:r>
        <w:rPr>
          <w:lang w:eastAsia="fr-FR"/>
        </w:rPr>
        <w:t xml:space="preserve">inage que le </w:t>
      </w:r>
      <w:r w:rsidR="00CA165F">
        <w:rPr>
          <w:lang w:eastAsia="fr-FR"/>
        </w:rPr>
        <w:t>s</w:t>
      </w:r>
      <w:r w:rsidR="001F7F9E">
        <w:rPr>
          <w:lang w:eastAsia="fr-FR"/>
        </w:rPr>
        <w:t>ain</w:t>
      </w:r>
      <w:r w:rsidR="00AE0A8F">
        <w:rPr>
          <w:lang w:eastAsia="fr-FR"/>
        </w:rPr>
        <w:t>t homme</w:t>
      </w:r>
      <w:r w:rsidR="001F7F9E">
        <w:rPr>
          <w:lang w:eastAsia="fr-FR"/>
        </w:rPr>
        <w:t xml:space="preserve"> </w:t>
      </w:r>
      <w:r w:rsidR="00FB3DF4">
        <w:rPr>
          <w:lang w:eastAsia="fr-FR"/>
        </w:rPr>
        <w:t>devait</w:t>
      </w:r>
      <w:r>
        <w:rPr>
          <w:lang w:eastAsia="fr-FR"/>
        </w:rPr>
        <w:t xml:space="preserve"> venir, qu</w:t>
      </w:r>
      <w:r w:rsidR="00A0480D">
        <w:rPr>
          <w:lang w:eastAsia="fr-FR"/>
        </w:rPr>
        <w:t>’</w:t>
      </w:r>
      <w:r>
        <w:rPr>
          <w:lang w:eastAsia="fr-FR"/>
        </w:rPr>
        <w:t xml:space="preserve">une </w:t>
      </w:r>
      <w:r w:rsidR="008F4CE3">
        <w:rPr>
          <w:lang w:eastAsia="fr-FR"/>
        </w:rPr>
        <w:t>infini</w:t>
      </w:r>
      <w:r>
        <w:rPr>
          <w:lang w:eastAsia="fr-FR"/>
        </w:rPr>
        <w:t>té de monde s</w:t>
      </w:r>
      <w:r w:rsidR="00A0480D">
        <w:rPr>
          <w:lang w:eastAsia="fr-FR"/>
        </w:rPr>
        <w:t>’</w:t>
      </w:r>
      <w:r>
        <w:rPr>
          <w:lang w:eastAsia="fr-FR"/>
        </w:rPr>
        <w:t>empr</w:t>
      </w:r>
      <w:r w:rsidR="00CA165F">
        <w:rPr>
          <w:lang w:eastAsia="fr-FR"/>
        </w:rPr>
        <w:t>ess</w:t>
      </w:r>
      <w:r>
        <w:rPr>
          <w:lang w:eastAsia="fr-FR"/>
        </w:rPr>
        <w:t>a d</w:t>
      </w:r>
      <w:r w:rsidR="00A0480D">
        <w:rPr>
          <w:lang w:eastAsia="fr-FR"/>
        </w:rPr>
        <w:t>’</w:t>
      </w:r>
      <w:r>
        <w:rPr>
          <w:lang w:eastAsia="fr-FR"/>
        </w:rPr>
        <w:t>aller au-devant de lui par honneur. Jourdain, c</w:t>
      </w:r>
      <w:r w:rsidR="00541AB2">
        <w:rPr>
          <w:lang w:eastAsia="fr-FR"/>
        </w:rPr>
        <w:t>e gentilhomme</w:t>
      </w:r>
      <w:r>
        <w:rPr>
          <w:lang w:eastAsia="fr-FR"/>
        </w:rPr>
        <w:t xml:space="preserve"> dont nous venons de parler ét</w:t>
      </w:r>
      <w:r w:rsidR="00CA165F">
        <w:rPr>
          <w:lang w:eastAsia="fr-FR"/>
        </w:rPr>
        <w:t>ait</w:t>
      </w:r>
      <w:r>
        <w:rPr>
          <w:lang w:eastAsia="fr-FR"/>
        </w:rPr>
        <w:t xml:space="preserve"> du nombre. Du plus loin qu</w:t>
      </w:r>
      <w:r w:rsidR="00A0480D">
        <w:rPr>
          <w:lang w:eastAsia="fr-FR"/>
        </w:rPr>
        <w:t>’</w:t>
      </w:r>
      <w:r>
        <w:rPr>
          <w:lang w:eastAsia="fr-FR"/>
        </w:rPr>
        <w:t>il apperçut l</w:t>
      </w:r>
      <w:r w:rsidR="00A0480D">
        <w:rPr>
          <w:lang w:eastAsia="fr-FR"/>
        </w:rPr>
        <w:t>’</w:t>
      </w:r>
      <w:r w:rsidR="00AE0A8F">
        <w:rPr>
          <w:lang w:eastAsia="fr-FR"/>
        </w:rPr>
        <w:t>abbé</w:t>
      </w:r>
      <w:r>
        <w:rPr>
          <w:lang w:eastAsia="fr-FR"/>
        </w:rPr>
        <w:t xml:space="preserve"> qui ven</w:t>
      </w:r>
      <w:r w:rsidR="00CA165F">
        <w:rPr>
          <w:lang w:eastAsia="fr-FR"/>
        </w:rPr>
        <w:t>ait</w:t>
      </w:r>
      <w:r>
        <w:rPr>
          <w:lang w:eastAsia="fr-FR"/>
        </w:rPr>
        <w:t>, il piqua des deux pour l</w:t>
      </w:r>
      <w:r w:rsidR="00A0480D">
        <w:rPr>
          <w:lang w:eastAsia="fr-FR"/>
        </w:rPr>
        <w:t>’</w:t>
      </w:r>
      <w:r>
        <w:rPr>
          <w:lang w:eastAsia="fr-FR"/>
        </w:rPr>
        <w:t xml:space="preserve">aller </w:t>
      </w:r>
      <w:r w:rsidR="00CA165F">
        <w:rPr>
          <w:lang w:eastAsia="fr-FR"/>
        </w:rPr>
        <w:t>s</w:t>
      </w:r>
      <w:r>
        <w:rPr>
          <w:lang w:eastAsia="fr-FR"/>
        </w:rPr>
        <w:t xml:space="preserve">aluer des premiers, mais à </w:t>
      </w:r>
      <w:r w:rsidR="001F7F9E">
        <w:rPr>
          <w:lang w:eastAsia="fr-FR"/>
        </w:rPr>
        <w:t>quelques pas de là s</w:t>
      </w:r>
      <w:r>
        <w:rPr>
          <w:lang w:eastAsia="fr-FR"/>
        </w:rPr>
        <w:t xml:space="preserve">on cheval le </w:t>
      </w:r>
      <w:r w:rsidR="00CA165F">
        <w:rPr>
          <w:lang w:eastAsia="fr-FR"/>
        </w:rPr>
        <w:t>jeta</w:t>
      </w:r>
      <w:r>
        <w:rPr>
          <w:lang w:eastAsia="fr-FR"/>
        </w:rPr>
        <w:t xml:space="preserve"> par terre </w:t>
      </w:r>
      <w:r w:rsidR="00CA165F">
        <w:rPr>
          <w:lang w:eastAsia="fr-FR"/>
        </w:rPr>
        <w:t>et</w:t>
      </w:r>
      <w:r>
        <w:rPr>
          <w:lang w:eastAsia="fr-FR"/>
        </w:rPr>
        <w:t xml:space="preserve"> lui </w:t>
      </w:r>
      <w:r w:rsidR="002465D3">
        <w:rPr>
          <w:lang w:eastAsia="fr-FR"/>
        </w:rPr>
        <w:t>cassa</w:t>
      </w:r>
      <w:r>
        <w:rPr>
          <w:lang w:eastAsia="fr-FR"/>
        </w:rPr>
        <w:t xml:space="preserve"> la jambe. Il demeura donc étendu </w:t>
      </w:r>
      <w:r w:rsidR="00CA165F">
        <w:rPr>
          <w:lang w:eastAsia="fr-FR"/>
        </w:rPr>
        <w:t>s</w:t>
      </w:r>
      <w:r>
        <w:rPr>
          <w:lang w:eastAsia="fr-FR"/>
        </w:rPr>
        <w:t xml:space="preserve">ur la place </w:t>
      </w:r>
      <w:r w:rsidR="00CA165F">
        <w:rPr>
          <w:lang w:eastAsia="fr-FR"/>
        </w:rPr>
        <w:t>s</w:t>
      </w:r>
      <w:r>
        <w:rPr>
          <w:lang w:eastAsia="fr-FR"/>
        </w:rPr>
        <w:t xml:space="preserve">ans pouvoir </w:t>
      </w:r>
      <w:r w:rsidR="00CA165F">
        <w:rPr>
          <w:lang w:eastAsia="fr-FR"/>
        </w:rPr>
        <w:t>s</w:t>
      </w:r>
      <w:r>
        <w:rPr>
          <w:lang w:eastAsia="fr-FR"/>
        </w:rPr>
        <w:t xml:space="preserve">e remuer avec le </w:t>
      </w:r>
      <w:r w:rsidR="00CA165F">
        <w:rPr>
          <w:lang w:eastAsia="fr-FR"/>
        </w:rPr>
        <w:t>s</w:t>
      </w:r>
      <w:r>
        <w:rPr>
          <w:lang w:eastAsia="fr-FR"/>
        </w:rPr>
        <w:t>ecours même de quelques per</w:t>
      </w:r>
      <w:r w:rsidR="00CA165F">
        <w:rPr>
          <w:lang w:eastAsia="fr-FR"/>
        </w:rPr>
        <w:t>s</w:t>
      </w:r>
      <w:r w:rsidR="002465D3">
        <w:rPr>
          <w:lang w:eastAsia="fr-FR"/>
        </w:rPr>
        <w:t>onnes. L</w:t>
      </w:r>
      <w:r w:rsidR="003A23AF">
        <w:rPr>
          <w:lang w:eastAsia="fr-FR"/>
        </w:rPr>
        <w:t>e serviteur</w:t>
      </w:r>
      <w:r w:rsidR="002465D3">
        <w:rPr>
          <w:lang w:eastAsia="fr-FR"/>
        </w:rPr>
        <w:t xml:space="preserve"> d</w:t>
      </w:r>
      <w:r>
        <w:rPr>
          <w:lang w:eastAsia="fr-FR"/>
        </w:rPr>
        <w:t>e Dieu arriva à l</w:t>
      </w:r>
      <w:r w:rsidR="00A0480D">
        <w:rPr>
          <w:lang w:eastAsia="fr-FR"/>
        </w:rPr>
        <w:t>’</w:t>
      </w:r>
      <w:r w:rsidR="00762190">
        <w:rPr>
          <w:lang w:eastAsia="fr-FR"/>
        </w:rPr>
        <w:t>endroit</w:t>
      </w:r>
      <w:r>
        <w:rPr>
          <w:lang w:eastAsia="fr-FR"/>
        </w:rPr>
        <w:t xml:space="preserve"> où ét</w:t>
      </w:r>
      <w:r w:rsidR="00CA165F">
        <w:rPr>
          <w:lang w:eastAsia="fr-FR"/>
        </w:rPr>
        <w:t>ait</w:t>
      </w:r>
      <w:r>
        <w:rPr>
          <w:lang w:eastAsia="fr-FR"/>
        </w:rPr>
        <w:t xml:space="preserve"> cet ami qui lui tend</w:t>
      </w:r>
      <w:r w:rsidR="00CA165F">
        <w:rPr>
          <w:lang w:eastAsia="fr-FR"/>
        </w:rPr>
        <w:t>ait</w:t>
      </w:r>
      <w:r>
        <w:rPr>
          <w:lang w:eastAsia="fr-FR"/>
        </w:rPr>
        <w:t xml:space="preserve"> les bras. Il r</w:t>
      </w:r>
      <w:r w:rsidR="00CA165F">
        <w:rPr>
          <w:lang w:eastAsia="fr-FR"/>
        </w:rPr>
        <w:t>esse</w:t>
      </w:r>
      <w:r>
        <w:rPr>
          <w:lang w:eastAsia="fr-FR"/>
        </w:rPr>
        <w:t>ntit avec une extrême compa</w:t>
      </w:r>
      <w:r w:rsidR="007B2B7A">
        <w:rPr>
          <w:lang w:eastAsia="fr-FR"/>
        </w:rPr>
        <w:t>ss</w:t>
      </w:r>
      <w:r>
        <w:rPr>
          <w:lang w:eastAsia="fr-FR"/>
        </w:rPr>
        <w:t>ion l</w:t>
      </w:r>
      <w:r w:rsidR="00A0480D">
        <w:rPr>
          <w:lang w:eastAsia="fr-FR"/>
        </w:rPr>
        <w:t>’</w:t>
      </w:r>
      <w:r>
        <w:rPr>
          <w:lang w:eastAsia="fr-FR"/>
        </w:rPr>
        <w:t>état où il le voy</w:t>
      </w:r>
      <w:r w:rsidR="00CA165F">
        <w:rPr>
          <w:lang w:eastAsia="fr-FR"/>
        </w:rPr>
        <w:t>ait</w:t>
      </w:r>
      <w:r w:rsidR="0031502E">
        <w:rPr>
          <w:lang w:eastAsia="fr-FR"/>
        </w:rPr>
        <w:t xml:space="preserve">. À </w:t>
      </w:r>
      <w:r w:rsidR="001F7F9E">
        <w:rPr>
          <w:lang w:eastAsia="fr-FR"/>
        </w:rPr>
        <w:t>sa</w:t>
      </w:r>
      <w:r>
        <w:rPr>
          <w:lang w:eastAsia="fr-FR"/>
        </w:rPr>
        <w:t xml:space="preserve"> pri</w:t>
      </w:r>
      <w:r w:rsidR="00CA165F">
        <w:rPr>
          <w:lang w:eastAsia="fr-FR"/>
        </w:rPr>
        <w:t>ère</w:t>
      </w:r>
      <w:r w:rsidR="00FB5512">
        <w:rPr>
          <w:lang w:eastAsia="fr-FR"/>
        </w:rPr>
        <w:t>,</w:t>
      </w:r>
      <w:r>
        <w:rPr>
          <w:lang w:eastAsia="fr-FR"/>
        </w:rPr>
        <w:t xml:space="preserve"> il </w:t>
      </w:r>
      <w:r w:rsidR="008F4CE3">
        <w:rPr>
          <w:lang w:eastAsia="fr-FR"/>
        </w:rPr>
        <w:t>fit</w:t>
      </w:r>
      <w:r>
        <w:rPr>
          <w:lang w:eastAsia="fr-FR"/>
        </w:rPr>
        <w:t xml:space="preserve"> le </w:t>
      </w:r>
      <w:r w:rsidR="00CA165F">
        <w:rPr>
          <w:lang w:eastAsia="fr-FR"/>
        </w:rPr>
        <w:t>s</w:t>
      </w:r>
      <w:r>
        <w:rPr>
          <w:lang w:eastAsia="fr-FR"/>
        </w:rPr>
        <w:t xml:space="preserve">igne de la croix </w:t>
      </w:r>
      <w:r w:rsidR="00CA165F">
        <w:rPr>
          <w:lang w:eastAsia="fr-FR"/>
        </w:rPr>
        <w:t>s</w:t>
      </w:r>
      <w:r>
        <w:rPr>
          <w:lang w:eastAsia="fr-FR"/>
        </w:rPr>
        <w:t xml:space="preserve">ur lui, </w:t>
      </w:r>
      <w:r w:rsidR="00CA165F">
        <w:rPr>
          <w:lang w:eastAsia="fr-FR"/>
        </w:rPr>
        <w:t>et</w:t>
      </w:r>
      <w:r>
        <w:rPr>
          <w:lang w:eastAsia="fr-FR"/>
        </w:rPr>
        <w:t xml:space="preserve"> Jourdain </w:t>
      </w:r>
      <w:r w:rsidR="00CA165F">
        <w:rPr>
          <w:lang w:eastAsia="fr-FR"/>
        </w:rPr>
        <w:t>s</w:t>
      </w:r>
      <w:r>
        <w:rPr>
          <w:lang w:eastAsia="fr-FR"/>
        </w:rPr>
        <w:t>e releva a</w:t>
      </w:r>
      <w:r w:rsidR="002465D3">
        <w:rPr>
          <w:lang w:eastAsia="fr-FR"/>
        </w:rPr>
        <w:t>u</w:t>
      </w:r>
      <w:r w:rsidR="00CA165F">
        <w:rPr>
          <w:lang w:eastAsia="fr-FR"/>
        </w:rPr>
        <w:t>ss</w:t>
      </w:r>
      <w:r>
        <w:rPr>
          <w:lang w:eastAsia="fr-FR"/>
        </w:rPr>
        <w:t xml:space="preserve">itôt </w:t>
      </w:r>
      <w:r w:rsidR="00CA165F">
        <w:rPr>
          <w:lang w:eastAsia="fr-FR"/>
        </w:rPr>
        <w:t>s</w:t>
      </w:r>
      <w:r>
        <w:rPr>
          <w:lang w:eastAsia="fr-FR"/>
        </w:rPr>
        <w:t>ans l</w:t>
      </w:r>
      <w:r w:rsidR="00A0480D">
        <w:rPr>
          <w:lang w:eastAsia="fr-FR"/>
        </w:rPr>
        <w:t>’</w:t>
      </w:r>
      <w:r w:rsidR="002465D3">
        <w:rPr>
          <w:lang w:eastAsia="fr-FR"/>
        </w:rPr>
        <w:t>assistance de</w:t>
      </w:r>
      <w:r>
        <w:rPr>
          <w:lang w:eastAsia="fr-FR"/>
        </w:rPr>
        <w:t xml:space="preserve"> </w:t>
      </w:r>
      <w:r w:rsidR="00CA165F">
        <w:rPr>
          <w:lang w:eastAsia="fr-FR"/>
        </w:rPr>
        <w:t>s</w:t>
      </w:r>
      <w:r>
        <w:rPr>
          <w:lang w:eastAsia="fr-FR"/>
        </w:rPr>
        <w:t>es dome</w:t>
      </w:r>
      <w:r w:rsidR="00CA165F">
        <w:rPr>
          <w:lang w:eastAsia="fr-FR"/>
        </w:rPr>
        <w:t>s</w:t>
      </w:r>
      <w:r>
        <w:rPr>
          <w:lang w:eastAsia="fr-FR"/>
        </w:rPr>
        <w:t xml:space="preserve">tiques, </w:t>
      </w:r>
      <w:r w:rsidR="00CA165F">
        <w:rPr>
          <w:lang w:eastAsia="fr-FR"/>
        </w:rPr>
        <w:t>s</w:t>
      </w:r>
      <w:r>
        <w:rPr>
          <w:lang w:eastAsia="fr-FR"/>
        </w:rPr>
        <w:t>uiva</w:t>
      </w:r>
      <w:r w:rsidR="001F7F9E">
        <w:rPr>
          <w:lang w:eastAsia="fr-FR"/>
        </w:rPr>
        <w:t>n</w:t>
      </w:r>
      <w:r>
        <w:rPr>
          <w:lang w:eastAsia="fr-FR"/>
        </w:rPr>
        <w:t xml:space="preserve">t à pied </w:t>
      </w:r>
      <w:r w:rsidR="00CA165F">
        <w:rPr>
          <w:lang w:eastAsia="fr-FR"/>
        </w:rPr>
        <w:t>s</w:t>
      </w:r>
      <w:r>
        <w:rPr>
          <w:lang w:eastAsia="fr-FR"/>
        </w:rPr>
        <w:t>on bien</w:t>
      </w:r>
      <w:r w:rsidR="008F4CE3">
        <w:rPr>
          <w:lang w:eastAsia="fr-FR"/>
        </w:rPr>
        <w:t>faite</w:t>
      </w:r>
      <w:r>
        <w:rPr>
          <w:lang w:eastAsia="fr-FR"/>
        </w:rPr>
        <w:t xml:space="preserve">ur. Ils </w:t>
      </w:r>
      <w:r w:rsidR="002465D3">
        <w:rPr>
          <w:lang w:eastAsia="fr-FR"/>
        </w:rPr>
        <w:t>conduisirent</w:t>
      </w:r>
      <w:r>
        <w:rPr>
          <w:lang w:eastAsia="fr-FR"/>
        </w:rPr>
        <w:t xml:space="preserve"> l</w:t>
      </w:r>
      <w:r w:rsidR="00AE0A8F">
        <w:rPr>
          <w:lang w:eastAsia="fr-FR"/>
        </w:rPr>
        <w:t>e saint</w:t>
      </w:r>
      <w:r>
        <w:rPr>
          <w:lang w:eastAsia="fr-FR"/>
        </w:rPr>
        <w:t xml:space="preserve"> chez </w:t>
      </w:r>
      <w:r w:rsidR="00CA165F">
        <w:rPr>
          <w:lang w:eastAsia="fr-FR"/>
        </w:rPr>
        <w:t>s</w:t>
      </w:r>
      <w:r>
        <w:rPr>
          <w:lang w:eastAsia="fr-FR"/>
        </w:rPr>
        <w:t xml:space="preserve">a </w:t>
      </w:r>
      <w:r w:rsidR="00CA165F">
        <w:rPr>
          <w:lang w:eastAsia="fr-FR"/>
        </w:rPr>
        <w:t>s</w:t>
      </w:r>
      <w:r>
        <w:rPr>
          <w:lang w:eastAsia="fr-FR"/>
        </w:rPr>
        <w:t>œur en chantant les louanges de Dieu</w:t>
      </w:r>
      <w:r w:rsidR="00EA1F75">
        <w:rPr>
          <w:lang w:eastAsia="fr-FR"/>
        </w:rPr>
        <w:t> :</w:t>
      </w:r>
      <w:r>
        <w:rPr>
          <w:lang w:eastAsia="fr-FR"/>
        </w:rPr>
        <w:t xml:space="preserve"> </w:t>
      </w:r>
      <w:r w:rsidRPr="001F7F9E">
        <w:rPr>
          <w:rStyle w:val="italicus"/>
        </w:rPr>
        <w:t>Nous avons vu aujourd</w:t>
      </w:r>
      <w:r w:rsidR="00A0480D">
        <w:rPr>
          <w:rStyle w:val="italicus"/>
        </w:rPr>
        <w:t>’</w:t>
      </w:r>
      <w:r w:rsidR="006C0D9F" w:rsidRPr="001F7F9E">
        <w:rPr>
          <w:rStyle w:val="italicus"/>
        </w:rPr>
        <w:t>h</w:t>
      </w:r>
      <w:r w:rsidRPr="001F7F9E">
        <w:rPr>
          <w:rStyle w:val="italicus"/>
        </w:rPr>
        <w:t xml:space="preserve">ui, </w:t>
      </w:r>
      <w:r w:rsidR="002465D3">
        <w:rPr>
          <w:lang w:eastAsia="fr-FR"/>
        </w:rPr>
        <w:t>disaient</w:t>
      </w:r>
      <w:r>
        <w:rPr>
          <w:lang w:eastAsia="fr-FR"/>
        </w:rPr>
        <w:t xml:space="preserve">-ils, </w:t>
      </w:r>
      <w:r w:rsidRPr="001F7F9E">
        <w:rPr>
          <w:rStyle w:val="italicus"/>
        </w:rPr>
        <w:t>des cho</w:t>
      </w:r>
      <w:r w:rsidR="00CA165F" w:rsidRPr="001F7F9E">
        <w:rPr>
          <w:rStyle w:val="italicus"/>
        </w:rPr>
        <w:t>s</w:t>
      </w:r>
      <w:r w:rsidRPr="001F7F9E">
        <w:rPr>
          <w:rStyle w:val="italicus"/>
        </w:rPr>
        <w:t>es miraculeu</w:t>
      </w:r>
      <w:r w:rsidR="00CA165F" w:rsidRPr="001F7F9E">
        <w:rPr>
          <w:rStyle w:val="italicus"/>
        </w:rPr>
        <w:t>s</w:t>
      </w:r>
      <w:r w:rsidRPr="001F7F9E">
        <w:rPr>
          <w:rStyle w:val="italicus"/>
        </w:rPr>
        <w:t>es.</w:t>
      </w:r>
      <w:r>
        <w:rPr>
          <w:lang w:eastAsia="fr-FR"/>
        </w:rPr>
        <w:t xml:space="preserve"> L</w:t>
      </w:r>
      <w:r w:rsidR="00A0480D">
        <w:rPr>
          <w:lang w:eastAsia="fr-FR"/>
        </w:rPr>
        <w:t>’</w:t>
      </w:r>
      <w:r w:rsidR="00AE0A8F">
        <w:rPr>
          <w:lang w:eastAsia="fr-FR"/>
        </w:rPr>
        <w:t>histoire</w:t>
      </w:r>
      <w:r>
        <w:rPr>
          <w:lang w:eastAsia="fr-FR"/>
        </w:rPr>
        <w:t xml:space="preserve"> ne dit point s</w:t>
      </w:r>
      <w:r w:rsidR="00A0480D">
        <w:rPr>
          <w:lang w:eastAsia="fr-FR"/>
        </w:rPr>
        <w:t>’</w:t>
      </w:r>
      <w:r>
        <w:rPr>
          <w:lang w:eastAsia="fr-FR"/>
        </w:rPr>
        <w:t xml:space="preserve">il guérit cette bonne </w:t>
      </w:r>
      <w:r w:rsidR="00CA165F">
        <w:rPr>
          <w:lang w:eastAsia="fr-FR"/>
        </w:rPr>
        <w:t>s</w:t>
      </w:r>
      <w:r>
        <w:rPr>
          <w:lang w:eastAsia="fr-FR"/>
        </w:rPr>
        <w:t>œ</w:t>
      </w:r>
      <w:r w:rsidR="004869B7">
        <w:rPr>
          <w:lang w:eastAsia="fr-FR"/>
        </w:rPr>
        <w:t>u</w:t>
      </w:r>
      <w:r>
        <w:rPr>
          <w:lang w:eastAsia="fr-FR"/>
        </w:rPr>
        <w:t xml:space="preserve">r, ou </w:t>
      </w:r>
      <w:r w:rsidR="00CA165F">
        <w:rPr>
          <w:lang w:eastAsia="fr-FR"/>
        </w:rPr>
        <w:t>s</w:t>
      </w:r>
      <w:r>
        <w:rPr>
          <w:lang w:eastAsia="fr-FR"/>
        </w:rPr>
        <w:t>i elle mourut de cette maladie</w:t>
      </w:r>
      <w:r w:rsidR="00EA1F75">
        <w:rPr>
          <w:lang w:eastAsia="fr-FR"/>
        </w:rPr>
        <w:t> :</w:t>
      </w:r>
      <w:r>
        <w:rPr>
          <w:lang w:eastAsia="fr-FR"/>
        </w:rPr>
        <w:t xml:space="preserve"> il n</w:t>
      </w:r>
      <w:r w:rsidR="00A0480D">
        <w:rPr>
          <w:lang w:eastAsia="fr-FR"/>
        </w:rPr>
        <w:t>’</w:t>
      </w:r>
      <w:r>
        <w:rPr>
          <w:lang w:eastAsia="fr-FR"/>
        </w:rPr>
        <w:t xml:space="preserve">en </w:t>
      </w:r>
      <w:r w:rsidR="0031502E">
        <w:rPr>
          <w:lang w:eastAsia="fr-FR"/>
        </w:rPr>
        <w:t>est</w:t>
      </w:r>
      <w:r>
        <w:rPr>
          <w:lang w:eastAsia="fr-FR"/>
        </w:rPr>
        <w:t xml:space="preserve"> plus parlé dans tout le cours de </w:t>
      </w:r>
      <w:r w:rsidR="00CA165F">
        <w:rPr>
          <w:lang w:eastAsia="fr-FR"/>
        </w:rPr>
        <w:t>s</w:t>
      </w:r>
      <w:r>
        <w:rPr>
          <w:lang w:eastAsia="fr-FR"/>
        </w:rPr>
        <w:t>a vie.</w:t>
      </w:r>
      <w:r w:rsidR="00EA1F75">
        <w:rPr>
          <w:lang w:eastAsia="fr-FR"/>
        </w:rPr>
        <w:t xml:space="preserve"> </w:t>
      </w:r>
    </w:p>
    <w:p w:rsidR="00854B10" w:rsidRPr="00C452F6" w:rsidRDefault="006172A9" w:rsidP="002526C7">
      <w:pPr>
        <w:pStyle w:val="Titre2"/>
      </w:pPr>
      <w:r>
        <w:t xml:space="preserve">§ 32. </w:t>
      </w:r>
      <w:r w:rsidR="00854B10">
        <w:t>L</w:t>
      </w:r>
      <w:r w:rsidR="00A0480D">
        <w:t>’</w:t>
      </w:r>
      <w:r w:rsidR="00854B10">
        <w:t>empereur Henri revient une seconde fois en Sicile, et en triomphe.</w:t>
      </w:r>
      <w:bookmarkStart w:id="107" w:name="a232"/>
      <w:bookmarkEnd w:id="107"/>
      <w:r w:rsidR="00854B10">
        <w:t xml:space="preserve"> </w:t>
      </w:r>
    </w:p>
    <w:p w:rsidR="00EA1F75" w:rsidRDefault="00B47EF3" w:rsidP="00B47EF3">
      <w:pPr>
        <w:rPr>
          <w:lang w:eastAsia="fr-FR"/>
        </w:rPr>
      </w:pPr>
      <w:r>
        <w:rPr>
          <w:lang w:eastAsia="fr-FR"/>
        </w:rPr>
        <w:t>Tan</w:t>
      </w:r>
      <w:r w:rsidR="004869B7">
        <w:rPr>
          <w:lang w:eastAsia="fr-FR"/>
        </w:rPr>
        <w:t>dis que toutes ce</w:t>
      </w:r>
      <w:r>
        <w:rPr>
          <w:lang w:eastAsia="fr-FR"/>
        </w:rPr>
        <w:t xml:space="preserve">s </w:t>
      </w:r>
      <w:r w:rsidR="0031502E">
        <w:rPr>
          <w:lang w:eastAsia="fr-FR"/>
        </w:rPr>
        <w:t>c</w:t>
      </w:r>
      <w:r>
        <w:rPr>
          <w:lang w:eastAsia="fr-FR"/>
        </w:rPr>
        <w:t>ho</w:t>
      </w:r>
      <w:r w:rsidR="00CA165F">
        <w:rPr>
          <w:lang w:eastAsia="fr-FR"/>
        </w:rPr>
        <w:t>s</w:t>
      </w:r>
      <w:r>
        <w:rPr>
          <w:lang w:eastAsia="fr-FR"/>
        </w:rPr>
        <w:t xml:space="preserve">es </w:t>
      </w:r>
      <w:r w:rsidR="00CA165F">
        <w:rPr>
          <w:lang w:eastAsia="fr-FR"/>
        </w:rPr>
        <w:t>s</w:t>
      </w:r>
      <w:r>
        <w:rPr>
          <w:lang w:eastAsia="fr-FR"/>
        </w:rPr>
        <w:t xml:space="preserve">e </w:t>
      </w:r>
      <w:r w:rsidR="004869B7">
        <w:rPr>
          <w:lang w:eastAsia="fr-FR"/>
        </w:rPr>
        <w:t>passaient</w:t>
      </w:r>
      <w:r>
        <w:rPr>
          <w:lang w:eastAsia="fr-FR"/>
        </w:rPr>
        <w:t xml:space="preserve"> aux environs de l</w:t>
      </w:r>
      <w:r w:rsidR="00A0480D">
        <w:rPr>
          <w:lang w:eastAsia="fr-FR"/>
        </w:rPr>
        <w:t>’</w:t>
      </w:r>
      <w:r w:rsidR="00AE0A8F">
        <w:rPr>
          <w:lang w:eastAsia="fr-FR"/>
        </w:rPr>
        <w:t>abbaye</w:t>
      </w:r>
      <w:r>
        <w:rPr>
          <w:lang w:eastAsia="fr-FR"/>
        </w:rPr>
        <w:t xml:space="preserve"> de Flore, on voy</w:t>
      </w:r>
      <w:r w:rsidR="00CA165F">
        <w:rPr>
          <w:lang w:eastAsia="fr-FR"/>
        </w:rPr>
        <w:t>ait</w:t>
      </w:r>
      <w:r>
        <w:rPr>
          <w:lang w:eastAsia="fr-FR"/>
        </w:rPr>
        <w:t xml:space="preserve"> un étrange </w:t>
      </w:r>
      <w:r w:rsidR="00CA165F">
        <w:rPr>
          <w:lang w:eastAsia="fr-FR"/>
        </w:rPr>
        <w:t>s</w:t>
      </w:r>
      <w:r>
        <w:rPr>
          <w:lang w:eastAsia="fr-FR"/>
        </w:rPr>
        <w:t>p</w:t>
      </w:r>
      <w:r w:rsidR="0031502E">
        <w:rPr>
          <w:lang w:eastAsia="fr-FR"/>
        </w:rPr>
        <w:t>ecta</w:t>
      </w:r>
      <w:r w:rsidR="004869B7">
        <w:rPr>
          <w:lang w:eastAsia="fr-FR"/>
        </w:rPr>
        <w:t>cle dans les deu</w:t>
      </w:r>
      <w:r w:rsidR="00B92588">
        <w:rPr>
          <w:lang w:eastAsia="fr-FR"/>
        </w:rPr>
        <w:t>x royaumes</w:t>
      </w:r>
      <w:r w:rsidR="004869B7">
        <w:rPr>
          <w:lang w:eastAsia="fr-FR"/>
        </w:rPr>
        <w:t xml:space="preserve"> d</w:t>
      </w:r>
      <w:r>
        <w:rPr>
          <w:lang w:eastAsia="fr-FR"/>
        </w:rPr>
        <w:t xml:space="preserve">e Naples </w:t>
      </w:r>
      <w:r w:rsidR="00CA165F">
        <w:rPr>
          <w:lang w:eastAsia="fr-FR"/>
        </w:rPr>
        <w:t>et</w:t>
      </w:r>
      <w:r>
        <w:rPr>
          <w:lang w:eastAsia="fr-FR"/>
        </w:rPr>
        <w:t xml:space="preserve"> de Sicile. L</w:t>
      </w:r>
      <w:r w:rsidR="00A0480D">
        <w:rPr>
          <w:lang w:eastAsia="fr-FR"/>
        </w:rPr>
        <w:t>’</w:t>
      </w:r>
      <w:r w:rsidR="00AE0A8F">
        <w:rPr>
          <w:lang w:eastAsia="fr-FR"/>
        </w:rPr>
        <w:t>empereur</w:t>
      </w:r>
      <w:r>
        <w:rPr>
          <w:lang w:eastAsia="fr-FR"/>
        </w:rPr>
        <w:t xml:space="preserve"> ten</w:t>
      </w:r>
      <w:r w:rsidR="00CA165F">
        <w:rPr>
          <w:lang w:eastAsia="fr-FR"/>
        </w:rPr>
        <w:t>ait</w:t>
      </w:r>
      <w:r>
        <w:rPr>
          <w:lang w:eastAsia="fr-FR"/>
        </w:rPr>
        <w:t xml:space="preserve"> à Vormes un</w:t>
      </w:r>
      <w:r w:rsidR="00541AB2">
        <w:rPr>
          <w:lang w:eastAsia="fr-FR"/>
        </w:rPr>
        <w:t>e diète</w:t>
      </w:r>
      <w:r>
        <w:rPr>
          <w:lang w:eastAsia="fr-FR"/>
        </w:rPr>
        <w:t xml:space="preserve"> générale de</w:t>
      </w:r>
      <w:r w:rsidR="003A23AF">
        <w:rPr>
          <w:lang w:eastAsia="fr-FR"/>
        </w:rPr>
        <w:t>s prélats</w:t>
      </w:r>
      <w:r>
        <w:rPr>
          <w:lang w:eastAsia="fr-FR"/>
        </w:rPr>
        <w:t xml:space="preserve"> </w:t>
      </w:r>
      <w:r w:rsidR="00CA165F">
        <w:rPr>
          <w:lang w:eastAsia="fr-FR"/>
        </w:rPr>
        <w:t>et</w:t>
      </w:r>
      <w:r>
        <w:rPr>
          <w:lang w:eastAsia="fr-FR"/>
        </w:rPr>
        <w:t xml:space="preserve"> de</w:t>
      </w:r>
      <w:r w:rsidR="00AE0A8F">
        <w:rPr>
          <w:lang w:eastAsia="fr-FR"/>
        </w:rPr>
        <w:t>s princes</w:t>
      </w:r>
      <w:r>
        <w:rPr>
          <w:lang w:eastAsia="fr-FR"/>
        </w:rPr>
        <w:t xml:space="preserve"> de l</w:t>
      </w:r>
      <w:r w:rsidR="00A0480D">
        <w:rPr>
          <w:lang w:eastAsia="fr-FR"/>
        </w:rPr>
        <w:t>’</w:t>
      </w:r>
      <w:r w:rsidR="003A23AF">
        <w:rPr>
          <w:lang w:eastAsia="fr-FR"/>
        </w:rPr>
        <w:t>empire</w:t>
      </w:r>
      <w:r>
        <w:rPr>
          <w:lang w:eastAsia="fr-FR"/>
        </w:rPr>
        <w:t xml:space="preserve"> pour </w:t>
      </w:r>
      <w:r w:rsidR="004869B7">
        <w:rPr>
          <w:lang w:eastAsia="fr-FR"/>
        </w:rPr>
        <w:t>délibérer</w:t>
      </w:r>
      <w:r>
        <w:rPr>
          <w:lang w:eastAsia="fr-FR"/>
        </w:rPr>
        <w:t xml:space="preserve"> en pré</w:t>
      </w:r>
      <w:r w:rsidR="00CA165F">
        <w:rPr>
          <w:lang w:eastAsia="fr-FR"/>
        </w:rPr>
        <w:t>s</w:t>
      </w:r>
      <w:r>
        <w:rPr>
          <w:lang w:eastAsia="fr-FR"/>
        </w:rPr>
        <w:t>ence d</w:t>
      </w:r>
      <w:r w:rsidR="00541AB2">
        <w:rPr>
          <w:lang w:eastAsia="fr-FR"/>
        </w:rPr>
        <w:t>u nonce</w:t>
      </w:r>
      <w:r>
        <w:rPr>
          <w:lang w:eastAsia="fr-FR"/>
        </w:rPr>
        <w:t xml:space="preserve"> de S</w:t>
      </w:r>
      <w:r w:rsidR="003A23AF">
        <w:rPr>
          <w:lang w:eastAsia="fr-FR"/>
        </w:rPr>
        <w:t>a sainteté</w:t>
      </w:r>
      <w:r>
        <w:rPr>
          <w:lang w:eastAsia="fr-FR"/>
        </w:rPr>
        <w:t xml:space="preserve"> </w:t>
      </w:r>
      <w:r w:rsidR="00CA165F">
        <w:rPr>
          <w:lang w:eastAsia="fr-FR"/>
        </w:rPr>
        <w:t>s</w:t>
      </w:r>
      <w:r>
        <w:rPr>
          <w:lang w:eastAsia="fr-FR"/>
        </w:rPr>
        <w:t xml:space="preserve">ur les moyens de </w:t>
      </w:r>
      <w:r w:rsidR="008F4CE3">
        <w:rPr>
          <w:lang w:eastAsia="fr-FR"/>
        </w:rPr>
        <w:t>faire</w:t>
      </w:r>
      <w:r>
        <w:rPr>
          <w:lang w:eastAsia="fr-FR"/>
        </w:rPr>
        <w:t xml:space="preserve"> ré</w:t>
      </w:r>
      <w:r w:rsidR="00CA165F">
        <w:rPr>
          <w:lang w:eastAsia="fr-FR"/>
        </w:rPr>
        <w:t>ussi</w:t>
      </w:r>
      <w:r>
        <w:rPr>
          <w:lang w:eastAsia="fr-FR"/>
        </w:rPr>
        <w:t>r l</w:t>
      </w:r>
      <w:r w:rsidR="00B92588">
        <w:rPr>
          <w:lang w:eastAsia="fr-FR"/>
        </w:rPr>
        <w:t>a croisade</w:t>
      </w:r>
      <w:r>
        <w:rPr>
          <w:lang w:eastAsia="fr-FR"/>
        </w:rPr>
        <w:t xml:space="preserve"> qu</w:t>
      </w:r>
      <w:r w:rsidR="00A0480D">
        <w:rPr>
          <w:lang w:eastAsia="fr-FR"/>
        </w:rPr>
        <w:t>’</w:t>
      </w:r>
      <w:r>
        <w:rPr>
          <w:lang w:eastAsia="fr-FR"/>
        </w:rPr>
        <w:t>on prêch</w:t>
      </w:r>
      <w:r w:rsidR="00CA165F">
        <w:rPr>
          <w:lang w:eastAsia="fr-FR"/>
        </w:rPr>
        <w:t>ait</w:t>
      </w:r>
      <w:r>
        <w:rPr>
          <w:lang w:eastAsia="fr-FR"/>
        </w:rPr>
        <w:t xml:space="preserve"> dans toute l</w:t>
      </w:r>
      <w:r w:rsidR="00A0480D">
        <w:rPr>
          <w:lang w:eastAsia="fr-FR"/>
        </w:rPr>
        <w:t>’</w:t>
      </w:r>
      <w:r>
        <w:rPr>
          <w:lang w:eastAsia="fr-FR"/>
        </w:rPr>
        <w:t>Europe, à l</w:t>
      </w:r>
      <w:r w:rsidR="00A0480D">
        <w:rPr>
          <w:lang w:eastAsia="fr-FR"/>
        </w:rPr>
        <w:t>’</w:t>
      </w:r>
      <w:r>
        <w:rPr>
          <w:lang w:eastAsia="fr-FR"/>
        </w:rPr>
        <w:t>o</w:t>
      </w:r>
      <w:r w:rsidR="007B2B7A">
        <w:rPr>
          <w:lang w:eastAsia="fr-FR"/>
        </w:rPr>
        <w:t>cc</w:t>
      </w:r>
      <w:r>
        <w:rPr>
          <w:lang w:eastAsia="fr-FR"/>
        </w:rPr>
        <w:t>a</w:t>
      </w:r>
      <w:r w:rsidR="00CA165F">
        <w:rPr>
          <w:lang w:eastAsia="fr-FR"/>
        </w:rPr>
        <w:t>s</w:t>
      </w:r>
      <w:r>
        <w:rPr>
          <w:lang w:eastAsia="fr-FR"/>
        </w:rPr>
        <w:t xml:space="preserve">ion de la mort de Saladin, </w:t>
      </w:r>
      <w:r w:rsidR="00CA165F">
        <w:rPr>
          <w:lang w:eastAsia="fr-FR"/>
        </w:rPr>
        <w:t>et</w:t>
      </w:r>
      <w:r>
        <w:rPr>
          <w:lang w:eastAsia="fr-FR"/>
        </w:rPr>
        <w:t xml:space="preserve"> des divi</w:t>
      </w:r>
      <w:r w:rsidR="00CA165F">
        <w:rPr>
          <w:lang w:eastAsia="fr-FR"/>
        </w:rPr>
        <w:t>s</w:t>
      </w:r>
      <w:r>
        <w:rPr>
          <w:lang w:eastAsia="fr-FR"/>
        </w:rPr>
        <w:t xml:space="preserve">ions qui </w:t>
      </w:r>
      <w:r w:rsidR="00FB3DF4">
        <w:rPr>
          <w:lang w:eastAsia="fr-FR"/>
        </w:rPr>
        <w:t>régnaient</w:t>
      </w:r>
      <w:r>
        <w:rPr>
          <w:lang w:eastAsia="fr-FR"/>
        </w:rPr>
        <w:t xml:space="preserve"> parmi les </w:t>
      </w:r>
      <w:r w:rsidR="004869B7">
        <w:rPr>
          <w:lang w:eastAsia="fr-FR"/>
        </w:rPr>
        <w:t>infidèles</w:t>
      </w:r>
      <w:r>
        <w:rPr>
          <w:lang w:eastAsia="fr-FR"/>
        </w:rPr>
        <w:t>, lor</w:t>
      </w:r>
      <w:r w:rsidR="00CA165F">
        <w:rPr>
          <w:lang w:eastAsia="fr-FR"/>
        </w:rPr>
        <w:t>s</w:t>
      </w:r>
      <w:r>
        <w:rPr>
          <w:lang w:eastAsia="fr-FR"/>
        </w:rPr>
        <w:t>qu</w:t>
      </w:r>
      <w:r w:rsidR="00A0480D">
        <w:rPr>
          <w:lang w:eastAsia="fr-FR"/>
        </w:rPr>
        <w:t>’</w:t>
      </w:r>
      <w:r>
        <w:rPr>
          <w:lang w:eastAsia="fr-FR"/>
        </w:rPr>
        <w:t xml:space="preserve">il apprit que </w:t>
      </w:r>
      <w:r w:rsidR="00E024AF">
        <w:rPr>
          <w:lang w:eastAsia="fr-FR"/>
        </w:rPr>
        <w:t>Tancrède</w:t>
      </w:r>
      <w:r>
        <w:rPr>
          <w:lang w:eastAsia="fr-FR"/>
        </w:rPr>
        <w:t xml:space="preserve"> </w:t>
      </w:r>
      <w:r w:rsidR="004869B7">
        <w:rPr>
          <w:lang w:eastAsia="fr-FR"/>
        </w:rPr>
        <w:t>était</w:t>
      </w:r>
      <w:r>
        <w:rPr>
          <w:lang w:eastAsia="fr-FR"/>
        </w:rPr>
        <w:t xml:space="preserve"> décédé, </w:t>
      </w:r>
      <w:r w:rsidR="004869B7">
        <w:rPr>
          <w:lang w:eastAsia="fr-FR"/>
        </w:rPr>
        <w:t>ausi</w:t>
      </w:r>
      <w:r>
        <w:rPr>
          <w:lang w:eastAsia="fr-FR"/>
        </w:rPr>
        <w:t xml:space="preserve">-bien que Roger </w:t>
      </w:r>
      <w:r w:rsidR="00CA165F">
        <w:rPr>
          <w:lang w:eastAsia="fr-FR"/>
        </w:rPr>
        <w:t>s</w:t>
      </w:r>
      <w:r>
        <w:rPr>
          <w:lang w:eastAsia="fr-FR"/>
        </w:rPr>
        <w:t xml:space="preserve">on </w:t>
      </w:r>
      <w:r w:rsidR="008F4CE3">
        <w:rPr>
          <w:lang w:eastAsia="fr-FR"/>
        </w:rPr>
        <w:t>fils</w:t>
      </w:r>
      <w:r>
        <w:rPr>
          <w:lang w:eastAsia="fr-FR"/>
        </w:rPr>
        <w:t xml:space="preserve"> aîné qu</w:t>
      </w:r>
      <w:r w:rsidR="00A0480D">
        <w:rPr>
          <w:lang w:eastAsia="fr-FR"/>
        </w:rPr>
        <w:t>’</w:t>
      </w:r>
      <w:r>
        <w:rPr>
          <w:lang w:eastAsia="fr-FR"/>
        </w:rPr>
        <w:t>il av</w:t>
      </w:r>
      <w:r w:rsidR="00CA165F">
        <w:rPr>
          <w:lang w:eastAsia="fr-FR"/>
        </w:rPr>
        <w:t>ait</w:t>
      </w:r>
      <w:r>
        <w:rPr>
          <w:lang w:eastAsia="fr-FR"/>
        </w:rPr>
        <w:t xml:space="preserve"> </w:t>
      </w:r>
      <w:r w:rsidR="008F4CE3">
        <w:rPr>
          <w:lang w:eastAsia="fr-FR"/>
        </w:rPr>
        <w:t>fait</w:t>
      </w:r>
      <w:r>
        <w:rPr>
          <w:lang w:eastAsia="fr-FR"/>
        </w:rPr>
        <w:t xml:space="preserve"> couronne</w:t>
      </w:r>
      <w:r w:rsidR="00AE0A8F">
        <w:rPr>
          <w:lang w:eastAsia="fr-FR"/>
        </w:rPr>
        <w:t>r roi</w:t>
      </w:r>
      <w:r>
        <w:rPr>
          <w:lang w:eastAsia="fr-FR"/>
        </w:rPr>
        <w:t xml:space="preserve"> de Sicile depuis quelques années. L</w:t>
      </w:r>
      <w:r w:rsidR="00A0480D">
        <w:rPr>
          <w:lang w:eastAsia="fr-FR"/>
        </w:rPr>
        <w:t>’</w:t>
      </w:r>
      <w:r>
        <w:rPr>
          <w:lang w:eastAsia="fr-FR"/>
        </w:rPr>
        <w:t>occa</w:t>
      </w:r>
      <w:r w:rsidR="00CA165F">
        <w:rPr>
          <w:lang w:eastAsia="fr-FR"/>
        </w:rPr>
        <w:t>s</w:t>
      </w:r>
      <w:r>
        <w:rPr>
          <w:lang w:eastAsia="fr-FR"/>
        </w:rPr>
        <w:t xml:space="preserve">ion lui parut </w:t>
      </w:r>
      <w:r w:rsidR="008F4CE3">
        <w:rPr>
          <w:lang w:eastAsia="fr-FR"/>
        </w:rPr>
        <w:t>favor</w:t>
      </w:r>
      <w:r>
        <w:rPr>
          <w:lang w:eastAsia="fr-FR"/>
        </w:rPr>
        <w:t xml:space="preserve">able pour </w:t>
      </w:r>
      <w:r w:rsidR="008F4CE3">
        <w:rPr>
          <w:lang w:eastAsia="fr-FR"/>
        </w:rPr>
        <w:t>faire</w:t>
      </w:r>
      <w:r>
        <w:rPr>
          <w:lang w:eastAsia="fr-FR"/>
        </w:rPr>
        <w:t xml:space="preserve"> valoir </w:t>
      </w:r>
      <w:r w:rsidR="00CA165F">
        <w:rPr>
          <w:lang w:eastAsia="fr-FR"/>
        </w:rPr>
        <w:t>s</w:t>
      </w:r>
      <w:r>
        <w:rPr>
          <w:lang w:eastAsia="fr-FR"/>
        </w:rPr>
        <w:t xml:space="preserve">es droits </w:t>
      </w:r>
      <w:r w:rsidR="00CA165F">
        <w:rPr>
          <w:lang w:eastAsia="fr-FR"/>
        </w:rPr>
        <w:t>s</w:t>
      </w:r>
      <w:r>
        <w:rPr>
          <w:lang w:eastAsia="fr-FR"/>
        </w:rPr>
        <w:t>ur c</w:t>
      </w:r>
      <w:r w:rsidR="00AE0A8F">
        <w:rPr>
          <w:lang w:eastAsia="fr-FR"/>
        </w:rPr>
        <w:t>e royaume</w:t>
      </w:r>
      <w:r>
        <w:rPr>
          <w:lang w:eastAsia="fr-FR"/>
        </w:rPr>
        <w:t>.</w:t>
      </w:r>
      <w:r w:rsidR="00EA1F75">
        <w:rPr>
          <w:lang w:eastAsia="fr-FR"/>
        </w:rPr>
        <w:t xml:space="preserve"> </w:t>
      </w:r>
    </w:p>
    <w:p w:rsidR="00EA1F75" w:rsidRDefault="00B47EF3" w:rsidP="00060957">
      <w:pPr>
        <w:rPr>
          <w:lang w:eastAsia="fr-FR"/>
        </w:rPr>
      </w:pPr>
      <w:r>
        <w:rPr>
          <w:lang w:eastAsia="fr-FR"/>
        </w:rPr>
        <w:t xml:space="preserve">Il </w:t>
      </w:r>
      <w:r w:rsidR="0031502E">
        <w:rPr>
          <w:lang w:eastAsia="fr-FR"/>
        </w:rPr>
        <w:t>est</w:t>
      </w:r>
      <w:r>
        <w:rPr>
          <w:lang w:eastAsia="fr-FR"/>
        </w:rPr>
        <w:t xml:space="preserve"> vrai que </w:t>
      </w:r>
      <w:r w:rsidR="00E024AF">
        <w:rPr>
          <w:lang w:eastAsia="fr-FR"/>
        </w:rPr>
        <w:t>Tancrède</w:t>
      </w:r>
      <w:r>
        <w:rPr>
          <w:lang w:eastAsia="fr-FR"/>
        </w:rPr>
        <w:t xml:space="preserve"> avant </w:t>
      </w:r>
      <w:r w:rsidR="00CA165F">
        <w:rPr>
          <w:lang w:eastAsia="fr-FR"/>
        </w:rPr>
        <w:t>s</w:t>
      </w:r>
      <w:r>
        <w:rPr>
          <w:lang w:eastAsia="fr-FR"/>
        </w:rPr>
        <w:t>a mort av</w:t>
      </w:r>
      <w:r w:rsidR="00CA165F">
        <w:rPr>
          <w:lang w:eastAsia="fr-FR"/>
        </w:rPr>
        <w:t>ait</w:t>
      </w:r>
      <w:r>
        <w:rPr>
          <w:lang w:eastAsia="fr-FR"/>
        </w:rPr>
        <w:t xml:space="preserve"> eu la précaution de </w:t>
      </w:r>
      <w:r w:rsidR="008F4CE3">
        <w:rPr>
          <w:lang w:eastAsia="fr-FR"/>
        </w:rPr>
        <w:t>fair</w:t>
      </w:r>
      <w:r w:rsidR="00541AB2">
        <w:rPr>
          <w:lang w:eastAsia="fr-FR"/>
        </w:rPr>
        <w:t>e couronner</w:t>
      </w:r>
      <w:r>
        <w:rPr>
          <w:lang w:eastAsia="fr-FR"/>
        </w:rPr>
        <w:t xml:space="preserve"> </w:t>
      </w:r>
      <w:r w:rsidR="00CA165F">
        <w:rPr>
          <w:lang w:eastAsia="fr-FR"/>
        </w:rPr>
        <w:t>s</w:t>
      </w:r>
      <w:r>
        <w:rPr>
          <w:lang w:eastAsia="fr-FR"/>
        </w:rPr>
        <w:t xml:space="preserve">on </w:t>
      </w:r>
      <w:r w:rsidR="00B70DCE">
        <w:rPr>
          <w:lang w:eastAsia="fr-FR"/>
        </w:rPr>
        <w:t>second</w:t>
      </w:r>
      <w:r>
        <w:rPr>
          <w:lang w:eastAsia="fr-FR"/>
        </w:rPr>
        <w:t xml:space="preserve"> </w:t>
      </w:r>
      <w:r w:rsidR="008F4CE3">
        <w:rPr>
          <w:lang w:eastAsia="fr-FR"/>
        </w:rPr>
        <w:t>fils</w:t>
      </w:r>
      <w:r>
        <w:rPr>
          <w:lang w:eastAsia="fr-FR"/>
        </w:rPr>
        <w:t>, qui av</w:t>
      </w:r>
      <w:r w:rsidR="00CA165F">
        <w:rPr>
          <w:lang w:eastAsia="fr-FR"/>
        </w:rPr>
        <w:t>ait</w:t>
      </w:r>
      <w:r>
        <w:rPr>
          <w:lang w:eastAsia="fr-FR"/>
        </w:rPr>
        <w:t xml:space="preserve"> pris le nom</w:t>
      </w:r>
      <w:r w:rsidR="00610E2D">
        <w:rPr>
          <w:lang w:eastAsia="fr-FR"/>
        </w:rPr>
        <w:t xml:space="preserve"> </w:t>
      </w:r>
      <w:r>
        <w:rPr>
          <w:lang w:eastAsia="fr-FR"/>
        </w:rPr>
        <w:t>de Guillaume III</w:t>
      </w:r>
      <w:r w:rsidR="00FB5512">
        <w:rPr>
          <w:lang w:eastAsia="fr-FR"/>
        </w:rPr>
        <w:t>,</w:t>
      </w:r>
      <w:r w:rsidR="00F422DA">
        <w:rPr>
          <w:lang w:eastAsia="fr-FR"/>
        </w:rPr>
        <w:t xml:space="preserve"> mais </w:t>
      </w:r>
      <w:r w:rsidR="00F422DA">
        <w:rPr>
          <w:lang w:eastAsia="fr-FR"/>
        </w:rPr>
        <w:lastRenderedPageBreak/>
        <w:t>c</w:t>
      </w:r>
      <w:r w:rsidR="00A0480D">
        <w:rPr>
          <w:lang w:eastAsia="fr-FR"/>
        </w:rPr>
        <w:t>’</w:t>
      </w:r>
      <w:r w:rsidR="004869B7">
        <w:rPr>
          <w:lang w:eastAsia="fr-FR"/>
        </w:rPr>
        <w:t>était</w:t>
      </w:r>
      <w:r>
        <w:rPr>
          <w:lang w:eastAsia="fr-FR"/>
        </w:rPr>
        <w:t xml:space="preserve"> u</w:t>
      </w:r>
      <w:r w:rsidR="007B2B7A">
        <w:rPr>
          <w:lang w:eastAsia="fr-FR"/>
        </w:rPr>
        <w:t>n</w:t>
      </w:r>
      <w:r w:rsidR="00F422DA">
        <w:rPr>
          <w:lang w:eastAsia="fr-FR"/>
        </w:rPr>
        <w:t xml:space="preserve"> </w:t>
      </w:r>
      <w:r w:rsidR="007B2B7A">
        <w:rPr>
          <w:lang w:eastAsia="fr-FR"/>
        </w:rPr>
        <w:t>e</w:t>
      </w:r>
      <w:r w:rsidR="008F4CE3">
        <w:rPr>
          <w:lang w:eastAsia="fr-FR"/>
        </w:rPr>
        <w:t>nfan</w:t>
      </w:r>
      <w:r>
        <w:rPr>
          <w:lang w:eastAsia="fr-FR"/>
        </w:rPr>
        <w:t xml:space="preserve">t de dix ans, </w:t>
      </w:r>
      <w:r w:rsidR="00F422DA">
        <w:rPr>
          <w:lang w:eastAsia="fr-FR"/>
        </w:rPr>
        <w:t>et</w:t>
      </w:r>
      <w:r>
        <w:rPr>
          <w:lang w:eastAsia="fr-FR"/>
        </w:rPr>
        <w:t xml:space="preserve"> l</w:t>
      </w:r>
      <w:r w:rsidR="00B92588">
        <w:rPr>
          <w:lang w:eastAsia="fr-FR"/>
        </w:rPr>
        <w:t>a reine</w:t>
      </w:r>
      <w:r>
        <w:rPr>
          <w:lang w:eastAsia="fr-FR"/>
        </w:rPr>
        <w:t xml:space="preserve">, </w:t>
      </w:r>
      <w:r w:rsidR="00CA165F">
        <w:rPr>
          <w:lang w:eastAsia="fr-FR"/>
        </w:rPr>
        <w:t>s</w:t>
      </w:r>
      <w:r>
        <w:rPr>
          <w:lang w:eastAsia="fr-FR"/>
        </w:rPr>
        <w:t>a m</w:t>
      </w:r>
      <w:r w:rsidR="00CA165F">
        <w:rPr>
          <w:lang w:eastAsia="fr-FR"/>
        </w:rPr>
        <w:t>ère</w:t>
      </w:r>
      <w:r>
        <w:rPr>
          <w:lang w:eastAsia="fr-FR"/>
        </w:rPr>
        <w:t xml:space="preserve"> </w:t>
      </w:r>
      <w:r w:rsidR="00CA165F">
        <w:rPr>
          <w:lang w:eastAsia="fr-FR"/>
        </w:rPr>
        <w:t>et</w:t>
      </w:r>
      <w:r>
        <w:rPr>
          <w:lang w:eastAsia="fr-FR"/>
        </w:rPr>
        <w:t xml:space="preserve"> </w:t>
      </w:r>
      <w:r w:rsidR="00CA165F">
        <w:rPr>
          <w:lang w:eastAsia="fr-FR"/>
        </w:rPr>
        <w:t>s</w:t>
      </w:r>
      <w:r>
        <w:rPr>
          <w:lang w:eastAsia="fr-FR"/>
        </w:rPr>
        <w:t>a tutrice, ét</w:t>
      </w:r>
      <w:r w:rsidR="00CA165F">
        <w:rPr>
          <w:lang w:eastAsia="fr-FR"/>
        </w:rPr>
        <w:t>ait</w:t>
      </w:r>
      <w:r>
        <w:rPr>
          <w:lang w:eastAsia="fr-FR"/>
        </w:rPr>
        <w:t xml:space="preserve"> une </w:t>
      </w:r>
      <w:r w:rsidR="008F4CE3">
        <w:rPr>
          <w:lang w:eastAsia="fr-FR"/>
        </w:rPr>
        <w:t>femme</w:t>
      </w:r>
      <w:r>
        <w:rPr>
          <w:lang w:eastAsia="fr-FR"/>
        </w:rPr>
        <w:t xml:space="preserve"> âgée qui n</w:t>
      </w:r>
      <w:r w:rsidR="00A0480D">
        <w:rPr>
          <w:lang w:eastAsia="fr-FR"/>
        </w:rPr>
        <w:t>’</w:t>
      </w:r>
      <w:r>
        <w:rPr>
          <w:lang w:eastAsia="fr-FR"/>
        </w:rPr>
        <w:t>av</w:t>
      </w:r>
      <w:r w:rsidR="00CA165F">
        <w:rPr>
          <w:lang w:eastAsia="fr-FR"/>
        </w:rPr>
        <w:t>ait</w:t>
      </w:r>
      <w:r>
        <w:rPr>
          <w:lang w:eastAsia="fr-FR"/>
        </w:rPr>
        <w:t xml:space="preserve"> pas grand crédit, ni </w:t>
      </w:r>
      <w:r w:rsidR="004869B7">
        <w:rPr>
          <w:lang w:eastAsia="fr-FR"/>
        </w:rPr>
        <w:t>assez</w:t>
      </w:r>
      <w:r>
        <w:rPr>
          <w:lang w:eastAsia="fr-FR"/>
        </w:rPr>
        <w:t xml:space="preserve"> d</w:t>
      </w:r>
      <w:r w:rsidR="00A0480D">
        <w:rPr>
          <w:lang w:eastAsia="fr-FR"/>
        </w:rPr>
        <w:t>’</w:t>
      </w:r>
      <w:r>
        <w:rPr>
          <w:lang w:eastAsia="fr-FR"/>
        </w:rPr>
        <w:t>e</w:t>
      </w:r>
      <w:r w:rsidR="00CA165F">
        <w:rPr>
          <w:lang w:eastAsia="fr-FR"/>
        </w:rPr>
        <w:t>s</w:t>
      </w:r>
      <w:r>
        <w:rPr>
          <w:lang w:eastAsia="fr-FR"/>
        </w:rPr>
        <w:t xml:space="preserve">prit pour gouverner dans des </w:t>
      </w:r>
      <w:r w:rsidR="004869B7">
        <w:rPr>
          <w:lang w:eastAsia="fr-FR"/>
        </w:rPr>
        <w:t>conjonctures</w:t>
      </w:r>
      <w:r>
        <w:rPr>
          <w:lang w:eastAsia="fr-FR"/>
        </w:rPr>
        <w:t xml:space="preserve"> </w:t>
      </w:r>
      <w:r w:rsidR="00CA165F">
        <w:rPr>
          <w:lang w:eastAsia="fr-FR"/>
        </w:rPr>
        <w:t>s</w:t>
      </w:r>
      <w:r w:rsidR="008E3760">
        <w:rPr>
          <w:lang w:eastAsia="fr-FR"/>
        </w:rPr>
        <w:t>i</w:t>
      </w:r>
      <w:r>
        <w:rPr>
          <w:lang w:eastAsia="fr-FR"/>
        </w:rPr>
        <w:t xml:space="preserve"> </w:t>
      </w:r>
      <w:r w:rsidR="008F4CE3">
        <w:rPr>
          <w:lang w:eastAsia="fr-FR"/>
        </w:rPr>
        <w:t>diffic</w:t>
      </w:r>
      <w:r>
        <w:rPr>
          <w:lang w:eastAsia="fr-FR"/>
        </w:rPr>
        <w:t>iles</w:t>
      </w:r>
      <w:r w:rsidR="00EA1F75">
        <w:rPr>
          <w:lang w:eastAsia="fr-FR"/>
        </w:rPr>
        <w:t> :</w:t>
      </w:r>
      <w:r>
        <w:rPr>
          <w:lang w:eastAsia="fr-FR"/>
        </w:rPr>
        <w:t xml:space="preserve"> tout ét</w:t>
      </w:r>
      <w:r w:rsidR="00CA165F">
        <w:rPr>
          <w:lang w:eastAsia="fr-FR"/>
        </w:rPr>
        <w:t>ait</w:t>
      </w:r>
      <w:r>
        <w:rPr>
          <w:lang w:eastAsia="fr-FR"/>
        </w:rPr>
        <w:t xml:space="preserve"> à craindre d</w:t>
      </w:r>
      <w:r w:rsidR="00A0480D">
        <w:rPr>
          <w:lang w:eastAsia="fr-FR"/>
        </w:rPr>
        <w:t>’</w:t>
      </w:r>
      <w:r>
        <w:rPr>
          <w:lang w:eastAsia="fr-FR"/>
        </w:rPr>
        <w:t xml:space="preserve">une minorité </w:t>
      </w:r>
      <w:r w:rsidR="00CA165F">
        <w:rPr>
          <w:lang w:eastAsia="fr-FR"/>
        </w:rPr>
        <w:t>s</w:t>
      </w:r>
      <w:r>
        <w:rPr>
          <w:lang w:eastAsia="fr-FR"/>
        </w:rPr>
        <w:t>i ma</w:t>
      </w:r>
      <w:r w:rsidR="008E3760">
        <w:rPr>
          <w:lang w:eastAsia="fr-FR"/>
        </w:rPr>
        <w:t>l</w:t>
      </w:r>
      <w:r>
        <w:rPr>
          <w:lang w:eastAsia="fr-FR"/>
        </w:rPr>
        <w:t xml:space="preserve"> appuyée. Hen</w:t>
      </w:r>
      <w:r w:rsidR="00CA165F">
        <w:rPr>
          <w:lang w:eastAsia="fr-FR"/>
        </w:rPr>
        <w:t>ri</w:t>
      </w:r>
      <w:r>
        <w:rPr>
          <w:lang w:eastAsia="fr-FR"/>
        </w:rPr>
        <w:t xml:space="preserve"> e</w:t>
      </w:r>
      <w:r w:rsidR="00AE0A8F">
        <w:rPr>
          <w:lang w:eastAsia="fr-FR"/>
        </w:rPr>
        <w:t>n prince</w:t>
      </w:r>
      <w:r>
        <w:rPr>
          <w:lang w:eastAsia="fr-FR"/>
        </w:rPr>
        <w:t xml:space="preserve"> habile </w:t>
      </w:r>
      <w:r w:rsidR="008F4CE3">
        <w:rPr>
          <w:lang w:eastAsia="fr-FR"/>
        </w:rPr>
        <w:t>fit</w:t>
      </w:r>
      <w:r>
        <w:rPr>
          <w:lang w:eastAsia="fr-FR"/>
        </w:rPr>
        <w:t xml:space="preserve"> promptement équiper </w:t>
      </w:r>
      <w:r w:rsidR="00CA165F">
        <w:rPr>
          <w:lang w:eastAsia="fr-FR"/>
        </w:rPr>
        <w:t>s</w:t>
      </w:r>
      <w:r>
        <w:rPr>
          <w:lang w:eastAsia="fr-FR"/>
        </w:rPr>
        <w:t xml:space="preserve">a </w:t>
      </w:r>
      <w:r w:rsidR="000F499F">
        <w:rPr>
          <w:lang w:eastAsia="fr-FR"/>
        </w:rPr>
        <w:t>f</w:t>
      </w:r>
      <w:r w:rsidR="008F4CE3">
        <w:rPr>
          <w:lang w:eastAsia="fr-FR"/>
        </w:rPr>
        <w:t>l</w:t>
      </w:r>
      <w:r>
        <w:rPr>
          <w:lang w:eastAsia="fr-FR"/>
        </w:rPr>
        <w:t>otte</w:t>
      </w:r>
      <w:r w:rsidR="00060957">
        <w:rPr>
          <w:rStyle w:val="Appelnotedebasdep"/>
          <w:lang w:eastAsia="fr-FR"/>
        </w:rPr>
        <w:footnoteReference w:id="116"/>
      </w:r>
      <w:r w:rsidR="00EA1F75">
        <w:rPr>
          <w:lang w:eastAsia="fr-FR"/>
        </w:rPr>
        <w:t> :</w:t>
      </w:r>
      <w:r>
        <w:rPr>
          <w:lang w:eastAsia="fr-FR"/>
        </w:rPr>
        <w:t xml:space="preserve"> </w:t>
      </w:r>
      <w:r w:rsidR="00CA165F">
        <w:rPr>
          <w:lang w:eastAsia="fr-FR"/>
        </w:rPr>
        <w:t>et</w:t>
      </w:r>
      <w:r>
        <w:rPr>
          <w:lang w:eastAsia="fr-FR"/>
        </w:rPr>
        <w:t xml:space="preserve"> comme pre</w:t>
      </w:r>
      <w:r w:rsidR="00CA165F">
        <w:rPr>
          <w:lang w:eastAsia="fr-FR"/>
        </w:rPr>
        <w:t>s</w:t>
      </w:r>
      <w:r>
        <w:rPr>
          <w:lang w:eastAsia="fr-FR"/>
        </w:rPr>
        <w:t>que toute l</w:t>
      </w:r>
      <w:r w:rsidR="00A0480D">
        <w:rPr>
          <w:lang w:eastAsia="fr-FR"/>
        </w:rPr>
        <w:t>’</w:t>
      </w:r>
      <w:r>
        <w:rPr>
          <w:lang w:eastAsia="fr-FR"/>
        </w:rPr>
        <w:t>Allemagne ét</w:t>
      </w:r>
      <w:r w:rsidR="00CA165F">
        <w:rPr>
          <w:lang w:eastAsia="fr-FR"/>
        </w:rPr>
        <w:t>ait</w:t>
      </w:r>
      <w:r>
        <w:rPr>
          <w:lang w:eastAsia="fr-FR"/>
        </w:rPr>
        <w:t xml:space="preserve"> déjà en armes dans l</w:t>
      </w:r>
      <w:r w:rsidR="00A0480D">
        <w:rPr>
          <w:lang w:eastAsia="fr-FR"/>
        </w:rPr>
        <w:t>’</w:t>
      </w:r>
      <w:r w:rsidR="004869B7">
        <w:rPr>
          <w:lang w:eastAsia="fr-FR"/>
        </w:rPr>
        <w:t>espérance</w:t>
      </w:r>
      <w:r>
        <w:rPr>
          <w:lang w:eastAsia="fr-FR"/>
        </w:rPr>
        <w:t xml:space="preserve"> d</w:t>
      </w:r>
      <w:r w:rsidR="00A0480D">
        <w:rPr>
          <w:lang w:eastAsia="fr-FR"/>
        </w:rPr>
        <w:t>’</w:t>
      </w:r>
      <w:r>
        <w:rPr>
          <w:lang w:eastAsia="fr-FR"/>
        </w:rPr>
        <w:t>une prochain</w:t>
      </w:r>
      <w:r w:rsidR="00B92588">
        <w:rPr>
          <w:lang w:eastAsia="fr-FR"/>
        </w:rPr>
        <w:t>e croisade</w:t>
      </w:r>
      <w:r>
        <w:rPr>
          <w:lang w:eastAsia="fr-FR"/>
        </w:rPr>
        <w:t xml:space="preserve">, il </w:t>
      </w:r>
      <w:r w:rsidR="00CA165F">
        <w:rPr>
          <w:lang w:eastAsia="fr-FR"/>
        </w:rPr>
        <w:t>s</w:t>
      </w:r>
      <w:r>
        <w:rPr>
          <w:lang w:eastAsia="fr-FR"/>
        </w:rPr>
        <w:t xml:space="preserve">e </w:t>
      </w:r>
      <w:r w:rsidR="00CA165F">
        <w:rPr>
          <w:lang w:eastAsia="fr-FR"/>
        </w:rPr>
        <w:t>s</w:t>
      </w:r>
      <w:r>
        <w:rPr>
          <w:lang w:eastAsia="fr-FR"/>
        </w:rPr>
        <w:t>ervit de ces troupes, u</w:t>
      </w:r>
      <w:r w:rsidR="00CA165F">
        <w:rPr>
          <w:lang w:eastAsia="fr-FR"/>
        </w:rPr>
        <w:t>s</w:t>
      </w:r>
      <w:r>
        <w:rPr>
          <w:lang w:eastAsia="fr-FR"/>
        </w:rPr>
        <w:t>a d</w:t>
      </w:r>
      <w:r w:rsidR="00A0480D">
        <w:rPr>
          <w:lang w:eastAsia="fr-FR"/>
        </w:rPr>
        <w:t>’</w:t>
      </w:r>
      <w:r>
        <w:rPr>
          <w:lang w:eastAsia="fr-FR"/>
        </w:rPr>
        <w:t xml:space="preserve">une diligence extrême, </w:t>
      </w:r>
      <w:r w:rsidR="00CA165F">
        <w:rPr>
          <w:lang w:eastAsia="fr-FR"/>
        </w:rPr>
        <w:t>et</w:t>
      </w:r>
      <w:r>
        <w:rPr>
          <w:lang w:eastAsia="fr-FR"/>
        </w:rPr>
        <w:t xml:space="preserve"> dès l</w:t>
      </w:r>
      <w:r w:rsidR="00A0480D">
        <w:rPr>
          <w:lang w:eastAsia="fr-FR"/>
        </w:rPr>
        <w:t>’</w:t>
      </w:r>
      <w:r>
        <w:rPr>
          <w:lang w:eastAsia="fr-FR"/>
        </w:rPr>
        <w:t>été de cette même année 1194</w:t>
      </w:r>
      <w:r w:rsidR="00FB5512">
        <w:rPr>
          <w:lang w:eastAsia="fr-FR"/>
        </w:rPr>
        <w:t>,</w:t>
      </w:r>
      <w:r>
        <w:rPr>
          <w:lang w:eastAsia="fr-FR"/>
        </w:rPr>
        <w:t xml:space="preserve"> on le vit</w:t>
      </w:r>
      <w:r w:rsidR="00060957">
        <w:rPr>
          <w:rStyle w:val="Appelnotedebasdep"/>
          <w:lang w:eastAsia="fr-FR"/>
        </w:rPr>
        <w:footnoteReference w:id="117"/>
      </w:r>
      <w:r>
        <w:rPr>
          <w:lang w:eastAsia="fr-FR"/>
        </w:rPr>
        <w:t xml:space="preserve"> dans la Pouille à la tête de quarante mille hommes.</w:t>
      </w:r>
      <w:r w:rsidR="00EA1F75">
        <w:rPr>
          <w:lang w:eastAsia="fr-FR"/>
        </w:rPr>
        <w:t xml:space="preserve"> </w:t>
      </w:r>
    </w:p>
    <w:p w:rsidR="00EA1F75" w:rsidRDefault="00B47EF3" w:rsidP="008E3760">
      <w:pPr>
        <w:rPr>
          <w:lang w:eastAsia="fr-FR"/>
        </w:rPr>
      </w:pPr>
      <w:r>
        <w:rPr>
          <w:lang w:eastAsia="fr-FR"/>
        </w:rPr>
        <w:t>Il av</w:t>
      </w:r>
      <w:r w:rsidR="00CA165F">
        <w:rPr>
          <w:lang w:eastAsia="fr-FR"/>
        </w:rPr>
        <w:t>ait</w:t>
      </w:r>
      <w:r>
        <w:rPr>
          <w:lang w:eastAsia="fr-FR"/>
        </w:rPr>
        <w:t xml:space="preserve"> </w:t>
      </w:r>
      <w:r w:rsidR="008F4CE3">
        <w:rPr>
          <w:lang w:eastAsia="fr-FR"/>
        </w:rPr>
        <w:t>fait</w:t>
      </w:r>
      <w:r>
        <w:rPr>
          <w:lang w:eastAsia="fr-FR"/>
        </w:rPr>
        <w:t xml:space="preserve"> précéder </w:t>
      </w:r>
      <w:r w:rsidR="00CA165F">
        <w:rPr>
          <w:lang w:eastAsia="fr-FR"/>
        </w:rPr>
        <w:t>s</w:t>
      </w:r>
      <w:r>
        <w:rPr>
          <w:lang w:eastAsia="fr-FR"/>
        </w:rPr>
        <w:t>a venue d</w:t>
      </w:r>
      <w:r w:rsidR="00A0480D">
        <w:rPr>
          <w:lang w:eastAsia="fr-FR"/>
        </w:rPr>
        <w:t>’</w:t>
      </w:r>
      <w:r>
        <w:rPr>
          <w:lang w:eastAsia="fr-FR"/>
        </w:rPr>
        <w:t>u</w:t>
      </w:r>
      <w:r w:rsidR="00541AB2">
        <w:rPr>
          <w:lang w:eastAsia="fr-FR"/>
        </w:rPr>
        <w:t>n manifeste</w:t>
      </w:r>
      <w:r>
        <w:rPr>
          <w:lang w:eastAsia="fr-FR"/>
        </w:rPr>
        <w:t xml:space="preserve"> qui </w:t>
      </w:r>
      <w:r w:rsidR="008F4CE3">
        <w:rPr>
          <w:lang w:eastAsia="fr-FR"/>
        </w:rPr>
        <w:t>fut</w:t>
      </w:r>
      <w:r>
        <w:rPr>
          <w:lang w:eastAsia="fr-FR"/>
        </w:rPr>
        <w:t xml:space="preserve"> répandu dans tous les </w:t>
      </w:r>
      <w:r w:rsidR="0031502E">
        <w:rPr>
          <w:lang w:eastAsia="fr-FR"/>
        </w:rPr>
        <w:t>État</w:t>
      </w:r>
      <w:r>
        <w:rPr>
          <w:lang w:eastAsia="fr-FR"/>
        </w:rPr>
        <w:t>s. On y établ</w:t>
      </w:r>
      <w:r w:rsidR="00CA165F">
        <w:rPr>
          <w:lang w:eastAsia="fr-FR"/>
        </w:rPr>
        <w:t>issait</w:t>
      </w:r>
      <w:r>
        <w:rPr>
          <w:lang w:eastAsia="fr-FR"/>
        </w:rPr>
        <w:t xml:space="preserve"> </w:t>
      </w:r>
      <w:r w:rsidR="00CA165F">
        <w:rPr>
          <w:lang w:eastAsia="fr-FR"/>
        </w:rPr>
        <w:t>s</w:t>
      </w:r>
      <w:r>
        <w:rPr>
          <w:lang w:eastAsia="fr-FR"/>
        </w:rPr>
        <w:t xml:space="preserve">es droits, bons ou mauvais, </w:t>
      </w:r>
      <w:r w:rsidR="00CA165F">
        <w:rPr>
          <w:lang w:eastAsia="fr-FR"/>
        </w:rPr>
        <w:t>s</w:t>
      </w:r>
      <w:r>
        <w:rPr>
          <w:lang w:eastAsia="fr-FR"/>
        </w:rPr>
        <w:t>ur l</w:t>
      </w:r>
      <w:r w:rsidR="00AE0A8F">
        <w:rPr>
          <w:lang w:eastAsia="fr-FR"/>
        </w:rPr>
        <w:t>e royaume</w:t>
      </w:r>
      <w:r>
        <w:rPr>
          <w:lang w:eastAsia="fr-FR"/>
        </w:rPr>
        <w:t xml:space="preserve"> de Sicile</w:t>
      </w:r>
      <w:r w:rsidR="00EA1F75">
        <w:rPr>
          <w:lang w:eastAsia="fr-FR"/>
        </w:rPr>
        <w:t> ;</w:t>
      </w:r>
      <w:r>
        <w:rPr>
          <w:lang w:eastAsia="fr-FR"/>
        </w:rPr>
        <w:t xml:space="preserve"> on tâch</w:t>
      </w:r>
      <w:r w:rsidR="00CA165F">
        <w:rPr>
          <w:lang w:eastAsia="fr-FR"/>
        </w:rPr>
        <w:t>ait</w:t>
      </w:r>
      <w:r>
        <w:rPr>
          <w:lang w:eastAsia="fr-FR"/>
        </w:rPr>
        <w:t xml:space="preserve"> de prouver que </w:t>
      </w:r>
      <w:r w:rsidR="00E024AF">
        <w:rPr>
          <w:lang w:eastAsia="fr-FR"/>
        </w:rPr>
        <w:t>Tancrède</w:t>
      </w:r>
      <w:r>
        <w:rPr>
          <w:lang w:eastAsia="fr-FR"/>
        </w:rPr>
        <w:t xml:space="preserve"> ét</w:t>
      </w:r>
      <w:r w:rsidR="00CA165F">
        <w:rPr>
          <w:lang w:eastAsia="fr-FR"/>
        </w:rPr>
        <w:t>ait</w:t>
      </w:r>
      <w:r>
        <w:rPr>
          <w:lang w:eastAsia="fr-FR"/>
        </w:rPr>
        <w:t xml:space="preserve"> un usurpateur</w:t>
      </w:r>
      <w:r w:rsidR="00EA1F75">
        <w:rPr>
          <w:lang w:eastAsia="fr-FR"/>
        </w:rPr>
        <w:t> ;</w:t>
      </w:r>
      <w:r>
        <w:rPr>
          <w:lang w:eastAsia="fr-FR"/>
        </w:rPr>
        <w:t xml:space="preserve"> on </w:t>
      </w:r>
      <w:r w:rsidR="004869B7">
        <w:rPr>
          <w:lang w:eastAsia="fr-FR"/>
        </w:rPr>
        <w:t>exagérait</w:t>
      </w:r>
      <w:r>
        <w:rPr>
          <w:lang w:eastAsia="fr-FR"/>
        </w:rPr>
        <w:t xml:space="preserve"> </w:t>
      </w:r>
      <w:r w:rsidR="00CA165F">
        <w:rPr>
          <w:lang w:eastAsia="fr-FR"/>
        </w:rPr>
        <w:t>s</w:t>
      </w:r>
      <w:r>
        <w:rPr>
          <w:lang w:eastAsia="fr-FR"/>
        </w:rPr>
        <w:t xml:space="preserve">a cruauté </w:t>
      </w:r>
      <w:r w:rsidR="00CA165F">
        <w:rPr>
          <w:lang w:eastAsia="fr-FR"/>
        </w:rPr>
        <w:t>et</w:t>
      </w:r>
      <w:r>
        <w:rPr>
          <w:lang w:eastAsia="fr-FR"/>
        </w:rPr>
        <w:t xml:space="preserve"> </w:t>
      </w:r>
      <w:r w:rsidR="00CA165F">
        <w:rPr>
          <w:lang w:eastAsia="fr-FR"/>
        </w:rPr>
        <w:t>s</w:t>
      </w:r>
      <w:r>
        <w:rPr>
          <w:lang w:eastAsia="fr-FR"/>
        </w:rPr>
        <w:t>on inhumanité, d</w:t>
      </w:r>
      <w:r w:rsidR="00A0480D">
        <w:rPr>
          <w:lang w:eastAsia="fr-FR"/>
        </w:rPr>
        <w:t>’</w:t>
      </w:r>
      <w:r>
        <w:rPr>
          <w:lang w:eastAsia="fr-FR"/>
        </w:rPr>
        <w:t>avoir enlevé l</w:t>
      </w:r>
      <w:r w:rsidR="00A0480D">
        <w:rPr>
          <w:lang w:eastAsia="fr-FR"/>
        </w:rPr>
        <w:t>’</w:t>
      </w:r>
      <w:r w:rsidR="00B92588">
        <w:rPr>
          <w:lang w:eastAsia="fr-FR"/>
        </w:rPr>
        <w:t>impératrice</w:t>
      </w:r>
      <w:r>
        <w:rPr>
          <w:lang w:eastAsia="fr-FR"/>
        </w:rPr>
        <w:t xml:space="preserve">, </w:t>
      </w:r>
      <w:r w:rsidR="00CA165F">
        <w:rPr>
          <w:lang w:eastAsia="fr-FR"/>
        </w:rPr>
        <w:t>et</w:t>
      </w:r>
      <w:r>
        <w:rPr>
          <w:lang w:eastAsia="fr-FR"/>
        </w:rPr>
        <w:t xml:space="preserve"> de l</w:t>
      </w:r>
      <w:r w:rsidR="00A0480D">
        <w:rPr>
          <w:lang w:eastAsia="fr-FR"/>
        </w:rPr>
        <w:t>’</w:t>
      </w:r>
      <w:r>
        <w:rPr>
          <w:lang w:eastAsia="fr-FR"/>
        </w:rPr>
        <w:t>avoir mi</w:t>
      </w:r>
      <w:r w:rsidR="00CA165F">
        <w:rPr>
          <w:lang w:eastAsia="fr-FR"/>
        </w:rPr>
        <w:t>s</w:t>
      </w:r>
      <w:r>
        <w:rPr>
          <w:lang w:eastAsia="fr-FR"/>
        </w:rPr>
        <w:t>e en pri</w:t>
      </w:r>
      <w:r w:rsidR="00CA165F">
        <w:rPr>
          <w:lang w:eastAsia="fr-FR"/>
        </w:rPr>
        <w:t>s</w:t>
      </w:r>
      <w:r>
        <w:rPr>
          <w:lang w:eastAsia="fr-FR"/>
        </w:rPr>
        <w:t>on</w:t>
      </w:r>
      <w:r w:rsidR="00EA1F75">
        <w:rPr>
          <w:lang w:eastAsia="fr-FR"/>
        </w:rPr>
        <w:t> ;</w:t>
      </w:r>
      <w:r>
        <w:rPr>
          <w:lang w:eastAsia="fr-FR"/>
        </w:rPr>
        <w:t xml:space="preserve"> on promett</w:t>
      </w:r>
      <w:r w:rsidR="00CA165F">
        <w:rPr>
          <w:lang w:eastAsia="fr-FR"/>
        </w:rPr>
        <w:t>ait</w:t>
      </w:r>
      <w:r>
        <w:rPr>
          <w:lang w:eastAsia="fr-FR"/>
        </w:rPr>
        <w:t xml:space="preserve"> de grandes</w:t>
      </w:r>
      <w:r w:rsidR="00EA1F75">
        <w:rPr>
          <w:lang w:eastAsia="fr-FR"/>
        </w:rPr>
        <w:t xml:space="preserve"> </w:t>
      </w:r>
      <w:r w:rsidR="004869B7">
        <w:rPr>
          <w:lang w:eastAsia="fr-FR"/>
        </w:rPr>
        <w:t>récompenses</w:t>
      </w:r>
      <w:r>
        <w:rPr>
          <w:lang w:eastAsia="fr-FR"/>
        </w:rPr>
        <w:t xml:space="preserve"> à ceux qui </w:t>
      </w:r>
      <w:r w:rsidR="004869B7">
        <w:rPr>
          <w:lang w:eastAsia="fr-FR"/>
        </w:rPr>
        <w:t>favoriseraient</w:t>
      </w:r>
      <w:r>
        <w:rPr>
          <w:lang w:eastAsia="fr-FR"/>
        </w:rPr>
        <w:t xml:space="preserve"> le bon </w:t>
      </w:r>
      <w:r w:rsidR="00762190">
        <w:rPr>
          <w:lang w:eastAsia="fr-FR"/>
        </w:rPr>
        <w:t>droit</w:t>
      </w:r>
      <w:r>
        <w:rPr>
          <w:lang w:eastAsia="fr-FR"/>
        </w:rPr>
        <w:t xml:space="preserve"> de l</w:t>
      </w:r>
      <w:r w:rsidR="00A0480D">
        <w:rPr>
          <w:lang w:eastAsia="fr-FR"/>
        </w:rPr>
        <w:t>’</w:t>
      </w:r>
      <w:r w:rsidR="00AE0A8F">
        <w:rPr>
          <w:lang w:eastAsia="fr-FR"/>
        </w:rPr>
        <w:t>empereur</w:t>
      </w:r>
      <w:r>
        <w:rPr>
          <w:lang w:eastAsia="fr-FR"/>
        </w:rPr>
        <w:t xml:space="preserve">, </w:t>
      </w:r>
      <w:r w:rsidR="00CA165F">
        <w:rPr>
          <w:lang w:eastAsia="fr-FR"/>
        </w:rPr>
        <w:t>et</w:t>
      </w:r>
      <w:r>
        <w:rPr>
          <w:lang w:eastAsia="fr-FR"/>
        </w:rPr>
        <w:t xml:space="preserve"> </w:t>
      </w:r>
      <w:r w:rsidR="00C05AF3">
        <w:rPr>
          <w:lang w:eastAsia="fr-FR"/>
        </w:rPr>
        <w:t>l</w:t>
      </w:r>
      <w:r w:rsidR="00A0480D">
        <w:rPr>
          <w:lang w:eastAsia="fr-FR"/>
        </w:rPr>
        <w:t>’</w:t>
      </w:r>
      <w:r w:rsidR="00C05AF3">
        <w:rPr>
          <w:lang w:eastAsia="fr-FR"/>
        </w:rPr>
        <w:t>on</w:t>
      </w:r>
      <w:r>
        <w:rPr>
          <w:lang w:eastAsia="fr-FR"/>
        </w:rPr>
        <w:t xml:space="preserve"> menaç</w:t>
      </w:r>
      <w:r w:rsidR="00CA165F">
        <w:rPr>
          <w:lang w:eastAsia="fr-FR"/>
        </w:rPr>
        <w:t>ait</w:t>
      </w:r>
      <w:r>
        <w:rPr>
          <w:lang w:eastAsia="fr-FR"/>
        </w:rPr>
        <w:t xml:space="preserve"> des derniers </w:t>
      </w:r>
      <w:r w:rsidR="00CA165F">
        <w:rPr>
          <w:lang w:eastAsia="fr-FR"/>
        </w:rPr>
        <w:t>s</w:t>
      </w:r>
      <w:r>
        <w:rPr>
          <w:lang w:eastAsia="fr-FR"/>
        </w:rPr>
        <w:t>u</w:t>
      </w:r>
      <w:r w:rsidR="007B2B7A">
        <w:rPr>
          <w:lang w:eastAsia="fr-FR"/>
        </w:rPr>
        <w:t>pp</w:t>
      </w:r>
      <w:r>
        <w:rPr>
          <w:lang w:eastAsia="fr-FR"/>
        </w:rPr>
        <w:t>lices, ceux qui aur</w:t>
      </w:r>
      <w:r w:rsidR="00CA165F">
        <w:rPr>
          <w:lang w:eastAsia="fr-FR"/>
        </w:rPr>
        <w:t>aient</w:t>
      </w:r>
      <w:r>
        <w:rPr>
          <w:lang w:eastAsia="fr-FR"/>
        </w:rPr>
        <w:t xml:space="preserve"> la </w:t>
      </w:r>
      <w:r w:rsidR="004869B7">
        <w:rPr>
          <w:lang w:eastAsia="fr-FR"/>
        </w:rPr>
        <w:t xml:space="preserve">hardiesse </w:t>
      </w:r>
      <w:r>
        <w:rPr>
          <w:lang w:eastAsia="fr-FR"/>
        </w:rPr>
        <w:t>de</w:t>
      </w:r>
      <w:r w:rsidR="004869B7">
        <w:rPr>
          <w:lang w:eastAsia="fr-FR"/>
        </w:rPr>
        <w:t xml:space="preserve"> </w:t>
      </w:r>
      <w:r>
        <w:rPr>
          <w:lang w:eastAsia="fr-FR"/>
        </w:rPr>
        <w:t>s</w:t>
      </w:r>
      <w:r w:rsidR="00A0480D">
        <w:rPr>
          <w:lang w:eastAsia="fr-FR"/>
        </w:rPr>
        <w:t>’</w:t>
      </w:r>
      <w:r>
        <w:rPr>
          <w:lang w:eastAsia="fr-FR"/>
        </w:rPr>
        <w:t>oppo</w:t>
      </w:r>
      <w:r w:rsidR="00CA165F">
        <w:rPr>
          <w:lang w:eastAsia="fr-FR"/>
        </w:rPr>
        <w:t>s</w:t>
      </w:r>
      <w:r>
        <w:rPr>
          <w:lang w:eastAsia="fr-FR"/>
        </w:rPr>
        <w:t>er à la ju</w:t>
      </w:r>
      <w:r w:rsidR="00CA165F">
        <w:rPr>
          <w:lang w:eastAsia="fr-FR"/>
        </w:rPr>
        <w:t>s</w:t>
      </w:r>
      <w:r>
        <w:rPr>
          <w:lang w:eastAsia="fr-FR"/>
        </w:rPr>
        <w:t xml:space="preserve">tice de </w:t>
      </w:r>
      <w:r w:rsidR="00CA165F">
        <w:rPr>
          <w:lang w:eastAsia="fr-FR"/>
        </w:rPr>
        <w:t>s</w:t>
      </w:r>
      <w:r>
        <w:rPr>
          <w:lang w:eastAsia="fr-FR"/>
        </w:rPr>
        <w:t>es armes.</w:t>
      </w:r>
      <w:r w:rsidR="00EA1F75">
        <w:rPr>
          <w:lang w:eastAsia="fr-FR"/>
        </w:rPr>
        <w:t xml:space="preserve"> </w:t>
      </w:r>
    </w:p>
    <w:p w:rsidR="00EA1F75" w:rsidRDefault="00B47EF3" w:rsidP="00FB3DF4">
      <w:pPr>
        <w:rPr>
          <w:lang w:eastAsia="fr-FR"/>
        </w:rPr>
      </w:pPr>
      <w:r>
        <w:rPr>
          <w:lang w:eastAsia="fr-FR"/>
        </w:rPr>
        <w:t>Cet écrit, quoiqu</w:t>
      </w:r>
      <w:r w:rsidR="00A0480D">
        <w:rPr>
          <w:lang w:eastAsia="fr-FR"/>
        </w:rPr>
        <w:t>’</w:t>
      </w:r>
      <w:r>
        <w:rPr>
          <w:lang w:eastAsia="fr-FR"/>
        </w:rPr>
        <w:t xml:space="preserve">il ne </w:t>
      </w:r>
      <w:r w:rsidR="008E3760">
        <w:rPr>
          <w:lang w:eastAsia="fr-FR"/>
        </w:rPr>
        <w:t>fût</w:t>
      </w:r>
      <w:r>
        <w:rPr>
          <w:lang w:eastAsia="fr-FR"/>
        </w:rPr>
        <w:t xml:space="preserve"> pas des plus </w:t>
      </w:r>
      <w:r w:rsidR="00CA165F">
        <w:rPr>
          <w:lang w:eastAsia="fr-FR"/>
        </w:rPr>
        <w:t>s</w:t>
      </w:r>
      <w:r>
        <w:rPr>
          <w:lang w:eastAsia="fr-FR"/>
        </w:rPr>
        <w:t>olides, ne lai</w:t>
      </w:r>
      <w:r w:rsidR="00CA165F">
        <w:rPr>
          <w:lang w:eastAsia="fr-FR"/>
        </w:rPr>
        <w:t>ssa</w:t>
      </w:r>
      <w:r>
        <w:rPr>
          <w:lang w:eastAsia="fr-FR"/>
        </w:rPr>
        <w:t xml:space="preserve"> pas de </w:t>
      </w:r>
      <w:r w:rsidR="008F4CE3">
        <w:rPr>
          <w:lang w:eastAsia="fr-FR"/>
        </w:rPr>
        <w:t>faire</w:t>
      </w:r>
      <w:r>
        <w:rPr>
          <w:lang w:eastAsia="fr-FR"/>
        </w:rPr>
        <w:t xml:space="preserve"> impre</w:t>
      </w:r>
      <w:r w:rsidR="00CA165F">
        <w:rPr>
          <w:lang w:eastAsia="fr-FR"/>
        </w:rPr>
        <w:t>ss</w:t>
      </w:r>
      <w:r>
        <w:rPr>
          <w:lang w:eastAsia="fr-FR"/>
        </w:rPr>
        <w:t xml:space="preserve">ion </w:t>
      </w:r>
      <w:r w:rsidR="00CA165F">
        <w:rPr>
          <w:lang w:eastAsia="fr-FR"/>
        </w:rPr>
        <w:t>s</w:t>
      </w:r>
      <w:r>
        <w:rPr>
          <w:lang w:eastAsia="fr-FR"/>
        </w:rPr>
        <w:t>ur les e</w:t>
      </w:r>
      <w:r w:rsidR="00CA165F">
        <w:rPr>
          <w:lang w:eastAsia="fr-FR"/>
        </w:rPr>
        <w:t>s</w:t>
      </w:r>
      <w:r>
        <w:rPr>
          <w:lang w:eastAsia="fr-FR"/>
        </w:rPr>
        <w:t xml:space="preserve">prits, </w:t>
      </w:r>
      <w:r w:rsidR="00CA165F">
        <w:rPr>
          <w:lang w:eastAsia="fr-FR"/>
        </w:rPr>
        <w:t>s</w:t>
      </w:r>
      <w:r>
        <w:rPr>
          <w:lang w:eastAsia="fr-FR"/>
        </w:rPr>
        <w:t>u</w:t>
      </w:r>
      <w:r w:rsidR="007B2B7A">
        <w:rPr>
          <w:lang w:eastAsia="fr-FR"/>
        </w:rPr>
        <w:t>rt</w:t>
      </w:r>
      <w:r>
        <w:rPr>
          <w:lang w:eastAsia="fr-FR"/>
        </w:rPr>
        <w:t>out parmi le peuple qui n</w:t>
      </w:r>
      <w:r w:rsidR="00A0480D">
        <w:rPr>
          <w:lang w:eastAsia="fr-FR"/>
        </w:rPr>
        <w:t>’</w:t>
      </w:r>
      <w:r>
        <w:rPr>
          <w:lang w:eastAsia="fr-FR"/>
        </w:rPr>
        <w:t>ét</w:t>
      </w:r>
      <w:r w:rsidR="00CA165F">
        <w:rPr>
          <w:lang w:eastAsia="fr-FR"/>
        </w:rPr>
        <w:t>ait</w:t>
      </w:r>
      <w:r>
        <w:rPr>
          <w:lang w:eastAsia="fr-FR"/>
        </w:rPr>
        <w:t xml:space="preserve"> pas capable de di</w:t>
      </w:r>
      <w:r w:rsidR="00CA165F">
        <w:rPr>
          <w:lang w:eastAsia="fr-FR"/>
        </w:rPr>
        <w:t>s</w:t>
      </w:r>
      <w:r>
        <w:rPr>
          <w:lang w:eastAsia="fr-FR"/>
        </w:rPr>
        <w:t>tinguer le vrai d</w:t>
      </w:r>
      <w:r w:rsidR="00A0480D">
        <w:rPr>
          <w:lang w:eastAsia="fr-FR"/>
        </w:rPr>
        <w:t>’</w:t>
      </w:r>
      <w:r>
        <w:rPr>
          <w:lang w:eastAsia="fr-FR"/>
        </w:rPr>
        <w:t xml:space="preserve">avec le </w:t>
      </w:r>
      <w:r w:rsidR="00BA7B9E">
        <w:rPr>
          <w:lang w:eastAsia="fr-FR"/>
        </w:rPr>
        <w:t>faux</w:t>
      </w:r>
      <w:r>
        <w:rPr>
          <w:lang w:eastAsia="fr-FR"/>
        </w:rPr>
        <w:t>. Le nombre de ceux qui d</w:t>
      </w:r>
      <w:r w:rsidR="007B2B7A">
        <w:rPr>
          <w:lang w:eastAsia="fr-FR"/>
        </w:rPr>
        <w:t>em</w:t>
      </w:r>
      <w:r>
        <w:rPr>
          <w:lang w:eastAsia="fr-FR"/>
        </w:rPr>
        <w:t>eur</w:t>
      </w:r>
      <w:r w:rsidR="00CA165F">
        <w:rPr>
          <w:lang w:eastAsia="fr-FR"/>
        </w:rPr>
        <w:t>èrent</w:t>
      </w:r>
      <w:r>
        <w:rPr>
          <w:lang w:eastAsia="fr-FR"/>
        </w:rPr>
        <w:t xml:space="preserve"> per</w:t>
      </w:r>
      <w:r w:rsidR="00CA165F">
        <w:rPr>
          <w:lang w:eastAsia="fr-FR"/>
        </w:rPr>
        <w:t>s</w:t>
      </w:r>
      <w:r>
        <w:rPr>
          <w:lang w:eastAsia="fr-FR"/>
        </w:rPr>
        <w:t>uadés de l</w:t>
      </w:r>
      <w:r w:rsidR="00A0480D">
        <w:rPr>
          <w:lang w:eastAsia="fr-FR"/>
        </w:rPr>
        <w:t>’</w:t>
      </w:r>
      <w:r>
        <w:rPr>
          <w:lang w:eastAsia="fr-FR"/>
        </w:rPr>
        <w:t>inju</w:t>
      </w:r>
      <w:r w:rsidR="00CA165F">
        <w:rPr>
          <w:lang w:eastAsia="fr-FR"/>
        </w:rPr>
        <w:t>s</w:t>
      </w:r>
      <w:r>
        <w:rPr>
          <w:lang w:eastAsia="fr-FR"/>
        </w:rPr>
        <w:t>tice qu</w:t>
      </w:r>
      <w:r w:rsidR="00A0480D">
        <w:rPr>
          <w:lang w:eastAsia="fr-FR"/>
        </w:rPr>
        <w:t>’</w:t>
      </w:r>
      <w:r>
        <w:rPr>
          <w:lang w:eastAsia="fr-FR"/>
        </w:rPr>
        <w:t>on voul</w:t>
      </w:r>
      <w:r w:rsidR="00CA165F">
        <w:rPr>
          <w:lang w:eastAsia="fr-FR"/>
        </w:rPr>
        <w:t>ait</w:t>
      </w:r>
      <w:r>
        <w:rPr>
          <w:lang w:eastAsia="fr-FR"/>
        </w:rPr>
        <w:t xml:space="preserve"> </w:t>
      </w:r>
      <w:r w:rsidR="008F4CE3">
        <w:rPr>
          <w:lang w:eastAsia="fr-FR"/>
        </w:rPr>
        <w:t>faire</w:t>
      </w:r>
      <w:r>
        <w:rPr>
          <w:lang w:eastAsia="fr-FR"/>
        </w:rPr>
        <w:t xml:space="preserve"> au dernie</w:t>
      </w:r>
      <w:r w:rsidR="00AE0A8F">
        <w:rPr>
          <w:lang w:eastAsia="fr-FR"/>
        </w:rPr>
        <w:t>r roi</w:t>
      </w:r>
      <w:r>
        <w:rPr>
          <w:lang w:eastAsia="fr-FR"/>
        </w:rPr>
        <w:t xml:space="preserve"> de Sicile, </w:t>
      </w:r>
      <w:r w:rsidR="00CA165F">
        <w:rPr>
          <w:lang w:eastAsia="fr-FR"/>
        </w:rPr>
        <w:t>et</w:t>
      </w:r>
      <w:r>
        <w:rPr>
          <w:lang w:eastAsia="fr-FR"/>
        </w:rPr>
        <w:t xml:space="preserve"> à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w:t>
      </w:r>
      <w:r w:rsidR="008F4CE3">
        <w:rPr>
          <w:lang w:eastAsia="fr-FR"/>
        </w:rPr>
        <w:t>fut</w:t>
      </w:r>
      <w:r>
        <w:rPr>
          <w:lang w:eastAsia="fr-FR"/>
        </w:rPr>
        <w:t xml:space="preserve"> </w:t>
      </w:r>
      <w:r w:rsidR="004869B7">
        <w:rPr>
          <w:lang w:eastAsia="fr-FR"/>
        </w:rPr>
        <w:t xml:space="preserve">très </w:t>
      </w:r>
      <w:r w:rsidR="007B2B7A">
        <w:rPr>
          <w:lang w:eastAsia="fr-FR"/>
        </w:rPr>
        <w:t>m</w:t>
      </w:r>
      <w:r>
        <w:rPr>
          <w:lang w:eastAsia="fr-FR"/>
        </w:rPr>
        <w:t>édiocre</w:t>
      </w:r>
      <w:r w:rsidR="00EA1F75">
        <w:rPr>
          <w:lang w:eastAsia="fr-FR"/>
        </w:rPr>
        <w:t> :</w:t>
      </w:r>
      <w:r>
        <w:rPr>
          <w:lang w:eastAsia="fr-FR"/>
        </w:rPr>
        <w:t xml:space="preserve"> mais lor</w:t>
      </w:r>
      <w:r w:rsidR="00CA165F">
        <w:rPr>
          <w:lang w:eastAsia="fr-FR"/>
        </w:rPr>
        <w:t>s</w:t>
      </w:r>
      <w:r>
        <w:rPr>
          <w:lang w:eastAsia="fr-FR"/>
        </w:rPr>
        <w:t>que l</w:t>
      </w:r>
      <w:r w:rsidR="00AE0A8F">
        <w:rPr>
          <w:lang w:eastAsia="fr-FR"/>
        </w:rPr>
        <w:t>e prince</w:t>
      </w:r>
      <w:r>
        <w:rPr>
          <w:lang w:eastAsia="fr-FR"/>
        </w:rPr>
        <w:t xml:space="preserve"> parut la </w:t>
      </w:r>
      <w:r w:rsidR="008F4CE3">
        <w:rPr>
          <w:lang w:eastAsia="fr-FR"/>
        </w:rPr>
        <w:t>force</w:t>
      </w:r>
      <w:r>
        <w:rPr>
          <w:lang w:eastAsia="fr-FR"/>
        </w:rPr>
        <w:t xml:space="preserve"> en main, la con</w:t>
      </w:r>
      <w:r w:rsidR="00CA165F">
        <w:rPr>
          <w:lang w:eastAsia="fr-FR"/>
        </w:rPr>
        <w:t>s</w:t>
      </w:r>
      <w:r w:rsidR="004869B7">
        <w:rPr>
          <w:lang w:eastAsia="fr-FR"/>
        </w:rPr>
        <w:t>ter</w:t>
      </w:r>
      <w:r>
        <w:rPr>
          <w:lang w:eastAsia="fr-FR"/>
        </w:rPr>
        <w:t>nation devint générale. Son armée cour</w:t>
      </w:r>
      <w:r w:rsidR="00CA165F">
        <w:rPr>
          <w:lang w:eastAsia="fr-FR"/>
        </w:rPr>
        <w:t>ait</w:t>
      </w:r>
      <w:r>
        <w:rPr>
          <w:lang w:eastAsia="fr-FR"/>
        </w:rPr>
        <w:t xml:space="preserve"> toute la campagne, </w:t>
      </w:r>
      <w:r w:rsidR="00CA165F">
        <w:rPr>
          <w:lang w:eastAsia="fr-FR"/>
        </w:rPr>
        <w:t>s</w:t>
      </w:r>
      <w:r>
        <w:rPr>
          <w:lang w:eastAsia="fr-FR"/>
        </w:rPr>
        <w:t>a cavalerie nombreu</w:t>
      </w:r>
      <w:r w:rsidR="00CA165F">
        <w:rPr>
          <w:lang w:eastAsia="fr-FR"/>
        </w:rPr>
        <w:t>s</w:t>
      </w:r>
      <w:r>
        <w:rPr>
          <w:lang w:eastAsia="fr-FR"/>
        </w:rPr>
        <w:t xml:space="preserve">e </w:t>
      </w:r>
      <w:r w:rsidR="00CA165F">
        <w:rPr>
          <w:lang w:eastAsia="fr-FR"/>
        </w:rPr>
        <w:t>jetait</w:t>
      </w:r>
      <w:r>
        <w:rPr>
          <w:lang w:eastAsia="fr-FR"/>
        </w:rPr>
        <w:t xml:space="preserve"> la terreur de toutes parts</w:t>
      </w:r>
      <w:r w:rsidR="00EA1F75">
        <w:rPr>
          <w:lang w:eastAsia="fr-FR"/>
        </w:rPr>
        <w:t> ;</w:t>
      </w:r>
      <w:r>
        <w:rPr>
          <w:lang w:eastAsia="fr-FR"/>
        </w:rPr>
        <w:t xml:space="preserve"> chacun demeur</w:t>
      </w:r>
      <w:r w:rsidR="00CA165F">
        <w:rPr>
          <w:lang w:eastAsia="fr-FR"/>
        </w:rPr>
        <w:t>ait</w:t>
      </w:r>
      <w:r>
        <w:rPr>
          <w:lang w:eastAsia="fr-FR"/>
        </w:rPr>
        <w:t xml:space="preserve"> dans un morne </w:t>
      </w:r>
      <w:r w:rsidR="00CA165F">
        <w:rPr>
          <w:lang w:eastAsia="fr-FR"/>
        </w:rPr>
        <w:t>s</w:t>
      </w:r>
      <w:r>
        <w:rPr>
          <w:lang w:eastAsia="fr-FR"/>
        </w:rPr>
        <w:t xml:space="preserve">ilence, la crainte </w:t>
      </w:r>
      <w:r w:rsidR="00CA165F">
        <w:rPr>
          <w:lang w:eastAsia="fr-FR"/>
        </w:rPr>
        <w:t>et</w:t>
      </w:r>
      <w:r>
        <w:rPr>
          <w:lang w:eastAsia="fr-FR"/>
        </w:rPr>
        <w:t xml:space="preserve"> la pâleur ét</w:t>
      </w:r>
      <w:r w:rsidR="00CA165F">
        <w:rPr>
          <w:lang w:eastAsia="fr-FR"/>
        </w:rPr>
        <w:t>aient</w:t>
      </w:r>
      <w:r>
        <w:rPr>
          <w:lang w:eastAsia="fr-FR"/>
        </w:rPr>
        <w:t xml:space="preserve"> peintes </w:t>
      </w:r>
      <w:r w:rsidR="00CA165F">
        <w:rPr>
          <w:lang w:eastAsia="fr-FR"/>
        </w:rPr>
        <w:t>s</w:t>
      </w:r>
      <w:r>
        <w:rPr>
          <w:lang w:eastAsia="fr-FR"/>
        </w:rPr>
        <w:t>ur le vi</w:t>
      </w:r>
      <w:r w:rsidR="00CA165F">
        <w:rPr>
          <w:lang w:eastAsia="fr-FR"/>
        </w:rPr>
        <w:t>s</w:t>
      </w:r>
      <w:r>
        <w:rPr>
          <w:lang w:eastAsia="fr-FR"/>
        </w:rPr>
        <w:t>age. On ouvr</w:t>
      </w:r>
      <w:r w:rsidR="00CA165F">
        <w:rPr>
          <w:lang w:eastAsia="fr-FR"/>
        </w:rPr>
        <w:t>ait</w:t>
      </w:r>
      <w:r>
        <w:rPr>
          <w:lang w:eastAsia="fr-FR"/>
        </w:rPr>
        <w:t xml:space="preserve"> les portes de</w:t>
      </w:r>
      <w:r w:rsidR="003A23AF">
        <w:rPr>
          <w:lang w:eastAsia="fr-FR"/>
        </w:rPr>
        <w:t>s villes</w:t>
      </w:r>
      <w:r>
        <w:rPr>
          <w:lang w:eastAsia="fr-FR"/>
        </w:rPr>
        <w:t xml:space="preserve"> avant même qu</w:t>
      </w:r>
      <w:r w:rsidR="00A0480D">
        <w:rPr>
          <w:lang w:eastAsia="fr-FR"/>
        </w:rPr>
        <w:t>’</w:t>
      </w:r>
      <w:r>
        <w:rPr>
          <w:lang w:eastAsia="fr-FR"/>
        </w:rPr>
        <w:t xml:space="preserve">elles </w:t>
      </w:r>
      <w:r w:rsidR="00FB3DF4">
        <w:rPr>
          <w:lang w:eastAsia="fr-FR"/>
        </w:rPr>
        <w:t>f</w:t>
      </w:r>
      <w:r>
        <w:rPr>
          <w:lang w:eastAsia="fr-FR"/>
        </w:rPr>
        <w:t>u</w:t>
      </w:r>
      <w:r w:rsidR="00CA165F">
        <w:rPr>
          <w:lang w:eastAsia="fr-FR"/>
        </w:rPr>
        <w:t>ss</w:t>
      </w:r>
      <w:r>
        <w:rPr>
          <w:lang w:eastAsia="fr-FR"/>
        </w:rPr>
        <w:t xml:space="preserve">ent </w:t>
      </w:r>
      <w:r w:rsidR="00CA165F">
        <w:rPr>
          <w:lang w:eastAsia="fr-FR"/>
        </w:rPr>
        <w:t>s</w:t>
      </w:r>
      <w:r>
        <w:rPr>
          <w:lang w:eastAsia="fr-FR"/>
        </w:rPr>
        <w:t>o</w:t>
      </w:r>
      <w:r w:rsidR="007B2B7A">
        <w:rPr>
          <w:lang w:eastAsia="fr-FR"/>
        </w:rPr>
        <w:t>m</w:t>
      </w:r>
      <w:r>
        <w:rPr>
          <w:lang w:eastAsia="fr-FR"/>
        </w:rPr>
        <w:t xml:space="preserve">mées de </w:t>
      </w:r>
      <w:r w:rsidR="00CA165F">
        <w:rPr>
          <w:lang w:eastAsia="fr-FR"/>
        </w:rPr>
        <w:t>s</w:t>
      </w:r>
      <w:r>
        <w:rPr>
          <w:lang w:eastAsia="fr-FR"/>
        </w:rPr>
        <w:t>e rendre</w:t>
      </w:r>
      <w:r w:rsidR="00FD3FF8">
        <w:rPr>
          <w:lang w:eastAsia="fr-FR"/>
        </w:rPr>
        <w:t>,</w:t>
      </w:r>
      <w:r>
        <w:rPr>
          <w:lang w:eastAsia="fr-FR"/>
        </w:rPr>
        <w:t xml:space="preserve"> on eut dit que l</w:t>
      </w:r>
      <w:r w:rsidR="00A0480D">
        <w:rPr>
          <w:lang w:eastAsia="fr-FR"/>
        </w:rPr>
        <w:t>’</w:t>
      </w:r>
      <w:r>
        <w:rPr>
          <w:lang w:eastAsia="fr-FR"/>
        </w:rPr>
        <w:t>e</w:t>
      </w:r>
      <w:r w:rsidR="00CA165F">
        <w:rPr>
          <w:lang w:eastAsia="fr-FR"/>
        </w:rPr>
        <w:t>s</w:t>
      </w:r>
      <w:r>
        <w:rPr>
          <w:lang w:eastAsia="fr-FR"/>
        </w:rPr>
        <w:t>prit de vertige av</w:t>
      </w:r>
      <w:r w:rsidR="00CA165F">
        <w:rPr>
          <w:lang w:eastAsia="fr-FR"/>
        </w:rPr>
        <w:t>ait</w:t>
      </w:r>
      <w:r>
        <w:rPr>
          <w:lang w:eastAsia="fr-FR"/>
        </w:rPr>
        <w:t xml:space="preserve"> </w:t>
      </w:r>
      <w:r w:rsidR="00CA165F">
        <w:rPr>
          <w:lang w:eastAsia="fr-FR"/>
        </w:rPr>
        <w:t>s</w:t>
      </w:r>
      <w:r>
        <w:rPr>
          <w:lang w:eastAsia="fr-FR"/>
        </w:rPr>
        <w:t>ai</w:t>
      </w:r>
      <w:r w:rsidR="00CA165F">
        <w:rPr>
          <w:lang w:eastAsia="fr-FR"/>
        </w:rPr>
        <w:t>s</w:t>
      </w:r>
      <w:r>
        <w:rPr>
          <w:lang w:eastAsia="fr-FR"/>
        </w:rPr>
        <w:t xml:space="preserve">i les Siciliens, </w:t>
      </w:r>
      <w:r w:rsidR="00CA165F">
        <w:rPr>
          <w:lang w:eastAsia="fr-FR"/>
        </w:rPr>
        <w:t>et</w:t>
      </w:r>
      <w:r>
        <w:rPr>
          <w:lang w:eastAsia="fr-FR"/>
        </w:rPr>
        <w:t xml:space="preserve"> qu</w:t>
      </w:r>
      <w:r w:rsidR="00A0480D">
        <w:rPr>
          <w:lang w:eastAsia="fr-FR"/>
        </w:rPr>
        <w:t>’</w:t>
      </w:r>
      <w:r>
        <w:rPr>
          <w:lang w:eastAsia="fr-FR"/>
        </w:rPr>
        <w:t>ils n</w:t>
      </w:r>
      <w:r w:rsidR="00A0480D">
        <w:rPr>
          <w:lang w:eastAsia="fr-FR"/>
        </w:rPr>
        <w:t>’</w:t>
      </w:r>
      <w:r>
        <w:rPr>
          <w:lang w:eastAsia="fr-FR"/>
        </w:rPr>
        <w:t>av</w:t>
      </w:r>
      <w:r w:rsidR="00CA165F">
        <w:rPr>
          <w:lang w:eastAsia="fr-FR"/>
        </w:rPr>
        <w:t>aient</w:t>
      </w:r>
      <w:r>
        <w:rPr>
          <w:lang w:eastAsia="fr-FR"/>
        </w:rPr>
        <w:t xml:space="preserve"> plus de bras pour </w:t>
      </w:r>
      <w:r w:rsidR="00CA165F">
        <w:rPr>
          <w:lang w:eastAsia="fr-FR"/>
        </w:rPr>
        <w:t>s</w:t>
      </w:r>
      <w:r>
        <w:rPr>
          <w:lang w:eastAsia="fr-FR"/>
        </w:rPr>
        <w:t xml:space="preserve">e </w:t>
      </w:r>
      <w:r w:rsidR="008F4CE3">
        <w:rPr>
          <w:lang w:eastAsia="fr-FR"/>
        </w:rPr>
        <w:t>défend</w:t>
      </w:r>
      <w:r>
        <w:rPr>
          <w:lang w:eastAsia="fr-FR"/>
        </w:rPr>
        <w:t>re</w:t>
      </w:r>
      <w:r w:rsidR="00894353">
        <w:rPr>
          <w:lang w:eastAsia="fr-FR"/>
        </w:rPr>
        <w:t>.</w:t>
      </w:r>
      <w:r w:rsidR="00EA1F75">
        <w:rPr>
          <w:lang w:eastAsia="fr-FR"/>
        </w:rPr>
        <w:t xml:space="preserve"> </w:t>
      </w:r>
    </w:p>
    <w:p w:rsidR="00EA1F75" w:rsidRDefault="00B47EF3" w:rsidP="00FB3DF4">
      <w:pPr>
        <w:rPr>
          <w:lang w:eastAsia="fr-FR"/>
        </w:rPr>
      </w:pPr>
      <w:r>
        <w:rPr>
          <w:lang w:eastAsia="fr-FR"/>
        </w:rPr>
        <w:t xml:space="preserve">Ce </w:t>
      </w:r>
      <w:r w:rsidR="008F4CE3">
        <w:rPr>
          <w:lang w:eastAsia="fr-FR"/>
        </w:rPr>
        <w:t>fut</w:t>
      </w:r>
      <w:r>
        <w:rPr>
          <w:lang w:eastAsia="fr-FR"/>
        </w:rPr>
        <w:t xml:space="preserve"> </w:t>
      </w:r>
      <w:r w:rsidR="00CA165F">
        <w:rPr>
          <w:lang w:eastAsia="fr-FR"/>
        </w:rPr>
        <w:t>ainsi</w:t>
      </w:r>
      <w:r>
        <w:rPr>
          <w:lang w:eastAsia="fr-FR"/>
        </w:rPr>
        <w:t xml:space="preserve"> qu</w:t>
      </w:r>
      <w:r w:rsidR="00A0480D">
        <w:rPr>
          <w:lang w:eastAsia="fr-FR"/>
        </w:rPr>
        <w:t>’</w:t>
      </w:r>
      <w:r>
        <w:rPr>
          <w:lang w:eastAsia="fr-FR"/>
        </w:rPr>
        <w:t>Hen</w:t>
      </w:r>
      <w:r w:rsidR="00CA165F">
        <w:rPr>
          <w:lang w:eastAsia="fr-FR"/>
        </w:rPr>
        <w:t>ri</w:t>
      </w:r>
      <w:r>
        <w:rPr>
          <w:lang w:eastAsia="fr-FR"/>
        </w:rPr>
        <w:t xml:space="preserve">, qui </w:t>
      </w:r>
      <w:r w:rsidR="00762190">
        <w:rPr>
          <w:lang w:eastAsia="fr-FR"/>
        </w:rPr>
        <w:t>trois</w:t>
      </w:r>
      <w:r>
        <w:rPr>
          <w:lang w:eastAsia="fr-FR"/>
        </w:rPr>
        <w:t xml:space="preserve"> ans auparavant ét</w:t>
      </w:r>
      <w:r w:rsidR="00CA165F">
        <w:rPr>
          <w:lang w:eastAsia="fr-FR"/>
        </w:rPr>
        <w:t>ait</w:t>
      </w:r>
      <w:r>
        <w:rPr>
          <w:lang w:eastAsia="fr-FR"/>
        </w:rPr>
        <w:t xml:space="preserve"> </w:t>
      </w:r>
      <w:r w:rsidR="00CA165F">
        <w:rPr>
          <w:lang w:eastAsia="fr-FR"/>
        </w:rPr>
        <w:t>s</w:t>
      </w:r>
      <w:r>
        <w:rPr>
          <w:lang w:eastAsia="fr-FR"/>
        </w:rPr>
        <w:t>orti de la Sicile d</w:t>
      </w:r>
      <w:r w:rsidR="00A0480D">
        <w:rPr>
          <w:lang w:eastAsia="fr-FR"/>
        </w:rPr>
        <w:t>’</w:t>
      </w:r>
      <w:r>
        <w:rPr>
          <w:lang w:eastAsia="fr-FR"/>
        </w:rPr>
        <w:t xml:space="preserve">une </w:t>
      </w:r>
      <w:r w:rsidR="00FB3DF4">
        <w:rPr>
          <w:lang w:eastAsia="fr-FR"/>
        </w:rPr>
        <w:t>manière</w:t>
      </w:r>
      <w:r>
        <w:rPr>
          <w:lang w:eastAsia="fr-FR"/>
        </w:rPr>
        <w:t xml:space="preserve"> </w:t>
      </w:r>
      <w:r w:rsidR="00CA165F">
        <w:rPr>
          <w:lang w:eastAsia="fr-FR"/>
        </w:rPr>
        <w:t>s</w:t>
      </w:r>
      <w:r>
        <w:rPr>
          <w:lang w:eastAsia="fr-FR"/>
        </w:rPr>
        <w:t>i honteu</w:t>
      </w:r>
      <w:r w:rsidR="00CA165F">
        <w:rPr>
          <w:lang w:eastAsia="fr-FR"/>
        </w:rPr>
        <w:t>s</w:t>
      </w:r>
      <w:r w:rsidR="00FB3DF4">
        <w:rPr>
          <w:lang w:eastAsia="fr-FR"/>
        </w:rPr>
        <w:t>e</w:t>
      </w:r>
      <w:r>
        <w:rPr>
          <w:lang w:eastAsia="fr-FR"/>
        </w:rPr>
        <w:t>, y rentra comme en triomphe</w:t>
      </w:r>
      <w:r w:rsidR="00134D51">
        <w:rPr>
          <w:lang w:eastAsia="fr-FR"/>
        </w:rPr>
        <w:t xml:space="preserve">. Il </w:t>
      </w:r>
      <w:r>
        <w:rPr>
          <w:lang w:eastAsia="fr-FR"/>
        </w:rPr>
        <w:t>tr</w:t>
      </w:r>
      <w:r w:rsidR="007B2B7A">
        <w:rPr>
          <w:lang w:eastAsia="fr-FR"/>
        </w:rPr>
        <w:t>av</w:t>
      </w:r>
      <w:r>
        <w:rPr>
          <w:lang w:eastAsia="fr-FR"/>
        </w:rPr>
        <w:t>er</w:t>
      </w:r>
      <w:r w:rsidR="00CA165F">
        <w:rPr>
          <w:lang w:eastAsia="fr-FR"/>
        </w:rPr>
        <w:t>s</w:t>
      </w:r>
      <w:r>
        <w:rPr>
          <w:lang w:eastAsia="fr-FR"/>
        </w:rPr>
        <w:t xml:space="preserve">a toute la Pouille </w:t>
      </w:r>
      <w:r w:rsidR="00CA165F">
        <w:rPr>
          <w:lang w:eastAsia="fr-FR"/>
        </w:rPr>
        <w:t>et</w:t>
      </w:r>
      <w:r>
        <w:rPr>
          <w:lang w:eastAsia="fr-FR"/>
        </w:rPr>
        <w:t xml:space="preserve"> la Calabre, victorieux </w:t>
      </w:r>
      <w:r w:rsidR="00C16B20">
        <w:rPr>
          <w:lang w:eastAsia="fr-FR"/>
        </w:rPr>
        <w:t>s</w:t>
      </w:r>
      <w:r>
        <w:rPr>
          <w:lang w:eastAsia="fr-FR"/>
        </w:rPr>
        <w:t xml:space="preserve">ans avoir combattu, triomphateur </w:t>
      </w:r>
      <w:r w:rsidR="00CA165F">
        <w:rPr>
          <w:lang w:eastAsia="fr-FR"/>
        </w:rPr>
        <w:t>s</w:t>
      </w:r>
      <w:r>
        <w:rPr>
          <w:lang w:eastAsia="fr-FR"/>
        </w:rPr>
        <w:t xml:space="preserve">ans avoir livré de bataille ni répandu de </w:t>
      </w:r>
      <w:r w:rsidR="00CA165F">
        <w:rPr>
          <w:lang w:eastAsia="fr-FR"/>
        </w:rPr>
        <w:t>s</w:t>
      </w:r>
      <w:r>
        <w:rPr>
          <w:lang w:eastAsia="fr-FR"/>
        </w:rPr>
        <w:t xml:space="preserve">ang. Le </w:t>
      </w:r>
      <w:r w:rsidR="00CA165F">
        <w:rPr>
          <w:lang w:eastAsia="fr-FR"/>
        </w:rPr>
        <w:t>s</w:t>
      </w:r>
      <w:r>
        <w:rPr>
          <w:lang w:eastAsia="fr-FR"/>
        </w:rPr>
        <w:t>oldat comme s</w:t>
      </w:r>
      <w:r w:rsidR="00A0480D">
        <w:rPr>
          <w:lang w:eastAsia="fr-FR"/>
        </w:rPr>
        <w:t>’</w:t>
      </w:r>
      <w:r>
        <w:rPr>
          <w:lang w:eastAsia="fr-FR"/>
        </w:rPr>
        <w:t xml:space="preserve">il eut été dans </w:t>
      </w:r>
      <w:r w:rsidR="00CA165F">
        <w:rPr>
          <w:lang w:eastAsia="fr-FR"/>
        </w:rPr>
        <w:t>s</w:t>
      </w:r>
      <w:r>
        <w:rPr>
          <w:lang w:eastAsia="fr-FR"/>
        </w:rPr>
        <w:t>a patrie</w:t>
      </w:r>
      <w:r w:rsidR="00FB3DF4">
        <w:rPr>
          <w:lang w:eastAsia="fr-FR"/>
        </w:rPr>
        <w:t>,</w:t>
      </w:r>
      <w:r>
        <w:rPr>
          <w:lang w:eastAsia="fr-FR"/>
        </w:rPr>
        <w:t xml:space="preserve"> </w:t>
      </w:r>
      <w:r w:rsidR="00CA165F">
        <w:rPr>
          <w:lang w:eastAsia="fr-FR"/>
        </w:rPr>
        <w:t>et</w:t>
      </w:r>
      <w:r>
        <w:rPr>
          <w:lang w:eastAsia="fr-FR"/>
        </w:rPr>
        <w:t xml:space="preserve"> non pas dans un pays ennemi, ne </w:t>
      </w:r>
      <w:r w:rsidR="008F4CE3">
        <w:rPr>
          <w:lang w:eastAsia="fr-FR"/>
        </w:rPr>
        <w:t>faisai</w:t>
      </w:r>
      <w:r w:rsidR="00CA165F">
        <w:rPr>
          <w:lang w:eastAsia="fr-FR"/>
        </w:rPr>
        <w:t>t</w:t>
      </w:r>
      <w:r>
        <w:rPr>
          <w:lang w:eastAsia="fr-FR"/>
        </w:rPr>
        <w:t xml:space="preserve"> tort à </w:t>
      </w:r>
      <w:r w:rsidR="00FB3DF4">
        <w:rPr>
          <w:lang w:eastAsia="fr-FR"/>
        </w:rPr>
        <w:t>personne</w:t>
      </w:r>
      <w:r w:rsidR="00FD3FF8">
        <w:rPr>
          <w:lang w:eastAsia="fr-FR"/>
        </w:rPr>
        <w:t>,</w:t>
      </w:r>
      <w:r>
        <w:rPr>
          <w:lang w:eastAsia="fr-FR"/>
        </w:rPr>
        <w:t xml:space="preserve"> les travaux de la campagne </w:t>
      </w:r>
      <w:r w:rsidR="00CA165F">
        <w:rPr>
          <w:lang w:eastAsia="fr-FR"/>
        </w:rPr>
        <w:t>s</w:t>
      </w:r>
      <w:r>
        <w:rPr>
          <w:lang w:eastAsia="fr-FR"/>
        </w:rPr>
        <w:t>e continu</w:t>
      </w:r>
      <w:r w:rsidR="00CA165F">
        <w:rPr>
          <w:lang w:eastAsia="fr-FR"/>
        </w:rPr>
        <w:t>aient</w:t>
      </w:r>
      <w:r>
        <w:rPr>
          <w:lang w:eastAsia="fr-FR"/>
        </w:rPr>
        <w:t xml:space="preserve"> comme dans un </w:t>
      </w:r>
      <w:r w:rsidR="00CA165F">
        <w:rPr>
          <w:lang w:eastAsia="fr-FR"/>
        </w:rPr>
        <w:t>temps</w:t>
      </w:r>
      <w:r>
        <w:rPr>
          <w:lang w:eastAsia="fr-FR"/>
        </w:rPr>
        <w:t xml:space="preserve"> de paix, chacun admir</w:t>
      </w:r>
      <w:r w:rsidR="00CA165F">
        <w:rPr>
          <w:lang w:eastAsia="fr-FR"/>
        </w:rPr>
        <w:t>ait</w:t>
      </w:r>
      <w:r>
        <w:rPr>
          <w:lang w:eastAsia="fr-FR"/>
        </w:rPr>
        <w:t xml:space="preserve"> ce qu</w:t>
      </w:r>
      <w:r w:rsidR="00A0480D">
        <w:rPr>
          <w:lang w:eastAsia="fr-FR"/>
        </w:rPr>
        <w:t>’</w:t>
      </w:r>
      <w:r>
        <w:rPr>
          <w:lang w:eastAsia="fr-FR"/>
        </w:rPr>
        <w:t>il ne pouv</w:t>
      </w:r>
      <w:r w:rsidR="00CA165F">
        <w:rPr>
          <w:lang w:eastAsia="fr-FR"/>
        </w:rPr>
        <w:t>ait</w:t>
      </w:r>
      <w:r>
        <w:rPr>
          <w:lang w:eastAsia="fr-FR"/>
        </w:rPr>
        <w:t xml:space="preserve"> comprendre</w:t>
      </w:r>
      <w:r w:rsidR="00EA1F75">
        <w:rPr>
          <w:lang w:eastAsia="fr-FR"/>
        </w:rPr>
        <w:t> ;</w:t>
      </w:r>
      <w:r>
        <w:rPr>
          <w:lang w:eastAsia="fr-FR"/>
        </w:rPr>
        <w:t xml:space="preserve"> tous </w:t>
      </w:r>
      <w:r w:rsidR="008F4CE3">
        <w:rPr>
          <w:lang w:eastAsia="fr-FR"/>
        </w:rPr>
        <w:t>confess</w:t>
      </w:r>
      <w:r w:rsidR="00CA165F">
        <w:rPr>
          <w:lang w:eastAsia="fr-FR"/>
        </w:rPr>
        <w:t>aient</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ici l</w:t>
      </w:r>
      <w:r w:rsidR="00A0480D">
        <w:rPr>
          <w:lang w:eastAsia="fr-FR"/>
        </w:rPr>
        <w:t>’</w:t>
      </w:r>
      <w:r>
        <w:rPr>
          <w:lang w:eastAsia="fr-FR"/>
        </w:rPr>
        <w:t xml:space="preserve">ouvrage de la main du </w:t>
      </w:r>
      <w:r w:rsidR="00E95F87">
        <w:rPr>
          <w:lang w:eastAsia="fr-FR"/>
        </w:rPr>
        <w:t xml:space="preserve">Très </w:t>
      </w:r>
      <w:r>
        <w:rPr>
          <w:lang w:eastAsia="fr-FR"/>
        </w:rPr>
        <w:t>Haut.</w:t>
      </w:r>
      <w:r w:rsidR="00EA1F75">
        <w:rPr>
          <w:lang w:eastAsia="fr-FR"/>
        </w:rPr>
        <w:t xml:space="preserve"> </w:t>
      </w:r>
    </w:p>
    <w:p w:rsidR="00854B10" w:rsidRPr="00C452F6" w:rsidRDefault="006172A9" w:rsidP="002526C7">
      <w:pPr>
        <w:pStyle w:val="Titre2"/>
      </w:pPr>
      <w:r>
        <w:lastRenderedPageBreak/>
        <w:t xml:space="preserve">§ 33. </w:t>
      </w:r>
      <w:r w:rsidR="00854B10">
        <w:t>L</w:t>
      </w:r>
      <w:r w:rsidR="00A0480D">
        <w:t>’</w:t>
      </w:r>
      <w:r w:rsidR="00854B10">
        <w:t>empereur et toute son armée, reconnaît l</w:t>
      </w:r>
      <w:r w:rsidR="00A0480D">
        <w:t>’</w:t>
      </w:r>
      <w:r w:rsidR="00854B10">
        <w:t>abbé Joachim pour un prophète, et le comble d</w:t>
      </w:r>
      <w:r w:rsidR="00A0480D">
        <w:t>’</w:t>
      </w:r>
      <w:r w:rsidR="00854B10">
        <w:t>honneurs.</w:t>
      </w:r>
      <w:bookmarkStart w:id="108" w:name="a233"/>
      <w:bookmarkEnd w:id="108"/>
      <w:r w:rsidR="00854B10">
        <w:t xml:space="preserve"> </w:t>
      </w:r>
    </w:p>
    <w:p w:rsidR="00EA1F75" w:rsidRDefault="00B47EF3" w:rsidP="00060957">
      <w:pPr>
        <w:rPr>
          <w:lang w:eastAsia="fr-FR"/>
        </w:rPr>
      </w:pPr>
      <w:r>
        <w:rPr>
          <w:lang w:eastAsia="fr-FR"/>
        </w:rPr>
        <w:t>Lor</w:t>
      </w:r>
      <w:r w:rsidR="00CA165F">
        <w:rPr>
          <w:lang w:eastAsia="fr-FR"/>
        </w:rPr>
        <w:t>s</w:t>
      </w:r>
      <w:r>
        <w:rPr>
          <w:lang w:eastAsia="fr-FR"/>
        </w:rPr>
        <w:t>que l</w:t>
      </w:r>
      <w:r w:rsidR="00A0480D">
        <w:rPr>
          <w:lang w:eastAsia="fr-FR"/>
        </w:rPr>
        <w:t>’</w:t>
      </w:r>
      <w:r w:rsidR="00AE0A8F">
        <w:rPr>
          <w:lang w:eastAsia="fr-FR"/>
        </w:rPr>
        <w:t>empereur</w:t>
      </w:r>
      <w:r>
        <w:rPr>
          <w:lang w:eastAsia="fr-FR"/>
        </w:rPr>
        <w:t xml:space="preserve"> approcha de Flore, le </w:t>
      </w:r>
      <w:r w:rsidR="00CA165F">
        <w:rPr>
          <w:lang w:eastAsia="fr-FR"/>
        </w:rPr>
        <w:t>s</w:t>
      </w:r>
      <w:r>
        <w:rPr>
          <w:lang w:eastAsia="fr-FR"/>
        </w:rPr>
        <w:t>ain</w:t>
      </w:r>
      <w:r w:rsidR="00AE0A8F">
        <w:rPr>
          <w:lang w:eastAsia="fr-FR"/>
        </w:rPr>
        <w:t>t abbé</w:t>
      </w:r>
      <w:r>
        <w:rPr>
          <w:lang w:eastAsia="fr-FR"/>
        </w:rPr>
        <w:t xml:space="preserve"> vint au-devant de lui. Du plus loin que les </w:t>
      </w:r>
      <w:r w:rsidR="00CA165F">
        <w:rPr>
          <w:lang w:eastAsia="fr-FR"/>
        </w:rPr>
        <w:t>s</w:t>
      </w:r>
      <w:r>
        <w:rPr>
          <w:lang w:eastAsia="fr-FR"/>
        </w:rPr>
        <w:t>oldats l</w:t>
      </w:r>
      <w:r w:rsidR="00A0480D">
        <w:rPr>
          <w:lang w:eastAsia="fr-FR"/>
        </w:rPr>
        <w:t>’</w:t>
      </w:r>
      <w:r w:rsidR="00FB3DF4">
        <w:rPr>
          <w:lang w:eastAsia="fr-FR"/>
        </w:rPr>
        <w:t>aperçurent</w:t>
      </w:r>
      <w:r>
        <w:rPr>
          <w:lang w:eastAsia="fr-FR"/>
        </w:rPr>
        <w:t>, ils lev</w:t>
      </w:r>
      <w:r w:rsidR="00CA165F">
        <w:rPr>
          <w:lang w:eastAsia="fr-FR"/>
        </w:rPr>
        <w:t>èrent</w:t>
      </w:r>
      <w:r>
        <w:rPr>
          <w:lang w:eastAsia="fr-FR"/>
        </w:rPr>
        <w:t xml:space="preserve"> les mains a</w:t>
      </w:r>
      <w:r w:rsidR="00AE0A8F">
        <w:rPr>
          <w:lang w:eastAsia="fr-FR"/>
        </w:rPr>
        <w:t>u ciel</w:t>
      </w:r>
      <w:r>
        <w:rPr>
          <w:lang w:eastAsia="fr-FR"/>
        </w:rPr>
        <w:t xml:space="preserve"> avec de grandes acclamations, </w:t>
      </w:r>
      <w:r w:rsidR="00CA165F">
        <w:rPr>
          <w:lang w:eastAsia="fr-FR"/>
        </w:rPr>
        <w:t>et</w:t>
      </w:r>
      <w:r>
        <w:rPr>
          <w:lang w:eastAsia="fr-FR"/>
        </w:rPr>
        <w:t xml:space="preserve"> </w:t>
      </w:r>
      <w:r w:rsidR="00CA165F">
        <w:rPr>
          <w:lang w:eastAsia="fr-FR"/>
        </w:rPr>
        <w:t>s</w:t>
      </w:r>
      <w:r>
        <w:rPr>
          <w:lang w:eastAsia="fr-FR"/>
        </w:rPr>
        <w:t>e di</w:t>
      </w:r>
      <w:r w:rsidR="00CA165F">
        <w:rPr>
          <w:lang w:eastAsia="fr-FR"/>
        </w:rPr>
        <w:t>saient</w:t>
      </w:r>
      <w:r>
        <w:rPr>
          <w:lang w:eastAsia="fr-FR"/>
        </w:rPr>
        <w:t xml:space="preserve"> les uns aux autres</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t l</w:t>
      </w:r>
      <w:r w:rsidR="00AE0A8F">
        <w:rPr>
          <w:lang w:eastAsia="fr-FR"/>
        </w:rPr>
        <w:t>e saint</w:t>
      </w:r>
      <w:r>
        <w:rPr>
          <w:lang w:eastAsia="fr-FR"/>
        </w:rPr>
        <w:t xml:space="preserve"> qui nous a prédit </w:t>
      </w:r>
      <w:r w:rsidR="00164E2A">
        <w:rPr>
          <w:lang w:eastAsia="fr-FR"/>
        </w:rPr>
        <w:t xml:space="preserve">notre heureux retour en ce pays ; </w:t>
      </w:r>
      <w:r>
        <w:rPr>
          <w:lang w:eastAsia="fr-FR"/>
        </w:rPr>
        <w:t>c</w:t>
      </w:r>
      <w:r w:rsidR="00A0480D">
        <w:rPr>
          <w:lang w:eastAsia="fr-FR"/>
        </w:rPr>
        <w:t>’</w:t>
      </w:r>
      <w:r>
        <w:rPr>
          <w:lang w:eastAsia="fr-FR"/>
        </w:rPr>
        <w:t>e</w:t>
      </w:r>
      <w:r w:rsidR="00CA165F">
        <w:rPr>
          <w:lang w:eastAsia="fr-FR"/>
        </w:rPr>
        <w:t>s</w:t>
      </w:r>
      <w:r>
        <w:rPr>
          <w:lang w:eastAsia="fr-FR"/>
        </w:rPr>
        <w:t>t lui qui dirige nos pas</w:t>
      </w:r>
      <w:r w:rsidR="00164E2A">
        <w:rPr>
          <w:lang w:eastAsia="fr-FR"/>
        </w:rPr>
        <w:t>,</w:t>
      </w:r>
      <w:r>
        <w:rPr>
          <w:lang w:eastAsia="fr-FR"/>
        </w:rPr>
        <w:t xml:space="preserve"> </w:t>
      </w:r>
      <w:r w:rsidR="00CA165F">
        <w:rPr>
          <w:lang w:eastAsia="fr-FR"/>
        </w:rPr>
        <w:t>et</w:t>
      </w:r>
      <w:r>
        <w:rPr>
          <w:lang w:eastAsia="fr-FR"/>
        </w:rPr>
        <w:t xml:space="preserve"> qui nous rend toutes cho</w:t>
      </w:r>
      <w:r w:rsidR="00CA165F">
        <w:rPr>
          <w:lang w:eastAsia="fr-FR"/>
        </w:rPr>
        <w:t>s</w:t>
      </w:r>
      <w:r>
        <w:rPr>
          <w:lang w:eastAsia="fr-FR"/>
        </w:rPr>
        <w:t xml:space="preserve">es </w:t>
      </w:r>
      <w:r w:rsidR="00CA165F">
        <w:rPr>
          <w:lang w:eastAsia="fr-FR"/>
        </w:rPr>
        <w:t>s</w:t>
      </w:r>
      <w:r>
        <w:rPr>
          <w:lang w:eastAsia="fr-FR"/>
        </w:rPr>
        <w:t xml:space="preserve">i </w:t>
      </w:r>
      <w:r w:rsidR="008F4CE3">
        <w:rPr>
          <w:lang w:eastAsia="fr-FR"/>
        </w:rPr>
        <w:t>facil</w:t>
      </w:r>
      <w:r w:rsidR="00164E2A">
        <w:rPr>
          <w:lang w:eastAsia="fr-FR"/>
        </w:rPr>
        <w:t>es. Il f</w:t>
      </w:r>
      <w:r>
        <w:rPr>
          <w:lang w:eastAsia="fr-FR"/>
        </w:rPr>
        <w:t>ut conduit aux pieds d</w:t>
      </w:r>
      <w:r w:rsidR="00AE0A8F">
        <w:rPr>
          <w:lang w:eastAsia="fr-FR"/>
        </w:rPr>
        <w:t>u prince</w:t>
      </w:r>
      <w:r>
        <w:rPr>
          <w:lang w:eastAsia="fr-FR"/>
        </w:rPr>
        <w:t xml:space="preserve"> avec</w:t>
      </w:r>
      <w:r w:rsidR="00164E2A">
        <w:rPr>
          <w:lang w:eastAsia="fr-FR"/>
        </w:rPr>
        <w:t xml:space="preserve"> c</w:t>
      </w:r>
      <w:r>
        <w:rPr>
          <w:lang w:eastAsia="fr-FR"/>
        </w:rPr>
        <w:t xml:space="preserve">es cris de </w:t>
      </w:r>
      <w:r w:rsidR="00CA165F">
        <w:rPr>
          <w:lang w:eastAsia="fr-FR"/>
        </w:rPr>
        <w:t>joie</w:t>
      </w:r>
      <w:r>
        <w:rPr>
          <w:lang w:eastAsia="fr-FR"/>
        </w:rPr>
        <w:t>. Mais l</w:t>
      </w:r>
      <w:r w:rsidR="00A0480D">
        <w:rPr>
          <w:lang w:eastAsia="fr-FR"/>
        </w:rPr>
        <w:t>’</w:t>
      </w:r>
      <w:r w:rsidR="00AE0A8F">
        <w:rPr>
          <w:lang w:eastAsia="fr-FR"/>
        </w:rPr>
        <w:t>empereur</w:t>
      </w:r>
      <w:r w:rsidR="00EA1F75">
        <w:rPr>
          <w:lang w:eastAsia="fr-FR"/>
        </w:rPr>
        <w:t xml:space="preserve"> </w:t>
      </w:r>
      <w:r>
        <w:rPr>
          <w:lang w:eastAsia="fr-FR"/>
        </w:rPr>
        <w:t xml:space="preserve">au lieu de le </w:t>
      </w:r>
      <w:r w:rsidR="00FB3DF4">
        <w:rPr>
          <w:lang w:eastAsia="fr-FR"/>
        </w:rPr>
        <w:t>laisser</w:t>
      </w:r>
      <w:r>
        <w:rPr>
          <w:lang w:eastAsia="fr-FR"/>
        </w:rPr>
        <w:t xml:space="preserve"> dans l</w:t>
      </w:r>
      <w:r w:rsidR="00A0480D">
        <w:rPr>
          <w:lang w:eastAsia="fr-FR"/>
        </w:rPr>
        <w:t>’</w:t>
      </w:r>
      <w:r>
        <w:rPr>
          <w:lang w:eastAsia="fr-FR"/>
        </w:rPr>
        <w:t>humble po</w:t>
      </w:r>
      <w:r w:rsidR="00CA165F">
        <w:rPr>
          <w:lang w:eastAsia="fr-FR"/>
        </w:rPr>
        <w:t>s</w:t>
      </w:r>
      <w:r>
        <w:rPr>
          <w:lang w:eastAsia="fr-FR"/>
        </w:rPr>
        <w:t xml:space="preserve">ture où </w:t>
      </w:r>
      <w:r w:rsidR="00CA165F">
        <w:rPr>
          <w:lang w:eastAsia="fr-FR"/>
        </w:rPr>
        <w:t>s</w:t>
      </w:r>
      <w:r>
        <w:rPr>
          <w:lang w:eastAsia="fr-FR"/>
        </w:rPr>
        <w:t xml:space="preserve">on devoir autant que </w:t>
      </w:r>
      <w:r w:rsidR="00CA165F">
        <w:rPr>
          <w:lang w:eastAsia="fr-FR"/>
        </w:rPr>
        <w:t>s</w:t>
      </w:r>
      <w:r>
        <w:rPr>
          <w:lang w:eastAsia="fr-FR"/>
        </w:rPr>
        <w:t>a vertu l</w:t>
      </w:r>
      <w:r w:rsidR="00A0480D">
        <w:rPr>
          <w:lang w:eastAsia="fr-FR"/>
        </w:rPr>
        <w:t>’</w:t>
      </w:r>
      <w:r>
        <w:rPr>
          <w:lang w:eastAsia="fr-FR"/>
        </w:rPr>
        <w:t>av</w:t>
      </w:r>
      <w:r w:rsidR="00CA165F">
        <w:rPr>
          <w:lang w:eastAsia="fr-FR"/>
        </w:rPr>
        <w:t>aient</w:t>
      </w:r>
      <w:r>
        <w:rPr>
          <w:lang w:eastAsia="fr-FR"/>
        </w:rPr>
        <w:t xml:space="preserve"> mis pour </w:t>
      </w:r>
      <w:r w:rsidR="00CA165F">
        <w:rPr>
          <w:lang w:eastAsia="fr-FR"/>
        </w:rPr>
        <w:t>s</w:t>
      </w:r>
      <w:r>
        <w:rPr>
          <w:lang w:eastAsia="fr-FR"/>
        </w:rPr>
        <w:t>a</w:t>
      </w:r>
      <w:r w:rsidR="00CA165F">
        <w:rPr>
          <w:lang w:eastAsia="fr-FR"/>
        </w:rPr>
        <w:t>lu</w:t>
      </w:r>
      <w:r>
        <w:rPr>
          <w:lang w:eastAsia="fr-FR"/>
        </w:rPr>
        <w:t xml:space="preserve">er </w:t>
      </w:r>
      <w:r w:rsidR="00164E2A">
        <w:rPr>
          <w:lang w:eastAsia="fr-FR"/>
        </w:rPr>
        <w:t>S</w:t>
      </w:r>
      <w:r w:rsidR="00B92588">
        <w:rPr>
          <w:lang w:eastAsia="fr-FR"/>
        </w:rPr>
        <w:t>a majest</w:t>
      </w:r>
      <w:r w:rsidR="00541AB2">
        <w:rPr>
          <w:lang w:eastAsia="fr-FR"/>
        </w:rPr>
        <w:t>é impériale</w:t>
      </w:r>
      <w:r w:rsidR="00060957">
        <w:rPr>
          <w:rStyle w:val="Appelnotedebasdep"/>
          <w:lang w:eastAsia="fr-FR"/>
        </w:rPr>
        <w:footnoteReference w:id="118"/>
      </w:r>
      <w:r>
        <w:rPr>
          <w:lang w:eastAsia="fr-FR"/>
        </w:rPr>
        <w:t>, le releva a</w:t>
      </w:r>
      <w:r w:rsidR="00CA165F">
        <w:rPr>
          <w:lang w:eastAsia="fr-FR"/>
        </w:rPr>
        <w:t>uss</w:t>
      </w:r>
      <w:r w:rsidR="007B2B7A">
        <w:rPr>
          <w:lang w:eastAsia="fr-FR"/>
        </w:rPr>
        <w:t>it</w:t>
      </w:r>
      <w:r>
        <w:rPr>
          <w:lang w:eastAsia="fr-FR"/>
        </w:rPr>
        <w:t xml:space="preserve">ôt avec un air gracieux, </w:t>
      </w:r>
      <w:r w:rsidR="00CA165F">
        <w:rPr>
          <w:lang w:eastAsia="fr-FR"/>
        </w:rPr>
        <w:t>et</w:t>
      </w:r>
      <w:r>
        <w:rPr>
          <w:lang w:eastAsia="fr-FR"/>
        </w:rPr>
        <w:t xml:space="preserve"> le prenant par la main, il le montr</w:t>
      </w:r>
      <w:r w:rsidR="00CA165F">
        <w:rPr>
          <w:lang w:eastAsia="fr-FR"/>
        </w:rPr>
        <w:t>ait</w:t>
      </w:r>
      <w:r>
        <w:rPr>
          <w:lang w:eastAsia="fr-FR"/>
        </w:rPr>
        <w:t xml:space="preserve"> à tous le</w:t>
      </w:r>
      <w:r w:rsidR="00541AB2">
        <w:rPr>
          <w:lang w:eastAsia="fr-FR"/>
        </w:rPr>
        <w:t>s généraux</w:t>
      </w:r>
      <w:r>
        <w:rPr>
          <w:lang w:eastAsia="fr-FR"/>
        </w:rPr>
        <w:t xml:space="preserve"> de </w:t>
      </w:r>
      <w:r w:rsidR="00CA165F">
        <w:rPr>
          <w:lang w:eastAsia="fr-FR"/>
        </w:rPr>
        <w:t>s</w:t>
      </w:r>
      <w:r>
        <w:rPr>
          <w:lang w:eastAsia="fr-FR"/>
        </w:rPr>
        <w:t>on armée qui l</w:t>
      </w:r>
      <w:r w:rsidR="00A0480D">
        <w:rPr>
          <w:lang w:eastAsia="fr-FR"/>
        </w:rPr>
        <w:t>’</w:t>
      </w:r>
      <w:r w:rsidR="00FB3DF4">
        <w:rPr>
          <w:lang w:eastAsia="fr-FR"/>
        </w:rPr>
        <w:t>environnaient</w:t>
      </w:r>
      <w:r>
        <w:rPr>
          <w:lang w:eastAsia="fr-FR"/>
        </w:rPr>
        <w:t>, en leur d</w:t>
      </w:r>
      <w:r w:rsidR="0031502E">
        <w:rPr>
          <w:lang w:eastAsia="fr-FR"/>
        </w:rPr>
        <w:t>i</w:t>
      </w:r>
      <w:r w:rsidR="00164E2A">
        <w:rPr>
          <w:lang w:eastAsia="fr-FR"/>
        </w:rPr>
        <w:t>sa</w:t>
      </w:r>
      <w:r w:rsidR="0031502E">
        <w:rPr>
          <w:lang w:eastAsia="fr-FR"/>
        </w:rPr>
        <w:t>n</w:t>
      </w:r>
      <w:r w:rsidR="00164E2A">
        <w:rPr>
          <w:lang w:eastAsia="fr-FR"/>
        </w:rPr>
        <w:t>t :</w:t>
      </w:r>
      <w:r>
        <w:rPr>
          <w:lang w:eastAsia="fr-FR"/>
        </w:rPr>
        <w:t xml:space="preserve"> voici, mes compagnons, voici ce</w:t>
      </w:r>
      <w:r w:rsidR="00AE0A8F">
        <w:rPr>
          <w:lang w:eastAsia="fr-FR"/>
        </w:rPr>
        <w:t>t abbé</w:t>
      </w:r>
      <w:r>
        <w:rPr>
          <w:lang w:eastAsia="fr-FR"/>
        </w:rPr>
        <w:t xml:space="preserve"> Joachim dont je vous ai parlé tant de </w:t>
      </w:r>
      <w:r w:rsidR="00CE55E6">
        <w:rPr>
          <w:lang w:eastAsia="fr-FR"/>
        </w:rPr>
        <w:t>fois</w:t>
      </w:r>
      <w:r>
        <w:rPr>
          <w:lang w:eastAsia="fr-FR"/>
        </w:rPr>
        <w:t>. C</w:t>
      </w:r>
      <w:r w:rsidR="00A0480D">
        <w:rPr>
          <w:lang w:eastAsia="fr-FR"/>
        </w:rPr>
        <w:t>’</w:t>
      </w:r>
      <w:r>
        <w:rPr>
          <w:lang w:eastAsia="fr-FR"/>
        </w:rPr>
        <w:t>e</w:t>
      </w:r>
      <w:r w:rsidR="00CA165F">
        <w:rPr>
          <w:lang w:eastAsia="fr-FR"/>
        </w:rPr>
        <w:t>s</w:t>
      </w:r>
      <w:r>
        <w:rPr>
          <w:lang w:eastAsia="fr-FR"/>
        </w:rPr>
        <w:t xml:space="preserve">t lui qui dans le </w:t>
      </w:r>
      <w:r w:rsidR="00CA165F">
        <w:rPr>
          <w:lang w:eastAsia="fr-FR"/>
        </w:rPr>
        <w:t>temps</w:t>
      </w:r>
      <w:r>
        <w:rPr>
          <w:lang w:eastAsia="fr-FR"/>
        </w:rPr>
        <w:t xml:space="preserve"> de ma plus grande di</w:t>
      </w:r>
      <w:r w:rsidR="00CA165F">
        <w:rPr>
          <w:lang w:eastAsia="fr-FR"/>
        </w:rPr>
        <w:t>sgrâce</w:t>
      </w:r>
      <w:r>
        <w:rPr>
          <w:lang w:eastAsia="fr-FR"/>
        </w:rPr>
        <w:t xml:space="preserve"> m</w:t>
      </w:r>
      <w:r w:rsidR="00A0480D">
        <w:rPr>
          <w:lang w:eastAsia="fr-FR"/>
        </w:rPr>
        <w:t>’</w:t>
      </w:r>
      <w:r>
        <w:rPr>
          <w:lang w:eastAsia="fr-FR"/>
        </w:rPr>
        <w:t xml:space="preserve">a prédit tous les heureux </w:t>
      </w:r>
      <w:r w:rsidR="00FB3DF4">
        <w:rPr>
          <w:lang w:eastAsia="fr-FR"/>
        </w:rPr>
        <w:t>succès</w:t>
      </w:r>
      <w:r>
        <w:rPr>
          <w:lang w:eastAsia="fr-FR"/>
        </w:rPr>
        <w:t xml:space="preserve"> dont vous êtes aujourd</w:t>
      </w:r>
      <w:r w:rsidR="00A0480D">
        <w:rPr>
          <w:lang w:eastAsia="fr-FR"/>
        </w:rPr>
        <w:t>’</w:t>
      </w:r>
      <w:r>
        <w:rPr>
          <w:lang w:eastAsia="fr-FR"/>
        </w:rPr>
        <w:t>hui témoins. Depuis ce moment Hen</w:t>
      </w:r>
      <w:r w:rsidR="00CA165F">
        <w:rPr>
          <w:lang w:eastAsia="fr-FR"/>
        </w:rPr>
        <w:t>ri</w:t>
      </w:r>
      <w:r>
        <w:rPr>
          <w:lang w:eastAsia="fr-FR"/>
        </w:rPr>
        <w:t xml:space="preserve"> eut toujours </w:t>
      </w:r>
      <w:r w:rsidR="0031502E">
        <w:rPr>
          <w:lang w:eastAsia="fr-FR"/>
        </w:rPr>
        <w:t>pour</w:t>
      </w:r>
      <w:r>
        <w:rPr>
          <w:lang w:eastAsia="fr-FR"/>
        </w:rPr>
        <w:t xml:space="preserve"> le </w:t>
      </w:r>
      <w:r w:rsidR="00CA165F">
        <w:rPr>
          <w:lang w:eastAsia="fr-FR"/>
        </w:rPr>
        <w:t>s</w:t>
      </w:r>
      <w:r>
        <w:rPr>
          <w:lang w:eastAsia="fr-FR"/>
        </w:rPr>
        <w:t>ain</w:t>
      </w:r>
      <w:r w:rsidR="00AE0A8F">
        <w:rPr>
          <w:lang w:eastAsia="fr-FR"/>
        </w:rPr>
        <w:t>t homme</w:t>
      </w:r>
      <w:r>
        <w:rPr>
          <w:lang w:eastAsia="fr-FR"/>
        </w:rPr>
        <w:t xml:space="preserve"> une vénération </w:t>
      </w:r>
      <w:r w:rsidR="00CA165F">
        <w:rPr>
          <w:lang w:eastAsia="fr-FR"/>
        </w:rPr>
        <w:t>s</w:t>
      </w:r>
      <w:r>
        <w:rPr>
          <w:lang w:eastAsia="fr-FR"/>
        </w:rPr>
        <w:t>inguli</w:t>
      </w:r>
      <w:r w:rsidR="00CA165F">
        <w:rPr>
          <w:lang w:eastAsia="fr-FR"/>
        </w:rPr>
        <w:t>ère</w:t>
      </w:r>
      <w:r>
        <w:rPr>
          <w:lang w:eastAsia="fr-FR"/>
        </w:rPr>
        <w:t>, ju</w:t>
      </w:r>
      <w:r w:rsidR="00CA165F">
        <w:rPr>
          <w:lang w:eastAsia="fr-FR"/>
        </w:rPr>
        <w:t>s</w:t>
      </w:r>
      <w:r>
        <w:rPr>
          <w:lang w:eastAsia="fr-FR"/>
        </w:rPr>
        <w:t>qu</w:t>
      </w:r>
      <w:r w:rsidR="00A0480D">
        <w:rPr>
          <w:lang w:eastAsia="fr-FR"/>
        </w:rPr>
        <w:t>’</w:t>
      </w:r>
      <w:r>
        <w:rPr>
          <w:lang w:eastAsia="fr-FR"/>
        </w:rPr>
        <w:t xml:space="preserve">à </w:t>
      </w:r>
      <w:r w:rsidR="008F4CE3">
        <w:rPr>
          <w:lang w:eastAsia="fr-FR"/>
        </w:rPr>
        <w:t>faire</w:t>
      </w:r>
      <w:r>
        <w:rPr>
          <w:lang w:eastAsia="fr-FR"/>
        </w:rPr>
        <w:t xml:space="preserve"> célébrer par tout l</w:t>
      </w:r>
      <w:r w:rsidR="00A0480D">
        <w:rPr>
          <w:lang w:eastAsia="fr-FR"/>
        </w:rPr>
        <w:t>’</w:t>
      </w:r>
      <w:r w:rsidR="003A23AF">
        <w:rPr>
          <w:lang w:eastAsia="fr-FR"/>
        </w:rPr>
        <w:t>empire</w:t>
      </w:r>
      <w:r>
        <w:rPr>
          <w:lang w:eastAsia="fr-FR"/>
        </w:rPr>
        <w:t xml:space="preserve"> le jour de </w:t>
      </w:r>
      <w:r w:rsidR="00CA165F">
        <w:rPr>
          <w:lang w:eastAsia="fr-FR"/>
        </w:rPr>
        <w:t>s</w:t>
      </w:r>
      <w:r>
        <w:rPr>
          <w:lang w:eastAsia="fr-FR"/>
        </w:rPr>
        <w:t xml:space="preserve">a </w:t>
      </w:r>
      <w:r w:rsidR="00FB3DF4">
        <w:rPr>
          <w:lang w:eastAsia="fr-FR"/>
        </w:rPr>
        <w:t>naissance</w:t>
      </w:r>
      <w:r>
        <w:rPr>
          <w:lang w:eastAsia="fr-FR"/>
        </w:rPr>
        <w:t xml:space="preserve"> avec les mêmes cérémonies </w:t>
      </w:r>
      <w:r w:rsidR="00CA165F">
        <w:rPr>
          <w:lang w:eastAsia="fr-FR"/>
        </w:rPr>
        <w:t>et</w:t>
      </w:r>
      <w:r>
        <w:rPr>
          <w:lang w:eastAsia="fr-FR"/>
        </w:rPr>
        <w:t xml:space="preserve"> les mêmes </w:t>
      </w:r>
      <w:r w:rsidR="00FB3DF4">
        <w:rPr>
          <w:lang w:eastAsia="fr-FR"/>
        </w:rPr>
        <w:t>réjouissances</w:t>
      </w:r>
      <w:r>
        <w:rPr>
          <w:lang w:eastAsia="fr-FR"/>
        </w:rPr>
        <w:t xml:space="preserve"> qu</w:t>
      </w:r>
      <w:r w:rsidR="00A0480D">
        <w:rPr>
          <w:lang w:eastAsia="fr-FR"/>
        </w:rPr>
        <w:t>’</w:t>
      </w:r>
      <w:r>
        <w:rPr>
          <w:lang w:eastAsia="fr-FR"/>
        </w:rPr>
        <w:t xml:space="preserve">on </w:t>
      </w:r>
      <w:r w:rsidR="008F4CE3">
        <w:rPr>
          <w:lang w:eastAsia="fr-FR"/>
        </w:rPr>
        <w:t>faisai</w:t>
      </w:r>
      <w:r w:rsidR="00CA165F">
        <w:rPr>
          <w:lang w:eastAsia="fr-FR"/>
        </w:rPr>
        <w:t>t</w:t>
      </w:r>
      <w:r>
        <w:rPr>
          <w:lang w:eastAsia="fr-FR"/>
        </w:rPr>
        <w:t xml:space="preserve"> pour celui de l</w:t>
      </w:r>
      <w:r w:rsidR="00A0480D">
        <w:rPr>
          <w:lang w:eastAsia="fr-FR"/>
        </w:rPr>
        <w:t>’</w:t>
      </w:r>
      <w:r w:rsidR="00AE0A8F">
        <w:rPr>
          <w:lang w:eastAsia="fr-FR"/>
        </w:rPr>
        <w:t>empereur</w:t>
      </w:r>
      <w:r>
        <w:rPr>
          <w:lang w:eastAsia="fr-FR"/>
        </w:rPr>
        <w:t xml:space="preserve"> même, ce qui dura toute la vie de c</w:t>
      </w:r>
      <w:r w:rsidR="00AE0A8F">
        <w:rPr>
          <w:lang w:eastAsia="fr-FR"/>
        </w:rPr>
        <w:t>e prince</w:t>
      </w:r>
      <w:r w:rsidR="00134D51">
        <w:rPr>
          <w:lang w:eastAsia="fr-FR"/>
        </w:rPr>
        <w:t xml:space="preserve">. Il </w:t>
      </w:r>
      <w:r>
        <w:rPr>
          <w:lang w:eastAsia="fr-FR"/>
        </w:rPr>
        <w:t>av</w:t>
      </w:r>
      <w:r w:rsidR="00CA165F">
        <w:rPr>
          <w:lang w:eastAsia="fr-FR"/>
        </w:rPr>
        <w:t>ait</w:t>
      </w:r>
      <w:r>
        <w:rPr>
          <w:lang w:eastAsia="fr-FR"/>
        </w:rPr>
        <w:t xml:space="preserve"> en lui une enti</w:t>
      </w:r>
      <w:r w:rsidR="00CA165F">
        <w:rPr>
          <w:lang w:eastAsia="fr-FR"/>
        </w:rPr>
        <w:t>ère</w:t>
      </w:r>
      <w:r>
        <w:rPr>
          <w:lang w:eastAsia="fr-FR"/>
        </w:rPr>
        <w:t xml:space="preserve"> </w:t>
      </w:r>
      <w:r w:rsidR="008F4CE3">
        <w:rPr>
          <w:lang w:eastAsia="fr-FR"/>
        </w:rPr>
        <w:t>confia</w:t>
      </w:r>
      <w:r>
        <w:rPr>
          <w:lang w:eastAsia="fr-FR"/>
        </w:rPr>
        <w:t>nce, il le con</w:t>
      </w:r>
      <w:r w:rsidR="00CA165F">
        <w:rPr>
          <w:lang w:eastAsia="fr-FR"/>
        </w:rPr>
        <w:t>s</w:t>
      </w:r>
      <w:r>
        <w:rPr>
          <w:lang w:eastAsia="fr-FR"/>
        </w:rPr>
        <w:t>ult</w:t>
      </w:r>
      <w:r w:rsidR="00CA165F">
        <w:rPr>
          <w:lang w:eastAsia="fr-FR"/>
        </w:rPr>
        <w:t>ait</w:t>
      </w:r>
      <w:r>
        <w:rPr>
          <w:lang w:eastAsia="fr-FR"/>
        </w:rPr>
        <w:t xml:space="preserve"> </w:t>
      </w:r>
      <w:r w:rsidR="00CA165F">
        <w:rPr>
          <w:lang w:eastAsia="fr-FR"/>
        </w:rPr>
        <w:t>s</w:t>
      </w:r>
      <w:r>
        <w:rPr>
          <w:lang w:eastAsia="fr-FR"/>
        </w:rPr>
        <w:t xml:space="preserve">ur toutes </w:t>
      </w:r>
      <w:r w:rsidR="00CA165F">
        <w:rPr>
          <w:lang w:eastAsia="fr-FR"/>
        </w:rPr>
        <w:t>s</w:t>
      </w:r>
      <w:r>
        <w:rPr>
          <w:lang w:eastAsia="fr-FR"/>
        </w:rPr>
        <w:t xml:space="preserve">es </w:t>
      </w:r>
      <w:r w:rsidR="008F4CE3">
        <w:rPr>
          <w:lang w:eastAsia="fr-FR"/>
        </w:rPr>
        <w:t>affaire</w:t>
      </w:r>
      <w:r>
        <w:rPr>
          <w:lang w:eastAsia="fr-FR"/>
        </w:rPr>
        <w:t>s</w:t>
      </w:r>
      <w:r w:rsidR="00EA1F75">
        <w:rPr>
          <w:lang w:eastAsia="fr-FR"/>
        </w:rPr>
        <w:t> :</w:t>
      </w:r>
      <w:r>
        <w:rPr>
          <w:lang w:eastAsia="fr-FR"/>
        </w:rPr>
        <w:t xml:space="preserve"> </w:t>
      </w:r>
      <w:r w:rsidR="00CA165F">
        <w:rPr>
          <w:lang w:eastAsia="fr-FR"/>
        </w:rPr>
        <w:t>et</w:t>
      </w:r>
      <w:r>
        <w:rPr>
          <w:lang w:eastAsia="fr-FR"/>
        </w:rPr>
        <w:t xml:space="preserve"> dans les </w:t>
      </w:r>
      <w:r w:rsidR="00FB3DF4">
        <w:rPr>
          <w:lang w:eastAsia="fr-FR"/>
        </w:rPr>
        <w:t>conférences</w:t>
      </w:r>
      <w:r>
        <w:rPr>
          <w:lang w:eastAsia="fr-FR"/>
        </w:rPr>
        <w:t xml:space="preserve"> </w:t>
      </w:r>
      <w:r w:rsidR="00FB3DF4">
        <w:rPr>
          <w:lang w:eastAsia="fr-FR"/>
        </w:rPr>
        <w:t>secrètes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avec lui</w:t>
      </w:r>
      <w:r w:rsidR="00EB0866">
        <w:rPr>
          <w:lang w:eastAsia="fr-FR"/>
        </w:rPr>
        <w:t>,</w:t>
      </w:r>
      <w:r>
        <w:rPr>
          <w:lang w:eastAsia="fr-FR"/>
        </w:rPr>
        <w:t xml:space="preserve"> ce qui arriv</w:t>
      </w:r>
      <w:r w:rsidR="00CA165F">
        <w:rPr>
          <w:lang w:eastAsia="fr-FR"/>
        </w:rPr>
        <w:t>ait</w:t>
      </w:r>
      <w:r>
        <w:rPr>
          <w:lang w:eastAsia="fr-FR"/>
        </w:rPr>
        <w:t xml:space="preserve"> très</w:t>
      </w:r>
      <w:r w:rsidR="00164E2A">
        <w:rPr>
          <w:lang w:eastAsia="fr-FR"/>
        </w:rPr>
        <w:t xml:space="preserve"> </w:t>
      </w:r>
      <w:r w:rsidR="00CA165F">
        <w:rPr>
          <w:lang w:eastAsia="fr-FR"/>
        </w:rPr>
        <w:t>s</w:t>
      </w:r>
      <w:r>
        <w:rPr>
          <w:lang w:eastAsia="fr-FR"/>
        </w:rPr>
        <w:t>ouvent, il ag</w:t>
      </w:r>
      <w:r w:rsidR="00CA165F">
        <w:rPr>
          <w:lang w:eastAsia="fr-FR"/>
        </w:rPr>
        <w:t>issait</w:t>
      </w:r>
      <w:r>
        <w:rPr>
          <w:lang w:eastAsia="fr-FR"/>
        </w:rPr>
        <w:t xml:space="preserve"> plutôt comme avec </w:t>
      </w:r>
      <w:r w:rsidR="00CA165F">
        <w:rPr>
          <w:lang w:eastAsia="fr-FR"/>
        </w:rPr>
        <w:t>s</w:t>
      </w:r>
      <w:r>
        <w:rPr>
          <w:lang w:eastAsia="fr-FR"/>
        </w:rPr>
        <w:t xml:space="preserve">on égal que comme avec </w:t>
      </w:r>
      <w:r w:rsidR="00CA165F">
        <w:rPr>
          <w:lang w:eastAsia="fr-FR"/>
        </w:rPr>
        <w:t>s</w:t>
      </w:r>
      <w:r>
        <w:rPr>
          <w:lang w:eastAsia="fr-FR"/>
        </w:rPr>
        <w:t>o</w:t>
      </w:r>
      <w:r w:rsidR="00541AB2">
        <w:rPr>
          <w:lang w:eastAsia="fr-FR"/>
        </w:rPr>
        <w:t>n sujet</w:t>
      </w:r>
      <w:r>
        <w:rPr>
          <w:lang w:eastAsia="fr-FR"/>
        </w:rPr>
        <w:t>. De</w:t>
      </w:r>
      <w:r w:rsidR="00FB3DF4">
        <w:rPr>
          <w:lang w:eastAsia="fr-FR"/>
        </w:rPr>
        <w:t xml:space="preserve"> </w:t>
      </w:r>
      <w:r>
        <w:rPr>
          <w:lang w:eastAsia="fr-FR"/>
        </w:rPr>
        <w:t xml:space="preserve">là cette </w:t>
      </w:r>
      <w:r w:rsidR="00FB3DF4">
        <w:rPr>
          <w:lang w:eastAsia="fr-FR"/>
        </w:rPr>
        <w:t>profusion</w:t>
      </w:r>
      <w:r>
        <w:rPr>
          <w:lang w:eastAsia="fr-FR"/>
        </w:rPr>
        <w:t xml:space="preserve"> de grâces </w:t>
      </w:r>
      <w:r w:rsidR="00CA165F">
        <w:rPr>
          <w:lang w:eastAsia="fr-FR"/>
        </w:rPr>
        <w:t>et</w:t>
      </w:r>
      <w:r>
        <w:rPr>
          <w:lang w:eastAsia="fr-FR"/>
        </w:rPr>
        <w:t xml:space="preserve"> de privilèges qu</w:t>
      </w:r>
      <w:r w:rsidR="00A0480D">
        <w:rPr>
          <w:lang w:eastAsia="fr-FR"/>
        </w:rPr>
        <w:t>’</w:t>
      </w:r>
      <w:r>
        <w:rPr>
          <w:lang w:eastAsia="fr-FR"/>
        </w:rPr>
        <w:t xml:space="preserve">il accorda, à </w:t>
      </w:r>
      <w:r w:rsidR="00CA165F">
        <w:rPr>
          <w:lang w:eastAsia="fr-FR"/>
        </w:rPr>
        <w:t>s</w:t>
      </w:r>
      <w:r>
        <w:rPr>
          <w:lang w:eastAsia="fr-FR"/>
        </w:rPr>
        <w:t>o</w:t>
      </w:r>
      <w:r w:rsidR="00AE0A8F">
        <w:rPr>
          <w:lang w:eastAsia="fr-FR"/>
        </w:rPr>
        <w:t>n abbaye</w:t>
      </w:r>
      <w:r>
        <w:rPr>
          <w:lang w:eastAsia="fr-FR"/>
        </w:rPr>
        <w:t xml:space="preserve"> en </w:t>
      </w:r>
      <w:r w:rsidR="00C16B20">
        <w:rPr>
          <w:lang w:eastAsia="fr-FR"/>
        </w:rPr>
        <w:t>s</w:t>
      </w:r>
      <w:r>
        <w:rPr>
          <w:lang w:eastAsia="fr-FR"/>
        </w:rPr>
        <w:t>a con</w:t>
      </w:r>
      <w:r w:rsidR="00CA165F">
        <w:rPr>
          <w:lang w:eastAsia="fr-FR"/>
        </w:rPr>
        <w:t>s</w:t>
      </w:r>
      <w:r>
        <w:rPr>
          <w:lang w:eastAsia="fr-FR"/>
        </w:rPr>
        <w:t>idération</w:t>
      </w:r>
      <w:r w:rsidR="00EA1F75">
        <w:rPr>
          <w:lang w:eastAsia="fr-FR"/>
        </w:rPr>
        <w:t> ;</w:t>
      </w:r>
      <w:r>
        <w:rPr>
          <w:lang w:eastAsia="fr-FR"/>
        </w:rPr>
        <w:t xml:space="preserve"> le</w:t>
      </w:r>
      <w:r w:rsidR="00B92588">
        <w:rPr>
          <w:lang w:eastAsia="fr-FR"/>
        </w:rPr>
        <w:t>s chartres</w:t>
      </w:r>
      <w:r>
        <w:rPr>
          <w:lang w:eastAsia="fr-FR"/>
        </w:rPr>
        <w:t xml:space="preserve"> en </w:t>
      </w:r>
      <w:r w:rsidR="00CA165F">
        <w:rPr>
          <w:lang w:eastAsia="fr-FR"/>
        </w:rPr>
        <w:t>s</w:t>
      </w:r>
      <w:r>
        <w:rPr>
          <w:lang w:eastAsia="fr-FR"/>
        </w:rPr>
        <w:t>ont encore exi</w:t>
      </w:r>
      <w:r w:rsidR="00CA165F">
        <w:rPr>
          <w:lang w:eastAsia="fr-FR"/>
        </w:rPr>
        <w:t>s</w:t>
      </w:r>
      <w:r>
        <w:rPr>
          <w:lang w:eastAsia="fr-FR"/>
        </w:rPr>
        <w:t xml:space="preserve">tantes, nous en parlerons en </w:t>
      </w:r>
      <w:r w:rsidR="00CA165F">
        <w:rPr>
          <w:lang w:eastAsia="fr-FR"/>
        </w:rPr>
        <w:t>s</w:t>
      </w:r>
      <w:r>
        <w:rPr>
          <w:lang w:eastAsia="fr-FR"/>
        </w:rPr>
        <w:t xml:space="preserve">on </w:t>
      </w:r>
      <w:r w:rsidR="00CA165F">
        <w:rPr>
          <w:lang w:eastAsia="fr-FR"/>
        </w:rPr>
        <w:t>temps</w:t>
      </w:r>
      <w:r>
        <w:rPr>
          <w:lang w:eastAsia="fr-FR"/>
        </w:rPr>
        <w:t>.</w:t>
      </w:r>
      <w:r w:rsidR="00EA1F75">
        <w:rPr>
          <w:lang w:eastAsia="fr-FR"/>
        </w:rPr>
        <w:t xml:space="preserve"> </w:t>
      </w:r>
    </w:p>
    <w:p w:rsidR="00EA1F75" w:rsidRDefault="005A7B93" w:rsidP="005A7B93">
      <w:pPr>
        <w:rPr>
          <w:lang w:eastAsia="fr-FR"/>
        </w:rPr>
      </w:pPr>
      <w:r>
        <w:rPr>
          <w:lang w:eastAsia="fr-FR"/>
        </w:rPr>
        <w:t>C</w:t>
      </w:r>
      <w:r w:rsidR="00A0480D">
        <w:rPr>
          <w:lang w:eastAsia="fr-FR"/>
        </w:rPr>
        <w:t>’</w:t>
      </w:r>
      <w:r>
        <w:rPr>
          <w:lang w:eastAsia="fr-FR"/>
        </w:rPr>
        <w:t xml:space="preserve">était </w:t>
      </w:r>
      <w:r w:rsidR="00B47EF3">
        <w:rPr>
          <w:lang w:eastAsia="fr-FR"/>
        </w:rPr>
        <w:t>déjà quelque ch</w:t>
      </w:r>
      <w:r w:rsidR="007B2B7A">
        <w:rPr>
          <w:lang w:eastAsia="fr-FR"/>
        </w:rPr>
        <w:t>os</w:t>
      </w:r>
      <w:r w:rsidR="00B47EF3">
        <w:rPr>
          <w:lang w:eastAsia="fr-FR"/>
        </w:rPr>
        <w:t>e, ou pour parler plus ju</w:t>
      </w:r>
      <w:r w:rsidR="00CA165F">
        <w:rPr>
          <w:lang w:eastAsia="fr-FR"/>
        </w:rPr>
        <w:t>s</w:t>
      </w:r>
      <w:r w:rsidR="00B47EF3">
        <w:rPr>
          <w:lang w:eastAsia="fr-FR"/>
        </w:rPr>
        <w:t>te, c</w:t>
      </w:r>
      <w:r w:rsidR="00A0480D">
        <w:rPr>
          <w:lang w:eastAsia="fr-FR"/>
        </w:rPr>
        <w:t>’</w:t>
      </w:r>
      <w:r w:rsidR="00915291">
        <w:rPr>
          <w:lang w:eastAsia="fr-FR"/>
        </w:rPr>
        <w:t>était</w:t>
      </w:r>
      <w:r w:rsidR="00B47EF3">
        <w:rPr>
          <w:lang w:eastAsia="fr-FR"/>
        </w:rPr>
        <w:t xml:space="preserve"> déjà beaucoup pour l</w:t>
      </w:r>
      <w:r w:rsidR="00A0480D">
        <w:rPr>
          <w:lang w:eastAsia="fr-FR"/>
        </w:rPr>
        <w:t>’</w:t>
      </w:r>
      <w:r w:rsidR="00AE0A8F">
        <w:rPr>
          <w:lang w:eastAsia="fr-FR"/>
        </w:rPr>
        <w:t>empereur</w:t>
      </w:r>
      <w:r w:rsidR="00B47EF3">
        <w:rPr>
          <w:lang w:eastAsia="fr-FR"/>
        </w:rPr>
        <w:t>, d</w:t>
      </w:r>
      <w:r w:rsidR="00A0480D">
        <w:rPr>
          <w:lang w:eastAsia="fr-FR"/>
        </w:rPr>
        <w:t>’</w:t>
      </w:r>
      <w:r w:rsidR="00B47EF3">
        <w:rPr>
          <w:lang w:eastAsia="fr-FR"/>
        </w:rPr>
        <w:t xml:space="preserve">être entré en Sicile </w:t>
      </w:r>
      <w:r w:rsidR="00CA165F">
        <w:rPr>
          <w:lang w:eastAsia="fr-FR"/>
        </w:rPr>
        <w:t>s</w:t>
      </w:r>
      <w:r w:rsidR="00B47EF3">
        <w:rPr>
          <w:lang w:eastAsia="fr-FR"/>
        </w:rPr>
        <w:t>ans aucune o</w:t>
      </w:r>
      <w:r w:rsidR="007B2B7A">
        <w:rPr>
          <w:lang w:eastAsia="fr-FR"/>
        </w:rPr>
        <w:t>pp</w:t>
      </w:r>
      <w:r w:rsidR="00B47EF3">
        <w:rPr>
          <w:lang w:eastAsia="fr-FR"/>
        </w:rPr>
        <w:t>o</w:t>
      </w:r>
      <w:r w:rsidR="00CA165F">
        <w:rPr>
          <w:lang w:eastAsia="fr-FR"/>
        </w:rPr>
        <w:t>s</w:t>
      </w:r>
      <w:r w:rsidR="00B47EF3">
        <w:rPr>
          <w:lang w:eastAsia="fr-FR"/>
        </w:rPr>
        <w:t>ition de la part des peuples, qui</w:t>
      </w:r>
      <w:r w:rsidR="00EA1F75">
        <w:rPr>
          <w:lang w:eastAsia="fr-FR"/>
        </w:rPr>
        <w:t xml:space="preserve"> </w:t>
      </w:r>
      <w:r>
        <w:rPr>
          <w:lang w:eastAsia="fr-FR"/>
        </w:rPr>
        <w:t>p</w:t>
      </w:r>
      <w:r w:rsidR="00B47EF3">
        <w:rPr>
          <w:lang w:eastAsia="fr-FR"/>
        </w:rPr>
        <w:t>ouv</w:t>
      </w:r>
      <w:r w:rsidR="00CA165F">
        <w:rPr>
          <w:lang w:eastAsia="fr-FR"/>
        </w:rPr>
        <w:t>aient</w:t>
      </w:r>
      <w:r w:rsidR="00B47EF3">
        <w:rPr>
          <w:lang w:eastAsia="fr-FR"/>
        </w:rPr>
        <w:t xml:space="preserve"> </w:t>
      </w:r>
      <w:r w:rsidR="00CA165F">
        <w:rPr>
          <w:lang w:eastAsia="fr-FR"/>
        </w:rPr>
        <w:t>s</w:t>
      </w:r>
      <w:r w:rsidR="00B47EF3">
        <w:rPr>
          <w:lang w:eastAsia="fr-FR"/>
        </w:rPr>
        <w:t xml:space="preserve">i </w:t>
      </w:r>
      <w:r w:rsidR="008F4CE3">
        <w:rPr>
          <w:lang w:eastAsia="fr-FR"/>
        </w:rPr>
        <w:t>facil</w:t>
      </w:r>
      <w:r w:rsidR="00B47EF3">
        <w:rPr>
          <w:lang w:eastAsia="fr-FR"/>
        </w:rPr>
        <w:t>ement l</w:t>
      </w:r>
      <w:r w:rsidR="00A0480D">
        <w:rPr>
          <w:lang w:eastAsia="fr-FR"/>
        </w:rPr>
        <w:t>’</w:t>
      </w:r>
      <w:r w:rsidR="00B47EF3">
        <w:rPr>
          <w:lang w:eastAsia="fr-FR"/>
        </w:rPr>
        <w:t xml:space="preserve">arrêter à </w:t>
      </w:r>
      <w:r>
        <w:rPr>
          <w:lang w:eastAsia="fr-FR"/>
        </w:rPr>
        <w:t>s</w:t>
      </w:r>
      <w:r w:rsidR="00B47EF3">
        <w:rPr>
          <w:lang w:eastAsia="fr-FR"/>
        </w:rPr>
        <w:t xml:space="preserve">on débarquement, </w:t>
      </w:r>
      <w:r w:rsidR="00CA165F">
        <w:rPr>
          <w:lang w:eastAsia="fr-FR"/>
        </w:rPr>
        <w:t>et</w:t>
      </w:r>
      <w:r w:rsidR="00B47EF3">
        <w:rPr>
          <w:lang w:eastAsia="fr-FR"/>
        </w:rPr>
        <w:t xml:space="preserve"> l</w:t>
      </w:r>
      <w:r w:rsidR="00A0480D">
        <w:rPr>
          <w:lang w:eastAsia="fr-FR"/>
        </w:rPr>
        <w:t>’</w:t>
      </w:r>
      <w:r w:rsidR="00915291">
        <w:rPr>
          <w:lang w:eastAsia="fr-FR"/>
        </w:rPr>
        <w:t>empêcher</w:t>
      </w:r>
      <w:r w:rsidR="00B47EF3">
        <w:rPr>
          <w:lang w:eastAsia="fr-FR"/>
        </w:rPr>
        <w:t xml:space="preserve"> d</w:t>
      </w:r>
      <w:r w:rsidR="00A0480D">
        <w:rPr>
          <w:lang w:eastAsia="fr-FR"/>
        </w:rPr>
        <w:t>’</w:t>
      </w:r>
      <w:r w:rsidR="00B47EF3">
        <w:rPr>
          <w:lang w:eastAsia="fr-FR"/>
        </w:rPr>
        <w:t>aller plus loin</w:t>
      </w:r>
      <w:r w:rsidR="00EA1F75">
        <w:rPr>
          <w:lang w:eastAsia="fr-FR"/>
        </w:rPr>
        <w:t> :</w:t>
      </w:r>
      <w:r w:rsidR="00B47EF3">
        <w:rPr>
          <w:lang w:eastAsia="fr-FR"/>
        </w:rPr>
        <w:t xml:space="preserve"> mais ce n</w:t>
      </w:r>
      <w:r w:rsidR="00A0480D">
        <w:rPr>
          <w:lang w:eastAsia="fr-FR"/>
        </w:rPr>
        <w:t>’</w:t>
      </w:r>
      <w:r w:rsidR="00B47EF3">
        <w:rPr>
          <w:lang w:eastAsia="fr-FR"/>
        </w:rPr>
        <w:t>ét</w:t>
      </w:r>
      <w:r w:rsidR="00CA165F">
        <w:rPr>
          <w:lang w:eastAsia="fr-FR"/>
        </w:rPr>
        <w:t>ait</w:t>
      </w:r>
      <w:r w:rsidR="00B47EF3">
        <w:rPr>
          <w:lang w:eastAsia="fr-FR"/>
        </w:rPr>
        <w:t xml:space="preserve"> encore </w:t>
      </w:r>
      <w:r>
        <w:rPr>
          <w:lang w:eastAsia="fr-FR"/>
        </w:rPr>
        <w:t>r</w:t>
      </w:r>
      <w:r w:rsidR="00B47EF3">
        <w:rPr>
          <w:lang w:eastAsia="fr-FR"/>
        </w:rPr>
        <w:t>ien en comparai</w:t>
      </w:r>
      <w:r w:rsidR="00CA165F">
        <w:rPr>
          <w:lang w:eastAsia="fr-FR"/>
        </w:rPr>
        <w:t>s</w:t>
      </w:r>
      <w:r w:rsidR="00B47EF3">
        <w:rPr>
          <w:lang w:eastAsia="fr-FR"/>
        </w:rPr>
        <w:t>on d</w:t>
      </w:r>
      <w:r w:rsidR="0031502E">
        <w:rPr>
          <w:lang w:eastAsia="fr-FR"/>
        </w:rPr>
        <w:t>e</w:t>
      </w:r>
      <w:r w:rsidR="00B47EF3">
        <w:rPr>
          <w:lang w:eastAsia="fr-FR"/>
        </w:rPr>
        <w:t xml:space="preserve"> ce qui</w:t>
      </w:r>
      <w:r w:rsidR="00EA1F75">
        <w:rPr>
          <w:lang w:eastAsia="fr-FR"/>
        </w:rPr>
        <w:t xml:space="preserve"> </w:t>
      </w:r>
      <w:r w:rsidR="00B47EF3">
        <w:rPr>
          <w:lang w:eastAsia="fr-FR"/>
        </w:rPr>
        <w:t>re</w:t>
      </w:r>
      <w:r w:rsidR="00CA165F">
        <w:rPr>
          <w:lang w:eastAsia="fr-FR"/>
        </w:rPr>
        <w:t>s</w:t>
      </w:r>
      <w:r w:rsidR="00B47EF3">
        <w:rPr>
          <w:lang w:eastAsia="fr-FR"/>
        </w:rPr>
        <w:t>t</w:t>
      </w:r>
      <w:r w:rsidR="00CA165F">
        <w:rPr>
          <w:lang w:eastAsia="fr-FR"/>
        </w:rPr>
        <w:t>ait</w:t>
      </w:r>
      <w:r w:rsidR="00B47EF3">
        <w:rPr>
          <w:lang w:eastAsia="fr-FR"/>
        </w:rPr>
        <w:t xml:space="preserve"> à </w:t>
      </w:r>
      <w:r w:rsidR="008F4CE3">
        <w:rPr>
          <w:lang w:eastAsia="fr-FR"/>
        </w:rPr>
        <w:t>faire</w:t>
      </w:r>
      <w:r w:rsidR="00B47EF3">
        <w:rPr>
          <w:lang w:eastAsia="fr-FR"/>
        </w:rPr>
        <w:t xml:space="preserve"> pour </w:t>
      </w:r>
      <w:r w:rsidR="00CA165F">
        <w:rPr>
          <w:lang w:eastAsia="fr-FR"/>
        </w:rPr>
        <w:t>s</w:t>
      </w:r>
      <w:r>
        <w:rPr>
          <w:lang w:eastAsia="fr-FR"/>
        </w:rPr>
        <w:t>e rendre maître</w:t>
      </w:r>
      <w:r w:rsidR="00B47EF3">
        <w:rPr>
          <w:lang w:eastAsia="fr-FR"/>
        </w:rPr>
        <w:t xml:space="preserve"> de tout l</w:t>
      </w:r>
      <w:r w:rsidR="00AE0A8F">
        <w:rPr>
          <w:lang w:eastAsia="fr-FR"/>
        </w:rPr>
        <w:t>e royaume</w:t>
      </w:r>
      <w:r w:rsidR="00B47EF3">
        <w:rPr>
          <w:lang w:eastAsia="fr-FR"/>
        </w:rPr>
        <w:t>. On tin</w:t>
      </w:r>
      <w:r w:rsidR="003A23AF">
        <w:rPr>
          <w:lang w:eastAsia="fr-FR"/>
        </w:rPr>
        <w:t>t conseil</w:t>
      </w:r>
      <w:r w:rsidR="00B47EF3">
        <w:rPr>
          <w:lang w:eastAsia="fr-FR"/>
        </w:rPr>
        <w:t xml:space="preserve">, </w:t>
      </w:r>
      <w:r w:rsidR="00CA165F">
        <w:rPr>
          <w:lang w:eastAsia="fr-FR"/>
        </w:rPr>
        <w:t>et</w:t>
      </w:r>
      <w:r w:rsidR="00B47EF3">
        <w:rPr>
          <w:lang w:eastAsia="fr-FR"/>
        </w:rPr>
        <w:t xml:space="preserve"> il </w:t>
      </w:r>
      <w:r w:rsidR="008F4CE3">
        <w:rPr>
          <w:lang w:eastAsia="fr-FR"/>
        </w:rPr>
        <w:t>fut</w:t>
      </w:r>
      <w:r w:rsidR="00B47EF3">
        <w:rPr>
          <w:lang w:eastAsia="fr-FR"/>
        </w:rPr>
        <w:t xml:space="preserve"> ré</w:t>
      </w:r>
      <w:r w:rsidR="00CA165F">
        <w:rPr>
          <w:lang w:eastAsia="fr-FR"/>
        </w:rPr>
        <w:t>s</w:t>
      </w:r>
      <w:r w:rsidR="00B47EF3">
        <w:rPr>
          <w:lang w:eastAsia="fr-FR"/>
        </w:rPr>
        <w:t>olu que l</w:t>
      </w:r>
      <w:r w:rsidR="00A0480D">
        <w:rPr>
          <w:lang w:eastAsia="fr-FR"/>
        </w:rPr>
        <w:t>’</w:t>
      </w:r>
      <w:r w:rsidR="00AE0A8F">
        <w:rPr>
          <w:lang w:eastAsia="fr-FR"/>
        </w:rPr>
        <w:t>empereur</w:t>
      </w:r>
      <w:r w:rsidR="00B47EF3">
        <w:rPr>
          <w:lang w:eastAsia="fr-FR"/>
        </w:rPr>
        <w:t xml:space="preserve"> </w:t>
      </w:r>
      <w:r w:rsidR="00915291">
        <w:rPr>
          <w:lang w:eastAsia="fr-FR"/>
        </w:rPr>
        <w:t>pousserait</w:t>
      </w:r>
      <w:r w:rsidR="00B47EF3">
        <w:rPr>
          <w:lang w:eastAsia="fr-FR"/>
        </w:rPr>
        <w:t xml:space="preserve"> </w:t>
      </w:r>
      <w:r w:rsidR="00CA165F">
        <w:rPr>
          <w:lang w:eastAsia="fr-FR"/>
        </w:rPr>
        <w:t>s</w:t>
      </w:r>
      <w:r w:rsidR="00B47EF3">
        <w:rPr>
          <w:lang w:eastAsia="fr-FR"/>
        </w:rPr>
        <w:t>a pointe, quoi qu</w:t>
      </w:r>
      <w:r w:rsidR="00A0480D">
        <w:rPr>
          <w:lang w:eastAsia="fr-FR"/>
        </w:rPr>
        <w:t>’</w:t>
      </w:r>
      <w:r w:rsidR="00B47EF3">
        <w:rPr>
          <w:lang w:eastAsia="fr-FR"/>
        </w:rPr>
        <w:t>il en pût arriver.</w:t>
      </w:r>
      <w:r w:rsidR="00EA1F75">
        <w:rPr>
          <w:lang w:eastAsia="fr-FR"/>
        </w:rPr>
        <w:t xml:space="preserve"> </w:t>
      </w:r>
    </w:p>
    <w:p w:rsidR="00EA1F75" w:rsidRDefault="00B47EF3" w:rsidP="00915291">
      <w:pPr>
        <w:rPr>
          <w:lang w:eastAsia="fr-FR"/>
        </w:rPr>
      </w:pPr>
      <w:r>
        <w:rPr>
          <w:lang w:eastAsia="fr-FR"/>
        </w:rPr>
        <w:t>Cependant l</w:t>
      </w:r>
      <w:r w:rsidR="00A0480D">
        <w:rPr>
          <w:lang w:eastAsia="fr-FR"/>
        </w:rPr>
        <w:t>’</w:t>
      </w:r>
      <w:r>
        <w:rPr>
          <w:lang w:eastAsia="fr-FR"/>
        </w:rPr>
        <w:t>armée s</w:t>
      </w:r>
      <w:r w:rsidR="00A0480D">
        <w:rPr>
          <w:lang w:eastAsia="fr-FR"/>
        </w:rPr>
        <w:t>’</w:t>
      </w:r>
      <w:r>
        <w:rPr>
          <w:lang w:eastAsia="fr-FR"/>
        </w:rPr>
        <w:t>avanç</w:t>
      </w:r>
      <w:r w:rsidR="00CA165F">
        <w:rPr>
          <w:lang w:eastAsia="fr-FR"/>
        </w:rPr>
        <w:t>ait</w:t>
      </w:r>
      <w:r>
        <w:rPr>
          <w:lang w:eastAsia="fr-FR"/>
        </w:rPr>
        <w:t xml:space="preserve"> toujours vers Me</w:t>
      </w:r>
      <w:r w:rsidR="00CA165F">
        <w:rPr>
          <w:lang w:eastAsia="fr-FR"/>
        </w:rPr>
        <w:t>ss</w:t>
      </w:r>
      <w:r>
        <w:rPr>
          <w:lang w:eastAsia="fr-FR"/>
        </w:rPr>
        <w:t>ine, rédui</w:t>
      </w:r>
      <w:r w:rsidR="00CA165F">
        <w:rPr>
          <w:lang w:eastAsia="fr-FR"/>
        </w:rPr>
        <w:t>s</w:t>
      </w:r>
      <w:r>
        <w:rPr>
          <w:lang w:eastAsia="fr-FR"/>
        </w:rPr>
        <w:t xml:space="preserve">ant </w:t>
      </w:r>
      <w:r w:rsidR="00CA165F">
        <w:rPr>
          <w:lang w:eastAsia="fr-FR"/>
        </w:rPr>
        <w:t>s</w:t>
      </w:r>
      <w:r>
        <w:rPr>
          <w:lang w:eastAsia="fr-FR"/>
        </w:rPr>
        <w:t xml:space="preserve">ur </w:t>
      </w:r>
      <w:r w:rsidR="00CA165F">
        <w:rPr>
          <w:lang w:eastAsia="fr-FR"/>
        </w:rPr>
        <w:t>s</w:t>
      </w:r>
      <w:r>
        <w:rPr>
          <w:lang w:eastAsia="fr-FR"/>
        </w:rPr>
        <w:t>on pa</w:t>
      </w:r>
      <w:r w:rsidR="00CA165F">
        <w:rPr>
          <w:lang w:eastAsia="fr-FR"/>
        </w:rPr>
        <w:t>ss</w:t>
      </w:r>
      <w:r>
        <w:rPr>
          <w:lang w:eastAsia="fr-FR"/>
        </w:rPr>
        <w:t>age toutes le</w:t>
      </w:r>
      <w:r w:rsidR="003A23AF">
        <w:rPr>
          <w:lang w:eastAsia="fr-FR"/>
        </w:rPr>
        <w:t>s villes</w:t>
      </w:r>
      <w:r>
        <w:rPr>
          <w:lang w:eastAsia="fr-FR"/>
        </w:rPr>
        <w:t xml:space="preserve"> qui n</w:t>
      </w:r>
      <w:r w:rsidR="00A0480D">
        <w:rPr>
          <w:lang w:eastAsia="fr-FR"/>
        </w:rPr>
        <w:t>’</w:t>
      </w:r>
      <w:r w:rsidR="007B2B7A">
        <w:rPr>
          <w:lang w:eastAsia="fr-FR"/>
        </w:rPr>
        <w:t>av</w:t>
      </w:r>
      <w:r w:rsidR="00CA165F">
        <w:rPr>
          <w:lang w:eastAsia="fr-FR"/>
        </w:rPr>
        <w:t>aient</w:t>
      </w:r>
      <w:r>
        <w:rPr>
          <w:lang w:eastAsia="fr-FR"/>
        </w:rPr>
        <w:t xml:space="preserve"> pas encore été </w:t>
      </w:r>
      <w:r w:rsidR="00915291">
        <w:rPr>
          <w:lang w:eastAsia="fr-FR"/>
        </w:rPr>
        <w:t>ébranlées</w:t>
      </w:r>
      <w:r>
        <w:rPr>
          <w:lang w:eastAsia="fr-FR"/>
        </w:rPr>
        <w:t xml:space="preserve">. Tout plia </w:t>
      </w:r>
      <w:r w:rsidR="00CA165F">
        <w:rPr>
          <w:lang w:eastAsia="fr-FR"/>
        </w:rPr>
        <w:t>s</w:t>
      </w:r>
      <w:r>
        <w:rPr>
          <w:lang w:eastAsia="fr-FR"/>
        </w:rPr>
        <w:t>ous l</w:t>
      </w:r>
      <w:r w:rsidR="00A0480D">
        <w:rPr>
          <w:lang w:eastAsia="fr-FR"/>
        </w:rPr>
        <w:t>’</w:t>
      </w:r>
      <w:r>
        <w:rPr>
          <w:lang w:eastAsia="fr-FR"/>
        </w:rPr>
        <w:t>autorité d</w:t>
      </w:r>
      <w:r w:rsidR="00A0480D">
        <w:rPr>
          <w:lang w:eastAsia="fr-FR"/>
        </w:rPr>
        <w:t>’</w:t>
      </w:r>
      <w:r w:rsidR="005A7B93">
        <w:rPr>
          <w:lang w:eastAsia="fr-FR"/>
        </w:rPr>
        <w:t>u</w:t>
      </w:r>
      <w:r w:rsidR="00AE0A8F">
        <w:rPr>
          <w:lang w:eastAsia="fr-FR"/>
        </w:rPr>
        <w:t>n prince</w:t>
      </w:r>
      <w:r w:rsidR="005A7B93">
        <w:rPr>
          <w:lang w:eastAsia="fr-FR"/>
        </w:rPr>
        <w:t xml:space="preserve"> </w:t>
      </w:r>
      <w:r w:rsidR="00915291">
        <w:rPr>
          <w:lang w:eastAsia="fr-FR"/>
        </w:rPr>
        <w:t>victorieux</w:t>
      </w:r>
      <w:r>
        <w:rPr>
          <w:lang w:eastAsia="fr-FR"/>
        </w:rPr>
        <w:t xml:space="preserve">, </w:t>
      </w:r>
      <w:r w:rsidR="00CA165F">
        <w:rPr>
          <w:lang w:eastAsia="fr-FR"/>
        </w:rPr>
        <w:t>et</w:t>
      </w:r>
      <w:r>
        <w:rPr>
          <w:lang w:eastAsia="fr-FR"/>
        </w:rPr>
        <w:t xml:space="preserve"> chacun </w:t>
      </w:r>
      <w:r w:rsidR="00CA165F">
        <w:rPr>
          <w:lang w:eastAsia="fr-FR"/>
        </w:rPr>
        <w:t>s</w:t>
      </w:r>
      <w:r>
        <w:rPr>
          <w:lang w:eastAsia="fr-FR"/>
        </w:rPr>
        <w:t>ubit le joug qu</w:t>
      </w:r>
      <w:r w:rsidR="00A0480D">
        <w:rPr>
          <w:lang w:eastAsia="fr-FR"/>
        </w:rPr>
        <w:t>’</w:t>
      </w:r>
      <w:r>
        <w:rPr>
          <w:lang w:eastAsia="fr-FR"/>
        </w:rPr>
        <w:t>il ne pouv</w:t>
      </w:r>
      <w:r w:rsidR="00CA165F">
        <w:rPr>
          <w:lang w:eastAsia="fr-FR"/>
        </w:rPr>
        <w:t>ait</w:t>
      </w:r>
      <w:r>
        <w:rPr>
          <w:lang w:eastAsia="fr-FR"/>
        </w:rPr>
        <w:t xml:space="preserve"> éviter, les uns de bonne grâce, les autres malgré eux dans l</w:t>
      </w:r>
      <w:r w:rsidR="00A0480D">
        <w:rPr>
          <w:lang w:eastAsia="fr-FR"/>
        </w:rPr>
        <w:t>’</w:t>
      </w:r>
      <w:r>
        <w:rPr>
          <w:lang w:eastAsia="fr-FR"/>
        </w:rPr>
        <w:t>e</w:t>
      </w:r>
      <w:r w:rsidR="00CA165F">
        <w:rPr>
          <w:lang w:eastAsia="fr-FR"/>
        </w:rPr>
        <w:t>s</w:t>
      </w:r>
      <w:r>
        <w:rPr>
          <w:lang w:eastAsia="fr-FR"/>
        </w:rPr>
        <w:t xml:space="preserve">pérance de quelque changement de </w:t>
      </w:r>
      <w:r w:rsidR="008F4CE3">
        <w:rPr>
          <w:lang w:eastAsia="fr-FR"/>
        </w:rPr>
        <w:t>fortun</w:t>
      </w:r>
      <w:r>
        <w:rPr>
          <w:lang w:eastAsia="fr-FR"/>
        </w:rPr>
        <w:t>e, ou en attendant quelque occa</w:t>
      </w:r>
      <w:r w:rsidR="00CA165F">
        <w:rPr>
          <w:lang w:eastAsia="fr-FR"/>
        </w:rPr>
        <w:t>s</w:t>
      </w:r>
      <w:r>
        <w:rPr>
          <w:lang w:eastAsia="fr-FR"/>
        </w:rPr>
        <w:t xml:space="preserve">ion </w:t>
      </w:r>
      <w:r w:rsidR="008F4CE3">
        <w:rPr>
          <w:lang w:eastAsia="fr-FR"/>
        </w:rPr>
        <w:t>favor</w:t>
      </w:r>
      <w:r w:rsidR="005A7B93">
        <w:rPr>
          <w:lang w:eastAsia="fr-FR"/>
        </w:rPr>
        <w:t>able de s</w:t>
      </w:r>
      <w:r>
        <w:rPr>
          <w:lang w:eastAsia="fr-FR"/>
        </w:rPr>
        <w:t>e</w:t>
      </w:r>
      <w:r w:rsidR="00CF64C7">
        <w:rPr>
          <w:lang w:eastAsia="fr-FR"/>
        </w:rPr>
        <w:t xml:space="preserve"> </w:t>
      </w:r>
      <w:r>
        <w:rPr>
          <w:lang w:eastAsia="fr-FR"/>
        </w:rPr>
        <w:t>révolter</w:t>
      </w:r>
      <w:r w:rsidR="00134D51">
        <w:rPr>
          <w:lang w:eastAsia="fr-FR"/>
        </w:rPr>
        <w:t xml:space="preserve">. Il </w:t>
      </w:r>
      <w:r>
        <w:rPr>
          <w:lang w:eastAsia="fr-FR"/>
        </w:rPr>
        <w:t>n</w:t>
      </w:r>
      <w:r w:rsidR="00A0480D">
        <w:rPr>
          <w:lang w:eastAsia="fr-FR"/>
        </w:rPr>
        <w:t>’</w:t>
      </w:r>
      <w:r>
        <w:rPr>
          <w:lang w:eastAsia="fr-FR"/>
        </w:rPr>
        <w:t>y av</w:t>
      </w:r>
      <w:r w:rsidR="00CA165F">
        <w:rPr>
          <w:lang w:eastAsia="fr-FR"/>
        </w:rPr>
        <w:t>ait</w:t>
      </w:r>
      <w:r>
        <w:rPr>
          <w:lang w:eastAsia="fr-FR"/>
        </w:rPr>
        <w:t xml:space="preserve"> donc plus que Me</w:t>
      </w:r>
      <w:r w:rsidR="00CA165F">
        <w:rPr>
          <w:lang w:eastAsia="fr-FR"/>
        </w:rPr>
        <w:t>ss</w:t>
      </w:r>
      <w:r>
        <w:rPr>
          <w:lang w:eastAsia="fr-FR"/>
        </w:rPr>
        <w:t xml:space="preserve">ine qui tint </w:t>
      </w:r>
      <w:r w:rsidR="008F4CE3">
        <w:rPr>
          <w:lang w:eastAsia="fr-FR"/>
        </w:rPr>
        <w:t>ferme</w:t>
      </w:r>
      <w:r>
        <w:rPr>
          <w:lang w:eastAsia="fr-FR"/>
        </w:rPr>
        <w:t xml:space="preserve"> pour le jeun</w:t>
      </w:r>
      <w:r w:rsidR="00AE0A8F">
        <w:rPr>
          <w:lang w:eastAsia="fr-FR"/>
        </w:rPr>
        <w:t>e roi</w:t>
      </w:r>
      <w:r>
        <w:rPr>
          <w:lang w:eastAsia="fr-FR"/>
        </w:rPr>
        <w:t xml:space="preserve">. Dans cette </w:t>
      </w:r>
      <w:r w:rsidR="00CA165F">
        <w:rPr>
          <w:lang w:eastAsia="fr-FR"/>
        </w:rPr>
        <w:t>s</w:t>
      </w:r>
      <w:r w:rsidR="005A7B93">
        <w:rPr>
          <w:lang w:eastAsia="fr-FR"/>
        </w:rPr>
        <w:t>eul</w:t>
      </w:r>
      <w:r w:rsidR="00AE0A8F">
        <w:rPr>
          <w:lang w:eastAsia="fr-FR"/>
        </w:rPr>
        <w:t>e ville</w:t>
      </w:r>
      <w:r w:rsidR="005A7B93">
        <w:rPr>
          <w:lang w:eastAsia="fr-FR"/>
        </w:rPr>
        <w:t xml:space="preserve"> </w:t>
      </w:r>
      <w:r w:rsidR="00915291">
        <w:rPr>
          <w:lang w:eastAsia="fr-FR"/>
        </w:rPr>
        <w:t>était</w:t>
      </w:r>
      <w:r>
        <w:rPr>
          <w:lang w:eastAsia="fr-FR"/>
        </w:rPr>
        <w:t xml:space="preserve"> ren</w:t>
      </w:r>
      <w:r w:rsidR="008F4CE3">
        <w:rPr>
          <w:lang w:eastAsia="fr-FR"/>
        </w:rPr>
        <w:t>fermé</w:t>
      </w:r>
      <w:r>
        <w:rPr>
          <w:lang w:eastAsia="fr-FR"/>
        </w:rPr>
        <w:t>e toute l</w:t>
      </w:r>
      <w:r w:rsidR="00A0480D">
        <w:rPr>
          <w:lang w:eastAsia="fr-FR"/>
        </w:rPr>
        <w:t>’</w:t>
      </w:r>
      <w:r>
        <w:rPr>
          <w:lang w:eastAsia="fr-FR"/>
        </w:rPr>
        <w:t>e</w:t>
      </w:r>
      <w:r w:rsidR="00CA165F">
        <w:rPr>
          <w:lang w:eastAsia="fr-FR"/>
        </w:rPr>
        <w:t>s</w:t>
      </w:r>
      <w:r>
        <w:rPr>
          <w:lang w:eastAsia="fr-FR"/>
        </w:rPr>
        <w:t>pérance du</w:t>
      </w:r>
      <w:r w:rsidR="005A7B93">
        <w:rPr>
          <w:lang w:eastAsia="fr-FR"/>
        </w:rPr>
        <w:t xml:space="preserve"> s</w:t>
      </w:r>
      <w:r>
        <w:rPr>
          <w:lang w:eastAsia="fr-FR"/>
        </w:rPr>
        <w:t>alut de l</w:t>
      </w:r>
      <w:r w:rsidR="00A0480D">
        <w:rPr>
          <w:lang w:eastAsia="fr-FR"/>
        </w:rPr>
        <w:t>’</w:t>
      </w:r>
      <w:r w:rsidR="0031502E">
        <w:rPr>
          <w:lang w:eastAsia="fr-FR"/>
        </w:rPr>
        <w:t>État</w:t>
      </w:r>
      <w:r>
        <w:rPr>
          <w:lang w:eastAsia="fr-FR"/>
        </w:rPr>
        <w:t>. L</w:t>
      </w:r>
      <w:r w:rsidR="00A0480D">
        <w:rPr>
          <w:lang w:eastAsia="fr-FR"/>
        </w:rPr>
        <w:t>’</w:t>
      </w:r>
      <w:r>
        <w:rPr>
          <w:lang w:eastAsia="fr-FR"/>
        </w:rPr>
        <w:t>entrepri</w:t>
      </w:r>
      <w:r w:rsidR="00CA165F">
        <w:rPr>
          <w:lang w:eastAsia="fr-FR"/>
        </w:rPr>
        <w:t>s</w:t>
      </w:r>
      <w:r>
        <w:rPr>
          <w:lang w:eastAsia="fr-FR"/>
        </w:rPr>
        <w:t>e ét</w:t>
      </w:r>
      <w:r w:rsidR="00CA165F">
        <w:rPr>
          <w:lang w:eastAsia="fr-FR"/>
        </w:rPr>
        <w:t>ait</w:t>
      </w:r>
      <w:r>
        <w:rPr>
          <w:lang w:eastAsia="fr-FR"/>
        </w:rPr>
        <w:t xml:space="preserve"> </w:t>
      </w:r>
      <w:r w:rsidR="008F4CE3">
        <w:rPr>
          <w:lang w:eastAsia="fr-FR"/>
        </w:rPr>
        <w:t>diffic</w:t>
      </w:r>
      <w:r>
        <w:rPr>
          <w:lang w:eastAsia="fr-FR"/>
        </w:rPr>
        <w:t>ile. Pr</w:t>
      </w:r>
      <w:r w:rsidR="005A7B93">
        <w:rPr>
          <w:lang w:eastAsia="fr-FR"/>
        </w:rPr>
        <w:t>es</w:t>
      </w:r>
      <w:r>
        <w:rPr>
          <w:lang w:eastAsia="fr-FR"/>
        </w:rPr>
        <w:t xml:space="preserve">que toutes les </w:t>
      </w:r>
      <w:r w:rsidR="008F4CE3">
        <w:rPr>
          <w:lang w:eastAsia="fr-FR"/>
        </w:rPr>
        <w:t>force</w:t>
      </w:r>
      <w:r>
        <w:rPr>
          <w:lang w:eastAsia="fr-FR"/>
        </w:rPr>
        <w:t>s d</w:t>
      </w:r>
      <w:r w:rsidR="00AE0A8F">
        <w:rPr>
          <w:lang w:eastAsia="fr-FR"/>
        </w:rPr>
        <w:t>u royaume</w:t>
      </w:r>
      <w:r>
        <w:rPr>
          <w:lang w:eastAsia="fr-FR"/>
        </w:rPr>
        <w:t xml:space="preserve"> s</w:t>
      </w:r>
      <w:r w:rsidR="00A0480D">
        <w:rPr>
          <w:lang w:eastAsia="fr-FR"/>
        </w:rPr>
        <w:t>’</w:t>
      </w:r>
      <w:r>
        <w:rPr>
          <w:lang w:eastAsia="fr-FR"/>
        </w:rPr>
        <w:t>y ét</w:t>
      </w:r>
      <w:r w:rsidR="00CA165F">
        <w:rPr>
          <w:lang w:eastAsia="fr-FR"/>
        </w:rPr>
        <w:t>aient</w:t>
      </w:r>
      <w:r>
        <w:rPr>
          <w:lang w:eastAsia="fr-FR"/>
        </w:rPr>
        <w:t xml:space="preserve"> cantonnées</w:t>
      </w:r>
      <w:r w:rsidR="00EA1F75">
        <w:rPr>
          <w:lang w:eastAsia="fr-FR"/>
        </w:rPr>
        <w:t> ;</w:t>
      </w:r>
      <w:r>
        <w:rPr>
          <w:lang w:eastAsia="fr-FR"/>
        </w:rPr>
        <w:t xml:space="preserve"> malgré la </w:t>
      </w:r>
      <w:r w:rsidR="000F499F">
        <w:rPr>
          <w:lang w:eastAsia="fr-FR"/>
        </w:rPr>
        <w:t>f</w:t>
      </w:r>
      <w:r w:rsidR="008F4CE3">
        <w:rPr>
          <w:lang w:eastAsia="fr-FR"/>
        </w:rPr>
        <w:t>l</w:t>
      </w:r>
      <w:r>
        <w:rPr>
          <w:lang w:eastAsia="fr-FR"/>
        </w:rPr>
        <w:t xml:space="preserve">otte de </w:t>
      </w:r>
      <w:r>
        <w:rPr>
          <w:lang w:eastAsia="fr-FR"/>
        </w:rPr>
        <w:lastRenderedPageBreak/>
        <w:t>l</w:t>
      </w:r>
      <w:r w:rsidR="00A0480D">
        <w:rPr>
          <w:lang w:eastAsia="fr-FR"/>
        </w:rPr>
        <w:t>’</w:t>
      </w:r>
      <w:r w:rsidR="00AE0A8F">
        <w:rPr>
          <w:lang w:eastAsia="fr-FR"/>
        </w:rPr>
        <w:t>empereur</w:t>
      </w:r>
      <w:r>
        <w:rPr>
          <w:lang w:eastAsia="fr-FR"/>
        </w:rPr>
        <w:t>, ils av</w:t>
      </w:r>
      <w:r w:rsidR="00CA165F">
        <w:rPr>
          <w:lang w:eastAsia="fr-FR"/>
        </w:rPr>
        <w:t>aient</w:t>
      </w:r>
      <w:r>
        <w:rPr>
          <w:lang w:eastAsia="fr-FR"/>
        </w:rPr>
        <w:t xml:space="preserve"> la mer libre, </w:t>
      </w:r>
      <w:r w:rsidR="00CA165F">
        <w:rPr>
          <w:lang w:eastAsia="fr-FR"/>
        </w:rPr>
        <w:t>et</w:t>
      </w:r>
      <w:r>
        <w:rPr>
          <w:lang w:eastAsia="fr-FR"/>
        </w:rPr>
        <w:t xml:space="preserve"> pouv</w:t>
      </w:r>
      <w:r w:rsidR="00CA165F">
        <w:rPr>
          <w:lang w:eastAsia="fr-FR"/>
        </w:rPr>
        <w:t>aient</w:t>
      </w:r>
      <w:r>
        <w:rPr>
          <w:lang w:eastAsia="fr-FR"/>
        </w:rPr>
        <w:t xml:space="preserve"> de jour en jour recevoir de nouveaux </w:t>
      </w:r>
      <w:r w:rsidR="00CA165F">
        <w:rPr>
          <w:lang w:eastAsia="fr-FR"/>
        </w:rPr>
        <w:t>s</w:t>
      </w:r>
      <w:r>
        <w:rPr>
          <w:lang w:eastAsia="fr-FR"/>
        </w:rPr>
        <w:t>ecours. Ain</w:t>
      </w:r>
      <w:r w:rsidR="00CA165F">
        <w:rPr>
          <w:lang w:eastAsia="fr-FR"/>
        </w:rPr>
        <w:t>s</w:t>
      </w:r>
      <w:r>
        <w:rPr>
          <w:lang w:eastAsia="fr-FR"/>
        </w:rPr>
        <w:t>i l</w:t>
      </w:r>
      <w:r w:rsidR="00A0480D">
        <w:rPr>
          <w:lang w:eastAsia="fr-FR"/>
        </w:rPr>
        <w:t>’</w:t>
      </w:r>
      <w:r>
        <w:rPr>
          <w:lang w:eastAsia="fr-FR"/>
        </w:rPr>
        <w:t>a</w:t>
      </w:r>
      <w:r w:rsidR="00915291">
        <w:rPr>
          <w:lang w:eastAsia="fr-FR"/>
        </w:rPr>
        <w:t>ff</w:t>
      </w:r>
      <w:r>
        <w:rPr>
          <w:lang w:eastAsia="fr-FR"/>
        </w:rPr>
        <w:t>amer, il n</w:t>
      </w:r>
      <w:r w:rsidR="00A0480D">
        <w:rPr>
          <w:lang w:eastAsia="fr-FR"/>
        </w:rPr>
        <w:t>’</w:t>
      </w:r>
      <w:r>
        <w:rPr>
          <w:lang w:eastAsia="fr-FR"/>
        </w:rPr>
        <w:t>y av</w:t>
      </w:r>
      <w:r w:rsidR="00CA165F">
        <w:rPr>
          <w:lang w:eastAsia="fr-FR"/>
        </w:rPr>
        <w:t>ait</w:t>
      </w:r>
      <w:r>
        <w:rPr>
          <w:lang w:eastAsia="fr-FR"/>
        </w:rPr>
        <w:t xml:space="preserve"> aucune apparence</w:t>
      </w:r>
      <w:r w:rsidR="00EA1F75">
        <w:rPr>
          <w:lang w:eastAsia="fr-FR"/>
        </w:rPr>
        <w:t> ;</w:t>
      </w:r>
      <w:r>
        <w:rPr>
          <w:lang w:eastAsia="fr-FR"/>
        </w:rPr>
        <w:t xml:space="preserve"> la prendre d</w:t>
      </w:r>
      <w:r w:rsidR="00A0480D">
        <w:rPr>
          <w:lang w:eastAsia="fr-FR"/>
        </w:rPr>
        <w:t>’</w:t>
      </w:r>
      <w:r w:rsidR="00CA165F">
        <w:rPr>
          <w:lang w:eastAsia="fr-FR"/>
        </w:rPr>
        <w:t>assau</w:t>
      </w:r>
      <w:r>
        <w:rPr>
          <w:lang w:eastAsia="fr-FR"/>
        </w:rPr>
        <w:t xml:space="preserve">t, encore moins. Ses </w:t>
      </w:r>
      <w:r w:rsidR="00915291">
        <w:rPr>
          <w:lang w:eastAsia="fr-FR"/>
        </w:rPr>
        <w:t>fortifications</w:t>
      </w:r>
      <w:r>
        <w:rPr>
          <w:lang w:eastAsia="fr-FR"/>
        </w:rPr>
        <w:t xml:space="preserve"> la</w:t>
      </w:r>
      <w:r w:rsidR="00EA1F75">
        <w:rPr>
          <w:lang w:eastAsia="fr-FR"/>
        </w:rPr>
        <w:t xml:space="preserve"> </w:t>
      </w:r>
      <w:r>
        <w:rPr>
          <w:lang w:eastAsia="fr-FR"/>
        </w:rPr>
        <w:t>mettaient à l</w:t>
      </w:r>
      <w:r w:rsidR="00A0480D">
        <w:rPr>
          <w:lang w:eastAsia="fr-FR"/>
        </w:rPr>
        <w:t>’</w:t>
      </w:r>
      <w:r>
        <w:rPr>
          <w:lang w:eastAsia="fr-FR"/>
        </w:rPr>
        <w:t xml:space="preserve">abri des attaques les plus vives. </w:t>
      </w:r>
      <w:r w:rsidR="008F4CE3">
        <w:rPr>
          <w:lang w:eastAsia="fr-FR"/>
        </w:rPr>
        <w:t>Enfin</w:t>
      </w:r>
      <w:r>
        <w:rPr>
          <w:lang w:eastAsia="fr-FR"/>
        </w:rPr>
        <w:t xml:space="preserve"> pour derni</w:t>
      </w:r>
      <w:r w:rsidR="00CA165F">
        <w:rPr>
          <w:lang w:eastAsia="fr-FR"/>
        </w:rPr>
        <w:t>ère</w:t>
      </w:r>
      <w:r>
        <w:rPr>
          <w:lang w:eastAsia="fr-FR"/>
        </w:rPr>
        <w:t xml:space="preserve"> re</w:t>
      </w:r>
      <w:r w:rsidR="005A7B93">
        <w:rPr>
          <w:lang w:eastAsia="fr-FR"/>
        </w:rPr>
        <w:t>ss</w:t>
      </w:r>
      <w:r>
        <w:rPr>
          <w:lang w:eastAsia="fr-FR"/>
        </w:rPr>
        <w:t>ource ils av</w:t>
      </w:r>
      <w:r w:rsidR="00CA165F">
        <w:rPr>
          <w:lang w:eastAsia="fr-FR"/>
        </w:rPr>
        <w:t>aient</w:t>
      </w:r>
      <w:r>
        <w:rPr>
          <w:lang w:eastAsia="fr-FR"/>
        </w:rPr>
        <w:t xml:space="preserve"> l</w:t>
      </w:r>
      <w:r w:rsidR="00A0480D">
        <w:rPr>
          <w:lang w:eastAsia="fr-FR"/>
        </w:rPr>
        <w:t>’</w:t>
      </w:r>
      <w:r w:rsidR="00B92588">
        <w:rPr>
          <w:lang w:eastAsia="fr-FR"/>
        </w:rPr>
        <w:t>impératrice</w:t>
      </w:r>
      <w:r>
        <w:rPr>
          <w:lang w:eastAsia="fr-FR"/>
        </w:rPr>
        <w:t xml:space="preserve"> entre leurs mains qu</w:t>
      </w:r>
      <w:r w:rsidR="00A0480D">
        <w:rPr>
          <w:lang w:eastAsia="fr-FR"/>
        </w:rPr>
        <w:t>’</w:t>
      </w:r>
      <w:r>
        <w:rPr>
          <w:lang w:eastAsia="fr-FR"/>
        </w:rPr>
        <w:t>ils ét</w:t>
      </w:r>
      <w:r w:rsidR="00CA165F">
        <w:rPr>
          <w:lang w:eastAsia="fr-FR"/>
        </w:rPr>
        <w:t>aient</w:t>
      </w:r>
      <w:r>
        <w:rPr>
          <w:lang w:eastAsia="fr-FR"/>
        </w:rPr>
        <w:t xml:space="preserve"> ré</w:t>
      </w:r>
      <w:r w:rsidR="00CA165F">
        <w:rPr>
          <w:lang w:eastAsia="fr-FR"/>
        </w:rPr>
        <w:t>s</w:t>
      </w:r>
      <w:r>
        <w:rPr>
          <w:lang w:eastAsia="fr-FR"/>
        </w:rPr>
        <w:t xml:space="preserve">olus de </w:t>
      </w:r>
      <w:r w:rsidR="008F4CE3">
        <w:rPr>
          <w:lang w:eastAsia="fr-FR"/>
        </w:rPr>
        <w:t>sacrifi</w:t>
      </w:r>
      <w:r>
        <w:rPr>
          <w:lang w:eastAsia="fr-FR"/>
        </w:rPr>
        <w:t xml:space="preserve">er </w:t>
      </w:r>
      <w:r w:rsidR="00CA165F">
        <w:rPr>
          <w:lang w:eastAsia="fr-FR"/>
        </w:rPr>
        <w:t>s</w:t>
      </w:r>
      <w:r>
        <w:rPr>
          <w:lang w:eastAsia="fr-FR"/>
        </w:rPr>
        <w:t>ur leurs remparts à la vue de toute l</w:t>
      </w:r>
      <w:r w:rsidR="00A0480D">
        <w:rPr>
          <w:lang w:eastAsia="fr-FR"/>
        </w:rPr>
        <w:t>’</w:t>
      </w:r>
      <w:r>
        <w:rPr>
          <w:lang w:eastAsia="fr-FR"/>
        </w:rPr>
        <w:t>armée, au premier mouvement que l</w:t>
      </w:r>
      <w:r w:rsidR="00A0480D">
        <w:rPr>
          <w:lang w:eastAsia="fr-FR"/>
        </w:rPr>
        <w:t>’</w:t>
      </w:r>
      <w:r w:rsidR="00AE0A8F">
        <w:rPr>
          <w:lang w:eastAsia="fr-FR"/>
        </w:rPr>
        <w:t>empereur</w:t>
      </w:r>
      <w:r>
        <w:rPr>
          <w:lang w:eastAsia="fr-FR"/>
        </w:rPr>
        <w:t xml:space="preserve"> </w:t>
      </w:r>
      <w:r w:rsidR="00CA165F">
        <w:rPr>
          <w:lang w:eastAsia="fr-FR"/>
        </w:rPr>
        <w:t>s</w:t>
      </w:r>
      <w:r>
        <w:rPr>
          <w:lang w:eastAsia="fr-FR"/>
        </w:rPr>
        <w:t>e donnerait pour emporter l</w:t>
      </w:r>
      <w:r w:rsidR="00AE0A8F">
        <w:rPr>
          <w:lang w:eastAsia="fr-FR"/>
        </w:rPr>
        <w:t>a ville</w:t>
      </w:r>
      <w:r>
        <w:rPr>
          <w:lang w:eastAsia="fr-FR"/>
        </w:rPr>
        <w:t xml:space="preserve"> de </w:t>
      </w:r>
      <w:r w:rsidR="008F4CE3">
        <w:rPr>
          <w:lang w:eastAsia="fr-FR"/>
        </w:rPr>
        <w:t>force</w:t>
      </w:r>
      <w:r>
        <w:rPr>
          <w:lang w:eastAsia="fr-FR"/>
        </w:rPr>
        <w:t>.</w:t>
      </w:r>
      <w:r w:rsidR="00EA1F75">
        <w:rPr>
          <w:lang w:eastAsia="fr-FR"/>
        </w:rPr>
        <w:t xml:space="preserve"> </w:t>
      </w:r>
    </w:p>
    <w:p w:rsidR="00854B10" w:rsidRPr="00C452F6" w:rsidRDefault="006172A9" w:rsidP="002526C7">
      <w:pPr>
        <w:pStyle w:val="Titre2"/>
      </w:pPr>
      <w:r>
        <w:t xml:space="preserve">§ 34. </w:t>
      </w:r>
      <w:r w:rsidR="00854B10">
        <w:t>Messine compose avec Henri qui se fait couronner roi de Sicile.</w:t>
      </w:r>
      <w:bookmarkStart w:id="109" w:name="a234"/>
      <w:bookmarkEnd w:id="109"/>
      <w:r w:rsidR="00854B10">
        <w:t xml:space="preserve"> </w:t>
      </w:r>
    </w:p>
    <w:p w:rsidR="00EA1F75" w:rsidRDefault="00B47EF3" w:rsidP="00915291">
      <w:pPr>
        <w:rPr>
          <w:lang w:eastAsia="fr-FR"/>
        </w:rPr>
      </w:pPr>
      <w:r>
        <w:rPr>
          <w:lang w:eastAsia="fr-FR"/>
        </w:rPr>
        <w:t>C</w:t>
      </w:r>
      <w:r w:rsidR="00A0480D">
        <w:rPr>
          <w:lang w:eastAsia="fr-FR"/>
        </w:rPr>
        <w:t>’</w:t>
      </w:r>
      <w:r>
        <w:rPr>
          <w:lang w:eastAsia="fr-FR"/>
        </w:rPr>
        <w:t>e</w:t>
      </w:r>
      <w:r w:rsidR="00CA165F">
        <w:rPr>
          <w:lang w:eastAsia="fr-FR"/>
        </w:rPr>
        <w:t>s</w:t>
      </w:r>
      <w:r>
        <w:rPr>
          <w:lang w:eastAsia="fr-FR"/>
        </w:rPr>
        <w:t xml:space="preserve">t ce qui </w:t>
      </w:r>
      <w:r w:rsidR="008F4CE3">
        <w:rPr>
          <w:lang w:eastAsia="fr-FR"/>
        </w:rPr>
        <w:t>fit</w:t>
      </w:r>
      <w:r>
        <w:rPr>
          <w:lang w:eastAsia="fr-FR"/>
        </w:rPr>
        <w:t xml:space="preserve"> prendre la ré</w:t>
      </w:r>
      <w:r w:rsidR="00CA165F">
        <w:rPr>
          <w:lang w:eastAsia="fr-FR"/>
        </w:rPr>
        <w:t>s</w:t>
      </w:r>
      <w:r>
        <w:rPr>
          <w:lang w:eastAsia="fr-FR"/>
        </w:rPr>
        <w:t>ol</w:t>
      </w:r>
      <w:r w:rsidR="007B2B7A">
        <w:rPr>
          <w:lang w:eastAsia="fr-FR"/>
        </w:rPr>
        <w:t>ut</w:t>
      </w:r>
      <w:r>
        <w:rPr>
          <w:lang w:eastAsia="fr-FR"/>
        </w:rPr>
        <w:t>ion à l</w:t>
      </w:r>
      <w:r w:rsidR="00A0480D">
        <w:rPr>
          <w:lang w:eastAsia="fr-FR"/>
        </w:rPr>
        <w:t>’</w:t>
      </w:r>
      <w:r w:rsidR="00AE0A8F">
        <w:rPr>
          <w:lang w:eastAsia="fr-FR"/>
        </w:rPr>
        <w:t>empereur</w:t>
      </w:r>
      <w:r>
        <w:rPr>
          <w:lang w:eastAsia="fr-FR"/>
        </w:rPr>
        <w:t xml:space="preserve"> d</w:t>
      </w:r>
      <w:r w:rsidR="00A0480D">
        <w:rPr>
          <w:lang w:eastAsia="fr-FR"/>
        </w:rPr>
        <w:t>’</w:t>
      </w:r>
      <w:r>
        <w:rPr>
          <w:lang w:eastAsia="fr-FR"/>
        </w:rPr>
        <w:t>employer la r</w:t>
      </w:r>
      <w:r w:rsidR="007B2B7A">
        <w:rPr>
          <w:lang w:eastAsia="fr-FR"/>
        </w:rPr>
        <w:t>us</w:t>
      </w:r>
      <w:r>
        <w:rPr>
          <w:lang w:eastAsia="fr-FR"/>
        </w:rPr>
        <w:t xml:space="preserve">e </w:t>
      </w:r>
      <w:r w:rsidR="00CA165F">
        <w:rPr>
          <w:lang w:eastAsia="fr-FR"/>
        </w:rPr>
        <w:t>et</w:t>
      </w:r>
      <w:r>
        <w:rPr>
          <w:lang w:eastAsia="fr-FR"/>
        </w:rPr>
        <w:t xml:space="preserve"> la di</w:t>
      </w:r>
      <w:r w:rsidR="00CA165F">
        <w:rPr>
          <w:lang w:eastAsia="fr-FR"/>
        </w:rPr>
        <w:t>ss</w:t>
      </w:r>
      <w:r>
        <w:rPr>
          <w:lang w:eastAsia="fr-FR"/>
        </w:rPr>
        <w:t>imulatio</w:t>
      </w:r>
      <w:r w:rsidR="005A7B93">
        <w:rPr>
          <w:lang w:eastAsia="fr-FR"/>
        </w:rPr>
        <w:t>n</w:t>
      </w:r>
      <w:r>
        <w:rPr>
          <w:lang w:eastAsia="fr-FR"/>
        </w:rPr>
        <w:t xml:space="preserve"> pour en venir à </w:t>
      </w:r>
      <w:r w:rsidR="00CA165F">
        <w:rPr>
          <w:lang w:eastAsia="fr-FR"/>
        </w:rPr>
        <w:t>s</w:t>
      </w:r>
      <w:r>
        <w:rPr>
          <w:lang w:eastAsia="fr-FR"/>
        </w:rPr>
        <w:t xml:space="preserve">es </w:t>
      </w:r>
      <w:r w:rsidR="005A7B93">
        <w:rPr>
          <w:lang w:eastAsia="fr-FR"/>
        </w:rPr>
        <w:t>f</w:t>
      </w:r>
      <w:r>
        <w:rPr>
          <w:lang w:eastAsia="fr-FR"/>
        </w:rPr>
        <w:t>ins. On la</w:t>
      </w:r>
      <w:r w:rsidR="00CA165F">
        <w:rPr>
          <w:lang w:eastAsia="fr-FR"/>
        </w:rPr>
        <w:t>issa</w:t>
      </w:r>
      <w:r>
        <w:rPr>
          <w:lang w:eastAsia="fr-FR"/>
        </w:rPr>
        <w:t xml:space="preserve"> le</w:t>
      </w:r>
      <w:r w:rsidR="00541AB2">
        <w:rPr>
          <w:lang w:eastAsia="fr-FR"/>
        </w:rPr>
        <w:t xml:space="preserve">s </w:t>
      </w:r>
      <w:r w:rsidR="00A53099">
        <w:rPr>
          <w:lang w:eastAsia="fr-FR"/>
        </w:rPr>
        <w:t>Messinois</w:t>
      </w:r>
      <w:r>
        <w:rPr>
          <w:lang w:eastAsia="fr-FR"/>
        </w:rPr>
        <w:t xml:space="preserve"> maîtres des conditions d</w:t>
      </w:r>
      <w:r w:rsidR="00541AB2">
        <w:rPr>
          <w:lang w:eastAsia="fr-FR"/>
        </w:rPr>
        <w:t>u traité</w:t>
      </w:r>
      <w:r>
        <w:rPr>
          <w:lang w:eastAsia="fr-FR"/>
        </w:rPr>
        <w:t xml:space="preserve"> qu</w:t>
      </w:r>
      <w:r w:rsidR="00A0480D">
        <w:rPr>
          <w:lang w:eastAsia="fr-FR"/>
        </w:rPr>
        <w:t>’</w:t>
      </w:r>
      <w:r>
        <w:rPr>
          <w:lang w:eastAsia="fr-FR"/>
        </w:rPr>
        <w:t>on propo</w:t>
      </w:r>
      <w:r w:rsidR="00CA165F">
        <w:rPr>
          <w:lang w:eastAsia="fr-FR"/>
        </w:rPr>
        <w:t>sait</w:t>
      </w:r>
      <w:r>
        <w:rPr>
          <w:lang w:eastAsia="fr-FR"/>
        </w:rPr>
        <w:t xml:space="preserve">. Ils le </w:t>
      </w:r>
      <w:r w:rsidR="008F4CE3">
        <w:rPr>
          <w:lang w:eastAsia="fr-FR"/>
        </w:rPr>
        <w:t>firent</w:t>
      </w:r>
      <w:r>
        <w:rPr>
          <w:lang w:eastAsia="fr-FR"/>
        </w:rPr>
        <w:t xml:space="preserve"> le plus avantageux qu</w:t>
      </w:r>
      <w:r w:rsidR="00A0480D">
        <w:rPr>
          <w:lang w:eastAsia="fr-FR"/>
        </w:rPr>
        <w:t>’</w:t>
      </w:r>
      <w:r>
        <w:rPr>
          <w:lang w:eastAsia="fr-FR"/>
        </w:rPr>
        <w:t xml:space="preserve">il leur </w:t>
      </w:r>
      <w:r w:rsidR="008F4CE3">
        <w:rPr>
          <w:lang w:eastAsia="fr-FR"/>
        </w:rPr>
        <w:t>fut</w:t>
      </w:r>
      <w:r>
        <w:rPr>
          <w:lang w:eastAsia="fr-FR"/>
        </w:rPr>
        <w:t xml:space="preserve"> p</w:t>
      </w:r>
      <w:r w:rsidR="00CA165F">
        <w:rPr>
          <w:lang w:eastAsia="fr-FR"/>
        </w:rPr>
        <w:t>ossi</w:t>
      </w:r>
      <w:r>
        <w:rPr>
          <w:lang w:eastAsia="fr-FR"/>
        </w:rPr>
        <w:t>ble</w:t>
      </w:r>
      <w:r w:rsidR="00EA1F75">
        <w:rPr>
          <w:lang w:eastAsia="fr-FR"/>
        </w:rPr>
        <w:t> :</w:t>
      </w:r>
      <w:r>
        <w:rPr>
          <w:lang w:eastAsia="fr-FR"/>
        </w:rPr>
        <w:t xml:space="preserve"> </w:t>
      </w:r>
      <w:r w:rsidR="00CA165F">
        <w:rPr>
          <w:lang w:eastAsia="fr-FR"/>
        </w:rPr>
        <w:t>et</w:t>
      </w:r>
      <w:r>
        <w:rPr>
          <w:lang w:eastAsia="fr-FR"/>
        </w:rPr>
        <w:t xml:space="preserve"> à l</w:t>
      </w:r>
      <w:r w:rsidR="00A0480D">
        <w:rPr>
          <w:lang w:eastAsia="fr-FR"/>
        </w:rPr>
        <w:t>’</w:t>
      </w:r>
      <w:r>
        <w:rPr>
          <w:lang w:eastAsia="fr-FR"/>
        </w:rPr>
        <w:t>exception de quelques tributs qu</w:t>
      </w:r>
      <w:r w:rsidR="00A0480D">
        <w:rPr>
          <w:lang w:eastAsia="fr-FR"/>
        </w:rPr>
        <w:t>’</w:t>
      </w:r>
      <w:r>
        <w:rPr>
          <w:lang w:eastAsia="fr-FR"/>
        </w:rPr>
        <w:t>on s</w:t>
      </w:r>
      <w:r w:rsidR="00A0480D">
        <w:rPr>
          <w:lang w:eastAsia="fr-FR"/>
        </w:rPr>
        <w:t>’</w:t>
      </w:r>
      <w:r>
        <w:rPr>
          <w:lang w:eastAsia="fr-FR"/>
        </w:rPr>
        <w:t>engage</w:t>
      </w:r>
      <w:r w:rsidR="00CA165F">
        <w:rPr>
          <w:lang w:eastAsia="fr-FR"/>
        </w:rPr>
        <w:t>ait</w:t>
      </w:r>
      <w:r>
        <w:rPr>
          <w:lang w:eastAsia="fr-FR"/>
        </w:rPr>
        <w:t xml:space="preserve"> de payer, le jeun</w:t>
      </w:r>
      <w:r w:rsidR="00AE0A8F">
        <w:rPr>
          <w:lang w:eastAsia="fr-FR"/>
        </w:rPr>
        <w:t>e roi</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es </w:t>
      </w:r>
      <w:r w:rsidR="00915291">
        <w:rPr>
          <w:lang w:eastAsia="fr-FR"/>
        </w:rPr>
        <w:t>descendants</w:t>
      </w:r>
      <w:r>
        <w:rPr>
          <w:lang w:eastAsia="fr-FR"/>
        </w:rPr>
        <w:t xml:space="preserve"> </w:t>
      </w:r>
      <w:r w:rsidR="00915291">
        <w:rPr>
          <w:lang w:eastAsia="fr-FR"/>
        </w:rPr>
        <w:t>paraissaient</w:t>
      </w:r>
      <w:r>
        <w:rPr>
          <w:lang w:eastAsia="fr-FR"/>
        </w:rPr>
        <w:t xml:space="preserve"> devoir toujours joui</w:t>
      </w:r>
      <w:r w:rsidR="00FB42FE">
        <w:rPr>
          <w:lang w:eastAsia="fr-FR"/>
        </w:rPr>
        <w:t>r</w:t>
      </w:r>
      <w:r>
        <w:rPr>
          <w:lang w:eastAsia="fr-FR"/>
        </w:rPr>
        <w:t xml:space="preserve"> d</w:t>
      </w:r>
      <w:r w:rsidR="00AE0A8F">
        <w:rPr>
          <w:lang w:eastAsia="fr-FR"/>
        </w:rPr>
        <w:t>u royaume</w:t>
      </w:r>
      <w:r>
        <w:rPr>
          <w:lang w:eastAsia="fr-FR"/>
        </w:rPr>
        <w:t xml:space="preserve"> de Sicile, au titre près, c</w:t>
      </w:r>
      <w:r w:rsidR="00A0480D">
        <w:rPr>
          <w:lang w:eastAsia="fr-FR"/>
        </w:rPr>
        <w:t>’</w:t>
      </w:r>
      <w:r>
        <w:rPr>
          <w:lang w:eastAsia="fr-FR"/>
        </w:rPr>
        <w:t>e</w:t>
      </w:r>
      <w:r w:rsidR="00CA165F">
        <w:rPr>
          <w:lang w:eastAsia="fr-FR"/>
        </w:rPr>
        <w:t>s</w:t>
      </w:r>
      <w:r>
        <w:rPr>
          <w:lang w:eastAsia="fr-FR"/>
        </w:rPr>
        <w:t>t-à-dire, qu</w:t>
      </w:r>
      <w:r w:rsidR="00A0480D">
        <w:rPr>
          <w:lang w:eastAsia="fr-FR"/>
        </w:rPr>
        <w:t>’</w:t>
      </w:r>
      <w:r>
        <w:rPr>
          <w:lang w:eastAsia="fr-FR"/>
        </w:rPr>
        <w:t xml:space="preserve">ils </w:t>
      </w:r>
      <w:r w:rsidR="00CA165F">
        <w:rPr>
          <w:lang w:eastAsia="fr-FR"/>
        </w:rPr>
        <w:t>s</w:t>
      </w:r>
      <w:r>
        <w:rPr>
          <w:lang w:eastAsia="fr-FR"/>
        </w:rPr>
        <w:t>er</w:t>
      </w:r>
      <w:r w:rsidR="00CA165F">
        <w:rPr>
          <w:lang w:eastAsia="fr-FR"/>
        </w:rPr>
        <w:t>aient</w:t>
      </w:r>
      <w:r>
        <w:rPr>
          <w:lang w:eastAsia="fr-FR"/>
        </w:rPr>
        <w:t xml:space="preserve"> comm</w:t>
      </w:r>
      <w:r w:rsidR="003A23AF">
        <w:rPr>
          <w:lang w:eastAsia="fr-FR"/>
        </w:rPr>
        <w:t>e lieutenants</w:t>
      </w:r>
      <w:r>
        <w:rPr>
          <w:lang w:eastAsia="fr-FR"/>
        </w:rPr>
        <w:t xml:space="preserve"> </w:t>
      </w:r>
      <w:r w:rsidR="00915291">
        <w:rPr>
          <w:lang w:eastAsia="fr-FR"/>
        </w:rPr>
        <w:t>perpétuels</w:t>
      </w:r>
      <w:r>
        <w:rPr>
          <w:lang w:eastAsia="fr-FR"/>
        </w:rPr>
        <w:t xml:space="preserve"> de l</w:t>
      </w:r>
      <w:r w:rsidR="00A0480D">
        <w:rPr>
          <w:lang w:eastAsia="fr-FR"/>
        </w:rPr>
        <w:t>’</w:t>
      </w:r>
      <w:r w:rsidR="00AE0A8F">
        <w:rPr>
          <w:lang w:eastAsia="fr-FR"/>
        </w:rPr>
        <w:t>empereur</w:t>
      </w:r>
      <w:r>
        <w:rPr>
          <w:lang w:eastAsia="fr-FR"/>
        </w:rPr>
        <w:t xml:space="preserve">, </w:t>
      </w:r>
      <w:r w:rsidR="00CA165F">
        <w:rPr>
          <w:lang w:eastAsia="fr-FR"/>
        </w:rPr>
        <w:t>et</w:t>
      </w:r>
      <w:r>
        <w:rPr>
          <w:lang w:eastAsia="fr-FR"/>
        </w:rPr>
        <w:t xml:space="preserve"> comme </w:t>
      </w:r>
      <w:r w:rsidR="00CA165F">
        <w:rPr>
          <w:lang w:eastAsia="fr-FR"/>
        </w:rPr>
        <w:t>s</w:t>
      </w:r>
      <w:r>
        <w:rPr>
          <w:lang w:eastAsia="fr-FR"/>
        </w:rPr>
        <w:t>e</w:t>
      </w:r>
      <w:r w:rsidR="00541AB2">
        <w:rPr>
          <w:lang w:eastAsia="fr-FR"/>
        </w:rPr>
        <w:t>s vice</w:t>
      </w:r>
      <w:r w:rsidR="00642A35">
        <w:rPr>
          <w:lang w:eastAsia="fr-FR"/>
        </w:rPr>
        <w:t>-rois</w:t>
      </w:r>
      <w:r>
        <w:rPr>
          <w:lang w:eastAsia="fr-FR"/>
        </w:rPr>
        <w:t>.</w:t>
      </w:r>
      <w:r w:rsidR="00EA1F75">
        <w:rPr>
          <w:lang w:eastAsia="fr-FR"/>
        </w:rPr>
        <w:t xml:space="preserve"> </w:t>
      </w:r>
    </w:p>
    <w:p w:rsidR="00FB42FE" w:rsidRDefault="00B47EF3" w:rsidP="00060957">
      <w:pPr>
        <w:rPr>
          <w:lang w:eastAsia="fr-FR"/>
        </w:rPr>
      </w:pPr>
      <w:r>
        <w:rPr>
          <w:lang w:eastAsia="fr-FR"/>
        </w:rPr>
        <w:t>Je trouve néanmoins u</w:t>
      </w:r>
      <w:r w:rsidR="00AE0A8F">
        <w:rPr>
          <w:lang w:eastAsia="fr-FR"/>
        </w:rPr>
        <w:t>n historien</w:t>
      </w:r>
      <w:r>
        <w:rPr>
          <w:lang w:eastAsia="fr-FR"/>
        </w:rPr>
        <w:t xml:space="preserve"> </w:t>
      </w:r>
      <w:r w:rsidR="00E95F87">
        <w:rPr>
          <w:lang w:eastAsia="fr-FR"/>
        </w:rPr>
        <w:t xml:space="preserve">très </w:t>
      </w:r>
      <w:r w:rsidR="00915291">
        <w:rPr>
          <w:lang w:eastAsia="fr-FR"/>
        </w:rPr>
        <w:t>célèbre</w:t>
      </w:r>
      <w:r w:rsidR="00060957">
        <w:rPr>
          <w:rStyle w:val="Appelnotedebasdep"/>
          <w:lang w:eastAsia="fr-FR"/>
        </w:rPr>
        <w:footnoteReference w:id="119"/>
      </w:r>
      <w:r>
        <w:rPr>
          <w:lang w:eastAsia="fr-FR"/>
        </w:rPr>
        <w:t xml:space="preserve"> qui nous </w:t>
      </w:r>
      <w:r w:rsidR="00CA165F">
        <w:rPr>
          <w:lang w:eastAsia="fr-FR"/>
        </w:rPr>
        <w:t>assu</w:t>
      </w:r>
      <w:r>
        <w:rPr>
          <w:lang w:eastAsia="fr-FR"/>
        </w:rPr>
        <w:t>re que l</w:t>
      </w:r>
      <w:r w:rsidR="00541AB2">
        <w:rPr>
          <w:lang w:eastAsia="fr-FR"/>
        </w:rPr>
        <w:t>a capitulation</w:t>
      </w:r>
      <w:r>
        <w:rPr>
          <w:lang w:eastAsia="fr-FR"/>
        </w:rPr>
        <w:t xml:space="preserve"> </w:t>
      </w:r>
      <w:r w:rsidR="008F4CE3">
        <w:rPr>
          <w:lang w:eastAsia="fr-FR"/>
        </w:rPr>
        <w:t>fut</w:t>
      </w:r>
      <w:r w:rsidR="00FB42FE">
        <w:rPr>
          <w:lang w:eastAsia="fr-FR"/>
        </w:rPr>
        <w:t xml:space="preserve"> a</w:t>
      </w:r>
      <w:r>
        <w:rPr>
          <w:lang w:eastAsia="fr-FR"/>
        </w:rPr>
        <w:t>utre que celle que nous venons de rapporter</w:t>
      </w:r>
      <w:r w:rsidR="00C40492">
        <w:rPr>
          <w:lang w:eastAsia="fr-FR"/>
        </w:rPr>
        <w:t xml:space="preserve"> ; </w:t>
      </w:r>
      <w:r>
        <w:rPr>
          <w:lang w:eastAsia="fr-FR"/>
        </w:rPr>
        <w:t>que l</w:t>
      </w:r>
      <w:r w:rsidR="00AE0A8F">
        <w:rPr>
          <w:lang w:eastAsia="fr-FR"/>
        </w:rPr>
        <w:t>e royaume</w:t>
      </w:r>
      <w:r>
        <w:rPr>
          <w:lang w:eastAsia="fr-FR"/>
        </w:rPr>
        <w:t xml:space="preserve"> </w:t>
      </w:r>
      <w:r w:rsidR="008F4CE3">
        <w:rPr>
          <w:lang w:eastAsia="fr-FR"/>
        </w:rPr>
        <w:t>fut</w:t>
      </w:r>
      <w:r>
        <w:rPr>
          <w:lang w:eastAsia="fr-FR"/>
        </w:rPr>
        <w:t xml:space="preserve"> divi</w:t>
      </w:r>
      <w:r w:rsidR="00CA165F">
        <w:rPr>
          <w:lang w:eastAsia="fr-FR"/>
        </w:rPr>
        <w:t>s</w:t>
      </w:r>
      <w:r>
        <w:rPr>
          <w:lang w:eastAsia="fr-FR"/>
        </w:rPr>
        <w:t>é en deux</w:t>
      </w:r>
      <w:r w:rsidR="00EA1F75">
        <w:rPr>
          <w:lang w:eastAsia="fr-FR"/>
        </w:rPr>
        <w:t> ;</w:t>
      </w:r>
      <w:r>
        <w:rPr>
          <w:lang w:eastAsia="fr-FR"/>
        </w:rPr>
        <w:t xml:space="preserve"> la</w:t>
      </w:r>
      <w:r w:rsidR="00EA1F75">
        <w:rPr>
          <w:lang w:eastAsia="fr-FR"/>
        </w:rPr>
        <w:t xml:space="preserve"> </w:t>
      </w:r>
      <w:r>
        <w:rPr>
          <w:lang w:eastAsia="fr-FR"/>
        </w:rPr>
        <w:t>Sicile proprement dite, dev</w:t>
      </w:r>
      <w:r w:rsidR="00CA165F">
        <w:rPr>
          <w:lang w:eastAsia="fr-FR"/>
        </w:rPr>
        <w:t>ait</w:t>
      </w:r>
      <w:r>
        <w:rPr>
          <w:lang w:eastAsia="fr-FR"/>
        </w:rPr>
        <w:t xml:space="preserve"> appartenir à l</w:t>
      </w:r>
      <w:r w:rsidR="00A0480D">
        <w:rPr>
          <w:lang w:eastAsia="fr-FR"/>
        </w:rPr>
        <w:t>’</w:t>
      </w:r>
      <w:r w:rsidR="00AE0A8F">
        <w:rPr>
          <w:lang w:eastAsia="fr-FR"/>
        </w:rPr>
        <w:t>empereur</w:t>
      </w:r>
      <w:r w:rsidR="00EA1F75">
        <w:rPr>
          <w:lang w:eastAsia="fr-FR"/>
        </w:rPr>
        <w:t> :</w:t>
      </w:r>
      <w:r>
        <w:rPr>
          <w:lang w:eastAsia="fr-FR"/>
        </w:rPr>
        <w:t xml:space="preserve"> </w:t>
      </w:r>
      <w:r w:rsidR="00CA165F">
        <w:rPr>
          <w:lang w:eastAsia="fr-FR"/>
        </w:rPr>
        <w:t>et</w:t>
      </w:r>
      <w:r>
        <w:rPr>
          <w:lang w:eastAsia="fr-FR"/>
        </w:rPr>
        <w:t xml:space="preserve"> tout le re</w:t>
      </w:r>
      <w:r w:rsidR="00CA165F">
        <w:rPr>
          <w:lang w:eastAsia="fr-FR"/>
        </w:rPr>
        <w:t>s</w:t>
      </w:r>
      <w:r>
        <w:rPr>
          <w:lang w:eastAsia="fr-FR"/>
        </w:rPr>
        <w:t xml:space="preserve">te des </w:t>
      </w:r>
      <w:r w:rsidR="0031502E">
        <w:rPr>
          <w:lang w:eastAsia="fr-FR"/>
        </w:rPr>
        <w:t>État</w:t>
      </w:r>
      <w:r>
        <w:rPr>
          <w:lang w:eastAsia="fr-FR"/>
        </w:rPr>
        <w:t>s que nous appelions</w:t>
      </w:r>
      <w:r w:rsidR="00FB42FE">
        <w:rPr>
          <w:lang w:eastAsia="fr-FR"/>
        </w:rPr>
        <w:t xml:space="preserve"> p</w:t>
      </w:r>
      <w:r>
        <w:rPr>
          <w:lang w:eastAsia="fr-FR"/>
        </w:rPr>
        <w:t>ré</w:t>
      </w:r>
      <w:r w:rsidR="00CA165F">
        <w:rPr>
          <w:lang w:eastAsia="fr-FR"/>
        </w:rPr>
        <w:t>s</w:t>
      </w:r>
      <w:r>
        <w:rPr>
          <w:lang w:eastAsia="fr-FR"/>
        </w:rPr>
        <w:t>entement l</w:t>
      </w:r>
      <w:r w:rsidR="00AE0A8F">
        <w:rPr>
          <w:lang w:eastAsia="fr-FR"/>
        </w:rPr>
        <w:t>e royaume</w:t>
      </w:r>
      <w:r>
        <w:rPr>
          <w:lang w:eastAsia="fr-FR"/>
        </w:rPr>
        <w:t xml:space="preserve"> de Na</w:t>
      </w:r>
      <w:r w:rsidR="00FB42FE">
        <w:rPr>
          <w:lang w:eastAsia="fr-FR"/>
        </w:rPr>
        <w:t>pl</w:t>
      </w:r>
      <w:r>
        <w:rPr>
          <w:lang w:eastAsia="fr-FR"/>
        </w:rPr>
        <w:t>es demeur</w:t>
      </w:r>
      <w:r w:rsidR="00CA165F">
        <w:rPr>
          <w:lang w:eastAsia="fr-FR"/>
        </w:rPr>
        <w:t>ait</w:t>
      </w:r>
      <w:r>
        <w:rPr>
          <w:lang w:eastAsia="fr-FR"/>
        </w:rPr>
        <w:t xml:space="preserve"> au jeun</w:t>
      </w:r>
      <w:r w:rsidR="00AE0A8F">
        <w:rPr>
          <w:lang w:eastAsia="fr-FR"/>
        </w:rPr>
        <w:t>e prince</w:t>
      </w:r>
      <w:r>
        <w:rPr>
          <w:lang w:eastAsia="fr-FR"/>
        </w:rPr>
        <w:t xml:space="preserve"> </w:t>
      </w:r>
      <w:r w:rsidR="00915291">
        <w:rPr>
          <w:lang w:eastAsia="fr-FR"/>
        </w:rPr>
        <w:t>Guillaume</w:t>
      </w:r>
      <w:r>
        <w:rPr>
          <w:lang w:eastAsia="fr-FR"/>
        </w:rPr>
        <w:t xml:space="preserve"> III</w:t>
      </w:r>
      <w:r w:rsidR="00FB5512">
        <w:rPr>
          <w:lang w:eastAsia="fr-FR"/>
        </w:rPr>
        <w:t>,</w:t>
      </w:r>
      <w:r>
        <w:rPr>
          <w:lang w:eastAsia="fr-FR"/>
        </w:rPr>
        <w:t xml:space="preserve"> </w:t>
      </w:r>
      <w:r w:rsidR="00CA165F">
        <w:rPr>
          <w:lang w:eastAsia="fr-FR"/>
        </w:rPr>
        <w:t>et</w:t>
      </w:r>
      <w:r>
        <w:rPr>
          <w:lang w:eastAsia="fr-FR"/>
        </w:rPr>
        <w:t xml:space="preserve"> à </w:t>
      </w:r>
      <w:r w:rsidR="00CA165F">
        <w:rPr>
          <w:lang w:eastAsia="fr-FR"/>
        </w:rPr>
        <w:t>s</w:t>
      </w:r>
      <w:r>
        <w:rPr>
          <w:lang w:eastAsia="fr-FR"/>
        </w:rPr>
        <w:t xml:space="preserve">es </w:t>
      </w:r>
      <w:r w:rsidR="00CA165F">
        <w:rPr>
          <w:lang w:eastAsia="fr-FR"/>
        </w:rPr>
        <w:t>s</w:t>
      </w:r>
      <w:r>
        <w:rPr>
          <w:lang w:eastAsia="fr-FR"/>
        </w:rPr>
        <w:t>ucc</w:t>
      </w:r>
      <w:r w:rsidR="00CA165F">
        <w:rPr>
          <w:lang w:eastAsia="fr-FR"/>
        </w:rPr>
        <w:t>ess</w:t>
      </w:r>
      <w:r>
        <w:rPr>
          <w:lang w:eastAsia="fr-FR"/>
        </w:rPr>
        <w:t>eurs.</w:t>
      </w:r>
      <w:r w:rsidR="00EA1F75">
        <w:rPr>
          <w:lang w:eastAsia="fr-FR"/>
        </w:rPr>
        <w:t xml:space="preserve"> </w:t>
      </w:r>
    </w:p>
    <w:p w:rsidR="00EA1F75" w:rsidRDefault="00B47EF3" w:rsidP="00BD6C83">
      <w:pPr>
        <w:rPr>
          <w:lang w:eastAsia="fr-FR"/>
        </w:rPr>
      </w:pPr>
      <w:r>
        <w:rPr>
          <w:lang w:eastAsia="fr-FR"/>
        </w:rPr>
        <w:t>Quoi qu</w:t>
      </w:r>
      <w:r w:rsidR="00A0480D">
        <w:rPr>
          <w:lang w:eastAsia="fr-FR"/>
        </w:rPr>
        <w:t>’</w:t>
      </w:r>
      <w:r>
        <w:rPr>
          <w:lang w:eastAsia="fr-FR"/>
        </w:rPr>
        <w:t xml:space="preserve">il en </w:t>
      </w:r>
      <w:r w:rsidR="00FB42FE">
        <w:rPr>
          <w:lang w:eastAsia="fr-FR"/>
        </w:rPr>
        <w:t>so</w:t>
      </w:r>
      <w:r w:rsidR="008F4CE3">
        <w:rPr>
          <w:lang w:eastAsia="fr-FR"/>
        </w:rPr>
        <w:t>it</w:t>
      </w:r>
      <w:r>
        <w:rPr>
          <w:lang w:eastAsia="fr-FR"/>
        </w:rPr>
        <w:t xml:space="preserve"> l</w:t>
      </w:r>
      <w:r w:rsidR="00541AB2">
        <w:rPr>
          <w:lang w:eastAsia="fr-FR"/>
        </w:rPr>
        <w:t>e traité</w:t>
      </w:r>
      <w:r>
        <w:rPr>
          <w:lang w:eastAsia="fr-FR"/>
        </w:rPr>
        <w:t xml:space="preserve"> </w:t>
      </w:r>
      <w:r w:rsidR="008F4CE3">
        <w:rPr>
          <w:lang w:eastAsia="fr-FR"/>
        </w:rPr>
        <w:t>fut</w:t>
      </w:r>
      <w:r>
        <w:rPr>
          <w:lang w:eastAsia="fr-FR"/>
        </w:rPr>
        <w:t xml:space="preserve"> </w:t>
      </w:r>
      <w:r w:rsidR="00CA165F">
        <w:rPr>
          <w:lang w:eastAsia="fr-FR"/>
        </w:rPr>
        <w:t>s</w:t>
      </w:r>
      <w:r>
        <w:rPr>
          <w:lang w:eastAsia="fr-FR"/>
        </w:rPr>
        <w:t xml:space="preserve">igné de part </w:t>
      </w:r>
      <w:r w:rsidR="00CA165F">
        <w:rPr>
          <w:lang w:eastAsia="fr-FR"/>
        </w:rPr>
        <w:t>et</w:t>
      </w:r>
      <w:r>
        <w:rPr>
          <w:lang w:eastAsia="fr-FR"/>
        </w:rPr>
        <w:t xml:space="preserve"> d</w:t>
      </w:r>
      <w:r w:rsidR="00A0480D">
        <w:rPr>
          <w:lang w:eastAsia="fr-FR"/>
        </w:rPr>
        <w:t>’</w:t>
      </w:r>
      <w:r>
        <w:rPr>
          <w:lang w:eastAsia="fr-FR"/>
        </w:rPr>
        <w:t xml:space="preserve">autre, </w:t>
      </w:r>
      <w:r w:rsidR="00CA165F">
        <w:rPr>
          <w:lang w:eastAsia="fr-FR"/>
        </w:rPr>
        <w:t>et</w:t>
      </w:r>
      <w:r>
        <w:rPr>
          <w:lang w:eastAsia="fr-FR"/>
        </w:rPr>
        <w:t xml:space="preserve"> co</w:t>
      </w:r>
      <w:r w:rsidR="008F4CE3">
        <w:rPr>
          <w:lang w:eastAsia="fr-FR"/>
        </w:rPr>
        <w:t>nfirm</w:t>
      </w:r>
      <w:r>
        <w:rPr>
          <w:lang w:eastAsia="fr-FR"/>
        </w:rPr>
        <w:t>é par tou</w:t>
      </w:r>
      <w:r w:rsidR="00EA1F75">
        <w:rPr>
          <w:lang w:eastAsia="fr-FR"/>
        </w:rPr>
        <w:t>s</w:t>
      </w:r>
      <w:r>
        <w:rPr>
          <w:lang w:eastAsia="fr-FR"/>
        </w:rPr>
        <w:t xml:space="preserve"> les </w:t>
      </w:r>
      <w:r w:rsidR="00FB42FE">
        <w:rPr>
          <w:lang w:eastAsia="fr-FR"/>
        </w:rPr>
        <w:t>s</w:t>
      </w:r>
      <w:r w:rsidR="008F4CE3">
        <w:rPr>
          <w:lang w:eastAsia="fr-FR"/>
        </w:rPr>
        <w:t>erme</w:t>
      </w:r>
      <w:r w:rsidR="00CA165F">
        <w:rPr>
          <w:lang w:eastAsia="fr-FR"/>
        </w:rPr>
        <w:t>nts</w:t>
      </w:r>
      <w:r>
        <w:rPr>
          <w:lang w:eastAsia="fr-FR"/>
        </w:rPr>
        <w:t xml:space="preserve"> les plus religieux. Chacun s</w:t>
      </w:r>
      <w:r w:rsidR="00A0480D">
        <w:rPr>
          <w:lang w:eastAsia="fr-FR"/>
        </w:rPr>
        <w:t>’</w:t>
      </w:r>
      <w:r>
        <w:rPr>
          <w:lang w:eastAsia="fr-FR"/>
        </w:rPr>
        <w:t>applaud</w:t>
      </w:r>
      <w:r w:rsidR="00CA165F">
        <w:rPr>
          <w:lang w:eastAsia="fr-FR"/>
        </w:rPr>
        <w:t>issait</w:t>
      </w:r>
      <w:r>
        <w:rPr>
          <w:lang w:eastAsia="fr-FR"/>
        </w:rPr>
        <w:t xml:space="preserve"> de l</w:t>
      </w:r>
      <w:r w:rsidR="00A0480D">
        <w:rPr>
          <w:lang w:eastAsia="fr-FR"/>
        </w:rPr>
        <w:t>’</w:t>
      </w:r>
      <w:r>
        <w:rPr>
          <w:lang w:eastAsia="fr-FR"/>
        </w:rPr>
        <w:t>heureu</w:t>
      </w:r>
      <w:r w:rsidR="00CA165F">
        <w:rPr>
          <w:lang w:eastAsia="fr-FR"/>
        </w:rPr>
        <w:t>s</w:t>
      </w:r>
      <w:r>
        <w:rPr>
          <w:lang w:eastAsia="fr-FR"/>
        </w:rPr>
        <w:t>e ré</w:t>
      </w:r>
      <w:r w:rsidR="00CA165F">
        <w:rPr>
          <w:lang w:eastAsia="fr-FR"/>
        </w:rPr>
        <w:t>ussi</w:t>
      </w:r>
      <w:r>
        <w:rPr>
          <w:lang w:eastAsia="fr-FR"/>
        </w:rPr>
        <w:t>te d</w:t>
      </w:r>
      <w:r w:rsidR="00A0480D">
        <w:rPr>
          <w:lang w:eastAsia="fr-FR"/>
        </w:rPr>
        <w:t>’</w:t>
      </w:r>
      <w:r>
        <w:rPr>
          <w:lang w:eastAsia="fr-FR"/>
        </w:rPr>
        <w:t xml:space="preserve">une </w:t>
      </w:r>
      <w:r w:rsidR="008F4CE3">
        <w:rPr>
          <w:lang w:eastAsia="fr-FR"/>
        </w:rPr>
        <w:t>affaire</w:t>
      </w:r>
      <w:r>
        <w:rPr>
          <w:lang w:eastAsia="fr-FR"/>
        </w:rPr>
        <w:t xml:space="preserve"> </w:t>
      </w:r>
      <w:r w:rsidR="00CA165F">
        <w:rPr>
          <w:lang w:eastAsia="fr-FR"/>
        </w:rPr>
        <w:t>s</w:t>
      </w:r>
      <w:r>
        <w:rPr>
          <w:lang w:eastAsia="fr-FR"/>
        </w:rPr>
        <w:t>i épineu</w:t>
      </w:r>
      <w:r w:rsidR="00CA165F">
        <w:rPr>
          <w:lang w:eastAsia="fr-FR"/>
        </w:rPr>
        <w:t>s</w:t>
      </w:r>
      <w:r>
        <w:rPr>
          <w:lang w:eastAsia="fr-FR"/>
        </w:rPr>
        <w:t>e, où tout le monde par</w:t>
      </w:r>
      <w:r w:rsidR="00CA165F">
        <w:rPr>
          <w:lang w:eastAsia="fr-FR"/>
        </w:rPr>
        <w:t>ai</w:t>
      </w:r>
      <w:r w:rsidR="00FB42FE">
        <w:rPr>
          <w:lang w:eastAsia="fr-FR"/>
        </w:rPr>
        <w:t>ss</w:t>
      </w:r>
      <w:r w:rsidR="008F4CE3">
        <w:rPr>
          <w:lang w:eastAsia="fr-FR"/>
        </w:rPr>
        <w:t>ait</w:t>
      </w:r>
      <w:r>
        <w:rPr>
          <w:lang w:eastAsia="fr-FR"/>
        </w:rPr>
        <w:t xml:space="preserve"> avoir obtenu ce qu</w:t>
      </w:r>
      <w:r w:rsidR="00A0480D">
        <w:rPr>
          <w:lang w:eastAsia="fr-FR"/>
        </w:rPr>
        <w:t>’</w:t>
      </w:r>
      <w:r>
        <w:rPr>
          <w:lang w:eastAsia="fr-FR"/>
        </w:rPr>
        <w:t xml:space="preserve">il </w:t>
      </w:r>
      <w:r w:rsidR="00CA165F">
        <w:rPr>
          <w:lang w:eastAsia="fr-FR"/>
        </w:rPr>
        <w:t>s</w:t>
      </w:r>
      <w:r>
        <w:rPr>
          <w:lang w:eastAsia="fr-FR"/>
        </w:rPr>
        <w:t>ouhait</w:t>
      </w:r>
      <w:r w:rsidR="00CA165F">
        <w:rPr>
          <w:lang w:eastAsia="fr-FR"/>
        </w:rPr>
        <w:t>ait</w:t>
      </w:r>
      <w:r>
        <w:rPr>
          <w:lang w:eastAsia="fr-FR"/>
        </w:rPr>
        <w:t>, ou du moins ce qu</w:t>
      </w:r>
      <w:r w:rsidR="00A0480D">
        <w:rPr>
          <w:lang w:eastAsia="fr-FR"/>
        </w:rPr>
        <w:t>’</w:t>
      </w:r>
      <w:r>
        <w:rPr>
          <w:lang w:eastAsia="fr-FR"/>
        </w:rPr>
        <w:t>il pouv</w:t>
      </w:r>
      <w:r w:rsidR="00CA165F">
        <w:rPr>
          <w:lang w:eastAsia="fr-FR"/>
        </w:rPr>
        <w:t>ait</w:t>
      </w:r>
      <w:r>
        <w:rPr>
          <w:lang w:eastAsia="fr-FR"/>
        </w:rPr>
        <w:t xml:space="preserve"> légitimement </w:t>
      </w:r>
      <w:r w:rsidR="00CA165F">
        <w:rPr>
          <w:lang w:eastAsia="fr-FR"/>
        </w:rPr>
        <w:t>s</w:t>
      </w:r>
      <w:r>
        <w:rPr>
          <w:lang w:eastAsia="fr-FR"/>
        </w:rPr>
        <w:t>ouhaiter dans des co</w:t>
      </w:r>
      <w:r w:rsidR="007B2B7A">
        <w:rPr>
          <w:lang w:eastAsia="fr-FR"/>
        </w:rPr>
        <w:t>nj</w:t>
      </w:r>
      <w:r w:rsidR="00FB42FE">
        <w:rPr>
          <w:lang w:eastAsia="fr-FR"/>
        </w:rPr>
        <w:t>onct</w:t>
      </w:r>
      <w:r>
        <w:rPr>
          <w:lang w:eastAsia="fr-FR"/>
        </w:rPr>
        <w:t xml:space="preserve">ures </w:t>
      </w:r>
      <w:r w:rsidR="00CA165F">
        <w:rPr>
          <w:lang w:eastAsia="fr-FR"/>
        </w:rPr>
        <w:t>s</w:t>
      </w:r>
      <w:r>
        <w:rPr>
          <w:lang w:eastAsia="fr-FR"/>
        </w:rPr>
        <w:t>i délicates</w:t>
      </w:r>
      <w:r w:rsidR="00EA1F75">
        <w:rPr>
          <w:lang w:eastAsia="fr-FR"/>
        </w:rPr>
        <w:t> ;</w:t>
      </w:r>
      <w:r>
        <w:rPr>
          <w:lang w:eastAsia="fr-FR"/>
        </w:rPr>
        <w:t xml:space="preserve"> l</w:t>
      </w:r>
      <w:r w:rsidR="00A0480D">
        <w:rPr>
          <w:lang w:eastAsia="fr-FR"/>
        </w:rPr>
        <w:t>’</w:t>
      </w:r>
      <w:r w:rsidR="00B92588">
        <w:rPr>
          <w:lang w:eastAsia="fr-FR"/>
        </w:rPr>
        <w:t>impératrice</w:t>
      </w:r>
      <w:r>
        <w:rPr>
          <w:lang w:eastAsia="fr-FR"/>
        </w:rPr>
        <w:t xml:space="preserve"> </w:t>
      </w:r>
      <w:r w:rsidR="008F4CE3">
        <w:rPr>
          <w:lang w:eastAsia="fr-FR"/>
        </w:rPr>
        <w:t>fut</w:t>
      </w:r>
      <w:r>
        <w:rPr>
          <w:lang w:eastAsia="fr-FR"/>
        </w:rPr>
        <w:t xml:space="preserve"> relâchée </w:t>
      </w:r>
      <w:r w:rsidR="00CA165F">
        <w:rPr>
          <w:lang w:eastAsia="fr-FR"/>
        </w:rPr>
        <w:t>et</w:t>
      </w:r>
      <w:r>
        <w:rPr>
          <w:lang w:eastAsia="fr-FR"/>
        </w:rPr>
        <w:t xml:space="preserve"> remi</w:t>
      </w:r>
      <w:r w:rsidR="00CA165F">
        <w:rPr>
          <w:lang w:eastAsia="fr-FR"/>
        </w:rPr>
        <w:t>s</w:t>
      </w:r>
      <w:r>
        <w:rPr>
          <w:lang w:eastAsia="fr-FR"/>
        </w:rPr>
        <w:t>e entre les mains de l</w:t>
      </w:r>
      <w:r w:rsidR="00A0480D">
        <w:rPr>
          <w:lang w:eastAsia="fr-FR"/>
        </w:rPr>
        <w:t>’</w:t>
      </w:r>
      <w:r w:rsidR="00AE0A8F">
        <w:rPr>
          <w:lang w:eastAsia="fr-FR"/>
        </w:rPr>
        <w:t>empereur</w:t>
      </w:r>
      <w:r>
        <w:rPr>
          <w:lang w:eastAsia="fr-FR"/>
        </w:rPr>
        <w:t xml:space="preserve"> </w:t>
      </w:r>
      <w:r w:rsidR="00CA165F">
        <w:rPr>
          <w:lang w:eastAsia="fr-FR"/>
        </w:rPr>
        <w:t>s</w:t>
      </w:r>
      <w:r>
        <w:rPr>
          <w:lang w:eastAsia="fr-FR"/>
        </w:rPr>
        <w:t xml:space="preserve">on époux. Celui-ci </w:t>
      </w:r>
      <w:r w:rsidR="00CA165F">
        <w:rPr>
          <w:lang w:eastAsia="fr-FR"/>
        </w:rPr>
        <w:t>s</w:t>
      </w:r>
      <w:r>
        <w:rPr>
          <w:lang w:eastAsia="fr-FR"/>
        </w:rPr>
        <w:t>ous prétexte de traiter l</w:t>
      </w:r>
      <w:r w:rsidR="00B92588">
        <w:rPr>
          <w:lang w:eastAsia="fr-FR"/>
        </w:rPr>
        <w:t>a reine</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on </w:t>
      </w:r>
      <w:r w:rsidR="008F4CE3">
        <w:rPr>
          <w:lang w:eastAsia="fr-FR"/>
        </w:rPr>
        <w:t>fils</w:t>
      </w:r>
      <w:r>
        <w:rPr>
          <w:lang w:eastAsia="fr-FR"/>
        </w:rPr>
        <w:t xml:space="preserve"> plus honorablement, les invita de venir tenir leu</w:t>
      </w:r>
      <w:r w:rsidR="00AE0A8F">
        <w:rPr>
          <w:lang w:eastAsia="fr-FR"/>
        </w:rPr>
        <w:t>r cour</w:t>
      </w:r>
      <w:r>
        <w:rPr>
          <w:lang w:eastAsia="fr-FR"/>
        </w:rPr>
        <w:t xml:space="preserve"> à</w:t>
      </w:r>
      <w:r w:rsidR="00FB42FE">
        <w:rPr>
          <w:lang w:eastAsia="fr-FR"/>
        </w:rPr>
        <w:t xml:space="preserve"> </w:t>
      </w:r>
      <w:r>
        <w:rPr>
          <w:lang w:eastAsia="fr-FR"/>
        </w:rPr>
        <w:t>P</w:t>
      </w:r>
      <w:r w:rsidR="007B2B7A">
        <w:rPr>
          <w:lang w:eastAsia="fr-FR"/>
        </w:rPr>
        <w:t>al</w:t>
      </w:r>
      <w:r>
        <w:rPr>
          <w:lang w:eastAsia="fr-FR"/>
        </w:rPr>
        <w:t>erme, qui leur conven</w:t>
      </w:r>
      <w:r w:rsidR="00CA165F">
        <w:rPr>
          <w:lang w:eastAsia="fr-FR"/>
        </w:rPr>
        <w:t>ait</w:t>
      </w:r>
      <w:r>
        <w:rPr>
          <w:lang w:eastAsia="fr-FR"/>
        </w:rPr>
        <w:t xml:space="preserve"> mieux, étant l</w:t>
      </w:r>
      <w:r w:rsidR="00541AB2">
        <w:rPr>
          <w:lang w:eastAsia="fr-FR"/>
        </w:rPr>
        <w:t>a capitale</w:t>
      </w:r>
      <w:r>
        <w:rPr>
          <w:lang w:eastAsia="fr-FR"/>
        </w:rPr>
        <w:t xml:space="preserve"> d</w:t>
      </w:r>
      <w:r w:rsidR="00AE0A8F">
        <w:rPr>
          <w:lang w:eastAsia="fr-FR"/>
        </w:rPr>
        <w:t>u royaume</w:t>
      </w:r>
      <w:r>
        <w:rPr>
          <w:lang w:eastAsia="fr-FR"/>
        </w:rPr>
        <w:t>. D</w:t>
      </w:r>
      <w:r w:rsidR="00A0480D">
        <w:rPr>
          <w:lang w:eastAsia="fr-FR"/>
        </w:rPr>
        <w:t>’</w:t>
      </w:r>
      <w:r>
        <w:rPr>
          <w:lang w:eastAsia="fr-FR"/>
        </w:rPr>
        <w:t>ailleurs étant ré</w:t>
      </w:r>
      <w:r w:rsidR="00CA165F">
        <w:rPr>
          <w:lang w:eastAsia="fr-FR"/>
        </w:rPr>
        <w:t>s</w:t>
      </w:r>
      <w:r>
        <w:rPr>
          <w:lang w:eastAsia="fr-FR"/>
        </w:rPr>
        <w:t>olu de s</w:t>
      </w:r>
      <w:r w:rsidR="00A0480D">
        <w:rPr>
          <w:lang w:eastAsia="fr-FR"/>
        </w:rPr>
        <w:t>’</w:t>
      </w:r>
      <w:r>
        <w:rPr>
          <w:lang w:eastAsia="fr-FR"/>
        </w:rPr>
        <w:t xml:space="preserve">y aller </w:t>
      </w:r>
      <w:r w:rsidR="008F4CE3">
        <w:rPr>
          <w:lang w:eastAsia="fr-FR"/>
        </w:rPr>
        <w:t>faire</w:t>
      </w:r>
      <w:r>
        <w:rPr>
          <w:lang w:eastAsia="fr-FR"/>
        </w:rPr>
        <w:t xml:space="preserve"> couronner, il leur repré</w:t>
      </w:r>
      <w:r w:rsidR="00CA165F">
        <w:rPr>
          <w:lang w:eastAsia="fr-FR"/>
        </w:rPr>
        <w:t>s</w:t>
      </w:r>
      <w:r>
        <w:rPr>
          <w:lang w:eastAsia="fr-FR"/>
        </w:rPr>
        <w:t>enta qu</w:t>
      </w:r>
      <w:r w:rsidR="00A0480D">
        <w:rPr>
          <w:lang w:eastAsia="fr-FR"/>
        </w:rPr>
        <w:t>’</w:t>
      </w:r>
      <w:r>
        <w:rPr>
          <w:lang w:eastAsia="fr-FR"/>
        </w:rPr>
        <w:t>ils ne pouv</w:t>
      </w:r>
      <w:r w:rsidR="00CA165F">
        <w:rPr>
          <w:lang w:eastAsia="fr-FR"/>
        </w:rPr>
        <w:t>aient</w:t>
      </w:r>
      <w:r>
        <w:rPr>
          <w:lang w:eastAsia="fr-FR"/>
        </w:rPr>
        <w:t xml:space="preserve">, </w:t>
      </w:r>
      <w:r w:rsidR="00CA165F">
        <w:rPr>
          <w:lang w:eastAsia="fr-FR"/>
        </w:rPr>
        <w:t>s</w:t>
      </w:r>
      <w:r>
        <w:rPr>
          <w:lang w:eastAsia="fr-FR"/>
        </w:rPr>
        <w:t xml:space="preserve">ans lui </w:t>
      </w:r>
      <w:r w:rsidR="008F4CE3">
        <w:rPr>
          <w:lang w:eastAsia="fr-FR"/>
        </w:rPr>
        <w:t>faire</w:t>
      </w:r>
      <w:r>
        <w:rPr>
          <w:lang w:eastAsia="fr-FR"/>
        </w:rPr>
        <w:t xml:space="preserve"> in</w:t>
      </w:r>
      <w:r w:rsidR="00CA165F">
        <w:rPr>
          <w:lang w:eastAsia="fr-FR"/>
        </w:rPr>
        <w:t>s</w:t>
      </w:r>
      <w:r>
        <w:rPr>
          <w:lang w:eastAsia="fr-FR"/>
        </w:rPr>
        <w:t>ulte, n</w:t>
      </w:r>
      <w:r w:rsidR="00A0480D">
        <w:rPr>
          <w:lang w:eastAsia="fr-FR"/>
        </w:rPr>
        <w:t>’</w:t>
      </w:r>
      <w:r>
        <w:rPr>
          <w:lang w:eastAsia="fr-FR"/>
        </w:rPr>
        <w:t>être pas pré</w:t>
      </w:r>
      <w:r w:rsidR="00CA165F">
        <w:rPr>
          <w:lang w:eastAsia="fr-FR"/>
        </w:rPr>
        <w:t>sents</w:t>
      </w:r>
      <w:r>
        <w:rPr>
          <w:lang w:eastAsia="fr-FR"/>
        </w:rPr>
        <w:t xml:space="preserve"> à cette cérémonie, qui all</w:t>
      </w:r>
      <w:r w:rsidR="00CA165F">
        <w:rPr>
          <w:lang w:eastAsia="fr-FR"/>
        </w:rPr>
        <w:t>ait</w:t>
      </w:r>
      <w:r>
        <w:rPr>
          <w:lang w:eastAsia="fr-FR"/>
        </w:rPr>
        <w:t xml:space="preserve"> mettre la de</w:t>
      </w:r>
      <w:r w:rsidR="007B2B7A">
        <w:rPr>
          <w:lang w:eastAsia="fr-FR"/>
        </w:rPr>
        <w:t>rn</w:t>
      </w:r>
      <w:r>
        <w:rPr>
          <w:lang w:eastAsia="fr-FR"/>
        </w:rPr>
        <w:t>i</w:t>
      </w:r>
      <w:r w:rsidR="00CA165F">
        <w:rPr>
          <w:lang w:eastAsia="fr-FR"/>
        </w:rPr>
        <w:t>ère</w:t>
      </w:r>
      <w:r>
        <w:rPr>
          <w:lang w:eastAsia="fr-FR"/>
        </w:rPr>
        <w:t xml:space="preserve"> main a leur bonne intelligence, </w:t>
      </w:r>
      <w:r w:rsidR="006A186C">
        <w:rPr>
          <w:lang w:eastAsia="fr-FR"/>
        </w:rPr>
        <w:t xml:space="preserve">et </w:t>
      </w:r>
      <w:r>
        <w:rPr>
          <w:lang w:eastAsia="fr-FR"/>
        </w:rPr>
        <w:t>l</w:t>
      </w:r>
      <w:r w:rsidR="0031502E">
        <w:rPr>
          <w:lang w:eastAsia="fr-FR"/>
        </w:rPr>
        <w:t>e</w:t>
      </w:r>
      <w:r>
        <w:rPr>
          <w:lang w:eastAsia="fr-FR"/>
        </w:rPr>
        <w:t xml:space="preserve"> </w:t>
      </w:r>
      <w:r w:rsidR="00CA165F">
        <w:rPr>
          <w:lang w:eastAsia="fr-FR"/>
        </w:rPr>
        <w:t>s</w:t>
      </w:r>
      <w:r>
        <w:rPr>
          <w:lang w:eastAsia="fr-FR"/>
        </w:rPr>
        <w:t>ceau à leur traité en pr</w:t>
      </w:r>
      <w:r w:rsidR="007B2B7A">
        <w:rPr>
          <w:lang w:eastAsia="fr-FR"/>
        </w:rPr>
        <w:t>és</w:t>
      </w:r>
      <w:r>
        <w:rPr>
          <w:lang w:eastAsia="fr-FR"/>
        </w:rPr>
        <w:t xml:space="preserve">ence de tous les </w:t>
      </w:r>
      <w:r w:rsidR="0031502E">
        <w:rPr>
          <w:lang w:eastAsia="fr-FR"/>
        </w:rPr>
        <w:t>État</w:t>
      </w:r>
      <w:r>
        <w:rPr>
          <w:lang w:eastAsia="fr-FR"/>
        </w:rPr>
        <w:t>s d</w:t>
      </w:r>
      <w:r w:rsidR="00AE0A8F">
        <w:rPr>
          <w:lang w:eastAsia="fr-FR"/>
        </w:rPr>
        <w:t>u royaume</w:t>
      </w:r>
      <w:r>
        <w:rPr>
          <w:lang w:eastAsia="fr-FR"/>
        </w:rPr>
        <w:t>. L</w:t>
      </w:r>
      <w:r w:rsidR="00B92588">
        <w:rPr>
          <w:lang w:eastAsia="fr-FR"/>
        </w:rPr>
        <w:t>a reine</w:t>
      </w:r>
      <w:r>
        <w:rPr>
          <w:lang w:eastAsia="fr-FR"/>
        </w:rPr>
        <w:t xml:space="preserve"> trop crédule, qui depuis l</w:t>
      </w:r>
      <w:r w:rsidR="00A0480D">
        <w:rPr>
          <w:lang w:eastAsia="fr-FR"/>
        </w:rPr>
        <w:t>’</w:t>
      </w:r>
      <w:r>
        <w:rPr>
          <w:lang w:eastAsia="fr-FR"/>
        </w:rPr>
        <w:t xml:space="preserve">accord </w:t>
      </w:r>
      <w:r w:rsidR="008F4CE3">
        <w:rPr>
          <w:lang w:eastAsia="fr-FR"/>
        </w:rPr>
        <w:t>fait</w:t>
      </w:r>
      <w:r>
        <w:rPr>
          <w:lang w:eastAsia="fr-FR"/>
        </w:rPr>
        <w:t xml:space="preserve"> </w:t>
      </w:r>
      <w:r w:rsidR="00CA165F">
        <w:rPr>
          <w:lang w:eastAsia="fr-FR"/>
        </w:rPr>
        <w:t>s</w:t>
      </w:r>
      <w:r>
        <w:rPr>
          <w:lang w:eastAsia="fr-FR"/>
        </w:rPr>
        <w:t>e voy</w:t>
      </w:r>
      <w:r w:rsidR="00CA165F">
        <w:rPr>
          <w:lang w:eastAsia="fr-FR"/>
        </w:rPr>
        <w:t>ait</w:t>
      </w:r>
      <w:r>
        <w:rPr>
          <w:lang w:eastAsia="fr-FR"/>
        </w:rPr>
        <w:t xml:space="preserve"> traitée avec tout l</w:t>
      </w:r>
      <w:r w:rsidR="00A0480D">
        <w:rPr>
          <w:lang w:eastAsia="fr-FR"/>
        </w:rPr>
        <w:t>’</w:t>
      </w:r>
      <w:r>
        <w:rPr>
          <w:lang w:eastAsia="fr-FR"/>
        </w:rPr>
        <w:t xml:space="preserve">honneur imaginable, </w:t>
      </w:r>
      <w:r w:rsidR="00BD6C83">
        <w:rPr>
          <w:lang w:eastAsia="fr-FR"/>
        </w:rPr>
        <w:t>et</w:t>
      </w:r>
      <w:r>
        <w:rPr>
          <w:lang w:eastAsia="fr-FR"/>
        </w:rPr>
        <w:t xml:space="preserve"> comblée de civilités </w:t>
      </w:r>
      <w:r w:rsidR="00CA165F">
        <w:rPr>
          <w:lang w:eastAsia="fr-FR"/>
        </w:rPr>
        <w:t>et</w:t>
      </w:r>
      <w:r w:rsidR="00915291">
        <w:rPr>
          <w:lang w:eastAsia="fr-FR"/>
        </w:rPr>
        <w:t xml:space="preserve"> </w:t>
      </w:r>
      <w:r>
        <w:rPr>
          <w:lang w:eastAsia="fr-FR"/>
        </w:rPr>
        <w:t>de bien</w:t>
      </w:r>
      <w:r w:rsidR="008F4CE3">
        <w:rPr>
          <w:lang w:eastAsia="fr-FR"/>
        </w:rPr>
        <w:t>faits</w:t>
      </w:r>
      <w:r>
        <w:rPr>
          <w:lang w:eastAsia="fr-FR"/>
        </w:rPr>
        <w:t>, par l</w:t>
      </w:r>
      <w:r w:rsidR="00A0480D">
        <w:rPr>
          <w:lang w:eastAsia="fr-FR"/>
        </w:rPr>
        <w:t>’</w:t>
      </w:r>
      <w:r w:rsidR="00AE0A8F">
        <w:rPr>
          <w:lang w:eastAsia="fr-FR"/>
        </w:rPr>
        <w:t>empereur</w:t>
      </w:r>
      <w:r>
        <w:rPr>
          <w:lang w:eastAsia="fr-FR"/>
        </w:rPr>
        <w:t xml:space="preserve"> même, donna dans le panneau, </w:t>
      </w:r>
      <w:r w:rsidR="00CA165F">
        <w:rPr>
          <w:lang w:eastAsia="fr-FR"/>
        </w:rPr>
        <w:t>et</w:t>
      </w:r>
      <w:r>
        <w:rPr>
          <w:lang w:eastAsia="fr-FR"/>
        </w:rPr>
        <w:t xml:space="preserve"> </w:t>
      </w:r>
      <w:r w:rsidR="00CA165F">
        <w:rPr>
          <w:lang w:eastAsia="fr-FR"/>
        </w:rPr>
        <w:t>s</w:t>
      </w:r>
      <w:r>
        <w:rPr>
          <w:lang w:eastAsia="fr-FR"/>
        </w:rPr>
        <w:t>uivit c</w:t>
      </w:r>
      <w:r w:rsidR="00AE0A8F">
        <w:rPr>
          <w:lang w:eastAsia="fr-FR"/>
        </w:rPr>
        <w:t>e prince</w:t>
      </w:r>
      <w:r>
        <w:rPr>
          <w:lang w:eastAsia="fr-FR"/>
        </w:rPr>
        <w:t>. Malheureu</w:t>
      </w:r>
      <w:r w:rsidR="00CA165F">
        <w:rPr>
          <w:lang w:eastAsia="fr-FR"/>
        </w:rPr>
        <w:t>s</w:t>
      </w:r>
      <w:r>
        <w:rPr>
          <w:lang w:eastAsia="fr-FR"/>
        </w:rPr>
        <w:t>e v</w:t>
      </w:r>
      <w:r w:rsidR="0031502E">
        <w:rPr>
          <w:lang w:eastAsia="fr-FR"/>
        </w:rPr>
        <w:t>icti</w:t>
      </w:r>
      <w:r>
        <w:rPr>
          <w:lang w:eastAsia="fr-FR"/>
        </w:rPr>
        <w:t>me, qui ne voy</w:t>
      </w:r>
      <w:r w:rsidR="00CA165F">
        <w:rPr>
          <w:lang w:eastAsia="fr-FR"/>
        </w:rPr>
        <w:t>ait</w:t>
      </w:r>
      <w:r>
        <w:rPr>
          <w:lang w:eastAsia="fr-FR"/>
        </w:rPr>
        <w:t xml:space="preserve"> pas qu</w:t>
      </w:r>
      <w:r w:rsidR="00A0480D">
        <w:rPr>
          <w:lang w:eastAsia="fr-FR"/>
        </w:rPr>
        <w:t>’</w:t>
      </w:r>
      <w:r>
        <w:rPr>
          <w:lang w:eastAsia="fr-FR"/>
        </w:rPr>
        <w:t>on la condui</w:t>
      </w:r>
      <w:r w:rsidR="00CA165F">
        <w:rPr>
          <w:lang w:eastAsia="fr-FR"/>
        </w:rPr>
        <w:t>sait</w:t>
      </w:r>
      <w:r>
        <w:rPr>
          <w:lang w:eastAsia="fr-FR"/>
        </w:rPr>
        <w:t xml:space="preserve"> à la mort avec toute </w:t>
      </w:r>
      <w:r w:rsidR="00CA165F">
        <w:rPr>
          <w:lang w:eastAsia="fr-FR"/>
        </w:rPr>
        <w:t>s</w:t>
      </w:r>
      <w:r>
        <w:rPr>
          <w:lang w:eastAsia="fr-FR"/>
        </w:rPr>
        <w:t xml:space="preserve">a </w:t>
      </w:r>
      <w:r w:rsidR="008F4CE3">
        <w:rPr>
          <w:lang w:eastAsia="fr-FR"/>
        </w:rPr>
        <w:t>fami</w:t>
      </w:r>
      <w:r>
        <w:rPr>
          <w:lang w:eastAsia="fr-FR"/>
        </w:rPr>
        <w:t>lle, ou plutôt à quelque cho</w:t>
      </w:r>
      <w:r w:rsidR="00CA165F">
        <w:rPr>
          <w:lang w:eastAsia="fr-FR"/>
        </w:rPr>
        <w:t>s</w:t>
      </w:r>
      <w:r>
        <w:rPr>
          <w:lang w:eastAsia="fr-FR"/>
        </w:rPr>
        <w:t xml:space="preserve">e de plus </w:t>
      </w:r>
      <w:r w:rsidR="008F4CE3">
        <w:rPr>
          <w:lang w:eastAsia="fr-FR"/>
        </w:rPr>
        <w:t>funeste</w:t>
      </w:r>
      <w:r>
        <w:rPr>
          <w:lang w:eastAsia="fr-FR"/>
        </w:rPr>
        <w:t xml:space="preserve"> que la mort même</w:t>
      </w:r>
      <w:r w:rsidR="00EA1F75">
        <w:rPr>
          <w:lang w:eastAsia="fr-FR"/>
        </w:rPr>
        <w:t> :</w:t>
      </w:r>
      <w:r>
        <w:rPr>
          <w:lang w:eastAsia="fr-FR"/>
        </w:rPr>
        <w:t xml:space="preserve"> comme on va le voir.</w:t>
      </w:r>
      <w:r w:rsidR="00EA1F75">
        <w:rPr>
          <w:lang w:eastAsia="fr-FR"/>
        </w:rPr>
        <w:t xml:space="preserve"> </w:t>
      </w:r>
    </w:p>
    <w:p w:rsidR="00EA1F75" w:rsidRDefault="00B47EF3" w:rsidP="00BD6C83">
      <w:pPr>
        <w:rPr>
          <w:lang w:eastAsia="fr-FR"/>
        </w:rPr>
      </w:pPr>
      <w:r>
        <w:rPr>
          <w:lang w:eastAsia="fr-FR"/>
        </w:rPr>
        <w:lastRenderedPageBreak/>
        <w:t>On dit que l</w:t>
      </w:r>
      <w:r w:rsidR="00A0480D">
        <w:rPr>
          <w:lang w:eastAsia="fr-FR"/>
        </w:rPr>
        <w:t>’</w:t>
      </w:r>
      <w:r w:rsidR="00AE0A8F">
        <w:rPr>
          <w:lang w:eastAsia="fr-FR"/>
        </w:rPr>
        <w:t>abbé</w:t>
      </w:r>
      <w:r>
        <w:rPr>
          <w:lang w:eastAsia="fr-FR"/>
        </w:rPr>
        <w:t xml:space="preserve"> Joachim ayant appris ce qui </w:t>
      </w:r>
      <w:r w:rsidR="00CA165F">
        <w:rPr>
          <w:lang w:eastAsia="fr-FR"/>
        </w:rPr>
        <w:t>s</w:t>
      </w:r>
      <w:r>
        <w:rPr>
          <w:lang w:eastAsia="fr-FR"/>
        </w:rPr>
        <w:t>e p</w:t>
      </w:r>
      <w:r w:rsidR="00CA165F">
        <w:rPr>
          <w:lang w:eastAsia="fr-FR"/>
        </w:rPr>
        <w:t>assait</w:t>
      </w:r>
      <w:r>
        <w:rPr>
          <w:lang w:eastAsia="fr-FR"/>
        </w:rPr>
        <w:t xml:space="preserve"> à Me</w:t>
      </w:r>
      <w:r w:rsidR="00CA165F">
        <w:rPr>
          <w:lang w:eastAsia="fr-FR"/>
        </w:rPr>
        <w:t>ss</w:t>
      </w:r>
      <w:r>
        <w:rPr>
          <w:lang w:eastAsia="fr-FR"/>
        </w:rPr>
        <w:t>ine, prononça ces paroles d</w:t>
      </w:r>
      <w:r w:rsidR="00AE0A8F">
        <w:rPr>
          <w:lang w:eastAsia="fr-FR"/>
        </w:rPr>
        <w:t>u prophète</w:t>
      </w:r>
      <w:r>
        <w:rPr>
          <w:lang w:eastAsia="fr-FR"/>
        </w:rPr>
        <w:t xml:space="preserve"> </w:t>
      </w:r>
      <w:r w:rsidR="0031502E">
        <w:rPr>
          <w:lang w:eastAsia="fr-FR"/>
        </w:rPr>
        <w:t>Élie</w:t>
      </w:r>
      <w:r>
        <w:rPr>
          <w:lang w:eastAsia="fr-FR"/>
        </w:rPr>
        <w:t xml:space="preserve"> à Acha</w:t>
      </w:r>
      <w:r w:rsidR="00AE0A8F">
        <w:rPr>
          <w:lang w:eastAsia="fr-FR"/>
        </w:rPr>
        <w:t>b roi</w:t>
      </w:r>
      <w:r>
        <w:rPr>
          <w:lang w:eastAsia="fr-FR"/>
        </w:rPr>
        <w:t xml:space="preserve"> d</w:t>
      </w:r>
      <w:r w:rsidR="00A0480D">
        <w:rPr>
          <w:lang w:eastAsia="fr-FR"/>
        </w:rPr>
        <w:t>’</w:t>
      </w:r>
      <w:r w:rsidR="00915291">
        <w:rPr>
          <w:lang w:eastAsia="fr-FR"/>
        </w:rPr>
        <w:t>Israël</w:t>
      </w:r>
      <w:r w:rsidR="00EA1F75">
        <w:rPr>
          <w:lang w:eastAsia="fr-FR"/>
        </w:rPr>
        <w:t> :</w:t>
      </w:r>
      <w:r>
        <w:rPr>
          <w:lang w:eastAsia="fr-FR"/>
        </w:rPr>
        <w:t xml:space="preserve"> </w:t>
      </w:r>
      <w:r w:rsidRPr="00BD6C83">
        <w:rPr>
          <w:rStyle w:val="italicus"/>
        </w:rPr>
        <w:t xml:space="preserve">En ce même lieu où les chiens ont léché le </w:t>
      </w:r>
      <w:r w:rsidR="00CA165F" w:rsidRPr="00BD6C83">
        <w:rPr>
          <w:rStyle w:val="italicus"/>
        </w:rPr>
        <w:t>s</w:t>
      </w:r>
      <w:r w:rsidRPr="00BD6C83">
        <w:rPr>
          <w:rStyle w:val="italicus"/>
        </w:rPr>
        <w:t>ang d</w:t>
      </w:r>
      <w:r w:rsidR="0031502E" w:rsidRPr="00BD6C83">
        <w:rPr>
          <w:rStyle w:val="italicus"/>
        </w:rPr>
        <w:t>e</w:t>
      </w:r>
      <w:r w:rsidR="00BD6C83">
        <w:rPr>
          <w:rStyle w:val="italicus"/>
        </w:rPr>
        <w:t xml:space="preserve"> </w:t>
      </w:r>
      <w:r w:rsidR="0031502E" w:rsidRPr="00BD6C83">
        <w:rPr>
          <w:rStyle w:val="italicus"/>
        </w:rPr>
        <w:t>N</w:t>
      </w:r>
      <w:r w:rsidRPr="00BD6C83">
        <w:rPr>
          <w:rStyle w:val="italicus"/>
        </w:rPr>
        <w:t xml:space="preserve">aboth, ils </w:t>
      </w:r>
      <w:r w:rsidR="00915291" w:rsidRPr="00BD6C83">
        <w:rPr>
          <w:rStyle w:val="italicus"/>
        </w:rPr>
        <w:t>lècheront</w:t>
      </w:r>
      <w:r w:rsidRPr="00BD6C83">
        <w:rPr>
          <w:rStyle w:val="italicus"/>
        </w:rPr>
        <w:t xml:space="preserve"> a</w:t>
      </w:r>
      <w:r w:rsidR="00CA165F" w:rsidRPr="00BD6C83">
        <w:rPr>
          <w:rStyle w:val="italicus"/>
        </w:rPr>
        <w:t>ussi</w:t>
      </w:r>
      <w:r w:rsidRPr="00BD6C83">
        <w:rPr>
          <w:rStyle w:val="italicus"/>
        </w:rPr>
        <w:t xml:space="preserve"> le tien</w:t>
      </w:r>
      <w:r w:rsidR="00BD6C83">
        <w:t xml:space="preserve"> (III Reg. XXI)</w:t>
      </w:r>
      <w:r w:rsidRPr="00BD6C83">
        <w:rPr>
          <w:rStyle w:val="italicus"/>
        </w:rPr>
        <w:t xml:space="preserve">. </w:t>
      </w:r>
      <w:r>
        <w:rPr>
          <w:lang w:eastAsia="fr-FR"/>
        </w:rPr>
        <w:t>Il voul</w:t>
      </w:r>
      <w:r w:rsidR="00CA165F">
        <w:rPr>
          <w:lang w:eastAsia="fr-FR"/>
        </w:rPr>
        <w:t>ait</w:t>
      </w:r>
      <w:r>
        <w:rPr>
          <w:lang w:eastAsia="fr-FR"/>
        </w:rPr>
        <w:t xml:space="preserve"> dire, que comme c</w:t>
      </w:r>
      <w:r w:rsidR="00AE0A8F">
        <w:rPr>
          <w:lang w:eastAsia="fr-FR"/>
        </w:rPr>
        <w:t>e roi</w:t>
      </w:r>
      <w:r>
        <w:rPr>
          <w:lang w:eastAsia="fr-FR"/>
        </w:rPr>
        <w:t xml:space="preserve"> impie av</w:t>
      </w:r>
      <w:r w:rsidR="00CA165F">
        <w:rPr>
          <w:lang w:eastAsia="fr-FR"/>
        </w:rPr>
        <w:t>ait</w:t>
      </w:r>
      <w:r>
        <w:rPr>
          <w:lang w:eastAsia="fr-FR"/>
        </w:rPr>
        <w:t xml:space="preserve"> trouvé la mort dans le même lieu où il av</w:t>
      </w:r>
      <w:r w:rsidR="00CA165F">
        <w:rPr>
          <w:lang w:eastAsia="fr-FR"/>
        </w:rPr>
        <w:t>ait</w:t>
      </w:r>
      <w:r>
        <w:rPr>
          <w:lang w:eastAsia="fr-FR"/>
        </w:rPr>
        <w:t xml:space="preserve"> </w:t>
      </w:r>
      <w:r w:rsidR="008F4CE3">
        <w:rPr>
          <w:lang w:eastAsia="fr-FR"/>
        </w:rPr>
        <w:t>fait</w:t>
      </w:r>
      <w:r>
        <w:rPr>
          <w:lang w:eastAsia="fr-FR"/>
        </w:rPr>
        <w:t xml:space="preserve"> périr l</w:t>
      </w:r>
      <w:r w:rsidR="00A0480D">
        <w:rPr>
          <w:lang w:eastAsia="fr-FR"/>
        </w:rPr>
        <w:t>’</w:t>
      </w:r>
      <w:r>
        <w:rPr>
          <w:lang w:eastAsia="fr-FR"/>
        </w:rPr>
        <w:t>innocent Naboth, de même l</w:t>
      </w:r>
      <w:r w:rsidR="00A0480D">
        <w:rPr>
          <w:lang w:eastAsia="fr-FR"/>
        </w:rPr>
        <w:t>’</w:t>
      </w:r>
      <w:r w:rsidR="00AE0A8F">
        <w:rPr>
          <w:lang w:eastAsia="fr-FR"/>
        </w:rPr>
        <w:t>empereur</w:t>
      </w:r>
      <w:r>
        <w:rPr>
          <w:lang w:eastAsia="fr-FR"/>
        </w:rPr>
        <w:t xml:space="preserve"> trouver</w:t>
      </w:r>
      <w:r w:rsidR="00CA165F">
        <w:rPr>
          <w:lang w:eastAsia="fr-FR"/>
        </w:rPr>
        <w:t>ait</w:t>
      </w:r>
      <w:r>
        <w:rPr>
          <w:lang w:eastAsia="fr-FR"/>
        </w:rPr>
        <w:t xml:space="preserve"> bientôt la </w:t>
      </w:r>
      <w:r w:rsidR="00CA165F">
        <w:rPr>
          <w:lang w:eastAsia="fr-FR"/>
        </w:rPr>
        <w:t>s</w:t>
      </w:r>
      <w:r>
        <w:rPr>
          <w:lang w:eastAsia="fr-FR"/>
        </w:rPr>
        <w:t>ienne, dans la mêm</w:t>
      </w:r>
      <w:r w:rsidR="00AE0A8F">
        <w:rPr>
          <w:lang w:eastAsia="fr-FR"/>
        </w:rPr>
        <w:t>e ville</w:t>
      </w:r>
      <w:r>
        <w:rPr>
          <w:lang w:eastAsia="fr-FR"/>
        </w:rPr>
        <w:t xml:space="preserve"> où il av</w:t>
      </w:r>
      <w:r w:rsidR="00CA165F">
        <w:rPr>
          <w:lang w:eastAsia="fr-FR"/>
        </w:rPr>
        <w:t>ait</w:t>
      </w:r>
      <w:r>
        <w:rPr>
          <w:lang w:eastAsia="fr-FR"/>
        </w:rPr>
        <w:t xml:space="preserve"> </w:t>
      </w:r>
      <w:r w:rsidR="00CA165F">
        <w:rPr>
          <w:lang w:eastAsia="fr-FR"/>
        </w:rPr>
        <w:t>s</w:t>
      </w:r>
      <w:r w:rsidR="007B2B7A">
        <w:rPr>
          <w:lang w:eastAsia="fr-FR"/>
        </w:rPr>
        <w:t>éd</w:t>
      </w:r>
      <w:r>
        <w:rPr>
          <w:lang w:eastAsia="fr-FR"/>
        </w:rPr>
        <w:t xml:space="preserve">uit </w:t>
      </w:r>
      <w:r w:rsidR="00CA165F">
        <w:rPr>
          <w:lang w:eastAsia="fr-FR"/>
        </w:rPr>
        <w:t>s</w:t>
      </w:r>
      <w:r>
        <w:rPr>
          <w:lang w:eastAsia="fr-FR"/>
        </w:rPr>
        <w:t>i indignement le jeun</w:t>
      </w:r>
      <w:r w:rsidR="00AE0A8F">
        <w:rPr>
          <w:lang w:eastAsia="fr-FR"/>
        </w:rPr>
        <w:t>e roi</w:t>
      </w:r>
      <w:r>
        <w:rPr>
          <w:lang w:eastAsia="fr-FR"/>
        </w:rPr>
        <w:t xml:space="preserve"> de Sicile avec l</w:t>
      </w:r>
      <w:r w:rsidR="00B92588">
        <w:rPr>
          <w:lang w:eastAsia="fr-FR"/>
        </w:rPr>
        <w:t>a reine</w:t>
      </w:r>
      <w:r>
        <w:rPr>
          <w:lang w:eastAsia="fr-FR"/>
        </w:rPr>
        <w:t xml:space="preserve"> </w:t>
      </w:r>
      <w:r w:rsidR="00CA165F">
        <w:rPr>
          <w:lang w:eastAsia="fr-FR"/>
        </w:rPr>
        <w:t>s</w:t>
      </w:r>
      <w:r>
        <w:rPr>
          <w:lang w:eastAsia="fr-FR"/>
        </w:rPr>
        <w:t>a m</w:t>
      </w:r>
      <w:r w:rsidR="00CA165F">
        <w:rPr>
          <w:lang w:eastAsia="fr-FR"/>
        </w:rPr>
        <w:t>ère</w:t>
      </w:r>
      <w:r w:rsidR="00EA1F75">
        <w:rPr>
          <w:lang w:eastAsia="fr-FR"/>
        </w:rPr>
        <w:t> ;</w:t>
      </w:r>
      <w:r>
        <w:rPr>
          <w:lang w:eastAsia="fr-FR"/>
        </w:rPr>
        <w:t xml:space="preserve"> ce qui arriva </w:t>
      </w:r>
      <w:r w:rsidR="00762190">
        <w:rPr>
          <w:lang w:eastAsia="fr-FR"/>
        </w:rPr>
        <w:t>trois</w:t>
      </w:r>
      <w:r>
        <w:rPr>
          <w:lang w:eastAsia="fr-FR"/>
        </w:rPr>
        <w:t xml:space="preserve"> ans après, Hen</w:t>
      </w:r>
      <w:r w:rsidR="00CA165F">
        <w:rPr>
          <w:lang w:eastAsia="fr-FR"/>
        </w:rPr>
        <w:t>ri</w:t>
      </w:r>
      <w:r>
        <w:rPr>
          <w:lang w:eastAsia="fr-FR"/>
        </w:rPr>
        <w:t xml:space="preserve"> étant revenu d</w:t>
      </w:r>
      <w:r w:rsidR="00A0480D">
        <w:rPr>
          <w:lang w:eastAsia="fr-FR"/>
        </w:rPr>
        <w:t>’</w:t>
      </w:r>
      <w:r>
        <w:rPr>
          <w:lang w:eastAsia="fr-FR"/>
        </w:rPr>
        <w:t>Allemagne à Me</w:t>
      </w:r>
      <w:r w:rsidR="00CA165F">
        <w:rPr>
          <w:lang w:eastAsia="fr-FR"/>
        </w:rPr>
        <w:t>ss</w:t>
      </w:r>
      <w:r w:rsidR="00BD6C83">
        <w:rPr>
          <w:lang w:eastAsia="fr-FR"/>
        </w:rPr>
        <w:t>ine, où</w:t>
      </w:r>
      <w:r>
        <w:rPr>
          <w:lang w:eastAsia="fr-FR"/>
        </w:rPr>
        <w:t xml:space="preserve"> il </w:t>
      </w:r>
      <w:r w:rsidR="00BD6C83">
        <w:rPr>
          <w:lang w:eastAsia="fr-FR"/>
        </w:rPr>
        <w:t>fu</w:t>
      </w:r>
      <w:r>
        <w:rPr>
          <w:lang w:eastAsia="fr-FR"/>
        </w:rPr>
        <w:t>t empoi</w:t>
      </w:r>
      <w:r w:rsidR="00CA165F">
        <w:rPr>
          <w:lang w:eastAsia="fr-FR"/>
        </w:rPr>
        <w:t>s</w:t>
      </w:r>
      <w:r>
        <w:rPr>
          <w:lang w:eastAsia="fr-FR"/>
        </w:rPr>
        <w:t xml:space="preserve">onné dans la </w:t>
      </w:r>
      <w:r w:rsidR="000F499F">
        <w:rPr>
          <w:lang w:eastAsia="fr-FR"/>
        </w:rPr>
        <w:t>f</w:t>
      </w:r>
      <w:r w:rsidR="008F4CE3">
        <w:rPr>
          <w:lang w:eastAsia="fr-FR"/>
        </w:rPr>
        <w:t>l</w:t>
      </w:r>
      <w:r>
        <w:rPr>
          <w:lang w:eastAsia="fr-FR"/>
        </w:rPr>
        <w:t xml:space="preserve">eur de </w:t>
      </w:r>
      <w:r w:rsidR="00CA165F">
        <w:rPr>
          <w:lang w:eastAsia="fr-FR"/>
        </w:rPr>
        <w:t>s</w:t>
      </w:r>
      <w:r>
        <w:rPr>
          <w:lang w:eastAsia="fr-FR"/>
        </w:rPr>
        <w:t>on âge, lor</w:t>
      </w:r>
      <w:r w:rsidR="00CA165F">
        <w:rPr>
          <w:lang w:eastAsia="fr-FR"/>
        </w:rPr>
        <w:t>s</w:t>
      </w:r>
      <w:r>
        <w:rPr>
          <w:lang w:eastAsia="fr-FR"/>
        </w:rPr>
        <w:t>qu</w:t>
      </w:r>
      <w:r w:rsidR="00A0480D">
        <w:rPr>
          <w:lang w:eastAsia="fr-FR"/>
        </w:rPr>
        <w:t>’</w:t>
      </w:r>
      <w:r>
        <w:rPr>
          <w:lang w:eastAsia="fr-FR"/>
        </w:rPr>
        <w:t>il médit</w:t>
      </w:r>
      <w:r w:rsidR="00CA165F">
        <w:rPr>
          <w:lang w:eastAsia="fr-FR"/>
        </w:rPr>
        <w:t>ait</w:t>
      </w:r>
      <w:r>
        <w:rPr>
          <w:lang w:eastAsia="fr-FR"/>
        </w:rPr>
        <w:t xml:space="preserve"> les plus ambitieux </w:t>
      </w:r>
      <w:r w:rsidR="00915291">
        <w:rPr>
          <w:lang w:eastAsia="fr-FR"/>
        </w:rPr>
        <w:t>desseins</w:t>
      </w:r>
      <w:r>
        <w:rPr>
          <w:lang w:eastAsia="fr-FR"/>
        </w:rPr>
        <w:t>.</w:t>
      </w:r>
      <w:r w:rsidR="00EA1F75">
        <w:rPr>
          <w:lang w:eastAsia="fr-FR"/>
        </w:rPr>
        <w:t xml:space="preserve"> </w:t>
      </w:r>
    </w:p>
    <w:p w:rsidR="00EA1F75" w:rsidRDefault="00BD6C83" w:rsidP="008A7957">
      <w:pPr>
        <w:rPr>
          <w:lang w:eastAsia="fr-FR"/>
        </w:rPr>
      </w:pPr>
      <w:r>
        <w:rPr>
          <w:lang w:eastAsia="fr-FR"/>
        </w:rPr>
        <w:t>Il</w:t>
      </w:r>
      <w:r w:rsidR="00B47EF3">
        <w:rPr>
          <w:lang w:eastAsia="fr-FR"/>
        </w:rPr>
        <w:t xml:space="preserve"> pa</w:t>
      </w:r>
      <w:r w:rsidR="00CA165F">
        <w:rPr>
          <w:lang w:eastAsia="fr-FR"/>
        </w:rPr>
        <w:t>ss</w:t>
      </w:r>
      <w:r w:rsidR="00B47EF3">
        <w:rPr>
          <w:lang w:eastAsia="fr-FR"/>
        </w:rPr>
        <w:t xml:space="preserve">a donc à Palerme avec toute </w:t>
      </w:r>
      <w:r w:rsidR="00CA165F">
        <w:rPr>
          <w:lang w:eastAsia="fr-FR"/>
        </w:rPr>
        <w:t>s</w:t>
      </w:r>
      <w:r>
        <w:rPr>
          <w:lang w:eastAsia="fr-FR"/>
        </w:rPr>
        <w:t>on armée. L</w:t>
      </w:r>
      <w:r w:rsidR="00AE0A8F">
        <w:rPr>
          <w:lang w:eastAsia="fr-FR"/>
        </w:rPr>
        <w:t>a ville</w:t>
      </w:r>
      <w:r>
        <w:rPr>
          <w:lang w:eastAsia="fr-FR"/>
        </w:rPr>
        <w:t xml:space="preserve"> quoique tr</w:t>
      </w:r>
      <w:r w:rsidR="00B47EF3">
        <w:rPr>
          <w:lang w:eastAsia="fr-FR"/>
        </w:rPr>
        <w:t xml:space="preserve">ès belle </w:t>
      </w:r>
      <w:r w:rsidR="00CA165F">
        <w:rPr>
          <w:lang w:eastAsia="fr-FR"/>
        </w:rPr>
        <w:t>et</w:t>
      </w:r>
      <w:r w:rsidR="00B47EF3">
        <w:rPr>
          <w:lang w:eastAsia="fr-FR"/>
        </w:rPr>
        <w:t xml:space="preserve"> </w:t>
      </w:r>
      <w:r w:rsidR="00E95F87">
        <w:rPr>
          <w:lang w:eastAsia="fr-FR"/>
        </w:rPr>
        <w:t xml:space="preserve">très </w:t>
      </w:r>
      <w:r w:rsidR="00B47EF3">
        <w:rPr>
          <w:lang w:eastAsia="fr-FR"/>
        </w:rPr>
        <w:t>riche, n</w:t>
      </w:r>
      <w:r w:rsidR="00A0480D">
        <w:rPr>
          <w:lang w:eastAsia="fr-FR"/>
        </w:rPr>
        <w:t>’</w:t>
      </w:r>
      <w:r w:rsidR="00915291">
        <w:rPr>
          <w:lang w:eastAsia="fr-FR"/>
        </w:rPr>
        <w:t>était</w:t>
      </w:r>
      <w:r w:rsidR="00B47EF3">
        <w:rPr>
          <w:lang w:eastAsia="fr-FR"/>
        </w:rPr>
        <w:t xml:space="preserve"> pas en état de </w:t>
      </w:r>
      <w:r w:rsidR="008F4CE3">
        <w:rPr>
          <w:lang w:eastAsia="fr-FR"/>
        </w:rPr>
        <w:t>défens</w:t>
      </w:r>
      <w:r w:rsidR="00B47EF3">
        <w:rPr>
          <w:lang w:eastAsia="fr-FR"/>
        </w:rPr>
        <w:t>e</w:t>
      </w:r>
      <w:r w:rsidR="00EA1F75">
        <w:rPr>
          <w:lang w:eastAsia="fr-FR"/>
        </w:rPr>
        <w:t> :</w:t>
      </w:r>
      <w:r w:rsidR="00B47EF3">
        <w:rPr>
          <w:lang w:eastAsia="fr-FR"/>
        </w:rPr>
        <w:t xml:space="preserve"> </w:t>
      </w:r>
      <w:r w:rsidR="00CA165F">
        <w:rPr>
          <w:lang w:eastAsia="fr-FR"/>
        </w:rPr>
        <w:t>et</w:t>
      </w:r>
      <w:r w:rsidR="00B47EF3">
        <w:rPr>
          <w:lang w:eastAsia="fr-FR"/>
        </w:rPr>
        <w:t xml:space="preserve"> peut-être n</w:t>
      </w:r>
      <w:r w:rsidR="00A0480D">
        <w:rPr>
          <w:lang w:eastAsia="fr-FR"/>
        </w:rPr>
        <w:t>’</w:t>
      </w:r>
      <w:r w:rsidR="00B47EF3">
        <w:rPr>
          <w:lang w:eastAsia="fr-FR"/>
        </w:rPr>
        <w:t>y ét</w:t>
      </w:r>
      <w:r w:rsidR="00CA165F">
        <w:rPr>
          <w:lang w:eastAsia="fr-FR"/>
        </w:rPr>
        <w:t>ait</w:t>
      </w:r>
      <w:r w:rsidR="00B47EF3">
        <w:rPr>
          <w:lang w:eastAsia="fr-FR"/>
        </w:rPr>
        <w:t>-elle pas parce qu</w:t>
      </w:r>
      <w:r w:rsidR="00A0480D">
        <w:rPr>
          <w:lang w:eastAsia="fr-FR"/>
        </w:rPr>
        <w:t>’</w:t>
      </w:r>
      <w:r w:rsidR="00B47EF3">
        <w:rPr>
          <w:lang w:eastAsia="fr-FR"/>
        </w:rPr>
        <w:t>elle ét</w:t>
      </w:r>
      <w:r w:rsidR="00CA165F">
        <w:rPr>
          <w:lang w:eastAsia="fr-FR"/>
        </w:rPr>
        <w:t>ait</w:t>
      </w:r>
      <w:r w:rsidR="00B47EF3">
        <w:rPr>
          <w:lang w:eastAsia="fr-FR"/>
        </w:rPr>
        <w:t xml:space="preserve"> trop riche. D</w:t>
      </w:r>
      <w:r w:rsidR="00A0480D">
        <w:rPr>
          <w:lang w:eastAsia="fr-FR"/>
        </w:rPr>
        <w:t>’</w:t>
      </w:r>
      <w:r w:rsidR="00B47EF3">
        <w:rPr>
          <w:lang w:eastAsia="fr-FR"/>
        </w:rPr>
        <w:t>ailleurs, comme il n</w:t>
      </w:r>
      <w:r w:rsidR="00A0480D">
        <w:rPr>
          <w:lang w:eastAsia="fr-FR"/>
        </w:rPr>
        <w:t>’</w:t>
      </w:r>
      <w:r w:rsidR="00B47EF3">
        <w:rPr>
          <w:lang w:eastAsia="fr-FR"/>
        </w:rPr>
        <w:t>y av</w:t>
      </w:r>
      <w:r w:rsidR="00CA165F">
        <w:rPr>
          <w:lang w:eastAsia="fr-FR"/>
        </w:rPr>
        <w:t>ait</w:t>
      </w:r>
      <w:r w:rsidR="00B47EF3">
        <w:rPr>
          <w:lang w:eastAsia="fr-FR"/>
        </w:rPr>
        <w:t xml:space="preserve"> aucune e</w:t>
      </w:r>
      <w:r w:rsidR="00CA165F">
        <w:rPr>
          <w:lang w:eastAsia="fr-FR"/>
        </w:rPr>
        <w:t>s</w:t>
      </w:r>
      <w:r w:rsidR="00B47EF3">
        <w:rPr>
          <w:lang w:eastAsia="fr-FR"/>
        </w:rPr>
        <w:t xml:space="preserve">pérance de </w:t>
      </w:r>
      <w:r w:rsidR="00CA165F">
        <w:rPr>
          <w:lang w:eastAsia="fr-FR"/>
        </w:rPr>
        <w:t>s</w:t>
      </w:r>
      <w:r w:rsidR="00B47EF3">
        <w:rPr>
          <w:lang w:eastAsia="fr-FR"/>
        </w:rPr>
        <w:t xml:space="preserve">ecours, </w:t>
      </w:r>
      <w:r w:rsidR="0031502E">
        <w:rPr>
          <w:lang w:eastAsia="fr-FR"/>
        </w:rPr>
        <w:t>c</w:t>
      </w:r>
      <w:r w:rsidR="00A0480D">
        <w:rPr>
          <w:lang w:eastAsia="fr-FR"/>
        </w:rPr>
        <w:t>’</w:t>
      </w:r>
      <w:r w:rsidR="00B47EF3">
        <w:rPr>
          <w:lang w:eastAsia="fr-FR"/>
        </w:rPr>
        <w:t>aur</w:t>
      </w:r>
      <w:r w:rsidR="00CA165F">
        <w:rPr>
          <w:lang w:eastAsia="fr-FR"/>
        </w:rPr>
        <w:t>ait</w:t>
      </w:r>
      <w:r w:rsidR="00B47EF3">
        <w:rPr>
          <w:lang w:eastAsia="fr-FR"/>
        </w:rPr>
        <w:t xml:space="preserve"> été une témérité d</w:t>
      </w:r>
      <w:r w:rsidR="00A0480D">
        <w:rPr>
          <w:lang w:eastAsia="fr-FR"/>
        </w:rPr>
        <w:t>’</w:t>
      </w:r>
      <w:r w:rsidR="00B47EF3">
        <w:rPr>
          <w:lang w:eastAsia="fr-FR"/>
        </w:rPr>
        <w:t>entreprendre de s</w:t>
      </w:r>
      <w:r w:rsidR="00A0480D">
        <w:rPr>
          <w:lang w:eastAsia="fr-FR"/>
        </w:rPr>
        <w:t>’</w:t>
      </w:r>
      <w:r w:rsidR="00B47EF3">
        <w:rPr>
          <w:lang w:eastAsia="fr-FR"/>
        </w:rPr>
        <w:t xml:space="preserve">y maintenir contre tant de </w:t>
      </w:r>
      <w:r w:rsidR="008F4CE3">
        <w:rPr>
          <w:lang w:eastAsia="fr-FR"/>
        </w:rPr>
        <w:t>force</w:t>
      </w:r>
      <w:r w:rsidR="00B47EF3">
        <w:rPr>
          <w:lang w:eastAsia="fr-FR"/>
        </w:rPr>
        <w:t xml:space="preserve">s. </w:t>
      </w:r>
      <w:r w:rsidR="008F4CE3">
        <w:rPr>
          <w:lang w:eastAsia="fr-FR"/>
        </w:rPr>
        <w:t>Enfin</w:t>
      </w:r>
      <w:r w:rsidR="00B47EF3">
        <w:rPr>
          <w:lang w:eastAsia="fr-FR"/>
        </w:rPr>
        <w:t xml:space="preserve">, il </w:t>
      </w:r>
      <w:r w:rsidR="00CA165F">
        <w:rPr>
          <w:lang w:eastAsia="fr-FR"/>
        </w:rPr>
        <w:t>s</w:t>
      </w:r>
      <w:r w:rsidR="00B47EF3">
        <w:rPr>
          <w:lang w:eastAsia="fr-FR"/>
        </w:rPr>
        <w:t>emble que par l</w:t>
      </w:r>
      <w:r w:rsidR="00541AB2">
        <w:rPr>
          <w:lang w:eastAsia="fr-FR"/>
        </w:rPr>
        <w:t>e traité</w:t>
      </w:r>
      <w:r w:rsidR="00B47EF3">
        <w:rPr>
          <w:lang w:eastAsia="fr-FR"/>
        </w:rPr>
        <w:t xml:space="preserve"> </w:t>
      </w:r>
      <w:r w:rsidR="008F4CE3">
        <w:rPr>
          <w:lang w:eastAsia="fr-FR"/>
        </w:rPr>
        <w:t>fait</w:t>
      </w:r>
      <w:r w:rsidR="00B47EF3">
        <w:rPr>
          <w:lang w:eastAsia="fr-FR"/>
        </w:rPr>
        <w:t xml:space="preserve"> avec l</w:t>
      </w:r>
      <w:r w:rsidR="00B92588">
        <w:rPr>
          <w:lang w:eastAsia="fr-FR"/>
        </w:rPr>
        <w:t>a reine</w:t>
      </w:r>
      <w:r w:rsidR="00B47EF3">
        <w:rPr>
          <w:lang w:eastAsia="fr-FR"/>
        </w:rPr>
        <w:t>, elle ét</w:t>
      </w:r>
      <w:r w:rsidR="00CA165F">
        <w:rPr>
          <w:lang w:eastAsia="fr-FR"/>
        </w:rPr>
        <w:t>ait</w:t>
      </w:r>
      <w:r w:rsidR="00B47EF3">
        <w:rPr>
          <w:lang w:eastAsia="fr-FR"/>
        </w:rPr>
        <w:t xml:space="preserve"> engagée à mettre l</w:t>
      </w:r>
      <w:r w:rsidR="00A0480D">
        <w:rPr>
          <w:lang w:eastAsia="fr-FR"/>
        </w:rPr>
        <w:t>’</w:t>
      </w:r>
      <w:r w:rsidR="00AE0A8F">
        <w:rPr>
          <w:lang w:eastAsia="fr-FR"/>
        </w:rPr>
        <w:t>empereur</w:t>
      </w:r>
      <w:r w:rsidR="00B47EF3">
        <w:rPr>
          <w:lang w:eastAsia="fr-FR"/>
        </w:rPr>
        <w:t xml:space="preserve"> en </w:t>
      </w:r>
      <w:r w:rsidR="00915291">
        <w:rPr>
          <w:lang w:eastAsia="fr-FR"/>
        </w:rPr>
        <w:t>possession</w:t>
      </w:r>
      <w:r w:rsidR="00B47EF3">
        <w:rPr>
          <w:lang w:eastAsia="fr-FR"/>
        </w:rPr>
        <w:t xml:space="preserve"> du re</w:t>
      </w:r>
      <w:r w:rsidR="00CA165F">
        <w:rPr>
          <w:lang w:eastAsia="fr-FR"/>
        </w:rPr>
        <w:t>s</w:t>
      </w:r>
      <w:r w:rsidR="00B47EF3">
        <w:rPr>
          <w:lang w:eastAsia="fr-FR"/>
        </w:rPr>
        <w:t xml:space="preserve">te de la Sicile, </w:t>
      </w:r>
      <w:r w:rsidR="00CA165F">
        <w:rPr>
          <w:lang w:eastAsia="fr-FR"/>
        </w:rPr>
        <w:t>et</w:t>
      </w:r>
      <w:r w:rsidR="00B47EF3">
        <w:rPr>
          <w:lang w:eastAsia="fr-FR"/>
        </w:rPr>
        <w:t xml:space="preserve"> par con</w:t>
      </w:r>
      <w:r w:rsidR="00CA165F">
        <w:rPr>
          <w:lang w:eastAsia="fr-FR"/>
        </w:rPr>
        <w:t>s</w:t>
      </w:r>
      <w:r w:rsidR="00B47EF3">
        <w:rPr>
          <w:lang w:eastAsia="fr-FR"/>
        </w:rPr>
        <w:t>éque</w:t>
      </w:r>
      <w:r>
        <w:rPr>
          <w:lang w:eastAsia="fr-FR"/>
        </w:rPr>
        <w:t>n</w:t>
      </w:r>
      <w:r w:rsidR="00B47EF3">
        <w:rPr>
          <w:lang w:eastAsia="fr-FR"/>
        </w:rPr>
        <w:t>t de Palerme. On ét</w:t>
      </w:r>
      <w:r w:rsidR="00CA165F">
        <w:rPr>
          <w:lang w:eastAsia="fr-FR"/>
        </w:rPr>
        <w:t>ait</w:t>
      </w:r>
      <w:r w:rsidR="009F0C2E">
        <w:rPr>
          <w:lang w:eastAsia="fr-FR"/>
        </w:rPr>
        <w:t xml:space="preserve"> alors au commencement d</w:t>
      </w:r>
      <w:r w:rsidR="00A0480D">
        <w:rPr>
          <w:lang w:eastAsia="fr-FR"/>
        </w:rPr>
        <w:t>’</w:t>
      </w:r>
      <w:r w:rsidR="009F0C2E">
        <w:rPr>
          <w:lang w:eastAsia="fr-FR"/>
        </w:rPr>
        <w:t>Oc</w:t>
      </w:r>
      <w:r w:rsidR="00B47EF3">
        <w:rPr>
          <w:lang w:eastAsia="fr-FR"/>
        </w:rPr>
        <w:t>tobre de l</w:t>
      </w:r>
      <w:r w:rsidR="00A0480D">
        <w:rPr>
          <w:lang w:eastAsia="fr-FR"/>
        </w:rPr>
        <w:t>’</w:t>
      </w:r>
      <w:r w:rsidR="00B47EF3">
        <w:rPr>
          <w:lang w:eastAsia="fr-FR"/>
        </w:rPr>
        <w:t>année 1154</w:t>
      </w:r>
      <w:r w:rsidR="00FB5512">
        <w:rPr>
          <w:lang w:eastAsia="fr-FR"/>
        </w:rPr>
        <w:t>,</w:t>
      </w:r>
      <w:r w:rsidR="00B47EF3">
        <w:rPr>
          <w:lang w:eastAsia="fr-FR"/>
        </w:rPr>
        <w:t xml:space="preserve"> </w:t>
      </w:r>
      <w:r w:rsidR="00CA165F">
        <w:rPr>
          <w:lang w:eastAsia="fr-FR"/>
        </w:rPr>
        <w:t>et</w:t>
      </w:r>
      <w:r w:rsidR="00B47EF3">
        <w:rPr>
          <w:lang w:eastAsia="fr-FR"/>
        </w:rPr>
        <w:t xml:space="preserve"> dès le 2</w:t>
      </w:r>
      <w:r>
        <w:rPr>
          <w:lang w:eastAsia="fr-FR"/>
        </w:rPr>
        <w:t>3</w:t>
      </w:r>
      <w:r w:rsidR="00B47EF3">
        <w:rPr>
          <w:lang w:eastAsia="fr-FR"/>
        </w:rPr>
        <w:t xml:space="preserve"> de ce m</w:t>
      </w:r>
      <w:r>
        <w:rPr>
          <w:lang w:eastAsia="fr-FR"/>
        </w:rPr>
        <w:t>o</w:t>
      </w:r>
      <w:r w:rsidR="00CA165F">
        <w:rPr>
          <w:lang w:eastAsia="fr-FR"/>
        </w:rPr>
        <w:t>is</w:t>
      </w:r>
      <w:r w:rsidR="00B47EF3">
        <w:rPr>
          <w:lang w:eastAsia="fr-FR"/>
        </w:rPr>
        <w:t>, qui ét</w:t>
      </w:r>
      <w:r w:rsidR="00CA165F">
        <w:rPr>
          <w:lang w:eastAsia="fr-FR"/>
        </w:rPr>
        <w:t>ait</w:t>
      </w:r>
      <w:r w:rsidR="00B47EF3">
        <w:rPr>
          <w:lang w:eastAsia="fr-FR"/>
        </w:rPr>
        <w:t xml:space="preserve"> un Dimanche, l</w:t>
      </w:r>
      <w:r w:rsidR="00A0480D">
        <w:rPr>
          <w:lang w:eastAsia="fr-FR"/>
        </w:rPr>
        <w:t>’</w:t>
      </w:r>
      <w:r w:rsidR="00AE0A8F">
        <w:rPr>
          <w:lang w:eastAsia="fr-FR"/>
        </w:rPr>
        <w:t>empereur</w:t>
      </w:r>
      <w:r w:rsidR="00B47EF3">
        <w:rPr>
          <w:lang w:eastAsia="fr-FR"/>
        </w:rPr>
        <w:t xml:space="preserve"> en pré</w:t>
      </w:r>
      <w:r w:rsidR="00CA165F">
        <w:rPr>
          <w:lang w:eastAsia="fr-FR"/>
        </w:rPr>
        <w:t>s</w:t>
      </w:r>
      <w:r w:rsidR="00B47EF3">
        <w:rPr>
          <w:lang w:eastAsia="fr-FR"/>
        </w:rPr>
        <w:t>ence de tou</w:t>
      </w:r>
      <w:r>
        <w:rPr>
          <w:lang w:eastAsia="fr-FR"/>
        </w:rPr>
        <w:t>s</w:t>
      </w:r>
      <w:r w:rsidR="00B47EF3">
        <w:rPr>
          <w:lang w:eastAsia="fr-FR"/>
        </w:rPr>
        <w:t xml:space="preserve"> les </w:t>
      </w:r>
      <w:r w:rsidR="0031502E">
        <w:rPr>
          <w:lang w:eastAsia="fr-FR"/>
        </w:rPr>
        <w:t>État</w:t>
      </w:r>
      <w:r w:rsidR="00B47EF3">
        <w:rPr>
          <w:lang w:eastAsia="fr-FR"/>
        </w:rPr>
        <w:t>s d</w:t>
      </w:r>
      <w:r w:rsidR="00AE0A8F">
        <w:rPr>
          <w:lang w:eastAsia="fr-FR"/>
        </w:rPr>
        <w:t>u royaume</w:t>
      </w:r>
      <w:r w:rsidR="00B47EF3">
        <w:rPr>
          <w:lang w:eastAsia="fr-FR"/>
        </w:rPr>
        <w:t xml:space="preserve"> </w:t>
      </w:r>
      <w:r>
        <w:rPr>
          <w:lang w:eastAsia="fr-FR"/>
        </w:rPr>
        <w:t>s</w:t>
      </w:r>
      <w:r w:rsidR="00A0480D">
        <w:rPr>
          <w:lang w:eastAsia="fr-FR"/>
        </w:rPr>
        <w:t>’</w:t>
      </w:r>
      <w:r w:rsidR="00B47EF3">
        <w:rPr>
          <w:lang w:eastAsia="fr-FR"/>
        </w:rPr>
        <w:t xml:space="preserve">y </w:t>
      </w:r>
      <w:r w:rsidR="008F4CE3">
        <w:rPr>
          <w:lang w:eastAsia="fr-FR"/>
        </w:rPr>
        <w:t>fit</w:t>
      </w:r>
      <w:r w:rsidR="00B47EF3">
        <w:rPr>
          <w:lang w:eastAsia="fr-FR"/>
        </w:rPr>
        <w:t xml:space="preserve"> couronne</w:t>
      </w:r>
      <w:r w:rsidR="00AE0A8F">
        <w:rPr>
          <w:lang w:eastAsia="fr-FR"/>
        </w:rPr>
        <w:t>r roi</w:t>
      </w:r>
      <w:r w:rsidR="00B47EF3">
        <w:rPr>
          <w:lang w:eastAsia="fr-FR"/>
        </w:rPr>
        <w:t xml:space="preserve"> de Sicile, par l</w:t>
      </w:r>
      <w:r w:rsidR="00A0480D">
        <w:rPr>
          <w:lang w:eastAsia="fr-FR"/>
        </w:rPr>
        <w:t>’</w:t>
      </w:r>
      <w:r w:rsidR="00AE0A8F">
        <w:rPr>
          <w:lang w:eastAsia="fr-FR"/>
        </w:rPr>
        <w:t>archevêque</w:t>
      </w:r>
      <w:r w:rsidR="00B47EF3">
        <w:rPr>
          <w:lang w:eastAsia="fr-FR"/>
        </w:rPr>
        <w:t xml:space="preserve"> </w:t>
      </w:r>
      <w:r w:rsidR="008A7957">
        <w:rPr>
          <w:lang w:eastAsia="fr-FR"/>
        </w:rPr>
        <w:t>d</w:t>
      </w:r>
      <w:r w:rsidR="00B47EF3">
        <w:rPr>
          <w:lang w:eastAsia="fr-FR"/>
        </w:rPr>
        <w:t>e Palerme.</w:t>
      </w:r>
      <w:r w:rsidR="00EA1F75">
        <w:rPr>
          <w:lang w:eastAsia="fr-FR"/>
        </w:rPr>
        <w:t xml:space="preserve"> </w:t>
      </w:r>
    </w:p>
    <w:p w:rsidR="0031502E" w:rsidRDefault="00B47EF3" w:rsidP="00885E47">
      <w:pPr>
        <w:rPr>
          <w:lang w:eastAsia="fr-FR"/>
        </w:rPr>
      </w:pPr>
      <w:r>
        <w:rPr>
          <w:lang w:eastAsia="fr-FR"/>
        </w:rPr>
        <w:t>L</w:t>
      </w:r>
      <w:r w:rsidR="00B92588">
        <w:rPr>
          <w:lang w:eastAsia="fr-FR"/>
        </w:rPr>
        <w:t>a reine</w:t>
      </w:r>
      <w:r>
        <w:rPr>
          <w:lang w:eastAsia="fr-FR"/>
        </w:rPr>
        <w:t xml:space="preserve"> Sybille veuve de </w:t>
      </w:r>
      <w:r w:rsidR="00915291">
        <w:rPr>
          <w:lang w:eastAsia="fr-FR"/>
        </w:rPr>
        <w:t>Tancrède</w:t>
      </w:r>
      <w:r>
        <w:rPr>
          <w:lang w:eastAsia="fr-FR"/>
        </w:rPr>
        <w:t>, a</w:t>
      </w:r>
      <w:r w:rsidR="00CA165F">
        <w:rPr>
          <w:lang w:eastAsia="fr-FR"/>
        </w:rPr>
        <w:t>ss</w:t>
      </w:r>
      <w:r>
        <w:rPr>
          <w:lang w:eastAsia="fr-FR"/>
        </w:rPr>
        <w:t>i</w:t>
      </w:r>
      <w:r w:rsidR="00C604EE">
        <w:rPr>
          <w:lang w:eastAsia="fr-FR"/>
        </w:rPr>
        <w:t>st</w:t>
      </w:r>
      <w:r>
        <w:rPr>
          <w:lang w:eastAsia="fr-FR"/>
        </w:rPr>
        <w:t xml:space="preserve">a avec </w:t>
      </w:r>
      <w:r w:rsidR="00CA165F">
        <w:rPr>
          <w:lang w:eastAsia="fr-FR"/>
        </w:rPr>
        <w:t>s</w:t>
      </w:r>
      <w:r>
        <w:rPr>
          <w:lang w:eastAsia="fr-FR"/>
        </w:rPr>
        <w:t xml:space="preserve">es </w:t>
      </w:r>
      <w:r w:rsidR="00915291">
        <w:rPr>
          <w:lang w:eastAsia="fr-FR"/>
        </w:rPr>
        <w:t>enfants</w:t>
      </w:r>
      <w:r>
        <w:rPr>
          <w:lang w:eastAsia="fr-FR"/>
        </w:rPr>
        <w:t xml:space="preserve"> à cette </w:t>
      </w:r>
      <w:r w:rsidR="00915291">
        <w:rPr>
          <w:lang w:eastAsia="fr-FR"/>
        </w:rPr>
        <w:t>cérémonie</w:t>
      </w:r>
      <w:r>
        <w:rPr>
          <w:lang w:eastAsia="fr-FR"/>
        </w:rPr>
        <w:t>, qui n</w:t>
      </w:r>
      <w:r w:rsidR="00A0480D">
        <w:rPr>
          <w:lang w:eastAsia="fr-FR"/>
        </w:rPr>
        <w:t>’</w:t>
      </w:r>
      <w:r w:rsidR="00915291">
        <w:rPr>
          <w:lang w:eastAsia="fr-FR"/>
        </w:rPr>
        <w:t>était</w:t>
      </w:r>
      <w:r>
        <w:rPr>
          <w:lang w:eastAsia="fr-FR"/>
        </w:rPr>
        <w:t xml:space="preserve"> lugubre que pour elle. Quelque</w:t>
      </w:r>
      <w:r w:rsidR="00AE0A8F">
        <w:rPr>
          <w:lang w:eastAsia="fr-FR"/>
        </w:rPr>
        <w:t>s historiens</w:t>
      </w:r>
      <w:r w:rsidR="00885E47">
        <w:rPr>
          <w:lang w:eastAsia="fr-FR"/>
        </w:rPr>
        <w:t xml:space="preserve"> l</w:t>
      </w:r>
      <w:r w:rsidR="00A0480D">
        <w:rPr>
          <w:lang w:eastAsia="fr-FR"/>
        </w:rPr>
        <w:t>’</w:t>
      </w:r>
      <w:r>
        <w:rPr>
          <w:lang w:eastAsia="fr-FR"/>
        </w:rPr>
        <w:t>en</w:t>
      </w:r>
      <w:r w:rsidR="00EA1F75">
        <w:rPr>
          <w:lang w:eastAsia="fr-FR"/>
        </w:rPr>
        <w:t xml:space="preserve"> </w:t>
      </w:r>
      <w:r w:rsidR="00885E47">
        <w:rPr>
          <w:lang w:eastAsia="fr-FR"/>
        </w:rPr>
        <w:t>ont</w:t>
      </w:r>
      <w:r w:rsidR="00915291">
        <w:rPr>
          <w:lang w:eastAsia="fr-FR"/>
        </w:rPr>
        <w:t xml:space="preserve"> blâmé, parc</w:t>
      </w:r>
      <w:r>
        <w:rPr>
          <w:lang w:eastAsia="fr-FR"/>
        </w:rPr>
        <w:t>e que, di</w:t>
      </w:r>
      <w:r w:rsidR="00CA165F">
        <w:rPr>
          <w:lang w:eastAsia="fr-FR"/>
        </w:rPr>
        <w:t>s</w:t>
      </w:r>
      <w:r>
        <w:rPr>
          <w:lang w:eastAsia="fr-FR"/>
        </w:rPr>
        <w:t>ent-ils</w:t>
      </w:r>
      <w:r w:rsidR="00885E47">
        <w:rPr>
          <w:lang w:eastAsia="fr-FR"/>
        </w:rPr>
        <w:t>,</w:t>
      </w:r>
      <w:r>
        <w:rPr>
          <w:lang w:eastAsia="fr-FR"/>
        </w:rPr>
        <w:t xml:space="preserve"> elle autori</w:t>
      </w:r>
      <w:r w:rsidR="00CA165F">
        <w:rPr>
          <w:lang w:eastAsia="fr-FR"/>
        </w:rPr>
        <w:t>sait</w:t>
      </w:r>
      <w:r>
        <w:rPr>
          <w:lang w:eastAsia="fr-FR"/>
        </w:rPr>
        <w:t xml:space="preserve"> par </w:t>
      </w:r>
      <w:r w:rsidR="00CA165F">
        <w:rPr>
          <w:lang w:eastAsia="fr-FR"/>
        </w:rPr>
        <w:t>s</w:t>
      </w:r>
      <w:r>
        <w:rPr>
          <w:lang w:eastAsia="fr-FR"/>
        </w:rPr>
        <w:t>a pré</w:t>
      </w:r>
      <w:r w:rsidR="00CA165F">
        <w:rPr>
          <w:lang w:eastAsia="fr-FR"/>
        </w:rPr>
        <w:t>s</w:t>
      </w:r>
      <w:r>
        <w:rPr>
          <w:lang w:eastAsia="fr-FR"/>
        </w:rPr>
        <w:t>ence cette u</w:t>
      </w:r>
      <w:r w:rsidR="00CA165F">
        <w:rPr>
          <w:lang w:eastAsia="fr-FR"/>
        </w:rPr>
        <w:t>s</w:t>
      </w:r>
      <w:r>
        <w:rPr>
          <w:lang w:eastAsia="fr-FR"/>
        </w:rPr>
        <w:t>urpation tyrannique</w:t>
      </w:r>
      <w:r w:rsidR="00885E47">
        <w:rPr>
          <w:lang w:eastAsia="fr-FR"/>
        </w:rPr>
        <w:t>.</w:t>
      </w:r>
      <w:r>
        <w:rPr>
          <w:lang w:eastAsia="fr-FR"/>
        </w:rPr>
        <w:t xml:space="preserve"> Mais </w:t>
      </w:r>
      <w:r w:rsidR="00915291">
        <w:rPr>
          <w:lang w:eastAsia="fr-FR"/>
        </w:rPr>
        <w:t>pouvait</w:t>
      </w:r>
      <w:r>
        <w:rPr>
          <w:lang w:eastAsia="fr-FR"/>
        </w:rPr>
        <w:t xml:space="preserve">-elle </w:t>
      </w:r>
      <w:r w:rsidR="008F4CE3">
        <w:rPr>
          <w:lang w:eastAsia="fr-FR"/>
        </w:rPr>
        <w:t>faire</w:t>
      </w:r>
      <w:r>
        <w:rPr>
          <w:lang w:eastAsia="fr-FR"/>
        </w:rPr>
        <w:t xml:space="preserve"> autrement</w:t>
      </w:r>
      <w:r w:rsidR="00EA1F75">
        <w:rPr>
          <w:lang w:eastAsia="fr-FR"/>
        </w:rPr>
        <w:t> ?</w:t>
      </w:r>
      <w:r>
        <w:rPr>
          <w:lang w:eastAsia="fr-FR"/>
        </w:rPr>
        <w:t xml:space="preserve"> </w:t>
      </w:r>
      <w:r w:rsidR="00885E47">
        <w:rPr>
          <w:lang w:eastAsia="fr-FR"/>
        </w:rPr>
        <w:t>Il</w:t>
      </w:r>
      <w:r>
        <w:rPr>
          <w:lang w:eastAsia="fr-FR"/>
        </w:rPr>
        <w:t xml:space="preserve"> </w:t>
      </w:r>
      <w:r w:rsidR="0031502E">
        <w:rPr>
          <w:lang w:eastAsia="fr-FR"/>
        </w:rPr>
        <w:t>est</w:t>
      </w:r>
      <w:r>
        <w:rPr>
          <w:lang w:eastAsia="fr-FR"/>
        </w:rPr>
        <w:t xml:space="preserve"> ai</w:t>
      </w:r>
      <w:r w:rsidR="00CA165F">
        <w:rPr>
          <w:lang w:eastAsia="fr-FR"/>
        </w:rPr>
        <w:t>s</w:t>
      </w:r>
      <w:r>
        <w:rPr>
          <w:lang w:eastAsia="fr-FR"/>
        </w:rPr>
        <w:t>é à de</w:t>
      </w:r>
      <w:r w:rsidR="003A23AF">
        <w:rPr>
          <w:lang w:eastAsia="fr-FR"/>
        </w:rPr>
        <w:t>s écrivains</w:t>
      </w:r>
      <w:r>
        <w:rPr>
          <w:lang w:eastAsia="fr-FR"/>
        </w:rPr>
        <w:t xml:space="preserve"> qui viennent cinq ou</w:t>
      </w:r>
      <w:r w:rsidR="00885E47">
        <w:rPr>
          <w:lang w:eastAsia="fr-FR"/>
        </w:rPr>
        <w:t xml:space="preserve"> </w:t>
      </w:r>
      <w:r w:rsidR="00915291">
        <w:rPr>
          <w:lang w:eastAsia="fr-FR"/>
        </w:rPr>
        <w:t>six</w:t>
      </w:r>
      <w:r w:rsidR="00885E47">
        <w:rPr>
          <w:lang w:eastAsia="fr-FR"/>
        </w:rPr>
        <w:t xml:space="preserve"> </w:t>
      </w:r>
      <w:r w:rsidR="00CA165F">
        <w:rPr>
          <w:lang w:eastAsia="fr-FR"/>
        </w:rPr>
        <w:t>cents</w:t>
      </w:r>
      <w:r>
        <w:rPr>
          <w:lang w:eastAsia="fr-FR"/>
        </w:rPr>
        <w:t xml:space="preserve"> ans après que les cho</w:t>
      </w:r>
      <w:r w:rsidR="00CA165F">
        <w:rPr>
          <w:lang w:eastAsia="fr-FR"/>
        </w:rPr>
        <w:t>s</w:t>
      </w:r>
      <w:r>
        <w:rPr>
          <w:lang w:eastAsia="fr-FR"/>
        </w:rPr>
        <w:t xml:space="preserve">es </w:t>
      </w:r>
      <w:r w:rsidR="00CA165F">
        <w:rPr>
          <w:lang w:eastAsia="fr-FR"/>
        </w:rPr>
        <w:t>s</w:t>
      </w:r>
      <w:r>
        <w:rPr>
          <w:lang w:eastAsia="fr-FR"/>
        </w:rPr>
        <w:t>ont pa</w:t>
      </w:r>
      <w:r w:rsidR="00CA165F">
        <w:rPr>
          <w:lang w:eastAsia="fr-FR"/>
        </w:rPr>
        <w:t>ss</w:t>
      </w:r>
      <w:r>
        <w:rPr>
          <w:lang w:eastAsia="fr-FR"/>
        </w:rPr>
        <w:t xml:space="preserve">ées, </w:t>
      </w:r>
      <w:r w:rsidR="00CA165F">
        <w:rPr>
          <w:lang w:eastAsia="fr-FR"/>
        </w:rPr>
        <w:t>et</w:t>
      </w:r>
      <w:r>
        <w:rPr>
          <w:lang w:eastAsia="fr-FR"/>
        </w:rPr>
        <w:t xml:space="preserve"> qui n</w:t>
      </w:r>
      <w:r w:rsidR="00A0480D">
        <w:rPr>
          <w:lang w:eastAsia="fr-FR"/>
        </w:rPr>
        <w:t>’</w:t>
      </w:r>
      <w:r>
        <w:rPr>
          <w:lang w:eastAsia="fr-FR"/>
        </w:rPr>
        <w:t xml:space="preserve">en jugent que par les </w:t>
      </w:r>
      <w:r w:rsidR="00915291">
        <w:rPr>
          <w:lang w:eastAsia="fr-FR"/>
        </w:rPr>
        <w:t>évènements</w:t>
      </w:r>
      <w:r>
        <w:rPr>
          <w:lang w:eastAsia="fr-FR"/>
        </w:rPr>
        <w:t xml:space="preserve"> qui s</w:t>
      </w:r>
      <w:r w:rsidR="00A0480D">
        <w:rPr>
          <w:lang w:eastAsia="fr-FR"/>
        </w:rPr>
        <w:t>’</w:t>
      </w:r>
      <w:r>
        <w:rPr>
          <w:lang w:eastAsia="fr-FR"/>
        </w:rPr>
        <w:t xml:space="preserve">en </w:t>
      </w:r>
      <w:r w:rsidR="00CA165F">
        <w:rPr>
          <w:lang w:eastAsia="fr-FR"/>
        </w:rPr>
        <w:t>s</w:t>
      </w:r>
      <w:r>
        <w:rPr>
          <w:lang w:eastAsia="fr-FR"/>
        </w:rPr>
        <w:t xml:space="preserve">ont </w:t>
      </w:r>
      <w:r w:rsidR="00CA165F">
        <w:rPr>
          <w:lang w:eastAsia="fr-FR"/>
        </w:rPr>
        <w:t>s</w:t>
      </w:r>
      <w:r>
        <w:rPr>
          <w:lang w:eastAsia="fr-FR"/>
        </w:rPr>
        <w:t>u</w:t>
      </w:r>
      <w:r w:rsidR="007B2B7A">
        <w:rPr>
          <w:lang w:eastAsia="fr-FR"/>
        </w:rPr>
        <w:t>iv</w:t>
      </w:r>
      <w:r w:rsidR="00885E47">
        <w:rPr>
          <w:lang w:eastAsia="fr-FR"/>
        </w:rPr>
        <w:t>is</w:t>
      </w:r>
      <w:r>
        <w:rPr>
          <w:lang w:eastAsia="fr-FR"/>
        </w:rPr>
        <w:t xml:space="preserve">, de blâmer une conduite dans des </w:t>
      </w:r>
      <w:r w:rsidR="008F4CE3">
        <w:rPr>
          <w:lang w:eastAsia="fr-FR"/>
        </w:rPr>
        <w:t>affaire</w:t>
      </w:r>
      <w:r>
        <w:rPr>
          <w:lang w:eastAsia="fr-FR"/>
        </w:rPr>
        <w:t>s</w:t>
      </w:r>
      <w:r w:rsidR="00EA1F75">
        <w:rPr>
          <w:lang w:eastAsia="fr-FR"/>
        </w:rPr>
        <w:t> ;</w:t>
      </w:r>
      <w:r>
        <w:rPr>
          <w:lang w:eastAsia="fr-FR"/>
        </w:rPr>
        <w:t xml:space="preserve"> où ils aur</w:t>
      </w:r>
      <w:r w:rsidR="00CA165F">
        <w:rPr>
          <w:lang w:eastAsia="fr-FR"/>
        </w:rPr>
        <w:t>aient</w:t>
      </w:r>
      <w:r w:rsidR="00885E47">
        <w:rPr>
          <w:lang w:eastAsia="fr-FR"/>
        </w:rPr>
        <w:t xml:space="preserve"> </w:t>
      </w:r>
      <w:r>
        <w:rPr>
          <w:lang w:eastAsia="fr-FR"/>
        </w:rPr>
        <w:t>eu</w:t>
      </w:r>
      <w:r w:rsidR="00885E47">
        <w:rPr>
          <w:lang w:eastAsia="fr-FR"/>
        </w:rPr>
        <w:t>x</w:t>
      </w:r>
      <w:r w:rsidR="0031502E">
        <w:rPr>
          <w:lang w:eastAsia="fr-FR"/>
        </w:rPr>
        <w:t>-mêmes</w:t>
      </w:r>
      <w:r>
        <w:rPr>
          <w:lang w:eastAsia="fr-FR"/>
        </w:rPr>
        <w:t xml:space="preserve"> été peut-être plus </w:t>
      </w:r>
      <w:r w:rsidR="00915291">
        <w:rPr>
          <w:lang w:eastAsia="fr-FR"/>
        </w:rPr>
        <w:t>embarrassés</w:t>
      </w:r>
      <w:r>
        <w:rPr>
          <w:lang w:eastAsia="fr-FR"/>
        </w:rPr>
        <w:t xml:space="preserve"> que ceux qu</w:t>
      </w:r>
      <w:r w:rsidR="00A0480D">
        <w:rPr>
          <w:lang w:eastAsia="fr-FR"/>
        </w:rPr>
        <w:t>’</w:t>
      </w:r>
      <w:r>
        <w:rPr>
          <w:lang w:eastAsia="fr-FR"/>
        </w:rPr>
        <w:t>ils condamnent.</w:t>
      </w:r>
      <w:r w:rsidR="00EA1F75">
        <w:rPr>
          <w:lang w:eastAsia="fr-FR"/>
        </w:rPr>
        <w:t xml:space="preserve"> </w:t>
      </w:r>
    </w:p>
    <w:p w:rsidR="00854B10" w:rsidRPr="00C452F6" w:rsidRDefault="006172A9" w:rsidP="002526C7">
      <w:pPr>
        <w:pStyle w:val="Titre2"/>
      </w:pPr>
      <w:r>
        <w:t xml:space="preserve">§ 35. </w:t>
      </w:r>
      <w:r w:rsidR="00854B10">
        <w:t>L</w:t>
      </w:r>
      <w:r w:rsidR="00A0480D">
        <w:t>’</w:t>
      </w:r>
      <w:r w:rsidR="00854B10">
        <w:t>empereur fait arrêter la reine et toute la famille royale. Il accomplit sans les savoir la prophétie de l</w:t>
      </w:r>
      <w:r w:rsidR="00A0480D">
        <w:t>’</w:t>
      </w:r>
      <w:r w:rsidR="00854B10">
        <w:t>abbé Joachim.</w:t>
      </w:r>
      <w:bookmarkStart w:id="110" w:name="a235"/>
      <w:bookmarkEnd w:id="110"/>
      <w:r w:rsidR="00854B10">
        <w:t xml:space="preserve"> </w:t>
      </w:r>
    </w:p>
    <w:p w:rsidR="00EA1F75" w:rsidRDefault="0031502E" w:rsidP="00060957">
      <w:pPr>
        <w:rPr>
          <w:lang w:eastAsia="fr-FR"/>
        </w:rPr>
      </w:pPr>
      <w:r>
        <w:rPr>
          <w:lang w:eastAsia="fr-FR"/>
        </w:rPr>
        <w:t>À N</w:t>
      </w:r>
      <w:r w:rsidR="00B47EF3">
        <w:rPr>
          <w:lang w:eastAsia="fr-FR"/>
        </w:rPr>
        <w:t>oë</w:t>
      </w:r>
      <w:r w:rsidR="00885E47">
        <w:rPr>
          <w:lang w:eastAsia="fr-FR"/>
        </w:rPr>
        <w:t>l</w:t>
      </w:r>
      <w:r w:rsidR="00B47EF3">
        <w:rPr>
          <w:lang w:eastAsia="fr-FR"/>
        </w:rPr>
        <w:t xml:space="preserve"> </w:t>
      </w:r>
      <w:r w:rsidR="00CA165F">
        <w:rPr>
          <w:lang w:eastAsia="fr-FR"/>
        </w:rPr>
        <w:t>s</w:t>
      </w:r>
      <w:r w:rsidR="00B47EF3">
        <w:rPr>
          <w:lang w:eastAsia="fr-FR"/>
        </w:rPr>
        <w:t xml:space="preserve">uivant </w:t>
      </w:r>
      <w:r>
        <w:rPr>
          <w:lang w:eastAsia="fr-FR"/>
        </w:rPr>
        <w:t>l</w:t>
      </w:r>
      <w:r w:rsidR="00A0480D">
        <w:rPr>
          <w:lang w:eastAsia="fr-FR"/>
        </w:rPr>
        <w:t>’</w:t>
      </w:r>
      <w:r w:rsidR="00AE0A8F">
        <w:rPr>
          <w:lang w:eastAsia="fr-FR"/>
        </w:rPr>
        <w:t>empereur</w:t>
      </w:r>
      <w:r w:rsidR="00B47EF3">
        <w:rPr>
          <w:lang w:eastAsia="fr-FR"/>
        </w:rPr>
        <w:t xml:space="preserve"> tint un</w:t>
      </w:r>
      <w:r w:rsidR="00AE0A8F">
        <w:rPr>
          <w:lang w:eastAsia="fr-FR"/>
        </w:rPr>
        <w:t>e cour</w:t>
      </w:r>
      <w:r w:rsidR="00B47EF3">
        <w:rPr>
          <w:lang w:eastAsia="fr-FR"/>
        </w:rPr>
        <w:t xml:space="preserve"> générale à Palerme</w:t>
      </w:r>
      <w:r w:rsidR="00FD3FF8">
        <w:rPr>
          <w:lang w:eastAsia="fr-FR"/>
        </w:rPr>
        <w:t>,</w:t>
      </w:r>
      <w:r w:rsidR="00B47EF3">
        <w:rPr>
          <w:lang w:eastAsia="fr-FR"/>
        </w:rPr>
        <w:t xml:space="preserve"> </w:t>
      </w:r>
      <w:r w:rsidR="00CA165F">
        <w:rPr>
          <w:lang w:eastAsia="fr-FR"/>
        </w:rPr>
        <w:t>et</w:t>
      </w:r>
      <w:r w:rsidR="00B47EF3">
        <w:rPr>
          <w:lang w:eastAsia="fr-FR"/>
        </w:rPr>
        <w:t xml:space="preserve"> ce </w:t>
      </w:r>
      <w:r w:rsidR="008F4CE3">
        <w:rPr>
          <w:lang w:eastAsia="fr-FR"/>
        </w:rPr>
        <w:t>fut</w:t>
      </w:r>
      <w:r w:rsidR="00B47EF3">
        <w:rPr>
          <w:lang w:eastAsia="fr-FR"/>
        </w:rPr>
        <w:t xml:space="preserve"> là qu</w:t>
      </w:r>
      <w:r w:rsidR="00A0480D">
        <w:rPr>
          <w:lang w:eastAsia="fr-FR"/>
        </w:rPr>
        <w:t>’</w:t>
      </w:r>
      <w:r w:rsidR="00B47EF3">
        <w:rPr>
          <w:lang w:eastAsia="fr-FR"/>
        </w:rPr>
        <w:t xml:space="preserve">il mit le comble à </w:t>
      </w:r>
      <w:r w:rsidR="00CA165F">
        <w:rPr>
          <w:lang w:eastAsia="fr-FR"/>
        </w:rPr>
        <w:t>s</w:t>
      </w:r>
      <w:r w:rsidR="00B47EF3">
        <w:rPr>
          <w:lang w:eastAsia="fr-FR"/>
        </w:rPr>
        <w:t xml:space="preserve">es iniquités. Dans cette </w:t>
      </w:r>
      <w:r w:rsidR="001674A3">
        <w:rPr>
          <w:lang w:eastAsia="fr-FR"/>
        </w:rPr>
        <w:t>f</w:t>
      </w:r>
      <w:r w:rsidR="00B47EF3">
        <w:rPr>
          <w:lang w:eastAsia="fr-FR"/>
        </w:rPr>
        <w:t>ameu</w:t>
      </w:r>
      <w:r w:rsidR="00CA165F">
        <w:rPr>
          <w:lang w:eastAsia="fr-FR"/>
        </w:rPr>
        <w:t>s</w:t>
      </w:r>
      <w:r w:rsidR="003A23AF">
        <w:rPr>
          <w:lang w:eastAsia="fr-FR"/>
        </w:rPr>
        <w:t>e assemblée</w:t>
      </w:r>
      <w:r w:rsidR="00B47EF3">
        <w:rPr>
          <w:lang w:eastAsia="fr-FR"/>
        </w:rPr>
        <w:t>, qui repré</w:t>
      </w:r>
      <w:r w:rsidR="00CA165F">
        <w:rPr>
          <w:lang w:eastAsia="fr-FR"/>
        </w:rPr>
        <w:t>s</w:t>
      </w:r>
      <w:r w:rsidR="00B47EF3">
        <w:rPr>
          <w:lang w:eastAsia="fr-FR"/>
        </w:rPr>
        <w:t>ent</w:t>
      </w:r>
      <w:r w:rsidR="00CA165F">
        <w:rPr>
          <w:lang w:eastAsia="fr-FR"/>
        </w:rPr>
        <w:t>ait</w:t>
      </w:r>
      <w:r w:rsidR="00B47EF3">
        <w:rPr>
          <w:lang w:eastAsia="fr-FR"/>
        </w:rPr>
        <w:t xml:space="preserve"> toute l</w:t>
      </w:r>
      <w:r w:rsidR="00541AB2">
        <w:rPr>
          <w:lang w:eastAsia="fr-FR"/>
        </w:rPr>
        <w:t>a nation</w:t>
      </w:r>
      <w:r w:rsidR="00B47EF3">
        <w:rPr>
          <w:lang w:eastAsia="fr-FR"/>
        </w:rPr>
        <w:t xml:space="preserve">, il </w:t>
      </w:r>
      <w:r w:rsidR="00915291">
        <w:rPr>
          <w:lang w:eastAsia="fr-FR"/>
        </w:rPr>
        <w:t>accusa</w:t>
      </w:r>
      <w:r w:rsidR="00B47EF3">
        <w:rPr>
          <w:lang w:eastAsia="fr-FR"/>
        </w:rPr>
        <w:t xml:space="preserve"> de trahi</w:t>
      </w:r>
      <w:r w:rsidR="00CA165F">
        <w:rPr>
          <w:lang w:eastAsia="fr-FR"/>
        </w:rPr>
        <w:t>s</w:t>
      </w:r>
      <w:r w:rsidR="00B47EF3">
        <w:rPr>
          <w:lang w:eastAsia="fr-FR"/>
        </w:rPr>
        <w:t xml:space="preserve">on </w:t>
      </w:r>
      <w:r w:rsidR="00CA165F">
        <w:rPr>
          <w:lang w:eastAsia="fr-FR"/>
        </w:rPr>
        <w:t>et</w:t>
      </w:r>
      <w:r w:rsidR="00B47EF3">
        <w:rPr>
          <w:lang w:eastAsia="fr-FR"/>
        </w:rPr>
        <w:t xml:space="preserve"> de cr</w:t>
      </w:r>
      <w:r w:rsidR="007B2B7A">
        <w:rPr>
          <w:lang w:eastAsia="fr-FR"/>
        </w:rPr>
        <w:t>i</w:t>
      </w:r>
      <w:r w:rsidR="00B47EF3">
        <w:rPr>
          <w:lang w:eastAsia="fr-FR"/>
        </w:rPr>
        <w:t>m</w:t>
      </w:r>
      <w:r w:rsidR="001674A3">
        <w:rPr>
          <w:lang w:eastAsia="fr-FR"/>
        </w:rPr>
        <w:t>e</w:t>
      </w:r>
      <w:r w:rsidR="00B47EF3">
        <w:rPr>
          <w:lang w:eastAsia="fr-FR"/>
        </w:rPr>
        <w:t xml:space="preserve"> d</w:t>
      </w:r>
      <w:r w:rsidR="00A0480D">
        <w:rPr>
          <w:lang w:eastAsia="fr-FR"/>
        </w:rPr>
        <w:t>’</w:t>
      </w:r>
      <w:r>
        <w:rPr>
          <w:lang w:eastAsia="fr-FR"/>
        </w:rPr>
        <w:t>État</w:t>
      </w:r>
      <w:r w:rsidR="00B47EF3">
        <w:rPr>
          <w:lang w:eastAsia="fr-FR"/>
        </w:rPr>
        <w:t xml:space="preserve"> une </w:t>
      </w:r>
      <w:r w:rsidR="008F4CE3">
        <w:rPr>
          <w:lang w:eastAsia="fr-FR"/>
        </w:rPr>
        <w:t>infini</w:t>
      </w:r>
      <w:r w:rsidR="00B47EF3">
        <w:rPr>
          <w:lang w:eastAsia="fr-FR"/>
        </w:rPr>
        <w:t>té de per</w:t>
      </w:r>
      <w:r w:rsidR="00CA165F">
        <w:rPr>
          <w:lang w:eastAsia="fr-FR"/>
        </w:rPr>
        <w:t>s</w:t>
      </w:r>
      <w:r w:rsidR="00B47EF3">
        <w:rPr>
          <w:lang w:eastAsia="fr-FR"/>
        </w:rPr>
        <w:t xml:space="preserve">onnes des plus </w:t>
      </w:r>
      <w:r w:rsidR="00915291">
        <w:rPr>
          <w:lang w:eastAsia="fr-FR"/>
        </w:rPr>
        <w:t>qualifiées</w:t>
      </w:r>
      <w:r w:rsidR="00B47EF3">
        <w:rPr>
          <w:lang w:eastAsia="fr-FR"/>
        </w:rPr>
        <w:t xml:space="preserve"> d</w:t>
      </w:r>
      <w:r w:rsidR="00AE0A8F">
        <w:rPr>
          <w:lang w:eastAsia="fr-FR"/>
        </w:rPr>
        <w:t>u royaume</w:t>
      </w:r>
      <w:r w:rsidR="00EA1F75">
        <w:rPr>
          <w:lang w:eastAsia="fr-FR"/>
        </w:rPr>
        <w:t> ;</w:t>
      </w:r>
      <w:r w:rsidR="00B47EF3">
        <w:rPr>
          <w:lang w:eastAsia="fr-FR"/>
        </w:rPr>
        <w:t xml:space="preserve"> </w:t>
      </w:r>
      <w:r w:rsidR="00CA165F">
        <w:rPr>
          <w:lang w:eastAsia="fr-FR"/>
        </w:rPr>
        <w:t>et</w:t>
      </w:r>
      <w:r w:rsidR="00B47EF3">
        <w:rPr>
          <w:lang w:eastAsia="fr-FR"/>
        </w:rPr>
        <w:t xml:space="preserve"> en con</w:t>
      </w:r>
      <w:r w:rsidR="00CA165F">
        <w:rPr>
          <w:lang w:eastAsia="fr-FR"/>
        </w:rPr>
        <w:t>s</w:t>
      </w:r>
      <w:r w:rsidR="00B47EF3">
        <w:rPr>
          <w:lang w:eastAsia="fr-FR"/>
        </w:rPr>
        <w:t>équence de cette accu</w:t>
      </w:r>
      <w:r w:rsidR="00CA165F">
        <w:rPr>
          <w:lang w:eastAsia="fr-FR"/>
        </w:rPr>
        <w:t>s</w:t>
      </w:r>
      <w:r w:rsidR="00B47EF3">
        <w:rPr>
          <w:lang w:eastAsia="fr-FR"/>
        </w:rPr>
        <w:t>ation, l</w:t>
      </w:r>
      <w:r w:rsidR="00A0480D">
        <w:rPr>
          <w:lang w:eastAsia="fr-FR"/>
        </w:rPr>
        <w:t>’</w:t>
      </w:r>
      <w:r w:rsidR="00AE0A8F">
        <w:rPr>
          <w:lang w:eastAsia="fr-FR"/>
        </w:rPr>
        <w:t>histoire</w:t>
      </w:r>
      <w:r w:rsidR="00B47EF3">
        <w:rPr>
          <w:lang w:eastAsia="fr-FR"/>
        </w:rPr>
        <w:t xml:space="preserve"> ne dit point s</w:t>
      </w:r>
      <w:r w:rsidR="00A0480D">
        <w:rPr>
          <w:lang w:eastAsia="fr-FR"/>
        </w:rPr>
        <w:t>’</w:t>
      </w:r>
      <w:r w:rsidR="00B47EF3">
        <w:rPr>
          <w:lang w:eastAsia="fr-FR"/>
        </w:rPr>
        <w:t xml:space="preserve">il en </w:t>
      </w:r>
      <w:r w:rsidR="008F4CE3">
        <w:rPr>
          <w:lang w:eastAsia="fr-FR"/>
        </w:rPr>
        <w:t>fournit</w:t>
      </w:r>
      <w:r w:rsidR="00B47EF3">
        <w:rPr>
          <w:lang w:eastAsia="fr-FR"/>
        </w:rPr>
        <w:t xml:space="preserve"> les preuves, il </w:t>
      </w:r>
      <w:r w:rsidR="008F4CE3">
        <w:rPr>
          <w:lang w:eastAsia="fr-FR"/>
        </w:rPr>
        <w:t>fit</w:t>
      </w:r>
      <w:r w:rsidR="00B47EF3">
        <w:rPr>
          <w:lang w:eastAsia="fr-FR"/>
        </w:rPr>
        <w:t xml:space="preserve"> arrêter l</w:t>
      </w:r>
      <w:r w:rsidR="00B92588">
        <w:rPr>
          <w:lang w:eastAsia="fr-FR"/>
        </w:rPr>
        <w:t>a reine</w:t>
      </w:r>
      <w:r w:rsidR="00B47EF3">
        <w:rPr>
          <w:lang w:eastAsia="fr-FR"/>
        </w:rPr>
        <w:t xml:space="preserve"> Sybille, </w:t>
      </w:r>
      <w:r w:rsidR="00CA165F">
        <w:rPr>
          <w:lang w:eastAsia="fr-FR"/>
        </w:rPr>
        <w:t>s</w:t>
      </w:r>
      <w:r w:rsidR="00B47EF3">
        <w:rPr>
          <w:lang w:eastAsia="fr-FR"/>
        </w:rPr>
        <w:t xml:space="preserve">on </w:t>
      </w:r>
      <w:r w:rsidR="008F4CE3">
        <w:rPr>
          <w:lang w:eastAsia="fr-FR"/>
        </w:rPr>
        <w:t>fils</w:t>
      </w:r>
      <w:r w:rsidR="00B47EF3">
        <w:rPr>
          <w:lang w:eastAsia="fr-FR"/>
        </w:rPr>
        <w:t xml:space="preserve"> Guillaume III</w:t>
      </w:r>
      <w:r w:rsidR="00FB5512">
        <w:rPr>
          <w:lang w:eastAsia="fr-FR"/>
        </w:rPr>
        <w:t>,</w:t>
      </w:r>
      <w:r w:rsidR="00B47EF3">
        <w:rPr>
          <w:lang w:eastAsia="fr-FR"/>
        </w:rPr>
        <w:t xml:space="preserve"> </w:t>
      </w:r>
      <w:r w:rsidR="00CA165F">
        <w:rPr>
          <w:lang w:eastAsia="fr-FR"/>
        </w:rPr>
        <w:t>et</w:t>
      </w:r>
      <w:r w:rsidR="00B47EF3">
        <w:rPr>
          <w:lang w:eastAsia="fr-FR"/>
        </w:rPr>
        <w:t xml:space="preserve"> les </w:t>
      </w:r>
      <w:r w:rsidR="00762190">
        <w:rPr>
          <w:lang w:eastAsia="fr-FR"/>
        </w:rPr>
        <w:t>troi</w:t>
      </w:r>
      <w:r w:rsidR="00541AB2">
        <w:rPr>
          <w:lang w:eastAsia="fr-FR"/>
        </w:rPr>
        <w:t>s princesses</w:t>
      </w:r>
      <w:r w:rsidR="00B47EF3">
        <w:rPr>
          <w:lang w:eastAsia="fr-FR"/>
        </w:rPr>
        <w:t xml:space="preserve"> </w:t>
      </w:r>
      <w:r w:rsidR="00CA165F">
        <w:rPr>
          <w:lang w:eastAsia="fr-FR"/>
        </w:rPr>
        <w:t>s</w:t>
      </w:r>
      <w:r w:rsidR="00B47EF3">
        <w:rPr>
          <w:lang w:eastAsia="fr-FR"/>
        </w:rPr>
        <w:t xml:space="preserve">es </w:t>
      </w:r>
      <w:r w:rsidR="00915291">
        <w:rPr>
          <w:lang w:eastAsia="fr-FR"/>
        </w:rPr>
        <w:t>sœurs</w:t>
      </w:r>
      <w:r w:rsidR="00060957">
        <w:rPr>
          <w:rStyle w:val="Appelnotedebasdep"/>
          <w:lang w:eastAsia="fr-FR"/>
        </w:rPr>
        <w:footnoteReference w:id="120"/>
      </w:r>
      <w:r w:rsidR="006962B1">
        <w:rPr>
          <w:lang w:eastAsia="fr-FR"/>
        </w:rPr>
        <w:t>,</w:t>
      </w:r>
      <w:r w:rsidR="00294CFC">
        <w:rPr>
          <w:lang w:eastAsia="fr-FR"/>
        </w:rPr>
        <w:t xml:space="preserve"> </w:t>
      </w:r>
      <w:r w:rsidR="00915291">
        <w:rPr>
          <w:lang w:eastAsia="fr-FR"/>
        </w:rPr>
        <w:t>plusieur</w:t>
      </w:r>
      <w:r w:rsidR="003A23AF">
        <w:rPr>
          <w:lang w:eastAsia="fr-FR"/>
        </w:rPr>
        <w:t>s évêques</w:t>
      </w:r>
      <w:r w:rsidR="00B47EF3">
        <w:rPr>
          <w:lang w:eastAsia="fr-FR"/>
        </w:rPr>
        <w:t>, Comtes</w:t>
      </w:r>
      <w:r w:rsidR="00541AB2">
        <w:rPr>
          <w:lang w:eastAsia="fr-FR"/>
        </w:rPr>
        <w:t>, barons</w:t>
      </w:r>
      <w:r w:rsidR="00B47EF3">
        <w:rPr>
          <w:lang w:eastAsia="fr-FR"/>
        </w:rPr>
        <w:t xml:space="preserve">, </w:t>
      </w:r>
      <w:r>
        <w:rPr>
          <w:lang w:eastAsia="fr-FR"/>
        </w:rPr>
        <w:t>etc</w:t>
      </w:r>
      <w:r w:rsidR="00B47EF3">
        <w:rPr>
          <w:lang w:eastAsia="fr-FR"/>
        </w:rPr>
        <w:t xml:space="preserve">. Les uns par </w:t>
      </w:r>
      <w:r w:rsidR="00CA165F">
        <w:rPr>
          <w:lang w:eastAsia="fr-FR"/>
        </w:rPr>
        <w:t>s</w:t>
      </w:r>
      <w:r w:rsidR="00B47EF3">
        <w:rPr>
          <w:lang w:eastAsia="fr-FR"/>
        </w:rPr>
        <w:t xml:space="preserve">es ordres </w:t>
      </w:r>
      <w:r w:rsidR="008F4CE3">
        <w:rPr>
          <w:lang w:eastAsia="fr-FR"/>
        </w:rPr>
        <w:t>furent</w:t>
      </w:r>
      <w:r w:rsidR="00B47EF3">
        <w:rPr>
          <w:lang w:eastAsia="fr-FR"/>
        </w:rPr>
        <w:t xml:space="preserve"> privés de la vue, les autres </w:t>
      </w:r>
      <w:r w:rsidR="008F4CE3">
        <w:rPr>
          <w:lang w:eastAsia="fr-FR"/>
        </w:rPr>
        <w:t>furent</w:t>
      </w:r>
      <w:r w:rsidR="00B47EF3">
        <w:rPr>
          <w:lang w:eastAsia="fr-FR"/>
        </w:rPr>
        <w:t xml:space="preserve"> mis à mort, ou par le </w:t>
      </w:r>
      <w:r w:rsidR="008F4CE3">
        <w:rPr>
          <w:lang w:eastAsia="fr-FR"/>
        </w:rPr>
        <w:t>feu</w:t>
      </w:r>
      <w:r w:rsidR="00B47EF3">
        <w:rPr>
          <w:lang w:eastAsia="fr-FR"/>
        </w:rPr>
        <w:t xml:space="preserve">, ou par la </w:t>
      </w:r>
      <w:r w:rsidR="00B47EF3">
        <w:rPr>
          <w:lang w:eastAsia="fr-FR"/>
        </w:rPr>
        <w:lastRenderedPageBreak/>
        <w:t>corde, le re</w:t>
      </w:r>
      <w:r w:rsidR="00CA165F">
        <w:rPr>
          <w:lang w:eastAsia="fr-FR"/>
        </w:rPr>
        <w:t>s</w:t>
      </w:r>
      <w:r w:rsidR="00B47EF3">
        <w:rPr>
          <w:lang w:eastAsia="fr-FR"/>
        </w:rPr>
        <w:t xml:space="preserve">te </w:t>
      </w:r>
      <w:r w:rsidR="008F4CE3">
        <w:rPr>
          <w:lang w:eastAsia="fr-FR"/>
        </w:rPr>
        <w:t>fut</w:t>
      </w:r>
      <w:r w:rsidR="00B47EF3">
        <w:rPr>
          <w:lang w:eastAsia="fr-FR"/>
        </w:rPr>
        <w:t xml:space="preserve"> envoyé en exil en Allemagne. Lui-même en prit la route un m</w:t>
      </w:r>
      <w:r w:rsidR="003D4197">
        <w:rPr>
          <w:lang w:eastAsia="fr-FR"/>
        </w:rPr>
        <w:t>o</w:t>
      </w:r>
      <w:r w:rsidR="00CA165F">
        <w:rPr>
          <w:lang w:eastAsia="fr-FR"/>
        </w:rPr>
        <w:t>is</w:t>
      </w:r>
      <w:r w:rsidR="00B47EF3">
        <w:rPr>
          <w:lang w:eastAsia="fr-FR"/>
        </w:rPr>
        <w:t xml:space="preserve"> après</w:t>
      </w:r>
      <w:r w:rsidR="00EA1F75">
        <w:rPr>
          <w:lang w:eastAsia="fr-FR"/>
        </w:rPr>
        <w:t> ;</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 xml:space="preserve">t-à-dire, </w:t>
      </w:r>
      <w:r w:rsidR="00CA165F">
        <w:rPr>
          <w:lang w:eastAsia="fr-FR"/>
        </w:rPr>
        <w:t>s</w:t>
      </w:r>
      <w:r w:rsidR="00B47EF3">
        <w:rPr>
          <w:lang w:eastAsia="fr-FR"/>
        </w:rPr>
        <w:t xml:space="preserve">ur la </w:t>
      </w:r>
      <w:r w:rsidR="008F4CE3">
        <w:rPr>
          <w:lang w:eastAsia="fr-FR"/>
        </w:rPr>
        <w:t>fin</w:t>
      </w:r>
      <w:r w:rsidR="00B47EF3">
        <w:rPr>
          <w:lang w:eastAsia="fr-FR"/>
        </w:rPr>
        <w:t xml:space="preserve"> de Janvier 119</w:t>
      </w:r>
      <w:r w:rsidR="003D4197">
        <w:rPr>
          <w:lang w:eastAsia="fr-FR"/>
        </w:rPr>
        <w:t>5,</w:t>
      </w:r>
      <w:r w:rsidR="00B47EF3">
        <w:rPr>
          <w:lang w:eastAsia="fr-FR"/>
        </w:rPr>
        <w:t xml:space="preserve"> traînant après lui l</w:t>
      </w:r>
      <w:r w:rsidR="00B92588">
        <w:rPr>
          <w:lang w:eastAsia="fr-FR"/>
        </w:rPr>
        <w:t>a reine</w:t>
      </w:r>
      <w:r w:rsidR="00B47EF3">
        <w:rPr>
          <w:lang w:eastAsia="fr-FR"/>
        </w:rPr>
        <w:t xml:space="preserve"> captive </w:t>
      </w:r>
      <w:r w:rsidR="00CA165F">
        <w:rPr>
          <w:lang w:eastAsia="fr-FR"/>
        </w:rPr>
        <w:t>et</w:t>
      </w:r>
      <w:r w:rsidR="003D4197">
        <w:rPr>
          <w:lang w:eastAsia="fr-FR"/>
        </w:rPr>
        <w:t xml:space="preserve"> </w:t>
      </w:r>
      <w:r w:rsidR="00CA165F">
        <w:rPr>
          <w:lang w:eastAsia="fr-FR"/>
        </w:rPr>
        <w:t>s</w:t>
      </w:r>
      <w:r w:rsidR="00B47EF3">
        <w:rPr>
          <w:lang w:eastAsia="fr-FR"/>
        </w:rPr>
        <w:t xml:space="preserve">es </w:t>
      </w:r>
      <w:r w:rsidR="00915291">
        <w:rPr>
          <w:lang w:eastAsia="fr-FR"/>
        </w:rPr>
        <w:t>enfants</w:t>
      </w:r>
      <w:r w:rsidR="00B47EF3">
        <w:rPr>
          <w:lang w:eastAsia="fr-FR"/>
        </w:rPr>
        <w:t>, qu</w:t>
      </w:r>
      <w:r w:rsidR="00A0480D">
        <w:rPr>
          <w:lang w:eastAsia="fr-FR"/>
        </w:rPr>
        <w:t>’</w:t>
      </w:r>
      <w:r w:rsidR="00B47EF3">
        <w:rPr>
          <w:lang w:eastAsia="fr-FR"/>
        </w:rPr>
        <w:t>il tint dans une rude pri</w:t>
      </w:r>
      <w:r w:rsidR="00CA165F">
        <w:rPr>
          <w:lang w:eastAsia="fr-FR"/>
        </w:rPr>
        <w:t>s</w:t>
      </w:r>
      <w:r w:rsidR="00B47EF3">
        <w:rPr>
          <w:lang w:eastAsia="fr-FR"/>
        </w:rPr>
        <w:t>on.</w:t>
      </w:r>
      <w:r w:rsidR="00EA1F75">
        <w:rPr>
          <w:lang w:eastAsia="fr-FR"/>
        </w:rPr>
        <w:t xml:space="preserve"> </w:t>
      </w:r>
    </w:p>
    <w:p w:rsidR="00EA1F75" w:rsidRDefault="00B47EF3" w:rsidP="008806EF">
      <w:pPr>
        <w:rPr>
          <w:lang w:eastAsia="fr-FR"/>
        </w:rPr>
      </w:pPr>
      <w:r>
        <w:rPr>
          <w:lang w:eastAsia="fr-FR"/>
        </w:rPr>
        <w:t>Mais comme le jeun</w:t>
      </w:r>
      <w:r w:rsidR="00AE0A8F">
        <w:rPr>
          <w:lang w:eastAsia="fr-FR"/>
        </w:rPr>
        <w:t>e prince</w:t>
      </w:r>
      <w:r>
        <w:rPr>
          <w:lang w:eastAsia="fr-FR"/>
        </w:rPr>
        <w:t xml:space="preserve"> lui </w:t>
      </w:r>
      <w:r w:rsidR="008F4CE3">
        <w:rPr>
          <w:lang w:eastAsia="fr-FR"/>
        </w:rPr>
        <w:t>faisai</w:t>
      </w:r>
      <w:r w:rsidR="00CA165F">
        <w:rPr>
          <w:lang w:eastAsia="fr-FR"/>
        </w:rPr>
        <w:t>t</w:t>
      </w:r>
      <w:r>
        <w:rPr>
          <w:lang w:eastAsia="fr-FR"/>
        </w:rPr>
        <w:t xml:space="preserve"> plus d</w:t>
      </w:r>
      <w:r w:rsidR="00A0480D">
        <w:rPr>
          <w:lang w:eastAsia="fr-FR"/>
        </w:rPr>
        <w:t>’</w:t>
      </w:r>
      <w:r>
        <w:rPr>
          <w:lang w:eastAsia="fr-FR"/>
        </w:rPr>
        <w:t xml:space="preserve">ombrage que les autres, il </w:t>
      </w:r>
      <w:r w:rsidR="008F4CE3">
        <w:rPr>
          <w:lang w:eastAsia="fr-FR"/>
        </w:rPr>
        <w:t>fut</w:t>
      </w:r>
      <w:r>
        <w:rPr>
          <w:lang w:eastAsia="fr-FR"/>
        </w:rPr>
        <w:t xml:space="preserve"> </w:t>
      </w:r>
      <w:r w:rsidR="008F4CE3">
        <w:rPr>
          <w:lang w:eastAsia="fr-FR"/>
        </w:rPr>
        <w:t>fait</w:t>
      </w:r>
      <w:r>
        <w:rPr>
          <w:lang w:eastAsia="fr-FR"/>
        </w:rPr>
        <w:t xml:space="preserve"> eunuque par </w:t>
      </w:r>
      <w:r w:rsidR="00CA165F">
        <w:rPr>
          <w:lang w:eastAsia="fr-FR"/>
        </w:rPr>
        <w:t>s</w:t>
      </w:r>
      <w:r>
        <w:rPr>
          <w:lang w:eastAsia="fr-FR"/>
        </w:rPr>
        <w:t>es ordres</w:t>
      </w:r>
      <w:r w:rsidR="00EA1F75">
        <w:rPr>
          <w:lang w:eastAsia="fr-FR"/>
        </w:rPr>
        <w:t> :</w:t>
      </w:r>
      <w:r>
        <w:rPr>
          <w:lang w:eastAsia="fr-FR"/>
        </w:rPr>
        <w:t xml:space="preserve"> </w:t>
      </w:r>
      <w:r w:rsidR="00CA165F">
        <w:rPr>
          <w:lang w:eastAsia="fr-FR"/>
        </w:rPr>
        <w:t>et</w:t>
      </w:r>
      <w:r>
        <w:rPr>
          <w:lang w:eastAsia="fr-FR"/>
        </w:rPr>
        <w:t xml:space="preserve"> comme </w:t>
      </w:r>
      <w:r w:rsidR="00CA165F">
        <w:rPr>
          <w:lang w:eastAsia="fr-FR"/>
        </w:rPr>
        <w:t>s</w:t>
      </w:r>
      <w:r>
        <w:rPr>
          <w:lang w:eastAsia="fr-FR"/>
        </w:rPr>
        <w:t xml:space="preserve">i cela ne </w:t>
      </w:r>
      <w:r w:rsidR="00915291">
        <w:rPr>
          <w:lang w:eastAsia="fr-FR"/>
        </w:rPr>
        <w:t>suffisait</w:t>
      </w:r>
      <w:r>
        <w:rPr>
          <w:lang w:eastAsia="fr-FR"/>
        </w:rPr>
        <w:t xml:space="preserve"> pas encore pour s</w:t>
      </w:r>
      <w:r w:rsidR="00A0480D">
        <w:rPr>
          <w:lang w:eastAsia="fr-FR"/>
        </w:rPr>
        <w:t>’</w:t>
      </w:r>
      <w:r>
        <w:rPr>
          <w:lang w:eastAsia="fr-FR"/>
        </w:rPr>
        <w:t>a</w:t>
      </w:r>
      <w:r w:rsidR="00CA165F">
        <w:rPr>
          <w:lang w:eastAsia="fr-FR"/>
        </w:rPr>
        <w:t>ss</w:t>
      </w:r>
      <w:r>
        <w:rPr>
          <w:lang w:eastAsia="fr-FR"/>
        </w:rPr>
        <w:t>urer l</w:t>
      </w:r>
      <w:r w:rsidR="00B92588">
        <w:rPr>
          <w:lang w:eastAsia="fr-FR"/>
        </w:rPr>
        <w:t>a couronne</w:t>
      </w:r>
      <w:r>
        <w:rPr>
          <w:lang w:eastAsia="fr-FR"/>
        </w:rPr>
        <w:t xml:space="preserve"> de Sicile, il ajouta à cette cruauté celle de lui </w:t>
      </w:r>
      <w:r w:rsidR="008F4CE3">
        <w:rPr>
          <w:lang w:eastAsia="fr-FR"/>
        </w:rPr>
        <w:t>faire</w:t>
      </w:r>
      <w:r>
        <w:rPr>
          <w:lang w:eastAsia="fr-FR"/>
        </w:rPr>
        <w:t xml:space="preserve"> crever les yeux avec</w:t>
      </w:r>
      <w:r w:rsidR="00EE69DE">
        <w:rPr>
          <w:lang w:eastAsia="fr-FR"/>
        </w:rPr>
        <w:t xml:space="preserve"> </w:t>
      </w:r>
      <w:r>
        <w:rPr>
          <w:lang w:eastAsia="fr-FR"/>
        </w:rPr>
        <w:t>un miroir ardent</w:t>
      </w:r>
      <w:r w:rsidR="00EA1F75">
        <w:rPr>
          <w:lang w:eastAsia="fr-FR"/>
        </w:rPr>
        <w:t> :</w:t>
      </w:r>
      <w:r>
        <w:rPr>
          <w:lang w:eastAsia="fr-FR"/>
        </w:rPr>
        <w:t xml:space="preserve"> </w:t>
      </w:r>
      <w:r w:rsidR="00915291">
        <w:rPr>
          <w:lang w:eastAsia="fr-FR"/>
        </w:rPr>
        <w:t>accomplissant</w:t>
      </w:r>
      <w:r>
        <w:rPr>
          <w:lang w:eastAsia="fr-FR"/>
        </w:rPr>
        <w:t xml:space="preserve"> ain</w:t>
      </w:r>
      <w:r w:rsidR="00CA165F">
        <w:rPr>
          <w:lang w:eastAsia="fr-FR"/>
        </w:rPr>
        <w:t>s</w:t>
      </w:r>
      <w:r>
        <w:rPr>
          <w:lang w:eastAsia="fr-FR"/>
        </w:rPr>
        <w:t xml:space="preserve">i, </w:t>
      </w:r>
      <w:r w:rsidR="00CA165F">
        <w:rPr>
          <w:lang w:eastAsia="fr-FR"/>
        </w:rPr>
        <w:t>s</w:t>
      </w:r>
      <w:r>
        <w:rPr>
          <w:lang w:eastAsia="fr-FR"/>
        </w:rPr>
        <w:t xml:space="preserve">ans le </w:t>
      </w:r>
      <w:r w:rsidR="00CA165F">
        <w:rPr>
          <w:lang w:eastAsia="fr-FR"/>
        </w:rPr>
        <w:t>s</w:t>
      </w:r>
      <w:r>
        <w:rPr>
          <w:lang w:eastAsia="fr-FR"/>
        </w:rPr>
        <w:t xml:space="preserve">avoir, la prophétie du </w:t>
      </w:r>
      <w:r w:rsidR="00CA165F">
        <w:rPr>
          <w:lang w:eastAsia="fr-FR"/>
        </w:rPr>
        <w:t>s</w:t>
      </w:r>
      <w:r>
        <w:rPr>
          <w:lang w:eastAsia="fr-FR"/>
        </w:rPr>
        <w:t>ain</w:t>
      </w:r>
      <w:r w:rsidR="00AE0A8F">
        <w:rPr>
          <w:lang w:eastAsia="fr-FR"/>
        </w:rPr>
        <w:t>t abbé</w:t>
      </w:r>
      <w:r>
        <w:rPr>
          <w:lang w:eastAsia="fr-FR"/>
        </w:rPr>
        <w:t>, qui deux ans auparavant en écrivant a</w:t>
      </w:r>
      <w:r w:rsidR="00AE0A8F">
        <w:rPr>
          <w:lang w:eastAsia="fr-FR"/>
        </w:rPr>
        <w:t>u roi</w:t>
      </w:r>
      <w:r>
        <w:rPr>
          <w:lang w:eastAsia="fr-FR"/>
        </w:rPr>
        <w:t xml:space="preserve"> </w:t>
      </w:r>
      <w:r w:rsidR="00E024AF">
        <w:rPr>
          <w:lang w:eastAsia="fr-FR"/>
        </w:rPr>
        <w:t>Tancrède</w:t>
      </w:r>
      <w:r>
        <w:rPr>
          <w:lang w:eastAsia="fr-FR"/>
        </w:rPr>
        <w:t>, lui av</w:t>
      </w:r>
      <w:r w:rsidR="00CA165F">
        <w:rPr>
          <w:lang w:eastAsia="fr-FR"/>
        </w:rPr>
        <w:t>ait</w:t>
      </w:r>
      <w:r>
        <w:rPr>
          <w:lang w:eastAsia="fr-FR"/>
        </w:rPr>
        <w:t xml:space="preserve"> dit</w:t>
      </w:r>
      <w:r w:rsidR="00EA1F75">
        <w:rPr>
          <w:lang w:eastAsia="fr-FR"/>
        </w:rPr>
        <w:t> :</w:t>
      </w:r>
      <w:r>
        <w:rPr>
          <w:lang w:eastAsia="fr-FR"/>
        </w:rPr>
        <w:t xml:space="preserve"> </w:t>
      </w:r>
      <w:r w:rsidRPr="00996E30">
        <w:rPr>
          <w:rStyle w:val="italicus"/>
        </w:rPr>
        <w:t>Le Roi impie périra</w:t>
      </w:r>
      <w:r w:rsidR="00EA1F75" w:rsidRPr="00996E30">
        <w:rPr>
          <w:rStyle w:val="italicus"/>
        </w:rPr>
        <w:t> ;</w:t>
      </w:r>
      <w:r w:rsidRPr="00996E30">
        <w:rPr>
          <w:rStyle w:val="italicus"/>
        </w:rPr>
        <w:t xml:space="preserve"> celui qui </w:t>
      </w:r>
      <w:r w:rsidR="00915291" w:rsidRPr="00996E30">
        <w:rPr>
          <w:rStyle w:val="italicus"/>
        </w:rPr>
        <w:t>était</w:t>
      </w:r>
      <w:r w:rsidRPr="00996E30">
        <w:rPr>
          <w:rStyle w:val="italicus"/>
        </w:rPr>
        <w:t xml:space="preserve"> élevé </w:t>
      </w:r>
      <w:r w:rsidR="00CA165F" w:rsidRPr="00996E30">
        <w:rPr>
          <w:rStyle w:val="italicus"/>
        </w:rPr>
        <w:t>s</w:t>
      </w:r>
      <w:r w:rsidRPr="00996E30">
        <w:rPr>
          <w:rStyle w:val="italicus"/>
        </w:rPr>
        <w:t xml:space="preserve">ur le pinacle </w:t>
      </w:r>
      <w:r w:rsidR="00CA165F" w:rsidRPr="00996E30">
        <w:rPr>
          <w:rStyle w:val="italicus"/>
        </w:rPr>
        <w:t>s</w:t>
      </w:r>
      <w:r w:rsidRPr="00996E30">
        <w:rPr>
          <w:rStyle w:val="italicus"/>
        </w:rPr>
        <w:t>era renver</w:t>
      </w:r>
      <w:r w:rsidR="00CA165F" w:rsidRPr="00996E30">
        <w:rPr>
          <w:rStyle w:val="italicus"/>
        </w:rPr>
        <w:t>s</w:t>
      </w:r>
      <w:r w:rsidRPr="00996E30">
        <w:rPr>
          <w:rStyle w:val="italicus"/>
        </w:rPr>
        <w:t>é</w:t>
      </w:r>
      <w:r w:rsidR="00EA1F75" w:rsidRPr="00996E30">
        <w:rPr>
          <w:rStyle w:val="italicus"/>
        </w:rPr>
        <w:t> ;</w:t>
      </w:r>
      <w:r w:rsidRPr="00996E30">
        <w:rPr>
          <w:rStyle w:val="italicus"/>
        </w:rPr>
        <w:t xml:space="preserve"> </w:t>
      </w:r>
      <w:r w:rsidR="00CA165F" w:rsidRPr="00996E30">
        <w:rPr>
          <w:rStyle w:val="italicus"/>
        </w:rPr>
        <w:t>s</w:t>
      </w:r>
      <w:r w:rsidRPr="00996E30">
        <w:rPr>
          <w:rStyle w:val="italicus"/>
        </w:rPr>
        <w:t xml:space="preserve">es </w:t>
      </w:r>
      <w:r w:rsidR="008F4CE3" w:rsidRPr="00996E30">
        <w:rPr>
          <w:rStyle w:val="italicus"/>
        </w:rPr>
        <w:t>enfan</w:t>
      </w:r>
      <w:r w:rsidR="00CA165F" w:rsidRPr="00996E30">
        <w:rPr>
          <w:rStyle w:val="italicus"/>
        </w:rPr>
        <w:t>ts</w:t>
      </w:r>
      <w:r w:rsidRPr="00996E30">
        <w:rPr>
          <w:rStyle w:val="italicus"/>
        </w:rPr>
        <w:t xml:space="preserve"> </w:t>
      </w:r>
      <w:r w:rsidR="00CA165F" w:rsidRPr="00996E30">
        <w:rPr>
          <w:rStyle w:val="italicus"/>
        </w:rPr>
        <w:t>s</w:t>
      </w:r>
      <w:r w:rsidRPr="00996E30">
        <w:rPr>
          <w:rStyle w:val="italicus"/>
        </w:rPr>
        <w:t xml:space="preserve">eront mis par le </w:t>
      </w:r>
      <w:r w:rsidR="008F4CE3" w:rsidRPr="00996E30">
        <w:rPr>
          <w:rStyle w:val="italicus"/>
        </w:rPr>
        <w:t>fer</w:t>
      </w:r>
      <w:r w:rsidRPr="00996E30">
        <w:rPr>
          <w:rStyle w:val="italicus"/>
        </w:rPr>
        <w:t xml:space="preserve"> hors d</w:t>
      </w:r>
      <w:r w:rsidR="00A0480D">
        <w:rPr>
          <w:rStyle w:val="italicus"/>
        </w:rPr>
        <w:t>’</w:t>
      </w:r>
      <w:r w:rsidRPr="00996E30">
        <w:rPr>
          <w:rStyle w:val="italicus"/>
        </w:rPr>
        <w:t>état d</w:t>
      </w:r>
      <w:r w:rsidR="00A0480D">
        <w:rPr>
          <w:rStyle w:val="italicus"/>
        </w:rPr>
        <w:t>’</w:t>
      </w:r>
      <w:r w:rsidRPr="00996E30">
        <w:rPr>
          <w:rStyle w:val="italicus"/>
        </w:rPr>
        <w:t xml:space="preserve">avoir </w:t>
      </w:r>
      <w:r w:rsidR="00915291" w:rsidRPr="00996E30">
        <w:rPr>
          <w:rStyle w:val="italicus"/>
        </w:rPr>
        <w:t>postérité</w:t>
      </w:r>
      <w:r w:rsidR="00FD3FF8" w:rsidRPr="00996E30">
        <w:rPr>
          <w:rStyle w:val="italicus"/>
        </w:rPr>
        <w:t>,</w:t>
      </w:r>
      <w:r w:rsidRPr="00996E30">
        <w:rPr>
          <w:rStyle w:val="italicus"/>
        </w:rPr>
        <w:t xml:space="preserve"> après cet outrage on leur </w:t>
      </w:r>
      <w:r w:rsidR="00915291" w:rsidRPr="00996E30">
        <w:rPr>
          <w:rStyle w:val="italicus"/>
        </w:rPr>
        <w:t>crèvera</w:t>
      </w:r>
      <w:r w:rsidRPr="00996E30">
        <w:rPr>
          <w:rStyle w:val="italicus"/>
        </w:rPr>
        <w:t xml:space="preserve"> les jeux par le </w:t>
      </w:r>
      <w:r w:rsidR="008F4CE3" w:rsidRPr="00996E30">
        <w:rPr>
          <w:rStyle w:val="italicus"/>
        </w:rPr>
        <w:t>feu</w:t>
      </w:r>
      <w:r w:rsidRPr="00996E30">
        <w:rPr>
          <w:rStyle w:val="italicus"/>
        </w:rPr>
        <w:t xml:space="preserve">, </w:t>
      </w:r>
      <w:r w:rsidR="008F4CE3" w:rsidRPr="00996E30">
        <w:rPr>
          <w:rStyle w:val="italicus"/>
        </w:rPr>
        <w:t>afin</w:t>
      </w:r>
      <w:r w:rsidRPr="00996E30">
        <w:rPr>
          <w:rStyle w:val="italicus"/>
        </w:rPr>
        <w:t xml:space="preserve"> que </w:t>
      </w:r>
      <w:r w:rsidR="00CA165F" w:rsidRPr="00996E30">
        <w:rPr>
          <w:rStyle w:val="italicus"/>
        </w:rPr>
        <w:t>s</w:t>
      </w:r>
      <w:r w:rsidRPr="00996E30">
        <w:rPr>
          <w:rStyle w:val="italicus"/>
        </w:rPr>
        <w:t xml:space="preserve">a race </w:t>
      </w:r>
      <w:r w:rsidR="00915291">
        <w:rPr>
          <w:rStyle w:val="italicus"/>
        </w:rPr>
        <w:t>so</w:t>
      </w:r>
      <w:r w:rsidR="008F4CE3" w:rsidRPr="00996E30">
        <w:rPr>
          <w:rStyle w:val="italicus"/>
        </w:rPr>
        <w:t>it</w:t>
      </w:r>
      <w:r w:rsidRPr="00996E30">
        <w:rPr>
          <w:rStyle w:val="italicus"/>
        </w:rPr>
        <w:t xml:space="preserve"> entièrement éteinte.</w:t>
      </w:r>
      <w:r>
        <w:rPr>
          <w:lang w:eastAsia="fr-FR"/>
        </w:rPr>
        <w:t xml:space="preserve"> Elle le </w:t>
      </w:r>
      <w:r w:rsidR="008F4CE3">
        <w:rPr>
          <w:lang w:eastAsia="fr-FR"/>
        </w:rPr>
        <w:t>fut</w:t>
      </w:r>
      <w:r>
        <w:rPr>
          <w:lang w:eastAsia="fr-FR"/>
        </w:rPr>
        <w:t xml:space="preserve"> </w:t>
      </w:r>
      <w:r w:rsidR="00387AA7">
        <w:rPr>
          <w:lang w:eastAsia="fr-FR"/>
        </w:rPr>
        <w:t>effectiv</w:t>
      </w:r>
      <w:r>
        <w:rPr>
          <w:lang w:eastAsia="fr-FR"/>
        </w:rPr>
        <w:t>ement, pui</w:t>
      </w:r>
      <w:r w:rsidR="00CA165F">
        <w:rPr>
          <w:lang w:eastAsia="fr-FR"/>
        </w:rPr>
        <w:t>s</w:t>
      </w:r>
      <w:r>
        <w:rPr>
          <w:lang w:eastAsia="fr-FR"/>
        </w:rPr>
        <w:t>qu</w:t>
      </w:r>
      <w:r w:rsidR="00A0480D">
        <w:rPr>
          <w:lang w:eastAsia="fr-FR"/>
        </w:rPr>
        <w:t>’</w:t>
      </w:r>
      <w:r>
        <w:rPr>
          <w:lang w:eastAsia="fr-FR"/>
        </w:rPr>
        <w:t>en ce jeun</w:t>
      </w:r>
      <w:r w:rsidR="00AE0A8F">
        <w:rPr>
          <w:lang w:eastAsia="fr-FR"/>
        </w:rPr>
        <w:t>e prince</w:t>
      </w:r>
      <w:r>
        <w:rPr>
          <w:lang w:eastAsia="fr-FR"/>
        </w:rPr>
        <w:t xml:space="preserve"> </w:t>
      </w:r>
      <w:r w:rsidR="008F4CE3">
        <w:rPr>
          <w:lang w:eastAsia="fr-FR"/>
        </w:rPr>
        <w:t>finit</w:t>
      </w:r>
      <w:r>
        <w:rPr>
          <w:lang w:eastAsia="fr-FR"/>
        </w:rPr>
        <w:t xml:space="preserve"> le </w:t>
      </w:r>
      <w:r w:rsidR="00915291">
        <w:rPr>
          <w:lang w:eastAsia="fr-FR"/>
        </w:rPr>
        <w:t>règne</w:t>
      </w:r>
      <w:r>
        <w:rPr>
          <w:lang w:eastAsia="fr-FR"/>
        </w:rPr>
        <w:t xml:space="preserve"> de</w:t>
      </w:r>
      <w:r w:rsidR="00AE0A8F">
        <w:rPr>
          <w:lang w:eastAsia="fr-FR"/>
        </w:rPr>
        <w:t>s normands</w:t>
      </w:r>
      <w:r>
        <w:rPr>
          <w:lang w:eastAsia="fr-FR"/>
        </w:rPr>
        <w:t xml:space="preserve"> en Sicile, après avoir duré cent ans depuis l</w:t>
      </w:r>
      <w:r w:rsidR="00541AB2">
        <w:rPr>
          <w:lang w:eastAsia="fr-FR"/>
        </w:rPr>
        <w:t>a conquête</w:t>
      </w:r>
      <w:r>
        <w:rPr>
          <w:lang w:eastAsia="fr-FR"/>
        </w:rPr>
        <w:t xml:space="preserve"> d</w:t>
      </w:r>
      <w:r w:rsidR="003A23AF">
        <w:rPr>
          <w:lang w:eastAsia="fr-FR"/>
        </w:rPr>
        <w:t>u comte</w:t>
      </w:r>
      <w:r>
        <w:rPr>
          <w:lang w:eastAsia="fr-FR"/>
        </w:rPr>
        <w:t xml:space="preserve"> Roger, </w:t>
      </w:r>
      <w:r w:rsidR="00CA165F">
        <w:rPr>
          <w:lang w:eastAsia="fr-FR"/>
        </w:rPr>
        <w:t>et</w:t>
      </w:r>
      <w:r>
        <w:rPr>
          <w:lang w:eastAsia="fr-FR"/>
        </w:rPr>
        <w:t xml:space="preserve"> </w:t>
      </w:r>
      <w:r w:rsidR="00996E30">
        <w:rPr>
          <w:lang w:eastAsia="fr-FR"/>
        </w:rPr>
        <w:t>3</w:t>
      </w:r>
      <w:r>
        <w:rPr>
          <w:lang w:eastAsia="fr-FR"/>
        </w:rPr>
        <w:t>4 depuis que Roger II eut pris le titre d</w:t>
      </w:r>
      <w:r w:rsidR="00AE0A8F">
        <w:rPr>
          <w:lang w:eastAsia="fr-FR"/>
        </w:rPr>
        <w:t>e roi</w:t>
      </w:r>
      <w:r>
        <w:rPr>
          <w:lang w:eastAsia="fr-FR"/>
        </w:rPr>
        <w:t xml:space="preserve">. Mais revenons pour un moment </w:t>
      </w:r>
      <w:r w:rsidR="00CA165F">
        <w:rPr>
          <w:lang w:eastAsia="fr-FR"/>
        </w:rPr>
        <w:t>s</w:t>
      </w:r>
      <w:r>
        <w:rPr>
          <w:lang w:eastAsia="fr-FR"/>
        </w:rPr>
        <w:t>ur nos p</w:t>
      </w:r>
      <w:r w:rsidR="008806EF">
        <w:rPr>
          <w:lang w:eastAsia="fr-FR"/>
        </w:rPr>
        <w:t>a</w:t>
      </w:r>
      <w:r>
        <w:rPr>
          <w:lang w:eastAsia="fr-FR"/>
        </w:rPr>
        <w:t>s.</w:t>
      </w:r>
      <w:r w:rsidR="00EA1F75">
        <w:rPr>
          <w:lang w:eastAsia="fr-FR"/>
        </w:rPr>
        <w:t xml:space="preserve"> </w:t>
      </w:r>
    </w:p>
    <w:p w:rsidR="00854B10" w:rsidRPr="00C452F6" w:rsidRDefault="006172A9" w:rsidP="002526C7">
      <w:pPr>
        <w:pStyle w:val="Titre2"/>
      </w:pPr>
      <w:r>
        <w:t xml:space="preserve">§ 36. </w:t>
      </w:r>
      <w:r w:rsidR="00854B10">
        <w:t>La ville de Salerne punie rigoureusement.</w:t>
      </w:r>
      <w:bookmarkStart w:id="111" w:name="a236"/>
      <w:bookmarkEnd w:id="111"/>
      <w:r w:rsidR="00854B10">
        <w:t xml:space="preserve"> </w:t>
      </w:r>
    </w:p>
    <w:p w:rsidR="00EA1F75" w:rsidRDefault="00B47EF3" w:rsidP="00915291">
      <w:pPr>
        <w:rPr>
          <w:lang w:eastAsia="fr-FR"/>
        </w:rPr>
      </w:pPr>
      <w:r>
        <w:rPr>
          <w:lang w:eastAsia="fr-FR"/>
        </w:rPr>
        <w:t>Hen</w:t>
      </w:r>
      <w:r w:rsidR="00CA165F">
        <w:rPr>
          <w:lang w:eastAsia="fr-FR"/>
        </w:rPr>
        <w:t>ri</w:t>
      </w:r>
      <w:r>
        <w:rPr>
          <w:lang w:eastAsia="fr-FR"/>
        </w:rPr>
        <w:t xml:space="preserve"> dans </w:t>
      </w:r>
      <w:r w:rsidR="00CA165F">
        <w:rPr>
          <w:lang w:eastAsia="fr-FR"/>
        </w:rPr>
        <w:t>s</w:t>
      </w:r>
      <w:r>
        <w:rPr>
          <w:lang w:eastAsia="fr-FR"/>
        </w:rPr>
        <w:t>a premi</w:t>
      </w:r>
      <w:r w:rsidR="00CA165F">
        <w:rPr>
          <w:lang w:eastAsia="fr-FR"/>
        </w:rPr>
        <w:t>ère</w:t>
      </w:r>
      <w:r>
        <w:rPr>
          <w:lang w:eastAsia="fr-FR"/>
        </w:rPr>
        <w:t xml:space="preserve"> </w:t>
      </w:r>
      <w:r w:rsidR="00915291">
        <w:rPr>
          <w:lang w:eastAsia="fr-FR"/>
        </w:rPr>
        <w:t>descente</w:t>
      </w:r>
      <w:r>
        <w:rPr>
          <w:lang w:eastAsia="fr-FR"/>
        </w:rPr>
        <w:t xml:space="preserve"> en Sicile, av</w:t>
      </w:r>
      <w:r w:rsidR="00CA165F">
        <w:rPr>
          <w:lang w:eastAsia="fr-FR"/>
        </w:rPr>
        <w:t>ait</w:t>
      </w:r>
      <w:r>
        <w:rPr>
          <w:lang w:eastAsia="fr-FR"/>
        </w:rPr>
        <w:t xml:space="preserve"> </w:t>
      </w:r>
      <w:r w:rsidR="00915291">
        <w:rPr>
          <w:lang w:eastAsia="fr-FR"/>
        </w:rPr>
        <w:t>laissé</w:t>
      </w:r>
      <w:r>
        <w:rPr>
          <w:lang w:eastAsia="fr-FR"/>
        </w:rPr>
        <w:t>, comme nous avons vu, l</w:t>
      </w:r>
      <w:r w:rsidR="00A0480D">
        <w:rPr>
          <w:lang w:eastAsia="fr-FR"/>
        </w:rPr>
        <w:t>’</w:t>
      </w:r>
      <w:r w:rsidR="00B92588">
        <w:rPr>
          <w:lang w:eastAsia="fr-FR"/>
        </w:rPr>
        <w:t>impératrice</w:t>
      </w:r>
      <w:r>
        <w:rPr>
          <w:lang w:eastAsia="fr-FR"/>
        </w:rPr>
        <w:t xml:space="preserve"> </w:t>
      </w:r>
      <w:r w:rsidR="00CA165F">
        <w:rPr>
          <w:lang w:eastAsia="fr-FR"/>
        </w:rPr>
        <w:t>s</w:t>
      </w:r>
      <w:r>
        <w:rPr>
          <w:lang w:eastAsia="fr-FR"/>
        </w:rPr>
        <w:t>on épou</w:t>
      </w:r>
      <w:r w:rsidR="00CA165F">
        <w:rPr>
          <w:lang w:eastAsia="fr-FR"/>
        </w:rPr>
        <w:t>s</w:t>
      </w:r>
      <w:r>
        <w:rPr>
          <w:lang w:eastAsia="fr-FR"/>
        </w:rPr>
        <w:t>e à Salerne, avec quelques troupes pour con</w:t>
      </w:r>
      <w:r w:rsidR="00CA165F">
        <w:rPr>
          <w:lang w:eastAsia="fr-FR"/>
        </w:rPr>
        <w:t>s</w:t>
      </w:r>
      <w:r>
        <w:rPr>
          <w:lang w:eastAsia="fr-FR"/>
        </w:rPr>
        <w:t xml:space="preserve">erver </w:t>
      </w:r>
      <w:r w:rsidR="00CA165F">
        <w:rPr>
          <w:lang w:eastAsia="fr-FR"/>
        </w:rPr>
        <w:t>s</w:t>
      </w:r>
      <w:r>
        <w:rPr>
          <w:lang w:eastAsia="fr-FR"/>
        </w:rPr>
        <w:t>es nouvelle</w:t>
      </w:r>
      <w:r w:rsidR="00541AB2">
        <w:rPr>
          <w:lang w:eastAsia="fr-FR"/>
        </w:rPr>
        <w:t>s conquêtes</w:t>
      </w:r>
      <w:r>
        <w:rPr>
          <w:lang w:eastAsia="fr-FR"/>
        </w:rPr>
        <w:t xml:space="preserve">. </w:t>
      </w:r>
      <w:r w:rsidR="00915291">
        <w:rPr>
          <w:lang w:eastAsia="fr-FR"/>
        </w:rPr>
        <w:t>Après</w:t>
      </w:r>
      <w:r>
        <w:rPr>
          <w:lang w:eastAsia="fr-FR"/>
        </w:rPr>
        <w:t xml:space="preserve"> </w:t>
      </w:r>
      <w:r w:rsidR="00CA165F">
        <w:rPr>
          <w:lang w:eastAsia="fr-FR"/>
        </w:rPr>
        <w:t>s</w:t>
      </w:r>
      <w:r>
        <w:rPr>
          <w:lang w:eastAsia="fr-FR"/>
        </w:rPr>
        <w:t>a retraite, qu</w:t>
      </w:r>
      <w:r w:rsidR="00A0480D">
        <w:rPr>
          <w:lang w:eastAsia="fr-FR"/>
        </w:rPr>
        <w:t>’</w:t>
      </w:r>
      <w:r>
        <w:rPr>
          <w:lang w:eastAsia="fr-FR"/>
        </w:rPr>
        <w:t xml:space="preserve">on </w:t>
      </w:r>
      <w:r w:rsidR="00915291">
        <w:rPr>
          <w:lang w:eastAsia="fr-FR"/>
        </w:rPr>
        <w:t>pourrait</w:t>
      </w:r>
      <w:r>
        <w:rPr>
          <w:lang w:eastAsia="fr-FR"/>
        </w:rPr>
        <w:t xml:space="preserve"> bien nommer une véritable </w:t>
      </w:r>
      <w:r w:rsidR="00915291">
        <w:rPr>
          <w:lang w:eastAsia="fr-FR"/>
        </w:rPr>
        <w:t>f</w:t>
      </w:r>
      <w:r>
        <w:rPr>
          <w:lang w:eastAsia="fr-FR"/>
        </w:rPr>
        <w:t xml:space="preserve">uite, </w:t>
      </w:r>
      <w:r w:rsidR="00E024AF">
        <w:rPr>
          <w:lang w:eastAsia="fr-FR"/>
        </w:rPr>
        <w:t>Tancrède</w:t>
      </w:r>
      <w:r>
        <w:rPr>
          <w:lang w:eastAsia="fr-FR"/>
        </w:rPr>
        <w:t xml:space="preserve"> n</w:t>
      </w:r>
      <w:r w:rsidR="00A0480D">
        <w:rPr>
          <w:lang w:eastAsia="fr-FR"/>
        </w:rPr>
        <w:t>’</w:t>
      </w:r>
      <w:r>
        <w:rPr>
          <w:lang w:eastAsia="fr-FR"/>
        </w:rPr>
        <w:t>eut pas de peine à reprendre toutes le</w:t>
      </w:r>
      <w:r w:rsidR="00B92588">
        <w:rPr>
          <w:lang w:eastAsia="fr-FR"/>
        </w:rPr>
        <w:t>s places</w:t>
      </w:r>
      <w:r>
        <w:rPr>
          <w:lang w:eastAsia="fr-FR"/>
        </w:rPr>
        <w:t xml:space="preserve"> dont l</w:t>
      </w:r>
      <w:r w:rsidR="00A0480D">
        <w:rPr>
          <w:lang w:eastAsia="fr-FR"/>
        </w:rPr>
        <w:t>’</w:t>
      </w:r>
      <w:r w:rsidR="00AE0A8F">
        <w:rPr>
          <w:lang w:eastAsia="fr-FR"/>
        </w:rPr>
        <w:t>empereur</w:t>
      </w:r>
      <w:r>
        <w:rPr>
          <w:lang w:eastAsia="fr-FR"/>
        </w:rPr>
        <w:t xml:space="preserve"> s</w:t>
      </w:r>
      <w:r w:rsidR="00A0480D">
        <w:rPr>
          <w:lang w:eastAsia="fr-FR"/>
        </w:rPr>
        <w:t>’</w:t>
      </w:r>
      <w:r>
        <w:rPr>
          <w:lang w:eastAsia="fr-FR"/>
        </w:rPr>
        <w:t>ét</w:t>
      </w:r>
      <w:r w:rsidR="00CA165F">
        <w:rPr>
          <w:lang w:eastAsia="fr-FR"/>
        </w:rPr>
        <w:t>ait</w:t>
      </w:r>
      <w:r>
        <w:rPr>
          <w:lang w:eastAsia="fr-FR"/>
        </w:rPr>
        <w:t xml:space="preserve"> emparé, </w:t>
      </w:r>
      <w:r w:rsidR="00CA165F">
        <w:rPr>
          <w:lang w:eastAsia="fr-FR"/>
        </w:rPr>
        <w:t>et</w:t>
      </w:r>
      <w:r>
        <w:rPr>
          <w:lang w:eastAsia="fr-FR"/>
        </w:rPr>
        <w:t xml:space="preserve"> ceux de Salerne, qui croy</w:t>
      </w:r>
      <w:r w:rsidR="00CA165F">
        <w:rPr>
          <w:lang w:eastAsia="fr-FR"/>
        </w:rPr>
        <w:t>aient</w:t>
      </w:r>
      <w:r>
        <w:rPr>
          <w:lang w:eastAsia="fr-FR"/>
        </w:rPr>
        <w:t xml:space="preserve"> n</w:t>
      </w:r>
      <w:r w:rsidR="00A0480D">
        <w:rPr>
          <w:lang w:eastAsia="fr-FR"/>
        </w:rPr>
        <w:t>’</w:t>
      </w:r>
      <w:r>
        <w:rPr>
          <w:lang w:eastAsia="fr-FR"/>
        </w:rPr>
        <w:t xml:space="preserve">avoir plus rien à </w:t>
      </w:r>
      <w:r w:rsidR="00915291">
        <w:rPr>
          <w:lang w:eastAsia="fr-FR"/>
        </w:rPr>
        <w:t>appréhender</w:t>
      </w:r>
      <w:r>
        <w:rPr>
          <w:lang w:eastAsia="fr-FR"/>
        </w:rPr>
        <w:t xml:space="preserve"> de la part de c</w:t>
      </w:r>
      <w:r w:rsidR="00AE0A8F">
        <w:rPr>
          <w:lang w:eastAsia="fr-FR"/>
        </w:rPr>
        <w:t>e prince</w:t>
      </w:r>
      <w:r>
        <w:rPr>
          <w:lang w:eastAsia="fr-FR"/>
        </w:rPr>
        <w:t xml:space="preserve">, </w:t>
      </w:r>
      <w:r w:rsidR="008F4CE3">
        <w:rPr>
          <w:lang w:eastAsia="fr-FR"/>
        </w:rPr>
        <w:t>furent</w:t>
      </w:r>
      <w:r>
        <w:rPr>
          <w:lang w:eastAsia="fr-FR"/>
        </w:rPr>
        <w:t xml:space="preserve"> </w:t>
      </w:r>
      <w:r w:rsidR="00915291">
        <w:rPr>
          <w:lang w:eastAsia="fr-FR"/>
        </w:rPr>
        <w:t>assez</w:t>
      </w:r>
      <w:r>
        <w:rPr>
          <w:lang w:eastAsia="fr-FR"/>
        </w:rPr>
        <w:t xml:space="preserve"> lâches pour </w:t>
      </w:r>
      <w:r w:rsidR="008F4CE3">
        <w:rPr>
          <w:lang w:eastAsia="fr-FR"/>
        </w:rPr>
        <w:t>faire</w:t>
      </w:r>
      <w:r>
        <w:rPr>
          <w:lang w:eastAsia="fr-FR"/>
        </w:rPr>
        <w:t xml:space="preserve"> leur paix avec l</w:t>
      </w:r>
      <w:r w:rsidR="00AE0A8F">
        <w:rPr>
          <w:lang w:eastAsia="fr-FR"/>
        </w:rPr>
        <w:t>e roi</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e concilier </w:t>
      </w:r>
      <w:r w:rsidR="00CA165F">
        <w:rPr>
          <w:lang w:eastAsia="fr-FR"/>
        </w:rPr>
        <w:t>s</w:t>
      </w:r>
      <w:r>
        <w:rPr>
          <w:lang w:eastAsia="fr-FR"/>
        </w:rPr>
        <w:t xml:space="preserve">es bonnes grâces aux </w:t>
      </w:r>
      <w:r w:rsidR="00CA165F">
        <w:rPr>
          <w:lang w:eastAsia="fr-FR"/>
        </w:rPr>
        <w:t>dépen</w:t>
      </w:r>
      <w:r w:rsidR="00795254">
        <w:rPr>
          <w:lang w:eastAsia="fr-FR"/>
        </w:rPr>
        <w:t>d</w:t>
      </w:r>
      <w:r w:rsidR="00CA165F">
        <w:rPr>
          <w:lang w:eastAsia="fr-FR"/>
        </w:rPr>
        <w:t>s</w:t>
      </w:r>
      <w:r w:rsidR="00915291">
        <w:rPr>
          <w:lang w:eastAsia="fr-FR"/>
        </w:rPr>
        <w:t xml:space="preserve"> de l</w:t>
      </w:r>
      <w:r w:rsidR="00A0480D">
        <w:rPr>
          <w:lang w:eastAsia="fr-FR"/>
        </w:rPr>
        <w:t>’</w:t>
      </w:r>
      <w:r w:rsidR="00915291">
        <w:rPr>
          <w:lang w:eastAsia="fr-FR"/>
        </w:rPr>
        <w:t>impératrice</w:t>
      </w:r>
      <w:r>
        <w:rPr>
          <w:lang w:eastAsia="fr-FR"/>
        </w:rPr>
        <w:t>, qu</w:t>
      </w:r>
      <w:r w:rsidR="00A0480D">
        <w:rPr>
          <w:lang w:eastAsia="fr-FR"/>
        </w:rPr>
        <w:t>’</w:t>
      </w:r>
      <w:r>
        <w:rPr>
          <w:lang w:eastAsia="fr-FR"/>
        </w:rPr>
        <w:t>ils lui livrèrent honteu</w:t>
      </w:r>
      <w:r w:rsidR="00CA165F">
        <w:rPr>
          <w:lang w:eastAsia="fr-FR"/>
        </w:rPr>
        <w:t>s</w:t>
      </w:r>
      <w:r>
        <w:rPr>
          <w:lang w:eastAsia="fr-FR"/>
        </w:rPr>
        <w:t xml:space="preserve">ement. </w:t>
      </w:r>
      <w:r w:rsidR="00E024AF">
        <w:rPr>
          <w:lang w:eastAsia="fr-FR"/>
        </w:rPr>
        <w:t>Tancrède</w:t>
      </w:r>
      <w:r>
        <w:rPr>
          <w:lang w:eastAsia="fr-FR"/>
        </w:rPr>
        <w:t xml:space="preserve"> l</w:t>
      </w:r>
      <w:r w:rsidR="00A0480D">
        <w:rPr>
          <w:lang w:eastAsia="fr-FR"/>
        </w:rPr>
        <w:t>’</w:t>
      </w:r>
      <w:r>
        <w:rPr>
          <w:lang w:eastAsia="fr-FR"/>
        </w:rPr>
        <w:t>envoya en pri</w:t>
      </w:r>
      <w:r w:rsidR="00CA165F">
        <w:rPr>
          <w:lang w:eastAsia="fr-FR"/>
        </w:rPr>
        <w:t>s</w:t>
      </w:r>
      <w:r>
        <w:rPr>
          <w:lang w:eastAsia="fr-FR"/>
        </w:rPr>
        <w:t>on à Me</w:t>
      </w:r>
      <w:r w:rsidR="00CA165F">
        <w:rPr>
          <w:lang w:eastAsia="fr-FR"/>
        </w:rPr>
        <w:t>ss</w:t>
      </w:r>
      <w:r>
        <w:rPr>
          <w:lang w:eastAsia="fr-FR"/>
        </w:rPr>
        <w:t>ine.</w:t>
      </w:r>
      <w:r w:rsidR="00EA1F75">
        <w:rPr>
          <w:lang w:eastAsia="fr-FR"/>
        </w:rPr>
        <w:t xml:space="preserve"> </w:t>
      </w:r>
    </w:p>
    <w:p w:rsidR="00EA1F75" w:rsidRDefault="00915291" w:rsidP="00795254">
      <w:pPr>
        <w:rPr>
          <w:lang w:eastAsia="fr-FR"/>
        </w:rPr>
      </w:pPr>
      <w:r>
        <w:rPr>
          <w:lang w:eastAsia="fr-FR"/>
        </w:rPr>
        <w:t>Lorsque</w:t>
      </w:r>
      <w:r w:rsidR="00B47EF3">
        <w:rPr>
          <w:lang w:eastAsia="fr-FR"/>
        </w:rPr>
        <w:t xml:space="preserve"> l</w:t>
      </w:r>
      <w:r w:rsidR="00A0480D">
        <w:rPr>
          <w:lang w:eastAsia="fr-FR"/>
        </w:rPr>
        <w:t>’</w:t>
      </w:r>
      <w:r w:rsidR="00AE0A8F">
        <w:rPr>
          <w:lang w:eastAsia="fr-FR"/>
        </w:rPr>
        <w:t>empereur</w:t>
      </w:r>
      <w:r w:rsidR="00B47EF3">
        <w:rPr>
          <w:lang w:eastAsia="fr-FR"/>
        </w:rPr>
        <w:t xml:space="preserve"> revint pour </w:t>
      </w:r>
      <w:r w:rsidR="0031502E">
        <w:rPr>
          <w:lang w:eastAsia="fr-FR"/>
        </w:rPr>
        <w:t>la</w:t>
      </w:r>
      <w:r w:rsidR="00B47EF3">
        <w:rPr>
          <w:lang w:eastAsia="fr-FR"/>
        </w:rPr>
        <w:t xml:space="preserve"> </w:t>
      </w:r>
      <w:r w:rsidR="00AC0147">
        <w:rPr>
          <w:lang w:eastAsia="fr-FR"/>
        </w:rPr>
        <w:t>seconde</w:t>
      </w:r>
      <w:r w:rsidR="00B47EF3">
        <w:rPr>
          <w:lang w:eastAsia="fr-FR"/>
        </w:rPr>
        <w:t xml:space="preserve"> </w:t>
      </w:r>
      <w:r w:rsidR="00CE55E6">
        <w:rPr>
          <w:lang w:eastAsia="fr-FR"/>
        </w:rPr>
        <w:t>fois</w:t>
      </w:r>
      <w:r w:rsidR="00B47EF3">
        <w:rPr>
          <w:lang w:eastAsia="fr-FR"/>
        </w:rPr>
        <w:t xml:space="preserve"> en Sicile avec une pui</w:t>
      </w:r>
      <w:r w:rsidR="00CA165F">
        <w:rPr>
          <w:lang w:eastAsia="fr-FR"/>
        </w:rPr>
        <w:t>ss</w:t>
      </w:r>
      <w:r w:rsidR="00B47EF3">
        <w:rPr>
          <w:lang w:eastAsia="fr-FR"/>
        </w:rPr>
        <w:t>ante armée, devant qui tout pli</w:t>
      </w:r>
      <w:r w:rsidR="00CA165F">
        <w:rPr>
          <w:lang w:eastAsia="fr-FR"/>
        </w:rPr>
        <w:t>ait</w:t>
      </w:r>
      <w:r w:rsidR="00B47EF3">
        <w:rPr>
          <w:lang w:eastAsia="fr-FR"/>
        </w:rPr>
        <w:t>, ceux de Salerne virent bien qu</w:t>
      </w:r>
      <w:r w:rsidR="00A0480D">
        <w:rPr>
          <w:lang w:eastAsia="fr-FR"/>
        </w:rPr>
        <w:t>’</w:t>
      </w:r>
      <w:r w:rsidR="00B47EF3">
        <w:rPr>
          <w:lang w:eastAsia="fr-FR"/>
        </w:rPr>
        <w:t>ils all</w:t>
      </w:r>
      <w:r w:rsidR="00CA165F">
        <w:rPr>
          <w:lang w:eastAsia="fr-FR"/>
        </w:rPr>
        <w:t>aient</w:t>
      </w:r>
      <w:r w:rsidR="00B47EF3">
        <w:rPr>
          <w:lang w:eastAsia="fr-FR"/>
        </w:rPr>
        <w:t xml:space="preserve"> être punis de leur tr</w:t>
      </w:r>
      <w:r w:rsidR="007B2B7A">
        <w:rPr>
          <w:lang w:eastAsia="fr-FR"/>
        </w:rPr>
        <w:t>ah</w:t>
      </w:r>
      <w:r w:rsidR="00B47EF3">
        <w:rPr>
          <w:lang w:eastAsia="fr-FR"/>
        </w:rPr>
        <w:t>i</w:t>
      </w:r>
      <w:r w:rsidR="00CA165F">
        <w:rPr>
          <w:lang w:eastAsia="fr-FR"/>
        </w:rPr>
        <w:t>s</w:t>
      </w:r>
      <w:r w:rsidR="00B47EF3">
        <w:rPr>
          <w:lang w:eastAsia="fr-FR"/>
        </w:rPr>
        <w:t xml:space="preserve">on, </w:t>
      </w:r>
      <w:r w:rsidR="00CA165F">
        <w:rPr>
          <w:lang w:eastAsia="fr-FR"/>
        </w:rPr>
        <w:t>et</w:t>
      </w:r>
      <w:r w:rsidR="00B47EF3">
        <w:rPr>
          <w:lang w:eastAsia="fr-FR"/>
        </w:rPr>
        <w:t xml:space="preserve"> que les plus grands </w:t>
      </w:r>
      <w:r w:rsidR="00CA165F">
        <w:rPr>
          <w:lang w:eastAsia="fr-FR"/>
        </w:rPr>
        <w:t>s</w:t>
      </w:r>
      <w:r w:rsidR="00B47EF3">
        <w:rPr>
          <w:lang w:eastAsia="fr-FR"/>
        </w:rPr>
        <w:t>upp</w:t>
      </w:r>
      <w:r>
        <w:rPr>
          <w:lang w:eastAsia="fr-FR"/>
        </w:rPr>
        <w:t>li</w:t>
      </w:r>
      <w:r w:rsidR="007B2B7A">
        <w:rPr>
          <w:lang w:eastAsia="fr-FR"/>
        </w:rPr>
        <w:t>c</w:t>
      </w:r>
      <w:r w:rsidR="00B47EF3">
        <w:rPr>
          <w:lang w:eastAsia="fr-FR"/>
        </w:rPr>
        <w:t xml:space="preserve">es ne leur </w:t>
      </w:r>
      <w:r w:rsidR="00CA165F">
        <w:rPr>
          <w:lang w:eastAsia="fr-FR"/>
        </w:rPr>
        <w:t>s</w:t>
      </w:r>
      <w:r w:rsidR="00B47EF3">
        <w:rPr>
          <w:lang w:eastAsia="fr-FR"/>
        </w:rPr>
        <w:t>er</w:t>
      </w:r>
      <w:r w:rsidR="00CA165F">
        <w:rPr>
          <w:lang w:eastAsia="fr-FR"/>
        </w:rPr>
        <w:t>aient</w:t>
      </w:r>
      <w:r w:rsidR="00B47EF3">
        <w:rPr>
          <w:lang w:eastAsia="fr-FR"/>
        </w:rPr>
        <w:t xml:space="preserve"> pas épargnés. Leur crime ét</w:t>
      </w:r>
      <w:r w:rsidR="00CA165F">
        <w:rPr>
          <w:lang w:eastAsia="fr-FR"/>
        </w:rPr>
        <w:t>ait</w:t>
      </w:r>
      <w:r w:rsidR="00B47EF3">
        <w:rPr>
          <w:lang w:eastAsia="fr-FR"/>
        </w:rPr>
        <w:t xml:space="preserve"> trop grand, la </w:t>
      </w:r>
      <w:r w:rsidR="008F4CE3">
        <w:rPr>
          <w:lang w:eastAsia="fr-FR"/>
        </w:rPr>
        <w:t>perfid</w:t>
      </w:r>
      <w:r w:rsidR="00B47EF3">
        <w:rPr>
          <w:lang w:eastAsia="fr-FR"/>
        </w:rPr>
        <w:t>ie trop criante</w:t>
      </w:r>
      <w:r w:rsidR="00EA1F75">
        <w:rPr>
          <w:lang w:eastAsia="fr-FR"/>
        </w:rPr>
        <w:t> :</w:t>
      </w:r>
      <w:r w:rsidR="00B47EF3">
        <w:rPr>
          <w:lang w:eastAsia="fr-FR"/>
        </w:rPr>
        <w:t xml:space="preserve"> après s</w:t>
      </w:r>
      <w:r w:rsidR="00A0480D">
        <w:rPr>
          <w:lang w:eastAsia="fr-FR"/>
        </w:rPr>
        <w:t>’</w:t>
      </w:r>
      <w:r w:rsidR="00B47EF3">
        <w:rPr>
          <w:lang w:eastAsia="fr-FR"/>
        </w:rPr>
        <w:t xml:space="preserve">être engagés par </w:t>
      </w:r>
      <w:r w:rsidR="00795254">
        <w:rPr>
          <w:lang w:eastAsia="fr-FR"/>
        </w:rPr>
        <w:t>serment</w:t>
      </w:r>
      <w:r w:rsidR="00B47EF3">
        <w:rPr>
          <w:lang w:eastAsia="fr-FR"/>
        </w:rPr>
        <w:t xml:space="preserve"> à être </w:t>
      </w:r>
      <w:r w:rsidR="008F4CE3">
        <w:rPr>
          <w:lang w:eastAsia="fr-FR"/>
        </w:rPr>
        <w:t>fidèl</w:t>
      </w:r>
      <w:r w:rsidR="00B47EF3">
        <w:rPr>
          <w:lang w:eastAsia="fr-FR"/>
        </w:rPr>
        <w:t>es à cett</w:t>
      </w:r>
      <w:r w:rsidR="00B92588">
        <w:rPr>
          <w:lang w:eastAsia="fr-FR"/>
        </w:rPr>
        <w:t>e princesse</w:t>
      </w:r>
      <w:r w:rsidR="00B47EF3">
        <w:rPr>
          <w:lang w:eastAsia="fr-FR"/>
        </w:rPr>
        <w:t xml:space="preserve">, </w:t>
      </w:r>
      <w:r w:rsidR="00CA165F">
        <w:rPr>
          <w:lang w:eastAsia="fr-FR"/>
        </w:rPr>
        <w:t>et</w:t>
      </w:r>
      <w:r w:rsidR="00B47EF3">
        <w:rPr>
          <w:lang w:eastAsia="fr-FR"/>
        </w:rPr>
        <w:t xml:space="preserve"> l</w:t>
      </w:r>
      <w:r w:rsidR="00A0480D">
        <w:rPr>
          <w:lang w:eastAsia="fr-FR"/>
        </w:rPr>
        <w:t>’</w:t>
      </w:r>
      <w:r w:rsidR="00B47EF3">
        <w:rPr>
          <w:lang w:eastAsia="fr-FR"/>
        </w:rPr>
        <w:t>avoir reçue comme en dépôt, des mains de l</w:t>
      </w:r>
      <w:r w:rsidR="00A0480D">
        <w:rPr>
          <w:lang w:eastAsia="fr-FR"/>
        </w:rPr>
        <w:t>’</w:t>
      </w:r>
      <w:r w:rsidR="00AE0A8F">
        <w:rPr>
          <w:lang w:eastAsia="fr-FR"/>
        </w:rPr>
        <w:t>empereur</w:t>
      </w:r>
      <w:r w:rsidR="00B47EF3">
        <w:rPr>
          <w:lang w:eastAsia="fr-FR"/>
        </w:rPr>
        <w:t xml:space="preserve"> </w:t>
      </w:r>
      <w:r w:rsidR="00CA165F">
        <w:rPr>
          <w:lang w:eastAsia="fr-FR"/>
        </w:rPr>
        <w:t>s</w:t>
      </w:r>
      <w:r w:rsidR="00B47EF3">
        <w:rPr>
          <w:lang w:eastAsia="fr-FR"/>
        </w:rPr>
        <w:t xml:space="preserve">ur leur bonne </w:t>
      </w:r>
      <w:r w:rsidR="00D527A8">
        <w:rPr>
          <w:lang w:eastAsia="fr-FR"/>
        </w:rPr>
        <w:t>foi</w:t>
      </w:r>
      <w:r w:rsidR="00B47EF3">
        <w:rPr>
          <w:lang w:eastAsia="fr-FR"/>
        </w:rPr>
        <w:t>, ils dev</w:t>
      </w:r>
      <w:r w:rsidR="00CA165F">
        <w:rPr>
          <w:lang w:eastAsia="fr-FR"/>
        </w:rPr>
        <w:t>aient</w:t>
      </w:r>
      <w:r w:rsidR="00B47EF3">
        <w:rPr>
          <w:lang w:eastAsia="fr-FR"/>
        </w:rPr>
        <w:t xml:space="preserve"> aux approches </w:t>
      </w:r>
      <w:r>
        <w:rPr>
          <w:lang w:eastAsia="fr-FR"/>
        </w:rPr>
        <w:t>de Tancrède</w:t>
      </w:r>
      <w:r w:rsidR="00B47EF3">
        <w:rPr>
          <w:lang w:eastAsia="fr-FR"/>
        </w:rPr>
        <w:t xml:space="preserve">, ou la renvoyer à </w:t>
      </w:r>
      <w:r w:rsidR="00CA165F">
        <w:rPr>
          <w:lang w:eastAsia="fr-FR"/>
        </w:rPr>
        <w:t>s</w:t>
      </w:r>
      <w:r w:rsidR="00B47EF3">
        <w:rPr>
          <w:lang w:eastAsia="fr-FR"/>
        </w:rPr>
        <w:t xml:space="preserve">on époux </w:t>
      </w:r>
      <w:r w:rsidR="00CA165F">
        <w:rPr>
          <w:lang w:eastAsia="fr-FR"/>
        </w:rPr>
        <w:t>s</w:t>
      </w:r>
      <w:r w:rsidR="00B47EF3">
        <w:rPr>
          <w:lang w:eastAsia="fr-FR"/>
        </w:rPr>
        <w:t xml:space="preserve">ous une bonne </w:t>
      </w:r>
      <w:r>
        <w:rPr>
          <w:lang w:eastAsia="fr-FR"/>
        </w:rPr>
        <w:t>escorte</w:t>
      </w:r>
      <w:r w:rsidR="00B47EF3">
        <w:rPr>
          <w:lang w:eastAsia="fr-FR"/>
        </w:rPr>
        <w:t>, ou du moins la comprendre dans l</w:t>
      </w:r>
      <w:r w:rsidR="00541AB2">
        <w:rPr>
          <w:lang w:eastAsia="fr-FR"/>
        </w:rPr>
        <w:t>a capitulation</w:t>
      </w:r>
      <w:r w:rsidR="00B47EF3">
        <w:rPr>
          <w:lang w:eastAsia="fr-FR"/>
        </w:rPr>
        <w:t xml:space="preserve">, </w:t>
      </w:r>
      <w:r w:rsidR="00CA165F">
        <w:rPr>
          <w:lang w:eastAsia="fr-FR"/>
        </w:rPr>
        <w:t>et</w:t>
      </w:r>
      <w:r w:rsidR="00B47EF3">
        <w:rPr>
          <w:lang w:eastAsia="fr-FR"/>
        </w:rPr>
        <w:t xml:space="preserve"> lui procurer des conditions honorables</w:t>
      </w:r>
      <w:r w:rsidR="00EA1F75">
        <w:rPr>
          <w:lang w:eastAsia="fr-FR"/>
        </w:rPr>
        <w:t> :</w:t>
      </w:r>
      <w:r w:rsidR="00B47EF3">
        <w:rPr>
          <w:lang w:eastAsia="fr-FR"/>
        </w:rPr>
        <w:t xml:space="preserve"> mais la livrer à </w:t>
      </w:r>
      <w:r w:rsidR="00CA165F">
        <w:rPr>
          <w:lang w:eastAsia="fr-FR"/>
        </w:rPr>
        <w:t>s</w:t>
      </w:r>
      <w:r w:rsidR="00B47EF3">
        <w:rPr>
          <w:lang w:eastAsia="fr-FR"/>
        </w:rPr>
        <w:t xml:space="preserve">on ennemi, </w:t>
      </w:r>
      <w:r w:rsidR="00CA165F">
        <w:rPr>
          <w:lang w:eastAsia="fr-FR"/>
        </w:rPr>
        <w:t>et</w:t>
      </w:r>
      <w:r w:rsidR="00B47EF3">
        <w:rPr>
          <w:lang w:eastAsia="fr-FR"/>
        </w:rPr>
        <w:t xml:space="preserve"> être les mini</w:t>
      </w:r>
      <w:r w:rsidR="00CA165F">
        <w:rPr>
          <w:lang w:eastAsia="fr-FR"/>
        </w:rPr>
        <w:t>s</w:t>
      </w:r>
      <w:r w:rsidR="00B47EF3">
        <w:rPr>
          <w:lang w:eastAsia="fr-FR"/>
        </w:rPr>
        <w:t xml:space="preserve">tres de </w:t>
      </w:r>
      <w:r w:rsidR="00CA165F">
        <w:rPr>
          <w:lang w:eastAsia="fr-FR"/>
        </w:rPr>
        <w:t>s</w:t>
      </w:r>
      <w:r w:rsidR="00B47EF3">
        <w:rPr>
          <w:lang w:eastAsia="fr-FR"/>
        </w:rPr>
        <w:t>a détention, c</w:t>
      </w:r>
      <w:r w:rsidR="00A0480D">
        <w:rPr>
          <w:lang w:eastAsia="fr-FR"/>
        </w:rPr>
        <w:t>’</w:t>
      </w:r>
      <w:r w:rsidR="00B47EF3">
        <w:rPr>
          <w:lang w:eastAsia="fr-FR"/>
        </w:rPr>
        <w:t>ét</w:t>
      </w:r>
      <w:r w:rsidR="00CA165F">
        <w:rPr>
          <w:lang w:eastAsia="fr-FR"/>
        </w:rPr>
        <w:t>ait</w:t>
      </w:r>
      <w:r w:rsidR="00B47EF3">
        <w:rPr>
          <w:lang w:eastAsia="fr-FR"/>
        </w:rPr>
        <w:t xml:space="preserve"> un crime que la </w:t>
      </w:r>
      <w:r w:rsidR="00CA165F">
        <w:rPr>
          <w:lang w:eastAsia="fr-FR"/>
        </w:rPr>
        <w:t>s</w:t>
      </w:r>
      <w:r w:rsidR="00B47EF3">
        <w:rPr>
          <w:lang w:eastAsia="fr-FR"/>
        </w:rPr>
        <w:t>eule impu</w:t>
      </w:r>
      <w:r w:rsidR="00CA165F">
        <w:rPr>
          <w:lang w:eastAsia="fr-FR"/>
        </w:rPr>
        <w:t>issan</w:t>
      </w:r>
      <w:r w:rsidR="00B47EF3">
        <w:rPr>
          <w:lang w:eastAsia="fr-FR"/>
        </w:rPr>
        <w:t>ce pouv</w:t>
      </w:r>
      <w:r w:rsidR="00CA165F">
        <w:rPr>
          <w:lang w:eastAsia="fr-FR"/>
        </w:rPr>
        <w:t>ait</w:t>
      </w:r>
      <w:r w:rsidR="00B47EF3">
        <w:rPr>
          <w:lang w:eastAsia="fr-FR"/>
        </w:rPr>
        <w:t xml:space="preserve"> la</w:t>
      </w:r>
      <w:r w:rsidR="00CA165F">
        <w:rPr>
          <w:lang w:eastAsia="fr-FR"/>
        </w:rPr>
        <w:t>isse</w:t>
      </w:r>
      <w:r w:rsidR="00B47EF3">
        <w:rPr>
          <w:lang w:eastAsia="fr-FR"/>
        </w:rPr>
        <w:t xml:space="preserve">r impuni. Ils le </w:t>
      </w:r>
      <w:r w:rsidR="00CA165F">
        <w:rPr>
          <w:lang w:eastAsia="fr-FR"/>
        </w:rPr>
        <w:t>s</w:t>
      </w:r>
      <w:r w:rsidR="00B47EF3">
        <w:rPr>
          <w:lang w:eastAsia="fr-FR"/>
        </w:rPr>
        <w:t>ent</w:t>
      </w:r>
      <w:r w:rsidR="0031502E">
        <w:rPr>
          <w:lang w:eastAsia="fr-FR"/>
        </w:rPr>
        <w:t>i</w:t>
      </w:r>
      <w:r>
        <w:rPr>
          <w:lang w:eastAsia="fr-FR"/>
        </w:rPr>
        <w:t>rent bien. C</w:t>
      </w:r>
      <w:r w:rsidR="00A0480D">
        <w:rPr>
          <w:lang w:eastAsia="fr-FR"/>
        </w:rPr>
        <w:t>’</w:t>
      </w:r>
      <w:r w:rsidR="0031502E">
        <w:rPr>
          <w:lang w:eastAsia="fr-FR"/>
        </w:rPr>
        <w:t>est</w:t>
      </w:r>
      <w:r w:rsidR="00B47EF3">
        <w:rPr>
          <w:lang w:eastAsia="fr-FR"/>
        </w:rPr>
        <w:t xml:space="preserve"> pourquoi ils ré</w:t>
      </w:r>
      <w:r w:rsidR="00795254">
        <w:rPr>
          <w:lang w:eastAsia="fr-FR"/>
        </w:rPr>
        <w:t>so</w:t>
      </w:r>
      <w:r w:rsidR="00B47EF3">
        <w:rPr>
          <w:lang w:eastAsia="fr-FR"/>
        </w:rPr>
        <w:t xml:space="preserve">lurent tous de périr les armes à la main, </w:t>
      </w:r>
      <w:r w:rsidR="00CA165F">
        <w:rPr>
          <w:lang w:eastAsia="fr-FR"/>
        </w:rPr>
        <w:t>et</w:t>
      </w:r>
      <w:r w:rsidR="00B47EF3">
        <w:rPr>
          <w:lang w:eastAsia="fr-FR"/>
        </w:rPr>
        <w:t xml:space="preserve"> de s</w:t>
      </w:r>
      <w:r w:rsidR="00A0480D">
        <w:rPr>
          <w:lang w:eastAsia="fr-FR"/>
        </w:rPr>
        <w:t>’</w:t>
      </w:r>
      <w:r w:rsidR="00B47EF3">
        <w:rPr>
          <w:lang w:eastAsia="fr-FR"/>
        </w:rPr>
        <w:t>en</w:t>
      </w:r>
      <w:r w:rsidR="00CA165F">
        <w:rPr>
          <w:lang w:eastAsia="fr-FR"/>
        </w:rPr>
        <w:t>s</w:t>
      </w:r>
      <w:r w:rsidR="00B47EF3">
        <w:rPr>
          <w:lang w:eastAsia="fr-FR"/>
        </w:rPr>
        <w:t xml:space="preserve">evelir </w:t>
      </w:r>
      <w:r w:rsidR="00CA165F">
        <w:rPr>
          <w:lang w:eastAsia="fr-FR"/>
        </w:rPr>
        <w:t>s</w:t>
      </w:r>
      <w:r w:rsidR="00B47EF3">
        <w:rPr>
          <w:lang w:eastAsia="fr-FR"/>
        </w:rPr>
        <w:t>ous les ruines de leu</w:t>
      </w:r>
      <w:r w:rsidR="00AE0A8F">
        <w:rPr>
          <w:lang w:eastAsia="fr-FR"/>
        </w:rPr>
        <w:t>r ville</w:t>
      </w:r>
      <w:r w:rsidR="00B47EF3">
        <w:rPr>
          <w:lang w:eastAsia="fr-FR"/>
        </w:rPr>
        <w:t xml:space="preserve">, plutôt que de </w:t>
      </w:r>
      <w:r w:rsidR="00CA165F">
        <w:rPr>
          <w:lang w:eastAsia="fr-FR"/>
        </w:rPr>
        <w:t>s</w:t>
      </w:r>
      <w:r w:rsidR="00B47EF3">
        <w:rPr>
          <w:lang w:eastAsia="fr-FR"/>
        </w:rPr>
        <w:t>e rendre à l</w:t>
      </w:r>
      <w:r w:rsidR="00A0480D">
        <w:rPr>
          <w:lang w:eastAsia="fr-FR"/>
        </w:rPr>
        <w:t>’</w:t>
      </w:r>
      <w:r w:rsidR="00AE0A8F">
        <w:rPr>
          <w:lang w:eastAsia="fr-FR"/>
        </w:rPr>
        <w:t>empereur</w:t>
      </w:r>
      <w:r w:rsidR="00B47EF3">
        <w:rPr>
          <w:lang w:eastAsia="fr-FR"/>
        </w:rPr>
        <w:t>, per</w:t>
      </w:r>
      <w:r w:rsidR="00CA165F">
        <w:rPr>
          <w:lang w:eastAsia="fr-FR"/>
        </w:rPr>
        <w:t>s</w:t>
      </w:r>
      <w:r w:rsidR="00B47EF3">
        <w:rPr>
          <w:lang w:eastAsia="fr-FR"/>
        </w:rPr>
        <w:t>uadés que quelque accord qu</w:t>
      </w:r>
      <w:r w:rsidR="00A0480D">
        <w:rPr>
          <w:lang w:eastAsia="fr-FR"/>
        </w:rPr>
        <w:t>’</w:t>
      </w:r>
      <w:r w:rsidR="00B47EF3">
        <w:rPr>
          <w:lang w:eastAsia="fr-FR"/>
        </w:rPr>
        <w:t>ils pu</w:t>
      </w:r>
      <w:r w:rsidR="00CA165F">
        <w:rPr>
          <w:lang w:eastAsia="fr-FR"/>
        </w:rPr>
        <w:t>ss</w:t>
      </w:r>
      <w:r w:rsidR="00B47EF3">
        <w:rPr>
          <w:lang w:eastAsia="fr-FR"/>
        </w:rPr>
        <w:t xml:space="preserve">ent </w:t>
      </w:r>
      <w:r w:rsidR="008F4CE3">
        <w:rPr>
          <w:lang w:eastAsia="fr-FR"/>
        </w:rPr>
        <w:t>faire</w:t>
      </w:r>
      <w:r w:rsidR="00B47EF3">
        <w:rPr>
          <w:lang w:eastAsia="fr-FR"/>
        </w:rPr>
        <w:t xml:space="preserve"> avec lui, il ne </w:t>
      </w:r>
      <w:r w:rsidR="00CA165F">
        <w:rPr>
          <w:lang w:eastAsia="fr-FR"/>
        </w:rPr>
        <w:t>s</w:t>
      </w:r>
      <w:r w:rsidR="00B47EF3">
        <w:rPr>
          <w:lang w:eastAsia="fr-FR"/>
        </w:rPr>
        <w:t xml:space="preserve">e </w:t>
      </w:r>
      <w:r w:rsidR="00795254">
        <w:rPr>
          <w:lang w:eastAsia="fr-FR"/>
        </w:rPr>
        <w:t>f</w:t>
      </w:r>
      <w:r w:rsidR="00B47EF3">
        <w:rPr>
          <w:lang w:eastAsia="fr-FR"/>
        </w:rPr>
        <w:t>er</w:t>
      </w:r>
      <w:r w:rsidR="00CA165F">
        <w:rPr>
          <w:lang w:eastAsia="fr-FR"/>
        </w:rPr>
        <w:t>ait</w:t>
      </w:r>
      <w:r w:rsidR="00B47EF3">
        <w:rPr>
          <w:lang w:eastAsia="fr-FR"/>
        </w:rPr>
        <w:t xml:space="preserve"> pas un </w:t>
      </w:r>
      <w:r w:rsidR="00B8548D">
        <w:rPr>
          <w:lang w:eastAsia="fr-FR"/>
        </w:rPr>
        <w:t>scrupule</w:t>
      </w:r>
      <w:r w:rsidR="00B47EF3">
        <w:rPr>
          <w:lang w:eastAsia="fr-FR"/>
        </w:rPr>
        <w:t xml:space="preserve"> de le violer, après l</w:t>
      </w:r>
      <w:r w:rsidR="00A0480D">
        <w:rPr>
          <w:lang w:eastAsia="fr-FR"/>
        </w:rPr>
        <w:t>’</w:t>
      </w:r>
      <w:r w:rsidR="00B47EF3">
        <w:rPr>
          <w:lang w:eastAsia="fr-FR"/>
        </w:rPr>
        <w:t>exemple qu</w:t>
      </w:r>
      <w:r w:rsidR="00A0480D">
        <w:rPr>
          <w:lang w:eastAsia="fr-FR"/>
        </w:rPr>
        <w:t>’</w:t>
      </w:r>
      <w:r w:rsidR="00B47EF3">
        <w:rPr>
          <w:lang w:eastAsia="fr-FR"/>
        </w:rPr>
        <w:t>ils lui</w:t>
      </w:r>
      <w:r w:rsidR="00B8548D">
        <w:rPr>
          <w:lang w:eastAsia="fr-FR"/>
        </w:rPr>
        <w:t xml:space="preserve"> en a</w:t>
      </w:r>
      <w:r w:rsidR="00B47EF3">
        <w:rPr>
          <w:lang w:eastAsia="fr-FR"/>
        </w:rPr>
        <w:t>v</w:t>
      </w:r>
      <w:r w:rsidR="00CA165F">
        <w:rPr>
          <w:lang w:eastAsia="fr-FR"/>
        </w:rPr>
        <w:t>aient</w:t>
      </w:r>
      <w:r w:rsidR="00B47EF3">
        <w:rPr>
          <w:lang w:eastAsia="fr-FR"/>
        </w:rPr>
        <w:t xml:space="preserve"> donné eux-mêmes.</w:t>
      </w:r>
      <w:r w:rsidR="00EA1F75">
        <w:rPr>
          <w:lang w:eastAsia="fr-FR"/>
        </w:rPr>
        <w:t xml:space="preserve"> </w:t>
      </w:r>
    </w:p>
    <w:p w:rsidR="00EA1F75" w:rsidRDefault="00B47EF3" w:rsidP="00060957">
      <w:pPr>
        <w:rPr>
          <w:lang w:eastAsia="fr-FR"/>
        </w:rPr>
      </w:pPr>
      <w:r>
        <w:rPr>
          <w:lang w:eastAsia="fr-FR"/>
        </w:rPr>
        <w:lastRenderedPageBreak/>
        <w:t>Hen</w:t>
      </w:r>
      <w:r w:rsidR="00CA165F">
        <w:rPr>
          <w:lang w:eastAsia="fr-FR"/>
        </w:rPr>
        <w:t>ri</w:t>
      </w:r>
      <w:r>
        <w:rPr>
          <w:lang w:eastAsia="fr-FR"/>
        </w:rPr>
        <w:t xml:space="preserve"> voyant tant de ré</w:t>
      </w:r>
      <w:r w:rsidR="00CA165F">
        <w:rPr>
          <w:lang w:eastAsia="fr-FR"/>
        </w:rPr>
        <w:t>s</w:t>
      </w:r>
      <w:r>
        <w:rPr>
          <w:lang w:eastAsia="fr-FR"/>
        </w:rPr>
        <w:t>i</w:t>
      </w:r>
      <w:r w:rsidR="00CA165F">
        <w:rPr>
          <w:lang w:eastAsia="fr-FR"/>
        </w:rPr>
        <w:t>s</w:t>
      </w:r>
      <w:r>
        <w:rPr>
          <w:lang w:eastAsia="fr-FR"/>
        </w:rPr>
        <w:t>tance dans Salerne, ne jugea pas à propos de s</w:t>
      </w:r>
      <w:r w:rsidR="00A0480D">
        <w:rPr>
          <w:lang w:eastAsia="fr-FR"/>
        </w:rPr>
        <w:t>’</w:t>
      </w:r>
      <w:r>
        <w:rPr>
          <w:lang w:eastAsia="fr-FR"/>
        </w:rPr>
        <w:t xml:space="preserve">y arrêter plus </w:t>
      </w:r>
      <w:r w:rsidR="00197A6F">
        <w:rPr>
          <w:lang w:eastAsia="fr-FR"/>
        </w:rPr>
        <w:t>longtemps</w:t>
      </w:r>
      <w:r>
        <w:rPr>
          <w:lang w:eastAsia="fr-FR"/>
        </w:rPr>
        <w:t xml:space="preserve">, </w:t>
      </w:r>
      <w:r w:rsidR="00CA165F">
        <w:rPr>
          <w:lang w:eastAsia="fr-FR"/>
        </w:rPr>
        <w:t>et</w:t>
      </w:r>
      <w:r>
        <w:rPr>
          <w:lang w:eastAsia="fr-FR"/>
        </w:rPr>
        <w:t xml:space="preserve"> de </w:t>
      </w:r>
      <w:r w:rsidR="00B8548D">
        <w:rPr>
          <w:lang w:eastAsia="fr-FR"/>
        </w:rPr>
        <w:t>laisser</w:t>
      </w:r>
      <w:r>
        <w:rPr>
          <w:lang w:eastAsia="fr-FR"/>
        </w:rPr>
        <w:t xml:space="preserve"> </w:t>
      </w:r>
      <w:r w:rsidR="00B8548D">
        <w:rPr>
          <w:lang w:eastAsia="fr-FR"/>
        </w:rPr>
        <w:t>refroidir</w:t>
      </w:r>
      <w:r>
        <w:rPr>
          <w:lang w:eastAsia="fr-FR"/>
        </w:rPr>
        <w:t xml:space="preserve"> l</w:t>
      </w:r>
      <w:r w:rsidR="00A0480D">
        <w:rPr>
          <w:lang w:eastAsia="fr-FR"/>
        </w:rPr>
        <w:t>’</w:t>
      </w:r>
      <w:r>
        <w:rPr>
          <w:lang w:eastAsia="fr-FR"/>
        </w:rPr>
        <w:t xml:space="preserve">ardeur de </w:t>
      </w:r>
      <w:r w:rsidR="00CA165F">
        <w:rPr>
          <w:lang w:eastAsia="fr-FR"/>
        </w:rPr>
        <w:t>s</w:t>
      </w:r>
      <w:r>
        <w:rPr>
          <w:lang w:eastAsia="fr-FR"/>
        </w:rPr>
        <w:t>es troupes devant cett</w:t>
      </w:r>
      <w:r w:rsidR="00541AB2">
        <w:rPr>
          <w:lang w:eastAsia="fr-FR"/>
        </w:rPr>
        <w:t>e place</w:t>
      </w:r>
      <w:r>
        <w:rPr>
          <w:lang w:eastAsia="fr-FR"/>
        </w:rPr>
        <w:t xml:space="preserve">, qui par </w:t>
      </w:r>
      <w:r w:rsidR="00CA165F">
        <w:rPr>
          <w:lang w:eastAsia="fr-FR"/>
        </w:rPr>
        <w:t>s</w:t>
      </w:r>
      <w:r>
        <w:rPr>
          <w:lang w:eastAsia="fr-FR"/>
        </w:rPr>
        <w:t>on opiniâtreté pourr</w:t>
      </w:r>
      <w:r w:rsidR="00CA165F">
        <w:rPr>
          <w:lang w:eastAsia="fr-FR"/>
        </w:rPr>
        <w:t>ait</w:t>
      </w:r>
      <w:r>
        <w:rPr>
          <w:lang w:eastAsia="fr-FR"/>
        </w:rPr>
        <w:t xml:space="preserve"> donner aux autres le </w:t>
      </w:r>
      <w:r w:rsidR="00CA165F">
        <w:rPr>
          <w:lang w:eastAsia="fr-FR"/>
        </w:rPr>
        <w:t>temps</w:t>
      </w:r>
      <w:r>
        <w:rPr>
          <w:lang w:eastAsia="fr-FR"/>
        </w:rPr>
        <w:t xml:space="preserve"> de </w:t>
      </w:r>
      <w:r w:rsidR="00CA165F">
        <w:rPr>
          <w:lang w:eastAsia="fr-FR"/>
        </w:rPr>
        <w:t>s</w:t>
      </w:r>
      <w:r>
        <w:rPr>
          <w:lang w:eastAsia="fr-FR"/>
        </w:rPr>
        <w:t>e mettre hors d</w:t>
      </w:r>
      <w:r w:rsidR="00A0480D">
        <w:rPr>
          <w:lang w:eastAsia="fr-FR"/>
        </w:rPr>
        <w:t>’</w:t>
      </w:r>
      <w:r>
        <w:rPr>
          <w:lang w:eastAsia="fr-FR"/>
        </w:rPr>
        <w:t>i</w:t>
      </w:r>
      <w:r w:rsidR="007B2B7A">
        <w:rPr>
          <w:lang w:eastAsia="fr-FR"/>
        </w:rPr>
        <w:t>ns</w:t>
      </w:r>
      <w:r>
        <w:rPr>
          <w:lang w:eastAsia="fr-FR"/>
        </w:rPr>
        <w:t>ulte. Il agit en habil</w:t>
      </w:r>
      <w:r w:rsidR="00541AB2">
        <w:rPr>
          <w:lang w:eastAsia="fr-FR"/>
        </w:rPr>
        <w:t>e capitaine</w:t>
      </w:r>
      <w:r w:rsidR="00060957">
        <w:rPr>
          <w:rStyle w:val="Appelnotedebasdep"/>
          <w:lang w:eastAsia="fr-FR"/>
        </w:rPr>
        <w:footnoteReference w:id="121"/>
      </w:r>
      <w:r w:rsidR="00C40492">
        <w:rPr>
          <w:lang w:eastAsia="fr-FR"/>
        </w:rPr>
        <w:t xml:space="preserve"> ; </w:t>
      </w:r>
      <w:r>
        <w:rPr>
          <w:lang w:eastAsia="fr-FR"/>
        </w:rPr>
        <w:t>il p</w:t>
      </w:r>
      <w:r w:rsidR="00CA165F">
        <w:rPr>
          <w:lang w:eastAsia="fr-FR"/>
        </w:rPr>
        <w:t>assa</w:t>
      </w:r>
      <w:r>
        <w:rPr>
          <w:lang w:eastAsia="fr-FR"/>
        </w:rPr>
        <w:t xml:space="preserve"> outre, </w:t>
      </w:r>
      <w:r w:rsidR="00CA165F">
        <w:rPr>
          <w:lang w:eastAsia="fr-FR"/>
        </w:rPr>
        <w:t>et</w:t>
      </w:r>
      <w:r>
        <w:rPr>
          <w:lang w:eastAsia="fr-FR"/>
        </w:rPr>
        <w:t xml:space="preserve"> alla attaquer </w:t>
      </w:r>
      <w:r w:rsidR="00CA165F">
        <w:rPr>
          <w:lang w:eastAsia="fr-FR"/>
        </w:rPr>
        <w:t>s</w:t>
      </w:r>
      <w:r>
        <w:rPr>
          <w:lang w:eastAsia="fr-FR"/>
        </w:rPr>
        <w:t>on ennemi par la tête, per</w:t>
      </w:r>
      <w:r w:rsidR="00CA165F">
        <w:rPr>
          <w:lang w:eastAsia="fr-FR"/>
        </w:rPr>
        <w:t>s</w:t>
      </w:r>
      <w:r>
        <w:rPr>
          <w:lang w:eastAsia="fr-FR"/>
        </w:rPr>
        <w:t>uadé que quand il aur</w:t>
      </w:r>
      <w:r w:rsidR="00CA165F">
        <w:rPr>
          <w:lang w:eastAsia="fr-FR"/>
        </w:rPr>
        <w:t>ait</w:t>
      </w:r>
      <w:r>
        <w:rPr>
          <w:lang w:eastAsia="fr-FR"/>
        </w:rPr>
        <w:t xml:space="preserve"> Me</w:t>
      </w:r>
      <w:r w:rsidR="00CA165F">
        <w:rPr>
          <w:lang w:eastAsia="fr-FR"/>
        </w:rPr>
        <w:t>ss</w:t>
      </w:r>
      <w:r>
        <w:rPr>
          <w:lang w:eastAsia="fr-FR"/>
        </w:rPr>
        <w:t xml:space="preserve">ine </w:t>
      </w:r>
      <w:r w:rsidR="00CA165F">
        <w:rPr>
          <w:lang w:eastAsia="fr-FR"/>
        </w:rPr>
        <w:t>et</w:t>
      </w:r>
      <w:r>
        <w:rPr>
          <w:lang w:eastAsia="fr-FR"/>
        </w:rPr>
        <w:t xml:space="preserve"> Palerme, toutes les autre</w:t>
      </w:r>
      <w:r w:rsidR="00B92588">
        <w:rPr>
          <w:lang w:eastAsia="fr-FR"/>
        </w:rPr>
        <w:t>s places</w:t>
      </w:r>
      <w:r>
        <w:rPr>
          <w:lang w:eastAsia="fr-FR"/>
        </w:rPr>
        <w:t xml:space="preserve"> ne </w:t>
      </w:r>
      <w:r w:rsidR="00795254">
        <w:rPr>
          <w:lang w:eastAsia="fr-FR"/>
        </w:rPr>
        <w:t>f</w:t>
      </w:r>
      <w:r>
        <w:rPr>
          <w:lang w:eastAsia="fr-FR"/>
        </w:rPr>
        <w:t>er</w:t>
      </w:r>
      <w:r w:rsidR="00CA165F">
        <w:rPr>
          <w:lang w:eastAsia="fr-FR"/>
        </w:rPr>
        <w:t>aient</w:t>
      </w:r>
      <w:r>
        <w:rPr>
          <w:lang w:eastAsia="fr-FR"/>
        </w:rPr>
        <w:t xml:space="preserve"> pas une longue ré</w:t>
      </w:r>
      <w:r w:rsidR="00CA165F">
        <w:rPr>
          <w:lang w:eastAsia="fr-FR"/>
        </w:rPr>
        <w:t>s</w:t>
      </w:r>
      <w:r>
        <w:rPr>
          <w:lang w:eastAsia="fr-FR"/>
        </w:rPr>
        <w:t>i</w:t>
      </w:r>
      <w:r w:rsidR="00CA165F">
        <w:rPr>
          <w:lang w:eastAsia="fr-FR"/>
        </w:rPr>
        <w:t>s</w:t>
      </w:r>
      <w:r>
        <w:rPr>
          <w:lang w:eastAsia="fr-FR"/>
        </w:rPr>
        <w:t>tance.</w:t>
      </w:r>
      <w:r w:rsidR="00EA1F75">
        <w:rPr>
          <w:lang w:eastAsia="fr-FR"/>
        </w:rPr>
        <w:t xml:space="preserve"> </w:t>
      </w:r>
    </w:p>
    <w:p w:rsidR="00EA1F75" w:rsidRDefault="00B47EF3" w:rsidP="00795254">
      <w:pPr>
        <w:rPr>
          <w:lang w:eastAsia="fr-FR"/>
        </w:rPr>
      </w:pPr>
      <w:r>
        <w:rPr>
          <w:lang w:eastAsia="fr-FR"/>
        </w:rPr>
        <w:t>Lors donc qu</w:t>
      </w:r>
      <w:r w:rsidR="00A0480D">
        <w:rPr>
          <w:lang w:eastAsia="fr-FR"/>
        </w:rPr>
        <w:t>’</w:t>
      </w:r>
      <w:r>
        <w:rPr>
          <w:lang w:eastAsia="fr-FR"/>
        </w:rPr>
        <w:t xml:space="preserve">il </w:t>
      </w:r>
      <w:r w:rsidR="00CA165F">
        <w:rPr>
          <w:lang w:eastAsia="fr-FR"/>
        </w:rPr>
        <w:t>s</w:t>
      </w:r>
      <w:r>
        <w:rPr>
          <w:lang w:eastAsia="fr-FR"/>
        </w:rPr>
        <w:t>e vit maître de tout l</w:t>
      </w:r>
      <w:r w:rsidR="00AE0A8F">
        <w:rPr>
          <w:lang w:eastAsia="fr-FR"/>
        </w:rPr>
        <w:t>e royaume</w:t>
      </w:r>
      <w:r>
        <w:rPr>
          <w:lang w:eastAsia="fr-FR"/>
        </w:rPr>
        <w:t xml:space="preserve"> par </w:t>
      </w:r>
      <w:r w:rsidR="00CA165F">
        <w:rPr>
          <w:lang w:eastAsia="fr-FR"/>
        </w:rPr>
        <w:t>s</w:t>
      </w:r>
      <w:r>
        <w:rPr>
          <w:lang w:eastAsia="fr-FR"/>
        </w:rPr>
        <w:t>o</w:t>
      </w:r>
      <w:r w:rsidR="00541AB2">
        <w:rPr>
          <w:lang w:eastAsia="fr-FR"/>
        </w:rPr>
        <w:t>n traité</w:t>
      </w:r>
      <w:r>
        <w:rPr>
          <w:lang w:eastAsia="fr-FR"/>
        </w:rPr>
        <w:t xml:space="preserve">, </w:t>
      </w:r>
      <w:r w:rsidR="00CA165F">
        <w:rPr>
          <w:lang w:eastAsia="fr-FR"/>
        </w:rPr>
        <w:t>et</w:t>
      </w:r>
      <w:r>
        <w:rPr>
          <w:lang w:eastAsia="fr-FR"/>
        </w:rPr>
        <w:t xml:space="preserve"> par </w:t>
      </w:r>
      <w:r w:rsidR="00CA165F">
        <w:rPr>
          <w:lang w:eastAsia="fr-FR"/>
        </w:rPr>
        <w:t>s</w:t>
      </w:r>
      <w:r>
        <w:rPr>
          <w:lang w:eastAsia="fr-FR"/>
        </w:rPr>
        <w:t xml:space="preserve">on couronnement, les principales têtes </w:t>
      </w:r>
      <w:r w:rsidR="00B8548D">
        <w:rPr>
          <w:lang w:eastAsia="fr-FR"/>
        </w:rPr>
        <w:t>abattues</w:t>
      </w:r>
      <w:r>
        <w:rPr>
          <w:lang w:eastAsia="fr-FR"/>
        </w:rPr>
        <w:t xml:space="preserve">, les autres en </w:t>
      </w:r>
      <w:r w:rsidR="00CA165F">
        <w:rPr>
          <w:lang w:eastAsia="fr-FR"/>
        </w:rPr>
        <w:t>s</w:t>
      </w:r>
      <w:r>
        <w:rPr>
          <w:lang w:eastAsia="fr-FR"/>
        </w:rPr>
        <w:t>a di</w:t>
      </w:r>
      <w:r w:rsidR="00CA165F">
        <w:rPr>
          <w:lang w:eastAsia="fr-FR"/>
        </w:rPr>
        <w:t>s</w:t>
      </w:r>
      <w:r>
        <w:rPr>
          <w:lang w:eastAsia="fr-FR"/>
        </w:rPr>
        <w:t>po</w:t>
      </w:r>
      <w:r w:rsidR="00CA165F">
        <w:rPr>
          <w:lang w:eastAsia="fr-FR"/>
        </w:rPr>
        <w:t>s</w:t>
      </w:r>
      <w:r>
        <w:rPr>
          <w:lang w:eastAsia="fr-FR"/>
        </w:rPr>
        <w:t>ition, il ne pen</w:t>
      </w:r>
      <w:r w:rsidR="00CA165F">
        <w:rPr>
          <w:lang w:eastAsia="fr-FR"/>
        </w:rPr>
        <w:t>s</w:t>
      </w:r>
      <w:r>
        <w:rPr>
          <w:lang w:eastAsia="fr-FR"/>
        </w:rPr>
        <w:t>a plus qu</w:t>
      </w:r>
      <w:r w:rsidR="00A0480D">
        <w:rPr>
          <w:lang w:eastAsia="fr-FR"/>
        </w:rPr>
        <w:t>’</w:t>
      </w:r>
      <w:r>
        <w:rPr>
          <w:lang w:eastAsia="fr-FR"/>
        </w:rPr>
        <w:t xml:space="preserve">à </w:t>
      </w:r>
      <w:r w:rsidR="00CA165F">
        <w:rPr>
          <w:lang w:eastAsia="fr-FR"/>
        </w:rPr>
        <w:t>s</w:t>
      </w:r>
      <w:r>
        <w:rPr>
          <w:lang w:eastAsia="fr-FR"/>
        </w:rPr>
        <w:t>on départ pour l</w:t>
      </w:r>
      <w:r w:rsidR="00A0480D">
        <w:rPr>
          <w:lang w:eastAsia="fr-FR"/>
        </w:rPr>
        <w:t>’</w:t>
      </w:r>
      <w:r>
        <w:rPr>
          <w:lang w:eastAsia="fr-FR"/>
        </w:rPr>
        <w:t>Allemagne</w:t>
      </w:r>
      <w:r w:rsidR="00EA1F75">
        <w:rPr>
          <w:lang w:eastAsia="fr-FR"/>
        </w:rPr>
        <w:t> :</w:t>
      </w:r>
      <w:r>
        <w:rPr>
          <w:lang w:eastAsia="fr-FR"/>
        </w:rPr>
        <w:t xml:space="preserve"> mais bien ré</w:t>
      </w:r>
      <w:r w:rsidR="00CA165F">
        <w:rPr>
          <w:lang w:eastAsia="fr-FR"/>
        </w:rPr>
        <w:t>s</w:t>
      </w:r>
      <w:r>
        <w:rPr>
          <w:lang w:eastAsia="fr-FR"/>
        </w:rPr>
        <w:t>olu en p</w:t>
      </w:r>
      <w:r w:rsidR="00CA165F">
        <w:rPr>
          <w:lang w:eastAsia="fr-FR"/>
        </w:rPr>
        <w:t>assa</w:t>
      </w:r>
      <w:r>
        <w:rPr>
          <w:lang w:eastAsia="fr-FR"/>
        </w:rPr>
        <w:t>nt de châtier le</w:t>
      </w:r>
      <w:r w:rsidR="003A23AF">
        <w:rPr>
          <w:lang w:eastAsia="fr-FR"/>
        </w:rPr>
        <w:t>s bourgeois</w:t>
      </w:r>
      <w:r>
        <w:rPr>
          <w:lang w:eastAsia="fr-FR"/>
        </w:rPr>
        <w:t xml:space="preserve"> de Salerne, comme ils le mérit</w:t>
      </w:r>
      <w:r w:rsidR="00CA165F">
        <w:rPr>
          <w:lang w:eastAsia="fr-FR"/>
        </w:rPr>
        <w:t>aient</w:t>
      </w:r>
      <w:r>
        <w:rPr>
          <w:lang w:eastAsia="fr-FR"/>
        </w:rPr>
        <w:t>. La pré</w:t>
      </w:r>
      <w:r w:rsidR="00CA165F">
        <w:rPr>
          <w:lang w:eastAsia="fr-FR"/>
        </w:rPr>
        <w:t>s</w:t>
      </w:r>
      <w:r>
        <w:rPr>
          <w:lang w:eastAsia="fr-FR"/>
        </w:rPr>
        <w:t>ence d</w:t>
      </w:r>
      <w:r w:rsidR="00A0480D">
        <w:rPr>
          <w:lang w:eastAsia="fr-FR"/>
        </w:rPr>
        <w:t>’</w:t>
      </w:r>
      <w:r>
        <w:rPr>
          <w:lang w:eastAsia="fr-FR"/>
        </w:rPr>
        <w:t xml:space="preserve">un maître irrité qui a les verges en main, </w:t>
      </w:r>
      <w:r w:rsidR="0031502E">
        <w:rPr>
          <w:lang w:eastAsia="fr-FR"/>
        </w:rPr>
        <w:t>est</w:t>
      </w:r>
      <w:r>
        <w:rPr>
          <w:lang w:eastAsia="fr-FR"/>
        </w:rPr>
        <w:t xml:space="preserve"> toujours </w:t>
      </w:r>
      <w:r w:rsidR="008F4CE3">
        <w:rPr>
          <w:lang w:eastAsia="fr-FR"/>
        </w:rPr>
        <w:t>effr</w:t>
      </w:r>
      <w:r>
        <w:rPr>
          <w:lang w:eastAsia="fr-FR"/>
        </w:rPr>
        <w:t xml:space="preserve">ayante pour des coupables. La </w:t>
      </w:r>
      <w:r w:rsidR="00CA165F">
        <w:rPr>
          <w:lang w:eastAsia="fr-FR"/>
        </w:rPr>
        <w:t>s</w:t>
      </w:r>
      <w:r>
        <w:rPr>
          <w:lang w:eastAsia="fr-FR"/>
        </w:rPr>
        <w:t>eule vue de l</w:t>
      </w:r>
      <w:r w:rsidR="00A0480D">
        <w:rPr>
          <w:lang w:eastAsia="fr-FR"/>
        </w:rPr>
        <w:t>’</w:t>
      </w:r>
      <w:r w:rsidR="00AE0A8F">
        <w:rPr>
          <w:lang w:eastAsia="fr-FR"/>
        </w:rPr>
        <w:t>empereur</w:t>
      </w:r>
      <w:r>
        <w:rPr>
          <w:lang w:eastAsia="fr-FR"/>
        </w:rPr>
        <w:t xml:space="preserve"> v</w:t>
      </w:r>
      <w:r w:rsidR="0031502E">
        <w:rPr>
          <w:lang w:eastAsia="fr-FR"/>
        </w:rPr>
        <w:t>icto</w:t>
      </w:r>
      <w:r>
        <w:rPr>
          <w:lang w:eastAsia="fr-FR"/>
        </w:rPr>
        <w:t>rieux à leurs portes avec une pu</w:t>
      </w:r>
      <w:r w:rsidR="00CA165F">
        <w:rPr>
          <w:lang w:eastAsia="fr-FR"/>
        </w:rPr>
        <w:t>issa</w:t>
      </w:r>
      <w:r>
        <w:rPr>
          <w:lang w:eastAsia="fr-FR"/>
        </w:rPr>
        <w:t xml:space="preserve">nte armée, </w:t>
      </w:r>
      <w:r w:rsidR="00CA165F">
        <w:rPr>
          <w:lang w:eastAsia="fr-FR"/>
        </w:rPr>
        <w:t>et</w:t>
      </w:r>
      <w:r>
        <w:rPr>
          <w:lang w:eastAsia="fr-FR"/>
        </w:rPr>
        <w:t xml:space="preserve"> </w:t>
      </w:r>
      <w:r w:rsidR="00CA165F">
        <w:rPr>
          <w:lang w:eastAsia="fr-FR"/>
        </w:rPr>
        <w:t>s</w:t>
      </w:r>
      <w:r>
        <w:rPr>
          <w:lang w:eastAsia="fr-FR"/>
        </w:rPr>
        <w:t xml:space="preserve">ans </w:t>
      </w:r>
      <w:r w:rsidR="00B8548D">
        <w:rPr>
          <w:lang w:eastAsia="fr-FR"/>
        </w:rPr>
        <w:t>espérance</w:t>
      </w:r>
      <w:r>
        <w:rPr>
          <w:lang w:eastAsia="fr-FR"/>
        </w:rPr>
        <w:t xml:space="preserve"> d</w:t>
      </w:r>
      <w:r w:rsidR="00A0480D">
        <w:rPr>
          <w:lang w:eastAsia="fr-FR"/>
        </w:rPr>
        <w:t>’</w:t>
      </w:r>
      <w:r>
        <w:rPr>
          <w:lang w:eastAsia="fr-FR"/>
        </w:rPr>
        <w:t xml:space="preserve">être </w:t>
      </w:r>
      <w:r w:rsidR="00CA165F">
        <w:rPr>
          <w:lang w:eastAsia="fr-FR"/>
        </w:rPr>
        <w:t>s</w:t>
      </w:r>
      <w:r>
        <w:rPr>
          <w:lang w:eastAsia="fr-FR"/>
        </w:rPr>
        <w:t xml:space="preserve">ecourus, leur </w:t>
      </w:r>
      <w:r w:rsidR="008F4CE3">
        <w:rPr>
          <w:lang w:eastAsia="fr-FR"/>
        </w:rPr>
        <w:t>fit</w:t>
      </w:r>
      <w:r>
        <w:rPr>
          <w:lang w:eastAsia="fr-FR"/>
        </w:rPr>
        <w:t xml:space="preserve"> tomber les armes d</w:t>
      </w:r>
      <w:r w:rsidR="00A0480D">
        <w:rPr>
          <w:lang w:eastAsia="fr-FR"/>
        </w:rPr>
        <w:t>’</w:t>
      </w:r>
      <w:r>
        <w:rPr>
          <w:lang w:eastAsia="fr-FR"/>
        </w:rPr>
        <w:t xml:space="preserve">entre leurs </w:t>
      </w:r>
      <w:r w:rsidR="00B8548D">
        <w:rPr>
          <w:lang w:eastAsia="fr-FR"/>
        </w:rPr>
        <w:t>mains, et</w:t>
      </w:r>
      <w:r>
        <w:rPr>
          <w:lang w:eastAsia="fr-FR"/>
        </w:rPr>
        <w:t xml:space="preserve"> toutes ces </w:t>
      </w:r>
      <w:r w:rsidR="00B8548D">
        <w:rPr>
          <w:lang w:eastAsia="fr-FR"/>
        </w:rPr>
        <w:t>généreuses</w:t>
      </w:r>
      <w:r>
        <w:rPr>
          <w:lang w:eastAsia="fr-FR"/>
        </w:rPr>
        <w:t xml:space="preserve"> ré</w:t>
      </w:r>
      <w:r w:rsidR="00CA165F">
        <w:rPr>
          <w:lang w:eastAsia="fr-FR"/>
        </w:rPr>
        <w:t>s</w:t>
      </w:r>
      <w:r>
        <w:rPr>
          <w:lang w:eastAsia="fr-FR"/>
        </w:rPr>
        <w:t>olutions qu</w:t>
      </w:r>
      <w:r w:rsidR="00A0480D">
        <w:rPr>
          <w:lang w:eastAsia="fr-FR"/>
        </w:rPr>
        <w:t>’</w:t>
      </w:r>
      <w:r>
        <w:rPr>
          <w:lang w:eastAsia="fr-FR"/>
        </w:rPr>
        <w:t>ils av</w:t>
      </w:r>
      <w:r w:rsidR="00CA165F">
        <w:rPr>
          <w:lang w:eastAsia="fr-FR"/>
        </w:rPr>
        <w:t>aient</w:t>
      </w:r>
      <w:r>
        <w:rPr>
          <w:lang w:eastAsia="fr-FR"/>
        </w:rPr>
        <w:t xml:space="preserve"> témoigné quelques m</w:t>
      </w:r>
      <w:r w:rsidR="00795254">
        <w:rPr>
          <w:lang w:eastAsia="fr-FR"/>
        </w:rPr>
        <w:t>o</w:t>
      </w:r>
      <w:r w:rsidR="00CA165F">
        <w:rPr>
          <w:lang w:eastAsia="fr-FR"/>
        </w:rPr>
        <w:t>is</w:t>
      </w:r>
      <w:r>
        <w:rPr>
          <w:lang w:eastAsia="fr-FR"/>
        </w:rPr>
        <w:t xml:space="preserve"> </w:t>
      </w:r>
      <w:r w:rsidR="00B8548D">
        <w:rPr>
          <w:lang w:eastAsia="fr-FR"/>
        </w:rPr>
        <w:t>auparavant</w:t>
      </w:r>
      <w:r>
        <w:rPr>
          <w:lang w:eastAsia="fr-FR"/>
        </w:rPr>
        <w:t>, s</w:t>
      </w:r>
      <w:r w:rsidR="00A0480D">
        <w:rPr>
          <w:lang w:eastAsia="fr-FR"/>
        </w:rPr>
        <w:t>’</w:t>
      </w:r>
      <w:r>
        <w:rPr>
          <w:lang w:eastAsia="fr-FR"/>
        </w:rPr>
        <w:t xml:space="preserve">évanouirent. Ils </w:t>
      </w:r>
      <w:r w:rsidR="008F4CE3">
        <w:rPr>
          <w:lang w:eastAsia="fr-FR"/>
        </w:rPr>
        <w:t>offr</w:t>
      </w:r>
      <w:r>
        <w:rPr>
          <w:lang w:eastAsia="fr-FR"/>
        </w:rPr>
        <w:t>irent d</w:t>
      </w:r>
      <w:r w:rsidR="00A0480D">
        <w:rPr>
          <w:lang w:eastAsia="fr-FR"/>
        </w:rPr>
        <w:t>’</w:t>
      </w:r>
      <w:r>
        <w:rPr>
          <w:lang w:eastAsia="fr-FR"/>
        </w:rPr>
        <w:t xml:space="preserve">ouvrir leurs portes, de recevoir </w:t>
      </w:r>
      <w:r w:rsidR="00795254">
        <w:rPr>
          <w:lang w:eastAsia="fr-FR"/>
        </w:rPr>
        <w:t xml:space="preserve">la </w:t>
      </w:r>
      <w:r>
        <w:rPr>
          <w:lang w:eastAsia="fr-FR"/>
        </w:rPr>
        <w:t>garni</w:t>
      </w:r>
      <w:r w:rsidR="00CA165F">
        <w:rPr>
          <w:lang w:eastAsia="fr-FR"/>
        </w:rPr>
        <w:t>s</w:t>
      </w:r>
      <w:r>
        <w:rPr>
          <w:lang w:eastAsia="fr-FR"/>
        </w:rPr>
        <w:t>o</w:t>
      </w:r>
      <w:r w:rsidR="00B92588">
        <w:rPr>
          <w:lang w:eastAsia="fr-FR"/>
        </w:rPr>
        <w:t>n impériale</w:t>
      </w:r>
      <w:r>
        <w:rPr>
          <w:lang w:eastAsia="fr-FR"/>
        </w:rPr>
        <w:t xml:space="preserve">, ou de détruire leurs </w:t>
      </w:r>
      <w:r w:rsidR="00B8548D">
        <w:rPr>
          <w:lang w:eastAsia="fr-FR"/>
        </w:rPr>
        <w:t>fortifications</w:t>
      </w:r>
      <w:r>
        <w:rPr>
          <w:lang w:eastAsia="fr-FR"/>
        </w:rPr>
        <w:t>, de donner des otages pour a</w:t>
      </w:r>
      <w:r w:rsidR="00CA165F">
        <w:rPr>
          <w:lang w:eastAsia="fr-FR"/>
        </w:rPr>
        <w:t>ss</w:t>
      </w:r>
      <w:r>
        <w:rPr>
          <w:lang w:eastAsia="fr-FR"/>
        </w:rPr>
        <w:t xml:space="preserve">urance de leur </w:t>
      </w:r>
      <w:r w:rsidR="008F4CE3">
        <w:rPr>
          <w:lang w:eastAsia="fr-FR"/>
        </w:rPr>
        <w:t>fidél</w:t>
      </w:r>
      <w:r>
        <w:rPr>
          <w:lang w:eastAsia="fr-FR"/>
        </w:rPr>
        <w:t xml:space="preserve">ité </w:t>
      </w:r>
      <w:r w:rsidR="008F4CE3">
        <w:rPr>
          <w:lang w:eastAsia="fr-FR"/>
        </w:rPr>
        <w:t>futur</w:t>
      </w:r>
      <w:r>
        <w:rPr>
          <w:lang w:eastAsia="fr-FR"/>
        </w:rPr>
        <w:t xml:space="preserve">e, de payer une rançon </w:t>
      </w:r>
      <w:r w:rsidR="00B8548D">
        <w:rPr>
          <w:lang w:eastAsia="fr-FR"/>
        </w:rPr>
        <w:t>considérable</w:t>
      </w:r>
      <w:r>
        <w:rPr>
          <w:lang w:eastAsia="fr-FR"/>
        </w:rPr>
        <w:t xml:space="preserve">, </w:t>
      </w:r>
      <w:r w:rsidR="0031502E">
        <w:rPr>
          <w:lang w:eastAsia="fr-FR"/>
        </w:rPr>
        <w:t>etc</w:t>
      </w:r>
      <w:r>
        <w:rPr>
          <w:lang w:eastAsia="fr-FR"/>
        </w:rPr>
        <w:t>. Toute compo</w:t>
      </w:r>
      <w:r w:rsidR="00CA165F">
        <w:rPr>
          <w:lang w:eastAsia="fr-FR"/>
        </w:rPr>
        <w:t>s</w:t>
      </w:r>
      <w:r w:rsidR="007B2B7A">
        <w:rPr>
          <w:lang w:eastAsia="fr-FR"/>
        </w:rPr>
        <w:t>it</w:t>
      </w:r>
      <w:r>
        <w:rPr>
          <w:lang w:eastAsia="fr-FR"/>
        </w:rPr>
        <w:t xml:space="preserve">ion </w:t>
      </w:r>
      <w:r w:rsidR="008F4CE3">
        <w:rPr>
          <w:lang w:eastAsia="fr-FR"/>
        </w:rPr>
        <w:t>fut</w:t>
      </w:r>
      <w:r>
        <w:rPr>
          <w:lang w:eastAsia="fr-FR"/>
        </w:rPr>
        <w:t xml:space="preserve"> </w:t>
      </w:r>
      <w:r w:rsidR="008F4CE3">
        <w:rPr>
          <w:lang w:eastAsia="fr-FR"/>
        </w:rPr>
        <w:t>refus</w:t>
      </w:r>
      <w:r>
        <w:rPr>
          <w:lang w:eastAsia="fr-FR"/>
        </w:rPr>
        <w:t>ée, on n</w:t>
      </w:r>
      <w:r w:rsidR="00A0480D">
        <w:rPr>
          <w:lang w:eastAsia="fr-FR"/>
        </w:rPr>
        <w:t>’</w:t>
      </w:r>
      <w:r>
        <w:rPr>
          <w:lang w:eastAsia="fr-FR"/>
        </w:rPr>
        <w:t>eut égard ni à leurs pri</w:t>
      </w:r>
      <w:r w:rsidR="00CA165F">
        <w:rPr>
          <w:lang w:eastAsia="fr-FR"/>
        </w:rPr>
        <w:t>ères</w:t>
      </w:r>
      <w:r>
        <w:rPr>
          <w:lang w:eastAsia="fr-FR"/>
        </w:rPr>
        <w:t xml:space="preserve">, ni à leurs </w:t>
      </w:r>
      <w:r w:rsidR="008F4CE3">
        <w:rPr>
          <w:lang w:eastAsia="fr-FR"/>
        </w:rPr>
        <w:t>offr</w:t>
      </w:r>
      <w:r>
        <w:rPr>
          <w:lang w:eastAsia="fr-FR"/>
        </w:rPr>
        <w:t xml:space="preserve">es, ni à leurs larmes, il </w:t>
      </w:r>
      <w:r w:rsidR="008F4CE3">
        <w:rPr>
          <w:lang w:eastAsia="fr-FR"/>
        </w:rPr>
        <w:t>fallu</w:t>
      </w:r>
      <w:r>
        <w:rPr>
          <w:lang w:eastAsia="fr-FR"/>
        </w:rPr>
        <w:t xml:space="preserve">t </w:t>
      </w:r>
      <w:r w:rsidR="00CA165F">
        <w:rPr>
          <w:lang w:eastAsia="fr-FR"/>
        </w:rPr>
        <w:t>s</w:t>
      </w:r>
      <w:r>
        <w:rPr>
          <w:lang w:eastAsia="fr-FR"/>
        </w:rPr>
        <w:t xml:space="preserve">e rendre à la </w:t>
      </w:r>
      <w:r w:rsidR="00B8548D">
        <w:rPr>
          <w:lang w:eastAsia="fr-FR"/>
        </w:rPr>
        <w:t>discrétion</w:t>
      </w:r>
      <w:r>
        <w:rPr>
          <w:lang w:eastAsia="fr-FR"/>
        </w:rPr>
        <w:t xml:space="preserve"> du vainqueur, qui en </w:t>
      </w:r>
      <w:r w:rsidR="008F4CE3">
        <w:rPr>
          <w:lang w:eastAsia="fr-FR"/>
        </w:rPr>
        <w:t>fit</w:t>
      </w:r>
      <w:r>
        <w:rPr>
          <w:lang w:eastAsia="fr-FR"/>
        </w:rPr>
        <w:t xml:space="preserve"> bonne ju</w:t>
      </w:r>
      <w:r w:rsidR="00CA165F">
        <w:rPr>
          <w:lang w:eastAsia="fr-FR"/>
        </w:rPr>
        <w:t>s</w:t>
      </w:r>
      <w:r>
        <w:rPr>
          <w:lang w:eastAsia="fr-FR"/>
        </w:rPr>
        <w:t xml:space="preserve">tice. Le </w:t>
      </w:r>
      <w:r w:rsidR="008F4CE3">
        <w:rPr>
          <w:lang w:eastAsia="fr-FR"/>
        </w:rPr>
        <w:t>fer</w:t>
      </w:r>
      <w:r>
        <w:rPr>
          <w:lang w:eastAsia="fr-FR"/>
        </w:rPr>
        <w:t xml:space="preserve"> </w:t>
      </w:r>
      <w:r w:rsidR="00CA165F">
        <w:rPr>
          <w:lang w:eastAsia="fr-FR"/>
        </w:rPr>
        <w:t>et</w:t>
      </w:r>
      <w:r>
        <w:rPr>
          <w:lang w:eastAsia="fr-FR"/>
        </w:rPr>
        <w:t xml:space="preserve"> le </w:t>
      </w:r>
      <w:r w:rsidR="008F4CE3">
        <w:rPr>
          <w:lang w:eastAsia="fr-FR"/>
        </w:rPr>
        <w:t>feu</w:t>
      </w:r>
      <w:r>
        <w:rPr>
          <w:lang w:eastAsia="fr-FR"/>
        </w:rPr>
        <w:t xml:space="preserve"> </w:t>
      </w:r>
      <w:r w:rsidR="00B8548D">
        <w:rPr>
          <w:lang w:eastAsia="fr-FR"/>
        </w:rPr>
        <w:t>ôtèrent</w:t>
      </w:r>
      <w:r>
        <w:rPr>
          <w:lang w:eastAsia="fr-FR"/>
        </w:rPr>
        <w:t xml:space="preserve"> la vie aux plus coupables, on ruina leurs plus beaux </w:t>
      </w:r>
      <w:r w:rsidR="008F4CE3">
        <w:rPr>
          <w:lang w:eastAsia="fr-FR"/>
        </w:rPr>
        <w:t>édifi</w:t>
      </w:r>
      <w:r>
        <w:rPr>
          <w:lang w:eastAsia="fr-FR"/>
        </w:rPr>
        <w:t xml:space="preserve">ces, les autres </w:t>
      </w:r>
      <w:r w:rsidR="008F4CE3">
        <w:rPr>
          <w:lang w:eastAsia="fr-FR"/>
        </w:rPr>
        <w:t>furent</w:t>
      </w:r>
      <w:r>
        <w:rPr>
          <w:lang w:eastAsia="fr-FR"/>
        </w:rPr>
        <w:t xml:space="preserve"> punis par la bour</w:t>
      </w:r>
      <w:r w:rsidR="00CA165F">
        <w:rPr>
          <w:lang w:eastAsia="fr-FR"/>
        </w:rPr>
        <w:t>s</w:t>
      </w:r>
      <w:r>
        <w:rPr>
          <w:lang w:eastAsia="fr-FR"/>
        </w:rPr>
        <w:t>e,</w:t>
      </w:r>
      <w:r w:rsidR="00EA1F75">
        <w:rPr>
          <w:lang w:eastAsia="fr-FR"/>
        </w:rPr>
        <w:t xml:space="preserve"> </w:t>
      </w:r>
      <w:r w:rsidR="00B8548D">
        <w:rPr>
          <w:lang w:eastAsia="fr-FR"/>
        </w:rPr>
        <w:t>p</w:t>
      </w:r>
      <w:r>
        <w:rPr>
          <w:lang w:eastAsia="fr-FR"/>
        </w:rPr>
        <w:t>lu</w:t>
      </w:r>
      <w:r w:rsidR="00CA165F">
        <w:rPr>
          <w:lang w:eastAsia="fr-FR"/>
        </w:rPr>
        <w:t>s</w:t>
      </w:r>
      <w:r>
        <w:rPr>
          <w:lang w:eastAsia="fr-FR"/>
        </w:rPr>
        <w:t xml:space="preserve">ieurs envoyés en </w:t>
      </w:r>
      <w:r w:rsidR="00295D74">
        <w:rPr>
          <w:lang w:eastAsia="fr-FR"/>
        </w:rPr>
        <w:t>exil</w:t>
      </w:r>
      <w:r>
        <w:rPr>
          <w:lang w:eastAsia="fr-FR"/>
        </w:rPr>
        <w:t xml:space="preserve">, </w:t>
      </w:r>
      <w:r w:rsidR="00CA165F">
        <w:rPr>
          <w:lang w:eastAsia="fr-FR"/>
        </w:rPr>
        <w:t>et</w:t>
      </w:r>
      <w:r>
        <w:rPr>
          <w:lang w:eastAsia="fr-FR"/>
        </w:rPr>
        <w:t xml:space="preserve"> on </w:t>
      </w:r>
      <w:r w:rsidR="00795254">
        <w:rPr>
          <w:lang w:eastAsia="fr-FR"/>
        </w:rPr>
        <w:t>l</w:t>
      </w:r>
      <w:r>
        <w:rPr>
          <w:lang w:eastAsia="fr-FR"/>
        </w:rPr>
        <w:t xml:space="preserve">es mit dans un état, je ne dis pas à ne pouvoir jamais </w:t>
      </w:r>
      <w:r w:rsidR="00CA165F">
        <w:rPr>
          <w:lang w:eastAsia="fr-FR"/>
        </w:rPr>
        <w:t>s</w:t>
      </w:r>
      <w:r>
        <w:rPr>
          <w:lang w:eastAsia="fr-FR"/>
        </w:rPr>
        <w:t xml:space="preserve">e </w:t>
      </w:r>
      <w:r w:rsidR="008F4CE3">
        <w:rPr>
          <w:lang w:eastAsia="fr-FR"/>
        </w:rPr>
        <w:t>soulev</w:t>
      </w:r>
      <w:r>
        <w:rPr>
          <w:lang w:eastAsia="fr-FR"/>
        </w:rPr>
        <w:t xml:space="preserve">er, mais à </w:t>
      </w:r>
      <w:r w:rsidR="00CA165F">
        <w:rPr>
          <w:lang w:eastAsia="fr-FR"/>
        </w:rPr>
        <w:t>s</w:t>
      </w:r>
      <w:r>
        <w:rPr>
          <w:lang w:eastAsia="fr-FR"/>
        </w:rPr>
        <w:t xml:space="preserve">e </w:t>
      </w:r>
      <w:r w:rsidR="00CA165F">
        <w:rPr>
          <w:lang w:eastAsia="fr-FR"/>
        </w:rPr>
        <w:t>s</w:t>
      </w:r>
      <w:r>
        <w:rPr>
          <w:lang w:eastAsia="fr-FR"/>
        </w:rPr>
        <w:t xml:space="preserve">ouvenir </w:t>
      </w:r>
      <w:r w:rsidR="00197A6F">
        <w:rPr>
          <w:lang w:eastAsia="fr-FR"/>
        </w:rPr>
        <w:t>longtemps</w:t>
      </w:r>
      <w:r>
        <w:rPr>
          <w:lang w:eastAsia="fr-FR"/>
        </w:rPr>
        <w:t xml:space="preserve"> de leur </w:t>
      </w:r>
      <w:r w:rsidR="008F4CE3">
        <w:rPr>
          <w:lang w:eastAsia="fr-FR"/>
        </w:rPr>
        <w:t>faut</w:t>
      </w:r>
      <w:r>
        <w:rPr>
          <w:lang w:eastAsia="fr-FR"/>
        </w:rPr>
        <w:t>e. L</w:t>
      </w:r>
      <w:r w:rsidR="00A0480D">
        <w:rPr>
          <w:lang w:eastAsia="fr-FR"/>
        </w:rPr>
        <w:t>’</w:t>
      </w:r>
      <w:r w:rsidR="00AE0A8F">
        <w:rPr>
          <w:lang w:eastAsia="fr-FR"/>
        </w:rPr>
        <w:t>archevêque</w:t>
      </w:r>
      <w:r>
        <w:rPr>
          <w:lang w:eastAsia="fr-FR"/>
        </w:rPr>
        <w:t xml:space="preserve"> de Salerne </w:t>
      </w:r>
      <w:r w:rsidR="008F4CE3">
        <w:rPr>
          <w:lang w:eastAsia="fr-FR"/>
        </w:rPr>
        <w:t>fut</w:t>
      </w:r>
      <w:r>
        <w:rPr>
          <w:lang w:eastAsia="fr-FR"/>
        </w:rPr>
        <w:t xml:space="preserve"> du nombre des pri</w:t>
      </w:r>
      <w:r w:rsidR="00CA165F">
        <w:rPr>
          <w:lang w:eastAsia="fr-FR"/>
        </w:rPr>
        <w:t>s</w:t>
      </w:r>
      <w:r>
        <w:rPr>
          <w:lang w:eastAsia="fr-FR"/>
        </w:rPr>
        <w:t>onniers qui dev</w:t>
      </w:r>
      <w:r w:rsidR="00CA165F">
        <w:rPr>
          <w:lang w:eastAsia="fr-FR"/>
        </w:rPr>
        <w:t>aient</w:t>
      </w:r>
      <w:r>
        <w:rPr>
          <w:lang w:eastAsia="fr-FR"/>
        </w:rPr>
        <w:t xml:space="preserve"> </w:t>
      </w:r>
      <w:r w:rsidR="00CA165F">
        <w:rPr>
          <w:lang w:eastAsia="fr-FR"/>
        </w:rPr>
        <w:t>s</w:t>
      </w:r>
      <w:r>
        <w:rPr>
          <w:lang w:eastAsia="fr-FR"/>
        </w:rPr>
        <w:t>ervir à illu</w:t>
      </w:r>
      <w:r w:rsidR="00CA165F">
        <w:rPr>
          <w:lang w:eastAsia="fr-FR"/>
        </w:rPr>
        <w:t>s</w:t>
      </w:r>
      <w:r>
        <w:rPr>
          <w:lang w:eastAsia="fr-FR"/>
        </w:rPr>
        <w:t>trer le triomphe de l</w:t>
      </w:r>
      <w:r w:rsidR="00A0480D">
        <w:rPr>
          <w:lang w:eastAsia="fr-FR"/>
        </w:rPr>
        <w:t>’</w:t>
      </w:r>
      <w:r w:rsidR="00AE0A8F">
        <w:rPr>
          <w:lang w:eastAsia="fr-FR"/>
        </w:rPr>
        <w:t>empereur</w:t>
      </w:r>
      <w:r>
        <w:rPr>
          <w:lang w:eastAsia="fr-FR"/>
        </w:rPr>
        <w:t>.</w:t>
      </w:r>
      <w:r w:rsidR="00EA1F75">
        <w:rPr>
          <w:lang w:eastAsia="fr-FR"/>
        </w:rPr>
        <w:t xml:space="preserve"> </w:t>
      </w:r>
    </w:p>
    <w:p w:rsidR="00854B10" w:rsidRPr="00C452F6" w:rsidRDefault="006172A9" w:rsidP="002526C7">
      <w:pPr>
        <w:pStyle w:val="Titre2"/>
      </w:pPr>
      <w:r>
        <w:t xml:space="preserve">§ 37. </w:t>
      </w:r>
      <w:r w:rsidR="00854B10">
        <w:t>L</w:t>
      </w:r>
      <w:r w:rsidR="00A0480D">
        <w:t>’</w:t>
      </w:r>
      <w:r w:rsidR="00854B10">
        <w:t>empereur rend visite au saint abbé, et lui accorde des grâces singulières.</w:t>
      </w:r>
      <w:bookmarkStart w:id="112" w:name="a237"/>
      <w:bookmarkEnd w:id="112"/>
      <w:r w:rsidR="00854B10">
        <w:t xml:space="preserve"> </w:t>
      </w:r>
    </w:p>
    <w:p w:rsidR="00EA1F75" w:rsidRDefault="00B47EF3" w:rsidP="00060957">
      <w:pPr>
        <w:rPr>
          <w:lang w:eastAsia="fr-FR"/>
        </w:rPr>
      </w:pPr>
      <w:r>
        <w:rPr>
          <w:lang w:eastAsia="fr-FR"/>
        </w:rPr>
        <w:t xml:space="preserve">Ce </w:t>
      </w:r>
      <w:r w:rsidR="008F4CE3">
        <w:rPr>
          <w:lang w:eastAsia="fr-FR"/>
        </w:rPr>
        <w:t>fut</w:t>
      </w:r>
      <w:r>
        <w:rPr>
          <w:lang w:eastAsia="fr-FR"/>
        </w:rPr>
        <w:t xml:space="preserve"> après cette expédition que </w:t>
      </w:r>
      <w:r w:rsidR="0031502E">
        <w:rPr>
          <w:lang w:eastAsia="fr-FR"/>
        </w:rPr>
        <w:t>l</w:t>
      </w:r>
      <w:r w:rsidR="00A0480D">
        <w:rPr>
          <w:lang w:eastAsia="fr-FR"/>
        </w:rPr>
        <w:t>’</w:t>
      </w:r>
      <w:r w:rsidR="00AE0A8F">
        <w:rPr>
          <w:lang w:eastAsia="fr-FR"/>
        </w:rPr>
        <w:t>empereur</w:t>
      </w:r>
      <w:r w:rsidR="00B8548D">
        <w:rPr>
          <w:lang w:eastAsia="fr-FR"/>
        </w:rPr>
        <w:t xml:space="preserve"> </w:t>
      </w:r>
      <w:r>
        <w:rPr>
          <w:lang w:eastAsia="fr-FR"/>
        </w:rPr>
        <w:t>avant</w:t>
      </w:r>
      <w:r w:rsidR="00B8548D">
        <w:rPr>
          <w:lang w:eastAsia="fr-FR"/>
        </w:rPr>
        <w:t xml:space="preserve"> </w:t>
      </w:r>
      <w:r>
        <w:rPr>
          <w:lang w:eastAsia="fr-FR"/>
        </w:rPr>
        <w:t>que</w:t>
      </w:r>
      <w:r w:rsidR="00B8548D">
        <w:rPr>
          <w:lang w:eastAsia="fr-FR"/>
        </w:rPr>
        <w:t xml:space="preserve"> </w:t>
      </w:r>
      <w:r>
        <w:rPr>
          <w:lang w:eastAsia="fr-FR"/>
        </w:rPr>
        <w:t>de s</w:t>
      </w:r>
      <w:r w:rsidR="00A0480D">
        <w:rPr>
          <w:lang w:eastAsia="fr-FR"/>
        </w:rPr>
        <w:t>’</w:t>
      </w:r>
      <w:r>
        <w:rPr>
          <w:lang w:eastAsia="fr-FR"/>
        </w:rPr>
        <w:t>embarquer pour l</w:t>
      </w:r>
      <w:r w:rsidR="00A0480D">
        <w:rPr>
          <w:lang w:eastAsia="fr-FR"/>
        </w:rPr>
        <w:t>’</w:t>
      </w:r>
      <w:r>
        <w:rPr>
          <w:lang w:eastAsia="fr-FR"/>
        </w:rPr>
        <w:t>Allemagne, alla rendre vi</w:t>
      </w:r>
      <w:r w:rsidR="00CA165F">
        <w:rPr>
          <w:lang w:eastAsia="fr-FR"/>
        </w:rPr>
        <w:t>s</w:t>
      </w:r>
      <w:r>
        <w:rPr>
          <w:lang w:eastAsia="fr-FR"/>
        </w:rPr>
        <w:t xml:space="preserve">ite </w:t>
      </w:r>
      <w:r w:rsidR="00B8548D">
        <w:rPr>
          <w:lang w:eastAsia="fr-FR"/>
        </w:rPr>
        <w:t>à</w:t>
      </w:r>
      <w:r>
        <w:rPr>
          <w:lang w:eastAsia="fr-FR"/>
        </w:rPr>
        <w:t xml:space="preserve"> </w:t>
      </w:r>
      <w:r w:rsidR="00CA165F">
        <w:rPr>
          <w:lang w:eastAsia="fr-FR"/>
        </w:rPr>
        <w:t>s</w:t>
      </w:r>
      <w:r>
        <w:rPr>
          <w:lang w:eastAsia="fr-FR"/>
        </w:rPr>
        <w:t>on che</w:t>
      </w:r>
      <w:r w:rsidR="00AE0A8F">
        <w:rPr>
          <w:lang w:eastAsia="fr-FR"/>
        </w:rPr>
        <w:t>r abbé</w:t>
      </w:r>
      <w:r>
        <w:rPr>
          <w:lang w:eastAsia="fr-FR"/>
        </w:rPr>
        <w:t xml:space="preserve"> Joachim, comme pour le remercier d</w:t>
      </w:r>
      <w:r w:rsidR="00A0480D">
        <w:rPr>
          <w:lang w:eastAsia="fr-FR"/>
        </w:rPr>
        <w:t>’</w:t>
      </w:r>
      <w:r>
        <w:rPr>
          <w:lang w:eastAsia="fr-FR"/>
        </w:rPr>
        <w:t>un</w:t>
      </w:r>
      <w:r w:rsidR="00B92588">
        <w:rPr>
          <w:lang w:eastAsia="fr-FR"/>
        </w:rPr>
        <w:t>e couronne</w:t>
      </w:r>
      <w:r>
        <w:rPr>
          <w:lang w:eastAsia="fr-FR"/>
        </w:rPr>
        <w:t xml:space="preserve"> dont il croy</w:t>
      </w:r>
      <w:r w:rsidR="00CA165F">
        <w:rPr>
          <w:lang w:eastAsia="fr-FR"/>
        </w:rPr>
        <w:t>ait</w:t>
      </w:r>
      <w:r>
        <w:rPr>
          <w:lang w:eastAsia="fr-FR"/>
        </w:rPr>
        <w:t xml:space="preserve"> lui être redevable,</w:t>
      </w:r>
      <w:r w:rsidR="00EA1F75">
        <w:rPr>
          <w:lang w:eastAsia="fr-FR"/>
        </w:rPr>
        <w:t xml:space="preserve"> </w:t>
      </w:r>
      <w:r w:rsidR="00CA165F">
        <w:rPr>
          <w:lang w:eastAsia="fr-FR"/>
        </w:rPr>
        <w:t>et</w:t>
      </w:r>
      <w:r>
        <w:rPr>
          <w:lang w:eastAsia="fr-FR"/>
        </w:rPr>
        <w:t xml:space="preserve"> lui recommander l</w:t>
      </w:r>
      <w:r w:rsidR="00A0480D">
        <w:rPr>
          <w:lang w:eastAsia="fr-FR"/>
        </w:rPr>
        <w:t>’</w:t>
      </w:r>
      <w:r w:rsidR="00B92588">
        <w:rPr>
          <w:lang w:eastAsia="fr-FR"/>
        </w:rPr>
        <w:t>impératrice</w:t>
      </w:r>
      <w:r>
        <w:rPr>
          <w:lang w:eastAsia="fr-FR"/>
        </w:rPr>
        <w:t xml:space="preserve"> qu</w:t>
      </w:r>
      <w:r w:rsidR="00A0480D">
        <w:rPr>
          <w:lang w:eastAsia="fr-FR"/>
        </w:rPr>
        <w:t>’</w:t>
      </w:r>
      <w:r>
        <w:rPr>
          <w:lang w:eastAsia="fr-FR"/>
        </w:rPr>
        <w:t>il la</w:t>
      </w:r>
      <w:r w:rsidR="00CA165F">
        <w:rPr>
          <w:lang w:eastAsia="fr-FR"/>
        </w:rPr>
        <w:t>issait</w:t>
      </w:r>
      <w:r>
        <w:rPr>
          <w:lang w:eastAsia="fr-FR"/>
        </w:rPr>
        <w:t xml:space="preserve"> à Palerme pour gouverner l</w:t>
      </w:r>
      <w:r w:rsidR="00AE0A8F">
        <w:rPr>
          <w:lang w:eastAsia="fr-FR"/>
        </w:rPr>
        <w:t>e royaume</w:t>
      </w:r>
      <w:r>
        <w:rPr>
          <w:lang w:eastAsia="fr-FR"/>
        </w:rPr>
        <w:t xml:space="preserve"> en </w:t>
      </w:r>
      <w:r w:rsidR="00CA165F">
        <w:rPr>
          <w:lang w:eastAsia="fr-FR"/>
        </w:rPr>
        <w:t>s</w:t>
      </w:r>
      <w:r>
        <w:rPr>
          <w:lang w:eastAsia="fr-FR"/>
        </w:rPr>
        <w:t>on ab</w:t>
      </w:r>
      <w:r w:rsidR="00CA165F">
        <w:rPr>
          <w:lang w:eastAsia="fr-FR"/>
        </w:rPr>
        <w:t>s</w:t>
      </w:r>
      <w:r>
        <w:rPr>
          <w:lang w:eastAsia="fr-FR"/>
        </w:rPr>
        <w:t>ence</w:t>
      </w:r>
      <w:r w:rsidR="00EA1F75">
        <w:rPr>
          <w:lang w:eastAsia="fr-FR"/>
        </w:rPr>
        <w:t> :</w:t>
      </w:r>
      <w:r>
        <w:rPr>
          <w:lang w:eastAsia="fr-FR"/>
        </w:rPr>
        <w:t xml:space="preserve"> lui promettant au re</w:t>
      </w:r>
      <w:r w:rsidR="00CA165F">
        <w:rPr>
          <w:lang w:eastAsia="fr-FR"/>
        </w:rPr>
        <w:t>s</w:t>
      </w:r>
      <w:r>
        <w:rPr>
          <w:lang w:eastAsia="fr-FR"/>
        </w:rPr>
        <w:t>te qu</w:t>
      </w:r>
      <w:r w:rsidR="00A0480D">
        <w:rPr>
          <w:lang w:eastAsia="fr-FR"/>
        </w:rPr>
        <w:t>’</w:t>
      </w:r>
      <w:r>
        <w:rPr>
          <w:lang w:eastAsia="fr-FR"/>
        </w:rPr>
        <w:t xml:space="preserve">il ne </w:t>
      </w:r>
      <w:r w:rsidR="00795254">
        <w:rPr>
          <w:lang w:eastAsia="fr-FR"/>
        </w:rPr>
        <w:t>f</w:t>
      </w:r>
      <w:r>
        <w:rPr>
          <w:lang w:eastAsia="fr-FR"/>
        </w:rPr>
        <w:t xml:space="preserve">erait pas un long </w:t>
      </w:r>
      <w:r w:rsidR="00CA165F">
        <w:rPr>
          <w:lang w:eastAsia="fr-FR"/>
        </w:rPr>
        <w:t>s</w:t>
      </w:r>
      <w:r>
        <w:rPr>
          <w:lang w:eastAsia="fr-FR"/>
        </w:rPr>
        <w:t xml:space="preserve">éjour en Allemagne, </w:t>
      </w:r>
      <w:r w:rsidR="00CA165F">
        <w:rPr>
          <w:lang w:eastAsia="fr-FR"/>
        </w:rPr>
        <w:t>et</w:t>
      </w:r>
      <w:r>
        <w:rPr>
          <w:lang w:eastAsia="fr-FR"/>
        </w:rPr>
        <w:t xml:space="preserve"> qu</w:t>
      </w:r>
      <w:r w:rsidR="00A0480D">
        <w:rPr>
          <w:lang w:eastAsia="fr-FR"/>
        </w:rPr>
        <w:t>’</w:t>
      </w:r>
      <w:r>
        <w:rPr>
          <w:lang w:eastAsia="fr-FR"/>
        </w:rPr>
        <w:t>on le verr</w:t>
      </w:r>
      <w:r w:rsidR="00CA165F">
        <w:rPr>
          <w:lang w:eastAsia="fr-FR"/>
        </w:rPr>
        <w:t>ait</w:t>
      </w:r>
      <w:r>
        <w:rPr>
          <w:lang w:eastAsia="fr-FR"/>
        </w:rPr>
        <w:t xml:space="preserve"> </w:t>
      </w:r>
      <w:r w:rsidR="00387AA7">
        <w:rPr>
          <w:lang w:eastAsia="fr-FR"/>
        </w:rPr>
        <w:t>bientôt</w:t>
      </w:r>
      <w:r>
        <w:rPr>
          <w:lang w:eastAsia="fr-FR"/>
        </w:rPr>
        <w:t xml:space="preserve"> de retour en Sicile. Sa </w:t>
      </w:r>
      <w:r w:rsidR="00295D74">
        <w:rPr>
          <w:lang w:eastAsia="fr-FR"/>
        </w:rPr>
        <w:t>reconnaissance</w:t>
      </w:r>
      <w:r>
        <w:rPr>
          <w:lang w:eastAsia="fr-FR"/>
        </w:rPr>
        <w:t xml:space="preserve"> ne </w:t>
      </w:r>
      <w:r w:rsidR="00CA165F">
        <w:rPr>
          <w:lang w:eastAsia="fr-FR"/>
        </w:rPr>
        <w:t>s</w:t>
      </w:r>
      <w:r>
        <w:rPr>
          <w:lang w:eastAsia="fr-FR"/>
        </w:rPr>
        <w:t>e termina pas à de purs compl</w:t>
      </w:r>
      <w:r w:rsidR="007B2B7A">
        <w:rPr>
          <w:lang w:eastAsia="fr-FR"/>
        </w:rPr>
        <w:t>im</w:t>
      </w:r>
      <w:r w:rsidR="00CA165F">
        <w:rPr>
          <w:lang w:eastAsia="fr-FR"/>
        </w:rPr>
        <w:t>ents</w:t>
      </w:r>
      <w:r>
        <w:rPr>
          <w:lang w:eastAsia="fr-FR"/>
        </w:rPr>
        <w:t xml:space="preserve">. Elle </w:t>
      </w:r>
      <w:r w:rsidR="008F4CE3">
        <w:rPr>
          <w:lang w:eastAsia="fr-FR"/>
        </w:rPr>
        <w:t>fut</w:t>
      </w:r>
      <w:r>
        <w:rPr>
          <w:lang w:eastAsia="fr-FR"/>
        </w:rPr>
        <w:t xml:space="preserve"> accompagnée de </w:t>
      </w:r>
      <w:r w:rsidR="00295D74">
        <w:rPr>
          <w:lang w:eastAsia="fr-FR"/>
        </w:rPr>
        <w:t>plusieurs</w:t>
      </w:r>
      <w:r>
        <w:rPr>
          <w:lang w:eastAsia="fr-FR"/>
        </w:rPr>
        <w:t xml:space="preserve"> grâces dignes d</w:t>
      </w:r>
      <w:r w:rsidR="00A0480D">
        <w:rPr>
          <w:lang w:eastAsia="fr-FR"/>
        </w:rPr>
        <w:t>’</w:t>
      </w:r>
      <w:r>
        <w:rPr>
          <w:lang w:eastAsia="fr-FR"/>
        </w:rPr>
        <w:t>un gran</w:t>
      </w:r>
      <w:r w:rsidR="00AE0A8F">
        <w:rPr>
          <w:lang w:eastAsia="fr-FR"/>
        </w:rPr>
        <w:t>d prince</w:t>
      </w:r>
      <w:r w:rsidR="00795254">
        <w:rPr>
          <w:lang w:eastAsia="fr-FR"/>
        </w:rPr>
        <w:t>. La qualité d</w:t>
      </w:r>
      <w:r w:rsidR="00541AB2">
        <w:rPr>
          <w:lang w:eastAsia="fr-FR"/>
        </w:rPr>
        <w:t>e chapelain</w:t>
      </w:r>
      <w:r w:rsidR="00795254">
        <w:rPr>
          <w:lang w:eastAsia="fr-FR"/>
        </w:rPr>
        <w:t>, ou s</w:t>
      </w:r>
      <w:r>
        <w:rPr>
          <w:lang w:eastAsia="fr-FR"/>
        </w:rPr>
        <w:t>i vous voulez, de premie</w:t>
      </w:r>
      <w:r w:rsidR="00541AB2">
        <w:rPr>
          <w:lang w:eastAsia="fr-FR"/>
        </w:rPr>
        <w:t>r aumônier</w:t>
      </w:r>
      <w:r>
        <w:rPr>
          <w:lang w:eastAsia="fr-FR"/>
        </w:rPr>
        <w:t xml:space="preserve"> de</w:t>
      </w:r>
      <w:r w:rsidR="00AE0A8F">
        <w:rPr>
          <w:lang w:eastAsia="fr-FR"/>
        </w:rPr>
        <w:t>s rois</w:t>
      </w:r>
      <w:r>
        <w:rPr>
          <w:lang w:eastAsia="fr-FR"/>
        </w:rPr>
        <w:t xml:space="preserve"> de Sicile, lui </w:t>
      </w:r>
      <w:r w:rsidR="008F4CE3">
        <w:rPr>
          <w:lang w:eastAsia="fr-FR"/>
        </w:rPr>
        <w:lastRenderedPageBreak/>
        <w:t>fut</w:t>
      </w:r>
      <w:r>
        <w:rPr>
          <w:lang w:eastAsia="fr-FR"/>
        </w:rPr>
        <w:t xml:space="preserve"> accordée à perpétuité pour lui </w:t>
      </w:r>
      <w:r w:rsidR="00CA165F">
        <w:rPr>
          <w:lang w:eastAsia="fr-FR"/>
        </w:rPr>
        <w:t>et</w:t>
      </w:r>
      <w:r>
        <w:rPr>
          <w:lang w:eastAsia="fr-FR"/>
        </w:rPr>
        <w:t xml:space="preserve"> </w:t>
      </w:r>
      <w:r w:rsidR="00CA165F">
        <w:rPr>
          <w:lang w:eastAsia="fr-FR"/>
        </w:rPr>
        <w:t>s</w:t>
      </w:r>
      <w:r>
        <w:rPr>
          <w:lang w:eastAsia="fr-FR"/>
        </w:rPr>
        <w:t xml:space="preserve">es </w:t>
      </w:r>
      <w:r w:rsidR="00CA165F">
        <w:rPr>
          <w:lang w:eastAsia="fr-FR"/>
        </w:rPr>
        <w:t>s</w:t>
      </w:r>
      <w:r>
        <w:rPr>
          <w:lang w:eastAsia="fr-FR"/>
        </w:rPr>
        <w:t>ucce</w:t>
      </w:r>
      <w:r w:rsidR="00CA165F">
        <w:rPr>
          <w:lang w:eastAsia="fr-FR"/>
        </w:rPr>
        <w:t>s</w:t>
      </w:r>
      <w:r w:rsidR="00295D74">
        <w:rPr>
          <w:lang w:eastAsia="fr-FR"/>
        </w:rPr>
        <w:t>s</w:t>
      </w:r>
      <w:r w:rsidR="0031502E">
        <w:rPr>
          <w:lang w:eastAsia="fr-FR"/>
        </w:rPr>
        <w:t>eur</w:t>
      </w:r>
      <w:r>
        <w:rPr>
          <w:lang w:eastAsia="fr-FR"/>
        </w:rPr>
        <w:t>s</w:t>
      </w:r>
      <w:r w:rsidR="00060957">
        <w:rPr>
          <w:rStyle w:val="Appelnotedebasdep"/>
          <w:lang w:eastAsia="fr-FR"/>
        </w:rPr>
        <w:footnoteReference w:id="122"/>
      </w:r>
      <w:r w:rsidR="006962B1">
        <w:rPr>
          <w:lang w:eastAsia="fr-FR"/>
        </w:rPr>
        <w:t>.</w:t>
      </w:r>
      <w:r w:rsidR="00294CFC">
        <w:rPr>
          <w:lang w:eastAsia="fr-FR"/>
        </w:rPr>
        <w:t xml:space="preserve"> </w:t>
      </w:r>
      <w:r w:rsidR="00295D74">
        <w:rPr>
          <w:lang w:eastAsia="fr-FR"/>
        </w:rPr>
        <w:t>Il</w:t>
      </w:r>
      <w:r>
        <w:rPr>
          <w:lang w:eastAsia="fr-FR"/>
        </w:rPr>
        <w:t xml:space="preserve"> voulut même que l</w:t>
      </w:r>
      <w:r w:rsidR="00AE0A8F">
        <w:rPr>
          <w:lang w:eastAsia="fr-FR"/>
        </w:rPr>
        <w:t>e royaume</w:t>
      </w:r>
      <w:r>
        <w:rPr>
          <w:lang w:eastAsia="fr-FR"/>
        </w:rPr>
        <w:t xml:space="preserve"> de Sicile </w:t>
      </w:r>
      <w:r w:rsidR="008F4CE3">
        <w:rPr>
          <w:lang w:eastAsia="fr-FR"/>
        </w:rPr>
        <w:t>fut</w:t>
      </w:r>
      <w:r>
        <w:rPr>
          <w:lang w:eastAsia="fr-FR"/>
        </w:rPr>
        <w:t xml:space="preserve"> pour toujours tributaire de l</w:t>
      </w:r>
      <w:r w:rsidR="00A0480D">
        <w:rPr>
          <w:lang w:eastAsia="fr-FR"/>
        </w:rPr>
        <w:t>’</w:t>
      </w:r>
      <w:r w:rsidR="00AE0A8F">
        <w:rPr>
          <w:lang w:eastAsia="fr-FR"/>
        </w:rPr>
        <w:t>abbaye</w:t>
      </w:r>
      <w:r>
        <w:rPr>
          <w:lang w:eastAsia="fr-FR"/>
        </w:rPr>
        <w:t xml:space="preserve"> de Flore, </w:t>
      </w:r>
      <w:r w:rsidR="00CA165F">
        <w:rPr>
          <w:lang w:eastAsia="fr-FR"/>
        </w:rPr>
        <w:t>et</w:t>
      </w:r>
      <w:r>
        <w:rPr>
          <w:lang w:eastAsia="fr-FR"/>
        </w:rPr>
        <w:t xml:space="preserve"> que </w:t>
      </w:r>
      <w:r w:rsidR="00CA165F">
        <w:rPr>
          <w:lang w:eastAsia="fr-FR"/>
        </w:rPr>
        <w:t>s</w:t>
      </w:r>
      <w:r>
        <w:rPr>
          <w:lang w:eastAsia="fr-FR"/>
        </w:rPr>
        <w:t xml:space="preserve">ur </w:t>
      </w:r>
      <w:r w:rsidR="00CA165F">
        <w:rPr>
          <w:lang w:eastAsia="fr-FR"/>
        </w:rPr>
        <w:t>s</w:t>
      </w:r>
      <w:r>
        <w:rPr>
          <w:lang w:eastAsia="fr-FR"/>
        </w:rPr>
        <w:t>es revenus les plus liquides on en payât tous les ans cinquant</w:t>
      </w:r>
      <w:r w:rsidR="00541AB2">
        <w:rPr>
          <w:lang w:eastAsia="fr-FR"/>
        </w:rPr>
        <w:t>e bezons</w:t>
      </w:r>
      <w:r>
        <w:rPr>
          <w:lang w:eastAsia="fr-FR"/>
        </w:rPr>
        <w:t xml:space="preserve"> </w:t>
      </w:r>
      <w:r w:rsidR="00295D74">
        <w:rPr>
          <w:lang w:eastAsia="fr-FR"/>
        </w:rPr>
        <w:t>d</w:t>
      </w:r>
      <w:r w:rsidR="00A0480D">
        <w:rPr>
          <w:lang w:eastAsia="fr-FR"/>
        </w:rPr>
        <w:t>’</w:t>
      </w:r>
      <w:r>
        <w:rPr>
          <w:lang w:eastAsia="fr-FR"/>
        </w:rPr>
        <w:t>or à c</w:t>
      </w:r>
      <w:r w:rsidR="00AE0A8F">
        <w:rPr>
          <w:lang w:eastAsia="fr-FR"/>
        </w:rPr>
        <w:t>e monastère</w:t>
      </w:r>
      <w:r>
        <w:rPr>
          <w:lang w:eastAsia="fr-FR"/>
        </w:rPr>
        <w:t>. Cett</w:t>
      </w:r>
      <w:r w:rsidR="00541AB2">
        <w:rPr>
          <w:lang w:eastAsia="fr-FR"/>
        </w:rPr>
        <w:t>e pièce</w:t>
      </w:r>
      <w:r>
        <w:rPr>
          <w:lang w:eastAsia="fr-FR"/>
        </w:rPr>
        <w:t xml:space="preserve"> </w:t>
      </w:r>
      <w:r w:rsidR="0031502E">
        <w:rPr>
          <w:lang w:eastAsia="fr-FR"/>
        </w:rPr>
        <w:t>est</w:t>
      </w:r>
      <w:r>
        <w:rPr>
          <w:lang w:eastAsia="fr-FR"/>
        </w:rPr>
        <w:t xml:space="preserve"> trop curieu</w:t>
      </w:r>
      <w:r w:rsidR="00CA165F">
        <w:rPr>
          <w:lang w:eastAsia="fr-FR"/>
        </w:rPr>
        <w:t>s</w:t>
      </w:r>
      <w:r>
        <w:rPr>
          <w:lang w:eastAsia="fr-FR"/>
        </w:rPr>
        <w:t>e,</w:t>
      </w:r>
      <w:r w:rsidR="00EA1F75">
        <w:rPr>
          <w:lang w:eastAsia="fr-FR"/>
        </w:rPr>
        <w:t xml:space="preserve"> </w:t>
      </w:r>
      <w:r w:rsidR="00CA165F">
        <w:rPr>
          <w:lang w:eastAsia="fr-FR"/>
        </w:rPr>
        <w:t>et</w:t>
      </w:r>
      <w:r>
        <w:rPr>
          <w:lang w:eastAsia="fr-FR"/>
        </w:rPr>
        <w:t xml:space="preserve"> </w:t>
      </w:r>
      <w:r w:rsidR="008F4CE3">
        <w:rPr>
          <w:lang w:eastAsia="fr-FR"/>
        </w:rPr>
        <w:t>fait</w:t>
      </w:r>
      <w:r>
        <w:rPr>
          <w:lang w:eastAsia="fr-FR"/>
        </w:rPr>
        <w:t xml:space="preserve"> trop bien voir quelle idée c</w:t>
      </w:r>
      <w:r w:rsidR="00AE0A8F">
        <w:rPr>
          <w:lang w:eastAsia="fr-FR"/>
        </w:rPr>
        <w:t>e prince</w:t>
      </w:r>
      <w:r>
        <w:rPr>
          <w:lang w:eastAsia="fr-FR"/>
        </w:rPr>
        <w:t xml:space="preserve"> av</w:t>
      </w:r>
      <w:r w:rsidR="00CA165F">
        <w:rPr>
          <w:lang w:eastAsia="fr-FR"/>
        </w:rPr>
        <w:t>ait</w:t>
      </w:r>
      <w:r>
        <w:rPr>
          <w:lang w:eastAsia="fr-FR"/>
        </w:rPr>
        <w:t xml:space="preserve"> de la vertu de l</w:t>
      </w:r>
      <w:r w:rsidR="00A0480D">
        <w:rPr>
          <w:lang w:eastAsia="fr-FR"/>
        </w:rPr>
        <w:t>’</w:t>
      </w:r>
      <w:r w:rsidR="00AE0A8F">
        <w:rPr>
          <w:lang w:eastAsia="fr-FR"/>
        </w:rPr>
        <w:t>abbé</w:t>
      </w:r>
      <w:r>
        <w:rPr>
          <w:lang w:eastAsia="fr-FR"/>
        </w:rPr>
        <w:t xml:space="preserve"> Joachim, pour l</w:t>
      </w:r>
      <w:r w:rsidR="00A0480D">
        <w:rPr>
          <w:lang w:eastAsia="fr-FR"/>
        </w:rPr>
        <w:t>’</w:t>
      </w:r>
      <w:r w:rsidR="00A07848">
        <w:rPr>
          <w:lang w:eastAsia="fr-FR"/>
        </w:rPr>
        <w:t>omettre</w:t>
      </w:r>
      <w:r w:rsidR="00EA1F75">
        <w:rPr>
          <w:lang w:eastAsia="fr-FR"/>
        </w:rPr>
        <w:t> :</w:t>
      </w:r>
      <w:r>
        <w:rPr>
          <w:lang w:eastAsia="fr-FR"/>
        </w:rPr>
        <w:t xml:space="preserve"> d</w:t>
      </w:r>
      <w:r w:rsidR="00A0480D">
        <w:rPr>
          <w:lang w:eastAsia="fr-FR"/>
        </w:rPr>
        <w:t>’</w:t>
      </w:r>
      <w:r>
        <w:rPr>
          <w:lang w:eastAsia="fr-FR"/>
        </w:rPr>
        <w:t xml:space="preserve">autant plus que ce tribut depuis tant de </w:t>
      </w:r>
      <w:r w:rsidR="00CA165F">
        <w:rPr>
          <w:lang w:eastAsia="fr-FR"/>
        </w:rPr>
        <w:t>siècle</w:t>
      </w:r>
      <w:r>
        <w:rPr>
          <w:lang w:eastAsia="fr-FR"/>
        </w:rPr>
        <w:t>s n</w:t>
      </w:r>
      <w:r w:rsidR="00A0480D">
        <w:rPr>
          <w:lang w:eastAsia="fr-FR"/>
        </w:rPr>
        <w:t>’</w:t>
      </w:r>
      <w:r>
        <w:rPr>
          <w:lang w:eastAsia="fr-FR"/>
        </w:rPr>
        <w:t>e</w:t>
      </w:r>
      <w:r w:rsidR="00CA165F">
        <w:rPr>
          <w:lang w:eastAsia="fr-FR"/>
        </w:rPr>
        <w:t>s</w:t>
      </w:r>
      <w:r>
        <w:rPr>
          <w:lang w:eastAsia="fr-FR"/>
        </w:rPr>
        <w:t xml:space="preserve">t pas éteint, </w:t>
      </w:r>
      <w:r w:rsidR="00CA165F">
        <w:rPr>
          <w:lang w:eastAsia="fr-FR"/>
        </w:rPr>
        <w:t>et</w:t>
      </w:r>
      <w:r>
        <w:rPr>
          <w:lang w:eastAsia="fr-FR"/>
        </w:rPr>
        <w:t xml:space="preserve"> </w:t>
      </w:r>
      <w:r w:rsidR="00CA165F">
        <w:rPr>
          <w:lang w:eastAsia="fr-FR"/>
        </w:rPr>
        <w:t>s</w:t>
      </w:r>
      <w:r>
        <w:rPr>
          <w:lang w:eastAsia="fr-FR"/>
        </w:rPr>
        <w:t>e paye encore aujourd</w:t>
      </w:r>
      <w:r w:rsidR="00A0480D">
        <w:rPr>
          <w:lang w:eastAsia="fr-FR"/>
        </w:rPr>
        <w:t>’</w:t>
      </w:r>
      <w:r>
        <w:rPr>
          <w:lang w:eastAsia="fr-FR"/>
        </w:rPr>
        <w:t>hui. Il rend par co</w:t>
      </w:r>
      <w:r w:rsidR="007B2B7A">
        <w:rPr>
          <w:lang w:eastAsia="fr-FR"/>
        </w:rPr>
        <w:t>ns</w:t>
      </w:r>
      <w:r>
        <w:rPr>
          <w:lang w:eastAsia="fr-FR"/>
        </w:rPr>
        <w:t xml:space="preserve">équent un hommage comme éternel à la </w:t>
      </w:r>
      <w:r w:rsidR="00CA165F">
        <w:rPr>
          <w:lang w:eastAsia="fr-FR"/>
        </w:rPr>
        <w:t>s</w:t>
      </w:r>
      <w:r>
        <w:rPr>
          <w:lang w:eastAsia="fr-FR"/>
        </w:rPr>
        <w:t>ainteté de ce gran</w:t>
      </w:r>
      <w:r w:rsidR="00AE0A8F">
        <w:rPr>
          <w:lang w:eastAsia="fr-FR"/>
        </w:rPr>
        <w:t>d homme</w:t>
      </w:r>
      <w:r>
        <w:rPr>
          <w:lang w:eastAsia="fr-FR"/>
        </w:rPr>
        <w:t>.</w:t>
      </w:r>
      <w:r w:rsidR="00EA1F75">
        <w:rPr>
          <w:lang w:eastAsia="fr-FR"/>
        </w:rPr>
        <w:t xml:space="preserve"> </w:t>
      </w:r>
    </w:p>
    <w:p w:rsidR="00EA1F75" w:rsidRDefault="00B47EF3" w:rsidP="007F1CC2">
      <w:pPr>
        <w:pStyle w:val="u1"/>
        <w:rPr>
          <w:lang w:eastAsia="fr-FR"/>
        </w:rPr>
      </w:pPr>
      <w:r>
        <w:rPr>
          <w:lang w:eastAsia="fr-FR"/>
        </w:rPr>
        <w:t>Charte de l</w:t>
      </w:r>
      <w:r w:rsidR="00A0480D">
        <w:rPr>
          <w:lang w:eastAsia="fr-FR"/>
        </w:rPr>
        <w:t>’</w:t>
      </w:r>
      <w:r w:rsidR="00A31622">
        <w:rPr>
          <w:lang w:eastAsia="fr-FR"/>
        </w:rPr>
        <w:t>empereur</w:t>
      </w:r>
      <w:r>
        <w:rPr>
          <w:lang w:eastAsia="fr-FR"/>
        </w:rPr>
        <w:t xml:space="preserve"> Hen</w:t>
      </w:r>
      <w:r w:rsidR="00CA165F">
        <w:rPr>
          <w:lang w:eastAsia="fr-FR"/>
        </w:rPr>
        <w:t>ri</w:t>
      </w:r>
      <w:r>
        <w:rPr>
          <w:lang w:eastAsia="fr-FR"/>
        </w:rPr>
        <w:t xml:space="preserve"> VI en </w:t>
      </w:r>
      <w:r w:rsidR="008F4CE3">
        <w:rPr>
          <w:lang w:eastAsia="fr-FR"/>
        </w:rPr>
        <w:t>faveur</w:t>
      </w:r>
      <w:r w:rsidR="007F1CC2">
        <w:rPr>
          <w:lang w:eastAsia="fr-FR"/>
        </w:rPr>
        <w:t xml:space="preserve"> de l</w:t>
      </w:r>
      <w:r w:rsidR="00A0480D">
        <w:rPr>
          <w:lang w:eastAsia="fr-FR"/>
        </w:rPr>
        <w:t>’</w:t>
      </w:r>
      <w:r w:rsidR="00B92588">
        <w:rPr>
          <w:lang w:eastAsia="fr-FR"/>
        </w:rPr>
        <w:t>abbé</w:t>
      </w:r>
      <w:r>
        <w:rPr>
          <w:lang w:eastAsia="fr-FR"/>
        </w:rPr>
        <w:t xml:space="preserve"> Joachim.</w:t>
      </w:r>
      <w:r w:rsidR="00EA1F75">
        <w:rPr>
          <w:lang w:eastAsia="fr-FR"/>
        </w:rPr>
        <w:t xml:space="preserve"> </w:t>
      </w:r>
    </w:p>
    <w:p w:rsidR="007F1CC2" w:rsidRDefault="007F1CC2" w:rsidP="007F1CC2">
      <w:pPr>
        <w:rPr>
          <w:lang w:eastAsia="fr-FR"/>
        </w:rPr>
      </w:pPr>
      <w:r>
        <w:rPr>
          <w:lang w:eastAsia="fr-FR"/>
        </w:rPr>
        <w:t xml:space="preserve">« Henry </w:t>
      </w:r>
      <w:r w:rsidR="00B47EF3">
        <w:rPr>
          <w:lang w:eastAsia="fr-FR"/>
        </w:rPr>
        <w:t>par la grâce de Dieu</w:t>
      </w:r>
      <w:r w:rsidR="00AE0A8F">
        <w:rPr>
          <w:lang w:eastAsia="fr-FR"/>
        </w:rPr>
        <w:t>, empereur</w:t>
      </w:r>
      <w:r w:rsidR="00B47EF3">
        <w:rPr>
          <w:lang w:eastAsia="fr-FR"/>
        </w:rPr>
        <w:t xml:space="preserve"> de</w:t>
      </w:r>
      <w:r w:rsidR="003A23AF">
        <w:rPr>
          <w:lang w:eastAsia="fr-FR"/>
        </w:rPr>
        <w:t>s romains</w:t>
      </w:r>
      <w:r w:rsidR="00B47EF3">
        <w:rPr>
          <w:lang w:eastAsia="fr-FR"/>
        </w:rPr>
        <w:t>, toujours augu</w:t>
      </w:r>
      <w:r w:rsidR="00CA165F">
        <w:rPr>
          <w:lang w:eastAsia="fr-FR"/>
        </w:rPr>
        <w:t>s</w:t>
      </w:r>
      <w:r w:rsidR="00B47EF3">
        <w:rPr>
          <w:lang w:eastAsia="fr-FR"/>
        </w:rPr>
        <w:t>te</w:t>
      </w:r>
      <w:r w:rsidR="00FA7C30">
        <w:rPr>
          <w:lang w:eastAsia="fr-FR"/>
        </w:rPr>
        <w:t xml:space="preserve">, </w:t>
      </w:r>
      <w:r w:rsidR="00CA165F">
        <w:rPr>
          <w:lang w:eastAsia="fr-FR"/>
        </w:rPr>
        <w:t>e</w:t>
      </w:r>
      <w:r w:rsidR="00AE0A8F">
        <w:rPr>
          <w:lang w:eastAsia="fr-FR"/>
        </w:rPr>
        <w:t>t roi</w:t>
      </w:r>
      <w:r w:rsidR="00B47EF3">
        <w:rPr>
          <w:lang w:eastAsia="fr-FR"/>
        </w:rPr>
        <w:t xml:space="preserve"> </w:t>
      </w:r>
      <w:r w:rsidR="0031502E">
        <w:rPr>
          <w:lang w:eastAsia="fr-FR"/>
        </w:rPr>
        <w:t>de</w:t>
      </w:r>
      <w:r w:rsidR="00B47EF3">
        <w:rPr>
          <w:lang w:eastAsia="fr-FR"/>
        </w:rPr>
        <w:t xml:space="preserve"> Sicile. </w:t>
      </w:r>
    </w:p>
    <w:p w:rsidR="00EA1F75" w:rsidRDefault="00B47EF3" w:rsidP="00060957">
      <w:pPr>
        <w:rPr>
          <w:lang w:eastAsia="fr-FR"/>
        </w:rPr>
      </w:pPr>
      <w:r>
        <w:rPr>
          <w:lang w:eastAsia="fr-FR"/>
        </w:rPr>
        <w:t xml:space="preserve">La </w:t>
      </w:r>
      <w:r w:rsidR="008F4CE3">
        <w:rPr>
          <w:lang w:eastAsia="fr-FR"/>
        </w:rPr>
        <w:t>magnifi</w:t>
      </w:r>
      <w:r>
        <w:rPr>
          <w:lang w:eastAsia="fr-FR"/>
        </w:rPr>
        <w:t>cence de la dignit</w:t>
      </w:r>
      <w:r w:rsidR="00541AB2">
        <w:rPr>
          <w:lang w:eastAsia="fr-FR"/>
        </w:rPr>
        <w:t>é impériale</w:t>
      </w:r>
      <w:r>
        <w:rPr>
          <w:lang w:eastAsia="fr-FR"/>
        </w:rPr>
        <w:t xml:space="preserve">, </w:t>
      </w:r>
      <w:r w:rsidR="00762190">
        <w:rPr>
          <w:lang w:eastAsia="fr-FR"/>
        </w:rPr>
        <w:t>doit</w:t>
      </w:r>
      <w:r>
        <w:rPr>
          <w:lang w:eastAsia="fr-FR"/>
        </w:rPr>
        <w:t xml:space="preserve"> s</w:t>
      </w:r>
      <w:r w:rsidR="00A0480D">
        <w:rPr>
          <w:lang w:eastAsia="fr-FR"/>
        </w:rPr>
        <w:t>’</w:t>
      </w:r>
      <w:r>
        <w:rPr>
          <w:lang w:eastAsia="fr-FR"/>
        </w:rPr>
        <w:t xml:space="preserve">étendre particulièrement </w:t>
      </w:r>
      <w:r w:rsidR="00CA165F">
        <w:rPr>
          <w:lang w:eastAsia="fr-FR"/>
        </w:rPr>
        <w:t>s</w:t>
      </w:r>
      <w:r>
        <w:rPr>
          <w:lang w:eastAsia="fr-FR"/>
        </w:rPr>
        <w:t>ur ceux qui s</w:t>
      </w:r>
      <w:r w:rsidR="00A0480D">
        <w:rPr>
          <w:lang w:eastAsia="fr-FR"/>
        </w:rPr>
        <w:t>’</w:t>
      </w:r>
      <w:r>
        <w:rPr>
          <w:lang w:eastAsia="fr-FR"/>
        </w:rPr>
        <w:t>étant co</w:t>
      </w:r>
      <w:r w:rsidR="007B2B7A">
        <w:rPr>
          <w:lang w:eastAsia="fr-FR"/>
        </w:rPr>
        <w:t>ns</w:t>
      </w:r>
      <w:r w:rsidR="00CA165F">
        <w:rPr>
          <w:lang w:eastAsia="fr-FR"/>
        </w:rPr>
        <w:t>ac</w:t>
      </w:r>
      <w:r>
        <w:rPr>
          <w:lang w:eastAsia="fr-FR"/>
        </w:rPr>
        <w:t>rés a</w:t>
      </w:r>
      <w:r w:rsidR="00541AB2">
        <w:rPr>
          <w:lang w:eastAsia="fr-FR"/>
        </w:rPr>
        <w:t>u service</w:t>
      </w:r>
      <w:r>
        <w:rPr>
          <w:lang w:eastAsia="fr-FR"/>
        </w:rPr>
        <w:t xml:space="preserve"> de Dieu, pa</w:t>
      </w:r>
      <w:r w:rsidR="00EA1F75">
        <w:rPr>
          <w:lang w:eastAsia="fr-FR"/>
        </w:rPr>
        <w:t>s</w:t>
      </w:r>
      <w:r w:rsidR="00CA165F">
        <w:rPr>
          <w:lang w:eastAsia="fr-FR"/>
        </w:rPr>
        <w:t>s</w:t>
      </w:r>
      <w:r>
        <w:rPr>
          <w:lang w:eastAsia="fr-FR"/>
        </w:rPr>
        <w:t xml:space="preserve">ent leurs jours à chanter </w:t>
      </w:r>
      <w:r w:rsidR="00CA165F">
        <w:rPr>
          <w:lang w:eastAsia="fr-FR"/>
        </w:rPr>
        <w:t>s</w:t>
      </w:r>
      <w:r>
        <w:rPr>
          <w:lang w:eastAsia="fr-FR"/>
        </w:rPr>
        <w:t xml:space="preserve">es louanges, </w:t>
      </w:r>
      <w:r w:rsidR="00CA165F">
        <w:rPr>
          <w:lang w:eastAsia="fr-FR"/>
        </w:rPr>
        <w:t>et</w:t>
      </w:r>
      <w:r>
        <w:rPr>
          <w:lang w:eastAsia="fr-FR"/>
        </w:rPr>
        <w:t xml:space="preserve"> à </w:t>
      </w:r>
      <w:r w:rsidR="00A07848">
        <w:rPr>
          <w:lang w:eastAsia="fr-FR"/>
        </w:rPr>
        <w:t>célébrer</w:t>
      </w:r>
      <w:r>
        <w:rPr>
          <w:lang w:eastAsia="fr-FR"/>
        </w:rPr>
        <w:t xml:space="preserve"> </w:t>
      </w:r>
      <w:r w:rsidR="00CA165F">
        <w:rPr>
          <w:lang w:eastAsia="fr-FR"/>
        </w:rPr>
        <w:t>s</w:t>
      </w:r>
      <w:r>
        <w:rPr>
          <w:lang w:eastAsia="fr-FR"/>
        </w:rPr>
        <w:t>es divin</w:t>
      </w:r>
      <w:r w:rsidR="00AE0A8F">
        <w:rPr>
          <w:lang w:eastAsia="fr-FR"/>
        </w:rPr>
        <w:t>s offices</w:t>
      </w:r>
      <w:r>
        <w:rPr>
          <w:lang w:eastAsia="fr-FR"/>
        </w:rPr>
        <w:t xml:space="preserve"> dans les engag</w:t>
      </w:r>
      <w:r w:rsidR="00CA165F">
        <w:rPr>
          <w:lang w:eastAsia="fr-FR"/>
        </w:rPr>
        <w:t>ements</w:t>
      </w:r>
      <w:r>
        <w:rPr>
          <w:lang w:eastAsia="fr-FR"/>
        </w:rPr>
        <w:t xml:space="preserve"> d</w:t>
      </w:r>
      <w:r w:rsidR="00A0480D">
        <w:rPr>
          <w:lang w:eastAsia="fr-FR"/>
        </w:rPr>
        <w:t>’</w:t>
      </w:r>
      <w:r>
        <w:rPr>
          <w:lang w:eastAsia="fr-FR"/>
        </w:rPr>
        <w:t>un</w:t>
      </w:r>
      <w:r w:rsidR="00AE0A8F">
        <w:rPr>
          <w:lang w:eastAsia="fr-FR"/>
        </w:rPr>
        <w:t>e religion</w:t>
      </w:r>
      <w:r>
        <w:rPr>
          <w:lang w:eastAsia="fr-FR"/>
        </w:rPr>
        <w:t xml:space="preserve"> </w:t>
      </w:r>
      <w:r w:rsidR="00CA165F">
        <w:rPr>
          <w:lang w:eastAsia="fr-FR"/>
        </w:rPr>
        <w:t>s</w:t>
      </w:r>
      <w:r>
        <w:rPr>
          <w:lang w:eastAsia="fr-FR"/>
        </w:rPr>
        <w:t xml:space="preserve">ainte, </w:t>
      </w:r>
      <w:r w:rsidR="00CA165F">
        <w:rPr>
          <w:lang w:eastAsia="fr-FR"/>
        </w:rPr>
        <w:t>et</w:t>
      </w:r>
      <w:r>
        <w:rPr>
          <w:lang w:eastAsia="fr-FR"/>
        </w:rPr>
        <w:t xml:space="preserve"> </w:t>
      </w:r>
      <w:r w:rsidR="00CA165F">
        <w:rPr>
          <w:lang w:eastAsia="fr-FR"/>
        </w:rPr>
        <w:t>s</w:t>
      </w:r>
      <w:r>
        <w:rPr>
          <w:lang w:eastAsia="fr-FR"/>
        </w:rPr>
        <w:t xml:space="preserve">ous un habit de </w:t>
      </w:r>
      <w:r w:rsidR="00CA165F">
        <w:rPr>
          <w:lang w:eastAsia="fr-FR"/>
        </w:rPr>
        <w:t>s</w:t>
      </w:r>
      <w:r>
        <w:rPr>
          <w:lang w:eastAsia="fr-FR"/>
        </w:rPr>
        <w:t>ainteté.</w:t>
      </w:r>
      <w:r w:rsidR="00FD734B">
        <w:rPr>
          <w:lang w:eastAsia="fr-FR"/>
        </w:rPr>
        <w:t xml:space="preserve"> </w:t>
      </w:r>
      <w:r>
        <w:rPr>
          <w:lang w:eastAsia="fr-FR"/>
        </w:rPr>
        <w:t>C</w:t>
      </w:r>
      <w:r w:rsidR="00A0480D">
        <w:rPr>
          <w:lang w:eastAsia="fr-FR"/>
        </w:rPr>
        <w:t>’</w:t>
      </w:r>
      <w:r>
        <w:rPr>
          <w:lang w:eastAsia="fr-FR"/>
        </w:rPr>
        <w:t>e</w:t>
      </w:r>
      <w:r w:rsidR="00CA165F">
        <w:rPr>
          <w:lang w:eastAsia="fr-FR"/>
        </w:rPr>
        <w:t>s</w:t>
      </w:r>
      <w:r>
        <w:rPr>
          <w:lang w:eastAsia="fr-FR"/>
        </w:rPr>
        <w:t xml:space="preserve">t pourquoi je veux que tous nos </w:t>
      </w:r>
      <w:r w:rsidR="008F4CE3">
        <w:rPr>
          <w:lang w:eastAsia="fr-FR"/>
        </w:rPr>
        <w:t>fidèl</w:t>
      </w:r>
      <w:r>
        <w:rPr>
          <w:lang w:eastAsia="fr-FR"/>
        </w:rPr>
        <w:t>e</w:t>
      </w:r>
      <w:r w:rsidR="003A23AF">
        <w:rPr>
          <w:lang w:eastAsia="fr-FR"/>
        </w:rPr>
        <w:t>s sujets</w:t>
      </w:r>
      <w:r>
        <w:rPr>
          <w:lang w:eastAsia="fr-FR"/>
        </w:rPr>
        <w:t>, tant pré</w:t>
      </w:r>
      <w:r w:rsidR="00CA165F">
        <w:rPr>
          <w:lang w:eastAsia="fr-FR"/>
        </w:rPr>
        <w:t>sents</w:t>
      </w:r>
      <w:r>
        <w:rPr>
          <w:lang w:eastAsia="fr-FR"/>
        </w:rPr>
        <w:t xml:space="preserve"> qu</w:t>
      </w:r>
      <w:r w:rsidR="00A0480D">
        <w:rPr>
          <w:lang w:eastAsia="fr-FR"/>
        </w:rPr>
        <w:t>’</w:t>
      </w:r>
      <w:r>
        <w:rPr>
          <w:lang w:eastAsia="fr-FR"/>
        </w:rPr>
        <w:t xml:space="preserve">à venir qui auront </w:t>
      </w:r>
      <w:r w:rsidR="00A07848">
        <w:rPr>
          <w:lang w:eastAsia="fr-FR"/>
        </w:rPr>
        <w:t>connaissance</w:t>
      </w:r>
      <w:r>
        <w:rPr>
          <w:lang w:eastAsia="fr-FR"/>
        </w:rPr>
        <w:t xml:space="preserve"> de ce</w:t>
      </w:r>
      <w:r w:rsidR="00AE0A8F">
        <w:rPr>
          <w:lang w:eastAsia="fr-FR"/>
        </w:rPr>
        <w:t>s lettres</w:t>
      </w:r>
      <w:r>
        <w:rPr>
          <w:lang w:eastAsia="fr-FR"/>
        </w:rPr>
        <w:t xml:space="preserve">, </w:t>
      </w:r>
      <w:r w:rsidR="00A07848">
        <w:rPr>
          <w:lang w:eastAsia="fr-FR"/>
        </w:rPr>
        <w:t>sachant</w:t>
      </w:r>
      <w:r>
        <w:rPr>
          <w:lang w:eastAsia="fr-FR"/>
        </w:rPr>
        <w:t xml:space="preserve"> que Nous, après une mure </w:t>
      </w:r>
      <w:r w:rsidR="00CA165F">
        <w:rPr>
          <w:lang w:eastAsia="fr-FR"/>
        </w:rPr>
        <w:t>et</w:t>
      </w:r>
      <w:r>
        <w:rPr>
          <w:lang w:eastAsia="fr-FR"/>
        </w:rPr>
        <w:t xml:space="preserve"> </w:t>
      </w:r>
      <w:r w:rsidR="00CA165F">
        <w:rPr>
          <w:lang w:eastAsia="fr-FR"/>
        </w:rPr>
        <w:t>s</w:t>
      </w:r>
      <w:r>
        <w:rPr>
          <w:lang w:eastAsia="fr-FR"/>
        </w:rPr>
        <w:t>érieu</w:t>
      </w:r>
      <w:r w:rsidR="00CA165F">
        <w:rPr>
          <w:lang w:eastAsia="fr-FR"/>
        </w:rPr>
        <w:t>s</w:t>
      </w:r>
      <w:r>
        <w:rPr>
          <w:lang w:eastAsia="fr-FR"/>
        </w:rPr>
        <w:t xml:space="preserve">e </w:t>
      </w:r>
      <w:r w:rsidR="008F4CE3">
        <w:rPr>
          <w:lang w:eastAsia="fr-FR"/>
        </w:rPr>
        <w:t>réfle</w:t>
      </w:r>
      <w:r>
        <w:rPr>
          <w:lang w:eastAsia="fr-FR"/>
        </w:rPr>
        <w:t xml:space="preserve">xion </w:t>
      </w:r>
      <w:r w:rsidR="00CA165F">
        <w:rPr>
          <w:lang w:eastAsia="fr-FR"/>
        </w:rPr>
        <w:t>s</w:t>
      </w:r>
      <w:r>
        <w:rPr>
          <w:lang w:eastAsia="fr-FR"/>
        </w:rPr>
        <w:t xml:space="preserve">ur la probité, </w:t>
      </w:r>
      <w:r w:rsidR="00CA165F">
        <w:rPr>
          <w:lang w:eastAsia="fr-FR"/>
        </w:rPr>
        <w:t>et</w:t>
      </w:r>
      <w:r>
        <w:rPr>
          <w:lang w:eastAsia="fr-FR"/>
        </w:rPr>
        <w:t xml:space="preserve"> </w:t>
      </w:r>
      <w:r w:rsidR="00CA165F">
        <w:rPr>
          <w:lang w:eastAsia="fr-FR"/>
        </w:rPr>
        <w:t>s</w:t>
      </w:r>
      <w:r>
        <w:rPr>
          <w:lang w:eastAsia="fr-FR"/>
        </w:rPr>
        <w:t>ur toutes les vertu</w:t>
      </w:r>
      <w:r w:rsidR="003A23AF">
        <w:rPr>
          <w:lang w:eastAsia="fr-FR"/>
        </w:rPr>
        <w:t>s religieuses</w:t>
      </w:r>
      <w:r>
        <w:rPr>
          <w:lang w:eastAsia="fr-FR"/>
        </w:rPr>
        <w:t xml:space="preserve"> de notre cher </w:t>
      </w:r>
      <w:r w:rsidR="00CA165F">
        <w:rPr>
          <w:lang w:eastAsia="fr-FR"/>
        </w:rPr>
        <w:t>et</w:t>
      </w:r>
      <w:r>
        <w:rPr>
          <w:lang w:eastAsia="fr-FR"/>
        </w:rPr>
        <w:t xml:space="preserve"> vénérabl</w:t>
      </w:r>
      <w:r w:rsidR="00AE0A8F">
        <w:rPr>
          <w:lang w:eastAsia="fr-FR"/>
        </w:rPr>
        <w:t>e abbé</w:t>
      </w:r>
      <w:r>
        <w:rPr>
          <w:lang w:eastAsia="fr-FR"/>
        </w:rPr>
        <w:t xml:space="preserve"> Joachim</w:t>
      </w:r>
      <w:r w:rsidR="003A23AF">
        <w:rPr>
          <w:lang w:eastAsia="fr-FR"/>
        </w:rPr>
        <w:t>, supérieur</w:t>
      </w:r>
      <w:r>
        <w:rPr>
          <w:lang w:eastAsia="fr-FR"/>
        </w:rPr>
        <w:t xml:space="preserve"> de l</w:t>
      </w:r>
      <w:r w:rsidR="00A0480D">
        <w:rPr>
          <w:lang w:eastAsia="fr-FR"/>
        </w:rPr>
        <w:t>’</w:t>
      </w:r>
      <w:r w:rsidR="00AE0A8F">
        <w:rPr>
          <w:lang w:eastAsia="fr-FR"/>
        </w:rPr>
        <w:t>abbaye</w:t>
      </w:r>
      <w:r>
        <w:rPr>
          <w:lang w:eastAsia="fr-FR"/>
        </w:rPr>
        <w:t xml:space="preserve"> de </w:t>
      </w:r>
      <w:r w:rsidR="00CA165F">
        <w:rPr>
          <w:lang w:eastAsia="fr-FR"/>
        </w:rPr>
        <w:t>s</w:t>
      </w:r>
      <w:r w:rsidR="007F1CC2">
        <w:rPr>
          <w:lang w:eastAsia="fr-FR"/>
        </w:rPr>
        <w:t>aint Jean de Flore, avons réso</w:t>
      </w:r>
      <w:r>
        <w:rPr>
          <w:lang w:eastAsia="fr-FR"/>
        </w:rPr>
        <w:t xml:space="preserve">lu </w:t>
      </w:r>
      <w:r w:rsidR="00CA165F">
        <w:rPr>
          <w:lang w:eastAsia="fr-FR"/>
        </w:rPr>
        <w:t>et</w:t>
      </w:r>
      <w:r>
        <w:rPr>
          <w:lang w:eastAsia="fr-FR"/>
        </w:rPr>
        <w:t xml:space="preserve"> ordonné pour le </w:t>
      </w:r>
      <w:r w:rsidR="00CA165F">
        <w:rPr>
          <w:lang w:eastAsia="fr-FR"/>
        </w:rPr>
        <w:t>sal</w:t>
      </w:r>
      <w:r>
        <w:rPr>
          <w:lang w:eastAsia="fr-FR"/>
        </w:rPr>
        <w:t>ut</w:t>
      </w:r>
      <w:r w:rsidR="007F1CC2">
        <w:rPr>
          <w:lang w:eastAsia="fr-FR"/>
        </w:rPr>
        <w:t xml:space="preserve"> </w:t>
      </w:r>
      <w:r>
        <w:rPr>
          <w:lang w:eastAsia="fr-FR"/>
        </w:rPr>
        <w:t xml:space="preserve">de notre </w:t>
      </w:r>
      <w:r w:rsidR="00CA165F">
        <w:rPr>
          <w:lang w:eastAsia="fr-FR"/>
        </w:rPr>
        <w:t>âme</w:t>
      </w:r>
      <w:r>
        <w:rPr>
          <w:lang w:eastAsia="fr-FR"/>
        </w:rPr>
        <w:t>, que tous les ans à perpétuité, au jour de l</w:t>
      </w:r>
      <w:r w:rsidR="003A23AF">
        <w:rPr>
          <w:lang w:eastAsia="fr-FR"/>
        </w:rPr>
        <w:t>a fête</w:t>
      </w:r>
      <w:r>
        <w:rPr>
          <w:lang w:eastAsia="fr-FR"/>
        </w:rPr>
        <w:t xml:space="preserve"> de S. Jean-Bapti</w:t>
      </w:r>
      <w:r w:rsidR="00CA165F">
        <w:rPr>
          <w:lang w:eastAsia="fr-FR"/>
        </w:rPr>
        <w:t>s</w:t>
      </w:r>
      <w:r>
        <w:rPr>
          <w:lang w:eastAsia="fr-FR"/>
        </w:rPr>
        <w:t>te</w:t>
      </w:r>
      <w:r w:rsidR="00060957">
        <w:rPr>
          <w:rStyle w:val="Appelnotedebasdep"/>
          <w:lang w:eastAsia="fr-FR"/>
        </w:rPr>
        <w:footnoteReference w:id="123"/>
      </w:r>
      <w:r w:rsidR="006962B1">
        <w:rPr>
          <w:lang w:eastAsia="fr-FR"/>
        </w:rPr>
        <w:t>,</w:t>
      </w:r>
      <w:r w:rsidR="00294CFC">
        <w:rPr>
          <w:lang w:eastAsia="fr-FR"/>
        </w:rPr>
        <w:t xml:space="preserve"> </w:t>
      </w:r>
      <w:r>
        <w:rPr>
          <w:lang w:eastAsia="fr-FR"/>
        </w:rPr>
        <w:t xml:space="preserve">on donnera à </w:t>
      </w:r>
      <w:r w:rsidR="00CA165F">
        <w:rPr>
          <w:lang w:eastAsia="fr-FR"/>
        </w:rPr>
        <w:t>s</w:t>
      </w:r>
      <w:r>
        <w:rPr>
          <w:lang w:eastAsia="fr-FR"/>
        </w:rPr>
        <w:t>o</w:t>
      </w:r>
      <w:r w:rsidR="00AE0A8F">
        <w:rPr>
          <w:lang w:eastAsia="fr-FR"/>
        </w:rPr>
        <w:t>n monastère</w:t>
      </w:r>
      <w:r w:rsidR="00894353">
        <w:rPr>
          <w:lang w:eastAsia="fr-FR"/>
        </w:rPr>
        <w:t xml:space="preserve"> </w:t>
      </w:r>
      <w:r>
        <w:rPr>
          <w:lang w:eastAsia="fr-FR"/>
        </w:rPr>
        <w:t>cinquant</w:t>
      </w:r>
      <w:r w:rsidR="00541AB2">
        <w:rPr>
          <w:lang w:eastAsia="fr-FR"/>
        </w:rPr>
        <w:t>e bezons</w:t>
      </w:r>
      <w:r>
        <w:rPr>
          <w:lang w:eastAsia="fr-FR"/>
        </w:rPr>
        <w:t xml:space="preserve"> d</w:t>
      </w:r>
      <w:r w:rsidR="00A0480D">
        <w:rPr>
          <w:lang w:eastAsia="fr-FR"/>
        </w:rPr>
        <w:t>’</w:t>
      </w:r>
      <w:r>
        <w:rPr>
          <w:lang w:eastAsia="fr-FR"/>
        </w:rPr>
        <w:t xml:space="preserve">or pris </w:t>
      </w:r>
      <w:r w:rsidR="00CA165F">
        <w:rPr>
          <w:lang w:eastAsia="fr-FR"/>
        </w:rPr>
        <w:t>s</w:t>
      </w:r>
      <w:r>
        <w:rPr>
          <w:lang w:eastAsia="fr-FR"/>
        </w:rPr>
        <w:t xml:space="preserve">ur les revenus de nos Salines de </w:t>
      </w:r>
      <w:r w:rsidR="00A07848">
        <w:rPr>
          <w:lang w:eastAsia="fr-FR"/>
        </w:rPr>
        <w:t>N</w:t>
      </w:r>
      <w:r w:rsidR="006D2B7B">
        <w:rPr>
          <w:lang w:eastAsia="fr-FR"/>
        </w:rPr>
        <w:t>e</w:t>
      </w:r>
      <w:r w:rsidR="00A07848">
        <w:rPr>
          <w:lang w:eastAsia="fr-FR"/>
        </w:rPr>
        <w:t>t</w:t>
      </w:r>
      <w:r w:rsidR="006D2B7B">
        <w:rPr>
          <w:lang w:eastAsia="fr-FR"/>
        </w:rPr>
        <w:t>o</w:t>
      </w:r>
      <w:r w:rsidR="00060957">
        <w:rPr>
          <w:rStyle w:val="Appelnotedebasdep"/>
          <w:lang w:eastAsia="fr-FR"/>
        </w:rPr>
        <w:footnoteReference w:id="124"/>
      </w:r>
      <w:r w:rsidR="006962B1">
        <w:rPr>
          <w:lang w:eastAsia="fr-FR"/>
        </w:rPr>
        <w:t>,</w:t>
      </w:r>
      <w:r w:rsidR="00294CFC">
        <w:rPr>
          <w:lang w:eastAsia="fr-FR"/>
        </w:rPr>
        <w:t xml:space="preserve"> </w:t>
      </w:r>
      <w:r>
        <w:rPr>
          <w:lang w:eastAsia="fr-FR"/>
        </w:rPr>
        <w:t xml:space="preserve">qui </w:t>
      </w:r>
      <w:r w:rsidR="00CA165F">
        <w:rPr>
          <w:lang w:eastAsia="fr-FR"/>
        </w:rPr>
        <w:t>s</w:t>
      </w:r>
      <w:r>
        <w:rPr>
          <w:lang w:eastAsia="fr-FR"/>
        </w:rPr>
        <w:t xml:space="preserve">ont dans le territoire de </w:t>
      </w:r>
      <w:r w:rsidR="00CA165F">
        <w:rPr>
          <w:lang w:eastAsia="fr-FR"/>
        </w:rPr>
        <w:t>s</w:t>
      </w:r>
      <w:r>
        <w:rPr>
          <w:lang w:eastAsia="fr-FR"/>
        </w:rPr>
        <w:t xml:space="preserve">ainte </w:t>
      </w:r>
      <w:r w:rsidR="00A07848">
        <w:rPr>
          <w:lang w:eastAsia="fr-FR"/>
        </w:rPr>
        <w:t>Séverine</w:t>
      </w:r>
      <w:r>
        <w:rPr>
          <w:lang w:eastAsia="fr-FR"/>
        </w:rPr>
        <w:t>, proche l</w:t>
      </w:r>
      <w:r w:rsidR="00AE0A8F">
        <w:rPr>
          <w:lang w:eastAsia="fr-FR"/>
        </w:rPr>
        <w:t>e monastère</w:t>
      </w:r>
      <w:r>
        <w:rPr>
          <w:lang w:eastAsia="fr-FR"/>
        </w:rPr>
        <w:t xml:space="preserve"> de</w:t>
      </w:r>
      <w:r w:rsidR="00EA1F75">
        <w:rPr>
          <w:lang w:eastAsia="fr-FR"/>
        </w:rPr>
        <w:t xml:space="preserve"> </w:t>
      </w:r>
      <w:r>
        <w:rPr>
          <w:lang w:eastAsia="fr-FR"/>
        </w:rPr>
        <w:t>Calabro</w:t>
      </w:r>
      <w:r w:rsidR="00060957">
        <w:rPr>
          <w:rStyle w:val="Appelnotedebasdep"/>
          <w:lang w:eastAsia="fr-FR"/>
        </w:rPr>
        <w:footnoteReference w:id="125"/>
      </w:r>
      <w:r w:rsidR="006962B1">
        <w:rPr>
          <w:lang w:eastAsia="fr-FR"/>
        </w:rPr>
        <w:t>,</w:t>
      </w:r>
      <w:r w:rsidR="00294CFC">
        <w:rPr>
          <w:lang w:eastAsia="fr-FR"/>
        </w:rPr>
        <w:t xml:space="preserve"> </w:t>
      </w:r>
      <w:r w:rsidR="008F4CE3">
        <w:rPr>
          <w:lang w:eastAsia="fr-FR"/>
        </w:rPr>
        <w:t>défend</w:t>
      </w:r>
      <w:r>
        <w:rPr>
          <w:lang w:eastAsia="fr-FR"/>
        </w:rPr>
        <w:t xml:space="preserve">ant à </w:t>
      </w:r>
      <w:r w:rsidR="00EA3E7B">
        <w:rPr>
          <w:lang w:eastAsia="fr-FR"/>
        </w:rPr>
        <w:t>toutes</w:t>
      </w:r>
      <w:r>
        <w:rPr>
          <w:lang w:eastAsia="fr-FR"/>
        </w:rPr>
        <w:t xml:space="preserve"> </w:t>
      </w:r>
      <w:r w:rsidR="00CA165F">
        <w:rPr>
          <w:lang w:eastAsia="fr-FR"/>
        </w:rPr>
        <w:t>s</w:t>
      </w:r>
      <w:r>
        <w:rPr>
          <w:lang w:eastAsia="fr-FR"/>
        </w:rPr>
        <w:t>ortes de per</w:t>
      </w:r>
      <w:r w:rsidR="00CA165F">
        <w:rPr>
          <w:lang w:eastAsia="fr-FR"/>
        </w:rPr>
        <w:t>s</w:t>
      </w:r>
      <w:r>
        <w:rPr>
          <w:lang w:eastAsia="fr-FR"/>
        </w:rPr>
        <w:t xml:space="preserve">onnes de quelque qualité </w:t>
      </w:r>
      <w:r w:rsidR="00CA165F">
        <w:rPr>
          <w:lang w:eastAsia="fr-FR"/>
        </w:rPr>
        <w:t>et</w:t>
      </w:r>
      <w:r>
        <w:rPr>
          <w:lang w:eastAsia="fr-FR"/>
        </w:rPr>
        <w:t xml:space="preserve"> condition qu</w:t>
      </w:r>
      <w:r w:rsidR="00A0480D">
        <w:rPr>
          <w:lang w:eastAsia="fr-FR"/>
        </w:rPr>
        <w:t>’</w:t>
      </w:r>
      <w:r>
        <w:rPr>
          <w:lang w:eastAsia="fr-FR"/>
        </w:rPr>
        <w:t xml:space="preserve">elles </w:t>
      </w:r>
      <w:r w:rsidR="00762190">
        <w:rPr>
          <w:lang w:eastAsia="fr-FR"/>
        </w:rPr>
        <w:t>soient</w:t>
      </w:r>
      <w:r w:rsidR="003A23AF">
        <w:rPr>
          <w:lang w:eastAsia="fr-FR"/>
        </w:rPr>
        <w:t>, ecclésiastiques</w:t>
      </w:r>
      <w:r>
        <w:rPr>
          <w:lang w:eastAsia="fr-FR"/>
        </w:rPr>
        <w:t xml:space="preserve"> o</w:t>
      </w:r>
      <w:r w:rsidR="00541AB2">
        <w:rPr>
          <w:lang w:eastAsia="fr-FR"/>
        </w:rPr>
        <w:t>u séculiers</w:t>
      </w:r>
      <w:r>
        <w:rPr>
          <w:lang w:eastAsia="fr-FR"/>
        </w:rPr>
        <w:t>, de s</w:t>
      </w:r>
      <w:r w:rsidR="00A0480D">
        <w:rPr>
          <w:lang w:eastAsia="fr-FR"/>
        </w:rPr>
        <w:t>’</w:t>
      </w:r>
      <w:r>
        <w:rPr>
          <w:lang w:eastAsia="fr-FR"/>
        </w:rPr>
        <w:t>oppo</w:t>
      </w:r>
      <w:r w:rsidR="00CA165F">
        <w:rPr>
          <w:lang w:eastAsia="fr-FR"/>
        </w:rPr>
        <w:t>s</w:t>
      </w:r>
      <w:r>
        <w:rPr>
          <w:lang w:eastAsia="fr-FR"/>
        </w:rPr>
        <w:t>er à ce pré</w:t>
      </w:r>
      <w:r w:rsidR="00CA165F">
        <w:rPr>
          <w:lang w:eastAsia="fr-FR"/>
        </w:rPr>
        <w:t>s</w:t>
      </w:r>
      <w:r>
        <w:rPr>
          <w:lang w:eastAsia="fr-FR"/>
        </w:rPr>
        <w:t xml:space="preserve">ent don que </w:t>
      </w:r>
      <w:r w:rsidR="008F4CE3">
        <w:rPr>
          <w:lang w:eastAsia="fr-FR"/>
        </w:rPr>
        <w:t>Nous faisons</w:t>
      </w:r>
      <w:r>
        <w:rPr>
          <w:lang w:eastAsia="fr-FR"/>
        </w:rPr>
        <w:t>, ou</w:t>
      </w:r>
      <w:r w:rsidR="00A838A2">
        <w:rPr>
          <w:lang w:eastAsia="fr-FR"/>
        </w:rPr>
        <w:t xml:space="preserve"> d</w:t>
      </w:r>
      <w:r w:rsidR="00A0480D">
        <w:rPr>
          <w:lang w:eastAsia="fr-FR"/>
        </w:rPr>
        <w:t>’</w:t>
      </w:r>
      <w:r>
        <w:rPr>
          <w:lang w:eastAsia="fr-FR"/>
        </w:rPr>
        <w:t>o</w:t>
      </w:r>
      <w:r w:rsidR="00CA165F">
        <w:rPr>
          <w:lang w:eastAsia="fr-FR"/>
        </w:rPr>
        <w:t>s</w:t>
      </w:r>
      <w:r>
        <w:rPr>
          <w:lang w:eastAsia="fr-FR"/>
        </w:rPr>
        <w:t xml:space="preserve">er le </w:t>
      </w:r>
      <w:r w:rsidR="008F4CE3">
        <w:rPr>
          <w:lang w:eastAsia="fr-FR"/>
        </w:rPr>
        <w:t>faire</w:t>
      </w:r>
      <w:r>
        <w:rPr>
          <w:lang w:eastAsia="fr-FR"/>
        </w:rPr>
        <w:t xml:space="preserve"> c</w:t>
      </w:r>
      <w:r w:rsidR="00CA165F">
        <w:rPr>
          <w:lang w:eastAsia="fr-FR"/>
        </w:rPr>
        <w:t>asse</w:t>
      </w:r>
      <w:r>
        <w:rPr>
          <w:lang w:eastAsia="fr-FR"/>
        </w:rPr>
        <w:t xml:space="preserve">r </w:t>
      </w:r>
      <w:r w:rsidR="00CA165F">
        <w:rPr>
          <w:lang w:eastAsia="fr-FR"/>
        </w:rPr>
        <w:t>et</w:t>
      </w:r>
      <w:r w:rsidR="00171B2B">
        <w:rPr>
          <w:lang w:eastAsia="fr-FR"/>
        </w:rPr>
        <w:t xml:space="preserve"> </w:t>
      </w:r>
      <w:r w:rsidR="00642A35">
        <w:rPr>
          <w:lang w:eastAsia="fr-FR"/>
        </w:rPr>
        <w:t>annulés</w:t>
      </w:r>
      <w:r>
        <w:rPr>
          <w:lang w:eastAsia="fr-FR"/>
        </w:rPr>
        <w:t xml:space="preserve">. Que </w:t>
      </w:r>
      <w:r w:rsidR="00CA165F">
        <w:rPr>
          <w:lang w:eastAsia="fr-FR"/>
        </w:rPr>
        <w:t>s</w:t>
      </w:r>
      <w:r>
        <w:rPr>
          <w:lang w:eastAsia="fr-FR"/>
        </w:rPr>
        <w:t>i</w:t>
      </w:r>
      <w:r w:rsidR="00FD734B">
        <w:rPr>
          <w:lang w:eastAsia="fr-FR"/>
        </w:rPr>
        <w:t xml:space="preserve">, </w:t>
      </w:r>
      <w:r>
        <w:rPr>
          <w:lang w:eastAsia="fr-FR"/>
        </w:rPr>
        <w:lastRenderedPageBreak/>
        <w:t>nonob</w:t>
      </w:r>
      <w:r w:rsidR="00CA165F">
        <w:rPr>
          <w:lang w:eastAsia="fr-FR"/>
        </w:rPr>
        <w:t>s</w:t>
      </w:r>
      <w:r>
        <w:rPr>
          <w:lang w:eastAsia="fr-FR"/>
        </w:rPr>
        <w:t xml:space="preserve">tant cette </w:t>
      </w:r>
      <w:r w:rsidR="008F4CE3">
        <w:rPr>
          <w:lang w:eastAsia="fr-FR"/>
        </w:rPr>
        <w:t>défens</w:t>
      </w:r>
      <w:r>
        <w:rPr>
          <w:lang w:eastAsia="fr-FR"/>
        </w:rPr>
        <w:t>e, quelqu</w:t>
      </w:r>
      <w:r w:rsidR="00A0480D">
        <w:rPr>
          <w:lang w:eastAsia="fr-FR"/>
        </w:rPr>
        <w:t>’</w:t>
      </w:r>
      <w:r>
        <w:rPr>
          <w:lang w:eastAsia="fr-FR"/>
        </w:rPr>
        <w:t xml:space="preserve">un </w:t>
      </w:r>
      <w:r w:rsidR="0031502E">
        <w:rPr>
          <w:lang w:eastAsia="fr-FR"/>
        </w:rPr>
        <w:t>est</w:t>
      </w:r>
      <w:r>
        <w:rPr>
          <w:lang w:eastAsia="fr-FR"/>
        </w:rPr>
        <w:t xml:space="preserve"> </w:t>
      </w:r>
      <w:r w:rsidR="00CA165F">
        <w:rPr>
          <w:lang w:eastAsia="fr-FR"/>
        </w:rPr>
        <w:t>asse</w:t>
      </w:r>
      <w:r>
        <w:rPr>
          <w:lang w:eastAsia="fr-FR"/>
        </w:rPr>
        <w:t xml:space="preserve">z hardi que de le </w:t>
      </w:r>
      <w:r w:rsidR="008F4CE3">
        <w:rPr>
          <w:lang w:eastAsia="fr-FR"/>
        </w:rPr>
        <w:t>faire</w:t>
      </w:r>
      <w:r>
        <w:rPr>
          <w:lang w:eastAsia="fr-FR"/>
        </w:rPr>
        <w:t xml:space="preserve">, </w:t>
      </w:r>
      <w:r w:rsidR="00A07848">
        <w:rPr>
          <w:lang w:eastAsia="fr-FR"/>
        </w:rPr>
        <w:t>q</w:t>
      </w:r>
      <w:r>
        <w:rPr>
          <w:lang w:eastAsia="fr-FR"/>
        </w:rPr>
        <w:t>u</w:t>
      </w:r>
      <w:r w:rsidR="00A0480D">
        <w:rPr>
          <w:lang w:eastAsia="fr-FR"/>
        </w:rPr>
        <w:t>’</w:t>
      </w:r>
      <w:r>
        <w:rPr>
          <w:lang w:eastAsia="fr-FR"/>
        </w:rPr>
        <w:t xml:space="preserve">il </w:t>
      </w:r>
      <w:r w:rsidR="00CA165F">
        <w:rPr>
          <w:lang w:eastAsia="fr-FR"/>
        </w:rPr>
        <w:t>s</w:t>
      </w:r>
      <w:r>
        <w:rPr>
          <w:lang w:eastAsia="fr-FR"/>
        </w:rPr>
        <w:t xml:space="preserve">ache que non </w:t>
      </w:r>
      <w:r w:rsidR="00CA165F">
        <w:rPr>
          <w:lang w:eastAsia="fr-FR"/>
        </w:rPr>
        <w:t>s</w:t>
      </w:r>
      <w:r>
        <w:rPr>
          <w:lang w:eastAsia="fr-FR"/>
        </w:rPr>
        <w:t>eulement il encourra notre col</w:t>
      </w:r>
      <w:r w:rsidR="00CA165F">
        <w:rPr>
          <w:lang w:eastAsia="fr-FR"/>
        </w:rPr>
        <w:t>ère</w:t>
      </w:r>
      <w:r>
        <w:rPr>
          <w:lang w:eastAsia="fr-FR"/>
        </w:rPr>
        <w:t xml:space="preserve">, </w:t>
      </w:r>
      <w:r w:rsidR="00171B2B">
        <w:rPr>
          <w:lang w:eastAsia="fr-FR"/>
        </w:rPr>
        <w:t>et</w:t>
      </w:r>
      <w:r>
        <w:rPr>
          <w:lang w:eastAsia="fr-FR"/>
        </w:rPr>
        <w:t xml:space="preserve"> l</w:t>
      </w:r>
      <w:r w:rsidR="00A0480D">
        <w:rPr>
          <w:lang w:eastAsia="fr-FR"/>
        </w:rPr>
        <w:t>’</w:t>
      </w:r>
      <w:r>
        <w:rPr>
          <w:lang w:eastAsia="fr-FR"/>
        </w:rPr>
        <w:t>indignation de notr</w:t>
      </w:r>
      <w:r w:rsidR="00B92588">
        <w:rPr>
          <w:lang w:eastAsia="fr-FR"/>
        </w:rPr>
        <w:t>e majest</w:t>
      </w:r>
      <w:r w:rsidR="00541AB2">
        <w:rPr>
          <w:lang w:eastAsia="fr-FR"/>
        </w:rPr>
        <w:t>é souveraine</w:t>
      </w:r>
      <w:r>
        <w:rPr>
          <w:lang w:eastAsia="fr-FR"/>
        </w:rPr>
        <w:t xml:space="preserve">, mais que pour punition de là témérité, Nous le condamnons </w:t>
      </w:r>
      <w:r w:rsidR="00171B2B">
        <w:rPr>
          <w:lang w:eastAsia="fr-FR"/>
        </w:rPr>
        <w:t>dè</w:t>
      </w:r>
      <w:r w:rsidR="00A07848">
        <w:rPr>
          <w:lang w:eastAsia="fr-FR"/>
        </w:rPr>
        <w:t>s</w:t>
      </w:r>
      <w:r>
        <w:rPr>
          <w:lang w:eastAsia="fr-FR"/>
        </w:rPr>
        <w:t>-à-pré</w:t>
      </w:r>
      <w:r w:rsidR="00CA165F">
        <w:rPr>
          <w:lang w:eastAsia="fr-FR"/>
        </w:rPr>
        <w:t>s</w:t>
      </w:r>
      <w:r>
        <w:rPr>
          <w:lang w:eastAsia="fr-FR"/>
        </w:rPr>
        <w:t xml:space="preserve">ent à une amende de </w:t>
      </w:r>
      <w:r w:rsidR="00171B2B">
        <w:rPr>
          <w:lang w:eastAsia="fr-FR"/>
        </w:rPr>
        <w:t>50</w:t>
      </w:r>
      <w:r>
        <w:rPr>
          <w:lang w:eastAsia="fr-FR"/>
        </w:rPr>
        <w:t xml:space="preserve"> marcs d</w:t>
      </w:r>
      <w:r w:rsidR="00A0480D">
        <w:rPr>
          <w:lang w:eastAsia="fr-FR"/>
        </w:rPr>
        <w:t>’</w:t>
      </w:r>
      <w:r>
        <w:rPr>
          <w:lang w:eastAsia="fr-FR"/>
        </w:rPr>
        <w:t>or</w:t>
      </w:r>
      <w:r w:rsidR="00C40492">
        <w:rPr>
          <w:lang w:eastAsia="fr-FR"/>
        </w:rPr>
        <w:t xml:space="preserve"> ; </w:t>
      </w:r>
      <w:r>
        <w:rPr>
          <w:lang w:eastAsia="fr-FR"/>
        </w:rPr>
        <w:t xml:space="preserve">dont la moitié </w:t>
      </w:r>
      <w:r w:rsidR="00CA165F">
        <w:rPr>
          <w:lang w:eastAsia="fr-FR"/>
        </w:rPr>
        <w:t>s</w:t>
      </w:r>
      <w:r>
        <w:rPr>
          <w:lang w:eastAsia="fr-FR"/>
        </w:rPr>
        <w:t xml:space="preserve">era appliquée à notre </w:t>
      </w:r>
      <w:r w:rsidR="00A07848">
        <w:rPr>
          <w:lang w:eastAsia="fr-FR"/>
        </w:rPr>
        <w:t>f</w:t>
      </w:r>
      <w:r>
        <w:rPr>
          <w:lang w:eastAsia="fr-FR"/>
        </w:rPr>
        <w:t>i</w:t>
      </w:r>
      <w:r w:rsidR="00CA165F">
        <w:rPr>
          <w:lang w:eastAsia="fr-FR"/>
        </w:rPr>
        <w:t>s</w:t>
      </w:r>
      <w:r>
        <w:rPr>
          <w:lang w:eastAsia="fr-FR"/>
        </w:rPr>
        <w:t xml:space="preserve">c, </w:t>
      </w:r>
      <w:r w:rsidR="00CA165F">
        <w:rPr>
          <w:lang w:eastAsia="fr-FR"/>
        </w:rPr>
        <w:t>et</w:t>
      </w:r>
      <w:r>
        <w:rPr>
          <w:lang w:eastAsia="fr-FR"/>
        </w:rPr>
        <w:t xml:space="preserve"> l</w:t>
      </w:r>
      <w:r w:rsidR="00A0480D">
        <w:rPr>
          <w:lang w:eastAsia="fr-FR"/>
        </w:rPr>
        <w:t>’</w:t>
      </w:r>
      <w:r>
        <w:rPr>
          <w:lang w:eastAsia="fr-FR"/>
        </w:rPr>
        <w:t>autre moitié à l</w:t>
      </w:r>
      <w:r w:rsidR="00A0480D">
        <w:rPr>
          <w:lang w:eastAsia="fr-FR"/>
        </w:rPr>
        <w:t>’</w:t>
      </w:r>
      <w:r w:rsidR="00AE0A8F">
        <w:rPr>
          <w:lang w:eastAsia="fr-FR"/>
        </w:rPr>
        <w:t>abbaye</w:t>
      </w:r>
      <w:r>
        <w:rPr>
          <w:lang w:eastAsia="fr-FR"/>
        </w:rPr>
        <w:t xml:space="preserve"> de Flore, </w:t>
      </w:r>
      <w:r w:rsidR="00C16B20">
        <w:rPr>
          <w:lang w:eastAsia="fr-FR"/>
        </w:rPr>
        <w:t>s</w:t>
      </w:r>
      <w:r>
        <w:rPr>
          <w:lang w:eastAsia="fr-FR"/>
        </w:rPr>
        <w:t>ans que cet attentat pu</w:t>
      </w:r>
      <w:r w:rsidR="00CA165F">
        <w:rPr>
          <w:lang w:eastAsia="fr-FR"/>
        </w:rPr>
        <w:t>isse</w:t>
      </w:r>
      <w:r>
        <w:rPr>
          <w:lang w:eastAsia="fr-FR"/>
        </w:rPr>
        <w:t xml:space="preserve"> i</w:t>
      </w:r>
      <w:r w:rsidR="008F4CE3">
        <w:rPr>
          <w:lang w:eastAsia="fr-FR"/>
        </w:rPr>
        <w:t>nfirm</w:t>
      </w:r>
      <w:r>
        <w:rPr>
          <w:lang w:eastAsia="fr-FR"/>
        </w:rPr>
        <w:t>er, ni donner aucune atteinte à cette pré</w:t>
      </w:r>
      <w:r w:rsidR="00CA165F">
        <w:rPr>
          <w:lang w:eastAsia="fr-FR"/>
        </w:rPr>
        <w:t>s</w:t>
      </w:r>
      <w:r>
        <w:rPr>
          <w:lang w:eastAsia="fr-FR"/>
        </w:rPr>
        <w:t xml:space="preserve">ente donation, qui pour être plus </w:t>
      </w:r>
      <w:r w:rsidR="00CA165F">
        <w:rPr>
          <w:lang w:eastAsia="fr-FR"/>
        </w:rPr>
        <w:t>s</w:t>
      </w:r>
      <w:r>
        <w:rPr>
          <w:lang w:eastAsia="fr-FR"/>
        </w:rPr>
        <w:t xml:space="preserve">table, </w:t>
      </w:r>
      <w:r w:rsidR="00CA165F">
        <w:rPr>
          <w:lang w:eastAsia="fr-FR"/>
        </w:rPr>
        <w:t>et</w:t>
      </w:r>
      <w:r>
        <w:rPr>
          <w:lang w:eastAsia="fr-FR"/>
        </w:rPr>
        <w:t xml:space="preserve"> demeurer à perpétuité, l</w:t>
      </w:r>
      <w:r w:rsidR="00A0480D">
        <w:rPr>
          <w:lang w:eastAsia="fr-FR"/>
        </w:rPr>
        <w:t>’</w:t>
      </w:r>
      <w:r>
        <w:rPr>
          <w:lang w:eastAsia="fr-FR"/>
        </w:rPr>
        <w:t xml:space="preserve">avons </w:t>
      </w:r>
      <w:r w:rsidR="008F4CE3">
        <w:rPr>
          <w:lang w:eastAsia="fr-FR"/>
        </w:rPr>
        <w:t>fait</w:t>
      </w:r>
      <w:r>
        <w:rPr>
          <w:lang w:eastAsia="fr-FR"/>
        </w:rPr>
        <w:t xml:space="preserve"> coucher par écrit, </w:t>
      </w:r>
      <w:r w:rsidR="00CA165F">
        <w:rPr>
          <w:lang w:eastAsia="fr-FR"/>
        </w:rPr>
        <w:t>et</w:t>
      </w:r>
      <w:r>
        <w:rPr>
          <w:lang w:eastAsia="fr-FR"/>
        </w:rPr>
        <w:t xml:space="preserve"> munir de notre </w:t>
      </w:r>
      <w:r w:rsidR="00CA165F">
        <w:rPr>
          <w:lang w:eastAsia="fr-FR"/>
        </w:rPr>
        <w:t>s</w:t>
      </w:r>
      <w:r>
        <w:rPr>
          <w:lang w:eastAsia="fr-FR"/>
        </w:rPr>
        <w:t>ceau dans l</w:t>
      </w:r>
      <w:r w:rsidR="00AE0A8F">
        <w:rPr>
          <w:lang w:eastAsia="fr-FR"/>
        </w:rPr>
        <w:t>a ville</w:t>
      </w:r>
      <w:r>
        <w:rPr>
          <w:lang w:eastAsia="fr-FR"/>
        </w:rPr>
        <w:t xml:space="preserve"> de S.</w:t>
      </w:r>
      <w:r w:rsidR="00FD734B">
        <w:rPr>
          <w:lang w:eastAsia="fr-FR"/>
        </w:rPr>
        <w:t xml:space="preserve"> </w:t>
      </w:r>
      <w:r>
        <w:rPr>
          <w:lang w:eastAsia="fr-FR"/>
        </w:rPr>
        <w:t>Marc, l</w:t>
      </w:r>
      <w:r w:rsidR="00A0480D">
        <w:rPr>
          <w:lang w:eastAsia="fr-FR"/>
        </w:rPr>
        <w:t>’</w:t>
      </w:r>
      <w:r>
        <w:rPr>
          <w:lang w:eastAsia="fr-FR"/>
        </w:rPr>
        <w:t>an de N. S. 119</w:t>
      </w:r>
      <w:r w:rsidR="00171B2B">
        <w:rPr>
          <w:lang w:eastAsia="fr-FR"/>
        </w:rPr>
        <w:t>5</w:t>
      </w:r>
      <w:r w:rsidR="00FB5512">
        <w:rPr>
          <w:lang w:eastAsia="fr-FR"/>
        </w:rPr>
        <w:t>,</w:t>
      </w:r>
      <w:r>
        <w:rPr>
          <w:lang w:eastAsia="fr-FR"/>
        </w:rPr>
        <w:t xml:space="preserve"> la</w:t>
      </w:r>
      <w:r w:rsidR="00EA1F75">
        <w:rPr>
          <w:lang w:eastAsia="fr-FR"/>
        </w:rPr>
        <w:t xml:space="preserve"> </w:t>
      </w:r>
      <w:r>
        <w:rPr>
          <w:lang w:eastAsia="fr-FR"/>
        </w:rPr>
        <w:t>veille de</w:t>
      </w:r>
      <w:r w:rsidR="00541AB2">
        <w:rPr>
          <w:lang w:eastAsia="fr-FR"/>
        </w:rPr>
        <w:t>s nones</w:t>
      </w:r>
      <w:r>
        <w:rPr>
          <w:lang w:eastAsia="fr-FR"/>
        </w:rPr>
        <w:t xml:space="preserve"> de Mars</w:t>
      </w:r>
      <w:r w:rsidR="00541AB2">
        <w:rPr>
          <w:lang w:eastAsia="fr-FR"/>
        </w:rPr>
        <w:t>, indiction</w:t>
      </w:r>
      <w:r>
        <w:rPr>
          <w:lang w:eastAsia="fr-FR"/>
        </w:rPr>
        <w:t xml:space="preserve"> </w:t>
      </w:r>
      <w:r w:rsidR="00171B2B">
        <w:rPr>
          <w:lang w:eastAsia="fr-FR"/>
        </w:rPr>
        <w:t>13</w:t>
      </w:r>
      <w:r>
        <w:rPr>
          <w:lang w:eastAsia="fr-FR"/>
        </w:rPr>
        <w:t>.</w:t>
      </w:r>
      <w:r w:rsidR="00EA1F75">
        <w:rPr>
          <w:lang w:eastAsia="fr-FR"/>
        </w:rPr>
        <w:t xml:space="preserve"> </w:t>
      </w:r>
    </w:p>
    <w:p w:rsidR="00854B10" w:rsidRPr="00C452F6" w:rsidRDefault="006172A9" w:rsidP="002526C7">
      <w:pPr>
        <w:pStyle w:val="Titre2"/>
      </w:pPr>
      <w:r>
        <w:t xml:space="preserve">§ 38. </w:t>
      </w:r>
      <w:r w:rsidR="00854B10">
        <w:t>Estime générale qu</w:t>
      </w:r>
      <w:r w:rsidR="00A0480D">
        <w:t>’</w:t>
      </w:r>
      <w:r w:rsidR="00854B10">
        <w:t>on a de l</w:t>
      </w:r>
      <w:r w:rsidR="00A0480D">
        <w:t>’</w:t>
      </w:r>
      <w:r w:rsidR="00854B10">
        <w:t>abbé Joachim. L</w:t>
      </w:r>
      <w:r w:rsidR="00A0480D">
        <w:t>’</w:t>
      </w:r>
      <w:r w:rsidR="00854B10">
        <w:t>impératrice souhaite le voir.</w:t>
      </w:r>
      <w:bookmarkStart w:id="113" w:name="a238"/>
      <w:bookmarkEnd w:id="113"/>
      <w:r w:rsidR="00854B10">
        <w:t xml:space="preserve"> </w:t>
      </w:r>
    </w:p>
    <w:p w:rsidR="00EA1F75" w:rsidRDefault="00B47EF3" w:rsidP="001D64AE">
      <w:pPr>
        <w:rPr>
          <w:lang w:eastAsia="fr-FR"/>
        </w:rPr>
      </w:pPr>
      <w:r>
        <w:rPr>
          <w:lang w:eastAsia="fr-FR"/>
        </w:rPr>
        <w:t>Tant d</w:t>
      </w:r>
      <w:r w:rsidR="00A0480D">
        <w:rPr>
          <w:lang w:eastAsia="fr-FR"/>
        </w:rPr>
        <w:t>’</w:t>
      </w:r>
      <w:r w:rsidR="00A07848">
        <w:rPr>
          <w:lang w:eastAsia="fr-FR"/>
        </w:rPr>
        <w:t>évènements</w:t>
      </w:r>
      <w:r>
        <w:rPr>
          <w:lang w:eastAsia="fr-FR"/>
        </w:rPr>
        <w:t xml:space="preserve"> </w:t>
      </w:r>
      <w:r w:rsidR="00CA165F">
        <w:rPr>
          <w:lang w:eastAsia="fr-FR"/>
        </w:rPr>
        <w:t>s</w:t>
      </w:r>
      <w:r>
        <w:rPr>
          <w:lang w:eastAsia="fr-FR"/>
        </w:rPr>
        <w:t>i extraordinaires rendirent l</w:t>
      </w:r>
      <w:r w:rsidR="00A0480D">
        <w:rPr>
          <w:lang w:eastAsia="fr-FR"/>
        </w:rPr>
        <w:t>’</w:t>
      </w:r>
      <w:r w:rsidR="00AE0A8F">
        <w:rPr>
          <w:lang w:eastAsia="fr-FR"/>
        </w:rPr>
        <w:t>abbé</w:t>
      </w:r>
      <w:r>
        <w:rPr>
          <w:lang w:eastAsia="fr-FR"/>
        </w:rPr>
        <w:t xml:space="preserve"> Joachim </w:t>
      </w:r>
      <w:r w:rsidR="00312485">
        <w:rPr>
          <w:lang w:eastAsia="fr-FR"/>
        </w:rPr>
        <w:t>fort</w:t>
      </w:r>
      <w:r>
        <w:rPr>
          <w:lang w:eastAsia="fr-FR"/>
        </w:rPr>
        <w:t xml:space="preserve"> </w:t>
      </w:r>
      <w:r w:rsidR="00A07848">
        <w:rPr>
          <w:lang w:eastAsia="fr-FR"/>
        </w:rPr>
        <w:t>fameux</w:t>
      </w:r>
      <w:r>
        <w:rPr>
          <w:lang w:eastAsia="fr-FR"/>
        </w:rPr>
        <w:t xml:space="preserve"> dans le monde. On ne douta plus que Dieu ne l</w:t>
      </w:r>
      <w:r w:rsidR="00A0480D">
        <w:rPr>
          <w:lang w:eastAsia="fr-FR"/>
        </w:rPr>
        <w:t>’</w:t>
      </w:r>
      <w:r>
        <w:rPr>
          <w:lang w:eastAsia="fr-FR"/>
        </w:rPr>
        <w:t xml:space="preserve">eut </w:t>
      </w:r>
      <w:r w:rsidR="008F4CE3">
        <w:rPr>
          <w:lang w:eastAsia="fr-FR"/>
        </w:rPr>
        <w:t>fait</w:t>
      </w:r>
      <w:r>
        <w:rPr>
          <w:lang w:eastAsia="fr-FR"/>
        </w:rPr>
        <w:t xml:space="preserve"> naître </w:t>
      </w:r>
      <w:r w:rsidR="001D64AE">
        <w:rPr>
          <w:lang w:eastAsia="fr-FR"/>
        </w:rPr>
        <w:t>dans</w:t>
      </w:r>
      <w:r>
        <w:rPr>
          <w:lang w:eastAsia="fr-FR"/>
        </w:rPr>
        <w:t xml:space="preserve"> ce </w:t>
      </w:r>
      <w:r w:rsidR="00A07848">
        <w:rPr>
          <w:lang w:eastAsia="fr-FR"/>
        </w:rPr>
        <w:t>siècle</w:t>
      </w:r>
      <w:r>
        <w:rPr>
          <w:lang w:eastAsia="fr-FR"/>
        </w:rPr>
        <w:t xml:space="preserve"> pour être l</w:t>
      </w:r>
      <w:r w:rsidR="00A0480D">
        <w:rPr>
          <w:lang w:eastAsia="fr-FR"/>
        </w:rPr>
        <w:t>’</w:t>
      </w:r>
      <w:r>
        <w:rPr>
          <w:lang w:eastAsia="fr-FR"/>
        </w:rPr>
        <w:t>arbitre de la de</w:t>
      </w:r>
      <w:r w:rsidR="00CA165F">
        <w:rPr>
          <w:lang w:eastAsia="fr-FR"/>
        </w:rPr>
        <w:t>s</w:t>
      </w:r>
      <w:r>
        <w:rPr>
          <w:lang w:eastAsia="fr-FR"/>
        </w:rPr>
        <w:t>tinée de</w:t>
      </w:r>
      <w:r w:rsidR="00AE0A8F">
        <w:rPr>
          <w:lang w:eastAsia="fr-FR"/>
        </w:rPr>
        <w:t>s rois</w:t>
      </w:r>
      <w:r>
        <w:rPr>
          <w:lang w:eastAsia="fr-FR"/>
        </w:rPr>
        <w:t xml:space="preserve"> </w:t>
      </w:r>
      <w:r w:rsidR="00CA165F">
        <w:rPr>
          <w:lang w:eastAsia="fr-FR"/>
        </w:rPr>
        <w:t>et</w:t>
      </w:r>
      <w:r>
        <w:rPr>
          <w:lang w:eastAsia="fr-FR"/>
        </w:rPr>
        <w:t xml:space="preserve"> de</w:t>
      </w:r>
      <w:r w:rsidR="00B92588">
        <w:rPr>
          <w:lang w:eastAsia="fr-FR"/>
        </w:rPr>
        <w:t>s empereurs</w:t>
      </w:r>
      <w:r>
        <w:rPr>
          <w:lang w:eastAsia="fr-FR"/>
        </w:rPr>
        <w:t>. On le regarda comme un de ce</w:t>
      </w:r>
      <w:r w:rsidR="00AE0A8F">
        <w:rPr>
          <w:lang w:eastAsia="fr-FR"/>
        </w:rPr>
        <w:t>s prophètes</w:t>
      </w:r>
      <w:r>
        <w:rPr>
          <w:lang w:eastAsia="fr-FR"/>
        </w:rPr>
        <w:t xml:space="preserve"> que Dieu </w:t>
      </w:r>
      <w:r w:rsidR="00A07848">
        <w:rPr>
          <w:lang w:eastAsia="fr-FR"/>
        </w:rPr>
        <w:t>envoyait</w:t>
      </w:r>
      <w:r>
        <w:rPr>
          <w:lang w:eastAsia="fr-FR"/>
        </w:rPr>
        <w:t xml:space="preserve"> a</w:t>
      </w:r>
      <w:r w:rsidR="008F4CE3">
        <w:rPr>
          <w:lang w:eastAsia="fr-FR"/>
        </w:rPr>
        <w:t>u</w:t>
      </w:r>
      <w:r w:rsidR="00762190">
        <w:rPr>
          <w:lang w:eastAsia="fr-FR"/>
        </w:rPr>
        <w:t>trefois</w:t>
      </w:r>
      <w:r>
        <w:rPr>
          <w:lang w:eastAsia="fr-FR"/>
        </w:rPr>
        <w:t xml:space="preserve"> dans le</w:t>
      </w:r>
      <w:r w:rsidR="00B92588">
        <w:rPr>
          <w:lang w:eastAsia="fr-FR"/>
        </w:rPr>
        <w:t>s royaumes</w:t>
      </w:r>
      <w:r>
        <w:rPr>
          <w:lang w:eastAsia="fr-FR"/>
        </w:rPr>
        <w:t xml:space="preserve"> d</w:t>
      </w:r>
      <w:r w:rsidR="00A0480D">
        <w:rPr>
          <w:lang w:eastAsia="fr-FR"/>
        </w:rPr>
        <w:t>’</w:t>
      </w:r>
      <w:r w:rsidR="00A07848">
        <w:rPr>
          <w:lang w:eastAsia="fr-FR"/>
        </w:rPr>
        <w:t>Israël</w:t>
      </w:r>
      <w:r>
        <w:rPr>
          <w:lang w:eastAsia="fr-FR"/>
        </w:rPr>
        <w:t xml:space="preserve"> </w:t>
      </w:r>
      <w:r w:rsidR="00CA165F">
        <w:rPr>
          <w:lang w:eastAsia="fr-FR"/>
        </w:rPr>
        <w:t>et</w:t>
      </w:r>
      <w:r>
        <w:rPr>
          <w:lang w:eastAsia="fr-FR"/>
        </w:rPr>
        <w:t xml:space="preserve"> de Juda pour annonce</w:t>
      </w:r>
      <w:r w:rsidR="001D64AE">
        <w:rPr>
          <w:lang w:eastAsia="fr-FR"/>
        </w:rPr>
        <w:t>r</w:t>
      </w:r>
      <w:r>
        <w:rPr>
          <w:lang w:eastAsia="fr-FR"/>
        </w:rPr>
        <w:t xml:space="preserve"> </w:t>
      </w:r>
      <w:r w:rsidR="00CA165F">
        <w:rPr>
          <w:lang w:eastAsia="fr-FR"/>
        </w:rPr>
        <w:t>s</w:t>
      </w:r>
      <w:r>
        <w:rPr>
          <w:lang w:eastAsia="fr-FR"/>
        </w:rPr>
        <w:t xml:space="preserve">es volontés à </w:t>
      </w:r>
      <w:r w:rsidR="00CA165F">
        <w:rPr>
          <w:lang w:eastAsia="fr-FR"/>
        </w:rPr>
        <w:t>s</w:t>
      </w:r>
      <w:r>
        <w:rPr>
          <w:lang w:eastAsia="fr-FR"/>
        </w:rPr>
        <w:t xml:space="preserve">on peuple </w:t>
      </w:r>
      <w:r w:rsidR="00CA165F">
        <w:rPr>
          <w:lang w:eastAsia="fr-FR"/>
        </w:rPr>
        <w:t>et</w:t>
      </w:r>
      <w:r>
        <w:rPr>
          <w:lang w:eastAsia="fr-FR"/>
        </w:rPr>
        <w:t xml:space="preserve"> au</w:t>
      </w:r>
      <w:r w:rsidR="00AE0A8F">
        <w:rPr>
          <w:lang w:eastAsia="fr-FR"/>
        </w:rPr>
        <w:t>x princes</w:t>
      </w:r>
      <w:r>
        <w:rPr>
          <w:lang w:eastAsia="fr-FR"/>
        </w:rPr>
        <w:t xml:space="preserve"> qui le </w:t>
      </w:r>
      <w:r w:rsidR="00A07848">
        <w:rPr>
          <w:lang w:eastAsia="fr-FR"/>
        </w:rPr>
        <w:t>conduisaient</w:t>
      </w:r>
      <w:r w:rsidR="00FD3FF8">
        <w:rPr>
          <w:lang w:eastAsia="fr-FR"/>
        </w:rPr>
        <w:t>,</w:t>
      </w:r>
      <w:r>
        <w:rPr>
          <w:lang w:eastAsia="fr-FR"/>
        </w:rPr>
        <w:t xml:space="preserve"> chacun av</w:t>
      </w:r>
      <w:r w:rsidR="00CA165F">
        <w:rPr>
          <w:lang w:eastAsia="fr-FR"/>
        </w:rPr>
        <w:t>ait</w:t>
      </w:r>
      <w:r>
        <w:rPr>
          <w:lang w:eastAsia="fr-FR"/>
        </w:rPr>
        <w:t xml:space="preserve"> recours à lui pour </w:t>
      </w:r>
      <w:r w:rsidR="00CA165F">
        <w:rPr>
          <w:lang w:eastAsia="fr-FR"/>
        </w:rPr>
        <w:t>s</w:t>
      </w:r>
      <w:r>
        <w:rPr>
          <w:lang w:eastAsia="fr-FR"/>
        </w:rPr>
        <w:t xml:space="preserve">avoir </w:t>
      </w:r>
      <w:r w:rsidR="00CA165F">
        <w:rPr>
          <w:lang w:eastAsia="fr-FR"/>
        </w:rPr>
        <w:t>s</w:t>
      </w:r>
      <w:r>
        <w:rPr>
          <w:lang w:eastAsia="fr-FR"/>
        </w:rPr>
        <w:t xml:space="preserve">on </w:t>
      </w:r>
      <w:r w:rsidR="001D64AE">
        <w:rPr>
          <w:lang w:eastAsia="fr-FR"/>
        </w:rPr>
        <w:t>s</w:t>
      </w:r>
      <w:r w:rsidR="00312485">
        <w:rPr>
          <w:lang w:eastAsia="fr-FR"/>
        </w:rPr>
        <w:t>ort</w:t>
      </w:r>
      <w:r w:rsidR="00EA1F75">
        <w:rPr>
          <w:lang w:eastAsia="fr-FR"/>
        </w:rPr>
        <w:t> :</w:t>
      </w:r>
      <w:r>
        <w:rPr>
          <w:lang w:eastAsia="fr-FR"/>
        </w:rPr>
        <w:t xml:space="preserve"> mais il ne </w:t>
      </w:r>
      <w:r w:rsidR="00A07848">
        <w:rPr>
          <w:lang w:eastAsia="fr-FR"/>
        </w:rPr>
        <w:t>disait</w:t>
      </w:r>
      <w:r>
        <w:rPr>
          <w:lang w:eastAsia="fr-FR"/>
        </w:rPr>
        <w:t xml:space="preserve"> que ce que Dieu lui permettait de dire. Nous verrons dans la </w:t>
      </w:r>
      <w:r w:rsidR="00CA165F">
        <w:rPr>
          <w:lang w:eastAsia="fr-FR"/>
        </w:rPr>
        <w:t>s</w:t>
      </w:r>
      <w:r>
        <w:rPr>
          <w:lang w:eastAsia="fr-FR"/>
        </w:rPr>
        <w:t>uite comme il po</w:t>
      </w:r>
      <w:r w:rsidR="00CA165F">
        <w:rPr>
          <w:lang w:eastAsia="fr-FR"/>
        </w:rPr>
        <w:t>ussa</w:t>
      </w:r>
      <w:r>
        <w:rPr>
          <w:lang w:eastAsia="fr-FR"/>
        </w:rPr>
        <w:t xml:space="preserve"> </w:t>
      </w:r>
      <w:r w:rsidR="00CA165F">
        <w:rPr>
          <w:lang w:eastAsia="fr-FR"/>
        </w:rPr>
        <w:t>s</w:t>
      </w:r>
      <w:r>
        <w:rPr>
          <w:lang w:eastAsia="fr-FR"/>
        </w:rPr>
        <w:t>es prophéties ju</w:t>
      </w:r>
      <w:r w:rsidR="00CA165F">
        <w:rPr>
          <w:lang w:eastAsia="fr-FR"/>
        </w:rPr>
        <w:t>s</w:t>
      </w:r>
      <w:r>
        <w:rPr>
          <w:lang w:eastAsia="fr-FR"/>
        </w:rPr>
        <w:t xml:space="preserve">ques dans les </w:t>
      </w:r>
      <w:r w:rsidR="00CA165F">
        <w:rPr>
          <w:lang w:eastAsia="fr-FR"/>
        </w:rPr>
        <w:t>siècle</w:t>
      </w:r>
      <w:r>
        <w:rPr>
          <w:lang w:eastAsia="fr-FR"/>
        </w:rPr>
        <w:t xml:space="preserve">s à venir, </w:t>
      </w:r>
      <w:r w:rsidR="00CA165F">
        <w:rPr>
          <w:lang w:eastAsia="fr-FR"/>
        </w:rPr>
        <w:t>s</w:t>
      </w:r>
      <w:r>
        <w:rPr>
          <w:lang w:eastAsia="fr-FR"/>
        </w:rPr>
        <w:t>ans la</w:t>
      </w:r>
      <w:r w:rsidR="00CA165F">
        <w:rPr>
          <w:lang w:eastAsia="fr-FR"/>
        </w:rPr>
        <w:t>isse</w:t>
      </w:r>
      <w:r>
        <w:rPr>
          <w:lang w:eastAsia="fr-FR"/>
        </w:rPr>
        <w:t xml:space="preserve">r aucun </w:t>
      </w:r>
      <w:r w:rsidR="00155EBF">
        <w:rPr>
          <w:lang w:eastAsia="fr-FR"/>
        </w:rPr>
        <w:t>évènement</w:t>
      </w:r>
      <w:r>
        <w:rPr>
          <w:lang w:eastAsia="fr-FR"/>
        </w:rPr>
        <w:t xml:space="preserve"> con</w:t>
      </w:r>
      <w:r w:rsidR="00CA165F">
        <w:rPr>
          <w:lang w:eastAsia="fr-FR"/>
        </w:rPr>
        <w:t>s</w:t>
      </w:r>
      <w:r>
        <w:rPr>
          <w:lang w:eastAsia="fr-FR"/>
        </w:rPr>
        <w:t xml:space="preserve">idérable de </w:t>
      </w:r>
      <w:r w:rsidR="00CA165F">
        <w:rPr>
          <w:lang w:eastAsia="fr-FR"/>
        </w:rPr>
        <w:t>s</w:t>
      </w:r>
      <w:r>
        <w:rPr>
          <w:lang w:eastAsia="fr-FR"/>
        </w:rPr>
        <w:t xml:space="preserve">on </w:t>
      </w:r>
      <w:r w:rsidR="00CA165F">
        <w:rPr>
          <w:lang w:eastAsia="fr-FR"/>
        </w:rPr>
        <w:t>temps</w:t>
      </w:r>
      <w:r w:rsidR="00366FFF">
        <w:rPr>
          <w:lang w:eastAsia="fr-FR"/>
        </w:rPr>
        <w:t xml:space="preserve">, soit </w:t>
      </w:r>
      <w:r>
        <w:rPr>
          <w:lang w:eastAsia="fr-FR"/>
        </w:rPr>
        <w:t>dans l</w:t>
      </w:r>
      <w:r w:rsidR="00A0480D">
        <w:rPr>
          <w:lang w:eastAsia="fr-FR"/>
        </w:rPr>
        <w:t>’</w:t>
      </w:r>
      <w:r w:rsidR="00CA165F">
        <w:rPr>
          <w:lang w:eastAsia="fr-FR"/>
        </w:rPr>
        <w:t>Église</w:t>
      </w:r>
      <w:r w:rsidR="00366FFF">
        <w:rPr>
          <w:lang w:eastAsia="fr-FR"/>
        </w:rPr>
        <w:t xml:space="preserve">, soit </w:t>
      </w:r>
      <w:r>
        <w:rPr>
          <w:lang w:eastAsia="fr-FR"/>
        </w:rPr>
        <w:t>dans le</w:t>
      </w:r>
      <w:r w:rsidR="00541AB2">
        <w:rPr>
          <w:lang w:eastAsia="fr-FR"/>
        </w:rPr>
        <w:t>s empires</w:t>
      </w:r>
      <w:r>
        <w:rPr>
          <w:lang w:eastAsia="fr-FR"/>
        </w:rPr>
        <w:t xml:space="preserve"> qu</w:t>
      </w:r>
      <w:r w:rsidR="00A0480D">
        <w:rPr>
          <w:lang w:eastAsia="fr-FR"/>
        </w:rPr>
        <w:t>’</w:t>
      </w:r>
      <w:r>
        <w:rPr>
          <w:lang w:eastAsia="fr-FR"/>
        </w:rPr>
        <w:t>il ne l</w:t>
      </w:r>
      <w:r w:rsidR="00A0480D">
        <w:rPr>
          <w:lang w:eastAsia="fr-FR"/>
        </w:rPr>
        <w:t>’</w:t>
      </w:r>
      <w:r>
        <w:rPr>
          <w:lang w:eastAsia="fr-FR"/>
        </w:rPr>
        <w:t>eut annoncé auparavant.</w:t>
      </w:r>
      <w:r w:rsidR="00EA1F75">
        <w:rPr>
          <w:lang w:eastAsia="fr-FR"/>
        </w:rPr>
        <w:t xml:space="preserve"> </w:t>
      </w:r>
    </w:p>
    <w:p w:rsidR="00EA1F75" w:rsidRDefault="00B47EF3" w:rsidP="001D64AE">
      <w:pPr>
        <w:rPr>
          <w:lang w:eastAsia="fr-FR"/>
        </w:rPr>
      </w:pPr>
      <w:r>
        <w:rPr>
          <w:lang w:eastAsia="fr-FR"/>
        </w:rPr>
        <w:t>Sa réputation cro</w:t>
      </w:r>
      <w:r w:rsidR="00CA165F">
        <w:rPr>
          <w:lang w:eastAsia="fr-FR"/>
        </w:rPr>
        <w:t>issait</w:t>
      </w:r>
      <w:r>
        <w:rPr>
          <w:lang w:eastAsia="fr-FR"/>
        </w:rPr>
        <w:t xml:space="preserve"> donc de jour en jour, </w:t>
      </w:r>
      <w:r w:rsidR="00CA165F">
        <w:rPr>
          <w:lang w:eastAsia="fr-FR"/>
        </w:rPr>
        <w:t>et</w:t>
      </w:r>
      <w:r>
        <w:rPr>
          <w:lang w:eastAsia="fr-FR"/>
        </w:rPr>
        <w:t xml:space="preserve"> elle s</w:t>
      </w:r>
      <w:r w:rsidR="00A0480D">
        <w:rPr>
          <w:lang w:eastAsia="fr-FR"/>
        </w:rPr>
        <w:t>’</w:t>
      </w:r>
      <w:r>
        <w:rPr>
          <w:lang w:eastAsia="fr-FR"/>
        </w:rPr>
        <w:t xml:space="preserve">étendit </w:t>
      </w:r>
      <w:r w:rsidR="00CA165F">
        <w:rPr>
          <w:lang w:eastAsia="fr-FR"/>
        </w:rPr>
        <w:t>s</w:t>
      </w:r>
      <w:r>
        <w:rPr>
          <w:lang w:eastAsia="fr-FR"/>
        </w:rPr>
        <w:t>i loin, qu</w:t>
      </w:r>
      <w:r w:rsidR="00A0480D">
        <w:rPr>
          <w:lang w:eastAsia="fr-FR"/>
        </w:rPr>
        <w:t>’</w:t>
      </w:r>
      <w:r>
        <w:rPr>
          <w:lang w:eastAsia="fr-FR"/>
        </w:rPr>
        <w:t>on parl</w:t>
      </w:r>
      <w:r w:rsidR="00CA165F">
        <w:rPr>
          <w:lang w:eastAsia="fr-FR"/>
        </w:rPr>
        <w:t>ait</w:t>
      </w:r>
      <w:r>
        <w:rPr>
          <w:lang w:eastAsia="fr-FR"/>
        </w:rPr>
        <w:t xml:space="preserve"> de lui avec admiration ju</w:t>
      </w:r>
      <w:r w:rsidR="00A07848">
        <w:rPr>
          <w:lang w:eastAsia="fr-FR"/>
        </w:rPr>
        <w:t>s</w:t>
      </w:r>
      <w:r>
        <w:rPr>
          <w:lang w:eastAsia="fr-FR"/>
        </w:rPr>
        <w:t>qu</w:t>
      </w:r>
      <w:r w:rsidR="00A0480D">
        <w:rPr>
          <w:lang w:eastAsia="fr-FR"/>
        </w:rPr>
        <w:t>’</w:t>
      </w:r>
      <w:r>
        <w:rPr>
          <w:lang w:eastAsia="fr-FR"/>
        </w:rPr>
        <w:t>aux extrémités d</w:t>
      </w:r>
      <w:r w:rsidR="001D64AE">
        <w:rPr>
          <w:lang w:eastAsia="fr-FR"/>
        </w:rPr>
        <w:t>u</w:t>
      </w:r>
      <w:r>
        <w:rPr>
          <w:lang w:eastAsia="fr-FR"/>
        </w:rPr>
        <w:t xml:space="preserve"> monde. Ceux qui ne l</w:t>
      </w:r>
      <w:r w:rsidR="00A0480D">
        <w:rPr>
          <w:lang w:eastAsia="fr-FR"/>
        </w:rPr>
        <w:t>’</w:t>
      </w:r>
      <w:r>
        <w:rPr>
          <w:lang w:eastAsia="fr-FR"/>
        </w:rPr>
        <w:t>av</w:t>
      </w:r>
      <w:r w:rsidR="00CA165F">
        <w:rPr>
          <w:lang w:eastAsia="fr-FR"/>
        </w:rPr>
        <w:t>aient</w:t>
      </w:r>
      <w:r>
        <w:rPr>
          <w:lang w:eastAsia="fr-FR"/>
        </w:rPr>
        <w:t xml:space="preserve"> jamais vu, </w:t>
      </w:r>
      <w:r w:rsidR="00CA165F">
        <w:rPr>
          <w:lang w:eastAsia="fr-FR"/>
        </w:rPr>
        <w:t>s</w:t>
      </w:r>
      <w:r>
        <w:rPr>
          <w:lang w:eastAsia="fr-FR"/>
        </w:rPr>
        <w:t>ouhait</w:t>
      </w:r>
      <w:r w:rsidR="00CA165F">
        <w:rPr>
          <w:lang w:eastAsia="fr-FR"/>
        </w:rPr>
        <w:t>aient</w:t>
      </w:r>
      <w:r>
        <w:rPr>
          <w:lang w:eastAsia="fr-FR"/>
        </w:rPr>
        <w:t xml:space="preserve"> de le voir, </w:t>
      </w:r>
      <w:r w:rsidR="00CA165F">
        <w:rPr>
          <w:lang w:eastAsia="fr-FR"/>
        </w:rPr>
        <w:t>et</w:t>
      </w:r>
      <w:r>
        <w:rPr>
          <w:lang w:eastAsia="fr-FR"/>
        </w:rPr>
        <w:t xml:space="preserve"> e</w:t>
      </w:r>
      <w:r w:rsidR="007B2B7A">
        <w:rPr>
          <w:lang w:eastAsia="fr-FR"/>
        </w:rPr>
        <w:t>nt</w:t>
      </w:r>
      <w:r>
        <w:rPr>
          <w:lang w:eastAsia="fr-FR"/>
        </w:rPr>
        <w:t>repren</w:t>
      </w:r>
      <w:r w:rsidR="00CA165F">
        <w:rPr>
          <w:lang w:eastAsia="fr-FR"/>
        </w:rPr>
        <w:t>aient</w:t>
      </w:r>
      <w:r>
        <w:rPr>
          <w:lang w:eastAsia="fr-FR"/>
        </w:rPr>
        <w:t xml:space="preserve"> de longs voyages pour venir, comme une autr</w:t>
      </w:r>
      <w:r w:rsidR="00B92588">
        <w:rPr>
          <w:lang w:eastAsia="fr-FR"/>
        </w:rPr>
        <w:t>e reine</w:t>
      </w:r>
      <w:r>
        <w:rPr>
          <w:lang w:eastAsia="fr-FR"/>
        </w:rPr>
        <w:t xml:space="preserve"> de Saba, entendre la </w:t>
      </w:r>
      <w:r w:rsidR="00CA165F">
        <w:rPr>
          <w:lang w:eastAsia="fr-FR"/>
        </w:rPr>
        <w:t>s</w:t>
      </w:r>
      <w:r>
        <w:rPr>
          <w:lang w:eastAsia="fr-FR"/>
        </w:rPr>
        <w:t>ag</w:t>
      </w:r>
      <w:r w:rsidR="00CA165F">
        <w:rPr>
          <w:lang w:eastAsia="fr-FR"/>
        </w:rPr>
        <w:t>ess</w:t>
      </w:r>
      <w:r>
        <w:rPr>
          <w:lang w:eastAsia="fr-FR"/>
        </w:rPr>
        <w:t>e de ce nouveau Salomon. Ceux qui ne po</w:t>
      </w:r>
      <w:r w:rsidR="007B2B7A">
        <w:rPr>
          <w:lang w:eastAsia="fr-FR"/>
        </w:rPr>
        <w:t>uv</w:t>
      </w:r>
      <w:r w:rsidR="00CA165F">
        <w:rPr>
          <w:lang w:eastAsia="fr-FR"/>
        </w:rPr>
        <w:t>aient</w:t>
      </w:r>
      <w:r>
        <w:rPr>
          <w:lang w:eastAsia="fr-FR"/>
        </w:rPr>
        <w:t xml:space="preserve"> avoir ce bonheur, lui écr</w:t>
      </w:r>
      <w:r w:rsidR="007B2B7A">
        <w:rPr>
          <w:lang w:eastAsia="fr-FR"/>
        </w:rPr>
        <w:t>iv</w:t>
      </w:r>
      <w:r w:rsidR="00CA165F">
        <w:rPr>
          <w:lang w:eastAsia="fr-FR"/>
        </w:rPr>
        <w:t>aient</w:t>
      </w:r>
      <w:r>
        <w:rPr>
          <w:lang w:eastAsia="fr-FR"/>
        </w:rPr>
        <w:t xml:space="preserve"> pour </w:t>
      </w:r>
      <w:r w:rsidR="00CA165F">
        <w:rPr>
          <w:lang w:eastAsia="fr-FR"/>
        </w:rPr>
        <w:t>s</w:t>
      </w:r>
      <w:r>
        <w:rPr>
          <w:lang w:eastAsia="fr-FR"/>
        </w:rPr>
        <w:t xml:space="preserve">e recommander à </w:t>
      </w:r>
      <w:r w:rsidR="00CA165F">
        <w:rPr>
          <w:lang w:eastAsia="fr-FR"/>
        </w:rPr>
        <w:t>s</w:t>
      </w:r>
      <w:r>
        <w:rPr>
          <w:lang w:eastAsia="fr-FR"/>
        </w:rPr>
        <w:t>es pri</w:t>
      </w:r>
      <w:r w:rsidR="00CA165F">
        <w:rPr>
          <w:lang w:eastAsia="fr-FR"/>
        </w:rPr>
        <w:t>ères</w:t>
      </w:r>
      <w:r>
        <w:rPr>
          <w:lang w:eastAsia="fr-FR"/>
        </w:rPr>
        <w:t>, le</w:t>
      </w:r>
      <w:r w:rsidR="00B92588">
        <w:rPr>
          <w:lang w:eastAsia="fr-FR"/>
        </w:rPr>
        <w:t>s grands</w:t>
      </w:r>
      <w:r w:rsidR="00A07848">
        <w:rPr>
          <w:lang w:eastAsia="fr-FR"/>
        </w:rPr>
        <w:t xml:space="preserve"> comme les petits, le</w:t>
      </w:r>
      <w:r w:rsidR="003A23AF">
        <w:rPr>
          <w:lang w:eastAsia="fr-FR"/>
        </w:rPr>
        <w:t>s savants</w:t>
      </w:r>
      <w:r>
        <w:rPr>
          <w:lang w:eastAsia="fr-FR"/>
        </w:rPr>
        <w:t xml:space="preserve"> comme les ig</w:t>
      </w:r>
      <w:r w:rsidR="00CA165F">
        <w:rPr>
          <w:lang w:eastAsia="fr-FR"/>
        </w:rPr>
        <w:t>norants</w:t>
      </w:r>
      <w:r>
        <w:rPr>
          <w:lang w:eastAsia="fr-FR"/>
        </w:rPr>
        <w:t>.</w:t>
      </w:r>
      <w:r w:rsidR="00EA1F75">
        <w:rPr>
          <w:lang w:eastAsia="fr-FR"/>
        </w:rPr>
        <w:t xml:space="preserve"> </w:t>
      </w:r>
    </w:p>
    <w:p w:rsidR="00EA1F75" w:rsidRDefault="00B47EF3" w:rsidP="001D64AE">
      <w:pPr>
        <w:rPr>
          <w:lang w:eastAsia="fr-FR"/>
        </w:rPr>
      </w:pPr>
      <w:r>
        <w:rPr>
          <w:lang w:eastAsia="fr-FR"/>
        </w:rPr>
        <w:t>L</w:t>
      </w:r>
      <w:r w:rsidR="00A0480D">
        <w:rPr>
          <w:lang w:eastAsia="fr-FR"/>
        </w:rPr>
        <w:t>’</w:t>
      </w:r>
      <w:r w:rsidR="00B92588">
        <w:rPr>
          <w:lang w:eastAsia="fr-FR"/>
        </w:rPr>
        <w:t>impératrice</w:t>
      </w:r>
      <w:r>
        <w:rPr>
          <w:lang w:eastAsia="fr-FR"/>
        </w:rPr>
        <w:t xml:space="preserve"> qui depuis le départ de </w:t>
      </w:r>
      <w:r w:rsidR="00CA165F">
        <w:rPr>
          <w:lang w:eastAsia="fr-FR"/>
        </w:rPr>
        <w:t>s</w:t>
      </w:r>
      <w:r>
        <w:rPr>
          <w:lang w:eastAsia="fr-FR"/>
        </w:rPr>
        <w:t xml:space="preserve">on époux </w:t>
      </w:r>
      <w:r w:rsidR="008F4CE3">
        <w:rPr>
          <w:lang w:eastAsia="fr-FR"/>
        </w:rPr>
        <w:t>faisai</w:t>
      </w:r>
      <w:r w:rsidR="00CA165F">
        <w:rPr>
          <w:lang w:eastAsia="fr-FR"/>
        </w:rPr>
        <w:t>t</w:t>
      </w:r>
      <w:r>
        <w:rPr>
          <w:lang w:eastAsia="fr-FR"/>
        </w:rPr>
        <w:t xml:space="preserve"> </w:t>
      </w:r>
      <w:r w:rsidR="00CA165F">
        <w:rPr>
          <w:lang w:eastAsia="fr-FR"/>
        </w:rPr>
        <w:t>s</w:t>
      </w:r>
      <w:r>
        <w:rPr>
          <w:lang w:eastAsia="fr-FR"/>
        </w:rPr>
        <w:t xml:space="preserve">a </w:t>
      </w:r>
      <w:r w:rsidR="00A07848">
        <w:rPr>
          <w:lang w:eastAsia="fr-FR"/>
        </w:rPr>
        <w:t>résidence</w:t>
      </w:r>
      <w:r>
        <w:rPr>
          <w:lang w:eastAsia="fr-FR"/>
        </w:rPr>
        <w:t xml:space="preserve"> à Palerme, </w:t>
      </w:r>
      <w:r w:rsidR="00CA165F">
        <w:rPr>
          <w:lang w:eastAsia="fr-FR"/>
        </w:rPr>
        <w:t>et</w:t>
      </w:r>
      <w:r>
        <w:rPr>
          <w:lang w:eastAsia="fr-FR"/>
        </w:rPr>
        <w:t xml:space="preserve"> </w:t>
      </w:r>
      <w:r w:rsidR="00CA165F">
        <w:rPr>
          <w:lang w:eastAsia="fr-FR"/>
        </w:rPr>
        <w:t>s</w:t>
      </w:r>
      <w:r>
        <w:rPr>
          <w:lang w:eastAsia="fr-FR"/>
        </w:rPr>
        <w:t>e trouv</w:t>
      </w:r>
      <w:r w:rsidR="00CA165F">
        <w:rPr>
          <w:lang w:eastAsia="fr-FR"/>
        </w:rPr>
        <w:t>ait</w:t>
      </w:r>
      <w:r>
        <w:rPr>
          <w:lang w:eastAsia="fr-FR"/>
        </w:rPr>
        <w:t xml:space="preserve"> chargée du gouvernement de tout l</w:t>
      </w:r>
      <w:r w:rsidR="00AE0A8F">
        <w:rPr>
          <w:lang w:eastAsia="fr-FR"/>
        </w:rPr>
        <w:t>e royaume</w:t>
      </w:r>
      <w:r>
        <w:rPr>
          <w:lang w:eastAsia="fr-FR"/>
        </w:rPr>
        <w:t>, av</w:t>
      </w:r>
      <w:r w:rsidR="00CA165F">
        <w:rPr>
          <w:lang w:eastAsia="fr-FR"/>
        </w:rPr>
        <w:t>ait</w:t>
      </w:r>
      <w:r>
        <w:rPr>
          <w:lang w:eastAsia="fr-FR"/>
        </w:rPr>
        <w:t xml:space="preserve"> une envie extrême de voir ce </w:t>
      </w:r>
      <w:r w:rsidR="00CA165F">
        <w:rPr>
          <w:lang w:eastAsia="fr-FR"/>
        </w:rPr>
        <w:t>s</w:t>
      </w:r>
      <w:r>
        <w:rPr>
          <w:lang w:eastAsia="fr-FR"/>
        </w:rPr>
        <w:t>ain</w:t>
      </w:r>
      <w:r w:rsidR="00AE0A8F">
        <w:rPr>
          <w:lang w:eastAsia="fr-FR"/>
        </w:rPr>
        <w:t>t homme</w:t>
      </w:r>
      <w:r>
        <w:rPr>
          <w:lang w:eastAsia="fr-FR"/>
        </w:rPr>
        <w:t>. Elle av</w:t>
      </w:r>
      <w:r w:rsidR="00CA165F">
        <w:rPr>
          <w:lang w:eastAsia="fr-FR"/>
        </w:rPr>
        <w:t>ait</w:t>
      </w:r>
      <w:r w:rsidR="001D64AE">
        <w:rPr>
          <w:lang w:eastAsia="fr-FR"/>
        </w:rPr>
        <w:t xml:space="preserve"> ouï</w:t>
      </w:r>
      <w:r>
        <w:rPr>
          <w:lang w:eastAsia="fr-FR"/>
        </w:rPr>
        <w:t xml:space="preserve"> </w:t>
      </w:r>
      <w:r w:rsidR="00A07848">
        <w:rPr>
          <w:lang w:eastAsia="fr-FR"/>
        </w:rPr>
        <w:t>souvent</w:t>
      </w:r>
      <w:r>
        <w:rPr>
          <w:lang w:eastAsia="fr-FR"/>
        </w:rPr>
        <w:t xml:space="preserve"> parler de lui, </w:t>
      </w:r>
      <w:r w:rsidR="00CA165F">
        <w:rPr>
          <w:lang w:eastAsia="fr-FR"/>
        </w:rPr>
        <w:t>et</w:t>
      </w:r>
      <w:r>
        <w:rPr>
          <w:lang w:eastAsia="fr-FR"/>
        </w:rPr>
        <w:t xml:space="preserve"> l</w:t>
      </w:r>
      <w:r w:rsidR="00A0480D">
        <w:rPr>
          <w:lang w:eastAsia="fr-FR"/>
        </w:rPr>
        <w:t>’</w:t>
      </w:r>
      <w:r w:rsidR="00AE0A8F">
        <w:rPr>
          <w:lang w:eastAsia="fr-FR"/>
        </w:rPr>
        <w:t>empereur</w:t>
      </w:r>
      <w:r>
        <w:rPr>
          <w:lang w:eastAsia="fr-FR"/>
        </w:rPr>
        <w:t xml:space="preserve"> lui av</w:t>
      </w:r>
      <w:r w:rsidR="00CA165F">
        <w:rPr>
          <w:lang w:eastAsia="fr-FR"/>
        </w:rPr>
        <w:t>ait</w:t>
      </w:r>
      <w:r>
        <w:rPr>
          <w:lang w:eastAsia="fr-FR"/>
        </w:rPr>
        <w:t xml:space="preserve"> </w:t>
      </w:r>
      <w:r w:rsidR="008F4CE3">
        <w:rPr>
          <w:lang w:eastAsia="fr-FR"/>
        </w:rPr>
        <w:t>fait</w:t>
      </w:r>
      <w:r>
        <w:rPr>
          <w:lang w:eastAsia="fr-FR"/>
        </w:rPr>
        <w:t xml:space="preserve"> le récit de tout ce qui s</w:t>
      </w:r>
      <w:r w:rsidR="00A0480D">
        <w:rPr>
          <w:lang w:eastAsia="fr-FR"/>
        </w:rPr>
        <w:t>’</w:t>
      </w:r>
      <w:r>
        <w:rPr>
          <w:lang w:eastAsia="fr-FR"/>
        </w:rPr>
        <w:t>ét</w:t>
      </w:r>
      <w:r w:rsidR="00CA165F">
        <w:rPr>
          <w:lang w:eastAsia="fr-FR"/>
        </w:rPr>
        <w:t>ait</w:t>
      </w:r>
      <w:r>
        <w:rPr>
          <w:lang w:eastAsia="fr-FR"/>
        </w:rPr>
        <w:t xml:space="preserve"> p</w:t>
      </w:r>
      <w:r w:rsidR="00CA165F">
        <w:rPr>
          <w:lang w:eastAsia="fr-FR"/>
        </w:rPr>
        <w:t>ass</w:t>
      </w:r>
      <w:r w:rsidR="001D64AE">
        <w:rPr>
          <w:lang w:eastAsia="fr-FR"/>
        </w:rPr>
        <w:t>é</w:t>
      </w:r>
      <w:r>
        <w:rPr>
          <w:lang w:eastAsia="fr-FR"/>
        </w:rPr>
        <w:t xml:space="preserve"> </w:t>
      </w:r>
      <w:r w:rsidR="00CA165F">
        <w:rPr>
          <w:lang w:eastAsia="fr-FR"/>
        </w:rPr>
        <w:t>entre eux</w:t>
      </w:r>
      <w:r>
        <w:rPr>
          <w:lang w:eastAsia="fr-FR"/>
        </w:rPr>
        <w:t xml:space="preserve"> depuis quelques années. C</w:t>
      </w:r>
      <w:r w:rsidR="00A0480D">
        <w:rPr>
          <w:lang w:eastAsia="fr-FR"/>
        </w:rPr>
        <w:t>’</w:t>
      </w:r>
      <w:r w:rsidR="0031502E">
        <w:rPr>
          <w:lang w:eastAsia="fr-FR"/>
        </w:rPr>
        <w:t>est</w:t>
      </w:r>
      <w:r w:rsidR="00A07848">
        <w:rPr>
          <w:lang w:eastAsia="fr-FR"/>
        </w:rPr>
        <w:t xml:space="preserve"> ce qui augmentait le désir</w:t>
      </w:r>
      <w:r>
        <w:rPr>
          <w:lang w:eastAsia="fr-FR"/>
        </w:rPr>
        <w:t xml:space="preserve"> qu</w:t>
      </w:r>
      <w:r w:rsidR="00A0480D">
        <w:rPr>
          <w:lang w:eastAsia="fr-FR"/>
        </w:rPr>
        <w:t>’</w:t>
      </w:r>
      <w:r>
        <w:rPr>
          <w:lang w:eastAsia="fr-FR"/>
        </w:rPr>
        <w:t>elle av</w:t>
      </w:r>
      <w:r w:rsidR="00CA165F">
        <w:rPr>
          <w:lang w:eastAsia="fr-FR"/>
        </w:rPr>
        <w:t>ait</w:t>
      </w:r>
      <w:r>
        <w:rPr>
          <w:lang w:eastAsia="fr-FR"/>
        </w:rPr>
        <w:t xml:space="preserve"> de l</w:t>
      </w:r>
      <w:r w:rsidR="00A0480D">
        <w:rPr>
          <w:lang w:eastAsia="fr-FR"/>
        </w:rPr>
        <w:t>’</w:t>
      </w:r>
      <w:r>
        <w:rPr>
          <w:lang w:eastAsia="fr-FR"/>
        </w:rPr>
        <w:t xml:space="preserve">entretenir </w:t>
      </w:r>
      <w:r w:rsidR="00CA165F">
        <w:rPr>
          <w:lang w:eastAsia="fr-FR"/>
        </w:rPr>
        <w:t>s</w:t>
      </w:r>
      <w:r>
        <w:rPr>
          <w:lang w:eastAsia="fr-FR"/>
        </w:rPr>
        <w:t xml:space="preserve">ur les </w:t>
      </w:r>
      <w:r w:rsidR="008F4CE3">
        <w:rPr>
          <w:lang w:eastAsia="fr-FR"/>
        </w:rPr>
        <w:t>affaire</w:t>
      </w:r>
      <w:r>
        <w:rPr>
          <w:lang w:eastAsia="fr-FR"/>
        </w:rPr>
        <w:t xml:space="preserve">s de </w:t>
      </w:r>
      <w:r w:rsidR="00CA165F">
        <w:rPr>
          <w:lang w:eastAsia="fr-FR"/>
        </w:rPr>
        <w:t>s</w:t>
      </w:r>
      <w:r>
        <w:rPr>
          <w:lang w:eastAsia="fr-FR"/>
        </w:rPr>
        <w:t>a co</w:t>
      </w:r>
      <w:r w:rsidR="007B2B7A">
        <w:rPr>
          <w:lang w:eastAsia="fr-FR"/>
        </w:rPr>
        <w:t>ns</w:t>
      </w:r>
      <w:r>
        <w:rPr>
          <w:lang w:eastAsia="fr-FR"/>
        </w:rPr>
        <w:t>cience. Elle ne s</w:t>
      </w:r>
      <w:r w:rsidR="00A0480D">
        <w:rPr>
          <w:lang w:eastAsia="fr-FR"/>
        </w:rPr>
        <w:t>’</w:t>
      </w:r>
      <w:r>
        <w:rPr>
          <w:lang w:eastAsia="fr-FR"/>
        </w:rPr>
        <w:t>en cach</w:t>
      </w:r>
      <w:r w:rsidR="00CA165F">
        <w:rPr>
          <w:lang w:eastAsia="fr-FR"/>
        </w:rPr>
        <w:t>ait</w:t>
      </w:r>
      <w:r>
        <w:rPr>
          <w:lang w:eastAsia="fr-FR"/>
        </w:rPr>
        <w:t xml:space="preserve"> point, </w:t>
      </w:r>
      <w:r w:rsidR="00CA165F">
        <w:rPr>
          <w:lang w:eastAsia="fr-FR"/>
        </w:rPr>
        <w:t>et</w:t>
      </w:r>
      <w:r w:rsidR="00A07848">
        <w:rPr>
          <w:lang w:eastAsia="fr-FR"/>
        </w:rPr>
        <w:t xml:space="preserve"> </w:t>
      </w:r>
      <w:r>
        <w:rPr>
          <w:lang w:eastAsia="fr-FR"/>
        </w:rPr>
        <w:t>en</w:t>
      </w:r>
      <w:r w:rsidR="00A07848">
        <w:rPr>
          <w:lang w:eastAsia="fr-FR"/>
        </w:rPr>
        <w:t xml:space="preserve"> parlait à </w:t>
      </w:r>
      <w:r w:rsidR="00CA165F">
        <w:rPr>
          <w:lang w:eastAsia="fr-FR"/>
        </w:rPr>
        <w:t>t</w:t>
      </w:r>
      <w:r>
        <w:rPr>
          <w:lang w:eastAsia="fr-FR"/>
        </w:rPr>
        <w:t>out</w:t>
      </w:r>
      <w:r w:rsidR="00A07848">
        <w:rPr>
          <w:lang w:eastAsia="fr-FR"/>
        </w:rPr>
        <w:t xml:space="preserve"> </w:t>
      </w:r>
      <w:r>
        <w:rPr>
          <w:lang w:eastAsia="fr-FR"/>
        </w:rPr>
        <w:t>le</w:t>
      </w:r>
      <w:r w:rsidR="00A07848">
        <w:rPr>
          <w:lang w:eastAsia="fr-FR"/>
        </w:rPr>
        <w:t xml:space="preserve"> </w:t>
      </w:r>
      <w:r>
        <w:rPr>
          <w:lang w:eastAsia="fr-FR"/>
        </w:rPr>
        <w:t>monde. Semblable à c</w:t>
      </w:r>
      <w:r w:rsidR="00AE0A8F">
        <w:rPr>
          <w:lang w:eastAsia="fr-FR"/>
        </w:rPr>
        <w:t>e roi</w:t>
      </w:r>
      <w:r>
        <w:rPr>
          <w:lang w:eastAsia="fr-FR"/>
        </w:rPr>
        <w:t xml:space="preserve"> d</w:t>
      </w:r>
      <w:r w:rsidR="00A0480D">
        <w:rPr>
          <w:lang w:eastAsia="fr-FR"/>
        </w:rPr>
        <w:t>’</w:t>
      </w:r>
      <w:r w:rsidR="00A07848">
        <w:rPr>
          <w:lang w:eastAsia="fr-FR"/>
        </w:rPr>
        <w:t>Israël</w:t>
      </w:r>
      <w:r>
        <w:rPr>
          <w:lang w:eastAsia="fr-FR"/>
        </w:rPr>
        <w:t xml:space="preserve"> qui di</w:t>
      </w:r>
      <w:r w:rsidR="00CA165F">
        <w:rPr>
          <w:lang w:eastAsia="fr-FR"/>
        </w:rPr>
        <w:t>sait</w:t>
      </w:r>
      <w:r>
        <w:rPr>
          <w:lang w:eastAsia="fr-FR"/>
        </w:rPr>
        <w:t xml:space="preserve"> à Gie</w:t>
      </w:r>
      <w:r w:rsidR="0087745F">
        <w:rPr>
          <w:lang w:eastAsia="fr-FR"/>
        </w:rPr>
        <w:t>z</w:t>
      </w:r>
      <w:r w:rsidR="00CA165F">
        <w:rPr>
          <w:lang w:eastAsia="fr-FR"/>
        </w:rPr>
        <w:t>i</w:t>
      </w:r>
      <w:r w:rsidR="00EA1F75">
        <w:rPr>
          <w:lang w:eastAsia="fr-FR"/>
        </w:rPr>
        <w:t> :</w:t>
      </w:r>
      <w:r w:rsidR="00A07848">
        <w:rPr>
          <w:lang w:eastAsia="fr-FR"/>
        </w:rPr>
        <w:t xml:space="preserve"> </w:t>
      </w:r>
      <w:r w:rsidR="00A07848" w:rsidRPr="001D64AE">
        <w:rPr>
          <w:rStyle w:val="italicus"/>
        </w:rPr>
        <w:t>Raconte</w:t>
      </w:r>
      <w:r w:rsidR="001D64AE">
        <w:rPr>
          <w:rStyle w:val="italicus"/>
        </w:rPr>
        <w:t>z</w:t>
      </w:r>
      <w:r w:rsidR="00A07848" w:rsidRPr="001D64AE">
        <w:rPr>
          <w:rStyle w:val="italicus"/>
        </w:rPr>
        <w:t>-moi</w:t>
      </w:r>
      <w:r w:rsidRPr="001D64AE">
        <w:rPr>
          <w:rStyle w:val="italicus"/>
        </w:rPr>
        <w:t xml:space="preserve"> toutes les merveilles qu</w:t>
      </w:r>
      <w:r w:rsidR="00A0480D">
        <w:rPr>
          <w:rStyle w:val="italicus"/>
        </w:rPr>
        <w:t>’</w:t>
      </w:r>
      <w:r w:rsidRPr="001D64AE">
        <w:rPr>
          <w:rStyle w:val="italicus"/>
        </w:rPr>
        <w:t xml:space="preserve">a </w:t>
      </w:r>
      <w:r w:rsidR="008F4CE3" w:rsidRPr="001D64AE">
        <w:rPr>
          <w:rStyle w:val="italicus"/>
        </w:rPr>
        <w:t>faite</w:t>
      </w:r>
      <w:r w:rsidRPr="001D64AE">
        <w:rPr>
          <w:rStyle w:val="italicus"/>
        </w:rPr>
        <w:t>s l</w:t>
      </w:r>
      <w:r w:rsidR="00A31622" w:rsidRPr="001D64AE">
        <w:rPr>
          <w:rStyle w:val="italicus"/>
        </w:rPr>
        <w:t xml:space="preserve">e </w:t>
      </w:r>
      <w:r w:rsidR="00A31622">
        <w:rPr>
          <w:rStyle w:val="italicus"/>
        </w:rPr>
        <w:t>prophète</w:t>
      </w:r>
      <w:r w:rsidRPr="001D64AE">
        <w:rPr>
          <w:rStyle w:val="italicus"/>
        </w:rPr>
        <w:t xml:space="preserve"> </w:t>
      </w:r>
      <w:r w:rsidR="00A07848" w:rsidRPr="001D64AE">
        <w:rPr>
          <w:rStyle w:val="italicus"/>
        </w:rPr>
        <w:t>Élisée</w:t>
      </w:r>
      <w:r w:rsidR="001D64AE">
        <w:rPr>
          <w:rStyle w:val="italicus"/>
        </w:rPr>
        <w:t xml:space="preserve"> </w:t>
      </w:r>
      <w:r w:rsidR="001D64AE" w:rsidRPr="001D64AE">
        <w:t>(</w:t>
      </w:r>
      <w:r w:rsidR="001D64AE">
        <w:t>IV Reg. VIII)</w:t>
      </w:r>
      <w:r w:rsidRPr="001D64AE">
        <w:t>,</w:t>
      </w:r>
      <w:r>
        <w:rPr>
          <w:lang w:eastAsia="fr-FR"/>
        </w:rPr>
        <w:t xml:space="preserve"> elle pren</w:t>
      </w:r>
      <w:r w:rsidR="00CA165F">
        <w:rPr>
          <w:lang w:eastAsia="fr-FR"/>
        </w:rPr>
        <w:t>ait</w:t>
      </w:r>
      <w:r>
        <w:rPr>
          <w:lang w:eastAsia="fr-FR"/>
        </w:rPr>
        <w:t xml:space="preserve"> plai</w:t>
      </w:r>
      <w:r w:rsidR="00CA165F">
        <w:rPr>
          <w:lang w:eastAsia="fr-FR"/>
        </w:rPr>
        <w:t>s</w:t>
      </w:r>
      <w:r>
        <w:rPr>
          <w:lang w:eastAsia="fr-FR"/>
        </w:rPr>
        <w:t xml:space="preserve">ir de </w:t>
      </w:r>
      <w:r w:rsidR="008F4CE3">
        <w:rPr>
          <w:lang w:eastAsia="fr-FR"/>
        </w:rPr>
        <w:t>faire</w:t>
      </w:r>
      <w:r>
        <w:rPr>
          <w:lang w:eastAsia="fr-FR"/>
        </w:rPr>
        <w:t xml:space="preserve"> raconter à </w:t>
      </w:r>
      <w:r w:rsidR="006D2B7B">
        <w:rPr>
          <w:lang w:eastAsia="fr-FR"/>
        </w:rPr>
        <w:t>s</w:t>
      </w:r>
      <w:r w:rsidR="00F76926">
        <w:rPr>
          <w:lang w:eastAsia="fr-FR"/>
        </w:rPr>
        <w:t>e</w:t>
      </w:r>
      <w:r w:rsidR="00B92588">
        <w:rPr>
          <w:lang w:eastAsia="fr-FR"/>
        </w:rPr>
        <w:t>s courtisans</w:t>
      </w:r>
      <w:r>
        <w:rPr>
          <w:lang w:eastAsia="fr-FR"/>
        </w:rPr>
        <w:t xml:space="preserve"> tout ce que l</w:t>
      </w:r>
      <w:r w:rsidR="00A0480D">
        <w:rPr>
          <w:lang w:eastAsia="fr-FR"/>
        </w:rPr>
        <w:t>’</w:t>
      </w:r>
      <w:r w:rsidR="00AE0A8F">
        <w:rPr>
          <w:lang w:eastAsia="fr-FR"/>
        </w:rPr>
        <w:t>abbé</w:t>
      </w:r>
      <w:r>
        <w:rPr>
          <w:lang w:eastAsia="fr-FR"/>
        </w:rPr>
        <w:t xml:space="preserve"> </w:t>
      </w:r>
      <w:r w:rsidR="00A07848">
        <w:rPr>
          <w:lang w:eastAsia="fr-FR"/>
        </w:rPr>
        <w:t>Joachim</w:t>
      </w:r>
      <w:r>
        <w:rPr>
          <w:lang w:eastAsia="fr-FR"/>
        </w:rPr>
        <w:t xml:space="preserve"> av</w:t>
      </w:r>
      <w:r w:rsidR="00CA165F">
        <w:rPr>
          <w:lang w:eastAsia="fr-FR"/>
        </w:rPr>
        <w:t>ait</w:t>
      </w:r>
      <w:r>
        <w:rPr>
          <w:lang w:eastAsia="fr-FR"/>
        </w:rPr>
        <w:t xml:space="preserve"> prédit à </w:t>
      </w:r>
      <w:r w:rsidR="00E024AF">
        <w:rPr>
          <w:lang w:eastAsia="fr-FR"/>
        </w:rPr>
        <w:t>Tancrède</w:t>
      </w:r>
      <w:r>
        <w:rPr>
          <w:lang w:eastAsia="fr-FR"/>
        </w:rPr>
        <w:t xml:space="preserve"> </w:t>
      </w:r>
      <w:r w:rsidR="00CA165F">
        <w:rPr>
          <w:lang w:eastAsia="fr-FR"/>
        </w:rPr>
        <w:t>et</w:t>
      </w:r>
      <w:r>
        <w:rPr>
          <w:lang w:eastAsia="fr-FR"/>
        </w:rPr>
        <w:t xml:space="preserve"> à l</w:t>
      </w:r>
      <w:r w:rsidR="00A0480D">
        <w:rPr>
          <w:lang w:eastAsia="fr-FR"/>
        </w:rPr>
        <w:t>’</w:t>
      </w:r>
      <w:r w:rsidR="00AE0A8F">
        <w:rPr>
          <w:lang w:eastAsia="fr-FR"/>
        </w:rPr>
        <w:t>empereur</w:t>
      </w:r>
      <w:r>
        <w:rPr>
          <w:lang w:eastAsia="fr-FR"/>
        </w:rPr>
        <w:t xml:space="preserve">. Mais le </w:t>
      </w:r>
      <w:r w:rsidR="00A07848">
        <w:rPr>
          <w:lang w:eastAsia="fr-FR"/>
        </w:rPr>
        <w:t>respect</w:t>
      </w:r>
      <w:r>
        <w:rPr>
          <w:lang w:eastAsia="fr-FR"/>
        </w:rPr>
        <w:t xml:space="preserve"> qu</w:t>
      </w:r>
      <w:r w:rsidR="00A0480D">
        <w:rPr>
          <w:lang w:eastAsia="fr-FR"/>
        </w:rPr>
        <w:t>’</w:t>
      </w:r>
      <w:r>
        <w:rPr>
          <w:lang w:eastAsia="fr-FR"/>
        </w:rPr>
        <w:t>elle av</w:t>
      </w:r>
      <w:r w:rsidR="00CA165F">
        <w:rPr>
          <w:lang w:eastAsia="fr-FR"/>
        </w:rPr>
        <w:t>ait</w:t>
      </w:r>
      <w:r>
        <w:rPr>
          <w:lang w:eastAsia="fr-FR"/>
        </w:rPr>
        <w:t xml:space="preserve"> pour l</w:t>
      </w:r>
      <w:r w:rsidR="00AE0A8F">
        <w:rPr>
          <w:lang w:eastAsia="fr-FR"/>
        </w:rPr>
        <w:t>e saint</w:t>
      </w:r>
      <w:r>
        <w:rPr>
          <w:lang w:eastAsia="fr-FR"/>
        </w:rPr>
        <w:t>, ét</w:t>
      </w:r>
      <w:r w:rsidR="00CA165F">
        <w:rPr>
          <w:lang w:eastAsia="fr-FR"/>
        </w:rPr>
        <w:t>ait</w:t>
      </w:r>
      <w:r>
        <w:rPr>
          <w:lang w:eastAsia="fr-FR"/>
        </w:rPr>
        <w:t xml:space="preserve"> cau</w:t>
      </w:r>
      <w:r w:rsidR="00CA165F">
        <w:rPr>
          <w:lang w:eastAsia="fr-FR"/>
        </w:rPr>
        <w:t>s</w:t>
      </w:r>
      <w:r>
        <w:rPr>
          <w:lang w:eastAsia="fr-FR"/>
        </w:rPr>
        <w:t>e quelle n</w:t>
      </w:r>
      <w:r w:rsidR="00A0480D">
        <w:rPr>
          <w:lang w:eastAsia="fr-FR"/>
        </w:rPr>
        <w:t>’</w:t>
      </w:r>
      <w:r>
        <w:rPr>
          <w:lang w:eastAsia="fr-FR"/>
        </w:rPr>
        <w:t>o</w:t>
      </w:r>
      <w:r w:rsidR="00CA165F">
        <w:rPr>
          <w:lang w:eastAsia="fr-FR"/>
        </w:rPr>
        <w:t>sait</w:t>
      </w:r>
      <w:r>
        <w:rPr>
          <w:lang w:eastAsia="fr-FR"/>
        </w:rPr>
        <w:t xml:space="preserve"> le </w:t>
      </w:r>
      <w:r w:rsidR="008F4CE3">
        <w:rPr>
          <w:lang w:eastAsia="fr-FR"/>
        </w:rPr>
        <w:t>faire</w:t>
      </w:r>
      <w:r>
        <w:rPr>
          <w:lang w:eastAsia="fr-FR"/>
        </w:rPr>
        <w:t xml:space="preserve"> venir à </w:t>
      </w:r>
      <w:r>
        <w:rPr>
          <w:lang w:eastAsia="fr-FR"/>
        </w:rPr>
        <w:lastRenderedPageBreak/>
        <w:t>Pale</w:t>
      </w:r>
      <w:r w:rsidR="007B2B7A">
        <w:rPr>
          <w:lang w:eastAsia="fr-FR"/>
        </w:rPr>
        <w:t>rm</w:t>
      </w:r>
      <w:r>
        <w:rPr>
          <w:lang w:eastAsia="fr-FR"/>
        </w:rPr>
        <w:t xml:space="preserve">e, </w:t>
      </w:r>
      <w:r w:rsidR="00CA165F">
        <w:rPr>
          <w:lang w:eastAsia="fr-FR"/>
        </w:rPr>
        <w:t>s</w:t>
      </w:r>
      <w:r>
        <w:rPr>
          <w:lang w:eastAsia="fr-FR"/>
        </w:rPr>
        <w:t>i éloignée de l</w:t>
      </w:r>
      <w:r w:rsidR="00A0480D">
        <w:rPr>
          <w:lang w:eastAsia="fr-FR"/>
        </w:rPr>
        <w:t>’</w:t>
      </w:r>
      <w:r w:rsidR="00AE0A8F">
        <w:rPr>
          <w:lang w:eastAsia="fr-FR"/>
        </w:rPr>
        <w:t>abbaye</w:t>
      </w:r>
      <w:r>
        <w:rPr>
          <w:lang w:eastAsia="fr-FR"/>
        </w:rPr>
        <w:t xml:space="preserve"> de Flore, crainte de l</w:t>
      </w:r>
      <w:r w:rsidR="00A0480D">
        <w:rPr>
          <w:lang w:eastAsia="fr-FR"/>
        </w:rPr>
        <w:t>’</w:t>
      </w:r>
      <w:r>
        <w:rPr>
          <w:lang w:eastAsia="fr-FR"/>
        </w:rPr>
        <w:t>incommoder, ou qu</w:t>
      </w:r>
      <w:r w:rsidR="00A0480D">
        <w:rPr>
          <w:lang w:eastAsia="fr-FR"/>
        </w:rPr>
        <w:t>’</w:t>
      </w:r>
      <w:r>
        <w:rPr>
          <w:lang w:eastAsia="fr-FR"/>
        </w:rPr>
        <w:t xml:space="preserve">un </w:t>
      </w:r>
      <w:r w:rsidR="00CA165F">
        <w:rPr>
          <w:lang w:eastAsia="fr-FR"/>
        </w:rPr>
        <w:t>s</w:t>
      </w:r>
      <w:r>
        <w:rPr>
          <w:lang w:eastAsia="fr-FR"/>
        </w:rPr>
        <w:t xml:space="preserve">i long voyage ne préjudiciât aux </w:t>
      </w:r>
      <w:r w:rsidR="008F4CE3">
        <w:rPr>
          <w:lang w:eastAsia="fr-FR"/>
        </w:rPr>
        <w:t>affaire</w:t>
      </w:r>
      <w:r w:rsidR="00A07848">
        <w:rPr>
          <w:lang w:eastAsia="fr-FR"/>
        </w:rPr>
        <w:t>s d</w:t>
      </w:r>
      <w:r>
        <w:rPr>
          <w:lang w:eastAsia="fr-FR"/>
        </w:rPr>
        <w:t xml:space="preserve">e </w:t>
      </w:r>
      <w:r w:rsidR="00CA165F">
        <w:rPr>
          <w:lang w:eastAsia="fr-FR"/>
        </w:rPr>
        <w:t>s</w:t>
      </w:r>
      <w:r>
        <w:rPr>
          <w:lang w:eastAsia="fr-FR"/>
        </w:rPr>
        <w:t>o</w:t>
      </w:r>
      <w:r w:rsidR="00AE0A8F">
        <w:rPr>
          <w:lang w:eastAsia="fr-FR"/>
        </w:rPr>
        <w:t>n monastère</w:t>
      </w:r>
      <w:r>
        <w:rPr>
          <w:lang w:eastAsia="fr-FR"/>
        </w:rPr>
        <w:t>.</w:t>
      </w:r>
      <w:r w:rsidR="00EA1F75">
        <w:rPr>
          <w:lang w:eastAsia="fr-FR"/>
        </w:rPr>
        <w:t xml:space="preserve"> </w:t>
      </w:r>
    </w:p>
    <w:p w:rsidR="00854B10" w:rsidRPr="00C452F6" w:rsidRDefault="006D2B7B" w:rsidP="002526C7">
      <w:pPr>
        <w:pStyle w:val="Titre2"/>
      </w:pPr>
      <w:r>
        <w:t>§</w:t>
      </w:r>
      <w:r w:rsidR="00E6324F">
        <w:t xml:space="preserve"> </w:t>
      </w:r>
      <w:r>
        <w:t xml:space="preserve">39. </w:t>
      </w:r>
      <w:r w:rsidR="00854B10">
        <w:t>Le saint homme se fait obéir par les bêtes.</w:t>
      </w:r>
      <w:bookmarkStart w:id="114" w:name="a239"/>
      <w:bookmarkEnd w:id="114"/>
      <w:r w:rsidR="00854B10">
        <w:t xml:space="preserve"> </w:t>
      </w:r>
    </w:p>
    <w:p w:rsidR="00EA1F75" w:rsidRPr="006D2B7B" w:rsidRDefault="00B47EF3" w:rsidP="006D2B7B">
      <w:pPr>
        <w:rPr>
          <w:rStyle w:val="italicus"/>
        </w:rPr>
      </w:pPr>
      <w:r>
        <w:rPr>
          <w:lang w:eastAsia="fr-FR"/>
        </w:rPr>
        <w:t>L</w:t>
      </w:r>
      <w:r w:rsidR="00AE0A8F">
        <w:rPr>
          <w:lang w:eastAsia="fr-FR"/>
        </w:rPr>
        <w:t>a providence</w:t>
      </w:r>
      <w:r>
        <w:rPr>
          <w:lang w:eastAsia="fr-FR"/>
        </w:rPr>
        <w:t xml:space="preserve"> permit que pendant l</w:t>
      </w:r>
      <w:r w:rsidR="003A23AF">
        <w:rPr>
          <w:lang w:eastAsia="fr-FR"/>
        </w:rPr>
        <w:t>e carême</w:t>
      </w:r>
      <w:r>
        <w:rPr>
          <w:lang w:eastAsia="fr-FR"/>
        </w:rPr>
        <w:t xml:space="preserve"> de cette année, des rai</w:t>
      </w:r>
      <w:r w:rsidR="00CA165F">
        <w:rPr>
          <w:lang w:eastAsia="fr-FR"/>
        </w:rPr>
        <w:t>s</w:t>
      </w:r>
      <w:r>
        <w:rPr>
          <w:lang w:eastAsia="fr-FR"/>
        </w:rPr>
        <w:t xml:space="preserve">ons importantes obligèrent ce </w:t>
      </w:r>
      <w:r w:rsidR="00CA165F">
        <w:rPr>
          <w:lang w:eastAsia="fr-FR"/>
        </w:rPr>
        <w:t>s</w:t>
      </w:r>
      <w:r>
        <w:rPr>
          <w:lang w:eastAsia="fr-FR"/>
        </w:rPr>
        <w:t>ain</w:t>
      </w:r>
      <w:r w:rsidR="00AE0A8F">
        <w:rPr>
          <w:lang w:eastAsia="fr-FR"/>
        </w:rPr>
        <w:t>t homme</w:t>
      </w:r>
      <w:r>
        <w:rPr>
          <w:lang w:eastAsia="fr-FR"/>
        </w:rPr>
        <w:t xml:space="preserve"> de </w:t>
      </w:r>
      <w:r w:rsidR="00CA165F">
        <w:rPr>
          <w:lang w:eastAsia="fr-FR"/>
        </w:rPr>
        <w:t>s</w:t>
      </w:r>
      <w:r>
        <w:rPr>
          <w:lang w:eastAsia="fr-FR"/>
        </w:rPr>
        <w:t>e tran</w:t>
      </w:r>
      <w:r w:rsidR="00CA165F">
        <w:rPr>
          <w:lang w:eastAsia="fr-FR"/>
        </w:rPr>
        <w:t>s</w:t>
      </w:r>
      <w:r>
        <w:rPr>
          <w:lang w:eastAsia="fr-FR"/>
        </w:rPr>
        <w:t>porter à l</w:t>
      </w:r>
      <w:r w:rsidR="00A0480D">
        <w:rPr>
          <w:lang w:eastAsia="fr-FR"/>
        </w:rPr>
        <w:t>’</w:t>
      </w:r>
      <w:r w:rsidR="00AE0A8F">
        <w:rPr>
          <w:lang w:eastAsia="fr-FR"/>
        </w:rPr>
        <w:t>abbaye</w:t>
      </w:r>
      <w:r>
        <w:rPr>
          <w:lang w:eastAsia="fr-FR"/>
        </w:rPr>
        <w:t xml:space="preserve"> d</w:t>
      </w:r>
      <w:r w:rsidR="00AE0A8F">
        <w:rPr>
          <w:lang w:eastAsia="fr-FR"/>
        </w:rPr>
        <w:t>u saint</w:t>
      </w:r>
      <w:r w:rsidR="003A23AF">
        <w:rPr>
          <w:lang w:eastAsia="fr-FR"/>
        </w:rPr>
        <w:t>-esprit</w:t>
      </w:r>
      <w:r w:rsidR="00AE0A8F">
        <w:rPr>
          <w:lang w:eastAsia="fr-FR"/>
        </w:rPr>
        <w:t xml:space="preserve"> ordre</w:t>
      </w:r>
      <w:r>
        <w:rPr>
          <w:lang w:eastAsia="fr-FR"/>
        </w:rPr>
        <w:t xml:space="preserve"> de Cîteaux, </w:t>
      </w:r>
      <w:r w:rsidR="00CA165F">
        <w:rPr>
          <w:lang w:eastAsia="fr-FR"/>
        </w:rPr>
        <w:t>et</w:t>
      </w:r>
      <w:r>
        <w:rPr>
          <w:lang w:eastAsia="fr-FR"/>
        </w:rPr>
        <w:t xml:space="preserve"> peu éloignée de Pale</w:t>
      </w:r>
      <w:r w:rsidR="007B2B7A">
        <w:rPr>
          <w:lang w:eastAsia="fr-FR"/>
        </w:rPr>
        <w:t>rm</w:t>
      </w:r>
      <w:r>
        <w:rPr>
          <w:lang w:eastAsia="fr-FR"/>
        </w:rPr>
        <w:t>e. Comme il y ét</w:t>
      </w:r>
      <w:r w:rsidR="00CA165F">
        <w:rPr>
          <w:lang w:eastAsia="fr-FR"/>
        </w:rPr>
        <w:t>ait</w:t>
      </w:r>
      <w:r>
        <w:rPr>
          <w:lang w:eastAsia="fr-FR"/>
        </w:rPr>
        <w:t xml:space="preserve"> en </w:t>
      </w:r>
      <w:r w:rsidR="00A07848">
        <w:rPr>
          <w:lang w:eastAsia="fr-FR"/>
        </w:rPr>
        <w:t>conférence</w:t>
      </w:r>
      <w:r>
        <w:rPr>
          <w:lang w:eastAsia="fr-FR"/>
        </w:rPr>
        <w:t xml:space="preserve"> avec le vénérabl</w:t>
      </w:r>
      <w:r w:rsidR="00AE0A8F">
        <w:rPr>
          <w:lang w:eastAsia="fr-FR"/>
        </w:rPr>
        <w:t>e abbé</w:t>
      </w:r>
      <w:r>
        <w:rPr>
          <w:lang w:eastAsia="fr-FR"/>
        </w:rPr>
        <w:t xml:space="preserve"> de cett</w:t>
      </w:r>
      <w:r w:rsidR="003A23AF">
        <w:rPr>
          <w:lang w:eastAsia="fr-FR"/>
        </w:rPr>
        <w:t>e maison</w:t>
      </w:r>
      <w:r>
        <w:rPr>
          <w:lang w:eastAsia="fr-FR"/>
        </w:rPr>
        <w:t>, nommé Alexandre, un</w:t>
      </w:r>
      <w:r w:rsidR="00541AB2">
        <w:rPr>
          <w:lang w:eastAsia="fr-FR"/>
        </w:rPr>
        <w:t>e grue</w:t>
      </w:r>
      <w:r>
        <w:rPr>
          <w:lang w:eastAsia="fr-FR"/>
        </w:rPr>
        <w:t xml:space="preserve"> </w:t>
      </w:r>
      <w:r w:rsidR="00CA165F">
        <w:rPr>
          <w:lang w:eastAsia="fr-FR"/>
        </w:rPr>
        <w:t>s</w:t>
      </w:r>
      <w:r>
        <w:rPr>
          <w:lang w:eastAsia="fr-FR"/>
        </w:rPr>
        <w:t xml:space="preserve">e vint pencher </w:t>
      </w:r>
      <w:r w:rsidR="00CA165F">
        <w:rPr>
          <w:lang w:eastAsia="fr-FR"/>
        </w:rPr>
        <w:t>s</w:t>
      </w:r>
      <w:r>
        <w:rPr>
          <w:lang w:eastAsia="fr-FR"/>
        </w:rPr>
        <w:t xml:space="preserve">ur </w:t>
      </w:r>
      <w:r w:rsidR="006D2B7B">
        <w:rPr>
          <w:lang w:eastAsia="fr-FR"/>
        </w:rPr>
        <w:t>un</w:t>
      </w:r>
      <w:r>
        <w:rPr>
          <w:lang w:eastAsia="fr-FR"/>
        </w:rPr>
        <w:t xml:space="preserve"> arbre qui ét</w:t>
      </w:r>
      <w:r w:rsidR="00CA165F">
        <w:rPr>
          <w:lang w:eastAsia="fr-FR"/>
        </w:rPr>
        <w:t>ait</w:t>
      </w:r>
      <w:r>
        <w:rPr>
          <w:lang w:eastAsia="fr-FR"/>
        </w:rPr>
        <w:t xml:space="preserve"> proche, </w:t>
      </w:r>
      <w:r w:rsidR="00CA165F">
        <w:rPr>
          <w:lang w:eastAsia="fr-FR"/>
        </w:rPr>
        <w:t>et</w:t>
      </w:r>
      <w:r>
        <w:rPr>
          <w:lang w:eastAsia="fr-FR"/>
        </w:rPr>
        <w:t xml:space="preserve"> </w:t>
      </w:r>
      <w:r w:rsidR="00CA165F">
        <w:rPr>
          <w:lang w:eastAsia="fr-FR"/>
        </w:rPr>
        <w:t>s</w:t>
      </w:r>
      <w:r>
        <w:rPr>
          <w:lang w:eastAsia="fr-FR"/>
        </w:rPr>
        <w:t>e mit à croa</w:t>
      </w:r>
      <w:r w:rsidR="00CA165F">
        <w:rPr>
          <w:lang w:eastAsia="fr-FR"/>
        </w:rPr>
        <w:t>sser</w:t>
      </w:r>
      <w:r>
        <w:rPr>
          <w:lang w:eastAsia="fr-FR"/>
        </w:rPr>
        <w:t xml:space="preserve"> </w:t>
      </w:r>
      <w:r w:rsidR="00CA165F">
        <w:rPr>
          <w:lang w:eastAsia="fr-FR"/>
        </w:rPr>
        <w:t>s</w:t>
      </w:r>
      <w:r>
        <w:rPr>
          <w:lang w:eastAsia="fr-FR"/>
        </w:rPr>
        <w:t xml:space="preserve">i </w:t>
      </w:r>
      <w:r w:rsidR="00312485">
        <w:rPr>
          <w:lang w:eastAsia="fr-FR"/>
        </w:rPr>
        <w:t>fort</w:t>
      </w:r>
      <w:r>
        <w:rPr>
          <w:lang w:eastAsia="fr-FR"/>
        </w:rPr>
        <w:t xml:space="preserve"> </w:t>
      </w:r>
      <w:r w:rsidR="00CA165F">
        <w:rPr>
          <w:lang w:eastAsia="fr-FR"/>
        </w:rPr>
        <w:t>et</w:t>
      </w:r>
      <w:r>
        <w:rPr>
          <w:lang w:eastAsia="fr-FR"/>
        </w:rPr>
        <w:t xml:space="preserve"> d</w:t>
      </w:r>
      <w:r w:rsidR="00A0480D">
        <w:rPr>
          <w:lang w:eastAsia="fr-FR"/>
        </w:rPr>
        <w:t>’</w:t>
      </w:r>
      <w:r>
        <w:rPr>
          <w:lang w:eastAsia="fr-FR"/>
        </w:rPr>
        <w:t xml:space="preserve">un ton </w:t>
      </w:r>
      <w:r w:rsidR="00CA165F">
        <w:rPr>
          <w:lang w:eastAsia="fr-FR"/>
        </w:rPr>
        <w:t>s</w:t>
      </w:r>
      <w:r>
        <w:rPr>
          <w:lang w:eastAsia="fr-FR"/>
        </w:rPr>
        <w:t>i aigre,</w:t>
      </w:r>
      <w:r w:rsidR="00EA1F75">
        <w:rPr>
          <w:lang w:eastAsia="fr-FR"/>
        </w:rPr>
        <w:t xml:space="preserve"> </w:t>
      </w:r>
      <w:r w:rsidR="00A07848">
        <w:rPr>
          <w:lang w:eastAsia="fr-FR"/>
        </w:rPr>
        <w:t>qu</w:t>
      </w:r>
      <w:r w:rsidR="00A0480D">
        <w:rPr>
          <w:lang w:eastAsia="fr-FR"/>
        </w:rPr>
        <w:t>’</w:t>
      </w:r>
      <w:r>
        <w:rPr>
          <w:lang w:eastAsia="fr-FR"/>
        </w:rPr>
        <w:t>ils ne s</w:t>
      </w:r>
      <w:r w:rsidR="00A0480D">
        <w:rPr>
          <w:lang w:eastAsia="fr-FR"/>
        </w:rPr>
        <w:t>’</w:t>
      </w:r>
      <w:r>
        <w:rPr>
          <w:lang w:eastAsia="fr-FR"/>
        </w:rPr>
        <w:t>entend</w:t>
      </w:r>
      <w:r w:rsidR="00CA165F">
        <w:rPr>
          <w:lang w:eastAsia="fr-FR"/>
        </w:rPr>
        <w:t>aient</w:t>
      </w:r>
      <w:r>
        <w:rPr>
          <w:lang w:eastAsia="fr-FR"/>
        </w:rPr>
        <w:t xml:space="preserve"> plus. Ce</w:t>
      </w:r>
      <w:r w:rsidR="006D2B7B">
        <w:rPr>
          <w:lang w:eastAsia="fr-FR"/>
        </w:rPr>
        <w:t>l</w:t>
      </w:r>
      <w:r>
        <w:rPr>
          <w:lang w:eastAsia="fr-FR"/>
        </w:rPr>
        <w:t xml:space="preserve">a </w:t>
      </w:r>
      <w:r w:rsidR="006D2B7B">
        <w:rPr>
          <w:lang w:eastAsia="fr-FR"/>
        </w:rPr>
        <w:t>d</w:t>
      </w:r>
      <w:r>
        <w:rPr>
          <w:lang w:eastAsia="fr-FR"/>
        </w:rPr>
        <w:t xml:space="preserve">ura </w:t>
      </w:r>
      <w:r w:rsidR="00197A6F">
        <w:rPr>
          <w:lang w:eastAsia="fr-FR"/>
        </w:rPr>
        <w:t>longtemps</w:t>
      </w:r>
      <w:r w:rsidR="006D2B7B">
        <w:rPr>
          <w:lang w:eastAsia="fr-FR"/>
        </w:rPr>
        <w:t> ;</w:t>
      </w:r>
      <w:r>
        <w:rPr>
          <w:lang w:eastAsia="fr-FR"/>
        </w:rPr>
        <w:t xml:space="preserve"> mais </w:t>
      </w:r>
      <w:r w:rsidR="008F4CE3">
        <w:rPr>
          <w:lang w:eastAsia="fr-FR"/>
        </w:rPr>
        <w:t>enfin</w:t>
      </w:r>
      <w:r>
        <w:rPr>
          <w:lang w:eastAsia="fr-FR"/>
        </w:rPr>
        <w:t xml:space="preserve"> l</w:t>
      </w:r>
      <w:r w:rsidR="00A0480D">
        <w:rPr>
          <w:lang w:eastAsia="fr-FR"/>
        </w:rPr>
        <w:t>’</w:t>
      </w:r>
      <w:r w:rsidR="00AE0A8F">
        <w:rPr>
          <w:lang w:eastAsia="fr-FR"/>
        </w:rPr>
        <w:t>abbé</w:t>
      </w:r>
      <w:r>
        <w:rPr>
          <w:lang w:eastAsia="fr-FR"/>
        </w:rPr>
        <w:t xml:space="preserve"> Joachim, voyant l</w:t>
      </w:r>
      <w:r w:rsidR="00A0480D">
        <w:rPr>
          <w:lang w:eastAsia="fr-FR"/>
        </w:rPr>
        <w:t>’</w:t>
      </w:r>
      <w:r>
        <w:rPr>
          <w:lang w:eastAsia="fr-FR"/>
        </w:rPr>
        <w:t>incommodité que leur cau</w:t>
      </w:r>
      <w:r w:rsidR="00CA165F">
        <w:rPr>
          <w:lang w:eastAsia="fr-FR"/>
        </w:rPr>
        <w:t>sait</w:t>
      </w:r>
      <w:r>
        <w:rPr>
          <w:lang w:eastAsia="fr-FR"/>
        </w:rPr>
        <w:t xml:space="preserve"> cet animal, leva la tête de ce côté-là, </w:t>
      </w:r>
      <w:r w:rsidR="00CA165F">
        <w:rPr>
          <w:lang w:eastAsia="fr-FR"/>
        </w:rPr>
        <w:t>et</w:t>
      </w:r>
      <w:r>
        <w:rPr>
          <w:lang w:eastAsia="fr-FR"/>
        </w:rPr>
        <w:t xml:space="preserve"> lui adr</w:t>
      </w:r>
      <w:r w:rsidR="00CA165F">
        <w:rPr>
          <w:lang w:eastAsia="fr-FR"/>
        </w:rPr>
        <w:t>e</w:t>
      </w:r>
      <w:r w:rsidR="00257C00">
        <w:rPr>
          <w:lang w:eastAsia="fr-FR"/>
        </w:rPr>
        <w:t>ss</w:t>
      </w:r>
      <w:r>
        <w:rPr>
          <w:lang w:eastAsia="fr-FR"/>
        </w:rPr>
        <w:t>ant la parole</w:t>
      </w:r>
      <w:r w:rsidR="00EA1F75">
        <w:rPr>
          <w:lang w:eastAsia="fr-FR"/>
        </w:rPr>
        <w:t> :</w:t>
      </w:r>
      <w:r>
        <w:rPr>
          <w:lang w:eastAsia="fr-FR"/>
        </w:rPr>
        <w:t xml:space="preserve"> tais-toi, lui dit-il, </w:t>
      </w:r>
      <w:r w:rsidR="008F4CE3">
        <w:rPr>
          <w:lang w:eastAsia="fr-FR"/>
        </w:rPr>
        <w:t>faut</w:t>
      </w:r>
      <w:r>
        <w:rPr>
          <w:lang w:eastAsia="fr-FR"/>
        </w:rPr>
        <w:t xml:space="preserve">-il nous </w:t>
      </w:r>
      <w:r w:rsidR="008F4CE3">
        <w:rPr>
          <w:lang w:eastAsia="fr-FR"/>
        </w:rPr>
        <w:t>faire</w:t>
      </w:r>
      <w:r>
        <w:rPr>
          <w:lang w:eastAsia="fr-FR"/>
        </w:rPr>
        <w:t xml:space="preserve"> acheter </w:t>
      </w:r>
      <w:r w:rsidR="00CA165F">
        <w:rPr>
          <w:lang w:eastAsia="fr-FR"/>
        </w:rPr>
        <w:t>s</w:t>
      </w:r>
      <w:r>
        <w:rPr>
          <w:lang w:eastAsia="fr-FR"/>
        </w:rPr>
        <w:t xml:space="preserve">i cher </w:t>
      </w:r>
      <w:r w:rsidR="00E87D82">
        <w:rPr>
          <w:lang w:eastAsia="fr-FR"/>
        </w:rPr>
        <w:t>une</w:t>
      </w:r>
      <w:r>
        <w:rPr>
          <w:lang w:eastAsia="fr-FR"/>
        </w:rPr>
        <w:t xml:space="preserve"> </w:t>
      </w:r>
      <w:r w:rsidR="00CA165F">
        <w:rPr>
          <w:lang w:eastAsia="fr-FR"/>
        </w:rPr>
        <w:t>s</w:t>
      </w:r>
      <w:r w:rsidR="00A07848">
        <w:rPr>
          <w:lang w:eastAsia="fr-FR"/>
        </w:rPr>
        <w:t xml:space="preserve">i </w:t>
      </w:r>
      <w:r w:rsidR="00E87D82">
        <w:rPr>
          <w:lang w:eastAsia="fr-FR"/>
        </w:rPr>
        <w:t>mauvaise</w:t>
      </w:r>
      <w:r>
        <w:rPr>
          <w:lang w:eastAsia="fr-FR"/>
        </w:rPr>
        <w:t xml:space="preserve"> marchandi</w:t>
      </w:r>
      <w:r w:rsidR="00CA165F">
        <w:rPr>
          <w:lang w:eastAsia="fr-FR"/>
        </w:rPr>
        <w:t>s</w:t>
      </w:r>
      <w:r>
        <w:rPr>
          <w:lang w:eastAsia="fr-FR"/>
        </w:rPr>
        <w:t>e</w:t>
      </w:r>
      <w:r w:rsidR="00EA1F75">
        <w:rPr>
          <w:lang w:eastAsia="fr-FR"/>
        </w:rPr>
        <w:t> ?</w:t>
      </w:r>
      <w:r w:rsidR="006D2B7B">
        <w:rPr>
          <w:lang w:eastAsia="fr-FR"/>
        </w:rPr>
        <w:t xml:space="preserve"> À l</w:t>
      </w:r>
      <w:r w:rsidR="00A0480D">
        <w:rPr>
          <w:lang w:eastAsia="fr-FR"/>
        </w:rPr>
        <w:t>’</w:t>
      </w:r>
      <w:r>
        <w:rPr>
          <w:lang w:eastAsia="fr-FR"/>
        </w:rPr>
        <w:t>in</w:t>
      </w:r>
      <w:r w:rsidR="00CA165F">
        <w:rPr>
          <w:lang w:eastAsia="fr-FR"/>
        </w:rPr>
        <w:t>s</w:t>
      </w:r>
      <w:r>
        <w:rPr>
          <w:lang w:eastAsia="fr-FR"/>
        </w:rPr>
        <w:t>ta</w:t>
      </w:r>
      <w:r w:rsidR="006D2B7B">
        <w:rPr>
          <w:lang w:eastAsia="fr-FR"/>
        </w:rPr>
        <w:t>nt l</w:t>
      </w:r>
      <w:r w:rsidR="00A0480D">
        <w:rPr>
          <w:lang w:eastAsia="fr-FR"/>
        </w:rPr>
        <w:t>’</w:t>
      </w:r>
      <w:r>
        <w:rPr>
          <w:lang w:eastAsia="fr-FR"/>
        </w:rPr>
        <w:t>oi</w:t>
      </w:r>
      <w:r w:rsidR="00CA165F">
        <w:rPr>
          <w:lang w:eastAsia="fr-FR"/>
        </w:rPr>
        <w:t>s</w:t>
      </w:r>
      <w:r>
        <w:rPr>
          <w:lang w:eastAsia="fr-FR"/>
        </w:rPr>
        <w:t>eau, comme s</w:t>
      </w:r>
      <w:r w:rsidR="00A0480D">
        <w:rPr>
          <w:lang w:eastAsia="fr-FR"/>
        </w:rPr>
        <w:t>’</w:t>
      </w:r>
      <w:r>
        <w:rPr>
          <w:lang w:eastAsia="fr-FR"/>
        </w:rPr>
        <w:t>il eut eu de l</w:t>
      </w:r>
      <w:r w:rsidR="00A0480D">
        <w:rPr>
          <w:lang w:eastAsia="fr-FR"/>
        </w:rPr>
        <w:t>’</w:t>
      </w:r>
      <w:r w:rsidR="00E87D82">
        <w:rPr>
          <w:lang w:eastAsia="fr-FR"/>
        </w:rPr>
        <w:t>entendement</w:t>
      </w:r>
      <w:r>
        <w:rPr>
          <w:lang w:eastAsia="fr-FR"/>
        </w:rPr>
        <w:t xml:space="preserve">, </w:t>
      </w:r>
      <w:r w:rsidR="00E87D82">
        <w:rPr>
          <w:lang w:eastAsia="fr-FR"/>
        </w:rPr>
        <w:t>baissa</w:t>
      </w:r>
      <w:r>
        <w:rPr>
          <w:lang w:eastAsia="fr-FR"/>
        </w:rPr>
        <w:t xml:space="preserve"> la tête </w:t>
      </w:r>
      <w:r w:rsidR="00CA165F">
        <w:rPr>
          <w:lang w:eastAsia="fr-FR"/>
        </w:rPr>
        <w:t>et</w:t>
      </w:r>
      <w:r>
        <w:rPr>
          <w:lang w:eastAsia="fr-FR"/>
        </w:rPr>
        <w:t xml:space="preserve"> </w:t>
      </w:r>
      <w:r w:rsidR="00CA165F">
        <w:rPr>
          <w:lang w:eastAsia="fr-FR"/>
        </w:rPr>
        <w:t>s</w:t>
      </w:r>
      <w:r>
        <w:rPr>
          <w:lang w:eastAsia="fr-FR"/>
        </w:rPr>
        <w:t xml:space="preserve">e tut. Ce qui </w:t>
      </w:r>
      <w:r w:rsidR="008F4CE3">
        <w:rPr>
          <w:lang w:eastAsia="fr-FR"/>
        </w:rPr>
        <w:t>fra</w:t>
      </w:r>
      <w:r>
        <w:rPr>
          <w:lang w:eastAsia="fr-FR"/>
        </w:rPr>
        <w:t>ppa tellement l</w:t>
      </w:r>
      <w:r w:rsidR="00A0480D">
        <w:rPr>
          <w:lang w:eastAsia="fr-FR"/>
        </w:rPr>
        <w:t>’</w:t>
      </w:r>
      <w:r w:rsidR="00AE0A8F">
        <w:rPr>
          <w:lang w:eastAsia="fr-FR"/>
        </w:rPr>
        <w:t>abbé</w:t>
      </w:r>
      <w:r>
        <w:rPr>
          <w:lang w:eastAsia="fr-FR"/>
        </w:rPr>
        <w:t xml:space="preserve"> Alexandre, qu</w:t>
      </w:r>
      <w:r w:rsidR="00A0480D">
        <w:rPr>
          <w:lang w:eastAsia="fr-FR"/>
        </w:rPr>
        <w:t>’</w:t>
      </w:r>
      <w:r>
        <w:rPr>
          <w:lang w:eastAsia="fr-FR"/>
        </w:rPr>
        <w:t>il ne put s</w:t>
      </w:r>
      <w:r w:rsidR="00A0480D">
        <w:rPr>
          <w:lang w:eastAsia="fr-FR"/>
        </w:rPr>
        <w:t>’</w:t>
      </w:r>
      <w:r>
        <w:rPr>
          <w:lang w:eastAsia="fr-FR"/>
        </w:rPr>
        <w:t>empêcher de lui dire</w:t>
      </w:r>
      <w:r w:rsidR="00EA1F75">
        <w:rPr>
          <w:lang w:eastAsia="fr-FR"/>
        </w:rPr>
        <w:t> :</w:t>
      </w:r>
      <w:r>
        <w:rPr>
          <w:lang w:eastAsia="fr-FR"/>
        </w:rPr>
        <w:t xml:space="preserve"> Quoi donc, mon p</w:t>
      </w:r>
      <w:r w:rsidR="00CA165F">
        <w:rPr>
          <w:lang w:eastAsia="fr-FR"/>
        </w:rPr>
        <w:t>ère</w:t>
      </w:r>
      <w:r>
        <w:rPr>
          <w:lang w:eastAsia="fr-FR"/>
        </w:rPr>
        <w:t xml:space="preserve">, non content de </w:t>
      </w:r>
      <w:r w:rsidR="008F4CE3">
        <w:rPr>
          <w:lang w:eastAsia="fr-FR"/>
        </w:rPr>
        <w:t>faire</w:t>
      </w:r>
      <w:r>
        <w:rPr>
          <w:lang w:eastAsia="fr-FR"/>
        </w:rPr>
        <w:t xml:space="preserve"> </w:t>
      </w:r>
      <w:r w:rsidR="00E87D82">
        <w:rPr>
          <w:lang w:eastAsia="fr-FR"/>
        </w:rPr>
        <w:t>respecter</w:t>
      </w:r>
      <w:r>
        <w:rPr>
          <w:lang w:eastAsia="fr-FR"/>
        </w:rPr>
        <w:t xml:space="preserve"> aux hommes vos command</w:t>
      </w:r>
      <w:r w:rsidR="00CA165F">
        <w:rPr>
          <w:lang w:eastAsia="fr-FR"/>
        </w:rPr>
        <w:t>ements</w:t>
      </w:r>
      <w:r>
        <w:rPr>
          <w:lang w:eastAsia="fr-FR"/>
        </w:rPr>
        <w:t xml:space="preserve">, les bêtes vous </w:t>
      </w:r>
      <w:r w:rsidR="00E87D82">
        <w:rPr>
          <w:lang w:eastAsia="fr-FR"/>
        </w:rPr>
        <w:t>obéissent</w:t>
      </w:r>
      <w:r>
        <w:rPr>
          <w:lang w:eastAsia="fr-FR"/>
        </w:rPr>
        <w:t xml:space="preserve"> </w:t>
      </w:r>
      <w:r w:rsidR="002B1930">
        <w:rPr>
          <w:lang w:eastAsia="fr-FR"/>
        </w:rPr>
        <w:t>aussi</w:t>
      </w:r>
      <w:r w:rsidR="00EA1F75">
        <w:rPr>
          <w:lang w:eastAsia="fr-FR"/>
        </w:rPr>
        <w:t> ?</w:t>
      </w:r>
      <w:r w:rsidR="0031502E">
        <w:rPr>
          <w:lang w:eastAsia="fr-FR"/>
        </w:rPr>
        <w:t xml:space="preserve"> À q</w:t>
      </w:r>
      <w:r>
        <w:rPr>
          <w:lang w:eastAsia="fr-FR"/>
        </w:rPr>
        <w:t>uoi l</w:t>
      </w:r>
      <w:r w:rsidR="00AE0A8F">
        <w:rPr>
          <w:lang w:eastAsia="fr-FR"/>
        </w:rPr>
        <w:t>e saint</w:t>
      </w:r>
      <w:r>
        <w:rPr>
          <w:lang w:eastAsia="fr-FR"/>
        </w:rPr>
        <w:t xml:space="preserve"> ne répondit que par ces paroles de </w:t>
      </w:r>
      <w:r w:rsidR="00E87D82">
        <w:rPr>
          <w:lang w:eastAsia="fr-FR"/>
        </w:rPr>
        <w:t>Jésus-Christ</w:t>
      </w:r>
      <w:r w:rsidR="00EA1F75">
        <w:rPr>
          <w:lang w:eastAsia="fr-FR"/>
        </w:rPr>
        <w:t> :</w:t>
      </w:r>
      <w:r>
        <w:rPr>
          <w:lang w:eastAsia="fr-FR"/>
        </w:rPr>
        <w:t xml:space="preserve"> </w:t>
      </w:r>
      <w:r w:rsidRPr="006D2B7B">
        <w:rPr>
          <w:rStyle w:val="italicus"/>
        </w:rPr>
        <w:t>Si vous avez,</w:t>
      </w:r>
      <w:r w:rsidR="00B9500D" w:rsidRPr="006D2B7B">
        <w:rPr>
          <w:rStyle w:val="italicus"/>
        </w:rPr>
        <w:t xml:space="preserve"> la foi</w:t>
      </w:r>
      <w:r w:rsidR="006D2B7B">
        <w:rPr>
          <w:rStyle w:val="italicus"/>
        </w:rPr>
        <w:t>, vous direz à</w:t>
      </w:r>
      <w:r w:rsidRPr="006D2B7B">
        <w:rPr>
          <w:rStyle w:val="italicus"/>
        </w:rPr>
        <w:t xml:space="preserve"> cette montagne, jette-toi dans la mer, </w:t>
      </w:r>
      <w:r w:rsidR="00CA165F" w:rsidRPr="006D2B7B">
        <w:rPr>
          <w:rStyle w:val="italicus"/>
        </w:rPr>
        <w:t>et</w:t>
      </w:r>
      <w:r w:rsidRPr="006D2B7B">
        <w:rPr>
          <w:rStyle w:val="italicus"/>
        </w:rPr>
        <w:t xml:space="preserve"> elle s</w:t>
      </w:r>
      <w:r w:rsidR="00A0480D">
        <w:rPr>
          <w:rStyle w:val="italicus"/>
        </w:rPr>
        <w:t>’</w:t>
      </w:r>
      <w:r w:rsidRPr="006D2B7B">
        <w:rPr>
          <w:rStyle w:val="italicus"/>
        </w:rPr>
        <w:t>y jettera</w:t>
      </w:r>
      <w:r w:rsidR="006D2B7B">
        <w:t xml:space="preserve"> (Matth. XXI, 21)</w:t>
      </w:r>
      <w:r w:rsidRPr="006D2B7B">
        <w:rPr>
          <w:rStyle w:val="italicus"/>
        </w:rPr>
        <w:t>.</w:t>
      </w:r>
      <w:r w:rsidR="00EA1F75" w:rsidRPr="006D2B7B">
        <w:rPr>
          <w:rStyle w:val="italicus"/>
        </w:rPr>
        <w:t xml:space="preserve"> </w:t>
      </w:r>
    </w:p>
    <w:p w:rsidR="00EA1F75" w:rsidRDefault="00B47EF3" w:rsidP="00A3131D">
      <w:pPr>
        <w:rPr>
          <w:lang w:eastAsia="fr-FR"/>
        </w:rPr>
      </w:pPr>
      <w:r>
        <w:rPr>
          <w:lang w:eastAsia="fr-FR"/>
        </w:rPr>
        <w:t xml:space="preserve">Cependant </w:t>
      </w:r>
      <w:r w:rsidR="00CA165F">
        <w:rPr>
          <w:lang w:eastAsia="fr-FR"/>
        </w:rPr>
        <w:t>s</w:t>
      </w:r>
      <w:r>
        <w:rPr>
          <w:lang w:eastAsia="fr-FR"/>
        </w:rPr>
        <w:t xml:space="preserve">on </w:t>
      </w:r>
      <w:r w:rsidR="00A3131D">
        <w:rPr>
          <w:lang w:eastAsia="fr-FR"/>
        </w:rPr>
        <w:t>arriv</w:t>
      </w:r>
      <w:r w:rsidR="00E87D82">
        <w:rPr>
          <w:lang w:eastAsia="fr-FR"/>
        </w:rPr>
        <w:t>ée</w:t>
      </w:r>
      <w:r>
        <w:rPr>
          <w:lang w:eastAsia="fr-FR"/>
        </w:rPr>
        <w:t xml:space="preserve"> à l</w:t>
      </w:r>
      <w:r w:rsidR="00A0480D">
        <w:rPr>
          <w:lang w:eastAsia="fr-FR"/>
        </w:rPr>
        <w:t>’</w:t>
      </w:r>
      <w:r w:rsidR="00AE0A8F">
        <w:rPr>
          <w:lang w:eastAsia="fr-FR"/>
        </w:rPr>
        <w:t>abbaye</w:t>
      </w:r>
      <w:r>
        <w:rPr>
          <w:lang w:eastAsia="fr-FR"/>
        </w:rPr>
        <w:t xml:space="preserve"> d</w:t>
      </w:r>
      <w:r w:rsidR="00AE0A8F">
        <w:rPr>
          <w:lang w:eastAsia="fr-FR"/>
        </w:rPr>
        <w:t>u saint</w:t>
      </w:r>
      <w:r w:rsidR="003A23AF">
        <w:rPr>
          <w:lang w:eastAsia="fr-FR"/>
        </w:rPr>
        <w:t>-esprit</w:t>
      </w:r>
      <w:r>
        <w:rPr>
          <w:lang w:eastAsia="fr-FR"/>
        </w:rPr>
        <w:t xml:space="preserve">, ne put être </w:t>
      </w:r>
      <w:r w:rsidR="00CA165F">
        <w:rPr>
          <w:lang w:eastAsia="fr-FR"/>
        </w:rPr>
        <w:t>s</w:t>
      </w:r>
      <w:r>
        <w:rPr>
          <w:lang w:eastAsia="fr-FR"/>
        </w:rPr>
        <w:t xml:space="preserve">i </w:t>
      </w:r>
      <w:r w:rsidR="00E87D82">
        <w:rPr>
          <w:lang w:eastAsia="fr-FR"/>
        </w:rPr>
        <w:t>secréte</w:t>
      </w:r>
      <w:r>
        <w:rPr>
          <w:lang w:eastAsia="fr-FR"/>
        </w:rPr>
        <w:t>, que l</w:t>
      </w:r>
      <w:r w:rsidR="00A0480D">
        <w:rPr>
          <w:lang w:eastAsia="fr-FR"/>
        </w:rPr>
        <w:t>’</w:t>
      </w:r>
      <w:r w:rsidR="00B92588">
        <w:rPr>
          <w:lang w:eastAsia="fr-FR"/>
        </w:rPr>
        <w:t>impératrice</w:t>
      </w:r>
      <w:r>
        <w:rPr>
          <w:lang w:eastAsia="fr-FR"/>
        </w:rPr>
        <w:t xml:space="preserve"> n</w:t>
      </w:r>
      <w:r w:rsidR="00A0480D">
        <w:rPr>
          <w:lang w:eastAsia="fr-FR"/>
        </w:rPr>
        <w:t>’</w:t>
      </w:r>
      <w:r>
        <w:rPr>
          <w:lang w:eastAsia="fr-FR"/>
        </w:rPr>
        <w:t xml:space="preserve">en </w:t>
      </w:r>
      <w:r w:rsidR="008F4CE3">
        <w:rPr>
          <w:lang w:eastAsia="fr-FR"/>
        </w:rPr>
        <w:t>fut</w:t>
      </w:r>
      <w:r>
        <w:rPr>
          <w:lang w:eastAsia="fr-FR"/>
        </w:rPr>
        <w:t xml:space="preserve"> </w:t>
      </w:r>
      <w:r w:rsidR="00387AA7">
        <w:rPr>
          <w:lang w:eastAsia="fr-FR"/>
        </w:rPr>
        <w:t>bientôt</w:t>
      </w:r>
      <w:r>
        <w:rPr>
          <w:lang w:eastAsia="fr-FR"/>
        </w:rPr>
        <w:t xml:space="preserve"> in</w:t>
      </w:r>
      <w:r w:rsidR="008F4CE3">
        <w:rPr>
          <w:lang w:eastAsia="fr-FR"/>
        </w:rPr>
        <w:t>form</w:t>
      </w:r>
      <w:r>
        <w:rPr>
          <w:lang w:eastAsia="fr-FR"/>
        </w:rPr>
        <w:t>ée</w:t>
      </w:r>
      <w:r w:rsidR="00EA1F75">
        <w:rPr>
          <w:lang w:eastAsia="fr-FR"/>
        </w:rPr>
        <w:t> :</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ans perdre de </w:t>
      </w:r>
      <w:r w:rsidR="00CA165F">
        <w:rPr>
          <w:lang w:eastAsia="fr-FR"/>
        </w:rPr>
        <w:t>temps</w:t>
      </w:r>
      <w:r>
        <w:rPr>
          <w:lang w:eastAsia="fr-FR"/>
        </w:rPr>
        <w:t>, crainte qu</w:t>
      </w:r>
      <w:r w:rsidR="00A0480D">
        <w:rPr>
          <w:lang w:eastAsia="fr-FR"/>
        </w:rPr>
        <w:t>’</w:t>
      </w:r>
      <w:r>
        <w:rPr>
          <w:lang w:eastAsia="fr-FR"/>
        </w:rPr>
        <w:t xml:space="preserve">il ne lui échappât, </w:t>
      </w:r>
      <w:r w:rsidR="00CA165F">
        <w:rPr>
          <w:lang w:eastAsia="fr-FR"/>
        </w:rPr>
        <w:t>et</w:t>
      </w:r>
      <w:r>
        <w:rPr>
          <w:lang w:eastAsia="fr-FR"/>
        </w:rPr>
        <w:t xml:space="preserve"> qu</w:t>
      </w:r>
      <w:r w:rsidR="00A0480D">
        <w:rPr>
          <w:lang w:eastAsia="fr-FR"/>
        </w:rPr>
        <w:t>’</w:t>
      </w:r>
      <w:r>
        <w:rPr>
          <w:lang w:eastAsia="fr-FR"/>
        </w:rPr>
        <w:t>il ne s</w:t>
      </w:r>
      <w:r w:rsidR="00A0480D">
        <w:rPr>
          <w:lang w:eastAsia="fr-FR"/>
        </w:rPr>
        <w:t>’</w:t>
      </w:r>
      <w:r>
        <w:rPr>
          <w:lang w:eastAsia="fr-FR"/>
        </w:rPr>
        <w:t xml:space="preserve">en retournât à </w:t>
      </w:r>
      <w:r w:rsidR="00CA165F">
        <w:rPr>
          <w:lang w:eastAsia="fr-FR"/>
        </w:rPr>
        <w:t>s</w:t>
      </w:r>
      <w:r>
        <w:rPr>
          <w:lang w:eastAsia="fr-FR"/>
        </w:rPr>
        <w:t>o</w:t>
      </w:r>
      <w:r w:rsidR="00AE0A8F">
        <w:rPr>
          <w:lang w:eastAsia="fr-FR"/>
        </w:rPr>
        <w:t>n abbaye</w:t>
      </w:r>
      <w:r>
        <w:rPr>
          <w:lang w:eastAsia="fr-FR"/>
        </w:rPr>
        <w:t xml:space="preserve"> à </w:t>
      </w:r>
      <w:r w:rsidR="00CA165F">
        <w:rPr>
          <w:lang w:eastAsia="fr-FR"/>
        </w:rPr>
        <w:t>s</w:t>
      </w:r>
      <w:r>
        <w:rPr>
          <w:lang w:eastAsia="fr-FR"/>
        </w:rPr>
        <w:t xml:space="preserve">on </w:t>
      </w:r>
      <w:r w:rsidR="00E87D82">
        <w:rPr>
          <w:lang w:eastAsia="fr-FR"/>
        </w:rPr>
        <w:t>insu</w:t>
      </w:r>
      <w:r>
        <w:rPr>
          <w:lang w:eastAsia="fr-FR"/>
        </w:rPr>
        <w:t>, dès le même jour elle lui envoya u</w:t>
      </w:r>
      <w:r w:rsidR="00541AB2">
        <w:rPr>
          <w:lang w:eastAsia="fr-FR"/>
        </w:rPr>
        <w:t>n officier</w:t>
      </w:r>
      <w:r>
        <w:rPr>
          <w:lang w:eastAsia="fr-FR"/>
        </w:rPr>
        <w:t xml:space="preserve"> de </w:t>
      </w:r>
      <w:r w:rsidR="00CA165F">
        <w:rPr>
          <w:lang w:eastAsia="fr-FR"/>
        </w:rPr>
        <w:t>s</w:t>
      </w:r>
      <w:r w:rsidR="00AE0A8F">
        <w:rPr>
          <w:lang w:eastAsia="fr-FR"/>
        </w:rPr>
        <w:t>a cour</w:t>
      </w:r>
      <w:r>
        <w:rPr>
          <w:lang w:eastAsia="fr-FR"/>
        </w:rPr>
        <w:t xml:space="preserve"> avec une voiture, pour le prier de </w:t>
      </w:r>
      <w:r w:rsidR="00CA165F">
        <w:rPr>
          <w:lang w:eastAsia="fr-FR"/>
        </w:rPr>
        <w:t>s</w:t>
      </w:r>
      <w:r>
        <w:rPr>
          <w:lang w:eastAsia="fr-FR"/>
        </w:rPr>
        <w:t xml:space="preserve">a part de </w:t>
      </w:r>
      <w:r w:rsidR="00CA165F">
        <w:rPr>
          <w:lang w:eastAsia="fr-FR"/>
        </w:rPr>
        <w:t>s</w:t>
      </w:r>
      <w:r>
        <w:rPr>
          <w:lang w:eastAsia="fr-FR"/>
        </w:rPr>
        <w:t>e rendre a</w:t>
      </w:r>
      <w:r w:rsidR="00B92588">
        <w:rPr>
          <w:lang w:eastAsia="fr-FR"/>
        </w:rPr>
        <w:t>u palais</w:t>
      </w:r>
      <w:r>
        <w:rPr>
          <w:lang w:eastAsia="fr-FR"/>
        </w:rPr>
        <w:t xml:space="preserve"> pour des </w:t>
      </w:r>
      <w:r w:rsidR="008F4CE3">
        <w:rPr>
          <w:lang w:eastAsia="fr-FR"/>
        </w:rPr>
        <w:t>affaire</w:t>
      </w:r>
      <w:r>
        <w:rPr>
          <w:lang w:eastAsia="fr-FR"/>
        </w:rPr>
        <w:t xml:space="preserve">s </w:t>
      </w:r>
      <w:r w:rsidR="00E87D82">
        <w:rPr>
          <w:lang w:eastAsia="fr-FR"/>
        </w:rPr>
        <w:t>pressées</w:t>
      </w:r>
      <w:r>
        <w:rPr>
          <w:lang w:eastAsia="fr-FR"/>
        </w:rPr>
        <w:t xml:space="preserve"> qu</w:t>
      </w:r>
      <w:r w:rsidR="00A0480D">
        <w:rPr>
          <w:lang w:eastAsia="fr-FR"/>
        </w:rPr>
        <w:t>’</w:t>
      </w:r>
      <w:r>
        <w:rPr>
          <w:lang w:eastAsia="fr-FR"/>
        </w:rPr>
        <w:t xml:space="preserve">elle </w:t>
      </w:r>
      <w:r w:rsidR="00E87D82">
        <w:rPr>
          <w:lang w:eastAsia="fr-FR"/>
        </w:rPr>
        <w:t>a</w:t>
      </w:r>
      <w:r>
        <w:rPr>
          <w:lang w:eastAsia="fr-FR"/>
        </w:rPr>
        <w:t>v</w:t>
      </w:r>
      <w:r w:rsidR="00CA165F">
        <w:rPr>
          <w:lang w:eastAsia="fr-FR"/>
        </w:rPr>
        <w:t>ait</w:t>
      </w:r>
      <w:r>
        <w:rPr>
          <w:lang w:eastAsia="fr-FR"/>
        </w:rPr>
        <w:t xml:space="preserve"> à lui communiquer</w:t>
      </w:r>
      <w:r w:rsidR="00134D51">
        <w:rPr>
          <w:lang w:eastAsia="fr-FR"/>
        </w:rPr>
        <w:t>;</w:t>
      </w:r>
      <w:r>
        <w:rPr>
          <w:lang w:eastAsia="fr-FR"/>
        </w:rPr>
        <w:t xml:space="preserve"> c</w:t>
      </w:r>
      <w:r w:rsidR="00A0480D">
        <w:rPr>
          <w:lang w:eastAsia="fr-FR"/>
        </w:rPr>
        <w:t>’</w:t>
      </w:r>
      <w:r>
        <w:rPr>
          <w:lang w:eastAsia="fr-FR"/>
        </w:rPr>
        <w:t>ét</w:t>
      </w:r>
      <w:r w:rsidR="00CA165F">
        <w:rPr>
          <w:lang w:eastAsia="fr-FR"/>
        </w:rPr>
        <w:t>ait</w:t>
      </w:r>
      <w:r>
        <w:rPr>
          <w:lang w:eastAsia="fr-FR"/>
        </w:rPr>
        <w:t xml:space="preserve"> l</w:t>
      </w:r>
      <w:r w:rsidR="00541AB2">
        <w:rPr>
          <w:lang w:eastAsia="fr-FR"/>
        </w:rPr>
        <w:t>e vendredi</w:t>
      </w:r>
      <w:r w:rsidR="00AE0A8F">
        <w:rPr>
          <w:lang w:eastAsia="fr-FR"/>
        </w:rPr>
        <w:t xml:space="preserve"> saint</w:t>
      </w:r>
      <w:r w:rsidR="00EA1F75">
        <w:rPr>
          <w:lang w:eastAsia="fr-FR"/>
        </w:rPr>
        <w:t> :</w:t>
      </w:r>
      <w:r>
        <w:rPr>
          <w:lang w:eastAsia="fr-FR"/>
        </w:rPr>
        <w:t xml:space="preserve"> </w:t>
      </w:r>
      <w:r w:rsidR="00CA165F">
        <w:rPr>
          <w:lang w:eastAsia="fr-FR"/>
        </w:rPr>
        <w:t>et</w:t>
      </w:r>
      <w:r>
        <w:rPr>
          <w:lang w:eastAsia="fr-FR"/>
        </w:rPr>
        <w:t xml:space="preserve"> l</w:t>
      </w:r>
      <w:r w:rsidR="00A0480D">
        <w:rPr>
          <w:lang w:eastAsia="fr-FR"/>
        </w:rPr>
        <w:t>’</w:t>
      </w:r>
      <w:r w:rsidR="00AE0A8F">
        <w:rPr>
          <w:lang w:eastAsia="fr-FR"/>
        </w:rPr>
        <w:t>abbé</w:t>
      </w:r>
      <w:r>
        <w:rPr>
          <w:lang w:eastAsia="fr-FR"/>
        </w:rPr>
        <w:t xml:space="preserve"> av</w:t>
      </w:r>
      <w:r w:rsidR="00CA165F">
        <w:rPr>
          <w:lang w:eastAsia="fr-FR"/>
        </w:rPr>
        <w:t>ait</w:t>
      </w:r>
      <w:r>
        <w:rPr>
          <w:lang w:eastAsia="fr-FR"/>
        </w:rPr>
        <w:t xml:space="preserve"> peine de </w:t>
      </w:r>
      <w:r w:rsidR="00CA165F">
        <w:rPr>
          <w:lang w:eastAsia="fr-FR"/>
        </w:rPr>
        <w:t>s</w:t>
      </w:r>
      <w:r>
        <w:rPr>
          <w:lang w:eastAsia="fr-FR"/>
        </w:rPr>
        <w:t>ortir d</w:t>
      </w:r>
      <w:r w:rsidR="00AE0A8F">
        <w:rPr>
          <w:lang w:eastAsia="fr-FR"/>
        </w:rPr>
        <w:t>u monastère</w:t>
      </w:r>
      <w:r>
        <w:rPr>
          <w:lang w:eastAsia="fr-FR"/>
        </w:rPr>
        <w:t xml:space="preserve"> un tel jour. Mais l</w:t>
      </w:r>
      <w:r w:rsidR="00A0480D">
        <w:rPr>
          <w:lang w:eastAsia="fr-FR"/>
        </w:rPr>
        <w:t>’</w:t>
      </w:r>
      <w:r w:rsidR="00541AB2">
        <w:rPr>
          <w:lang w:eastAsia="fr-FR"/>
        </w:rPr>
        <w:t>officier</w:t>
      </w:r>
      <w:r>
        <w:rPr>
          <w:lang w:eastAsia="fr-FR"/>
        </w:rPr>
        <w:t xml:space="preserve">, </w:t>
      </w:r>
      <w:r w:rsidR="005F6BBA">
        <w:rPr>
          <w:lang w:eastAsia="fr-FR"/>
        </w:rPr>
        <w:t>selon</w:t>
      </w:r>
      <w:r>
        <w:rPr>
          <w:lang w:eastAsia="fr-FR"/>
        </w:rPr>
        <w:t xml:space="preserve"> l</w:t>
      </w:r>
      <w:r w:rsidR="00A0480D">
        <w:rPr>
          <w:lang w:eastAsia="fr-FR"/>
        </w:rPr>
        <w:t>’</w:t>
      </w:r>
      <w:r>
        <w:rPr>
          <w:lang w:eastAsia="fr-FR"/>
        </w:rPr>
        <w:t>ordre qu</w:t>
      </w:r>
      <w:r w:rsidR="00A0480D">
        <w:rPr>
          <w:lang w:eastAsia="fr-FR"/>
        </w:rPr>
        <w:t>’</w:t>
      </w:r>
      <w:r>
        <w:rPr>
          <w:lang w:eastAsia="fr-FR"/>
        </w:rPr>
        <w:t>il en av</w:t>
      </w:r>
      <w:r w:rsidR="00CA165F">
        <w:rPr>
          <w:lang w:eastAsia="fr-FR"/>
        </w:rPr>
        <w:t>ait</w:t>
      </w:r>
      <w:r>
        <w:rPr>
          <w:lang w:eastAsia="fr-FR"/>
        </w:rPr>
        <w:t xml:space="preserve"> reçu de </w:t>
      </w:r>
      <w:r w:rsidR="00CA165F">
        <w:rPr>
          <w:lang w:eastAsia="fr-FR"/>
        </w:rPr>
        <w:t>s</w:t>
      </w:r>
      <w:r w:rsidR="003A23AF">
        <w:rPr>
          <w:lang w:eastAsia="fr-FR"/>
        </w:rPr>
        <w:t>a maîtresse</w:t>
      </w:r>
      <w:r>
        <w:rPr>
          <w:lang w:eastAsia="fr-FR"/>
        </w:rPr>
        <w:t xml:space="preserve">, qui </w:t>
      </w:r>
      <w:r w:rsidR="00387AA7">
        <w:rPr>
          <w:lang w:eastAsia="fr-FR"/>
        </w:rPr>
        <w:t>se</w:t>
      </w:r>
      <w:r>
        <w:rPr>
          <w:lang w:eastAsia="fr-FR"/>
        </w:rPr>
        <w:t xml:space="preserve"> dout</w:t>
      </w:r>
      <w:r w:rsidR="00CA165F">
        <w:rPr>
          <w:lang w:eastAsia="fr-FR"/>
        </w:rPr>
        <w:t>ait</w:t>
      </w:r>
      <w:r>
        <w:rPr>
          <w:lang w:eastAsia="fr-FR"/>
        </w:rPr>
        <w:t xml:space="preserve"> bien que l</w:t>
      </w:r>
      <w:r w:rsidR="00A0480D">
        <w:rPr>
          <w:lang w:eastAsia="fr-FR"/>
        </w:rPr>
        <w:t>’</w:t>
      </w:r>
      <w:r w:rsidR="00AE0A8F">
        <w:rPr>
          <w:lang w:eastAsia="fr-FR"/>
        </w:rPr>
        <w:t>abbé</w:t>
      </w:r>
      <w:r>
        <w:rPr>
          <w:lang w:eastAsia="fr-FR"/>
        </w:rPr>
        <w:t xml:space="preserve"> </w:t>
      </w:r>
      <w:r w:rsidR="00A3131D">
        <w:rPr>
          <w:lang w:eastAsia="fr-FR"/>
        </w:rPr>
        <w:t>f</w:t>
      </w:r>
      <w:r w:rsidR="007B2B7A">
        <w:rPr>
          <w:lang w:eastAsia="fr-FR"/>
        </w:rPr>
        <w:t>er</w:t>
      </w:r>
      <w:r w:rsidR="00CA165F">
        <w:rPr>
          <w:lang w:eastAsia="fr-FR"/>
        </w:rPr>
        <w:t>ait</w:t>
      </w:r>
      <w:r>
        <w:rPr>
          <w:lang w:eastAsia="fr-FR"/>
        </w:rPr>
        <w:t xml:space="preserve"> quelque </w:t>
      </w:r>
      <w:r w:rsidR="008F4CE3">
        <w:rPr>
          <w:lang w:eastAsia="fr-FR"/>
        </w:rPr>
        <w:t>diffic</w:t>
      </w:r>
      <w:r>
        <w:rPr>
          <w:lang w:eastAsia="fr-FR"/>
        </w:rPr>
        <w:t xml:space="preserve">ulté de venir, lui en </w:t>
      </w:r>
      <w:r w:rsidR="008F4CE3">
        <w:rPr>
          <w:lang w:eastAsia="fr-FR"/>
        </w:rPr>
        <w:t>fit</w:t>
      </w:r>
      <w:r>
        <w:rPr>
          <w:lang w:eastAsia="fr-FR"/>
        </w:rPr>
        <w:t xml:space="preserve"> tant d</w:t>
      </w:r>
      <w:r w:rsidR="00A0480D">
        <w:rPr>
          <w:lang w:eastAsia="fr-FR"/>
        </w:rPr>
        <w:t>’</w:t>
      </w:r>
      <w:r>
        <w:rPr>
          <w:lang w:eastAsia="fr-FR"/>
        </w:rPr>
        <w:t>in</w:t>
      </w:r>
      <w:r w:rsidR="00CA165F">
        <w:rPr>
          <w:lang w:eastAsia="fr-FR"/>
        </w:rPr>
        <w:t>s</w:t>
      </w:r>
      <w:r>
        <w:rPr>
          <w:lang w:eastAsia="fr-FR"/>
        </w:rPr>
        <w:t>tance, qu</w:t>
      </w:r>
      <w:r w:rsidR="00A0480D">
        <w:rPr>
          <w:lang w:eastAsia="fr-FR"/>
        </w:rPr>
        <w:t>’</w:t>
      </w:r>
      <w:r>
        <w:rPr>
          <w:lang w:eastAsia="fr-FR"/>
        </w:rPr>
        <w:t xml:space="preserve">il prit le parti de le </w:t>
      </w:r>
      <w:r w:rsidR="00CA165F">
        <w:rPr>
          <w:lang w:eastAsia="fr-FR"/>
        </w:rPr>
        <w:t>s</w:t>
      </w:r>
      <w:r>
        <w:rPr>
          <w:lang w:eastAsia="fr-FR"/>
        </w:rPr>
        <w:t>uivre</w:t>
      </w:r>
      <w:r w:rsidR="00FD3FF8">
        <w:rPr>
          <w:lang w:eastAsia="fr-FR"/>
        </w:rPr>
        <w:t>,</w:t>
      </w:r>
      <w:r>
        <w:rPr>
          <w:lang w:eastAsia="fr-FR"/>
        </w:rPr>
        <w:t xml:space="preserve"> </w:t>
      </w:r>
      <w:r w:rsidR="00CA165F">
        <w:rPr>
          <w:lang w:eastAsia="fr-FR"/>
        </w:rPr>
        <w:t>s</w:t>
      </w:r>
      <w:r>
        <w:rPr>
          <w:lang w:eastAsia="fr-FR"/>
        </w:rPr>
        <w:t xml:space="preserve">e </w:t>
      </w:r>
      <w:r w:rsidR="00CA165F">
        <w:rPr>
          <w:lang w:eastAsia="fr-FR"/>
        </w:rPr>
        <w:t>s</w:t>
      </w:r>
      <w:r>
        <w:rPr>
          <w:lang w:eastAsia="fr-FR"/>
        </w:rPr>
        <w:t>ouvenant que l</w:t>
      </w:r>
      <w:r w:rsidR="00A0480D">
        <w:rPr>
          <w:lang w:eastAsia="fr-FR"/>
        </w:rPr>
        <w:t>’</w:t>
      </w:r>
      <w:r w:rsidR="00AE0A8F">
        <w:rPr>
          <w:lang w:eastAsia="fr-FR"/>
        </w:rPr>
        <w:t>empereur</w:t>
      </w:r>
      <w:r>
        <w:rPr>
          <w:lang w:eastAsia="fr-FR"/>
        </w:rPr>
        <w:t xml:space="preserve"> en parta</w:t>
      </w:r>
      <w:r w:rsidR="00A3131D">
        <w:rPr>
          <w:lang w:eastAsia="fr-FR"/>
        </w:rPr>
        <w:t>n</w:t>
      </w:r>
      <w:r>
        <w:rPr>
          <w:lang w:eastAsia="fr-FR"/>
        </w:rPr>
        <w:t>t lui av</w:t>
      </w:r>
      <w:r w:rsidR="00CA165F">
        <w:rPr>
          <w:lang w:eastAsia="fr-FR"/>
        </w:rPr>
        <w:t>ait</w:t>
      </w:r>
      <w:r>
        <w:rPr>
          <w:lang w:eastAsia="fr-FR"/>
        </w:rPr>
        <w:t xml:space="preserve"> beaucoup recommandé cett</w:t>
      </w:r>
      <w:r w:rsidR="00B92588">
        <w:rPr>
          <w:lang w:eastAsia="fr-FR"/>
        </w:rPr>
        <w:t>e princesse</w:t>
      </w:r>
      <w:r>
        <w:rPr>
          <w:lang w:eastAsia="fr-FR"/>
        </w:rPr>
        <w:t xml:space="preserve">, </w:t>
      </w:r>
      <w:r w:rsidR="00CA165F">
        <w:rPr>
          <w:lang w:eastAsia="fr-FR"/>
        </w:rPr>
        <w:t>et</w:t>
      </w:r>
      <w:r>
        <w:rPr>
          <w:lang w:eastAsia="fr-FR"/>
        </w:rPr>
        <w:t xml:space="preserve"> que d</w:t>
      </w:r>
      <w:r w:rsidR="00A0480D">
        <w:rPr>
          <w:lang w:eastAsia="fr-FR"/>
        </w:rPr>
        <w:t>’</w:t>
      </w:r>
      <w:r>
        <w:rPr>
          <w:lang w:eastAsia="fr-FR"/>
        </w:rPr>
        <w:t>ailleurs il ne trouv</w:t>
      </w:r>
      <w:r w:rsidR="007B2B7A">
        <w:rPr>
          <w:lang w:eastAsia="fr-FR"/>
        </w:rPr>
        <w:t>er</w:t>
      </w:r>
      <w:r w:rsidR="00CA165F">
        <w:rPr>
          <w:lang w:eastAsia="fr-FR"/>
        </w:rPr>
        <w:t>ait</w:t>
      </w:r>
      <w:r>
        <w:rPr>
          <w:lang w:eastAsia="fr-FR"/>
        </w:rPr>
        <w:t xml:space="preserve"> peut-être jamais une </w:t>
      </w:r>
      <w:r w:rsidR="00CA165F">
        <w:rPr>
          <w:lang w:eastAsia="fr-FR"/>
        </w:rPr>
        <w:t>s</w:t>
      </w:r>
      <w:r>
        <w:rPr>
          <w:lang w:eastAsia="fr-FR"/>
        </w:rPr>
        <w:t>i belle o</w:t>
      </w:r>
      <w:r w:rsidR="007B2B7A">
        <w:rPr>
          <w:lang w:eastAsia="fr-FR"/>
        </w:rPr>
        <w:t>cc</w:t>
      </w:r>
      <w:r>
        <w:rPr>
          <w:lang w:eastAsia="fr-FR"/>
        </w:rPr>
        <w:t>a</w:t>
      </w:r>
      <w:r w:rsidR="00CA165F">
        <w:rPr>
          <w:lang w:eastAsia="fr-FR"/>
        </w:rPr>
        <w:t>s</w:t>
      </w:r>
      <w:r>
        <w:rPr>
          <w:lang w:eastAsia="fr-FR"/>
        </w:rPr>
        <w:t>ion</w:t>
      </w:r>
      <w:r w:rsidR="00E87D82">
        <w:rPr>
          <w:lang w:eastAsia="fr-FR"/>
        </w:rPr>
        <w:t xml:space="preserve"> </w:t>
      </w:r>
      <w:r>
        <w:rPr>
          <w:lang w:eastAsia="fr-FR"/>
        </w:rPr>
        <w:t xml:space="preserve">de lui </w:t>
      </w:r>
      <w:r w:rsidR="008F4CE3">
        <w:rPr>
          <w:lang w:eastAsia="fr-FR"/>
        </w:rPr>
        <w:t>faire</w:t>
      </w:r>
      <w:r>
        <w:rPr>
          <w:lang w:eastAsia="fr-FR"/>
        </w:rPr>
        <w:t xml:space="preserve"> conn</w:t>
      </w:r>
      <w:r w:rsidR="00CA165F">
        <w:rPr>
          <w:lang w:eastAsia="fr-FR"/>
        </w:rPr>
        <w:t>aître</w:t>
      </w:r>
      <w:r>
        <w:rPr>
          <w:lang w:eastAsia="fr-FR"/>
        </w:rPr>
        <w:t xml:space="preserve"> l</w:t>
      </w:r>
      <w:r w:rsidR="00A0480D">
        <w:rPr>
          <w:lang w:eastAsia="fr-FR"/>
        </w:rPr>
        <w:t>’</w:t>
      </w:r>
      <w:r>
        <w:rPr>
          <w:lang w:eastAsia="fr-FR"/>
        </w:rPr>
        <w:t>attention qu</w:t>
      </w:r>
      <w:r w:rsidR="00A0480D">
        <w:rPr>
          <w:lang w:eastAsia="fr-FR"/>
        </w:rPr>
        <w:t>’</w:t>
      </w:r>
      <w:r>
        <w:rPr>
          <w:lang w:eastAsia="fr-FR"/>
        </w:rPr>
        <w:t>il av</w:t>
      </w:r>
      <w:r w:rsidR="00CA165F">
        <w:rPr>
          <w:lang w:eastAsia="fr-FR"/>
        </w:rPr>
        <w:t>ait</w:t>
      </w:r>
      <w:r>
        <w:rPr>
          <w:lang w:eastAsia="fr-FR"/>
        </w:rPr>
        <w:t xml:space="preserve"> pour tout ce que S</w:t>
      </w:r>
      <w:r w:rsidR="00B92588">
        <w:rPr>
          <w:lang w:eastAsia="fr-FR"/>
        </w:rPr>
        <w:t>a majesté</w:t>
      </w:r>
      <w:r w:rsidR="00E87D82">
        <w:rPr>
          <w:lang w:eastAsia="fr-FR"/>
        </w:rPr>
        <w:t xml:space="preserve"> lui</w:t>
      </w:r>
      <w:r>
        <w:rPr>
          <w:lang w:eastAsia="fr-FR"/>
        </w:rPr>
        <w:t xml:space="preserve"> ordonn</w:t>
      </w:r>
      <w:r w:rsidR="00CA165F">
        <w:rPr>
          <w:lang w:eastAsia="fr-FR"/>
        </w:rPr>
        <w:t>ait</w:t>
      </w:r>
      <w:r w:rsidR="00894353">
        <w:rPr>
          <w:lang w:eastAsia="fr-FR"/>
        </w:rPr>
        <w:t>.</w:t>
      </w:r>
      <w:r w:rsidR="00EA1F75">
        <w:rPr>
          <w:lang w:eastAsia="fr-FR"/>
        </w:rPr>
        <w:t xml:space="preserve"> </w:t>
      </w:r>
    </w:p>
    <w:p w:rsidR="00854B10" w:rsidRPr="00C452F6" w:rsidRDefault="006172A9" w:rsidP="002526C7">
      <w:pPr>
        <w:pStyle w:val="Titre2"/>
      </w:pPr>
      <w:r>
        <w:t xml:space="preserve">§ 40. </w:t>
      </w:r>
      <w:r w:rsidR="00854B10">
        <w:t>Il humilie l</w:t>
      </w:r>
      <w:r w:rsidR="00A0480D">
        <w:t>’</w:t>
      </w:r>
      <w:r w:rsidR="00854B10">
        <w:t>impératrice.</w:t>
      </w:r>
      <w:bookmarkStart w:id="115" w:name="a240"/>
      <w:bookmarkEnd w:id="115"/>
      <w:r w:rsidR="00854B10">
        <w:t xml:space="preserve"> </w:t>
      </w:r>
    </w:p>
    <w:p w:rsidR="00EA1F75" w:rsidRDefault="0031502E" w:rsidP="00060957">
      <w:pPr>
        <w:rPr>
          <w:lang w:eastAsia="fr-FR"/>
        </w:rPr>
      </w:pPr>
      <w:r>
        <w:rPr>
          <w:lang w:eastAsia="fr-FR"/>
        </w:rPr>
        <w:t>Étant</w:t>
      </w:r>
      <w:r w:rsidR="00B47EF3">
        <w:rPr>
          <w:lang w:eastAsia="fr-FR"/>
        </w:rPr>
        <w:t xml:space="preserve"> arrivé a</w:t>
      </w:r>
      <w:r w:rsidR="00B92588">
        <w:rPr>
          <w:lang w:eastAsia="fr-FR"/>
        </w:rPr>
        <w:t>u palais</w:t>
      </w:r>
      <w:r w:rsidR="00B47EF3">
        <w:rPr>
          <w:lang w:eastAsia="fr-FR"/>
        </w:rPr>
        <w:t>, on l</w:t>
      </w:r>
      <w:r w:rsidR="00A0480D">
        <w:rPr>
          <w:lang w:eastAsia="fr-FR"/>
        </w:rPr>
        <w:t>’</w:t>
      </w:r>
      <w:r w:rsidR="00B47EF3">
        <w:rPr>
          <w:lang w:eastAsia="fr-FR"/>
        </w:rPr>
        <w:t>intr</w:t>
      </w:r>
      <w:r w:rsidR="007B2B7A">
        <w:rPr>
          <w:lang w:eastAsia="fr-FR"/>
        </w:rPr>
        <w:t>o</w:t>
      </w:r>
      <w:r w:rsidR="00E87D82">
        <w:rPr>
          <w:lang w:eastAsia="fr-FR"/>
        </w:rPr>
        <w:t>d</w:t>
      </w:r>
      <w:r w:rsidR="00B47EF3">
        <w:rPr>
          <w:lang w:eastAsia="fr-FR"/>
        </w:rPr>
        <w:t>ui</w:t>
      </w:r>
      <w:r w:rsidR="00CA165F">
        <w:rPr>
          <w:lang w:eastAsia="fr-FR"/>
        </w:rPr>
        <w:t>s</w:t>
      </w:r>
      <w:r w:rsidR="00B47EF3">
        <w:rPr>
          <w:lang w:eastAsia="fr-FR"/>
        </w:rPr>
        <w:t>it dans l</w:t>
      </w:r>
      <w:r w:rsidR="00A0480D">
        <w:rPr>
          <w:lang w:eastAsia="fr-FR"/>
        </w:rPr>
        <w:t>’</w:t>
      </w:r>
      <w:r w:rsidR="00B47EF3">
        <w:rPr>
          <w:lang w:eastAsia="fr-FR"/>
        </w:rPr>
        <w:t>appartement de l</w:t>
      </w:r>
      <w:r w:rsidR="00A0480D">
        <w:rPr>
          <w:lang w:eastAsia="fr-FR"/>
        </w:rPr>
        <w:t>’</w:t>
      </w:r>
      <w:r w:rsidR="00B92588">
        <w:rPr>
          <w:lang w:eastAsia="fr-FR"/>
        </w:rPr>
        <w:t>impératrice</w:t>
      </w:r>
      <w:r w:rsidR="00B47EF3">
        <w:rPr>
          <w:lang w:eastAsia="fr-FR"/>
        </w:rPr>
        <w:t>. Qu</w:t>
      </w:r>
      <w:r w:rsidR="00A0480D">
        <w:rPr>
          <w:lang w:eastAsia="fr-FR"/>
        </w:rPr>
        <w:t>’</w:t>
      </w:r>
      <w:r w:rsidR="00B47EF3">
        <w:rPr>
          <w:lang w:eastAsia="fr-FR"/>
        </w:rPr>
        <w:t>e</w:t>
      </w:r>
      <w:r w:rsidR="00CA165F">
        <w:rPr>
          <w:lang w:eastAsia="fr-FR"/>
        </w:rPr>
        <w:t>s</w:t>
      </w:r>
      <w:r w:rsidR="00B47EF3">
        <w:rPr>
          <w:lang w:eastAsia="fr-FR"/>
        </w:rPr>
        <w:t>t-ce qui pre</w:t>
      </w:r>
      <w:r w:rsidR="00CA165F">
        <w:rPr>
          <w:lang w:eastAsia="fr-FR"/>
        </w:rPr>
        <w:t>ss</w:t>
      </w:r>
      <w:r w:rsidR="00B47EF3">
        <w:rPr>
          <w:lang w:eastAsia="fr-FR"/>
        </w:rPr>
        <w:t>e donc tant</w:t>
      </w:r>
      <w:r w:rsidR="00541AB2">
        <w:rPr>
          <w:lang w:eastAsia="fr-FR"/>
        </w:rPr>
        <w:t>, madame</w:t>
      </w:r>
      <w:r w:rsidR="00B47EF3">
        <w:rPr>
          <w:lang w:eastAsia="fr-FR"/>
        </w:rPr>
        <w:t>, lui dit-il d</w:t>
      </w:r>
      <w:r w:rsidR="00A0480D">
        <w:rPr>
          <w:lang w:eastAsia="fr-FR"/>
        </w:rPr>
        <w:t>’</w:t>
      </w:r>
      <w:r w:rsidR="00B47EF3">
        <w:rPr>
          <w:lang w:eastAsia="fr-FR"/>
        </w:rPr>
        <w:t xml:space="preserve">abord, pour interrompre le repos </w:t>
      </w:r>
      <w:r w:rsidR="00CA165F">
        <w:rPr>
          <w:lang w:eastAsia="fr-FR"/>
        </w:rPr>
        <w:t>s</w:t>
      </w:r>
      <w:r w:rsidR="00B47EF3">
        <w:rPr>
          <w:lang w:eastAsia="fr-FR"/>
        </w:rPr>
        <w:t xml:space="preserve">acré de ce grand jour, </w:t>
      </w:r>
      <w:r w:rsidR="00CA165F">
        <w:rPr>
          <w:lang w:eastAsia="fr-FR"/>
        </w:rPr>
        <w:t>et</w:t>
      </w:r>
      <w:r w:rsidR="00B47EF3">
        <w:rPr>
          <w:lang w:eastAsia="fr-FR"/>
        </w:rPr>
        <w:t xml:space="preserve"> tirer de </w:t>
      </w:r>
      <w:r w:rsidR="00CA165F">
        <w:rPr>
          <w:lang w:eastAsia="fr-FR"/>
        </w:rPr>
        <w:t>s</w:t>
      </w:r>
      <w:r w:rsidR="00B47EF3">
        <w:rPr>
          <w:lang w:eastAsia="fr-FR"/>
        </w:rPr>
        <w:t>o</w:t>
      </w:r>
      <w:r w:rsidR="00B92588">
        <w:rPr>
          <w:lang w:eastAsia="fr-FR"/>
        </w:rPr>
        <w:t>n cloître</w:t>
      </w:r>
      <w:r w:rsidR="00A3131D">
        <w:rPr>
          <w:lang w:eastAsia="fr-FR"/>
        </w:rPr>
        <w:t xml:space="preserve"> </w:t>
      </w:r>
      <w:r w:rsidR="00B47EF3">
        <w:rPr>
          <w:lang w:eastAsia="fr-FR"/>
        </w:rPr>
        <w:t>u</w:t>
      </w:r>
      <w:r w:rsidR="00AE0A8F">
        <w:rPr>
          <w:lang w:eastAsia="fr-FR"/>
        </w:rPr>
        <w:t>n solitaire</w:t>
      </w:r>
      <w:r w:rsidR="00B47EF3">
        <w:rPr>
          <w:lang w:eastAsia="fr-FR"/>
        </w:rPr>
        <w:t xml:space="preserve"> qui </w:t>
      </w:r>
      <w:r w:rsidR="00762190">
        <w:rPr>
          <w:lang w:eastAsia="fr-FR"/>
        </w:rPr>
        <w:t>doit</w:t>
      </w:r>
      <w:r w:rsidR="00B47EF3">
        <w:rPr>
          <w:lang w:eastAsia="fr-FR"/>
        </w:rPr>
        <w:t xml:space="preserve"> être tout ab</w:t>
      </w:r>
      <w:r w:rsidR="00CA165F">
        <w:rPr>
          <w:lang w:eastAsia="fr-FR"/>
        </w:rPr>
        <w:t>s</w:t>
      </w:r>
      <w:r w:rsidR="00B47EF3">
        <w:rPr>
          <w:lang w:eastAsia="fr-FR"/>
        </w:rPr>
        <w:t>orbé dans la pen</w:t>
      </w:r>
      <w:r w:rsidR="00CA165F">
        <w:rPr>
          <w:lang w:eastAsia="fr-FR"/>
        </w:rPr>
        <w:t>s</w:t>
      </w:r>
      <w:r w:rsidR="00B47EF3">
        <w:rPr>
          <w:lang w:eastAsia="fr-FR"/>
        </w:rPr>
        <w:t xml:space="preserve">ée des </w:t>
      </w:r>
      <w:r w:rsidR="008F4CE3">
        <w:rPr>
          <w:lang w:eastAsia="fr-FR"/>
        </w:rPr>
        <w:t>souffr</w:t>
      </w:r>
      <w:r w:rsidR="00B47EF3">
        <w:rPr>
          <w:lang w:eastAsia="fr-FR"/>
        </w:rPr>
        <w:t>a</w:t>
      </w:r>
      <w:r w:rsidR="007B2B7A">
        <w:rPr>
          <w:lang w:eastAsia="fr-FR"/>
        </w:rPr>
        <w:t>nc</w:t>
      </w:r>
      <w:r w:rsidR="00B47EF3">
        <w:rPr>
          <w:lang w:eastAsia="fr-FR"/>
        </w:rPr>
        <w:t xml:space="preserve">es </w:t>
      </w:r>
      <w:r w:rsidR="00CA165F">
        <w:rPr>
          <w:lang w:eastAsia="fr-FR"/>
        </w:rPr>
        <w:t>et</w:t>
      </w:r>
      <w:r w:rsidR="00B47EF3">
        <w:rPr>
          <w:lang w:eastAsia="fr-FR"/>
        </w:rPr>
        <w:t xml:space="preserve"> de la </w:t>
      </w:r>
      <w:r w:rsidR="00B47EF3">
        <w:rPr>
          <w:lang w:eastAsia="fr-FR"/>
        </w:rPr>
        <w:lastRenderedPageBreak/>
        <w:t xml:space="preserve">mort de </w:t>
      </w:r>
      <w:r w:rsidR="00E87D82">
        <w:rPr>
          <w:lang w:eastAsia="fr-FR"/>
        </w:rPr>
        <w:t>Jésus</w:t>
      </w:r>
      <w:r w:rsidR="00B47EF3">
        <w:rPr>
          <w:lang w:eastAsia="fr-FR"/>
        </w:rPr>
        <w:t>-</w:t>
      </w:r>
      <w:r>
        <w:rPr>
          <w:lang w:eastAsia="fr-FR"/>
        </w:rPr>
        <w:t>Christ</w:t>
      </w:r>
      <w:r w:rsidR="00EA1F75">
        <w:rPr>
          <w:lang w:eastAsia="fr-FR"/>
        </w:rPr>
        <w:t> ?</w:t>
      </w:r>
      <w:r w:rsidR="00B47EF3">
        <w:rPr>
          <w:lang w:eastAsia="fr-FR"/>
        </w:rPr>
        <w:t xml:space="preserve"> L</w:t>
      </w:r>
      <w:r w:rsidR="00A0480D">
        <w:rPr>
          <w:lang w:eastAsia="fr-FR"/>
        </w:rPr>
        <w:t>’</w:t>
      </w:r>
      <w:r w:rsidR="00B92588">
        <w:rPr>
          <w:lang w:eastAsia="fr-FR"/>
        </w:rPr>
        <w:t>impératrice</w:t>
      </w:r>
      <w:r w:rsidR="00060957">
        <w:rPr>
          <w:rStyle w:val="Appelnotedebasdep"/>
          <w:lang w:eastAsia="fr-FR"/>
        </w:rPr>
        <w:footnoteReference w:id="126"/>
      </w:r>
      <w:r w:rsidR="00B47EF3">
        <w:rPr>
          <w:lang w:eastAsia="fr-FR"/>
        </w:rPr>
        <w:t xml:space="preserve"> </w:t>
      </w:r>
      <w:r w:rsidR="00E87D82">
        <w:rPr>
          <w:lang w:eastAsia="fr-FR"/>
        </w:rPr>
        <w:t>s</w:t>
      </w:r>
      <w:r w:rsidR="00CA165F">
        <w:rPr>
          <w:lang w:eastAsia="fr-FR"/>
        </w:rPr>
        <w:t>an</w:t>
      </w:r>
      <w:r w:rsidR="00B47EF3">
        <w:rPr>
          <w:lang w:eastAsia="fr-FR"/>
        </w:rPr>
        <w:t>s s</w:t>
      </w:r>
      <w:r w:rsidR="00A0480D">
        <w:rPr>
          <w:lang w:eastAsia="fr-FR"/>
        </w:rPr>
        <w:t>’</w:t>
      </w:r>
      <w:r w:rsidR="00B47EF3">
        <w:rPr>
          <w:lang w:eastAsia="fr-FR"/>
        </w:rPr>
        <w:t>étonner d</w:t>
      </w:r>
      <w:r w:rsidR="00A0480D">
        <w:rPr>
          <w:lang w:eastAsia="fr-FR"/>
        </w:rPr>
        <w:t>’</w:t>
      </w:r>
      <w:r w:rsidR="00B47EF3">
        <w:rPr>
          <w:lang w:eastAsia="fr-FR"/>
        </w:rPr>
        <w:t>un compliment qui av</w:t>
      </w:r>
      <w:r w:rsidR="00CA165F">
        <w:rPr>
          <w:lang w:eastAsia="fr-FR"/>
        </w:rPr>
        <w:t>ait</w:t>
      </w:r>
      <w:r w:rsidR="00B47EF3">
        <w:rPr>
          <w:lang w:eastAsia="fr-FR"/>
        </w:rPr>
        <w:t xml:space="preserve"> tout l</w:t>
      </w:r>
      <w:r w:rsidR="00A0480D">
        <w:rPr>
          <w:lang w:eastAsia="fr-FR"/>
        </w:rPr>
        <w:t>’</w:t>
      </w:r>
      <w:r w:rsidR="00B47EF3">
        <w:rPr>
          <w:lang w:eastAsia="fr-FR"/>
        </w:rPr>
        <w:t>air d</w:t>
      </w:r>
      <w:r w:rsidR="00A0480D">
        <w:rPr>
          <w:lang w:eastAsia="fr-FR"/>
        </w:rPr>
        <w:t>’</w:t>
      </w:r>
      <w:r w:rsidR="00B47EF3">
        <w:rPr>
          <w:lang w:eastAsia="fr-FR"/>
        </w:rPr>
        <w:t>une réprimande, lui parla de pl</w:t>
      </w:r>
      <w:r w:rsidR="007B2B7A">
        <w:rPr>
          <w:lang w:eastAsia="fr-FR"/>
        </w:rPr>
        <w:t>us</w:t>
      </w:r>
      <w:r w:rsidR="00B47EF3">
        <w:rPr>
          <w:lang w:eastAsia="fr-FR"/>
        </w:rPr>
        <w:t>ieur</w:t>
      </w:r>
      <w:r w:rsidR="00E87D82">
        <w:rPr>
          <w:lang w:eastAsia="fr-FR"/>
        </w:rPr>
        <w:t>s</w:t>
      </w:r>
      <w:r w:rsidR="00B47EF3">
        <w:rPr>
          <w:lang w:eastAsia="fr-FR"/>
        </w:rPr>
        <w:t xml:space="preserve"> cho</w:t>
      </w:r>
      <w:r w:rsidR="00CA165F">
        <w:rPr>
          <w:lang w:eastAsia="fr-FR"/>
        </w:rPr>
        <w:t>s</w:t>
      </w:r>
      <w:r w:rsidR="00B47EF3">
        <w:rPr>
          <w:lang w:eastAsia="fr-FR"/>
        </w:rPr>
        <w:t xml:space="preserve">es qui ne </w:t>
      </w:r>
      <w:r w:rsidR="00CA165F">
        <w:rPr>
          <w:lang w:eastAsia="fr-FR"/>
        </w:rPr>
        <w:t>s</w:t>
      </w:r>
      <w:r w:rsidR="00B47EF3">
        <w:rPr>
          <w:lang w:eastAsia="fr-FR"/>
        </w:rPr>
        <w:t xml:space="preserve">ont pas venues à notre </w:t>
      </w:r>
      <w:r w:rsidR="00E87D82">
        <w:rPr>
          <w:lang w:eastAsia="fr-FR"/>
        </w:rPr>
        <w:t>connaissance</w:t>
      </w:r>
      <w:r w:rsidR="00B47EF3">
        <w:rPr>
          <w:lang w:eastAsia="fr-FR"/>
        </w:rPr>
        <w:t xml:space="preserve">, </w:t>
      </w:r>
      <w:r w:rsidR="00CA165F">
        <w:rPr>
          <w:lang w:eastAsia="fr-FR"/>
        </w:rPr>
        <w:t>et</w:t>
      </w:r>
      <w:r w:rsidR="00B47EF3">
        <w:rPr>
          <w:lang w:eastAsia="fr-FR"/>
        </w:rPr>
        <w:t xml:space="preserve"> qui apparemment </w:t>
      </w:r>
      <w:r w:rsidR="00E87D82">
        <w:rPr>
          <w:lang w:eastAsia="fr-FR"/>
        </w:rPr>
        <w:t>regardaient</w:t>
      </w:r>
      <w:r w:rsidR="00B47EF3">
        <w:rPr>
          <w:lang w:eastAsia="fr-FR"/>
        </w:rPr>
        <w:t xml:space="preserve"> les </w:t>
      </w:r>
      <w:r w:rsidR="008F4CE3">
        <w:rPr>
          <w:lang w:eastAsia="fr-FR"/>
        </w:rPr>
        <w:t>affaire</w:t>
      </w:r>
      <w:r w:rsidR="00B47EF3">
        <w:rPr>
          <w:lang w:eastAsia="fr-FR"/>
        </w:rPr>
        <w:t>s de l</w:t>
      </w:r>
      <w:r w:rsidR="00A0480D">
        <w:rPr>
          <w:lang w:eastAsia="fr-FR"/>
        </w:rPr>
        <w:t>’</w:t>
      </w:r>
      <w:r>
        <w:rPr>
          <w:lang w:eastAsia="fr-FR"/>
        </w:rPr>
        <w:t>État</w:t>
      </w:r>
      <w:r w:rsidR="00EA1F75">
        <w:rPr>
          <w:lang w:eastAsia="fr-FR"/>
        </w:rPr>
        <w:t> :</w:t>
      </w:r>
      <w:r w:rsidR="00B47EF3">
        <w:rPr>
          <w:lang w:eastAsia="fr-FR"/>
        </w:rPr>
        <w:t xml:space="preserve"> mais elle </w:t>
      </w:r>
      <w:r w:rsidR="00CA165F">
        <w:rPr>
          <w:lang w:eastAsia="fr-FR"/>
        </w:rPr>
        <w:t>s</w:t>
      </w:r>
      <w:r w:rsidR="00B47EF3">
        <w:rPr>
          <w:lang w:eastAsia="fr-FR"/>
        </w:rPr>
        <w:t xml:space="preserve">e trouva </w:t>
      </w:r>
      <w:r w:rsidR="00CA165F">
        <w:rPr>
          <w:lang w:eastAsia="fr-FR"/>
        </w:rPr>
        <w:t>s</w:t>
      </w:r>
      <w:r w:rsidR="00B47EF3">
        <w:rPr>
          <w:lang w:eastAsia="fr-FR"/>
        </w:rPr>
        <w:t>i charmée de to</w:t>
      </w:r>
      <w:r w:rsidR="00E87D82">
        <w:rPr>
          <w:lang w:eastAsia="fr-FR"/>
        </w:rPr>
        <w:t>u</w:t>
      </w:r>
      <w:r w:rsidR="00B47EF3">
        <w:rPr>
          <w:lang w:eastAsia="fr-FR"/>
        </w:rPr>
        <w:t xml:space="preserve">t ce que lui dit le </w:t>
      </w:r>
      <w:r w:rsidR="00CA165F">
        <w:rPr>
          <w:lang w:eastAsia="fr-FR"/>
        </w:rPr>
        <w:t>s</w:t>
      </w:r>
      <w:r w:rsidR="00B47EF3">
        <w:rPr>
          <w:lang w:eastAsia="fr-FR"/>
        </w:rPr>
        <w:t>ain</w:t>
      </w:r>
      <w:r w:rsidR="00AE0A8F">
        <w:rPr>
          <w:lang w:eastAsia="fr-FR"/>
        </w:rPr>
        <w:t>t homme</w:t>
      </w:r>
      <w:r w:rsidR="00B47EF3">
        <w:rPr>
          <w:lang w:eastAsia="fr-FR"/>
        </w:rPr>
        <w:t>, qu</w:t>
      </w:r>
      <w:r w:rsidR="00A0480D">
        <w:rPr>
          <w:lang w:eastAsia="fr-FR"/>
        </w:rPr>
        <w:t>’</w:t>
      </w:r>
      <w:r w:rsidR="00B47EF3">
        <w:rPr>
          <w:lang w:eastAsia="fr-FR"/>
        </w:rPr>
        <w:t>elle ne put s</w:t>
      </w:r>
      <w:r w:rsidR="00A0480D">
        <w:rPr>
          <w:lang w:eastAsia="fr-FR"/>
        </w:rPr>
        <w:t>’</w:t>
      </w:r>
      <w:r w:rsidR="00B47EF3">
        <w:rPr>
          <w:lang w:eastAsia="fr-FR"/>
        </w:rPr>
        <w:t>empêcher de lui déclarer qu</w:t>
      </w:r>
      <w:r w:rsidR="00A0480D">
        <w:rPr>
          <w:lang w:eastAsia="fr-FR"/>
        </w:rPr>
        <w:t>’</w:t>
      </w:r>
      <w:r w:rsidR="00B47EF3">
        <w:rPr>
          <w:lang w:eastAsia="fr-FR"/>
        </w:rPr>
        <w:t>elle vo</w:t>
      </w:r>
      <w:r w:rsidR="00A3131D">
        <w:rPr>
          <w:lang w:eastAsia="fr-FR"/>
        </w:rPr>
        <w:t>u</w:t>
      </w:r>
      <w:r w:rsidR="00B47EF3">
        <w:rPr>
          <w:lang w:eastAsia="fr-FR"/>
        </w:rPr>
        <w:t>l</w:t>
      </w:r>
      <w:r w:rsidR="00A3131D">
        <w:rPr>
          <w:lang w:eastAsia="fr-FR"/>
        </w:rPr>
        <w:t>a</w:t>
      </w:r>
      <w:r w:rsidR="00B47EF3">
        <w:rPr>
          <w:lang w:eastAsia="fr-FR"/>
        </w:rPr>
        <w:t xml:space="preserve">it </w:t>
      </w:r>
      <w:r w:rsidR="00CA165F">
        <w:rPr>
          <w:lang w:eastAsia="fr-FR"/>
        </w:rPr>
        <w:t>s</w:t>
      </w:r>
      <w:r w:rsidR="00B47EF3">
        <w:rPr>
          <w:lang w:eastAsia="fr-FR"/>
        </w:rPr>
        <w:t xml:space="preserve">e mettre </w:t>
      </w:r>
      <w:r w:rsidR="00CA165F">
        <w:rPr>
          <w:lang w:eastAsia="fr-FR"/>
        </w:rPr>
        <w:t>s</w:t>
      </w:r>
      <w:r w:rsidR="00B47EF3">
        <w:rPr>
          <w:lang w:eastAsia="fr-FR"/>
        </w:rPr>
        <w:t xml:space="preserve">ous </w:t>
      </w:r>
      <w:r w:rsidR="00CA165F">
        <w:rPr>
          <w:lang w:eastAsia="fr-FR"/>
        </w:rPr>
        <w:t>s</w:t>
      </w:r>
      <w:r w:rsidR="00B47EF3">
        <w:rPr>
          <w:lang w:eastAsia="fr-FR"/>
        </w:rPr>
        <w:t xml:space="preserve">a conduite, </w:t>
      </w:r>
      <w:r w:rsidR="00CA165F">
        <w:rPr>
          <w:lang w:eastAsia="fr-FR"/>
        </w:rPr>
        <w:t>et</w:t>
      </w:r>
      <w:r w:rsidR="00B47EF3">
        <w:rPr>
          <w:lang w:eastAsia="fr-FR"/>
        </w:rPr>
        <w:t xml:space="preserve"> commencer dès ce jour par lui </w:t>
      </w:r>
      <w:r w:rsidR="008F4CE3">
        <w:rPr>
          <w:lang w:eastAsia="fr-FR"/>
        </w:rPr>
        <w:t>faire</w:t>
      </w:r>
      <w:r w:rsidR="00B47EF3">
        <w:rPr>
          <w:lang w:eastAsia="fr-FR"/>
        </w:rPr>
        <w:t xml:space="preserve"> une </w:t>
      </w:r>
      <w:r w:rsidR="008F4CE3">
        <w:rPr>
          <w:lang w:eastAsia="fr-FR"/>
        </w:rPr>
        <w:t>confess</w:t>
      </w:r>
      <w:r w:rsidR="00B47EF3">
        <w:rPr>
          <w:lang w:eastAsia="fr-FR"/>
        </w:rPr>
        <w:t xml:space="preserve">ion générale de toute </w:t>
      </w:r>
      <w:r w:rsidR="00CA165F">
        <w:rPr>
          <w:lang w:eastAsia="fr-FR"/>
        </w:rPr>
        <w:t>s</w:t>
      </w:r>
      <w:r w:rsidR="00A3131D">
        <w:rPr>
          <w:lang w:eastAsia="fr-FR"/>
        </w:rPr>
        <w:t>a vie.</w:t>
      </w:r>
      <w:r w:rsidR="00EA1F75">
        <w:rPr>
          <w:lang w:eastAsia="fr-FR"/>
        </w:rPr>
        <w:t xml:space="preserve"> </w:t>
      </w:r>
      <w:r w:rsidR="00B47EF3">
        <w:rPr>
          <w:lang w:eastAsia="fr-FR"/>
        </w:rPr>
        <w:t xml:space="preserve">Pour ce </w:t>
      </w:r>
      <w:r w:rsidR="00CA165F">
        <w:rPr>
          <w:lang w:eastAsia="fr-FR"/>
        </w:rPr>
        <w:t>s</w:t>
      </w:r>
      <w:r w:rsidR="00B47EF3">
        <w:rPr>
          <w:lang w:eastAsia="fr-FR"/>
        </w:rPr>
        <w:t xml:space="preserve">ujet elle </w:t>
      </w:r>
      <w:r w:rsidR="00A3131D">
        <w:rPr>
          <w:lang w:eastAsia="fr-FR"/>
        </w:rPr>
        <w:t>l</w:t>
      </w:r>
      <w:r w:rsidR="00B47EF3">
        <w:rPr>
          <w:lang w:eastAsia="fr-FR"/>
        </w:rPr>
        <w:t xml:space="preserve">e </w:t>
      </w:r>
      <w:r w:rsidR="008F4CE3">
        <w:rPr>
          <w:lang w:eastAsia="fr-FR"/>
        </w:rPr>
        <w:t>fit</w:t>
      </w:r>
      <w:r w:rsidR="00B47EF3">
        <w:rPr>
          <w:lang w:eastAsia="fr-FR"/>
        </w:rPr>
        <w:t xml:space="preserve"> p</w:t>
      </w:r>
      <w:r w:rsidR="00CA165F">
        <w:rPr>
          <w:lang w:eastAsia="fr-FR"/>
        </w:rPr>
        <w:t>asser</w:t>
      </w:r>
      <w:r w:rsidR="00B47EF3">
        <w:rPr>
          <w:lang w:eastAsia="fr-FR"/>
        </w:rPr>
        <w:t xml:space="preserve"> dans </w:t>
      </w:r>
      <w:r w:rsidR="00CA165F">
        <w:rPr>
          <w:lang w:eastAsia="fr-FR"/>
        </w:rPr>
        <w:t>s</w:t>
      </w:r>
      <w:r w:rsidR="00B92588">
        <w:rPr>
          <w:lang w:eastAsia="fr-FR"/>
        </w:rPr>
        <w:t>a chapelle</w:t>
      </w:r>
      <w:r w:rsidR="00B47EF3">
        <w:rPr>
          <w:lang w:eastAsia="fr-FR"/>
        </w:rPr>
        <w:t>. Là ét</w:t>
      </w:r>
      <w:r w:rsidR="00CA165F">
        <w:rPr>
          <w:lang w:eastAsia="fr-FR"/>
        </w:rPr>
        <w:t>ait</w:t>
      </w:r>
      <w:r w:rsidR="00B47EF3">
        <w:rPr>
          <w:lang w:eastAsia="fr-FR"/>
        </w:rPr>
        <w:t xml:space="preserve"> u</w:t>
      </w:r>
      <w:r w:rsidR="00541AB2">
        <w:rPr>
          <w:lang w:eastAsia="fr-FR"/>
        </w:rPr>
        <w:t>n trône</w:t>
      </w:r>
      <w:r w:rsidR="00B47EF3">
        <w:rPr>
          <w:lang w:eastAsia="fr-FR"/>
        </w:rPr>
        <w:t xml:space="preserve"> élevé de deux ou </w:t>
      </w:r>
      <w:r w:rsidR="00762190">
        <w:rPr>
          <w:lang w:eastAsia="fr-FR"/>
        </w:rPr>
        <w:t>trois</w:t>
      </w:r>
      <w:r w:rsidR="00B47EF3">
        <w:rPr>
          <w:lang w:eastAsia="fr-FR"/>
        </w:rPr>
        <w:t xml:space="preserve"> marches, </w:t>
      </w:r>
      <w:r w:rsidR="00CA165F">
        <w:rPr>
          <w:lang w:eastAsia="fr-FR"/>
        </w:rPr>
        <w:t>et</w:t>
      </w:r>
      <w:r w:rsidR="00B47EF3">
        <w:rPr>
          <w:lang w:eastAsia="fr-FR"/>
        </w:rPr>
        <w:t xml:space="preserve"> un </w:t>
      </w:r>
      <w:r w:rsidR="008F4CE3">
        <w:rPr>
          <w:lang w:eastAsia="fr-FR"/>
        </w:rPr>
        <w:t>faut</w:t>
      </w:r>
      <w:r w:rsidR="00B47EF3">
        <w:rPr>
          <w:lang w:eastAsia="fr-FR"/>
        </w:rPr>
        <w:t xml:space="preserve">euil </w:t>
      </w:r>
      <w:r w:rsidR="008F4CE3">
        <w:rPr>
          <w:lang w:eastAsia="fr-FR"/>
        </w:rPr>
        <w:t>magnifi</w:t>
      </w:r>
      <w:r w:rsidR="00B47EF3">
        <w:rPr>
          <w:lang w:eastAsia="fr-FR"/>
        </w:rPr>
        <w:t>que au milieu pour cett</w:t>
      </w:r>
      <w:r w:rsidR="00B92588">
        <w:rPr>
          <w:lang w:eastAsia="fr-FR"/>
        </w:rPr>
        <w:t>e princesse</w:t>
      </w:r>
      <w:r w:rsidR="00EA1F75">
        <w:rPr>
          <w:lang w:eastAsia="fr-FR"/>
        </w:rPr>
        <w:t> ;</w:t>
      </w:r>
      <w:r w:rsidR="00B47EF3">
        <w:rPr>
          <w:lang w:eastAsia="fr-FR"/>
        </w:rPr>
        <w:t xml:space="preserve"> à côté, mais </w:t>
      </w:r>
      <w:r w:rsidR="00CA165F">
        <w:rPr>
          <w:lang w:eastAsia="fr-FR"/>
        </w:rPr>
        <w:t>s</w:t>
      </w:r>
      <w:r w:rsidR="00B47EF3">
        <w:rPr>
          <w:lang w:eastAsia="fr-FR"/>
        </w:rPr>
        <w:t xml:space="preserve">ur un </w:t>
      </w:r>
      <w:r w:rsidR="00E87D82">
        <w:rPr>
          <w:lang w:eastAsia="fr-FR"/>
        </w:rPr>
        <w:t>degré</w:t>
      </w:r>
      <w:r w:rsidR="00B47EF3">
        <w:rPr>
          <w:lang w:eastAsia="fr-FR"/>
        </w:rPr>
        <w:t xml:space="preserve"> </w:t>
      </w:r>
      <w:r w:rsidR="00E87D82">
        <w:rPr>
          <w:lang w:eastAsia="fr-FR"/>
        </w:rPr>
        <w:t>inférieur</w:t>
      </w:r>
      <w:r w:rsidR="00B47EF3">
        <w:rPr>
          <w:lang w:eastAsia="fr-FR"/>
        </w:rPr>
        <w:t>, ét</w:t>
      </w:r>
      <w:r w:rsidR="00CA165F">
        <w:rPr>
          <w:lang w:eastAsia="fr-FR"/>
        </w:rPr>
        <w:t>ait</w:t>
      </w:r>
      <w:r w:rsidR="00B47EF3">
        <w:rPr>
          <w:lang w:eastAsia="fr-FR"/>
        </w:rPr>
        <w:t xml:space="preserve"> un tabouret pour l</w:t>
      </w:r>
      <w:r w:rsidR="00B92588">
        <w:rPr>
          <w:lang w:eastAsia="fr-FR"/>
        </w:rPr>
        <w:t>e prêtre</w:t>
      </w:r>
      <w:r w:rsidR="00B47EF3">
        <w:rPr>
          <w:lang w:eastAsia="fr-FR"/>
        </w:rPr>
        <w:t xml:space="preserve"> qui av</w:t>
      </w:r>
      <w:r w:rsidR="00CA165F">
        <w:rPr>
          <w:lang w:eastAsia="fr-FR"/>
        </w:rPr>
        <w:t>ait</w:t>
      </w:r>
      <w:r w:rsidR="00B47EF3">
        <w:rPr>
          <w:lang w:eastAsia="fr-FR"/>
        </w:rPr>
        <w:t xml:space="preserve"> coutume d</w:t>
      </w:r>
      <w:r w:rsidR="00A0480D">
        <w:rPr>
          <w:lang w:eastAsia="fr-FR"/>
        </w:rPr>
        <w:t>’</w:t>
      </w:r>
      <w:r w:rsidR="00B47EF3">
        <w:rPr>
          <w:lang w:eastAsia="fr-FR"/>
        </w:rPr>
        <w:t xml:space="preserve">entendre </w:t>
      </w:r>
      <w:r w:rsidR="00CA165F">
        <w:rPr>
          <w:lang w:eastAsia="fr-FR"/>
        </w:rPr>
        <w:t>s</w:t>
      </w:r>
      <w:r w:rsidR="00B47EF3">
        <w:rPr>
          <w:lang w:eastAsia="fr-FR"/>
        </w:rPr>
        <w:t xml:space="preserve">a </w:t>
      </w:r>
      <w:r w:rsidR="008F4CE3">
        <w:rPr>
          <w:lang w:eastAsia="fr-FR"/>
        </w:rPr>
        <w:t>confess</w:t>
      </w:r>
      <w:r w:rsidR="00B47EF3">
        <w:rPr>
          <w:lang w:eastAsia="fr-FR"/>
        </w:rPr>
        <w:t>ion. L</w:t>
      </w:r>
      <w:r w:rsidR="00A0480D">
        <w:rPr>
          <w:lang w:eastAsia="fr-FR"/>
        </w:rPr>
        <w:t>’</w:t>
      </w:r>
      <w:r w:rsidR="00B47EF3">
        <w:rPr>
          <w:lang w:eastAsia="fr-FR"/>
        </w:rPr>
        <w:t>orgueil de</w:t>
      </w:r>
      <w:r w:rsidR="00B92588">
        <w:rPr>
          <w:lang w:eastAsia="fr-FR"/>
        </w:rPr>
        <w:t>s grands</w:t>
      </w:r>
      <w:r w:rsidR="00B47EF3">
        <w:rPr>
          <w:lang w:eastAsia="fr-FR"/>
        </w:rPr>
        <w:t xml:space="preserve">, </w:t>
      </w:r>
      <w:r w:rsidR="00CA165F">
        <w:rPr>
          <w:lang w:eastAsia="fr-FR"/>
        </w:rPr>
        <w:t>et</w:t>
      </w:r>
      <w:r w:rsidR="00B47EF3">
        <w:rPr>
          <w:lang w:eastAsia="fr-FR"/>
        </w:rPr>
        <w:t xml:space="preserve"> l</w:t>
      </w:r>
      <w:r w:rsidR="00A0480D">
        <w:rPr>
          <w:lang w:eastAsia="fr-FR"/>
        </w:rPr>
        <w:t>’</w:t>
      </w:r>
      <w:r w:rsidR="00B47EF3">
        <w:rPr>
          <w:lang w:eastAsia="fr-FR"/>
        </w:rPr>
        <w:t>amour de l</w:t>
      </w:r>
      <w:r w:rsidR="00A0480D">
        <w:rPr>
          <w:lang w:eastAsia="fr-FR"/>
        </w:rPr>
        <w:t>’</w:t>
      </w:r>
      <w:r w:rsidR="00B47EF3">
        <w:rPr>
          <w:lang w:eastAsia="fr-FR"/>
        </w:rPr>
        <w:t>indépendance, av</w:t>
      </w:r>
      <w:r w:rsidR="00CA165F">
        <w:rPr>
          <w:lang w:eastAsia="fr-FR"/>
        </w:rPr>
        <w:t>aient</w:t>
      </w:r>
      <w:r w:rsidR="00B47EF3">
        <w:rPr>
          <w:lang w:eastAsia="fr-FR"/>
        </w:rPr>
        <w:t xml:space="preserve"> introduit depuis peu cet u</w:t>
      </w:r>
      <w:r w:rsidR="00CA165F">
        <w:rPr>
          <w:lang w:eastAsia="fr-FR"/>
        </w:rPr>
        <w:t>sag</w:t>
      </w:r>
      <w:r w:rsidR="00B47EF3">
        <w:rPr>
          <w:lang w:eastAsia="fr-FR"/>
        </w:rPr>
        <w:t>e à l</w:t>
      </w:r>
      <w:r w:rsidR="00AE0A8F">
        <w:rPr>
          <w:lang w:eastAsia="fr-FR"/>
        </w:rPr>
        <w:t>a cour</w:t>
      </w:r>
      <w:r w:rsidR="00B47EF3">
        <w:rPr>
          <w:lang w:eastAsia="fr-FR"/>
        </w:rPr>
        <w:t>. On y po</w:t>
      </w:r>
      <w:r w:rsidR="007B2B7A">
        <w:rPr>
          <w:lang w:eastAsia="fr-FR"/>
        </w:rPr>
        <w:t>rt</w:t>
      </w:r>
      <w:r w:rsidR="00CA165F">
        <w:rPr>
          <w:lang w:eastAsia="fr-FR"/>
        </w:rPr>
        <w:t>ait</w:t>
      </w:r>
      <w:r w:rsidR="00B47EF3">
        <w:rPr>
          <w:lang w:eastAsia="fr-FR"/>
        </w:rPr>
        <w:t xml:space="preserve"> le </w:t>
      </w:r>
      <w:r w:rsidR="00E87D82">
        <w:rPr>
          <w:lang w:eastAsia="fr-FR"/>
        </w:rPr>
        <w:t>f</w:t>
      </w:r>
      <w:r w:rsidR="00B47EF3">
        <w:rPr>
          <w:lang w:eastAsia="fr-FR"/>
        </w:rPr>
        <w:t>a</w:t>
      </w:r>
      <w:r w:rsidR="00CA165F">
        <w:rPr>
          <w:lang w:eastAsia="fr-FR"/>
        </w:rPr>
        <w:t>s</w:t>
      </w:r>
      <w:r w:rsidR="00B47EF3">
        <w:rPr>
          <w:lang w:eastAsia="fr-FR"/>
        </w:rPr>
        <w:t>te ju</w:t>
      </w:r>
      <w:r w:rsidR="00CA165F">
        <w:rPr>
          <w:lang w:eastAsia="fr-FR"/>
        </w:rPr>
        <w:t>s</w:t>
      </w:r>
      <w:r w:rsidR="00B47EF3">
        <w:rPr>
          <w:lang w:eastAsia="fr-FR"/>
        </w:rPr>
        <w:t>que dans l</w:t>
      </w:r>
      <w:r w:rsidR="00B92588">
        <w:rPr>
          <w:lang w:eastAsia="fr-FR"/>
        </w:rPr>
        <w:t>e sanctuaire</w:t>
      </w:r>
      <w:r w:rsidR="00B47EF3">
        <w:rPr>
          <w:lang w:eastAsia="fr-FR"/>
        </w:rPr>
        <w:t xml:space="preserve">, </w:t>
      </w:r>
      <w:r w:rsidR="00CA165F">
        <w:rPr>
          <w:lang w:eastAsia="fr-FR"/>
        </w:rPr>
        <w:t>et</w:t>
      </w:r>
      <w:r w:rsidR="00B47EF3">
        <w:rPr>
          <w:lang w:eastAsia="fr-FR"/>
        </w:rPr>
        <w:t xml:space="preserve"> dans les </w:t>
      </w:r>
      <w:r>
        <w:rPr>
          <w:lang w:eastAsia="fr-FR"/>
        </w:rPr>
        <w:t>acte</w:t>
      </w:r>
      <w:r w:rsidR="00B47EF3">
        <w:rPr>
          <w:lang w:eastAsia="fr-FR"/>
        </w:rPr>
        <w:t>s d</w:t>
      </w:r>
      <w:r w:rsidR="00AE0A8F">
        <w:rPr>
          <w:lang w:eastAsia="fr-FR"/>
        </w:rPr>
        <w:t>e religion</w:t>
      </w:r>
      <w:r w:rsidR="00B47EF3">
        <w:rPr>
          <w:lang w:eastAsia="fr-FR"/>
        </w:rPr>
        <w:t xml:space="preserve"> où l</w:t>
      </w:r>
      <w:r w:rsidR="00A0480D">
        <w:rPr>
          <w:lang w:eastAsia="fr-FR"/>
        </w:rPr>
        <w:t>’</w:t>
      </w:r>
      <w:r w:rsidR="00B47EF3">
        <w:rPr>
          <w:lang w:eastAsia="fr-FR"/>
        </w:rPr>
        <w:t>humilité chrétienne dev</w:t>
      </w:r>
      <w:r w:rsidR="00CA165F">
        <w:rPr>
          <w:lang w:eastAsia="fr-FR"/>
        </w:rPr>
        <w:t>ait</w:t>
      </w:r>
      <w:r w:rsidR="00B47EF3">
        <w:rPr>
          <w:lang w:eastAsia="fr-FR"/>
        </w:rPr>
        <w:t xml:space="preserve"> paraître davantage.</w:t>
      </w:r>
      <w:r w:rsidR="00EA1F75">
        <w:rPr>
          <w:lang w:eastAsia="fr-FR"/>
        </w:rPr>
        <w:t xml:space="preserve"> </w:t>
      </w:r>
    </w:p>
    <w:p w:rsidR="00EA1F75" w:rsidRDefault="00B47EF3" w:rsidP="00A3131D">
      <w:pPr>
        <w:rPr>
          <w:lang w:eastAsia="fr-FR"/>
        </w:rPr>
      </w:pPr>
      <w:r>
        <w:rPr>
          <w:lang w:eastAsia="fr-FR"/>
        </w:rPr>
        <w:t>Joachim indigné de ce mépris des cho</w:t>
      </w:r>
      <w:r w:rsidR="00CA165F">
        <w:rPr>
          <w:lang w:eastAsia="fr-FR"/>
        </w:rPr>
        <w:t>s</w:t>
      </w:r>
      <w:r>
        <w:rPr>
          <w:lang w:eastAsia="fr-FR"/>
        </w:rPr>
        <w:t xml:space="preserve">es </w:t>
      </w:r>
      <w:r w:rsidR="00CA165F">
        <w:rPr>
          <w:lang w:eastAsia="fr-FR"/>
        </w:rPr>
        <w:t>s</w:t>
      </w:r>
      <w:r>
        <w:rPr>
          <w:lang w:eastAsia="fr-FR"/>
        </w:rPr>
        <w:t xml:space="preserve">aintes, ne put retenir </w:t>
      </w:r>
      <w:r w:rsidR="00CA165F">
        <w:rPr>
          <w:lang w:eastAsia="fr-FR"/>
        </w:rPr>
        <w:t>s</w:t>
      </w:r>
      <w:r>
        <w:rPr>
          <w:lang w:eastAsia="fr-FR"/>
        </w:rPr>
        <w:t xml:space="preserve">on </w:t>
      </w:r>
      <w:r w:rsidR="00B968B3">
        <w:rPr>
          <w:lang w:eastAsia="fr-FR"/>
        </w:rPr>
        <w:t>zèle</w:t>
      </w:r>
      <w:r>
        <w:rPr>
          <w:lang w:eastAsia="fr-FR"/>
        </w:rPr>
        <w:t xml:space="preserve">. Faites vous </w:t>
      </w:r>
      <w:r w:rsidR="008F4CE3">
        <w:rPr>
          <w:lang w:eastAsia="fr-FR"/>
        </w:rPr>
        <w:t>réfle</w:t>
      </w:r>
      <w:r>
        <w:rPr>
          <w:lang w:eastAsia="fr-FR"/>
        </w:rPr>
        <w:t>xion</w:t>
      </w:r>
      <w:r w:rsidR="00541AB2">
        <w:rPr>
          <w:lang w:eastAsia="fr-FR"/>
        </w:rPr>
        <w:t>, madame</w:t>
      </w:r>
      <w:r>
        <w:rPr>
          <w:lang w:eastAsia="fr-FR"/>
        </w:rPr>
        <w:t xml:space="preserve">, lui dit-il, que je </w:t>
      </w:r>
      <w:r w:rsidR="00CA165F">
        <w:rPr>
          <w:lang w:eastAsia="fr-FR"/>
        </w:rPr>
        <w:t>s</w:t>
      </w:r>
      <w:r>
        <w:rPr>
          <w:lang w:eastAsia="fr-FR"/>
        </w:rPr>
        <w:t>uis ici votr</w:t>
      </w:r>
      <w:r w:rsidR="003A23AF">
        <w:rPr>
          <w:lang w:eastAsia="fr-FR"/>
        </w:rPr>
        <w:t>e juge</w:t>
      </w:r>
      <w:r>
        <w:rPr>
          <w:lang w:eastAsia="fr-FR"/>
        </w:rPr>
        <w:t xml:space="preserve">, </w:t>
      </w:r>
      <w:r w:rsidR="00CA165F">
        <w:rPr>
          <w:lang w:eastAsia="fr-FR"/>
        </w:rPr>
        <w:t>et</w:t>
      </w:r>
      <w:r>
        <w:rPr>
          <w:lang w:eastAsia="fr-FR"/>
        </w:rPr>
        <w:t xml:space="preserve"> que vous y tenez la place d</w:t>
      </w:r>
      <w:r w:rsidR="00A0480D">
        <w:rPr>
          <w:lang w:eastAsia="fr-FR"/>
        </w:rPr>
        <w:t>’</w:t>
      </w:r>
      <w:r>
        <w:rPr>
          <w:lang w:eastAsia="fr-FR"/>
        </w:rPr>
        <w:t>une criminelle qui va être condamnée ou ab</w:t>
      </w:r>
      <w:r w:rsidR="00CA165F">
        <w:rPr>
          <w:lang w:eastAsia="fr-FR"/>
        </w:rPr>
        <w:t>s</w:t>
      </w:r>
      <w:r>
        <w:rPr>
          <w:lang w:eastAsia="fr-FR"/>
        </w:rPr>
        <w:t>oute</w:t>
      </w:r>
      <w:r w:rsidR="00A3131D">
        <w:rPr>
          <w:lang w:eastAsia="fr-FR"/>
        </w:rPr>
        <w:t> ;</w:t>
      </w:r>
      <w:r>
        <w:rPr>
          <w:lang w:eastAsia="fr-FR"/>
        </w:rPr>
        <w:t xml:space="preserve"> que vous êtes ici comme une Madeleine aux pieds de </w:t>
      </w:r>
      <w:r w:rsidR="0031502E">
        <w:rPr>
          <w:lang w:eastAsia="fr-FR"/>
        </w:rPr>
        <w:t>Jésus</w:t>
      </w:r>
      <w:r>
        <w:rPr>
          <w:lang w:eastAsia="fr-FR"/>
        </w:rPr>
        <w:t>-</w:t>
      </w:r>
      <w:r w:rsidR="0031502E">
        <w:rPr>
          <w:lang w:eastAsia="fr-FR"/>
        </w:rPr>
        <w:t>Christ</w:t>
      </w:r>
      <w:r>
        <w:rPr>
          <w:lang w:eastAsia="fr-FR"/>
        </w:rPr>
        <w:t xml:space="preserve">, </w:t>
      </w:r>
      <w:r w:rsidR="00CA165F">
        <w:rPr>
          <w:lang w:eastAsia="fr-FR"/>
        </w:rPr>
        <w:t>et</w:t>
      </w:r>
      <w:r>
        <w:rPr>
          <w:lang w:eastAsia="fr-FR"/>
        </w:rPr>
        <w:t xml:space="preserve"> que je tiens la place de ce divi</w:t>
      </w:r>
      <w:r w:rsidR="003A23AF">
        <w:rPr>
          <w:lang w:eastAsia="fr-FR"/>
        </w:rPr>
        <w:t>n maître</w:t>
      </w:r>
      <w:r>
        <w:rPr>
          <w:lang w:eastAsia="fr-FR"/>
        </w:rPr>
        <w:t xml:space="preserve"> pour décider de votre </w:t>
      </w:r>
      <w:r w:rsidR="00A3131D">
        <w:rPr>
          <w:lang w:eastAsia="fr-FR"/>
        </w:rPr>
        <w:t>s</w:t>
      </w:r>
      <w:r w:rsidR="00312485">
        <w:rPr>
          <w:lang w:eastAsia="fr-FR"/>
        </w:rPr>
        <w:t>ort</w:t>
      </w:r>
      <w:r>
        <w:rPr>
          <w:lang w:eastAsia="fr-FR"/>
        </w:rPr>
        <w:t xml:space="preserve"> par un</w:t>
      </w:r>
      <w:r w:rsidR="00541AB2">
        <w:rPr>
          <w:lang w:eastAsia="fr-FR"/>
        </w:rPr>
        <w:t>e sentence</w:t>
      </w:r>
      <w:r>
        <w:rPr>
          <w:lang w:eastAsia="fr-FR"/>
        </w:rPr>
        <w:t xml:space="preserve"> ou de </w:t>
      </w:r>
      <w:r w:rsidR="008F4CE3">
        <w:rPr>
          <w:lang w:eastAsia="fr-FR"/>
        </w:rPr>
        <w:t>faveur</w:t>
      </w:r>
      <w:r>
        <w:rPr>
          <w:lang w:eastAsia="fr-FR"/>
        </w:rPr>
        <w:t>, ou de rigueur</w:t>
      </w:r>
      <w:r w:rsidR="00EA1F75">
        <w:rPr>
          <w:lang w:eastAsia="fr-FR"/>
        </w:rPr>
        <w:t> ?</w:t>
      </w:r>
      <w:r>
        <w:rPr>
          <w:lang w:eastAsia="fr-FR"/>
        </w:rPr>
        <w:t xml:space="preserve"> De</w:t>
      </w:r>
      <w:r w:rsidR="00EA1F75">
        <w:rPr>
          <w:lang w:eastAsia="fr-FR"/>
        </w:rPr>
        <w:t>s</w:t>
      </w:r>
      <w:r>
        <w:rPr>
          <w:lang w:eastAsia="fr-FR"/>
        </w:rPr>
        <w:t>cendez donc de votr</w:t>
      </w:r>
      <w:r w:rsidR="00541AB2">
        <w:rPr>
          <w:lang w:eastAsia="fr-FR"/>
        </w:rPr>
        <w:t>e trône</w:t>
      </w:r>
      <w:r>
        <w:rPr>
          <w:lang w:eastAsia="fr-FR"/>
        </w:rPr>
        <w:t xml:space="preserve">, </w:t>
      </w:r>
      <w:r w:rsidR="00CA165F">
        <w:rPr>
          <w:lang w:eastAsia="fr-FR"/>
        </w:rPr>
        <w:t>et</w:t>
      </w:r>
      <w:r>
        <w:rPr>
          <w:lang w:eastAsia="fr-FR"/>
        </w:rPr>
        <w:t xml:space="preserve"> </w:t>
      </w:r>
      <w:r w:rsidR="008F4CE3">
        <w:rPr>
          <w:lang w:eastAsia="fr-FR"/>
        </w:rPr>
        <w:t>faite</w:t>
      </w:r>
      <w:r>
        <w:rPr>
          <w:lang w:eastAsia="fr-FR"/>
        </w:rPr>
        <w:t xml:space="preserve">s votre </w:t>
      </w:r>
      <w:r w:rsidR="008F4CE3">
        <w:rPr>
          <w:lang w:eastAsia="fr-FR"/>
        </w:rPr>
        <w:t>confess</w:t>
      </w:r>
      <w:r w:rsidR="00CA165F">
        <w:rPr>
          <w:lang w:eastAsia="fr-FR"/>
        </w:rPr>
        <w:t>ion</w:t>
      </w:r>
      <w:r>
        <w:rPr>
          <w:lang w:eastAsia="fr-FR"/>
        </w:rPr>
        <w:t xml:space="preserve"> dans une po</w:t>
      </w:r>
      <w:r w:rsidR="00EA1F75">
        <w:rPr>
          <w:lang w:eastAsia="fr-FR"/>
        </w:rPr>
        <w:t>s</w:t>
      </w:r>
      <w:r>
        <w:rPr>
          <w:lang w:eastAsia="fr-FR"/>
        </w:rPr>
        <w:t xml:space="preserve">ture plus humble, </w:t>
      </w:r>
      <w:r w:rsidR="00CA165F">
        <w:rPr>
          <w:lang w:eastAsia="fr-FR"/>
        </w:rPr>
        <w:t>s</w:t>
      </w:r>
      <w:r>
        <w:rPr>
          <w:lang w:eastAsia="fr-FR"/>
        </w:rPr>
        <w:t xml:space="preserve">inon je me retire </w:t>
      </w:r>
      <w:r w:rsidR="00CA165F">
        <w:rPr>
          <w:lang w:eastAsia="fr-FR"/>
        </w:rPr>
        <w:t>s</w:t>
      </w:r>
      <w:r>
        <w:rPr>
          <w:lang w:eastAsia="fr-FR"/>
        </w:rPr>
        <w:t>ans vous entendre.</w:t>
      </w:r>
      <w:r w:rsidR="00EA1F75">
        <w:rPr>
          <w:lang w:eastAsia="fr-FR"/>
        </w:rPr>
        <w:t xml:space="preserve"> </w:t>
      </w:r>
    </w:p>
    <w:p w:rsidR="00EA1F75" w:rsidRDefault="00D81F1B" w:rsidP="00B968B3">
      <w:pPr>
        <w:rPr>
          <w:lang w:eastAsia="fr-FR"/>
        </w:rPr>
      </w:pPr>
      <w:r>
        <w:rPr>
          <w:lang w:eastAsia="fr-FR"/>
        </w:rPr>
        <w:t>Constance</w:t>
      </w:r>
      <w:r w:rsidR="00B47EF3">
        <w:rPr>
          <w:lang w:eastAsia="fr-FR"/>
        </w:rPr>
        <w:t>, c</w:t>
      </w:r>
      <w:r w:rsidR="00A0480D">
        <w:rPr>
          <w:lang w:eastAsia="fr-FR"/>
        </w:rPr>
        <w:t>’</w:t>
      </w:r>
      <w:r w:rsidR="00B47EF3">
        <w:rPr>
          <w:lang w:eastAsia="fr-FR"/>
        </w:rPr>
        <w:t>ét</w:t>
      </w:r>
      <w:r w:rsidR="00CA165F">
        <w:rPr>
          <w:lang w:eastAsia="fr-FR"/>
        </w:rPr>
        <w:t>ait</w:t>
      </w:r>
      <w:r w:rsidR="00B47EF3">
        <w:rPr>
          <w:lang w:eastAsia="fr-FR"/>
        </w:rPr>
        <w:t xml:space="preserve"> le nom de </w:t>
      </w:r>
      <w:r w:rsidR="00E87D82">
        <w:rPr>
          <w:lang w:eastAsia="fr-FR"/>
        </w:rPr>
        <w:t>l</w:t>
      </w:r>
      <w:r w:rsidR="00A0480D">
        <w:rPr>
          <w:lang w:eastAsia="fr-FR"/>
        </w:rPr>
        <w:t>’</w:t>
      </w:r>
      <w:r w:rsidR="00B92588">
        <w:rPr>
          <w:lang w:eastAsia="fr-FR"/>
        </w:rPr>
        <w:t>impératrice</w:t>
      </w:r>
      <w:r w:rsidR="00B47EF3">
        <w:rPr>
          <w:lang w:eastAsia="fr-FR"/>
        </w:rPr>
        <w:t>, av</w:t>
      </w:r>
      <w:r w:rsidR="00CA165F">
        <w:rPr>
          <w:lang w:eastAsia="fr-FR"/>
        </w:rPr>
        <w:t>ait</w:t>
      </w:r>
      <w:r w:rsidR="00B47EF3">
        <w:rPr>
          <w:lang w:eastAsia="fr-FR"/>
        </w:rPr>
        <w:t xml:space="preserve"> été bien élevée. Elle av</w:t>
      </w:r>
      <w:r w:rsidR="00CA165F">
        <w:rPr>
          <w:lang w:eastAsia="fr-FR"/>
        </w:rPr>
        <w:t>ait</w:t>
      </w:r>
      <w:r w:rsidR="00B47EF3">
        <w:rPr>
          <w:lang w:eastAsia="fr-FR"/>
        </w:rPr>
        <w:t xml:space="preserve"> un grand </w:t>
      </w:r>
      <w:r w:rsidR="008F4CE3">
        <w:rPr>
          <w:lang w:eastAsia="fr-FR"/>
        </w:rPr>
        <w:t>fond</w:t>
      </w:r>
      <w:r w:rsidR="00B47EF3">
        <w:rPr>
          <w:lang w:eastAsia="fr-FR"/>
        </w:rPr>
        <w:t xml:space="preserve"> de piété </w:t>
      </w:r>
      <w:r w:rsidR="00CA165F">
        <w:rPr>
          <w:lang w:eastAsia="fr-FR"/>
        </w:rPr>
        <w:t>et</w:t>
      </w:r>
      <w:r w:rsidR="00B47EF3">
        <w:rPr>
          <w:lang w:eastAsia="fr-FR"/>
        </w:rPr>
        <w:t xml:space="preserve"> de religion</w:t>
      </w:r>
      <w:r w:rsidR="00EA1F75">
        <w:rPr>
          <w:lang w:eastAsia="fr-FR"/>
        </w:rPr>
        <w:t> :</w:t>
      </w:r>
      <w:r w:rsidR="00B47EF3">
        <w:rPr>
          <w:lang w:eastAsia="fr-FR"/>
        </w:rPr>
        <w:t xml:space="preserve"> </w:t>
      </w:r>
      <w:r w:rsidR="00CA165F">
        <w:rPr>
          <w:lang w:eastAsia="fr-FR"/>
        </w:rPr>
        <w:t>et</w:t>
      </w:r>
      <w:r w:rsidR="00B47EF3">
        <w:rPr>
          <w:lang w:eastAsia="fr-FR"/>
        </w:rPr>
        <w:t xml:space="preserve"> comme elle n</w:t>
      </w:r>
      <w:r w:rsidR="00A0480D">
        <w:rPr>
          <w:lang w:eastAsia="fr-FR"/>
        </w:rPr>
        <w:t>’</w:t>
      </w:r>
      <w:r w:rsidR="00B968B3">
        <w:rPr>
          <w:lang w:eastAsia="fr-FR"/>
        </w:rPr>
        <w:t>avait</w:t>
      </w:r>
      <w:r w:rsidR="00B47EF3">
        <w:rPr>
          <w:lang w:eastAsia="fr-FR"/>
        </w:rPr>
        <w:t xml:space="preserve"> aucune part à ces u</w:t>
      </w:r>
      <w:r w:rsidR="00CA165F">
        <w:rPr>
          <w:lang w:eastAsia="fr-FR"/>
        </w:rPr>
        <w:t>s</w:t>
      </w:r>
      <w:r w:rsidR="00B47EF3">
        <w:rPr>
          <w:lang w:eastAsia="fr-FR"/>
        </w:rPr>
        <w:t xml:space="preserve">ages </w:t>
      </w:r>
      <w:r w:rsidR="008F4CE3">
        <w:rPr>
          <w:lang w:eastAsia="fr-FR"/>
        </w:rPr>
        <w:t>profan</w:t>
      </w:r>
      <w:r w:rsidR="00B47EF3">
        <w:rPr>
          <w:lang w:eastAsia="fr-FR"/>
        </w:rPr>
        <w:t xml:space="preserve">es </w:t>
      </w:r>
      <w:r w:rsidR="00CA165F">
        <w:rPr>
          <w:lang w:eastAsia="fr-FR"/>
        </w:rPr>
        <w:t>et</w:t>
      </w:r>
      <w:r w:rsidR="00B47EF3">
        <w:rPr>
          <w:lang w:eastAsia="fr-FR"/>
        </w:rPr>
        <w:t xml:space="preserve"> </w:t>
      </w:r>
      <w:r w:rsidR="00CA165F">
        <w:rPr>
          <w:lang w:eastAsia="fr-FR"/>
        </w:rPr>
        <w:t>s</w:t>
      </w:r>
      <w:r w:rsidR="00B47EF3">
        <w:rPr>
          <w:lang w:eastAsia="fr-FR"/>
        </w:rPr>
        <w:t>candaleux qu</w:t>
      </w:r>
      <w:r w:rsidR="00A0480D">
        <w:rPr>
          <w:lang w:eastAsia="fr-FR"/>
        </w:rPr>
        <w:t>’</w:t>
      </w:r>
      <w:r w:rsidR="00B47EF3">
        <w:rPr>
          <w:lang w:eastAsia="fr-FR"/>
        </w:rPr>
        <w:t>elle av</w:t>
      </w:r>
      <w:r w:rsidR="00CA165F">
        <w:rPr>
          <w:lang w:eastAsia="fr-FR"/>
        </w:rPr>
        <w:t>ait</w:t>
      </w:r>
      <w:r w:rsidR="00B47EF3">
        <w:rPr>
          <w:lang w:eastAsia="fr-FR"/>
        </w:rPr>
        <w:t xml:space="preserve"> trouvés introduits, elle les </w:t>
      </w:r>
      <w:r w:rsidR="00CA165F">
        <w:rPr>
          <w:lang w:eastAsia="fr-FR"/>
        </w:rPr>
        <w:t>s</w:t>
      </w:r>
      <w:r w:rsidR="00B47EF3">
        <w:rPr>
          <w:lang w:eastAsia="fr-FR"/>
        </w:rPr>
        <w:t>uiv</w:t>
      </w:r>
      <w:r w:rsidR="00CA165F">
        <w:rPr>
          <w:lang w:eastAsia="fr-FR"/>
        </w:rPr>
        <w:t>ait</w:t>
      </w:r>
      <w:r w:rsidR="00B47EF3">
        <w:rPr>
          <w:lang w:eastAsia="fr-FR"/>
        </w:rPr>
        <w:t xml:space="preserve"> </w:t>
      </w:r>
      <w:r w:rsidR="00CA165F">
        <w:rPr>
          <w:lang w:eastAsia="fr-FR"/>
        </w:rPr>
        <w:t>s</w:t>
      </w:r>
      <w:r w:rsidR="00B47EF3">
        <w:rPr>
          <w:lang w:eastAsia="fr-FR"/>
        </w:rPr>
        <w:t>ans pre</w:t>
      </w:r>
      <w:r w:rsidR="007B2B7A">
        <w:rPr>
          <w:lang w:eastAsia="fr-FR"/>
        </w:rPr>
        <w:t>sq</w:t>
      </w:r>
      <w:r w:rsidR="00B47EF3">
        <w:rPr>
          <w:lang w:eastAsia="fr-FR"/>
        </w:rPr>
        <w:t xml:space="preserve">ue y </w:t>
      </w:r>
      <w:r w:rsidR="008F4CE3">
        <w:rPr>
          <w:lang w:eastAsia="fr-FR"/>
        </w:rPr>
        <w:t>faire</w:t>
      </w:r>
      <w:r w:rsidR="00B47EF3">
        <w:rPr>
          <w:lang w:eastAsia="fr-FR"/>
        </w:rPr>
        <w:t xml:space="preserve"> </w:t>
      </w:r>
      <w:r w:rsidR="00E87D82">
        <w:rPr>
          <w:lang w:eastAsia="fr-FR"/>
        </w:rPr>
        <w:t>réflexion</w:t>
      </w:r>
      <w:r w:rsidR="00B968B3">
        <w:rPr>
          <w:lang w:eastAsia="fr-FR"/>
        </w:rPr>
        <w:t>. Mais le zèle</w:t>
      </w:r>
      <w:r w:rsidR="00B47EF3">
        <w:rPr>
          <w:lang w:eastAsia="fr-FR"/>
        </w:rPr>
        <w:t xml:space="preserve"> avec lequel le </w:t>
      </w:r>
      <w:r w:rsidR="00CA165F">
        <w:rPr>
          <w:lang w:eastAsia="fr-FR"/>
        </w:rPr>
        <w:t>sai</w:t>
      </w:r>
      <w:r w:rsidR="00B47EF3">
        <w:rPr>
          <w:lang w:eastAsia="fr-FR"/>
        </w:rPr>
        <w:t>n</w:t>
      </w:r>
      <w:r w:rsidR="00AE0A8F">
        <w:rPr>
          <w:lang w:eastAsia="fr-FR"/>
        </w:rPr>
        <w:t>t homme</w:t>
      </w:r>
      <w:r w:rsidR="00B47EF3">
        <w:rPr>
          <w:lang w:eastAsia="fr-FR"/>
        </w:rPr>
        <w:t xml:space="preserve"> prononça ces paroles, l</w:t>
      </w:r>
      <w:r w:rsidR="00A0480D">
        <w:rPr>
          <w:lang w:eastAsia="fr-FR"/>
        </w:rPr>
        <w:t>’</w:t>
      </w:r>
      <w:r w:rsidR="00B47EF3">
        <w:rPr>
          <w:lang w:eastAsia="fr-FR"/>
        </w:rPr>
        <w:t xml:space="preserve">ayant </w:t>
      </w:r>
      <w:r w:rsidR="008F4CE3">
        <w:rPr>
          <w:lang w:eastAsia="fr-FR"/>
        </w:rPr>
        <w:t>fait</w:t>
      </w:r>
      <w:r w:rsidR="00B47EF3">
        <w:rPr>
          <w:lang w:eastAsia="fr-FR"/>
        </w:rPr>
        <w:t xml:space="preserve"> rentrer en elle-même, elle n</w:t>
      </w:r>
      <w:r w:rsidR="00A0480D">
        <w:rPr>
          <w:lang w:eastAsia="fr-FR"/>
        </w:rPr>
        <w:t>’</w:t>
      </w:r>
      <w:r w:rsidR="00B47EF3">
        <w:rPr>
          <w:lang w:eastAsia="fr-FR"/>
        </w:rPr>
        <w:t xml:space="preserve">eut aucune peine de </w:t>
      </w:r>
      <w:r w:rsidR="008F4CE3">
        <w:rPr>
          <w:lang w:eastAsia="fr-FR"/>
        </w:rPr>
        <w:t>faire</w:t>
      </w:r>
      <w:r w:rsidR="00B47EF3">
        <w:rPr>
          <w:lang w:eastAsia="fr-FR"/>
        </w:rPr>
        <w:t xml:space="preserve"> ce qu</w:t>
      </w:r>
      <w:r w:rsidR="00A0480D">
        <w:rPr>
          <w:lang w:eastAsia="fr-FR"/>
        </w:rPr>
        <w:t>’</w:t>
      </w:r>
      <w:r w:rsidR="00B47EF3">
        <w:rPr>
          <w:lang w:eastAsia="fr-FR"/>
        </w:rPr>
        <w:t>il lui di</w:t>
      </w:r>
      <w:r w:rsidR="00CA165F">
        <w:rPr>
          <w:lang w:eastAsia="fr-FR"/>
        </w:rPr>
        <w:t>sait</w:t>
      </w:r>
      <w:r w:rsidR="00B47EF3">
        <w:rPr>
          <w:lang w:eastAsia="fr-FR"/>
        </w:rPr>
        <w:t>. Elle de</w:t>
      </w:r>
      <w:r w:rsidR="00CA165F">
        <w:rPr>
          <w:lang w:eastAsia="fr-FR"/>
        </w:rPr>
        <w:t>s</w:t>
      </w:r>
      <w:r w:rsidR="00B47EF3">
        <w:rPr>
          <w:lang w:eastAsia="fr-FR"/>
        </w:rPr>
        <w:t xml:space="preserve">cendit, </w:t>
      </w:r>
      <w:r w:rsidR="00CA165F">
        <w:rPr>
          <w:lang w:eastAsia="fr-FR"/>
        </w:rPr>
        <w:t>s</w:t>
      </w:r>
      <w:r w:rsidR="00B47EF3">
        <w:rPr>
          <w:lang w:eastAsia="fr-FR"/>
        </w:rPr>
        <w:t xml:space="preserve">e mit à genoux </w:t>
      </w:r>
      <w:r w:rsidR="00CA165F">
        <w:rPr>
          <w:lang w:eastAsia="fr-FR"/>
        </w:rPr>
        <w:t>s</w:t>
      </w:r>
      <w:r w:rsidR="00B47EF3">
        <w:rPr>
          <w:lang w:eastAsia="fr-FR"/>
        </w:rPr>
        <w:t>ur le pavé de l</w:t>
      </w:r>
      <w:r w:rsidR="00B92588">
        <w:rPr>
          <w:lang w:eastAsia="fr-FR"/>
        </w:rPr>
        <w:t>a chapelle</w:t>
      </w:r>
      <w:r w:rsidR="00B47EF3">
        <w:rPr>
          <w:lang w:eastAsia="fr-FR"/>
        </w:rPr>
        <w:t xml:space="preserve">, </w:t>
      </w:r>
      <w:r w:rsidR="008F4CE3">
        <w:rPr>
          <w:lang w:eastAsia="fr-FR"/>
        </w:rPr>
        <w:t>fit</w:t>
      </w:r>
      <w:r w:rsidR="00B47EF3">
        <w:rPr>
          <w:lang w:eastAsia="fr-FR"/>
        </w:rPr>
        <w:t xml:space="preserve"> </w:t>
      </w:r>
      <w:r w:rsidR="00CA165F">
        <w:rPr>
          <w:lang w:eastAsia="fr-FR"/>
        </w:rPr>
        <w:t>s</w:t>
      </w:r>
      <w:r w:rsidR="00B47EF3">
        <w:rPr>
          <w:lang w:eastAsia="fr-FR"/>
        </w:rPr>
        <w:t xml:space="preserve">a </w:t>
      </w:r>
      <w:r w:rsidR="00E87D82">
        <w:rPr>
          <w:lang w:eastAsia="fr-FR"/>
        </w:rPr>
        <w:t>confession</w:t>
      </w:r>
      <w:r w:rsidR="00B47EF3">
        <w:rPr>
          <w:lang w:eastAsia="fr-FR"/>
        </w:rPr>
        <w:t xml:space="preserve"> avec de grands </w:t>
      </w:r>
      <w:r w:rsidR="00CA165F">
        <w:rPr>
          <w:lang w:eastAsia="fr-FR"/>
        </w:rPr>
        <w:t>s</w:t>
      </w:r>
      <w:r w:rsidR="00B47EF3">
        <w:rPr>
          <w:lang w:eastAsia="fr-FR"/>
        </w:rPr>
        <w:t>ent</w:t>
      </w:r>
      <w:r w:rsidR="00CA165F">
        <w:rPr>
          <w:lang w:eastAsia="fr-FR"/>
        </w:rPr>
        <w:t>iments</w:t>
      </w:r>
      <w:r w:rsidR="00B47EF3">
        <w:rPr>
          <w:lang w:eastAsia="fr-FR"/>
        </w:rPr>
        <w:t xml:space="preserve"> de pénitence, </w:t>
      </w:r>
      <w:r w:rsidR="00CA165F">
        <w:rPr>
          <w:lang w:eastAsia="fr-FR"/>
        </w:rPr>
        <w:t>et</w:t>
      </w:r>
      <w:r w:rsidR="00B47EF3">
        <w:rPr>
          <w:lang w:eastAsia="fr-FR"/>
        </w:rPr>
        <w:t xml:space="preserve"> re</w:t>
      </w:r>
      <w:r w:rsidR="00CA165F">
        <w:rPr>
          <w:lang w:eastAsia="fr-FR"/>
        </w:rPr>
        <w:t>s</w:t>
      </w:r>
      <w:r w:rsidR="00B47EF3">
        <w:rPr>
          <w:lang w:eastAsia="fr-FR"/>
        </w:rPr>
        <w:t>ta pre</w:t>
      </w:r>
      <w:r w:rsidR="00CA165F">
        <w:rPr>
          <w:lang w:eastAsia="fr-FR"/>
        </w:rPr>
        <w:t>s</w:t>
      </w:r>
      <w:r w:rsidR="00B47EF3">
        <w:rPr>
          <w:lang w:eastAsia="fr-FR"/>
        </w:rPr>
        <w:t xml:space="preserve">que tout le jour à </w:t>
      </w:r>
      <w:r w:rsidR="00E87D82">
        <w:rPr>
          <w:lang w:eastAsia="fr-FR"/>
        </w:rPr>
        <w:t>conférer</w:t>
      </w:r>
      <w:r w:rsidR="00B47EF3">
        <w:rPr>
          <w:lang w:eastAsia="fr-FR"/>
        </w:rPr>
        <w:t xml:space="preserve"> avec le </w:t>
      </w:r>
      <w:r w:rsidR="00CA165F">
        <w:rPr>
          <w:lang w:eastAsia="fr-FR"/>
        </w:rPr>
        <w:t>s</w:t>
      </w:r>
      <w:r w:rsidR="00E87D82">
        <w:rPr>
          <w:lang w:eastAsia="fr-FR"/>
        </w:rPr>
        <w:t>ain</w:t>
      </w:r>
      <w:r w:rsidR="00AE0A8F">
        <w:rPr>
          <w:lang w:eastAsia="fr-FR"/>
        </w:rPr>
        <w:t>t abbé</w:t>
      </w:r>
      <w:r w:rsidR="00B47EF3">
        <w:rPr>
          <w:lang w:eastAsia="fr-FR"/>
        </w:rPr>
        <w:t>. Depuis ce m</w:t>
      </w:r>
      <w:r w:rsidR="00894353">
        <w:rPr>
          <w:lang w:eastAsia="fr-FR"/>
        </w:rPr>
        <w:t>oment elle ne l</w:t>
      </w:r>
      <w:r w:rsidR="00A0480D">
        <w:rPr>
          <w:lang w:eastAsia="fr-FR"/>
        </w:rPr>
        <w:t>’</w:t>
      </w:r>
      <w:r w:rsidR="00894353">
        <w:rPr>
          <w:lang w:eastAsia="fr-FR"/>
        </w:rPr>
        <w:t>abandonna point,</w:t>
      </w:r>
      <w:r w:rsidR="00B47EF3">
        <w:rPr>
          <w:lang w:eastAsia="fr-FR"/>
        </w:rPr>
        <w:t xml:space="preserve"> elle n</w:t>
      </w:r>
      <w:r w:rsidR="00A0480D">
        <w:rPr>
          <w:lang w:eastAsia="fr-FR"/>
        </w:rPr>
        <w:t>’</w:t>
      </w:r>
      <w:r w:rsidR="00B47EF3">
        <w:rPr>
          <w:lang w:eastAsia="fr-FR"/>
        </w:rPr>
        <w:t>agi</w:t>
      </w:r>
      <w:r w:rsidR="00CA165F">
        <w:rPr>
          <w:lang w:eastAsia="fr-FR"/>
        </w:rPr>
        <w:t>s</w:t>
      </w:r>
      <w:r w:rsidR="00B968B3">
        <w:rPr>
          <w:lang w:eastAsia="fr-FR"/>
        </w:rPr>
        <w:t>sait</w:t>
      </w:r>
      <w:r w:rsidR="00B47EF3">
        <w:rPr>
          <w:lang w:eastAsia="fr-FR"/>
        </w:rPr>
        <w:t xml:space="preserve"> plus que par </w:t>
      </w:r>
      <w:r w:rsidR="00CA165F">
        <w:rPr>
          <w:lang w:eastAsia="fr-FR"/>
        </w:rPr>
        <w:t>s</w:t>
      </w:r>
      <w:r w:rsidR="00E87D82">
        <w:rPr>
          <w:lang w:eastAsia="fr-FR"/>
        </w:rPr>
        <w:t>a direct</w:t>
      </w:r>
      <w:r w:rsidR="00B47EF3">
        <w:rPr>
          <w:lang w:eastAsia="fr-FR"/>
        </w:rPr>
        <w:t>ion</w:t>
      </w:r>
      <w:r w:rsidR="00894353">
        <w:rPr>
          <w:lang w:eastAsia="fr-FR"/>
        </w:rPr>
        <w:t>.</w:t>
      </w:r>
      <w:r w:rsidR="00B47EF3">
        <w:rPr>
          <w:lang w:eastAsia="fr-FR"/>
        </w:rPr>
        <w:t xml:space="preserve"> L</w:t>
      </w:r>
      <w:r w:rsidR="00A0480D">
        <w:rPr>
          <w:lang w:eastAsia="fr-FR"/>
        </w:rPr>
        <w:t>’</w:t>
      </w:r>
      <w:r w:rsidR="00AE0A8F">
        <w:rPr>
          <w:lang w:eastAsia="fr-FR"/>
        </w:rPr>
        <w:t>abbé</w:t>
      </w:r>
      <w:r w:rsidR="00B47EF3">
        <w:rPr>
          <w:lang w:eastAsia="fr-FR"/>
        </w:rPr>
        <w:t xml:space="preserve"> lui </w:t>
      </w:r>
      <w:r w:rsidR="008F4CE3">
        <w:rPr>
          <w:lang w:eastAsia="fr-FR"/>
        </w:rPr>
        <w:t>fit</w:t>
      </w:r>
      <w:r w:rsidR="00B47EF3">
        <w:rPr>
          <w:lang w:eastAsia="fr-FR"/>
        </w:rPr>
        <w:t xml:space="preserve"> </w:t>
      </w:r>
      <w:r w:rsidR="008F4CE3">
        <w:rPr>
          <w:lang w:eastAsia="fr-FR"/>
        </w:rPr>
        <w:t>faire</w:t>
      </w:r>
      <w:r w:rsidR="00B47EF3">
        <w:rPr>
          <w:lang w:eastAsia="fr-FR"/>
        </w:rPr>
        <w:t xml:space="preserve"> beaucoup de cho</w:t>
      </w:r>
      <w:r w:rsidR="00CA165F">
        <w:rPr>
          <w:lang w:eastAsia="fr-FR"/>
        </w:rPr>
        <w:t>s</w:t>
      </w:r>
      <w:r w:rsidR="00B47EF3">
        <w:rPr>
          <w:lang w:eastAsia="fr-FR"/>
        </w:rPr>
        <w:t>es d</w:t>
      </w:r>
      <w:r w:rsidR="00A0480D">
        <w:rPr>
          <w:lang w:eastAsia="fr-FR"/>
        </w:rPr>
        <w:t>’</w:t>
      </w:r>
      <w:r w:rsidR="00B47EF3">
        <w:rPr>
          <w:lang w:eastAsia="fr-FR"/>
        </w:rPr>
        <w:t>une grande édi</w:t>
      </w:r>
      <w:r w:rsidR="008F4CE3">
        <w:rPr>
          <w:lang w:eastAsia="fr-FR"/>
        </w:rPr>
        <w:t>ficat</w:t>
      </w:r>
      <w:r w:rsidR="00B47EF3">
        <w:rPr>
          <w:lang w:eastAsia="fr-FR"/>
        </w:rPr>
        <w:t xml:space="preserve">ion, </w:t>
      </w:r>
      <w:r w:rsidR="00CA165F">
        <w:rPr>
          <w:lang w:eastAsia="fr-FR"/>
        </w:rPr>
        <w:t>et</w:t>
      </w:r>
      <w:r w:rsidR="00B47EF3">
        <w:rPr>
          <w:lang w:eastAsia="fr-FR"/>
        </w:rPr>
        <w:t xml:space="preserve"> d</w:t>
      </w:r>
      <w:r w:rsidR="00A0480D">
        <w:rPr>
          <w:lang w:eastAsia="fr-FR"/>
        </w:rPr>
        <w:t>’</w:t>
      </w:r>
      <w:r w:rsidR="00B47EF3">
        <w:rPr>
          <w:lang w:eastAsia="fr-FR"/>
        </w:rPr>
        <w:t>autres au</w:t>
      </w:r>
      <w:r w:rsidR="00CA165F">
        <w:rPr>
          <w:lang w:eastAsia="fr-FR"/>
        </w:rPr>
        <w:t>ss</w:t>
      </w:r>
      <w:r w:rsidR="00B47EF3">
        <w:rPr>
          <w:lang w:eastAsia="fr-FR"/>
        </w:rPr>
        <w:t>i utiles à l</w:t>
      </w:r>
      <w:r w:rsidR="00A0480D">
        <w:rPr>
          <w:lang w:eastAsia="fr-FR"/>
        </w:rPr>
        <w:t>’</w:t>
      </w:r>
      <w:r w:rsidR="0031502E">
        <w:rPr>
          <w:lang w:eastAsia="fr-FR"/>
        </w:rPr>
        <w:t>État</w:t>
      </w:r>
      <w:r w:rsidR="00B47EF3">
        <w:rPr>
          <w:lang w:eastAsia="fr-FR"/>
        </w:rPr>
        <w:t xml:space="preserve"> qu</w:t>
      </w:r>
      <w:r w:rsidR="00A0480D">
        <w:rPr>
          <w:lang w:eastAsia="fr-FR"/>
        </w:rPr>
        <w:t>’</w:t>
      </w:r>
      <w:r w:rsidR="00B47EF3">
        <w:rPr>
          <w:lang w:eastAsia="fr-FR"/>
        </w:rPr>
        <w:t>à l</w:t>
      </w:r>
      <w:r w:rsidR="00A0480D">
        <w:rPr>
          <w:lang w:eastAsia="fr-FR"/>
        </w:rPr>
        <w:t>’</w:t>
      </w:r>
      <w:r w:rsidR="00CA165F">
        <w:rPr>
          <w:lang w:eastAsia="fr-FR"/>
        </w:rPr>
        <w:t>Église</w:t>
      </w:r>
      <w:r w:rsidR="00B968B3">
        <w:rPr>
          <w:lang w:eastAsia="fr-FR"/>
        </w:rPr>
        <w:t>.</w:t>
      </w:r>
      <w:r w:rsidR="00B47EF3">
        <w:rPr>
          <w:lang w:eastAsia="fr-FR"/>
        </w:rPr>
        <w:t xml:space="preserve"> </w:t>
      </w:r>
      <w:r w:rsidR="00E87D82">
        <w:rPr>
          <w:lang w:eastAsia="fr-FR"/>
        </w:rPr>
        <w:t>Heureuse</w:t>
      </w:r>
      <w:r w:rsidR="00B47EF3">
        <w:rPr>
          <w:lang w:eastAsia="fr-FR"/>
        </w:rPr>
        <w:t xml:space="preserve"> </w:t>
      </w:r>
      <w:r w:rsidR="00CA165F">
        <w:rPr>
          <w:lang w:eastAsia="fr-FR"/>
        </w:rPr>
        <w:t>s</w:t>
      </w:r>
      <w:r w:rsidR="00B47EF3">
        <w:rPr>
          <w:lang w:eastAsia="fr-FR"/>
        </w:rPr>
        <w:t xml:space="preserve">i </w:t>
      </w:r>
      <w:r w:rsidR="00CA165F">
        <w:rPr>
          <w:lang w:eastAsia="fr-FR"/>
        </w:rPr>
        <w:t>s</w:t>
      </w:r>
      <w:r w:rsidR="00B47EF3">
        <w:rPr>
          <w:lang w:eastAsia="fr-FR"/>
        </w:rPr>
        <w:t xml:space="preserve">on </w:t>
      </w:r>
      <w:r w:rsidR="00CA165F">
        <w:rPr>
          <w:lang w:eastAsia="fr-FR"/>
        </w:rPr>
        <w:t>s</w:t>
      </w:r>
      <w:r w:rsidR="00B968B3">
        <w:rPr>
          <w:lang w:eastAsia="fr-FR"/>
        </w:rPr>
        <w:t>éjo</w:t>
      </w:r>
      <w:r w:rsidR="00B47EF3">
        <w:rPr>
          <w:lang w:eastAsia="fr-FR"/>
        </w:rPr>
        <w:t>ur à</w:t>
      </w:r>
      <w:r w:rsidR="00E87D82">
        <w:rPr>
          <w:lang w:eastAsia="fr-FR"/>
        </w:rPr>
        <w:t xml:space="preserve"> </w:t>
      </w:r>
      <w:r w:rsidR="00B47EF3">
        <w:rPr>
          <w:lang w:eastAsia="fr-FR"/>
        </w:rPr>
        <w:t xml:space="preserve">Palerme </w:t>
      </w:r>
      <w:r w:rsidR="00B968B3">
        <w:rPr>
          <w:lang w:eastAsia="fr-FR"/>
        </w:rPr>
        <w:t>e</w:t>
      </w:r>
      <w:r w:rsidR="00B47EF3">
        <w:rPr>
          <w:lang w:eastAsia="fr-FR"/>
        </w:rPr>
        <w:t>u</w:t>
      </w:r>
      <w:r w:rsidR="00B968B3">
        <w:rPr>
          <w:lang w:eastAsia="fr-FR"/>
        </w:rPr>
        <w:t>t</w:t>
      </w:r>
      <w:r w:rsidR="00B47EF3">
        <w:rPr>
          <w:lang w:eastAsia="fr-FR"/>
        </w:rPr>
        <w:t xml:space="preserve"> été plus long, </w:t>
      </w:r>
      <w:r w:rsidR="00CA165F">
        <w:rPr>
          <w:lang w:eastAsia="fr-FR"/>
        </w:rPr>
        <w:t>et</w:t>
      </w:r>
      <w:r w:rsidR="00B47EF3">
        <w:rPr>
          <w:lang w:eastAsia="fr-FR"/>
        </w:rPr>
        <w:t xml:space="preserve"> qu</w:t>
      </w:r>
      <w:r w:rsidR="00A0480D">
        <w:rPr>
          <w:lang w:eastAsia="fr-FR"/>
        </w:rPr>
        <w:t>’</w:t>
      </w:r>
      <w:r w:rsidR="00B47EF3">
        <w:rPr>
          <w:lang w:eastAsia="fr-FR"/>
        </w:rPr>
        <w:t xml:space="preserve">elle eut pu </w:t>
      </w:r>
      <w:r w:rsidR="008F4CE3">
        <w:rPr>
          <w:lang w:eastAsia="fr-FR"/>
        </w:rPr>
        <w:t>profit</w:t>
      </w:r>
      <w:r w:rsidR="00B47EF3">
        <w:rPr>
          <w:lang w:eastAsia="fr-FR"/>
        </w:rPr>
        <w:t>er davantage des con</w:t>
      </w:r>
      <w:r w:rsidR="00CA165F">
        <w:rPr>
          <w:lang w:eastAsia="fr-FR"/>
        </w:rPr>
        <w:t>s</w:t>
      </w:r>
      <w:r w:rsidR="00B47EF3">
        <w:rPr>
          <w:lang w:eastAsia="fr-FR"/>
        </w:rPr>
        <w:t xml:space="preserve">eils </w:t>
      </w:r>
      <w:r w:rsidR="00CA165F">
        <w:rPr>
          <w:lang w:eastAsia="fr-FR"/>
        </w:rPr>
        <w:t>et</w:t>
      </w:r>
      <w:r w:rsidR="00B47EF3">
        <w:rPr>
          <w:lang w:eastAsia="fr-FR"/>
        </w:rPr>
        <w:t xml:space="preserve"> des </w:t>
      </w:r>
      <w:r w:rsidR="00642A35">
        <w:rPr>
          <w:lang w:eastAsia="fr-FR"/>
        </w:rPr>
        <w:t>instructions</w:t>
      </w:r>
      <w:r w:rsidR="00E87D82">
        <w:rPr>
          <w:lang w:eastAsia="fr-FR"/>
        </w:rPr>
        <w:t xml:space="preserve"> de ce gran</w:t>
      </w:r>
      <w:r w:rsidR="00AE0A8F">
        <w:rPr>
          <w:lang w:eastAsia="fr-FR"/>
        </w:rPr>
        <w:t>d homme</w:t>
      </w:r>
      <w:r w:rsidR="00E87D82">
        <w:rPr>
          <w:lang w:eastAsia="fr-FR"/>
        </w:rPr>
        <w:t>.</w:t>
      </w:r>
      <w:r w:rsidR="00EA1F75">
        <w:rPr>
          <w:lang w:eastAsia="fr-FR"/>
        </w:rPr>
        <w:t xml:space="preserve"> </w:t>
      </w:r>
    </w:p>
    <w:p w:rsidR="0031502E" w:rsidRDefault="00B47EF3" w:rsidP="00B47EF3">
      <w:pPr>
        <w:rPr>
          <w:lang w:eastAsia="fr-FR"/>
        </w:rPr>
      </w:pPr>
      <w:r>
        <w:rPr>
          <w:lang w:eastAsia="fr-FR"/>
        </w:rPr>
        <w:t xml:space="preserve">Cette </w:t>
      </w:r>
      <w:r w:rsidR="0031502E">
        <w:rPr>
          <w:lang w:eastAsia="fr-FR"/>
        </w:rPr>
        <w:t>acti</w:t>
      </w:r>
      <w:r>
        <w:rPr>
          <w:lang w:eastAsia="fr-FR"/>
        </w:rPr>
        <w:t>on d</w:t>
      </w:r>
      <w:r w:rsidR="00A0480D">
        <w:rPr>
          <w:lang w:eastAsia="fr-FR"/>
        </w:rPr>
        <w:t>’</w:t>
      </w:r>
      <w:r>
        <w:rPr>
          <w:lang w:eastAsia="fr-FR"/>
        </w:rPr>
        <w:t xml:space="preserve">éclat, </w:t>
      </w:r>
      <w:r w:rsidR="00CA165F">
        <w:rPr>
          <w:lang w:eastAsia="fr-FR"/>
        </w:rPr>
        <w:t>et</w:t>
      </w:r>
      <w:r>
        <w:rPr>
          <w:lang w:eastAsia="fr-FR"/>
        </w:rPr>
        <w:t xml:space="preserve"> qui ne put être ignorée de per</w:t>
      </w:r>
      <w:r w:rsidR="00CA165F">
        <w:rPr>
          <w:lang w:eastAsia="fr-FR"/>
        </w:rPr>
        <w:t>s</w:t>
      </w:r>
      <w:r>
        <w:rPr>
          <w:lang w:eastAsia="fr-FR"/>
        </w:rPr>
        <w:t>onne, ne la</w:t>
      </w:r>
      <w:r w:rsidR="00CA165F">
        <w:rPr>
          <w:lang w:eastAsia="fr-FR"/>
        </w:rPr>
        <w:t>issa</w:t>
      </w:r>
      <w:r>
        <w:rPr>
          <w:lang w:eastAsia="fr-FR"/>
        </w:rPr>
        <w:t xml:space="preserve"> pas que de </w:t>
      </w:r>
      <w:r w:rsidR="008F4CE3">
        <w:rPr>
          <w:lang w:eastAsia="fr-FR"/>
        </w:rPr>
        <w:t>faire</w:t>
      </w:r>
      <w:r>
        <w:rPr>
          <w:lang w:eastAsia="fr-FR"/>
        </w:rPr>
        <w:t xml:space="preserve"> du bruit à l</w:t>
      </w:r>
      <w:r w:rsidR="00AE0A8F">
        <w:rPr>
          <w:lang w:eastAsia="fr-FR"/>
        </w:rPr>
        <w:t>a cour</w:t>
      </w:r>
      <w:r>
        <w:rPr>
          <w:lang w:eastAsia="fr-FR"/>
        </w:rPr>
        <w:t>. Quelques-uns en murmurèrent, ils trouv</w:t>
      </w:r>
      <w:r w:rsidR="00CA165F">
        <w:rPr>
          <w:lang w:eastAsia="fr-FR"/>
        </w:rPr>
        <w:t>aient</w:t>
      </w:r>
      <w:r>
        <w:rPr>
          <w:lang w:eastAsia="fr-FR"/>
        </w:rPr>
        <w:t xml:space="preserve"> à redire qu</w:t>
      </w:r>
      <w:r w:rsidR="00A0480D">
        <w:rPr>
          <w:lang w:eastAsia="fr-FR"/>
        </w:rPr>
        <w:t>’</w:t>
      </w:r>
      <w:r>
        <w:rPr>
          <w:lang w:eastAsia="fr-FR"/>
        </w:rPr>
        <w:t>u</w:t>
      </w:r>
      <w:r w:rsidR="00541AB2">
        <w:rPr>
          <w:lang w:eastAsia="fr-FR"/>
        </w:rPr>
        <w:t>n moine</w:t>
      </w:r>
      <w:r>
        <w:rPr>
          <w:lang w:eastAsia="fr-FR"/>
        </w:rPr>
        <w:t xml:space="preserve"> eut pris tant de liberté à l</w:t>
      </w:r>
      <w:r w:rsidR="00A0480D">
        <w:rPr>
          <w:lang w:eastAsia="fr-FR"/>
        </w:rPr>
        <w:t>’</w:t>
      </w:r>
      <w:r>
        <w:rPr>
          <w:lang w:eastAsia="fr-FR"/>
        </w:rPr>
        <w:t xml:space="preserve">égard de </w:t>
      </w:r>
      <w:r w:rsidR="00C16B20">
        <w:rPr>
          <w:lang w:eastAsia="fr-FR"/>
        </w:rPr>
        <w:t>s</w:t>
      </w:r>
      <w:r w:rsidR="00541AB2">
        <w:rPr>
          <w:lang w:eastAsia="fr-FR"/>
        </w:rPr>
        <w:t>a souveraine</w:t>
      </w:r>
      <w:r w:rsidR="00EA1F75">
        <w:rPr>
          <w:lang w:eastAsia="fr-FR"/>
        </w:rPr>
        <w:t> :</w:t>
      </w:r>
      <w:r>
        <w:rPr>
          <w:lang w:eastAsia="fr-FR"/>
        </w:rPr>
        <w:t xml:space="preserve"> mais le plus grand nombre lou</w:t>
      </w:r>
      <w:r w:rsidR="00CA165F">
        <w:rPr>
          <w:lang w:eastAsia="fr-FR"/>
        </w:rPr>
        <w:t>ait</w:t>
      </w:r>
      <w:r>
        <w:rPr>
          <w:lang w:eastAsia="fr-FR"/>
        </w:rPr>
        <w:t xml:space="preserve"> </w:t>
      </w:r>
      <w:r w:rsidR="00CA165F">
        <w:rPr>
          <w:lang w:eastAsia="fr-FR"/>
        </w:rPr>
        <w:t>et</w:t>
      </w:r>
      <w:r>
        <w:rPr>
          <w:lang w:eastAsia="fr-FR"/>
        </w:rPr>
        <w:t xml:space="preserve"> a</w:t>
      </w:r>
      <w:r w:rsidR="007B2B7A">
        <w:rPr>
          <w:lang w:eastAsia="fr-FR"/>
        </w:rPr>
        <w:t>pp</w:t>
      </w:r>
      <w:r>
        <w:rPr>
          <w:lang w:eastAsia="fr-FR"/>
        </w:rPr>
        <w:t>rouv</w:t>
      </w:r>
      <w:r w:rsidR="00CA165F">
        <w:rPr>
          <w:lang w:eastAsia="fr-FR"/>
        </w:rPr>
        <w:t>ait</w:t>
      </w:r>
      <w:r>
        <w:rPr>
          <w:lang w:eastAsia="fr-FR"/>
        </w:rPr>
        <w:t xml:space="preserve"> ce </w:t>
      </w:r>
      <w:r w:rsidR="00B968B3">
        <w:rPr>
          <w:lang w:eastAsia="fr-FR"/>
        </w:rPr>
        <w:t>zèle</w:t>
      </w:r>
      <w:r>
        <w:rPr>
          <w:lang w:eastAsia="fr-FR"/>
        </w:rPr>
        <w:t>. On croy</w:t>
      </w:r>
      <w:r w:rsidR="00CA165F">
        <w:rPr>
          <w:lang w:eastAsia="fr-FR"/>
        </w:rPr>
        <w:t>ait</w:t>
      </w:r>
      <w:r>
        <w:rPr>
          <w:lang w:eastAsia="fr-FR"/>
        </w:rPr>
        <w:t xml:space="preserve"> voir revivre en </w:t>
      </w:r>
      <w:r w:rsidR="00CA165F">
        <w:rPr>
          <w:lang w:eastAsia="fr-FR"/>
        </w:rPr>
        <w:t>s</w:t>
      </w:r>
      <w:r>
        <w:rPr>
          <w:lang w:eastAsia="fr-FR"/>
        </w:rPr>
        <w:t>a per</w:t>
      </w:r>
      <w:r w:rsidR="00CA165F">
        <w:rPr>
          <w:lang w:eastAsia="fr-FR"/>
        </w:rPr>
        <w:t>s</w:t>
      </w:r>
      <w:r>
        <w:rPr>
          <w:lang w:eastAsia="fr-FR"/>
        </w:rPr>
        <w:t xml:space="preserve">onne les </w:t>
      </w:r>
      <w:r w:rsidR="00E87D82">
        <w:rPr>
          <w:lang w:eastAsia="fr-FR"/>
        </w:rPr>
        <w:t>Ambroise</w:t>
      </w:r>
      <w:r>
        <w:rPr>
          <w:lang w:eastAsia="fr-FR"/>
        </w:rPr>
        <w:t xml:space="preserve"> </w:t>
      </w:r>
      <w:r w:rsidR="00CA165F">
        <w:rPr>
          <w:lang w:eastAsia="fr-FR"/>
        </w:rPr>
        <w:t>et</w:t>
      </w:r>
      <w:r>
        <w:rPr>
          <w:lang w:eastAsia="fr-FR"/>
        </w:rPr>
        <w:t xml:space="preserve"> les </w:t>
      </w:r>
      <w:r w:rsidR="00E87D82">
        <w:rPr>
          <w:lang w:eastAsia="fr-FR"/>
        </w:rPr>
        <w:t>Chrysostome</w:t>
      </w:r>
      <w:r>
        <w:rPr>
          <w:lang w:eastAsia="fr-FR"/>
        </w:rPr>
        <w:t xml:space="preserve">. Il </w:t>
      </w:r>
      <w:r>
        <w:rPr>
          <w:lang w:eastAsia="fr-FR"/>
        </w:rPr>
        <w:lastRenderedPageBreak/>
        <w:t>n</w:t>
      </w:r>
      <w:r w:rsidR="00A0480D">
        <w:rPr>
          <w:lang w:eastAsia="fr-FR"/>
        </w:rPr>
        <w:t>’</w:t>
      </w:r>
      <w:r>
        <w:rPr>
          <w:lang w:eastAsia="fr-FR"/>
        </w:rPr>
        <w:t>appartient qu</w:t>
      </w:r>
      <w:r w:rsidR="00A0480D">
        <w:rPr>
          <w:lang w:eastAsia="fr-FR"/>
        </w:rPr>
        <w:t>’</w:t>
      </w:r>
      <w:r>
        <w:rPr>
          <w:lang w:eastAsia="fr-FR"/>
        </w:rPr>
        <w:t>à l</w:t>
      </w:r>
      <w:r w:rsidR="00A0480D">
        <w:rPr>
          <w:lang w:eastAsia="fr-FR"/>
        </w:rPr>
        <w:t>’</w:t>
      </w:r>
      <w:r w:rsidR="00AE0A8F">
        <w:rPr>
          <w:lang w:eastAsia="fr-FR"/>
        </w:rPr>
        <w:t>abbé</w:t>
      </w:r>
      <w:r>
        <w:rPr>
          <w:lang w:eastAsia="fr-FR"/>
        </w:rPr>
        <w:t xml:space="preserve"> Joachim, di</w:t>
      </w:r>
      <w:r w:rsidR="00CA165F">
        <w:rPr>
          <w:lang w:eastAsia="fr-FR"/>
        </w:rPr>
        <w:t>sai</w:t>
      </w:r>
      <w:r w:rsidR="0031502E">
        <w:rPr>
          <w:lang w:eastAsia="fr-FR"/>
        </w:rPr>
        <w:t>t-on</w:t>
      </w:r>
      <w:r>
        <w:rPr>
          <w:lang w:eastAsia="fr-FR"/>
        </w:rPr>
        <w:t>, d</w:t>
      </w:r>
      <w:r w:rsidR="00A0480D">
        <w:rPr>
          <w:lang w:eastAsia="fr-FR"/>
        </w:rPr>
        <w:t>’</w:t>
      </w:r>
      <w:r>
        <w:rPr>
          <w:lang w:eastAsia="fr-FR"/>
        </w:rPr>
        <w:t>humilier le</w:t>
      </w:r>
      <w:r w:rsidR="00B92588">
        <w:rPr>
          <w:lang w:eastAsia="fr-FR"/>
        </w:rPr>
        <w:t>s grands</w:t>
      </w:r>
      <w:r>
        <w:rPr>
          <w:lang w:eastAsia="fr-FR"/>
        </w:rPr>
        <w:t xml:space="preserve"> de les réduire à leur devoir. Exemple </w:t>
      </w:r>
      <w:r w:rsidR="00E87D82">
        <w:rPr>
          <w:lang w:eastAsia="fr-FR"/>
        </w:rPr>
        <w:t>singulier</w:t>
      </w:r>
      <w:r>
        <w:rPr>
          <w:lang w:eastAsia="fr-FR"/>
        </w:rPr>
        <w:t xml:space="preserve"> qui nous </w:t>
      </w:r>
      <w:r w:rsidR="008F4CE3">
        <w:rPr>
          <w:lang w:eastAsia="fr-FR"/>
        </w:rPr>
        <w:t>fait</w:t>
      </w:r>
      <w:r>
        <w:rPr>
          <w:lang w:eastAsia="fr-FR"/>
        </w:rPr>
        <w:t xml:space="preserve"> voir qu</w:t>
      </w:r>
      <w:r w:rsidR="00A0480D">
        <w:rPr>
          <w:lang w:eastAsia="fr-FR"/>
        </w:rPr>
        <w:t>’</w:t>
      </w:r>
      <w:r>
        <w:rPr>
          <w:lang w:eastAsia="fr-FR"/>
        </w:rPr>
        <w:t>on tro</w:t>
      </w:r>
      <w:r w:rsidR="007B2B7A">
        <w:rPr>
          <w:lang w:eastAsia="fr-FR"/>
        </w:rPr>
        <w:t>uv</w:t>
      </w:r>
      <w:r>
        <w:rPr>
          <w:lang w:eastAsia="fr-FR"/>
        </w:rPr>
        <w:t>er</w:t>
      </w:r>
      <w:r w:rsidR="00CA165F">
        <w:rPr>
          <w:lang w:eastAsia="fr-FR"/>
        </w:rPr>
        <w:t>ait</w:t>
      </w:r>
      <w:r>
        <w:rPr>
          <w:lang w:eastAsia="fr-FR"/>
        </w:rPr>
        <w:t xml:space="preserve"> encore aujourd</w:t>
      </w:r>
      <w:r w:rsidR="00A0480D">
        <w:rPr>
          <w:lang w:eastAsia="fr-FR"/>
        </w:rPr>
        <w:t>’</w:t>
      </w:r>
      <w:r>
        <w:rPr>
          <w:lang w:eastAsia="fr-FR"/>
        </w:rPr>
        <w:t>hui autant d</w:t>
      </w:r>
      <w:r w:rsidR="00A0480D">
        <w:rPr>
          <w:lang w:eastAsia="fr-FR"/>
        </w:rPr>
        <w:t>’</w:t>
      </w:r>
      <w:r>
        <w:rPr>
          <w:lang w:eastAsia="fr-FR"/>
        </w:rPr>
        <w:t xml:space="preserve">humilité </w:t>
      </w:r>
      <w:r w:rsidR="00CA165F">
        <w:rPr>
          <w:lang w:eastAsia="fr-FR"/>
        </w:rPr>
        <w:t>et</w:t>
      </w:r>
      <w:r>
        <w:rPr>
          <w:lang w:eastAsia="fr-FR"/>
        </w:rPr>
        <w:t xml:space="preserve"> d</w:t>
      </w:r>
      <w:r w:rsidR="00AE0A8F">
        <w:rPr>
          <w:lang w:eastAsia="fr-FR"/>
        </w:rPr>
        <w:t>e religion</w:t>
      </w:r>
      <w:r>
        <w:rPr>
          <w:lang w:eastAsia="fr-FR"/>
        </w:rPr>
        <w:t xml:space="preserve"> dans le</w:t>
      </w:r>
      <w:r w:rsidR="00541AB2">
        <w:rPr>
          <w:lang w:eastAsia="fr-FR"/>
        </w:rPr>
        <w:t>s têtes</w:t>
      </w:r>
      <w:r>
        <w:rPr>
          <w:lang w:eastAsia="fr-FR"/>
        </w:rPr>
        <w:t xml:space="preserve"> couronnées, </w:t>
      </w:r>
      <w:r w:rsidR="00CA165F">
        <w:rPr>
          <w:lang w:eastAsia="fr-FR"/>
        </w:rPr>
        <w:t>s</w:t>
      </w:r>
      <w:r>
        <w:rPr>
          <w:lang w:eastAsia="fr-FR"/>
        </w:rPr>
        <w:t xml:space="preserve">i nous avions encore ou des </w:t>
      </w:r>
      <w:r w:rsidR="00E87D82">
        <w:rPr>
          <w:lang w:eastAsia="fr-FR"/>
        </w:rPr>
        <w:t>Ambroise</w:t>
      </w:r>
      <w:r>
        <w:rPr>
          <w:lang w:eastAsia="fr-FR"/>
        </w:rPr>
        <w:t>, ou de</w:t>
      </w:r>
      <w:r w:rsidR="003A23AF">
        <w:rPr>
          <w:lang w:eastAsia="fr-FR"/>
        </w:rPr>
        <w:t>s abbés</w:t>
      </w:r>
      <w:r>
        <w:rPr>
          <w:lang w:eastAsia="fr-FR"/>
        </w:rPr>
        <w:t xml:space="preserve"> Joachim.</w:t>
      </w:r>
      <w:r w:rsidR="00EA1F75">
        <w:rPr>
          <w:lang w:eastAsia="fr-FR"/>
        </w:rPr>
        <w:t xml:space="preserve"> </w:t>
      </w:r>
    </w:p>
    <w:p w:rsidR="00854B10" w:rsidRPr="00C452F6" w:rsidRDefault="006172A9" w:rsidP="002526C7">
      <w:pPr>
        <w:pStyle w:val="Titre2"/>
      </w:pPr>
      <w:r>
        <w:t xml:space="preserve">§ 41. </w:t>
      </w:r>
      <w:r w:rsidR="00854B10">
        <w:t>Il guérit une femme miraculeusement. En reconnaissance elle permet à son mari de se faire religieux.</w:t>
      </w:r>
      <w:bookmarkStart w:id="116" w:name="a241"/>
      <w:bookmarkEnd w:id="116"/>
      <w:r w:rsidR="00854B10">
        <w:t xml:space="preserve"> </w:t>
      </w:r>
    </w:p>
    <w:p w:rsidR="00EA1F75" w:rsidRDefault="0031502E" w:rsidP="00060957">
      <w:pPr>
        <w:rPr>
          <w:lang w:eastAsia="fr-FR"/>
        </w:rPr>
      </w:pPr>
      <w:r>
        <w:rPr>
          <w:lang w:eastAsia="fr-FR"/>
        </w:rPr>
        <w:t>À s</w:t>
      </w:r>
      <w:r w:rsidR="00B47EF3">
        <w:rPr>
          <w:lang w:eastAsia="fr-FR"/>
        </w:rPr>
        <w:t xml:space="preserve">on retour de Palerme, il </w:t>
      </w:r>
      <w:r w:rsidR="00E87D82">
        <w:rPr>
          <w:lang w:eastAsia="fr-FR"/>
        </w:rPr>
        <w:t>passa</w:t>
      </w:r>
      <w:r w:rsidR="00B47EF3">
        <w:rPr>
          <w:lang w:eastAsia="fr-FR"/>
        </w:rPr>
        <w:t xml:space="preserve"> par un</w:t>
      </w:r>
      <w:r w:rsidR="00AE0A8F">
        <w:rPr>
          <w:lang w:eastAsia="fr-FR"/>
        </w:rPr>
        <w:t>e ville</w:t>
      </w:r>
      <w:r w:rsidR="00B47EF3">
        <w:rPr>
          <w:lang w:eastAsia="fr-FR"/>
        </w:rPr>
        <w:t xml:space="preserve"> de la Calabre, nommée Threbene</w:t>
      </w:r>
      <w:r w:rsidR="00060957">
        <w:rPr>
          <w:rStyle w:val="Appelnotedebasdep"/>
          <w:lang w:eastAsia="fr-FR"/>
        </w:rPr>
        <w:footnoteReference w:id="127"/>
      </w:r>
      <w:r w:rsidR="00B47EF3">
        <w:rPr>
          <w:lang w:eastAsia="fr-FR"/>
        </w:rPr>
        <w:t xml:space="preserve">, </w:t>
      </w:r>
      <w:r w:rsidR="00CA165F">
        <w:rPr>
          <w:lang w:eastAsia="fr-FR"/>
        </w:rPr>
        <w:t>s</w:t>
      </w:r>
      <w:r w:rsidR="00B47EF3">
        <w:rPr>
          <w:lang w:eastAsia="fr-FR"/>
        </w:rPr>
        <w:t>ituée entre le</w:t>
      </w:r>
      <w:r w:rsidR="007B2B7A">
        <w:rPr>
          <w:lang w:eastAsia="fr-FR"/>
        </w:rPr>
        <w:t>s</w:t>
      </w:r>
      <w:r w:rsidR="00E87D82">
        <w:rPr>
          <w:lang w:eastAsia="fr-FR"/>
        </w:rPr>
        <w:t xml:space="preserve"> </w:t>
      </w:r>
      <w:r w:rsidR="007B2B7A">
        <w:rPr>
          <w:lang w:eastAsia="fr-FR"/>
        </w:rPr>
        <w:t>r</w:t>
      </w:r>
      <w:r w:rsidR="00B47EF3">
        <w:rPr>
          <w:lang w:eastAsia="fr-FR"/>
        </w:rPr>
        <w:t xml:space="preserve">ivières de Corace </w:t>
      </w:r>
      <w:r w:rsidR="00CA165F">
        <w:rPr>
          <w:lang w:eastAsia="fr-FR"/>
        </w:rPr>
        <w:t>et</w:t>
      </w:r>
      <w:r w:rsidR="00B47EF3">
        <w:rPr>
          <w:lang w:eastAsia="fr-FR"/>
        </w:rPr>
        <w:t xml:space="preserve"> de Simarina, di</w:t>
      </w:r>
      <w:r w:rsidR="00CA165F">
        <w:rPr>
          <w:lang w:eastAsia="fr-FR"/>
        </w:rPr>
        <w:t>s</w:t>
      </w:r>
      <w:r w:rsidR="00B47EF3">
        <w:rPr>
          <w:lang w:eastAsia="fr-FR"/>
        </w:rPr>
        <w:t>tante environ de douze mille de l</w:t>
      </w:r>
      <w:r w:rsidR="00541AB2">
        <w:rPr>
          <w:lang w:eastAsia="fr-FR"/>
        </w:rPr>
        <w:t>a mer ionienne</w:t>
      </w:r>
      <w:r w:rsidR="00B47EF3">
        <w:rPr>
          <w:lang w:eastAsia="fr-FR"/>
        </w:rPr>
        <w:t>.</w:t>
      </w:r>
      <w:r w:rsidR="00FD734B">
        <w:rPr>
          <w:lang w:eastAsia="fr-FR"/>
        </w:rPr>
        <w:t xml:space="preserve"> </w:t>
      </w:r>
      <w:r w:rsidR="00B47EF3">
        <w:rPr>
          <w:lang w:eastAsia="fr-FR"/>
        </w:rPr>
        <w:t>Dans cett</w:t>
      </w:r>
      <w:r w:rsidR="00AE0A8F">
        <w:rPr>
          <w:lang w:eastAsia="fr-FR"/>
        </w:rPr>
        <w:t>e ville</w:t>
      </w:r>
      <w:r w:rsidR="00B47EF3">
        <w:rPr>
          <w:lang w:eastAsia="fr-FR"/>
        </w:rPr>
        <w:t xml:space="preserve"> il y av</w:t>
      </w:r>
      <w:r w:rsidR="00CA165F">
        <w:rPr>
          <w:lang w:eastAsia="fr-FR"/>
        </w:rPr>
        <w:t>ait</w:t>
      </w:r>
      <w:r w:rsidR="00B47EF3">
        <w:rPr>
          <w:lang w:eastAsia="fr-FR"/>
        </w:rPr>
        <w:t xml:space="preserve"> u</w:t>
      </w:r>
      <w:r w:rsidR="00B92588">
        <w:rPr>
          <w:lang w:eastAsia="fr-FR"/>
        </w:rPr>
        <w:t>n prêtre</w:t>
      </w:r>
      <w:r w:rsidR="00AE0A8F">
        <w:rPr>
          <w:lang w:eastAsia="fr-FR"/>
        </w:rPr>
        <w:t xml:space="preserve"> grec</w:t>
      </w:r>
      <w:r w:rsidR="00B47EF3">
        <w:rPr>
          <w:lang w:eastAsia="fr-FR"/>
        </w:rPr>
        <w:t xml:space="preserve"> nommé Léon, qui ayant épou</w:t>
      </w:r>
      <w:r w:rsidR="00CA165F">
        <w:rPr>
          <w:lang w:eastAsia="fr-FR"/>
        </w:rPr>
        <w:t>s</w:t>
      </w:r>
      <w:r w:rsidR="00B47EF3">
        <w:rPr>
          <w:lang w:eastAsia="fr-FR"/>
        </w:rPr>
        <w:t xml:space="preserve">é avant </w:t>
      </w:r>
      <w:r w:rsidR="00CA165F">
        <w:rPr>
          <w:lang w:eastAsia="fr-FR"/>
        </w:rPr>
        <w:t>s</w:t>
      </w:r>
      <w:r w:rsidR="00B47EF3">
        <w:rPr>
          <w:lang w:eastAsia="fr-FR"/>
        </w:rPr>
        <w:t>o</w:t>
      </w:r>
      <w:r w:rsidR="003A23AF">
        <w:rPr>
          <w:lang w:eastAsia="fr-FR"/>
        </w:rPr>
        <w:t>n sacerdoce</w:t>
      </w:r>
      <w:r w:rsidR="00B47EF3">
        <w:rPr>
          <w:lang w:eastAsia="fr-FR"/>
        </w:rPr>
        <w:t xml:space="preserve"> une </w:t>
      </w:r>
      <w:r w:rsidR="008F4CE3">
        <w:rPr>
          <w:lang w:eastAsia="fr-FR"/>
        </w:rPr>
        <w:t>femme</w:t>
      </w:r>
      <w:r w:rsidR="00947270">
        <w:rPr>
          <w:lang w:eastAsia="fr-FR"/>
        </w:rPr>
        <w:t xml:space="preserve"> de s</w:t>
      </w:r>
      <w:r w:rsidR="00B47EF3">
        <w:rPr>
          <w:lang w:eastAsia="fr-FR"/>
        </w:rPr>
        <w:t>on pays, av</w:t>
      </w:r>
      <w:r w:rsidR="00CA165F">
        <w:rPr>
          <w:lang w:eastAsia="fr-FR"/>
        </w:rPr>
        <w:t>ait</w:t>
      </w:r>
      <w:r w:rsidR="00B47EF3">
        <w:rPr>
          <w:lang w:eastAsia="fr-FR"/>
        </w:rPr>
        <w:t xml:space="preserve"> promis à Dieu de </w:t>
      </w:r>
      <w:r w:rsidR="00CA165F">
        <w:rPr>
          <w:lang w:eastAsia="fr-FR"/>
        </w:rPr>
        <w:t>s</w:t>
      </w:r>
      <w:r w:rsidR="00B47EF3">
        <w:rPr>
          <w:lang w:eastAsia="fr-FR"/>
        </w:rPr>
        <w:t xml:space="preserve">e retirer du monde, </w:t>
      </w:r>
      <w:r w:rsidR="00CA165F">
        <w:rPr>
          <w:lang w:eastAsia="fr-FR"/>
        </w:rPr>
        <w:t>et</w:t>
      </w:r>
      <w:r w:rsidR="00B47EF3">
        <w:rPr>
          <w:lang w:eastAsia="fr-FR"/>
        </w:rPr>
        <w:t xml:space="preserve"> de </w:t>
      </w:r>
      <w:r w:rsidR="00387AA7">
        <w:rPr>
          <w:lang w:eastAsia="fr-FR"/>
        </w:rPr>
        <w:t>se</w:t>
      </w:r>
      <w:r w:rsidR="00B47EF3">
        <w:rPr>
          <w:lang w:eastAsia="fr-FR"/>
        </w:rPr>
        <w:t xml:space="preserve"> </w:t>
      </w:r>
      <w:r w:rsidR="008F4CE3">
        <w:rPr>
          <w:lang w:eastAsia="fr-FR"/>
        </w:rPr>
        <w:t>fair</w:t>
      </w:r>
      <w:r w:rsidR="00AE0A8F">
        <w:rPr>
          <w:lang w:eastAsia="fr-FR"/>
        </w:rPr>
        <w:t>e religieux</w:t>
      </w:r>
      <w:r w:rsidR="00B47EF3">
        <w:rPr>
          <w:lang w:eastAsia="fr-FR"/>
        </w:rPr>
        <w:t>, s</w:t>
      </w:r>
      <w:r w:rsidR="00A0480D">
        <w:rPr>
          <w:lang w:eastAsia="fr-FR"/>
        </w:rPr>
        <w:t>’</w:t>
      </w:r>
      <w:r w:rsidR="00B47EF3">
        <w:rPr>
          <w:lang w:eastAsia="fr-FR"/>
        </w:rPr>
        <w:t>il pouv</w:t>
      </w:r>
      <w:r w:rsidR="00CA165F">
        <w:rPr>
          <w:lang w:eastAsia="fr-FR"/>
        </w:rPr>
        <w:t>ait</w:t>
      </w:r>
      <w:r w:rsidR="00B47EF3">
        <w:rPr>
          <w:lang w:eastAsia="fr-FR"/>
        </w:rPr>
        <w:t xml:space="preserve"> en obtenir le con</w:t>
      </w:r>
      <w:r w:rsidR="00CA165F">
        <w:rPr>
          <w:lang w:eastAsia="fr-FR"/>
        </w:rPr>
        <w:t>s</w:t>
      </w:r>
      <w:r w:rsidR="00B47EF3">
        <w:rPr>
          <w:lang w:eastAsia="fr-FR"/>
        </w:rPr>
        <w:t>ent</w:t>
      </w:r>
      <w:r w:rsidR="007B2B7A">
        <w:rPr>
          <w:lang w:eastAsia="fr-FR"/>
        </w:rPr>
        <w:t>em</w:t>
      </w:r>
      <w:r w:rsidR="00B47EF3">
        <w:rPr>
          <w:lang w:eastAsia="fr-FR"/>
        </w:rPr>
        <w:t xml:space="preserve">ent de </w:t>
      </w:r>
      <w:r w:rsidR="00CA165F">
        <w:rPr>
          <w:lang w:eastAsia="fr-FR"/>
        </w:rPr>
        <w:t>s</w:t>
      </w:r>
      <w:r w:rsidR="00B47EF3">
        <w:rPr>
          <w:lang w:eastAsia="fr-FR"/>
        </w:rPr>
        <w:t xml:space="preserve">a </w:t>
      </w:r>
      <w:r w:rsidR="008F4CE3">
        <w:rPr>
          <w:lang w:eastAsia="fr-FR"/>
        </w:rPr>
        <w:t>femme</w:t>
      </w:r>
      <w:r w:rsidR="00060957">
        <w:rPr>
          <w:rStyle w:val="Appelnotedebasdep"/>
          <w:lang w:eastAsia="fr-FR"/>
        </w:rPr>
        <w:footnoteReference w:id="128"/>
      </w:r>
      <w:r w:rsidR="00B47EF3">
        <w:rPr>
          <w:lang w:eastAsia="fr-FR"/>
        </w:rPr>
        <w:t>. C</w:t>
      </w:r>
      <w:r w:rsidR="00B92588">
        <w:rPr>
          <w:lang w:eastAsia="fr-FR"/>
        </w:rPr>
        <w:t>e prêtre</w:t>
      </w:r>
      <w:r w:rsidR="00B47EF3">
        <w:rPr>
          <w:lang w:eastAsia="fr-FR"/>
        </w:rPr>
        <w:t xml:space="preserve"> rencontra l</w:t>
      </w:r>
      <w:r w:rsidR="00A0480D">
        <w:rPr>
          <w:lang w:eastAsia="fr-FR"/>
        </w:rPr>
        <w:t>’</w:t>
      </w:r>
      <w:r w:rsidR="00AE0A8F">
        <w:rPr>
          <w:lang w:eastAsia="fr-FR"/>
        </w:rPr>
        <w:t>abbé</w:t>
      </w:r>
      <w:r w:rsidR="00B47EF3">
        <w:rPr>
          <w:lang w:eastAsia="fr-FR"/>
        </w:rPr>
        <w:t xml:space="preserve"> Joachim qui </w:t>
      </w:r>
      <w:r w:rsidR="00E87D82">
        <w:rPr>
          <w:lang w:eastAsia="fr-FR"/>
        </w:rPr>
        <w:t>traversait</w:t>
      </w:r>
      <w:r w:rsidR="00B47EF3">
        <w:rPr>
          <w:lang w:eastAsia="fr-FR"/>
        </w:rPr>
        <w:t xml:space="preserve"> l</w:t>
      </w:r>
      <w:r w:rsidR="00AE0A8F">
        <w:rPr>
          <w:lang w:eastAsia="fr-FR"/>
        </w:rPr>
        <w:t>a ville</w:t>
      </w:r>
      <w:r w:rsidR="00EA1F75">
        <w:rPr>
          <w:lang w:eastAsia="fr-FR"/>
        </w:rPr>
        <w:t> :</w:t>
      </w:r>
      <w:r w:rsidR="00B47EF3">
        <w:rPr>
          <w:lang w:eastAsia="fr-FR"/>
        </w:rPr>
        <w:t xml:space="preserve"> </w:t>
      </w:r>
      <w:r w:rsidR="00CA165F">
        <w:rPr>
          <w:lang w:eastAsia="fr-FR"/>
        </w:rPr>
        <w:t>et</w:t>
      </w:r>
      <w:r w:rsidR="00B47EF3">
        <w:rPr>
          <w:lang w:eastAsia="fr-FR"/>
        </w:rPr>
        <w:t xml:space="preserve"> après plu</w:t>
      </w:r>
      <w:r w:rsidR="00CA165F">
        <w:rPr>
          <w:lang w:eastAsia="fr-FR"/>
        </w:rPr>
        <w:t>s</w:t>
      </w:r>
      <w:r w:rsidR="00B47EF3">
        <w:rPr>
          <w:lang w:eastAsia="fr-FR"/>
        </w:rPr>
        <w:t>ieurs in</w:t>
      </w:r>
      <w:r w:rsidR="007B2B7A">
        <w:rPr>
          <w:lang w:eastAsia="fr-FR"/>
        </w:rPr>
        <w:t>st</w:t>
      </w:r>
      <w:r w:rsidR="00B47EF3">
        <w:rPr>
          <w:lang w:eastAsia="fr-FR"/>
        </w:rPr>
        <w:t>ances il l</w:t>
      </w:r>
      <w:r w:rsidR="00A0480D">
        <w:rPr>
          <w:lang w:eastAsia="fr-FR"/>
        </w:rPr>
        <w:t>’</w:t>
      </w:r>
      <w:r w:rsidR="00B47EF3">
        <w:rPr>
          <w:lang w:eastAsia="fr-FR"/>
        </w:rPr>
        <w:t xml:space="preserve">engagea à venir loger dans </w:t>
      </w:r>
      <w:r w:rsidR="00CA165F">
        <w:rPr>
          <w:lang w:eastAsia="fr-FR"/>
        </w:rPr>
        <w:t>s</w:t>
      </w:r>
      <w:r w:rsidR="00B47EF3">
        <w:rPr>
          <w:lang w:eastAsia="fr-FR"/>
        </w:rPr>
        <w:t xml:space="preserve">a </w:t>
      </w:r>
      <w:r w:rsidR="00E87D82">
        <w:rPr>
          <w:lang w:eastAsia="fr-FR"/>
        </w:rPr>
        <w:t>maison</w:t>
      </w:r>
      <w:r w:rsidR="00B47EF3">
        <w:rPr>
          <w:lang w:eastAsia="fr-FR"/>
        </w:rPr>
        <w:t xml:space="preserve">. Or </w:t>
      </w:r>
      <w:r w:rsidR="00CA165F">
        <w:rPr>
          <w:lang w:eastAsia="fr-FR"/>
        </w:rPr>
        <w:t>s</w:t>
      </w:r>
      <w:r w:rsidR="00B47EF3">
        <w:rPr>
          <w:lang w:eastAsia="fr-FR"/>
        </w:rPr>
        <w:t xml:space="preserve">a </w:t>
      </w:r>
      <w:r w:rsidR="008F4CE3">
        <w:rPr>
          <w:lang w:eastAsia="fr-FR"/>
        </w:rPr>
        <w:t>femme</w:t>
      </w:r>
      <w:r w:rsidR="00B47EF3">
        <w:rPr>
          <w:lang w:eastAsia="fr-FR"/>
        </w:rPr>
        <w:t xml:space="preserve"> ét</w:t>
      </w:r>
      <w:r w:rsidR="00CA165F">
        <w:rPr>
          <w:lang w:eastAsia="fr-FR"/>
        </w:rPr>
        <w:t>ait</w:t>
      </w:r>
      <w:r w:rsidR="00B47EF3">
        <w:rPr>
          <w:lang w:eastAsia="fr-FR"/>
        </w:rPr>
        <w:t xml:space="preserve"> travaillée depuis </w:t>
      </w:r>
      <w:r w:rsidR="00197A6F">
        <w:rPr>
          <w:lang w:eastAsia="fr-FR"/>
        </w:rPr>
        <w:t>longtemps</w:t>
      </w:r>
      <w:r w:rsidR="00A838A2">
        <w:rPr>
          <w:lang w:eastAsia="fr-FR"/>
        </w:rPr>
        <w:t xml:space="preserve"> d</w:t>
      </w:r>
      <w:r w:rsidR="00A0480D">
        <w:rPr>
          <w:lang w:eastAsia="fr-FR"/>
        </w:rPr>
        <w:t>’</w:t>
      </w:r>
      <w:r w:rsidR="00B47EF3">
        <w:rPr>
          <w:lang w:eastAsia="fr-FR"/>
        </w:rPr>
        <w:t xml:space="preserve">une goûte </w:t>
      </w:r>
      <w:r w:rsidR="00E95F87">
        <w:rPr>
          <w:lang w:eastAsia="fr-FR"/>
        </w:rPr>
        <w:t xml:space="preserve">très </w:t>
      </w:r>
      <w:r w:rsidR="00E87D82">
        <w:rPr>
          <w:lang w:eastAsia="fr-FR"/>
        </w:rPr>
        <w:t>douloureuse</w:t>
      </w:r>
      <w:r>
        <w:rPr>
          <w:lang w:eastAsia="fr-FR"/>
        </w:rPr>
        <w:t>. À p</w:t>
      </w:r>
      <w:r w:rsidR="00B47EF3">
        <w:rPr>
          <w:lang w:eastAsia="fr-FR"/>
        </w:rPr>
        <w:t>eine l</w:t>
      </w:r>
      <w:r w:rsidR="00A0480D">
        <w:rPr>
          <w:lang w:eastAsia="fr-FR"/>
        </w:rPr>
        <w:t>’</w:t>
      </w:r>
      <w:r w:rsidR="00AE0A8F">
        <w:rPr>
          <w:lang w:eastAsia="fr-FR"/>
        </w:rPr>
        <w:t>abbé</w:t>
      </w:r>
      <w:r w:rsidR="00B47EF3">
        <w:rPr>
          <w:lang w:eastAsia="fr-FR"/>
        </w:rPr>
        <w:t xml:space="preserve"> </w:t>
      </w:r>
      <w:r w:rsidR="008F4CE3">
        <w:rPr>
          <w:lang w:eastAsia="fr-FR"/>
        </w:rPr>
        <w:t>fut</w:t>
      </w:r>
      <w:r w:rsidR="00B47EF3">
        <w:rPr>
          <w:lang w:eastAsia="fr-FR"/>
        </w:rPr>
        <w:t>-il entré dans la chambre de l</w:t>
      </w:r>
      <w:r w:rsidR="00541AB2">
        <w:rPr>
          <w:lang w:eastAsia="fr-FR"/>
        </w:rPr>
        <w:t>a malade</w:t>
      </w:r>
      <w:r w:rsidR="00B47EF3">
        <w:rPr>
          <w:lang w:eastAsia="fr-FR"/>
        </w:rPr>
        <w:t>, qu</w:t>
      </w:r>
      <w:r w:rsidR="00A0480D">
        <w:rPr>
          <w:lang w:eastAsia="fr-FR"/>
        </w:rPr>
        <w:t>’</w:t>
      </w:r>
      <w:r w:rsidR="00B47EF3">
        <w:rPr>
          <w:lang w:eastAsia="fr-FR"/>
        </w:rPr>
        <w:t xml:space="preserve">elle </w:t>
      </w:r>
      <w:r w:rsidR="00CA165F">
        <w:rPr>
          <w:lang w:eastAsia="fr-FR"/>
        </w:rPr>
        <w:t>s</w:t>
      </w:r>
      <w:r w:rsidR="00B47EF3">
        <w:rPr>
          <w:lang w:eastAsia="fr-FR"/>
        </w:rPr>
        <w:t xml:space="preserve">e </w:t>
      </w:r>
      <w:r w:rsidR="00CA165F">
        <w:rPr>
          <w:lang w:eastAsia="fr-FR"/>
        </w:rPr>
        <w:t>jeta</w:t>
      </w:r>
      <w:r w:rsidR="00B47EF3">
        <w:rPr>
          <w:lang w:eastAsia="fr-FR"/>
        </w:rPr>
        <w:t xml:space="preserve"> à </w:t>
      </w:r>
      <w:r w:rsidR="00CA165F">
        <w:rPr>
          <w:lang w:eastAsia="fr-FR"/>
        </w:rPr>
        <w:t>s</w:t>
      </w:r>
      <w:r w:rsidR="00B47EF3">
        <w:rPr>
          <w:lang w:eastAsia="fr-FR"/>
        </w:rPr>
        <w:t xml:space="preserve">es pieds, je ne </w:t>
      </w:r>
      <w:r w:rsidR="00CA165F">
        <w:rPr>
          <w:lang w:eastAsia="fr-FR"/>
        </w:rPr>
        <w:t>s</w:t>
      </w:r>
      <w:r w:rsidR="00B47EF3">
        <w:rPr>
          <w:lang w:eastAsia="fr-FR"/>
        </w:rPr>
        <w:t>ai</w:t>
      </w:r>
      <w:r w:rsidR="00E87D82">
        <w:rPr>
          <w:lang w:eastAsia="fr-FR"/>
        </w:rPr>
        <w:t>s</w:t>
      </w:r>
      <w:r w:rsidR="00B47EF3">
        <w:rPr>
          <w:lang w:eastAsia="fr-FR"/>
        </w:rPr>
        <w:t xml:space="preserve"> par quel </w:t>
      </w:r>
      <w:r w:rsidR="00E87D82">
        <w:rPr>
          <w:lang w:eastAsia="fr-FR"/>
        </w:rPr>
        <w:t>instinct</w:t>
      </w:r>
      <w:r w:rsidR="00B47EF3">
        <w:rPr>
          <w:lang w:eastAsia="fr-FR"/>
        </w:rPr>
        <w:t xml:space="preserve">, </w:t>
      </w:r>
      <w:r w:rsidR="00CA165F">
        <w:rPr>
          <w:lang w:eastAsia="fr-FR"/>
        </w:rPr>
        <w:t>et</w:t>
      </w:r>
      <w:r w:rsidR="00B47EF3">
        <w:rPr>
          <w:lang w:eastAsia="fr-FR"/>
        </w:rPr>
        <w:t xml:space="preserve"> les embr</w:t>
      </w:r>
      <w:r w:rsidR="00CA165F">
        <w:rPr>
          <w:lang w:eastAsia="fr-FR"/>
        </w:rPr>
        <w:t>assan</w:t>
      </w:r>
      <w:r w:rsidR="00B47EF3">
        <w:rPr>
          <w:lang w:eastAsia="fr-FR"/>
        </w:rPr>
        <w:t>t avec une tendre dévotion, elle lui di</w:t>
      </w:r>
      <w:r w:rsidR="00CA165F">
        <w:rPr>
          <w:lang w:eastAsia="fr-FR"/>
        </w:rPr>
        <w:t>sait</w:t>
      </w:r>
      <w:r w:rsidR="00EA1F75">
        <w:rPr>
          <w:lang w:eastAsia="fr-FR"/>
        </w:rPr>
        <w:t> :</w:t>
      </w:r>
      <w:r w:rsidR="00B47EF3">
        <w:rPr>
          <w:lang w:eastAsia="fr-FR"/>
        </w:rPr>
        <w:t xml:space="preserve"> Mon p</w:t>
      </w:r>
      <w:r w:rsidR="00CA165F">
        <w:rPr>
          <w:lang w:eastAsia="fr-FR"/>
        </w:rPr>
        <w:t>ère</w:t>
      </w:r>
      <w:r w:rsidR="00B47EF3">
        <w:rPr>
          <w:lang w:eastAsia="fr-FR"/>
        </w:rPr>
        <w:t xml:space="preserve">, </w:t>
      </w:r>
      <w:r w:rsidR="00CA165F">
        <w:rPr>
          <w:lang w:eastAsia="fr-FR"/>
        </w:rPr>
        <w:t>s</w:t>
      </w:r>
      <w:r w:rsidR="00B47EF3">
        <w:rPr>
          <w:lang w:eastAsia="fr-FR"/>
        </w:rPr>
        <w:t>i vo</w:t>
      </w:r>
      <w:r w:rsidR="00BE32BA">
        <w:rPr>
          <w:lang w:eastAsia="fr-FR"/>
        </w:rPr>
        <w:t>us voulez,</w:t>
      </w:r>
      <w:r w:rsidR="00B47EF3">
        <w:rPr>
          <w:lang w:eastAsia="fr-FR"/>
        </w:rPr>
        <w:t xml:space="preserve"> vous pouvez me guérir.</w:t>
      </w:r>
      <w:r w:rsidR="00EA1F75">
        <w:rPr>
          <w:lang w:eastAsia="fr-FR"/>
        </w:rPr>
        <w:t xml:space="preserve"> </w:t>
      </w:r>
    </w:p>
    <w:p w:rsidR="00EA1F75" w:rsidRDefault="00B47EF3" w:rsidP="00761DF1">
      <w:pPr>
        <w:rPr>
          <w:lang w:eastAsia="fr-FR"/>
        </w:rPr>
      </w:pPr>
      <w:r>
        <w:rPr>
          <w:lang w:eastAsia="fr-FR"/>
        </w:rPr>
        <w:t xml:space="preserve">Joachim </w:t>
      </w:r>
      <w:r w:rsidR="00CA165F">
        <w:rPr>
          <w:lang w:eastAsia="fr-FR"/>
        </w:rPr>
        <w:t>s</w:t>
      </w:r>
      <w:r>
        <w:rPr>
          <w:lang w:eastAsia="fr-FR"/>
        </w:rPr>
        <w:t xml:space="preserve">e </w:t>
      </w:r>
      <w:r w:rsidR="00CA165F">
        <w:rPr>
          <w:lang w:eastAsia="fr-FR"/>
        </w:rPr>
        <w:t>s</w:t>
      </w:r>
      <w:r>
        <w:rPr>
          <w:lang w:eastAsia="fr-FR"/>
        </w:rPr>
        <w:t>entit ému</w:t>
      </w:r>
      <w:r w:rsidR="00FA7C30">
        <w:rPr>
          <w:lang w:eastAsia="fr-FR"/>
        </w:rPr>
        <w:t xml:space="preserve">, </w:t>
      </w:r>
      <w:r>
        <w:rPr>
          <w:lang w:eastAsia="fr-FR"/>
        </w:rPr>
        <w:t xml:space="preserve">comme </w:t>
      </w:r>
      <w:r w:rsidR="00CA165F">
        <w:rPr>
          <w:lang w:eastAsia="fr-FR"/>
        </w:rPr>
        <w:t>s</w:t>
      </w:r>
      <w:r>
        <w:rPr>
          <w:lang w:eastAsia="fr-FR"/>
        </w:rPr>
        <w:t xml:space="preserve">i Dieu lui eut ordonné </w:t>
      </w:r>
      <w:r w:rsidR="00E87D82">
        <w:rPr>
          <w:lang w:eastAsia="fr-FR"/>
        </w:rPr>
        <w:t>de secourir</w:t>
      </w:r>
      <w:r>
        <w:rPr>
          <w:lang w:eastAsia="fr-FR"/>
        </w:rPr>
        <w:t xml:space="preserve"> charitablement cette </w:t>
      </w:r>
      <w:r w:rsidR="008F4CE3">
        <w:rPr>
          <w:lang w:eastAsia="fr-FR"/>
        </w:rPr>
        <w:t>femme</w:t>
      </w:r>
      <w:r>
        <w:rPr>
          <w:lang w:eastAsia="fr-FR"/>
        </w:rPr>
        <w:t>. Croyez</w:t>
      </w:r>
      <w:r w:rsidR="0031502E">
        <w:rPr>
          <w:lang w:eastAsia="fr-FR"/>
        </w:rPr>
        <w:t>-vous</w:t>
      </w:r>
      <w:r>
        <w:rPr>
          <w:lang w:eastAsia="fr-FR"/>
        </w:rPr>
        <w:t>, lui dit-il, que je pui</w:t>
      </w:r>
      <w:r w:rsidR="00CA165F">
        <w:rPr>
          <w:lang w:eastAsia="fr-FR"/>
        </w:rPr>
        <w:t>ss</w:t>
      </w:r>
      <w:r w:rsidR="00E87D82">
        <w:rPr>
          <w:lang w:eastAsia="fr-FR"/>
        </w:rPr>
        <w:t>e par</w:t>
      </w:r>
      <w:r>
        <w:rPr>
          <w:lang w:eastAsia="fr-FR"/>
        </w:rPr>
        <w:t xml:space="preserve"> la vertu du Tout-pui</w:t>
      </w:r>
      <w:r w:rsidR="00CA165F">
        <w:rPr>
          <w:lang w:eastAsia="fr-FR"/>
        </w:rPr>
        <w:t>ssan</w:t>
      </w:r>
      <w:r>
        <w:rPr>
          <w:lang w:eastAsia="fr-FR"/>
        </w:rPr>
        <w:t xml:space="preserve">t vous rendre la </w:t>
      </w:r>
      <w:r w:rsidR="00CA165F">
        <w:rPr>
          <w:lang w:eastAsia="fr-FR"/>
        </w:rPr>
        <w:t>s</w:t>
      </w:r>
      <w:r>
        <w:rPr>
          <w:lang w:eastAsia="fr-FR"/>
        </w:rPr>
        <w:t>anté</w:t>
      </w:r>
      <w:r w:rsidR="0067049E">
        <w:rPr>
          <w:lang w:eastAsia="fr-FR"/>
        </w:rPr>
        <w:t> ?</w:t>
      </w:r>
      <w:r>
        <w:rPr>
          <w:lang w:eastAsia="fr-FR"/>
        </w:rPr>
        <w:t xml:space="preserve"> Oui, mo</w:t>
      </w:r>
      <w:r w:rsidR="003A23AF">
        <w:rPr>
          <w:lang w:eastAsia="fr-FR"/>
        </w:rPr>
        <w:t>n père</w:t>
      </w:r>
      <w:r>
        <w:rPr>
          <w:lang w:eastAsia="fr-FR"/>
        </w:rPr>
        <w:t xml:space="preserve">, lui dit-elle, je le </w:t>
      </w:r>
      <w:r w:rsidR="00762190">
        <w:rPr>
          <w:lang w:eastAsia="fr-FR"/>
        </w:rPr>
        <w:t>crois</w:t>
      </w:r>
      <w:r w:rsidR="00761DF1">
        <w:rPr>
          <w:lang w:eastAsia="fr-FR"/>
        </w:rPr>
        <w:t xml:space="preserve"> très </w:t>
      </w:r>
      <w:r w:rsidR="008F4CE3">
        <w:rPr>
          <w:lang w:eastAsia="fr-FR"/>
        </w:rPr>
        <w:t>ferme</w:t>
      </w:r>
      <w:r>
        <w:rPr>
          <w:lang w:eastAsia="fr-FR"/>
        </w:rPr>
        <w:t>ment Joachim leva les mains a</w:t>
      </w:r>
      <w:r w:rsidR="00AE0A8F">
        <w:rPr>
          <w:lang w:eastAsia="fr-FR"/>
        </w:rPr>
        <w:t>u ciel</w:t>
      </w:r>
      <w:r>
        <w:rPr>
          <w:lang w:eastAsia="fr-FR"/>
        </w:rPr>
        <w:t xml:space="preserve"> puis les aba</w:t>
      </w:r>
      <w:r w:rsidR="00CA165F">
        <w:rPr>
          <w:lang w:eastAsia="fr-FR"/>
        </w:rPr>
        <w:t>issan</w:t>
      </w:r>
      <w:r>
        <w:rPr>
          <w:lang w:eastAsia="fr-FR"/>
        </w:rPr>
        <w:t xml:space="preserve">t </w:t>
      </w:r>
      <w:r w:rsidR="00CA165F">
        <w:rPr>
          <w:lang w:eastAsia="fr-FR"/>
        </w:rPr>
        <w:t>s</w:t>
      </w:r>
      <w:r>
        <w:rPr>
          <w:lang w:eastAsia="fr-FR"/>
        </w:rPr>
        <w:t>ur la tête de l</w:t>
      </w:r>
      <w:r w:rsidR="00541AB2">
        <w:rPr>
          <w:lang w:eastAsia="fr-FR"/>
        </w:rPr>
        <w:t>a malade</w:t>
      </w:r>
      <w:r>
        <w:rPr>
          <w:lang w:eastAsia="fr-FR"/>
        </w:rPr>
        <w:t>, qui ét</w:t>
      </w:r>
      <w:r w:rsidR="00CA165F">
        <w:rPr>
          <w:lang w:eastAsia="fr-FR"/>
        </w:rPr>
        <w:t>ait</w:t>
      </w:r>
      <w:r>
        <w:rPr>
          <w:lang w:eastAsia="fr-FR"/>
        </w:rPr>
        <w:t xml:space="preserve"> à genoux, il </w:t>
      </w:r>
      <w:r w:rsidR="00761DF1">
        <w:rPr>
          <w:lang w:eastAsia="fr-FR"/>
        </w:rPr>
        <w:t>fit</w:t>
      </w:r>
      <w:r>
        <w:rPr>
          <w:lang w:eastAsia="fr-FR"/>
        </w:rPr>
        <w:t xml:space="preserve"> le </w:t>
      </w:r>
      <w:r w:rsidR="00CA165F">
        <w:rPr>
          <w:lang w:eastAsia="fr-FR"/>
        </w:rPr>
        <w:t>s</w:t>
      </w:r>
      <w:r>
        <w:rPr>
          <w:lang w:eastAsia="fr-FR"/>
        </w:rPr>
        <w:t xml:space="preserve">igne de la croix </w:t>
      </w:r>
      <w:r w:rsidR="00CA165F">
        <w:rPr>
          <w:lang w:eastAsia="fr-FR"/>
        </w:rPr>
        <w:t>s</w:t>
      </w:r>
      <w:r>
        <w:rPr>
          <w:lang w:eastAsia="fr-FR"/>
        </w:rPr>
        <w:t xml:space="preserve">ur elle, </w:t>
      </w:r>
      <w:r w:rsidR="00CA165F">
        <w:rPr>
          <w:lang w:eastAsia="fr-FR"/>
        </w:rPr>
        <w:t>et</w:t>
      </w:r>
      <w:r>
        <w:rPr>
          <w:lang w:eastAsia="fr-FR"/>
        </w:rPr>
        <w:t xml:space="preserve"> lui dit</w:t>
      </w:r>
      <w:r w:rsidR="00EA1F75">
        <w:rPr>
          <w:lang w:eastAsia="fr-FR"/>
        </w:rPr>
        <w:t> :</w:t>
      </w:r>
      <w:r>
        <w:rPr>
          <w:lang w:eastAsia="fr-FR"/>
        </w:rPr>
        <w:t xml:space="preserve"> </w:t>
      </w:r>
      <w:r w:rsidR="00761DF1">
        <w:rPr>
          <w:lang w:eastAsia="fr-FR"/>
        </w:rPr>
        <w:t>Allez</w:t>
      </w:r>
      <w:r>
        <w:rPr>
          <w:lang w:eastAsia="fr-FR"/>
        </w:rPr>
        <w:t xml:space="preserve">, votre </w:t>
      </w:r>
      <w:r w:rsidR="00D527A8">
        <w:rPr>
          <w:lang w:eastAsia="fr-FR"/>
        </w:rPr>
        <w:t>foi</w:t>
      </w:r>
      <w:r>
        <w:rPr>
          <w:lang w:eastAsia="fr-FR"/>
        </w:rPr>
        <w:t xml:space="preserve"> </w:t>
      </w:r>
      <w:r w:rsidR="006A186C">
        <w:rPr>
          <w:lang w:eastAsia="fr-FR"/>
        </w:rPr>
        <w:t xml:space="preserve">et </w:t>
      </w:r>
      <w:r>
        <w:rPr>
          <w:lang w:eastAsia="fr-FR"/>
        </w:rPr>
        <w:t>votre dév</w:t>
      </w:r>
      <w:r w:rsidR="007B2B7A">
        <w:rPr>
          <w:lang w:eastAsia="fr-FR"/>
        </w:rPr>
        <w:t>ot</w:t>
      </w:r>
      <w:r>
        <w:rPr>
          <w:lang w:eastAsia="fr-FR"/>
        </w:rPr>
        <w:t>ion vous ont guérie</w:t>
      </w:r>
      <w:r w:rsidR="00761DF1">
        <w:rPr>
          <w:lang w:eastAsia="fr-FR"/>
        </w:rPr>
        <w:t>.</w:t>
      </w:r>
      <w:r w:rsidR="00EA1F75">
        <w:rPr>
          <w:lang w:eastAsia="fr-FR"/>
        </w:rPr>
        <w:t xml:space="preserve"> </w:t>
      </w:r>
    </w:p>
    <w:p w:rsidR="00EA1F75" w:rsidRDefault="00B47EF3" w:rsidP="00E87D82">
      <w:pPr>
        <w:rPr>
          <w:lang w:eastAsia="fr-FR"/>
        </w:rPr>
      </w:pPr>
      <w:r>
        <w:rPr>
          <w:lang w:eastAsia="fr-FR"/>
        </w:rPr>
        <w:t xml:space="preserve">Elle le </w:t>
      </w:r>
      <w:r w:rsidR="008F4CE3">
        <w:rPr>
          <w:lang w:eastAsia="fr-FR"/>
        </w:rPr>
        <w:t>fut</w:t>
      </w:r>
      <w:r>
        <w:rPr>
          <w:lang w:eastAsia="fr-FR"/>
        </w:rPr>
        <w:t xml:space="preserve"> e</w:t>
      </w:r>
      <w:r w:rsidR="00E87D82">
        <w:rPr>
          <w:lang w:eastAsia="fr-FR"/>
        </w:rPr>
        <w:t>ff</w:t>
      </w:r>
      <w:r w:rsidR="0031502E">
        <w:rPr>
          <w:lang w:eastAsia="fr-FR"/>
        </w:rPr>
        <w:t>ecti</w:t>
      </w:r>
      <w:r w:rsidR="00E87D82">
        <w:rPr>
          <w:lang w:eastAsia="fr-FR"/>
        </w:rPr>
        <w:t>vement à l</w:t>
      </w:r>
      <w:r w:rsidR="00A0480D">
        <w:rPr>
          <w:lang w:eastAsia="fr-FR"/>
        </w:rPr>
        <w:t>’</w:t>
      </w:r>
      <w:r>
        <w:rPr>
          <w:lang w:eastAsia="fr-FR"/>
        </w:rPr>
        <w:t>in</w:t>
      </w:r>
      <w:r w:rsidR="00CA165F">
        <w:rPr>
          <w:lang w:eastAsia="fr-FR"/>
        </w:rPr>
        <w:t>s</w:t>
      </w:r>
      <w:r>
        <w:rPr>
          <w:lang w:eastAsia="fr-FR"/>
        </w:rPr>
        <w:t>tant même, perm</w:t>
      </w:r>
      <w:r w:rsidR="00E87D82">
        <w:rPr>
          <w:lang w:eastAsia="fr-FR"/>
        </w:rPr>
        <w:t>i</w:t>
      </w:r>
      <w:r>
        <w:rPr>
          <w:lang w:eastAsia="fr-FR"/>
        </w:rPr>
        <w:t>t</w:t>
      </w:r>
      <w:r w:rsidR="00E87D82">
        <w:rPr>
          <w:lang w:eastAsia="fr-FR"/>
        </w:rPr>
        <w:t xml:space="preserve"> </w:t>
      </w:r>
      <w:r>
        <w:rPr>
          <w:lang w:eastAsia="fr-FR"/>
        </w:rPr>
        <w:t xml:space="preserve">à </w:t>
      </w:r>
      <w:r w:rsidR="00CA165F">
        <w:rPr>
          <w:lang w:eastAsia="fr-FR"/>
        </w:rPr>
        <w:t>s</w:t>
      </w:r>
      <w:r>
        <w:rPr>
          <w:lang w:eastAsia="fr-FR"/>
        </w:rPr>
        <w:t xml:space="preserve">on mari de </w:t>
      </w:r>
      <w:r w:rsidR="008F4CE3">
        <w:rPr>
          <w:lang w:eastAsia="fr-FR"/>
        </w:rPr>
        <w:t>faire</w:t>
      </w:r>
      <w:r>
        <w:rPr>
          <w:lang w:eastAsia="fr-FR"/>
        </w:rPr>
        <w:t xml:space="preserve"> tout ce qu</w:t>
      </w:r>
      <w:r w:rsidR="00A0480D">
        <w:rPr>
          <w:lang w:eastAsia="fr-FR"/>
        </w:rPr>
        <w:t>’</w:t>
      </w:r>
      <w:r>
        <w:rPr>
          <w:lang w:eastAsia="fr-FR"/>
        </w:rPr>
        <w:t>il voudr</w:t>
      </w:r>
      <w:r w:rsidR="00CA165F">
        <w:rPr>
          <w:lang w:eastAsia="fr-FR"/>
        </w:rPr>
        <w:t>ait</w:t>
      </w:r>
      <w:r>
        <w:rPr>
          <w:lang w:eastAsia="fr-FR"/>
        </w:rPr>
        <w:t xml:space="preserve"> ce qu</w:t>
      </w:r>
      <w:r w:rsidR="00A0480D">
        <w:rPr>
          <w:lang w:eastAsia="fr-FR"/>
        </w:rPr>
        <w:t>’</w:t>
      </w:r>
      <w:r>
        <w:rPr>
          <w:lang w:eastAsia="fr-FR"/>
        </w:rPr>
        <w:t>elle lui av</w:t>
      </w:r>
      <w:r w:rsidR="00CA165F">
        <w:rPr>
          <w:lang w:eastAsia="fr-FR"/>
        </w:rPr>
        <w:t>ait</w:t>
      </w:r>
      <w:r>
        <w:rPr>
          <w:lang w:eastAsia="fr-FR"/>
        </w:rPr>
        <w:t xml:space="preserve"> toujours </w:t>
      </w:r>
      <w:r w:rsidR="008F4CE3">
        <w:rPr>
          <w:lang w:eastAsia="fr-FR"/>
        </w:rPr>
        <w:t>refus</w:t>
      </w:r>
      <w:r>
        <w:rPr>
          <w:lang w:eastAsia="fr-FR"/>
        </w:rPr>
        <w:t>é ju</w:t>
      </w:r>
      <w:r w:rsidR="00CA165F">
        <w:rPr>
          <w:lang w:eastAsia="fr-FR"/>
        </w:rPr>
        <w:t>s</w:t>
      </w:r>
      <w:r>
        <w:rPr>
          <w:lang w:eastAsia="fr-FR"/>
        </w:rPr>
        <w:t>qu</w:t>
      </w:r>
      <w:r w:rsidR="00A0480D">
        <w:rPr>
          <w:lang w:eastAsia="fr-FR"/>
        </w:rPr>
        <w:t>’</w:t>
      </w:r>
      <w:r>
        <w:rPr>
          <w:lang w:eastAsia="fr-FR"/>
        </w:rPr>
        <w:t>alors</w:t>
      </w:r>
      <w:r w:rsidR="00EA1F75">
        <w:rPr>
          <w:lang w:eastAsia="fr-FR"/>
        </w:rPr>
        <w:t> ;</w:t>
      </w:r>
      <w:r>
        <w:rPr>
          <w:lang w:eastAsia="fr-FR"/>
        </w:rPr>
        <w:t xml:space="preserve"> </w:t>
      </w:r>
      <w:r w:rsidR="00CA165F">
        <w:rPr>
          <w:lang w:eastAsia="fr-FR"/>
        </w:rPr>
        <w:t>et</w:t>
      </w:r>
      <w:r>
        <w:rPr>
          <w:lang w:eastAsia="fr-FR"/>
        </w:rPr>
        <w:t xml:space="preserve"> l</w:t>
      </w:r>
      <w:r w:rsidR="00A0480D">
        <w:rPr>
          <w:lang w:eastAsia="fr-FR"/>
        </w:rPr>
        <w:t>’</w:t>
      </w:r>
      <w:r>
        <w:rPr>
          <w:lang w:eastAsia="fr-FR"/>
        </w:rPr>
        <w:t xml:space="preserve">on remarque, ce qui </w:t>
      </w:r>
      <w:r w:rsidR="0031502E">
        <w:rPr>
          <w:lang w:eastAsia="fr-FR"/>
        </w:rPr>
        <w:t>est</w:t>
      </w:r>
      <w:r>
        <w:rPr>
          <w:lang w:eastAsia="fr-FR"/>
        </w:rPr>
        <w:t xml:space="preserve"> </w:t>
      </w:r>
      <w:r w:rsidR="00CA165F">
        <w:rPr>
          <w:lang w:eastAsia="fr-FR"/>
        </w:rPr>
        <w:t>asse</w:t>
      </w:r>
      <w:r w:rsidR="00E87D82">
        <w:rPr>
          <w:lang w:eastAsia="fr-FR"/>
        </w:rPr>
        <w:t xml:space="preserve">z </w:t>
      </w:r>
      <w:r w:rsidR="007B2B7A">
        <w:rPr>
          <w:lang w:eastAsia="fr-FR"/>
        </w:rPr>
        <w:t>e</w:t>
      </w:r>
      <w:r>
        <w:rPr>
          <w:lang w:eastAsia="fr-FR"/>
        </w:rPr>
        <w:t>xt</w:t>
      </w:r>
      <w:r w:rsidR="00E87D82">
        <w:rPr>
          <w:lang w:eastAsia="fr-FR"/>
        </w:rPr>
        <w:t>raordinaire, que la goutte ne la</w:t>
      </w:r>
      <w:r>
        <w:rPr>
          <w:lang w:eastAsia="fr-FR"/>
        </w:rPr>
        <w:t xml:space="preserve"> reprit jamais le re</w:t>
      </w:r>
      <w:r w:rsidR="00CA165F">
        <w:rPr>
          <w:lang w:eastAsia="fr-FR"/>
        </w:rPr>
        <w:t>s</w:t>
      </w:r>
      <w:r>
        <w:rPr>
          <w:lang w:eastAsia="fr-FR"/>
        </w:rPr>
        <w:t xml:space="preserve">te de </w:t>
      </w:r>
      <w:r w:rsidR="002C220B">
        <w:rPr>
          <w:lang w:eastAsia="fr-FR"/>
        </w:rPr>
        <w:t>sa</w:t>
      </w:r>
      <w:r>
        <w:rPr>
          <w:lang w:eastAsia="fr-FR"/>
        </w:rPr>
        <w:t xml:space="preserve"> vie qui </w:t>
      </w:r>
      <w:r w:rsidR="008F4CE3">
        <w:rPr>
          <w:lang w:eastAsia="fr-FR"/>
        </w:rPr>
        <w:t>fut</w:t>
      </w:r>
      <w:r>
        <w:rPr>
          <w:lang w:eastAsia="fr-FR"/>
        </w:rPr>
        <w:t xml:space="preserve"> encore </w:t>
      </w:r>
      <w:r w:rsidR="00312485">
        <w:rPr>
          <w:lang w:eastAsia="fr-FR"/>
        </w:rPr>
        <w:t>fort</w:t>
      </w:r>
      <w:r>
        <w:rPr>
          <w:lang w:eastAsia="fr-FR"/>
        </w:rPr>
        <w:t xml:space="preserve"> longue </w:t>
      </w:r>
      <w:r w:rsidR="00CA165F">
        <w:rPr>
          <w:lang w:eastAsia="fr-FR"/>
        </w:rPr>
        <w:t>et</w:t>
      </w:r>
      <w:r>
        <w:rPr>
          <w:lang w:eastAsia="fr-FR"/>
        </w:rPr>
        <w:t xml:space="preserve"> </w:t>
      </w:r>
      <w:r w:rsidR="00312485">
        <w:rPr>
          <w:lang w:eastAsia="fr-FR"/>
        </w:rPr>
        <w:t>fort</w:t>
      </w:r>
      <w:r>
        <w:rPr>
          <w:lang w:eastAsia="fr-FR"/>
        </w:rPr>
        <w:t xml:space="preserve"> chrétienne. Léon </w:t>
      </w:r>
      <w:r w:rsidR="00CA165F">
        <w:rPr>
          <w:lang w:eastAsia="fr-FR"/>
        </w:rPr>
        <w:t>s</w:t>
      </w:r>
      <w:r>
        <w:rPr>
          <w:lang w:eastAsia="fr-FR"/>
        </w:rPr>
        <w:t xml:space="preserve">e </w:t>
      </w:r>
      <w:r w:rsidR="008F4CE3">
        <w:rPr>
          <w:lang w:eastAsia="fr-FR"/>
        </w:rPr>
        <w:t>fi</w:t>
      </w:r>
      <w:r w:rsidR="00AE0A8F">
        <w:rPr>
          <w:lang w:eastAsia="fr-FR"/>
        </w:rPr>
        <w:t>t religieux</w:t>
      </w:r>
      <w:r>
        <w:rPr>
          <w:lang w:eastAsia="fr-FR"/>
        </w:rPr>
        <w:t xml:space="preserve"> dans l</w:t>
      </w:r>
      <w:r w:rsidR="00A0480D">
        <w:rPr>
          <w:lang w:eastAsia="fr-FR"/>
        </w:rPr>
        <w:t>’</w:t>
      </w:r>
      <w:r w:rsidR="00AE0A8F">
        <w:rPr>
          <w:lang w:eastAsia="fr-FR"/>
        </w:rPr>
        <w:t>abbaye</w:t>
      </w:r>
      <w:r>
        <w:rPr>
          <w:lang w:eastAsia="fr-FR"/>
        </w:rPr>
        <w:t xml:space="preserve"> de Flore, où il mena </w:t>
      </w:r>
      <w:r w:rsidR="002B1930">
        <w:rPr>
          <w:lang w:eastAsia="fr-FR"/>
        </w:rPr>
        <w:t>aussi</w:t>
      </w:r>
      <w:r>
        <w:rPr>
          <w:lang w:eastAsia="fr-FR"/>
        </w:rPr>
        <w:t xml:space="preserve"> une vie </w:t>
      </w:r>
      <w:r w:rsidR="00312485">
        <w:rPr>
          <w:lang w:eastAsia="fr-FR"/>
        </w:rPr>
        <w:t>fort</w:t>
      </w:r>
      <w:r>
        <w:rPr>
          <w:lang w:eastAsia="fr-FR"/>
        </w:rPr>
        <w:t xml:space="preserve"> </w:t>
      </w:r>
      <w:r w:rsidR="008F4CE3">
        <w:rPr>
          <w:lang w:eastAsia="fr-FR"/>
        </w:rPr>
        <w:t>édifi</w:t>
      </w:r>
      <w:r>
        <w:rPr>
          <w:lang w:eastAsia="fr-FR"/>
        </w:rPr>
        <w:t>ante</w:t>
      </w:r>
      <w:r w:rsidR="0008592B">
        <w:rPr>
          <w:lang w:eastAsia="fr-FR"/>
        </w:rPr>
        <w:t>.</w:t>
      </w:r>
      <w:r w:rsidR="00EA1F75">
        <w:rPr>
          <w:lang w:eastAsia="fr-FR"/>
        </w:rPr>
        <w:t xml:space="preserve"> </w:t>
      </w:r>
    </w:p>
    <w:p w:rsidR="00854B10" w:rsidRPr="00C452F6" w:rsidRDefault="006172A9" w:rsidP="002526C7">
      <w:pPr>
        <w:pStyle w:val="Titre2"/>
      </w:pPr>
      <w:r>
        <w:t xml:space="preserve">§ 42. </w:t>
      </w:r>
      <w:r w:rsidR="00854B10">
        <w:t>L</w:t>
      </w:r>
      <w:r w:rsidR="00A0480D">
        <w:t>’</w:t>
      </w:r>
      <w:r w:rsidR="00854B10">
        <w:t>abbé se montre infatigable dans les travaux corporels.</w:t>
      </w:r>
      <w:bookmarkStart w:id="117" w:name="a242"/>
      <w:bookmarkEnd w:id="117"/>
      <w:r w:rsidR="00854B10">
        <w:t xml:space="preserve"> </w:t>
      </w:r>
    </w:p>
    <w:p w:rsidR="00EA1F75" w:rsidRDefault="00B47EF3" w:rsidP="00E95F87">
      <w:pPr>
        <w:rPr>
          <w:lang w:eastAsia="fr-FR"/>
        </w:rPr>
      </w:pPr>
      <w:r>
        <w:rPr>
          <w:lang w:eastAsia="fr-FR"/>
        </w:rPr>
        <w:t>C</w:t>
      </w:r>
      <w:r w:rsidR="00A0480D">
        <w:rPr>
          <w:lang w:eastAsia="fr-FR"/>
        </w:rPr>
        <w:t>’</w:t>
      </w:r>
      <w:r>
        <w:rPr>
          <w:lang w:eastAsia="fr-FR"/>
        </w:rPr>
        <w:t>ét</w:t>
      </w:r>
      <w:r w:rsidR="00CA165F">
        <w:rPr>
          <w:lang w:eastAsia="fr-FR"/>
        </w:rPr>
        <w:t>ait</w:t>
      </w:r>
      <w:r>
        <w:rPr>
          <w:lang w:eastAsia="fr-FR"/>
        </w:rPr>
        <w:t xml:space="preserve"> une </w:t>
      </w:r>
      <w:r w:rsidR="00CF64C7">
        <w:rPr>
          <w:lang w:eastAsia="fr-FR"/>
        </w:rPr>
        <w:t>des</w:t>
      </w:r>
      <w:r>
        <w:rPr>
          <w:lang w:eastAsia="fr-FR"/>
        </w:rPr>
        <w:t xml:space="preserve"> pratiques du </w:t>
      </w:r>
      <w:r w:rsidR="00E87D82">
        <w:rPr>
          <w:lang w:eastAsia="fr-FR"/>
        </w:rPr>
        <w:t>saint</w:t>
      </w:r>
      <w:r>
        <w:rPr>
          <w:lang w:eastAsia="fr-FR"/>
        </w:rPr>
        <w:t xml:space="preserve"> homme, lor</w:t>
      </w:r>
      <w:r w:rsidR="00CA165F">
        <w:rPr>
          <w:lang w:eastAsia="fr-FR"/>
        </w:rPr>
        <w:t>s</w:t>
      </w:r>
      <w:r>
        <w:rPr>
          <w:lang w:eastAsia="fr-FR"/>
        </w:rPr>
        <w:t>qu</w:t>
      </w:r>
      <w:r w:rsidR="00A0480D">
        <w:rPr>
          <w:lang w:eastAsia="fr-FR"/>
        </w:rPr>
        <w:t>’</w:t>
      </w:r>
      <w:r>
        <w:rPr>
          <w:lang w:eastAsia="fr-FR"/>
        </w:rPr>
        <w:t>il reven</w:t>
      </w:r>
      <w:r w:rsidR="00CA165F">
        <w:rPr>
          <w:lang w:eastAsia="fr-FR"/>
        </w:rPr>
        <w:t>ait</w:t>
      </w:r>
      <w:r>
        <w:rPr>
          <w:lang w:eastAsia="fr-FR"/>
        </w:rPr>
        <w:t xml:space="preserve"> de quelque voyage, de s</w:t>
      </w:r>
      <w:r w:rsidR="00A0480D">
        <w:rPr>
          <w:lang w:eastAsia="fr-FR"/>
        </w:rPr>
        <w:t>’</w:t>
      </w:r>
      <w:r>
        <w:rPr>
          <w:lang w:eastAsia="fr-FR"/>
        </w:rPr>
        <w:t xml:space="preserve">appliquer avec plus de </w:t>
      </w:r>
      <w:r w:rsidR="00B968B3">
        <w:rPr>
          <w:lang w:eastAsia="fr-FR"/>
        </w:rPr>
        <w:t>zèle</w:t>
      </w:r>
      <w:r>
        <w:rPr>
          <w:lang w:eastAsia="fr-FR"/>
        </w:rPr>
        <w:t xml:space="preserve"> </w:t>
      </w:r>
      <w:r w:rsidR="00CA165F">
        <w:rPr>
          <w:lang w:eastAsia="fr-FR"/>
        </w:rPr>
        <w:t>et</w:t>
      </w:r>
      <w:r>
        <w:rPr>
          <w:lang w:eastAsia="fr-FR"/>
        </w:rPr>
        <w:t xml:space="preserve"> de </w:t>
      </w:r>
      <w:r w:rsidR="007B2B7A">
        <w:rPr>
          <w:lang w:eastAsia="fr-FR"/>
        </w:rPr>
        <w:t>ferveur</w:t>
      </w:r>
      <w:r w:rsidR="00E87D82">
        <w:rPr>
          <w:lang w:eastAsia="fr-FR"/>
        </w:rPr>
        <w:t xml:space="preserve"> </w:t>
      </w:r>
      <w:r w:rsidR="00C33250">
        <w:rPr>
          <w:lang w:eastAsia="fr-FR"/>
        </w:rPr>
        <w:t>à</w:t>
      </w:r>
      <w:r w:rsidR="00E87D82">
        <w:rPr>
          <w:lang w:eastAsia="fr-FR"/>
        </w:rPr>
        <w:t xml:space="preserve"> tous les exercices d</w:t>
      </w:r>
      <w:r w:rsidR="00B92588">
        <w:rPr>
          <w:lang w:eastAsia="fr-FR"/>
        </w:rPr>
        <w:t>u cloître</w:t>
      </w:r>
      <w:r>
        <w:rPr>
          <w:lang w:eastAsia="fr-FR"/>
        </w:rPr>
        <w:t xml:space="preserve">, comme pour </w:t>
      </w:r>
      <w:r w:rsidR="00CA165F">
        <w:rPr>
          <w:lang w:eastAsia="fr-FR"/>
        </w:rPr>
        <w:t>s</w:t>
      </w:r>
      <w:r>
        <w:rPr>
          <w:lang w:eastAsia="fr-FR"/>
        </w:rPr>
        <w:t>e dédommager des perte</w:t>
      </w:r>
      <w:r w:rsidR="00541AB2">
        <w:rPr>
          <w:lang w:eastAsia="fr-FR"/>
        </w:rPr>
        <w:t>s spirituelles</w:t>
      </w:r>
      <w:r>
        <w:rPr>
          <w:lang w:eastAsia="fr-FR"/>
        </w:rPr>
        <w:t xml:space="preserve"> qu</w:t>
      </w:r>
      <w:r w:rsidR="00A0480D">
        <w:rPr>
          <w:lang w:eastAsia="fr-FR"/>
        </w:rPr>
        <w:t>’</w:t>
      </w:r>
      <w:r>
        <w:rPr>
          <w:lang w:eastAsia="fr-FR"/>
        </w:rPr>
        <w:t>il craign</w:t>
      </w:r>
      <w:r w:rsidR="00CA165F">
        <w:rPr>
          <w:lang w:eastAsia="fr-FR"/>
        </w:rPr>
        <w:t>ait</w:t>
      </w:r>
      <w:r>
        <w:rPr>
          <w:lang w:eastAsia="fr-FR"/>
        </w:rPr>
        <w:t xml:space="preserve"> d</w:t>
      </w:r>
      <w:r w:rsidR="00A0480D">
        <w:rPr>
          <w:lang w:eastAsia="fr-FR"/>
        </w:rPr>
        <w:t>’</w:t>
      </w:r>
      <w:r>
        <w:rPr>
          <w:lang w:eastAsia="fr-FR"/>
        </w:rPr>
        <w:t xml:space="preserve">avoir </w:t>
      </w:r>
      <w:r w:rsidR="00F8260B">
        <w:rPr>
          <w:lang w:eastAsia="fr-FR"/>
        </w:rPr>
        <w:t>fai</w:t>
      </w:r>
      <w:r>
        <w:rPr>
          <w:lang w:eastAsia="fr-FR"/>
        </w:rPr>
        <w:t>t dans le commerce du monde</w:t>
      </w:r>
      <w:r w:rsidR="00F8260B">
        <w:rPr>
          <w:lang w:eastAsia="fr-FR"/>
        </w:rPr>
        <w:t>,</w:t>
      </w:r>
      <w:r>
        <w:rPr>
          <w:lang w:eastAsia="fr-FR"/>
        </w:rPr>
        <w:t xml:space="preserve"> c</w:t>
      </w:r>
      <w:r w:rsidR="00A0480D">
        <w:rPr>
          <w:lang w:eastAsia="fr-FR"/>
        </w:rPr>
        <w:t>’</w:t>
      </w:r>
      <w:r>
        <w:rPr>
          <w:lang w:eastAsia="fr-FR"/>
        </w:rPr>
        <w:t>e</w:t>
      </w:r>
      <w:r w:rsidR="00CA165F">
        <w:rPr>
          <w:lang w:eastAsia="fr-FR"/>
        </w:rPr>
        <w:t>s</w:t>
      </w:r>
      <w:r>
        <w:rPr>
          <w:lang w:eastAsia="fr-FR"/>
        </w:rPr>
        <w:t xml:space="preserve">t ce qui parut </w:t>
      </w:r>
      <w:r>
        <w:rPr>
          <w:lang w:eastAsia="fr-FR"/>
        </w:rPr>
        <w:lastRenderedPageBreak/>
        <w:t xml:space="preserve">particulièrement cette année. Après le </w:t>
      </w:r>
      <w:r w:rsidR="00CA165F">
        <w:rPr>
          <w:lang w:eastAsia="fr-FR"/>
        </w:rPr>
        <w:t>s</w:t>
      </w:r>
      <w:r>
        <w:rPr>
          <w:lang w:eastAsia="fr-FR"/>
        </w:rPr>
        <w:t>éjour d</w:t>
      </w:r>
      <w:r w:rsidR="00A0480D">
        <w:rPr>
          <w:lang w:eastAsia="fr-FR"/>
        </w:rPr>
        <w:t>’</w:t>
      </w:r>
      <w:r>
        <w:rPr>
          <w:lang w:eastAsia="fr-FR"/>
        </w:rPr>
        <w:t xml:space="preserve">environ </w:t>
      </w:r>
      <w:r w:rsidR="00762190">
        <w:rPr>
          <w:lang w:eastAsia="fr-FR"/>
        </w:rPr>
        <w:t>trois</w:t>
      </w:r>
      <w:r>
        <w:rPr>
          <w:lang w:eastAsia="fr-FR"/>
        </w:rPr>
        <w:t xml:space="preserve"> </w:t>
      </w:r>
      <w:r w:rsidR="00CA165F">
        <w:rPr>
          <w:lang w:eastAsia="fr-FR"/>
        </w:rPr>
        <w:t>s</w:t>
      </w:r>
      <w:r w:rsidR="007B2B7A">
        <w:rPr>
          <w:lang w:eastAsia="fr-FR"/>
        </w:rPr>
        <w:t>em</w:t>
      </w:r>
      <w:r>
        <w:rPr>
          <w:lang w:eastAsia="fr-FR"/>
        </w:rPr>
        <w:t>aines qu</w:t>
      </w:r>
      <w:r w:rsidR="00A0480D">
        <w:rPr>
          <w:lang w:eastAsia="fr-FR"/>
        </w:rPr>
        <w:t>’</w:t>
      </w:r>
      <w:r>
        <w:rPr>
          <w:lang w:eastAsia="fr-FR"/>
        </w:rPr>
        <w:t>il av</w:t>
      </w:r>
      <w:r w:rsidR="00CA165F">
        <w:rPr>
          <w:lang w:eastAsia="fr-FR"/>
        </w:rPr>
        <w:t>ait</w:t>
      </w:r>
      <w:r>
        <w:rPr>
          <w:lang w:eastAsia="fr-FR"/>
        </w:rPr>
        <w:t xml:space="preserve"> </w:t>
      </w:r>
      <w:r w:rsidR="008F4CE3">
        <w:rPr>
          <w:lang w:eastAsia="fr-FR"/>
        </w:rPr>
        <w:t>fait</w:t>
      </w:r>
      <w:r>
        <w:rPr>
          <w:lang w:eastAsia="fr-FR"/>
        </w:rPr>
        <w:t xml:space="preserve"> à l</w:t>
      </w:r>
      <w:r w:rsidR="00AE0A8F">
        <w:rPr>
          <w:lang w:eastAsia="fr-FR"/>
        </w:rPr>
        <w:t>a cour</w:t>
      </w:r>
      <w:r>
        <w:rPr>
          <w:lang w:eastAsia="fr-FR"/>
        </w:rPr>
        <w:t xml:space="preserve"> de l</w:t>
      </w:r>
      <w:r w:rsidR="00A0480D">
        <w:rPr>
          <w:lang w:eastAsia="fr-FR"/>
        </w:rPr>
        <w:t>’</w:t>
      </w:r>
      <w:r w:rsidR="00B92588">
        <w:rPr>
          <w:lang w:eastAsia="fr-FR"/>
        </w:rPr>
        <w:t>impératrice</w:t>
      </w:r>
      <w:r>
        <w:rPr>
          <w:lang w:eastAsia="fr-FR"/>
        </w:rPr>
        <w:t>, on le vit plus retiré plus appliqué à la pri</w:t>
      </w:r>
      <w:r w:rsidR="00CA165F">
        <w:rPr>
          <w:lang w:eastAsia="fr-FR"/>
        </w:rPr>
        <w:t>ère</w:t>
      </w:r>
      <w:r>
        <w:rPr>
          <w:lang w:eastAsia="fr-FR"/>
        </w:rPr>
        <w:t xml:space="preserve"> </w:t>
      </w:r>
      <w:r w:rsidR="00CA165F">
        <w:rPr>
          <w:lang w:eastAsia="fr-FR"/>
        </w:rPr>
        <w:t>et</w:t>
      </w:r>
      <w:r>
        <w:rPr>
          <w:lang w:eastAsia="fr-FR"/>
        </w:rPr>
        <w:t xml:space="preserve"> au travail</w:t>
      </w:r>
      <w:r w:rsidR="00EA1F75">
        <w:rPr>
          <w:lang w:eastAsia="fr-FR"/>
        </w:rPr>
        <w:t> :</w:t>
      </w:r>
      <w:r>
        <w:rPr>
          <w:lang w:eastAsia="fr-FR"/>
        </w:rPr>
        <w:t xml:space="preserve"> </w:t>
      </w:r>
      <w:r w:rsidR="00CA165F">
        <w:rPr>
          <w:lang w:eastAsia="fr-FR"/>
        </w:rPr>
        <w:t>et</w:t>
      </w:r>
      <w:r>
        <w:rPr>
          <w:lang w:eastAsia="fr-FR"/>
        </w:rPr>
        <w:t xml:space="preserve"> comme </w:t>
      </w:r>
      <w:r w:rsidR="00CA165F">
        <w:rPr>
          <w:lang w:eastAsia="fr-FR"/>
        </w:rPr>
        <w:t>s</w:t>
      </w:r>
      <w:r>
        <w:rPr>
          <w:lang w:eastAsia="fr-FR"/>
        </w:rPr>
        <w:t xml:space="preserve">es amis lui </w:t>
      </w:r>
      <w:r w:rsidR="00E87D82">
        <w:rPr>
          <w:lang w:eastAsia="fr-FR"/>
        </w:rPr>
        <w:t>représentaient</w:t>
      </w:r>
      <w:r>
        <w:rPr>
          <w:lang w:eastAsia="fr-FR"/>
        </w:rPr>
        <w:t xml:space="preserve"> qu</w:t>
      </w:r>
      <w:r w:rsidR="00A0480D">
        <w:rPr>
          <w:lang w:eastAsia="fr-FR"/>
        </w:rPr>
        <w:t>’</w:t>
      </w:r>
      <w:r>
        <w:rPr>
          <w:lang w:eastAsia="fr-FR"/>
        </w:rPr>
        <w:t xml:space="preserve">il ne </w:t>
      </w:r>
      <w:r w:rsidR="00E87D82">
        <w:rPr>
          <w:lang w:eastAsia="fr-FR"/>
        </w:rPr>
        <w:t>ménageait</w:t>
      </w:r>
      <w:r>
        <w:rPr>
          <w:lang w:eastAsia="fr-FR"/>
        </w:rPr>
        <w:t xml:space="preserve"> point </w:t>
      </w:r>
      <w:r w:rsidR="00CA165F">
        <w:rPr>
          <w:lang w:eastAsia="fr-FR"/>
        </w:rPr>
        <w:t>s</w:t>
      </w:r>
      <w:r>
        <w:rPr>
          <w:lang w:eastAsia="fr-FR"/>
        </w:rPr>
        <w:t xml:space="preserve">a </w:t>
      </w:r>
      <w:r w:rsidR="00CA165F">
        <w:rPr>
          <w:lang w:eastAsia="fr-FR"/>
        </w:rPr>
        <w:t>s</w:t>
      </w:r>
      <w:r>
        <w:rPr>
          <w:lang w:eastAsia="fr-FR"/>
        </w:rPr>
        <w:t xml:space="preserve">anté, </w:t>
      </w:r>
      <w:r w:rsidR="00CA165F">
        <w:rPr>
          <w:lang w:eastAsia="fr-FR"/>
        </w:rPr>
        <w:t>et</w:t>
      </w:r>
      <w:r>
        <w:rPr>
          <w:lang w:eastAsia="fr-FR"/>
        </w:rPr>
        <w:t xml:space="preserve"> qu</w:t>
      </w:r>
      <w:r w:rsidR="00A0480D">
        <w:rPr>
          <w:lang w:eastAsia="fr-FR"/>
        </w:rPr>
        <w:t>’</w:t>
      </w:r>
      <w:r>
        <w:rPr>
          <w:lang w:eastAsia="fr-FR"/>
        </w:rPr>
        <w:t xml:space="preserve">il </w:t>
      </w:r>
      <w:r w:rsidR="00E87D82">
        <w:rPr>
          <w:lang w:eastAsia="fr-FR"/>
        </w:rPr>
        <w:t>abrégeait</w:t>
      </w:r>
      <w:r>
        <w:rPr>
          <w:lang w:eastAsia="fr-FR"/>
        </w:rPr>
        <w:t xml:space="preserve"> </w:t>
      </w:r>
      <w:r w:rsidR="00E87D82">
        <w:rPr>
          <w:lang w:eastAsia="fr-FR"/>
        </w:rPr>
        <w:t>visiblement</w:t>
      </w:r>
      <w:r>
        <w:rPr>
          <w:lang w:eastAsia="fr-FR"/>
        </w:rPr>
        <w:t xml:space="preserve"> </w:t>
      </w:r>
      <w:r w:rsidR="00CA165F">
        <w:rPr>
          <w:lang w:eastAsia="fr-FR"/>
        </w:rPr>
        <w:t>s</w:t>
      </w:r>
      <w:r w:rsidR="00E95F87">
        <w:rPr>
          <w:lang w:eastAsia="fr-FR"/>
        </w:rPr>
        <w:t>es jours :</w:t>
      </w:r>
      <w:r>
        <w:rPr>
          <w:lang w:eastAsia="fr-FR"/>
        </w:rPr>
        <w:t xml:space="preserve"> </w:t>
      </w:r>
      <w:r w:rsidR="00E95F87">
        <w:rPr>
          <w:lang w:eastAsia="fr-FR"/>
        </w:rPr>
        <w:t>« N</w:t>
      </w:r>
      <w:r>
        <w:rPr>
          <w:lang w:eastAsia="fr-FR"/>
        </w:rPr>
        <w:t xml:space="preserve">e </w:t>
      </w:r>
      <w:r w:rsidR="00CA165F">
        <w:rPr>
          <w:lang w:eastAsia="fr-FR"/>
        </w:rPr>
        <w:t>s</w:t>
      </w:r>
      <w:r>
        <w:rPr>
          <w:lang w:eastAsia="fr-FR"/>
        </w:rPr>
        <w:t>avez-vous pas, leur di</w:t>
      </w:r>
      <w:r w:rsidR="00E87D82">
        <w:rPr>
          <w:lang w:eastAsia="fr-FR"/>
        </w:rPr>
        <w:t>sa</w:t>
      </w:r>
      <w:r>
        <w:rPr>
          <w:lang w:eastAsia="fr-FR"/>
        </w:rPr>
        <w:t>it-il, qu</w:t>
      </w:r>
      <w:r w:rsidR="00A0480D">
        <w:rPr>
          <w:lang w:eastAsia="fr-FR"/>
        </w:rPr>
        <w:t>’</w:t>
      </w:r>
      <w:r>
        <w:rPr>
          <w:lang w:eastAsia="fr-FR"/>
        </w:rPr>
        <w:t xml:space="preserve">il </w:t>
      </w:r>
      <w:r w:rsidR="0031502E">
        <w:rPr>
          <w:lang w:eastAsia="fr-FR"/>
        </w:rPr>
        <w:t>est</w:t>
      </w:r>
      <w:r>
        <w:rPr>
          <w:lang w:eastAsia="fr-FR"/>
        </w:rPr>
        <w:t xml:space="preserve"> écrit, que celui qui ne veut pas travailler ne </w:t>
      </w:r>
      <w:r w:rsidR="00762190">
        <w:rPr>
          <w:lang w:eastAsia="fr-FR"/>
        </w:rPr>
        <w:t>doit</w:t>
      </w:r>
      <w:r>
        <w:rPr>
          <w:lang w:eastAsia="fr-FR"/>
        </w:rPr>
        <w:t xml:space="preserve"> point manger, </w:t>
      </w:r>
      <w:r w:rsidR="00CA165F">
        <w:rPr>
          <w:lang w:eastAsia="fr-FR"/>
        </w:rPr>
        <w:t>et</w:t>
      </w:r>
      <w:r>
        <w:rPr>
          <w:lang w:eastAsia="fr-FR"/>
        </w:rPr>
        <w:t xml:space="preserve"> que </w:t>
      </w:r>
      <w:r w:rsidR="00CA165F">
        <w:rPr>
          <w:lang w:eastAsia="fr-FR"/>
        </w:rPr>
        <w:t>s</w:t>
      </w:r>
      <w:r>
        <w:rPr>
          <w:lang w:eastAsia="fr-FR"/>
        </w:rPr>
        <w:t xml:space="preserve">aint Paul, autant pour </w:t>
      </w:r>
      <w:r w:rsidR="00CA165F">
        <w:rPr>
          <w:lang w:eastAsia="fr-FR"/>
        </w:rPr>
        <w:t>s</w:t>
      </w:r>
      <w:r>
        <w:rPr>
          <w:lang w:eastAsia="fr-FR"/>
        </w:rPr>
        <w:t xml:space="preserve">ubvenir à </w:t>
      </w:r>
      <w:r w:rsidR="00CA165F">
        <w:rPr>
          <w:lang w:eastAsia="fr-FR"/>
        </w:rPr>
        <w:t>s</w:t>
      </w:r>
      <w:r>
        <w:rPr>
          <w:lang w:eastAsia="fr-FR"/>
        </w:rPr>
        <w:t>es be</w:t>
      </w:r>
      <w:r w:rsidR="00CA165F">
        <w:rPr>
          <w:lang w:eastAsia="fr-FR"/>
        </w:rPr>
        <w:t>s</w:t>
      </w:r>
      <w:r>
        <w:rPr>
          <w:lang w:eastAsia="fr-FR"/>
        </w:rPr>
        <w:t>oins per</w:t>
      </w:r>
      <w:r w:rsidR="00CA165F">
        <w:rPr>
          <w:lang w:eastAsia="fr-FR"/>
        </w:rPr>
        <w:t>s</w:t>
      </w:r>
      <w:r>
        <w:rPr>
          <w:lang w:eastAsia="fr-FR"/>
        </w:rPr>
        <w:t>onnels qu</w:t>
      </w:r>
      <w:r w:rsidR="00A0480D">
        <w:rPr>
          <w:lang w:eastAsia="fr-FR"/>
        </w:rPr>
        <w:t>’</w:t>
      </w:r>
      <w:r>
        <w:rPr>
          <w:lang w:eastAsia="fr-FR"/>
        </w:rPr>
        <w:t xml:space="preserve">à ceux de </w:t>
      </w:r>
      <w:r w:rsidR="00CA165F">
        <w:rPr>
          <w:lang w:eastAsia="fr-FR"/>
        </w:rPr>
        <w:t>s</w:t>
      </w:r>
      <w:r>
        <w:rPr>
          <w:lang w:eastAsia="fr-FR"/>
        </w:rPr>
        <w:t xml:space="preserve">es </w:t>
      </w:r>
      <w:r w:rsidR="00E87D82">
        <w:rPr>
          <w:lang w:eastAsia="fr-FR"/>
        </w:rPr>
        <w:t>coopérateurs</w:t>
      </w:r>
      <w:r>
        <w:rPr>
          <w:lang w:eastAsia="fr-FR"/>
        </w:rPr>
        <w:t xml:space="preserve">, ne </w:t>
      </w:r>
      <w:r w:rsidR="00E87D82">
        <w:rPr>
          <w:lang w:eastAsia="fr-FR"/>
        </w:rPr>
        <w:t>d</w:t>
      </w:r>
      <w:r>
        <w:rPr>
          <w:lang w:eastAsia="fr-FR"/>
        </w:rPr>
        <w:t>édaign</w:t>
      </w:r>
      <w:r w:rsidR="00CA165F">
        <w:rPr>
          <w:lang w:eastAsia="fr-FR"/>
        </w:rPr>
        <w:t>ait</w:t>
      </w:r>
      <w:r>
        <w:rPr>
          <w:lang w:eastAsia="fr-FR"/>
        </w:rPr>
        <w:t xml:space="preserve"> pas de travailler de </w:t>
      </w:r>
      <w:r w:rsidR="00CA165F">
        <w:rPr>
          <w:lang w:eastAsia="fr-FR"/>
        </w:rPr>
        <w:t>s</w:t>
      </w:r>
      <w:r>
        <w:rPr>
          <w:lang w:eastAsia="fr-FR"/>
        </w:rPr>
        <w:t>es propres mains</w:t>
      </w:r>
      <w:r w:rsidR="00EA1F75">
        <w:rPr>
          <w:lang w:eastAsia="fr-FR"/>
        </w:rPr>
        <w:t> ?</w:t>
      </w:r>
      <w:r w:rsidR="00E95F87">
        <w:rPr>
          <w:lang w:eastAsia="fr-FR"/>
        </w:rPr>
        <w:t> »</w:t>
      </w:r>
      <w:r>
        <w:rPr>
          <w:lang w:eastAsia="fr-FR"/>
        </w:rPr>
        <w:t xml:space="preserve"> </w:t>
      </w:r>
      <w:r w:rsidR="00E95F87">
        <w:rPr>
          <w:lang w:eastAsia="fr-FR"/>
        </w:rPr>
        <w:t xml:space="preserve">(II Thess. III, 8-10.) </w:t>
      </w:r>
      <w:r>
        <w:rPr>
          <w:lang w:eastAsia="fr-FR"/>
        </w:rPr>
        <w:t>On voy</w:t>
      </w:r>
      <w:r w:rsidR="00CA165F">
        <w:rPr>
          <w:lang w:eastAsia="fr-FR"/>
        </w:rPr>
        <w:t>ait</w:t>
      </w:r>
      <w:r>
        <w:rPr>
          <w:lang w:eastAsia="fr-FR"/>
        </w:rPr>
        <w:t xml:space="preserve"> donc ce dign</w:t>
      </w:r>
      <w:r w:rsidR="00AE0A8F">
        <w:rPr>
          <w:lang w:eastAsia="fr-FR"/>
        </w:rPr>
        <w:t>e abbé</w:t>
      </w:r>
      <w:r>
        <w:rPr>
          <w:lang w:eastAsia="fr-FR"/>
        </w:rPr>
        <w:t>, à l</w:t>
      </w:r>
      <w:r w:rsidR="00A0480D">
        <w:rPr>
          <w:lang w:eastAsia="fr-FR"/>
        </w:rPr>
        <w:t>’</w:t>
      </w:r>
      <w:r w:rsidR="00E95F87">
        <w:rPr>
          <w:lang w:eastAsia="fr-FR"/>
        </w:rPr>
        <w:t>exemple du gran</w:t>
      </w:r>
      <w:r w:rsidR="00AE0A8F">
        <w:rPr>
          <w:lang w:eastAsia="fr-FR"/>
        </w:rPr>
        <w:t>d apôtre</w:t>
      </w:r>
      <w:r w:rsidR="00E95F87">
        <w:rPr>
          <w:lang w:eastAsia="fr-FR"/>
        </w:rPr>
        <w:t>, s</w:t>
      </w:r>
      <w:r>
        <w:rPr>
          <w:lang w:eastAsia="fr-FR"/>
        </w:rPr>
        <w:t xml:space="preserve">e </w:t>
      </w:r>
      <w:r w:rsidR="008F4CE3">
        <w:rPr>
          <w:lang w:eastAsia="fr-FR"/>
        </w:rPr>
        <w:t>faire</w:t>
      </w:r>
      <w:r>
        <w:rPr>
          <w:lang w:eastAsia="fr-FR"/>
        </w:rPr>
        <w:t xml:space="preserve"> un devoir indi</w:t>
      </w:r>
      <w:r w:rsidR="00CA165F">
        <w:rPr>
          <w:lang w:eastAsia="fr-FR"/>
        </w:rPr>
        <w:t>s</w:t>
      </w:r>
      <w:r>
        <w:rPr>
          <w:lang w:eastAsia="fr-FR"/>
        </w:rPr>
        <w:t>pen</w:t>
      </w:r>
      <w:r w:rsidR="00CA165F">
        <w:rPr>
          <w:lang w:eastAsia="fr-FR"/>
        </w:rPr>
        <w:t>s</w:t>
      </w:r>
      <w:r>
        <w:rPr>
          <w:lang w:eastAsia="fr-FR"/>
        </w:rPr>
        <w:t>able de cet exercice</w:t>
      </w:r>
      <w:r w:rsidR="00E95F87">
        <w:rPr>
          <w:lang w:eastAsia="fr-FR"/>
        </w:rPr>
        <w:t> ;</w:t>
      </w:r>
      <w:r>
        <w:rPr>
          <w:lang w:eastAsia="fr-FR"/>
        </w:rPr>
        <w:t xml:space="preserve"> on le voy</w:t>
      </w:r>
      <w:r w:rsidR="00CA165F">
        <w:rPr>
          <w:lang w:eastAsia="fr-FR"/>
        </w:rPr>
        <w:t>ait</w:t>
      </w:r>
      <w:r>
        <w:rPr>
          <w:lang w:eastAsia="fr-FR"/>
        </w:rPr>
        <w:t xml:space="preserve"> à la tête de </w:t>
      </w:r>
      <w:r w:rsidR="00CA165F">
        <w:rPr>
          <w:lang w:eastAsia="fr-FR"/>
        </w:rPr>
        <w:t>s</w:t>
      </w:r>
      <w:r>
        <w:rPr>
          <w:lang w:eastAsia="fr-FR"/>
        </w:rPr>
        <w:t>e</w:t>
      </w:r>
      <w:r w:rsidR="00AE0A8F">
        <w:rPr>
          <w:lang w:eastAsia="fr-FR"/>
        </w:rPr>
        <w:t>s religieux</w:t>
      </w:r>
      <w:r>
        <w:rPr>
          <w:lang w:eastAsia="fr-FR"/>
        </w:rPr>
        <w:t xml:space="preserve"> dans les</w:t>
      </w:r>
      <w:r w:rsidR="00E95F87">
        <w:rPr>
          <w:lang w:eastAsia="fr-FR"/>
        </w:rPr>
        <w:t xml:space="preserve"> </w:t>
      </w:r>
      <w:r>
        <w:rPr>
          <w:lang w:eastAsia="fr-FR"/>
        </w:rPr>
        <w:t xml:space="preserve">travaux les plus rudes </w:t>
      </w:r>
      <w:r w:rsidR="00CA165F">
        <w:rPr>
          <w:lang w:eastAsia="fr-FR"/>
        </w:rPr>
        <w:t>et</w:t>
      </w:r>
      <w:r>
        <w:rPr>
          <w:lang w:eastAsia="fr-FR"/>
        </w:rPr>
        <w:t xml:space="preserve"> les plus hum</w:t>
      </w:r>
      <w:r w:rsidR="00CA165F">
        <w:rPr>
          <w:lang w:eastAsia="fr-FR"/>
        </w:rPr>
        <w:t>iliants</w:t>
      </w:r>
      <w:r>
        <w:rPr>
          <w:lang w:eastAsia="fr-FR"/>
        </w:rPr>
        <w:t xml:space="preserve">, </w:t>
      </w:r>
      <w:r w:rsidR="00CA165F">
        <w:rPr>
          <w:lang w:eastAsia="fr-FR"/>
        </w:rPr>
        <w:t>et</w:t>
      </w:r>
      <w:r>
        <w:rPr>
          <w:lang w:eastAsia="fr-FR"/>
        </w:rPr>
        <w:t xml:space="preserve"> quoiqu</w:t>
      </w:r>
      <w:r w:rsidR="00A0480D">
        <w:rPr>
          <w:lang w:eastAsia="fr-FR"/>
        </w:rPr>
        <w:t>’</w:t>
      </w:r>
      <w:r>
        <w:rPr>
          <w:lang w:eastAsia="fr-FR"/>
        </w:rPr>
        <w:t>il arrive ordinairement que les per</w:t>
      </w:r>
      <w:r w:rsidR="00CA165F">
        <w:rPr>
          <w:lang w:eastAsia="fr-FR"/>
        </w:rPr>
        <w:t>s</w:t>
      </w:r>
      <w:r>
        <w:rPr>
          <w:lang w:eastAsia="fr-FR"/>
        </w:rPr>
        <w:t>onnes qui ont beaucoup d</w:t>
      </w:r>
      <w:r w:rsidR="00A0480D">
        <w:rPr>
          <w:lang w:eastAsia="fr-FR"/>
        </w:rPr>
        <w:t>’</w:t>
      </w:r>
      <w:r w:rsidR="00E87D82">
        <w:rPr>
          <w:lang w:eastAsia="fr-FR"/>
        </w:rPr>
        <w:t>esprit</w:t>
      </w:r>
      <w:r>
        <w:rPr>
          <w:lang w:eastAsia="fr-FR"/>
        </w:rPr>
        <w:t xml:space="preserve">, de pénétration </w:t>
      </w:r>
      <w:r w:rsidR="00CA165F">
        <w:rPr>
          <w:lang w:eastAsia="fr-FR"/>
        </w:rPr>
        <w:t>et</w:t>
      </w:r>
      <w:r>
        <w:rPr>
          <w:lang w:eastAsia="fr-FR"/>
        </w:rPr>
        <w:t xml:space="preserve"> de jugement, n</w:t>
      </w:r>
      <w:r w:rsidR="00A0480D">
        <w:rPr>
          <w:lang w:eastAsia="fr-FR"/>
        </w:rPr>
        <w:t>’</w:t>
      </w:r>
      <w:r w:rsidR="00551113">
        <w:rPr>
          <w:lang w:eastAsia="fr-FR"/>
        </w:rPr>
        <w:t>aient</w:t>
      </w:r>
      <w:r>
        <w:rPr>
          <w:lang w:eastAsia="fr-FR"/>
        </w:rPr>
        <w:t xml:space="preserve"> pas beaucoup de </w:t>
      </w:r>
      <w:r w:rsidR="008F4CE3">
        <w:rPr>
          <w:lang w:eastAsia="fr-FR"/>
        </w:rPr>
        <w:t>force</w:t>
      </w:r>
      <w:r>
        <w:rPr>
          <w:lang w:eastAsia="fr-FR"/>
        </w:rPr>
        <w:t>s corporelles, Dieu cependant lui av</w:t>
      </w:r>
      <w:r w:rsidR="00CA165F">
        <w:rPr>
          <w:lang w:eastAsia="fr-FR"/>
        </w:rPr>
        <w:t>ait</w:t>
      </w:r>
      <w:r>
        <w:rPr>
          <w:lang w:eastAsia="fr-FR"/>
        </w:rPr>
        <w:t xml:space="preserve"> donné une </w:t>
      </w:r>
      <w:r w:rsidR="00CA165F">
        <w:rPr>
          <w:lang w:eastAsia="fr-FR"/>
        </w:rPr>
        <w:t>s</w:t>
      </w:r>
      <w:r>
        <w:rPr>
          <w:lang w:eastAsia="fr-FR"/>
        </w:rPr>
        <w:t xml:space="preserve">i bonne complexion, </w:t>
      </w:r>
      <w:r w:rsidR="00CA165F">
        <w:rPr>
          <w:lang w:eastAsia="fr-FR"/>
        </w:rPr>
        <w:t>et</w:t>
      </w:r>
      <w:r>
        <w:rPr>
          <w:lang w:eastAsia="fr-FR"/>
        </w:rPr>
        <w:t xml:space="preserve"> une </w:t>
      </w:r>
      <w:r w:rsidR="00CA165F">
        <w:rPr>
          <w:lang w:eastAsia="fr-FR"/>
        </w:rPr>
        <w:t>s</w:t>
      </w:r>
      <w:r>
        <w:rPr>
          <w:lang w:eastAsia="fr-FR"/>
        </w:rPr>
        <w:t xml:space="preserve">anté </w:t>
      </w:r>
      <w:r w:rsidR="00CA165F">
        <w:rPr>
          <w:lang w:eastAsia="fr-FR"/>
        </w:rPr>
        <w:t>s</w:t>
      </w:r>
      <w:r>
        <w:rPr>
          <w:lang w:eastAsia="fr-FR"/>
        </w:rPr>
        <w:t>i robu</w:t>
      </w:r>
      <w:r w:rsidR="00CA165F">
        <w:rPr>
          <w:lang w:eastAsia="fr-FR"/>
        </w:rPr>
        <w:t>s</w:t>
      </w:r>
      <w:r>
        <w:rPr>
          <w:lang w:eastAsia="fr-FR"/>
        </w:rPr>
        <w:t>te, qu</w:t>
      </w:r>
      <w:r w:rsidR="00A0480D">
        <w:rPr>
          <w:lang w:eastAsia="fr-FR"/>
        </w:rPr>
        <w:t>’</w:t>
      </w:r>
      <w:r>
        <w:rPr>
          <w:lang w:eastAsia="fr-FR"/>
        </w:rPr>
        <w:t xml:space="preserve">il </w:t>
      </w:r>
      <w:r w:rsidR="00E87D82">
        <w:rPr>
          <w:lang w:eastAsia="fr-FR"/>
        </w:rPr>
        <w:t>se</w:t>
      </w:r>
      <w:r>
        <w:rPr>
          <w:lang w:eastAsia="fr-FR"/>
        </w:rPr>
        <w:t xml:space="preserve"> </w:t>
      </w:r>
      <w:r w:rsidR="00E87D82">
        <w:rPr>
          <w:lang w:eastAsia="fr-FR"/>
        </w:rPr>
        <w:t>trouvait</w:t>
      </w:r>
      <w:r>
        <w:rPr>
          <w:lang w:eastAsia="fr-FR"/>
        </w:rPr>
        <w:t xml:space="preserve"> également capable des travaux du corps </w:t>
      </w:r>
      <w:r w:rsidR="00CA165F">
        <w:rPr>
          <w:lang w:eastAsia="fr-FR"/>
        </w:rPr>
        <w:t>et</w:t>
      </w:r>
      <w:r>
        <w:rPr>
          <w:lang w:eastAsia="fr-FR"/>
        </w:rPr>
        <w:t xml:space="preserve"> de ceux de l</w:t>
      </w:r>
      <w:r w:rsidR="00A0480D">
        <w:rPr>
          <w:lang w:eastAsia="fr-FR"/>
        </w:rPr>
        <w:t>’</w:t>
      </w:r>
      <w:r>
        <w:rPr>
          <w:lang w:eastAsia="fr-FR"/>
        </w:rPr>
        <w:t>e</w:t>
      </w:r>
      <w:r w:rsidR="00CA165F">
        <w:rPr>
          <w:lang w:eastAsia="fr-FR"/>
        </w:rPr>
        <w:t>s</w:t>
      </w:r>
      <w:r>
        <w:rPr>
          <w:lang w:eastAsia="fr-FR"/>
        </w:rPr>
        <w:t xml:space="preserve">prit. Au </w:t>
      </w:r>
      <w:r w:rsidR="00CA165F">
        <w:rPr>
          <w:lang w:eastAsia="fr-FR"/>
        </w:rPr>
        <w:t>s</w:t>
      </w:r>
      <w:r>
        <w:rPr>
          <w:lang w:eastAsia="fr-FR"/>
        </w:rPr>
        <w:t>ortir de ceux-là, il entr</w:t>
      </w:r>
      <w:r w:rsidR="00CA165F">
        <w:rPr>
          <w:lang w:eastAsia="fr-FR"/>
        </w:rPr>
        <w:t>ait</w:t>
      </w:r>
      <w:r>
        <w:rPr>
          <w:lang w:eastAsia="fr-FR"/>
        </w:rPr>
        <w:t xml:space="preserve"> dans ceux-ci avec autant de </w:t>
      </w:r>
      <w:r w:rsidR="008F4CE3">
        <w:rPr>
          <w:lang w:eastAsia="fr-FR"/>
        </w:rPr>
        <w:t>facil</w:t>
      </w:r>
      <w:r>
        <w:rPr>
          <w:lang w:eastAsia="fr-FR"/>
        </w:rPr>
        <w:t xml:space="preserve">ité </w:t>
      </w:r>
      <w:r w:rsidR="00CA165F">
        <w:rPr>
          <w:lang w:eastAsia="fr-FR"/>
        </w:rPr>
        <w:t>et</w:t>
      </w:r>
      <w:r>
        <w:rPr>
          <w:lang w:eastAsia="fr-FR"/>
        </w:rPr>
        <w:t xml:space="preserve"> de</w:t>
      </w:r>
      <w:r w:rsidR="00EA1F75">
        <w:rPr>
          <w:lang w:eastAsia="fr-FR"/>
        </w:rPr>
        <w:t xml:space="preserve"> </w:t>
      </w:r>
      <w:r w:rsidR="00E95F87">
        <w:rPr>
          <w:lang w:eastAsia="fr-FR"/>
        </w:rPr>
        <w:t>p</w:t>
      </w:r>
      <w:r>
        <w:rPr>
          <w:lang w:eastAsia="fr-FR"/>
        </w:rPr>
        <w:t>aix, que s</w:t>
      </w:r>
      <w:r w:rsidR="00A0480D">
        <w:rPr>
          <w:lang w:eastAsia="fr-FR"/>
        </w:rPr>
        <w:t>’</w:t>
      </w:r>
      <w:r>
        <w:rPr>
          <w:lang w:eastAsia="fr-FR"/>
        </w:rPr>
        <w:t xml:space="preserve">il </w:t>
      </w:r>
      <w:r w:rsidR="008F4CE3">
        <w:rPr>
          <w:lang w:eastAsia="fr-FR"/>
        </w:rPr>
        <w:t>fut</w:t>
      </w:r>
      <w:r>
        <w:rPr>
          <w:lang w:eastAsia="fr-FR"/>
        </w:rPr>
        <w:t xml:space="preserve"> </w:t>
      </w:r>
      <w:r w:rsidR="00CA165F">
        <w:rPr>
          <w:lang w:eastAsia="fr-FR"/>
        </w:rPr>
        <w:t>s</w:t>
      </w:r>
      <w:r>
        <w:rPr>
          <w:lang w:eastAsia="fr-FR"/>
        </w:rPr>
        <w:t>orti d</w:t>
      </w:r>
      <w:r w:rsidR="00A0480D">
        <w:rPr>
          <w:lang w:eastAsia="fr-FR"/>
        </w:rPr>
        <w:t>’</w:t>
      </w:r>
      <w:r>
        <w:rPr>
          <w:lang w:eastAsia="fr-FR"/>
        </w:rPr>
        <w:t>une pr</w:t>
      </w:r>
      <w:r w:rsidR="007B2B7A">
        <w:rPr>
          <w:lang w:eastAsia="fr-FR"/>
        </w:rPr>
        <w:t>o</w:t>
      </w:r>
      <w:r w:rsidR="00E95F87">
        <w:rPr>
          <w:lang w:eastAsia="fr-FR"/>
        </w:rPr>
        <w:t>f</w:t>
      </w:r>
      <w:r w:rsidR="007B2B7A">
        <w:rPr>
          <w:lang w:eastAsia="fr-FR"/>
        </w:rPr>
        <w:t>o</w:t>
      </w:r>
      <w:r>
        <w:rPr>
          <w:lang w:eastAsia="fr-FR"/>
        </w:rPr>
        <w:t>nde méditation.</w:t>
      </w:r>
      <w:r w:rsidR="00EA1F75">
        <w:rPr>
          <w:lang w:eastAsia="fr-FR"/>
        </w:rPr>
        <w:t xml:space="preserve"> </w:t>
      </w:r>
    </w:p>
    <w:p w:rsidR="00EA1F75" w:rsidRDefault="00B47EF3" w:rsidP="00E95F87">
      <w:pPr>
        <w:rPr>
          <w:lang w:eastAsia="fr-FR"/>
        </w:rPr>
      </w:pPr>
      <w:r>
        <w:rPr>
          <w:lang w:eastAsia="fr-FR"/>
        </w:rPr>
        <w:t xml:space="preserve">La vérité </w:t>
      </w:r>
      <w:r w:rsidR="0031502E">
        <w:rPr>
          <w:lang w:eastAsia="fr-FR"/>
        </w:rPr>
        <w:t>est</w:t>
      </w:r>
      <w:r>
        <w:rPr>
          <w:lang w:eastAsia="fr-FR"/>
        </w:rPr>
        <w:t xml:space="preserve"> que durant le travail il médit</w:t>
      </w:r>
      <w:r w:rsidR="00CA165F">
        <w:rPr>
          <w:lang w:eastAsia="fr-FR"/>
        </w:rPr>
        <w:t>ait</w:t>
      </w:r>
      <w:r>
        <w:rPr>
          <w:lang w:eastAsia="fr-FR"/>
        </w:rPr>
        <w:t xml:space="preserve"> </w:t>
      </w:r>
      <w:r w:rsidR="00CA165F">
        <w:rPr>
          <w:lang w:eastAsia="fr-FR"/>
        </w:rPr>
        <w:t>s</w:t>
      </w:r>
      <w:r>
        <w:rPr>
          <w:lang w:eastAsia="fr-FR"/>
        </w:rPr>
        <w:t>ans ce</w:t>
      </w:r>
      <w:r w:rsidR="00CA165F">
        <w:rPr>
          <w:lang w:eastAsia="fr-FR"/>
        </w:rPr>
        <w:t>ss</w:t>
      </w:r>
      <w:r>
        <w:rPr>
          <w:lang w:eastAsia="fr-FR"/>
        </w:rPr>
        <w:t xml:space="preserve">e, </w:t>
      </w:r>
      <w:r w:rsidR="00CA165F">
        <w:rPr>
          <w:lang w:eastAsia="fr-FR"/>
        </w:rPr>
        <w:t>et</w:t>
      </w:r>
      <w:r>
        <w:rPr>
          <w:lang w:eastAsia="fr-FR"/>
        </w:rPr>
        <w:t xml:space="preserve"> que </w:t>
      </w:r>
      <w:r w:rsidR="00CA165F">
        <w:rPr>
          <w:lang w:eastAsia="fr-FR"/>
        </w:rPr>
        <w:t>s</w:t>
      </w:r>
      <w:r>
        <w:rPr>
          <w:lang w:eastAsia="fr-FR"/>
        </w:rPr>
        <w:t>on e</w:t>
      </w:r>
      <w:r w:rsidR="00CA165F">
        <w:rPr>
          <w:lang w:eastAsia="fr-FR"/>
        </w:rPr>
        <w:t>s</w:t>
      </w:r>
      <w:r>
        <w:rPr>
          <w:lang w:eastAsia="fr-FR"/>
        </w:rPr>
        <w:t>prit ét</w:t>
      </w:r>
      <w:r w:rsidR="00CA165F">
        <w:rPr>
          <w:lang w:eastAsia="fr-FR"/>
        </w:rPr>
        <w:t>ait</w:t>
      </w:r>
      <w:r>
        <w:rPr>
          <w:lang w:eastAsia="fr-FR"/>
        </w:rPr>
        <w:t xml:space="preserve"> dans l</w:t>
      </w:r>
      <w:r w:rsidR="00AE0A8F">
        <w:rPr>
          <w:lang w:eastAsia="fr-FR"/>
        </w:rPr>
        <w:t>e ciel</w:t>
      </w:r>
      <w:r>
        <w:rPr>
          <w:lang w:eastAsia="fr-FR"/>
        </w:rPr>
        <w:t xml:space="preserve"> tandis que </w:t>
      </w:r>
      <w:r w:rsidR="00CA165F">
        <w:rPr>
          <w:lang w:eastAsia="fr-FR"/>
        </w:rPr>
        <w:t>s</w:t>
      </w:r>
      <w:r>
        <w:rPr>
          <w:lang w:eastAsia="fr-FR"/>
        </w:rPr>
        <w:t>on corps ét</w:t>
      </w:r>
      <w:r w:rsidR="00CA165F">
        <w:rPr>
          <w:lang w:eastAsia="fr-FR"/>
        </w:rPr>
        <w:t>ait</w:t>
      </w:r>
      <w:r>
        <w:rPr>
          <w:lang w:eastAsia="fr-FR"/>
        </w:rPr>
        <w:t xml:space="preserve"> </w:t>
      </w:r>
      <w:r w:rsidR="00CA165F">
        <w:rPr>
          <w:lang w:eastAsia="fr-FR"/>
        </w:rPr>
        <w:t>s</w:t>
      </w:r>
      <w:r>
        <w:rPr>
          <w:lang w:eastAsia="fr-FR"/>
        </w:rPr>
        <w:t xml:space="preserve">ur la terre. Sa grande occupation, comme on le </w:t>
      </w:r>
      <w:r w:rsidR="00E95F87">
        <w:rPr>
          <w:lang w:eastAsia="fr-FR"/>
        </w:rPr>
        <w:t>s</w:t>
      </w:r>
      <w:r w:rsidR="008F4CE3">
        <w:rPr>
          <w:lang w:eastAsia="fr-FR"/>
        </w:rPr>
        <w:t>ait</w:t>
      </w:r>
      <w:r>
        <w:rPr>
          <w:lang w:eastAsia="fr-FR"/>
        </w:rPr>
        <w:t>, ét</w:t>
      </w:r>
      <w:r w:rsidR="00CA165F">
        <w:rPr>
          <w:lang w:eastAsia="fr-FR"/>
        </w:rPr>
        <w:t>ait</w:t>
      </w:r>
      <w:r>
        <w:rPr>
          <w:lang w:eastAsia="fr-FR"/>
        </w:rPr>
        <w:t xml:space="preserve"> de développer les </w:t>
      </w:r>
      <w:r w:rsidR="00CA165F">
        <w:rPr>
          <w:lang w:eastAsia="fr-FR"/>
        </w:rPr>
        <w:t>sai</w:t>
      </w:r>
      <w:r>
        <w:rPr>
          <w:lang w:eastAsia="fr-FR"/>
        </w:rPr>
        <w:t>nte</w:t>
      </w:r>
      <w:r w:rsidR="00AE0A8F">
        <w:rPr>
          <w:lang w:eastAsia="fr-FR"/>
        </w:rPr>
        <w:t>s écritures</w:t>
      </w:r>
      <w:r>
        <w:rPr>
          <w:lang w:eastAsia="fr-FR"/>
        </w:rPr>
        <w:t>, d</w:t>
      </w:r>
      <w:r w:rsidR="00A0480D">
        <w:rPr>
          <w:lang w:eastAsia="fr-FR"/>
        </w:rPr>
        <w:t>’</w:t>
      </w:r>
      <w:r>
        <w:rPr>
          <w:lang w:eastAsia="fr-FR"/>
        </w:rPr>
        <w:t>en découvrir le</w:t>
      </w:r>
      <w:r w:rsidR="00AE0A8F">
        <w:rPr>
          <w:lang w:eastAsia="fr-FR"/>
        </w:rPr>
        <w:t>s mystères</w:t>
      </w:r>
      <w:r w:rsidR="00E95F87">
        <w:rPr>
          <w:lang w:eastAsia="fr-FR"/>
        </w:rPr>
        <w:t>,</w:t>
      </w:r>
      <w:r>
        <w:rPr>
          <w:lang w:eastAsia="fr-FR"/>
        </w:rPr>
        <w:t xml:space="preserve"> d</w:t>
      </w:r>
      <w:r w:rsidR="00A0480D">
        <w:rPr>
          <w:lang w:eastAsia="fr-FR"/>
        </w:rPr>
        <w:t>’</w:t>
      </w:r>
      <w:r>
        <w:rPr>
          <w:lang w:eastAsia="fr-FR"/>
        </w:rPr>
        <w:t xml:space="preserve">en </w:t>
      </w:r>
      <w:r w:rsidR="00E87D82">
        <w:rPr>
          <w:lang w:eastAsia="fr-FR"/>
        </w:rPr>
        <w:t>révéler</w:t>
      </w:r>
      <w:r>
        <w:rPr>
          <w:lang w:eastAsia="fr-FR"/>
        </w:rPr>
        <w:t xml:space="preserve"> les </w:t>
      </w:r>
      <w:r w:rsidR="00CA165F">
        <w:rPr>
          <w:lang w:eastAsia="fr-FR"/>
        </w:rPr>
        <w:t>s</w:t>
      </w:r>
      <w:r>
        <w:rPr>
          <w:lang w:eastAsia="fr-FR"/>
        </w:rPr>
        <w:t>ecrets les plus cachés,</w:t>
      </w:r>
      <w:r w:rsidR="00A838A2">
        <w:rPr>
          <w:lang w:eastAsia="fr-FR"/>
        </w:rPr>
        <w:t xml:space="preserve"> d</w:t>
      </w:r>
      <w:r w:rsidR="00A0480D">
        <w:rPr>
          <w:lang w:eastAsia="fr-FR"/>
        </w:rPr>
        <w:t>’</w:t>
      </w:r>
      <w:r>
        <w:rPr>
          <w:lang w:eastAsia="fr-FR"/>
        </w:rPr>
        <w:t xml:space="preserve">en expliquer les </w:t>
      </w:r>
      <w:r w:rsidR="00CA165F">
        <w:rPr>
          <w:lang w:eastAsia="fr-FR"/>
        </w:rPr>
        <w:t>sens</w:t>
      </w:r>
      <w:r>
        <w:rPr>
          <w:lang w:eastAsia="fr-FR"/>
        </w:rPr>
        <w:t xml:space="preserve"> les plus ob</w:t>
      </w:r>
      <w:r w:rsidR="00CA165F">
        <w:rPr>
          <w:lang w:eastAsia="fr-FR"/>
        </w:rPr>
        <w:t>s</w:t>
      </w:r>
      <w:r>
        <w:rPr>
          <w:lang w:eastAsia="fr-FR"/>
        </w:rPr>
        <w:t>curs. Se</w:t>
      </w:r>
      <w:r w:rsidR="00541AB2">
        <w:rPr>
          <w:lang w:eastAsia="fr-FR"/>
        </w:rPr>
        <w:t>s écrits</w:t>
      </w:r>
      <w:r>
        <w:rPr>
          <w:lang w:eastAsia="fr-FR"/>
        </w:rPr>
        <w:t xml:space="preserve"> </w:t>
      </w:r>
      <w:r w:rsidR="00CA165F">
        <w:rPr>
          <w:lang w:eastAsia="fr-FR"/>
        </w:rPr>
        <w:t>s</w:t>
      </w:r>
      <w:r>
        <w:rPr>
          <w:lang w:eastAsia="fr-FR"/>
        </w:rPr>
        <w:t>ur une m</w:t>
      </w:r>
      <w:r w:rsidR="007B2B7A">
        <w:rPr>
          <w:lang w:eastAsia="fr-FR"/>
        </w:rPr>
        <w:t>at</w:t>
      </w:r>
      <w:r>
        <w:rPr>
          <w:lang w:eastAsia="fr-FR"/>
        </w:rPr>
        <w:t>i</w:t>
      </w:r>
      <w:r w:rsidR="00CA165F">
        <w:rPr>
          <w:lang w:eastAsia="fr-FR"/>
        </w:rPr>
        <w:t>ère</w:t>
      </w:r>
      <w:r>
        <w:rPr>
          <w:lang w:eastAsia="fr-FR"/>
        </w:rPr>
        <w:t xml:space="preserve"> </w:t>
      </w:r>
      <w:r w:rsidR="00CA165F">
        <w:rPr>
          <w:lang w:eastAsia="fr-FR"/>
        </w:rPr>
        <w:t>s</w:t>
      </w:r>
      <w:r>
        <w:rPr>
          <w:lang w:eastAsia="fr-FR"/>
        </w:rPr>
        <w:t xml:space="preserve">i relevée </w:t>
      </w:r>
      <w:r w:rsidR="00CA165F">
        <w:rPr>
          <w:lang w:eastAsia="fr-FR"/>
        </w:rPr>
        <w:t>s</w:t>
      </w:r>
      <w:r>
        <w:rPr>
          <w:lang w:eastAsia="fr-FR"/>
        </w:rPr>
        <w:t xml:space="preserve">ont en </w:t>
      </w:r>
      <w:r w:rsidR="00E95F87">
        <w:rPr>
          <w:lang w:eastAsia="fr-FR"/>
        </w:rPr>
        <w:t xml:space="preserve">très </w:t>
      </w:r>
      <w:r>
        <w:rPr>
          <w:lang w:eastAsia="fr-FR"/>
        </w:rPr>
        <w:t xml:space="preserve">grand nombre, nous en parlerons </w:t>
      </w:r>
      <w:r w:rsidR="00CA165F">
        <w:rPr>
          <w:lang w:eastAsia="fr-FR"/>
        </w:rPr>
        <w:t>s</w:t>
      </w:r>
      <w:r>
        <w:rPr>
          <w:lang w:eastAsia="fr-FR"/>
        </w:rPr>
        <w:t xml:space="preserve">ur la </w:t>
      </w:r>
      <w:r w:rsidR="008F4CE3">
        <w:rPr>
          <w:lang w:eastAsia="fr-FR"/>
        </w:rPr>
        <w:t>fin</w:t>
      </w:r>
      <w:r>
        <w:rPr>
          <w:lang w:eastAsia="fr-FR"/>
        </w:rPr>
        <w:t xml:space="preserve"> de </w:t>
      </w:r>
      <w:r w:rsidR="00CA165F">
        <w:rPr>
          <w:lang w:eastAsia="fr-FR"/>
        </w:rPr>
        <w:t>s</w:t>
      </w:r>
      <w:r>
        <w:rPr>
          <w:lang w:eastAsia="fr-FR"/>
        </w:rPr>
        <w:t>a vie.</w:t>
      </w:r>
      <w:r w:rsidR="00EA1F75">
        <w:rPr>
          <w:lang w:eastAsia="fr-FR"/>
        </w:rPr>
        <w:t xml:space="preserve"> </w:t>
      </w:r>
    </w:p>
    <w:p w:rsidR="00854B10" w:rsidRPr="00C452F6" w:rsidRDefault="006172A9" w:rsidP="002526C7">
      <w:pPr>
        <w:pStyle w:val="Titre2"/>
      </w:pPr>
      <w:r>
        <w:t xml:space="preserve">§ 43. </w:t>
      </w:r>
      <w:r w:rsidR="00854B10">
        <w:t>Son indifférence pour ses proches. Il ne s</w:t>
      </w:r>
      <w:r w:rsidR="00A0480D">
        <w:t>’</w:t>
      </w:r>
      <w:r w:rsidR="00854B10">
        <w:t>intéresse que pour les affaires de l</w:t>
      </w:r>
      <w:r w:rsidR="00A0480D">
        <w:t>’</w:t>
      </w:r>
      <w:r w:rsidR="00854B10">
        <w:t>Église.</w:t>
      </w:r>
      <w:bookmarkStart w:id="118" w:name="a243"/>
      <w:bookmarkEnd w:id="118"/>
      <w:r w:rsidR="00854B10">
        <w:t xml:space="preserve"> </w:t>
      </w:r>
    </w:p>
    <w:p w:rsidR="00EA1F75" w:rsidRDefault="00B47EF3" w:rsidP="00E95F87">
      <w:pPr>
        <w:rPr>
          <w:lang w:eastAsia="fr-FR"/>
        </w:rPr>
      </w:pPr>
      <w:r>
        <w:rPr>
          <w:lang w:eastAsia="fr-FR"/>
        </w:rPr>
        <w:t xml:space="preserve">On a remarqué de </w:t>
      </w:r>
      <w:r w:rsidR="00E95F87">
        <w:rPr>
          <w:lang w:eastAsia="fr-FR"/>
        </w:rPr>
        <w:t>t</w:t>
      </w:r>
      <w:r w:rsidR="00E87D82">
        <w:rPr>
          <w:lang w:eastAsia="fr-FR"/>
        </w:rPr>
        <w:t>out</w:t>
      </w:r>
      <w:r>
        <w:rPr>
          <w:lang w:eastAsia="fr-FR"/>
        </w:rPr>
        <w:t xml:space="preserve"> </w:t>
      </w:r>
      <w:r w:rsidR="00CA165F">
        <w:rPr>
          <w:lang w:eastAsia="fr-FR"/>
        </w:rPr>
        <w:t>temps</w:t>
      </w:r>
      <w:r>
        <w:rPr>
          <w:lang w:eastAsia="fr-FR"/>
        </w:rPr>
        <w:t xml:space="preserve"> que le</w:t>
      </w:r>
      <w:r w:rsidR="003A23AF">
        <w:rPr>
          <w:lang w:eastAsia="fr-FR"/>
        </w:rPr>
        <w:t>s supérieurs</w:t>
      </w:r>
      <w:r>
        <w:rPr>
          <w:lang w:eastAsia="fr-FR"/>
        </w:rPr>
        <w:t xml:space="preserve"> qui ont une </w:t>
      </w:r>
      <w:r w:rsidR="00E95F87">
        <w:rPr>
          <w:lang w:eastAsia="fr-FR"/>
        </w:rPr>
        <w:t>f</w:t>
      </w:r>
      <w:r>
        <w:rPr>
          <w:lang w:eastAsia="fr-FR"/>
        </w:rPr>
        <w:t xml:space="preserve">orte </w:t>
      </w:r>
      <w:r w:rsidR="00CA165F">
        <w:rPr>
          <w:lang w:eastAsia="fr-FR"/>
        </w:rPr>
        <w:t>s</w:t>
      </w:r>
      <w:r w:rsidR="009F0C2E">
        <w:rPr>
          <w:lang w:eastAsia="fr-FR"/>
        </w:rPr>
        <w:t>an</w:t>
      </w:r>
      <w:r>
        <w:rPr>
          <w:lang w:eastAsia="fr-FR"/>
        </w:rPr>
        <w:t xml:space="preserve">té, </w:t>
      </w:r>
      <w:r w:rsidR="00CA165F">
        <w:rPr>
          <w:lang w:eastAsia="fr-FR"/>
        </w:rPr>
        <w:t>et</w:t>
      </w:r>
      <w:r>
        <w:rPr>
          <w:lang w:eastAsia="fr-FR"/>
        </w:rPr>
        <w:t xml:space="preserve"> qui </w:t>
      </w:r>
      <w:r w:rsidR="00CA165F">
        <w:rPr>
          <w:lang w:eastAsia="fr-FR"/>
        </w:rPr>
        <w:t>s</w:t>
      </w:r>
      <w:r>
        <w:rPr>
          <w:lang w:eastAsia="fr-FR"/>
        </w:rPr>
        <w:t xml:space="preserve">ont durs à eux-mêmes, le </w:t>
      </w:r>
      <w:r w:rsidR="00CA165F">
        <w:rPr>
          <w:lang w:eastAsia="fr-FR"/>
        </w:rPr>
        <w:t>s</w:t>
      </w:r>
      <w:r>
        <w:rPr>
          <w:lang w:eastAsia="fr-FR"/>
        </w:rPr>
        <w:t>ont au</w:t>
      </w:r>
      <w:r w:rsidR="00CA165F">
        <w:rPr>
          <w:lang w:eastAsia="fr-FR"/>
        </w:rPr>
        <w:t>ss</w:t>
      </w:r>
      <w:r>
        <w:rPr>
          <w:lang w:eastAsia="fr-FR"/>
        </w:rPr>
        <w:t xml:space="preserve">i </w:t>
      </w:r>
      <w:r w:rsidR="00CA165F">
        <w:rPr>
          <w:lang w:eastAsia="fr-FR"/>
        </w:rPr>
        <w:t>asse</w:t>
      </w:r>
      <w:r>
        <w:rPr>
          <w:lang w:eastAsia="fr-FR"/>
        </w:rPr>
        <w:t>z ordinairement à l</w:t>
      </w:r>
      <w:r w:rsidR="00A0480D">
        <w:rPr>
          <w:lang w:eastAsia="fr-FR"/>
        </w:rPr>
        <w:t>’</w:t>
      </w:r>
      <w:r>
        <w:rPr>
          <w:lang w:eastAsia="fr-FR"/>
        </w:rPr>
        <w:t>égard de leur</w:t>
      </w:r>
      <w:r w:rsidR="00AE0A8F">
        <w:rPr>
          <w:lang w:eastAsia="fr-FR"/>
        </w:rPr>
        <w:t>s religieux</w:t>
      </w:r>
      <w:r w:rsidR="00E87D82">
        <w:rPr>
          <w:lang w:eastAsia="fr-FR"/>
        </w:rPr>
        <w:t>, ou pour mieux dire à l</w:t>
      </w:r>
      <w:r w:rsidR="00A0480D">
        <w:rPr>
          <w:lang w:eastAsia="fr-FR"/>
        </w:rPr>
        <w:t>’</w:t>
      </w:r>
      <w:r>
        <w:rPr>
          <w:lang w:eastAsia="fr-FR"/>
        </w:rPr>
        <w:t>égard de tout le monde. Il n</w:t>
      </w:r>
      <w:r w:rsidR="00A0480D">
        <w:rPr>
          <w:lang w:eastAsia="fr-FR"/>
        </w:rPr>
        <w:t>’</w:t>
      </w:r>
      <w:r>
        <w:rPr>
          <w:lang w:eastAsia="fr-FR"/>
        </w:rPr>
        <w:t>en ét</w:t>
      </w:r>
      <w:r w:rsidR="00CA165F">
        <w:rPr>
          <w:lang w:eastAsia="fr-FR"/>
        </w:rPr>
        <w:t>ait</w:t>
      </w:r>
      <w:r>
        <w:rPr>
          <w:lang w:eastAsia="fr-FR"/>
        </w:rPr>
        <w:t xml:space="preserve"> pas ain</w:t>
      </w:r>
      <w:r w:rsidR="00CA165F">
        <w:rPr>
          <w:lang w:eastAsia="fr-FR"/>
        </w:rPr>
        <w:t>s</w:t>
      </w:r>
      <w:r>
        <w:rPr>
          <w:lang w:eastAsia="fr-FR"/>
        </w:rPr>
        <w:t>i de l</w:t>
      </w:r>
      <w:r w:rsidR="00A0480D">
        <w:rPr>
          <w:lang w:eastAsia="fr-FR"/>
        </w:rPr>
        <w:t>’</w:t>
      </w:r>
      <w:r w:rsidR="00AE0A8F">
        <w:rPr>
          <w:lang w:eastAsia="fr-FR"/>
        </w:rPr>
        <w:t>abbé</w:t>
      </w:r>
      <w:r>
        <w:rPr>
          <w:lang w:eastAsia="fr-FR"/>
        </w:rPr>
        <w:t xml:space="preserve"> Joachim. Cet homme impitoyable à lui-même, ét</w:t>
      </w:r>
      <w:r w:rsidR="00CA165F">
        <w:rPr>
          <w:lang w:eastAsia="fr-FR"/>
        </w:rPr>
        <w:t>ait</w:t>
      </w:r>
      <w:r>
        <w:rPr>
          <w:lang w:eastAsia="fr-FR"/>
        </w:rPr>
        <w:t xml:space="preserve"> tendre </w:t>
      </w:r>
      <w:r w:rsidR="00CA165F">
        <w:rPr>
          <w:lang w:eastAsia="fr-FR"/>
        </w:rPr>
        <w:t>et</w:t>
      </w:r>
      <w:r>
        <w:rPr>
          <w:lang w:eastAsia="fr-FR"/>
        </w:rPr>
        <w:t xml:space="preserve"> co</w:t>
      </w:r>
      <w:r w:rsidR="007B2B7A">
        <w:rPr>
          <w:lang w:eastAsia="fr-FR"/>
        </w:rPr>
        <w:t>mp</w:t>
      </w:r>
      <w:r>
        <w:rPr>
          <w:lang w:eastAsia="fr-FR"/>
        </w:rPr>
        <w:t>at</w:t>
      </w:r>
      <w:r w:rsidR="00CA165F">
        <w:rPr>
          <w:lang w:eastAsia="fr-FR"/>
        </w:rPr>
        <w:t>issan</w:t>
      </w:r>
      <w:r>
        <w:rPr>
          <w:lang w:eastAsia="fr-FR"/>
        </w:rPr>
        <w:t>t pour les autres</w:t>
      </w:r>
      <w:r w:rsidR="00E95F87">
        <w:rPr>
          <w:lang w:eastAsia="fr-FR"/>
        </w:rPr>
        <w:t> ;</w:t>
      </w:r>
      <w:r>
        <w:rPr>
          <w:lang w:eastAsia="fr-FR"/>
        </w:rPr>
        <w:t xml:space="preserve"> </w:t>
      </w:r>
      <w:r w:rsidR="00CA165F">
        <w:rPr>
          <w:lang w:eastAsia="fr-FR"/>
        </w:rPr>
        <w:t>s</w:t>
      </w:r>
      <w:r>
        <w:rPr>
          <w:lang w:eastAsia="fr-FR"/>
        </w:rPr>
        <w:t>a charité envers eux ét</w:t>
      </w:r>
      <w:r w:rsidR="00CA165F">
        <w:rPr>
          <w:lang w:eastAsia="fr-FR"/>
        </w:rPr>
        <w:t>ait</w:t>
      </w:r>
      <w:r>
        <w:rPr>
          <w:lang w:eastAsia="fr-FR"/>
        </w:rPr>
        <w:t xml:space="preserve"> </w:t>
      </w:r>
      <w:r w:rsidR="00CA165F">
        <w:rPr>
          <w:lang w:eastAsia="fr-FR"/>
        </w:rPr>
        <w:t>s</w:t>
      </w:r>
      <w:r>
        <w:rPr>
          <w:lang w:eastAsia="fr-FR"/>
        </w:rPr>
        <w:t>ans bornes, il n</w:t>
      </w:r>
      <w:r w:rsidR="00A0480D">
        <w:rPr>
          <w:lang w:eastAsia="fr-FR"/>
        </w:rPr>
        <w:t>’</w:t>
      </w:r>
      <w:r>
        <w:rPr>
          <w:lang w:eastAsia="fr-FR"/>
        </w:rPr>
        <w:t>y a qu</w:t>
      </w:r>
      <w:r w:rsidR="00A0480D">
        <w:rPr>
          <w:lang w:eastAsia="fr-FR"/>
        </w:rPr>
        <w:t>’</w:t>
      </w:r>
      <w:r>
        <w:rPr>
          <w:lang w:eastAsia="fr-FR"/>
        </w:rPr>
        <w:t>à l</w:t>
      </w:r>
      <w:r w:rsidR="00A0480D">
        <w:rPr>
          <w:lang w:eastAsia="fr-FR"/>
        </w:rPr>
        <w:t>’</w:t>
      </w:r>
      <w:r>
        <w:rPr>
          <w:lang w:eastAsia="fr-FR"/>
        </w:rPr>
        <w:t xml:space="preserve">égard de </w:t>
      </w:r>
      <w:r w:rsidR="00CA165F">
        <w:rPr>
          <w:lang w:eastAsia="fr-FR"/>
        </w:rPr>
        <w:t>s</w:t>
      </w:r>
      <w:r>
        <w:rPr>
          <w:lang w:eastAsia="fr-FR"/>
        </w:rPr>
        <w:t>es pa</w:t>
      </w:r>
      <w:r w:rsidR="00CA165F">
        <w:rPr>
          <w:lang w:eastAsia="fr-FR"/>
        </w:rPr>
        <w:t>rents</w:t>
      </w:r>
      <w:r>
        <w:rPr>
          <w:lang w:eastAsia="fr-FR"/>
        </w:rPr>
        <w:t xml:space="preserve"> qu</w:t>
      </w:r>
      <w:r w:rsidR="00A0480D">
        <w:rPr>
          <w:lang w:eastAsia="fr-FR"/>
        </w:rPr>
        <w:t>’</w:t>
      </w:r>
      <w:r>
        <w:rPr>
          <w:lang w:eastAsia="fr-FR"/>
        </w:rPr>
        <w:t>on peut dire qu</w:t>
      </w:r>
      <w:r w:rsidR="00A0480D">
        <w:rPr>
          <w:lang w:eastAsia="fr-FR"/>
        </w:rPr>
        <w:t>’</w:t>
      </w:r>
      <w:r>
        <w:rPr>
          <w:lang w:eastAsia="fr-FR"/>
        </w:rPr>
        <w:t>il ét</w:t>
      </w:r>
      <w:r w:rsidR="00CA165F">
        <w:rPr>
          <w:lang w:eastAsia="fr-FR"/>
        </w:rPr>
        <w:t>ait</w:t>
      </w:r>
      <w:r>
        <w:rPr>
          <w:lang w:eastAsia="fr-FR"/>
        </w:rPr>
        <w:t xml:space="preserve"> un peu dur</w:t>
      </w:r>
      <w:r w:rsidR="00EA1F75">
        <w:rPr>
          <w:lang w:eastAsia="fr-FR"/>
        </w:rPr>
        <w:t> :</w:t>
      </w:r>
      <w:r>
        <w:rPr>
          <w:lang w:eastAsia="fr-FR"/>
        </w:rPr>
        <w:t xml:space="preserve"> peut-être pren</w:t>
      </w:r>
      <w:r w:rsidR="00CA165F">
        <w:rPr>
          <w:lang w:eastAsia="fr-FR"/>
        </w:rPr>
        <w:t>ait</w:t>
      </w:r>
      <w:r w:rsidR="00E95F87">
        <w:rPr>
          <w:lang w:eastAsia="fr-FR"/>
        </w:rPr>
        <w:t>-il trop à la lettre</w:t>
      </w:r>
      <w:r>
        <w:rPr>
          <w:lang w:eastAsia="fr-FR"/>
        </w:rPr>
        <w:t xml:space="preserve"> certains p</w:t>
      </w:r>
      <w:r w:rsidR="00CA165F">
        <w:rPr>
          <w:lang w:eastAsia="fr-FR"/>
        </w:rPr>
        <w:t>assag</w:t>
      </w:r>
      <w:r>
        <w:rPr>
          <w:lang w:eastAsia="fr-FR"/>
        </w:rPr>
        <w:t>es de l</w:t>
      </w:r>
      <w:r w:rsidR="00A0480D">
        <w:rPr>
          <w:lang w:eastAsia="fr-FR"/>
        </w:rPr>
        <w:t>’</w:t>
      </w:r>
      <w:r w:rsidR="00AE0A8F">
        <w:rPr>
          <w:lang w:eastAsia="fr-FR"/>
        </w:rPr>
        <w:t>évangile</w:t>
      </w:r>
      <w:r>
        <w:rPr>
          <w:lang w:eastAsia="fr-FR"/>
        </w:rPr>
        <w:t xml:space="preserve"> qui </w:t>
      </w:r>
      <w:r w:rsidR="00CA165F">
        <w:rPr>
          <w:lang w:eastAsia="fr-FR"/>
        </w:rPr>
        <w:t>s</w:t>
      </w:r>
      <w:r>
        <w:rPr>
          <w:lang w:eastAsia="fr-FR"/>
        </w:rPr>
        <w:t>emblent po</w:t>
      </w:r>
      <w:r w:rsidR="00CA165F">
        <w:rPr>
          <w:lang w:eastAsia="fr-FR"/>
        </w:rPr>
        <w:t>usse</w:t>
      </w:r>
      <w:r>
        <w:rPr>
          <w:lang w:eastAsia="fr-FR"/>
        </w:rPr>
        <w:t>r l</w:t>
      </w:r>
      <w:r w:rsidR="00A0480D">
        <w:rPr>
          <w:lang w:eastAsia="fr-FR"/>
        </w:rPr>
        <w:t>’</w:t>
      </w:r>
      <w:r>
        <w:rPr>
          <w:lang w:eastAsia="fr-FR"/>
        </w:rPr>
        <w:t xml:space="preserve">éloignement </w:t>
      </w:r>
      <w:r w:rsidR="00CA165F">
        <w:rPr>
          <w:lang w:eastAsia="fr-FR"/>
        </w:rPr>
        <w:t>et</w:t>
      </w:r>
      <w:r>
        <w:rPr>
          <w:lang w:eastAsia="fr-FR"/>
        </w:rPr>
        <w:t xml:space="preserve"> la </w:t>
      </w:r>
      <w:r w:rsidR="00CA165F">
        <w:rPr>
          <w:lang w:eastAsia="fr-FR"/>
        </w:rPr>
        <w:t>s</w:t>
      </w:r>
      <w:r>
        <w:rPr>
          <w:lang w:eastAsia="fr-FR"/>
        </w:rPr>
        <w:t>éparation de nos proches ju</w:t>
      </w:r>
      <w:r w:rsidR="00CA165F">
        <w:rPr>
          <w:lang w:eastAsia="fr-FR"/>
        </w:rPr>
        <w:t>s</w:t>
      </w:r>
      <w:r>
        <w:rPr>
          <w:lang w:eastAsia="fr-FR"/>
        </w:rPr>
        <w:t>qu</w:t>
      </w:r>
      <w:r w:rsidR="00A0480D">
        <w:rPr>
          <w:lang w:eastAsia="fr-FR"/>
        </w:rPr>
        <w:t>’</w:t>
      </w:r>
      <w:r>
        <w:rPr>
          <w:lang w:eastAsia="fr-FR"/>
        </w:rPr>
        <w:t>à l</w:t>
      </w:r>
      <w:r w:rsidR="00A0480D">
        <w:rPr>
          <w:lang w:eastAsia="fr-FR"/>
        </w:rPr>
        <w:t>’</w:t>
      </w:r>
      <w:r>
        <w:rPr>
          <w:lang w:eastAsia="fr-FR"/>
        </w:rPr>
        <w:t xml:space="preserve">abandon, </w:t>
      </w:r>
      <w:r w:rsidR="00CA165F">
        <w:rPr>
          <w:lang w:eastAsia="fr-FR"/>
        </w:rPr>
        <w:t>et</w:t>
      </w:r>
      <w:r>
        <w:rPr>
          <w:lang w:eastAsia="fr-FR"/>
        </w:rPr>
        <w:t xml:space="preserve"> même </w:t>
      </w:r>
      <w:r w:rsidR="00E95F87">
        <w:rPr>
          <w:lang w:eastAsia="fr-FR"/>
        </w:rPr>
        <w:t>jusqu</w:t>
      </w:r>
      <w:r w:rsidR="00A0480D">
        <w:rPr>
          <w:lang w:eastAsia="fr-FR"/>
        </w:rPr>
        <w:t>’</w:t>
      </w:r>
      <w:r w:rsidR="00E95F87">
        <w:rPr>
          <w:lang w:eastAsia="fr-FR"/>
        </w:rPr>
        <w:t>à</w:t>
      </w:r>
      <w:r>
        <w:rPr>
          <w:lang w:eastAsia="fr-FR"/>
        </w:rPr>
        <w:t xml:space="preserve"> la haine.</w:t>
      </w:r>
      <w:r w:rsidR="00EA1F75">
        <w:rPr>
          <w:lang w:eastAsia="fr-FR"/>
        </w:rPr>
        <w:t xml:space="preserve"> </w:t>
      </w:r>
    </w:p>
    <w:p w:rsidR="00EA1F75" w:rsidRDefault="00B47EF3" w:rsidP="00E95F87">
      <w:pPr>
        <w:rPr>
          <w:lang w:eastAsia="fr-FR"/>
        </w:rPr>
      </w:pPr>
      <w:r>
        <w:rPr>
          <w:lang w:eastAsia="fr-FR"/>
        </w:rPr>
        <w:t xml:space="preserve">Tous </w:t>
      </w:r>
      <w:r w:rsidR="00CA165F">
        <w:rPr>
          <w:lang w:eastAsia="fr-FR"/>
        </w:rPr>
        <w:t>s</w:t>
      </w:r>
      <w:r>
        <w:rPr>
          <w:lang w:eastAsia="fr-FR"/>
        </w:rPr>
        <w:t>es pa</w:t>
      </w:r>
      <w:r w:rsidR="00CA165F">
        <w:rPr>
          <w:lang w:eastAsia="fr-FR"/>
        </w:rPr>
        <w:t>rents</w:t>
      </w:r>
      <w:r>
        <w:rPr>
          <w:lang w:eastAsia="fr-FR"/>
        </w:rPr>
        <w:t xml:space="preserve"> n</w:t>
      </w:r>
      <w:r w:rsidR="00A0480D">
        <w:rPr>
          <w:lang w:eastAsia="fr-FR"/>
        </w:rPr>
        <w:t>’</w:t>
      </w:r>
      <w:r>
        <w:rPr>
          <w:lang w:eastAsia="fr-FR"/>
        </w:rPr>
        <w:t>ét</w:t>
      </w:r>
      <w:r w:rsidR="00CA165F">
        <w:rPr>
          <w:lang w:eastAsia="fr-FR"/>
        </w:rPr>
        <w:t>aient</w:t>
      </w:r>
      <w:r>
        <w:rPr>
          <w:lang w:eastAsia="fr-FR"/>
        </w:rPr>
        <w:t xml:space="preserve"> pas également à leur ai</w:t>
      </w:r>
      <w:r w:rsidR="00CA165F">
        <w:rPr>
          <w:lang w:eastAsia="fr-FR"/>
        </w:rPr>
        <w:t>s</w:t>
      </w:r>
      <w:r>
        <w:rPr>
          <w:lang w:eastAsia="fr-FR"/>
        </w:rPr>
        <w:t>e. Il s</w:t>
      </w:r>
      <w:r w:rsidR="00A0480D">
        <w:rPr>
          <w:lang w:eastAsia="fr-FR"/>
        </w:rPr>
        <w:t>’</w:t>
      </w:r>
      <w:r>
        <w:rPr>
          <w:lang w:eastAsia="fr-FR"/>
        </w:rPr>
        <w:t>en trouv</w:t>
      </w:r>
      <w:r w:rsidR="00CA165F">
        <w:rPr>
          <w:lang w:eastAsia="fr-FR"/>
        </w:rPr>
        <w:t>ait</w:t>
      </w:r>
      <w:r w:rsidR="00EA1F75">
        <w:rPr>
          <w:lang w:eastAsia="fr-FR"/>
        </w:rPr>
        <w:t xml:space="preserve"> </w:t>
      </w:r>
      <w:r>
        <w:rPr>
          <w:lang w:eastAsia="fr-FR"/>
        </w:rPr>
        <w:t>plu</w:t>
      </w:r>
      <w:r w:rsidR="00CA165F">
        <w:rPr>
          <w:lang w:eastAsia="fr-FR"/>
        </w:rPr>
        <w:t>s</w:t>
      </w:r>
      <w:r>
        <w:rPr>
          <w:lang w:eastAsia="fr-FR"/>
        </w:rPr>
        <w:t xml:space="preserve">ieurs, comme il arrive </w:t>
      </w:r>
      <w:r w:rsidR="00E87D82">
        <w:rPr>
          <w:lang w:eastAsia="fr-FR"/>
        </w:rPr>
        <w:t>quelquefois</w:t>
      </w:r>
      <w:r>
        <w:rPr>
          <w:lang w:eastAsia="fr-FR"/>
        </w:rPr>
        <w:t xml:space="preserve"> dans les </w:t>
      </w:r>
      <w:r w:rsidR="008F4CE3">
        <w:rPr>
          <w:lang w:eastAsia="fr-FR"/>
        </w:rPr>
        <w:t>fami</w:t>
      </w:r>
      <w:r>
        <w:rPr>
          <w:lang w:eastAsia="fr-FR"/>
        </w:rPr>
        <w:t xml:space="preserve">lles, </w:t>
      </w:r>
      <w:r w:rsidR="00E87D82">
        <w:rPr>
          <w:lang w:eastAsia="fr-FR"/>
        </w:rPr>
        <w:t>assez</w:t>
      </w:r>
      <w:r>
        <w:rPr>
          <w:lang w:eastAsia="fr-FR"/>
        </w:rPr>
        <w:t xml:space="preserve"> de</w:t>
      </w:r>
      <w:r w:rsidR="00CA165F">
        <w:rPr>
          <w:lang w:eastAsia="fr-FR"/>
        </w:rPr>
        <w:t>s</w:t>
      </w:r>
      <w:r>
        <w:rPr>
          <w:lang w:eastAsia="fr-FR"/>
        </w:rPr>
        <w:t xml:space="preserve">titués des biens de ce </w:t>
      </w:r>
      <w:r w:rsidR="00E87D82">
        <w:rPr>
          <w:lang w:eastAsia="fr-FR"/>
        </w:rPr>
        <w:t>m</w:t>
      </w:r>
      <w:r>
        <w:rPr>
          <w:lang w:eastAsia="fr-FR"/>
        </w:rPr>
        <w:t xml:space="preserve">onde </w:t>
      </w:r>
      <w:r w:rsidR="00CA165F">
        <w:rPr>
          <w:lang w:eastAsia="fr-FR"/>
        </w:rPr>
        <w:t>et</w:t>
      </w:r>
      <w:r>
        <w:rPr>
          <w:lang w:eastAsia="fr-FR"/>
        </w:rPr>
        <w:t xml:space="preserve"> d</w:t>
      </w:r>
      <w:r w:rsidR="00A0480D">
        <w:rPr>
          <w:lang w:eastAsia="fr-FR"/>
        </w:rPr>
        <w:t>’</w:t>
      </w:r>
      <w:r>
        <w:rPr>
          <w:lang w:eastAsia="fr-FR"/>
        </w:rPr>
        <w:t>un rang peu relevé</w:t>
      </w:r>
      <w:r w:rsidR="00EA1F75">
        <w:rPr>
          <w:lang w:eastAsia="fr-FR"/>
        </w:rPr>
        <w:t> :</w:t>
      </w:r>
      <w:r w:rsidR="00E95F87">
        <w:rPr>
          <w:lang w:eastAsia="fr-FR"/>
        </w:rPr>
        <w:t xml:space="preserve"> mais </w:t>
      </w:r>
      <w:r>
        <w:rPr>
          <w:lang w:eastAsia="fr-FR"/>
        </w:rPr>
        <w:t>notr</w:t>
      </w:r>
      <w:r w:rsidR="00AE0A8F">
        <w:rPr>
          <w:lang w:eastAsia="fr-FR"/>
        </w:rPr>
        <w:t>e abbé</w:t>
      </w:r>
      <w:r>
        <w:rPr>
          <w:lang w:eastAsia="fr-FR"/>
        </w:rPr>
        <w:t xml:space="preserve"> ne </w:t>
      </w:r>
      <w:r w:rsidR="00E87D82">
        <w:rPr>
          <w:lang w:eastAsia="fr-FR"/>
        </w:rPr>
        <w:t>pensant</w:t>
      </w:r>
      <w:r>
        <w:rPr>
          <w:lang w:eastAsia="fr-FR"/>
        </w:rPr>
        <w:t xml:space="preserve"> qu</w:t>
      </w:r>
      <w:r w:rsidR="00A0480D">
        <w:rPr>
          <w:lang w:eastAsia="fr-FR"/>
        </w:rPr>
        <w:t>’</w:t>
      </w:r>
      <w:r>
        <w:rPr>
          <w:lang w:eastAsia="fr-FR"/>
        </w:rPr>
        <w:t xml:space="preserve">à leur </w:t>
      </w:r>
      <w:r w:rsidR="00CA165F">
        <w:rPr>
          <w:lang w:eastAsia="fr-FR"/>
        </w:rPr>
        <w:t>s</w:t>
      </w:r>
      <w:r>
        <w:rPr>
          <w:lang w:eastAsia="fr-FR"/>
        </w:rPr>
        <w:t>alut ne voulut jamais, quoiqu</w:t>
      </w:r>
      <w:r w:rsidR="00A0480D">
        <w:rPr>
          <w:lang w:eastAsia="fr-FR"/>
        </w:rPr>
        <w:t>’</w:t>
      </w:r>
      <w:r>
        <w:rPr>
          <w:lang w:eastAsia="fr-FR"/>
        </w:rPr>
        <w:t>il ne tint qu</w:t>
      </w:r>
      <w:r w:rsidR="00A0480D">
        <w:rPr>
          <w:lang w:eastAsia="fr-FR"/>
        </w:rPr>
        <w:t>’</w:t>
      </w:r>
      <w:r w:rsidR="00E95F87">
        <w:rPr>
          <w:lang w:eastAsia="fr-FR"/>
        </w:rPr>
        <w:t>à lui, vu le créd</w:t>
      </w:r>
      <w:r>
        <w:rPr>
          <w:lang w:eastAsia="fr-FR"/>
        </w:rPr>
        <w:t>it qu</w:t>
      </w:r>
      <w:r w:rsidR="00A0480D">
        <w:rPr>
          <w:lang w:eastAsia="fr-FR"/>
        </w:rPr>
        <w:t>’</w:t>
      </w:r>
      <w:r>
        <w:rPr>
          <w:lang w:eastAsia="fr-FR"/>
        </w:rPr>
        <w:t>il av</w:t>
      </w:r>
      <w:r w:rsidR="00CA165F">
        <w:rPr>
          <w:lang w:eastAsia="fr-FR"/>
        </w:rPr>
        <w:t>ait</w:t>
      </w:r>
      <w:r>
        <w:rPr>
          <w:lang w:eastAsia="fr-FR"/>
        </w:rPr>
        <w:t xml:space="preserve"> auprès de</w:t>
      </w:r>
      <w:r w:rsidR="00B92588">
        <w:rPr>
          <w:lang w:eastAsia="fr-FR"/>
        </w:rPr>
        <w:t>s grands</w:t>
      </w:r>
      <w:r>
        <w:rPr>
          <w:lang w:eastAsia="fr-FR"/>
        </w:rPr>
        <w:t xml:space="preserve">, </w:t>
      </w:r>
      <w:r w:rsidR="00CA165F">
        <w:rPr>
          <w:lang w:eastAsia="fr-FR"/>
        </w:rPr>
        <w:t>et</w:t>
      </w:r>
      <w:r>
        <w:rPr>
          <w:lang w:eastAsia="fr-FR"/>
        </w:rPr>
        <w:t xml:space="preserve"> même à l</w:t>
      </w:r>
      <w:r w:rsidR="00AE0A8F">
        <w:rPr>
          <w:lang w:eastAsia="fr-FR"/>
        </w:rPr>
        <w:t>a cour</w:t>
      </w:r>
      <w:r>
        <w:rPr>
          <w:lang w:eastAsia="fr-FR"/>
        </w:rPr>
        <w:t xml:space="preserve"> de l</w:t>
      </w:r>
      <w:r w:rsidR="00A0480D">
        <w:rPr>
          <w:lang w:eastAsia="fr-FR"/>
        </w:rPr>
        <w:t>’</w:t>
      </w:r>
      <w:r w:rsidR="00AE0A8F">
        <w:rPr>
          <w:lang w:eastAsia="fr-FR"/>
        </w:rPr>
        <w:t>empereur</w:t>
      </w:r>
      <w:r>
        <w:rPr>
          <w:lang w:eastAsia="fr-FR"/>
        </w:rPr>
        <w:t>, les tirer de l</w:t>
      </w:r>
      <w:r w:rsidR="00A0480D">
        <w:rPr>
          <w:lang w:eastAsia="fr-FR"/>
        </w:rPr>
        <w:t>’</w:t>
      </w:r>
      <w:r>
        <w:rPr>
          <w:lang w:eastAsia="fr-FR"/>
        </w:rPr>
        <w:t>état de pauvreté, ni les élever au-de</w:t>
      </w:r>
      <w:r w:rsidR="00CA165F">
        <w:rPr>
          <w:lang w:eastAsia="fr-FR"/>
        </w:rPr>
        <w:t>ss</w:t>
      </w:r>
      <w:r>
        <w:rPr>
          <w:lang w:eastAsia="fr-FR"/>
        </w:rPr>
        <w:t>us de ce qu</w:t>
      </w:r>
      <w:r w:rsidR="00A0480D">
        <w:rPr>
          <w:lang w:eastAsia="fr-FR"/>
        </w:rPr>
        <w:t>’</w:t>
      </w:r>
      <w:r>
        <w:rPr>
          <w:lang w:eastAsia="fr-FR"/>
        </w:rPr>
        <w:t>ils ét</w:t>
      </w:r>
      <w:r w:rsidR="00CA165F">
        <w:rPr>
          <w:lang w:eastAsia="fr-FR"/>
        </w:rPr>
        <w:t>aient</w:t>
      </w:r>
      <w:r>
        <w:rPr>
          <w:lang w:eastAsia="fr-FR"/>
        </w:rPr>
        <w:t xml:space="preserve">. Il </w:t>
      </w:r>
      <w:r w:rsidR="00CA165F">
        <w:rPr>
          <w:lang w:eastAsia="fr-FR"/>
        </w:rPr>
        <w:t>s</w:t>
      </w:r>
      <w:r>
        <w:rPr>
          <w:lang w:eastAsia="fr-FR"/>
        </w:rPr>
        <w:t xml:space="preserve">e </w:t>
      </w:r>
      <w:r>
        <w:rPr>
          <w:lang w:eastAsia="fr-FR"/>
        </w:rPr>
        <w:lastRenderedPageBreak/>
        <w:t>content</w:t>
      </w:r>
      <w:r w:rsidR="00CA165F">
        <w:rPr>
          <w:lang w:eastAsia="fr-FR"/>
        </w:rPr>
        <w:t>ait</w:t>
      </w:r>
      <w:r>
        <w:rPr>
          <w:lang w:eastAsia="fr-FR"/>
        </w:rPr>
        <w:t xml:space="preserve"> de leur donner le néc</w:t>
      </w:r>
      <w:r w:rsidR="00CA165F">
        <w:rPr>
          <w:lang w:eastAsia="fr-FR"/>
        </w:rPr>
        <w:t>ess</w:t>
      </w:r>
      <w:r>
        <w:rPr>
          <w:lang w:eastAsia="fr-FR"/>
        </w:rPr>
        <w:t xml:space="preserve">aire, </w:t>
      </w:r>
      <w:r w:rsidR="00CA165F">
        <w:rPr>
          <w:lang w:eastAsia="fr-FR"/>
        </w:rPr>
        <w:t>et</w:t>
      </w:r>
      <w:r>
        <w:rPr>
          <w:lang w:eastAsia="fr-FR"/>
        </w:rPr>
        <w:t xml:space="preserve"> de ne pas les la</w:t>
      </w:r>
      <w:r w:rsidR="00CA165F">
        <w:rPr>
          <w:lang w:eastAsia="fr-FR"/>
        </w:rPr>
        <w:t>isse</w:t>
      </w:r>
      <w:r>
        <w:rPr>
          <w:lang w:eastAsia="fr-FR"/>
        </w:rPr>
        <w:t xml:space="preserve">r mourir de </w:t>
      </w:r>
      <w:r w:rsidR="008F4CE3">
        <w:rPr>
          <w:lang w:eastAsia="fr-FR"/>
        </w:rPr>
        <w:t>faim</w:t>
      </w:r>
      <w:r>
        <w:rPr>
          <w:lang w:eastAsia="fr-FR"/>
        </w:rPr>
        <w:t>.</w:t>
      </w:r>
      <w:r w:rsidR="00EA1F75">
        <w:rPr>
          <w:lang w:eastAsia="fr-FR"/>
        </w:rPr>
        <w:t xml:space="preserve"> </w:t>
      </w:r>
    </w:p>
    <w:p w:rsidR="00EA1F75" w:rsidRDefault="00B47EF3" w:rsidP="002A3A57">
      <w:pPr>
        <w:rPr>
          <w:lang w:eastAsia="fr-FR"/>
        </w:rPr>
      </w:pPr>
      <w:r>
        <w:rPr>
          <w:lang w:eastAsia="fr-FR"/>
        </w:rPr>
        <w:t>Lor</w:t>
      </w:r>
      <w:r w:rsidR="00CA165F">
        <w:rPr>
          <w:lang w:eastAsia="fr-FR"/>
        </w:rPr>
        <w:t>s</w:t>
      </w:r>
      <w:r>
        <w:rPr>
          <w:lang w:eastAsia="fr-FR"/>
        </w:rPr>
        <w:t xml:space="preserve">que </w:t>
      </w:r>
      <w:r w:rsidR="00CA165F">
        <w:rPr>
          <w:lang w:eastAsia="fr-FR"/>
        </w:rPr>
        <w:t>s</w:t>
      </w:r>
      <w:r>
        <w:rPr>
          <w:lang w:eastAsia="fr-FR"/>
        </w:rPr>
        <w:t>e</w:t>
      </w:r>
      <w:r w:rsidR="00AE0A8F">
        <w:rPr>
          <w:lang w:eastAsia="fr-FR"/>
        </w:rPr>
        <w:t>s religieux</w:t>
      </w:r>
      <w:r>
        <w:rPr>
          <w:lang w:eastAsia="fr-FR"/>
        </w:rPr>
        <w:t xml:space="preserve"> lui </w:t>
      </w:r>
      <w:r w:rsidR="00E87D82">
        <w:rPr>
          <w:lang w:eastAsia="fr-FR"/>
        </w:rPr>
        <w:t>représentaient</w:t>
      </w:r>
      <w:r>
        <w:rPr>
          <w:lang w:eastAsia="fr-FR"/>
        </w:rPr>
        <w:t xml:space="preserve"> qu</w:t>
      </w:r>
      <w:r w:rsidR="00A0480D">
        <w:rPr>
          <w:lang w:eastAsia="fr-FR"/>
        </w:rPr>
        <w:t>’</w:t>
      </w:r>
      <w:r>
        <w:rPr>
          <w:lang w:eastAsia="fr-FR"/>
        </w:rPr>
        <w:t>il ne devr</w:t>
      </w:r>
      <w:r w:rsidR="00CA165F">
        <w:rPr>
          <w:lang w:eastAsia="fr-FR"/>
        </w:rPr>
        <w:t>ait</w:t>
      </w:r>
      <w:r>
        <w:rPr>
          <w:lang w:eastAsia="fr-FR"/>
        </w:rPr>
        <w:t xml:space="preserve"> pas tenir avec </w:t>
      </w:r>
      <w:r w:rsidR="00C16B20">
        <w:rPr>
          <w:lang w:eastAsia="fr-FR"/>
        </w:rPr>
        <w:t>s</w:t>
      </w:r>
      <w:r>
        <w:rPr>
          <w:lang w:eastAsia="fr-FR"/>
        </w:rPr>
        <w:t xml:space="preserve">es païens une conduite </w:t>
      </w:r>
      <w:r w:rsidR="00CA165F">
        <w:rPr>
          <w:lang w:eastAsia="fr-FR"/>
        </w:rPr>
        <w:t>s</w:t>
      </w:r>
      <w:r>
        <w:rPr>
          <w:lang w:eastAsia="fr-FR"/>
        </w:rPr>
        <w:t>i rigoureu</w:t>
      </w:r>
      <w:r w:rsidR="00CA165F">
        <w:rPr>
          <w:lang w:eastAsia="fr-FR"/>
        </w:rPr>
        <w:t>s</w:t>
      </w:r>
      <w:r>
        <w:rPr>
          <w:lang w:eastAsia="fr-FR"/>
        </w:rPr>
        <w:t>e, il leur répond</w:t>
      </w:r>
      <w:r w:rsidR="00CA165F">
        <w:rPr>
          <w:lang w:eastAsia="fr-FR"/>
        </w:rPr>
        <w:t>ait</w:t>
      </w:r>
      <w:r>
        <w:rPr>
          <w:lang w:eastAsia="fr-FR"/>
        </w:rPr>
        <w:t xml:space="preserve"> avec ces paroles de </w:t>
      </w:r>
      <w:r w:rsidR="00E87D82">
        <w:rPr>
          <w:lang w:eastAsia="fr-FR"/>
        </w:rPr>
        <w:t>Jésus-Christ</w:t>
      </w:r>
      <w:r w:rsidR="00E95F87">
        <w:rPr>
          <w:lang w:eastAsia="fr-FR"/>
        </w:rPr>
        <w:t xml:space="preserve"> : </w:t>
      </w:r>
      <w:r w:rsidR="00E95F87" w:rsidRPr="00E95F87">
        <w:rPr>
          <w:rStyle w:val="italicus"/>
        </w:rPr>
        <w:t>Q</w:t>
      </w:r>
      <w:r w:rsidRPr="00E95F87">
        <w:rPr>
          <w:rStyle w:val="italicus"/>
        </w:rPr>
        <w:t xml:space="preserve">ui </w:t>
      </w:r>
      <w:r w:rsidR="00CA165F" w:rsidRPr="00E95F87">
        <w:rPr>
          <w:rStyle w:val="italicus"/>
        </w:rPr>
        <w:t>s</w:t>
      </w:r>
      <w:r w:rsidRPr="00E95F87">
        <w:rPr>
          <w:rStyle w:val="italicus"/>
        </w:rPr>
        <w:t xml:space="preserve">ont mes proches, </w:t>
      </w:r>
      <w:r w:rsidR="00CA165F" w:rsidRPr="00E95F87">
        <w:rPr>
          <w:rStyle w:val="italicus"/>
        </w:rPr>
        <w:t>et</w:t>
      </w:r>
      <w:r w:rsidRPr="00E95F87">
        <w:rPr>
          <w:rStyle w:val="italicus"/>
        </w:rPr>
        <w:t xml:space="preserve"> qui </w:t>
      </w:r>
      <w:r w:rsidR="00CA165F" w:rsidRPr="00E95F87">
        <w:rPr>
          <w:rStyle w:val="italicus"/>
        </w:rPr>
        <w:t>s</w:t>
      </w:r>
      <w:r w:rsidRPr="00E95F87">
        <w:rPr>
          <w:rStyle w:val="italicus"/>
        </w:rPr>
        <w:t>ont mes pa</w:t>
      </w:r>
      <w:r w:rsidR="00CA165F" w:rsidRPr="00E95F87">
        <w:rPr>
          <w:rStyle w:val="italicus"/>
        </w:rPr>
        <w:t>rents</w:t>
      </w:r>
      <w:r w:rsidRPr="00E95F87">
        <w:rPr>
          <w:rStyle w:val="italicus"/>
        </w:rPr>
        <w:t xml:space="preserve">, </w:t>
      </w:r>
      <w:r w:rsidR="00CA165F" w:rsidRPr="00E95F87">
        <w:rPr>
          <w:rStyle w:val="italicus"/>
        </w:rPr>
        <w:t>s</w:t>
      </w:r>
      <w:r w:rsidRPr="00E95F87">
        <w:rPr>
          <w:rStyle w:val="italicus"/>
        </w:rPr>
        <w:t>ino</w:t>
      </w:r>
      <w:r w:rsidR="00E95F87" w:rsidRPr="00E95F87">
        <w:rPr>
          <w:rStyle w:val="italicus"/>
        </w:rPr>
        <w:t>n</w:t>
      </w:r>
      <w:r w:rsidRPr="00E95F87">
        <w:rPr>
          <w:rStyle w:val="italicus"/>
        </w:rPr>
        <w:t xml:space="preserve"> ceux qui </w:t>
      </w:r>
      <w:r w:rsidR="00CA165F" w:rsidRPr="00E95F87">
        <w:rPr>
          <w:rStyle w:val="italicus"/>
        </w:rPr>
        <w:t>s</w:t>
      </w:r>
      <w:r w:rsidRPr="00E95F87">
        <w:rPr>
          <w:rStyle w:val="italicus"/>
        </w:rPr>
        <w:t>ont la volonté de mon p</w:t>
      </w:r>
      <w:r w:rsidR="00CA165F" w:rsidRPr="00E95F87">
        <w:rPr>
          <w:rStyle w:val="italicus"/>
        </w:rPr>
        <w:t>ère</w:t>
      </w:r>
      <w:r w:rsidR="00EA1F75" w:rsidRPr="00E95F87">
        <w:rPr>
          <w:rStyle w:val="italicus"/>
        </w:rPr>
        <w:t> ?</w:t>
      </w:r>
      <w:r>
        <w:rPr>
          <w:lang w:eastAsia="fr-FR"/>
        </w:rPr>
        <w:t xml:space="preserve"> </w:t>
      </w:r>
      <w:r w:rsidR="00E95F87">
        <w:rPr>
          <w:lang w:eastAsia="fr-FR"/>
        </w:rPr>
        <w:t xml:space="preserve">(Matth. XII, 50 et par.) </w:t>
      </w:r>
      <w:r>
        <w:rPr>
          <w:lang w:eastAsia="fr-FR"/>
        </w:rPr>
        <w:t>En vain lui apport</w:t>
      </w:r>
      <w:r w:rsidR="00CA165F">
        <w:rPr>
          <w:lang w:eastAsia="fr-FR"/>
        </w:rPr>
        <w:t>ait</w:t>
      </w:r>
      <w:r>
        <w:rPr>
          <w:lang w:eastAsia="fr-FR"/>
        </w:rPr>
        <w:t>-on l</w:t>
      </w:r>
      <w:r w:rsidR="00A0480D">
        <w:rPr>
          <w:lang w:eastAsia="fr-FR"/>
        </w:rPr>
        <w:t>’</w:t>
      </w:r>
      <w:r>
        <w:rPr>
          <w:lang w:eastAsia="fr-FR"/>
        </w:rPr>
        <w:t>exemple de tant d</w:t>
      </w:r>
      <w:r w:rsidR="00A0480D">
        <w:rPr>
          <w:lang w:eastAsia="fr-FR"/>
        </w:rPr>
        <w:t>’</w:t>
      </w:r>
      <w:r w:rsidR="003A23AF">
        <w:rPr>
          <w:lang w:eastAsia="fr-FR"/>
        </w:rPr>
        <w:t>abbés</w:t>
      </w:r>
      <w:r>
        <w:rPr>
          <w:lang w:eastAsia="fr-FR"/>
        </w:rPr>
        <w:t xml:space="preserve"> </w:t>
      </w:r>
      <w:r w:rsidR="00CA165F">
        <w:rPr>
          <w:lang w:eastAsia="fr-FR"/>
        </w:rPr>
        <w:t>et</w:t>
      </w:r>
      <w:r>
        <w:rPr>
          <w:lang w:eastAsia="fr-FR"/>
        </w:rPr>
        <w:t xml:space="preserve"> de</w:t>
      </w:r>
      <w:r w:rsidR="00FD734B">
        <w:rPr>
          <w:lang w:eastAsia="fr-FR"/>
        </w:rPr>
        <w:t xml:space="preserve"> </w:t>
      </w:r>
      <w:r>
        <w:rPr>
          <w:lang w:eastAsia="fr-FR"/>
        </w:rPr>
        <w:t>tant d</w:t>
      </w:r>
      <w:r w:rsidR="003A23AF">
        <w:rPr>
          <w:lang w:eastAsia="fr-FR"/>
        </w:rPr>
        <w:t>e prélats</w:t>
      </w:r>
      <w:r>
        <w:rPr>
          <w:lang w:eastAsia="fr-FR"/>
        </w:rPr>
        <w:t>, qui élev</w:t>
      </w:r>
      <w:r w:rsidR="00CA165F">
        <w:rPr>
          <w:lang w:eastAsia="fr-FR"/>
        </w:rPr>
        <w:t>aient</w:t>
      </w:r>
      <w:r>
        <w:rPr>
          <w:lang w:eastAsia="fr-FR"/>
        </w:rPr>
        <w:t xml:space="preserve"> leurs pa</w:t>
      </w:r>
      <w:r w:rsidR="00CA165F">
        <w:rPr>
          <w:lang w:eastAsia="fr-FR"/>
        </w:rPr>
        <w:t>rents</w:t>
      </w:r>
      <w:r>
        <w:rPr>
          <w:lang w:eastAsia="fr-FR"/>
        </w:rPr>
        <w:t xml:space="preserve"> aux</w:t>
      </w:r>
      <w:r w:rsidR="00E87D82">
        <w:rPr>
          <w:lang w:eastAsia="fr-FR"/>
        </w:rPr>
        <w:t xml:space="preserve"> p</w:t>
      </w:r>
      <w:r>
        <w:rPr>
          <w:lang w:eastAsia="fr-FR"/>
        </w:rPr>
        <w:t>remi</w:t>
      </w:r>
      <w:r w:rsidR="00CA165F">
        <w:rPr>
          <w:lang w:eastAsia="fr-FR"/>
        </w:rPr>
        <w:t>ère</w:t>
      </w:r>
      <w:r w:rsidR="00541AB2">
        <w:rPr>
          <w:lang w:eastAsia="fr-FR"/>
        </w:rPr>
        <w:t>s dignités</w:t>
      </w:r>
      <w:r>
        <w:rPr>
          <w:lang w:eastAsia="fr-FR"/>
        </w:rPr>
        <w:t xml:space="preserve">, </w:t>
      </w:r>
      <w:r w:rsidR="00CA165F">
        <w:rPr>
          <w:lang w:eastAsia="fr-FR"/>
        </w:rPr>
        <w:t>et</w:t>
      </w:r>
      <w:r>
        <w:rPr>
          <w:lang w:eastAsia="fr-FR"/>
        </w:rPr>
        <w:t xml:space="preserve"> les enrichi</w:t>
      </w:r>
      <w:r w:rsidR="002A3A57">
        <w:rPr>
          <w:lang w:eastAsia="fr-FR"/>
        </w:rPr>
        <w:t>ss</w:t>
      </w:r>
      <w:r w:rsidR="007B2B7A">
        <w:rPr>
          <w:lang w:eastAsia="fr-FR"/>
        </w:rPr>
        <w:t>a</w:t>
      </w:r>
      <w:r w:rsidR="00CA165F">
        <w:rPr>
          <w:lang w:eastAsia="fr-FR"/>
        </w:rPr>
        <w:t>ient</w:t>
      </w:r>
      <w:r>
        <w:rPr>
          <w:lang w:eastAsia="fr-FR"/>
        </w:rPr>
        <w:t xml:space="preserve"> des biens de l</w:t>
      </w:r>
      <w:r w:rsidR="00A0480D">
        <w:rPr>
          <w:lang w:eastAsia="fr-FR"/>
        </w:rPr>
        <w:t>’</w:t>
      </w:r>
      <w:r w:rsidR="00CA165F">
        <w:rPr>
          <w:lang w:eastAsia="fr-FR"/>
        </w:rPr>
        <w:t>Église</w:t>
      </w:r>
      <w:r w:rsidR="00EA1F75">
        <w:rPr>
          <w:lang w:eastAsia="fr-FR"/>
        </w:rPr>
        <w:t> ;</w:t>
      </w:r>
      <w:r>
        <w:rPr>
          <w:lang w:eastAsia="fr-FR"/>
        </w:rPr>
        <w:t xml:space="preserve"> la</w:t>
      </w:r>
      <w:r w:rsidR="00CA165F">
        <w:rPr>
          <w:lang w:eastAsia="fr-FR"/>
        </w:rPr>
        <w:t>iss</w:t>
      </w:r>
      <w:r w:rsidR="0031502E">
        <w:rPr>
          <w:lang w:eastAsia="fr-FR"/>
        </w:rPr>
        <w:t>ez-l</w:t>
      </w:r>
      <w:r>
        <w:rPr>
          <w:lang w:eastAsia="fr-FR"/>
        </w:rPr>
        <w:t>es, di</w:t>
      </w:r>
      <w:r w:rsidR="00CA165F">
        <w:rPr>
          <w:lang w:eastAsia="fr-FR"/>
        </w:rPr>
        <w:t>sait</w:t>
      </w:r>
      <w:r>
        <w:rPr>
          <w:lang w:eastAsia="fr-FR"/>
        </w:rPr>
        <w:t xml:space="preserve">-il, ce </w:t>
      </w:r>
      <w:r w:rsidR="00CA165F">
        <w:rPr>
          <w:lang w:eastAsia="fr-FR"/>
        </w:rPr>
        <w:t>s</w:t>
      </w:r>
      <w:r>
        <w:rPr>
          <w:lang w:eastAsia="fr-FR"/>
        </w:rPr>
        <w:t>ont des aveugles qui condui</w:t>
      </w:r>
      <w:r w:rsidR="00CA165F">
        <w:rPr>
          <w:lang w:eastAsia="fr-FR"/>
        </w:rPr>
        <w:t>s</w:t>
      </w:r>
      <w:r>
        <w:rPr>
          <w:lang w:eastAsia="fr-FR"/>
        </w:rPr>
        <w:t>ent d</w:t>
      </w:r>
      <w:r w:rsidR="00A0480D">
        <w:rPr>
          <w:lang w:eastAsia="fr-FR"/>
        </w:rPr>
        <w:t>’</w:t>
      </w:r>
      <w:r>
        <w:rPr>
          <w:lang w:eastAsia="fr-FR"/>
        </w:rPr>
        <w:t>autres aveugles.</w:t>
      </w:r>
      <w:r w:rsidR="00EA1F75">
        <w:rPr>
          <w:lang w:eastAsia="fr-FR"/>
        </w:rPr>
        <w:t xml:space="preserve"> </w:t>
      </w:r>
    </w:p>
    <w:p w:rsidR="00EA1F75" w:rsidRDefault="00B47EF3" w:rsidP="002A3A57">
      <w:pPr>
        <w:rPr>
          <w:lang w:eastAsia="fr-FR"/>
        </w:rPr>
      </w:pPr>
      <w:r>
        <w:rPr>
          <w:lang w:eastAsia="fr-FR"/>
        </w:rPr>
        <w:t>Il eut quelques cou</w:t>
      </w:r>
      <w:r w:rsidR="00CA165F">
        <w:rPr>
          <w:lang w:eastAsia="fr-FR"/>
        </w:rPr>
        <w:t>s</w:t>
      </w:r>
      <w:r>
        <w:rPr>
          <w:lang w:eastAsia="fr-FR"/>
        </w:rPr>
        <w:t>ins qui e</w:t>
      </w:r>
      <w:r w:rsidR="007B2B7A">
        <w:rPr>
          <w:lang w:eastAsia="fr-FR"/>
        </w:rPr>
        <w:t>mb</w:t>
      </w:r>
      <w:r>
        <w:rPr>
          <w:lang w:eastAsia="fr-FR"/>
        </w:rPr>
        <w:t>ra</w:t>
      </w:r>
      <w:r w:rsidR="00CA165F">
        <w:rPr>
          <w:lang w:eastAsia="fr-FR"/>
        </w:rPr>
        <w:t>ssèrent</w:t>
      </w:r>
      <w:r>
        <w:rPr>
          <w:lang w:eastAsia="fr-FR"/>
        </w:rPr>
        <w:t xml:space="preserve"> </w:t>
      </w:r>
      <w:r w:rsidR="00CA165F">
        <w:rPr>
          <w:lang w:eastAsia="fr-FR"/>
        </w:rPr>
        <w:t>s</w:t>
      </w:r>
      <w:r>
        <w:rPr>
          <w:lang w:eastAsia="fr-FR"/>
        </w:rPr>
        <w:t>o</w:t>
      </w:r>
      <w:r w:rsidR="003A23AF">
        <w:rPr>
          <w:lang w:eastAsia="fr-FR"/>
        </w:rPr>
        <w:t>n institut</w:t>
      </w:r>
      <w:r>
        <w:rPr>
          <w:lang w:eastAsia="fr-FR"/>
        </w:rPr>
        <w:t xml:space="preserve">, </w:t>
      </w:r>
      <w:r w:rsidR="00CA165F">
        <w:rPr>
          <w:lang w:eastAsia="fr-FR"/>
        </w:rPr>
        <w:t>et</w:t>
      </w:r>
      <w:r>
        <w:rPr>
          <w:lang w:eastAsia="fr-FR"/>
        </w:rPr>
        <w:t xml:space="preserve"> </w:t>
      </w:r>
      <w:r w:rsidR="00C16B20">
        <w:rPr>
          <w:lang w:eastAsia="fr-FR"/>
        </w:rPr>
        <w:t>s</w:t>
      </w:r>
      <w:r>
        <w:rPr>
          <w:lang w:eastAsia="fr-FR"/>
        </w:rPr>
        <w:t xml:space="preserve">e </w:t>
      </w:r>
      <w:r w:rsidR="008F4CE3">
        <w:rPr>
          <w:lang w:eastAsia="fr-FR"/>
        </w:rPr>
        <w:t>firen</w:t>
      </w:r>
      <w:r w:rsidR="00AE0A8F">
        <w:rPr>
          <w:lang w:eastAsia="fr-FR"/>
        </w:rPr>
        <w:t>t religieux</w:t>
      </w:r>
      <w:r w:rsidR="002A3A57">
        <w:rPr>
          <w:lang w:eastAsia="fr-FR"/>
        </w:rPr>
        <w:t xml:space="preserve"> dans F</w:t>
      </w:r>
      <w:r>
        <w:rPr>
          <w:lang w:eastAsia="fr-FR"/>
        </w:rPr>
        <w:t>lore</w:t>
      </w:r>
      <w:r w:rsidR="00EA1F75">
        <w:rPr>
          <w:lang w:eastAsia="fr-FR"/>
        </w:rPr>
        <w:t> ;</w:t>
      </w:r>
      <w:r w:rsidR="002A3A57">
        <w:rPr>
          <w:lang w:eastAsia="fr-FR"/>
        </w:rPr>
        <w:t xml:space="preserve"> il </w:t>
      </w:r>
      <w:r w:rsidR="00A874E2">
        <w:rPr>
          <w:lang w:eastAsia="fr-FR"/>
        </w:rPr>
        <w:t>exigeait</w:t>
      </w:r>
      <w:r>
        <w:rPr>
          <w:lang w:eastAsia="fr-FR"/>
        </w:rPr>
        <w:t xml:space="preserve"> d</w:t>
      </w:r>
      <w:r w:rsidR="00A0480D">
        <w:rPr>
          <w:lang w:eastAsia="fr-FR"/>
        </w:rPr>
        <w:t>’</w:t>
      </w:r>
      <w:r>
        <w:rPr>
          <w:lang w:eastAsia="fr-FR"/>
        </w:rPr>
        <w:t>eux une plus grande ex</w:t>
      </w:r>
      <w:r w:rsidR="0031502E">
        <w:rPr>
          <w:lang w:eastAsia="fr-FR"/>
        </w:rPr>
        <w:t>acti</w:t>
      </w:r>
      <w:r>
        <w:rPr>
          <w:lang w:eastAsia="fr-FR"/>
        </w:rPr>
        <w:t xml:space="preserve">tude que des autres, </w:t>
      </w:r>
      <w:r w:rsidR="00CA165F">
        <w:rPr>
          <w:lang w:eastAsia="fr-FR"/>
        </w:rPr>
        <w:t>et</w:t>
      </w:r>
      <w:r>
        <w:rPr>
          <w:lang w:eastAsia="fr-FR"/>
        </w:rPr>
        <w:t xml:space="preserve"> pun</w:t>
      </w:r>
      <w:r w:rsidR="00CA165F">
        <w:rPr>
          <w:lang w:eastAsia="fr-FR"/>
        </w:rPr>
        <w:t>issait</w:t>
      </w:r>
      <w:r>
        <w:rPr>
          <w:lang w:eastAsia="fr-FR"/>
        </w:rPr>
        <w:t xml:space="preserve"> leurs </w:t>
      </w:r>
      <w:r w:rsidR="008F4CE3">
        <w:rPr>
          <w:lang w:eastAsia="fr-FR"/>
        </w:rPr>
        <w:t>faut</w:t>
      </w:r>
      <w:r>
        <w:rPr>
          <w:lang w:eastAsia="fr-FR"/>
        </w:rPr>
        <w:t xml:space="preserve">es plus </w:t>
      </w:r>
      <w:r w:rsidR="00AE79D2">
        <w:rPr>
          <w:lang w:eastAsia="fr-FR"/>
        </w:rPr>
        <w:t>rigoureusement</w:t>
      </w:r>
      <w:r>
        <w:rPr>
          <w:lang w:eastAsia="fr-FR"/>
        </w:rPr>
        <w:t>.</w:t>
      </w:r>
      <w:r w:rsidR="00EA1F75">
        <w:rPr>
          <w:lang w:eastAsia="fr-FR"/>
        </w:rPr>
        <w:t xml:space="preserve"> </w:t>
      </w:r>
    </w:p>
    <w:p w:rsidR="00EA1F75" w:rsidRDefault="00B47EF3" w:rsidP="002A3A57">
      <w:pPr>
        <w:rPr>
          <w:lang w:eastAsia="fr-FR"/>
        </w:rPr>
      </w:pPr>
      <w:r>
        <w:rPr>
          <w:lang w:eastAsia="fr-FR"/>
        </w:rPr>
        <w:t xml:space="preserve">Jamais il ne </w:t>
      </w:r>
      <w:r w:rsidR="00CA165F">
        <w:rPr>
          <w:lang w:eastAsia="fr-FR"/>
        </w:rPr>
        <w:t>s</w:t>
      </w:r>
      <w:r>
        <w:rPr>
          <w:lang w:eastAsia="fr-FR"/>
        </w:rPr>
        <w:t xml:space="preserve">e chargea de </w:t>
      </w:r>
      <w:r w:rsidR="00CA165F">
        <w:rPr>
          <w:lang w:eastAsia="fr-FR"/>
        </w:rPr>
        <w:t>s</w:t>
      </w:r>
      <w:r>
        <w:rPr>
          <w:lang w:eastAsia="fr-FR"/>
        </w:rPr>
        <w:t>ollic</w:t>
      </w:r>
      <w:r w:rsidR="007B2B7A">
        <w:rPr>
          <w:lang w:eastAsia="fr-FR"/>
        </w:rPr>
        <w:t>it</w:t>
      </w:r>
      <w:r>
        <w:rPr>
          <w:lang w:eastAsia="fr-FR"/>
        </w:rPr>
        <w:t xml:space="preserve">er aucune </w:t>
      </w:r>
      <w:r w:rsidR="008F4CE3">
        <w:rPr>
          <w:lang w:eastAsia="fr-FR"/>
        </w:rPr>
        <w:t>affaire</w:t>
      </w:r>
      <w:r>
        <w:rPr>
          <w:lang w:eastAsia="fr-FR"/>
        </w:rPr>
        <w:t xml:space="preserve"> à l</w:t>
      </w:r>
      <w:r w:rsidR="00AE0A8F">
        <w:rPr>
          <w:lang w:eastAsia="fr-FR"/>
        </w:rPr>
        <w:t>a cour</w:t>
      </w:r>
      <w:r w:rsidR="0031502E">
        <w:rPr>
          <w:lang w:eastAsia="fr-FR"/>
        </w:rPr>
        <w:t xml:space="preserve"> </w:t>
      </w:r>
      <w:r w:rsidR="002A3A57">
        <w:rPr>
          <w:lang w:eastAsia="fr-FR"/>
        </w:rPr>
        <w:t xml:space="preserve">à </w:t>
      </w:r>
      <w:r w:rsidR="0031502E">
        <w:rPr>
          <w:lang w:eastAsia="fr-FR"/>
        </w:rPr>
        <w:t>m</w:t>
      </w:r>
      <w:r>
        <w:rPr>
          <w:lang w:eastAsia="fr-FR"/>
        </w:rPr>
        <w:t>oins qu</w:t>
      </w:r>
      <w:r w:rsidR="00A0480D">
        <w:rPr>
          <w:lang w:eastAsia="fr-FR"/>
        </w:rPr>
        <w:t>’</w:t>
      </w:r>
      <w:r>
        <w:rPr>
          <w:lang w:eastAsia="fr-FR"/>
        </w:rPr>
        <w:t xml:space="preserve">elle ne </w:t>
      </w:r>
      <w:r w:rsidR="008F4CE3">
        <w:rPr>
          <w:lang w:eastAsia="fr-FR"/>
        </w:rPr>
        <w:t>fut</w:t>
      </w:r>
      <w:r>
        <w:rPr>
          <w:lang w:eastAsia="fr-FR"/>
        </w:rPr>
        <w:t xml:space="preserve"> ju</w:t>
      </w:r>
      <w:r w:rsidR="00CA165F">
        <w:rPr>
          <w:lang w:eastAsia="fr-FR"/>
        </w:rPr>
        <w:t>s</w:t>
      </w:r>
      <w:r>
        <w:rPr>
          <w:lang w:eastAsia="fr-FR"/>
        </w:rPr>
        <w:t xml:space="preserve">te, </w:t>
      </w:r>
      <w:r w:rsidR="00CA165F">
        <w:rPr>
          <w:lang w:eastAsia="fr-FR"/>
        </w:rPr>
        <w:t>et</w:t>
      </w:r>
      <w:r>
        <w:rPr>
          <w:lang w:eastAsia="fr-FR"/>
        </w:rPr>
        <w:t xml:space="preserve"> que l</w:t>
      </w:r>
      <w:r w:rsidR="00A0480D">
        <w:rPr>
          <w:lang w:eastAsia="fr-FR"/>
        </w:rPr>
        <w:t>’</w:t>
      </w:r>
      <w:r>
        <w:rPr>
          <w:lang w:eastAsia="fr-FR"/>
        </w:rPr>
        <w:t xml:space="preserve">honneur de Dieu, ou de </w:t>
      </w:r>
      <w:r w:rsidR="00CA165F">
        <w:rPr>
          <w:lang w:eastAsia="fr-FR"/>
        </w:rPr>
        <w:t>s</w:t>
      </w:r>
      <w:r>
        <w:rPr>
          <w:lang w:eastAsia="fr-FR"/>
        </w:rPr>
        <w:t xml:space="preserve">on </w:t>
      </w:r>
      <w:r w:rsidR="00CA165F">
        <w:rPr>
          <w:lang w:eastAsia="fr-FR"/>
        </w:rPr>
        <w:t>Église</w:t>
      </w:r>
      <w:r>
        <w:rPr>
          <w:lang w:eastAsia="fr-FR"/>
        </w:rPr>
        <w:t xml:space="preserve"> n</w:t>
      </w:r>
      <w:r w:rsidR="00A0480D">
        <w:rPr>
          <w:lang w:eastAsia="fr-FR"/>
        </w:rPr>
        <w:t>’</w:t>
      </w:r>
      <w:r>
        <w:rPr>
          <w:lang w:eastAsia="fr-FR"/>
        </w:rPr>
        <w:t xml:space="preserve">y </w:t>
      </w:r>
      <w:r w:rsidR="008F4CE3">
        <w:rPr>
          <w:lang w:eastAsia="fr-FR"/>
        </w:rPr>
        <w:t>fut</w:t>
      </w:r>
      <w:r>
        <w:rPr>
          <w:lang w:eastAsia="fr-FR"/>
        </w:rPr>
        <w:t xml:space="preserve"> </w:t>
      </w:r>
      <w:r w:rsidR="00A874E2">
        <w:rPr>
          <w:lang w:eastAsia="fr-FR"/>
        </w:rPr>
        <w:t>intéressé</w:t>
      </w:r>
      <w:r w:rsidR="00EA1F75">
        <w:rPr>
          <w:lang w:eastAsia="fr-FR"/>
        </w:rPr>
        <w:t> ;</w:t>
      </w:r>
      <w:r>
        <w:rPr>
          <w:lang w:eastAsia="fr-FR"/>
        </w:rPr>
        <w:t xml:space="preserve"> dans toutes les autres qui ne regard</w:t>
      </w:r>
      <w:r w:rsidR="00CA165F">
        <w:rPr>
          <w:lang w:eastAsia="fr-FR"/>
        </w:rPr>
        <w:t>aient</w:t>
      </w:r>
      <w:r>
        <w:rPr>
          <w:lang w:eastAsia="fr-FR"/>
        </w:rPr>
        <w:t xml:space="preserve"> que les biens de ce monde, il ne </w:t>
      </w:r>
      <w:r w:rsidR="008F4CE3">
        <w:rPr>
          <w:lang w:eastAsia="fr-FR"/>
        </w:rPr>
        <w:t>refus</w:t>
      </w:r>
      <w:r w:rsidR="00CA165F">
        <w:rPr>
          <w:lang w:eastAsia="fr-FR"/>
        </w:rPr>
        <w:t>ait</w:t>
      </w:r>
      <w:r>
        <w:rPr>
          <w:lang w:eastAsia="fr-FR"/>
        </w:rPr>
        <w:t xml:space="preserve"> pas ab</w:t>
      </w:r>
      <w:r w:rsidR="00CA165F">
        <w:rPr>
          <w:lang w:eastAsia="fr-FR"/>
        </w:rPr>
        <w:t>s</w:t>
      </w:r>
      <w:r>
        <w:rPr>
          <w:lang w:eastAsia="fr-FR"/>
        </w:rPr>
        <w:t>ol</w:t>
      </w:r>
      <w:r w:rsidR="007B2B7A">
        <w:rPr>
          <w:lang w:eastAsia="fr-FR"/>
        </w:rPr>
        <w:t>um</w:t>
      </w:r>
      <w:r>
        <w:rPr>
          <w:lang w:eastAsia="fr-FR"/>
        </w:rPr>
        <w:t xml:space="preserve">ent </w:t>
      </w:r>
      <w:r w:rsidR="00CA165F">
        <w:rPr>
          <w:lang w:eastAsia="fr-FR"/>
        </w:rPr>
        <w:t>s</w:t>
      </w:r>
      <w:r w:rsidR="00A874E2">
        <w:rPr>
          <w:lang w:eastAsia="fr-FR"/>
        </w:rPr>
        <w:t>a médiation,</w:t>
      </w:r>
      <w:r>
        <w:rPr>
          <w:lang w:eastAsia="fr-FR"/>
        </w:rPr>
        <w:t xml:space="preserve"> </w:t>
      </w:r>
      <w:r w:rsidR="00CA165F">
        <w:rPr>
          <w:lang w:eastAsia="fr-FR"/>
        </w:rPr>
        <w:t>et</w:t>
      </w:r>
      <w:r>
        <w:rPr>
          <w:lang w:eastAsia="fr-FR"/>
        </w:rPr>
        <w:t xml:space="preserve"> n</w:t>
      </w:r>
      <w:r w:rsidR="00A0480D">
        <w:rPr>
          <w:lang w:eastAsia="fr-FR"/>
        </w:rPr>
        <w:t>’</w:t>
      </w:r>
      <w:r w:rsidR="00A874E2">
        <w:rPr>
          <w:lang w:eastAsia="fr-FR"/>
        </w:rPr>
        <w:t>éconduisait</w:t>
      </w:r>
      <w:r>
        <w:rPr>
          <w:lang w:eastAsia="fr-FR"/>
        </w:rPr>
        <w:t xml:space="preserve"> point ces </w:t>
      </w:r>
      <w:r w:rsidR="00CA165F">
        <w:rPr>
          <w:lang w:eastAsia="fr-FR"/>
        </w:rPr>
        <w:t>s</w:t>
      </w:r>
      <w:r>
        <w:rPr>
          <w:lang w:eastAsia="fr-FR"/>
        </w:rPr>
        <w:t>olliciteurs d</w:t>
      </w:r>
      <w:r w:rsidR="00A0480D">
        <w:rPr>
          <w:lang w:eastAsia="fr-FR"/>
        </w:rPr>
        <w:t>’</w:t>
      </w:r>
      <w:r>
        <w:rPr>
          <w:lang w:eastAsia="fr-FR"/>
        </w:rPr>
        <w:t xml:space="preserve">une </w:t>
      </w:r>
      <w:r w:rsidR="00CD125E">
        <w:rPr>
          <w:lang w:eastAsia="fr-FR"/>
        </w:rPr>
        <w:t>manière</w:t>
      </w:r>
      <w:r>
        <w:rPr>
          <w:lang w:eastAsia="fr-FR"/>
        </w:rPr>
        <w:t xml:space="preserve"> qui put les </w:t>
      </w:r>
      <w:r w:rsidR="008F4CE3">
        <w:rPr>
          <w:lang w:eastAsia="fr-FR"/>
        </w:rPr>
        <w:t>offens</w:t>
      </w:r>
      <w:r>
        <w:rPr>
          <w:lang w:eastAsia="fr-FR"/>
        </w:rPr>
        <w:t>er</w:t>
      </w:r>
      <w:r w:rsidR="00EA1F75">
        <w:rPr>
          <w:lang w:eastAsia="fr-FR"/>
        </w:rPr>
        <w:t> :</w:t>
      </w:r>
      <w:r>
        <w:rPr>
          <w:lang w:eastAsia="fr-FR"/>
        </w:rPr>
        <w:t xml:space="preserve"> mais il leur di</w:t>
      </w:r>
      <w:r w:rsidR="00AE79D2">
        <w:rPr>
          <w:lang w:eastAsia="fr-FR"/>
        </w:rPr>
        <w:t>s</w:t>
      </w:r>
      <w:r w:rsidR="00CA165F">
        <w:rPr>
          <w:lang w:eastAsia="fr-FR"/>
        </w:rPr>
        <w:t>ait</w:t>
      </w:r>
      <w:r>
        <w:rPr>
          <w:lang w:eastAsia="fr-FR"/>
        </w:rPr>
        <w:t xml:space="preserve"> </w:t>
      </w:r>
      <w:r w:rsidR="002A3A57">
        <w:rPr>
          <w:lang w:eastAsia="fr-FR"/>
        </w:rPr>
        <w:t xml:space="preserve">fort </w:t>
      </w:r>
      <w:r>
        <w:rPr>
          <w:lang w:eastAsia="fr-FR"/>
        </w:rPr>
        <w:t>doucement</w:t>
      </w:r>
      <w:r w:rsidR="00EA1F75">
        <w:rPr>
          <w:lang w:eastAsia="fr-FR"/>
        </w:rPr>
        <w:t> :</w:t>
      </w:r>
      <w:r>
        <w:rPr>
          <w:lang w:eastAsia="fr-FR"/>
        </w:rPr>
        <w:t xml:space="preserve"> </w:t>
      </w:r>
      <w:r w:rsidRPr="002A3A57">
        <w:rPr>
          <w:rStyle w:val="italicus"/>
        </w:rPr>
        <w:t xml:space="preserve">Celui </w:t>
      </w:r>
      <w:r w:rsidR="002A3A57" w:rsidRPr="002A3A57">
        <w:rPr>
          <w:rStyle w:val="italicus"/>
        </w:rPr>
        <w:t xml:space="preserve">qui a mis la main à la charrue, </w:t>
      </w:r>
      <w:r w:rsidR="00CA165F" w:rsidRPr="002A3A57">
        <w:rPr>
          <w:rStyle w:val="italicus"/>
        </w:rPr>
        <w:t>et</w:t>
      </w:r>
      <w:r w:rsidRPr="002A3A57">
        <w:rPr>
          <w:rStyle w:val="italicus"/>
        </w:rPr>
        <w:t xml:space="preserve"> regarde encore derri</w:t>
      </w:r>
      <w:r w:rsidR="00CA165F" w:rsidRPr="002A3A57">
        <w:rPr>
          <w:rStyle w:val="italicus"/>
        </w:rPr>
        <w:t>ère</w:t>
      </w:r>
      <w:r w:rsidRPr="002A3A57">
        <w:rPr>
          <w:rStyle w:val="italicus"/>
        </w:rPr>
        <w:t xml:space="preserve"> </w:t>
      </w:r>
      <w:r w:rsidR="00CA165F" w:rsidRPr="002A3A57">
        <w:rPr>
          <w:rStyle w:val="italicus"/>
        </w:rPr>
        <w:t>s</w:t>
      </w:r>
      <w:r w:rsidRPr="002A3A57">
        <w:rPr>
          <w:rStyle w:val="italicus"/>
        </w:rPr>
        <w:t xml:space="preserve">oi, </w:t>
      </w:r>
      <w:r w:rsidR="00D527A8" w:rsidRPr="002A3A57">
        <w:rPr>
          <w:rStyle w:val="italicus"/>
        </w:rPr>
        <w:t>n</w:t>
      </w:r>
      <w:r w:rsidR="00A0480D">
        <w:rPr>
          <w:rStyle w:val="italicus"/>
        </w:rPr>
        <w:t>’</w:t>
      </w:r>
      <w:r w:rsidR="0031502E" w:rsidRPr="002A3A57">
        <w:rPr>
          <w:rStyle w:val="italicus"/>
        </w:rPr>
        <w:t>est</w:t>
      </w:r>
      <w:r w:rsidRPr="002A3A57">
        <w:rPr>
          <w:rStyle w:val="italicus"/>
        </w:rPr>
        <w:t xml:space="preserve"> pas propre a</w:t>
      </w:r>
      <w:r w:rsidR="00A31622" w:rsidRPr="002A3A57">
        <w:rPr>
          <w:rStyle w:val="italicus"/>
        </w:rPr>
        <w:t xml:space="preserve">u </w:t>
      </w:r>
      <w:r w:rsidR="00A31622">
        <w:rPr>
          <w:rStyle w:val="italicus"/>
        </w:rPr>
        <w:t>royaume</w:t>
      </w:r>
      <w:r w:rsidRPr="002A3A57">
        <w:rPr>
          <w:rStyle w:val="italicus"/>
        </w:rPr>
        <w:t xml:space="preserve"> de Dieu.</w:t>
      </w:r>
      <w:r>
        <w:rPr>
          <w:lang w:eastAsia="fr-FR"/>
        </w:rPr>
        <w:t xml:space="preserve"> </w:t>
      </w:r>
      <w:r w:rsidR="002A3A57">
        <w:rPr>
          <w:lang w:eastAsia="fr-FR"/>
        </w:rPr>
        <w:t xml:space="preserve">(Luc. IX, 62.) </w:t>
      </w:r>
      <w:r>
        <w:rPr>
          <w:lang w:eastAsia="fr-FR"/>
        </w:rPr>
        <w:t>Ils compren</w:t>
      </w:r>
      <w:r w:rsidR="00CA165F">
        <w:rPr>
          <w:lang w:eastAsia="fr-FR"/>
        </w:rPr>
        <w:t>aient</w:t>
      </w:r>
      <w:r>
        <w:rPr>
          <w:lang w:eastAsia="fr-FR"/>
        </w:rPr>
        <w:t xml:space="preserve"> ce qu</w:t>
      </w:r>
      <w:r w:rsidR="00A0480D">
        <w:rPr>
          <w:lang w:eastAsia="fr-FR"/>
        </w:rPr>
        <w:t>’</w:t>
      </w:r>
      <w:r>
        <w:rPr>
          <w:lang w:eastAsia="fr-FR"/>
        </w:rPr>
        <w:t>il voul</w:t>
      </w:r>
      <w:r w:rsidR="00CA165F">
        <w:rPr>
          <w:lang w:eastAsia="fr-FR"/>
        </w:rPr>
        <w:t>ait</w:t>
      </w:r>
      <w:r>
        <w:rPr>
          <w:lang w:eastAsia="fr-FR"/>
        </w:rPr>
        <w:t xml:space="preserve"> dire, </w:t>
      </w:r>
      <w:r w:rsidR="00CA165F">
        <w:rPr>
          <w:lang w:eastAsia="fr-FR"/>
        </w:rPr>
        <w:t>et</w:t>
      </w:r>
      <w:r>
        <w:rPr>
          <w:lang w:eastAsia="fr-FR"/>
        </w:rPr>
        <w:t xml:space="preserve"> ne le </w:t>
      </w:r>
      <w:r w:rsidR="00AE79D2">
        <w:rPr>
          <w:lang w:eastAsia="fr-FR"/>
        </w:rPr>
        <w:t>pressaient</w:t>
      </w:r>
      <w:r>
        <w:rPr>
          <w:lang w:eastAsia="fr-FR"/>
        </w:rPr>
        <w:t xml:space="preserve"> pas davantage.</w:t>
      </w:r>
      <w:r w:rsidR="00EA1F75">
        <w:rPr>
          <w:lang w:eastAsia="fr-FR"/>
        </w:rPr>
        <w:t xml:space="preserve"> </w:t>
      </w:r>
    </w:p>
    <w:p w:rsidR="00EA1F75" w:rsidRDefault="00B47EF3" w:rsidP="00B47EF3">
      <w:pPr>
        <w:rPr>
          <w:lang w:eastAsia="fr-FR"/>
        </w:rPr>
      </w:pPr>
      <w:r>
        <w:rPr>
          <w:lang w:eastAsia="fr-FR"/>
        </w:rPr>
        <w:t>Il n</w:t>
      </w:r>
      <w:r w:rsidR="00A0480D">
        <w:rPr>
          <w:lang w:eastAsia="fr-FR"/>
        </w:rPr>
        <w:t>’</w:t>
      </w:r>
      <w:r>
        <w:rPr>
          <w:lang w:eastAsia="fr-FR"/>
        </w:rPr>
        <w:t>en ét</w:t>
      </w:r>
      <w:r w:rsidR="00CA165F">
        <w:rPr>
          <w:lang w:eastAsia="fr-FR"/>
        </w:rPr>
        <w:t>ait</w:t>
      </w:r>
      <w:r>
        <w:rPr>
          <w:lang w:eastAsia="fr-FR"/>
        </w:rPr>
        <w:t xml:space="preserve"> pas de même dans les </w:t>
      </w:r>
      <w:r w:rsidR="008F4CE3">
        <w:rPr>
          <w:lang w:eastAsia="fr-FR"/>
        </w:rPr>
        <w:t>affaire</w:t>
      </w:r>
      <w:r>
        <w:rPr>
          <w:lang w:eastAsia="fr-FR"/>
        </w:rPr>
        <w:t>s qui regard</w:t>
      </w:r>
      <w:r w:rsidR="00CA165F">
        <w:rPr>
          <w:lang w:eastAsia="fr-FR"/>
        </w:rPr>
        <w:t>aient</w:t>
      </w:r>
      <w:r>
        <w:rPr>
          <w:lang w:eastAsia="fr-FR"/>
        </w:rPr>
        <w:t xml:space="preserve"> le bien de l</w:t>
      </w:r>
      <w:r w:rsidR="00A0480D">
        <w:rPr>
          <w:lang w:eastAsia="fr-FR"/>
        </w:rPr>
        <w:t>’</w:t>
      </w:r>
      <w:r w:rsidR="0031502E">
        <w:rPr>
          <w:lang w:eastAsia="fr-FR"/>
        </w:rPr>
        <w:t>État</w:t>
      </w:r>
      <w:r>
        <w:rPr>
          <w:lang w:eastAsia="fr-FR"/>
        </w:rPr>
        <w:t xml:space="preserve"> ou de l</w:t>
      </w:r>
      <w:r w:rsidR="00AE0A8F">
        <w:rPr>
          <w:lang w:eastAsia="fr-FR"/>
        </w:rPr>
        <w:t>a religion</w:t>
      </w:r>
      <w:r>
        <w:rPr>
          <w:lang w:eastAsia="fr-FR"/>
        </w:rPr>
        <w:t xml:space="preserve">. Sans être prié, ni </w:t>
      </w:r>
      <w:r w:rsidR="00AE79D2">
        <w:rPr>
          <w:lang w:eastAsia="fr-FR"/>
        </w:rPr>
        <w:t>sollicité</w:t>
      </w:r>
      <w:r>
        <w:rPr>
          <w:lang w:eastAsia="fr-FR"/>
        </w:rPr>
        <w:t xml:space="preserve"> de per</w:t>
      </w:r>
      <w:r w:rsidR="00CA165F">
        <w:rPr>
          <w:lang w:eastAsia="fr-FR"/>
        </w:rPr>
        <w:t>s</w:t>
      </w:r>
      <w:r>
        <w:rPr>
          <w:lang w:eastAsia="fr-FR"/>
        </w:rPr>
        <w:t>onne, il a</w:t>
      </w:r>
      <w:r w:rsidR="007B2B7A">
        <w:rPr>
          <w:lang w:eastAsia="fr-FR"/>
        </w:rPr>
        <w:t>ll</w:t>
      </w:r>
      <w:r w:rsidR="00CA165F">
        <w:rPr>
          <w:lang w:eastAsia="fr-FR"/>
        </w:rPr>
        <w:t>ait</w:t>
      </w:r>
      <w:r>
        <w:rPr>
          <w:lang w:eastAsia="fr-FR"/>
        </w:rPr>
        <w:t xml:space="preserve"> de lui-même trouver le</w:t>
      </w:r>
      <w:r w:rsidR="00AE0A8F">
        <w:rPr>
          <w:lang w:eastAsia="fr-FR"/>
        </w:rPr>
        <w:t>s rois</w:t>
      </w:r>
      <w:r>
        <w:rPr>
          <w:lang w:eastAsia="fr-FR"/>
        </w:rPr>
        <w:t xml:space="preserve"> </w:t>
      </w:r>
      <w:r w:rsidR="00CA165F">
        <w:rPr>
          <w:lang w:eastAsia="fr-FR"/>
        </w:rPr>
        <w:t>et</w:t>
      </w:r>
      <w:r>
        <w:rPr>
          <w:lang w:eastAsia="fr-FR"/>
        </w:rPr>
        <w:t xml:space="preserve"> le</w:t>
      </w:r>
      <w:r w:rsidR="00AE0A8F">
        <w:rPr>
          <w:lang w:eastAsia="fr-FR"/>
        </w:rPr>
        <w:t>s princes</w:t>
      </w:r>
      <w:r>
        <w:rPr>
          <w:lang w:eastAsia="fr-FR"/>
        </w:rPr>
        <w:t>, ou leur</w:t>
      </w:r>
      <w:r w:rsidR="00B92588">
        <w:rPr>
          <w:lang w:eastAsia="fr-FR"/>
        </w:rPr>
        <w:t>s ministres</w:t>
      </w:r>
      <w:r>
        <w:rPr>
          <w:lang w:eastAsia="fr-FR"/>
        </w:rPr>
        <w:t xml:space="preserve">, </w:t>
      </w:r>
      <w:r w:rsidR="00CA165F">
        <w:rPr>
          <w:lang w:eastAsia="fr-FR"/>
        </w:rPr>
        <w:t>et</w:t>
      </w:r>
      <w:r>
        <w:rPr>
          <w:lang w:eastAsia="fr-FR"/>
        </w:rPr>
        <w:t xml:space="preserve"> il leur parl</w:t>
      </w:r>
      <w:r w:rsidR="00CA165F">
        <w:rPr>
          <w:lang w:eastAsia="fr-FR"/>
        </w:rPr>
        <w:t>ait</w:t>
      </w:r>
      <w:r>
        <w:rPr>
          <w:lang w:eastAsia="fr-FR"/>
        </w:rPr>
        <w:t xml:space="preserve"> </w:t>
      </w:r>
      <w:r w:rsidR="00CA165F">
        <w:rPr>
          <w:lang w:eastAsia="fr-FR"/>
        </w:rPr>
        <w:t>s</w:t>
      </w:r>
      <w:r>
        <w:rPr>
          <w:lang w:eastAsia="fr-FR"/>
        </w:rPr>
        <w:t xml:space="preserve">i </w:t>
      </w:r>
      <w:r w:rsidR="008F4CE3">
        <w:rPr>
          <w:lang w:eastAsia="fr-FR"/>
        </w:rPr>
        <w:t>efficac</w:t>
      </w:r>
      <w:r>
        <w:rPr>
          <w:lang w:eastAsia="fr-FR"/>
        </w:rPr>
        <w:t>ement qu</w:t>
      </w:r>
      <w:r w:rsidR="00A0480D">
        <w:rPr>
          <w:lang w:eastAsia="fr-FR"/>
        </w:rPr>
        <w:t>’</w:t>
      </w:r>
      <w:r>
        <w:rPr>
          <w:lang w:eastAsia="fr-FR"/>
        </w:rPr>
        <w:t>il obten</w:t>
      </w:r>
      <w:r w:rsidR="00CA165F">
        <w:rPr>
          <w:lang w:eastAsia="fr-FR"/>
        </w:rPr>
        <w:t>ait</w:t>
      </w:r>
      <w:r>
        <w:rPr>
          <w:lang w:eastAsia="fr-FR"/>
        </w:rPr>
        <w:t xml:space="preserve"> toujours ce qu</w:t>
      </w:r>
      <w:r w:rsidR="00A0480D">
        <w:rPr>
          <w:lang w:eastAsia="fr-FR"/>
        </w:rPr>
        <w:t>’</w:t>
      </w:r>
      <w:r>
        <w:rPr>
          <w:lang w:eastAsia="fr-FR"/>
        </w:rPr>
        <w:t xml:space="preserve">il </w:t>
      </w:r>
      <w:r w:rsidR="00CA165F">
        <w:rPr>
          <w:lang w:eastAsia="fr-FR"/>
        </w:rPr>
        <w:t>s</w:t>
      </w:r>
      <w:r>
        <w:rPr>
          <w:lang w:eastAsia="fr-FR"/>
        </w:rPr>
        <w:t>o</w:t>
      </w:r>
      <w:r w:rsidR="007B2B7A">
        <w:rPr>
          <w:lang w:eastAsia="fr-FR"/>
        </w:rPr>
        <w:t>uh</w:t>
      </w:r>
      <w:r>
        <w:rPr>
          <w:lang w:eastAsia="fr-FR"/>
        </w:rPr>
        <w:t>ait</w:t>
      </w:r>
      <w:r w:rsidR="00CA165F">
        <w:rPr>
          <w:lang w:eastAsia="fr-FR"/>
        </w:rPr>
        <w:t>ait</w:t>
      </w:r>
      <w:r>
        <w:rPr>
          <w:lang w:eastAsia="fr-FR"/>
        </w:rPr>
        <w:t>.</w:t>
      </w:r>
      <w:r w:rsidR="00EA1F75">
        <w:rPr>
          <w:lang w:eastAsia="fr-FR"/>
        </w:rPr>
        <w:t xml:space="preserve"> </w:t>
      </w:r>
    </w:p>
    <w:p w:rsidR="00854B10" w:rsidRPr="00C452F6" w:rsidRDefault="006172A9" w:rsidP="002526C7">
      <w:pPr>
        <w:pStyle w:val="Titre2"/>
      </w:pPr>
      <w:r>
        <w:t xml:space="preserve">§ 44. </w:t>
      </w:r>
      <w:r w:rsidR="00854B10">
        <w:t>Sa conduite désintéressée dans les procès.</w:t>
      </w:r>
      <w:bookmarkStart w:id="119" w:name="a244"/>
      <w:bookmarkEnd w:id="119"/>
      <w:r w:rsidR="00854B10">
        <w:t xml:space="preserve"> </w:t>
      </w:r>
    </w:p>
    <w:p w:rsidR="00EA1F75" w:rsidRDefault="00B47EF3" w:rsidP="00060957">
      <w:pPr>
        <w:rPr>
          <w:lang w:eastAsia="fr-FR"/>
        </w:rPr>
      </w:pPr>
      <w:r>
        <w:rPr>
          <w:lang w:eastAsia="fr-FR"/>
        </w:rPr>
        <w:t>L</w:t>
      </w:r>
      <w:r w:rsidR="00A0480D">
        <w:rPr>
          <w:lang w:eastAsia="fr-FR"/>
        </w:rPr>
        <w:t>’</w:t>
      </w:r>
      <w:r>
        <w:rPr>
          <w:lang w:eastAsia="fr-FR"/>
        </w:rPr>
        <w:t xml:space="preserve">état </w:t>
      </w:r>
      <w:r w:rsidR="00CA165F">
        <w:rPr>
          <w:lang w:eastAsia="fr-FR"/>
        </w:rPr>
        <w:t>s</w:t>
      </w:r>
      <w:r>
        <w:rPr>
          <w:lang w:eastAsia="fr-FR"/>
        </w:rPr>
        <w:t xml:space="preserve">i </w:t>
      </w:r>
      <w:r w:rsidR="000F499F">
        <w:rPr>
          <w:lang w:eastAsia="fr-FR"/>
        </w:rPr>
        <w:t>f</w:t>
      </w:r>
      <w:r w:rsidR="008F4CE3">
        <w:rPr>
          <w:lang w:eastAsia="fr-FR"/>
        </w:rPr>
        <w:t>l</w:t>
      </w:r>
      <w:r>
        <w:rPr>
          <w:lang w:eastAsia="fr-FR"/>
        </w:rPr>
        <w:t>or</w:t>
      </w:r>
      <w:r w:rsidR="00CA165F">
        <w:rPr>
          <w:lang w:eastAsia="fr-FR"/>
        </w:rPr>
        <w:t>issa</w:t>
      </w:r>
      <w:r>
        <w:rPr>
          <w:lang w:eastAsia="fr-FR"/>
        </w:rPr>
        <w:t xml:space="preserve">nt où </w:t>
      </w:r>
      <w:r w:rsidR="00CA165F">
        <w:rPr>
          <w:lang w:eastAsia="fr-FR"/>
        </w:rPr>
        <w:t>s</w:t>
      </w:r>
      <w:r>
        <w:rPr>
          <w:lang w:eastAsia="fr-FR"/>
        </w:rPr>
        <w:t>e trouv</w:t>
      </w:r>
      <w:r w:rsidR="00CA165F">
        <w:rPr>
          <w:lang w:eastAsia="fr-FR"/>
        </w:rPr>
        <w:t>ait</w:t>
      </w:r>
      <w:r>
        <w:rPr>
          <w:lang w:eastAsia="fr-FR"/>
        </w:rPr>
        <w:t xml:space="preserve"> alors l</w:t>
      </w:r>
      <w:r w:rsidR="00A0480D">
        <w:rPr>
          <w:lang w:eastAsia="fr-FR"/>
        </w:rPr>
        <w:t>’</w:t>
      </w:r>
      <w:r w:rsidR="00AE0A8F">
        <w:rPr>
          <w:lang w:eastAsia="fr-FR"/>
        </w:rPr>
        <w:t>abbaye</w:t>
      </w:r>
      <w:r>
        <w:rPr>
          <w:lang w:eastAsia="fr-FR"/>
        </w:rPr>
        <w:t xml:space="preserve"> de Flore ne pouv</w:t>
      </w:r>
      <w:r w:rsidR="00CA165F">
        <w:rPr>
          <w:lang w:eastAsia="fr-FR"/>
        </w:rPr>
        <w:t>ait</w:t>
      </w:r>
      <w:r>
        <w:rPr>
          <w:lang w:eastAsia="fr-FR"/>
        </w:rPr>
        <w:t xml:space="preserve"> manquer de lui attirer l</w:t>
      </w:r>
      <w:r w:rsidR="00A0480D">
        <w:rPr>
          <w:lang w:eastAsia="fr-FR"/>
        </w:rPr>
        <w:t>’</w:t>
      </w:r>
      <w:r>
        <w:rPr>
          <w:lang w:eastAsia="fr-FR"/>
        </w:rPr>
        <w:t xml:space="preserve">envie </w:t>
      </w:r>
      <w:r w:rsidR="00CA165F">
        <w:rPr>
          <w:lang w:eastAsia="fr-FR"/>
        </w:rPr>
        <w:t>et</w:t>
      </w:r>
      <w:r w:rsidR="00AE79D2">
        <w:rPr>
          <w:lang w:eastAsia="fr-FR"/>
        </w:rPr>
        <w:t xml:space="preserve"> la jalousi</w:t>
      </w:r>
      <w:r>
        <w:rPr>
          <w:lang w:eastAsia="fr-FR"/>
        </w:rPr>
        <w:t>e des autre</w:t>
      </w:r>
      <w:r w:rsidR="00AE0A8F">
        <w:rPr>
          <w:lang w:eastAsia="fr-FR"/>
        </w:rPr>
        <w:t>s religieux</w:t>
      </w:r>
      <w:r>
        <w:rPr>
          <w:lang w:eastAsia="fr-FR"/>
        </w:rPr>
        <w:t>. Il y av</w:t>
      </w:r>
      <w:r w:rsidR="00CA165F">
        <w:rPr>
          <w:lang w:eastAsia="fr-FR"/>
        </w:rPr>
        <w:t>ait</w:t>
      </w:r>
      <w:r>
        <w:rPr>
          <w:lang w:eastAsia="fr-FR"/>
        </w:rPr>
        <w:t xml:space="preserve"> dans le voi</w:t>
      </w:r>
      <w:r w:rsidR="00CA165F">
        <w:rPr>
          <w:lang w:eastAsia="fr-FR"/>
        </w:rPr>
        <w:t>s</w:t>
      </w:r>
      <w:r>
        <w:rPr>
          <w:lang w:eastAsia="fr-FR"/>
        </w:rPr>
        <w:t>inage un</w:t>
      </w:r>
      <w:r w:rsidR="00AE0A8F">
        <w:rPr>
          <w:lang w:eastAsia="fr-FR"/>
        </w:rPr>
        <w:t>e abbaye</w:t>
      </w:r>
      <w:r>
        <w:rPr>
          <w:lang w:eastAsia="fr-FR"/>
        </w:rPr>
        <w:t xml:space="preserve"> d</w:t>
      </w:r>
      <w:r w:rsidR="003A23AF">
        <w:rPr>
          <w:lang w:eastAsia="fr-FR"/>
        </w:rPr>
        <w:t>e moines</w:t>
      </w:r>
      <w:r>
        <w:rPr>
          <w:lang w:eastAsia="fr-FR"/>
        </w:rPr>
        <w:t xml:space="preserve"> Grecs qui </w:t>
      </w:r>
      <w:r w:rsidR="008F4CE3">
        <w:rPr>
          <w:lang w:eastAsia="fr-FR"/>
        </w:rPr>
        <w:t>faisai</w:t>
      </w:r>
      <w:r w:rsidR="00CA165F">
        <w:rPr>
          <w:lang w:eastAsia="fr-FR"/>
        </w:rPr>
        <w:t>ent</w:t>
      </w:r>
      <w:r>
        <w:rPr>
          <w:lang w:eastAsia="fr-FR"/>
        </w:rPr>
        <w:t xml:space="preserve"> </w:t>
      </w:r>
      <w:r w:rsidR="00AE79D2">
        <w:rPr>
          <w:lang w:eastAsia="fr-FR"/>
        </w:rPr>
        <w:t>profession</w:t>
      </w:r>
      <w:r w:rsidR="002A3A57">
        <w:rPr>
          <w:lang w:eastAsia="fr-FR"/>
        </w:rPr>
        <w:t xml:space="preserve"> de l</w:t>
      </w:r>
      <w:r w:rsidR="003A23AF">
        <w:rPr>
          <w:lang w:eastAsia="fr-FR"/>
        </w:rPr>
        <w:t>a règle</w:t>
      </w:r>
      <w:r>
        <w:rPr>
          <w:lang w:eastAsia="fr-FR"/>
        </w:rPr>
        <w:t xml:space="preserve"> de </w:t>
      </w:r>
      <w:r w:rsidR="00CA165F">
        <w:rPr>
          <w:lang w:eastAsia="fr-FR"/>
        </w:rPr>
        <w:t>s</w:t>
      </w:r>
      <w:r>
        <w:rPr>
          <w:lang w:eastAsia="fr-FR"/>
        </w:rPr>
        <w:t>aint Ba</w:t>
      </w:r>
      <w:r w:rsidR="00CA165F">
        <w:rPr>
          <w:lang w:eastAsia="fr-FR"/>
        </w:rPr>
        <w:t>s</w:t>
      </w:r>
      <w:r>
        <w:rPr>
          <w:lang w:eastAsia="fr-FR"/>
        </w:rPr>
        <w:t>ile. Ce lieu s</w:t>
      </w:r>
      <w:r w:rsidR="00A0480D">
        <w:rPr>
          <w:lang w:eastAsia="fr-FR"/>
        </w:rPr>
        <w:t>’</w:t>
      </w:r>
      <w:r w:rsidR="00CA165F">
        <w:rPr>
          <w:lang w:eastAsia="fr-FR"/>
        </w:rPr>
        <w:t>appelait</w:t>
      </w:r>
      <w:r>
        <w:rPr>
          <w:lang w:eastAsia="fr-FR"/>
        </w:rPr>
        <w:t xml:space="preserve"> l</w:t>
      </w:r>
      <w:r w:rsidR="00AE0A8F">
        <w:rPr>
          <w:lang w:eastAsia="fr-FR"/>
        </w:rPr>
        <w:t>e monastère</w:t>
      </w:r>
      <w:r>
        <w:rPr>
          <w:lang w:eastAsia="fr-FR"/>
        </w:rPr>
        <w:t xml:space="preserve"> des </w:t>
      </w:r>
      <w:r w:rsidR="00762190">
        <w:rPr>
          <w:lang w:eastAsia="fr-FR"/>
        </w:rPr>
        <w:t>trois</w:t>
      </w:r>
      <w:r>
        <w:rPr>
          <w:lang w:eastAsia="fr-FR"/>
        </w:rPr>
        <w:t xml:space="preserve"> </w:t>
      </w:r>
      <w:r w:rsidR="00CA165F">
        <w:rPr>
          <w:lang w:eastAsia="fr-FR"/>
        </w:rPr>
        <w:t>s</w:t>
      </w:r>
      <w:r>
        <w:rPr>
          <w:lang w:eastAsia="fr-FR"/>
        </w:rPr>
        <w:t>aint</w:t>
      </w:r>
      <w:r w:rsidR="00541AB2">
        <w:rPr>
          <w:lang w:eastAsia="fr-FR"/>
        </w:rPr>
        <w:t>s enfants</w:t>
      </w:r>
      <w:r w:rsidR="00060957">
        <w:rPr>
          <w:rStyle w:val="Appelnotedebasdep"/>
          <w:lang w:eastAsia="fr-FR"/>
        </w:rPr>
        <w:footnoteReference w:id="129"/>
      </w:r>
      <w:r w:rsidR="006962B1">
        <w:rPr>
          <w:lang w:eastAsia="fr-FR"/>
        </w:rPr>
        <w:t>.</w:t>
      </w:r>
      <w:r w:rsidR="00294CFC">
        <w:rPr>
          <w:lang w:eastAsia="fr-FR"/>
        </w:rPr>
        <w:t xml:space="preserve"> </w:t>
      </w:r>
      <w:r>
        <w:rPr>
          <w:lang w:eastAsia="fr-FR"/>
        </w:rPr>
        <w:t>L</w:t>
      </w:r>
      <w:r w:rsidR="003A23AF">
        <w:rPr>
          <w:lang w:eastAsia="fr-FR"/>
        </w:rPr>
        <w:t>e supérieur</w:t>
      </w:r>
      <w:r>
        <w:rPr>
          <w:lang w:eastAsia="fr-FR"/>
        </w:rPr>
        <w:t xml:space="preserve"> qui av</w:t>
      </w:r>
      <w:r w:rsidR="00CA165F">
        <w:rPr>
          <w:lang w:eastAsia="fr-FR"/>
        </w:rPr>
        <w:t>ait</w:t>
      </w:r>
      <w:r>
        <w:rPr>
          <w:lang w:eastAsia="fr-FR"/>
        </w:rPr>
        <w:t xml:space="preserve"> nom I</w:t>
      </w:r>
      <w:r w:rsidR="00CA165F">
        <w:rPr>
          <w:lang w:eastAsia="fr-FR"/>
        </w:rPr>
        <w:t>s</w:t>
      </w:r>
      <w:r>
        <w:rPr>
          <w:lang w:eastAsia="fr-FR"/>
        </w:rPr>
        <w:t xml:space="preserve">aïe, homme intriguant </w:t>
      </w:r>
      <w:r w:rsidR="00CA165F">
        <w:rPr>
          <w:lang w:eastAsia="fr-FR"/>
        </w:rPr>
        <w:t>et</w:t>
      </w:r>
      <w:r>
        <w:rPr>
          <w:lang w:eastAsia="fr-FR"/>
        </w:rPr>
        <w:t xml:space="preserve"> adr</w:t>
      </w:r>
      <w:r w:rsidR="002A3A57">
        <w:rPr>
          <w:lang w:eastAsia="fr-FR"/>
        </w:rPr>
        <w:t>o</w:t>
      </w:r>
      <w:r w:rsidR="00CA165F">
        <w:rPr>
          <w:lang w:eastAsia="fr-FR"/>
        </w:rPr>
        <w:t>it</w:t>
      </w:r>
      <w:r>
        <w:rPr>
          <w:lang w:eastAsia="fr-FR"/>
        </w:rPr>
        <w:t>, s</w:t>
      </w:r>
      <w:r w:rsidR="00A0480D">
        <w:rPr>
          <w:lang w:eastAsia="fr-FR"/>
        </w:rPr>
        <w:t>’</w:t>
      </w:r>
      <w:r>
        <w:rPr>
          <w:lang w:eastAsia="fr-FR"/>
        </w:rPr>
        <w:t>avi</w:t>
      </w:r>
      <w:r w:rsidR="00CA165F">
        <w:rPr>
          <w:lang w:eastAsia="fr-FR"/>
        </w:rPr>
        <w:t>s</w:t>
      </w:r>
      <w:r w:rsidR="007B2B7A">
        <w:rPr>
          <w:lang w:eastAsia="fr-FR"/>
        </w:rPr>
        <w:t>a</w:t>
      </w:r>
      <w:r w:rsidR="002A3A57">
        <w:rPr>
          <w:lang w:eastAsia="fr-FR"/>
        </w:rPr>
        <w:t xml:space="preserve"> </w:t>
      </w:r>
      <w:r w:rsidR="007B2B7A">
        <w:rPr>
          <w:lang w:eastAsia="fr-FR"/>
        </w:rPr>
        <w:t>e</w:t>
      </w:r>
      <w:r>
        <w:rPr>
          <w:lang w:eastAsia="fr-FR"/>
        </w:rPr>
        <w:t>n cette année 11</w:t>
      </w:r>
      <w:r w:rsidR="002A3A57">
        <w:rPr>
          <w:lang w:eastAsia="fr-FR"/>
        </w:rPr>
        <w:t>9</w:t>
      </w:r>
      <w:r>
        <w:rPr>
          <w:lang w:eastAsia="fr-FR"/>
        </w:rPr>
        <w:t>5</w:t>
      </w:r>
      <w:r w:rsidR="00FB5512">
        <w:rPr>
          <w:lang w:eastAsia="fr-FR"/>
        </w:rPr>
        <w:t>,</w:t>
      </w:r>
      <w:r>
        <w:rPr>
          <w:lang w:eastAsia="fr-FR"/>
        </w:rPr>
        <w:t xml:space="preserve"> d</w:t>
      </w:r>
      <w:r w:rsidR="00A0480D">
        <w:rPr>
          <w:lang w:eastAsia="fr-FR"/>
        </w:rPr>
        <w:t>’</w:t>
      </w:r>
      <w:r>
        <w:rPr>
          <w:lang w:eastAsia="fr-FR"/>
        </w:rPr>
        <w:t>intenter un gros procès au</w:t>
      </w:r>
      <w:r w:rsidR="00AE0A8F">
        <w:rPr>
          <w:lang w:eastAsia="fr-FR"/>
        </w:rPr>
        <w:t>x religieux</w:t>
      </w:r>
      <w:r>
        <w:rPr>
          <w:lang w:eastAsia="fr-FR"/>
        </w:rPr>
        <w:t xml:space="preserve"> de Flore, </w:t>
      </w:r>
      <w:r w:rsidR="00CA165F">
        <w:rPr>
          <w:lang w:eastAsia="fr-FR"/>
        </w:rPr>
        <w:t>s</w:t>
      </w:r>
      <w:r>
        <w:rPr>
          <w:lang w:eastAsia="fr-FR"/>
        </w:rPr>
        <w:t>ous prétexte que le</w:t>
      </w:r>
      <w:r w:rsidR="00B92588">
        <w:rPr>
          <w:lang w:eastAsia="fr-FR"/>
        </w:rPr>
        <w:t>s domaines</w:t>
      </w:r>
      <w:r>
        <w:rPr>
          <w:lang w:eastAsia="fr-FR"/>
        </w:rPr>
        <w:t xml:space="preserve"> qui av</w:t>
      </w:r>
      <w:r w:rsidR="00CA165F">
        <w:rPr>
          <w:lang w:eastAsia="fr-FR"/>
        </w:rPr>
        <w:t>aient</w:t>
      </w:r>
      <w:r>
        <w:rPr>
          <w:lang w:eastAsia="fr-FR"/>
        </w:rPr>
        <w:t xml:space="preserve"> été accordés à l</w:t>
      </w:r>
      <w:r w:rsidR="00A0480D">
        <w:rPr>
          <w:lang w:eastAsia="fr-FR"/>
        </w:rPr>
        <w:t>’</w:t>
      </w:r>
      <w:r w:rsidR="00AE0A8F">
        <w:rPr>
          <w:lang w:eastAsia="fr-FR"/>
        </w:rPr>
        <w:t>abbé</w:t>
      </w:r>
      <w:r>
        <w:rPr>
          <w:lang w:eastAsia="fr-FR"/>
        </w:rPr>
        <w:t xml:space="preserve"> Joachim par le</w:t>
      </w:r>
      <w:r w:rsidR="00AE0A8F">
        <w:rPr>
          <w:lang w:eastAsia="fr-FR"/>
        </w:rPr>
        <w:t>s rois</w:t>
      </w:r>
      <w:r>
        <w:rPr>
          <w:lang w:eastAsia="fr-FR"/>
        </w:rPr>
        <w:t xml:space="preserve"> de Sicile, leur appart</w:t>
      </w:r>
      <w:r w:rsidR="007B2B7A">
        <w:rPr>
          <w:lang w:eastAsia="fr-FR"/>
        </w:rPr>
        <w:t>en</w:t>
      </w:r>
      <w:r w:rsidR="00CA165F">
        <w:rPr>
          <w:lang w:eastAsia="fr-FR"/>
        </w:rPr>
        <w:t>aient</w:t>
      </w:r>
      <w:r>
        <w:rPr>
          <w:lang w:eastAsia="fr-FR"/>
        </w:rPr>
        <w:t xml:space="preserve">, </w:t>
      </w:r>
      <w:r w:rsidR="00CA165F">
        <w:rPr>
          <w:lang w:eastAsia="fr-FR"/>
        </w:rPr>
        <w:t>et</w:t>
      </w:r>
      <w:r>
        <w:rPr>
          <w:lang w:eastAsia="fr-FR"/>
        </w:rPr>
        <w:t xml:space="preserve"> que ce</w:t>
      </w:r>
      <w:r w:rsidR="00AE0A8F">
        <w:rPr>
          <w:lang w:eastAsia="fr-FR"/>
        </w:rPr>
        <w:t>s princes</w:t>
      </w:r>
      <w:r>
        <w:rPr>
          <w:lang w:eastAsia="fr-FR"/>
        </w:rPr>
        <w:t xml:space="preserve"> n</w:t>
      </w:r>
      <w:r w:rsidR="00A0480D">
        <w:rPr>
          <w:lang w:eastAsia="fr-FR"/>
        </w:rPr>
        <w:t>’</w:t>
      </w:r>
      <w:r>
        <w:rPr>
          <w:lang w:eastAsia="fr-FR"/>
        </w:rPr>
        <w:t>av</w:t>
      </w:r>
      <w:r w:rsidR="00CA165F">
        <w:rPr>
          <w:lang w:eastAsia="fr-FR"/>
        </w:rPr>
        <w:t>aient</w:t>
      </w:r>
      <w:r>
        <w:rPr>
          <w:lang w:eastAsia="fr-FR"/>
        </w:rPr>
        <w:t xml:space="preserve"> pu </w:t>
      </w:r>
      <w:r w:rsidR="008F4CE3">
        <w:rPr>
          <w:lang w:eastAsia="fr-FR"/>
        </w:rPr>
        <w:t>faire</w:t>
      </w:r>
      <w:r>
        <w:rPr>
          <w:lang w:eastAsia="fr-FR"/>
        </w:rPr>
        <w:t xml:space="preserve"> des aumônes du bien d</w:t>
      </w:r>
      <w:r w:rsidR="00A0480D">
        <w:rPr>
          <w:lang w:eastAsia="fr-FR"/>
        </w:rPr>
        <w:t>’</w:t>
      </w:r>
      <w:r>
        <w:rPr>
          <w:lang w:eastAsia="fr-FR"/>
        </w:rPr>
        <w:t>a</w:t>
      </w:r>
      <w:r w:rsidR="007B2B7A">
        <w:rPr>
          <w:lang w:eastAsia="fr-FR"/>
        </w:rPr>
        <w:t>ut</w:t>
      </w:r>
      <w:r>
        <w:rPr>
          <w:lang w:eastAsia="fr-FR"/>
        </w:rPr>
        <w:t>rui. Il s</w:t>
      </w:r>
      <w:r w:rsidR="00A0480D">
        <w:rPr>
          <w:lang w:eastAsia="fr-FR"/>
        </w:rPr>
        <w:t>’</w:t>
      </w:r>
      <w:r>
        <w:rPr>
          <w:lang w:eastAsia="fr-FR"/>
        </w:rPr>
        <w:t>ag</w:t>
      </w:r>
      <w:r w:rsidR="00CA165F">
        <w:rPr>
          <w:lang w:eastAsia="fr-FR"/>
        </w:rPr>
        <w:t>issait</w:t>
      </w:r>
      <w:r>
        <w:rPr>
          <w:lang w:eastAsia="fr-FR"/>
        </w:rPr>
        <w:t xml:space="preserve"> </w:t>
      </w:r>
      <w:r>
        <w:rPr>
          <w:lang w:eastAsia="fr-FR"/>
        </w:rPr>
        <w:lastRenderedPageBreak/>
        <w:t>particulièrement de certains droits de pacage aux environs de l</w:t>
      </w:r>
      <w:r w:rsidR="00A0480D">
        <w:rPr>
          <w:lang w:eastAsia="fr-FR"/>
        </w:rPr>
        <w:t>’</w:t>
      </w:r>
      <w:r w:rsidR="00AE0A8F">
        <w:rPr>
          <w:lang w:eastAsia="fr-FR"/>
        </w:rPr>
        <w:t>abbaye</w:t>
      </w:r>
      <w:r>
        <w:rPr>
          <w:lang w:eastAsia="fr-FR"/>
        </w:rPr>
        <w:t xml:space="preserve"> de Flore</w:t>
      </w:r>
      <w:r w:rsidR="00EA1F75">
        <w:rPr>
          <w:lang w:eastAsia="fr-FR"/>
        </w:rPr>
        <w:t> :</w:t>
      </w:r>
      <w:r>
        <w:rPr>
          <w:lang w:eastAsia="fr-FR"/>
        </w:rPr>
        <w:t xml:space="preserve"> l</w:t>
      </w:r>
      <w:r w:rsidR="00A0480D">
        <w:rPr>
          <w:lang w:eastAsia="fr-FR"/>
        </w:rPr>
        <w:t>’</w:t>
      </w:r>
      <w:r w:rsidR="008F4CE3">
        <w:rPr>
          <w:lang w:eastAsia="fr-FR"/>
        </w:rPr>
        <w:t>affaire</w:t>
      </w:r>
      <w:r>
        <w:rPr>
          <w:lang w:eastAsia="fr-FR"/>
        </w:rPr>
        <w:t xml:space="preserve"> ét</w:t>
      </w:r>
      <w:r w:rsidR="00CA165F">
        <w:rPr>
          <w:lang w:eastAsia="fr-FR"/>
        </w:rPr>
        <w:t>ait</w:t>
      </w:r>
      <w:r>
        <w:rPr>
          <w:lang w:eastAsia="fr-FR"/>
        </w:rPr>
        <w:t xml:space="preserve"> délicate, elle </w:t>
      </w:r>
      <w:r w:rsidR="008F4CE3">
        <w:rPr>
          <w:lang w:eastAsia="fr-FR"/>
        </w:rPr>
        <w:t>fut</w:t>
      </w:r>
      <w:r>
        <w:rPr>
          <w:lang w:eastAsia="fr-FR"/>
        </w:rPr>
        <w:t xml:space="preserve"> portée a</w:t>
      </w:r>
      <w:r w:rsidR="003A23AF">
        <w:rPr>
          <w:lang w:eastAsia="fr-FR"/>
        </w:rPr>
        <w:t>u consei</w:t>
      </w:r>
      <w:r w:rsidR="00541AB2">
        <w:rPr>
          <w:lang w:eastAsia="fr-FR"/>
        </w:rPr>
        <w:t>l impérial</w:t>
      </w:r>
      <w:r>
        <w:rPr>
          <w:lang w:eastAsia="fr-FR"/>
        </w:rPr>
        <w:t>.</w:t>
      </w:r>
      <w:r w:rsidR="00EA1F75">
        <w:rPr>
          <w:lang w:eastAsia="fr-FR"/>
        </w:rPr>
        <w:t xml:space="preserve"> </w:t>
      </w:r>
    </w:p>
    <w:p w:rsidR="00EA1F75" w:rsidRDefault="00B47EF3" w:rsidP="005A2CC0">
      <w:pPr>
        <w:rPr>
          <w:lang w:eastAsia="fr-FR"/>
        </w:rPr>
      </w:pPr>
      <w:r>
        <w:rPr>
          <w:lang w:eastAsia="fr-FR"/>
        </w:rPr>
        <w:t xml:space="preserve">Les Grecs </w:t>
      </w:r>
      <w:r w:rsidR="00CA165F">
        <w:rPr>
          <w:lang w:eastAsia="fr-FR"/>
        </w:rPr>
        <w:t>s</w:t>
      </w:r>
      <w:r w:rsidR="002A3A57">
        <w:rPr>
          <w:lang w:eastAsia="fr-FR"/>
        </w:rPr>
        <w:t>ommé</w:t>
      </w:r>
      <w:r>
        <w:rPr>
          <w:lang w:eastAsia="fr-FR"/>
        </w:rPr>
        <w:t>s de produire leurs titres, ne parurent point</w:t>
      </w:r>
      <w:r w:rsidR="00EA1F75">
        <w:rPr>
          <w:lang w:eastAsia="fr-FR"/>
        </w:rPr>
        <w:t> :</w:t>
      </w:r>
      <w:r>
        <w:rPr>
          <w:lang w:eastAsia="fr-FR"/>
        </w:rPr>
        <w:t xml:space="preserve"> </w:t>
      </w:r>
      <w:r w:rsidR="00CA165F">
        <w:rPr>
          <w:lang w:eastAsia="fr-FR"/>
        </w:rPr>
        <w:t>et</w:t>
      </w:r>
      <w:r>
        <w:rPr>
          <w:lang w:eastAsia="fr-FR"/>
        </w:rPr>
        <w:t xml:space="preserve"> comme l</w:t>
      </w:r>
      <w:r w:rsidR="00A0480D">
        <w:rPr>
          <w:lang w:eastAsia="fr-FR"/>
        </w:rPr>
        <w:t>’</w:t>
      </w:r>
      <w:r w:rsidR="00AE0A8F">
        <w:rPr>
          <w:lang w:eastAsia="fr-FR"/>
        </w:rPr>
        <w:t>abbé</w:t>
      </w:r>
      <w:r>
        <w:rPr>
          <w:lang w:eastAsia="fr-FR"/>
        </w:rPr>
        <w:t xml:space="preserve"> Joachim </w:t>
      </w:r>
      <w:r w:rsidR="008F4CE3">
        <w:rPr>
          <w:lang w:eastAsia="fr-FR"/>
        </w:rPr>
        <w:t>fut</w:t>
      </w:r>
      <w:r>
        <w:rPr>
          <w:lang w:eastAsia="fr-FR"/>
        </w:rPr>
        <w:t xml:space="preserve"> le </w:t>
      </w:r>
      <w:r w:rsidR="00CA165F">
        <w:rPr>
          <w:lang w:eastAsia="fr-FR"/>
        </w:rPr>
        <w:t>s</w:t>
      </w:r>
      <w:r>
        <w:rPr>
          <w:lang w:eastAsia="fr-FR"/>
        </w:rPr>
        <w:t>eul qui prouva les droits qu</w:t>
      </w:r>
      <w:r w:rsidR="00A0480D">
        <w:rPr>
          <w:lang w:eastAsia="fr-FR"/>
        </w:rPr>
        <w:t>’</w:t>
      </w:r>
      <w:r>
        <w:rPr>
          <w:lang w:eastAsia="fr-FR"/>
        </w:rPr>
        <w:t>on lui co</w:t>
      </w:r>
      <w:r w:rsidR="007B2B7A">
        <w:rPr>
          <w:lang w:eastAsia="fr-FR"/>
        </w:rPr>
        <w:t>nt</w:t>
      </w:r>
      <w:r>
        <w:rPr>
          <w:lang w:eastAsia="fr-FR"/>
        </w:rPr>
        <w:t>e</w:t>
      </w:r>
      <w:r w:rsidR="00CA165F">
        <w:rPr>
          <w:lang w:eastAsia="fr-FR"/>
        </w:rPr>
        <w:t>s</w:t>
      </w:r>
      <w:r>
        <w:rPr>
          <w:lang w:eastAsia="fr-FR"/>
        </w:rPr>
        <w:t>t</w:t>
      </w:r>
      <w:r w:rsidR="00CA165F">
        <w:rPr>
          <w:lang w:eastAsia="fr-FR"/>
        </w:rPr>
        <w:t>ait</w:t>
      </w:r>
      <w:r>
        <w:rPr>
          <w:lang w:eastAsia="fr-FR"/>
        </w:rPr>
        <w:t xml:space="preserve">, il y </w:t>
      </w:r>
      <w:r w:rsidR="008F4CE3">
        <w:rPr>
          <w:lang w:eastAsia="fr-FR"/>
        </w:rPr>
        <w:t>fut</w:t>
      </w:r>
      <w:r>
        <w:rPr>
          <w:lang w:eastAsia="fr-FR"/>
        </w:rPr>
        <w:t xml:space="preserve"> maintenu pa</w:t>
      </w:r>
      <w:r w:rsidR="00541AB2">
        <w:rPr>
          <w:lang w:eastAsia="fr-FR"/>
        </w:rPr>
        <w:t>r arrêt</w:t>
      </w:r>
      <w:r>
        <w:rPr>
          <w:lang w:eastAsia="fr-FR"/>
        </w:rPr>
        <w:t xml:space="preserve"> d</w:t>
      </w:r>
      <w:r w:rsidR="003A23AF">
        <w:rPr>
          <w:lang w:eastAsia="fr-FR"/>
        </w:rPr>
        <w:t>u conseil</w:t>
      </w:r>
      <w:r>
        <w:rPr>
          <w:lang w:eastAsia="fr-FR"/>
        </w:rPr>
        <w:t xml:space="preserve">. Mais le </w:t>
      </w:r>
      <w:r w:rsidR="0008391E">
        <w:rPr>
          <w:lang w:eastAsia="fr-FR"/>
        </w:rPr>
        <w:t>sain</w:t>
      </w:r>
      <w:r w:rsidR="00AE0A8F">
        <w:rPr>
          <w:lang w:eastAsia="fr-FR"/>
        </w:rPr>
        <w:t>t homme</w:t>
      </w:r>
      <w:r>
        <w:rPr>
          <w:lang w:eastAsia="fr-FR"/>
        </w:rPr>
        <w:t xml:space="preserve"> loin de s</w:t>
      </w:r>
      <w:r w:rsidR="00A0480D">
        <w:rPr>
          <w:lang w:eastAsia="fr-FR"/>
        </w:rPr>
        <w:t>’</w:t>
      </w:r>
      <w:r>
        <w:rPr>
          <w:lang w:eastAsia="fr-FR"/>
        </w:rPr>
        <w:t xml:space="preserve">en prévaloir, accorda de lui-même à </w:t>
      </w:r>
      <w:r w:rsidR="002A3A57">
        <w:rPr>
          <w:lang w:eastAsia="fr-FR"/>
        </w:rPr>
        <w:t>s</w:t>
      </w:r>
      <w:r>
        <w:rPr>
          <w:lang w:eastAsia="fr-FR"/>
        </w:rPr>
        <w:t>es adver</w:t>
      </w:r>
      <w:r w:rsidR="00CA165F">
        <w:rPr>
          <w:lang w:eastAsia="fr-FR"/>
        </w:rPr>
        <w:t>s</w:t>
      </w:r>
      <w:r>
        <w:rPr>
          <w:lang w:eastAsia="fr-FR"/>
        </w:rPr>
        <w:t>aires, la plus grande partie de ce qu</w:t>
      </w:r>
      <w:r w:rsidR="00A0480D">
        <w:rPr>
          <w:lang w:eastAsia="fr-FR"/>
        </w:rPr>
        <w:t>’</w:t>
      </w:r>
      <w:r>
        <w:rPr>
          <w:lang w:eastAsia="fr-FR"/>
        </w:rPr>
        <w:t xml:space="preserve">ils </w:t>
      </w:r>
      <w:r w:rsidR="00AE79D2">
        <w:rPr>
          <w:lang w:eastAsia="fr-FR"/>
        </w:rPr>
        <w:t>souhaitaient</w:t>
      </w:r>
      <w:r>
        <w:rPr>
          <w:lang w:eastAsia="fr-FR"/>
        </w:rPr>
        <w:t xml:space="preserve">, la liberté de </w:t>
      </w:r>
      <w:r w:rsidR="008F4CE3">
        <w:rPr>
          <w:lang w:eastAsia="fr-FR"/>
        </w:rPr>
        <w:t>faire</w:t>
      </w:r>
      <w:r>
        <w:rPr>
          <w:lang w:eastAsia="fr-FR"/>
        </w:rPr>
        <w:t xml:space="preserve"> paître leurs be</w:t>
      </w:r>
      <w:r w:rsidR="00CA165F">
        <w:rPr>
          <w:lang w:eastAsia="fr-FR"/>
        </w:rPr>
        <w:t>s</w:t>
      </w:r>
      <w:r>
        <w:rPr>
          <w:lang w:eastAsia="fr-FR"/>
        </w:rPr>
        <w:t>tiaux dans les pacages de Mi</w:t>
      </w:r>
      <w:r w:rsidR="00CA165F">
        <w:rPr>
          <w:lang w:eastAsia="fr-FR"/>
        </w:rPr>
        <w:t>s</w:t>
      </w:r>
      <w:r>
        <w:rPr>
          <w:lang w:eastAsia="fr-FR"/>
        </w:rPr>
        <w:t xml:space="preserve">ocanap </w:t>
      </w:r>
      <w:r w:rsidR="00CA165F">
        <w:rPr>
          <w:lang w:eastAsia="fr-FR"/>
        </w:rPr>
        <w:t>et</w:t>
      </w:r>
      <w:r>
        <w:rPr>
          <w:lang w:eastAsia="fr-FR"/>
        </w:rPr>
        <w:t xml:space="preserve"> de Vulturne, le pouvoir d</w:t>
      </w:r>
      <w:r w:rsidR="00A0480D">
        <w:rPr>
          <w:lang w:eastAsia="fr-FR"/>
        </w:rPr>
        <w:t>’</w:t>
      </w:r>
      <w:r>
        <w:rPr>
          <w:lang w:eastAsia="fr-FR"/>
        </w:rPr>
        <w:t xml:space="preserve">avoir un haras dans la </w:t>
      </w:r>
      <w:r w:rsidR="008F4CE3">
        <w:rPr>
          <w:lang w:eastAsia="fr-FR"/>
        </w:rPr>
        <w:t>forêt</w:t>
      </w:r>
      <w:r>
        <w:rPr>
          <w:lang w:eastAsia="fr-FR"/>
        </w:rPr>
        <w:t xml:space="preserve"> voi</w:t>
      </w:r>
      <w:r w:rsidR="00CA165F">
        <w:rPr>
          <w:lang w:eastAsia="fr-FR"/>
        </w:rPr>
        <w:t>s</w:t>
      </w:r>
      <w:r>
        <w:rPr>
          <w:lang w:eastAsia="fr-FR"/>
        </w:rPr>
        <w:t>ine, d</w:t>
      </w:r>
      <w:r w:rsidR="00A0480D">
        <w:rPr>
          <w:lang w:eastAsia="fr-FR"/>
        </w:rPr>
        <w:t>’</w:t>
      </w:r>
      <w:r>
        <w:rPr>
          <w:lang w:eastAsia="fr-FR"/>
        </w:rPr>
        <w:t xml:space="preserve">y élever des porcs </w:t>
      </w:r>
      <w:r w:rsidR="00CA165F">
        <w:rPr>
          <w:lang w:eastAsia="fr-FR"/>
        </w:rPr>
        <w:t>et</w:t>
      </w:r>
      <w:r>
        <w:rPr>
          <w:lang w:eastAsia="fr-FR"/>
        </w:rPr>
        <w:t xml:space="preserve"> des vaches, en un mot d</w:t>
      </w:r>
      <w:r w:rsidR="00A0480D">
        <w:rPr>
          <w:lang w:eastAsia="fr-FR"/>
        </w:rPr>
        <w:t>’</w:t>
      </w:r>
      <w:r>
        <w:rPr>
          <w:lang w:eastAsia="fr-FR"/>
        </w:rPr>
        <w:t>en jouir comme d</w:t>
      </w:r>
      <w:r w:rsidR="00A0480D">
        <w:rPr>
          <w:lang w:eastAsia="fr-FR"/>
        </w:rPr>
        <w:t>’</w:t>
      </w:r>
      <w:r>
        <w:rPr>
          <w:lang w:eastAsia="fr-FR"/>
        </w:rPr>
        <w:t>un bien qui leur aur</w:t>
      </w:r>
      <w:r w:rsidR="00CA165F">
        <w:rPr>
          <w:lang w:eastAsia="fr-FR"/>
        </w:rPr>
        <w:t>ait</w:t>
      </w:r>
      <w:r>
        <w:rPr>
          <w:lang w:eastAsia="fr-FR"/>
        </w:rPr>
        <w:t xml:space="preserve"> appartenu, à condition de payer quatre </w:t>
      </w:r>
      <w:r w:rsidR="00CA165F">
        <w:rPr>
          <w:lang w:eastAsia="fr-FR"/>
        </w:rPr>
        <w:t>s</w:t>
      </w:r>
      <w:r>
        <w:rPr>
          <w:lang w:eastAsia="fr-FR"/>
        </w:rPr>
        <w:t>ols d</w:t>
      </w:r>
      <w:r w:rsidR="00A0480D">
        <w:rPr>
          <w:lang w:eastAsia="fr-FR"/>
        </w:rPr>
        <w:t>’</w:t>
      </w:r>
      <w:r>
        <w:rPr>
          <w:lang w:eastAsia="fr-FR"/>
        </w:rPr>
        <w:t xml:space="preserve">or de rente </w:t>
      </w:r>
      <w:r w:rsidR="00AE79D2">
        <w:rPr>
          <w:lang w:eastAsia="fr-FR"/>
        </w:rPr>
        <w:t>foncière</w:t>
      </w:r>
      <w:r>
        <w:rPr>
          <w:lang w:eastAsia="fr-FR"/>
        </w:rPr>
        <w:t xml:space="preserve"> </w:t>
      </w:r>
      <w:r w:rsidR="00CA165F">
        <w:rPr>
          <w:lang w:eastAsia="fr-FR"/>
        </w:rPr>
        <w:t>et</w:t>
      </w:r>
      <w:r>
        <w:rPr>
          <w:lang w:eastAsia="fr-FR"/>
        </w:rPr>
        <w:t xml:space="preserve"> non r</w:t>
      </w:r>
      <w:r w:rsidR="007B2B7A">
        <w:rPr>
          <w:lang w:eastAsia="fr-FR"/>
        </w:rPr>
        <w:t>ac</w:t>
      </w:r>
      <w:r>
        <w:rPr>
          <w:lang w:eastAsia="fr-FR"/>
        </w:rPr>
        <w:t>hetable à l</w:t>
      </w:r>
      <w:r w:rsidR="00A0480D">
        <w:rPr>
          <w:lang w:eastAsia="fr-FR"/>
        </w:rPr>
        <w:t>’</w:t>
      </w:r>
      <w:r w:rsidR="00AE0A8F">
        <w:rPr>
          <w:lang w:eastAsia="fr-FR"/>
        </w:rPr>
        <w:t>abbaye</w:t>
      </w:r>
      <w:r>
        <w:rPr>
          <w:lang w:eastAsia="fr-FR"/>
        </w:rPr>
        <w:t xml:space="preserve"> de Flore pour </w:t>
      </w:r>
      <w:r w:rsidR="00AE79D2">
        <w:rPr>
          <w:lang w:eastAsia="fr-FR"/>
        </w:rPr>
        <w:t>reconnaissance</w:t>
      </w:r>
      <w:r>
        <w:rPr>
          <w:lang w:eastAsia="fr-FR"/>
        </w:rPr>
        <w:t xml:space="preserve"> du don qu</w:t>
      </w:r>
      <w:r w:rsidR="00A0480D">
        <w:rPr>
          <w:lang w:eastAsia="fr-FR"/>
        </w:rPr>
        <w:t>’</w:t>
      </w:r>
      <w:r>
        <w:rPr>
          <w:lang w:eastAsia="fr-FR"/>
        </w:rPr>
        <w:t xml:space="preserve">elle leur </w:t>
      </w:r>
      <w:r w:rsidR="008F4CE3">
        <w:rPr>
          <w:lang w:eastAsia="fr-FR"/>
        </w:rPr>
        <w:t>faisai</w:t>
      </w:r>
      <w:r w:rsidR="00CA165F">
        <w:rPr>
          <w:lang w:eastAsia="fr-FR"/>
        </w:rPr>
        <w:t>t</w:t>
      </w:r>
      <w:r w:rsidR="00FD3FF8">
        <w:rPr>
          <w:lang w:eastAsia="fr-FR"/>
        </w:rPr>
        <w:t>,</w:t>
      </w:r>
      <w:r>
        <w:rPr>
          <w:lang w:eastAsia="fr-FR"/>
        </w:rPr>
        <w:t xml:space="preserve"> </w:t>
      </w:r>
      <w:r w:rsidR="00CA165F">
        <w:rPr>
          <w:lang w:eastAsia="fr-FR"/>
        </w:rPr>
        <w:t>et</w:t>
      </w:r>
      <w:r>
        <w:rPr>
          <w:lang w:eastAsia="fr-FR"/>
        </w:rPr>
        <w:t xml:space="preserve"> qu</w:t>
      </w:r>
      <w:r w:rsidR="00A0480D">
        <w:rPr>
          <w:lang w:eastAsia="fr-FR"/>
        </w:rPr>
        <w:t>’</w:t>
      </w:r>
      <w:r>
        <w:rPr>
          <w:lang w:eastAsia="fr-FR"/>
        </w:rPr>
        <w:t>à l</w:t>
      </w:r>
      <w:r w:rsidR="00A0480D">
        <w:rPr>
          <w:lang w:eastAsia="fr-FR"/>
        </w:rPr>
        <w:t>’</w:t>
      </w:r>
      <w:r>
        <w:rPr>
          <w:lang w:eastAsia="fr-FR"/>
        </w:rPr>
        <w:t>égard des autre</w:t>
      </w:r>
      <w:r w:rsidR="00B92588">
        <w:rPr>
          <w:lang w:eastAsia="fr-FR"/>
        </w:rPr>
        <w:t>s domaines</w:t>
      </w:r>
      <w:r>
        <w:rPr>
          <w:lang w:eastAsia="fr-FR"/>
        </w:rPr>
        <w:t xml:space="preserve"> conte</w:t>
      </w:r>
      <w:r w:rsidR="00CA165F">
        <w:rPr>
          <w:lang w:eastAsia="fr-FR"/>
        </w:rPr>
        <w:t>s</w:t>
      </w:r>
      <w:r>
        <w:rPr>
          <w:lang w:eastAsia="fr-FR"/>
        </w:rPr>
        <w:t xml:space="preserve">tés, </w:t>
      </w:r>
      <w:r w:rsidR="00CA165F">
        <w:rPr>
          <w:lang w:eastAsia="fr-FR"/>
        </w:rPr>
        <w:t>s</w:t>
      </w:r>
      <w:r>
        <w:rPr>
          <w:lang w:eastAsia="fr-FR"/>
        </w:rPr>
        <w:t>avoir ceux de Calo</w:t>
      </w:r>
      <w:r w:rsidR="00CA165F">
        <w:rPr>
          <w:lang w:eastAsia="fr-FR"/>
        </w:rPr>
        <w:t>s</w:t>
      </w:r>
      <w:r>
        <w:rPr>
          <w:lang w:eastAsia="fr-FR"/>
        </w:rPr>
        <w:t xml:space="preserve">uber, </w:t>
      </w:r>
      <w:r w:rsidR="00CA165F">
        <w:rPr>
          <w:lang w:eastAsia="fr-FR"/>
        </w:rPr>
        <w:t>et</w:t>
      </w:r>
      <w:r w:rsidR="005A2CC0">
        <w:rPr>
          <w:lang w:eastAsia="fr-FR"/>
        </w:rPr>
        <w:t xml:space="preserve"> de Faroclou</w:t>
      </w:r>
      <w:r>
        <w:rPr>
          <w:lang w:eastAsia="fr-FR"/>
        </w:rPr>
        <w:t>e, ils re</w:t>
      </w:r>
      <w:r w:rsidR="007B2B7A">
        <w:rPr>
          <w:lang w:eastAsia="fr-FR"/>
        </w:rPr>
        <w:t>st</w:t>
      </w:r>
      <w:r>
        <w:rPr>
          <w:lang w:eastAsia="fr-FR"/>
        </w:rPr>
        <w:t>er</w:t>
      </w:r>
      <w:r w:rsidR="00CA165F">
        <w:rPr>
          <w:lang w:eastAsia="fr-FR"/>
        </w:rPr>
        <w:t>aient</w:t>
      </w:r>
      <w:r>
        <w:rPr>
          <w:lang w:eastAsia="fr-FR"/>
        </w:rPr>
        <w:t xml:space="preserve"> à l</w:t>
      </w:r>
      <w:r w:rsidR="00A0480D">
        <w:rPr>
          <w:lang w:eastAsia="fr-FR"/>
        </w:rPr>
        <w:t>’</w:t>
      </w:r>
      <w:r w:rsidR="00AE0A8F">
        <w:rPr>
          <w:lang w:eastAsia="fr-FR"/>
        </w:rPr>
        <w:t>abbaye</w:t>
      </w:r>
      <w:r>
        <w:rPr>
          <w:lang w:eastAsia="fr-FR"/>
        </w:rPr>
        <w:t xml:space="preserve"> de Flore en toute propriété, pui</w:t>
      </w:r>
      <w:r w:rsidR="00CA165F">
        <w:rPr>
          <w:lang w:eastAsia="fr-FR"/>
        </w:rPr>
        <w:t>s</w:t>
      </w:r>
      <w:r>
        <w:rPr>
          <w:lang w:eastAsia="fr-FR"/>
        </w:rPr>
        <w:t>qu</w:t>
      </w:r>
      <w:r w:rsidR="00A0480D">
        <w:rPr>
          <w:lang w:eastAsia="fr-FR"/>
        </w:rPr>
        <w:t>’</w:t>
      </w:r>
      <w:r>
        <w:rPr>
          <w:lang w:eastAsia="fr-FR"/>
        </w:rPr>
        <w:t>on av</w:t>
      </w:r>
      <w:r w:rsidR="00CA165F">
        <w:rPr>
          <w:lang w:eastAsia="fr-FR"/>
        </w:rPr>
        <w:t>ait</w:t>
      </w:r>
      <w:r>
        <w:rPr>
          <w:lang w:eastAsia="fr-FR"/>
        </w:rPr>
        <w:t xml:space="preserve"> </w:t>
      </w:r>
      <w:r w:rsidR="008F4CE3">
        <w:rPr>
          <w:lang w:eastAsia="fr-FR"/>
        </w:rPr>
        <w:t>fait</w:t>
      </w:r>
      <w:r>
        <w:rPr>
          <w:lang w:eastAsia="fr-FR"/>
        </w:rPr>
        <w:t xml:space="preserve"> voir dans le procès que jamais les Grecs n</w:t>
      </w:r>
      <w:r w:rsidR="00A0480D">
        <w:rPr>
          <w:lang w:eastAsia="fr-FR"/>
        </w:rPr>
        <w:t>’</w:t>
      </w:r>
      <w:r>
        <w:rPr>
          <w:lang w:eastAsia="fr-FR"/>
        </w:rPr>
        <w:t>y av</w:t>
      </w:r>
      <w:r w:rsidR="00CA165F">
        <w:rPr>
          <w:lang w:eastAsia="fr-FR"/>
        </w:rPr>
        <w:t>aient</w:t>
      </w:r>
      <w:r>
        <w:rPr>
          <w:lang w:eastAsia="fr-FR"/>
        </w:rPr>
        <w:t xml:space="preserve"> eu aucun </w:t>
      </w:r>
      <w:r w:rsidR="00762190">
        <w:rPr>
          <w:lang w:eastAsia="fr-FR"/>
        </w:rPr>
        <w:t>droit</w:t>
      </w:r>
      <w:r>
        <w:rPr>
          <w:lang w:eastAsia="fr-FR"/>
        </w:rPr>
        <w:t>. Ils av</w:t>
      </w:r>
      <w:r w:rsidR="00CA165F">
        <w:rPr>
          <w:lang w:eastAsia="fr-FR"/>
        </w:rPr>
        <w:t>aient</w:t>
      </w:r>
      <w:r>
        <w:rPr>
          <w:lang w:eastAsia="fr-FR"/>
        </w:rPr>
        <w:t xml:space="preserve"> lieu de </w:t>
      </w:r>
      <w:r w:rsidR="00CA165F">
        <w:rPr>
          <w:lang w:eastAsia="fr-FR"/>
        </w:rPr>
        <w:t>s</w:t>
      </w:r>
      <w:r>
        <w:rPr>
          <w:lang w:eastAsia="fr-FR"/>
        </w:rPr>
        <w:t>e louer d</w:t>
      </w:r>
      <w:r w:rsidR="00A0480D">
        <w:rPr>
          <w:lang w:eastAsia="fr-FR"/>
        </w:rPr>
        <w:t>’</w:t>
      </w:r>
      <w:r>
        <w:rPr>
          <w:lang w:eastAsia="fr-FR"/>
        </w:rPr>
        <w:t xml:space="preserve">une </w:t>
      </w:r>
      <w:r w:rsidR="00AE79D2">
        <w:rPr>
          <w:lang w:eastAsia="fr-FR"/>
        </w:rPr>
        <w:t>si</w:t>
      </w:r>
      <w:r>
        <w:rPr>
          <w:lang w:eastAsia="fr-FR"/>
        </w:rPr>
        <w:t xml:space="preserve"> grande modération, pui</w:t>
      </w:r>
      <w:r w:rsidR="00CA165F">
        <w:rPr>
          <w:lang w:eastAsia="fr-FR"/>
        </w:rPr>
        <w:t>s</w:t>
      </w:r>
      <w:r>
        <w:rPr>
          <w:lang w:eastAsia="fr-FR"/>
        </w:rPr>
        <w:t>qu</w:t>
      </w:r>
      <w:r w:rsidR="00A0480D">
        <w:rPr>
          <w:lang w:eastAsia="fr-FR"/>
        </w:rPr>
        <w:t>’</w:t>
      </w:r>
      <w:r>
        <w:rPr>
          <w:lang w:eastAsia="fr-FR"/>
        </w:rPr>
        <w:t>on leur donn</w:t>
      </w:r>
      <w:r w:rsidR="00CA165F">
        <w:rPr>
          <w:lang w:eastAsia="fr-FR"/>
        </w:rPr>
        <w:t>ait</w:t>
      </w:r>
      <w:r>
        <w:rPr>
          <w:lang w:eastAsia="fr-FR"/>
        </w:rPr>
        <w:t xml:space="preserve"> pour une légère </w:t>
      </w:r>
      <w:r w:rsidR="00AE79D2">
        <w:rPr>
          <w:lang w:eastAsia="fr-FR"/>
        </w:rPr>
        <w:t>redevance</w:t>
      </w:r>
      <w:r>
        <w:rPr>
          <w:lang w:eastAsia="fr-FR"/>
        </w:rPr>
        <w:t xml:space="preserve"> un bien </w:t>
      </w:r>
      <w:r w:rsidR="00E95F87">
        <w:rPr>
          <w:lang w:eastAsia="fr-FR"/>
        </w:rPr>
        <w:t xml:space="preserve">très </w:t>
      </w:r>
      <w:r>
        <w:rPr>
          <w:lang w:eastAsia="fr-FR"/>
        </w:rPr>
        <w:t>con</w:t>
      </w:r>
      <w:r w:rsidR="00CA165F">
        <w:rPr>
          <w:lang w:eastAsia="fr-FR"/>
        </w:rPr>
        <w:t>s</w:t>
      </w:r>
      <w:r>
        <w:rPr>
          <w:lang w:eastAsia="fr-FR"/>
        </w:rPr>
        <w:t>idérable dont ils av</w:t>
      </w:r>
      <w:r w:rsidR="00CA165F">
        <w:rPr>
          <w:lang w:eastAsia="fr-FR"/>
        </w:rPr>
        <w:t>aient</w:t>
      </w:r>
      <w:r>
        <w:rPr>
          <w:lang w:eastAsia="fr-FR"/>
        </w:rPr>
        <w:t xml:space="preserve"> été évincés, comme n</w:t>
      </w:r>
      <w:r w:rsidR="00A0480D">
        <w:rPr>
          <w:lang w:eastAsia="fr-FR"/>
        </w:rPr>
        <w:t>’</w:t>
      </w:r>
      <w:r>
        <w:rPr>
          <w:lang w:eastAsia="fr-FR"/>
        </w:rPr>
        <w:t xml:space="preserve">y ayant aucun </w:t>
      </w:r>
      <w:r w:rsidR="00762190">
        <w:rPr>
          <w:lang w:eastAsia="fr-FR"/>
        </w:rPr>
        <w:t>droit</w:t>
      </w:r>
      <w:r>
        <w:rPr>
          <w:lang w:eastAsia="fr-FR"/>
        </w:rPr>
        <w:t xml:space="preserve">, </w:t>
      </w:r>
      <w:r w:rsidR="00CA165F">
        <w:rPr>
          <w:lang w:eastAsia="fr-FR"/>
        </w:rPr>
        <w:t>et</w:t>
      </w:r>
      <w:r>
        <w:rPr>
          <w:lang w:eastAsia="fr-FR"/>
        </w:rPr>
        <w:t xml:space="preserve"> qu</w:t>
      </w:r>
      <w:r w:rsidR="00A0480D">
        <w:rPr>
          <w:lang w:eastAsia="fr-FR"/>
        </w:rPr>
        <w:t>’</w:t>
      </w:r>
      <w:r>
        <w:rPr>
          <w:lang w:eastAsia="fr-FR"/>
        </w:rPr>
        <w:t>on ne leur demand</w:t>
      </w:r>
      <w:r w:rsidR="00CA165F">
        <w:rPr>
          <w:lang w:eastAsia="fr-FR"/>
        </w:rPr>
        <w:t>ait</w:t>
      </w:r>
      <w:r>
        <w:rPr>
          <w:lang w:eastAsia="fr-FR"/>
        </w:rPr>
        <w:t xml:space="preserve"> que la paix </w:t>
      </w:r>
      <w:r w:rsidR="00CA165F">
        <w:rPr>
          <w:lang w:eastAsia="fr-FR"/>
        </w:rPr>
        <w:t>et</w:t>
      </w:r>
      <w:r w:rsidR="005A2CC0">
        <w:rPr>
          <w:lang w:eastAsia="fr-FR"/>
        </w:rPr>
        <w:t xml:space="preserve"> leur amitié. Auss</w:t>
      </w:r>
      <w:r>
        <w:rPr>
          <w:lang w:eastAsia="fr-FR"/>
        </w:rPr>
        <w:t xml:space="preserve">i parurent-ils alors </w:t>
      </w:r>
      <w:r w:rsidR="00E95F87">
        <w:rPr>
          <w:lang w:eastAsia="fr-FR"/>
        </w:rPr>
        <w:t xml:space="preserve">très </w:t>
      </w:r>
      <w:r w:rsidR="00AE79D2">
        <w:rPr>
          <w:lang w:eastAsia="fr-FR"/>
        </w:rPr>
        <w:t>satisfaits</w:t>
      </w:r>
      <w:r>
        <w:rPr>
          <w:lang w:eastAsia="fr-FR"/>
        </w:rPr>
        <w:t>. Mais la jalou</w:t>
      </w:r>
      <w:r w:rsidR="00CA165F">
        <w:rPr>
          <w:lang w:eastAsia="fr-FR"/>
        </w:rPr>
        <w:t>s</w:t>
      </w:r>
      <w:r>
        <w:rPr>
          <w:lang w:eastAsia="fr-FR"/>
        </w:rPr>
        <w:t xml:space="preserve">ie </w:t>
      </w:r>
      <w:r w:rsidR="0031502E">
        <w:rPr>
          <w:lang w:eastAsia="fr-FR"/>
        </w:rPr>
        <w:t>est</w:t>
      </w:r>
      <w:r>
        <w:rPr>
          <w:lang w:eastAsia="fr-FR"/>
        </w:rPr>
        <w:t xml:space="preserve"> une pa</w:t>
      </w:r>
      <w:r w:rsidR="007B2B7A">
        <w:rPr>
          <w:lang w:eastAsia="fr-FR"/>
        </w:rPr>
        <w:t>ss</w:t>
      </w:r>
      <w:r w:rsidR="005A2CC0">
        <w:rPr>
          <w:lang w:eastAsia="fr-FR"/>
        </w:rPr>
        <w:t>ion trop inquiè</w:t>
      </w:r>
      <w:r>
        <w:rPr>
          <w:lang w:eastAsia="fr-FR"/>
        </w:rPr>
        <w:t>t</w:t>
      </w:r>
      <w:r w:rsidR="005A2CC0">
        <w:rPr>
          <w:lang w:eastAsia="fr-FR"/>
        </w:rPr>
        <w:t>e</w:t>
      </w:r>
      <w:r>
        <w:rPr>
          <w:lang w:eastAsia="fr-FR"/>
        </w:rPr>
        <w:t xml:space="preserve"> pour pouvoir demeurer </w:t>
      </w:r>
      <w:r w:rsidR="00197A6F">
        <w:rPr>
          <w:lang w:eastAsia="fr-FR"/>
        </w:rPr>
        <w:t>longtemps</w:t>
      </w:r>
      <w:r>
        <w:rPr>
          <w:lang w:eastAsia="fr-FR"/>
        </w:rPr>
        <w:t xml:space="preserve"> en repos.</w:t>
      </w:r>
      <w:r w:rsidR="00EA1F75">
        <w:rPr>
          <w:lang w:eastAsia="fr-FR"/>
        </w:rPr>
        <w:t xml:space="preserve"> </w:t>
      </w:r>
    </w:p>
    <w:p w:rsidR="00EA1F75" w:rsidRDefault="00B47EF3" w:rsidP="00060957">
      <w:pPr>
        <w:rPr>
          <w:lang w:eastAsia="fr-FR"/>
        </w:rPr>
      </w:pPr>
      <w:r>
        <w:rPr>
          <w:lang w:eastAsia="fr-FR"/>
        </w:rPr>
        <w:t xml:space="preserve">Sur la </w:t>
      </w:r>
      <w:r w:rsidR="008F4CE3">
        <w:rPr>
          <w:lang w:eastAsia="fr-FR"/>
        </w:rPr>
        <w:t>fin</w:t>
      </w:r>
      <w:r>
        <w:rPr>
          <w:lang w:eastAsia="fr-FR"/>
        </w:rPr>
        <w:t xml:space="preserve"> de l</w:t>
      </w:r>
      <w:r w:rsidR="00A0480D">
        <w:rPr>
          <w:lang w:eastAsia="fr-FR"/>
        </w:rPr>
        <w:t>’</w:t>
      </w:r>
      <w:r>
        <w:rPr>
          <w:lang w:eastAsia="fr-FR"/>
        </w:rPr>
        <w:t>année l</w:t>
      </w:r>
      <w:r w:rsidR="00A0480D">
        <w:rPr>
          <w:lang w:eastAsia="fr-FR"/>
        </w:rPr>
        <w:t>’</w:t>
      </w:r>
      <w:r w:rsidR="00AE0A8F">
        <w:rPr>
          <w:lang w:eastAsia="fr-FR"/>
        </w:rPr>
        <w:t>abbé</w:t>
      </w:r>
      <w:r>
        <w:rPr>
          <w:lang w:eastAsia="fr-FR"/>
        </w:rPr>
        <w:t xml:space="preserve"> Joachim </w:t>
      </w:r>
      <w:r w:rsidR="008F4CE3">
        <w:rPr>
          <w:lang w:eastAsia="fr-FR"/>
        </w:rPr>
        <w:t>fond</w:t>
      </w:r>
      <w:r>
        <w:rPr>
          <w:lang w:eastAsia="fr-FR"/>
        </w:rPr>
        <w:t>a u</w:t>
      </w:r>
      <w:r w:rsidR="00AE0A8F">
        <w:rPr>
          <w:lang w:eastAsia="fr-FR"/>
        </w:rPr>
        <w:t>n monastère</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dans le territoire de Calo</w:t>
      </w:r>
      <w:r w:rsidR="00CA165F">
        <w:rPr>
          <w:lang w:eastAsia="fr-FR"/>
        </w:rPr>
        <w:t>s</w:t>
      </w:r>
      <w:r w:rsidR="007B2B7A">
        <w:rPr>
          <w:lang w:eastAsia="fr-FR"/>
        </w:rPr>
        <w:t>ub</w:t>
      </w:r>
      <w:r>
        <w:rPr>
          <w:lang w:eastAsia="fr-FR"/>
        </w:rPr>
        <w:t>er</w:t>
      </w:r>
      <w:r w:rsidR="00060957">
        <w:rPr>
          <w:rStyle w:val="Appelnotedebasdep"/>
          <w:lang w:eastAsia="fr-FR"/>
        </w:rPr>
        <w:footnoteReference w:id="130"/>
      </w:r>
      <w:r w:rsidR="006962B1">
        <w:rPr>
          <w:lang w:eastAsia="fr-FR"/>
        </w:rPr>
        <w:t>,</w:t>
      </w:r>
      <w:r w:rsidR="00294CFC">
        <w:rPr>
          <w:lang w:eastAsia="fr-FR"/>
        </w:rPr>
        <w:t xml:space="preserve"> </w:t>
      </w:r>
      <w:r w:rsidR="00CA165F">
        <w:rPr>
          <w:lang w:eastAsia="fr-FR"/>
        </w:rPr>
        <w:t>et</w:t>
      </w:r>
      <w:r>
        <w:rPr>
          <w:lang w:eastAsia="fr-FR"/>
        </w:rPr>
        <w:t xml:space="preserve"> y condui</w:t>
      </w:r>
      <w:r w:rsidR="00CA165F">
        <w:rPr>
          <w:lang w:eastAsia="fr-FR"/>
        </w:rPr>
        <w:t>s</w:t>
      </w:r>
      <w:r>
        <w:rPr>
          <w:lang w:eastAsia="fr-FR"/>
        </w:rPr>
        <w:t>it un</w:t>
      </w:r>
      <w:r w:rsidR="003A23AF">
        <w:rPr>
          <w:lang w:eastAsia="fr-FR"/>
        </w:rPr>
        <w:t>e colonie</w:t>
      </w:r>
      <w:r>
        <w:rPr>
          <w:lang w:eastAsia="fr-FR"/>
        </w:rPr>
        <w:t xml:space="preserve"> de </w:t>
      </w:r>
      <w:r w:rsidR="00CA165F">
        <w:rPr>
          <w:lang w:eastAsia="fr-FR"/>
        </w:rPr>
        <w:t>s</w:t>
      </w:r>
      <w:r>
        <w:rPr>
          <w:lang w:eastAsia="fr-FR"/>
        </w:rPr>
        <w:t>e</w:t>
      </w:r>
      <w:r w:rsidR="00AE0A8F">
        <w:rPr>
          <w:lang w:eastAsia="fr-FR"/>
        </w:rPr>
        <w:t>s religieux</w:t>
      </w:r>
      <w:r>
        <w:rPr>
          <w:lang w:eastAsia="fr-FR"/>
        </w:rPr>
        <w:t xml:space="preserve"> de Flore. Le</w:t>
      </w:r>
      <w:r w:rsidR="003A23AF">
        <w:rPr>
          <w:lang w:eastAsia="fr-FR"/>
        </w:rPr>
        <w:t>s moines</w:t>
      </w:r>
      <w:r>
        <w:rPr>
          <w:lang w:eastAsia="fr-FR"/>
        </w:rPr>
        <w:t xml:space="preserve"> Grecs </w:t>
      </w:r>
      <w:r w:rsidR="00CA165F">
        <w:rPr>
          <w:lang w:eastAsia="fr-FR"/>
        </w:rPr>
        <w:t>et</w:t>
      </w:r>
      <w:r>
        <w:rPr>
          <w:lang w:eastAsia="fr-FR"/>
        </w:rPr>
        <w:t xml:space="preserve"> leurs </w:t>
      </w:r>
      <w:r w:rsidR="00AE79D2">
        <w:rPr>
          <w:lang w:eastAsia="fr-FR"/>
        </w:rPr>
        <w:t>adhérant</w:t>
      </w:r>
      <w:r>
        <w:rPr>
          <w:lang w:eastAsia="fr-FR"/>
        </w:rPr>
        <w:t xml:space="preserve"> ne dirent mot, </w:t>
      </w:r>
      <w:r w:rsidR="00CA165F">
        <w:rPr>
          <w:lang w:eastAsia="fr-FR"/>
        </w:rPr>
        <w:t>et</w:t>
      </w:r>
      <w:r>
        <w:rPr>
          <w:lang w:eastAsia="fr-FR"/>
        </w:rPr>
        <w:t xml:space="preserve"> les la</w:t>
      </w:r>
      <w:r w:rsidR="00CA165F">
        <w:rPr>
          <w:lang w:eastAsia="fr-FR"/>
        </w:rPr>
        <w:t>issaient</w:t>
      </w:r>
      <w:r>
        <w:rPr>
          <w:lang w:eastAsia="fr-FR"/>
        </w:rPr>
        <w:t xml:space="preserve"> s</w:t>
      </w:r>
      <w:r w:rsidR="00A0480D">
        <w:rPr>
          <w:lang w:eastAsia="fr-FR"/>
        </w:rPr>
        <w:t>’</w:t>
      </w:r>
      <w:r w:rsidR="00AE79D2">
        <w:rPr>
          <w:lang w:eastAsia="fr-FR"/>
        </w:rPr>
        <w:t>établir, parce que l</w:t>
      </w:r>
      <w:r w:rsidR="00A0480D">
        <w:rPr>
          <w:lang w:eastAsia="fr-FR"/>
        </w:rPr>
        <w:t>’</w:t>
      </w:r>
      <w:r w:rsidR="00B92588">
        <w:rPr>
          <w:lang w:eastAsia="fr-FR"/>
        </w:rPr>
        <w:t>impératrice</w:t>
      </w:r>
      <w:r>
        <w:rPr>
          <w:lang w:eastAsia="fr-FR"/>
        </w:rPr>
        <w:t xml:space="preserve"> dont ils r</w:t>
      </w:r>
      <w:r w:rsidR="007B2B7A">
        <w:rPr>
          <w:lang w:eastAsia="fr-FR"/>
        </w:rPr>
        <w:t>ed</w:t>
      </w:r>
      <w:r>
        <w:rPr>
          <w:lang w:eastAsia="fr-FR"/>
        </w:rPr>
        <w:t>out</w:t>
      </w:r>
      <w:r w:rsidR="00CA165F">
        <w:rPr>
          <w:lang w:eastAsia="fr-FR"/>
        </w:rPr>
        <w:t>aient</w:t>
      </w:r>
      <w:r>
        <w:rPr>
          <w:lang w:eastAsia="fr-FR"/>
        </w:rPr>
        <w:t xml:space="preserve"> la ju</w:t>
      </w:r>
      <w:r w:rsidR="00CA165F">
        <w:rPr>
          <w:lang w:eastAsia="fr-FR"/>
        </w:rPr>
        <w:t>s</w:t>
      </w:r>
      <w:r>
        <w:rPr>
          <w:lang w:eastAsia="fr-FR"/>
        </w:rPr>
        <w:t>tice, viv</w:t>
      </w:r>
      <w:r w:rsidR="00CA165F">
        <w:rPr>
          <w:lang w:eastAsia="fr-FR"/>
        </w:rPr>
        <w:t>ait</w:t>
      </w:r>
      <w:r w:rsidR="00A35BC3">
        <w:rPr>
          <w:lang w:eastAsia="fr-FR"/>
        </w:rPr>
        <w:t xml:space="preserve"> encore ;</w:t>
      </w:r>
      <w:r>
        <w:rPr>
          <w:lang w:eastAsia="fr-FR"/>
        </w:rPr>
        <w:t xml:space="preserve"> mais elle ne </w:t>
      </w:r>
      <w:r w:rsidR="008F4CE3">
        <w:rPr>
          <w:lang w:eastAsia="fr-FR"/>
        </w:rPr>
        <w:t>fut</w:t>
      </w:r>
      <w:r>
        <w:rPr>
          <w:lang w:eastAsia="fr-FR"/>
        </w:rPr>
        <w:t xml:space="preserve"> pas plutôt </w:t>
      </w:r>
      <w:r w:rsidR="00AE79D2">
        <w:rPr>
          <w:lang w:eastAsia="fr-FR"/>
        </w:rPr>
        <w:t>décédée</w:t>
      </w:r>
      <w:r>
        <w:rPr>
          <w:lang w:eastAsia="fr-FR"/>
        </w:rPr>
        <w:t xml:space="preserve">, ce qui arriva </w:t>
      </w:r>
      <w:r w:rsidR="00762190">
        <w:rPr>
          <w:lang w:eastAsia="fr-FR"/>
        </w:rPr>
        <w:t>trois</w:t>
      </w:r>
      <w:r>
        <w:rPr>
          <w:lang w:eastAsia="fr-FR"/>
        </w:rPr>
        <w:t xml:space="preserve"> ans après</w:t>
      </w:r>
      <w:r w:rsidR="00060957">
        <w:rPr>
          <w:rStyle w:val="Appelnotedebasdep"/>
          <w:lang w:eastAsia="fr-FR"/>
        </w:rPr>
        <w:footnoteReference w:id="131"/>
      </w:r>
      <w:r w:rsidR="006962B1">
        <w:rPr>
          <w:lang w:eastAsia="fr-FR"/>
        </w:rPr>
        <w:t>,</w:t>
      </w:r>
      <w:r w:rsidR="00294CFC">
        <w:rPr>
          <w:lang w:eastAsia="fr-FR"/>
        </w:rPr>
        <w:t xml:space="preserve"> </w:t>
      </w:r>
      <w:r>
        <w:rPr>
          <w:lang w:eastAsia="fr-FR"/>
        </w:rPr>
        <w:t>qu</w:t>
      </w:r>
      <w:r w:rsidR="00A0480D">
        <w:rPr>
          <w:lang w:eastAsia="fr-FR"/>
        </w:rPr>
        <w:t>’</w:t>
      </w:r>
      <w:r>
        <w:rPr>
          <w:lang w:eastAsia="fr-FR"/>
        </w:rPr>
        <w:t xml:space="preserve">ils </w:t>
      </w:r>
      <w:r w:rsidR="008F4CE3">
        <w:rPr>
          <w:lang w:eastAsia="fr-FR"/>
        </w:rPr>
        <w:t>firent</w:t>
      </w:r>
      <w:r>
        <w:rPr>
          <w:lang w:eastAsia="fr-FR"/>
        </w:rPr>
        <w:t xml:space="preserve"> voir la haine qu</w:t>
      </w:r>
      <w:r w:rsidR="00A0480D">
        <w:rPr>
          <w:lang w:eastAsia="fr-FR"/>
        </w:rPr>
        <w:t>’</w:t>
      </w:r>
      <w:r>
        <w:rPr>
          <w:lang w:eastAsia="fr-FR"/>
        </w:rPr>
        <w:t>ils co</w:t>
      </w:r>
      <w:r w:rsidR="007B2B7A">
        <w:rPr>
          <w:lang w:eastAsia="fr-FR"/>
        </w:rPr>
        <w:t>uv</w:t>
      </w:r>
      <w:r>
        <w:rPr>
          <w:lang w:eastAsia="fr-FR"/>
        </w:rPr>
        <w:t>r</w:t>
      </w:r>
      <w:r w:rsidR="00CA165F">
        <w:rPr>
          <w:lang w:eastAsia="fr-FR"/>
        </w:rPr>
        <w:t>aient</w:t>
      </w:r>
      <w:r>
        <w:rPr>
          <w:lang w:eastAsia="fr-FR"/>
        </w:rPr>
        <w:t xml:space="preserve"> dans le cœur contre le </w:t>
      </w:r>
      <w:r w:rsidR="00CA165F">
        <w:rPr>
          <w:lang w:eastAsia="fr-FR"/>
        </w:rPr>
        <w:t>s</w:t>
      </w:r>
      <w:r>
        <w:rPr>
          <w:lang w:eastAsia="fr-FR"/>
        </w:rPr>
        <w:t>ain</w:t>
      </w:r>
      <w:r w:rsidR="00AE0A8F">
        <w:rPr>
          <w:lang w:eastAsia="fr-FR"/>
        </w:rPr>
        <w:t>t abbé</w:t>
      </w:r>
      <w:r>
        <w:rPr>
          <w:lang w:eastAsia="fr-FR"/>
        </w:rPr>
        <w:t xml:space="preserve"> </w:t>
      </w:r>
      <w:r w:rsidR="00CA165F">
        <w:rPr>
          <w:lang w:eastAsia="fr-FR"/>
        </w:rPr>
        <w:t>et</w:t>
      </w:r>
      <w:r>
        <w:rPr>
          <w:lang w:eastAsia="fr-FR"/>
        </w:rPr>
        <w:t xml:space="preserve"> contre </w:t>
      </w:r>
      <w:r w:rsidR="00CA165F">
        <w:rPr>
          <w:lang w:eastAsia="fr-FR"/>
        </w:rPr>
        <w:t>s</w:t>
      </w:r>
      <w:r>
        <w:rPr>
          <w:lang w:eastAsia="fr-FR"/>
        </w:rPr>
        <w:t>e</w:t>
      </w:r>
      <w:r w:rsidR="00AE0A8F">
        <w:rPr>
          <w:lang w:eastAsia="fr-FR"/>
        </w:rPr>
        <w:t>s religieux</w:t>
      </w:r>
      <w:r w:rsidR="0031502E">
        <w:rPr>
          <w:lang w:eastAsia="fr-FR"/>
        </w:rPr>
        <w:t>. À l</w:t>
      </w:r>
      <w:r>
        <w:rPr>
          <w:lang w:eastAsia="fr-FR"/>
        </w:rPr>
        <w:t>a premi</w:t>
      </w:r>
      <w:r w:rsidR="00CA165F">
        <w:rPr>
          <w:lang w:eastAsia="fr-FR"/>
        </w:rPr>
        <w:t>ère</w:t>
      </w:r>
      <w:r>
        <w:rPr>
          <w:lang w:eastAsia="fr-FR"/>
        </w:rPr>
        <w:t xml:space="preserve"> </w:t>
      </w:r>
      <w:r w:rsidR="00CA165F">
        <w:rPr>
          <w:lang w:eastAsia="fr-FR"/>
        </w:rPr>
        <w:t>s</w:t>
      </w:r>
      <w:r>
        <w:rPr>
          <w:lang w:eastAsia="fr-FR"/>
        </w:rPr>
        <w:t xml:space="preserve">ommation qui leur </w:t>
      </w:r>
      <w:r w:rsidR="008F4CE3">
        <w:rPr>
          <w:lang w:eastAsia="fr-FR"/>
        </w:rPr>
        <w:t>fut</w:t>
      </w:r>
      <w:r>
        <w:rPr>
          <w:lang w:eastAsia="fr-FR"/>
        </w:rPr>
        <w:t xml:space="preserve"> </w:t>
      </w:r>
      <w:r w:rsidR="008F4CE3">
        <w:rPr>
          <w:lang w:eastAsia="fr-FR"/>
        </w:rPr>
        <w:t>faite</w:t>
      </w:r>
      <w:r>
        <w:rPr>
          <w:lang w:eastAsia="fr-FR"/>
        </w:rPr>
        <w:t xml:space="preserve"> de payer </w:t>
      </w:r>
      <w:r w:rsidR="00762190">
        <w:rPr>
          <w:lang w:eastAsia="fr-FR"/>
        </w:rPr>
        <w:t>trois</w:t>
      </w:r>
      <w:r>
        <w:rPr>
          <w:lang w:eastAsia="fr-FR"/>
        </w:rPr>
        <w:t xml:space="preserve"> années échue</w:t>
      </w:r>
      <w:r w:rsidR="00894353">
        <w:rPr>
          <w:lang w:eastAsia="fr-FR"/>
        </w:rPr>
        <w:t>s</w:t>
      </w:r>
      <w:r>
        <w:rPr>
          <w:lang w:eastAsia="fr-FR"/>
        </w:rPr>
        <w:t xml:space="preserve"> de la rente qu</w:t>
      </w:r>
      <w:r w:rsidR="00A0480D">
        <w:rPr>
          <w:lang w:eastAsia="fr-FR"/>
        </w:rPr>
        <w:t>’</w:t>
      </w:r>
      <w:r>
        <w:rPr>
          <w:lang w:eastAsia="fr-FR"/>
        </w:rPr>
        <w:t>ils dev</w:t>
      </w:r>
      <w:r w:rsidR="00CA165F">
        <w:rPr>
          <w:lang w:eastAsia="fr-FR"/>
        </w:rPr>
        <w:t>aient</w:t>
      </w:r>
      <w:r>
        <w:rPr>
          <w:lang w:eastAsia="fr-FR"/>
        </w:rPr>
        <w:t xml:space="preserve"> à l</w:t>
      </w:r>
      <w:r w:rsidR="00A0480D">
        <w:rPr>
          <w:lang w:eastAsia="fr-FR"/>
        </w:rPr>
        <w:t>’</w:t>
      </w:r>
      <w:r w:rsidR="00AE0A8F">
        <w:rPr>
          <w:lang w:eastAsia="fr-FR"/>
        </w:rPr>
        <w:t>abbaye</w:t>
      </w:r>
      <w:r>
        <w:rPr>
          <w:lang w:eastAsia="fr-FR"/>
        </w:rPr>
        <w:t xml:space="preserve"> de Flore, non </w:t>
      </w:r>
      <w:r w:rsidR="00CA165F">
        <w:rPr>
          <w:lang w:eastAsia="fr-FR"/>
        </w:rPr>
        <w:t>s</w:t>
      </w:r>
      <w:r>
        <w:rPr>
          <w:lang w:eastAsia="fr-FR"/>
        </w:rPr>
        <w:t xml:space="preserve">eulement ils </w:t>
      </w:r>
      <w:r w:rsidR="008F4CE3">
        <w:rPr>
          <w:lang w:eastAsia="fr-FR"/>
        </w:rPr>
        <w:t>refus</w:t>
      </w:r>
      <w:r w:rsidR="00CA165F">
        <w:rPr>
          <w:lang w:eastAsia="fr-FR"/>
        </w:rPr>
        <w:t>èrent</w:t>
      </w:r>
      <w:r>
        <w:rPr>
          <w:lang w:eastAsia="fr-FR"/>
        </w:rPr>
        <w:t xml:space="preserve"> de payer, mais ils </w:t>
      </w:r>
      <w:r w:rsidR="00CA165F">
        <w:rPr>
          <w:lang w:eastAsia="fr-FR"/>
        </w:rPr>
        <w:t>s</w:t>
      </w:r>
      <w:r>
        <w:rPr>
          <w:lang w:eastAsia="fr-FR"/>
        </w:rPr>
        <w:t xml:space="preserve">e jetterait à main armée </w:t>
      </w:r>
      <w:r w:rsidR="00CA165F">
        <w:rPr>
          <w:lang w:eastAsia="fr-FR"/>
        </w:rPr>
        <w:t>s</w:t>
      </w:r>
      <w:r>
        <w:rPr>
          <w:lang w:eastAsia="fr-FR"/>
        </w:rPr>
        <w:t>ur le</w:t>
      </w:r>
      <w:r w:rsidR="003A23AF">
        <w:rPr>
          <w:lang w:eastAsia="fr-FR"/>
        </w:rPr>
        <w:t>s frères</w:t>
      </w:r>
      <w:r>
        <w:rPr>
          <w:lang w:eastAsia="fr-FR"/>
        </w:rPr>
        <w:t xml:space="preserve"> qui gard</w:t>
      </w:r>
      <w:r w:rsidR="00CA165F">
        <w:rPr>
          <w:lang w:eastAsia="fr-FR"/>
        </w:rPr>
        <w:t>aient</w:t>
      </w:r>
      <w:r>
        <w:rPr>
          <w:lang w:eastAsia="fr-FR"/>
        </w:rPr>
        <w:t xml:space="preserve"> les troupeaux de la nouvell</w:t>
      </w:r>
      <w:r w:rsidR="00AE0A8F">
        <w:rPr>
          <w:lang w:eastAsia="fr-FR"/>
        </w:rPr>
        <w:t>e abbaye</w:t>
      </w:r>
      <w:r>
        <w:rPr>
          <w:lang w:eastAsia="fr-FR"/>
        </w:rPr>
        <w:t>, maltraitèrent les uns, dépouillèrent les autres, mirent les be</w:t>
      </w:r>
      <w:r w:rsidR="00CA165F">
        <w:rPr>
          <w:lang w:eastAsia="fr-FR"/>
        </w:rPr>
        <w:t>s</w:t>
      </w:r>
      <w:r>
        <w:rPr>
          <w:lang w:eastAsia="fr-FR"/>
        </w:rPr>
        <w:t xml:space="preserve">tiaux en </w:t>
      </w:r>
      <w:r w:rsidR="00CA165F">
        <w:rPr>
          <w:lang w:eastAsia="fr-FR"/>
        </w:rPr>
        <w:t>s</w:t>
      </w:r>
      <w:r>
        <w:rPr>
          <w:lang w:eastAsia="fr-FR"/>
        </w:rPr>
        <w:t xml:space="preserve">uite, dont une partie </w:t>
      </w:r>
      <w:r w:rsidR="008F4CE3">
        <w:rPr>
          <w:lang w:eastAsia="fr-FR"/>
        </w:rPr>
        <w:t>fut</w:t>
      </w:r>
      <w:r>
        <w:rPr>
          <w:lang w:eastAsia="fr-FR"/>
        </w:rPr>
        <w:t xml:space="preserve"> perdue</w:t>
      </w:r>
      <w:r w:rsidR="00EA1F75">
        <w:rPr>
          <w:lang w:eastAsia="fr-FR"/>
        </w:rPr>
        <w:t> :</w:t>
      </w:r>
      <w:r>
        <w:rPr>
          <w:lang w:eastAsia="fr-FR"/>
        </w:rPr>
        <w:t xml:space="preserve"> </w:t>
      </w:r>
      <w:r w:rsidR="00CA165F">
        <w:rPr>
          <w:lang w:eastAsia="fr-FR"/>
        </w:rPr>
        <w:t>et</w:t>
      </w:r>
      <w:r>
        <w:rPr>
          <w:lang w:eastAsia="fr-FR"/>
        </w:rPr>
        <w:t xml:space="preserve"> non con</w:t>
      </w:r>
      <w:r w:rsidR="00CA165F">
        <w:rPr>
          <w:lang w:eastAsia="fr-FR"/>
        </w:rPr>
        <w:t>tents</w:t>
      </w:r>
      <w:r>
        <w:rPr>
          <w:lang w:eastAsia="fr-FR"/>
        </w:rPr>
        <w:t xml:space="preserve"> de toutes ces violences, ils s</w:t>
      </w:r>
      <w:r w:rsidR="00A0480D">
        <w:rPr>
          <w:lang w:eastAsia="fr-FR"/>
        </w:rPr>
        <w:t>’</w:t>
      </w:r>
      <w:r w:rsidR="00AE79D2">
        <w:rPr>
          <w:lang w:eastAsia="fr-FR"/>
        </w:rPr>
        <w:t>assemblèrent</w:t>
      </w:r>
      <w:r>
        <w:rPr>
          <w:lang w:eastAsia="fr-FR"/>
        </w:rPr>
        <w:t xml:space="preserve"> en plus grand nombre, </w:t>
      </w:r>
      <w:r w:rsidR="008F4CE3">
        <w:rPr>
          <w:lang w:eastAsia="fr-FR"/>
        </w:rPr>
        <w:t>firent</w:t>
      </w:r>
      <w:r>
        <w:rPr>
          <w:lang w:eastAsia="fr-FR"/>
        </w:rPr>
        <w:t xml:space="preserve"> prendre les armes à leurs amis </w:t>
      </w:r>
      <w:r w:rsidR="00CA165F">
        <w:rPr>
          <w:lang w:eastAsia="fr-FR"/>
        </w:rPr>
        <w:t>et</w:t>
      </w:r>
      <w:r>
        <w:rPr>
          <w:lang w:eastAsia="fr-FR"/>
        </w:rPr>
        <w:t xml:space="preserve"> à leurs dome</w:t>
      </w:r>
      <w:r w:rsidR="00CA165F">
        <w:rPr>
          <w:lang w:eastAsia="fr-FR"/>
        </w:rPr>
        <w:t>s</w:t>
      </w:r>
      <w:r>
        <w:rPr>
          <w:lang w:eastAsia="fr-FR"/>
        </w:rPr>
        <w:t xml:space="preserve">tiques, </w:t>
      </w:r>
      <w:r w:rsidR="00CA165F">
        <w:rPr>
          <w:lang w:eastAsia="fr-FR"/>
        </w:rPr>
        <w:t>et</w:t>
      </w:r>
      <w:r>
        <w:rPr>
          <w:lang w:eastAsia="fr-FR"/>
        </w:rPr>
        <w:t xml:space="preserve"> vinrent </w:t>
      </w:r>
      <w:r w:rsidR="008F4CE3">
        <w:rPr>
          <w:lang w:eastAsia="fr-FR"/>
        </w:rPr>
        <w:t>fondr</w:t>
      </w:r>
      <w:r>
        <w:rPr>
          <w:lang w:eastAsia="fr-FR"/>
        </w:rPr>
        <w:t xml:space="preserve">e </w:t>
      </w:r>
      <w:r w:rsidR="00CA165F">
        <w:rPr>
          <w:lang w:eastAsia="fr-FR"/>
        </w:rPr>
        <w:t>s</w:t>
      </w:r>
      <w:r>
        <w:rPr>
          <w:lang w:eastAsia="fr-FR"/>
        </w:rPr>
        <w:t>ur le nouvea</w:t>
      </w:r>
      <w:r w:rsidR="00AE0A8F">
        <w:rPr>
          <w:lang w:eastAsia="fr-FR"/>
        </w:rPr>
        <w:t>u monastère</w:t>
      </w:r>
      <w:r>
        <w:rPr>
          <w:lang w:eastAsia="fr-FR"/>
        </w:rPr>
        <w:t>, e</w:t>
      </w:r>
      <w:r w:rsidR="00A35BC3">
        <w:rPr>
          <w:lang w:eastAsia="fr-FR"/>
        </w:rPr>
        <w:t>st</w:t>
      </w:r>
      <w:r>
        <w:rPr>
          <w:lang w:eastAsia="fr-FR"/>
        </w:rPr>
        <w:t xml:space="preserve"> </w:t>
      </w:r>
      <w:r w:rsidR="00AE79D2">
        <w:rPr>
          <w:lang w:eastAsia="fr-FR"/>
        </w:rPr>
        <w:t>chassèrent</w:t>
      </w:r>
      <w:r>
        <w:rPr>
          <w:lang w:eastAsia="fr-FR"/>
        </w:rPr>
        <w:t xml:space="preserve"> le</w:t>
      </w:r>
      <w:r w:rsidR="00AE0A8F">
        <w:rPr>
          <w:lang w:eastAsia="fr-FR"/>
        </w:rPr>
        <w:t>s religieux</w:t>
      </w:r>
      <w:r>
        <w:rPr>
          <w:lang w:eastAsia="fr-FR"/>
        </w:rPr>
        <w:t>, détrui</w:t>
      </w:r>
      <w:r w:rsidR="00CA165F">
        <w:rPr>
          <w:lang w:eastAsia="fr-FR"/>
        </w:rPr>
        <w:t>s</w:t>
      </w:r>
      <w:r>
        <w:rPr>
          <w:lang w:eastAsia="fr-FR"/>
        </w:rPr>
        <w:t>irent l</w:t>
      </w:r>
      <w:r w:rsidR="00B92588">
        <w:rPr>
          <w:lang w:eastAsia="fr-FR"/>
        </w:rPr>
        <w:t>a chapelle</w:t>
      </w:r>
      <w:r>
        <w:rPr>
          <w:lang w:eastAsia="fr-FR"/>
        </w:rPr>
        <w:t>, le</w:t>
      </w:r>
      <w:r w:rsidR="00541AB2">
        <w:rPr>
          <w:lang w:eastAsia="fr-FR"/>
        </w:rPr>
        <w:t>s cellules</w:t>
      </w:r>
      <w:r>
        <w:rPr>
          <w:lang w:eastAsia="fr-FR"/>
        </w:rPr>
        <w:t xml:space="preserve"> </w:t>
      </w:r>
      <w:r w:rsidR="00CA165F">
        <w:rPr>
          <w:lang w:eastAsia="fr-FR"/>
        </w:rPr>
        <w:t>et</w:t>
      </w:r>
      <w:r>
        <w:rPr>
          <w:lang w:eastAsia="fr-FR"/>
        </w:rPr>
        <w:t xml:space="preserve"> le</w:t>
      </w:r>
      <w:r w:rsidR="00541AB2">
        <w:rPr>
          <w:lang w:eastAsia="fr-FR"/>
        </w:rPr>
        <w:t>s officines</w:t>
      </w:r>
      <w:r>
        <w:rPr>
          <w:lang w:eastAsia="fr-FR"/>
        </w:rPr>
        <w:t xml:space="preserve"> qu</w:t>
      </w:r>
      <w:r w:rsidR="00A0480D">
        <w:rPr>
          <w:lang w:eastAsia="fr-FR"/>
        </w:rPr>
        <w:t>’</w:t>
      </w:r>
      <w:r>
        <w:rPr>
          <w:lang w:eastAsia="fr-FR"/>
        </w:rPr>
        <w:t>on y av</w:t>
      </w:r>
      <w:r w:rsidR="00CA165F">
        <w:rPr>
          <w:lang w:eastAsia="fr-FR"/>
        </w:rPr>
        <w:t>ait</w:t>
      </w:r>
      <w:r>
        <w:rPr>
          <w:lang w:eastAsia="fr-FR"/>
        </w:rPr>
        <w:t xml:space="preserve"> bâties, mirent le </w:t>
      </w:r>
      <w:r w:rsidR="008F4CE3">
        <w:rPr>
          <w:lang w:eastAsia="fr-FR"/>
        </w:rPr>
        <w:t>feu</w:t>
      </w:r>
      <w:r>
        <w:rPr>
          <w:lang w:eastAsia="fr-FR"/>
        </w:rPr>
        <w:t xml:space="preserve"> à tout ce qu</w:t>
      </w:r>
      <w:r w:rsidR="00A0480D">
        <w:rPr>
          <w:lang w:eastAsia="fr-FR"/>
        </w:rPr>
        <w:t>’</w:t>
      </w:r>
      <w:r>
        <w:rPr>
          <w:lang w:eastAsia="fr-FR"/>
        </w:rPr>
        <w:t xml:space="preserve">ils ne purent emporter, </w:t>
      </w:r>
      <w:r w:rsidR="00CA165F">
        <w:rPr>
          <w:lang w:eastAsia="fr-FR"/>
        </w:rPr>
        <w:t>et</w:t>
      </w:r>
      <w:r>
        <w:rPr>
          <w:lang w:eastAsia="fr-FR"/>
        </w:rPr>
        <w:t xml:space="preserve"> </w:t>
      </w:r>
      <w:r w:rsidR="00CA165F">
        <w:rPr>
          <w:lang w:eastAsia="fr-FR"/>
        </w:rPr>
        <w:t>s</w:t>
      </w:r>
      <w:r>
        <w:rPr>
          <w:lang w:eastAsia="fr-FR"/>
        </w:rPr>
        <w:t>e retir</w:t>
      </w:r>
      <w:r w:rsidR="00CA165F">
        <w:rPr>
          <w:lang w:eastAsia="fr-FR"/>
        </w:rPr>
        <w:t>èrent</w:t>
      </w:r>
      <w:r>
        <w:rPr>
          <w:lang w:eastAsia="fr-FR"/>
        </w:rPr>
        <w:t xml:space="preserve">, après de </w:t>
      </w:r>
      <w:r w:rsidR="00CA165F">
        <w:rPr>
          <w:lang w:eastAsia="fr-FR"/>
        </w:rPr>
        <w:t>s</w:t>
      </w:r>
      <w:r>
        <w:rPr>
          <w:lang w:eastAsia="fr-FR"/>
        </w:rPr>
        <w:t xml:space="preserve">i beaux exploits, </w:t>
      </w:r>
      <w:r w:rsidR="00CA165F">
        <w:rPr>
          <w:lang w:eastAsia="fr-FR"/>
        </w:rPr>
        <w:t>s</w:t>
      </w:r>
      <w:r>
        <w:rPr>
          <w:lang w:eastAsia="fr-FR"/>
        </w:rPr>
        <w:t xml:space="preserve">e </w:t>
      </w:r>
      <w:r w:rsidR="00AE79D2">
        <w:rPr>
          <w:lang w:eastAsia="fr-FR"/>
        </w:rPr>
        <w:t>persuadant</w:t>
      </w:r>
      <w:r>
        <w:rPr>
          <w:lang w:eastAsia="fr-FR"/>
        </w:rPr>
        <w:t xml:space="preserve"> avoir remporté une grande v</w:t>
      </w:r>
      <w:r w:rsidR="0031502E">
        <w:rPr>
          <w:lang w:eastAsia="fr-FR"/>
        </w:rPr>
        <w:t>icto</w:t>
      </w:r>
      <w:r>
        <w:rPr>
          <w:lang w:eastAsia="fr-FR"/>
        </w:rPr>
        <w:t xml:space="preserve">ire </w:t>
      </w:r>
      <w:r w:rsidR="00CA165F">
        <w:rPr>
          <w:lang w:eastAsia="fr-FR"/>
        </w:rPr>
        <w:t>s</w:t>
      </w:r>
      <w:r>
        <w:rPr>
          <w:lang w:eastAsia="fr-FR"/>
        </w:rPr>
        <w:t>ur leurs ennemis.</w:t>
      </w:r>
      <w:r w:rsidR="00EA1F75">
        <w:rPr>
          <w:lang w:eastAsia="fr-FR"/>
        </w:rPr>
        <w:t xml:space="preserve"> </w:t>
      </w:r>
    </w:p>
    <w:p w:rsidR="00EA1F75" w:rsidRDefault="00B47EF3" w:rsidP="00117E60">
      <w:pPr>
        <w:rPr>
          <w:lang w:eastAsia="fr-FR"/>
        </w:rPr>
      </w:pPr>
      <w:r>
        <w:rPr>
          <w:lang w:eastAsia="fr-FR"/>
        </w:rPr>
        <w:lastRenderedPageBreak/>
        <w:t xml:space="preserve">Le </w:t>
      </w:r>
      <w:r w:rsidR="00CA165F">
        <w:rPr>
          <w:lang w:eastAsia="fr-FR"/>
        </w:rPr>
        <w:t>s</w:t>
      </w:r>
      <w:r>
        <w:rPr>
          <w:lang w:eastAsia="fr-FR"/>
        </w:rPr>
        <w:t>aint homme reçut ces tri</w:t>
      </w:r>
      <w:r w:rsidR="00CA165F">
        <w:rPr>
          <w:lang w:eastAsia="fr-FR"/>
        </w:rPr>
        <w:t>s</w:t>
      </w:r>
      <w:r>
        <w:rPr>
          <w:lang w:eastAsia="fr-FR"/>
        </w:rPr>
        <w:t>tes nouvelles avec une grande tranquillité d</w:t>
      </w:r>
      <w:r w:rsidR="00A0480D">
        <w:rPr>
          <w:lang w:eastAsia="fr-FR"/>
        </w:rPr>
        <w:t>’</w:t>
      </w:r>
      <w:r w:rsidR="00AE79D2">
        <w:rPr>
          <w:lang w:eastAsia="fr-FR"/>
        </w:rPr>
        <w:t>esprit</w:t>
      </w:r>
      <w:r>
        <w:rPr>
          <w:lang w:eastAsia="fr-FR"/>
        </w:rPr>
        <w:t xml:space="preserve">. Il </w:t>
      </w:r>
      <w:r w:rsidR="00CA165F">
        <w:rPr>
          <w:lang w:eastAsia="fr-FR"/>
        </w:rPr>
        <w:t>s</w:t>
      </w:r>
      <w:r>
        <w:rPr>
          <w:lang w:eastAsia="fr-FR"/>
        </w:rPr>
        <w:t xml:space="preserve">e contenta de porter </w:t>
      </w:r>
      <w:r w:rsidR="00CA165F">
        <w:rPr>
          <w:lang w:eastAsia="fr-FR"/>
        </w:rPr>
        <w:t>s</w:t>
      </w:r>
      <w:r>
        <w:rPr>
          <w:lang w:eastAsia="fr-FR"/>
        </w:rPr>
        <w:t>es plaintes à l</w:t>
      </w:r>
      <w:r w:rsidR="00AE0A8F">
        <w:rPr>
          <w:lang w:eastAsia="fr-FR"/>
        </w:rPr>
        <w:t>a justice</w:t>
      </w:r>
      <w:r>
        <w:rPr>
          <w:lang w:eastAsia="fr-FR"/>
        </w:rPr>
        <w:t xml:space="preserve">, </w:t>
      </w:r>
      <w:r w:rsidR="00CA165F">
        <w:rPr>
          <w:lang w:eastAsia="fr-FR"/>
        </w:rPr>
        <w:t>et</w:t>
      </w:r>
      <w:r>
        <w:rPr>
          <w:lang w:eastAsia="fr-FR"/>
        </w:rPr>
        <w:t xml:space="preserve"> de lui remettre tous </w:t>
      </w:r>
      <w:r w:rsidR="00CA165F">
        <w:rPr>
          <w:lang w:eastAsia="fr-FR"/>
        </w:rPr>
        <w:t>s</w:t>
      </w:r>
      <w:r>
        <w:rPr>
          <w:lang w:eastAsia="fr-FR"/>
        </w:rPr>
        <w:t xml:space="preserve">es droits entre les mains, </w:t>
      </w:r>
      <w:r w:rsidR="00CA165F">
        <w:rPr>
          <w:lang w:eastAsia="fr-FR"/>
        </w:rPr>
        <w:t>s</w:t>
      </w:r>
      <w:r>
        <w:rPr>
          <w:lang w:eastAsia="fr-FR"/>
        </w:rPr>
        <w:t>ans vouloir s</w:t>
      </w:r>
      <w:r w:rsidR="00A0480D">
        <w:rPr>
          <w:lang w:eastAsia="fr-FR"/>
        </w:rPr>
        <w:t>’</w:t>
      </w:r>
      <w:r>
        <w:rPr>
          <w:lang w:eastAsia="fr-FR"/>
        </w:rPr>
        <w:t>en mêler davantage.</w:t>
      </w:r>
      <w:r w:rsidR="00EA1F75">
        <w:rPr>
          <w:lang w:eastAsia="fr-FR"/>
        </w:rPr>
        <w:t xml:space="preserve"> </w:t>
      </w:r>
      <w:r>
        <w:rPr>
          <w:lang w:eastAsia="fr-FR"/>
        </w:rPr>
        <w:t>C</w:t>
      </w:r>
      <w:r w:rsidR="00A0480D">
        <w:rPr>
          <w:lang w:eastAsia="fr-FR"/>
        </w:rPr>
        <w:t>’</w:t>
      </w:r>
      <w:r>
        <w:rPr>
          <w:lang w:eastAsia="fr-FR"/>
        </w:rPr>
        <w:t>e</w:t>
      </w:r>
      <w:r w:rsidR="00CA165F">
        <w:rPr>
          <w:lang w:eastAsia="fr-FR"/>
        </w:rPr>
        <w:t>s</w:t>
      </w:r>
      <w:r>
        <w:rPr>
          <w:lang w:eastAsia="fr-FR"/>
        </w:rPr>
        <w:t>t l</w:t>
      </w:r>
      <w:r w:rsidR="00A0480D">
        <w:rPr>
          <w:lang w:eastAsia="fr-FR"/>
        </w:rPr>
        <w:t>’</w:t>
      </w:r>
      <w:r w:rsidR="008F4CE3">
        <w:rPr>
          <w:lang w:eastAsia="fr-FR"/>
        </w:rPr>
        <w:t>affaire</w:t>
      </w:r>
      <w:r>
        <w:rPr>
          <w:lang w:eastAsia="fr-FR"/>
        </w:rPr>
        <w:t xml:space="preserve"> de Dieu, </w:t>
      </w:r>
      <w:r w:rsidR="00CA165F">
        <w:rPr>
          <w:lang w:eastAsia="fr-FR"/>
        </w:rPr>
        <w:t>et</w:t>
      </w:r>
      <w:r>
        <w:rPr>
          <w:lang w:eastAsia="fr-FR"/>
        </w:rPr>
        <w:t xml:space="preserve"> non pas la mienne, di</w:t>
      </w:r>
      <w:r w:rsidR="00CA165F">
        <w:rPr>
          <w:lang w:eastAsia="fr-FR"/>
        </w:rPr>
        <w:t>sait</w:t>
      </w:r>
      <w:r>
        <w:rPr>
          <w:lang w:eastAsia="fr-FR"/>
        </w:rPr>
        <w:t>-il, il re</w:t>
      </w:r>
      <w:r w:rsidR="00CA165F">
        <w:rPr>
          <w:lang w:eastAsia="fr-FR"/>
        </w:rPr>
        <w:t>s</w:t>
      </w:r>
      <w:r>
        <w:rPr>
          <w:lang w:eastAsia="fr-FR"/>
        </w:rPr>
        <w:t xml:space="preserve">ta en repos dans </w:t>
      </w:r>
      <w:r w:rsidR="00CA165F">
        <w:rPr>
          <w:lang w:eastAsia="fr-FR"/>
        </w:rPr>
        <w:t>s</w:t>
      </w:r>
      <w:r>
        <w:rPr>
          <w:lang w:eastAsia="fr-FR"/>
        </w:rPr>
        <w:t>o</w:t>
      </w:r>
      <w:r w:rsidR="00AE0A8F">
        <w:rPr>
          <w:lang w:eastAsia="fr-FR"/>
        </w:rPr>
        <w:t>n monastère</w:t>
      </w:r>
      <w:r>
        <w:rPr>
          <w:lang w:eastAsia="fr-FR"/>
        </w:rPr>
        <w:t>.</w:t>
      </w:r>
      <w:r w:rsidR="00EA1F75">
        <w:rPr>
          <w:lang w:eastAsia="fr-FR"/>
        </w:rPr>
        <w:t xml:space="preserve"> </w:t>
      </w:r>
    </w:p>
    <w:p w:rsidR="00EA1F75" w:rsidRDefault="00B47EF3" w:rsidP="00060957">
      <w:pPr>
        <w:rPr>
          <w:lang w:eastAsia="fr-FR"/>
        </w:rPr>
      </w:pPr>
      <w:r>
        <w:rPr>
          <w:lang w:eastAsia="fr-FR"/>
        </w:rPr>
        <w:t>Cependant on cita les Grecs qui n</w:t>
      </w:r>
      <w:r w:rsidR="00A0480D">
        <w:rPr>
          <w:lang w:eastAsia="fr-FR"/>
        </w:rPr>
        <w:t>’</w:t>
      </w:r>
      <w:r>
        <w:rPr>
          <w:lang w:eastAsia="fr-FR"/>
        </w:rPr>
        <w:t>o</w:t>
      </w:r>
      <w:r w:rsidR="00CA165F">
        <w:rPr>
          <w:lang w:eastAsia="fr-FR"/>
        </w:rPr>
        <w:t>sèrent</w:t>
      </w:r>
      <w:r>
        <w:rPr>
          <w:lang w:eastAsia="fr-FR"/>
        </w:rPr>
        <w:t xml:space="preserve"> compar</w:t>
      </w:r>
      <w:r w:rsidR="00CA165F">
        <w:rPr>
          <w:lang w:eastAsia="fr-FR"/>
        </w:rPr>
        <w:t>aître</w:t>
      </w:r>
      <w:r>
        <w:rPr>
          <w:lang w:eastAsia="fr-FR"/>
        </w:rPr>
        <w:t xml:space="preserve"> e</w:t>
      </w:r>
      <w:r w:rsidR="00AE0A8F">
        <w:rPr>
          <w:lang w:eastAsia="fr-FR"/>
        </w:rPr>
        <w:t>n justice</w:t>
      </w:r>
      <w:r w:rsidR="00117E60">
        <w:rPr>
          <w:lang w:eastAsia="fr-FR"/>
        </w:rPr>
        <w:t>.</w:t>
      </w:r>
      <w:r>
        <w:rPr>
          <w:lang w:eastAsia="fr-FR"/>
        </w:rPr>
        <w:t xml:space="preserve"> Mais leur contumace </w:t>
      </w:r>
      <w:r w:rsidR="008F4CE3">
        <w:rPr>
          <w:lang w:eastAsia="fr-FR"/>
        </w:rPr>
        <w:t>fut</w:t>
      </w:r>
      <w:r>
        <w:rPr>
          <w:lang w:eastAsia="fr-FR"/>
        </w:rPr>
        <w:t xml:space="preserve"> punie</w:t>
      </w:r>
      <w:r w:rsidR="00FD3FF8">
        <w:rPr>
          <w:lang w:eastAsia="fr-FR"/>
        </w:rPr>
        <w:t>,</w:t>
      </w:r>
      <w:r>
        <w:rPr>
          <w:lang w:eastAsia="fr-FR"/>
        </w:rPr>
        <w:t xml:space="preserve"> car l</w:t>
      </w:r>
      <w:r w:rsidR="00A0480D">
        <w:rPr>
          <w:lang w:eastAsia="fr-FR"/>
        </w:rPr>
        <w:t>’</w:t>
      </w:r>
      <w:r w:rsidR="00AE0A8F">
        <w:rPr>
          <w:lang w:eastAsia="fr-FR"/>
        </w:rPr>
        <w:t>archevêque</w:t>
      </w:r>
      <w:r>
        <w:rPr>
          <w:lang w:eastAsia="fr-FR"/>
        </w:rPr>
        <w:t xml:space="preserve"> de Palerme</w:t>
      </w:r>
      <w:r w:rsidR="00060957">
        <w:rPr>
          <w:rStyle w:val="Appelnotedebasdep"/>
          <w:lang w:eastAsia="fr-FR"/>
        </w:rPr>
        <w:footnoteReference w:id="132"/>
      </w:r>
      <w:r>
        <w:rPr>
          <w:lang w:eastAsia="fr-FR"/>
        </w:rPr>
        <w:t xml:space="preserve"> qui ét</w:t>
      </w:r>
      <w:r w:rsidR="00CA165F">
        <w:rPr>
          <w:lang w:eastAsia="fr-FR"/>
        </w:rPr>
        <w:t>ait</w:t>
      </w:r>
      <w:r>
        <w:rPr>
          <w:lang w:eastAsia="fr-FR"/>
        </w:rPr>
        <w:t xml:space="preserve"> premie</w:t>
      </w:r>
      <w:r w:rsidR="00541AB2">
        <w:rPr>
          <w:lang w:eastAsia="fr-FR"/>
        </w:rPr>
        <w:t>r ministre</w:t>
      </w:r>
      <w:r>
        <w:rPr>
          <w:lang w:eastAsia="fr-FR"/>
        </w:rPr>
        <w:t xml:space="preserve"> d</w:t>
      </w:r>
      <w:r w:rsidR="00A0480D">
        <w:rPr>
          <w:lang w:eastAsia="fr-FR"/>
        </w:rPr>
        <w:t>’</w:t>
      </w:r>
      <w:r w:rsidR="0031502E">
        <w:rPr>
          <w:lang w:eastAsia="fr-FR"/>
        </w:rPr>
        <w:t>État</w:t>
      </w:r>
      <w:r>
        <w:rPr>
          <w:lang w:eastAsia="fr-FR"/>
        </w:rPr>
        <w:t>, nomma de</w:t>
      </w:r>
      <w:r w:rsidR="00541AB2">
        <w:rPr>
          <w:lang w:eastAsia="fr-FR"/>
        </w:rPr>
        <w:t>s commissaires</w:t>
      </w:r>
      <w:r w:rsidR="003A23AF">
        <w:rPr>
          <w:lang w:eastAsia="fr-FR"/>
        </w:rPr>
        <w:t xml:space="preserve"> ecclésiastiques</w:t>
      </w:r>
      <w:r>
        <w:rPr>
          <w:lang w:eastAsia="fr-FR"/>
        </w:rPr>
        <w:t xml:space="preserve"> </w:t>
      </w:r>
      <w:r w:rsidR="00CA165F">
        <w:rPr>
          <w:lang w:eastAsia="fr-FR"/>
        </w:rPr>
        <w:t>e</w:t>
      </w:r>
      <w:r w:rsidR="00541AB2">
        <w:rPr>
          <w:lang w:eastAsia="fr-FR"/>
        </w:rPr>
        <w:t>t séculiers</w:t>
      </w:r>
      <w:r>
        <w:rPr>
          <w:lang w:eastAsia="fr-FR"/>
        </w:rPr>
        <w:t>, qui après s</w:t>
      </w:r>
      <w:r w:rsidR="00A0480D">
        <w:rPr>
          <w:lang w:eastAsia="fr-FR"/>
        </w:rPr>
        <w:t>’</w:t>
      </w:r>
      <w:r>
        <w:rPr>
          <w:lang w:eastAsia="fr-FR"/>
        </w:rPr>
        <w:t>être in</w:t>
      </w:r>
      <w:r w:rsidR="008F4CE3">
        <w:rPr>
          <w:lang w:eastAsia="fr-FR"/>
        </w:rPr>
        <w:t>form</w:t>
      </w:r>
      <w:r>
        <w:rPr>
          <w:lang w:eastAsia="fr-FR"/>
        </w:rPr>
        <w:t xml:space="preserve">és de la vérité du </w:t>
      </w:r>
      <w:r w:rsidR="008F4CE3">
        <w:rPr>
          <w:lang w:eastAsia="fr-FR"/>
        </w:rPr>
        <w:t>fait</w:t>
      </w:r>
      <w:r>
        <w:rPr>
          <w:lang w:eastAsia="fr-FR"/>
        </w:rPr>
        <w:t xml:space="preserve">, </w:t>
      </w:r>
      <w:r w:rsidR="008F4CE3">
        <w:rPr>
          <w:lang w:eastAsia="fr-FR"/>
        </w:rPr>
        <w:t>firent</w:t>
      </w:r>
      <w:r>
        <w:rPr>
          <w:lang w:eastAsia="fr-FR"/>
        </w:rPr>
        <w:t xml:space="preserve"> </w:t>
      </w:r>
      <w:r w:rsidR="00AE79D2">
        <w:rPr>
          <w:lang w:eastAsia="fr-FR"/>
        </w:rPr>
        <w:t>saisir</w:t>
      </w:r>
      <w:r>
        <w:rPr>
          <w:lang w:eastAsia="fr-FR"/>
        </w:rPr>
        <w:t xml:space="preserve"> tous les biens de</w:t>
      </w:r>
      <w:r w:rsidR="003A23AF">
        <w:rPr>
          <w:lang w:eastAsia="fr-FR"/>
        </w:rPr>
        <w:t>s moines</w:t>
      </w:r>
      <w:r>
        <w:rPr>
          <w:lang w:eastAsia="fr-FR"/>
        </w:rPr>
        <w:t xml:space="preserve"> Grecs, </w:t>
      </w:r>
      <w:r w:rsidR="00CA165F">
        <w:rPr>
          <w:lang w:eastAsia="fr-FR"/>
        </w:rPr>
        <w:t>et</w:t>
      </w:r>
      <w:r>
        <w:rPr>
          <w:lang w:eastAsia="fr-FR"/>
        </w:rPr>
        <w:t xml:space="preserve"> ordonnèrent que les revenus </w:t>
      </w:r>
      <w:r w:rsidR="00CA165F">
        <w:rPr>
          <w:lang w:eastAsia="fr-FR"/>
        </w:rPr>
        <w:t>s</w:t>
      </w:r>
      <w:r>
        <w:rPr>
          <w:lang w:eastAsia="fr-FR"/>
        </w:rPr>
        <w:t>er</w:t>
      </w:r>
      <w:r w:rsidR="00CA165F">
        <w:rPr>
          <w:lang w:eastAsia="fr-FR"/>
        </w:rPr>
        <w:t>aient</w:t>
      </w:r>
      <w:r>
        <w:rPr>
          <w:lang w:eastAsia="fr-FR"/>
        </w:rPr>
        <w:t xml:space="preserve"> employés à la réparation des dommages cau</w:t>
      </w:r>
      <w:r w:rsidR="00CA165F">
        <w:rPr>
          <w:lang w:eastAsia="fr-FR"/>
        </w:rPr>
        <w:t>s</w:t>
      </w:r>
      <w:r>
        <w:rPr>
          <w:lang w:eastAsia="fr-FR"/>
        </w:rPr>
        <w:t xml:space="preserve">és au </w:t>
      </w:r>
      <w:r w:rsidR="00CA165F">
        <w:rPr>
          <w:lang w:eastAsia="fr-FR"/>
        </w:rPr>
        <w:t>s</w:t>
      </w:r>
      <w:r>
        <w:rPr>
          <w:lang w:eastAsia="fr-FR"/>
        </w:rPr>
        <w:t>ain</w:t>
      </w:r>
      <w:r w:rsidR="00AE0A8F">
        <w:rPr>
          <w:lang w:eastAsia="fr-FR"/>
        </w:rPr>
        <w:t>t abbé</w:t>
      </w:r>
      <w:r>
        <w:rPr>
          <w:lang w:eastAsia="fr-FR"/>
        </w:rPr>
        <w:t>, ju</w:t>
      </w:r>
      <w:r w:rsidR="00CA165F">
        <w:rPr>
          <w:lang w:eastAsia="fr-FR"/>
        </w:rPr>
        <w:t>s</w:t>
      </w:r>
      <w:r>
        <w:rPr>
          <w:lang w:eastAsia="fr-FR"/>
        </w:rPr>
        <w:t>qu</w:t>
      </w:r>
      <w:r w:rsidR="00A0480D">
        <w:rPr>
          <w:lang w:eastAsia="fr-FR"/>
        </w:rPr>
        <w:t>’</w:t>
      </w:r>
      <w:r>
        <w:rPr>
          <w:lang w:eastAsia="fr-FR"/>
        </w:rPr>
        <w:t xml:space="preserve">à la concurrence de la </w:t>
      </w:r>
      <w:r w:rsidR="00CA165F">
        <w:rPr>
          <w:lang w:eastAsia="fr-FR"/>
        </w:rPr>
        <w:t>s</w:t>
      </w:r>
      <w:r>
        <w:rPr>
          <w:lang w:eastAsia="fr-FR"/>
        </w:rPr>
        <w:t>omme à laquelle ils av</w:t>
      </w:r>
      <w:r w:rsidR="00CA165F">
        <w:rPr>
          <w:lang w:eastAsia="fr-FR"/>
        </w:rPr>
        <w:t>aient</w:t>
      </w:r>
      <w:r>
        <w:rPr>
          <w:lang w:eastAsia="fr-FR"/>
        </w:rPr>
        <w:t xml:space="preserve"> été évalués</w:t>
      </w:r>
      <w:r w:rsidR="00EA1F75">
        <w:rPr>
          <w:lang w:eastAsia="fr-FR"/>
        </w:rPr>
        <w:t> :</w:t>
      </w:r>
      <w:r>
        <w:rPr>
          <w:lang w:eastAsia="fr-FR"/>
        </w:rPr>
        <w:t xml:space="preserve"> </w:t>
      </w:r>
      <w:r w:rsidR="00CA165F">
        <w:rPr>
          <w:lang w:eastAsia="fr-FR"/>
        </w:rPr>
        <w:t>et</w:t>
      </w:r>
      <w:r>
        <w:rPr>
          <w:lang w:eastAsia="fr-FR"/>
        </w:rPr>
        <w:t xml:space="preserve"> en cas de récidive, ils </w:t>
      </w:r>
      <w:r w:rsidR="008F4CE3">
        <w:rPr>
          <w:lang w:eastAsia="fr-FR"/>
        </w:rPr>
        <w:t>furent</w:t>
      </w:r>
      <w:r>
        <w:rPr>
          <w:lang w:eastAsia="fr-FR"/>
        </w:rPr>
        <w:t xml:space="preserve"> condamnés à cent onces d</w:t>
      </w:r>
      <w:r w:rsidR="00A0480D">
        <w:rPr>
          <w:lang w:eastAsia="fr-FR"/>
        </w:rPr>
        <w:t>’</w:t>
      </w:r>
      <w:r>
        <w:rPr>
          <w:lang w:eastAsia="fr-FR"/>
        </w:rPr>
        <w:t>or</w:t>
      </w:r>
      <w:r w:rsidR="00FD3FF8">
        <w:rPr>
          <w:lang w:eastAsia="fr-FR"/>
        </w:rPr>
        <w:t>,</w:t>
      </w:r>
      <w:r>
        <w:rPr>
          <w:lang w:eastAsia="fr-FR"/>
        </w:rPr>
        <w:t xml:space="preserve"> applicables partie a</w:t>
      </w:r>
      <w:r w:rsidR="00541AB2">
        <w:rPr>
          <w:lang w:eastAsia="fr-FR"/>
        </w:rPr>
        <w:t>u fisc</w:t>
      </w:r>
      <w:r>
        <w:rPr>
          <w:lang w:eastAsia="fr-FR"/>
        </w:rPr>
        <w:t xml:space="preserve">, </w:t>
      </w:r>
      <w:r w:rsidR="00CA165F">
        <w:rPr>
          <w:lang w:eastAsia="fr-FR"/>
        </w:rPr>
        <w:t>et</w:t>
      </w:r>
      <w:r>
        <w:rPr>
          <w:lang w:eastAsia="fr-FR"/>
        </w:rPr>
        <w:t xml:space="preserve"> partie</w:t>
      </w:r>
      <w:r w:rsidR="00AE79D2">
        <w:rPr>
          <w:lang w:eastAsia="fr-FR"/>
        </w:rPr>
        <w:t xml:space="preserve"> </w:t>
      </w:r>
      <w:r>
        <w:rPr>
          <w:lang w:eastAsia="fr-FR"/>
        </w:rPr>
        <w:t>à l</w:t>
      </w:r>
      <w:r w:rsidR="00A0480D">
        <w:rPr>
          <w:lang w:eastAsia="fr-FR"/>
        </w:rPr>
        <w:t>’</w:t>
      </w:r>
      <w:r w:rsidR="00AE0A8F">
        <w:rPr>
          <w:lang w:eastAsia="fr-FR"/>
        </w:rPr>
        <w:t>abbaye</w:t>
      </w:r>
      <w:r>
        <w:rPr>
          <w:lang w:eastAsia="fr-FR"/>
        </w:rPr>
        <w:t xml:space="preserve"> de Flore. Ain</w:t>
      </w:r>
      <w:r w:rsidR="00CA165F">
        <w:rPr>
          <w:lang w:eastAsia="fr-FR"/>
        </w:rPr>
        <w:t>s</w:t>
      </w:r>
      <w:r>
        <w:rPr>
          <w:lang w:eastAsia="fr-FR"/>
        </w:rPr>
        <w:t xml:space="preserve">i le </w:t>
      </w:r>
      <w:r w:rsidR="00CA165F">
        <w:rPr>
          <w:lang w:eastAsia="fr-FR"/>
        </w:rPr>
        <w:t>s</w:t>
      </w:r>
      <w:r>
        <w:rPr>
          <w:lang w:eastAsia="fr-FR"/>
        </w:rPr>
        <w:t>ain</w:t>
      </w:r>
      <w:r w:rsidR="00AE0A8F">
        <w:rPr>
          <w:lang w:eastAsia="fr-FR"/>
        </w:rPr>
        <w:t>t homme</w:t>
      </w:r>
      <w:r>
        <w:rPr>
          <w:lang w:eastAsia="fr-FR"/>
        </w:rPr>
        <w:t xml:space="preserve">, pour avoir remis </w:t>
      </w:r>
      <w:r w:rsidR="002C220B">
        <w:rPr>
          <w:lang w:eastAsia="fr-FR"/>
        </w:rPr>
        <w:t>sa</w:t>
      </w:r>
      <w:r>
        <w:rPr>
          <w:lang w:eastAsia="fr-FR"/>
        </w:rPr>
        <w:t xml:space="preserve"> cau</w:t>
      </w:r>
      <w:r w:rsidR="00CA165F">
        <w:rPr>
          <w:lang w:eastAsia="fr-FR"/>
        </w:rPr>
        <w:t>s</w:t>
      </w:r>
      <w:r>
        <w:rPr>
          <w:lang w:eastAsia="fr-FR"/>
        </w:rPr>
        <w:t xml:space="preserve">e entre les mains de Dieu, </w:t>
      </w:r>
      <w:r w:rsidR="008F4CE3">
        <w:rPr>
          <w:lang w:eastAsia="fr-FR"/>
        </w:rPr>
        <w:t>fut</w:t>
      </w:r>
      <w:r>
        <w:rPr>
          <w:lang w:eastAsia="fr-FR"/>
        </w:rPr>
        <w:t xml:space="preserve"> dédommagé amplement, </w:t>
      </w:r>
      <w:r w:rsidR="00CA165F">
        <w:rPr>
          <w:lang w:eastAsia="fr-FR"/>
        </w:rPr>
        <w:t>et</w:t>
      </w:r>
      <w:r>
        <w:rPr>
          <w:lang w:eastAsia="fr-FR"/>
        </w:rPr>
        <w:t xml:space="preserve"> n</w:t>
      </w:r>
      <w:r w:rsidR="00A0480D">
        <w:rPr>
          <w:lang w:eastAsia="fr-FR"/>
        </w:rPr>
        <w:t>’</w:t>
      </w:r>
      <w:r>
        <w:rPr>
          <w:lang w:eastAsia="fr-FR"/>
        </w:rPr>
        <w:t xml:space="preserve">eut point les peines </w:t>
      </w:r>
      <w:r w:rsidR="00CA165F">
        <w:rPr>
          <w:lang w:eastAsia="fr-FR"/>
        </w:rPr>
        <w:t>et</w:t>
      </w:r>
      <w:r>
        <w:rPr>
          <w:lang w:eastAsia="fr-FR"/>
        </w:rPr>
        <w:t xml:space="preserve"> les embarras où il </w:t>
      </w:r>
      <w:r w:rsidR="00CA165F">
        <w:rPr>
          <w:lang w:eastAsia="fr-FR"/>
        </w:rPr>
        <w:t>s</w:t>
      </w:r>
      <w:r>
        <w:rPr>
          <w:lang w:eastAsia="fr-FR"/>
        </w:rPr>
        <w:t xml:space="preserve">e </w:t>
      </w:r>
      <w:r w:rsidR="00CA165F">
        <w:rPr>
          <w:lang w:eastAsia="fr-FR"/>
        </w:rPr>
        <w:t>s</w:t>
      </w:r>
      <w:r>
        <w:rPr>
          <w:lang w:eastAsia="fr-FR"/>
        </w:rPr>
        <w:t>er</w:t>
      </w:r>
      <w:r w:rsidR="00CA165F">
        <w:rPr>
          <w:lang w:eastAsia="fr-FR"/>
        </w:rPr>
        <w:t>ait</w:t>
      </w:r>
      <w:r>
        <w:rPr>
          <w:lang w:eastAsia="fr-FR"/>
        </w:rPr>
        <w:t xml:space="preserve"> trouvé engagé à la pour</w:t>
      </w:r>
      <w:r w:rsidR="00CA165F">
        <w:rPr>
          <w:lang w:eastAsia="fr-FR"/>
        </w:rPr>
        <w:t>s</w:t>
      </w:r>
      <w:r>
        <w:rPr>
          <w:lang w:eastAsia="fr-FR"/>
        </w:rPr>
        <w:t>uite d</w:t>
      </w:r>
      <w:r w:rsidR="00A0480D">
        <w:rPr>
          <w:lang w:eastAsia="fr-FR"/>
        </w:rPr>
        <w:t>’</w:t>
      </w:r>
      <w:r w:rsidR="00AE79D2">
        <w:rPr>
          <w:lang w:eastAsia="fr-FR"/>
        </w:rPr>
        <w:t>un</w:t>
      </w:r>
      <w:r>
        <w:rPr>
          <w:lang w:eastAsia="fr-FR"/>
        </w:rPr>
        <w:t xml:space="preserve"> procès des plus épineux, vu le grand nombre de per</w:t>
      </w:r>
      <w:r w:rsidR="00CA165F">
        <w:rPr>
          <w:lang w:eastAsia="fr-FR"/>
        </w:rPr>
        <w:t>s</w:t>
      </w:r>
      <w:r>
        <w:rPr>
          <w:lang w:eastAsia="fr-FR"/>
        </w:rPr>
        <w:t>onnes con</w:t>
      </w:r>
      <w:r w:rsidR="00CA165F">
        <w:rPr>
          <w:lang w:eastAsia="fr-FR"/>
        </w:rPr>
        <w:t>s</w:t>
      </w:r>
      <w:r>
        <w:rPr>
          <w:lang w:eastAsia="fr-FR"/>
        </w:rPr>
        <w:t>idérables</w:t>
      </w:r>
      <w:r w:rsidR="00894353">
        <w:rPr>
          <w:lang w:eastAsia="fr-FR"/>
        </w:rPr>
        <w:t>,</w:t>
      </w:r>
      <w:r>
        <w:rPr>
          <w:lang w:eastAsia="fr-FR"/>
        </w:rPr>
        <w:t xml:space="preserve"> </w:t>
      </w:r>
      <w:r w:rsidR="00CA165F">
        <w:rPr>
          <w:lang w:eastAsia="fr-FR"/>
        </w:rPr>
        <w:t>et</w:t>
      </w:r>
      <w:r>
        <w:rPr>
          <w:lang w:eastAsia="fr-FR"/>
        </w:rPr>
        <w:t xml:space="preserve"> même de</w:t>
      </w:r>
      <w:r w:rsidR="003A23AF">
        <w:rPr>
          <w:lang w:eastAsia="fr-FR"/>
        </w:rPr>
        <w:t>s villes</w:t>
      </w:r>
      <w:r>
        <w:rPr>
          <w:lang w:eastAsia="fr-FR"/>
        </w:rPr>
        <w:t xml:space="preserve"> enti</w:t>
      </w:r>
      <w:r w:rsidR="00CA165F">
        <w:rPr>
          <w:lang w:eastAsia="fr-FR"/>
        </w:rPr>
        <w:t>ères</w:t>
      </w:r>
      <w:r>
        <w:rPr>
          <w:lang w:eastAsia="fr-FR"/>
        </w:rPr>
        <w:t>, qui par des vues d</w:t>
      </w:r>
      <w:r w:rsidR="00A0480D">
        <w:rPr>
          <w:lang w:eastAsia="fr-FR"/>
        </w:rPr>
        <w:t>’</w:t>
      </w:r>
      <w:r>
        <w:rPr>
          <w:lang w:eastAsia="fr-FR"/>
        </w:rPr>
        <w:t xml:space="preserve">intérêt, </w:t>
      </w:r>
      <w:r w:rsidR="008F4CE3">
        <w:rPr>
          <w:lang w:eastAsia="fr-FR"/>
        </w:rPr>
        <w:t>favor</w:t>
      </w:r>
      <w:r>
        <w:rPr>
          <w:lang w:eastAsia="fr-FR"/>
        </w:rPr>
        <w:t>i</w:t>
      </w:r>
      <w:r w:rsidR="00CA165F">
        <w:rPr>
          <w:lang w:eastAsia="fr-FR"/>
        </w:rPr>
        <w:t>saient</w:t>
      </w:r>
      <w:r>
        <w:rPr>
          <w:lang w:eastAsia="fr-FR"/>
        </w:rPr>
        <w:t xml:space="preserve"> </w:t>
      </w:r>
      <w:r w:rsidR="00CA165F">
        <w:rPr>
          <w:lang w:eastAsia="fr-FR"/>
        </w:rPr>
        <w:t>s</w:t>
      </w:r>
      <w:r>
        <w:rPr>
          <w:lang w:eastAsia="fr-FR"/>
        </w:rPr>
        <w:t>ous main ce</w:t>
      </w:r>
      <w:r w:rsidR="003A23AF">
        <w:rPr>
          <w:lang w:eastAsia="fr-FR"/>
        </w:rPr>
        <w:t>s moines</w:t>
      </w:r>
      <w:r>
        <w:rPr>
          <w:lang w:eastAsia="fr-FR"/>
        </w:rPr>
        <w:t xml:space="preserve"> </w:t>
      </w:r>
      <w:r w:rsidR="00CA165F">
        <w:rPr>
          <w:lang w:eastAsia="fr-FR"/>
        </w:rPr>
        <w:t>s</w:t>
      </w:r>
      <w:r>
        <w:rPr>
          <w:lang w:eastAsia="fr-FR"/>
        </w:rPr>
        <w:t xml:space="preserve">éditieux, </w:t>
      </w:r>
      <w:r w:rsidR="00CA165F">
        <w:rPr>
          <w:lang w:eastAsia="fr-FR"/>
        </w:rPr>
        <w:t>et</w:t>
      </w:r>
      <w:r>
        <w:rPr>
          <w:lang w:eastAsia="fr-FR"/>
        </w:rPr>
        <w:t xml:space="preserve"> les </w:t>
      </w:r>
      <w:r w:rsidR="00CA165F">
        <w:rPr>
          <w:lang w:eastAsia="fr-FR"/>
        </w:rPr>
        <w:t>s</w:t>
      </w:r>
      <w:r>
        <w:rPr>
          <w:lang w:eastAsia="fr-FR"/>
        </w:rPr>
        <w:t>outen</w:t>
      </w:r>
      <w:r w:rsidR="00CA165F">
        <w:rPr>
          <w:lang w:eastAsia="fr-FR"/>
        </w:rPr>
        <w:t>aient</w:t>
      </w:r>
      <w:r>
        <w:rPr>
          <w:lang w:eastAsia="fr-FR"/>
        </w:rPr>
        <w:t xml:space="preserve"> de leur crédit </w:t>
      </w:r>
      <w:r w:rsidR="00CA165F">
        <w:rPr>
          <w:lang w:eastAsia="fr-FR"/>
        </w:rPr>
        <w:t>et</w:t>
      </w:r>
      <w:r>
        <w:rPr>
          <w:lang w:eastAsia="fr-FR"/>
        </w:rPr>
        <w:t xml:space="preserve"> de leur bour</w:t>
      </w:r>
      <w:r w:rsidR="00CA165F">
        <w:rPr>
          <w:lang w:eastAsia="fr-FR"/>
        </w:rPr>
        <w:t>s</w:t>
      </w:r>
      <w:r>
        <w:rPr>
          <w:lang w:eastAsia="fr-FR"/>
        </w:rPr>
        <w:t>e.</w:t>
      </w:r>
      <w:r w:rsidR="00EA1F75">
        <w:rPr>
          <w:lang w:eastAsia="fr-FR"/>
        </w:rPr>
        <w:t xml:space="preserve"> </w:t>
      </w:r>
    </w:p>
    <w:p w:rsidR="00EA1F75" w:rsidRDefault="00B47EF3" w:rsidP="00060957">
      <w:pPr>
        <w:rPr>
          <w:lang w:eastAsia="fr-FR"/>
        </w:rPr>
      </w:pPr>
      <w:r>
        <w:rPr>
          <w:lang w:eastAsia="fr-FR"/>
        </w:rPr>
        <w:t xml:space="preserve">On vit même dans la </w:t>
      </w:r>
      <w:r w:rsidR="00CA165F">
        <w:rPr>
          <w:lang w:eastAsia="fr-FR"/>
        </w:rPr>
        <w:t>s</w:t>
      </w:r>
      <w:r>
        <w:rPr>
          <w:lang w:eastAsia="fr-FR"/>
        </w:rPr>
        <w:t>uite, l</w:t>
      </w:r>
      <w:r w:rsidR="00A0480D">
        <w:rPr>
          <w:lang w:eastAsia="fr-FR"/>
        </w:rPr>
        <w:t>’</w:t>
      </w:r>
      <w:r w:rsidR="00AE79D2">
        <w:rPr>
          <w:lang w:eastAsia="fr-FR"/>
        </w:rPr>
        <w:t>accomplissement</w:t>
      </w:r>
      <w:r>
        <w:rPr>
          <w:lang w:eastAsia="fr-FR"/>
        </w:rPr>
        <w:t xml:space="preserve"> de la prophétie du </w:t>
      </w:r>
      <w:r w:rsidR="00CA165F">
        <w:rPr>
          <w:lang w:eastAsia="fr-FR"/>
        </w:rPr>
        <w:t>s</w:t>
      </w:r>
      <w:r>
        <w:rPr>
          <w:lang w:eastAsia="fr-FR"/>
        </w:rPr>
        <w:t>ain</w:t>
      </w:r>
      <w:r w:rsidR="00AE0A8F">
        <w:rPr>
          <w:lang w:eastAsia="fr-FR"/>
        </w:rPr>
        <w:t>t abbé</w:t>
      </w:r>
      <w:r>
        <w:rPr>
          <w:lang w:eastAsia="fr-FR"/>
        </w:rPr>
        <w:t xml:space="preserve">, qui dans le </w:t>
      </w:r>
      <w:r w:rsidR="00CA165F">
        <w:rPr>
          <w:lang w:eastAsia="fr-FR"/>
        </w:rPr>
        <w:t>temps</w:t>
      </w:r>
      <w:r>
        <w:rPr>
          <w:lang w:eastAsia="fr-FR"/>
        </w:rPr>
        <w:t xml:space="preserve"> que ces Grecs lui </w:t>
      </w:r>
      <w:r w:rsidR="00AE79D2">
        <w:rPr>
          <w:lang w:eastAsia="fr-FR"/>
        </w:rPr>
        <w:t>suscitaient</w:t>
      </w:r>
      <w:r>
        <w:rPr>
          <w:lang w:eastAsia="fr-FR"/>
        </w:rPr>
        <w:t xml:space="preserve"> de </w:t>
      </w:r>
      <w:r w:rsidR="00C16B20">
        <w:rPr>
          <w:lang w:eastAsia="fr-FR"/>
        </w:rPr>
        <w:t>s</w:t>
      </w:r>
      <w:r>
        <w:rPr>
          <w:lang w:eastAsia="fr-FR"/>
        </w:rPr>
        <w:t xml:space="preserve">i </w:t>
      </w:r>
      <w:r w:rsidR="00AE79D2">
        <w:rPr>
          <w:lang w:eastAsia="fr-FR"/>
        </w:rPr>
        <w:t>fâcheuses</w:t>
      </w:r>
      <w:r>
        <w:rPr>
          <w:lang w:eastAsia="fr-FR"/>
        </w:rPr>
        <w:t xml:space="preserve"> </w:t>
      </w:r>
      <w:r w:rsidR="008F4CE3">
        <w:rPr>
          <w:lang w:eastAsia="fr-FR"/>
        </w:rPr>
        <w:t>affaire</w:t>
      </w:r>
      <w:r>
        <w:rPr>
          <w:lang w:eastAsia="fr-FR"/>
        </w:rPr>
        <w:t xml:space="preserve">s, </w:t>
      </w:r>
      <w:r w:rsidR="00CA165F">
        <w:rPr>
          <w:lang w:eastAsia="fr-FR"/>
        </w:rPr>
        <w:t>et</w:t>
      </w:r>
      <w:r>
        <w:rPr>
          <w:lang w:eastAsia="fr-FR"/>
        </w:rPr>
        <w:t xml:space="preserve"> ravage</w:t>
      </w:r>
      <w:r w:rsidR="00CA165F">
        <w:rPr>
          <w:lang w:eastAsia="fr-FR"/>
        </w:rPr>
        <w:t>aient</w:t>
      </w:r>
      <w:r>
        <w:rPr>
          <w:lang w:eastAsia="fr-FR"/>
        </w:rPr>
        <w:t xml:space="preserve"> tous </w:t>
      </w:r>
      <w:r w:rsidR="00006B51">
        <w:rPr>
          <w:lang w:eastAsia="fr-FR"/>
        </w:rPr>
        <w:t>ses</w:t>
      </w:r>
      <w:r>
        <w:rPr>
          <w:lang w:eastAsia="fr-FR"/>
        </w:rPr>
        <w:t xml:space="preserve"> biens, av</w:t>
      </w:r>
      <w:r w:rsidR="00CA165F">
        <w:rPr>
          <w:lang w:eastAsia="fr-FR"/>
        </w:rPr>
        <w:t>ait</w:t>
      </w:r>
      <w:r>
        <w:rPr>
          <w:lang w:eastAsia="fr-FR"/>
        </w:rPr>
        <w:t xml:space="preserve"> dit</w:t>
      </w:r>
      <w:r w:rsidR="00EA1F75">
        <w:rPr>
          <w:lang w:eastAsia="fr-FR"/>
        </w:rPr>
        <w:t> :</w:t>
      </w:r>
      <w:r>
        <w:rPr>
          <w:lang w:eastAsia="fr-FR"/>
        </w:rPr>
        <w:t xml:space="preserve"> </w:t>
      </w:r>
      <w:r w:rsidRPr="00117E60">
        <w:rPr>
          <w:rStyle w:val="italicus"/>
        </w:rPr>
        <w:t xml:space="preserve">Ils ont beau </w:t>
      </w:r>
      <w:r w:rsidR="008F4CE3" w:rsidRPr="00117E60">
        <w:rPr>
          <w:rStyle w:val="italicus"/>
        </w:rPr>
        <w:t>faire</w:t>
      </w:r>
      <w:r w:rsidR="002937A1" w:rsidRPr="00117E60">
        <w:rPr>
          <w:rStyle w:val="italicus"/>
        </w:rPr>
        <w:t xml:space="preserve">, </w:t>
      </w:r>
      <w:r w:rsidRPr="00117E60">
        <w:rPr>
          <w:rStyle w:val="italicus"/>
        </w:rPr>
        <w:t xml:space="preserve">un jour ils </w:t>
      </w:r>
      <w:r w:rsidR="00CA165F" w:rsidRPr="00117E60">
        <w:rPr>
          <w:rStyle w:val="italicus"/>
        </w:rPr>
        <w:t>s</w:t>
      </w:r>
      <w:r w:rsidR="00117E60">
        <w:rPr>
          <w:rStyle w:val="italicus"/>
        </w:rPr>
        <w:t>eront à</w:t>
      </w:r>
      <w:r w:rsidRPr="00117E60">
        <w:rPr>
          <w:rStyle w:val="italicus"/>
        </w:rPr>
        <w:t xml:space="preserve"> nous</w:t>
      </w:r>
      <w:r w:rsidR="00060957">
        <w:rPr>
          <w:rStyle w:val="Appelnotedebasdep"/>
          <w:i/>
        </w:rPr>
        <w:footnoteReference w:id="133"/>
      </w:r>
      <w:r w:rsidRPr="00117E60">
        <w:rPr>
          <w:rStyle w:val="italicus"/>
        </w:rPr>
        <w:t xml:space="preserve">. </w:t>
      </w:r>
      <w:r>
        <w:rPr>
          <w:lang w:eastAsia="fr-FR"/>
        </w:rPr>
        <w:t xml:space="preserve">En </w:t>
      </w:r>
      <w:r w:rsidR="008F4CE3">
        <w:rPr>
          <w:lang w:eastAsia="fr-FR"/>
        </w:rPr>
        <w:t>effet</w:t>
      </w:r>
      <w:r>
        <w:rPr>
          <w:lang w:eastAsia="fr-FR"/>
        </w:rPr>
        <w:t>, cett</w:t>
      </w:r>
      <w:r w:rsidR="00AE0A8F">
        <w:rPr>
          <w:lang w:eastAsia="fr-FR"/>
        </w:rPr>
        <w:t>e abbaye</w:t>
      </w:r>
      <w:r>
        <w:rPr>
          <w:lang w:eastAsia="fr-FR"/>
        </w:rPr>
        <w:t xml:space="preserve"> de l</w:t>
      </w:r>
      <w:r w:rsidR="00A0480D">
        <w:rPr>
          <w:lang w:eastAsia="fr-FR"/>
        </w:rPr>
        <w:t>’</w:t>
      </w:r>
      <w:r w:rsidR="00AE0A8F">
        <w:rPr>
          <w:lang w:eastAsia="fr-FR"/>
        </w:rPr>
        <w:t>ordre</w:t>
      </w:r>
      <w:r>
        <w:rPr>
          <w:lang w:eastAsia="fr-FR"/>
        </w:rPr>
        <w:t xml:space="preserve"> de </w:t>
      </w:r>
      <w:r w:rsidR="00CA165F">
        <w:rPr>
          <w:lang w:eastAsia="fr-FR"/>
        </w:rPr>
        <w:t>s</w:t>
      </w:r>
      <w:r>
        <w:rPr>
          <w:lang w:eastAsia="fr-FR"/>
        </w:rPr>
        <w:t>aint Ba</w:t>
      </w:r>
      <w:r w:rsidR="00CA165F">
        <w:rPr>
          <w:lang w:eastAsia="fr-FR"/>
        </w:rPr>
        <w:t>s</w:t>
      </w:r>
      <w:r>
        <w:rPr>
          <w:lang w:eastAsia="fr-FR"/>
        </w:rPr>
        <w:t>ile, environ 60 ans après, p</w:t>
      </w:r>
      <w:r w:rsidR="00CA165F">
        <w:rPr>
          <w:lang w:eastAsia="fr-FR"/>
        </w:rPr>
        <w:t>assa</w:t>
      </w:r>
      <w:r>
        <w:rPr>
          <w:lang w:eastAsia="fr-FR"/>
        </w:rPr>
        <w:t xml:space="preserve"> dans celui de Flore</w:t>
      </w:r>
      <w:r w:rsidR="00EA1F75">
        <w:rPr>
          <w:lang w:eastAsia="fr-FR"/>
        </w:rPr>
        <w:t> :</w:t>
      </w:r>
      <w:r>
        <w:rPr>
          <w:lang w:eastAsia="fr-FR"/>
        </w:rPr>
        <w:t xml:space="preserve"> </w:t>
      </w:r>
      <w:r w:rsidR="00CA165F">
        <w:rPr>
          <w:lang w:eastAsia="fr-FR"/>
        </w:rPr>
        <w:t>et</w:t>
      </w:r>
      <w:r>
        <w:rPr>
          <w:lang w:eastAsia="fr-FR"/>
        </w:rPr>
        <w:t xml:space="preserve"> </w:t>
      </w:r>
      <w:r w:rsidR="00AE79D2">
        <w:rPr>
          <w:lang w:eastAsia="fr-FR"/>
        </w:rPr>
        <w:t>dè</w:t>
      </w:r>
      <w:r w:rsidR="00CF64C7">
        <w:rPr>
          <w:lang w:eastAsia="fr-FR"/>
        </w:rPr>
        <w:t>s</w:t>
      </w:r>
      <w:r>
        <w:rPr>
          <w:lang w:eastAsia="fr-FR"/>
        </w:rPr>
        <w:t xml:space="preserve"> le même </w:t>
      </w:r>
      <w:r w:rsidR="00076AA3">
        <w:rPr>
          <w:lang w:eastAsia="fr-FR"/>
        </w:rPr>
        <w:t>siècle</w:t>
      </w:r>
      <w:r>
        <w:rPr>
          <w:lang w:eastAsia="fr-FR"/>
        </w:rPr>
        <w:t xml:space="preserve"> on la voy</w:t>
      </w:r>
      <w:r w:rsidR="00CA165F">
        <w:rPr>
          <w:lang w:eastAsia="fr-FR"/>
        </w:rPr>
        <w:t>ait</w:t>
      </w:r>
      <w:r>
        <w:rPr>
          <w:lang w:eastAsia="fr-FR"/>
        </w:rPr>
        <w:t xml:space="preserve"> déjà la </w:t>
      </w:r>
      <w:r w:rsidR="00076AA3">
        <w:rPr>
          <w:lang w:eastAsia="fr-FR"/>
        </w:rPr>
        <w:t>septième</w:t>
      </w:r>
      <w:r>
        <w:rPr>
          <w:lang w:eastAsia="fr-FR"/>
        </w:rPr>
        <w:t xml:space="preserve"> au nombre</w:t>
      </w:r>
      <w:r w:rsidR="00AE79D2">
        <w:rPr>
          <w:lang w:eastAsia="fr-FR"/>
        </w:rPr>
        <w:t xml:space="preserve"> </w:t>
      </w:r>
      <w:r>
        <w:rPr>
          <w:lang w:eastAsia="fr-FR"/>
        </w:rPr>
        <w:t xml:space="preserve">des </w:t>
      </w:r>
      <w:r w:rsidR="008F4CE3">
        <w:rPr>
          <w:lang w:eastAsia="fr-FR"/>
        </w:rPr>
        <w:t>filles</w:t>
      </w:r>
      <w:r>
        <w:rPr>
          <w:lang w:eastAsia="fr-FR"/>
        </w:rPr>
        <w:t xml:space="preserve"> de ce </w:t>
      </w:r>
      <w:r w:rsidR="008F4CE3">
        <w:rPr>
          <w:lang w:eastAsia="fr-FR"/>
        </w:rPr>
        <w:t>chef</w:t>
      </w:r>
      <w:r>
        <w:rPr>
          <w:lang w:eastAsia="fr-FR"/>
        </w:rPr>
        <w:t xml:space="preserve"> d</w:t>
      </w:r>
      <w:r w:rsidR="00A0480D">
        <w:rPr>
          <w:lang w:eastAsia="fr-FR"/>
        </w:rPr>
        <w:t>’</w:t>
      </w:r>
      <w:r w:rsidR="00AE0A8F">
        <w:rPr>
          <w:lang w:eastAsia="fr-FR"/>
        </w:rPr>
        <w:t>ordre</w:t>
      </w:r>
      <w:r>
        <w:rPr>
          <w:lang w:eastAsia="fr-FR"/>
        </w:rPr>
        <w:t xml:space="preserve">, </w:t>
      </w:r>
      <w:r w:rsidR="00CA165F">
        <w:rPr>
          <w:lang w:eastAsia="fr-FR"/>
        </w:rPr>
        <w:t>s</w:t>
      </w:r>
      <w:r>
        <w:rPr>
          <w:lang w:eastAsia="fr-FR"/>
        </w:rPr>
        <w:t>ous le nom d</w:t>
      </w:r>
      <w:r w:rsidR="00A31622">
        <w:rPr>
          <w:lang w:eastAsia="fr-FR"/>
        </w:rPr>
        <w:t>e sainte</w:t>
      </w:r>
      <w:r w:rsidRPr="00117E60">
        <w:rPr>
          <w:rStyle w:val="italicus"/>
        </w:rPr>
        <w:t xml:space="preserve"> Marie la Neuve.</w:t>
      </w:r>
      <w:r w:rsidR="00EA1F75">
        <w:rPr>
          <w:lang w:eastAsia="fr-FR"/>
        </w:rPr>
        <w:t xml:space="preserve"> </w:t>
      </w:r>
    </w:p>
    <w:p w:rsidR="00854B10" w:rsidRPr="00C452F6" w:rsidRDefault="006172A9" w:rsidP="002526C7">
      <w:pPr>
        <w:pStyle w:val="Titre2"/>
      </w:pPr>
      <w:r>
        <w:t xml:space="preserve">§ 45. </w:t>
      </w:r>
      <w:r w:rsidR="00854B10">
        <w:t>Il obtient à un de ses religieux le don d</w:t>
      </w:r>
      <w:r w:rsidR="00A0480D">
        <w:t>’</w:t>
      </w:r>
      <w:r w:rsidR="00854B10">
        <w:t>une heureuse mémoire.</w:t>
      </w:r>
      <w:bookmarkStart w:id="120" w:name="a245"/>
      <w:bookmarkEnd w:id="120"/>
      <w:r w:rsidR="00854B10">
        <w:t xml:space="preserve"> </w:t>
      </w:r>
    </w:p>
    <w:p w:rsidR="00EA1F75" w:rsidRDefault="00B47EF3" w:rsidP="00076AA3">
      <w:pPr>
        <w:rPr>
          <w:lang w:eastAsia="fr-FR"/>
        </w:rPr>
      </w:pPr>
      <w:r>
        <w:rPr>
          <w:lang w:eastAsia="fr-FR"/>
        </w:rPr>
        <w:t xml:space="preserve">Ce </w:t>
      </w:r>
      <w:r w:rsidR="008F4CE3">
        <w:rPr>
          <w:lang w:eastAsia="fr-FR"/>
        </w:rPr>
        <w:t>fut</w:t>
      </w:r>
      <w:r>
        <w:rPr>
          <w:lang w:eastAsia="fr-FR"/>
        </w:rPr>
        <w:t xml:space="preserve"> dan</w:t>
      </w:r>
      <w:r w:rsidR="00076AA3">
        <w:rPr>
          <w:lang w:eastAsia="fr-FR"/>
        </w:rPr>
        <w:t>s</w:t>
      </w:r>
      <w:r>
        <w:rPr>
          <w:lang w:eastAsia="fr-FR"/>
        </w:rPr>
        <w:t xml:space="preserve"> le voyage que le </w:t>
      </w:r>
      <w:r w:rsidR="00CA165F">
        <w:rPr>
          <w:lang w:eastAsia="fr-FR"/>
        </w:rPr>
        <w:t>s</w:t>
      </w:r>
      <w:r>
        <w:rPr>
          <w:lang w:eastAsia="fr-FR"/>
        </w:rPr>
        <w:t>ain</w:t>
      </w:r>
      <w:r w:rsidR="00AE0A8F">
        <w:rPr>
          <w:lang w:eastAsia="fr-FR"/>
        </w:rPr>
        <w:t>t homme</w:t>
      </w:r>
      <w:r>
        <w:rPr>
          <w:lang w:eastAsia="fr-FR"/>
        </w:rPr>
        <w:t xml:space="preserve"> </w:t>
      </w:r>
      <w:r w:rsidR="008F4CE3">
        <w:rPr>
          <w:lang w:eastAsia="fr-FR"/>
        </w:rPr>
        <w:t>fut</w:t>
      </w:r>
      <w:r>
        <w:rPr>
          <w:lang w:eastAsia="fr-FR"/>
        </w:rPr>
        <w:t xml:space="preserve"> obligé de </w:t>
      </w:r>
      <w:r w:rsidR="008F4CE3">
        <w:rPr>
          <w:lang w:eastAsia="fr-FR"/>
        </w:rPr>
        <w:t>faire</w:t>
      </w:r>
      <w:r>
        <w:rPr>
          <w:lang w:eastAsia="fr-FR"/>
        </w:rPr>
        <w:t xml:space="preserve"> à l</w:t>
      </w:r>
      <w:r w:rsidR="00AE0A8F">
        <w:rPr>
          <w:lang w:eastAsia="fr-FR"/>
        </w:rPr>
        <w:t>a cour</w:t>
      </w:r>
      <w:r>
        <w:rPr>
          <w:lang w:eastAsia="fr-FR"/>
        </w:rPr>
        <w:t xml:space="preserve"> dans les commencement de ce procès, qu</w:t>
      </w:r>
      <w:r w:rsidR="00A0480D">
        <w:rPr>
          <w:lang w:eastAsia="fr-FR"/>
        </w:rPr>
        <w:t>’</w:t>
      </w:r>
      <w:r>
        <w:rPr>
          <w:lang w:eastAsia="fr-FR"/>
        </w:rPr>
        <w:t>il arriv</w:t>
      </w:r>
      <w:r w:rsidR="007B2B7A">
        <w:rPr>
          <w:lang w:eastAsia="fr-FR"/>
        </w:rPr>
        <w:t>a</w:t>
      </w:r>
      <w:r w:rsidR="00076AA3">
        <w:rPr>
          <w:lang w:eastAsia="fr-FR"/>
        </w:rPr>
        <w:t xml:space="preserve"> </w:t>
      </w:r>
      <w:r w:rsidR="007B2B7A">
        <w:rPr>
          <w:lang w:eastAsia="fr-FR"/>
        </w:rPr>
        <w:t>u</w:t>
      </w:r>
      <w:r>
        <w:rPr>
          <w:lang w:eastAsia="fr-FR"/>
        </w:rPr>
        <w:t>ne cho</w:t>
      </w:r>
      <w:r w:rsidR="00CA165F">
        <w:rPr>
          <w:lang w:eastAsia="fr-FR"/>
        </w:rPr>
        <w:t>s</w:t>
      </w:r>
      <w:r>
        <w:rPr>
          <w:lang w:eastAsia="fr-FR"/>
        </w:rPr>
        <w:t>e a</w:t>
      </w:r>
      <w:r w:rsidR="00CA165F">
        <w:rPr>
          <w:lang w:eastAsia="fr-FR"/>
        </w:rPr>
        <w:t>sse</w:t>
      </w:r>
      <w:r>
        <w:rPr>
          <w:lang w:eastAsia="fr-FR"/>
        </w:rPr>
        <w:t>z extraordinaire. Il av</w:t>
      </w:r>
      <w:r w:rsidR="00CA165F">
        <w:rPr>
          <w:lang w:eastAsia="fr-FR"/>
        </w:rPr>
        <w:t>ait</w:t>
      </w:r>
      <w:r>
        <w:rPr>
          <w:lang w:eastAsia="fr-FR"/>
        </w:rPr>
        <w:t xml:space="preserve"> pris un des ancien</w:t>
      </w:r>
      <w:r w:rsidR="00AE0A8F">
        <w:rPr>
          <w:lang w:eastAsia="fr-FR"/>
        </w:rPr>
        <w:t>s religieux</w:t>
      </w:r>
      <w:r>
        <w:rPr>
          <w:lang w:eastAsia="fr-FR"/>
        </w:rPr>
        <w:t xml:space="preserve"> de </w:t>
      </w:r>
      <w:r w:rsidR="00CA165F">
        <w:rPr>
          <w:lang w:eastAsia="fr-FR"/>
        </w:rPr>
        <w:t>s</w:t>
      </w:r>
      <w:r w:rsidR="003A23AF">
        <w:rPr>
          <w:lang w:eastAsia="fr-FR"/>
        </w:rPr>
        <w:t>a maison</w:t>
      </w:r>
      <w:r w:rsidR="00117E60">
        <w:rPr>
          <w:lang w:eastAsia="fr-FR"/>
        </w:rPr>
        <w:t xml:space="preserve"> pou</w:t>
      </w:r>
      <w:r>
        <w:rPr>
          <w:lang w:eastAsia="fr-FR"/>
        </w:rPr>
        <w:t>r l</w:t>
      </w:r>
      <w:r w:rsidR="00A0480D">
        <w:rPr>
          <w:lang w:eastAsia="fr-FR"/>
        </w:rPr>
        <w:t>’</w:t>
      </w:r>
      <w:r w:rsidR="00117E60">
        <w:rPr>
          <w:lang w:eastAsia="fr-FR"/>
        </w:rPr>
        <w:t>accompagner ;</w:t>
      </w:r>
      <w:r>
        <w:rPr>
          <w:lang w:eastAsia="fr-FR"/>
        </w:rPr>
        <w:t xml:space="preserve"> </w:t>
      </w:r>
      <w:r w:rsidR="00CA165F">
        <w:rPr>
          <w:lang w:eastAsia="fr-FR"/>
        </w:rPr>
        <w:t>et</w:t>
      </w:r>
      <w:r>
        <w:rPr>
          <w:lang w:eastAsia="fr-FR"/>
        </w:rPr>
        <w:t xml:space="preserve"> quand ils eurent </w:t>
      </w:r>
      <w:r w:rsidR="008F4CE3">
        <w:rPr>
          <w:lang w:eastAsia="fr-FR"/>
        </w:rPr>
        <w:t>fait</w:t>
      </w:r>
      <w:r>
        <w:rPr>
          <w:lang w:eastAsia="fr-FR"/>
        </w:rPr>
        <w:t xml:space="preserve"> quelques lieues, l</w:t>
      </w:r>
      <w:r w:rsidR="00A0480D">
        <w:rPr>
          <w:lang w:eastAsia="fr-FR"/>
        </w:rPr>
        <w:t>’</w:t>
      </w:r>
      <w:r w:rsidR="00AE0A8F">
        <w:rPr>
          <w:lang w:eastAsia="fr-FR"/>
        </w:rPr>
        <w:t>abbé</w:t>
      </w:r>
      <w:r>
        <w:rPr>
          <w:lang w:eastAsia="fr-FR"/>
        </w:rPr>
        <w:t xml:space="preserve"> s</w:t>
      </w:r>
      <w:r w:rsidR="00A0480D">
        <w:rPr>
          <w:lang w:eastAsia="fr-FR"/>
        </w:rPr>
        <w:t>’</w:t>
      </w:r>
      <w:r>
        <w:rPr>
          <w:lang w:eastAsia="fr-FR"/>
        </w:rPr>
        <w:t>a</w:t>
      </w:r>
      <w:r w:rsidR="007B2B7A">
        <w:rPr>
          <w:lang w:eastAsia="fr-FR"/>
        </w:rPr>
        <w:t>pp</w:t>
      </w:r>
      <w:r>
        <w:rPr>
          <w:lang w:eastAsia="fr-FR"/>
        </w:rPr>
        <w:t>erçut que c</w:t>
      </w:r>
      <w:r w:rsidR="00AE0A8F">
        <w:rPr>
          <w:lang w:eastAsia="fr-FR"/>
        </w:rPr>
        <w:t>e religieux</w:t>
      </w:r>
      <w:r>
        <w:rPr>
          <w:lang w:eastAsia="fr-FR"/>
        </w:rPr>
        <w:t xml:space="preserve"> ét</w:t>
      </w:r>
      <w:r w:rsidR="00CA165F">
        <w:rPr>
          <w:lang w:eastAsia="fr-FR"/>
        </w:rPr>
        <w:t>ait</w:t>
      </w:r>
      <w:r>
        <w:rPr>
          <w:lang w:eastAsia="fr-FR"/>
        </w:rPr>
        <w:t xml:space="preserve"> </w:t>
      </w:r>
      <w:r w:rsidR="00312485">
        <w:rPr>
          <w:lang w:eastAsia="fr-FR"/>
        </w:rPr>
        <w:t>fort</w:t>
      </w:r>
      <w:r>
        <w:rPr>
          <w:lang w:eastAsia="fr-FR"/>
        </w:rPr>
        <w:t xml:space="preserve"> tri</w:t>
      </w:r>
      <w:r w:rsidR="00CA165F">
        <w:rPr>
          <w:lang w:eastAsia="fr-FR"/>
        </w:rPr>
        <w:t>s</w:t>
      </w:r>
      <w:r>
        <w:rPr>
          <w:lang w:eastAsia="fr-FR"/>
        </w:rPr>
        <w:t>te. Qu</w:t>
      </w:r>
      <w:r w:rsidR="00A0480D">
        <w:rPr>
          <w:lang w:eastAsia="fr-FR"/>
        </w:rPr>
        <w:t>’</w:t>
      </w:r>
      <w:r>
        <w:rPr>
          <w:lang w:eastAsia="fr-FR"/>
        </w:rPr>
        <w:t xml:space="preserve">avez-vous, mon </w:t>
      </w:r>
      <w:r w:rsidR="0073595C">
        <w:rPr>
          <w:lang w:eastAsia="fr-FR"/>
        </w:rPr>
        <w:t>frère</w:t>
      </w:r>
      <w:r>
        <w:rPr>
          <w:lang w:eastAsia="fr-FR"/>
        </w:rPr>
        <w:t xml:space="preserve">, lui dit-il, </w:t>
      </w:r>
      <w:r w:rsidR="00CA165F">
        <w:rPr>
          <w:lang w:eastAsia="fr-FR"/>
        </w:rPr>
        <w:t>et</w:t>
      </w:r>
      <w:r w:rsidR="00117E60">
        <w:rPr>
          <w:lang w:eastAsia="fr-FR"/>
        </w:rPr>
        <w:t xml:space="preserve"> q</w:t>
      </w:r>
      <w:r>
        <w:rPr>
          <w:lang w:eastAsia="fr-FR"/>
        </w:rPr>
        <w:t xml:space="preserve">uel </w:t>
      </w:r>
      <w:r w:rsidR="0031502E">
        <w:rPr>
          <w:lang w:eastAsia="fr-FR"/>
        </w:rPr>
        <w:t>est</w:t>
      </w:r>
      <w:r>
        <w:rPr>
          <w:lang w:eastAsia="fr-FR"/>
        </w:rPr>
        <w:t xml:space="preserve"> le </w:t>
      </w:r>
      <w:r w:rsidR="00CA165F">
        <w:rPr>
          <w:lang w:eastAsia="fr-FR"/>
        </w:rPr>
        <w:t>s</w:t>
      </w:r>
      <w:r>
        <w:rPr>
          <w:lang w:eastAsia="fr-FR"/>
        </w:rPr>
        <w:t>ujet de cette pro</w:t>
      </w:r>
      <w:r w:rsidR="008F4CE3">
        <w:rPr>
          <w:lang w:eastAsia="fr-FR"/>
        </w:rPr>
        <w:t>fond</w:t>
      </w:r>
      <w:r>
        <w:rPr>
          <w:lang w:eastAsia="fr-FR"/>
        </w:rPr>
        <w:t xml:space="preserve">e </w:t>
      </w:r>
      <w:r w:rsidR="00A874E2">
        <w:rPr>
          <w:lang w:eastAsia="fr-FR"/>
        </w:rPr>
        <w:t>mélancolie</w:t>
      </w:r>
      <w:r>
        <w:rPr>
          <w:lang w:eastAsia="fr-FR"/>
        </w:rPr>
        <w:t xml:space="preserve"> où je vous v</w:t>
      </w:r>
      <w:r w:rsidR="00076AA3">
        <w:rPr>
          <w:lang w:eastAsia="fr-FR"/>
        </w:rPr>
        <w:t>o</w:t>
      </w:r>
      <w:r w:rsidR="00CA165F">
        <w:rPr>
          <w:lang w:eastAsia="fr-FR"/>
        </w:rPr>
        <w:t>is</w:t>
      </w:r>
      <w:r w:rsidR="00EA1F75">
        <w:rPr>
          <w:lang w:eastAsia="fr-FR"/>
        </w:rPr>
        <w:t> ?</w:t>
      </w:r>
      <w:r>
        <w:rPr>
          <w:lang w:eastAsia="fr-FR"/>
        </w:rPr>
        <w:t xml:space="preserve"> L</w:t>
      </w:r>
      <w:r w:rsidR="00A0480D">
        <w:rPr>
          <w:lang w:eastAsia="fr-FR"/>
        </w:rPr>
        <w:t>’</w:t>
      </w:r>
      <w:r>
        <w:rPr>
          <w:lang w:eastAsia="fr-FR"/>
        </w:rPr>
        <w:t xml:space="preserve">autre lui avoua que </w:t>
      </w:r>
      <w:r w:rsidR="00CA165F">
        <w:rPr>
          <w:lang w:eastAsia="fr-FR"/>
        </w:rPr>
        <w:t>s</w:t>
      </w:r>
      <w:r>
        <w:rPr>
          <w:lang w:eastAsia="fr-FR"/>
        </w:rPr>
        <w:t>a peine ven</w:t>
      </w:r>
      <w:r w:rsidR="00CA165F">
        <w:rPr>
          <w:lang w:eastAsia="fr-FR"/>
        </w:rPr>
        <w:t>ait</w:t>
      </w:r>
      <w:r>
        <w:rPr>
          <w:lang w:eastAsia="fr-FR"/>
        </w:rPr>
        <w:t xml:space="preserve"> de ce qu</w:t>
      </w:r>
      <w:r w:rsidR="00A0480D">
        <w:rPr>
          <w:lang w:eastAsia="fr-FR"/>
        </w:rPr>
        <w:t>’</w:t>
      </w:r>
      <w:r>
        <w:rPr>
          <w:lang w:eastAsia="fr-FR"/>
        </w:rPr>
        <w:t>il av</w:t>
      </w:r>
      <w:r w:rsidR="00CA165F">
        <w:rPr>
          <w:lang w:eastAsia="fr-FR"/>
        </w:rPr>
        <w:t>ait</w:t>
      </w:r>
      <w:r>
        <w:rPr>
          <w:lang w:eastAsia="fr-FR"/>
        </w:rPr>
        <w:t xml:space="preserve"> oublié </w:t>
      </w:r>
      <w:r w:rsidR="00CA165F">
        <w:rPr>
          <w:lang w:eastAsia="fr-FR"/>
        </w:rPr>
        <w:t>s</w:t>
      </w:r>
      <w:r>
        <w:rPr>
          <w:lang w:eastAsia="fr-FR"/>
        </w:rPr>
        <w:t>o</w:t>
      </w:r>
      <w:r w:rsidR="00541AB2">
        <w:rPr>
          <w:lang w:eastAsia="fr-FR"/>
        </w:rPr>
        <w:t>n bréviaire</w:t>
      </w:r>
      <w:r>
        <w:rPr>
          <w:lang w:eastAsia="fr-FR"/>
        </w:rPr>
        <w:t xml:space="preserve">, </w:t>
      </w:r>
      <w:r w:rsidR="00CA165F">
        <w:rPr>
          <w:lang w:eastAsia="fr-FR"/>
        </w:rPr>
        <w:t>et</w:t>
      </w:r>
      <w:r>
        <w:rPr>
          <w:lang w:eastAsia="fr-FR"/>
        </w:rPr>
        <w:t xml:space="preserve"> qu</w:t>
      </w:r>
      <w:r w:rsidR="00A0480D">
        <w:rPr>
          <w:lang w:eastAsia="fr-FR"/>
        </w:rPr>
        <w:t>’</w:t>
      </w:r>
      <w:r>
        <w:rPr>
          <w:lang w:eastAsia="fr-FR"/>
        </w:rPr>
        <w:t>ain</w:t>
      </w:r>
      <w:r w:rsidR="00CA165F">
        <w:rPr>
          <w:lang w:eastAsia="fr-FR"/>
        </w:rPr>
        <w:t>s</w:t>
      </w:r>
      <w:r>
        <w:rPr>
          <w:lang w:eastAsia="fr-FR"/>
        </w:rPr>
        <w:t xml:space="preserve">i ne </w:t>
      </w:r>
      <w:r w:rsidR="00CA165F">
        <w:rPr>
          <w:lang w:eastAsia="fr-FR"/>
        </w:rPr>
        <w:t>s</w:t>
      </w:r>
      <w:r>
        <w:rPr>
          <w:lang w:eastAsia="fr-FR"/>
        </w:rPr>
        <w:t>achant point le</w:t>
      </w:r>
      <w:r w:rsidR="00AE0A8F">
        <w:rPr>
          <w:lang w:eastAsia="fr-FR"/>
        </w:rPr>
        <w:t>s psaumes</w:t>
      </w:r>
      <w:r>
        <w:rPr>
          <w:lang w:eastAsia="fr-FR"/>
        </w:rPr>
        <w:t xml:space="preserve"> par cœur, il ne pourr</w:t>
      </w:r>
      <w:r w:rsidR="00CA165F">
        <w:rPr>
          <w:lang w:eastAsia="fr-FR"/>
        </w:rPr>
        <w:t>ait</w:t>
      </w:r>
      <w:r>
        <w:rPr>
          <w:lang w:eastAsia="fr-FR"/>
        </w:rPr>
        <w:t xml:space="preserve"> l</w:t>
      </w:r>
      <w:r w:rsidR="00A0480D">
        <w:rPr>
          <w:lang w:eastAsia="fr-FR"/>
        </w:rPr>
        <w:t>’</w:t>
      </w:r>
      <w:r>
        <w:rPr>
          <w:lang w:eastAsia="fr-FR"/>
        </w:rPr>
        <w:t>aider à dire l</w:t>
      </w:r>
      <w:r w:rsidR="00A0480D">
        <w:rPr>
          <w:lang w:eastAsia="fr-FR"/>
        </w:rPr>
        <w:t>’</w:t>
      </w:r>
      <w:r w:rsidR="00AE0A8F">
        <w:rPr>
          <w:lang w:eastAsia="fr-FR"/>
        </w:rPr>
        <w:t>office divin</w:t>
      </w:r>
      <w:r>
        <w:rPr>
          <w:lang w:eastAsia="fr-FR"/>
        </w:rPr>
        <w:t xml:space="preserve">, </w:t>
      </w:r>
      <w:r w:rsidR="00CA165F">
        <w:rPr>
          <w:lang w:eastAsia="fr-FR"/>
        </w:rPr>
        <w:t>et</w:t>
      </w:r>
      <w:r>
        <w:rPr>
          <w:lang w:eastAsia="fr-FR"/>
        </w:rPr>
        <w:t xml:space="preserve"> </w:t>
      </w:r>
      <w:r w:rsidR="00CA165F">
        <w:rPr>
          <w:lang w:eastAsia="fr-FR"/>
        </w:rPr>
        <w:t>s</w:t>
      </w:r>
      <w:r>
        <w:rPr>
          <w:lang w:eastAsia="fr-FR"/>
        </w:rPr>
        <w:t>urtout Matines. Que cela ne vous embarr</w:t>
      </w:r>
      <w:r w:rsidR="00CA165F">
        <w:rPr>
          <w:lang w:eastAsia="fr-FR"/>
        </w:rPr>
        <w:t>asse</w:t>
      </w:r>
      <w:r>
        <w:rPr>
          <w:lang w:eastAsia="fr-FR"/>
        </w:rPr>
        <w:t xml:space="preserve"> point, mon </w:t>
      </w:r>
      <w:r w:rsidR="0073595C">
        <w:rPr>
          <w:lang w:eastAsia="fr-FR"/>
        </w:rPr>
        <w:t>frère</w:t>
      </w:r>
      <w:r>
        <w:rPr>
          <w:lang w:eastAsia="fr-FR"/>
        </w:rPr>
        <w:t>, lui répondit l</w:t>
      </w:r>
      <w:r w:rsidR="00A0480D">
        <w:rPr>
          <w:lang w:eastAsia="fr-FR"/>
        </w:rPr>
        <w:t>’</w:t>
      </w:r>
      <w:r w:rsidR="00AE0A8F">
        <w:rPr>
          <w:lang w:eastAsia="fr-FR"/>
        </w:rPr>
        <w:t>abbé</w:t>
      </w:r>
      <w:r>
        <w:rPr>
          <w:lang w:eastAsia="fr-FR"/>
        </w:rPr>
        <w:t xml:space="preserve">, Dieu par </w:t>
      </w:r>
      <w:r w:rsidR="00CA165F">
        <w:rPr>
          <w:lang w:eastAsia="fr-FR"/>
        </w:rPr>
        <w:t>s</w:t>
      </w:r>
      <w:r>
        <w:rPr>
          <w:lang w:eastAsia="fr-FR"/>
        </w:rPr>
        <w:t xml:space="preserve">a bonté y pourvoira. En </w:t>
      </w:r>
      <w:r w:rsidR="008F4CE3">
        <w:rPr>
          <w:lang w:eastAsia="fr-FR"/>
        </w:rPr>
        <w:t>effet</w:t>
      </w:r>
      <w:r>
        <w:rPr>
          <w:lang w:eastAsia="fr-FR"/>
        </w:rPr>
        <w:t>, lor</w:t>
      </w:r>
      <w:r w:rsidR="007B2B7A">
        <w:rPr>
          <w:lang w:eastAsia="fr-FR"/>
        </w:rPr>
        <w:t>sq</w:t>
      </w:r>
      <w:r>
        <w:rPr>
          <w:lang w:eastAsia="fr-FR"/>
        </w:rPr>
        <w:t xml:space="preserve">ue </w:t>
      </w:r>
      <w:r w:rsidR="00CA165F">
        <w:rPr>
          <w:lang w:eastAsia="fr-FR"/>
        </w:rPr>
        <w:t>s</w:t>
      </w:r>
      <w:r>
        <w:rPr>
          <w:lang w:eastAsia="fr-FR"/>
        </w:rPr>
        <w:t xml:space="preserve">ur le </w:t>
      </w:r>
      <w:r w:rsidR="00CA165F">
        <w:rPr>
          <w:lang w:eastAsia="fr-FR"/>
        </w:rPr>
        <w:lastRenderedPageBreak/>
        <w:t>s</w:t>
      </w:r>
      <w:r>
        <w:rPr>
          <w:lang w:eastAsia="fr-FR"/>
        </w:rPr>
        <w:t>oir, l</w:t>
      </w:r>
      <w:r w:rsidR="00AE0A8F">
        <w:rPr>
          <w:lang w:eastAsia="fr-FR"/>
        </w:rPr>
        <w:t>e saint</w:t>
      </w:r>
      <w:r>
        <w:rPr>
          <w:lang w:eastAsia="fr-FR"/>
        </w:rPr>
        <w:t xml:space="preserve"> eut commencé l</w:t>
      </w:r>
      <w:r w:rsidR="00A0480D">
        <w:rPr>
          <w:lang w:eastAsia="fr-FR"/>
        </w:rPr>
        <w:t>’</w:t>
      </w:r>
      <w:r w:rsidR="00AE0A8F">
        <w:rPr>
          <w:lang w:eastAsia="fr-FR"/>
        </w:rPr>
        <w:t>office</w:t>
      </w:r>
      <w:r>
        <w:rPr>
          <w:lang w:eastAsia="fr-FR"/>
        </w:rPr>
        <w:t>, l</w:t>
      </w:r>
      <w:r w:rsidR="00A0480D">
        <w:rPr>
          <w:lang w:eastAsia="fr-FR"/>
        </w:rPr>
        <w:t>’</w:t>
      </w:r>
      <w:r>
        <w:rPr>
          <w:lang w:eastAsia="fr-FR"/>
        </w:rPr>
        <w:t xml:space="preserve">autre le </w:t>
      </w:r>
      <w:r w:rsidR="00CA165F">
        <w:rPr>
          <w:lang w:eastAsia="fr-FR"/>
        </w:rPr>
        <w:t>s</w:t>
      </w:r>
      <w:r>
        <w:rPr>
          <w:lang w:eastAsia="fr-FR"/>
        </w:rPr>
        <w:t xml:space="preserve">uivit </w:t>
      </w:r>
      <w:r w:rsidR="00CA165F">
        <w:rPr>
          <w:lang w:eastAsia="fr-FR"/>
        </w:rPr>
        <w:t>s</w:t>
      </w:r>
      <w:r>
        <w:rPr>
          <w:lang w:eastAsia="fr-FR"/>
        </w:rPr>
        <w:t>i bien, que quand il aur</w:t>
      </w:r>
      <w:r w:rsidR="00CA165F">
        <w:rPr>
          <w:lang w:eastAsia="fr-FR"/>
        </w:rPr>
        <w:t>ait</w:t>
      </w:r>
      <w:r>
        <w:rPr>
          <w:lang w:eastAsia="fr-FR"/>
        </w:rPr>
        <w:t xml:space="preserve"> eu le livre à la main, il n</w:t>
      </w:r>
      <w:r w:rsidR="00A0480D">
        <w:rPr>
          <w:lang w:eastAsia="fr-FR"/>
        </w:rPr>
        <w:t>’</w:t>
      </w:r>
      <w:r>
        <w:rPr>
          <w:lang w:eastAsia="fr-FR"/>
        </w:rPr>
        <w:t>aur</w:t>
      </w:r>
      <w:r w:rsidR="00CA165F">
        <w:rPr>
          <w:lang w:eastAsia="fr-FR"/>
        </w:rPr>
        <w:t>ait</w:t>
      </w:r>
      <w:r>
        <w:rPr>
          <w:lang w:eastAsia="fr-FR"/>
        </w:rPr>
        <w:t xml:space="preserve"> pu mieux dire</w:t>
      </w:r>
      <w:r w:rsidR="00EA1F75">
        <w:rPr>
          <w:lang w:eastAsia="fr-FR"/>
        </w:rPr>
        <w:t> :</w:t>
      </w:r>
      <w:r>
        <w:rPr>
          <w:lang w:eastAsia="fr-FR"/>
        </w:rPr>
        <w:t xml:space="preserve"> </w:t>
      </w:r>
      <w:r w:rsidR="00CA165F">
        <w:rPr>
          <w:lang w:eastAsia="fr-FR"/>
        </w:rPr>
        <w:t>et</w:t>
      </w:r>
      <w:r>
        <w:rPr>
          <w:lang w:eastAsia="fr-FR"/>
        </w:rPr>
        <w:t xml:space="preserve"> depuis ce moment, il récita toujours </w:t>
      </w:r>
      <w:r w:rsidR="00CA165F">
        <w:rPr>
          <w:lang w:eastAsia="fr-FR"/>
        </w:rPr>
        <w:t>s</w:t>
      </w:r>
      <w:r>
        <w:rPr>
          <w:lang w:eastAsia="fr-FR"/>
        </w:rPr>
        <w:t>o</w:t>
      </w:r>
      <w:r w:rsidR="00541AB2">
        <w:rPr>
          <w:lang w:eastAsia="fr-FR"/>
        </w:rPr>
        <w:t>n bréviaire</w:t>
      </w:r>
      <w:r>
        <w:rPr>
          <w:lang w:eastAsia="fr-FR"/>
        </w:rPr>
        <w:t xml:space="preserve"> par cœur, </w:t>
      </w:r>
      <w:r w:rsidR="00CA165F">
        <w:rPr>
          <w:lang w:eastAsia="fr-FR"/>
        </w:rPr>
        <w:t>s</w:t>
      </w:r>
      <w:r>
        <w:rPr>
          <w:lang w:eastAsia="fr-FR"/>
        </w:rPr>
        <w:t xml:space="preserve">ans que </w:t>
      </w:r>
      <w:r w:rsidR="00CA165F">
        <w:rPr>
          <w:lang w:eastAsia="fr-FR"/>
        </w:rPr>
        <w:t>s</w:t>
      </w:r>
      <w:r>
        <w:rPr>
          <w:lang w:eastAsia="fr-FR"/>
        </w:rPr>
        <w:t xml:space="preserve">a </w:t>
      </w:r>
      <w:r w:rsidR="00076AA3">
        <w:rPr>
          <w:lang w:eastAsia="fr-FR"/>
        </w:rPr>
        <w:t>mémoire qu</w:t>
      </w:r>
      <w:r w:rsidR="00A0480D">
        <w:rPr>
          <w:lang w:eastAsia="fr-FR"/>
        </w:rPr>
        <w:t>’</w:t>
      </w:r>
      <w:r w:rsidR="00076AA3">
        <w:rPr>
          <w:lang w:eastAsia="fr-FR"/>
        </w:rPr>
        <w:t>il</w:t>
      </w:r>
      <w:r>
        <w:rPr>
          <w:lang w:eastAsia="fr-FR"/>
        </w:rPr>
        <w:t xml:space="preserve"> n</w:t>
      </w:r>
      <w:r w:rsidR="00A0480D">
        <w:rPr>
          <w:lang w:eastAsia="fr-FR"/>
        </w:rPr>
        <w:t>’</w:t>
      </w:r>
      <w:r>
        <w:rPr>
          <w:lang w:eastAsia="fr-FR"/>
        </w:rPr>
        <w:t>av</w:t>
      </w:r>
      <w:r w:rsidR="00CA165F">
        <w:rPr>
          <w:lang w:eastAsia="fr-FR"/>
        </w:rPr>
        <w:t>ait</w:t>
      </w:r>
      <w:r>
        <w:rPr>
          <w:lang w:eastAsia="fr-FR"/>
        </w:rPr>
        <w:t xml:space="preserve"> pas trop heureu</w:t>
      </w:r>
      <w:r w:rsidR="00CA165F">
        <w:rPr>
          <w:lang w:eastAsia="fr-FR"/>
        </w:rPr>
        <w:t>s</w:t>
      </w:r>
      <w:r>
        <w:rPr>
          <w:lang w:eastAsia="fr-FR"/>
        </w:rPr>
        <w:t>e naturellement, le trompât d</w:t>
      </w:r>
      <w:r w:rsidR="00A0480D">
        <w:rPr>
          <w:lang w:eastAsia="fr-FR"/>
        </w:rPr>
        <w:t>’</w:t>
      </w:r>
      <w:r>
        <w:rPr>
          <w:lang w:eastAsia="fr-FR"/>
        </w:rPr>
        <w:t xml:space="preserve">un </w:t>
      </w:r>
      <w:r w:rsidR="00CA165F">
        <w:rPr>
          <w:lang w:eastAsia="fr-FR"/>
        </w:rPr>
        <w:t>s</w:t>
      </w:r>
      <w:r>
        <w:rPr>
          <w:lang w:eastAsia="fr-FR"/>
        </w:rPr>
        <w:t>eul mot</w:t>
      </w:r>
      <w:r w:rsidR="00EA1F75">
        <w:rPr>
          <w:lang w:eastAsia="fr-FR"/>
        </w:rPr>
        <w:t> :</w:t>
      </w:r>
      <w:r>
        <w:rPr>
          <w:lang w:eastAsia="fr-FR"/>
        </w:rPr>
        <w:t xml:space="preserve"> ce qui lui donna une </w:t>
      </w:r>
      <w:r w:rsidR="00CA165F">
        <w:rPr>
          <w:lang w:eastAsia="fr-FR"/>
        </w:rPr>
        <w:t>s</w:t>
      </w:r>
      <w:r>
        <w:rPr>
          <w:lang w:eastAsia="fr-FR"/>
        </w:rPr>
        <w:t>i grande vénération pour ce pieu</w:t>
      </w:r>
      <w:r w:rsidR="00AE0A8F">
        <w:rPr>
          <w:lang w:eastAsia="fr-FR"/>
        </w:rPr>
        <w:t>x abbé</w:t>
      </w:r>
      <w:r>
        <w:rPr>
          <w:lang w:eastAsia="fr-FR"/>
        </w:rPr>
        <w:t xml:space="preserve">, à qui il </w:t>
      </w:r>
      <w:r w:rsidR="00076AA3">
        <w:rPr>
          <w:lang w:eastAsia="fr-FR"/>
        </w:rPr>
        <w:t>se croyait</w:t>
      </w:r>
      <w:r>
        <w:rPr>
          <w:lang w:eastAsia="fr-FR"/>
        </w:rPr>
        <w:t xml:space="preserve"> redevable de cette grâce, que quand il pa</w:t>
      </w:r>
      <w:r w:rsidR="00CA165F">
        <w:rPr>
          <w:lang w:eastAsia="fr-FR"/>
        </w:rPr>
        <w:t>ssait</w:t>
      </w:r>
      <w:r>
        <w:rPr>
          <w:lang w:eastAsia="fr-FR"/>
        </w:rPr>
        <w:t>, il ba</w:t>
      </w:r>
      <w:r w:rsidR="00CA165F">
        <w:rPr>
          <w:lang w:eastAsia="fr-FR"/>
        </w:rPr>
        <w:t>issait</w:t>
      </w:r>
      <w:r>
        <w:rPr>
          <w:lang w:eastAsia="fr-FR"/>
        </w:rPr>
        <w:t xml:space="preserve"> les yeux, </w:t>
      </w:r>
      <w:r w:rsidR="00CA165F">
        <w:rPr>
          <w:lang w:eastAsia="fr-FR"/>
        </w:rPr>
        <w:t>s</w:t>
      </w:r>
      <w:r>
        <w:rPr>
          <w:lang w:eastAsia="fr-FR"/>
        </w:rPr>
        <w:t xml:space="preserve">e jugeant indigne de le regarder en </w:t>
      </w:r>
      <w:r w:rsidR="008F4CE3">
        <w:rPr>
          <w:lang w:eastAsia="fr-FR"/>
        </w:rPr>
        <w:t>face</w:t>
      </w:r>
      <w:r>
        <w:rPr>
          <w:lang w:eastAsia="fr-FR"/>
        </w:rPr>
        <w:t>.</w:t>
      </w:r>
      <w:r w:rsidR="00EA1F75">
        <w:rPr>
          <w:lang w:eastAsia="fr-FR"/>
        </w:rPr>
        <w:t xml:space="preserve"> </w:t>
      </w:r>
    </w:p>
    <w:p w:rsidR="00854B10" w:rsidRPr="00C452F6" w:rsidRDefault="006172A9" w:rsidP="002526C7">
      <w:pPr>
        <w:pStyle w:val="Titre2"/>
      </w:pPr>
      <w:r>
        <w:t xml:space="preserve">§ 46. </w:t>
      </w:r>
      <w:r w:rsidR="00854B10">
        <w:t>Sa sagesse dans les conseils qu</w:t>
      </w:r>
      <w:r w:rsidR="00A0480D">
        <w:t>’</w:t>
      </w:r>
      <w:r w:rsidR="00854B10">
        <w:t>on lui demande.</w:t>
      </w:r>
      <w:bookmarkStart w:id="121" w:name="a246"/>
      <w:bookmarkEnd w:id="121"/>
      <w:r w:rsidR="00854B10">
        <w:t xml:space="preserve"> </w:t>
      </w:r>
    </w:p>
    <w:p w:rsidR="00EA1F75" w:rsidRDefault="00B47EF3" w:rsidP="00B47EF3">
      <w:pPr>
        <w:rPr>
          <w:lang w:eastAsia="fr-FR"/>
        </w:rPr>
      </w:pPr>
      <w:r>
        <w:rPr>
          <w:lang w:eastAsia="fr-FR"/>
        </w:rPr>
        <w:t xml:space="preserve">Cet homme </w:t>
      </w:r>
      <w:r w:rsidR="00CA165F">
        <w:rPr>
          <w:lang w:eastAsia="fr-FR"/>
        </w:rPr>
        <w:t>s</w:t>
      </w:r>
      <w:r>
        <w:rPr>
          <w:lang w:eastAsia="fr-FR"/>
        </w:rPr>
        <w:t>i pu</w:t>
      </w:r>
      <w:r w:rsidR="00CA165F">
        <w:rPr>
          <w:lang w:eastAsia="fr-FR"/>
        </w:rPr>
        <w:t>issa</w:t>
      </w:r>
      <w:r>
        <w:rPr>
          <w:lang w:eastAsia="fr-FR"/>
        </w:rPr>
        <w:t xml:space="preserve">nt en </w:t>
      </w:r>
      <w:r w:rsidR="00076AA3">
        <w:rPr>
          <w:lang w:eastAsia="fr-FR"/>
        </w:rPr>
        <w:t>œuvres</w:t>
      </w:r>
      <w:r>
        <w:rPr>
          <w:lang w:eastAsia="fr-FR"/>
        </w:rPr>
        <w:t xml:space="preserve"> </w:t>
      </w:r>
      <w:r w:rsidR="00CA165F">
        <w:rPr>
          <w:lang w:eastAsia="fr-FR"/>
        </w:rPr>
        <w:t>et</w:t>
      </w:r>
      <w:r>
        <w:rPr>
          <w:lang w:eastAsia="fr-FR"/>
        </w:rPr>
        <w:t xml:space="preserve"> en paroles ne l</w:t>
      </w:r>
      <w:r w:rsidR="00A0480D">
        <w:rPr>
          <w:lang w:eastAsia="fr-FR"/>
        </w:rPr>
        <w:t>’</w:t>
      </w:r>
      <w:r>
        <w:rPr>
          <w:lang w:eastAsia="fr-FR"/>
        </w:rPr>
        <w:t>ét</w:t>
      </w:r>
      <w:r w:rsidR="00CA165F">
        <w:rPr>
          <w:lang w:eastAsia="fr-FR"/>
        </w:rPr>
        <w:t>ait</w:t>
      </w:r>
      <w:r>
        <w:rPr>
          <w:lang w:eastAsia="fr-FR"/>
        </w:rPr>
        <w:t xml:space="preserve"> pas moins dans le con</w:t>
      </w:r>
      <w:r w:rsidR="00CA165F">
        <w:rPr>
          <w:lang w:eastAsia="fr-FR"/>
        </w:rPr>
        <w:t>s</w:t>
      </w:r>
      <w:r>
        <w:rPr>
          <w:lang w:eastAsia="fr-FR"/>
        </w:rPr>
        <w:t>eil</w:t>
      </w:r>
      <w:r w:rsidR="00EA1F75">
        <w:rPr>
          <w:lang w:eastAsia="fr-FR"/>
        </w:rPr>
        <w:t> ;</w:t>
      </w:r>
      <w:r>
        <w:rPr>
          <w:lang w:eastAsia="fr-FR"/>
        </w:rPr>
        <w:t xml:space="preserve"> </w:t>
      </w:r>
      <w:r w:rsidR="00CA165F">
        <w:rPr>
          <w:lang w:eastAsia="fr-FR"/>
        </w:rPr>
        <w:t>et</w:t>
      </w:r>
      <w:r>
        <w:rPr>
          <w:lang w:eastAsia="fr-FR"/>
        </w:rPr>
        <w:t xml:space="preserve"> quand on lui en demand</w:t>
      </w:r>
      <w:r w:rsidR="00CA165F">
        <w:rPr>
          <w:lang w:eastAsia="fr-FR"/>
        </w:rPr>
        <w:t>ait</w:t>
      </w:r>
      <w:r>
        <w:rPr>
          <w:lang w:eastAsia="fr-FR"/>
        </w:rPr>
        <w:t xml:space="preserve"> quelqu</w:t>
      </w:r>
      <w:r w:rsidR="00A0480D">
        <w:rPr>
          <w:lang w:eastAsia="fr-FR"/>
        </w:rPr>
        <w:t>’</w:t>
      </w:r>
      <w:r>
        <w:rPr>
          <w:lang w:eastAsia="fr-FR"/>
        </w:rPr>
        <w:t>un, il répond</w:t>
      </w:r>
      <w:r w:rsidR="00CA165F">
        <w:rPr>
          <w:lang w:eastAsia="fr-FR"/>
        </w:rPr>
        <w:t>ait</w:t>
      </w:r>
      <w:r>
        <w:rPr>
          <w:lang w:eastAsia="fr-FR"/>
        </w:rPr>
        <w:t xml:space="preserve"> toujours avec tant de </w:t>
      </w:r>
      <w:r w:rsidR="00CA165F">
        <w:rPr>
          <w:lang w:eastAsia="fr-FR"/>
        </w:rPr>
        <w:t>s</w:t>
      </w:r>
      <w:r>
        <w:rPr>
          <w:lang w:eastAsia="fr-FR"/>
        </w:rPr>
        <w:t>ag</w:t>
      </w:r>
      <w:r w:rsidR="00CA165F">
        <w:rPr>
          <w:lang w:eastAsia="fr-FR"/>
        </w:rPr>
        <w:t>ess</w:t>
      </w:r>
      <w:r>
        <w:rPr>
          <w:lang w:eastAsia="fr-FR"/>
        </w:rPr>
        <w:t xml:space="preserve">e </w:t>
      </w:r>
      <w:r w:rsidR="00CA165F">
        <w:rPr>
          <w:lang w:eastAsia="fr-FR"/>
        </w:rPr>
        <w:t>et</w:t>
      </w:r>
      <w:r>
        <w:rPr>
          <w:lang w:eastAsia="fr-FR"/>
        </w:rPr>
        <w:t xml:space="preserve"> de prudence, qu</w:t>
      </w:r>
      <w:r w:rsidR="00A0480D">
        <w:rPr>
          <w:lang w:eastAsia="fr-FR"/>
        </w:rPr>
        <w:t>’</w:t>
      </w:r>
      <w:r>
        <w:rPr>
          <w:lang w:eastAsia="fr-FR"/>
        </w:rPr>
        <w:t>on ét</w:t>
      </w:r>
      <w:r w:rsidR="00CA165F">
        <w:rPr>
          <w:lang w:eastAsia="fr-FR"/>
        </w:rPr>
        <w:t>ait</w:t>
      </w:r>
      <w:r>
        <w:rPr>
          <w:lang w:eastAsia="fr-FR"/>
        </w:rPr>
        <w:t xml:space="preserve"> per</w:t>
      </w:r>
      <w:r w:rsidR="00CA165F">
        <w:rPr>
          <w:lang w:eastAsia="fr-FR"/>
        </w:rPr>
        <w:t>s</w:t>
      </w:r>
      <w:r>
        <w:rPr>
          <w:lang w:eastAsia="fr-FR"/>
        </w:rPr>
        <w:t>uadé que Dieu parl</w:t>
      </w:r>
      <w:r w:rsidR="00CA165F">
        <w:rPr>
          <w:lang w:eastAsia="fr-FR"/>
        </w:rPr>
        <w:t>ait</w:t>
      </w:r>
      <w:r>
        <w:rPr>
          <w:lang w:eastAsia="fr-FR"/>
        </w:rPr>
        <w:t xml:space="preserve"> par </w:t>
      </w:r>
      <w:r w:rsidR="00CA165F">
        <w:rPr>
          <w:lang w:eastAsia="fr-FR"/>
        </w:rPr>
        <w:t>s</w:t>
      </w:r>
      <w:r>
        <w:rPr>
          <w:lang w:eastAsia="fr-FR"/>
        </w:rPr>
        <w:t xml:space="preserve">a bouche, </w:t>
      </w:r>
      <w:r w:rsidR="00CA165F">
        <w:rPr>
          <w:lang w:eastAsia="fr-FR"/>
        </w:rPr>
        <w:t>et</w:t>
      </w:r>
      <w:r>
        <w:rPr>
          <w:lang w:eastAsia="fr-FR"/>
        </w:rPr>
        <w:t xml:space="preserve"> qu</w:t>
      </w:r>
      <w:r w:rsidR="00A0480D">
        <w:rPr>
          <w:lang w:eastAsia="fr-FR"/>
        </w:rPr>
        <w:t>’</w:t>
      </w:r>
      <w:r>
        <w:rPr>
          <w:lang w:eastAsia="fr-FR"/>
        </w:rPr>
        <w:t>il n</w:t>
      </w:r>
      <w:r w:rsidR="00A0480D">
        <w:rPr>
          <w:lang w:eastAsia="fr-FR"/>
        </w:rPr>
        <w:t>’</w:t>
      </w:r>
      <w:r>
        <w:rPr>
          <w:lang w:eastAsia="fr-FR"/>
        </w:rPr>
        <w:t>y av</w:t>
      </w:r>
      <w:r w:rsidR="00CA165F">
        <w:rPr>
          <w:lang w:eastAsia="fr-FR"/>
        </w:rPr>
        <w:t>ait</w:t>
      </w:r>
      <w:r>
        <w:rPr>
          <w:lang w:eastAsia="fr-FR"/>
        </w:rPr>
        <w:t xml:space="preserve"> point d</w:t>
      </w:r>
      <w:r w:rsidR="00A0480D">
        <w:rPr>
          <w:lang w:eastAsia="fr-FR"/>
        </w:rPr>
        <w:t>’</w:t>
      </w:r>
      <w:r>
        <w:rPr>
          <w:lang w:eastAsia="fr-FR"/>
        </w:rPr>
        <w:t>autre parti à prendre, que celui qu</w:t>
      </w:r>
      <w:r w:rsidR="00A0480D">
        <w:rPr>
          <w:lang w:eastAsia="fr-FR"/>
        </w:rPr>
        <w:t>’</w:t>
      </w:r>
      <w:r>
        <w:rPr>
          <w:lang w:eastAsia="fr-FR"/>
        </w:rPr>
        <w:t>il indiqu</w:t>
      </w:r>
      <w:r w:rsidR="00CA165F">
        <w:rPr>
          <w:lang w:eastAsia="fr-FR"/>
        </w:rPr>
        <w:t>ait</w:t>
      </w:r>
      <w:r>
        <w:rPr>
          <w:lang w:eastAsia="fr-FR"/>
        </w:rPr>
        <w:t>.</w:t>
      </w:r>
      <w:r w:rsidR="00EA1F75">
        <w:rPr>
          <w:lang w:eastAsia="fr-FR"/>
        </w:rPr>
        <w:t xml:space="preserve"> </w:t>
      </w:r>
    </w:p>
    <w:p w:rsidR="00EA1F75" w:rsidRDefault="00B47EF3" w:rsidP="00C10D44">
      <w:pPr>
        <w:rPr>
          <w:lang w:eastAsia="fr-FR"/>
        </w:rPr>
      </w:pPr>
      <w:r>
        <w:rPr>
          <w:lang w:eastAsia="fr-FR"/>
        </w:rPr>
        <w:t>Il y av</w:t>
      </w:r>
      <w:r w:rsidR="00CA165F">
        <w:rPr>
          <w:lang w:eastAsia="fr-FR"/>
        </w:rPr>
        <w:t>ait</w:t>
      </w:r>
      <w:r>
        <w:rPr>
          <w:lang w:eastAsia="fr-FR"/>
        </w:rPr>
        <w:t xml:space="preserve"> alors dans la Syrie un </w:t>
      </w:r>
      <w:r w:rsidR="00076AA3">
        <w:rPr>
          <w:lang w:eastAsia="fr-FR"/>
        </w:rPr>
        <w:t>fameu</w:t>
      </w:r>
      <w:r w:rsidR="00AE0A8F">
        <w:rPr>
          <w:lang w:eastAsia="fr-FR"/>
        </w:rPr>
        <w:t>x solitaire</w:t>
      </w:r>
      <w:r>
        <w:rPr>
          <w:lang w:eastAsia="fr-FR"/>
        </w:rPr>
        <w:t>, à qui Dieu av</w:t>
      </w:r>
      <w:r w:rsidR="00CA165F">
        <w:rPr>
          <w:lang w:eastAsia="fr-FR"/>
        </w:rPr>
        <w:t>ait</w:t>
      </w:r>
      <w:r>
        <w:rPr>
          <w:lang w:eastAsia="fr-FR"/>
        </w:rPr>
        <w:t xml:space="preserve"> donné un attrait tout particulier pour la vie contemplative. Il </w:t>
      </w:r>
      <w:r w:rsidR="00CA165F">
        <w:rPr>
          <w:lang w:eastAsia="fr-FR"/>
        </w:rPr>
        <w:t>s</w:t>
      </w:r>
      <w:r>
        <w:rPr>
          <w:lang w:eastAsia="fr-FR"/>
        </w:rPr>
        <w:t>e nomm</w:t>
      </w:r>
      <w:r w:rsidR="00CA165F">
        <w:rPr>
          <w:lang w:eastAsia="fr-FR"/>
        </w:rPr>
        <w:t>ait</w:t>
      </w:r>
      <w:r>
        <w:rPr>
          <w:lang w:eastAsia="fr-FR"/>
        </w:rPr>
        <w:t xml:space="preserve"> Jean Kala</w:t>
      </w:r>
      <w:r w:rsidR="00EA1F75">
        <w:rPr>
          <w:lang w:eastAsia="fr-FR"/>
        </w:rPr>
        <w:t> ;</w:t>
      </w:r>
      <w:r>
        <w:rPr>
          <w:lang w:eastAsia="fr-FR"/>
        </w:rPr>
        <w:t xml:space="preserve"> </w:t>
      </w:r>
      <w:r w:rsidR="00CA165F">
        <w:rPr>
          <w:lang w:eastAsia="fr-FR"/>
        </w:rPr>
        <w:t>et</w:t>
      </w:r>
      <w:r w:rsidR="00076AA3">
        <w:rPr>
          <w:lang w:eastAsia="fr-FR"/>
        </w:rPr>
        <w:t xml:space="preserve"> il parait</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l</w:t>
      </w:r>
      <w:r w:rsidR="003A23AF">
        <w:rPr>
          <w:lang w:eastAsia="fr-FR"/>
        </w:rPr>
        <w:t>e supérieur</w:t>
      </w:r>
      <w:r w:rsidR="00A838A2">
        <w:rPr>
          <w:lang w:eastAsia="fr-FR"/>
        </w:rPr>
        <w:t xml:space="preserve"> d</w:t>
      </w:r>
      <w:r w:rsidR="00A0480D">
        <w:rPr>
          <w:lang w:eastAsia="fr-FR"/>
        </w:rPr>
        <w:t>’</w:t>
      </w:r>
      <w:r>
        <w:rPr>
          <w:lang w:eastAsia="fr-FR"/>
        </w:rPr>
        <w:t>un</w:t>
      </w:r>
      <w:r w:rsidR="003A23AF">
        <w:rPr>
          <w:lang w:eastAsia="fr-FR"/>
        </w:rPr>
        <w:t>e communaut</w:t>
      </w:r>
      <w:r w:rsidR="00541AB2">
        <w:rPr>
          <w:lang w:eastAsia="fr-FR"/>
        </w:rPr>
        <w:t>é religieuse</w:t>
      </w:r>
      <w:r>
        <w:rPr>
          <w:lang w:eastAsia="fr-FR"/>
        </w:rPr>
        <w:t xml:space="preserve">, établie </w:t>
      </w:r>
      <w:r w:rsidR="00CA165F">
        <w:rPr>
          <w:lang w:eastAsia="fr-FR"/>
        </w:rPr>
        <w:t>s</w:t>
      </w:r>
      <w:r>
        <w:rPr>
          <w:lang w:eastAsia="fr-FR"/>
        </w:rPr>
        <w:t>ur l</w:t>
      </w:r>
      <w:r w:rsidR="00AE0A8F">
        <w:rPr>
          <w:lang w:eastAsia="fr-FR"/>
        </w:rPr>
        <w:t>e mont</w:t>
      </w:r>
      <w:r>
        <w:rPr>
          <w:lang w:eastAsia="fr-FR"/>
        </w:rPr>
        <w:t xml:space="preserve"> de</w:t>
      </w:r>
      <w:r w:rsidR="00541AB2">
        <w:rPr>
          <w:lang w:eastAsia="fr-FR"/>
        </w:rPr>
        <w:t>s oliviers</w:t>
      </w:r>
      <w:r w:rsidR="00C10D44">
        <w:rPr>
          <w:lang w:eastAsia="fr-FR"/>
        </w:rPr>
        <w:t> ;</w:t>
      </w:r>
      <w:r>
        <w:rPr>
          <w:lang w:eastAsia="fr-FR"/>
        </w:rPr>
        <w:t xml:space="preserve"> on y </w:t>
      </w:r>
      <w:r w:rsidR="00CA165F">
        <w:rPr>
          <w:lang w:eastAsia="fr-FR"/>
        </w:rPr>
        <w:t>s</w:t>
      </w:r>
      <w:r>
        <w:rPr>
          <w:lang w:eastAsia="fr-FR"/>
        </w:rPr>
        <w:t>uiv</w:t>
      </w:r>
      <w:r w:rsidR="00CA165F">
        <w:rPr>
          <w:lang w:eastAsia="fr-FR"/>
        </w:rPr>
        <w:t>ait</w:t>
      </w:r>
      <w:r>
        <w:rPr>
          <w:lang w:eastAsia="fr-FR"/>
        </w:rPr>
        <w:t xml:space="preserve"> l</w:t>
      </w:r>
      <w:r w:rsidR="003A23AF">
        <w:rPr>
          <w:lang w:eastAsia="fr-FR"/>
        </w:rPr>
        <w:t>a règle</w:t>
      </w:r>
      <w:r>
        <w:rPr>
          <w:lang w:eastAsia="fr-FR"/>
        </w:rPr>
        <w:t xml:space="preserve"> de S. Pacôme. S</w:t>
      </w:r>
      <w:r w:rsidR="00C10D44">
        <w:rPr>
          <w:lang w:eastAsia="fr-FR"/>
        </w:rPr>
        <w:t>o</w:t>
      </w:r>
      <w:r w:rsidR="00CA165F">
        <w:rPr>
          <w:lang w:eastAsia="fr-FR"/>
        </w:rPr>
        <w:t>it</w:t>
      </w:r>
      <w:r>
        <w:rPr>
          <w:lang w:eastAsia="fr-FR"/>
        </w:rPr>
        <w:t xml:space="preserve"> que l</w:t>
      </w:r>
      <w:r w:rsidR="00A0480D">
        <w:rPr>
          <w:lang w:eastAsia="fr-FR"/>
        </w:rPr>
        <w:t>’</w:t>
      </w:r>
      <w:r w:rsidR="00AE0A8F">
        <w:rPr>
          <w:lang w:eastAsia="fr-FR"/>
        </w:rPr>
        <w:t>abbé</w:t>
      </w:r>
      <w:r>
        <w:rPr>
          <w:lang w:eastAsia="fr-FR"/>
        </w:rPr>
        <w:t xml:space="preserve"> Joachim eut connu cet homme dans </w:t>
      </w:r>
      <w:r w:rsidR="00CA165F">
        <w:rPr>
          <w:lang w:eastAsia="fr-FR"/>
        </w:rPr>
        <w:t>s</w:t>
      </w:r>
      <w:r>
        <w:rPr>
          <w:lang w:eastAsia="fr-FR"/>
        </w:rPr>
        <w:t>on voyage de l</w:t>
      </w:r>
      <w:r w:rsidR="00AE0A8F">
        <w:rPr>
          <w:lang w:eastAsia="fr-FR"/>
        </w:rPr>
        <w:t>a terre sainte</w:t>
      </w:r>
      <w:r>
        <w:rPr>
          <w:lang w:eastAsia="fr-FR"/>
        </w:rPr>
        <w:t xml:space="preserve">, ou que </w:t>
      </w:r>
      <w:r w:rsidR="00C16B20">
        <w:rPr>
          <w:lang w:eastAsia="fr-FR"/>
        </w:rPr>
        <w:t>s</w:t>
      </w:r>
      <w:r>
        <w:rPr>
          <w:lang w:eastAsia="fr-FR"/>
        </w:rPr>
        <w:t>a réputation eut déjà volé dans la Pale</w:t>
      </w:r>
      <w:r w:rsidR="00CA165F">
        <w:rPr>
          <w:lang w:eastAsia="fr-FR"/>
        </w:rPr>
        <w:t>s</w:t>
      </w:r>
      <w:r>
        <w:rPr>
          <w:lang w:eastAsia="fr-FR"/>
        </w:rPr>
        <w:t xml:space="preserve">tine, il </w:t>
      </w:r>
      <w:r w:rsidR="0031502E">
        <w:rPr>
          <w:lang w:eastAsia="fr-FR"/>
        </w:rPr>
        <w:t>est</w:t>
      </w:r>
      <w:r>
        <w:rPr>
          <w:lang w:eastAsia="fr-FR"/>
        </w:rPr>
        <w:t xml:space="preserve"> certain que Jean Kala av</w:t>
      </w:r>
      <w:r w:rsidR="00CA165F">
        <w:rPr>
          <w:lang w:eastAsia="fr-FR"/>
        </w:rPr>
        <w:t>ait</w:t>
      </w:r>
      <w:r>
        <w:rPr>
          <w:lang w:eastAsia="fr-FR"/>
        </w:rPr>
        <w:t xml:space="preserve"> beaucoup de relation avec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qu</w:t>
      </w:r>
      <w:r w:rsidR="00A0480D">
        <w:rPr>
          <w:lang w:eastAsia="fr-FR"/>
        </w:rPr>
        <w:t>’</w:t>
      </w:r>
      <w:r>
        <w:rPr>
          <w:lang w:eastAsia="fr-FR"/>
        </w:rPr>
        <w:t>il lui écriv</w:t>
      </w:r>
      <w:r w:rsidR="00CA165F">
        <w:rPr>
          <w:lang w:eastAsia="fr-FR"/>
        </w:rPr>
        <w:t>ait</w:t>
      </w:r>
      <w:r>
        <w:rPr>
          <w:lang w:eastAsia="fr-FR"/>
        </w:rPr>
        <w:t xml:space="preserve"> </w:t>
      </w:r>
      <w:r w:rsidR="00076AA3">
        <w:rPr>
          <w:lang w:eastAsia="fr-FR"/>
        </w:rPr>
        <w:t>souvent</w:t>
      </w:r>
      <w:r>
        <w:rPr>
          <w:lang w:eastAsia="fr-FR"/>
        </w:rPr>
        <w:t>. Voyant donc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démis de </w:t>
      </w:r>
      <w:r w:rsidR="00CA165F">
        <w:rPr>
          <w:lang w:eastAsia="fr-FR"/>
        </w:rPr>
        <w:t>s</w:t>
      </w:r>
      <w:r>
        <w:rPr>
          <w:lang w:eastAsia="fr-FR"/>
        </w:rPr>
        <w:t>o</w:t>
      </w:r>
      <w:r w:rsidR="00AE0A8F">
        <w:rPr>
          <w:lang w:eastAsia="fr-FR"/>
        </w:rPr>
        <w:t>n abbaye</w:t>
      </w:r>
      <w:r>
        <w:rPr>
          <w:lang w:eastAsia="fr-FR"/>
        </w:rPr>
        <w:t xml:space="preserve">, </w:t>
      </w:r>
      <w:r w:rsidR="00CA165F">
        <w:rPr>
          <w:lang w:eastAsia="fr-FR"/>
        </w:rPr>
        <w:t>et</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quitté </w:t>
      </w:r>
      <w:r w:rsidR="00CA165F">
        <w:rPr>
          <w:lang w:eastAsia="fr-FR"/>
        </w:rPr>
        <w:t>s</w:t>
      </w:r>
      <w:r>
        <w:rPr>
          <w:lang w:eastAsia="fr-FR"/>
        </w:rPr>
        <w:t>o</w:t>
      </w:r>
      <w:r w:rsidR="00AE0A8F">
        <w:rPr>
          <w:lang w:eastAsia="fr-FR"/>
        </w:rPr>
        <w:t>n monastère</w:t>
      </w:r>
      <w:r>
        <w:rPr>
          <w:lang w:eastAsia="fr-FR"/>
        </w:rPr>
        <w:t xml:space="preserve"> de Curace, pour </w:t>
      </w:r>
      <w:r w:rsidR="00CA165F">
        <w:rPr>
          <w:lang w:eastAsia="fr-FR"/>
        </w:rPr>
        <w:t>s</w:t>
      </w:r>
      <w:r>
        <w:rPr>
          <w:lang w:eastAsia="fr-FR"/>
        </w:rPr>
        <w:t>e retirer dans une plus pro</w:t>
      </w:r>
      <w:r w:rsidR="008F4CE3">
        <w:rPr>
          <w:lang w:eastAsia="fr-FR"/>
        </w:rPr>
        <w:t>fond</w:t>
      </w:r>
      <w:r>
        <w:rPr>
          <w:lang w:eastAsia="fr-FR"/>
        </w:rPr>
        <w:t xml:space="preserve">e </w:t>
      </w:r>
      <w:r w:rsidR="00CA165F">
        <w:rPr>
          <w:lang w:eastAsia="fr-FR"/>
        </w:rPr>
        <w:t>s</w:t>
      </w:r>
      <w:r>
        <w:rPr>
          <w:lang w:eastAsia="fr-FR"/>
        </w:rPr>
        <w:t xml:space="preserve">olitude, il </w:t>
      </w:r>
      <w:r w:rsidR="008F4CE3">
        <w:rPr>
          <w:lang w:eastAsia="fr-FR"/>
        </w:rPr>
        <w:t>fut</w:t>
      </w:r>
      <w:r>
        <w:rPr>
          <w:lang w:eastAsia="fr-FR"/>
        </w:rPr>
        <w:t xml:space="preserve"> tenté</w:t>
      </w:r>
      <w:r w:rsidR="00EA1F75">
        <w:rPr>
          <w:lang w:eastAsia="fr-FR"/>
        </w:rPr>
        <w:t xml:space="preserve"> </w:t>
      </w:r>
      <w:r>
        <w:rPr>
          <w:lang w:eastAsia="fr-FR"/>
        </w:rPr>
        <w:t xml:space="preserve">de </w:t>
      </w:r>
      <w:r w:rsidR="008F4CE3">
        <w:rPr>
          <w:lang w:eastAsia="fr-FR"/>
        </w:rPr>
        <w:t>faire</w:t>
      </w:r>
      <w:r>
        <w:rPr>
          <w:lang w:eastAsia="fr-FR"/>
        </w:rPr>
        <w:t xml:space="preserve"> la même cho</w:t>
      </w:r>
      <w:r w:rsidR="00CA165F">
        <w:rPr>
          <w:lang w:eastAsia="fr-FR"/>
        </w:rPr>
        <w:t>s</w:t>
      </w:r>
      <w:r>
        <w:rPr>
          <w:lang w:eastAsia="fr-FR"/>
        </w:rPr>
        <w:t xml:space="preserve">e, </w:t>
      </w:r>
      <w:r w:rsidR="00CA165F">
        <w:rPr>
          <w:lang w:eastAsia="fr-FR"/>
        </w:rPr>
        <w:t>et</w:t>
      </w:r>
      <w:r>
        <w:rPr>
          <w:lang w:eastAsia="fr-FR"/>
        </w:rPr>
        <w:t xml:space="preserve"> d</w:t>
      </w:r>
      <w:r w:rsidR="00A0480D">
        <w:rPr>
          <w:lang w:eastAsia="fr-FR"/>
        </w:rPr>
        <w:t>’</w:t>
      </w:r>
      <w:r>
        <w:rPr>
          <w:lang w:eastAsia="fr-FR"/>
        </w:rPr>
        <w:t xml:space="preserve">abandonner </w:t>
      </w:r>
      <w:r w:rsidR="00CA165F">
        <w:rPr>
          <w:lang w:eastAsia="fr-FR"/>
        </w:rPr>
        <w:t>s</w:t>
      </w:r>
      <w:r>
        <w:rPr>
          <w:lang w:eastAsia="fr-FR"/>
        </w:rPr>
        <w:t>o</w:t>
      </w:r>
      <w:r w:rsidR="00AE0A8F">
        <w:rPr>
          <w:lang w:eastAsia="fr-FR"/>
        </w:rPr>
        <w:t>n monastère</w:t>
      </w:r>
      <w:r>
        <w:rPr>
          <w:lang w:eastAsia="fr-FR"/>
        </w:rPr>
        <w:t xml:space="preserve"> pour s</w:t>
      </w:r>
      <w:r w:rsidR="00A0480D">
        <w:rPr>
          <w:lang w:eastAsia="fr-FR"/>
        </w:rPr>
        <w:t>’</w:t>
      </w:r>
      <w:r>
        <w:rPr>
          <w:lang w:eastAsia="fr-FR"/>
        </w:rPr>
        <w:t>aller cacher au milieu de</w:t>
      </w:r>
      <w:r w:rsidR="00B92588">
        <w:rPr>
          <w:lang w:eastAsia="fr-FR"/>
        </w:rPr>
        <w:t>s forêts</w:t>
      </w:r>
      <w:r>
        <w:rPr>
          <w:lang w:eastAsia="fr-FR"/>
        </w:rPr>
        <w:t>, où dans une enti</w:t>
      </w:r>
      <w:r w:rsidR="00CA165F">
        <w:rPr>
          <w:lang w:eastAsia="fr-FR"/>
        </w:rPr>
        <w:t>ère</w:t>
      </w:r>
      <w:r>
        <w:rPr>
          <w:lang w:eastAsia="fr-FR"/>
        </w:rPr>
        <w:t xml:space="preserve"> </w:t>
      </w:r>
      <w:r w:rsidR="00CA165F">
        <w:rPr>
          <w:lang w:eastAsia="fr-FR"/>
        </w:rPr>
        <w:t>s</w:t>
      </w:r>
      <w:r>
        <w:rPr>
          <w:lang w:eastAsia="fr-FR"/>
        </w:rPr>
        <w:t>éparation des hommes, il n</w:t>
      </w:r>
      <w:r w:rsidR="00A0480D">
        <w:rPr>
          <w:lang w:eastAsia="fr-FR"/>
        </w:rPr>
        <w:t>’</w:t>
      </w:r>
      <w:r>
        <w:rPr>
          <w:lang w:eastAsia="fr-FR"/>
        </w:rPr>
        <w:t>eut plus d</w:t>
      </w:r>
      <w:r w:rsidR="00A0480D">
        <w:rPr>
          <w:lang w:eastAsia="fr-FR"/>
        </w:rPr>
        <w:t>’</w:t>
      </w:r>
      <w:r>
        <w:rPr>
          <w:lang w:eastAsia="fr-FR"/>
        </w:rPr>
        <w:t xml:space="preserve">autre occupation que de méditer jour </w:t>
      </w:r>
      <w:r w:rsidR="00CA165F">
        <w:rPr>
          <w:lang w:eastAsia="fr-FR"/>
        </w:rPr>
        <w:t>et</w:t>
      </w:r>
      <w:r>
        <w:rPr>
          <w:lang w:eastAsia="fr-FR"/>
        </w:rPr>
        <w:t xml:space="preserve"> nuit dans l</w:t>
      </w:r>
      <w:r w:rsidR="00541AB2">
        <w:rPr>
          <w:lang w:eastAsia="fr-FR"/>
        </w:rPr>
        <w:t>a loi</w:t>
      </w:r>
      <w:r>
        <w:rPr>
          <w:lang w:eastAsia="fr-FR"/>
        </w:rPr>
        <w:t xml:space="preserve"> d</w:t>
      </w:r>
      <w:r w:rsidR="00AE0A8F">
        <w:rPr>
          <w:lang w:eastAsia="fr-FR"/>
        </w:rPr>
        <w:t>u seigneur</w:t>
      </w:r>
      <w:r>
        <w:rPr>
          <w:lang w:eastAsia="fr-FR"/>
        </w:rPr>
        <w:t xml:space="preserve">. Il en parla </w:t>
      </w:r>
      <w:r w:rsidR="00CA165F">
        <w:rPr>
          <w:lang w:eastAsia="fr-FR"/>
        </w:rPr>
        <w:t>s</w:t>
      </w:r>
      <w:r>
        <w:rPr>
          <w:lang w:eastAsia="fr-FR"/>
        </w:rPr>
        <w:t xml:space="preserve">ouvent au </w:t>
      </w:r>
      <w:r w:rsidR="00CA165F">
        <w:rPr>
          <w:lang w:eastAsia="fr-FR"/>
        </w:rPr>
        <w:t>s</w:t>
      </w:r>
      <w:r>
        <w:rPr>
          <w:lang w:eastAsia="fr-FR"/>
        </w:rPr>
        <w:t>ain</w:t>
      </w:r>
      <w:r w:rsidR="00AE0A8F">
        <w:rPr>
          <w:lang w:eastAsia="fr-FR"/>
        </w:rPr>
        <w:t>t abbé</w:t>
      </w:r>
      <w:r>
        <w:rPr>
          <w:lang w:eastAsia="fr-FR"/>
        </w:rPr>
        <w:t>, qui n</w:t>
      </w:r>
      <w:r w:rsidR="00A0480D">
        <w:rPr>
          <w:lang w:eastAsia="fr-FR"/>
        </w:rPr>
        <w:t>’</w:t>
      </w:r>
      <w:r>
        <w:rPr>
          <w:lang w:eastAsia="fr-FR"/>
        </w:rPr>
        <w:t>approuv</w:t>
      </w:r>
      <w:r w:rsidR="00CA165F">
        <w:rPr>
          <w:lang w:eastAsia="fr-FR"/>
        </w:rPr>
        <w:t>ait</w:t>
      </w:r>
      <w:r>
        <w:rPr>
          <w:lang w:eastAsia="fr-FR"/>
        </w:rPr>
        <w:t xml:space="preserve"> pas </w:t>
      </w:r>
      <w:r w:rsidR="00CA165F">
        <w:rPr>
          <w:lang w:eastAsia="fr-FR"/>
        </w:rPr>
        <w:t>s</w:t>
      </w:r>
      <w:r>
        <w:rPr>
          <w:lang w:eastAsia="fr-FR"/>
        </w:rPr>
        <w:t>on d</w:t>
      </w:r>
      <w:r w:rsidR="00CA165F">
        <w:rPr>
          <w:lang w:eastAsia="fr-FR"/>
        </w:rPr>
        <w:t>ess</w:t>
      </w:r>
      <w:r>
        <w:rPr>
          <w:lang w:eastAsia="fr-FR"/>
        </w:rPr>
        <w:t>ein. Il revint plu</w:t>
      </w:r>
      <w:r w:rsidR="00CA165F">
        <w:rPr>
          <w:lang w:eastAsia="fr-FR"/>
        </w:rPr>
        <w:t>s</w:t>
      </w:r>
      <w:r>
        <w:rPr>
          <w:lang w:eastAsia="fr-FR"/>
        </w:rPr>
        <w:t xml:space="preserve">ieurs </w:t>
      </w:r>
      <w:r w:rsidR="00CE55E6">
        <w:rPr>
          <w:lang w:eastAsia="fr-FR"/>
        </w:rPr>
        <w:t>fois</w:t>
      </w:r>
      <w:r>
        <w:rPr>
          <w:lang w:eastAsia="fr-FR"/>
        </w:rPr>
        <w:t xml:space="preserve"> à la charge</w:t>
      </w:r>
      <w:r w:rsidR="00EA1F75">
        <w:rPr>
          <w:lang w:eastAsia="fr-FR"/>
        </w:rPr>
        <w:t> ;</w:t>
      </w:r>
      <w:r>
        <w:rPr>
          <w:lang w:eastAsia="fr-FR"/>
        </w:rPr>
        <w:t xml:space="preserve"> </w:t>
      </w:r>
      <w:r w:rsidR="00CA165F">
        <w:rPr>
          <w:lang w:eastAsia="fr-FR"/>
        </w:rPr>
        <w:t>et</w:t>
      </w:r>
      <w:r>
        <w:rPr>
          <w:lang w:eastAsia="fr-FR"/>
        </w:rPr>
        <w:t xml:space="preserve"> </w:t>
      </w:r>
      <w:r w:rsidR="008F4CE3">
        <w:rPr>
          <w:lang w:eastAsia="fr-FR"/>
        </w:rPr>
        <w:t>enfin</w:t>
      </w:r>
      <w:r>
        <w:rPr>
          <w:lang w:eastAsia="fr-FR"/>
        </w:rPr>
        <w:t xml:space="preserve"> il lui écrivit un</w:t>
      </w:r>
      <w:r w:rsidR="003A23AF">
        <w:rPr>
          <w:lang w:eastAsia="fr-FR"/>
        </w:rPr>
        <w:t>e lettre</w:t>
      </w:r>
      <w:r>
        <w:rPr>
          <w:lang w:eastAsia="fr-FR"/>
        </w:rPr>
        <w:t xml:space="preserve"> </w:t>
      </w:r>
      <w:r w:rsidR="00E95F87">
        <w:rPr>
          <w:lang w:eastAsia="fr-FR"/>
        </w:rPr>
        <w:t xml:space="preserve">très </w:t>
      </w:r>
      <w:r>
        <w:rPr>
          <w:lang w:eastAsia="fr-FR"/>
        </w:rPr>
        <w:t>pre</w:t>
      </w:r>
      <w:r w:rsidR="00076AA3">
        <w:rPr>
          <w:lang w:eastAsia="fr-FR"/>
        </w:rPr>
        <w:t>ss</w:t>
      </w:r>
      <w:r w:rsidR="00CA165F">
        <w:rPr>
          <w:lang w:eastAsia="fr-FR"/>
        </w:rPr>
        <w:t>an</w:t>
      </w:r>
      <w:r>
        <w:rPr>
          <w:lang w:eastAsia="fr-FR"/>
        </w:rPr>
        <w:t>te, dans laquelle il lui dédui</w:t>
      </w:r>
      <w:r w:rsidR="00CA165F">
        <w:rPr>
          <w:lang w:eastAsia="fr-FR"/>
        </w:rPr>
        <w:t>sait</w:t>
      </w:r>
      <w:r>
        <w:rPr>
          <w:lang w:eastAsia="fr-FR"/>
        </w:rPr>
        <w:t xml:space="preserve"> toutes </w:t>
      </w:r>
      <w:r w:rsidR="00CA165F">
        <w:rPr>
          <w:lang w:eastAsia="fr-FR"/>
        </w:rPr>
        <w:t>s</w:t>
      </w:r>
      <w:r>
        <w:rPr>
          <w:lang w:eastAsia="fr-FR"/>
        </w:rPr>
        <w:t>es raisons, n</w:t>
      </w:r>
      <w:r w:rsidR="00A0480D">
        <w:rPr>
          <w:lang w:eastAsia="fr-FR"/>
        </w:rPr>
        <w:t>’</w:t>
      </w:r>
      <w:r>
        <w:rPr>
          <w:lang w:eastAsia="fr-FR"/>
        </w:rPr>
        <w:t>oubliant pas de lui reprocher qu</w:t>
      </w:r>
      <w:r w:rsidR="00A0480D">
        <w:rPr>
          <w:lang w:eastAsia="fr-FR"/>
        </w:rPr>
        <w:t>’</w:t>
      </w:r>
      <w:r>
        <w:rPr>
          <w:lang w:eastAsia="fr-FR"/>
        </w:rPr>
        <w:t xml:space="preserve">il </w:t>
      </w:r>
      <w:r w:rsidR="008F4CE3">
        <w:rPr>
          <w:lang w:eastAsia="fr-FR"/>
        </w:rPr>
        <w:t>défend</w:t>
      </w:r>
      <w:r w:rsidR="00CA165F">
        <w:rPr>
          <w:lang w:eastAsia="fr-FR"/>
        </w:rPr>
        <w:t>ait</w:t>
      </w:r>
      <w:r>
        <w:rPr>
          <w:lang w:eastAsia="fr-FR"/>
        </w:rPr>
        <w:t xml:space="preserve"> aux autres ce qu</w:t>
      </w:r>
      <w:r w:rsidR="00A0480D">
        <w:rPr>
          <w:lang w:eastAsia="fr-FR"/>
        </w:rPr>
        <w:t>’</w:t>
      </w:r>
      <w:r>
        <w:rPr>
          <w:lang w:eastAsia="fr-FR"/>
        </w:rPr>
        <w:t xml:space="preserve">il </w:t>
      </w:r>
      <w:r w:rsidR="008F4CE3">
        <w:rPr>
          <w:lang w:eastAsia="fr-FR"/>
        </w:rPr>
        <w:t>faisai</w:t>
      </w:r>
      <w:r w:rsidR="00CA165F">
        <w:rPr>
          <w:lang w:eastAsia="fr-FR"/>
        </w:rPr>
        <w:t>t</w:t>
      </w:r>
      <w:r>
        <w:rPr>
          <w:lang w:eastAsia="fr-FR"/>
        </w:rPr>
        <w:t xml:space="preserve"> lui-même</w:t>
      </w:r>
      <w:r w:rsidR="00C40492">
        <w:rPr>
          <w:lang w:eastAsia="fr-FR"/>
        </w:rPr>
        <w:t xml:space="preserve"> ; </w:t>
      </w:r>
      <w:r w:rsidR="00076AA3">
        <w:rPr>
          <w:lang w:eastAsia="fr-FR"/>
        </w:rPr>
        <w:t>résolu</w:t>
      </w:r>
      <w:r>
        <w:rPr>
          <w:lang w:eastAsia="fr-FR"/>
        </w:rPr>
        <w:t xml:space="preserve"> néanmoins de s</w:t>
      </w:r>
      <w:r w:rsidR="00A0480D">
        <w:rPr>
          <w:lang w:eastAsia="fr-FR"/>
        </w:rPr>
        <w:t>’</w:t>
      </w:r>
      <w:r>
        <w:rPr>
          <w:lang w:eastAsia="fr-FR"/>
        </w:rPr>
        <w:t xml:space="preserve">en tenir à </w:t>
      </w:r>
      <w:r w:rsidR="00CA165F">
        <w:rPr>
          <w:lang w:eastAsia="fr-FR"/>
        </w:rPr>
        <w:t>s</w:t>
      </w:r>
      <w:r>
        <w:rPr>
          <w:lang w:eastAsia="fr-FR"/>
        </w:rPr>
        <w:t>on avis lor</w:t>
      </w:r>
      <w:r w:rsidR="007B2B7A">
        <w:rPr>
          <w:lang w:eastAsia="fr-FR"/>
        </w:rPr>
        <w:t>sq</w:t>
      </w:r>
      <w:r>
        <w:rPr>
          <w:lang w:eastAsia="fr-FR"/>
        </w:rPr>
        <w:t>u</w:t>
      </w:r>
      <w:r w:rsidR="00A0480D">
        <w:rPr>
          <w:lang w:eastAsia="fr-FR"/>
        </w:rPr>
        <w:t>’</w:t>
      </w:r>
      <w:r>
        <w:rPr>
          <w:lang w:eastAsia="fr-FR"/>
        </w:rPr>
        <w:t>il aur</w:t>
      </w:r>
      <w:r w:rsidR="00CA165F">
        <w:rPr>
          <w:lang w:eastAsia="fr-FR"/>
        </w:rPr>
        <w:t>ait</w:t>
      </w:r>
      <w:r>
        <w:rPr>
          <w:lang w:eastAsia="fr-FR"/>
        </w:rPr>
        <w:t xml:space="preserve"> bien examiné </w:t>
      </w:r>
      <w:r w:rsidR="00CA165F">
        <w:rPr>
          <w:lang w:eastAsia="fr-FR"/>
        </w:rPr>
        <w:t>s</w:t>
      </w:r>
      <w:r>
        <w:rPr>
          <w:lang w:eastAsia="fr-FR"/>
        </w:rPr>
        <w:t>es rai</w:t>
      </w:r>
      <w:r w:rsidR="00CA165F">
        <w:rPr>
          <w:lang w:eastAsia="fr-FR"/>
        </w:rPr>
        <w:t>s</w:t>
      </w:r>
      <w:r>
        <w:rPr>
          <w:lang w:eastAsia="fr-FR"/>
        </w:rPr>
        <w:t>ons. L</w:t>
      </w:r>
      <w:r w:rsidR="00A0480D">
        <w:rPr>
          <w:lang w:eastAsia="fr-FR"/>
        </w:rPr>
        <w:t>’</w:t>
      </w:r>
      <w:r w:rsidR="00AE0A8F">
        <w:rPr>
          <w:lang w:eastAsia="fr-FR"/>
        </w:rPr>
        <w:t>abbé</w:t>
      </w:r>
      <w:r>
        <w:rPr>
          <w:lang w:eastAsia="fr-FR"/>
        </w:rPr>
        <w:t xml:space="preserve"> lui </w:t>
      </w:r>
      <w:r w:rsidR="008F4CE3">
        <w:rPr>
          <w:lang w:eastAsia="fr-FR"/>
        </w:rPr>
        <w:t>fit</w:t>
      </w:r>
      <w:r>
        <w:rPr>
          <w:lang w:eastAsia="fr-FR"/>
        </w:rPr>
        <w:t xml:space="preserve"> une répon</w:t>
      </w:r>
      <w:r w:rsidR="00CA165F">
        <w:rPr>
          <w:lang w:eastAsia="fr-FR"/>
        </w:rPr>
        <w:t>s</w:t>
      </w:r>
      <w:r>
        <w:rPr>
          <w:lang w:eastAsia="fr-FR"/>
        </w:rPr>
        <w:t xml:space="preserve">e </w:t>
      </w:r>
      <w:r w:rsidR="00CA165F">
        <w:rPr>
          <w:lang w:eastAsia="fr-FR"/>
        </w:rPr>
        <w:t>s</w:t>
      </w:r>
      <w:r>
        <w:rPr>
          <w:lang w:eastAsia="fr-FR"/>
        </w:rPr>
        <w:t xml:space="preserve">i </w:t>
      </w:r>
      <w:r w:rsidR="00CA165F">
        <w:rPr>
          <w:lang w:eastAsia="fr-FR"/>
        </w:rPr>
        <w:t>s</w:t>
      </w:r>
      <w:r>
        <w:rPr>
          <w:lang w:eastAsia="fr-FR"/>
        </w:rPr>
        <w:t xml:space="preserve">age, </w:t>
      </w:r>
      <w:r w:rsidR="00CA165F">
        <w:rPr>
          <w:lang w:eastAsia="fr-FR"/>
        </w:rPr>
        <w:t>et</w:t>
      </w:r>
      <w:r>
        <w:rPr>
          <w:lang w:eastAsia="fr-FR"/>
        </w:rPr>
        <w:t xml:space="preserve"> en même-</w:t>
      </w:r>
      <w:r w:rsidR="00CA165F">
        <w:rPr>
          <w:lang w:eastAsia="fr-FR"/>
        </w:rPr>
        <w:t>temps</w:t>
      </w:r>
      <w:r>
        <w:rPr>
          <w:lang w:eastAsia="fr-FR"/>
        </w:rPr>
        <w:t xml:space="preserve"> </w:t>
      </w:r>
      <w:r w:rsidR="00CA165F">
        <w:rPr>
          <w:lang w:eastAsia="fr-FR"/>
        </w:rPr>
        <w:t>s</w:t>
      </w:r>
      <w:r>
        <w:rPr>
          <w:lang w:eastAsia="fr-FR"/>
        </w:rPr>
        <w:t xml:space="preserve">i humble </w:t>
      </w:r>
      <w:r w:rsidR="00CA165F">
        <w:rPr>
          <w:lang w:eastAsia="fr-FR"/>
        </w:rPr>
        <w:t>et</w:t>
      </w:r>
      <w:r>
        <w:rPr>
          <w:lang w:eastAsia="fr-FR"/>
        </w:rPr>
        <w:t xml:space="preserve"> </w:t>
      </w:r>
      <w:r w:rsidR="00CA165F">
        <w:rPr>
          <w:lang w:eastAsia="fr-FR"/>
        </w:rPr>
        <w:t>s</w:t>
      </w:r>
      <w:r>
        <w:rPr>
          <w:lang w:eastAsia="fr-FR"/>
        </w:rPr>
        <w:t>i mode</w:t>
      </w:r>
      <w:r w:rsidR="00CA165F">
        <w:rPr>
          <w:lang w:eastAsia="fr-FR"/>
        </w:rPr>
        <w:t>s</w:t>
      </w:r>
      <w:r>
        <w:rPr>
          <w:lang w:eastAsia="fr-FR"/>
        </w:rPr>
        <w:t>te</w:t>
      </w:r>
      <w:r w:rsidR="00FD3FF8">
        <w:rPr>
          <w:lang w:eastAsia="fr-FR"/>
        </w:rPr>
        <w:t>,</w:t>
      </w:r>
      <w:r>
        <w:rPr>
          <w:lang w:eastAsia="fr-FR"/>
        </w:rPr>
        <w:t xml:space="preserve"> que je </w:t>
      </w:r>
      <w:r w:rsidR="00762190">
        <w:rPr>
          <w:lang w:eastAsia="fr-FR"/>
        </w:rPr>
        <w:t>crois</w:t>
      </w:r>
      <w:r>
        <w:rPr>
          <w:lang w:eastAsia="fr-FR"/>
        </w:rPr>
        <w:t xml:space="preserve"> </w:t>
      </w:r>
      <w:r w:rsidR="008F4CE3">
        <w:rPr>
          <w:lang w:eastAsia="fr-FR"/>
        </w:rPr>
        <w:t>faire</w:t>
      </w:r>
      <w:r>
        <w:rPr>
          <w:lang w:eastAsia="fr-FR"/>
        </w:rPr>
        <w:t xml:space="preserve"> plai</w:t>
      </w:r>
      <w:r w:rsidR="00CA165F">
        <w:rPr>
          <w:lang w:eastAsia="fr-FR"/>
        </w:rPr>
        <w:t>s</w:t>
      </w:r>
      <w:r>
        <w:rPr>
          <w:lang w:eastAsia="fr-FR"/>
        </w:rPr>
        <w:t>ir a</w:t>
      </w:r>
      <w:r w:rsidR="003A23AF">
        <w:rPr>
          <w:lang w:eastAsia="fr-FR"/>
        </w:rPr>
        <w:t>u lecteur</w:t>
      </w:r>
      <w:r>
        <w:rPr>
          <w:lang w:eastAsia="fr-FR"/>
        </w:rPr>
        <w:t xml:space="preserve"> de la rapporter ici, elle ét</w:t>
      </w:r>
      <w:r w:rsidR="00CA165F">
        <w:rPr>
          <w:lang w:eastAsia="fr-FR"/>
        </w:rPr>
        <w:t>ait</w:t>
      </w:r>
      <w:r>
        <w:rPr>
          <w:lang w:eastAsia="fr-FR"/>
        </w:rPr>
        <w:t xml:space="preserve"> conçue en ces termes.</w:t>
      </w:r>
      <w:r w:rsidR="00EA1F75">
        <w:rPr>
          <w:lang w:eastAsia="fr-FR"/>
        </w:rPr>
        <w:t xml:space="preserve"> </w:t>
      </w:r>
    </w:p>
    <w:p w:rsidR="00EA1F75" w:rsidRDefault="00C10D44" w:rsidP="00C10D44">
      <w:pPr>
        <w:pStyle w:val="u1"/>
        <w:rPr>
          <w:lang w:eastAsia="fr-FR"/>
        </w:rPr>
      </w:pPr>
      <w:r>
        <w:rPr>
          <w:lang w:eastAsia="fr-FR"/>
        </w:rPr>
        <w:t>Lettre de l</w:t>
      </w:r>
      <w:r w:rsidR="00A0480D">
        <w:rPr>
          <w:lang w:eastAsia="fr-FR"/>
        </w:rPr>
        <w:t>’</w:t>
      </w:r>
      <w:r w:rsidR="00B92588">
        <w:rPr>
          <w:lang w:eastAsia="fr-FR"/>
        </w:rPr>
        <w:t>abbé</w:t>
      </w:r>
      <w:r w:rsidR="00B47EF3">
        <w:rPr>
          <w:lang w:eastAsia="fr-FR"/>
        </w:rPr>
        <w:t xml:space="preserve"> Joachim a</w:t>
      </w:r>
      <w:r w:rsidR="00A31622">
        <w:rPr>
          <w:lang w:eastAsia="fr-FR"/>
        </w:rPr>
        <w:t>u solitaire</w:t>
      </w:r>
      <w:r w:rsidR="00B47EF3">
        <w:rPr>
          <w:lang w:eastAsia="fr-FR"/>
        </w:rPr>
        <w:t xml:space="preserve"> Jean Kala,</w:t>
      </w:r>
      <w:r w:rsidR="00EA1F75">
        <w:rPr>
          <w:lang w:eastAsia="fr-FR"/>
        </w:rPr>
        <w:t xml:space="preserve"> </w:t>
      </w:r>
    </w:p>
    <w:p w:rsidR="00C10D44" w:rsidRDefault="00C10D44" w:rsidP="00C10D44">
      <w:pPr>
        <w:rPr>
          <w:lang w:eastAsia="fr-FR"/>
        </w:rPr>
      </w:pPr>
      <w:r>
        <w:rPr>
          <w:rStyle w:val="pm"/>
        </w:rPr>
        <w:t>« </w:t>
      </w:r>
      <w:r w:rsidRPr="00C10D44">
        <w:rPr>
          <w:rStyle w:val="pm"/>
        </w:rPr>
        <w:t>Homme</w:t>
      </w:r>
      <w:r>
        <w:rPr>
          <w:lang w:eastAsia="fr-FR"/>
        </w:rPr>
        <w:t xml:space="preserve"> </w:t>
      </w:r>
      <w:r w:rsidR="00B47EF3">
        <w:rPr>
          <w:lang w:eastAsia="fr-FR"/>
        </w:rPr>
        <w:t>de Dieu, que le Tout-</w:t>
      </w:r>
      <w:r w:rsidR="00076AA3">
        <w:rPr>
          <w:lang w:eastAsia="fr-FR"/>
        </w:rPr>
        <w:t>puissant par</w:t>
      </w:r>
      <w:r w:rsidR="00B47EF3">
        <w:rPr>
          <w:lang w:eastAsia="fr-FR"/>
        </w:rPr>
        <w:t xml:space="preserve"> une grâce toute gratuite a </w:t>
      </w:r>
      <w:r w:rsidR="00076AA3">
        <w:rPr>
          <w:lang w:eastAsia="fr-FR"/>
        </w:rPr>
        <w:t>séparé</w:t>
      </w:r>
      <w:r w:rsidR="00B47EF3">
        <w:rPr>
          <w:lang w:eastAsia="fr-FR"/>
        </w:rPr>
        <w:t xml:space="preserve"> de la corruption du </w:t>
      </w:r>
      <w:r w:rsidR="00CA165F">
        <w:rPr>
          <w:lang w:eastAsia="fr-FR"/>
        </w:rPr>
        <w:t>siècle</w:t>
      </w:r>
      <w:r w:rsidR="00B47EF3">
        <w:rPr>
          <w:lang w:eastAsia="fr-FR"/>
        </w:rPr>
        <w:t>, j</w:t>
      </w:r>
      <w:r w:rsidR="00A0480D">
        <w:rPr>
          <w:lang w:eastAsia="fr-FR"/>
        </w:rPr>
        <w:t>’</w:t>
      </w:r>
      <w:r w:rsidR="00B47EF3">
        <w:rPr>
          <w:lang w:eastAsia="fr-FR"/>
        </w:rPr>
        <w:t>ai vu par vos derni</w:t>
      </w:r>
      <w:r w:rsidR="00CA165F">
        <w:rPr>
          <w:lang w:eastAsia="fr-FR"/>
        </w:rPr>
        <w:t>ère</w:t>
      </w:r>
      <w:r w:rsidR="00AE0A8F">
        <w:rPr>
          <w:lang w:eastAsia="fr-FR"/>
        </w:rPr>
        <w:t>s lettres</w:t>
      </w:r>
      <w:r w:rsidR="00B47EF3">
        <w:rPr>
          <w:lang w:eastAsia="fr-FR"/>
        </w:rPr>
        <w:t xml:space="preserve"> les mouv</w:t>
      </w:r>
      <w:r w:rsidR="00CA165F">
        <w:rPr>
          <w:lang w:eastAsia="fr-FR"/>
        </w:rPr>
        <w:t>ements</w:t>
      </w:r>
      <w:r w:rsidR="00B47EF3">
        <w:rPr>
          <w:lang w:eastAsia="fr-FR"/>
        </w:rPr>
        <w:t xml:space="preserve"> intérieurs dont vous vous </w:t>
      </w:r>
      <w:r w:rsidR="00CA165F">
        <w:rPr>
          <w:lang w:eastAsia="fr-FR"/>
        </w:rPr>
        <w:t>s</w:t>
      </w:r>
      <w:r w:rsidR="00B47EF3">
        <w:rPr>
          <w:lang w:eastAsia="fr-FR"/>
        </w:rPr>
        <w:t xml:space="preserve">entez agité, </w:t>
      </w:r>
      <w:r w:rsidR="00CA165F">
        <w:rPr>
          <w:lang w:eastAsia="fr-FR"/>
        </w:rPr>
        <w:t>et</w:t>
      </w:r>
      <w:r w:rsidR="00B47EF3">
        <w:rPr>
          <w:lang w:eastAsia="fr-FR"/>
        </w:rPr>
        <w:t xml:space="preserve"> qui vous pr</w:t>
      </w:r>
      <w:r w:rsidR="00CA165F">
        <w:rPr>
          <w:lang w:eastAsia="fr-FR"/>
        </w:rPr>
        <w:t>essent</w:t>
      </w:r>
      <w:r w:rsidR="00B47EF3">
        <w:rPr>
          <w:lang w:eastAsia="fr-FR"/>
        </w:rPr>
        <w:t>, dites</w:t>
      </w:r>
      <w:r w:rsidR="0031502E">
        <w:rPr>
          <w:lang w:eastAsia="fr-FR"/>
        </w:rPr>
        <w:t>-vous</w:t>
      </w:r>
      <w:r>
        <w:rPr>
          <w:lang w:eastAsia="fr-FR"/>
        </w:rPr>
        <w:t>, d</w:t>
      </w:r>
      <w:r w:rsidR="00A0480D">
        <w:rPr>
          <w:lang w:eastAsia="fr-FR"/>
        </w:rPr>
        <w:t>’</w:t>
      </w:r>
      <w:r w:rsidR="00B47EF3">
        <w:rPr>
          <w:lang w:eastAsia="fr-FR"/>
        </w:rPr>
        <w:t>abandonner le lieu où vous vous êtes pour la premi</w:t>
      </w:r>
      <w:r w:rsidR="00CA165F">
        <w:rPr>
          <w:lang w:eastAsia="fr-FR"/>
        </w:rPr>
        <w:t>ère</w:t>
      </w:r>
      <w:r w:rsidR="00B47EF3">
        <w:rPr>
          <w:lang w:eastAsia="fr-FR"/>
        </w:rPr>
        <w:t xml:space="preserve"> </w:t>
      </w:r>
      <w:r w:rsidR="00CE55E6">
        <w:rPr>
          <w:lang w:eastAsia="fr-FR"/>
        </w:rPr>
        <w:t>fois</w:t>
      </w:r>
      <w:r w:rsidR="00B47EF3">
        <w:rPr>
          <w:lang w:eastAsia="fr-FR"/>
        </w:rPr>
        <w:t xml:space="preserve"> </w:t>
      </w:r>
      <w:r w:rsidR="00076AA3">
        <w:rPr>
          <w:lang w:eastAsia="fr-FR"/>
        </w:rPr>
        <w:t>consacré</w:t>
      </w:r>
      <w:r w:rsidR="00B47EF3">
        <w:rPr>
          <w:lang w:eastAsia="fr-FR"/>
        </w:rPr>
        <w:t xml:space="preserve"> à Dieu </w:t>
      </w:r>
      <w:r w:rsidR="00CA165F">
        <w:rPr>
          <w:lang w:eastAsia="fr-FR"/>
        </w:rPr>
        <w:t>et</w:t>
      </w:r>
      <w:r w:rsidR="00B47EF3">
        <w:rPr>
          <w:lang w:eastAsia="fr-FR"/>
        </w:rPr>
        <w:t xml:space="preserve"> à </w:t>
      </w:r>
      <w:r w:rsidR="00CA165F">
        <w:rPr>
          <w:lang w:eastAsia="fr-FR"/>
        </w:rPr>
        <w:t>s</w:t>
      </w:r>
      <w:r w:rsidR="00B47EF3">
        <w:rPr>
          <w:lang w:eastAsia="fr-FR"/>
        </w:rPr>
        <w:t xml:space="preserve">on </w:t>
      </w:r>
      <w:r w:rsidR="00CA165F">
        <w:rPr>
          <w:lang w:eastAsia="fr-FR"/>
        </w:rPr>
        <w:t>s</w:t>
      </w:r>
      <w:r w:rsidR="00B47EF3">
        <w:rPr>
          <w:lang w:eastAsia="fr-FR"/>
        </w:rPr>
        <w:t xml:space="preserve">ervice, </w:t>
      </w:r>
      <w:r w:rsidR="008F4CE3">
        <w:rPr>
          <w:lang w:eastAsia="fr-FR"/>
        </w:rPr>
        <w:t>afin</w:t>
      </w:r>
      <w:r w:rsidR="00B47EF3">
        <w:rPr>
          <w:lang w:eastAsia="fr-FR"/>
        </w:rPr>
        <w:t xml:space="preserve"> que par une enti</w:t>
      </w:r>
      <w:r w:rsidR="00CA165F">
        <w:rPr>
          <w:lang w:eastAsia="fr-FR"/>
        </w:rPr>
        <w:t>ère</w:t>
      </w:r>
      <w:r w:rsidR="00B47EF3">
        <w:rPr>
          <w:lang w:eastAsia="fr-FR"/>
        </w:rPr>
        <w:t xml:space="preserve"> </w:t>
      </w:r>
      <w:r w:rsidR="00CA165F">
        <w:rPr>
          <w:lang w:eastAsia="fr-FR"/>
        </w:rPr>
        <w:t>et</w:t>
      </w:r>
      <w:r w:rsidR="00B47EF3">
        <w:rPr>
          <w:lang w:eastAsia="fr-FR"/>
        </w:rPr>
        <w:t xml:space="preserve"> par</w:t>
      </w:r>
      <w:r w:rsidR="008F4CE3">
        <w:rPr>
          <w:lang w:eastAsia="fr-FR"/>
        </w:rPr>
        <w:t>faite</w:t>
      </w:r>
      <w:r w:rsidR="00B47EF3">
        <w:rPr>
          <w:lang w:eastAsia="fr-FR"/>
        </w:rPr>
        <w:t xml:space="preserve"> </w:t>
      </w:r>
      <w:r w:rsidR="00CA165F">
        <w:rPr>
          <w:lang w:eastAsia="fr-FR"/>
        </w:rPr>
        <w:t>s</w:t>
      </w:r>
      <w:r w:rsidR="00B47EF3">
        <w:rPr>
          <w:lang w:eastAsia="fr-FR"/>
        </w:rPr>
        <w:t xml:space="preserve">éparation des hommes, vous alliez goûter à long traits dans la </w:t>
      </w:r>
      <w:r w:rsidR="00CA165F">
        <w:rPr>
          <w:lang w:eastAsia="fr-FR"/>
        </w:rPr>
        <w:t>s</w:t>
      </w:r>
      <w:r w:rsidR="00B47EF3">
        <w:rPr>
          <w:lang w:eastAsia="fr-FR"/>
        </w:rPr>
        <w:t xml:space="preserve">olitude les </w:t>
      </w:r>
      <w:r w:rsidR="00B47EF3">
        <w:rPr>
          <w:lang w:eastAsia="fr-FR"/>
        </w:rPr>
        <w:lastRenderedPageBreak/>
        <w:t xml:space="preserve">douceurs </w:t>
      </w:r>
      <w:r w:rsidR="008F4CE3">
        <w:rPr>
          <w:lang w:eastAsia="fr-FR"/>
        </w:rPr>
        <w:t>ineffable</w:t>
      </w:r>
      <w:r w:rsidR="00B47EF3">
        <w:rPr>
          <w:lang w:eastAsia="fr-FR"/>
        </w:rPr>
        <w:t>s dont on jouit, lor</w:t>
      </w:r>
      <w:r w:rsidR="00076AA3">
        <w:rPr>
          <w:lang w:eastAsia="fr-FR"/>
        </w:rPr>
        <w:t>s</w:t>
      </w:r>
      <w:r w:rsidR="00B47EF3">
        <w:rPr>
          <w:lang w:eastAsia="fr-FR"/>
        </w:rPr>
        <w:t>qu</w:t>
      </w:r>
      <w:r w:rsidR="00A0480D">
        <w:rPr>
          <w:lang w:eastAsia="fr-FR"/>
        </w:rPr>
        <w:t>’</w:t>
      </w:r>
      <w:r w:rsidR="00B47EF3">
        <w:rPr>
          <w:lang w:eastAsia="fr-FR"/>
        </w:rPr>
        <w:t>on n</w:t>
      </w:r>
      <w:r w:rsidR="00A0480D">
        <w:rPr>
          <w:lang w:eastAsia="fr-FR"/>
        </w:rPr>
        <w:t>’</w:t>
      </w:r>
      <w:r w:rsidR="00B47EF3">
        <w:rPr>
          <w:lang w:eastAsia="fr-FR"/>
        </w:rPr>
        <w:t>a plus autre cho</w:t>
      </w:r>
      <w:r w:rsidR="00CA165F">
        <w:rPr>
          <w:lang w:eastAsia="fr-FR"/>
        </w:rPr>
        <w:t>s</w:t>
      </w:r>
      <w:r w:rsidR="00B47EF3">
        <w:rPr>
          <w:lang w:eastAsia="fr-FR"/>
        </w:rPr>
        <w:t xml:space="preserve">e à </w:t>
      </w:r>
      <w:r w:rsidR="008F4CE3">
        <w:rPr>
          <w:lang w:eastAsia="fr-FR"/>
        </w:rPr>
        <w:t>faire</w:t>
      </w:r>
      <w:r w:rsidR="00B47EF3">
        <w:rPr>
          <w:lang w:eastAsia="fr-FR"/>
        </w:rPr>
        <w:t xml:space="preserve"> qu</w:t>
      </w:r>
      <w:r w:rsidR="00A0480D">
        <w:rPr>
          <w:lang w:eastAsia="fr-FR"/>
        </w:rPr>
        <w:t>’</w:t>
      </w:r>
      <w:r w:rsidR="00B47EF3">
        <w:rPr>
          <w:lang w:eastAsia="fr-FR"/>
        </w:rPr>
        <w:t>à s</w:t>
      </w:r>
      <w:r w:rsidR="00A0480D">
        <w:rPr>
          <w:lang w:eastAsia="fr-FR"/>
        </w:rPr>
        <w:t>’</w:t>
      </w:r>
      <w:r w:rsidR="00B47EF3">
        <w:rPr>
          <w:lang w:eastAsia="fr-FR"/>
        </w:rPr>
        <w:t xml:space="preserve">entretenir avec J. C. cet aimable époux de nos âmes. </w:t>
      </w:r>
    </w:p>
    <w:p w:rsidR="00C10D44" w:rsidRDefault="00C10D44" w:rsidP="00C10D44">
      <w:pPr>
        <w:rPr>
          <w:lang w:eastAsia="fr-FR"/>
        </w:rPr>
      </w:pPr>
      <w:r>
        <w:rPr>
          <w:lang w:eastAsia="fr-FR"/>
        </w:rPr>
        <w:t>« </w:t>
      </w:r>
      <w:r w:rsidR="00B47EF3">
        <w:rPr>
          <w:lang w:eastAsia="fr-FR"/>
        </w:rPr>
        <w:t>Avant que de vous répondre, j</w:t>
      </w:r>
      <w:r w:rsidR="00A0480D">
        <w:rPr>
          <w:lang w:eastAsia="fr-FR"/>
        </w:rPr>
        <w:t>’</w:t>
      </w:r>
      <w:r w:rsidR="00B47EF3">
        <w:rPr>
          <w:lang w:eastAsia="fr-FR"/>
        </w:rPr>
        <w:t>ai eu recours à la pri</w:t>
      </w:r>
      <w:r w:rsidR="00CA165F">
        <w:rPr>
          <w:lang w:eastAsia="fr-FR"/>
        </w:rPr>
        <w:t>ère</w:t>
      </w:r>
      <w:r w:rsidR="00B47EF3">
        <w:rPr>
          <w:lang w:eastAsia="fr-FR"/>
        </w:rPr>
        <w:t xml:space="preserve">, </w:t>
      </w:r>
      <w:r w:rsidR="00CA165F">
        <w:rPr>
          <w:lang w:eastAsia="fr-FR"/>
        </w:rPr>
        <w:t>et</w:t>
      </w:r>
      <w:r w:rsidR="00B47EF3">
        <w:rPr>
          <w:lang w:eastAsia="fr-FR"/>
        </w:rPr>
        <w:t xml:space="preserve"> j</w:t>
      </w:r>
      <w:r w:rsidR="00A0480D">
        <w:rPr>
          <w:lang w:eastAsia="fr-FR"/>
        </w:rPr>
        <w:t>’</w:t>
      </w:r>
      <w:r w:rsidR="00B47EF3">
        <w:rPr>
          <w:lang w:eastAsia="fr-FR"/>
        </w:rPr>
        <w:t>ai conjuré avec larmes mo</w:t>
      </w:r>
      <w:r w:rsidR="00AE0A8F">
        <w:rPr>
          <w:lang w:eastAsia="fr-FR"/>
        </w:rPr>
        <w:t>n seigneur</w:t>
      </w:r>
      <w:r w:rsidR="00B47EF3">
        <w:rPr>
          <w:lang w:eastAsia="fr-FR"/>
        </w:rPr>
        <w:t xml:space="preserve"> </w:t>
      </w:r>
      <w:r w:rsidR="0031502E">
        <w:rPr>
          <w:lang w:eastAsia="fr-FR"/>
        </w:rPr>
        <w:t>Jésus</w:t>
      </w:r>
      <w:r w:rsidR="00B47EF3">
        <w:rPr>
          <w:lang w:eastAsia="fr-FR"/>
        </w:rPr>
        <w:t xml:space="preserve">, par les entrailles de </w:t>
      </w:r>
      <w:r w:rsidR="00CA165F">
        <w:rPr>
          <w:lang w:eastAsia="fr-FR"/>
        </w:rPr>
        <w:t>s</w:t>
      </w:r>
      <w:r w:rsidR="00B47EF3">
        <w:rPr>
          <w:lang w:eastAsia="fr-FR"/>
        </w:rPr>
        <w:t>a m</w:t>
      </w:r>
      <w:r w:rsidR="007B2B7A">
        <w:rPr>
          <w:lang w:eastAsia="fr-FR"/>
        </w:rPr>
        <w:t>is</w:t>
      </w:r>
      <w:r w:rsidR="00B47EF3">
        <w:rPr>
          <w:lang w:eastAsia="fr-FR"/>
        </w:rPr>
        <w:t xml:space="preserve">éricorde, de me </w:t>
      </w:r>
      <w:r w:rsidR="008F4CE3">
        <w:rPr>
          <w:lang w:eastAsia="fr-FR"/>
        </w:rPr>
        <w:t>faire</w:t>
      </w:r>
      <w:r w:rsidR="00FD734B">
        <w:rPr>
          <w:lang w:eastAsia="fr-FR"/>
        </w:rPr>
        <w:t xml:space="preserve"> </w:t>
      </w:r>
      <w:r w:rsidR="00B47EF3">
        <w:rPr>
          <w:lang w:eastAsia="fr-FR"/>
        </w:rPr>
        <w:t>conn</w:t>
      </w:r>
      <w:r w:rsidR="00CA165F">
        <w:rPr>
          <w:lang w:eastAsia="fr-FR"/>
        </w:rPr>
        <w:t>aître</w:t>
      </w:r>
      <w:r w:rsidR="00B47EF3">
        <w:rPr>
          <w:lang w:eastAsia="fr-FR"/>
        </w:rPr>
        <w:t xml:space="preserve"> </w:t>
      </w:r>
      <w:r w:rsidR="00CA165F">
        <w:rPr>
          <w:lang w:eastAsia="fr-FR"/>
        </w:rPr>
        <w:t>s</w:t>
      </w:r>
      <w:r w:rsidR="00B47EF3">
        <w:rPr>
          <w:lang w:eastAsia="fr-FR"/>
        </w:rPr>
        <w:t>es d</w:t>
      </w:r>
      <w:r w:rsidR="00CA165F">
        <w:rPr>
          <w:lang w:eastAsia="fr-FR"/>
        </w:rPr>
        <w:t>ess</w:t>
      </w:r>
      <w:r w:rsidR="00B47EF3">
        <w:rPr>
          <w:lang w:eastAsia="fr-FR"/>
        </w:rPr>
        <w:t xml:space="preserve">eins </w:t>
      </w:r>
      <w:r w:rsidR="00CA165F">
        <w:rPr>
          <w:lang w:eastAsia="fr-FR"/>
        </w:rPr>
        <w:t>et</w:t>
      </w:r>
      <w:r w:rsidR="00B47EF3">
        <w:rPr>
          <w:lang w:eastAsia="fr-FR"/>
        </w:rPr>
        <w:t xml:space="preserve"> </w:t>
      </w:r>
      <w:r w:rsidR="00CA165F">
        <w:rPr>
          <w:lang w:eastAsia="fr-FR"/>
        </w:rPr>
        <w:t>s</w:t>
      </w:r>
      <w:r w:rsidR="00B47EF3">
        <w:rPr>
          <w:lang w:eastAsia="fr-FR"/>
        </w:rPr>
        <w:t xml:space="preserve">on adorable volonté </w:t>
      </w:r>
      <w:r w:rsidR="00CA165F">
        <w:rPr>
          <w:lang w:eastAsia="fr-FR"/>
        </w:rPr>
        <w:t>s</w:t>
      </w:r>
      <w:r w:rsidR="00B47EF3">
        <w:rPr>
          <w:lang w:eastAsia="fr-FR"/>
        </w:rPr>
        <w:t>ur votre per</w:t>
      </w:r>
      <w:r w:rsidR="00CA165F">
        <w:rPr>
          <w:lang w:eastAsia="fr-FR"/>
        </w:rPr>
        <w:t>s</w:t>
      </w:r>
      <w:r w:rsidR="00B47EF3">
        <w:rPr>
          <w:lang w:eastAsia="fr-FR"/>
        </w:rPr>
        <w:t xml:space="preserve">onne. </w:t>
      </w:r>
      <w:r w:rsidR="0031502E">
        <w:rPr>
          <w:lang w:eastAsia="fr-FR"/>
        </w:rPr>
        <w:t>Écoutez</w:t>
      </w:r>
      <w:r w:rsidR="00B47EF3">
        <w:rPr>
          <w:lang w:eastAsia="fr-FR"/>
        </w:rPr>
        <w:t xml:space="preserve"> donc, mon che</w:t>
      </w:r>
      <w:r w:rsidR="003A23AF">
        <w:rPr>
          <w:lang w:eastAsia="fr-FR"/>
        </w:rPr>
        <w:t>r père</w:t>
      </w:r>
      <w:r w:rsidR="00B47EF3">
        <w:rPr>
          <w:lang w:eastAsia="fr-FR"/>
        </w:rPr>
        <w:t>, la répon</w:t>
      </w:r>
      <w:r w:rsidR="00CA165F">
        <w:rPr>
          <w:lang w:eastAsia="fr-FR"/>
        </w:rPr>
        <w:t>s</w:t>
      </w:r>
      <w:r w:rsidR="00B47EF3">
        <w:rPr>
          <w:lang w:eastAsia="fr-FR"/>
        </w:rPr>
        <w:t>e préci</w:t>
      </w:r>
      <w:r w:rsidR="00CA165F">
        <w:rPr>
          <w:lang w:eastAsia="fr-FR"/>
        </w:rPr>
        <w:t>s</w:t>
      </w:r>
      <w:r w:rsidR="00B47EF3">
        <w:rPr>
          <w:lang w:eastAsia="fr-FR"/>
        </w:rPr>
        <w:t>e que notre divi</w:t>
      </w:r>
      <w:r w:rsidR="00541AB2">
        <w:rPr>
          <w:lang w:eastAsia="fr-FR"/>
        </w:rPr>
        <w:t>n rédempteur</w:t>
      </w:r>
      <w:r w:rsidR="00B47EF3">
        <w:rPr>
          <w:lang w:eastAsia="fr-FR"/>
        </w:rPr>
        <w:t xml:space="preserve"> m</w:t>
      </w:r>
      <w:r w:rsidR="00A0480D">
        <w:rPr>
          <w:lang w:eastAsia="fr-FR"/>
        </w:rPr>
        <w:t>’</w:t>
      </w:r>
      <w:r w:rsidR="00B47EF3">
        <w:rPr>
          <w:lang w:eastAsia="fr-FR"/>
        </w:rPr>
        <w:t xml:space="preserve">a </w:t>
      </w:r>
      <w:r w:rsidR="008F4CE3">
        <w:rPr>
          <w:lang w:eastAsia="fr-FR"/>
        </w:rPr>
        <w:t>fait</w:t>
      </w:r>
      <w:r w:rsidR="00B47EF3">
        <w:rPr>
          <w:lang w:eastAsia="fr-FR"/>
        </w:rPr>
        <w:t xml:space="preserve"> à votre </w:t>
      </w:r>
      <w:r w:rsidR="00CA165F">
        <w:rPr>
          <w:lang w:eastAsia="fr-FR"/>
        </w:rPr>
        <w:t>s</w:t>
      </w:r>
      <w:r w:rsidR="00B47EF3">
        <w:rPr>
          <w:lang w:eastAsia="fr-FR"/>
        </w:rPr>
        <w:t xml:space="preserve">ujet. Que Jean demeure </w:t>
      </w:r>
      <w:r w:rsidR="00076AA3">
        <w:rPr>
          <w:lang w:eastAsia="fr-FR"/>
        </w:rPr>
        <w:t>jusqu</w:t>
      </w:r>
      <w:r w:rsidR="00A0480D">
        <w:rPr>
          <w:lang w:eastAsia="fr-FR"/>
        </w:rPr>
        <w:t>’</w:t>
      </w:r>
      <w:r w:rsidR="00076AA3">
        <w:rPr>
          <w:lang w:eastAsia="fr-FR"/>
        </w:rPr>
        <w:t>a</w:t>
      </w:r>
      <w:r>
        <w:rPr>
          <w:lang w:eastAsia="fr-FR"/>
        </w:rPr>
        <w:t>u</w:t>
      </w:r>
      <w:r w:rsidR="00B47EF3">
        <w:rPr>
          <w:lang w:eastAsia="fr-FR"/>
        </w:rPr>
        <w:t xml:space="preserve"> dernier </w:t>
      </w:r>
      <w:r w:rsidR="00076AA3">
        <w:rPr>
          <w:lang w:eastAsia="fr-FR"/>
        </w:rPr>
        <w:t>soupir</w:t>
      </w:r>
      <w:r w:rsidR="00B47EF3">
        <w:rPr>
          <w:lang w:eastAsia="fr-FR"/>
        </w:rPr>
        <w:t xml:space="preserve"> de </w:t>
      </w:r>
      <w:r w:rsidR="00CA165F">
        <w:rPr>
          <w:lang w:eastAsia="fr-FR"/>
        </w:rPr>
        <w:t>s</w:t>
      </w:r>
      <w:r w:rsidR="00B47EF3">
        <w:rPr>
          <w:lang w:eastAsia="fr-FR"/>
        </w:rPr>
        <w:t xml:space="preserve">a vie </w:t>
      </w:r>
      <w:r w:rsidR="00CA165F">
        <w:rPr>
          <w:lang w:eastAsia="fr-FR"/>
        </w:rPr>
        <w:t>s</w:t>
      </w:r>
      <w:r w:rsidR="00B47EF3">
        <w:rPr>
          <w:lang w:eastAsia="fr-FR"/>
        </w:rPr>
        <w:t>ur la montagne où il s</w:t>
      </w:r>
      <w:r w:rsidR="00A0480D">
        <w:rPr>
          <w:lang w:eastAsia="fr-FR"/>
        </w:rPr>
        <w:t>’</w:t>
      </w:r>
      <w:r w:rsidR="00B47EF3">
        <w:rPr>
          <w:lang w:eastAsia="fr-FR"/>
        </w:rPr>
        <w:t>ét</w:t>
      </w:r>
      <w:r w:rsidR="00CA165F">
        <w:rPr>
          <w:lang w:eastAsia="fr-FR"/>
        </w:rPr>
        <w:t>ait</w:t>
      </w:r>
      <w:r w:rsidR="00B47EF3">
        <w:rPr>
          <w:lang w:eastAsia="fr-FR"/>
        </w:rPr>
        <w:t xml:space="preserve"> retiré au </w:t>
      </w:r>
      <w:r w:rsidR="00CA165F">
        <w:rPr>
          <w:lang w:eastAsia="fr-FR"/>
        </w:rPr>
        <w:t>s</w:t>
      </w:r>
      <w:r w:rsidR="00B47EF3">
        <w:rPr>
          <w:lang w:eastAsia="fr-FR"/>
        </w:rPr>
        <w:t xml:space="preserve">ortir du monde, </w:t>
      </w:r>
      <w:r w:rsidR="00CA165F">
        <w:rPr>
          <w:lang w:eastAsia="fr-FR"/>
        </w:rPr>
        <w:t>et</w:t>
      </w:r>
      <w:r w:rsidR="00B47EF3">
        <w:rPr>
          <w:lang w:eastAsia="fr-FR"/>
        </w:rPr>
        <w:t xml:space="preserve"> que nous avions cho</w:t>
      </w:r>
      <w:r w:rsidR="007B2B7A">
        <w:rPr>
          <w:lang w:eastAsia="fr-FR"/>
        </w:rPr>
        <w:t>is</w:t>
      </w:r>
      <w:r w:rsidR="00B47EF3">
        <w:rPr>
          <w:lang w:eastAsia="fr-FR"/>
        </w:rPr>
        <w:t xml:space="preserve">ie nous-mêmes pour </w:t>
      </w:r>
      <w:r w:rsidR="00076AA3">
        <w:rPr>
          <w:lang w:eastAsia="fr-FR"/>
        </w:rPr>
        <w:t>opérer</w:t>
      </w:r>
      <w:r w:rsidR="00B47EF3">
        <w:rPr>
          <w:lang w:eastAsia="fr-FR"/>
        </w:rPr>
        <w:t xml:space="preserve"> le</w:t>
      </w:r>
      <w:r w:rsidR="00AE0A8F">
        <w:rPr>
          <w:lang w:eastAsia="fr-FR"/>
        </w:rPr>
        <w:t>s mystères</w:t>
      </w:r>
      <w:r w:rsidR="00B47EF3">
        <w:rPr>
          <w:lang w:eastAsia="fr-FR"/>
        </w:rPr>
        <w:t xml:space="preserve"> de l</w:t>
      </w:r>
      <w:r w:rsidR="00541AB2">
        <w:rPr>
          <w:lang w:eastAsia="fr-FR"/>
        </w:rPr>
        <w:t>a rédemption</w:t>
      </w:r>
      <w:r w:rsidR="00B47EF3">
        <w:rPr>
          <w:lang w:eastAsia="fr-FR"/>
        </w:rPr>
        <w:t xml:space="preserve"> des hommes. Voilà ce que le </w:t>
      </w:r>
      <w:r w:rsidR="0031502E">
        <w:rPr>
          <w:lang w:eastAsia="fr-FR"/>
        </w:rPr>
        <w:t>Tout-</w:t>
      </w:r>
      <w:r w:rsidR="00B47EF3">
        <w:rPr>
          <w:lang w:eastAsia="fr-FR"/>
        </w:rPr>
        <w:t>pu</w:t>
      </w:r>
      <w:r w:rsidR="00CA165F">
        <w:rPr>
          <w:lang w:eastAsia="fr-FR"/>
        </w:rPr>
        <w:t>issan</w:t>
      </w:r>
      <w:r w:rsidR="00B47EF3">
        <w:rPr>
          <w:lang w:eastAsia="fr-FR"/>
        </w:rPr>
        <w:t xml:space="preserve">t a daigné me </w:t>
      </w:r>
      <w:r w:rsidR="00076AA3">
        <w:rPr>
          <w:lang w:eastAsia="fr-FR"/>
        </w:rPr>
        <w:t>révéler</w:t>
      </w:r>
      <w:r w:rsidR="00B47EF3">
        <w:rPr>
          <w:lang w:eastAsia="fr-FR"/>
        </w:rPr>
        <w:t xml:space="preserve">, à moi le plus grand </w:t>
      </w:r>
      <w:r w:rsidR="00CA165F">
        <w:rPr>
          <w:lang w:eastAsia="fr-FR"/>
        </w:rPr>
        <w:t>et</w:t>
      </w:r>
      <w:r w:rsidR="00B47EF3">
        <w:rPr>
          <w:lang w:eastAsia="fr-FR"/>
        </w:rPr>
        <w:t xml:space="preserve"> le plus m</w:t>
      </w:r>
      <w:r w:rsidR="007B2B7A">
        <w:rPr>
          <w:lang w:eastAsia="fr-FR"/>
        </w:rPr>
        <w:t>is</w:t>
      </w:r>
      <w:r w:rsidR="00B47EF3">
        <w:rPr>
          <w:lang w:eastAsia="fr-FR"/>
        </w:rPr>
        <w:t xml:space="preserve">érable de tous les pécheurs, </w:t>
      </w:r>
      <w:r w:rsidR="008F4CE3">
        <w:rPr>
          <w:lang w:eastAsia="fr-FR"/>
        </w:rPr>
        <w:t>afin</w:t>
      </w:r>
      <w:r w:rsidR="00B47EF3">
        <w:rPr>
          <w:lang w:eastAsia="fr-FR"/>
        </w:rPr>
        <w:t xml:space="preserve"> que je vo</w:t>
      </w:r>
      <w:r w:rsidR="00CA165F">
        <w:rPr>
          <w:lang w:eastAsia="fr-FR"/>
        </w:rPr>
        <w:t>us</w:t>
      </w:r>
      <w:r w:rsidR="00076AA3">
        <w:rPr>
          <w:lang w:eastAsia="fr-FR"/>
        </w:rPr>
        <w:t xml:space="preserve"> </w:t>
      </w:r>
      <w:r>
        <w:rPr>
          <w:lang w:eastAsia="fr-FR"/>
        </w:rPr>
        <w:t>l</w:t>
      </w:r>
      <w:r w:rsidR="00CA165F">
        <w:rPr>
          <w:lang w:eastAsia="fr-FR"/>
        </w:rPr>
        <w:t>e</w:t>
      </w:r>
      <w:r>
        <w:rPr>
          <w:lang w:eastAsia="fr-FR"/>
        </w:rPr>
        <w:t xml:space="preserve"> f</w:t>
      </w:r>
      <w:r w:rsidR="00CA165F">
        <w:rPr>
          <w:lang w:eastAsia="fr-FR"/>
        </w:rPr>
        <w:t>isse</w:t>
      </w:r>
      <w:r>
        <w:rPr>
          <w:lang w:eastAsia="fr-FR"/>
        </w:rPr>
        <w:t xml:space="preserve"> s</w:t>
      </w:r>
      <w:r w:rsidR="00B47EF3">
        <w:rPr>
          <w:lang w:eastAsia="fr-FR"/>
        </w:rPr>
        <w:t>avoir. L</w:t>
      </w:r>
      <w:r w:rsidR="00A0480D">
        <w:rPr>
          <w:lang w:eastAsia="fr-FR"/>
        </w:rPr>
        <w:t>’</w:t>
      </w:r>
      <w:r w:rsidR="00B47EF3">
        <w:rPr>
          <w:lang w:eastAsia="fr-FR"/>
        </w:rPr>
        <w:t>obj</w:t>
      </w:r>
      <w:r w:rsidR="0031502E">
        <w:rPr>
          <w:lang w:eastAsia="fr-FR"/>
        </w:rPr>
        <w:t>ecti</w:t>
      </w:r>
      <w:r w:rsidR="00B47EF3">
        <w:rPr>
          <w:lang w:eastAsia="fr-FR"/>
        </w:rPr>
        <w:t>on que vous m</w:t>
      </w:r>
      <w:r w:rsidR="00A0480D">
        <w:rPr>
          <w:lang w:eastAsia="fr-FR"/>
        </w:rPr>
        <w:t>’</w:t>
      </w:r>
      <w:r w:rsidR="00B47EF3">
        <w:rPr>
          <w:lang w:eastAsia="fr-FR"/>
        </w:rPr>
        <w:t xml:space="preserve">avez </w:t>
      </w:r>
      <w:r w:rsidR="00CA165F">
        <w:rPr>
          <w:lang w:eastAsia="fr-FR"/>
        </w:rPr>
        <w:t>s</w:t>
      </w:r>
      <w:r w:rsidR="00B47EF3">
        <w:rPr>
          <w:lang w:eastAsia="fr-FR"/>
        </w:rPr>
        <w:t xml:space="preserve">ouvent </w:t>
      </w:r>
      <w:r w:rsidR="008F4CE3">
        <w:rPr>
          <w:lang w:eastAsia="fr-FR"/>
        </w:rPr>
        <w:t>faite</w:t>
      </w:r>
      <w:r w:rsidR="00B47EF3">
        <w:rPr>
          <w:lang w:eastAsia="fr-FR"/>
        </w:rPr>
        <w:t xml:space="preserve">, </w:t>
      </w:r>
      <w:r w:rsidR="00CA165F">
        <w:rPr>
          <w:lang w:eastAsia="fr-FR"/>
        </w:rPr>
        <w:t>et</w:t>
      </w:r>
      <w:r w:rsidR="00076AA3">
        <w:rPr>
          <w:lang w:eastAsia="fr-FR"/>
        </w:rPr>
        <w:t xml:space="preserve"> </w:t>
      </w:r>
      <w:r w:rsidR="00B47EF3">
        <w:rPr>
          <w:lang w:eastAsia="fr-FR"/>
        </w:rPr>
        <w:t xml:space="preserve">que vous me </w:t>
      </w:r>
      <w:r w:rsidR="008F4CE3">
        <w:rPr>
          <w:lang w:eastAsia="fr-FR"/>
        </w:rPr>
        <w:t>faite</w:t>
      </w:r>
      <w:r w:rsidR="00B47EF3">
        <w:rPr>
          <w:lang w:eastAsia="fr-FR"/>
        </w:rPr>
        <w:t>s encore, ne m</w:t>
      </w:r>
      <w:r w:rsidR="00A0480D">
        <w:rPr>
          <w:lang w:eastAsia="fr-FR"/>
        </w:rPr>
        <w:t>’</w:t>
      </w:r>
      <w:r w:rsidR="00B47EF3">
        <w:rPr>
          <w:lang w:eastAsia="fr-FR"/>
        </w:rPr>
        <w:t xml:space="preserve">ébranle point. Joachim, dites-vous, après avoir reçu le don de Dieu, a abandonné le </w:t>
      </w:r>
      <w:r w:rsidR="00CA165F">
        <w:rPr>
          <w:lang w:eastAsia="fr-FR"/>
        </w:rPr>
        <w:t>s</w:t>
      </w:r>
      <w:r w:rsidR="00B47EF3">
        <w:rPr>
          <w:lang w:eastAsia="fr-FR"/>
        </w:rPr>
        <w:t>ain</w:t>
      </w:r>
      <w:r w:rsidR="00AE0A8F">
        <w:rPr>
          <w:lang w:eastAsia="fr-FR"/>
        </w:rPr>
        <w:t>t monastère</w:t>
      </w:r>
      <w:r w:rsidR="00B47EF3">
        <w:rPr>
          <w:lang w:eastAsia="fr-FR"/>
        </w:rPr>
        <w:t xml:space="preserve"> de Curace,</w:t>
      </w:r>
      <w:r w:rsidR="00EA1F75">
        <w:rPr>
          <w:lang w:eastAsia="fr-FR"/>
        </w:rPr>
        <w:t xml:space="preserve"> </w:t>
      </w:r>
      <w:r w:rsidR="00076AA3">
        <w:rPr>
          <w:lang w:eastAsia="fr-FR"/>
        </w:rPr>
        <w:t>p</w:t>
      </w:r>
      <w:r w:rsidR="00B47EF3">
        <w:rPr>
          <w:lang w:eastAsia="fr-FR"/>
        </w:rPr>
        <w:t xml:space="preserve">our </w:t>
      </w:r>
      <w:r w:rsidR="00CA165F">
        <w:rPr>
          <w:lang w:eastAsia="fr-FR"/>
        </w:rPr>
        <w:t>s</w:t>
      </w:r>
      <w:r w:rsidR="00B47EF3">
        <w:rPr>
          <w:lang w:eastAsia="fr-FR"/>
        </w:rPr>
        <w:t>e retirer dans une pro</w:t>
      </w:r>
      <w:r w:rsidR="008F4CE3">
        <w:rPr>
          <w:lang w:eastAsia="fr-FR"/>
        </w:rPr>
        <w:t>fond</w:t>
      </w:r>
      <w:r w:rsidR="00B47EF3">
        <w:rPr>
          <w:lang w:eastAsia="fr-FR"/>
        </w:rPr>
        <w:t xml:space="preserve">e </w:t>
      </w:r>
      <w:r w:rsidR="00076AA3">
        <w:rPr>
          <w:lang w:eastAsia="fr-FR"/>
        </w:rPr>
        <w:t>solitude</w:t>
      </w:r>
      <w:r w:rsidR="00B47EF3">
        <w:rPr>
          <w:lang w:eastAsia="fr-FR"/>
        </w:rPr>
        <w:t>. Je pourr</w:t>
      </w:r>
      <w:r w:rsidR="00CA165F">
        <w:rPr>
          <w:lang w:eastAsia="fr-FR"/>
        </w:rPr>
        <w:t>ais</w:t>
      </w:r>
      <w:r w:rsidR="00B47EF3">
        <w:rPr>
          <w:lang w:eastAsia="fr-FR"/>
        </w:rPr>
        <w:t xml:space="preserve"> vous répondre que les </w:t>
      </w:r>
      <w:r w:rsidR="00E91077">
        <w:rPr>
          <w:lang w:eastAsia="fr-FR"/>
        </w:rPr>
        <w:t>voies</w:t>
      </w:r>
      <w:r w:rsidR="00B47EF3">
        <w:rPr>
          <w:lang w:eastAsia="fr-FR"/>
        </w:rPr>
        <w:t xml:space="preserve"> de Dieu </w:t>
      </w:r>
      <w:r w:rsidR="00CA165F">
        <w:rPr>
          <w:lang w:eastAsia="fr-FR"/>
        </w:rPr>
        <w:t>s</w:t>
      </w:r>
      <w:r w:rsidR="00B47EF3">
        <w:rPr>
          <w:lang w:eastAsia="fr-FR"/>
        </w:rPr>
        <w:t xml:space="preserve">ont </w:t>
      </w:r>
      <w:r w:rsidR="008F4CE3">
        <w:rPr>
          <w:lang w:eastAsia="fr-FR"/>
        </w:rPr>
        <w:t>différe</w:t>
      </w:r>
      <w:r w:rsidR="00B47EF3">
        <w:rPr>
          <w:lang w:eastAsia="fr-FR"/>
        </w:rPr>
        <w:t xml:space="preserve">ntes, </w:t>
      </w:r>
      <w:r w:rsidR="00CA165F">
        <w:rPr>
          <w:lang w:eastAsia="fr-FR"/>
        </w:rPr>
        <w:t>et</w:t>
      </w:r>
      <w:r w:rsidR="00B47EF3">
        <w:rPr>
          <w:lang w:eastAsia="fr-FR"/>
        </w:rPr>
        <w:t xml:space="preserve"> que ce qui convient à une per</w:t>
      </w:r>
      <w:r w:rsidR="00CA165F">
        <w:rPr>
          <w:lang w:eastAsia="fr-FR"/>
        </w:rPr>
        <w:t>s</w:t>
      </w:r>
      <w:r w:rsidR="00B47EF3">
        <w:rPr>
          <w:lang w:eastAsia="fr-FR"/>
        </w:rPr>
        <w:t>onne ne convient pas à un autre</w:t>
      </w:r>
      <w:r w:rsidR="00EA1F75">
        <w:rPr>
          <w:lang w:eastAsia="fr-FR"/>
        </w:rPr>
        <w:t> :</w:t>
      </w:r>
      <w:r w:rsidR="00B47EF3">
        <w:rPr>
          <w:lang w:eastAsia="fr-FR"/>
        </w:rPr>
        <w:t xml:space="preserve"> mais je me contente de vous dire aujourd</w:t>
      </w:r>
      <w:r w:rsidR="00A0480D">
        <w:rPr>
          <w:lang w:eastAsia="fr-FR"/>
        </w:rPr>
        <w:t>’</w:t>
      </w:r>
      <w:r w:rsidR="00B47EF3">
        <w:rPr>
          <w:lang w:eastAsia="fr-FR"/>
        </w:rPr>
        <w:t>hui, que je l</w:t>
      </w:r>
      <w:r w:rsidR="00A0480D">
        <w:rPr>
          <w:lang w:eastAsia="fr-FR"/>
        </w:rPr>
        <w:t>’</w:t>
      </w:r>
      <w:r w:rsidR="00B47EF3">
        <w:rPr>
          <w:lang w:eastAsia="fr-FR"/>
        </w:rPr>
        <w:t xml:space="preserve">ai </w:t>
      </w:r>
      <w:r w:rsidR="008F4CE3">
        <w:rPr>
          <w:lang w:eastAsia="fr-FR"/>
        </w:rPr>
        <w:t>fait</w:t>
      </w:r>
      <w:r>
        <w:rPr>
          <w:lang w:eastAsia="fr-FR"/>
        </w:rPr>
        <w:t xml:space="preserve"> par</w:t>
      </w:r>
      <w:r w:rsidR="00B47EF3">
        <w:rPr>
          <w:lang w:eastAsia="fr-FR"/>
        </w:rPr>
        <w:t xml:space="preserve"> l</w:t>
      </w:r>
      <w:r w:rsidR="00A0480D">
        <w:rPr>
          <w:lang w:eastAsia="fr-FR"/>
        </w:rPr>
        <w:t>’</w:t>
      </w:r>
      <w:r w:rsidR="00B47EF3">
        <w:rPr>
          <w:lang w:eastAsia="fr-FR"/>
        </w:rPr>
        <w:t>ordre d</w:t>
      </w:r>
      <w:r w:rsidR="00AE0A8F">
        <w:rPr>
          <w:lang w:eastAsia="fr-FR"/>
        </w:rPr>
        <w:t>u pape</w:t>
      </w:r>
      <w:r w:rsidR="00B47EF3">
        <w:rPr>
          <w:lang w:eastAsia="fr-FR"/>
        </w:rPr>
        <w:t>,</w:t>
      </w:r>
      <w:r w:rsidR="00EA1F75">
        <w:rPr>
          <w:lang w:eastAsia="fr-FR"/>
        </w:rPr>
        <w:t xml:space="preserve"> </w:t>
      </w:r>
      <w:r w:rsidR="00B47EF3">
        <w:rPr>
          <w:lang w:eastAsia="fr-FR"/>
        </w:rPr>
        <w:t xml:space="preserve">qui ayant </w:t>
      </w:r>
      <w:r w:rsidR="00076AA3">
        <w:rPr>
          <w:lang w:eastAsia="fr-FR"/>
        </w:rPr>
        <w:t>jeté</w:t>
      </w:r>
      <w:r w:rsidR="00B47EF3">
        <w:rPr>
          <w:lang w:eastAsia="fr-FR"/>
        </w:rPr>
        <w:t xml:space="preserve"> les yeux </w:t>
      </w:r>
      <w:r w:rsidR="00CA165F">
        <w:rPr>
          <w:lang w:eastAsia="fr-FR"/>
        </w:rPr>
        <w:t>s</w:t>
      </w:r>
      <w:r w:rsidR="00B47EF3">
        <w:rPr>
          <w:lang w:eastAsia="fr-FR"/>
        </w:rPr>
        <w:t xml:space="preserve">ur moi pécheur </w:t>
      </w:r>
      <w:r w:rsidR="00E95F87">
        <w:rPr>
          <w:lang w:eastAsia="fr-FR"/>
        </w:rPr>
        <w:t xml:space="preserve">très </w:t>
      </w:r>
      <w:r w:rsidR="00B47EF3">
        <w:rPr>
          <w:lang w:eastAsia="fr-FR"/>
        </w:rPr>
        <w:t>indigne, pour travailler à l</w:t>
      </w:r>
      <w:r w:rsidR="00A0480D">
        <w:rPr>
          <w:lang w:eastAsia="fr-FR"/>
        </w:rPr>
        <w:t>’</w:t>
      </w:r>
      <w:r w:rsidR="00B47EF3">
        <w:rPr>
          <w:lang w:eastAsia="fr-FR"/>
        </w:rPr>
        <w:t xml:space="preserve">interprétation des </w:t>
      </w:r>
      <w:r w:rsidR="00CA165F">
        <w:rPr>
          <w:lang w:eastAsia="fr-FR"/>
        </w:rPr>
        <w:t>s</w:t>
      </w:r>
      <w:r w:rsidR="00B47EF3">
        <w:rPr>
          <w:lang w:eastAsia="fr-FR"/>
        </w:rPr>
        <w:t>ai</w:t>
      </w:r>
      <w:r w:rsidR="007B2B7A">
        <w:rPr>
          <w:lang w:eastAsia="fr-FR"/>
        </w:rPr>
        <w:t>nt</w:t>
      </w:r>
      <w:r w:rsidR="00B47EF3">
        <w:rPr>
          <w:lang w:eastAsia="fr-FR"/>
        </w:rPr>
        <w:t>e</w:t>
      </w:r>
      <w:r w:rsidR="00AE0A8F">
        <w:rPr>
          <w:lang w:eastAsia="fr-FR"/>
        </w:rPr>
        <w:t>s écritures</w:t>
      </w:r>
      <w:r w:rsidR="00B47EF3">
        <w:rPr>
          <w:lang w:eastAsia="fr-FR"/>
        </w:rPr>
        <w:t>, a jugé à propos de me délivrer du gouvernement d</w:t>
      </w:r>
      <w:r w:rsidR="00A0480D">
        <w:rPr>
          <w:lang w:eastAsia="fr-FR"/>
        </w:rPr>
        <w:t>’</w:t>
      </w:r>
      <w:r w:rsidR="00B47EF3">
        <w:rPr>
          <w:lang w:eastAsia="fr-FR"/>
        </w:rPr>
        <w:t>une nombreu</w:t>
      </w:r>
      <w:r w:rsidR="00CA165F">
        <w:rPr>
          <w:lang w:eastAsia="fr-FR"/>
        </w:rPr>
        <w:t>s</w:t>
      </w:r>
      <w:r w:rsidR="003A23AF">
        <w:rPr>
          <w:lang w:eastAsia="fr-FR"/>
        </w:rPr>
        <w:t>e communauté</w:t>
      </w:r>
      <w:r w:rsidR="00B47EF3">
        <w:rPr>
          <w:lang w:eastAsia="fr-FR"/>
        </w:rPr>
        <w:t xml:space="preserve">, </w:t>
      </w:r>
      <w:r w:rsidR="00CA165F">
        <w:rPr>
          <w:lang w:eastAsia="fr-FR"/>
        </w:rPr>
        <w:t>et</w:t>
      </w:r>
      <w:r w:rsidR="00B47EF3">
        <w:rPr>
          <w:lang w:eastAsia="fr-FR"/>
        </w:rPr>
        <w:t xml:space="preserve"> du </w:t>
      </w:r>
      <w:r w:rsidR="00CA165F">
        <w:rPr>
          <w:lang w:eastAsia="fr-FR"/>
        </w:rPr>
        <w:t>s</w:t>
      </w:r>
      <w:r w:rsidR="00B47EF3">
        <w:rPr>
          <w:lang w:eastAsia="fr-FR"/>
        </w:rPr>
        <w:t>oin embarr</w:t>
      </w:r>
      <w:r w:rsidR="00CA165F">
        <w:rPr>
          <w:lang w:eastAsia="fr-FR"/>
        </w:rPr>
        <w:t>assa</w:t>
      </w:r>
      <w:r w:rsidR="00B47EF3">
        <w:rPr>
          <w:lang w:eastAsia="fr-FR"/>
        </w:rPr>
        <w:t>nt de tant d</w:t>
      </w:r>
      <w:r w:rsidR="00A0480D">
        <w:rPr>
          <w:lang w:eastAsia="fr-FR"/>
        </w:rPr>
        <w:t>’</w:t>
      </w:r>
      <w:r w:rsidR="008F4CE3">
        <w:rPr>
          <w:lang w:eastAsia="fr-FR"/>
        </w:rPr>
        <w:t>affaire</w:t>
      </w:r>
      <w:r w:rsidR="00B47EF3">
        <w:rPr>
          <w:lang w:eastAsia="fr-FR"/>
        </w:rPr>
        <w:t xml:space="preserve">s temporelles qui y </w:t>
      </w:r>
      <w:r w:rsidR="0031502E">
        <w:rPr>
          <w:lang w:eastAsia="fr-FR"/>
        </w:rPr>
        <w:t>est</w:t>
      </w:r>
      <w:r w:rsidR="00B47EF3">
        <w:rPr>
          <w:lang w:eastAsia="fr-FR"/>
        </w:rPr>
        <w:t xml:space="preserve"> annexé. Mais pour vous qui êtes déjà dans une </w:t>
      </w:r>
      <w:r w:rsidR="00CA165F">
        <w:rPr>
          <w:lang w:eastAsia="fr-FR"/>
        </w:rPr>
        <w:t>s</w:t>
      </w:r>
      <w:r w:rsidR="00B47EF3">
        <w:rPr>
          <w:lang w:eastAsia="fr-FR"/>
        </w:rPr>
        <w:t>olitude, quelle rai</w:t>
      </w:r>
      <w:r w:rsidR="00CA165F">
        <w:rPr>
          <w:lang w:eastAsia="fr-FR"/>
        </w:rPr>
        <w:t>s</w:t>
      </w:r>
      <w:r w:rsidR="00B47EF3">
        <w:rPr>
          <w:lang w:eastAsia="fr-FR"/>
        </w:rPr>
        <w:t>on avez-vous d</w:t>
      </w:r>
      <w:r w:rsidR="00A0480D">
        <w:rPr>
          <w:lang w:eastAsia="fr-FR"/>
        </w:rPr>
        <w:t>’</w:t>
      </w:r>
      <w:r w:rsidR="00B47EF3">
        <w:rPr>
          <w:lang w:eastAsia="fr-FR"/>
        </w:rPr>
        <w:t>en chercher encore une plus grande</w:t>
      </w:r>
      <w:r w:rsidR="00EA1F75">
        <w:rPr>
          <w:lang w:eastAsia="fr-FR"/>
        </w:rPr>
        <w:t> ?</w:t>
      </w:r>
      <w:r w:rsidR="00B47EF3">
        <w:rPr>
          <w:lang w:eastAsia="fr-FR"/>
        </w:rPr>
        <w:t xml:space="preserve"> Dieu ne vous a</w:t>
      </w:r>
      <w:r w:rsidR="002802AE">
        <w:rPr>
          <w:lang w:eastAsia="fr-FR"/>
        </w:rPr>
        <w:t>-t-</w:t>
      </w:r>
      <w:r w:rsidR="00B47EF3">
        <w:rPr>
          <w:lang w:eastAsia="fr-FR"/>
        </w:rPr>
        <w:t>il pas donné l</w:t>
      </w:r>
      <w:r w:rsidR="00A0480D">
        <w:rPr>
          <w:lang w:eastAsia="fr-FR"/>
        </w:rPr>
        <w:t>’</w:t>
      </w:r>
      <w:r w:rsidR="00B47EF3">
        <w:rPr>
          <w:lang w:eastAsia="fr-FR"/>
        </w:rPr>
        <w:t>e</w:t>
      </w:r>
      <w:r w:rsidR="00CA165F">
        <w:rPr>
          <w:lang w:eastAsia="fr-FR"/>
        </w:rPr>
        <w:t>s</w:t>
      </w:r>
      <w:r w:rsidR="00B47EF3">
        <w:rPr>
          <w:lang w:eastAsia="fr-FR"/>
        </w:rPr>
        <w:t xml:space="preserve">prit de </w:t>
      </w:r>
      <w:r w:rsidR="00CA165F">
        <w:rPr>
          <w:lang w:eastAsia="fr-FR"/>
        </w:rPr>
        <w:t>s</w:t>
      </w:r>
      <w:r w:rsidR="00B47EF3">
        <w:rPr>
          <w:lang w:eastAsia="fr-FR"/>
        </w:rPr>
        <w:t>ag</w:t>
      </w:r>
      <w:r w:rsidR="00CA165F">
        <w:rPr>
          <w:lang w:eastAsia="fr-FR"/>
        </w:rPr>
        <w:t>ess</w:t>
      </w:r>
      <w:r w:rsidR="00B47EF3">
        <w:rPr>
          <w:lang w:eastAsia="fr-FR"/>
        </w:rPr>
        <w:t>e, d</w:t>
      </w:r>
      <w:r w:rsidR="00A0480D">
        <w:rPr>
          <w:lang w:eastAsia="fr-FR"/>
        </w:rPr>
        <w:t>’</w:t>
      </w:r>
      <w:r w:rsidR="00B47EF3">
        <w:rPr>
          <w:lang w:eastAsia="fr-FR"/>
        </w:rPr>
        <w:t xml:space="preserve">entendement </w:t>
      </w:r>
      <w:r w:rsidR="00CA165F">
        <w:rPr>
          <w:lang w:eastAsia="fr-FR"/>
        </w:rPr>
        <w:t>et</w:t>
      </w:r>
      <w:r w:rsidR="00B47EF3">
        <w:rPr>
          <w:lang w:eastAsia="fr-FR"/>
        </w:rPr>
        <w:t xml:space="preserve"> de prophétie pour parler non à des arbres </w:t>
      </w:r>
      <w:r w:rsidR="00CA165F">
        <w:rPr>
          <w:lang w:eastAsia="fr-FR"/>
        </w:rPr>
        <w:t>et</w:t>
      </w:r>
      <w:r w:rsidR="00B47EF3">
        <w:rPr>
          <w:lang w:eastAsia="fr-FR"/>
        </w:rPr>
        <w:t xml:space="preserve"> à d</w:t>
      </w:r>
      <w:r>
        <w:rPr>
          <w:lang w:eastAsia="fr-FR"/>
        </w:rPr>
        <w:t>e</w:t>
      </w:r>
      <w:r w:rsidR="00B47EF3">
        <w:rPr>
          <w:lang w:eastAsia="fr-FR"/>
        </w:rPr>
        <w:t>s bêtes, mais pour in</w:t>
      </w:r>
      <w:r w:rsidR="00CA165F">
        <w:rPr>
          <w:lang w:eastAsia="fr-FR"/>
        </w:rPr>
        <w:t>s</w:t>
      </w:r>
      <w:r w:rsidR="00B47EF3">
        <w:rPr>
          <w:lang w:eastAsia="fr-FR"/>
        </w:rPr>
        <w:t>truire des hommes</w:t>
      </w:r>
      <w:r w:rsidR="00EA1F75">
        <w:rPr>
          <w:lang w:eastAsia="fr-FR"/>
        </w:rPr>
        <w:t> ?</w:t>
      </w:r>
      <w:r w:rsidR="00B47EF3">
        <w:rPr>
          <w:lang w:eastAsia="fr-FR"/>
        </w:rPr>
        <w:t xml:space="preserve"> Demeurez donc dans le lieu de votre pr</w:t>
      </w:r>
      <w:r w:rsidR="007B2B7A">
        <w:rPr>
          <w:lang w:eastAsia="fr-FR"/>
        </w:rPr>
        <w:t>em</w:t>
      </w:r>
      <w:r w:rsidR="00B47EF3">
        <w:rPr>
          <w:lang w:eastAsia="fr-FR"/>
        </w:rPr>
        <w:t>i</w:t>
      </w:r>
      <w:r w:rsidR="00CA165F">
        <w:rPr>
          <w:lang w:eastAsia="fr-FR"/>
        </w:rPr>
        <w:t>ère</w:t>
      </w:r>
      <w:r w:rsidR="00B47EF3">
        <w:rPr>
          <w:lang w:eastAsia="fr-FR"/>
        </w:rPr>
        <w:t xml:space="preserve"> vocation. C</w:t>
      </w:r>
      <w:r w:rsidR="00A0480D">
        <w:rPr>
          <w:lang w:eastAsia="fr-FR"/>
        </w:rPr>
        <w:t>’</w:t>
      </w:r>
      <w:r w:rsidR="00B47EF3">
        <w:rPr>
          <w:lang w:eastAsia="fr-FR"/>
        </w:rPr>
        <w:t>e</w:t>
      </w:r>
      <w:r w:rsidR="00CA165F">
        <w:rPr>
          <w:lang w:eastAsia="fr-FR"/>
        </w:rPr>
        <w:t>s</w:t>
      </w:r>
      <w:r w:rsidR="00B47EF3">
        <w:rPr>
          <w:lang w:eastAsia="fr-FR"/>
        </w:rPr>
        <w:t>t l</w:t>
      </w:r>
      <w:r w:rsidR="00AE0A8F">
        <w:rPr>
          <w:lang w:eastAsia="fr-FR"/>
        </w:rPr>
        <w:t>e seigneur</w:t>
      </w:r>
      <w:r w:rsidR="00B47EF3">
        <w:rPr>
          <w:lang w:eastAsia="fr-FR"/>
        </w:rPr>
        <w:t xml:space="preserve"> qui vous y a mis</w:t>
      </w:r>
      <w:r w:rsidR="00EA1F75">
        <w:rPr>
          <w:lang w:eastAsia="fr-FR"/>
        </w:rPr>
        <w:t> :</w:t>
      </w:r>
      <w:r w:rsidR="00B47EF3">
        <w:rPr>
          <w:lang w:eastAsia="fr-FR"/>
        </w:rPr>
        <w:t xml:space="preserve"> travaillez-y à </w:t>
      </w:r>
      <w:r w:rsidR="00076AA3">
        <w:rPr>
          <w:lang w:eastAsia="fr-FR"/>
        </w:rPr>
        <w:t>étendre</w:t>
      </w:r>
      <w:r w:rsidR="00B47EF3">
        <w:rPr>
          <w:lang w:eastAsia="fr-FR"/>
        </w:rPr>
        <w:t xml:space="preserve"> la gloire de </w:t>
      </w:r>
      <w:r w:rsidR="00CA165F">
        <w:rPr>
          <w:lang w:eastAsia="fr-FR"/>
        </w:rPr>
        <w:t>s</w:t>
      </w:r>
      <w:r w:rsidR="00B47EF3">
        <w:rPr>
          <w:lang w:eastAsia="fr-FR"/>
        </w:rPr>
        <w:t xml:space="preserve">on nom adorable. Adieu très </w:t>
      </w:r>
      <w:r w:rsidR="00CA165F">
        <w:rPr>
          <w:lang w:eastAsia="fr-FR"/>
        </w:rPr>
        <w:t>s</w:t>
      </w:r>
      <w:r w:rsidR="00B47EF3">
        <w:rPr>
          <w:lang w:eastAsia="fr-FR"/>
        </w:rPr>
        <w:t>ain</w:t>
      </w:r>
      <w:r w:rsidR="00AE0A8F">
        <w:rPr>
          <w:lang w:eastAsia="fr-FR"/>
        </w:rPr>
        <w:t>t homme</w:t>
      </w:r>
      <w:r w:rsidR="00B47EF3">
        <w:rPr>
          <w:lang w:eastAsia="fr-FR"/>
        </w:rPr>
        <w:t>, ne m</w:t>
      </w:r>
      <w:r w:rsidR="00A0480D">
        <w:rPr>
          <w:lang w:eastAsia="fr-FR"/>
        </w:rPr>
        <w:t>’</w:t>
      </w:r>
      <w:r w:rsidR="00B47EF3">
        <w:rPr>
          <w:lang w:eastAsia="fr-FR"/>
        </w:rPr>
        <w:t>oubliez pas dans vos pri</w:t>
      </w:r>
      <w:r w:rsidR="00CA165F">
        <w:rPr>
          <w:lang w:eastAsia="fr-FR"/>
        </w:rPr>
        <w:t>ères</w:t>
      </w:r>
      <w:r w:rsidR="00B47EF3">
        <w:rPr>
          <w:lang w:eastAsia="fr-FR"/>
        </w:rPr>
        <w:t xml:space="preserve">, </w:t>
      </w:r>
      <w:r w:rsidR="00CA165F">
        <w:rPr>
          <w:lang w:eastAsia="fr-FR"/>
        </w:rPr>
        <w:t>et</w:t>
      </w:r>
      <w:r w:rsidR="00B47EF3">
        <w:rPr>
          <w:lang w:eastAsia="fr-FR"/>
        </w:rPr>
        <w:t xml:space="preserve"> recommandez bien a</w:t>
      </w:r>
      <w:r w:rsidR="00AE0A8F">
        <w:rPr>
          <w:lang w:eastAsia="fr-FR"/>
        </w:rPr>
        <w:t>u seigneur</w:t>
      </w:r>
      <w:r w:rsidR="00B47EF3">
        <w:rPr>
          <w:lang w:eastAsia="fr-FR"/>
        </w:rPr>
        <w:t xml:space="preserve"> ce mi</w:t>
      </w:r>
      <w:r w:rsidR="00CA165F">
        <w:rPr>
          <w:lang w:eastAsia="fr-FR"/>
        </w:rPr>
        <w:t>s</w:t>
      </w:r>
      <w:r w:rsidR="00B47EF3">
        <w:rPr>
          <w:lang w:eastAsia="fr-FR"/>
        </w:rPr>
        <w:t>érable pécheur.</w:t>
      </w:r>
      <w:r>
        <w:rPr>
          <w:lang w:eastAsia="fr-FR"/>
        </w:rPr>
        <w:t> »</w:t>
      </w:r>
      <w:r w:rsidR="00B47EF3">
        <w:rPr>
          <w:lang w:eastAsia="fr-FR"/>
        </w:rPr>
        <w:t xml:space="preserve"> </w:t>
      </w:r>
    </w:p>
    <w:p w:rsidR="00854B10" w:rsidRPr="00C452F6" w:rsidRDefault="006172A9" w:rsidP="002526C7">
      <w:pPr>
        <w:pStyle w:val="Titre2"/>
      </w:pPr>
      <w:r>
        <w:t xml:space="preserve">§ 47. </w:t>
      </w:r>
      <w:r w:rsidR="00854B10">
        <w:t>Dieu</w:t>
      </w:r>
      <w:r w:rsidR="00854B10" w:rsidRPr="00051581">
        <w:t xml:space="preserve"> punit le mépris qu</w:t>
      </w:r>
      <w:r w:rsidR="00A0480D">
        <w:t>’</w:t>
      </w:r>
      <w:r w:rsidR="00854B10">
        <w:t>un particulier fait de ses avis.</w:t>
      </w:r>
      <w:bookmarkStart w:id="122" w:name="a247"/>
      <w:bookmarkEnd w:id="122"/>
      <w:r w:rsidR="00854B10">
        <w:t xml:space="preserve"> </w:t>
      </w:r>
    </w:p>
    <w:p w:rsidR="00EA1F75" w:rsidRDefault="00B47EF3" w:rsidP="00C10D44">
      <w:pPr>
        <w:rPr>
          <w:lang w:eastAsia="fr-FR"/>
        </w:rPr>
      </w:pPr>
      <w:r>
        <w:rPr>
          <w:lang w:eastAsia="fr-FR"/>
        </w:rPr>
        <w:t>L</w:t>
      </w:r>
      <w:r w:rsidR="00A0480D">
        <w:rPr>
          <w:lang w:eastAsia="fr-FR"/>
        </w:rPr>
        <w:t>’</w:t>
      </w:r>
      <w:r w:rsidR="00AE0A8F">
        <w:rPr>
          <w:lang w:eastAsia="fr-FR"/>
        </w:rPr>
        <w:t>abbaye</w:t>
      </w:r>
      <w:r>
        <w:rPr>
          <w:lang w:eastAsia="fr-FR"/>
        </w:rPr>
        <w:t xml:space="preserve"> de Curace dont il s</w:t>
      </w:r>
      <w:r w:rsidR="00A0480D">
        <w:rPr>
          <w:lang w:eastAsia="fr-FR"/>
        </w:rPr>
        <w:t>’</w:t>
      </w:r>
      <w:r w:rsidR="007B2B7A">
        <w:rPr>
          <w:lang w:eastAsia="fr-FR"/>
        </w:rPr>
        <w:t>ét</w:t>
      </w:r>
      <w:r w:rsidR="00CA165F">
        <w:rPr>
          <w:lang w:eastAsia="fr-FR"/>
        </w:rPr>
        <w:t>ait</w:t>
      </w:r>
      <w:r w:rsidR="00C10D44">
        <w:rPr>
          <w:lang w:eastAsia="fr-FR"/>
        </w:rPr>
        <w:t xml:space="preserve"> dé</w:t>
      </w:r>
      <w:r>
        <w:rPr>
          <w:lang w:eastAsia="fr-FR"/>
        </w:rPr>
        <w:t>mis, lui ét</w:t>
      </w:r>
      <w:r w:rsidR="00CA165F">
        <w:rPr>
          <w:lang w:eastAsia="fr-FR"/>
        </w:rPr>
        <w:t>ait</w:t>
      </w:r>
      <w:r>
        <w:rPr>
          <w:lang w:eastAsia="fr-FR"/>
        </w:rPr>
        <w:t xml:space="preserve"> toujours ch</w:t>
      </w:r>
      <w:r w:rsidR="00CA165F">
        <w:rPr>
          <w:lang w:eastAsia="fr-FR"/>
        </w:rPr>
        <w:t>ère</w:t>
      </w:r>
      <w:r>
        <w:rPr>
          <w:lang w:eastAsia="fr-FR"/>
        </w:rPr>
        <w:t xml:space="preserve">, </w:t>
      </w:r>
      <w:r w:rsidR="00CA165F">
        <w:rPr>
          <w:lang w:eastAsia="fr-FR"/>
        </w:rPr>
        <w:t>et</w:t>
      </w:r>
      <w:r>
        <w:rPr>
          <w:lang w:eastAsia="fr-FR"/>
        </w:rPr>
        <w:t xml:space="preserve"> il </w:t>
      </w:r>
      <w:r w:rsidR="00C10D44">
        <w:rPr>
          <w:lang w:eastAsia="fr-FR"/>
        </w:rPr>
        <w:t>p</w:t>
      </w:r>
      <w:r>
        <w:rPr>
          <w:lang w:eastAsia="fr-FR"/>
        </w:rPr>
        <w:t>ren</w:t>
      </w:r>
      <w:r w:rsidR="00CA165F">
        <w:rPr>
          <w:lang w:eastAsia="fr-FR"/>
        </w:rPr>
        <w:t>ait</w:t>
      </w:r>
      <w:r>
        <w:rPr>
          <w:lang w:eastAsia="fr-FR"/>
        </w:rPr>
        <w:t xml:space="preserve"> un intérêt tout particulier à la </w:t>
      </w:r>
      <w:r w:rsidR="008F4CE3">
        <w:rPr>
          <w:lang w:eastAsia="fr-FR"/>
        </w:rPr>
        <w:t>perfect</w:t>
      </w:r>
      <w:r>
        <w:rPr>
          <w:lang w:eastAsia="fr-FR"/>
        </w:rPr>
        <w:t>ion de c</w:t>
      </w:r>
      <w:r w:rsidR="00AE0A8F">
        <w:rPr>
          <w:lang w:eastAsia="fr-FR"/>
        </w:rPr>
        <w:t>e monastère</w:t>
      </w:r>
      <w:r>
        <w:rPr>
          <w:lang w:eastAsia="fr-FR"/>
        </w:rPr>
        <w:t>, dont pre</w:t>
      </w:r>
      <w:r w:rsidR="00CA165F">
        <w:rPr>
          <w:lang w:eastAsia="fr-FR"/>
        </w:rPr>
        <w:t>s</w:t>
      </w:r>
      <w:r>
        <w:rPr>
          <w:lang w:eastAsia="fr-FR"/>
        </w:rPr>
        <w:t>que tous le</w:t>
      </w:r>
      <w:r w:rsidR="00AE0A8F">
        <w:rPr>
          <w:lang w:eastAsia="fr-FR"/>
        </w:rPr>
        <w:t>s religieux</w:t>
      </w:r>
      <w:r>
        <w:rPr>
          <w:lang w:eastAsia="fr-FR"/>
        </w:rPr>
        <w:t xml:space="preserve"> </w:t>
      </w:r>
      <w:r w:rsidR="00076AA3">
        <w:rPr>
          <w:lang w:eastAsia="fr-FR"/>
        </w:rPr>
        <w:t xml:space="preserve">étaient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qu</w:t>
      </w:r>
      <w:r w:rsidR="00A0480D">
        <w:rPr>
          <w:lang w:eastAsia="fr-FR"/>
        </w:rPr>
        <w:t>’</w:t>
      </w:r>
      <w:r>
        <w:rPr>
          <w:lang w:eastAsia="fr-FR"/>
        </w:rPr>
        <w:t>il y av</w:t>
      </w:r>
      <w:r w:rsidR="00CA165F">
        <w:rPr>
          <w:lang w:eastAsia="fr-FR"/>
        </w:rPr>
        <w:t>ait</w:t>
      </w:r>
      <w:r>
        <w:rPr>
          <w:lang w:eastAsia="fr-FR"/>
        </w:rPr>
        <w:t xml:space="preserve"> reçus </w:t>
      </w:r>
      <w:r w:rsidR="00CA165F">
        <w:rPr>
          <w:lang w:eastAsia="fr-FR"/>
        </w:rPr>
        <w:t>et</w:t>
      </w:r>
      <w:r>
        <w:rPr>
          <w:lang w:eastAsia="fr-FR"/>
        </w:rPr>
        <w:t xml:space="preserve"> élevés dans la vertu par </w:t>
      </w:r>
      <w:r w:rsidR="00CA165F">
        <w:rPr>
          <w:lang w:eastAsia="fr-FR"/>
        </w:rPr>
        <w:t>s</w:t>
      </w:r>
      <w:r>
        <w:rPr>
          <w:lang w:eastAsia="fr-FR"/>
        </w:rPr>
        <w:t xml:space="preserve">es </w:t>
      </w:r>
      <w:r w:rsidR="00CA165F">
        <w:rPr>
          <w:lang w:eastAsia="fr-FR"/>
        </w:rPr>
        <w:t>s</w:t>
      </w:r>
      <w:r>
        <w:rPr>
          <w:lang w:eastAsia="fr-FR"/>
        </w:rPr>
        <w:t xml:space="preserve">oins </w:t>
      </w:r>
      <w:r w:rsidR="00CA165F">
        <w:rPr>
          <w:lang w:eastAsia="fr-FR"/>
        </w:rPr>
        <w:t>et</w:t>
      </w:r>
      <w:r>
        <w:rPr>
          <w:lang w:eastAsia="fr-FR"/>
        </w:rPr>
        <w:t xml:space="preserve"> par </w:t>
      </w:r>
      <w:r w:rsidR="00CA165F">
        <w:rPr>
          <w:lang w:eastAsia="fr-FR"/>
        </w:rPr>
        <w:t>s</w:t>
      </w:r>
      <w:r>
        <w:rPr>
          <w:lang w:eastAsia="fr-FR"/>
        </w:rPr>
        <w:t>es con</w:t>
      </w:r>
      <w:r w:rsidR="00CA165F">
        <w:rPr>
          <w:lang w:eastAsia="fr-FR"/>
        </w:rPr>
        <w:t>s</w:t>
      </w:r>
      <w:r>
        <w:rPr>
          <w:lang w:eastAsia="fr-FR"/>
        </w:rPr>
        <w:t>eils. On lui av</w:t>
      </w:r>
      <w:r w:rsidR="00CA165F">
        <w:rPr>
          <w:lang w:eastAsia="fr-FR"/>
        </w:rPr>
        <w:t>ait</w:t>
      </w:r>
      <w:r>
        <w:rPr>
          <w:lang w:eastAsia="fr-FR"/>
        </w:rPr>
        <w:t xml:space="preserve"> donné pou</w:t>
      </w:r>
      <w:r w:rsidR="003A23AF">
        <w:rPr>
          <w:lang w:eastAsia="fr-FR"/>
        </w:rPr>
        <w:t>r successeur</w:t>
      </w:r>
      <w:r>
        <w:rPr>
          <w:lang w:eastAsia="fr-FR"/>
        </w:rPr>
        <w:t>, comme nous l</w:t>
      </w:r>
      <w:r w:rsidR="00A0480D">
        <w:rPr>
          <w:lang w:eastAsia="fr-FR"/>
        </w:rPr>
        <w:t>’</w:t>
      </w:r>
      <w:r>
        <w:rPr>
          <w:lang w:eastAsia="fr-FR"/>
        </w:rPr>
        <w:t>avons remarqué, un nommé Jean, a</w:t>
      </w:r>
      <w:r w:rsidR="008F4CE3">
        <w:rPr>
          <w:lang w:eastAsia="fr-FR"/>
        </w:rPr>
        <w:t>u</w:t>
      </w:r>
      <w:r w:rsidR="00762190">
        <w:rPr>
          <w:lang w:eastAsia="fr-FR"/>
        </w:rPr>
        <w:t>trefois</w:t>
      </w:r>
      <w:r>
        <w:rPr>
          <w:lang w:eastAsia="fr-FR"/>
        </w:rPr>
        <w:t xml:space="preserve"> </w:t>
      </w:r>
      <w:r w:rsidR="00CA165F">
        <w:rPr>
          <w:lang w:eastAsia="fr-FR"/>
        </w:rPr>
        <w:t>s</w:t>
      </w:r>
      <w:r>
        <w:rPr>
          <w:lang w:eastAsia="fr-FR"/>
        </w:rPr>
        <w:t>o</w:t>
      </w:r>
      <w:r w:rsidR="003A23AF">
        <w:rPr>
          <w:lang w:eastAsia="fr-FR"/>
        </w:rPr>
        <w:t>n disciple</w:t>
      </w:r>
      <w:r>
        <w:rPr>
          <w:lang w:eastAsia="fr-FR"/>
        </w:rPr>
        <w:t xml:space="preserve"> </w:t>
      </w:r>
      <w:r w:rsidR="00CA165F">
        <w:rPr>
          <w:lang w:eastAsia="fr-FR"/>
        </w:rPr>
        <w:t>et</w:t>
      </w:r>
      <w:r>
        <w:rPr>
          <w:lang w:eastAsia="fr-FR"/>
        </w:rPr>
        <w:t xml:space="preserve"> </w:t>
      </w:r>
      <w:r w:rsidR="00CA165F">
        <w:rPr>
          <w:lang w:eastAsia="fr-FR"/>
        </w:rPr>
        <w:t>s</w:t>
      </w:r>
      <w:r>
        <w:rPr>
          <w:lang w:eastAsia="fr-FR"/>
        </w:rPr>
        <w:t>o</w:t>
      </w:r>
      <w:r w:rsidR="00B92588">
        <w:rPr>
          <w:lang w:eastAsia="fr-FR"/>
        </w:rPr>
        <w:t>n secrétaire</w:t>
      </w:r>
      <w:r>
        <w:rPr>
          <w:lang w:eastAsia="fr-FR"/>
        </w:rPr>
        <w:t>, qu</w:t>
      </w:r>
      <w:r w:rsidR="00A0480D">
        <w:rPr>
          <w:lang w:eastAsia="fr-FR"/>
        </w:rPr>
        <w:t>’</w:t>
      </w:r>
      <w:r>
        <w:rPr>
          <w:lang w:eastAsia="fr-FR"/>
        </w:rPr>
        <w:t>il av</w:t>
      </w:r>
      <w:r w:rsidR="00CA165F">
        <w:rPr>
          <w:lang w:eastAsia="fr-FR"/>
        </w:rPr>
        <w:t>ait</w:t>
      </w:r>
      <w:r>
        <w:rPr>
          <w:lang w:eastAsia="fr-FR"/>
        </w:rPr>
        <w:t xml:space="preserve"> </w:t>
      </w:r>
      <w:r w:rsidR="008F4CE3">
        <w:rPr>
          <w:lang w:eastAsia="fr-FR"/>
        </w:rPr>
        <w:t>form</w:t>
      </w:r>
      <w:r>
        <w:rPr>
          <w:lang w:eastAsia="fr-FR"/>
        </w:rPr>
        <w:t xml:space="preserve">é </w:t>
      </w:r>
      <w:r w:rsidR="00CA165F">
        <w:rPr>
          <w:lang w:eastAsia="fr-FR"/>
        </w:rPr>
        <w:t>s</w:t>
      </w:r>
      <w:r>
        <w:rPr>
          <w:lang w:eastAsia="fr-FR"/>
        </w:rPr>
        <w:t xml:space="preserve">ous </w:t>
      </w:r>
      <w:r w:rsidR="00CA165F">
        <w:rPr>
          <w:lang w:eastAsia="fr-FR"/>
        </w:rPr>
        <w:t>s</w:t>
      </w:r>
      <w:r>
        <w:rPr>
          <w:lang w:eastAsia="fr-FR"/>
        </w:rPr>
        <w:t xml:space="preserve">a </w:t>
      </w:r>
      <w:r w:rsidR="00076AA3">
        <w:rPr>
          <w:lang w:eastAsia="fr-FR"/>
        </w:rPr>
        <w:t>discipline</w:t>
      </w:r>
      <w:r>
        <w:rPr>
          <w:lang w:eastAsia="fr-FR"/>
        </w:rPr>
        <w:t xml:space="preserve"> avec un </w:t>
      </w:r>
      <w:r w:rsidR="00CA165F">
        <w:rPr>
          <w:lang w:eastAsia="fr-FR"/>
        </w:rPr>
        <w:t>s</w:t>
      </w:r>
      <w:r>
        <w:rPr>
          <w:lang w:eastAsia="fr-FR"/>
        </w:rPr>
        <w:t xml:space="preserve">oin </w:t>
      </w:r>
      <w:r w:rsidR="006A186C">
        <w:rPr>
          <w:lang w:eastAsia="fr-FR"/>
        </w:rPr>
        <w:t xml:space="preserve">et </w:t>
      </w:r>
      <w:r>
        <w:rPr>
          <w:lang w:eastAsia="fr-FR"/>
        </w:rPr>
        <w:t>une attention peu commune. Il l</w:t>
      </w:r>
      <w:r w:rsidR="00A0480D">
        <w:rPr>
          <w:lang w:eastAsia="fr-FR"/>
        </w:rPr>
        <w:t>’</w:t>
      </w:r>
      <w:r>
        <w:rPr>
          <w:lang w:eastAsia="fr-FR"/>
        </w:rPr>
        <w:t>aim</w:t>
      </w:r>
      <w:r w:rsidR="00CA165F">
        <w:rPr>
          <w:lang w:eastAsia="fr-FR"/>
        </w:rPr>
        <w:t>ait</w:t>
      </w:r>
      <w:r>
        <w:rPr>
          <w:lang w:eastAsia="fr-FR"/>
        </w:rPr>
        <w:t xml:space="preserve"> parce qu</w:t>
      </w:r>
      <w:r w:rsidR="00A0480D">
        <w:rPr>
          <w:lang w:eastAsia="fr-FR"/>
        </w:rPr>
        <w:t>’</w:t>
      </w:r>
      <w:r>
        <w:rPr>
          <w:lang w:eastAsia="fr-FR"/>
        </w:rPr>
        <w:t>il av</w:t>
      </w:r>
      <w:r w:rsidR="00CA165F">
        <w:rPr>
          <w:lang w:eastAsia="fr-FR"/>
        </w:rPr>
        <w:t>ait</w:t>
      </w:r>
      <w:r>
        <w:rPr>
          <w:lang w:eastAsia="fr-FR"/>
        </w:rPr>
        <w:t xml:space="preserve"> remarqué en </w:t>
      </w:r>
      <w:r w:rsidR="002C220B">
        <w:rPr>
          <w:lang w:eastAsia="fr-FR"/>
        </w:rPr>
        <w:t>sa</w:t>
      </w:r>
      <w:r>
        <w:rPr>
          <w:lang w:eastAsia="fr-FR"/>
        </w:rPr>
        <w:t xml:space="preserve"> per</w:t>
      </w:r>
      <w:r w:rsidR="00CA165F">
        <w:rPr>
          <w:lang w:eastAsia="fr-FR"/>
        </w:rPr>
        <w:t>s</w:t>
      </w:r>
      <w:r>
        <w:rPr>
          <w:lang w:eastAsia="fr-FR"/>
        </w:rPr>
        <w:t xml:space="preserve">onne de </w:t>
      </w:r>
      <w:r w:rsidR="00E95F87">
        <w:rPr>
          <w:lang w:eastAsia="fr-FR"/>
        </w:rPr>
        <w:t xml:space="preserve">très </w:t>
      </w:r>
      <w:r>
        <w:rPr>
          <w:lang w:eastAsia="fr-FR"/>
        </w:rPr>
        <w:t>excellentes qualités qui donn</w:t>
      </w:r>
      <w:r w:rsidR="00CA165F">
        <w:rPr>
          <w:lang w:eastAsia="fr-FR"/>
        </w:rPr>
        <w:t>aient</w:t>
      </w:r>
      <w:r>
        <w:rPr>
          <w:lang w:eastAsia="fr-FR"/>
        </w:rPr>
        <w:t xml:space="preserve"> lieu d</w:t>
      </w:r>
      <w:r w:rsidR="00A0480D">
        <w:rPr>
          <w:lang w:eastAsia="fr-FR"/>
        </w:rPr>
        <w:t>’</w:t>
      </w:r>
      <w:r w:rsidR="00076AA3">
        <w:rPr>
          <w:lang w:eastAsia="fr-FR"/>
        </w:rPr>
        <w:t>espérer</w:t>
      </w:r>
      <w:r>
        <w:rPr>
          <w:lang w:eastAsia="fr-FR"/>
        </w:rPr>
        <w:t xml:space="preserve"> que ce </w:t>
      </w:r>
      <w:r w:rsidR="00CA165F">
        <w:rPr>
          <w:lang w:eastAsia="fr-FR"/>
        </w:rPr>
        <w:t>s</w:t>
      </w:r>
      <w:r>
        <w:rPr>
          <w:lang w:eastAsia="fr-FR"/>
        </w:rPr>
        <w:t>er</w:t>
      </w:r>
      <w:r w:rsidR="00CA165F">
        <w:rPr>
          <w:lang w:eastAsia="fr-FR"/>
        </w:rPr>
        <w:t>ait</w:t>
      </w:r>
      <w:r>
        <w:rPr>
          <w:lang w:eastAsia="fr-FR"/>
        </w:rPr>
        <w:t xml:space="preserve"> un jour un dign</w:t>
      </w:r>
      <w:r w:rsidR="003A23AF">
        <w:rPr>
          <w:lang w:eastAsia="fr-FR"/>
        </w:rPr>
        <w:t>e supérieur</w:t>
      </w:r>
      <w:r>
        <w:rPr>
          <w:lang w:eastAsia="fr-FR"/>
        </w:rPr>
        <w:t>.</w:t>
      </w:r>
      <w:r w:rsidR="00EA1F75">
        <w:rPr>
          <w:lang w:eastAsia="fr-FR"/>
        </w:rPr>
        <w:t xml:space="preserve"> </w:t>
      </w:r>
    </w:p>
    <w:p w:rsidR="00EA1F75" w:rsidRDefault="00B47EF3" w:rsidP="00060957">
      <w:pPr>
        <w:rPr>
          <w:lang w:eastAsia="fr-FR"/>
        </w:rPr>
      </w:pPr>
      <w:r>
        <w:rPr>
          <w:lang w:eastAsia="fr-FR"/>
        </w:rPr>
        <w:lastRenderedPageBreak/>
        <w:t>Deven</w:t>
      </w:r>
      <w:r w:rsidR="003A23AF">
        <w:rPr>
          <w:lang w:eastAsia="fr-FR"/>
        </w:rPr>
        <w:t>u maître</w:t>
      </w:r>
      <w:r w:rsidR="00060957">
        <w:rPr>
          <w:rStyle w:val="Appelnotedebasdep"/>
          <w:lang w:eastAsia="fr-FR"/>
        </w:rPr>
        <w:footnoteReference w:id="134"/>
      </w:r>
      <w:r>
        <w:rPr>
          <w:lang w:eastAsia="fr-FR"/>
        </w:rPr>
        <w:t xml:space="preserve">, il ne </w:t>
      </w:r>
      <w:r w:rsidR="008F4CE3">
        <w:rPr>
          <w:lang w:eastAsia="fr-FR"/>
        </w:rPr>
        <w:t>fut</w:t>
      </w:r>
      <w:r>
        <w:rPr>
          <w:lang w:eastAsia="fr-FR"/>
        </w:rPr>
        <w:t xml:space="preserve"> pas </w:t>
      </w:r>
      <w:r w:rsidR="00197A6F">
        <w:rPr>
          <w:lang w:eastAsia="fr-FR"/>
        </w:rPr>
        <w:t>longtemps</w:t>
      </w:r>
      <w:r>
        <w:rPr>
          <w:lang w:eastAsia="fr-FR"/>
        </w:rPr>
        <w:t xml:space="preserve"> </w:t>
      </w:r>
      <w:r w:rsidR="00CA165F">
        <w:rPr>
          <w:lang w:eastAsia="fr-FR"/>
        </w:rPr>
        <w:t>s</w:t>
      </w:r>
      <w:r>
        <w:rPr>
          <w:lang w:eastAsia="fr-FR"/>
        </w:rPr>
        <w:t>ans s</w:t>
      </w:r>
      <w:r w:rsidR="00A0480D">
        <w:rPr>
          <w:lang w:eastAsia="fr-FR"/>
        </w:rPr>
        <w:t>’</w:t>
      </w:r>
      <w:r>
        <w:rPr>
          <w:lang w:eastAsia="fr-FR"/>
        </w:rPr>
        <w:t xml:space="preserve">écarter des </w:t>
      </w:r>
      <w:r w:rsidR="00076AA3">
        <w:rPr>
          <w:lang w:eastAsia="fr-FR"/>
        </w:rPr>
        <w:t>enseignements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reçus, en des </w:t>
      </w:r>
      <w:r w:rsidR="00076AA3">
        <w:rPr>
          <w:lang w:eastAsia="fr-FR"/>
        </w:rPr>
        <w:t>choses</w:t>
      </w:r>
      <w:r>
        <w:rPr>
          <w:lang w:eastAsia="fr-FR"/>
        </w:rPr>
        <w:t xml:space="preserve"> même </w:t>
      </w:r>
      <w:r w:rsidR="00CA165F">
        <w:rPr>
          <w:lang w:eastAsia="fr-FR"/>
        </w:rPr>
        <w:t>asse</w:t>
      </w:r>
      <w:r>
        <w:rPr>
          <w:lang w:eastAsia="fr-FR"/>
        </w:rPr>
        <w:t>z importantes. On s</w:t>
      </w:r>
      <w:r w:rsidR="00A0480D">
        <w:rPr>
          <w:lang w:eastAsia="fr-FR"/>
        </w:rPr>
        <w:t>’</w:t>
      </w:r>
      <w:r>
        <w:rPr>
          <w:lang w:eastAsia="fr-FR"/>
        </w:rPr>
        <w:t>en plaign</w:t>
      </w:r>
      <w:r w:rsidR="00CA165F">
        <w:rPr>
          <w:lang w:eastAsia="fr-FR"/>
        </w:rPr>
        <w:t>ait</w:t>
      </w:r>
      <w:r>
        <w:rPr>
          <w:lang w:eastAsia="fr-FR"/>
        </w:rPr>
        <w:t xml:space="preserve"> hautement. Alors, l</w:t>
      </w:r>
      <w:r w:rsidR="00A0480D">
        <w:rPr>
          <w:lang w:eastAsia="fr-FR"/>
        </w:rPr>
        <w:t>’</w:t>
      </w:r>
      <w:r w:rsidR="00AE0A8F">
        <w:rPr>
          <w:lang w:eastAsia="fr-FR"/>
        </w:rPr>
        <w:t>abbé</w:t>
      </w:r>
      <w:r>
        <w:rPr>
          <w:lang w:eastAsia="fr-FR"/>
        </w:rPr>
        <w:t xml:space="preserve"> Joachim </w:t>
      </w:r>
      <w:r w:rsidR="00CA165F">
        <w:rPr>
          <w:lang w:eastAsia="fr-FR"/>
        </w:rPr>
        <w:t>s</w:t>
      </w:r>
      <w:r>
        <w:rPr>
          <w:lang w:eastAsia="fr-FR"/>
        </w:rPr>
        <w:t xml:space="preserve">e crut obligé, </w:t>
      </w:r>
      <w:r w:rsidR="00CA165F">
        <w:rPr>
          <w:lang w:eastAsia="fr-FR"/>
        </w:rPr>
        <w:t>et</w:t>
      </w:r>
      <w:r>
        <w:rPr>
          <w:lang w:eastAsia="fr-FR"/>
        </w:rPr>
        <w:t xml:space="preserve"> par charité </w:t>
      </w:r>
      <w:r w:rsidR="00CA165F">
        <w:rPr>
          <w:lang w:eastAsia="fr-FR"/>
        </w:rPr>
        <w:t>et</w:t>
      </w:r>
      <w:r>
        <w:rPr>
          <w:lang w:eastAsia="fr-FR"/>
        </w:rPr>
        <w:t xml:space="preserve"> par amitié, de lui écrire </w:t>
      </w:r>
      <w:r w:rsidR="00CA165F">
        <w:rPr>
          <w:lang w:eastAsia="fr-FR"/>
        </w:rPr>
        <w:t>et</w:t>
      </w:r>
      <w:r>
        <w:rPr>
          <w:lang w:eastAsia="fr-FR"/>
        </w:rPr>
        <w:t xml:space="preserve"> de lui donner </w:t>
      </w:r>
      <w:r w:rsidR="00CA165F">
        <w:rPr>
          <w:lang w:eastAsia="fr-FR"/>
        </w:rPr>
        <w:t>s</w:t>
      </w:r>
      <w:r>
        <w:rPr>
          <w:lang w:eastAsia="fr-FR"/>
        </w:rPr>
        <w:t xml:space="preserve">ur ce </w:t>
      </w:r>
      <w:r w:rsidR="00CA165F">
        <w:rPr>
          <w:lang w:eastAsia="fr-FR"/>
        </w:rPr>
        <w:t>s</w:t>
      </w:r>
      <w:r>
        <w:rPr>
          <w:lang w:eastAsia="fr-FR"/>
        </w:rPr>
        <w:t xml:space="preserve">ujet quelques avis </w:t>
      </w:r>
      <w:r w:rsidR="00CA165F">
        <w:rPr>
          <w:lang w:eastAsia="fr-FR"/>
        </w:rPr>
        <w:t>s</w:t>
      </w:r>
      <w:r>
        <w:rPr>
          <w:lang w:eastAsia="fr-FR"/>
        </w:rPr>
        <w:t xml:space="preserve">alutaires. Jean reçut </w:t>
      </w:r>
      <w:r w:rsidR="00312485">
        <w:rPr>
          <w:lang w:eastAsia="fr-FR"/>
        </w:rPr>
        <w:t>fort</w:t>
      </w:r>
      <w:r>
        <w:rPr>
          <w:lang w:eastAsia="fr-FR"/>
        </w:rPr>
        <w:t xml:space="preserve"> mal ces averti</w:t>
      </w:r>
      <w:r w:rsidR="00CA165F">
        <w:rPr>
          <w:lang w:eastAsia="fr-FR"/>
        </w:rPr>
        <w:t>ssements</w:t>
      </w:r>
      <w:r w:rsidR="00EA1F75">
        <w:rPr>
          <w:lang w:eastAsia="fr-FR"/>
        </w:rPr>
        <w:t> ;</w:t>
      </w:r>
      <w:r>
        <w:rPr>
          <w:lang w:eastAsia="fr-FR"/>
        </w:rPr>
        <w:t xml:space="preserve"> il s</w:t>
      </w:r>
      <w:r w:rsidR="00A0480D">
        <w:rPr>
          <w:lang w:eastAsia="fr-FR"/>
        </w:rPr>
        <w:t>’</w:t>
      </w:r>
      <w:r>
        <w:rPr>
          <w:lang w:eastAsia="fr-FR"/>
        </w:rPr>
        <w:t xml:space="preserve">en trouva </w:t>
      </w:r>
      <w:r w:rsidR="008F4CE3">
        <w:rPr>
          <w:lang w:eastAsia="fr-FR"/>
        </w:rPr>
        <w:t>offens</w:t>
      </w:r>
      <w:r>
        <w:rPr>
          <w:lang w:eastAsia="fr-FR"/>
        </w:rPr>
        <w:t xml:space="preserve">é, </w:t>
      </w:r>
      <w:r w:rsidR="00CA165F">
        <w:rPr>
          <w:lang w:eastAsia="fr-FR"/>
        </w:rPr>
        <w:t>et</w:t>
      </w:r>
      <w:r>
        <w:rPr>
          <w:lang w:eastAsia="fr-FR"/>
        </w:rPr>
        <w:t xml:space="preserve"> par </w:t>
      </w:r>
      <w:r w:rsidR="00076AA3">
        <w:rPr>
          <w:lang w:eastAsia="fr-FR"/>
        </w:rPr>
        <w:t>une espèce</w:t>
      </w:r>
      <w:r>
        <w:rPr>
          <w:lang w:eastAsia="fr-FR"/>
        </w:rPr>
        <w:t xml:space="preserve"> de mépris, </w:t>
      </w:r>
      <w:r w:rsidR="008F4CE3">
        <w:rPr>
          <w:lang w:eastAsia="fr-FR"/>
        </w:rPr>
        <w:t>fit</w:t>
      </w:r>
      <w:r>
        <w:rPr>
          <w:lang w:eastAsia="fr-FR"/>
        </w:rPr>
        <w:t xml:space="preserve"> un u</w:t>
      </w:r>
      <w:r w:rsidR="00CA165F">
        <w:rPr>
          <w:lang w:eastAsia="fr-FR"/>
        </w:rPr>
        <w:t>s</w:t>
      </w:r>
      <w:r>
        <w:rPr>
          <w:lang w:eastAsia="fr-FR"/>
        </w:rPr>
        <w:t xml:space="preserve">age </w:t>
      </w:r>
      <w:r w:rsidR="008F4CE3">
        <w:rPr>
          <w:lang w:eastAsia="fr-FR"/>
        </w:rPr>
        <w:t>profan</w:t>
      </w:r>
      <w:r>
        <w:rPr>
          <w:lang w:eastAsia="fr-FR"/>
        </w:rPr>
        <w:t>e de cett</w:t>
      </w:r>
      <w:r w:rsidR="003A23AF">
        <w:rPr>
          <w:lang w:eastAsia="fr-FR"/>
        </w:rPr>
        <w:t>e lettre</w:t>
      </w:r>
      <w:r>
        <w:rPr>
          <w:lang w:eastAsia="fr-FR"/>
        </w:rPr>
        <w:t xml:space="preserve"> en la </w:t>
      </w:r>
      <w:r w:rsidR="00CA165F">
        <w:rPr>
          <w:lang w:eastAsia="fr-FR"/>
        </w:rPr>
        <w:t>jeta</w:t>
      </w:r>
      <w:r>
        <w:rPr>
          <w:lang w:eastAsia="fr-FR"/>
        </w:rPr>
        <w:t>nt dans le</w:t>
      </w:r>
      <w:r w:rsidR="00541AB2">
        <w:rPr>
          <w:lang w:eastAsia="fr-FR"/>
        </w:rPr>
        <w:t>s latrines</w:t>
      </w:r>
      <w:r>
        <w:rPr>
          <w:lang w:eastAsia="fr-FR"/>
        </w:rPr>
        <w:t>. Dieu ne la</w:t>
      </w:r>
      <w:r w:rsidR="00CA165F">
        <w:rPr>
          <w:lang w:eastAsia="fr-FR"/>
        </w:rPr>
        <w:t>issa</w:t>
      </w:r>
      <w:r>
        <w:rPr>
          <w:lang w:eastAsia="fr-FR"/>
        </w:rPr>
        <w:t xml:space="preserve"> pas long </w:t>
      </w:r>
      <w:r w:rsidR="00076AA3">
        <w:rPr>
          <w:lang w:eastAsia="fr-FR"/>
        </w:rPr>
        <w:t>temps</w:t>
      </w:r>
      <w:r w:rsidR="00C10D44">
        <w:rPr>
          <w:lang w:eastAsia="fr-FR"/>
        </w:rPr>
        <w:t xml:space="preserve"> impuni ce mépris orgueilleux.</w:t>
      </w:r>
      <w:r>
        <w:rPr>
          <w:lang w:eastAsia="fr-FR"/>
        </w:rPr>
        <w:t xml:space="preserve"> Quelques jours après, il le </w:t>
      </w:r>
      <w:r w:rsidR="008F4CE3">
        <w:rPr>
          <w:lang w:eastAsia="fr-FR"/>
        </w:rPr>
        <w:t>frapp</w:t>
      </w:r>
      <w:r>
        <w:rPr>
          <w:lang w:eastAsia="fr-FR"/>
        </w:rPr>
        <w:t>a d</w:t>
      </w:r>
      <w:r w:rsidR="00A0480D">
        <w:rPr>
          <w:lang w:eastAsia="fr-FR"/>
        </w:rPr>
        <w:t>’</w:t>
      </w:r>
      <w:r>
        <w:rPr>
          <w:lang w:eastAsia="fr-FR"/>
        </w:rPr>
        <w:t>une maladie honteu</w:t>
      </w:r>
      <w:r w:rsidR="00CA165F">
        <w:rPr>
          <w:lang w:eastAsia="fr-FR"/>
        </w:rPr>
        <w:t>s</w:t>
      </w:r>
      <w:r>
        <w:rPr>
          <w:lang w:eastAsia="fr-FR"/>
        </w:rPr>
        <w:t>e, qu</w:t>
      </w:r>
      <w:r w:rsidR="00A0480D">
        <w:rPr>
          <w:lang w:eastAsia="fr-FR"/>
        </w:rPr>
        <w:t>’</w:t>
      </w:r>
      <w:r>
        <w:rPr>
          <w:lang w:eastAsia="fr-FR"/>
        </w:rPr>
        <w:t xml:space="preserve">il porta </w:t>
      </w:r>
      <w:r w:rsidR="00076AA3">
        <w:rPr>
          <w:lang w:eastAsia="fr-FR"/>
        </w:rPr>
        <w:t>toute</w:t>
      </w:r>
      <w:r>
        <w:rPr>
          <w:lang w:eastAsia="fr-FR"/>
        </w:rPr>
        <w:t xml:space="preserve"> </w:t>
      </w:r>
      <w:r w:rsidR="00CA165F">
        <w:rPr>
          <w:lang w:eastAsia="fr-FR"/>
        </w:rPr>
        <w:t>s</w:t>
      </w:r>
      <w:r>
        <w:rPr>
          <w:lang w:eastAsia="fr-FR"/>
        </w:rPr>
        <w:t>a vie</w:t>
      </w:r>
      <w:r w:rsidR="00EA1F75">
        <w:rPr>
          <w:lang w:eastAsia="fr-FR"/>
        </w:rPr>
        <w:t> :</w:t>
      </w:r>
      <w:r>
        <w:rPr>
          <w:lang w:eastAsia="fr-FR"/>
        </w:rPr>
        <w:t xml:space="preserve"> </w:t>
      </w:r>
      <w:r w:rsidR="00CA165F">
        <w:rPr>
          <w:lang w:eastAsia="fr-FR"/>
        </w:rPr>
        <w:t>et</w:t>
      </w:r>
      <w:r>
        <w:rPr>
          <w:lang w:eastAsia="fr-FR"/>
        </w:rPr>
        <w:t xml:space="preserve"> il ét</w:t>
      </w:r>
      <w:r w:rsidR="00CA165F">
        <w:rPr>
          <w:lang w:eastAsia="fr-FR"/>
        </w:rPr>
        <w:t>ait</w:t>
      </w:r>
      <w:r>
        <w:rPr>
          <w:lang w:eastAsia="fr-FR"/>
        </w:rPr>
        <w:t xml:space="preserve"> </w:t>
      </w:r>
      <w:r w:rsidR="00076AA3">
        <w:rPr>
          <w:lang w:eastAsia="fr-FR"/>
        </w:rPr>
        <w:t>si</w:t>
      </w:r>
      <w:r>
        <w:rPr>
          <w:lang w:eastAsia="fr-FR"/>
        </w:rPr>
        <w:t xml:space="preserve"> per</w:t>
      </w:r>
      <w:r w:rsidR="00CA165F">
        <w:rPr>
          <w:lang w:eastAsia="fr-FR"/>
        </w:rPr>
        <w:t>s</w:t>
      </w:r>
      <w:r>
        <w:rPr>
          <w:lang w:eastAsia="fr-FR"/>
        </w:rPr>
        <w:t>u</w:t>
      </w:r>
      <w:r w:rsidR="007B2B7A">
        <w:rPr>
          <w:lang w:eastAsia="fr-FR"/>
        </w:rPr>
        <w:t>ad</w:t>
      </w:r>
      <w:r w:rsidR="00076AA3">
        <w:rPr>
          <w:lang w:eastAsia="fr-FR"/>
        </w:rPr>
        <w:t>é</w:t>
      </w:r>
      <w:r>
        <w:rPr>
          <w:lang w:eastAsia="fr-FR"/>
        </w:rPr>
        <w:t xml:space="preserve"> que ce châtiment lui ét</w:t>
      </w:r>
      <w:r w:rsidR="00CA165F">
        <w:rPr>
          <w:lang w:eastAsia="fr-FR"/>
        </w:rPr>
        <w:t>ait</w:t>
      </w:r>
      <w:r>
        <w:rPr>
          <w:lang w:eastAsia="fr-FR"/>
        </w:rPr>
        <w:t xml:space="preserve"> venu en punition de la </w:t>
      </w:r>
      <w:r w:rsidR="008F4CE3">
        <w:rPr>
          <w:lang w:eastAsia="fr-FR"/>
        </w:rPr>
        <w:t>faut</w:t>
      </w:r>
      <w:r>
        <w:rPr>
          <w:lang w:eastAsia="fr-FR"/>
        </w:rPr>
        <w:t>e qu</w:t>
      </w:r>
      <w:r w:rsidR="00A0480D">
        <w:rPr>
          <w:lang w:eastAsia="fr-FR"/>
        </w:rPr>
        <w:t>’</w:t>
      </w:r>
      <w:r>
        <w:rPr>
          <w:lang w:eastAsia="fr-FR"/>
        </w:rPr>
        <w:t>il av</w:t>
      </w:r>
      <w:r w:rsidR="00CA165F">
        <w:rPr>
          <w:lang w:eastAsia="fr-FR"/>
        </w:rPr>
        <w:t>ait</w:t>
      </w:r>
      <w:r>
        <w:rPr>
          <w:lang w:eastAsia="fr-FR"/>
        </w:rPr>
        <w:t xml:space="preserve"> commi</w:t>
      </w:r>
      <w:r w:rsidR="00CA165F">
        <w:rPr>
          <w:lang w:eastAsia="fr-FR"/>
        </w:rPr>
        <w:t>s</w:t>
      </w:r>
      <w:r>
        <w:rPr>
          <w:lang w:eastAsia="fr-FR"/>
        </w:rPr>
        <w:t>e, n</w:t>
      </w:r>
      <w:r w:rsidR="00A0480D">
        <w:rPr>
          <w:lang w:eastAsia="fr-FR"/>
        </w:rPr>
        <w:t>’</w:t>
      </w:r>
      <w:r>
        <w:rPr>
          <w:lang w:eastAsia="fr-FR"/>
        </w:rPr>
        <w:t>ayant pas eu pour le</w:t>
      </w:r>
      <w:r w:rsidR="00AE0A8F">
        <w:rPr>
          <w:lang w:eastAsia="fr-FR"/>
        </w:rPr>
        <w:t>s lettres</w:t>
      </w:r>
      <w:r>
        <w:rPr>
          <w:lang w:eastAsia="fr-FR"/>
        </w:rPr>
        <w:t xml:space="preserve"> </w:t>
      </w:r>
      <w:r w:rsidR="00CA165F">
        <w:rPr>
          <w:lang w:eastAsia="fr-FR"/>
        </w:rPr>
        <w:t>et</w:t>
      </w:r>
      <w:r>
        <w:rPr>
          <w:lang w:eastAsia="fr-FR"/>
        </w:rPr>
        <w:t xml:space="preserve"> pour les avis du </w:t>
      </w:r>
      <w:r w:rsidR="00CA165F">
        <w:rPr>
          <w:lang w:eastAsia="fr-FR"/>
        </w:rPr>
        <w:t>s</w:t>
      </w:r>
      <w:r>
        <w:rPr>
          <w:lang w:eastAsia="fr-FR"/>
        </w:rPr>
        <w:t>ain</w:t>
      </w:r>
      <w:r w:rsidR="00AE0A8F">
        <w:rPr>
          <w:lang w:eastAsia="fr-FR"/>
        </w:rPr>
        <w:t>t homme</w:t>
      </w:r>
      <w:r>
        <w:rPr>
          <w:lang w:eastAsia="fr-FR"/>
        </w:rPr>
        <w:t xml:space="preserve"> tout le </w:t>
      </w:r>
      <w:r w:rsidR="00076AA3">
        <w:rPr>
          <w:lang w:eastAsia="fr-FR"/>
        </w:rPr>
        <w:t>respect</w:t>
      </w:r>
      <w:r>
        <w:rPr>
          <w:lang w:eastAsia="fr-FR"/>
        </w:rPr>
        <w:t xml:space="preserve"> qui leur ét</w:t>
      </w:r>
      <w:r w:rsidR="00CA165F">
        <w:rPr>
          <w:lang w:eastAsia="fr-FR"/>
        </w:rPr>
        <w:t>ait</w:t>
      </w:r>
      <w:r>
        <w:rPr>
          <w:lang w:eastAsia="fr-FR"/>
        </w:rPr>
        <w:t xml:space="preserve"> dû, qu</w:t>
      </w:r>
      <w:r w:rsidR="00A0480D">
        <w:rPr>
          <w:lang w:eastAsia="fr-FR"/>
        </w:rPr>
        <w:t>’</w:t>
      </w:r>
      <w:r>
        <w:rPr>
          <w:lang w:eastAsia="fr-FR"/>
        </w:rPr>
        <w:t>il ne s</w:t>
      </w:r>
      <w:r w:rsidR="00A0480D">
        <w:rPr>
          <w:lang w:eastAsia="fr-FR"/>
        </w:rPr>
        <w:t>’</w:t>
      </w:r>
      <w:r>
        <w:rPr>
          <w:lang w:eastAsia="fr-FR"/>
        </w:rPr>
        <w:t>en cach</w:t>
      </w:r>
      <w:r w:rsidR="00CA165F">
        <w:rPr>
          <w:lang w:eastAsia="fr-FR"/>
        </w:rPr>
        <w:t>ait</w:t>
      </w:r>
      <w:r>
        <w:rPr>
          <w:lang w:eastAsia="fr-FR"/>
        </w:rPr>
        <w:t xml:space="preserve"> point, </w:t>
      </w:r>
      <w:r w:rsidR="00CA165F">
        <w:rPr>
          <w:lang w:eastAsia="fr-FR"/>
        </w:rPr>
        <w:t>et</w:t>
      </w:r>
      <w:r>
        <w:rPr>
          <w:lang w:eastAsia="fr-FR"/>
        </w:rPr>
        <w:t xml:space="preserve"> le </w:t>
      </w:r>
      <w:r w:rsidR="008F4CE3">
        <w:rPr>
          <w:lang w:eastAsia="fr-FR"/>
        </w:rPr>
        <w:t>confess</w:t>
      </w:r>
      <w:r w:rsidR="00CA165F">
        <w:rPr>
          <w:lang w:eastAsia="fr-FR"/>
        </w:rPr>
        <w:t>ait</w:t>
      </w:r>
      <w:r>
        <w:rPr>
          <w:lang w:eastAsia="fr-FR"/>
        </w:rPr>
        <w:t xml:space="preserve"> publiquement, aimant mieux </w:t>
      </w:r>
      <w:r w:rsidR="008F4CE3">
        <w:rPr>
          <w:lang w:eastAsia="fr-FR"/>
        </w:rPr>
        <w:t>manife</w:t>
      </w:r>
      <w:r w:rsidR="00CA165F">
        <w:rPr>
          <w:lang w:eastAsia="fr-FR"/>
        </w:rPr>
        <w:t>s</w:t>
      </w:r>
      <w:r>
        <w:rPr>
          <w:lang w:eastAsia="fr-FR"/>
        </w:rPr>
        <w:t xml:space="preserve">ter </w:t>
      </w:r>
      <w:r w:rsidR="00CA165F">
        <w:rPr>
          <w:lang w:eastAsia="fr-FR"/>
        </w:rPr>
        <w:t>s</w:t>
      </w:r>
      <w:r>
        <w:rPr>
          <w:lang w:eastAsia="fr-FR"/>
        </w:rPr>
        <w:t xml:space="preserve">on péché que de retenir dans un injurieux </w:t>
      </w:r>
      <w:r w:rsidR="00076AA3">
        <w:rPr>
          <w:lang w:eastAsia="fr-FR"/>
        </w:rPr>
        <w:t>silence</w:t>
      </w:r>
      <w:r>
        <w:rPr>
          <w:lang w:eastAsia="fr-FR"/>
        </w:rPr>
        <w:t xml:space="preserve"> la gloire </w:t>
      </w:r>
      <w:r w:rsidR="00CA165F">
        <w:rPr>
          <w:lang w:eastAsia="fr-FR"/>
        </w:rPr>
        <w:t>et</w:t>
      </w:r>
      <w:r>
        <w:rPr>
          <w:lang w:eastAsia="fr-FR"/>
        </w:rPr>
        <w:t xml:space="preserve"> les mérites de </w:t>
      </w:r>
      <w:r w:rsidR="00CA165F">
        <w:rPr>
          <w:lang w:eastAsia="fr-FR"/>
        </w:rPr>
        <w:t>s</w:t>
      </w:r>
      <w:r>
        <w:rPr>
          <w:lang w:eastAsia="fr-FR"/>
        </w:rPr>
        <w:t>on bienheureux p</w:t>
      </w:r>
      <w:r w:rsidR="00CA165F">
        <w:rPr>
          <w:lang w:eastAsia="fr-FR"/>
        </w:rPr>
        <w:t>ère</w:t>
      </w:r>
      <w:r>
        <w:rPr>
          <w:lang w:eastAsia="fr-FR"/>
        </w:rPr>
        <w:t>.</w:t>
      </w:r>
      <w:r w:rsidR="00EA1F75">
        <w:rPr>
          <w:lang w:eastAsia="fr-FR"/>
        </w:rPr>
        <w:t xml:space="preserve"> </w:t>
      </w:r>
    </w:p>
    <w:p w:rsidR="00854B10" w:rsidRPr="00C452F6" w:rsidRDefault="006172A9" w:rsidP="002526C7">
      <w:pPr>
        <w:pStyle w:val="Titre2"/>
      </w:pPr>
      <w:r>
        <w:t xml:space="preserve">§ 48. </w:t>
      </w:r>
      <w:r w:rsidR="00854B10">
        <w:t>Il présente son Apocalypse au pape, qui l</w:t>
      </w:r>
      <w:r w:rsidR="00A0480D">
        <w:t>’</w:t>
      </w:r>
      <w:r w:rsidR="00854B10">
        <w:t>approuve.</w:t>
      </w:r>
      <w:bookmarkStart w:id="123" w:name="a248"/>
      <w:bookmarkEnd w:id="123"/>
      <w:r w:rsidR="00854B10">
        <w:t xml:space="preserve"> </w:t>
      </w:r>
    </w:p>
    <w:p w:rsidR="00EA1F75" w:rsidRDefault="00B47EF3" w:rsidP="00FB5512">
      <w:pPr>
        <w:rPr>
          <w:lang w:eastAsia="fr-FR"/>
        </w:rPr>
      </w:pPr>
      <w:r>
        <w:rPr>
          <w:lang w:eastAsia="fr-FR"/>
        </w:rPr>
        <w:t xml:space="preserve">Ce </w:t>
      </w:r>
      <w:r w:rsidR="008F4CE3">
        <w:rPr>
          <w:lang w:eastAsia="fr-FR"/>
        </w:rPr>
        <w:t>fut</w:t>
      </w:r>
      <w:r>
        <w:rPr>
          <w:lang w:eastAsia="fr-FR"/>
        </w:rPr>
        <w:t xml:space="preserve"> en cette année 1195 qu</w:t>
      </w:r>
      <w:r w:rsidR="00A0480D">
        <w:rPr>
          <w:lang w:eastAsia="fr-FR"/>
        </w:rPr>
        <w:t>’</w:t>
      </w:r>
      <w:r>
        <w:rPr>
          <w:lang w:eastAsia="fr-FR"/>
        </w:rPr>
        <w:t xml:space="preserve">il acheva </w:t>
      </w:r>
      <w:r w:rsidR="00CA165F">
        <w:rPr>
          <w:lang w:eastAsia="fr-FR"/>
        </w:rPr>
        <w:t>s</w:t>
      </w:r>
      <w:r>
        <w:rPr>
          <w:lang w:eastAsia="fr-FR"/>
        </w:rPr>
        <w:t>on Apocalyp</w:t>
      </w:r>
      <w:r w:rsidR="00CA165F">
        <w:rPr>
          <w:lang w:eastAsia="fr-FR"/>
        </w:rPr>
        <w:t>s</w:t>
      </w:r>
      <w:r>
        <w:rPr>
          <w:lang w:eastAsia="fr-FR"/>
        </w:rPr>
        <w:t xml:space="preserve">e, devenue </w:t>
      </w:r>
      <w:r w:rsidR="00CA165F">
        <w:rPr>
          <w:lang w:eastAsia="fr-FR"/>
        </w:rPr>
        <w:t>s</w:t>
      </w:r>
      <w:r>
        <w:rPr>
          <w:lang w:eastAsia="fr-FR"/>
        </w:rPr>
        <w:t xml:space="preserve">i </w:t>
      </w:r>
      <w:r w:rsidR="00076AA3">
        <w:rPr>
          <w:lang w:eastAsia="fr-FR"/>
        </w:rPr>
        <w:t>fameuse</w:t>
      </w:r>
      <w:r>
        <w:rPr>
          <w:lang w:eastAsia="fr-FR"/>
        </w:rPr>
        <w:t xml:space="preserve"> dans la </w:t>
      </w:r>
      <w:r w:rsidR="00CA165F">
        <w:rPr>
          <w:lang w:eastAsia="fr-FR"/>
        </w:rPr>
        <w:t>s</w:t>
      </w:r>
      <w:r>
        <w:rPr>
          <w:lang w:eastAsia="fr-FR"/>
        </w:rPr>
        <w:t xml:space="preserve">uite du </w:t>
      </w:r>
      <w:r w:rsidR="00CA165F">
        <w:rPr>
          <w:lang w:eastAsia="fr-FR"/>
        </w:rPr>
        <w:t>temps</w:t>
      </w:r>
      <w:r>
        <w:rPr>
          <w:lang w:eastAsia="fr-FR"/>
        </w:rPr>
        <w:t xml:space="preserve">, </w:t>
      </w:r>
      <w:r w:rsidR="00CA165F">
        <w:rPr>
          <w:lang w:eastAsia="fr-FR"/>
        </w:rPr>
        <w:t>et</w:t>
      </w:r>
      <w:r>
        <w:rPr>
          <w:lang w:eastAsia="fr-FR"/>
        </w:rPr>
        <w:t xml:space="preserve"> alla au</w:t>
      </w:r>
      <w:r w:rsidR="00CA165F">
        <w:rPr>
          <w:lang w:eastAsia="fr-FR"/>
        </w:rPr>
        <w:t>ss</w:t>
      </w:r>
      <w:r>
        <w:rPr>
          <w:lang w:eastAsia="fr-FR"/>
        </w:rPr>
        <w:t>itôt à Rome la pré</w:t>
      </w:r>
      <w:r w:rsidR="00CA165F">
        <w:rPr>
          <w:lang w:eastAsia="fr-FR"/>
        </w:rPr>
        <w:t>s</w:t>
      </w:r>
      <w:r>
        <w:rPr>
          <w:lang w:eastAsia="fr-FR"/>
        </w:rPr>
        <w:t>enter a</w:t>
      </w:r>
      <w:r w:rsidR="00AE0A8F">
        <w:rPr>
          <w:lang w:eastAsia="fr-FR"/>
        </w:rPr>
        <w:t>u pape</w:t>
      </w:r>
      <w:r>
        <w:rPr>
          <w:lang w:eastAsia="fr-FR"/>
        </w:rPr>
        <w:t xml:space="preserve">, </w:t>
      </w:r>
      <w:r w:rsidR="005F6BBA">
        <w:rPr>
          <w:lang w:eastAsia="fr-FR"/>
        </w:rPr>
        <w:t>selon</w:t>
      </w:r>
      <w:r>
        <w:rPr>
          <w:lang w:eastAsia="fr-FR"/>
        </w:rPr>
        <w:t xml:space="preserve"> l</w:t>
      </w:r>
      <w:r w:rsidR="00A0480D">
        <w:rPr>
          <w:lang w:eastAsia="fr-FR"/>
        </w:rPr>
        <w:t>’</w:t>
      </w:r>
      <w:r>
        <w:rPr>
          <w:lang w:eastAsia="fr-FR"/>
        </w:rPr>
        <w:t>ordre qu</w:t>
      </w:r>
      <w:r w:rsidR="00A0480D">
        <w:rPr>
          <w:lang w:eastAsia="fr-FR"/>
        </w:rPr>
        <w:t>’</w:t>
      </w:r>
      <w:r>
        <w:rPr>
          <w:lang w:eastAsia="fr-FR"/>
        </w:rPr>
        <w:t>il en av</w:t>
      </w:r>
      <w:r w:rsidR="00CA165F">
        <w:rPr>
          <w:lang w:eastAsia="fr-FR"/>
        </w:rPr>
        <w:t>ait</w:t>
      </w:r>
      <w:r>
        <w:rPr>
          <w:lang w:eastAsia="fr-FR"/>
        </w:rPr>
        <w:t xml:space="preserve"> reçu de S</w:t>
      </w:r>
      <w:r w:rsidR="003A23AF">
        <w:rPr>
          <w:lang w:eastAsia="fr-FR"/>
        </w:rPr>
        <w:t>a sainteté</w:t>
      </w:r>
      <w:r>
        <w:rPr>
          <w:lang w:eastAsia="fr-FR"/>
        </w:rPr>
        <w:t xml:space="preserve">, </w:t>
      </w:r>
      <w:r w:rsidR="008F4CE3">
        <w:rPr>
          <w:lang w:eastAsia="fr-FR"/>
        </w:rPr>
        <w:t>afin</w:t>
      </w:r>
      <w:r>
        <w:rPr>
          <w:lang w:eastAsia="fr-FR"/>
        </w:rPr>
        <w:t xml:space="preserve"> de la </w:t>
      </w:r>
      <w:r w:rsidR="00CA165F">
        <w:rPr>
          <w:lang w:eastAsia="fr-FR"/>
        </w:rPr>
        <w:t>s</w:t>
      </w:r>
      <w:r>
        <w:rPr>
          <w:lang w:eastAsia="fr-FR"/>
        </w:rPr>
        <w:t>o</w:t>
      </w:r>
      <w:r w:rsidR="007B2B7A">
        <w:rPr>
          <w:lang w:eastAsia="fr-FR"/>
        </w:rPr>
        <w:t>um</w:t>
      </w:r>
      <w:r>
        <w:rPr>
          <w:lang w:eastAsia="fr-FR"/>
        </w:rPr>
        <w:t xml:space="preserve">ettre à </w:t>
      </w:r>
      <w:r w:rsidR="00CA165F">
        <w:rPr>
          <w:lang w:eastAsia="fr-FR"/>
        </w:rPr>
        <w:t>s</w:t>
      </w:r>
      <w:r>
        <w:rPr>
          <w:lang w:eastAsia="fr-FR"/>
        </w:rPr>
        <w:t>on jugement.</w:t>
      </w:r>
      <w:r w:rsidR="00EA1F75">
        <w:rPr>
          <w:lang w:eastAsia="fr-FR"/>
        </w:rPr>
        <w:t xml:space="preserve"> </w:t>
      </w:r>
    </w:p>
    <w:p w:rsidR="00EA1F75" w:rsidRDefault="00B47EF3" w:rsidP="00C10D44">
      <w:pPr>
        <w:rPr>
          <w:lang w:eastAsia="fr-FR"/>
        </w:rPr>
      </w:pPr>
      <w:r>
        <w:rPr>
          <w:lang w:eastAsia="fr-FR"/>
        </w:rPr>
        <w:t>Sa pré</w:t>
      </w:r>
      <w:r w:rsidR="00CA165F">
        <w:rPr>
          <w:lang w:eastAsia="fr-FR"/>
        </w:rPr>
        <w:t>s</w:t>
      </w:r>
      <w:r>
        <w:rPr>
          <w:lang w:eastAsia="fr-FR"/>
        </w:rPr>
        <w:t>ence en cett</w:t>
      </w:r>
      <w:r w:rsidR="00AE0A8F">
        <w:rPr>
          <w:lang w:eastAsia="fr-FR"/>
        </w:rPr>
        <w:t>e ville</w:t>
      </w:r>
      <w:r>
        <w:rPr>
          <w:lang w:eastAsia="fr-FR"/>
        </w:rPr>
        <w:t>, autant que la nouveauté d</w:t>
      </w:r>
      <w:r w:rsidR="00AE0A8F">
        <w:rPr>
          <w:lang w:eastAsia="fr-FR"/>
        </w:rPr>
        <w:t>u livre</w:t>
      </w:r>
      <w:r w:rsidR="00C10D44">
        <w:rPr>
          <w:lang w:eastAsia="fr-FR"/>
        </w:rPr>
        <w:t>,</w:t>
      </w:r>
      <w:r>
        <w:rPr>
          <w:lang w:eastAsia="fr-FR"/>
        </w:rPr>
        <w:t xml:space="preserve"> </w:t>
      </w:r>
      <w:r w:rsidR="008F4CE3">
        <w:rPr>
          <w:lang w:eastAsia="fr-FR"/>
        </w:rPr>
        <w:t>firent</w:t>
      </w:r>
      <w:r>
        <w:rPr>
          <w:lang w:eastAsia="fr-FR"/>
        </w:rPr>
        <w:t xml:space="preserve"> beaucoup parler de lui</w:t>
      </w:r>
      <w:r w:rsidR="00C10D44">
        <w:rPr>
          <w:lang w:eastAsia="fr-FR"/>
        </w:rPr>
        <w:t> ;</w:t>
      </w:r>
      <w:r>
        <w:rPr>
          <w:lang w:eastAsia="fr-FR"/>
        </w:rPr>
        <w:t xml:space="preserve"> chacun en rai</w:t>
      </w:r>
      <w:r w:rsidR="00CA165F">
        <w:rPr>
          <w:lang w:eastAsia="fr-FR"/>
        </w:rPr>
        <w:t>s</w:t>
      </w:r>
      <w:r>
        <w:rPr>
          <w:lang w:eastAsia="fr-FR"/>
        </w:rPr>
        <w:t>onn</w:t>
      </w:r>
      <w:r w:rsidR="00CA165F">
        <w:rPr>
          <w:lang w:eastAsia="fr-FR"/>
        </w:rPr>
        <w:t>ait</w:t>
      </w:r>
      <w:r>
        <w:rPr>
          <w:lang w:eastAsia="fr-FR"/>
        </w:rPr>
        <w:t xml:space="preserve"> </w:t>
      </w:r>
      <w:r w:rsidR="005F6BBA">
        <w:rPr>
          <w:lang w:eastAsia="fr-FR"/>
        </w:rPr>
        <w:t>selon</w:t>
      </w:r>
      <w:r>
        <w:rPr>
          <w:lang w:eastAsia="fr-FR"/>
        </w:rPr>
        <w:t xml:space="preserve"> </w:t>
      </w:r>
      <w:r w:rsidR="00CA165F">
        <w:rPr>
          <w:lang w:eastAsia="fr-FR"/>
        </w:rPr>
        <w:t>s</w:t>
      </w:r>
      <w:r>
        <w:rPr>
          <w:lang w:eastAsia="fr-FR"/>
        </w:rPr>
        <w:t>es préjugés</w:t>
      </w:r>
      <w:r w:rsidR="00C10D44">
        <w:rPr>
          <w:lang w:eastAsia="fr-FR"/>
        </w:rPr>
        <w:t>. Il</w:t>
      </w:r>
      <w:r>
        <w:rPr>
          <w:lang w:eastAsia="fr-FR"/>
        </w:rPr>
        <w:t xml:space="preserve"> ne pouv</w:t>
      </w:r>
      <w:r w:rsidR="00CA165F">
        <w:rPr>
          <w:lang w:eastAsia="fr-FR"/>
        </w:rPr>
        <w:t>ait</w:t>
      </w:r>
      <w:r>
        <w:rPr>
          <w:lang w:eastAsia="fr-FR"/>
        </w:rPr>
        <w:t xml:space="preserve"> par</w:t>
      </w:r>
      <w:r w:rsidR="00CA165F">
        <w:rPr>
          <w:lang w:eastAsia="fr-FR"/>
        </w:rPr>
        <w:t>aître</w:t>
      </w:r>
      <w:r>
        <w:rPr>
          <w:lang w:eastAsia="fr-FR"/>
        </w:rPr>
        <w:t xml:space="preserve"> dans aucune </w:t>
      </w:r>
      <w:r w:rsidR="00CA165F">
        <w:rPr>
          <w:lang w:eastAsia="fr-FR"/>
        </w:rPr>
        <w:t>asse</w:t>
      </w:r>
      <w:r>
        <w:rPr>
          <w:lang w:eastAsia="fr-FR"/>
        </w:rPr>
        <w:t>mblée, qu</w:t>
      </w:r>
      <w:r w:rsidR="00A0480D">
        <w:rPr>
          <w:lang w:eastAsia="fr-FR"/>
        </w:rPr>
        <w:t>’</w:t>
      </w:r>
      <w:r>
        <w:rPr>
          <w:lang w:eastAsia="fr-FR"/>
        </w:rPr>
        <w:t xml:space="preserve">on ne lui </w:t>
      </w:r>
      <w:r w:rsidR="008F4CE3">
        <w:rPr>
          <w:lang w:eastAsia="fr-FR"/>
        </w:rPr>
        <w:t>form</w:t>
      </w:r>
      <w:r>
        <w:rPr>
          <w:lang w:eastAsia="fr-FR"/>
        </w:rPr>
        <w:t xml:space="preserve">ât quelque </w:t>
      </w:r>
      <w:r w:rsidR="008F4CE3">
        <w:rPr>
          <w:lang w:eastAsia="fr-FR"/>
        </w:rPr>
        <w:t>diffic</w:t>
      </w:r>
      <w:r>
        <w:rPr>
          <w:lang w:eastAsia="fr-FR"/>
        </w:rPr>
        <w:t xml:space="preserve">ulté </w:t>
      </w:r>
      <w:r w:rsidR="00CA165F">
        <w:rPr>
          <w:lang w:eastAsia="fr-FR"/>
        </w:rPr>
        <w:t>s</w:t>
      </w:r>
      <w:r>
        <w:rPr>
          <w:lang w:eastAsia="fr-FR"/>
        </w:rPr>
        <w:t>ur l</w:t>
      </w:r>
      <w:r w:rsidR="00A0480D">
        <w:rPr>
          <w:lang w:eastAsia="fr-FR"/>
        </w:rPr>
        <w:t>’</w:t>
      </w:r>
      <w:r>
        <w:rPr>
          <w:lang w:eastAsia="fr-FR"/>
        </w:rPr>
        <w:t>Apocalyp</w:t>
      </w:r>
      <w:r w:rsidR="00CA165F">
        <w:rPr>
          <w:lang w:eastAsia="fr-FR"/>
        </w:rPr>
        <w:t>s</w:t>
      </w:r>
      <w:r w:rsidR="00C10D44">
        <w:rPr>
          <w:lang w:eastAsia="fr-FR"/>
        </w:rPr>
        <w:t>e.</w:t>
      </w:r>
      <w:r w:rsidR="00EA1F75">
        <w:rPr>
          <w:lang w:eastAsia="fr-FR"/>
        </w:rPr>
        <w:t xml:space="preserve"> </w:t>
      </w:r>
      <w:r>
        <w:rPr>
          <w:lang w:eastAsia="fr-FR"/>
        </w:rPr>
        <w:t>Les uns lui demand</w:t>
      </w:r>
      <w:r w:rsidR="00CA165F">
        <w:rPr>
          <w:lang w:eastAsia="fr-FR"/>
        </w:rPr>
        <w:t>aient</w:t>
      </w:r>
      <w:r>
        <w:rPr>
          <w:lang w:eastAsia="fr-FR"/>
        </w:rPr>
        <w:t xml:space="preserve"> ce que voul</w:t>
      </w:r>
      <w:r w:rsidR="00CA165F">
        <w:rPr>
          <w:lang w:eastAsia="fr-FR"/>
        </w:rPr>
        <w:t>ait</w:t>
      </w:r>
      <w:r>
        <w:rPr>
          <w:lang w:eastAsia="fr-FR"/>
        </w:rPr>
        <w:t xml:space="preserve"> dir</w:t>
      </w:r>
      <w:r w:rsidR="00AE0A8F">
        <w:rPr>
          <w:lang w:eastAsia="fr-FR"/>
        </w:rPr>
        <w:t>e saint</w:t>
      </w:r>
      <w:r>
        <w:rPr>
          <w:lang w:eastAsia="fr-FR"/>
        </w:rPr>
        <w:t xml:space="preserve"> Jean par ces </w:t>
      </w:r>
      <w:r w:rsidR="00CA165F">
        <w:rPr>
          <w:lang w:eastAsia="fr-FR"/>
        </w:rPr>
        <w:t>s</w:t>
      </w:r>
      <w:r w:rsidR="00C10D44">
        <w:rPr>
          <w:lang w:eastAsia="fr-FR"/>
        </w:rPr>
        <w:t>ep</w:t>
      </w:r>
      <w:r w:rsidR="00AE0A8F">
        <w:rPr>
          <w:lang w:eastAsia="fr-FR"/>
        </w:rPr>
        <w:t>t rois</w:t>
      </w:r>
      <w:r>
        <w:rPr>
          <w:lang w:eastAsia="fr-FR"/>
        </w:rPr>
        <w:t>, dont cinq ét</w:t>
      </w:r>
      <w:r w:rsidR="00CA165F">
        <w:rPr>
          <w:lang w:eastAsia="fr-FR"/>
        </w:rPr>
        <w:t>aient</w:t>
      </w:r>
      <w:r>
        <w:rPr>
          <w:lang w:eastAsia="fr-FR"/>
        </w:rPr>
        <w:t xml:space="preserve"> morts, le </w:t>
      </w:r>
      <w:r w:rsidR="00076AA3">
        <w:rPr>
          <w:lang w:eastAsia="fr-FR"/>
        </w:rPr>
        <w:t>sixième</w:t>
      </w:r>
      <w:r>
        <w:rPr>
          <w:lang w:eastAsia="fr-FR"/>
        </w:rPr>
        <w:t xml:space="preserve">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t</w:t>
      </w:r>
      <w:r w:rsidR="00CA165F">
        <w:rPr>
          <w:lang w:eastAsia="fr-FR"/>
        </w:rPr>
        <w:t>ait</w:t>
      </w:r>
      <w:r>
        <w:rPr>
          <w:lang w:eastAsia="fr-FR"/>
        </w:rPr>
        <w:t xml:space="preserve"> actuellement, </w:t>
      </w:r>
      <w:r w:rsidR="00CA165F">
        <w:rPr>
          <w:lang w:eastAsia="fr-FR"/>
        </w:rPr>
        <w:t>et</w:t>
      </w:r>
      <w:r>
        <w:rPr>
          <w:lang w:eastAsia="fr-FR"/>
        </w:rPr>
        <w:t xml:space="preserve"> le </w:t>
      </w:r>
      <w:r w:rsidR="00076AA3">
        <w:rPr>
          <w:lang w:eastAsia="fr-FR"/>
        </w:rPr>
        <w:t>septième</w:t>
      </w:r>
      <w:r>
        <w:rPr>
          <w:lang w:eastAsia="fr-FR"/>
        </w:rPr>
        <w:t xml:space="preserve"> ét</w:t>
      </w:r>
      <w:r w:rsidR="00CA165F">
        <w:rPr>
          <w:lang w:eastAsia="fr-FR"/>
        </w:rPr>
        <w:t>ait</w:t>
      </w:r>
      <w:r w:rsidR="00C10D44">
        <w:rPr>
          <w:lang w:eastAsia="fr-FR"/>
        </w:rPr>
        <w:t xml:space="preserve"> attendu ?</w:t>
      </w:r>
      <w:r>
        <w:rPr>
          <w:lang w:eastAsia="fr-FR"/>
        </w:rPr>
        <w:t xml:space="preserve"> L</w:t>
      </w:r>
      <w:r w:rsidR="00A0480D">
        <w:rPr>
          <w:lang w:eastAsia="fr-FR"/>
        </w:rPr>
        <w:t>’</w:t>
      </w:r>
      <w:r w:rsidR="00AE0A8F">
        <w:rPr>
          <w:lang w:eastAsia="fr-FR"/>
        </w:rPr>
        <w:t>abbé</w:t>
      </w:r>
      <w:r>
        <w:rPr>
          <w:lang w:eastAsia="fr-FR"/>
        </w:rPr>
        <w:t xml:space="preserve"> leur </w:t>
      </w:r>
      <w:r w:rsidR="00076AA3">
        <w:rPr>
          <w:lang w:eastAsia="fr-FR"/>
        </w:rPr>
        <w:t>répondait</w:t>
      </w:r>
      <w:r>
        <w:rPr>
          <w:lang w:eastAsia="fr-FR"/>
        </w:rPr>
        <w:t xml:space="preserve"> con</w:t>
      </w:r>
      <w:r w:rsidR="008F4CE3">
        <w:rPr>
          <w:lang w:eastAsia="fr-FR"/>
        </w:rPr>
        <w:t>form</w:t>
      </w:r>
      <w:r>
        <w:rPr>
          <w:lang w:eastAsia="fr-FR"/>
        </w:rPr>
        <w:t>ément à ce qu</w:t>
      </w:r>
      <w:r w:rsidR="00A0480D">
        <w:rPr>
          <w:lang w:eastAsia="fr-FR"/>
        </w:rPr>
        <w:t>’</w:t>
      </w:r>
      <w:r>
        <w:rPr>
          <w:lang w:eastAsia="fr-FR"/>
        </w:rPr>
        <w:t>il en av</w:t>
      </w:r>
      <w:r w:rsidR="00CA165F">
        <w:rPr>
          <w:lang w:eastAsia="fr-FR"/>
        </w:rPr>
        <w:t>ait</w:t>
      </w:r>
      <w:r>
        <w:rPr>
          <w:lang w:eastAsia="fr-FR"/>
        </w:rPr>
        <w:t xml:space="preserve"> dit à Richard</w:t>
      </w:r>
      <w:r w:rsidR="00AE0A8F">
        <w:rPr>
          <w:lang w:eastAsia="fr-FR"/>
        </w:rPr>
        <w:t>, roi</w:t>
      </w:r>
      <w:r>
        <w:rPr>
          <w:lang w:eastAsia="fr-FR"/>
        </w:rPr>
        <w:t xml:space="preserve"> d</w:t>
      </w:r>
      <w:r w:rsidR="00A0480D">
        <w:rPr>
          <w:lang w:eastAsia="fr-FR"/>
        </w:rPr>
        <w:t>’</w:t>
      </w:r>
      <w:r>
        <w:rPr>
          <w:lang w:eastAsia="fr-FR"/>
        </w:rPr>
        <w:t>Angleterre</w:t>
      </w:r>
      <w:r w:rsidR="00EA1F75">
        <w:rPr>
          <w:lang w:eastAsia="fr-FR"/>
        </w:rPr>
        <w:t> ;</w:t>
      </w:r>
      <w:r>
        <w:rPr>
          <w:lang w:eastAsia="fr-FR"/>
        </w:rPr>
        <w:t xml:space="preserve"> d</w:t>
      </w:r>
      <w:r w:rsidR="00A0480D">
        <w:rPr>
          <w:lang w:eastAsia="fr-FR"/>
        </w:rPr>
        <w:t>’</w:t>
      </w:r>
      <w:r>
        <w:rPr>
          <w:lang w:eastAsia="fr-FR"/>
        </w:rPr>
        <w:t>autres voul</w:t>
      </w:r>
      <w:r w:rsidR="00CA165F">
        <w:rPr>
          <w:lang w:eastAsia="fr-FR"/>
        </w:rPr>
        <w:t>aient</w:t>
      </w:r>
      <w:r>
        <w:rPr>
          <w:lang w:eastAsia="fr-FR"/>
        </w:rPr>
        <w:t xml:space="preserve"> </w:t>
      </w:r>
      <w:r w:rsidR="00CA165F">
        <w:rPr>
          <w:lang w:eastAsia="fr-FR"/>
        </w:rPr>
        <w:t>s</w:t>
      </w:r>
      <w:r>
        <w:rPr>
          <w:lang w:eastAsia="fr-FR"/>
        </w:rPr>
        <w:t xml:space="preserve">avoir ce que </w:t>
      </w:r>
      <w:r w:rsidR="00076AA3">
        <w:rPr>
          <w:lang w:eastAsia="fr-FR"/>
        </w:rPr>
        <w:t>signifiait</w:t>
      </w:r>
      <w:r>
        <w:rPr>
          <w:lang w:eastAsia="fr-FR"/>
        </w:rPr>
        <w:t xml:space="preserve"> la vi</w:t>
      </w:r>
      <w:r w:rsidR="00CA165F">
        <w:rPr>
          <w:lang w:eastAsia="fr-FR"/>
        </w:rPr>
        <w:t>s</w:t>
      </w:r>
      <w:r>
        <w:rPr>
          <w:lang w:eastAsia="fr-FR"/>
        </w:rPr>
        <w:t xml:space="preserve">ion de la </w:t>
      </w:r>
      <w:r w:rsidR="008F4CE3">
        <w:rPr>
          <w:lang w:eastAsia="fr-FR"/>
        </w:rPr>
        <w:t>femme</w:t>
      </w:r>
      <w:r>
        <w:rPr>
          <w:lang w:eastAsia="fr-FR"/>
        </w:rPr>
        <w:t xml:space="preserve"> revêtue d</w:t>
      </w:r>
      <w:r w:rsidR="00541AB2">
        <w:rPr>
          <w:lang w:eastAsia="fr-FR"/>
        </w:rPr>
        <w:t>u soleil</w:t>
      </w:r>
      <w:r>
        <w:rPr>
          <w:lang w:eastAsia="fr-FR"/>
        </w:rPr>
        <w:t>, portant une couronne d</w:t>
      </w:r>
      <w:r w:rsidR="00A0480D">
        <w:rPr>
          <w:lang w:eastAsia="fr-FR"/>
        </w:rPr>
        <w:t>’</w:t>
      </w:r>
      <w:r w:rsidR="00541AB2">
        <w:rPr>
          <w:lang w:eastAsia="fr-FR"/>
        </w:rPr>
        <w:t>étoilé</w:t>
      </w:r>
      <w:r>
        <w:rPr>
          <w:lang w:eastAsia="fr-FR"/>
        </w:rPr>
        <w:t xml:space="preserve">s </w:t>
      </w:r>
      <w:r w:rsidR="00CA165F">
        <w:rPr>
          <w:lang w:eastAsia="fr-FR"/>
        </w:rPr>
        <w:t>s</w:t>
      </w:r>
      <w:r>
        <w:rPr>
          <w:lang w:eastAsia="fr-FR"/>
        </w:rPr>
        <w:t xml:space="preserve">ur </w:t>
      </w:r>
      <w:r w:rsidR="00CA165F">
        <w:rPr>
          <w:lang w:eastAsia="fr-FR"/>
        </w:rPr>
        <w:t>s</w:t>
      </w:r>
      <w:r>
        <w:rPr>
          <w:lang w:eastAsia="fr-FR"/>
        </w:rPr>
        <w:t>a tête</w:t>
      </w:r>
      <w:r w:rsidR="00C40492">
        <w:rPr>
          <w:lang w:eastAsia="fr-FR"/>
        </w:rPr>
        <w:t xml:space="preserve"> ; </w:t>
      </w:r>
      <w:r>
        <w:rPr>
          <w:lang w:eastAsia="fr-FR"/>
        </w:rPr>
        <w:t>l</w:t>
      </w:r>
      <w:r w:rsidR="00541AB2">
        <w:rPr>
          <w:lang w:eastAsia="fr-FR"/>
        </w:rPr>
        <w:t>a lune</w:t>
      </w:r>
      <w:r>
        <w:rPr>
          <w:lang w:eastAsia="fr-FR"/>
        </w:rPr>
        <w:t xml:space="preserve"> lui </w:t>
      </w:r>
      <w:r w:rsidR="00CA165F">
        <w:rPr>
          <w:lang w:eastAsia="fr-FR"/>
        </w:rPr>
        <w:t>s</w:t>
      </w:r>
      <w:r>
        <w:rPr>
          <w:lang w:eastAsia="fr-FR"/>
        </w:rPr>
        <w:t>ervant de marchepied</w:t>
      </w:r>
      <w:r w:rsidR="00EA1F75">
        <w:rPr>
          <w:lang w:eastAsia="fr-FR"/>
        </w:rPr>
        <w:t> ;</w:t>
      </w:r>
      <w:r>
        <w:rPr>
          <w:lang w:eastAsia="fr-FR"/>
        </w:rPr>
        <w:t xml:space="preserve"> il en donn</w:t>
      </w:r>
      <w:r w:rsidR="00CA165F">
        <w:rPr>
          <w:lang w:eastAsia="fr-FR"/>
        </w:rPr>
        <w:t>ait</w:t>
      </w:r>
      <w:r>
        <w:rPr>
          <w:lang w:eastAsia="fr-FR"/>
        </w:rPr>
        <w:t xml:space="preserve"> des explications </w:t>
      </w:r>
      <w:r w:rsidR="00076AA3">
        <w:rPr>
          <w:lang w:eastAsia="fr-FR"/>
        </w:rPr>
        <w:t>s</w:t>
      </w:r>
      <w:r>
        <w:rPr>
          <w:lang w:eastAsia="fr-FR"/>
        </w:rPr>
        <w:t xml:space="preserve">i </w:t>
      </w:r>
      <w:r w:rsidR="00CA165F">
        <w:rPr>
          <w:lang w:eastAsia="fr-FR"/>
        </w:rPr>
        <w:t>s</w:t>
      </w:r>
      <w:r>
        <w:rPr>
          <w:lang w:eastAsia="fr-FR"/>
        </w:rPr>
        <w:t>ublimes</w:t>
      </w:r>
      <w:r w:rsidR="00076AA3">
        <w:rPr>
          <w:lang w:eastAsia="fr-FR"/>
        </w:rPr>
        <w:t>,</w:t>
      </w:r>
      <w:r>
        <w:rPr>
          <w:lang w:eastAsia="fr-FR"/>
        </w:rPr>
        <w:t xml:space="preserve"> </w:t>
      </w:r>
      <w:r w:rsidR="00CA165F">
        <w:rPr>
          <w:lang w:eastAsia="fr-FR"/>
        </w:rPr>
        <w:t>et</w:t>
      </w:r>
      <w:r w:rsidR="00076AA3">
        <w:rPr>
          <w:lang w:eastAsia="fr-FR"/>
        </w:rPr>
        <w:t xml:space="preserve"> </w:t>
      </w:r>
      <w:r w:rsidR="00CA165F">
        <w:rPr>
          <w:lang w:eastAsia="fr-FR"/>
        </w:rPr>
        <w:t>s</w:t>
      </w:r>
      <w:r>
        <w:rPr>
          <w:lang w:eastAsia="fr-FR"/>
        </w:rPr>
        <w:t xml:space="preserve">i </w:t>
      </w:r>
      <w:r w:rsidR="00076AA3">
        <w:rPr>
          <w:lang w:eastAsia="fr-FR"/>
        </w:rPr>
        <w:t>relevées</w:t>
      </w:r>
      <w:r>
        <w:rPr>
          <w:lang w:eastAsia="fr-FR"/>
        </w:rPr>
        <w:t>, mais en</w:t>
      </w:r>
      <w:r w:rsidR="00C10D44">
        <w:rPr>
          <w:lang w:eastAsia="fr-FR"/>
        </w:rPr>
        <w:t xml:space="preserve"> </w:t>
      </w:r>
      <w:r w:rsidR="0031502E">
        <w:rPr>
          <w:lang w:eastAsia="fr-FR"/>
        </w:rPr>
        <w:t>même</w:t>
      </w:r>
      <w:r>
        <w:rPr>
          <w:lang w:eastAsia="fr-FR"/>
        </w:rPr>
        <w:t xml:space="preserve"> </w:t>
      </w:r>
      <w:r w:rsidR="00CA165F">
        <w:rPr>
          <w:lang w:eastAsia="fr-FR"/>
        </w:rPr>
        <w:t>temps</w:t>
      </w:r>
      <w:r>
        <w:rPr>
          <w:lang w:eastAsia="fr-FR"/>
        </w:rPr>
        <w:t xml:space="preserve"> </w:t>
      </w:r>
      <w:r w:rsidR="00CA165F">
        <w:rPr>
          <w:lang w:eastAsia="fr-FR"/>
        </w:rPr>
        <w:t>s</w:t>
      </w:r>
      <w:r>
        <w:rPr>
          <w:lang w:eastAsia="fr-FR"/>
        </w:rPr>
        <w:t>i con</w:t>
      </w:r>
      <w:r w:rsidR="008F4CE3">
        <w:rPr>
          <w:lang w:eastAsia="fr-FR"/>
        </w:rPr>
        <w:t>form</w:t>
      </w:r>
      <w:r>
        <w:rPr>
          <w:lang w:eastAsia="fr-FR"/>
        </w:rPr>
        <w:t>es au</w:t>
      </w:r>
      <w:r w:rsidR="00AE0A8F">
        <w:rPr>
          <w:lang w:eastAsia="fr-FR"/>
        </w:rPr>
        <w:t>x saintes écritures</w:t>
      </w:r>
      <w:r>
        <w:rPr>
          <w:lang w:eastAsia="fr-FR"/>
        </w:rPr>
        <w:t xml:space="preserve">, </w:t>
      </w:r>
      <w:r w:rsidR="00CA165F">
        <w:rPr>
          <w:lang w:eastAsia="fr-FR"/>
        </w:rPr>
        <w:t>et</w:t>
      </w:r>
      <w:r>
        <w:rPr>
          <w:lang w:eastAsia="fr-FR"/>
        </w:rPr>
        <w:t xml:space="preserve"> aux </w:t>
      </w:r>
      <w:r w:rsidR="00155EBF">
        <w:rPr>
          <w:lang w:eastAsia="fr-FR"/>
        </w:rPr>
        <w:t>évènement</w:t>
      </w:r>
      <w:r w:rsidR="00CA165F">
        <w:rPr>
          <w:lang w:eastAsia="fr-FR"/>
        </w:rPr>
        <w:t>s</w:t>
      </w:r>
      <w:r>
        <w:rPr>
          <w:lang w:eastAsia="fr-FR"/>
        </w:rPr>
        <w:t xml:space="preserve"> qu</w:t>
      </w:r>
      <w:r w:rsidR="00A0480D">
        <w:rPr>
          <w:lang w:eastAsia="fr-FR"/>
        </w:rPr>
        <w:t>’</w:t>
      </w:r>
      <w:r>
        <w:rPr>
          <w:lang w:eastAsia="fr-FR"/>
        </w:rPr>
        <w:t>on av</w:t>
      </w:r>
      <w:r w:rsidR="00CA165F">
        <w:rPr>
          <w:lang w:eastAsia="fr-FR"/>
        </w:rPr>
        <w:t>ait</w:t>
      </w:r>
      <w:r>
        <w:rPr>
          <w:lang w:eastAsia="fr-FR"/>
        </w:rPr>
        <w:t xml:space="preserve"> déjà vus dans le monde depuis la </w:t>
      </w:r>
      <w:r w:rsidR="008F4CE3">
        <w:rPr>
          <w:lang w:eastAsia="fr-FR"/>
        </w:rPr>
        <w:t>fond</w:t>
      </w:r>
      <w:r w:rsidR="00C10D44">
        <w:rPr>
          <w:lang w:eastAsia="fr-FR"/>
        </w:rPr>
        <w:t>ation de l</w:t>
      </w:r>
      <w:r w:rsidR="00A0480D">
        <w:rPr>
          <w:lang w:eastAsia="fr-FR"/>
        </w:rPr>
        <w:t>’</w:t>
      </w:r>
      <w:r w:rsidR="00CA165F">
        <w:rPr>
          <w:lang w:eastAsia="fr-FR"/>
        </w:rPr>
        <w:t>Églis</w:t>
      </w:r>
      <w:r w:rsidR="003A23AF">
        <w:rPr>
          <w:lang w:eastAsia="fr-FR"/>
        </w:rPr>
        <w:t>e chrétienne</w:t>
      </w:r>
      <w:r>
        <w:rPr>
          <w:lang w:eastAsia="fr-FR"/>
        </w:rPr>
        <w:t>, qu</w:t>
      </w:r>
      <w:r w:rsidR="00A0480D">
        <w:rPr>
          <w:lang w:eastAsia="fr-FR"/>
        </w:rPr>
        <w:t>’</w:t>
      </w:r>
      <w:r>
        <w:rPr>
          <w:lang w:eastAsia="fr-FR"/>
        </w:rPr>
        <w:t>on ne pouv</w:t>
      </w:r>
      <w:r w:rsidR="00CA165F">
        <w:rPr>
          <w:lang w:eastAsia="fr-FR"/>
        </w:rPr>
        <w:t>ait</w:t>
      </w:r>
      <w:r>
        <w:rPr>
          <w:lang w:eastAsia="fr-FR"/>
        </w:rPr>
        <w:t xml:space="preserve"> s</w:t>
      </w:r>
      <w:r w:rsidR="00A0480D">
        <w:rPr>
          <w:lang w:eastAsia="fr-FR"/>
        </w:rPr>
        <w:t>’</w:t>
      </w:r>
      <w:r>
        <w:rPr>
          <w:lang w:eastAsia="fr-FR"/>
        </w:rPr>
        <w:t>empêcher d</w:t>
      </w:r>
      <w:r w:rsidR="00A0480D">
        <w:rPr>
          <w:lang w:eastAsia="fr-FR"/>
        </w:rPr>
        <w:t>’</w:t>
      </w:r>
      <w:r>
        <w:rPr>
          <w:lang w:eastAsia="fr-FR"/>
        </w:rPr>
        <w:t>admirer la pro</w:t>
      </w:r>
      <w:r w:rsidR="008F4CE3">
        <w:rPr>
          <w:lang w:eastAsia="fr-FR"/>
        </w:rPr>
        <w:t>fond</w:t>
      </w:r>
      <w:r>
        <w:rPr>
          <w:lang w:eastAsia="fr-FR"/>
        </w:rPr>
        <w:t xml:space="preserve">eur de </w:t>
      </w:r>
      <w:r w:rsidR="00CA165F">
        <w:rPr>
          <w:lang w:eastAsia="fr-FR"/>
        </w:rPr>
        <w:t>s</w:t>
      </w:r>
      <w:r>
        <w:rPr>
          <w:lang w:eastAsia="fr-FR"/>
        </w:rPr>
        <w:t xml:space="preserve">on érudition, </w:t>
      </w:r>
      <w:r w:rsidR="00CA165F">
        <w:rPr>
          <w:lang w:eastAsia="fr-FR"/>
        </w:rPr>
        <w:t>et</w:t>
      </w:r>
      <w:r>
        <w:rPr>
          <w:lang w:eastAsia="fr-FR"/>
        </w:rPr>
        <w:t xml:space="preserve"> la </w:t>
      </w:r>
      <w:r w:rsidR="008F4CE3">
        <w:rPr>
          <w:lang w:eastAsia="fr-FR"/>
        </w:rPr>
        <w:t>facil</w:t>
      </w:r>
      <w:r>
        <w:rPr>
          <w:lang w:eastAsia="fr-FR"/>
        </w:rPr>
        <w:t>ité qu</w:t>
      </w:r>
      <w:r w:rsidR="00A0480D">
        <w:rPr>
          <w:lang w:eastAsia="fr-FR"/>
        </w:rPr>
        <w:t>’</w:t>
      </w:r>
      <w:r w:rsidR="00076AA3">
        <w:rPr>
          <w:lang w:eastAsia="fr-FR"/>
        </w:rPr>
        <w:t>i</w:t>
      </w:r>
      <w:r>
        <w:rPr>
          <w:lang w:eastAsia="fr-FR"/>
        </w:rPr>
        <w:t>l av</w:t>
      </w:r>
      <w:r w:rsidR="00CA165F">
        <w:rPr>
          <w:lang w:eastAsia="fr-FR"/>
        </w:rPr>
        <w:t>ait</w:t>
      </w:r>
      <w:r>
        <w:rPr>
          <w:lang w:eastAsia="fr-FR"/>
        </w:rPr>
        <w:t xml:space="preserve"> à trouver le dénouement de toutes ces prophéties </w:t>
      </w:r>
      <w:r w:rsidR="00076AA3">
        <w:rPr>
          <w:lang w:eastAsia="fr-FR"/>
        </w:rPr>
        <w:t>énigmatiques</w:t>
      </w:r>
      <w:r>
        <w:rPr>
          <w:lang w:eastAsia="fr-FR"/>
        </w:rPr>
        <w:t>.</w:t>
      </w:r>
      <w:r w:rsidR="00EA1F75">
        <w:rPr>
          <w:lang w:eastAsia="fr-FR"/>
        </w:rPr>
        <w:t xml:space="preserve"> </w:t>
      </w:r>
    </w:p>
    <w:p w:rsidR="00EA1F75" w:rsidRDefault="00C10D44" w:rsidP="00060957">
      <w:pPr>
        <w:rPr>
          <w:lang w:eastAsia="fr-FR"/>
        </w:rPr>
      </w:pPr>
      <w:r>
        <w:rPr>
          <w:lang w:eastAsia="fr-FR"/>
        </w:rPr>
        <w:t>Il en</w:t>
      </w:r>
      <w:r w:rsidR="00B47EF3">
        <w:rPr>
          <w:lang w:eastAsia="fr-FR"/>
        </w:rPr>
        <w:t xml:space="preserve"> ét</w:t>
      </w:r>
      <w:r w:rsidR="00CA165F">
        <w:rPr>
          <w:lang w:eastAsia="fr-FR"/>
        </w:rPr>
        <w:t>ait</w:t>
      </w:r>
      <w:r w:rsidR="00B47EF3">
        <w:rPr>
          <w:lang w:eastAsia="fr-FR"/>
        </w:rPr>
        <w:t xml:space="preserve"> de même lor</w:t>
      </w:r>
      <w:r w:rsidR="00CA165F">
        <w:rPr>
          <w:lang w:eastAsia="fr-FR"/>
        </w:rPr>
        <w:t>s</w:t>
      </w:r>
      <w:r w:rsidR="00B47EF3">
        <w:rPr>
          <w:lang w:eastAsia="fr-FR"/>
        </w:rPr>
        <w:t>qu</w:t>
      </w:r>
      <w:r w:rsidR="00A0480D">
        <w:rPr>
          <w:lang w:eastAsia="fr-FR"/>
        </w:rPr>
        <w:t>’</w:t>
      </w:r>
      <w:r w:rsidR="00B47EF3">
        <w:rPr>
          <w:lang w:eastAsia="fr-FR"/>
        </w:rPr>
        <w:t>on ven</w:t>
      </w:r>
      <w:r w:rsidR="00CA165F">
        <w:rPr>
          <w:lang w:eastAsia="fr-FR"/>
        </w:rPr>
        <w:t>ait</w:t>
      </w:r>
      <w:r w:rsidR="00B47EF3">
        <w:rPr>
          <w:lang w:eastAsia="fr-FR"/>
        </w:rPr>
        <w:t xml:space="preserve"> aux interprétations des </w:t>
      </w:r>
      <w:r w:rsidR="00CA165F">
        <w:rPr>
          <w:lang w:eastAsia="fr-FR"/>
        </w:rPr>
        <w:t>s</w:t>
      </w:r>
      <w:r w:rsidR="00B47EF3">
        <w:rPr>
          <w:lang w:eastAsia="fr-FR"/>
        </w:rPr>
        <w:t>ep</w:t>
      </w:r>
      <w:r w:rsidR="00541AB2">
        <w:rPr>
          <w:lang w:eastAsia="fr-FR"/>
        </w:rPr>
        <w:t>t cornes</w:t>
      </w:r>
      <w:r w:rsidR="00B47EF3">
        <w:rPr>
          <w:lang w:eastAsia="fr-FR"/>
        </w:rPr>
        <w:t xml:space="preserve"> des </w:t>
      </w:r>
      <w:r w:rsidR="00CA165F">
        <w:rPr>
          <w:lang w:eastAsia="fr-FR"/>
        </w:rPr>
        <w:t>s</w:t>
      </w:r>
      <w:r w:rsidR="00B47EF3">
        <w:rPr>
          <w:lang w:eastAsia="fr-FR"/>
        </w:rPr>
        <w:t>ep</w:t>
      </w:r>
      <w:r w:rsidR="00541AB2">
        <w:rPr>
          <w:lang w:eastAsia="fr-FR"/>
        </w:rPr>
        <w:t>t diadèmes</w:t>
      </w:r>
      <w:r w:rsidR="00B47EF3">
        <w:rPr>
          <w:lang w:eastAsia="fr-FR"/>
        </w:rPr>
        <w:t>. Mais ce qu</w:t>
      </w:r>
      <w:r w:rsidR="00A0480D">
        <w:rPr>
          <w:lang w:eastAsia="fr-FR"/>
        </w:rPr>
        <w:t>’</w:t>
      </w:r>
      <w:r w:rsidR="00B47EF3">
        <w:rPr>
          <w:lang w:eastAsia="fr-FR"/>
        </w:rPr>
        <w:t>on ne pouv</w:t>
      </w:r>
      <w:r w:rsidR="00CA165F">
        <w:rPr>
          <w:lang w:eastAsia="fr-FR"/>
        </w:rPr>
        <w:t>ait</w:t>
      </w:r>
      <w:r w:rsidR="00B47EF3">
        <w:rPr>
          <w:lang w:eastAsia="fr-FR"/>
        </w:rPr>
        <w:t xml:space="preserve"> goûter ni lui pardonner, ét</w:t>
      </w:r>
      <w:r w:rsidR="00CA165F">
        <w:rPr>
          <w:lang w:eastAsia="fr-FR"/>
        </w:rPr>
        <w:t>ait</w:t>
      </w:r>
      <w:r w:rsidR="00B47EF3">
        <w:rPr>
          <w:lang w:eastAsia="fr-FR"/>
        </w:rPr>
        <w:t xml:space="preserve"> ce qu</w:t>
      </w:r>
      <w:r w:rsidR="00A0480D">
        <w:rPr>
          <w:lang w:eastAsia="fr-FR"/>
        </w:rPr>
        <w:t>’</w:t>
      </w:r>
      <w:r w:rsidR="00B47EF3">
        <w:rPr>
          <w:lang w:eastAsia="fr-FR"/>
        </w:rPr>
        <w:t>il a</w:t>
      </w:r>
      <w:r w:rsidR="00CA165F">
        <w:rPr>
          <w:lang w:eastAsia="fr-FR"/>
        </w:rPr>
        <w:t>ss</w:t>
      </w:r>
      <w:r w:rsidR="00B47EF3">
        <w:rPr>
          <w:lang w:eastAsia="fr-FR"/>
        </w:rPr>
        <w:t>ur</w:t>
      </w:r>
      <w:r w:rsidR="00CA165F">
        <w:rPr>
          <w:lang w:eastAsia="fr-FR"/>
        </w:rPr>
        <w:t>ait</w:t>
      </w:r>
      <w:r w:rsidR="00B47EF3">
        <w:rPr>
          <w:lang w:eastAsia="fr-FR"/>
        </w:rPr>
        <w:t xml:space="preserve"> de la venue de l</w:t>
      </w:r>
      <w:r w:rsidR="00A0480D">
        <w:rPr>
          <w:lang w:eastAsia="fr-FR"/>
        </w:rPr>
        <w:t>’</w:t>
      </w:r>
      <w:r w:rsidR="00B92588">
        <w:rPr>
          <w:lang w:eastAsia="fr-FR"/>
        </w:rPr>
        <w:t>antéchrist</w:t>
      </w:r>
      <w:r w:rsidR="00B47EF3">
        <w:rPr>
          <w:lang w:eastAsia="fr-FR"/>
        </w:rPr>
        <w:t xml:space="preserve">. En </w:t>
      </w:r>
      <w:r w:rsidR="008F4CE3">
        <w:rPr>
          <w:lang w:eastAsia="fr-FR"/>
        </w:rPr>
        <w:t>effet</w:t>
      </w:r>
      <w:r w:rsidR="00CF64C7">
        <w:rPr>
          <w:lang w:eastAsia="fr-FR"/>
        </w:rPr>
        <w:t>,</w:t>
      </w:r>
      <w:r w:rsidR="00EA1F75">
        <w:rPr>
          <w:lang w:eastAsia="fr-FR"/>
        </w:rPr>
        <w:t xml:space="preserve"> </w:t>
      </w:r>
      <w:r w:rsidR="00B47EF3">
        <w:rPr>
          <w:lang w:eastAsia="fr-FR"/>
        </w:rPr>
        <w:t xml:space="preserve">le </w:t>
      </w:r>
      <w:r w:rsidR="00CA165F">
        <w:rPr>
          <w:lang w:eastAsia="fr-FR"/>
        </w:rPr>
        <w:t>s</w:t>
      </w:r>
      <w:r w:rsidR="00B47EF3">
        <w:rPr>
          <w:lang w:eastAsia="fr-FR"/>
        </w:rPr>
        <w:t xml:space="preserve">entiment le plus commun qui </w:t>
      </w:r>
      <w:r w:rsidR="00CA165F">
        <w:rPr>
          <w:lang w:eastAsia="fr-FR"/>
        </w:rPr>
        <w:t>s</w:t>
      </w:r>
      <w:r w:rsidR="00B47EF3">
        <w:rPr>
          <w:lang w:eastAsia="fr-FR"/>
        </w:rPr>
        <w:t>emble</w:t>
      </w:r>
      <w:r w:rsidR="00CF64C7">
        <w:rPr>
          <w:lang w:eastAsia="fr-FR"/>
        </w:rPr>
        <w:t xml:space="preserve"> </w:t>
      </w:r>
      <w:r w:rsidR="00B47EF3">
        <w:rPr>
          <w:lang w:eastAsia="fr-FR"/>
        </w:rPr>
        <w:t xml:space="preserve">nous être venu de </w:t>
      </w:r>
      <w:r w:rsidR="00CA165F">
        <w:rPr>
          <w:lang w:eastAsia="fr-FR"/>
        </w:rPr>
        <w:t>siècle</w:t>
      </w:r>
      <w:r w:rsidR="00B47EF3">
        <w:rPr>
          <w:lang w:eastAsia="fr-FR"/>
        </w:rPr>
        <w:t xml:space="preserve"> en </w:t>
      </w:r>
      <w:r w:rsidR="00CA165F">
        <w:rPr>
          <w:lang w:eastAsia="fr-FR"/>
        </w:rPr>
        <w:t>siècle</w:t>
      </w:r>
      <w:r w:rsidR="00060957">
        <w:rPr>
          <w:rStyle w:val="Appelnotedebasdep"/>
          <w:lang w:eastAsia="fr-FR"/>
        </w:rPr>
        <w:footnoteReference w:id="135"/>
      </w:r>
      <w:r w:rsidR="00B47EF3">
        <w:rPr>
          <w:lang w:eastAsia="fr-FR"/>
        </w:rPr>
        <w:t xml:space="preserve">, </w:t>
      </w:r>
      <w:r w:rsidR="0031502E">
        <w:rPr>
          <w:lang w:eastAsia="fr-FR"/>
        </w:rPr>
        <w:t>est</w:t>
      </w:r>
      <w:r w:rsidR="00B47EF3">
        <w:rPr>
          <w:lang w:eastAsia="fr-FR"/>
        </w:rPr>
        <w:t xml:space="preserve"> que </w:t>
      </w:r>
      <w:r w:rsidR="00B47EF3">
        <w:rPr>
          <w:lang w:eastAsia="fr-FR"/>
        </w:rPr>
        <w:lastRenderedPageBreak/>
        <w:t>l</w:t>
      </w:r>
      <w:r w:rsidR="00A0480D">
        <w:rPr>
          <w:lang w:eastAsia="fr-FR"/>
        </w:rPr>
        <w:t>’</w:t>
      </w:r>
      <w:r w:rsidR="00B92588">
        <w:rPr>
          <w:lang w:eastAsia="fr-FR"/>
        </w:rPr>
        <w:t>antéchrist</w:t>
      </w:r>
      <w:r w:rsidR="00B47EF3">
        <w:rPr>
          <w:lang w:eastAsia="fr-FR"/>
        </w:rPr>
        <w:t xml:space="preserve"> </w:t>
      </w:r>
      <w:r w:rsidR="00762190">
        <w:rPr>
          <w:lang w:eastAsia="fr-FR"/>
        </w:rPr>
        <w:t>doit</w:t>
      </w:r>
      <w:r w:rsidR="00B47EF3">
        <w:rPr>
          <w:lang w:eastAsia="fr-FR"/>
        </w:rPr>
        <w:t xml:space="preserve"> naître</w:t>
      </w:r>
      <w:r>
        <w:rPr>
          <w:lang w:eastAsia="fr-FR"/>
        </w:rPr>
        <w:t xml:space="preserve"> à</w:t>
      </w:r>
      <w:r w:rsidR="00B47EF3">
        <w:rPr>
          <w:lang w:eastAsia="fr-FR"/>
        </w:rPr>
        <w:t xml:space="preserve"> Babylone de la race des </w:t>
      </w:r>
      <w:r w:rsidR="008F4CE3">
        <w:rPr>
          <w:lang w:eastAsia="fr-FR"/>
        </w:rPr>
        <w:t>Juif</w:t>
      </w:r>
      <w:r w:rsidR="00B47EF3">
        <w:rPr>
          <w:lang w:eastAsia="fr-FR"/>
        </w:rPr>
        <w:t>s, de la tribu de Dan, qu</w:t>
      </w:r>
      <w:r w:rsidR="00A0480D">
        <w:rPr>
          <w:lang w:eastAsia="fr-FR"/>
        </w:rPr>
        <w:t>’</w:t>
      </w:r>
      <w:r w:rsidR="00B47EF3">
        <w:rPr>
          <w:lang w:eastAsia="fr-FR"/>
        </w:rPr>
        <w:t xml:space="preserve">il </w:t>
      </w:r>
      <w:r w:rsidR="00762190">
        <w:rPr>
          <w:lang w:eastAsia="fr-FR"/>
        </w:rPr>
        <w:t>doit</w:t>
      </w:r>
      <w:r w:rsidR="00B47EF3">
        <w:rPr>
          <w:lang w:eastAsia="fr-FR"/>
        </w:rPr>
        <w:t xml:space="preserve"> </w:t>
      </w:r>
      <w:r w:rsidR="00076AA3">
        <w:rPr>
          <w:lang w:eastAsia="fr-FR"/>
        </w:rPr>
        <w:t>régner</w:t>
      </w:r>
      <w:r w:rsidR="00B47EF3">
        <w:rPr>
          <w:lang w:eastAsia="fr-FR"/>
        </w:rPr>
        <w:t xml:space="preserve"> à </w:t>
      </w:r>
      <w:r w:rsidR="00CF64C7">
        <w:rPr>
          <w:lang w:eastAsia="fr-FR"/>
        </w:rPr>
        <w:t>Jérusalem</w:t>
      </w:r>
      <w:r w:rsidR="00B47EF3">
        <w:rPr>
          <w:lang w:eastAsia="fr-FR"/>
        </w:rPr>
        <w:t xml:space="preserve"> dans le temple d</w:t>
      </w:r>
      <w:r w:rsidR="00AE0A8F">
        <w:rPr>
          <w:lang w:eastAsia="fr-FR"/>
        </w:rPr>
        <w:t>u seigneur</w:t>
      </w:r>
      <w:r w:rsidR="00B47EF3">
        <w:rPr>
          <w:lang w:eastAsia="fr-FR"/>
        </w:rPr>
        <w:t xml:space="preserve">, </w:t>
      </w:r>
      <w:r w:rsidR="00CA165F">
        <w:rPr>
          <w:lang w:eastAsia="fr-FR"/>
        </w:rPr>
        <w:t>et</w:t>
      </w:r>
      <w:r w:rsidR="00B47EF3">
        <w:rPr>
          <w:lang w:eastAsia="fr-FR"/>
        </w:rPr>
        <w:t xml:space="preserve"> dans tous les pays que le Sauveur lui-même a parcourus durant le </w:t>
      </w:r>
      <w:r w:rsidR="00CA165F">
        <w:rPr>
          <w:lang w:eastAsia="fr-FR"/>
        </w:rPr>
        <w:t>temps</w:t>
      </w:r>
      <w:r w:rsidR="00B47EF3">
        <w:rPr>
          <w:lang w:eastAsia="fr-FR"/>
        </w:rPr>
        <w:t xml:space="preserve"> de </w:t>
      </w:r>
      <w:r w:rsidR="00CA165F">
        <w:rPr>
          <w:lang w:eastAsia="fr-FR"/>
        </w:rPr>
        <w:t>s</w:t>
      </w:r>
      <w:r w:rsidR="00B47EF3">
        <w:rPr>
          <w:lang w:eastAsia="fr-FR"/>
        </w:rPr>
        <w:t>a vie mortelle</w:t>
      </w:r>
      <w:r w:rsidR="00EA1F75">
        <w:rPr>
          <w:lang w:eastAsia="fr-FR"/>
        </w:rPr>
        <w:t> ;</w:t>
      </w:r>
      <w:r w:rsidR="00B47EF3">
        <w:rPr>
          <w:lang w:eastAsia="fr-FR"/>
        </w:rPr>
        <w:t xml:space="preserve"> que c</w:t>
      </w:r>
      <w:r w:rsidR="00A0480D">
        <w:rPr>
          <w:lang w:eastAsia="fr-FR"/>
        </w:rPr>
        <w:t>’</w:t>
      </w:r>
      <w:r w:rsidR="00B47EF3">
        <w:rPr>
          <w:lang w:eastAsia="fr-FR"/>
        </w:rPr>
        <w:t>e</w:t>
      </w:r>
      <w:r w:rsidR="00CA165F">
        <w:rPr>
          <w:lang w:eastAsia="fr-FR"/>
        </w:rPr>
        <w:t>s</w:t>
      </w:r>
      <w:r w:rsidR="00B47EF3">
        <w:rPr>
          <w:lang w:eastAsia="fr-FR"/>
        </w:rPr>
        <w:t>t dans ce temple qu</w:t>
      </w:r>
      <w:r w:rsidR="00A0480D">
        <w:rPr>
          <w:lang w:eastAsia="fr-FR"/>
        </w:rPr>
        <w:t>’</w:t>
      </w:r>
      <w:r w:rsidR="00B47EF3">
        <w:rPr>
          <w:lang w:eastAsia="fr-FR"/>
        </w:rPr>
        <w:t xml:space="preserve">il </w:t>
      </w:r>
      <w:r w:rsidR="00762190">
        <w:rPr>
          <w:lang w:eastAsia="fr-FR"/>
        </w:rPr>
        <w:t>doit</w:t>
      </w:r>
      <w:r w:rsidR="00B47EF3">
        <w:rPr>
          <w:lang w:eastAsia="fr-FR"/>
        </w:rPr>
        <w:t xml:space="preserve"> </w:t>
      </w:r>
      <w:r w:rsidR="00CA165F">
        <w:rPr>
          <w:lang w:eastAsia="fr-FR"/>
        </w:rPr>
        <w:t>s</w:t>
      </w:r>
      <w:r w:rsidR="00B47EF3">
        <w:rPr>
          <w:lang w:eastAsia="fr-FR"/>
        </w:rPr>
        <w:t xml:space="preserve">e </w:t>
      </w:r>
      <w:r w:rsidR="008F4CE3">
        <w:rPr>
          <w:lang w:eastAsia="fr-FR"/>
        </w:rPr>
        <w:t>faire</w:t>
      </w:r>
      <w:r w:rsidR="00B47EF3">
        <w:rPr>
          <w:lang w:eastAsia="fr-FR"/>
        </w:rPr>
        <w:t xml:space="preserve"> reconn</w:t>
      </w:r>
      <w:r w:rsidR="00CA165F">
        <w:rPr>
          <w:lang w:eastAsia="fr-FR"/>
        </w:rPr>
        <w:t>aître</w:t>
      </w:r>
      <w:r w:rsidR="00B47EF3">
        <w:rPr>
          <w:lang w:eastAsia="fr-FR"/>
        </w:rPr>
        <w:t xml:space="preserve"> </w:t>
      </w:r>
      <w:r w:rsidR="00CA165F">
        <w:rPr>
          <w:lang w:eastAsia="fr-FR"/>
        </w:rPr>
        <w:t>et</w:t>
      </w:r>
      <w:r w:rsidR="00B47EF3">
        <w:rPr>
          <w:lang w:eastAsia="fr-FR"/>
        </w:rPr>
        <w:t xml:space="preserve"> adorer comme D</w:t>
      </w:r>
      <w:r>
        <w:rPr>
          <w:lang w:eastAsia="fr-FR"/>
        </w:rPr>
        <w:t>ieu</w:t>
      </w:r>
      <w:r w:rsidR="00B47EF3">
        <w:rPr>
          <w:lang w:eastAsia="fr-FR"/>
        </w:rPr>
        <w:t xml:space="preserve">, à la </w:t>
      </w:r>
      <w:r w:rsidR="008F4CE3">
        <w:rPr>
          <w:lang w:eastAsia="fr-FR"/>
        </w:rPr>
        <w:t>faveur</w:t>
      </w:r>
      <w:r w:rsidR="00B47EF3">
        <w:rPr>
          <w:lang w:eastAsia="fr-FR"/>
        </w:rPr>
        <w:t xml:space="preserve"> des pre</w:t>
      </w:r>
      <w:r w:rsidR="00CA165F">
        <w:rPr>
          <w:lang w:eastAsia="fr-FR"/>
        </w:rPr>
        <w:t>s</w:t>
      </w:r>
      <w:r w:rsidR="00B47EF3">
        <w:rPr>
          <w:lang w:eastAsia="fr-FR"/>
        </w:rPr>
        <w:t xml:space="preserve">tiges </w:t>
      </w:r>
      <w:r w:rsidR="00CA165F">
        <w:rPr>
          <w:lang w:eastAsia="fr-FR"/>
        </w:rPr>
        <w:t>et</w:t>
      </w:r>
      <w:r w:rsidR="00B47EF3">
        <w:rPr>
          <w:lang w:eastAsia="fr-FR"/>
        </w:rPr>
        <w:t xml:space="preserve"> des </w:t>
      </w:r>
      <w:r w:rsidR="00BA7B9E">
        <w:rPr>
          <w:lang w:eastAsia="fr-FR"/>
        </w:rPr>
        <w:t>faux</w:t>
      </w:r>
      <w:r w:rsidR="00B47EF3">
        <w:rPr>
          <w:lang w:eastAsia="fr-FR"/>
        </w:rPr>
        <w:t xml:space="preserve"> miracles qu</w:t>
      </w:r>
      <w:r w:rsidR="00A0480D">
        <w:rPr>
          <w:lang w:eastAsia="fr-FR"/>
        </w:rPr>
        <w:t>’</w:t>
      </w:r>
      <w:r w:rsidR="00B47EF3">
        <w:rPr>
          <w:lang w:eastAsia="fr-FR"/>
        </w:rPr>
        <w:t xml:space="preserve">il </w:t>
      </w:r>
      <w:r w:rsidR="00762190">
        <w:rPr>
          <w:lang w:eastAsia="fr-FR"/>
        </w:rPr>
        <w:t>doit</w:t>
      </w:r>
      <w:r w:rsidR="00B47EF3">
        <w:rPr>
          <w:lang w:eastAsia="fr-FR"/>
        </w:rPr>
        <w:t xml:space="preserve"> </w:t>
      </w:r>
      <w:r w:rsidR="00076AA3">
        <w:rPr>
          <w:lang w:eastAsia="fr-FR"/>
        </w:rPr>
        <w:t>opérer</w:t>
      </w:r>
      <w:r w:rsidR="00EA1F75">
        <w:rPr>
          <w:lang w:eastAsia="fr-FR"/>
        </w:rPr>
        <w:t> ;</w:t>
      </w:r>
      <w:r w:rsidR="00B47EF3">
        <w:rPr>
          <w:lang w:eastAsia="fr-FR"/>
        </w:rPr>
        <w:t xml:space="preserve"> que </w:t>
      </w:r>
      <w:r w:rsidR="00CA165F">
        <w:rPr>
          <w:lang w:eastAsia="fr-FR"/>
        </w:rPr>
        <w:t>s</w:t>
      </w:r>
      <w:r w:rsidR="00B47EF3">
        <w:rPr>
          <w:lang w:eastAsia="fr-FR"/>
        </w:rPr>
        <w:t xml:space="preserve">on </w:t>
      </w:r>
      <w:r w:rsidR="00076AA3">
        <w:rPr>
          <w:lang w:eastAsia="fr-FR"/>
        </w:rPr>
        <w:t>règne</w:t>
      </w:r>
      <w:r w:rsidR="00B47EF3">
        <w:rPr>
          <w:lang w:eastAsia="fr-FR"/>
        </w:rPr>
        <w:t xml:space="preserve"> durera </w:t>
      </w:r>
      <w:r w:rsidR="00762190">
        <w:rPr>
          <w:lang w:eastAsia="fr-FR"/>
        </w:rPr>
        <w:t>trois</w:t>
      </w:r>
      <w:r w:rsidR="00B47EF3">
        <w:rPr>
          <w:lang w:eastAsia="fr-FR"/>
        </w:rPr>
        <w:t xml:space="preserve"> ans </w:t>
      </w:r>
      <w:r w:rsidR="00CA165F">
        <w:rPr>
          <w:lang w:eastAsia="fr-FR"/>
        </w:rPr>
        <w:t>et</w:t>
      </w:r>
      <w:r w:rsidR="00B47EF3">
        <w:rPr>
          <w:lang w:eastAsia="fr-FR"/>
        </w:rPr>
        <w:t xml:space="preserve"> demi</w:t>
      </w:r>
      <w:r w:rsidR="00EA1F75">
        <w:rPr>
          <w:lang w:eastAsia="fr-FR"/>
        </w:rPr>
        <w:t> ;</w:t>
      </w:r>
      <w:r w:rsidR="00B47EF3">
        <w:rPr>
          <w:lang w:eastAsia="fr-FR"/>
        </w:rPr>
        <w:t xml:space="preserve"> qu</w:t>
      </w:r>
      <w:r w:rsidR="00A0480D">
        <w:rPr>
          <w:lang w:eastAsia="fr-FR"/>
        </w:rPr>
        <w:t>’</w:t>
      </w:r>
      <w:r w:rsidR="00B47EF3">
        <w:rPr>
          <w:lang w:eastAsia="fr-FR"/>
        </w:rPr>
        <w:t>il aura de grandes di</w:t>
      </w:r>
      <w:r w:rsidR="00CA165F">
        <w:rPr>
          <w:lang w:eastAsia="fr-FR"/>
        </w:rPr>
        <w:t>s</w:t>
      </w:r>
      <w:r w:rsidR="00B47EF3">
        <w:rPr>
          <w:lang w:eastAsia="fr-FR"/>
        </w:rPr>
        <w:t>p</w:t>
      </w:r>
      <w:r w:rsidR="007B2B7A">
        <w:rPr>
          <w:lang w:eastAsia="fr-FR"/>
        </w:rPr>
        <w:t>ut</w:t>
      </w:r>
      <w:r w:rsidR="00B47EF3">
        <w:rPr>
          <w:lang w:eastAsia="fr-FR"/>
        </w:rPr>
        <w:t xml:space="preserve">es avec </w:t>
      </w:r>
      <w:r w:rsidR="00076AA3">
        <w:rPr>
          <w:lang w:eastAsia="fr-FR"/>
        </w:rPr>
        <w:t>Hénoch</w:t>
      </w:r>
      <w:r w:rsidR="00B47EF3">
        <w:rPr>
          <w:lang w:eastAsia="fr-FR"/>
        </w:rPr>
        <w:t xml:space="preserve"> </w:t>
      </w:r>
      <w:r w:rsidR="00CA165F">
        <w:rPr>
          <w:lang w:eastAsia="fr-FR"/>
        </w:rPr>
        <w:t>et</w:t>
      </w:r>
      <w:r w:rsidR="00B47EF3">
        <w:rPr>
          <w:lang w:eastAsia="fr-FR"/>
        </w:rPr>
        <w:t xml:space="preserve"> </w:t>
      </w:r>
      <w:r w:rsidR="0031502E">
        <w:rPr>
          <w:lang w:eastAsia="fr-FR"/>
        </w:rPr>
        <w:t>Élie</w:t>
      </w:r>
      <w:r>
        <w:rPr>
          <w:lang w:eastAsia="fr-FR"/>
        </w:rPr>
        <w:t>, qui doivent s</w:t>
      </w:r>
      <w:r w:rsidR="00A0480D">
        <w:rPr>
          <w:lang w:eastAsia="fr-FR"/>
        </w:rPr>
        <w:t>’</w:t>
      </w:r>
      <w:r w:rsidR="00B47EF3">
        <w:rPr>
          <w:lang w:eastAsia="fr-FR"/>
        </w:rPr>
        <w:t>oppo</w:t>
      </w:r>
      <w:r w:rsidR="00CA165F">
        <w:rPr>
          <w:lang w:eastAsia="fr-FR"/>
        </w:rPr>
        <w:t>s</w:t>
      </w:r>
      <w:r w:rsidR="00B47EF3">
        <w:rPr>
          <w:lang w:eastAsia="fr-FR"/>
        </w:rPr>
        <w:t xml:space="preserve">er à </w:t>
      </w:r>
      <w:r w:rsidR="00CA165F">
        <w:rPr>
          <w:lang w:eastAsia="fr-FR"/>
        </w:rPr>
        <w:t>s</w:t>
      </w:r>
      <w:r w:rsidR="00B47EF3">
        <w:rPr>
          <w:lang w:eastAsia="fr-FR"/>
        </w:rPr>
        <w:t xml:space="preserve">on empire, </w:t>
      </w:r>
      <w:r w:rsidR="00CA165F">
        <w:rPr>
          <w:lang w:eastAsia="fr-FR"/>
        </w:rPr>
        <w:t>et</w:t>
      </w:r>
      <w:r w:rsidR="00B47EF3">
        <w:rPr>
          <w:lang w:eastAsia="fr-FR"/>
        </w:rPr>
        <w:t xml:space="preserve"> combattre </w:t>
      </w:r>
      <w:r w:rsidR="00CA165F">
        <w:rPr>
          <w:lang w:eastAsia="fr-FR"/>
        </w:rPr>
        <w:t>s</w:t>
      </w:r>
      <w:r w:rsidR="00B47EF3">
        <w:rPr>
          <w:lang w:eastAsia="fr-FR"/>
        </w:rPr>
        <w:t>es miracles</w:t>
      </w:r>
      <w:r w:rsidR="00EA1F75">
        <w:rPr>
          <w:lang w:eastAsia="fr-FR"/>
        </w:rPr>
        <w:t> ;</w:t>
      </w:r>
      <w:r w:rsidR="00B47EF3">
        <w:rPr>
          <w:lang w:eastAsia="fr-FR"/>
        </w:rPr>
        <w:t xml:space="preserve"> que le tyran </w:t>
      </w:r>
      <w:r>
        <w:rPr>
          <w:lang w:eastAsia="fr-FR"/>
        </w:rPr>
        <w:t>f</w:t>
      </w:r>
      <w:r w:rsidR="00B47EF3">
        <w:rPr>
          <w:lang w:eastAsia="fr-FR"/>
        </w:rPr>
        <w:t xml:space="preserve">era mourir ces </w:t>
      </w:r>
      <w:r w:rsidR="00CA165F">
        <w:rPr>
          <w:lang w:eastAsia="fr-FR"/>
        </w:rPr>
        <w:t>s</w:t>
      </w:r>
      <w:r w:rsidR="00B47EF3">
        <w:rPr>
          <w:lang w:eastAsia="fr-FR"/>
        </w:rPr>
        <w:t>aint</w:t>
      </w:r>
      <w:r w:rsidR="00AE0A8F">
        <w:rPr>
          <w:lang w:eastAsia="fr-FR"/>
        </w:rPr>
        <w:t>s prophètes</w:t>
      </w:r>
      <w:r w:rsidR="00076AA3">
        <w:rPr>
          <w:lang w:eastAsia="fr-FR"/>
        </w:rPr>
        <w:t>, ordonnant que leurs corps s</w:t>
      </w:r>
      <w:r w:rsidR="00B47EF3">
        <w:rPr>
          <w:lang w:eastAsia="fr-FR"/>
        </w:rPr>
        <w:t xml:space="preserve">ans </w:t>
      </w:r>
      <w:r w:rsidR="00076AA3">
        <w:rPr>
          <w:lang w:eastAsia="fr-FR"/>
        </w:rPr>
        <w:t>sépulture</w:t>
      </w:r>
      <w:r w:rsidR="00B47EF3">
        <w:rPr>
          <w:lang w:eastAsia="fr-FR"/>
        </w:rPr>
        <w:t xml:space="preserve">, </w:t>
      </w:r>
      <w:r w:rsidR="00076AA3">
        <w:rPr>
          <w:lang w:eastAsia="fr-FR"/>
        </w:rPr>
        <w:t>soient</w:t>
      </w:r>
      <w:r w:rsidR="00B47EF3">
        <w:rPr>
          <w:lang w:eastAsia="fr-FR"/>
        </w:rPr>
        <w:t xml:space="preserve"> abandonnés aux chiens </w:t>
      </w:r>
      <w:r w:rsidR="00CA165F">
        <w:rPr>
          <w:lang w:eastAsia="fr-FR"/>
        </w:rPr>
        <w:t>et</w:t>
      </w:r>
      <w:r w:rsidR="00A874E2">
        <w:rPr>
          <w:lang w:eastAsia="fr-FR"/>
        </w:rPr>
        <w:t xml:space="preserve"> aux bêtes carnass</w:t>
      </w:r>
      <w:r w:rsidR="00B47EF3">
        <w:rPr>
          <w:lang w:eastAsia="fr-FR"/>
        </w:rPr>
        <w:t>i</w:t>
      </w:r>
      <w:r w:rsidR="00CA165F">
        <w:rPr>
          <w:lang w:eastAsia="fr-FR"/>
        </w:rPr>
        <w:t>ères</w:t>
      </w:r>
      <w:r w:rsidR="00EA1F75">
        <w:rPr>
          <w:lang w:eastAsia="fr-FR"/>
        </w:rPr>
        <w:t> ;</w:t>
      </w:r>
      <w:r w:rsidR="00B47EF3">
        <w:rPr>
          <w:lang w:eastAsia="fr-FR"/>
        </w:rPr>
        <w:t xml:space="preserve"> que </w:t>
      </w:r>
      <w:r w:rsidR="0031502E">
        <w:rPr>
          <w:lang w:eastAsia="fr-FR"/>
        </w:rPr>
        <w:t>Jésus</w:t>
      </w:r>
      <w:r w:rsidR="00B47EF3">
        <w:rPr>
          <w:lang w:eastAsia="fr-FR"/>
        </w:rPr>
        <w:t>-</w:t>
      </w:r>
      <w:r w:rsidR="0031502E">
        <w:rPr>
          <w:lang w:eastAsia="fr-FR"/>
        </w:rPr>
        <w:t>Christ</w:t>
      </w:r>
      <w:r w:rsidR="00B47EF3">
        <w:rPr>
          <w:lang w:eastAsia="fr-FR"/>
        </w:rPr>
        <w:t xml:space="preserve"> en</w:t>
      </w:r>
      <w:r w:rsidR="00CA165F">
        <w:rPr>
          <w:lang w:eastAsia="fr-FR"/>
        </w:rPr>
        <w:t>s</w:t>
      </w:r>
      <w:r w:rsidR="00B47EF3">
        <w:rPr>
          <w:lang w:eastAsia="fr-FR"/>
        </w:rPr>
        <w:t xml:space="preserve">uite détrônera cet impie, </w:t>
      </w:r>
      <w:r w:rsidR="00CA165F">
        <w:rPr>
          <w:lang w:eastAsia="fr-FR"/>
        </w:rPr>
        <w:t>et</w:t>
      </w:r>
      <w:r w:rsidR="00B47EF3">
        <w:rPr>
          <w:lang w:eastAsia="fr-FR"/>
        </w:rPr>
        <w:t xml:space="preserve"> lui ôtera la vie par le </w:t>
      </w:r>
      <w:r w:rsidR="00076AA3">
        <w:rPr>
          <w:lang w:eastAsia="fr-FR"/>
        </w:rPr>
        <w:t>seul</w:t>
      </w:r>
      <w:r w:rsidR="00B47EF3">
        <w:rPr>
          <w:lang w:eastAsia="fr-FR"/>
        </w:rPr>
        <w:t xml:space="preserve"> </w:t>
      </w:r>
      <w:r w:rsidR="00076AA3">
        <w:rPr>
          <w:lang w:eastAsia="fr-FR"/>
        </w:rPr>
        <w:t>souffle</w:t>
      </w:r>
      <w:r w:rsidR="00B47EF3">
        <w:rPr>
          <w:lang w:eastAsia="fr-FR"/>
        </w:rPr>
        <w:t xml:space="preserve"> de </w:t>
      </w:r>
      <w:r w:rsidR="002C220B">
        <w:rPr>
          <w:lang w:eastAsia="fr-FR"/>
        </w:rPr>
        <w:t>sa</w:t>
      </w:r>
      <w:r w:rsidR="00B47EF3">
        <w:rPr>
          <w:lang w:eastAsia="fr-FR"/>
        </w:rPr>
        <w:t xml:space="preserve"> bouche</w:t>
      </w:r>
      <w:r w:rsidR="00EA1F75">
        <w:rPr>
          <w:lang w:eastAsia="fr-FR"/>
        </w:rPr>
        <w:t> ;</w:t>
      </w:r>
      <w:r w:rsidR="00B47EF3">
        <w:rPr>
          <w:lang w:eastAsia="fr-FR"/>
        </w:rPr>
        <w:t xml:space="preserve"> qu</w:t>
      </w:r>
      <w:r w:rsidR="00A0480D">
        <w:rPr>
          <w:lang w:eastAsia="fr-FR"/>
        </w:rPr>
        <w:t>’</w:t>
      </w:r>
      <w:r w:rsidR="00B47EF3">
        <w:rPr>
          <w:lang w:eastAsia="fr-FR"/>
        </w:rPr>
        <w:t xml:space="preserve">après </w:t>
      </w:r>
      <w:r w:rsidR="00CA165F">
        <w:rPr>
          <w:lang w:eastAsia="fr-FR"/>
        </w:rPr>
        <w:t>s</w:t>
      </w:r>
      <w:r w:rsidR="00B47EF3">
        <w:rPr>
          <w:lang w:eastAsia="fr-FR"/>
        </w:rPr>
        <w:t xml:space="preserve">a </w:t>
      </w:r>
      <w:r w:rsidR="00076AA3">
        <w:rPr>
          <w:lang w:eastAsia="fr-FR"/>
        </w:rPr>
        <w:t>m</w:t>
      </w:r>
      <w:r w:rsidR="00B47EF3">
        <w:rPr>
          <w:lang w:eastAsia="fr-FR"/>
        </w:rPr>
        <w:t xml:space="preserve">ort Dieu donnera </w:t>
      </w:r>
      <w:r w:rsidR="00CA165F">
        <w:rPr>
          <w:lang w:eastAsia="fr-FR"/>
        </w:rPr>
        <w:t>s</w:t>
      </w:r>
      <w:r w:rsidR="00B47EF3">
        <w:rPr>
          <w:lang w:eastAsia="fr-FR"/>
        </w:rPr>
        <w:t xml:space="preserve">oixante jours aux hommes pour </w:t>
      </w:r>
      <w:r w:rsidR="008F4CE3">
        <w:rPr>
          <w:lang w:eastAsia="fr-FR"/>
        </w:rPr>
        <w:t>faire</w:t>
      </w:r>
      <w:r w:rsidR="00B47EF3">
        <w:rPr>
          <w:lang w:eastAsia="fr-FR"/>
        </w:rPr>
        <w:t xml:space="preserve"> pénitence, particulièrement à ceux qui auront eu le malheur ou la </w:t>
      </w:r>
      <w:r w:rsidR="00076AA3">
        <w:rPr>
          <w:lang w:eastAsia="fr-FR"/>
        </w:rPr>
        <w:t>faiblesse</w:t>
      </w:r>
      <w:r w:rsidR="00B47EF3">
        <w:rPr>
          <w:lang w:eastAsia="fr-FR"/>
        </w:rPr>
        <w:t xml:space="preserve"> de </w:t>
      </w:r>
      <w:r w:rsidR="00CA165F">
        <w:rPr>
          <w:lang w:eastAsia="fr-FR"/>
        </w:rPr>
        <w:t>s</w:t>
      </w:r>
      <w:r w:rsidR="00B47EF3">
        <w:rPr>
          <w:lang w:eastAsia="fr-FR"/>
        </w:rPr>
        <w:t>e la</w:t>
      </w:r>
      <w:r w:rsidR="00CA165F">
        <w:rPr>
          <w:lang w:eastAsia="fr-FR"/>
        </w:rPr>
        <w:t>isser</w:t>
      </w:r>
      <w:r w:rsidR="00B47EF3">
        <w:rPr>
          <w:lang w:eastAsia="fr-FR"/>
        </w:rPr>
        <w:t xml:space="preserve"> </w:t>
      </w:r>
      <w:r w:rsidR="00076AA3">
        <w:rPr>
          <w:lang w:eastAsia="fr-FR"/>
        </w:rPr>
        <w:t>séduire</w:t>
      </w:r>
      <w:r w:rsidR="006C0D9F">
        <w:rPr>
          <w:lang w:eastAsia="fr-FR"/>
        </w:rPr>
        <w:t xml:space="preserve"> par les prédications de l</w:t>
      </w:r>
      <w:r w:rsidR="00A0480D">
        <w:rPr>
          <w:lang w:eastAsia="fr-FR"/>
        </w:rPr>
        <w:t>’</w:t>
      </w:r>
      <w:r w:rsidR="00B92588">
        <w:rPr>
          <w:lang w:eastAsia="fr-FR"/>
        </w:rPr>
        <w:t>antéchrist</w:t>
      </w:r>
      <w:r w:rsidR="00B47EF3">
        <w:rPr>
          <w:lang w:eastAsia="fr-FR"/>
        </w:rPr>
        <w:t xml:space="preserve"> </w:t>
      </w:r>
      <w:r w:rsidR="00CA165F">
        <w:rPr>
          <w:lang w:eastAsia="fr-FR"/>
        </w:rPr>
        <w:t>et</w:t>
      </w:r>
      <w:r w:rsidR="00B47EF3">
        <w:rPr>
          <w:lang w:eastAsia="fr-FR"/>
        </w:rPr>
        <w:t xml:space="preserve"> de </w:t>
      </w:r>
      <w:r w:rsidR="00CA165F">
        <w:rPr>
          <w:lang w:eastAsia="fr-FR"/>
        </w:rPr>
        <w:t>s</w:t>
      </w:r>
      <w:r w:rsidR="00B47EF3">
        <w:rPr>
          <w:lang w:eastAsia="fr-FR"/>
        </w:rPr>
        <w:t>es di</w:t>
      </w:r>
      <w:r w:rsidR="00CA165F">
        <w:rPr>
          <w:lang w:eastAsia="fr-FR"/>
        </w:rPr>
        <w:t>s</w:t>
      </w:r>
      <w:r w:rsidR="00B47EF3">
        <w:rPr>
          <w:lang w:eastAsia="fr-FR"/>
        </w:rPr>
        <w:t>ciples</w:t>
      </w:r>
      <w:r w:rsidR="00EA1F75">
        <w:rPr>
          <w:lang w:eastAsia="fr-FR"/>
        </w:rPr>
        <w:t> :</w:t>
      </w:r>
      <w:r w:rsidR="00B47EF3">
        <w:rPr>
          <w:lang w:eastAsia="fr-FR"/>
        </w:rPr>
        <w:t xml:space="preserve"> toutes cho</w:t>
      </w:r>
      <w:r w:rsidR="00CA165F">
        <w:rPr>
          <w:lang w:eastAsia="fr-FR"/>
        </w:rPr>
        <w:t>s</w:t>
      </w:r>
      <w:r w:rsidR="00B47EF3">
        <w:rPr>
          <w:lang w:eastAsia="fr-FR"/>
        </w:rPr>
        <w:t>es qui ne pouv</w:t>
      </w:r>
      <w:r w:rsidR="00CA165F">
        <w:rPr>
          <w:lang w:eastAsia="fr-FR"/>
        </w:rPr>
        <w:t>aient</w:t>
      </w:r>
      <w:r w:rsidR="00B47EF3">
        <w:rPr>
          <w:lang w:eastAsia="fr-FR"/>
        </w:rPr>
        <w:t xml:space="preserve"> s</w:t>
      </w:r>
      <w:r w:rsidR="00A0480D">
        <w:rPr>
          <w:lang w:eastAsia="fr-FR"/>
        </w:rPr>
        <w:t>’</w:t>
      </w:r>
      <w:r w:rsidR="00B47EF3">
        <w:rPr>
          <w:lang w:eastAsia="fr-FR"/>
        </w:rPr>
        <w:t>accorder avec l</w:t>
      </w:r>
      <w:r w:rsidR="00A0480D">
        <w:rPr>
          <w:lang w:eastAsia="fr-FR"/>
        </w:rPr>
        <w:t>’</w:t>
      </w:r>
      <w:r w:rsidR="00B47EF3">
        <w:rPr>
          <w:lang w:eastAsia="fr-FR"/>
        </w:rPr>
        <w:t>avenue de l</w:t>
      </w:r>
      <w:r w:rsidR="00A0480D">
        <w:rPr>
          <w:lang w:eastAsia="fr-FR"/>
        </w:rPr>
        <w:t>’</w:t>
      </w:r>
      <w:r w:rsidR="00B92588">
        <w:rPr>
          <w:lang w:eastAsia="fr-FR"/>
        </w:rPr>
        <w:t>antéchrist</w:t>
      </w:r>
      <w:r w:rsidR="00B47EF3">
        <w:rPr>
          <w:lang w:eastAsia="fr-FR"/>
        </w:rPr>
        <w:t>, que l</w:t>
      </w:r>
      <w:r w:rsidR="00A0480D">
        <w:rPr>
          <w:lang w:eastAsia="fr-FR"/>
        </w:rPr>
        <w:t>’</w:t>
      </w:r>
      <w:r w:rsidR="00AE0A8F">
        <w:rPr>
          <w:lang w:eastAsia="fr-FR"/>
        </w:rPr>
        <w:t>abbé</w:t>
      </w:r>
      <w:r w:rsidR="00B47EF3">
        <w:rPr>
          <w:lang w:eastAsia="fr-FR"/>
        </w:rPr>
        <w:t xml:space="preserve"> Joachim annonç</w:t>
      </w:r>
      <w:r w:rsidR="00CA165F">
        <w:rPr>
          <w:lang w:eastAsia="fr-FR"/>
        </w:rPr>
        <w:t>ait</w:t>
      </w:r>
      <w:r w:rsidR="00B47EF3">
        <w:rPr>
          <w:lang w:eastAsia="fr-FR"/>
        </w:rPr>
        <w:t xml:space="preserve"> comme pré</w:t>
      </w:r>
      <w:r w:rsidR="00CA165F">
        <w:rPr>
          <w:lang w:eastAsia="fr-FR"/>
        </w:rPr>
        <w:t>s</w:t>
      </w:r>
      <w:r w:rsidR="00B47EF3">
        <w:rPr>
          <w:lang w:eastAsia="fr-FR"/>
        </w:rPr>
        <w:t>ente.</w:t>
      </w:r>
      <w:r w:rsidR="00EA1F75">
        <w:rPr>
          <w:lang w:eastAsia="fr-FR"/>
        </w:rPr>
        <w:t xml:space="preserve"> </w:t>
      </w:r>
    </w:p>
    <w:p w:rsidR="00854B10" w:rsidRPr="00C452F6" w:rsidRDefault="006172A9" w:rsidP="002526C7">
      <w:pPr>
        <w:pStyle w:val="Titre2"/>
      </w:pPr>
      <w:r>
        <w:t xml:space="preserve">§ 49. </w:t>
      </w:r>
      <w:r w:rsidR="00854B10">
        <w:t>Sa dispute à Rome sur l</w:t>
      </w:r>
      <w:r w:rsidR="00A0480D">
        <w:t>’</w:t>
      </w:r>
      <w:r w:rsidR="00854B10">
        <w:t>antéchrist avec l</w:t>
      </w:r>
      <w:r w:rsidR="00A0480D">
        <w:t>’</w:t>
      </w:r>
      <w:r w:rsidR="00854B10">
        <w:t>abbé de Perseigne.</w:t>
      </w:r>
      <w:bookmarkStart w:id="124" w:name="a249"/>
      <w:bookmarkEnd w:id="124"/>
      <w:r w:rsidR="00854B10">
        <w:t xml:space="preserve"> </w:t>
      </w:r>
    </w:p>
    <w:p w:rsidR="00EA1F75" w:rsidRDefault="00B47EF3" w:rsidP="00060957">
      <w:pPr>
        <w:rPr>
          <w:lang w:eastAsia="fr-FR"/>
        </w:rPr>
      </w:pPr>
      <w:r>
        <w:rPr>
          <w:lang w:eastAsia="fr-FR"/>
        </w:rPr>
        <w:t>Il y av</w:t>
      </w:r>
      <w:r w:rsidR="00CA165F">
        <w:rPr>
          <w:lang w:eastAsia="fr-FR"/>
        </w:rPr>
        <w:t>ait</w:t>
      </w:r>
      <w:r>
        <w:rPr>
          <w:lang w:eastAsia="fr-FR"/>
        </w:rPr>
        <w:t xml:space="preserve"> alors auprès d</w:t>
      </w:r>
      <w:r w:rsidR="00AE0A8F">
        <w:rPr>
          <w:lang w:eastAsia="fr-FR"/>
        </w:rPr>
        <w:t>u pape</w:t>
      </w:r>
      <w:r>
        <w:rPr>
          <w:lang w:eastAsia="fr-FR"/>
        </w:rPr>
        <w:t xml:space="preserve">, un </w:t>
      </w:r>
      <w:r w:rsidR="00076AA3">
        <w:rPr>
          <w:lang w:eastAsia="fr-FR"/>
        </w:rPr>
        <w:t>fameu</w:t>
      </w:r>
      <w:r w:rsidR="00AE0A8F">
        <w:rPr>
          <w:lang w:eastAsia="fr-FR"/>
        </w:rPr>
        <w:t>x abbé</w:t>
      </w:r>
      <w:r>
        <w:rPr>
          <w:lang w:eastAsia="fr-FR"/>
        </w:rPr>
        <w:t xml:space="preserve"> de l</w:t>
      </w:r>
      <w:r w:rsidR="00A0480D">
        <w:rPr>
          <w:lang w:eastAsia="fr-FR"/>
        </w:rPr>
        <w:t>’</w:t>
      </w:r>
      <w:r w:rsidR="00AE0A8F">
        <w:rPr>
          <w:lang w:eastAsia="fr-FR"/>
        </w:rPr>
        <w:t>ordre</w:t>
      </w:r>
      <w:r>
        <w:rPr>
          <w:lang w:eastAsia="fr-FR"/>
        </w:rPr>
        <w:t xml:space="preserve"> de C</w:t>
      </w:r>
      <w:r w:rsidR="007B2B7A">
        <w:rPr>
          <w:lang w:eastAsia="fr-FR"/>
        </w:rPr>
        <w:t>ît</w:t>
      </w:r>
      <w:r>
        <w:rPr>
          <w:lang w:eastAsia="fr-FR"/>
        </w:rPr>
        <w:t xml:space="preserve">eaux, nommé Adam, homme </w:t>
      </w:r>
      <w:r w:rsidR="00E95F87">
        <w:rPr>
          <w:lang w:eastAsia="fr-FR"/>
        </w:rPr>
        <w:t xml:space="preserve">très </w:t>
      </w:r>
      <w:r>
        <w:rPr>
          <w:lang w:eastAsia="fr-FR"/>
        </w:rPr>
        <w:t xml:space="preserve">habile, </w:t>
      </w:r>
      <w:r w:rsidR="00CA165F">
        <w:rPr>
          <w:lang w:eastAsia="fr-FR"/>
        </w:rPr>
        <w:t>et</w:t>
      </w:r>
      <w:r>
        <w:rPr>
          <w:lang w:eastAsia="fr-FR"/>
        </w:rPr>
        <w:t xml:space="preserve"> qui n</w:t>
      </w:r>
      <w:r w:rsidR="00A0480D">
        <w:rPr>
          <w:lang w:eastAsia="fr-FR"/>
        </w:rPr>
        <w:t>’</w:t>
      </w:r>
      <w:r>
        <w:rPr>
          <w:lang w:eastAsia="fr-FR"/>
        </w:rPr>
        <w:t>av</w:t>
      </w:r>
      <w:r w:rsidR="00CA165F">
        <w:rPr>
          <w:lang w:eastAsia="fr-FR"/>
        </w:rPr>
        <w:t>ait</w:t>
      </w:r>
      <w:r>
        <w:rPr>
          <w:lang w:eastAsia="fr-FR"/>
        </w:rPr>
        <w:t xml:space="preserve"> pas moins de piété que d</w:t>
      </w:r>
      <w:r w:rsidR="00A0480D">
        <w:rPr>
          <w:lang w:eastAsia="fr-FR"/>
        </w:rPr>
        <w:t>’</w:t>
      </w:r>
      <w:r>
        <w:rPr>
          <w:lang w:eastAsia="fr-FR"/>
        </w:rPr>
        <w:t>érudition. So</w:t>
      </w:r>
      <w:r w:rsidR="00AE0A8F">
        <w:rPr>
          <w:lang w:eastAsia="fr-FR"/>
        </w:rPr>
        <w:t>n abbaye</w:t>
      </w:r>
      <w:r>
        <w:rPr>
          <w:lang w:eastAsia="fr-FR"/>
        </w:rPr>
        <w:t xml:space="preserve"> ét</w:t>
      </w:r>
      <w:r w:rsidR="00CA165F">
        <w:rPr>
          <w:lang w:eastAsia="fr-FR"/>
        </w:rPr>
        <w:t>ait</w:t>
      </w:r>
      <w:r>
        <w:rPr>
          <w:lang w:eastAsia="fr-FR"/>
        </w:rPr>
        <w:t xml:space="preserve"> Per</w:t>
      </w:r>
      <w:r w:rsidR="00CA165F">
        <w:rPr>
          <w:lang w:eastAsia="fr-FR"/>
        </w:rPr>
        <w:t>s</w:t>
      </w:r>
      <w:r>
        <w:rPr>
          <w:lang w:eastAsia="fr-FR"/>
        </w:rPr>
        <w:t>eigne à deux lieues de l</w:t>
      </w:r>
      <w:r w:rsidR="00AE0A8F">
        <w:rPr>
          <w:lang w:eastAsia="fr-FR"/>
        </w:rPr>
        <w:t>a ville</w:t>
      </w:r>
      <w:r>
        <w:rPr>
          <w:lang w:eastAsia="fr-FR"/>
        </w:rPr>
        <w:t xml:space="preserve"> d</w:t>
      </w:r>
      <w:r w:rsidR="00A0480D">
        <w:rPr>
          <w:lang w:eastAsia="fr-FR"/>
        </w:rPr>
        <w:t>’</w:t>
      </w:r>
      <w:r>
        <w:rPr>
          <w:lang w:eastAsia="fr-FR"/>
        </w:rPr>
        <w:t xml:space="preserve">Alençon dans le Perche. Quelques </w:t>
      </w:r>
      <w:r w:rsidR="008F4CE3">
        <w:rPr>
          <w:lang w:eastAsia="fr-FR"/>
        </w:rPr>
        <w:t>affaire</w:t>
      </w:r>
      <w:r>
        <w:rPr>
          <w:lang w:eastAsia="fr-FR"/>
        </w:rPr>
        <w:t xml:space="preserve">s de </w:t>
      </w:r>
      <w:r w:rsidR="00CA165F">
        <w:rPr>
          <w:lang w:eastAsia="fr-FR"/>
        </w:rPr>
        <w:t>s</w:t>
      </w:r>
      <w:r>
        <w:rPr>
          <w:lang w:eastAsia="fr-FR"/>
        </w:rPr>
        <w:t>o</w:t>
      </w:r>
      <w:r w:rsidR="00AE0A8F">
        <w:rPr>
          <w:lang w:eastAsia="fr-FR"/>
        </w:rPr>
        <w:t>n monastère</w:t>
      </w:r>
      <w:r>
        <w:rPr>
          <w:lang w:eastAsia="fr-FR"/>
        </w:rPr>
        <w:t xml:space="preserve"> l</w:t>
      </w:r>
      <w:r w:rsidR="00A0480D">
        <w:rPr>
          <w:lang w:eastAsia="fr-FR"/>
        </w:rPr>
        <w:t>’</w:t>
      </w:r>
      <w:r w:rsidR="00076AA3">
        <w:rPr>
          <w:lang w:eastAsia="fr-FR"/>
        </w:rPr>
        <w:t>a</w:t>
      </w:r>
      <w:r>
        <w:rPr>
          <w:lang w:eastAsia="fr-FR"/>
        </w:rPr>
        <w:t>v</w:t>
      </w:r>
      <w:r w:rsidR="00CA165F">
        <w:rPr>
          <w:lang w:eastAsia="fr-FR"/>
        </w:rPr>
        <w:t>aient</w:t>
      </w:r>
      <w:r>
        <w:rPr>
          <w:lang w:eastAsia="fr-FR"/>
        </w:rPr>
        <w:t xml:space="preserve"> </w:t>
      </w:r>
      <w:r w:rsidR="00CA165F">
        <w:rPr>
          <w:lang w:eastAsia="fr-FR"/>
        </w:rPr>
        <w:t>appelé</w:t>
      </w:r>
      <w:r>
        <w:rPr>
          <w:lang w:eastAsia="fr-FR"/>
        </w:rPr>
        <w:t xml:space="preserve"> à Rome. Certain</w:t>
      </w:r>
      <w:r w:rsidR="00AE0A8F">
        <w:rPr>
          <w:lang w:eastAsia="fr-FR"/>
        </w:rPr>
        <w:t>s religieux</w:t>
      </w:r>
      <w:r>
        <w:rPr>
          <w:lang w:eastAsia="fr-FR"/>
        </w:rPr>
        <w:t xml:space="preserve"> de Cîteaux en Italie, qui depuis </w:t>
      </w:r>
      <w:r w:rsidR="00197A6F">
        <w:rPr>
          <w:lang w:eastAsia="fr-FR"/>
        </w:rPr>
        <w:t>longtemps</w:t>
      </w:r>
      <w:r>
        <w:rPr>
          <w:lang w:eastAsia="fr-FR"/>
        </w:rPr>
        <w:t xml:space="preserve"> en vo</w:t>
      </w:r>
      <w:r w:rsidR="00076AA3">
        <w:rPr>
          <w:lang w:eastAsia="fr-FR"/>
        </w:rPr>
        <w:t>u</w:t>
      </w:r>
      <w:r>
        <w:rPr>
          <w:lang w:eastAsia="fr-FR"/>
        </w:rPr>
        <w:t>l</w:t>
      </w:r>
      <w:r w:rsidR="00CA165F">
        <w:rPr>
          <w:lang w:eastAsia="fr-FR"/>
        </w:rPr>
        <w:t>aient</w:t>
      </w:r>
      <w:r>
        <w:rPr>
          <w:lang w:eastAsia="fr-FR"/>
        </w:rPr>
        <w:t xml:space="preserve"> à l</w:t>
      </w:r>
      <w:r w:rsidR="00A0480D">
        <w:rPr>
          <w:lang w:eastAsia="fr-FR"/>
        </w:rPr>
        <w:t>’</w:t>
      </w:r>
      <w:r w:rsidR="00AE0A8F">
        <w:rPr>
          <w:lang w:eastAsia="fr-FR"/>
        </w:rPr>
        <w:t>abbé</w:t>
      </w:r>
      <w:r>
        <w:rPr>
          <w:lang w:eastAsia="fr-FR"/>
        </w:rPr>
        <w:t xml:space="preserve"> Joachim</w:t>
      </w:r>
      <w:r w:rsidR="00060957">
        <w:rPr>
          <w:rStyle w:val="Appelnotedebasdep"/>
          <w:lang w:eastAsia="fr-FR"/>
        </w:rPr>
        <w:footnoteReference w:id="136"/>
      </w:r>
      <w:r>
        <w:rPr>
          <w:lang w:eastAsia="fr-FR"/>
        </w:rPr>
        <w:t>, pour avoir o</w:t>
      </w:r>
      <w:r w:rsidR="00CA165F">
        <w:rPr>
          <w:lang w:eastAsia="fr-FR"/>
        </w:rPr>
        <w:t>s</w:t>
      </w:r>
      <w:r>
        <w:rPr>
          <w:lang w:eastAsia="fr-FR"/>
        </w:rPr>
        <w:t>é s</w:t>
      </w:r>
      <w:r w:rsidR="00A0480D">
        <w:rPr>
          <w:lang w:eastAsia="fr-FR"/>
        </w:rPr>
        <w:t>’</w:t>
      </w:r>
      <w:r>
        <w:rPr>
          <w:lang w:eastAsia="fr-FR"/>
        </w:rPr>
        <w:t>ériger e</w:t>
      </w:r>
      <w:r w:rsidR="00B92588">
        <w:rPr>
          <w:lang w:eastAsia="fr-FR"/>
        </w:rPr>
        <w:t>n réformateur</w:t>
      </w:r>
      <w:r>
        <w:rPr>
          <w:lang w:eastAsia="fr-FR"/>
        </w:rPr>
        <w:t xml:space="preserve"> de leu</w:t>
      </w:r>
      <w:r w:rsidR="00AE0A8F">
        <w:rPr>
          <w:lang w:eastAsia="fr-FR"/>
        </w:rPr>
        <w:t>r ordre</w:t>
      </w:r>
      <w:r>
        <w:rPr>
          <w:lang w:eastAsia="fr-FR"/>
        </w:rPr>
        <w:t>, vinrent trouver ce</w:t>
      </w:r>
      <w:r w:rsidR="00AE0A8F">
        <w:rPr>
          <w:lang w:eastAsia="fr-FR"/>
        </w:rPr>
        <w:t>t abbé</w:t>
      </w:r>
      <w:r>
        <w:rPr>
          <w:lang w:eastAsia="fr-FR"/>
        </w:rPr>
        <w:t xml:space="preserve"> de Per</w:t>
      </w:r>
      <w:r w:rsidR="00CA165F">
        <w:rPr>
          <w:lang w:eastAsia="fr-FR"/>
        </w:rPr>
        <w:t>s</w:t>
      </w:r>
      <w:r>
        <w:rPr>
          <w:lang w:eastAsia="fr-FR"/>
        </w:rPr>
        <w:t xml:space="preserve">eigne, </w:t>
      </w:r>
      <w:r w:rsidR="00CA165F">
        <w:rPr>
          <w:lang w:eastAsia="fr-FR"/>
        </w:rPr>
        <w:t>et</w:t>
      </w:r>
      <w:r>
        <w:rPr>
          <w:lang w:eastAsia="fr-FR"/>
        </w:rPr>
        <w:t xml:space="preserve"> après lui avoir </w:t>
      </w:r>
      <w:r w:rsidR="008F4CE3">
        <w:rPr>
          <w:lang w:eastAsia="fr-FR"/>
        </w:rPr>
        <w:t>fait</w:t>
      </w:r>
      <w:r>
        <w:rPr>
          <w:lang w:eastAsia="fr-FR"/>
        </w:rPr>
        <w:t xml:space="preserve"> un </w:t>
      </w:r>
      <w:r w:rsidR="008F4CE3">
        <w:rPr>
          <w:lang w:eastAsia="fr-FR"/>
        </w:rPr>
        <w:t>affr</w:t>
      </w:r>
      <w:r>
        <w:rPr>
          <w:lang w:eastAsia="fr-FR"/>
        </w:rPr>
        <w:t>eux portrait de ce prétend</w:t>
      </w:r>
      <w:r w:rsidR="00B92588">
        <w:rPr>
          <w:lang w:eastAsia="fr-FR"/>
        </w:rPr>
        <w:t>u réformateur</w:t>
      </w:r>
      <w:r>
        <w:rPr>
          <w:lang w:eastAsia="fr-FR"/>
        </w:rPr>
        <w:t>, tâch</w:t>
      </w:r>
      <w:r w:rsidR="00CA165F">
        <w:rPr>
          <w:lang w:eastAsia="fr-FR"/>
        </w:rPr>
        <w:t>èrent</w:t>
      </w:r>
      <w:r>
        <w:rPr>
          <w:lang w:eastAsia="fr-FR"/>
        </w:rPr>
        <w:t xml:space="preserve"> de l</w:t>
      </w:r>
      <w:r w:rsidR="00A0480D">
        <w:rPr>
          <w:lang w:eastAsia="fr-FR"/>
        </w:rPr>
        <w:t>’</w:t>
      </w:r>
      <w:r>
        <w:rPr>
          <w:lang w:eastAsia="fr-FR"/>
        </w:rPr>
        <w:t>engager à entrer en di</w:t>
      </w:r>
      <w:r w:rsidR="00CA165F">
        <w:rPr>
          <w:lang w:eastAsia="fr-FR"/>
        </w:rPr>
        <w:t>s</w:t>
      </w:r>
      <w:r w:rsidR="00A874E2">
        <w:rPr>
          <w:lang w:eastAsia="fr-FR"/>
        </w:rPr>
        <w:t>pute avec lui :</w:t>
      </w:r>
      <w:r>
        <w:rPr>
          <w:lang w:eastAsia="fr-FR"/>
        </w:rPr>
        <w:t xml:space="preserve"> per</w:t>
      </w:r>
      <w:r w:rsidR="00CA165F">
        <w:rPr>
          <w:lang w:eastAsia="fr-FR"/>
        </w:rPr>
        <w:t>s</w:t>
      </w:r>
      <w:r>
        <w:rPr>
          <w:lang w:eastAsia="fr-FR"/>
        </w:rPr>
        <w:t xml:space="preserve">uadés que </w:t>
      </w:r>
      <w:r w:rsidR="00CA165F">
        <w:rPr>
          <w:lang w:eastAsia="fr-FR"/>
        </w:rPr>
        <w:t>s</w:t>
      </w:r>
      <w:r>
        <w:rPr>
          <w:lang w:eastAsia="fr-FR"/>
        </w:rPr>
        <w:t xml:space="preserve">i un homme </w:t>
      </w:r>
      <w:r w:rsidR="00CA165F">
        <w:rPr>
          <w:lang w:eastAsia="fr-FR"/>
        </w:rPr>
        <w:t>s</w:t>
      </w:r>
      <w:r>
        <w:rPr>
          <w:lang w:eastAsia="fr-FR"/>
        </w:rPr>
        <w:t>i éclairé pouv</w:t>
      </w:r>
      <w:r w:rsidR="00CA165F">
        <w:rPr>
          <w:lang w:eastAsia="fr-FR"/>
        </w:rPr>
        <w:t>ait</w:t>
      </w:r>
      <w:r>
        <w:rPr>
          <w:lang w:eastAsia="fr-FR"/>
        </w:rPr>
        <w:t xml:space="preserve"> convaincre d</w:t>
      </w:r>
      <w:r w:rsidR="00A0480D">
        <w:rPr>
          <w:lang w:eastAsia="fr-FR"/>
        </w:rPr>
        <w:t>’</w:t>
      </w:r>
      <w:r>
        <w:rPr>
          <w:lang w:eastAsia="fr-FR"/>
        </w:rPr>
        <w:t>impo</w:t>
      </w:r>
      <w:r w:rsidR="00CA165F">
        <w:rPr>
          <w:lang w:eastAsia="fr-FR"/>
        </w:rPr>
        <w:t>s</w:t>
      </w:r>
      <w:r>
        <w:rPr>
          <w:lang w:eastAsia="fr-FR"/>
        </w:rPr>
        <w:t>ture ce nouvea</w:t>
      </w:r>
      <w:r w:rsidR="00AE0A8F">
        <w:rPr>
          <w:lang w:eastAsia="fr-FR"/>
        </w:rPr>
        <w:t>u prophète</w:t>
      </w:r>
      <w:r>
        <w:rPr>
          <w:lang w:eastAsia="fr-FR"/>
        </w:rPr>
        <w:t xml:space="preserve">, </w:t>
      </w:r>
      <w:r w:rsidR="00CA165F">
        <w:rPr>
          <w:lang w:eastAsia="fr-FR"/>
        </w:rPr>
        <w:t>s</w:t>
      </w:r>
      <w:r>
        <w:rPr>
          <w:lang w:eastAsia="fr-FR"/>
        </w:rPr>
        <w:t>on témoignage détruir</w:t>
      </w:r>
      <w:r w:rsidR="00CA165F">
        <w:rPr>
          <w:lang w:eastAsia="fr-FR"/>
        </w:rPr>
        <w:t>ait</w:t>
      </w:r>
      <w:r>
        <w:rPr>
          <w:lang w:eastAsia="fr-FR"/>
        </w:rPr>
        <w:t xml:space="preserve"> toute la réputation qu</w:t>
      </w:r>
      <w:r w:rsidR="00A0480D">
        <w:rPr>
          <w:lang w:eastAsia="fr-FR"/>
        </w:rPr>
        <w:t>’</w:t>
      </w:r>
      <w:r>
        <w:rPr>
          <w:lang w:eastAsia="fr-FR"/>
        </w:rPr>
        <w:t>il s</w:t>
      </w:r>
      <w:r w:rsidR="00A0480D">
        <w:rPr>
          <w:lang w:eastAsia="fr-FR"/>
        </w:rPr>
        <w:t>’</w:t>
      </w:r>
      <w:r>
        <w:rPr>
          <w:lang w:eastAsia="fr-FR"/>
        </w:rPr>
        <w:t>ét</w:t>
      </w:r>
      <w:r w:rsidR="00CA165F">
        <w:rPr>
          <w:lang w:eastAsia="fr-FR"/>
        </w:rPr>
        <w:t>ait</w:t>
      </w:r>
      <w:r>
        <w:rPr>
          <w:lang w:eastAsia="fr-FR"/>
        </w:rPr>
        <w:t xml:space="preserve"> </w:t>
      </w:r>
      <w:r w:rsidR="00A874E2">
        <w:rPr>
          <w:lang w:eastAsia="fr-FR"/>
        </w:rPr>
        <w:t>a</w:t>
      </w:r>
      <w:r>
        <w:rPr>
          <w:lang w:eastAsia="fr-FR"/>
        </w:rPr>
        <w:t>cqui</w:t>
      </w:r>
      <w:r w:rsidR="00CA165F">
        <w:rPr>
          <w:lang w:eastAsia="fr-FR"/>
        </w:rPr>
        <w:t>s</w:t>
      </w:r>
      <w:r>
        <w:rPr>
          <w:lang w:eastAsia="fr-FR"/>
        </w:rPr>
        <w:t xml:space="preserve">e, </w:t>
      </w:r>
      <w:r w:rsidR="00CA165F">
        <w:rPr>
          <w:lang w:eastAsia="fr-FR"/>
        </w:rPr>
        <w:t>et</w:t>
      </w:r>
      <w:r>
        <w:rPr>
          <w:lang w:eastAsia="fr-FR"/>
        </w:rPr>
        <w:t xml:space="preserve"> </w:t>
      </w:r>
      <w:r w:rsidR="00A874E2">
        <w:rPr>
          <w:lang w:eastAsia="fr-FR"/>
        </w:rPr>
        <w:t>justifierait</w:t>
      </w:r>
      <w:r>
        <w:rPr>
          <w:lang w:eastAsia="fr-FR"/>
        </w:rPr>
        <w:t xml:space="preserve"> les plaintes </w:t>
      </w:r>
      <w:r w:rsidR="00076AA3">
        <w:rPr>
          <w:lang w:eastAsia="fr-FR"/>
        </w:rPr>
        <w:t>q</w:t>
      </w:r>
      <w:r>
        <w:rPr>
          <w:lang w:eastAsia="fr-FR"/>
        </w:rPr>
        <w:t>u</w:t>
      </w:r>
      <w:r w:rsidR="00A0480D">
        <w:rPr>
          <w:lang w:eastAsia="fr-FR"/>
        </w:rPr>
        <w:t>’</w:t>
      </w:r>
      <w:r>
        <w:rPr>
          <w:lang w:eastAsia="fr-FR"/>
        </w:rPr>
        <w:t xml:space="preserve">on </w:t>
      </w:r>
      <w:r w:rsidR="008F4CE3">
        <w:rPr>
          <w:lang w:eastAsia="fr-FR"/>
        </w:rPr>
        <w:t>faisai</w:t>
      </w:r>
      <w:r w:rsidR="00CA165F">
        <w:rPr>
          <w:lang w:eastAsia="fr-FR"/>
        </w:rPr>
        <w:t>t</w:t>
      </w:r>
      <w:r>
        <w:rPr>
          <w:lang w:eastAsia="fr-FR"/>
        </w:rPr>
        <w:t xml:space="preserve"> de lui dans l</w:t>
      </w:r>
      <w:r w:rsidR="00A0480D">
        <w:rPr>
          <w:lang w:eastAsia="fr-FR"/>
        </w:rPr>
        <w:t>’</w:t>
      </w:r>
      <w:r w:rsidR="00AE0A8F">
        <w:rPr>
          <w:lang w:eastAsia="fr-FR"/>
        </w:rPr>
        <w:t>ordre</w:t>
      </w:r>
      <w:r>
        <w:rPr>
          <w:lang w:eastAsia="fr-FR"/>
        </w:rPr>
        <w:t xml:space="preserve"> de C</w:t>
      </w:r>
      <w:r w:rsidR="00541AB2">
        <w:rPr>
          <w:lang w:eastAsia="fr-FR"/>
        </w:rPr>
        <w:t>î</w:t>
      </w:r>
      <w:r>
        <w:rPr>
          <w:lang w:eastAsia="fr-FR"/>
        </w:rPr>
        <w:t>teaux.</w:t>
      </w:r>
      <w:r w:rsidR="00EA1F75">
        <w:rPr>
          <w:lang w:eastAsia="fr-FR"/>
        </w:rPr>
        <w:t xml:space="preserve"> </w:t>
      </w:r>
    </w:p>
    <w:p w:rsidR="00EA1F75" w:rsidRDefault="00B47EF3" w:rsidP="00B47EF3">
      <w:pPr>
        <w:rPr>
          <w:lang w:eastAsia="fr-FR"/>
        </w:rPr>
      </w:pPr>
      <w:r>
        <w:rPr>
          <w:lang w:eastAsia="fr-FR"/>
        </w:rPr>
        <w:t xml:space="preserve">Adam donna dans le piège, </w:t>
      </w:r>
      <w:r w:rsidR="00CA165F">
        <w:rPr>
          <w:lang w:eastAsia="fr-FR"/>
        </w:rPr>
        <w:t>et</w:t>
      </w:r>
      <w:r>
        <w:rPr>
          <w:lang w:eastAsia="fr-FR"/>
        </w:rPr>
        <w:t xml:space="preserve"> ayant trouvé quelques jours après l</w:t>
      </w:r>
      <w:r w:rsidR="00A0480D">
        <w:rPr>
          <w:lang w:eastAsia="fr-FR"/>
        </w:rPr>
        <w:t>’</w:t>
      </w:r>
      <w:r w:rsidR="00AE0A8F">
        <w:rPr>
          <w:lang w:eastAsia="fr-FR"/>
        </w:rPr>
        <w:t>abbé</w:t>
      </w:r>
      <w:r>
        <w:rPr>
          <w:lang w:eastAsia="fr-FR"/>
        </w:rPr>
        <w:t xml:space="preserve"> Joachim dans une no</w:t>
      </w:r>
      <w:r w:rsidR="007B2B7A">
        <w:rPr>
          <w:lang w:eastAsia="fr-FR"/>
        </w:rPr>
        <w:t>mb</w:t>
      </w:r>
      <w:r>
        <w:rPr>
          <w:lang w:eastAsia="fr-FR"/>
        </w:rPr>
        <w:t>reu</w:t>
      </w:r>
      <w:r w:rsidR="00CA165F">
        <w:rPr>
          <w:lang w:eastAsia="fr-FR"/>
        </w:rPr>
        <w:t>s</w:t>
      </w:r>
      <w:r>
        <w:rPr>
          <w:lang w:eastAsia="fr-FR"/>
        </w:rPr>
        <w:t>e compagnie, il l</w:t>
      </w:r>
      <w:r w:rsidR="00A0480D">
        <w:rPr>
          <w:lang w:eastAsia="fr-FR"/>
        </w:rPr>
        <w:t>’</w:t>
      </w:r>
      <w:r>
        <w:rPr>
          <w:lang w:eastAsia="fr-FR"/>
        </w:rPr>
        <w:t xml:space="preserve">attaqua, </w:t>
      </w:r>
      <w:r w:rsidR="00CA165F">
        <w:rPr>
          <w:lang w:eastAsia="fr-FR"/>
        </w:rPr>
        <w:t>et</w:t>
      </w:r>
      <w:r>
        <w:rPr>
          <w:lang w:eastAsia="fr-FR"/>
        </w:rPr>
        <w:t xml:space="preserve"> commença par lui demander avec</w:t>
      </w:r>
      <w:r w:rsidR="00EA1F75">
        <w:rPr>
          <w:lang w:eastAsia="fr-FR"/>
        </w:rPr>
        <w:t xml:space="preserve"> </w:t>
      </w:r>
      <w:r w:rsidR="00A838A2">
        <w:rPr>
          <w:lang w:eastAsia="fr-FR"/>
        </w:rPr>
        <w:t>q</w:t>
      </w:r>
      <w:r>
        <w:rPr>
          <w:lang w:eastAsia="fr-FR"/>
        </w:rPr>
        <w:t xml:space="preserve">uelle autorité il </w:t>
      </w:r>
      <w:r w:rsidR="00CA165F">
        <w:rPr>
          <w:lang w:eastAsia="fr-FR"/>
        </w:rPr>
        <w:t>s</w:t>
      </w:r>
      <w:r>
        <w:rPr>
          <w:lang w:eastAsia="fr-FR"/>
        </w:rPr>
        <w:t>e mêl</w:t>
      </w:r>
      <w:r w:rsidR="00CA165F">
        <w:rPr>
          <w:lang w:eastAsia="fr-FR"/>
        </w:rPr>
        <w:t>ait</w:t>
      </w:r>
      <w:r>
        <w:rPr>
          <w:lang w:eastAsia="fr-FR"/>
        </w:rPr>
        <w:t xml:space="preserve"> de </w:t>
      </w:r>
      <w:r w:rsidR="0090224A">
        <w:rPr>
          <w:lang w:eastAsia="fr-FR"/>
        </w:rPr>
        <w:t>prédire</w:t>
      </w:r>
      <w:r>
        <w:rPr>
          <w:lang w:eastAsia="fr-FR"/>
        </w:rPr>
        <w:t xml:space="preserve"> l</w:t>
      </w:r>
      <w:r w:rsidR="00A0480D">
        <w:rPr>
          <w:lang w:eastAsia="fr-FR"/>
        </w:rPr>
        <w:t>’</w:t>
      </w:r>
      <w:r>
        <w:rPr>
          <w:lang w:eastAsia="fr-FR"/>
        </w:rPr>
        <w:t xml:space="preserve">avenir, </w:t>
      </w:r>
      <w:r w:rsidR="00CA165F">
        <w:rPr>
          <w:lang w:eastAsia="fr-FR"/>
        </w:rPr>
        <w:t>et</w:t>
      </w:r>
      <w:r>
        <w:rPr>
          <w:lang w:eastAsia="fr-FR"/>
        </w:rPr>
        <w:t xml:space="preserve"> de s</w:t>
      </w:r>
      <w:r w:rsidR="00A0480D">
        <w:rPr>
          <w:lang w:eastAsia="fr-FR"/>
        </w:rPr>
        <w:t>’</w:t>
      </w:r>
      <w:r>
        <w:rPr>
          <w:lang w:eastAsia="fr-FR"/>
        </w:rPr>
        <w:t>ériger e</w:t>
      </w:r>
      <w:r w:rsidR="00AE0A8F">
        <w:rPr>
          <w:lang w:eastAsia="fr-FR"/>
        </w:rPr>
        <w:t>n prophète</w:t>
      </w:r>
      <w:r w:rsidR="00EA1F75">
        <w:rPr>
          <w:lang w:eastAsia="fr-FR"/>
        </w:rPr>
        <w:t> ?</w:t>
      </w:r>
      <w:r>
        <w:rPr>
          <w:lang w:eastAsia="fr-FR"/>
        </w:rPr>
        <w:t xml:space="preserve"> Si Dieu lui av</w:t>
      </w:r>
      <w:r w:rsidR="00CA165F">
        <w:rPr>
          <w:lang w:eastAsia="fr-FR"/>
        </w:rPr>
        <w:t>ait</w:t>
      </w:r>
      <w:r>
        <w:rPr>
          <w:lang w:eastAsia="fr-FR"/>
        </w:rPr>
        <w:t xml:space="preserve"> révélé toutes ces cho</w:t>
      </w:r>
      <w:r w:rsidR="00CA165F">
        <w:rPr>
          <w:lang w:eastAsia="fr-FR"/>
        </w:rPr>
        <w:t>s</w:t>
      </w:r>
      <w:r>
        <w:rPr>
          <w:lang w:eastAsia="fr-FR"/>
        </w:rPr>
        <w:t>es, s</w:t>
      </w:r>
      <w:r w:rsidR="00A0480D">
        <w:rPr>
          <w:lang w:eastAsia="fr-FR"/>
        </w:rPr>
        <w:t>’</w:t>
      </w:r>
      <w:r>
        <w:rPr>
          <w:lang w:eastAsia="fr-FR"/>
        </w:rPr>
        <w:t>il av</w:t>
      </w:r>
      <w:r w:rsidR="00CA165F">
        <w:rPr>
          <w:lang w:eastAsia="fr-FR"/>
        </w:rPr>
        <w:t>ait</w:t>
      </w:r>
      <w:r>
        <w:rPr>
          <w:lang w:eastAsia="fr-FR"/>
        </w:rPr>
        <w:t xml:space="preserve"> le don de prophétie, ou </w:t>
      </w:r>
      <w:r w:rsidR="00CA165F">
        <w:rPr>
          <w:lang w:eastAsia="fr-FR"/>
        </w:rPr>
        <w:t>s</w:t>
      </w:r>
      <w:r>
        <w:rPr>
          <w:lang w:eastAsia="fr-FR"/>
        </w:rPr>
        <w:t>i parlant par co</w:t>
      </w:r>
      <w:r w:rsidR="007B2B7A">
        <w:rPr>
          <w:lang w:eastAsia="fr-FR"/>
        </w:rPr>
        <w:t>nj</w:t>
      </w:r>
      <w:r w:rsidR="0031502E">
        <w:rPr>
          <w:lang w:eastAsia="fr-FR"/>
        </w:rPr>
        <w:t>ectu</w:t>
      </w:r>
      <w:r>
        <w:rPr>
          <w:lang w:eastAsia="fr-FR"/>
        </w:rPr>
        <w:t>res, il débit</w:t>
      </w:r>
      <w:r w:rsidR="00CA165F">
        <w:rPr>
          <w:lang w:eastAsia="fr-FR"/>
        </w:rPr>
        <w:t>ait</w:t>
      </w:r>
      <w:r>
        <w:rPr>
          <w:lang w:eastAsia="fr-FR"/>
        </w:rPr>
        <w:t xml:space="preserve"> </w:t>
      </w:r>
      <w:r w:rsidR="00CA165F">
        <w:rPr>
          <w:lang w:eastAsia="fr-FR"/>
        </w:rPr>
        <w:t>s</w:t>
      </w:r>
      <w:r>
        <w:rPr>
          <w:lang w:eastAsia="fr-FR"/>
        </w:rPr>
        <w:t xml:space="preserve">eulement </w:t>
      </w:r>
      <w:r w:rsidR="00CA165F">
        <w:rPr>
          <w:lang w:eastAsia="fr-FR"/>
        </w:rPr>
        <w:t>s</w:t>
      </w:r>
      <w:r>
        <w:rPr>
          <w:lang w:eastAsia="fr-FR"/>
        </w:rPr>
        <w:t>es propres pen</w:t>
      </w:r>
      <w:r w:rsidR="00CA165F">
        <w:rPr>
          <w:lang w:eastAsia="fr-FR"/>
        </w:rPr>
        <w:t>s</w:t>
      </w:r>
      <w:r>
        <w:rPr>
          <w:lang w:eastAsia="fr-FR"/>
        </w:rPr>
        <w:t>ées</w:t>
      </w:r>
      <w:r w:rsidR="00EA1F75">
        <w:rPr>
          <w:lang w:eastAsia="fr-FR"/>
        </w:rPr>
        <w:t xml:space="preserve"> ? </w:t>
      </w:r>
    </w:p>
    <w:p w:rsidR="00EA1F75" w:rsidRDefault="00B47EF3" w:rsidP="0090224A">
      <w:pPr>
        <w:rPr>
          <w:lang w:eastAsia="fr-FR"/>
        </w:rPr>
      </w:pPr>
      <w:r>
        <w:rPr>
          <w:lang w:eastAsia="fr-FR"/>
        </w:rPr>
        <w:t>La que</w:t>
      </w:r>
      <w:r w:rsidR="00CA165F">
        <w:rPr>
          <w:lang w:eastAsia="fr-FR"/>
        </w:rPr>
        <w:t>s</w:t>
      </w:r>
      <w:r>
        <w:rPr>
          <w:lang w:eastAsia="fr-FR"/>
        </w:rPr>
        <w:t>tion ét</w:t>
      </w:r>
      <w:r w:rsidR="00CA165F">
        <w:rPr>
          <w:lang w:eastAsia="fr-FR"/>
        </w:rPr>
        <w:t>ait</w:t>
      </w:r>
      <w:r>
        <w:rPr>
          <w:lang w:eastAsia="fr-FR"/>
        </w:rPr>
        <w:t xml:space="preserve"> captieu</w:t>
      </w:r>
      <w:r w:rsidR="00CA165F">
        <w:rPr>
          <w:lang w:eastAsia="fr-FR"/>
        </w:rPr>
        <w:t>s</w:t>
      </w:r>
      <w:r>
        <w:rPr>
          <w:lang w:eastAsia="fr-FR"/>
        </w:rPr>
        <w:t xml:space="preserve">e. Si le </w:t>
      </w:r>
      <w:r w:rsidR="00CA165F">
        <w:rPr>
          <w:lang w:eastAsia="fr-FR"/>
        </w:rPr>
        <w:t>sai</w:t>
      </w:r>
      <w:r>
        <w:rPr>
          <w:lang w:eastAsia="fr-FR"/>
        </w:rPr>
        <w:t>n</w:t>
      </w:r>
      <w:r w:rsidR="00AE0A8F">
        <w:rPr>
          <w:lang w:eastAsia="fr-FR"/>
        </w:rPr>
        <w:t>t homme</w:t>
      </w:r>
      <w:r>
        <w:rPr>
          <w:lang w:eastAsia="fr-FR"/>
        </w:rPr>
        <w:t xml:space="preserve"> </w:t>
      </w:r>
      <w:r w:rsidR="00CA165F">
        <w:rPr>
          <w:lang w:eastAsia="fr-FR"/>
        </w:rPr>
        <w:t>s</w:t>
      </w:r>
      <w:r>
        <w:rPr>
          <w:lang w:eastAsia="fr-FR"/>
        </w:rPr>
        <w:t xml:space="preserve">e </w:t>
      </w:r>
      <w:r w:rsidR="008F4CE3">
        <w:rPr>
          <w:lang w:eastAsia="fr-FR"/>
        </w:rPr>
        <w:t>fut</w:t>
      </w:r>
      <w:r>
        <w:rPr>
          <w:lang w:eastAsia="fr-FR"/>
        </w:rPr>
        <w:t xml:space="preserve"> di</w:t>
      </w:r>
      <w:r w:rsidR="00AE0A8F">
        <w:rPr>
          <w:lang w:eastAsia="fr-FR"/>
        </w:rPr>
        <w:t>t prophète</w:t>
      </w:r>
      <w:r>
        <w:rPr>
          <w:lang w:eastAsia="fr-FR"/>
        </w:rPr>
        <w:t xml:space="preserve">, on en eut pris </w:t>
      </w:r>
      <w:r w:rsidR="0090224A">
        <w:rPr>
          <w:lang w:eastAsia="fr-FR"/>
        </w:rPr>
        <w:t>occasion</w:t>
      </w:r>
      <w:r>
        <w:rPr>
          <w:lang w:eastAsia="fr-FR"/>
        </w:rPr>
        <w:t xml:space="preserve"> de le </w:t>
      </w:r>
      <w:r w:rsidR="008F4CE3">
        <w:rPr>
          <w:lang w:eastAsia="fr-FR"/>
        </w:rPr>
        <w:t>faire</w:t>
      </w:r>
      <w:r>
        <w:rPr>
          <w:lang w:eastAsia="fr-FR"/>
        </w:rPr>
        <w:t xml:space="preserve"> </w:t>
      </w:r>
      <w:r w:rsidR="0090224A">
        <w:rPr>
          <w:lang w:eastAsia="fr-FR"/>
        </w:rPr>
        <w:t>passer</w:t>
      </w:r>
      <w:r>
        <w:rPr>
          <w:lang w:eastAsia="fr-FR"/>
        </w:rPr>
        <w:t xml:space="preserve"> pour un pré</w:t>
      </w:r>
      <w:r w:rsidR="00CA165F">
        <w:rPr>
          <w:lang w:eastAsia="fr-FR"/>
        </w:rPr>
        <w:t>s</w:t>
      </w:r>
      <w:r>
        <w:rPr>
          <w:lang w:eastAsia="fr-FR"/>
        </w:rPr>
        <w:t>omptueux. S</w:t>
      </w:r>
      <w:r w:rsidR="00A0480D">
        <w:rPr>
          <w:lang w:eastAsia="fr-FR"/>
        </w:rPr>
        <w:t>’</w:t>
      </w:r>
      <w:r>
        <w:rPr>
          <w:lang w:eastAsia="fr-FR"/>
        </w:rPr>
        <w:t>il eut avoué qu</w:t>
      </w:r>
      <w:r w:rsidR="00A0480D">
        <w:rPr>
          <w:lang w:eastAsia="fr-FR"/>
        </w:rPr>
        <w:t>’</w:t>
      </w:r>
      <w:r>
        <w:rPr>
          <w:lang w:eastAsia="fr-FR"/>
        </w:rPr>
        <w:t>il parl</w:t>
      </w:r>
      <w:r w:rsidR="00CA165F">
        <w:rPr>
          <w:lang w:eastAsia="fr-FR"/>
        </w:rPr>
        <w:t>ait</w:t>
      </w:r>
      <w:r>
        <w:rPr>
          <w:lang w:eastAsia="fr-FR"/>
        </w:rPr>
        <w:t xml:space="preserve"> </w:t>
      </w:r>
      <w:r w:rsidR="00CA165F">
        <w:rPr>
          <w:lang w:eastAsia="fr-FR"/>
        </w:rPr>
        <w:t>s</w:t>
      </w:r>
      <w:r>
        <w:rPr>
          <w:lang w:eastAsia="fr-FR"/>
        </w:rPr>
        <w:t xml:space="preserve">eulement par conjectures, </w:t>
      </w:r>
      <w:r w:rsidR="00CA165F">
        <w:rPr>
          <w:lang w:eastAsia="fr-FR"/>
        </w:rPr>
        <w:t>s</w:t>
      </w:r>
      <w:r>
        <w:rPr>
          <w:lang w:eastAsia="fr-FR"/>
        </w:rPr>
        <w:t>es prophéties a</w:t>
      </w:r>
      <w:r w:rsidR="007B2B7A">
        <w:rPr>
          <w:lang w:eastAsia="fr-FR"/>
        </w:rPr>
        <w:t>ur</w:t>
      </w:r>
      <w:r w:rsidR="00CA165F">
        <w:rPr>
          <w:lang w:eastAsia="fr-FR"/>
        </w:rPr>
        <w:t>aient</w:t>
      </w:r>
      <w:r>
        <w:rPr>
          <w:lang w:eastAsia="fr-FR"/>
        </w:rPr>
        <w:t xml:space="preserve"> perdu beaucoup de leur autorité, </w:t>
      </w:r>
      <w:r w:rsidR="00CA165F">
        <w:rPr>
          <w:lang w:eastAsia="fr-FR"/>
        </w:rPr>
        <w:t>et</w:t>
      </w:r>
      <w:r>
        <w:rPr>
          <w:lang w:eastAsia="fr-FR"/>
        </w:rPr>
        <w:t xml:space="preserve"> toute la grâce qu</w:t>
      </w:r>
      <w:r w:rsidR="00A0480D">
        <w:rPr>
          <w:lang w:eastAsia="fr-FR"/>
        </w:rPr>
        <w:t>’</w:t>
      </w:r>
      <w:r>
        <w:rPr>
          <w:lang w:eastAsia="fr-FR"/>
        </w:rPr>
        <w:t>on a</w:t>
      </w:r>
      <w:r w:rsidR="007B2B7A">
        <w:rPr>
          <w:lang w:eastAsia="fr-FR"/>
        </w:rPr>
        <w:t>ur</w:t>
      </w:r>
      <w:r w:rsidR="00CA165F">
        <w:rPr>
          <w:lang w:eastAsia="fr-FR"/>
        </w:rPr>
        <w:t>ait</w:t>
      </w:r>
      <w:r>
        <w:rPr>
          <w:lang w:eastAsia="fr-FR"/>
        </w:rPr>
        <w:t xml:space="preserve"> pu lui accorder, </w:t>
      </w:r>
      <w:r>
        <w:rPr>
          <w:lang w:eastAsia="fr-FR"/>
        </w:rPr>
        <w:lastRenderedPageBreak/>
        <w:t xml:space="preserve">eut été de le </w:t>
      </w:r>
      <w:r w:rsidR="008F4CE3">
        <w:rPr>
          <w:lang w:eastAsia="fr-FR"/>
        </w:rPr>
        <w:t>faire</w:t>
      </w:r>
      <w:r>
        <w:rPr>
          <w:lang w:eastAsia="fr-FR"/>
        </w:rPr>
        <w:t xml:space="preserve"> p</w:t>
      </w:r>
      <w:r w:rsidR="00CA165F">
        <w:rPr>
          <w:lang w:eastAsia="fr-FR"/>
        </w:rPr>
        <w:t>asser</w:t>
      </w:r>
      <w:r>
        <w:rPr>
          <w:lang w:eastAsia="fr-FR"/>
        </w:rPr>
        <w:t xml:space="preserve"> pour un </w:t>
      </w:r>
      <w:r w:rsidR="0090224A">
        <w:rPr>
          <w:lang w:eastAsia="fr-FR"/>
        </w:rPr>
        <w:t>visionnaire</w:t>
      </w:r>
      <w:r>
        <w:rPr>
          <w:lang w:eastAsia="fr-FR"/>
        </w:rPr>
        <w:t xml:space="preserve"> à qui une cervelle échau</w:t>
      </w:r>
      <w:r w:rsidR="0090224A">
        <w:rPr>
          <w:lang w:eastAsia="fr-FR"/>
        </w:rPr>
        <w:t>ff</w:t>
      </w:r>
      <w:r>
        <w:rPr>
          <w:lang w:eastAsia="fr-FR"/>
        </w:rPr>
        <w:t xml:space="preserve">ée par les veilles </w:t>
      </w:r>
      <w:r w:rsidR="00CA165F">
        <w:rPr>
          <w:lang w:eastAsia="fr-FR"/>
        </w:rPr>
        <w:t>et</w:t>
      </w:r>
      <w:r>
        <w:rPr>
          <w:lang w:eastAsia="fr-FR"/>
        </w:rPr>
        <w:t xml:space="preserve"> par les jeûnes, </w:t>
      </w:r>
      <w:r w:rsidR="008F4CE3">
        <w:rPr>
          <w:lang w:eastAsia="fr-FR"/>
        </w:rPr>
        <w:t>faisai</w:t>
      </w:r>
      <w:r w:rsidR="00CA165F">
        <w:rPr>
          <w:lang w:eastAsia="fr-FR"/>
        </w:rPr>
        <w:t>t</w:t>
      </w:r>
      <w:r>
        <w:rPr>
          <w:lang w:eastAsia="fr-FR"/>
        </w:rPr>
        <w:t xml:space="preserve"> dire mille cho</w:t>
      </w:r>
      <w:r w:rsidR="00CA165F">
        <w:rPr>
          <w:lang w:eastAsia="fr-FR"/>
        </w:rPr>
        <w:t>s</w:t>
      </w:r>
      <w:r>
        <w:rPr>
          <w:lang w:eastAsia="fr-FR"/>
        </w:rPr>
        <w:t>es qui n</w:t>
      </w:r>
      <w:r w:rsidR="00A0480D">
        <w:rPr>
          <w:lang w:eastAsia="fr-FR"/>
        </w:rPr>
        <w:t>’</w:t>
      </w:r>
      <w:r w:rsidR="0090224A">
        <w:rPr>
          <w:lang w:eastAsia="fr-FR"/>
        </w:rPr>
        <w:t>a</w:t>
      </w:r>
      <w:r>
        <w:rPr>
          <w:lang w:eastAsia="fr-FR"/>
        </w:rPr>
        <w:t>v</w:t>
      </w:r>
      <w:r w:rsidR="00CA165F">
        <w:rPr>
          <w:lang w:eastAsia="fr-FR"/>
        </w:rPr>
        <w:t>aient</w:t>
      </w:r>
      <w:r>
        <w:rPr>
          <w:lang w:eastAsia="fr-FR"/>
        </w:rPr>
        <w:t xml:space="preserve"> aucun </w:t>
      </w:r>
      <w:r w:rsidR="008F4CE3">
        <w:rPr>
          <w:lang w:eastAsia="fr-FR"/>
        </w:rPr>
        <w:t>fondem</w:t>
      </w:r>
      <w:r>
        <w:rPr>
          <w:lang w:eastAsia="fr-FR"/>
        </w:rPr>
        <w:t>ent.</w:t>
      </w:r>
      <w:r w:rsidR="00EA1F75">
        <w:rPr>
          <w:lang w:eastAsia="fr-FR"/>
        </w:rPr>
        <w:t xml:space="preserve"> </w:t>
      </w:r>
    </w:p>
    <w:p w:rsidR="00EA1F75" w:rsidRDefault="00B47EF3" w:rsidP="00A874E2">
      <w:pPr>
        <w:rPr>
          <w:lang w:eastAsia="fr-FR"/>
        </w:rPr>
      </w:pPr>
      <w:r>
        <w:rPr>
          <w:lang w:eastAsia="fr-FR"/>
        </w:rPr>
        <w:t>Joachim aur</w:t>
      </w:r>
      <w:r w:rsidR="00CA165F">
        <w:rPr>
          <w:lang w:eastAsia="fr-FR"/>
        </w:rPr>
        <w:t>ait</w:t>
      </w:r>
      <w:r>
        <w:rPr>
          <w:lang w:eastAsia="fr-FR"/>
        </w:rPr>
        <w:t xml:space="preserve"> pu lui </w:t>
      </w:r>
      <w:r w:rsidR="0090224A">
        <w:rPr>
          <w:lang w:eastAsia="fr-FR"/>
        </w:rPr>
        <w:t>demander, à</w:t>
      </w:r>
      <w:r>
        <w:rPr>
          <w:lang w:eastAsia="fr-FR"/>
        </w:rPr>
        <w:t xml:space="preserve"> </w:t>
      </w:r>
      <w:r w:rsidR="00CA165F">
        <w:rPr>
          <w:lang w:eastAsia="fr-FR"/>
        </w:rPr>
        <w:t>s</w:t>
      </w:r>
      <w:r>
        <w:rPr>
          <w:lang w:eastAsia="fr-FR"/>
        </w:rPr>
        <w:t>on tour, par quelle autorité il voul</w:t>
      </w:r>
      <w:r w:rsidR="00CA165F">
        <w:rPr>
          <w:lang w:eastAsia="fr-FR"/>
        </w:rPr>
        <w:t>ait</w:t>
      </w:r>
      <w:r>
        <w:rPr>
          <w:lang w:eastAsia="fr-FR"/>
        </w:rPr>
        <w:t xml:space="preserve"> l</w:t>
      </w:r>
      <w:r w:rsidR="00A0480D">
        <w:rPr>
          <w:lang w:eastAsia="fr-FR"/>
        </w:rPr>
        <w:t>’</w:t>
      </w:r>
      <w:r>
        <w:rPr>
          <w:lang w:eastAsia="fr-FR"/>
        </w:rPr>
        <w:t xml:space="preserve">obliger à lui rendre compte de </w:t>
      </w:r>
      <w:r w:rsidR="00CA165F">
        <w:rPr>
          <w:lang w:eastAsia="fr-FR"/>
        </w:rPr>
        <w:t>s</w:t>
      </w:r>
      <w:r>
        <w:rPr>
          <w:lang w:eastAsia="fr-FR"/>
        </w:rPr>
        <w:t xml:space="preserve">a conduite, de </w:t>
      </w:r>
      <w:r w:rsidR="00CA165F">
        <w:rPr>
          <w:lang w:eastAsia="fr-FR"/>
        </w:rPr>
        <w:t>s</w:t>
      </w:r>
      <w:r>
        <w:rPr>
          <w:lang w:eastAsia="fr-FR"/>
        </w:rPr>
        <w:t>a d</w:t>
      </w:r>
      <w:r w:rsidR="0031502E">
        <w:rPr>
          <w:lang w:eastAsia="fr-FR"/>
        </w:rPr>
        <w:t>octr</w:t>
      </w:r>
      <w:r>
        <w:rPr>
          <w:lang w:eastAsia="fr-FR"/>
        </w:rPr>
        <w:t xml:space="preserve">ine </w:t>
      </w:r>
      <w:r w:rsidR="00CA165F">
        <w:rPr>
          <w:lang w:eastAsia="fr-FR"/>
        </w:rPr>
        <w:t>et</w:t>
      </w:r>
      <w:r>
        <w:rPr>
          <w:lang w:eastAsia="fr-FR"/>
        </w:rPr>
        <w:t xml:space="preserve"> de </w:t>
      </w:r>
      <w:r w:rsidR="00CA165F">
        <w:rPr>
          <w:lang w:eastAsia="fr-FR"/>
        </w:rPr>
        <w:t>s</w:t>
      </w:r>
      <w:r>
        <w:rPr>
          <w:lang w:eastAsia="fr-FR"/>
        </w:rPr>
        <w:t>es écrits</w:t>
      </w:r>
      <w:r w:rsidR="00EA1F75">
        <w:rPr>
          <w:lang w:eastAsia="fr-FR"/>
        </w:rPr>
        <w:t> ?</w:t>
      </w:r>
      <w:r>
        <w:rPr>
          <w:lang w:eastAsia="fr-FR"/>
        </w:rPr>
        <w:t xml:space="preserve"> Si </w:t>
      </w:r>
      <w:r w:rsidR="00CA165F">
        <w:rPr>
          <w:lang w:eastAsia="fr-FR"/>
        </w:rPr>
        <w:t>s</w:t>
      </w:r>
      <w:r>
        <w:rPr>
          <w:lang w:eastAsia="fr-FR"/>
        </w:rPr>
        <w:t>es ouvrages étant entre les mains d</w:t>
      </w:r>
      <w:r w:rsidR="00AE0A8F">
        <w:rPr>
          <w:lang w:eastAsia="fr-FR"/>
        </w:rPr>
        <w:t>u pape</w:t>
      </w:r>
      <w:r>
        <w:rPr>
          <w:lang w:eastAsia="fr-FR"/>
        </w:rPr>
        <w:t xml:space="preserve">, il </w:t>
      </w:r>
      <w:r w:rsidR="0090224A">
        <w:rPr>
          <w:lang w:eastAsia="fr-FR"/>
        </w:rPr>
        <w:t>prétendait</w:t>
      </w:r>
      <w:r>
        <w:rPr>
          <w:lang w:eastAsia="fr-FR"/>
        </w:rPr>
        <w:t xml:space="preserve"> s</w:t>
      </w:r>
      <w:r w:rsidR="00A0480D">
        <w:rPr>
          <w:lang w:eastAsia="fr-FR"/>
        </w:rPr>
        <w:t>’</w:t>
      </w:r>
      <w:r>
        <w:rPr>
          <w:lang w:eastAsia="fr-FR"/>
        </w:rPr>
        <w:t xml:space="preserve">ériger un </w:t>
      </w:r>
      <w:r w:rsidR="0090224A">
        <w:rPr>
          <w:lang w:eastAsia="fr-FR"/>
        </w:rPr>
        <w:t>tribunal</w:t>
      </w:r>
      <w:r>
        <w:rPr>
          <w:lang w:eastAsia="fr-FR"/>
        </w:rPr>
        <w:t xml:space="preserve"> au-d</w:t>
      </w:r>
      <w:r w:rsidR="00CA165F">
        <w:rPr>
          <w:lang w:eastAsia="fr-FR"/>
        </w:rPr>
        <w:t>ess</w:t>
      </w:r>
      <w:r w:rsidR="0090224A">
        <w:rPr>
          <w:lang w:eastAsia="fr-FR"/>
        </w:rPr>
        <w:t>u</w:t>
      </w:r>
      <w:r>
        <w:rPr>
          <w:lang w:eastAsia="fr-FR"/>
        </w:rPr>
        <w:t>s de celui de S</w:t>
      </w:r>
      <w:r w:rsidR="003A23AF">
        <w:rPr>
          <w:lang w:eastAsia="fr-FR"/>
        </w:rPr>
        <w:t>a sainteté</w:t>
      </w:r>
      <w:r>
        <w:rPr>
          <w:lang w:eastAsia="fr-FR"/>
        </w:rPr>
        <w:t>, pour en juger en dernier r</w:t>
      </w:r>
      <w:r w:rsidR="00CA165F">
        <w:rPr>
          <w:lang w:eastAsia="fr-FR"/>
        </w:rPr>
        <w:t>ess</w:t>
      </w:r>
      <w:r>
        <w:rPr>
          <w:lang w:eastAsia="fr-FR"/>
        </w:rPr>
        <w:t>o</w:t>
      </w:r>
      <w:r w:rsidR="0090224A">
        <w:rPr>
          <w:lang w:eastAsia="fr-FR"/>
        </w:rPr>
        <w:t>r</w:t>
      </w:r>
      <w:r>
        <w:rPr>
          <w:lang w:eastAsia="fr-FR"/>
        </w:rPr>
        <w:t>t</w:t>
      </w:r>
      <w:r w:rsidR="00EA1F75">
        <w:rPr>
          <w:lang w:eastAsia="fr-FR"/>
        </w:rPr>
        <w:t> ?</w:t>
      </w:r>
      <w:r>
        <w:rPr>
          <w:lang w:eastAsia="fr-FR"/>
        </w:rPr>
        <w:t xml:space="preserve"> Mais le </w:t>
      </w:r>
      <w:r w:rsidR="00CA165F">
        <w:rPr>
          <w:lang w:eastAsia="fr-FR"/>
        </w:rPr>
        <w:t>s</w:t>
      </w:r>
      <w:r>
        <w:rPr>
          <w:lang w:eastAsia="fr-FR"/>
        </w:rPr>
        <w:t>ain</w:t>
      </w:r>
      <w:r w:rsidR="00AE0A8F">
        <w:rPr>
          <w:lang w:eastAsia="fr-FR"/>
        </w:rPr>
        <w:t>t homme</w:t>
      </w:r>
      <w:r>
        <w:rPr>
          <w:lang w:eastAsia="fr-FR"/>
        </w:rPr>
        <w:t xml:space="preserve"> ét</w:t>
      </w:r>
      <w:r w:rsidR="00CA165F">
        <w:rPr>
          <w:lang w:eastAsia="fr-FR"/>
        </w:rPr>
        <w:t>ait</w:t>
      </w:r>
      <w:r>
        <w:rPr>
          <w:lang w:eastAsia="fr-FR"/>
        </w:rPr>
        <w:t xml:space="preserve"> </w:t>
      </w:r>
      <w:r w:rsidR="00312485">
        <w:rPr>
          <w:lang w:eastAsia="fr-FR"/>
        </w:rPr>
        <w:t>fort</w:t>
      </w:r>
      <w:r>
        <w:rPr>
          <w:lang w:eastAsia="fr-FR"/>
        </w:rPr>
        <w:t xml:space="preserve"> éloigné de ces </w:t>
      </w:r>
      <w:r w:rsidR="002802AE">
        <w:rPr>
          <w:lang w:eastAsia="fr-FR"/>
        </w:rPr>
        <w:t>manières</w:t>
      </w:r>
      <w:r>
        <w:rPr>
          <w:lang w:eastAsia="fr-FR"/>
        </w:rPr>
        <w:t xml:space="preserve"> contentieu</w:t>
      </w:r>
      <w:r w:rsidR="00CA165F">
        <w:rPr>
          <w:lang w:eastAsia="fr-FR"/>
        </w:rPr>
        <w:t>s</w:t>
      </w:r>
      <w:r>
        <w:rPr>
          <w:lang w:eastAsia="fr-FR"/>
        </w:rPr>
        <w:t>es. Sa r</w:t>
      </w:r>
      <w:r w:rsidR="007B2B7A">
        <w:rPr>
          <w:lang w:eastAsia="fr-FR"/>
        </w:rPr>
        <w:t>ép</w:t>
      </w:r>
      <w:r>
        <w:rPr>
          <w:lang w:eastAsia="fr-FR"/>
        </w:rPr>
        <w:t>on</w:t>
      </w:r>
      <w:r w:rsidR="00CA165F">
        <w:rPr>
          <w:lang w:eastAsia="fr-FR"/>
        </w:rPr>
        <w:t>s</w:t>
      </w:r>
      <w:r>
        <w:rPr>
          <w:lang w:eastAsia="fr-FR"/>
        </w:rPr>
        <w:t xml:space="preserve">e </w:t>
      </w:r>
      <w:r w:rsidR="008F4CE3">
        <w:rPr>
          <w:lang w:eastAsia="fr-FR"/>
        </w:rPr>
        <w:t>fut</w:t>
      </w:r>
      <w:r>
        <w:rPr>
          <w:lang w:eastAsia="fr-FR"/>
        </w:rPr>
        <w:t xml:space="preserve"> </w:t>
      </w:r>
      <w:r w:rsidR="00CA165F">
        <w:rPr>
          <w:lang w:eastAsia="fr-FR"/>
        </w:rPr>
        <w:t>s</w:t>
      </w:r>
      <w:r>
        <w:rPr>
          <w:lang w:eastAsia="fr-FR"/>
        </w:rPr>
        <w:t xml:space="preserve">imple </w:t>
      </w:r>
      <w:r w:rsidR="00CA165F">
        <w:rPr>
          <w:lang w:eastAsia="fr-FR"/>
        </w:rPr>
        <w:t>et</w:t>
      </w:r>
      <w:r>
        <w:rPr>
          <w:lang w:eastAsia="fr-FR"/>
        </w:rPr>
        <w:t xml:space="preserve"> mode</w:t>
      </w:r>
      <w:r w:rsidR="00CA165F">
        <w:rPr>
          <w:lang w:eastAsia="fr-FR"/>
        </w:rPr>
        <w:t>s</w:t>
      </w:r>
      <w:r>
        <w:rPr>
          <w:lang w:eastAsia="fr-FR"/>
        </w:rPr>
        <w:t>te. Elle ne donna aucune pri</w:t>
      </w:r>
      <w:r w:rsidR="00CA165F">
        <w:rPr>
          <w:lang w:eastAsia="fr-FR"/>
        </w:rPr>
        <w:t>s</w:t>
      </w:r>
      <w:r>
        <w:rPr>
          <w:lang w:eastAsia="fr-FR"/>
        </w:rPr>
        <w:t xml:space="preserve">e </w:t>
      </w:r>
      <w:r w:rsidR="00CA165F">
        <w:rPr>
          <w:lang w:eastAsia="fr-FR"/>
        </w:rPr>
        <w:t>s</w:t>
      </w:r>
      <w:r>
        <w:rPr>
          <w:lang w:eastAsia="fr-FR"/>
        </w:rPr>
        <w:t xml:space="preserve">ur lui à </w:t>
      </w:r>
      <w:r w:rsidR="00CA165F">
        <w:rPr>
          <w:lang w:eastAsia="fr-FR"/>
        </w:rPr>
        <w:t>s</w:t>
      </w:r>
      <w:r>
        <w:rPr>
          <w:lang w:eastAsia="fr-FR"/>
        </w:rPr>
        <w:t>es ennemis. Il dit donc, qu</w:t>
      </w:r>
      <w:r w:rsidR="00A0480D">
        <w:rPr>
          <w:lang w:eastAsia="fr-FR"/>
        </w:rPr>
        <w:t>’</w:t>
      </w:r>
      <w:r>
        <w:rPr>
          <w:lang w:eastAsia="fr-FR"/>
        </w:rPr>
        <w:t xml:space="preserve">il ne </w:t>
      </w:r>
      <w:r w:rsidR="00CA165F">
        <w:rPr>
          <w:lang w:eastAsia="fr-FR"/>
        </w:rPr>
        <w:t>s</w:t>
      </w:r>
      <w:r>
        <w:rPr>
          <w:lang w:eastAsia="fr-FR"/>
        </w:rPr>
        <w:t xml:space="preserve">e </w:t>
      </w:r>
      <w:r w:rsidR="000F499F">
        <w:rPr>
          <w:lang w:eastAsia="fr-FR"/>
        </w:rPr>
        <w:t>f</w:t>
      </w:r>
      <w:r w:rsidR="008F4CE3">
        <w:rPr>
          <w:lang w:eastAsia="fr-FR"/>
        </w:rPr>
        <w:t>l</w:t>
      </w:r>
      <w:r>
        <w:rPr>
          <w:lang w:eastAsia="fr-FR"/>
        </w:rPr>
        <w:t>att</w:t>
      </w:r>
      <w:r w:rsidR="00CA165F">
        <w:rPr>
          <w:lang w:eastAsia="fr-FR"/>
        </w:rPr>
        <w:t>ait</w:t>
      </w:r>
      <w:r>
        <w:rPr>
          <w:lang w:eastAsia="fr-FR"/>
        </w:rPr>
        <w:t xml:space="preserve"> point d</w:t>
      </w:r>
      <w:r w:rsidR="00A0480D">
        <w:rPr>
          <w:lang w:eastAsia="fr-FR"/>
        </w:rPr>
        <w:t>’</w:t>
      </w:r>
      <w:r>
        <w:rPr>
          <w:lang w:eastAsia="fr-FR"/>
        </w:rPr>
        <w:t>avoir reçu de D</w:t>
      </w:r>
      <w:r w:rsidR="0090224A">
        <w:rPr>
          <w:lang w:eastAsia="fr-FR"/>
        </w:rPr>
        <w:t>i</w:t>
      </w:r>
      <w:r>
        <w:rPr>
          <w:lang w:eastAsia="fr-FR"/>
        </w:rPr>
        <w:t>eu le don de prophétie, mais</w:t>
      </w:r>
      <w:r w:rsidR="0090224A">
        <w:rPr>
          <w:lang w:eastAsia="fr-FR"/>
        </w:rPr>
        <w:t xml:space="preserve"> </w:t>
      </w:r>
      <w:r>
        <w:rPr>
          <w:lang w:eastAsia="fr-FR"/>
        </w:rPr>
        <w:t>que</w:t>
      </w:r>
      <w:r w:rsidR="0090224A">
        <w:rPr>
          <w:lang w:eastAsia="fr-FR"/>
        </w:rPr>
        <w:t xml:space="preserve"> </w:t>
      </w:r>
      <w:r>
        <w:rPr>
          <w:lang w:eastAsia="fr-FR"/>
        </w:rPr>
        <w:t>ce</w:t>
      </w:r>
      <w:r w:rsidR="0031502E">
        <w:rPr>
          <w:lang w:eastAsia="fr-FR"/>
        </w:rPr>
        <w:t>lui</w:t>
      </w:r>
      <w:r w:rsidR="0090224A">
        <w:rPr>
          <w:lang w:eastAsia="fr-FR"/>
        </w:rPr>
        <w:t xml:space="preserve"> qui l</w:t>
      </w:r>
      <w:r w:rsidR="00A0480D">
        <w:rPr>
          <w:lang w:eastAsia="fr-FR"/>
        </w:rPr>
        <w:t>’</w:t>
      </w:r>
      <w:r>
        <w:rPr>
          <w:lang w:eastAsia="fr-FR"/>
        </w:rPr>
        <w:t>av</w:t>
      </w:r>
      <w:r w:rsidR="00CA165F">
        <w:rPr>
          <w:lang w:eastAsia="fr-FR"/>
        </w:rPr>
        <w:t>ait</w:t>
      </w:r>
      <w:r>
        <w:rPr>
          <w:lang w:eastAsia="fr-FR"/>
        </w:rPr>
        <w:t xml:space="preserve"> accordé a</w:t>
      </w:r>
      <w:r w:rsidR="008F4CE3">
        <w:rPr>
          <w:lang w:eastAsia="fr-FR"/>
        </w:rPr>
        <w:t>u</w:t>
      </w:r>
      <w:r w:rsidR="00762190">
        <w:rPr>
          <w:lang w:eastAsia="fr-FR"/>
        </w:rPr>
        <w:t>trefois</w:t>
      </w:r>
      <w:r>
        <w:rPr>
          <w:lang w:eastAsia="fr-FR"/>
        </w:rPr>
        <w:t xml:space="preserve"> aux ancien</w:t>
      </w:r>
      <w:r w:rsidR="00AE0A8F">
        <w:rPr>
          <w:lang w:eastAsia="fr-FR"/>
        </w:rPr>
        <w:t>s prophètes</w:t>
      </w:r>
      <w:r>
        <w:rPr>
          <w:lang w:eastAsia="fr-FR"/>
        </w:rPr>
        <w:t>, lui av</w:t>
      </w:r>
      <w:r w:rsidR="00CA165F">
        <w:rPr>
          <w:lang w:eastAsia="fr-FR"/>
        </w:rPr>
        <w:t>ait</w:t>
      </w:r>
      <w:r>
        <w:rPr>
          <w:lang w:eastAsia="fr-FR"/>
        </w:rPr>
        <w:t xml:space="preserve"> accordé le don d</w:t>
      </w:r>
      <w:r w:rsidR="00A0480D">
        <w:rPr>
          <w:lang w:eastAsia="fr-FR"/>
        </w:rPr>
        <w:t>’</w:t>
      </w:r>
      <w:r>
        <w:rPr>
          <w:lang w:eastAsia="fr-FR"/>
        </w:rPr>
        <w:t>intelligence pour entendre les my</w:t>
      </w:r>
      <w:r w:rsidR="00CA165F">
        <w:rPr>
          <w:lang w:eastAsia="fr-FR"/>
        </w:rPr>
        <w:t>s</w:t>
      </w:r>
      <w:r>
        <w:rPr>
          <w:lang w:eastAsia="fr-FR"/>
        </w:rPr>
        <w:t>t</w:t>
      </w:r>
      <w:r w:rsidR="00CA165F">
        <w:rPr>
          <w:lang w:eastAsia="fr-FR"/>
        </w:rPr>
        <w:t>ères</w:t>
      </w:r>
      <w:r>
        <w:rPr>
          <w:lang w:eastAsia="fr-FR"/>
        </w:rPr>
        <w:t xml:space="preserve"> que </w:t>
      </w:r>
      <w:r w:rsidR="00CA165F">
        <w:rPr>
          <w:lang w:eastAsia="fr-FR"/>
        </w:rPr>
        <w:t>s</w:t>
      </w:r>
      <w:r>
        <w:rPr>
          <w:lang w:eastAsia="fr-FR"/>
        </w:rPr>
        <w:t>o</w:t>
      </w:r>
      <w:r w:rsidR="003A23AF">
        <w:rPr>
          <w:lang w:eastAsia="fr-FR"/>
        </w:rPr>
        <w:t>n esprit</w:t>
      </w:r>
      <w:r>
        <w:rPr>
          <w:lang w:eastAsia="fr-FR"/>
        </w:rPr>
        <w:t xml:space="preserve"> </w:t>
      </w:r>
      <w:r w:rsidR="00CA165F">
        <w:rPr>
          <w:lang w:eastAsia="fr-FR"/>
        </w:rPr>
        <w:t>s</w:t>
      </w:r>
      <w:r>
        <w:rPr>
          <w:lang w:eastAsia="fr-FR"/>
        </w:rPr>
        <w:t>aint av</w:t>
      </w:r>
      <w:r w:rsidR="00CA165F">
        <w:rPr>
          <w:lang w:eastAsia="fr-FR"/>
        </w:rPr>
        <w:t>ait</w:t>
      </w:r>
      <w:r>
        <w:rPr>
          <w:lang w:eastAsia="fr-FR"/>
        </w:rPr>
        <w:t xml:space="preserve"> caché </w:t>
      </w:r>
      <w:r w:rsidR="00CA165F">
        <w:rPr>
          <w:lang w:eastAsia="fr-FR"/>
        </w:rPr>
        <w:t>s</w:t>
      </w:r>
      <w:r>
        <w:rPr>
          <w:lang w:eastAsia="fr-FR"/>
        </w:rPr>
        <w:t>ous l</w:t>
      </w:r>
      <w:r w:rsidR="00A0480D">
        <w:rPr>
          <w:lang w:eastAsia="fr-FR"/>
        </w:rPr>
        <w:t>’</w:t>
      </w:r>
      <w:r>
        <w:rPr>
          <w:lang w:eastAsia="fr-FR"/>
        </w:rPr>
        <w:t>écorce de la lettre des divine</w:t>
      </w:r>
      <w:r w:rsidR="00AE0A8F">
        <w:rPr>
          <w:lang w:eastAsia="fr-FR"/>
        </w:rPr>
        <w:t>s écritures</w:t>
      </w:r>
      <w:r>
        <w:rPr>
          <w:lang w:eastAsia="fr-FR"/>
        </w:rPr>
        <w:t xml:space="preserve">, </w:t>
      </w:r>
      <w:r w:rsidR="00CA165F">
        <w:rPr>
          <w:lang w:eastAsia="fr-FR"/>
        </w:rPr>
        <w:t>et</w:t>
      </w:r>
      <w:r>
        <w:rPr>
          <w:lang w:eastAsia="fr-FR"/>
        </w:rPr>
        <w:t xml:space="preserve"> que c</w:t>
      </w:r>
      <w:r w:rsidR="00A0480D">
        <w:rPr>
          <w:lang w:eastAsia="fr-FR"/>
        </w:rPr>
        <w:t>’</w:t>
      </w:r>
      <w:r>
        <w:rPr>
          <w:lang w:eastAsia="fr-FR"/>
        </w:rPr>
        <w:t>ét</w:t>
      </w:r>
      <w:r w:rsidR="00CA165F">
        <w:rPr>
          <w:lang w:eastAsia="fr-FR"/>
        </w:rPr>
        <w:t>ait</w:t>
      </w:r>
      <w:r>
        <w:rPr>
          <w:lang w:eastAsia="fr-FR"/>
        </w:rPr>
        <w:t xml:space="preserve"> par l</w:t>
      </w:r>
      <w:r w:rsidR="00A0480D">
        <w:rPr>
          <w:lang w:eastAsia="fr-FR"/>
        </w:rPr>
        <w:t>’</w:t>
      </w:r>
      <w:r>
        <w:rPr>
          <w:lang w:eastAsia="fr-FR"/>
        </w:rPr>
        <w:t>ordre de</w:t>
      </w:r>
      <w:r w:rsidR="003A23AF">
        <w:rPr>
          <w:lang w:eastAsia="fr-FR"/>
        </w:rPr>
        <w:t>s souverain</w:t>
      </w:r>
      <w:r w:rsidR="00541AB2">
        <w:rPr>
          <w:lang w:eastAsia="fr-FR"/>
        </w:rPr>
        <w:t>s pontifes</w:t>
      </w:r>
      <w:r>
        <w:rPr>
          <w:lang w:eastAsia="fr-FR"/>
        </w:rPr>
        <w:t xml:space="preserve"> qu</w:t>
      </w:r>
      <w:r w:rsidR="00A0480D">
        <w:rPr>
          <w:lang w:eastAsia="fr-FR"/>
        </w:rPr>
        <w:t>’</w:t>
      </w:r>
      <w:r>
        <w:rPr>
          <w:lang w:eastAsia="fr-FR"/>
        </w:rPr>
        <w:t>il les expliqu</w:t>
      </w:r>
      <w:r w:rsidR="00CA165F">
        <w:rPr>
          <w:lang w:eastAsia="fr-FR"/>
        </w:rPr>
        <w:t>ait</w:t>
      </w:r>
      <w:r w:rsidR="00FD3FF8">
        <w:rPr>
          <w:lang w:eastAsia="fr-FR"/>
        </w:rPr>
        <w:t>,</w:t>
      </w:r>
      <w:r>
        <w:rPr>
          <w:lang w:eastAsia="fr-FR"/>
        </w:rPr>
        <w:t xml:space="preserve"> </w:t>
      </w:r>
      <w:r w:rsidR="00CA165F">
        <w:rPr>
          <w:lang w:eastAsia="fr-FR"/>
        </w:rPr>
        <w:t>et</w:t>
      </w:r>
      <w:r>
        <w:rPr>
          <w:lang w:eastAsia="fr-FR"/>
        </w:rPr>
        <w:t xml:space="preserve"> les annonç</w:t>
      </w:r>
      <w:r w:rsidR="00CA165F">
        <w:rPr>
          <w:lang w:eastAsia="fr-FR"/>
        </w:rPr>
        <w:t>ait</w:t>
      </w:r>
      <w:r>
        <w:rPr>
          <w:lang w:eastAsia="fr-FR"/>
        </w:rPr>
        <w:t xml:space="preserve"> au</w:t>
      </w:r>
      <w:r w:rsidR="003A23AF">
        <w:rPr>
          <w:lang w:eastAsia="fr-FR"/>
        </w:rPr>
        <w:t>x peuples</w:t>
      </w:r>
      <w:r>
        <w:rPr>
          <w:lang w:eastAsia="fr-FR"/>
        </w:rPr>
        <w:t>, a</w:t>
      </w:r>
      <w:r w:rsidR="00A874E2">
        <w:rPr>
          <w:lang w:eastAsia="fr-FR"/>
        </w:rPr>
        <w:t>f</w:t>
      </w:r>
      <w:r>
        <w:rPr>
          <w:lang w:eastAsia="fr-FR"/>
        </w:rPr>
        <w:t>i</w:t>
      </w:r>
      <w:r w:rsidR="00A874E2">
        <w:rPr>
          <w:lang w:eastAsia="fr-FR"/>
        </w:rPr>
        <w:t>n</w:t>
      </w:r>
      <w:r>
        <w:rPr>
          <w:lang w:eastAsia="fr-FR"/>
        </w:rPr>
        <w:t xml:space="preserve"> qu</w:t>
      </w:r>
      <w:r w:rsidR="00A0480D">
        <w:rPr>
          <w:lang w:eastAsia="fr-FR"/>
        </w:rPr>
        <w:t>’</w:t>
      </w:r>
      <w:r>
        <w:rPr>
          <w:lang w:eastAsia="fr-FR"/>
        </w:rPr>
        <w:t>ils e</w:t>
      </w:r>
      <w:r w:rsidR="00CA165F">
        <w:rPr>
          <w:lang w:eastAsia="fr-FR"/>
        </w:rPr>
        <w:t>usse</w:t>
      </w:r>
      <w:r>
        <w:rPr>
          <w:lang w:eastAsia="fr-FR"/>
        </w:rPr>
        <w:t>nt recours à l</w:t>
      </w:r>
      <w:r w:rsidR="003A23AF">
        <w:rPr>
          <w:lang w:eastAsia="fr-FR"/>
        </w:rPr>
        <w:t>a pénitence</w:t>
      </w:r>
      <w:r>
        <w:rPr>
          <w:lang w:eastAsia="fr-FR"/>
        </w:rPr>
        <w:t xml:space="preserve">, </w:t>
      </w:r>
      <w:r w:rsidR="00CA165F">
        <w:rPr>
          <w:lang w:eastAsia="fr-FR"/>
        </w:rPr>
        <w:t>et</w:t>
      </w:r>
      <w:r>
        <w:rPr>
          <w:lang w:eastAsia="fr-FR"/>
        </w:rPr>
        <w:t xml:space="preserve"> qu</w:t>
      </w:r>
      <w:r w:rsidR="00A0480D">
        <w:rPr>
          <w:lang w:eastAsia="fr-FR"/>
        </w:rPr>
        <w:t>’</w:t>
      </w:r>
      <w:r>
        <w:rPr>
          <w:lang w:eastAsia="fr-FR"/>
        </w:rPr>
        <w:t xml:space="preserve">ils </w:t>
      </w:r>
      <w:r w:rsidR="0090224A">
        <w:rPr>
          <w:lang w:eastAsia="fr-FR"/>
        </w:rPr>
        <w:t>tâchassent</w:t>
      </w:r>
      <w:r>
        <w:rPr>
          <w:lang w:eastAsia="fr-FR"/>
        </w:rPr>
        <w:t xml:space="preserve"> par leurs larmes</w:t>
      </w:r>
      <w:r w:rsidR="00FA7C30">
        <w:rPr>
          <w:lang w:eastAsia="fr-FR"/>
        </w:rPr>
        <w:t xml:space="preserve">, </w:t>
      </w:r>
      <w:r>
        <w:rPr>
          <w:lang w:eastAsia="fr-FR"/>
        </w:rPr>
        <w:t xml:space="preserve">en </w:t>
      </w:r>
      <w:r w:rsidR="0090224A">
        <w:rPr>
          <w:lang w:eastAsia="fr-FR"/>
        </w:rPr>
        <w:t>apaisant</w:t>
      </w:r>
      <w:r>
        <w:rPr>
          <w:lang w:eastAsia="fr-FR"/>
        </w:rPr>
        <w:t xml:space="preserve"> la col</w:t>
      </w:r>
      <w:r w:rsidR="00CA165F">
        <w:rPr>
          <w:lang w:eastAsia="fr-FR"/>
        </w:rPr>
        <w:t>ère</w:t>
      </w:r>
      <w:r>
        <w:rPr>
          <w:lang w:eastAsia="fr-FR"/>
        </w:rPr>
        <w:t xml:space="preserve"> de Dieu, d</w:t>
      </w:r>
      <w:r w:rsidR="00A0480D">
        <w:rPr>
          <w:lang w:eastAsia="fr-FR"/>
        </w:rPr>
        <w:t>’</w:t>
      </w:r>
      <w:r>
        <w:rPr>
          <w:lang w:eastAsia="fr-FR"/>
        </w:rPr>
        <w:t>éviter les maux dont ils ét</w:t>
      </w:r>
      <w:r w:rsidR="00CA165F">
        <w:rPr>
          <w:lang w:eastAsia="fr-FR"/>
        </w:rPr>
        <w:t>aient</w:t>
      </w:r>
      <w:r>
        <w:rPr>
          <w:lang w:eastAsia="fr-FR"/>
        </w:rPr>
        <w:t xml:space="preserve"> menacés, </w:t>
      </w:r>
      <w:r w:rsidR="00CA165F">
        <w:rPr>
          <w:lang w:eastAsia="fr-FR"/>
        </w:rPr>
        <w:t>et</w:t>
      </w:r>
      <w:r>
        <w:rPr>
          <w:lang w:eastAsia="fr-FR"/>
        </w:rPr>
        <w:t xml:space="preserve"> qui</w:t>
      </w:r>
      <w:r w:rsidR="0090224A">
        <w:rPr>
          <w:lang w:eastAsia="fr-FR"/>
        </w:rPr>
        <w:t xml:space="preserve"> pendaient sur</w:t>
      </w:r>
      <w:r>
        <w:rPr>
          <w:lang w:eastAsia="fr-FR"/>
        </w:rPr>
        <w:t xml:space="preserve"> leurs têtes</w:t>
      </w:r>
      <w:r w:rsidR="00894353">
        <w:rPr>
          <w:lang w:eastAsia="fr-FR"/>
        </w:rPr>
        <w:t>.</w:t>
      </w:r>
      <w:r w:rsidR="00EA1F75">
        <w:rPr>
          <w:lang w:eastAsia="fr-FR"/>
        </w:rPr>
        <w:t xml:space="preserve"> </w:t>
      </w:r>
    </w:p>
    <w:p w:rsidR="00EA1F75" w:rsidRDefault="00B47EF3" w:rsidP="00060957">
      <w:pPr>
        <w:rPr>
          <w:lang w:eastAsia="fr-FR"/>
        </w:rPr>
      </w:pPr>
      <w:r>
        <w:rPr>
          <w:lang w:eastAsia="fr-FR"/>
        </w:rPr>
        <w:t>Adam pour l</w:t>
      </w:r>
      <w:r w:rsidR="00A0480D">
        <w:rPr>
          <w:lang w:eastAsia="fr-FR"/>
        </w:rPr>
        <w:t>’</w:t>
      </w:r>
      <w:r>
        <w:rPr>
          <w:lang w:eastAsia="fr-FR"/>
        </w:rPr>
        <w:t>obliger à s</w:t>
      </w:r>
      <w:r w:rsidR="00A0480D">
        <w:rPr>
          <w:lang w:eastAsia="fr-FR"/>
        </w:rPr>
        <w:t>’</w:t>
      </w:r>
      <w:r>
        <w:rPr>
          <w:lang w:eastAsia="fr-FR"/>
        </w:rPr>
        <w:t>expliquer davantage, lui demanda ce qu</w:t>
      </w:r>
      <w:r w:rsidR="00A0480D">
        <w:rPr>
          <w:lang w:eastAsia="fr-FR"/>
        </w:rPr>
        <w:t>’</w:t>
      </w:r>
      <w:r>
        <w:rPr>
          <w:lang w:eastAsia="fr-FR"/>
        </w:rPr>
        <w:t>il pen</w:t>
      </w:r>
      <w:r w:rsidR="00CA165F">
        <w:rPr>
          <w:lang w:eastAsia="fr-FR"/>
        </w:rPr>
        <w:t>sait</w:t>
      </w:r>
      <w:r>
        <w:rPr>
          <w:lang w:eastAsia="fr-FR"/>
        </w:rPr>
        <w:t xml:space="preserve"> de l</w:t>
      </w:r>
      <w:r w:rsidR="00A0480D">
        <w:rPr>
          <w:lang w:eastAsia="fr-FR"/>
        </w:rPr>
        <w:t>’</w:t>
      </w:r>
      <w:r w:rsidR="00B92588">
        <w:rPr>
          <w:lang w:eastAsia="fr-FR"/>
        </w:rPr>
        <w:t>antéchrist</w:t>
      </w:r>
      <w:r w:rsidR="00EA1F75">
        <w:rPr>
          <w:lang w:eastAsia="fr-FR"/>
        </w:rPr>
        <w:t> ?</w:t>
      </w:r>
      <w:r>
        <w:rPr>
          <w:lang w:eastAsia="fr-FR"/>
        </w:rPr>
        <w:t xml:space="preserve"> C</w:t>
      </w:r>
      <w:r w:rsidR="00A0480D">
        <w:rPr>
          <w:lang w:eastAsia="fr-FR"/>
        </w:rPr>
        <w:t>’</w:t>
      </w:r>
      <w:r w:rsidR="007B2B7A">
        <w:rPr>
          <w:lang w:eastAsia="fr-FR"/>
        </w:rPr>
        <w:t>ét</w:t>
      </w:r>
      <w:r w:rsidR="00CA165F">
        <w:rPr>
          <w:lang w:eastAsia="fr-FR"/>
        </w:rPr>
        <w:t>ait</w:t>
      </w:r>
      <w:r w:rsidR="00AE78B6">
        <w:rPr>
          <w:lang w:eastAsia="fr-FR"/>
        </w:rPr>
        <w:t xml:space="preserve"> </w:t>
      </w:r>
      <w:r>
        <w:rPr>
          <w:lang w:eastAsia="fr-FR"/>
        </w:rPr>
        <w:t>là principalement où il en voul</w:t>
      </w:r>
      <w:r w:rsidR="00CA165F">
        <w:rPr>
          <w:lang w:eastAsia="fr-FR"/>
        </w:rPr>
        <w:t>ait</w:t>
      </w:r>
      <w:r>
        <w:rPr>
          <w:lang w:eastAsia="fr-FR"/>
        </w:rPr>
        <w:t xml:space="preserve"> venir</w:t>
      </w:r>
      <w:r w:rsidR="00EA1F75">
        <w:rPr>
          <w:lang w:eastAsia="fr-FR"/>
        </w:rPr>
        <w:t> :</w:t>
      </w:r>
      <w:r>
        <w:rPr>
          <w:lang w:eastAsia="fr-FR"/>
        </w:rPr>
        <w:t xml:space="preserve"> ne doutant point que s</w:t>
      </w:r>
      <w:r w:rsidR="00A0480D">
        <w:rPr>
          <w:lang w:eastAsia="fr-FR"/>
        </w:rPr>
        <w:t>’</w:t>
      </w:r>
      <w:r>
        <w:rPr>
          <w:lang w:eastAsia="fr-FR"/>
        </w:rPr>
        <w:t>il répond</w:t>
      </w:r>
      <w:r w:rsidR="00CA165F">
        <w:rPr>
          <w:lang w:eastAsia="fr-FR"/>
        </w:rPr>
        <w:t>ait</w:t>
      </w:r>
      <w:r>
        <w:rPr>
          <w:lang w:eastAsia="fr-FR"/>
        </w:rPr>
        <w:t xml:space="preserve"> </w:t>
      </w:r>
      <w:r w:rsidR="00CA165F">
        <w:rPr>
          <w:lang w:eastAsia="fr-FR"/>
        </w:rPr>
        <w:t>s</w:t>
      </w:r>
      <w:r>
        <w:rPr>
          <w:lang w:eastAsia="fr-FR"/>
        </w:rPr>
        <w:t xml:space="preserve">ur cet article en la </w:t>
      </w:r>
      <w:r w:rsidR="00CD125E">
        <w:rPr>
          <w:lang w:eastAsia="fr-FR"/>
        </w:rPr>
        <w:t>manière</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w:t>
      </w:r>
      <w:r w:rsidR="008F4CE3">
        <w:rPr>
          <w:lang w:eastAsia="fr-FR"/>
        </w:rPr>
        <w:t>fait</w:t>
      </w:r>
      <w:r>
        <w:rPr>
          <w:lang w:eastAsia="fr-FR"/>
        </w:rPr>
        <w:t xml:space="preserve"> tant de </w:t>
      </w:r>
      <w:r w:rsidR="00CE55E6">
        <w:rPr>
          <w:lang w:eastAsia="fr-FR"/>
        </w:rPr>
        <w:t>fois</w:t>
      </w:r>
      <w:r>
        <w:rPr>
          <w:lang w:eastAsia="fr-FR"/>
        </w:rPr>
        <w:t>, il n</w:t>
      </w:r>
      <w:r w:rsidR="00A0480D">
        <w:rPr>
          <w:lang w:eastAsia="fr-FR"/>
        </w:rPr>
        <w:t>’</w:t>
      </w:r>
      <w:r>
        <w:rPr>
          <w:lang w:eastAsia="fr-FR"/>
        </w:rPr>
        <w:t>eut une occa</w:t>
      </w:r>
      <w:r w:rsidR="00CA165F">
        <w:rPr>
          <w:lang w:eastAsia="fr-FR"/>
        </w:rPr>
        <w:t>s</w:t>
      </w:r>
      <w:r>
        <w:rPr>
          <w:lang w:eastAsia="fr-FR"/>
        </w:rPr>
        <w:t xml:space="preserve">ion </w:t>
      </w:r>
      <w:r w:rsidR="008F4CE3">
        <w:rPr>
          <w:lang w:eastAsia="fr-FR"/>
        </w:rPr>
        <w:t>favor</w:t>
      </w:r>
      <w:r>
        <w:rPr>
          <w:lang w:eastAsia="fr-FR"/>
        </w:rPr>
        <w:t>able de le con</w:t>
      </w:r>
      <w:r w:rsidR="008F4CE3">
        <w:rPr>
          <w:lang w:eastAsia="fr-FR"/>
        </w:rPr>
        <w:t>fondr</w:t>
      </w:r>
      <w:r>
        <w:rPr>
          <w:lang w:eastAsia="fr-FR"/>
        </w:rPr>
        <w:t xml:space="preserve">e, </w:t>
      </w:r>
      <w:r w:rsidR="00CA165F">
        <w:rPr>
          <w:lang w:eastAsia="fr-FR"/>
        </w:rPr>
        <w:t>et</w:t>
      </w:r>
      <w:r>
        <w:rPr>
          <w:lang w:eastAsia="fr-FR"/>
        </w:rPr>
        <w:t xml:space="preserve"> de </w:t>
      </w:r>
      <w:r w:rsidR="008F4CE3">
        <w:rPr>
          <w:lang w:eastAsia="fr-FR"/>
        </w:rPr>
        <w:t>faire</w:t>
      </w:r>
      <w:r>
        <w:rPr>
          <w:lang w:eastAsia="fr-FR"/>
        </w:rPr>
        <w:t xml:space="preserve"> voir </w:t>
      </w:r>
      <w:r w:rsidR="00CA165F">
        <w:rPr>
          <w:lang w:eastAsia="fr-FR"/>
        </w:rPr>
        <w:t>s</w:t>
      </w:r>
      <w:r>
        <w:rPr>
          <w:lang w:eastAsia="fr-FR"/>
        </w:rPr>
        <w:t>on ignorance. Joachim n</w:t>
      </w:r>
      <w:r w:rsidR="00A0480D">
        <w:rPr>
          <w:lang w:eastAsia="fr-FR"/>
        </w:rPr>
        <w:t>’</w:t>
      </w:r>
      <w:r>
        <w:rPr>
          <w:lang w:eastAsia="fr-FR"/>
        </w:rPr>
        <w:t>h</w:t>
      </w:r>
      <w:r w:rsidR="007B2B7A">
        <w:rPr>
          <w:lang w:eastAsia="fr-FR"/>
        </w:rPr>
        <w:t>és</w:t>
      </w:r>
      <w:r>
        <w:rPr>
          <w:lang w:eastAsia="fr-FR"/>
        </w:rPr>
        <w:t xml:space="preserve">ita pas un moment, </w:t>
      </w:r>
      <w:r w:rsidR="00CA165F">
        <w:rPr>
          <w:lang w:eastAsia="fr-FR"/>
        </w:rPr>
        <w:t>et</w:t>
      </w:r>
      <w:r>
        <w:rPr>
          <w:lang w:eastAsia="fr-FR"/>
        </w:rPr>
        <w:t xml:space="preserve"> répondit hardiment que l</w:t>
      </w:r>
      <w:r w:rsidR="00A0480D">
        <w:rPr>
          <w:lang w:eastAsia="fr-FR"/>
        </w:rPr>
        <w:t>’</w:t>
      </w:r>
      <w:r w:rsidR="00B92588">
        <w:rPr>
          <w:lang w:eastAsia="fr-FR"/>
        </w:rPr>
        <w:t>antéchrist</w:t>
      </w:r>
      <w:r>
        <w:rPr>
          <w:lang w:eastAsia="fr-FR"/>
        </w:rPr>
        <w:t xml:space="preserve"> ét</w:t>
      </w:r>
      <w:r w:rsidR="00CA165F">
        <w:rPr>
          <w:lang w:eastAsia="fr-FR"/>
        </w:rPr>
        <w:t>ait</w:t>
      </w:r>
      <w:r>
        <w:rPr>
          <w:lang w:eastAsia="fr-FR"/>
        </w:rPr>
        <w:t xml:space="preserve"> venu, quoiqu</w:t>
      </w:r>
      <w:r w:rsidR="00A0480D">
        <w:rPr>
          <w:lang w:eastAsia="fr-FR"/>
        </w:rPr>
        <w:t>’</w:t>
      </w:r>
      <w:r>
        <w:rPr>
          <w:lang w:eastAsia="fr-FR"/>
        </w:rPr>
        <w:t xml:space="preserve">il </w:t>
      </w:r>
      <w:r w:rsidR="00913E6E">
        <w:rPr>
          <w:lang w:eastAsia="fr-FR"/>
        </w:rPr>
        <w:t>fû</w:t>
      </w:r>
      <w:r w:rsidR="008F4CE3">
        <w:rPr>
          <w:lang w:eastAsia="fr-FR"/>
        </w:rPr>
        <w:t>t</w:t>
      </w:r>
      <w:r>
        <w:rPr>
          <w:lang w:eastAsia="fr-FR"/>
        </w:rPr>
        <w:t xml:space="preserve"> encore </w:t>
      </w:r>
      <w:r w:rsidR="00312485">
        <w:rPr>
          <w:lang w:eastAsia="fr-FR"/>
        </w:rPr>
        <w:t>fort</w:t>
      </w:r>
      <w:r>
        <w:rPr>
          <w:lang w:eastAsia="fr-FR"/>
        </w:rPr>
        <w:t xml:space="preserve"> </w:t>
      </w:r>
      <w:r w:rsidR="0090224A">
        <w:rPr>
          <w:lang w:eastAsia="fr-FR"/>
        </w:rPr>
        <w:t>j</w:t>
      </w:r>
      <w:r>
        <w:rPr>
          <w:lang w:eastAsia="fr-FR"/>
        </w:rPr>
        <w:t>eune</w:t>
      </w:r>
      <w:r w:rsidR="00060957">
        <w:rPr>
          <w:rStyle w:val="Appelnotedebasdep"/>
          <w:lang w:eastAsia="fr-FR"/>
        </w:rPr>
        <w:footnoteReference w:id="137"/>
      </w:r>
      <w:r>
        <w:rPr>
          <w:lang w:eastAsia="fr-FR"/>
        </w:rPr>
        <w:t>.</w:t>
      </w:r>
      <w:r w:rsidR="00EA1F75">
        <w:rPr>
          <w:lang w:eastAsia="fr-FR"/>
        </w:rPr>
        <w:t xml:space="preserve"> </w:t>
      </w:r>
    </w:p>
    <w:p w:rsidR="00EA1F75" w:rsidRDefault="00B47EF3" w:rsidP="001C55D0">
      <w:pPr>
        <w:rPr>
          <w:lang w:eastAsia="fr-FR"/>
        </w:rPr>
      </w:pPr>
      <w:r>
        <w:rPr>
          <w:lang w:eastAsia="fr-FR"/>
        </w:rPr>
        <w:t xml:space="preserve">Ce </w:t>
      </w:r>
      <w:r w:rsidR="008F4CE3">
        <w:rPr>
          <w:lang w:eastAsia="fr-FR"/>
        </w:rPr>
        <w:t>fut</w:t>
      </w:r>
      <w:r>
        <w:rPr>
          <w:lang w:eastAsia="fr-FR"/>
        </w:rPr>
        <w:t xml:space="preserve"> </w:t>
      </w:r>
      <w:r w:rsidR="00CA165F">
        <w:rPr>
          <w:lang w:eastAsia="fr-FR"/>
        </w:rPr>
        <w:t>s</w:t>
      </w:r>
      <w:r>
        <w:rPr>
          <w:lang w:eastAsia="fr-FR"/>
        </w:rPr>
        <w:t>ur cette répon</w:t>
      </w:r>
      <w:r w:rsidR="00CA165F">
        <w:rPr>
          <w:lang w:eastAsia="fr-FR"/>
        </w:rPr>
        <w:t>s</w:t>
      </w:r>
      <w:r>
        <w:rPr>
          <w:lang w:eastAsia="fr-FR"/>
        </w:rPr>
        <w:t>e que la di</w:t>
      </w:r>
      <w:r w:rsidR="00CA165F">
        <w:rPr>
          <w:lang w:eastAsia="fr-FR"/>
        </w:rPr>
        <w:t>s</w:t>
      </w:r>
      <w:r>
        <w:rPr>
          <w:lang w:eastAsia="fr-FR"/>
        </w:rPr>
        <w:t>pute s</w:t>
      </w:r>
      <w:r w:rsidR="00A0480D">
        <w:rPr>
          <w:lang w:eastAsia="fr-FR"/>
        </w:rPr>
        <w:t>’</w:t>
      </w:r>
      <w:r>
        <w:rPr>
          <w:lang w:eastAsia="fr-FR"/>
        </w:rPr>
        <w:t>échau</w:t>
      </w:r>
      <w:r w:rsidR="0090224A">
        <w:rPr>
          <w:lang w:eastAsia="fr-FR"/>
        </w:rPr>
        <w:t>ff</w:t>
      </w:r>
      <w:r>
        <w:rPr>
          <w:lang w:eastAsia="fr-FR"/>
        </w:rPr>
        <w:t xml:space="preserve">a, </w:t>
      </w:r>
      <w:r w:rsidR="00CA165F">
        <w:rPr>
          <w:lang w:eastAsia="fr-FR"/>
        </w:rPr>
        <w:t>et</w:t>
      </w:r>
      <w:r>
        <w:rPr>
          <w:lang w:eastAsia="fr-FR"/>
        </w:rPr>
        <w:t xml:space="preserve"> que l</w:t>
      </w:r>
      <w:r w:rsidR="00A0480D">
        <w:rPr>
          <w:lang w:eastAsia="fr-FR"/>
        </w:rPr>
        <w:t>’</w:t>
      </w:r>
      <w:r w:rsidR="00AE0A8F">
        <w:rPr>
          <w:lang w:eastAsia="fr-FR"/>
        </w:rPr>
        <w:t>abbé</w:t>
      </w:r>
      <w:r>
        <w:rPr>
          <w:lang w:eastAsia="fr-FR"/>
        </w:rPr>
        <w:t xml:space="preserve"> de Per</w:t>
      </w:r>
      <w:r w:rsidR="00CA165F">
        <w:rPr>
          <w:lang w:eastAsia="fr-FR"/>
        </w:rPr>
        <w:t>s</w:t>
      </w:r>
      <w:r>
        <w:rPr>
          <w:lang w:eastAsia="fr-FR"/>
        </w:rPr>
        <w:t>eig</w:t>
      </w:r>
      <w:r w:rsidR="00A874E2">
        <w:rPr>
          <w:lang w:eastAsia="fr-FR"/>
        </w:rPr>
        <w:t>n</w:t>
      </w:r>
      <w:r>
        <w:rPr>
          <w:lang w:eastAsia="fr-FR"/>
        </w:rPr>
        <w:t xml:space="preserve">e étalant tout </w:t>
      </w:r>
      <w:r w:rsidR="00CA165F">
        <w:rPr>
          <w:lang w:eastAsia="fr-FR"/>
        </w:rPr>
        <w:t>s</w:t>
      </w:r>
      <w:r>
        <w:rPr>
          <w:lang w:eastAsia="fr-FR"/>
        </w:rPr>
        <w:t xml:space="preserve">on </w:t>
      </w:r>
      <w:r w:rsidR="00CA165F">
        <w:rPr>
          <w:lang w:eastAsia="fr-FR"/>
        </w:rPr>
        <w:t>s</w:t>
      </w:r>
      <w:r w:rsidR="007B2B7A">
        <w:rPr>
          <w:lang w:eastAsia="fr-FR"/>
        </w:rPr>
        <w:t>av</w:t>
      </w:r>
      <w:r>
        <w:rPr>
          <w:lang w:eastAsia="fr-FR"/>
        </w:rPr>
        <w:t xml:space="preserve">oir, prouva par une </w:t>
      </w:r>
      <w:r w:rsidR="008F4CE3">
        <w:rPr>
          <w:lang w:eastAsia="fr-FR"/>
        </w:rPr>
        <w:t>infini</w:t>
      </w:r>
      <w:r>
        <w:rPr>
          <w:lang w:eastAsia="fr-FR"/>
        </w:rPr>
        <w:t xml:space="preserve">té de </w:t>
      </w:r>
      <w:r w:rsidR="0090224A">
        <w:rPr>
          <w:lang w:eastAsia="fr-FR"/>
        </w:rPr>
        <w:t>passages</w:t>
      </w:r>
      <w:r>
        <w:rPr>
          <w:lang w:eastAsia="fr-FR"/>
        </w:rPr>
        <w:t xml:space="preserve"> de l</w:t>
      </w:r>
      <w:r w:rsidR="00A0480D">
        <w:rPr>
          <w:lang w:eastAsia="fr-FR"/>
        </w:rPr>
        <w:t>’</w:t>
      </w:r>
      <w:r w:rsidR="00AE0A8F">
        <w:rPr>
          <w:lang w:eastAsia="fr-FR"/>
        </w:rPr>
        <w:t>écriture</w:t>
      </w:r>
      <w:r>
        <w:rPr>
          <w:lang w:eastAsia="fr-FR"/>
        </w:rPr>
        <w:t xml:space="preserve"> </w:t>
      </w:r>
      <w:r w:rsidR="00CA165F">
        <w:rPr>
          <w:lang w:eastAsia="fr-FR"/>
        </w:rPr>
        <w:t>et</w:t>
      </w:r>
      <w:r>
        <w:rPr>
          <w:lang w:eastAsia="fr-FR"/>
        </w:rPr>
        <w:t xml:space="preserve"> de</w:t>
      </w:r>
      <w:r w:rsidR="003A23AF">
        <w:rPr>
          <w:lang w:eastAsia="fr-FR"/>
        </w:rPr>
        <w:t>s pères</w:t>
      </w:r>
      <w:r>
        <w:rPr>
          <w:lang w:eastAsia="fr-FR"/>
        </w:rPr>
        <w:t>, qu</w:t>
      </w:r>
      <w:r w:rsidR="00A0480D">
        <w:rPr>
          <w:lang w:eastAsia="fr-FR"/>
        </w:rPr>
        <w:t>’</w:t>
      </w:r>
      <w:r>
        <w:rPr>
          <w:lang w:eastAsia="fr-FR"/>
        </w:rPr>
        <w:t>on n</w:t>
      </w:r>
      <w:r w:rsidR="00A0480D">
        <w:rPr>
          <w:lang w:eastAsia="fr-FR"/>
        </w:rPr>
        <w:t>’</w:t>
      </w:r>
      <w:r>
        <w:rPr>
          <w:lang w:eastAsia="fr-FR"/>
        </w:rPr>
        <w:t>en ét</w:t>
      </w:r>
      <w:r w:rsidR="00CA165F">
        <w:rPr>
          <w:lang w:eastAsia="fr-FR"/>
        </w:rPr>
        <w:t>ait</w:t>
      </w:r>
      <w:r>
        <w:rPr>
          <w:lang w:eastAsia="fr-FR"/>
        </w:rPr>
        <w:t xml:space="preserve"> pas encore-là, </w:t>
      </w:r>
      <w:r w:rsidR="00CA165F">
        <w:rPr>
          <w:lang w:eastAsia="fr-FR"/>
        </w:rPr>
        <w:t>et</w:t>
      </w:r>
      <w:r>
        <w:rPr>
          <w:lang w:eastAsia="fr-FR"/>
        </w:rPr>
        <w:t xml:space="preserve"> que les </w:t>
      </w:r>
      <w:r w:rsidR="00CA165F">
        <w:rPr>
          <w:lang w:eastAsia="fr-FR"/>
        </w:rPr>
        <w:t>temps</w:t>
      </w:r>
      <w:r>
        <w:rPr>
          <w:lang w:eastAsia="fr-FR"/>
        </w:rPr>
        <w:t xml:space="preserve"> de l</w:t>
      </w:r>
      <w:r w:rsidR="00A0480D">
        <w:rPr>
          <w:lang w:eastAsia="fr-FR"/>
        </w:rPr>
        <w:t>’</w:t>
      </w:r>
      <w:r w:rsidR="00B92588">
        <w:rPr>
          <w:lang w:eastAsia="fr-FR"/>
        </w:rPr>
        <w:t>antéchrist</w:t>
      </w:r>
      <w:r>
        <w:rPr>
          <w:lang w:eastAsia="fr-FR"/>
        </w:rPr>
        <w:t xml:space="preserve"> ét</w:t>
      </w:r>
      <w:r w:rsidR="00CA165F">
        <w:rPr>
          <w:lang w:eastAsia="fr-FR"/>
        </w:rPr>
        <w:t>aient</w:t>
      </w:r>
      <w:r>
        <w:rPr>
          <w:lang w:eastAsia="fr-FR"/>
        </w:rPr>
        <w:t xml:space="preserve"> plus éloignés qu</w:t>
      </w:r>
      <w:r w:rsidR="00A0480D">
        <w:rPr>
          <w:lang w:eastAsia="fr-FR"/>
        </w:rPr>
        <w:t>’</w:t>
      </w:r>
      <w:r>
        <w:rPr>
          <w:lang w:eastAsia="fr-FR"/>
        </w:rPr>
        <w:t>il ne di</w:t>
      </w:r>
      <w:r w:rsidR="00CA165F">
        <w:rPr>
          <w:lang w:eastAsia="fr-FR"/>
        </w:rPr>
        <w:t>sait</w:t>
      </w:r>
      <w:r w:rsidR="002937A1">
        <w:rPr>
          <w:lang w:eastAsia="fr-FR"/>
        </w:rPr>
        <w:t xml:space="preserve">, </w:t>
      </w:r>
      <w:r>
        <w:rPr>
          <w:lang w:eastAsia="fr-FR"/>
        </w:rPr>
        <w:t>puisqu</w:t>
      </w:r>
      <w:r w:rsidR="00A0480D">
        <w:rPr>
          <w:lang w:eastAsia="fr-FR"/>
        </w:rPr>
        <w:t>’</w:t>
      </w:r>
      <w:r>
        <w:rPr>
          <w:lang w:eastAsia="fr-FR"/>
        </w:rPr>
        <w:t>on ne voy</w:t>
      </w:r>
      <w:r w:rsidR="00CA165F">
        <w:rPr>
          <w:lang w:eastAsia="fr-FR"/>
        </w:rPr>
        <w:t>ait</w:t>
      </w:r>
      <w:r>
        <w:rPr>
          <w:lang w:eastAsia="fr-FR"/>
        </w:rPr>
        <w:t xml:space="preserve"> encore aucun des </w:t>
      </w:r>
      <w:r w:rsidR="00CA165F">
        <w:rPr>
          <w:lang w:eastAsia="fr-FR"/>
        </w:rPr>
        <w:t>s</w:t>
      </w:r>
      <w:r>
        <w:rPr>
          <w:lang w:eastAsia="fr-FR"/>
        </w:rPr>
        <w:t xml:space="preserve">ignes que J. C. </w:t>
      </w:r>
      <w:r w:rsidR="00CA165F">
        <w:rPr>
          <w:lang w:eastAsia="fr-FR"/>
        </w:rPr>
        <w:t>et</w:t>
      </w:r>
      <w:r>
        <w:rPr>
          <w:lang w:eastAsia="fr-FR"/>
        </w:rPr>
        <w:t xml:space="preserve"> le</w:t>
      </w:r>
      <w:r w:rsidR="00A53099">
        <w:rPr>
          <w:lang w:eastAsia="fr-FR"/>
        </w:rPr>
        <w:t>s apôtres</w:t>
      </w:r>
      <w:r>
        <w:rPr>
          <w:lang w:eastAsia="fr-FR"/>
        </w:rPr>
        <w:t xml:space="preserve"> nous av</w:t>
      </w:r>
      <w:r w:rsidR="00CA165F">
        <w:rPr>
          <w:lang w:eastAsia="fr-FR"/>
        </w:rPr>
        <w:t>aient</w:t>
      </w:r>
      <w:r>
        <w:rPr>
          <w:lang w:eastAsia="fr-FR"/>
        </w:rPr>
        <w:t xml:space="preserve"> donnés de </w:t>
      </w:r>
      <w:r w:rsidR="00CA165F">
        <w:rPr>
          <w:lang w:eastAsia="fr-FR"/>
        </w:rPr>
        <w:t>s</w:t>
      </w:r>
      <w:r>
        <w:rPr>
          <w:lang w:eastAsia="fr-FR"/>
        </w:rPr>
        <w:t>on avenue.</w:t>
      </w:r>
      <w:r w:rsidR="00EA1F75">
        <w:rPr>
          <w:lang w:eastAsia="fr-FR"/>
        </w:rPr>
        <w:t xml:space="preserve"> </w:t>
      </w:r>
    </w:p>
    <w:p w:rsidR="00EA1F75" w:rsidRDefault="00B47EF3" w:rsidP="001C55D0">
      <w:pPr>
        <w:rPr>
          <w:lang w:eastAsia="fr-FR"/>
        </w:rPr>
      </w:pPr>
      <w:r>
        <w:rPr>
          <w:lang w:eastAsia="fr-FR"/>
        </w:rPr>
        <w:t>L</w:t>
      </w:r>
      <w:r w:rsidR="00A0480D">
        <w:rPr>
          <w:lang w:eastAsia="fr-FR"/>
        </w:rPr>
        <w:t>’</w:t>
      </w:r>
      <w:r>
        <w:rPr>
          <w:lang w:eastAsia="fr-FR"/>
        </w:rPr>
        <w:t>argument ét</w:t>
      </w:r>
      <w:r w:rsidR="00CA165F">
        <w:rPr>
          <w:lang w:eastAsia="fr-FR"/>
        </w:rPr>
        <w:t>ait</w:t>
      </w:r>
      <w:r>
        <w:rPr>
          <w:lang w:eastAsia="fr-FR"/>
        </w:rPr>
        <w:t xml:space="preserve"> </w:t>
      </w:r>
      <w:r w:rsidR="008F4CE3">
        <w:rPr>
          <w:lang w:eastAsia="fr-FR"/>
        </w:rPr>
        <w:t>faible</w:t>
      </w:r>
      <w:r>
        <w:rPr>
          <w:lang w:eastAsia="fr-FR"/>
        </w:rPr>
        <w:t xml:space="preserve">, </w:t>
      </w:r>
      <w:r w:rsidR="00CA165F">
        <w:rPr>
          <w:lang w:eastAsia="fr-FR"/>
        </w:rPr>
        <w:t>et</w:t>
      </w:r>
      <w:r>
        <w:rPr>
          <w:lang w:eastAsia="fr-FR"/>
        </w:rPr>
        <w:t xml:space="preserve"> ne prouv</w:t>
      </w:r>
      <w:r w:rsidR="00CA165F">
        <w:rPr>
          <w:lang w:eastAsia="fr-FR"/>
        </w:rPr>
        <w:t>ait</w:t>
      </w:r>
      <w:r>
        <w:rPr>
          <w:lang w:eastAsia="fr-FR"/>
        </w:rPr>
        <w:t xml:space="preserve"> rien contre </w:t>
      </w:r>
      <w:r w:rsidR="00CA165F">
        <w:rPr>
          <w:lang w:eastAsia="fr-FR"/>
        </w:rPr>
        <w:t>s</w:t>
      </w:r>
      <w:r>
        <w:rPr>
          <w:lang w:eastAsia="fr-FR"/>
        </w:rPr>
        <w:t>on adver</w:t>
      </w:r>
      <w:r w:rsidR="00CA165F">
        <w:rPr>
          <w:lang w:eastAsia="fr-FR"/>
        </w:rPr>
        <w:t>s</w:t>
      </w:r>
      <w:r>
        <w:rPr>
          <w:lang w:eastAsia="fr-FR"/>
        </w:rPr>
        <w:t xml:space="preserve">aire. Car </w:t>
      </w:r>
      <w:r w:rsidR="008F4CE3">
        <w:rPr>
          <w:lang w:eastAsia="fr-FR"/>
        </w:rPr>
        <w:t>enfin</w:t>
      </w:r>
      <w:r>
        <w:rPr>
          <w:lang w:eastAsia="fr-FR"/>
        </w:rPr>
        <w:t xml:space="preserve"> tous les </w:t>
      </w:r>
      <w:r w:rsidR="00CA165F">
        <w:rPr>
          <w:lang w:eastAsia="fr-FR"/>
        </w:rPr>
        <w:t>s</w:t>
      </w:r>
      <w:r>
        <w:rPr>
          <w:lang w:eastAsia="fr-FR"/>
        </w:rPr>
        <w:t xml:space="preserve">ignes </w:t>
      </w:r>
      <w:r w:rsidR="00CA165F">
        <w:rPr>
          <w:lang w:eastAsia="fr-FR"/>
        </w:rPr>
        <w:t>et</w:t>
      </w:r>
      <w:r>
        <w:rPr>
          <w:lang w:eastAsia="fr-FR"/>
        </w:rPr>
        <w:t xml:space="preserve"> les </w:t>
      </w:r>
      <w:r w:rsidR="0090224A">
        <w:rPr>
          <w:lang w:eastAsia="fr-FR"/>
        </w:rPr>
        <w:t>pronostiques</w:t>
      </w:r>
      <w:r>
        <w:rPr>
          <w:lang w:eastAsia="fr-FR"/>
        </w:rPr>
        <w:t xml:space="preserve"> que l</w:t>
      </w:r>
      <w:r w:rsidR="00A0480D">
        <w:rPr>
          <w:lang w:eastAsia="fr-FR"/>
        </w:rPr>
        <w:t>’</w:t>
      </w:r>
      <w:r w:rsidR="00AE0A8F">
        <w:rPr>
          <w:lang w:eastAsia="fr-FR"/>
        </w:rPr>
        <w:t>écriture</w:t>
      </w:r>
      <w:r>
        <w:rPr>
          <w:lang w:eastAsia="fr-FR"/>
        </w:rPr>
        <w:t xml:space="preserve"> </w:t>
      </w:r>
      <w:r w:rsidR="00CA165F">
        <w:rPr>
          <w:lang w:eastAsia="fr-FR"/>
        </w:rPr>
        <w:t>et</w:t>
      </w:r>
      <w:r>
        <w:rPr>
          <w:lang w:eastAsia="fr-FR"/>
        </w:rPr>
        <w:t xml:space="preserve"> le</w:t>
      </w:r>
      <w:r w:rsidR="003A23AF">
        <w:rPr>
          <w:lang w:eastAsia="fr-FR"/>
        </w:rPr>
        <w:t>s pères</w:t>
      </w:r>
      <w:r>
        <w:rPr>
          <w:lang w:eastAsia="fr-FR"/>
        </w:rPr>
        <w:t xml:space="preserve"> nous donnent de </w:t>
      </w:r>
      <w:r w:rsidR="0090224A">
        <w:rPr>
          <w:lang w:eastAsia="fr-FR"/>
        </w:rPr>
        <w:t>l</w:t>
      </w:r>
      <w:r w:rsidR="00A0480D">
        <w:rPr>
          <w:lang w:eastAsia="fr-FR"/>
        </w:rPr>
        <w:t>’</w:t>
      </w:r>
      <w:r w:rsidR="0090224A">
        <w:rPr>
          <w:lang w:eastAsia="fr-FR"/>
        </w:rPr>
        <w:t>avènement</w:t>
      </w:r>
      <w:r>
        <w:rPr>
          <w:lang w:eastAsia="fr-FR"/>
        </w:rPr>
        <w:t xml:space="preserve"> de l</w:t>
      </w:r>
      <w:r w:rsidR="00A0480D">
        <w:rPr>
          <w:lang w:eastAsia="fr-FR"/>
        </w:rPr>
        <w:t>’</w:t>
      </w:r>
      <w:r w:rsidR="00B92588">
        <w:rPr>
          <w:lang w:eastAsia="fr-FR"/>
        </w:rPr>
        <w:t>antéchrist</w:t>
      </w:r>
      <w:r>
        <w:rPr>
          <w:lang w:eastAsia="fr-FR"/>
        </w:rPr>
        <w:t>, ne regardent peut</w:t>
      </w:r>
      <w:r w:rsidR="0031502E">
        <w:rPr>
          <w:lang w:eastAsia="fr-FR"/>
        </w:rPr>
        <w:t>-être</w:t>
      </w:r>
      <w:r>
        <w:rPr>
          <w:lang w:eastAsia="fr-FR"/>
        </w:rPr>
        <w:t xml:space="preserve"> point </w:t>
      </w:r>
      <w:r w:rsidR="00CA165F">
        <w:rPr>
          <w:lang w:eastAsia="fr-FR"/>
        </w:rPr>
        <w:t>s</w:t>
      </w:r>
      <w:r>
        <w:rPr>
          <w:lang w:eastAsia="fr-FR"/>
        </w:rPr>
        <w:t>a na</w:t>
      </w:r>
      <w:r w:rsidR="00CA165F">
        <w:rPr>
          <w:lang w:eastAsia="fr-FR"/>
        </w:rPr>
        <w:t>issan</w:t>
      </w:r>
      <w:r>
        <w:rPr>
          <w:lang w:eastAsia="fr-FR"/>
        </w:rPr>
        <w:t xml:space="preserve">ce, mais </w:t>
      </w:r>
      <w:r w:rsidR="0090224A">
        <w:rPr>
          <w:lang w:eastAsia="fr-FR"/>
        </w:rPr>
        <w:t>seulement</w:t>
      </w:r>
      <w:r>
        <w:rPr>
          <w:lang w:eastAsia="fr-FR"/>
        </w:rPr>
        <w:t xml:space="preserve"> la per</w:t>
      </w:r>
      <w:r w:rsidR="00CA165F">
        <w:rPr>
          <w:lang w:eastAsia="fr-FR"/>
        </w:rPr>
        <w:t>s</w:t>
      </w:r>
      <w:r>
        <w:rPr>
          <w:lang w:eastAsia="fr-FR"/>
        </w:rPr>
        <w:t>écution qu</w:t>
      </w:r>
      <w:r w:rsidR="00A0480D">
        <w:rPr>
          <w:lang w:eastAsia="fr-FR"/>
        </w:rPr>
        <w:t>’</w:t>
      </w:r>
      <w:r>
        <w:rPr>
          <w:lang w:eastAsia="fr-FR"/>
        </w:rPr>
        <w:t xml:space="preserve">il </w:t>
      </w:r>
      <w:r w:rsidR="00762190">
        <w:rPr>
          <w:lang w:eastAsia="fr-FR"/>
        </w:rPr>
        <w:t>doit</w:t>
      </w:r>
      <w:r>
        <w:rPr>
          <w:lang w:eastAsia="fr-FR"/>
        </w:rPr>
        <w:t xml:space="preserve"> </w:t>
      </w:r>
      <w:r w:rsidR="008F4CE3">
        <w:rPr>
          <w:lang w:eastAsia="fr-FR"/>
        </w:rPr>
        <w:t>faire</w:t>
      </w:r>
      <w:r>
        <w:rPr>
          <w:lang w:eastAsia="fr-FR"/>
        </w:rPr>
        <w:t xml:space="preserve"> à l</w:t>
      </w:r>
      <w:r w:rsidR="00A0480D">
        <w:rPr>
          <w:lang w:eastAsia="fr-FR"/>
        </w:rPr>
        <w:t>’</w:t>
      </w:r>
      <w:r w:rsidR="00CA165F">
        <w:rPr>
          <w:lang w:eastAsia="fr-FR"/>
        </w:rPr>
        <w:t>Église</w:t>
      </w:r>
      <w:r>
        <w:rPr>
          <w:lang w:eastAsia="fr-FR"/>
        </w:rPr>
        <w:t xml:space="preserve"> les quatre derni</w:t>
      </w:r>
      <w:r w:rsidR="00CA165F">
        <w:rPr>
          <w:lang w:eastAsia="fr-FR"/>
        </w:rPr>
        <w:t>ères</w:t>
      </w:r>
      <w:r>
        <w:rPr>
          <w:lang w:eastAsia="fr-FR"/>
        </w:rPr>
        <w:t xml:space="preserve"> années de </w:t>
      </w:r>
      <w:r w:rsidR="00CA165F">
        <w:rPr>
          <w:lang w:eastAsia="fr-FR"/>
        </w:rPr>
        <w:t>s</w:t>
      </w:r>
      <w:r>
        <w:rPr>
          <w:lang w:eastAsia="fr-FR"/>
        </w:rPr>
        <w:t>a vie, au bout de</w:t>
      </w:r>
      <w:r w:rsidR="00CA165F">
        <w:rPr>
          <w:lang w:eastAsia="fr-FR"/>
        </w:rPr>
        <w:t>s</w:t>
      </w:r>
      <w:r>
        <w:rPr>
          <w:lang w:eastAsia="fr-FR"/>
        </w:rPr>
        <w:t xml:space="preserve">quelles il </w:t>
      </w:r>
      <w:r w:rsidR="00CA165F">
        <w:rPr>
          <w:lang w:eastAsia="fr-FR"/>
        </w:rPr>
        <w:t>s</w:t>
      </w:r>
      <w:r>
        <w:rPr>
          <w:lang w:eastAsia="fr-FR"/>
        </w:rPr>
        <w:t xml:space="preserve">era mis à mort par le </w:t>
      </w:r>
      <w:r w:rsidR="00CA165F">
        <w:rPr>
          <w:lang w:eastAsia="fr-FR"/>
        </w:rPr>
        <w:t>s</w:t>
      </w:r>
      <w:r>
        <w:rPr>
          <w:lang w:eastAsia="fr-FR"/>
        </w:rPr>
        <w:t>ou</w:t>
      </w:r>
      <w:r w:rsidR="0090224A">
        <w:rPr>
          <w:lang w:eastAsia="fr-FR"/>
        </w:rPr>
        <w:t>ff</w:t>
      </w:r>
      <w:r>
        <w:rPr>
          <w:lang w:eastAsia="fr-FR"/>
        </w:rPr>
        <w:t>le de Dieu. Il n</w:t>
      </w:r>
      <w:r w:rsidR="00A0480D">
        <w:rPr>
          <w:lang w:eastAsia="fr-FR"/>
        </w:rPr>
        <w:t>’</w:t>
      </w:r>
      <w:r>
        <w:rPr>
          <w:lang w:eastAsia="fr-FR"/>
        </w:rPr>
        <w:t>e</w:t>
      </w:r>
      <w:r w:rsidR="00CA165F">
        <w:rPr>
          <w:lang w:eastAsia="fr-FR"/>
        </w:rPr>
        <w:t>s</w:t>
      </w:r>
      <w:r>
        <w:rPr>
          <w:lang w:eastAsia="fr-FR"/>
        </w:rPr>
        <w:t>t donc pas impo</w:t>
      </w:r>
      <w:r w:rsidR="00CA165F">
        <w:rPr>
          <w:lang w:eastAsia="fr-FR"/>
        </w:rPr>
        <w:t>ss</w:t>
      </w:r>
      <w:r>
        <w:rPr>
          <w:lang w:eastAsia="fr-FR"/>
        </w:rPr>
        <w:t>ible que l</w:t>
      </w:r>
      <w:r w:rsidR="00A0480D">
        <w:rPr>
          <w:lang w:eastAsia="fr-FR"/>
        </w:rPr>
        <w:t>’</w:t>
      </w:r>
      <w:r w:rsidR="00B92588">
        <w:rPr>
          <w:lang w:eastAsia="fr-FR"/>
        </w:rPr>
        <w:t>antéchrist</w:t>
      </w:r>
      <w:r>
        <w:rPr>
          <w:lang w:eastAsia="fr-FR"/>
        </w:rPr>
        <w:t xml:space="preserve"> </w:t>
      </w:r>
      <w:r w:rsidR="008F4CE3">
        <w:rPr>
          <w:lang w:eastAsia="fr-FR"/>
        </w:rPr>
        <w:t>fait</w:t>
      </w:r>
      <w:r>
        <w:rPr>
          <w:lang w:eastAsia="fr-FR"/>
        </w:rPr>
        <w:t xml:space="preserve"> né pré</w:t>
      </w:r>
      <w:r w:rsidR="00CA165F">
        <w:rPr>
          <w:lang w:eastAsia="fr-FR"/>
        </w:rPr>
        <w:t>s</w:t>
      </w:r>
      <w:r>
        <w:rPr>
          <w:lang w:eastAsia="fr-FR"/>
        </w:rPr>
        <w:t xml:space="preserve">entement </w:t>
      </w:r>
      <w:r w:rsidR="00CA165F">
        <w:rPr>
          <w:lang w:eastAsia="fr-FR"/>
        </w:rPr>
        <w:t>s</w:t>
      </w:r>
      <w:r>
        <w:rPr>
          <w:lang w:eastAsia="fr-FR"/>
        </w:rPr>
        <w:t xml:space="preserve">ans que nous le </w:t>
      </w:r>
      <w:r w:rsidR="00CA165F">
        <w:rPr>
          <w:lang w:eastAsia="fr-FR"/>
        </w:rPr>
        <w:t>s</w:t>
      </w:r>
      <w:r>
        <w:rPr>
          <w:lang w:eastAsia="fr-FR"/>
        </w:rPr>
        <w:t>achions, pui</w:t>
      </w:r>
      <w:r w:rsidR="00CA165F">
        <w:rPr>
          <w:lang w:eastAsia="fr-FR"/>
        </w:rPr>
        <w:t>s</w:t>
      </w:r>
      <w:r>
        <w:rPr>
          <w:lang w:eastAsia="fr-FR"/>
        </w:rPr>
        <w:t xml:space="preserve">que les lignes qui doivent nous le </w:t>
      </w:r>
      <w:r w:rsidR="008F4CE3">
        <w:rPr>
          <w:lang w:eastAsia="fr-FR"/>
        </w:rPr>
        <w:t>faire</w:t>
      </w:r>
      <w:r>
        <w:rPr>
          <w:lang w:eastAsia="fr-FR"/>
        </w:rPr>
        <w:t xml:space="preserve"> co</w:t>
      </w:r>
      <w:r w:rsidR="007B2B7A">
        <w:rPr>
          <w:lang w:eastAsia="fr-FR"/>
        </w:rPr>
        <w:t>nn</w:t>
      </w:r>
      <w:r w:rsidR="00CA165F">
        <w:rPr>
          <w:lang w:eastAsia="fr-FR"/>
        </w:rPr>
        <w:t>aître</w:t>
      </w:r>
      <w:r>
        <w:rPr>
          <w:lang w:eastAsia="fr-FR"/>
        </w:rPr>
        <w:t xml:space="preserve">, ne </w:t>
      </w:r>
      <w:r w:rsidR="0090224A">
        <w:rPr>
          <w:lang w:eastAsia="fr-FR"/>
        </w:rPr>
        <w:t>paraîtront</w:t>
      </w:r>
      <w:r>
        <w:rPr>
          <w:lang w:eastAsia="fr-FR"/>
        </w:rPr>
        <w:t xml:space="preserve"> probablement que lor</w:t>
      </w:r>
      <w:r w:rsidR="00CA165F">
        <w:rPr>
          <w:lang w:eastAsia="fr-FR"/>
        </w:rPr>
        <w:t>s</w:t>
      </w:r>
      <w:r>
        <w:rPr>
          <w:lang w:eastAsia="fr-FR"/>
        </w:rPr>
        <w:t>qu</w:t>
      </w:r>
      <w:r w:rsidR="00A0480D">
        <w:rPr>
          <w:lang w:eastAsia="fr-FR"/>
        </w:rPr>
        <w:t>’</w:t>
      </w:r>
      <w:r>
        <w:rPr>
          <w:lang w:eastAsia="fr-FR"/>
        </w:rPr>
        <w:t>il commencera à per</w:t>
      </w:r>
      <w:r w:rsidR="00CA165F">
        <w:rPr>
          <w:lang w:eastAsia="fr-FR"/>
        </w:rPr>
        <w:t>s</w:t>
      </w:r>
      <w:r w:rsidR="007B2B7A">
        <w:rPr>
          <w:lang w:eastAsia="fr-FR"/>
        </w:rPr>
        <w:t>éc</w:t>
      </w:r>
      <w:r>
        <w:rPr>
          <w:lang w:eastAsia="fr-FR"/>
        </w:rPr>
        <w:t>uter le</w:t>
      </w:r>
      <w:r w:rsidR="003A23AF">
        <w:rPr>
          <w:lang w:eastAsia="fr-FR"/>
        </w:rPr>
        <w:t>s serviteurs</w:t>
      </w:r>
      <w:r>
        <w:rPr>
          <w:lang w:eastAsia="fr-FR"/>
        </w:rPr>
        <w:t xml:space="preserve"> de </w:t>
      </w:r>
      <w:r w:rsidR="0031502E">
        <w:rPr>
          <w:lang w:eastAsia="fr-FR"/>
        </w:rPr>
        <w:t>Jésus</w:t>
      </w:r>
      <w:r>
        <w:rPr>
          <w:lang w:eastAsia="fr-FR"/>
        </w:rPr>
        <w:t>-</w:t>
      </w:r>
      <w:r w:rsidR="0031502E">
        <w:rPr>
          <w:lang w:eastAsia="fr-FR"/>
        </w:rPr>
        <w:t>Christ</w:t>
      </w:r>
      <w:r>
        <w:rPr>
          <w:lang w:eastAsia="fr-FR"/>
        </w:rPr>
        <w:t>, Ain</w:t>
      </w:r>
      <w:r w:rsidR="00CA165F">
        <w:rPr>
          <w:lang w:eastAsia="fr-FR"/>
        </w:rPr>
        <w:t>s</w:t>
      </w:r>
      <w:r>
        <w:rPr>
          <w:lang w:eastAsia="fr-FR"/>
        </w:rPr>
        <w:t>i l</w:t>
      </w:r>
      <w:r w:rsidR="00A0480D">
        <w:rPr>
          <w:lang w:eastAsia="fr-FR"/>
        </w:rPr>
        <w:t>’</w:t>
      </w:r>
      <w:r w:rsidR="00AE0A8F">
        <w:rPr>
          <w:lang w:eastAsia="fr-FR"/>
        </w:rPr>
        <w:t>abbé</w:t>
      </w:r>
      <w:r>
        <w:rPr>
          <w:lang w:eastAsia="fr-FR"/>
        </w:rPr>
        <w:t xml:space="preserve"> </w:t>
      </w:r>
      <w:r>
        <w:rPr>
          <w:lang w:eastAsia="fr-FR"/>
        </w:rPr>
        <w:lastRenderedPageBreak/>
        <w:t xml:space="preserve">Joachim demeura </w:t>
      </w:r>
      <w:r w:rsidR="008F4CE3">
        <w:rPr>
          <w:lang w:eastAsia="fr-FR"/>
        </w:rPr>
        <w:t>ferme</w:t>
      </w:r>
      <w:r>
        <w:rPr>
          <w:lang w:eastAsia="fr-FR"/>
        </w:rPr>
        <w:t xml:space="preserve"> dans </w:t>
      </w:r>
      <w:r w:rsidR="0090224A">
        <w:rPr>
          <w:lang w:eastAsia="fr-FR"/>
        </w:rPr>
        <w:t>son sentiment</w:t>
      </w:r>
      <w:r>
        <w:rPr>
          <w:lang w:eastAsia="fr-FR"/>
        </w:rPr>
        <w:t xml:space="preserve">, </w:t>
      </w:r>
      <w:r w:rsidR="00CA165F">
        <w:rPr>
          <w:lang w:eastAsia="fr-FR"/>
        </w:rPr>
        <w:t>et</w:t>
      </w:r>
      <w:r>
        <w:rPr>
          <w:lang w:eastAsia="fr-FR"/>
        </w:rPr>
        <w:t xml:space="preserve"> </w:t>
      </w:r>
      <w:r w:rsidR="0090224A">
        <w:rPr>
          <w:lang w:eastAsia="fr-FR"/>
        </w:rPr>
        <w:t>soutint</w:t>
      </w:r>
      <w:r>
        <w:rPr>
          <w:lang w:eastAsia="fr-FR"/>
        </w:rPr>
        <w:t xml:space="preserve"> toujours que ce qu</w:t>
      </w:r>
      <w:r w:rsidR="00A0480D">
        <w:rPr>
          <w:lang w:eastAsia="fr-FR"/>
        </w:rPr>
        <w:t>’</w:t>
      </w:r>
      <w:r>
        <w:rPr>
          <w:lang w:eastAsia="fr-FR"/>
        </w:rPr>
        <w:t>il av</w:t>
      </w:r>
      <w:r w:rsidR="00CA165F">
        <w:rPr>
          <w:lang w:eastAsia="fr-FR"/>
        </w:rPr>
        <w:t>ait</w:t>
      </w:r>
      <w:r>
        <w:rPr>
          <w:lang w:eastAsia="fr-FR"/>
        </w:rPr>
        <w:t xml:space="preserve"> </w:t>
      </w:r>
      <w:r w:rsidR="0090224A">
        <w:rPr>
          <w:lang w:eastAsia="fr-FR"/>
        </w:rPr>
        <w:t>avancé</w:t>
      </w:r>
      <w:r>
        <w:rPr>
          <w:lang w:eastAsia="fr-FR"/>
        </w:rPr>
        <w:t xml:space="preserve"> ét</w:t>
      </w:r>
      <w:r w:rsidR="00CA165F">
        <w:rPr>
          <w:lang w:eastAsia="fr-FR"/>
        </w:rPr>
        <w:t>ait</w:t>
      </w:r>
      <w:r>
        <w:rPr>
          <w:lang w:eastAsia="fr-FR"/>
        </w:rPr>
        <w:t xml:space="preserve"> véritable</w:t>
      </w:r>
      <w:r w:rsidR="00EA1F75">
        <w:rPr>
          <w:lang w:eastAsia="fr-FR"/>
        </w:rPr>
        <w:t> ;</w:t>
      </w:r>
      <w:r>
        <w:rPr>
          <w:lang w:eastAsia="fr-FR"/>
        </w:rPr>
        <w:t xml:space="preserve"> il ajouta même qu</w:t>
      </w:r>
      <w:r w:rsidR="00A0480D">
        <w:rPr>
          <w:lang w:eastAsia="fr-FR"/>
        </w:rPr>
        <w:t>’</w:t>
      </w:r>
      <w:r>
        <w:rPr>
          <w:lang w:eastAsia="fr-FR"/>
        </w:rPr>
        <w:t>on verr</w:t>
      </w:r>
      <w:r w:rsidR="00CA165F">
        <w:rPr>
          <w:lang w:eastAsia="fr-FR"/>
        </w:rPr>
        <w:t>ait</w:t>
      </w:r>
      <w:r>
        <w:rPr>
          <w:lang w:eastAsia="fr-FR"/>
        </w:rPr>
        <w:t xml:space="preserve"> </w:t>
      </w:r>
      <w:r w:rsidR="00387AA7">
        <w:rPr>
          <w:lang w:eastAsia="fr-FR"/>
        </w:rPr>
        <w:t>bientôt</w:t>
      </w:r>
      <w:r>
        <w:rPr>
          <w:lang w:eastAsia="fr-FR"/>
        </w:rPr>
        <w:t xml:space="preserve"> éclore la </w:t>
      </w:r>
      <w:r w:rsidR="0090224A">
        <w:rPr>
          <w:lang w:eastAsia="fr-FR"/>
        </w:rPr>
        <w:t>persécution</w:t>
      </w:r>
      <w:r>
        <w:rPr>
          <w:lang w:eastAsia="fr-FR"/>
        </w:rPr>
        <w:t xml:space="preserve"> générale que l</w:t>
      </w:r>
      <w:r w:rsidR="00A0480D">
        <w:rPr>
          <w:lang w:eastAsia="fr-FR"/>
        </w:rPr>
        <w:t>’</w:t>
      </w:r>
      <w:r w:rsidR="00B92588">
        <w:rPr>
          <w:lang w:eastAsia="fr-FR"/>
        </w:rPr>
        <w:t>antéchrist</w:t>
      </w:r>
      <w:r>
        <w:rPr>
          <w:lang w:eastAsia="fr-FR"/>
        </w:rPr>
        <w:t xml:space="preserve"> dev</w:t>
      </w:r>
      <w:r w:rsidR="00CA165F">
        <w:rPr>
          <w:lang w:eastAsia="fr-FR"/>
        </w:rPr>
        <w:t>ait</w:t>
      </w:r>
      <w:r>
        <w:rPr>
          <w:lang w:eastAsia="fr-FR"/>
        </w:rPr>
        <w:t xml:space="preserve"> exciter dans l</w:t>
      </w:r>
      <w:r w:rsidR="00A0480D">
        <w:rPr>
          <w:lang w:eastAsia="fr-FR"/>
        </w:rPr>
        <w:t>’</w:t>
      </w:r>
      <w:r w:rsidR="00CA165F">
        <w:rPr>
          <w:lang w:eastAsia="fr-FR"/>
        </w:rPr>
        <w:t>Église</w:t>
      </w:r>
      <w:r>
        <w:rPr>
          <w:lang w:eastAsia="fr-FR"/>
        </w:rPr>
        <w:t>. L</w:t>
      </w:r>
      <w:r w:rsidR="00A0480D">
        <w:rPr>
          <w:lang w:eastAsia="fr-FR"/>
        </w:rPr>
        <w:t>’</w:t>
      </w:r>
      <w:r w:rsidR="00AE0A8F">
        <w:rPr>
          <w:lang w:eastAsia="fr-FR"/>
        </w:rPr>
        <w:t>abbé</w:t>
      </w:r>
      <w:r>
        <w:rPr>
          <w:lang w:eastAsia="fr-FR"/>
        </w:rPr>
        <w:t xml:space="preserve"> de Per</w:t>
      </w:r>
      <w:r w:rsidR="00CA165F">
        <w:rPr>
          <w:lang w:eastAsia="fr-FR"/>
        </w:rPr>
        <w:t>s</w:t>
      </w:r>
      <w:r>
        <w:rPr>
          <w:lang w:eastAsia="fr-FR"/>
        </w:rPr>
        <w:t xml:space="preserve">eigne </w:t>
      </w:r>
      <w:r w:rsidR="008F4CE3">
        <w:rPr>
          <w:lang w:eastAsia="fr-FR"/>
        </w:rPr>
        <w:t>fut</w:t>
      </w:r>
      <w:r>
        <w:rPr>
          <w:lang w:eastAsia="fr-FR"/>
        </w:rPr>
        <w:t xml:space="preserve"> obligé d</w:t>
      </w:r>
      <w:r w:rsidR="00A0480D">
        <w:rPr>
          <w:lang w:eastAsia="fr-FR"/>
        </w:rPr>
        <w:t>’</w:t>
      </w:r>
      <w:r>
        <w:rPr>
          <w:lang w:eastAsia="fr-FR"/>
        </w:rPr>
        <w:t>en re</w:t>
      </w:r>
      <w:r w:rsidR="00CA165F">
        <w:rPr>
          <w:lang w:eastAsia="fr-FR"/>
        </w:rPr>
        <w:t>s</w:t>
      </w:r>
      <w:r>
        <w:rPr>
          <w:lang w:eastAsia="fr-FR"/>
        </w:rPr>
        <w:t>ter</w:t>
      </w:r>
      <w:r w:rsidR="001C55D0">
        <w:rPr>
          <w:lang w:eastAsia="fr-FR"/>
        </w:rPr>
        <w:t xml:space="preserve"> </w:t>
      </w:r>
      <w:r>
        <w:rPr>
          <w:lang w:eastAsia="fr-FR"/>
        </w:rPr>
        <w:t>là.</w:t>
      </w:r>
      <w:r w:rsidR="00EA1F75">
        <w:rPr>
          <w:lang w:eastAsia="fr-FR"/>
        </w:rPr>
        <w:t xml:space="preserve"> </w:t>
      </w:r>
    </w:p>
    <w:p w:rsidR="00EA1F75" w:rsidRDefault="00B47EF3" w:rsidP="00060957">
      <w:pPr>
        <w:rPr>
          <w:lang w:eastAsia="fr-FR"/>
        </w:rPr>
      </w:pPr>
      <w:r>
        <w:rPr>
          <w:lang w:eastAsia="fr-FR"/>
        </w:rPr>
        <w:t xml:space="preserve">Ce </w:t>
      </w:r>
      <w:r w:rsidR="001C55D0">
        <w:rPr>
          <w:lang w:eastAsia="fr-FR"/>
        </w:rPr>
        <w:t>fut</w:t>
      </w:r>
      <w:r>
        <w:rPr>
          <w:lang w:eastAsia="fr-FR"/>
        </w:rPr>
        <w:t xml:space="preserve"> ain</w:t>
      </w:r>
      <w:r w:rsidR="00CA165F">
        <w:rPr>
          <w:lang w:eastAsia="fr-FR"/>
        </w:rPr>
        <w:t>s</w:t>
      </w:r>
      <w:r>
        <w:rPr>
          <w:lang w:eastAsia="fr-FR"/>
        </w:rPr>
        <w:t>i qu</w:t>
      </w:r>
      <w:r w:rsidR="00A0480D">
        <w:rPr>
          <w:lang w:eastAsia="fr-FR"/>
        </w:rPr>
        <w:t>’</w:t>
      </w:r>
      <w:r>
        <w:rPr>
          <w:lang w:eastAsia="fr-FR"/>
        </w:rPr>
        <w:t>on av</w:t>
      </w:r>
      <w:r w:rsidR="00CA165F">
        <w:rPr>
          <w:lang w:eastAsia="fr-FR"/>
        </w:rPr>
        <w:t>ait</w:t>
      </w:r>
      <w:r>
        <w:rPr>
          <w:lang w:eastAsia="fr-FR"/>
        </w:rPr>
        <w:t xml:space="preserve"> vu quelques années auparavant S. Bernard di</w:t>
      </w:r>
      <w:r w:rsidR="00CA165F">
        <w:rPr>
          <w:lang w:eastAsia="fr-FR"/>
        </w:rPr>
        <w:t>s</w:t>
      </w:r>
      <w:r>
        <w:rPr>
          <w:lang w:eastAsia="fr-FR"/>
        </w:rPr>
        <w:t xml:space="preserve">puter contre </w:t>
      </w:r>
      <w:r w:rsidR="001C55D0">
        <w:rPr>
          <w:lang w:eastAsia="fr-FR"/>
        </w:rPr>
        <w:t>S</w:t>
      </w:r>
      <w:r>
        <w:rPr>
          <w:lang w:eastAsia="fr-FR"/>
        </w:rPr>
        <w:t xml:space="preserve">. Norbert </w:t>
      </w:r>
      <w:r w:rsidR="00CA165F">
        <w:rPr>
          <w:lang w:eastAsia="fr-FR"/>
        </w:rPr>
        <w:t>s</w:t>
      </w:r>
      <w:r>
        <w:rPr>
          <w:lang w:eastAsia="fr-FR"/>
        </w:rPr>
        <w:t xml:space="preserve">ur le même </w:t>
      </w:r>
      <w:r w:rsidR="00CA165F">
        <w:rPr>
          <w:lang w:eastAsia="fr-FR"/>
        </w:rPr>
        <w:t>s</w:t>
      </w:r>
      <w:r>
        <w:rPr>
          <w:lang w:eastAsia="fr-FR"/>
        </w:rPr>
        <w:t xml:space="preserve">ujet, Celui-ci </w:t>
      </w:r>
      <w:r w:rsidR="0090224A">
        <w:rPr>
          <w:lang w:eastAsia="fr-FR"/>
        </w:rPr>
        <w:t>soutenait</w:t>
      </w:r>
      <w:r>
        <w:rPr>
          <w:lang w:eastAsia="fr-FR"/>
        </w:rPr>
        <w:t xml:space="preserve"> comme l</w:t>
      </w:r>
      <w:r w:rsidR="00A0480D">
        <w:rPr>
          <w:lang w:eastAsia="fr-FR"/>
        </w:rPr>
        <w:t>’</w:t>
      </w:r>
      <w:r w:rsidR="00AE0A8F">
        <w:rPr>
          <w:lang w:eastAsia="fr-FR"/>
        </w:rPr>
        <w:t>abbé</w:t>
      </w:r>
      <w:r>
        <w:rPr>
          <w:lang w:eastAsia="fr-FR"/>
        </w:rPr>
        <w:t xml:space="preserve"> Joachim, qu</w:t>
      </w:r>
      <w:r w:rsidR="00A0480D">
        <w:rPr>
          <w:lang w:eastAsia="fr-FR"/>
        </w:rPr>
        <w:t>’</w:t>
      </w:r>
      <w:r>
        <w:rPr>
          <w:lang w:eastAsia="fr-FR"/>
        </w:rPr>
        <w:t xml:space="preserve">avant la </w:t>
      </w:r>
      <w:r w:rsidR="008F4CE3">
        <w:rPr>
          <w:lang w:eastAsia="fr-FR"/>
        </w:rPr>
        <w:t>fin</w:t>
      </w:r>
      <w:r>
        <w:rPr>
          <w:lang w:eastAsia="fr-FR"/>
        </w:rPr>
        <w:t xml:space="preserve"> du </w:t>
      </w:r>
      <w:r w:rsidR="00CA165F">
        <w:rPr>
          <w:lang w:eastAsia="fr-FR"/>
        </w:rPr>
        <w:t>siècle</w:t>
      </w:r>
      <w:r w:rsidR="00F31E0D">
        <w:rPr>
          <w:lang w:eastAsia="fr-FR"/>
        </w:rPr>
        <w:t xml:space="preserve"> où l</w:t>
      </w:r>
      <w:r w:rsidR="00A0480D">
        <w:rPr>
          <w:lang w:eastAsia="fr-FR"/>
        </w:rPr>
        <w:t>’</w:t>
      </w:r>
      <w:r>
        <w:rPr>
          <w:lang w:eastAsia="fr-FR"/>
        </w:rPr>
        <w:t>on ét</w:t>
      </w:r>
      <w:r w:rsidR="00CA165F">
        <w:rPr>
          <w:lang w:eastAsia="fr-FR"/>
        </w:rPr>
        <w:t>ait</w:t>
      </w:r>
      <w:r>
        <w:rPr>
          <w:lang w:eastAsia="fr-FR"/>
        </w:rPr>
        <w:t xml:space="preserve"> alors, on ve</w:t>
      </w:r>
      <w:r w:rsidR="007B2B7A">
        <w:rPr>
          <w:lang w:eastAsia="fr-FR"/>
        </w:rPr>
        <w:t>rr</w:t>
      </w:r>
      <w:r w:rsidR="00CA165F">
        <w:rPr>
          <w:lang w:eastAsia="fr-FR"/>
        </w:rPr>
        <w:t>ait</w:t>
      </w:r>
      <w:r>
        <w:rPr>
          <w:lang w:eastAsia="fr-FR"/>
        </w:rPr>
        <w:t xml:space="preserve"> </w:t>
      </w:r>
      <w:r w:rsidR="0090224A">
        <w:rPr>
          <w:lang w:eastAsia="fr-FR"/>
        </w:rPr>
        <w:t>paraitre l</w:t>
      </w:r>
      <w:r w:rsidR="00A0480D">
        <w:rPr>
          <w:lang w:eastAsia="fr-FR"/>
        </w:rPr>
        <w:t>’</w:t>
      </w:r>
      <w:r w:rsidR="00B92588">
        <w:rPr>
          <w:lang w:eastAsia="fr-FR"/>
        </w:rPr>
        <w:t>antéchrist</w:t>
      </w:r>
      <w:r>
        <w:rPr>
          <w:lang w:eastAsia="fr-FR"/>
        </w:rPr>
        <w:t>. Il ajo</w:t>
      </w:r>
      <w:r w:rsidR="007B2B7A">
        <w:rPr>
          <w:lang w:eastAsia="fr-FR"/>
        </w:rPr>
        <w:t>ut</w:t>
      </w:r>
      <w:r w:rsidR="00CA165F">
        <w:rPr>
          <w:lang w:eastAsia="fr-FR"/>
        </w:rPr>
        <w:t>ait</w:t>
      </w:r>
      <w:r>
        <w:rPr>
          <w:lang w:eastAsia="fr-FR"/>
        </w:rPr>
        <w:t xml:space="preserve"> même, ce qui ét</w:t>
      </w:r>
      <w:r w:rsidR="00CA165F">
        <w:rPr>
          <w:lang w:eastAsia="fr-FR"/>
        </w:rPr>
        <w:t>ait</w:t>
      </w:r>
      <w:r>
        <w:rPr>
          <w:lang w:eastAsia="fr-FR"/>
        </w:rPr>
        <w:t xml:space="preserve"> beaucoup plus </w:t>
      </w:r>
      <w:r w:rsidR="00312485">
        <w:rPr>
          <w:lang w:eastAsia="fr-FR"/>
        </w:rPr>
        <w:t>fort</w:t>
      </w:r>
      <w:r>
        <w:rPr>
          <w:lang w:eastAsia="fr-FR"/>
        </w:rPr>
        <w:t xml:space="preserve"> </w:t>
      </w:r>
      <w:r w:rsidR="00CA165F">
        <w:rPr>
          <w:lang w:eastAsia="fr-FR"/>
        </w:rPr>
        <w:t>et</w:t>
      </w:r>
      <w:r>
        <w:rPr>
          <w:lang w:eastAsia="fr-FR"/>
        </w:rPr>
        <w:t xml:space="preserve"> plus </w:t>
      </w:r>
      <w:r w:rsidR="0090224A">
        <w:rPr>
          <w:lang w:eastAsia="fr-FR"/>
        </w:rPr>
        <w:t>positifs</w:t>
      </w:r>
      <w:r>
        <w:rPr>
          <w:lang w:eastAsia="fr-FR"/>
        </w:rPr>
        <w:t>, parce qu</w:t>
      </w:r>
      <w:r w:rsidR="00A0480D">
        <w:rPr>
          <w:lang w:eastAsia="fr-FR"/>
        </w:rPr>
        <w:t>’</w:t>
      </w:r>
      <w:r>
        <w:rPr>
          <w:lang w:eastAsia="fr-FR"/>
        </w:rPr>
        <w:t>il marqu</w:t>
      </w:r>
      <w:r w:rsidR="00CA165F">
        <w:rPr>
          <w:lang w:eastAsia="fr-FR"/>
        </w:rPr>
        <w:t>ait</w:t>
      </w:r>
      <w:r>
        <w:rPr>
          <w:lang w:eastAsia="fr-FR"/>
        </w:rPr>
        <w:t xml:space="preserve"> que le </w:t>
      </w:r>
      <w:r w:rsidR="00CA165F">
        <w:rPr>
          <w:lang w:eastAsia="fr-FR"/>
        </w:rPr>
        <w:t>temps</w:t>
      </w:r>
      <w:r>
        <w:rPr>
          <w:lang w:eastAsia="fr-FR"/>
        </w:rPr>
        <w:t xml:space="preserve"> ét</w:t>
      </w:r>
      <w:r w:rsidR="00CA165F">
        <w:rPr>
          <w:lang w:eastAsia="fr-FR"/>
        </w:rPr>
        <w:t>ait</w:t>
      </w:r>
      <w:r>
        <w:rPr>
          <w:lang w:eastAsia="fr-FR"/>
        </w:rPr>
        <w:t xml:space="preserve"> proche, qu</w:t>
      </w:r>
      <w:r w:rsidR="00A0480D">
        <w:rPr>
          <w:lang w:eastAsia="fr-FR"/>
        </w:rPr>
        <w:t>’</w:t>
      </w:r>
      <w:r>
        <w:rPr>
          <w:lang w:eastAsia="fr-FR"/>
        </w:rPr>
        <w:t>il ne mourrait point qu</w:t>
      </w:r>
      <w:r w:rsidR="00A0480D">
        <w:rPr>
          <w:lang w:eastAsia="fr-FR"/>
        </w:rPr>
        <w:t>’</w:t>
      </w:r>
      <w:r>
        <w:rPr>
          <w:lang w:eastAsia="fr-FR"/>
        </w:rPr>
        <w:t>il n</w:t>
      </w:r>
      <w:r w:rsidR="00A0480D">
        <w:rPr>
          <w:lang w:eastAsia="fr-FR"/>
        </w:rPr>
        <w:t>’</w:t>
      </w:r>
      <w:r>
        <w:rPr>
          <w:lang w:eastAsia="fr-FR"/>
        </w:rPr>
        <w:t xml:space="preserve">eût vu de </w:t>
      </w:r>
      <w:r w:rsidR="00CA165F">
        <w:rPr>
          <w:lang w:eastAsia="fr-FR"/>
        </w:rPr>
        <w:t>s</w:t>
      </w:r>
      <w:r>
        <w:rPr>
          <w:lang w:eastAsia="fr-FR"/>
        </w:rPr>
        <w:t>es yeux la per</w:t>
      </w:r>
      <w:r w:rsidR="00CA165F">
        <w:rPr>
          <w:lang w:eastAsia="fr-FR"/>
        </w:rPr>
        <w:t>s</w:t>
      </w:r>
      <w:r>
        <w:rPr>
          <w:lang w:eastAsia="fr-FR"/>
        </w:rPr>
        <w:t>écution générale dans l</w:t>
      </w:r>
      <w:r w:rsidR="00A0480D">
        <w:rPr>
          <w:lang w:eastAsia="fr-FR"/>
        </w:rPr>
        <w:t>’</w:t>
      </w:r>
      <w:r w:rsidR="0090224A">
        <w:rPr>
          <w:lang w:eastAsia="fr-FR"/>
        </w:rPr>
        <w:t>Église</w:t>
      </w:r>
      <w:r>
        <w:rPr>
          <w:lang w:eastAsia="fr-FR"/>
        </w:rPr>
        <w:t>, cau</w:t>
      </w:r>
      <w:r w:rsidR="00CA165F">
        <w:rPr>
          <w:lang w:eastAsia="fr-FR"/>
        </w:rPr>
        <w:t>s</w:t>
      </w:r>
      <w:r>
        <w:rPr>
          <w:lang w:eastAsia="fr-FR"/>
        </w:rPr>
        <w:t>ée par ce mon</w:t>
      </w:r>
      <w:r w:rsidR="00CA165F">
        <w:rPr>
          <w:lang w:eastAsia="fr-FR"/>
        </w:rPr>
        <w:t>s</w:t>
      </w:r>
      <w:r>
        <w:rPr>
          <w:lang w:eastAsia="fr-FR"/>
        </w:rPr>
        <w:t>tre</w:t>
      </w:r>
      <w:r w:rsidR="00060957">
        <w:rPr>
          <w:rStyle w:val="Appelnotedebasdep"/>
          <w:lang w:eastAsia="fr-FR"/>
        </w:rPr>
        <w:footnoteReference w:id="138"/>
      </w:r>
      <w:r>
        <w:rPr>
          <w:lang w:eastAsia="fr-FR"/>
        </w:rPr>
        <w:t xml:space="preserve">. Quelque vénération que S. Bernard eut pour ce S. Archevêque, il ne put entrer dans </w:t>
      </w:r>
      <w:r w:rsidR="00CA165F">
        <w:rPr>
          <w:lang w:eastAsia="fr-FR"/>
        </w:rPr>
        <w:t>s</w:t>
      </w:r>
      <w:r>
        <w:rPr>
          <w:lang w:eastAsia="fr-FR"/>
        </w:rPr>
        <w:t xml:space="preserve">on </w:t>
      </w:r>
      <w:r w:rsidR="00CA165F">
        <w:rPr>
          <w:lang w:eastAsia="fr-FR"/>
        </w:rPr>
        <w:t>s</w:t>
      </w:r>
      <w:r>
        <w:rPr>
          <w:lang w:eastAsia="fr-FR"/>
        </w:rPr>
        <w:t>entiment, comme il</w:t>
      </w:r>
      <w:r w:rsidR="00CF64C7">
        <w:rPr>
          <w:lang w:eastAsia="fr-FR"/>
        </w:rPr>
        <w:t xml:space="preserve"> </w:t>
      </w:r>
      <w:r>
        <w:rPr>
          <w:lang w:eastAsia="fr-FR"/>
        </w:rPr>
        <w:t>l</w:t>
      </w:r>
      <w:r w:rsidR="00A0480D">
        <w:rPr>
          <w:lang w:eastAsia="fr-FR"/>
        </w:rPr>
        <w:t>’</w:t>
      </w:r>
      <w:r>
        <w:rPr>
          <w:lang w:eastAsia="fr-FR"/>
        </w:rPr>
        <w:t>avoue-lui</w:t>
      </w:r>
      <w:r w:rsidR="0031502E">
        <w:rPr>
          <w:lang w:eastAsia="fr-FR"/>
        </w:rPr>
        <w:t>-même</w:t>
      </w:r>
      <w:r>
        <w:rPr>
          <w:lang w:eastAsia="fr-FR"/>
        </w:rPr>
        <w:t xml:space="preserve">, </w:t>
      </w:r>
      <w:r w:rsidR="00CA165F">
        <w:rPr>
          <w:lang w:eastAsia="fr-FR"/>
        </w:rPr>
        <w:t>et</w:t>
      </w:r>
      <w:r>
        <w:rPr>
          <w:lang w:eastAsia="fr-FR"/>
        </w:rPr>
        <w:t xml:space="preserve"> il crut que c</w:t>
      </w:r>
      <w:r w:rsidR="00AE0A8F">
        <w:rPr>
          <w:lang w:eastAsia="fr-FR"/>
        </w:rPr>
        <w:t>e saint</w:t>
      </w:r>
      <w:r>
        <w:rPr>
          <w:lang w:eastAsia="fr-FR"/>
        </w:rPr>
        <w:t xml:space="preserve"> ét</w:t>
      </w:r>
      <w:r w:rsidR="00CA165F">
        <w:rPr>
          <w:lang w:eastAsia="fr-FR"/>
        </w:rPr>
        <w:t>ait</w:t>
      </w:r>
      <w:r>
        <w:rPr>
          <w:lang w:eastAsia="fr-FR"/>
        </w:rPr>
        <w:t xml:space="preserve"> trompé, ou qu</w:t>
      </w:r>
      <w:r w:rsidR="00A0480D">
        <w:rPr>
          <w:lang w:eastAsia="fr-FR"/>
        </w:rPr>
        <w:t>’</w:t>
      </w:r>
      <w:r>
        <w:rPr>
          <w:lang w:eastAsia="fr-FR"/>
        </w:rPr>
        <w:t>il pren</w:t>
      </w:r>
      <w:r w:rsidR="00CA165F">
        <w:rPr>
          <w:lang w:eastAsia="fr-FR"/>
        </w:rPr>
        <w:t>ait</w:t>
      </w:r>
      <w:r>
        <w:rPr>
          <w:lang w:eastAsia="fr-FR"/>
        </w:rPr>
        <w:t xml:space="preserve"> </w:t>
      </w:r>
      <w:r w:rsidR="00CA165F">
        <w:rPr>
          <w:lang w:eastAsia="fr-FR"/>
        </w:rPr>
        <w:t>s</w:t>
      </w:r>
      <w:r>
        <w:rPr>
          <w:lang w:eastAsia="fr-FR"/>
        </w:rPr>
        <w:t>es propres pe</w:t>
      </w:r>
      <w:r w:rsidR="007B2B7A">
        <w:rPr>
          <w:lang w:eastAsia="fr-FR"/>
        </w:rPr>
        <w:t>ns</w:t>
      </w:r>
      <w:r>
        <w:rPr>
          <w:lang w:eastAsia="fr-FR"/>
        </w:rPr>
        <w:t>ées pour des révélations</w:t>
      </w:r>
      <w:r w:rsidR="001C55D0">
        <w:rPr>
          <w:lang w:eastAsia="fr-FR"/>
        </w:rPr>
        <w:t xml:space="preserve"> </w:t>
      </w:r>
      <w:r>
        <w:rPr>
          <w:lang w:eastAsia="fr-FR"/>
        </w:rPr>
        <w:t>divines</w:t>
      </w:r>
      <w:r w:rsidR="00894353">
        <w:rPr>
          <w:lang w:eastAsia="fr-FR"/>
        </w:rPr>
        <w:t>.</w:t>
      </w:r>
      <w:r>
        <w:rPr>
          <w:lang w:eastAsia="fr-FR"/>
        </w:rPr>
        <w:t xml:space="preserve"> Cependant quatre ans avant la mort </w:t>
      </w:r>
      <w:r w:rsidR="0031502E">
        <w:rPr>
          <w:lang w:eastAsia="fr-FR"/>
        </w:rPr>
        <w:t>de</w:t>
      </w:r>
      <w:r w:rsidR="00FD734B">
        <w:rPr>
          <w:lang w:eastAsia="fr-FR"/>
        </w:rPr>
        <w:t xml:space="preserve"> S. </w:t>
      </w:r>
      <w:r>
        <w:rPr>
          <w:lang w:eastAsia="fr-FR"/>
        </w:rPr>
        <w:t>Norbert</w:t>
      </w:r>
      <w:r w:rsidR="00060957">
        <w:rPr>
          <w:rStyle w:val="Appelnotedebasdep"/>
          <w:lang w:eastAsia="fr-FR"/>
        </w:rPr>
        <w:footnoteReference w:id="139"/>
      </w:r>
      <w:r>
        <w:rPr>
          <w:lang w:eastAsia="fr-FR"/>
        </w:rPr>
        <w:t>, on vit l</w:t>
      </w:r>
      <w:r w:rsidR="00A0480D">
        <w:rPr>
          <w:lang w:eastAsia="fr-FR"/>
        </w:rPr>
        <w:t>’</w:t>
      </w:r>
      <w:r w:rsidR="0090224A">
        <w:rPr>
          <w:lang w:eastAsia="fr-FR"/>
        </w:rPr>
        <w:t>accomplissement</w:t>
      </w:r>
      <w:r>
        <w:rPr>
          <w:lang w:eastAsia="fr-FR"/>
        </w:rPr>
        <w:t xml:space="preserve"> de ce qu</w:t>
      </w:r>
      <w:r w:rsidR="00A0480D">
        <w:rPr>
          <w:lang w:eastAsia="fr-FR"/>
        </w:rPr>
        <w:t>’</w:t>
      </w:r>
      <w:r>
        <w:rPr>
          <w:lang w:eastAsia="fr-FR"/>
        </w:rPr>
        <w:t>il av</w:t>
      </w:r>
      <w:r w:rsidR="00CA165F">
        <w:rPr>
          <w:lang w:eastAsia="fr-FR"/>
        </w:rPr>
        <w:t>ait</w:t>
      </w:r>
      <w:r>
        <w:rPr>
          <w:lang w:eastAsia="fr-FR"/>
        </w:rPr>
        <w:t xml:space="preserve"> prédit</w:t>
      </w:r>
      <w:r w:rsidR="00AE0A8F">
        <w:rPr>
          <w:lang w:eastAsia="fr-FR"/>
        </w:rPr>
        <w:t>, l</w:t>
      </w:r>
      <w:r w:rsidR="00541AB2">
        <w:rPr>
          <w:lang w:eastAsia="fr-FR"/>
        </w:rPr>
        <w:t>e schisme</w:t>
      </w:r>
      <w:r>
        <w:rPr>
          <w:lang w:eastAsia="fr-FR"/>
        </w:rPr>
        <w:t xml:space="preserve"> qui </w:t>
      </w:r>
      <w:r w:rsidR="00CA165F">
        <w:rPr>
          <w:lang w:eastAsia="fr-FR"/>
        </w:rPr>
        <w:t>s</w:t>
      </w:r>
      <w:r>
        <w:rPr>
          <w:lang w:eastAsia="fr-FR"/>
        </w:rPr>
        <w:t>e</w:t>
      </w:r>
      <w:r w:rsidR="001C55D0">
        <w:rPr>
          <w:lang w:eastAsia="fr-FR"/>
        </w:rPr>
        <w:t xml:space="preserve"> f</w:t>
      </w:r>
      <w:r>
        <w:rPr>
          <w:lang w:eastAsia="fr-FR"/>
        </w:rPr>
        <w:t>it dans l</w:t>
      </w:r>
      <w:r w:rsidR="00A0480D">
        <w:rPr>
          <w:lang w:eastAsia="fr-FR"/>
        </w:rPr>
        <w:t>’</w:t>
      </w:r>
      <w:r w:rsidR="00CA165F">
        <w:rPr>
          <w:lang w:eastAsia="fr-FR"/>
        </w:rPr>
        <w:t>Église</w:t>
      </w:r>
      <w:r>
        <w:rPr>
          <w:lang w:eastAsia="fr-FR"/>
        </w:rPr>
        <w:t xml:space="preserve"> </w:t>
      </w:r>
      <w:r w:rsidR="000E697D">
        <w:rPr>
          <w:lang w:eastAsia="fr-FR"/>
        </w:rPr>
        <w:t>e</w:t>
      </w:r>
      <w:r>
        <w:rPr>
          <w:lang w:eastAsia="fr-FR"/>
        </w:rPr>
        <w:t>ntre</w:t>
      </w:r>
      <w:r w:rsidR="000E697D">
        <w:rPr>
          <w:lang w:eastAsia="fr-FR"/>
        </w:rPr>
        <w:t xml:space="preserve"> I</w:t>
      </w:r>
      <w:r>
        <w:rPr>
          <w:lang w:eastAsia="fr-FR"/>
        </w:rPr>
        <w:t>nnocent</w:t>
      </w:r>
      <w:r w:rsidR="001C55D0">
        <w:rPr>
          <w:lang w:eastAsia="fr-FR"/>
        </w:rPr>
        <w:t xml:space="preserve"> II</w:t>
      </w:r>
      <w:r>
        <w:rPr>
          <w:lang w:eastAsia="fr-FR"/>
        </w:rPr>
        <w:t xml:space="preserve"> </w:t>
      </w:r>
      <w:r w:rsidR="00CA165F">
        <w:rPr>
          <w:lang w:eastAsia="fr-FR"/>
        </w:rPr>
        <w:t>et</w:t>
      </w:r>
      <w:r w:rsidR="001C55D0">
        <w:rPr>
          <w:lang w:eastAsia="fr-FR"/>
        </w:rPr>
        <w:t xml:space="preserve"> Anaclet, c</w:t>
      </w:r>
      <w:r w:rsidR="009F0C2E">
        <w:rPr>
          <w:lang w:eastAsia="fr-FR"/>
        </w:rPr>
        <w:t>au</w:t>
      </w:r>
      <w:r w:rsidR="00CA165F">
        <w:rPr>
          <w:lang w:eastAsia="fr-FR"/>
        </w:rPr>
        <w:t>s</w:t>
      </w:r>
      <w:r>
        <w:rPr>
          <w:lang w:eastAsia="fr-FR"/>
        </w:rPr>
        <w:t xml:space="preserve">a des maux </w:t>
      </w:r>
      <w:r w:rsidR="008F4CE3">
        <w:rPr>
          <w:lang w:eastAsia="fr-FR"/>
        </w:rPr>
        <w:t>infini</w:t>
      </w:r>
      <w:r>
        <w:rPr>
          <w:lang w:eastAsia="fr-FR"/>
        </w:rPr>
        <w:t>s dans toute l</w:t>
      </w:r>
      <w:r w:rsidR="00B92588">
        <w:rPr>
          <w:lang w:eastAsia="fr-FR"/>
        </w:rPr>
        <w:t>a chrétienté</w:t>
      </w:r>
      <w:r>
        <w:rPr>
          <w:lang w:eastAsia="fr-FR"/>
        </w:rPr>
        <w:t xml:space="preserve">. On ne vit que guerres, incendies, meurtres </w:t>
      </w:r>
      <w:r w:rsidR="00CA165F">
        <w:rPr>
          <w:lang w:eastAsia="fr-FR"/>
        </w:rPr>
        <w:t>et</w:t>
      </w:r>
      <w:r>
        <w:rPr>
          <w:lang w:eastAsia="fr-FR"/>
        </w:rPr>
        <w:t xml:space="preserve"> carnages. Grand nombre</w:t>
      </w:r>
      <w:r w:rsidR="001C55D0">
        <w:rPr>
          <w:lang w:eastAsia="fr-FR"/>
        </w:rPr>
        <w:t xml:space="preserve"> </w:t>
      </w:r>
      <w:r>
        <w:rPr>
          <w:lang w:eastAsia="fr-FR"/>
        </w:rPr>
        <w:t xml:space="preserve">de </w:t>
      </w:r>
      <w:r w:rsidR="00C16B20">
        <w:rPr>
          <w:lang w:eastAsia="fr-FR"/>
        </w:rPr>
        <w:t>s</w:t>
      </w:r>
      <w:r>
        <w:rPr>
          <w:lang w:eastAsia="fr-FR"/>
        </w:rPr>
        <w:t>aint</w:t>
      </w:r>
      <w:r w:rsidR="003A23AF">
        <w:rPr>
          <w:lang w:eastAsia="fr-FR"/>
        </w:rPr>
        <w:t>s prélats</w:t>
      </w:r>
      <w:r>
        <w:rPr>
          <w:lang w:eastAsia="fr-FR"/>
        </w:rPr>
        <w:t xml:space="preserve"> </w:t>
      </w:r>
      <w:r w:rsidR="008F4CE3">
        <w:rPr>
          <w:lang w:eastAsia="fr-FR"/>
        </w:rPr>
        <w:t>furent</w:t>
      </w:r>
      <w:r>
        <w:rPr>
          <w:lang w:eastAsia="fr-FR"/>
        </w:rPr>
        <w:t xml:space="preserve"> cha</w:t>
      </w:r>
      <w:r w:rsidR="00CA165F">
        <w:rPr>
          <w:lang w:eastAsia="fr-FR"/>
        </w:rPr>
        <w:t>ss</w:t>
      </w:r>
      <w:r>
        <w:rPr>
          <w:lang w:eastAsia="fr-FR"/>
        </w:rPr>
        <w:t xml:space="preserve">és de leur Siège, </w:t>
      </w:r>
      <w:r w:rsidR="00CA165F">
        <w:rPr>
          <w:lang w:eastAsia="fr-FR"/>
        </w:rPr>
        <w:t>et</w:t>
      </w:r>
      <w:r>
        <w:rPr>
          <w:lang w:eastAsia="fr-FR"/>
        </w:rPr>
        <w:t xml:space="preserve"> persécutés à toute outrance</w:t>
      </w:r>
      <w:r w:rsidR="00EA1F75">
        <w:rPr>
          <w:lang w:eastAsia="fr-FR"/>
        </w:rPr>
        <w:t> ;</w:t>
      </w:r>
      <w:r>
        <w:rPr>
          <w:lang w:eastAsia="fr-FR"/>
        </w:rPr>
        <w:t xml:space="preserve"> le</w:t>
      </w:r>
      <w:r w:rsidR="00AE0A8F">
        <w:rPr>
          <w:lang w:eastAsia="fr-FR"/>
        </w:rPr>
        <w:t>s princes chrétiens</w:t>
      </w:r>
      <w:r>
        <w:rPr>
          <w:lang w:eastAsia="fr-FR"/>
        </w:rPr>
        <w:t xml:space="preserve"> </w:t>
      </w:r>
      <w:r w:rsidR="00CA165F">
        <w:rPr>
          <w:lang w:eastAsia="fr-FR"/>
        </w:rPr>
        <w:t>s</w:t>
      </w:r>
      <w:r>
        <w:rPr>
          <w:lang w:eastAsia="fr-FR"/>
        </w:rPr>
        <w:t>e partagèrent avec autant d</w:t>
      </w:r>
      <w:r w:rsidR="00A0480D">
        <w:rPr>
          <w:lang w:eastAsia="fr-FR"/>
        </w:rPr>
        <w:t>’</w:t>
      </w:r>
      <w:r w:rsidR="000E697D">
        <w:rPr>
          <w:lang w:eastAsia="fr-FR"/>
        </w:rPr>
        <w:t>animosité</w:t>
      </w:r>
      <w:r>
        <w:rPr>
          <w:lang w:eastAsia="fr-FR"/>
        </w:rPr>
        <w:t xml:space="preserve"> que s</w:t>
      </w:r>
      <w:r w:rsidR="00A0480D">
        <w:rPr>
          <w:lang w:eastAsia="fr-FR"/>
        </w:rPr>
        <w:t>’</w:t>
      </w:r>
      <w:r>
        <w:rPr>
          <w:lang w:eastAsia="fr-FR"/>
        </w:rPr>
        <w:t xml:space="preserve">il </w:t>
      </w:r>
      <w:r w:rsidR="00CA165F">
        <w:rPr>
          <w:lang w:eastAsia="fr-FR"/>
        </w:rPr>
        <w:t>s</w:t>
      </w:r>
      <w:r>
        <w:rPr>
          <w:lang w:eastAsia="fr-FR"/>
        </w:rPr>
        <w:t xml:space="preserve">e </w:t>
      </w:r>
      <w:r w:rsidR="008F4CE3">
        <w:rPr>
          <w:lang w:eastAsia="fr-FR"/>
        </w:rPr>
        <w:t>fut</w:t>
      </w:r>
      <w:r>
        <w:rPr>
          <w:lang w:eastAsia="fr-FR"/>
        </w:rPr>
        <w:t xml:space="preserve"> agi de l</w:t>
      </w:r>
      <w:r w:rsidR="00A0480D">
        <w:rPr>
          <w:lang w:eastAsia="fr-FR"/>
        </w:rPr>
        <w:t>’</w:t>
      </w:r>
      <w:r w:rsidR="003A23AF">
        <w:rPr>
          <w:lang w:eastAsia="fr-FR"/>
        </w:rPr>
        <w:t>empire</w:t>
      </w:r>
      <w:r>
        <w:rPr>
          <w:lang w:eastAsia="fr-FR"/>
        </w:rPr>
        <w:t xml:space="preserve"> d</w:t>
      </w:r>
      <w:r w:rsidR="00541AB2">
        <w:rPr>
          <w:lang w:eastAsia="fr-FR"/>
        </w:rPr>
        <w:t>u monde</w:t>
      </w:r>
      <w:r w:rsidR="00EA1F75">
        <w:rPr>
          <w:lang w:eastAsia="fr-FR"/>
        </w:rPr>
        <w:t> :</w:t>
      </w:r>
      <w:r>
        <w:rPr>
          <w:lang w:eastAsia="fr-FR"/>
        </w:rPr>
        <w:t xml:space="preserve"> </w:t>
      </w:r>
      <w:r w:rsidR="00CA165F">
        <w:rPr>
          <w:lang w:eastAsia="fr-FR"/>
        </w:rPr>
        <w:t>et</w:t>
      </w:r>
      <w:r w:rsidR="000E697D">
        <w:rPr>
          <w:lang w:eastAsia="fr-FR"/>
        </w:rPr>
        <w:t xml:space="preserve"> ces cruelles divisi</w:t>
      </w:r>
      <w:r>
        <w:rPr>
          <w:lang w:eastAsia="fr-FR"/>
        </w:rPr>
        <w:t>ons qui av</w:t>
      </w:r>
      <w:r w:rsidR="00CA165F">
        <w:rPr>
          <w:lang w:eastAsia="fr-FR"/>
        </w:rPr>
        <w:t>aient</w:t>
      </w:r>
      <w:r>
        <w:rPr>
          <w:lang w:eastAsia="fr-FR"/>
        </w:rPr>
        <w:t xml:space="preserve"> mi</w:t>
      </w:r>
      <w:r w:rsidR="001C55D0">
        <w:rPr>
          <w:lang w:eastAsia="fr-FR"/>
        </w:rPr>
        <w:t>s</w:t>
      </w:r>
      <w:r>
        <w:rPr>
          <w:lang w:eastAsia="fr-FR"/>
        </w:rPr>
        <w:t>e toute l</w:t>
      </w:r>
      <w:r w:rsidR="00A0480D">
        <w:rPr>
          <w:lang w:eastAsia="fr-FR"/>
        </w:rPr>
        <w:t>’</w:t>
      </w:r>
      <w:r>
        <w:rPr>
          <w:lang w:eastAsia="fr-FR"/>
        </w:rPr>
        <w:t>Europe en combu</w:t>
      </w:r>
      <w:r w:rsidR="00CA165F">
        <w:rPr>
          <w:lang w:eastAsia="fr-FR"/>
        </w:rPr>
        <w:t>s</w:t>
      </w:r>
      <w:r>
        <w:rPr>
          <w:lang w:eastAsia="fr-FR"/>
        </w:rPr>
        <w:t>tion pendant dix ans, aur</w:t>
      </w:r>
      <w:r w:rsidR="00CA165F">
        <w:rPr>
          <w:lang w:eastAsia="fr-FR"/>
        </w:rPr>
        <w:t>aient</w:t>
      </w:r>
      <w:r>
        <w:rPr>
          <w:lang w:eastAsia="fr-FR"/>
        </w:rPr>
        <w:t xml:space="preserve"> duré plus </w:t>
      </w:r>
      <w:r w:rsidR="00197A6F">
        <w:rPr>
          <w:lang w:eastAsia="fr-FR"/>
        </w:rPr>
        <w:t>longtemps</w:t>
      </w:r>
      <w:r>
        <w:rPr>
          <w:lang w:eastAsia="fr-FR"/>
        </w:rPr>
        <w:t xml:space="preserve">, </w:t>
      </w:r>
      <w:r w:rsidR="00CA165F">
        <w:rPr>
          <w:lang w:eastAsia="fr-FR"/>
        </w:rPr>
        <w:t>s</w:t>
      </w:r>
      <w:r>
        <w:rPr>
          <w:lang w:eastAsia="fr-FR"/>
        </w:rPr>
        <w:t xml:space="preserve">i S. Bernard ne </w:t>
      </w:r>
      <w:r w:rsidR="00CA165F">
        <w:rPr>
          <w:lang w:eastAsia="fr-FR"/>
        </w:rPr>
        <w:t>s</w:t>
      </w:r>
      <w:r w:rsidR="001C55D0">
        <w:rPr>
          <w:lang w:eastAsia="fr-FR"/>
        </w:rPr>
        <w:t>e f</w:t>
      </w:r>
      <w:r>
        <w:rPr>
          <w:lang w:eastAsia="fr-FR"/>
        </w:rPr>
        <w:t>ut oppo</w:t>
      </w:r>
      <w:r w:rsidR="00CA165F">
        <w:rPr>
          <w:lang w:eastAsia="fr-FR"/>
        </w:rPr>
        <w:t>s</w:t>
      </w:r>
      <w:r>
        <w:rPr>
          <w:lang w:eastAsia="fr-FR"/>
        </w:rPr>
        <w:t>é comme un mur d</w:t>
      </w:r>
      <w:r w:rsidR="00A0480D">
        <w:rPr>
          <w:lang w:eastAsia="fr-FR"/>
        </w:rPr>
        <w:t>’</w:t>
      </w:r>
      <w:r>
        <w:rPr>
          <w:lang w:eastAsia="fr-FR"/>
        </w:rPr>
        <w:t xml:space="preserve">airain au progrès de cet incendie, </w:t>
      </w:r>
      <w:r w:rsidR="00CA165F">
        <w:rPr>
          <w:lang w:eastAsia="fr-FR"/>
        </w:rPr>
        <w:t>et</w:t>
      </w:r>
      <w:r>
        <w:rPr>
          <w:lang w:eastAsia="fr-FR"/>
        </w:rPr>
        <w:t xml:space="preserve"> ne </w:t>
      </w:r>
      <w:r w:rsidR="000E697D">
        <w:rPr>
          <w:lang w:eastAsia="fr-FR"/>
        </w:rPr>
        <w:t>l</w:t>
      </w:r>
      <w:r w:rsidR="00A0480D">
        <w:rPr>
          <w:lang w:eastAsia="fr-FR"/>
        </w:rPr>
        <w:t>’</w:t>
      </w:r>
      <w:r w:rsidR="001C55D0">
        <w:rPr>
          <w:lang w:eastAsia="fr-FR"/>
        </w:rPr>
        <w:t>eu</w:t>
      </w:r>
      <w:r>
        <w:rPr>
          <w:lang w:eastAsia="fr-FR"/>
        </w:rPr>
        <w:t>t appai</w:t>
      </w:r>
      <w:r w:rsidR="00CA165F">
        <w:rPr>
          <w:lang w:eastAsia="fr-FR"/>
        </w:rPr>
        <w:t>s</w:t>
      </w:r>
      <w:r>
        <w:rPr>
          <w:lang w:eastAsia="fr-FR"/>
        </w:rPr>
        <w:t xml:space="preserve">é avec des peines </w:t>
      </w:r>
      <w:r w:rsidR="00CA165F">
        <w:rPr>
          <w:lang w:eastAsia="fr-FR"/>
        </w:rPr>
        <w:t>et</w:t>
      </w:r>
      <w:r>
        <w:rPr>
          <w:lang w:eastAsia="fr-FR"/>
        </w:rPr>
        <w:t xml:space="preserve"> des </w:t>
      </w:r>
      <w:r w:rsidR="008F4CE3">
        <w:rPr>
          <w:lang w:eastAsia="fr-FR"/>
        </w:rPr>
        <w:t>fatig</w:t>
      </w:r>
      <w:r>
        <w:rPr>
          <w:lang w:eastAsia="fr-FR"/>
        </w:rPr>
        <w:t xml:space="preserve">ues incroyables, </w:t>
      </w:r>
      <w:r w:rsidR="001C55D0">
        <w:rPr>
          <w:lang w:eastAsia="fr-FR"/>
        </w:rPr>
        <w:t>où il</w:t>
      </w:r>
      <w:r>
        <w:rPr>
          <w:lang w:eastAsia="fr-FR"/>
        </w:rPr>
        <w:t xml:space="preserve"> lui </w:t>
      </w:r>
      <w:r w:rsidR="008F4CE3">
        <w:rPr>
          <w:lang w:eastAsia="fr-FR"/>
        </w:rPr>
        <w:t>fallu</w:t>
      </w:r>
      <w:r>
        <w:rPr>
          <w:lang w:eastAsia="fr-FR"/>
        </w:rPr>
        <w:t>t employer tous les miracles que Dieu lui av</w:t>
      </w:r>
      <w:r w:rsidR="00CA165F">
        <w:rPr>
          <w:lang w:eastAsia="fr-FR"/>
        </w:rPr>
        <w:t>ait</w:t>
      </w:r>
      <w:r>
        <w:rPr>
          <w:lang w:eastAsia="fr-FR"/>
        </w:rPr>
        <w:t xml:space="preserve"> donné le pouvoir de </w:t>
      </w:r>
      <w:r w:rsidR="008F4CE3">
        <w:rPr>
          <w:lang w:eastAsia="fr-FR"/>
        </w:rPr>
        <w:t>faire</w:t>
      </w:r>
      <w:r>
        <w:rPr>
          <w:lang w:eastAsia="fr-FR"/>
        </w:rPr>
        <w:t>. Alors l</w:t>
      </w:r>
      <w:r w:rsidR="00A0480D">
        <w:rPr>
          <w:lang w:eastAsia="fr-FR"/>
        </w:rPr>
        <w:t>’</w:t>
      </w:r>
      <w:r w:rsidR="00AE0A8F">
        <w:rPr>
          <w:lang w:eastAsia="fr-FR"/>
        </w:rPr>
        <w:t>abbé</w:t>
      </w:r>
      <w:r>
        <w:rPr>
          <w:lang w:eastAsia="fr-FR"/>
        </w:rPr>
        <w:t xml:space="preserve"> de </w:t>
      </w:r>
      <w:r w:rsidR="000E697D">
        <w:rPr>
          <w:lang w:eastAsia="fr-FR"/>
        </w:rPr>
        <w:t>Clairvaux</w:t>
      </w:r>
      <w:r>
        <w:rPr>
          <w:lang w:eastAsia="fr-FR"/>
        </w:rPr>
        <w:t xml:space="preserve"> </w:t>
      </w:r>
      <w:r w:rsidR="005F000D">
        <w:rPr>
          <w:lang w:eastAsia="fr-FR"/>
        </w:rPr>
        <w:t>ouvrit</w:t>
      </w:r>
      <w:r>
        <w:rPr>
          <w:lang w:eastAsia="fr-FR"/>
        </w:rPr>
        <w:t xml:space="preserve"> les</w:t>
      </w:r>
      <w:r w:rsidR="000E697D">
        <w:rPr>
          <w:lang w:eastAsia="fr-FR"/>
        </w:rPr>
        <w:t xml:space="preserve"> yeux</w:t>
      </w:r>
      <w:r>
        <w:rPr>
          <w:lang w:eastAsia="fr-FR"/>
        </w:rPr>
        <w:t xml:space="preserve">, </w:t>
      </w:r>
      <w:r w:rsidR="00CA165F">
        <w:rPr>
          <w:lang w:eastAsia="fr-FR"/>
        </w:rPr>
        <w:t>s</w:t>
      </w:r>
      <w:r w:rsidR="000E697D">
        <w:rPr>
          <w:lang w:eastAsia="fr-FR"/>
        </w:rPr>
        <w:t xml:space="preserve">ur ce que </w:t>
      </w:r>
      <w:r>
        <w:rPr>
          <w:lang w:eastAsia="fr-FR"/>
        </w:rPr>
        <w:t>S. Norbert lui av</w:t>
      </w:r>
      <w:r w:rsidR="00CA165F">
        <w:rPr>
          <w:lang w:eastAsia="fr-FR"/>
        </w:rPr>
        <w:t>ait</w:t>
      </w:r>
      <w:r>
        <w:rPr>
          <w:lang w:eastAsia="fr-FR"/>
        </w:rPr>
        <w:t xml:space="preserve"> prédit devoir </w:t>
      </w:r>
      <w:r w:rsidR="00387AA7">
        <w:rPr>
          <w:lang w:eastAsia="fr-FR"/>
        </w:rPr>
        <w:t>bientôt</w:t>
      </w:r>
      <w:r>
        <w:rPr>
          <w:lang w:eastAsia="fr-FR"/>
        </w:rPr>
        <w:t xml:space="preserve"> arriver, </w:t>
      </w:r>
      <w:r w:rsidR="00CA165F">
        <w:rPr>
          <w:lang w:eastAsia="fr-FR"/>
        </w:rPr>
        <w:t>et</w:t>
      </w:r>
      <w:r>
        <w:rPr>
          <w:lang w:eastAsia="fr-FR"/>
        </w:rPr>
        <w:t xml:space="preserve"> i</w:t>
      </w:r>
      <w:r w:rsidR="005F000D">
        <w:rPr>
          <w:lang w:eastAsia="fr-FR"/>
        </w:rPr>
        <w:t>l</w:t>
      </w:r>
      <w:r>
        <w:rPr>
          <w:lang w:eastAsia="fr-FR"/>
        </w:rPr>
        <w:t xml:space="preserve"> </w:t>
      </w:r>
      <w:r w:rsidR="005F000D">
        <w:rPr>
          <w:lang w:eastAsia="fr-FR"/>
        </w:rPr>
        <w:t>r</w:t>
      </w:r>
      <w:r w:rsidR="007B2B7A">
        <w:rPr>
          <w:lang w:eastAsia="fr-FR"/>
        </w:rPr>
        <w:t>ec</w:t>
      </w:r>
      <w:r>
        <w:rPr>
          <w:lang w:eastAsia="fr-FR"/>
        </w:rPr>
        <w:t>onnut, quoiqu</w:t>
      </w:r>
      <w:r w:rsidR="00A0480D">
        <w:rPr>
          <w:lang w:eastAsia="fr-FR"/>
        </w:rPr>
        <w:t>’</w:t>
      </w:r>
      <w:r w:rsidR="005F000D">
        <w:rPr>
          <w:lang w:eastAsia="fr-FR"/>
        </w:rPr>
        <w:t>un peu</w:t>
      </w:r>
      <w:r>
        <w:rPr>
          <w:lang w:eastAsia="fr-FR"/>
        </w:rPr>
        <w:t xml:space="preserve"> tard, que l</w:t>
      </w:r>
      <w:r w:rsidR="00A0480D">
        <w:rPr>
          <w:lang w:eastAsia="fr-FR"/>
        </w:rPr>
        <w:t>’</w:t>
      </w:r>
      <w:r w:rsidR="003A23AF">
        <w:rPr>
          <w:lang w:eastAsia="fr-FR"/>
        </w:rPr>
        <w:t>esprit</w:t>
      </w:r>
      <w:r>
        <w:rPr>
          <w:lang w:eastAsia="fr-FR"/>
        </w:rPr>
        <w:t xml:space="preserve"> de Dieu </w:t>
      </w:r>
      <w:r w:rsidR="00CA165F">
        <w:rPr>
          <w:lang w:eastAsia="fr-FR"/>
        </w:rPr>
        <w:t>s</w:t>
      </w:r>
      <w:r>
        <w:rPr>
          <w:lang w:eastAsia="fr-FR"/>
        </w:rPr>
        <w:t>e communique à</w:t>
      </w:r>
      <w:r w:rsidR="00EA1F75">
        <w:rPr>
          <w:lang w:eastAsia="fr-FR"/>
        </w:rPr>
        <w:t xml:space="preserve"> </w:t>
      </w:r>
      <w:r w:rsidR="00A838A2">
        <w:rPr>
          <w:lang w:eastAsia="fr-FR"/>
        </w:rPr>
        <w:t>q</w:t>
      </w:r>
      <w:r>
        <w:rPr>
          <w:lang w:eastAsia="fr-FR"/>
        </w:rPr>
        <w:t xml:space="preserve">ui il lui plaît pour annoncer </w:t>
      </w:r>
      <w:r w:rsidR="00CA165F">
        <w:rPr>
          <w:lang w:eastAsia="fr-FR"/>
        </w:rPr>
        <w:t>s</w:t>
      </w:r>
      <w:r>
        <w:rPr>
          <w:lang w:eastAsia="fr-FR"/>
        </w:rPr>
        <w:t xml:space="preserve">ous </w:t>
      </w:r>
      <w:r w:rsidR="005F000D">
        <w:rPr>
          <w:lang w:eastAsia="fr-FR"/>
        </w:rPr>
        <w:t>d</w:t>
      </w:r>
      <w:r>
        <w:rPr>
          <w:lang w:eastAsia="fr-FR"/>
        </w:rPr>
        <w:t>es paroles ob</w:t>
      </w:r>
      <w:r w:rsidR="00CA165F">
        <w:rPr>
          <w:lang w:eastAsia="fr-FR"/>
        </w:rPr>
        <w:t>s</w:t>
      </w:r>
      <w:r>
        <w:rPr>
          <w:lang w:eastAsia="fr-FR"/>
        </w:rPr>
        <w:t xml:space="preserve">cures, des </w:t>
      </w:r>
      <w:r w:rsidR="0031502E">
        <w:rPr>
          <w:lang w:eastAsia="fr-FR"/>
        </w:rPr>
        <w:t>c</w:t>
      </w:r>
      <w:r>
        <w:rPr>
          <w:lang w:eastAsia="fr-FR"/>
        </w:rPr>
        <w:t>ho</w:t>
      </w:r>
      <w:r w:rsidR="00CA165F">
        <w:rPr>
          <w:lang w:eastAsia="fr-FR"/>
        </w:rPr>
        <w:t>s</w:t>
      </w:r>
      <w:r>
        <w:rPr>
          <w:lang w:eastAsia="fr-FR"/>
        </w:rPr>
        <w:t>es qui n</w:t>
      </w:r>
      <w:r w:rsidR="00A0480D">
        <w:rPr>
          <w:lang w:eastAsia="fr-FR"/>
        </w:rPr>
        <w:t>’</w:t>
      </w:r>
      <w:r>
        <w:rPr>
          <w:lang w:eastAsia="fr-FR"/>
        </w:rPr>
        <w:t>ont alors aucu</w:t>
      </w:r>
      <w:r w:rsidR="000E697D">
        <w:rPr>
          <w:lang w:eastAsia="fr-FR"/>
        </w:rPr>
        <w:t>n</w:t>
      </w:r>
      <w:r>
        <w:rPr>
          <w:lang w:eastAsia="fr-FR"/>
        </w:rPr>
        <w:t xml:space="preserve">e apparence, mais qui </w:t>
      </w:r>
      <w:r w:rsidR="00CA165F">
        <w:rPr>
          <w:lang w:eastAsia="fr-FR"/>
        </w:rPr>
        <w:t>s</w:t>
      </w:r>
      <w:r>
        <w:rPr>
          <w:lang w:eastAsia="fr-FR"/>
        </w:rPr>
        <w:t xml:space="preserve">e trouvent néanmoins </w:t>
      </w:r>
      <w:r w:rsidR="00E95F87">
        <w:rPr>
          <w:lang w:eastAsia="fr-FR"/>
        </w:rPr>
        <w:t xml:space="preserve">très </w:t>
      </w:r>
      <w:r w:rsidR="005F000D">
        <w:rPr>
          <w:lang w:eastAsia="fr-FR"/>
        </w:rPr>
        <w:t xml:space="preserve">véritables </w:t>
      </w:r>
      <w:r>
        <w:rPr>
          <w:lang w:eastAsia="fr-FR"/>
        </w:rPr>
        <w:t xml:space="preserve">dans la </w:t>
      </w:r>
      <w:r w:rsidR="00CA165F">
        <w:rPr>
          <w:lang w:eastAsia="fr-FR"/>
        </w:rPr>
        <w:t>s</w:t>
      </w:r>
      <w:r>
        <w:rPr>
          <w:lang w:eastAsia="fr-FR"/>
        </w:rPr>
        <w:t>uite.</w:t>
      </w:r>
      <w:r w:rsidR="00EA1F75">
        <w:rPr>
          <w:lang w:eastAsia="fr-FR"/>
        </w:rPr>
        <w:t xml:space="preserve"> </w:t>
      </w:r>
    </w:p>
    <w:p w:rsidR="00854B10" w:rsidRPr="00C452F6" w:rsidRDefault="006172A9" w:rsidP="002526C7">
      <w:pPr>
        <w:pStyle w:val="Titre2"/>
      </w:pPr>
      <w:r>
        <w:t xml:space="preserve">§ 50. </w:t>
      </w:r>
      <w:r w:rsidR="00854B10">
        <w:t>Justification du sentiment de l</w:t>
      </w:r>
      <w:r w:rsidR="00A0480D">
        <w:t>’</w:t>
      </w:r>
      <w:r w:rsidR="00854B10">
        <w:t>abbé Joachim.</w:t>
      </w:r>
      <w:bookmarkStart w:id="125" w:name="a250"/>
      <w:bookmarkEnd w:id="125"/>
      <w:r w:rsidR="00854B10">
        <w:t xml:space="preserve"> </w:t>
      </w:r>
    </w:p>
    <w:p w:rsidR="00EA1F75" w:rsidRDefault="00B47EF3" w:rsidP="000E697D">
      <w:pPr>
        <w:rPr>
          <w:lang w:eastAsia="fr-FR"/>
        </w:rPr>
      </w:pPr>
      <w:r>
        <w:rPr>
          <w:lang w:eastAsia="fr-FR"/>
        </w:rPr>
        <w:t xml:space="preserve">Il en </w:t>
      </w:r>
      <w:r w:rsidR="008F4CE3">
        <w:rPr>
          <w:lang w:eastAsia="fr-FR"/>
        </w:rPr>
        <w:t>fut</w:t>
      </w:r>
      <w:r>
        <w:rPr>
          <w:lang w:eastAsia="fr-FR"/>
        </w:rPr>
        <w:t xml:space="preserve"> de même de la prophétie de l</w:t>
      </w:r>
      <w:r w:rsidR="00A0480D">
        <w:rPr>
          <w:lang w:eastAsia="fr-FR"/>
        </w:rPr>
        <w:t>’</w:t>
      </w:r>
      <w:r w:rsidR="00AE0A8F">
        <w:rPr>
          <w:lang w:eastAsia="fr-FR"/>
        </w:rPr>
        <w:t>abbé</w:t>
      </w:r>
      <w:r>
        <w:rPr>
          <w:lang w:eastAsia="fr-FR"/>
        </w:rPr>
        <w:t xml:space="preserve"> Joachim, l</w:t>
      </w:r>
      <w:r w:rsidR="00A0480D">
        <w:rPr>
          <w:lang w:eastAsia="fr-FR"/>
        </w:rPr>
        <w:t>’</w:t>
      </w:r>
      <w:r w:rsidR="00B92588">
        <w:rPr>
          <w:lang w:eastAsia="fr-FR"/>
        </w:rPr>
        <w:t>antéchrist</w:t>
      </w:r>
      <w:r w:rsidR="005F000D">
        <w:rPr>
          <w:lang w:eastAsia="fr-FR"/>
        </w:rPr>
        <w:t xml:space="preserve"> dont il </w:t>
      </w:r>
      <w:r w:rsidR="00E243E5">
        <w:rPr>
          <w:lang w:eastAsia="fr-FR"/>
        </w:rPr>
        <w:t>voulait</w:t>
      </w:r>
      <w:r>
        <w:rPr>
          <w:lang w:eastAsia="fr-FR"/>
        </w:rPr>
        <w:t xml:space="preserve"> parler ét</w:t>
      </w:r>
      <w:r w:rsidR="00CA165F">
        <w:rPr>
          <w:lang w:eastAsia="fr-FR"/>
        </w:rPr>
        <w:t>ait</w:t>
      </w:r>
      <w:r>
        <w:rPr>
          <w:lang w:eastAsia="fr-FR"/>
        </w:rPr>
        <w:t xml:space="preserve"> déjà au</w:t>
      </w:r>
      <w:r w:rsidR="00AE78B6">
        <w:rPr>
          <w:lang w:eastAsia="fr-FR"/>
        </w:rPr>
        <w:t xml:space="preserve"> </w:t>
      </w:r>
      <w:r>
        <w:rPr>
          <w:lang w:eastAsia="fr-FR"/>
        </w:rPr>
        <w:t>monde</w:t>
      </w:r>
      <w:r w:rsidR="00AE78B6">
        <w:rPr>
          <w:lang w:eastAsia="fr-FR"/>
        </w:rPr>
        <w:t xml:space="preserve"> </w:t>
      </w:r>
      <w:r>
        <w:rPr>
          <w:lang w:eastAsia="fr-FR"/>
        </w:rPr>
        <w:t>depuis un an. C</w:t>
      </w:r>
      <w:r w:rsidR="00A0480D">
        <w:rPr>
          <w:lang w:eastAsia="fr-FR"/>
        </w:rPr>
        <w:t>’</w:t>
      </w:r>
      <w:r>
        <w:rPr>
          <w:lang w:eastAsia="fr-FR"/>
        </w:rPr>
        <w:t>ét</w:t>
      </w:r>
      <w:r w:rsidR="00CA165F">
        <w:rPr>
          <w:lang w:eastAsia="fr-FR"/>
        </w:rPr>
        <w:t>ait</w:t>
      </w:r>
      <w:r>
        <w:rPr>
          <w:lang w:eastAsia="fr-FR"/>
        </w:rPr>
        <w:t xml:space="preserve"> </w:t>
      </w:r>
      <w:r w:rsidR="000E697D">
        <w:rPr>
          <w:lang w:eastAsia="fr-FR"/>
        </w:rPr>
        <w:t>Frédéric</w:t>
      </w:r>
      <w:r>
        <w:rPr>
          <w:lang w:eastAsia="fr-FR"/>
        </w:rPr>
        <w:t xml:space="preserve"> </w:t>
      </w:r>
      <w:r w:rsidR="00925D56">
        <w:rPr>
          <w:lang w:eastAsia="fr-FR"/>
        </w:rPr>
        <w:t>II.</w:t>
      </w:r>
      <w:r>
        <w:rPr>
          <w:lang w:eastAsia="fr-FR"/>
        </w:rPr>
        <w:t xml:space="preserve"> La cruelle per</w:t>
      </w:r>
      <w:r w:rsidR="00CA165F">
        <w:rPr>
          <w:lang w:eastAsia="fr-FR"/>
        </w:rPr>
        <w:t>s</w:t>
      </w:r>
      <w:r>
        <w:rPr>
          <w:lang w:eastAsia="fr-FR"/>
        </w:rPr>
        <w:t>écution qu</w:t>
      </w:r>
      <w:r w:rsidR="00A0480D">
        <w:rPr>
          <w:lang w:eastAsia="fr-FR"/>
        </w:rPr>
        <w:t>’</w:t>
      </w:r>
      <w:r>
        <w:rPr>
          <w:lang w:eastAsia="fr-FR"/>
        </w:rPr>
        <w:t>il</w:t>
      </w:r>
      <w:r w:rsidR="00AE78B6">
        <w:rPr>
          <w:lang w:eastAsia="fr-FR"/>
        </w:rPr>
        <w:t xml:space="preserve"> </w:t>
      </w:r>
      <w:r w:rsidR="008F4CE3">
        <w:rPr>
          <w:lang w:eastAsia="fr-FR"/>
        </w:rPr>
        <w:t>fit</w:t>
      </w:r>
      <w:r w:rsidR="005F000D">
        <w:rPr>
          <w:lang w:eastAsia="fr-FR"/>
        </w:rPr>
        <w:t xml:space="preserve"> à l</w:t>
      </w:r>
      <w:r w:rsidR="00A0480D">
        <w:rPr>
          <w:lang w:eastAsia="fr-FR"/>
        </w:rPr>
        <w:t>’</w:t>
      </w:r>
      <w:r w:rsidR="000E697D">
        <w:rPr>
          <w:lang w:eastAsia="fr-FR"/>
        </w:rPr>
        <w:t>Église arriva</w:t>
      </w:r>
      <w:r>
        <w:rPr>
          <w:lang w:eastAsia="fr-FR"/>
        </w:rPr>
        <w:t xml:space="preserve"> plu</w:t>
      </w:r>
      <w:r w:rsidR="00CA165F">
        <w:rPr>
          <w:lang w:eastAsia="fr-FR"/>
        </w:rPr>
        <w:t>s</w:t>
      </w:r>
      <w:r>
        <w:rPr>
          <w:lang w:eastAsia="fr-FR"/>
        </w:rPr>
        <w:t xml:space="preserve">ieurs années après, </w:t>
      </w:r>
      <w:r w:rsidR="00CA165F">
        <w:rPr>
          <w:lang w:eastAsia="fr-FR"/>
        </w:rPr>
        <w:t>et</w:t>
      </w:r>
      <w:r>
        <w:rPr>
          <w:lang w:eastAsia="fr-FR"/>
        </w:rPr>
        <w:t xml:space="preserve"> tout ce que ce </w:t>
      </w:r>
      <w:r w:rsidR="0008391E">
        <w:rPr>
          <w:lang w:eastAsia="fr-FR"/>
        </w:rPr>
        <w:t>sain</w:t>
      </w:r>
      <w:r w:rsidR="00AE0A8F">
        <w:rPr>
          <w:lang w:eastAsia="fr-FR"/>
        </w:rPr>
        <w:t>t abbé</w:t>
      </w:r>
      <w:r>
        <w:rPr>
          <w:lang w:eastAsia="fr-FR"/>
        </w:rPr>
        <w:t xml:space="preserve"> av</w:t>
      </w:r>
      <w:r w:rsidR="00CA165F">
        <w:rPr>
          <w:lang w:eastAsia="fr-FR"/>
        </w:rPr>
        <w:t>ait</w:t>
      </w:r>
      <w:r>
        <w:rPr>
          <w:lang w:eastAsia="fr-FR"/>
        </w:rPr>
        <w:t xml:space="preserve"> prédit de lui </w:t>
      </w:r>
      <w:r w:rsidR="008F4CE3">
        <w:rPr>
          <w:lang w:eastAsia="fr-FR"/>
        </w:rPr>
        <w:t>fut</w:t>
      </w:r>
      <w:r>
        <w:rPr>
          <w:lang w:eastAsia="fr-FR"/>
        </w:rPr>
        <w:t xml:space="preserve"> accompli à la lettre.</w:t>
      </w:r>
      <w:r w:rsidR="00EA1F75">
        <w:rPr>
          <w:lang w:eastAsia="fr-FR"/>
        </w:rPr>
        <w:t xml:space="preserve"> </w:t>
      </w:r>
    </w:p>
    <w:p w:rsidR="00EA1F75" w:rsidRDefault="00B47EF3" w:rsidP="002F1A7B">
      <w:pPr>
        <w:rPr>
          <w:lang w:eastAsia="fr-FR"/>
        </w:rPr>
      </w:pPr>
      <w:r>
        <w:rPr>
          <w:lang w:eastAsia="fr-FR"/>
        </w:rPr>
        <w:t xml:space="preserve">Mais ce qui trompe la plupart des </w:t>
      </w:r>
      <w:r w:rsidR="00CA165F">
        <w:rPr>
          <w:lang w:eastAsia="fr-FR"/>
        </w:rPr>
        <w:t>gens</w:t>
      </w:r>
      <w:r>
        <w:rPr>
          <w:lang w:eastAsia="fr-FR"/>
        </w:rPr>
        <w:t xml:space="preserve"> dans ces </w:t>
      </w:r>
      <w:r w:rsidR="00CA165F">
        <w:rPr>
          <w:lang w:eastAsia="fr-FR"/>
        </w:rPr>
        <w:t>s</w:t>
      </w:r>
      <w:r>
        <w:rPr>
          <w:lang w:eastAsia="fr-FR"/>
        </w:rPr>
        <w:t>ortes de prophéties, quoique d</w:t>
      </w:r>
      <w:r w:rsidR="00A0480D">
        <w:rPr>
          <w:lang w:eastAsia="fr-FR"/>
        </w:rPr>
        <w:t>’</w:t>
      </w:r>
      <w:r>
        <w:rPr>
          <w:lang w:eastAsia="fr-FR"/>
        </w:rPr>
        <w:t xml:space="preserve">ailleurs </w:t>
      </w:r>
      <w:r w:rsidR="00E95F87">
        <w:rPr>
          <w:lang w:eastAsia="fr-FR"/>
        </w:rPr>
        <w:t xml:space="preserve">très </w:t>
      </w:r>
      <w:r>
        <w:rPr>
          <w:lang w:eastAsia="fr-FR"/>
        </w:rPr>
        <w:t>véritables, c</w:t>
      </w:r>
      <w:r w:rsidR="00A0480D">
        <w:rPr>
          <w:lang w:eastAsia="fr-FR"/>
        </w:rPr>
        <w:t>’</w:t>
      </w:r>
      <w:r>
        <w:rPr>
          <w:lang w:eastAsia="fr-FR"/>
        </w:rPr>
        <w:t>e</w:t>
      </w:r>
      <w:r w:rsidR="00CA165F">
        <w:rPr>
          <w:lang w:eastAsia="fr-FR"/>
        </w:rPr>
        <w:t>s</w:t>
      </w:r>
      <w:r>
        <w:rPr>
          <w:lang w:eastAsia="fr-FR"/>
        </w:rPr>
        <w:t>t qu</w:t>
      </w:r>
      <w:r w:rsidR="00A0480D">
        <w:rPr>
          <w:lang w:eastAsia="fr-FR"/>
        </w:rPr>
        <w:t>’</w:t>
      </w:r>
      <w:r>
        <w:rPr>
          <w:lang w:eastAsia="fr-FR"/>
        </w:rPr>
        <w:t>ils prennent le terme d</w:t>
      </w:r>
      <w:r w:rsidR="00A0480D">
        <w:rPr>
          <w:lang w:eastAsia="fr-FR"/>
        </w:rPr>
        <w:t>’</w:t>
      </w:r>
      <w:r w:rsidR="00B92588">
        <w:rPr>
          <w:lang w:eastAsia="fr-FR"/>
        </w:rPr>
        <w:t>antéchrist</w:t>
      </w:r>
      <w:r>
        <w:rPr>
          <w:lang w:eastAsia="fr-FR"/>
        </w:rPr>
        <w:t xml:space="preserve"> pour le dernier per</w:t>
      </w:r>
      <w:r w:rsidR="00CA165F">
        <w:rPr>
          <w:lang w:eastAsia="fr-FR"/>
        </w:rPr>
        <w:t>s</w:t>
      </w:r>
      <w:r w:rsidR="007B2B7A">
        <w:rPr>
          <w:lang w:eastAsia="fr-FR"/>
        </w:rPr>
        <w:t>éc</w:t>
      </w:r>
      <w:r>
        <w:rPr>
          <w:lang w:eastAsia="fr-FR"/>
        </w:rPr>
        <w:t>uteur de l</w:t>
      </w:r>
      <w:r w:rsidR="00A0480D">
        <w:rPr>
          <w:lang w:eastAsia="fr-FR"/>
        </w:rPr>
        <w:t>’</w:t>
      </w:r>
      <w:r w:rsidR="00CA165F">
        <w:rPr>
          <w:lang w:eastAsia="fr-FR"/>
        </w:rPr>
        <w:t>Église</w:t>
      </w:r>
      <w:r>
        <w:rPr>
          <w:lang w:eastAsia="fr-FR"/>
        </w:rPr>
        <w:t xml:space="preserve">, </w:t>
      </w:r>
      <w:r w:rsidR="006A186C">
        <w:rPr>
          <w:lang w:eastAsia="fr-FR"/>
        </w:rPr>
        <w:t xml:space="preserve">et </w:t>
      </w:r>
      <w:r>
        <w:rPr>
          <w:lang w:eastAsia="fr-FR"/>
        </w:rPr>
        <w:t xml:space="preserve">le plus grand </w:t>
      </w:r>
      <w:r>
        <w:rPr>
          <w:lang w:eastAsia="fr-FR"/>
        </w:rPr>
        <w:lastRenderedPageBreak/>
        <w:t xml:space="preserve">ennemi de </w:t>
      </w:r>
      <w:r w:rsidR="0031502E">
        <w:rPr>
          <w:lang w:eastAsia="fr-FR"/>
        </w:rPr>
        <w:t>Jésus</w:t>
      </w:r>
      <w:r>
        <w:rPr>
          <w:lang w:eastAsia="fr-FR"/>
        </w:rPr>
        <w:t>-</w:t>
      </w:r>
      <w:r w:rsidR="0031502E">
        <w:rPr>
          <w:lang w:eastAsia="fr-FR"/>
        </w:rPr>
        <w:t>Christ</w:t>
      </w:r>
      <w:r>
        <w:rPr>
          <w:lang w:eastAsia="fr-FR"/>
        </w:rPr>
        <w:t xml:space="preserve">, qui ne paraîtra au monde que </w:t>
      </w:r>
      <w:r w:rsidR="00CA165F">
        <w:rPr>
          <w:lang w:eastAsia="fr-FR"/>
        </w:rPr>
        <w:t>s</w:t>
      </w:r>
      <w:r>
        <w:rPr>
          <w:lang w:eastAsia="fr-FR"/>
        </w:rPr>
        <w:t xml:space="preserve">ur la </w:t>
      </w:r>
      <w:r w:rsidR="008F4CE3">
        <w:rPr>
          <w:lang w:eastAsia="fr-FR"/>
        </w:rPr>
        <w:t>fin</w:t>
      </w:r>
      <w:r>
        <w:rPr>
          <w:lang w:eastAsia="fr-FR"/>
        </w:rPr>
        <w:t xml:space="preserve"> des </w:t>
      </w:r>
      <w:r w:rsidR="00CA165F">
        <w:rPr>
          <w:lang w:eastAsia="fr-FR"/>
        </w:rPr>
        <w:t>siècle</w:t>
      </w:r>
      <w:r>
        <w:rPr>
          <w:lang w:eastAsia="fr-FR"/>
        </w:rPr>
        <w:t>s</w:t>
      </w:r>
      <w:r w:rsidR="002F1A7B">
        <w:rPr>
          <w:rStyle w:val="Appelnotedebasdep"/>
          <w:lang w:eastAsia="fr-FR"/>
        </w:rPr>
        <w:footnoteReference w:id="140"/>
      </w:r>
      <w:r>
        <w:rPr>
          <w:lang w:eastAsia="fr-FR"/>
        </w:rPr>
        <w:t>. D</w:t>
      </w:r>
      <w:r w:rsidR="00A0480D">
        <w:rPr>
          <w:lang w:eastAsia="fr-FR"/>
        </w:rPr>
        <w:t>’</w:t>
      </w:r>
      <w:r>
        <w:rPr>
          <w:lang w:eastAsia="fr-FR"/>
        </w:rPr>
        <w:t>où il arrive que tout</w:t>
      </w:r>
      <w:r w:rsidR="00E243E5">
        <w:rPr>
          <w:lang w:eastAsia="fr-FR"/>
        </w:rPr>
        <w:t xml:space="preserve"> ce qui ne c</w:t>
      </w:r>
      <w:r>
        <w:rPr>
          <w:lang w:eastAsia="fr-FR"/>
        </w:rPr>
        <w:t xml:space="preserve">adre pas avec cette notion </w:t>
      </w:r>
      <w:r w:rsidR="00CA165F">
        <w:rPr>
          <w:lang w:eastAsia="fr-FR"/>
        </w:rPr>
        <w:t>et</w:t>
      </w:r>
      <w:r>
        <w:rPr>
          <w:lang w:eastAsia="fr-FR"/>
        </w:rPr>
        <w:t xml:space="preserve"> ces circon</w:t>
      </w:r>
      <w:r w:rsidR="00CA165F">
        <w:rPr>
          <w:lang w:eastAsia="fr-FR"/>
        </w:rPr>
        <w:t>s</w:t>
      </w:r>
      <w:r>
        <w:rPr>
          <w:lang w:eastAsia="fr-FR"/>
        </w:rPr>
        <w:t xml:space="preserve">tances, ils le regardent comme </w:t>
      </w:r>
      <w:r w:rsidR="000E697D">
        <w:rPr>
          <w:lang w:eastAsia="fr-FR"/>
        </w:rPr>
        <w:t>apocryphe</w:t>
      </w:r>
      <w:r>
        <w:rPr>
          <w:lang w:eastAsia="fr-FR"/>
        </w:rPr>
        <w:t xml:space="preserve"> </w:t>
      </w:r>
      <w:r w:rsidR="00CA165F">
        <w:rPr>
          <w:lang w:eastAsia="fr-FR"/>
        </w:rPr>
        <w:t>et</w:t>
      </w:r>
      <w:r>
        <w:rPr>
          <w:lang w:eastAsia="fr-FR"/>
        </w:rPr>
        <w:t xml:space="preserve"> </w:t>
      </w:r>
      <w:r w:rsidR="000E697D">
        <w:rPr>
          <w:lang w:eastAsia="fr-FR"/>
        </w:rPr>
        <w:t>fabuleux</w:t>
      </w:r>
      <w:r>
        <w:rPr>
          <w:lang w:eastAsia="fr-FR"/>
        </w:rPr>
        <w:t xml:space="preserve">, </w:t>
      </w:r>
      <w:r w:rsidR="008F4CE3">
        <w:rPr>
          <w:lang w:eastAsia="fr-FR"/>
        </w:rPr>
        <w:t>infini</w:t>
      </w:r>
      <w:r>
        <w:rPr>
          <w:lang w:eastAsia="fr-FR"/>
        </w:rPr>
        <w:t>ment éloigné de la vérité. Mais ils devr</w:t>
      </w:r>
      <w:r w:rsidR="00CA165F">
        <w:rPr>
          <w:lang w:eastAsia="fr-FR"/>
        </w:rPr>
        <w:t>aient</w:t>
      </w:r>
      <w:r>
        <w:rPr>
          <w:lang w:eastAsia="fr-FR"/>
        </w:rPr>
        <w:t xml:space="preserve"> </w:t>
      </w:r>
      <w:r w:rsidR="000E697D">
        <w:rPr>
          <w:lang w:eastAsia="fr-FR"/>
        </w:rPr>
        <w:t>savoir</w:t>
      </w:r>
      <w:r w:rsidR="002B1635">
        <w:rPr>
          <w:lang w:eastAsia="fr-FR"/>
        </w:rPr>
        <w:t xml:space="preserve"> que dans le s</w:t>
      </w:r>
      <w:r>
        <w:rPr>
          <w:lang w:eastAsia="fr-FR"/>
        </w:rPr>
        <w:t>ens des divine</w:t>
      </w:r>
      <w:r w:rsidR="00AE0A8F">
        <w:rPr>
          <w:lang w:eastAsia="fr-FR"/>
        </w:rPr>
        <w:t>s écritures</w:t>
      </w:r>
      <w:r>
        <w:rPr>
          <w:lang w:eastAsia="fr-FR"/>
        </w:rPr>
        <w:t>, tout per</w:t>
      </w:r>
      <w:r w:rsidR="00CA165F">
        <w:rPr>
          <w:lang w:eastAsia="fr-FR"/>
        </w:rPr>
        <w:t>s</w:t>
      </w:r>
      <w:r>
        <w:rPr>
          <w:lang w:eastAsia="fr-FR"/>
        </w:rPr>
        <w:t>écuteur d</w:t>
      </w:r>
      <w:r w:rsidR="00541AB2">
        <w:rPr>
          <w:lang w:eastAsia="fr-FR"/>
        </w:rPr>
        <w:t>u peuple</w:t>
      </w:r>
      <w:r>
        <w:rPr>
          <w:lang w:eastAsia="fr-FR"/>
        </w:rPr>
        <w:t xml:space="preserve"> de Dieu</w:t>
      </w:r>
      <w:r w:rsidR="00FD3FF8">
        <w:rPr>
          <w:lang w:eastAsia="fr-FR"/>
        </w:rPr>
        <w:t>,</w:t>
      </w:r>
      <w:r>
        <w:rPr>
          <w:lang w:eastAsia="fr-FR"/>
        </w:rPr>
        <w:t xml:space="preserve"> tou</w:t>
      </w:r>
      <w:r w:rsidR="00541AB2">
        <w:rPr>
          <w:lang w:eastAsia="fr-FR"/>
        </w:rPr>
        <w:t>t sectaire</w:t>
      </w:r>
      <w:r>
        <w:rPr>
          <w:lang w:eastAsia="fr-FR"/>
        </w:rPr>
        <w:t xml:space="preserve"> qui répand des h</w:t>
      </w:r>
      <w:r w:rsidR="007B2B7A">
        <w:rPr>
          <w:lang w:eastAsia="fr-FR"/>
        </w:rPr>
        <w:t>ér</w:t>
      </w:r>
      <w:r>
        <w:rPr>
          <w:lang w:eastAsia="fr-FR"/>
        </w:rPr>
        <w:t>é</w:t>
      </w:r>
      <w:r w:rsidR="00CA165F">
        <w:rPr>
          <w:lang w:eastAsia="fr-FR"/>
        </w:rPr>
        <w:t>s</w:t>
      </w:r>
      <w:r>
        <w:rPr>
          <w:lang w:eastAsia="fr-FR"/>
        </w:rPr>
        <w:t>ies dans l</w:t>
      </w:r>
      <w:r w:rsidR="00A0480D">
        <w:rPr>
          <w:lang w:eastAsia="fr-FR"/>
        </w:rPr>
        <w:t>’</w:t>
      </w:r>
      <w:r w:rsidR="00CA165F">
        <w:rPr>
          <w:lang w:eastAsia="fr-FR"/>
        </w:rPr>
        <w:t>Église</w:t>
      </w:r>
      <w:r w:rsidR="00C40492">
        <w:rPr>
          <w:lang w:eastAsia="fr-FR"/>
        </w:rPr>
        <w:t xml:space="preserve"> ; </w:t>
      </w:r>
      <w:r>
        <w:rPr>
          <w:lang w:eastAsia="fr-FR"/>
        </w:rPr>
        <w:t>tout homme qui s</w:t>
      </w:r>
      <w:r w:rsidR="00A0480D">
        <w:rPr>
          <w:lang w:eastAsia="fr-FR"/>
        </w:rPr>
        <w:t>’</w:t>
      </w:r>
      <w:r w:rsidR="000E697D">
        <w:rPr>
          <w:lang w:eastAsia="fr-FR"/>
        </w:rPr>
        <w:t>élève</w:t>
      </w:r>
      <w:r>
        <w:rPr>
          <w:lang w:eastAsia="fr-FR"/>
        </w:rPr>
        <w:t xml:space="preserve"> contre Dieu </w:t>
      </w:r>
      <w:r w:rsidR="00CA165F">
        <w:rPr>
          <w:lang w:eastAsia="fr-FR"/>
        </w:rPr>
        <w:t>et</w:t>
      </w:r>
      <w:r w:rsidR="000E697D">
        <w:rPr>
          <w:lang w:eastAsia="fr-FR"/>
        </w:rPr>
        <w:t xml:space="preserve"> contre s</w:t>
      </w:r>
      <w:r>
        <w:rPr>
          <w:lang w:eastAsia="fr-FR"/>
        </w:rPr>
        <w:t xml:space="preserve">on </w:t>
      </w:r>
      <w:r w:rsidR="0031502E">
        <w:rPr>
          <w:lang w:eastAsia="fr-FR"/>
        </w:rPr>
        <w:t>Christ</w:t>
      </w:r>
      <w:r>
        <w:rPr>
          <w:lang w:eastAsia="fr-FR"/>
        </w:rPr>
        <w:t xml:space="preserve">, contre la piété </w:t>
      </w:r>
      <w:r w:rsidR="00CA165F">
        <w:rPr>
          <w:lang w:eastAsia="fr-FR"/>
        </w:rPr>
        <w:t>et</w:t>
      </w:r>
      <w:r>
        <w:rPr>
          <w:lang w:eastAsia="fr-FR"/>
        </w:rPr>
        <w:t xml:space="preserve"> contre la </w:t>
      </w:r>
      <w:r w:rsidR="000E697D">
        <w:rPr>
          <w:lang w:eastAsia="fr-FR"/>
        </w:rPr>
        <w:t>justice</w:t>
      </w:r>
      <w:r>
        <w:rPr>
          <w:lang w:eastAsia="fr-FR"/>
        </w:rPr>
        <w:t xml:space="preserve">, </w:t>
      </w:r>
      <w:r w:rsidR="0031502E">
        <w:rPr>
          <w:lang w:eastAsia="fr-FR"/>
        </w:rPr>
        <w:t>est</w:t>
      </w:r>
      <w:r>
        <w:rPr>
          <w:lang w:eastAsia="fr-FR"/>
        </w:rPr>
        <w:t xml:space="preserve"> appell</w:t>
      </w:r>
      <w:r w:rsidR="00B92588">
        <w:rPr>
          <w:lang w:eastAsia="fr-FR"/>
        </w:rPr>
        <w:t>e antéchrist</w:t>
      </w:r>
      <w:r>
        <w:rPr>
          <w:lang w:eastAsia="fr-FR"/>
        </w:rPr>
        <w:t xml:space="preserve"> </w:t>
      </w:r>
      <w:r w:rsidR="00CA165F">
        <w:rPr>
          <w:lang w:eastAsia="fr-FR"/>
        </w:rPr>
        <w:t>et</w:t>
      </w:r>
      <w:r>
        <w:rPr>
          <w:lang w:eastAsia="fr-FR"/>
        </w:rPr>
        <w:t xml:space="preserve"> </w:t>
      </w:r>
      <w:r w:rsidR="00BA7B9E">
        <w:rPr>
          <w:lang w:eastAsia="fr-FR"/>
        </w:rPr>
        <w:t>fau</w:t>
      </w:r>
      <w:r w:rsidR="00AE0A8F">
        <w:rPr>
          <w:lang w:eastAsia="fr-FR"/>
        </w:rPr>
        <w:t>x prophète</w:t>
      </w:r>
      <w:r w:rsidR="00EA1F75">
        <w:rPr>
          <w:lang w:eastAsia="fr-FR"/>
        </w:rPr>
        <w:t> ;</w:t>
      </w:r>
      <w:r>
        <w:rPr>
          <w:lang w:eastAsia="fr-FR"/>
        </w:rPr>
        <w:t xml:space="preserve"> qu</w:t>
      </w:r>
      <w:r w:rsidR="00A0480D">
        <w:rPr>
          <w:lang w:eastAsia="fr-FR"/>
        </w:rPr>
        <w:t>’</w:t>
      </w:r>
      <w:r>
        <w:rPr>
          <w:lang w:eastAsia="fr-FR"/>
        </w:rPr>
        <w:t>ain</w:t>
      </w:r>
      <w:r w:rsidR="00CA165F">
        <w:rPr>
          <w:lang w:eastAsia="fr-FR"/>
        </w:rPr>
        <w:t>s</w:t>
      </w:r>
      <w:r>
        <w:rPr>
          <w:lang w:eastAsia="fr-FR"/>
        </w:rPr>
        <w:t>i il peut y avoir plu</w:t>
      </w:r>
      <w:r w:rsidR="00CA165F">
        <w:rPr>
          <w:lang w:eastAsia="fr-FR"/>
        </w:rPr>
        <w:t>s</w:t>
      </w:r>
      <w:r>
        <w:rPr>
          <w:lang w:eastAsia="fr-FR"/>
        </w:rPr>
        <w:t>ieur</w:t>
      </w:r>
      <w:r w:rsidR="00541AB2">
        <w:rPr>
          <w:lang w:eastAsia="fr-FR"/>
        </w:rPr>
        <w:t>s antéchrists</w:t>
      </w:r>
      <w:r>
        <w:rPr>
          <w:lang w:eastAsia="fr-FR"/>
        </w:rPr>
        <w:t>, comme nous l</w:t>
      </w:r>
      <w:r w:rsidR="00A0480D">
        <w:rPr>
          <w:lang w:eastAsia="fr-FR"/>
        </w:rPr>
        <w:t>’</w:t>
      </w:r>
      <w:r>
        <w:rPr>
          <w:lang w:eastAsia="fr-FR"/>
        </w:rPr>
        <w:t xml:space="preserve">apprend S. Jean dans </w:t>
      </w:r>
      <w:r w:rsidR="002C220B">
        <w:rPr>
          <w:lang w:eastAsia="fr-FR"/>
        </w:rPr>
        <w:t>sa</w:t>
      </w:r>
      <w:r>
        <w:rPr>
          <w:lang w:eastAsia="fr-FR"/>
        </w:rPr>
        <w:t xml:space="preserve"> premi</w:t>
      </w:r>
      <w:r w:rsidR="00CA165F">
        <w:rPr>
          <w:lang w:eastAsia="fr-FR"/>
        </w:rPr>
        <w:t>èr</w:t>
      </w:r>
      <w:r w:rsidR="00541AB2">
        <w:rPr>
          <w:lang w:eastAsia="fr-FR"/>
        </w:rPr>
        <w:t>e épître canonique</w:t>
      </w:r>
      <w:r w:rsidR="00D745DA">
        <w:rPr>
          <w:lang w:eastAsia="fr-FR"/>
        </w:rPr>
        <w:t xml:space="preserve"> (II, 18)</w:t>
      </w:r>
      <w:r>
        <w:rPr>
          <w:lang w:eastAsia="fr-FR"/>
        </w:rPr>
        <w:t xml:space="preserve">. </w:t>
      </w:r>
      <w:r w:rsidRPr="00D745DA">
        <w:rPr>
          <w:rStyle w:val="italicus"/>
        </w:rPr>
        <w:t xml:space="preserve">Mes chers </w:t>
      </w:r>
      <w:r w:rsidR="008F4CE3" w:rsidRPr="00D745DA">
        <w:rPr>
          <w:rStyle w:val="italicus"/>
        </w:rPr>
        <w:t>enfan</w:t>
      </w:r>
      <w:r w:rsidR="00CA165F" w:rsidRPr="00D745DA">
        <w:rPr>
          <w:rStyle w:val="italicus"/>
        </w:rPr>
        <w:t>ts</w:t>
      </w:r>
      <w:r w:rsidRPr="00D745DA">
        <w:rPr>
          <w:rStyle w:val="italicus"/>
        </w:rPr>
        <w:t xml:space="preserve">, </w:t>
      </w:r>
      <w:r w:rsidRPr="00D745DA">
        <w:t xml:space="preserve">dit-il, </w:t>
      </w:r>
      <w:r w:rsidRPr="00D745DA">
        <w:rPr>
          <w:rStyle w:val="italicus"/>
        </w:rPr>
        <w:t xml:space="preserve">nous voici à la </w:t>
      </w:r>
      <w:r w:rsidR="000E697D" w:rsidRPr="00D745DA">
        <w:rPr>
          <w:rStyle w:val="italicus"/>
        </w:rPr>
        <w:t>dernière</w:t>
      </w:r>
      <w:r w:rsidRPr="00D745DA">
        <w:rPr>
          <w:rStyle w:val="italicus"/>
        </w:rPr>
        <w:t xml:space="preserve"> heure, </w:t>
      </w:r>
      <w:r w:rsidR="00CA165F" w:rsidRPr="00D745DA">
        <w:rPr>
          <w:rStyle w:val="italicus"/>
        </w:rPr>
        <w:t>et</w:t>
      </w:r>
      <w:r w:rsidRPr="00D745DA">
        <w:rPr>
          <w:rStyle w:val="italicus"/>
        </w:rPr>
        <w:t xml:space="preserve"> </w:t>
      </w:r>
      <w:r w:rsidR="00D745DA" w:rsidRPr="00D745DA">
        <w:rPr>
          <w:rStyle w:val="italicus"/>
        </w:rPr>
        <w:t>l</w:t>
      </w:r>
      <w:r w:rsidR="00A0480D">
        <w:rPr>
          <w:rStyle w:val="italicus"/>
        </w:rPr>
        <w:t>’</w:t>
      </w:r>
      <w:r w:rsidR="00B92588">
        <w:rPr>
          <w:rStyle w:val="italicus"/>
        </w:rPr>
        <w:t>antéchrist</w:t>
      </w:r>
      <w:r w:rsidR="00D745DA" w:rsidRPr="00D745DA">
        <w:rPr>
          <w:rStyle w:val="italicus"/>
        </w:rPr>
        <w:t xml:space="preserve"> </w:t>
      </w:r>
      <w:r w:rsidRPr="00D745DA">
        <w:rPr>
          <w:rStyle w:val="italicus"/>
        </w:rPr>
        <w:t>va venir, com</w:t>
      </w:r>
      <w:r w:rsidR="000E697D" w:rsidRPr="00D745DA">
        <w:rPr>
          <w:rStyle w:val="italicus"/>
        </w:rPr>
        <w:t>m</w:t>
      </w:r>
      <w:r w:rsidR="0031502E" w:rsidRPr="00D745DA">
        <w:rPr>
          <w:rStyle w:val="italicus"/>
        </w:rPr>
        <w:t>e</w:t>
      </w:r>
      <w:r w:rsidR="00EA1F75" w:rsidRPr="00D745DA">
        <w:rPr>
          <w:rStyle w:val="italicus"/>
        </w:rPr>
        <w:t xml:space="preserve"> </w:t>
      </w:r>
      <w:r w:rsidR="000E697D" w:rsidRPr="00D745DA">
        <w:rPr>
          <w:rStyle w:val="italicus"/>
        </w:rPr>
        <w:t>vous l</w:t>
      </w:r>
      <w:r w:rsidR="00A0480D">
        <w:rPr>
          <w:rStyle w:val="italicus"/>
        </w:rPr>
        <w:t>’</w:t>
      </w:r>
      <w:r w:rsidRPr="00D745DA">
        <w:rPr>
          <w:rStyle w:val="italicus"/>
        </w:rPr>
        <w:t>avez, déjà entendu dire. Je dis plus. Il y a déjà plu</w:t>
      </w:r>
      <w:r w:rsidR="00CA165F" w:rsidRPr="00D745DA">
        <w:rPr>
          <w:rStyle w:val="italicus"/>
        </w:rPr>
        <w:t>s</w:t>
      </w:r>
      <w:r w:rsidR="00D745DA">
        <w:rPr>
          <w:rStyle w:val="italicus"/>
        </w:rPr>
        <w:t xml:space="preserve">ieurs </w:t>
      </w:r>
      <w:r w:rsidR="00E243E5">
        <w:rPr>
          <w:rStyle w:val="italicus"/>
        </w:rPr>
        <w:t>antéch</w:t>
      </w:r>
      <w:r w:rsidR="00E243E5" w:rsidRPr="00D745DA">
        <w:rPr>
          <w:rStyle w:val="italicus"/>
        </w:rPr>
        <w:t>rists</w:t>
      </w:r>
      <w:r w:rsidRPr="00D745DA">
        <w:rPr>
          <w:rStyle w:val="italicus"/>
        </w:rPr>
        <w:t xml:space="preserve">, </w:t>
      </w:r>
      <w:r w:rsidR="00CA165F" w:rsidRPr="00D745DA">
        <w:rPr>
          <w:rStyle w:val="italicus"/>
        </w:rPr>
        <w:t>et</w:t>
      </w:r>
      <w:r w:rsidRPr="00D745DA">
        <w:rPr>
          <w:rStyle w:val="italicus"/>
        </w:rPr>
        <w:t xml:space="preserve"> ils </w:t>
      </w:r>
      <w:r w:rsidR="00CA165F" w:rsidRPr="00D745DA">
        <w:rPr>
          <w:rStyle w:val="italicus"/>
        </w:rPr>
        <w:t>s</w:t>
      </w:r>
      <w:r w:rsidRPr="00D745DA">
        <w:rPr>
          <w:rStyle w:val="italicus"/>
        </w:rPr>
        <w:t>ont venus.</w:t>
      </w:r>
      <w:r>
        <w:rPr>
          <w:lang w:eastAsia="fr-FR"/>
        </w:rPr>
        <w:t xml:space="preserve"> Dira</w:t>
      </w:r>
      <w:r w:rsidR="002802AE">
        <w:rPr>
          <w:lang w:eastAsia="fr-FR"/>
        </w:rPr>
        <w:t>-t-</w:t>
      </w:r>
      <w:r>
        <w:rPr>
          <w:lang w:eastAsia="fr-FR"/>
        </w:rPr>
        <w:t>on que S. Jean en parlant ain</w:t>
      </w:r>
      <w:r w:rsidR="00CA165F">
        <w:rPr>
          <w:lang w:eastAsia="fr-FR"/>
        </w:rPr>
        <w:t>s</w:t>
      </w:r>
      <w:r>
        <w:rPr>
          <w:lang w:eastAsia="fr-FR"/>
        </w:rPr>
        <w:t>i ét</w:t>
      </w:r>
      <w:r w:rsidR="00CA165F">
        <w:rPr>
          <w:lang w:eastAsia="fr-FR"/>
        </w:rPr>
        <w:t>ait</w:t>
      </w:r>
      <w:r>
        <w:rPr>
          <w:lang w:eastAsia="fr-FR"/>
        </w:rPr>
        <w:t xml:space="preserve"> un </w:t>
      </w:r>
      <w:r w:rsidR="00BA7B9E">
        <w:rPr>
          <w:lang w:eastAsia="fr-FR"/>
        </w:rPr>
        <w:t>fau</w:t>
      </w:r>
      <w:r w:rsidR="00AE0A8F">
        <w:rPr>
          <w:lang w:eastAsia="fr-FR"/>
        </w:rPr>
        <w:t>x prophète</w:t>
      </w:r>
      <w:r w:rsidR="0067049E">
        <w:rPr>
          <w:lang w:eastAsia="fr-FR"/>
        </w:rPr>
        <w:t> ?</w:t>
      </w:r>
      <w:r w:rsidR="00EA1F75">
        <w:rPr>
          <w:lang w:eastAsia="fr-FR"/>
        </w:rPr>
        <w:t xml:space="preserve"> </w:t>
      </w:r>
    </w:p>
    <w:p w:rsidR="00EA1F75" w:rsidRDefault="00B47EF3" w:rsidP="00060957">
      <w:pPr>
        <w:rPr>
          <w:lang w:eastAsia="fr-FR"/>
        </w:rPr>
      </w:pPr>
      <w:r>
        <w:rPr>
          <w:lang w:eastAsia="fr-FR"/>
        </w:rPr>
        <w:t>Con</w:t>
      </w:r>
      <w:r w:rsidR="008F4CE3">
        <w:rPr>
          <w:lang w:eastAsia="fr-FR"/>
        </w:rPr>
        <w:t>form</w:t>
      </w:r>
      <w:r>
        <w:rPr>
          <w:lang w:eastAsia="fr-FR"/>
        </w:rPr>
        <w:t>ément à cett</w:t>
      </w:r>
      <w:r w:rsidR="003A23AF">
        <w:rPr>
          <w:lang w:eastAsia="fr-FR"/>
        </w:rPr>
        <w:t>e doctrine</w:t>
      </w:r>
      <w:r>
        <w:rPr>
          <w:lang w:eastAsia="fr-FR"/>
        </w:rPr>
        <w:t xml:space="preserve"> de l</w:t>
      </w:r>
      <w:r w:rsidR="00A0480D">
        <w:rPr>
          <w:lang w:eastAsia="fr-FR"/>
        </w:rPr>
        <w:t>’</w:t>
      </w:r>
      <w:r w:rsidR="00AE0A8F">
        <w:rPr>
          <w:lang w:eastAsia="fr-FR"/>
        </w:rPr>
        <w:t>apôtre</w:t>
      </w:r>
      <w:r>
        <w:rPr>
          <w:lang w:eastAsia="fr-FR"/>
        </w:rPr>
        <w:t>, l</w:t>
      </w:r>
      <w:r w:rsidR="00A0480D">
        <w:rPr>
          <w:lang w:eastAsia="fr-FR"/>
        </w:rPr>
        <w:t>’</w:t>
      </w:r>
      <w:r w:rsidR="00AE0A8F">
        <w:rPr>
          <w:lang w:eastAsia="fr-FR"/>
        </w:rPr>
        <w:t>abbé</w:t>
      </w:r>
      <w:r>
        <w:rPr>
          <w:lang w:eastAsia="fr-FR"/>
        </w:rPr>
        <w:t xml:space="preserve"> Joachim e</w:t>
      </w:r>
      <w:r w:rsidR="007B2B7A">
        <w:rPr>
          <w:lang w:eastAsia="fr-FR"/>
        </w:rPr>
        <w:t>ns</w:t>
      </w:r>
      <w:r>
        <w:rPr>
          <w:lang w:eastAsia="fr-FR"/>
        </w:rPr>
        <w:t>eigne</w:t>
      </w:r>
      <w:r w:rsidR="00060957">
        <w:rPr>
          <w:rStyle w:val="Appelnotedebasdep"/>
          <w:lang w:eastAsia="fr-FR"/>
        </w:rPr>
        <w:footnoteReference w:id="141"/>
      </w:r>
      <w:r>
        <w:rPr>
          <w:lang w:eastAsia="fr-FR"/>
        </w:rPr>
        <w:t xml:space="preserve">, </w:t>
      </w:r>
      <w:r w:rsidR="00EA1F75">
        <w:rPr>
          <w:lang w:eastAsia="fr-FR"/>
        </w:rPr>
        <w:t>« </w:t>
      </w:r>
      <w:r>
        <w:rPr>
          <w:lang w:eastAsia="fr-FR"/>
        </w:rPr>
        <w:t>que le nombre de</w:t>
      </w:r>
      <w:r w:rsidR="00541AB2">
        <w:rPr>
          <w:lang w:eastAsia="fr-FR"/>
        </w:rPr>
        <w:t>s antéchrists</w:t>
      </w:r>
      <w:r w:rsidR="000E697D">
        <w:rPr>
          <w:lang w:eastAsia="fr-FR"/>
        </w:rPr>
        <w:t xml:space="preserve"> </w:t>
      </w:r>
      <w:r w:rsidR="00CA165F">
        <w:rPr>
          <w:lang w:eastAsia="fr-FR"/>
        </w:rPr>
        <w:t>s</w:t>
      </w:r>
      <w:r>
        <w:rPr>
          <w:lang w:eastAsia="fr-FR"/>
        </w:rPr>
        <w:t>e multipliera à me</w:t>
      </w:r>
      <w:r w:rsidR="00CA165F">
        <w:rPr>
          <w:lang w:eastAsia="fr-FR"/>
        </w:rPr>
        <w:t>s</w:t>
      </w:r>
      <w:r>
        <w:rPr>
          <w:lang w:eastAsia="fr-FR"/>
        </w:rPr>
        <w:t xml:space="preserve">ure que nous approcherons davantage du dernier jour, </w:t>
      </w:r>
      <w:r w:rsidR="00CA165F">
        <w:rPr>
          <w:lang w:eastAsia="fr-FR"/>
        </w:rPr>
        <w:t>et</w:t>
      </w:r>
      <w:r>
        <w:rPr>
          <w:lang w:eastAsia="fr-FR"/>
        </w:rPr>
        <w:t xml:space="preserve"> d</w:t>
      </w:r>
      <w:r w:rsidR="003A23AF">
        <w:rPr>
          <w:lang w:eastAsia="fr-FR"/>
        </w:rPr>
        <w:t>u jugement</w:t>
      </w:r>
      <w:r>
        <w:rPr>
          <w:lang w:eastAsia="fr-FR"/>
        </w:rPr>
        <w:t xml:space="preserve"> </w:t>
      </w:r>
      <w:r w:rsidR="000E697D">
        <w:rPr>
          <w:lang w:eastAsia="fr-FR"/>
        </w:rPr>
        <w:t>universel</w:t>
      </w:r>
      <w:r>
        <w:rPr>
          <w:lang w:eastAsia="fr-FR"/>
        </w:rPr>
        <w:t xml:space="preserve">. Et il ne </w:t>
      </w:r>
      <w:r w:rsidR="008F4CE3">
        <w:rPr>
          <w:lang w:eastAsia="fr-FR"/>
        </w:rPr>
        <w:t>faut</w:t>
      </w:r>
      <w:r>
        <w:rPr>
          <w:lang w:eastAsia="fr-FR"/>
        </w:rPr>
        <w:t xml:space="preserve"> pas s</w:t>
      </w:r>
      <w:r w:rsidR="00A0480D">
        <w:rPr>
          <w:lang w:eastAsia="fr-FR"/>
        </w:rPr>
        <w:t>’</w:t>
      </w:r>
      <w:r>
        <w:rPr>
          <w:lang w:eastAsia="fr-FR"/>
        </w:rPr>
        <w:t>imaginer, ajoute</w:t>
      </w:r>
      <w:r w:rsidR="002802AE">
        <w:rPr>
          <w:lang w:eastAsia="fr-FR"/>
        </w:rPr>
        <w:t>-t-</w:t>
      </w:r>
      <w:r>
        <w:rPr>
          <w:lang w:eastAsia="fr-FR"/>
        </w:rPr>
        <w:t>il, que le Sauveur ne nous a prédit qu</w:t>
      </w:r>
      <w:r w:rsidR="00A0480D">
        <w:rPr>
          <w:lang w:eastAsia="fr-FR"/>
        </w:rPr>
        <w:t>’</w:t>
      </w:r>
      <w:r>
        <w:rPr>
          <w:lang w:eastAsia="fr-FR"/>
        </w:rPr>
        <w:t>u</w:t>
      </w:r>
      <w:r w:rsidR="00B92588">
        <w:rPr>
          <w:lang w:eastAsia="fr-FR"/>
        </w:rPr>
        <w:t>n antéchrist</w:t>
      </w:r>
      <w:r>
        <w:rPr>
          <w:lang w:eastAsia="fr-FR"/>
        </w:rPr>
        <w:t xml:space="preserve"> </w:t>
      </w:r>
      <w:r w:rsidR="00CA165F">
        <w:rPr>
          <w:lang w:eastAsia="fr-FR"/>
        </w:rPr>
        <w:t>et</w:t>
      </w:r>
      <w:r>
        <w:rPr>
          <w:lang w:eastAsia="fr-FR"/>
        </w:rPr>
        <w:t xml:space="preserve"> un </w:t>
      </w:r>
      <w:r w:rsidR="00BA7B9E">
        <w:rPr>
          <w:lang w:eastAsia="fr-FR"/>
        </w:rPr>
        <w:t>fau</w:t>
      </w:r>
      <w:r w:rsidR="00AE0A8F">
        <w:rPr>
          <w:lang w:eastAsia="fr-FR"/>
        </w:rPr>
        <w:t>x prophète</w:t>
      </w:r>
      <w:r w:rsidR="00EA1F75">
        <w:rPr>
          <w:lang w:eastAsia="fr-FR"/>
        </w:rPr>
        <w:t> :</w:t>
      </w:r>
      <w:r>
        <w:rPr>
          <w:lang w:eastAsia="fr-FR"/>
        </w:rPr>
        <w:t xml:space="preserve"> il nous en a prédit certainement plu</w:t>
      </w:r>
      <w:r w:rsidR="00CA165F">
        <w:rPr>
          <w:lang w:eastAsia="fr-FR"/>
        </w:rPr>
        <w:t>s</w:t>
      </w:r>
      <w:r>
        <w:rPr>
          <w:lang w:eastAsia="fr-FR"/>
        </w:rPr>
        <w:t>ieurs</w:t>
      </w:r>
      <w:r w:rsidR="00EA1F75">
        <w:rPr>
          <w:lang w:eastAsia="fr-FR"/>
        </w:rPr>
        <w:t> :</w:t>
      </w:r>
      <w:r>
        <w:rPr>
          <w:lang w:eastAsia="fr-FR"/>
        </w:rPr>
        <w:t xml:space="preserve"> </w:t>
      </w:r>
      <w:r w:rsidR="00CA165F">
        <w:rPr>
          <w:lang w:eastAsia="fr-FR"/>
        </w:rPr>
        <w:t>et</w:t>
      </w:r>
      <w:r>
        <w:rPr>
          <w:lang w:eastAsia="fr-FR"/>
        </w:rPr>
        <w:t xml:space="preserve"> </w:t>
      </w:r>
      <w:r w:rsidR="00CA165F">
        <w:rPr>
          <w:lang w:eastAsia="fr-FR"/>
        </w:rPr>
        <w:t>s</w:t>
      </w:r>
      <w:r>
        <w:rPr>
          <w:lang w:eastAsia="fr-FR"/>
        </w:rPr>
        <w:t>i S. Jean ne nous parle que d</w:t>
      </w:r>
      <w:r w:rsidR="00A0480D">
        <w:rPr>
          <w:lang w:eastAsia="fr-FR"/>
        </w:rPr>
        <w:t>’</w:t>
      </w:r>
      <w:r>
        <w:rPr>
          <w:lang w:eastAsia="fr-FR"/>
        </w:rPr>
        <w:t>u</w:t>
      </w:r>
      <w:r w:rsidR="00541AB2">
        <w:rPr>
          <w:lang w:eastAsia="fr-FR"/>
        </w:rPr>
        <w:t>n dragon</w:t>
      </w:r>
      <w:r>
        <w:rPr>
          <w:lang w:eastAsia="fr-FR"/>
        </w:rPr>
        <w:t>, il dit pourtant que c</w:t>
      </w:r>
      <w:r w:rsidR="00541AB2">
        <w:rPr>
          <w:lang w:eastAsia="fr-FR"/>
        </w:rPr>
        <w:t>e dragon</w:t>
      </w:r>
      <w:r>
        <w:rPr>
          <w:lang w:eastAsia="fr-FR"/>
        </w:rPr>
        <w:t xml:space="preserve"> a dix têtes, </w:t>
      </w:r>
      <w:r w:rsidR="008F4CE3">
        <w:rPr>
          <w:lang w:eastAsia="fr-FR"/>
        </w:rPr>
        <w:t>afin</w:t>
      </w:r>
      <w:r>
        <w:rPr>
          <w:lang w:eastAsia="fr-FR"/>
        </w:rPr>
        <w:t xml:space="preserve"> que tous les maux qu</w:t>
      </w:r>
      <w:r w:rsidR="00A0480D">
        <w:rPr>
          <w:lang w:eastAsia="fr-FR"/>
        </w:rPr>
        <w:t>’</w:t>
      </w:r>
      <w:r>
        <w:rPr>
          <w:lang w:eastAsia="fr-FR"/>
        </w:rPr>
        <w:t xml:space="preserve">il ne peut </w:t>
      </w:r>
      <w:r w:rsidR="008F4CE3">
        <w:rPr>
          <w:lang w:eastAsia="fr-FR"/>
        </w:rPr>
        <w:t>faire</w:t>
      </w:r>
      <w:r>
        <w:rPr>
          <w:lang w:eastAsia="fr-FR"/>
        </w:rPr>
        <w:t xml:space="preserve"> aux hommes, </w:t>
      </w:r>
      <w:r w:rsidR="00CA165F">
        <w:rPr>
          <w:lang w:eastAsia="fr-FR"/>
        </w:rPr>
        <w:t>et</w:t>
      </w:r>
      <w:r>
        <w:rPr>
          <w:lang w:eastAsia="fr-FR"/>
        </w:rPr>
        <w:t xml:space="preserve"> </w:t>
      </w:r>
      <w:r w:rsidR="00C16B20">
        <w:rPr>
          <w:lang w:eastAsia="fr-FR"/>
        </w:rPr>
        <w:t>s</w:t>
      </w:r>
      <w:r>
        <w:rPr>
          <w:lang w:eastAsia="fr-FR"/>
        </w:rPr>
        <w:t>urtout à</w:t>
      </w:r>
      <w:r w:rsidR="000E697D">
        <w:rPr>
          <w:lang w:eastAsia="fr-FR"/>
        </w:rPr>
        <w:t xml:space="preserve"> l</w:t>
      </w:r>
      <w:r w:rsidR="00A0480D">
        <w:rPr>
          <w:lang w:eastAsia="fr-FR"/>
        </w:rPr>
        <w:t>’</w:t>
      </w:r>
      <w:r w:rsidR="00CA165F">
        <w:rPr>
          <w:lang w:eastAsia="fr-FR"/>
        </w:rPr>
        <w:t>Église</w:t>
      </w:r>
      <w:r>
        <w:rPr>
          <w:lang w:eastAsia="fr-FR"/>
        </w:rPr>
        <w:t xml:space="preserve"> par un </w:t>
      </w:r>
      <w:r w:rsidR="00CA165F">
        <w:rPr>
          <w:lang w:eastAsia="fr-FR"/>
        </w:rPr>
        <w:t>s</w:t>
      </w:r>
      <w:r>
        <w:rPr>
          <w:lang w:eastAsia="fr-FR"/>
        </w:rPr>
        <w:t>eu</w:t>
      </w:r>
      <w:r w:rsidR="00B92588">
        <w:rPr>
          <w:lang w:eastAsia="fr-FR"/>
        </w:rPr>
        <w:t>l antéchrist</w:t>
      </w:r>
      <w:r>
        <w:rPr>
          <w:lang w:eastAsia="fr-FR"/>
        </w:rPr>
        <w:t xml:space="preserve">, il le </w:t>
      </w:r>
      <w:r w:rsidR="00D745DA">
        <w:rPr>
          <w:lang w:eastAsia="fr-FR"/>
        </w:rPr>
        <w:t>f</w:t>
      </w:r>
      <w:r w:rsidR="00CA165F">
        <w:rPr>
          <w:lang w:eastAsia="fr-FR"/>
        </w:rPr>
        <w:t>ass</w:t>
      </w:r>
      <w:r w:rsidR="00D745DA">
        <w:rPr>
          <w:lang w:eastAsia="fr-FR"/>
        </w:rPr>
        <w:t>e</w:t>
      </w:r>
      <w:r>
        <w:rPr>
          <w:lang w:eastAsia="fr-FR"/>
        </w:rPr>
        <w:t xml:space="preserve"> </w:t>
      </w:r>
      <w:r w:rsidR="00CA165F">
        <w:rPr>
          <w:lang w:eastAsia="fr-FR"/>
        </w:rPr>
        <w:t>et</w:t>
      </w:r>
      <w:r>
        <w:rPr>
          <w:lang w:eastAsia="fr-FR"/>
        </w:rPr>
        <w:t xml:space="preserve"> y mette le comble par un autre</w:t>
      </w:r>
      <w:r w:rsidR="00EA1F75">
        <w:rPr>
          <w:lang w:eastAsia="fr-FR"/>
        </w:rPr>
        <w:t> :</w:t>
      </w:r>
      <w:r>
        <w:rPr>
          <w:lang w:eastAsia="fr-FR"/>
        </w:rPr>
        <w:t xml:space="preserve"> </w:t>
      </w:r>
      <w:r w:rsidR="00CA165F">
        <w:rPr>
          <w:lang w:eastAsia="fr-FR"/>
        </w:rPr>
        <w:t>et</w:t>
      </w:r>
      <w:r>
        <w:rPr>
          <w:lang w:eastAsia="fr-FR"/>
        </w:rPr>
        <w:t xml:space="preserve"> celui de tous qui </w:t>
      </w:r>
      <w:r w:rsidR="00CA165F">
        <w:rPr>
          <w:lang w:eastAsia="fr-FR"/>
        </w:rPr>
        <w:t>s</w:t>
      </w:r>
      <w:r>
        <w:rPr>
          <w:lang w:eastAsia="fr-FR"/>
        </w:rPr>
        <w:t>era le plus méchant</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t celui qu</w:t>
      </w:r>
      <w:r w:rsidR="00A0480D">
        <w:rPr>
          <w:lang w:eastAsia="fr-FR"/>
        </w:rPr>
        <w:t>’</w:t>
      </w:r>
      <w:r>
        <w:rPr>
          <w:lang w:eastAsia="fr-FR"/>
        </w:rPr>
        <w:t xml:space="preserve">on </w:t>
      </w:r>
      <w:r w:rsidR="00762190">
        <w:rPr>
          <w:lang w:eastAsia="fr-FR"/>
        </w:rPr>
        <w:t>doit</w:t>
      </w:r>
      <w:r>
        <w:rPr>
          <w:lang w:eastAsia="fr-FR"/>
        </w:rPr>
        <w:t xml:space="preserve"> </w:t>
      </w:r>
      <w:r w:rsidR="00CA165F">
        <w:rPr>
          <w:lang w:eastAsia="fr-FR"/>
        </w:rPr>
        <w:t>appeler</w:t>
      </w:r>
      <w:r>
        <w:rPr>
          <w:lang w:eastAsia="fr-FR"/>
        </w:rPr>
        <w:t xml:space="preserve"> le gran</w:t>
      </w:r>
      <w:r w:rsidR="00B92588">
        <w:rPr>
          <w:lang w:eastAsia="fr-FR"/>
        </w:rPr>
        <w:t>d antéchrist</w:t>
      </w:r>
      <w:r>
        <w:rPr>
          <w:lang w:eastAsia="fr-FR"/>
        </w:rPr>
        <w:t xml:space="preserve"> que nous attendons à la </w:t>
      </w:r>
      <w:r w:rsidR="008F4CE3">
        <w:rPr>
          <w:lang w:eastAsia="fr-FR"/>
        </w:rPr>
        <w:t>fin</w:t>
      </w:r>
      <w:r>
        <w:rPr>
          <w:lang w:eastAsia="fr-FR"/>
        </w:rPr>
        <w:t xml:space="preserve"> des </w:t>
      </w:r>
      <w:r w:rsidR="000E697D">
        <w:rPr>
          <w:lang w:eastAsia="fr-FR"/>
        </w:rPr>
        <w:t>siècles</w:t>
      </w:r>
      <w:r>
        <w:rPr>
          <w:lang w:eastAsia="fr-FR"/>
        </w:rPr>
        <w:t>.</w:t>
      </w:r>
      <w:r w:rsidR="00EA1F75">
        <w:rPr>
          <w:lang w:eastAsia="fr-FR"/>
        </w:rPr>
        <w:t> »</w:t>
      </w:r>
      <w:r>
        <w:rPr>
          <w:lang w:eastAsia="fr-FR"/>
        </w:rPr>
        <w:t xml:space="preserve"> Ce </w:t>
      </w:r>
      <w:r w:rsidR="00CA165F">
        <w:rPr>
          <w:lang w:eastAsia="fr-FR"/>
        </w:rPr>
        <w:t>s</w:t>
      </w:r>
      <w:r>
        <w:rPr>
          <w:lang w:eastAsia="fr-FR"/>
        </w:rPr>
        <w:t xml:space="preserve">ont les paroles de ce </w:t>
      </w:r>
      <w:r w:rsidR="00CA165F">
        <w:rPr>
          <w:lang w:eastAsia="fr-FR"/>
        </w:rPr>
        <w:t>s</w:t>
      </w:r>
      <w:r>
        <w:rPr>
          <w:lang w:eastAsia="fr-FR"/>
        </w:rPr>
        <w:t>aint homme.</w:t>
      </w:r>
      <w:r w:rsidR="00EA1F75">
        <w:rPr>
          <w:lang w:eastAsia="fr-FR"/>
        </w:rPr>
        <w:t xml:space="preserve"> </w:t>
      </w:r>
    </w:p>
    <w:p w:rsidR="00EA1F75" w:rsidRDefault="00B47EF3" w:rsidP="00060957">
      <w:pPr>
        <w:rPr>
          <w:lang w:eastAsia="fr-FR"/>
        </w:rPr>
      </w:pPr>
      <w:r>
        <w:rPr>
          <w:lang w:eastAsia="fr-FR"/>
        </w:rPr>
        <w:t>II po</w:t>
      </w:r>
      <w:r w:rsidR="00CA165F">
        <w:rPr>
          <w:lang w:eastAsia="fr-FR"/>
        </w:rPr>
        <w:t>s</w:t>
      </w:r>
      <w:r>
        <w:rPr>
          <w:lang w:eastAsia="fr-FR"/>
        </w:rPr>
        <w:t>e encore un autre principe qui n</w:t>
      </w:r>
      <w:r w:rsidR="00A0480D">
        <w:rPr>
          <w:lang w:eastAsia="fr-FR"/>
        </w:rPr>
        <w:t>’</w:t>
      </w:r>
      <w:r>
        <w:rPr>
          <w:lang w:eastAsia="fr-FR"/>
        </w:rPr>
        <w:t>e</w:t>
      </w:r>
      <w:r w:rsidR="00CA165F">
        <w:rPr>
          <w:lang w:eastAsia="fr-FR"/>
        </w:rPr>
        <w:t>s</w:t>
      </w:r>
      <w:r>
        <w:rPr>
          <w:lang w:eastAsia="fr-FR"/>
        </w:rPr>
        <w:t>t pas moins inconte</w:t>
      </w:r>
      <w:r w:rsidR="00CA165F">
        <w:rPr>
          <w:lang w:eastAsia="fr-FR"/>
        </w:rPr>
        <w:t>s</w:t>
      </w:r>
      <w:r>
        <w:rPr>
          <w:lang w:eastAsia="fr-FR"/>
        </w:rPr>
        <w:t>table</w:t>
      </w:r>
      <w:r w:rsidR="00060957">
        <w:rPr>
          <w:rStyle w:val="Appelnotedebasdep"/>
          <w:lang w:eastAsia="fr-FR"/>
        </w:rPr>
        <w:footnoteReference w:id="142"/>
      </w:r>
      <w:r>
        <w:rPr>
          <w:lang w:eastAsia="fr-FR"/>
        </w:rPr>
        <w:t xml:space="preserve">. </w:t>
      </w:r>
      <w:r w:rsidR="00FE0AE6">
        <w:rPr>
          <w:lang w:eastAsia="fr-FR"/>
        </w:rPr>
        <w:t>C</w:t>
      </w:r>
      <w:r w:rsidR="00A0480D">
        <w:rPr>
          <w:lang w:eastAsia="fr-FR"/>
        </w:rPr>
        <w:t>’</w:t>
      </w:r>
      <w:r w:rsidR="00FE0AE6">
        <w:rPr>
          <w:lang w:eastAsia="fr-FR"/>
        </w:rPr>
        <w:t>est</w:t>
      </w:r>
      <w:r>
        <w:rPr>
          <w:lang w:eastAsia="fr-FR"/>
        </w:rPr>
        <w:t xml:space="preserve"> que</w:t>
      </w:r>
      <w:r w:rsidR="00D745DA">
        <w:rPr>
          <w:lang w:eastAsia="fr-FR"/>
        </w:rPr>
        <w:t xml:space="preserve"> ce terme, le dernier jour, ou l</w:t>
      </w:r>
      <w:r>
        <w:rPr>
          <w:lang w:eastAsia="fr-FR"/>
        </w:rPr>
        <w:t>a derni</w:t>
      </w:r>
      <w:r w:rsidR="00CA165F">
        <w:rPr>
          <w:lang w:eastAsia="fr-FR"/>
        </w:rPr>
        <w:t>ère</w:t>
      </w:r>
      <w:r>
        <w:rPr>
          <w:lang w:eastAsia="fr-FR"/>
        </w:rPr>
        <w:t xml:space="preserve"> heure dans le</w:t>
      </w:r>
      <w:r w:rsidR="00AE0A8F">
        <w:rPr>
          <w:lang w:eastAsia="fr-FR"/>
        </w:rPr>
        <w:t>s saintes écritures</w:t>
      </w:r>
      <w:r>
        <w:rPr>
          <w:lang w:eastAsia="fr-FR"/>
        </w:rPr>
        <w:t xml:space="preserve"> </w:t>
      </w:r>
      <w:r w:rsidR="00CA165F">
        <w:rPr>
          <w:lang w:eastAsia="fr-FR"/>
        </w:rPr>
        <w:t>s</w:t>
      </w:r>
      <w:r>
        <w:rPr>
          <w:lang w:eastAsia="fr-FR"/>
        </w:rPr>
        <w:t xml:space="preserve">e prend en deux </w:t>
      </w:r>
      <w:r w:rsidR="002802AE">
        <w:rPr>
          <w:lang w:eastAsia="fr-FR"/>
        </w:rPr>
        <w:t>manières</w:t>
      </w:r>
      <w:r>
        <w:rPr>
          <w:lang w:eastAsia="fr-FR"/>
        </w:rPr>
        <w:t>, q</w:t>
      </w:r>
      <w:r w:rsidR="008F4CE3">
        <w:rPr>
          <w:lang w:eastAsia="fr-FR"/>
        </w:rPr>
        <w:t>uel</w:t>
      </w:r>
      <w:r w:rsidR="00762190">
        <w:rPr>
          <w:lang w:eastAsia="fr-FR"/>
        </w:rPr>
        <w:t>quefois</w:t>
      </w:r>
      <w:r>
        <w:rPr>
          <w:lang w:eastAsia="fr-FR"/>
        </w:rPr>
        <w:t xml:space="preserve"> dans </w:t>
      </w:r>
      <w:r w:rsidR="000E697D">
        <w:rPr>
          <w:lang w:eastAsia="fr-FR"/>
        </w:rPr>
        <w:t>un</w:t>
      </w:r>
      <w:r>
        <w:rPr>
          <w:lang w:eastAsia="fr-FR"/>
        </w:rPr>
        <w:t xml:space="preserve"> </w:t>
      </w:r>
      <w:r w:rsidR="00CA165F">
        <w:rPr>
          <w:lang w:eastAsia="fr-FR"/>
        </w:rPr>
        <w:t>sens</w:t>
      </w:r>
      <w:r>
        <w:rPr>
          <w:lang w:eastAsia="fr-FR"/>
        </w:rPr>
        <w:t xml:space="preserve"> propre, </w:t>
      </w:r>
      <w:r w:rsidR="00CA165F">
        <w:rPr>
          <w:lang w:eastAsia="fr-FR"/>
        </w:rPr>
        <w:t>et</w:t>
      </w:r>
      <w:r>
        <w:rPr>
          <w:lang w:eastAsia="fr-FR"/>
        </w:rPr>
        <w:t xml:space="preserve"> dans une </w:t>
      </w:r>
      <w:r w:rsidR="00D745DA">
        <w:rPr>
          <w:lang w:eastAsia="fr-FR"/>
        </w:rPr>
        <w:t>s</w:t>
      </w:r>
      <w:r>
        <w:rPr>
          <w:lang w:eastAsia="fr-FR"/>
        </w:rPr>
        <w:t>igni</w:t>
      </w:r>
      <w:r w:rsidR="008F4CE3">
        <w:rPr>
          <w:lang w:eastAsia="fr-FR"/>
        </w:rPr>
        <w:t>ficat</w:t>
      </w:r>
      <w:r>
        <w:rPr>
          <w:lang w:eastAsia="fr-FR"/>
        </w:rPr>
        <w:t>ion tres</w:t>
      </w:r>
      <w:r w:rsidR="00D745DA">
        <w:rPr>
          <w:lang w:eastAsia="fr-FR"/>
        </w:rPr>
        <w:t xml:space="preserve"> </w:t>
      </w:r>
      <w:r>
        <w:rPr>
          <w:lang w:eastAsia="fr-FR"/>
        </w:rPr>
        <w:t>étro</w:t>
      </w:r>
      <w:r w:rsidR="007B2B7A">
        <w:rPr>
          <w:lang w:eastAsia="fr-FR"/>
        </w:rPr>
        <w:t>it</w:t>
      </w:r>
      <w:r>
        <w:rPr>
          <w:lang w:eastAsia="fr-FR"/>
        </w:rPr>
        <w:t xml:space="preserve">e, </w:t>
      </w:r>
      <w:r w:rsidR="00CA165F">
        <w:rPr>
          <w:lang w:eastAsia="fr-FR"/>
        </w:rPr>
        <w:t>et</w:t>
      </w:r>
      <w:r>
        <w:rPr>
          <w:lang w:eastAsia="fr-FR"/>
        </w:rPr>
        <w:t xml:space="preserve"> alors</w:t>
      </w:r>
      <w:r w:rsidR="00FD734B">
        <w:rPr>
          <w:lang w:eastAsia="fr-FR"/>
        </w:rPr>
        <w:t xml:space="preserve"> </w:t>
      </w:r>
      <w:r>
        <w:rPr>
          <w:lang w:eastAsia="fr-FR"/>
        </w:rPr>
        <w:t>il veut dire, le jour d</w:t>
      </w:r>
      <w:r w:rsidR="003A23AF">
        <w:rPr>
          <w:lang w:eastAsia="fr-FR"/>
        </w:rPr>
        <w:t>u jugement</w:t>
      </w:r>
      <w:r>
        <w:rPr>
          <w:lang w:eastAsia="fr-FR"/>
        </w:rPr>
        <w:t xml:space="preserve"> dernier </w:t>
      </w:r>
      <w:r w:rsidR="00CA165F">
        <w:rPr>
          <w:lang w:eastAsia="fr-FR"/>
        </w:rPr>
        <w:t>et</w:t>
      </w:r>
      <w:r>
        <w:rPr>
          <w:lang w:eastAsia="fr-FR"/>
        </w:rPr>
        <w:t xml:space="preserve"> la </w:t>
      </w:r>
      <w:r w:rsidR="008F4CE3">
        <w:rPr>
          <w:lang w:eastAsia="fr-FR"/>
        </w:rPr>
        <w:t>fin</w:t>
      </w:r>
      <w:r>
        <w:rPr>
          <w:lang w:eastAsia="fr-FR"/>
        </w:rPr>
        <w:t xml:space="preserve"> des </w:t>
      </w:r>
      <w:r w:rsidR="000E697D">
        <w:rPr>
          <w:lang w:eastAsia="fr-FR"/>
        </w:rPr>
        <w:t>siècles</w:t>
      </w:r>
      <w:r>
        <w:rPr>
          <w:lang w:eastAsia="fr-FR"/>
        </w:rPr>
        <w:t>, comme lor</w:t>
      </w:r>
      <w:r w:rsidR="00CA165F">
        <w:rPr>
          <w:lang w:eastAsia="fr-FR"/>
        </w:rPr>
        <w:t>s</w:t>
      </w:r>
      <w:r>
        <w:rPr>
          <w:lang w:eastAsia="fr-FR"/>
        </w:rPr>
        <w:t>que J.</w:t>
      </w:r>
      <w:r w:rsidR="00FD734B">
        <w:rPr>
          <w:lang w:eastAsia="fr-FR"/>
        </w:rPr>
        <w:t>-</w:t>
      </w:r>
      <w:r>
        <w:rPr>
          <w:lang w:eastAsia="fr-FR"/>
        </w:rPr>
        <w:t>C. di</w:t>
      </w:r>
      <w:r w:rsidR="00CA165F">
        <w:rPr>
          <w:lang w:eastAsia="fr-FR"/>
        </w:rPr>
        <w:t>sait</w:t>
      </w:r>
      <w:r>
        <w:rPr>
          <w:lang w:eastAsia="fr-FR"/>
        </w:rPr>
        <w:t xml:space="preserve"> à Marthe</w:t>
      </w:r>
      <w:r w:rsidR="00EA1F75">
        <w:rPr>
          <w:lang w:eastAsia="fr-FR"/>
        </w:rPr>
        <w:t> :</w:t>
      </w:r>
      <w:r>
        <w:rPr>
          <w:lang w:eastAsia="fr-FR"/>
        </w:rPr>
        <w:t xml:space="preserve"> </w:t>
      </w:r>
      <w:r w:rsidRPr="00D745DA">
        <w:rPr>
          <w:rStyle w:val="italicus"/>
        </w:rPr>
        <w:t xml:space="preserve">Celui qui </w:t>
      </w:r>
      <w:r w:rsidR="00D745DA">
        <w:rPr>
          <w:rStyle w:val="italicus"/>
        </w:rPr>
        <w:t>cro</w:t>
      </w:r>
      <w:r w:rsidRPr="00D745DA">
        <w:rPr>
          <w:rStyle w:val="italicus"/>
        </w:rPr>
        <w:t xml:space="preserve">it en moi je le </w:t>
      </w:r>
      <w:r w:rsidR="000E697D" w:rsidRPr="00D745DA">
        <w:rPr>
          <w:rStyle w:val="italicus"/>
        </w:rPr>
        <w:t>ressusciterai</w:t>
      </w:r>
      <w:r w:rsidRPr="00D745DA">
        <w:rPr>
          <w:rStyle w:val="italicus"/>
        </w:rPr>
        <w:t xml:space="preserve"> au dernier jour.</w:t>
      </w:r>
      <w:r>
        <w:rPr>
          <w:lang w:eastAsia="fr-FR"/>
        </w:rPr>
        <w:t xml:space="preserve"> </w:t>
      </w:r>
      <w:r w:rsidR="00D745DA">
        <w:rPr>
          <w:lang w:eastAsia="fr-FR"/>
        </w:rPr>
        <w:t>(Joan. V</w:t>
      </w:r>
      <w:r w:rsidR="00C26CA4">
        <w:rPr>
          <w:lang w:eastAsia="fr-FR"/>
        </w:rPr>
        <w:t xml:space="preserve">I, 40 ; cf. XI, </w:t>
      </w:r>
      <w:r w:rsidR="00C26CA4">
        <w:rPr>
          <w:lang w:eastAsia="fr-FR"/>
        </w:rPr>
        <w:lastRenderedPageBreak/>
        <w:t>24</w:t>
      </w:r>
      <w:r w:rsidR="00D745DA">
        <w:rPr>
          <w:lang w:eastAsia="fr-FR"/>
        </w:rPr>
        <w:t xml:space="preserve">). </w:t>
      </w:r>
      <w:r>
        <w:rPr>
          <w:lang w:eastAsia="fr-FR"/>
        </w:rPr>
        <w:t>D</w:t>
      </w:r>
      <w:r w:rsidR="00A0480D">
        <w:rPr>
          <w:lang w:eastAsia="fr-FR"/>
        </w:rPr>
        <w:t>’</w:t>
      </w:r>
      <w:r>
        <w:rPr>
          <w:lang w:eastAsia="fr-FR"/>
        </w:rPr>
        <w:t>a</w:t>
      </w:r>
      <w:r w:rsidR="008F4CE3">
        <w:rPr>
          <w:lang w:eastAsia="fr-FR"/>
        </w:rPr>
        <w:t>u</w:t>
      </w:r>
      <w:r w:rsidR="00762190">
        <w:rPr>
          <w:lang w:eastAsia="fr-FR"/>
        </w:rPr>
        <w:t>trefois</w:t>
      </w:r>
      <w:r>
        <w:rPr>
          <w:lang w:eastAsia="fr-FR"/>
        </w:rPr>
        <w:t xml:space="preserve"> ce terme </w:t>
      </w:r>
      <w:r w:rsidR="00CA165F">
        <w:rPr>
          <w:lang w:eastAsia="fr-FR"/>
        </w:rPr>
        <w:t>s</w:t>
      </w:r>
      <w:r>
        <w:rPr>
          <w:lang w:eastAsia="fr-FR"/>
        </w:rPr>
        <w:t xml:space="preserve">e prend dans un </w:t>
      </w:r>
      <w:r w:rsidR="00CA165F">
        <w:rPr>
          <w:lang w:eastAsia="fr-FR"/>
        </w:rPr>
        <w:t>sens</w:t>
      </w:r>
      <w:r>
        <w:rPr>
          <w:lang w:eastAsia="fr-FR"/>
        </w:rPr>
        <w:t xml:space="preserve"> moins propre, </w:t>
      </w:r>
      <w:r w:rsidR="00CA165F">
        <w:rPr>
          <w:lang w:eastAsia="fr-FR"/>
        </w:rPr>
        <w:t>et</w:t>
      </w:r>
      <w:r>
        <w:rPr>
          <w:lang w:eastAsia="fr-FR"/>
        </w:rPr>
        <w:t xml:space="preserve"> d</w:t>
      </w:r>
      <w:r w:rsidR="00A0480D">
        <w:rPr>
          <w:lang w:eastAsia="fr-FR"/>
        </w:rPr>
        <w:t>’</w:t>
      </w:r>
      <w:r>
        <w:rPr>
          <w:lang w:eastAsia="fr-FR"/>
        </w:rPr>
        <w:t>une plus grande étendue, comme lor</w:t>
      </w:r>
      <w:r w:rsidR="00CA165F">
        <w:rPr>
          <w:lang w:eastAsia="fr-FR"/>
        </w:rPr>
        <w:t>s</w:t>
      </w:r>
      <w:r>
        <w:rPr>
          <w:lang w:eastAsia="fr-FR"/>
        </w:rPr>
        <w:t>que S. Jean dit</w:t>
      </w:r>
      <w:r w:rsidR="00EA1F75">
        <w:rPr>
          <w:lang w:eastAsia="fr-FR"/>
        </w:rPr>
        <w:t> :</w:t>
      </w:r>
      <w:r>
        <w:rPr>
          <w:lang w:eastAsia="fr-FR"/>
        </w:rPr>
        <w:t xml:space="preserve"> </w:t>
      </w:r>
      <w:r w:rsidRPr="00E243E5">
        <w:rPr>
          <w:rStyle w:val="italicus"/>
        </w:rPr>
        <w:t xml:space="preserve">mes chers </w:t>
      </w:r>
      <w:r w:rsidR="008F4CE3" w:rsidRPr="00E243E5">
        <w:rPr>
          <w:rStyle w:val="italicus"/>
        </w:rPr>
        <w:t>enfan</w:t>
      </w:r>
      <w:r w:rsidR="00CA165F" w:rsidRPr="00E243E5">
        <w:rPr>
          <w:rStyle w:val="italicus"/>
        </w:rPr>
        <w:t>ts</w:t>
      </w:r>
      <w:r w:rsidRPr="00E243E5">
        <w:rPr>
          <w:rStyle w:val="italicus"/>
        </w:rPr>
        <w:t xml:space="preserve"> nous voici à la derni</w:t>
      </w:r>
      <w:r w:rsidR="00CA165F" w:rsidRPr="00E243E5">
        <w:rPr>
          <w:rStyle w:val="italicus"/>
        </w:rPr>
        <w:t>ère</w:t>
      </w:r>
      <w:r w:rsidRPr="00E243E5">
        <w:rPr>
          <w:rStyle w:val="italicus"/>
        </w:rPr>
        <w:t xml:space="preserve"> heure,</w:t>
      </w:r>
      <w:r>
        <w:rPr>
          <w:lang w:eastAsia="fr-FR"/>
        </w:rPr>
        <w:t xml:space="preserve"> c</w:t>
      </w:r>
      <w:r w:rsidR="00A0480D">
        <w:rPr>
          <w:lang w:eastAsia="fr-FR"/>
        </w:rPr>
        <w:t>’</w:t>
      </w:r>
      <w:r>
        <w:rPr>
          <w:lang w:eastAsia="fr-FR"/>
        </w:rPr>
        <w:t>e</w:t>
      </w:r>
      <w:r w:rsidR="00CA165F">
        <w:rPr>
          <w:lang w:eastAsia="fr-FR"/>
        </w:rPr>
        <w:t>s</w:t>
      </w:r>
      <w:r>
        <w:rPr>
          <w:lang w:eastAsia="fr-FR"/>
        </w:rPr>
        <w:t xml:space="preserve">t-à-dire, au dernier âge du monde, qui </w:t>
      </w:r>
      <w:r w:rsidR="0031502E">
        <w:rPr>
          <w:lang w:eastAsia="fr-FR"/>
        </w:rPr>
        <w:t>est</w:t>
      </w:r>
      <w:r>
        <w:rPr>
          <w:lang w:eastAsia="fr-FR"/>
        </w:rPr>
        <w:t xml:space="preserve"> le </w:t>
      </w:r>
      <w:r w:rsidR="000E697D">
        <w:rPr>
          <w:lang w:eastAsia="fr-FR"/>
        </w:rPr>
        <w:t>septième</w:t>
      </w:r>
      <w:r>
        <w:rPr>
          <w:lang w:eastAsia="fr-FR"/>
        </w:rPr>
        <w:t>, pui</w:t>
      </w:r>
      <w:r w:rsidR="00CA165F">
        <w:rPr>
          <w:lang w:eastAsia="fr-FR"/>
        </w:rPr>
        <w:t>s</w:t>
      </w:r>
      <w:r>
        <w:rPr>
          <w:lang w:eastAsia="fr-FR"/>
        </w:rPr>
        <w:t xml:space="preserve">que toute </w:t>
      </w:r>
      <w:r w:rsidR="00FA7C30">
        <w:rPr>
          <w:lang w:eastAsia="fr-FR"/>
        </w:rPr>
        <w:t>la</w:t>
      </w:r>
      <w:r>
        <w:rPr>
          <w:lang w:eastAsia="fr-FR"/>
        </w:rPr>
        <w:t xml:space="preserve"> durée du monde </w:t>
      </w:r>
      <w:r w:rsidR="00CA165F">
        <w:rPr>
          <w:lang w:eastAsia="fr-FR"/>
        </w:rPr>
        <w:t>s</w:t>
      </w:r>
      <w:r>
        <w:rPr>
          <w:lang w:eastAsia="fr-FR"/>
        </w:rPr>
        <w:t xml:space="preserve">e partage en </w:t>
      </w:r>
      <w:r w:rsidR="00CA165F">
        <w:rPr>
          <w:lang w:eastAsia="fr-FR"/>
        </w:rPr>
        <w:t>s</w:t>
      </w:r>
      <w:r>
        <w:rPr>
          <w:lang w:eastAsia="fr-FR"/>
        </w:rPr>
        <w:t>ept âges, dont le dernier s</w:t>
      </w:r>
      <w:r w:rsidR="00A0480D">
        <w:rPr>
          <w:lang w:eastAsia="fr-FR"/>
        </w:rPr>
        <w:t>’</w:t>
      </w:r>
      <w:r>
        <w:rPr>
          <w:lang w:eastAsia="fr-FR"/>
        </w:rPr>
        <w:t xml:space="preserve">étend depuis </w:t>
      </w:r>
      <w:r w:rsidR="0031502E">
        <w:rPr>
          <w:lang w:eastAsia="fr-FR"/>
        </w:rPr>
        <w:t>Jésus-Christ</w:t>
      </w:r>
      <w:r>
        <w:rPr>
          <w:lang w:eastAsia="fr-FR"/>
        </w:rPr>
        <w:t xml:space="preserve"> </w:t>
      </w:r>
      <w:r w:rsidR="000E697D" w:rsidRPr="000E697D">
        <w:t>jusqu</w:t>
      </w:r>
      <w:r w:rsidR="00A0480D">
        <w:t>’</w:t>
      </w:r>
      <w:r w:rsidR="000E697D" w:rsidRPr="000E697D">
        <w:t xml:space="preserve">à </w:t>
      </w:r>
      <w:r w:rsidRPr="000E697D">
        <w:t xml:space="preserve">la </w:t>
      </w:r>
      <w:r w:rsidR="008F4CE3" w:rsidRPr="000E697D">
        <w:t>fin</w:t>
      </w:r>
      <w:r w:rsidR="000E697D" w:rsidRPr="000E697D">
        <w:t xml:space="preserve"> des s</w:t>
      </w:r>
      <w:r w:rsidR="000E697D">
        <w:t>i</w:t>
      </w:r>
      <w:r w:rsidR="000E697D" w:rsidRPr="000E697D">
        <w:t>ècles</w:t>
      </w:r>
      <w:r w:rsidRPr="000E697D">
        <w:t xml:space="preserve">, comme le </w:t>
      </w:r>
      <w:r w:rsidR="000E697D">
        <w:rPr>
          <w:lang w:eastAsia="fr-FR"/>
        </w:rPr>
        <w:t>septième</w:t>
      </w:r>
      <w:r>
        <w:rPr>
          <w:lang w:eastAsia="fr-FR"/>
        </w:rPr>
        <w:t xml:space="preserve"> jour de la </w:t>
      </w:r>
      <w:r w:rsidR="00CA165F">
        <w:rPr>
          <w:lang w:eastAsia="fr-FR"/>
        </w:rPr>
        <w:t>s</w:t>
      </w:r>
      <w:r>
        <w:rPr>
          <w:lang w:eastAsia="fr-FR"/>
        </w:rPr>
        <w:t xml:space="preserve">emaine </w:t>
      </w:r>
      <w:r w:rsidR="0031502E">
        <w:rPr>
          <w:lang w:eastAsia="fr-FR"/>
        </w:rPr>
        <w:t>est</w:t>
      </w:r>
      <w:r>
        <w:rPr>
          <w:lang w:eastAsia="fr-FR"/>
        </w:rPr>
        <w:t xml:space="preserve"> </w:t>
      </w:r>
      <w:r w:rsidR="00CA165F">
        <w:rPr>
          <w:lang w:eastAsia="fr-FR"/>
        </w:rPr>
        <w:t>appelé</w:t>
      </w:r>
      <w:r>
        <w:rPr>
          <w:lang w:eastAsia="fr-FR"/>
        </w:rPr>
        <w:t xml:space="preserve"> le dernier jour de la </w:t>
      </w:r>
      <w:r w:rsidR="00CA165F">
        <w:rPr>
          <w:lang w:eastAsia="fr-FR"/>
        </w:rPr>
        <w:t>s</w:t>
      </w:r>
      <w:r>
        <w:rPr>
          <w:lang w:eastAsia="fr-FR"/>
        </w:rPr>
        <w:t>emaine.</w:t>
      </w:r>
      <w:r w:rsidR="00EA1F75">
        <w:rPr>
          <w:lang w:eastAsia="fr-FR"/>
        </w:rPr>
        <w:t xml:space="preserve"> </w:t>
      </w:r>
    </w:p>
    <w:p w:rsidR="00EA1F75" w:rsidRDefault="00B47EF3" w:rsidP="00E243E5">
      <w:pPr>
        <w:rPr>
          <w:lang w:eastAsia="fr-FR"/>
        </w:rPr>
      </w:pPr>
      <w:r>
        <w:rPr>
          <w:lang w:eastAsia="fr-FR"/>
        </w:rPr>
        <w:t>Faut-il s</w:t>
      </w:r>
      <w:r w:rsidR="00A0480D">
        <w:rPr>
          <w:lang w:eastAsia="fr-FR"/>
        </w:rPr>
        <w:t>’</w:t>
      </w:r>
      <w:r>
        <w:rPr>
          <w:lang w:eastAsia="fr-FR"/>
        </w:rPr>
        <w:t xml:space="preserve">étonner après cela </w:t>
      </w:r>
      <w:r w:rsidR="00CA165F">
        <w:rPr>
          <w:lang w:eastAsia="fr-FR"/>
        </w:rPr>
        <w:t>s</w:t>
      </w:r>
      <w:r>
        <w:rPr>
          <w:lang w:eastAsia="fr-FR"/>
        </w:rPr>
        <w:t xml:space="preserve">i ce </w:t>
      </w:r>
      <w:r w:rsidR="00CA165F">
        <w:rPr>
          <w:lang w:eastAsia="fr-FR"/>
        </w:rPr>
        <w:t>s</w:t>
      </w:r>
      <w:r>
        <w:rPr>
          <w:lang w:eastAsia="fr-FR"/>
        </w:rPr>
        <w:t>ain</w:t>
      </w:r>
      <w:r w:rsidR="00AE0A8F">
        <w:rPr>
          <w:lang w:eastAsia="fr-FR"/>
        </w:rPr>
        <w:t>t abbé</w:t>
      </w:r>
      <w:r>
        <w:rPr>
          <w:lang w:eastAsia="fr-FR"/>
        </w:rPr>
        <w:t>, à qui Dieu av</w:t>
      </w:r>
      <w:r w:rsidR="00CA165F">
        <w:rPr>
          <w:lang w:eastAsia="fr-FR"/>
        </w:rPr>
        <w:t>ait</w:t>
      </w:r>
      <w:r>
        <w:rPr>
          <w:lang w:eastAsia="fr-FR"/>
        </w:rPr>
        <w:t xml:space="preserve"> </w:t>
      </w:r>
      <w:r w:rsidR="008F4CE3">
        <w:rPr>
          <w:lang w:eastAsia="fr-FR"/>
        </w:rPr>
        <w:t>fait</w:t>
      </w:r>
      <w:r>
        <w:rPr>
          <w:lang w:eastAsia="fr-FR"/>
        </w:rPr>
        <w:t xml:space="preserve"> conn</w:t>
      </w:r>
      <w:r w:rsidR="00CA165F">
        <w:rPr>
          <w:lang w:eastAsia="fr-FR"/>
        </w:rPr>
        <w:t>aître</w:t>
      </w:r>
      <w:r w:rsidR="00E243E5">
        <w:rPr>
          <w:lang w:eastAsia="fr-FR"/>
        </w:rPr>
        <w:t xml:space="preserve"> les ravages que Frédéric II</w:t>
      </w:r>
      <w:r w:rsidR="00FB5512">
        <w:rPr>
          <w:lang w:eastAsia="fr-FR"/>
        </w:rPr>
        <w:t>,</w:t>
      </w:r>
      <w:r>
        <w:rPr>
          <w:lang w:eastAsia="fr-FR"/>
        </w:rPr>
        <w:t xml:space="preserve"> déjà né, </w:t>
      </w:r>
      <w:r w:rsidR="000E697D">
        <w:rPr>
          <w:lang w:eastAsia="fr-FR"/>
        </w:rPr>
        <w:t>devait</w:t>
      </w:r>
      <w:r>
        <w:rPr>
          <w:lang w:eastAsia="fr-FR"/>
        </w:rPr>
        <w:t xml:space="preserve"> </w:t>
      </w:r>
      <w:r w:rsidR="008F4CE3">
        <w:rPr>
          <w:lang w:eastAsia="fr-FR"/>
        </w:rPr>
        <w:t>faire</w:t>
      </w:r>
      <w:r>
        <w:rPr>
          <w:lang w:eastAsia="fr-FR"/>
        </w:rPr>
        <w:t xml:space="preserve"> dans l</w:t>
      </w:r>
      <w:r w:rsidR="00A0480D">
        <w:rPr>
          <w:lang w:eastAsia="fr-FR"/>
        </w:rPr>
        <w:t>’</w:t>
      </w:r>
      <w:r w:rsidR="000E697D">
        <w:rPr>
          <w:lang w:eastAsia="fr-FR"/>
        </w:rPr>
        <w:t>Église</w:t>
      </w:r>
      <w:r>
        <w:rPr>
          <w:lang w:eastAsia="fr-FR"/>
        </w:rPr>
        <w:t xml:space="preserve"> </w:t>
      </w:r>
      <w:r w:rsidR="00CA165F">
        <w:rPr>
          <w:lang w:eastAsia="fr-FR"/>
        </w:rPr>
        <w:t>et</w:t>
      </w:r>
      <w:r>
        <w:rPr>
          <w:lang w:eastAsia="fr-FR"/>
        </w:rPr>
        <w:t xml:space="preserve"> dans l</w:t>
      </w:r>
      <w:r w:rsidR="00A0480D">
        <w:rPr>
          <w:lang w:eastAsia="fr-FR"/>
        </w:rPr>
        <w:t>’</w:t>
      </w:r>
      <w:r w:rsidR="003A23AF">
        <w:rPr>
          <w:lang w:eastAsia="fr-FR"/>
        </w:rPr>
        <w:t>empire</w:t>
      </w:r>
      <w:r>
        <w:rPr>
          <w:lang w:eastAsia="fr-FR"/>
        </w:rPr>
        <w:t>, lor</w:t>
      </w:r>
      <w:r w:rsidR="00CA165F">
        <w:rPr>
          <w:lang w:eastAsia="fr-FR"/>
        </w:rPr>
        <w:t>s</w:t>
      </w:r>
      <w:r>
        <w:rPr>
          <w:lang w:eastAsia="fr-FR"/>
        </w:rPr>
        <w:t>qu</w:t>
      </w:r>
      <w:r w:rsidR="00A0480D">
        <w:rPr>
          <w:lang w:eastAsia="fr-FR"/>
        </w:rPr>
        <w:t>’</w:t>
      </w:r>
      <w:r>
        <w:rPr>
          <w:lang w:eastAsia="fr-FR"/>
        </w:rPr>
        <w:t xml:space="preserve">il </w:t>
      </w:r>
      <w:r w:rsidR="00CA165F">
        <w:rPr>
          <w:lang w:eastAsia="fr-FR"/>
        </w:rPr>
        <w:t>s</w:t>
      </w:r>
      <w:r w:rsidR="007B2B7A">
        <w:rPr>
          <w:lang w:eastAsia="fr-FR"/>
        </w:rPr>
        <w:t>er</w:t>
      </w:r>
      <w:r w:rsidR="00CA165F">
        <w:rPr>
          <w:lang w:eastAsia="fr-FR"/>
        </w:rPr>
        <w:t>ait</w:t>
      </w:r>
      <w:r>
        <w:rPr>
          <w:lang w:eastAsia="fr-FR"/>
        </w:rPr>
        <w:t xml:space="preserve"> plus avancé en âge, en a parlé comme de </w:t>
      </w:r>
      <w:r w:rsidR="000E697D">
        <w:rPr>
          <w:lang w:eastAsia="fr-FR"/>
        </w:rPr>
        <w:t>l</w:t>
      </w:r>
      <w:r w:rsidR="00A0480D">
        <w:rPr>
          <w:lang w:eastAsia="fr-FR"/>
        </w:rPr>
        <w:t>’</w:t>
      </w:r>
      <w:r w:rsidR="00B92588">
        <w:rPr>
          <w:lang w:eastAsia="fr-FR"/>
        </w:rPr>
        <w:t>antéchrist</w:t>
      </w:r>
      <w:r w:rsidR="00E243E5">
        <w:rPr>
          <w:lang w:eastAsia="fr-FR"/>
        </w:rPr>
        <w:t xml:space="preserve"> qui allait</w:t>
      </w:r>
      <w:r>
        <w:rPr>
          <w:lang w:eastAsia="fr-FR"/>
        </w:rPr>
        <w:t xml:space="preserve"> par</w:t>
      </w:r>
      <w:r w:rsidR="00CA165F">
        <w:rPr>
          <w:lang w:eastAsia="fr-FR"/>
        </w:rPr>
        <w:t>aître</w:t>
      </w:r>
      <w:r>
        <w:rPr>
          <w:lang w:eastAsia="fr-FR"/>
        </w:rPr>
        <w:t xml:space="preserve"> au dernier jour</w:t>
      </w:r>
      <w:r w:rsidR="00EA1F75">
        <w:rPr>
          <w:lang w:eastAsia="fr-FR"/>
        </w:rPr>
        <w:t> ?</w:t>
      </w:r>
      <w:r>
        <w:rPr>
          <w:lang w:eastAsia="fr-FR"/>
        </w:rPr>
        <w:t xml:space="preserve"> C</w:t>
      </w:r>
      <w:r w:rsidR="00A0480D">
        <w:rPr>
          <w:lang w:eastAsia="fr-FR"/>
        </w:rPr>
        <w:t>’</w:t>
      </w:r>
      <w:r>
        <w:rPr>
          <w:lang w:eastAsia="fr-FR"/>
        </w:rPr>
        <w:t>e</w:t>
      </w:r>
      <w:r w:rsidR="00CA165F">
        <w:rPr>
          <w:lang w:eastAsia="fr-FR"/>
        </w:rPr>
        <w:t>s</w:t>
      </w:r>
      <w:r>
        <w:rPr>
          <w:lang w:eastAsia="fr-FR"/>
        </w:rPr>
        <w:t xml:space="preserve">t cette </w:t>
      </w:r>
      <w:r w:rsidR="000E697D">
        <w:rPr>
          <w:lang w:eastAsia="fr-FR"/>
        </w:rPr>
        <w:t>expression</w:t>
      </w:r>
      <w:r>
        <w:rPr>
          <w:lang w:eastAsia="fr-FR"/>
        </w:rPr>
        <w:t xml:space="preserve"> qui révolta </w:t>
      </w:r>
      <w:r w:rsidR="00CA165F">
        <w:rPr>
          <w:lang w:eastAsia="fr-FR"/>
        </w:rPr>
        <w:t>s</w:t>
      </w:r>
      <w:r>
        <w:rPr>
          <w:lang w:eastAsia="fr-FR"/>
        </w:rPr>
        <w:t xml:space="preserve">i </w:t>
      </w:r>
      <w:r w:rsidR="00312485">
        <w:rPr>
          <w:lang w:eastAsia="fr-FR"/>
        </w:rPr>
        <w:t>fort</w:t>
      </w:r>
      <w:r>
        <w:rPr>
          <w:lang w:eastAsia="fr-FR"/>
        </w:rPr>
        <w:t xml:space="preserve"> contre lui le</w:t>
      </w:r>
      <w:r w:rsidR="003A23AF">
        <w:rPr>
          <w:lang w:eastAsia="fr-FR"/>
        </w:rPr>
        <w:t>s prélat</w:t>
      </w:r>
      <w:r w:rsidR="00B92588">
        <w:rPr>
          <w:lang w:eastAsia="fr-FR"/>
        </w:rPr>
        <w:t>s anglais</w:t>
      </w:r>
      <w:r>
        <w:rPr>
          <w:lang w:eastAsia="fr-FR"/>
        </w:rPr>
        <w:t xml:space="preserve"> qui a</w:t>
      </w:r>
      <w:r w:rsidR="00CA165F">
        <w:rPr>
          <w:lang w:eastAsia="fr-FR"/>
        </w:rPr>
        <w:t>ss</w:t>
      </w:r>
      <w:r>
        <w:rPr>
          <w:lang w:eastAsia="fr-FR"/>
        </w:rPr>
        <w:t>i</w:t>
      </w:r>
      <w:r w:rsidR="00CA165F">
        <w:rPr>
          <w:lang w:eastAsia="fr-FR"/>
        </w:rPr>
        <w:t>s</w:t>
      </w:r>
      <w:r>
        <w:rPr>
          <w:lang w:eastAsia="fr-FR"/>
        </w:rPr>
        <w:t>t</w:t>
      </w:r>
      <w:r w:rsidR="00CA165F">
        <w:rPr>
          <w:lang w:eastAsia="fr-FR"/>
        </w:rPr>
        <w:t>èrent</w:t>
      </w:r>
      <w:r>
        <w:rPr>
          <w:lang w:eastAsia="fr-FR"/>
        </w:rPr>
        <w:t xml:space="preserve"> à la </w:t>
      </w:r>
      <w:r w:rsidR="000E697D">
        <w:rPr>
          <w:lang w:eastAsia="fr-FR"/>
        </w:rPr>
        <w:t>conférence</w:t>
      </w:r>
      <w:r>
        <w:rPr>
          <w:lang w:eastAsia="fr-FR"/>
        </w:rPr>
        <w:t xml:space="preserve"> qu</w:t>
      </w:r>
      <w:r w:rsidR="00A0480D">
        <w:rPr>
          <w:lang w:eastAsia="fr-FR"/>
        </w:rPr>
        <w:t>’</w:t>
      </w:r>
      <w:r>
        <w:rPr>
          <w:lang w:eastAsia="fr-FR"/>
        </w:rPr>
        <w:t>il eût avec leu</w:t>
      </w:r>
      <w:r w:rsidR="00AE0A8F">
        <w:rPr>
          <w:lang w:eastAsia="fr-FR"/>
        </w:rPr>
        <w:t>r roi</w:t>
      </w:r>
      <w:r>
        <w:rPr>
          <w:lang w:eastAsia="fr-FR"/>
        </w:rPr>
        <w:t>. Ils ne pouv</w:t>
      </w:r>
      <w:r w:rsidR="00CA165F">
        <w:rPr>
          <w:lang w:eastAsia="fr-FR"/>
        </w:rPr>
        <w:t>aient</w:t>
      </w:r>
      <w:r>
        <w:rPr>
          <w:lang w:eastAsia="fr-FR"/>
        </w:rPr>
        <w:t xml:space="preserve"> </w:t>
      </w:r>
      <w:r w:rsidR="008F4CE3">
        <w:rPr>
          <w:lang w:eastAsia="fr-FR"/>
        </w:rPr>
        <w:t>souffr</w:t>
      </w:r>
      <w:r>
        <w:rPr>
          <w:lang w:eastAsia="fr-FR"/>
        </w:rPr>
        <w:t>ir qu</w:t>
      </w:r>
      <w:r w:rsidR="00A0480D">
        <w:rPr>
          <w:lang w:eastAsia="fr-FR"/>
        </w:rPr>
        <w:t>’</w:t>
      </w:r>
      <w:r>
        <w:rPr>
          <w:lang w:eastAsia="fr-FR"/>
        </w:rPr>
        <w:t xml:space="preserve">il avançât que </w:t>
      </w:r>
      <w:r w:rsidR="000E697D">
        <w:rPr>
          <w:lang w:eastAsia="fr-FR"/>
        </w:rPr>
        <w:t>l</w:t>
      </w:r>
      <w:r w:rsidR="00A0480D">
        <w:rPr>
          <w:lang w:eastAsia="fr-FR"/>
        </w:rPr>
        <w:t>’</w:t>
      </w:r>
      <w:r w:rsidR="00B92588">
        <w:rPr>
          <w:lang w:eastAsia="fr-FR"/>
        </w:rPr>
        <w:t>antéchrist</w:t>
      </w:r>
      <w:r>
        <w:rPr>
          <w:lang w:eastAsia="fr-FR"/>
        </w:rPr>
        <w:t xml:space="preserve"> ét</w:t>
      </w:r>
      <w:r w:rsidR="00CA165F">
        <w:rPr>
          <w:lang w:eastAsia="fr-FR"/>
        </w:rPr>
        <w:t>ait</w:t>
      </w:r>
      <w:r>
        <w:rPr>
          <w:lang w:eastAsia="fr-FR"/>
        </w:rPr>
        <w:t xml:space="preserve"> venu, </w:t>
      </w:r>
      <w:r w:rsidR="00CA165F">
        <w:rPr>
          <w:lang w:eastAsia="fr-FR"/>
        </w:rPr>
        <w:t>et</w:t>
      </w:r>
      <w:r>
        <w:rPr>
          <w:lang w:eastAsia="fr-FR"/>
        </w:rPr>
        <w:t xml:space="preserve"> qu</w:t>
      </w:r>
      <w:r w:rsidR="00A0480D">
        <w:rPr>
          <w:lang w:eastAsia="fr-FR"/>
        </w:rPr>
        <w:t>’</w:t>
      </w:r>
      <w:r>
        <w:rPr>
          <w:lang w:eastAsia="fr-FR"/>
        </w:rPr>
        <w:t>on ét</w:t>
      </w:r>
      <w:r w:rsidR="00CA165F">
        <w:rPr>
          <w:lang w:eastAsia="fr-FR"/>
        </w:rPr>
        <w:t>ait</w:t>
      </w:r>
      <w:r>
        <w:rPr>
          <w:lang w:eastAsia="fr-FR"/>
        </w:rPr>
        <w:t xml:space="preserve"> au dernier jour. Ils ne compren</w:t>
      </w:r>
      <w:r w:rsidR="00CA165F">
        <w:rPr>
          <w:lang w:eastAsia="fr-FR"/>
        </w:rPr>
        <w:t>aient</w:t>
      </w:r>
      <w:r>
        <w:rPr>
          <w:lang w:eastAsia="fr-FR"/>
        </w:rPr>
        <w:t xml:space="preserve"> ni le terme </w:t>
      </w:r>
      <w:r w:rsidR="00692754">
        <w:rPr>
          <w:lang w:eastAsia="fr-FR"/>
        </w:rPr>
        <w:t>d</w:t>
      </w:r>
      <w:r w:rsidR="00A0480D">
        <w:rPr>
          <w:lang w:eastAsia="fr-FR"/>
        </w:rPr>
        <w:t>’</w:t>
      </w:r>
      <w:r w:rsidR="000E697D" w:rsidRPr="00692754">
        <w:rPr>
          <w:rStyle w:val="italicus"/>
        </w:rPr>
        <w:t>antéchrist</w:t>
      </w:r>
      <w:r w:rsidR="00FD3FF8">
        <w:rPr>
          <w:lang w:eastAsia="fr-FR"/>
        </w:rPr>
        <w:t>,</w:t>
      </w:r>
      <w:r>
        <w:rPr>
          <w:lang w:eastAsia="fr-FR"/>
        </w:rPr>
        <w:t xml:space="preserve"> ni celui de </w:t>
      </w:r>
      <w:r w:rsidRPr="00692754">
        <w:rPr>
          <w:rStyle w:val="italicus"/>
        </w:rPr>
        <w:t>dernier jour.</w:t>
      </w:r>
      <w:r>
        <w:rPr>
          <w:lang w:eastAsia="fr-FR"/>
        </w:rPr>
        <w:t xml:space="preserve"> Attachés littéralement au </w:t>
      </w:r>
      <w:r w:rsidR="00CA165F">
        <w:rPr>
          <w:lang w:eastAsia="fr-FR"/>
        </w:rPr>
        <w:t>sens</w:t>
      </w:r>
      <w:r>
        <w:rPr>
          <w:lang w:eastAsia="fr-FR"/>
        </w:rPr>
        <w:t xml:space="preserve"> que le vulgaire y do</w:t>
      </w:r>
      <w:r w:rsidR="00E243E5">
        <w:rPr>
          <w:lang w:eastAsia="fr-FR"/>
        </w:rPr>
        <w:t>n</w:t>
      </w:r>
      <w:r>
        <w:rPr>
          <w:lang w:eastAsia="fr-FR"/>
        </w:rPr>
        <w:t>ne, ils trait</w:t>
      </w:r>
      <w:r w:rsidR="00CA165F">
        <w:rPr>
          <w:lang w:eastAsia="fr-FR"/>
        </w:rPr>
        <w:t>aient</w:t>
      </w:r>
      <w:r>
        <w:rPr>
          <w:lang w:eastAsia="fr-FR"/>
        </w:rPr>
        <w:t xml:space="preserve"> de </w:t>
      </w:r>
      <w:r w:rsidR="00BA7B9E">
        <w:rPr>
          <w:lang w:eastAsia="fr-FR"/>
        </w:rPr>
        <w:t>fau</w:t>
      </w:r>
      <w:r w:rsidR="00AE0A8F">
        <w:rPr>
          <w:lang w:eastAsia="fr-FR"/>
        </w:rPr>
        <w:t>x prophète</w:t>
      </w:r>
      <w:r w:rsidR="00692754">
        <w:rPr>
          <w:lang w:eastAsia="fr-FR"/>
        </w:rPr>
        <w:t xml:space="preserve"> celui qui leur parl</w:t>
      </w:r>
      <w:r>
        <w:rPr>
          <w:lang w:eastAsia="fr-FR"/>
        </w:rPr>
        <w:t>ait ain</w:t>
      </w:r>
      <w:r w:rsidR="00CA165F">
        <w:rPr>
          <w:lang w:eastAsia="fr-FR"/>
        </w:rPr>
        <w:t>s</w:t>
      </w:r>
      <w:r>
        <w:rPr>
          <w:lang w:eastAsia="fr-FR"/>
        </w:rPr>
        <w:t>i. Mais les véritable</w:t>
      </w:r>
      <w:r w:rsidR="00AE0A8F">
        <w:rPr>
          <w:lang w:eastAsia="fr-FR"/>
        </w:rPr>
        <w:t>s prophètes</w:t>
      </w:r>
      <w:r>
        <w:rPr>
          <w:lang w:eastAsia="fr-FR"/>
        </w:rPr>
        <w:t xml:space="preserve"> que Dieu envoy</w:t>
      </w:r>
      <w:r w:rsidR="00CA165F">
        <w:rPr>
          <w:lang w:eastAsia="fr-FR"/>
        </w:rPr>
        <w:t>ait</w:t>
      </w:r>
      <w:r>
        <w:rPr>
          <w:lang w:eastAsia="fr-FR"/>
        </w:rPr>
        <w:t xml:space="preserve"> a</w:t>
      </w:r>
      <w:r w:rsidR="008F4CE3">
        <w:rPr>
          <w:lang w:eastAsia="fr-FR"/>
        </w:rPr>
        <w:t>u</w:t>
      </w:r>
      <w:r w:rsidR="00762190">
        <w:rPr>
          <w:lang w:eastAsia="fr-FR"/>
        </w:rPr>
        <w:t>trefois</w:t>
      </w:r>
      <w:r>
        <w:rPr>
          <w:lang w:eastAsia="fr-FR"/>
        </w:rPr>
        <w:t xml:space="preserve"> </w:t>
      </w:r>
      <w:r w:rsidR="000E697D">
        <w:rPr>
          <w:lang w:eastAsia="fr-FR"/>
        </w:rPr>
        <w:t>à</w:t>
      </w:r>
      <w:r>
        <w:rPr>
          <w:lang w:eastAsia="fr-FR"/>
        </w:rPr>
        <w:t xml:space="preserve"> </w:t>
      </w:r>
      <w:r w:rsidR="00CA165F">
        <w:rPr>
          <w:lang w:eastAsia="fr-FR"/>
        </w:rPr>
        <w:t>s</w:t>
      </w:r>
      <w:r>
        <w:rPr>
          <w:lang w:eastAsia="fr-FR"/>
        </w:rPr>
        <w:t>o</w:t>
      </w:r>
      <w:r w:rsidR="00541AB2">
        <w:rPr>
          <w:lang w:eastAsia="fr-FR"/>
        </w:rPr>
        <w:t>n peuple</w:t>
      </w:r>
      <w:r>
        <w:rPr>
          <w:lang w:eastAsia="fr-FR"/>
        </w:rPr>
        <w:t xml:space="preserve"> pour lui annoncer les chât</w:t>
      </w:r>
      <w:r w:rsidR="00CA165F">
        <w:rPr>
          <w:lang w:eastAsia="fr-FR"/>
        </w:rPr>
        <w:t>iments</w:t>
      </w:r>
      <w:r>
        <w:rPr>
          <w:lang w:eastAsia="fr-FR"/>
        </w:rPr>
        <w:t xml:space="preserve"> qui lui ét</w:t>
      </w:r>
      <w:r w:rsidR="00CA165F">
        <w:rPr>
          <w:lang w:eastAsia="fr-FR"/>
        </w:rPr>
        <w:t>aient</w:t>
      </w:r>
      <w:r>
        <w:rPr>
          <w:lang w:eastAsia="fr-FR"/>
        </w:rPr>
        <w:t xml:space="preserve"> préparés, n</w:t>
      </w:r>
      <w:r w:rsidR="00A0480D">
        <w:rPr>
          <w:lang w:eastAsia="fr-FR"/>
        </w:rPr>
        <w:t>’</w:t>
      </w:r>
      <w:r>
        <w:rPr>
          <w:lang w:eastAsia="fr-FR"/>
        </w:rPr>
        <w:t>ét</w:t>
      </w:r>
      <w:r w:rsidR="00CA165F">
        <w:rPr>
          <w:lang w:eastAsia="fr-FR"/>
        </w:rPr>
        <w:t>aient</w:t>
      </w:r>
      <w:r>
        <w:rPr>
          <w:lang w:eastAsia="fr-FR"/>
        </w:rPr>
        <w:t xml:space="preserve"> pas mieux </w:t>
      </w:r>
      <w:r w:rsidR="000E697D">
        <w:rPr>
          <w:lang w:eastAsia="fr-FR"/>
        </w:rPr>
        <w:t>entendus</w:t>
      </w:r>
      <w:r>
        <w:rPr>
          <w:lang w:eastAsia="fr-FR"/>
        </w:rPr>
        <w:t xml:space="preserve"> par ces </w:t>
      </w:r>
      <w:r w:rsidR="00CA165F">
        <w:rPr>
          <w:lang w:eastAsia="fr-FR"/>
        </w:rPr>
        <w:t>âmes</w:t>
      </w:r>
      <w:r>
        <w:rPr>
          <w:lang w:eastAsia="fr-FR"/>
        </w:rPr>
        <w:t xml:space="preserve"> impénitentes. Elles s</w:t>
      </w:r>
      <w:r w:rsidR="00A0480D">
        <w:rPr>
          <w:lang w:eastAsia="fr-FR"/>
        </w:rPr>
        <w:t>’</w:t>
      </w:r>
      <w:r w:rsidR="000E697D">
        <w:rPr>
          <w:lang w:eastAsia="fr-FR"/>
        </w:rPr>
        <w:t>imaginaient</w:t>
      </w:r>
      <w:r>
        <w:rPr>
          <w:lang w:eastAsia="fr-FR"/>
        </w:rPr>
        <w:t xml:space="preserve"> </w:t>
      </w:r>
      <w:r w:rsidR="00E243E5">
        <w:rPr>
          <w:lang w:eastAsia="fr-FR"/>
        </w:rPr>
        <w:t>souvent trouver dans leurs prédict</w:t>
      </w:r>
      <w:r>
        <w:rPr>
          <w:lang w:eastAsia="fr-FR"/>
        </w:rPr>
        <w:t>ions de plus grandes imp</w:t>
      </w:r>
      <w:r w:rsidR="00CA165F">
        <w:rPr>
          <w:lang w:eastAsia="fr-FR"/>
        </w:rPr>
        <w:t>oss</w:t>
      </w:r>
      <w:r w:rsidR="007B2B7A">
        <w:rPr>
          <w:lang w:eastAsia="fr-FR"/>
        </w:rPr>
        <w:t>ib</w:t>
      </w:r>
      <w:r>
        <w:rPr>
          <w:lang w:eastAsia="fr-FR"/>
        </w:rPr>
        <w:t>ilités que ce</w:t>
      </w:r>
      <w:r w:rsidR="003A23AF">
        <w:rPr>
          <w:lang w:eastAsia="fr-FR"/>
        </w:rPr>
        <w:t>s prélats</w:t>
      </w:r>
      <w:r>
        <w:rPr>
          <w:lang w:eastAsia="fr-FR"/>
        </w:rPr>
        <w:t xml:space="preserve"> </w:t>
      </w:r>
      <w:r w:rsidR="00CA165F">
        <w:rPr>
          <w:lang w:eastAsia="fr-FR"/>
        </w:rPr>
        <w:t>et</w:t>
      </w:r>
      <w:r>
        <w:rPr>
          <w:lang w:eastAsia="fr-FR"/>
        </w:rPr>
        <w:t xml:space="preserve"> l</w:t>
      </w:r>
      <w:r w:rsidR="00A0480D">
        <w:rPr>
          <w:lang w:eastAsia="fr-FR"/>
        </w:rPr>
        <w:t>’</w:t>
      </w:r>
      <w:r w:rsidR="00AE0A8F">
        <w:rPr>
          <w:lang w:eastAsia="fr-FR"/>
        </w:rPr>
        <w:t>abbé</w:t>
      </w:r>
      <w:r>
        <w:rPr>
          <w:lang w:eastAsia="fr-FR"/>
        </w:rPr>
        <w:t xml:space="preserve"> de Per</w:t>
      </w:r>
      <w:r w:rsidR="00CA165F">
        <w:rPr>
          <w:lang w:eastAsia="fr-FR"/>
        </w:rPr>
        <w:t>s</w:t>
      </w:r>
      <w:r>
        <w:rPr>
          <w:lang w:eastAsia="fr-FR"/>
        </w:rPr>
        <w:t>eigne, n</w:t>
      </w:r>
      <w:r w:rsidR="00A0480D">
        <w:rPr>
          <w:lang w:eastAsia="fr-FR"/>
        </w:rPr>
        <w:t>’</w:t>
      </w:r>
      <w:r>
        <w:rPr>
          <w:lang w:eastAsia="fr-FR"/>
        </w:rPr>
        <w:t>en croy</w:t>
      </w:r>
      <w:r w:rsidR="00CA165F">
        <w:rPr>
          <w:lang w:eastAsia="fr-FR"/>
        </w:rPr>
        <w:t>aient</w:t>
      </w:r>
      <w:r>
        <w:rPr>
          <w:lang w:eastAsia="fr-FR"/>
        </w:rPr>
        <w:t xml:space="preserve"> voir dans celles de l</w:t>
      </w:r>
      <w:r w:rsidR="00A0480D">
        <w:rPr>
          <w:lang w:eastAsia="fr-FR"/>
        </w:rPr>
        <w:t>’</w:t>
      </w:r>
      <w:r w:rsidR="00AE0A8F">
        <w:rPr>
          <w:lang w:eastAsia="fr-FR"/>
        </w:rPr>
        <w:t>abbé</w:t>
      </w:r>
      <w:r>
        <w:rPr>
          <w:lang w:eastAsia="fr-FR"/>
        </w:rPr>
        <w:t xml:space="preserve"> Joachim, quoique ce </w:t>
      </w:r>
      <w:r w:rsidR="008E4EA2">
        <w:rPr>
          <w:lang w:eastAsia="fr-FR"/>
        </w:rPr>
        <w:t>fût</w:t>
      </w:r>
      <w:r>
        <w:rPr>
          <w:lang w:eastAsia="fr-FR"/>
        </w:rPr>
        <w:t xml:space="preserve"> la vérité même qui parlât par leur bouche.</w:t>
      </w:r>
      <w:r w:rsidR="00EA1F75">
        <w:rPr>
          <w:lang w:eastAsia="fr-FR"/>
        </w:rPr>
        <w:t xml:space="preserve"> </w:t>
      </w:r>
    </w:p>
    <w:p w:rsidR="00854B10" w:rsidRPr="00C452F6" w:rsidRDefault="006172A9" w:rsidP="002526C7">
      <w:pPr>
        <w:pStyle w:val="Titre2"/>
      </w:pPr>
      <w:r>
        <w:t xml:space="preserve">§ 51. </w:t>
      </w:r>
      <w:r w:rsidR="00854B10">
        <w:t>L</w:t>
      </w:r>
      <w:r w:rsidR="00A0480D">
        <w:t>’</w:t>
      </w:r>
      <w:r w:rsidR="00854B10">
        <w:t>empereur revient en Sicile, et visite le saint abbé.</w:t>
      </w:r>
      <w:bookmarkStart w:id="126" w:name="a251"/>
      <w:bookmarkEnd w:id="126"/>
      <w:r w:rsidR="00854B10">
        <w:t xml:space="preserve"> </w:t>
      </w:r>
    </w:p>
    <w:p w:rsidR="00EA1F75" w:rsidRDefault="00B47EF3" w:rsidP="008E4EA2">
      <w:pPr>
        <w:rPr>
          <w:lang w:eastAsia="fr-FR"/>
        </w:rPr>
      </w:pPr>
      <w:r>
        <w:rPr>
          <w:lang w:eastAsia="fr-FR"/>
        </w:rPr>
        <w:t>L</w:t>
      </w:r>
      <w:r w:rsidR="00A0480D">
        <w:rPr>
          <w:lang w:eastAsia="fr-FR"/>
        </w:rPr>
        <w:t>’</w:t>
      </w:r>
      <w:r w:rsidR="00AE0A8F">
        <w:rPr>
          <w:lang w:eastAsia="fr-FR"/>
        </w:rPr>
        <w:t>empereur</w:t>
      </w:r>
      <w:r>
        <w:rPr>
          <w:lang w:eastAsia="fr-FR"/>
        </w:rPr>
        <w:t xml:space="preserve"> ne </w:t>
      </w:r>
      <w:r w:rsidR="008F4CE3">
        <w:rPr>
          <w:lang w:eastAsia="fr-FR"/>
        </w:rPr>
        <w:t>fit</w:t>
      </w:r>
      <w:r>
        <w:rPr>
          <w:lang w:eastAsia="fr-FR"/>
        </w:rPr>
        <w:t xml:space="preserve"> pas un long</w:t>
      </w:r>
      <w:r w:rsidR="00EA1F75">
        <w:rPr>
          <w:lang w:eastAsia="fr-FR"/>
        </w:rPr>
        <w:t xml:space="preserve"> </w:t>
      </w:r>
      <w:r w:rsidR="000E697D">
        <w:rPr>
          <w:lang w:eastAsia="fr-FR"/>
        </w:rPr>
        <w:t>séjour</w:t>
      </w:r>
      <w:r>
        <w:rPr>
          <w:lang w:eastAsia="fr-FR"/>
        </w:rPr>
        <w:t xml:space="preserve"> en Allemagne, dès les </w:t>
      </w:r>
      <w:r w:rsidR="000E697D">
        <w:rPr>
          <w:lang w:eastAsia="fr-FR"/>
        </w:rPr>
        <w:t>commencements</w:t>
      </w:r>
      <w:r w:rsidR="008E4EA2">
        <w:rPr>
          <w:lang w:eastAsia="fr-FR"/>
        </w:rPr>
        <w:t xml:space="preserve"> de l</w:t>
      </w:r>
      <w:r w:rsidR="00A0480D">
        <w:rPr>
          <w:lang w:eastAsia="fr-FR"/>
        </w:rPr>
        <w:t>’</w:t>
      </w:r>
      <w:r>
        <w:rPr>
          <w:lang w:eastAsia="fr-FR"/>
        </w:rPr>
        <w:t>année 1196</w:t>
      </w:r>
      <w:r w:rsidR="00FB5512">
        <w:rPr>
          <w:lang w:eastAsia="fr-FR"/>
        </w:rPr>
        <w:t>,</w:t>
      </w:r>
      <w:r>
        <w:rPr>
          <w:lang w:eastAsia="fr-FR"/>
        </w:rPr>
        <w:t xml:space="preserve"> il ét</w:t>
      </w:r>
      <w:r w:rsidR="00CA165F">
        <w:rPr>
          <w:lang w:eastAsia="fr-FR"/>
        </w:rPr>
        <w:t>ait</w:t>
      </w:r>
      <w:r>
        <w:rPr>
          <w:lang w:eastAsia="fr-FR"/>
        </w:rPr>
        <w:t xml:space="preserve"> de retour en Sicile, comme il l</w:t>
      </w:r>
      <w:r w:rsidR="00A0480D">
        <w:rPr>
          <w:lang w:eastAsia="fr-FR"/>
        </w:rPr>
        <w:t>’</w:t>
      </w:r>
      <w:r w:rsidR="000E697D">
        <w:rPr>
          <w:lang w:eastAsia="fr-FR"/>
        </w:rPr>
        <w:t>avait</w:t>
      </w:r>
      <w:r>
        <w:rPr>
          <w:lang w:eastAsia="fr-FR"/>
        </w:rPr>
        <w:t xml:space="preserve"> promis, après avoir </w:t>
      </w:r>
      <w:r w:rsidR="008F4CE3">
        <w:rPr>
          <w:lang w:eastAsia="fr-FR"/>
        </w:rPr>
        <w:t>fait</w:t>
      </w:r>
      <w:r>
        <w:rPr>
          <w:lang w:eastAsia="fr-FR"/>
        </w:rPr>
        <w:t xml:space="preserve"> élire par le</w:t>
      </w:r>
      <w:r w:rsidR="00AE0A8F">
        <w:rPr>
          <w:lang w:eastAsia="fr-FR"/>
        </w:rPr>
        <w:t>s princes</w:t>
      </w:r>
      <w:r>
        <w:rPr>
          <w:lang w:eastAsia="fr-FR"/>
        </w:rPr>
        <w:t xml:space="preserve"> de l</w:t>
      </w:r>
      <w:r w:rsidR="00A0480D">
        <w:rPr>
          <w:lang w:eastAsia="fr-FR"/>
        </w:rPr>
        <w:t>’</w:t>
      </w:r>
      <w:r w:rsidR="003A23AF">
        <w:rPr>
          <w:lang w:eastAsia="fr-FR"/>
        </w:rPr>
        <w:t>empire</w:t>
      </w:r>
      <w:r w:rsidR="0067049E">
        <w:rPr>
          <w:lang w:eastAsia="fr-FR"/>
        </w:rPr>
        <w:t>,</w:t>
      </w:r>
      <w:r>
        <w:rPr>
          <w:lang w:eastAsia="fr-FR"/>
        </w:rPr>
        <w:t xml:space="preserve"> </w:t>
      </w:r>
      <w:r w:rsidR="00C16B20">
        <w:rPr>
          <w:lang w:eastAsia="fr-FR"/>
        </w:rPr>
        <w:t>s</w:t>
      </w:r>
      <w:r>
        <w:rPr>
          <w:lang w:eastAsia="fr-FR"/>
        </w:rPr>
        <w:t xml:space="preserve">on </w:t>
      </w:r>
      <w:r w:rsidR="008F4CE3">
        <w:rPr>
          <w:lang w:eastAsia="fr-FR"/>
        </w:rPr>
        <w:t>fils</w:t>
      </w:r>
      <w:r w:rsidR="000E697D">
        <w:rPr>
          <w:lang w:eastAsia="fr-FR"/>
        </w:rPr>
        <w:t xml:space="preserve"> Frédéri</w:t>
      </w:r>
      <w:r w:rsidR="00AE0A8F">
        <w:rPr>
          <w:lang w:eastAsia="fr-FR"/>
        </w:rPr>
        <w:t>c roi</w:t>
      </w:r>
      <w:r w:rsidR="000E697D">
        <w:rPr>
          <w:lang w:eastAsia="fr-FR"/>
        </w:rPr>
        <w:t xml:space="preserve"> de</w:t>
      </w:r>
      <w:r w:rsidR="003A23AF">
        <w:rPr>
          <w:lang w:eastAsia="fr-FR"/>
        </w:rPr>
        <w:t>s romains</w:t>
      </w:r>
      <w:r w:rsidR="000E697D">
        <w:rPr>
          <w:lang w:eastAsia="fr-FR"/>
        </w:rPr>
        <w:t>, q</w:t>
      </w:r>
      <w:r>
        <w:rPr>
          <w:lang w:eastAsia="fr-FR"/>
        </w:rPr>
        <w:t>uo</w:t>
      </w:r>
      <w:r w:rsidR="007B2B7A">
        <w:rPr>
          <w:lang w:eastAsia="fr-FR"/>
        </w:rPr>
        <w:t>iq</w:t>
      </w:r>
      <w:r>
        <w:rPr>
          <w:lang w:eastAsia="fr-FR"/>
        </w:rPr>
        <w:t>u</w:t>
      </w:r>
      <w:r w:rsidR="00A0480D">
        <w:rPr>
          <w:lang w:eastAsia="fr-FR"/>
        </w:rPr>
        <w:t>’</w:t>
      </w:r>
      <w:r>
        <w:rPr>
          <w:lang w:eastAsia="fr-FR"/>
        </w:rPr>
        <w:t>il n</w:t>
      </w:r>
      <w:r w:rsidR="00A0480D">
        <w:rPr>
          <w:lang w:eastAsia="fr-FR"/>
        </w:rPr>
        <w:t>’</w:t>
      </w:r>
      <w:r>
        <w:rPr>
          <w:lang w:eastAsia="fr-FR"/>
        </w:rPr>
        <w:t>eut gu</w:t>
      </w:r>
      <w:r w:rsidR="00CA165F">
        <w:rPr>
          <w:lang w:eastAsia="fr-FR"/>
        </w:rPr>
        <w:t>ères</w:t>
      </w:r>
      <w:r>
        <w:rPr>
          <w:lang w:eastAsia="fr-FR"/>
        </w:rPr>
        <w:t xml:space="preserve"> que deux ans, </w:t>
      </w:r>
      <w:r w:rsidR="00CA165F">
        <w:rPr>
          <w:lang w:eastAsia="fr-FR"/>
        </w:rPr>
        <w:t>et</w:t>
      </w:r>
      <w:r>
        <w:rPr>
          <w:lang w:eastAsia="fr-FR"/>
        </w:rPr>
        <w:t xml:space="preserve"> avoir exercé </w:t>
      </w:r>
      <w:r w:rsidR="00CA165F">
        <w:rPr>
          <w:lang w:eastAsia="fr-FR"/>
        </w:rPr>
        <w:t>s</w:t>
      </w:r>
      <w:r>
        <w:rPr>
          <w:lang w:eastAsia="fr-FR"/>
        </w:rPr>
        <w:t>ur le jeun</w:t>
      </w:r>
      <w:r w:rsidR="00AE0A8F">
        <w:rPr>
          <w:lang w:eastAsia="fr-FR"/>
        </w:rPr>
        <w:t>e prince</w:t>
      </w:r>
      <w:r>
        <w:rPr>
          <w:lang w:eastAsia="fr-FR"/>
        </w:rPr>
        <w:t xml:space="preserve"> Guillaume les cruautés que nous avons vues</w:t>
      </w:r>
      <w:r w:rsidR="008E4EA2">
        <w:rPr>
          <w:lang w:eastAsia="fr-FR"/>
        </w:rPr>
        <w:t>.</w:t>
      </w:r>
      <w:r>
        <w:rPr>
          <w:lang w:eastAsia="fr-FR"/>
        </w:rPr>
        <w:t xml:space="preserve"> Pour ce qui </w:t>
      </w:r>
      <w:r w:rsidR="0031502E">
        <w:rPr>
          <w:lang w:eastAsia="fr-FR"/>
        </w:rPr>
        <w:t>est</w:t>
      </w:r>
      <w:r>
        <w:rPr>
          <w:lang w:eastAsia="fr-FR"/>
        </w:rPr>
        <w:t xml:space="preserve"> de</w:t>
      </w:r>
      <w:r w:rsidR="00541AB2">
        <w:rPr>
          <w:lang w:eastAsia="fr-FR"/>
        </w:rPr>
        <w:t>s prisonniers</w:t>
      </w:r>
      <w:r>
        <w:rPr>
          <w:lang w:eastAsia="fr-FR"/>
        </w:rPr>
        <w:t xml:space="preserve"> qu</w:t>
      </w:r>
      <w:r w:rsidR="00A0480D">
        <w:rPr>
          <w:lang w:eastAsia="fr-FR"/>
        </w:rPr>
        <w:t>’</w:t>
      </w:r>
      <w:r>
        <w:rPr>
          <w:lang w:eastAsia="fr-FR"/>
        </w:rPr>
        <w:t>il av</w:t>
      </w:r>
      <w:r w:rsidR="00CA165F">
        <w:rPr>
          <w:lang w:eastAsia="fr-FR"/>
        </w:rPr>
        <w:t>ait</w:t>
      </w:r>
      <w:r>
        <w:rPr>
          <w:lang w:eastAsia="fr-FR"/>
        </w:rPr>
        <w:t xml:space="preserve"> emmenés de Sicile, il en av</w:t>
      </w:r>
      <w:r w:rsidR="00CA165F">
        <w:rPr>
          <w:lang w:eastAsia="fr-FR"/>
        </w:rPr>
        <w:t>ait</w:t>
      </w:r>
      <w:r>
        <w:rPr>
          <w:lang w:eastAsia="fr-FR"/>
        </w:rPr>
        <w:t xml:space="preserve"> </w:t>
      </w:r>
      <w:r w:rsidR="008F4CE3">
        <w:rPr>
          <w:lang w:eastAsia="fr-FR"/>
        </w:rPr>
        <w:t>confié</w:t>
      </w:r>
      <w:r>
        <w:rPr>
          <w:lang w:eastAsia="fr-FR"/>
        </w:rPr>
        <w:t xml:space="preserve"> la garde à </w:t>
      </w:r>
      <w:r w:rsidR="00F31E0D">
        <w:rPr>
          <w:lang w:eastAsia="fr-FR"/>
        </w:rPr>
        <w:t>s</w:t>
      </w:r>
      <w:r>
        <w:rPr>
          <w:lang w:eastAsia="fr-FR"/>
        </w:rPr>
        <w:t xml:space="preserve">on </w:t>
      </w:r>
      <w:r w:rsidR="0073595C">
        <w:rPr>
          <w:lang w:eastAsia="fr-FR"/>
        </w:rPr>
        <w:t>frère</w:t>
      </w:r>
      <w:r>
        <w:rPr>
          <w:lang w:eastAsia="fr-FR"/>
        </w:rPr>
        <w:t xml:space="preserve"> Philipp</w:t>
      </w:r>
      <w:r w:rsidR="00DC6D92">
        <w:rPr>
          <w:lang w:eastAsia="fr-FR"/>
        </w:rPr>
        <w:t>e duc</w:t>
      </w:r>
      <w:r>
        <w:rPr>
          <w:lang w:eastAsia="fr-FR"/>
        </w:rPr>
        <w:t xml:space="preserve"> de </w:t>
      </w:r>
      <w:r w:rsidR="000E697D">
        <w:rPr>
          <w:lang w:eastAsia="fr-FR"/>
        </w:rPr>
        <w:t>Souabe</w:t>
      </w:r>
      <w:r>
        <w:rPr>
          <w:lang w:eastAsia="fr-FR"/>
        </w:rPr>
        <w:t xml:space="preserve"> qui ét</w:t>
      </w:r>
      <w:r w:rsidR="00CA165F">
        <w:rPr>
          <w:lang w:eastAsia="fr-FR"/>
        </w:rPr>
        <w:t>ait</w:t>
      </w:r>
      <w:r>
        <w:rPr>
          <w:lang w:eastAsia="fr-FR"/>
        </w:rPr>
        <w:t xml:space="preserve"> au</w:t>
      </w:r>
      <w:r w:rsidR="00CA165F">
        <w:rPr>
          <w:lang w:eastAsia="fr-FR"/>
        </w:rPr>
        <w:t>ss</w:t>
      </w:r>
      <w:r>
        <w:rPr>
          <w:lang w:eastAsia="fr-FR"/>
        </w:rPr>
        <w:t>i intére</w:t>
      </w:r>
      <w:r w:rsidR="00CA165F">
        <w:rPr>
          <w:lang w:eastAsia="fr-FR"/>
        </w:rPr>
        <w:t>ss</w:t>
      </w:r>
      <w:r>
        <w:rPr>
          <w:lang w:eastAsia="fr-FR"/>
        </w:rPr>
        <w:t xml:space="preserve">é que lui à ne les point relâcher. Ils </w:t>
      </w:r>
      <w:r w:rsidR="008F4CE3">
        <w:rPr>
          <w:lang w:eastAsia="fr-FR"/>
        </w:rPr>
        <w:t>furent</w:t>
      </w:r>
      <w:r>
        <w:rPr>
          <w:lang w:eastAsia="fr-FR"/>
        </w:rPr>
        <w:t xml:space="preserve"> tous en</w:t>
      </w:r>
      <w:r w:rsidR="008F4CE3">
        <w:rPr>
          <w:lang w:eastAsia="fr-FR"/>
        </w:rPr>
        <w:t>fermé</w:t>
      </w:r>
      <w:r>
        <w:rPr>
          <w:lang w:eastAsia="fr-FR"/>
        </w:rPr>
        <w:t xml:space="preserve">s dans </w:t>
      </w:r>
      <w:r w:rsidR="008F4CE3">
        <w:rPr>
          <w:lang w:eastAsia="fr-FR"/>
        </w:rPr>
        <w:t>différe</w:t>
      </w:r>
      <w:r>
        <w:rPr>
          <w:lang w:eastAsia="fr-FR"/>
        </w:rPr>
        <w:t>ntes pri</w:t>
      </w:r>
      <w:r w:rsidR="00CA165F">
        <w:rPr>
          <w:lang w:eastAsia="fr-FR"/>
        </w:rPr>
        <w:t>s</w:t>
      </w:r>
      <w:r>
        <w:rPr>
          <w:lang w:eastAsia="fr-FR"/>
        </w:rPr>
        <w:t>ons, au</w:t>
      </w:r>
      <w:r w:rsidR="00CA165F">
        <w:rPr>
          <w:lang w:eastAsia="fr-FR"/>
        </w:rPr>
        <w:t>ss</w:t>
      </w:r>
      <w:r>
        <w:rPr>
          <w:lang w:eastAsia="fr-FR"/>
        </w:rPr>
        <w:t>i bien que l</w:t>
      </w:r>
      <w:r w:rsidR="00A0480D">
        <w:rPr>
          <w:lang w:eastAsia="fr-FR"/>
        </w:rPr>
        <w:t>’</w:t>
      </w:r>
      <w:r w:rsidR="00AE0A8F">
        <w:rPr>
          <w:lang w:eastAsia="fr-FR"/>
        </w:rPr>
        <w:t>archevêque</w:t>
      </w:r>
      <w:r>
        <w:rPr>
          <w:lang w:eastAsia="fr-FR"/>
        </w:rPr>
        <w:t xml:space="preserve"> de Sale</w:t>
      </w:r>
      <w:r w:rsidR="007B2B7A">
        <w:rPr>
          <w:lang w:eastAsia="fr-FR"/>
        </w:rPr>
        <w:t>rn</w:t>
      </w:r>
      <w:r>
        <w:rPr>
          <w:lang w:eastAsia="fr-FR"/>
        </w:rPr>
        <w:t>e</w:t>
      </w:r>
      <w:r w:rsidR="00EA1F75">
        <w:rPr>
          <w:lang w:eastAsia="fr-FR"/>
        </w:rPr>
        <w:t> :</w:t>
      </w:r>
      <w:r>
        <w:rPr>
          <w:lang w:eastAsia="fr-FR"/>
        </w:rPr>
        <w:t xml:space="preserve"> </w:t>
      </w:r>
      <w:r w:rsidR="00CA165F">
        <w:rPr>
          <w:lang w:eastAsia="fr-FR"/>
        </w:rPr>
        <w:t>et</w:t>
      </w:r>
      <w:r>
        <w:rPr>
          <w:lang w:eastAsia="fr-FR"/>
        </w:rPr>
        <w:t xml:space="preserve"> malgré tous les </w:t>
      </w:r>
      <w:r w:rsidR="008F4CE3">
        <w:rPr>
          <w:lang w:eastAsia="fr-FR"/>
        </w:rPr>
        <w:t>effort</w:t>
      </w:r>
      <w:r>
        <w:rPr>
          <w:lang w:eastAsia="fr-FR"/>
        </w:rPr>
        <w:t xml:space="preserve">s que </w:t>
      </w:r>
      <w:r w:rsidR="008F4CE3">
        <w:rPr>
          <w:lang w:eastAsia="fr-FR"/>
        </w:rPr>
        <w:t>firent</w:t>
      </w:r>
      <w:r>
        <w:rPr>
          <w:lang w:eastAsia="fr-FR"/>
        </w:rPr>
        <w:t xml:space="preserve"> le</w:t>
      </w:r>
      <w:r w:rsidR="00AE0A8F">
        <w:rPr>
          <w:lang w:eastAsia="fr-FR"/>
        </w:rPr>
        <w:t>s papes</w:t>
      </w:r>
      <w:r>
        <w:rPr>
          <w:lang w:eastAsia="fr-FR"/>
        </w:rPr>
        <w:t xml:space="preserve"> pour obtenir leur liberté, ils y moururent accablés de mi</w:t>
      </w:r>
      <w:r w:rsidR="00CA165F">
        <w:rPr>
          <w:lang w:eastAsia="fr-FR"/>
        </w:rPr>
        <w:t>sères</w:t>
      </w:r>
      <w:r w:rsidR="00EA1F75">
        <w:rPr>
          <w:lang w:eastAsia="fr-FR"/>
        </w:rPr>
        <w:t> :</w:t>
      </w:r>
      <w:r>
        <w:rPr>
          <w:lang w:eastAsia="fr-FR"/>
        </w:rPr>
        <w:t xml:space="preserve"> ce qui contribue </w:t>
      </w:r>
      <w:r w:rsidR="000E697D">
        <w:rPr>
          <w:lang w:eastAsia="fr-FR"/>
        </w:rPr>
        <w:t>beaucoup</w:t>
      </w:r>
      <w:r>
        <w:rPr>
          <w:lang w:eastAsia="fr-FR"/>
        </w:rPr>
        <w:t xml:space="preserve"> à </w:t>
      </w:r>
      <w:r w:rsidR="008F4CE3">
        <w:rPr>
          <w:lang w:eastAsia="fr-FR"/>
        </w:rPr>
        <w:t>faire</w:t>
      </w:r>
      <w:r>
        <w:rPr>
          <w:lang w:eastAsia="fr-FR"/>
        </w:rPr>
        <w:t xml:space="preserve"> donner le </w:t>
      </w:r>
      <w:r w:rsidR="00CA165F">
        <w:rPr>
          <w:lang w:eastAsia="fr-FR"/>
        </w:rPr>
        <w:t>s</w:t>
      </w:r>
      <w:r>
        <w:rPr>
          <w:lang w:eastAsia="fr-FR"/>
        </w:rPr>
        <w:t>urnom de cruel a l</w:t>
      </w:r>
      <w:r w:rsidR="00A0480D">
        <w:rPr>
          <w:lang w:eastAsia="fr-FR"/>
        </w:rPr>
        <w:t>’</w:t>
      </w:r>
      <w:r w:rsidR="00AE0A8F">
        <w:rPr>
          <w:lang w:eastAsia="fr-FR"/>
        </w:rPr>
        <w:t>empereur</w:t>
      </w:r>
      <w:r>
        <w:rPr>
          <w:lang w:eastAsia="fr-FR"/>
        </w:rPr>
        <w:t xml:space="preserve"> Henri.</w:t>
      </w:r>
      <w:r w:rsidR="00EA1F75">
        <w:rPr>
          <w:lang w:eastAsia="fr-FR"/>
        </w:rPr>
        <w:t xml:space="preserve"> </w:t>
      </w:r>
    </w:p>
    <w:p w:rsidR="00EA1F75" w:rsidRDefault="00B47EF3" w:rsidP="00060957">
      <w:pPr>
        <w:rPr>
          <w:lang w:eastAsia="fr-FR"/>
        </w:rPr>
      </w:pPr>
      <w:r>
        <w:rPr>
          <w:lang w:eastAsia="fr-FR"/>
        </w:rPr>
        <w:t>En p</w:t>
      </w:r>
      <w:r w:rsidR="00CA165F">
        <w:rPr>
          <w:lang w:eastAsia="fr-FR"/>
        </w:rPr>
        <w:t>assan</w:t>
      </w:r>
      <w:r>
        <w:rPr>
          <w:lang w:eastAsia="fr-FR"/>
        </w:rPr>
        <w:t>t par la Calabre</w:t>
      </w:r>
      <w:r w:rsidR="00060957">
        <w:rPr>
          <w:rStyle w:val="Appelnotedebasdep"/>
          <w:lang w:eastAsia="fr-FR"/>
        </w:rPr>
        <w:footnoteReference w:id="143"/>
      </w:r>
      <w:r>
        <w:rPr>
          <w:lang w:eastAsia="fr-FR"/>
        </w:rPr>
        <w:t>, il rendit vi</w:t>
      </w:r>
      <w:r w:rsidR="00CA165F">
        <w:rPr>
          <w:lang w:eastAsia="fr-FR"/>
        </w:rPr>
        <w:t>s</w:t>
      </w:r>
      <w:r>
        <w:rPr>
          <w:lang w:eastAsia="fr-FR"/>
        </w:rPr>
        <w:t xml:space="preserve">ite à </w:t>
      </w:r>
      <w:r w:rsidR="00CA165F">
        <w:rPr>
          <w:lang w:eastAsia="fr-FR"/>
        </w:rPr>
        <w:t>s</w:t>
      </w:r>
      <w:r>
        <w:rPr>
          <w:lang w:eastAsia="fr-FR"/>
        </w:rPr>
        <w:t>o</w:t>
      </w:r>
      <w:r w:rsidR="00AE0A8F">
        <w:rPr>
          <w:lang w:eastAsia="fr-FR"/>
        </w:rPr>
        <w:t>n prophète</w:t>
      </w:r>
      <w:r>
        <w:rPr>
          <w:lang w:eastAsia="fr-FR"/>
        </w:rPr>
        <w:t xml:space="preserve">, </w:t>
      </w:r>
      <w:r w:rsidR="00CA165F">
        <w:rPr>
          <w:lang w:eastAsia="fr-FR"/>
        </w:rPr>
        <w:t>et</w:t>
      </w:r>
      <w:r>
        <w:rPr>
          <w:lang w:eastAsia="fr-FR"/>
        </w:rPr>
        <w:t xml:space="preserve"> eut de longues </w:t>
      </w:r>
      <w:r w:rsidR="000E697D">
        <w:rPr>
          <w:lang w:eastAsia="fr-FR"/>
        </w:rPr>
        <w:t>conférences</w:t>
      </w:r>
      <w:r>
        <w:rPr>
          <w:lang w:eastAsia="fr-FR"/>
        </w:rPr>
        <w:t xml:space="preserve"> avec lui </w:t>
      </w:r>
      <w:r w:rsidR="00CA165F">
        <w:rPr>
          <w:lang w:eastAsia="fr-FR"/>
        </w:rPr>
        <w:t>s</w:t>
      </w:r>
      <w:r>
        <w:rPr>
          <w:lang w:eastAsia="fr-FR"/>
        </w:rPr>
        <w:t xml:space="preserve">ur toutes les </w:t>
      </w:r>
      <w:r w:rsidR="008F4CE3">
        <w:rPr>
          <w:lang w:eastAsia="fr-FR"/>
        </w:rPr>
        <w:t>affaire</w:t>
      </w:r>
      <w:r>
        <w:rPr>
          <w:lang w:eastAsia="fr-FR"/>
        </w:rPr>
        <w:t>s de l</w:t>
      </w:r>
      <w:r w:rsidR="00A0480D">
        <w:rPr>
          <w:lang w:eastAsia="fr-FR"/>
        </w:rPr>
        <w:t>’</w:t>
      </w:r>
      <w:r w:rsidR="003A23AF">
        <w:rPr>
          <w:lang w:eastAsia="fr-FR"/>
        </w:rPr>
        <w:t>empire</w:t>
      </w:r>
      <w:r>
        <w:rPr>
          <w:lang w:eastAsia="fr-FR"/>
        </w:rPr>
        <w:t xml:space="preserve">, </w:t>
      </w:r>
      <w:r w:rsidR="00CA165F">
        <w:rPr>
          <w:lang w:eastAsia="fr-FR"/>
        </w:rPr>
        <w:t>et</w:t>
      </w:r>
      <w:r>
        <w:rPr>
          <w:lang w:eastAsia="fr-FR"/>
        </w:rPr>
        <w:t xml:space="preserve"> celles d</w:t>
      </w:r>
      <w:r w:rsidR="00AE0A8F">
        <w:rPr>
          <w:lang w:eastAsia="fr-FR"/>
        </w:rPr>
        <w:t>u royaume</w:t>
      </w:r>
      <w:r>
        <w:rPr>
          <w:lang w:eastAsia="fr-FR"/>
        </w:rPr>
        <w:t xml:space="preserve"> de Sicile. L</w:t>
      </w:r>
      <w:r w:rsidR="00A0480D">
        <w:rPr>
          <w:lang w:eastAsia="fr-FR"/>
        </w:rPr>
        <w:t>’</w:t>
      </w:r>
      <w:r w:rsidR="00AE0A8F">
        <w:rPr>
          <w:lang w:eastAsia="fr-FR"/>
        </w:rPr>
        <w:t>abbé</w:t>
      </w:r>
      <w:r>
        <w:rPr>
          <w:lang w:eastAsia="fr-FR"/>
        </w:rPr>
        <w:t xml:space="preserve"> lui </w:t>
      </w:r>
      <w:r w:rsidR="008F4CE3">
        <w:rPr>
          <w:lang w:eastAsia="fr-FR"/>
        </w:rPr>
        <w:t>fit</w:t>
      </w:r>
      <w:r>
        <w:rPr>
          <w:lang w:eastAsia="fr-FR"/>
        </w:rPr>
        <w:t xml:space="preserve"> de </w:t>
      </w:r>
      <w:r w:rsidR="008F4CE3">
        <w:rPr>
          <w:lang w:eastAsia="fr-FR"/>
        </w:rPr>
        <w:t>vifs</w:t>
      </w:r>
      <w:r>
        <w:rPr>
          <w:lang w:eastAsia="fr-FR"/>
        </w:rPr>
        <w:t xml:space="preserve"> reproches de tant de cruautés </w:t>
      </w:r>
      <w:r w:rsidR="000E697D">
        <w:rPr>
          <w:lang w:eastAsia="fr-FR"/>
        </w:rPr>
        <w:t>commises</w:t>
      </w:r>
      <w:r>
        <w:rPr>
          <w:lang w:eastAsia="fr-FR"/>
        </w:rPr>
        <w:t xml:space="preserve"> à </w:t>
      </w:r>
      <w:r w:rsidR="000E697D">
        <w:rPr>
          <w:lang w:eastAsia="fr-FR"/>
        </w:rPr>
        <w:t>l</w:t>
      </w:r>
      <w:r w:rsidR="00A0480D">
        <w:rPr>
          <w:lang w:eastAsia="fr-FR"/>
        </w:rPr>
        <w:t>’</w:t>
      </w:r>
      <w:r w:rsidR="00762190">
        <w:rPr>
          <w:lang w:eastAsia="fr-FR"/>
        </w:rPr>
        <w:t>endroit</w:t>
      </w:r>
      <w:r>
        <w:rPr>
          <w:lang w:eastAsia="fr-FR"/>
        </w:rPr>
        <w:t xml:space="preserve"> de tant de per</w:t>
      </w:r>
      <w:r w:rsidR="00CA165F">
        <w:rPr>
          <w:lang w:eastAsia="fr-FR"/>
        </w:rPr>
        <w:t>s</w:t>
      </w:r>
      <w:r>
        <w:rPr>
          <w:lang w:eastAsia="fr-FR"/>
        </w:rPr>
        <w:t xml:space="preserve">onnes de mérite, </w:t>
      </w:r>
      <w:r w:rsidR="00CA165F">
        <w:rPr>
          <w:lang w:eastAsia="fr-FR"/>
        </w:rPr>
        <w:t>et</w:t>
      </w:r>
      <w:r>
        <w:rPr>
          <w:lang w:eastAsia="fr-FR"/>
        </w:rPr>
        <w:t xml:space="preserve"> la plupart </w:t>
      </w:r>
      <w:r>
        <w:rPr>
          <w:lang w:eastAsia="fr-FR"/>
        </w:rPr>
        <w:lastRenderedPageBreak/>
        <w:t>innocentes. Quel crime a donc commis l</w:t>
      </w:r>
      <w:r w:rsidR="00B92588">
        <w:rPr>
          <w:lang w:eastAsia="fr-FR"/>
        </w:rPr>
        <w:t>a reine</w:t>
      </w:r>
      <w:r>
        <w:rPr>
          <w:lang w:eastAsia="fr-FR"/>
        </w:rPr>
        <w:t xml:space="preserve"> Sybille, lui di</w:t>
      </w:r>
      <w:r w:rsidR="00CA165F">
        <w:rPr>
          <w:lang w:eastAsia="fr-FR"/>
        </w:rPr>
        <w:t>sait</w:t>
      </w:r>
      <w:r w:rsidR="000E697D">
        <w:rPr>
          <w:lang w:eastAsia="fr-FR"/>
        </w:rPr>
        <w:t>-</w:t>
      </w:r>
      <w:r>
        <w:rPr>
          <w:lang w:eastAsia="fr-FR"/>
        </w:rPr>
        <w:t>il</w:t>
      </w:r>
      <w:r w:rsidR="00894353">
        <w:rPr>
          <w:lang w:eastAsia="fr-FR"/>
        </w:rPr>
        <w:t>,</w:t>
      </w:r>
      <w:r>
        <w:rPr>
          <w:lang w:eastAsia="fr-FR"/>
        </w:rPr>
        <w:t xml:space="preserve"> quel crime a commis </w:t>
      </w:r>
      <w:r w:rsidR="00CA165F">
        <w:rPr>
          <w:lang w:eastAsia="fr-FR"/>
        </w:rPr>
        <w:t>s</w:t>
      </w:r>
      <w:r>
        <w:rPr>
          <w:lang w:eastAsia="fr-FR"/>
        </w:rPr>
        <w:t xml:space="preserve">on </w:t>
      </w:r>
      <w:r w:rsidR="008F4CE3">
        <w:rPr>
          <w:lang w:eastAsia="fr-FR"/>
        </w:rPr>
        <w:t>fils</w:t>
      </w:r>
      <w:r>
        <w:rPr>
          <w:lang w:eastAsia="fr-FR"/>
        </w:rPr>
        <w:t xml:space="preserve"> qui n</w:t>
      </w:r>
      <w:r w:rsidR="00A0480D">
        <w:rPr>
          <w:lang w:eastAsia="fr-FR"/>
        </w:rPr>
        <w:t>’</w:t>
      </w:r>
      <w:r>
        <w:rPr>
          <w:lang w:eastAsia="fr-FR"/>
        </w:rPr>
        <w:t>a que dix ou douze ans, quel crime ont commis ces jeune</w:t>
      </w:r>
      <w:r w:rsidR="00541AB2">
        <w:rPr>
          <w:lang w:eastAsia="fr-FR"/>
        </w:rPr>
        <w:t>s princesses</w:t>
      </w:r>
      <w:r>
        <w:rPr>
          <w:lang w:eastAsia="fr-FR"/>
        </w:rPr>
        <w:t xml:space="preserve"> à qui on ne peut rien reprocher que d</w:t>
      </w:r>
      <w:r w:rsidR="00A0480D">
        <w:rPr>
          <w:lang w:eastAsia="fr-FR"/>
        </w:rPr>
        <w:t>’</w:t>
      </w:r>
      <w:r>
        <w:rPr>
          <w:lang w:eastAsia="fr-FR"/>
        </w:rPr>
        <w:t xml:space="preserve">avoir </w:t>
      </w:r>
      <w:r w:rsidR="000E697D">
        <w:rPr>
          <w:lang w:eastAsia="fr-FR"/>
        </w:rPr>
        <w:t>survécu</w:t>
      </w:r>
      <w:r>
        <w:rPr>
          <w:lang w:eastAsia="fr-FR"/>
        </w:rPr>
        <w:t xml:space="preserve"> à une mère </w:t>
      </w:r>
      <w:r w:rsidR="000E697D">
        <w:rPr>
          <w:lang w:eastAsia="fr-FR"/>
        </w:rPr>
        <w:t>infortunée</w:t>
      </w:r>
      <w:r w:rsidR="00EA1F75">
        <w:rPr>
          <w:lang w:eastAsia="fr-FR"/>
        </w:rPr>
        <w:t> ?</w:t>
      </w:r>
      <w:r>
        <w:rPr>
          <w:lang w:eastAsia="fr-FR"/>
        </w:rPr>
        <w:t xml:space="preserve"> Croyez-vous que l</w:t>
      </w:r>
      <w:r w:rsidR="00AE0A8F">
        <w:rPr>
          <w:lang w:eastAsia="fr-FR"/>
        </w:rPr>
        <w:t>e pape</w:t>
      </w:r>
      <w:r>
        <w:rPr>
          <w:lang w:eastAsia="fr-FR"/>
        </w:rPr>
        <w:t xml:space="preserve"> </w:t>
      </w:r>
      <w:r w:rsidR="000E697D">
        <w:rPr>
          <w:lang w:eastAsia="fr-FR"/>
        </w:rPr>
        <w:t>laisse</w:t>
      </w:r>
      <w:r>
        <w:rPr>
          <w:lang w:eastAsia="fr-FR"/>
        </w:rPr>
        <w:t xml:space="preserve"> impunie la hardi</w:t>
      </w:r>
      <w:r w:rsidR="00CA165F">
        <w:rPr>
          <w:lang w:eastAsia="fr-FR"/>
        </w:rPr>
        <w:t>ess</w:t>
      </w:r>
      <w:r>
        <w:rPr>
          <w:lang w:eastAsia="fr-FR"/>
        </w:rPr>
        <w:t>e que vous</w:t>
      </w:r>
      <w:r w:rsidR="000E697D">
        <w:rPr>
          <w:lang w:eastAsia="fr-FR"/>
        </w:rPr>
        <w:t xml:space="preserve"> </w:t>
      </w:r>
      <w:r>
        <w:rPr>
          <w:lang w:eastAsia="fr-FR"/>
        </w:rPr>
        <w:t>avez</w:t>
      </w:r>
      <w:r w:rsidR="000E697D">
        <w:rPr>
          <w:lang w:eastAsia="fr-FR"/>
        </w:rPr>
        <w:t xml:space="preserve"> </w:t>
      </w:r>
      <w:r>
        <w:rPr>
          <w:lang w:eastAsia="fr-FR"/>
        </w:rPr>
        <w:t>e</w:t>
      </w:r>
      <w:r w:rsidR="000E697D">
        <w:rPr>
          <w:lang w:eastAsia="fr-FR"/>
        </w:rPr>
        <w:t>u</w:t>
      </w:r>
      <w:r>
        <w:rPr>
          <w:lang w:eastAsia="fr-FR"/>
        </w:rPr>
        <w:t>e</w:t>
      </w:r>
      <w:r w:rsidR="000E697D">
        <w:rPr>
          <w:lang w:eastAsia="fr-FR"/>
        </w:rPr>
        <w:t xml:space="preserve"> </w:t>
      </w:r>
      <w:r>
        <w:rPr>
          <w:lang w:eastAsia="fr-FR"/>
        </w:rPr>
        <w:t>d</w:t>
      </w:r>
      <w:r w:rsidR="00A0480D">
        <w:rPr>
          <w:lang w:eastAsia="fr-FR"/>
        </w:rPr>
        <w:t>’</w:t>
      </w:r>
      <w:r>
        <w:rPr>
          <w:lang w:eastAsia="fr-FR"/>
        </w:rPr>
        <w:t>empri</w:t>
      </w:r>
      <w:r w:rsidR="00CA165F">
        <w:rPr>
          <w:lang w:eastAsia="fr-FR"/>
        </w:rPr>
        <w:t>s</w:t>
      </w:r>
      <w:r>
        <w:rPr>
          <w:lang w:eastAsia="fr-FR"/>
        </w:rPr>
        <w:t>onner</w:t>
      </w:r>
      <w:r w:rsidR="000E697D">
        <w:rPr>
          <w:lang w:eastAsia="fr-FR"/>
        </w:rPr>
        <w:t xml:space="preserve"> </w:t>
      </w:r>
      <w:r>
        <w:rPr>
          <w:lang w:eastAsia="fr-FR"/>
        </w:rPr>
        <w:t>un gran</w:t>
      </w:r>
      <w:r w:rsidR="00AE0A8F">
        <w:rPr>
          <w:lang w:eastAsia="fr-FR"/>
        </w:rPr>
        <w:t>d archevêque</w:t>
      </w:r>
      <w:r>
        <w:rPr>
          <w:lang w:eastAsia="fr-FR"/>
        </w:rPr>
        <w:t xml:space="preserve">, dont tout le crime </w:t>
      </w:r>
      <w:r w:rsidR="0031502E">
        <w:rPr>
          <w:lang w:eastAsia="fr-FR"/>
        </w:rPr>
        <w:t>est</w:t>
      </w:r>
      <w:r>
        <w:rPr>
          <w:lang w:eastAsia="fr-FR"/>
        </w:rPr>
        <w:t xml:space="preserve"> d</w:t>
      </w:r>
      <w:r w:rsidR="00A0480D">
        <w:rPr>
          <w:lang w:eastAsia="fr-FR"/>
        </w:rPr>
        <w:t>’</w:t>
      </w:r>
      <w:r>
        <w:rPr>
          <w:lang w:eastAsia="fr-FR"/>
        </w:rPr>
        <w:t xml:space="preserve">avoir été </w:t>
      </w:r>
      <w:r w:rsidR="008F4CE3">
        <w:rPr>
          <w:lang w:eastAsia="fr-FR"/>
        </w:rPr>
        <w:t>fidèl</w:t>
      </w:r>
      <w:r w:rsidR="00CA165F">
        <w:rPr>
          <w:lang w:eastAsia="fr-FR"/>
        </w:rPr>
        <w:t>e</w:t>
      </w:r>
      <w:r>
        <w:rPr>
          <w:lang w:eastAsia="fr-FR"/>
        </w:rPr>
        <w:t xml:space="preserve"> à </w:t>
      </w:r>
      <w:r w:rsidR="008E4EA2">
        <w:rPr>
          <w:lang w:eastAsia="fr-FR"/>
        </w:rPr>
        <w:t>so</w:t>
      </w:r>
      <w:r w:rsidR="00AE0A8F">
        <w:rPr>
          <w:lang w:eastAsia="fr-FR"/>
        </w:rPr>
        <w:t>n roi</w:t>
      </w:r>
      <w:r w:rsidR="00EA1F75">
        <w:rPr>
          <w:lang w:eastAsia="fr-FR"/>
        </w:rPr>
        <w:t> ?</w:t>
      </w:r>
      <w:r>
        <w:rPr>
          <w:lang w:eastAsia="fr-FR"/>
        </w:rPr>
        <w:t xml:space="preserve"> Et </w:t>
      </w:r>
      <w:r w:rsidR="00CA165F">
        <w:rPr>
          <w:lang w:eastAsia="fr-FR"/>
        </w:rPr>
        <w:t>s</w:t>
      </w:r>
      <w:r>
        <w:rPr>
          <w:lang w:eastAsia="fr-FR"/>
        </w:rPr>
        <w:t>i S</w:t>
      </w:r>
      <w:r w:rsidR="003A23AF">
        <w:rPr>
          <w:lang w:eastAsia="fr-FR"/>
        </w:rPr>
        <w:t>a sainteté</w:t>
      </w:r>
      <w:r>
        <w:rPr>
          <w:lang w:eastAsia="fr-FR"/>
        </w:rPr>
        <w:t xml:space="preserve"> ne venge pas cet outrage </w:t>
      </w:r>
      <w:r w:rsidR="008F4CE3">
        <w:rPr>
          <w:lang w:eastAsia="fr-FR"/>
        </w:rPr>
        <w:t>fait</w:t>
      </w:r>
      <w:r>
        <w:rPr>
          <w:lang w:eastAsia="fr-FR"/>
        </w:rPr>
        <w:t xml:space="preserve"> à l</w:t>
      </w:r>
      <w:r w:rsidR="00A0480D">
        <w:rPr>
          <w:lang w:eastAsia="fr-FR"/>
        </w:rPr>
        <w:t>’</w:t>
      </w:r>
      <w:r w:rsidR="00CA165F">
        <w:rPr>
          <w:lang w:eastAsia="fr-FR"/>
        </w:rPr>
        <w:t>Église</w:t>
      </w:r>
      <w:r>
        <w:rPr>
          <w:lang w:eastAsia="fr-FR"/>
        </w:rPr>
        <w:t>, Dieu ne le vengera</w:t>
      </w:r>
      <w:r w:rsidR="002802AE">
        <w:rPr>
          <w:lang w:eastAsia="fr-FR"/>
        </w:rPr>
        <w:t>-t-</w:t>
      </w:r>
      <w:r>
        <w:rPr>
          <w:lang w:eastAsia="fr-FR"/>
        </w:rPr>
        <w:t>il pas</w:t>
      </w:r>
      <w:r w:rsidR="00EA1F75">
        <w:rPr>
          <w:lang w:eastAsia="fr-FR"/>
        </w:rPr>
        <w:t> ?</w:t>
      </w:r>
      <w:r>
        <w:rPr>
          <w:lang w:eastAsia="fr-FR"/>
        </w:rPr>
        <w:t xml:space="preserve"> Craignez</w:t>
      </w:r>
      <w:r w:rsidR="00AE0A8F">
        <w:rPr>
          <w:lang w:eastAsia="fr-FR"/>
        </w:rPr>
        <w:t>, prince</w:t>
      </w:r>
      <w:r>
        <w:rPr>
          <w:lang w:eastAsia="fr-FR"/>
        </w:rPr>
        <w:t>, craignez encore plus la col</w:t>
      </w:r>
      <w:r w:rsidR="00CA165F">
        <w:rPr>
          <w:lang w:eastAsia="fr-FR"/>
        </w:rPr>
        <w:t>ère</w:t>
      </w:r>
      <w:r>
        <w:rPr>
          <w:lang w:eastAsia="fr-FR"/>
        </w:rPr>
        <w:t xml:space="preserve"> de Dieu que celle des hommes. Si pour punir les péchés de c</w:t>
      </w:r>
      <w:r w:rsidR="00541AB2">
        <w:rPr>
          <w:lang w:eastAsia="fr-FR"/>
        </w:rPr>
        <w:t>e peuple</w:t>
      </w:r>
      <w:r>
        <w:rPr>
          <w:lang w:eastAsia="fr-FR"/>
        </w:rPr>
        <w:t>, Dieu l</w:t>
      </w:r>
      <w:r w:rsidR="00A0480D">
        <w:rPr>
          <w:lang w:eastAsia="fr-FR"/>
        </w:rPr>
        <w:t>’</w:t>
      </w:r>
      <w:r>
        <w:rPr>
          <w:lang w:eastAsia="fr-FR"/>
        </w:rPr>
        <w:t>a livré entre vos mains, n</w:t>
      </w:r>
      <w:r w:rsidR="00A0480D">
        <w:rPr>
          <w:lang w:eastAsia="fr-FR"/>
        </w:rPr>
        <w:t>’</w:t>
      </w:r>
      <w:r>
        <w:rPr>
          <w:lang w:eastAsia="fr-FR"/>
        </w:rPr>
        <w:t>attendez pas qu</w:t>
      </w:r>
      <w:r w:rsidR="00A0480D">
        <w:rPr>
          <w:lang w:eastAsia="fr-FR"/>
        </w:rPr>
        <w:t>’</w:t>
      </w:r>
      <w:r>
        <w:rPr>
          <w:lang w:eastAsia="fr-FR"/>
        </w:rPr>
        <w:t xml:space="preserve">il </w:t>
      </w:r>
      <w:r w:rsidR="000E697D">
        <w:rPr>
          <w:lang w:eastAsia="fr-FR"/>
        </w:rPr>
        <w:t>laisse</w:t>
      </w:r>
      <w:r>
        <w:rPr>
          <w:lang w:eastAsia="fr-FR"/>
        </w:rPr>
        <w:t xml:space="preserve"> les vôtres impunis. Heureux s</w:t>
      </w:r>
      <w:r w:rsidR="00A0480D">
        <w:rPr>
          <w:lang w:eastAsia="fr-FR"/>
        </w:rPr>
        <w:t>’</w:t>
      </w:r>
      <w:r>
        <w:rPr>
          <w:lang w:eastAsia="fr-FR"/>
        </w:rPr>
        <w:t xml:space="preserve">il </w:t>
      </w:r>
      <w:r w:rsidR="00CA165F">
        <w:rPr>
          <w:lang w:eastAsia="fr-FR"/>
        </w:rPr>
        <w:t>s</w:t>
      </w:r>
      <w:r>
        <w:rPr>
          <w:lang w:eastAsia="fr-FR"/>
        </w:rPr>
        <w:t>e contente de vous châtier en ce monde pour vous épargner en l</w:t>
      </w:r>
      <w:r w:rsidR="00A0480D">
        <w:rPr>
          <w:lang w:eastAsia="fr-FR"/>
        </w:rPr>
        <w:t>’</w:t>
      </w:r>
      <w:r>
        <w:rPr>
          <w:lang w:eastAsia="fr-FR"/>
        </w:rPr>
        <w:t>autre.</w:t>
      </w:r>
      <w:r w:rsidR="00EA1F75">
        <w:rPr>
          <w:lang w:eastAsia="fr-FR"/>
        </w:rPr>
        <w:t xml:space="preserve"> </w:t>
      </w:r>
    </w:p>
    <w:p w:rsidR="00854B10" w:rsidRPr="00C452F6" w:rsidRDefault="006172A9" w:rsidP="002526C7">
      <w:pPr>
        <w:pStyle w:val="Titre2"/>
      </w:pPr>
      <w:r>
        <w:t xml:space="preserve">§ 52. </w:t>
      </w:r>
      <w:r w:rsidR="00854B10">
        <w:t>Il écrit sur la Sybille et sur le prophète Jérémie à la prière de l</w:t>
      </w:r>
      <w:r w:rsidR="00A0480D">
        <w:t>’</w:t>
      </w:r>
      <w:r w:rsidR="00854B10">
        <w:t>empereur.</w:t>
      </w:r>
      <w:bookmarkStart w:id="127" w:name="a252"/>
      <w:bookmarkEnd w:id="127"/>
      <w:r w:rsidR="00854B10">
        <w:t xml:space="preserve"> </w:t>
      </w:r>
    </w:p>
    <w:p w:rsidR="00EA1F75" w:rsidRDefault="00B47EF3" w:rsidP="00060957">
      <w:pPr>
        <w:rPr>
          <w:lang w:eastAsia="fr-FR"/>
        </w:rPr>
      </w:pPr>
      <w:r>
        <w:rPr>
          <w:lang w:eastAsia="fr-FR"/>
        </w:rPr>
        <w:t xml:space="preserve">On ne </w:t>
      </w:r>
      <w:r w:rsidR="008F4CE3">
        <w:rPr>
          <w:lang w:eastAsia="fr-FR"/>
        </w:rPr>
        <w:t>fait</w:t>
      </w:r>
      <w:r>
        <w:rPr>
          <w:lang w:eastAsia="fr-FR"/>
        </w:rPr>
        <w:t xml:space="preserve"> </w:t>
      </w:r>
      <w:r w:rsidR="00CA165F">
        <w:rPr>
          <w:lang w:eastAsia="fr-FR"/>
        </w:rPr>
        <w:t>s</w:t>
      </w:r>
      <w:r>
        <w:rPr>
          <w:lang w:eastAsia="fr-FR"/>
        </w:rPr>
        <w:t>i l</w:t>
      </w:r>
      <w:r w:rsidR="00A0480D">
        <w:rPr>
          <w:lang w:eastAsia="fr-FR"/>
        </w:rPr>
        <w:t>’</w:t>
      </w:r>
      <w:r w:rsidR="00AE0A8F">
        <w:rPr>
          <w:lang w:eastAsia="fr-FR"/>
        </w:rPr>
        <w:t>empereur</w:t>
      </w:r>
      <w:r>
        <w:rPr>
          <w:lang w:eastAsia="fr-FR"/>
        </w:rPr>
        <w:t xml:space="preserve"> promit de </w:t>
      </w:r>
      <w:r w:rsidR="00CA165F">
        <w:rPr>
          <w:lang w:eastAsia="fr-FR"/>
        </w:rPr>
        <w:t>s</w:t>
      </w:r>
      <w:r>
        <w:rPr>
          <w:lang w:eastAsia="fr-FR"/>
        </w:rPr>
        <w:t xml:space="preserve">e corriger </w:t>
      </w:r>
      <w:r w:rsidR="00CA165F">
        <w:rPr>
          <w:lang w:eastAsia="fr-FR"/>
        </w:rPr>
        <w:t>et</w:t>
      </w:r>
      <w:r>
        <w:rPr>
          <w:lang w:eastAsia="fr-FR"/>
        </w:rPr>
        <w:t xml:space="preserve"> de changer de conduite</w:t>
      </w:r>
      <w:r w:rsidR="00EA1F75">
        <w:rPr>
          <w:lang w:eastAsia="fr-FR"/>
        </w:rPr>
        <w:t> :</w:t>
      </w:r>
      <w:r>
        <w:rPr>
          <w:lang w:eastAsia="fr-FR"/>
        </w:rPr>
        <w:t xml:space="preserve"> mais au moins </w:t>
      </w:r>
      <w:r w:rsidR="008E4EA2">
        <w:rPr>
          <w:lang w:eastAsia="fr-FR"/>
        </w:rPr>
        <w:t>s</w:t>
      </w:r>
      <w:r w:rsidR="008F4CE3">
        <w:rPr>
          <w:lang w:eastAsia="fr-FR"/>
        </w:rPr>
        <w:t>ait</w:t>
      </w:r>
      <w:r w:rsidR="00AE78B6">
        <w:rPr>
          <w:lang w:eastAsia="fr-FR"/>
        </w:rPr>
        <w:t>-</w:t>
      </w:r>
      <w:r>
        <w:rPr>
          <w:lang w:eastAsia="fr-FR"/>
        </w:rPr>
        <w:t>on qu</w:t>
      </w:r>
      <w:r w:rsidR="00A0480D">
        <w:rPr>
          <w:lang w:eastAsia="fr-FR"/>
        </w:rPr>
        <w:t>’</w:t>
      </w:r>
      <w:r>
        <w:rPr>
          <w:lang w:eastAsia="fr-FR"/>
        </w:rPr>
        <w:t xml:space="preserve">il prit ces remontrances en </w:t>
      </w:r>
      <w:r w:rsidR="00312485">
        <w:rPr>
          <w:lang w:eastAsia="fr-FR"/>
        </w:rPr>
        <w:t>fort</w:t>
      </w:r>
      <w:r>
        <w:rPr>
          <w:lang w:eastAsia="fr-FR"/>
        </w:rPr>
        <w:t xml:space="preserve"> bonne part, </w:t>
      </w:r>
      <w:r w:rsidR="00CA165F">
        <w:rPr>
          <w:lang w:eastAsia="fr-FR"/>
        </w:rPr>
        <w:t>et</w:t>
      </w:r>
      <w:r>
        <w:rPr>
          <w:lang w:eastAsia="fr-FR"/>
        </w:rPr>
        <w:t xml:space="preserve"> qu</w:t>
      </w:r>
      <w:r w:rsidR="00A0480D">
        <w:rPr>
          <w:lang w:eastAsia="fr-FR"/>
        </w:rPr>
        <w:t>’</w:t>
      </w:r>
      <w:r>
        <w:rPr>
          <w:lang w:eastAsia="fr-FR"/>
        </w:rPr>
        <w:t xml:space="preserve">il </w:t>
      </w:r>
      <w:r w:rsidR="000E697D">
        <w:rPr>
          <w:lang w:eastAsia="fr-FR"/>
        </w:rPr>
        <w:t>sortit</w:t>
      </w:r>
      <w:r>
        <w:rPr>
          <w:lang w:eastAsia="fr-FR"/>
        </w:rPr>
        <w:t xml:space="preserve"> d</w:t>
      </w:r>
      <w:r w:rsidR="00A0480D">
        <w:rPr>
          <w:lang w:eastAsia="fr-FR"/>
        </w:rPr>
        <w:t>’</w:t>
      </w:r>
      <w:r>
        <w:rPr>
          <w:lang w:eastAsia="fr-FR"/>
        </w:rPr>
        <w:t xml:space="preserve">avec le </w:t>
      </w:r>
      <w:r w:rsidR="00CA165F">
        <w:rPr>
          <w:lang w:eastAsia="fr-FR"/>
        </w:rPr>
        <w:t>s</w:t>
      </w:r>
      <w:r>
        <w:rPr>
          <w:lang w:eastAsia="fr-FR"/>
        </w:rPr>
        <w:t>ain</w:t>
      </w:r>
      <w:r w:rsidR="00AE0A8F">
        <w:rPr>
          <w:lang w:eastAsia="fr-FR"/>
        </w:rPr>
        <w:t>t abbé</w:t>
      </w:r>
      <w:r>
        <w:rPr>
          <w:lang w:eastAsia="fr-FR"/>
        </w:rPr>
        <w:t xml:space="preserve"> plus rempli que jamais de vénération </w:t>
      </w:r>
      <w:r w:rsidR="00CA165F">
        <w:rPr>
          <w:lang w:eastAsia="fr-FR"/>
        </w:rPr>
        <w:t>et</w:t>
      </w:r>
      <w:r w:rsidR="000E697D">
        <w:rPr>
          <w:lang w:eastAsia="fr-FR"/>
        </w:rPr>
        <w:t xml:space="preserve"> </w:t>
      </w:r>
      <w:r>
        <w:rPr>
          <w:lang w:eastAsia="fr-FR"/>
        </w:rPr>
        <w:t>d</w:t>
      </w:r>
      <w:r w:rsidR="00A0480D">
        <w:rPr>
          <w:lang w:eastAsia="fr-FR"/>
        </w:rPr>
        <w:t>’</w:t>
      </w:r>
      <w:r>
        <w:rPr>
          <w:lang w:eastAsia="fr-FR"/>
        </w:rPr>
        <w:t>e</w:t>
      </w:r>
      <w:r w:rsidR="00CA165F">
        <w:rPr>
          <w:lang w:eastAsia="fr-FR"/>
        </w:rPr>
        <w:t>s</w:t>
      </w:r>
      <w:r>
        <w:rPr>
          <w:lang w:eastAsia="fr-FR"/>
        </w:rPr>
        <w:t>time pou</w:t>
      </w:r>
      <w:r w:rsidR="000E697D">
        <w:rPr>
          <w:lang w:eastAsia="fr-FR"/>
        </w:rPr>
        <w:t>r</w:t>
      </w:r>
      <w:r>
        <w:rPr>
          <w:lang w:eastAsia="fr-FR"/>
        </w:rPr>
        <w:t xml:space="preserve"> </w:t>
      </w:r>
      <w:r w:rsidR="00CA165F">
        <w:rPr>
          <w:lang w:eastAsia="fr-FR"/>
        </w:rPr>
        <w:t>s</w:t>
      </w:r>
      <w:r>
        <w:rPr>
          <w:lang w:eastAsia="fr-FR"/>
        </w:rPr>
        <w:t>a per</w:t>
      </w:r>
      <w:r w:rsidR="00CA165F">
        <w:rPr>
          <w:lang w:eastAsia="fr-FR"/>
        </w:rPr>
        <w:t>s</w:t>
      </w:r>
      <w:r>
        <w:rPr>
          <w:lang w:eastAsia="fr-FR"/>
        </w:rPr>
        <w:t>onne</w:t>
      </w:r>
      <w:r w:rsidR="00134D51">
        <w:rPr>
          <w:lang w:eastAsia="fr-FR"/>
        </w:rPr>
        <w:t xml:space="preserve">. Il </w:t>
      </w:r>
      <w:r>
        <w:rPr>
          <w:lang w:eastAsia="fr-FR"/>
        </w:rPr>
        <w:t>l</w:t>
      </w:r>
      <w:r w:rsidR="00A0480D">
        <w:rPr>
          <w:lang w:eastAsia="fr-FR"/>
        </w:rPr>
        <w:t>’</w:t>
      </w:r>
      <w:r>
        <w:rPr>
          <w:lang w:eastAsia="fr-FR"/>
        </w:rPr>
        <w:t xml:space="preserve">engagea même à écrire </w:t>
      </w:r>
      <w:r w:rsidR="00CA165F">
        <w:rPr>
          <w:lang w:eastAsia="fr-FR"/>
        </w:rPr>
        <w:t>s</w:t>
      </w:r>
      <w:r>
        <w:rPr>
          <w:lang w:eastAsia="fr-FR"/>
        </w:rPr>
        <w:t>ur l</w:t>
      </w:r>
      <w:r w:rsidR="00AE0A8F">
        <w:rPr>
          <w:lang w:eastAsia="fr-FR"/>
        </w:rPr>
        <w:t>e prophète</w:t>
      </w:r>
      <w:r>
        <w:rPr>
          <w:lang w:eastAsia="fr-FR"/>
        </w:rPr>
        <w:t xml:space="preserve"> </w:t>
      </w:r>
      <w:r w:rsidR="000E697D">
        <w:rPr>
          <w:lang w:eastAsia="fr-FR"/>
        </w:rPr>
        <w:t>Jérémie</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ur la Sibylle </w:t>
      </w:r>
      <w:r w:rsidR="000E697D">
        <w:rPr>
          <w:lang w:eastAsia="fr-FR"/>
        </w:rPr>
        <w:t>Érythrée</w:t>
      </w:r>
      <w:r>
        <w:rPr>
          <w:lang w:eastAsia="fr-FR"/>
        </w:rPr>
        <w:t xml:space="preserve">, ce que le </w:t>
      </w:r>
      <w:r w:rsidR="00CA165F">
        <w:rPr>
          <w:lang w:eastAsia="fr-FR"/>
        </w:rPr>
        <w:t>s</w:t>
      </w:r>
      <w:r>
        <w:rPr>
          <w:lang w:eastAsia="fr-FR"/>
        </w:rPr>
        <w:t>ain</w:t>
      </w:r>
      <w:r w:rsidR="00AE0A8F">
        <w:rPr>
          <w:lang w:eastAsia="fr-FR"/>
        </w:rPr>
        <w:t>t homme</w:t>
      </w:r>
      <w:r>
        <w:rPr>
          <w:lang w:eastAsia="fr-FR"/>
        </w:rPr>
        <w:t xml:space="preserve"> </w:t>
      </w:r>
      <w:r w:rsidR="008F4CE3">
        <w:rPr>
          <w:lang w:eastAsia="fr-FR"/>
        </w:rPr>
        <w:t>fit</w:t>
      </w:r>
      <w:r>
        <w:rPr>
          <w:lang w:eastAsia="fr-FR"/>
        </w:rPr>
        <w:t xml:space="preserve"> </w:t>
      </w:r>
      <w:r w:rsidR="008E4EA2">
        <w:rPr>
          <w:lang w:eastAsia="fr-FR"/>
        </w:rPr>
        <w:t>dè</w:t>
      </w:r>
      <w:r w:rsidR="00CF64C7">
        <w:rPr>
          <w:lang w:eastAsia="fr-FR"/>
        </w:rPr>
        <w:t>s</w:t>
      </w:r>
      <w:r>
        <w:rPr>
          <w:lang w:eastAsia="fr-FR"/>
        </w:rPr>
        <w:t xml:space="preserve"> la même année</w:t>
      </w:r>
      <w:r w:rsidR="00060957">
        <w:rPr>
          <w:rStyle w:val="Appelnotedebasdep"/>
          <w:lang w:eastAsia="fr-FR"/>
        </w:rPr>
        <w:footnoteReference w:id="144"/>
      </w:r>
      <w:r>
        <w:rPr>
          <w:lang w:eastAsia="fr-FR"/>
        </w:rPr>
        <w:t xml:space="preserve">, </w:t>
      </w:r>
      <w:r w:rsidR="00CA165F">
        <w:rPr>
          <w:lang w:eastAsia="fr-FR"/>
        </w:rPr>
        <w:t>et</w:t>
      </w:r>
      <w:r>
        <w:rPr>
          <w:lang w:eastAsia="fr-FR"/>
        </w:rPr>
        <w:t xml:space="preserve"> dédia ces deu</w:t>
      </w:r>
      <w:r w:rsidR="00AE0A8F">
        <w:rPr>
          <w:lang w:eastAsia="fr-FR"/>
        </w:rPr>
        <w:t>x ouvrages</w:t>
      </w:r>
      <w:r>
        <w:rPr>
          <w:lang w:eastAsia="fr-FR"/>
        </w:rPr>
        <w:t xml:space="preserve"> à l</w:t>
      </w:r>
      <w:r w:rsidR="00A0480D">
        <w:rPr>
          <w:lang w:eastAsia="fr-FR"/>
        </w:rPr>
        <w:t>’</w:t>
      </w:r>
      <w:r w:rsidR="00AE0A8F">
        <w:rPr>
          <w:lang w:eastAsia="fr-FR"/>
        </w:rPr>
        <w:t>empereur</w:t>
      </w:r>
      <w:r>
        <w:rPr>
          <w:lang w:eastAsia="fr-FR"/>
        </w:rPr>
        <w:t xml:space="preserve"> même.</w:t>
      </w:r>
      <w:r w:rsidR="00EA1F75">
        <w:rPr>
          <w:lang w:eastAsia="fr-FR"/>
        </w:rPr>
        <w:t xml:space="preserve"> </w:t>
      </w:r>
    </w:p>
    <w:p w:rsidR="0031502E" w:rsidRDefault="00B47EF3" w:rsidP="008E4EA2">
      <w:pPr>
        <w:rPr>
          <w:lang w:eastAsia="fr-FR"/>
        </w:rPr>
      </w:pPr>
      <w:r>
        <w:rPr>
          <w:lang w:eastAsia="fr-FR"/>
        </w:rPr>
        <w:t xml:space="preserve">Du </w:t>
      </w:r>
      <w:r w:rsidR="00CA165F">
        <w:rPr>
          <w:lang w:eastAsia="fr-FR"/>
        </w:rPr>
        <w:t>temps</w:t>
      </w:r>
      <w:r>
        <w:rPr>
          <w:lang w:eastAsia="fr-FR"/>
        </w:rPr>
        <w:t xml:space="preserve"> de l</w:t>
      </w:r>
      <w:r w:rsidR="00A0480D">
        <w:rPr>
          <w:lang w:eastAsia="fr-FR"/>
        </w:rPr>
        <w:t>’</w:t>
      </w:r>
      <w:r w:rsidR="00AE0A8F">
        <w:rPr>
          <w:lang w:eastAsia="fr-FR"/>
        </w:rPr>
        <w:t>abbé</w:t>
      </w:r>
      <w:r>
        <w:rPr>
          <w:lang w:eastAsia="fr-FR"/>
        </w:rPr>
        <w:t xml:space="preserve"> Joachim on n</w:t>
      </w:r>
      <w:r w:rsidR="00A0480D">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 xml:space="preserve">i partagé </w:t>
      </w:r>
      <w:r w:rsidR="00CA165F">
        <w:rPr>
          <w:lang w:eastAsia="fr-FR"/>
        </w:rPr>
        <w:t>s</w:t>
      </w:r>
      <w:r>
        <w:rPr>
          <w:lang w:eastAsia="fr-FR"/>
        </w:rPr>
        <w:t xml:space="preserve">ur le </w:t>
      </w:r>
      <w:r w:rsidR="008F4CE3">
        <w:rPr>
          <w:lang w:eastAsia="fr-FR"/>
        </w:rPr>
        <w:t>fait</w:t>
      </w:r>
      <w:r>
        <w:rPr>
          <w:lang w:eastAsia="fr-FR"/>
        </w:rPr>
        <w:t xml:space="preserve"> des Sibylles qu</w:t>
      </w:r>
      <w:r w:rsidR="00A0480D">
        <w:rPr>
          <w:lang w:eastAsia="fr-FR"/>
        </w:rPr>
        <w:t>’</w:t>
      </w:r>
      <w:r>
        <w:rPr>
          <w:lang w:eastAsia="fr-FR"/>
        </w:rPr>
        <w:t>on l</w:t>
      </w:r>
      <w:r w:rsidR="00A0480D">
        <w:rPr>
          <w:lang w:eastAsia="fr-FR"/>
        </w:rPr>
        <w:t>’</w:t>
      </w:r>
      <w:r>
        <w:rPr>
          <w:lang w:eastAsia="fr-FR"/>
        </w:rPr>
        <w:t>e</w:t>
      </w:r>
      <w:r w:rsidR="00CA165F">
        <w:rPr>
          <w:lang w:eastAsia="fr-FR"/>
        </w:rPr>
        <w:t>s</w:t>
      </w:r>
      <w:r>
        <w:rPr>
          <w:lang w:eastAsia="fr-FR"/>
        </w:rPr>
        <w:t>t aujourd</w:t>
      </w:r>
      <w:r w:rsidR="00A0480D">
        <w:rPr>
          <w:lang w:eastAsia="fr-FR"/>
        </w:rPr>
        <w:t>’</w:t>
      </w:r>
      <w:r>
        <w:rPr>
          <w:lang w:eastAsia="fr-FR"/>
        </w:rPr>
        <w:t>hui. On en admett</w:t>
      </w:r>
      <w:r w:rsidR="00CA165F">
        <w:rPr>
          <w:lang w:eastAsia="fr-FR"/>
        </w:rPr>
        <w:t>ait</w:t>
      </w:r>
      <w:r>
        <w:rPr>
          <w:lang w:eastAsia="fr-FR"/>
        </w:rPr>
        <w:t xml:space="preserve"> dix, nées en </w:t>
      </w:r>
      <w:r w:rsidR="008F4CE3">
        <w:rPr>
          <w:lang w:eastAsia="fr-FR"/>
        </w:rPr>
        <w:t>différe</w:t>
      </w:r>
      <w:r w:rsidR="00CA165F">
        <w:rPr>
          <w:lang w:eastAsia="fr-FR"/>
        </w:rPr>
        <w:t>nts</w:t>
      </w:r>
      <w:r>
        <w:rPr>
          <w:lang w:eastAsia="fr-FR"/>
        </w:rPr>
        <w:t xml:space="preserve"> </w:t>
      </w:r>
      <w:r w:rsidR="00CA165F">
        <w:rPr>
          <w:lang w:eastAsia="fr-FR"/>
        </w:rPr>
        <w:t>temps</w:t>
      </w:r>
      <w:r>
        <w:rPr>
          <w:lang w:eastAsia="fr-FR"/>
        </w:rPr>
        <w:t xml:space="preserve">, </w:t>
      </w:r>
      <w:r w:rsidR="00CA165F">
        <w:rPr>
          <w:lang w:eastAsia="fr-FR"/>
        </w:rPr>
        <w:t>et</w:t>
      </w:r>
      <w:r>
        <w:rPr>
          <w:lang w:eastAsia="fr-FR"/>
        </w:rPr>
        <w:t xml:space="preserve"> en </w:t>
      </w:r>
      <w:r w:rsidR="008F4CE3">
        <w:rPr>
          <w:lang w:eastAsia="fr-FR"/>
        </w:rPr>
        <w:t>différe</w:t>
      </w:r>
      <w:r>
        <w:rPr>
          <w:lang w:eastAsia="fr-FR"/>
        </w:rPr>
        <w:t>nces parties du monde, dont la cinquième s</w:t>
      </w:r>
      <w:r w:rsidR="00A0480D">
        <w:rPr>
          <w:lang w:eastAsia="fr-FR"/>
        </w:rPr>
        <w:t>’</w:t>
      </w:r>
      <w:r w:rsidR="000E697D">
        <w:rPr>
          <w:lang w:eastAsia="fr-FR"/>
        </w:rPr>
        <w:t>appelait</w:t>
      </w:r>
      <w:r>
        <w:rPr>
          <w:lang w:eastAsia="fr-FR"/>
        </w:rPr>
        <w:t xml:space="preserve"> </w:t>
      </w:r>
      <w:r w:rsidR="000E697D">
        <w:rPr>
          <w:lang w:eastAsia="fr-FR"/>
        </w:rPr>
        <w:t>Érythrée</w:t>
      </w:r>
      <w:r>
        <w:rPr>
          <w:lang w:eastAsia="fr-FR"/>
        </w:rPr>
        <w:t>, du nom de cett</w:t>
      </w:r>
      <w:r w:rsidR="00AE0A8F">
        <w:rPr>
          <w:lang w:eastAsia="fr-FR"/>
        </w:rPr>
        <w:t>e ville</w:t>
      </w:r>
      <w:r>
        <w:rPr>
          <w:lang w:eastAsia="fr-FR"/>
        </w:rPr>
        <w:t xml:space="preserve"> qui </w:t>
      </w:r>
      <w:r w:rsidR="008E4EA2">
        <w:rPr>
          <w:lang w:eastAsia="fr-FR"/>
        </w:rPr>
        <w:t>est</w:t>
      </w:r>
      <w:r>
        <w:rPr>
          <w:lang w:eastAsia="fr-FR"/>
        </w:rPr>
        <w:t xml:space="preserve"> dans l</w:t>
      </w:r>
      <w:r w:rsidR="00A0480D">
        <w:rPr>
          <w:lang w:eastAsia="fr-FR"/>
        </w:rPr>
        <w:t>’</w:t>
      </w:r>
      <w:r>
        <w:rPr>
          <w:lang w:eastAsia="fr-FR"/>
        </w:rPr>
        <w:t>A</w:t>
      </w:r>
      <w:r w:rsidR="00CA165F">
        <w:rPr>
          <w:lang w:eastAsia="fr-FR"/>
        </w:rPr>
        <w:t>s</w:t>
      </w:r>
      <w:r>
        <w:rPr>
          <w:lang w:eastAsia="fr-FR"/>
        </w:rPr>
        <w:t>ie mineure, où elle av</w:t>
      </w:r>
      <w:r w:rsidR="00CA165F">
        <w:rPr>
          <w:lang w:eastAsia="fr-FR"/>
        </w:rPr>
        <w:t>ait</w:t>
      </w:r>
      <w:r>
        <w:rPr>
          <w:lang w:eastAsia="fr-FR"/>
        </w:rPr>
        <w:t xml:space="preserve"> pris nai</w:t>
      </w:r>
      <w:r w:rsidR="00CA165F">
        <w:rPr>
          <w:lang w:eastAsia="fr-FR"/>
        </w:rPr>
        <w:t>ss</w:t>
      </w:r>
      <w:r>
        <w:rPr>
          <w:lang w:eastAsia="fr-FR"/>
        </w:rPr>
        <w:t>ance. Elle viv</w:t>
      </w:r>
      <w:r w:rsidR="00CA165F">
        <w:rPr>
          <w:lang w:eastAsia="fr-FR"/>
        </w:rPr>
        <w:t>ait</w:t>
      </w:r>
      <w:r>
        <w:rPr>
          <w:lang w:eastAsia="fr-FR"/>
        </w:rPr>
        <w:t xml:space="preserve"> avant la guerre de </w:t>
      </w:r>
      <w:r w:rsidR="001601F6">
        <w:rPr>
          <w:lang w:eastAsia="fr-FR"/>
        </w:rPr>
        <w:t>Troie. On</w:t>
      </w:r>
      <w:r>
        <w:rPr>
          <w:lang w:eastAsia="fr-FR"/>
        </w:rPr>
        <w:t xml:space="preserve"> </w:t>
      </w:r>
      <w:r w:rsidR="001601F6">
        <w:rPr>
          <w:lang w:eastAsia="fr-FR"/>
        </w:rPr>
        <w:t>croyait</w:t>
      </w:r>
      <w:r>
        <w:rPr>
          <w:lang w:eastAsia="fr-FR"/>
        </w:rPr>
        <w:t xml:space="preserve"> bonnement qu</w:t>
      </w:r>
      <w:r w:rsidR="00A0480D">
        <w:rPr>
          <w:lang w:eastAsia="fr-FR"/>
        </w:rPr>
        <w:t>’</w:t>
      </w:r>
      <w:r>
        <w:rPr>
          <w:lang w:eastAsia="fr-FR"/>
        </w:rPr>
        <w:t>elle av</w:t>
      </w:r>
      <w:r w:rsidR="00CA165F">
        <w:rPr>
          <w:lang w:eastAsia="fr-FR"/>
        </w:rPr>
        <w:t>ait</w:t>
      </w:r>
      <w:r>
        <w:rPr>
          <w:lang w:eastAsia="fr-FR"/>
        </w:rPr>
        <w:t xml:space="preserve"> parlé dans </w:t>
      </w:r>
      <w:r w:rsidR="00006B51">
        <w:rPr>
          <w:lang w:eastAsia="fr-FR"/>
        </w:rPr>
        <w:t>ses</w:t>
      </w:r>
      <w:r>
        <w:rPr>
          <w:lang w:eastAsia="fr-FR"/>
        </w:rPr>
        <w:t xml:space="preserve"> Vers contre la pluralité de</w:t>
      </w:r>
      <w:r w:rsidR="003A23AF">
        <w:rPr>
          <w:lang w:eastAsia="fr-FR"/>
        </w:rPr>
        <w:t>s dieux</w:t>
      </w:r>
      <w:r w:rsidR="008E4EA2">
        <w:rPr>
          <w:lang w:eastAsia="fr-FR"/>
        </w:rPr>
        <w:t>,</w:t>
      </w:r>
      <w:r>
        <w:rPr>
          <w:lang w:eastAsia="fr-FR"/>
        </w:rPr>
        <w:t xml:space="preserve"> </w:t>
      </w:r>
      <w:r w:rsidR="001601F6">
        <w:rPr>
          <w:lang w:eastAsia="fr-FR"/>
        </w:rPr>
        <w:t>soutenant</w:t>
      </w:r>
      <w:r>
        <w:rPr>
          <w:lang w:eastAsia="fr-FR"/>
        </w:rPr>
        <w:t xml:space="preserve"> qu</w:t>
      </w:r>
      <w:r w:rsidR="00A0480D">
        <w:rPr>
          <w:lang w:eastAsia="fr-FR"/>
        </w:rPr>
        <w:t>’</w:t>
      </w:r>
      <w:r>
        <w:rPr>
          <w:lang w:eastAsia="fr-FR"/>
        </w:rPr>
        <w:t>il n</w:t>
      </w:r>
      <w:r w:rsidR="00A0480D">
        <w:rPr>
          <w:lang w:eastAsia="fr-FR"/>
        </w:rPr>
        <w:t>’</w:t>
      </w:r>
      <w:r>
        <w:rPr>
          <w:lang w:eastAsia="fr-FR"/>
        </w:rPr>
        <w:t>y en av</w:t>
      </w:r>
      <w:r w:rsidR="00CA165F">
        <w:rPr>
          <w:lang w:eastAsia="fr-FR"/>
        </w:rPr>
        <w:t>ait</w:t>
      </w:r>
      <w:r>
        <w:rPr>
          <w:lang w:eastAsia="fr-FR"/>
        </w:rPr>
        <w:t xml:space="preserve"> qu</w:t>
      </w:r>
      <w:r w:rsidR="00A0480D">
        <w:rPr>
          <w:lang w:eastAsia="fr-FR"/>
        </w:rPr>
        <w:t>’</w:t>
      </w:r>
      <w:r>
        <w:rPr>
          <w:lang w:eastAsia="fr-FR"/>
        </w:rPr>
        <w:t>un</w:t>
      </w:r>
      <w:r w:rsidR="003A23AF">
        <w:rPr>
          <w:lang w:eastAsia="fr-FR"/>
        </w:rPr>
        <w:t>, créateur</w:t>
      </w:r>
      <w:r>
        <w:rPr>
          <w:lang w:eastAsia="fr-FR"/>
        </w:rPr>
        <w:t xml:space="preserve"> d</w:t>
      </w:r>
      <w:r w:rsidR="00AE0A8F">
        <w:rPr>
          <w:lang w:eastAsia="fr-FR"/>
        </w:rPr>
        <w:t>u ciel</w:t>
      </w:r>
      <w:r>
        <w:rPr>
          <w:lang w:eastAsia="fr-FR"/>
        </w:rPr>
        <w:t xml:space="preserve"> </w:t>
      </w:r>
      <w:r w:rsidR="00CA165F">
        <w:rPr>
          <w:lang w:eastAsia="fr-FR"/>
        </w:rPr>
        <w:t>et</w:t>
      </w:r>
      <w:r>
        <w:rPr>
          <w:lang w:eastAsia="fr-FR"/>
        </w:rPr>
        <w:t xml:space="preserve"> de l</w:t>
      </w:r>
      <w:r w:rsidR="00AE0A8F">
        <w:rPr>
          <w:lang w:eastAsia="fr-FR"/>
        </w:rPr>
        <w:t>a terre</w:t>
      </w:r>
      <w:r w:rsidR="008E4EA2">
        <w:rPr>
          <w:lang w:eastAsia="fr-FR"/>
        </w:rPr>
        <w:t> ;</w:t>
      </w:r>
      <w:r>
        <w:rPr>
          <w:lang w:eastAsia="fr-FR"/>
        </w:rPr>
        <w:t xml:space="preserve"> qu</w:t>
      </w:r>
      <w:r w:rsidR="00A0480D">
        <w:rPr>
          <w:lang w:eastAsia="fr-FR"/>
        </w:rPr>
        <w:t>’</w:t>
      </w:r>
      <w:r w:rsidR="001601F6">
        <w:rPr>
          <w:lang w:eastAsia="fr-FR"/>
        </w:rPr>
        <w:t>elle avait</w:t>
      </w:r>
      <w:r>
        <w:rPr>
          <w:lang w:eastAsia="fr-FR"/>
        </w:rPr>
        <w:t xml:space="preserve"> annoncé la premi</w:t>
      </w:r>
      <w:r w:rsidR="00CA165F">
        <w:rPr>
          <w:lang w:eastAsia="fr-FR"/>
        </w:rPr>
        <w:t>ère</w:t>
      </w:r>
      <w:r>
        <w:rPr>
          <w:lang w:eastAsia="fr-FR"/>
        </w:rPr>
        <w:t xml:space="preserve"> venue du </w:t>
      </w:r>
      <w:r w:rsidR="008F4CE3">
        <w:rPr>
          <w:lang w:eastAsia="fr-FR"/>
        </w:rPr>
        <w:t>fils</w:t>
      </w:r>
      <w:r>
        <w:rPr>
          <w:lang w:eastAsia="fr-FR"/>
        </w:rPr>
        <w:t xml:space="preserve"> de Dieu pour s</w:t>
      </w:r>
      <w:r w:rsidR="00A0480D">
        <w:rPr>
          <w:lang w:eastAsia="fr-FR"/>
        </w:rPr>
        <w:t>’</w:t>
      </w:r>
      <w:r>
        <w:rPr>
          <w:lang w:eastAsia="fr-FR"/>
        </w:rPr>
        <w:t xml:space="preserve">unir à notre nature, </w:t>
      </w:r>
      <w:r w:rsidR="00CA165F">
        <w:rPr>
          <w:lang w:eastAsia="fr-FR"/>
        </w:rPr>
        <w:t>et</w:t>
      </w:r>
      <w:r>
        <w:rPr>
          <w:lang w:eastAsia="fr-FR"/>
        </w:rPr>
        <w:t xml:space="preserve"> la </w:t>
      </w:r>
      <w:r w:rsidR="00AC0147">
        <w:rPr>
          <w:lang w:eastAsia="fr-FR"/>
        </w:rPr>
        <w:t>seconde</w:t>
      </w:r>
      <w:r>
        <w:rPr>
          <w:lang w:eastAsia="fr-FR"/>
        </w:rPr>
        <w:t xml:space="preserve"> pour juger l</w:t>
      </w:r>
      <w:r w:rsidR="00A0480D">
        <w:rPr>
          <w:lang w:eastAsia="fr-FR"/>
        </w:rPr>
        <w:t>’</w:t>
      </w:r>
      <w:r w:rsidR="00541AB2">
        <w:rPr>
          <w:lang w:eastAsia="fr-FR"/>
        </w:rPr>
        <w:t>univers</w:t>
      </w:r>
      <w:r w:rsidR="008E4EA2">
        <w:rPr>
          <w:lang w:eastAsia="fr-FR"/>
        </w:rPr>
        <w:t> ;</w:t>
      </w:r>
      <w:r w:rsidR="002937A1">
        <w:rPr>
          <w:lang w:eastAsia="fr-FR"/>
        </w:rPr>
        <w:t xml:space="preserve"> </w:t>
      </w:r>
      <w:r>
        <w:rPr>
          <w:lang w:eastAsia="fr-FR"/>
        </w:rPr>
        <w:t>qu</w:t>
      </w:r>
      <w:r w:rsidR="00A0480D">
        <w:rPr>
          <w:lang w:eastAsia="fr-FR"/>
        </w:rPr>
        <w:t>’</w:t>
      </w:r>
      <w:r>
        <w:rPr>
          <w:lang w:eastAsia="fr-FR"/>
        </w:rPr>
        <w:t xml:space="preserve">elle </w:t>
      </w:r>
      <w:r w:rsidR="001601F6">
        <w:rPr>
          <w:lang w:eastAsia="fr-FR"/>
        </w:rPr>
        <w:t>prophétisait</w:t>
      </w:r>
      <w:r>
        <w:rPr>
          <w:lang w:eastAsia="fr-FR"/>
        </w:rPr>
        <w:t xml:space="preserve"> même </w:t>
      </w:r>
      <w:r w:rsidR="00E95F87">
        <w:rPr>
          <w:lang w:eastAsia="fr-FR"/>
        </w:rPr>
        <w:t xml:space="preserve">très </w:t>
      </w:r>
      <w:r>
        <w:rPr>
          <w:lang w:eastAsia="fr-FR"/>
        </w:rPr>
        <w:t>di</w:t>
      </w:r>
      <w:r w:rsidR="00CA165F">
        <w:rPr>
          <w:lang w:eastAsia="fr-FR"/>
        </w:rPr>
        <w:t>s</w:t>
      </w:r>
      <w:r w:rsidR="001601F6">
        <w:rPr>
          <w:lang w:eastAsia="fr-FR"/>
        </w:rPr>
        <w:t>tinct</w:t>
      </w:r>
      <w:r>
        <w:rPr>
          <w:lang w:eastAsia="fr-FR"/>
        </w:rPr>
        <w:t xml:space="preserve">ement toutes les </w:t>
      </w:r>
      <w:r w:rsidR="001601F6">
        <w:rPr>
          <w:lang w:eastAsia="fr-FR"/>
        </w:rPr>
        <w:t>circonstancies</w:t>
      </w:r>
      <w:r>
        <w:rPr>
          <w:lang w:eastAsia="fr-FR"/>
        </w:rPr>
        <w:t xml:space="preserve"> de l</w:t>
      </w:r>
      <w:r w:rsidR="003A23AF">
        <w:rPr>
          <w:lang w:eastAsia="fr-FR"/>
        </w:rPr>
        <w:t>a passion</w:t>
      </w:r>
      <w:r>
        <w:rPr>
          <w:lang w:eastAsia="fr-FR"/>
        </w:rPr>
        <w:t xml:space="preserve"> de </w:t>
      </w:r>
      <w:r w:rsidR="0031502E">
        <w:rPr>
          <w:lang w:eastAsia="fr-FR"/>
        </w:rPr>
        <w:t>Jésus</w:t>
      </w:r>
      <w:r>
        <w:rPr>
          <w:lang w:eastAsia="fr-FR"/>
        </w:rPr>
        <w:t>-</w:t>
      </w:r>
      <w:r w:rsidR="0031502E">
        <w:rPr>
          <w:lang w:eastAsia="fr-FR"/>
        </w:rPr>
        <w:t>Christ</w:t>
      </w:r>
      <w:r>
        <w:rPr>
          <w:lang w:eastAsia="fr-FR"/>
        </w:rPr>
        <w:t xml:space="preserve">, </w:t>
      </w:r>
      <w:r w:rsidR="00CA165F">
        <w:rPr>
          <w:lang w:eastAsia="fr-FR"/>
        </w:rPr>
        <w:t>et</w:t>
      </w:r>
      <w:r>
        <w:rPr>
          <w:lang w:eastAsia="fr-FR"/>
        </w:rPr>
        <w:t xml:space="preserve"> la </w:t>
      </w:r>
      <w:r w:rsidR="008F4CE3">
        <w:rPr>
          <w:lang w:eastAsia="fr-FR"/>
        </w:rPr>
        <w:t>futur</w:t>
      </w:r>
      <w:r>
        <w:rPr>
          <w:lang w:eastAsia="fr-FR"/>
        </w:rPr>
        <w:t xml:space="preserve">e grandeur </w:t>
      </w:r>
      <w:r w:rsidR="0031502E">
        <w:rPr>
          <w:lang w:eastAsia="fr-FR"/>
        </w:rPr>
        <w:t>de</w:t>
      </w:r>
      <w:r>
        <w:rPr>
          <w:lang w:eastAsia="fr-FR"/>
        </w:rPr>
        <w:t xml:space="preserve"> l</w:t>
      </w:r>
      <w:r w:rsidR="00AE0A8F">
        <w:rPr>
          <w:lang w:eastAsia="fr-FR"/>
        </w:rPr>
        <w:t>a religion</w:t>
      </w:r>
      <w:r>
        <w:rPr>
          <w:lang w:eastAsia="fr-FR"/>
        </w:rPr>
        <w:t xml:space="preserve"> qu</w:t>
      </w:r>
      <w:r w:rsidR="00A0480D">
        <w:rPr>
          <w:lang w:eastAsia="fr-FR"/>
        </w:rPr>
        <w:t>’</w:t>
      </w:r>
      <w:r>
        <w:rPr>
          <w:lang w:eastAsia="fr-FR"/>
        </w:rPr>
        <w:t>il dev</w:t>
      </w:r>
      <w:r w:rsidR="00CA165F">
        <w:rPr>
          <w:lang w:eastAsia="fr-FR"/>
        </w:rPr>
        <w:t>ait</w:t>
      </w:r>
      <w:r>
        <w:rPr>
          <w:lang w:eastAsia="fr-FR"/>
        </w:rPr>
        <w:t xml:space="preserve"> établir dans </w:t>
      </w:r>
      <w:r w:rsidR="0031502E">
        <w:rPr>
          <w:lang w:eastAsia="fr-FR"/>
        </w:rPr>
        <w:t>le</w:t>
      </w:r>
      <w:r>
        <w:rPr>
          <w:lang w:eastAsia="fr-FR"/>
        </w:rPr>
        <w:t xml:space="preserve"> monde</w:t>
      </w:r>
      <w:r w:rsidR="008E4EA2">
        <w:rPr>
          <w:lang w:eastAsia="fr-FR"/>
        </w:rPr>
        <w:t> ;</w:t>
      </w:r>
      <w:r>
        <w:rPr>
          <w:lang w:eastAsia="fr-FR"/>
        </w:rPr>
        <w:t xml:space="preserve"> on montr</w:t>
      </w:r>
      <w:r w:rsidR="00CA165F">
        <w:rPr>
          <w:lang w:eastAsia="fr-FR"/>
        </w:rPr>
        <w:t>ait</w:t>
      </w:r>
      <w:r>
        <w:rPr>
          <w:lang w:eastAsia="fr-FR"/>
        </w:rPr>
        <w:t xml:space="preserve"> </w:t>
      </w:r>
      <w:r w:rsidR="00CA165F">
        <w:rPr>
          <w:lang w:eastAsia="fr-FR"/>
        </w:rPr>
        <w:t>s</w:t>
      </w:r>
      <w:r>
        <w:rPr>
          <w:lang w:eastAsia="fr-FR"/>
        </w:rPr>
        <w:t>e</w:t>
      </w:r>
      <w:r w:rsidR="00AE0A8F">
        <w:rPr>
          <w:lang w:eastAsia="fr-FR"/>
        </w:rPr>
        <w:t>s ouvrages</w:t>
      </w:r>
      <w:r>
        <w:rPr>
          <w:lang w:eastAsia="fr-FR"/>
        </w:rPr>
        <w:t xml:space="preserve">, où véritablement tout cela </w:t>
      </w:r>
      <w:r w:rsidR="00CA165F">
        <w:rPr>
          <w:lang w:eastAsia="fr-FR"/>
        </w:rPr>
        <w:t>s</w:t>
      </w:r>
      <w:r>
        <w:rPr>
          <w:lang w:eastAsia="fr-FR"/>
        </w:rPr>
        <w:t>e trouv</w:t>
      </w:r>
      <w:r w:rsidR="00CA165F">
        <w:rPr>
          <w:lang w:eastAsia="fr-FR"/>
        </w:rPr>
        <w:t>ait</w:t>
      </w:r>
      <w:r>
        <w:rPr>
          <w:lang w:eastAsia="fr-FR"/>
        </w:rPr>
        <w:t>. Mais on ne s</w:t>
      </w:r>
      <w:r w:rsidR="00A0480D">
        <w:rPr>
          <w:lang w:eastAsia="fr-FR"/>
        </w:rPr>
        <w:t>’</w:t>
      </w:r>
      <w:r>
        <w:rPr>
          <w:lang w:eastAsia="fr-FR"/>
        </w:rPr>
        <w:t>avi</w:t>
      </w:r>
      <w:r w:rsidR="00CA165F">
        <w:rPr>
          <w:lang w:eastAsia="fr-FR"/>
        </w:rPr>
        <w:t>sait</w:t>
      </w:r>
      <w:r>
        <w:rPr>
          <w:lang w:eastAsia="fr-FR"/>
        </w:rPr>
        <w:t xml:space="preserve"> pas alors d</w:t>
      </w:r>
      <w:r w:rsidR="00A0480D">
        <w:rPr>
          <w:lang w:eastAsia="fr-FR"/>
        </w:rPr>
        <w:t>’</w:t>
      </w:r>
      <w:r>
        <w:rPr>
          <w:lang w:eastAsia="fr-FR"/>
        </w:rPr>
        <w:t xml:space="preserve">examiner </w:t>
      </w:r>
      <w:r w:rsidR="00CA165F">
        <w:rPr>
          <w:lang w:eastAsia="fr-FR"/>
        </w:rPr>
        <w:t>s</w:t>
      </w:r>
      <w:r>
        <w:rPr>
          <w:lang w:eastAsia="fr-FR"/>
        </w:rPr>
        <w:t>i ce</w:t>
      </w:r>
      <w:r w:rsidR="00AE0A8F">
        <w:rPr>
          <w:lang w:eastAsia="fr-FR"/>
        </w:rPr>
        <w:t>s ouvrages</w:t>
      </w:r>
      <w:r>
        <w:rPr>
          <w:lang w:eastAsia="fr-FR"/>
        </w:rPr>
        <w:t xml:space="preserve"> ét</w:t>
      </w:r>
      <w:r w:rsidR="00CA165F">
        <w:rPr>
          <w:lang w:eastAsia="fr-FR"/>
        </w:rPr>
        <w:t>aient</w:t>
      </w:r>
      <w:r>
        <w:rPr>
          <w:lang w:eastAsia="fr-FR"/>
        </w:rPr>
        <w:t xml:space="preserve"> vrais ou bien </w:t>
      </w:r>
      <w:r w:rsidR="00CA165F">
        <w:rPr>
          <w:lang w:eastAsia="fr-FR"/>
        </w:rPr>
        <w:t>s</w:t>
      </w:r>
      <w:r>
        <w:rPr>
          <w:lang w:eastAsia="fr-FR"/>
        </w:rPr>
        <w:t>uppo</w:t>
      </w:r>
      <w:r w:rsidR="00CA165F">
        <w:rPr>
          <w:lang w:eastAsia="fr-FR"/>
        </w:rPr>
        <w:t>s</w:t>
      </w:r>
      <w:r>
        <w:rPr>
          <w:lang w:eastAsia="fr-FR"/>
        </w:rPr>
        <w:t xml:space="preserve">és </w:t>
      </w:r>
      <w:r w:rsidR="00CA165F">
        <w:rPr>
          <w:lang w:eastAsia="fr-FR"/>
        </w:rPr>
        <w:t>et</w:t>
      </w:r>
      <w:r>
        <w:rPr>
          <w:lang w:eastAsia="fr-FR"/>
        </w:rPr>
        <w:t xml:space="preserve"> </w:t>
      </w:r>
      <w:r w:rsidR="001601F6">
        <w:rPr>
          <w:lang w:eastAsia="fr-FR"/>
        </w:rPr>
        <w:t>apocryphes</w:t>
      </w:r>
      <w:r>
        <w:rPr>
          <w:lang w:eastAsia="fr-FR"/>
        </w:rPr>
        <w:t>.</w:t>
      </w:r>
      <w:r w:rsidR="00EA1F75">
        <w:rPr>
          <w:lang w:eastAsia="fr-FR"/>
        </w:rPr>
        <w:t xml:space="preserve"> </w:t>
      </w:r>
    </w:p>
    <w:p w:rsidR="00EA1F75" w:rsidRDefault="0031502E" w:rsidP="008E4EA2">
      <w:pPr>
        <w:rPr>
          <w:lang w:eastAsia="fr-FR"/>
        </w:rPr>
      </w:pPr>
      <w:r>
        <w:rPr>
          <w:lang w:eastAsia="fr-FR"/>
        </w:rPr>
        <w:t>À p</w:t>
      </w:r>
      <w:r w:rsidR="00B47EF3">
        <w:rPr>
          <w:lang w:eastAsia="fr-FR"/>
        </w:rPr>
        <w:t>ré</w:t>
      </w:r>
      <w:r w:rsidR="00CA165F">
        <w:rPr>
          <w:lang w:eastAsia="fr-FR"/>
        </w:rPr>
        <w:t>s</w:t>
      </w:r>
      <w:r w:rsidR="00B47EF3">
        <w:rPr>
          <w:lang w:eastAsia="fr-FR"/>
        </w:rPr>
        <w:t>ent la plupart de no</w:t>
      </w:r>
      <w:r w:rsidR="003A23AF">
        <w:rPr>
          <w:lang w:eastAsia="fr-FR"/>
        </w:rPr>
        <w:t>s savants</w:t>
      </w:r>
      <w:r w:rsidR="00B47EF3">
        <w:rPr>
          <w:lang w:eastAsia="fr-FR"/>
        </w:rPr>
        <w:t xml:space="preserve"> inclinent </w:t>
      </w:r>
      <w:r w:rsidR="00312485">
        <w:rPr>
          <w:lang w:eastAsia="fr-FR"/>
        </w:rPr>
        <w:t>fort</w:t>
      </w:r>
      <w:r w:rsidR="008E4EA2">
        <w:rPr>
          <w:lang w:eastAsia="fr-FR"/>
        </w:rPr>
        <w:t xml:space="preserve"> à</w:t>
      </w:r>
      <w:r w:rsidR="00B47EF3">
        <w:rPr>
          <w:lang w:eastAsia="fr-FR"/>
        </w:rPr>
        <w:t xml:space="preserve"> croire qu</w:t>
      </w:r>
      <w:r w:rsidR="00A0480D">
        <w:rPr>
          <w:lang w:eastAsia="fr-FR"/>
        </w:rPr>
        <w:t>’</w:t>
      </w:r>
      <w:r w:rsidR="00B47EF3">
        <w:rPr>
          <w:lang w:eastAsia="fr-FR"/>
        </w:rPr>
        <w:t>il n</w:t>
      </w:r>
      <w:r w:rsidR="00A0480D">
        <w:rPr>
          <w:lang w:eastAsia="fr-FR"/>
        </w:rPr>
        <w:t>’</w:t>
      </w:r>
      <w:r w:rsidR="00B47EF3">
        <w:rPr>
          <w:lang w:eastAsia="fr-FR"/>
        </w:rPr>
        <w:t>y a eu qu</w:t>
      </w:r>
      <w:r w:rsidR="00A0480D">
        <w:rPr>
          <w:lang w:eastAsia="fr-FR"/>
        </w:rPr>
        <w:t>’</w:t>
      </w:r>
      <w:r w:rsidR="00B47EF3">
        <w:rPr>
          <w:lang w:eastAsia="fr-FR"/>
        </w:rPr>
        <w:t>une Sibylle qui s</w:t>
      </w:r>
      <w:r w:rsidR="00A0480D">
        <w:rPr>
          <w:lang w:eastAsia="fr-FR"/>
        </w:rPr>
        <w:t>’</w:t>
      </w:r>
      <w:r w:rsidR="00CA165F">
        <w:rPr>
          <w:lang w:eastAsia="fr-FR"/>
        </w:rPr>
        <w:t>appelait</w:t>
      </w:r>
      <w:r w:rsidR="00B47EF3">
        <w:rPr>
          <w:lang w:eastAsia="fr-FR"/>
        </w:rPr>
        <w:t xml:space="preserve"> </w:t>
      </w:r>
      <w:r w:rsidR="001601F6">
        <w:rPr>
          <w:lang w:eastAsia="fr-FR"/>
        </w:rPr>
        <w:t>Hérophile</w:t>
      </w:r>
      <w:r w:rsidR="00B47EF3">
        <w:rPr>
          <w:lang w:eastAsia="fr-FR"/>
        </w:rPr>
        <w:t xml:space="preserve">, </w:t>
      </w:r>
      <w:r w:rsidR="00CA165F">
        <w:rPr>
          <w:lang w:eastAsia="fr-FR"/>
        </w:rPr>
        <w:t>et</w:t>
      </w:r>
      <w:r w:rsidR="00B47EF3">
        <w:rPr>
          <w:lang w:eastAsia="fr-FR"/>
        </w:rPr>
        <w:t xml:space="preserve"> q</w:t>
      </w:r>
      <w:r w:rsidR="008F4CE3">
        <w:rPr>
          <w:lang w:eastAsia="fr-FR"/>
        </w:rPr>
        <w:t>uel</w:t>
      </w:r>
      <w:r w:rsidR="00762190">
        <w:rPr>
          <w:lang w:eastAsia="fr-FR"/>
        </w:rPr>
        <w:t>quefois</w:t>
      </w:r>
      <w:r w:rsidR="00B47EF3">
        <w:rPr>
          <w:lang w:eastAsia="fr-FR"/>
        </w:rPr>
        <w:t xml:space="preserve"> </w:t>
      </w:r>
      <w:r w:rsidR="001601F6">
        <w:rPr>
          <w:lang w:eastAsia="fr-FR"/>
        </w:rPr>
        <w:t>Érythrée</w:t>
      </w:r>
      <w:r w:rsidR="00B47EF3">
        <w:rPr>
          <w:lang w:eastAsia="fr-FR"/>
        </w:rPr>
        <w:t xml:space="preserve">, du nom de </w:t>
      </w:r>
      <w:r w:rsidR="00CA165F">
        <w:rPr>
          <w:lang w:eastAsia="fr-FR"/>
        </w:rPr>
        <w:t>s</w:t>
      </w:r>
      <w:r w:rsidR="00B47EF3">
        <w:rPr>
          <w:lang w:eastAsia="fr-FR"/>
        </w:rPr>
        <w:t>on pays</w:t>
      </w:r>
      <w:r w:rsidR="00EA1F75">
        <w:rPr>
          <w:lang w:eastAsia="fr-FR"/>
        </w:rPr>
        <w:t> :</w:t>
      </w:r>
      <w:r w:rsidR="00B47EF3">
        <w:rPr>
          <w:lang w:eastAsia="fr-FR"/>
        </w:rPr>
        <w:t xml:space="preserve"> mais qu</w:t>
      </w:r>
      <w:r w:rsidR="00A0480D">
        <w:rPr>
          <w:lang w:eastAsia="fr-FR"/>
        </w:rPr>
        <w:t>’</w:t>
      </w:r>
      <w:r w:rsidR="00B47EF3">
        <w:rPr>
          <w:lang w:eastAsia="fr-FR"/>
        </w:rPr>
        <w:t>on lui donne encore d</w:t>
      </w:r>
      <w:r w:rsidR="00A0480D">
        <w:rPr>
          <w:lang w:eastAsia="fr-FR"/>
        </w:rPr>
        <w:t>’</w:t>
      </w:r>
      <w:r w:rsidR="00B47EF3">
        <w:rPr>
          <w:lang w:eastAsia="fr-FR"/>
        </w:rPr>
        <w:t>autres noms, par rapport aux di</w:t>
      </w:r>
      <w:r w:rsidR="001601F6">
        <w:rPr>
          <w:lang w:eastAsia="fr-FR"/>
        </w:rPr>
        <w:t>ff</w:t>
      </w:r>
      <w:r w:rsidR="00B47EF3">
        <w:rPr>
          <w:lang w:eastAsia="fr-FR"/>
        </w:rPr>
        <w:t>é</w:t>
      </w:r>
      <w:r w:rsidR="00CA165F">
        <w:rPr>
          <w:lang w:eastAsia="fr-FR"/>
        </w:rPr>
        <w:t>rents</w:t>
      </w:r>
      <w:r w:rsidR="00B47EF3">
        <w:rPr>
          <w:lang w:eastAsia="fr-FR"/>
        </w:rPr>
        <w:t xml:space="preserve"> voyages qu</w:t>
      </w:r>
      <w:r w:rsidR="00A0480D">
        <w:rPr>
          <w:lang w:eastAsia="fr-FR"/>
        </w:rPr>
        <w:t>’</w:t>
      </w:r>
      <w:r w:rsidR="00B47EF3">
        <w:rPr>
          <w:lang w:eastAsia="fr-FR"/>
        </w:rPr>
        <w:t xml:space="preserve">elle a </w:t>
      </w:r>
      <w:r w:rsidR="008F4CE3">
        <w:rPr>
          <w:lang w:eastAsia="fr-FR"/>
        </w:rPr>
        <w:t>faits</w:t>
      </w:r>
      <w:r w:rsidR="00EA1F75">
        <w:rPr>
          <w:lang w:eastAsia="fr-FR"/>
        </w:rPr>
        <w:t> ;</w:t>
      </w:r>
      <w:r w:rsidR="00B47EF3">
        <w:rPr>
          <w:lang w:eastAsia="fr-FR"/>
        </w:rPr>
        <w:t xml:space="preserve"> car le génie qui l</w:t>
      </w:r>
      <w:r w:rsidR="00A0480D">
        <w:rPr>
          <w:lang w:eastAsia="fr-FR"/>
        </w:rPr>
        <w:t>’</w:t>
      </w:r>
      <w:r w:rsidR="00B47EF3">
        <w:rPr>
          <w:lang w:eastAsia="fr-FR"/>
        </w:rPr>
        <w:t>in</w:t>
      </w:r>
      <w:r w:rsidR="00CA165F">
        <w:rPr>
          <w:lang w:eastAsia="fr-FR"/>
        </w:rPr>
        <w:t>s</w:t>
      </w:r>
      <w:r w:rsidR="00B47EF3">
        <w:rPr>
          <w:lang w:eastAsia="fr-FR"/>
        </w:rPr>
        <w:t>pir</w:t>
      </w:r>
      <w:r w:rsidR="00CA165F">
        <w:rPr>
          <w:lang w:eastAsia="fr-FR"/>
        </w:rPr>
        <w:t>ait</w:t>
      </w:r>
      <w:r w:rsidR="00B47EF3">
        <w:rPr>
          <w:lang w:eastAsia="fr-FR"/>
        </w:rPr>
        <w:t xml:space="preserve"> la tran</w:t>
      </w:r>
      <w:r w:rsidR="00CA165F">
        <w:rPr>
          <w:lang w:eastAsia="fr-FR"/>
        </w:rPr>
        <w:t>s</w:t>
      </w:r>
      <w:r w:rsidR="00B47EF3">
        <w:rPr>
          <w:lang w:eastAsia="fr-FR"/>
        </w:rPr>
        <w:t>port</w:t>
      </w:r>
      <w:r w:rsidR="00CA165F">
        <w:rPr>
          <w:lang w:eastAsia="fr-FR"/>
        </w:rPr>
        <w:t>ait</w:t>
      </w:r>
      <w:r w:rsidR="00B47EF3">
        <w:rPr>
          <w:lang w:eastAsia="fr-FR"/>
        </w:rPr>
        <w:t xml:space="preserve"> tantôt dans un lieu </w:t>
      </w:r>
      <w:r w:rsidR="00CA165F">
        <w:rPr>
          <w:lang w:eastAsia="fr-FR"/>
        </w:rPr>
        <w:t>et</w:t>
      </w:r>
      <w:r w:rsidR="00B47EF3">
        <w:rPr>
          <w:lang w:eastAsia="fr-FR"/>
        </w:rPr>
        <w:t xml:space="preserve"> tantôt dans un autre. Elle mourut à Cume</w:t>
      </w:r>
      <w:r w:rsidR="00AE0A8F">
        <w:rPr>
          <w:lang w:eastAsia="fr-FR"/>
        </w:rPr>
        <w:t>s ville</w:t>
      </w:r>
      <w:r w:rsidR="00B47EF3">
        <w:rPr>
          <w:lang w:eastAsia="fr-FR"/>
        </w:rPr>
        <w:t xml:space="preserve"> d</w:t>
      </w:r>
      <w:r w:rsidR="00A0480D">
        <w:rPr>
          <w:lang w:eastAsia="fr-FR"/>
        </w:rPr>
        <w:t>’</w:t>
      </w:r>
      <w:r w:rsidR="00B47EF3">
        <w:rPr>
          <w:lang w:eastAsia="fr-FR"/>
        </w:rPr>
        <w:t>Italie. De</w:t>
      </w:r>
      <w:r w:rsidR="008E4EA2">
        <w:rPr>
          <w:lang w:eastAsia="fr-FR"/>
        </w:rPr>
        <w:t xml:space="preserve"> </w:t>
      </w:r>
      <w:r w:rsidR="00B47EF3">
        <w:rPr>
          <w:lang w:eastAsia="fr-FR"/>
        </w:rPr>
        <w:t xml:space="preserve">là </w:t>
      </w:r>
      <w:r>
        <w:rPr>
          <w:lang w:eastAsia="fr-FR"/>
        </w:rPr>
        <w:t>est</w:t>
      </w:r>
      <w:r w:rsidR="00B47EF3">
        <w:rPr>
          <w:lang w:eastAsia="fr-FR"/>
        </w:rPr>
        <w:t xml:space="preserve"> venue la Sibylle </w:t>
      </w:r>
      <w:r w:rsidR="00B47EF3" w:rsidRPr="008E4EA2">
        <w:rPr>
          <w:rStyle w:val="italicus"/>
        </w:rPr>
        <w:t>Cumana</w:t>
      </w:r>
      <w:r w:rsidR="00B47EF3">
        <w:rPr>
          <w:lang w:eastAsia="fr-FR"/>
        </w:rPr>
        <w:t>.</w:t>
      </w:r>
      <w:r w:rsidR="00EA1F75">
        <w:rPr>
          <w:lang w:eastAsia="fr-FR"/>
        </w:rPr>
        <w:t xml:space="preserve"> </w:t>
      </w:r>
    </w:p>
    <w:p w:rsidR="00EA1F75" w:rsidRDefault="00B47EF3" w:rsidP="00B05B83">
      <w:pPr>
        <w:rPr>
          <w:lang w:eastAsia="fr-FR"/>
        </w:rPr>
      </w:pPr>
      <w:r>
        <w:rPr>
          <w:lang w:eastAsia="fr-FR"/>
        </w:rPr>
        <w:lastRenderedPageBreak/>
        <w:t xml:space="preserve">On ne peut douter au moins que la Sibylle, ou les Sibylles, </w:t>
      </w:r>
      <w:r w:rsidR="00CA165F">
        <w:rPr>
          <w:lang w:eastAsia="fr-FR"/>
        </w:rPr>
        <w:t>s</w:t>
      </w:r>
      <w:r>
        <w:rPr>
          <w:lang w:eastAsia="fr-FR"/>
        </w:rPr>
        <w:t>i l</w:t>
      </w:r>
      <w:r w:rsidR="00A0480D">
        <w:rPr>
          <w:lang w:eastAsia="fr-FR"/>
        </w:rPr>
        <w:t>’</w:t>
      </w:r>
      <w:r>
        <w:rPr>
          <w:lang w:eastAsia="fr-FR"/>
        </w:rPr>
        <w:t>on veut, n</w:t>
      </w:r>
      <w:r w:rsidR="00A0480D">
        <w:rPr>
          <w:lang w:eastAsia="fr-FR"/>
        </w:rPr>
        <w:t>’</w:t>
      </w:r>
      <w:r w:rsidR="00551113">
        <w:rPr>
          <w:lang w:eastAsia="fr-FR"/>
        </w:rPr>
        <w:t>aient</w:t>
      </w:r>
      <w:r>
        <w:rPr>
          <w:lang w:eastAsia="fr-FR"/>
        </w:rPr>
        <w:t xml:space="preserve"> ét</w:t>
      </w:r>
      <w:r w:rsidR="00541AB2">
        <w:rPr>
          <w:lang w:eastAsia="fr-FR"/>
        </w:rPr>
        <w:t>é grecques</w:t>
      </w:r>
      <w:r>
        <w:rPr>
          <w:lang w:eastAsia="fr-FR"/>
        </w:rPr>
        <w:t>, pui</w:t>
      </w:r>
      <w:r w:rsidR="007B2B7A">
        <w:rPr>
          <w:lang w:eastAsia="fr-FR"/>
        </w:rPr>
        <w:t>sq</w:t>
      </w:r>
      <w:r>
        <w:rPr>
          <w:lang w:eastAsia="fr-FR"/>
        </w:rPr>
        <w:t>u</w:t>
      </w:r>
      <w:r w:rsidR="00A0480D">
        <w:rPr>
          <w:lang w:eastAsia="fr-FR"/>
        </w:rPr>
        <w:t>’</w:t>
      </w:r>
      <w:r>
        <w:rPr>
          <w:lang w:eastAsia="fr-FR"/>
        </w:rPr>
        <w:t>elles ont toutes écrit e</w:t>
      </w:r>
      <w:r w:rsidR="00AE0A8F">
        <w:rPr>
          <w:lang w:eastAsia="fr-FR"/>
        </w:rPr>
        <w:t>n grec</w:t>
      </w:r>
      <w:r w:rsidR="001601F6">
        <w:rPr>
          <w:lang w:eastAsia="fr-FR"/>
        </w:rPr>
        <w:t>. À</w:t>
      </w:r>
      <w:r w:rsidR="00EA1F75">
        <w:rPr>
          <w:lang w:eastAsia="fr-FR"/>
        </w:rPr>
        <w:t xml:space="preserve"> </w:t>
      </w:r>
      <w:r>
        <w:rPr>
          <w:lang w:eastAsia="fr-FR"/>
        </w:rPr>
        <w:t>l</w:t>
      </w:r>
      <w:r w:rsidR="00A0480D">
        <w:rPr>
          <w:lang w:eastAsia="fr-FR"/>
        </w:rPr>
        <w:t>’</w:t>
      </w:r>
      <w:r w:rsidR="00FE6692">
        <w:rPr>
          <w:lang w:eastAsia="fr-FR"/>
        </w:rPr>
        <w:t>égard des Ve</w:t>
      </w:r>
      <w:r>
        <w:rPr>
          <w:lang w:eastAsia="fr-FR"/>
        </w:rPr>
        <w:t>r</w:t>
      </w:r>
      <w:r w:rsidR="00541AB2">
        <w:rPr>
          <w:lang w:eastAsia="fr-FR"/>
        </w:rPr>
        <w:t>s latins</w:t>
      </w:r>
      <w:r>
        <w:rPr>
          <w:lang w:eastAsia="fr-FR"/>
        </w:rPr>
        <w:t xml:space="preserve"> qu</w:t>
      </w:r>
      <w:r w:rsidR="00A0480D">
        <w:rPr>
          <w:lang w:eastAsia="fr-FR"/>
        </w:rPr>
        <w:t>’</w:t>
      </w:r>
      <w:r>
        <w:rPr>
          <w:lang w:eastAsia="fr-FR"/>
        </w:rPr>
        <w:t xml:space="preserve">on dît être </w:t>
      </w:r>
      <w:r w:rsidR="00B05B83">
        <w:rPr>
          <w:lang w:eastAsia="fr-FR"/>
        </w:rPr>
        <w:t>fidèlement</w:t>
      </w:r>
      <w:r>
        <w:rPr>
          <w:lang w:eastAsia="fr-FR"/>
        </w:rPr>
        <w:t xml:space="preserve"> traduit </w:t>
      </w:r>
      <w:r w:rsidR="00CA165F">
        <w:rPr>
          <w:lang w:eastAsia="fr-FR"/>
        </w:rPr>
        <w:t>s</w:t>
      </w:r>
      <w:r w:rsidR="00FE6692">
        <w:rPr>
          <w:lang w:eastAsia="fr-FR"/>
        </w:rPr>
        <w:t>ur l</w:t>
      </w:r>
      <w:r w:rsidR="00AE0A8F">
        <w:rPr>
          <w:lang w:eastAsia="fr-FR"/>
        </w:rPr>
        <w:t>e grec</w:t>
      </w:r>
      <w:r w:rsidR="00FE6692">
        <w:rPr>
          <w:lang w:eastAsia="fr-FR"/>
        </w:rPr>
        <w:t>,</w:t>
      </w:r>
      <w:r>
        <w:rPr>
          <w:lang w:eastAsia="fr-FR"/>
        </w:rPr>
        <w:t xml:space="preserve"> on les </w:t>
      </w:r>
      <w:r w:rsidR="00762190">
        <w:rPr>
          <w:lang w:eastAsia="fr-FR"/>
        </w:rPr>
        <w:t>croit</w:t>
      </w:r>
      <w:r>
        <w:rPr>
          <w:lang w:eastAsia="fr-FR"/>
        </w:rPr>
        <w:t xml:space="preserve"> </w:t>
      </w:r>
      <w:r w:rsidR="00B05B83">
        <w:rPr>
          <w:lang w:eastAsia="fr-FR"/>
        </w:rPr>
        <w:t>supposés</w:t>
      </w:r>
      <w:r>
        <w:rPr>
          <w:lang w:eastAsia="fr-FR"/>
        </w:rPr>
        <w:t xml:space="preserve">, </w:t>
      </w:r>
      <w:r w:rsidR="00CA165F">
        <w:rPr>
          <w:lang w:eastAsia="fr-FR"/>
        </w:rPr>
        <w:t>et</w:t>
      </w:r>
      <w:r>
        <w:rPr>
          <w:lang w:eastAsia="fr-FR"/>
        </w:rPr>
        <w:t xml:space="preserve"> de la </w:t>
      </w:r>
      <w:r w:rsidR="00B05B83">
        <w:rPr>
          <w:lang w:eastAsia="fr-FR"/>
        </w:rPr>
        <w:t>f</w:t>
      </w:r>
      <w:r>
        <w:rPr>
          <w:lang w:eastAsia="fr-FR"/>
        </w:rPr>
        <w:t>açon de quelque</w:t>
      </w:r>
      <w:r w:rsidR="00AE0A8F">
        <w:rPr>
          <w:lang w:eastAsia="fr-FR"/>
        </w:rPr>
        <w:t>s chrétiens</w:t>
      </w:r>
      <w:r>
        <w:rPr>
          <w:lang w:eastAsia="fr-FR"/>
        </w:rPr>
        <w:t xml:space="preserve"> du </w:t>
      </w:r>
      <w:r w:rsidR="00B70DCE">
        <w:rPr>
          <w:lang w:eastAsia="fr-FR"/>
        </w:rPr>
        <w:t>second</w:t>
      </w:r>
      <w:r>
        <w:rPr>
          <w:lang w:eastAsia="fr-FR"/>
        </w:rPr>
        <w:t xml:space="preserve"> </w:t>
      </w:r>
      <w:r w:rsidR="00CA165F">
        <w:rPr>
          <w:lang w:eastAsia="fr-FR"/>
        </w:rPr>
        <w:t>siècle</w:t>
      </w:r>
      <w:r>
        <w:rPr>
          <w:lang w:eastAsia="fr-FR"/>
        </w:rPr>
        <w:t xml:space="preserve"> au plus tard, pui</w:t>
      </w:r>
      <w:r w:rsidR="00CA165F">
        <w:rPr>
          <w:lang w:eastAsia="fr-FR"/>
        </w:rPr>
        <w:t>s</w:t>
      </w:r>
      <w:r>
        <w:rPr>
          <w:lang w:eastAsia="fr-FR"/>
        </w:rPr>
        <w:t>qu</w:t>
      </w:r>
      <w:r w:rsidR="00A0480D">
        <w:rPr>
          <w:lang w:eastAsia="fr-FR"/>
        </w:rPr>
        <w:t>’</w:t>
      </w:r>
      <w:r>
        <w:rPr>
          <w:lang w:eastAsia="fr-FR"/>
        </w:rPr>
        <w:t xml:space="preserve">ils </w:t>
      </w:r>
      <w:r w:rsidR="00CA165F">
        <w:rPr>
          <w:lang w:eastAsia="fr-FR"/>
        </w:rPr>
        <w:t>s</w:t>
      </w:r>
      <w:r>
        <w:rPr>
          <w:lang w:eastAsia="fr-FR"/>
        </w:rPr>
        <w:t xml:space="preserve">ont rapportés par </w:t>
      </w:r>
      <w:r w:rsidR="00B05B83">
        <w:rPr>
          <w:lang w:eastAsia="fr-FR"/>
        </w:rPr>
        <w:t>Clémen</w:t>
      </w:r>
      <w:r w:rsidR="00541AB2">
        <w:rPr>
          <w:lang w:eastAsia="fr-FR"/>
        </w:rPr>
        <w:t>t alexandrin</w:t>
      </w:r>
      <w:r>
        <w:rPr>
          <w:lang w:eastAsia="fr-FR"/>
        </w:rPr>
        <w:t>, par S. Ju</w:t>
      </w:r>
      <w:r w:rsidR="00CA165F">
        <w:rPr>
          <w:lang w:eastAsia="fr-FR"/>
        </w:rPr>
        <w:t>s</w:t>
      </w:r>
      <w:r>
        <w:rPr>
          <w:lang w:eastAsia="fr-FR"/>
        </w:rPr>
        <w:t>ti</w:t>
      </w:r>
      <w:r w:rsidR="00541AB2">
        <w:rPr>
          <w:lang w:eastAsia="fr-FR"/>
        </w:rPr>
        <w:t>n martyr</w:t>
      </w:r>
      <w:r>
        <w:rPr>
          <w:lang w:eastAsia="fr-FR"/>
        </w:rPr>
        <w:t>, par L</w:t>
      </w:r>
      <w:r w:rsidR="0031502E">
        <w:rPr>
          <w:lang w:eastAsia="fr-FR"/>
        </w:rPr>
        <w:t>acta</w:t>
      </w:r>
      <w:r>
        <w:rPr>
          <w:lang w:eastAsia="fr-FR"/>
        </w:rPr>
        <w:t xml:space="preserve">nce, </w:t>
      </w:r>
      <w:r w:rsidR="00CA165F">
        <w:rPr>
          <w:lang w:eastAsia="fr-FR"/>
        </w:rPr>
        <w:t>et</w:t>
      </w:r>
      <w:r>
        <w:rPr>
          <w:lang w:eastAsia="fr-FR"/>
        </w:rPr>
        <w:t xml:space="preserve"> d</w:t>
      </w:r>
      <w:r w:rsidR="00A0480D">
        <w:rPr>
          <w:lang w:eastAsia="fr-FR"/>
        </w:rPr>
        <w:t>’</w:t>
      </w:r>
      <w:r>
        <w:rPr>
          <w:lang w:eastAsia="fr-FR"/>
        </w:rPr>
        <w:t>autre</w:t>
      </w:r>
      <w:r w:rsidR="003A23AF">
        <w:rPr>
          <w:lang w:eastAsia="fr-FR"/>
        </w:rPr>
        <w:t>s pères</w:t>
      </w:r>
      <w:r>
        <w:rPr>
          <w:lang w:eastAsia="fr-FR"/>
        </w:rPr>
        <w:t xml:space="preserve"> des plus anciens qui s</w:t>
      </w:r>
      <w:r w:rsidR="00A0480D">
        <w:rPr>
          <w:lang w:eastAsia="fr-FR"/>
        </w:rPr>
        <w:t>’</w:t>
      </w:r>
      <w:r>
        <w:rPr>
          <w:lang w:eastAsia="fr-FR"/>
        </w:rPr>
        <w:t xml:space="preserve">en </w:t>
      </w:r>
      <w:r w:rsidR="00CA165F">
        <w:rPr>
          <w:lang w:eastAsia="fr-FR"/>
        </w:rPr>
        <w:t>s</w:t>
      </w:r>
      <w:r>
        <w:rPr>
          <w:lang w:eastAsia="fr-FR"/>
        </w:rPr>
        <w:t xml:space="preserve">ont </w:t>
      </w:r>
      <w:r w:rsidR="00CA165F">
        <w:rPr>
          <w:lang w:eastAsia="fr-FR"/>
        </w:rPr>
        <w:t>s</w:t>
      </w:r>
      <w:r>
        <w:rPr>
          <w:lang w:eastAsia="fr-FR"/>
        </w:rPr>
        <w:t xml:space="preserve">ervi contre les </w:t>
      </w:r>
      <w:r w:rsidR="00B05B83">
        <w:rPr>
          <w:lang w:eastAsia="fr-FR"/>
        </w:rPr>
        <w:t>infidèles</w:t>
      </w:r>
      <w:r>
        <w:rPr>
          <w:lang w:eastAsia="fr-FR"/>
        </w:rPr>
        <w:t>.</w:t>
      </w:r>
      <w:r w:rsidR="00EA1F75">
        <w:rPr>
          <w:lang w:eastAsia="fr-FR"/>
        </w:rPr>
        <w:t xml:space="preserve"> </w:t>
      </w:r>
    </w:p>
    <w:p w:rsidR="00EA1F75" w:rsidRDefault="00B47EF3" w:rsidP="00FE6692">
      <w:pPr>
        <w:rPr>
          <w:lang w:eastAsia="fr-FR"/>
        </w:rPr>
      </w:pPr>
      <w:r>
        <w:rPr>
          <w:lang w:eastAsia="fr-FR"/>
        </w:rPr>
        <w:t>Quoi qu</w:t>
      </w:r>
      <w:r w:rsidR="00A0480D">
        <w:rPr>
          <w:lang w:eastAsia="fr-FR"/>
        </w:rPr>
        <w:t>’</w:t>
      </w:r>
      <w:r>
        <w:rPr>
          <w:lang w:eastAsia="fr-FR"/>
        </w:rPr>
        <w:t xml:space="preserve">il en </w:t>
      </w:r>
      <w:r w:rsidR="00FE6692">
        <w:rPr>
          <w:lang w:eastAsia="fr-FR"/>
        </w:rPr>
        <w:t>so</w:t>
      </w:r>
      <w:r w:rsidR="008F4CE3">
        <w:rPr>
          <w:lang w:eastAsia="fr-FR"/>
        </w:rPr>
        <w:t>it</w:t>
      </w:r>
      <w:r>
        <w:rPr>
          <w:lang w:eastAsia="fr-FR"/>
        </w:rPr>
        <w:t xml:space="preserve">, ce </w:t>
      </w:r>
      <w:r w:rsidR="00CA165F">
        <w:rPr>
          <w:lang w:eastAsia="fr-FR"/>
        </w:rPr>
        <w:t>s</w:t>
      </w:r>
      <w:r>
        <w:rPr>
          <w:lang w:eastAsia="fr-FR"/>
        </w:rPr>
        <w:t xml:space="preserve">ont ces Vers de la Sibylle </w:t>
      </w:r>
      <w:r w:rsidR="00B05B83">
        <w:rPr>
          <w:lang w:eastAsia="fr-FR"/>
        </w:rPr>
        <w:t>Érythrée</w:t>
      </w:r>
      <w:r>
        <w:rPr>
          <w:lang w:eastAsia="fr-FR"/>
        </w:rPr>
        <w:t xml:space="preserve"> </w:t>
      </w:r>
      <w:r w:rsidR="00FE6692">
        <w:rPr>
          <w:lang w:eastAsia="fr-FR"/>
        </w:rPr>
        <w:t>q</w:t>
      </w:r>
      <w:r>
        <w:rPr>
          <w:lang w:eastAsia="fr-FR"/>
        </w:rPr>
        <w:t>ue l</w:t>
      </w:r>
      <w:r w:rsidR="00A0480D">
        <w:rPr>
          <w:lang w:eastAsia="fr-FR"/>
        </w:rPr>
        <w:t>’</w:t>
      </w:r>
      <w:r w:rsidR="00AE0A8F">
        <w:rPr>
          <w:lang w:eastAsia="fr-FR"/>
        </w:rPr>
        <w:t>empereur</w:t>
      </w:r>
      <w:r>
        <w:rPr>
          <w:lang w:eastAsia="fr-FR"/>
        </w:rPr>
        <w:t xml:space="preserve"> Henri ordonna à l</w:t>
      </w:r>
      <w:r w:rsidR="00A0480D">
        <w:rPr>
          <w:lang w:eastAsia="fr-FR"/>
        </w:rPr>
        <w:t>’</w:t>
      </w:r>
      <w:r w:rsidR="00AE0A8F">
        <w:rPr>
          <w:lang w:eastAsia="fr-FR"/>
        </w:rPr>
        <w:t>abbé</w:t>
      </w:r>
      <w:r>
        <w:rPr>
          <w:lang w:eastAsia="fr-FR"/>
        </w:rPr>
        <w:t xml:space="preserve"> Joachim d</w:t>
      </w:r>
      <w:r w:rsidR="00A0480D">
        <w:rPr>
          <w:lang w:eastAsia="fr-FR"/>
        </w:rPr>
        <w:t>’</w:t>
      </w:r>
      <w:r>
        <w:rPr>
          <w:lang w:eastAsia="fr-FR"/>
        </w:rPr>
        <w:t>expliquer</w:t>
      </w:r>
      <w:r w:rsidR="00FD3FF8">
        <w:rPr>
          <w:lang w:eastAsia="fr-FR"/>
        </w:rPr>
        <w:t>,</w:t>
      </w:r>
      <w:r>
        <w:rPr>
          <w:lang w:eastAsia="fr-FR"/>
        </w:rPr>
        <w:t xml:space="preserve"> particulièrement ceux qui regard</w:t>
      </w:r>
      <w:r w:rsidR="00CA165F">
        <w:rPr>
          <w:lang w:eastAsia="fr-FR"/>
        </w:rPr>
        <w:t>aient</w:t>
      </w:r>
      <w:r>
        <w:rPr>
          <w:lang w:eastAsia="fr-FR"/>
        </w:rPr>
        <w:t xml:space="preserve"> les </w:t>
      </w:r>
      <w:r w:rsidR="00155EBF">
        <w:rPr>
          <w:lang w:eastAsia="fr-FR"/>
        </w:rPr>
        <w:t>évènement</w:t>
      </w:r>
      <w:r w:rsidR="00CA165F">
        <w:rPr>
          <w:lang w:eastAsia="fr-FR"/>
        </w:rPr>
        <w:t>s</w:t>
      </w:r>
      <w:r>
        <w:rPr>
          <w:lang w:eastAsia="fr-FR"/>
        </w:rPr>
        <w:t xml:space="preserve"> de</w:t>
      </w:r>
      <w:r w:rsidR="00541AB2">
        <w:rPr>
          <w:lang w:eastAsia="fr-FR"/>
        </w:rPr>
        <w:t>s empires</w:t>
      </w:r>
      <w:r>
        <w:rPr>
          <w:lang w:eastAsia="fr-FR"/>
        </w:rPr>
        <w:t xml:space="preserve"> </w:t>
      </w:r>
      <w:r w:rsidR="00CA165F">
        <w:rPr>
          <w:lang w:eastAsia="fr-FR"/>
        </w:rPr>
        <w:t>et</w:t>
      </w:r>
      <w:r>
        <w:rPr>
          <w:lang w:eastAsia="fr-FR"/>
        </w:rPr>
        <w:t xml:space="preserve"> de </w:t>
      </w:r>
      <w:r w:rsidR="002A26A2">
        <w:rPr>
          <w:lang w:eastAsia="fr-FR"/>
        </w:rPr>
        <w:t>l</w:t>
      </w:r>
      <w:r w:rsidR="00A0480D">
        <w:rPr>
          <w:lang w:eastAsia="fr-FR"/>
        </w:rPr>
        <w:t>’</w:t>
      </w:r>
      <w:r w:rsidR="002A26A2">
        <w:rPr>
          <w:lang w:eastAsia="fr-FR"/>
        </w:rPr>
        <w:t>Église</w:t>
      </w:r>
      <w:r>
        <w:rPr>
          <w:lang w:eastAsia="fr-FR"/>
        </w:rPr>
        <w:t>, dont les prophéties n</w:t>
      </w:r>
      <w:r w:rsidR="00A0480D">
        <w:rPr>
          <w:lang w:eastAsia="fr-FR"/>
        </w:rPr>
        <w:t>’</w:t>
      </w:r>
      <w:r>
        <w:rPr>
          <w:lang w:eastAsia="fr-FR"/>
        </w:rPr>
        <w:t>ét</w:t>
      </w:r>
      <w:r w:rsidR="00CA165F">
        <w:rPr>
          <w:lang w:eastAsia="fr-FR"/>
        </w:rPr>
        <w:t>aient</w:t>
      </w:r>
      <w:r>
        <w:rPr>
          <w:lang w:eastAsia="fr-FR"/>
        </w:rPr>
        <w:t xml:space="preserve"> pas encore accomplies. C</w:t>
      </w:r>
      <w:r w:rsidR="00A0480D">
        <w:rPr>
          <w:lang w:eastAsia="fr-FR"/>
        </w:rPr>
        <w:t>’</w:t>
      </w:r>
      <w:r>
        <w:rPr>
          <w:lang w:eastAsia="fr-FR"/>
        </w:rPr>
        <w:t>e</w:t>
      </w:r>
      <w:r w:rsidR="00CA165F">
        <w:rPr>
          <w:lang w:eastAsia="fr-FR"/>
        </w:rPr>
        <w:t>s</w:t>
      </w:r>
      <w:r>
        <w:rPr>
          <w:lang w:eastAsia="fr-FR"/>
        </w:rPr>
        <w:t>t ce qu</w:t>
      </w:r>
      <w:r w:rsidR="00A0480D">
        <w:rPr>
          <w:lang w:eastAsia="fr-FR"/>
        </w:rPr>
        <w:t>’</w:t>
      </w:r>
      <w:r>
        <w:rPr>
          <w:lang w:eastAsia="fr-FR"/>
        </w:rPr>
        <w:t xml:space="preserve">il </w:t>
      </w:r>
      <w:r w:rsidR="008F4CE3">
        <w:rPr>
          <w:lang w:eastAsia="fr-FR"/>
        </w:rPr>
        <w:t>fit</w:t>
      </w:r>
      <w:r>
        <w:rPr>
          <w:lang w:eastAsia="fr-FR"/>
        </w:rPr>
        <w:t xml:space="preserve">, commençant </w:t>
      </w:r>
      <w:r w:rsidR="00B05B83">
        <w:rPr>
          <w:lang w:eastAsia="fr-FR"/>
        </w:rPr>
        <w:t>néanmoins</w:t>
      </w:r>
      <w:r>
        <w:rPr>
          <w:lang w:eastAsia="fr-FR"/>
        </w:rPr>
        <w:t xml:space="preserve"> par l</w:t>
      </w:r>
      <w:r w:rsidR="00AE0A8F">
        <w:rPr>
          <w:lang w:eastAsia="fr-FR"/>
        </w:rPr>
        <w:t>e prophète</w:t>
      </w:r>
      <w:r>
        <w:rPr>
          <w:lang w:eastAsia="fr-FR"/>
        </w:rPr>
        <w:t xml:space="preserve"> </w:t>
      </w:r>
      <w:r w:rsidR="00B05B83">
        <w:rPr>
          <w:lang w:eastAsia="fr-FR"/>
        </w:rPr>
        <w:t>Jérémie</w:t>
      </w:r>
      <w:r>
        <w:rPr>
          <w:lang w:eastAsia="fr-FR"/>
        </w:rPr>
        <w:t>.</w:t>
      </w:r>
      <w:r w:rsidR="00EA1F75">
        <w:rPr>
          <w:lang w:eastAsia="fr-FR"/>
        </w:rPr>
        <w:t xml:space="preserve"> </w:t>
      </w:r>
    </w:p>
    <w:p w:rsidR="00EA1F75" w:rsidRPr="00FE6692" w:rsidRDefault="00B47EF3" w:rsidP="00FE6692">
      <w:r>
        <w:rPr>
          <w:lang w:eastAsia="fr-FR"/>
        </w:rPr>
        <w:t xml:space="preserve">Je ne </w:t>
      </w:r>
      <w:r w:rsidR="00B05B83">
        <w:rPr>
          <w:lang w:eastAsia="fr-FR"/>
        </w:rPr>
        <w:t>sais</w:t>
      </w:r>
      <w:r>
        <w:rPr>
          <w:lang w:eastAsia="fr-FR"/>
        </w:rPr>
        <w:t xml:space="preserve"> de quel œil c</w:t>
      </w:r>
      <w:r w:rsidR="00AE0A8F">
        <w:rPr>
          <w:lang w:eastAsia="fr-FR"/>
        </w:rPr>
        <w:t>e prince</w:t>
      </w:r>
      <w:r>
        <w:rPr>
          <w:lang w:eastAsia="fr-FR"/>
        </w:rPr>
        <w:t xml:space="preserve"> envi</w:t>
      </w:r>
      <w:r w:rsidR="00CA165F">
        <w:rPr>
          <w:lang w:eastAsia="fr-FR"/>
        </w:rPr>
        <w:t>s</w:t>
      </w:r>
      <w:r>
        <w:rPr>
          <w:lang w:eastAsia="fr-FR"/>
        </w:rPr>
        <w:t>agea ce</w:t>
      </w:r>
      <w:r w:rsidR="00AE0A8F">
        <w:rPr>
          <w:lang w:eastAsia="fr-FR"/>
        </w:rPr>
        <w:t>t ouvrage</w:t>
      </w:r>
      <w:r>
        <w:rPr>
          <w:lang w:eastAsia="fr-FR"/>
        </w:rPr>
        <w:t xml:space="preserve"> lor</w:t>
      </w:r>
      <w:r w:rsidR="00CA165F">
        <w:rPr>
          <w:lang w:eastAsia="fr-FR"/>
        </w:rPr>
        <w:t>s</w:t>
      </w:r>
      <w:r>
        <w:rPr>
          <w:lang w:eastAsia="fr-FR"/>
        </w:rPr>
        <w:t>qu</w:t>
      </w:r>
      <w:r w:rsidR="00A0480D">
        <w:rPr>
          <w:lang w:eastAsia="fr-FR"/>
        </w:rPr>
        <w:t>’</w:t>
      </w:r>
      <w:r>
        <w:rPr>
          <w:lang w:eastAsia="fr-FR"/>
        </w:rPr>
        <w:t xml:space="preserve">il lui </w:t>
      </w:r>
      <w:r w:rsidR="008F4CE3">
        <w:rPr>
          <w:lang w:eastAsia="fr-FR"/>
        </w:rPr>
        <w:t>fut</w:t>
      </w:r>
      <w:r>
        <w:rPr>
          <w:lang w:eastAsia="fr-FR"/>
        </w:rPr>
        <w:t xml:space="preserve"> pré</w:t>
      </w:r>
      <w:r w:rsidR="00CA165F">
        <w:rPr>
          <w:lang w:eastAsia="fr-FR"/>
        </w:rPr>
        <w:t>s</w:t>
      </w:r>
      <w:r>
        <w:rPr>
          <w:lang w:eastAsia="fr-FR"/>
        </w:rPr>
        <w:t xml:space="preserve">enté, </w:t>
      </w:r>
      <w:r w:rsidR="00CA165F">
        <w:rPr>
          <w:lang w:eastAsia="fr-FR"/>
        </w:rPr>
        <w:t>et</w:t>
      </w:r>
      <w:r>
        <w:rPr>
          <w:lang w:eastAsia="fr-FR"/>
        </w:rPr>
        <w:t xml:space="preserve"> qu</w:t>
      </w:r>
      <w:r w:rsidR="00A0480D">
        <w:rPr>
          <w:lang w:eastAsia="fr-FR"/>
        </w:rPr>
        <w:t>’</w:t>
      </w:r>
      <w:r>
        <w:rPr>
          <w:lang w:eastAsia="fr-FR"/>
        </w:rPr>
        <w:t>il l</w:t>
      </w:r>
      <w:r w:rsidR="00A0480D">
        <w:rPr>
          <w:lang w:eastAsia="fr-FR"/>
        </w:rPr>
        <w:t>’</w:t>
      </w:r>
      <w:r>
        <w:rPr>
          <w:lang w:eastAsia="fr-FR"/>
        </w:rPr>
        <w:t xml:space="preserve">eut lu. Mais il </w:t>
      </w:r>
      <w:r w:rsidR="0031502E">
        <w:rPr>
          <w:lang w:eastAsia="fr-FR"/>
        </w:rPr>
        <w:t>est</w:t>
      </w:r>
      <w:r>
        <w:rPr>
          <w:lang w:eastAsia="fr-FR"/>
        </w:rPr>
        <w:t xml:space="preserve"> certain qu</w:t>
      </w:r>
      <w:r w:rsidR="00A0480D">
        <w:rPr>
          <w:lang w:eastAsia="fr-FR"/>
        </w:rPr>
        <w:t>’</w:t>
      </w:r>
      <w:r>
        <w:rPr>
          <w:lang w:eastAsia="fr-FR"/>
        </w:rPr>
        <w:t xml:space="preserve">il y </w:t>
      </w:r>
      <w:r w:rsidR="0031502E">
        <w:rPr>
          <w:lang w:eastAsia="fr-FR"/>
        </w:rPr>
        <w:t>est</w:t>
      </w:r>
      <w:r>
        <w:rPr>
          <w:lang w:eastAsia="fr-FR"/>
        </w:rPr>
        <w:t xml:space="preserve"> </w:t>
      </w:r>
      <w:r w:rsidR="00312485">
        <w:rPr>
          <w:lang w:eastAsia="fr-FR"/>
        </w:rPr>
        <w:t>fort</w:t>
      </w:r>
      <w:r>
        <w:rPr>
          <w:lang w:eastAsia="fr-FR"/>
        </w:rPr>
        <w:t xml:space="preserve"> mal traité, </w:t>
      </w:r>
      <w:r w:rsidR="00CA165F">
        <w:rPr>
          <w:lang w:eastAsia="fr-FR"/>
        </w:rPr>
        <w:t>et</w:t>
      </w:r>
      <w:r>
        <w:rPr>
          <w:lang w:eastAsia="fr-FR"/>
        </w:rPr>
        <w:t xml:space="preserve"> que l</w:t>
      </w:r>
      <w:r w:rsidR="00A0480D">
        <w:rPr>
          <w:lang w:eastAsia="fr-FR"/>
        </w:rPr>
        <w:t>’</w:t>
      </w:r>
      <w:r w:rsidR="00AE0A8F">
        <w:rPr>
          <w:lang w:eastAsia="fr-FR"/>
        </w:rPr>
        <w:t>abbé</w:t>
      </w:r>
      <w:r>
        <w:rPr>
          <w:lang w:eastAsia="fr-FR"/>
        </w:rPr>
        <w:t xml:space="preserve"> Joachim ne l</w:t>
      </w:r>
      <w:r w:rsidR="00A0480D">
        <w:rPr>
          <w:lang w:eastAsia="fr-FR"/>
        </w:rPr>
        <w:t>’</w:t>
      </w:r>
      <w:r>
        <w:rPr>
          <w:lang w:eastAsia="fr-FR"/>
        </w:rPr>
        <w:t xml:space="preserve">épargne pas, lui annonçant </w:t>
      </w:r>
      <w:r w:rsidR="00312485">
        <w:rPr>
          <w:lang w:eastAsia="fr-FR"/>
        </w:rPr>
        <w:t>fort</w:t>
      </w:r>
      <w:r>
        <w:rPr>
          <w:lang w:eastAsia="fr-FR"/>
        </w:rPr>
        <w:t xml:space="preserve"> di</w:t>
      </w:r>
      <w:r w:rsidR="00CA165F">
        <w:rPr>
          <w:lang w:eastAsia="fr-FR"/>
        </w:rPr>
        <w:t>s</w:t>
      </w:r>
      <w:r w:rsidR="00B05B83">
        <w:rPr>
          <w:lang w:eastAsia="fr-FR"/>
        </w:rPr>
        <w:t>tinct</w:t>
      </w:r>
      <w:r>
        <w:rPr>
          <w:lang w:eastAsia="fr-FR"/>
        </w:rPr>
        <w:t>ement tous les malheurs qui dev</w:t>
      </w:r>
      <w:r w:rsidR="00CA165F">
        <w:rPr>
          <w:lang w:eastAsia="fr-FR"/>
        </w:rPr>
        <w:t>aient</w:t>
      </w:r>
      <w:r>
        <w:rPr>
          <w:lang w:eastAsia="fr-FR"/>
        </w:rPr>
        <w:t xml:space="preserve"> lui arriver, </w:t>
      </w:r>
      <w:r w:rsidR="00CA165F">
        <w:rPr>
          <w:lang w:eastAsia="fr-FR"/>
        </w:rPr>
        <w:t>et</w:t>
      </w:r>
      <w:r>
        <w:rPr>
          <w:lang w:eastAsia="fr-FR"/>
        </w:rPr>
        <w:t xml:space="preserve"> à </w:t>
      </w:r>
      <w:r w:rsidR="00CA165F">
        <w:rPr>
          <w:lang w:eastAsia="fr-FR"/>
        </w:rPr>
        <w:t>s</w:t>
      </w:r>
      <w:r>
        <w:rPr>
          <w:lang w:eastAsia="fr-FR"/>
        </w:rPr>
        <w:t>a po</w:t>
      </w:r>
      <w:r w:rsidR="00CA165F">
        <w:rPr>
          <w:lang w:eastAsia="fr-FR"/>
        </w:rPr>
        <w:t>s</w:t>
      </w:r>
      <w:r>
        <w:rPr>
          <w:lang w:eastAsia="fr-FR"/>
        </w:rPr>
        <w:t>t</w:t>
      </w:r>
      <w:r w:rsidR="007B2B7A">
        <w:rPr>
          <w:lang w:eastAsia="fr-FR"/>
        </w:rPr>
        <w:t>ér</w:t>
      </w:r>
      <w:r>
        <w:rPr>
          <w:lang w:eastAsia="fr-FR"/>
        </w:rPr>
        <w:t>ité. Ju</w:t>
      </w:r>
      <w:r w:rsidR="00CA165F">
        <w:rPr>
          <w:lang w:eastAsia="fr-FR"/>
        </w:rPr>
        <w:t>s</w:t>
      </w:r>
      <w:r>
        <w:rPr>
          <w:lang w:eastAsia="fr-FR"/>
        </w:rPr>
        <w:t xml:space="preserve">te punition de la </w:t>
      </w:r>
      <w:r w:rsidR="00B05B83">
        <w:rPr>
          <w:lang w:eastAsia="fr-FR"/>
        </w:rPr>
        <w:t>curiosité</w:t>
      </w:r>
      <w:r w:rsidR="00FE6692">
        <w:rPr>
          <w:lang w:eastAsia="fr-FR"/>
        </w:rPr>
        <w:t xml:space="preserve"> d</w:t>
      </w:r>
      <w:r>
        <w:rPr>
          <w:lang w:eastAsia="fr-FR"/>
        </w:rPr>
        <w:t>e</w:t>
      </w:r>
      <w:r w:rsidR="00B92588">
        <w:rPr>
          <w:lang w:eastAsia="fr-FR"/>
        </w:rPr>
        <w:t>s grands</w:t>
      </w:r>
      <w:r>
        <w:rPr>
          <w:lang w:eastAsia="fr-FR"/>
        </w:rPr>
        <w:t xml:space="preserve"> qui veulent </w:t>
      </w:r>
      <w:r w:rsidR="00B05B83">
        <w:rPr>
          <w:lang w:eastAsia="fr-FR"/>
        </w:rPr>
        <w:t>pénétrer</w:t>
      </w:r>
      <w:r>
        <w:rPr>
          <w:lang w:eastAsia="fr-FR"/>
        </w:rPr>
        <w:t xml:space="preserve"> dans l</w:t>
      </w:r>
      <w:r w:rsidR="00A0480D">
        <w:rPr>
          <w:lang w:eastAsia="fr-FR"/>
        </w:rPr>
        <w:t>’</w:t>
      </w:r>
      <w:r>
        <w:rPr>
          <w:lang w:eastAsia="fr-FR"/>
        </w:rPr>
        <w:t xml:space="preserve">avenir, </w:t>
      </w:r>
      <w:r w:rsidR="00CA165F">
        <w:rPr>
          <w:lang w:eastAsia="fr-FR"/>
        </w:rPr>
        <w:t>et</w:t>
      </w:r>
      <w:r>
        <w:rPr>
          <w:lang w:eastAsia="fr-FR"/>
        </w:rPr>
        <w:t xml:space="preserve"> prendre conn</w:t>
      </w:r>
      <w:r w:rsidR="00CA165F">
        <w:rPr>
          <w:lang w:eastAsia="fr-FR"/>
        </w:rPr>
        <w:t>ai</w:t>
      </w:r>
      <w:r w:rsidR="007B2B7A">
        <w:rPr>
          <w:lang w:eastAsia="fr-FR"/>
        </w:rPr>
        <w:t>ss</w:t>
      </w:r>
      <w:r>
        <w:rPr>
          <w:lang w:eastAsia="fr-FR"/>
        </w:rPr>
        <w:t xml:space="preserve">ance </w:t>
      </w:r>
      <w:r w:rsidR="00B05B83">
        <w:rPr>
          <w:lang w:eastAsia="fr-FR"/>
        </w:rPr>
        <w:t>des secrets</w:t>
      </w:r>
      <w:r>
        <w:rPr>
          <w:lang w:eastAsia="fr-FR"/>
        </w:rPr>
        <w:t xml:space="preserve"> que Dieu s</w:t>
      </w:r>
      <w:r w:rsidR="00A0480D">
        <w:rPr>
          <w:lang w:eastAsia="fr-FR"/>
        </w:rPr>
        <w:t>’</w:t>
      </w:r>
      <w:r>
        <w:rPr>
          <w:lang w:eastAsia="fr-FR"/>
        </w:rPr>
        <w:t>e</w:t>
      </w:r>
      <w:r w:rsidR="00CA165F">
        <w:rPr>
          <w:lang w:eastAsia="fr-FR"/>
        </w:rPr>
        <w:t>s</w:t>
      </w:r>
      <w:r>
        <w:rPr>
          <w:lang w:eastAsia="fr-FR"/>
        </w:rPr>
        <w:t>t r</w:t>
      </w:r>
      <w:r w:rsidR="007B2B7A">
        <w:rPr>
          <w:lang w:eastAsia="fr-FR"/>
        </w:rPr>
        <w:t>és</w:t>
      </w:r>
      <w:r>
        <w:rPr>
          <w:lang w:eastAsia="fr-FR"/>
        </w:rPr>
        <w:t>ervé. Ils devr</w:t>
      </w:r>
      <w:r w:rsidR="00CA165F">
        <w:rPr>
          <w:lang w:eastAsia="fr-FR"/>
        </w:rPr>
        <w:t>aient</w:t>
      </w:r>
      <w:r>
        <w:rPr>
          <w:lang w:eastAsia="fr-FR"/>
        </w:rPr>
        <w:t xml:space="preserve"> </w:t>
      </w:r>
      <w:r w:rsidR="00CA165F">
        <w:rPr>
          <w:lang w:eastAsia="fr-FR"/>
        </w:rPr>
        <w:t>s</w:t>
      </w:r>
      <w:r>
        <w:rPr>
          <w:lang w:eastAsia="fr-FR"/>
        </w:rPr>
        <w:t xml:space="preserve">e </w:t>
      </w:r>
      <w:r w:rsidR="00B05B83">
        <w:rPr>
          <w:lang w:eastAsia="fr-FR"/>
        </w:rPr>
        <w:t>souvenir</w:t>
      </w:r>
      <w:r>
        <w:rPr>
          <w:lang w:eastAsia="fr-FR"/>
        </w:rPr>
        <w:t xml:space="preserve"> de ces paroles de </w:t>
      </w:r>
      <w:r w:rsidR="0031502E">
        <w:rPr>
          <w:lang w:eastAsia="fr-FR"/>
        </w:rPr>
        <w:t>Jésus</w:t>
      </w:r>
      <w:r>
        <w:rPr>
          <w:lang w:eastAsia="fr-FR"/>
        </w:rPr>
        <w:t>-</w:t>
      </w:r>
      <w:r w:rsidR="0031502E">
        <w:rPr>
          <w:lang w:eastAsia="fr-FR"/>
        </w:rPr>
        <w:t>Christ</w:t>
      </w:r>
      <w:r w:rsidR="00EA1F75">
        <w:rPr>
          <w:lang w:eastAsia="fr-FR"/>
        </w:rPr>
        <w:t> :</w:t>
      </w:r>
      <w:r>
        <w:rPr>
          <w:lang w:eastAsia="fr-FR"/>
        </w:rPr>
        <w:t xml:space="preserve"> </w:t>
      </w:r>
      <w:r w:rsidRPr="00B05B83">
        <w:rPr>
          <w:rStyle w:val="LaIt"/>
        </w:rPr>
        <w:t xml:space="preserve">Non </w:t>
      </w:r>
      <w:r w:rsidR="0031502E" w:rsidRPr="00B05B83">
        <w:rPr>
          <w:rStyle w:val="LaIt"/>
        </w:rPr>
        <w:t>est</w:t>
      </w:r>
      <w:r w:rsidRPr="00B05B83">
        <w:rPr>
          <w:rStyle w:val="LaIt"/>
        </w:rPr>
        <w:t xml:space="preserve"> ve</w:t>
      </w:r>
      <w:r w:rsidR="00CA165F" w:rsidRPr="00B05B83">
        <w:rPr>
          <w:rStyle w:val="LaIt"/>
        </w:rPr>
        <w:t>s</w:t>
      </w:r>
      <w:r w:rsidRPr="00B05B83">
        <w:rPr>
          <w:rStyle w:val="LaIt"/>
        </w:rPr>
        <w:t>trum n</w:t>
      </w:r>
      <w:r w:rsidR="00CA165F" w:rsidRPr="00B05B83">
        <w:rPr>
          <w:rStyle w:val="LaIt"/>
        </w:rPr>
        <w:t>osse</w:t>
      </w:r>
      <w:r w:rsidRPr="00B05B83">
        <w:rPr>
          <w:rStyle w:val="LaIt"/>
        </w:rPr>
        <w:t xml:space="preserve"> </w:t>
      </w:r>
      <w:r w:rsidR="00B05B83" w:rsidRPr="00B05B83">
        <w:rPr>
          <w:rStyle w:val="LaIt"/>
        </w:rPr>
        <w:t>témpora</w:t>
      </w:r>
      <w:r w:rsidRPr="00B05B83">
        <w:rPr>
          <w:rStyle w:val="LaIt"/>
        </w:rPr>
        <w:t xml:space="preserve"> vel </w:t>
      </w:r>
      <w:r w:rsidR="00B05B83" w:rsidRPr="00B05B83">
        <w:rPr>
          <w:rStyle w:val="LaIt"/>
        </w:rPr>
        <w:t>moménta</w:t>
      </w:r>
      <w:r w:rsidRPr="00B05B83">
        <w:rPr>
          <w:rStyle w:val="LaIt"/>
        </w:rPr>
        <w:t xml:space="preserve"> qu</w:t>
      </w:r>
      <w:r w:rsidR="00B05B83">
        <w:rPr>
          <w:rStyle w:val="LaIt"/>
        </w:rPr>
        <w:t>æ</w:t>
      </w:r>
      <w:r w:rsidRPr="00B05B83">
        <w:rPr>
          <w:rStyle w:val="LaIt"/>
        </w:rPr>
        <w:t xml:space="preserve"> pater </w:t>
      </w:r>
      <w:r w:rsidR="00B05B83" w:rsidRPr="00B05B83">
        <w:rPr>
          <w:rStyle w:val="LaIt"/>
        </w:rPr>
        <w:t>pósuit</w:t>
      </w:r>
      <w:r w:rsidRPr="00B05B83">
        <w:rPr>
          <w:rStyle w:val="LaIt"/>
        </w:rPr>
        <w:t xml:space="preserve"> in </w:t>
      </w:r>
      <w:r w:rsidR="00CA165F" w:rsidRPr="00B05B83">
        <w:rPr>
          <w:rStyle w:val="LaIt"/>
        </w:rPr>
        <w:t>s</w:t>
      </w:r>
      <w:r w:rsidRPr="00B05B83">
        <w:rPr>
          <w:rStyle w:val="LaIt"/>
        </w:rPr>
        <w:t xml:space="preserve">ua </w:t>
      </w:r>
      <w:r w:rsidR="00B05B83" w:rsidRPr="00B05B83">
        <w:rPr>
          <w:rStyle w:val="LaIt"/>
        </w:rPr>
        <w:t>potestáte</w:t>
      </w:r>
      <w:r w:rsidR="00FE6692">
        <w:t xml:space="preserve"> (Act. </w:t>
      </w:r>
      <w:r w:rsidR="00FE6692" w:rsidRPr="00FE6692">
        <w:t>I)</w:t>
      </w:r>
      <w:r w:rsidRPr="00FE6692">
        <w:t>.</w:t>
      </w:r>
      <w:r w:rsidR="00EA1F75" w:rsidRPr="00FE6692">
        <w:t xml:space="preserve"> </w:t>
      </w:r>
    </w:p>
    <w:p w:rsidR="00854B10" w:rsidRPr="00C452F6" w:rsidRDefault="006172A9" w:rsidP="002526C7">
      <w:pPr>
        <w:pStyle w:val="Titre2"/>
      </w:pPr>
      <w:r>
        <w:t xml:space="preserve">§ 53. </w:t>
      </w:r>
      <w:r w:rsidR="00854B10">
        <w:t>Prédictions de l</w:t>
      </w:r>
      <w:r w:rsidR="00A0480D">
        <w:t>’</w:t>
      </w:r>
      <w:r w:rsidR="00854B10">
        <w:t>abbé sur la destinée de l</w:t>
      </w:r>
      <w:r w:rsidR="00A0480D">
        <w:t>’</w:t>
      </w:r>
      <w:r w:rsidR="00854B10">
        <w:t>empereur Henry et de son fils Frédéric II.</w:t>
      </w:r>
      <w:bookmarkStart w:id="128" w:name="a253"/>
      <w:bookmarkEnd w:id="128"/>
      <w:r w:rsidR="00854B10">
        <w:t xml:space="preserve"> </w:t>
      </w:r>
    </w:p>
    <w:p w:rsidR="00BB5445" w:rsidRDefault="00B47EF3" w:rsidP="00060957">
      <w:pPr>
        <w:rPr>
          <w:lang w:eastAsia="fr-FR"/>
        </w:rPr>
      </w:pPr>
      <w:r>
        <w:rPr>
          <w:lang w:eastAsia="fr-FR"/>
        </w:rPr>
        <w:t>Sur le 20e</w:t>
      </w:r>
      <w:r w:rsidR="00AE0A8F">
        <w:rPr>
          <w:lang w:eastAsia="fr-FR"/>
        </w:rPr>
        <w:t>, chapitre</w:t>
      </w:r>
      <w:r>
        <w:rPr>
          <w:lang w:eastAsia="fr-FR"/>
        </w:rPr>
        <w:t xml:space="preserve"> de </w:t>
      </w:r>
      <w:r w:rsidR="00B05B83">
        <w:rPr>
          <w:lang w:eastAsia="fr-FR"/>
        </w:rPr>
        <w:t>c</w:t>
      </w:r>
      <w:r w:rsidR="00AE0A8F">
        <w:rPr>
          <w:lang w:eastAsia="fr-FR"/>
        </w:rPr>
        <w:t>e prophète</w:t>
      </w:r>
      <w:r w:rsidR="00B05B83">
        <w:rPr>
          <w:lang w:eastAsia="fr-FR"/>
        </w:rPr>
        <w:t>, voici comme il parl</w:t>
      </w:r>
      <w:r>
        <w:rPr>
          <w:lang w:eastAsia="fr-FR"/>
        </w:rPr>
        <w:t xml:space="preserve">e </w:t>
      </w:r>
      <w:r w:rsidR="00B05B83">
        <w:rPr>
          <w:lang w:eastAsia="fr-FR"/>
        </w:rPr>
        <w:t>adressant</w:t>
      </w:r>
      <w:r>
        <w:rPr>
          <w:lang w:eastAsia="fr-FR"/>
        </w:rPr>
        <w:t xml:space="preserve"> la parole à lui</w:t>
      </w:r>
      <w:r w:rsidR="00AE78B6">
        <w:rPr>
          <w:lang w:eastAsia="fr-FR"/>
        </w:rPr>
        <w:t>-</w:t>
      </w:r>
      <w:r>
        <w:rPr>
          <w:lang w:eastAsia="fr-FR"/>
        </w:rPr>
        <w:t>même</w:t>
      </w:r>
      <w:r w:rsidR="00060957">
        <w:rPr>
          <w:rStyle w:val="Appelnotedebasdep"/>
          <w:lang w:eastAsia="fr-FR"/>
        </w:rPr>
        <w:footnoteReference w:id="145"/>
      </w:r>
      <w:r>
        <w:rPr>
          <w:lang w:eastAsia="fr-FR"/>
        </w:rPr>
        <w:t>. Pour vous, Henri, qu</w:t>
      </w:r>
      <w:r w:rsidR="00A0480D">
        <w:rPr>
          <w:lang w:eastAsia="fr-FR"/>
        </w:rPr>
        <w:t>’</w:t>
      </w:r>
      <w:r>
        <w:rPr>
          <w:lang w:eastAsia="fr-FR"/>
        </w:rPr>
        <w:t>on appelle ju</w:t>
      </w:r>
      <w:r w:rsidR="00CA165F">
        <w:rPr>
          <w:lang w:eastAsia="fr-FR"/>
        </w:rPr>
        <w:t>s</w:t>
      </w:r>
      <w:r>
        <w:rPr>
          <w:lang w:eastAsia="fr-FR"/>
        </w:rPr>
        <w:t>tement une vip</w:t>
      </w:r>
      <w:r w:rsidR="00CA165F">
        <w:rPr>
          <w:lang w:eastAsia="fr-FR"/>
        </w:rPr>
        <w:t>ère</w:t>
      </w:r>
      <w:r>
        <w:rPr>
          <w:lang w:eastAsia="fr-FR"/>
        </w:rPr>
        <w:t>, vous qui avez voulu conn</w:t>
      </w:r>
      <w:r w:rsidR="00CA165F">
        <w:rPr>
          <w:lang w:eastAsia="fr-FR"/>
        </w:rPr>
        <w:t>aître</w:t>
      </w:r>
      <w:r>
        <w:rPr>
          <w:lang w:eastAsia="fr-FR"/>
        </w:rPr>
        <w:t xml:space="preserve"> les </w:t>
      </w:r>
      <w:r w:rsidR="00B05B83">
        <w:rPr>
          <w:lang w:eastAsia="fr-FR"/>
        </w:rPr>
        <w:t>mystères</w:t>
      </w:r>
      <w:r>
        <w:rPr>
          <w:lang w:eastAsia="fr-FR"/>
        </w:rPr>
        <w:t xml:space="preserve"> de Dieu, prenez garde qu</w:t>
      </w:r>
      <w:r w:rsidR="00A0480D">
        <w:rPr>
          <w:lang w:eastAsia="fr-FR"/>
        </w:rPr>
        <w:t>’</w:t>
      </w:r>
      <w:r>
        <w:rPr>
          <w:lang w:eastAsia="fr-FR"/>
        </w:rPr>
        <w:t xml:space="preserve">une mort imprévue ne vous </w:t>
      </w:r>
      <w:r w:rsidR="00CA165F">
        <w:rPr>
          <w:lang w:eastAsia="fr-FR"/>
        </w:rPr>
        <w:t>s</w:t>
      </w:r>
      <w:r w:rsidR="00894353">
        <w:rPr>
          <w:lang w:eastAsia="fr-FR"/>
        </w:rPr>
        <w:t>urpren</w:t>
      </w:r>
      <w:r>
        <w:rPr>
          <w:lang w:eastAsia="fr-FR"/>
        </w:rPr>
        <w:t xml:space="preserve">ne, </w:t>
      </w:r>
      <w:r w:rsidR="00CA165F">
        <w:rPr>
          <w:lang w:eastAsia="fr-FR"/>
        </w:rPr>
        <w:t>et</w:t>
      </w:r>
      <w:r>
        <w:rPr>
          <w:lang w:eastAsia="fr-FR"/>
        </w:rPr>
        <w:t xml:space="preserve"> qu</w:t>
      </w:r>
      <w:r w:rsidR="00A0480D">
        <w:rPr>
          <w:lang w:eastAsia="fr-FR"/>
        </w:rPr>
        <w:t>’</w:t>
      </w:r>
      <w:r>
        <w:rPr>
          <w:lang w:eastAsia="fr-FR"/>
        </w:rPr>
        <w:t>après votre mort l</w:t>
      </w:r>
      <w:r w:rsidR="00A0480D">
        <w:rPr>
          <w:lang w:eastAsia="fr-FR"/>
        </w:rPr>
        <w:t>’</w:t>
      </w:r>
      <w:r w:rsidR="003A23AF">
        <w:rPr>
          <w:lang w:eastAsia="fr-FR"/>
        </w:rPr>
        <w:t>empire</w:t>
      </w:r>
      <w:r>
        <w:rPr>
          <w:lang w:eastAsia="fr-FR"/>
        </w:rPr>
        <w:t xml:space="preserve"> ne </w:t>
      </w:r>
      <w:r w:rsidR="00FE6692">
        <w:rPr>
          <w:lang w:eastAsia="fr-FR"/>
        </w:rPr>
        <w:t>so</w:t>
      </w:r>
      <w:r w:rsidR="008F4CE3">
        <w:rPr>
          <w:lang w:eastAsia="fr-FR"/>
        </w:rPr>
        <w:t>it</w:t>
      </w:r>
      <w:r>
        <w:rPr>
          <w:lang w:eastAsia="fr-FR"/>
        </w:rPr>
        <w:t xml:space="preserve"> déchiré </w:t>
      </w:r>
      <w:r w:rsidR="00CA165F">
        <w:rPr>
          <w:lang w:eastAsia="fr-FR"/>
        </w:rPr>
        <w:t>et</w:t>
      </w:r>
      <w:r>
        <w:rPr>
          <w:lang w:eastAsia="fr-FR"/>
        </w:rPr>
        <w:t xml:space="preserve"> mis en </w:t>
      </w:r>
      <w:r w:rsidR="00B05B83">
        <w:rPr>
          <w:lang w:eastAsia="fr-FR"/>
        </w:rPr>
        <w:t>pièces</w:t>
      </w:r>
      <w:r w:rsidR="00EA1F75">
        <w:rPr>
          <w:lang w:eastAsia="fr-FR"/>
        </w:rPr>
        <w:t> ;</w:t>
      </w:r>
      <w:r>
        <w:rPr>
          <w:lang w:eastAsia="fr-FR"/>
        </w:rPr>
        <w:t xml:space="preserve"> car deux autres vip</w:t>
      </w:r>
      <w:r w:rsidR="00CA165F">
        <w:rPr>
          <w:lang w:eastAsia="fr-FR"/>
        </w:rPr>
        <w:t>ères</w:t>
      </w:r>
      <w:r>
        <w:rPr>
          <w:lang w:eastAsia="fr-FR"/>
        </w:rPr>
        <w:t xml:space="preserve"> après vous s</w:t>
      </w:r>
      <w:r w:rsidR="00A0480D">
        <w:rPr>
          <w:lang w:eastAsia="fr-FR"/>
        </w:rPr>
        <w:t>’</w:t>
      </w:r>
      <w:r>
        <w:rPr>
          <w:lang w:eastAsia="fr-FR"/>
        </w:rPr>
        <w:t xml:space="preserve">élèveront </w:t>
      </w:r>
      <w:r w:rsidR="00CA165F">
        <w:rPr>
          <w:lang w:eastAsia="fr-FR"/>
        </w:rPr>
        <w:t>et</w:t>
      </w:r>
      <w:r>
        <w:rPr>
          <w:lang w:eastAsia="fr-FR"/>
        </w:rPr>
        <w:t xml:space="preserve"> s</w:t>
      </w:r>
      <w:r w:rsidR="00A0480D">
        <w:rPr>
          <w:lang w:eastAsia="fr-FR"/>
        </w:rPr>
        <w:t>’</w:t>
      </w:r>
      <w:r>
        <w:rPr>
          <w:lang w:eastAsia="fr-FR"/>
        </w:rPr>
        <w:t>empareront de l</w:t>
      </w:r>
      <w:r w:rsidR="00541AB2">
        <w:rPr>
          <w:lang w:eastAsia="fr-FR"/>
        </w:rPr>
        <w:t>a souveraineté</w:t>
      </w:r>
      <w:r>
        <w:rPr>
          <w:lang w:eastAsia="fr-FR"/>
        </w:rPr>
        <w:t>. Mais</w:t>
      </w:r>
      <w:r w:rsidR="00EA1F75">
        <w:rPr>
          <w:lang w:eastAsia="fr-FR"/>
        </w:rPr>
        <w:t xml:space="preserve"> </w:t>
      </w:r>
      <w:r>
        <w:rPr>
          <w:lang w:eastAsia="fr-FR"/>
        </w:rPr>
        <w:t>une d</w:t>
      </w:r>
      <w:r w:rsidR="00A0480D">
        <w:rPr>
          <w:lang w:eastAsia="fr-FR"/>
        </w:rPr>
        <w:t>’</w:t>
      </w:r>
      <w:r>
        <w:rPr>
          <w:lang w:eastAsia="fr-FR"/>
        </w:rPr>
        <w:t>entre elles comme un autr</w:t>
      </w:r>
      <w:r w:rsidR="00B05B83">
        <w:rPr>
          <w:lang w:eastAsia="fr-FR"/>
        </w:rPr>
        <w:t>e</w:t>
      </w:r>
      <w:r>
        <w:rPr>
          <w:lang w:eastAsia="fr-FR"/>
        </w:rPr>
        <w:t xml:space="preserve"> </w:t>
      </w:r>
      <w:r w:rsidR="00B05B83">
        <w:rPr>
          <w:lang w:eastAsia="fr-FR"/>
        </w:rPr>
        <w:t>Evilmérodach</w:t>
      </w:r>
      <w:r>
        <w:rPr>
          <w:lang w:eastAsia="fr-FR"/>
        </w:rPr>
        <w:t xml:space="preserve"> emportera tout, quoique peu de </w:t>
      </w:r>
      <w:r w:rsidR="00CA165F">
        <w:rPr>
          <w:lang w:eastAsia="fr-FR"/>
        </w:rPr>
        <w:t>temps</w:t>
      </w:r>
      <w:r>
        <w:rPr>
          <w:lang w:eastAsia="fr-FR"/>
        </w:rPr>
        <w:t xml:space="preserve"> après il </w:t>
      </w:r>
      <w:r w:rsidR="00B05B83">
        <w:rPr>
          <w:lang w:eastAsia="fr-FR"/>
        </w:rPr>
        <w:t>doive</w:t>
      </w:r>
      <w:r>
        <w:rPr>
          <w:lang w:eastAsia="fr-FR"/>
        </w:rPr>
        <w:t xml:space="preserve"> être renver</w:t>
      </w:r>
      <w:r w:rsidR="00CA165F">
        <w:rPr>
          <w:lang w:eastAsia="fr-FR"/>
        </w:rPr>
        <w:t>s</w:t>
      </w:r>
      <w:r>
        <w:rPr>
          <w:lang w:eastAsia="fr-FR"/>
        </w:rPr>
        <w:t xml:space="preserve">é par la </w:t>
      </w:r>
      <w:r w:rsidR="00FE6692">
        <w:rPr>
          <w:lang w:eastAsia="fr-FR"/>
        </w:rPr>
        <w:t>mo</w:t>
      </w:r>
      <w:r w:rsidR="007B2B7A">
        <w:rPr>
          <w:lang w:eastAsia="fr-FR"/>
        </w:rPr>
        <w:t>rs</w:t>
      </w:r>
      <w:r>
        <w:rPr>
          <w:lang w:eastAsia="fr-FR"/>
        </w:rPr>
        <w:t>ure d</w:t>
      </w:r>
      <w:r w:rsidR="00541AB2">
        <w:rPr>
          <w:lang w:eastAsia="fr-FR"/>
        </w:rPr>
        <w:t>u roitelet</w:t>
      </w:r>
      <w:r>
        <w:rPr>
          <w:lang w:eastAsia="fr-FR"/>
        </w:rPr>
        <w:t>.</w:t>
      </w:r>
      <w:r w:rsidR="00EA1F75">
        <w:rPr>
          <w:lang w:eastAsia="fr-FR"/>
        </w:rPr>
        <w:t> »</w:t>
      </w:r>
      <w:r>
        <w:rPr>
          <w:lang w:eastAsia="fr-FR"/>
        </w:rPr>
        <w:t xml:space="preserve"> </w:t>
      </w:r>
    </w:p>
    <w:p w:rsidR="00EA1F75" w:rsidRDefault="00B47EF3" w:rsidP="00060957">
      <w:pPr>
        <w:rPr>
          <w:lang w:eastAsia="fr-FR"/>
        </w:rPr>
      </w:pPr>
      <w:r>
        <w:rPr>
          <w:lang w:eastAsia="fr-FR"/>
        </w:rPr>
        <w:t>C</w:t>
      </w:r>
      <w:r w:rsidR="00A0480D">
        <w:rPr>
          <w:lang w:eastAsia="fr-FR"/>
        </w:rPr>
        <w:t>’</w:t>
      </w:r>
      <w:r>
        <w:rPr>
          <w:lang w:eastAsia="fr-FR"/>
        </w:rPr>
        <w:t>ét</w:t>
      </w:r>
      <w:r w:rsidR="00CA165F">
        <w:rPr>
          <w:lang w:eastAsia="fr-FR"/>
        </w:rPr>
        <w:t>ait</w:t>
      </w:r>
      <w:r>
        <w:rPr>
          <w:lang w:eastAsia="fr-FR"/>
        </w:rPr>
        <w:t xml:space="preserve"> </w:t>
      </w:r>
      <w:r w:rsidR="00CA165F">
        <w:rPr>
          <w:lang w:eastAsia="fr-FR"/>
        </w:rPr>
        <w:t>s</w:t>
      </w:r>
      <w:r>
        <w:rPr>
          <w:lang w:eastAsia="fr-FR"/>
        </w:rPr>
        <w:t xml:space="preserve">ur la </w:t>
      </w:r>
      <w:r w:rsidR="008F4CE3">
        <w:rPr>
          <w:lang w:eastAsia="fr-FR"/>
        </w:rPr>
        <w:t>fin</w:t>
      </w:r>
      <w:r>
        <w:rPr>
          <w:lang w:eastAsia="fr-FR"/>
        </w:rPr>
        <w:t xml:space="preserve"> de l</w:t>
      </w:r>
      <w:r w:rsidR="00A0480D">
        <w:rPr>
          <w:lang w:eastAsia="fr-FR"/>
        </w:rPr>
        <w:t>’</w:t>
      </w:r>
      <w:r>
        <w:rPr>
          <w:lang w:eastAsia="fr-FR"/>
        </w:rPr>
        <w:t>année que l</w:t>
      </w:r>
      <w:r w:rsidR="00A0480D">
        <w:rPr>
          <w:lang w:eastAsia="fr-FR"/>
        </w:rPr>
        <w:t>’</w:t>
      </w:r>
      <w:r w:rsidR="00AE0A8F">
        <w:rPr>
          <w:lang w:eastAsia="fr-FR"/>
        </w:rPr>
        <w:t>abbé</w:t>
      </w:r>
      <w:r>
        <w:rPr>
          <w:lang w:eastAsia="fr-FR"/>
        </w:rPr>
        <w:t xml:space="preserve"> Joachim écriv</w:t>
      </w:r>
      <w:r w:rsidR="00CA165F">
        <w:rPr>
          <w:lang w:eastAsia="fr-FR"/>
        </w:rPr>
        <w:t>ait</w:t>
      </w:r>
      <w:r>
        <w:rPr>
          <w:lang w:eastAsia="fr-FR"/>
        </w:rPr>
        <w:t xml:space="preserve"> ces cho</w:t>
      </w:r>
      <w:r w:rsidR="00CA165F">
        <w:rPr>
          <w:lang w:eastAsia="fr-FR"/>
        </w:rPr>
        <w:t>s</w:t>
      </w:r>
      <w:r>
        <w:rPr>
          <w:lang w:eastAsia="fr-FR"/>
        </w:rPr>
        <w:t xml:space="preserve">es, </w:t>
      </w:r>
      <w:r w:rsidR="00CA165F">
        <w:rPr>
          <w:lang w:eastAsia="fr-FR"/>
        </w:rPr>
        <w:t>et</w:t>
      </w:r>
      <w:r>
        <w:rPr>
          <w:lang w:eastAsia="fr-FR"/>
        </w:rPr>
        <w:t xml:space="preserve"> peu de </w:t>
      </w:r>
      <w:r w:rsidR="00CA165F">
        <w:rPr>
          <w:lang w:eastAsia="fr-FR"/>
        </w:rPr>
        <w:t>temps</w:t>
      </w:r>
      <w:r>
        <w:rPr>
          <w:lang w:eastAsia="fr-FR"/>
        </w:rPr>
        <w:t xml:space="preserve"> après l</w:t>
      </w:r>
      <w:r w:rsidR="00A0480D">
        <w:rPr>
          <w:lang w:eastAsia="fr-FR"/>
        </w:rPr>
        <w:t>’</w:t>
      </w:r>
      <w:r w:rsidR="00155EBF">
        <w:rPr>
          <w:lang w:eastAsia="fr-FR"/>
        </w:rPr>
        <w:t>évènement</w:t>
      </w:r>
      <w:r>
        <w:rPr>
          <w:lang w:eastAsia="fr-FR"/>
        </w:rPr>
        <w:t xml:space="preserve"> </w:t>
      </w:r>
      <w:r w:rsidR="008F4CE3">
        <w:rPr>
          <w:lang w:eastAsia="fr-FR"/>
        </w:rPr>
        <w:t>vérif</w:t>
      </w:r>
      <w:r>
        <w:rPr>
          <w:lang w:eastAsia="fr-FR"/>
        </w:rPr>
        <w:t xml:space="preserve">ia </w:t>
      </w:r>
      <w:r w:rsidR="00DA1CC9">
        <w:rPr>
          <w:lang w:eastAsia="fr-FR"/>
        </w:rPr>
        <w:t>s</w:t>
      </w:r>
      <w:r>
        <w:rPr>
          <w:lang w:eastAsia="fr-FR"/>
        </w:rPr>
        <w:t>a préd</w:t>
      </w:r>
      <w:r w:rsidR="0031502E">
        <w:rPr>
          <w:lang w:eastAsia="fr-FR"/>
        </w:rPr>
        <w:t>icti</w:t>
      </w:r>
      <w:r>
        <w:rPr>
          <w:lang w:eastAsia="fr-FR"/>
        </w:rPr>
        <w:t>on le 19 de Septembre de l</w:t>
      </w:r>
      <w:r w:rsidR="00A0480D">
        <w:rPr>
          <w:lang w:eastAsia="fr-FR"/>
        </w:rPr>
        <w:t>’</w:t>
      </w:r>
      <w:r>
        <w:rPr>
          <w:lang w:eastAsia="fr-FR"/>
        </w:rPr>
        <w:t xml:space="preserve">année </w:t>
      </w:r>
      <w:r w:rsidR="00CA165F">
        <w:rPr>
          <w:lang w:eastAsia="fr-FR"/>
        </w:rPr>
        <w:t>s</w:t>
      </w:r>
      <w:r>
        <w:rPr>
          <w:lang w:eastAsia="fr-FR"/>
        </w:rPr>
        <w:t>uivante. L</w:t>
      </w:r>
      <w:r w:rsidR="00A0480D">
        <w:rPr>
          <w:lang w:eastAsia="fr-FR"/>
        </w:rPr>
        <w:t>’</w:t>
      </w:r>
      <w:r w:rsidR="00AE0A8F">
        <w:rPr>
          <w:lang w:eastAsia="fr-FR"/>
        </w:rPr>
        <w:t>empereur</w:t>
      </w:r>
      <w:r>
        <w:rPr>
          <w:lang w:eastAsia="fr-FR"/>
        </w:rPr>
        <w:t xml:space="preserve"> Henri mourut </w:t>
      </w:r>
      <w:r w:rsidR="00CA165F">
        <w:rPr>
          <w:lang w:eastAsia="fr-FR"/>
        </w:rPr>
        <w:t>asse</w:t>
      </w:r>
      <w:r>
        <w:rPr>
          <w:lang w:eastAsia="fr-FR"/>
        </w:rPr>
        <w:t xml:space="preserve">z </w:t>
      </w:r>
      <w:r w:rsidR="00CA165F">
        <w:rPr>
          <w:lang w:eastAsia="fr-FR"/>
        </w:rPr>
        <w:t>s</w:t>
      </w:r>
      <w:r w:rsidR="007B2B7A">
        <w:rPr>
          <w:lang w:eastAsia="fr-FR"/>
        </w:rPr>
        <w:t>ub</w:t>
      </w:r>
      <w:r>
        <w:rPr>
          <w:lang w:eastAsia="fr-FR"/>
        </w:rPr>
        <w:t xml:space="preserve">itement </w:t>
      </w:r>
      <w:r w:rsidR="00FA7C30">
        <w:rPr>
          <w:lang w:eastAsia="fr-FR"/>
        </w:rPr>
        <w:t>à</w:t>
      </w:r>
      <w:r>
        <w:rPr>
          <w:lang w:eastAsia="fr-FR"/>
        </w:rPr>
        <w:t xml:space="preserve"> Me</w:t>
      </w:r>
      <w:r w:rsidR="00CA165F">
        <w:rPr>
          <w:lang w:eastAsia="fr-FR"/>
        </w:rPr>
        <w:t>ss</w:t>
      </w:r>
      <w:r>
        <w:rPr>
          <w:lang w:eastAsia="fr-FR"/>
        </w:rPr>
        <w:t>ine</w:t>
      </w:r>
      <w:r w:rsidR="00EA1F75">
        <w:rPr>
          <w:lang w:eastAsia="fr-FR"/>
        </w:rPr>
        <w:t> ;</w:t>
      </w:r>
      <w:r>
        <w:rPr>
          <w:lang w:eastAsia="fr-FR"/>
        </w:rPr>
        <w:t xml:space="preserve"> </w:t>
      </w:r>
      <w:r w:rsidR="006A186C">
        <w:rPr>
          <w:lang w:eastAsia="fr-FR"/>
        </w:rPr>
        <w:t xml:space="preserve">et </w:t>
      </w:r>
      <w:r>
        <w:rPr>
          <w:lang w:eastAsia="fr-FR"/>
        </w:rPr>
        <w:t>le</w:t>
      </w:r>
      <w:r w:rsidR="003A23AF">
        <w:rPr>
          <w:lang w:eastAsia="fr-FR"/>
        </w:rPr>
        <w:t>s électeurs</w:t>
      </w:r>
      <w:r>
        <w:rPr>
          <w:lang w:eastAsia="fr-FR"/>
        </w:rPr>
        <w:t xml:space="preserve"> </w:t>
      </w:r>
      <w:r w:rsidR="00CA165F">
        <w:rPr>
          <w:lang w:eastAsia="fr-FR"/>
        </w:rPr>
        <w:t>s</w:t>
      </w:r>
      <w:r>
        <w:rPr>
          <w:lang w:eastAsia="fr-FR"/>
        </w:rPr>
        <w:t xml:space="preserve">e trouvant partagés </w:t>
      </w:r>
      <w:r w:rsidR="00CA165F">
        <w:rPr>
          <w:lang w:eastAsia="fr-FR"/>
        </w:rPr>
        <w:t>s</w:t>
      </w:r>
      <w:r>
        <w:rPr>
          <w:lang w:eastAsia="fr-FR"/>
        </w:rPr>
        <w:t>ur, le choix d</w:t>
      </w:r>
      <w:r w:rsidR="00A0480D">
        <w:rPr>
          <w:lang w:eastAsia="fr-FR"/>
        </w:rPr>
        <w:t>’</w:t>
      </w:r>
      <w:r>
        <w:rPr>
          <w:lang w:eastAsia="fr-FR"/>
        </w:rPr>
        <w:t xml:space="preserve">un </w:t>
      </w:r>
      <w:r w:rsidR="00CA165F">
        <w:rPr>
          <w:lang w:eastAsia="fr-FR"/>
        </w:rPr>
        <w:lastRenderedPageBreak/>
        <w:t>s</w:t>
      </w:r>
      <w:r>
        <w:rPr>
          <w:lang w:eastAsia="fr-FR"/>
        </w:rPr>
        <w:t>ucc</w:t>
      </w:r>
      <w:r w:rsidR="00CA165F">
        <w:rPr>
          <w:lang w:eastAsia="fr-FR"/>
        </w:rPr>
        <w:t>e</w:t>
      </w:r>
      <w:r w:rsidR="00257C00">
        <w:rPr>
          <w:lang w:eastAsia="fr-FR"/>
        </w:rPr>
        <w:t>ss</w:t>
      </w:r>
      <w:r w:rsidR="00CA165F">
        <w:rPr>
          <w:lang w:eastAsia="fr-FR"/>
        </w:rPr>
        <w:t>e</w:t>
      </w:r>
      <w:r>
        <w:rPr>
          <w:lang w:eastAsia="fr-FR"/>
        </w:rPr>
        <w:t>ur, les uns élurent Otho</w:t>
      </w:r>
      <w:r w:rsidR="00DC6D92">
        <w:rPr>
          <w:lang w:eastAsia="fr-FR"/>
        </w:rPr>
        <w:t>n duc</w:t>
      </w:r>
      <w:r>
        <w:rPr>
          <w:lang w:eastAsia="fr-FR"/>
        </w:rPr>
        <w:t xml:space="preserve"> de Saxe</w:t>
      </w:r>
      <w:r w:rsidR="00060957">
        <w:rPr>
          <w:rStyle w:val="Appelnotedebasdep"/>
          <w:lang w:eastAsia="fr-FR"/>
        </w:rPr>
        <w:footnoteReference w:id="146"/>
      </w:r>
      <w:r w:rsidR="00DA1CC9">
        <w:rPr>
          <w:lang w:eastAsia="fr-FR"/>
        </w:rPr>
        <w:t>, l</w:t>
      </w:r>
      <w:r>
        <w:rPr>
          <w:lang w:eastAsia="fr-FR"/>
        </w:rPr>
        <w:t>es autres Philipp</w:t>
      </w:r>
      <w:r w:rsidR="00DC6D92">
        <w:rPr>
          <w:lang w:eastAsia="fr-FR"/>
        </w:rPr>
        <w:t>e duc</w:t>
      </w:r>
      <w:r>
        <w:rPr>
          <w:lang w:eastAsia="fr-FR"/>
        </w:rPr>
        <w:t xml:space="preserve"> de </w:t>
      </w:r>
      <w:r w:rsidR="00E50C9D">
        <w:rPr>
          <w:lang w:eastAsia="fr-FR"/>
        </w:rPr>
        <w:t>Souabe</w:t>
      </w:r>
      <w:r>
        <w:rPr>
          <w:lang w:eastAsia="fr-FR"/>
        </w:rPr>
        <w:t xml:space="preserve">, </w:t>
      </w:r>
      <w:r w:rsidR="00CA165F">
        <w:rPr>
          <w:lang w:eastAsia="fr-FR"/>
        </w:rPr>
        <w:t>et</w:t>
      </w:r>
      <w:r>
        <w:rPr>
          <w:lang w:eastAsia="fr-FR"/>
        </w:rPr>
        <w:t xml:space="preserve"> </w:t>
      </w:r>
      <w:r w:rsidR="0073595C">
        <w:rPr>
          <w:lang w:eastAsia="fr-FR"/>
        </w:rPr>
        <w:t>frère</w:t>
      </w:r>
      <w:r>
        <w:rPr>
          <w:lang w:eastAsia="fr-FR"/>
        </w:rPr>
        <w:t xml:space="preserve"> du </w:t>
      </w:r>
      <w:r w:rsidR="00077F08">
        <w:rPr>
          <w:lang w:eastAsia="fr-FR"/>
        </w:rPr>
        <w:t>défunt</w:t>
      </w:r>
      <w:r>
        <w:rPr>
          <w:lang w:eastAsia="fr-FR"/>
        </w:rPr>
        <w:t xml:space="preserve">. Celui-ci </w:t>
      </w:r>
      <w:r w:rsidR="008F4CE3">
        <w:rPr>
          <w:lang w:eastAsia="fr-FR"/>
        </w:rPr>
        <w:t>fut</w:t>
      </w:r>
      <w:r>
        <w:rPr>
          <w:lang w:eastAsia="fr-FR"/>
        </w:rPr>
        <w:t xml:space="preserve"> couronné à Mayence</w:t>
      </w:r>
      <w:r w:rsidR="00EA1F75">
        <w:rPr>
          <w:lang w:eastAsia="fr-FR"/>
        </w:rPr>
        <w:t> ;</w:t>
      </w:r>
      <w:r>
        <w:rPr>
          <w:lang w:eastAsia="fr-FR"/>
        </w:rPr>
        <w:t xml:space="preserve"> l</w:t>
      </w:r>
      <w:r w:rsidR="00A0480D">
        <w:rPr>
          <w:lang w:eastAsia="fr-FR"/>
        </w:rPr>
        <w:t>’</w:t>
      </w:r>
      <w:r>
        <w:rPr>
          <w:lang w:eastAsia="fr-FR"/>
        </w:rPr>
        <w:t xml:space="preserve">autre à </w:t>
      </w:r>
      <w:r w:rsidR="00A53099">
        <w:rPr>
          <w:lang w:eastAsia="fr-FR"/>
        </w:rPr>
        <w:t>Aix-la-Chapelle</w:t>
      </w:r>
      <w:r w:rsidR="00EA1F75">
        <w:rPr>
          <w:lang w:eastAsia="fr-FR"/>
        </w:rPr>
        <w:t> ;</w:t>
      </w:r>
      <w:r>
        <w:rPr>
          <w:lang w:eastAsia="fr-FR"/>
        </w:rPr>
        <w:t xml:space="preserve"> de</w:t>
      </w:r>
      <w:r w:rsidR="00DA1CC9">
        <w:rPr>
          <w:lang w:eastAsia="fr-FR"/>
        </w:rPr>
        <w:t xml:space="preserve"> </w:t>
      </w:r>
      <w:r>
        <w:rPr>
          <w:lang w:eastAsia="fr-FR"/>
        </w:rPr>
        <w:t>là ces cruelles guerres dans l</w:t>
      </w:r>
      <w:r w:rsidR="00A0480D">
        <w:rPr>
          <w:lang w:eastAsia="fr-FR"/>
        </w:rPr>
        <w:t>’</w:t>
      </w:r>
      <w:r w:rsidR="003A23AF">
        <w:rPr>
          <w:lang w:eastAsia="fr-FR"/>
        </w:rPr>
        <w:t>empire</w:t>
      </w:r>
      <w:r>
        <w:rPr>
          <w:lang w:eastAsia="fr-FR"/>
        </w:rPr>
        <w:t xml:space="preserve">, qui durèrent </w:t>
      </w:r>
      <w:r w:rsidR="008F4CE3">
        <w:rPr>
          <w:lang w:eastAsia="fr-FR"/>
        </w:rPr>
        <w:t>neuf</w:t>
      </w:r>
      <w:r w:rsidR="00EA1F75">
        <w:rPr>
          <w:lang w:eastAsia="fr-FR"/>
        </w:rPr>
        <w:t xml:space="preserve"> </w:t>
      </w:r>
      <w:r w:rsidR="00DA1CC9">
        <w:rPr>
          <w:lang w:eastAsia="fr-FR"/>
        </w:rPr>
        <w:t>o</w:t>
      </w:r>
      <w:r w:rsidR="00341ABD">
        <w:rPr>
          <w:lang w:eastAsia="fr-FR"/>
        </w:rPr>
        <w:t>u</w:t>
      </w:r>
      <w:r>
        <w:rPr>
          <w:lang w:eastAsia="fr-FR"/>
        </w:rPr>
        <w:t xml:space="preserve"> dix ans, ju</w:t>
      </w:r>
      <w:r w:rsidR="00CA165F">
        <w:rPr>
          <w:lang w:eastAsia="fr-FR"/>
        </w:rPr>
        <w:t>s</w:t>
      </w:r>
      <w:r>
        <w:rPr>
          <w:lang w:eastAsia="fr-FR"/>
        </w:rPr>
        <w:t>qu</w:t>
      </w:r>
      <w:r w:rsidR="00A0480D">
        <w:rPr>
          <w:lang w:eastAsia="fr-FR"/>
        </w:rPr>
        <w:t>’</w:t>
      </w:r>
      <w:r>
        <w:rPr>
          <w:lang w:eastAsia="fr-FR"/>
        </w:rPr>
        <w:t>à ce que Philippe ayant été tué</w:t>
      </w:r>
      <w:r w:rsidR="00060957">
        <w:rPr>
          <w:rStyle w:val="Appelnotedebasdep"/>
          <w:lang w:eastAsia="fr-FR"/>
        </w:rPr>
        <w:footnoteReference w:id="147"/>
      </w:r>
      <w:r>
        <w:rPr>
          <w:lang w:eastAsia="fr-FR"/>
        </w:rPr>
        <w:t xml:space="preserve">, ceux qui </w:t>
      </w:r>
      <w:r w:rsidR="00CA165F">
        <w:rPr>
          <w:lang w:eastAsia="fr-FR"/>
        </w:rPr>
        <w:t>s</w:t>
      </w:r>
      <w:r>
        <w:rPr>
          <w:lang w:eastAsia="fr-FR"/>
        </w:rPr>
        <w:t>out</w:t>
      </w:r>
      <w:r w:rsidR="007B2B7A">
        <w:rPr>
          <w:lang w:eastAsia="fr-FR"/>
        </w:rPr>
        <w:t>en</w:t>
      </w:r>
      <w:r w:rsidR="00CA165F">
        <w:rPr>
          <w:lang w:eastAsia="fr-FR"/>
        </w:rPr>
        <w:t>aient</w:t>
      </w:r>
      <w:r>
        <w:rPr>
          <w:lang w:eastAsia="fr-FR"/>
        </w:rPr>
        <w:t xml:space="preserve"> </w:t>
      </w:r>
      <w:r w:rsidR="00CA165F">
        <w:rPr>
          <w:lang w:eastAsia="fr-FR"/>
        </w:rPr>
        <w:t>s</w:t>
      </w:r>
      <w:r>
        <w:rPr>
          <w:lang w:eastAsia="fr-FR"/>
        </w:rPr>
        <w:t xml:space="preserve">on parti ne voulurent point </w:t>
      </w:r>
      <w:r w:rsidR="008F4CE3">
        <w:rPr>
          <w:lang w:eastAsia="fr-FR"/>
        </w:rPr>
        <w:t>faire</w:t>
      </w:r>
      <w:r>
        <w:rPr>
          <w:lang w:eastAsia="fr-FR"/>
        </w:rPr>
        <w:t xml:space="preserve"> paix avec Othon, qu</w:t>
      </w:r>
      <w:r w:rsidR="00A0480D">
        <w:rPr>
          <w:lang w:eastAsia="fr-FR"/>
        </w:rPr>
        <w:t>’</w:t>
      </w:r>
      <w:r>
        <w:rPr>
          <w:lang w:eastAsia="fr-FR"/>
        </w:rPr>
        <w:t>à condition qu</w:t>
      </w:r>
      <w:r w:rsidR="00A0480D">
        <w:rPr>
          <w:lang w:eastAsia="fr-FR"/>
        </w:rPr>
        <w:t>’</w:t>
      </w:r>
      <w:r>
        <w:rPr>
          <w:lang w:eastAsia="fr-FR"/>
        </w:rPr>
        <w:t>il épou</w:t>
      </w:r>
      <w:r w:rsidR="00CA165F">
        <w:rPr>
          <w:lang w:eastAsia="fr-FR"/>
        </w:rPr>
        <w:t>s</w:t>
      </w:r>
      <w:r w:rsidR="00B05B83">
        <w:rPr>
          <w:lang w:eastAsia="fr-FR"/>
        </w:rPr>
        <w:t>erai</w:t>
      </w:r>
      <w:r>
        <w:rPr>
          <w:lang w:eastAsia="fr-FR"/>
        </w:rPr>
        <w:t xml:space="preserve">t Béatrix </w:t>
      </w:r>
      <w:r w:rsidR="008F4CE3">
        <w:rPr>
          <w:lang w:eastAsia="fr-FR"/>
        </w:rPr>
        <w:t>fille</w:t>
      </w:r>
      <w:r>
        <w:rPr>
          <w:lang w:eastAsia="fr-FR"/>
        </w:rPr>
        <w:t xml:space="preserve"> de celui qui lui di</w:t>
      </w:r>
      <w:r w:rsidR="00CA165F">
        <w:rPr>
          <w:lang w:eastAsia="fr-FR"/>
        </w:rPr>
        <w:t>s</w:t>
      </w:r>
      <w:r>
        <w:rPr>
          <w:lang w:eastAsia="fr-FR"/>
        </w:rPr>
        <w:t>put</w:t>
      </w:r>
      <w:r w:rsidR="00CA165F">
        <w:rPr>
          <w:lang w:eastAsia="fr-FR"/>
        </w:rPr>
        <w:t>ait</w:t>
      </w:r>
      <w:r>
        <w:rPr>
          <w:lang w:eastAsia="fr-FR"/>
        </w:rPr>
        <w:t xml:space="preserve"> l</w:t>
      </w:r>
      <w:r w:rsidR="00A0480D">
        <w:rPr>
          <w:lang w:eastAsia="fr-FR"/>
        </w:rPr>
        <w:t>’</w:t>
      </w:r>
      <w:r w:rsidR="003A23AF">
        <w:rPr>
          <w:lang w:eastAsia="fr-FR"/>
        </w:rPr>
        <w:t>empire</w:t>
      </w:r>
      <w:r>
        <w:rPr>
          <w:lang w:eastAsia="fr-FR"/>
        </w:rPr>
        <w:t>, ce qu</w:t>
      </w:r>
      <w:r w:rsidR="00A0480D">
        <w:rPr>
          <w:lang w:eastAsia="fr-FR"/>
        </w:rPr>
        <w:t>’</w:t>
      </w:r>
      <w:r>
        <w:rPr>
          <w:lang w:eastAsia="fr-FR"/>
        </w:rPr>
        <w:t xml:space="preserve">il </w:t>
      </w:r>
      <w:r w:rsidR="008F4CE3">
        <w:rPr>
          <w:lang w:eastAsia="fr-FR"/>
        </w:rPr>
        <w:t>fut</w:t>
      </w:r>
      <w:r>
        <w:rPr>
          <w:lang w:eastAsia="fr-FR"/>
        </w:rPr>
        <w:t xml:space="preserve"> obligé d</w:t>
      </w:r>
      <w:r w:rsidR="00A0480D">
        <w:rPr>
          <w:lang w:eastAsia="fr-FR"/>
        </w:rPr>
        <w:t>’</w:t>
      </w:r>
      <w:r>
        <w:rPr>
          <w:lang w:eastAsia="fr-FR"/>
        </w:rPr>
        <w:t>accepter.</w:t>
      </w:r>
      <w:r w:rsidR="00EA1F75">
        <w:rPr>
          <w:lang w:eastAsia="fr-FR"/>
        </w:rPr>
        <w:t xml:space="preserve"> </w:t>
      </w:r>
    </w:p>
    <w:p w:rsidR="00EA1F75" w:rsidRDefault="00B47EF3" w:rsidP="00DA1CC9">
      <w:pPr>
        <w:rPr>
          <w:lang w:eastAsia="fr-FR"/>
        </w:rPr>
      </w:pPr>
      <w:r>
        <w:rPr>
          <w:lang w:eastAsia="fr-FR"/>
        </w:rPr>
        <w:t xml:space="preserve">Cependant </w:t>
      </w:r>
      <w:r w:rsidR="00CA165F">
        <w:rPr>
          <w:lang w:eastAsia="fr-FR"/>
        </w:rPr>
        <w:t>s</w:t>
      </w:r>
      <w:r>
        <w:rPr>
          <w:lang w:eastAsia="fr-FR"/>
        </w:rPr>
        <w:t xml:space="preserve">on </w:t>
      </w:r>
      <w:r w:rsidR="00B05B83">
        <w:rPr>
          <w:lang w:eastAsia="fr-FR"/>
        </w:rPr>
        <w:t>règne</w:t>
      </w:r>
      <w:r>
        <w:rPr>
          <w:lang w:eastAsia="fr-FR"/>
        </w:rPr>
        <w:t xml:space="preserve"> ne </w:t>
      </w:r>
      <w:r w:rsidR="008F4CE3">
        <w:rPr>
          <w:lang w:eastAsia="fr-FR"/>
        </w:rPr>
        <w:t>fut</w:t>
      </w:r>
      <w:r>
        <w:rPr>
          <w:lang w:eastAsia="fr-FR"/>
        </w:rPr>
        <w:t xml:space="preserve"> ni heureux, ni pai</w:t>
      </w:r>
      <w:r w:rsidR="00CA165F">
        <w:rPr>
          <w:lang w:eastAsia="fr-FR"/>
        </w:rPr>
        <w:t>s</w:t>
      </w:r>
      <w:r>
        <w:rPr>
          <w:lang w:eastAsia="fr-FR"/>
        </w:rPr>
        <w:t>ible. Les dix années qu</w:t>
      </w:r>
      <w:r w:rsidR="00A0480D">
        <w:rPr>
          <w:lang w:eastAsia="fr-FR"/>
        </w:rPr>
        <w:t>’</w:t>
      </w:r>
      <w:r>
        <w:rPr>
          <w:lang w:eastAsia="fr-FR"/>
        </w:rPr>
        <w:t xml:space="preserve">il </w:t>
      </w:r>
      <w:r w:rsidR="00642A35">
        <w:rPr>
          <w:lang w:eastAsia="fr-FR"/>
        </w:rPr>
        <w:t>survécut</w:t>
      </w:r>
      <w:r>
        <w:rPr>
          <w:lang w:eastAsia="fr-FR"/>
        </w:rPr>
        <w:t xml:space="preserve"> à </w:t>
      </w:r>
      <w:r w:rsidR="00CA165F">
        <w:rPr>
          <w:lang w:eastAsia="fr-FR"/>
        </w:rPr>
        <w:t>s</w:t>
      </w:r>
      <w:r>
        <w:rPr>
          <w:lang w:eastAsia="fr-FR"/>
        </w:rPr>
        <w:t>o</w:t>
      </w:r>
      <w:r w:rsidR="00541AB2">
        <w:rPr>
          <w:lang w:eastAsia="fr-FR"/>
        </w:rPr>
        <w:t>n compétiteur</w:t>
      </w:r>
      <w:r>
        <w:rPr>
          <w:lang w:eastAsia="fr-FR"/>
        </w:rPr>
        <w:t xml:space="preserve">, </w:t>
      </w:r>
      <w:r w:rsidR="008F4CE3">
        <w:rPr>
          <w:lang w:eastAsia="fr-FR"/>
        </w:rPr>
        <w:t>furent</w:t>
      </w:r>
      <w:r>
        <w:rPr>
          <w:lang w:eastAsia="fr-FR"/>
        </w:rPr>
        <w:t xml:space="preserve"> toujours traver</w:t>
      </w:r>
      <w:r w:rsidR="00CA165F">
        <w:rPr>
          <w:lang w:eastAsia="fr-FR"/>
        </w:rPr>
        <w:t>s</w:t>
      </w:r>
      <w:r>
        <w:rPr>
          <w:lang w:eastAsia="fr-FR"/>
        </w:rPr>
        <w:t>ées</w:t>
      </w:r>
      <w:r w:rsidR="00EA1F75">
        <w:rPr>
          <w:lang w:eastAsia="fr-FR"/>
        </w:rPr>
        <w:t> ;</w:t>
      </w:r>
      <w:r>
        <w:rPr>
          <w:lang w:eastAsia="fr-FR"/>
        </w:rPr>
        <w:t xml:space="preserve"> car peu de </w:t>
      </w:r>
      <w:r w:rsidR="00CA165F">
        <w:rPr>
          <w:lang w:eastAsia="fr-FR"/>
        </w:rPr>
        <w:t>temps</w:t>
      </w:r>
      <w:r>
        <w:rPr>
          <w:lang w:eastAsia="fr-FR"/>
        </w:rPr>
        <w:t xml:space="preserve"> après, Frédéric </w:t>
      </w:r>
      <w:r w:rsidR="008F4CE3">
        <w:rPr>
          <w:lang w:eastAsia="fr-FR"/>
        </w:rPr>
        <w:t>fils</w:t>
      </w:r>
      <w:r>
        <w:rPr>
          <w:lang w:eastAsia="fr-FR"/>
        </w:rPr>
        <w:t xml:space="preserve"> de ce</w:t>
      </w:r>
      <w:r w:rsidR="00AE0A8F">
        <w:rPr>
          <w:lang w:eastAsia="fr-FR"/>
        </w:rPr>
        <w:t>t empereur</w:t>
      </w:r>
      <w:r>
        <w:rPr>
          <w:lang w:eastAsia="fr-FR"/>
        </w:rPr>
        <w:t xml:space="preserve"> Henri, à qui Joachim </w:t>
      </w:r>
      <w:r w:rsidR="00B05B83">
        <w:rPr>
          <w:lang w:eastAsia="fr-FR"/>
        </w:rPr>
        <w:t>avait</w:t>
      </w:r>
      <w:r>
        <w:rPr>
          <w:lang w:eastAsia="fr-FR"/>
        </w:rPr>
        <w:t xml:space="preserve"> </w:t>
      </w:r>
      <w:r w:rsidR="00B05B83">
        <w:rPr>
          <w:lang w:eastAsia="fr-FR"/>
        </w:rPr>
        <w:t>adressé</w:t>
      </w:r>
      <w:r>
        <w:rPr>
          <w:lang w:eastAsia="fr-FR"/>
        </w:rPr>
        <w:t xml:space="preserve"> </w:t>
      </w:r>
      <w:r w:rsidR="00CA165F">
        <w:rPr>
          <w:lang w:eastAsia="fr-FR"/>
        </w:rPr>
        <w:t>s</w:t>
      </w:r>
      <w:r>
        <w:rPr>
          <w:lang w:eastAsia="fr-FR"/>
        </w:rPr>
        <w:t xml:space="preserve">es prophéties, </w:t>
      </w:r>
      <w:r w:rsidR="00CA165F">
        <w:rPr>
          <w:lang w:eastAsia="fr-FR"/>
        </w:rPr>
        <w:t>et</w:t>
      </w:r>
      <w:r>
        <w:rPr>
          <w:lang w:eastAsia="fr-FR"/>
        </w:rPr>
        <w:t xml:space="preserve"> que </w:t>
      </w:r>
      <w:r w:rsidR="00C16B20">
        <w:rPr>
          <w:lang w:eastAsia="fr-FR"/>
        </w:rPr>
        <w:t>s</w:t>
      </w:r>
      <w:r>
        <w:rPr>
          <w:lang w:eastAsia="fr-FR"/>
        </w:rPr>
        <w:t>on p</w:t>
      </w:r>
      <w:r w:rsidR="00CA165F">
        <w:rPr>
          <w:lang w:eastAsia="fr-FR"/>
        </w:rPr>
        <w:t>ère</w:t>
      </w:r>
      <w:r>
        <w:rPr>
          <w:lang w:eastAsia="fr-FR"/>
        </w:rPr>
        <w:t xml:space="preserve"> avant </w:t>
      </w:r>
      <w:r w:rsidR="00CA165F">
        <w:rPr>
          <w:lang w:eastAsia="fr-FR"/>
        </w:rPr>
        <w:t>s</w:t>
      </w:r>
      <w:r>
        <w:rPr>
          <w:lang w:eastAsia="fr-FR"/>
        </w:rPr>
        <w:t>a mort av</w:t>
      </w:r>
      <w:r w:rsidR="00CA165F">
        <w:rPr>
          <w:lang w:eastAsia="fr-FR"/>
        </w:rPr>
        <w:t>ait</w:t>
      </w:r>
      <w:r>
        <w:rPr>
          <w:lang w:eastAsia="fr-FR"/>
        </w:rPr>
        <w:t xml:space="preserve"> tait déclare</w:t>
      </w:r>
      <w:r w:rsidR="00AE0A8F">
        <w:rPr>
          <w:lang w:eastAsia="fr-FR"/>
        </w:rPr>
        <w:t>r roi</w:t>
      </w:r>
      <w:r>
        <w:rPr>
          <w:lang w:eastAsia="fr-FR"/>
        </w:rPr>
        <w:t xml:space="preserve"> de Sicile, de l</w:t>
      </w:r>
      <w:r w:rsidR="00A0480D">
        <w:rPr>
          <w:lang w:eastAsia="fr-FR"/>
        </w:rPr>
        <w:t>’</w:t>
      </w:r>
      <w:r>
        <w:rPr>
          <w:lang w:eastAsia="fr-FR"/>
        </w:rPr>
        <w:t>aveu</w:t>
      </w:r>
      <w:r w:rsidR="00CF64C7">
        <w:rPr>
          <w:lang w:eastAsia="fr-FR"/>
        </w:rPr>
        <w:t xml:space="preserve"> </w:t>
      </w:r>
      <w:r>
        <w:rPr>
          <w:lang w:eastAsia="fr-FR"/>
        </w:rPr>
        <w:t xml:space="preserve">même du S. </w:t>
      </w:r>
      <w:r w:rsidR="00CA165F">
        <w:rPr>
          <w:lang w:eastAsia="fr-FR"/>
        </w:rPr>
        <w:t>Siège</w:t>
      </w:r>
      <w:r>
        <w:rPr>
          <w:lang w:eastAsia="fr-FR"/>
        </w:rPr>
        <w:t xml:space="preserve">, </w:t>
      </w:r>
      <w:r w:rsidR="00CA165F">
        <w:rPr>
          <w:lang w:eastAsia="fr-FR"/>
        </w:rPr>
        <w:t>s</w:t>
      </w:r>
      <w:r>
        <w:rPr>
          <w:lang w:eastAsia="fr-FR"/>
        </w:rPr>
        <w:t xml:space="preserve">e </w:t>
      </w:r>
      <w:r w:rsidR="00B05B83">
        <w:rPr>
          <w:lang w:eastAsia="fr-FR"/>
        </w:rPr>
        <w:t>souleva</w:t>
      </w:r>
      <w:r>
        <w:rPr>
          <w:lang w:eastAsia="fr-FR"/>
        </w:rPr>
        <w:t xml:space="preserve"> contre Othon, </w:t>
      </w:r>
      <w:r w:rsidR="00CA165F">
        <w:rPr>
          <w:lang w:eastAsia="fr-FR"/>
        </w:rPr>
        <w:t>et</w:t>
      </w:r>
      <w:r>
        <w:rPr>
          <w:lang w:eastAsia="fr-FR"/>
        </w:rPr>
        <w:t xml:space="preserve"> eut le courage en </w:t>
      </w:r>
      <w:r w:rsidR="00DA1CC9">
        <w:rPr>
          <w:lang w:eastAsia="fr-FR"/>
        </w:rPr>
        <w:t>1211</w:t>
      </w:r>
      <w:r>
        <w:rPr>
          <w:lang w:eastAsia="fr-FR"/>
        </w:rPr>
        <w:t xml:space="preserve"> n</w:t>
      </w:r>
      <w:r w:rsidR="00A0480D">
        <w:rPr>
          <w:lang w:eastAsia="fr-FR"/>
        </w:rPr>
        <w:t>’</w:t>
      </w:r>
      <w:r>
        <w:rPr>
          <w:lang w:eastAsia="fr-FR"/>
        </w:rPr>
        <w:t xml:space="preserve">ayant encore que 18 ans, de venir en Allemagne avec de bonnes troupes, </w:t>
      </w:r>
      <w:r w:rsidR="00CA165F">
        <w:rPr>
          <w:lang w:eastAsia="fr-FR"/>
        </w:rPr>
        <w:t>et</w:t>
      </w:r>
      <w:r>
        <w:rPr>
          <w:lang w:eastAsia="fr-FR"/>
        </w:rPr>
        <w:t xml:space="preserve"> </w:t>
      </w:r>
      <w:r w:rsidR="00CA165F">
        <w:rPr>
          <w:lang w:eastAsia="fr-FR"/>
        </w:rPr>
        <w:t>asse</w:t>
      </w:r>
      <w:r>
        <w:rPr>
          <w:lang w:eastAsia="fr-FR"/>
        </w:rPr>
        <w:t>z</w:t>
      </w:r>
      <w:r w:rsidR="00B05B83">
        <w:rPr>
          <w:lang w:eastAsia="fr-FR"/>
        </w:rPr>
        <w:t xml:space="preserve"> </w:t>
      </w:r>
      <w:r>
        <w:rPr>
          <w:lang w:eastAsia="fr-FR"/>
        </w:rPr>
        <w:t>d</w:t>
      </w:r>
      <w:r w:rsidR="00A0480D">
        <w:rPr>
          <w:lang w:eastAsia="fr-FR"/>
        </w:rPr>
        <w:t>’</w:t>
      </w:r>
      <w:r>
        <w:rPr>
          <w:lang w:eastAsia="fr-FR"/>
        </w:rPr>
        <w:t>adre</w:t>
      </w:r>
      <w:r w:rsidR="00CA165F">
        <w:rPr>
          <w:lang w:eastAsia="fr-FR"/>
        </w:rPr>
        <w:t>sse</w:t>
      </w:r>
      <w:r>
        <w:rPr>
          <w:lang w:eastAsia="fr-FR"/>
        </w:rPr>
        <w:t xml:space="preserve"> pour </w:t>
      </w:r>
      <w:r w:rsidR="00CA165F">
        <w:rPr>
          <w:lang w:eastAsia="fr-FR"/>
        </w:rPr>
        <w:t>s</w:t>
      </w:r>
      <w:r>
        <w:rPr>
          <w:lang w:eastAsia="fr-FR"/>
        </w:rPr>
        <w:t xml:space="preserve">e </w:t>
      </w:r>
      <w:r w:rsidR="008F4CE3">
        <w:rPr>
          <w:lang w:eastAsia="fr-FR"/>
        </w:rPr>
        <w:t>faire</w:t>
      </w:r>
      <w:r>
        <w:rPr>
          <w:lang w:eastAsia="fr-FR"/>
        </w:rPr>
        <w:t xml:space="preserve"> déclare</w:t>
      </w:r>
      <w:r w:rsidR="00AE0A8F">
        <w:rPr>
          <w:lang w:eastAsia="fr-FR"/>
        </w:rPr>
        <w:t>r empereur</w:t>
      </w:r>
      <w:r>
        <w:rPr>
          <w:lang w:eastAsia="fr-FR"/>
        </w:rPr>
        <w:t xml:space="preserve"> dans l</w:t>
      </w:r>
      <w:r w:rsidR="00541AB2">
        <w:rPr>
          <w:lang w:eastAsia="fr-FR"/>
        </w:rPr>
        <w:t>a diète</w:t>
      </w:r>
      <w:r>
        <w:rPr>
          <w:lang w:eastAsia="fr-FR"/>
        </w:rPr>
        <w:t xml:space="preserve"> générale qui </w:t>
      </w:r>
      <w:r w:rsidR="00CA165F">
        <w:rPr>
          <w:lang w:eastAsia="fr-FR"/>
        </w:rPr>
        <w:t>s</w:t>
      </w:r>
      <w:r>
        <w:rPr>
          <w:lang w:eastAsia="fr-FR"/>
        </w:rPr>
        <w:t xml:space="preserve">e tint </w:t>
      </w:r>
      <w:r w:rsidR="00DA1CC9">
        <w:rPr>
          <w:lang w:eastAsia="fr-FR"/>
        </w:rPr>
        <w:t>l</w:t>
      </w:r>
      <w:r w:rsidR="00A0480D">
        <w:rPr>
          <w:lang w:eastAsia="fr-FR"/>
        </w:rPr>
        <w:t>’</w:t>
      </w:r>
      <w:r w:rsidR="00DA1CC9">
        <w:rPr>
          <w:lang w:eastAsia="fr-FR"/>
        </w:rPr>
        <w:t>année</w:t>
      </w:r>
      <w:r>
        <w:rPr>
          <w:lang w:eastAsia="fr-FR"/>
        </w:rPr>
        <w:t xml:space="preserve"> </w:t>
      </w:r>
      <w:r w:rsidR="00CA165F">
        <w:rPr>
          <w:lang w:eastAsia="fr-FR"/>
        </w:rPr>
        <w:t>s</w:t>
      </w:r>
      <w:r>
        <w:rPr>
          <w:lang w:eastAsia="fr-FR"/>
        </w:rPr>
        <w:t>uivante.</w:t>
      </w:r>
      <w:r w:rsidR="00EA1F75">
        <w:rPr>
          <w:lang w:eastAsia="fr-FR"/>
        </w:rPr>
        <w:t xml:space="preserve"> </w:t>
      </w:r>
    </w:p>
    <w:p w:rsidR="00EA1F75" w:rsidRDefault="00B05B83" w:rsidP="00DA1CC9">
      <w:pPr>
        <w:rPr>
          <w:lang w:eastAsia="fr-FR"/>
        </w:rPr>
      </w:pPr>
      <w:r>
        <w:rPr>
          <w:lang w:eastAsia="fr-FR"/>
        </w:rPr>
        <w:t>Après</w:t>
      </w:r>
      <w:r w:rsidR="00B47EF3">
        <w:rPr>
          <w:lang w:eastAsia="fr-FR"/>
        </w:rPr>
        <w:t xml:space="preserve"> cela Othon tomba dans le mépris de</w:t>
      </w:r>
      <w:r w:rsidR="003A23AF">
        <w:rPr>
          <w:lang w:eastAsia="fr-FR"/>
        </w:rPr>
        <w:t>s peuples</w:t>
      </w:r>
      <w:r w:rsidR="00B47EF3">
        <w:rPr>
          <w:lang w:eastAsia="fr-FR"/>
        </w:rPr>
        <w:t xml:space="preserve">, </w:t>
      </w:r>
      <w:r w:rsidR="00F31E0D">
        <w:rPr>
          <w:lang w:eastAsia="fr-FR"/>
        </w:rPr>
        <w:t>son</w:t>
      </w:r>
      <w:r w:rsidR="00B47EF3">
        <w:rPr>
          <w:lang w:eastAsia="fr-FR"/>
        </w:rPr>
        <w:t xml:space="preserve"> parti dé</w:t>
      </w:r>
      <w:r w:rsidR="00DA1CC9">
        <w:rPr>
          <w:lang w:eastAsia="fr-FR"/>
        </w:rPr>
        <w:t>f</w:t>
      </w:r>
      <w:r w:rsidR="00B47EF3">
        <w:rPr>
          <w:lang w:eastAsia="fr-FR"/>
        </w:rPr>
        <w:t xml:space="preserve">ila, il </w:t>
      </w:r>
      <w:r w:rsidR="00CA165F">
        <w:rPr>
          <w:lang w:eastAsia="fr-FR"/>
        </w:rPr>
        <w:t>s</w:t>
      </w:r>
      <w:r w:rsidR="00B47EF3">
        <w:rPr>
          <w:lang w:eastAsia="fr-FR"/>
        </w:rPr>
        <w:t xml:space="preserve">e vit abandonné de tout </w:t>
      </w:r>
      <w:r w:rsidR="00DA1CC9">
        <w:rPr>
          <w:lang w:eastAsia="fr-FR"/>
        </w:rPr>
        <w:t>l</w:t>
      </w:r>
      <w:r w:rsidR="00B47EF3">
        <w:rPr>
          <w:lang w:eastAsia="fr-FR"/>
        </w:rPr>
        <w:t>e monde ju</w:t>
      </w:r>
      <w:r w:rsidR="00CA165F">
        <w:rPr>
          <w:lang w:eastAsia="fr-FR"/>
        </w:rPr>
        <w:t>s</w:t>
      </w:r>
      <w:r w:rsidR="00B47EF3">
        <w:rPr>
          <w:lang w:eastAsia="fr-FR"/>
        </w:rPr>
        <w:t>qu</w:t>
      </w:r>
      <w:r w:rsidR="00A0480D">
        <w:rPr>
          <w:lang w:eastAsia="fr-FR"/>
        </w:rPr>
        <w:t>’</w:t>
      </w:r>
      <w:r w:rsidR="00B47EF3">
        <w:rPr>
          <w:lang w:eastAsia="fr-FR"/>
        </w:rPr>
        <w:t>au 15 de Mars 1218</w:t>
      </w:r>
      <w:r w:rsidR="00FB5512">
        <w:rPr>
          <w:lang w:eastAsia="fr-FR"/>
        </w:rPr>
        <w:t>,</w:t>
      </w:r>
      <w:r w:rsidR="00B47EF3">
        <w:rPr>
          <w:lang w:eastAsia="fr-FR"/>
        </w:rPr>
        <w:t xml:space="preserve"> qu</w:t>
      </w:r>
      <w:r w:rsidR="00A0480D">
        <w:rPr>
          <w:lang w:eastAsia="fr-FR"/>
        </w:rPr>
        <w:t>’</w:t>
      </w:r>
      <w:r w:rsidR="00B47EF3">
        <w:rPr>
          <w:lang w:eastAsia="fr-FR"/>
        </w:rPr>
        <w:t>il mourut</w:t>
      </w:r>
      <w:r w:rsidR="00FD734B">
        <w:rPr>
          <w:lang w:eastAsia="fr-FR"/>
        </w:rPr>
        <w:t xml:space="preserve"> </w:t>
      </w:r>
      <w:r w:rsidR="00B47EF3">
        <w:rPr>
          <w:lang w:eastAsia="fr-FR"/>
        </w:rPr>
        <w:t xml:space="preserve">à </w:t>
      </w:r>
      <w:r>
        <w:rPr>
          <w:lang w:eastAsia="fr-FR"/>
        </w:rPr>
        <w:t>Brunswick</w:t>
      </w:r>
      <w:r w:rsidR="00B47EF3">
        <w:rPr>
          <w:lang w:eastAsia="fr-FR"/>
        </w:rPr>
        <w:t xml:space="preserve">, peu regretté des </w:t>
      </w:r>
      <w:r w:rsidR="00CA165F">
        <w:rPr>
          <w:lang w:eastAsia="fr-FR"/>
        </w:rPr>
        <w:t>s</w:t>
      </w:r>
      <w:r w:rsidR="00B47EF3">
        <w:rPr>
          <w:lang w:eastAsia="fr-FR"/>
        </w:rPr>
        <w:t>iens même. On dit qu</w:t>
      </w:r>
      <w:r w:rsidR="00A0480D">
        <w:rPr>
          <w:lang w:eastAsia="fr-FR"/>
        </w:rPr>
        <w:t>’</w:t>
      </w:r>
      <w:r w:rsidR="00B47EF3">
        <w:rPr>
          <w:lang w:eastAsia="fr-FR"/>
        </w:rPr>
        <w:t xml:space="preserve">accablé de chagrin </w:t>
      </w:r>
      <w:r w:rsidR="00CA165F">
        <w:rPr>
          <w:lang w:eastAsia="fr-FR"/>
        </w:rPr>
        <w:t>et</w:t>
      </w:r>
      <w:r w:rsidR="00B47EF3">
        <w:rPr>
          <w:lang w:eastAsia="fr-FR"/>
        </w:rPr>
        <w:t xml:space="preserve"> de </w:t>
      </w:r>
      <w:r>
        <w:rPr>
          <w:lang w:eastAsia="fr-FR"/>
        </w:rPr>
        <w:t>mélancolie</w:t>
      </w:r>
      <w:r w:rsidR="00B47EF3">
        <w:rPr>
          <w:lang w:eastAsia="fr-FR"/>
        </w:rPr>
        <w:t xml:space="preserve">, il </w:t>
      </w:r>
      <w:r w:rsidR="00CA165F">
        <w:rPr>
          <w:lang w:eastAsia="fr-FR"/>
        </w:rPr>
        <w:t>s</w:t>
      </w:r>
      <w:r w:rsidR="00B47EF3">
        <w:rPr>
          <w:lang w:eastAsia="fr-FR"/>
        </w:rPr>
        <w:t>e</w:t>
      </w:r>
      <w:r>
        <w:rPr>
          <w:lang w:eastAsia="fr-FR"/>
        </w:rPr>
        <w:t xml:space="preserve"> f</w:t>
      </w:r>
      <w:r w:rsidR="00B47EF3">
        <w:rPr>
          <w:lang w:eastAsia="fr-FR"/>
        </w:rPr>
        <w:t xml:space="preserve">it </w:t>
      </w:r>
      <w:r w:rsidR="008F4CE3">
        <w:rPr>
          <w:lang w:eastAsia="fr-FR"/>
        </w:rPr>
        <w:t>étouff</w:t>
      </w:r>
      <w:r w:rsidR="00B47EF3">
        <w:rPr>
          <w:lang w:eastAsia="fr-FR"/>
        </w:rPr>
        <w:t xml:space="preserve">er par </w:t>
      </w:r>
      <w:r w:rsidR="00CA165F">
        <w:rPr>
          <w:lang w:eastAsia="fr-FR"/>
        </w:rPr>
        <w:t>s</w:t>
      </w:r>
      <w:r w:rsidR="00B47EF3">
        <w:rPr>
          <w:lang w:eastAsia="fr-FR"/>
        </w:rPr>
        <w:t>o</w:t>
      </w:r>
      <w:r w:rsidR="00541AB2">
        <w:rPr>
          <w:lang w:eastAsia="fr-FR"/>
        </w:rPr>
        <w:t>n cuisinier</w:t>
      </w:r>
      <w:r w:rsidR="00B47EF3">
        <w:rPr>
          <w:lang w:eastAsia="fr-FR"/>
        </w:rPr>
        <w:t xml:space="preserve">, qui lui mit le pied </w:t>
      </w:r>
      <w:r w:rsidR="00CA165F">
        <w:rPr>
          <w:lang w:eastAsia="fr-FR"/>
        </w:rPr>
        <w:t>s</w:t>
      </w:r>
      <w:r w:rsidR="00B47EF3">
        <w:rPr>
          <w:lang w:eastAsia="fr-FR"/>
        </w:rPr>
        <w:t xml:space="preserve">ur la gorge. </w:t>
      </w:r>
    </w:p>
    <w:p w:rsidR="00DA1CC9" w:rsidRDefault="00DA1CC9" w:rsidP="00DA1CC9">
      <w:pPr>
        <w:rPr>
          <w:lang w:eastAsia="fr-FR"/>
        </w:rPr>
      </w:pPr>
      <w:r>
        <w:rPr>
          <w:lang w:eastAsia="fr-FR"/>
        </w:rPr>
        <w:t>Mais que deviendra ce Frédéric q</w:t>
      </w:r>
      <w:r w:rsidR="00B47EF3">
        <w:rPr>
          <w:lang w:eastAsia="fr-FR"/>
        </w:rPr>
        <w:t xml:space="preserve">ui </w:t>
      </w:r>
      <w:r>
        <w:rPr>
          <w:lang w:eastAsia="fr-FR"/>
        </w:rPr>
        <w:t>13</w:t>
      </w:r>
      <w:r w:rsidR="00C40492">
        <w:rPr>
          <w:lang w:eastAsia="fr-FR"/>
        </w:rPr>
        <w:t xml:space="preserve"> </w:t>
      </w:r>
      <w:r w:rsidR="00B47EF3">
        <w:rPr>
          <w:lang w:eastAsia="fr-FR"/>
        </w:rPr>
        <w:t xml:space="preserve">ans après la mort de </w:t>
      </w:r>
      <w:r w:rsidR="00CA165F">
        <w:rPr>
          <w:lang w:eastAsia="fr-FR"/>
        </w:rPr>
        <w:t>s</w:t>
      </w:r>
      <w:r w:rsidR="00B47EF3">
        <w:rPr>
          <w:lang w:eastAsia="fr-FR"/>
        </w:rPr>
        <w:t>on p</w:t>
      </w:r>
      <w:r w:rsidR="00CA165F">
        <w:rPr>
          <w:lang w:eastAsia="fr-FR"/>
        </w:rPr>
        <w:t>ère</w:t>
      </w:r>
      <w:r>
        <w:rPr>
          <w:lang w:eastAsia="fr-FR"/>
        </w:rPr>
        <w:t>,</w:t>
      </w:r>
      <w:r w:rsidR="00B47EF3">
        <w:rPr>
          <w:lang w:eastAsia="fr-FR"/>
        </w:rPr>
        <w:t xml:space="preserve"> </w:t>
      </w:r>
      <w:r w:rsidR="00CA165F">
        <w:rPr>
          <w:lang w:eastAsia="fr-FR"/>
        </w:rPr>
        <w:t>s</w:t>
      </w:r>
      <w:r w:rsidR="00B47EF3">
        <w:rPr>
          <w:lang w:eastAsia="fr-FR"/>
        </w:rPr>
        <w:t xml:space="preserve">ut remettre </w:t>
      </w:r>
      <w:r w:rsidR="00CA165F">
        <w:rPr>
          <w:lang w:eastAsia="fr-FR"/>
        </w:rPr>
        <w:t>s</w:t>
      </w:r>
      <w:r w:rsidR="00B47EF3">
        <w:rPr>
          <w:lang w:eastAsia="fr-FR"/>
        </w:rPr>
        <w:t xml:space="preserve">ur </w:t>
      </w:r>
      <w:r w:rsidR="002C220B">
        <w:rPr>
          <w:lang w:eastAsia="fr-FR"/>
        </w:rPr>
        <w:t>sa</w:t>
      </w:r>
      <w:r w:rsidR="00B47EF3">
        <w:rPr>
          <w:lang w:eastAsia="fr-FR"/>
        </w:rPr>
        <w:t xml:space="preserve"> tête l</w:t>
      </w:r>
      <w:r w:rsidR="00B92588">
        <w:rPr>
          <w:lang w:eastAsia="fr-FR"/>
        </w:rPr>
        <w:t>a couronne impériale</w:t>
      </w:r>
      <w:r w:rsidR="00B47EF3">
        <w:rPr>
          <w:lang w:eastAsia="fr-FR"/>
        </w:rPr>
        <w:t xml:space="preserve"> qui lui av</w:t>
      </w:r>
      <w:r w:rsidR="00CA165F">
        <w:rPr>
          <w:lang w:eastAsia="fr-FR"/>
        </w:rPr>
        <w:t>ait</w:t>
      </w:r>
      <w:r w:rsidR="00B47EF3">
        <w:rPr>
          <w:lang w:eastAsia="fr-FR"/>
        </w:rPr>
        <w:t xml:space="preserve"> été </w:t>
      </w:r>
      <w:r w:rsidR="00CD2119">
        <w:rPr>
          <w:lang w:eastAsia="fr-FR"/>
        </w:rPr>
        <w:t>ravie</w:t>
      </w:r>
      <w:r w:rsidR="00B47EF3">
        <w:rPr>
          <w:lang w:eastAsia="fr-FR"/>
        </w:rPr>
        <w:t xml:space="preserve">, en </w:t>
      </w:r>
      <w:r w:rsidR="00CD2119">
        <w:rPr>
          <w:lang w:eastAsia="fr-FR"/>
        </w:rPr>
        <w:t>supplantant</w:t>
      </w:r>
      <w:r w:rsidR="00B47EF3">
        <w:rPr>
          <w:lang w:eastAsia="fr-FR"/>
        </w:rPr>
        <w:t xml:space="preserve"> tous le</w:t>
      </w:r>
      <w:r w:rsidR="00541AB2">
        <w:rPr>
          <w:lang w:eastAsia="fr-FR"/>
        </w:rPr>
        <w:t>s compétiteurs</w:t>
      </w:r>
      <w:r w:rsidR="00EA1F75">
        <w:rPr>
          <w:lang w:eastAsia="fr-FR"/>
        </w:rPr>
        <w:t> ?</w:t>
      </w:r>
      <w:r w:rsidR="00B47EF3">
        <w:rPr>
          <w:lang w:eastAsia="fr-FR"/>
        </w:rPr>
        <w:t xml:space="preserve"> Quel </w:t>
      </w:r>
      <w:r w:rsidR="00CA165F">
        <w:rPr>
          <w:lang w:eastAsia="fr-FR"/>
        </w:rPr>
        <w:t>s</w:t>
      </w:r>
      <w:r w:rsidR="00B47EF3">
        <w:rPr>
          <w:lang w:eastAsia="fr-FR"/>
        </w:rPr>
        <w:t xml:space="preserve">era </w:t>
      </w:r>
      <w:r w:rsidR="002C220B">
        <w:rPr>
          <w:lang w:eastAsia="fr-FR"/>
        </w:rPr>
        <w:t>sa</w:t>
      </w:r>
      <w:r w:rsidR="00B47EF3">
        <w:rPr>
          <w:lang w:eastAsia="fr-FR"/>
        </w:rPr>
        <w:t xml:space="preserve"> conduite</w:t>
      </w:r>
      <w:r w:rsidR="00FD3FF8">
        <w:rPr>
          <w:lang w:eastAsia="fr-FR"/>
        </w:rPr>
        <w:t>,</w:t>
      </w:r>
      <w:r w:rsidR="00B47EF3">
        <w:rPr>
          <w:lang w:eastAsia="fr-FR"/>
        </w:rPr>
        <w:t xml:space="preserve"> quel </w:t>
      </w:r>
      <w:r w:rsidR="00CA165F">
        <w:rPr>
          <w:lang w:eastAsia="fr-FR"/>
        </w:rPr>
        <w:t>s</w:t>
      </w:r>
      <w:r w:rsidR="00B47EF3">
        <w:rPr>
          <w:lang w:eastAsia="fr-FR"/>
        </w:rPr>
        <w:t xml:space="preserve">era </w:t>
      </w:r>
      <w:r w:rsidR="00CA165F">
        <w:rPr>
          <w:lang w:eastAsia="fr-FR"/>
        </w:rPr>
        <w:t>s</w:t>
      </w:r>
      <w:r w:rsidR="00B47EF3">
        <w:rPr>
          <w:lang w:eastAsia="fr-FR"/>
        </w:rPr>
        <w:t xml:space="preserve">on </w:t>
      </w:r>
      <w:r w:rsidR="00312485">
        <w:rPr>
          <w:lang w:eastAsia="fr-FR"/>
        </w:rPr>
        <w:t>fort</w:t>
      </w:r>
      <w:r w:rsidR="00EA1F75">
        <w:rPr>
          <w:lang w:eastAsia="fr-FR"/>
        </w:rPr>
        <w:t> ?</w:t>
      </w:r>
      <w:r w:rsidR="00B47EF3">
        <w:rPr>
          <w:lang w:eastAsia="fr-FR"/>
        </w:rPr>
        <w:t xml:space="preserve"> Joachim va nous l</w:t>
      </w:r>
      <w:r w:rsidR="00A0480D">
        <w:rPr>
          <w:lang w:eastAsia="fr-FR"/>
        </w:rPr>
        <w:t>’</w:t>
      </w:r>
      <w:r w:rsidR="00B47EF3">
        <w:rPr>
          <w:lang w:eastAsia="fr-FR"/>
        </w:rPr>
        <w:t xml:space="preserve">apprendre, parlant toujours à </w:t>
      </w:r>
      <w:r w:rsidR="00CA165F">
        <w:rPr>
          <w:lang w:eastAsia="fr-FR"/>
        </w:rPr>
        <w:t>s</w:t>
      </w:r>
      <w:r w:rsidR="00B47EF3">
        <w:rPr>
          <w:lang w:eastAsia="fr-FR"/>
        </w:rPr>
        <w:t>on p</w:t>
      </w:r>
      <w:r w:rsidR="00CA165F">
        <w:rPr>
          <w:lang w:eastAsia="fr-FR"/>
        </w:rPr>
        <w:t>ère</w:t>
      </w:r>
      <w:r w:rsidR="00B47EF3">
        <w:rPr>
          <w:lang w:eastAsia="fr-FR"/>
        </w:rPr>
        <w:t xml:space="preserve"> dans la même prophétie. </w:t>
      </w:r>
    </w:p>
    <w:p w:rsidR="00EA1F75" w:rsidRDefault="00DA1CC9" w:rsidP="00060957">
      <w:pPr>
        <w:rPr>
          <w:lang w:eastAsia="fr-FR"/>
        </w:rPr>
      </w:pPr>
      <w:r>
        <w:rPr>
          <w:lang w:eastAsia="fr-FR"/>
        </w:rPr>
        <w:t>« </w:t>
      </w:r>
      <w:r w:rsidR="0031502E">
        <w:rPr>
          <w:lang w:eastAsia="fr-FR"/>
        </w:rPr>
        <w:t>Écoutez</w:t>
      </w:r>
      <w:r w:rsidR="00B47EF3">
        <w:rPr>
          <w:lang w:eastAsia="fr-FR"/>
        </w:rPr>
        <w:t xml:space="preserve">, </w:t>
      </w:r>
      <w:r w:rsidR="00AE0A8F">
        <w:rPr>
          <w:lang w:eastAsia="fr-FR"/>
        </w:rPr>
        <w:t>ô empereur</w:t>
      </w:r>
      <w:r w:rsidR="00B47EF3">
        <w:rPr>
          <w:lang w:eastAsia="fr-FR"/>
        </w:rPr>
        <w:t>, lui di</w:t>
      </w:r>
      <w:r w:rsidR="0031502E">
        <w:rPr>
          <w:lang w:eastAsia="fr-FR"/>
        </w:rPr>
        <w:t>t-il</w:t>
      </w:r>
      <w:r w:rsidR="00060957">
        <w:rPr>
          <w:rStyle w:val="Appelnotedebasdep"/>
          <w:lang w:eastAsia="fr-FR"/>
        </w:rPr>
        <w:footnoteReference w:id="148"/>
      </w:r>
      <w:r w:rsidR="006962B1">
        <w:rPr>
          <w:lang w:eastAsia="fr-FR"/>
        </w:rPr>
        <w:t>,</w:t>
      </w:r>
      <w:r w:rsidR="00294CFC">
        <w:rPr>
          <w:lang w:eastAsia="fr-FR"/>
        </w:rPr>
        <w:t xml:space="preserve"> </w:t>
      </w:r>
      <w:r w:rsidR="006A186C">
        <w:rPr>
          <w:lang w:eastAsia="fr-FR"/>
        </w:rPr>
        <w:t xml:space="preserve">et </w:t>
      </w:r>
      <w:r w:rsidR="00CA165F">
        <w:rPr>
          <w:lang w:eastAsia="fr-FR"/>
        </w:rPr>
        <w:t>s</w:t>
      </w:r>
      <w:r w:rsidR="00B47EF3">
        <w:rPr>
          <w:lang w:eastAsia="fr-FR"/>
        </w:rPr>
        <w:t xml:space="preserve">oyez </w:t>
      </w:r>
      <w:r w:rsidR="00CD2119">
        <w:rPr>
          <w:lang w:eastAsia="fr-FR"/>
        </w:rPr>
        <w:t>attentifs</w:t>
      </w:r>
      <w:r w:rsidR="00B47EF3">
        <w:rPr>
          <w:lang w:eastAsia="fr-FR"/>
        </w:rPr>
        <w:t xml:space="preserve"> aux paroles d</w:t>
      </w:r>
      <w:r w:rsidR="00AE0A8F">
        <w:rPr>
          <w:lang w:eastAsia="fr-FR"/>
        </w:rPr>
        <w:t>u prophète</w:t>
      </w:r>
      <w:r w:rsidR="00B47EF3">
        <w:rPr>
          <w:lang w:eastAsia="fr-FR"/>
        </w:rPr>
        <w:t>. Car c</w:t>
      </w:r>
      <w:r w:rsidR="00A0480D">
        <w:rPr>
          <w:lang w:eastAsia="fr-FR"/>
        </w:rPr>
        <w:t>’</w:t>
      </w:r>
      <w:r w:rsidR="00B47EF3">
        <w:rPr>
          <w:lang w:eastAsia="fr-FR"/>
        </w:rPr>
        <w:t>e</w:t>
      </w:r>
      <w:r w:rsidR="00CA165F">
        <w:rPr>
          <w:lang w:eastAsia="fr-FR"/>
        </w:rPr>
        <w:t>s</w:t>
      </w:r>
      <w:r w:rsidR="00FF0ED5">
        <w:rPr>
          <w:lang w:eastAsia="fr-FR"/>
        </w:rPr>
        <w:t>t vous, ô Henri</w:t>
      </w:r>
      <w:r w:rsidR="00B47EF3">
        <w:rPr>
          <w:lang w:eastAsia="fr-FR"/>
        </w:rPr>
        <w:t xml:space="preserve">, qui </w:t>
      </w:r>
      <w:r w:rsidR="00FF0ED5">
        <w:rPr>
          <w:lang w:eastAsia="fr-FR"/>
        </w:rPr>
        <w:t>ê</w:t>
      </w:r>
      <w:r w:rsidR="00B47EF3">
        <w:rPr>
          <w:lang w:eastAsia="fr-FR"/>
        </w:rPr>
        <w:t>tes l</w:t>
      </w:r>
      <w:r w:rsidR="00541AB2">
        <w:rPr>
          <w:lang w:eastAsia="fr-FR"/>
        </w:rPr>
        <w:t>e serpent</w:t>
      </w:r>
      <w:r w:rsidR="00B47EF3">
        <w:rPr>
          <w:lang w:eastAsia="fr-FR"/>
        </w:rPr>
        <w:t>,</w:t>
      </w:r>
      <w:r w:rsidR="00EA1F75">
        <w:rPr>
          <w:lang w:eastAsia="fr-FR"/>
        </w:rPr>
        <w:t xml:space="preserve"> </w:t>
      </w:r>
      <w:r w:rsidR="00B47EF3">
        <w:rPr>
          <w:lang w:eastAsia="fr-FR"/>
        </w:rPr>
        <w:t>mais on vous tirera de votr</w:t>
      </w:r>
      <w:r w:rsidR="00AE0A8F">
        <w:rPr>
          <w:lang w:eastAsia="fr-FR"/>
        </w:rPr>
        <w:t>e royaume</w:t>
      </w:r>
      <w:r w:rsidR="00B47EF3">
        <w:rPr>
          <w:lang w:eastAsia="fr-FR"/>
        </w:rPr>
        <w:t xml:space="preserve">, </w:t>
      </w:r>
      <w:r w:rsidR="00CA165F">
        <w:rPr>
          <w:lang w:eastAsia="fr-FR"/>
        </w:rPr>
        <w:t>et</w:t>
      </w:r>
      <w:r w:rsidR="00B47EF3">
        <w:rPr>
          <w:lang w:eastAsia="fr-FR"/>
        </w:rPr>
        <w:t xml:space="preserve"> votre </w:t>
      </w:r>
      <w:r w:rsidR="00CD2119">
        <w:rPr>
          <w:lang w:eastAsia="fr-FR"/>
        </w:rPr>
        <w:t>successeur</w:t>
      </w:r>
      <w:r w:rsidR="00B47EF3">
        <w:rPr>
          <w:lang w:eastAsia="fr-FR"/>
        </w:rPr>
        <w:t xml:space="preserve"> </w:t>
      </w:r>
      <w:r w:rsidR="00CD2119">
        <w:rPr>
          <w:lang w:eastAsia="fr-FR"/>
        </w:rPr>
        <w:t>sortira</w:t>
      </w:r>
      <w:r w:rsidR="00B47EF3">
        <w:rPr>
          <w:lang w:eastAsia="fr-FR"/>
        </w:rPr>
        <w:t xml:space="preserve"> en</w:t>
      </w:r>
      <w:r w:rsidR="00CA165F">
        <w:rPr>
          <w:lang w:eastAsia="fr-FR"/>
        </w:rPr>
        <w:t>s</w:t>
      </w:r>
      <w:r w:rsidR="00B47EF3">
        <w:rPr>
          <w:lang w:eastAsia="fr-FR"/>
        </w:rPr>
        <w:t xml:space="preserve">uite de </w:t>
      </w:r>
      <w:r w:rsidR="002C220B">
        <w:rPr>
          <w:lang w:eastAsia="fr-FR"/>
        </w:rPr>
        <w:t>sa</w:t>
      </w:r>
      <w:r w:rsidR="00B47EF3">
        <w:rPr>
          <w:lang w:eastAsia="fr-FR"/>
        </w:rPr>
        <w:t xml:space="preserve"> caverne, </w:t>
      </w:r>
      <w:r w:rsidR="006A186C">
        <w:rPr>
          <w:lang w:eastAsia="fr-FR"/>
        </w:rPr>
        <w:t xml:space="preserve">et </w:t>
      </w:r>
      <w:r w:rsidR="00B47EF3">
        <w:rPr>
          <w:lang w:eastAsia="fr-FR"/>
        </w:rPr>
        <w:t>di</w:t>
      </w:r>
      <w:r w:rsidR="00CA165F">
        <w:rPr>
          <w:lang w:eastAsia="fr-FR"/>
        </w:rPr>
        <w:t>ss</w:t>
      </w:r>
      <w:r w:rsidR="00CD2119">
        <w:rPr>
          <w:lang w:eastAsia="fr-FR"/>
        </w:rPr>
        <w:t>ipera t</w:t>
      </w:r>
      <w:r w:rsidR="00B47EF3">
        <w:rPr>
          <w:lang w:eastAsia="fr-FR"/>
        </w:rPr>
        <w:t xml:space="preserve">out par </w:t>
      </w:r>
      <w:r w:rsidR="00CA165F">
        <w:rPr>
          <w:lang w:eastAsia="fr-FR"/>
        </w:rPr>
        <w:t>s</w:t>
      </w:r>
      <w:r w:rsidR="00B47EF3">
        <w:rPr>
          <w:lang w:eastAsia="fr-FR"/>
        </w:rPr>
        <w:t xml:space="preserve">a </w:t>
      </w:r>
      <w:r w:rsidR="00CD2119">
        <w:rPr>
          <w:lang w:eastAsia="fr-FR"/>
        </w:rPr>
        <w:t>présence</w:t>
      </w:r>
      <w:r w:rsidR="00B47EF3">
        <w:rPr>
          <w:lang w:eastAsia="fr-FR"/>
        </w:rPr>
        <w:t>.</w:t>
      </w:r>
      <w:r w:rsidR="00EA1F75">
        <w:rPr>
          <w:lang w:eastAsia="fr-FR"/>
        </w:rPr>
        <w:t> »</w:t>
      </w:r>
      <w:r w:rsidR="00B47EF3">
        <w:rPr>
          <w:lang w:eastAsia="fr-FR"/>
        </w:rPr>
        <w:t xml:space="preserve"> Nous venons de voir </w:t>
      </w:r>
      <w:r w:rsidR="00CD2119">
        <w:rPr>
          <w:lang w:eastAsia="fr-FR"/>
        </w:rPr>
        <w:t>l</w:t>
      </w:r>
      <w:r w:rsidR="00A0480D">
        <w:rPr>
          <w:lang w:eastAsia="fr-FR"/>
        </w:rPr>
        <w:t>’</w:t>
      </w:r>
      <w:r w:rsidR="00CD2119">
        <w:rPr>
          <w:lang w:eastAsia="fr-FR"/>
        </w:rPr>
        <w:t>accomplissement</w:t>
      </w:r>
      <w:r w:rsidR="00B47EF3">
        <w:rPr>
          <w:lang w:eastAsia="fr-FR"/>
        </w:rPr>
        <w:t xml:space="preserve"> de cette prophétie. L</w:t>
      </w:r>
      <w:r w:rsidR="00FF0ED5">
        <w:rPr>
          <w:lang w:eastAsia="fr-FR"/>
        </w:rPr>
        <w:t xml:space="preserve">a </w:t>
      </w:r>
      <w:r w:rsidR="00B47EF3">
        <w:rPr>
          <w:lang w:eastAsia="fr-FR"/>
        </w:rPr>
        <w:t xml:space="preserve">mort qui </w:t>
      </w:r>
      <w:r w:rsidR="00CA165F">
        <w:rPr>
          <w:lang w:eastAsia="fr-FR"/>
        </w:rPr>
        <w:t>s</w:t>
      </w:r>
      <w:r w:rsidR="00B47EF3">
        <w:rPr>
          <w:lang w:eastAsia="fr-FR"/>
        </w:rPr>
        <w:t xml:space="preserve">urprit Henri en Sicile, le tira de </w:t>
      </w:r>
      <w:r w:rsidR="00CA165F">
        <w:rPr>
          <w:lang w:eastAsia="fr-FR"/>
        </w:rPr>
        <w:t>s</w:t>
      </w:r>
      <w:r w:rsidR="00B47EF3">
        <w:rPr>
          <w:lang w:eastAsia="fr-FR"/>
        </w:rPr>
        <w:t>o</w:t>
      </w:r>
      <w:r w:rsidR="00AE0A8F">
        <w:rPr>
          <w:lang w:eastAsia="fr-FR"/>
        </w:rPr>
        <w:t xml:space="preserve">n </w:t>
      </w:r>
      <w:r w:rsidR="00AE0A8F">
        <w:rPr>
          <w:lang w:eastAsia="fr-FR"/>
        </w:rPr>
        <w:lastRenderedPageBreak/>
        <w:t>royaume</w:t>
      </w:r>
      <w:r w:rsidR="00B47EF3">
        <w:rPr>
          <w:lang w:eastAsia="fr-FR"/>
        </w:rPr>
        <w:t xml:space="preserve">. Son </w:t>
      </w:r>
      <w:r w:rsidR="008F4CE3">
        <w:rPr>
          <w:lang w:eastAsia="fr-FR"/>
        </w:rPr>
        <w:t>fils</w:t>
      </w:r>
      <w:r w:rsidR="00B47EF3">
        <w:rPr>
          <w:lang w:eastAsia="fr-FR"/>
        </w:rPr>
        <w:t xml:space="preserve"> encore en bas âge, </w:t>
      </w:r>
      <w:r w:rsidR="00CA165F">
        <w:rPr>
          <w:lang w:eastAsia="fr-FR"/>
        </w:rPr>
        <w:t>et</w:t>
      </w:r>
      <w:r w:rsidR="00B47EF3">
        <w:rPr>
          <w:lang w:eastAsia="fr-FR"/>
        </w:rPr>
        <w:t xml:space="preserve"> </w:t>
      </w:r>
      <w:r w:rsidR="00CA165F">
        <w:rPr>
          <w:lang w:eastAsia="fr-FR"/>
        </w:rPr>
        <w:t>s</w:t>
      </w:r>
      <w:r w:rsidR="00B47EF3">
        <w:rPr>
          <w:lang w:eastAsia="fr-FR"/>
        </w:rPr>
        <w:t xml:space="preserve">ous la tutelle de </w:t>
      </w:r>
      <w:r w:rsidR="00CA165F">
        <w:rPr>
          <w:lang w:eastAsia="fr-FR"/>
        </w:rPr>
        <w:t>s</w:t>
      </w:r>
      <w:r w:rsidR="00B47EF3">
        <w:rPr>
          <w:lang w:eastAsia="fr-FR"/>
        </w:rPr>
        <w:t xml:space="preserve">a </w:t>
      </w:r>
      <w:r w:rsidR="00CD2119">
        <w:rPr>
          <w:lang w:eastAsia="fr-FR"/>
        </w:rPr>
        <w:t>mère</w:t>
      </w:r>
      <w:r w:rsidR="00B47EF3">
        <w:rPr>
          <w:lang w:eastAsia="fr-FR"/>
        </w:rPr>
        <w:t xml:space="preserve">, </w:t>
      </w:r>
      <w:r w:rsidR="00CA165F">
        <w:rPr>
          <w:lang w:eastAsia="fr-FR"/>
        </w:rPr>
        <w:t>s</w:t>
      </w:r>
      <w:r w:rsidR="00B47EF3">
        <w:rPr>
          <w:lang w:eastAsia="fr-FR"/>
        </w:rPr>
        <w:t xml:space="preserve">ortit </w:t>
      </w:r>
      <w:r w:rsidR="00FF0ED5">
        <w:rPr>
          <w:lang w:eastAsia="fr-FR"/>
        </w:rPr>
        <w:t>13</w:t>
      </w:r>
      <w:r w:rsidR="00B47EF3">
        <w:rPr>
          <w:lang w:eastAsia="fr-FR"/>
        </w:rPr>
        <w:t xml:space="preserve"> ans après de c</w:t>
      </w:r>
      <w:r w:rsidR="00FF0ED5">
        <w:rPr>
          <w:lang w:eastAsia="fr-FR"/>
        </w:rPr>
        <w:t>ette îl</w:t>
      </w:r>
      <w:r w:rsidR="00B47EF3">
        <w:rPr>
          <w:lang w:eastAsia="fr-FR"/>
        </w:rPr>
        <w:t>e comme d</w:t>
      </w:r>
      <w:r w:rsidR="00A0480D">
        <w:rPr>
          <w:lang w:eastAsia="fr-FR"/>
        </w:rPr>
        <w:t>’</w:t>
      </w:r>
      <w:r w:rsidR="00B47EF3">
        <w:rPr>
          <w:lang w:eastAsia="fr-FR"/>
        </w:rPr>
        <w:t>une caverne où il ét</w:t>
      </w:r>
      <w:r w:rsidR="00CA165F">
        <w:rPr>
          <w:lang w:eastAsia="fr-FR"/>
        </w:rPr>
        <w:t>ait</w:t>
      </w:r>
      <w:r w:rsidR="00B47EF3">
        <w:rPr>
          <w:lang w:eastAsia="fr-FR"/>
        </w:rPr>
        <w:t xml:space="preserve"> caché, </w:t>
      </w:r>
      <w:r w:rsidR="00CA165F">
        <w:rPr>
          <w:lang w:eastAsia="fr-FR"/>
        </w:rPr>
        <w:t>et</w:t>
      </w:r>
      <w:r w:rsidR="00B47EF3">
        <w:rPr>
          <w:lang w:eastAsia="fr-FR"/>
        </w:rPr>
        <w:t xml:space="preserve"> par </w:t>
      </w:r>
      <w:r w:rsidR="00CA165F">
        <w:rPr>
          <w:lang w:eastAsia="fr-FR"/>
        </w:rPr>
        <w:t>s</w:t>
      </w:r>
      <w:r w:rsidR="00B47EF3">
        <w:rPr>
          <w:lang w:eastAsia="fr-FR"/>
        </w:rPr>
        <w:t>a pré</w:t>
      </w:r>
      <w:r w:rsidR="00CA165F">
        <w:rPr>
          <w:lang w:eastAsia="fr-FR"/>
        </w:rPr>
        <w:t>s</w:t>
      </w:r>
      <w:r w:rsidR="00B47EF3">
        <w:rPr>
          <w:lang w:eastAsia="fr-FR"/>
        </w:rPr>
        <w:t>ence en Allemagne, di</w:t>
      </w:r>
      <w:r w:rsidR="00CA165F">
        <w:rPr>
          <w:lang w:eastAsia="fr-FR"/>
        </w:rPr>
        <w:t>ss</w:t>
      </w:r>
      <w:r w:rsidR="00B47EF3">
        <w:rPr>
          <w:lang w:eastAsia="fr-FR"/>
        </w:rPr>
        <w:t xml:space="preserve">ipa toutes les </w:t>
      </w:r>
      <w:r w:rsidR="008F4CE3">
        <w:rPr>
          <w:lang w:eastAsia="fr-FR"/>
        </w:rPr>
        <w:t>force</w:t>
      </w:r>
      <w:r w:rsidR="00B47EF3">
        <w:rPr>
          <w:lang w:eastAsia="fr-FR"/>
        </w:rPr>
        <w:t>s de l</w:t>
      </w:r>
      <w:r w:rsidR="00A0480D">
        <w:rPr>
          <w:lang w:eastAsia="fr-FR"/>
        </w:rPr>
        <w:t>’</w:t>
      </w:r>
      <w:r w:rsidR="00AE0A8F">
        <w:rPr>
          <w:lang w:eastAsia="fr-FR"/>
        </w:rPr>
        <w:t>empereur</w:t>
      </w:r>
      <w:r w:rsidR="00B47EF3">
        <w:rPr>
          <w:lang w:eastAsia="fr-FR"/>
        </w:rPr>
        <w:t>. Voyons pré</w:t>
      </w:r>
      <w:r w:rsidR="00CA165F">
        <w:rPr>
          <w:lang w:eastAsia="fr-FR"/>
        </w:rPr>
        <w:t>s</w:t>
      </w:r>
      <w:r w:rsidR="00B47EF3">
        <w:rPr>
          <w:lang w:eastAsia="fr-FR"/>
        </w:rPr>
        <w:t>entement ce qu</w:t>
      </w:r>
      <w:r w:rsidR="00A0480D">
        <w:rPr>
          <w:lang w:eastAsia="fr-FR"/>
        </w:rPr>
        <w:t>’</w:t>
      </w:r>
      <w:r w:rsidR="00B47EF3">
        <w:rPr>
          <w:lang w:eastAsia="fr-FR"/>
        </w:rPr>
        <w:t xml:space="preserve">il lui arriva dans la </w:t>
      </w:r>
      <w:r w:rsidR="00CA165F">
        <w:rPr>
          <w:lang w:eastAsia="fr-FR"/>
        </w:rPr>
        <w:t>s</w:t>
      </w:r>
      <w:r w:rsidR="00B47EF3">
        <w:rPr>
          <w:lang w:eastAsia="fr-FR"/>
        </w:rPr>
        <w:t>uite</w:t>
      </w:r>
      <w:r w:rsidR="00EA1F75">
        <w:rPr>
          <w:lang w:eastAsia="fr-FR"/>
        </w:rPr>
        <w:t> :</w:t>
      </w:r>
      <w:r w:rsidR="00B47EF3">
        <w:rPr>
          <w:lang w:eastAsia="fr-FR"/>
        </w:rPr>
        <w:t xml:space="preserve"> l</w:t>
      </w:r>
      <w:r w:rsidR="00A0480D">
        <w:rPr>
          <w:lang w:eastAsia="fr-FR"/>
        </w:rPr>
        <w:t>’</w:t>
      </w:r>
      <w:r w:rsidR="00AE0A8F">
        <w:rPr>
          <w:lang w:eastAsia="fr-FR"/>
        </w:rPr>
        <w:t>abbé</w:t>
      </w:r>
      <w:r w:rsidR="00B47EF3">
        <w:rPr>
          <w:lang w:eastAsia="fr-FR"/>
        </w:rPr>
        <w:t xml:space="preserve"> Joachim continue ain</w:t>
      </w:r>
      <w:r w:rsidR="00CA165F">
        <w:rPr>
          <w:lang w:eastAsia="fr-FR"/>
        </w:rPr>
        <w:t>s</w:t>
      </w:r>
      <w:r w:rsidR="00B47EF3">
        <w:rPr>
          <w:lang w:eastAsia="fr-FR"/>
        </w:rPr>
        <w:t>i.</w:t>
      </w:r>
      <w:r w:rsidR="00EA1F75">
        <w:rPr>
          <w:lang w:eastAsia="fr-FR"/>
        </w:rPr>
        <w:t xml:space="preserve"> </w:t>
      </w:r>
    </w:p>
    <w:p w:rsidR="00EA1F75" w:rsidRDefault="00EA1F75" w:rsidP="00060957">
      <w:pPr>
        <w:rPr>
          <w:lang w:eastAsia="fr-FR"/>
        </w:rPr>
      </w:pPr>
      <w:r>
        <w:rPr>
          <w:lang w:eastAsia="fr-FR"/>
        </w:rPr>
        <w:t>« </w:t>
      </w:r>
      <w:r w:rsidR="00B47EF3">
        <w:rPr>
          <w:lang w:eastAsia="fr-FR"/>
        </w:rPr>
        <w:t>C</w:t>
      </w:r>
      <w:r w:rsidR="00541AB2">
        <w:rPr>
          <w:lang w:eastAsia="fr-FR"/>
        </w:rPr>
        <w:t>e roitelet</w:t>
      </w:r>
      <w:r w:rsidR="00B47EF3">
        <w:rPr>
          <w:lang w:eastAsia="fr-FR"/>
        </w:rPr>
        <w:t>, dit-il</w:t>
      </w:r>
      <w:r w:rsidR="00060957">
        <w:rPr>
          <w:rStyle w:val="Appelnotedebasdep"/>
          <w:lang w:eastAsia="fr-FR"/>
        </w:rPr>
        <w:footnoteReference w:id="149"/>
      </w:r>
      <w:r w:rsidR="006962B1">
        <w:rPr>
          <w:lang w:eastAsia="fr-FR"/>
        </w:rPr>
        <w:t>,</w:t>
      </w:r>
      <w:r w:rsidR="00294CFC">
        <w:rPr>
          <w:lang w:eastAsia="fr-FR"/>
        </w:rPr>
        <w:t xml:space="preserve"> </w:t>
      </w:r>
      <w:r w:rsidR="0031502E">
        <w:rPr>
          <w:lang w:eastAsia="fr-FR"/>
        </w:rPr>
        <w:t>est</w:t>
      </w:r>
      <w:r w:rsidR="00B47EF3">
        <w:rPr>
          <w:lang w:eastAsia="fr-FR"/>
        </w:rPr>
        <w:t xml:space="preserve"> </w:t>
      </w:r>
      <w:r w:rsidR="00CD2119">
        <w:rPr>
          <w:lang w:eastAsia="fr-FR"/>
        </w:rPr>
        <w:t>appelé</w:t>
      </w:r>
      <w:r w:rsidR="00B47EF3">
        <w:rPr>
          <w:lang w:eastAsia="fr-FR"/>
        </w:rPr>
        <w:t xml:space="preserve"> ic</w:t>
      </w:r>
      <w:r w:rsidR="00541AB2">
        <w:rPr>
          <w:lang w:eastAsia="fr-FR"/>
        </w:rPr>
        <w:t>i cérastes</w:t>
      </w:r>
      <w:r w:rsidR="00B47EF3" w:rsidRPr="00FF0ED5">
        <w:rPr>
          <w:rStyle w:val="italicus"/>
        </w:rPr>
        <w:t>,</w:t>
      </w:r>
      <w:r w:rsidR="00B47EF3">
        <w:rPr>
          <w:lang w:eastAsia="fr-FR"/>
        </w:rPr>
        <w:t xml:space="preserve"> c</w:t>
      </w:r>
      <w:r w:rsidR="00A0480D">
        <w:rPr>
          <w:lang w:eastAsia="fr-FR"/>
        </w:rPr>
        <w:t>’</w:t>
      </w:r>
      <w:r w:rsidR="00B47EF3">
        <w:rPr>
          <w:lang w:eastAsia="fr-FR"/>
        </w:rPr>
        <w:t>e</w:t>
      </w:r>
      <w:r w:rsidR="00CA165F">
        <w:rPr>
          <w:lang w:eastAsia="fr-FR"/>
        </w:rPr>
        <w:t>s</w:t>
      </w:r>
      <w:r w:rsidR="00B47EF3">
        <w:rPr>
          <w:lang w:eastAsia="fr-FR"/>
        </w:rPr>
        <w:t>t</w:t>
      </w:r>
      <w:r w:rsidR="00AE78B6">
        <w:rPr>
          <w:lang w:eastAsia="fr-FR"/>
        </w:rPr>
        <w:t>-</w:t>
      </w:r>
      <w:r w:rsidR="00B47EF3">
        <w:rPr>
          <w:lang w:eastAsia="fr-FR"/>
        </w:rPr>
        <w:t>à</w:t>
      </w:r>
      <w:r w:rsidR="00AE78B6">
        <w:rPr>
          <w:lang w:eastAsia="fr-FR"/>
        </w:rPr>
        <w:t>-</w:t>
      </w:r>
      <w:r w:rsidR="00B47EF3">
        <w:rPr>
          <w:lang w:eastAsia="fr-FR"/>
        </w:rPr>
        <w:t xml:space="preserve">dire, armé de </w:t>
      </w:r>
      <w:r w:rsidR="00CD2119">
        <w:rPr>
          <w:lang w:eastAsia="fr-FR"/>
        </w:rPr>
        <w:t>plusieurs</w:t>
      </w:r>
      <w:r w:rsidR="00B47EF3">
        <w:rPr>
          <w:lang w:eastAsia="fr-FR"/>
        </w:rPr>
        <w:t xml:space="preserve"> cornes, parce qu</w:t>
      </w:r>
      <w:r w:rsidR="00A0480D">
        <w:rPr>
          <w:lang w:eastAsia="fr-FR"/>
        </w:rPr>
        <w:t>’</w:t>
      </w:r>
      <w:r w:rsidR="00B47EF3">
        <w:rPr>
          <w:lang w:eastAsia="fr-FR"/>
        </w:rPr>
        <w:t>il po</w:t>
      </w:r>
      <w:r w:rsidR="00CA165F">
        <w:rPr>
          <w:lang w:eastAsia="fr-FR"/>
        </w:rPr>
        <w:t>ss</w:t>
      </w:r>
      <w:r w:rsidR="00B47EF3">
        <w:rPr>
          <w:lang w:eastAsia="fr-FR"/>
        </w:rPr>
        <w:t>èdera plu</w:t>
      </w:r>
      <w:r w:rsidR="00CA165F">
        <w:rPr>
          <w:lang w:eastAsia="fr-FR"/>
        </w:rPr>
        <w:t>s</w:t>
      </w:r>
      <w:r w:rsidR="00CD2119">
        <w:rPr>
          <w:lang w:eastAsia="fr-FR"/>
        </w:rPr>
        <w:t>ieur</w:t>
      </w:r>
      <w:r w:rsidR="00B92588">
        <w:rPr>
          <w:lang w:eastAsia="fr-FR"/>
        </w:rPr>
        <w:t>s royaumes</w:t>
      </w:r>
      <w:r w:rsidR="00CD2119">
        <w:rPr>
          <w:lang w:eastAsia="fr-FR"/>
        </w:rPr>
        <w:t>, mais il</w:t>
      </w:r>
      <w:r w:rsidR="00B47EF3">
        <w:rPr>
          <w:lang w:eastAsia="fr-FR"/>
        </w:rPr>
        <w:t xml:space="preserve"> </w:t>
      </w:r>
      <w:r w:rsidR="0031502E">
        <w:rPr>
          <w:lang w:eastAsia="fr-FR"/>
        </w:rPr>
        <w:t>est</w:t>
      </w:r>
      <w:r w:rsidR="00B47EF3">
        <w:rPr>
          <w:lang w:eastAsia="fr-FR"/>
        </w:rPr>
        <w:t xml:space="preserve"> à craindre qu</w:t>
      </w:r>
      <w:r w:rsidR="00A0480D">
        <w:rPr>
          <w:lang w:eastAsia="fr-FR"/>
        </w:rPr>
        <w:t>’</w:t>
      </w:r>
      <w:r w:rsidR="00B47EF3">
        <w:rPr>
          <w:lang w:eastAsia="fr-FR"/>
        </w:rPr>
        <w:t>il ne morde le pied du cheval, en déchirant l</w:t>
      </w:r>
      <w:r w:rsidR="00A0480D">
        <w:rPr>
          <w:lang w:eastAsia="fr-FR"/>
        </w:rPr>
        <w:t>’</w:t>
      </w:r>
      <w:r w:rsidR="00CA165F">
        <w:rPr>
          <w:lang w:eastAsia="fr-FR"/>
        </w:rPr>
        <w:t>Église</w:t>
      </w:r>
      <w:r w:rsidR="00B47EF3">
        <w:rPr>
          <w:lang w:eastAsia="fr-FR"/>
        </w:rPr>
        <w:t xml:space="preserve"> </w:t>
      </w:r>
      <w:r w:rsidR="00CA165F">
        <w:rPr>
          <w:lang w:eastAsia="fr-FR"/>
        </w:rPr>
        <w:t>s</w:t>
      </w:r>
      <w:r w:rsidR="00B47EF3">
        <w:rPr>
          <w:lang w:eastAsia="fr-FR"/>
        </w:rPr>
        <w:t xml:space="preserve">ur la </w:t>
      </w:r>
      <w:r w:rsidR="008F4CE3">
        <w:rPr>
          <w:lang w:eastAsia="fr-FR"/>
        </w:rPr>
        <w:t>fin</w:t>
      </w:r>
      <w:r w:rsidR="00B47EF3">
        <w:rPr>
          <w:lang w:eastAsia="fr-FR"/>
        </w:rPr>
        <w:t xml:space="preserve"> de les jours, </w:t>
      </w:r>
      <w:r w:rsidR="00CA165F">
        <w:rPr>
          <w:lang w:eastAsia="fr-FR"/>
        </w:rPr>
        <w:t>et</w:t>
      </w:r>
      <w:r w:rsidR="00B47EF3">
        <w:rPr>
          <w:lang w:eastAsia="fr-FR"/>
        </w:rPr>
        <w:t xml:space="preserve"> qu</w:t>
      </w:r>
      <w:r w:rsidR="00A0480D">
        <w:rPr>
          <w:lang w:eastAsia="fr-FR"/>
        </w:rPr>
        <w:t>’</w:t>
      </w:r>
      <w:r w:rsidR="00B47EF3">
        <w:rPr>
          <w:lang w:eastAsia="fr-FR"/>
        </w:rPr>
        <w:t xml:space="preserve">il ne </w:t>
      </w:r>
      <w:r w:rsidR="008F4CE3">
        <w:rPr>
          <w:lang w:eastAsia="fr-FR"/>
        </w:rPr>
        <w:t>fasse</w:t>
      </w:r>
      <w:r w:rsidR="00B47EF3">
        <w:rPr>
          <w:lang w:eastAsia="fr-FR"/>
        </w:rPr>
        <w:t xml:space="preserve"> tomber l</w:t>
      </w:r>
      <w:r w:rsidR="00541AB2">
        <w:rPr>
          <w:lang w:eastAsia="fr-FR"/>
        </w:rPr>
        <w:t>e cavalier</w:t>
      </w:r>
      <w:r w:rsidR="00B47EF3">
        <w:rPr>
          <w:lang w:eastAsia="fr-FR"/>
        </w:rPr>
        <w:t>, c</w:t>
      </w:r>
      <w:r w:rsidR="00A0480D">
        <w:rPr>
          <w:lang w:eastAsia="fr-FR"/>
        </w:rPr>
        <w:t>’</w:t>
      </w:r>
      <w:r w:rsidR="00B47EF3">
        <w:rPr>
          <w:lang w:eastAsia="fr-FR"/>
        </w:rPr>
        <w:t>e</w:t>
      </w:r>
      <w:r w:rsidR="00CA165F">
        <w:rPr>
          <w:lang w:eastAsia="fr-FR"/>
        </w:rPr>
        <w:t>s</w:t>
      </w:r>
      <w:r w:rsidR="00B47EF3">
        <w:rPr>
          <w:lang w:eastAsia="fr-FR"/>
        </w:rPr>
        <w:t>t-à dire, l</w:t>
      </w:r>
      <w:r w:rsidR="003A23AF">
        <w:rPr>
          <w:lang w:eastAsia="fr-FR"/>
        </w:rPr>
        <w:t>e souverain pontife</w:t>
      </w:r>
      <w:r w:rsidR="00B47EF3">
        <w:rPr>
          <w:lang w:eastAsia="fr-FR"/>
        </w:rPr>
        <w:t xml:space="preserve"> </w:t>
      </w:r>
      <w:r w:rsidR="00CA165F">
        <w:rPr>
          <w:lang w:eastAsia="fr-FR"/>
        </w:rPr>
        <w:t>et</w:t>
      </w:r>
      <w:r w:rsidR="00B47EF3">
        <w:rPr>
          <w:lang w:eastAsia="fr-FR"/>
        </w:rPr>
        <w:t xml:space="preserve"> le</w:t>
      </w:r>
      <w:r w:rsidR="003A23AF">
        <w:rPr>
          <w:lang w:eastAsia="fr-FR"/>
        </w:rPr>
        <w:t>s prélats</w:t>
      </w:r>
      <w:r w:rsidR="00B47EF3">
        <w:rPr>
          <w:lang w:eastAsia="fr-FR"/>
        </w:rPr>
        <w:t xml:space="preserve"> qui lui reprocheront </w:t>
      </w:r>
      <w:r w:rsidR="00CA165F">
        <w:rPr>
          <w:lang w:eastAsia="fr-FR"/>
        </w:rPr>
        <w:t>s</w:t>
      </w:r>
      <w:r w:rsidR="00B47EF3">
        <w:rPr>
          <w:lang w:eastAsia="fr-FR"/>
        </w:rPr>
        <w:t>on impiété, qui ira ju</w:t>
      </w:r>
      <w:r w:rsidR="00CA165F">
        <w:rPr>
          <w:lang w:eastAsia="fr-FR"/>
        </w:rPr>
        <w:t>s</w:t>
      </w:r>
      <w:r w:rsidR="00B47EF3">
        <w:rPr>
          <w:lang w:eastAsia="fr-FR"/>
        </w:rPr>
        <w:t>qu</w:t>
      </w:r>
      <w:r w:rsidR="00A0480D">
        <w:rPr>
          <w:lang w:eastAsia="fr-FR"/>
        </w:rPr>
        <w:t>’</w:t>
      </w:r>
      <w:r w:rsidR="00B47EF3">
        <w:rPr>
          <w:lang w:eastAsia="fr-FR"/>
        </w:rPr>
        <w:t>à éteindre s</w:t>
      </w:r>
      <w:r w:rsidR="00A0480D">
        <w:rPr>
          <w:lang w:eastAsia="fr-FR"/>
        </w:rPr>
        <w:t>’</w:t>
      </w:r>
      <w:r w:rsidR="00B47EF3">
        <w:rPr>
          <w:lang w:eastAsia="fr-FR"/>
        </w:rPr>
        <w:t xml:space="preserve">il le </w:t>
      </w:r>
      <w:r w:rsidR="00CD2119">
        <w:rPr>
          <w:lang w:eastAsia="fr-FR"/>
        </w:rPr>
        <w:t>pouvait</w:t>
      </w:r>
      <w:r w:rsidR="00B47EF3">
        <w:rPr>
          <w:lang w:eastAsia="fr-FR"/>
        </w:rPr>
        <w:t xml:space="preserve">, le culte de Dieu, en appelant à </w:t>
      </w:r>
      <w:r w:rsidR="00CD2119">
        <w:rPr>
          <w:lang w:eastAsia="fr-FR"/>
        </w:rPr>
        <w:t>son</w:t>
      </w:r>
      <w:r w:rsidR="00B47EF3">
        <w:rPr>
          <w:lang w:eastAsia="fr-FR"/>
        </w:rPr>
        <w:t xml:space="preserve"> </w:t>
      </w:r>
      <w:r w:rsidR="00CA165F">
        <w:rPr>
          <w:lang w:eastAsia="fr-FR"/>
        </w:rPr>
        <w:t>s</w:t>
      </w:r>
      <w:r w:rsidR="00B47EF3">
        <w:rPr>
          <w:lang w:eastAsia="fr-FR"/>
        </w:rPr>
        <w:t>ecours de</w:t>
      </w:r>
      <w:r w:rsidR="00541AB2">
        <w:rPr>
          <w:lang w:eastAsia="fr-FR"/>
        </w:rPr>
        <w:t>s nations</w:t>
      </w:r>
      <w:r w:rsidR="00B47EF3">
        <w:rPr>
          <w:lang w:eastAsia="fr-FR"/>
        </w:rPr>
        <w:t xml:space="preserve"> immondes.</w:t>
      </w:r>
      <w:r>
        <w:rPr>
          <w:lang w:eastAsia="fr-FR"/>
        </w:rPr>
        <w:t xml:space="preserve"> » </w:t>
      </w:r>
    </w:p>
    <w:p w:rsidR="00EA1F75" w:rsidRDefault="00B47EF3" w:rsidP="00A05F50">
      <w:pPr>
        <w:rPr>
          <w:lang w:eastAsia="fr-FR"/>
        </w:rPr>
      </w:pPr>
      <w:r>
        <w:rPr>
          <w:lang w:eastAsia="fr-FR"/>
        </w:rPr>
        <w:t>Pour peu qu</w:t>
      </w:r>
      <w:r w:rsidR="00A0480D">
        <w:rPr>
          <w:lang w:eastAsia="fr-FR"/>
        </w:rPr>
        <w:t>’</w:t>
      </w:r>
      <w:r>
        <w:rPr>
          <w:lang w:eastAsia="fr-FR"/>
        </w:rPr>
        <w:t xml:space="preserve">on </w:t>
      </w:r>
      <w:r w:rsidR="00CA165F">
        <w:rPr>
          <w:lang w:eastAsia="fr-FR"/>
        </w:rPr>
        <w:t>s</w:t>
      </w:r>
      <w:r w:rsidR="00FF0ED5">
        <w:rPr>
          <w:lang w:eastAsia="fr-FR"/>
        </w:rPr>
        <w:t>oit</w:t>
      </w:r>
      <w:r>
        <w:rPr>
          <w:lang w:eastAsia="fr-FR"/>
        </w:rPr>
        <w:t xml:space="preserve"> ver</w:t>
      </w:r>
      <w:r w:rsidR="00CA165F">
        <w:rPr>
          <w:lang w:eastAsia="fr-FR"/>
        </w:rPr>
        <w:t>s</w:t>
      </w:r>
      <w:r>
        <w:rPr>
          <w:lang w:eastAsia="fr-FR"/>
        </w:rPr>
        <w:t>é dans l</w:t>
      </w:r>
      <w:r w:rsidR="00A0480D">
        <w:rPr>
          <w:lang w:eastAsia="fr-FR"/>
        </w:rPr>
        <w:t>’</w:t>
      </w:r>
      <w:r w:rsidR="00AE0A8F">
        <w:rPr>
          <w:lang w:eastAsia="fr-FR"/>
        </w:rPr>
        <w:t>histoir</w:t>
      </w:r>
      <w:r w:rsidR="003A23AF">
        <w:rPr>
          <w:lang w:eastAsia="fr-FR"/>
        </w:rPr>
        <w:t>e ecclésiastique</w:t>
      </w:r>
      <w:r>
        <w:rPr>
          <w:lang w:eastAsia="fr-FR"/>
        </w:rPr>
        <w:t xml:space="preserve"> on </w:t>
      </w:r>
      <w:r w:rsidR="00762190">
        <w:rPr>
          <w:lang w:eastAsia="fr-FR"/>
        </w:rPr>
        <w:t>voit</w:t>
      </w:r>
      <w:r>
        <w:rPr>
          <w:lang w:eastAsia="fr-FR"/>
        </w:rPr>
        <w:t xml:space="preserve"> à la lettre l</w:t>
      </w:r>
      <w:r w:rsidR="00A0480D">
        <w:rPr>
          <w:lang w:eastAsia="fr-FR"/>
        </w:rPr>
        <w:t>’</w:t>
      </w:r>
      <w:r w:rsidR="00155EBF">
        <w:rPr>
          <w:lang w:eastAsia="fr-FR"/>
        </w:rPr>
        <w:t>évènement</w:t>
      </w:r>
      <w:r>
        <w:rPr>
          <w:lang w:eastAsia="fr-FR"/>
        </w:rPr>
        <w:t xml:space="preserve"> de tout ce que l</w:t>
      </w:r>
      <w:r w:rsidR="00AE0A8F">
        <w:rPr>
          <w:lang w:eastAsia="fr-FR"/>
        </w:rPr>
        <w:t>e saint</w:t>
      </w:r>
      <w:r>
        <w:rPr>
          <w:lang w:eastAsia="fr-FR"/>
        </w:rPr>
        <w:t xml:space="preserve"> prédit par ces </w:t>
      </w:r>
      <w:r w:rsidR="00CD2119">
        <w:rPr>
          <w:lang w:eastAsia="fr-FR"/>
        </w:rPr>
        <w:t>paroles</w:t>
      </w:r>
      <w:r>
        <w:rPr>
          <w:lang w:eastAsia="fr-FR"/>
        </w:rPr>
        <w:t>.</w:t>
      </w:r>
      <w:r w:rsidR="00FD734B">
        <w:rPr>
          <w:lang w:eastAsia="fr-FR"/>
        </w:rPr>
        <w:t xml:space="preserve"> </w:t>
      </w:r>
      <w:r>
        <w:rPr>
          <w:lang w:eastAsia="fr-FR"/>
        </w:rPr>
        <w:t>Le gran</w:t>
      </w:r>
      <w:r w:rsidR="00541AB2">
        <w:rPr>
          <w:lang w:eastAsia="fr-FR"/>
        </w:rPr>
        <w:t>d schisme</w:t>
      </w:r>
      <w:r>
        <w:rPr>
          <w:lang w:eastAsia="fr-FR"/>
        </w:rPr>
        <w:t xml:space="preserve"> que Frédéric II excita dans l</w:t>
      </w:r>
      <w:r w:rsidR="00A0480D">
        <w:rPr>
          <w:lang w:eastAsia="fr-FR"/>
        </w:rPr>
        <w:t>’</w:t>
      </w:r>
      <w:r w:rsidR="00CA165F">
        <w:rPr>
          <w:lang w:eastAsia="fr-FR"/>
        </w:rPr>
        <w:t>Église</w:t>
      </w:r>
      <w:r w:rsidR="00A05F50">
        <w:rPr>
          <w:lang w:eastAsia="fr-FR"/>
        </w:rPr>
        <w:t>,</w:t>
      </w:r>
      <w:r>
        <w:rPr>
          <w:lang w:eastAsia="fr-FR"/>
        </w:rPr>
        <w:t xml:space="preserve"> </w:t>
      </w:r>
      <w:r w:rsidR="00A05F50">
        <w:rPr>
          <w:lang w:eastAsia="fr-FR"/>
        </w:rPr>
        <w:t>s</w:t>
      </w:r>
      <w:r>
        <w:rPr>
          <w:lang w:eastAsia="fr-FR"/>
        </w:rPr>
        <w:t>a révolte contre l</w:t>
      </w:r>
      <w:r w:rsidR="00AE0A8F">
        <w:rPr>
          <w:lang w:eastAsia="fr-FR"/>
        </w:rPr>
        <w:t>e saint</w:t>
      </w:r>
      <w:r>
        <w:rPr>
          <w:lang w:eastAsia="fr-FR"/>
        </w:rPr>
        <w:t xml:space="preserve"> </w:t>
      </w:r>
      <w:r w:rsidR="00CA165F">
        <w:rPr>
          <w:lang w:eastAsia="fr-FR"/>
        </w:rPr>
        <w:t>Siège</w:t>
      </w:r>
      <w:r>
        <w:rPr>
          <w:lang w:eastAsia="fr-FR"/>
        </w:rPr>
        <w:t xml:space="preserve">, </w:t>
      </w:r>
      <w:r w:rsidR="00CA165F">
        <w:rPr>
          <w:lang w:eastAsia="fr-FR"/>
        </w:rPr>
        <w:t>s</w:t>
      </w:r>
      <w:r>
        <w:rPr>
          <w:lang w:eastAsia="fr-FR"/>
        </w:rPr>
        <w:t>es al</w:t>
      </w:r>
      <w:r w:rsidR="00ED1A06">
        <w:rPr>
          <w:lang w:eastAsia="fr-FR"/>
        </w:rPr>
        <w:t>lian</w:t>
      </w:r>
      <w:r>
        <w:rPr>
          <w:lang w:eastAsia="fr-FR"/>
        </w:rPr>
        <w:t>ces avec les Sarr</w:t>
      </w:r>
      <w:r w:rsidR="007B2B7A">
        <w:rPr>
          <w:lang w:eastAsia="fr-FR"/>
        </w:rPr>
        <w:t>as</w:t>
      </w:r>
      <w:r>
        <w:rPr>
          <w:lang w:eastAsia="fr-FR"/>
        </w:rPr>
        <w:t>ins qu</w:t>
      </w:r>
      <w:r w:rsidR="00A0480D">
        <w:rPr>
          <w:lang w:eastAsia="fr-FR"/>
        </w:rPr>
        <w:t>’</w:t>
      </w:r>
      <w:r>
        <w:rPr>
          <w:lang w:eastAsia="fr-FR"/>
        </w:rPr>
        <w:t xml:space="preserve">il </w:t>
      </w:r>
      <w:r w:rsidR="008F4CE3">
        <w:rPr>
          <w:lang w:eastAsia="fr-FR"/>
        </w:rPr>
        <w:t>fit</w:t>
      </w:r>
      <w:r>
        <w:rPr>
          <w:lang w:eastAsia="fr-FR"/>
        </w:rPr>
        <w:t xml:space="preserve"> venir de l</w:t>
      </w:r>
      <w:r w:rsidR="00A0480D">
        <w:rPr>
          <w:lang w:eastAsia="fr-FR"/>
        </w:rPr>
        <w:t>’</w:t>
      </w:r>
      <w:r w:rsidR="008F4CE3">
        <w:rPr>
          <w:lang w:eastAsia="fr-FR"/>
        </w:rPr>
        <w:t>Afriq</w:t>
      </w:r>
      <w:r>
        <w:rPr>
          <w:lang w:eastAsia="fr-FR"/>
        </w:rPr>
        <w:t>ue en Italie, les adr</w:t>
      </w:r>
      <w:r w:rsidR="00CA165F">
        <w:rPr>
          <w:lang w:eastAsia="fr-FR"/>
        </w:rPr>
        <w:t>ess</w:t>
      </w:r>
      <w:r>
        <w:rPr>
          <w:lang w:eastAsia="fr-FR"/>
        </w:rPr>
        <w:t xml:space="preserve">es dont il </w:t>
      </w:r>
      <w:r w:rsidR="00CA165F">
        <w:rPr>
          <w:lang w:eastAsia="fr-FR"/>
        </w:rPr>
        <w:t>s</w:t>
      </w:r>
      <w:r>
        <w:rPr>
          <w:lang w:eastAsia="fr-FR"/>
        </w:rPr>
        <w:t xml:space="preserve">e </w:t>
      </w:r>
      <w:r w:rsidR="00CA165F">
        <w:rPr>
          <w:lang w:eastAsia="fr-FR"/>
        </w:rPr>
        <w:t>s</w:t>
      </w:r>
      <w:r>
        <w:rPr>
          <w:lang w:eastAsia="fr-FR"/>
        </w:rPr>
        <w:t>ervit pour di</w:t>
      </w:r>
      <w:r w:rsidR="00CA165F">
        <w:rPr>
          <w:lang w:eastAsia="fr-FR"/>
        </w:rPr>
        <w:t>ss</w:t>
      </w:r>
      <w:r>
        <w:rPr>
          <w:lang w:eastAsia="fr-FR"/>
        </w:rPr>
        <w:t>iper l</w:t>
      </w:r>
      <w:r w:rsidR="00A0480D">
        <w:rPr>
          <w:lang w:eastAsia="fr-FR"/>
        </w:rPr>
        <w:t>’</w:t>
      </w:r>
      <w:r w:rsidR="00B92588">
        <w:rPr>
          <w:lang w:eastAsia="fr-FR"/>
        </w:rPr>
        <w:t>armée</w:t>
      </w:r>
      <w:r>
        <w:rPr>
          <w:lang w:eastAsia="fr-FR"/>
        </w:rPr>
        <w:t xml:space="preserve"> de</w:t>
      </w:r>
      <w:r w:rsidR="00541AB2">
        <w:rPr>
          <w:lang w:eastAsia="fr-FR"/>
        </w:rPr>
        <w:t>s croisés</w:t>
      </w:r>
      <w:r>
        <w:rPr>
          <w:lang w:eastAsia="fr-FR"/>
        </w:rPr>
        <w:t xml:space="preserve"> que l</w:t>
      </w:r>
      <w:r w:rsidR="00AE0A8F">
        <w:rPr>
          <w:lang w:eastAsia="fr-FR"/>
        </w:rPr>
        <w:t>e pape</w:t>
      </w:r>
      <w:r>
        <w:rPr>
          <w:lang w:eastAsia="fr-FR"/>
        </w:rPr>
        <w:t xml:space="preserve"> av</w:t>
      </w:r>
      <w:r w:rsidR="00CA165F">
        <w:rPr>
          <w:lang w:eastAsia="fr-FR"/>
        </w:rPr>
        <w:t>ait</w:t>
      </w:r>
      <w:r>
        <w:rPr>
          <w:lang w:eastAsia="fr-FR"/>
        </w:rPr>
        <w:t xml:space="preserve"> </w:t>
      </w:r>
      <w:r w:rsidR="00CD2119">
        <w:rPr>
          <w:lang w:eastAsia="fr-FR"/>
        </w:rPr>
        <w:t>assemblée</w:t>
      </w:r>
      <w:r>
        <w:rPr>
          <w:lang w:eastAsia="fr-FR"/>
        </w:rPr>
        <w:t xml:space="preserve"> contre lui pour arrêter </w:t>
      </w:r>
      <w:r w:rsidR="00CA165F">
        <w:rPr>
          <w:lang w:eastAsia="fr-FR"/>
        </w:rPr>
        <w:t>s</w:t>
      </w:r>
      <w:r>
        <w:rPr>
          <w:lang w:eastAsia="fr-FR"/>
        </w:rPr>
        <w:t xml:space="preserve">es violences, en </w:t>
      </w:r>
      <w:r w:rsidR="00CA165F">
        <w:rPr>
          <w:lang w:eastAsia="fr-FR"/>
        </w:rPr>
        <w:t>s</w:t>
      </w:r>
      <w:r>
        <w:rPr>
          <w:lang w:eastAsia="fr-FR"/>
        </w:rPr>
        <w:t>ont des preuves.</w:t>
      </w:r>
      <w:r w:rsidR="00EA1F75">
        <w:rPr>
          <w:lang w:eastAsia="fr-FR"/>
        </w:rPr>
        <w:t xml:space="preserve"> </w:t>
      </w:r>
    </w:p>
    <w:p w:rsidR="00ED1A06" w:rsidRDefault="00B47EF3" w:rsidP="00060957">
      <w:pPr>
        <w:rPr>
          <w:lang w:eastAsia="fr-FR"/>
        </w:rPr>
      </w:pPr>
      <w:r>
        <w:rPr>
          <w:lang w:eastAsia="fr-FR"/>
        </w:rPr>
        <w:t>Mais voici encore quelque cho</w:t>
      </w:r>
      <w:r w:rsidR="00CA165F">
        <w:rPr>
          <w:lang w:eastAsia="fr-FR"/>
        </w:rPr>
        <w:t>s</w:t>
      </w:r>
      <w:r>
        <w:rPr>
          <w:lang w:eastAsia="fr-FR"/>
        </w:rPr>
        <w:t xml:space="preserve">e de plus </w:t>
      </w:r>
      <w:r w:rsidR="005B41C4">
        <w:rPr>
          <w:lang w:eastAsia="fr-FR"/>
        </w:rPr>
        <w:t>positif</w:t>
      </w:r>
      <w:r>
        <w:rPr>
          <w:lang w:eastAsia="fr-FR"/>
        </w:rPr>
        <w:t xml:space="preserve"> </w:t>
      </w:r>
      <w:r w:rsidR="00CA165F">
        <w:rPr>
          <w:lang w:eastAsia="fr-FR"/>
        </w:rPr>
        <w:t>s</w:t>
      </w:r>
      <w:r>
        <w:rPr>
          <w:lang w:eastAsia="fr-FR"/>
        </w:rPr>
        <w:t>ur ces paroles d</w:t>
      </w:r>
      <w:r w:rsidR="00A0480D">
        <w:rPr>
          <w:lang w:eastAsia="fr-FR"/>
        </w:rPr>
        <w:t>’</w:t>
      </w:r>
      <w:r>
        <w:rPr>
          <w:lang w:eastAsia="fr-FR"/>
        </w:rPr>
        <w:t>I</w:t>
      </w:r>
      <w:r w:rsidR="00ED1A06">
        <w:rPr>
          <w:lang w:eastAsia="fr-FR"/>
        </w:rPr>
        <w:t>sa</w:t>
      </w:r>
      <w:r>
        <w:rPr>
          <w:lang w:eastAsia="fr-FR"/>
        </w:rPr>
        <w:t>ïe</w:t>
      </w:r>
      <w:r w:rsidR="00EA1F75">
        <w:rPr>
          <w:lang w:eastAsia="fr-FR"/>
        </w:rPr>
        <w:t> :</w:t>
      </w:r>
      <w:r>
        <w:rPr>
          <w:lang w:eastAsia="fr-FR"/>
        </w:rPr>
        <w:t xml:space="preserve"> </w:t>
      </w:r>
      <w:r w:rsidR="00ED1A06" w:rsidRPr="00ED1A06">
        <w:rPr>
          <w:rStyle w:val="italicus"/>
        </w:rPr>
        <w:t>La lionne et le lion, la vipère qui en sortira, avec l</w:t>
      </w:r>
      <w:r w:rsidR="00541AB2" w:rsidRPr="00ED1A06">
        <w:rPr>
          <w:rStyle w:val="italicus"/>
        </w:rPr>
        <w:t xml:space="preserve">e </w:t>
      </w:r>
      <w:r w:rsidR="00541AB2">
        <w:rPr>
          <w:rStyle w:val="italicus"/>
        </w:rPr>
        <w:t>roitelet</w:t>
      </w:r>
      <w:r w:rsidRPr="00ED1A06">
        <w:rPr>
          <w:rStyle w:val="italicus"/>
        </w:rPr>
        <w:t xml:space="preserve"> </w:t>
      </w:r>
      <w:r w:rsidR="00ED1A06" w:rsidRPr="00ED1A06">
        <w:rPr>
          <w:rStyle w:val="italicus"/>
        </w:rPr>
        <w:t>volant, etc.</w:t>
      </w:r>
      <w:r w:rsidR="00ED1A06">
        <w:rPr>
          <w:lang w:eastAsia="fr-FR"/>
        </w:rPr>
        <w:t xml:space="preserve"> « </w:t>
      </w:r>
      <w:r>
        <w:rPr>
          <w:lang w:eastAsia="fr-FR"/>
        </w:rPr>
        <w:t>Ces paroles, dit l</w:t>
      </w:r>
      <w:r w:rsidR="00A0480D">
        <w:rPr>
          <w:lang w:eastAsia="fr-FR"/>
        </w:rPr>
        <w:t>’</w:t>
      </w:r>
      <w:r w:rsidR="00AE0A8F">
        <w:rPr>
          <w:lang w:eastAsia="fr-FR"/>
        </w:rPr>
        <w:t>abbé</w:t>
      </w:r>
      <w:r>
        <w:rPr>
          <w:lang w:eastAsia="fr-FR"/>
        </w:rPr>
        <w:t xml:space="preserve"> Joachim</w:t>
      </w:r>
      <w:r w:rsidR="00060957">
        <w:rPr>
          <w:rStyle w:val="Appelnotedebasdep"/>
          <w:lang w:eastAsia="fr-FR"/>
        </w:rPr>
        <w:footnoteReference w:id="150"/>
      </w:r>
      <w:r w:rsidR="006962B1">
        <w:rPr>
          <w:lang w:eastAsia="fr-FR"/>
        </w:rPr>
        <w:t>,</w:t>
      </w:r>
      <w:r w:rsidR="00294CFC">
        <w:rPr>
          <w:lang w:eastAsia="fr-FR"/>
        </w:rPr>
        <w:t xml:space="preserve"> </w:t>
      </w:r>
      <w:r>
        <w:rPr>
          <w:lang w:eastAsia="fr-FR"/>
        </w:rPr>
        <w:t>parlant toujours à l</w:t>
      </w:r>
      <w:r w:rsidR="00A0480D">
        <w:rPr>
          <w:lang w:eastAsia="fr-FR"/>
        </w:rPr>
        <w:t>’</w:t>
      </w:r>
      <w:r w:rsidR="00AE0A8F">
        <w:rPr>
          <w:lang w:eastAsia="fr-FR"/>
        </w:rPr>
        <w:t>empereur</w:t>
      </w:r>
      <w:r>
        <w:rPr>
          <w:lang w:eastAsia="fr-FR"/>
        </w:rPr>
        <w:t xml:space="preserve"> Henri, nous marquent les quatre </w:t>
      </w:r>
      <w:r w:rsidR="00CD2119">
        <w:rPr>
          <w:lang w:eastAsia="fr-FR"/>
        </w:rPr>
        <w:t>persécutions</w:t>
      </w:r>
      <w:r>
        <w:rPr>
          <w:lang w:eastAsia="fr-FR"/>
        </w:rPr>
        <w:t xml:space="preserve"> </w:t>
      </w:r>
      <w:r w:rsidR="00ED1A06">
        <w:rPr>
          <w:lang w:eastAsia="fr-FR"/>
        </w:rPr>
        <w:t>qu</w:t>
      </w:r>
      <w:r>
        <w:rPr>
          <w:lang w:eastAsia="fr-FR"/>
        </w:rPr>
        <w:t>e le</w:t>
      </w:r>
      <w:r w:rsidR="00B92588">
        <w:rPr>
          <w:lang w:eastAsia="fr-FR"/>
        </w:rPr>
        <w:t>s empereurs</w:t>
      </w:r>
      <w:r>
        <w:rPr>
          <w:lang w:eastAsia="fr-FR"/>
        </w:rPr>
        <w:t xml:space="preserve"> doivent </w:t>
      </w:r>
      <w:r w:rsidR="008F4CE3">
        <w:rPr>
          <w:lang w:eastAsia="fr-FR"/>
        </w:rPr>
        <w:t>faire</w:t>
      </w:r>
      <w:r>
        <w:rPr>
          <w:lang w:eastAsia="fr-FR"/>
        </w:rPr>
        <w:t xml:space="preserve"> à </w:t>
      </w:r>
      <w:r w:rsidR="002A26A2">
        <w:rPr>
          <w:lang w:eastAsia="fr-FR"/>
        </w:rPr>
        <w:t>l</w:t>
      </w:r>
      <w:r w:rsidR="00A0480D">
        <w:rPr>
          <w:lang w:eastAsia="fr-FR"/>
        </w:rPr>
        <w:t>’</w:t>
      </w:r>
      <w:r w:rsidR="002A26A2">
        <w:rPr>
          <w:lang w:eastAsia="fr-FR"/>
        </w:rPr>
        <w:t>Église</w:t>
      </w:r>
      <w:r>
        <w:rPr>
          <w:lang w:eastAsia="fr-FR"/>
        </w:rPr>
        <w:t>. La pr</w:t>
      </w:r>
      <w:r w:rsidR="007B2B7A">
        <w:rPr>
          <w:lang w:eastAsia="fr-FR"/>
        </w:rPr>
        <w:t>em</w:t>
      </w:r>
      <w:r>
        <w:rPr>
          <w:lang w:eastAsia="fr-FR"/>
        </w:rPr>
        <w:t>i</w:t>
      </w:r>
      <w:r w:rsidR="00CA165F">
        <w:rPr>
          <w:lang w:eastAsia="fr-FR"/>
        </w:rPr>
        <w:t>ère</w:t>
      </w:r>
      <w:r>
        <w:rPr>
          <w:lang w:eastAsia="fr-FR"/>
        </w:rPr>
        <w:t xml:space="preserve"> lui a été </w:t>
      </w:r>
      <w:r w:rsidR="00CD2119">
        <w:rPr>
          <w:lang w:eastAsia="fr-FR"/>
        </w:rPr>
        <w:t>suscité</w:t>
      </w:r>
      <w:r w:rsidR="00ED1A06">
        <w:rPr>
          <w:lang w:eastAsia="fr-FR"/>
        </w:rPr>
        <w:t>e</w:t>
      </w:r>
      <w:r>
        <w:rPr>
          <w:lang w:eastAsia="fr-FR"/>
        </w:rPr>
        <w:t xml:space="preserve"> de la part d</w:t>
      </w:r>
      <w:r w:rsidR="00A0480D">
        <w:rPr>
          <w:lang w:eastAsia="fr-FR"/>
        </w:rPr>
        <w:t>’</w:t>
      </w:r>
      <w:r w:rsidR="00ED1A06">
        <w:rPr>
          <w:lang w:eastAsia="fr-FR"/>
        </w:rPr>
        <w:t>Henri I</w:t>
      </w:r>
      <w:r w:rsidR="00AE0A8F">
        <w:rPr>
          <w:lang w:eastAsia="fr-FR"/>
        </w:rPr>
        <w:t>, roi</w:t>
      </w:r>
      <w:r>
        <w:rPr>
          <w:lang w:eastAsia="fr-FR"/>
        </w:rPr>
        <w:t xml:space="preserve"> d</w:t>
      </w:r>
      <w:r w:rsidR="00A0480D">
        <w:rPr>
          <w:lang w:eastAsia="fr-FR"/>
        </w:rPr>
        <w:t>’</w:t>
      </w:r>
      <w:r w:rsidR="00ED1A06">
        <w:rPr>
          <w:lang w:eastAsia="fr-FR"/>
        </w:rPr>
        <w:t>Allemagne,</w:t>
      </w:r>
      <w:r>
        <w:rPr>
          <w:lang w:eastAsia="fr-FR"/>
        </w:rPr>
        <w:t xml:space="preserve"> qui parut comme un</w:t>
      </w:r>
      <w:r w:rsidR="00541AB2">
        <w:rPr>
          <w:lang w:eastAsia="fr-FR"/>
        </w:rPr>
        <w:t>e lionne</w:t>
      </w:r>
      <w:r>
        <w:rPr>
          <w:lang w:eastAsia="fr-FR"/>
        </w:rPr>
        <w:t xml:space="preserve">. La </w:t>
      </w:r>
      <w:r w:rsidR="00CD2119">
        <w:rPr>
          <w:lang w:eastAsia="fr-FR"/>
        </w:rPr>
        <w:t>se</w:t>
      </w:r>
      <w:r>
        <w:rPr>
          <w:lang w:eastAsia="fr-FR"/>
        </w:rPr>
        <w:t>conde par Frédéric votre p</w:t>
      </w:r>
      <w:r w:rsidR="00CA165F">
        <w:rPr>
          <w:lang w:eastAsia="fr-FR"/>
        </w:rPr>
        <w:t>ère</w:t>
      </w:r>
      <w:r>
        <w:rPr>
          <w:lang w:eastAsia="fr-FR"/>
        </w:rPr>
        <w:t>, qu</w:t>
      </w:r>
      <w:r w:rsidR="00A0480D">
        <w:rPr>
          <w:lang w:eastAsia="fr-FR"/>
        </w:rPr>
        <w:t>’</w:t>
      </w:r>
      <w:r>
        <w:rPr>
          <w:lang w:eastAsia="fr-FR"/>
        </w:rPr>
        <w:t xml:space="preserve">on pouvait </w:t>
      </w:r>
      <w:r w:rsidR="005B41C4">
        <w:rPr>
          <w:lang w:eastAsia="fr-FR"/>
        </w:rPr>
        <w:t>regarder</w:t>
      </w:r>
      <w:r>
        <w:rPr>
          <w:lang w:eastAsia="fr-FR"/>
        </w:rPr>
        <w:t xml:space="preserve"> comme un Lion. La </w:t>
      </w:r>
      <w:r w:rsidR="005B41C4">
        <w:rPr>
          <w:lang w:eastAsia="fr-FR"/>
        </w:rPr>
        <w:t>troisième</w:t>
      </w:r>
      <w:r>
        <w:rPr>
          <w:lang w:eastAsia="fr-FR"/>
        </w:rPr>
        <w:t xml:space="preserve"> par vous</w:t>
      </w:r>
      <w:r w:rsidR="0031502E">
        <w:rPr>
          <w:lang w:eastAsia="fr-FR"/>
        </w:rPr>
        <w:t>-même</w:t>
      </w:r>
      <w:r w:rsidR="00ED1A06">
        <w:rPr>
          <w:lang w:eastAsia="fr-FR"/>
        </w:rPr>
        <w:t>, ô Henri,</w:t>
      </w:r>
      <w:r>
        <w:rPr>
          <w:lang w:eastAsia="fr-FR"/>
        </w:rPr>
        <w:t xml:space="preserve"> qui êtes </w:t>
      </w:r>
      <w:r w:rsidR="00CA165F">
        <w:rPr>
          <w:lang w:eastAsia="fr-FR"/>
        </w:rPr>
        <w:t>s</w:t>
      </w:r>
      <w:r>
        <w:rPr>
          <w:lang w:eastAsia="fr-FR"/>
        </w:rPr>
        <w:t>embl</w:t>
      </w:r>
      <w:r w:rsidR="007B2B7A">
        <w:rPr>
          <w:lang w:eastAsia="fr-FR"/>
        </w:rPr>
        <w:t>ab</w:t>
      </w:r>
      <w:r>
        <w:rPr>
          <w:lang w:eastAsia="fr-FR"/>
        </w:rPr>
        <w:t>le à u</w:t>
      </w:r>
      <w:r w:rsidR="00CD2119">
        <w:rPr>
          <w:lang w:eastAsia="fr-FR"/>
        </w:rPr>
        <w:t>n</w:t>
      </w:r>
      <w:r w:rsidR="00541AB2">
        <w:rPr>
          <w:lang w:eastAsia="fr-FR"/>
        </w:rPr>
        <w:t>e vipère</w:t>
      </w:r>
      <w:r w:rsidR="00AE0A8F">
        <w:rPr>
          <w:lang w:eastAsia="fr-FR"/>
        </w:rPr>
        <w:t>, la</w:t>
      </w:r>
      <w:r>
        <w:rPr>
          <w:lang w:eastAsia="fr-FR"/>
        </w:rPr>
        <w:t xml:space="preserve"> quatrième par votre </w:t>
      </w:r>
      <w:r w:rsidR="005B41C4">
        <w:rPr>
          <w:lang w:eastAsia="fr-FR"/>
        </w:rPr>
        <w:t>successeur</w:t>
      </w:r>
      <w:r>
        <w:rPr>
          <w:lang w:eastAsia="fr-FR"/>
        </w:rPr>
        <w:t xml:space="preserve"> qui </w:t>
      </w:r>
      <w:r w:rsidR="0031502E">
        <w:rPr>
          <w:lang w:eastAsia="fr-FR"/>
        </w:rPr>
        <w:t>est</w:t>
      </w:r>
      <w:r>
        <w:rPr>
          <w:lang w:eastAsia="fr-FR"/>
        </w:rPr>
        <w:t xml:space="preserve"> </w:t>
      </w:r>
      <w:r w:rsidR="00CD2119">
        <w:rPr>
          <w:lang w:eastAsia="fr-FR"/>
        </w:rPr>
        <w:t>appelé</w:t>
      </w:r>
      <w:r>
        <w:rPr>
          <w:lang w:eastAsia="fr-FR"/>
        </w:rPr>
        <w:t xml:space="preserve"> u</w:t>
      </w:r>
      <w:r w:rsidR="00541AB2">
        <w:rPr>
          <w:lang w:eastAsia="fr-FR"/>
        </w:rPr>
        <w:t>n roitelet</w:t>
      </w:r>
      <w:r>
        <w:rPr>
          <w:lang w:eastAsia="fr-FR"/>
        </w:rPr>
        <w:t xml:space="preserve"> volant, parce que </w:t>
      </w:r>
      <w:r w:rsidR="00CA165F">
        <w:rPr>
          <w:lang w:eastAsia="fr-FR"/>
        </w:rPr>
        <w:t>s</w:t>
      </w:r>
      <w:r>
        <w:rPr>
          <w:lang w:eastAsia="fr-FR"/>
        </w:rPr>
        <w:t>a pu</w:t>
      </w:r>
      <w:r w:rsidR="00CA165F">
        <w:rPr>
          <w:lang w:eastAsia="fr-FR"/>
        </w:rPr>
        <w:t>issa</w:t>
      </w:r>
      <w:r>
        <w:rPr>
          <w:lang w:eastAsia="fr-FR"/>
        </w:rPr>
        <w:t xml:space="preserve">nce </w:t>
      </w:r>
      <w:r w:rsidR="00CA165F">
        <w:rPr>
          <w:lang w:eastAsia="fr-FR"/>
        </w:rPr>
        <w:t>s</w:t>
      </w:r>
      <w:r>
        <w:rPr>
          <w:lang w:eastAsia="fr-FR"/>
        </w:rPr>
        <w:t xml:space="preserve">era </w:t>
      </w:r>
      <w:r>
        <w:rPr>
          <w:lang w:eastAsia="fr-FR"/>
        </w:rPr>
        <w:lastRenderedPageBreak/>
        <w:t>plus éte</w:t>
      </w:r>
      <w:r w:rsidR="007B2B7A">
        <w:rPr>
          <w:lang w:eastAsia="fr-FR"/>
        </w:rPr>
        <w:t>nd</w:t>
      </w:r>
      <w:r>
        <w:rPr>
          <w:lang w:eastAsia="fr-FR"/>
        </w:rPr>
        <w:t>ue que celle de tous les autre</w:t>
      </w:r>
      <w:r w:rsidR="00AE0A8F">
        <w:rPr>
          <w:lang w:eastAsia="fr-FR"/>
        </w:rPr>
        <w:t>s rois</w:t>
      </w:r>
      <w:r>
        <w:rPr>
          <w:lang w:eastAsia="fr-FR"/>
        </w:rPr>
        <w:t xml:space="preserve"> </w:t>
      </w:r>
      <w:r w:rsidR="00CD2119">
        <w:rPr>
          <w:lang w:eastAsia="fr-FR"/>
        </w:rPr>
        <w:t>de</w:t>
      </w:r>
      <w:r>
        <w:rPr>
          <w:lang w:eastAsia="fr-FR"/>
        </w:rPr>
        <w:t xml:space="preserve"> la </w:t>
      </w:r>
      <w:r w:rsidR="008F4CE3">
        <w:rPr>
          <w:lang w:eastAsia="fr-FR"/>
        </w:rPr>
        <w:t>fille</w:t>
      </w:r>
      <w:r>
        <w:rPr>
          <w:lang w:eastAsia="fr-FR"/>
        </w:rPr>
        <w:t xml:space="preserve"> de Babylone. Mais parce que cela </w:t>
      </w:r>
      <w:r w:rsidR="0031502E">
        <w:rPr>
          <w:lang w:eastAsia="fr-FR"/>
        </w:rPr>
        <w:t>est</w:t>
      </w:r>
      <w:r>
        <w:rPr>
          <w:lang w:eastAsia="fr-FR"/>
        </w:rPr>
        <w:t xml:space="preserve"> ain</w:t>
      </w:r>
      <w:r w:rsidR="00CA165F">
        <w:rPr>
          <w:lang w:eastAsia="fr-FR"/>
        </w:rPr>
        <w:t>s</w:t>
      </w:r>
      <w:r>
        <w:rPr>
          <w:lang w:eastAsia="fr-FR"/>
        </w:rPr>
        <w:t>i, la gloire de l</w:t>
      </w:r>
      <w:r w:rsidR="00A0480D">
        <w:rPr>
          <w:lang w:eastAsia="fr-FR"/>
        </w:rPr>
        <w:t>’</w:t>
      </w:r>
      <w:r>
        <w:rPr>
          <w:lang w:eastAsia="fr-FR"/>
        </w:rPr>
        <w:t xml:space="preserve">impie </w:t>
      </w:r>
      <w:r w:rsidR="00CD2119">
        <w:rPr>
          <w:lang w:eastAsia="fr-FR"/>
        </w:rPr>
        <w:t>finira</w:t>
      </w:r>
      <w:r>
        <w:rPr>
          <w:lang w:eastAsia="fr-FR"/>
        </w:rPr>
        <w:t xml:space="preserve"> en </w:t>
      </w:r>
      <w:r w:rsidR="00CA165F">
        <w:rPr>
          <w:lang w:eastAsia="fr-FR"/>
        </w:rPr>
        <w:t>s</w:t>
      </w:r>
      <w:r>
        <w:rPr>
          <w:lang w:eastAsia="fr-FR"/>
        </w:rPr>
        <w:t>a per</w:t>
      </w:r>
      <w:r w:rsidR="00CA165F">
        <w:rPr>
          <w:lang w:eastAsia="fr-FR"/>
        </w:rPr>
        <w:t>s</w:t>
      </w:r>
      <w:r w:rsidR="00ED1A06">
        <w:rPr>
          <w:lang w:eastAsia="fr-FR"/>
        </w:rPr>
        <w:t>onne,</w:t>
      </w:r>
      <w:r>
        <w:rPr>
          <w:lang w:eastAsia="fr-FR"/>
        </w:rPr>
        <w:t xml:space="preserve"> </w:t>
      </w:r>
      <w:r w:rsidR="00CA165F">
        <w:rPr>
          <w:lang w:eastAsia="fr-FR"/>
        </w:rPr>
        <w:t>et</w:t>
      </w:r>
      <w:r>
        <w:rPr>
          <w:lang w:eastAsia="fr-FR"/>
        </w:rPr>
        <w:t xml:space="preserve"> dans l</w:t>
      </w:r>
      <w:r w:rsidR="00A0480D">
        <w:rPr>
          <w:lang w:eastAsia="fr-FR"/>
        </w:rPr>
        <w:t>’</w:t>
      </w:r>
      <w:r>
        <w:rPr>
          <w:lang w:eastAsia="fr-FR"/>
        </w:rPr>
        <w:t>e</w:t>
      </w:r>
      <w:r w:rsidR="00CA165F">
        <w:rPr>
          <w:lang w:eastAsia="fr-FR"/>
        </w:rPr>
        <w:t>s</w:t>
      </w:r>
      <w:r>
        <w:rPr>
          <w:lang w:eastAsia="fr-FR"/>
        </w:rPr>
        <w:t xml:space="preserve">pace </w:t>
      </w:r>
      <w:r w:rsidR="00894353">
        <w:rPr>
          <w:lang w:eastAsia="fr-FR"/>
        </w:rPr>
        <w:t>de 60 ans,</w:t>
      </w:r>
      <w:r>
        <w:rPr>
          <w:lang w:eastAsia="fr-FR"/>
        </w:rPr>
        <w:t xml:space="preserve"> ils ne </w:t>
      </w:r>
      <w:r w:rsidR="00CA165F">
        <w:rPr>
          <w:lang w:eastAsia="fr-FR"/>
        </w:rPr>
        <w:t>s</w:t>
      </w:r>
      <w:r>
        <w:rPr>
          <w:lang w:eastAsia="fr-FR"/>
        </w:rPr>
        <w:t>eront plus regardés comme de</w:t>
      </w:r>
      <w:r w:rsidR="00B92588">
        <w:rPr>
          <w:lang w:eastAsia="fr-FR"/>
        </w:rPr>
        <w:t>s empereurs</w:t>
      </w:r>
      <w:r w:rsidR="003A23AF">
        <w:rPr>
          <w:lang w:eastAsia="fr-FR"/>
        </w:rPr>
        <w:t xml:space="preserve"> souverains</w:t>
      </w:r>
      <w:r>
        <w:rPr>
          <w:lang w:eastAsia="fr-FR"/>
        </w:rPr>
        <w:t>, mais comme de petit</w:t>
      </w:r>
      <w:r w:rsidR="00AE0A8F">
        <w:rPr>
          <w:lang w:eastAsia="fr-FR"/>
        </w:rPr>
        <w:t>s princes</w:t>
      </w:r>
      <w:r>
        <w:rPr>
          <w:lang w:eastAsia="fr-FR"/>
        </w:rPr>
        <w:t xml:space="preserve"> particuliers, </w:t>
      </w:r>
      <w:r w:rsidR="00CA165F">
        <w:rPr>
          <w:lang w:eastAsia="fr-FR"/>
        </w:rPr>
        <w:t>et</w:t>
      </w:r>
      <w:r>
        <w:rPr>
          <w:lang w:eastAsia="fr-FR"/>
        </w:rPr>
        <w:t xml:space="preserve"> durant tout ce </w:t>
      </w:r>
      <w:r w:rsidR="00CA165F">
        <w:rPr>
          <w:lang w:eastAsia="fr-FR"/>
        </w:rPr>
        <w:t>temps</w:t>
      </w:r>
      <w:r>
        <w:rPr>
          <w:lang w:eastAsia="fr-FR"/>
        </w:rPr>
        <w:t xml:space="preserve"> l</w:t>
      </w:r>
      <w:r w:rsidR="00A0480D">
        <w:rPr>
          <w:lang w:eastAsia="fr-FR"/>
        </w:rPr>
        <w:t>’</w:t>
      </w:r>
      <w:r w:rsidR="00CA165F">
        <w:rPr>
          <w:lang w:eastAsia="fr-FR"/>
        </w:rPr>
        <w:t>Église</w:t>
      </w:r>
      <w:r>
        <w:rPr>
          <w:lang w:eastAsia="fr-FR"/>
        </w:rPr>
        <w:t xml:space="preserve"> </w:t>
      </w:r>
      <w:r w:rsidR="008F4CE3">
        <w:rPr>
          <w:lang w:eastAsia="fr-FR"/>
        </w:rPr>
        <w:t>souffr</w:t>
      </w:r>
      <w:r>
        <w:rPr>
          <w:lang w:eastAsia="fr-FR"/>
        </w:rPr>
        <w:t xml:space="preserve">ira </w:t>
      </w:r>
      <w:r w:rsidR="008F4CE3">
        <w:rPr>
          <w:lang w:eastAsia="fr-FR"/>
        </w:rPr>
        <w:t>infini</w:t>
      </w:r>
      <w:r>
        <w:rPr>
          <w:lang w:eastAsia="fr-FR"/>
        </w:rPr>
        <w:t xml:space="preserve">ment tant de la part des étrangers que de la part de </w:t>
      </w:r>
      <w:r w:rsidR="00CA165F">
        <w:rPr>
          <w:lang w:eastAsia="fr-FR"/>
        </w:rPr>
        <w:t>s</w:t>
      </w:r>
      <w:r>
        <w:rPr>
          <w:lang w:eastAsia="fr-FR"/>
        </w:rPr>
        <w:t xml:space="preserve">es propres </w:t>
      </w:r>
      <w:r w:rsidR="008F4CE3">
        <w:rPr>
          <w:lang w:eastAsia="fr-FR"/>
        </w:rPr>
        <w:t>enfan</w:t>
      </w:r>
      <w:r w:rsidR="00CA165F">
        <w:rPr>
          <w:lang w:eastAsia="fr-FR"/>
        </w:rPr>
        <w:t>ts</w:t>
      </w:r>
      <w:r>
        <w:rPr>
          <w:lang w:eastAsia="fr-FR"/>
        </w:rPr>
        <w:t>.</w:t>
      </w:r>
      <w:r w:rsidR="00ED1A06">
        <w:rPr>
          <w:lang w:eastAsia="fr-FR"/>
        </w:rPr>
        <w:t> »</w:t>
      </w:r>
      <w:r>
        <w:rPr>
          <w:lang w:eastAsia="fr-FR"/>
        </w:rPr>
        <w:t xml:space="preserve"> </w:t>
      </w:r>
    </w:p>
    <w:p w:rsidR="00EA1F75" w:rsidRDefault="00B47EF3" w:rsidP="00ED1A06">
      <w:pPr>
        <w:rPr>
          <w:lang w:eastAsia="fr-FR"/>
        </w:rPr>
      </w:pPr>
      <w:r>
        <w:rPr>
          <w:lang w:eastAsia="fr-FR"/>
        </w:rPr>
        <w:t>C</w:t>
      </w:r>
      <w:r w:rsidR="00A0480D">
        <w:rPr>
          <w:lang w:eastAsia="fr-FR"/>
        </w:rPr>
        <w:t>’</w:t>
      </w:r>
      <w:r>
        <w:rPr>
          <w:lang w:eastAsia="fr-FR"/>
        </w:rPr>
        <w:t>e</w:t>
      </w:r>
      <w:r w:rsidR="00CA165F">
        <w:rPr>
          <w:lang w:eastAsia="fr-FR"/>
        </w:rPr>
        <w:t>s</w:t>
      </w:r>
      <w:r>
        <w:rPr>
          <w:lang w:eastAsia="fr-FR"/>
        </w:rPr>
        <w:t>t ce qu</w:t>
      </w:r>
      <w:r w:rsidR="00A0480D">
        <w:rPr>
          <w:lang w:eastAsia="fr-FR"/>
        </w:rPr>
        <w:t>’</w:t>
      </w:r>
      <w:r>
        <w:rPr>
          <w:lang w:eastAsia="fr-FR"/>
        </w:rPr>
        <w:t>on vit durant les 60 années qui s</w:t>
      </w:r>
      <w:r w:rsidR="00A0480D">
        <w:rPr>
          <w:lang w:eastAsia="fr-FR"/>
        </w:rPr>
        <w:t>’</w:t>
      </w:r>
      <w:r w:rsidR="00CD2119">
        <w:rPr>
          <w:lang w:eastAsia="fr-FR"/>
        </w:rPr>
        <w:t>écoulèrent</w:t>
      </w:r>
      <w:r>
        <w:rPr>
          <w:lang w:eastAsia="fr-FR"/>
        </w:rPr>
        <w:t xml:space="preserve"> depuis l</w:t>
      </w:r>
      <w:r w:rsidR="00A0480D">
        <w:rPr>
          <w:lang w:eastAsia="fr-FR"/>
        </w:rPr>
        <w:t>’</w:t>
      </w:r>
      <w:r w:rsidR="007B2B7A">
        <w:rPr>
          <w:lang w:eastAsia="fr-FR"/>
        </w:rPr>
        <w:t>él</w:t>
      </w:r>
      <w:r w:rsidR="0031502E">
        <w:rPr>
          <w:lang w:eastAsia="fr-FR"/>
        </w:rPr>
        <w:t>ecti</w:t>
      </w:r>
      <w:r>
        <w:rPr>
          <w:lang w:eastAsia="fr-FR"/>
        </w:rPr>
        <w:t>on de Frédéric en 1212</w:t>
      </w:r>
      <w:r w:rsidR="00FB5512">
        <w:rPr>
          <w:lang w:eastAsia="fr-FR"/>
        </w:rPr>
        <w:t>,</w:t>
      </w:r>
      <w:r>
        <w:rPr>
          <w:lang w:eastAsia="fr-FR"/>
        </w:rPr>
        <w:t xml:space="preserve"> ju</w:t>
      </w:r>
      <w:r w:rsidR="007B2B7A">
        <w:rPr>
          <w:lang w:eastAsia="fr-FR"/>
        </w:rPr>
        <w:t>sq</w:t>
      </w:r>
      <w:r>
        <w:rPr>
          <w:lang w:eastAsia="fr-FR"/>
        </w:rPr>
        <w:t>u</w:t>
      </w:r>
      <w:r w:rsidR="00A0480D">
        <w:rPr>
          <w:lang w:eastAsia="fr-FR"/>
        </w:rPr>
        <w:t>’</w:t>
      </w:r>
      <w:r>
        <w:rPr>
          <w:lang w:eastAsia="fr-FR"/>
        </w:rPr>
        <w:t>à celle de Rodolphe en 127</w:t>
      </w:r>
      <w:r w:rsidR="00ED1A06">
        <w:rPr>
          <w:lang w:eastAsia="fr-FR"/>
        </w:rPr>
        <w:t>3</w:t>
      </w:r>
      <w:r w:rsidR="00FB5512">
        <w:rPr>
          <w:lang w:eastAsia="fr-FR"/>
        </w:rPr>
        <w:t>,</w:t>
      </w:r>
      <w:r>
        <w:rPr>
          <w:lang w:eastAsia="fr-FR"/>
        </w:rPr>
        <w:t xml:space="preserve"> que la </w:t>
      </w:r>
      <w:r w:rsidR="008F4CE3">
        <w:rPr>
          <w:lang w:eastAsia="fr-FR"/>
        </w:rPr>
        <w:t>fami</w:t>
      </w:r>
      <w:r>
        <w:rPr>
          <w:lang w:eastAsia="fr-FR"/>
        </w:rPr>
        <w:t xml:space="preserve">lle des </w:t>
      </w:r>
      <w:r w:rsidR="00CD2119">
        <w:rPr>
          <w:lang w:eastAsia="fr-FR"/>
        </w:rPr>
        <w:t>Suèves</w:t>
      </w:r>
      <w:r w:rsidR="002F1A7B">
        <w:rPr>
          <w:rStyle w:val="Appelnotedebasdep"/>
          <w:lang w:eastAsia="fr-FR"/>
        </w:rPr>
        <w:footnoteReference w:id="151"/>
      </w:r>
      <w:r>
        <w:rPr>
          <w:lang w:eastAsia="fr-FR"/>
        </w:rPr>
        <w:t xml:space="preserve"> </w:t>
      </w:r>
      <w:r w:rsidR="008F4CE3">
        <w:rPr>
          <w:lang w:eastAsia="fr-FR"/>
        </w:rPr>
        <w:t>fut</w:t>
      </w:r>
      <w:r>
        <w:rPr>
          <w:lang w:eastAsia="fr-FR"/>
        </w:rPr>
        <w:t xml:space="preserve"> privée pour toujours de l</w:t>
      </w:r>
      <w:r w:rsidR="00B92588">
        <w:rPr>
          <w:lang w:eastAsia="fr-FR"/>
        </w:rPr>
        <w:t>a couronne impériale</w:t>
      </w:r>
      <w:r>
        <w:rPr>
          <w:lang w:eastAsia="fr-FR"/>
        </w:rPr>
        <w:t>, qui p</w:t>
      </w:r>
      <w:r w:rsidR="00CA165F">
        <w:rPr>
          <w:lang w:eastAsia="fr-FR"/>
        </w:rPr>
        <w:t>assa</w:t>
      </w:r>
      <w:r>
        <w:rPr>
          <w:lang w:eastAsia="fr-FR"/>
        </w:rPr>
        <w:t xml:space="preserve"> dans celle des Ra</w:t>
      </w:r>
      <w:r w:rsidR="00CA165F">
        <w:rPr>
          <w:lang w:eastAsia="fr-FR"/>
        </w:rPr>
        <w:t>s</w:t>
      </w:r>
      <w:r>
        <w:rPr>
          <w:lang w:eastAsia="fr-FR"/>
        </w:rPr>
        <w:t xml:space="preserve">purges. Durant tout ce </w:t>
      </w:r>
      <w:r w:rsidR="00CA165F">
        <w:rPr>
          <w:lang w:eastAsia="fr-FR"/>
        </w:rPr>
        <w:t>temps</w:t>
      </w:r>
      <w:r w:rsidR="00CD2119">
        <w:rPr>
          <w:lang w:eastAsia="fr-FR"/>
        </w:rPr>
        <w:t xml:space="preserve"> on ne vit q</w:t>
      </w:r>
      <w:r>
        <w:rPr>
          <w:lang w:eastAsia="fr-FR"/>
        </w:rPr>
        <w:t>ue des troubles dan</w:t>
      </w:r>
      <w:r w:rsidR="00CD2119">
        <w:rPr>
          <w:lang w:eastAsia="fr-FR"/>
        </w:rPr>
        <w:t>s</w:t>
      </w:r>
      <w:r>
        <w:rPr>
          <w:lang w:eastAsia="fr-FR"/>
        </w:rPr>
        <w:t xml:space="preserve"> l</w:t>
      </w:r>
      <w:r w:rsidR="00A0480D">
        <w:rPr>
          <w:lang w:eastAsia="fr-FR"/>
        </w:rPr>
        <w:t>’</w:t>
      </w:r>
      <w:r w:rsidR="00CA165F">
        <w:rPr>
          <w:lang w:eastAsia="fr-FR"/>
        </w:rPr>
        <w:t>Église</w:t>
      </w:r>
      <w:r>
        <w:rPr>
          <w:lang w:eastAsia="fr-FR"/>
        </w:rPr>
        <w:t xml:space="preserve"> </w:t>
      </w:r>
      <w:r w:rsidR="00CA165F">
        <w:rPr>
          <w:lang w:eastAsia="fr-FR"/>
        </w:rPr>
        <w:t>et</w:t>
      </w:r>
      <w:r>
        <w:rPr>
          <w:lang w:eastAsia="fr-FR"/>
        </w:rPr>
        <w:t xml:space="preserve"> dans l</w:t>
      </w:r>
      <w:r w:rsidR="00A0480D">
        <w:rPr>
          <w:lang w:eastAsia="fr-FR"/>
        </w:rPr>
        <w:t>’</w:t>
      </w:r>
      <w:r w:rsidR="003A23AF">
        <w:rPr>
          <w:lang w:eastAsia="fr-FR"/>
        </w:rPr>
        <w:t>empire</w:t>
      </w:r>
      <w:r>
        <w:rPr>
          <w:lang w:eastAsia="fr-FR"/>
        </w:rPr>
        <w:t>, de</w:t>
      </w:r>
      <w:r w:rsidR="00541AB2">
        <w:rPr>
          <w:lang w:eastAsia="fr-FR"/>
        </w:rPr>
        <w:t>s schismes</w:t>
      </w:r>
      <w:r>
        <w:rPr>
          <w:lang w:eastAsia="fr-FR"/>
        </w:rPr>
        <w:t xml:space="preserve"> continuels entre le</w:t>
      </w:r>
      <w:r w:rsidR="003A23AF">
        <w:rPr>
          <w:lang w:eastAsia="fr-FR"/>
        </w:rPr>
        <w:t>s électeurs</w:t>
      </w:r>
      <w:r>
        <w:rPr>
          <w:lang w:eastAsia="fr-FR"/>
        </w:rPr>
        <w:t>, de cruelles divi</w:t>
      </w:r>
      <w:r w:rsidR="00CA165F">
        <w:rPr>
          <w:lang w:eastAsia="fr-FR"/>
        </w:rPr>
        <w:t>s</w:t>
      </w:r>
      <w:r>
        <w:rPr>
          <w:lang w:eastAsia="fr-FR"/>
        </w:rPr>
        <w:t xml:space="preserve">ions entre les principales </w:t>
      </w:r>
      <w:r w:rsidR="008F4CE3">
        <w:rPr>
          <w:lang w:eastAsia="fr-FR"/>
        </w:rPr>
        <w:t>fami</w:t>
      </w:r>
      <w:r>
        <w:rPr>
          <w:lang w:eastAsia="fr-FR"/>
        </w:rPr>
        <w:t>lles de l</w:t>
      </w:r>
      <w:r w:rsidR="00A0480D">
        <w:rPr>
          <w:lang w:eastAsia="fr-FR"/>
        </w:rPr>
        <w:t>’</w:t>
      </w:r>
      <w:r>
        <w:rPr>
          <w:lang w:eastAsia="fr-FR"/>
        </w:rPr>
        <w:t xml:space="preserve">Occident, </w:t>
      </w:r>
      <w:r w:rsidR="008F4CE3">
        <w:rPr>
          <w:lang w:eastAsia="fr-FR"/>
        </w:rPr>
        <w:t>enfin</w:t>
      </w:r>
      <w:r>
        <w:rPr>
          <w:lang w:eastAsia="fr-FR"/>
        </w:rPr>
        <w:t xml:space="preserve"> </w:t>
      </w:r>
      <w:r w:rsidR="0067049E">
        <w:rPr>
          <w:lang w:eastAsia="fr-FR"/>
        </w:rPr>
        <w:t>des te</w:t>
      </w:r>
      <w:r>
        <w:rPr>
          <w:lang w:eastAsia="fr-FR"/>
        </w:rPr>
        <w:t>m</w:t>
      </w:r>
      <w:r w:rsidR="00ED1A06">
        <w:rPr>
          <w:lang w:eastAsia="fr-FR"/>
        </w:rPr>
        <w:t>p</w:t>
      </w:r>
      <w:r>
        <w:rPr>
          <w:lang w:eastAsia="fr-FR"/>
        </w:rPr>
        <w:t xml:space="preserve">s déplorables qui </w:t>
      </w:r>
      <w:r w:rsidR="00CD2119">
        <w:rPr>
          <w:lang w:eastAsia="fr-FR"/>
        </w:rPr>
        <w:t>semblaient</w:t>
      </w:r>
      <w:r>
        <w:rPr>
          <w:lang w:eastAsia="fr-FR"/>
        </w:rPr>
        <w:t xml:space="preserve"> nous prono</w:t>
      </w:r>
      <w:r w:rsidR="00CA165F">
        <w:rPr>
          <w:lang w:eastAsia="fr-FR"/>
        </w:rPr>
        <w:t>s</w:t>
      </w:r>
      <w:r>
        <w:rPr>
          <w:lang w:eastAsia="fr-FR"/>
        </w:rPr>
        <w:t>tiquer la venue de l</w:t>
      </w:r>
      <w:r w:rsidR="00A0480D">
        <w:rPr>
          <w:lang w:eastAsia="fr-FR"/>
        </w:rPr>
        <w:t>’</w:t>
      </w:r>
      <w:r w:rsidR="00B92588">
        <w:rPr>
          <w:lang w:eastAsia="fr-FR"/>
        </w:rPr>
        <w:t>antéchrist</w:t>
      </w:r>
      <w:r w:rsidR="00EA1F75">
        <w:rPr>
          <w:lang w:eastAsia="fr-FR"/>
        </w:rPr>
        <w:t> :</w:t>
      </w:r>
      <w:r>
        <w:rPr>
          <w:lang w:eastAsia="fr-FR"/>
        </w:rPr>
        <w:t xml:space="preserve"> </w:t>
      </w:r>
      <w:r w:rsidR="00CA165F">
        <w:rPr>
          <w:lang w:eastAsia="fr-FR"/>
        </w:rPr>
        <w:t>et</w:t>
      </w:r>
      <w:r>
        <w:rPr>
          <w:lang w:eastAsia="fr-FR"/>
        </w:rPr>
        <w:t xml:space="preserve"> ce qui </w:t>
      </w:r>
      <w:r w:rsidR="0031502E">
        <w:rPr>
          <w:lang w:eastAsia="fr-FR"/>
        </w:rPr>
        <w:t>est</w:t>
      </w:r>
      <w:r>
        <w:rPr>
          <w:lang w:eastAsia="fr-FR"/>
        </w:rPr>
        <w:t xml:space="preserve"> </w:t>
      </w:r>
      <w:r w:rsidR="00312485">
        <w:rPr>
          <w:lang w:eastAsia="fr-FR"/>
        </w:rPr>
        <w:t>fort</w:t>
      </w:r>
      <w:r>
        <w:rPr>
          <w:lang w:eastAsia="fr-FR"/>
        </w:rPr>
        <w:t xml:space="preserve"> à remarquer, c</w:t>
      </w:r>
      <w:r w:rsidR="00A0480D">
        <w:rPr>
          <w:lang w:eastAsia="fr-FR"/>
        </w:rPr>
        <w:t>’</w:t>
      </w:r>
      <w:r>
        <w:rPr>
          <w:lang w:eastAsia="fr-FR"/>
        </w:rPr>
        <w:t>e</w:t>
      </w:r>
      <w:r w:rsidR="00CA165F">
        <w:rPr>
          <w:lang w:eastAsia="fr-FR"/>
        </w:rPr>
        <w:t>s</w:t>
      </w:r>
      <w:r>
        <w:rPr>
          <w:lang w:eastAsia="fr-FR"/>
        </w:rPr>
        <w:t xml:space="preserve">t que ce </w:t>
      </w:r>
      <w:r w:rsidR="00CA165F">
        <w:rPr>
          <w:lang w:eastAsia="fr-FR"/>
        </w:rPr>
        <w:t>s</w:t>
      </w:r>
      <w:r>
        <w:rPr>
          <w:lang w:eastAsia="fr-FR"/>
        </w:rPr>
        <w:t>ain</w:t>
      </w:r>
      <w:r w:rsidR="00AE0A8F">
        <w:rPr>
          <w:lang w:eastAsia="fr-FR"/>
        </w:rPr>
        <w:t>t homme</w:t>
      </w:r>
      <w:r>
        <w:rPr>
          <w:lang w:eastAsia="fr-FR"/>
        </w:rPr>
        <w:t xml:space="preserve"> ne nous prédit point toutes ces </w:t>
      </w:r>
      <w:r w:rsidR="00CD2119">
        <w:rPr>
          <w:lang w:eastAsia="fr-FR"/>
        </w:rPr>
        <w:t>choses comme de simples con</w:t>
      </w:r>
      <w:r>
        <w:rPr>
          <w:lang w:eastAsia="fr-FR"/>
        </w:rPr>
        <w:t>j</w:t>
      </w:r>
      <w:r w:rsidR="0031502E">
        <w:rPr>
          <w:lang w:eastAsia="fr-FR"/>
        </w:rPr>
        <w:t>ectu</w:t>
      </w:r>
      <w:r>
        <w:rPr>
          <w:lang w:eastAsia="fr-FR"/>
        </w:rPr>
        <w:t xml:space="preserve">res, comme des </w:t>
      </w:r>
      <w:r w:rsidR="00155EBF">
        <w:rPr>
          <w:lang w:eastAsia="fr-FR"/>
        </w:rPr>
        <w:t>évènement</w:t>
      </w:r>
      <w:r w:rsidR="00CA165F">
        <w:rPr>
          <w:lang w:eastAsia="fr-FR"/>
        </w:rPr>
        <w:t>s</w:t>
      </w:r>
      <w:r>
        <w:rPr>
          <w:lang w:eastAsia="fr-FR"/>
        </w:rPr>
        <w:t xml:space="preserve"> qui peuvent </w:t>
      </w:r>
      <w:r w:rsidR="00CA165F">
        <w:rPr>
          <w:lang w:eastAsia="fr-FR"/>
        </w:rPr>
        <w:t>et</w:t>
      </w:r>
      <w:r>
        <w:rPr>
          <w:lang w:eastAsia="fr-FR"/>
        </w:rPr>
        <w:t xml:space="preserve"> ne peuvent pas arriver, mais il nous dit avec toute l</w:t>
      </w:r>
      <w:r w:rsidR="00A0480D">
        <w:rPr>
          <w:lang w:eastAsia="fr-FR"/>
        </w:rPr>
        <w:t>’</w:t>
      </w:r>
      <w:r>
        <w:rPr>
          <w:lang w:eastAsia="fr-FR"/>
        </w:rPr>
        <w:t>a</w:t>
      </w:r>
      <w:r w:rsidR="00CA165F">
        <w:rPr>
          <w:lang w:eastAsia="fr-FR"/>
        </w:rPr>
        <w:t>ssu</w:t>
      </w:r>
      <w:r>
        <w:rPr>
          <w:lang w:eastAsia="fr-FR"/>
        </w:rPr>
        <w:t xml:space="preserve">rance </w:t>
      </w:r>
      <w:r w:rsidR="00CA165F">
        <w:rPr>
          <w:lang w:eastAsia="fr-FR"/>
        </w:rPr>
        <w:t>et</w:t>
      </w:r>
      <w:r>
        <w:rPr>
          <w:lang w:eastAsia="fr-FR"/>
        </w:rPr>
        <w:t xml:space="preserve"> la </w:t>
      </w:r>
      <w:r w:rsidR="008F4CE3">
        <w:rPr>
          <w:lang w:eastAsia="fr-FR"/>
        </w:rPr>
        <w:t>confia</w:t>
      </w:r>
      <w:r>
        <w:rPr>
          <w:lang w:eastAsia="fr-FR"/>
        </w:rPr>
        <w:t>nce d</w:t>
      </w:r>
      <w:r w:rsidR="00A0480D">
        <w:rPr>
          <w:lang w:eastAsia="fr-FR"/>
        </w:rPr>
        <w:t>’</w:t>
      </w:r>
      <w:r>
        <w:rPr>
          <w:lang w:eastAsia="fr-FR"/>
        </w:rPr>
        <w:t>u</w:t>
      </w:r>
      <w:r w:rsidR="00AE0A8F">
        <w:rPr>
          <w:lang w:eastAsia="fr-FR"/>
        </w:rPr>
        <w:t>n prophète</w:t>
      </w:r>
      <w:r>
        <w:rPr>
          <w:lang w:eastAsia="fr-FR"/>
        </w:rPr>
        <w:t xml:space="preserve"> éclairé de Dieu, qui les lui a </w:t>
      </w:r>
      <w:r w:rsidR="00CD2119">
        <w:rPr>
          <w:lang w:eastAsia="fr-FR"/>
        </w:rPr>
        <w:t>révélées</w:t>
      </w:r>
      <w:r>
        <w:rPr>
          <w:lang w:eastAsia="fr-FR"/>
        </w:rPr>
        <w:t xml:space="preserve"> pour les dire aux hommes, </w:t>
      </w:r>
      <w:r w:rsidR="008F4CE3">
        <w:rPr>
          <w:lang w:eastAsia="fr-FR"/>
        </w:rPr>
        <w:t>afin</w:t>
      </w:r>
      <w:r>
        <w:rPr>
          <w:lang w:eastAsia="fr-FR"/>
        </w:rPr>
        <w:t xml:space="preserve"> qu</w:t>
      </w:r>
      <w:r w:rsidR="00A0480D">
        <w:rPr>
          <w:lang w:eastAsia="fr-FR"/>
        </w:rPr>
        <w:t>’</w:t>
      </w:r>
      <w:r>
        <w:rPr>
          <w:lang w:eastAsia="fr-FR"/>
        </w:rPr>
        <w:t xml:space="preserve">ils évitent ces maux, </w:t>
      </w:r>
      <w:r w:rsidR="00CA165F">
        <w:rPr>
          <w:lang w:eastAsia="fr-FR"/>
        </w:rPr>
        <w:t>et</w:t>
      </w:r>
      <w:r>
        <w:rPr>
          <w:lang w:eastAsia="fr-FR"/>
        </w:rPr>
        <w:t xml:space="preserve"> qu</w:t>
      </w:r>
      <w:r w:rsidR="00A0480D">
        <w:rPr>
          <w:lang w:eastAsia="fr-FR"/>
        </w:rPr>
        <w:t>’</w:t>
      </w:r>
      <w:r>
        <w:rPr>
          <w:lang w:eastAsia="fr-FR"/>
        </w:rPr>
        <w:t>ils ne tombent pas dans ces dé</w:t>
      </w:r>
      <w:r w:rsidR="00CA165F">
        <w:rPr>
          <w:lang w:eastAsia="fr-FR"/>
        </w:rPr>
        <w:t>s</w:t>
      </w:r>
      <w:r>
        <w:rPr>
          <w:lang w:eastAsia="fr-FR"/>
        </w:rPr>
        <w:t>ordres</w:t>
      </w:r>
      <w:r w:rsidR="00EA1F75">
        <w:rPr>
          <w:lang w:eastAsia="fr-FR"/>
        </w:rPr>
        <w:t> :</w:t>
      </w:r>
      <w:r>
        <w:rPr>
          <w:lang w:eastAsia="fr-FR"/>
        </w:rPr>
        <w:t xml:space="preserve"> </w:t>
      </w:r>
      <w:r w:rsidRPr="00CD2119">
        <w:rPr>
          <w:rStyle w:val="LaIt"/>
        </w:rPr>
        <w:t>Quod</w:t>
      </w:r>
      <w:r w:rsidR="00CD2119" w:rsidRPr="00CD2119">
        <w:rPr>
          <w:rStyle w:val="LaIt"/>
        </w:rPr>
        <w:t xml:space="preserve"> </w:t>
      </w:r>
      <w:r w:rsidR="00CA165F" w:rsidRPr="00CD2119">
        <w:rPr>
          <w:rStyle w:val="LaIt"/>
        </w:rPr>
        <w:t>s</w:t>
      </w:r>
      <w:r w:rsidRPr="00CD2119">
        <w:rPr>
          <w:rStyle w:val="LaIt"/>
        </w:rPr>
        <w:t>i</w:t>
      </w:r>
      <w:r w:rsidR="00ED1A06">
        <w:rPr>
          <w:rStyle w:val="LaIt"/>
        </w:rPr>
        <w:t xml:space="preserve"> </w:t>
      </w:r>
      <w:r w:rsidRPr="00CD2119">
        <w:rPr>
          <w:rStyle w:val="LaIt"/>
        </w:rPr>
        <w:t xml:space="preserve">ita </w:t>
      </w:r>
      <w:r w:rsidR="0031502E" w:rsidRPr="00CD2119">
        <w:rPr>
          <w:rStyle w:val="LaIt"/>
        </w:rPr>
        <w:t>est</w:t>
      </w:r>
      <w:r w:rsidR="00ED1A06">
        <w:rPr>
          <w:rStyle w:val="LaIt"/>
        </w:rPr>
        <w:t xml:space="preserve"> immo</w:t>
      </w:r>
      <w:r w:rsidRPr="00CD2119">
        <w:rPr>
          <w:rStyle w:val="LaIt"/>
        </w:rPr>
        <w:t xml:space="preserve"> quia </w:t>
      </w:r>
      <w:r w:rsidR="00CA165F" w:rsidRPr="00CD2119">
        <w:rPr>
          <w:rStyle w:val="LaIt"/>
        </w:rPr>
        <w:t>s</w:t>
      </w:r>
      <w:r w:rsidR="00CD2119" w:rsidRPr="00CD2119">
        <w:rPr>
          <w:rStyle w:val="LaIt"/>
        </w:rPr>
        <w:t>ic</w:t>
      </w:r>
      <w:r w:rsidRPr="00CD2119">
        <w:rPr>
          <w:rStyle w:val="LaIt"/>
        </w:rPr>
        <w:t xml:space="preserve"> </w:t>
      </w:r>
      <w:r w:rsidR="0093357E" w:rsidRPr="00CD2119">
        <w:rPr>
          <w:rStyle w:val="LaIt"/>
        </w:rPr>
        <w:t>futúrum</w:t>
      </w:r>
      <w:r w:rsidRPr="00CD2119">
        <w:rPr>
          <w:rStyle w:val="LaIt"/>
        </w:rPr>
        <w:t xml:space="preserve"> </w:t>
      </w:r>
      <w:r w:rsidR="0031502E" w:rsidRPr="00CD2119">
        <w:rPr>
          <w:rStyle w:val="LaIt"/>
        </w:rPr>
        <w:t>est</w:t>
      </w:r>
      <w:r w:rsidRPr="00CD2119">
        <w:rPr>
          <w:rStyle w:val="LaIt"/>
        </w:rPr>
        <w:t>.</w:t>
      </w:r>
      <w:r>
        <w:rPr>
          <w:lang w:eastAsia="fr-FR"/>
        </w:rPr>
        <w:t xml:space="preserve"> Ce </w:t>
      </w:r>
      <w:r w:rsidR="00CA165F">
        <w:rPr>
          <w:lang w:eastAsia="fr-FR"/>
        </w:rPr>
        <w:t>s</w:t>
      </w:r>
      <w:r>
        <w:rPr>
          <w:lang w:eastAsia="fr-FR"/>
        </w:rPr>
        <w:t xml:space="preserve">ont </w:t>
      </w:r>
      <w:r w:rsidR="00CA165F">
        <w:rPr>
          <w:lang w:eastAsia="fr-FR"/>
        </w:rPr>
        <w:t>s</w:t>
      </w:r>
      <w:r>
        <w:rPr>
          <w:lang w:eastAsia="fr-FR"/>
        </w:rPr>
        <w:t>es propres paroles.</w:t>
      </w:r>
      <w:r w:rsidR="00EA1F75">
        <w:rPr>
          <w:lang w:eastAsia="fr-FR"/>
        </w:rPr>
        <w:t xml:space="preserve"> </w:t>
      </w:r>
    </w:p>
    <w:p w:rsidR="00EA1F75" w:rsidRDefault="00B47EF3" w:rsidP="00060957">
      <w:pPr>
        <w:rPr>
          <w:lang w:eastAsia="fr-FR"/>
        </w:rPr>
      </w:pPr>
      <w:r>
        <w:rPr>
          <w:lang w:eastAsia="fr-FR"/>
        </w:rPr>
        <w:t xml:space="preserve">Quelle </w:t>
      </w:r>
      <w:r w:rsidR="00CA165F">
        <w:rPr>
          <w:lang w:eastAsia="fr-FR"/>
        </w:rPr>
        <w:t>s</w:t>
      </w:r>
      <w:r>
        <w:rPr>
          <w:lang w:eastAsia="fr-FR"/>
        </w:rPr>
        <w:t xml:space="preserve">era donc la </w:t>
      </w:r>
      <w:r w:rsidR="008F4CE3">
        <w:rPr>
          <w:lang w:eastAsia="fr-FR"/>
        </w:rPr>
        <w:t>fin</w:t>
      </w:r>
      <w:r>
        <w:rPr>
          <w:lang w:eastAsia="fr-FR"/>
        </w:rPr>
        <w:t xml:space="preserve"> de ce pe</w:t>
      </w:r>
      <w:r w:rsidR="007B2B7A">
        <w:rPr>
          <w:lang w:eastAsia="fr-FR"/>
        </w:rPr>
        <w:t>rs</w:t>
      </w:r>
      <w:r>
        <w:rPr>
          <w:lang w:eastAsia="fr-FR"/>
        </w:rPr>
        <w:t>écuteur de l</w:t>
      </w:r>
      <w:r w:rsidR="00A0480D">
        <w:rPr>
          <w:lang w:eastAsia="fr-FR"/>
        </w:rPr>
        <w:t>’</w:t>
      </w:r>
      <w:r w:rsidR="00CD2119">
        <w:rPr>
          <w:lang w:eastAsia="fr-FR"/>
        </w:rPr>
        <w:t>Église</w:t>
      </w:r>
      <w:r>
        <w:rPr>
          <w:lang w:eastAsia="fr-FR"/>
        </w:rPr>
        <w:t xml:space="preserve">, de ce Frédéric II marqué </w:t>
      </w:r>
      <w:r w:rsidR="00CA165F">
        <w:rPr>
          <w:lang w:eastAsia="fr-FR"/>
        </w:rPr>
        <w:t>s</w:t>
      </w:r>
      <w:r>
        <w:rPr>
          <w:lang w:eastAsia="fr-FR"/>
        </w:rPr>
        <w:t>i po</w:t>
      </w:r>
      <w:r w:rsidR="00CA165F">
        <w:rPr>
          <w:lang w:eastAsia="fr-FR"/>
        </w:rPr>
        <w:t>s</w:t>
      </w:r>
      <w:r>
        <w:rPr>
          <w:lang w:eastAsia="fr-FR"/>
        </w:rPr>
        <w:t xml:space="preserve">itivement </w:t>
      </w:r>
      <w:r w:rsidR="00CA165F">
        <w:rPr>
          <w:lang w:eastAsia="fr-FR"/>
        </w:rPr>
        <w:t>s</w:t>
      </w:r>
      <w:r>
        <w:rPr>
          <w:lang w:eastAsia="fr-FR"/>
        </w:rPr>
        <w:t>ous le nom d</w:t>
      </w:r>
      <w:r w:rsidR="00541AB2">
        <w:rPr>
          <w:lang w:eastAsia="fr-FR"/>
        </w:rPr>
        <w:t>e roitelet</w:t>
      </w:r>
      <w:r w:rsidR="00EA1F75">
        <w:rPr>
          <w:lang w:eastAsia="fr-FR"/>
        </w:rPr>
        <w:t> ?</w:t>
      </w:r>
      <w:r>
        <w:rPr>
          <w:lang w:eastAsia="fr-FR"/>
        </w:rPr>
        <w:t xml:space="preserve"> </w:t>
      </w:r>
      <w:r w:rsidR="00FE0AE6">
        <w:rPr>
          <w:lang w:eastAsia="fr-FR"/>
        </w:rPr>
        <w:t>C</w:t>
      </w:r>
      <w:r w:rsidR="00A0480D">
        <w:rPr>
          <w:lang w:eastAsia="fr-FR"/>
        </w:rPr>
        <w:t>’</w:t>
      </w:r>
      <w:r w:rsidR="00FE0AE6">
        <w:rPr>
          <w:lang w:eastAsia="fr-FR"/>
        </w:rPr>
        <w:t>est</w:t>
      </w:r>
      <w:r>
        <w:rPr>
          <w:lang w:eastAsia="fr-FR"/>
        </w:rPr>
        <w:t xml:space="preserve"> ce que l</w:t>
      </w:r>
      <w:r w:rsidR="00AE0A8F">
        <w:rPr>
          <w:lang w:eastAsia="fr-FR"/>
        </w:rPr>
        <w:t>e saint</w:t>
      </w:r>
      <w:r>
        <w:rPr>
          <w:lang w:eastAsia="fr-FR"/>
        </w:rPr>
        <w:t xml:space="preserve"> nous va encore apprendre. </w:t>
      </w:r>
      <w:r w:rsidR="00F51D8E">
        <w:rPr>
          <w:lang w:eastAsia="fr-FR"/>
        </w:rPr>
        <w:t>« </w:t>
      </w:r>
      <w:r w:rsidR="00385B95">
        <w:rPr>
          <w:lang w:eastAsia="fr-FR"/>
        </w:rPr>
        <w:t>Dè</w:t>
      </w:r>
      <w:r w:rsidR="00CF64C7">
        <w:rPr>
          <w:lang w:eastAsia="fr-FR"/>
        </w:rPr>
        <w:t>s</w:t>
      </w:r>
      <w:r>
        <w:rPr>
          <w:lang w:eastAsia="fr-FR"/>
        </w:rPr>
        <w:t xml:space="preserve"> </w:t>
      </w:r>
      <w:r w:rsidR="00CA165F">
        <w:rPr>
          <w:lang w:eastAsia="fr-FR"/>
        </w:rPr>
        <w:t>s</w:t>
      </w:r>
      <w:r>
        <w:rPr>
          <w:lang w:eastAsia="fr-FR"/>
        </w:rPr>
        <w:t xml:space="preserve">on </w:t>
      </w:r>
      <w:r w:rsidR="008F4CE3">
        <w:rPr>
          <w:lang w:eastAsia="fr-FR"/>
        </w:rPr>
        <w:t>enfan</w:t>
      </w:r>
      <w:r>
        <w:rPr>
          <w:lang w:eastAsia="fr-FR"/>
        </w:rPr>
        <w:t>ce, dit-il</w:t>
      </w:r>
      <w:r w:rsidR="00060957">
        <w:rPr>
          <w:rStyle w:val="Appelnotedebasdep"/>
          <w:lang w:eastAsia="fr-FR"/>
        </w:rPr>
        <w:footnoteReference w:id="152"/>
      </w:r>
      <w:r>
        <w:rPr>
          <w:lang w:eastAsia="fr-FR"/>
        </w:rPr>
        <w:t xml:space="preserve">, il </w:t>
      </w:r>
      <w:r w:rsidR="00CD2119">
        <w:rPr>
          <w:lang w:eastAsia="fr-FR"/>
        </w:rPr>
        <w:t>paraîtra</w:t>
      </w:r>
      <w:r>
        <w:rPr>
          <w:lang w:eastAsia="fr-FR"/>
        </w:rPr>
        <w:t xml:space="preserve"> doux </w:t>
      </w:r>
      <w:r w:rsidR="00CA165F">
        <w:rPr>
          <w:lang w:eastAsia="fr-FR"/>
        </w:rPr>
        <w:t>et</w:t>
      </w:r>
      <w:r w:rsidR="00CD2119">
        <w:rPr>
          <w:lang w:eastAsia="fr-FR"/>
        </w:rPr>
        <w:t xml:space="preserve"> aimable. Il s</w:t>
      </w:r>
      <w:r>
        <w:rPr>
          <w:lang w:eastAsia="fr-FR"/>
        </w:rPr>
        <w:t xml:space="preserve">era </w:t>
      </w:r>
      <w:r w:rsidR="00CD2119">
        <w:rPr>
          <w:lang w:eastAsia="fr-FR"/>
        </w:rPr>
        <w:t>allaité</w:t>
      </w:r>
      <w:r>
        <w:rPr>
          <w:lang w:eastAsia="fr-FR"/>
        </w:rPr>
        <w:t xml:space="preserve"> des mamelles de l</w:t>
      </w:r>
      <w:r w:rsidR="00A0480D">
        <w:rPr>
          <w:lang w:eastAsia="fr-FR"/>
        </w:rPr>
        <w:t>’</w:t>
      </w:r>
      <w:r w:rsidR="00B92588">
        <w:rPr>
          <w:lang w:eastAsia="fr-FR"/>
        </w:rPr>
        <w:t>épouse</w:t>
      </w:r>
      <w:r>
        <w:rPr>
          <w:lang w:eastAsia="fr-FR"/>
        </w:rPr>
        <w:t xml:space="preserve"> de l</w:t>
      </w:r>
      <w:r w:rsidR="00A0480D">
        <w:rPr>
          <w:lang w:eastAsia="fr-FR"/>
        </w:rPr>
        <w:t>’</w:t>
      </w:r>
      <w:r w:rsidR="00541AB2">
        <w:rPr>
          <w:lang w:eastAsia="fr-FR"/>
        </w:rPr>
        <w:t>agneau</w:t>
      </w:r>
      <w:r>
        <w:rPr>
          <w:lang w:eastAsia="fr-FR"/>
        </w:rPr>
        <w:t xml:space="preserve">, je veux dire, </w:t>
      </w:r>
      <w:r w:rsidR="00CA165F">
        <w:rPr>
          <w:lang w:eastAsia="fr-FR"/>
        </w:rPr>
        <w:t>s</w:t>
      </w:r>
      <w:r>
        <w:rPr>
          <w:lang w:eastAsia="fr-FR"/>
        </w:rPr>
        <w:t>eco</w:t>
      </w:r>
      <w:r w:rsidR="007B2B7A">
        <w:rPr>
          <w:lang w:eastAsia="fr-FR"/>
        </w:rPr>
        <w:t>ur</w:t>
      </w:r>
      <w:r>
        <w:rPr>
          <w:lang w:eastAsia="fr-FR"/>
        </w:rPr>
        <w:t>u, a</w:t>
      </w:r>
      <w:r w:rsidR="00CA165F">
        <w:rPr>
          <w:lang w:eastAsia="fr-FR"/>
        </w:rPr>
        <w:t>ss</w:t>
      </w:r>
      <w:r>
        <w:rPr>
          <w:lang w:eastAsia="fr-FR"/>
        </w:rPr>
        <w:t>i</w:t>
      </w:r>
      <w:r w:rsidR="00CA165F">
        <w:rPr>
          <w:lang w:eastAsia="fr-FR"/>
        </w:rPr>
        <w:t>s</w:t>
      </w:r>
      <w:r>
        <w:rPr>
          <w:lang w:eastAsia="fr-FR"/>
        </w:rPr>
        <w:t>té de la prot</w:t>
      </w:r>
      <w:r w:rsidR="0031502E">
        <w:rPr>
          <w:lang w:eastAsia="fr-FR"/>
        </w:rPr>
        <w:t>ecti</w:t>
      </w:r>
      <w:r>
        <w:rPr>
          <w:lang w:eastAsia="fr-FR"/>
        </w:rPr>
        <w:t>on de l</w:t>
      </w:r>
      <w:r w:rsidR="00A0480D">
        <w:rPr>
          <w:lang w:eastAsia="fr-FR"/>
        </w:rPr>
        <w:t>’</w:t>
      </w:r>
      <w:r w:rsidR="00CA165F">
        <w:rPr>
          <w:lang w:eastAsia="fr-FR"/>
        </w:rPr>
        <w:t>Église</w:t>
      </w:r>
      <w:r>
        <w:rPr>
          <w:lang w:eastAsia="fr-FR"/>
        </w:rPr>
        <w:t xml:space="preserve">. Mais </w:t>
      </w:r>
      <w:r w:rsidR="00CD2119">
        <w:rPr>
          <w:lang w:eastAsia="fr-FR"/>
        </w:rPr>
        <w:t>dans</w:t>
      </w:r>
      <w:r>
        <w:rPr>
          <w:lang w:eastAsia="fr-FR"/>
        </w:rPr>
        <w:t xml:space="preserve"> la </w:t>
      </w:r>
      <w:r w:rsidR="00CA165F">
        <w:rPr>
          <w:lang w:eastAsia="fr-FR"/>
        </w:rPr>
        <w:t>s</w:t>
      </w:r>
      <w:r>
        <w:rPr>
          <w:lang w:eastAsia="fr-FR"/>
        </w:rPr>
        <w:t xml:space="preserve">uite, comme un autre </w:t>
      </w:r>
      <w:r w:rsidR="00CD2119">
        <w:rPr>
          <w:lang w:eastAsia="fr-FR"/>
        </w:rPr>
        <w:t>Balthazar</w:t>
      </w:r>
      <w:r>
        <w:rPr>
          <w:lang w:eastAsia="fr-FR"/>
        </w:rPr>
        <w:t xml:space="preserve">, il ne </w:t>
      </w:r>
      <w:r w:rsidR="00CA165F">
        <w:rPr>
          <w:lang w:eastAsia="fr-FR"/>
        </w:rPr>
        <w:t>s</w:t>
      </w:r>
      <w:r>
        <w:rPr>
          <w:lang w:eastAsia="fr-FR"/>
        </w:rPr>
        <w:t xml:space="preserve">uivra que la </w:t>
      </w:r>
      <w:r w:rsidR="00CD2119">
        <w:rPr>
          <w:lang w:eastAsia="fr-FR"/>
        </w:rPr>
        <w:t>fougue</w:t>
      </w:r>
      <w:r>
        <w:rPr>
          <w:lang w:eastAsia="fr-FR"/>
        </w:rPr>
        <w:t xml:space="preserve"> de </w:t>
      </w:r>
      <w:r w:rsidR="00CA165F">
        <w:rPr>
          <w:lang w:eastAsia="fr-FR"/>
        </w:rPr>
        <w:t>s</w:t>
      </w:r>
      <w:r>
        <w:rPr>
          <w:lang w:eastAsia="fr-FR"/>
        </w:rPr>
        <w:t>es pa</w:t>
      </w:r>
      <w:r w:rsidR="00CA165F">
        <w:rPr>
          <w:lang w:eastAsia="fr-FR"/>
        </w:rPr>
        <w:t>ss</w:t>
      </w:r>
      <w:r>
        <w:rPr>
          <w:lang w:eastAsia="fr-FR"/>
        </w:rPr>
        <w:t xml:space="preserve">ions, </w:t>
      </w:r>
      <w:r w:rsidR="00CA165F">
        <w:rPr>
          <w:lang w:eastAsia="fr-FR"/>
        </w:rPr>
        <w:t>et</w:t>
      </w:r>
      <w:r>
        <w:rPr>
          <w:lang w:eastAsia="fr-FR"/>
        </w:rPr>
        <w:t xml:space="preserve"> </w:t>
      </w:r>
      <w:r w:rsidR="008F4CE3">
        <w:rPr>
          <w:lang w:eastAsia="fr-FR"/>
        </w:rPr>
        <w:t>profan</w:t>
      </w:r>
      <w:r>
        <w:rPr>
          <w:lang w:eastAsia="fr-FR"/>
        </w:rPr>
        <w:t xml:space="preserve">era avec des </w:t>
      </w:r>
      <w:r w:rsidR="008F4CE3">
        <w:rPr>
          <w:lang w:eastAsia="fr-FR"/>
        </w:rPr>
        <w:t>femme</w:t>
      </w:r>
      <w:r>
        <w:rPr>
          <w:lang w:eastAsia="fr-FR"/>
        </w:rPr>
        <w:t>s les va</w:t>
      </w:r>
      <w:r w:rsidR="00CA165F">
        <w:rPr>
          <w:lang w:eastAsia="fr-FR"/>
        </w:rPr>
        <w:t>s</w:t>
      </w:r>
      <w:r>
        <w:rPr>
          <w:lang w:eastAsia="fr-FR"/>
        </w:rPr>
        <w:t xml:space="preserve">es </w:t>
      </w:r>
      <w:r w:rsidR="00CA165F">
        <w:rPr>
          <w:lang w:eastAsia="fr-FR"/>
        </w:rPr>
        <w:t>s</w:t>
      </w:r>
      <w:r>
        <w:rPr>
          <w:lang w:eastAsia="fr-FR"/>
        </w:rPr>
        <w:t>acrés du temple de Dieu, ju</w:t>
      </w:r>
      <w:r w:rsidR="00CA165F">
        <w:rPr>
          <w:lang w:eastAsia="fr-FR"/>
        </w:rPr>
        <w:t>s</w:t>
      </w:r>
      <w:r>
        <w:rPr>
          <w:lang w:eastAsia="fr-FR"/>
        </w:rPr>
        <w:t>qu</w:t>
      </w:r>
      <w:r w:rsidR="00A0480D">
        <w:rPr>
          <w:lang w:eastAsia="fr-FR"/>
        </w:rPr>
        <w:t>’</w:t>
      </w:r>
      <w:r>
        <w:rPr>
          <w:lang w:eastAsia="fr-FR"/>
        </w:rPr>
        <w:t>à ce qu</w:t>
      </w:r>
      <w:r w:rsidR="00A0480D">
        <w:rPr>
          <w:lang w:eastAsia="fr-FR"/>
        </w:rPr>
        <w:t>’</w:t>
      </w:r>
      <w:r>
        <w:rPr>
          <w:lang w:eastAsia="fr-FR"/>
        </w:rPr>
        <w:t>il encoure l</w:t>
      </w:r>
      <w:r w:rsidR="00A0480D">
        <w:rPr>
          <w:lang w:eastAsia="fr-FR"/>
        </w:rPr>
        <w:t>’</w:t>
      </w:r>
      <w:r>
        <w:rPr>
          <w:lang w:eastAsia="fr-FR"/>
        </w:rPr>
        <w:t>indignation de Mardochée, pour s</w:t>
      </w:r>
      <w:r w:rsidR="00A0480D">
        <w:rPr>
          <w:lang w:eastAsia="fr-FR"/>
        </w:rPr>
        <w:t>’</w:t>
      </w:r>
      <w:r>
        <w:rPr>
          <w:lang w:eastAsia="fr-FR"/>
        </w:rPr>
        <w:t>être élevé comme un</w:t>
      </w:r>
      <w:r w:rsidR="0064115E">
        <w:rPr>
          <w:lang w:eastAsia="fr-FR"/>
        </w:rPr>
        <w:t xml:space="preserve"> autr</w:t>
      </w:r>
      <w:r>
        <w:rPr>
          <w:lang w:eastAsia="fr-FR"/>
        </w:rPr>
        <w:t>e Aman contre</w:t>
      </w:r>
      <w:r w:rsidR="0033413C">
        <w:rPr>
          <w:lang w:eastAsia="fr-FR"/>
        </w:rPr>
        <w:t xml:space="preserve"> le peuple de Dieu. Mais parce q</w:t>
      </w:r>
      <w:r>
        <w:rPr>
          <w:lang w:eastAsia="fr-FR"/>
        </w:rPr>
        <w:t xml:space="preserve">ue vous me demandez quelle </w:t>
      </w:r>
      <w:r w:rsidR="00CA165F">
        <w:rPr>
          <w:lang w:eastAsia="fr-FR"/>
        </w:rPr>
        <w:t>s</w:t>
      </w:r>
      <w:r>
        <w:rPr>
          <w:lang w:eastAsia="fr-FR"/>
        </w:rPr>
        <w:t xml:space="preserve">era </w:t>
      </w:r>
      <w:r w:rsidR="00CA165F">
        <w:rPr>
          <w:lang w:eastAsia="fr-FR"/>
        </w:rPr>
        <w:t>s</w:t>
      </w:r>
      <w:r>
        <w:rPr>
          <w:lang w:eastAsia="fr-FR"/>
        </w:rPr>
        <w:t xml:space="preserve">a </w:t>
      </w:r>
      <w:r w:rsidR="008F4CE3">
        <w:rPr>
          <w:lang w:eastAsia="fr-FR"/>
        </w:rPr>
        <w:t>fin</w:t>
      </w:r>
      <w:r w:rsidR="0033413C">
        <w:rPr>
          <w:lang w:eastAsia="fr-FR"/>
        </w:rPr>
        <w:t xml:space="preserve">, </w:t>
      </w:r>
      <w:r w:rsidR="00642A35">
        <w:rPr>
          <w:lang w:eastAsia="fr-FR"/>
        </w:rPr>
        <w:t>écoutez</w:t>
      </w:r>
      <w:r>
        <w:rPr>
          <w:lang w:eastAsia="fr-FR"/>
        </w:rPr>
        <w:t xml:space="preserve"> I</w:t>
      </w:r>
      <w:r w:rsidR="00CA165F">
        <w:rPr>
          <w:lang w:eastAsia="fr-FR"/>
        </w:rPr>
        <w:t>s</w:t>
      </w:r>
      <w:r>
        <w:rPr>
          <w:lang w:eastAsia="fr-FR"/>
        </w:rPr>
        <w:t>aïe, qui vous l</w:t>
      </w:r>
      <w:r w:rsidR="00A0480D">
        <w:rPr>
          <w:lang w:eastAsia="fr-FR"/>
        </w:rPr>
        <w:t>’</w:t>
      </w:r>
      <w:r>
        <w:rPr>
          <w:lang w:eastAsia="fr-FR"/>
        </w:rPr>
        <w:t xml:space="preserve">apprendra. </w:t>
      </w:r>
      <w:r w:rsidR="0033413C">
        <w:rPr>
          <w:lang w:eastAsia="fr-FR"/>
        </w:rPr>
        <w:t>“</w:t>
      </w:r>
      <w:r>
        <w:rPr>
          <w:lang w:eastAsia="fr-FR"/>
        </w:rPr>
        <w:t xml:space="preserve">Une épée non humaine le </w:t>
      </w:r>
      <w:r w:rsidR="00CD2119">
        <w:rPr>
          <w:lang w:eastAsia="fr-FR"/>
        </w:rPr>
        <w:t>renversera</w:t>
      </w:r>
      <w:r>
        <w:rPr>
          <w:lang w:eastAsia="fr-FR"/>
        </w:rPr>
        <w:t xml:space="preserve"> </w:t>
      </w:r>
      <w:r w:rsidR="00CA165F">
        <w:rPr>
          <w:lang w:eastAsia="fr-FR"/>
        </w:rPr>
        <w:t>et</w:t>
      </w:r>
      <w:r>
        <w:rPr>
          <w:lang w:eastAsia="fr-FR"/>
        </w:rPr>
        <w:t xml:space="preserve"> le </w:t>
      </w:r>
      <w:r w:rsidR="0033413C">
        <w:rPr>
          <w:lang w:eastAsia="fr-FR"/>
        </w:rPr>
        <w:t>f</w:t>
      </w:r>
      <w:r>
        <w:rPr>
          <w:lang w:eastAsia="fr-FR"/>
        </w:rPr>
        <w:t>era périr</w:t>
      </w:r>
      <w:r w:rsidR="002937A1">
        <w:rPr>
          <w:lang w:eastAsia="fr-FR"/>
        </w:rPr>
        <w:t>,</w:t>
      </w:r>
      <w:r w:rsidR="0033413C">
        <w:rPr>
          <w:lang w:eastAsia="fr-FR"/>
        </w:rPr>
        <w:t>”</w:t>
      </w:r>
      <w:r w:rsidR="002937A1">
        <w:rPr>
          <w:lang w:eastAsia="fr-FR"/>
        </w:rPr>
        <w:t xml:space="preserve"> </w:t>
      </w:r>
      <w:r>
        <w:rPr>
          <w:lang w:eastAsia="fr-FR"/>
        </w:rPr>
        <w:t>une épée, qui n</w:t>
      </w:r>
      <w:r w:rsidR="00A0480D">
        <w:rPr>
          <w:lang w:eastAsia="fr-FR"/>
        </w:rPr>
        <w:t>’</w:t>
      </w:r>
      <w:r>
        <w:rPr>
          <w:lang w:eastAsia="fr-FR"/>
        </w:rPr>
        <w:t>e</w:t>
      </w:r>
      <w:r w:rsidR="00CA165F">
        <w:rPr>
          <w:lang w:eastAsia="fr-FR"/>
        </w:rPr>
        <w:t>s</w:t>
      </w:r>
      <w:r>
        <w:rPr>
          <w:lang w:eastAsia="fr-FR"/>
        </w:rPr>
        <w:t xml:space="preserve">t autre que le glaive de la </w:t>
      </w:r>
      <w:r>
        <w:rPr>
          <w:lang w:eastAsia="fr-FR"/>
        </w:rPr>
        <w:lastRenderedPageBreak/>
        <w:t xml:space="preserve">parole de Dieu, </w:t>
      </w:r>
      <w:r w:rsidR="00E73B3E">
        <w:rPr>
          <w:lang w:eastAsia="fr-FR"/>
        </w:rPr>
        <w:t>l</w:t>
      </w:r>
      <w:r w:rsidR="00A0480D">
        <w:rPr>
          <w:lang w:eastAsia="fr-FR"/>
        </w:rPr>
        <w:t>’</w:t>
      </w:r>
      <w:r>
        <w:rPr>
          <w:lang w:eastAsia="fr-FR"/>
        </w:rPr>
        <w:t xml:space="preserve">exterminera, </w:t>
      </w:r>
      <w:r w:rsidR="008F4CE3">
        <w:rPr>
          <w:lang w:eastAsia="fr-FR"/>
        </w:rPr>
        <w:t>afin</w:t>
      </w:r>
      <w:r>
        <w:rPr>
          <w:lang w:eastAsia="fr-FR"/>
        </w:rPr>
        <w:t xml:space="preserve"> que vous </w:t>
      </w:r>
      <w:r w:rsidR="00CA165F">
        <w:rPr>
          <w:lang w:eastAsia="fr-FR"/>
        </w:rPr>
        <w:t>s</w:t>
      </w:r>
      <w:r>
        <w:rPr>
          <w:lang w:eastAsia="fr-FR"/>
        </w:rPr>
        <w:t>achiez que Dieu n</w:t>
      </w:r>
      <w:r w:rsidR="00A0480D">
        <w:rPr>
          <w:lang w:eastAsia="fr-FR"/>
        </w:rPr>
        <w:t>’</w:t>
      </w:r>
      <w:r>
        <w:rPr>
          <w:lang w:eastAsia="fr-FR"/>
        </w:rPr>
        <w:t>a pas be</w:t>
      </w:r>
      <w:r w:rsidR="00CA165F">
        <w:rPr>
          <w:lang w:eastAsia="fr-FR"/>
        </w:rPr>
        <w:t>s</w:t>
      </w:r>
      <w:r>
        <w:rPr>
          <w:lang w:eastAsia="fr-FR"/>
        </w:rPr>
        <w:t>oin de la main des hommes</w:t>
      </w:r>
      <w:r w:rsidR="00EA1F75">
        <w:rPr>
          <w:lang w:eastAsia="fr-FR"/>
        </w:rPr>
        <w:t xml:space="preserve"> </w:t>
      </w:r>
      <w:r>
        <w:rPr>
          <w:lang w:eastAsia="fr-FR"/>
        </w:rPr>
        <w:t>pour tirer ce mon</w:t>
      </w:r>
      <w:r w:rsidR="00CA165F">
        <w:rPr>
          <w:lang w:eastAsia="fr-FR"/>
        </w:rPr>
        <w:t>s</w:t>
      </w:r>
      <w:r>
        <w:rPr>
          <w:lang w:eastAsia="fr-FR"/>
        </w:rPr>
        <w:t xml:space="preserve">tre de </w:t>
      </w:r>
      <w:r w:rsidR="00CA165F">
        <w:rPr>
          <w:lang w:eastAsia="fr-FR"/>
        </w:rPr>
        <w:t>s</w:t>
      </w:r>
      <w:r>
        <w:rPr>
          <w:lang w:eastAsia="fr-FR"/>
        </w:rPr>
        <w:t>a caverne.</w:t>
      </w:r>
      <w:r w:rsidR="0033413C">
        <w:rPr>
          <w:lang w:eastAsia="fr-FR"/>
        </w:rPr>
        <w:t> »</w:t>
      </w:r>
      <w:r w:rsidR="00EA1F75">
        <w:rPr>
          <w:lang w:eastAsia="fr-FR"/>
        </w:rPr>
        <w:t xml:space="preserve"> </w:t>
      </w:r>
    </w:p>
    <w:p w:rsidR="00EA1F75" w:rsidRDefault="00B47EF3" w:rsidP="00060957">
      <w:pPr>
        <w:rPr>
          <w:lang w:eastAsia="fr-FR"/>
        </w:rPr>
      </w:pPr>
      <w:r>
        <w:rPr>
          <w:lang w:eastAsia="fr-FR"/>
        </w:rPr>
        <w:t xml:space="preserve">Tous ces </w:t>
      </w:r>
      <w:r w:rsidR="000F499F">
        <w:rPr>
          <w:lang w:eastAsia="fr-FR"/>
        </w:rPr>
        <w:t>f</w:t>
      </w:r>
      <w:r w:rsidR="008F4CE3">
        <w:rPr>
          <w:lang w:eastAsia="fr-FR"/>
        </w:rPr>
        <w:t>l</w:t>
      </w:r>
      <w:r>
        <w:rPr>
          <w:lang w:eastAsia="fr-FR"/>
        </w:rPr>
        <w:t xml:space="preserve">éaux vinrent </w:t>
      </w:r>
      <w:r w:rsidR="008F4CE3">
        <w:rPr>
          <w:lang w:eastAsia="fr-FR"/>
        </w:rPr>
        <w:t>fondr</w:t>
      </w:r>
      <w:r>
        <w:rPr>
          <w:lang w:eastAsia="fr-FR"/>
        </w:rPr>
        <w:t xml:space="preserve">e </w:t>
      </w:r>
      <w:r w:rsidR="00CA165F">
        <w:rPr>
          <w:lang w:eastAsia="fr-FR"/>
        </w:rPr>
        <w:t>s</w:t>
      </w:r>
      <w:r>
        <w:rPr>
          <w:lang w:eastAsia="fr-FR"/>
        </w:rPr>
        <w:t xml:space="preserve">ur le malheureux Frédéric, comme le </w:t>
      </w:r>
      <w:r w:rsidR="00CA165F">
        <w:rPr>
          <w:lang w:eastAsia="fr-FR"/>
        </w:rPr>
        <w:t>s</w:t>
      </w:r>
      <w:r w:rsidR="00356A42">
        <w:rPr>
          <w:lang w:eastAsia="fr-FR"/>
        </w:rPr>
        <w:t>ain</w:t>
      </w:r>
      <w:r w:rsidR="00AE0A8F">
        <w:rPr>
          <w:lang w:eastAsia="fr-FR"/>
        </w:rPr>
        <w:t>t homme</w:t>
      </w:r>
      <w:r w:rsidR="00356A42">
        <w:rPr>
          <w:lang w:eastAsia="fr-FR"/>
        </w:rPr>
        <w:t xml:space="preserve"> l</w:t>
      </w:r>
      <w:r w:rsidR="00A0480D">
        <w:rPr>
          <w:lang w:eastAsia="fr-FR"/>
        </w:rPr>
        <w:t>’</w:t>
      </w:r>
      <w:r w:rsidR="00642A35">
        <w:rPr>
          <w:lang w:eastAsia="fr-FR"/>
        </w:rPr>
        <w:t>avait</w:t>
      </w:r>
      <w:r>
        <w:rPr>
          <w:lang w:eastAsia="fr-FR"/>
        </w:rPr>
        <w:t xml:space="preserve"> prédit. Après avoir été, pour ain</w:t>
      </w:r>
      <w:r w:rsidR="00CA165F">
        <w:rPr>
          <w:lang w:eastAsia="fr-FR"/>
        </w:rPr>
        <w:t>s</w:t>
      </w:r>
      <w:r>
        <w:rPr>
          <w:lang w:eastAsia="fr-FR"/>
        </w:rPr>
        <w:t xml:space="preserve">i dire, </w:t>
      </w:r>
      <w:r w:rsidR="00CD2119">
        <w:rPr>
          <w:lang w:eastAsia="fr-FR"/>
        </w:rPr>
        <w:t>allaité</w:t>
      </w:r>
      <w:r>
        <w:rPr>
          <w:lang w:eastAsia="fr-FR"/>
        </w:rPr>
        <w:t xml:space="preserve"> par les </w:t>
      </w:r>
      <w:r w:rsidR="00CD2119">
        <w:rPr>
          <w:lang w:eastAsia="fr-FR"/>
        </w:rPr>
        <w:t>mamelles</w:t>
      </w:r>
      <w:r>
        <w:rPr>
          <w:lang w:eastAsia="fr-FR"/>
        </w:rPr>
        <w:t xml:space="preserve"> de l</w:t>
      </w:r>
      <w:r w:rsidR="00A0480D">
        <w:rPr>
          <w:lang w:eastAsia="fr-FR"/>
        </w:rPr>
        <w:t>’</w:t>
      </w:r>
      <w:r w:rsidR="00CA165F">
        <w:rPr>
          <w:lang w:eastAsia="fr-FR"/>
        </w:rPr>
        <w:t>Église</w:t>
      </w:r>
      <w:r>
        <w:rPr>
          <w:lang w:eastAsia="fr-FR"/>
        </w:rPr>
        <w:t>, qui lui av</w:t>
      </w:r>
      <w:r w:rsidR="00CA165F">
        <w:rPr>
          <w:lang w:eastAsia="fr-FR"/>
        </w:rPr>
        <w:t>ait</w:t>
      </w:r>
      <w:r>
        <w:rPr>
          <w:lang w:eastAsia="fr-FR"/>
        </w:rPr>
        <w:t xml:space="preserve"> donné l</w:t>
      </w:r>
      <w:r w:rsidR="00AE0A8F">
        <w:rPr>
          <w:lang w:eastAsia="fr-FR"/>
        </w:rPr>
        <w:t>e royaume</w:t>
      </w:r>
      <w:r>
        <w:rPr>
          <w:lang w:eastAsia="fr-FR"/>
        </w:rPr>
        <w:t xml:space="preserve"> de Sicile, lor</w:t>
      </w:r>
      <w:r w:rsidR="00CA165F">
        <w:rPr>
          <w:lang w:eastAsia="fr-FR"/>
        </w:rPr>
        <w:t>s</w:t>
      </w:r>
      <w:r w:rsidR="00CD2119">
        <w:rPr>
          <w:lang w:eastAsia="fr-FR"/>
        </w:rPr>
        <w:t>q</w:t>
      </w:r>
      <w:r>
        <w:rPr>
          <w:lang w:eastAsia="fr-FR"/>
        </w:rPr>
        <w:t>u</w:t>
      </w:r>
      <w:r w:rsidR="00A0480D">
        <w:rPr>
          <w:lang w:eastAsia="fr-FR"/>
        </w:rPr>
        <w:t>’</w:t>
      </w:r>
      <w:r>
        <w:rPr>
          <w:lang w:eastAsia="fr-FR"/>
        </w:rPr>
        <w:t>il n</w:t>
      </w:r>
      <w:r w:rsidR="00A0480D">
        <w:rPr>
          <w:lang w:eastAsia="fr-FR"/>
        </w:rPr>
        <w:t>’</w:t>
      </w:r>
      <w:r>
        <w:rPr>
          <w:lang w:eastAsia="fr-FR"/>
        </w:rPr>
        <w:t>ét</w:t>
      </w:r>
      <w:r w:rsidR="00CA165F">
        <w:rPr>
          <w:lang w:eastAsia="fr-FR"/>
        </w:rPr>
        <w:t>ait</w:t>
      </w:r>
      <w:r>
        <w:rPr>
          <w:lang w:eastAsia="fr-FR"/>
        </w:rPr>
        <w:t xml:space="preserve"> encore qu</w:t>
      </w:r>
      <w:r w:rsidR="00A0480D">
        <w:rPr>
          <w:lang w:eastAsia="fr-FR"/>
        </w:rPr>
        <w:t>’</w:t>
      </w:r>
      <w:r w:rsidR="008F4CE3">
        <w:rPr>
          <w:lang w:eastAsia="fr-FR"/>
        </w:rPr>
        <w:t>enfan</w:t>
      </w:r>
      <w:r>
        <w:rPr>
          <w:lang w:eastAsia="fr-FR"/>
        </w:rPr>
        <w:t>t</w:t>
      </w:r>
      <w:r w:rsidR="00EA1F75">
        <w:rPr>
          <w:lang w:eastAsia="fr-FR"/>
        </w:rPr>
        <w:t> ;</w:t>
      </w:r>
      <w:r>
        <w:rPr>
          <w:lang w:eastAsia="fr-FR"/>
        </w:rPr>
        <w:t xml:space="preserve"> après lui avoir donné par un </w:t>
      </w:r>
      <w:r w:rsidR="00CA165F">
        <w:rPr>
          <w:lang w:eastAsia="fr-FR"/>
        </w:rPr>
        <w:t>s</w:t>
      </w:r>
      <w:r>
        <w:rPr>
          <w:lang w:eastAsia="fr-FR"/>
        </w:rPr>
        <w:t>urcroît de bonté, la couronn</w:t>
      </w:r>
      <w:r w:rsidR="00B92588">
        <w:rPr>
          <w:lang w:eastAsia="fr-FR"/>
        </w:rPr>
        <w:t>e impériale</w:t>
      </w:r>
      <w:r w:rsidR="00060957">
        <w:rPr>
          <w:rStyle w:val="Appelnotedebasdep"/>
          <w:lang w:eastAsia="fr-FR"/>
        </w:rPr>
        <w:footnoteReference w:id="153"/>
      </w:r>
      <w:r>
        <w:rPr>
          <w:lang w:eastAsia="fr-FR"/>
        </w:rPr>
        <w:t xml:space="preserve">, par la plus noire des ingratitudes, il </w:t>
      </w:r>
      <w:r w:rsidR="00CA165F">
        <w:rPr>
          <w:lang w:eastAsia="fr-FR"/>
        </w:rPr>
        <w:t>s</w:t>
      </w:r>
      <w:r>
        <w:rPr>
          <w:lang w:eastAsia="fr-FR"/>
        </w:rPr>
        <w:t>e révolta contre l</w:t>
      </w:r>
      <w:r w:rsidR="00AE0A8F">
        <w:rPr>
          <w:lang w:eastAsia="fr-FR"/>
        </w:rPr>
        <w:t>e pape</w:t>
      </w:r>
      <w:r w:rsidR="00CD2119">
        <w:rPr>
          <w:lang w:eastAsia="fr-FR"/>
        </w:rPr>
        <w:t>, qui l</w:t>
      </w:r>
      <w:r w:rsidR="00A0480D">
        <w:rPr>
          <w:lang w:eastAsia="fr-FR"/>
        </w:rPr>
        <w:t>’</w:t>
      </w:r>
      <w:r w:rsidR="00CD2119">
        <w:rPr>
          <w:lang w:eastAsia="fr-FR"/>
        </w:rPr>
        <w:t>excommunia</w:t>
      </w:r>
      <w:r>
        <w:rPr>
          <w:lang w:eastAsia="fr-FR"/>
        </w:rPr>
        <w:t xml:space="preserve"> plu</w:t>
      </w:r>
      <w:r w:rsidR="00CA165F">
        <w:rPr>
          <w:lang w:eastAsia="fr-FR"/>
        </w:rPr>
        <w:t>s</w:t>
      </w:r>
      <w:r>
        <w:rPr>
          <w:lang w:eastAsia="fr-FR"/>
        </w:rPr>
        <w:t xml:space="preserve">ieurs </w:t>
      </w:r>
      <w:r w:rsidR="00CE55E6">
        <w:rPr>
          <w:lang w:eastAsia="fr-FR"/>
        </w:rPr>
        <w:t>fois</w:t>
      </w:r>
      <w:r>
        <w:rPr>
          <w:lang w:eastAsia="fr-FR"/>
        </w:rPr>
        <w:t xml:space="preserve">, </w:t>
      </w:r>
      <w:r w:rsidR="00CA165F">
        <w:rPr>
          <w:lang w:eastAsia="fr-FR"/>
        </w:rPr>
        <w:t>et</w:t>
      </w:r>
      <w:r>
        <w:rPr>
          <w:lang w:eastAsia="fr-FR"/>
        </w:rPr>
        <w:t xml:space="preserve"> </w:t>
      </w:r>
      <w:r w:rsidR="008F4CE3">
        <w:rPr>
          <w:lang w:eastAsia="fr-FR"/>
        </w:rPr>
        <w:t>fut</w:t>
      </w:r>
      <w:r>
        <w:rPr>
          <w:lang w:eastAsia="fr-FR"/>
        </w:rPr>
        <w:t xml:space="preserve"> </w:t>
      </w:r>
      <w:r w:rsidR="008F4CE3">
        <w:rPr>
          <w:lang w:eastAsia="fr-FR"/>
        </w:rPr>
        <w:t>enfin</w:t>
      </w:r>
      <w:r>
        <w:rPr>
          <w:lang w:eastAsia="fr-FR"/>
        </w:rPr>
        <w:t xml:space="preserve"> dépouillé de la dignit</w:t>
      </w:r>
      <w:r w:rsidR="00541AB2">
        <w:rPr>
          <w:lang w:eastAsia="fr-FR"/>
        </w:rPr>
        <w:t>é impériale</w:t>
      </w:r>
      <w:r>
        <w:rPr>
          <w:lang w:eastAsia="fr-FR"/>
        </w:rPr>
        <w:t xml:space="preserve"> dans l</w:t>
      </w:r>
      <w:r w:rsidR="00AE0A8F">
        <w:rPr>
          <w:lang w:eastAsia="fr-FR"/>
        </w:rPr>
        <w:t>e concil</w:t>
      </w:r>
      <w:r w:rsidR="003A23AF">
        <w:rPr>
          <w:lang w:eastAsia="fr-FR"/>
        </w:rPr>
        <w:t>e général</w:t>
      </w:r>
      <w:r>
        <w:rPr>
          <w:lang w:eastAsia="fr-FR"/>
        </w:rPr>
        <w:t xml:space="preserve"> de Lyon</w:t>
      </w:r>
      <w:r w:rsidR="00060957">
        <w:rPr>
          <w:rStyle w:val="Appelnotedebasdep"/>
          <w:lang w:eastAsia="fr-FR"/>
        </w:rPr>
        <w:footnoteReference w:id="154"/>
      </w:r>
      <w:r>
        <w:rPr>
          <w:lang w:eastAsia="fr-FR"/>
        </w:rPr>
        <w:t xml:space="preserve"> tenu en 11</w:t>
      </w:r>
      <w:r w:rsidR="00E73B3E">
        <w:rPr>
          <w:lang w:eastAsia="fr-FR"/>
        </w:rPr>
        <w:t>4</w:t>
      </w:r>
      <w:r w:rsidR="00807B31">
        <w:rPr>
          <w:lang w:eastAsia="fr-FR"/>
        </w:rPr>
        <w:t>5,</w:t>
      </w:r>
      <w:r w:rsidR="00EA1F75">
        <w:rPr>
          <w:lang w:eastAsia="fr-FR"/>
        </w:rPr>
        <w:t xml:space="preserve"> </w:t>
      </w:r>
      <w:r>
        <w:rPr>
          <w:lang w:eastAsia="fr-FR"/>
        </w:rPr>
        <w:t xml:space="preserve">comme </w:t>
      </w:r>
      <w:r w:rsidR="00CD2119">
        <w:rPr>
          <w:lang w:eastAsia="fr-FR"/>
        </w:rPr>
        <w:t>sacrílege</w:t>
      </w:r>
      <w:r>
        <w:rPr>
          <w:lang w:eastAsia="fr-FR"/>
        </w:rPr>
        <w:t xml:space="preserve">, </w:t>
      </w:r>
      <w:r w:rsidR="00CD2119">
        <w:rPr>
          <w:lang w:eastAsia="fr-FR"/>
        </w:rPr>
        <w:t>hérétique</w:t>
      </w:r>
      <w:r w:rsidR="00060957">
        <w:rPr>
          <w:rStyle w:val="Appelnotedebasdep"/>
          <w:lang w:eastAsia="fr-FR"/>
        </w:rPr>
        <w:footnoteReference w:id="155"/>
      </w:r>
      <w:r w:rsidR="00894353">
        <w:rPr>
          <w:lang w:eastAsia="fr-FR"/>
        </w:rPr>
        <w:t>,</w:t>
      </w:r>
      <w:r>
        <w:rPr>
          <w:lang w:eastAsia="fr-FR"/>
        </w:rPr>
        <w:t xml:space="preserve"> </w:t>
      </w:r>
      <w:r w:rsidR="00CD2119">
        <w:rPr>
          <w:lang w:eastAsia="fr-FR"/>
        </w:rPr>
        <w:t>blasphémateur</w:t>
      </w:r>
      <w:r>
        <w:rPr>
          <w:lang w:eastAsia="fr-FR"/>
        </w:rPr>
        <w:t xml:space="preserve"> </w:t>
      </w:r>
      <w:r w:rsidR="00CA165F">
        <w:rPr>
          <w:lang w:eastAsia="fr-FR"/>
        </w:rPr>
        <w:t>et</w:t>
      </w:r>
      <w:r>
        <w:rPr>
          <w:lang w:eastAsia="fr-FR"/>
        </w:rPr>
        <w:t xml:space="preserve"> rebelle à l</w:t>
      </w:r>
      <w:r w:rsidR="00A0480D">
        <w:rPr>
          <w:lang w:eastAsia="fr-FR"/>
        </w:rPr>
        <w:t>’</w:t>
      </w:r>
      <w:r w:rsidR="00CA165F">
        <w:rPr>
          <w:lang w:eastAsia="fr-FR"/>
        </w:rPr>
        <w:t>Église</w:t>
      </w:r>
      <w:r>
        <w:rPr>
          <w:lang w:eastAsia="fr-FR"/>
        </w:rPr>
        <w:t>.</w:t>
      </w:r>
      <w:r w:rsidR="00EA1F75">
        <w:rPr>
          <w:lang w:eastAsia="fr-FR"/>
        </w:rPr>
        <w:t xml:space="preserve"> </w:t>
      </w:r>
    </w:p>
    <w:p w:rsidR="00EA1F75" w:rsidRDefault="00B47EF3" w:rsidP="00060957">
      <w:pPr>
        <w:rPr>
          <w:lang w:eastAsia="fr-FR"/>
        </w:rPr>
      </w:pPr>
      <w:r>
        <w:rPr>
          <w:lang w:eastAsia="fr-FR"/>
        </w:rPr>
        <w:t>Devenu plu</w:t>
      </w:r>
      <w:r w:rsidR="00541AB2">
        <w:rPr>
          <w:lang w:eastAsia="fr-FR"/>
        </w:rPr>
        <w:t>s furieux</w:t>
      </w:r>
      <w:r>
        <w:rPr>
          <w:lang w:eastAsia="fr-FR"/>
        </w:rPr>
        <w:t xml:space="preserve"> par ce coup de </w:t>
      </w:r>
      <w:r w:rsidR="008F4CE3">
        <w:rPr>
          <w:lang w:eastAsia="fr-FR"/>
        </w:rPr>
        <w:t>foudre</w:t>
      </w:r>
      <w:r>
        <w:rPr>
          <w:lang w:eastAsia="fr-FR"/>
        </w:rPr>
        <w:t xml:space="preserve">, il </w:t>
      </w:r>
      <w:r w:rsidR="008F4CE3">
        <w:rPr>
          <w:lang w:eastAsia="fr-FR"/>
        </w:rPr>
        <w:t>fit</w:t>
      </w:r>
      <w:r>
        <w:rPr>
          <w:lang w:eastAsia="fr-FR"/>
        </w:rPr>
        <w:t xml:space="preserve"> mille vains </w:t>
      </w:r>
      <w:r w:rsidR="008F4CE3">
        <w:rPr>
          <w:lang w:eastAsia="fr-FR"/>
        </w:rPr>
        <w:t>effort</w:t>
      </w:r>
      <w:r>
        <w:rPr>
          <w:lang w:eastAsia="fr-FR"/>
        </w:rPr>
        <w:t xml:space="preserve">s pour détrôner le </w:t>
      </w:r>
      <w:r w:rsidR="00CA165F">
        <w:rPr>
          <w:lang w:eastAsia="fr-FR"/>
        </w:rPr>
        <w:t>s</w:t>
      </w:r>
      <w:r>
        <w:rPr>
          <w:lang w:eastAsia="fr-FR"/>
        </w:rPr>
        <w:t>ouverai</w:t>
      </w:r>
      <w:r w:rsidR="003A23AF">
        <w:rPr>
          <w:lang w:eastAsia="fr-FR"/>
        </w:rPr>
        <w:t>n pontife</w:t>
      </w:r>
      <w:r w:rsidR="00807B31">
        <w:rPr>
          <w:lang w:eastAsia="fr-FR"/>
        </w:rPr>
        <w:t>, et</w:t>
      </w:r>
      <w:r>
        <w:rPr>
          <w:lang w:eastAsia="fr-FR"/>
        </w:rPr>
        <w:t xml:space="preserve"> renver</w:t>
      </w:r>
      <w:r w:rsidR="00CA165F">
        <w:rPr>
          <w:lang w:eastAsia="fr-FR"/>
        </w:rPr>
        <w:t>s</w:t>
      </w:r>
      <w:r>
        <w:rPr>
          <w:lang w:eastAsia="fr-FR"/>
        </w:rPr>
        <w:t>er l</w:t>
      </w:r>
      <w:r w:rsidR="00A0480D">
        <w:rPr>
          <w:lang w:eastAsia="fr-FR"/>
        </w:rPr>
        <w:t>’</w:t>
      </w:r>
      <w:r w:rsidR="00CA165F">
        <w:rPr>
          <w:lang w:eastAsia="fr-FR"/>
        </w:rPr>
        <w:t>Église</w:t>
      </w:r>
      <w:r>
        <w:rPr>
          <w:lang w:eastAsia="fr-FR"/>
        </w:rPr>
        <w:t>. Mais à me</w:t>
      </w:r>
      <w:r w:rsidR="00CA165F">
        <w:rPr>
          <w:lang w:eastAsia="fr-FR"/>
        </w:rPr>
        <w:t>s</w:t>
      </w:r>
      <w:r>
        <w:rPr>
          <w:lang w:eastAsia="fr-FR"/>
        </w:rPr>
        <w:t>ure qu</w:t>
      </w:r>
      <w:r w:rsidR="00A0480D">
        <w:rPr>
          <w:lang w:eastAsia="fr-FR"/>
        </w:rPr>
        <w:t>’</w:t>
      </w:r>
      <w:r>
        <w:rPr>
          <w:lang w:eastAsia="fr-FR"/>
        </w:rPr>
        <w:t>il multipli</w:t>
      </w:r>
      <w:r w:rsidR="00CA165F">
        <w:rPr>
          <w:lang w:eastAsia="fr-FR"/>
        </w:rPr>
        <w:t>ait</w:t>
      </w:r>
      <w:r>
        <w:rPr>
          <w:lang w:eastAsia="fr-FR"/>
        </w:rPr>
        <w:t xml:space="preserve"> </w:t>
      </w:r>
      <w:r w:rsidR="00CA165F">
        <w:rPr>
          <w:lang w:eastAsia="fr-FR"/>
        </w:rPr>
        <w:t>s</w:t>
      </w:r>
      <w:r>
        <w:rPr>
          <w:lang w:eastAsia="fr-FR"/>
        </w:rPr>
        <w:t>es crimes, Dieu l</w:t>
      </w:r>
      <w:r w:rsidR="00A0480D">
        <w:rPr>
          <w:lang w:eastAsia="fr-FR"/>
        </w:rPr>
        <w:t>’</w:t>
      </w:r>
      <w:r>
        <w:rPr>
          <w:lang w:eastAsia="fr-FR"/>
        </w:rPr>
        <w:t>abandonn</w:t>
      </w:r>
      <w:r w:rsidR="00CA165F">
        <w:rPr>
          <w:lang w:eastAsia="fr-FR"/>
        </w:rPr>
        <w:t>ait</w:t>
      </w:r>
      <w:r>
        <w:rPr>
          <w:lang w:eastAsia="fr-FR"/>
        </w:rPr>
        <w:t>, ju</w:t>
      </w:r>
      <w:r w:rsidR="00CA165F">
        <w:rPr>
          <w:lang w:eastAsia="fr-FR"/>
        </w:rPr>
        <w:t>s</w:t>
      </w:r>
      <w:r>
        <w:rPr>
          <w:lang w:eastAsia="fr-FR"/>
        </w:rPr>
        <w:t>qu</w:t>
      </w:r>
      <w:r w:rsidR="00A0480D">
        <w:rPr>
          <w:lang w:eastAsia="fr-FR"/>
        </w:rPr>
        <w:t>’</w:t>
      </w:r>
      <w:r>
        <w:rPr>
          <w:lang w:eastAsia="fr-FR"/>
        </w:rPr>
        <w:t>à ce qu</w:t>
      </w:r>
      <w:r w:rsidR="00A0480D">
        <w:rPr>
          <w:lang w:eastAsia="fr-FR"/>
        </w:rPr>
        <w:t>’</w:t>
      </w:r>
      <w:r w:rsidR="00C3380C">
        <w:rPr>
          <w:lang w:eastAsia="fr-FR"/>
        </w:rPr>
        <w:t>enfin</w:t>
      </w:r>
      <w:r>
        <w:rPr>
          <w:lang w:eastAsia="fr-FR"/>
        </w:rPr>
        <w:t xml:space="preserve"> il </w:t>
      </w:r>
      <w:r w:rsidR="008F4CE3">
        <w:rPr>
          <w:lang w:eastAsia="fr-FR"/>
        </w:rPr>
        <w:t>fut</w:t>
      </w:r>
      <w:r>
        <w:rPr>
          <w:lang w:eastAsia="fr-FR"/>
        </w:rPr>
        <w:t xml:space="preserve"> </w:t>
      </w:r>
      <w:r w:rsidR="00CA165F">
        <w:rPr>
          <w:lang w:eastAsia="fr-FR"/>
        </w:rPr>
        <w:t>assass</w:t>
      </w:r>
      <w:r>
        <w:rPr>
          <w:lang w:eastAsia="fr-FR"/>
        </w:rPr>
        <w:t xml:space="preserve">iné par </w:t>
      </w:r>
      <w:r w:rsidR="00CD2119">
        <w:rPr>
          <w:lang w:eastAsia="fr-FR"/>
        </w:rPr>
        <w:t>Mainfro</w:t>
      </w:r>
      <w:r w:rsidR="00807B31">
        <w:rPr>
          <w:lang w:eastAsia="fr-FR"/>
        </w:rPr>
        <w:t>y</w:t>
      </w:r>
      <w:r w:rsidR="00060957">
        <w:rPr>
          <w:rStyle w:val="Appelnotedebasdep"/>
          <w:lang w:eastAsia="fr-FR"/>
        </w:rPr>
        <w:footnoteReference w:id="156"/>
      </w:r>
      <w:r>
        <w:rPr>
          <w:lang w:eastAsia="fr-FR"/>
        </w:rPr>
        <w:t xml:space="preserve">, </w:t>
      </w:r>
      <w:r w:rsidR="00CA165F">
        <w:rPr>
          <w:lang w:eastAsia="fr-FR"/>
        </w:rPr>
        <w:t>s</w:t>
      </w:r>
      <w:r>
        <w:rPr>
          <w:lang w:eastAsia="fr-FR"/>
        </w:rPr>
        <w:t>on</w:t>
      </w:r>
      <w:r w:rsidR="00EA1F75">
        <w:rPr>
          <w:lang w:eastAsia="fr-FR"/>
        </w:rPr>
        <w:t xml:space="preserve"> </w:t>
      </w:r>
      <w:r w:rsidR="00CD2119">
        <w:rPr>
          <w:lang w:eastAsia="fr-FR"/>
        </w:rPr>
        <w:t>p</w:t>
      </w:r>
      <w:r>
        <w:rPr>
          <w:lang w:eastAsia="fr-FR"/>
        </w:rPr>
        <w:t xml:space="preserve">ropre </w:t>
      </w:r>
      <w:r w:rsidR="008F4CE3">
        <w:rPr>
          <w:lang w:eastAsia="fr-FR"/>
        </w:rPr>
        <w:t>fils</w:t>
      </w:r>
      <w:r>
        <w:rPr>
          <w:lang w:eastAsia="fr-FR"/>
        </w:rPr>
        <w:t xml:space="preserve"> naturel, </w:t>
      </w:r>
      <w:r w:rsidR="00CA165F">
        <w:rPr>
          <w:lang w:eastAsia="fr-FR"/>
        </w:rPr>
        <w:t>et</w:t>
      </w:r>
      <w:r>
        <w:rPr>
          <w:lang w:eastAsia="fr-FR"/>
        </w:rPr>
        <w:t xml:space="preserve"> lai</w:t>
      </w:r>
      <w:r w:rsidR="00CD2119">
        <w:rPr>
          <w:lang w:eastAsia="fr-FR"/>
        </w:rPr>
        <w:t>ss</w:t>
      </w:r>
      <w:r>
        <w:rPr>
          <w:lang w:eastAsia="fr-FR"/>
        </w:rPr>
        <w:t>a ain</w:t>
      </w:r>
      <w:r w:rsidR="00CA165F">
        <w:rPr>
          <w:lang w:eastAsia="fr-FR"/>
        </w:rPr>
        <w:t>s</w:t>
      </w:r>
      <w:r>
        <w:rPr>
          <w:lang w:eastAsia="fr-FR"/>
        </w:rPr>
        <w:t xml:space="preserve">i </w:t>
      </w:r>
      <w:r w:rsidR="00CD2119">
        <w:rPr>
          <w:lang w:eastAsia="fr-FR"/>
        </w:rPr>
        <w:t>l</w:t>
      </w:r>
      <w:r w:rsidR="00A0480D">
        <w:rPr>
          <w:lang w:eastAsia="fr-FR"/>
        </w:rPr>
        <w:t>’</w:t>
      </w:r>
      <w:r w:rsidR="003A23AF">
        <w:rPr>
          <w:lang w:eastAsia="fr-FR"/>
        </w:rPr>
        <w:t>empire</w:t>
      </w:r>
      <w:r>
        <w:rPr>
          <w:lang w:eastAsia="fr-FR"/>
        </w:rPr>
        <w:t xml:space="preserve"> plein de troubles </w:t>
      </w:r>
      <w:r w:rsidR="00CA165F">
        <w:rPr>
          <w:lang w:eastAsia="fr-FR"/>
        </w:rPr>
        <w:t>et</w:t>
      </w:r>
      <w:r>
        <w:rPr>
          <w:lang w:eastAsia="fr-FR"/>
        </w:rPr>
        <w:t xml:space="preserve"> de divi</w:t>
      </w:r>
      <w:r w:rsidR="00CA165F">
        <w:rPr>
          <w:lang w:eastAsia="fr-FR"/>
        </w:rPr>
        <w:t>s</w:t>
      </w:r>
      <w:r>
        <w:rPr>
          <w:lang w:eastAsia="fr-FR"/>
        </w:rPr>
        <w:t>ions qui durèrent ju</w:t>
      </w:r>
      <w:r w:rsidR="00CA165F">
        <w:rPr>
          <w:lang w:eastAsia="fr-FR"/>
        </w:rPr>
        <w:t>s</w:t>
      </w:r>
      <w:r>
        <w:rPr>
          <w:lang w:eastAsia="fr-FR"/>
        </w:rPr>
        <w:t>qu</w:t>
      </w:r>
      <w:r w:rsidR="00A0480D">
        <w:rPr>
          <w:lang w:eastAsia="fr-FR"/>
        </w:rPr>
        <w:t>’</w:t>
      </w:r>
      <w:r>
        <w:rPr>
          <w:lang w:eastAsia="fr-FR"/>
        </w:rPr>
        <w:t>en l</w:t>
      </w:r>
      <w:r w:rsidR="00A0480D">
        <w:rPr>
          <w:lang w:eastAsia="fr-FR"/>
        </w:rPr>
        <w:t>’</w:t>
      </w:r>
      <w:r>
        <w:rPr>
          <w:lang w:eastAsia="fr-FR"/>
        </w:rPr>
        <w:t>an 1</w:t>
      </w:r>
      <w:r w:rsidR="00807B31">
        <w:rPr>
          <w:lang w:eastAsia="fr-FR"/>
        </w:rPr>
        <w:t>2</w:t>
      </w:r>
      <w:r>
        <w:rPr>
          <w:lang w:eastAsia="fr-FR"/>
        </w:rPr>
        <w:t>73 que Rodolphe, comme nous l</w:t>
      </w:r>
      <w:r w:rsidR="00A0480D">
        <w:rPr>
          <w:lang w:eastAsia="fr-FR"/>
        </w:rPr>
        <w:t>’</w:t>
      </w:r>
      <w:r>
        <w:rPr>
          <w:lang w:eastAsia="fr-FR"/>
        </w:rPr>
        <w:t xml:space="preserve">avons dit, </w:t>
      </w:r>
      <w:r w:rsidR="00CD2119">
        <w:rPr>
          <w:lang w:eastAsia="fr-FR"/>
        </w:rPr>
        <w:t>fu</w:t>
      </w:r>
      <w:r>
        <w:rPr>
          <w:lang w:eastAsia="fr-FR"/>
        </w:rPr>
        <w:t>t él</w:t>
      </w:r>
      <w:r w:rsidR="00AE0A8F">
        <w:rPr>
          <w:lang w:eastAsia="fr-FR"/>
        </w:rPr>
        <w:t>u empereur</w:t>
      </w:r>
      <w:r w:rsidR="00EA1F75">
        <w:rPr>
          <w:lang w:eastAsia="fr-FR"/>
        </w:rPr>
        <w:t> :</w:t>
      </w:r>
      <w:r>
        <w:rPr>
          <w:lang w:eastAsia="fr-FR"/>
        </w:rPr>
        <w:t xml:space="preserve"> </w:t>
      </w:r>
      <w:r w:rsidR="00CA165F">
        <w:rPr>
          <w:lang w:eastAsia="fr-FR"/>
        </w:rPr>
        <w:t>et</w:t>
      </w:r>
      <w:r>
        <w:rPr>
          <w:lang w:eastAsia="fr-FR"/>
        </w:rPr>
        <w:t xml:space="preserve"> toute la race d</w:t>
      </w:r>
      <w:r w:rsidR="00A0480D">
        <w:rPr>
          <w:lang w:eastAsia="fr-FR"/>
        </w:rPr>
        <w:t>’</w:t>
      </w:r>
      <w:r>
        <w:rPr>
          <w:lang w:eastAsia="fr-FR"/>
        </w:rPr>
        <w:t>Hen</w:t>
      </w:r>
      <w:r w:rsidR="00CA165F">
        <w:rPr>
          <w:lang w:eastAsia="fr-FR"/>
        </w:rPr>
        <w:t>ri</w:t>
      </w:r>
      <w:r>
        <w:rPr>
          <w:lang w:eastAsia="fr-FR"/>
        </w:rPr>
        <w:t xml:space="preserve"> demeura éteinte, </w:t>
      </w:r>
      <w:r w:rsidR="00CA165F">
        <w:rPr>
          <w:lang w:eastAsia="fr-FR"/>
        </w:rPr>
        <w:t>s</w:t>
      </w:r>
      <w:r>
        <w:rPr>
          <w:lang w:eastAsia="fr-FR"/>
        </w:rPr>
        <w:t>ans qu</w:t>
      </w:r>
      <w:r w:rsidR="00A0480D">
        <w:rPr>
          <w:lang w:eastAsia="fr-FR"/>
        </w:rPr>
        <w:t>’</w:t>
      </w:r>
      <w:r>
        <w:rPr>
          <w:lang w:eastAsia="fr-FR"/>
        </w:rPr>
        <w:t>il en re</w:t>
      </w:r>
      <w:r w:rsidR="00CA165F">
        <w:rPr>
          <w:lang w:eastAsia="fr-FR"/>
        </w:rPr>
        <w:t>s</w:t>
      </w:r>
      <w:r>
        <w:rPr>
          <w:lang w:eastAsia="fr-FR"/>
        </w:rPr>
        <w:t xml:space="preserve">tât un </w:t>
      </w:r>
      <w:r w:rsidR="00CA165F">
        <w:rPr>
          <w:lang w:eastAsia="fr-FR"/>
        </w:rPr>
        <w:t>s</w:t>
      </w:r>
      <w:r>
        <w:rPr>
          <w:lang w:eastAsia="fr-FR"/>
        </w:rPr>
        <w:t>eul, de tant d</w:t>
      </w:r>
      <w:r w:rsidR="00A0480D">
        <w:rPr>
          <w:lang w:eastAsia="fr-FR"/>
        </w:rPr>
        <w:t>’</w:t>
      </w:r>
      <w:r w:rsidR="008F4CE3">
        <w:rPr>
          <w:lang w:eastAsia="fr-FR"/>
        </w:rPr>
        <w:t>enfan</w:t>
      </w:r>
      <w:r w:rsidR="00CA165F">
        <w:rPr>
          <w:lang w:eastAsia="fr-FR"/>
        </w:rPr>
        <w:t>ts</w:t>
      </w:r>
      <w:r>
        <w:rPr>
          <w:lang w:eastAsia="fr-FR"/>
        </w:rPr>
        <w:t xml:space="preserve"> que lui </w:t>
      </w:r>
      <w:r w:rsidR="00CA165F">
        <w:rPr>
          <w:lang w:eastAsia="fr-FR"/>
        </w:rPr>
        <w:t>et</w:t>
      </w:r>
      <w:r>
        <w:rPr>
          <w:lang w:eastAsia="fr-FR"/>
        </w:rPr>
        <w:t xml:space="preserve"> </w:t>
      </w:r>
      <w:r w:rsidR="00CA165F">
        <w:rPr>
          <w:lang w:eastAsia="fr-FR"/>
        </w:rPr>
        <w:t>s</w:t>
      </w:r>
      <w:r>
        <w:rPr>
          <w:lang w:eastAsia="fr-FR"/>
        </w:rPr>
        <w:t xml:space="preserve">on </w:t>
      </w:r>
      <w:r w:rsidR="008F4CE3">
        <w:rPr>
          <w:lang w:eastAsia="fr-FR"/>
        </w:rPr>
        <w:t>fils</w:t>
      </w:r>
      <w:r>
        <w:rPr>
          <w:lang w:eastAsia="fr-FR"/>
        </w:rPr>
        <w:t xml:space="preserve"> av</w:t>
      </w:r>
      <w:r w:rsidR="00CA165F">
        <w:rPr>
          <w:lang w:eastAsia="fr-FR"/>
        </w:rPr>
        <w:t>aient</w:t>
      </w:r>
      <w:r>
        <w:rPr>
          <w:lang w:eastAsia="fr-FR"/>
        </w:rPr>
        <w:t xml:space="preserve"> eus</w:t>
      </w:r>
      <w:r w:rsidR="00366FFF">
        <w:rPr>
          <w:lang w:eastAsia="fr-FR"/>
        </w:rPr>
        <w:t xml:space="preserve">, soit </w:t>
      </w:r>
      <w:r>
        <w:rPr>
          <w:lang w:eastAsia="fr-FR"/>
        </w:rPr>
        <w:t>légitimes</w:t>
      </w:r>
      <w:r w:rsidR="00366FFF">
        <w:rPr>
          <w:lang w:eastAsia="fr-FR"/>
        </w:rPr>
        <w:t xml:space="preserve">, soit </w:t>
      </w:r>
      <w:r>
        <w:rPr>
          <w:lang w:eastAsia="fr-FR"/>
        </w:rPr>
        <w:t>naturels.</w:t>
      </w:r>
      <w:r w:rsidR="00EA1F75">
        <w:rPr>
          <w:lang w:eastAsia="fr-FR"/>
        </w:rPr>
        <w:t xml:space="preserve"> </w:t>
      </w:r>
    </w:p>
    <w:p w:rsidR="00854B10" w:rsidRPr="00C452F6" w:rsidRDefault="006172A9" w:rsidP="002526C7">
      <w:pPr>
        <w:pStyle w:val="Titre2"/>
      </w:pPr>
      <w:r>
        <w:t xml:space="preserve">§ 54. </w:t>
      </w:r>
      <w:r w:rsidR="00854B10">
        <w:t>Suite des prophéties contre l</w:t>
      </w:r>
      <w:r w:rsidR="00A0480D">
        <w:t>’</w:t>
      </w:r>
      <w:r w:rsidR="00854B10">
        <w:t xml:space="preserve">empereur Henri, et ses successeurs. ??? </w:t>
      </w:r>
      <w:r w:rsidR="00854B10" w:rsidRPr="00815F75">
        <w:rPr>
          <w:rStyle w:val="italicus"/>
        </w:rPr>
        <w:t xml:space="preserve">Célèbre </w:t>
      </w:r>
      <w:r w:rsidR="00854B10">
        <w:rPr>
          <w:rStyle w:val="italicus"/>
        </w:rPr>
        <w:t>prophétie</w:t>
      </w:r>
      <w:r w:rsidR="00854B10" w:rsidRPr="00815F75">
        <w:rPr>
          <w:rStyle w:val="italicus"/>
        </w:rPr>
        <w:t xml:space="preserve"> de l</w:t>
      </w:r>
      <w:r w:rsidR="00A0480D">
        <w:rPr>
          <w:rStyle w:val="italicus"/>
        </w:rPr>
        <w:t>’</w:t>
      </w:r>
      <w:r w:rsidR="00854B10">
        <w:rPr>
          <w:rStyle w:val="italicus"/>
        </w:rPr>
        <w:t>abbé</w:t>
      </w:r>
      <w:r w:rsidR="00854B10" w:rsidRPr="00815F75">
        <w:rPr>
          <w:rStyle w:val="italicus"/>
        </w:rPr>
        <w:t xml:space="preserve"> Joachim sur l</w:t>
      </w:r>
      <w:r w:rsidR="00A0480D">
        <w:rPr>
          <w:rStyle w:val="italicus"/>
        </w:rPr>
        <w:t>’</w:t>
      </w:r>
      <w:r w:rsidR="00854B10" w:rsidRPr="00815F75">
        <w:rPr>
          <w:rStyle w:val="italicus"/>
        </w:rPr>
        <w:t>Ordre de Cîteaux.</w:t>
      </w:r>
      <w:bookmarkStart w:id="129" w:name="a254"/>
      <w:bookmarkEnd w:id="129"/>
      <w:r w:rsidR="00854B10">
        <w:t xml:space="preserve"> </w:t>
      </w:r>
    </w:p>
    <w:p w:rsidR="00EA1F75" w:rsidRDefault="00B47EF3" w:rsidP="00060957">
      <w:pPr>
        <w:rPr>
          <w:lang w:eastAsia="fr-FR"/>
        </w:rPr>
      </w:pPr>
      <w:r>
        <w:rPr>
          <w:lang w:eastAsia="fr-FR"/>
        </w:rPr>
        <w:t xml:space="preserve">Que </w:t>
      </w:r>
      <w:r w:rsidR="00CA165F">
        <w:rPr>
          <w:lang w:eastAsia="fr-FR"/>
        </w:rPr>
        <w:t>s</w:t>
      </w:r>
      <w:r>
        <w:rPr>
          <w:lang w:eastAsia="fr-FR"/>
        </w:rPr>
        <w:t xml:space="preserve">i on demande </w:t>
      </w:r>
      <w:r w:rsidR="00CD2119">
        <w:rPr>
          <w:lang w:eastAsia="fr-FR"/>
        </w:rPr>
        <w:t>présentement</w:t>
      </w:r>
      <w:r>
        <w:rPr>
          <w:lang w:eastAsia="fr-FR"/>
        </w:rPr>
        <w:t xml:space="preserve"> ce que veut dire notr</w:t>
      </w:r>
      <w:r w:rsidR="00AE0A8F">
        <w:rPr>
          <w:lang w:eastAsia="fr-FR"/>
        </w:rPr>
        <w:t>e prophète</w:t>
      </w:r>
      <w:r>
        <w:rPr>
          <w:lang w:eastAsia="fr-FR"/>
        </w:rPr>
        <w:t xml:space="preserve"> lor</w:t>
      </w:r>
      <w:r w:rsidR="00CA165F">
        <w:rPr>
          <w:lang w:eastAsia="fr-FR"/>
        </w:rPr>
        <w:t>s</w:t>
      </w:r>
      <w:r>
        <w:rPr>
          <w:lang w:eastAsia="fr-FR"/>
        </w:rPr>
        <w:t>qu</w:t>
      </w:r>
      <w:r w:rsidR="00A0480D">
        <w:rPr>
          <w:lang w:eastAsia="fr-FR"/>
        </w:rPr>
        <w:t>’</w:t>
      </w:r>
      <w:r>
        <w:rPr>
          <w:lang w:eastAsia="fr-FR"/>
        </w:rPr>
        <w:t>il a</w:t>
      </w:r>
      <w:r w:rsidR="00807B31">
        <w:rPr>
          <w:lang w:eastAsia="fr-FR"/>
        </w:rPr>
        <w:t>ss</w:t>
      </w:r>
      <w:r>
        <w:rPr>
          <w:lang w:eastAsia="fr-FR"/>
        </w:rPr>
        <w:t>ure que Frédéric II</w:t>
      </w:r>
      <w:r w:rsidR="00FB5512">
        <w:rPr>
          <w:lang w:eastAsia="fr-FR"/>
        </w:rPr>
        <w:t>,</w:t>
      </w:r>
      <w:r>
        <w:rPr>
          <w:lang w:eastAsia="fr-FR"/>
        </w:rPr>
        <w:t xml:space="preserve"> </w:t>
      </w:r>
      <w:r w:rsidR="00CA165F">
        <w:rPr>
          <w:lang w:eastAsia="fr-FR"/>
        </w:rPr>
        <w:t>s</w:t>
      </w:r>
      <w:r>
        <w:rPr>
          <w:lang w:eastAsia="fr-FR"/>
        </w:rPr>
        <w:t>ous le nom d</w:t>
      </w:r>
      <w:r w:rsidR="00541AB2">
        <w:rPr>
          <w:lang w:eastAsia="fr-FR"/>
        </w:rPr>
        <w:t>e roitelet</w:t>
      </w:r>
      <w:r w:rsidRPr="00807B31">
        <w:rPr>
          <w:rStyle w:val="italicus"/>
        </w:rPr>
        <w:t xml:space="preserve"> volant,</w:t>
      </w:r>
      <w:r>
        <w:rPr>
          <w:lang w:eastAsia="fr-FR"/>
        </w:rPr>
        <w:t xml:space="preserve"> </w:t>
      </w:r>
      <w:r w:rsidR="00762190">
        <w:rPr>
          <w:lang w:eastAsia="fr-FR"/>
        </w:rPr>
        <w:t>doit</w:t>
      </w:r>
      <w:r>
        <w:rPr>
          <w:lang w:eastAsia="fr-FR"/>
        </w:rPr>
        <w:t xml:space="preserve"> comme un autre Balta</w:t>
      </w:r>
      <w:r w:rsidR="00CA165F">
        <w:rPr>
          <w:lang w:eastAsia="fr-FR"/>
        </w:rPr>
        <w:t>s</w:t>
      </w:r>
      <w:r>
        <w:rPr>
          <w:lang w:eastAsia="fr-FR"/>
        </w:rPr>
        <w:t xml:space="preserve">ar </w:t>
      </w:r>
      <w:r w:rsidR="008F4CE3">
        <w:rPr>
          <w:lang w:eastAsia="fr-FR"/>
        </w:rPr>
        <w:t>profan</w:t>
      </w:r>
      <w:r>
        <w:rPr>
          <w:lang w:eastAsia="fr-FR"/>
        </w:rPr>
        <w:t xml:space="preserve">er </w:t>
      </w:r>
      <w:r w:rsidR="00F76926">
        <w:rPr>
          <w:lang w:eastAsia="fr-FR"/>
        </w:rPr>
        <w:t>les</w:t>
      </w:r>
      <w:r>
        <w:rPr>
          <w:lang w:eastAsia="fr-FR"/>
        </w:rPr>
        <w:t xml:space="preserve"> va</w:t>
      </w:r>
      <w:r w:rsidR="00CA165F">
        <w:rPr>
          <w:lang w:eastAsia="fr-FR"/>
        </w:rPr>
        <w:t>s</w:t>
      </w:r>
      <w:r>
        <w:rPr>
          <w:lang w:eastAsia="fr-FR"/>
        </w:rPr>
        <w:t xml:space="preserve">es </w:t>
      </w:r>
      <w:r w:rsidR="00CA165F">
        <w:rPr>
          <w:lang w:eastAsia="fr-FR"/>
        </w:rPr>
        <w:t>sac</w:t>
      </w:r>
      <w:r>
        <w:rPr>
          <w:lang w:eastAsia="fr-FR"/>
        </w:rPr>
        <w:t>rés d</w:t>
      </w:r>
      <w:r w:rsidR="003A23AF">
        <w:rPr>
          <w:lang w:eastAsia="fr-FR"/>
        </w:rPr>
        <w:t>u temple</w:t>
      </w:r>
      <w:r>
        <w:rPr>
          <w:lang w:eastAsia="fr-FR"/>
        </w:rPr>
        <w:t xml:space="preserve"> de Dieu</w:t>
      </w:r>
      <w:r w:rsidR="00807B31">
        <w:rPr>
          <w:lang w:eastAsia="fr-FR"/>
        </w:rPr>
        <w:t> ?</w:t>
      </w:r>
      <w:r>
        <w:rPr>
          <w:lang w:eastAsia="fr-FR"/>
        </w:rPr>
        <w:t xml:space="preserve"> On pourra </w:t>
      </w:r>
      <w:r>
        <w:rPr>
          <w:lang w:eastAsia="fr-FR"/>
        </w:rPr>
        <w:lastRenderedPageBreak/>
        <w:t>répondre que tout cela s</w:t>
      </w:r>
      <w:r w:rsidR="00A0480D">
        <w:rPr>
          <w:lang w:eastAsia="fr-FR"/>
        </w:rPr>
        <w:t>’</w:t>
      </w:r>
      <w:r>
        <w:rPr>
          <w:lang w:eastAsia="fr-FR"/>
        </w:rPr>
        <w:t xml:space="preserve">accomplit </w:t>
      </w:r>
      <w:r w:rsidR="00CD2119">
        <w:rPr>
          <w:lang w:eastAsia="fr-FR"/>
        </w:rPr>
        <w:t>lorsque</w:t>
      </w:r>
      <w:r>
        <w:rPr>
          <w:lang w:eastAsia="fr-FR"/>
        </w:rPr>
        <w:t xml:space="preserve"> l</w:t>
      </w:r>
      <w:r w:rsidR="00AE0A8F">
        <w:rPr>
          <w:lang w:eastAsia="fr-FR"/>
        </w:rPr>
        <w:t>e pape</w:t>
      </w:r>
      <w:r>
        <w:rPr>
          <w:lang w:eastAsia="fr-FR"/>
        </w:rPr>
        <w:t xml:space="preserve"> Grégoire IX ayant indiqué </w:t>
      </w:r>
      <w:r w:rsidR="00807B31">
        <w:rPr>
          <w:lang w:eastAsia="fr-FR"/>
        </w:rPr>
        <w:t>à</w:t>
      </w:r>
      <w:r>
        <w:rPr>
          <w:lang w:eastAsia="fr-FR"/>
        </w:rPr>
        <w:t xml:space="preserve"> Rome u</w:t>
      </w:r>
      <w:r w:rsidR="00AE0A8F">
        <w:rPr>
          <w:lang w:eastAsia="fr-FR"/>
        </w:rPr>
        <w:t>n concile</w:t>
      </w:r>
      <w:r>
        <w:rPr>
          <w:lang w:eastAsia="fr-FR"/>
        </w:rPr>
        <w:t xml:space="preserve"> général contre lui en 1241. Frédéric envoya un de </w:t>
      </w:r>
      <w:r w:rsidR="00CA165F">
        <w:rPr>
          <w:lang w:eastAsia="fr-FR"/>
        </w:rPr>
        <w:t>s</w:t>
      </w:r>
      <w:r>
        <w:rPr>
          <w:lang w:eastAsia="fr-FR"/>
        </w:rPr>
        <w:t>es bâtards nommé Henri</w:t>
      </w:r>
      <w:r w:rsidR="00060957">
        <w:rPr>
          <w:rStyle w:val="Appelnotedebasdep"/>
          <w:lang w:eastAsia="fr-FR"/>
        </w:rPr>
        <w:footnoteReference w:id="157"/>
      </w:r>
      <w:r>
        <w:rPr>
          <w:lang w:eastAsia="fr-FR"/>
        </w:rPr>
        <w:t>, avec un</w:t>
      </w:r>
      <w:r w:rsidR="00B92588">
        <w:rPr>
          <w:lang w:eastAsia="fr-FR"/>
        </w:rPr>
        <w:t>e flotte</w:t>
      </w:r>
      <w:r>
        <w:rPr>
          <w:lang w:eastAsia="fr-FR"/>
        </w:rPr>
        <w:t xml:space="preserve"> pour </w:t>
      </w:r>
      <w:r w:rsidR="00CA165F">
        <w:rPr>
          <w:lang w:eastAsia="fr-FR"/>
        </w:rPr>
        <w:t>s</w:t>
      </w:r>
      <w:r>
        <w:rPr>
          <w:lang w:eastAsia="fr-FR"/>
        </w:rPr>
        <w:t xml:space="preserve">e </w:t>
      </w:r>
      <w:r w:rsidR="00CA165F">
        <w:rPr>
          <w:lang w:eastAsia="fr-FR"/>
        </w:rPr>
        <w:t>s</w:t>
      </w:r>
      <w:r>
        <w:rPr>
          <w:lang w:eastAsia="fr-FR"/>
        </w:rPr>
        <w:t>ai</w:t>
      </w:r>
      <w:r w:rsidR="00CA165F">
        <w:rPr>
          <w:lang w:eastAsia="fr-FR"/>
        </w:rPr>
        <w:t>s</w:t>
      </w:r>
      <w:r>
        <w:rPr>
          <w:lang w:eastAsia="fr-FR"/>
        </w:rPr>
        <w:t>ir de tous le</w:t>
      </w:r>
      <w:r w:rsidR="003A23AF">
        <w:rPr>
          <w:lang w:eastAsia="fr-FR"/>
        </w:rPr>
        <w:t>s prélats</w:t>
      </w:r>
      <w:r>
        <w:rPr>
          <w:lang w:eastAsia="fr-FR"/>
        </w:rPr>
        <w:t xml:space="preserve"> de France, d</w:t>
      </w:r>
      <w:r w:rsidR="00A0480D">
        <w:rPr>
          <w:lang w:eastAsia="fr-FR"/>
        </w:rPr>
        <w:t>’</w:t>
      </w:r>
      <w:r>
        <w:rPr>
          <w:lang w:eastAsia="fr-FR"/>
        </w:rPr>
        <w:t xml:space="preserve">Angleterre, </w:t>
      </w:r>
      <w:r w:rsidR="00CA165F">
        <w:rPr>
          <w:lang w:eastAsia="fr-FR"/>
        </w:rPr>
        <w:t>et</w:t>
      </w:r>
      <w:r>
        <w:rPr>
          <w:lang w:eastAsia="fr-FR"/>
        </w:rPr>
        <w:t xml:space="preserve"> d</w:t>
      </w:r>
      <w:r w:rsidR="00A0480D">
        <w:rPr>
          <w:lang w:eastAsia="fr-FR"/>
        </w:rPr>
        <w:t>’</w:t>
      </w:r>
      <w:r>
        <w:rPr>
          <w:lang w:eastAsia="fr-FR"/>
        </w:rPr>
        <w:t>E</w:t>
      </w:r>
      <w:r w:rsidR="00CA165F">
        <w:rPr>
          <w:lang w:eastAsia="fr-FR"/>
        </w:rPr>
        <w:t>s</w:t>
      </w:r>
      <w:r>
        <w:rPr>
          <w:lang w:eastAsia="fr-FR"/>
        </w:rPr>
        <w:t>pagne qui all</w:t>
      </w:r>
      <w:r w:rsidR="00CA165F">
        <w:rPr>
          <w:lang w:eastAsia="fr-FR"/>
        </w:rPr>
        <w:t>aient</w:t>
      </w:r>
      <w:r>
        <w:rPr>
          <w:lang w:eastAsia="fr-FR"/>
        </w:rPr>
        <w:t xml:space="preserve"> à c</w:t>
      </w:r>
      <w:r w:rsidR="00AE0A8F">
        <w:rPr>
          <w:lang w:eastAsia="fr-FR"/>
        </w:rPr>
        <w:t>e concile</w:t>
      </w:r>
      <w:r>
        <w:rPr>
          <w:lang w:eastAsia="fr-FR"/>
        </w:rPr>
        <w:t>. Ils ét</w:t>
      </w:r>
      <w:r w:rsidR="00CA165F">
        <w:rPr>
          <w:lang w:eastAsia="fr-FR"/>
        </w:rPr>
        <w:t>aient</w:t>
      </w:r>
      <w:r>
        <w:rPr>
          <w:lang w:eastAsia="fr-FR"/>
        </w:rPr>
        <w:t xml:space="preserve"> </w:t>
      </w:r>
      <w:r w:rsidR="00807B31">
        <w:rPr>
          <w:lang w:eastAsia="fr-FR"/>
        </w:rPr>
        <w:t>sur 25</w:t>
      </w:r>
      <w:r>
        <w:rPr>
          <w:lang w:eastAsia="fr-FR"/>
        </w:rPr>
        <w:t xml:space="preserve"> Gal</w:t>
      </w:r>
      <w:r w:rsidR="00CA165F">
        <w:rPr>
          <w:lang w:eastAsia="fr-FR"/>
        </w:rPr>
        <w:t>ères</w:t>
      </w:r>
      <w:r>
        <w:rPr>
          <w:lang w:eastAsia="fr-FR"/>
        </w:rPr>
        <w:t xml:space="preserve"> que les Gén</w:t>
      </w:r>
      <w:r w:rsidR="00CD2119">
        <w:rPr>
          <w:lang w:eastAsia="fr-FR"/>
        </w:rPr>
        <w:t>o</w:t>
      </w:r>
      <w:r w:rsidR="00CA165F">
        <w:rPr>
          <w:lang w:eastAsia="fr-FR"/>
        </w:rPr>
        <w:t>is</w:t>
      </w:r>
      <w:r>
        <w:rPr>
          <w:lang w:eastAsia="fr-FR"/>
        </w:rPr>
        <w:t xml:space="preserve"> leur av</w:t>
      </w:r>
      <w:r w:rsidR="00CA165F">
        <w:rPr>
          <w:lang w:eastAsia="fr-FR"/>
        </w:rPr>
        <w:t>aient</w:t>
      </w:r>
      <w:r>
        <w:rPr>
          <w:lang w:eastAsia="fr-FR"/>
        </w:rPr>
        <w:t xml:space="preserve"> </w:t>
      </w:r>
      <w:r w:rsidR="00CD2119">
        <w:rPr>
          <w:lang w:eastAsia="fr-FR"/>
        </w:rPr>
        <w:t>f</w:t>
      </w:r>
      <w:r>
        <w:rPr>
          <w:lang w:eastAsia="fr-FR"/>
        </w:rPr>
        <w:t>ourni</w:t>
      </w:r>
      <w:r w:rsidR="00BE3F5A">
        <w:rPr>
          <w:lang w:eastAsia="fr-FR"/>
        </w:rPr>
        <w:t>es</w:t>
      </w:r>
      <w:r>
        <w:rPr>
          <w:lang w:eastAsia="fr-FR"/>
        </w:rPr>
        <w:t>. Henri les attendit auprès de Pi</w:t>
      </w:r>
      <w:r w:rsidR="00CA165F">
        <w:rPr>
          <w:lang w:eastAsia="fr-FR"/>
        </w:rPr>
        <w:t>s</w:t>
      </w:r>
      <w:r>
        <w:rPr>
          <w:lang w:eastAsia="fr-FR"/>
        </w:rPr>
        <w:t xml:space="preserve">e, en coula </w:t>
      </w:r>
      <w:r w:rsidR="00762190">
        <w:rPr>
          <w:lang w:eastAsia="fr-FR"/>
        </w:rPr>
        <w:t>trois</w:t>
      </w:r>
      <w:r>
        <w:rPr>
          <w:lang w:eastAsia="fr-FR"/>
        </w:rPr>
        <w:t xml:space="preserve"> à </w:t>
      </w:r>
      <w:r w:rsidR="008F4CE3">
        <w:rPr>
          <w:lang w:eastAsia="fr-FR"/>
        </w:rPr>
        <w:t>fond</w:t>
      </w:r>
      <w:r>
        <w:rPr>
          <w:lang w:eastAsia="fr-FR"/>
        </w:rPr>
        <w:t xml:space="preserve">, </w:t>
      </w:r>
      <w:r w:rsidR="00CA165F">
        <w:rPr>
          <w:lang w:eastAsia="fr-FR"/>
        </w:rPr>
        <w:t>et</w:t>
      </w:r>
      <w:r>
        <w:rPr>
          <w:lang w:eastAsia="fr-FR"/>
        </w:rPr>
        <w:t xml:space="preserve"> en prit vingt-deux, </w:t>
      </w:r>
      <w:r w:rsidR="00CA165F">
        <w:rPr>
          <w:lang w:eastAsia="fr-FR"/>
        </w:rPr>
        <w:t>s</w:t>
      </w:r>
      <w:r>
        <w:rPr>
          <w:lang w:eastAsia="fr-FR"/>
        </w:rPr>
        <w:t>ur le</w:t>
      </w:r>
      <w:r w:rsidR="00CA165F">
        <w:rPr>
          <w:lang w:eastAsia="fr-FR"/>
        </w:rPr>
        <w:t>s</w:t>
      </w:r>
      <w:r>
        <w:rPr>
          <w:lang w:eastAsia="fr-FR"/>
        </w:rPr>
        <w:t>quelles ét</w:t>
      </w:r>
      <w:r w:rsidR="00CA165F">
        <w:rPr>
          <w:lang w:eastAsia="fr-FR"/>
        </w:rPr>
        <w:t>aient</w:t>
      </w:r>
      <w:r>
        <w:rPr>
          <w:lang w:eastAsia="fr-FR"/>
        </w:rPr>
        <w:t xml:space="preserve"> </w:t>
      </w:r>
      <w:r w:rsidR="00762190">
        <w:rPr>
          <w:lang w:eastAsia="fr-FR"/>
        </w:rPr>
        <w:t>troi</w:t>
      </w:r>
      <w:r w:rsidR="003A23AF">
        <w:rPr>
          <w:lang w:eastAsia="fr-FR"/>
        </w:rPr>
        <w:t>s cardinau</w:t>
      </w:r>
      <w:r w:rsidR="00541AB2">
        <w:rPr>
          <w:lang w:eastAsia="fr-FR"/>
        </w:rPr>
        <w:t>x légats</w:t>
      </w:r>
      <w:r>
        <w:rPr>
          <w:lang w:eastAsia="fr-FR"/>
        </w:rPr>
        <w:t xml:space="preserve"> de S</w:t>
      </w:r>
      <w:r w:rsidR="003A23AF">
        <w:rPr>
          <w:lang w:eastAsia="fr-FR"/>
        </w:rPr>
        <w:t>a sainteté</w:t>
      </w:r>
      <w:r w:rsidR="00F53106">
        <w:rPr>
          <w:lang w:eastAsia="fr-FR"/>
        </w:rPr>
        <w:t>,</w:t>
      </w:r>
      <w:r>
        <w:rPr>
          <w:lang w:eastAsia="fr-FR"/>
        </w:rPr>
        <w:t xml:space="preserve"> plus de cen</w:t>
      </w:r>
      <w:r w:rsidR="003A23AF">
        <w:rPr>
          <w:lang w:eastAsia="fr-FR"/>
        </w:rPr>
        <w:t>t évêques</w:t>
      </w:r>
      <w:r>
        <w:rPr>
          <w:lang w:eastAsia="fr-FR"/>
        </w:rPr>
        <w:t xml:space="preserve">, </w:t>
      </w:r>
      <w:r w:rsidR="00CA165F">
        <w:rPr>
          <w:lang w:eastAsia="fr-FR"/>
        </w:rPr>
        <w:t>et</w:t>
      </w:r>
      <w:r>
        <w:rPr>
          <w:lang w:eastAsia="fr-FR"/>
        </w:rPr>
        <w:t xml:space="preserve"> autant d</w:t>
      </w:r>
      <w:r w:rsidR="00A0480D">
        <w:rPr>
          <w:lang w:eastAsia="fr-FR"/>
        </w:rPr>
        <w:t>’</w:t>
      </w:r>
      <w:r w:rsidR="003A23AF">
        <w:rPr>
          <w:lang w:eastAsia="fr-FR"/>
        </w:rPr>
        <w:t>abbés</w:t>
      </w:r>
      <w:r w:rsidR="00CD2119">
        <w:rPr>
          <w:lang w:eastAsia="fr-FR"/>
        </w:rPr>
        <w:t>, d</w:t>
      </w:r>
      <w:r w:rsidR="003A23AF">
        <w:rPr>
          <w:lang w:eastAsia="fr-FR"/>
        </w:rPr>
        <w:t>e docteurs</w:t>
      </w:r>
      <w:r>
        <w:rPr>
          <w:lang w:eastAsia="fr-FR"/>
        </w:rPr>
        <w:t xml:space="preserve"> </w:t>
      </w:r>
      <w:r w:rsidR="00CA165F">
        <w:rPr>
          <w:lang w:eastAsia="fr-FR"/>
        </w:rPr>
        <w:t>et</w:t>
      </w:r>
      <w:r>
        <w:rPr>
          <w:lang w:eastAsia="fr-FR"/>
        </w:rPr>
        <w:t xml:space="preserve"> autre</w:t>
      </w:r>
      <w:r w:rsidR="003A23AF">
        <w:rPr>
          <w:lang w:eastAsia="fr-FR"/>
        </w:rPr>
        <w:t>s ecclésiastiques</w:t>
      </w:r>
      <w:r>
        <w:rPr>
          <w:lang w:eastAsia="fr-FR"/>
        </w:rPr>
        <w:t xml:space="preserve"> recommandables de toutes ce</w:t>
      </w:r>
      <w:r w:rsidR="00541AB2">
        <w:rPr>
          <w:lang w:eastAsia="fr-FR"/>
        </w:rPr>
        <w:t>s nations</w:t>
      </w:r>
      <w:r>
        <w:rPr>
          <w:lang w:eastAsia="fr-FR"/>
        </w:rPr>
        <w:t xml:space="preserve">. Henri les envoya chargés de </w:t>
      </w:r>
      <w:r w:rsidR="00BE3F5A">
        <w:rPr>
          <w:lang w:eastAsia="fr-FR"/>
        </w:rPr>
        <w:t>f</w:t>
      </w:r>
      <w:r>
        <w:rPr>
          <w:lang w:eastAsia="fr-FR"/>
        </w:rPr>
        <w:t xml:space="preserve">ers à Frédéric, </w:t>
      </w:r>
      <w:r w:rsidR="00CD2119">
        <w:rPr>
          <w:lang w:eastAsia="fr-FR"/>
        </w:rPr>
        <w:t>q</w:t>
      </w:r>
      <w:r>
        <w:rPr>
          <w:lang w:eastAsia="fr-FR"/>
        </w:rPr>
        <w:t>ui les mit dans d</w:t>
      </w:r>
      <w:r w:rsidR="00A0480D">
        <w:rPr>
          <w:lang w:eastAsia="fr-FR"/>
        </w:rPr>
        <w:t>’</w:t>
      </w:r>
      <w:r>
        <w:rPr>
          <w:lang w:eastAsia="fr-FR"/>
        </w:rPr>
        <w:t>étroites pri</w:t>
      </w:r>
      <w:r w:rsidR="00CA165F">
        <w:rPr>
          <w:lang w:eastAsia="fr-FR"/>
        </w:rPr>
        <w:t>s</w:t>
      </w:r>
      <w:r>
        <w:rPr>
          <w:lang w:eastAsia="fr-FR"/>
        </w:rPr>
        <w:t>ons,</w:t>
      </w:r>
      <w:r w:rsidR="00CD2119">
        <w:rPr>
          <w:lang w:eastAsia="fr-FR"/>
        </w:rPr>
        <w:t xml:space="preserve"> </w:t>
      </w:r>
      <w:r w:rsidR="00CA165F">
        <w:rPr>
          <w:lang w:eastAsia="fr-FR"/>
        </w:rPr>
        <w:t>et</w:t>
      </w:r>
      <w:r>
        <w:rPr>
          <w:lang w:eastAsia="fr-FR"/>
        </w:rPr>
        <w:t xml:space="preserve"> exerça </w:t>
      </w:r>
      <w:r w:rsidR="00CA165F">
        <w:rPr>
          <w:lang w:eastAsia="fr-FR"/>
        </w:rPr>
        <w:t>s</w:t>
      </w:r>
      <w:r>
        <w:rPr>
          <w:lang w:eastAsia="fr-FR"/>
        </w:rPr>
        <w:t>ur eux tant d</w:t>
      </w:r>
      <w:r w:rsidR="00A0480D">
        <w:rPr>
          <w:lang w:eastAsia="fr-FR"/>
        </w:rPr>
        <w:t>’</w:t>
      </w:r>
      <w:r w:rsidR="00BE3F5A">
        <w:rPr>
          <w:lang w:eastAsia="fr-FR"/>
        </w:rPr>
        <w:t>indignités que l</w:t>
      </w:r>
      <w:r w:rsidR="00AE0A8F">
        <w:rPr>
          <w:lang w:eastAsia="fr-FR"/>
        </w:rPr>
        <w:t>e pape</w:t>
      </w:r>
      <w:r>
        <w:rPr>
          <w:lang w:eastAsia="fr-FR"/>
        </w:rPr>
        <w:t xml:space="preserve"> en mourut de douleur. De</w:t>
      </w:r>
      <w:r w:rsidR="009B4027">
        <w:rPr>
          <w:lang w:eastAsia="fr-FR"/>
        </w:rPr>
        <w:t xml:space="preserve"> </w:t>
      </w:r>
      <w:r>
        <w:rPr>
          <w:lang w:eastAsia="fr-FR"/>
        </w:rPr>
        <w:t>là cette main terrible qui écriv</w:t>
      </w:r>
      <w:r w:rsidR="00CA165F">
        <w:rPr>
          <w:lang w:eastAsia="fr-FR"/>
        </w:rPr>
        <w:t>ait</w:t>
      </w:r>
      <w:r>
        <w:rPr>
          <w:lang w:eastAsia="fr-FR"/>
        </w:rPr>
        <w:t xml:space="preserve"> </w:t>
      </w:r>
      <w:r w:rsidR="00CA165F">
        <w:rPr>
          <w:lang w:eastAsia="fr-FR"/>
        </w:rPr>
        <w:t>s</w:t>
      </w:r>
      <w:r>
        <w:rPr>
          <w:lang w:eastAsia="fr-FR"/>
        </w:rPr>
        <w:t>ur la muraille l</w:t>
      </w:r>
      <w:r w:rsidR="00541AB2">
        <w:rPr>
          <w:lang w:eastAsia="fr-FR"/>
        </w:rPr>
        <w:t>a sentence</w:t>
      </w:r>
      <w:r>
        <w:rPr>
          <w:lang w:eastAsia="fr-FR"/>
        </w:rPr>
        <w:t xml:space="preserve"> de </w:t>
      </w:r>
      <w:r w:rsidR="00CA165F">
        <w:rPr>
          <w:lang w:eastAsia="fr-FR"/>
        </w:rPr>
        <w:t>s</w:t>
      </w:r>
      <w:r>
        <w:rPr>
          <w:lang w:eastAsia="fr-FR"/>
        </w:rPr>
        <w:t xml:space="preserve">a condamnation, </w:t>
      </w:r>
      <w:r w:rsidR="00CA165F">
        <w:rPr>
          <w:lang w:eastAsia="fr-FR"/>
        </w:rPr>
        <w:t>et</w:t>
      </w:r>
      <w:r>
        <w:rPr>
          <w:lang w:eastAsia="fr-FR"/>
        </w:rPr>
        <w:t xml:space="preserve"> c</w:t>
      </w:r>
      <w:r w:rsidR="00A0480D">
        <w:rPr>
          <w:lang w:eastAsia="fr-FR"/>
        </w:rPr>
        <w:t>’</w:t>
      </w:r>
      <w:r>
        <w:rPr>
          <w:lang w:eastAsia="fr-FR"/>
        </w:rPr>
        <w:t>e</w:t>
      </w:r>
      <w:r w:rsidR="00CA165F">
        <w:rPr>
          <w:lang w:eastAsia="fr-FR"/>
        </w:rPr>
        <w:t>s</w:t>
      </w:r>
      <w:r>
        <w:rPr>
          <w:lang w:eastAsia="fr-FR"/>
        </w:rPr>
        <w:t xml:space="preserve">t ce qui </w:t>
      </w:r>
      <w:r w:rsidR="008F4CE3">
        <w:rPr>
          <w:lang w:eastAsia="fr-FR"/>
        </w:rPr>
        <w:t>fut</w:t>
      </w:r>
      <w:r>
        <w:rPr>
          <w:lang w:eastAsia="fr-FR"/>
        </w:rPr>
        <w:t xml:space="preserve"> </w:t>
      </w:r>
      <w:r w:rsidR="008F4CE3">
        <w:rPr>
          <w:lang w:eastAsia="fr-FR"/>
        </w:rPr>
        <w:t>fait</w:t>
      </w:r>
      <w:r>
        <w:rPr>
          <w:lang w:eastAsia="fr-FR"/>
        </w:rPr>
        <w:t xml:space="preserve"> quatre ans après dans l</w:t>
      </w:r>
      <w:r w:rsidR="00AE0A8F">
        <w:rPr>
          <w:lang w:eastAsia="fr-FR"/>
        </w:rPr>
        <w:t>e concile</w:t>
      </w:r>
      <w:r>
        <w:rPr>
          <w:lang w:eastAsia="fr-FR"/>
        </w:rPr>
        <w:t xml:space="preserve"> général de L</w:t>
      </w:r>
      <w:r w:rsidR="00BE3F5A">
        <w:rPr>
          <w:lang w:eastAsia="fr-FR"/>
        </w:rPr>
        <w:t>y</w:t>
      </w:r>
      <w:r>
        <w:rPr>
          <w:lang w:eastAsia="fr-FR"/>
        </w:rPr>
        <w:t>on, où l</w:t>
      </w:r>
      <w:r w:rsidR="00AE0A8F">
        <w:rPr>
          <w:lang w:eastAsia="fr-FR"/>
        </w:rPr>
        <w:t>e pape</w:t>
      </w:r>
      <w:r>
        <w:rPr>
          <w:lang w:eastAsia="fr-FR"/>
        </w:rPr>
        <w:t xml:space="preserve"> Innocent IV l</w:t>
      </w:r>
      <w:r w:rsidR="00A0480D">
        <w:rPr>
          <w:lang w:eastAsia="fr-FR"/>
        </w:rPr>
        <w:t>’</w:t>
      </w:r>
      <w:r>
        <w:rPr>
          <w:lang w:eastAsia="fr-FR"/>
        </w:rPr>
        <w:t>anathémati</w:t>
      </w:r>
      <w:r w:rsidR="00CA165F">
        <w:rPr>
          <w:lang w:eastAsia="fr-FR"/>
        </w:rPr>
        <w:t>s</w:t>
      </w:r>
      <w:r>
        <w:rPr>
          <w:lang w:eastAsia="fr-FR"/>
        </w:rPr>
        <w:t>a, l</w:t>
      </w:r>
      <w:r w:rsidR="00A0480D">
        <w:rPr>
          <w:lang w:eastAsia="fr-FR"/>
        </w:rPr>
        <w:t>’</w:t>
      </w:r>
      <w:r>
        <w:rPr>
          <w:lang w:eastAsia="fr-FR"/>
        </w:rPr>
        <w:t xml:space="preserve">excommunia </w:t>
      </w:r>
      <w:r w:rsidR="00CA165F">
        <w:rPr>
          <w:lang w:eastAsia="fr-FR"/>
        </w:rPr>
        <w:t>et</w:t>
      </w:r>
      <w:r>
        <w:rPr>
          <w:lang w:eastAsia="fr-FR"/>
        </w:rPr>
        <w:t xml:space="preserve"> le dépo</w:t>
      </w:r>
      <w:r w:rsidR="00CA165F">
        <w:rPr>
          <w:lang w:eastAsia="fr-FR"/>
        </w:rPr>
        <w:t>s</w:t>
      </w:r>
      <w:r>
        <w:rPr>
          <w:lang w:eastAsia="fr-FR"/>
        </w:rPr>
        <w:t>a. C</w:t>
      </w:r>
      <w:r w:rsidR="00A0480D">
        <w:rPr>
          <w:lang w:eastAsia="fr-FR"/>
        </w:rPr>
        <w:t>’</w:t>
      </w:r>
      <w:r>
        <w:rPr>
          <w:lang w:eastAsia="fr-FR"/>
        </w:rPr>
        <w:t>ét</w:t>
      </w:r>
      <w:r w:rsidR="00CA165F">
        <w:rPr>
          <w:lang w:eastAsia="fr-FR"/>
        </w:rPr>
        <w:t>ait</w:t>
      </w:r>
      <w:r w:rsidR="00BE3F5A">
        <w:rPr>
          <w:lang w:eastAsia="fr-FR"/>
        </w:rPr>
        <w:t xml:space="preserve"> </w:t>
      </w:r>
      <w:r>
        <w:rPr>
          <w:lang w:eastAsia="fr-FR"/>
        </w:rPr>
        <w:t xml:space="preserve">là cette </w:t>
      </w:r>
      <w:r w:rsidR="009B4027">
        <w:rPr>
          <w:lang w:eastAsia="fr-FR"/>
        </w:rPr>
        <w:t>épée</w:t>
      </w:r>
      <w:r>
        <w:rPr>
          <w:lang w:eastAsia="fr-FR"/>
        </w:rPr>
        <w:t xml:space="preserve"> </w:t>
      </w:r>
      <w:r w:rsidR="00CA165F">
        <w:rPr>
          <w:lang w:eastAsia="fr-FR"/>
        </w:rPr>
        <w:t>s</w:t>
      </w:r>
      <w:r>
        <w:rPr>
          <w:lang w:eastAsia="fr-FR"/>
        </w:rPr>
        <w:t xml:space="preserve">pirituelle, qui </w:t>
      </w:r>
      <w:r w:rsidR="005F6BBA">
        <w:rPr>
          <w:lang w:eastAsia="fr-FR"/>
        </w:rPr>
        <w:t>selon</w:t>
      </w:r>
      <w:r>
        <w:rPr>
          <w:lang w:eastAsia="fr-FR"/>
        </w:rPr>
        <w:t xml:space="preserve"> l</w:t>
      </w:r>
      <w:r w:rsidR="00A0480D">
        <w:rPr>
          <w:lang w:eastAsia="fr-FR"/>
        </w:rPr>
        <w:t>’</w:t>
      </w:r>
      <w:r w:rsidR="00AE0A8F">
        <w:rPr>
          <w:lang w:eastAsia="fr-FR"/>
        </w:rPr>
        <w:t>abbé</w:t>
      </w:r>
      <w:r>
        <w:rPr>
          <w:lang w:eastAsia="fr-FR"/>
        </w:rPr>
        <w:t xml:space="preserve"> Joachim </w:t>
      </w:r>
      <w:r w:rsidR="009B4027">
        <w:rPr>
          <w:lang w:eastAsia="fr-FR"/>
        </w:rPr>
        <w:t>devait</w:t>
      </w:r>
      <w:r>
        <w:rPr>
          <w:lang w:eastAsia="fr-FR"/>
        </w:rPr>
        <w:t xml:space="preserve"> l</w:t>
      </w:r>
      <w:r w:rsidR="00A0480D">
        <w:rPr>
          <w:lang w:eastAsia="fr-FR"/>
        </w:rPr>
        <w:t>’</w:t>
      </w:r>
      <w:r>
        <w:rPr>
          <w:lang w:eastAsia="fr-FR"/>
        </w:rPr>
        <w:t>exterminer.</w:t>
      </w:r>
      <w:r w:rsidR="00EA1F75">
        <w:rPr>
          <w:lang w:eastAsia="fr-FR"/>
        </w:rPr>
        <w:t xml:space="preserve"> </w:t>
      </w:r>
    </w:p>
    <w:p w:rsidR="00BE3F5A" w:rsidRDefault="00B47EF3" w:rsidP="00060957">
      <w:pPr>
        <w:rPr>
          <w:lang w:eastAsia="fr-FR"/>
        </w:rPr>
      </w:pPr>
      <w:r>
        <w:rPr>
          <w:lang w:eastAsia="fr-FR"/>
        </w:rPr>
        <w:t xml:space="preserve">Ce </w:t>
      </w:r>
      <w:r w:rsidR="00CA165F">
        <w:rPr>
          <w:lang w:eastAsia="fr-FR"/>
        </w:rPr>
        <w:t>s</w:t>
      </w:r>
      <w:r>
        <w:rPr>
          <w:lang w:eastAsia="fr-FR"/>
        </w:rPr>
        <w:t>ain</w:t>
      </w:r>
      <w:r w:rsidR="00AE0A8F">
        <w:rPr>
          <w:lang w:eastAsia="fr-FR"/>
        </w:rPr>
        <w:t>t homme</w:t>
      </w:r>
      <w:r>
        <w:rPr>
          <w:lang w:eastAsia="fr-FR"/>
        </w:rPr>
        <w:t xml:space="preserve"> pou</w:t>
      </w:r>
      <w:r w:rsidR="00CA165F">
        <w:rPr>
          <w:lang w:eastAsia="fr-FR"/>
        </w:rPr>
        <w:t>ss</w:t>
      </w:r>
      <w:r>
        <w:rPr>
          <w:lang w:eastAsia="fr-FR"/>
        </w:rPr>
        <w:t xml:space="preserve">e encore </w:t>
      </w:r>
      <w:r w:rsidR="00006B51">
        <w:rPr>
          <w:lang w:eastAsia="fr-FR"/>
        </w:rPr>
        <w:t>ses</w:t>
      </w:r>
      <w:r>
        <w:rPr>
          <w:lang w:eastAsia="fr-FR"/>
        </w:rPr>
        <w:t xml:space="preserve"> prophéties plus loin, ju</w:t>
      </w:r>
      <w:r w:rsidR="00CA165F">
        <w:rPr>
          <w:lang w:eastAsia="fr-FR"/>
        </w:rPr>
        <w:t>s</w:t>
      </w:r>
      <w:r>
        <w:rPr>
          <w:lang w:eastAsia="fr-FR"/>
        </w:rPr>
        <w:t xml:space="preserve">ques dans les </w:t>
      </w:r>
      <w:r w:rsidR="009B4027">
        <w:rPr>
          <w:lang w:eastAsia="fr-FR"/>
        </w:rPr>
        <w:t>siècles</w:t>
      </w:r>
      <w:r>
        <w:rPr>
          <w:lang w:eastAsia="fr-FR"/>
        </w:rPr>
        <w:t xml:space="preserve"> </w:t>
      </w:r>
      <w:r w:rsidR="008F4CE3">
        <w:rPr>
          <w:lang w:eastAsia="fr-FR"/>
        </w:rPr>
        <w:t>futur</w:t>
      </w:r>
      <w:r>
        <w:rPr>
          <w:lang w:eastAsia="fr-FR"/>
        </w:rPr>
        <w:t>s. Après avoir prédit à l</w:t>
      </w:r>
      <w:r w:rsidR="00A0480D">
        <w:rPr>
          <w:lang w:eastAsia="fr-FR"/>
        </w:rPr>
        <w:t>’</w:t>
      </w:r>
      <w:r w:rsidR="00AE0A8F">
        <w:rPr>
          <w:lang w:eastAsia="fr-FR"/>
        </w:rPr>
        <w:t>empereur</w:t>
      </w:r>
      <w:r>
        <w:rPr>
          <w:lang w:eastAsia="fr-FR"/>
        </w:rPr>
        <w:t xml:space="preserve"> Henri, </w:t>
      </w:r>
      <w:r w:rsidR="00CA165F">
        <w:rPr>
          <w:lang w:eastAsia="fr-FR"/>
        </w:rPr>
        <w:t>et</w:t>
      </w:r>
      <w:r>
        <w:rPr>
          <w:lang w:eastAsia="fr-FR"/>
        </w:rPr>
        <w:t xml:space="preserve"> à </w:t>
      </w:r>
      <w:r w:rsidR="00CA165F">
        <w:rPr>
          <w:lang w:eastAsia="fr-FR"/>
        </w:rPr>
        <w:t>s</w:t>
      </w:r>
      <w:r>
        <w:rPr>
          <w:lang w:eastAsia="fr-FR"/>
        </w:rPr>
        <w:t xml:space="preserve">on </w:t>
      </w:r>
      <w:r w:rsidR="008F4CE3">
        <w:rPr>
          <w:lang w:eastAsia="fr-FR"/>
        </w:rPr>
        <w:t>fils</w:t>
      </w:r>
      <w:r>
        <w:rPr>
          <w:lang w:eastAsia="fr-FR"/>
        </w:rPr>
        <w:t xml:space="preserve"> Frédéric tout ce qui devoir leur arriver</w:t>
      </w:r>
      <w:r w:rsidR="002937A1">
        <w:rPr>
          <w:lang w:eastAsia="fr-FR"/>
        </w:rPr>
        <w:t xml:space="preserve">, </w:t>
      </w:r>
      <w:r>
        <w:rPr>
          <w:lang w:eastAsia="fr-FR"/>
        </w:rPr>
        <w:t>il p</w:t>
      </w:r>
      <w:r w:rsidR="00CA165F">
        <w:rPr>
          <w:lang w:eastAsia="fr-FR"/>
        </w:rPr>
        <w:t>asse</w:t>
      </w:r>
      <w:r>
        <w:rPr>
          <w:lang w:eastAsia="fr-FR"/>
        </w:rPr>
        <w:t xml:space="preserve"> à </w:t>
      </w:r>
      <w:r w:rsidR="00CA165F">
        <w:rPr>
          <w:lang w:eastAsia="fr-FR"/>
        </w:rPr>
        <w:t>s</w:t>
      </w:r>
      <w:r>
        <w:rPr>
          <w:lang w:eastAsia="fr-FR"/>
        </w:rPr>
        <w:t xml:space="preserve">es </w:t>
      </w:r>
      <w:r w:rsidR="00CA165F">
        <w:rPr>
          <w:lang w:eastAsia="fr-FR"/>
        </w:rPr>
        <w:t>s</w:t>
      </w:r>
      <w:r>
        <w:rPr>
          <w:lang w:eastAsia="fr-FR"/>
        </w:rPr>
        <w:t>ucc</w:t>
      </w:r>
      <w:r w:rsidR="00CA165F">
        <w:rPr>
          <w:lang w:eastAsia="fr-FR"/>
        </w:rPr>
        <w:t>ess</w:t>
      </w:r>
      <w:r>
        <w:rPr>
          <w:lang w:eastAsia="fr-FR"/>
        </w:rPr>
        <w:t xml:space="preserve">eurs, </w:t>
      </w:r>
      <w:r w:rsidR="00CA165F">
        <w:rPr>
          <w:lang w:eastAsia="fr-FR"/>
        </w:rPr>
        <w:t>et</w:t>
      </w:r>
      <w:r>
        <w:rPr>
          <w:lang w:eastAsia="fr-FR"/>
        </w:rPr>
        <w:t xml:space="preserve"> </w:t>
      </w:r>
      <w:r w:rsidR="00BE3F5A">
        <w:rPr>
          <w:lang w:eastAsia="fr-FR"/>
        </w:rPr>
        <w:t>lui</w:t>
      </w:r>
      <w:r>
        <w:rPr>
          <w:lang w:eastAsia="fr-FR"/>
        </w:rPr>
        <w:t xml:space="preserve"> annonce les maux </w:t>
      </w:r>
      <w:r w:rsidR="008F4CE3">
        <w:rPr>
          <w:lang w:eastAsia="fr-FR"/>
        </w:rPr>
        <w:t>infini</w:t>
      </w:r>
      <w:r>
        <w:rPr>
          <w:lang w:eastAsia="fr-FR"/>
        </w:rPr>
        <w:t>s qu</w:t>
      </w:r>
      <w:r w:rsidR="00A0480D">
        <w:rPr>
          <w:lang w:eastAsia="fr-FR"/>
        </w:rPr>
        <w:t>’</w:t>
      </w:r>
      <w:r>
        <w:rPr>
          <w:lang w:eastAsia="fr-FR"/>
        </w:rPr>
        <w:t>ils causeront à l</w:t>
      </w:r>
      <w:r w:rsidR="00A0480D">
        <w:rPr>
          <w:lang w:eastAsia="fr-FR"/>
        </w:rPr>
        <w:t>’</w:t>
      </w:r>
      <w:r w:rsidR="00CA165F">
        <w:rPr>
          <w:lang w:eastAsia="fr-FR"/>
        </w:rPr>
        <w:t>Église</w:t>
      </w:r>
      <w:r>
        <w:rPr>
          <w:lang w:eastAsia="fr-FR"/>
        </w:rPr>
        <w:t xml:space="preserve"> de Dieu, en </w:t>
      </w:r>
      <w:r w:rsidR="00BE3F5A">
        <w:rPr>
          <w:lang w:eastAsia="fr-FR"/>
        </w:rPr>
        <w:t>f</w:t>
      </w:r>
      <w:r>
        <w:rPr>
          <w:lang w:eastAsia="fr-FR"/>
        </w:rPr>
        <w:t>a</w:t>
      </w:r>
      <w:r w:rsidR="007B2B7A">
        <w:rPr>
          <w:lang w:eastAsia="fr-FR"/>
        </w:rPr>
        <w:t>is</w:t>
      </w:r>
      <w:r>
        <w:rPr>
          <w:lang w:eastAsia="fr-FR"/>
        </w:rPr>
        <w:t>ant révolter les deux Siciles</w:t>
      </w:r>
      <w:r w:rsidR="00060957">
        <w:rPr>
          <w:rStyle w:val="Appelnotedebasdep"/>
          <w:lang w:eastAsia="fr-FR"/>
        </w:rPr>
        <w:footnoteReference w:id="158"/>
      </w:r>
      <w:r w:rsidR="00BE3F5A">
        <w:rPr>
          <w:lang w:eastAsia="fr-FR"/>
        </w:rPr>
        <w:t xml:space="preserve"> </w:t>
      </w:r>
      <w:r>
        <w:rPr>
          <w:lang w:eastAsia="fr-FR"/>
        </w:rPr>
        <w:t>contre l</w:t>
      </w:r>
      <w:r w:rsidR="00AE0A8F">
        <w:rPr>
          <w:lang w:eastAsia="fr-FR"/>
        </w:rPr>
        <w:t>e saint</w:t>
      </w:r>
      <w:r>
        <w:rPr>
          <w:lang w:eastAsia="fr-FR"/>
        </w:rPr>
        <w:t xml:space="preserve"> Siège, </w:t>
      </w:r>
      <w:r w:rsidR="00CA165F">
        <w:rPr>
          <w:lang w:eastAsia="fr-FR"/>
        </w:rPr>
        <w:t>et</w:t>
      </w:r>
      <w:r>
        <w:rPr>
          <w:lang w:eastAsia="fr-FR"/>
        </w:rPr>
        <w:t xml:space="preserve"> </w:t>
      </w:r>
      <w:r w:rsidR="00CA165F">
        <w:rPr>
          <w:lang w:eastAsia="fr-FR"/>
        </w:rPr>
        <w:t>s</w:t>
      </w:r>
      <w:r>
        <w:rPr>
          <w:lang w:eastAsia="fr-FR"/>
        </w:rPr>
        <w:t xml:space="preserve">e </w:t>
      </w:r>
      <w:r w:rsidR="00CA165F">
        <w:rPr>
          <w:lang w:eastAsia="fr-FR"/>
        </w:rPr>
        <w:t>s</w:t>
      </w:r>
      <w:r>
        <w:rPr>
          <w:lang w:eastAsia="fr-FR"/>
        </w:rPr>
        <w:t xml:space="preserve">ervant des armes </w:t>
      </w:r>
      <w:r w:rsidR="00BE3F5A">
        <w:rPr>
          <w:lang w:eastAsia="fr-FR"/>
        </w:rPr>
        <w:t>d</w:t>
      </w:r>
      <w:r>
        <w:rPr>
          <w:lang w:eastAsia="fr-FR"/>
        </w:rPr>
        <w:t>es in</w:t>
      </w:r>
      <w:r w:rsidR="008F4CE3">
        <w:rPr>
          <w:lang w:eastAsia="fr-FR"/>
        </w:rPr>
        <w:t>fidèl</w:t>
      </w:r>
      <w:r w:rsidR="00CA165F">
        <w:rPr>
          <w:lang w:eastAsia="fr-FR"/>
        </w:rPr>
        <w:t>es</w:t>
      </w:r>
      <w:r>
        <w:rPr>
          <w:lang w:eastAsia="fr-FR"/>
        </w:rPr>
        <w:t>, pour re</w:t>
      </w:r>
      <w:r w:rsidR="007B2B7A">
        <w:rPr>
          <w:lang w:eastAsia="fr-FR"/>
        </w:rPr>
        <w:t>nv</w:t>
      </w:r>
      <w:r>
        <w:rPr>
          <w:lang w:eastAsia="fr-FR"/>
        </w:rPr>
        <w:t>er</w:t>
      </w:r>
      <w:r w:rsidR="00CA165F">
        <w:rPr>
          <w:lang w:eastAsia="fr-FR"/>
        </w:rPr>
        <w:t>s</w:t>
      </w:r>
      <w:r>
        <w:rPr>
          <w:lang w:eastAsia="fr-FR"/>
        </w:rPr>
        <w:t>er, s</w:t>
      </w:r>
      <w:r w:rsidR="00A0480D">
        <w:rPr>
          <w:lang w:eastAsia="fr-FR"/>
        </w:rPr>
        <w:t>’</w:t>
      </w:r>
      <w:r>
        <w:rPr>
          <w:lang w:eastAsia="fr-FR"/>
        </w:rPr>
        <w:t>il ét</w:t>
      </w:r>
      <w:r w:rsidR="00CA165F">
        <w:rPr>
          <w:lang w:eastAsia="fr-FR"/>
        </w:rPr>
        <w:t>ait</w:t>
      </w:r>
      <w:r>
        <w:rPr>
          <w:lang w:eastAsia="fr-FR"/>
        </w:rPr>
        <w:t xml:space="preserve"> po</w:t>
      </w:r>
      <w:r w:rsidR="00CA165F">
        <w:rPr>
          <w:lang w:eastAsia="fr-FR"/>
        </w:rPr>
        <w:t>ss</w:t>
      </w:r>
      <w:r>
        <w:rPr>
          <w:lang w:eastAsia="fr-FR"/>
        </w:rPr>
        <w:t>ible, l</w:t>
      </w:r>
      <w:r w:rsidR="00541AB2">
        <w:rPr>
          <w:lang w:eastAsia="fr-FR"/>
        </w:rPr>
        <w:t>e trône</w:t>
      </w:r>
      <w:r>
        <w:rPr>
          <w:lang w:eastAsia="fr-FR"/>
        </w:rPr>
        <w:t xml:space="preserve"> de S. Pierre, </w:t>
      </w:r>
      <w:r w:rsidR="00CA165F">
        <w:rPr>
          <w:lang w:eastAsia="fr-FR"/>
        </w:rPr>
        <w:t>et</w:t>
      </w:r>
      <w:r>
        <w:rPr>
          <w:lang w:eastAsia="fr-FR"/>
        </w:rPr>
        <w:t xml:space="preserve"> rempl</w:t>
      </w:r>
      <w:r w:rsidR="00CA165F">
        <w:rPr>
          <w:lang w:eastAsia="fr-FR"/>
        </w:rPr>
        <w:t>issa</w:t>
      </w:r>
      <w:r>
        <w:rPr>
          <w:lang w:eastAsia="fr-FR"/>
        </w:rPr>
        <w:t>nt toute l</w:t>
      </w:r>
      <w:r w:rsidR="00A0480D">
        <w:rPr>
          <w:lang w:eastAsia="fr-FR"/>
        </w:rPr>
        <w:t>’</w:t>
      </w:r>
      <w:r>
        <w:rPr>
          <w:lang w:eastAsia="fr-FR"/>
        </w:rPr>
        <w:t xml:space="preserve">Italie de meurtres </w:t>
      </w:r>
      <w:r w:rsidR="00CA165F">
        <w:rPr>
          <w:lang w:eastAsia="fr-FR"/>
        </w:rPr>
        <w:t>et</w:t>
      </w:r>
      <w:r>
        <w:rPr>
          <w:lang w:eastAsia="fr-FR"/>
        </w:rPr>
        <w:t xml:space="preserve"> de carnages, comme il arriva </w:t>
      </w:r>
      <w:r w:rsidR="00CA165F">
        <w:rPr>
          <w:lang w:eastAsia="fr-FR"/>
        </w:rPr>
        <w:t>s</w:t>
      </w:r>
      <w:r>
        <w:rPr>
          <w:lang w:eastAsia="fr-FR"/>
        </w:rPr>
        <w:t xml:space="preserve">ous </w:t>
      </w:r>
      <w:r w:rsidR="00BE3F5A">
        <w:rPr>
          <w:lang w:eastAsia="fr-FR"/>
        </w:rPr>
        <w:t>Mainfroy</w:t>
      </w:r>
      <w:r>
        <w:rPr>
          <w:lang w:eastAsia="fr-FR"/>
        </w:rPr>
        <w:t xml:space="preserve">, </w:t>
      </w:r>
      <w:r w:rsidR="00CA165F">
        <w:rPr>
          <w:lang w:eastAsia="fr-FR"/>
        </w:rPr>
        <w:t>s</w:t>
      </w:r>
      <w:r>
        <w:rPr>
          <w:lang w:eastAsia="fr-FR"/>
        </w:rPr>
        <w:t xml:space="preserve">ous </w:t>
      </w:r>
      <w:r w:rsidR="009B4027">
        <w:rPr>
          <w:lang w:eastAsia="fr-FR"/>
        </w:rPr>
        <w:t>Conrad</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ous Conradin, qui </w:t>
      </w:r>
      <w:r w:rsidR="009B4027">
        <w:rPr>
          <w:lang w:eastAsia="fr-FR"/>
        </w:rPr>
        <w:t>succédèrent</w:t>
      </w:r>
      <w:r>
        <w:rPr>
          <w:lang w:eastAsia="fr-FR"/>
        </w:rPr>
        <w:t xml:space="preserve"> à Frédéric, </w:t>
      </w:r>
      <w:r w:rsidR="00CA165F">
        <w:rPr>
          <w:lang w:eastAsia="fr-FR"/>
        </w:rPr>
        <w:t>et</w:t>
      </w:r>
      <w:r>
        <w:rPr>
          <w:lang w:eastAsia="fr-FR"/>
        </w:rPr>
        <w:t xml:space="preserve"> ne </w:t>
      </w:r>
      <w:r w:rsidR="008F4CE3">
        <w:rPr>
          <w:lang w:eastAsia="fr-FR"/>
        </w:rPr>
        <w:t>firent</w:t>
      </w:r>
      <w:r>
        <w:rPr>
          <w:lang w:eastAsia="fr-FR"/>
        </w:rPr>
        <w:t xml:space="preserve"> pas moins de mal que lui</w:t>
      </w:r>
      <w:r w:rsidR="0031502E">
        <w:rPr>
          <w:lang w:eastAsia="fr-FR"/>
        </w:rPr>
        <w:t>. Il co</w:t>
      </w:r>
      <w:r>
        <w:rPr>
          <w:lang w:eastAsia="fr-FR"/>
        </w:rPr>
        <w:t>nclut toutes ces tri</w:t>
      </w:r>
      <w:r w:rsidR="00CA165F">
        <w:rPr>
          <w:lang w:eastAsia="fr-FR"/>
        </w:rPr>
        <w:t>s</w:t>
      </w:r>
      <w:r>
        <w:rPr>
          <w:lang w:eastAsia="fr-FR"/>
        </w:rPr>
        <w:t xml:space="preserve">tes prophéties par ces paroles </w:t>
      </w:r>
      <w:r w:rsidR="00CA165F">
        <w:rPr>
          <w:lang w:eastAsia="fr-FR"/>
        </w:rPr>
        <w:t>s</w:t>
      </w:r>
      <w:r>
        <w:rPr>
          <w:lang w:eastAsia="fr-FR"/>
        </w:rPr>
        <w:t xml:space="preserve">i remarquables. </w:t>
      </w:r>
      <w:r w:rsidR="00BE3F5A">
        <w:rPr>
          <w:lang w:eastAsia="fr-FR"/>
        </w:rPr>
        <w:t>« </w:t>
      </w:r>
      <w:r>
        <w:rPr>
          <w:lang w:eastAsia="fr-FR"/>
        </w:rPr>
        <w:t xml:space="preserve">Si je vous annonce des </w:t>
      </w:r>
      <w:r w:rsidR="009B4027">
        <w:rPr>
          <w:lang w:eastAsia="fr-FR"/>
        </w:rPr>
        <w:t>choses</w:t>
      </w:r>
      <w:r>
        <w:rPr>
          <w:lang w:eastAsia="fr-FR"/>
        </w:rPr>
        <w:t xml:space="preserve"> </w:t>
      </w:r>
      <w:r w:rsidR="00CA165F">
        <w:rPr>
          <w:lang w:eastAsia="fr-FR"/>
        </w:rPr>
        <w:t>s</w:t>
      </w:r>
      <w:r>
        <w:rPr>
          <w:lang w:eastAsia="fr-FR"/>
        </w:rPr>
        <w:t xml:space="preserve">i dures </w:t>
      </w:r>
      <w:r w:rsidR="00CA165F">
        <w:rPr>
          <w:lang w:eastAsia="fr-FR"/>
        </w:rPr>
        <w:t>et</w:t>
      </w:r>
      <w:r>
        <w:rPr>
          <w:lang w:eastAsia="fr-FR"/>
        </w:rPr>
        <w:t xml:space="preserve"> dé</w:t>
      </w:r>
      <w:r w:rsidR="00CA165F">
        <w:rPr>
          <w:lang w:eastAsia="fr-FR"/>
        </w:rPr>
        <w:t>s</w:t>
      </w:r>
      <w:r>
        <w:rPr>
          <w:lang w:eastAsia="fr-FR"/>
        </w:rPr>
        <w:t>agréables, ô Henri, c</w:t>
      </w:r>
      <w:r w:rsidR="00A0480D">
        <w:rPr>
          <w:lang w:eastAsia="fr-FR"/>
        </w:rPr>
        <w:t>’</w:t>
      </w:r>
      <w:r>
        <w:rPr>
          <w:lang w:eastAsia="fr-FR"/>
        </w:rPr>
        <w:t>e</w:t>
      </w:r>
      <w:r w:rsidR="00CA165F">
        <w:rPr>
          <w:lang w:eastAsia="fr-FR"/>
        </w:rPr>
        <w:t>s</w:t>
      </w:r>
      <w:r>
        <w:rPr>
          <w:lang w:eastAsia="fr-FR"/>
        </w:rPr>
        <w:t xml:space="preserve">t que </w:t>
      </w:r>
      <w:r w:rsidR="00C16B20">
        <w:rPr>
          <w:lang w:eastAsia="fr-FR"/>
        </w:rPr>
        <w:t>s</w:t>
      </w:r>
      <w:r>
        <w:rPr>
          <w:lang w:eastAsia="fr-FR"/>
        </w:rPr>
        <w:t>ans craindre votre redoutable pui</w:t>
      </w:r>
      <w:r w:rsidR="00CA165F">
        <w:rPr>
          <w:lang w:eastAsia="fr-FR"/>
        </w:rPr>
        <w:t>ss</w:t>
      </w:r>
      <w:r>
        <w:rPr>
          <w:lang w:eastAsia="fr-FR"/>
        </w:rPr>
        <w:t xml:space="preserve">ance, je ne cherche point à vous plaire, </w:t>
      </w:r>
      <w:r w:rsidR="00CA165F">
        <w:rPr>
          <w:lang w:eastAsia="fr-FR"/>
        </w:rPr>
        <w:t>et</w:t>
      </w:r>
      <w:r>
        <w:rPr>
          <w:lang w:eastAsia="fr-FR"/>
        </w:rPr>
        <w:t xml:space="preserve"> que la parole de Dieu où </w:t>
      </w:r>
      <w:r w:rsidR="00CA165F">
        <w:rPr>
          <w:lang w:eastAsia="fr-FR"/>
        </w:rPr>
        <w:t>s</w:t>
      </w:r>
      <w:r>
        <w:rPr>
          <w:lang w:eastAsia="fr-FR"/>
        </w:rPr>
        <w:t>ont ren</w:t>
      </w:r>
      <w:r w:rsidR="008F4CE3">
        <w:rPr>
          <w:lang w:eastAsia="fr-FR"/>
        </w:rPr>
        <w:t>fermé</w:t>
      </w:r>
      <w:r>
        <w:rPr>
          <w:lang w:eastAsia="fr-FR"/>
        </w:rPr>
        <w:t xml:space="preserve">s </w:t>
      </w:r>
      <w:r w:rsidR="00CA165F">
        <w:rPr>
          <w:lang w:eastAsia="fr-FR"/>
        </w:rPr>
        <w:t>s</w:t>
      </w:r>
      <w:r>
        <w:rPr>
          <w:lang w:eastAsia="fr-FR"/>
        </w:rPr>
        <w:t xml:space="preserve">es </w:t>
      </w:r>
      <w:r w:rsidR="009B4027">
        <w:rPr>
          <w:lang w:eastAsia="fr-FR"/>
        </w:rPr>
        <w:t>décrets</w:t>
      </w:r>
      <w:r>
        <w:rPr>
          <w:lang w:eastAsia="fr-FR"/>
        </w:rPr>
        <w:t xml:space="preserve"> éternels, ne peut être liée ni arrêtée par aucunes </w:t>
      </w:r>
      <w:r w:rsidR="008F4CE3">
        <w:rPr>
          <w:lang w:eastAsia="fr-FR"/>
        </w:rPr>
        <w:t>force</w:t>
      </w:r>
      <w:r>
        <w:rPr>
          <w:lang w:eastAsia="fr-FR"/>
        </w:rPr>
        <w:t xml:space="preserve">s humaines, </w:t>
      </w:r>
      <w:r w:rsidR="00CA165F">
        <w:rPr>
          <w:lang w:eastAsia="fr-FR"/>
        </w:rPr>
        <w:t>et</w:t>
      </w:r>
      <w:r>
        <w:rPr>
          <w:lang w:eastAsia="fr-FR"/>
        </w:rPr>
        <w:t xml:space="preserve"> par con</w:t>
      </w:r>
      <w:r w:rsidR="00CA165F">
        <w:rPr>
          <w:lang w:eastAsia="fr-FR"/>
        </w:rPr>
        <w:t>s</w:t>
      </w:r>
      <w:r>
        <w:rPr>
          <w:lang w:eastAsia="fr-FR"/>
        </w:rPr>
        <w:t>équent s</w:t>
      </w:r>
      <w:r w:rsidR="00A0480D">
        <w:rPr>
          <w:lang w:eastAsia="fr-FR"/>
        </w:rPr>
        <w:t>’</w:t>
      </w:r>
      <w:r>
        <w:rPr>
          <w:lang w:eastAsia="fr-FR"/>
        </w:rPr>
        <w:t xml:space="preserve">accomplira en </w:t>
      </w:r>
      <w:r w:rsidR="00CA165F">
        <w:rPr>
          <w:lang w:eastAsia="fr-FR"/>
        </w:rPr>
        <w:t>s</w:t>
      </w:r>
      <w:r>
        <w:rPr>
          <w:lang w:eastAsia="fr-FR"/>
        </w:rPr>
        <w:t xml:space="preserve">on </w:t>
      </w:r>
      <w:r w:rsidR="00CA165F">
        <w:rPr>
          <w:lang w:eastAsia="fr-FR"/>
        </w:rPr>
        <w:t>temps</w:t>
      </w:r>
      <w:r w:rsidR="00134D51">
        <w:rPr>
          <w:lang w:eastAsia="fr-FR"/>
        </w:rPr>
        <w:t>.</w:t>
      </w:r>
      <w:r w:rsidR="00BE3F5A">
        <w:rPr>
          <w:lang w:eastAsia="fr-FR"/>
        </w:rPr>
        <w:t> »</w:t>
      </w:r>
      <w:r w:rsidR="00134D51">
        <w:rPr>
          <w:lang w:eastAsia="fr-FR"/>
        </w:rPr>
        <w:t xml:space="preserve"> </w:t>
      </w:r>
    </w:p>
    <w:p w:rsidR="00EA1F75" w:rsidRDefault="00134D51" w:rsidP="00BE3F5A">
      <w:pPr>
        <w:rPr>
          <w:lang w:eastAsia="fr-FR"/>
        </w:rPr>
      </w:pPr>
      <w:r>
        <w:rPr>
          <w:lang w:eastAsia="fr-FR"/>
        </w:rPr>
        <w:t xml:space="preserve">Il </w:t>
      </w:r>
      <w:r w:rsidR="00B47EF3">
        <w:rPr>
          <w:lang w:eastAsia="fr-FR"/>
        </w:rPr>
        <w:t>parl</w:t>
      </w:r>
      <w:r w:rsidR="00CA165F">
        <w:rPr>
          <w:lang w:eastAsia="fr-FR"/>
        </w:rPr>
        <w:t>ait</w:t>
      </w:r>
      <w:r w:rsidR="00B47EF3">
        <w:rPr>
          <w:lang w:eastAsia="fr-FR"/>
        </w:rPr>
        <w:t xml:space="preserve"> ain</w:t>
      </w:r>
      <w:r w:rsidR="00CA165F">
        <w:rPr>
          <w:lang w:eastAsia="fr-FR"/>
        </w:rPr>
        <w:t>s</w:t>
      </w:r>
      <w:r w:rsidR="00B47EF3">
        <w:rPr>
          <w:lang w:eastAsia="fr-FR"/>
        </w:rPr>
        <w:t>i à u</w:t>
      </w:r>
      <w:r w:rsidR="00AE0A8F">
        <w:rPr>
          <w:lang w:eastAsia="fr-FR"/>
        </w:rPr>
        <w:t>n prince</w:t>
      </w:r>
      <w:r w:rsidR="00B47EF3">
        <w:rPr>
          <w:lang w:eastAsia="fr-FR"/>
        </w:rPr>
        <w:t xml:space="preserve"> qui</w:t>
      </w:r>
      <w:r w:rsidR="00EA1F75">
        <w:rPr>
          <w:lang w:eastAsia="fr-FR"/>
        </w:rPr>
        <w:t xml:space="preserve"> </w:t>
      </w:r>
      <w:r w:rsidR="00B47EF3">
        <w:rPr>
          <w:lang w:eastAsia="fr-FR"/>
        </w:rPr>
        <w:t>ét</w:t>
      </w:r>
      <w:r w:rsidR="00CA165F">
        <w:rPr>
          <w:lang w:eastAsia="fr-FR"/>
        </w:rPr>
        <w:t>ait</w:t>
      </w:r>
      <w:r w:rsidR="00B47EF3">
        <w:rPr>
          <w:lang w:eastAsia="fr-FR"/>
        </w:rPr>
        <w:t xml:space="preserve"> </w:t>
      </w:r>
      <w:r w:rsidR="00CA165F">
        <w:rPr>
          <w:lang w:eastAsia="fr-FR"/>
        </w:rPr>
        <w:t>s</w:t>
      </w:r>
      <w:r w:rsidR="00B47EF3">
        <w:rPr>
          <w:lang w:eastAsia="fr-FR"/>
        </w:rPr>
        <w:t>on ami, qui l</w:t>
      </w:r>
      <w:r w:rsidR="00A0480D">
        <w:rPr>
          <w:lang w:eastAsia="fr-FR"/>
        </w:rPr>
        <w:t>’</w:t>
      </w:r>
      <w:r w:rsidR="00B47EF3">
        <w:rPr>
          <w:lang w:eastAsia="fr-FR"/>
        </w:rPr>
        <w:t>av</w:t>
      </w:r>
      <w:r w:rsidR="00CA165F">
        <w:rPr>
          <w:lang w:eastAsia="fr-FR"/>
        </w:rPr>
        <w:t>ait</w:t>
      </w:r>
      <w:r w:rsidR="00B47EF3">
        <w:rPr>
          <w:lang w:eastAsia="fr-FR"/>
        </w:rPr>
        <w:t xml:space="preserve"> comblé de biens, </w:t>
      </w:r>
      <w:r w:rsidR="00CA165F">
        <w:rPr>
          <w:lang w:eastAsia="fr-FR"/>
        </w:rPr>
        <w:t>et</w:t>
      </w:r>
      <w:r w:rsidR="00B47EF3">
        <w:rPr>
          <w:lang w:eastAsia="fr-FR"/>
        </w:rPr>
        <w:t xml:space="preserve"> qui lui av</w:t>
      </w:r>
      <w:r w:rsidR="00CA165F">
        <w:rPr>
          <w:lang w:eastAsia="fr-FR"/>
        </w:rPr>
        <w:t>ait</w:t>
      </w:r>
      <w:r w:rsidR="00B47EF3">
        <w:rPr>
          <w:lang w:eastAsia="fr-FR"/>
        </w:rPr>
        <w:t xml:space="preserve"> même ordonné d</w:t>
      </w:r>
      <w:r w:rsidR="00A0480D">
        <w:rPr>
          <w:lang w:eastAsia="fr-FR"/>
        </w:rPr>
        <w:t>’</w:t>
      </w:r>
      <w:r w:rsidR="00B47EF3">
        <w:rPr>
          <w:lang w:eastAsia="fr-FR"/>
        </w:rPr>
        <w:t xml:space="preserve">écrire </w:t>
      </w:r>
      <w:r w:rsidR="00CA165F">
        <w:rPr>
          <w:lang w:eastAsia="fr-FR"/>
        </w:rPr>
        <w:t>s</w:t>
      </w:r>
      <w:r w:rsidR="00B47EF3">
        <w:rPr>
          <w:lang w:eastAsia="fr-FR"/>
        </w:rPr>
        <w:t>ur c</w:t>
      </w:r>
      <w:r w:rsidR="00AE0A8F">
        <w:rPr>
          <w:lang w:eastAsia="fr-FR"/>
        </w:rPr>
        <w:t>e prophète</w:t>
      </w:r>
      <w:r w:rsidR="00B47EF3">
        <w:rPr>
          <w:lang w:eastAsia="fr-FR"/>
        </w:rPr>
        <w:t>. Tout autre qu</w:t>
      </w:r>
      <w:r w:rsidR="00A0480D">
        <w:rPr>
          <w:lang w:eastAsia="fr-FR"/>
        </w:rPr>
        <w:t>’</w:t>
      </w:r>
      <w:r w:rsidR="00B47EF3">
        <w:rPr>
          <w:lang w:eastAsia="fr-FR"/>
        </w:rPr>
        <w:t>un homme in</w:t>
      </w:r>
      <w:r w:rsidR="00CA165F">
        <w:rPr>
          <w:lang w:eastAsia="fr-FR"/>
        </w:rPr>
        <w:t>s</w:t>
      </w:r>
      <w:r w:rsidR="00B47EF3">
        <w:rPr>
          <w:lang w:eastAsia="fr-FR"/>
        </w:rPr>
        <w:t xml:space="preserve">piré de Dieu, </w:t>
      </w:r>
      <w:r w:rsidR="00CA165F">
        <w:rPr>
          <w:lang w:eastAsia="fr-FR"/>
        </w:rPr>
        <w:t>et</w:t>
      </w:r>
      <w:r w:rsidR="00B47EF3">
        <w:rPr>
          <w:lang w:eastAsia="fr-FR"/>
        </w:rPr>
        <w:t xml:space="preserve"> attaché inviolablement à </w:t>
      </w:r>
      <w:r w:rsidR="00CA165F">
        <w:rPr>
          <w:lang w:eastAsia="fr-FR"/>
        </w:rPr>
        <w:t>s</w:t>
      </w:r>
      <w:r w:rsidR="00B47EF3">
        <w:rPr>
          <w:lang w:eastAsia="fr-FR"/>
        </w:rPr>
        <w:t>es adorables volontés, n</w:t>
      </w:r>
      <w:r w:rsidR="00A0480D">
        <w:rPr>
          <w:lang w:eastAsia="fr-FR"/>
        </w:rPr>
        <w:t>’</w:t>
      </w:r>
      <w:r w:rsidR="00B47EF3">
        <w:rPr>
          <w:lang w:eastAsia="fr-FR"/>
        </w:rPr>
        <w:t>aur</w:t>
      </w:r>
      <w:r w:rsidR="00CA165F">
        <w:rPr>
          <w:lang w:eastAsia="fr-FR"/>
        </w:rPr>
        <w:t>ai</w:t>
      </w:r>
      <w:r w:rsidR="0031502E">
        <w:rPr>
          <w:lang w:eastAsia="fr-FR"/>
        </w:rPr>
        <w:t>t-il</w:t>
      </w:r>
      <w:r w:rsidR="00B47EF3">
        <w:rPr>
          <w:lang w:eastAsia="fr-FR"/>
        </w:rPr>
        <w:t xml:space="preserve"> pas cherché plutôt à le </w:t>
      </w:r>
      <w:r w:rsidR="000F499F">
        <w:rPr>
          <w:lang w:eastAsia="fr-FR"/>
        </w:rPr>
        <w:t>f</w:t>
      </w:r>
      <w:r w:rsidR="008F4CE3">
        <w:rPr>
          <w:lang w:eastAsia="fr-FR"/>
        </w:rPr>
        <w:t>l</w:t>
      </w:r>
      <w:r w:rsidR="00B47EF3">
        <w:rPr>
          <w:lang w:eastAsia="fr-FR"/>
        </w:rPr>
        <w:t>atter, qu</w:t>
      </w:r>
      <w:r w:rsidR="00A0480D">
        <w:rPr>
          <w:lang w:eastAsia="fr-FR"/>
        </w:rPr>
        <w:t>’</w:t>
      </w:r>
      <w:r w:rsidR="00B47EF3">
        <w:rPr>
          <w:lang w:eastAsia="fr-FR"/>
        </w:rPr>
        <w:t xml:space="preserve">à lui prédire tant de duretés, qui </w:t>
      </w:r>
      <w:r w:rsidR="005F6BBA">
        <w:rPr>
          <w:lang w:eastAsia="fr-FR"/>
        </w:rPr>
        <w:t>selon</w:t>
      </w:r>
      <w:r w:rsidR="00B47EF3">
        <w:rPr>
          <w:lang w:eastAsia="fr-FR"/>
        </w:rPr>
        <w:t xml:space="preserve"> toutes les apparences dev</w:t>
      </w:r>
      <w:r w:rsidR="00CA165F">
        <w:rPr>
          <w:lang w:eastAsia="fr-FR"/>
        </w:rPr>
        <w:t>aient</w:t>
      </w:r>
      <w:r w:rsidR="00B47EF3">
        <w:rPr>
          <w:lang w:eastAsia="fr-FR"/>
        </w:rPr>
        <w:t xml:space="preserve"> lui </w:t>
      </w:r>
      <w:r w:rsidR="008F4CE3">
        <w:rPr>
          <w:lang w:eastAsia="fr-FR"/>
        </w:rPr>
        <w:t>faire</w:t>
      </w:r>
      <w:r w:rsidR="00B47EF3">
        <w:rPr>
          <w:lang w:eastAsia="fr-FR"/>
        </w:rPr>
        <w:t xml:space="preserve"> perdre les bonnes grâces de ce</w:t>
      </w:r>
      <w:r w:rsidR="00AE0A8F">
        <w:rPr>
          <w:lang w:eastAsia="fr-FR"/>
        </w:rPr>
        <w:t>t empereur</w:t>
      </w:r>
      <w:r w:rsidR="00B47EF3">
        <w:rPr>
          <w:lang w:eastAsia="fr-FR"/>
        </w:rPr>
        <w:t xml:space="preserve">, </w:t>
      </w:r>
      <w:r w:rsidR="00CA165F">
        <w:rPr>
          <w:lang w:eastAsia="fr-FR"/>
        </w:rPr>
        <w:t>et</w:t>
      </w:r>
      <w:r w:rsidR="00B47EF3">
        <w:rPr>
          <w:lang w:eastAsia="fr-FR"/>
        </w:rPr>
        <w:t xml:space="preserve"> l</w:t>
      </w:r>
      <w:r w:rsidR="00A0480D">
        <w:rPr>
          <w:lang w:eastAsia="fr-FR"/>
        </w:rPr>
        <w:t>’</w:t>
      </w:r>
      <w:r w:rsidR="009B4027">
        <w:rPr>
          <w:lang w:eastAsia="fr-FR"/>
        </w:rPr>
        <w:t>exposer</w:t>
      </w:r>
      <w:r w:rsidR="00B47EF3">
        <w:rPr>
          <w:lang w:eastAsia="fr-FR"/>
        </w:rPr>
        <w:t xml:space="preserve"> à tous les plus </w:t>
      </w:r>
      <w:r w:rsidR="009B4027">
        <w:rPr>
          <w:lang w:eastAsia="fr-FR"/>
        </w:rPr>
        <w:t>funestes</w:t>
      </w:r>
      <w:r w:rsidR="00B47EF3">
        <w:rPr>
          <w:lang w:eastAsia="fr-FR"/>
        </w:rPr>
        <w:t xml:space="preserve"> </w:t>
      </w:r>
      <w:r w:rsidR="00B47EF3">
        <w:rPr>
          <w:lang w:eastAsia="fr-FR"/>
        </w:rPr>
        <w:lastRenderedPageBreak/>
        <w:t>r</w:t>
      </w:r>
      <w:r w:rsidR="00CA165F">
        <w:rPr>
          <w:lang w:eastAsia="fr-FR"/>
        </w:rPr>
        <w:t>ess</w:t>
      </w:r>
      <w:r w:rsidR="00B47EF3">
        <w:rPr>
          <w:lang w:eastAsia="fr-FR"/>
        </w:rPr>
        <w:t>ent</w:t>
      </w:r>
      <w:r w:rsidR="00CA165F">
        <w:rPr>
          <w:lang w:eastAsia="fr-FR"/>
        </w:rPr>
        <w:t>iments</w:t>
      </w:r>
      <w:r w:rsidR="00B47EF3">
        <w:rPr>
          <w:lang w:eastAsia="fr-FR"/>
        </w:rPr>
        <w:t xml:space="preserve"> de </w:t>
      </w:r>
      <w:r w:rsidR="00CA165F">
        <w:rPr>
          <w:lang w:eastAsia="fr-FR"/>
        </w:rPr>
        <w:t>s</w:t>
      </w:r>
      <w:r w:rsidR="00B47EF3">
        <w:rPr>
          <w:lang w:eastAsia="fr-FR"/>
        </w:rPr>
        <w:t>a col</w:t>
      </w:r>
      <w:r w:rsidR="00CA165F">
        <w:rPr>
          <w:lang w:eastAsia="fr-FR"/>
        </w:rPr>
        <w:t>ère</w:t>
      </w:r>
      <w:r w:rsidR="00EA1F75">
        <w:rPr>
          <w:lang w:eastAsia="fr-FR"/>
        </w:rPr>
        <w:t> ?</w:t>
      </w:r>
      <w:r w:rsidR="00B47EF3">
        <w:rPr>
          <w:lang w:eastAsia="fr-FR"/>
        </w:rPr>
        <w:t xml:space="preserve"> Cependant il en arriva tout autrement. Jamais Henri n</w:t>
      </w:r>
      <w:r w:rsidR="00A0480D">
        <w:rPr>
          <w:lang w:eastAsia="fr-FR"/>
        </w:rPr>
        <w:t>’</w:t>
      </w:r>
      <w:r w:rsidR="00B47EF3">
        <w:rPr>
          <w:lang w:eastAsia="fr-FR"/>
        </w:rPr>
        <w:t>a témoigné plus d</w:t>
      </w:r>
      <w:r w:rsidR="00A0480D">
        <w:rPr>
          <w:lang w:eastAsia="fr-FR"/>
        </w:rPr>
        <w:t>’</w:t>
      </w:r>
      <w:r w:rsidR="00B47EF3">
        <w:rPr>
          <w:lang w:eastAsia="fr-FR"/>
        </w:rPr>
        <w:t>e</w:t>
      </w:r>
      <w:r w:rsidR="00CA165F">
        <w:rPr>
          <w:lang w:eastAsia="fr-FR"/>
        </w:rPr>
        <w:t>s</w:t>
      </w:r>
      <w:r w:rsidR="00B47EF3">
        <w:rPr>
          <w:lang w:eastAsia="fr-FR"/>
        </w:rPr>
        <w:t xml:space="preserve">time </w:t>
      </w:r>
      <w:r w:rsidR="00CA165F">
        <w:rPr>
          <w:lang w:eastAsia="fr-FR"/>
        </w:rPr>
        <w:t>et</w:t>
      </w:r>
      <w:r w:rsidR="00B47EF3">
        <w:rPr>
          <w:lang w:eastAsia="fr-FR"/>
        </w:rPr>
        <w:t xml:space="preserve"> plus de bienveillance à ce </w:t>
      </w:r>
      <w:r w:rsidR="00CA165F">
        <w:rPr>
          <w:lang w:eastAsia="fr-FR"/>
        </w:rPr>
        <w:t>s</w:t>
      </w:r>
      <w:r w:rsidR="00B47EF3">
        <w:rPr>
          <w:lang w:eastAsia="fr-FR"/>
        </w:rPr>
        <w:t>ain</w:t>
      </w:r>
      <w:r w:rsidR="00AE0A8F">
        <w:rPr>
          <w:lang w:eastAsia="fr-FR"/>
        </w:rPr>
        <w:t>t abbé</w:t>
      </w:r>
      <w:r w:rsidR="00B47EF3">
        <w:rPr>
          <w:lang w:eastAsia="fr-FR"/>
        </w:rPr>
        <w:t>, que depuis ces tri</w:t>
      </w:r>
      <w:r w:rsidR="00CA165F">
        <w:rPr>
          <w:lang w:eastAsia="fr-FR"/>
        </w:rPr>
        <w:t>s</w:t>
      </w:r>
      <w:r w:rsidR="00B47EF3">
        <w:rPr>
          <w:lang w:eastAsia="fr-FR"/>
        </w:rPr>
        <w:t>tes prophéties. Il s</w:t>
      </w:r>
      <w:r w:rsidR="00A0480D">
        <w:rPr>
          <w:lang w:eastAsia="fr-FR"/>
        </w:rPr>
        <w:t>’</w:t>
      </w:r>
      <w:r w:rsidR="00B47EF3">
        <w:rPr>
          <w:lang w:eastAsia="fr-FR"/>
        </w:rPr>
        <w:t xml:space="preserve">abandonna entièrement à </w:t>
      </w:r>
      <w:r w:rsidR="00CA165F">
        <w:rPr>
          <w:lang w:eastAsia="fr-FR"/>
        </w:rPr>
        <w:t>s</w:t>
      </w:r>
      <w:r w:rsidR="00B47EF3">
        <w:rPr>
          <w:lang w:eastAsia="fr-FR"/>
        </w:rPr>
        <w:t xml:space="preserve">a conduite, il </w:t>
      </w:r>
      <w:r w:rsidR="008F4CE3">
        <w:rPr>
          <w:lang w:eastAsia="fr-FR"/>
        </w:rPr>
        <w:t>fit</w:t>
      </w:r>
      <w:r w:rsidR="00B47EF3">
        <w:rPr>
          <w:lang w:eastAsia="fr-FR"/>
        </w:rPr>
        <w:t xml:space="preserve"> de plus grands dons à </w:t>
      </w:r>
      <w:r w:rsidR="00CA165F">
        <w:rPr>
          <w:lang w:eastAsia="fr-FR"/>
        </w:rPr>
        <w:t>s</w:t>
      </w:r>
      <w:r w:rsidR="00B47EF3">
        <w:rPr>
          <w:lang w:eastAsia="fr-FR"/>
        </w:rPr>
        <w:t>o</w:t>
      </w:r>
      <w:r w:rsidR="00AE0A8F">
        <w:rPr>
          <w:lang w:eastAsia="fr-FR"/>
        </w:rPr>
        <w:t>n monastère</w:t>
      </w:r>
      <w:r w:rsidR="00894353">
        <w:rPr>
          <w:lang w:eastAsia="fr-FR"/>
        </w:rPr>
        <w:t>,</w:t>
      </w:r>
      <w:r w:rsidR="00B47EF3">
        <w:rPr>
          <w:lang w:eastAsia="fr-FR"/>
        </w:rPr>
        <w:t xml:space="preserve"> </w:t>
      </w:r>
      <w:r w:rsidR="00CA165F">
        <w:rPr>
          <w:lang w:eastAsia="fr-FR"/>
        </w:rPr>
        <w:t>et</w:t>
      </w:r>
      <w:r w:rsidR="00B47EF3">
        <w:rPr>
          <w:lang w:eastAsia="fr-FR"/>
        </w:rPr>
        <w:t xml:space="preserve"> la </w:t>
      </w:r>
      <w:r w:rsidR="00CA165F">
        <w:rPr>
          <w:lang w:eastAsia="fr-FR"/>
        </w:rPr>
        <w:t>s</w:t>
      </w:r>
      <w:r w:rsidR="00B47EF3">
        <w:rPr>
          <w:lang w:eastAsia="fr-FR"/>
        </w:rPr>
        <w:t xml:space="preserve">uite nous </w:t>
      </w:r>
      <w:r w:rsidR="00BE3F5A">
        <w:rPr>
          <w:lang w:eastAsia="fr-FR"/>
        </w:rPr>
        <w:t>f</w:t>
      </w:r>
      <w:r w:rsidR="00B47EF3">
        <w:rPr>
          <w:lang w:eastAsia="fr-FR"/>
        </w:rPr>
        <w:t>era voir qu</w:t>
      </w:r>
      <w:r w:rsidR="00A0480D">
        <w:rPr>
          <w:lang w:eastAsia="fr-FR"/>
        </w:rPr>
        <w:t>’</w:t>
      </w:r>
      <w:r w:rsidR="00B47EF3">
        <w:rPr>
          <w:lang w:eastAsia="fr-FR"/>
        </w:rPr>
        <w:t xml:space="preserve">il </w:t>
      </w:r>
      <w:r w:rsidR="0031502E">
        <w:rPr>
          <w:lang w:eastAsia="fr-FR"/>
        </w:rPr>
        <w:t>est</w:t>
      </w:r>
      <w:r w:rsidR="00B47EF3">
        <w:rPr>
          <w:lang w:eastAsia="fr-FR"/>
        </w:rPr>
        <w:t xml:space="preserve"> allez probable, que par les avis </w:t>
      </w:r>
      <w:r w:rsidR="00CA165F">
        <w:rPr>
          <w:lang w:eastAsia="fr-FR"/>
        </w:rPr>
        <w:t>et</w:t>
      </w:r>
      <w:r w:rsidR="00B47EF3">
        <w:rPr>
          <w:lang w:eastAsia="fr-FR"/>
        </w:rPr>
        <w:t xml:space="preserve"> les con</w:t>
      </w:r>
      <w:r w:rsidR="00CA165F">
        <w:rPr>
          <w:lang w:eastAsia="fr-FR"/>
        </w:rPr>
        <w:t>s</w:t>
      </w:r>
      <w:r w:rsidR="00B47EF3">
        <w:rPr>
          <w:lang w:eastAsia="fr-FR"/>
        </w:rPr>
        <w:t xml:space="preserve">eils du S. Homme, il </w:t>
      </w:r>
      <w:r w:rsidR="008F4CE3">
        <w:rPr>
          <w:lang w:eastAsia="fr-FR"/>
        </w:rPr>
        <w:t>fit</w:t>
      </w:r>
      <w:r w:rsidR="00B47EF3">
        <w:rPr>
          <w:lang w:eastAsia="fr-FR"/>
        </w:rPr>
        <w:t xml:space="preserve"> un </w:t>
      </w:r>
      <w:r w:rsidR="00CA165F">
        <w:rPr>
          <w:lang w:eastAsia="fr-FR"/>
        </w:rPr>
        <w:t>s</w:t>
      </w:r>
      <w:r w:rsidR="00B47EF3">
        <w:rPr>
          <w:lang w:eastAsia="fr-FR"/>
        </w:rPr>
        <w:t>i bon u</w:t>
      </w:r>
      <w:r w:rsidR="00CA165F">
        <w:rPr>
          <w:lang w:eastAsia="fr-FR"/>
        </w:rPr>
        <w:t>s</w:t>
      </w:r>
      <w:r w:rsidR="00B47EF3">
        <w:rPr>
          <w:lang w:eastAsia="fr-FR"/>
        </w:rPr>
        <w:t>age des maux qu</w:t>
      </w:r>
      <w:r w:rsidR="00A0480D">
        <w:rPr>
          <w:lang w:eastAsia="fr-FR"/>
        </w:rPr>
        <w:t>’</w:t>
      </w:r>
      <w:r w:rsidR="00B47EF3">
        <w:rPr>
          <w:lang w:eastAsia="fr-FR"/>
        </w:rPr>
        <w:t>il lui av</w:t>
      </w:r>
      <w:r w:rsidR="00CA165F">
        <w:rPr>
          <w:lang w:eastAsia="fr-FR"/>
        </w:rPr>
        <w:t>ait</w:t>
      </w:r>
      <w:r w:rsidR="00B47EF3">
        <w:rPr>
          <w:lang w:eastAsia="fr-FR"/>
        </w:rPr>
        <w:t xml:space="preserve"> prédit, qu</w:t>
      </w:r>
      <w:r w:rsidR="00A0480D">
        <w:rPr>
          <w:lang w:eastAsia="fr-FR"/>
        </w:rPr>
        <w:t>’</w:t>
      </w:r>
      <w:r w:rsidR="00B47EF3">
        <w:rPr>
          <w:lang w:eastAsia="fr-FR"/>
        </w:rPr>
        <w:t xml:space="preserve">ils ne </w:t>
      </w:r>
      <w:r w:rsidR="008F4CE3">
        <w:rPr>
          <w:lang w:eastAsia="fr-FR"/>
        </w:rPr>
        <w:t>furent</w:t>
      </w:r>
      <w:r w:rsidR="00B47EF3">
        <w:rPr>
          <w:lang w:eastAsia="fr-FR"/>
        </w:rPr>
        <w:t xml:space="preserve"> pour lui que des </w:t>
      </w:r>
      <w:r w:rsidR="009B4027">
        <w:rPr>
          <w:lang w:eastAsia="fr-FR"/>
        </w:rPr>
        <w:t>châtiments</w:t>
      </w:r>
      <w:r w:rsidR="00B47EF3">
        <w:rPr>
          <w:lang w:eastAsia="fr-FR"/>
        </w:rPr>
        <w:t xml:space="preserve"> temporels qui lui en épargnèrent d</w:t>
      </w:r>
      <w:r w:rsidR="00A0480D">
        <w:rPr>
          <w:lang w:eastAsia="fr-FR"/>
        </w:rPr>
        <w:t>’</w:t>
      </w:r>
      <w:r w:rsidR="00B47EF3">
        <w:rPr>
          <w:lang w:eastAsia="fr-FR"/>
        </w:rPr>
        <w:t>éternels.</w:t>
      </w:r>
      <w:r w:rsidR="00EA1F75">
        <w:rPr>
          <w:lang w:eastAsia="fr-FR"/>
        </w:rPr>
        <w:t xml:space="preserve"> </w:t>
      </w:r>
    </w:p>
    <w:p w:rsidR="00854B10" w:rsidRPr="00C452F6" w:rsidRDefault="006172A9" w:rsidP="002526C7">
      <w:pPr>
        <w:pStyle w:val="Titre2"/>
      </w:pPr>
      <w:r>
        <w:t xml:space="preserve">§ 55. </w:t>
      </w:r>
      <w:r w:rsidR="00854B10">
        <w:t>L</w:t>
      </w:r>
      <w:r w:rsidR="00A0480D">
        <w:t>’</w:t>
      </w:r>
      <w:r w:rsidR="00854B10">
        <w:t>abbé</w:t>
      </w:r>
      <w:r w:rsidR="00854B10" w:rsidRPr="00815F75">
        <w:t xml:space="preserve"> Joachim </w:t>
      </w:r>
      <w:r w:rsidR="00854B10">
        <w:t>réconcilie les Siciliens et l</w:t>
      </w:r>
      <w:r w:rsidR="00A0480D">
        <w:t>’</w:t>
      </w:r>
      <w:r w:rsidR="00854B10">
        <w:t>impératrice même avec l</w:t>
      </w:r>
      <w:r w:rsidR="00A0480D">
        <w:t>’</w:t>
      </w:r>
      <w:r w:rsidR="00854B10">
        <w:t>empereur.</w:t>
      </w:r>
      <w:bookmarkStart w:id="130" w:name="a255"/>
      <w:bookmarkEnd w:id="130"/>
      <w:r w:rsidR="00854B10">
        <w:t xml:space="preserve"> </w:t>
      </w:r>
    </w:p>
    <w:p w:rsidR="00EA1F75" w:rsidRDefault="00B47EF3" w:rsidP="00815F75">
      <w:pPr>
        <w:rPr>
          <w:lang w:eastAsia="fr-FR"/>
        </w:rPr>
      </w:pPr>
      <w:r>
        <w:rPr>
          <w:lang w:eastAsia="fr-FR"/>
        </w:rPr>
        <w:t>Tandis que l</w:t>
      </w:r>
      <w:r w:rsidR="00A0480D">
        <w:rPr>
          <w:lang w:eastAsia="fr-FR"/>
        </w:rPr>
        <w:t>’</w:t>
      </w:r>
      <w:r w:rsidR="00AE0A8F">
        <w:rPr>
          <w:lang w:eastAsia="fr-FR"/>
        </w:rPr>
        <w:t>abbé</w:t>
      </w:r>
      <w:r>
        <w:rPr>
          <w:lang w:eastAsia="fr-FR"/>
        </w:rPr>
        <w:t xml:space="preserve"> Joachim tr</w:t>
      </w:r>
      <w:r w:rsidR="007B2B7A">
        <w:rPr>
          <w:lang w:eastAsia="fr-FR"/>
        </w:rPr>
        <w:t>av</w:t>
      </w:r>
      <w:r>
        <w:rPr>
          <w:lang w:eastAsia="fr-FR"/>
        </w:rPr>
        <w:t>aill</w:t>
      </w:r>
      <w:r w:rsidR="00CA165F">
        <w:rPr>
          <w:lang w:eastAsia="fr-FR"/>
        </w:rPr>
        <w:t>ait</w:t>
      </w:r>
      <w:r>
        <w:rPr>
          <w:lang w:eastAsia="fr-FR"/>
        </w:rPr>
        <w:t xml:space="preserve"> à tous ces ouvrages dans l</w:t>
      </w:r>
      <w:r w:rsidR="00A0480D">
        <w:rPr>
          <w:lang w:eastAsia="fr-FR"/>
        </w:rPr>
        <w:t>’</w:t>
      </w:r>
      <w:r w:rsidR="00AE0A8F">
        <w:rPr>
          <w:lang w:eastAsia="fr-FR"/>
        </w:rPr>
        <w:t>abbaye</w:t>
      </w:r>
      <w:r>
        <w:rPr>
          <w:lang w:eastAsia="fr-FR"/>
        </w:rPr>
        <w:t xml:space="preserve"> de Flore</w:t>
      </w:r>
      <w:r w:rsidR="00815F75">
        <w:rPr>
          <w:lang w:eastAsia="fr-FR"/>
        </w:rPr>
        <w:t xml:space="preserve">, et </w:t>
      </w:r>
      <w:r>
        <w:rPr>
          <w:lang w:eastAsia="fr-FR"/>
        </w:rPr>
        <w:t>tâch</w:t>
      </w:r>
      <w:r w:rsidR="00CA165F">
        <w:rPr>
          <w:lang w:eastAsia="fr-FR"/>
        </w:rPr>
        <w:t>ait</w:t>
      </w:r>
      <w:r>
        <w:rPr>
          <w:lang w:eastAsia="fr-FR"/>
        </w:rPr>
        <w:t xml:space="preserve"> de trouver dans les ancien</w:t>
      </w:r>
      <w:r w:rsidR="00AE0A8F">
        <w:rPr>
          <w:lang w:eastAsia="fr-FR"/>
        </w:rPr>
        <w:t>s prophètes</w:t>
      </w:r>
      <w:r>
        <w:rPr>
          <w:lang w:eastAsia="fr-FR"/>
        </w:rPr>
        <w:t xml:space="preserve"> les plus grands </w:t>
      </w:r>
      <w:r w:rsidR="009B4027">
        <w:rPr>
          <w:lang w:eastAsia="fr-FR"/>
        </w:rPr>
        <w:t>évènements</w:t>
      </w:r>
      <w:r>
        <w:rPr>
          <w:lang w:eastAsia="fr-FR"/>
        </w:rPr>
        <w:t xml:space="preserve"> de </w:t>
      </w:r>
      <w:r w:rsidR="00CA165F">
        <w:rPr>
          <w:lang w:eastAsia="fr-FR"/>
        </w:rPr>
        <w:t>s</w:t>
      </w:r>
      <w:r>
        <w:rPr>
          <w:lang w:eastAsia="fr-FR"/>
        </w:rPr>
        <w:t xml:space="preserve">on </w:t>
      </w:r>
      <w:r w:rsidR="009B4027">
        <w:rPr>
          <w:lang w:eastAsia="fr-FR"/>
        </w:rPr>
        <w:t>siècle</w:t>
      </w:r>
      <w:r>
        <w:rPr>
          <w:lang w:eastAsia="fr-FR"/>
        </w:rPr>
        <w:t>, l</w:t>
      </w:r>
      <w:r w:rsidR="00AE0A8F">
        <w:rPr>
          <w:lang w:eastAsia="fr-FR"/>
        </w:rPr>
        <w:t>e prince</w:t>
      </w:r>
      <w:r>
        <w:rPr>
          <w:lang w:eastAsia="fr-FR"/>
        </w:rPr>
        <w:t xml:space="preserve"> dont il ét</w:t>
      </w:r>
      <w:r w:rsidR="00CA165F">
        <w:rPr>
          <w:lang w:eastAsia="fr-FR"/>
        </w:rPr>
        <w:t>ait</w:t>
      </w:r>
      <w:r>
        <w:rPr>
          <w:lang w:eastAsia="fr-FR"/>
        </w:rPr>
        <w:t xml:space="preserve"> regardé comme le premie</w:t>
      </w:r>
      <w:r w:rsidR="00541AB2">
        <w:rPr>
          <w:lang w:eastAsia="fr-FR"/>
        </w:rPr>
        <w:t>r conseiller</w:t>
      </w:r>
      <w:r>
        <w:rPr>
          <w:lang w:eastAsia="fr-FR"/>
        </w:rPr>
        <w:t xml:space="preserve"> </w:t>
      </w:r>
      <w:r w:rsidR="00CA165F">
        <w:rPr>
          <w:lang w:eastAsia="fr-FR"/>
        </w:rPr>
        <w:t>et</w:t>
      </w:r>
      <w:r>
        <w:rPr>
          <w:lang w:eastAsia="fr-FR"/>
        </w:rPr>
        <w:t xml:space="preserve"> le principa</w:t>
      </w:r>
      <w:r w:rsidR="00541AB2">
        <w:rPr>
          <w:lang w:eastAsia="fr-FR"/>
        </w:rPr>
        <w:t>l directeur</w:t>
      </w:r>
      <w:r>
        <w:rPr>
          <w:lang w:eastAsia="fr-FR"/>
        </w:rPr>
        <w:t xml:space="preserve"> donn</w:t>
      </w:r>
      <w:r w:rsidR="00CA165F">
        <w:rPr>
          <w:lang w:eastAsia="fr-FR"/>
        </w:rPr>
        <w:t>ait</w:t>
      </w:r>
      <w:r>
        <w:rPr>
          <w:lang w:eastAsia="fr-FR"/>
        </w:rPr>
        <w:t xml:space="preserve"> beaucoup de mécontentement à </w:t>
      </w:r>
      <w:r w:rsidR="00CA165F">
        <w:rPr>
          <w:lang w:eastAsia="fr-FR"/>
        </w:rPr>
        <w:t>s</w:t>
      </w:r>
      <w:r>
        <w:rPr>
          <w:lang w:eastAsia="fr-FR"/>
        </w:rPr>
        <w:t>e</w:t>
      </w:r>
      <w:r w:rsidR="003A23AF">
        <w:rPr>
          <w:lang w:eastAsia="fr-FR"/>
        </w:rPr>
        <w:t>s peuples</w:t>
      </w:r>
      <w:r>
        <w:rPr>
          <w:lang w:eastAsia="fr-FR"/>
        </w:rPr>
        <w:t>. Ce n</w:t>
      </w:r>
      <w:r w:rsidR="00A0480D">
        <w:rPr>
          <w:lang w:eastAsia="fr-FR"/>
        </w:rPr>
        <w:t>’</w:t>
      </w:r>
      <w:r>
        <w:rPr>
          <w:lang w:eastAsia="fr-FR"/>
        </w:rPr>
        <w:t>ét</w:t>
      </w:r>
      <w:r w:rsidR="00CA165F">
        <w:rPr>
          <w:lang w:eastAsia="fr-FR"/>
        </w:rPr>
        <w:t>ait</w:t>
      </w:r>
      <w:r>
        <w:rPr>
          <w:lang w:eastAsia="fr-FR"/>
        </w:rPr>
        <w:t xml:space="preserve"> pas tant pour les maux qu</w:t>
      </w:r>
      <w:r w:rsidR="00A0480D">
        <w:rPr>
          <w:lang w:eastAsia="fr-FR"/>
        </w:rPr>
        <w:t>’</w:t>
      </w:r>
      <w:r>
        <w:rPr>
          <w:lang w:eastAsia="fr-FR"/>
        </w:rPr>
        <w:t xml:space="preserve">il leur </w:t>
      </w:r>
      <w:r w:rsidR="008F4CE3">
        <w:rPr>
          <w:lang w:eastAsia="fr-FR"/>
        </w:rPr>
        <w:t>faisai</w:t>
      </w:r>
      <w:r w:rsidR="00CA165F">
        <w:rPr>
          <w:lang w:eastAsia="fr-FR"/>
        </w:rPr>
        <w:t>t</w:t>
      </w:r>
      <w:r>
        <w:rPr>
          <w:lang w:eastAsia="fr-FR"/>
        </w:rPr>
        <w:t>, que par ceux qu</w:t>
      </w:r>
      <w:r w:rsidR="00A0480D">
        <w:rPr>
          <w:lang w:eastAsia="fr-FR"/>
        </w:rPr>
        <w:t>’</w:t>
      </w:r>
      <w:r>
        <w:rPr>
          <w:lang w:eastAsia="fr-FR"/>
        </w:rPr>
        <w:t>il leur av</w:t>
      </w:r>
      <w:r w:rsidR="00CA165F">
        <w:rPr>
          <w:lang w:eastAsia="fr-FR"/>
        </w:rPr>
        <w:t>ait</w:t>
      </w:r>
      <w:r>
        <w:rPr>
          <w:lang w:eastAsia="fr-FR"/>
        </w:rPr>
        <w:t xml:space="preserve"> </w:t>
      </w:r>
      <w:r w:rsidR="008F4CE3">
        <w:rPr>
          <w:lang w:eastAsia="fr-FR"/>
        </w:rPr>
        <w:t>faits</w:t>
      </w:r>
      <w:r>
        <w:rPr>
          <w:lang w:eastAsia="fr-FR"/>
        </w:rPr>
        <w:t>. On n</w:t>
      </w:r>
      <w:r w:rsidR="00A0480D">
        <w:rPr>
          <w:lang w:eastAsia="fr-FR"/>
        </w:rPr>
        <w:t>’</w:t>
      </w:r>
      <w:r w:rsidR="009B4027">
        <w:rPr>
          <w:lang w:eastAsia="fr-FR"/>
        </w:rPr>
        <w:t>avait</w:t>
      </w:r>
      <w:r>
        <w:rPr>
          <w:lang w:eastAsia="fr-FR"/>
        </w:rPr>
        <w:t xml:space="preserve"> pas encore oublié les cruautés qu</w:t>
      </w:r>
      <w:r w:rsidR="00A0480D">
        <w:rPr>
          <w:lang w:eastAsia="fr-FR"/>
        </w:rPr>
        <w:t>’</w:t>
      </w:r>
      <w:r>
        <w:rPr>
          <w:lang w:eastAsia="fr-FR"/>
        </w:rPr>
        <w:t>il av</w:t>
      </w:r>
      <w:r w:rsidR="00CA165F">
        <w:rPr>
          <w:lang w:eastAsia="fr-FR"/>
        </w:rPr>
        <w:t>ait</w:t>
      </w:r>
      <w:r>
        <w:rPr>
          <w:lang w:eastAsia="fr-FR"/>
        </w:rPr>
        <w:t xml:space="preserve"> exercées à la tenue des derniers </w:t>
      </w:r>
      <w:r w:rsidR="0031502E">
        <w:rPr>
          <w:lang w:eastAsia="fr-FR"/>
        </w:rPr>
        <w:t>État</w:t>
      </w:r>
      <w:r>
        <w:rPr>
          <w:lang w:eastAsia="fr-FR"/>
        </w:rPr>
        <w:t>s</w:t>
      </w:r>
      <w:r w:rsidR="00EA1F75">
        <w:rPr>
          <w:lang w:eastAsia="fr-FR"/>
        </w:rPr>
        <w:t> ;</w:t>
      </w:r>
      <w:r>
        <w:rPr>
          <w:lang w:eastAsia="fr-FR"/>
        </w:rPr>
        <w:t xml:space="preserve"> combien de per</w:t>
      </w:r>
      <w:r w:rsidR="00CA165F">
        <w:rPr>
          <w:lang w:eastAsia="fr-FR"/>
        </w:rPr>
        <w:t>s</w:t>
      </w:r>
      <w:r>
        <w:rPr>
          <w:lang w:eastAsia="fr-FR"/>
        </w:rPr>
        <w:t>o</w:t>
      </w:r>
      <w:r w:rsidR="007B2B7A">
        <w:rPr>
          <w:lang w:eastAsia="fr-FR"/>
        </w:rPr>
        <w:t>nn</w:t>
      </w:r>
      <w:r>
        <w:rPr>
          <w:lang w:eastAsia="fr-FR"/>
        </w:rPr>
        <w:t>es de mérite il av</w:t>
      </w:r>
      <w:r w:rsidR="00CA165F">
        <w:rPr>
          <w:lang w:eastAsia="fr-FR"/>
        </w:rPr>
        <w:t>ait</w:t>
      </w:r>
      <w:r>
        <w:rPr>
          <w:lang w:eastAsia="fr-FR"/>
        </w:rPr>
        <w:t xml:space="preserve"> immolé à </w:t>
      </w:r>
      <w:r w:rsidR="00CA165F">
        <w:rPr>
          <w:lang w:eastAsia="fr-FR"/>
        </w:rPr>
        <w:t>s</w:t>
      </w:r>
      <w:r>
        <w:rPr>
          <w:lang w:eastAsia="fr-FR"/>
        </w:rPr>
        <w:t xml:space="preserve">a vengeance, les </w:t>
      </w:r>
      <w:r w:rsidR="008F4CE3">
        <w:rPr>
          <w:lang w:eastAsia="fr-FR"/>
        </w:rPr>
        <w:t>perfid</w:t>
      </w:r>
      <w:r>
        <w:rPr>
          <w:lang w:eastAsia="fr-FR"/>
        </w:rPr>
        <w:t>ies dont il av</w:t>
      </w:r>
      <w:r w:rsidR="00CA165F">
        <w:rPr>
          <w:lang w:eastAsia="fr-FR"/>
        </w:rPr>
        <w:t>ait</w:t>
      </w:r>
      <w:r>
        <w:rPr>
          <w:lang w:eastAsia="fr-FR"/>
        </w:rPr>
        <w:t xml:space="preserve"> u</w:t>
      </w:r>
      <w:r w:rsidR="00CA165F">
        <w:rPr>
          <w:lang w:eastAsia="fr-FR"/>
        </w:rPr>
        <w:t>s</w:t>
      </w:r>
      <w:r>
        <w:rPr>
          <w:lang w:eastAsia="fr-FR"/>
        </w:rPr>
        <w:t>é pour ôter la liberté à l</w:t>
      </w:r>
      <w:r w:rsidR="00B92588">
        <w:rPr>
          <w:lang w:eastAsia="fr-FR"/>
        </w:rPr>
        <w:t>a reine</w:t>
      </w:r>
      <w:r>
        <w:rPr>
          <w:lang w:eastAsia="fr-FR"/>
        </w:rPr>
        <w:t xml:space="preserve">, </w:t>
      </w:r>
      <w:r w:rsidR="00CA165F">
        <w:rPr>
          <w:lang w:eastAsia="fr-FR"/>
        </w:rPr>
        <w:t>et</w:t>
      </w:r>
      <w:r>
        <w:rPr>
          <w:lang w:eastAsia="fr-FR"/>
        </w:rPr>
        <w:t xml:space="preserve"> s</w:t>
      </w:r>
      <w:r w:rsidR="00A0480D">
        <w:rPr>
          <w:lang w:eastAsia="fr-FR"/>
        </w:rPr>
        <w:t>’</w:t>
      </w:r>
      <w:r>
        <w:rPr>
          <w:lang w:eastAsia="fr-FR"/>
        </w:rPr>
        <w:t>emparer de l</w:t>
      </w:r>
      <w:r w:rsidR="00A0480D">
        <w:rPr>
          <w:lang w:eastAsia="fr-FR"/>
        </w:rPr>
        <w:t>’</w:t>
      </w:r>
      <w:r>
        <w:rPr>
          <w:lang w:eastAsia="fr-FR"/>
        </w:rPr>
        <w:t>héritier légitime de l</w:t>
      </w:r>
      <w:r w:rsidR="00B92588">
        <w:rPr>
          <w:lang w:eastAsia="fr-FR"/>
        </w:rPr>
        <w:t>a couronne</w:t>
      </w:r>
      <w:r>
        <w:rPr>
          <w:lang w:eastAsia="fr-FR"/>
        </w:rPr>
        <w:t xml:space="preserve">. </w:t>
      </w:r>
      <w:r w:rsidR="008F4CE3">
        <w:rPr>
          <w:lang w:eastAsia="fr-FR"/>
        </w:rPr>
        <w:t>Enfin</w:t>
      </w:r>
      <w:r>
        <w:rPr>
          <w:lang w:eastAsia="fr-FR"/>
        </w:rPr>
        <w:t xml:space="preserve"> ce qu</w:t>
      </w:r>
      <w:r w:rsidR="00A0480D">
        <w:rPr>
          <w:lang w:eastAsia="fr-FR"/>
        </w:rPr>
        <w:t>’</w:t>
      </w:r>
      <w:r>
        <w:rPr>
          <w:lang w:eastAsia="fr-FR"/>
        </w:rPr>
        <w:t>il ven</w:t>
      </w:r>
      <w:r w:rsidR="00CA165F">
        <w:rPr>
          <w:lang w:eastAsia="fr-FR"/>
        </w:rPr>
        <w:t>ait</w:t>
      </w:r>
      <w:r>
        <w:rPr>
          <w:lang w:eastAsia="fr-FR"/>
        </w:rPr>
        <w:t xml:space="preserve"> de </w:t>
      </w:r>
      <w:r w:rsidR="008F4CE3">
        <w:rPr>
          <w:lang w:eastAsia="fr-FR"/>
        </w:rPr>
        <w:t>faire</w:t>
      </w:r>
      <w:r>
        <w:rPr>
          <w:lang w:eastAsia="fr-FR"/>
        </w:rPr>
        <w:t xml:space="preserve"> nouvellement en Allemagne à l</w:t>
      </w:r>
      <w:r w:rsidR="00A0480D">
        <w:rPr>
          <w:lang w:eastAsia="fr-FR"/>
        </w:rPr>
        <w:t>’</w:t>
      </w:r>
      <w:r w:rsidR="00762190">
        <w:rPr>
          <w:lang w:eastAsia="fr-FR"/>
        </w:rPr>
        <w:t>endroit</w:t>
      </w:r>
      <w:r>
        <w:rPr>
          <w:lang w:eastAsia="fr-FR"/>
        </w:rPr>
        <w:t xml:space="preserve"> de ce jeun</w:t>
      </w:r>
      <w:r w:rsidR="00AE0A8F">
        <w:rPr>
          <w:lang w:eastAsia="fr-FR"/>
        </w:rPr>
        <w:t>e prince</w:t>
      </w:r>
      <w:r w:rsidR="00815F75">
        <w:rPr>
          <w:lang w:eastAsia="fr-FR"/>
        </w:rPr>
        <w:t>,</w:t>
      </w:r>
      <w:r>
        <w:rPr>
          <w:lang w:eastAsia="fr-FR"/>
        </w:rPr>
        <w:t xml:space="preserve"> in</w:t>
      </w:r>
      <w:r w:rsidR="00CA165F">
        <w:rPr>
          <w:lang w:eastAsia="fr-FR"/>
        </w:rPr>
        <w:t>s</w:t>
      </w:r>
      <w:r>
        <w:rPr>
          <w:lang w:eastAsia="fr-FR"/>
        </w:rPr>
        <w:t>pir</w:t>
      </w:r>
      <w:r w:rsidR="00CA165F">
        <w:rPr>
          <w:lang w:eastAsia="fr-FR"/>
        </w:rPr>
        <w:t>ait</w:t>
      </w:r>
      <w:r>
        <w:rPr>
          <w:lang w:eastAsia="fr-FR"/>
        </w:rPr>
        <w:t xml:space="preserve"> une horreur de </w:t>
      </w:r>
      <w:r w:rsidR="00CA165F">
        <w:rPr>
          <w:lang w:eastAsia="fr-FR"/>
        </w:rPr>
        <w:t>s</w:t>
      </w:r>
      <w:r>
        <w:rPr>
          <w:lang w:eastAsia="fr-FR"/>
        </w:rPr>
        <w:t>a per</w:t>
      </w:r>
      <w:r w:rsidR="00CA165F">
        <w:rPr>
          <w:lang w:eastAsia="fr-FR"/>
        </w:rPr>
        <w:t>s</w:t>
      </w:r>
      <w:r>
        <w:rPr>
          <w:lang w:eastAsia="fr-FR"/>
        </w:rPr>
        <w:t>onne, que les trait</w:t>
      </w:r>
      <w:r w:rsidR="00CA165F">
        <w:rPr>
          <w:lang w:eastAsia="fr-FR"/>
        </w:rPr>
        <w:t>ements</w:t>
      </w:r>
      <w:r>
        <w:rPr>
          <w:lang w:eastAsia="fr-FR"/>
        </w:rPr>
        <w:t xml:space="preserve"> les plus </w:t>
      </w:r>
      <w:r w:rsidR="008F4CE3">
        <w:rPr>
          <w:lang w:eastAsia="fr-FR"/>
        </w:rPr>
        <w:t>favor</w:t>
      </w:r>
      <w:r>
        <w:rPr>
          <w:lang w:eastAsia="fr-FR"/>
        </w:rPr>
        <w:t>ables aur</w:t>
      </w:r>
      <w:r w:rsidR="00CA165F">
        <w:rPr>
          <w:lang w:eastAsia="fr-FR"/>
        </w:rPr>
        <w:t>aient</w:t>
      </w:r>
      <w:r>
        <w:rPr>
          <w:lang w:eastAsia="fr-FR"/>
        </w:rPr>
        <w:t xml:space="preserve"> eu peine à e</w:t>
      </w:r>
      <w:r w:rsidR="009B4027">
        <w:rPr>
          <w:lang w:eastAsia="fr-FR"/>
        </w:rPr>
        <w:t>ff</w:t>
      </w:r>
      <w:r>
        <w:rPr>
          <w:lang w:eastAsia="fr-FR"/>
        </w:rPr>
        <w:t>acer.</w:t>
      </w:r>
      <w:r w:rsidR="00EA1F75">
        <w:rPr>
          <w:lang w:eastAsia="fr-FR"/>
        </w:rPr>
        <w:t xml:space="preserve"> </w:t>
      </w:r>
    </w:p>
    <w:p w:rsidR="00EA1F75" w:rsidRDefault="00B47EF3" w:rsidP="00894353">
      <w:pPr>
        <w:rPr>
          <w:lang w:eastAsia="fr-FR"/>
        </w:rPr>
      </w:pPr>
      <w:r>
        <w:rPr>
          <w:lang w:eastAsia="fr-FR"/>
        </w:rPr>
        <w:t xml:space="preserve">Il </w:t>
      </w:r>
      <w:r w:rsidR="0031502E">
        <w:rPr>
          <w:lang w:eastAsia="fr-FR"/>
        </w:rPr>
        <w:t>est</w:t>
      </w:r>
      <w:r>
        <w:rPr>
          <w:lang w:eastAsia="fr-FR"/>
        </w:rPr>
        <w:t xml:space="preserve"> vrai que l</w:t>
      </w:r>
      <w:r w:rsidR="00A0480D">
        <w:rPr>
          <w:lang w:eastAsia="fr-FR"/>
        </w:rPr>
        <w:t>’</w:t>
      </w:r>
      <w:r w:rsidR="00B92588">
        <w:rPr>
          <w:lang w:eastAsia="fr-FR"/>
        </w:rPr>
        <w:t>impératrice</w:t>
      </w:r>
      <w:r>
        <w:rPr>
          <w:lang w:eastAsia="fr-FR"/>
        </w:rPr>
        <w:t xml:space="preserve"> en </w:t>
      </w:r>
      <w:r w:rsidR="00C16B20">
        <w:rPr>
          <w:lang w:eastAsia="fr-FR"/>
        </w:rPr>
        <w:t>s</w:t>
      </w:r>
      <w:r>
        <w:rPr>
          <w:lang w:eastAsia="fr-FR"/>
        </w:rPr>
        <w:t>on ab</w:t>
      </w:r>
      <w:r w:rsidR="00CA165F">
        <w:rPr>
          <w:lang w:eastAsia="fr-FR"/>
        </w:rPr>
        <w:t>s</w:t>
      </w:r>
      <w:r>
        <w:rPr>
          <w:lang w:eastAsia="fr-FR"/>
        </w:rPr>
        <w:t>ence av</w:t>
      </w:r>
      <w:r w:rsidR="00CA165F">
        <w:rPr>
          <w:lang w:eastAsia="fr-FR"/>
        </w:rPr>
        <w:t>ait</w:t>
      </w:r>
      <w:r>
        <w:rPr>
          <w:lang w:eastAsia="fr-FR"/>
        </w:rPr>
        <w:t xml:space="preserve"> un peu adouci l</w:t>
      </w:r>
      <w:r w:rsidR="00A0480D">
        <w:rPr>
          <w:lang w:eastAsia="fr-FR"/>
        </w:rPr>
        <w:t>’</w:t>
      </w:r>
      <w:r>
        <w:rPr>
          <w:lang w:eastAsia="fr-FR"/>
        </w:rPr>
        <w:t>aigreur des e</w:t>
      </w:r>
      <w:r w:rsidR="00CA165F">
        <w:rPr>
          <w:lang w:eastAsia="fr-FR"/>
        </w:rPr>
        <w:t>s</w:t>
      </w:r>
      <w:r>
        <w:rPr>
          <w:lang w:eastAsia="fr-FR"/>
        </w:rPr>
        <w:t xml:space="preserve">prits. Outre </w:t>
      </w:r>
      <w:r w:rsidR="00CA165F">
        <w:rPr>
          <w:lang w:eastAsia="fr-FR"/>
        </w:rPr>
        <w:t>s</w:t>
      </w:r>
      <w:r>
        <w:rPr>
          <w:lang w:eastAsia="fr-FR"/>
        </w:rPr>
        <w:t>a bonté naturelle</w:t>
      </w:r>
      <w:r w:rsidR="00FD3FF8">
        <w:rPr>
          <w:lang w:eastAsia="fr-FR"/>
        </w:rPr>
        <w:t>,</w:t>
      </w:r>
      <w:r>
        <w:rPr>
          <w:lang w:eastAsia="fr-FR"/>
        </w:rPr>
        <w:t xml:space="preserve"> elle aim</w:t>
      </w:r>
      <w:r w:rsidR="00CA165F">
        <w:rPr>
          <w:lang w:eastAsia="fr-FR"/>
        </w:rPr>
        <w:t>ait</w:t>
      </w:r>
      <w:r>
        <w:rPr>
          <w:lang w:eastAsia="fr-FR"/>
        </w:rPr>
        <w:t xml:space="preserve"> les Siciliens, étant du pays, née chez eux, </w:t>
      </w:r>
      <w:r w:rsidR="009B4027">
        <w:rPr>
          <w:lang w:eastAsia="fr-FR"/>
        </w:rPr>
        <w:t>élevée</w:t>
      </w:r>
      <w:r>
        <w:rPr>
          <w:lang w:eastAsia="fr-FR"/>
        </w:rPr>
        <w:t xml:space="preserve"> parmi eux, elle </w:t>
      </w:r>
      <w:r w:rsidR="00CA165F">
        <w:rPr>
          <w:lang w:eastAsia="fr-FR"/>
        </w:rPr>
        <w:t>s</w:t>
      </w:r>
      <w:r>
        <w:rPr>
          <w:lang w:eastAsia="fr-FR"/>
        </w:rPr>
        <w:t>e regard</w:t>
      </w:r>
      <w:r w:rsidR="00CA165F">
        <w:rPr>
          <w:lang w:eastAsia="fr-FR"/>
        </w:rPr>
        <w:t>ait</w:t>
      </w:r>
      <w:r>
        <w:rPr>
          <w:lang w:eastAsia="fr-FR"/>
        </w:rPr>
        <w:t xml:space="preserve"> comme leur m</w:t>
      </w:r>
      <w:r w:rsidR="00CA165F">
        <w:rPr>
          <w:lang w:eastAsia="fr-FR"/>
        </w:rPr>
        <w:t>ère</w:t>
      </w:r>
      <w:r>
        <w:rPr>
          <w:lang w:eastAsia="fr-FR"/>
        </w:rPr>
        <w:t>, parce qu</w:t>
      </w:r>
      <w:r w:rsidR="00A0480D">
        <w:rPr>
          <w:lang w:eastAsia="fr-FR"/>
        </w:rPr>
        <w:t>’</w:t>
      </w:r>
      <w:r>
        <w:rPr>
          <w:lang w:eastAsia="fr-FR"/>
        </w:rPr>
        <w:t>elle ét</w:t>
      </w:r>
      <w:r w:rsidR="00CA165F">
        <w:rPr>
          <w:lang w:eastAsia="fr-FR"/>
        </w:rPr>
        <w:t>ait</w:t>
      </w:r>
      <w:r>
        <w:rPr>
          <w:lang w:eastAsia="fr-FR"/>
        </w:rPr>
        <w:t xml:space="preserve"> </w:t>
      </w:r>
      <w:r w:rsidR="00387AA7">
        <w:rPr>
          <w:lang w:eastAsia="fr-FR"/>
        </w:rPr>
        <w:t>effectiv</w:t>
      </w:r>
      <w:r>
        <w:rPr>
          <w:lang w:eastAsia="fr-FR"/>
        </w:rPr>
        <w:t>ement leu</w:t>
      </w:r>
      <w:r w:rsidR="00541AB2">
        <w:rPr>
          <w:lang w:eastAsia="fr-FR"/>
        </w:rPr>
        <w:t>r souveraine</w:t>
      </w:r>
      <w:r>
        <w:rPr>
          <w:lang w:eastAsia="fr-FR"/>
        </w:rPr>
        <w:t xml:space="preserve">, </w:t>
      </w:r>
      <w:r w:rsidR="00CA165F">
        <w:rPr>
          <w:lang w:eastAsia="fr-FR"/>
        </w:rPr>
        <w:t>et</w:t>
      </w:r>
      <w:r>
        <w:rPr>
          <w:lang w:eastAsia="fr-FR"/>
        </w:rPr>
        <w:t xml:space="preserve"> que l</w:t>
      </w:r>
      <w:r w:rsidR="00B92588">
        <w:rPr>
          <w:lang w:eastAsia="fr-FR"/>
        </w:rPr>
        <w:t>a couronne</w:t>
      </w:r>
      <w:r>
        <w:rPr>
          <w:lang w:eastAsia="fr-FR"/>
        </w:rPr>
        <w:t xml:space="preserve"> de Sicile qui ét</w:t>
      </w:r>
      <w:r w:rsidR="00CA165F">
        <w:rPr>
          <w:lang w:eastAsia="fr-FR"/>
        </w:rPr>
        <w:t>ait</w:t>
      </w:r>
      <w:r>
        <w:rPr>
          <w:lang w:eastAsia="fr-FR"/>
        </w:rPr>
        <w:t xml:space="preserve"> </w:t>
      </w:r>
      <w:r w:rsidR="002C220B">
        <w:rPr>
          <w:lang w:eastAsia="fr-FR"/>
        </w:rPr>
        <w:t>sa</w:t>
      </w:r>
      <w:r>
        <w:rPr>
          <w:lang w:eastAsia="fr-FR"/>
        </w:rPr>
        <w:t xml:space="preserve"> dote </w:t>
      </w:r>
      <w:r w:rsidR="00CA165F">
        <w:rPr>
          <w:lang w:eastAsia="fr-FR"/>
        </w:rPr>
        <w:t>et</w:t>
      </w:r>
      <w:r>
        <w:rPr>
          <w:lang w:eastAsia="fr-FR"/>
        </w:rPr>
        <w:t xml:space="preserve"> </w:t>
      </w:r>
      <w:r w:rsidR="00CA165F">
        <w:rPr>
          <w:lang w:eastAsia="fr-FR"/>
        </w:rPr>
        <w:t>s</w:t>
      </w:r>
      <w:r>
        <w:rPr>
          <w:lang w:eastAsia="fr-FR"/>
        </w:rPr>
        <w:t>on patrimoine lui apparten</w:t>
      </w:r>
      <w:r w:rsidR="00CA165F">
        <w:rPr>
          <w:lang w:eastAsia="fr-FR"/>
        </w:rPr>
        <w:t>ait</w:t>
      </w:r>
      <w:r>
        <w:rPr>
          <w:lang w:eastAsia="fr-FR"/>
        </w:rPr>
        <w:t xml:space="preserve"> per</w:t>
      </w:r>
      <w:r w:rsidR="00CA165F">
        <w:rPr>
          <w:lang w:eastAsia="fr-FR"/>
        </w:rPr>
        <w:t>s</w:t>
      </w:r>
      <w:r>
        <w:rPr>
          <w:lang w:eastAsia="fr-FR"/>
        </w:rPr>
        <w:t>onnellement, l</w:t>
      </w:r>
      <w:r w:rsidR="00A0480D">
        <w:rPr>
          <w:lang w:eastAsia="fr-FR"/>
        </w:rPr>
        <w:t>’</w:t>
      </w:r>
      <w:r w:rsidR="00AE0A8F">
        <w:rPr>
          <w:lang w:eastAsia="fr-FR"/>
        </w:rPr>
        <w:t>empereur</w:t>
      </w:r>
      <w:r>
        <w:rPr>
          <w:lang w:eastAsia="fr-FR"/>
        </w:rPr>
        <w:t xml:space="preserve"> ne portant le titre d</w:t>
      </w:r>
      <w:r w:rsidR="00AE0A8F">
        <w:rPr>
          <w:lang w:eastAsia="fr-FR"/>
        </w:rPr>
        <w:t>e roi</w:t>
      </w:r>
      <w:r>
        <w:rPr>
          <w:lang w:eastAsia="fr-FR"/>
        </w:rPr>
        <w:t>, que parce qu</w:t>
      </w:r>
      <w:r w:rsidR="00A0480D">
        <w:rPr>
          <w:lang w:eastAsia="fr-FR"/>
        </w:rPr>
        <w:t>’</w:t>
      </w:r>
      <w:r>
        <w:rPr>
          <w:lang w:eastAsia="fr-FR"/>
        </w:rPr>
        <w:t>il l</w:t>
      </w:r>
      <w:r w:rsidR="00A0480D">
        <w:rPr>
          <w:lang w:eastAsia="fr-FR"/>
        </w:rPr>
        <w:t>’</w:t>
      </w:r>
      <w:r>
        <w:rPr>
          <w:lang w:eastAsia="fr-FR"/>
        </w:rPr>
        <w:t>av</w:t>
      </w:r>
      <w:r w:rsidR="00CA165F">
        <w:rPr>
          <w:lang w:eastAsia="fr-FR"/>
        </w:rPr>
        <w:t>ait</w:t>
      </w:r>
      <w:r>
        <w:rPr>
          <w:lang w:eastAsia="fr-FR"/>
        </w:rPr>
        <w:t xml:space="preserve"> épou</w:t>
      </w:r>
      <w:r w:rsidR="00CA165F">
        <w:rPr>
          <w:lang w:eastAsia="fr-FR"/>
        </w:rPr>
        <w:t>s</w:t>
      </w:r>
      <w:r>
        <w:rPr>
          <w:lang w:eastAsia="fr-FR"/>
        </w:rPr>
        <w:t>ée. Ain</w:t>
      </w:r>
      <w:r w:rsidR="00CA165F">
        <w:rPr>
          <w:lang w:eastAsia="fr-FR"/>
        </w:rPr>
        <w:t>s</w:t>
      </w:r>
      <w:r>
        <w:rPr>
          <w:lang w:eastAsia="fr-FR"/>
        </w:rPr>
        <w:t>i il y av</w:t>
      </w:r>
      <w:r w:rsidR="00CA165F">
        <w:rPr>
          <w:lang w:eastAsia="fr-FR"/>
        </w:rPr>
        <w:t>ait</w:t>
      </w:r>
      <w:r>
        <w:rPr>
          <w:lang w:eastAsia="fr-FR"/>
        </w:rPr>
        <w:t xml:space="preserve"> lieu d</w:t>
      </w:r>
      <w:r w:rsidR="00A0480D">
        <w:rPr>
          <w:lang w:eastAsia="fr-FR"/>
        </w:rPr>
        <w:t>’</w:t>
      </w:r>
      <w:r>
        <w:rPr>
          <w:lang w:eastAsia="fr-FR"/>
        </w:rPr>
        <w:t>e</w:t>
      </w:r>
      <w:r w:rsidR="00CA165F">
        <w:rPr>
          <w:lang w:eastAsia="fr-FR"/>
        </w:rPr>
        <w:t>s</w:t>
      </w:r>
      <w:r>
        <w:rPr>
          <w:lang w:eastAsia="fr-FR"/>
        </w:rPr>
        <w:t>pérer que s</w:t>
      </w:r>
      <w:r w:rsidR="00A0480D">
        <w:rPr>
          <w:lang w:eastAsia="fr-FR"/>
        </w:rPr>
        <w:t>’</w:t>
      </w:r>
      <w:r>
        <w:rPr>
          <w:lang w:eastAsia="fr-FR"/>
        </w:rPr>
        <w:t>il eut toujours la</w:t>
      </w:r>
      <w:r w:rsidR="00815F75">
        <w:rPr>
          <w:lang w:eastAsia="fr-FR"/>
        </w:rPr>
        <w:t>issé</w:t>
      </w:r>
      <w:r>
        <w:rPr>
          <w:lang w:eastAsia="fr-FR"/>
        </w:rPr>
        <w:t xml:space="preserve"> cett</w:t>
      </w:r>
      <w:r w:rsidR="00B92588">
        <w:rPr>
          <w:lang w:eastAsia="fr-FR"/>
        </w:rPr>
        <w:t>e princesse</w:t>
      </w:r>
      <w:r>
        <w:rPr>
          <w:lang w:eastAsia="fr-FR"/>
        </w:rPr>
        <w:t xml:space="preserve"> conduire </w:t>
      </w:r>
      <w:r w:rsidR="00CA165F">
        <w:rPr>
          <w:lang w:eastAsia="fr-FR"/>
        </w:rPr>
        <w:t>s</w:t>
      </w:r>
      <w:r>
        <w:rPr>
          <w:lang w:eastAsia="fr-FR"/>
        </w:rPr>
        <w:t xml:space="preserve">es </w:t>
      </w:r>
      <w:r w:rsidR="0031502E">
        <w:rPr>
          <w:lang w:eastAsia="fr-FR"/>
        </w:rPr>
        <w:t>État</w:t>
      </w:r>
      <w:r>
        <w:rPr>
          <w:lang w:eastAsia="fr-FR"/>
        </w:rPr>
        <w:t>s, on y aur</w:t>
      </w:r>
      <w:r w:rsidR="00CA165F">
        <w:rPr>
          <w:lang w:eastAsia="fr-FR"/>
        </w:rPr>
        <w:t>ait</w:t>
      </w:r>
      <w:r>
        <w:rPr>
          <w:lang w:eastAsia="fr-FR"/>
        </w:rPr>
        <w:t xml:space="preserve"> vécu en paix, au moins durant </w:t>
      </w:r>
      <w:r w:rsidR="00CA165F">
        <w:rPr>
          <w:lang w:eastAsia="fr-FR"/>
        </w:rPr>
        <w:t>s</w:t>
      </w:r>
      <w:r>
        <w:rPr>
          <w:lang w:eastAsia="fr-FR"/>
        </w:rPr>
        <w:t>a vie. Mais la pré</w:t>
      </w:r>
      <w:r w:rsidR="00CA165F">
        <w:rPr>
          <w:lang w:eastAsia="fr-FR"/>
        </w:rPr>
        <w:t>s</w:t>
      </w:r>
      <w:r>
        <w:rPr>
          <w:lang w:eastAsia="fr-FR"/>
        </w:rPr>
        <w:t>ence d</w:t>
      </w:r>
      <w:r w:rsidR="00A0480D">
        <w:rPr>
          <w:lang w:eastAsia="fr-FR"/>
        </w:rPr>
        <w:t>’</w:t>
      </w:r>
      <w:r>
        <w:rPr>
          <w:lang w:eastAsia="fr-FR"/>
        </w:rPr>
        <w:t>Hen</w:t>
      </w:r>
      <w:r w:rsidR="00CA165F">
        <w:rPr>
          <w:lang w:eastAsia="fr-FR"/>
        </w:rPr>
        <w:t>ri</w:t>
      </w:r>
      <w:r>
        <w:rPr>
          <w:lang w:eastAsia="fr-FR"/>
        </w:rPr>
        <w:t xml:space="preserve"> gâta tout. Il voulut reprendre </w:t>
      </w:r>
      <w:r w:rsidR="00CA165F">
        <w:rPr>
          <w:lang w:eastAsia="fr-FR"/>
        </w:rPr>
        <w:t>s</w:t>
      </w:r>
      <w:r>
        <w:rPr>
          <w:lang w:eastAsia="fr-FR"/>
        </w:rPr>
        <w:t>es premières hauteurs, gouverner e</w:t>
      </w:r>
      <w:r w:rsidR="00541AB2">
        <w:rPr>
          <w:lang w:eastAsia="fr-FR"/>
        </w:rPr>
        <w:t>n tyran</w:t>
      </w:r>
      <w:r>
        <w:rPr>
          <w:lang w:eastAsia="fr-FR"/>
        </w:rPr>
        <w:t xml:space="preserve"> plutôt qu</w:t>
      </w:r>
      <w:r w:rsidR="00A0480D">
        <w:rPr>
          <w:lang w:eastAsia="fr-FR"/>
        </w:rPr>
        <w:t>’</w:t>
      </w:r>
      <w:r>
        <w:rPr>
          <w:lang w:eastAsia="fr-FR"/>
        </w:rPr>
        <w:t>en bo</w:t>
      </w:r>
      <w:r w:rsidR="00AE0A8F">
        <w:rPr>
          <w:lang w:eastAsia="fr-FR"/>
        </w:rPr>
        <w:t>n prince</w:t>
      </w:r>
      <w:r w:rsidR="00EA1F75">
        <w:rPr>
          <w:lang w:eastAsia="fr-FR"/>
        </w:rPr>
        <w:t> ;</w:t>
      </w:r>
      <w:r>
        <w:rPr>
          <w:lang w:eastAsia="fr-FR"/>
        </w:rPr>
        <w:t xml:space="preserve"> il regard</w:t>
      </w:r>
      <w:r w:rsidR="00CA165F">
        <w:rPr>
          <w:lang w:eastAsia="fr-FR"/>
        </w:rPr>
        <w:t>ait</w:t>
      </w:r>
      <w:r>
        <w:rPr>
          <w:lang w:eastAsia="fr-FR"/>
        </w:rPr>
        <w:t xml:space="preserve"> la Sicile comme u</w:t>
      </w:r>
      <w:r w:rsidR="003A23AF">
        <w:rPr>
          <w:lang w:eastAsia="fr-FR"/>
        </w:rPr>
        <w:t>n pays</w:t>
      </w:r>
      <w:r>
        <w:rPr>
          <w:lang w:eastAsia="fr-FR"/>
        </w:rPr>
        <w:t xml:space="preserve"> de conquête, ne croyant être redevable de cett</w:t>
      </w:r>
      <w:r w:rsidR="00B92588">
        <w:rPr>
          <w:lang w:eastAsia="fr-FR"/>
        </w:rPr>
        <w:t>e couronne</w:t>
      </w:r>
      <w:r>
        <w:rPr>
          <w:lang w:eastAsia="fr-FR"/>
        </w:rPr>
        <w:t xml:space="preserve"> qu</w:t>
      </w:r>
      <w:r w:rsidR="00A0480D">
        <w:rPr>
          <w:lang w:eastAsia="fr-FR"/>
        </w:rPr>
        <w:t>’</w:t>
      </w:r>
      <w:r>
        <w:rPr>
          <w:lang w:eastAsia="fr-FR"/>
        </w:rPr>
        <w:t>au bonheur de les armes.</w:t>
      </w:r>
      <w:r w:rsidR="00EA1F75">
        <w:rPr>
          <w:lang w:eastAsia="fr-FR"/>
        </w:rPr>
        <w:t xml:space="preserve"> </w:t>
      </w:r>
    </w:p>
    <w:p w:rsidR="00EA1F75" w:rsidRDefault="00B47EF3" w:rsidP="00060957">
      <w:pPr>
        <w:rPr>
          <w:lang w:eastAsia="fr-FR"/>
        </w:rPr>
      </w:pPr>
      <w:r>
        <w:rPr>
          <w:lang w:eastAsia="fr-FR"/>
        </w:rPr>
        <w:t xml:space="preserve">Il ne </w:t>
      </w:r>
      <w:r w:rsidR="008F4CE3">
        <w:rPr>
          <w:lang w:eastAsia="fr-FR"/>
        </w:rPr>
        <w:t>faut</w:t>
      </w:r>
      <w:r>
        <w:rPr>
          <w:lang w:eastAsia="fr-FR"/>
        </w:rPr>
        <w:t xml:space="preserve"> donc pas s</w:t>
      </w:r>
      <w:r w:rsidR="00A0480D">
        <w:rPr>
          <w:lang w:eastAsia="fr-FR"/>
        </w:rPr>
        <w:t>’</w:t>
      </w:r>
      <w:r>
        <w:rPr>
          <w:lang w:eastAsia="fr-FR"/>
        </w:rPr>
        <w:t xml:space="preserve">étonner </w:t>
      </w:r>
      <w:r w:rsidR="00CA165F">
        <w:rPr>
          <w:lang w:eastAsia="fr-FR"/>
        </w:rPr>
        <w:t>s</w:t>
      </w:r>
      <w:r>
        <w:rPr>
          <w:lang w:eastAsia="fr-FR"/>
        </w:rPr>
        <w:t>i l</w:t>
      </w:r>
      <w:r w:rsidR="00A0480D">
        <w:rPr>
          <w:lang w:eastAsia="fr-FR"/>
        </w:rPr>
        <w:t>’</w:t>
      </w:r>
      <w:r>
        <w:rPr>
          <w:lang w:eastAsia="fr-FR"/>
        </w:rPr>
        <w:t xml:space="preserve">on vit bientôt toute la Sicile en </w:t>
      </w:r>
      <w:r w:rsidR="008F4CE3">
        <w:rPr>
          <w:lang w:eastAsia="fr-FR"/>
        </w:rPr>
        <w:t>feu</w:t>
      </w:r>
      <w:r>
        <w:rPr>
          <w:lang w:eastAsia="fr-FR"/>
        </w:rPr>
        <w:t>. Le</w:t>
      </w:r>
      <w:r w:rsidR="00B92588">
        <w:rPr>
          <w:lang w:eastAsia="fr-FR"/>
        </w:rPr>
        <w:t>s grands</w:t>
      </w:r>
      <w:r>
        <w:rPr>
          <w:lang w:eastAsia="fr-FR"/>
        </w:rPr>
        <w:t xml:space="preserve"> commencèrent à </w:t>
      </w:r>
      <w:r w:rsidR="00CA165F">
        <w:rPr>
          <w:lang w:eastAsia="fr-FR"/>
        </w:rPr>
        <w:t>s</w:t>
      </w:r>
      <w:r>
        <w:rPr>
          <w:lang w:eastAsia="fr-FR"/>
        </w:rPr>
        <w:t xml:space="preserve">e </w:t>
      </w:r>
      <w:r w:rsidR="008F4CE3">
        <w:rPr>
          <w:lang w:eastAsia="fr-FR"/>
        </w:rPr>
        <w:t>soulev</w:t>
      </w:r>
      <w:r>
        <w:rPr>
          <w:lang w:eastAsia="fr-FR"/>
        </w:rPr>
        <w:t>er</w:t>
      </w:r>
      <w:r w:rsidR="00EA1F75">
        <w:rPr>
          <w:lang w:eastAsia="fr-FR"/>
        </w:rPr>
        <w:t> ;</w:t>
      </w:r>
      <w:r>
        <w:rPr>
          <w:lang w:eastAsia="fr-FR"/>
        </w:rPr>
        <w:t xml:space="preserve"> le</w:t>
      </w:r>
      <w:r w:rsidR="003A23AF">
        <w:rPr>
          <w:lang w:eastAsia="fr-FR"/>
        </w:rPr>
        <w:t>s peuples</w:t>
      </w:r>
      <w:r>
        <w:rPr>
          <w:lang w:eastAsia="fr-FR"/>
        </w:rPr>
        <w:t xml:space="preserve"> </w:t>
      </w:r>
      <w:r w:rsidR="009B4027">
        <w:rPr>
          <w:lang w:eastAsia="fr-FR"/>
        </w:rPr>
        <w:t>aussi</w:t>
      </w:r>
      <w:r>
        <w:rPr>
          <w:lang w:eastAsia="fr-FR"/>
        </w:rPr>
        <w:t xml:space="preserve"> m</w:t>
      </w:r>
      <w:r w:rsidR="007B2B7A">
        <w:rPr>
          <w:lang w:eastAsia="fr-FR"/>
        </w:rPr>
        <w:t>éc</w:t>
      </w:r>
      <w:r>
        <w:rPr>
          <w:lang w:eastAsia="fr-FR"/>
        </w:rPr>
        <w:t>on</w:t>
      </w:r>
      <w:r w:rsidR="00CA165F">
        <w:rPr>
          <w:lang w:eastAsia="fr-FR"/>
        </w:rPr>
        <w:t>tents</w:t>
      </w:r>
      <w:r>
        <w:rPr>
          <w:lang w:eastAsia="fr-FR"/>
        </w:rPr>
        <w:t xml:space="preserve"> qu</w:t>
      </w:r>
      <w:r w:rsidR="00A0480D">
        <w:rPr>
          <w:lang w:eastAsia="fr-FR"/>
        </w:rPr>
        <w:t>’</w:t>
      </w:r>
      <w:r>
        <w:rPr>
          <w:lang w:eastAsia="fr-FR"/>
        </w:rPr>
        <w:t xml:space="preserve">eux les </w:t>
      </w:r>
      <w:r w:rsidR="00CA165F">
        <w:rPr>
          <w:lang w:eastAsia="fr-FR"/>
        </w:rPr>
        <w:t>s</w:t>
      </w:r>
      <w:r>
        <w:rPr>
          <w:lang w:eastAsia="fr-FR"/>
        </w:rPr>
        <w:t>uivirent</w:t>
      </w:r>
      <w:r w:rsidR="00815F75">
        <w:rPr>
          <w:lang w:eastAsia="fr-FR"/>
        </w:rPr>
        <w:t> ;</w:t>
      </w:r>
      <w:r>
        <w:rPr>
          <w:lang w:eastAsia="fr-FR"/>
        </w:rPr>
        <w:t xml:space="preserve"> l</w:t>
      </w:r>
      <w:r w:rsidR="00B92588">
        <w:rPr>
          <w:lang w:eastAsia="fr-FR"/>
        </w:rPr>
        <w:t>a reine</w:t>
      </w:r>
      <w:r>
        <w:rPr>
          <w:lang w:eastAsia="fr-FR"/>
        </w:rPr>
        <w:t xml:space="preserve"> ne put </w:t>
      </w:r>
      <w:r w:rsidR="00CA165F">
        <w:rPr>
          <w:lang w:eastAsia="fr-FR"/>
        </w:rPr>
        <w:t>s</w:t>
      </w:r>
      <w:r>
        <w:rPr>
          <w:lang w:eastAsia="fr-FR"/>
        </w:rPr>
        <w:t>e di</w:t>
      </w:r>
      <w:r w:rsidR="00CA165F">
        <w:rPr>
          <w:lang w:eastAsia="fr-FR"/>
        </w:rPr>
        <w:t>s</w:t>
      </w:r>
      <w:r>
        <w:rPr>
          <w:lang w:eastAsia="fr-FR"/>
        </w:rPr>
        <w:t>pen</w:t>
      </w:r>
      <w:r w:rsidR="00CA165F">
        <w:rPr>
          <w:lang w:eastAsia="fr-FR"/>
        </w:rPr>
        <w:t>s</w:t>
      </w:r>
      <w:r>
        <w:rPr>
          <w:lang w:eastAsia="fr-FR"/>
        </w:rPr>
        <w:t xml:space="preserve">er de prendre leur parti, </w:t>
      </w:r>
      <w:r w:rsidR="00CA165F">
        <w:rPr>
          <w:lang w:eastAsia="fr-FR"/>
        </w:rPr>
        <w:t>et</w:t>
      </w:r>
      <w:r>
        <w:rPr>
          <w:lang w:eastAsia="fr-FR"/>
        </w:rPr>
        <w:t xml:space="preserve"> de </w:t>
      </w:r>
      <w:r w:rsidR="009B4027">
        <w:rPr>
          <w:lang w:eastAsia="fr-FR"/>
        </w:rPr>
        <w:t>défendre</w:t>
      </w:r>
      <w:r>
        <w:rPr>
          <w:lang w:eastAsia="fr-FR"/>
        </w:rPr>
        <w:t xml:space="preserve"> </w:t>
      </w:r>
      <w:r w:rsidR="00CA165F">
        <w:rPr>
          <w:lang w:eastAsia="fr-FR"/>
        </w:rPr>
        <w:t>s</w:t>
      </w:r>
      <w:r>
        <w:rPr>
          <w:lang w:eastAsia="fr-FR"/>
        </w:rPr>
        <w:t>es propre</w:t>
      </w:r>
      <w:r w:rsidR="003A23AF">
        <w:rPr>
          <w:lang w:eastAsia="fr-FR"/>
        </w:rPr>
        <w:t>s sujets</w:t>
      </w:r>
      <w:r>
        <w:rPr>
          <w:lang w:eastAsia="fr-FR"/>
        </w:rPr>
        <w:t xml:space="preserve"> qu</w:t>
      </w:r>
      <w:r w:rsidR="00A0480D">
        <w:rPr>
          <w:lang w:eastAsia="fr-FR"/>
        </w:rPr>
        <w:t>’</w:t>
      </w:r>
      <w:r>
        <w:rPr>
          <w:lang w:eastAsia="fr-FR"/>
        </w:rPr>
        <w:t>elle voy</w:t>
      </w:r>
      <w:r w:rsidR="00CA165F">
        <w:rPr>
          <w:lang w:eastAsia="fr-FR"/>
        </w:rPr>
        <w:t>ait</w:t>
      </w:r>
      <w:r>
        <w:rPr>
          <w:lang w:eastAsia="fr-FR"/>
        </w:rPr>
        <w:t xml:space="preserve"> opprimés</w:t>
      </w:r>
      <w:r w:rsidR="00EA1F75">
        <w:rPr>
          <w:lang w:eastAsia="fr-FR"/>
        </w:rPr>
        <w:t> ;</w:t>
      </w:r>
      <w:r w:rsidR="009B4027">
        <w:rPr>
          <w:lang w:eastAsia="fr-FR"/>
        </w:rPr>
        <w:t xml:space="preserve"> on</w:t>
      </w:r>
      <w:r>
        <w:rPr>
          <w:lang w:eastAsia="fr-FR"/>
        </w:rPr>
        <w:t xml:space="preserve"> en </w:t>
      </w:r>
      <w:r w:rsidR="009B4027">
        <w:rPr>
          <w:lang w:eastAsia="fr-FR"/>
        </w:rPr>
        <w:t>vint</w:t>
      </w:r>
      <w:r w:rsidR="00815F75">
        <w:rPr>
          <w:lang w:eastAsia="fr-FR"/>
        </w:rPr>
        <w:t xml:space="preserve"> aux armes, mais l</w:t>
      </w:r>
      <w:r>
        <w:rPr>
          <w:lang w:eastAsia="fr-FR"/>
        </w:rPr>
        <w:t>es ho</w:t>
      </w:r>
      <w:r w:rsidR="00CA165F">
        <w:rPr>
          <w:lang w:eastAsia="fr-FR"/>
        </w:rPr>
        <w:t>s</w:t>
      </w:r>
      <w:r>
        <w:rPr>
          <w:lang w:eastAsia="fr-FR"/>
        </w:rPr>
        <w:t xml:space="preserve">tilités ne durèrent pas </w:t>
      </w:r>
      <w:r w:rsidR="00197A6F">
        <w:rPr>
          <w:lang w:eastAsia="fr-FR"/>
        </w:rPr>
        <w:t>longtemps</w:t>
      </w:r>
      <w:r>
        <w:rPr>
          <w:lang w:eastAsia="fr-FR"/>
        </w:rPr>
        <w:t>. L</w:t>
      </w:r>
      <w:r w:rsidR="00A0480D">
        <w:rPr>
          <w:lang w:eastAsia="fr-FR"/>
        </w:rPr>
        <w:t>’</w:t>
      </w:r>
      <w:r w:rsidR="00AE0A8F">
        <w:rPr>
          <w:lang w:eastAsia="fr-FR"/>
        </w:rPr>
        <w:t>abbé</w:t>
      </w:r>
      <w:r>
        <w:rPr>
          <w:lang w:eastAsia="fr-FR"/>
        </w:rPr>
        <w:t xml:space="preserve"> Joachim comme une v</w:t>
      </w:r>
      <w:r w:rsidR="0031502E">
        <w:rPr>
          <w:lang w:eastAsia="fr-FR"/>
        </w:rPr>
        <w:t>icti</w:t>
      </w:r>
      <w:r>
        <w:rPr>
          <w:lang w:eastAsia="fr-FR"/>
        </w:rPr>
        <w:t>me publique</w:t>
      </w:r>
      <w:r w:rsidR="00060957">
        <w:rPr>
          <w:rStyle w:val="Appelnotedebasdep"/>
          <w:lang w:eastAsia="fr-FR"/>
        </w:rPr>
        <w:footnoteReference w:id="159"/>
      </w:r>
      <w:r>
        <w:rPr>
          <w:lang w:eastAsia="fr-FR"/>
        </w:rPr>
        <w:t xml:space="preserve">, vint </w:t>
      </w:r>
      <w:r w:rsidR="00CA165F">
        <w:rPr>
          <w:lang w:eastAsia="fr-FR"/>
        </w:rPr>
        <w:t>s</w:t>
      </w:r>
      <w:r>
        <w:rPr>
          <w:lang w:eastAsia="fr-FR"/>
        </w:rPr>
        <w:t xml:space="preserve">e </w:t>
      </w:r>
      <w:r w:rsidR="00CA165F">
        <w:rPr>
          <w:lang w:eastAsia="fr-FR"/>
        </w:rPr>
        <w:t>jeter</w:t>
      </w:r>
      <w:r>
        <w:rPr>
          <w:lang w:eastAsia="fr-FR"/>
        </w:rPr>
        <w:t xml:space="preserve"> à la traver</w:t>
      </w:r>
      <w:r w:rsidR="00CA165F">
        <w:rPr>
          <w:lang w:eastAsia="fr-FR"/>
        </w:rPr>
        <w:t>s</w:t>
      </w:r>
      <w:r>
        <w:rPr>
          <w:lang w:eastAsia="fr-FR"/>
        </w:rPr>
        <w:t xml:space="preserve">e, </w:t>
      </w:r>
      <w:r w:rsidR="00CA165F">
        <w:rPr>
          <w:lang w:eastAsia="fr-FR"/>
        </w:rPr>
        <w:t>et</w:t>
      </w:r>
      <w:r>
        <w:rPr>
          <w:lang w:eastAsia="fr-FR"/>
        </w:rPr>
        <w:t xml:space="preserve"> </w:t>
      </w:r>
      <w:r w:rsidR="00CA165F">
        <w:rPr>
          <w:lang w:eastAsia="fr-FR"/>
        </w:rPr>
        <w:t>s</w:t>
      </w:r>
      <w:r>
        <w:rPr>
          <w:lang w:eastAsia="fr-FR"/>
        </w:rPr>
        <w:t xml:space="preserve">e </w:t>
      </w:r>
      <w:r w:rsidR="00CA165F">
        <w:rPr>
          <w:lang w:eastAsia="fr-FR"/>
        </w:rPr>
        <w:t>s</w:t>
      </w:r>
      <w:r>
        <w:rPr>
          <w:lang w:eastAsia="fr-FR"/>
        </w:rPr>
        <w:t xml:space="preserve">ervant du </w:t>
      </w:r>
      <w:r>
        <w:rPr>
          <w:lang w:eastAsia="fr-FR"/>
        </w:rPr>
        <w:lastRenderedPageBreak/>
        <w:t>crédit qu</w:t>
      </w:r>
      <w:r w:rsidR="00A0480D">
        <w:rPr>
          <w:lang w:eastAsia="fr-FR"/>
        </w:rPr>
        <w:t>’</w:t>
      </w:r>
      <w:r>
        <w:rPr>
          <w:lang w:eastAsia="fr-FR"/>
        </w:rPr>
        <w:t>il av</w:t>
      </w:r>
      <w:r w:rsidR="00CA165F">
        <w:rPr>
          <w:lang w:eastAsia="fr-FR"/>
        </w:rPr>
        <w:t>ait</w:t>
      </w:r>
      <w:r>
        <w:rPr>
          <w:lang w:eastAsia="fr-FR"/>
        </w:rPr>
        <w:t xml:space="preserve"> également </w:t>
      </w:r>
      <w:r w:rsidR="00CA165F">
        <w:rPr>
          <w:lang w:eastAsia="fr-FR"/>
        </w:rPr>
        <w:t>et</w:t>
      </w:r>
      <w:r>
        <w:rPr>
          <w:lang w:eastAsia="fr-FR"/>
        </w:rPr>
        <w:t xml:space="preserve"> </w:t>
      </w:r>
      <w:r w:rsidR="00CA165F">
        <w:rPr>
          <w:lang w:eastAsia="fr-FR"/>
        </w:rPr>
        <w:t>s</w:t>
      </w:r>
      <w:r>
        <w:rPr>
          <w:lang w:eastAsia="fr-FR"/>
        </w:rPr>
        <w:t>ur l</w:t>
      </w:r>
      <w:r w:rsidR="00A0480D">
        <w:rPr>
          <w:lang w:eastAsia="fr-FR"/>
        </w:rPr>
        <w:t>’</w:t>
      </w:r>
      <w:r>
        <w:rPr>
          <w:lang w:eastAsia="fr-FR"/>
        </w:rPr>
        <w:t>e</w:t>
      </w:r>
      <w:r w:rsidR="00CA165F">
        <w:rPr>
          <w:lang w:eastAsia="fr-FR"/>
        </w:rPr>
        <w:t>s</w:t>
      </w:r>
      <w:r>
        <w:rPr>
          <w:lang w:eastAsia="fr-FR"/>
        </w:rPr>
        <w:t>prit de l</w:t>
      </w:r>
      <w:r w:rsidR="00A0480D">
        <w:rPr>
          <w:lang w:eastAsia="fr-FR"/>
        </w:rPr>
        <w:t>’</w:t>
      </w:r>
      <w:r w:rsidR="00AE0A8F">
        <w:rPr>
          <w:lang w:eastAsia="fr-FR"/>
        </w:rPr>
        <w:t>empereur</w:t>
      </w:r>
      <w:r>
        <w:rPr>
          <w:lang w:eastAsia="fr-FR"/>
        </w:rPr>
        <w:t xml:space="preserve"> </w:t>
      </w:r>
      <w:r w:rsidR="00CA165F">
        <w:rPr>
          <w:lang w:eastAsia="fr-FR"/>
        </w:rPr>
        <w:t>et</w:t>
      </w:r>
      <w:r>
        <w:rPr>
          <w:lang w:eastAsia="fr-FR"/>
        </w:rPr>
        <w:t xml:space="preserve"> </w:t>
      </w:r>
      <w:r w:rsidR="00CA165F">
        <w:rPr>
          <w:lang w:eastAsia="fr-FR"/>
        </w:rPr>
        <w:t>s</w:t>
      </w:r>
      <w:r>
        <w:rPr>
          <w:lang w:eastAsia="fr-FR"/>
        </w:rPr>
        <w:t>ur celui de l</w:t>
      </w:r>
      <w:r w:rsidR="00A0480D">
        <w:rPr>
          <w:lang w:eastAsia="fr-FR"/>
        </w:rPr>
        <w:t>’</w:t>
      </w:r>
      <w:r>
        <w:rPr>
          <w:lang w:eastAsia="fr-FR"/>
        </w:rPr>
        <w:t>im</w:t>
      </w:r>
      <w:r w:rsidR="007A38DF">
        <w:rPr>
          <w:lang w:eastAsia="fr-FR"/>
        </w:rPr>
        <w:t>p</w:t>
      </w:r>
      <w:r>
        <w:rPr>
          <w:lang w:eastAsia="fr-FR"/>
        </w:rPr>
        <w:t>ératrice, il les mit d</w:t>
      </w:r>
      <w:r w:rsidR="00A0480D">
        <w:rPr>
          <w:lang w:eastAsia="fr-FR"/>
        </w:rPr>
        <w:t>’</w:t>
      </w:r>
      <w:r>
        <w:rPr>
          <w:lang w:eastAsia="fr-FR"/>
        </w:rPr>
        <w:t xml:space="preserve">accord, </w:t>
      </w:r>
      <w:r w:rsidR="008F4CE3">
        <w:rPr>
          <w:lang w:eastAsia="fr-FR"/>
        </w:rPr>
        <w:t>fit</w:t>
      </w:r>
      <w:r>
        <w:rPr>
          <w:lang w:eastAsia="fr-FR"/>
        </w:rPr>
        <w:t xml:space="preserve"> </w:t>
      </w:r>
      <w:r w:rsidR="00815F75">
        <w:rPr>
          <w:lang w:eastAsia="fr-FR"/>
        </w:rPr>
        <w:t>l</w:t>
      </w:r>
      <w:r>
        <w:rPr>
          <w:lang w:eastAsia="fr-FR"/>
        </w:rPr>
        <w:t>eur</w:t>
      </w:r>
      <w:r w:rsidR="00815F75">
        <w:rPr>
          <w:lang w:eastAsia="fr-FR"/>
        </w:rPr>
        <w:t xml:space="preserve"> </w:t>
      </w:r>
      <w:r>
        <w:rPr>
          <w:lang w:eastAsia="fr-FR"/>
        </w:rPr>
        <w:t xml:space="preserve">paix, </w:t>
      </w:r>
      <w:r w:rsidR="00CA165F">
        <w:rPr>
          <w:lang w:eastAsia="fr-FR"/>
        </w:rPr>
        <w:t>et</w:t>
      </w:r>
      <w:r>
        <w:rPr>
          <w:lang w:eastAsia="fr-FR"/>
        </w:rPr>
        <w:t xml:space="preserve"> prit toutes les précautions imaginables pour empêcher qu</w:t>
      </w:r>
      <w:r w:rsidR="00A0480D">
        <w:rPr>
          <w:lang w:eastAsia="fr-FR"/>
        </w:rPr>
        <w:t>’</w:t>
      </w:r>
      <w:r>
        <w:rPr>
          <w:lang w:eastAsia="fr-FR"/>
        </w:rPr>
        <w:t xml:space="preserve">elle ne </w:t>
      </w:r>
      <w:r w:rsidR="008F4CE3">
        <w:rPr>
          <w:lang w:eastAsia="fr-FR"/>
        </w:rPr>
        <w:t>fut</w:t>
      </w:r>
      <w:r>
        <w:rPr>
          <w:lang w:eastAsia="fr-FR"/>
        </w:rPr>
        <w:t xml:space="preserve"> rompue par aucun accident.</w:t>
      </w:r>
      <w:r w:rsidR="00EA1F75">
        <w:rPr>
          <w:lang w:eastAsia="fr-FR"/>
        </w:rPr>
        <w:t xml:space="preserve"> </w:t>
      </w:r>
    </w:p>
    <w:p w:rsidR="00EA1F75" w:rsidRDefault="00B47EF3" w:rsidP="00060957">
      <w:pPr>
        <w:rPr>
          <w:lang w:eastAsia="fr-FR"/>
        </w:rPr>
      </w:pPr>
      <w:r>
        <w:rPr>
          <w:lang w:eastAsia="fr-FR"/>
        </w:rPr>
        <w:t xml:space="preserve">Mais il </w:t>
      </w:r>
      <w:r w:rsidR="0031502E">
        <w:rPr>
          <w:lang w:eastAsia="fr-FR"/>
        </w:rPr>
        <w:t>est</w:t>
      </w:r>
      <w:r>
        <w:rPr>
          <w:lang w:eastAsia="fr-FR"/>
        </w:rPr>
        <w:t xml:space="preserve"> </w:t>
      </w:r>
      <w:r w:rsidR="008F4CE3">
        <w:rPr>
          <w:lang w:eastAsia="fr-FR"/>
        </w:rPr>
        <w:t>diffic</w:t>
      </w:r>
      <w:r>
        <w:rPr>
          <w:lang w:eastAsia="fr-FR"/>
        </w:rPr>
        <w:t xml:space="preserve">ile de guérir des cœurs ulcérés. On </w:t>
      </w:r>
      <w:r w:rsidR="008F4CE3">
        <w:rPr>
          <w:lang w:eastAsia="fr-FR"/>
        </w:rPr>
        <w:t>fait</w:t>
      </w:r>
      <w:r>
        <w:rPr>
          <w:lang w:eastAsia="fr-FR"/>
        </w:rPr>
        <w:t xml:space="preserve"> des propo</w:t>
      </w:r>
      <w:r w:rsidR="00CA165F">
        <w:rPr>
          <w:lang w:eastAsia="fr-FR"/>
        </w:rPr>
        <w:t>s</w:t>
      </w:r>
      <w:r w:rsidR="007B2B7A">
        <w:rPr>
          <w:lang w:eastAsia="fr-FR"/>
        </w:rPr>
        <w:t>it</w:t>
      </w:r>
      <w:r>
        <w:rPr>
          <w:lang w:eastAsia="fr-FR"/>
        </w:rPr>
        <w:t>ions de paix, on dr</w:t>
      </w:r>
      <w:r w:rsidR="00CA165F">
        <w:rPr>
          <w:lang w:eastAsia="fr-FR"/>
        </w:rPr>
        <w:t>ess</w:t>
      </w:r>
      <w:r>
        <w:rPr>
          <w:lang w:eastAsia="fr-FR"/>
        </w:rPr>
        <w:t>e des articles</w:t>
      </w:r>
      <w:r w:rsidR="00815F75">
        <w:rPr>
          <w:lang w:eastAsia="fr-FR"/>
        </w:rPr>
        <w:t>,</w:t>
      </w:r>
      <w:r>
        <w:rPr>
          <w:lang w:eastAsia="fr-FR"/>
        </w:rPr>
        <w:t xml:space="preserve"> on les </w:t>
      </w:r>
      <w:r w:rsidR="00CA165F">
        <w:rPr>
          <w:lang w:eastAsia="fr-FR"/>
        </w:rPr>
        <w:t>s</w:t>
      </w:r>
      <w:r>
        <w:rPr>
          <w:lang w:eastAsia="fr-FR"/>
        </w:rPr>
        <w:t xml:space="preserve">igne, la bouche parle, la main y </w:t>
      </w:r>
      <w:r w:rsidR="0031502E">
        <w:rPr>
          <w:lang w:eastAsia="fr-FR"/>
        </w:rPr>
        <w:t>souscr</w:t>
      </w:r>
      <w:r>
        <w:rPr>
          <w:lang w:eastAsia="fr-FR"/>
        </w:rPr>
        <w:t xml:space="preserve">it, </w:t>
      </w:r>
      <w:r w:rsidR="00CA165F">
        <w:rPr>
          <w:lang w:eastAsia="fr-FR"/>
        </w:rPr>
        <w:t>et</w:t>
      </w:r>
      <w:r>
        <w:rPr>
          <w:lang w:eastAsia="fr-FR"/>
        </w:rPr>
        <w:t xml:space="preserve"> l</w:t>
      </w:r>
      <w:r w:rsidR="00A0480D">
        <w:rPr>
          <w:lang w:eastAsia="fr-FR"/>
        </w:rPr>
        <w:t>’</w:t>
      </w:r>
      <w:r>
        <w:rPr>
          <w:lang w:eastAsia="fr-FR"/>
        </w:rPr>
        <w:t>e</w:t>
      </w:r>
      <w:r w:rsidR="00CA165F">
        <w:rPr>
          <w:lang w:eastAsia="fr-FR"/>
        </w:rPr>
        <w:t>s</w:t>
      </w:r>
      <w:r>
        <w:rPr>
          <w:lang w:eastAsia="fr-FR"/>
        </w:rPr>
        <w:t xml:space="preserve">prit aliéné </w:t>
      </w:r>
      <w:r w:rsidR="0031502E">
        <w:rPr>
          <w:lang w:eastAsia="fr-FR"/>
        </w:rPr>
        <w:t>est</w:t>
      </w:r>
      <w:r>
        <w:rPr>
          <w:lang w:eastAsia="fr-FR"/>
        </w:rPr>
        <w:t xml:space="preserve"> encore en guerre. Peu de jours après cet accord l</w:t>
      </w:r>
      <w:r w:rsidR="00A0480D">
        <w:rPr>
          <w:lang w:eastAsia="fr-FR"/>
        </w:rPr>
        <w:t>’</w:t>
      </w:r>
      <w:r w:rsidR="00AE0A8F">
        <w:rPr>
          <w:lang w:eastAsia="fr-FR"/>
        </w:rPr>
        <w:t>empereur</w:t>
      </w:r>
      <w:r>
        <w:rPr>
          <w:lang w:eastAsia="fr-FR"/>
        </w:rPr>
        <w:t xml:space="preserve"> tomba malade</w:t>
      </w:r>
      <w:r w:rsidR="00060957">
        <w:rPr>
          <w:rStyle w:val="Appelnotedebasdep"/>
          <w:lang w:eastAsia="fr-FR"/>
        </w:rPr>
        <w:footnoteReference w:id="160"/>
      </w:r>
      <w:r>
        <w:rPr>
          <w:lang w:eastAsia="fr-FR"/>
        </w:rPr>
        <w:t>, ou de chagrin de n</w:t>
      </w:r>
      <w:r w:rsidR="00A0480D">
        <w:rPr>
          <w:lang w:eastAsia="fr-FR"/>
        </w:rPr>
        <w:t>’</w:t>
      </w:r>
      <w:r>
        <w:rPr>
          <w:lang w:eastAsia="fr-FR"/>
        </w:rPr>
        <w:t>avoir pu réu</w:t>
      </w:r>
      <w:r w:rsidR="00CA165F">
        <w:rPr>
          <w:lang w:eastAsia="fr-FR"/>
        </w:rPr>
        <w:t>ss</w:t>
      </w:r>
      <w:r>
        <w:rPr>
          <w:lang w:eastAsia="fr-FR"/>
        </w:rPr>
        <w:t xml:space="preserve">ir dans </w:t>
      </w:r>
      <w:r w:rsidR="00CA165F">
        <w:rPr>
          <w:lang w:eastAsia="fr-FR"/>
        </w:rPr>
        <w:t>s</w:t>
      </w:r>
      <w:r>
        <w:rPr>
          <w:lang w:eastAsia="fr-FR"/>
        </w:rPr>
        <w:t>es entrepri</w:t>
      </w:r>
      <w:r w:rsidR="00CA165F">
        <w:rPr>
          <w:lang w:eastAsia="fr-FR"/>
        </w:rPr>
        <w:t>s</w:t>
      </w:r>
      <w:r>
        <w:rPr>
          <w:lang w:eastAsia="fr-FR"/>
        </w:rPr>
        <w:t>es, ou</w:t>
      </w:r>
      <w:r w:rsidR="009F0C2E">
        <w:rPr>
          <w:lang w:eastAsia="fr-FR"/>
        </w:rPr>
        <w:t>, comme on l</w:t>
      </w:r>
      <w:r w:rsidR="00A0480D">
        <w:rPr>
          <w:lang w:eastAsia="fr-FR"/>
        </w:rPr>
        <w:t>’</w:t>
      </w:r>
      <w:r w:rsidR="009F0C2E">
        <w:rPr>
          <w:lang w:eastAsia="fr-FR"/>
        </w:rPr>
        <w:t>a cru communément à</w:t>
      </w:r>
      <w:r>
        <w:rPr>
          <w:lang w:eastAsia="fr-FR"/>
        </w:rPr>
        <w:t xml:space="preserve"> du poi</w:t>
      </w:r>
      <w:r w:rsidR="00CA165F">
        <w:rPr>
          <w:lang w:eastAsia="fr-FR"/>
        </w:rPr>
        <w:t>s</w:t>
      </w:r>
      <w:r>
        <w:rPr>
          <w:lang w:eastAsia="fr-FR"/>
        </w:rPr>
        <w:t xml:space="preserve">on qui lui </w:t>
      </w:r>
      <w:r w:rsidR="008F4CE3">
        <w:rPr>
          <w:lang w:eastAsia="fr-FR"/>
        </w:rPr>
        <w:t>fut</w:t>
      </w:r>
      <w:r>
        <w:rPr>
          <w:lang w:eastAsia="fr-FR"/>
        </w:rPr>
        <w:t xml:space="preserve"> donné par un</w:t>
      </w:r>
      <w:r w:rsidR="00CF64C7">
        <w:rPr>
          <w:lang w:eastAsia="fr-FR"/>
        </w:rPr>
        <w:t xml:space="preserve"> </w:t>
      </w:r>
      <w:r>
        <w:rPr>
          <w:lang w:eastAsia="fr-FR"/>
        </w:rPr>
        <w:t>de le</w:t>
      </w:r>
      <w:r w:rsidR="00541AB2">
        <w:rPr>
          <w:lang w:eastAsia="fr-FR"/>
        </w:rPr>
        <w:t>s domestiques</w:t>
      </w:r>
      <w:r>
        <w:rPr>
          <w:lang w:eastAsia="fr-FR"/>
        </w:rPr>
        <w:t xml:space="preserve">, </w:t>
      </w:r>
      <w:r w:rsidR="00CA165F">
        <w:rPr>
          <w:lang w:eastAsia="fr-FR"/>
        </w:rPr>
        <w:t>s</w:t>
      </w:r>
      <w:r>
        <w:rPr>
          <w:lang w:eastAsia="fr-FR"/>
        </w:rPr>
        <w:t>uborné par les ennemis de c</w:t>
      </w:r>
      <w:r w:rsidR="00AE0A8F">
        <w:rPr>
          <w:lang w:eastAsia="fr-FR"/>
        </w:rPr>
        <w:t>e prince</w:t>
      </w:r>
      <w:r w:rsidR="00EA1F75">
        <w:rPr>
          <w:lang w:eastAsia="fr-FR"/>
        </w:rPr>
        <w:t> :</w:t>
      </w:r>
      <w:r>
        <w:rPr>
          <w:lang w:eastAsia="fr-FR"/>
        </w:rPr>
        <w:t xml:space="preserve"> mais de dire, ain</w:t>
      </w:r>
      <w:r w:rsidR="00CA165F">
        <w:rPr>
          <w:lang w:eastAsia="fr-FR"/>
        </w:rPr>
        <w:t>s</w:t>
      </w:r>
      <w:r>
        <w:rPr>
          <w:lang w:eastAsia="fr-FR"/>
        </w:rPr>
        <w:t>i que quelques-uns l</w:t>
      </w:r>
      <w:r w:rsidR="00A0480D">
        <w:rPr>
          <w:lang w:eastAsia="fr-FR"/>
        </w:rPr>
        <w:t>’</w:t>
      </w:r>
      <w:r>
        <w:rPr>
          <w:lang w:eastAsia="fr-FR"/>
        </w:rPr>
        <w:t>ont avancé</w:t>
      </w:r>
      <w:r w:rsidR="00EA1F75">
        <w:rPr>
          <w:lang w:eastAsia="fr-FR"/>
        </w:rPr>
        <w:t> ;</w:t>
      </w:r>
      <w:r>
        <w:rPr>
          <w:lang w:eastAsia="fr-FR"/>
        </w:rPr>
        <w:t xml:space="preserve"> que l</w:t>
      </w:r>
      <w:r w:rsidR="00A0480D">
        <w:rPr>
          <w:lang w:eastAsia="fr-FR"/>
        </w:rPr>
        <w:t>’</w:t>
      </w:r>
      <w:r w:rsidR="00B92588">
        <w:rPr>
          <w:lang w:eastAsia="fr-FR"/>
        </w:rPr>
        <w:t>impératrice</w:t>
      </w:r>
      <w:r>
        <w:rPr>
          <w:lang w:eastAsia="fr-FR"/>
        </w:rPr>
        <w:t xml:space="preserve"> trempa dans ce crime, que ce </w:t>
      </w:r>
      <w:r w:rsidR="008F4CE3">
        <w:rPr>
          <w:lang w:eastAsia="fr-FR"/>
        </w:rPr>
        <w:t>fut</w:t>
      </w:r>
      <w:r>
        <w:rPr>
          <w:lang w:eastAsia="fr-FR"/>
        </w:rPr>
        <w:t xml:space="preserve"> elle-même qui lui pré</w:t>
      </w:r>
      <w:r w:rsidR="00CA165F">
        <w:rPr>
          <w:lang w:eastAsia="fr-FR"/>
        </w:rPr>
        <w:t>s</w:t>
      </w:r>
      <w:r>
        <w:rPr>
          <w:lang w:eastAsia="fr-FR"/>
        </w:rPr>
        <w:t>enta le poi</w:t>
      </w:r>
      <w:r w:rsidR="00CA165F">
        <w:rPr>
          <w:lang w:eastAsia="fr-FR"/>
        </w:rPr>
        <w:t>s</w:t>
      </w:r>
      <w:r>
        <w:rPr>
          <w:lang w:eastAsia="fr-FR"/>
        </w:rPr>
        <w:t xml:space="preserve">on de </w:t>
      </w:r>
      <w:r w:rsidR="00CA165F">
        <w:rPr>
          <w:lang w:eastAsia="fr-FR"/>
        </w:rPr>
        <w:t>s</w:t>
      </w:r>
      <w:r>
        <w:rPr>
          <w:lang w:eastAsia="fr-FR"/>
        </w:rPr>
        <w:t xml:space="preserve">es propres </w:t>
      </w:r>
      <w:r w:rsidR="009B4027">
        <w:rPr>
          <w:lang w:eastAsia="fr-FR"/>
        </w:rPr>
        <w:t>mains</w:t>
      </w:r>
      <w:r>
        <w:rPr>
          <w:lang w:eastAsia="fr-FR"/>
        </w:rPr>
        <w:t xml:space="preserve"> dans un verre de limonade, c</w:t>
      </w:r>
      <w:r w:rsidR="00A0480D">
        <w:rPr>
          <w:lang w:eastAsia="fr-FR"/>
        </w:rPr>
        <w:t>’</w:t>
      </w:r>
      <w:r>
        <w:rPr>
          <w:lang w:eastAsia="fr-FR"/>
        </w:rPr>
        <w:t>e</w:t>
      </w:r>
      <w:r w:rsidR="00CA165F">
        <w:rPr>
          <w:lang w:eastAsia="fr-FR"/>
        </w:rPr>
        <w:t>s</w:t>
      </w:r>
      <w:r>
        <w:rPr>
          <w:lang w:eastAsia="fr-FR"/>
        </w:rPr>
        <w:t>t ce que la piété dont cett</w:t>
      </w:r>
      <w:r w:rsidR="00B92588">
        <w:rPr>
          <w:lang w:eastAsia="fr-FR"/>
        </w:rPr>
        <w:t>e princesse</w:t>
      </w:r>
      <w:r>
        <w:rPr>
          <w:lang w:eastAsia="fr-FR"/>
        </w:rPr>
        <w:t xml:space="preserve"> av</w:t>
      </w:r>
      <w:r w:rsidR="00CA165F">
        <w:rPr>
          <w:lang w:eastAsia="fr-FR"/>
        </w:rPr>
        <w:t>ait</w:t>
      </w:r>
      <w:r>
        <w:rPr>
          <w:lang w:eastAsia="fr-FR"/>
        </w:rPr>
        <w:t xml:space="preserve"> toujours </w:t>
      </w:r>
      <w:r w:rsidR="008F4CE3">
        <w:rPr>
          <w:lang w:eastAsia="fr-FR"/>
        </w:rPr>
        <w:t>fait</w:t>
      </w:r>
      <w:r>
        <w:rPr>
          <w:lang w:eastAsia="fr-FR"/>
        </w:rPr>
        <w:t xml:space="preserve"> </w:t>
      </w:r>
      <w:r w:rsidR="008F4CE3">
        <w:rPr>
          <w:lang w:eastAsia="fr-FR"/>
        </w:rPr>
        <w:t>profess</w:t>
      </w:r>
      <w:r>
        <w:rPr>
          <w:lang w:eastAsia="fr-FR"/>
        </w:rPr>
        <w:t xml:space="preserve">ion, </w:t>
      </w:r>
      <w:r w:rsidR="00CA165F">
        <w:rPr>
          <w:lang w:eastAsia="fr-FR"/>
        </w:rPr>
        <w:t>et</w:t>
      </w:r>
      <w:r>
        <w:rPr>
          <w:lang w:eastAsia="fr-FR"/>
        </w:rPr>
        <w:t xml:space="preserve"> cette douceur qui lui ét</w:t>
      </w:r>
      <w:r w:rsidR="00CA165F">
        <w:rPr>
          <w:lang w:eastAsia="fr-FR"/>
        </w:rPr>
        <w:t>ait</w:t>
      </w:r>
      <w:r>
        <w:rPr>
          <w:lang w:eastAsia="fr-FR"/>
        </w:rPr>
        <w:t xml:space="preserve"> naturelle, ne nous permettent pas</w:t>
      </w:r>
      <w:r w:rsidR="00FD734B">
        <w:rPr>
          <w:lang w:eastAsia="fr-FR"/>
        </w:rPr>
        <w:t xml:space="preserve"> </w:t>
      </w:r>
      <w:r>
        <w:rPr>
          <w:lang w:eastAsia="fr-FR"/>
        </w:rPr>
        <w:t xml:space="preserve">de </w:t>
      </w:r>
      <w:r w:rsidR="00CA165F">
        <w:rPr>
          <w:lang w:eastAsia="fr-FR"/>
        </w:rPr>
        <w:t>s</w:t>
      </w:r>
      <w:r>
        <w:rPr>
          <w:lang w:eastAsia="fr-FR"/>
        </w:rPr>
        <w:t>oupçonner.</w:t>
      </w:r>
      <w:r w:rsidR="00EA1F75">
        <w:rPr>
          <w:lang w:eastAsia="fr-FR"/>
        </w:rPr>
        <w:t xml:space="preserve"> </w:t>
      </w:r>
    </w:p>
    <w:p w:rsidR="00854B10" w:rsidRPr="00C452F6" w:rsidRDefault="006172A9" w:rsidP="002526C7">
      <w:pPr>
        <w:pStyle w:val="Titre2"/>
      </w:pPr>
      <w:r>
        <w:t xml:space="preserve">§ 56. </w:t>
      </w:r>
      <w:r w:rsidR="00854B10">
        <w:t>Ce prince tombe malade, l</w:t>
      </w:r>
      <w:r w:rsidR="00A0480D">
        <w:t>’</w:t>
      </w:r>
      <w:r w:rsidR="00854B10">
        <w:t>abbé Joachim l</w:t>
      </w:r>
      <w:r w:rsidR="00A0480D">
        <w:t>’</w:t>
      </w:r>
      <w:r w:rsidR="00854B10">
        <w:t>assiste à la mort.</w:t>
      </w:r>
      <w:bookmarkStart w:id="131" w:name="a256"/>
      <w:bookmarkEnd w:id="131"/>
      <w:r w:rsidR="00854B10">
        <w:t xml:space="preserve"> </w:t>
      </w:r>
    </w:p>
    <w:p w:rsidR="00EA1F75" w:rsidRDefault="00B47EF3" w:rsidP="00060957">
      <w:pPr>
        <w:rPr>
          <w:lang w:eastAsia="fr-FR"/>
        </w:rPr>
      </w:pPr>
      <w:r>
        <w:rPr>
          <w:lang w:eastAsia="fr-FR"/>
        </w:rPr>
        <w:t>Quoi qu</w:t>
      </w:r>
      <w:r w:rsidR="00A0480D">
        <w:rPr>
          <w:lang w:eastAsia="fr-FR"/>
        </w:rPr>
        <w:t>’</w:t>
      </w:r>
      <w:r>
        <w:rPr>
          <w:lang w:eastAsia="fr-FR"/>
        </w:rPr>
        <w:t xml:space="preserve">il en </w:t>
      </w:r>
      <w:r w:rsidR="00815F75">
        <w:rPr>
          <w:lang w:eastAsia="fr-FR"/>
        </w:rPr>
        <w:t>so</w:t>
      </w:r>
      <w:r w:rsidR="008F4CE3">
        <w:rPr>
          <w:lang w:eastAsia="fr-FR"/>
        </w:rPr>
        <w:t>it</w:t>
      </w:r>
      <w:r>
        <w:rPr>
          <w:lang w:eastAsia="fr-FR"/>
        </w:rPr>
        <w:t>, dès les premiers jours de la maladie de l</w:t>
      </w:r>
      <w:r w:rsidR="00A0480D">
        <w:rPr>
          <w:lang w:eastAsia="fr-FR"/>
        </w:rPr>
        <w:t>’</w:t>
      </w:r>
      <w:r w:rsidR="00AE0A8F">
        <w:rPr>
          <w:lang w:eastAsia="fr-FR"/>
        </w:rPr>
        <w:t>empereur</w:t>
      </w:r>
      <w:r w:rsidR="009B4027">
        <w:rPr>
          <w:lang w:eastAsia="fr-FR"/>
        </w:rPr>
        <w:t>, on vit bien</w:t>
      </w:r>
      <w:r>
        <w:rPr>
          <w:lang w:eastAsia="fr-FR"/>
        </w:rPr>
        <w:t xml:space="preserve"> qu</w:t>
      </w:r>
      <w:r w:rsidR="00A0480D">
        <w:rPr>
          <w:lang w:eastAsia="fr-FR"/>
        </w:rPr>
        <w:t>’</w:t>
      </w:r>
      <w:r>
        <w:rPr>
          <w:lang w:eastAsia="fr-FR"/>
        </w:rPr>
        <w:t>il n</w:t>
      </w:r>
      <w:r w:rsidR="00A0480D">
        <w:rPr>
          <w:lang w:eastAsia="fr-FR"/>
        </w:rPr>
        <w:t>’</w:t>
      </w:r>
      <w:r>
        <w:rPr>
          <w:lang w:eastAsia="fr-FR"/>
        </w:rPr>
        <w:t xml:space="preserve">en </w:t>
      </w:r>
      <w:r w:rsidR="009B4027">
        <w:rPr>
          <w:lang w:eastAsia="fr-FR"/>
        </w:rPr>
        <w:t>relèverait</w:t>
      </w:r>
      <w:r>
        <w:rPr>
          <w:lang w:eastAsia="fr-FR"/>
        </w:rPr>
        <w:t xml:space="preserve"> pas, quoiqu</w:t>
      </w:r>
      <w:r w:rsidR="00A0480D">
        <w:rPr>
          <w:lang w:eastAsia="fr-FR"/>
        </w:rPr>
        <w:t>’</w:t>
      </w:r>
      <w:r>
        <w:rPr>
          <w:lang w:eastAsia="fr-FR"/>
        </w:rPr>
        <w:t xml:space="preserve">il </w:t>
      </w:r>
      <w:r w:rsidR="00815F75">
        <w:rPr>
          <w:lang w:eastAsia="fr-FR"/>
        </w:rPr>
        <w:t>fût</w:t>
      </w:r>
      <w:r>
        <w:rPr>
          <w:lang w:eastAsia="fr-FR"/>
        </w:rPr>
        <w:t xml:space="preserve"> encore dans la </w:t>
      </w:r>
      <w:r w:rsidR="000F499F">
        <w:rPr>
          <w:lang w:eastAsia="fr-FR"/>
        </w:rPr>
        <w:t>f</w:t>
      </w:r>
      <w:r w:rsidR="008F4CE3">
        <w:rPr>
          <w:lang w:eastAsia="fr-FR"/>
        </w:rPr>
        <w:t>l</w:t>
      </w:r>
      <w:r>
        <w:rPr>
          <w:lang w:eastAsia="fr-FR"/>
        </w:rPr>
        <w:t xml:space="preserve">eur de </w:t>
      </w:r>
      <w:r w:rsidR="00CA165F">
        <w:rPr>
          <w:lang w:eastAsia="fr-FR"/>
        </w:rPr>
        <w:t>s</w:t>
      </w:r>
      <w:r>
        <w:rPr>
          <w:lang w:eastAsia="fr-FR"/>
        </w:rPr>
        <w:t>on âge</w:t>
      </w:r>
      <w:r w:rsidR="00060957">
        <w:rPr>
          <w:rStyle w:val="Appelnotedebasdep"/>
          <w:lang w:eastAsia="fr-FR"/>
        </w:rPr>
        <w:footnoteReference w:id="161"/>
      </w:r>
      <w:r>
        <w:rPr>
          <w:lang w:eastAsia="fr-FR"/>
        </w:rPr>
        <w:t xml:space="preserve">, </w:t>
      </w:r>
      <w:r w:rsidR="00CA165F">
        <w:rPr>
          <w:lang w:eastAsia="fr-FR"/>
        </w:rPr>
        <w:t>et</w:t>
      </w:r>
      <w:r>
        <w:rPr>
          <w:lang w:eastAsia="fr-FR"/>
        </w:rPr>
        <w:t xml:space="preserve"> qu</w:t>
      </w:r>
      <w:r w:rsidR="00A0480D">
        <w:rPr>
          <w:lang w:eastAsia="fr-FR"/>
        </w:rPr>
        <w:t>’</w:t>
      </w:r>
      <w:r>
        <w:rPr>
          <w:lang w:eastAsia="fr-FR"/>
        </w:rPr>
        <w:t xml:space="preserve">il eut un tempérament </w:t>
      </w:r>
      <w:r w:rsidR="00E95F87">
        <w:rPr>
          <w:lang w:eastAsia="fr-FR"/>
        </w:rPr>
        <w:t xml:space="preserve">très </w:t>
      </w:r>
      <w:r>
        <w:rPr>
          <w:lang w:eastAsia="fr-FR"/>
        </w:rPr>
        <w:t>r</w:t>
      </w:r>
      <w:r w:rsidR="007B2B7A">
        <w:rPr>
          <w:lang w:eastAsia="fr-FR"/>
        </w:rPr>
        <w:t>ob</w:t>
      </w:r>
      <w:r>
        <w:rPr>
          <w:lang w:eastAsia="fr-FR"/>
        </w:rPr>
        <w:t>u</w:t>
      </w:r>
      <w:r w:rsidR="00CA165F">
        <w:rPr>
          <w:lang w:eastAsia="fr-FR"/>
        </w:rPr>
        <w:t>s</w:t>
      </w:r>
      <w:r>
        <w:rPr>
          <w:lang w:eastAsia="fr-FR"/>
        </w:rPr>
        <w:t xml:space="preserve">te. Ce </w:t>
      </w:r>
      <w:r w:rsidR="008F4CE3">
        <w:rPr>
          <w:lang w:eastAsia="fr-FR"/>
        </w:rPr>
        <w:t>fut</w:t>
      </w:r>
      <w:r>
        <w:rPr>
          <w:lang w:eastAsia="fr-FR"/>
        </w:rPr>
        <w:t xml:space="preserve"> même </w:t>
      </w:r>
      <w:r w:rsidR="005F6BBA">
        <w:rPr>
          <w:lang w:eastAsia="fr-FR"/>
        </w:rPr>
        <w:t>selon</w:t>
      </w:r>
      <w:r>
        <w:rPr>
          <w:lang w:eastAsia="fr-FR"/>
        </w:rPr>
        <w:t xml:space="preserve"> les app</w:t>
      </w:r>
      <w:r w:rsidR="007B2B7A">
        <w:rPr>
          <w:lang w:eastAsia="fr-FR"/>
        </w:rPr>
        <w:t>ar</w:t>
      </w:r>
      <w:r>
        <w:rPr>
          <w:lang w:eastAsia="fr-FR"/>
        </w:rPr>
        <w:t>ences</w:t>
      </w:r>
      <w:r w:rsidR="009B4027">
        <w:rPr>
          <w:lang w:eastAsia="fr-FR"/>
        </w:rPr>
        <w:t xml:space="preserve"> l</w:t>
      </w:r>
      <w:r>
        <w:rPr>
          <w:lang w:eastAsia="fr-FR"/>
        </w:rPr>
        <w:t xml:space="preserve">a bonté de </w:t>
      </w:r>
      <w:r w:rsidR="00C16B20">
        <w:rPr>
          <w:lang w:eastAsia="fr-FR"/>
        </w:rPr>
        <w:t>s</w:t>
      </w:r>
      <w:r>
        <w:rPr>
          <w:lang w:eastAsia="fr-FR"/>
        </w:rPr>
        <w:t>on tempérament qui empêcha le poi</w:t>
      </w:r>
      <w:r w:rsidR="00CA165F">
        <w:rPr>
          <w:lang w:eastAsia="fr-FR"/>
        </w:rPr>
        <w:t>s</w:t>
      </w:r>
      <w:r>
        <w:rPr>
          <w:lang w:eastAsia="fr-FR"/>
        </w:rPr>
        <w:t>on d</w:t>
      </w:r>
      <w:r w:rsidR="00A0480D">
        <w:rPr>
          <w:lang w:eastAsia="fr-FR"/>
        </w:rPr>
        <w:t>’</w:t>
      </w:r>
      <w:r>
        <w:rPr>
          <w:lang w:eastAsia="fr-FR"/>
        </w:rPr>
        <w:t xml:space="preserve">avoir un prompt </w:t>
      </w:r>
      <w:r w:rsidR="008F4CE3">
        <w:rPr>
          <w:lang w:eastAsia="fr-FR"/>
        </w:rPr>
        <w:t>effet</w:t>
      </w:r>
      <w:r>
        <w:rPr>
          <w:lang w:eastAsia="fr-FR"/>
        </w:rPr>
        <w:t xml:space="preserve">, </w:t>
      </w:r>
      <w:r w:rsidR="00CA165F">
        <w:rPr>
          <w:lang w:eastAsia="fr-FR"/>
        </w:rPr>
        <w:t>et</w:t>
      </w:r>
      <w:r>
        <w:rPr>
          <w:lang w:eastAsia="fr-FR"/>
        </w:rPr>
        <w:t xml:space="preserve"> qui prolongea </w:t>
      </w:r>
      <w:r w:rsidR="00CA165F">
        <w:rPr>
          <w:lang w:eastAsia="fr-FR"/>
        </w:rPr>
        <w:t>s</w:t>
      </w:r>
      <w:r>
        <w:rPr>
          <w:lang w:eastAsia="fr-FR"/>
        </w:rPr>
        <w:t xml:space="preserve">a vie de cinq ou </w:t>
      </w:r>
      <w:r w:rsidR="00CA165F">
        <w:rPr>
          <w:lang w:eastAsia="fr-FR"/>
        </w:rPr>
        <w:t>s</w:t>
      </w:r>
      <w:r>
        <w:rPr>
          <w:lang w:eastAsia="fr-FR"/>
        </w:rPr>
        <w:t xml:space="preserve">ix </w:t>
      </w:r>
      <w:r w:rsidR="00CA165F">
        <w:rPr>
          <w:lang w:eastAsia="fr-FR"/>
        </w:rPr>
        <w:t>s</w:t>
      </w:r>
      <w:r>
        <w:rPr>
          <w:lang w:eastAsia="fr-FR"/>
        </w:rPr>
        <w:t>emaines. Alors l</w:t>
      </w:r>
      <w:r w:rsidR="00A0480D">
        <w:rPr>
          <w:lang w:eastAsia="fr-FR"/>
        </w:rPr>
        <w:t>’</w:t>
      </w:r>
      <w:r w:rsidR="00AE0A8F">
        <w:rPr>
          <w:lang w:eastAsia="fr-FR"/>
        </w:rPr>
        <w:t>abbé</w:t>
      </w:r>
      <w:r>
        <w:rPr>
          <w:lang w:eastAsia="fr-FR"/>
        </w:rPr>
        <w:t xml:space="preserve"> Joachim ne pen</w:t>
      </w:r>
      <w:r w:rsidR="00CA165F">
        <w:rPr>
          <w:lang w:eastAsia="fr-FR"/>
        </w:rPr>
        <w:t>s</w:t>
      </w:r>
      <w:r>
        <w:rPr>
          <w:lang w:eastAsia="fr-FR"/>
        </w:rPr>
        <w:t>a plus qu</w:t>
      </w:r>
      <w:r w:rsidR="00A0480D">
        <w:rPr>
          <w:lang w:eastAsia="fr-FR"/>
        </w:rPr>
        <w:t>’</w:t>
      </w:r>
      <w:r>
        <w:rPr>
          <w:lang w:eastAsia="fr-FR"/>
        </w:rPr>
        <w:t>à di</w:t>
      </w:r>
      <w:r w:rsidR="00CA165F">
        <w:rPr>
          <w:lang w:eastAsia="fr-FR"/>
        </w:rPr>
        <w:t>s</w:t>
      </w:r>
      <w:r>
        <w:rPr>
          <w:lang w:eastAsia="fr-FR"/>
        </w:rPr>
        <w:t>po</w:t>
      </w:r>
      <w:r w:rsidR="00CA165F">
        <w:rPr>
          <w:lang w:eastAsia="fr-FR"/>
        </w:rPr>
        <w:t>s</w:t>
      </w:r>
      <w:r>
        <w:rPr>
          <w:lang w:eastAsia="fr-FR"/>
        </w:rPr>
        <w:t>er c</w:t>
      </w:r>
      <w:r w:rsidR="00AE0A8F">
        <w:rPr>
          <w:lang w:eastAsia="fr-FR"/>
        </w:rPr>
        <w:t>e prince</w:t>
      </w:r>
      <w:r>
        <w:rPr>
          <w:lang w:eastAsia="fr-FR"/>
        </w:rPr>
        <w:t xml:space="preserve"> à la mort</w:t>
      </w:r>
      <w:r w:rsidR="0031502E">
        <w:rPr>
          <w:lang w:eastAsia="fr-FR"/>
        </w:rPr>
        <w:t>, il f</w:t>
      </w:r>
      <w:r w:rsidR="008F4CE3">
        <w:rPr>
          <w:lang w:eastAsia="fr-FR"/>
        </w:rPr>
        <w:t>it</w:t>
      </w:r>
      <w:r>
        <w:rPr>
          <w:lang w:eastAsia="fr-FR"/>
        </w:rPr>
        <w:t xml:space="preserve"> dans cette occa</w:t>
      </w:r>
      <w:r w:rsidR="00CA165F">
        <w:rPr>
          <w:lang w:eastAsia="fr-FR"/>
        </w:rPr>
        <w:t>s</w:t>
      </w:r>
      <w:r>
        <w:rPr>
          <w:lang w:eastAsia="fr-FR"/>
        </w:rPr>
        <w:t>ion tout ce qu</w:t>
      </w:r>
      <w:r w:rsidR="00A0480D">
        <w:rPr>
          <w:lang w:eastAsia="fr-FR"/>
        </w:rPr>
        <w:t>’</w:t>
      </w:r>
      <w:r>
        <w:rPr>
          <w:lang w:eastAsia="fr-FR"/>
        </w:rPr>
        <w:t xml:space="preserve">un </w:t>
      </w:r>
      <w:r w:rsidR="00CA165F">
        <w:rPr>
          <w:lang w:eastAsia="fr-FR"/>
        </w:rPr>
        <w:t>s</w:t>
      </w:r>
      <w:r>
        <w:rPr>
          <w:lang w:eastAsia="fr-FR"/>
        </w:rPr>
        <w:t>ag</w:t>
      </w:r>
      <w:r w:rsidR="00541AB2">
        <w:rPr>
          <w:lang w:eastAsia="fr-FR"/>
        </w:rPr>
        <w:t>e directeur</w:t>
      </w:r>
      <w:r>
        <w:rPr>
          <w:lang w:eastAsia="fr-FR"/>
        </w:rPr>
        <w:t>, un habil</w:t>
      </w:r>
      <w:r w:rsidR="00541AB2">
        <w:rPr>
          <w:lang w:eastAsia="fr-FR"/>
        </w:rPr>
        <w:t>e politique</w:t>
      </w:r>
      <w:r>
        <w:rPr>
          <w:lang w:eastAsia="fr-FR"/>
        </w:rPr>
        <w:t xml:space="preserve">, </w:t>
      </w:r>
      <w:r w:rsidR="00CA165F">
        <w:rPr>
          <w:lang w:eastAsia="fr-FR"/>
        </w:rPr>
        <w:t>et</w:t>
      </w:r>
      <w:r>
        <w:rPr>
          <w:lang w:eastAsia="fr-FR"/>
        </w:rPr>
        <w:t xml:space="preserve"> u</w:t>
      </w:r>
      <w:r w:rsidR="00541AB2">
        <w:rPr>
          <w:lang w:eastAsia="fr-FR"/>
        </w:rPr>
        <w:t>n sujet</w:t>
      </w:r>
      <w:r>
        <w:rPr>
          <w:lang w:eastAsia="fr-FR"/>
        </w:rPr>
        <w:t xml:space="preserve"> par</w:t>
      </w:r>
      <w:r w:rsidR="008F4CE3">
        <w:rPr>
          <w:lang w:eastAsia="fr-FR"/>
        </w:rPr>
        <w:t>faite</w:t>
      </w:r>
      <w:r>
        <w:rPr>
          <w:lang w:eastAsia="fr-FR"/>
        </w:rPr>
        <w:t xml:space="preserve">ment attaché à </w:t>
      </w:r>
      <w:r w:rsidR="00CA165F">
        <w:rPr>
          <w:lang w:eastAsia="fr-FR"/>
        </w:rPr>
        <w:t>s</w:t>
      </w:r>
      <w:r>
        <w:rPr>
          <w:lang w:eastAsia="fr-FR"/>
        </w:rPr>
        <w:t>o</w:t>
      </w:r>
      <w:r w:rsidR="00AE0A8F">
        <w:rPr>
          <w:lang w:eastAsia="fr-FR"/>
        </w:rPr>
        <w:t>n roi</w:t>
      </w:r>
      <w:r>
        <w:rPr>
          <w:lang w:eastAsia="fr-FR"/>
        </w:rPr>
        <w:t xml:space="preserve">, peut </w:t>
      </w:r>
      <w:r w:rsidR="008F4CE3">
        <w:rPr>
          <w:lang w:eastAsia="fr-FR"/>
        </w:rPr>
        <w:t>faire</w:t>
      </w:r>
      <w:r>
        <w:rPr>
          <w:lang w:eastAsia="fr-FR"/>
        </w:rPr>
        <w:t xml:space="preserve"> de plus ju</w:t>
      </w:r>
      <w:r w:rsidR="00CA165F">
        <w:rPr>
          <w:lang w:eastAsia="fr-FR"/>
        </w:rPr>
        <w:t>s</w:t>
      </w:r>
      <w:r>
        <w:rPr>
          <w:lang w:eastAsia="fr-FR"/>
        </w:rPr>
        <w:t>te.</w:t>
      </w:r>
      <w:r w:rsidR="00EA1F75">
        <w:rPr>
          <w:lang w:eastAsia="fr-FR"/>
        </w:rPr>
        <w:t xml:space="preserve"> </w:t>
      </w:r>
    </w:p>
    <w:p w:rsidR="00EA1F75" w:rsidRDefault="00B47EF3" w:rsidP="00060957">
      <w:pPr>
        <w:rPr>
          <w:lang w:eastAsia="fr-FR"/>
        </w:rPr>
      </w:pPr>
      <w:r>
        <w:rPr>
          <w:lang w:eastAsia="fr-FR"/>
        </w:rPr>
        <w:t>La con</w:t>
      </w:r>
      <w:r w:rsidR="00CA165F">
        <w:rPr>
          <w:lang w:eastAsia="fr-FR"/>
        </w:rPr>
        <w:t>s</w:t>
      </w:r>
      <w:r>
        <w:rPr>
          <w:lang w:eastAsia="fr-FR"/>
        </w:rPr>
        <w:t>cience de c</w:t>
      </w:r>
      <w:r w:rsidR="00AE0A8F">
        <w:rPr>
          <w:lang w:eastAsia="fr-FR"/>
        </w:rPr>
        <w:t>e prince</w:t>
      </w:r>
      <w:r>
        <w:rPr>
          <w:lang w:eastAsia="fr-FR"/>
        </w:rPr>
        <w:t xml:space="preserve"> ét</w:t>
      </w:r>
      <w:r w:rsidR="00CA165F">
        <w:rPr>
          <w:lang w:eastAsia="fr-FR"/>
        </w:rPr>
        <w:t>ait</w:t>
      </w:r>
      <w:r>
        <w:rPr>
          <w:lang w:eastAsia="fr-FR"/>
        </w:rPr>
        <w:t xml:space="preserve"> bien embrouillée. Elle </w:t>
      </w:r>
      <w:r w:rsidR="00CA165F">
        <w:rPr>
          <w:lang w:eastAsia="fr-FR"/>
        </w:rPr>
        <w:t>s</w:t>
      </w:r>
      <w:r>
        <w:rPr>
          <w:lang w:eastAsia="fr-FR"/>
        </w:rPr>
        <w:t>e trouv</w:t>
      </w:r>
      <w:r w:rsidR="00CA165F">
        <w:rPr>
          <w:lang w:eastAsia="fr-FR"/>
        </w:rPr>
        <w:t>ait</w:t>
      </w:r>
      <w:r>
        <w:rPr>
          <w:lang w:eastAsia="fr-FR"/>
        </w:rPr>
        <w:t xml:space="preserve"> chargée d</w:t>
      </w:r>
      <w:r w:rsidR="00A0480D">
        <w:rPr>
          <w:lang w:eastAsia="fr-FR"/>
        </w:rPr>
        <w:t>’</w:t>
      </w:r>
      <w:r>
        <w:rPr>
          <w:lang w:eastAsia="fr-FR"/>
        </w:rPr>
        <w:t>un grand nombre de crimes énormes devant Dieu, comme devant les hommes</w:t>
      </w:r>
      <w:r w:rsidR="00BB3CD7">
        <w:rPr>
          <w:lang w:eastAsia="fr-FR"/>
        </w:rPr>
        <w:t>. Il</w:t>
      </w:r>
      <w:r>
        <w:rPr>
          <w:lang w:eastAsia="fr-FR"/>
        </w:rPr>
        <w:t xml:space="preserve"> ne s</w:t>
      </w:r>
      <w:r w:rsidR="00A0480D">
        <w:rPr>
          <w:lang w:eastAsia="fr-FR"/>
        </w:rPr>
        <w:t>’</w:t>
      </w:r>
      <w:r>
        <w:rPr>
          <w:lang w:eastAsia="fr-FR"/>
        </w:rPr>
        <w:t>en commet gu</w:t>
      </w:r>
      <w:r w:rsidR="00CA165F">
        <w:rPr>
          <w:lang w:eastAsia="fr-FR"/>
        </w:rPr>
        <w:t>ères</w:t>
      </w:r>
      <w:r>
        <w:rPr>
          <w:lang w:eastAsia="fr-FR"/>
        </w:rPr>
        <w:t xml:space="preserve"> de </w:t>
      </w:r>
      <w:r w:rsidR="009B4027">
        <w:rPr>
          <w:lang w:eastAsia="fr-FR"/>
        </w:rPr>
        <w:t>légers</w:t>
      </w:r>
      <w:r>
        <w:rPr>
          <w:lang w:eastAsia="fr-FR"/>
        </w:rPr>
        <w:t xml:space="preserve"> dans une place </w:t>
      </w:r>
      <w:r w:rsidR="00CA165F">
        <w:rPr>
          <w:lang w:eastAsia="fr-FR"/>
        </w:rPr>
        <w:t>s</w:t>
      </w:r>
      <w:r>
        <w:rPr>
          <w:lang w:eastAsia="fr-FR"/>
        </w:rPr>
        <w:t xml:space="preserve">i élevée. Il </w:t>
      </w:r>
      <w:r w:rsidR="00642A35">
        <w:rPr>
          <w:lang w:eastAsia="fr-FR"/>
        </w:rPr>
        <w:t>était</w:t>
      </w:r>
      <w:r>
        <w:rPr>
          <w:lang w:eastAsia="fr-FR"/>
        </w:rPr>
        <w:t xml:space="preserve"> excommunié d</w:t>
      </w:r>
      <w:r w:rsidR="00AE0A8F">
        <w:rPr>
          <w:lang w:eastAsia="fr-FR"/>
        </w:rPr>
        <w:t>u pape</w:t>
      </w:r>
      <w:r>
        <w:rPr>
          <w:lang w:eastAsia="fr-FR"/>
        </w:rPr>
        <w:t xml:space="preserve"> pour des cau</w:t>
      </w:r>
      <w:r w:rsidR="00CA165F">
        <w:rPr>
          <w:lang w:eastAsia="fr-FR"/>
        </w:rPr>
        <w:t>s</w:t>
      </w:r>
      <w:r>
        <w:rPr>
          <w:lang w:eastAsia="fr-FR"/>
        </w:rPr>
        <w:t>es importantes. Les principales ét</w:t>
      </w:r>
      <w:r w:rsidR="00CA165F">
        <w:rPr>
          <w:lang w:eastAsia="fr-FR"/>
        </w:rPr>
        <w:t>aient</w:t>
      </w:r>
      <w:r>
        <w:rPr>
          <w:lang w:eastAsia="fr-FR"/>
        </w:rPr>
        <w:t>, qu</w:t>
      </w:r>
      <w:r w:rsidR="00A0480D">
        <w:rPr>
          <w:lang w:eastAsia="fr-FR"/>
        </w:rPr>
        <w:t>’</w:t>
      </w:r>
      <w:r>
        <w:rPr>
          <w:lang w:eastAsia="fr-FR"/>
        </w:rPr>
        <w:t>il av</w:t>
      </w:r>
      <w:r w:rsidR="00CA165F">
        <w:rPr>
          <w:lang w:eastAsia="fr-FR"/>
        </w:rPr>
        <w:t>ait</w:t>
      </w:r>
      <w:r>
        <w:rPr>
          <w:lang w:eastAsia="fr-FR"/>
        </w:rPr>
        <w:t xml:space="preserve"> enlevé à l</w:t>
      </w:r>
      <w:r w:rsidR="00A0480D">
        <w:rPr>
          <w:lang w:eastAsia="fr-FR"/>
        </w:rPr>
        <w:t>’</w:t>
      </w:r>
      <w:r w:rsidR="00CA165F">
        <w:rPr>
          <w:lang w:eastAsia="fr-FR"/>
        </w:rPr>
        <w:t>Église</w:t>
      </w:r>
      <w:r>
        <w:rPr>
          <w:lang w:eastAsia="fr-FR"/>
        </w:rPr>
        <w:t xml:space="preserve"> plu</w:t>
      </w:r>
      <w:r w:rsidR="00CA165F">
        <w:rPr>
          <w:lang w:eastAsia="fr-FR"/>
        </w:rPr>
        <w:t>s</w:t>
      </w:r>
      <w:r>
        <w:rPr>
          <w:lang w:eastAsia="fr-FR"/>
        </w:rPr>
        <w:t>ieur</w:t>
      </w:r>
      <w:r w:rsidR="00541AB2">
        <w:rPr>
          <w:lang w:eastAsia="fr-FR"/>
        </w:rPr>
        <w:t>s terres</w:t>
      </w:r>
      <w:r>
        <w:rPr>
          <w:lang w:eastAsia="fr-FR"/>
        </w:rPr>
        <w:t xml:space="preserve"> </w:t>
      </w:r>
      <w:r w:rsidR="00CA165F">
        <w:rPr>
          <w:lang w:eastAsia="fr-FR"/>
        </w:rPr>
        <w:t>et</w:t>
      </w:r>
      <w:r>
        <w:rPr>
          <w:lang w:eastAsia="fr-FR"/>
        </w:rPr>
        <w:t xml:space="preserve"> plu</w:t>
      </w:r>
      <w:r w:rsidR="00CA165F">
        <w:rPr>
          <w:lang w:eastAsia="fr-FR"/>
        </w:rPr>
        <w:t>s</w:t>
      </w:r>
      <w:r>
        <w:rPr>
          <w:lang w:eastAsia="fr-FR"/>
        </w:rPr>
        <w:t>ieur</w:t>
      </w:r>
      <w:r w:rsidR="00541AB2">
        <w:rPr>
          <w:lang w:eastAsia="fr-FR"/>
        </w:rPr>
        <w:t>s principautés</w:t>
      </w:r>
      <w:r>
        <w:rPr>
          <w:lang w:eastAsia="fr-FR"/>
        </w:rPr>
        <w:t xml:space="preserve"> d</w:t>
      </w:r>
      <w:r w:rsidR="00A0480D">
        <w:rPr>
          <w:lang w:eastAsia="fr-FR"/>
        </w:rPr>
        <w:t>’</w:t>
      </w:r>
      <w:r>
        <w:rPr>
          <w:lang w:eastAsia="fr-FR"/>
        </w:rPr>
        <w:t>Italie qu</w:t>
      </w:r>
      <w:r w:rsidR="00A0480D">
        <w:rPr>
          <w:lang w:eastAsia="fr-FR"/>
        </w:rPr>
        <w:t>’</w:t>
      </w:r>
      <w:r>
        <w:rPr>
          <w:lang w:eastAsia="fr-FR"/>
        </w:rPr>
        <w:t>il reten</w:t>
      </w:r>
      <w:r w:rsidR="00CA165F">
        <w:rPr>
          <w:lang w:eastAsia="fr-FR"/>
        </w:rPr>
        <w:t>ait</w:t>
      </w:r>
      <w:r>
        <w:rPr>
          <w:lang w:eastAsia="fr-FR"/>
        </w:rPr>
        <w:t xml:space="preserve"> encore</w:t>
      </w:r>
      <w:r w:rsidR="00BB3CD7">
        <w:rPr>
          <w:lang w:eastAsia="fr-FR"/>
        </w:rPr>
        <w:t> ;</w:t>
      </w:r>
      <w:r>
        <w:rPr>
          <w:lang w:eastAsia="fr-FR"/>
        </w:rPr>
        <w:t xml:space="preserve"> l</w:t>
      </w:r>
      <w:r w:rsidR="00A0480D">
        <w:rPr>
          <w:lang w:eastAsia="fr-FR"/>
        </w:rPr>
        <w:t>’</w:t>
      </w:r>
      <w:r>
        <w:rPr>
          <w:lang w:eastAsia="fr-FR"/>
        </w:rPr>
        <w:t>autre, qu</w:t>
      </w:r>
      <w:r w:rsidR="00A0480D">
        <w:rPr>
          <w:lang w:eastAsia="fr-FR"/>
        </w:rPr>
        <w:t>’</w:t>
      </w:r>
      <w:r>
        <w:rPr>
          <w:lang w:eastAsia="fr-FR"/>
        </w:rPr>
        <w:t>il av</w:t>
      </w:r>
      <w:r w:rsidR="00CA165F">
        <w:rPr>
          <w:lang w:eastAsia="fr-FR"/>
        </w:rPr>
        <w:t>ait</w:t>
      </w:r>
      <w:r>
        <w:rPr>
          <w:lang w:eastAsia="fr-FR"/>
        </w:rPr>
        <w:t xml:space="preserve"> arrêt</w:t>
      </w:r>
      <w:r w:rsidR="00541AB2">
        <w:rPr>
          <w:lang w:eastAsia="fr-FR"/>
        </w:rPr>
        <w:t>é prisonnier</w:t>
      </w:r>
      <w:r w:rsidR="009B4027">
        <w:rPr>
          <w:lang w:eastAsia="fr-FR"/>
        </w:rPr>
        <w:t xml:space="preserve"> Ric</w:t>
      </w:r>
      <w:r>
        <w:rPr>
          <w:lang w:eastAsia="fr-FR"/>
        </w:rPr>
        <w:t>har</w:t>
      </w:r>
      <w:r w:rsidR="00AE0A8F">
        <w:rPr>
          <w:lang w:eastAsia="fr-FR"/>
        </w:rPr>
        <w:t>d roi</w:t>
      </w:r>
      <w:r>
        <w:rPr>
          <w:lang w:eastAsia="fr-FR"/>
        </w:rPr>
        <w:t xml:space="preserve"> d</w:t>
      </w:r>
      <w:r w:rsidR="00A0480D">
        <w:rPr>
          <w:lang w:eastAsia="fr-FR"/>
        </w:rPr>
        <w:t>’</w:t>
      </w:r>
      <w:r>
        <w:rPr>
          <w:lang w:eastAsia="fr-FR"/>
        </w:rPr>
        <w:t>Angleterre, lor</w:t>
      </w:r>
      <w:r w:rsidR="00CA165F">
        <w:rPr>
          <w:lang w:eastAsia="fr-FR"/>
        </w:rPr>
        <w:t>s</w:t>
      </w:r>
      <w:r>
        <w:rPr>
          <w:lang w:eastAsia="fr-FR"/>
        </w:rPr>
        <w:t>qu</w:t>
      </w:r>
      <w:r w:rsidR="00A0480D">
        <w:rPr>
          <w:lang w:eastAsia="fr-FR"/>
        </w:rPr>
        <w:t>’</w:t>
      </w:r>
      <w:r>
        <w:rPr>
          <w:lang w:eastAsia="fr-FR"/>
        </w:rPr>
        <w:t>il reven</w:t>
      </w:r>
      <w:r w:rsidR="00CA165F">
        <w:rPr>
          <w:lang w:eastAsia="fr-FR"/>
        </w:rPr>
        <w:t>ait</w:t>
      </w:r>
      <w:r>
        <w:rPr>
          <w:lang w:eastAsia="fr-FR"/>
        </w:rPr>
        <w:t xml:space="preserve"> de l</w:t>
      </w:r>
      <w:r w:rsidR="00B92588">
        <w:rPr>
          <w:lang w:eastAsia="fr-FR"/>
        </w:rPr>
        <w:t>a croisade</w:t>
      </w:r>
      <w:r>
        <w:rPr>
          <w:lang w:eastAsia="fr-FR"/>
        </w:rPr>
        <w:t xml:space="preserve">, </w:t>
      </w:r>
      <w:r w:rsidR="00CA165F">
        <w:rPr>
          <w:lang w:eastAsia="fr-FR"/>
        </w:rPr>
        <w:t>et</w:t>
      </w:r>
      <w:r>
        <w:rPr>
          <w:lang w:eastAsia="fr-FR"/>
        </w:rPr>
        <w:t xml:space="preserve"> ne lui av</w:t>
      </w:r>
      <w:r w:rsidR="00CA165F">
        <w:rPr>
          <w:lang w:eastAsia="fr-FR"/>
        </w:rPr>
        <w:t>ait</w:t>
      </w:r>
      <w:r>
        <w:rPr>
          <w:lang w:eastAsia="fr-FR"/>
        </w:rPr>
        <w:t xml:space="preserve"> rendu la liberté qu</w:t>
      </w:r>
      <w:r w:rsidR="00A0480D">
        <w:rPr>
          <w:lang w:eastAsia="fr-FR"/>
        </w:rPr>
        <w:t>’</w:t>
      </w:r>
      <w:r>
        <w:rPr>
          <w:lang w:eastAsia="fr-FR"/>
        </w:rPr>
        <w:t xml:space="preserve">après en avoir tiré une rançon </w:t>
      </w:r>
      <w:r w:rsidR="009B4027">
        <w:rPr>
          <w:lang w:eastAsia="fr-FR"/>
        </w:rPr>
        <w:t>exorbitante</w:t>
      </w:r>
      <w:r w:rsidR="00060957">
        <w:rPr>
          <w:rStyle w:val="Appelnotedebasdep"/>
          <w:lang w:eastAsia="fr-FR"/>
        </w:rPr>
        <w:footnoteReference w:id="162"/>
      </w:r>
      <w:r>
        <w:rPr>
          <w:lang w:eastAsia="fr-FR"/>
        </w:rPr>
        <w:t>. Loin que l</w:t>
      </w:r>
      <w:r w:rsidR="00A0480D">
        <w:rPr>
          <w:lang w:eastAsia="fr-FR"/>
        </w:rPr>
        <w:t>’</w:t>
      </w:r>
      <w:r>
        <w:rPr>
          <w:lang w:eastAsia="fr-FR"/>
        </w:rPr>
        <w:t xml:space="preserve">excommunication </w:t>
      </w:r>
      <w:r w:rsidR="008F4CE3">
        <w:rPr>
          <w:lang w:eastAsia="fr-FR"/>
        </w:rPr>
        <w:t>fut</w:t>
      </w:r>
      <w:r>
        <w:rPr>
          <w:lang w:eastAsia="fr-FR"/>
        </w:rPr>
        <w:t xml:space="preserve"> levée, elle av</w:t>
      </w:r>
      <w:r w:rsidR="00CA165F">
        <w:rPr>
          <w:lang w:eastAsia="fr-FR"/>
        </w:rPr>
        <w:t>ait</w:t>
      </w:r>
      <w:r>
        <w:rPr>
          <w:lang w:eastAsia="fr-FR"/>
        </w:rPr>
        <w:t xml:space="preserve"> été réagravée. Il </w:t>
      </w:r>
      <w:r w:rsidR="009B4027">
        <w:rPr>
          <w:lang w:eastAsia="fr-FR"/>
        </w:rPr>
        <w:t>fallait</w:t>
      </w:r>
      <w:r>
        <w:rPr>
          <w:lang w:eastAsia="fr-FR"/>
        </w:rPr>
        <w:t xml:space="preserve"> donc commencer par </w:t>
      </w:r>
      <w:r w:rsidR="008F4CE3">
        <w:rPr>
          <w:lang w:eastAsia="fr-FR"/>
        </w:rPr>
        <w:t>satisfa</w:t>
      </w:r>
      <w:r>
        <w:rPr>
          <w:lang w:eastAsia="fr-FR"/>
        </w:rPr>
        <w:t>ire l</w:t>
      </w:r>
      <w:r w:rsidR="00A0480D">
        <w:rPr>
          <w:lang w:eastAsia="fr-FR"/>
        </w:rPr>
        <w:t>’</w:t>
      </w:r>
      <w:r w:rsidR="00CA165F">
        <w:rPr>
          <w:lang w:eastAsia="fr-FR"/>
        </w:rPr>
        <w:t>Église</w:t>
      </w:r>
      <w:r>
        <w:rPr>
          <w:lang w:eastAsia="fr-FR"/>
        </w:rPr>
        <w:t xml:space="preserve"> </w:t>
      </w:r>
      <w:r w:rsidR="00CA165F">
        <w:rPr>
          <w:lang w:eastAsia="fr-FR"/>
        </w:rPr>
        <w:t>s</w:t>
      </w:r>
      <w:r>
        <w:rPr>
          <w:lang w:eastAsia="fr-FR"/>
        </w:rPr>
        <w:t xml:space="preserve">ur tous ces </w:t>
      </w:r>
      <w:r w:rsidR="008F4CE3">
        <w:rPr>
          <w:lang w:eastAsia="fr-FR"/>
        </w:rPr>
        <w:t>chefs</w:t>
      </w:r>
      <w:r>
        <w:rPr>
          <w:lang w:eastAsia="fr-FR"/>
        </w:rPr>
        <w:t>, avant que de pouvoir être ab</w:t>
      </w:r>
      <w:r w:rsidR="00CA165F">
        <w:rPr>
          <w:lang w:eastAsia="fr-FR"/>
        </w:rPr>
        <w:t>s</w:t>
      </w:r>
      <w:r>
        <w:rPr>
          <w:lang w:eastAsia="fr-FR"/>
        </w:rPr>
        <w:t>ous. C</w:t>
      </w:r>
      <w:r w:rsidR="00A0480D">
        <w:rPr>
          <w:lang w:eastAsia="fr-FR"/>
        </w:rPr>
        <w:t>’</w:t>
      </w:r>
      <w:r>
        <w:rPr>
          <w:lang w:eastAsia="fr-FR"/>
        </w:rPr>
        <w:t>e</w:t>
      </w:r>
      <w:r w:rsidR="00CA165F">
        <w:rPr>
          <w:lang w:eastAsia="fr-FR"/>
        </w:rPr>
        <w:t>s</w:t>
      </w:r>
      <w:r>
        <w:rPr>
          <w:lang w:eastAsia="fr-FR"/>
        </w:rPr>
        <w:t>t ce que l</w:t>
      </w:r>
      <w:r w:rsidR="00A0480D">
        <w:rPr>
          <w:lang w:eastAsia="fr-FR"/>
        </w:rPr>
        <w:t>’</w:t>
      </w:r>
      <w:r w:rsidR="00AE0A8F">
        <w:rPr>
          <w:lang w:eastAsia="fr-FR"/>
        </w:rPr>
        <w:t>abbé</w:t>
      </w:r>
      <w:r>
        <w:rPr>
          <w:lang w:eastAsia="fr-FR"/>
        </w:rPr>
        <w:t xml:space="preserve"> Joachim exigea de lui, </w:t>
      </w:r>
      <w:r w:rsidR="00CA165F">
        <w:rPr>
          <w:lang w:eastAsia="fr-FR"/>
        </w:rPr>
        <w:t>et</w:t>
      </w:r>
      <w:r>
        <w:rPr>
          <w:lang w:eastAsia="fr-FR"/>
        </w:rPr>
        <w:t xml:space="preserve"> ce qu</w:t>
      </w:r>
      <w:r w:rsidR="00A0480D">
        <w:rPr>
          <w:lang w:eastAsia="fr-FR"/>
        </w:rPr>
        <w:t>’</w:t>
      </w:r>
      <w:r>
        <w:rPr>
          <w:lang w:eastAsia="fr-FR"/>
        </w:rPr>
        <w:t xml:space="preserve">il </w:t>
      </w:r>
      <w:r w:rsidR="008F4CE3">
        <w:rPr>
          <w:lang w:eastAsia="fr-FR"/>
        </w:rPr>
        <w:t>fit</w:t>
      </w:r>
      <w:r>
        <w:rPr>
          <w:lang w:eastAsia="fr-FR"/>
        </w:rPr>
        <w:t xml:space="preserve"> </w:t>
      </w:r>
      <w:r w:rsidR="008F4CE3">
        <w:rPr>
          <w:lang w:eastAsia="fr-FR"/>
        </w:rPr>
        <w:t>faire</w:t>
      </w:r>
      <w:r>
        <w:rPr>
          <w:lang w:eastAsia="fr-FR"/>
        </w:rPr>
        <w:t xml:space="preserve"> par u</w:t>
      </w:r>
      <w:r w:rsidR="003A23AF">
        <w:rPr>
          <w:lang w:eastAsia="fr-FR"/>
        </w:rPr>
        <w:t>n testament</w:t>
      </w:r>
      <w:r>
        <w:rPr>
          <w:lang w:eastAsia="fr-FR"/>
        </w:rPr>
        <w:t xml:space="preserve"> où il rend à l</w:t>
      </w:r>
      <w:r w:rsidR="00A0480D">
        <w:rPr>
          <w:lang w:eastAsia="fr-FR"/>
        </w:rPr>
        <w:t>’</w:t>
      </w:r>
      <w:r w:rsidR="00CA165F">
        <w:rPr>
          <w:lang w:eastAsia="fr-FR"/>
        </w:rPr>
        <w:t>Église</w:t>
      </w:r>
      <w:r>
        <w:rPr>
          <w:lang w:eastAsia="fr-FR"/>
        </w:rPr>
        <w:t xml:space="preserve"> toutes les terres dont il s</w:t>
      </w:r>
      <w:r w:rsidR="00A0480D">
        <w:rPr>
          <w:lang w:eastAsia="fr-FR"/>
        </w:rPr>
        <w:t>’</w:t>
      </w:r>
      <w:r w:rsidR="009B4027">
        <w:rPr>
          <w:lang w:eastAsia="fr-FR"/>
        </w:rPr>
        <w:t>était</w:t>
      </w:r>
      <w:r>
        <w:rPr>
          <w:lang w:eastAsia="fr-FR"/>
        </w:rPr>
        <w:t xml:space="preserve"> emparé, pour en </w:t>
      </w:r>
      <w:r w:rsidR="008F4CE3">
        <w:rPr>
          <w:lang w:eastAsia="fr-FR"/>
        </w:rPr>
        <w:t>faire</w:t>
      </w:r>
      <w:r>
        <w:rPr>
          <w:lang w:eastAsia="fr-FR"/>
        </w:rPr>
        <w:t xml:space="preserve"> des libéralités à </w:t>
      </w:r>
      <w:r w:rsidR="00CA165F">
        <w:rPr>
          <w:lang w:eastAsia="fr-FR"/>
        </w:rPr>
        <w:t>s</w:t>
      </w:r>
      <w:r>
        <w:rPr>
          <w:lang w:eastAsia="fr-FR"/>
        </w:rPr>
        <w:t>e</w:t>
      </w:r>
      <w:r w:rsidR="00541AB2">
        <w:rPr>
          <w:lang w:eastAsia="fr-FR"/>
        </w:rPr>
        <w:t>s partisans</w:t>
      </w:r>
      <w:r>
        <w:rPr>
          <w:lang w:eastAsia="fr-FR"/>
        </w:rPr>
        <w:t xml:space="preserve">, </w:t>
      </w:r>
      <w:r w:rsidR="00CA165F">
        <w:rPr>
          <w:lang w:eastAsia="fr-FR"/>
        </w:rPr>
        <w:t>et</w:t>
      </w:r>
      <w:r>
        <w:rPr>
          <w:lang w:eastAsia="fr-FR"/>
        </w:rPr>
        <w:t xml:space="preserve"> les récompen</w:t>
      </w:r>
      <w:r w:rsidR="00CA165F">
        <w:rPr>
          <w:lang w:eastAsia="fr-FR"/>
        </w:rPr>
        <w:t>s</w:t>
      </w:r>
      <w:r>
        <w:rPr>
          <w:lang w:eastAsia="fr-FR"/>
        </w:rPr>
        <w:t xml:space="preserve">er des </w:t>
      </w:r>
      <w:r w:rsidR="00CA165F">
        <w:rPr>
          <w:lang w:eastAsia="fr-FR"/>
        </w:rPr>
        <w:lastRenderedPageBreak/>
        <w:t>s</w:t>
      </w:r>
      <w:r>
        <w:rPr>
          <w:lang w:eastAsia="fr-FR"/>
        </w:rPr>
        <w:t>ervices qu</w:t>
      </w:r>
      <w:r w:rsidR="00A0480D">
        <w:rPr>
          <w:lang w:eastAsia="fr-FR"/>
        </w:rPr>
        <w:t>’</w:t>
      </w:r>
      <w:r>
        <w:rPr>
          <w:lang w:eastAsia="fr-FR"/>
        </w:rPr>
        <w:t>ils lui av</w:t>
      </w:r>
      <w:r w:rsidR="00CA165F">
        <w:rPr>
          <w:lang w:eastAsia="fr-FR"/>
        </w:rPr>
        <w:t>aient</w:t>
      </w:r>
      <w:r>
        <w:rPr>
          <w:lang w:eastAsia="fr-FR"/>
        </w:rPr>
        <w:t xml:space="preserve"> rendus dans les</w:t>
      </w:r>
      <w:r w:rsidR="00EA1F75">
        <w:rPr>
          <w:lang w:eastAsia="fr-FR"/>
        </w:rPr>
        <w:t xml:space="preserve"> </w:t>
      </w:r>
      <w:r>
        <w:rPr>
          <w:lang w:eastAsia="fr-FR"/>
        </w:rPr>
        <w:t>guerres qu</w:t>
      </w:r>
      <w:r w:rsidR="00A0480D">
        <w:rPr>
          <w:lang w:eastAsia="fr-FR"/>
        </w:rPr>
        <w:t>’</w:t>
      </w:r>
      <w:r>
        <w:rPr>
          <w:lang w:eastAsia="fr-FR"/>
        </w:rPr>
        <w:t>il av</w:t>
      </w:r>
      <w:r w:rsidR="00CA165F">
        <w:rPr>
          <w:lang w:eastAsia="fr-FR"/>
        </w:rPr>
        <w:t>ait</w:t>
      </w:r>
      <w:r>
        <w:rPr>
          <w:lang w:eastAsia="fr-FR"/>
        </w:rPr>
        <w:t xml:space="preserve"> eues à </w:t>
      </w:r>
      <w:r w:rsidR="00CA165F">
        <w:rPr>
          <w:lang w:eastAsia="fr-FR"/>
        </w:rPr>
        <w:t>s</w:t>
      </w:r>
      <w:r>
        <w:rPr>
          <w:lang w:eastAsia="fr-FR"/>
        </w:rPr>
        <w:t>outenir.</w:t>
      </w:r>
      <w:r w:rsidR="00EA1F75">
        <w:rPr>
          <w:lang w:eastAsia="fr-FR"/>
        </w:rPr>
        <w:t xml:space="preserve"> </w:t>
      </w:r>
    </w:p>
    <w:p w:rsidR="00EA1F75" w:rsidRDefault="00B47EF3" w:rsidP="00060957">
      <w:pPr>
        <w:rPr>
          <w:lang w:eastAsia="fr-FR"/>
        </w:rPr>
      </w:pPr>
      <w:r>
        <w:rPr>
          <w:lang w:eastAsia="fr-FR"/>
        </w:rPr>
        <w:t>À l</w:t>
      </w:r>
      <w:r w:rsidR="00A0480D">
        <w:rPr>
          <w:lang w:eastAsia="fr-FR"/>
        </w:rPr>
        <w:t>’</w:t>
      </w:r>
      <w:r w:rsidR="009B4027">
        <w:rPr>
          <w:lang w:eastAsia="fr-FR"/>
        </w:rPr>
        <w:t>égard du</w:t>
      </w:r>
      <w:r>
        <w:rPr>
          <w:lang w:eastAsia="fr-FR"/>
        </w:rPr>
        <w:t xml:space="preserve"> </w:t>
      </w:r>
      <w:r w:rsidR="00642A35">
        <w:rPr>
          <w:lang w:eastAsia="fr-FR"/>
        </w:rPr>
        <w:t>r</w:t>
      </w:r>
      <w:r>
        <w:rPr>
          <w:lang w:eastAsia="fr-FR"/>
        </w:rPr>
        <w:t xml:space="preserve">oi Richard, il lui députa promptement </w:t>
      </w:r>
      <w:r w:rsidR="00CA165F">
        <w:rPr>
          <w:lang w:eastAsia="fr-FR"/>
        </w:rPr>
        <w:t>s</w:t>
      </w:r>
      <w:r>
        <w:rPr>
          <w:lang w:eastAsia="fr-FR"/>
        </w:rPr>
        <w:t>o</w:t>
      </w:r>
      <w:r w:rsidR="00B92588">
        <w:rPr>
          <w:lang w:eastAsia="fr-FR"/>
        </w:rPr>
        <w:t>n chancelier</w:t>
      </w:r>
      <w:r w:rsidR="00060957">
        <w:rPr>
          <w:rStyle w:val="Appelnotedebasdep"/>
          <w:lang w:eastAsia="fr-FR"/>
        </w:rPr>
        <w:footnoteReference w:id="163"/>
      </w:r>
      <w:r>
        <w:rPr>
          <w:lang w:eastAsia="fr-FR"/>
        </w:rPr>
        <w:t>, pour lui porter tout ce qu</w:t>
      </w:r>
      <w:r w:rsidR="00A0480D">
        <w:rPr>
          <w:lang w:eastAsia="fr-FR"/>
        </w:rPr>
        <w:t>’</w:t>
      </w:r>
      <w:r>
        <w:rPr>
          <w:lang w:eastAsia="fr-FR"/>
        </w:rPr>
        <w:t>il put ram</w:t>
      </w:r>
      <w:r w:rsidR="00CA165F">
        <w:rPr>
          <w:lang w:eastAsia="fr-FR"/>
        </w:rPr>
        <w:t>asser</w:t>
      </w:r>
      <w:r>
        <w:rPr>
          <w:lang w:eastAsia="fr-FR"/>
        </w:rPr>
        <w:t xml:space="preserve"> d</w:t>
      </w:r>
      <w:r w:rsidR="00A0480D">
        <w:rPr>
          <w:lang w:eastAsia="fr-FR"/>
        </w:rPr>
        <w:t>’</w:t>
      </w:r>
      <w:r>
        <w:rPr>
          <w:lang w:eastAsia="fr-FR"/>
        </w:rPr>
        <w:t xml:space="preserve">or </w:t>
      </w:r>
      <w:r w:rsidR="00CA165F">
        <w:rPr>
          <w:lang w:eastAsia="fr-FR"/>
        </w:rPr>
        <w:t>et</w:t>
      </w:r>
      <w:r>
        <w:rPr>
          <w:lang w:eastAsia="fr-FR"/>
        </w:rPr>
        <w:t xml:space="preserve"> d</w:t>
      </w:r>
      <w:r w:rsidR="00A0480D">
        <w:rPr>
          <w:lang w:eastAsia="fr-FR"/>
        </w:rPr>
        <w:t>’</w:t>
      </w:r>
      <w:r>
        <w:rPr>
          <w:lang w:eastAsia="fr-FR"/>
        </w:rPr>
        <w:t>argent</w:t>
      </w:r>
      <w:r w:rsidR="00EA1F75">
        <w:rPr>
          <w:lang w:eastAsia="fr-FR"/>
        </w:rPr>
        <w:t> :</w:t>
      </w:r>
      <w:r>
        <w:rPr>
          <w:lang w:eastAsia="fr-FR"/>
        </w:rPr>
        <w:t xml:space="preserve"> </w:t>
      </w:r>
      <w:r w:rsidR="00CA165F">
        <w:rPr>
          <w:lang w:eastAsia="fr-FR"/>
        </w:rPr>
        <w:t>et</w:t>
      </w:r>
      <w:r>
        <w:rPr>
          <w:lang w:eastAsia="fr-FR"/>
        </w:rPr>
        <w:t xml:space="preserve"> comme cette </w:t>
      </w:r>
      <w:r w:rsidR="00CA165F">
        <w:rPr>
          <w:lang w:eastAsia="fr-FR"/>
        </w:rPr>
        <w:t>s</w:t>
      </w:r>
      <w:r>
        <w:rPr>
          <w:lang w:eastAsia="fr-FR"/>
        </w:rPr>
        <w:t>omme n</w:t>
      </w:r>
      <w:r w:rsidR="00A0480D">
        <w:rPr>
          <w:lang w:eastAsia="fr-FR"/>
        </w:rPr>
        <w:t>’</w:t>
      </w:r>
      <w:r>
        <w:rPr>
          <w:lang w:eastAsia="fr-FR"/>
        </w:rPr>
        <w:t>égal</w:t>
      </w:r>
      <w:r w:rsidR="00CA165F">
        <w:rPr>
          <w:lang w:eastAsia="fr-FR"/>
        </w:rPr>
        <w:t>ait</w:t>
      </w:r>
      <w:r>
        <w:rPr>
          <w:lang w:eastAsia="fr-FR"/>
        </w:rPr>
        <w:t xml:space="preserve"> pas encore celle qu</w:t>
      </w:r>
      <w:r w:rsidR="00A0480D">
        <w:rPr>
          <w:lang w:eastAsia="fr-FR"/>
        </w:rPr>
        <w:t>’</w:t>
      </w:r>
      <w:r>
        <w:rPr>
          <w:lang w:eastAsia="fr-FR"/>
        </w:rPr>
        <w:t>il av</w:t>
      </w:r>
      <w:r w:rsidR="00CA165F">
        <w:rPr>
          <w:lang w:eastAsia="fr-FR"/>
        </w:rPr>
        <w:t>ait</w:t>
      </w:r>
      <w:r>
        <w:rPr>
          <w:lang w:eastAsia="fr-FR"/>
        </w:rPr>
        <w:t xml:space="preserve"> exigée </w:t>
      </w:r>
      <w:r w:rsidR="0031502E">
        <w:rPr>
          <w:lang w:eastAsia="fr-FR"/>
        </w:rPr>
        <w:t>de</w:t>
      </w:r>
      <w:r>
        <w:rPr>
          <w:lang w:eastAsia="fr-FR"/>
        </w:rPr>
        <w:t xml:space="preserve"> lui pour avoir la liberté, il y joignit de</w:t>
      </w:r>
      <w:r w:rsidR="00541AB2">
        <w:rPr>
          <w:lang w:eastAsia="fr-FR"/>
        </w:rPr>
        <w:t>s terres</w:t>
      </w:r>
      <w:r>
        <w:rPr>
          <w:lang w:eastAsia="fr-FR"/>
        </w:rPr>
        <w:t xml:space="preserve"> </w:t>
      </w:r>
      <w:r w:rsidR="00CA165F">
        <w:rPr>
          <w:lang w:eastAsia="fr-FR"/>
        </w:rPr>
        <w:t>et</w:t>
      </w:r>
      <w:r>
        <w:rPr>
          <w:lang w:eastAsia="fr-FR"/>
        </w:rPr>
        <w:t xml:space="preserve"> de</w:t>
      </w:r>
      <w:r w:rsidR="00541AB2">
        <w:rPr>
          <w:lang w:eastAsia="fr-FR"/>
        </w:rPr>
        <w:t>s châteaux</w:t>
      </w:r>
      <w:r w:rsidR="00A41D0E">
        <w:rPr>
          <w:lang w:eastAsia="fr-FR"/>
        </w:rPr>
        <w:t>,</w:t>
      </w:r>
      <w:r>
        <w:rPr>
          <w:lang w:eastAsia="fr-FR"/>
        </w:rPr>
        <w:t xml:space="preserve"> ju</w:t>
      </w:r>
      <w:r w:rsidR="00CA165F">
        <w:rPr>
          <w:lang w:eastAsia="fr-FR"/>
        </w:rPr>
        <w:t>s</w:t>
      </w:r>
      <w:r>
        <w:rPr>
          <w:lang w:eastAsia="fr-FR"/>
        </w:rPr>
        <w:t>qu</w:t>
      </w:r>
      <w:r w:rsidR="00A0480D">
        <w:rPr>
          <w:lang w:eastAsia="fr-FR"/>
        </w:rPr>
        <w:t>’</w:t>
      </w:r>
      <w:r>
        <w:rPr>
          <w:lang w:eastAsia="fr-FR"/>
        </w:rPr>
        <w:t xml:space="preserve">à la concurrence de la </w:t>
      </w:r>
      <w:r w:rsidR="00CA165F">
        <w:rPr>
          <w:lang w:eastAsia="fr-FR"/>
        </w:rPr>
        <w:t>s</w:t>
      </w:r>
      <w:r>
        <w:rPr>
          <w:lang w:eastAsia="fr-FR"/>
        </w:rPr>
        <w:t>omme</w:t>
      </w:r>
      <w:r w:rsidR="0031502E">
        <w:rPr>
          <w:lang w:eastAsia="fr-FR"/>
        </w:rPr>
        <w:t>. À c</w:t>
      </w:r>
      <w:r>
        <w:rPr>
          <w:lang w:eastAsia="fr-FR"/>
        </w:rPr>
        <w:t>es conditions l</w:t>
      </w:r>
      <w:r w:rsidR="00A0480D">
        <w:rPr>
          <w:lang w:eastAsia="fr-FR"/>
        </w:rPr>
        <w:t>’</w:t>
      </w:r>
      <w:r w:rsidR="00AE0A8F">
        <w:rPr>
          <w:lang w:eastAsia="fr-FR"/>
        </w:rPr>
        <w:t>abbé</w:t>
      </w:r>
      <w:r>
        <w:rPr>
          <w:lang w:eastAsia="fr-FR"/>
        </w:rPr>
        <w:t xml:space="preserve"> Joachim leva les cen</w:t>
      </w:r>
      <w:r w:rsidR="00CA165F">
        <w:rPr>
          <w:lang w:eastAsia="fr-FR"/>
        </w:rPr>
        <w:t>s</w:t>
      </w:r>
      <w:r>
        <w:rPr>
          <w:lang w:eastAsia="fr-FR"/>
        </w:rPr>
        <w:t xml:space="preserve">ures, </w:t>
      </w:r>
      <w:r w:rsidR="00CA165F">
        <w:rPr>
          <w:lang w:eastAsia="fr-FR"/>
        </w:rPr>
        <w:t>et</w:t>
      </w:r>
      <w:r>
        <w:rPr>
          <w:lang w:eastAsia="fr-FR"/>
        </w:rPr>
        <w:t xml:space="preserve"> lui donna l</w:t>
      </w:r>
      <w:r w:rsidR="00A0480D">
        <w:rPr>
          <w:lang w:eastAsia="fr-FR"/>
        </w:rPr>
        <w:t>’</w:t>
      </w:r>
      <w:r>
        <w:rPr>
          <w:lang w:eastAsia="fr-FR"/>
        </w:rPr>
        <w:t>a</w:t>
      </w:r>
      <w:r w:rsidR="007B2B7A">
        <w:rPr>
          <w:lang w:eastAsia="fr-FR"/>
        </w:rPr>
        <w:t>bs</w:t>
      </w:r>
      <w:r>
        <w:rPr>
          <w:lang w:eastAsia="fr-FR"/>
        </w:rPr>
        <w:t>olution</w:t>
      </w:r>
      <w:r w:rsidR="00EA1F75">
        <w:rPr>
          <w:lang w:eastAsia="fr-FR"/>
        </w:rPr>
        <w:t> :</w:t>
      </w:r>
      <w:r>
        <w:rPr>
          <w:lang w:eastAsia="fr-FR"/>
        </w:rPr>
        <w:t xml:space="preserve"> mais tandis que l</w:t>
      </w:r>
      <w:r w:rsidR="00B92588">
        <w:rPr>
          <w:lang w:eastAsia="fr-FR"/>
        </w:rPr>
        <w:t>e chancelier</w:t>
      </w:r>
      <w:r>
        <w:rPr>
          <w:lang w:eastAsia="fr-FR"/>
        </w:rPr>
        <w:t xml:space="preserve"> </w:t>
      </w:r>
      <w:r w:rsidR="008F4CE3">
        <w:rPr>
          <w:lang w:eastAsia="fr-FR"/>
        </w:rPr>
        <w:t>faisai</w:t>
      </w:r>
      <w:r w:rsidR="00CA165F">
        <w:rPr>
          <w:lang w:eastAsia="fr-FR"/>
        </w:rPr>
        <w:t>t</w:t>
      </w:r>
      <w:r>
        <w:rPr>
          <w:lang w:eastAsia="fr-FR"/>
        </w:rPr>
        <w:t xml:space="preserve"> le voyage d</w:t>
      </w:r>
      <w:r w:rsidR="00A0480D">
        <w:rPr>
          <w:lang w:eastAsia="fr-FR"/>
        </w:rPr>
        <w:t>’</w:t>
      </w:r>
      <w:r>
        <w:rPr>
          <w:lang w:eastAsia="fr-FR"/>
        </w:rPr>
        <w:t>Angleterre, pour s</w:t>
      </w:r>
      <w:r w:rsidR="00A0480D">
        <w:rPr>
          <w:lang w:eastAsia="fr-FR"/>
        </w:rPr>
        <w:t>’</w:t>
      </w:r>
      <w:r>
        <w:rPr>
          <w:lang w:eastAsia="fr-FR"/>
        </w:rPr>
        <w:t>acquitter de la co</w:t>
      </w:r>
      <w:r w:rsidR="007B2B7A">
        <w:rPr>
          <w:lang w:eastAsia="fr-FR"/>
        </w:rPr>
        <w:t>mm</w:t>
      </w:r>
      <w:r>
        <w:rPr>
          <w:lang w:eastAsia="fr-FR"/>
        </w:rPr>
        <w:t>i</w:t>
      </w:r>
      <w:r w:rsidR="00CA165F">
        <w:rPr>
          <w:lang w:eastAsia="fr-FR"/>
        </w:rPr>
        <w:t>ss</w:t>
      </w:r>
      <w:r>
        <w:rPr>
          <w:lang w:eastAsia="fr-FR"/>
        </w:rPr>
        <w:t>ion, l</w:t>
      </w:r>
      <w:r w:rsidR="00A0480D">
        <w:rPr>
          <w:lang w:eastAsia="fr-FR"/>
        </w:rPr>
        <w:t>’</w:t>
      </w:r>
      <w:r w:rsidR="00AE0A8F">
        <w:rPr>
          <w:lang w:eastAsia="fr-FR"/>
        </w:rPr>
        <w:t>empereur</w:t>
      </w:r>
      <w:r>
        <w:rPr>
          <w:lang w:eastAsia="fr-FR"/>
        </w:rPr>
        <w:t xml:space="preserve"> mourut à </w:t>
      </w:r>
      <w:r w:rsidR="009B4027">
        <w:rPr>
          <w:lang w:eastAsia="fr-FR"/>
        </w:rPr>
        <w:t>Messine</w:t>
      </w:r>
      <w:r>
        <w:rPr>
          <w:lang w:eastAsia="fr-FR"/>
        </w:rPr>
        <w:t xml:space="preserve"> le 28 Septembre veille de S. Michel de l</w:t>
      </w:r>
      <w:r w:rsidR="00A0480D">
        <w:rPr>
          <w:lang w:eastAsia="fr-FR"/>
        </w:rPr>
        <w:t>’</w:t>
      </w:r>
      <w:r>
        <w:rPr>
          <w:lang w:eastAsia="fr-FR"/>
        </w:rPr>
        <w:t>an 1197</w:t>
      </w:r>
      <w:r w:rsidR="00FB5512">
        <w:rPr>
          <w:lang w:eastAsia="fr-FR"/>
        </w:rPr>
        <w:t>,</w:t>
      </w:r>
      <w:r>
        <w:rPr>
          <w:lang w:eastAsia="fr-FR"/>
        </w:rPr>
        <w:t xml:space="preserve"> comme le </w:t>
      </w:r>
      <w:r w:rsidR="00CA165F">
        <w:rPr>
          <w:lang w:eastAsia="fr-FR"/>
        </w:rPr>
        <w:t>s</w:t>
      </w:r>
      <w:r>
        <w:rPr>
          <w:lang w:eastAsia="fr-FR"/>
        </w:rPr>
        <w:t>aint homme l</w:t>
      </w:r>
      <w:r w:rsidR="00A0480D">
        <w:rPr>
          <w:lang w:eastAsia="fr-FR"/>
        </w:rPr>
        <w:t>’</w:t>
      </w:r>
      <w:r>
        <w:rPr>
          <w:lang w:eastAsia="fr-FR"/>
        </w:rPr>
        <w:t>av</w:t>
      </w:r>
      <w:r w:rsidR="00CA165F">
        <w:rPr>
          <w:lang w:eastAsia="fr-FR"/>
        </w:rPr>
        <w:t>ait</w:t>
      </w:r>
      <w:r>
        <w:rPr>
          <w:lang w:eastAsia="fr-FR"/>
        </w:rPr>
        <w:t xml:space="preserve"> prédit quelques années auparavant. Tri</w:t>
      </w:r>
      <w:r w:rsidR="00CA165F">
        <w:rPr>
          <w:lang w:eastAsia="fr-FR"/>
        </w:rPr>
        <w:t>s</w:t>
      </w:r>
      <w:r>
        <w:rPr>
          <w:lang w:eastAsia="fr-FR"/>
        </w:rPr>
        <w:t>te mort</w:t>
      </w:r>
      <w:r w:rsidR="00EA1F75">
        <w:rPr>
          <w:lang w:eastAsia="fr-FR"/>
        </w:rPr>
        <w:t xml:space="preserve"> ! </w:t>
      </w:r>
    </w:p>
    <w:p w:rsidR="00EA1F75" w:rsidRDefault="00B47EF3" w:rsidP="00060957">
      <w:pPr>
        <w:rPr>
          <w:lang w:eastAsia="fr-FR"/>
        </w:rPr>
      </w:pPr>
      <w:r>
        <w:rPr>
          <w:lang w:eastAsia="fr-FR"/>
        </w:rPr>
        <w:t>Dès les premi</w:t>
      </w:r>
      <w:r w:rsidR="00CA165F">
        <w:rPr>
          <w:lang w:eastAsia="fr-FR"/>
        </w:rPr>
        <w:t>ères</w:t>
      </w:r>
      <w:r>
        <w:rPr>
          <w:lang w:eastAsia="fr-FR"/>
        </w:rPr>
        <w:t xml:space="preserve"> nouvelles que l</w:t>
      </w:r>
      <w:r w:rsidR="00AE0A8F">
        <w:rPr>
          <w:lang w:eastAsia="fr-FR"/>
        </w:rPr>
        <w:t>e pape</w:t>
      </w:r>
      <w:r>
        <w:rPr>
          <w:lang w:eastAsia="fr-FR"/>
        </w:rPr>
        <w:t xml:space="preserve"> av</w:t>
      </w:r>
      <w:r w:rsidR="00CA165F">
        <w:rPr>
          <w:lang w:eastAsia="fr-FR"/>
        </w:rPr>
        <w:t>ait</w:t>
      </w:r>
      <w:r>
        <w:rPr>
          <w:lang w:eastAsia="fr-FR"/>
        </w:rPr>
        <w:t xml:space="preserve"> eues de </w:t>
      </w:r>
      <w:r w:rsidR="00CA165F">
        <w:rPr>
          <w:lang w:eastAsia="fr-FR"/>
        </w:rPr>
        <w:t>s</w:t>
      </w:r>
      <w:r>
        <w:rPr>
          <w:lang w:eastAsia="fr-FR"/>
        </w:rPr>
        <w:t>a maladie, il av</w:t>
      </w:r>
      <w:r w:rsidR="00CA165F">
        <w:rPr>
          <w:lang w:eastAsia="fr-FR"/>
        </w:rPr>
        <w:t>ait</w:t>
      </w:r>
      <w:r>
        <w:rPr>
          <w:lang w:eastAsia="fr-FR"/>
        </w:rPr>
        <w:t xml:space="preserve"> envoyé en Sicile </w:t>
      </w:r>
      <w:r w:rsidR="008F4CE3">
        <w:rPr>
          <w:lang w:eastAsia="fr-FR"/>
        </w:rPr>
        <w:t>faire</w:t>
      </w:r>
      <w:r>
        <w:rPr>
          <w:lang w:eastAsia="fr-FR"/>
        </w:rPr>
        <w:t xml:space="preserve"> </w:t>
      </w:r>
      <w:r w:rsidR="009B4027">
        <w:rPr>
          <w:lang w:eastAsia="fr-FR"/>
        </w:rPr>
        <w:t>défense</w:t>
      </w:r>
      <w:r>
        <w:rPr>
          <w:lang w:eastAsia="fr-FR"/>
        </w:rPr>
        <w:t xml:space="preserve"> qu</w:t>
      </w:r>
      <w:r w:rsidR="00A0480D">
        <w:rPr>
          <w:lang w:eastAsia="fr-FR"/>
        </w:rPr>
        <w:t>’</w:t>
      </w:r>
      <w:r>
        <w:rPr>
          <w:lang w:eastAsia="fr-FR"/>
        </w:rPr>
        <w:t>on l</w:t>
      </w:r>
      <w:r w:rsidR="00A0480D">
        <w:rPr>
          <w:lang w:eastAsia="fr-FR"/>
        </w:rPr>
        <w:t>’</w:t>
      </w:r>
      <w:r>
        <w:rPr>
          <w:lang w:eastAsia="fr-FR"/>
        </w:rPr>
        <w:t xml:space="preserve">inhumât en terre </w:t>
      </w:r>
      <w:r w:rsidR="00CA165F">
        <w:rPr>
          <w:lang w:eastAsia="fr-FR"/>
        </w:rPr>
        <w:t>s</w:t>
      </w:r>
      <w:r>
        <w:rPr>
          <w:lang w:eastAsia="fr-FR"/>
        </w:rPr>
        <w:t>ainte, s</w:t>
      </w:r>
      <w:r w:rsidR="00A0480D">
        <w:rPr>
          <w:lang w:eastAsia="fr-FR"/>
        </w:rPr>
        <w:t>’</w:t>
      </w:r>
      <w:r>
        <w:rPr>
          <w:lang w:eastAsia="fr-FR"/>
        </w:rPr>
        <w:t>il ven</w:t>
      </w:r>
      <w:r w:rsidR="00CA165F">
        <w:rPr>
          <w:lang w:eastAsia="fr-FR"/>
        </w:rPr>
        <w:t>ait</w:t>
      </w:r>
      <w:r>
        <w:rPr>
          <w:lang w:eastAsia="fr-FR"/>
        </w:rPr>
        <w:t xml:space="preserve"> à mourir. C</w:t>
      </w:r>
      <w:r w:rsidR="00A0480D">
        <w:rPr>
          <w:lang w:eastAsia="fr-FR"/>
        </w:rPr>
        <w:t>’</w:t>
      </w:r>
      <w:r>
        <w:rPr>
          <w:lang w:eastAsia="fr-FR"/>
        </w:rPr>
        <w:t>e</w:t>
      </w:r>
      <w:r w:rsidR="00CA165F">
        <w:rPr>
          <w:lang w:eastAsia="fr-FR"/>
        </w:rPr>
        <w:t>s</w:t>
      </w:r>
      <w:r>
        <w:rPr>
          <w:lang w:eastAsia="fr-FR"/>
        </w:rPr>
        <w:t>t ce qui obligea l</w:t>
      </w:r>
      <w:r w:rsidR="00A0480D">
        <w:rPr>
          <w:lang w:eastAsia="fr-FR"/>
        </w:rPr>
        <w:t>’</w:t>
      </w:r>
      <w:r w:rsidR="00AE0A8F">
        <w:rPr>
          <w:lang w:eastAsia="fr-FR"/>
        </w:rPr>
        <w:t>abbé</w:t>
      </w:r>
      <w:r>
        <w:rPr>
          <w:lang w:eastAsia="fr-FR"/>
        </w:rPr>
        <w:t xml:space="preserve"> Joachim d</w:t>
      </w:r>
      <w:r w:rsidR="00A0480D">
        <w:rPr>
          <w:lang w:eastAsia="fr-FR"/>
        </w:rPr>
        <w:t>’</w:t>
      </w:r>
      <w:r>
        <w:rPr>
          <w:lang w:eastAsia="fr-FR"/>
        </w:rPr>
        <w:t>engager l</w:t>
      </w:r>
      <w:r w:rsidR="00A0480D">
        <w:rPr>
          <w:lang w:eastAsia="fr-FR"/>
        </w:rPr>
        <w:t>’</w:t>
      </w:r>
      <w:r w:rsidR="00AE0A8F">
        <w:rPr>
          <w:lang w:eastAsia="fr-FR"/>
        </w:rPr>
        <w:t>archevêque</w:t>
      </w:r>
      <w:r>
        <w:rPr>
          <w:lang w:eastAsia="fr-FR"/>
        </w:rPr>
        <w:t xml:space="preserve"> de Me</w:t>
      </w:r>
      <w:r w:rsidR="00CA165F">
        <w:rPr>
          <w:lang w:eastAsia="fr-FR"/>
        </w:rPr>
        <w:t>ss</w:t>
      </w:r>
      <w:r>
        <w:rPr>
          <w:lang w:eastAsia="fr-FR"/>
        </w:rPr>
        <w:t xml:space="preserve">ine à </w:t>
      </w:r>
      <w:r w:rsidR="008F4CE3">
        <w:rPr>
          <w:lang w:eastAsia="fr-FR"/>
        </w:rPr>
        <w:t>faire</w:t>
      </w:r>
      <w:r>
        <w:rPr>
          <w:lang w:eastAsia="fr-FR"/>
        </w:rPr>
        <w:t xml:space="preserve"> un voyage à Rome, pour obtenir de S</w:t>
      </w:r>
      <w:r w:rsidR="003A23AF">
        <w:rPr>
          <w:lang w:eastAsia="fr-FR"/>
        </w:rPr>
        <w:t>a sainteté</w:t>
      </w:r>
      <w:r>
        <w:rPr>
          <w:lang w:eastAsia="fr-FR"/>
        </w:rPr>
        <w:t xml:space="preserve"> la permi</w:t>
      </w:r>
      <w:r w:rsidR="00CA165F">
        <w:rPr>
          <w:lang w:eastAsia="fr-FR"/>
        </w:rPr>
        <w:t>ss</w:t>
      </w:r>
      <w:r>
        <w:rPr>
          <w:lang w:eastAsia="fr-FR"/>
        </w:rPr>
        <w:t xml:space="preserve">ion de </w:t>
      </w:r>
      <w:r w:rsidR="008F4CE3">
        <w:rPr>
          <w:lang w:eastAsia="fr-FR"/>
        </w:rPr>
        <w:t>faire</w:t>
      </w:r>
      <w:r>
        <w:rPr>
          <w:lang w:eastAsia="fr-FR"/>
        </w:rPr>
        <w:t xml:space="preserve"> inhumer c</w:t>
      </w:r>
      <w:r w:rsidR="00AE0A8F">
        <w:rPr>
          <w:lang w:eastAsia="fr-FR"/>
        </w:rPr>
        <w:t>e prince</w:t>
      </w:r>
      <w:r>
        <w:rPr>
          <w:lang w:eastAsia="fr-FR"/>
        </w:rPr>
        <w:t xml:space="preserve"> comme il </w:t>
      </w:r>
      <w:r w:rsidR="009B4027">
        <w:rPr>
          <w:lang w:eastAsia="fr-FR"/>
        </w:rPr>
        <w:t>convenait</w:t>
      </w:r>
      <w:r>
        <w:rPr>
          <w:lang w:eastAsia="fr-FR"/>
        </w:rPr>
        <w:t xml:space="preserve"> à u</w:t>
      </w:r>
      <w:r w:rsidR="00AE0A8F">
        <w:rPr>
          <w:lang w:eastAsia="fr-FR"/>
        </w:rPr>
        <w:t>n empereu</w:t>
      </w:r>
      <w:r w:rsidR="003A23AF">
        <w:rPr>
          <w:lang w:eastAsia="fr-FR"/>
        </w:rPr>
        <w:t>r chrétien</w:t>
      </w:r>
      <w:r>
        <w:rPr>
          <w:lang w:eastAsia="fr-FR"/>
        </w:rPr>
        <w:t>. L</w:t>
      </w:r>
      <w:r w:rsidR="00AE0A8F">
        <w:rPr>
          <w:lang w:eastAsia="fr-FR"/>
        </w:rPr>
        <w:t>e pape</w:t>
      </w:r>
      <w:r>
        <w:rPr>
          <w:lang w:eastAsia="fr-FR"/>
        </w:rPr>
        <w:t xml:space="preserve"> en </w:t>
      </w:r>
      <w:r w:rsidR="008F4CE3">
        <w:rPr>
          <w:lang w:eastAsia="fr-FR"/>
        </w:rPr>
        <w:t>faisai</w:t>
      </w:r>
      <w:r w:rsidR="00CA165F">
        <w:rPr>
          <w:lang w:eastAsia="fr-FR"/>
        </w:rPr>
        <w:t>t</w:t>
      </w:r>
      <w:r>
        <w:rPr>
          <w:lang w:eastAsia="fr-FR"/>
        </w:rPr>
        <w:t xml:space="preserve"> </w:t>
      </w:r>
      <w:r w:rsidR="008F4CE3">
        <w:rPr>
          <w:lang w:eastAsia="fr-FR"/>
        </w:rPr>
        <w:t>diffic</w:t>
      </w:r>
      <w:r>
        <w:rPr>
          <w:lang w:eastAsia="fr-FR"/>
        </w:rPr>
        <w:t>ulté</w:t>
      </w:r>
      <w:r w:rsidR="00060957">
        <w:rPr>
          <w:rStyle w:val="Appelnotedebasdep"/>
          <w:lang w:eastAsia="fr-FR"/>
        </w:rPr>
        <w:footnoteReference w:id="164"/>
      </w:r>
      <w:r>
        <w:rPr>
          <w:lang w:eastAsia="fr-FR"/>
        </w:rPr>
        <w:t xml:space="preserve">, </w:t>
      </w:r>
      <w:r w:rsidR="00CA165F">
        <w:rPr>
          <w:lang w:eastAsia="fr-FR"/>
        </w:rPr>
        <w:t>et</w:t>
      </w:r>
      <w:r>
        <w:rPr>
          <w:lang w:eastAsia="fr-FR"/>
        </w:rPr>
        <w:t xml:space="preserve"> voul</w:t>
      </w:r>
      <w:r w:rsidR="00CA165F">
        <w:rPr>
          <w:lang w:eastAsia="fr-FR"/>
        </w:rPr>
        <w:t>ait</w:t>
      </w:r>
      <w:r>
        <w:rPr>
          <w:lang w:eastAsia="fr-FR"/>
        </w:rPr>
        <w:t xml:space="preserve"> que préalablement l</w:t>
      </w:r>
      <w:r w:rsidR="00AE0A8F">
        <w:rPr>
          <w:lang w:eastAsia="fr-FR"/>
        </w:rPr>
        <w:t>e roi</w:t>
      </w:r>
      <w:r>
        <w:rPr>
          <w:lang w:eastAsia="fr-FR"/>
        </w:rPr>
        <w:t xml:space="preserve"> d</w:t>
      </w:r>
      <w:r w:rsidR="00A0480D">
        <w:rPr>
          <w:lang w:eastAsia="fr-FR"/>
        </w:rPr>
        <w:t>’</w:t>
      </w:r>
      <w:r>
        <w:rPr>
          <w:lang w:eastAsia="fr-FR"/>
        </w:rPr>
        <w:t>Angleterre y con</w:t>
      </w:r>
      <w:r w:rsidR="00CA165F">
        <w:rPr>
          <w:lang w:eastAsia="fr-FR"/>
        </w:rPr>
        <w:t>s</w:t>
      </w:r>
      <w:r>
        <w:rPr>
          <w:lang w:eastAsia="fr-FR"/>
        </w:rPr>
        <w:t xml:space="preserve">entît, </w:t>
      </w:r>
      <w:r w:rsidR="00CA165F">
        <w:rPr>
          <w:lang w:eastAsia="fr-FR"/>
        </w:rPr>
        <w:t>et</w:t>
      </w:r>
      <w:r>
        <w:rPr>
          <w:lang w:eastAsia="fr-FR"/>
        </w:rPr>
        <w:t xml:space="preserve"> rendît témoignage qu</w:t>
      </w:r>
      <w:r w:rsidR="00A0480D">
        <w:rPr>
          <w:lang w:eastAsia="fr-FR"/>
        </w:rPr>
        <w:t>’</w:t>
      </w:r>
      <w:r>
        <w:rPr>
          <w:lang w:eastAsia="fr-FR"/>
        </w:rPr>
        <w:t>il av</w:t>
      </w:r>
      <w:r w:rsidR="00CA165F">
        <w:rPr>
          <w:lang w:eastAsia="fr-FR"/>
        </w:rPr>
        <w:t>ait</w:t>
      </w:r>
      <w:r>
        <w:rPr>
          <w:lang w:eastAsia="fr-FR"/>
        </w:rPr>
        <w:t xml:space="preserve"> reçu tout l</w:t>
      </w:r>
      <w:r w:rsidR="00A0480D">
        <w:rPr>
          <w:lang w:eastAsia="fr-FR"/>
        </w:rPr>
        <w:t>’</w:t>
      </w:r>
      <w:r>
        <w:rPr>
          <w:lang w:eastAsia="fr-FR"/>
        </w:rPr>
        <w:t>argent qu</w:t>
      </w:r>
      <w:r w:rsidR="00A0480D">
        <w:rPr>
          <w:lang w:eastAsia="fr-FR"/>
        </w:rPr>
        <w:t>’</w:t>
      </w:r>
      <w:r>
        <w:rPr>
          <w:lang w:eastAsia="fr-FR"/>
        </w:rPr>
        <w:t>Hen</w:t>
      </w:r>
      <w:r w:rsidR="00CA165F">
        <w:rPr>
          <w:lang w:eastAsia="fr-FR"/>
        </w:rPr>
        <w:t>ri</w:t>
      </w:r>
      <w:r>
        <w:rPr>
          <w:lang w:eastAsia="fr-FR"/>
        </w:rPr>
        <w:t xml:space="preserve"> av</w:t>
      </w:r>
      <w:r w:rsidR="00CA165F">
        <w:rPr>
          <w:lang w:eastAsia="fr-FR"/>
        </w:rPr>
        <w:t>ait</w:t>
      </w:r>
      <w:r w:rsidR="00A41D0E">
        <w:rPr>
          <w:lang w:eastAsia="fr-FR"/>
        </w:rPr>
        <w:t xml:space="preserve"> exigé de lui s</w:t>
      </w:r>
      <w:r>
        <w:rPr>
          <w:lang w:eastAsia="fr-FR"/>
        </w:rPr>
        <w:t>i inju</w:t>
      </w:r>
      <w:r w:rsidR="00CA165F">
        <w:rPr>
          <w:lang w:eastAsia="fr-FR"/>
        </w:rPr>
        <w:t>s</w:t>
      </w:r>
      <w:r>
        <w:rPr>
          <w:lang w:eastAsia="fr-FR"/>
        </w:rPr>
        <w:t>tement. Mais lor</w:t>
      </w:r>
      <w:r w:rsidR="00CA165F">
        <w:rPr>
          <w:lang w:eastAsia="fr-FR"/>
        </w:rPr>
        <w:t>s</w:t>
      </w:r>
      <w:r>
        <w:rPr>
          <w:lang w:eastAsia="fr-FR"/>
        </w:rPr>
        <w:t>que l</w:t>
      </w:r>
      <w:r w:rsidR="00A0480D">
        <w:rPr>
          <w:lang w:eastAsia="fr-FR"/>
        </w:rPr>
        <w:t>’</w:t>
      </w:r>
      <w:r w:rsidR="00AE0A8F">
        <w:rPr>
          <w:lang w:eastAsia="fr-FR"/>
        </w:rPr>
        <w:t>archevêque</w:t>
      </w:r>
      <w:r>
        <w:rPr>
          <w:lang w:eastAsia="fr-FR"/>
        </w:rPr>
        <w:t xml:space="preserve"> lui eut appris que l</w:t>
      </w:r>
      <w:r w:rsidR="00B92588">
        <w:rPr>
          <w:lang w:eastAsia="fr-FR"/>
        </w:rPr>
        <w:t>e chancelier</w:t>
      </w:r>
      <w:r>
        <w:rPr>
          <w:lang w:eastAsia="fr-FR"/>
        </w:rPr>
        <w:t xml:space="preserve"> d</w:t>
      </w:r>
      <w:r w:rsidR="00AE0A8F">
        <w:rPr>
          <w:lang w:eastAsia="fr-FR"/>
        </w:rPr>
        <w:t>u royaume</w:t>
      </w:r>
      <w:r>
        <w:rPr>
          <w:lang w:eastAsia="fr-FR"/>
        </w:rPr>
        <w:t xml:space="preserve"> ét</w:t>
      </w:r>
      <w:r w:rsidR="00CA165F">
        <w:rPr>
          <w:lang w:eastAsia="fr-FR"/>
        </w:rPr>
        <w:t>ait</w:t>
      </w:r>
      <w:r>
        <w:rPr>
          <w:lang w:eastAsia="fr-FR"/>
        </w:rPr>
        <w:t xml:space="preserve"> parti pour </w:t>
      </w:r>
      <w:r w:rsidR="00A41D0E">
        <w:rPr>
          <w:lang w:eastAsia="fr-FR"/>
        </w:rPr>
        <w:t>c</w:t>
      </w:r>
      <w:r>
        <w:rPr>
          <w:lang w:eastAsia="fr-FR"/>
        </w:rPr>
        <w:t xml:space="preserve">ela avec les </w:t>
      </w:r>
      <w:r w:rsidR="00CA165F">
        <w:rPr>
          <w:lang w:eastAsia="fr-FR"/>
        </w:rPr>
        <w:t>s</w:t>
      </w:r>
      <w:r>
        <w:rPr>
          <w:lang w:eastAsia="fr-FR"/>
        </w:rPr>
        <w:t>ommes néce</w:t>
      </w:r>
      <w:r w:rsidR="00CA165F">
        <w:rPr>
          <w:lang w:eastAsia="fr-FR"/>
        </w:rPr>
        <w:t>ss</w:t>
      </w:r>
      <w:r>
        <w:rPr>
          <w:lang w:eastAsia="fr-FR"/>
        </w:rPr>
        <w:t xml:space="preserve">aires, il </w:t>
      </w:r>
      <w:r w:rsidR="00CA165F">
        <w:rPr>
          <w:lang w:eastAsia="fr-FR"/>
        </w:rPr>
        <w:t>s</w:t>
      </w:r>
      <w:r>
        <w:rPr>
          <w:lang w:eastAsia="fr-FR"/>
        </w:rPr>
        <w:t xml:space="preserve">e rendit </w:t>
      </w:r>
      <w:r w:rsidR="00CA165F">
        <w:rPr>
          <w:lang w:eastAsia="fr-FR"/>
        </w:rPr>
        <w:t>et</w:t>
      </w:r>
      <w:r>
        <w:rPr>
          <w:lang w:eastAsia="fr-FR"/>
        </w:rPr>
        <w:t xml:space="preserve"> acquie</w:t>
      </w:r>
      <w:r w:rsidR="00CA165F">
        <w:rPr>
          <w:lang w:eastAsia="fr-FR"/>
        </w:rPr>
        <w:t>s</w:t>
      </w:r>
      <w:r>
        <w:rPr>
          <w:lang w:eastAsia="fr-FR"/>
        </w:rPr>
        <w:t>ça à la pri</w:t>
      </w:r>
      <w:r w:rsidR="00CA165F">
        <w:rPr>
          <w:lang w:eastAsia="fr-FR"/>
        </w:rPr>
        <w:t>ère</w:t>
      </w:r>
      <w:r>
        <w:rPr>
          <w:lang w:eastAsia="fr-FR"/>
        </w:rPr>
        <w:t>, qu</w:t>
      </w:r>
      <w:r w:rsidR="00A0480D">
        <w:rPr>
          <w:lang w:eastAsia="fr-FR"/>
        </w:rPr>
        <w:t>’</w:t>
      </w:r>
      <w:r>
        <w:rPr>
          <w:lang w:eastAsia="fr-FR"/>
        </w:rPr>
        <w:t xml:space="preserve">on lui </w:t>
      </w:r>
      <w:r w:rsidR="008F4CE3">
        <w:rPr>
          <w:lang w:eastAsia="fr-FR"/>
        </w:rPr>
        <w:t>faisai</w:t>
      </w:r>
      <w:r w:rsidR="00CA165F">
        <w:rPr>
          <w:lang w:eastAsia="fr-FR"/>
        </w:rPr>
        <w:t>t</w:t>
      </w:r>
      <w:r>
        <w:rPr>
          <w:lang w:eastAsia="fr-FR"/>
        </w:rPr>
        <w:t>.</w:t>
      </w:r>
      <w:r w:rsidR="00EA1F75">
        <w:rPr>
          <w:lang w:eastAsia="fr-FR"/>
        </w:rPr>
        <w:t xml:space="preserve"> </w:t>
      </w:r>
    </w:p>
    <w:p w:rsidR="00854B10" w:rsidRPr="00C452F6" w:rsidRDefault="006172A9" w:rsidP="002526C7">
      <w:pPr>
        <w:pStyle w:val="Titre2"/>
      </w:pPr>
      <w:r>
        <w:t xml:space="preserve">§ 57. </w:t>
      </w:r>
      <w:r w:rsidR="00854B10">
        <w:t>Il fait demander au pape l</w:t>
      </w:r>
      <w:r w:rsidR="00A0480D">
        <w:t>’</w:t>
      </w:r>
      <w:r w:rsidR="00854B10">
        <w:t>investiture de la Sicile pour le fils du défunt.</w:t>
      </w:r>
      <w:bookmarkStart w:id="132" w:name="a257"/>
      <w:bookmarkEnd w:id="132"/>
      <w:r w:rsidR="00854B10">
        <w:t xml:space="preserve"> </w:t>
      </w:r>
    </w:p>
    <w:p w:rsidR="00EA1F75" w:rsidRDefault="00B47EF3" w:rsidP="00A41D0E">
      <w:pPr>
        <w:rPr>
          <w:lang w:eastAsia="fr-FR"/>
        </w:rPr>
      </w:pPr>
      <w:r>
        <w:rPr>
          <w:lang w:eastAsia="fr-FR"/>
        </w:rPr>
        <w:t>Hen</w:t>
      </w:r>
      <w:r w:rsidR="00CA165F">
        <w:rPr>
          <w:lang w:eastAsia="fr-FR"/>
        </w:rPr>
        <w:t>ri</w:t>
      </w:r>
      <w:r>
        <w:rPr>
          <w:lang w:eastAsia="fr-FR"/>
        </w:rPr>
        <w:t xml:space="preserve"> par </w:t>
      </w:r>
      <w:r w:rsidR="009B4027">
        <w:rPr>
          <w:lang w:eastAsia="fr-FR"/>
        </w:rPr>
        <w:t>so</w:t>
      </w:r>
      <w:r w:rsidR="003A23AF">
        <w:rPr>
          <w:lang w:eastAsia="fr-FR"/>
        </w:rPr>
        <w:t>n testament</w:t>
      </w:r>
      <w:r>
        <w:rPr>
          <w:lang w:eastAsia="fr-FR"/>
        </w:rPr>
        <w:t xml:space="preserve"> av</w:t>
      </w:r>
      <w:r w:rsidR="00CA165F">
        <w:rPr>
          <w:lang w:eastAsia="fr-FR"/>
        </w:rPr>
        <w:t>ait</w:t>
      </w:r>
      <w:r>
        <w:rPr>
          <w:lang w:eastAsia="fr-FR"/>
        </w:rPr>
        <w:t xml:space="preserve"> déclaré </w:t>
      </w:r>
      <w:r w:rsidR="00CA165F">
        <w:rPr>
          <w:lang w:eastAsia="fr-FR"/>
        </w:rPr>
        <w:t>s</w:t>
      </w:r>
      <w:r>
        <w:rPr>
          <w:lang w:eastAsia="fr-FR"/>
        </w:rPr>
        <w:t xml:space="preserve">on </w:t>
      </w:r>
      <w:r w:rsidR="008F4CE3">
        <w:rPr>
          <w:lang w:eastAsia="fr-FR"/>
        </w:rPr>
        <w:t>fils</w:t>
      </w:r>
      <w:r>
        <w:rPr>
          <w:lang w:eastAsia="fr-FR"/>
        </w:rPr>
        <w:t xml:space="preserve"> Frédéri</w:t>
      </w:r>
      <w:r w:rsidR="00AE0A8F">
        <w:rPr>
          <w:lang w:eastAsia="fr-FR"/>
        </w:rPr>
        <w:t>c roi</w:t>
      </w:r>
      <w:r>
        <w:rPr>
          <w:lang w:eastAsia="fr-FR"/>
        </w:rPr>
        <w:t xml:space="preserve"> de Sicile, </w:t>
      </w:r>
      <w:r w:rsidR="00CA165F">
        <w:rPr>
          <w:lang w:eastAsia="fr-FR"/>
        </w:rPr>
        <w:t>et</w:t>
      </w:r>
      <w:r>
        <w:rPr>
          <w:lang w:eastAsia="fr-FR"/>
        </w:rPr>
        <w:t xml:space="preserve"> av</w:t>
      </w:r>
      <w:r w:rsidR="00CA165F">
        <w:rPr>
          <w:lang w:eastAsia="fr-FR"/>
        </w:rPr>
        <w:t>ait</w:t>
      </w:r>
      <w:r>
        <w:rPr>
          <w:lang w:eastAsia="fr-FR"/>
        </w:rPr>
        <w:t xml:space="preserve"> recommandé qu</w:t>
      </w:r>
      <w:r w:rsidR="00A0480D">
        <w:rPr>
          <w:lang w:eastAsia="fr-FR"/>
        </w:rPr>
        <w:t>’</w:t>
      </w:r>
      <w:r>
        <w:rPr>
          <w:lang w:eastAsia="fr-FR"/>
        </w:rPr>
        <w:t>au</w:t>
      </w:r>
      <w:r w:rsidR="00CA165F">
        <w:rPr>
          <w:lang w:eastAsia="fr-FR"/>
        </w:rPr>
        <w:t>ss</w:t>
      </w:r>
      <w:r w:rsidR="007B2B7A">
        <w:rPr>
          <w:lang w:eastAsia="fr-FR"/>
        </w:rPr>
        <w:t>it</w:t>
      </w:r>
      <w:r>
        <w:rPr>
          <w:lang w:eastAsia="fr-FR"/>
        </w:rPr>
        <w:t xml:space="preserve">ôt après </w:t>
      </w:r>
      <w:r w:rsidR="00CA165F">
        <w:rPr>
          <w:lang w:eastAsia="fr-FR"/>
        </w:rPr>
        <w:t>s</w:t>
      </w:r>
      <w:r>
        <w:rPr>
          <w:lang w:eastAsia="fr-FR"/>
        </w:rPr>
        <w:t xml:space="preserve">a mort on ne manquât pas de le </w:t>
      </w:r>
      <w:r w:rsidR="008F4CE3">
        <w:rPr>
          <w:lang w:eastAsia="fr-FR"/>
        </w:rPr>
        <w:t>faire</w:t>
      </w:r>
      <w:r>
        <w:rPr>
          <w:lang w:eastAsia="fr-FR"/>
        </w:rPr>
        <w:t xml:space="preserve"> couronner en cette qualité, quoiqu</w:t>
      </w:r>
      <w:r w:rsidR="00A0480D">
        <w:rPr>
          <w:lang w:eastAsia="fr-FR"/>
        </w:rPr>
        <w:t>’</w:t>
      </w:r>
      <w:r>
        <w:rPr>
          <w:lang w:eastAsia="fr-FR"/>
        </w:rPr>
        <w:t>il n</w:t>
      </w:r>
      <w:r w:rsidR="00A0480D">
        <w:rPr>
          <w:lang w:eastAsia="fr-FR"/>
        </w:rPr>
        <w:t>’</w:t>
      </w:r>
      <w:r>
        <w:rPr>
          <w:lang w:eastAsia="fr-FR"/>
        </w:rPr>
        <w:t xml:space="preserve">eut encore que </w:t>
      </w:r>
      <w:r w:rsidR="00762190">
        <w:rPr>
          <w:lang w:eastAsia="fr-FR"/>
        </w:rPr>
        <w:t>trois</w:t>
      </w:r>
      <w:r>
        <w:rPr>
          <w:lang w:eastAsia="fr-FR"/>
        </w:rPr>
        <w:t xml:space="preserve"> ans. Mais on ne jugea pas à propos, pour éviter de nouvelles brouilleries, de </w:t>
      </w:r>
      <w:r w:rsidR="0031502E">
        <w:rPr>
          <w:lang w:eastAsia="fr-FR"/>
        </w:rPr>
        <w:t>le</w:t>
      </w:r>
      <w:r>
        <w:rPr>
          <w:lang w:eastAsia="fr-FR"/>
        </w:rPr>
        <w:t xml:space="preserve"> </w:t>
      </w:r>
      <w:r w:rsidR="008F4CE3">
        <w:rPr>
          <w:lang w:eastAsia="fr-FR"/>
        </w:rPr>
        <w:t>faire</w:t>
      </w:r>
      <w:r>
        <w:rPr>
          <w:lang w:eastAsia="fr-FR"/>
        </w:rPr>
        <w:t xml:space="preserve"> </w:t>
      </w:r>
      <w:r w:rsidR="00CA165F">
        <w:rPr>
          <w:lang w:eastAsia="fr-FR"/>
        </w:rPr>
        <w:t>s</w:t>
      </w:r>
      <w:r>
        <w:rPr>
          <w:lang w:eastAsia="fr-FR"/>
        </w:rPr>
        <w:t>ans le con</w:t>
      </w:r>
      <w:r w:rsidR="00A41D0E">
        <w:rPr>
          <w:lang w:eastAsia="fr-FR"/>
        </w:rPr>
        <w:t>sentement</w:t>
      </w:r>
      <w:r>
        <w:rPr>
          <w:lang w:eastAsia="fr-FR"/>
        </w:rPr>
        <w:t xml:space="preserve"> d</w:t>
      </w:r>
      <w:r w:rsidR="00AE0A8F">
        <w:rPr>
          <w:lang w:eastAsia="fr-FR"/>
        </w:rPr>
        <w:t>u pape</w:t>
      </w:r>
      <w:r>
        <w:rPr>
          <w:lang w:eastAsia="fr-FR"/>
        </w:rPr>
        <w:t>. C</w:t>
      </w:r>
      <w:r w:rsidR="00A0480D">
        <w:rPr>
          <w:lang w:eastAsia="fr-FR"/>
        </w:rPr>
        <w:t>’</w:t>
      </w:r>
      <w:r>
        <w:rPr>
          <w:lang w:eastAsia="fr-FR"/>
        </w:rPr>
        <w:t>ét</w:t>
      </w:r>
      <w:r w:rsidR="00CA165F">
        <w:rPr>
          <w:lang w:eastAsia="fr-FR"/>
        </w:rPr>
        <w:t>ait</w:t>
      </w:r>
      <w:r>
        <w:rPr>
          <w:lang w:eastAsia="fr-FR"/>
        </w:rPr>
        <w:t xml:space="preserve"> l</w:t>
      </w:r>
      <w:r w:rsidR="00A0480D">
        <w:rPr>
          <w:lang w:eastAsia="fr-FR"/>
        </w:rPr>
        <w:t>’</w:t>
      </w:r>
      <w:r w:rsidR="009B4027">
        <w:rPr>
          <w:lang w:eastAsia="fr-FR"/>
        </w:rPr>
        <w:t>avis de</w:t>
      </w:r>
      <w:r>
        <w:rPr>
          <w:lang w:eastAsia="fr-FR"/>
        </w:rPr>
        <w:t xml:space="preserve">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il </w:t>
      </w:r>
      <w:r w:rsidR="00CA165F">
        <w:rPr>
          <w:lang w:eastAsia="fr-FR"/>
        </w:rPr>
        <w:t>s</w:t>
      </w:r>
      <w:r>
        <w:rPr>
          <w:lang w:eastAsia="fr-FR"/>
        </w:rPr>
        <w:t>emble qu</w:t>
      </w:r>
      <w:r w:rsidR="00A0480D">
        <w:rPr>
          <w:lang w:eastAsia="fr-FR"/>
        </w:rPr>
        <w:t>’</w:t>
      </w:r>
      <w:r>
        <w:rPr>
          <w:lang w:eastAsia="fr-FR"/>
        </w:rPr>
        <w:t>il av</w:t>
      </w:r>
      <w:r w:rsidR="00CA165F">
        <w:rPr>
          <w:lang w:eastAsia="fr-FR"/>
        </w:rPr>
        <w:t>ait</w:t>
      </w:r>
      <w:r>
        <w:rPr>
          <w:lang w:eastAsia="fr-FR"/>
        </w:rPr>
        <w:t xml:space="preserve"> </w:t>
      </w:r>
      <w:r w:rsidR="009B4027">
        <w:rPr>
          <w:lang w:eastAsia="fr-FR"/>
        </w:rPr>
        <w:t>raison</w:t>
      </w:r>
      <w:r>
        <w:rPr>
          <w:lang w:eastAsia="fr-FR"/>
        </w:rPr>
        <w:t>. L</w:t>
      </w:r>
      <w:r w:rsidR="00A0480D">
        <w:rPr>
          <w:lang w:eastAsia="fr-FR"/>
        </w:rPr>
        <w:t>’</w:t>
      </w:r>
      <w:r w:rsidR="00AE0A8F">
        <w:rPr>
          <w:lang w:eastAsia="fr-FR"/>
        </w:rPr>
        <w:t>archevêque</w:t>
      </w:r>
      <w:r>
        <w:rPr>
          <w:lang w:eastAsia="fr-FR"/>
        </w:rPr>
        <w:t xml:space="preserve"> de Me</w:t>
      </w:r>
      <w:r w:rsidR="00A41D0E">
        <w:rPr>
          <w:lang w:eastAsia="fr-FR"/>
        </w:rPr>
        <w:t>s</w:t>
      </w:r>
      <w:r w:rsidR="00CA165F">
        <w:rPr>
          <w:lang w:eastAsia="fr-FR"/>
        </w:rPr>
        <w:t>s</w:t>
      </w:r>
      <w:r>
        <w:rPr>
          <w:lang w:eastAsia="fr-FR"/>
        </w:rPr>
        <w:t>ine ét</w:t>
      </w:r>
      <w:r w:rsidR="00CA165F">
        <w:rPr>
          <w:lang w:eastAsia="fr-FR"/>
        </w:rPr>
        <w:t>ait</w:t>
      </w:r>
      <w:r>
        <w:rPr>
          <w:lang w:eastAsia="fr-FR"/>
        </w:rPr>
        <w:t xml:space="preserve"> donc encore chargé de demander cette permi</w:t>
      </w:r>
      <w:r w:rsidR="00CA165F">
        <w:rPr>
          <w:lang w:eastAsia="fr-FR"/>
        </w:rPr>
        <w:t>ss</w:t>
      </w:r>
      <w:r>
        <w:rPr>
          <w:lang w:eastAsia="fr-FR"/>
        </w:rPr>
        <w:t>ion</w:t>
      </w:r>
      <w:r w:rsidR="00EA1F75">
        <w:rPr>
          <w:lang w:eastAsia="fr-FR"/>
        </w:rPr>
        <w:t> :</w:t>
      </w:r>
      <w:r>
        <w:rPr>
          <w:lang w:eastAsia="fr-FR"/>
        </w:rPr>
        <w:t xml:space="preserve"> </w:t>
      </w:r>
      <w:r w:rsidR="00CA165F">
        <w:rPr>
          <w:lang w:eastAsia="fr-FR"/>
        </w:rPr>
        <w:t>et</w:t>
      </w:r>
      <w:r>
        <w:rPr>
          <w:lang w:eastAsia="fr-FR"/>
        </w:rPr>
        <w:t xml:space="preserve"> ce </w:t>
      </w:r>
      <w:r w:rsidR="008F4CE3">
        <w:rPr>
          <w:lang w:eastAsia="fr-FR"/>
        </w:rPr>
        <w:t>fut</w:t>
      </w:r>
      <w:r>
        <w:rPr>
          <w:lang w:eastAsia="fr-FR"/>
        </w:rPr>
        <w:t xml:space="preserve"> un autre embarras</w:t>
      </w:r>
      <w:r w:rsidR="00EA1F75">
        <w:rPr>
          <w:lang w:eastAsia="fr-FR"/>
        </w:rPr>
        <w:t> :</w:t>
      </w:r>
      <w:r>
        <w:rPr>
          <w:lang w:eastAsia="fr-FR"/>
        </w:rPr>
        <w:t xml:space="preserve"> L</w:t>
      </w:r>
      <w:r w:rsidR="00AE0A8F">
        <w:rPr>
          <w:lang w:eastAsia="fr-FR"/>
        </w:rPr>
        <w:t>e pape</w:t>
      </w:r>
      <w:r>
        <w:rPr>
          <w:lang w:eastAsia="fr-FR"/>
        </w:rPr>
        <w:t xml:space="preserve"> s</w:t>
      </w:r>
      <w:r w:rsidR="00A0480D">
        <w:rPr>
          <w:lang w:eastAsia="fr-FR"/>
        </w:rPr>
        <w:t>’</w:t>
      </w:r>
      <w:r>
        <w:rPr>
          <w:lang w:eastAsia="fr-FR"/>
        </w:rPr>
        <w:t>en remett</w:t>
      </w:r>
      <w:r w:rsidR="00CA165F">
        <w:rPr>
          <w:lang w:eastAsia="fr-FR"/>
        </w:rPr>
        <w:t>ait</w:t>
      </w:r>
      <w:r>
        <w:rPr>
          <w:lang w:eastAsia="fr-FR"/>
        </w:rPr>
        <w:t xml:space="preserve"> au jugement de</w:t>
      </w:r>
      <w:r w:rsidR="003A23AF">
        <w:rPr>
          <w:lang w:eastAsia="fr-FR"/>
        </w:rPr>
        <w:t>s cardinaux</w:t>
      </w:r>
      <w:r>
        <w:rPr>
          <w:lang w:eastAsia="fr-FR"/>
        </w:rPr>
        <w:t xml:space="preserve">, </w:t>
      </w:r>
      <w:r w:rsidR="00CA165F">
        <w:rPr>
          <w:lang w:eastAsia="fr-FR"/>
        </w:rPr>
        <w:t>et</w:t>
      </w:r>
      <w:r>
        <w:rPr>
          <w:lang w:eastAsia="fr-FR"/>
        </w:rPr>
        <w:t xml:space="preserve"> ceux-ci renvoy</w:t>
      </w:r>
      <w:r w:rsidR="00CA165F">
        <w:rPr>
          <w:lang w:eastAsia="fr-FR"/>
        </w:rPr>
        <w:t>aient</w:t>
      </w:r>
      <w:r>
        <w:rPr>
          <w:lang w:eastAsia="fr-FR"/>
        </w:rPr>
        <w:t xml:space="preserve"> l</w:t>
      </w:r>
      <w:r w:rsidR="00A0480D">
        <w:rPr>
          <w:lang w:eastAsia="fr-FR"/>
        </w:rPr>
        <w:t>’</w:t>
      </w:r>
      <w:r w:rsidR="008F4CE3">
        <w:rPr>
          <w:lang w:eastAsia="fr-FR"/>
        </w:rPr>
        <w:t>affaire</w:t>
      </w:r>
      <w:r>
        <w:rPr>
          <w:lang w:eastAsia="fr-FR"/>
        </w:rPr>
        <w:t xml:space="preserve"> a</w:t>
      </w:r>
      <w:r w:rsidR="00AE0A8F">
        <w:rPr>
          <w:lang w:eastAsia="fr-FR"/>
        </w:rPr>
        <w:t>u pape</w:t>
      </w:r>
      <w:r>
        <w:rPr>
          <w:lang w:eastAsia="fr-FR"/>
        </w:rPr>
        <w:t>. On crut appe</w:t>
      </w:r>
      <w:r w:rsidR="007B2B7A">
        <w:rPr>
          <w:lang w:eastAsia="fr-FR"/>
        </w:rPr>
        <w:t>rc</w:t>
      </w:r>
      <w:r>
        <w:rPr>
          <w:lang w:eastAsia="fr-FR"/>
        </w:rPr>
        <w:t xml:space="preserve">evoir dans cette conduite une </w:t>
      </w:r>
      <w:r w:rsidR="009B4027">
        <w:rPr>
          <w:lang w:eastAsia="fr-FR"/>
        </w:rPr>
        <w:t>espèce</w:t>
      </w:r>
      <w:r>
        <w:rPr>
          <w:lang w:eastAsia="fr-FR"/>
        </w:rPr>
        <w:t xml:space="preserve"> de collu</w:t>
      </w:r>
      <w:r w:rsidR="00CA165F">
        <w:rPr>
          <w:lang w:eastAsia="fr-FR"/>
        </w:rPr>
        <w:t>s</w:t>
      </w:r>
      <w:r>
        <w:rPr>
          <w:lang w:eastAsia="fr-FR"/>
        </w:rPr>
        <w:t>ion.</w:t>
      </w:r>
      <w:r w:rsidR="00EA1F75">
        <w:rPr>
          <w:lang w:eastAsia="fr-FR"/>
        </w:rPr>
        <w:t xml:space="preserve"> </w:t>
      </w:r>
    </w:p>
    <w:p w:rsidR="00EA1F75" w:rsidRDefault="00B47EF3" w:rsidP="00060957">
      <w:pPr>
        <w:rPr>
          <w:lang w:eastAsia="fr-FR"/>
        </w:rPr>
      </w:pPr>
      <w:r>
        <w:rPr>
          <w:lang w:eastAsia="fr-FR"/>
        </w:rPr>
        <w:t xml:space="preserve">Cependant les apparences </w:t>
      </w:r>
      <w:r w:rsidR="00642A35">
        <w:rPr>
          <w:lang w:eastAsia="fr-FR"/>
        </w:rPr>
        <w:t>faisaient</w:t>
      </w:r>
      <w:r w:rsidR="00E50C9D">
        <w:rPr>
          <w:lang w:eastAsia="fr-FR"/>
        </w:rPr>
        <w:t xml:space="preserve"> c</w:t>
      </w:r>
      <w:r>
        <w:rPr>
          <w:lang w:eastAsia="fr-FR"/>
        </w:rPr>
        <w:t>roire au monde qu</w:t>
      </w:r>
      <w:r w:rsidR="00A0480D">
        <w:rPr>
          <w:lang w:eastAsia="fr-FR"/>
        </w:rPr>
        <w:t>’</w:t>
      </w:r>
      <w:r>
        <w:rPr>
          <w:lang w:eastAsia="fr-FR"/>
        </w:rPr>
        <w:t>on</w:t>
      </w:r>
      <w:r w:rsidR="009B4027">
        <w:rPr>
          <w:lang w:eastAsia="fr-FR"/>
        </w:rPr>
        <w:t xml:space="preserve"> </w:t>
      </w:r>
      <w:r>
        <w:rPr>
          <w:lang w:eastAsia="fr-FR"/>
        </w:rPr>
        <w:t>av</w:t>
      </w:r>
      <w:r w:rsidR="00CA165F">
        <w:rPr>
          <w:lang w:eastAsia="fr-FR"/>
        </w:rPr>
        <w:t>ait</w:t>
      </w:r>
      <w:r>
        <w:rPr>
          <w:lang w:eastAsia="fr-FR"/>
        </w:rPr>
        <w:t xml:space="preserve"> eu des rai</w:t>
      </w:r>
      <w:r w:rsidR="00CA165F">
        <w:rPr>
          <w:lang w:eastAsia="fr-FR"/>
        </w:rPr>
        <w:t>s</w:t>
      </w:r>
      <w:r>
        <w:rPr>
          <w:lang w:eastAsia="fr-FR"/>
        </w:rPr>
        <w:t xml:space="preserve">ons </w:t>
      </w:r>
      <w:r w:rsidR="009B4027">
        <w:rPr>
          <w:lang w:eastAsia="fr-FR"/>
        </w:rPr>
        <w:t>solides</w:t>
      </w:r>
      <w:r>
        <w:rPr>
          <w:lang w:eastAsia="fr-FR"/>
        </w:rPr>
        <w:t xml:space="preserve"> pour re</w:t>
      </w:r>
      <w:r w:rsidR="00E50C9D">
        <w:rPr>
          <w:lang w:eastAsia="fr-FR"/>
        </w:rPr>
        <w:t>fu</w:t>
      </w:r>
      <w:r w:rsidR="00CA165F">
        <w:rPr>
          <w:lang w:eastAsia="fr-FR"/>
        </w:rPr>
        <w:t>s</w:t>
      </w:r>
      <w:r>
        <w:rPr>
          <w:lang w:eastAsia="fr-FR"/>
        </w:rPr>
        <w:t>er au commencement cette permi</w:t>
      </w:r>
      <w:r w:rsidR="00CA165F">
        <w:rPr>
          <w:lang w:eastAsia="fr-FR"/>
        </w:rPr>
        <w:t>ss</w:t>
      </w:r>
      <w:r>
        <w:rPr>
          <w:lang w:eastAsia="fr-FR"/>
        </w:rPr>
        <w:t xml:space="preserve">ion, ou du moins pour la </w:t>
      </w:r>
      <w:r w:rsidR="008F4CE3">
        <w:rPr>
          <w:lang w:eastAsia="fr-FR"/>
        </w:rPr>
        <w:t>différe</w:t>
      </w:r>
      <w:r>
        <w:rPr>
          <w:lang w:eastAsia="fr-FR"/>
        </w:rPr>
        <w:t>r</w:t>
      </w:r>
      <w:r w:rsidR="008E4BD6">
        <w:rPr>
          <w:lang w:eastAsia="fr-FR"/>
        </w:rPr>
        <w:t> ;</w:t>
      </w:r>
      <w:r>
        <w:rPr>
          <w:lang w:eastAsia="fr-FR"/>
        </w:rPr>
        <w:t xml:space="preserve"> on y mit cette condition</w:t>
      </w:r>
      <w:r w:rsidR="00EA1F75">
        <w:rPr>
          <w:lang w:eastAsia="fr-FR"/>
        </w:rPr>
        <w:t> :</w:t>
      </w:r>
      <w:r>
        <w:rPr>
          <w:lang w:eastAsia="fr-FR"/>
        </w:rPr>
        <w:t xml:space="preserve"> que l</w:t>
      </w:r>
      <w:r w:rsidR="00A0480D">
        <w:rPr>
          <w:lang w:eastAsia="fr-FR"/>
        </w:rPr>
        <w:t>’</w:t>
      </w:r>
      <w:r w:rsidR="00B92588">
        <w:rPr>
          <w:lang w:eastAsia="fr-FR"/>
        </w:rPr>
        <w:t>impératrice</w:t>
      </w:r>
      <w:r>
        <w:rPr>
          <w:lang w:eastAsia="fr-FR"/>
        </w:rPr>
        <w:t xml:space="preserve"> </w:t>
      </w:r>
      <w:r w:rsidR="00E50C9D">
        <w:rPr>
          <w:lang w:eastAsia="fr-FR"/>
        </w:rPr>
        <w:t>f</w:t>
      </w:r>
      <w:r>
        <w:rPr>
          <w:lang w:eastAsia="fr-FR"/>
        </w:rPr>
        <w:t>er</w:t>
      </w:r>
      <w:r w:rsidR="00CA165F">
        <w:rPr>
          <w:lang w:eastAsia="fr-FR"/>
        </w:rPr>
        <w:t>ait</w:t>
      </w:r>
      <w:r>
        <w:rPr>
          <w:lang w:eastAsia="fr-FR"/>
        </w:rPr>
        <w:t xml:space="preserve"> </w:t>
      </w:r>
      <w:r w:rsidR="00795254">
        <w:rPr>
          <w:lang w:eastAsia="fr-FR"/>
        </w:rPr>
        <w:t>serment</w:t>
      </w:r>
      <w:r>
        <w:rPr>
          <w:lang w:eastAsia="fr-FR"/>
        </w:rPr>
        <w:t xml:space="preserve"> </w:t>
      </w:r>
      <w:r w:rsidR="00CA165F">
        <w:rPr>
          <w:lang w:eastAsia="fr-FR"/>
        </w:rPr>
        <w:t>s</w:t>
      </w:r>
      <w:r>
        <w:rPr>
          <w:lang w:eastAsia="fr-FR"/>
        </w:rPr>
        <w:t xml:space="preserve">ur les </w:t>
      </w:r>
      <w:r w:rsidR="00CA165F">
        <w:rPr>
          <w:lang w:eastAsia="fr-FR"/>
        </w:rPr>
        <w:t>sai</w:t>
      </w:r>
      <w:r>
        <w:rPr>
          <w:lang w:eastAsia="fr-FR"/>
        </w:rPr>
        <w:t>nt</w:t>
      </w:r>
      <w:r w:rsidR="00541AB2">
        <w:rPr>
          <w:lang w:eastAsia="fr-FR"/>
        </w:rPr>
        <w:t>s évangiles</w:t>
      </w:r>
      <w:r>
        <w:rPr>
          <w:lang w:eastAsia="fr-FR"/>
        </w:rPr>
        <w:t xml:space="preserve"> que le jeun</w:t>
      </w:r>
      <w:r w:rsidR="00AE0A8F">
        <w:rPr>
          <w:lang w:eastAsia="fr-FR"/>
        </w:rPr>
        <w:t>e prince</w:t>
      </w:r>
      <w:r>
        <w:rPr>
          <w:lang w:eastAsia="fr-FR"/>
        </w:rPr>
        <w:t xml:space="preserve"> qu</w:t>
      </w:r>
      <w:r w:rsidR="00A0480D">
        <w:rPr>
          <w:lang w:eastAsia="fr-FR"/>
        </w:rPr>
        <w:t>’</w:t>
      </w:r>
      <w:r>
        <w:rPr>
          <w:lang w:eastAsia="fr-FR"/>
        </w:rPr>
        <w:t>on voul</w:t>
      </w:r>
      <w:r w:rsidR="00CA165F">
        <w:rPr>
          <w:lang w:eastAsia="fr-FR"/>
        </w:rPr>
        <w:t>ait</w:t>
      </w:r>
      <w:r>
        <w:rPr>
          <w:lang w:eastAsia="fr-FR"/>
        </w:rPr>
        <w:t xml:space="preserve"> </w:t>
      </w:r>
      <w:r>
        <w:rPr>
          <w:lang w:eastAsia="fr-FR"/>
        </w:rPr>
        <w:lastRenderedPageBreak/>
        <w:t>couronner, ét</w:t>
      </w:r>
      <w:r w:rsidR="00CA165F">
        <w:rPr>
          <w:lang w:eastAsia="fr-FR"/>
        </w:rPr>
        <w:t>ait</w:t>
      </w:r>
      <w:r>
        <w:rPr>
          <w:lang w:eastAsia="fr-FR"/>
        </w:rPr>
        <w:t xml:space="preserve"> </w:t>
      </w:r>
      <w:r w:rsidR="008F4CE3">
        <w:rPr>
          <w:lang w:eastAsia="fr-FR"/>
        </w:rPr>
        <w:t>fils</w:t>
      </w:r>
      <w:r>
        <w:rPr>
          <w:lang w:eastAsia="fr-FR"/>
        </w:rPr>
        <w:t xml:space="preserve"> d</w:t>
      </w:r>
      <w:r w:rsidR="00A0480D">
        <w:rPr>
          <w:lang w:eastAsia="fr-FR"/>
        </w:rPr>
        <w:t>’</w:t>
      </w:r>
      <w:r>
        <w:rPr>
          <w:lang w:eastAsia="fr-FR"/>
        </w:rPr>
        <w:t xml:space="preserve">elle </w:t>
      </w:r>
      <w:r w:rsidR="00CA165F">
        <w:rPr>
          <w:lang w:eastAsia="fr-FR"/>
        </w:rPr>
        <w:t>et</w:t>
      </w:r>
      <w:r>
        <w:rPr>
          <w:lang w:eastAsia="fr-FR"/>
        </w:rPr>
        <w:t xml:space="preserve"> de l</w:t>
      </w:r>
      <w:r w:rsidR="00A0480D">
        <w:rPr>
          <w:lang w:eastAsia="fr-FR"/>
        </w:rPr>
        <w:t>’</w:t>
      </w:r>
      <w:r w:rsidR="00AE0A8F">
        <w:rPr>
          <w:lang w:eastAsia="fr-FR"/>
        </w:rPr>
        <w:t>empereur</w:t>
      </w:r>
      <w:r>
        <w:rPr>
          <w:lang w:eastAsia="fr-FR"/>
        </w:rPr>
        <w:t xml:space="preserve">. Précaution </w:t>
      </w:r>
      <w:r w:rsidR="00312485">
        <w:rPr>
          <w:lang w:eastAsia="fr-FR"/>
        </w:rPr>
        <w:t>fort</w:t>
      </w:r>
      <w:r>
        <w:rPr>
          <w:lang w:eastAsia="fr-FR"/>
        </w:rPr>
        <w:t xml:space="preserve"> inutile</w:t>
      </w:r>
      <w:r w:rsidR="00EA1F75">
        <w:rPr>
          <w:lang w:eastAsia="fr-FR"/>
        </w:rPr>
        <w:t> :</w:t>
      </w:r>
      <w:r>
        <w:rPr>
          <w:lang w:eastAsia="fr-FR"/>
        </w:rPr>
        <w:t xml:space="preserve"> comme </w:t>
      </w:r>
      <w:r w:rsidR="00CA165F">
        <w:rPr>
          <w:lang w:eastAsia="fr-FR"/>
        </w:rPr>
        <w:t>s</w:t>
      </w:r>
      <w:r>
        <w:rPr>
          <w:lang w:eastAsia="fr-FR"/>
        </w:rPr>
        <w:t>i on pouv</w:t>
      </w:r>
      <w:r w:rsidR="00CA165F">
        <w:rPr>
          <w:lang w:eastAsia="fr-FR"/>
        </w:rPr>
        <w:t>ait</w:t>
      </w:r>
      <w:r>
        <w:rPr>
          <w:lang w:eastAsia="fr-FR"/>
        </w:rPr>
        <w:t xml:space="preserve"> </w:t>
      </w:r>
      <w:r w:rsidR="00CA165F">
        <w:rPr>
          <w:lang w:eastAsia="fr-FR"/>
        </w:rPr>
        <w:t>s</w:t>
      </w:r>
      <w:r>
        <w:rPr>
          <w:lang w:eastAsia="fr-FR"/>
        </w:rPr>
        <w:t>e per</w:t>
      </w:r>
      <w:r w:rsidR="00CA165F">
        <w:rPr>
          <w:lang w:eastAsia="fr-FR"/>
        </w:rPr>
        <w:t>s</w:t>
      </w:r>
      <w:r>
        <w:rPr>
          <w:lang w:eastAsia="fr-FR"/>
        </w:rPr>
        <w:t>uader que cett</w:t>
      </w:r>
      <w:r w:rsidR="00B92588">
        <w:rPr>
          <w:lang w:eastAsia="fr-FR"/>
        </w:rPr>
        <w:t>e princesse</w:t>
      </w:r>
      <w:r>
        <w:rPr>
          <w:lang w:eastAsia="fr-FR"/>
        </w:rPr>
        <w:t xml:space="preserve"> </w:t>
      </w:r>
      <w:r w:rsidR="00CA165F">
        <w:rPr>
          <w:lang w:eastAsia="fr-FR"/>
        </w:rPr>
        <w:t>s</w:t>
      </w:r>
      <w:r>
        <w:rPr>
          <w:lang w:eastAsia="fr-FR"/>
        </w:rPr>
        <w:t>er</w:t>
      </w:r>
      <w:r w:rsidR="00CA165F">
        <w:rPr>
          <w:lang w:eastAsia="fr-FR"/>
        </w:rPr>
        <w:t>ait</w:t>
      </w:r>
      <w:r>
        <w:rPr>
          <w:lang w:eastAsia="fr-FR"/>
        </w:rPr>
        <w:t xml:space="preserve"> a</w:t>
      </w:r>
      <w:r w:rsidR="00CA165F">
        <w:rPr>
          <w:lang w:eastAsia="fr-FR"/>
        </w:rPr>
        <w:t>ss</w:t>
      </w:r>
      <w:r>
        <w:rPr>
          <w:lang w:eastAsia="fr-FR"/>
        </w:rPr>
        <w:t xml:space="preserve">ez </w:t>
      </w:r>
      <w:r w:rsidR="00CA165F">
        <w:rPr>
          <w:lang w:eastAsia="fr-FR"/>
        </w:rPr>
        <w:t>s</w:t>
      </w:r>
      <w:r>
        <w:rPr>
          <w:lang w:eastAsia="fr-FR"/>
        </w:rPr>
        <w:t xml:space="preserve">imple pour </w:t>
      </w:r>
      <w:r w:rsidR="00CA165F">
        <w:rPr>
          <w:lang w:eastAsia="fr-FR"/>
        </w:rPr>
        <w:t>s</w:t>
      </w:r>
      <w:r>
        <w:rPr>
          <w:lang w:eastAsia="fr-FR"/>
        </w:rPr>
        <w:t xml:space="preserve">e </w:t>
      </w:r>
      <w:r w:rsidR="009B4027">
        <w:rPr>
          <w:lang w:eastAsia="fr-FR"/>
        </w:rPr>
        <w:t>déshonorer</w:t>
      </w:r>
      <w:r>
        <w:rPr>
          <w:lang w:eastAsia="fr-FR"/>
        </w:rPr>
        <w:t xml:space="preserve"> elle</w:t>
      </w:r>
      <w:r w:rsidR="0031502E">
        <w:rPr>
          <w:lang w:eastAsia="fr-FR"/>
        </w:rPr>
        <w:t>-même</w:t>
      </w:r>
      <w:r>
        <w:rPr>
          <w:lang w:eastAsia="fr-FR"/>
        </w:rPr>
        <w:t xml:space="preserve"> en </w:t>
      </w:r>
      <w:r w:rsidR="008F4CE3">
        <w:rPr>
          <w:lang w:eastAsia="fr-FR"/>
        </w:rPr>
        <w:t>refus</w:t>
      </w:r>
      <w:r>
        <w:rPr>
          <w:lang w:eastAsia="fr-FR"/>
        </w:rPr>
        <w:t xml:space="preserve">ant </w:t>
      </w:r>
      <w:r w:rsidR="0031502E">
        <w:rPr>
          <w:lang w:eastAsia="fr-FR"/>
        </w:rPr>
        <w:t>de</w:t>
      </w:r>
      <w:r>
        <w:rPr>
          <w:lang w:eastAsia="fr-FR"/>
        </w:rPr>
        <w:t xml:space="preserve"> </w:t>
      </w:r>
      <w:r w:rsidR="008F4CE3">
        <w:rPr>
          <w:lang w:eastAsia="fr-FR"/>
        </w:rPr>
        <w:t>faire</w:t>
      </w:r>
      <w:r>
        <w:rPr>
          <w:lang w:eastAsia="fr-FR"/>
        </w:rPr>
        <w:t xml:space="preserve"> </w:t>
      </w:r>
      <w:r w:rsidR="00CA165F">
        <w:rPr>
          <w:lang w:eastAsia="fr-FR"/>
        </w:rPr>
        <w:t>s</w:t>
      </w:r>
      <w:r>
        <w:rPr>
          <w:lang w:eastAsia="fr-FR"/>
        </w:rPr>
        <w:t xml:space="preserve">ur cet article tous les </w:t>
      </w:r>
      <w:r w:rsidR="00795254">
        <w:rPr>
          <w:lang w:eastAsia="fr-FR"/>
        </w:rPr>
        <w:t>serment</w:t>
      </w:r>
      <w:r w:rsidR="00CA165F">
        <w:rPr>
          <w:lang w:eastAsia="fr-FR"/>
        </w:rPr>
        <w:t>s</w:t>
      </w:r>
      <w:r>
        <w:rPr>
          <w:lang w:eastAsia="fr-FR"/>
        </w:rPr>
        <w:t xml:space="preserve"> qu</w:t>
      </w:r>
      <w:r w:rsidR="00A0480D">
        <w:rPr>
          <w:lang w:eastAsia="fr-FR"/>
        </w:rPr>
        <w:t>’</w:t>
      </w:r>
      <w:r>
        <w:rPr>
          <w:lang w:eastAsia="fr-FR"/>
        </w:rPr>
        <w:t>on voudrait</w:t>
      </w:r>
      <w:r w:rsidR="00134D51">
        <w:rPr>
          <w:lang w:eastAsia="fr-FR"/>
        </w:rPr>
        <w:t xml:space="preserve">. Il </w:t>
      </w:r>
      <w:r w:rsidR="0031502E">
        <w:rPr>
          <w:lang w:eastAsia="fr-FR"/>
        </w:rPr>
        <w:t>est</w:t>
      </w:r>
      <w:r>
        <w:rPr>
          <w:lang w:eastAsia="fr-FR"/>
        </w:rPr>
        <w:t xml:space="preserve"> vrai qu</w:t>
      </w:r>
      <w:r w:rsidR="00A0480D">
        <w:rPr>
          <w:lang w:eastAsia="fr-FR"/>
        </w:rPr>
        <w:t>’</w:t>
      </w:r>
      <w:r>
        <w:rPr>
          <w:lang w:eastAsia="fr-FR"/>
        </w:rPr>
        <w:t>elle approch</w:t>
      </w:r>
      <w:r w:rsidR="00CA165F">
        <w:rPr>
          <w:lang w:eastAsia="fr-FR"/>
        </w:rPr>
        <w:t>ait</w:t>
      </w:r>
      <w:r>
        <w:rPr>
          <w:lang w:eastAsia="fr-FR"/>
        </w:rPr>
        <w:t xml:space="preserve"> de quarante ans</w:t>
      </w:r>
      <w:r w:rsidR="00060957">
        <w:rPr>
          <w:rStyle w:val="Appelnotedebasdep"/>
          <w:lang w:eastAsia="fr-FR"/>
        </w:rPr>
        <w:footnoteReference w:id="165"/>
      </w:r>
      <w:r>
        <w:rPr>
          <w:lang w:eastAsia="fr-FR"/>
        </w:rPr>
        <w:t xml:space="preserve">, </w:t>
      </w:r>
      <w:r w:rsidR="009B4027">
        <w:rPr>
          <w:lang w:eastAsia="fr-FR"/>
        </w:rPr>
        <w:t>lorsqu</w:t>
      </w:r>
      <w:r w:rsidR="00A0480D">
        <w:rPr>
          <w:lang w:eastAsia="fr-FR"/>
        </w:rPr>
        <w:t>’</w:t>
      </w:r>
      <w:r w:rsidR="009B4027">
        <w:rPr>
          <w:lang w:eastAsia="fr-FR"/>
        </w:rPr>
        <w:t>elle</w:t>
      </w:r>
      <w:r>
        <w:rPr>
          <w:lang w:eastAsia="fr-FR"/>
        </w:rPr>
        <w:t xml:space="preserve"> épou</w:t>
      </w:r>
      <w:r w:rsidR="00CA165F">
        <w:rPr>
          <w:lang w:eastAsia="fr-FR"/>
        </w:rPr>
        <w:t>s</w:t>
      </w:r>
      <w:r>
        <w:rPr>
          <w:lang w:eastAsia="fr-FR"/>
        </w:rPr>
        <w:t>a Hen</w:t>
      </w:r>
      <w:r w:rsidR="00CA165F">
        <w:rPr>
          <w:lang w:eastAsia="fr-FR"/>
        </w:rPr>
        <w:t>ri</w:t>
      </w:r>
      <w:r>
        <w:rPr>
          <w:lang w:eastAsia="fr-FR"/>
        </w:rPr>
        <w:t>, qui n</w:t>
      </w:r>
      <w:r w:rsidR="00A0480D">
        <w:rPr>
          <w:lang w:eastAsia="fr-FR"/>
        </w:rPr>
        <w:t>’</w:t>
      </w:r>
      <w:r>
        <w:rPr>
          <w:lang w:eastAsia="fr-FR"/>
        </w:rPr>
        <w:t>ét</w:t>
      </w:r>
      <w:r w:rsidR="00CA165F">
        <w:rPr>
          <w:lang w:eastAsia="fr-FR"/>
        </w:rPr>
        <w:t>ait</w:t>
      </w:r>
      <w:r>
        <w:rPr>
          <w:lang w:eastAsia="fr-FR"/>
        </w:rPr>
        <w:t xml:space="preserve"> alors qu</w:t>
      </w:r>
      <w:r w:rsidR="00AE0A8F">
        <w:rPr>
          <w:lang w:eastAsia="fr-FR"/>
        </w:rPr>
        <w:t>e roi</w:t>
      </w:r>
      <w:r>
        <w:rPr>
          <w:lang w:eastAsia="fr-FR"/>
        </w:rPr>
        <w:t xml:space="preserve"> de</w:t>
      </w:r>
      <w:r w:rsidR="003A23AF">
        <w:rPr>
          <w:lang w:eastAsia="fr-FR"/>
        </w:rPr>
        <w:t>s romains</w:t>
      </w:r>
      <w:r>
        <w:rPr>
          <w:lang w:eastAsia="fr-FR"/>
        </w:rPr>
        <w:t xml:space="preserve">, </w:t>
      </w:r>
      <w:r w:rsidR="00CA165F">
        <w:rPr>
          <w:lang w:eastAsia="fr-FR"/>
        </w:rPr>
        <w:t>et</w:t>
      </w:r>
      <w:r>
        <w:rPr>
          <w:lang w:eastAsia="fr-FR"/>
        </w:rPr>
        <w:t xml:space="preserve"> que depuis leur mariage ils av</w:t>
      </w:r>
      <w:r w:rsidR="00CA165F">
        <w:rPr>
          <w:lang w:eastAsia="fr-FR"/>
        </w:rPr>
        <w:t>aient</w:t>
      </w:r>
      <w:r>
        <w:rPr>
          <w:lang w:eastAsia="fr-FR"/>
        </w:rPr>
        <w:t xml:space="preserve"> encore été plu</w:t>
      </w:r>
      <w:r w:rsidR="00CA165F">
        <w:rPr>
          <w:lang w:eastAsia="fr-FR"/>
        </w:rPr>
        <w:t>s</w:t>
      </w:r>
      <w:r>
        <w:rPr>
          <w:lang w:eastAsia="fr-FR"/>
        </w:rPr>
        <w:t xml:space="preserve">ieurs années </w:t>
      </w:r>
      <w:r w:rsidR="00CA165F">
        <w:rPr>
          <w:lang w:eastAsia="fr-FR"/>
        </w:rPr>
        <w:t>s</w:t>
      </w:r>
      <w:r>
        <w:rPr>
          <w:lang w:eastAsia="fr-FR"/>
        </w:rPr>
        <w:t>ans avoir d</w:t>
      </w:r>
      <w:r w:rsidR="00A0480D">
        <w:rPr>
          <w:lang w:eastAsia="fr-FR"/>
        </w:rPr>
        <w:t>’</w:t>
      </w:r>
      <w:r w:rsidR="008F4CE3">
        <w:rPr>
          <w:lang w:eastAsia="fr-FR"/>
        </w:rPr>
        <w:t>enfan</w:t>
      </w:r>
      <w:r w:rsidR="00CA165F">
        <w:rPr>
          <w:lang w:eastAsia="fr-FR"/>
        </w:rPr>
        <w:t>ts</w:t>
      </w:r>
      <w:r w:rsidR="00EA1F75">
        <w:rPr>
          <w:lang w:eastAsia="fr-FR"/>
        </w:rPr>
        <w:t> :</w:t>
      </w:r>
      <w:r>
        <w:rPr>
          <w:lang w:eastAsia="fr-FR"/>
        </w:rPr>
        <w:t xml:space="preserve"> mais depuis Frédéric, né en 1194</w:t>
      </w:r>
      <w:r w:rsidR="00FB5512">
        <w:rPr>
          <w:lang w:eastAsia="fr-FR"/>
        </w:rPr>
        <w:t>,</w:t>
      </w:r>
      <w:r>
        <w:rPr>
          <w:lang w:eastAsia="fr-FR"/>
        </w:rPr>
        <w:t xml:space="preserve"> elle av</w:t>
      </w:r>
      <w:r w:rsidR="00CA165F">
        <w:rPr>
          <w:lang w:eastAsia="fr-FR"/>
        </w:rPr>
        <w:t>ait</w:t>
      </w:r>
      <w:r>
        <w:rPr>
          <w:lang w:eastAsia="fr-FR"/>
        </w:rPr>
        <w:t xml:space="preserve"> encore eu une </w:t>
      </w:r>
      <w:r w:rsidR="008F4CE3">
        <w:rPr>
          <w:lang w:eastAsia="fr-FR"/>
        </w:rPr>
        <w:t>fille</w:t>
      </w:r>
      <w:r w:rsidR="00060957">
        <w:rPr>
          <w:rStyle w:val="Appelnotedebasdep"/>
          <w:lang w:eastAsia="fr-FR"/>
        </w:rPr>
        <w:footnoteReference w:id="166"/>
      </w:r>
      <w:r>
        <w:rPr>
          <w:lang w:eastAsia="fr-FR"/>
        </w:rPr>
        <w:t>. Ain</w:t>
      </w:r>
      <w:r w:rsidR="00CA165F">
        <w:rPr>
          <w:lang w:eastAsia="fr-FR"/>
        </w:rPr>
        <w:t>s</w:t>
      </w:r>
      <w:r>
        <w:rPr>
          <w:lang w:eastAsia="fr-FR"/>
        </w:rPr>
        <w:t xml:space="preserve">i cette </w:t>
      </w:r>
      <w:r w:rsidR="00AC0147">
        <w:rPr>
          <w:lang w:eastAsia="fr-FR"/>
        </w:rPr>
        <w:t>seconde</w:t>
      </w:r>
      <w:r>
        <w:rPr>
          <w:lang w:eastAsia="fr-FR"/>
        </w:rPr>
        <w:t xml:space="preserve"> na</w:t>
      </w:r>
      <w:r w:rsidR="00CA165F">
        <w:rPr>
          <w:lang w:eastAsia="fr-FR"/>
        </w:rPr>
        <w:t>issan</w:t>
      </w:r>
      <w:r>
        <w:rPr>
          <w:lang w:eastAsia="fr-FR"/>
        </w:rPr>
        <w:t>ce lég</w:t>
      </w:r>
      <w:r w:rsidR="007B2B7A">
        <w:rPr>
          <w:lang w:eastAsia="fr-FR"/>
        </w:rPr>
        <w:t>it</w:t>
      </w:r>
      <w:r>
        <w:rPr>
          <w:lang w:eastAsia="fr-FR"/>
        </w:rPr>
        <w:t>im</w:t>
      </w:r>
      <w:r w:rsidR="00CA165F">
        <w:rPr>
          <w:lang w:eastAsia="fr-FR"/>
        </w:rPr>
        <w:t>ait</w:t>
      </w:r>
      <w:r>
        <w:rPr>
          <w:lang w:eastAsia="fr-FR"/>
        </w:rPr>
        <w:t xml:space="preserve"> pour ain</w:t>
      </w:r>
      <w:r w:rsidR="00CA165F">
        <w:rPr>
          <w:lang w:eastAsia="fr-FR"/>
        </w:rPr>
        <w:t>s</w:t>
      </w:r>
      <w:r>
        <w:rPr>
          <w:lang w:eastAsia="fr-FR"/>
        </w:rPr>
        <w:t>i dire la premi</w:t>
      </w:r>
      <w:r w:rsidR="00CA165F">
        <w:rPr>
          <w:lang w:eastAsia="fr-FR"/>
        </w:rPr>
        <w:t>ère</w:t>
      </w:r>
      <w:r>
        <w:rPr>
          <w:lang w:eastAsia="fr-FR"/>
        </w:rPr>
        <w:t xml:space="preserve">, </w:t>
      </w:r>
      <w:r w:rsidR="00CA165F">
        <w:rPr>
          <w:lang w:eastAsia="fr-FR"/>
        </w:rPr>
        <w:t>et</w:t>
      </w:r>
      <w:r>
        <w:rPr>
          <w:lang w:eastAsia="fr-FR"/>
        </w:rPr>
        <w:t xml:space="preserve"> en lev</w:t>
      </w:r>
      <w:r w:rsidR="00CA165F">
        <w:rPr>
          <w:lang w:eastAsia="fr-FR"/>
        </w:rPr>
        <w:t>ait</w:t>
      </w:r>
      <w:r>
        <w:rPr>
          <w:lang w:eastAsia="fr-FR"/>
        </w:rPr>
        <w:t xml:space="preserve"> tous les </w:t>
      </w:r>
      <w:r w:rsidR="00CA165F">
        <w:rPr>
          <w:lang w:eastAsia="fr-FR"/>
        </w:rPr>
        <w:t>s</w:t>
      </w:r>
      <w:r>
        <w:rPr>
          <w:lang w:eastAsia="fr-FR"/>
        </w:rPr>
        <w:t xml:space="preserve">oupçons. </w:t>
      </w:r>
      <w:r w:rsidR="008F4CE3">
        <w:rPr>
          <w:lang w:eastAsia="fr-FR"/>
        </w:rPr>
        <w:t>Enfin</w:t>
      </w:r>
      <w:r>
        <w:rPr>
          <w:lang w:eastAsia="fr-FR"/>
        </w:rPr>
        <w:t xml:space="preserve"> on </w:t>
      </w:r>
      <w:r w:rsidR="00E50C9D">
        <w:rPr>
          <w:lang w:eastAsia="fr-FR"/>
        </w:rPr>
        <w:t>s</w:t>
      </w:r>
      <w:r w:rsidR="008F4CE3">
        <w:rPr>
          <w:lang w:eastAsia="fr-FR"/>
        </w:rPr>
        <w:t>ait</w:t>
      </w:r>
      <w:r>
        <w:rPr>
          <w:lang w:eastAsia="fr-FR"/>
        </w:rPr>
        <w:t xml:space="preserve"> que l</w:t>
      </w:r>
      <w:r w:rsidR="00A0480D">
        <w:rPr>
          <w:lang w:eastAsia="fr-FR"/>
        </w:rPr>
        <w:t>’</w:t>
      </w:r>
      <w:r w:rsidR="00B92588">
        <w:rPr>
          <w:lang w:eastAsia="fr-FR"/>
        </w:rPr>
        <w:t>impératrice</w:t>
      </w:r>
      <w:r>
        <w:rPr>
          <w:lang w:eastAsia="fr-FR"/>
        </w:rPr>
        <w:t xml:space="preserve"> ét</w:t>
      </w:r>
      <w:r w:rsidR="00CA165F">
        <w:rPr>
          <w:lang w:eastAsia="fr-FR"/>
        </w:rPr>
        <w:t>ait</w:t>
      </w:r>
      <w:r>
        <w:rPr>
          <w:lang w:eastAsia="fr-FR"/>
        </w:rPr>
        <w:t xml:space="preserve"> accouchée publiquement de </w:t>
      </w:r>
      <w:r w:rsidR="00CA165F">
        <w:rPr>
          <w:lang w:eastAsia="fr-FR"/>
        </w:rPr>
        <w:t>s</w:t>
      </w:r>
      <w:r>
        <w:rPr>
          <w:lang w:eastAsia="fr-FR"/>
        </w:rPr>
        <w:t xml:space="preserve">on </w:t>
      </w:r>
      <w:r w:rsidR="008F4CE3">
        <w:rPr>
          <w:lang w:eastAsia="fr-FR"/>
        </w:rPr>
        <w:t>fils</w:t>
      </w:r>
      <w:r w:rsidR="00060957">
        <w:rPr>
          <w:rStyle w:val="Appelnotedebasdep"/>
          <w:lang w:eastAsia="fr-FR"/>
        </w:rPr>
        <w:footnoteReference w:id="167"/>
      </w:r>
      <w:r w:rsidR="00E50C9D">
        <w:rPr>
          <w:lang w:eastAsia="fr-FR"/>
        </w:rPr>
        <w:t> ; q</w:t>
      </w:r>
      <w:r>
        <w:rPr>
          <w:lang w:eastAsia="fr-FR"/>
        </w:rPr>
        <w:t xml:space="preserve">ue pour ce </w:t>
      </w:r>
      <w:r w:rsidR="00CA165F">
        <w:rPr>
          <w:lang w:eastAsia="fr-FR"/>
        </w:rPr>
        <w:t>s</w:t>
      </w:r>
      <w:r>
        <w:rPr>
          <w:lang w:eastAsia="fr-FR"/>
        </w:rPr>
        <w:t>ujet on lui av</w:t>
      </w:r>
      <w:r w:rsidR="00CA165F">
        <w:rPr>
          <w:lang w:eastAsia="fr-FR"/>
        </w:rPr>
        <w:t>ait</w:t>
      </w:r>
      <w:r>
        <w:rPr>
          <w:lang w:eastAsia="fr-FR"/>
        </w:rPr>
        <w:t xml:space="preserve"> </w:t>
      </w:r>
      <w:r w:rsidR="008F4CE3">
        <w:rPr>
          <w:lang w:eastAsia="fr-FR"/>
        </w:rPr>
        <w:t>fait</w:t>
      </w:r>
      <w:r>
        <w:rPr>
          <w:lang w:eastAsia="fr-FR"/>
        </w:rPr>
        <w:t xml:space="preserve"> </w:t>
      </w:r>
      <w:r w:rsidR="00642A35">
        <w:rPr>
          <w:lang w:eastAsia="fr-FR"/>
        </w:rPr>
        <w:t>dr</w:t>
      </w:r>
      <w:r w:rsidR="00CA165F">
        <w:rPr>
          <w:lang w:eastAsia="fr-FR"/>
        </w:rPr>
        <w:t>ess</w:t>
      </w:r>
      <w:r>
        <w:rPr>
          <w:lang w:eastAsia="fr-FR"/>
        </w:rPr>
        <w:t xml:space="preserve">er un lit </w:t>
      </w:r>
      <w:r w:rsidR="00CA165F">
        <w:rPr>
          <w:lang w:eastAsia="fr-FR"/>
        </w:rPr>
        <w:t>s</w:t>
      </w:r>
      <w:r>
        <w:rPr>
          <w:lang w:eastAsia="fr-FR"/>
        </w:rPr>
        <w:t>ous un pavillon, dans le grand portique de l</w:t>
      </w:r>
      <w:r w:rsidR="00A0480D">
        <w:rPr>
          <w:lang w:eastAsia="fr-FR"/>
        </w:rPr>
        <w:t>’</w:t>
      </w:r>
      <w:r w:rsidR="00CA165F">
        <w:rPr>
          <w:lang w:eastAsia="fr-FR"/>
        </w:rPr>
        <w:t>Église</w:t>
      </w:r>
      <w:r>
        <w:rPr>
          <w:lang w:eastAsia="fr-FR"/>
        </w:rPr>
        <w:t xml:space="preserve"> de Palerme</w:t>
      </w:r>
      <w:r w:rsidR="00060957">
        <w:rPr>
          <w:rStyle w:val="Appelnotedebasdep"/>
          <w:lang w:eastAsia="fr-FR"/>
        </w:rPr>
        <w:footnoteReference w:id="168"/>
      </w:r>
      <w:r>
        <w:rPr>
          <w:lang w:eastAsia="fr-FR"/>
        </w:rPr>
        <w:t>, où toutes le</w:t>
      </w:r>
      <w:r w:rsidR="00541AB2">
        <w:rPr>
          <w:lang w:eastAsia="fr-FR"/>
        </w:rPr>
        <w:t>s dames</w:t>
      </w:r>
      <w:r>
        <w:rPr>
          <w:lang w:eastAsia="fr-FR"/>
        </w:rPr>
        <w:t xml:space="preserve"> de</w:t>
      </w:r>
      <w:r w:rsidR="00EA1F75">
        <w:rPr>
          <w:lang w:eastAsia="fr-FR"/>
        </w:rPr>
        <w:t xml:space="preserve"> </w:t>
      </w:r>
      <w:r w:rsidR="00CA165F">
        <w:rPr>
          <w:lang w:eastAsia="fr-FR"/>
        </w:rPr>
        <w:t>s</w:t>
      </w:r>
      <w:r w:rsidR="00AE0A8F">
        <w:rPr>
          <w:lang w:eastAsia="fr-FR"/>
        </w:rPr>
        <w:t>a cour</w:t>
      </w:r>
      <w:r>
        <w:rPr>
          <w:lang w:eastAsia="fr-FR"/>
        </w:rPr>
        <w:t xml:space="preserve"> ét</w:t>
      </w:r>
      <w:r w:rsidR="00CA165F">
        <w:rPr>
          <w:lang w:eastAsia="fr-FR"/>
        </w:rPr>
        <w:t>aient</w:t>
      </w:r>
      <w:r>
        <w:rPr>
          <w:lang w:eastAsia="fr-FR"/>
        </w:rPr>
        <w:t xml:space="preserve"> </w:t>
      </w:r>
      <w:r w:rsidR="00CA165F">
        <w:rPr>
          <w:lang w:eastAsia="fr-FR"/>
        </w:rPr>
        <w:t>asse</w:t>
      </w:r>
      <w:r>
        <w:rPr>
          <w:lang w:eastAsia="fr-FR"/>
        </w:rPr>
        <w:t>mblées, tandis que l</w:t>
      </w:r>
      <w:r w:rsidR="00541AB2">
        <w:rPr>
          <w:lang w:eastAsia="fr-FR"/>
        </w:rPr>
        <w:t>e peuple</w:t>
      </w:r>
      <w:r>
        <w:rPr>
          <w:lang w:eastAsia="fr-FR"/>
        </w:rPr>
        <w:t xml:space="preserve"> au-dehors attend</w:t>
      </w:r>
      <w:r w:rsidR="00CA165F">
        <w:rPr>
          <w:lang w:eastAsia="fr-FR"/>
        </w:rPr>
        <w:t>ait</w:t>
      </w:r>
      <w:r>
        <w:rPr>
          <w:lang w:eastAsia="fr-FR"/>
        </w:rPr>
        <w:t xml:space="preserve"> avec impatience dans la place publique, quelle </w:t>
      </w:r>
      <w:r w:rsidR="00CA165F">
        <w:rPr>
          <w:lang w:eastAsia="fr-FR"/>
        </w:rPr>
        <w:t>s</w:t>
      </w:r>
      <w:r>
        <w:rPr>
          <w:lang w:eastAsia="fr-FR"/>
        </w:rPr>
        <w:t>er</w:t>
      </w:r>
      <w:r w:rsidR="00CA165F">
        <w:rPr>
          <w:lang w:eastAsia="fr-FR"/>
        </w:rPr>
        <w:t>ait</w:t>
      </w:r>
      <w:r>
        <w:rPr>
          <w:lang w:eastAsia="fr-FR"/>
        </w:rPr>
        <w:t xml:space="preserve"> </w:t>
      </w:r>
      <w:r w:rsidR="000E697D">
        <w:rPr>
          <w:lang w:eastAsia="fr-FR"/>
        </w:rPr>
        <w:t>l</w:t>
      </w:r>
      <w:r w:rsidR="00A0480D">
        <w:rPr>
          <w:lang w:eastAsia="fr-FR"/>
        </w:rPr>
        <w:t>’</w:t>
      </w:r>
      <w:r w:rsidR="00CA165F">
        <w:rPr>
          <w:lang w:eastAsia="fr-FR"/>
        </w:rPr>
        <w:t>issu</w:t>
      </w:r>
      <w:r>
        <w:rPr>
          <w:lang w:eastAsia="fr-FR"/>
        </w:rPr>
        <w:t xml:space="preserve">e de ces couches </w:t>
      </w:r>
      <w:r w:rsidR="00CA165F">
        <w:rPr>
          <w:lang w:eastAsia="fr-FR"/>
        </w:rPr>
        <w:t>s</w:t>
      </w:r>
      <w:r>
        <w:rPr>
          <w:lang w:eastAsia="fr-FR"/>
        </w:rPr>
        <w:t>i peu attendues.</w:t>
      </w:r>
      <w:r w:rsidR="00EA1F75">
        <w:rPr>
          <w:lang w:eastAsia="fr-FR"/>
        </w:rPr>
        <w:t xml:space="preserve"> </w:t>
      </w:r>
    </w:p>
    <w:p w:rsidR="00EA1F75" w:rsidRDefault="00B47EF3" w:rsidP="00E50C9D">
      <w:pPr>
        <w:rPr>
          <w:lang w:eastAsia="fr-FR"/>
        </w:rPr>
      </w:pPr>
      <w:r>
        <w:rPr>
          <w:lang w:eastAsia="fr-FR"/>
        </w:rPr>
        <w:t xml:space="preserve">Cet </w:t>
      </w:r>
      <w:r w:rsidR="00155EBF">
        <w:rPr>
          <w:lang w:eastAsia="fr-FR"/>
        </w:rPr>
        <w:t>évènement</w:t>
      </w:r>
      <w:r>
        <w:rPr>
          <w:lang w:eastAsia="fr-FR"/>
        </w:rPr>
        <w:t xml:space="preserve"> ét</w:t>
      </w:r>
      <w:r w:rsidR="00CA165F">
        <w:rPr>
          <w:lang w:eastAsia="fr-FR"/>
        </w:rPr>
        <w:t>ait</w:t>
      </w:r>
      <w:r>
        <w:rPr>
          <w:lang w:eastAsia="fr-FR"/>
        </w:rPr>
        <w:t xml:space="preserve"> connu dans toute </w:t>
      </w:r>
      <w:r w:rsidR="004373C1">
        <w:rPr>
          <w:lang w:eastAsia="fr-FR"/>
        </w:rPr>
        <w:t>l</w:t>
      </w:r>
      <w:r w:rsidR="00A0480D">
        <w:rPr>
          <w:lang w:eastAsia="fr-FR"/>
        </w:rPr>
        <w:t>’</w:t>
      </w:r>
      <w:r w:rsidR="004373C1">
        <w:rPr>
          <w:lang w:eastAsia="fr-FR"/>
        </w:rPr>
        <w:t>I</w:t>
      </w:r>
      <w:r>
        <w:rPr>
          <w:lang w:eastAsia="fr-FR"/>
        </w:rPr>
        <w:t>talie. C</w:t>
      </w:r>
      <w:r w:rsidR="00A0480D">
        <w:rPr>
          <w:lang w:eastAsia="fr-FR"/>
        </w:rPr>
        <w:t>’</w:t>
      </w:r>
      <w:r>
        <w:rPr>
          <w:lang w:eastAsia="fr-FR"/>
        </w:rPr>
        <w:t>ét</w:t>
      </w:r>
      <w:r w:rsidR="00CA165F">
        <w:rPr>
          <w:lang w:eastAsia="fr-FR"/>
        </w:rPr>
        <w:t>ait</w:t>
      </w:r>
      <w:r w:rsidR="004373C1">
        <w:rPr>
          <w:lang w:eastAsia="fr-FR"/>
        </w:rPr>
        <w:t xml:space="preserve"> le révoquer en doute</w:t>
      </w:r>
      <w:r>
        <w:rPr>
          <w:lang w:eastAsia="fr-FR"/>
        </w:rPr>
        <w:t xml:space="preserve"> que d</w:t>
      </w:r>
      <w:r w:rsidR="00A0480D">
        <w:rPr>
          <w:lang w:eastAsia="fr-FR"/>
        </w:rPr>
        <w:t>’</w:t>
      </w:r>
      <w:r>
        <w:rPr>
          <w:lang w:eastAsia="fr-FR"/>
        </w:rPr>
        <w:t>exiger de l</w:t>
      </w:r>
      <w:r w:rsidR="00A0480D">
        <w:rPr>
          <w:lang w:eastAsia="fr-FR"/>
        </w:rPr>
        <w:t>’</w:t>
      </w:r>
      <w:r w:rsidR="00B92588">
        <w:rPr>
          <w:lang w:eastAsia="fr-FR"/>
        </w:rPr>
        <w:t>impératrice</w:t>
      </w:r>
      <w:r>
        <w:rPr>
          <w:lang w:eastAsia="fr-FR"/>
        </w:rPr>
        <w:t xml:space="preserve"> de nouveaux </w:t>
      </w:r>
      <w:r w:rsidR="00E50C9D">
        <w:rPr>
          <w:lang w:eastAsia="fr-FR"/>
        </w:rPr>
        <w:t>f</w:t>
      </w:r>
      <w:r w:rsidR="008F4CE3">
        <w:rPr>
          <w:lang w:eastAsia="fr-FR"/>
        </w:rPr>
        <w:t>erme</w:t>
      </w:r>
      <w:r w:rsidR="00CA165F">
        <w:rPr>
          <w:lang w:eastAsia="fr-FR"/>
        </w:rPr>
        <w:t>nts</w:t>
      </w:r>
      <w:r>
        <w:rPr>
          <w:lang w:eastAsia="fr-FR"/>
        </w:rPr>
        <w:t xml:space="preserve"> </w:t>
      </w:r>
      <w:r w:rsidR="00CA165F">
        <w:rPr>
          <w:lang w:eastAsia="fr-FR"/>
        </w:rPr>
        <w:t>s</w:t>
      </w:r>
      <w:r>
        <w:rPr>
          <w:lang w:eastAsia="fr-FR"/>
        </w:rPr>
        <w:t xml:space="preserve">ur ce </w:t>
      </w:r>
      <w:r w:rsidR="00CA165F">
        <w:rPr>
          <w:lang w:eastAsia="fr-FR"/>
        </w:rPr>
        <w:t>s</w:t>
      </w:r>
      <w:r>
        <w:rPr>
          <w:lang w:eastAsia="fr-FR"/>
        </w:rPr>
        <w:t xml:space="preserve">ujet. Mais il </w:t>
      </w:r>
      <w:r w:rsidR="008F4CE3">
        <w:rPr>
          <w:lang w:eastAsia="fr-FR"/>
        </w:rPr>
        <w:t>fallu</w:t>
      </w:r>
      <w:r>
        <w:rPr>
          <w:lang w:eastAsia="fr-FR"/>
        </w:rPr>
        <w:t>t p</w:t>
      </w:r>
      <w:r w:rsidR="00CA165F">
        <w:rPr>
          <w:lang w:eastAsia="fr-FR"/>
        </w:rPr>
        <w:t>asse</w:t>
      </w:r>
      <w:r>
        <w:rPr>
          <w:lang w:eastAsia="fr-FR"/>
        </w:rPr>
        <w:t>r par toutes ces cérémonies pour ne donner aucun ombrage à l</w:t>
      </w:r>
      <w:r w:rsidR="00AE0A8F">
        <w:rPr>
          <w:lang w:eastAsia="fr-FR"/>
        </w:rPr>
        <w:t>a cour</w:t>
      </w:r>
      <w:r>
        <w:rPr>
          <w:lang w:eastAsia="fr-FR"/>
        </w:rPr>
        <w:t xml:space="preserve"> de Rome, </w:t>
      </w:r>
      <w:r w:rsidR="00CA165F">
        <w:rPr>
          <w:lang w:eastAsia="fr-FR"/>
        </w:rPr>
        <w:t>et</w:t>
      </w:r>
      <w:r>
        <w:rPr>
          <w:lang w:eastAsia="fr-FR"/>
        </w:rPr>
        <w:t xml:space="preserve"> l</w:t>
      </w:r>
      <w:r w:rsidR="00A0480D">
        <w:rPr>
          <w:lang w:eastAsia="fr-FR"/>
        </w:rPr>
        <w:t>’</w:t>
      </w:r>
      <w:r>
        <w:rPr>
          <w:lang w:eastAsia="fr-FR"/>
        </w:rPr>
        <w:t xml:space="preserve">engager à </w:t>
      </w:r>
      <w:r w:rsidR="00CA165F">
        <w:rPr>
          <w:lang w:eastAsia="fr-FR"/>
        </w:rPr>
        <w:t>s</w:t>
      </w:r>
      <w:r>
        <w:rPr>
          <w:lang w:eastAsia="fr-FR"/>
        </w:rPr>
        <w:t>outenir la minorité d</w:t>
      </w:r>
      <w:r w:rsidR="00A0480D">
        <w:rPr>
          <w:lang w:eastAsia="fr-FR"/>
        </w:rPr>
        <w:t>’</w:t>
      </w:r>
      <w:r>
        <w:rPr>
          <w:lang w:eastAsia="fr-FR"/>
        </w:rPr>
        <w:t>u</w:t>
      </w:r>
      <w:r w:rsidR="00AE0A8F">
        <w:rPr>
          <w:lang w:eastAsia="fr-FR"/>
        </w:rPr>
        <w:t>n prince</w:t>
      </w:r>
      <w:r>
        <w:rPr>
          <w:lang w:eastAsia="fr-FR"/>
        </w:rPr>
        <w:t xml:space="preserve"> qui </w:t>
      </w:r>
      <w:r w:rsidR="00642A35">
        <w:rPr>
          <w:lang w:eastAsia="fr-FR"/>
        </w:rPr>
        <w:t>devait</w:t>
      </w:r>
      <w:r>
        <w:rPr>
          <w:lang w:eastAsia="fr-FR"/>
        </w:rPr>
        <w:t xml:space="preserve"> être dans la </w:t>
      </w:r>
      <w:r w:rsidR="00CA165F">
        <w:rPr>
          <w:lang w:eastAsia="fr-FR"/>
        </w:rPr>
        <w:t>s</w:t>
      </w:r>
      <w:r>
        <w:rPr>
          <w:lang w:eastAsia="fr-FR"/>
        </w:rPr>
        <w:t xml:space="preserve">uite </w:t>
      </w:r>
      <w:r w:rsidR="00CA165F">
        <w:rPr>
          <w:lang w:eastAsia="fr-FR"/>
        </w:rPr>
        <w:t>s</w:t>
      </w:r>
      <w:r>
        <w:rPr>
          <w:lang w:eastAsia="fr-FR"/>
        </w:rPr>
        <w:t>i pernicieux à l</w:t>
      </w:r>
      <w:r w:rsidR="00A0480D">
        <w:rPr>
          <w:lang w:eastAsia="fr-FR"/>
        </w:rPr>
        <w:t>’</w:t>
      </w:r>
      <w:r w:rsidR="00CA165F">
        <w:rPr>
          <w:lang w:eastAsia="fr-FR"/>
        </w:rPr>
        <w:t>Église</w:t>
      </w:r>
      <w:r>
        <w:rPr>
          <w:lang w:eastAsia="fr-FR"/>
        </w:rPr>
        <w:t xml:space="preserve">. La tutelle en </w:t>
      </w:r>
      <w:r w:rsidR="008F4CE3">
        <w:rPr>
          <w:lang w:eastAsia="fr-FR"/>
        </w:rPr>
        <w:t>fut</w:t>
      </w:r>
      <w:r>
        <w:rPr>
          <w:lang w:eastAsia="fr-FR"/>
        </w:rPr>
        <w:t xml:space="preserve"> donnée à </w:t>
      </w:r>
      <w:r w:rsidR="00C16B20">
        <w:rPr>
          <w:lang w:eastAsia="fr-FR"/>
        </w:rPr>
        <w:t>s</w:t>
      </w:r>
      <w:r>
        <w:rPr>
          <w:lang w:eastAsia="fr-FR"/>
        </w:rPr>
        <w:t>on oncle, Philipp</w:t>
      </w:r>
      <w:r w:rsidR="00DC6D92">
        <w:rPr>
          <w:lang w:eastAsia="fr-FR"/>
        </w:rPr>
        <w:t>e duc</w:t>
      </w:r>
      <w:r>
        <w:rPr>
          <w:lang w:eastAsia="fr-FR"/>
        </w:rPr>
        <w:t xml:space="preserve"> de </w:t>
      </w:r>
      <w:r w:rsidR="00E50C9D">
        <w:rPr>
          <w:lang w:eastAsia="fr-FR"/>
        </w:rPr>
        <w:t>Souabe</w:t>
      </w:r>
      <w:r>
        <w:rPr>
          <w:lang w:eastAsia="fr-FR"/>
        </w:rPr>
        <w:t xml:space="preserve">, </w:t>
      </w:r>
      <w:r w:rsidR="00CA165F">
        <w:rPr>
          <w:lang w:eastAsia="fr-FR"/>
        </w:rPr>
        <w:t>et</w:t>
      </w:r>
      <w:r>
        <w:rPr>
          <w:lang w:eastAsia="fr-FR"/>
        </w:rPr>
        <w:t xml:space="preserve"> </w:t>
      </w:r>
      <w:r w:rsidR="0073595C">
        <w:rPr>
          <w:lang w:eastAsia="fr-FR"/>
        </w:rPr>
        <w:t>frère</w:t>
      </w:r>
      <w:r>
        <w:rPr>
          <w:lang w:eastAsia="fr-FR"/>
        </w:rPr>
        <w:t xml:space="preserve"> de </w:t>
      </w:r>
      <w:r w:rsidR="00CA165F">
        <w:rPr>
          <w:lang w:eastAsia="fr-FR"/>
        </w:rPr>
        <w:t>s</w:t>
      </w:r>
      <w:r>
        <w:rPr>
          <w:lang w:eastAsia="fr-FR"/>
        </w:rPr>
        <w:t>on p</w:t>
      </w:r>
      <w:r w:rsidR="00CA165F">
        <w:rPr>
          <w:lang w:eastAsia="fr-FR"/>
        </w:rPr>
        <w:t>ère</w:t>
      </w:r>
      <w:r w:rsidR="00EA1F75">
        <w:rPr>
          <w:lang w:eastAsia="fr-FR"/>
        </w:rPr>
        <w:t> :</w:t>
      </w:r>
      <w:r>
        <w:rPr>
          <w:lang w:eastAsia="fr-FR"/>
        </w:rPr>
        <w:t xml:space="preserve"> mais il </w:t>
      </w:r>
      <w:r w:rsidR="00CA165F">
        <w:rPr>
          <w:lang w:eastAsia="fr-FR"/>
        </w:rPr>
        <w:t>s</w:t>
      </w:r>
      <w:r>
        <w:rPr>
          <w:lang w:eastAsia="fr-FR"/>
        </w:rPr>
        <w:t>emble que ce n</w:t>
      </w:r>
      <w:r w:rsidR="00A0480D">
        <w:rPr>
          <w:lang w:eastAsia="fr-FR"/>
        </w:rPr>
        <w:t>’</w:t>
      </w:r>
      <w:r>
        <w:rPr>
          <w:lang w:eastAsia="fr-FR"/>
        </w:rPr>
        <w:t>ét</w:t>
      </w:r>
      <w:r w:rsidR="00CA165F">
        <w:rPr>
          <w:lang w:eastAsia="fr-FR"/>
        </w:rPr>
        <w:t>ait</w:t>
      </w:r>
      <w:r>
        <w:rPr>
          <w:lang w:eastAsia="fr-FR"/>
        </w:rPr>
        <w:t xml:space="preserve"> qu</w:t>
      </w:r>
      <w:r w:rsidR="00A0480D">
        <w:rPr>
          <w:lang w:eastAsia="fr-FR"/>
        </w:rPr>
        <w:t>’</w:t>
      </w:r>
      <w:r>
        <w:rPr>
          <w:lang w:eastAsia="fr-FR"/>
        </w:rPr>
        <w:t xml:space="preserve">une tutelle honoraire, </w:t>
      </w:r>
      <w:r w:rsidR="00CA165F">
        <w:rPr>
          <w:lang w:eastAsia="fr-FR"/>
        </w:rPr>
        <w:t>et</w:t>
      </w:r>
      <w:r>
        <w:rPr>
          <w:lang w:eastAsia="fr-FR"/>
        </w:rPr>
        <w:t xml:space="preserve"> que les </w:t>
      </w:r>
      <w:r w:rsidR="00CA165F">
        <w:rPr>
          <w:lang w:eastAsia="fr-FR"/>
        </w:rPr>
        <w:t>s</w:t>
      </w:r>
      <w:r>
        <w:rPr>
          <w:lang w:eastAsia="fr-FR"/>
        </w:rPr>
        <w:t xml:space="preserve">oins de </w:t>
      </w:r>
      <w:r w:rsidR="00CA165F">
        <w:rPr>
          <w:lang w:eastAsia="fr-FR"/>
        </w:rPr>
        <w:t>s</w:t>
      </w:r>
      <w:r>
        <w:rPr>
          <w:lang w:eastAsia="fr-FR"/>
        </w:rPr>
        <w:t xml:space="preserve">on éducation </w:t>
      </w:r>
      <w:r w:rsidR="00C12016">
        <w:rPr>
          <w:lang w:eastAsia="fr-FR"/>
        </w:rPr>
        <w:t>fu</w:t>
      </w:r>
      <w:r>
        <w:rPr>
          <w:lang w:eastAsia="fr-FR"/>
        </w:rPr>
        <w:t xml:space="preserve">rent </w:t>
      </w:r>
      <w:r w:rsidR="008F4CE3">
        <w:rPr>
          <w:lang w:eastAsia="fr-FR"/>
        </w:rPr>
        <w:t>confié</w:t>
      </w:r>
      <w:r>
        <w:rPr>
          <w:lang w:eastAsia="fr-FR"/>
        </w:rPr>
        <w:t>s à l</w:t>
      </w:r>
      <w:r w:rsidR="00A0480D">
        <w:rPr>
          <w:lang w:eastAsia="fr-FR"/>
        </w:rPr>
        <w:t>’</w:t>
      </w:r>
      <w:r w:rsidR="00B92588">
        <w:rPr>
          <w:lang w:eastAsia="fr-FR"/>
        </w:rPr>
        <w:t>impératrice</w:t>
      </w:r>
      <w:r>
        <w:rPr>
          <w:lang w:eastAsia="fr-FR"/>
        </w:rPr>
        <w:t xml:space="preserve"> </w:t>
      </w:r>
      <w:r w:rsidR="00CA165F">
        <w:rPr>
          <w:lang w:eastAsia="fr-FR"/>
        </w:rPr>
        <w:t>s</w:t>
      </w:r>
      <w:r>
        <w:rPr>
          <w:lang w:eastAsia="fr-FR"/>
        </w:rPr>
        <w:t>a m</w:t>
      </w:r>
      <w:r w:rsidR="00CA165F">
        <w:rPr>
          <w:lang w:eastAsia="fr-FR"/>
        </w:rPr>
        <w:t>ère</w:t>
      </w:r>
      <w:r w:rsidR="00C12016">
        <w:rPr>
          <w:lang w:eastAsia="fr-FR"/>
        </w:rPr>
        <w:t>,</w:t>
      </w:r>
      <w:r>
        <w:rPr>
          <w:lang w:eastAsia="fr-FR"/>
        </w:rPr>
        <w:t xml:space="preserve"> </w:t>
      </w:r>
      <w:r w:rsidR="00C16B20">
        <w:rPr>
          <w:lang w:eastAsia="fr-FR"/>
        </w:rPr>
        <w:t>s</w:t>
      </w:r>
      <w:r w:rsidR="004373C1">
        <w:rPr>
          <w:lang w:eastAsia="fr-FR"/>
        </w:rPr>
        <w:t>o</w:t>
      </w:r>
      <w:r>
        <w:rPr>
          <w:lang w:eastAsia="fr-FR"/>
        </w:rPr>
        <w:t>us la conduite de l</w:t>
      </w:r>
      <w:r w:rsidR="00A0480D">
        <w:rPr>
          <w:lang w:eastAsia="fr-FR"/>
        </w:rPr>
        <w:t>’</w:t>
      </w:r>
      <w:r w:rsidR="00AE0A8F">
        <w:rPr>
          <w:lang w:eastAsia="fr-FR"/>
        </w:rPr>
        <w:t>abbé</w:t>
      </w:r>
      <w:r>
        <w:rPr>
          <w:lang w:eastAsia="fr-FR"/>
        </w:rPr>
        <w:t xml:space="preserve"> Joachim.</w:t>
      </w:r>
      <w:r w:rsidR="00EA1F75">
        <w:rPr>
          <w:lang w:eastAsia="fr-FR"/>
        </w:rPr>
        <w:t xml:space="preserve"> </w:t>
      </w:r>
    </w:p>
    <w:p w:rsidR="00854B10" w:rsidRPr="00C452F6" w:rsidRDefault="006172A9" w:rsidP="002526C7">
      <w:pPr>
        <w:pStyle w:val="Titre2"/>
      </w:pPr>
      <w:r>
        <w:t xml:space="preserve">§ 58. </w:t>
      </w:r>
      <w:r w:rsidR="00854B10">
        <w:t>Reconnaissance que l</w:t>
      </w:r>
      <w:r w:rsidR="00A0480D">
        <w:t>’</w:t>
      </w:r>
      <w:r w:rsidR="00854B10">
        <w:t>impératrice témoigne à l</w:t>
      </w:r>
      <w:r w:rsidR="00A0480D">
        <w:t>’</w:t>
      </w:r>
      <w:r w:rsidR="00854B10">
        <w:t>abbé Joachim des obligations qu</w:t>
      </w:r>
      <w:r w:rsidR="00A0480D">
        <w:t>’</w:t>
      </w:r>
      <w:r w:rsidR="00854B10">
        <w:t>elle lui a.</w:t>
      </w:r>
      <w:bookmarkStart w:id="133" w:name="a258"/>
      <w:bookmarkEnd w:id="133"/>
      <w:r w:rsidR="00854B10">
        <w:t xml:space="preserve"> </w:t>
      </w:r>
    </w:p>
    <w:p w:rsidR="00EA1F75" w:rsidRDefault="00B47EF3" w:rsidP="00B11729">
      <w:pPr>
        <w:rPr>
          <w:lang w:eastAsia="fr-FR"/>
        </w:rPr>
      </w:pPr>
      <w:r>
        <w:rPr>
          <w:lang w:eastAsia="fr-FR"/>
        </w:rPr>
        <w:t>Cett</w:t>
      </w:r>
      <w:r w:rsidR="00B92588">
        <w:rPr>
          <w:lang w:eastAsia="fr-FR"/>
        </w:rPr>
        <w:t>e princesse</w:t>
      </w:r>
      <w:r>
        <w:rPr>
          <w:lang w:eastAsia="fr-FR"/>
        </w:rPr>
        <w:t xml:space="preserve"> </w:t>
      </w:r>
      <w:r w:rsidR="00387AA7">
        <w:rPr>
          <w:lang w:eastAsia="fr-FR"/>
        </w:rPr>
        <w:t>se</w:t>
      </w:r>
      <w:r>
        <w:rPr>
          <w:lang w:eastAsia="fr-FR"/>
        </w:rPr>
        <w:t xml:space="preserve"> </w:t>
      </w:r>
      <w:r w:rsidR="00CA165F">
        <w:rPr>
          <w:lang w:eastAsia="fr-FR"/>
        </w:rPr>
        <w:t>s</w:t>
      </w:r>
      <w:r>
        <w:rPr>
          <w:lang w:eastAsia="fr-FR"/>
        </w:rPr>
        <w:t>ent</w:t>
      </w:r>
      <w:r w:rsidR="00CA165F">
        <w:rPr>
          <w:lang w:eastAsia="fr-FR"/>
        </w:rPr>
        <w:t>ait</w:t>
      </w:r>
      <w:r>
        <w:rPr>
          <w:lang w:eastAsia="fr-FR"/>
        </w:rPr>
        <w:t xml:space="preserve"> avoir trop d</w:t>
      </w:r>
      <w:r w:rsidR="00A0480D">
        <w:rPr>
          <w:lang w:eastAsia="fr-FR"/>
        </w:rPr>
        <w:t>’</w:t>
      </w:r>
      <w:r>
        <w:rPr>
          <w:lang w:eastAsia="fr-FR"/>
        </w:rPr>
        <w:t xml:space="preserve">obligations à ce </w:t>
      </w:r>
      <w:r w:rsidR="00CA165F">
        <w:rPr>
          <w:lang w:eastAsia="fr-FR"/>
        </w:rPr>
        <w:t>sai</w:t>
      </w:r>
      <w:r>
        <w:rPr>
          <w:lang w:eastAsia="fr-FR"/>
        </w:rPr>
        <w:t>n</w:t>
      </w:r>
      <w:r w:rsidR="00AE0A8F">
        <w:rPr>
          <w:lang w:eastAsia="fr-FR"/>
        </w:rPr>
        <w:t>t homme</w:t>
      </w:r>
      <w:r>
        <w:rPr>
          <w:lang w:eastAsia="fr-FR"/>
        </w:rPr>
        <w:t xml:space="preserve">, après tous les </w:t>
      </w:r>
      <w:r w:rsidR="00CA165F">
        <w:rPr>
          <w:lang w:eastAsia="fr-FR"/>
        </w:rPr>
        <w:t>s</w:t>
      </w:r>
      <w:r w:rsidR="00CF64C7">
        <w:rPr>
          <w:lang w:eastAsia="fr-FR"/>
        </w:rPr>
        <w:t>oins qu</w:t>
      </w:r>
      <w:r w:rsidR="00A0480D">
        <w:rPr>
          <w:lang w:eastAsia="fr-FR"/>
        </w:rPr>
        <w:t>’</w:t>
      </w:r>
      <w:r w:rsidR="00CF64C7">
        <w:rPr>
          <w:lang w:eastAsia="fr-FR"/>
        </w:rPr>
        <w:t>il ve</w:t>
      </w:r>
      <w:r>
        <w:rPr>
          <w:lang w:eastAsia="fr-FR"/>
        </w:rPr>
        <w:t>n</w:t>
      </w:r>
      <w:r w:rsidR="00CA165F">
        <w:rPr>
          <w:lang w:eastAsia="fr-FR"/>
        </w:rPr>
        <w:t>ait</w:t>
      </w:r>
      <w:r>
        <w:rPr>
          <w:lang w:eastAsia="fr-FR"/>
        </w:rPr>
        <w:t xml:space="preserve"> de prendre, </w:t>
      </w:r>
      <w:r w:rsidR="00C16B20">
        <w:rPr>
          <w:lang w:eastAsia="fr-FR"/>
        </w:rPr>
        <w:t>s</w:t>
      </w:r>
      <w:r w:rsidR="00540C62">
        <w:rPr>
          <w:lang w:eastAsia="fr-FR"/>
        </w:rPr>
        <w:t>o</w:t>
      </w:r>
      <w:r w:rsidR="00CA165F">
        <w:rPr>
          <w:lang w:eastAsia="fr-FR"/>
        </w:rPr>
        <w:t>it</w:t>
      </w:r>
      <w:r>
        <w:rPr>
          <w:lang w:eastAsia="fr-FR"/>
        </w:rPr>
        <w:t xml:space="preserve"> en condui</w:t>
      </w:r>
      <w:r w:rsidR="00CA165F">
        <w:rPr>
          <w:lang w:eastAsia="fr-FR"/>
        </w:rPr>
        <w:t>san</w:t>
      </w:r>
      <w:r>
        <w:rPr>
          <w:lang w:eastAsia="fr-FR"/>
        </w:rPr>
        <w:t>t heureu</w:t>
      </w:r>
      <w:r w:rsidR="00CA165F">
        <w:rPr>
          <w:lang w:eastAsia="fr-FR"/>
        </w:rPr>
        <w:t>s</w:t>
      </w:r>
      <w:r>
        <w:rPr>
          <w:lang w:eastAsia="fr-FR"/>
        </w:rPr>
        <w:t xml:space="preserve">ement </w:t>
      </w:r>
      <w:r w:rsidR="00CA165F">
        <w:rPr>
          <w:lang w:eastAsia="fr-FR"/>
        </w:rPr>
        <w:t>s</w:t>
      </w:r>
      <w:r>
        <w:rPr>
          <w:lang w:eastAsia="fr-FR"/>
        </w:rPr>
        <w:t>on époux pendant les derni</w:t>
      </w:r>
      <w:r w:rsidR="00CA165F">
        <w:rPr>
          <w:lang w:eastAsia="fr-FR"/>
        </w:rPr>
        <w:t>ères</w:t>
      </w:r>
      <w:r>
        <w:rPr>
          <w:lang w:eastAsia="fr-FR"/>
        </w:rPr>
        <w:t xml:space="preserve"> </w:t>
      </w:r>
      <w:r w:rsidR="00CA165F">
        <w:rPr>
          <w:lang w:eastAsia="fr-FR"/>
        </w:rPr>
        <w:t>s</w:t>
      </w:r>
      <w:r>
        <w:rPr>
          <w:lang w:eastAsia="fr-FR"/>
        </w:rPr>
        <w:t xml:space="preserve">emaines de </w:t>
      </w:r>
      <w:r w:rsidR="00CA165F">
        <w:rPr>
          <w:lang w:eastAsia="fr-FR"/>
        </w:rPr>
        <w:t>s</w:t>
      </w:r>
      <w:r>
        <w:rPr>
          <w:lang w:eastAsia="fr-FR"/>
        </w:rPr>
        <w:t xml:space="preserve">a vie, tant </w:t>
      </w:r>
      <w:r>
        <w:rPr>
          <w:lang w:eastAsia="fr-FR"/>
        </w:rPr>
        <w:lastRenderedPageBreak/>
        <w:t xml:space="preserve">dans </w:t>
      </w:r>
      <w:r w:rsidR="00CA165F">
        <w:rPr>
          <w:lang w:eastAsia="fr-FR"/>
        </w:rPr>
        <w:t>s</w:t>
      </w:r>
      <w:r>
        <w:rPr>
          <w:lang w:eastAsia="fr-FR"/>
        </w:rPr>
        <w:t xml:space="preserve">es </w:t>
      </w:r>
      <w:r w:rsidR="008F4CE3">
        <w:rPr>
          <w:lang w:eastAsia="fr-FR"/>
        </w:rPr>
        <w:t>affaire</w:t>
      </w:r>
      <w:r>
        <w:rPr>
          <w:lang w:eastAsia="fr-FR"/>
        </w:rPr>
        <w:t>s temporelles que dans celles qui regard</w:t>
      </w:r>
      <w:r w:rsidR="00CA165F">
        <w:rPr>
          <w:lang w:eastAsia="fr-FR"/>
        </w:rPr>
        <w:t>aient</w:t>
      </w:r>
      <w:r>
        <w:rPr>
          <w:lang w:eastAsia="fr-FR"/>
        </w:rPr>
        <w:t xml:space="preserve"> le </w:t>
      </w:r>
      <w:r w:rsidR="004373C1">
        <w:rPr>
          <w:lang w:eastAsia="fr-FR"/>
        </w:rPr>
        <w:t>salut</w:t>
      </w:r>
      <w:r>
        <w:rPr>
          <w:lang w:eastAsia="fr-FR"/>
        </w:rPr>
        <w:t xml:space="preserve"> de </w:t>
      </w:r>
      <w:r w:rsidR="00CA165F">
        <w:rPr>
          <w:lang w:eastAsia="fr-FR"/>
        </w:rPr>
        <w:t>s</w:t>
      </w:r>
      <w:r>
        <w:rPr>
          <w:lang w:eastAsia="fr-FR"/>
        </w:rPr>
        <w:t xml:space="preserve">on </w:t>
      </w:r>
      <w:r w:rsidR="00CA165F">
        <w:rPr>
          <w:lang w:eastAsia="fr-FR"/>
        </w:rPr>
        <w:t>âme</w:t>
      </w:r>
      <w:r>
        <w:rPr>
          <w:lang w:eastAsia="fr-FR"/>
        </w:rPr>
        <w:t xml:space="preserve">, </w:t>
      </w:r>
      <w:r w:rsidR="002B1FB1">
        <w:rPr>
          <w:lang w:eastAsia="fr-FR"/>
        </w:rPr>
        <w:t>so</w:t>
      </w:r>
      <w:r w:rsidR="008F4CE3">
        <w:rPr>
          <w:lang w:eastAsia="fr-FR"/>
        </w:rPr>
        <w:t>it</w:t>
      </w:r>
      <w:r>
        <w:rPr>
          <w:lang w:eastAsia="fr-FR"/>
        </w:rPr>
        <w:t xml:space="preserve"> en ag</w:t>
      </w:r>
      <w:r w:rsidR="00CA165F">
        <w:rPr>
          <w:lang w:eastAsia="fr-FR"/>
        </w:rPr>
        <w:t>issa</w:t>
      </w:r>
      <w:r>
        <w:rPr>
          <w:lang w:eastAsia="fr-FR"/>
        </w:rPr>
        <w:t xml:space="preserve">nt </w:t>
      </w:r>
      <w:r w:rsidR="00CA165F">
        <w:rPr>
          <w:lang w:eastAsia="fr-FR"/>
        </w:rPr>
        <w:t>s</w:t>
      </w:r>
      <w:r>
        <w:rPr>
          <w:lang w:eastAsia="fr-FR"/>
        </w:rPr>
        <w:t>i judicieu</w:t>
      </w:r>
      <w:r w:rsidR="00CA165F">
        <w:rPr>
          <w:lang w:eastAsia="fr-FR"/>
        </w:rPr>
        <w:t>s</w:t>
      </w:r>
      <w:r>
        <w:rPr>
          <w:lang w:eastAsia="fr-FR"/>
        </w:rPr>
        <w:t>ement pour a</w:t>
      </w:r>
      <w:r w:rsidR="00CA165F">
        <w:rPr>
          <w:lang w:eastAsia="fr-FR"/>
        </w:rPr>
        <w:t>ss</w:t>
      </w:r>
      <w:r>
        <w:rPr>
          <w:lang w:eastAsia="fr-FR"/>
        </w:rPr>
        <w:t>urer l</w:t>
      </w:r>
      <w:r w:rsidR="00B92588">
        <w:rPr>
          <w:lang w:eastAsia="fr-FR"/>
        </w:rPr>
        <w:t>a couronne</w:t>
      </w:r>
      <w:r>
        <w:rPr>
          <w:lang w:eastAsia="fr-FR"/>
        </w:rPr>
        <w:t xml:space="preserve"> à </w:t>
      </w:r>
      <w:r w:rsidR="00CA165F">
        <w:rPr>
          <w:lang w:eastAsia="fr-FR"/>
        </w:rPr>
        <w:t>s</w:t>
      </w:r>
      <w:r>
        <w:rPr>
          <w:lang w:eastAsia="fr-FR"/>
        </w:rPr>
        <w:t xml:space="preserve">on </w:t>
      </w:r>
      <w:r w:rsidR="008F4CE3">
        <w:rPr>
          <w:lang w:eastAsia="fr-FR"/>
        </w:rPr>
        <w:t>fils</w:t>
      </w:r>
      <w:r>
        <w:rPr>
          <w:lang w:eastAsia="fr-FR"/>
        </w:rPr>
        <w:t xml:space="preserve">, pour ne lui en pas témoigner </w:t>
      </w:r>
      <w:r w:rsidR="00CA165F">
        <w:rPr>
          <w:lang w:eastAsia="fr-FR"/>
        </w:rPr>
        <w:t>s</w:t>
      </w:r>
      <w:r>
        <w:rPr>
          <w:lang w:eastAsia="fr-FR"/>
        </w:rPr>
        <w:t xml:space="preserve">a </w:t>
      </w:r>
      <w:r w:rsidR="004373C1">
        <w:rPr>
          <w:lang w:eastAsia="fr-FR"/>
        </w:rPr>
        <w:t>reconnaissance</w:t>
      </w:r>
      <w:r>
        <w:rPr>
          <w:lang w:eastAsia="fr-FR"/>
        </w:rPr>
        <w:t xml:space="preserve"> par quelque </w:t>
      </w:r>
      <w:r w:rsidR="004373C1">
        <w:rPr>
          <w:lang w:eastAsia="fr-FR"/>
        </w:rPr>
        <w:t>bienfait</w:t>
      </w:r>
      <w:r>
        <w:rPr>
          <w:lang w:eastAsia="fr-FR"/>
        </w:rPr>
        <w:t xml:space="preserve"> éclatant, dont tout l</w:t>
      </w:r>
      <w:r w:rsidR="00AE0A8F">
        <w:rPr>
          <w:lang w:eastAsia="fr-FR"/>
        </w:rPr>
        <w:t>e royaume</w:t>
      </w:r>
      <w:r>
        <w:rPr>
          <w:lang w:eastAsia="fr-FR"/>
        </w:rPr>
        <w:t xml:space="preserve"> </w:t>
      </w:r>
      <w:r w:rsidR="008F4CE3">
        <w:rPr>
          <w:lang w:eastAsia="fr-FR"/>
        </w:rPr>
        <w:t>fut</w:t>
      </w:r>
      <w:r>
        <w:rPr>
          <w:lang w:eastAsia="fr-FR"/>
        </w:rPr>
        <w:t xml:space="preserve"> témoin. C</w:t>
      </w:r>
      <w:r w:rsidR="00A0480D">
        <w:rPr>
          <w:lang w:eastAsia="fr-FR"/>
        </w:rPr>
        <w:t>’</w:t>
      </w:r>
      <w:r>
        <w:rPr>
          <w:lang w:eastAsia="fr-FR"/>
        </w:rPr>
        <w:t>e</w:t>
      </w:r>
      <w:r w:rsidR="00CA165F">
        <w:rPr>
          <w:lang w:eastAsia="fr-FR"/>
        </w:rPr>
        <w:t>s</w:t>
      </w:r>
      <w:r>
        <w:rPr>
          <w:lang w:eastAsia="fr-FR"/>
        </w:rPr>
        <w:t>t ce qu</w:t>
      </w:r>
      <w:r w:rsidR="00A0480D">
        <w:rPr>
          <w:lang w:eastAsia="fr-FR"/>
        </w:rPr>
        <w:t>’</w:t>
      </w:r>
      <w:r>
        <w:rPr>
          <w:lang w:eastAsia="fr-FR"/>
        </w:rPr>
        <w:t xml:space="preserve">elle </w:t>
      </w:r>
      <w:r w:rsidR="008F4CE3">
        <w:rPr>
          <w:lang w:eastAsia="fr-FR"/>
        </w:rPr>
        <w:t>fit</w:t>
      </w:r>
      <w:r>
        <w:rPr>
          <w:lang w:eastAsia="fr-FR"/>
        </w:rPr>
        <w:t xml:space="preserve"> dès le commencement de l</w:t>
      </w:r>
      <w:r w:rsidR="00A0480D">
        <w:rPr>
          <w:lang w:eastAsia="fr-FR"/>
        </w:rPr>
        <w:t>’</w:t>
      </w:r>
      <w:r>
        <w:rPr>
          <w:lang w:eastAsia="fr-FR"/>
        </w:rPr>
        <w:t xml:space="preserve">année </w:t>
      </w:r>
      <w:r w:rsidR="00CA165F">
        <w:rPr>
          <w:lang w:eastAsia="fr-FR"/>
        </w:rPr>
        <w:t>s</w:t>
      </w:r>
      <w:r>
        <w:rPr>
          <w:lang w:eastAsia="fr-FR"/>
        </w:rPr>
        <w:t>uivante, en lui adr</w:t>
      </w:r>
      <w:r w:rsidR="00CA165F">
        <w:rPr>
          <w:lang w:eastAsia="fr-FR"/>
        </w:rPr>
        <w:t>essan</w:t>
      </w:r>
      <w:r>
        <w:rPr>
          <w:lang w:eastAsia="fr-FR"/>
        </w:rPr>
        <w:t>t un</w:t>
      </w:r>
      <w:r w:rsidR="00541AB2">
        <w:rPr>
          <w:lang w:eastAsia="fr-FR"/>
        </w:rPr>
        <w:t>e charte</w:t>
      </w:r>
      <w:r>
        <w:rPr>
          <w:lang w:eastAsia="fr-FR"/>
        </w:rPr>
        <w:t xml:space="preserve"> </w:t>
      </w:r>
      <w:r w:rsidR="004373C1">
        <w:rPr>
          <w:lang w:eastAsia="fr-FR"/>
        </w:rPr>
        <w:t>authentique</w:t>
      </w:r>
      <w:r>
        <w:rPr>
          <w:lang w:eastAsia="fr-FR"/>
        </w:rPr>
        <w:t>, dans laquelle non contente de co</w:t>
      </w:r>
      <w:r w:rsidR="008F4CE3">
        <w:rPr>
          <w:lang w:eastAsia="fr-FR"/>
        </w:rPr>
        <w:t>nfirm</w:t>
      </w:r>
      <w:r>
        <w:rPr>
          <w:lang w:eastAsia="fr-FR"/>
        </w:rPr>
        <w:t>e</w:t>
      </w:r>
      <w:r w:rsidR="002B1FB1">
        <w:rPr>
          <w:lang w:eastAsia="fr-FR"/>
        </w:rPr>
        <w:t>r</w:t>
      </w:r>
      <w:r>
        <w:rPr>
          <w:lang w:eastAsia="fr-FR"/>
        </w:rPr>
        <w:t xml:space="preserve"> tous les dons que le </w:t>
      </w:r>
      <w:r w:rsidR="004373C1">
        <w:rPr>
          <w:lang w:eastAsia="fr-FR"/>
        </w:rPr>
        <w:t>défun</w:t>
      </w:r>
      <w:r w:rsidR="00AE0A8F">
        <w:rPr>
          <w:lang w:eastAsia="fr-FR"/>
        </w:rPr>
        <w:t>t empereur</w:t>
      </w:r>
      <w:r>
        <w:rPr>
          <w:lang w:eastAsia="fr-FR"/>
        </w:rPr>
        <w:t xml:space="preserve">, </w:t>
      </w:r>
      <w:r w:rsidR="00CA165F">
        <w:rPr>
          <w:lang w:eastAsia="fr-FR"/>
        </w:rPr>
        <w:t>et</w:t>
      </w:r>
      <w:r>
        <w:rPr>
          <w:lang w:eastAsia="fr-FR"/>
        </w:rPr>
        <w:t xml:space="preserve"> le</w:t>
      </w:r>
      <w:r w:rsidR="00AE0A8F">
        <w:rPr>
          <w:lang w:eastAsia="fr-FR"/>
        </w:rPr>
        <w:t>s rois</w:t>
      </w:r>
      <w:r>
        <w:rPr>
          <w:lang w:eastAsia="fr-FR"/>
        </w:rPr>
        <w:t xml:space="preserve"> de Sicile </w:t>
      </w:r>
      <w:r w:rsidR="00006B51">
        <w:rPr>
          <w:lang w:eastAsia="fr-FR"/>
        </w:rPr>
        <w:t>ses</w:t>
      </w:r>
      <w:r>
        <w:rPr>
          <w:lang w:eastAsia="fr-FR"/>
        </w:rPr>
        <w:t xml:space="preserve"> pr</w:t>
      </w:r>
      <w:r w:rsidR="007B2B7A">
        <w:rPr>
          <w:lang w:eastAsia="fr-FR"/>
        </w:rPr>
        <w:t>éd</w:t>
      </w:r>
      <w:r>
        <w:rPr>
          <w:lang w:eastAsia="fr-FR"/>
        </w:rPr>
        <w:t>éc</w:t>
      </w:r>
      <w:r w:rsidR="00CA165F">
        <w:rPr>
          <w:lang w:eastAsia="fr-FR"/>
        </w:rPr>
        <w:t>ess</w:t>
      </w:r>
      <w:r>
        <w:rPr>
          <w:lang w:eastAsia="fr-FR"/>
        </w:rPr>
        <w:t>eurs av</w:t>
      </w:r>
      <w:r w:rsidR="00CA165F">
        <w:rPr>
          <w:lang w:eastAsia="fr-FR"/>
        </w:rPr>
        <w:t>aient</w:t>
      </w:r>
      <w:r>
        <w:rPr>
          <w:lang w:eastAsia="fr-FR"/>
        </w:rPr>
        <w:t xml:space="preserve"> </w:t>
      </w:r>
      <w:r w:rsidR="008F4CE3">
        <w:rPr>
          <w:lang w:eastAsia="fr-FR"/>
        </w:rPr>
        <w:t>faits</w:t>
      </w:r>
      <w:r>
        <w:rPr>
          <w:lang w:eastAsia="fr-FR"/>
        </w:rPr>
        <w:t xml:space="preserve"> à l</w:t>
      </w:r>
      <w:r w:rsidR="00A0480D">
        <w:rPr>
          <w:lang w:eastAsia="fr-FR"/>
        </w:rPr>
        <w:t>’</w:t>
      </w:r>
      <w:r w:rsidR="00AE0A8F">
        <w:rPr>
          <w:lang w:eastAsia="fr-FR"/>
        </w:rPr>
        <w:t>abbaye</w:t>
      </w:r>
      <w:r>
        <w:rPr>
          <w:lang w:eastAsia="fr-FR"/>
        </w:rPr>
        <w:t xml:space="preserve"> de Flore, dont elle </w:t>
      </w:r>
      <w:r w:rsidR="008F4CE3">
        <w:rPr>
          <w:lang w:eastAsia="fr-FR"/>
        </w:rPr>
        <w:t>fait</w:t>
      </w:r>
      <w:r>
        <w:rPr>
          <w:lang w:eastAsia="fr-FR"/>
        </w:rPr>
        <w:t xml:space="preserve"> une longue énumération, elle y ajoute encore de gros revenus </w:t>
      </w:r>
      <w:r w:rsidR="00CA165F">
        <w:rPr>
          <w:lang w:eastAsia="fr-FR"/>
        </w:rPr>
        <w:t>et</w:t>
      </w:r>
      <w:r>
        <w:rPr>
          <w:lang w:eastAsia="fr-FR"/>
        </w:rPr>
        <w:t xml:space="preserve"> des droits con</w:t>
      </w:r>
      <w:r w:rsidR="00CA165F">
        <w:rPr>
          <w:lang w:eastAsia="fr-FR"/>
        </w:rPr>
        <w:t>s</w:t>
      </w:r>
      <w:r w:rsidR="007B2B7A">
        <w:rPr>
          <w:lang w:eastAsia="fr-FR"/>
        </w:rPr>
        <w:t>id</w:t>
      </w:r>
      <w:r>
        <w:rPr>
          <w:lang w:eastAsia="fr-FR"/>
        </w:rPr>
        <w:t xml:space="preserve">érables, </w:t>
      </w:r>
      <w:r w:rsidR="008F4CE3">
        <w:rPr>
          <w:lang w:eastAsia="fr-FR"/>
        </w:rPr>
        <w:t>afin</w:t>
      </w:r>
      <w:r>
        <w:rPr>
          <w:lang w:eastAsia="fr-FR"/>
        </w:rPr>
        <w:t>, dit-elle, qu</w:t>
      </w:r>
      <w:r w:rsidR="00A0480D">
        <w:rPr>
          <w:lang w:eastAsia="fr-FR"/>
        </w:rPr>
        <w:t>’</w:t>
      </w:r>
      <w:r>
        <w:rPr>
          <w:lang w:eastAsia="fr-FR"/>
        </w:rPr>
        <w:t xml:space="preserve">on y prie Dieu jour </w:t>
      </w:r>
      <w:r w:rsidR="00CA165F">
        <w:rPr>
          <w:lang w:eastAsia="fr-FR"/>
        </w:rPr>
        <w:t>et</w:t>
      </w:r>
      <w:r>
        <w:rPr>
          <w:lang w:eastAsia="fr-FR"/>
        </w:rPr>
        <w:t xml:space="preserve"> nuit pour toute la </w:t>
      </w:r>
      <w:r w:rsidR="008F4CE3">
        <w:rPr>
          <w:lang w:eastAsia="fr-FR"/>
        </w:rPr>
        <w:t>fami</w:t>
      </w:r>
      <w:r w:rsidR="002B1FB1">
        <w:rPr>
          <w:lang w:eastAsia="fr-FR"/>
        </w:rPr>
        <w:t>ll</w:t>
      </w:r>
      <w:r w:rsidR="00B92588">
        <w:rPr>
          <w:lang w:eastAsia="fr-FR"/>
        </w:rPr>
        <w:t>e royale</w:t>
      </w:r>
      <w:r w:rsidR="002B1FB1">
        <w:rPr>
          <w:lang w:eastAsia="fr-FR"/>
        </w:rPr>
        <w:t>,</w:t>
      </w:r>
      <w:r>
        <w:rPr>
          <w:lang w:eastAsia="fr-FR"/>
        </w:rPr>
        <w:t xml:space="preserve"> pour elle-même, pour </w:t>
      </w:r>
      <w:r w:rsidR="00CA165F">
        <w:rPr>
          <w:lang w:eastAsia="fr-FR"/>
        </w:rPr>
        <w:t>s</w:t>
      </w:r>
      <w:r>
        <w:rPr>
          <w:lang w:eastAsia="fr-FR"/>
        </w:rPr>
        <w:t xml:space="preserve">on </w:t>
      </w:r>
      <w:r w:rsidR="008F4CE3">
        <w:rPr>
          <w:lang w:eastAsia="fr-FR"/>
        </w:rPr>
        <w:t>fils</w:t>
      </w:r>
      <w:r>
        <w:rPr>
          <w:lang w:eastAsia="fr-FR"/>
        </w:rPr>
        <w:t xml:space="preserve"> en bas âge, pour </w:t>
      </w:r>
      <w:r w:rsidR="008F4CE3">
        <w:rPr>
          <w:lang w:eastAsia="fr-FR"/>
        </w:rPr>
        <w:t>feu</w:t>
      </w:r>
      <w:r>
        <w:rPr>
          <w:lang w:eastAsia="fr-FR"/>
        </w:rPr>
        <w:t xml:space="preserve"> </w:t>
      </w:r>
      <w:r w:rsidR="00F31E0D">
        <w:rPr>
          <w:lang w:eastAsia="fr-FR"/>
        </w:rPr>
        <w:t>son</w:t>
      </w:r>
      <w:r>
        <w:rPr>
          <w:lang w:eastAsia="fr-FR"/>
        </w:rPr>
        <w:t xml:space="preserve"> mari, l</w:t>
      </w:r>
      <w:r w:rsidR="00A0480D">
        <w:rPr>
          <w:lang w:eastAsia="fr-FR"/>
        </w:rPr>
        <w:t>’</w:t>
      </w:r>
      <w:r w:rsidR="00AE0A8F">
        <w:rPr>
          <w:lang w:eastAsia="fr-FR"/>
        </w:rPr>
        <w:t>empereur</w:t>
      </w:r>
      <w:r>
        <w:rPr>
          <w:lang w:eastAsia="fr-FR"/>
        </w:rPr>
        <w:t xml:space="preserve"> Hen</w:t>
      </w:r>
      <w:r w:rsidR="00CA165F">
        <w:rPr>
          <w:lang w:eastAsia="fr-FR"/>
        </w:rPr>
        <w:t>ri</w:t>
      </w:r>
      <w:r>
        <w:rPr>
          <w:lang w:eastAsia="fr-FR"/>
        </w:rPr>
        <w:t xml:space="preserve"> VI</w:t>
      </w:r>
      <w:r w:rsidR="00FB5512">
        <w:rPr>
          <w:lang w:eastAsia="fr-FR"/>
        </w:rPr>
        <w:t>,</w:t>
      </w:r>
      <w:r>
        <w:rPr>
          <w:lang w:eastAsia="fr-FR"/>
        </w:rPr>
        <w:t xml:space="preserve"> à qui elle donne la qualité d</w:t>
      </w:r>
      <w:r w:rsidR="00DC6D92">
        <w:rPr>
          <w:lang w:eastAsia="fr-FR"/>
        </w:rPr>
        <w:t>e fondateur</w:t>
      </w:r>
      <w:r w:rsidR="004373C1">
        <w:rPr>
          <w:lang w:eastAsia="fr-FR"/>
        </w:rPr>
        <w:t xml:space="preserve"> de</w:t>
      </w:r>
      <w:r>
        <w:rPr>
          <w:lang w:eastAsia="fr-FR"/>
        </w:rPr>
        <w:t xml:space="preserve"> l</w:t>
      </w:r>
      <w:r w:rsidR="00A0480D">
        <w:rPr>
          <w:lang w:eastAsia="fr-FR"/>
        </w:rPr>
        <w:t>’</w:t>
      </w:r>
      <w:r w:rsidR="00AE0A8F">
        <w:rPr>
          <w:lang w:eastAsia="fr-FR"/>
        </w:rPr>
        <w:t>abbaye</w:t>
      </w:r>
      <w:r>
        <w:rPr>
          <w:lang w:eastAsia="fr-FR"/>
        </w:rPr>
        <w:t xml:space="preserve"> de Flore</w:t>
      </w:r>
      <w:r w:rsidR="00134D51">
        <w:rPr>
          <w:lang w:eastAsia="fr-FR"/>
        </w:rPr>
        <w:t xml:space="preserve">. Il </w:t>
      </w:r>
      <w:r w:rsidR="004373C1">
        <w:rPr>
          <w:lang w:eastAsia="fr-FR"/>
        </w:rPr>
        <w:t>ne l</w:t>
      </w:r>
      <w:r w:rsidR="00A0480D">
        <w:rPr>
          <w:lang w:eastAsia="fr-FR"/>
        </w:rPr>
        <w:t>’</w:t>
      </w:r>
      <w:r>
        <w:rPr>
          <w:lang w:eastAsia="fr-FR"/>
        </w:rPr>
        <w:t>ét</w:t>
      </w:r>
      <w:r w:rsidR="00CA165F">
        <w:rPr>
          <w:lang w:eastAsia="fr-FR"/>
        </w:rPr>
        <w:t>ait</w:t>
      </w:r>
      <w:r>
        <w:rPr>
          <w:lang w:eastAsia="fr-FR"/>
        </w:rPr>
        <w:t xml:space="preserve"> pourtant pas, </w:t>
      </w:r>
      <w:r w:rsidR="00CA165F">
        <w:rPr>
          <w:lang w:eastAsia="fr-FR"/>
        </w:rPr>
        <w:t>et</w:t>
      </w:r>
      <w:r>
        <w:rPr>
          <w:lang w:eastAsia="fr-FR"/>
        </w:rPr>
        <w:t xml:space="preserve"> ce nom ét</w:t>
      </w:r>
      <w:r w:rsidR="00CA165F">
        <w:rPr>
          <w:lang w:eastAsia="fr-FR"/>
        </w:rPr>
        <w:t>ait</w:t>
      </w:r>
      <w:r>
        <w:rPr>
          <w:lang w:eastAsia="fr-FR"/>
        </w:rPr>
        <w:t xml:space="preserve"> dû à Guillaume le Bon, mais parce qu</w:t>
      </w:r>
      <w:r w:rsidR="00A0480D">
        <w:rPr>
          <w:lang w:eastAsia="fr-FR"/>
        </w:rPr>
        <w:t>’</w:t>
      </w:r>
      <w:r>
        <w:rPr>
          <w:lang w:eastAsia="fr-FR"/>
        </w:rPr>
        <w:t>Hen</w:t>
      </w:r>
      <w:r w:rsidR="00CA165F">
        <w:rPr>
          <w:lang w:eastAsia="fr-FR"/>
        </w:rPr>
        <w:t>ri</w:t>
      </w:r>
      <w:r>
        <w:rPr>
          <w:lang w:eastAsia="fr-FR"/>
        </w:rPr>
        <w:t xml:space="preserve"> av</w:t>
      </w:r>
      <w:r w:rsidR="00CA165F">
        <w:rPr>
          <w:lang w:eastAsia="fr-FR"/>
        </w:rPr>
        <w:t>ait</w:t>
      </w:r>
      <w:r>
        <w:rPr>
          <w:lang w:eastAsia="fr-FR"/>
        </w:rPr>
        <w:t xml:space="preserve"> donné à cett</w:t>
      </w:r>
      <w:r w:rsidR="00AE0A8F">
        <w:rPr>
          <w:lang w:eastAsia="fr-FR"/>
        </w:rPr>
        <w:t>e abbaye</w:t>
      </w:r>
      <w:r>
        <w:rPr>
          <w:lang w:eastAsia="fr-FR"/>
        </w:rPr>
        <w:t>, en con</w:t>
      </w:r>
      <w:r w:rsidR="00CA165F">
        <w:rPr>
          <w:lang w:eastAsia="fr-FR"/>
        </w:rPr>
        <w:t>s</w:t>
      </w:r>
      <w:r>
        <w:rPr>
          <w:lang w:eastAsia="fr-FR"/>
        </w:rPr>
        <w:t xml:space="preserve">idération de </w:t>
      </w:r>
      <w:r w:rsidR="00CA165F">
        <w:rPr>
          <w:lang w:eastAsia="fr-FR"/>
        </w:rPr>
        <w:t>s</w:t>
      </w:r>
      <w:r>
        <w:rPr>
          <w:lang w:eastAsia="fr-FR"/>
        </w:rPr>
        <w:t>on che</w:t>
      </w:r>
      <w:r w:rsidR="00AE0A8F">
        <w:rPr>
          <w:lang w:eastAsia="fr-FR"/>
        </w:rPr>
        <w:t>r abbé</w:t>
      </w:r>
      <w:r>
        <w:rPr>
          <w:lang w:eastAsia="fr-FR"/>
        </w:rPr>
        <w:t xml:space="preserve"> Joachim la plus grande partie de</w:t>
      </w:r>
      <w:r w:rsidR="00B92588">
        <w:rPr>
          <w:lang w:eastAsia="fr-FR"/>
        </w:rPr>
        <w:t>s domaines</w:t>
      </w:r>
      <w:r>
        <w:rPr>
          <w:lang w:eastAsia="fr-FR"/>
        </w:rPr>
        <w:t xml:space="preserve"> qu</w:t>
      </w:r>
      <w:r w:rsidR="00A0480D">
        <w:rPr>
          <w:lang w:eastAsia="fr-FR"/>
        </w:rPr>
        <w:t>’</w:t>
      </w:r>
      <w:r>
        <w:rPr>
          <w:lang w:eastAsia="fr-FR"/>
        </w:rPr>
        <w:t>elle co</w:t>
      </w:r>
      <w:r w:rsidR="008F4CE3">
        <w:rPr>
          <w:lang w:eastAsia="fr-FR"/>
        </w:rPr>
        <w:t>nfirm</w:t>
      </w:r>
      <w:r>
        <w:rPr>
          <w:lang w:eastAsia="fr-FR"/>
        </w:rPr>
        <w:t>e, elle pouv</w:t>
      </w:r>
      <w:r w:rsidR="00CA165F">
        <w:rPr>
          <w:lang w:eastAsia="fr-FR"/>
        </w:rPr>
        <w:t>ait</w:t>
      </w:r>
      <w:r>
        <w:rPr>
          <w:lang w:eastAsia="fr-FR"/>
        </w:rPr>
        <w:t xml:space="preserve"> </w:t>
      </w:r>
      <w:r w:rsidR="00CA165F">
        <w:rPr>
          <w:lang w:eastAsia="fr-FR"/>
        </w:rPr>
        <w:t>s</w:t>
      </w:r>
      <w:r>
        <w:rPr>
          <w:lang w:eastAsia="fr-FR"/>
        </w:rPr>
        <w:t>ans inju</w:t>
      </w:r>
      <w:r w:rsidR="00CA165F">
        <w:rPr>
          <w:lang w:eastAsia="fr-FR"/>
        </w:rPr>
        <w:t>s</w:t>
      </w:r>
      <w:r>
        <w:rPr>
          <w:lang w:eastAsia="fr-FR"/>
        </w:rPr>
        <w:t>tice lui attribuer cette qualité, d</w:t>
      </w:r>
      <w:r w:rsidR="00A0480D">
        <w:rPr>
          <w:lang w:eastAsia="fr-FR"/>
        </w:rPr>
        <w:t>’</w:t>
      </w:r>
      <w:r>
        <w:rPr>
          <w:lang w:eastAsia="fr-FR"/>
        </w:rPr>
        <w:t>autant plus que nous voyons encore aujourd</w:t>
      </w:r>
      <w:r w:rsidR="00A0480D">
        <w:rPr>
          <w:lang w:eastAsia="fr-FR"/>
        </w:rPr>
        <w:t>’</w:t>
      </w:r>
      <w:r>
        <w:rPr>
          <w:lang w:eastAsia="fr-FR"/>
        </w:rPr>
        <w:t>hui tous le</w:t>
      </w:r>
      <w:r w:rsidR="00AE0A8F">
        <w:rPr>
          <w:lang w:eastAsia="fr-FR"/>
        </w:rPr>
        <w:t>s rois</w:t>
      </w:r>
      <w:r>
        <w:rPr>
          <w:lang w:eastAsia="fr-FR"/>
        </w:rPr>
        <w:t xml:space="preserve"> prendre la qualité d</w:t>
      </w:r>
      <w:r w:rsidR="00541AB2">
        <w:rPr>
          <w:lang w:eastAsia="fr-FR"/>
        </w:rPr>
        <w:t>e fondateurs</w:t>
      </w:r>
      <w:r>
        <w:rPr>
          <w:lang w:eastAsia="fr-FR"/>
        </w:rPr>
        <w:t xml:space="preserve"> de</w:t>
      </w:r>
      <w:r w:rsidR="00AE0A8F">
        <w:rPr>
          <w:lang w:eastAsia="fr-FR"/>
        </w:rPr>
        <w:t>s églises</w:t>
      </w:r>
      <w:r>
        <w:rPr>
          <w:lang w:eastAsia="fr-FR"/>
        </w:rPr>
        <w:t xml:space="preserve"> </w:t>
      </w:r>
      <w:r w:rsidR="00CA165F">
        <w:rPr>
          <w:lang w:eastAsia="fr-FR"/>
        </w:rPr>
        <w:t>et</w:t>
      </w:r>
      <w:r>
        <w:rPr>
          <w:lang w:eastAsia="fr-FR"/>
        </w:rPr>
        <w:t xml:space="preserve"> de</w:t>
      </w:r>
      <w:r w:rsidR="003A23AF">
        <w:rPr>
          <w:lang w:eastAsia="fr-FR"/>
        </w:rPr>
        <w:t>s monastères</w:t>
      </w:r>
      <w:r>
        <w:rPr>
          <w:lang w:eastAsia="fr-FR"/>
        </w:rPr>
        <w:t xml:space="preserve"> qui </w:t>
      </w:r>
      <w:r w:rsidR="00CA165F">
        <w:rPr>
          <w:lang w:eastAsia="fr-FR"/>
        </w:rPr>
        <w:t>s</w:t>
      </w:r>
      <w:r>
        <w:rPr>
          <w:lang w:eastAsia="fr-FR"/>
        </w:rPr>
        <w:t xml:space="preserve">ont de </w:t>
      </w:r>
      <w:r w:rsidR="008F4CE3">
        <w:rPr>
          <w:lang w:eastAsia="fr-FR"/>
        </w:rPr>
        <w:t>fond</w:t>
      </w:r>
      <w:r>
        <w:rPr>
          <w:lang w:eastAsia="fr-FR"/>
        </w:rPr>
        <w:t>atio</w:t>
      </w:r>
      <w:r w:rsidR="00B92588">
        <w:rPr>
          <w:lang w:eastAsia="fr-FR"/>
        </w:rPr>
        <w:t>n royale</w:t>
      </w:r>
      <w:r>
        <w:rPr>
          <w:lang w:eastAsia="fr-FR"/>
        </w:rPr>
        <w:t>, quoiqu</w:t>
      </w:r>
      <w:r w:rsidR="00A0480D">
        <w:rPr>
          <w:lang w:eastAsia="fr-FR"/>
        </w:rPr>
        <w:t>’</w:t>
      </w:r>
      <w:r>
        <w:rPr>
          <w:lang w:eastAsia="fr-FR"/>
        </w:rPr>
        <w:t>ils n</w:t>
      </w:r>
      <w:r w:rsidR="00A0480D">
        <w:rPr>
          <w:lang w:eastAsia="fr-FR"/>
        </w:rPr>
        <w:t>’</w:t>
      </w:r>
      <w:r>
        <w:rPr>
          <w:lang w:eastAsia="fr-FR"/>
        </w:rPr>
        <w:t xml:space="preserve">y </w:t>
      </w:r>
      <w:r w:rsidR="00551113">
        <w:rPr>
          <w:lang w:eastAsia="fr-FR"/>
        </w:rPr>
        <w:t>aient</w:t>
      </w:r>
      <w:r>
        <w:rPr>
          <w:lang w:eastAsia="fr-FR"/>
        </w:rPr>
        <w:t xml:space="preserve"> rien contribué</w:t>
      </w:r>
      <w:r w:rsidR="00FD3FF8">
        <w:rPr>
          <w:lang w:eastAsia="fr-FR"/>
        </w:rPr>
        <w:t>,</w:t>
      </w:r>
      <w:r>
        <w:rPr>
          <w:lang w:eastAsia="fr-FR"/>
        </w:rPr>
        <w:t xml:space="preserve"> </w:t>
      </w:r>
      <w:r w:rsidR="00CA165F">
        <w:rPr>
          <w:lang w:eastAsia="fr-FR"/>
        </w:rPr>
        <w:t>et</w:t>
      </w:r>
      <w:r>
        <w:rPr>
          <w:lang w:eastAsia="fr-FR"/>
        </w:rPr>
        <w:t xml:space="preserve"> que tout l</w:t>
      </w:r>
      <w:r w:rsidR="00A0480D">
        <w:rPr>
          <w:lang w:eastAsia="fr-FR"/>
        </w:rPr>
        <w:t>’</w:t>
      </w:r>
      <w:r>
        <w:rPr>
          <w:lang w:eastAsia="fr-FR"/>
        </w:rPr>
        <w:t xml:space="preserve">honneur </w:t>
      </w:r>
      <w:r w:rsidR="00CA165F">
        <w:rPr>
          <w:lang w:eastAsia="fr-FR"/>
        </w:rPr>
        <w:t>et</w:t>
      </w:r>
      <w:r>
        <w:rPr>
          <w:lang w:eastAsia="fr-FR"/>
        </w:rPr>
        <w:t xml:space="preserve"> le mérite en </w:t>
      </w:r>
      <w:r w:rsidR="00762190">
        <w:rPr>
          <w:lang w:eastAsia="fr-FR"/>
        </w:rPr>
        <w:t>soient</w:t>
      </w:r>
      <w:r>
        <w:rPr>
          <w:lang w:eastAsia="fr-FR"/>
        </w:rPr>
        <w:t xml:space="preserve"> dus à leurs </w:t>
      </w:r>
      <w:r w:rsidR="00077F08">
        <w:rPr>
          <w:lang w:eastAsia="fr-FR"/>
        </w:rPr>
        <w:t>prédécesseurs</w:t>
      </w:r>
      <w:r>
        <w:rPr>
          <w:lang w:eastAsia="fr-FR"/>
        </w:rPr>
        <w:t xml:space="preserve"> qui en ont </w:t>
      </w:r>
      <w:r w:rsidR="008F4CE3">
        <w:rPr>
          <w:lang w:eastAsia="fr-FR"/>
        </w:rPr>
        <w:t>fait</w:t>
      </w:r>
      <w:r>
        <w:rPr>
          <w:lang w:eastAsia="fr-FR"/>
        </w:rPr>
        <w:t xml:space="preserve"> la </w:t>
      </w:r>
      <w:r w:rsidR="00077F08">
        <w:rPr>
          <w:lang w:eastAsia="fr-FR"/>
        </w:rPr>
        <w:t>dépense</w:t>
      </w:r>
      <w:r>
        <w:rPr>
          <w:lang w:eastAsia="fr-FR"/>
        </w:rPr>
        <w:t>. L</w:t>
      </w:r>
      <w:r w:rsidR="00A0480D">
        <w:rPr>
          <w:lang w:eastAsia="fr-FR"/>
        </w:rPr>
        <w:t>’</w:t>
      </w:r>
      <w:r w:rsidR="0031502E">
        <w:rPr>
          <w:lang w:eastAsia="fr-FR"/>
        </w:rPr>
        <w:t>acte</w:t>
      </w:r>
      <w:r>
        <w:rPr>
          <w:lang w:eastAsia="fr-FR"/>
        </w:rPr>
        <w:t xml:space="preserve"> </w:t>
      </w:r>
      <w:r w:rsidR="0031502E">
        <w:rPr>
          <w:lang w:eastAsia="fr-FR"/>
        </w:rPr>
        <w:t>est</w:t>
      </w:r>
      <w:r>
        <w:rPr>
          <w:lang w:eastAsia="fr-FR"/>
        </w:rPr>
        <w:t xml:space="preserve"> du m</w:t>
      </w:r>
      <w:r w:rsidR="00B11729">
        <w:rPr>
          <w:lang w:eastAsia="fr-FR"/>
        </w:rPr>
        <w:t>o</w:t>
      </w:r>
      <w:r w:rsidR="00CA165F">
        <w:rPr>
          <w:lang w:eastAsia="fr-FR"/>
        </w:rPr>
        <w:t>is</w:t>
      </w:r>
      <w:r>
        <w:rPr>
          <w:lang w:eastAsia="fr-FR"/>
        </w:rPr>
        <w:t xml:space="preserve"> de Janvier 1198</w:t>
      </w:r>
      <w:r w:rsidR="00FB5512">
        <w:rPr>
          <w:lang w:eastAsia="fr-FR"/>
        </w:rPr>
        <w:t>,</w:t>
      </w:r>
      <w:r>
        <w:rPr>
          <w:lang w:eastAsia="fr-FR"/>
        </w:rPr>
        <w:t xml:space="preserve"> </w:t>
      </w:r>
      <w:r w:rsidR="00762190">
        <w:rPr>
          <w:lang w:eastAsia="fr-FR"/>
        </w:rPr>
        <w:t>trois</w:t>
      </w:r>
      <w:r>
        <w:rPr>
          <w:lang w:eastAsia="fr-FR"/>
        </w:rPr>
        <w:t xml:space="preserve"> m</w:t>
      </w:r>
      <w:r w:rsidR="00B11729">
        <w:rPr>
          <w:lang w:eastAsia="fr-FR"/>
        </w:rPr>
        <w:t>o</w:t>
      </w:r>
      <w:r w:rsidR="00CA165F">
        <w:rPr>
          <w:lang w:eastAsia="fr-FR"/>
        </w:rPr>
        <w:t>is</w:t>
      </w:r>
      <w:r>
        <w:rPr>
          <w:lang w:eastAsia="fr-FR"/>
        </w:rPr>
        <w:t xml:space="preserve"> </w:t>
      </w:r>
      <w:r w:rsidR="00CA165F">
        <w:rPr>
          <w:lang w:eastAsia="fr-FR"/>
        </w:rPr>
        <w:t>et</w:t>
      </w:r>
      <w:r>
        <w:rPr>
          <w:lang w:eastAsia="fr-FR"/>
        </w:rPr>
        <w:t xml:space="preserve"> quelques jours après la mort de l</w:t>
      </w:r>
      <w:r w:rsidR="00A0480D">
        <w:rPr>
          <w:lang w:eastAsia="fr-FR"/>
        </w:rPr>
        <w:t>’</w:t>
      </w:r>
      <w:r w:rsidR="00AE0A8F">
        <w:rPr>
          <w:lang w:eastAsia="fr-FR"/>
        </w:rPr>
        <w:t>empereur</w:t>
      </w:r>
      <w:r>
        <w:rPr>
          <w:lang w:eastAsia="fr-FR"/>
        </w:rPr>
        <w:t>, lor</w:t>
      </w:r>
      <w:r w:rsidR="00CA165F">
        <w:rPr>
          <w:lang w:eastAsia="fr-FR"/>
        </w:rPr>
        <w:t>s</w:t>
      </w:r>
      <w:r>
        <w:rPr>
          <w:lang w:eastAsia="fr-FR"/>
        </w:rPr>
        <w:t>qu</w:t>
      </w:r>
      <w:r w:rsidR="00A0480D">
        <w:rPr>
          <w:lang w:eastAsia="fr-FR"/>
        </w:rPr>
        <w:t>’</w:t>
      </w:r>
      <w:r>
        <w:rPr>
          <w:lang w:eastAsia="fr-FR"/>
        </w:rPr>
        <w:t>on ét</w:t>
      </w:r>
      <w:r w:rsidR="00CA165F">
        <w:rPr>
          <w:lang w:eastAsia="fr-FR"/>
        </w:rPr>
        <w:t>ait</w:t>
      </w:r>
      <w:r>
        <w:rPr>
          <w:lang w:eastAsia="fr-FR"/>
        </w:rPr>
        <w:t xml:space="preserve"> encore, pour ain</w:t>
      </w:r>
      <w:r w:rsidR="00CA165F">
        <w:rPr>
          <w:lang w:eastAsia="fr-FR"/>
        </w:rPr>
        <w:t>s</w:t>
      </w:r>
      <w:r>
        <w:rPr>
          <w:lang w:eastAsia="fr-FR"/>
        </w:rPr>
        <w:t xml:space="preserve">i dire, dans le deuil de </w:t>
      </w:r>
      <w:r w:rsidR="00CA165F">
        <w:rPr>
          <w:lang w:eastAsia="fr-FR"/>
        </w:rPr>
        <w:t>s</w:t>
      </w:r>
      <w:r>
        <w:rPr>
          <w:lang w:eastAsia="fr-FR"/>
        </w:rPr>
        <w:t xml:space="preserve">es </w:t>
      </w:r>
      <w:r w:rsidR="00077F08">
        <w:rPr>
          <w:lang w:eastAsia="fr-FR"/>
        </w:rPr>
        <w:t>funérailles</w:t>
      </w:r>
      <w:r>
        <w:rPr>
          <w:lang w:eastAsia="fr-FR"/>
        </w:rPr>
        <w:t xml:space="preserve">, que les veuves ont à peine eu le </w:t>
      </w:r>
      <w:r w:rsidR="00CA165F">
        <w:rPr>
          <w:lang w:eastAsia="fr-FR"/>
        </w:rPr>
        <w:t>temps</w:t>
      </w:r>
      <w:r>
        <w:rPr>
          <w:lang w:eastAsia="fr-FR"/>
        </w:rPr>
        <w:t xml:space="preserve"> d</w:t>
      </w:r>
      <w:r w:rsidR="00A0480D">
        <w:rPr>
          <w:lang w:eastAsia="fr-FR"/>
        </w:rPr>
        <w:t>’</w:t>
      </w:r>
      <w:r w:rsidR="00CA165F">
        <w:rPr>
          <w:lang w:eastAsia="fr-FR"/>
        </w:rPr>
        <w:t>ess</w:t>
      </w:r>
      <w:r>
        <w:rPr>
          <w:lang w:eastAsia="fr-FR"/>
        </w:rPr>
        <w:t>uyer leurs larmes de la perte qu</w:t>
      </w:r>
      <w:r w:rsidR="00A0480D">
        <w:rPr>
          <w:lang w:eastAsia="fr-FR"/>
        </w:rPr>
        <w:t>’</w:t>
      </w:r>
      <w:r>
        <w:rPr>
          <w:lang w:eastAsia="fr-FR"/>
        </w:rPr>
        <w:t xml:space="preserve">elles viennent de </w:t>
      </w:r>
      <w:r w:rsidR="008F4CE3">
        <w:rPr>
          <w:lang w:eastAsia="fr-FR"/>
        </w:rPr>
        <w:t>faire</w:t>
      </w:r>
      <w:r>
        <w:rPr>
          <w:lang w:eastAsia="fr-FR"/>
        </w:rPr>
        <w:t>.</w:t>
      </w:r>
      <w:r w:rsidR="00EA1F75">
        <w:rPr>
          <w:lang w:eastAsia="fr-FR"/>
        </w:rPr>
        <w:t xml:space="preserve"> </w:t>
      </w:r>
    </w:p>
    <w:p w:rsidR="00854B10" w:rsidRPr="00C452F6" w:rsidRDefault="006172A9" w:rsidP="002526C7">
      <w:pPr>
        <w:pStyle w:val="Titre2"/>
      </w:pPr>
      <w:r>
        <w:t xml:space="preserve">§ 59. </w:t>
      </w:r>
      <w:r w:rsidR="00854B10">
        <w:t>L</w:t>
      </w:r>
      <w:r w:rsidR="00A0480D">
        <w:t>’</w:t>
      </w:r>
      <w:r w:rsidR="00854B10">
        <w:t>abbé achève ses commentaires sur les petits prophétes. Il sauve la vie à deux de ses religieux.</w:t>
      </w:r>
      <w:bookmarkStart w:id="134" w:name="a259"/>
      <w:bookmarkEnd w:id="134"/>
      <w:r w:rsidR="00854B10">
        <w:t xml:space="preserve"> </w:t>
      </w:r>
    </w:p>
    <w:p w:rsidR="00B11729" w:rsidRDefault="00077F08" w:rsidP="00B11729">
      <w:pPr>
        <w:rPr>
          <w:lang w:eastAsia="fr-FR"/>
        </w:rPr>
      </w:pPr>
      <w:r>
        <w:rPr>
          <w:lang w:eastAsia="fr-FR"/>
        </w:rPr>
        <w:t>Après</w:t>
      </w:r>
      <w:r w:rsidR="00B47EF3">
        <w:rPr>
          <w:lang w:eastAsia="fr-FR"/>
        </w:rPr>
        <w:t xml:space="preserve"> cela le </w:t>
      </w:r>
      <w:r w:rsidR="00CA165F">
        <w:rPr>
          <w:lang w:eastAsia="fr-FR"/>
        </w:rPr>
        <w:t>s</w:t>
      </w:r>
      <w:r w:rsidR="00B47EF3">
        <w:rPr>
          <w:lang w:eastAsia="fr-FR"/>
        </w:rPr>
        <w:t>ain</w:t>
      </w:r>
      <w:r w:rsidR="00AE0A8F">
        <w:rPr>
          <w:lang w:eastAsia="fr-FR"/>
        </w:rPr>
        <w:t>t abbé</w:t>
      </w:r>
      <w:r w:rsidR="00B47EF3">
        <w:rPr>
          <w:lang w:eastAsia="fr-FR"/>
        </w:rPr>
        <w:t xml:space="preserve"> jouit durant quelque </w:t>
      </w:r>
      <w:r w:rsidR="00CA165F">
        <w:rPr>
          <w:lang w:eastAsia="fr-FR"/>
        </w:rPr>
        <w:t>temps</w:t>
      </w:r>
      <w:r w:rsidR="00B47EF3">
        <w:rPr>
          <w:lang w:eastAsia="fr-FR"/>
        </w:rPr>
        <w:t xml:space="preserve"> </w:t>
      </w:r>
      <w:r w:rsidR="00312485">
        <w:rPr>
          <w:lang w:eastAsia="fr-FR"/>
        </w:rPr>
        <w:t>fort</w:t>
      </w:r>
      <w:r w:rsidR="00B47EF3">
        <w:rPr>
          <w:lang w:eastAsia="fr-FR"/>
        </w:rPr>
        <w:t xml:space="preserve"> en repos des douceurs de </w:t>
      </w:r>
      <w:r w:rsidR="00CA165F">
        <w:rPr>
          <w:lang w:eastAsia="fr-FR"/>
        </w:rPr>
        <w:t>s</w:t>
      </w:r>
      <w:r w:rsidR="00B47EF3">
        <w:rPr>
          <w:lang w:eastAsia="fr-FR"/>
        </w:rPr>
        <w:t>a ch</w:t>
      </w:r>
      <w:r w:rsidR="00CA165F">
        <w:rPr>
          <w:lang w:eastAsia="fr-FR"/>
        </w:rPr>
        <w:t>ère</w:t>
      </w:r>
      <w:r w:rsidR="00B47EF3">
        <w:rPr>
          <w:lang w:eastAsia="fr-FR"/>
        </w:rPr>
        <w:t xml:space="preserve"> </w:t>
      </w:r>
      <w:r w:rsidR="00CA165F">
        <w:rPr>
          <w:lang w:eastAsia="fr-FR"/>
        </w:rPr>
        <w:t>s</w:t>
      </w:r>
      <w:r w:rsidR="00B47EF3">
        <w:rPr>
          <w:lang w:eastAsia="fr-FR"/>
        </w:rPr>
        <w:t>olitude</w:t>
      </w:r>
      <w:r w:rsidR="00B11729">
        <w:rPr>
          <w:lang w:eastAsia="fr-FR"/>
        </w:rPr>
        <w:t xml:space="preserve"> </w:t>
      </w:r>
      <w:r w:rsidR="00CA165F">
        <w:rPr>
          <w:lang w:eastAsia="fr-FR"/>
        </w:rPr>
        <w:t>et</w:t>
      </w:r>
      <w:r w:rsidR="00B47EF3">
        <w:rPr>
          <w:lang w:eastAsia="fr-FR"/>
        </w:rPr>
        <w:t xml:space="preserve"> reprit ces hautes contemplations que</w:t>
      </w:r>
      <w:r w:rsidR="008E4BD6">
        <w:rPr>
          <w:lang w:eastAsia="fr-FR"/>
        </w:rPr>
        <w:t xml:space="preserve"> </w:t>
      </w:r>
      <w:r w:rsidR="00B47EF3">
        <w:rPr>
          <w:lang w:eastAsia="fr-FR"/>
        </w:rPr>
        <w:t xml:space="preserve">les </w:t>
      </w:r>
      <w:r w:rsidR="008F4CE3">
        <w:rPr>
          <w:lang w:eastAsia="fr-FR"/>
        </w:rPr>
        <w:t>affaire</w:t>
      </w:r>
      <w:r w:rsidR="00B47EF3">
        <w:rPr>
          <w:lang w:eastAsia="fr-FR"/>
        </w:rPr>
        <w:t>s de l</w:t>
      </w:r>
      <w:r w:rsidR="00A0480D">
        <w:rPr>
          <w:lang w:eastAsia="fr-FR"/>
        </w:rPr>
        <w:t>’</w:t>
      </w:r>
      <w:r w:rsidR="0031502E">
        <w:rPr>
          <w:lang w:eastAsia="fr-FR"/>
        </w:rPr>
        <w:t>État</w:t>
      </w:r>
      <w:r w:rsidR="00B47EF3">
        <w:rPr>
          <w:lang w:eastAsia="fr-FR"/>
        </w:rPr>
        <w:t xml:space="preserve"> </w:t>
      </w:r>
      <w:r w:rsidR="00CA165F">
        <w:rPr>
          <w:lang w:eastAsia="fr-FR"/>
        </w:rPr>
        <w:t>s</w:t>
      </w:r>
      <w:r w:rsidR="00B47EF3">
        <w:rPr>
          <w:lang w:eastAsia="fr-FR"/>
        </w:rPr>
        <w:t>embl</w:t>
      </w:r>
      <w:r w:rsidR="00CA165F">
        <w:rPr>
          <w:lang w:eastAsia="fr-FR"/>
        </w:rPr>
        <w:t>aient</w:t>
      </w:r>
      <w:r w:rsidR="00B47EF3">
        <w:rPr>
          <w:lang w:eastAsia="fr-FR"/>
        </w:rPr>
        <w:t xml:space="preserve"> avoir interrompues. </w:t>
      </w:r>
      <w:r>
        <w:rPr>
          <w:lang w:eastAsia="fr-FR"/>
        </w:rPr>
        <w:t>Il</w:t>
      </w:r>
      <w:r w:rsidR="00B47EF3">
        <w:rPr>
          <w:lang w:eastAsia="fr-FR"/>
        </w:rPr>
        <w:t xml:space="preserve"> av</w:t>
      </w:r>
      <w:r w:rsidR="00CA165F">
        <w:rPr>
          <w:lang w:eastAsia="fr-FR"/>
        </w:rPr>
        <w:t>ait</w:t>
      </w:r>
      <w:r w:rsidR="00B47EF3">
        <w:rPr>
          <w:lang w:eastAsia="fr-FR"/>
        </w:rPr>
        <w:t xml:space="preserve"> commencé à écrire </w:t>
      </w:r>
      <w:r w:rsidR="00CA165F">
        <w:rPr>
          <w:lang w:eastAsia="fr-FR"/>
        </w:rPr>
        <w:t>s</w:t>
      </w:r>
      <w:r w:rsidR="00B47EF3">
        <w:rPr>
          <w:lang w:eastAsia="fr-FR"/>
        </w:rPr>
        <w:t>ur le</w:t>
      </w:r>
      <w:r w:rsidR="00AE0A8F">
        <w:rPr>
          <w:lang w:eastAsia="fr-FR"/>
        </w:rPr>
        <w:t>s prophètes</w:t>
      </w:r>
      <w:r w:rsidR="00B47EF3">
        <w:rPr>
          <w:lang w:eastAsia="fr-FR"/>
        </w:rPr>
        <w:t xml:space="preserve"> </w:t>
      </w:r>
      <w:r>
        <w:rPr>
          <w:lang w:eastAsia="fr-FR"/>
        </w:rPr>
        <w:t>Nahum</w:t>
      </w:r>
      <w:r w:rsidR="00B47EF3">
        <w:rPr>
          <w:lang w:eastAsia="fr-FR"/>
        </w:rPr>
        <w:t xml:space="preserve">, </w:t>
      </w:r>
      <w:r>
        <w:rPr>
          <w:lang w:eastAsia="fr-FR"/>
        </w:rPr>
        <w:t>Habacuc</w:t>
      </w:r>
      <w:r w:rsidR="00B47EF3">
        <w:rPr>
          <w:lang w:eastAsia="fr-FR"/>
        </w:rPr>
        <w:t xml:space="preserve">, Zacharie </w:t>
      </w:r>
      <w:r w:rsidR="006A186C">
        <w:rPr>
          <w:lang w:eastAsia="fr-FR"/>
        </w:rPr>
        <w:t xml:space="preserve">et </w:t>
      </w:r>
      <w:r w:rsidR="00B47EF3">
        <w:rPr>
          <w:lang w:eastAsia="fr-FR"/>
        </w:rPr>
        <w:t>M</w:t>
      </w:r>
      <w:r w:rsidR="007B2B7A">
        <w:rPr>
          <w:lang w:eastAsia="fr-FR"/>
        </w:rPr>
        <w:t>al</w:t>
      </w:r>
      <w:r w:rsidR="00B47EF3">
        <w:rPr>
          <w:lang w:eastAsia="fr-FR"/>
        </w:rPr>
        <w:t>achie à la pri</w:t>
      </w:r>
      <w:r w:rsidR="00CA165F">
        <w:rPr>
          <w:lang w:eastAsia="fr-FR"/>
        </w:rPr>
        <w:t>ère</w:t>
      </w:r>
      <w:r w:rsidR="00B47EF3">
        <w:rPr>
          <w:lang w:eastAsia="fr-FR"/>
        </w:rPr>
        <w:t xml:space="preserve"> du </w:t>
      </w:r>
      <w:r>
        <w:rPr>
          <w:lang w:eastAsia="fr-FR"/>
        </w:rPr>
        <w:t>défun</w:t>
      </w:r>
      <w:r w:rsidR="00AE0A8F">
        <w:rPr>
          <w:lang w:eastAsia="fr-FR"/>
        </w:rPr>
        <w:t>t empereur</w:t>
      </w:r>
      <w:r w:rsidR="00B47EF3">
        <w:rPr>
          <w:lang w:eastAsia="fr-FR"/>
        </w:rPr>
        <w:t xml:space="preserve">, auquel pour ce </w:t>
      </w:r>
      <w:r w:rsidR="00CA165F">
        <w:rPr>
          <w:lang w:eastAsia="fr-FR"/>
        </w:rPr>
        <w:t>s</w:t>
      </w:r>
      <w:r w:rsidR="00B47EF3">
        <w:rPr>
          <w:lang w:eastAsia="fr-FR"/>
        </w:rPr>
        <w:t xml:space="preserve">ujet il </w:t>
      </w:r>
      <w:r w:rsidR="00642A35">
        <w:rPr>
          <w:lang w:eastAsia="fr-FR"/>
        </w:rPr>
        <w:t>dédiait</w:t>
      </w:r>
      <w:r w:rsidR="00B47EF3">
        <w:rPr>
          <w:lang w:eastAsia="fr-FR"/>
        </w:rPr>
        <w:t xml:space="preserve"> ce</w:t>
      </w:r>
      <w:r w:rsidR="00B92588">
        <w:rPr>
          <w:lang w:eastAsia="fr-FR"/>
        </w:rPr>
        <w:t>s commentaires</w:t>
      </w:r>
      <w:r w:rsidR="00EA1F75">
        <w:rPr>
          <w:lang w:eastAsia="fr-FR"/>
        </w:rPr>
        <w:t> ;</w:t>
      </w:r>
      <w:r w:rsidR="00B47EF3">
        <w:rPr>
          <w:lang w:eastAsia="fr-FR"/>
        </w:rPr>
        <w:t xml:space="preserve"> mais la mor</w:t>
      </w:r>
      <w:r>
        <w:rPr>
          <w:lang w:eastAsia="fr-FR"/>
        </w:rPr>
        <w:t>t</w:t>
      </w:r>
      <w:r w:rsidR="00B47EF3">
        <w:rPr>
          <w:lang w:eastAsia="fr-FR"/>
        </w:rPr>
        <w:t xml:space="preserve"> de c</w:t>
      </w:r>
      <w:r w:rsidR="00AE0A8F">
        <w:rPr>
          <w:lang w:eastAsia="fr-FR"/>
        </w:rPr>
        <w:t>e prince</w:t>
      </w:r>
      <w:r w:rsidR="00B47EF3">
        <w:rPr>
          <w:lang w:eastAsia="fr-FR"/>
        </w:rPr>
        <w:t xml:space="preserve"> av</w:t>
      </w:r>
      <w:r w:rsidR="00CA165F">
        <w:rPr>
          <w:lang w:eastAsia="fr-FR"/>
        </w:rPr>
        <w:t>ait</w:t>
      </w:r>
      <w:r w:rsidR="00B47EF3">
        <w:rPr>
          <w:lang w:eastAsia="fr-FR"/>
        </w:rPr>
        <w:t xml:space="preserve"> interrompu ce</w:t>
      </w:r>
      <w:r w:rsidR="00AE0A8F">
        <w:rPr>
          <w:lang w:eastAsia="fr-FR"/>
        </w:rPr>
        <w:t>t ouvrage</w:t>
      </w:r>
      <w:r w:rsidR="00B47EF3">
        <w:rPr>
          <w:lang w:eastAsia="fr-FR"/>
        </w:rPr>
        <w:t xml:space="preserve">. Il le continua, </w:t>
      </w:r>
      <w:r w:rsidR="00CA165F">
        <w:rPr>
          <w:lang w:eastAsia="fr-FR"/>
        </w:rPr>
        <w:t>et</w:t>
      </w:r>
      <w:r w:rsidR="00B47EF3">
        <w:rPr>
          <w:lang w:eastAsia="fr-FR"/>
        </w:rPr>
        <w:t xml:space="preserve"> l</w:t>
      </w:r>
      <w:r w:rsidR="00A0480D">
        <w:rPr>
          <w:lang w:eastAsia="fr-FR"/>
        </w:rPr>
        <w:t>’</w:t>
      </w:r>
      <w:r w:rsidR="00B47EF3">
        <w:rPr>
          <w:lang w:eastAsia="fr-FR"/>
        </w:rPr>
        <w:t>acheva cette année 1198</w:t>
      </w:r>
      <w:r w:rsidR="00FB5512">
        <w:rPr>
          <w:lang w:eastAsia="fr-FR"/>
        </w:rPr>
        <w:t>,</w:t>
      </w:r>
      <w:r w:rsidR="00B47EF3">
        <w:rPr>
          <w:lang w:eastAsia="fr-FR"/>
        </w:rPr>
        <w:t xml:space="preserve"> </w:t>
      </w:r>
      <w:r w:rsidR="00CA165F">
        <w:rPr>
          <w:lang w:eastAsia="fr-FR"/>
        </w:rPr>
        <w:t>s</w:t>
      </w:r>
      <w:r w:rsidR="00B47EF3">
        <w:rPr>
          <w:lang w:eastAsia="fr-FR"/>
        </w:rPr>
        <w:t>ans rien changer de ce qu</w:t>
      </w:r>
      <w:r w:rsidR="00A0480D">
        <w:rPr>
          <w:lang w:eastAsia="fr-FR"/>
        </w:rPr>
        <w:t>’</w:t>
      </w:r>
      <w:r w:rsidR="00B47EF3">
        <w:rPr>
          <w:lang w:eastAsia="fr-FR"/>
        </w:rPr>
        <w:t>il di</w:t>
      </w:r>
      <w:r w:rsidR="00CA165F">
        <w:rPr>
          <w:lang w:eastAsia="fr-FR"/>
        </w:rPr>
        <w:t>sait</w:t>
      </w:r>
      <w:r w:rsidR="00B47EF3">
        <w:rPr>
          <w:lang w:eastAsia="fr-FR"/>
        </w:rPr>
        <w:t xml:space="preserve"> à l</w:t>
      </w:r>
      <w:r w:rsidR="00A0480D">
        <w:rPr>
          <w:lang w:eastAsia="fr-FR"/>
        </w:rPr>
        <w:t>’</w:t>
      </w:r>
      <w:r w:rsidR="00AE0A8F">
        <w:rPr>
          <w:lang w:eastAsia="fr-FR"/>
        </w:rPr>
        <w:t>empereur</w:t>
      </w:r>
      <w:r w:rsidR="00B47EF3">
        <w:rPr>
          <w:lang w:eastAsia="fr-FR"/>
        </w:rPr>
        <w:t xml:space="preserve"> même, ni c</w:t>
      </w:r>
      <w:r w:rsidR="00CA165F">
        <w:rPr>
          <w:lang w:eastAsia="fr-FR"/>
        </w:rPr>
        <w:t>ess</w:t>
      </w:r>
      <w:r w:rsidR="00B47EF3">
        <w:rPr>
          <w:lang w:eastAsia="fr-FR"/>
        </w:rPr>
        <w:t>er de lui adr</w:t>
      </w:r>
      <w:r w:rsidR="00CA165F">
        <w:rPr>
          <w:lang w:eastAsia="fr-FR"/>
        </w:rPr>
        <w:t>ess</w:t>
      </w:r>
      <w:r w:rsidR="00B47EF3">
        <w:rPr>
          <w:lang w:eastAsia="fr-FR"/>
        </w:rPr>
        <w:t>er la parole en plu</w:t>
      </w:r>
      <w:r w:rsidR="00CA165F">
        <w:rPr>
          <w:lang w:eastAsia="fr-FR"/>
        </w:rPr>
        <w:t>s</w:t>
      </w:r>
      <w:r w:rsidR="00B47EF3">
        <w:rPr>
          <w:lang w:eastAsia="fr-FR"/>
        </w:rPr>
        <w:t>ieurs occa</w:t>
      </w:r>
      <w:r w:rsidR="00CA165F">
        <w:rPr>
          <w:lang w:eastAsia="fr-FR"/>
        </w:rPr>
        <w:t>s</w:t>
      </w:r>
      <w:r w:rsidR="00B47EF3">
        <w:rPr>
          <w:lang w:eastAsia="fr-FR"/>
        </w:rPr>
        <w:t>ions, comme il av</w:t>
      </w:r>
      <w:r w:rsidR="00CA165F">
        <w:rPr>
          <w:lang w:eastAsia="fr-FR"/>
        </w:rPr>
        <w:t>ait</w:t>
      </w:r>
      <w:r w:rsidR="00B47EF3">
        <w:rPr>
          <w:lang w:eastAsia="fr-FR"/>
        </w:rPr>
        <w:t xml:space="preserve"> </w:t>
      </w:r>
      <w:r w:rsidR="008F4CE3">
        <w:rPr>
          <w:lang w:eastAsia="fr-FR"/>
        </w:rPr>
        <w:t>fait</w:t>
      </w:r>
      <w:r w:rsidR="00B47EF3">
        <w:rPr>
          <w:lang w:eastAsia="fr-FR"/>
        </w:rPr>
        <w:t xml:space="preserve"> </w:t>
      </w:r>
      <w:r w:rsidR="00CA165F">
        <w:rPr>
          <w:lang w:eastAsia="fr-FR"/>
        </w:rPr>
        <w:t>s</w:t>
      </w:r>
      <w:r w:rsidR="00B47EF3">
        <w:rPr>
          <w:lang w:eastAsia="fr-FR"/>
        </w:rPr>
        <w:t xml:space="preserve">ur </w:t>
      </w:r>
      <w:r>
        <w:rPr>
          <w:lang w:eastAsia="fr-FR"/>
        </w:rPr>
        <w:t>Jérémie</w:t>
      </w:r>
      <w:r w:rsidR="00B47EF3">
        <w:rPr>
          <w:lang w:eastAsia="fr-FR"/>
        </w:rPr>
        <w:t xml:space="preserve">, ce qui </w:t>
      </w:r>
      <w:r w:rsidR="008F4CE3">
        <w:rPr>
          <w:lang w:eastAsia="fr-FR"/>
        </w:rPr>
        <w:t>fait</w:t>
      </w:r>
      <w:r w:rsidR="00B47EF3">
        <w:rPr>
          <w:lang w:eastAsia="fr-FR"/>
        </w:rPr>
        <w:t xml:space="preserve"> croire qu</w:t>
      </w:r>
      <w:r w:rsidR="00A0480D">
        <w:rPr>
          <w:lang w:eastAsia="fr-FR"/>
        </w:rPr>
        <w:t>’</w:t>
      </w:r>
      <w:r w:rsidR="00B47EF3">
        <w:rPr>
          <w:lang w:eastAsia="fr-FR"/>
        </w:rPr>
        <w:t>à me</w:t>
      </w:r>
      <w:r w:rsidR="00CA165F">
        <w:rPr>
          <w:lang w:eastAsia="fr-FR"/>
        </w:rPr>
        <w:t>s</w:t>
      </w:r>
      <w:r w:rsidR="00B47EF3">
        <w:rPr>
          <w:lang w:eastAsia="fr-FR"/>
        </w:rPr>
        <w:t>ure qu</w:t>
      </w:r>
      <w:r w:rsidR="00A0480D">
        <w:rPr>
          <w:lang w:eastAsia="fr-FR"/>
        </w:rPr>
        <w:t>’</w:t>
      </w:r>
      <w:r w:rsidR="00B47EF3">
        <w:rPr>
          <w:lang w:eastAsia="fr-FR"/>
        </w:rPr>
        <w:t>il avanç</w:t>
      </w:r>
      <w:r w:rsidR="00CA165F">
        <w:rPr>
          <w:lang w:eastAsia="fr-FR"/>
        </w:rPr>
        <w:t>ait</w:t>
      </w:r>
      <w:r w:rsidR="00B47EF3">
        <w:rPr>
          <w:lang w:eastAsia="fr-FR"/>
        </w:rPr>
        <w:t xml:space="preserve"> dans </w:t>
      </w:r>
      <w:r w:rsidR="00CA165F">
        <w:rPr>
          <w:lang w:eastAsia="fr-FR"/>
        </w:rPr>
        <w:t>s</w:t>
      </w:r>
      <w:r w:rsidR="00B47EF3">
        <w:rPr>
          <w:lang w:eastAsia="fr-FR"/>
        </w:rPr>
        <w:t>e</w:t>
      </w:r>
      <w:r w:rsidR="00AE0A8F">
        <w:rPr>
          <w:lang w:eastAsia="fr-FR"/>
        </w:rPr>
        <w:t>s ouvrages</w:t>
      </w:r>
      <w:r w:rsidR="00B47EF3">
        <w:rPr>
          <w:lang w:eastAsia="fr-FR"/>
        </w:rPr>
        <w:t xml:space="preserve"> il en </w:t>
      </w:r>
      <w:r w:rsidR="008F4CE3">
        <w:rPr>
          <w:lang w:eastAsia="fr-FR"/>
        </w:rPr>
        <w:t>faisai</w:t>
      </w:r>
      <w:r w:rsidR="00CA165F">
        <w:rPr>
          <w:lang w:eastAsia="fr-FR"/>
        </w:rPr>
        <w:t>t</w:t>
      </w:r>
      <w:r w:rsidR="00B47EF3">
        <w:rPr>
          <w:lang w:eastAsia="fr-FR"/>
        </w:rPr>
        <w:t xml:space="preserve"> part à c</w:t>
      </w:r>
      <w:r w:rsidR="00AE0A8F">
        <w:rPr>
          <w:lang w:eastAsia="fr-FR"/>
        </w:rPr>
        <w:t>e prince</w:t>
      </w:r>
      <w:r w:rsidR="00B47EF3">
        <w:rPr>
          <w:lang w:eastAsia="fr-FR"/>
        </w:rPr>
        <w:t xml:space="preserve">, </w:t>
      </w:r>
      <w:r w:rsidR="00CA165F">
        <w:rPr>
          <w:lang w:eastAsia="fr-FR"/>
        </w:rPr>
        <w:t>s</w:t>
      </w:r>
      <w:r w:rsidR="00B47EF3">
        <w:rPr>
          <w:lang w:eastAsia="fr-FR"/>
        </w:rPr>
        <w:t>ans attendre qu</w:t>
      </w:r>
      <w:r w:rsidR="00A0480D">
        <w:rPr>
          <w:lang w:eastAsia="fr-FR"/>
        </w:rPr>
        <w:t>’</w:t>
      </w:r>
      <w:r w:rsidR="00B47EF3">
        <w:rPr>
          <w:lang w:eastAsia="fr-FR"/>
        </w:rPr>
        <w:t>il y eut mis la derni</w:t>
      </w:r>
      <w:r w:rsidR="00CA165F">
        <w:rPr>
          <w:lang w:eastAsia="fr-FR"/>
        </w:rPr>
        <w:t>ère</w:t>
      </w:r>
      <w:r w:rsidR="00B47EF3">
        <w:rPr>
          <w:lang w:eastAsia="fr-FR"/>
        </w:rPr>
        <w:t xml:space="preserve"> main pour les lui pré</w:t>
      </w:r>
      <w:r w:rsidR="00CA165F">
        <w:rPr>
          <w:lang w:eastAsia="fr-FR"/>
        </w:rPr>
        <w:t>s</w:t>
      </w:r>
      <w:r w:rsidR="00B47EF3">
        <w:rPr>
          <w:lang w:eastAsia="fr-FR"/>
        </w:rPr>
        <w:t xml:space="preserve">enter. </w:t>
      </w:r>
    </w:p>
    <w:p w:rsidR="002A58C3" w:rsidRDefault="00B47EF3" w:rsidP="00060957">
      <w:pPr>
        <w:rPr>
          <w:lang w:eastAsia="fr-FR"/>
        </w:rPr>
      </w:pPr>
      <w:r>
        <w:rPr>
          <w:lang w:eastAsia="fr-FR"/>
        </w:rPr>
        <w:t xml:space="preserve">Dans le </w:t>
      </w:r>
      <w:r w:rsidR="00CA165F">
        <w:rPr>
          <w:lang w:eastAsia="fr-FR"/>
        </w:rPr>
        <w:t>temps</w:t>
      </w:r>
      <w:r>
        <w:rPr>
          <w:lang w:eastAsia="fr-FR"/>
        </w:rPr>
        <w:t xml:space="preserve"> qu</w:t>
      </w:r>
      <w:r w:rsidR="00A0480D">
        <w:rPr>
          <w:lang w:eastAsia="fr-FR"/>
        </w:rPr>
        <w:t>’</w:t>
      </w:r>
      <w:r>
        <w:rPr>
          <w:lang w:eastAsia="fr-FR"/>
        </w:rPr>
        <w:t>il écriv</w:t>
      </w:r>
      <w:r w:rsidR="00CA165F">
        <w:rPr>
          <w:lang w:eastAsia="fr-FR"/>
        </w:rPr>
        <w:t>ait</w:t>
      </w:r>
      <w:r>
        <w:rPr>
          <w:lang w:eastAsia="fr-FR"/>
        </w:rPr>
        <w:t xml:space="preserve"> </w:t>
      </w:r>
      <w:r w:rsidR="00CA165F">
        <w:rPr>
          <w:lang w:eastAsia="fr-FR"/>
        </w:rPr>
        <w:t>s</w:t>
      </w:r>
      <w:r>
        <w:rPr>
          <w:lang w:eastAsia="fr-FR"/>
        </w:rPr>
        <w:t>ur ce</w:t>
      </w:r>
      <w:r w:rsidR="00AE0A8F">
        <w:rPr>
          <w:lang w:eastAsia="fr-FR"/>
        </w:rPr>
        <w:t>s prophètes</w:t>
      </w:r>
      <w:r>
        <w:rPr>
          <w:lang w:eastAsia="fr-FR"/>
        </w:rPr>
        <w:t>, il av</w:t>
      </w:r>
      <w:r w:rsidR="00CA165F">
        <w:rPr>
          <w:lang w:eastAsia="fr-FR"/>
        </w:rPr>
        <w:t>ait</w:t>
      </w:r>
      <w:r>
        <w:rPr>
          <w:lang w:eastAsia="fr-FR"/>
        </w:rPr>
        <w:t xml:space="preserve"> coutume de </w:t>
      </w:r>
      <w:r w:rsidR="00CA165F">
        <w:rPr>
          <w:lang w:eastAsia="fr-FR"/>
        </w:rPr>
        <w:t>s</w:t>
      </w:r>
      <w:r>
        <w:rPr>
          <w:lang w:eastAsia="fr-FR"/>
        </w:rPr>
        <w:t xml:space="preserve">e retirer </w:t>
      </w:r>
      <w:r w:rsidR="00CA165F">
        <w:rPr>
          <w:lang w:eastAsia="fr-FR"/>
        </w:rPr>
        <w:t>s</w:t>
      </w:r>
      <w:r>
        <w:rPr>
          <w:lang w:eastAsia="fr-FR"/>
        </w:rPr>
        <w:t>eul dans le plus épais de l</w:t>
      </w:r>
      <w:r w:rsidR="00541AB2">
        <w:rPr>
          <w:lang w:eastAsia="fr-FR"/>
        </w:rPr>
        <w:t>a forêt</w:t>
      </w:r>
      <w:r>
        <w:rPr>
          <w:lang w:eastAsia="fr-FR"/>
        </w:rPr>
        <w:t xml:space="preserve"> dont l</w:t>
      </w:r>
      <w:r w:rsidR="00A0480D">
        <w:rPr>
          <w:lang w:eastAsia="fr-FR"/>
        </w:rPr>
        <w:t>’</w:t>
      </w:r>
      <w:r w:rsidR="00AE0A8F">
        <w:rPr>
          <w:lang w:eastAsia="fr-FR"/>
        </w:rPr>
        <w:t>abbaye</w:t>
      </w:r>
      <w:r>
        <w:rPr>
          <w:lang w:eastAsia="fr-FR"/>
        </w:rPr>
        <w:t xml:space="preserve"> ét</w:t>
      </w:r>
      <w:r w:rsidR="00CA165F">
        <w:rPr>
          <w:lang w:eastAsia="fr-FR"/>
        </w:rPr>
        <w:t>ait</w:t>
      </w:r>
      <w:r>
        <w:rPr>
          <w:lang w:eastAsia="fr-FR"/>
        </w:rPr>
        <w:t xml:space="preserve"> environnée, </w:t>
      </w:r>
      <w:r w:rsidR="00077F08">
        <w:rPr>
          <w:lang w:eastAsia="fr-FR"/>
        </w:rPr>
        <w:t>laissant</w:t>
      </w:r>
      <w:r>
        <w:rPr>
          <w:lang w:eastAsia="fr-FR"/>
        </w:rPr>
        <w:t xml:space="preserve"> néanmoins à </w:t>
      </w:r>
      <w:r w:rsidR="00CA165F">
        <w:rPr>
          <w:lang w:eastAsia="fr-FR"/>
        </w:rPr>
        <w:t>s</w:t>
      </w:r>
      <w:r>
        <w:rPr>
          <w:lang w:eastAsia="fr-FR"/>
        </w:rPr>
        <w:t>e</w:t>
      </w:r>
      <w:r w:rsidR="00AE0A8F">
        <w:rPr>
          <w:lang w:eastAsia="fr-FR"/>
        </w:rPr>
        <w:t>s religieux</w:t>
      </w:r>
      <w:r>
        <w:rPr>
          <w:lang w:eastAsia="fr-FR"/>
        </w:rPr>
        <w:t xml:space="preserve"> la liberté de l</w:t>
      </w:r>
      <w:r w:rsidR="00A0480D">
        <w:rPr>
          <w:lang w:eastAsia="fr-FR"/>
        </w:rPr>
        <w:t>’</w:t>
      </w:r>
      <w:r>
        <w:rPr>
          <w:lang w:eastAsia="fr-FR"/>
        </w:rPr>
        <w:t>y venir trouver, lor</w:t>
      </w:r>
      <w:r w:rsidR="00CA165F">
        <w:rPr>
          <w:lang w:eastAsia="fr-FR"/>
        </w:rPr>
        <w:t>s</w:t>
      </w:r>
      <w:r>
        <w:rPr>
          <w:lang w:eastAsia="fr-FR"/>
        </w:rPr>
        <w:t>qu</w:t>
      </w:r>
      <w:r w:rsidR="00A0480D">
        <w:rPr>
          <w:lang w:eastAsia="fr-FR"/>
        </w:rPr>
        <w:t>’</w:t>
      </w:r>
      <w:r>
        <w:rPr>
          <w:lang w:eastAsia="fr-FR"/>
        </w:rPr>
        <w:t xml:space="preserve">ils </w:t>
      </w:r>
      <w:r>
        <w:rPr>
          <w:lang w:eastAsia="fr-FR"/>
        </w:rPr>
        <w:lastRenderedPageBreak/>
        <w:t>auraient quelque cho</w:t>
      </w:r>
      <w:r w:rsidR="00CA165F">
        <w:rPr>
          <w:lang w:eastAsia="fr-FR"/>
        </w:rPr>
        <w:t>s</w:t>
      </w:r>
      <w:r>
        <w:rPr>
          <w:lang w:eastAsia="fr-FR"/>
        </w:rPr>
        <w:t>e à lui dire. Un jour</w:t>
      </w:r>
      <w:r w:rsidR="00060957">
        <w:rPr>
          <w:rStyle w:val="Appelnotedebasdep"/>
          <w:lang w:eastAsia="fr-FR"/>
        </w:rPr>
        <w:footnoteReference w:id="169"/>
      </w:r>
      <w:r>
        <w:rPr>
          <w:lang w:eastAsia="fr-FR"/>
        </w:rPr>
        <w:t xml:space="preserve"> il arriva que </w:t>
      </w:r>
      <w:r w:rsidR="00CA165F">
        <w:rPr>
          <w:lang w:eastAsia="fr-FR"/>
        </w:rPr>
        <w:t>s</w:t>
      </w:r>
      <w:r>
        <w:rPr>
          <w:lang w:eastAsia="fr-FR"/>
        </w:rPr>
        <w:t>on cher Reigner avec</w:t>
      </w:r>
      <w:r w:rsidR="00EA1F75">
        <w:rPr>
          <w:lang w:eastAsia="fr-FR"/>
        </w:rPr>
        <w:t xml:space="preserve"> </w:t>
      </w:r>
      <w:r>
        <w:rPr>
          <w:lang w:eastAsia="fr-FR"/>
        </w:rPr>
        <w:t>l</w:t>
      </w:r>
      <w:r w:rsidR="00541AB2">
        <w:rPr>
          <w:lang w:eastAsia="fr-FR"/>
        </w:rPr>
        <w:t>e cellérier</w:t>
      </w:r>
      <w:r>
        <w:rPr>
          <w:lang w:eastAsia="fr-FR"/>
        </w:rPr>
        <w:t xml:space="preserve"> d</w:t>
      </w:r>
      <w:r w:rsidR="00AE0A8F">
        <w:rPr>
          <w:lang w:eastAsia="fr-FR"/>
        </w:rPr>
        <w:t>u monastère</w:t>
      </w:r>
      <w:r>
        <w:rPr>
          <w:lang w:eastAsia="fr-FR"/>
        </w:rPr>
        <w:t xml:space="preserve"> vinrent le chercher dans cette </w:t>
      </w:r>
      <w:r w:rsidR="00CA165F">
        <w:rPr>
          <w:lang w:eastAsia="fr-FR"/>
        </w:rPr>
        <w:t>s</w:t>
      </w:r>
      <w:r>
        <w:rPr>
          <w:lang w:eastAsia="fr-FR"/>
        </w:rPr>
        <w:t>ombre retraite, où l</w:t>
      </w:r>
      <w:r w:rsidR="00077F08">
        <w:rPr>
          <w:lang w:eastAsia="fr-FR"/>
        </w:rPr>
        <w:t>e</w:t>
      </w:r>
      <w:r w:rsidR="00894353">
        <w:rPr>
          <w:lang w:eastAsia="fr-FR"/>
        </w:rPr>
        <w:t xml:space="preserve"> s</w:t>
      </w:r>
      <w:r>
        <w:rPr>
          <w:lang w:eastAsia="fr-FR"/>
        </w:rPr>
        <w:t>ain</w:t>
      </w:r>
      <w:r w:rsidR="00AE0A8F">
        <w:rPr>
          <w:lang w:eastAsia="fr-FR"/>
        </w:rPr>
        <w:t>t homme</w:t>
      </w:r>
      <w:r>
        <w:rPr>
          <w:lang w:eastAsia="fr-FR"/>
        </w:rPr>
        <w:t xml:space="preserve"> n</w:t>
      </w:r>
      <w:r w:rsidR="00A0480D">
        <w:rPr>
          <w:lang w:eastAsia="fr-FR"/>
        </w:rPr>
        <w:t>’</w:t>
      </w:r>
      <w:r>
        <w:rPr>
          <w:lang w:eastAsia="fr-FR"/>
        </w:rPr>
        <w:t>ét</w:t>
      </w:r>
      <w:r w:rsidR="00CA165F">
        <w:rPr>
          <w:lang w:eastAsia="fr-FR"/>
        </w:rPr>
        <w:t>ait</w:t>
      </w:r>
      <w:r w:rsidR="00077F08">
        <w:rPr>
          <w:lang w:eastAsia="fr-FR"/>
        </w:rPr>
        <w:t xml:space="preserve"> que de corps, s</w:t>
      </w:r>
      <w:r>
        <w:rPr>
          <w:lang w:eastAsia="fr-FR"/>
        </w:rPr>
        <w:t>on e</w:t>
      </w:r>
      <w:r w:rsidR="00CA165F">
        <w:rPr>
          <w:lang w:eastAsia="fr-FR"/>
        </w:rPr>
        <w:t>s</w:t>
      </w:r>
      <w:r>
        <w:rPr>
          <w:lang w:eastAsia="fr-FR"/>
        </w:rPr>
        <w:t>prit étant tout dans l</w:t>
      </w:r>
      <w:r w:rsidR="00AE0A8F">
        <w:rPr>
          <w:lang w:eastAsia="fr-FR"/>
        </w:rPr>
        <w:t>e ciel</w:t>
      </w:r>
      <w:r>
        <w:rPr>
          <w:lang w:eastAsia="fr-FR"/>
        </w:rPr>
        <w:t>, occupé des grandes vérités, dont ce</w:t>
      </w:r>
      <w:r w:rsidR="00541AB2">
        <w:rPr>
          <w:lang w:eastAsia="fr-FR"/>
        </w:rPr>
        <w:t>s hommes</w:t>
      </w:r>
      <w:r>
        <w:rPr>
          <w:lang w:eastAsia="fr-FR"/>
        </w:rPr>
        <w:t xml:space="preserve"> divinement in</w:t>
      </w:r>
      <w:r w:rsidR="00CA165F">
        <w:rPr>
          <w:lang w:eastAsia="fr-FR"/>
        </w:rPr>
        <w:t>s</w:t>
      </w:r>
      <w:r>
        <w:rPr>
          <w:lang w:eastAsia="fr-FR"/>
        </w:rPr>
        <w:t>pirés av</w:t>
      </w:r>
      <w:r w:rsidR="00CA165F">
        <w:rPr>
          <w:lang w:eastAsia="fr-FR"/>
        </w:rPr>
        <w:t>aient</w:t>
      </w:r>
      <w:r>
        <w:rPr>
          <w:lang w:eastAsia="fr-FR"/>
        </w:rPr>
        <w:t xml:space="preserve"> reçu l</w:t>
      </w:r>
      <w:r w:rsidR="00A0480D">
        <w:rPr>
          <w:lang w:eastAsia="fr-FR"/>
        </w:rPr>
        <w:t>’</w:t>
      </w:r>
      <w:r>
        <w:rPr>
          <w:lang w:eastAsia="fr-FR"/>
        </w:rPr>
        <w:t>intelligence. La conver</w:t>
      </w:r>
      <w:r w:rsidR="00CA165F">
        <w:rPr>
          <w:lang w:eastAsia="fr-FR"/>
        </w:rPr>
        <w:t>s</w:t>
      </w:r>
      <w:r>
        <w:rPr>
          <w:lang w:eastAsia="fr-FR"/>
        </w:rPr>
        <w:t>ation les condui</w:t>
      </w:r>
      <w:r w:rsidR="00CA165F">
        <w:rPr>
          <w:lang w:eastAsia="fr-FR"/>
        </w:rPr>
        <w:t>s</w:t>
      </w:r>
      <w:r>
        <w:rPr>
          <w:lang w:eastAsia="fr-FR"/>
        </w:rPr>
        <w:t>it in</w:t>
      </w:r>
      <w:r w:rsidR="00CA165F">
        <w:rPr>
          <w:lang w:eastAsia="fr-FR"/>
        </w:rPr>
        <w:t>s</w:t>
      </w:r>
      <w:r>
        <w:rPr>
          <w:lang w:eastAsia="fr-FR"/>
        </w:rPr>
        <w:t>e</w:t>
      </w:r>
      <w:r w:rsidR="007B2B7A">
        <w:rPr>
          <w:lang w:eastAsia="fr-FR"/>
        </w:rPr>
        <w:t>ns</w:t>
      </w:r>
      <w:r>
        <w:rPr>
          <w:lang w:eastAsia="fr-FR"/>
        </w:rPr>
        <w:t xml:space="preserve">iblement </w:t>
      </w:r>
      <w:r w:rsidR="00CA165F">
        <w:rPr>
          <w:lang w:eastAsia="fr-FR"/>
        </w:rPr>
        <w:t>asse</w:t>
      </w:r>
      <w:r>
        <w:rPr>
          <w:lang w:eastAsia="fr-FR"/>
        </w:rPr>
        <w:t xml:space="preserve">z loin hors du </w:t>
      </w:r>
      <w:r w:rsidR="00762190">
        <w:rPr>
          <w:lang w:eastAsia="fr-FR"/>
        </w:rPr>
        <w:t>bois</w:t>
      </w:r>
      <w:r>
        <w:rPr>
          <w:lang w:eastAsia="fr-FR"/>
        </w:rPr>
        <w:t>, où il y av</w:t>
      </w:r>
      <w:r w:rsidR="00CA165F">
        <w:rPr>
          <w:lang w:eastAsia="fr-FR"/>
        </w:rPr>
        <w:t>ait</w:t>
      </w:r>
      <w:r>
        <w:rPr>
          <w:lang w:eastAsia="fr-FR"/>
        </w:rPr>
        <w:t xml:space="preserve"> une ancienn</w:t>
      </w:r>
      <w:r w:rsidR="00B92588">
        <w:rPr>
          <w:lang w:eastAsia="fr-FR"/>
        </w:rPr>
        <w:t>e chapelle</w:t>
      </w:r>
      <w:r>
        <w:rPr>
          <w:lang w:eastAsia="fr-FR"/>
        </w:rPr>
        <w:t>. Là comme ils ét</w:t>
      </w:r>
      <w:r w:rsidR="00CA165F">
        <w:rPr>
          <w:lang w:eastAsia="fr-FR"/>
        </w:rPr>
        <w:t>aient</w:t>
      </w:r>
      <w:r>
        <w:rPr>
          <w:lang w:eastAsia="fr-FR"/>
        </w:rPr>
        <w:t xml:space="preserve"> un peu </w:t>
      </w:r>
      <w:r w:rsidR="008F4CE3">
        <w:rPr>
          <w:lang w:eastAsia="fr-FR"/>
        </w:rPr>
        <w:t>fatig</w:t>
      </w:r>
      <w:r>
        <w:rPr>
          <w:lang w:eastAsia="fr-FR"/>
        </w:rPr>
        <w:t>ués</w:t>
      </w:r>
      <w:r w:rsidR="00FD3FF8">
        <w:rPr>
          <w:lang w:eastAsia="fr-FR"/>
        </w:rPr>
        <w:t>,</w:t>
      </w:r>
      <w:r>
        <w:rPr>
          <w:lang w:eastAsia="fr-FR"/>
        </w:rPr>
        <w:t xml:space="preserve"> ils s</w:t>
      </w:r>
      <w:r w:rsidR="00A0480D">
        <w:rPr>
          <w:lang w:eastAsia="fr-FR"/>
        </w:rPr>
        <w:t>’</w:t>
      </w:r>
      <w:r>
        <w:rPr>
          <w:lang w:eastAsia="fr-FR"/>
        </w:rPr>
        <w:t>a</w:t>
      </w:r>
      <w:r w:rsidR="00CA165F">
        <w:rPr>
          <w:lang w:eastAsia="fr-FR"/>
        </w:rPr>
        <w:t>ss</w:t>
      </w:r>
      <w:r>
        <w:rPr>
          <w:lang w:eastAsia="fr-FR"/>
        </w:rPr>
        <w:t xml:space="preserve">irent </w:t>
      </w:r>
      <w:r w:rsidR="00CA165F">
        <w:rPr>
          <w:lang w:eastAsia="fr-FR"/>
        </w:rPr>
        <w:t>s</w:t>
      </w:r>
      <w:r>
        <w:rPr>
          <w:lang w:eastAsia="fr-FR"/>
        </w:rPr>
        <w:t>ur le gazon, ayant le dos appuyé contre les murs de l</w:t>
      </w:r>
      <w:r w:rsidR="00B92588">
        <w:rPr>
          <w:lang w:eastAsia="fr-FR"/>
        </w:rPr>
        <w:t>a chapelle</w:t>
      </w:r>
      <w:r>
        <w:rPr>
          <w:lang w:eastAsia="fr-FR"/>
        </w:rPr>
        <w:t xml:space="preserve"> qu</w:t>
      </w:r>
      <w:r w:rsidR="00A0480D">
        <w:rPr>
          <w:lang w:eastAsia="fr-FR"/>
        </w:rPr>
        <w:t>’</w:t>
      </w:r>
      <w:r>
        <w:rPr>
          <w:lang w:eastAsia="fr-FR"/>
        </w:rPr>
        <w:t>ils av</w:t>
      </w:r>
      <w:r w:rsidR="00CA165F">
        <w:rPr>
          <w:lang w:eastAsia="fr-FR"/>
        </w:rPr>
        <w:t>aient</w:t>
      </w:r>
      <w:r>
        <w:rPr>
          <w:lang w:eastAsia="fr-FR"/>
        </w:rPr>
        <w:t xml:space="preserve"> choi</w:t>
      </w:r>
      <w:r w:rsidR="00CA165F">
        <w:rPr>
          <w:lang w:eastAsia="fr-FR"/>
        </w:rPr>
        <w:t>s</w:t>
      </w:r>
      <w:r>
        <w:rPr>
          <w:lang w:eastAsia="fr-FR"/>
        </w:rPr>
        <w:t xml:space="preserve">is exprès pour </w:t>
      </w:r>
      <w:r w:rsidR="00CA165F">
        <w:rPr>
          <w:lang w:eastAsia="fr-FR"/>
        </w:rPr>
        <w:t>s</w:t>
      </w:r>
      <w:r>
        <w:rPr>
          <w:lang w:eastAsia="fr-FR"/>
        </w:rPr>
        <w:t>e mettre à l</w:t>
      </w:r>
      <w:r w:rsidR="00A0480D">
        <w:rPr>
          <w:lang w:eastAsia="fr-FR"/>
        </w:rPr>
        <w:t>’</w:t>
      </w:r>
      <w:r>
        <w:rPr>
          <w:lang w:eastAsia="fr-FR"/>
        </w:rPr>
        <w:t>ombre</w:t>
      </w:r>
      <w:r w:rsidR="008E4BD6">
        <w:rPr>
          <w:lang w:eastAsia="fr-FR"/>
        </w:rPr>
        <w:t xml:space="preserve"> ; </w:t>
      </w:r>
      <w:r>
        <w:rPr>
          <w:lang w:eastAsia="fr-FR"/>
        </w:rPr>
        <w:t>car l</w:t>
      </w:r>
      <w:r w:rsidR="00541AB2">
        <w:rPr>
          <w:lang w:eastAsia="fr-FR"/>
        </w:rPr>
        <w:t>e soleil</w:t>
      </w:r>
      <w:r>
        <w:rPr>
          <w:lang w:eastAsia="fr-FR"/>
        </w:rPr>
        <w:t xml:space="preserve"> ét</w:t>
      </w:r>
      <w:r w:rsidR="00CA165F">
        <w:rPr>
          <w:lang w:eastAsia="fr-FR"/>
        </w:rPr>
        <w:t>ait</w:t>
      </w:r>
      <w:r>
        <w:rPr>
          <w:lang w:eastAsia="fr-FR"/>
        </w:rPr>
        <w:t xml:space="preserve"> ardent</w:t>
      </w:r>
      <w:r w:rsidR="0031502E">
        <w:rPr>
          <w:lang w:eastAsia="fr-FR"/>
        </w:rPr>
        <w:t>. À p</w:t>
      </w:r>
      <w:r>
        <w:rPr>
          <w:lang w:eastAsia="fr-FR"/>
        </w:rPr>
        <w:t>eine y ét</w:t>
      </w:r>
      <w:r w:rsidR="00CA165F">
        <w:rPr>
          <w:lang w:eastAsia="fr-FR"/>
        </w:rPr>
        <w:t>aient</w:t>
      </w:r>
      <w:r w:rsidR="00B11729">
        <w:rPr>
          <w:lang w:eastAsia="fr-FR"/>
        </w:rPr>
        <w:t>-</w:t>
      </w:r>
      <w:r>
        <w:rPr>
          <w:lang w:eastAsia="fr-FR"/>
        </w:rPr>
        <w:t xml:space="preserve">ils, que Dieu révéla à </w:t>
      </w:r>
      <w:r w:rsidR="00CA165F">
        <w:rPr>
          <w:lang w:eastAsia="fr-FR"/>
        </w:rPr>
        <w:t>s</w:t>
      </w:r>
      <w:r>
        <w:rPr>
          <w:lang w:eastAsia="fr-FR"/>
        </w:rPr>
        <w:t xml:space="preserve">on </w:t>
      </w:r>
      <w:r w:rsidR="00077F08">
        <w:rPr>
          <w:lang w:eastAsia="fr-FR"/>
        </w:rPr>
        <w:t>serviteur</w:t>
      </w:r>
      <w:r>
        <w:rPr>
          <w:lang w:eastAsia="fr-FR"/>
        </w:rPr>
        <w:t xml:space="preserve"> la ruine prochaine de cett</w:t>
      </w:r>
      <w:r w:rsidR="00B92588">
        <w:rPr>
          <w:lang w:eastAsia="fr-FR"/>
        </w:rPr>
        <w:t>e chapelle</w:t>
      </w:r>
      <w:r>
        <w:rPr>
          <w:lang w:eastAsia="fr-FR"/>
        </w:rPr>
        <w:t xml:space="preserve">. Il </w:t>
      </w:r>
      <w:r w:rsidR="00CA165F">
        <w:rPr>
          <w:lang w:eastAsia="fr-FR"/>
        </w:rPr>
        <w:t>s</w:t>
      </w:r>
      <w:r>
        <w:rPr>
          <w:lang w:eastAsia="fr-FR"/>
        </w:rPr>
        <w:t>e leva, en di</w:t>
      </w:r>
      <w:r w:rsidR="00CA165F">
        <w:rPr>
          <w:lang w:eastAsia="fr-FR"/>
        </w:rPr>
        <w:t>san</w:t>
      </w:r>
      <w:r>
        <w:rPr>
          <w:lang w:eastAsia="fr-FR"/>
        </w:rPr>
        <w:t>t</w:t>
      </w:r>
      <w:r w:rsidR="00EA1F75">
        <w:rPr>
          <w:lang w:eastAsia="fr-FR"/>
        </w:rPr>
        <w:t> :</w:t>
      </w:r>
      <w:r>
        <w:rPr>
          <w:lang w:eastAsia="fr-FR"/>
        </w:rPr>
        <w:t xml:space="preserve"> </w:t>
      </w:r>
      <w:r w:rsidR="00C85570">
        <w:rPr>
          <w:lang w:eastAsia="fr-FR"/>
        </w:rPr>
        <w:t xml:space="preserve">Sortons </w:t>
      </w:r>
      <w:r>
        <w:rPr>
          <w:lang w:eastAsia="fr-FR"/>
        </w:rPr>
        <w:t>promptement d</w:t>
      </w:r>
      <w:r w:rsidR="00A0480D">
        <w:rPr>
          <w:lang w:eastAsia="fr-FR"/>
        </w:rPr>
        <w:t>’</w:t>
      </w:r>
      <w:r>
        <w:rPr>
          <w:lang w:eastAsia="fr-FR"/>
        </w:rPr>
        <w:t>ici</w:t>
      </w:r>
      <w:r w:rsidR="00C85570">
        <w:rPr>
          <w:lang w:eastAsia="fr-FR"/>
        </w:rPr>
        <w:t>,</w:t>
      </w:r>
      <w:r>
        <w:rPr>
          <w:lang w:eastAsia="fr-FR"/>
        </w:rPr>
        <w:t xml:space="preserve"> me</w:t>
      </w:r>
      <w:r w:rsidR="003A23AF">
        <w:rPr>
          <w:lang w:eastAsia="fr-FR"/>
        </w:rPr>
        <w:t>s frères</w:t>
      </w:r>
      <w:r>
        <w:rPr>
          <w:lang w:eastAsia="fr-FR"/>
        </w:rPr>
        <w:t xml:space="preserve">, ce bâtiment va tomber. Les autres le </w:t>
      </w:r>
      <w:r w:rsidR="00CA165F">
        <w:rPr>
          <w:lang w:eastAsia="fr-FR"/>
        </w:rPr>
        <w:t>s</w:t>
      </w:r>
      <w:r>
        <w:rPr>
          <w:lang w:eastAsia="fr-FR"/>
        </w:rPr>
        <w:t>uivirent</w:t>
      </w:r>
      <w:r w:rsidR="00EA1F75">
        <w:rPr>
          <w:lang w:eastAsia="fr-FR"/>
        </w:rPr>
        <w:t> ;</w:t>
      </w:r>
      <w:r>
        <w:rPr>
          <w:lang w:eastAsia="fr-FR"/>
        </w:rPr>
        <w:t xml:space="preserve"> </w:t>
      </w:r>
      <w:r w:rsidR="00CA165F">
        <w:rPr>
          <w:lang w:eastAsia="fr-FR"/>
        </w:rPr>
        <w:t>et</w:t>
      </w:r>
      <w:r>
        <w:rPr>
          <w:lang w:eastAsia="fr-FR"/>
        </w:rPr>
        <w:t xml:space="preserve"> ils n</w:t>
      </w:r>
      <w:r w:rsidR="00A0480D">
        <w:rPr>
          <w:lang w:eastAsia="fr-FR"/>
        </w:rPr>
        <w:t>’</w:t>
      </w:r>
      <w:r>
        <w:rPr>
          <w:lang w:eastAsia="fr-FR"/>
        </w:rPr>
        <w:t>ét</w:t>
      </w:r>
      <w:r w:rsidR="00CA165F">
        <w:rPr>
          <w:lang w:eastAsia="fr-FR"/>
        </w:rPr>
        <w:t>aient</w:t>
      </w:r>
      <w:r>
        <w:rPr>
          <w:lang w:eastAsia="fr-FR"/>
        </w:rPr>
        <w:t xml:space="preserve"> pas encore à cinq ou </w:t>
      </w:r>
      <w:r w:rsidR="00CA165F">
        <w:rPr>
          <w:lang w:eastAsia="fr-FR"/>
        </w:rPr>
        <w:t>s</w:t>
      </w:r>
      <w:r>
        <w:rPr>
          <w:lang w:eastAsia="fr-FR"/>
        </w:rPr>
        <w:t>ix pas de</w:t>
      </w:r>
      <w:r w:rsidR="00C85570">
        <w:rPr>
          <w:lang w:eastAsia="fr-FR"/>
        </w:rPr>
        <w:t xml:space="preserve"> </w:t>
      </w:r>
      <w:r>
        <w:rPr>
          <w:lang w:eastAsia="fr-FR"/>
        </w:rPr>
        <w:t xml:space="preserve">là, </w:t>
      </w:r>
      <w:r w:rsidR="0031502E">
        <w:rPr>
          <w:lang w:eastAsia="fr-FR"/>
        </w:rPr>
        <w:t>qu</w:t>
      </w:r>
      <w:r>
        <w:rPr>
          <w:lang w:eastAsia="fr-FR"/>
        </w:rPr>
        <w:t>e l</w:t>
      </w:r>
      <w:r w:rsidR="00B92588">
        <w:rPr>
          <w:lang w:eastAsia="fr-FR"/>
        </w:rPr>
        <w:t>a chapelle</w:t>
      </w:r>
      <w:r>
        <w:rPr>
          <w:lang w:eastAsia="fr-FR"/>
        </w:rPr>
        <w:t xml:space="preserve"> </w:t>
      </w:r>
      <w:r w:rsidR="008F4CE3">
        <w:rPr>
          <w:lang w:eastAsia="fr-FR"/>
        </w:rPr>
        <w:t>fond</w:t>
      </w:r>
      <w:r>
        <w:rPr>
          <w:lang w:eastAsia="fr-FR"/>
        </w:rPr>
        <w:t>it du côté qu</w:t>
      </w:r>
      <w:r w:rsidR="00A0480D">
        <w:rPr>
          <w:lang w:eastAsia="fr-FR"/>
        </w:rPr>
        <w:t>’</w:t>
      </w:r>
      <w:r>
        <w:rPr>
          <w:lang w:eastAsia="fr-FR"/>
        </w:rPr>
        <w:t>ils ét</w:t>
      </w:r>
      <w:r w:rsidR="00CA165F">
        <w:rPr>
          <w:lang w:eastAsia="fr-FR"/>
        </w:rPr>
        <w:t>aient</w:t>
      </w:r>
      <w:r>
        <w:rPr>
          <w:lang w:eastAsia="fr-FR"/>
        </w:rPr>
        <w:t xml:space="preserve"> a</w:t>
      </w:r>
      <w:r w:rsidR="00CA165F">
        <w:rPr>
          <w:lang w:eastAsia="fr-FR"/>
        </w:rPr>
        <w:t>ss</w:t>
      </w:r>
      <w:r>
        <w:rPr>
          <w:lang w:eastAsia="fr-FR"/>
        </w:rPr>
        <w:t xml:space="preserve">is. Ils en </w:t>
      </w:r>
      <w:r w:rsidR="008F4CE3">
        <w:rPr>
          <w:lang w:eastAsia="fr-FR"/>
        </w:rPr>
        <w:t>furent</w:t>
      </w:r>
      <w:r>
        <w:rPr>
          <w:lang w:eastAsia="fr-FR"/>
        </w:rPr>
        <w:t xml:space="preserve"> </w:t>
      </w:r>
      <w:r w:rsidR="00CA165F">
        <w:rPr>
          <w:lang w:eastAsia="fr-FR"/>
        </w:rPr>
        <w:t>s</w:t>
      </w:r>
      <w:r>
        <w:rPr>
          <w:lang w:eastAsia="fr-FR"/>
        </w:rPr>
        <w:t xml:space="preserve">i </w:t>
      </w:r>
      <w:r w:rsidR="00CA165F">
        <w:rPr>
          <w:lang w:eastAsia="fr-FR"/>
        </w:rPr>
        <w:t>s</w:t>
      </w:r>
      <w:r>
        <w:rPr>
          <w:lang w:eastAsia="fr-FR"/>
        </w:rPr>
        <w:t>urpris, qu</w:t>
      </w:r>
      <w:r w:rsidR="00A0480D">
        <w:rPr>
          <w:lang w:eastAsia="fr-FR"/>
        </w:rPr>
        <w:t>’</w:t>
      </w:r>
      <w:r>
        <w:rPr>
          <w:lang w:eastAsia="fr-FR"/>
        </w:rPr>
        <w:t>à l</w:t>
      </w:r>
      <w:r w:rsidR="00A0480D">
        <w:rPr>
          <w:lang w:eastAsia="fr-FR"/>
        </w:rPr>
        <w:t>’</w:t>
      </w:r>
      <w:r>
        <w:rPr>
          <w:lang w:eastAsia="fr-FR"/>
        </w:rPr>
        <w:t>in</w:t>
      </w:r>
      <w:r w:rsidR="00CA165F">
        <w:rPr>
          <w:lang w:eastAsia="fr-FR"/>
        </w:rPr>
        <w:t>s</w:t>
      </w:r>
      <w:r>
        <w:rPr>
          <w:lang w:eastAsia="fr-FR"/>
        </w:rPr>
        <w:t xml:space="preserve">tant même ils </w:t>
      </w:r>
      <w:r w:rsidR="00CA165F">
        <w:rPr>
          <w:lang w:eastAsia="fr-FR"/>
        </w:rPr>
        <w:t>s</w:t>
      </w:r>
      <w:r>
        <w:rPr>
          <w:lang w:eastAsia="fr-FR"/>
        </w:rPr>
        <w:t xml:space="preserve">e </w:t>
      </w:r>
      <w:r w:rsidR="00077F08">
        <w:rPr>
          <w:lang w:eastAsia="fr-FR"/>
        </w:rPr>
        <w:t>jetèrent</w:t>
      </w:r>
      <w:r>
        <w:rPr>
          <w:lang w:eastAsia="fr-FR"/>
        </w:rPr>
        <w:t xml:space="preserve"> tous à genoux pour rendre grâ</w:t>
      </w:r>
      <w:r w:rsidR="00C85570">
        <w:rPr>
          <w:lang w:eastAsia="fr-FR"/>
        </w:rPr>
        <w:t>ces à Dieu de les avoir délivré</w:t>
      </w:r>
      <w:r>
        <w:rPr>
          <w:lang w:eastAsia="fr-FR"/>
        </w:rPr>
        <w:t>s de ce danger extrême, d</w:t>
      </w:r>
      <w:r w:rsidR="00A0480D">
        <w:rPr>
          <w:lang w:eastAsia="fr-FR"/>
        </w:rPr>
        <w:t>’</w:t>
      </w:r>
      <w:r>
        <w:rPr>
          <w:lang w:eastAsia="fr-FR"/>
        </w:rPr>
        <w:t xml:space="preserve">une </w:t>
      </w:r>
      <w:r w:rsidR="00CD125E">
        <w:rPr>
          <w:lang w:eastAsia="fr-FR"/>
        </w:rPr>
        <w:t>manière</w:t>
      </w:r>
      <w:r>
        <w:rPr>
          <w:lang w:eastAsia="fr-FR"/>
        </w:rPr>
        <w:t xml:space="preserve"> </w:t>
      </w:r>
      <w:r w:rsidR="00CA165F">
        <w:rPr>
          <w:lang w:eastAsia="fr-FR"/>
        </w:rPr>
        <w:t>s</w:t>
      </w:r>
      <w:r>
        <w:rPr>
          <w:lang w:eastAsia="fr-FR"/>
        </w:rPr>
        <w:t>i extraordinaire. Ils reconnurent que dans cette occa</w:t>
      </w:r>
      <w:r w:rsidR="00CA165F">
        <w:rPr>
          <w:lang w:eastAsia="fr-FR"/>
        </w:rPr>
        <w:t>s</w:t>
      </w:r>
      <w:r>
        <w:rPr>
          <w:lang w:eastAsia="fr-FR"/>
        </w:rPr>
        <w:t>ion ils ét</w:t>
      </w:r>
      <w:r w:rsidR="00CA165F">
        <w:rPr>
          <w:lang w:eastAsia="fr-FR"/>
        </w:rPr>
        <w:t>aient</w:t>
      </w:r>
      <w:r>
        <w:rPr>
          <w:lang w:eastAsia="fr-FR"/>
        </w:rPr>
        <w:t xml:space="preserve"> redevables de la vie aux mérites de leur </w:t>
      </w:r>
      <w:r w:rsidR="00CA165F">
        <w:rPr>
          <w:lang w:eastAsia="fr-FR"/>
        </w:rPr>
        <w:t>s</w:t>
      </w:r>
      <w:r>
        <w:rPr>
          <w:lang w:eastAsia="fr-FR"/>
        </w:rPr>
        <w:t>ain</w:t>
      </w:r>
      <w:r w:rsidR="00AE0A8F">
        <w:rPr>
          <w:lang w:eastAsia="fr-FR"/>
        </w:rPr>
        <w:t>t abbé</w:t>
      </w:r>
      <w:r>
        <w:rPr>
          <w:lang w:eastAsia="fr-FR"/>
        </w:rPr>
        <w:t xml:space="preserve">, ce </w:t>
      </w:r>
      <w:r w:rsidR="0031502E">
        <w:rPr>
          <w:lang w:eastAsia="fr-FR"/>
        </w:rPr>
        <w:t>qu</w:t>
      </w:r>
      <w:r>
        <w:rPr>
          <w:lang w:eastAsia="fr-FR"/>
        </w:rPr>
        <w:t>i augmenta de beaucoup la vénération qu</w:t>
      </w:r>
      <w:r w:rsidR="00A0480D">
        <w:rPr>
          <w:lang w:eastAsia="fr-FR"/>
        </w:rPr>
        <w:t>’</w:t>
      </w:r>
      <w:r w:rsidR="00077F08">
        <w:rPr>
          <w:lang w:eastAsia="fr-FR"/>
        </w:rPr>
        <w:t>ils a</w:t>
      </w:r>
      <w:r>
        <w:rPr>
          <w:lang w:eastAsia="fr-FR"/>
        </w:rPr>
        <w:t>v</w:t>
      </w:r>
      <w:r w:rsidR="00CA165F">
        <w:rPr>
          <w:lang w:eastAsia="fr-FR"/>
        </w:rPr>
        <w:t>aient</w:t>
      </w:r>
      <w:r>
        <w:rPr>
          <w:lang w:eastAsia="fr-FR"/>
        </w:rPr>
        <w:t xml:space="preserve"> déjà pour </w:t>
      </w:r>
      <w:r w:rsidR="00CA165F">
        <w:rPr>
          <w:lang w:eastAsia="fr-FR"/>
        </w:rPr>
        <w:t>s</w:t>
      </w:r>
      <w:r>
        <w:rPr>
          <w:lang w:eastAsia="fr-FR"/>
        </w:rPr>
        <w:t>a per</w:t>
      </w:r>
      <w:r w:rsidR="00CA165F">
        <w:rPr>
          <w:lang w:eastAsia="fr-FR"/>
        </w:rPr>
        <w:t>s</w:t>
      </w:r>
      <w:r>
        <w:rPr>
          <w:lang w:eastAsia="fr-FR"/>
        </w:rPr>
        <w:t>onne</w:t>
      </w:r>
      <w:r w:rsidR="00EA1F75">
        <w:rPr>
          <w:lang w:eastAsia="fr-FR"/>
        </w:rPr>
        <w:t> :</w:t>
      </w:r>
      <w:r>
        <w:rPr>
          <w:lang w:eastAsia="fr-FR"/>
        </w:rPr>
        <w:t xml:space="preserve"> </w:t>
      </w:r>
      <w:r w:rsidR="00CA165F">
        <w:rPr>
          <w:lang w:eastAsia="fr-FR"/>
        </w:rPr>
        <w:t>et</w:t>
      </w:r>
      <w:r>
        <w:rPr>
          <w:lang w:eastAsia="fr-FR"/>
        </w:rPr>
        <w:t xml:space="preserve"> ces </w:t>
      </w:r>
      <w:r w:rsidR="008F4CE3">
        <w:rPr>
          <w:lang w:eastAsia="fr-FR"/>
        </w:rPr>
        <w:t>faits</w:t>
      </w:r>
      <w:r>
        <w:rPr>
          <w:lang w:eastAsia="fr-FR"/>
        </w:rPr>
        <w:t xml:space="preserve"> miraculeux qui ét</w:t>
      </w:r>
      <w:r w:rsidR="00CA165F">
        <w:rPr>
          <w:lang w:eastAsia="fr-FR"/>
        </w:rPr>
        <w:t>aient</w:t>
      </w:r>
      <w:r>
        <w:rPr>
          <w:lang w:eastAsia="fr-FR"/>
        </w:rPr>
        <w:t xml:space="preserve"> a</w:t>
      </w:r>
      <w:r w:rsidR="00EA1F75">
        <w:rPr>
          <w:lang w:eastAsia="fr-FR"/>
        </w:rPr>
        <w:t>s</w:t>
      </w:r>
      <w:r w:rsidR="00CA165F">
        <w:rPr>
          <w:lang w:eastAsia="fr-FR"/>
        </w:rPr>
        <w:t>s</w:t>
      </w:r>
      <w:r>
        <w:rPr>
          <w:lang w:eastAsia="fr-FR"/>
        </w:rPr>
        <w:t xml:space="preserve">ez </w:t>
      </w:r>
      <w:r w:rsidR="00077F08">
        <w:rPr>
          <w:lang w:eastAsia="fr-FR"/>
        </w:rPr>
        <w:t>fréquents</w:t>
      </w:r>
      <w:r>
        <w:rPr>
          <w:lang w:eastAsia="fr-FR"/>
        </w:rPr>
        <w:t xml:space="preserve"> étendirent </w:t>
      </w:r>
      <w:r w:rsidR="00312485">
        <w:rPr>
          <w:lang w:eastAsia="fr-FR"/>
        </w:rPr>
        <w:t>fort</w:t>
      </w:r>
      <w:r>
        <w:rPr>
          <w:lang w:eastAsia="fr-FR"/>
        </w:rPr>
        <w:t xml:space="preserve"> loin </w:t>
      </w:r>
      <w:r w:rsidR="00CA165F">
        <w:rPr>
          <w:lang w:eastAsia="fr-FR"/>
        </w:rPr>
        <w:t>s</w:t>
      </w:r>
      <w:r>
        <w:rPr>
          <w:lang w:eastAsia="fr-FR"/>
        </w:rPr>
        <w:t>a réputation</w:t>
      </w:r>
      <w:r w:rsidR="00EA1F75">
        <w:rPr>
          <w:lang w:eastAsia="fr-FR"/>
        </w:rPr>
        <w:t> :</w:t>
      </w:r>
      <w:r>
        <w:rPr>
          <w:lang w:eastAsia="fr-FR"/>
        </w:rPr>
        <w:t xml:space="preserve"> on ne parl</w:t>
      </w:r>
      <w:r w:rsidR="00CA165F">
        <w:rPr>
          <w:lang w:eastAsia="fr-FR"/>
        </w:rPr>
        <w:t>ait</w:t>
      </w:r>
      <w:r>
        <w:rPr>
          <w:lang w:eastAsia="fr-FR"/>
        </w:rPr>
        <w:t xml:space="preserve"> plus de </w:t>
      </w:r>
      <w:r w:rsidR="0031502E">
        <w:rPr>
          <w:lang w:eastAsia="fr-FR"/>
        </w:rPr>
        <w:t>l</w:t>
      </w:r>
      <w:r w:rsidR="00A0480D">
        <w:rPr>
          <w:lang w:eastAsia="fr-FR"/>
        </w:rPr>
        <w:t>’</w:t>
      </w:r>
      <w:r w:rsidR="00AE0A8F">
        <w:rPr>
          <w:lang w:eastAsia="fr-FR"/>
        </w:rPr>
        <w:t>abbé</w:t>
      </w:r>
      <w:r>
        <w:rPr>
          <w:lang w:eastAsia="fr-FR"/>
        </w:rPr>
        <w:t xml:space="preserve"> Joachim que comme </w:t>
      </w:r>
      <w:r w:rsidR="00077F08">
        <w:rPr>
          <w:lang w:eastAsia="fr-FR"/>
        </w:rPr>
        <w:t>d</w:t>
      </w:r>
      <w:r w:rsidR="00A0480D">
        <w:rPr>
          <w:lang w:eastAsia="fr-FR"/>
        </w:rPr>
        <w:t>’</w:t>
      </w:r>
      <w:r w:rsidR="00077F08">
        <w:rPr>
          <w:lang w:eastAsia="fr-FR"/>
        </w:rPr>
        <w:t>u</w:t>
      </w:r>
      <w:r w:rsidR="00AE0A8F">
        <w:rPr>
          <w:lang w:eastAsia="fr-FR"/>
        </w:rPr>
        <w:t>n prophète</w:t>
      </w:r>
      <w:r>
        <w:rPr>
          <w:lang w:eastAsia="fr-FR"/>
        </w:rPr>
        <w:t xml:space="preserve"> à qui Dieu </w:t>
      </w:r>
      <w:r w:rsidR="00077F08">
        <w:rPr>
          <w:lang w:eastAsia="fr-FR"/>
        </w:rPr>
        <w:t>communiquait</w:t>
      </w:r>
      <w:r>
        <w:rPr>
          <w:lang w:eastAsia="fr-FR"/>
        </w:rPr>
        <w:t xml:space="preserve"> </w:t>
      </w:r>
      <w:r w:rsidR="00CA165F">
        <w:rPr>
          <w:lang w:eastAsia="fr-FR"/>
        </w:rPr>
        <w:t>s</w:t>
      </w:r>
      <w:r>
        <w:rPr>
          <w:lang w:eastAsia="fr-FR"/>
        </w:rPr>
        <w:t>es plus pures lumi</w:t>
      </w:r>
      <w:r w:rsidR="00CA165F">
        <w:rPr>
          <w:lang w:eastAsia="fr-FR"/>
        </w:rPr>
        <w:t>ères</w:t>
      </w:r>
      <w:r>
        <w:rPr>
          <w:lang w:eastAsia="fr-FR"/>
        </w:rPr>
        <w:t>.</w:t>
      </w:r>
      <w:r w:rsidR="00EA1F75">
        <w:rPr>
          <w:lang w:eastAsia="fr-FR"/>
        </w:rPr>
        <w:t xml:space="preserve"> </w:t>
      </w:r>
    </w:p>
    <w:p w:rsidR="00854B10" w:rsidRPr="00C452F6" w:rsidRDefault="006172A9" w:rsidP="002526C7">
      <w:pPr>
        <w:pStyle w:val="Titre2"/>
      </w:pPr>
      <w:r>
        <w:t xml:space="preserve">§ 60. </w:t>
      </w:r>
      <w:r w:rsidR="00854B10">
        <w:t>Il est consulté par saint Cyrille sur une vision miraculeuse.</w:t>
      </w:r>
      <w:bookmarkStart w:id="135" w:name="a260"/>
      <w:bookmarkEnd w:id="135"/>
      <w:r w:rsidR="00854B10">
        <w:t xml:space="preserve"> </w:t>
      </w:r>
    </w:p>
    <w:p w:rsidR="00EA1F75" w:rsidRDefault="002A58C3" w:rsidP="00060957">
      <w:pPr>
        <w:rPr>
          <w:lang w:eastAsia="fr-FR"/>
        </w:rPr>
      </w:pPr>
      <w:r>
        <w:rPr>
          <w:lang w:eastAsia="fr-FR"/>
        </w:rPr>
        <w:t>Il</w:t>
      </w:r>
      <w:r w:rsidR="00B47EF3">
        <w:rPr>
          <w:lang w:eastAsia="fr-FR"/>
        </w:rPr>
        <w:t xml:space="preserve"> y avoir alors </w:t>
      </w:r>
      <w:r w:rsidR="00CA165F">
        <w:rPr>
          <w:lang w:eastAsia="fr-FR"/>
        </w:rPr>
        <w:t>s</w:t>
      </w:r>
      <w:r w:rsidR="00B47EF3">
        <w:rPr>
          <w:lang w:eastAsia="fr-FR"/>
        </w:rPr>
        <w:t>ur l</w:t>
      </w:r>
      <w:r w:rsidR="00AE0A8F">
        <w:rPr>
          <w:lang w:eastAsia="fr-FR"/>
        </w:rPr>
        <w:t>e mont</w:t>
      </w:r>
      <w:r w:rsidR="00B47EF3">
        <w:rPr>
          <w:lang w:eastAsia="fr-FR"/>
        </w:rPr>
        <w:t>-Ca</w:t>
      </w:r>
      <w:r w:rsidR="007B2B7A">
        <w:rPr>
          <w:lang w:eastAsia="fr-FR"/>
        </w:rPr>
        <w:t>rm</w:t>
      </w:r>
      <w:r w:rsidR="00B47EF3">
        <w:rPr>
          <w:lang w:eastAsia="fr-FR"/>
        </w:rPr>
        <w:t>el, un homme d</w:t>
      </w:r>
      <w:r w:rsidR="00A0480D">
        <w:rPr>
          <w:lang w:eastAsia="fr-FR"/>
        </w:rPr>
        <w:t>’</w:t>
      </w:r>
      <w:r w:rsidR="00B47EF3">
        <w:rPr>
          <w:lang w:eastAsia="fr-FR"/>
        </w:rPr>
        <w:t xml:space="preserve">une rare vertu, que </w:t>
      </w:r>
      <w:r w:rsidR="00077F08">
        <w:rPr>
          <w:lang w:eastAsia="fr-FR"/>
        </w:rPr>
        <w:t>l</w:t>
      </w:r>
      <w:r w:rsidR="00A0480D">
        <w:rPr>
          <w:lang w:eastAsia="fr-FR"/>
        </w:rPr>
        <w:t>’</w:t>
      </w:r>
      <w:r w:rsidR="00CA165F">
        <w:rPr>
          <w:lang w:eastAsia="fr-FR"/>
        </w:rPr>
        <w:t>Église</w:t>
      </w:r>
      <w:r w:rsidR="00B47EF3">
        <w:rPr>
          <w:lang w:eastAsia="fr-FR"/>
        </w:rPr>
        <w:t xml:space="preserve"> honore aujourd</w:t>
      </w:r>
      <w:r w:rsidR="00A0480D">
        <w:rPr>
          <w:lang w:eastAsia="fr-FR"/>
        </w:rPr>
        <w:t>’</w:t>
      </w:r>
      <w:r w:rsidR="00B47EF3">
        <w:rPr>
          <w:lang w:eastAsia="fr-FR"/>
        </w:rPr>
        <w:t>hui</w:t>
      </w:r>
      <w:r w:rsidR="00077F08">
        <w:rPr>
          <w:lang w:eastAsia="fr-FR"/>
        </w:rPr>
        <w:t xml:space="preserve"> comme u</w:t>
      </w:r>
      <w:r w:rsidR="00AE0A8F">
        <w:rPr>
          <w:lang w:eastAsia="fr-FR"/>
        </w:rPr>
        <w:t>n saint</w:t>
      </w:r>
      <w:r w:rsidR="00077F08">
        <w:rPr>
          <w:lang w:eastAsia="fr-FR"/>
        </w:rPr>
        <w:t xml:space="preserve"> le 6 de Mars. C</w:t>
      </w:r>
      <w:r w:rsidR="00A0480D">
        <w:rPr>
          <w:lang w:eastAsia="fr-FR"/>
        </w:rPr>
        <w:t>’</w:t>
      </w:r>
      <w:r w:rsidR="00077F08">
        <w:rPr>
          <w:lang w:eastAsia="fr-FR"/>
        </w:rPr>
        <w:t>était</w:t>
      </w:r>
      <w:r w:rsidR="00B47EF3">
        <w:rPr>
          <w:lang w:eastAsia="fr-FR"/>
        </w:rPr>
        <w:t xml:space="preserve"> un de ces </w:t>
      </w:r>
      <w:r w:rsidR="00642A35">
        <w:rPr>
          <w:lang w:eastAsia="fr-FR"/>
        </w:rPr>
        <w:t>ancien</w:t>
      </w:r>
      <w:r w:rsidR="003A23AF">
        <w:rPr>
          <w:lang w:eastAsia="fr-FR"/>
        </w:rPr>
        <w:t>s disciples</w:t>
      </w:r>
      <w:r w:rsidR="00B47EF3">
        <w:rPr>
          <w:lang w:eastAsia="fr-FR"/>
        </w:rPr>
        <w:t xml:space="preserve"> d</w:t>
      </w:r>
      <w:r w:rsidR="00AE0A8F">
        <w:rPr>
          <w:lang w:eastAsia="fr-FR"/>
        </w:rPr>
        <w:t>u prophète</w:t>
      </w:r>
      <w:r w:rsidR="00B47EF3">
        <w:rPr>
          <w:lang w:eastAsia="fr-FR"/>
        </w:rPr>
        <w:t xml:space="preserve"> </w:t>
      </w:r>
      <w:r w:rsidR="0031502E">
        <w:rPr>
          <w:lang w:eastAsia="fr-FR"/>
        </w:rPr>
        <w:t>Élie</w:t>
      </w:r>
      <w:r w:rsidR="00B47EF3">
        <w:rPr>
          <w:lang w:eastAsia="fr-FR"/>
        </w:rPr>
        <w:t>, que l</w:t>
      </w:r>
      <w:r w:rsidR="00A0480D">
        <w:rPr>
          <w:lang w:eastAsia="fr-FR"/>
        </w:rPr>
        <w:t>’</w:t>
      </w:r>
      <w:r w:rsidR="00B47EF3">
        <w:rPr>
          <w:lang w:eastAsia="fr-FR"/>
        </w:rPr>
        <w:t xml:space="preserve">amour de la vie </w:t>
      </w:r>
      <w:r w:rsidR="00077F08">
        <w:rPr>
          <w:lang w:eastAsia="fr-FR"/>
        </w:rPr>
        <w:t>ascétique</w:t>
      </w:r>
      <w:r w:rsidR="00B47EF3">
        <w:rPr>
          <w:lang w:eastAsia="fr-FR"/>
        </w:rPr>
        <w:t xml:space="preserve"> arrach</w:t>
      </w:r>
      <w:r w:rsidR="00CA165F">
        <w:rPr>
          <w:lang w:eastAsia="fr-FR"/>
        </w:rPr>
        <w:t>ait</w:t>
      </w:r>
      <w:r w:rsidR="00B47EF3">
        <w:rPr>
          <w:lang w:eastAsia="fr-FR"/>
        </w:rPr>
        <w:t xml:space="preserve"> du monde pour p</w:t>
      </w:r>
      <w:r w:rsidR="00CA165F">
        <w:rPr>
          <w:lang w:eastAsia="fr-FR"/>
        </w:rPr>
        <w:t>asse</w:t>
      </w:r>
      <w:r w:rsidR="00B47EF3">
        <w:rPr>
          <w:lang w:eastAsia="fr-FR"/>
        </w:rPr>
        <w:t xml:space="preserve">r leurs jours dans la contemplation des grandeurs </w:t>
      </w:r>
      <w:r w:rsidR="008F4CE3">
        <w:rPr>
          <w:lang w:eastAsia="fr-FR"/>
        </w:rPr>
        <w:t>infini</w:t>
      </w:r>
      <w:r w:rsidR="00B47EF3">
        <w:rPr>
          <w:lang w:eastAsia="fr-FR"/>
        </w:rPr>
        <w:t>es d</w:t>
      </w:r>
      <w:r w:rsidR="003A23AF">
        <w:rPr>
          <w:lang w:eastAsia="fr-FR"/>
        </w:rPr>
        <w:t>u créateur</w:t>
      </w:r>
      <w:r w:rsidR="00B47EF3">
        <w:rPr>
          <w:lang w:eastAsia="fr-FR"/>
        </w:rPr>
        <w:t xml:space="preserve">. Celui-ci </w:t>
      </w:r>
      <w:r w:rsidR="00CA165F">
        <w:rPr>
          <w:lang w:eastAsia="fr-FR"/>
        </w:rPr>
        <w:t>s</w:t>
      </w:r>
      <w:r w:rsidR="00B47EF3">
        <w:rPr>
          <w:lang w:eastAsia="fr-FR"/>
        </w:rPr>
        <w:t>e nomm</w:t>
      </w:r>
      <w:r w:rsidR="00CA165F">
        <w:rPr>
          <w:lang w:eastAsia="fr-FR"/>
        </w:rPr>
        <w:t>ait</w:t>
      </w:r>
      <w:r w:rsidR="00B47EF3">
        <w:rPr>
          <w:lang w:eastAsia="fr-FR"/>
        </w:rPr>
        <w:t xml:space="preserve"> Cyrille. Il ét</w:t>
      </w:r>
      <w:r w:rsidR="00CA165F">
        <w:rPr>
          <w:lang w:eastAsia="fr-FR"/>
        </w:rPr>
        <w:t>ai</w:t>
      </w:r>
      <w:r w:rsidR="00AE0A8F">
        <w:rPr>
          <w:lang w:eastAsia="fr-FR"/>
        </w:rPr>
        <w:t>t grec</w:t>
      </w:r>
      <w:r w:rsidR="00060957">
        <w:rPr>
          <w:rStyle w:val="Appelnotedebasdep"/>
          <w:lang w:eastAsia="fr-FR"/>
        </w:rPr>
        <w:footnoteReference w:id="170"/>
      </w:r>
      <w:r w:rsidR="00B47EF3">
        <w:rPr>
          <w:lang w:eastAsia="fr-FR"/>
        </w:rPr>
        <w:t>, né à Con</w:t>
      </w:r>
      <w:r w:rsidR="00CA165F">
        <w:rPr>
          <w:lang w:eastAsia="fr-FR"/>
        </w:rPr>
        <w:t>s</w:t>
      </w:r>
      <w:r w:rsidR="00B47EF3">
        <w:rPr>
          <w:lang w:eastAsia="fr-FR"/>
        </w:rPr>
        <w:t>tantinople</w:t>
      </w:r>
      <w:r w:rsidR="00C85570">
        <w:rPr>
          <w:lang w:eastAsia="fr-FR"/>
        </w:rPr>
        <w:t>,</w:t>
      </w:r>
      <w:r w:rsidR="00B47EF3">
        <w:rPr>
          <w:lang w:eastAsia="fr-FR"/>
        </w:rPr>
        <w:t xml:space="preserve"> av</w:t>
      </w:r>
      <w:r w:rsidR="00CA165F">
        <w:rPr>
          <w:lang w:eastAsia="fr-FR"/>
        </w:rPr>
        <w:t>ait</w:t>
      </w:r>
      <w:r w:rsidR="00B47EF3">
        <w:rPr>
          <w:lang w:eastAsia="fr-FR"/>
        </w:rPr>
        <w:t xml:space="preserve"> </w:t>
      </w:r>
      <w:r w:rsidR="008F4CE3">
        <w:rPr>
          <w:lang w:eastAsia="fr-FR"/>
        </w:rPr>
        <w:t>fait</w:t>
      </w:r>
      <w:r w:rsidR="00B47EF3">
        <w:rPr>
          <w:lang w:eastAsia="fr-FR"/>
        </w:rPr>
        <w:t xml:space="preserve"> </w:t>
      </w:r>
      <w:r w:rsidR="00CA165F">
        <w:rPr>
          <w:lang w:eastAsia="fr-FR"/>
        </w:rPr>
        <w:t>s</w:t>
      </w:r>
      <w:r w:rsidR="00AE0A8F">
        <w:rPr>
          <w:lang w:eastAsia="fr-FR"/>
        </w:rPr>
        <w:t>a professio</w:t>
      </w:r>
      <w:r w:rsidR="00B92588">
        <w:rPr>
          <w:lang w:eastAsia="fr-FR"/>
        </w:rPr>
        <w:t>n religieuse</w:t>
      </w:r>
      <w:r w:rsidR="00B47EF3">
        <w:rPr>
          <w:lang w:eastAsia="fr-FR"/>
        </w:rPr>
        <w:t xml:space="preserve"> parmi les </w:t>
      </w:r>
      <w:r w:rsidR="00077F08">
        <w:rPr>
          <w:lang w:eastAsia="fr-FR"/>
        </w:rPr>
        <w:t>Carmes</w:t>
      </w:r>
      <w:r w:rsidR="00EA1F75">
        <w:rPr>
          <w:lang w:eastAsia="fr-FR"/>
        </w:rPr>
        <w:t> :</w:t>
      </w:r>
      <w:r w:rsidR="00B47EF3">
        <w:rPr>
          <w:lang w:eastAsia="fr-FR"/>
        </w:rPr>
        <w:t xml:space="preserve"> </w:t>
      </w:r>
      <w:r w:rsidR="00CA165F">
        <w:rPr>
          <w:lang w:eastAsia="fr-FR"/>
        </w:rPr>
        <w:t>et</w:t>
      </w:r>
      <w:r w:rsidR="00B47EF3">
        <w:rPr>
          <w:lang w:eastAsia="fr-FR"/>
        </w:rPr>
        <w:t xml:space="preserve"> on le compte pour le </w:t>
      </w:r>
      <w:r w:rsidR="00077F08">
        <w:rPr>
          <w:lang w:eastAsia="fr-FR"/>
        </w:rPr>
        <w:t>troisièm</w:t>
      </w:r>
      <w:r w:rsidR="003A23AF">
        <w:rPr>
          <w:lang w:eastAsia="fr-FR"/>
        </w:rPr>
        <w:t>e général</w:t>
      </w:r>
      <w:r w:rsidR="00B47EF3">
        <w:rPr>
          <w:lang w:eastAsia="fr-FR"/>
        </w:rPr>
        <w:t xml:space="preserve"> de ce</w:t>
      </w:r>
      <w:r w:rsidR="00AE0A8F">
        <w:rPr>
          <w:lang w:eastAsia="fr-FR"/>
        </w:rPr>
        <w:t>t ordre</w:t>
      </w:r>
      <w:r w:rsidR="00B47EF3">
        <w:rPr>
          <w:lang w:eastAsia="fr-FR"/>
        </w:rPr>
        <w:t>, avant qu</w:t>
      </w:r>
      <w:r w:rsidR="00A0480D">
        <w:rPr>
          <w:lang w:eastAsia="fr-FR"/>
        </w:rPr>
        <w:t>’</w:t>
      </w:r>
      <w:r w:rsidR="00B47EF3">
        <w:rPr>
          <w:lang w:eastAsia="fr-FR"/>
        </w:rPr>
        <w:t>il eut été approuvé d</w:t>
      </w:r>
      <w:r w:rsidR="00AE0A8F">
        <w:rPr>
          <w:lang w:eastAsia="fr-FR"/>
        </w:rPr>
        <w:t>u saint</w:t>
      </w:r>
      <w:r w:rsidR="00B47EF3">
        <w:rPr>
          <w:lang w:eastAsia="fr-FR"/>
        </w:rPr>
        <w:t xml:space="preserve"> Siège, </w:t>
      </w:r>
      <w:r w:rsidR="00CA165F">
        <w:rPr>
          <w:lang w:eastAsia="fr-FR"/>
        </w:rPr>
        <w:t>et</w:t>
      </w:r>
      <w:r w:rsidR="00077F08">
        <w:rPr>
          <w:lang w:eastAsia="fr-FR"/>
        </w:rPr>
        <w:t xml:space="preserve"> rangé s</w:t>
      </w:r>
      <w:r w:rsidR="00B47EF3">
        <w:rPr>
          <w:lang w:eastAsia="fr-FR"/>
        </w:rPr>
        <w:t>ous le</w:t>
      </w:r>
      <w:r w:rsidR="00077F08">
        <w:rPr>
          <w:lang w:eastAsia="fr-FR"/>
        </w:rPr>
        <w:t>s</w:t>
      </w:r>
      <w:r w:rsidR="00B47EF3">
        <w:rPr>
          <w:lang w:eastAsia="fr-FR"/>
        </w:rPr>
        <w:t xml:space="preserve"> </w:t>
      </w:r>
      <w:r w:rsidR="00F53106">
        <w:rPr>
          <w:lang w:eastAsia="fr-FR"/>
        </w:rPr>
        <w:t>lois</w:t>
      </w:r>
      <w:r w:rsidR="00B47EF3">
        <w:rPr>
          <w:lang w:eastAsia="fr-FR"/>
        </w:rPr>
        <w:t xml:space="preserve"> que l</w:t>
      </w:r>
      <w:r w:rsidR="00AE0A8F">
        <w:rPr>
          <w:lang w:eastAsia="fr-FR"/>
        </w:rPr>
        <w:t>e bienheureux</w:t>
      </w:r>
      <w:r w:rsidR="00B47EF3">
        <w:rPr>
          <w:lang w:eastAsia="fr-FR"/>
        </w:rPr>
        <w:t xml:space="preserve"> Alber</w:t>
      </w:r>
      <w:r w:rsidR="00B92588">
        <w:rPr>
          <w:lang w:eastAsia="fr-FR"/>
        </w:rPr>
        <w:t>t patriarche</w:t>
      </w:r>
      <w:r w:rsidR="00B47EF3">
        <w:rPr>
          <w:lang w:eastAsia="fr-FR"/>
        </w:rPr>
        <w:t xml:space="preserve"> de </w:t>
      </w:r>
      <w:r w:rsidR="00CF64C7">
        <w:rPr>
          <w:lang w:eastAsia="fr-FR"/>
        </w:rPr>
        <w:t>Jérusalem</w:t>
      </w:r>
      <w:r w:rsidR="00B47EF3">
        <w:rPr>
          <w:lang w:eastAsia="fr-FR"/>
        </w:rPr>
        <w:t xml:space="preserve"> pour le</w:t>
      </w:r>
      <w:r w:rsidR="00541AB2">
        <w:rPr>
          <w:lang w:eastAsia="fr-FR"/>
        </w:rPr>
        <w:t>s latins</w:t>
      </w:r>
      <w:r w:rsidR="00060957">
        <w:rPr>
          <w:rStyle w:val="Appelnotedebasdep"/>
          <w:lang w:eastAsia="fr-FR"/>
        </w:rPr>
        <w:footnoteReference w:id="171"/>
      </w:r>
      <w:r w:rsidR="00B47EF3">
        <w:rPr>
          <w:lang w:eastAsia="fr-FR"/>
        </w:rPr>
        <w:t>, jugea à propos de leur donner vers l</w:t>
      </w:r>
      <w:r w:rsidR="00A0480D">
        <w:rPr>
          <w:lang w:eastAsia="fr-FR"/>
        </w:rPr>
        <w:t>’</w:t>
      </w:r>
      <w:r w:rsidR="00B47EF3">
        <w:rPr>
          <w:lang w:eastAsia="fr-FR"/>
        </w:rPr>
        <w:t xml:space="preserve">an </w:t>
      </w:r>
      <w:r w:rsidR="00C85570">
        <w:rPr>
          <w:lang w:eastAsia="fr-FR"/>
        </w:rPr>
        <w:t>1210</w:t>
      </w:r>
      <w:r w:rsidR="00B47EF3">
        <w:rPr>
          <w:lang w:eastAsia="fr-FR"/>
        </w:rPr>
        <w:t>.</w:t>
      </w:r>
      <w:r w:rsidR="00EA1F75">
        <w:rPr>
          <w:lang w:eastAsia="fr-FR"/>
        </w:rPr>
        <w:t xml:space="preserve"> </w:t>
      </w:r>
    </w:p>
    <w:p w:rsidR="00EA1F75" w:rsidRDefault="00B47EF3" w:rsidP="005B2F71">
      <w:pPr>
        <w:rPr>
          <w:lang w:eastAsia="fr-FR"/>
        </w:rPr>
      </w:pPr>
      <w:r>
        <w:rPr>
          <w:lang w:eastAsia="fr-FR"/>
        </w:rPr>
        <w:t>Cyrille p</w:t>
      </w:r>
      <w:r w:rsidR="00CA165F">
        <w:rPr>
          <w:lang w:eastAsia="fr-FR"/>
        </w:rPr>
        <w:t>assait</w:t>
      </w:r>
      <w:r>
        <w:rPr>
          <w:lang w:eastAsia="fr-FR"/>
        </w:rPr>
        <w:t xml:space="preserve"> dans tout l</w:t>
      </w:r>
      <w:r w:rsidR="00A0480D">
        <w:rPr>
          <w:lang w:eastAsia="fr-FR"/>
        </w:rPr>
        <w:t>’</w:t>
      </w:r>
      <w:r>
        <w:rPr>
          <w:lang w:eastAsia="fr-FR"/>
        </w:rPr>
        <w:t xml:space="preserve">Orient pour un </w:t>
      </w:r>
      <w:r w:rsidR="00077F08">
        <w:rPr>
          <w:lang w:eastAsia="fr-FR"/>
        </w:rPr>
        <w:t>personnage</w:t>
      </w:r>
      <w:r>
        <w:rPr>
          <w:lang w:eastAsia="fr-FR"/>
        </w:rPr>
        <w:t xml:space="preserve"> </w:t>
      </w:r>
      <w:r w:rsidR="00077F08">
        <w:rPr>
          <w:lang w:eastAsia="fr-FR"/>
        </w:rPr>
        <w:t>fameux</w:t>
      </w:r>
      <w:r>
        <w:rPr>
          <w:lang w:eastAsia="fr-FR"/>
        </w:rPr>
        <w:t xml:space="preserve"> par </w:t>
      </w:r>
      <w:r w:rsidR="00CA165F">
        <w:rPr>
          <w:lang w:eastAsia="fr-FR"/>
        </w:rPr>
        <w:t>s</w:t>
      </w:r>
      <w:r>
        <w:rPr>
          <w:lang w:eastAsia="fr-FR"/>
        </w:rPr>
        <w:t xml:space="preserve">on érudition, par </w:t>
      </w:r>
      <w:r w:rsidR="00CA165F">
        <w:rPr>
          <w:lang w:eastAsia="fr-FR"/>
        </w:rPr>
        <w:t>s</w:t>
      </w:r>
      <w:r>
        <w:rPr>
          <w:lang w:eastAsia="fr-FR"/>
        </w:rPr>
        <w:t xml:space="preserve">a piété, </w:t>
      </w:r>
      <w:r w:rsidR="00CA165F">
        <w:rPr>
          <w:lang w:eastAsia="fr-FR"/>
        </w:rPr>
        <w:t>et</w:t>
      </w:r>
      <w:r>
        <w:rPr>
          <w:lang w:eastAsia="fr-FR"/>
        </w:rPr>
        <w:t xml:space="preserve"> par le don de prophétie qu</w:t>
      </w:r>
      <w:r w:rsidR="00A0480D">
        <w:rPr>
          <w:lang w:eastAsia="fr-FR"/>
        </w:rPr>
        <w:t>’</w:t>
      </w:r>
      <w:r>
        <w:rPr>
          <w:lang w:eastAsia="fr-FR"/>
        </w:rPr>
        <w:t>on lui attr</w:t>
      </w:r>
      <w:r w:rsidR="007B2B7A">
        <w:rPr>
          <w:lang w:eastAsia="fr-FR"/>
        </w:rPr>
        <w:t>ib</w:t>
      </w:r>
      <w:r>
        <w:rPr>
          <w:lang w:eastAsia="fr-FR"/>
        </w:rPr>
        <w:t>u</w:t>
      </w:r>
      <w:r w:rsidR="00CA165F">
        <w:rPr>
          <w:lang w:eastAsia="fr-FR"/>
        </w:rPr>
        <w:t>ait</w:t>
      </w:r>
      <w:r>
        <w:rPr>
          <w:lang w:eastAsia="fr-FR"/>
        </w:rPr>
        <w:t>. Son orai</w:t>
      </w:r>
      <w:r w:rsidR="00CA165F">
        <w:rPr>
          <w:lang w:eastAsia="fr-FR"/>
        </w:rPr>
        <w:t>s</w:t>
      </w:r>
      <w:r>
        <w:rPr>
          <w:lang w:eastAsia="fr-FR"/>
        </w:rPr>
        <w:t>on ét</w:t>
      </w:r>
      <w:r w:rsidR="00CA165F">
        <w:rPr>
          <w:lang w:eastAsia="fr-FR"/>
        </w:rPr>
        <w:t>ait</w:t>
      </w:r>
      <w:r>
        <w:rPr>
          <w:lang w:eastAsia="fr-FR"/>
        </w:rPr>
        <w:t xml:space="preserve"> </w:t>
      </w:r>
      <w:r w:rsidR="00CA165F">
        <w:rPr>
          <w:lang w:eastAsia="fr-FR"/>
        </w:rPr>
        <w:t>s</w:t>
      </w:r>
      <w:r>
        <w:rPr>
          <w:lang w:eastAsia="fr-FR"/>
        </w:rPr>
        <w:t xml:space="preserve">i pure, </w:t>
      </w:r>
      <w:r w:rsidR="00CA165F">
        <w:rPr>
          <w:lang w:eastAsia="fr-FR"/>
        </w:rPr>
        <w:t>s</w:t>
      </w:r>
      <w:r>
        <w:rPr>
          <w:lang w:eastAsia="fr-FR"/>
        </w:rPr>
        <w:t xml:space="preserve">i élevée, </w:t>
      </w:r>
      <w:r w:rsidR="00077F08">
        <w:rPr>
          <w:lang w:eastAsia="fr-FR"/>
        </w:rPr>
        <w:t>si</w:t>
      </w:r>
      <w:r>
        <w:rPr>
          <w:lang w:eastAsia="fr-FR"/>
        </w:rPr>
        <w:t xml:space="preserve"> continuelle, </w:t>
      </w:r>
      <w:r w:rsidR="00CA165F">
        <w:rPr>
          <w:lang w:eastAsia="fr-FR"/>
        </w:rPr>
        <w:t>s</w:t>
      </w:r>
      <w:r>
        <w:rPr>
          <w:lang w:eastAsia="fr-FR"/>
        </w:rPr>
        <w:t xml:space="preserve">i nous en croyons le </w:t>
      </w:r>
      <w:r w:rsidR="00CA165F">
        <w:rPr>
          <w:lang w:eastAsia="fr-FR"/>
        </w:rPr>
        <w:t>s</w:t>
      </w:r>
      <w:r>
        <w:rPr>
          <w:lang w:eastAsia="fr-FR"/>
        </w:rPr>
        <w:t>avan</w:t>
      </w:r>
      <w:r w:rsidR="003A23AF">
        <w:rPr>
          <w:lang w:eastAsia="fr-FR"/>
        </w:rPr>
        <w:t xml:space="preserve">t </w:t>
      </w:r>
      <w:r w:rsidR="003A23AF">
        <w:rPr>
          <w:lang w:eastAsia="fr-FR"/>
        </w:rPr>
        <w:lastRenderedPageBreak/>
        <w:t>évêque</w:t>
      </w:r>
      <w:r>
        <w:rPr>
          <w:lang w:eastAsia="fr-FR"/>
        </w:rPr>
        <w:t xml:space="preserve"> qui a écrit </w:t>
      </w:r>
      <w:r w:rsidR="00CA165F">
        <w:rPr>
          <w:lang w:eastAsia="fr-FR"/>
        </w:rPr>
        <w:t>s</w:t>
      </w:r>
      <w:r>
        <w:rPr>
          <w:lang w:eastAsia="fr-FR"/>
        </w:rPr>
        <w:t xml:space="preserve">a vie, que </w:t>
      </w:r>
      <w:r w:rsidR="00CA165F">
        <w:rPr>
          <w:lang w:eastAsia="fr-FR"/>
        </w:rPr>
        <w:t>s</w:t>
      </w:r>
      <w:r>
        <w:rPr>
          <w:lang w:eastAsia="fr-FR"/>
        </w:rPr>
        <w:t>ouvent le</w:t>
      </w:r>
      <w:r w:rsidR="00AE0A8F">
        <w:rPr>
          <w:lang w:eastAsia="fr-FR"/>
        </w:rPr>
        <w:t>s anges</w:t>
      </w:r>
      <w:r>
        <w:rPr>
          <w:lang w:eastAsia="fr-FR"/>
        </w:rPr>
        <w:t xml:space="preserve"> lui </w:t>
      </w:r>
      <w:r w:rsidR="00077F08">
        <w:rPr>
          <w:lang w:eastAsia="fr-FR"/>
        </w:rPr>
        <w:t>apparaissaient</w:t>
      </w:r>
      <w:r>
        <w:rPr>
          <w:lang w:eastAsia="fr-FR"/>
        </w:rPr>
        <w:t xml:space="preserve">, </w:t>
      </w:r>
      <w:r w:rsidR="00CA165F">
        <w:rPr>
          <w:lang w:eastAsia="fr-FR"/>
        </w:rPr>
        <w:t>et</w:t>
      </w:r>
      <w:r>
        <w:rPr>
          <w:lang w:eastAsia="fr-FR"/>
        </w:rPr>
        <w:t xml:space="preserve"> lui ten</w:t>
      </w:r>
      <w:r w:rsidR="00CA165F">
        <w:rPr>
          <w:lang w:eastAsia="fr-FR"/>
        </w:rPr>
        <w:t>aient</w:t>
      </w:r>
      <w:r>
        <w:rPr>
          <w:lang w:eastAsia="fr-FR"/>
        </w:rPr>
        <w:t xml:space="preserve"> compagnie dans </w:t>
      </w:r>
      <w:r w:rsidR="00CA165F">
        <w:rPr>
          <w:lang w:eastAsia="fr-FR"/>
        </w:rPr>
        <w:t>s</w:t>
      </w:r>
      <w:r>
        <w:rPr>
          <w:lang w:eastAsia="fr-FR"/>
        </w:rPr>
        <w:t>es pri</w:t>
      </w:r>
      <w:r w:rsidR="00CA165F">
        <w:rPr>
          <w:lang w:eastAsia="fr-FR"/>
        </w:rPr>
        <w:t>ères</w:t>
      </w:r>
      <w:r>
        <w:rPr>
          <w:lang w:eastAsia="fr-FR"/>
        </w:rPr>
        <w:t>. C</w:t>
      </w:r>
      <w:r w:rsidR="00A0480D">
        <w:rPr>
          <w:lang w:eastAsia="fr-FR"/>
        </w:rPr>
        <w:t>’</w:t>
      </w:r>
      <w:r>
        <w:rPr>
          <w:lang w:eastAsia="fr-FR"/>
        </w:rPr>
        <w:t>e</w:t>
      </w:r>
      <w:r w:rsidR="00CA165F">
        <w:rPr>
          <w:lang w:eastAsia="fr-FR"/>
        </w:rPr>
        <w:t>s</w:t>
      </w:r>
      <w:r>
        <w:rPr>
          <w:lang w:eastAsia="fr-FR"/>
        </w:rPr>
        <w:t>t ain</w:t>
      </w:r>
      <w:r w:rsidR="00CA165F">
        <w:rPr>
          <w:lang w:eastAsia="fr-FR"/>
        </w:rPr>
        <w:t>s</w:t>
      </w:r>
      <w:r>
        <w:rPr>
          <w:lang w:eastAsia="fr-FR"/>
        </w:rPr>
        <w:t>i qu</w:t>
      </w:r>
      <w:r w:rsidR="00A0480D">
        <w:rPr>
          <w:lang w:eastAsia="fr-FR"/>
        </w:rPr>
        <w:t>’</w:t>
      </w:r>
      <w:r>
        <w:rPr>
          <w:lang w:eastAsia="fr-FR"/>
        </w:rPr>
        <w:t xml:space="preserve">on nous </w:t>
      </w:r>
      <w:r w:rsidR="00077F08">
        <w:rPr>
          <w:lang w:eastAsia="fr-FR"/>
        </w:rPr>
        <w:t>assure</w:t>
      </w:r>
      <w:r>
        <w:rPr>
          <w:lang w:eastAsia="fr-FR"/>
        </w:rPr>
        <w:t xml:space="preserve"> qu</w:t>
      </w:r>
      <w:r w:rsidR="00AE0A8F">
        <w:rPr>
          <w:lang w:eastAsia="fr-FR"/>
        </w:rPr>
        <w:t>e sainte</w:t>
      </w:r>
      <w:r>
        <w:rPr>
          <w:lang w:eastAsia="fr-FR"/>
        </w:rPr>
        <w:t xml:space="preserve"> </w:t>
      </w:r>
      <w:r w:rsidR="00077F08">
        <w:rPr>
          <w:lang w:eastAsia="fr-FR"/>
        </w:rPr>
        <w:t>Cécile</w:t>
      </w:r>
      <w:r>
        <w:rPr>
          <w:lang w:eastAsia="fr-FR"/>
        </w:rPr>
        <w:t xml:space="preserve"> en av</w:t>
      </w:r>
      <w:r w:rsidR="00CA165F">
        <w:rPr>
          <w:lang w:eastAsia="fr-FR"/>
        </w:rPr>
        <w:t>ait</w:t>
      </w:r>
      <w:r>
        <w:rPr>
          <w:lang w:eastAsia="fr-FR"/>
        </w:rPr>
        <w:t xml:space="preserve"> toujours un à </w:t>
      </w:r>
      <w:r w:rsidR="00CA165F">
        <w:rPr>
          <w:lang w:eastAsia="fr-FR"/>
        </w:rPr>
        <w:t>s</w:t>
      </w:r>
      <w:r>
        <w:rPr>
          <w:lang w:eastAsia="fr-FR"/>
        </w:rPr>
        <w:t>es côtés, lor</w:t>
      </w:r>
      <w:r w:rsidR="00CA165F">
        <w:rPr>
          <w:lang w:eastAsia="fr-FR"/>
        </w:rPr>
        <w:t>s</w:t>
      </w:r>
      <w:r>
        <w:rPr>
          <w:lang w:eastAsia="fr-FR"/>
        </w:rPr>
        <w:t>qu</w:t>
      </w:r>
      <w:r w:rsidR="00A0480D">
        <w:rPr>
          <w:lang w:eastAsia="fr-FR"/>
        </w:rPr>
        <w:t>’</w:t>
      </w:r>
      <w:r>
        <w:rPr>
          <w:lang w:eastAsia="fr-FR"/>
        </w:rPr>
        <w:t>elle ét</w:t>
      </w:r>
      <w:r w:rsidR="00CA165F">
        <w:rPr>
          <w:lang w:eastAsia="fr-FR"/>
        </w:rPr>
        <w:t>ait</w:t>
      </w:r>
      <w:r>
        <w:rPr>
          <w:lang w:eastAsia="fr-FR"/>
        </w:rPr>
        <w:t xml:space="preserve"> en orai</w:t>
      </w:r>
      <w:r w:rsidR="00CA165F">
        <w:rPr>
          <w:lang w:eastAsia="fr-FR"/>
        </w:rPr>
        <w:t>s</w:t>
      </w:r>
      <w:r>
        <w:rPr>
          <w:lang w:eastAsia="fr-FR"/>
        </w:rPr>
        <w:t>on. Un jour, continue le mêm</w:t>
      </w:r>
      <w:r w:rsidR="003A23AF">
        <w:rPr>
          <w:lang w:eastAsia="fr-FR"/>
        </w:rPr>
        <w:t>e prélat</w:t>
      </w:r>
      <w:r>
        <w:rPr>
          <w:lang w:eastAsia="fr-FR"/>
        </w:rPr>
        <w:t xml:space="preserve">, que ce </w:t>
      </w:r>
      <w:r w:rsidR="00CA165F">
        <w:rPr>
          <w:lang w:eastAsia="fr-FR"/>
        </w:rPr>
        <w:t>s</w:t>
      </w:r>
      <w:r>
        <w:rPr>
          <w:lang w:eastAsia="fr-FR"/>
        </w:rPr>
        <w:t>ain</w:t>
      </w:r>
      <w:r w:rsidR="00AE0A8F">
        <w:rPr>
          <w:lang w:eastAsia="fr-FR"/>
        </w:rPr>
        <w:t>t homme</w:t>
      </w:r>
      <w:r>
        <w:rPr>
          <w:lang w:eastAsia="fr-FR"/>
        </w:rPr>
        <w:t xml:space="preserve"> ét</w:t>
      </w:r>
      <w:r w:rsidR="00CA165F">
        <w:rPr>
          <w:lang w:eastAsia="fr-FR"/>
        </w:rPr>
        <w:t>ait</w:t>
      </w:r>
      <w:r>
        <w:rPr>
          <w:lang w:eastAsia="fr-FR"/>
        </w:rPr>
        <w:t xml:space="preserve"> à l</w:t>
      </w:r>
      <w:r w:rsidR="00A0480D">
        <w:rPr>
          <w:lang w:eastAsia="fr-FR"/>
        </w:rPr>
        <w:t>’</w:t>
      </w:r>
      <w:r w:rsidR="003A23AF">
        <w:rPr>
          <w:lang w:eastAsia="fr-FR"/>
        </w:rPr>
        <w:t>autel</w:t>
      </w:r>
      <w:r>
        <w:rPr>
          <w:lang w:eastAsia="fr-FR"/>
        </w:rPr>
        <w:t xml:space="preserve"> pour célébrer les divin</w:t>
      </w:r>
      <w:r w:rsidR="00AE0A8F">
        <w:rPr>
          <w:lang w:eastAsia="fr-FR"/>
        </w:rPr>
        <w:t>s mystères</w:t>
      </w:r>
      <w:r>
        <w:rPr>
          <w:lang w:eastAsia="fr-FR"/>
        </w:rPr>
        <w:t>, un de ces e</w:t>
      </w:r>
      <w:r w:rsidR="00CA165F">
        <w:rPr>
          <w:lang w:eastAsia="fr-FR"/>
        </w:rPr>
        <w:t>s</w:t>
      </w:r>
      <w:r>
        <w:rPr>
          <w:lang w:eastAsia="fr-FR"/>
        </w:rPr>
        <w:t>prit</w:t>
      </w:r>
      <w:r w:rsidR="00541AB2">
        <w:rPr>
          <w:lang w:eastAsia="fr-FR"/>
        </w:rPr>
        <w:t>s célestes</w:t>
      </w:r>
      <w:r>
        <w:rPr>
          <w:lang w:eastAsia="fr-FR"/>
        </w:rPr>
        <w:t xml:space="preserve"> enveloppé dans une petite nuée tran</w:t>
      </w:r>
      <w:r w:rsidR="00CA165F">
        <w:rPr>
          <w:lang w:eastAsia="fr-FR"/>
        </w:rPr>
        <w:t>s</w:t>
      </w:r>
      <w:r>
        <w:rPr>
          <w:lang w:eastAsia="fr-FR"/>
        </w:rPr>
        <w:t xml:space="preserve">parente </w:t>
      </w:r>
      <w:r w:rsidR="00CA165F">
        <w:rPr>
          <w:lang w:eastAsia="fr-FR"/>
        </w:rPr>
        <w:t>s</w:t>
      </w:r>
      <w:r>
        <w:rPr>
          <w:lang w:eastAsia="fr-FR"/>
        </w:rPr>
        <w:t xml:space="preserve">e </w:t>
      </w:r>
      <w:r w:rsidR="008F4CE3">
        <w:rPr>
          <w:lang w:eastAsia="fr-FR"/>
        </w:rPr>
        <w:t>fit</w:t>
      </w:r>
      <w:r>
        <w:rPr>
          <w:lang w:eastAsia="fr-FR"/>
        </w:rPr>
        <w:t xml:space="preserve"> voir à </w:t>
      </w:r>
      <w:r w:rsidR="00CA165F">
        <w:rPr>
          <w:lang w:eastAsia="fr-FR"/>
        </w:rPr>
        <w:t>s</w:t>
      </w:r>
      <w:r>
        <w:rPr>
          <w:lang w:eastAsia="fr-FR"/>
        </w:rPr>
        <w:t xml:space="preserve">es yeux, </w:t>
      </w:r>
      <w:r w:rsidR="00CA165F">
        <w:rPr>
          <w:lang w:eastAsia="fr-FR"/>
        </w:rPr>
        <w:t>et</w:t>
      </w:r>
      <w:r>
        <w:rPr>
          <w:lang w:eastAsia="fr-FR"/>
        </w:rPr>
        <w:t xml:space="preserve"> lui pré</w:t>
      </w:r>
      <w:r w:rsidR="00CA165F">
        <w:rPr>
          <w:lang w:eastAsia="fr-FR"/>
        </w:rPr>
        <w:t>s</w:t>
      </w:r>
      <w:r>
        <w:rPr>
          <w:lang w:eastAsia="fr-FR"/>
        </w:rPr>
        <w:t>entant une baguette d</w:t>
      </w:r>
      <w:r w:rsidR="00A0480D">
        <w:rPr>
          <w:lang w:eastAsia="fr-FR"/>
        </w:rPr>
        <w:t>’</w:t>
      </w:r>
      <w:r>
        <w:rPr>
          <w:lang w:eastAsia="fr-FR"/>
        </w:rPr>
        <w:t>argent avec deux tables d</w:t>
      </w:r>
      <w:r w:rsidR="00A0480D">
        <w:rPr>
          <w:lang w:eastAsia="fr-FR"/>
        </w:rPr>
        <w:t>’</w:t>
      </w:r>
      <w:r>
        <w:rPr>
          <w:lang w:eastAsia="fr-FR"/>
        </w:rPr>
        <w:t>un pareil métal</w:t>
      </w:r>
      <w:r w:rsidR="00EA1F75">
        <w:rPr>
          <w:lang w:eastAsia="fr-FR"/>
        </w:rPr>
        <w:t> :</w:t>
      </w:r>
      <w:r>
        <w:rPr>
          <w:lang w:eastAsia="fr-FR"/>
        </w:rPr>
        <w:t xml:space="preserve"> </w:t>
      </w:r>
      <w:r w:rsidR="00EA1F75">
        <w:rPr>
          <w:lang w:eastAsia="fr-FR"/>
        </w:rPr>
        <w:t>« </w:t>
      </w:r>
      <w:r>
        <w:rPr>
          <w:lang w:eastAsia="fr-FR"/>
        </w:rPr>
        <w:t>Voici, lui dit-il, ce que Dieu Tout</w:t>
      </w:r>
      <w:r w:rsidR="00B92588">
        <w:rPr>
          <w:lang w:eastAsia="fr-FR"/>
        </w:rPr>
        <w:t>-puissant</w:t>
      </w:r>
      <w:r w:rsidR="00077F08">
        <w:rPr>
          <w:lang w:eastAsia="fr-FR"/>
        </w:rPr>
        <w:t xml:space="preserve"> vous envoi</w:t>
      </w:r>
      <w:r>
        <w:rPr>
          <w:lang w:eastAsia="fr-FR"/>
        </w:rPr>
        <w:t xml:space="preserve">e comme à </w:t>
      </w:r>
      <w:r w:rsidR="00C16B20">
        <w:rPr>
          <w:lang w:eastAsia="fr-FR"/>
        </w:rPr>
        <w:t>s</w:t>
      </w:r>
      <w:r>
        <w:rPr>
          <w:lang w:eastAsia="fr-FR"/>
        </w:rPr>
        <w:t xml:space="preserve">on ami </w:t>
      </w:r>
      <w:r w:rsidR="008F4CE3">
        <w:rPr>
          <w:lang w:eastAsia="fr-FR"/>
        </w:rPr>
        <w:t>fidèl</w:t>
      </w:r>
      <w:r w:rsidR="00CA165F">
        <w:rPr>
          <w:lang w:eastAsia="fr-FR"/>
        </w:rPr>
        <w:t>e</w:t>
      </w:r>
      <w:r>
        <w:rPr>
          <w:lang w:eastAsia="fr-FR"/>
        </w:rPr>
        <w:t xml:space="preserve"> </w:t>
      </w:r>
      <w:r w:rsidR="00CA165F">
        <w:rPr>
          <w:lang w:eastAsia="fr-FR"/>
        </w:rPr>
        <w:t>s</w:t>
      </w:r>
      <w:r>
        <w:rPr>
          <w:lang w:eastAsia="fr-FR"/>
        </w:rPr>
        <w:t>erviteur. Lor</w:t>
      </w:r>
      <w:r w:rsidR="00CA165F">
        <w:rPr>
          <w:lang w:eastAsia="fr-FR"/>
        </w:rPr>
        <w:t>s</w:t>
      </w:r>
      <w:r>
        <w:rPr>
          <w:lang w:eastAsia="fr-FR"/>
        </w:rPr>
        <w:t>que vous aurez achevé le</w:t>
      </w:r>
      <w:r w:rsidR="00AE0A8F">
        <w:rPr>
          <w:lang w:eastAsia="fr-FR"/>
        </w:rPr>
        <w:t>s mystères</w:t>
      </w:r>
      <w:r>
        <w:rPr>
          <w:lang w:eastAsia="fr-FR"/>
        </w:rPr>
        <w:t xml:space="preserve">, vous </w:t>
      </w:r>
      <w:r w:rsidR="005B2F71">
        <w:rPr>
          <w:lang w:eastAsia="fr-FR"/>
        </w:rPr>
        <w:t>f</w:t>
      </w:r>
      <w:r>
        <w:rPr>
          <w:lang w:eastAsia="fr-FR"/>
        </w:rPr>
        <w:t>erez tran</w:t>
      </w:r>
      <w:r w:rsidR="00CA165F">
        <w:rPr>
          <w:lang w:eastAsia="fr-FR"/>
        </w:rPr>
        <w:t>s</w:t>
      </w:r>
      <w:r w:rsidR="005B2F71">
        <w:rPr>
          <w:lang w:eastAsia="fr-FR"/>
        </w:rPr>
        <w:t>cri</w:t>
      </w:r>
      <w:r>
        <w:rPr>
          <w:lang w:eastAsia="fr-FR"/>
        </w:rPr>
        <w:t xml:space="preserve">re ce qui </w:t>
      </w:r>
      <w:r w:rsidR="0031502E">
        <w:rPr>
          <w:lang w:eastAsia="fr-FR"/>
        </w:rPr>
        <w:t>est</w:t>
      </w:r>
      <w:r>
        <w:rPr>
          <w:lang w:eastAsia="fr-FR"/>
        </w:rPr>
        <w:t xml:space="preserve"> marqué </w:t>
      </w:r>
      <w:r w:rsidR="00CA165F">
        <w:rPr>
          <w:lang w:eastAsia="fr-FR"/>
        </w:rPr>
        <w:t>s</w:t>
      </w:r>
      <w:r>
        <w:rPr>
          <w:lang w:eastAsia="fr-FR"/>
        </w:rPr>
        <w:t xml:space="preserve">ur ces tables, ce </w:t>
      </w:r>
      <w:r w:rsidR="00CA165F">
        <w:rPr>
          <w:lang w:eastAsia="fr-FR"/>
        </w:rPr>
        <w:t>s</w:t>
      </w:r>
      <w:r>
        <w:rPr>
          <w:lang w:eastAsia="fr-FR"/>
        </w:rPr>
        <w:t xml:space="preserve">ont les </w:t>
      </w:r>
      <w:r w:rsidR="00155EBF">
        <w:rPr>
          <w:lang w:eastAsia="fr-FR"/>
        </w:rPr>
        <w:t>évènement</w:t>
      </w:r>
      <w:r w:rsidR="00CA165F">
        <w:rPr>
          <w:lang w:eastAsia="fr-FR"/>
        </w:rPr>
        <w:t>s</w:t>
      </w:r>
      <w:r>
        <w:rPr>
          <w:lang w:eastAsia="fr-FR"/>
        </w:rPr>
        <w:t xml:space="preserve"> des </w:t>
      </w:r>
      <w:r w:rsidR="00CA165F">
        <w:rPr>
          <w:lang w:eastAsia="fr-FR"/>
        </w:rPr>
        <w:t>siècle</w:t>
      </w:r>
      <w:r>
        <w:rPr>
          <w:lang w:eastAsia="fr-FR"/>
        </w:rPr>
        <w:t xml:space="preserve">s </w:t>
      </w:r>
      <w:r w:rsidR="008F4CE3">
        <w:rPr>
          <w:lang w:eastAsia="fr-FR"/>
        </w:rPr>
        <w:t>futur</w:t>
      </w:r>
      <w:r>
        <w:rPr>
          <w:lang w:eastAsia="fr-FR"/>
        </w:rPr>
        <w:t xml:space="preserve">s, </w:t>
      </w:r>
      <w:r w:rsidR="00CA165F">
        <w:rPr>
          <w:lang w:eastAsia="fr-FR"/>
        </w:rPr>
        <w:t>et</w:t>
      </w:r>
      <w:r>
        <w:rPr>
          <w:lang w:eastAsia="fr-FR"/>
        </w:rPr>
        <w:t xml:space="preserve"> du tout vous en </w:t>
      </w:r>
      <w:r w:rsidR="00CA165F">
        <w:rPr>
          <w:lang w:eastAsia="fr-FR"/>
        </w:rPr>
        <w:t>s</w:t>
      </w:r>
      <w:r>
        <w:rPr>
          <w:lang w:eastAsia="fr-FR"/>
        </w:rPr>
        <w:t>erez u</w:t>
      </w:r>
      <w:r w:rsidR="00541AB2">
        <w:rPr>
          <w:lang w:eastAsia="fr-FR"/>
        </w:rPr>
        <w:t>n calice</w:t>
      </w:r>
      <w:r>
        <w:rPr>
          <w:lang w:eastAsia="fr-FR"/>
        </w:rPr>
        <w:t xml:space="preserve"> </w:t>
      </w:r>
      <w:r w:rsidR="00CA165F">
        <w:rPr>
          <w:lang w:eastAsia="fr-FR"/>
        </w:rPr>
        <w:t>et</w:t>
      </w:r>
      <w:r>
        <w:rPr>
          <w:lang w:eastAsia="fr-FR"/>
        </w:rPr>
        <w:t xml:space="preserve"> u</w:t>
      </w:r>
      <w:r w:rsidR="00541AB2">
        <w:rPr>
          <w:lang w:eastAsia="fr-FR"/>
        </w:rPr>
        <w:t>n encensoir</w:t>
      </w:r>
      <w:r>
        <w:rPr>
          <w:lang w:eastAsia="fr-FR"/>
        </w:rPr>
        <w:t xml:space="preserve"> pour </w:t>
      </w:r>
      <w:r w:rsidR="00CA165F">
        <w:rPr>
          <w:lang w:eastAsia="fr-FR"/>
        </w:rPr>
        <w:t>s</w:t>
      </w:r>
      <w:r>
        <w:rPr>
          <w:lang w:eastAsia="fr-FR"/>
        </w:rPr>
        <w:t>ervir à l</w:t>
      </w:r>
      <w:r w:rsidR="00A0480D">
        <w:rPr>
          <w:lang w:eastAsia="fr-FR"/>
        </w:rPr>
        <w:t>’</w:t>
      </w:r>
      <w:r>
        <w:rPr>
          <w:lang w:eastAsia="fr-FR"/>
        </w:rPr>
        <w:t xml:space="preserve">adorable </w:t>
      </w:r>
      <w:r w:rsidR="008F4CE3">
        <w:rPr>
          <w:lang w:eastAsia="fr-FR"/>
        </w:rPr>
        <w:t>sacrifi</w:t>
      </w:r>
      <w:r>
        <w:rPr>
          <w:lang w:eastAsia="fr-FR"/>
        </w:rPr>
        <w:t>ce.</w:t>
      </w:r>
      <w:r w:rsidR="005B2F71">
        <w:rPr>
          <w:lang w:eastAsia="fr-FR"/>
        </w:rPr>
        <w:t> »</w:t>
      </w:r>
      <w:r>
        <w:rPr>
          <w:lang w:eastAsia="fr-FR"/>
        </w:rPr>
        <w:t xml:space="preserve"> A</w:t>
      </w:r>
      <w:r w:rsidR="00CA165F">
        <w:rPr>
          <w:lang w:eastAsia="fr-FR"/>
        </w:rPr>
        <w:t>ussitôt</w:t>
      </w:r>
      <w:r>
        <w:rPr>
          <w:lang w:eastAsia="fr-FR"/>
        </w:rPr>
        <w:t xml:space="preserve"> l</w:t>
      </w:r>
      <w:r w:rsidR="00A0480D">
        <w:rPr>
          <w:lang w:eastAsia="fr-FR"/>
        </w:rPr>
        <w:t>’</w:t>
      </w:r>
      <w:r w:rsidR="00AE0A8F">
        <w:rPr>
          <w:lang w:eastAsia="fr-FR"/>
        </w:rPr>
        <w:t>ange</w:t>
      </w:r>
      <w:r>
        <w:rPr>
          <w:lang w:eastAsia="fr-FR"/>
        </w:rPr>
        <w:t xml:space="preserve"> </w:t>
      </w:r>
      <w:r w:rsidR="00077F08">
        <w:rPr>
          <w:lang w:eastAsia="fr-FR"/>
        </w:rPr>
        <w:t>disparut</w:t>
      </w:r>
      <w:r>
        <w:rPr>
          <w:lang w:eastAsia="fr-FR"/>
        </w:rPr>
        <w:t xml:space="preserve">, </w:t>
      </w:r>
      <w:r w:rsidR="00CA165F">
        <w:rPr>
          <w:lang w:eastAsia="fr-FR"/>
        </w:rPr>
        <w:t>et</w:t>
      </w:r>
      <w:r>
        <w:rPr>
          <w:lang w:eastAsia="fr-FR"/>
        </w:rPr>
        <w:t xml:space="preserve"> la</w:t>
      </w:r>
      <w:r w:rsidR="00CA165F">
        <w:rPr>
          <w:lang w:eastAsia="fr-FR"/>
        </w:rPr>
        <w:t>issa</w:t>
      </w:r>
      <w:r>
        <w:rPr>
          <w:lang w:eastAsia="fr-FR"/>
        </w:rPr>
        <w:t xml:space="preserve"> cette argenterie </w:t>
      </w:r>
      <w:r w:rsidR="00CA165F">
        <w:rPr>
          <w:lang w:eastAsia="fr-FR"/>
        </w:rPr>
        <w:t>s</w:t>
      </w:r>
      <w:r>
        <w:rPr>
          <w:lang w:eastAsia="fr-FR"/>
        </w:rPr>
        <w:t>ur l</w:t>
      </w:r>
      <w:r w:rsidR="00A0480D">
        <w:rPr>
          <w:lang w:eastAsia="fr-FR"/>
        </w:rPr>
        <w:t>’</w:t>
      </w:r>
      <w:r w:rsidR="003A23AF">
        <w:rPr>
          <w:lang w:eastAsia="fr-FR"/>
        </w:rPr>
        <w:t>autel</w:t>
      </w:r>
      <w:r w:rsidR="00EA1F75">
        <w:rPr>
          <w:lang w:eastAsia="fr-FR"/>
        </w:rPr>
        <w:t> :</w:t>
      </w:r>
      <w:r>
        <w:rPr>
          <w:lang w:eastAsia="fr-FR"/>
        </w:rPr>
        <w:t xml:space="preserve"> preuve certaine que ce n</w:t>
      </w:r>
      <w:r w:rsidR="00A0480D">
        <w:rPr>
          <w:lang w:eastAsia="fr-FR"/>
        </w:rPr>
        <w:t>’</w:t>
      </w:r>
      <w:r>
        <w:rPr>
          <w:lang w:eastAsia="fr-FR"/>
        </w:rPr>
        <w:t>ét</w:t>
      </w:r>
      <w:r w:rsidR="00CA165F">
        <w:rPr>
          <w:lang w:eastAsia="fr-FR"/>
        </w:rPr>
        <w:t>ait</w:t>
      </w:r>
      <w:r>
        <w:rPr>
          <w:lang w:eastAsia="fr-FR"/>
        </w:rPr>
        <w:t xml:space="preserve"> point ici une illu</w:t>
      </w:r>
      <w:r w:rsidR="00CA165F">
        <w:rPr>
          <w:lang w:eastAsia="fr-FR"/>
        </w:rPr>
        <w:t>s</w:t>
      </w:r>
      <w:r>
        <w:rPr>
          <w:lang w:eastAsia="fr-FR"/>
        </w:rPr>
        <w:t>ion, ni l</w:t>
      </w:r>
      <w:r w:rsidR="00A0480D">
        <w:rPr>
          <w:lang w:eastAsia="fr-FR"/>
        </w:rPr>
        <w:t>’</w:t>
      </w:r>
      <w:r w:rsidR="008F4CE3">
        <w:rPr>
          <w:lang w:eastAsia="fr-FR"/>
        </w:rPr>
        <w:t>effort</w:t>
      </w:r>
      <w:r>
        <w:rPr>
          <w:lang w:eastAsia="fr-FR"/>
        </w:rPr>
        <w:t xml:space="preserve"> d</w:t>
      </w:r>
      <w:r w:rsidR="00A0480D">
        <w:rPr>
          <w:lang w:eastAsia="fr-FR"/>
        </w:rPr>
        <w:t>’</w:t>
      </w:r>
      <w:r>
        <w:rPr>
          <w:lang w:eastAsia="fr-FR"/>
        </w:rPr>
        <w:t>une imagination échau</w:t>
      </w:r>
      <w:r w:rsidR="00077F08">
        <w:rPr>
          <w:lang w:eastAsia="fr-FR"/>
        </w:rPr>
        <w:t>ff</w:t>
      </w:r>
      <w:r>
        <w:rPr>
          <w:lang w:eastAsia="fr-FR"/>
        </w:rPr>
        <w:t>ée, comme il arrive q</w:t>
      </w:r>
      <w:r w:rsidR="008F4CE3">
        <w:rPr>
          <w:lang w:eastAsia="fr-FR"/>
        </w:rPr>
        <w:t>uel</w:t>
      </w:r>
      <w:r w:rsidR="00762190">
        <w:rPr>
          <w:lang w:eastAsia="fr-FR"/>
        </w:rPr>
        <w:t>quefois</w:t>
      </w:r>
      <w:r>
        <w:rPr>
          <w:lang w:eastAsia="fr-FR"/>
        </w:rPr>
        <w:t>, même aux plus grand</w:t>
      </w:r>
      <w:r w:rsidR="00AE0A8F">
        <w:rPr>
          <w:lang w:eastAsia="fr-FR"/>
        </w:rPr>
        <w:t>s saints</w:t>
      </w:r>
      <w:r>
        <w:rPr>
          <w:lang w:eastAsia="fr-FR"/>
        </w:rPr>
        <w:t>.</w:t>
      </w:r>
      <w:r w:rsidR="00EA1F75">
        <w:rPr>
          <w:lang w:eastAsia="fr-FR"/>
        </w:rPr>
        <w:t xml:space="preserve"> </w:t>
      </w:r>
    </w:p>
    <w:p w:rsidR="00EA1F75" w:rsidRDefault="00B47EF3" w:rsidP="00060957">
      <w:pPr>
        <w:rPr>
          <w:lang w:eastAsia="fr-FR"/>
        </w:rPr>
      </w:pPr>
      <w:r>
        <w:rPr>
          <w:lang w:eastAsia="fr-FR"/>
        </w:rPr>
        <w:t xml:space="preserve">Au </w:t>
      </w:r>
      <w:r w:rsidR="00077F08">
        <w:rPr>
          <w:lang w:eastAsia="fr-FR"/>
        </w:rPr>
        <w:t>sortir</w:t>
      </w:r>
      <w:r>
        <w:rPr>
          <w:lang w:eastAsia="fr-FR"/>
        </w:rPr>
        <w:t xml:space="preserve"> de l</w:t>
      </w:r>
      <w:r w:rsidR="00A0480D">
        <w:rPr>
          <w:lang w:eastAsia="fr-FR"/>
        </w:rPr>
        <w:t>’</w:t>
      </w:r>
      <w:r w:rsidR="003A23AF">
        <w:rPr>
          <w:lang w:eastAsia="fr-FR"/>
        </w:rPr>
        <w:t>autel</w:t>
      </w:r>
      <w:r>
        <w:rPr>
          <w:lang w:eastAsia="fr-FR"/>
        </w:rPr>
        <w:t>, l</w:t>
      </w:r>
      <w:r w:rsidR="003A23AF">
        <w:rPr>
          <w:lang w:eastAsia="fr-FR"/>
        </w:rPr>
        <w:t>e général</w:t>
      </w:r>
      <w:r>
        <w:rPr>
          <w:lang w:eastAsia="fr-FR"/>
        </w:rPr>
        <w:t xml:space="preserve"> a</w:t>
      </w:r>
      <w:r w:rsidR="00CA165F">
        <w:rPr>
          <w:lang w:eastAsia="fr-FR"/>
        </w:rPr>
        <w:t>ss</w:t>
      </w:r>
      <w:r>
        <w:rPr>
          <w:lang w:eastAsia="fr-FR"/>
        </w:rPr>
        <w:t>embla le</w:t>
      </w:r>
      <w:r w:rsidR="003A23AF">
        <w:rPr>
          <w:lang w:eastAsia="fr-FR"/>
        </w:rPr>
        <w:t>s frères</w:t>
      </w:r>
      <w:r>
        <w:rPr>
          <w:lang w:eastAsia="fr-FR"/>
        </w:rPr>
        <w:t xml:space="preserve">, </w:t>
      </w:r>
      <w:r w:rsidR="00CA165F">
        <w:rPr>
          <w:lang w:eastAsia="fr-FR"/>
        </w:rPr>
        <w:t>et</w:t>
      </w:r>
      <w:r>
        <w:rPr>
          <w:lang w:eastAsia="fr-FR"/>
        </w:rPr>
        <w:t xml:space="preserve"> leur ayant expo</w:t>
      </w:r>
      <w:r w:rsidR="00CA165F">
        <w:rPr>
          <w:lang w:eastAsia="fr-FR"/>
        </w:rPr>
        <w:t>s</w:t>
      </w:r>
      <w:r>
        <w:rPr>
          <w:lang w:eastAsia="fr-FR"/>
        </w:rPr>
        <w:t xml:space="preserve">é le </w:t>
      </w:r>
      <w:r w:rsidR="008F4CE3">
        <w:rPr>
          <w:lang w:eastAsia="fr-FR"/>
        </w:rPr>
        <w:t>fait</w:t>
      </w:r>
      <w:r>
        <w:rPr>
          <w:lang w:eastAsia="fr-FR"/>
        </w:rPr>
        <w:t xml:space="preserve">, il </w:t>
      </w:r>
      <w:r w:rsidR="00CA165F">
        <w:rPr>
          <w:lang w:eastAsia="fr-FR"/>
        </w:rPr>
        <w:t>s</w:t>
      </w:r>
      <w:r>
        <w:rPr>
          <w:lang w:eastAsia="fr-FR"/>
        </w:rPr>
        <w:t>e mit en devoir d</w:t>
      </w:r>
      <w:r w:rsidR="00A0480D">
        <w:rPr>
          <w:lang w:eastAsia="fr-FR"/>
        </w:rPr>
        <w:t>’</w:t>
      </w:r>
      <w:r>
        <w:rPr>
          <w:lang w:eastAsia="fr-FR"/>
        </w:rPr>
        <w:t>exécuter tout ce que l</w:t>
      </w:r>
      <w:r w:rsidR="00A0480D">
        <w:rPr>
          <w:lang w:eastAsia="fr-FR"/>
        </w:rPr>
        <w:t>’</w:t>
      </w:r>
      <w:r w:rsidR="00AE0A8F">
        <w:rPr>
          <w:lang w:eastAsia="fr-FR"/>
        </w:rPr>
        <w:t>ange</w:t>
      </w:r>
      <w:r>
        <w:rPr>
          <w:lang w:eastAsia="fr-FR"/>
        </w:rPr>
        <w:t xml:space="preserve"> lui av</w:t>
      </w:r>
      <w:r w:rsidR="00CA165F">
        <w:rPr>
          <w:lang w:eastAsia="fr-FR"/>
        </w:rPr>
        <w:t>ait</w:t>
      </w:r>
      <w:r>
        <w:rPr>
          <w:lang w:eastAsia="fr-FR"/>
        </w:rPr>
        <w:t xml:space="preserve"> ordonné. On </w:t>
      </w:r>
      <w:r w:rsidR="00077F08">
        <w:rPr>
          <w:lang w:eastAsia="fr-FR"/>
        </w:rPr>
        <w:t>transcrivit</w:t>
      </w:r>
      <w:r>
        <w:rPr>
          <w:lang w:eastAsia="fr-FR"/>
        </w:rPr>
        <w:t xml:space="preserve"> </w:t>
      </w:r>
      <w:r w:rsidR="00CA165F">
        <w:rPr>
          <w:lang w:eastAsia="fr-FR"/>
        </w:rPr>
        <w:t>s</w:t>
      </w:r>
      <w:r>
        <w:rPr>
          <w:lang w:eastAsia="fr-FR"/>
        </w:rPr>
        <w:t xml:space="preserve">ur du </w:t>
      </w:r>
      <w:r w:rsidR="00077F08">
        <w:rPr>
          <w:lang w:eastAsia="fr-FR"/>
        </w:rPr>
        <w:t>vélin</w:t>
      </w:r>
      <w:r w:rsidR="00060957">
        <w:rPr>
          <w:rStyle w:val="Appelnotedebasdep"/>
          <w:lang w:eastAsia="fr-FR"/>
        </w:rPr>
        <w:footnoteReference w:id="172"/>
      </w:r>
      <w:r>
        <w:rPr>
          <w:lang w:eastAsia="fr-FR"/>
        </w:rPr>
        <w:t xml:space="preserve"> ce qui ét</w:t>
      </w:r>
      <w:r w:rsidR="00CA165F">
        <w:rPr>
          <w:lang w:eastAsia="fr-FR"/>
        </w:rPr>
        <w:t>ait</w:t>
      </w:r>
      <w:r>
        <w:rPr>
          <w:lang w:eastAsia="fr-FR"/>
        </w:rPr>
        <w:t xml:space="preserve"> gravé </w:t>
      </w:r>
      <w:r w:rsidR="00CA165F">
        <w:rPr>
          <w:lang w:eastAsia="fr-FR"/>
        </w:rPr>
        <w:t>s</w:t>
      </w:r>
      <w:r>
        <w:rPr>
          <w:lang w:eastAsia="fr-FR"/>
        </w:rPr>
        <w:t xml:space="preserve">ur </w:t>
      </w:r>
      <w:r w:rsidR="005B2F71">
        <w:rPr>
          <w:lang w:eastAsia="fr-FR"/>
        </w:rPr>
        <w:t>ce</w:t>
      </w:r>
      <w:r w:rsidR="00541AB2">
        <w:rPr>
          <w:lang w:eastAsia="fr-FR"/>
        </w:rPr>
        <w:t>s tables</w:t>
      </w:r>
      <w:r>
        <w:rPr>
          <w:lang w:eastAsia="fr-FR"/>
        </w:rPr>
        <w:t xml:space="preserve"> d</w:t>
      </w:r>
      <w:r w:rsidR="00A0480D">
        <w:rPr>
          <w:lang w:eastAsia="fr-FR"/>
        </w:rPr>
        <w:t>’</w:t>
      </w:r>
      <w:r>
        <w:rPr>
          <w:lang w:eastAsia="fr-FR"/>
        </w:rPr>
        <w:t xml:space="preserve">argent, on les </w:t>
      </w:r>
      <w:r w:rsidR="008F4CE3">
        <w:rPr>
          <w:lang w:eastAsia="fr-FR"/>
        </w:rPr>
        <w:t>fond</w:t>
      </w:r>
      <w:r>
        <w:rPr>
          <w:lang w:eastAsia="fr-FR"/>
        </w:rPr>
        <w:t>it en</w:t>
      </w:r>
      <w:r w:rsidR="00CA165F">
        <w:rPr>
          <w:lang w:eastAsia="fr-FR"/>
        </w:rPr>
        <w:t>s</w:t>
      </w:r>
      <w:r>
        <w:rPr>
          <w:lang w:eastAsia="fr-FR"/>
        </w:rPr>
        <w:t xml:space="preserve">uite, </w:t>
      </w:r>
      <w:r w:rsidR="00CA165F">
        <w:rPr>
          <w:lang w:eastAsia="fr-FR"/>
        </w:rPr>
        <w:t>et</w:t>
      </w:r>
      <w:r>
        <w:rPr>
          <w:lang w:eastAsia="fr-FR"/>
        </w:rPr>
        <w:t xml:space="preserve"> </w:t>
      </w:r>
      <w:r w:rsidR="00C05AF3">
        <w:rPr>
          <w:lang w:eastAsia="fr-FR"/>
        </w:rPr>
        <w:t>l</w:t>
      </w:r>
      <w:r w:rsidR="00A0480D">
        <w:rPr>
          <w:lang w:eastAsia="fr-FR"/>
        </w:rPr>
        <w:t>’</w:t>
      </w:r>
      <w:r w:rsidR="00C05AF3">
        <w:rPr>
          <w:lang w:eastAsia="fr-FR"/>
        </w:rPr>
        <w:t>on</w:t>
      </w:r>
      <w:r>
        <w:rPr>
          <w:lang w:eastAsia="fr-FR"/>
        </w:rPr>
        <w:t xml:space="preserve"> en </w:t>
      </w:r>
      <w:r w:rsidR="008F4CE3">
        <w:rPr>
          <w:lang w:eastAsia="fr-FR"/>
        </w:rPr>
        <w:t>fit</w:t>
      </w:r>
      <w:r>
        <w:rPr>
          <w:lang w:eastAsia="fr-FR"/>
        </w:rPr>
        <w:t xml:space="preserve"> u</w:t>
      </w:r>
      <w:r w:rsidR="00541AB2">
        <w:rPr>
          <w:lang w:eastAsia="fr-FR"/>
        </w:rPr>
        <w:t>n calice</w:t>
      </w:r>
      <w:r>
        <w:rPr>
          <w:lang w:eastAsia="fr-FR"/>
        </w:rPr>
        <w:t xml:space="preserve"> </w:t>
      </w:r>
      <w:r w:rsidR="00CA165F">
        <w:rPr>
          <w:lang w:eastAsia="fr-FR"/>
        </w:rPr>
        <w:t>et</w:t>
      </w:r>
      <w:r>
        <w:rPr>
          <w:lang w:eastAsia="fr-FR"/>
        </w:rPr>
        <w:t xml:space="preserve"> u</w:t>
      </w:r>
      <w:r w:rsidR="00541AB2">
        <w:rPr>
          <w:lang w:eastAsia="fr-FR"/>
        </w:rPr>
        <w:t>n encensoir</w:t>
      </w:r>
      <w:r w:rsidR="005B2F71">
        <w:rPr>
          <w:lang w:eastAsia="fr-FR"/>
        </w:rPr>
        <w:t>, mais quoique l</w:t>
      </w:r>
      <w:r w:rsidR="00A0480D">
        <w:rPr>
          <w:lang w:eastAsia="fr-FR"/>
        </w:rPr>
        <w:t>’</w:t>
      </w:r>
      <w:r>
        <w:rPr>
          <w:lang w:eastAsia="fr-FR"/>
        </w:rPr>
        <w:t xml:space="preserve">écriture </w:t>
      </w:r>
      <w:r w:rsidR="008F4CE3">
        <w:rPr>
          <w:lang w:eastAsia="fr-FR"/>
        </w:rPr>
        <w:t>fut</w:t>
      </w:r>
      <w:r>
        <w:rPr>
          <w:lang w:eastAsia="fr-FR"/>
        </w:rPr>
        <w:t xml:space="preserve"> e</w:t>
      </w:r>
      <w:r w:rsidR="00AE0A8F">
        <w:rPr>
          <w:lang w:eastAsia="fr-FR"/>
        </w:rPr>
        <w:t>n grec</w:t>
      </w:r>
      <w:r>
        <w:rPr>
          <w:lang w:eastAsia="fr-FR"/>
        </w:rPr>
        <w:t xml:space="preserve">, qui </w:t>
      </w:r>
      <w:r w:rsidR="0031502E">
        <w:rPr>
          <w:lang w:eastAsia="fr-FR"/>
        </w:rPr>
        <w:t>est</w:t>
      </w:r>
      <w:r>
        <w:rPr>
          <w:lang w:eastAsia="fr-FR"/>
        </w:rPr>
        <w:t xml:space="preserve"> l</w:t>
      </w:r>
      <w:r w:rsidR="00541AB2">
        <w:rPr>
          <w:lang w:eastAsia="fr-FR"/>
        </w:rPr>
        <w:t>a langue</w:t>
      </w:r>
      <w:r>
        <w:rPr>
          <w:lang w:eastAsia="fr-FR"/>
        </w:rPr>
        <w:t xml:space="preserve"> ordinaire du pays, per</w:t>
      </w:r>
      <w:r w:rsidR="00CA165F">
        <w:rPr>
          <w:lang w:eastAsia="fr-FR"/>
        </w:rPr>
        <w:t>s</w:t>
      </w:r>
      <w:r>
        <w:rPr>
          <w:lang w:eastAsia="fr-FR"/>
        </w:rPr>
        <w:t>onne n</w:t>
      </w:r>
      <w:r w:rsidR="00A0480D">
        <w:rPr>
          <w:lang w:eastAsia="fr-FR"/>
        </w:rPr>
        <w:t>’</w:t>
      </w:r>
      <w:r>
        <w:rPr>
          <w:lang w:eastAsia="fr-FR"/>
        </w:rPr>
        <w:t>y compren</w:t>
      </w:r>
      <w:r w:rsidR="00CA165F">
        <w:rPr>
          <w:lang w:eastAsia="fr-FR"/>
        </w:rPr>
        <w:t>ait</w:t>
      </w:r>
      <w:r>
        <w:rPr>
          <w:lang w:eastAsia="fr-FR"/>
        </w:rPr>
        <w:t xml:space="preserve"> rien. On </w:t>
      </w:r>
      <w:r w:rsidR="00077F08">
        <w:rPr>
          <w:lang w:eastAsia="fr-FR"/>
        </w:rPr>
        <w:t xml:space="preserve">lisait </w:t>
      </w:r>
      <w:r>
        <w:rPr>
          <w:lang w:eastAsia="fr-FR"/>
        </w:rPr>
        <w:t>les mots, on n</w:t>
      </w:r>
      <w:r w:rsidR="00A0480D">
        <w:rPr>
          <w:lang w:eastAsia="fr-FR"/>
        </w:rPr>
        <w:t>’</w:t>
      </w:r>
      <w:r>
        <w:rPr>
          <w:lang w:eastAsia="fr-FR"/>
        </w:rPr>
        <w:t>en entend</w:t>
      </w:r>
      <w:r w:rsidR="00CA165F">
        <w:rPr>
          <w:lang w:eastAsia="fr-FR"/>
        </w:rPr>
        <w:t>ait</w:t>
      </w:r>
      <w:r>
        <w:rPr>
          <w:lang w:eastAsia="fr-FR"/>
        </w:rPr>
        <w:t xml:space="preserve"> pas le </w:t>
      </w:r>
      <w:r w:rsidR="00CA165F">
        <w:rPr>
          <w:lang w:eastAsia="fr-FR"/>
        </w:rPr>
        <w:t>sens</w:t>
      </w:r>
      <w:r w:rsidR="00EA1F75">
        <w:rPr>
          <w:lang w:eastAsia="fr-FR"/>
        </w:rPr>
        <w:t> ;</w:t>
      </w:r>
      <w:r>
        <w:rPr>
          <w:lang w:eastAsia="fr-FR"/>
        </w:rPr>
        <w:t xml:space="preserve"> c</w:t>
      </w:r>
      <w:r w:rsidR="00A0480D">
        <w:rPr>
          <w:lang w:eastAsia="fr-FR"/>
        </w:rPr>
        <w:t>’</w:t>
      </w:r>
      <w:r>
        <w:rPr>
          <w:lang w:eastAsia="fr-FR"/>
        </w:rPr>
        <w:t>ét</w:t>
      </w:r>
      <w:r w:rsidR="00CA165F">
        <w:rPr>
          <w:lang w:eastAsia="fr-FR"/>
        </w:rPr>
        <w:t>ait</w:t>
      </w:r>
      <w:r>
        <w:rPr>
          <w:lang w:eastAsia="fr-FR"/>
        </w:rPr>
        <w:t xml:space="preserve"> une </w:t>
      </w:r>
      <w:r w:rsidR="00077F08">
        <w:rPr>
          <w:lang w:eastAsia="fr-FR"/>
        </w:rPr>
        <w:t>énigme</w:t>
      </w:r>
      <w:r>
        <w:rPr>
          <w:lang w:eastAsia="fr-FR"/>
        </w:rPr>
        <w:t xml:space="preserve"> pour toute cette </w:t>
      </w:r>
      <w:r w:rsidR="00CA165F">
        <w:rPr>
          <w:lang w:eastAsia="fr-FR"/>
        </w:rPr>
        <w:t>asse</w:t>
      </w:r>
      <w:r w:rsidR="007B2B7A">
        <w:rPr>
          <w:lang w:eastAsia="fr-FR"/>
        </w:rPr>
        <w:t>mb</w:t>
      </w:r>
      <w:r w:rsidR="005B2F71">
        <w:rPr>
          <w:lang w:eastAsia="fr-FR"/>
        </w:rPr>
        <w:t>lée, q</w:t>
      </w:r>
      <w:r>
        <w:rPr>
          <w:lang w:eastAsia="fr-FR"/>
        </w:rPr>
        <w:t>ui jugea qu</w:t>
      </w:r>
      <w:r w:rsidR="00A0480D">
        <w:rPr>
          <w:lang w:eastAsia="fr-FR"/>
        </w:rPr>
        <w:t>’</w:t>
      </w:r>
      <w:r>
        <w:rPr>
          <w:lang w:eastAsia="fr-FR"/>
        </w:rPr>
        <w:t>il n</w:t>
      </w:r>
      <w:r w:rsidR="00A0480D">
        <w:rPr>
          <w:lang w:eastAsia="fr-FR"/>
        </w:rPr>
        <w:t>’</w:t>
      </w:r>
      <w:r>
        <w:rPr>
          <w:lang w:eastAsia="fr-FR"/>
        </w:rPr>
        <w:t>y av</w:t>
      </w:r>
      <w:r w:rsidR="00CA165F">
        <w:rPr>
          <w:lang w:eastAsia="fr-FR"/>
        </w:rPr>
        <w:t>ait</w:t>
      </w:r>
      <w:r>
        <w:rPr>
          <w:lang w:eastAsia="fr-FR"/>
        </w:rPr>
        <w:t xml:space="preserve"> que l</w:t>
      </w:r>
      <w:r w:rsidR="00AE0A8F">
        <w:rPr>
          <w:lang w:eastAsia="fr-FR"/>
        </w:rPr>
        <w:t>e prophète</w:t>
      </w:r>
      <w:r>
        <w:rPr>
          <w:lang w:eastAsia="fr-FR"/>
        </w:rPr>
        <w:t xml:space="preserve"> d</w:t>
      </w:r>
      <w:r w:rsidR="00A0480D">
        <w:rPr>
          <w:lang w:eastAsia="fr-FR"/>
        </w:rPr>
        <w:t>’</w:t>
      </w:r>
      <w:r>
        <w:rPr>
          <w:lang w:eastAsia="fr-FR"/>
        </w:rPr>
        <w:t xml:space="preserve">Italie, Joachim le </w:t>
      </w:r>
      <w:r w:rsidR="00077F08">
        <w:rPr>
          <w:lang w:eastAsia="fr-FR"/>
        </w:rPr>
        <w:t>fameu</w:t>
      </w:r>
      <w:r w:rsidR="00AE0A8F">
        <w:rPr>
          <w:lang w:eastAsia="fr-FR"/>
        </w:rPr>
        <w:t>x abbé</w:t>
      </w:r>
      <w:r>
        <w:rPr>
          <w:lang w:eastAsia="fr-FR"/>
        </w:rPr>
        <w:t xml:space="preserve"> de Flore, qui put expliquer ce</w:t>
      </w:r>
      <w:r w:rsidR="00AE0A8F">
        <w:rPr>
          <w:lang w:eastAsia="fr-FR"/>
        </w:rPr>
        <w:t>s mystères</w:t>
      </w:r>
      <w:r>
        <w:rPr>
          <w:lang w:eastAsia="fr-FR"/>
        </w:rPr>
        <w:t>, développer ce</w:t>
      </w:r>
      <w:r w:rsidR="003A23AF">
        <w:rPr>
          <w:lang w:eastAsia="fr-FR"/>
        </w:rPr>
        <w:t>s prophéties</w:t>
      </w:r>
      <w:r>
        <w:rPr>
          <w:lang w:eastAsia="fr-FR"/>
        </w:rPr>
        <w:t>.</w:t>
      </w:r>
      <w:r w:rsidR="006C0D9F">
        <w:rPr>
          <w:lang w:eastAsia="fr-FR"/>
        </w:rPr>
        <w:t xml:space="preserve"> </w:t>
      </w:r>
    </w:p>
    <w:p w:rsidR="00EA1F75" w:rsidRDefault="00B47EF3" w:rsidP="00060957">
      <w:pPr>
        <w:rPr>
          <w:lang w:eastAsia="fr-FR"/>
        </w:rPr>
      </w:pPr>
      <w:r>
        <w:rPr>
          <w:lang w:eastAsia="fr-FR"/>
        </w:rPr>
        <w:t xml:space="preserve">Peut-être le </w:t>
      </w:r>
      <w:r w:rsidR="00CA165F">
        <w:rPr>
          <w:lang w:eastAsia="fr-FR"/>
        </w:rPr>
        <w:t>s</w:t>
      </w:r>
      <w:r>
        <w:rPr>
          <w:lang w:eastAsia="fr-FR"/>
        </w:rPr>
        <w:t>ain</w:t>
      </w:r>
      <w:r w:rsidR="00AE0A8F">
        <w:rPr>
          <w:lang w:eastAsia="fr-FR"/>
        </w:rPr>
        <w:t>t homme</w:t>
      </w:r>
      <w:r>
        <w:rPr>
          <w:lang w:eastAsia="fr-FR"/>
        </w:rPr>
        <w:t>, à qui l</w:t>
      </w:r>
      <w:r w:rsidR="00AE0A8F">
        <w:rPr>
          <w:lang w:eastAsia="fr-FR"/>
        </w:rPr>
        <w:t>e ciel</w:t>
      </w:r>
      <w:r>
        <w:rPr>
          <w:lang w:eastAsia="fr-FR"/>
        </w:rPr>
        <w:t xml:space="preserve"> av</w:t>
      </w:r>
      <w:r w:rsidR="00CA165F">
        <w:rPr>
          <w:lang w:eastAsia="fr-FR"/>
        </w:rPr>
        <w:t>ait</w:t>
      </w:r>
      <w:r>
        <w:rPr>
          <w:lang w:eastAsia="fr-FR"/>
        </w:rPr>
        <w:t xml:space="preserve"> </w:t>
      </w:r>
      <w:r w:rsidR="008F4CE3">
        <w:rPr>
          <w:lang w:eastAsia="fr-FR"/>
        </w:rPr>
        <w:t>fait</w:t>
      </w:r>
      <w:r>
        <w:rPr>
          <w:lang w:eastAsia="fr-FR"/>
        </w:rPr>
        <w:t xml:space="preserve"> ce pré</w:t>
      </w:r>
      <w:r w:rsidR="00CA165F">
        <w:rPr>
          <w:lang w:eastAsia="fr-FR"/>
        </w:rPr>
        <w:t>s</w:t>
      </w:r>
      <w:r>
        <w:rPr>
          <w:lang w:eastAsia="fr-FR"/>
        </w:rPr>
        <w:t>ent miraculeux, les entend</w:t>
      </w:r>
      <w:r w:rsidR="00CA165F">
        <w:rPr>
          <w:lang w:eastAsia="fr-FR"/>
        </w:rPr>
        <w:t>ait</w:t>
      </w:r>
      <w:r>
        <w:rPr>
          <w:lang w:eastAsia="fr-FR"/>
        </w:rPr>
        <w:t>-il, nous n</w:t>
      </w:r>
      <w:r w:rsidR="00A0480D">
        <w:rPr>
          <w:lang w:eastAsia="fr-FR"/>
        </w:rPr>
        <w:t>’</w:t>
      </w:r>
      <w:r>
        <w:rPr>
          <w:lang w:eastAsia="fr-FR"/>
        </w:rPr>
        <w:t xml:space="preserve">en pouvons même douter, </w:t>
      </w:r>
      <w:r w:rsidR="00CA165F">
        <w:rPr>
          <w:lang w:eastAsia="fr-FR"/>
        </w:rPr>
        <w:t>s</w:t>
      </w:r>
      <w:r>
        <w:rPr>
          <w:lang w:eastAsia="fr-FR"/>
        </w:rPr>
        <w:t>i l</w:t>
      </w:r>
      <w:r w:rsidR="00A0480D">
        <w:rPr>
          <w:lang w:eastAsia="fr-FR"/>
        </w:rPr>
        <w:t>’</w:t>
      </w:r>
      <w:r>
        <w:rPr>
          <w:lang w:eastAsia="fr-FR"/>
        </w:rPr>
        <w:t>explication qu</w:t>
      </w:r>
      <w:r w:rsidR="00A0480D">
        <w:rPr>
          <w:lang w:eastAsia="fr-FR"/>
        </w:rPr>
        <w:t>’</w:t>
      </w:r>
      <w:r>
        <w:rPr>
          <w:lang w:eastAsia="fr-FR"/>
        </w:rPr>
        <w:t xml:space="preserve">on nous en a donnée </w:t>
      </w:r>
      <w:r w:rsidR="00CA165F">
        <w:rPr>
          <w:lang w:eastAsia="fr-FR"/>
        </w:rPr>
        <w:t>s</w:t>
      </w:r>
      <w:r>
        <w:rPr>
          <w:lang w:eastAsia="fr-FR"/>
        </w:rPr>
        <w:t xml:space="preserve">ous </w:t>
      </w:r>
      <w:r w:rsidR="00CA165F">
        <w:rPr>
          <w:lang w:eastAsia="fr-FR"/>
        </w:rPr>
        <w:t>s</w:t>
      </w:r>
      <w:r>
        <w:rPr>
          <w:lang w:eastAsia="fr-FR"/>
        </w:rPr>
        <w:t xml:space="preserve">on nom, </w:t>
      </w:r>
      <w:r w:rsidR="00CA165F">
        <w:rPr>
          <w:lang w:eastAsia="fr-FR"/>
        </w:rPr>
        <w:t>et</w:t>
      </w:r>
      <w:r>
        <w:rPr>
          <w:lang w:eastAsia="fr-FR"/>
        </w:rPr>
        <w:t xml:space="preserve"> qui </w:t>
      </w:r>
      <w:r w:rsidR="00CA165F">
        <w:rPr>
          <w:lang w:eastAsia="fr-FR"/>
        </w:rPr>
        <w:t>s</w:t>
      </w:r>
      <w:r>
        <w:rPr>
          <w:lang w:eastAsia="fr-FR"/>
        </w:rPr>
        <w:t xml:space="preserve">e trouve parmi </w:t>
      </w:r>
      <w:r w:rsidR="00CA165F">
        <w:rPr>
          <w:lang w:eastAsia="fr-FR"/>
        </w:rPr>
        <w:t>s</w:t>
      </w:r>
      <w:r>
        <w:rPr>
          <w:lang w:eastAsia="fr-FR"/>
        </w:rPr>
        <w:t>e</w:t>
      </w:r>
      <w:r w:rsidR="00AE0A8F">
        <w:rPr>
          <w:lang w:eastAsia="fr-FR"/>
        </w:rPr>
        <w:t>s ouvrages</w:t>
      </w:r>
      <w:r>
        <w:rPr>
          <w:lang w:eastAsia="fr-FR"/>
        </w:rPr>
        <w:t xml:space="preserve"> </w:t>
      </w:r>
      <w:r w:rsidR="0031502E">
        <w:rPr>
          <w:lang w:eastAsia="fr-FR"/>
        </w:rPr>
        <w:t>est</w:t>
      </w:r>
      <w:r>
        <w:rPr>
          <w:lang w:eastAsia="fr-FR"/>
        </w:rPr>
        <w:t xml:space="preserve"> de lui. Mais </w:t>
      </w:r>
      <w:r w:rsidR="001E5D68">
        <w:rPr>
          <w:lang w:eastAsia="fr-FR"/>
        </w:rPr>
        <w:t>so</w:t>
      </w:r>
      <w:r w:rsidR="008F4CE3">
        <w:rPr>
          <w:lang w:eastAsia="fr-FR"/>
        </w:rPr>
        <w:t>it</w:t>
      </w:r>
      <w:r>
        <w:rPr>
          <w:lang w:eastAsia="fr-FR"/>
        </w:rPr>
        <w:t xml:space="preserve"> </w:t>
      </w:r>
      <w:r w:rsidR="0031502E">
        <w:rPr>
          <w:lang w:eastAsia="fr-FR"/>
        </w:rPr>
        <w:t>qu</w:t>
      </w:r>
      <w:r>
        <w:rPr>
          <w:lang w:eastAsia="fr-FR"/>
        </w:rPr>
        <w:t>e l</w:t>
      </w:r>
      <w:r w:rsidR="00AE0A8F">
        <w:rPr>
          <w:lang w:eastAsia="fr-FR"/>
        </w:rPr>
        <w:t>e mystère</w:t>
      </w:r>
      <w:r>
        <w:rPr>
          <w:lang w:eastAsia="fr-FR"/>
        </w:rPr>
        <w:t xml:space="preserve"> ne lui eut pas encore été révélé, ou que </w:t>
      </w:r>
      <w:r w:rsidR="00CA165F">
        <w:rPr>
          <w:lang w:eastAsia="fr-FR"/>
        </w:rPr>
        <w:t>s</w:t>
      </w:r>
      <w:r>
        <w:rPr>
          <w:lang w:eastAsia="fr-FR"/>
        </w:rPr>
        <w:t xml:space="preserve">on humilité </w:t>
      </w:r>
      <w:r w:rsidR="00EA1F75">
        <w:rPr>
          <w:lang w:eastAsia="fr-FR"/>
        </w:rPr>
        <w:t>p</w:t>
      </w:r>
      <w:r>
        <w:rPr>
          <w:lang w:eastAsia="fr-FR"/>
        </w:rPr>
        <w:t>rit plai</w:t>
      </w:r>
      <w:r w:rsidR="00CA165F">
        <w:rPr>
          <w:lang w:eastAsia="fr-FR"/>
        </w:rPr>
        <w:t>s</w:t>
      </w:r>
      <w:r>
        <w:rPr>
          <w:lang w:eastAsia="fr-FR"/>
        </w:rPr>
        <w:t xml:space="preserve">ir à cacher le </w:t>
      </w:r>
      <w:r w:rsidR="00077F08">
        <w:rPr>
          <w:lang w:eastAsia="fr-FR"/>
        </w:rPr>
        <w:t>trésor</w:t>
      </w:r>
      <w:r>
        <w:rPr>
          <w:lang w:eastAsia="fr-FR"/>
        </w:rPr>
        <w:t xml:space="preserve"> qui ét</w:t>
      </w:r>
      <w:r w:rsidR="00CA165F">
        <w:rPr>
          <w:lang w:eastAsia="fr-FR"/>
        </w:rPr>
        <w:t>ait</w:t>
      </w:r>
      <w:r>
        <w:rPr>
          <w:lang w:eastAsia="fr-FR"/>
        </w:rPr>
        <w:t xml:space="preserve"> ren</w:t>
      </w:r>
      <w:r w:rsidR="008F4CE3">
        <w:rPr>
          <w:lang w:eastAsia="fr-FR"/>
        </w:rPr>
        <w:t>fermé</w:t>
      </w:r>
      <w:r>
        <w:rPr>
          <w:lang w:eastAsia="fr-FR"/>
        </w:rPr>
        <w:t xml:space="preserve"> dans </w:t>
      </w:r>
      <w:r w:rsidR="00CA165F">
        <w:rPr>
          <w:lang w:eastAsia="fr-FR"/>
        </w:rPr>
        <w:t>s</w:t>
      </w:r>
      <w:r>
        <w:rPr>
          <w:lang w:eastAsia="fr-FR"/>
        </w:rPr>
        <w:t>on cœur, ou que l</w:t>
      </w:r>
      <w:r w:rsidR="00A0480D">
        <w:rPr>
          <w:lang w:eastAsia="fr-FR"/>
        </w:rPr>
        <w:t>’</w:t>
      </w:r>
      <w:r w:rsidR="00AE0A8F">
        <w:rPr>
          <w:lang w:eastAsia="fr-FR"/>
        </w:rPr>
        <w:t>ange</w:t>
      </w:r>
      <w:r>
        <w:rPr>
          <w:lang w:eastAsia="fr-FR"/>
        </w:rPr>
        <w:t>, comme l</w:t>
      </w:r>
      <w:r w:rsidR="00A0480D">
        <w:rPr>
          <w:lang w:eastAsia="fr-FR"/>
        </w:rPr>
        <w:t>’</w:t>
      </w:r>
      <w:r>
        <w:rPr>
          <w:lang w:eastAsia="fr-FR"/>
        </w:rPr>
        <w:t xml:space="preserve">a dit un </w:t>
      </w:r>
      <w:r w:rsidR="00CA165F">
        <w:rPr>
          <w:lang w:eastAsia="fr-FR"/>
        </w:rPr>
        <w:t>s</w:t>
      </w:r>
      <w:r w:rsidR="007B2B7A">
        <w:rPr>
          <w:lang w:eastAsia="fr-FR"/>
        </w:rPr>
        <w:t>av</w:t>
      </w:r>
      <w:r>
        <w:rPr>
          <w:lang w:eastAsia="fr-FR"/>
        </w:rPr>
        <w:t>an</w:t>
      </w:r>
      <w:r w:rsidR="00AE0A8F">
        <w:rPr>
          <w:lang w:eastAsia="fr-FR"/>
        </w:rPr>
        <w:t>t homme</w:t>
      </w:r>
      <w:r w:rsidR="00060957">
        <w:rPr>
          <w:rStyle w:val="Appelnotedebasdep"/>
          <w:lang w:eastAsia="fr-FR"/>
        </w:rPr>
        <w:footnoteReference w:id="173"/>
      </w:r>
      <w:r w:rsidR="006962B1">
        <w:rPr>
          <w:lang w:eastAsia="fr-FR"/>
        </w:rPr>
        <w:t>,</w:t>
      </w:r>
      <w:r w:rsidR="00294CFC">
        <w:rPr>
          <w:lang w:eastAsia="fr-FR"/>
        </w:rPr>
        <w:t xml:space="preserve"> </w:t>
      </w:r>
      <w:r>
        <w:rPr>
          <w:lang w:eastAsia="fr-FR"/>
        </w:rPr>
        <w:t>eut ordonné à S. Cyrille</w:t>
      </w:r>
      <w:r w:rsidR="00A838A2">
        <w:rPr>
          <w:lang w:eastAsia="fr-FR"/>
        </w:rPr>
        <w:t xml:space="preserve"> d</w:t>
      </w:r>
      <w:r w:rsidR="00A0480D">
        <w:rPr>
          <w:lang w:eastAsia="fr-FR"/>
        </w:rPr>
        <w:t>’</w:t>
      </w:r>
      <w:r>
        <w:rPr>
          <w:lang w:eastAsia="fr-FR"/>
        </w:rPr>
        <w:t>envoyer ces prophéties à l</w:t>
      </w:r>
      <w:r w:rsidR="00A0480D">
        <w:rPr>
          <w:lang w:eastAsia="fr-FR"/>
        </w:rPr>
        <w:t>’</w:t>
      </w:r>
      <w:r w:rsidR="00AE0A8F">
        <w:rPr>
          <w:lang w:eastAsia="fr-FR"/>
        </w:rPr>
        <w:t>abbé</w:t>
      </w:r>
      <w:r>
        <w:rPr>
          <w:lang w:eastAsia="fr-FR"/>
        </w:rPr>
        <w:t xml:space="preserve"> Joachim, il </w:t>
      </w:r>
      <w:r w:rsidR="008F4CE3">
        <w:rPr>
          <w:lang w:eastAsia="fr-FR"/>
        </w:rPr>
        <w:t>fut</w:t>
      </w:r>
      <w:r>
        <w:rPr>
          <w:lang w:eastAsia="fr-FR"/>
        </w:rPr>
        <w:t xml:space="preserve"> des premiers à approuver le </w:t>
      </w:r>
      <w:r w:rsidR="00CA165F">
        <w:rPr>
          <w:lang w:eastAsia="fr-FR"/>
        </w:rPr>
        <w:t>s</w:t>
      </w:r>
      <w:r>
        <w:rPr>
          <w:lang w:eastAsia="fr-FR"/>
        </w:rPr>
        <w:t>entiment d</w:t>
      </w:r>
      <w:r w:rsidR="001E5D68">
        <w:rPr>
          <w:lang w:eastAsia="fr-FR"/>
        </w:rPr>
        <w:t>e l</w:t>
      </w:r>
      <w:r w:rsidR="00A0480D">
        <w:rPr>
          <w:lang w:eastAsia="fr-FR"/>
        </w:rPr>
        <w:t>’</w:t>
      </w:r>
      <w:r w:rsidR="00CA165F">
        <w:rPr>
          <w:lang w:eastAsia="fr-FR"/>
        </w:rPr>
        <w:t>asse</w:t>
      </w:r>
      <w:r>
        <w:rPr>
          <w:lang w:eastAsia="fr-FR"/>
        </w:rPr>
        <w:t xml:space="preserve">mblée, </w:t>
      </w:r>
      <w:r w:rsidR="00CA165F">
        <w:rPr>
          <w:lang w:eastAsia="fr-FR"/>
        </w:rPr>
        <w:t>et</w:t>
      </w:r>
      <w:r>
        <w:rPr>
          <w:lang w:eastAsia="fr-FR"/>
        </w:rPr>
        <w:t xml:space="preserve"> </w:t>
      </w:r>
      <w:r w:rsidR="00CA165F">
        <w:rPr>
          <w:lang w:eastAsia="fr-FR"/>
        </w:rPr>
        <w:t>s</w:t>
      </w:r>
      <w:r>
        <w:rPr>
          <w:lang w:eastAsia="fr-FR"/>
        </w:rPr>
        <w:t>e chargea lui-même de la commi</w:t>
      </w:r>
      <w:r w:rsidR="00CA165F">
        <w:rPr>
          <w:lang w:eastAsia="fr-FR"/>
        </w:rPr>
        <w:t>ss</w:t>
      </w:r>
      <w:r>
        <w:rPr>
          <w:lang w:eastAsia="fr-FR"/>
        </w:rPr>
        <w:t xml:space="preserve">ion. Un exprès partit pour Flore, </w:t>
      </w:r>
      <w:r w:rsidR="00CA165F">
        <w:rPr>
          <w:lang w:eastAsia="fr-FR"/>
        </w:rPr>
        <w:t>et</w:t>
      </w:r>
      <w:r>
        <w:rPr>
          <w:lang w:eastAsia="fr-FR"/>
        </w:rPr>
        <w:t xml:space="preserve"> porta à l</w:t>
      </w:r>
      <w:r w:rsidR="00A0480D">
        <w:rPr>
          <w:lang w:eastAsia="fr-FR"/>
        </w:rPr>
        <w:t>’</w:t>
      </w:r>
      <w:r w:rsidR="00AE0A8F">
        <w:rPr>
          <w:lang w:eastAsia="fr-FR"/>
        </w:rPr>
        <w:t>abbé</w:t>
      </w:r>
      <w:r>
        <w:rPr>
          <w:lang w:eastAsia="fr-FR"/>
        </w:rPr>
        <w:t xml:space="preserve"> de c</w:t>
      </w:r>
      <w:r w:rsidR="00AE0A8F">
        <w:rPr>
          <w:lang w:eastAsia="fr-FR"/>
        </w:rPr>
        <w:t>e monastère</w:t>
      </w:r>
      <w:r>
        <w:rPr>
          <w:lang w:eastAsia="fr-FR"/>
        </w:rPr>
        <w:t xml:space="preserve"> une </w:t>
      </w:r>
      <w:r w:rsidR="008F4CE3">
        <w:rPr>
          <w:lang w:eastAsia="fr-FR"/>
        </w:rPr>
        <w:t>fidèl</w:t>
      </w:r>
      <w:r>
        <w:rPr>
          <w:lang w:eastAsia="fr-FR"/>
        </w:rPr>
        <w:t>e copie de ces oracles traduits e</w:t>
      </w:r>
      <w:r w:rsidR="00AE0A8F">
        <w:rPr>
          <w:lang w:eastAsia="fr-FR"/>
        </w:rPr>
        <w:t>n latin</w:t>
      </w:r>
      <w:r w:rsidR="00060957">
        <w:rPr>
          <w:rStyle w:val="Appelnotedebasdep"/>
          <w:lang w:eastAsia="fr-FR"/>
        </w:rPr>
        <w:footnoteReference w:id="174"/>
      </w:r>
      <w:r>
        <w:rPr>
          <w:lang w:eastAsia="fr-FR"/>
        </w:rPr>
        <w:t>, avec un</w:t>
      </w:r>
      <w:r w:rsidR="003A23AF">
        <w:rPr>
          <w:lang w:eastAsia="fr-FR"/>
        </w:rPr>
        <w:t>e lettre</w:t>
      </w:r>
      <w:r>
        <w:rPr>
          <w:lang w:eastAsia="fr-FR"/>
        </w:rPr>
        <w:t xml:space="preserve"> d</w:t>
      </w:r>
      <w:r w:rsidR="003A23AF">
        <w:rPr>
          <w:lang w:eastAsia="fr-FR"/>
        </w:rPr>
        <w:t>u général</w:t>
      </w:r>
      <w:r>
        <w:rPr>
          <w:lang w:eastAsia="fr-FR"/>
        </w:rPr>
        <w:t>, dont voici la teneur.</w:t>
      </w:r>
      <w:r w:rsidR="00EA1F75">
        <w:rPr>
          <w:lang w:eastAsia="fr-FR"/>
        </w:rPr>
        <w:t xml:space="preserve"> </w:t>
      </w:r>
    </w:p>
    <w:p w:rsidR="0031502E" w:rsidRDefault="00077F08" w:rsidP="00077F08">
      <w:pPr>
        <w:pStyle w:val="u1"/>
        <w:rPr>
          <w:lang w:eastAsia="fr-FR"/>
        </w:rPr>
      </w:pPr>
      <w:r>
        <w:rPr>
          <w:lang w:eastAsia="fr-FR"/>
        </w:rPr>
        <w:lastRenderedPageBreak/>
        <w:t>Lettre de S. Cyrille à l</w:t>
      </w:r>
      <w:r w:rsidR="00A0480D">
        <w:rPr>
          <w:lang w:eastAsia="fr-FR"/>
        </w:rPr>
        <w:t>’</w:t>
      </w:r>
      <w:r w:rsidR="00B92588">
        <w:rPr>
          <w:lang w:eastAsia="fr-FR"/>
        </w:rPr>
        <w:t>abbé</w:t>
      </w:r>
      <w:r>
        <w:rPr>
          <w:lang w:eastAsia="fr-FR"/>
        </w:rPr>
        <w:t xml:space="preserve"> Joachim. </w:t>
      </w:r>
    </w:p>
    <w:p w:rsidR="00EA1F75" w:rsidRDefault="0031502E" w:rsidP="00B47EF3">
      <w:pPr>
        <w:rPr>
          <w:lang w:eastAsia="fr-FR"/>
        </w:rPr>
      </w:pPr>
      <w:r>
        <w:rPr>
          <w:lang w:eastAsia="fr-FR"/>
        </w:rPr>
        <w:t>À s</w:t>
      </w:r>
      <w:r w:rsidR="00B47EF3">
        <w:rPr>
          <w:lang w:eastAsia="fr-FR"/>
        </w:rPr>
        <w:t>o</w:t>
      </w:r>
      <w:r w:rsidR="00AE0A8F">
        <w:rPr>
          <w:lang w:eastAsia="fr-FR"/>
        </w:rPr>
        <w:t>n seigneur</w:t>
      </w:r>
      <w:r w:rsidR="00B47EF3">
        <w:rPr>
          <w:lang w:eastAsia="fr-FR"/>
        </w:rPr>
        <w:t xml:space="preserve"> l</w:t>
      </w:r>
      <w:r w:rsidR="00A0480D">
        <w:rPr>
          <w:lang w:eastAsia="fr-FR"/>
        </w:rPr>
        <w:t>’</w:t>
      </w:r>
      <w:r w:rsidR="00AE0A8F">
        <w:rPr>
          <w:lang w:eastAsia="fr-FR"/>
        </w:rPr>
        <w:t>abbé</w:t>
      </w:r>
      <w:r w:rsidR="00B47EF3">
        <w:rPr>
          <w:lang w:eastAsia="fr-FR"/>
        </w:rPr>
        <w:t xml:space="preserve"> Joachim </w:t>
      </w:r>
      <w:r>
        <w:rPr>
          <w:lang w:eastAsia="fr-FR"/>
        </w:rPr>
        <w:t>etc</w:t>
      </w:r>
      <w:r w:rsidR="00B47EF3">
        <w:rPr>
          <w:lang w:eastAsia="fr-FR"/>
        </w:rPr>
        <w:t>. éclairé par les lumières de l</w:t>
      </w:r>
      <w:r w:rsidR="00A0480D">
        <w:rPr>
          <w:lang w:eastAsia="fr-FR"/>
        </w:rPr>
        <w:t>’</w:t>
      </w:r>
      <w:r w:rsidR="003A23AF">
        <w:rPr>
          <w:lang w:eastAsia="fr-FR"/>
        </w:rPr>
        <w:t>esprit</w:t>
      </w:r>
      <w:r w:rsidR="00AE0A8F">
        <w:rPr>
          <w:lang w:eastAsia="fr-FR"/>
        </w:rPr>
        <w:t>-saint</w:t>
      </w:r>
      <w:r w:rsidR="00B47EF3">
        <w:rPr>
          <w:lang w:eastAsia="fr-FR"/>
        </w:rPr>
        <w:t>.</w:t>
      </w:r>
      <w:r w:rsidR="00EA1F75">
        <w:rPr>
          <w:lang w:eastAsia="fr-FR"/>
        </w:rPr>
        <w:t xml:space="preserve"> </w:t>
      </w:r>
    </w:p>
    <w:p w:rsidR="00EA1F75" w:rsidRDefault="00B47EF3" w:rsidP="00B47EF3">
      <w:pPr>
        <w:rPr>
          <w:lang w:eastAsia="fr-FR"/>
        </w:rPr>
      </w:pPr>
      <w:r>
        <w:rPr>
          <w:lang w:eastAsia="fr-FR"/>
        </w:rPr>
        <w:t>Cyrille pauvr</w:t>
      </w:r>
      <w:r w:rsidR="00B92588">
        <w:rPr>
          <w:lang w:eastAsia="fr-FR"/>
        </w:rPr>
        <w:t>e prêtre</w:t>
      </w:r>
      <w:r w:rsidR="00541AB2">
        <w:rPr>
          <w:lang w:eastAsia="fr-FR"/>
        </w:rPr>
        <w:t>; ermite</w:t>
      </w:r>
      <w:r w:rsidR="00B36E85">
        <w:rPr>
          <w:lang w:eastAsia="fr-FR"/>
        </w:rPr>
        <w:t xml:space="preserve"> d</w:t>
      </w:r>
      <w:r w:rsidR="00AE0A8F">
        <w:rPr>
          <w:lang w:eastAsia="fr-FR"/>
        </w:rPr>
        <w:t>u mont</w:t>
      </w:r>
      <w:r w:rsidR="00B36E85">
        <w:rPr>
          <w:lang w:eastAsia="fr-FR"/>
        </w:rPr>
        <w:t xml:space="preserve"> Carmel, lui</w:t>
      </w:r>
      <w:r>
        <w:rPr>
          <w:lang w:eastAsia="fr-FR"/>
        </w:rPr>
        <w:t xml:space="preserve"> pré</w:t>
      </w:r>
      <w:r w:rsidR="00CA165F">
        <w:rPr>
          <w:lang w:eastAsia="fr-FR"/>
        </w:rPr>
        <w:t>s</w:t>
      </w:r>
      <w:r>
        <w:rPr>
          <w:lang w:eastAsia="fr-FR"/>
        </w:rPr>
        <w:t xml:space="preserve">ente </w:t>
      </w:r>
      <w:r w:rsidR="00CA165F">
        <w:rPr>
          <w:lang w:eastAsia="fr-FR"/>
        </w:rPr>
        <w:t>s</w:t>
      </w:r>
      <w:r>
        <w:rPr>
          <w:lang w:eastAsia="fr-FR"/>
        </w:rPr>
        <w:t xml:space="preserve">es humbles </w:t>
      </w:r>
      <w:r w:rsidR="001B7E3E">
        <w:rPr>
          <w:lang w:eastAsia="fr-FR"/>
        </w:rPr>
        <w:t>respects</w:t>
      </w:r>
      <w:r>
        <w:rPr>
          <w:lang w:eastAsia="fr-FR"/>
        </w:rPr>
        <w:t xml:space="preserve"> dans l</w:t>
      </w:r>
      <w:r w:rsidR="00AE0A8F">
        <w:rPr>
          <w:lang w:eastAsia="fr-FR"/>
        </w:rPr>
        <w:t>e seigneur</w:t>
      </w:r>
      <w:r>
        <w:rPr>
          <w:lang w:eastAsia="fr-FR"/>
        </w:rPr>
        <w:t>.</w:t>
      </w:r>
      <w:r w:rsidR="00EA1F75">
        <w:rPr>
          <w:lang w:eastAsia="fr-FR"/>
        </w:rPr>
        <w:t xml:space="preserve"> </w:t>
      </w:r>
    </w:p>
    <w:p w:rsidR="00EA1F75" w:rsidRDefault="001E5D68" w:rsidP="00B36E85">
      <w:pPr>
        <w:rPr>
          <w:lang w:eastAsia="fr-FR"/>
        </w:rPr>
      </w:pPr>
      <w:r>
        <w:rPr>
          <w:lang w:eastAsia="fr-FR"/>
        </w:rPr>
        <w:t>« </w:t>
      </w:r>
      <w:r w:rsidR="001B7E3E">
        <w:rPr>
          <w:lang w:eastAsia="fr-FR"/>
        </w:rPr>
        <w:t xml:space="preserve">Je </w:t>
      </w:r>
      <w:r w:rsidR="00B47EF3">
        <w:rPr>
          <w:lang w:eastAsia="fr-FR"/>
        </w:rPr>
        <w:t>vous rapporterai mot à mot, comme à mon p</w:t>
      </w:r>
      <w:r w:rsidR="00CA165F">
        <w:rPr>
          <w:lang w:eastAsia="fr-FR"/>
        </w:rPr>
        <w:t>ère</w:t>
      </w:r>
      <w:r w:rsidR="00B47EF3">
        <w:rPr>
          <w:lang w:eastAsia="fr-FR"/>
        </w:rPr>
        <w:t xml:space="preserve"> </w:t>
      </w:r>
      <w:r w:rsidR="00CA165F">
        <w:rPr>
          <w:lang w:eastAsia="fr-FR"/>
        </w:rPr>
        <w:t>et</w:t>
      </w:r>
      <w:r w:rsidR="00B47EF3">
        <w:rPr>
          <w:lang w:eastAsia="fr-FR"/>
        </w:rPr>
        <w:t xml:space="preserve"> à mon maître, que Dieu a rempli d</w:t>
      </w:r>
      <w:r w:rsidR="00A0480D">
        <w:rPr>
          <w:lang w:eastAsia="fr-FR"/>
        </w:rPr>
        <w:t>’</w:t>
      </w:r>
      <w:r w:rsidR="00B47EF3">
        <w:rPr>
          <w:lang w:eastAsia="fr-FR"/>
        </w:rPr>
        <w:t xml:space="preserve">une </w:t>
      </w:r>
      <w:r w:rsidR="00CA165F">
        <w:rPr>
          <w:lang w:eastAsia="fr-FR"/>
        </w:rPr>
        <w:t>s</w:t>
      </w:r>
      <w:r w:rsidR="00B47EF3">
        <w:rPr>
          <w:lang w:eastAsia="fr-FR"/>
        </w:rPr>
        <w:t>ag</w:t>
      </w:r>
      <w:r w:rsidR="00CA165F">
        <w:rPr>
          <w:lang w:eastAsia="fr-FR"/>
        </w:rPr>
        <w:t>ess</w:t>
      </w:r>
      <w:r w:rsidR="00B47EF3">
        <w:rPr>
          <w:lang w:eastAsia="fr-FR"/>
        </w:rPr>
        <w:t xml:space="preserve">e </w:t>
      </w:r>
      <w:r w:rsidR="008F4CE3">
        <w:rPr>
          <w:lang w:eastAsia="fr-FR"/>
        </w:rPr>
        <w:t>infini</w:t>
      </w:r>
      <w:r w:rsidR="00B47EF3">
        <w:rPr>
          <w:lang w:eastAsia="fr-FR"/>
        </w:rPr>
        <w:t>e, ce qu</w:t>
      </w:r>
      <w:r w:rsidR="00A0480D">
        <w:rPr>
          <w:lang w:eastAsia="fr-FR"/>
        </w:rPr>
        <w:t>’</w:t>
      </w:r>
      <w:r w:rsidR="00B47EF3">
        <w:rPr>
          <w:lang w:eastAsia="fr-FR"/>
        </w:rPr>
        <w:t>il a plu à J. C. mo</w:t>
      </w:r>
      <w:r w:rsidR="00AE0A8F">
        <w:rPr>
          <w:lang w:eastAsia="fr-FR"/>
        </w:rPr>
        <w:t>n seigneur</w:t>
      </w:r>
      <w:r w:rsidR="00B47EF3">
        <w:rPr>
          <w:lang w:eastAsia="fr-FR"/>
        </w:rPr>
        <w:t xml:space="preserve">, de découvrir à </w:t>
      </w:r>
      <w:r w:rsidR="00CA165F">
        <w:rPr>
          <w:lang w:eastAsia="fr-FR"/>
        </w:rPr>
        <w:t>s</w:t>
      </w:r>
      <w:r w:rsidR="00B47EF3">
        <w:rPr>
          <w:lang w:eastAsia="fr-FR"/>
        </w:rPr>
        <w:t xml:space="preserve">on </w:t>
      </w:r>
      <w:r w:rsidR="001B7E3E">
        <w:rPr>
          <w:lang w:eastAsia="fr-FR"/>
        </w:rPr>
        <w:t>chétif</w:t>
      </w:r>
      <w:r w:rsidR="00B47EF3">
        <w:rPr>
          <w:lang w:eastAsia="fr-FR"/>
        </w:rPr>
        <w:t xml:space="preserve"> e</w:t>
      </w:r>
      <w:r w:rsidR="00CA165F">
        <w:rPr>
          <w:lang w:eastAsia="fr-FR"/>
        </w:rPr>
        <w:t>s</w:t>
      </w:r>
      <w:r w:rsidR="00B47EF3">
        <w:rPr>
          <w:lang w:eastAsia="fr-FR"/>
        </w:rPr>
        <w:t>clave dans l</w:t>
      </w:r>
      <w:r w:rsidR="00A0480D">
        <w:rPr>
          <w:lang w:eastAsia="fr-FR"/>
        </w:rPr>
        <w:t>’</w:t>
      </w:r>
      <w:r w:rsidR="00B47EF3">
        <w:rPr>
          <w:lang w:eastAsia="fr-FR"/>
        </w:rPr>
        <w:t>ob</w:t>
      </w:r>
      <w:r w:rsidR="00CA165F">
        <w:rPr>
          <w:lang w:eastAsia="fr-FR"/>
        </w:rPr>
        <w:t>s</w:t>
      </w:r>
      <w:r w:rsidR="00B47EF3">
        <w:rPr>
          <w:lang w:eastAsia="fr-FR"/>
        </w:rPr>
        <w:t>c</w:t>
      </w:r>
      <w:r w:rsidR="007B2B7A">
        <w:rPr>
          <w:lang w:eastAsia="fr-FR"/>
        </w:rPr>
        <w:t>ur</w:t>
      </w:r>
      <w:r w:rsidR="00B47EF3">
        <w:rPr>
          <w:lang w:eastAsia="fr-FR"/>
        </w:rPr>
        <w:t xml:space="preserve">ité de cette </w:t>
      </w:r>
      <w:r w:rsidR="00CA165F">
        <w:rPr>
          <w:lang w:eastAsia="fr-FR"/>
        </w:rPr>
        <w:t>s</w:t>
      </w:r>
      <w:r w:rsidR="00B47EF3">
        <w:rPr>
          <w:lang w:eastAsia="fr-FR"/>
        </w:rPr>
        <w:t xml:space="preserve">olitude, </w:t>
      </w:r>
      <w:r w:rsidR="008F4CE3">
        <w:rPr>
          <w:lang w:eastAsia="fr-FR"/>
        </w:rPr>
        <w:t>afin</w:t>
      </w:r>
      <w:r w:rsidR="00B47EF3">
        <w:rPr>
          <w:lang w:eastAsia="fr-FR"/>
        </w:rPr>
        <w:t xml:space="preserve"> que vous ayez </w:t>
      </w:r>
      <w:r w:rsidR="00CA165F">
        <w:rPr>
          <w:lang w:eastAsia="fr-FR"/>
        </w:rPr>
        <w:t>s</w:t>
      </w:r>
      <w:r w:rsidR="00B47EF3">
        <w:rPr>
          <w:lang w:eastAsia="fr-FR"/>
        </w:rPr>
        <w:t xml:space="preserve">oin, </w:t>
      </w:r>
      <w:r w:rsidR="005F6BBA">
        <w:rPr>
          <w:lang w:eastAsia="fr-FR"/>
        </w:rPr>
        <w:t>selon</w:t>
      </w:r>
      <w:r w:rsidR="00B47EF3">
        <w:rPr>
          <w:lang w:eastAsia="fr-FR"/>
        </w:rPr>
        <w:t xml:space="preserve"> la </w:t>
      </w:r>
      <w:r w:rsidR="00CA165F">
        <w:rPr>
          <w:lang w:eastAsia="fr-FR"/>
        </w:rPr>
        <w:t>s</w:t>
      </w:r>
      <w:r w:rsidR="00B47EF3">
        <w:rPr>
          <w:lang w:eastAsia="fr-FR"/>
        </w:rPr>
        <w:t>cience</w:t>
      </w:r>
      <w:r w:rsidR="00EA1F75">
        <w:rPr>
          <w:lang w:eastAsia="fr-FR"/>
        </w:rPr>
        <w:t xml:space="preserve"> </w:t>
      </w:r>
      <w:r w:rsidR="00B47EF3">
        <w:rPr>
          <w:lang w:eastAsia="fr-FR"/>
        </w:rPr>
        <w:t xml:space="preserve">qui vous a été donnée de le transmettre à la </w:t>
      </w:r>
      <w:r w:rsidR="001B7E3E">
        <w:rPr>
          <w:lang w:eastAsia="fr-FR"/>
        </w:rPr>
        <w:t>postérité</w:t>
      </w:r>
      <w:r w:rsidR="00B47EF3">
        <w:rPr>
          <w:lang w:eastAsia="fr-FR"/>
        </w:rPr>
        <w:t xml:space="preserve">, </w:t>
      </w:r>
      <w:r w:rsidR="00CA165F">
        <w:rPr>
          <w:lang w:eastAsia="fr-FR"/>
        </w:rPr>
        <w:t>et</w:t>
      </w:r>
      <w:r w:rsidR="001B7E3E">
        <w:rPr>
          <w:lang w:eastAsia="fr-FR"/>
        </w:rPr>
        <w:t xml:space="preserve"> </w:t>
      </w:r>
      <w:r w:rsidR="00B47EF3">
        <w:rPr>
          <w:lang w:eastAsia="fr-FR"/>
        </w:rPr>
        <w:t>d</w:t>
      </w:r>
      <w:r w:rsidR="00A0480D">
        <w:rPr>
          <w:lang w:eastAsia="fr-FR"/>
        </w:rPr>
        <w:t>’</w:t>
      </w:r>
      <w:r w:rsidR="00B47EF3">
        <w:rPr>
          <w:lang w:eastAsia="fr-FR"/>
        </w:rPr>
        <w:t>en in</w:t>
      </w:r>
      <w:r w:rsidR="008F4CE3">
        <w:rPr>
          <w:lang w:eastAsia="fr-FR"/>
        </w:rPr>
        <w:t>form</w:t>
      </w:r>
      <w:r w:rsidR="00B47EF3">
        <w:rPr>
          <w:lang w:eastAsia="fr-FR"/>
        </w:rPr>
        <w:t xml:space="preserve">er vos amis, je veux dire les véritables </w:t>
      </w:r>
      <w:r w:rsidR="00CA165F">
        <w:rPr>
          <w:lang w:eastAsia="fr-FR"/>
        </w:rPr>
        <w:t>s</w:t>
      </w:r>
      <w:r w:rsidR="00B47EF3">
        <w:rPr>
          <w:lang w:eastAsia="fr-FR"/>
        </w:rPr>
        <w:t xml:space="preserve">erviteurs de Dieu </w:t>
      </w:r>
      <w:r w:rsidR="0031502E">
        <w:rPr>
          <w:lang w:eastAsia="fr-FR"/>
        </w:rPr>
        <w:t>qu</w:t>
      </w:r>
      <w:r w:rsidR="00B47EF3">
        <w:rPr>
          <w:lang w:eastAsia="fr-FR"/>
        </w:rPr>
        <w:t xml:space="preserve">e vous </w:t>
      </w:r>
      <w:r w:rsidR="001B7E3E">
        <w:rPr>
          <w:lang w:eastAsia="fr-FR"/>
        </w:rPr>
        <w:t>connaissez</w:t>
      </w:r>
      <w:r w:rsidR="00B47EF3">
        <w:rPr>
          <w:lang w:eastAsia="fr-FR"/>
        </w:rPr>
        <w:t xml:space="preserve">, ceux particulièrement qui </w:t>
      </w:r>
      <w:r w:rsidR="00B36E85">
        <w:rPr>
          <w:lang w:eastAsia="fr-FR"/>
        </w:rPr>
        <w:t>font leurs chas</w:t>
      </w:r>
      <w:r w:rsidR="00B47EF3">
        <w:rPr>
          <w:lang w:eastAsia="fr-FR"/>
        </w:rPr>
        <w:t xml:space="preserve">tes délices des </w:t>
      </w:r>
      <w:r w:rsidR="00CA165F">
        <w:rPr>
          <w:lang w:eastAsia="fr-FR"/>
        </w:rPr>
        <w:t>s</w:t>
      </w:r>
      <w:r w:rsidR="00B47EF3">
        <w:rPr>
          <w:lang w:eastAsia="fr-FR"/>
        </w:rPr>
        <w:t>ainte</w:t>
      </w:r>
      <w:r w:rsidR="00AE0A8F">
        <w:rPr>
          <w:lang w:eastAsia="fr-FR"/>
        </w:rPr>
        <w:t>s écritures</w:t>
      </w:r>
      <w:r w:rsidR="00B47EF3">
        <w:rPr>
          <w:lang w:eastAsia="fr-FR"/>
        </w:rPr>
        <w:t xml:space="preserve">, </w:t>
      </w:r>
      <w:r w:rsidR="006A186C">
        <w:rPr>
          <w:lang w:eastAsia="fr-FR"/>
        </w:rPr>
        <w:t>et</w:t>
      </w:r>
      <w:r w:rsidR="00B47EF3">
        <w:rPr>
          <w:lang w:eastAsia="fr-FR"/>
        </w:rPr>
        <w:t xml:space="preserve"> qui </w:t>
      </w:r>
      <w:r w:rsidR="00CA165F">
        <w:rPr>
          <w:lang w:eastAsia="fr-FR"/>
        </w:rPr>
        <w:t>s</w:t>
      </w:r>
      <w:r w:rsidR="00B47EF3">
        <w:rPr>
          <w:lang w:eastAsia="fr-FR"/>
        </w:rPr>
        <w:t>avent ne pas livrer aux pourceaux les perles précieu</w:t>
      </w:r>
      <w:r w:rsidR="00CA165F">
        <w:rPr>
          <w:lang w:eastAsia="fr-FR"/>
        </w:rPr>
        <w:t>s</w:t>
      </w:r>
      <w:r w:rsidR="00B47EF3">
        <w:rPr>
          <w:lang w:eastAsia="fr-FR"/>
        </w:rPr>
        <w:t xml:space="preserve">es. Ce </w:t>
      </w:r>
      <w:r w:rsidR="00CA165F">
        <w:rPr>
          <w:lang w:eastAsia="fr-FR"/>
        </w:rPr>
        <w:t>s</w:t>
      </w:r>
      <w:r w:rsidR="00B47EF3">
        <w:rPr>
          <w:lang w:eastAsia="fr-FR"/>
        </w:rPr>
        <w:t xml:space="preserve">ont tous </w:t>
      </w:r>
      <w:r w:rsidR="001B7E3E">
        <w:rPr>
          <w:lang w:eastAsia="fr-FR"/>
        </w:rPr>
        <w:t>évènements</w:t>
      </w:r>
      <w:r w:rsidR="00B47EF3">
        <w:rPr>
          <w:lang w:eastAsia="fr-FR"/>
        </w:rPr>
        <w:t xml:space="preserve"> qui paraîtront dans</w:t>
      </w:r>
      <w:r w:rsidR="001B7E3E">
        <w:rPr>
          <w:lang w:eastAsia="fr-FR"/>
        </w:rPr>
        <w:t xml:space="preserve"> </w:t>
      </w:r>
      <w:r w:rsidR="00B47EF3">
        <w:rPr>
          <w:lang w:eastAsia="fr-FR"/>
        </w:rPr>
        <w:t xml:space="preserve">les </w:t>
      </w:r>
      <w:r w:rsidR="00CA165F">
        <w:rPr>
          <w:lang w:eastAsia="fr-FR"/>
        </w:rPr>
        <w:t>siècle</w:t>
      </w:r>
      <w:r w:rsidR="00B47EF3">
        <w:rPr>
          <w:lang w:eastAsia="fr-FR"/>
        </w:rPr>
        <w:t xml:space="preserve">s </w:t>
      </w:r>
      <w:r w:rsidR="008F4CE3">
        <w:rPr>
          <w:lang w:eastAsia="fr-FR"/>
        </w:rPr>
        <w:t>futur</w:t>
      </w:r>
      <w:r w:rsidR="00B47EF3">
        <w:rPr>
          <w:lang w:eastAsia="fr-FR"/>
        </w:rPr>
        <w:t>s, ain</w:t>
      </w:r>
      <w:r w:rsidR="00CA165F">
        <w:rPr>
          <w:lang w:eastAsia="fr-FR"/>
        </w:rPr>
        <w:t>s</w:t>
      </w:r>
      <w:r w:rsidR="00B47EF3">
        <w:rPr>
          <w:lang w:eastAsia="fr-FR"/>
        </w:rPr>
        <w:t xml:space="preserve">i que vous le </w:t>
      </w:r>
      <w:r w:rsidR="001B7E3E">
        <w:rPr>
          <w:lang w:eastAsia="fr-FR"/>
        </w:rPr>
        <w:t>reconnaîtrez</w:t>
      </w:r>
      <w:r w:rsidR="00B47EF3">
        <w:rPr>
          <w:lang w:eastAsia="fr-FR"/>
        </w:rPr>
        <w:t xml:space="preserve"> par l</w:t>
      </w:r>
      <w:r w:rsidR="00A0480D">
        <w:rPr>
          <w:lang w:eastAsia="fr-FR"/>
        </w:rPr>
        <w:t>’</w:t>
      </w:r>
      <w:r w:rsidR="00541AB2">
        <w:rPr>
          <w:lang w:eastAsia="fr-FR"/>
        </w:rPr>
        <w:t>écrit</w:t>
      </w:r>
      <w:r w:rsidR="00B47EF3">
        <w:rPr>
          <w:lang w:eastAsia="fr-FR"/>
        </w:rPr>
        <w:t xml:space="preserve"> que je joins à cett</w:t>
      </w:r>
      <w:r w:rsidR="003A23AF">
        <w:rPr>
          <w:lang w:eastAsia="fr-FR"/>
        </w:rPr>
        <w:t>e lettre</w:t>
      </w:r>
      <w:r w:rsidR="00B47EF3">
        <w:rPr>
          <w:lang w:eastAsia="fr-FR"/>
        </w:rPr>
        <w:t xml:space="preserve">, qui </w:t>
      </w:r>
      <w:r w:rsidR="0031502E">
        <w:rPr>
          <w:lang w:eastAsia="fr-FR"/>
        </w:rPr>
        <w:t>est</w:t>
      </w:r>
      <w:r w:rsidR="00B47EF3">
        <w:rPr>
          <w:lang w:eastAsia="fr-FR"/>
        </w:rPr>
        <w:t xml:space="preserve"> d</w:t>
      </w:r>
      <w:r w:rsidR="00A0480D">
        <w:rPr>
          <w:lang w:eastAsia="fr-FR"/>
        </w:rPr>
        <w:t>’</w:t>
      </w:r>
      <w:r w:rsidR="00B47EF3">
        <w:rPr>
          <w:lang w:eastAsia="fr-FR"/>
        </w:rPr>
        <w:t>autant plus précieux qu</w:t>
      </w:r>
      <w:r w:rsidR="00A0480D">
        <w:rPr>
          <w:lang w:eastAsia="fr-FR"/>
        </w:rPr>
        <w:t>’</w:t>
      </w:r>
      <w:r w:rsidR="00B47EF3">
        <w:rPr>
          <w:lang w:eastAsia="fr-FR"/>
        </w:rPr>
        <w:t>il vient de cet uniqu</w:t>
      </w:r>
      <w:r w:rsidR="003A23AF">
        <w:rPr>
          <w:lang w:eastAsia="fr-FR"/>
        </w:rPr>
        <w:t>e maître</w:t>
      </w:r>
      <w:r w:rsidR="00B47EF3">
        <w:rPr>
          <w:lang w:eastAsia="fr-FR"/>
        </w:rPr>
        <w:t xml:space="preserve"> qui tient la chaire dans l</w:t>
      </w:r>
      <w:r w:rsidR="00AE0A8F">
        <w:rPr>
          <w:lang w:eastAsia="fr-FR"/>
        </w:rPr>
        <w:t>e ciel</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e trouve con</w:t>
      </w:r>
      <w:r w:rsidR="008F4CE3">
        <w:rPr>
          <w:lang w:eastAsia="fr-FR"/>
        </w:rPr>
        <w:t>form</w:t>
      </w:r>
      <w:r w:rsidR="00B47EF3">
        <w:rPr>
          <w:lang w:eastAsia="fr-FR"/>
        </w:rPr>
        <w:t>e au</w:t>
      </w:r>
      <w:r w:rsidR="00AE0A8F">
        <w:rPr>
          <w:lang w:eastAsia="fr-FR"/>
        </w:rPr>
        <w:t>x livres</w:t>
      </w:r>
      <w:r w:rsidR="00B47EF3">
        <w:rPr>
          <w:lang w:eastAsia="fr-FR"/>
        </w:rPr>
        <w:t xml:space="preserve"> </w:t>
      </w:r>
      <w:r w:rsidR="00CA165F">
        <w:rPr>
          <w:lang w:eastAsia="fr-FR"/>
        </w:rPr>
        <w:t>s</w:t>
      </w:r>
      <w:r w:rsidR="00B47EF3">
        <w:rPr>
          <w:lang w:eastAsia="fr-FR"/>
        </w:rPr>
        <w:t>acrés, dont l</w:t>
      </w:r>
      <w:r w:rsidR="00A0480D">
        <w:rPr>
          <w:lang w:eastAsia="fr-FR"/>
        </w:rPr>
        <w:t>’</w:t>
      </w:r>
      <w:r w:rsidR="00CA165F">
        <w:rPr>
          <w:lang w:eastAsia="fr-FR"/>
        </w:rPr>
        <w:t>Église</w:t>
      </w:r>
      <w:r w:rsidR="00B47EF3">
        <w:rPr>
          <w:lang w:eastAsia="fr-FR"/>
        </w:rPr>
        <w:t xml:space="preserve"> </w:t>
      </w:r>
      <w:r w:rsidR="008F4CE3">
        <w:rPr>
          <w:lang w:eastAsia="fr-FR"/>
        </w:rPr>
        <w:t>fait</w:t>
      </w:r>
      <w:r w:rsidR="00B47EF3">
        <w:rPr>
          <w:lang w:eastAsia="fr-FR"/>
        </w:rPr>
        <w:t xml:space="preserve"> </w:t>
      </w:r>
      <w:r w:rsidR="00C16B20">
        <w:rPr>
          <w:lang w:eastAsia="fr-FR"/>
        </w:rPr>
        <w:t>s</w:t>
      </w:r>
      <w:r w:rsidR="00B47EF3">
        <w:rPr>
          <w:lang w:eastAsia="fr-FR"/>
        </w:rPr>
        <w:t>a nourriture continuelle. J</w:t>
      </w:r>
      <w:r w:rsidR="00A0480D">
        <w:rPr>
          <w:lang w:eastAsia="fr-FR"/>
        </w:rPr>
        <w:t>’</w:t>
      </w:r>
      <w:r w:rsidR="00B47EF3">
        <w:rPr>
          <w:lang w:eastAsia="fr-FR"/>
        </w:rPr>
        <w:t>ai cru devoir y joindre ce petit mot, pour donner quelque idée de ce pr</w:t>
      </w:r>
      <w:r w:rsidR="007B2B7A">
        <w:rPr>
          <w:lang w:eastAsia="fr-FR"/>
        </w:rPr>
        <w:t>és</w:t>
      </w:r>
      <w:r w:rsidR="00CA165F">
        <w:rPr>
          <w:lang w:eastAsia="fr-FR"/>
        </w:rPr>
        <w:t>ent</w:t>
      </w:r>
      <w:r w:rsidR="00B47EF3">
        <w:rPr>
          <w:lang w:eastAsia="fr-FR"/>
        </w:rPr>
        <w:t xml:space="preserve"> céle</w:t>
      </w:r>
      <w:r w:rsidR="00CA165F">
        <w:rPr>
          <w:lang w:eastAsia="fr-FR"/>
        </w:rPr>
        <w:t>s</w:t>
      </w:r>
      <w:r w:rsidR="00B47EF3">
        <w:rPr>
          <w:lang w:eastAsia="fr-FR"/>
        </w:rPr>
        <w:t xml:space="preserve">te, </w:t>
      </w:r>
      <w:r w:rsidR="00CA165F">
        <w:rPr>
          <w:lang w:eastAsia="fr-FR"/>
        </w:rPr>
        <w:t>et</w:t>
      </w:r>
      <w:r w:rsidR="00B47EF3">
        <w:rPr>
          <w:lang w:eastAsia="fr-FR"/>
        </w:rPr>
        <w:t xml:space="preserve"> en procurer l</w:t>
      </w:r>
      <w:r w:rsidR="00A0480D">
        <w:rPr>
          <w:lang w:eastAsia="fr-FR"/>
        </w:rPr>
        <w:t>’</w:t>
      </w:r>
      <w:r w:rsidR="007B2B7A">
        <w:rPr>
          <w:lang w:eastAsia="fr-FR"/>
        </w:rPr>
        <w:t>éc</w:t>
      </w:r>
      <w:r w:rsidR="00B47EF3">
        <w:rPr>
          <w:lang w:eastAsia="fr-FR"/>
        </w:rPr>
        <w:t>lairc</w:t>
      </w:r>
      <w:r w:rsidR="00CA165F">
        <w:rPr>
          <w:lang w:eastAsia="fr-FR"/>
        </w:rPr>
        <w:t>isse</w:t>
      </w:r>
      <w:r w:rsidR="00B47EF3">
        <w:rPr>
          <w:lang w:eastAsia="fr-FR"/>
        </w:rPr>
        <w:t xml:space="preserve">ment. Toute la grâce que je vous demande, </w:t>
      </w:r>
      <w:r w:rsidR="00CA165F">
        <w:rPr>
          <w:lang w:eastAsia="fr-FR"/>
        </w:rPr>
        <w:t>s</w:t>
      </w:r>
      <w:r w:rsidR="00B47EF3">
        <w:rPr>
          <w:lang w:eastAsia="fr-FR"/>
        </w:rPr>
        <w:t>avan</w:t>
      </w:r>
      <w:r w:rsidR="003A23AF">
        <w:rPr>
          <w:lang w:eastAsia="fr-FR"/>
        </w:rPr>
        <w:t>t lecteur</w:t>
      </w:r>
      <w:r w:rsidR="00B47EF3">
        <w:rPr>
          <w:lang w:eastAsia="fr-FR"/>
        </w:rPr>
        <w:t xml:space="preserve">, </w:t>
      </w:r>
      <w:r w:rsidR="0031502E">
        <w:rPr>
          <w:lang w:eastAsia="fr-FR"/>
        </w:rPr>
        <w:t>est</w:t>
      </w:r>
      <w:r w:rsidR="00B47EF3">
        <w:rPr>
          <w:lang w:eastAsia="fr-FR"/>
        </w:rPr>
        <w:t xml:space="preserve"> de prendre garde que l</w:t>
      </w:r>
      <w:r w:rsidR="00B36E85">
        <w:rPr>
          <w:lang w:eastAsia="fr-FR"/>
        </w:rPr>
        <w:t>a</w:t>
      </w:r>
      <w:r w:rsidR="00B47EF3">
        <w:rPr>
          <w:lang w:eastAsia="fr-FR"/>
        </w:rPr>
        <w:t xml:space="preserve"> vérité de ces divines paroles ne </w:t>
      </w:r>
      <w:r w:rsidR="00B36E85">
        <w:rPr>
          <w:lang w:eastAsia="fr-FR"/>
        </w:rPr>
        <w:t>so</w:t>
      </w:r>
      <w:r w:rsidR="008F4CE3">
        <w:rPr>
          <w:lang w:eastAsia="fr-FR"/>
        </w:rPr>
        <w:t>it</w:t>
      </w:r>
      <w:r w:rsidR="00B47EF3">
        <w:rPr>
          <w:lang w:eastAsia="fr-FR"/>
        </w:rPr>
        <w:t xml:space="preserve"> en aucune </w:t>
      </w:r>
      <w:r w:rsidR="001B7E3E">
        <w:rPr>
          <w:lang w:eastAsia="fr-FR"/>
        </w:rPr>
        <w:t>façon</w:t>
      </w:r>
      <w:r w:rsidR="00B47EF3">
        <w:rPr>
          <w:lang w:eastAsia="fr-FR"/>
        </w:rPr>
        <w:t xml:space="preserve"> </w:t>
      </w:r>
      <w:r w:rsidR="001B7E3E">
        <w:rPr>
          <w:lang w:eastAsia="fr-FR"/>
        </w:rPr>
        <w:t>altérée</w:t>
      </w:r>
      <w:r w:rsidR="00B47EF3">
        <w:rPr>
          <w:lang w:eastAsia="fr-FR"/>
        </w:rPr>
        <w:t xml:space="preserve"> par l</w:t>
      </w:r>
      <w:r w:rsidR="00A0480D">
        <w:rPr>
          <w:lang w:eastAsia="fr-FR"/>
        </w:rPr>
        <w:t>’</w:t>
      </w:r>
      <w:r w:rsidR="00B47EF3">
        <w:rPr>
          <w:lang w:eastAsia="fr-FR"/>
        </w:rPr>
        <w:t>ignorance de</w:t>
      </w:r>
      <w:r w:rsidR="00541AB2">
        <w:rPr>
          <w:lang w:eastAsia="fr-FR"/>
        </w:rPr>
        <w:t>s scribes</w:t>
      </w:r>
      <w:r w:rsidR="00B47EF3">
        <w:rPr>
          <w:lang w:eastAsia="fr-FR"/>
        </w:rPr>
        <w:t>, mais qu</w:t>
      </w:r>
      <w:r w:rsidR="00A0480D">
        <w:rPr>
          <w:lang w:eastAsia="fr-FR"/>
        </w:rPr>
        <w:t>’</w:t>
      </w:r>
      <w:r w:rsidR="00B47EF3">
        <w:rPr>
          <w:lang w:eastAsia="fr-FR"/>
        </w:rPr>
        <w:t xml:space="preserve">elle </w:t>
      </w:r>
      <w:r w:rsidR="00B36E85">
        <w:rPr>
          <w:lang w:eastAsia="fr-FR"/>
        </w:rPr>
        <w:t>so</w:t>
      </w:r>
      <w:r w:rsidR="008F4CE3">
        <w:rPr>
          <w:lang w:eastAsia="fr-FR"/>
        </w:rPr>
        <w:t>it</w:t>
      </w:r>
      <w:r w:rsidR="00B47EF3">
        <w:rPr>
          <w:lang w:eastAsia="fr-FR"/>
        </w:rPr>
        <w:t xml:space="preserve"> con</w:t>
      </w:r>
      <w:r w:rsidR="00CA165F">
        <w:rPr>
          <w:lang w:eastAsia="fr-FR"/>
        </w:rPr>
        <w:t>s</w:t>
      </w:r>
      <w:r w:rsidR="00B47EF3">
        <w:rPr>
          <w:lang w:eastAsia="fr-FR"/>
        </w:rPr>
        <w:t xml:space="preserve">ervée en </w:t>
      </w:r>
      <w:r w:rsidR="00CA165F">
        <w:rPr>
          <w:lang w:eastAsia="fr-FR"/>
        </w:rPr>
        <w:t>s</w:t>
      </w:r>
      <w:r w:rsidR="00B36E85">
        <w:rPr>
          <w:lang w:eastAsia="fr-FR"/>
        </w:rPr>
        <w:t>on entier, et telle</w:t>
      </w:r>
      <w:r w:rsidR="00B47EF3">
        <w:rPr>
          <w:lang w:eastAsia="fr-FR"/>
        </w:rPr>
        <w:t xml:space="preserve"> que l</w:t>
      </w:r>
      <w:r w:rsidR="00AE0A8F">
        <w:rPr>
          <w:lang w:eastAsia="fr-FR"/>
        </w:rPr>
        <w:t>e ciel</w:t>
      </w:r>
      <w:r w:rsidR="00B47EF3">
        <w:rPr>
          <w:lang w:eastAsia="fr-FR"/>
        </w:rPr>
        <w:t xml:space="preserve"> nous l</w:t>
      </w:r>
      <w:r w:rsidR="00A0480D">
        <w:rPr>
          <w:lang w:eastAsia="fr-FR"/>
        </w:rPr>
        <w:t>’</w:t>
      </w:r>
      <w:r w:rsidR="00B47EF3">
        <w:rPr>
          <w:lang w:eastAsia="fr-FR"/>
        </w:rPr>
        <w:t>a d</w:t>
      </w:r>
      <w:r w:rsidR="001B7E3E">
        <w:rPr>
          <w:lang w:eastAsia="fr-FR"/>
        </w:rPr>
        <w:t>on</w:t>
      </w:r>
      <w:r w:rsidR="00B47EF3">
        <w:rPr>
          <w:lang w:eastAsia="fr-FR"/>
        </w:rPr>
        <w:t>n</w:t>
      </w:r>
      <w:r w:rsidR="00B36E85">
        <w:rPr>
          <w:lang w:eastAsia="fr-FR"/>
        </w:rPr>
        <w:t xml:space="preserve">ée pour vous, </w:t>
      </w:r>
      <w:r w:rsidR="00B47EF3">
        <w:rPr>
          <w:lang w:eastAsia="fr-FR"/>
        </w:rPr>
        <w:t>mon vénérabl</w:t>
      </w:r>
      <w:r w:rsidR="003A23AF">
        <w:rPr>
          <w:lang w:eastAsia="fr-FR"/>
        </w:rPr>
        <w:t>e père</w:t>
      </w:r>
      <w:r w:rsidR="00894353">
        <w:rPr>
          <w:lang w:eastAsia="fr-FR"/>
        </w:rPr>
        <w:t>,</w:t>
      </w:r>
      <w:r w:rsidR="00B47EF3">
        <w:rPr>
          <w:lang w:eastAsia="fr-FR"/>
        </w:rPr>
        <w:t xml:space="preserve"> à qui Dieu a </w:t>
      </w:r>
      <w:r w:rsidR="008F4CE3">
        <w:rPr>
          <w:lang w:eastAsia="fr-FR"/>
        </w:rPr>
        <w:t>confié</w:t>
      </w:r>
      <w:r w:rsidR="00B47EF3">
        <w:rPr>
          <w:lang w:eastAsia="fr-FR"/>
        </w:rPr>
        <w:t xml:space="preserve"> le </w:t>
      </w:r>
      <w:r w:rsidR="001B7E3E">
        <w:rPr>
          <w:lang w:eastAsia="fr-FR"/>
        </w:rPr>
        <w:t>soin</w:t>
      </w:r>
      <w:r w:rsidR="00B47EF3">
        <w:rPr>
          <w:lang w:eastAsia="fr-FR"/>
        </w:rPr>
        <w:t xml:space="preserve"> de </w:t>
      </w:r>
      <w:r w:rsidR="00CA165F">
        <w:rPr>
          <w:lang w:eastAsia="fr-FR"/>
        </w:rPr>
        <w:t>s</w:t>
      </w:r>
      <w:r w:rsidR="00B47EF3">
        <w:rPr>
          <w:lang w:eastAsia="fr-FR"/>
        </w:rPr>
        <w:t>a bergerie, vous, qui comme un autre Jean l</w:t>
      </w:r>
      <w:r w:rsidR="00A0480D">
        <w:rPr>
          <w:lang w:eastAsia="fr-FR"/>
        </w:rPr>
        <w:t>’</w:t>
      </w:r>
      <w:r w:rsidR="003A23AF">
        <w:rPr>
          <w:lang w:eastAsia="fr-FR"/>
        </w:rPr>
        <w:t>évangéliste</w:t>
      </w:r>
      <w:r w:rsidR="00B47EF3">
        <w:rPr>
          <w:lang w:eastAsia="fr-FR"/>
        </w:rPr>
        <w:t xml:space="preserve">, avez </w:t>
      </w:r>
      <w:r w:rsidR="001B7E3E">
        <w:rPr>
          <w:lang w:eastAsia="fr-FR"/>
        </w:rPr>
        <w:t xml:space="preserve">puisé, dans cette </w:t>
      </w:r>
      <w:r w:rsidR="00B47EF3">
        <w:rPr>
          <w:lang w:eastAsia="fr-FR"/>
        </w:rPr>
        <w:t xml:space="preserve">pure </w:t>
      </w:r>
      <w:r w:rsidR="00CA165F">
        <w:rPr>
          <w:lang w:eastAsia="fr-FR"/>
        </w:rPr>
        <w:t>s</w:t>
      </w:r>
      <w:r w:rsidR="00B47EF3">
        <w:rPr>
          <w:lang w:eastAsia="fr-FR"/>
        </w:rPr>
        <w:t xml:space="preserve">ource du cœur de </w:t>
      </w:r>
      <w:r w:rsidR="00541AB2">
        <w:rPr>
          <w:lang w:eastAsia="fr-FR"/>
        </w:rPr>
        <w:t>Jé</w:t>
      </w:r>
      <w:r w:rsidR="001B7E3E">
        <w:rPr>
          <w:lang w:eastAsia="fr-FR"/>
        </w:rPr>
        <w:t>sus</w:t>
      </w:r>
      <w:r w:rsidR="00B47EF3">
        <w:rPr>
          <w:lang w:eastAsia="fr-FR"/>
        </w:rPr>
        <w:t xml:space="preserve"> l</w:t>
      </w:r>
      <w:r w:rsidR="00A0480D">
        <w:rPr>
          <w:lang w:eastAsia="fr-FR"/>
        </w:rPr>
        <w:t>’</w:t>
      </w:r>
      <w:r w:rsidR="001B7E3E">
        <w:rPr>
          <w:lang w:eastAsia="fr-FR"/>
        </w:rPr>
        <w:t>intelligence</w:t>
      </w:r>
      <w:r w:rsidR="00B47EF3">
        <w:rPr>
          <w:lang w:eastAsia="fr-FR"/>
        </w:rPr>
        <w:t xml:space="preserve"> des </w:t>
      </w:r>
      <w:r w:rsidR="00CA165F">
        <w:rPr>
          <w:lang w:eastAsia="fr-FR"/>
        </w:rPr>
        <w:t>s</w:t>
      </w:r>
      <w:r w:rsidR="001B7E3E">
        <w:rPr>
          <w:lang w:eastAsia="fr-FR"/>
        </w:rPr>
        <w:t>ain</w:t>
      </w:r>
      <w:r w:rsidR="00B47EF3">
        <w:rPr>
          <w:lang w:eastAsia="fr-FR"/>
        </w:rPr>
        <w:t>te</w:t>
      </w:r>
      <w:r w:rsidR="001B7E3E">
        <w:rPr>
          <w:lang w:eastAsia="fr-FR"/>
        </w:rPr>
        <w:t>s</w:t>
      </w:r>
      <w:r w:rsidR="00EA1F75">
        <w:rPr>
          <w:lang w:eastAsia="fr-FR"/>
        </w:rPr>
        <w:t xml:space="preserve"> é</w:t>
      </w:r>
      <w:r w:rsidR="00B47EF3">
        <w:rPr>
          <w:lang w:eastAsia="fr-FR"/>
        </w:rPr>
        <w:t>critures</w:t>
      </w:r>
      <w:r w:rsidR="00B36E85">
        <w:rPr>
          <w:lang w:eastAsia="fr-FR"/>
        </w:rPr>
        <w:t>,</w:t>
      </w:r>
      <w:r w:rsidR="00B47EF3">
        <w:rPr>
          <w:lang w:eastAsia="fr-FR"/>
        </w:rPr>
        <w:t xml:space="preserve"> </w:t>
      </w:r>
      <w:r w:rsidR="00CA165F">
        <w:rPr>
          <w:lang w:eastAsia="fr-FR"/>
        </w:rPr>
        <w:t>et</w:t>
      </w:r>
      <w:r w:rsidR="00B47EF3">
        <w:rPr>
          <w:lang w:eastAsia="fr-FR"/>
        </w:rPr>
        <w:t xml:space="preserve"> le </w:t>
      </w:r>
      <w:r w:rsidR="00B36E85">
        <w:rPr>
          <w:lang w:eastAsia="fr-FR"/>
        </w:rPr>
        <w:t xml:space="preserve">don de </w:t>
      </w:r>
      <w:r w:rsidR="00B47EF3">
        <w:rPr>
          <w:lang w:eastAsia="fr-FR"/>
        </w:rPr>
        <w:t>prédire les cho</w:t>
      </w:r>
      <w:r w:rsidR="00CA165F">
        <w:rPr>
          <w:lang w:eastAsia="fr-FR"/>
        </w:rPr>
        <w:t>s</w:t>
      </w:r>
      <w:r w:rsidR="00B47EF3">
        <w:rPr>
          <w:lang w:eastAsia="fr-FR"/>
        </w:rPr>
        <w:t>e</w:t>
      </w:r>
      <w:r w:rsidR="001B7E3E">
        <w:rPr>
          <w:lang w:eastAsia="fr-FR"/>
        </w:rPr>
        <w:t>s f</w:t>
      </w:r>
      <w:r w:rsidR="00CA165F">
        <w:rPr>
          <w:lang w:eastAsia="fr-FR"/>
        </w:rPr>
        <w:t>utur</w:t>
      </w:r>
      <w:r w:rsidR="001B7E3E">
        <w:rPr>
          <w:lang w:eastAsia="fr-FR"/>
        </w:rPr>
        <w:t>e</w:t>
      </w:r>
      <w:r w:rsidR="00B47EF3">
        <w:rPr>
          <w:lang w:eastAsia="fr-FR"/>
        </w:rPr>
        <w:t>s, ain</w:t>
      </w:r>
      <w:r w:rsidR="00CA165F">
        <w:rPr>
          <w:lang w:eastAsia="fr-FR"/>
        </w:rPr>
        <w:t>s</w:t>
      </w:r>
      <w:r w:rsidR="00B47EF3">
        <w:rPr>
          <w:lang w:eastAsia="fr-FR"/>
        </w:rPr>
        <w:t xml:space="preserve">i que je </w:t>
      </w:r>
      <w:r w:rsidR="001B7E3E">
        <w:rPr>
          <w:lang w:eastAsia="fr-FR"/>
        </w:rPr>
        <w:t>l</w:t>
      </w:r>
      <w:r w:rsidR="00A0480D">
        <w:rPr>
          <w:lang w:eastAsia="fr-FR"/>
        </w:rPr>
        <w:t>’</w:t>
      </w:r>
      <w:r w:rsidR="00B47EF3">
        <w:rPr>
          <w:lang w:eastAsia="fr-FR"/>
        </w:rPr>
        <w:t>ai appris par un grand nombre de</w:t>
      </w:r>
      <w:r w:rsidR="00B36E85">
        <w:rPr>
          <w:lang w:eastAsia="fr-FR"/>
        </w:rPr>
        <w:t xml:space="preserve"> </w:t>
      </w:r>
      <w:r w:rsidR="00B47EF3">
        <w:rPr>
          <w:lang w:eastAsia="fr-FR"/>
        </w:rPr>
        <w:t>per</w:t>
      </w:r>
      <w:r w:rsidR="00CA165F">
        <w:rPr>
          <w:lang w:eastAsia="fr-FR"/>
        </w:rPr>
        <w:t>s</w:t>
      </w:r>
      <w:r w:rsidR="001B7E3E">
        <w:rPr>
          <w:lang w:eastAsia="fr-FR"/>
        </w:rPr>
        <w:t>onnes dignes de f</w:t>
      </w:r>
      <w:r w:rsidR="00B47EF3">
        <w:rPr>
          <w:lang w:eastAsia="fr-FR"/>
        </w:rPr>
        <w:t xml:space="preserve">oi, </w:t>
      </w:r>
      <w:r w:rsidR="00CA165F">
        <w:rPr>
          <w:lang w:eastAsia="fr-FR"/>
        </w:rPr>
        <w:t>et</w:t>
      </w:r>
      <w:r w:rsidR="00B36E85">
        <w:rPr>
          <w:lang w:eastAsia="fr-FR"/>
        </w:rPr>
        <w:t xml:space="preserve"> que vo</w:t>
      </w:r>
      <w:r w:rsidR="00AE0A8F">
        <w:rPr>
          <w:lang w:eastAsia="fr-FR"/>
        </w:rPr>
        <w:t>s ouvrages</w:t>
      </w:r>
      <w:r w:rsidR="00B36E85">
        <w:rPr>
          <w:lang w:eastAsia="fr-FR"/>
        </w:rPr>
        <w:t>, l</w:t>
      </w:r>
      <w:r w:rsidR="00B47EF3">
        <w:rPr>
          <w:lang w:eastAsia="fr-FR"/>
        </w:rPr>
        <w:t xml:space="preserve">e </w:t>
      </w:r>
      <w:r w:rsidR="00CA165F">
        <w:rPr>
          <w:lang w:eastAsia="fr-FR"/>
        </w:rPr>
        <w:t>s</w:t>
      </w:r>
      <w:r w:rsidR="00B47EF3">
        <w:rPr>
          <w:lang w:eastAsia="fr-FR"/>
        </w:rPr>
        <w:t>ont connaître</w:t>
      </w:r>
      <w:r w:rsidR="00EA1F75">
        <w:rPr>
          <w:lang w:eastAsia="fr-FR"/>
        </w:rPr>
        <w:t> ;</w:t>
      </w:r>
      <w:r w:rsidR="00B47EF3">
        <w:rPr>
          <w:lang w:eastAsia="fr-FR"/>
        </w:rPr>
        <w:t xml:space="preserve"> daignez</w:t>
      </w:r>
      <w:r w:rsidR="001B7E3E">
        <w:rPr>
          <w:lang w:eastAsia="fr-FR"/>
        </w:rPr>
        <w:t xml:space="preserve"> j</w:t>
      </w:r>
      <w:r w:rsidR="00B36E85">
        <w:rPr>
          <w:lang w:eastAsia="fr-FR"/>
        </w:rPr>
        <w:t>e</w:t>
      </w:r>
      <w:r w:rsidR="00B47EF3">
        <w:rPr>
          <w:lang w:eastAsia="fr-FR"/>
        </w:rPr>
        <w:t xml:space="preserve"> vous en </w:t>
      </w:r>
      <w:r w:rsidR="00CA165F">
        <w:rPr>
          <w:lang w:eastAsia="fr-FR"/>
        </w:rPr>
        <w:t>s</w:t>
      </w:r>
      <w:r w:rsidR="00B47EF3">
        <w:rPr>
          <w:lang w:eastAsia="fr-FR"/>
        </w:rPr>
        <w:t xml:space="preserve">upplie, nous, </w:t>
      </w:r>
      <w:r w:rsidR="008F4CE3">
        <w:rPr>
          <w:lang w:eastAsia="fr-FR"/>
        </w:rPr>
        <w:t>faire</w:t>
      </w:r>
      <w:r w:rsidR="00B47EF3">
        <w:rPr>
          <w:lang w:eastAsia="fr-FR"/>
        </w:rPr>
        <w:t xml:space="preserve"> </w:t>
      </w:r>
      <w:r w:rsidR="00B36E85">
        <w:rPr>
          <w:lang w:eastAsia="fr-FR"/>
        </w:rPr>
        <w:t>un peti</w:t>
      </w:r>
      <w:r w:rsidR="00AE0A8F">
        <w:rPr>
          <w:lang w:eastAsia="fr-FR"/>
        </w:rPr>
        <w:t>t commentaire</w:t>
      </w:r>
      <w:r w:rsidR="00B47EF3">
        <w:rPr>
          <w:lang w:eastAsia="fr-FR"/>
        </w:rPr>
        <w:t xml:space="preserve"> </w:t>
      </w:r>
      <w:r w:rsidR="00B36E85">
        <w:rPr>
          <w:lang w:eastAsia="fr-FR"/>
        </w:rPr>
        <w:t>de cet oracl</w:t>
      </w:r>
      <w:r w:rsidR="00B47EF3">
        <w:rPr>
          <w:lang w:eastAsia="fr-FR"/>
        </w:rPr>
        <w:t>e</w:t>
      </w:r>
      <w:r w:rsidR="00EB0866">
        <w:rPr>
          <w:lang w:eastAsia="fr-FR"/>
        </w:rPr>
        <w:t>,</w:t>
      </w:r>
      <w:r w:rsidR="00B47EF3">
        <w:rPr>
          <w:lang w:eastAsia="fr-FR"/>
        </w:rPr>
        <w:t xml:space="preserve"> </w:t>
      </w:r>
      <w:r w:rsidR="00CA165F">
        <w:rPr>
          <w:lang w:eastAsia="fr-FR"/>
        </w:rPr>
        <w:t>et</w:t>
      </w:r>
      <w:r w:rsidR="00B47EF3">
        <w:rPr>
          <w:lang w:eastAsia="fr-FR"/>
        </w:rPr>
        <w:t xml:space="preserve"> nous éclaircir</w:t>
      </w:r>
      <w:r w:rsidR="00B36E85">
        <w:rPr>
          <w:lang w:eastAsia="fr-FR"/>
        </w:rPr>
        <w:t xml:space="preserve"> </w:t>
      </w:r>
      <w:r w:rsidR="00B47EF3">
        <w:rPr>
          <w:lang w:eastAsia="fr-FR"/>
        </w:rPr>
        <w:t xml:space="preserve">cette prophétie, </w:t>
      </w:r>
      <w:r w:rsidR="008F4CE3">
        <w:rPr>
          <w:lang w:eastAsia="fr-FR"/>
        </w:rPr>
        <w:t>afin</w:t>
      </w:r>
      <w:r w:rsidR="00B47EF3">
        <w:rPr>
          <w:lang w:eastAsia="fr-FR"/>
        </w:rPr>
        <w:t>, que nous pu</w:t>
      </w:r>
      <w:r w:rsidR="00CA165F">
        <w:rPr>
          <w:lang w:eastAsia="fr-FR"/>
        </w:rPr>
        <w:t>issi</w:t>
      </w:r>
      <w:r w:rsidR="00B47EF3">
        <w:rPr>
          <w:lang w:eastAsia="fr-FR"/>
        </w:rPr>
        <w:t>ons pénétrer davantage dans l</w:t>
      </w:r>
      <w:r w:rsidR="00A0480D">
        <w:rPr>
          <w:lang w:eastAsia="fr-FR"/>
        </w:rPr>
        <w:t>’</w:t>
      </w:r>
      <w:r w:rsidR="00B47EF3">
        <w:rPr>
          <w:lang w:eastAsia="fr-FR"/>
        </w:rPr>
        <w:t xml:space="preserve">abîme </w:t>
      </w:r>
      <w:r w:rsidR="00CA165F">
        <w:rPr>
          <w:lang w:eastAsia="fr-FR"/>
        </w:rPr>
        <w:t>s</w:t>
      </w:r>
      <w:r w:rsidR="00B47EF3">
        <w:rPr>
          <w:lang w:eastAsia="fr-FR"/>
        </w:rPr>
        <w:t xml:space="preserve">acré qui </w:t>
      </w:r>
      <w:r w:rsidR="00CA165F">
        <w:rPr>
          <w:lang w:eastAsia="fr-FR"/>
        </w:rPr>
        <w:t>s</w:t>
      </w:r>
      <w:r w:rsidR="00B47EF3">
        <w:rPr>
          <w:lang w:eastAsia="fr-FR"/>
        </w:rPr>
        <w:t xml:space="preserve">e trouve dans ce </w:t>
      </w:r>
      <w:r w:rsidR="00F965D1">
        <w:rPr>
          <w:lang w:eastAsia="fr-FR"/>
        </w:rPr>
        <w:t>présent d</w:t>
      </w:r>
      <w:r w:rsidR="00AE0A8F">
        <w:rPr>
          <w:lang w:eastAsia="fr-FR"/>
        </w:rPr>
        <w:t>u ciel</w:t>
      </w:r>
      <w:r w:rsidR="00B47EF3">
        <w:rPr>
          <w:lang w:eastAsia="fr-FR"/>
        </w:rPr>
        <w:t>. Rompez donc cett</w:t>
      </w:r>
      <w:r w:rsidR="0031502E">
        <w:rPr>
          <w:lang w:eastAsia="fr-FR"/>
        </w:rPr>
        <w:t>e</w:t>
      </w:r>
      <w:r w:rsidR="00B47EF3">
        <w:rPr>
          <w:lang w:eastAsia="fr-FR"/>
        </w:rPr>
        <w:t xml:space="preserve"> nue, découvrez ce</w:t>
      </w:r>
      <w:r w:rsidR="00AE0A8F">
        <w:rPr>
          <w:lang w:eastAsia="fr-FR"/>
        </w:rPr>
        <w:t>s mystères</w:t>
      </w:r>
      <w:r w:rsidR="00B47EF3">
        <w:rPr>
          <w:lang w:eastAsia="fr-FR"/>
        </w:rPr>
        <w:t xml:space="preserve">, </w:t>
      </w:r>
      <w:r w:rsidR="00CA165F">
        <w:rPr>
          <w:lang w:eastAsia="fr-FR"/>
        </w:rPr>
        <w:t>et</w:t>
      </w:r>
      <w:r w:rsidR="00B47EF3">
        <w:rPr>
          <w:lang w:eastAsia="fr-FR"/>
        </w:rPr>
        <w:t xml:space="preserve"> </w:t>
      </w:r>
      <w:r w:rsidR="00F965D1">
        <w:rPr>
          <w:lang w:eastAsia="fr-FR"/>
        </w:rPr>
        <w:t xml:space="preserve">que </w:t>
      </w:r>
      <w:r w:rsidR="00CA165F">
        <w:rPr>
          <w:lang w:eastAsia="fr-FR"/>
        </w:rPr>
        <w:t>les</w:t>
      </w:r>
      <w:r w:rsidR="00B47EF3">
        <w:rPr>
          <w:lang w:eastAsia="fr-FR"/>
        </w:rPr>
        <w:t xml:space="preserve"> </w:t>
      </w:r>
      <w:r w:rsidR="00F965D1">
        <w:rPr>
          <w:lang w:eastAsia="fr-FR"/>
        </w:rPr>
        <w:t>rayons</w:t>
      </w:r>
      <w:r w:rsidR="00B47EF3">
        <w:rPr>
          <w:lang w:eastAsia="fr-FR"/>
        </w:rPr>
        <w:t xml:space="preserve"> de ce </w:t>
      </w:r>
      <w:r w:rsidR="00F965D1">
        <w:rPr>
          <w:lang w:eastAsia="fr-FR"/>
        </w:rPr>
        <w:t>soleil</w:t>
      </w:r>
      <w:r w:rsidR="00B47EF3">
        <w:rPr>
          <w:lang w:eastAsia="fr-FR"/>
        </w:rPr>
        <w:t xml:space="preserve"> </w:t>
      </w:r>
      <w:r w:rsidR="00B36E85">
        <w:rPr>
          <w:lang w:eastAsia="fr-FR"/>
        </w:rPr>
        <w:t>lumineux</w:t>
      </w:r>
      <w:r w:rsidR="00B47EF3">
        <w:rPr>
          <w:lang w:eastAsia="fr-FR"/>
        </w:rPr>
        <w:t xml:space="preserve">, qui y </w:t>
      </w:r>
      <w:r w:rsidR="0031502E">
        <w:rPr>
          <w:lang w:eastAsia="fr-FR"/>
        </w:rPr>
        <w:t>est</w:t>
      </w:r>
      <w:r w:rsidR="00B47EF3">
        <w:rPr>
          <w:lang w:eastAsia="fr-FR"/>
        </w:rPr>
        <w:t xml:space="preserve"> caché </w:t>
      </w:r>
      <w:r w:rsidR="00762190">
        <w:rPr>
          <w:lang w:eastAsia="fr-FR"/>
        </w:rPr>
        <w:t>soient</w:t>
      </w:r>
      <w:r w:rsidR="00B47EF3">
        <w:rPr>
          <w:lang w:eastAsia="fr-FR"/>
        </w:rPr>
        <w:t xml:space="preserve"> </w:t>
      </w:r>
      <w:r w:rsidR="00F965D1">
        <w:rPr>
          <w:lang w:eastAsia="fr-FR"/>
        </w:rPr>
        <w:t>apperçus</w:t>
      </w:r>
      <w:r w:rsidR="00B47EF3">
        <w:rPr>
          <w:lang w:eastAsia="fr-FR"/>
        </w:rPr>
        <w:t xml:space="preserve"> </w:t>
      </w:r>
      <w:r w:rsidR="00F965D1">
        <w:rPr>
          <w:lang w:eastAsia="fr-FR"/>
        </w:rPr>
        <w:t>distinctement</w:t>
      </w:r>
      <w:r w:rsidR="00B36E85">
        <w:rPr>
          <w:lang w:eastAsia="fr-FR"/>
        </w:rPr>
        <w:t xml:space="preserve"> par votre moye</w:t>
      </w:r>
      <w:r w:rsidR="00B47EF3">
        <w:rPr>
          <w:lang w:eastAsia="fr-FR"/>
        </w:rPr>
        <w:t>n</w:t>
      </w:r>
      <w:r w:rsidR="00F965D1">
        <w:rPr>
          <w:lang w:eastAsia="fr-FR"/>
        </w:rPr>
        <w:t xml:space="preserve">. » </w:t>
      </w:r>
    </w:p>
    <w:p w:rsidR="00EA1F75" w:rsidRDefault="00B47EF3" w:rsidP="00B36E85">
      <w:pPr>
        <w:rPr>
          <w:lang w:eastAsia="fr-FR"/>
        </w:rPr>
      </w:pPr>
      <w:r>
        <w:rPr>
          <w:lang w:eastAsia="fr-FR"/>
        </w:rPr>
        <w:t>Après cela l</w:t>
      </w:r>
      <w:r w:rsidR="00AE0A8F">
        <w:rPr>
          <w:lang w:eastAsia="fr-FR"/>
        </w:rPr>
        <w:t>e saint</w:t>
      </w:r>
      <w:r>
        <w:rPr>
          <w:lang w:eastAsia="fr-FR"/>
        </w:rPr>
        <w:t xml:space="preserve"> lui </w:t>
      </w:r>
      <w:r w:rsidR="008F4CE3">
        <w:rPr>
          <w:lang w:eastAsia="fr-FR"/>
        </w:rPr>
        <w:t>faisai</w:t>
      </w:r>
      <w:r w:rsidR="00CA165F">
        <w:rPr>
          <w:lang w:eastAsia="fr-FR"/>
        </w:rPr>
        <w:t>t</w:t>
      </w:r>
      <w:r>
        <w:rPr>
          <w:lang w:eastAsia="fr-FR"/>
        </w:rPr>
        <w:t xml:space="preserve"> le détail, de </w:t>
      </w:r>
      <w:r w:rsidR="00B36E85">
        <w:rPr>
          <w:lang w:eastAsia="fr-FR"/>
        </w:rPr>
        <w:t>s</w:t>
      </w:r>
      <w:r>
        <w:rPr>
          <w:lang w:eastAsia="fr-FR"/>
        </w:rPr>
        <w:t>a vi</w:t>
      </w:r>
      <w:r w:rsidR="00CA165F">
        <w:rPr>
          <w:lang w:eastAsia="fr-FR"/>
        </w:rPr>
        <w:t>s</w:t>
      </w:r>
      <w:r>
        <w:rPr>
          <w:lang w:eastAsia="fr-FR"/>
        </w:rPr>
        <w:t>ion, tel que nous l</w:t>
      </w:r>
      <w:r w:rsidR="00A0480D">
        <w:rPr>
          <w:lang w:eastAsia="fr-FR"/>
        </w:rPr>
        <w:t>’</w:t>
      </w:r>
      <w:r>
        <w:rPr>
          <w:lang w:eastAsia="fr-FR"/>
        </w:rPr>
        <w:t>avons rapporté</w:t>
      </w:r>
      <w:r w:rsidR="00B36E85">
        <w:rPr>
          <w:lang w:eastAsia="fr-FR"/>
        </w:rPr>
        <w:t>,</w:t>
      </w:r>
      <w:r>
        <w:rPr>
          <w:lang w:eastAsia="fr-FR"/>
        </w:rPr>
        <w:t xml:space="preserve"> de tout ce que l</w:t>
      </w:r>
      <w:r w:rsidR="00A0480D">
        <w:rPr>
          <w:lang w:eastAsia="fr-FR"/>
        </w:rPr>
        <w:t>’</w:t>
      </w:r>
      <w:r w:rsidR="00AE0A8F">
        <w:rPr>
          <w:lang w:eastAsia="fr-FR"/>
        </w:rPr>
        <w:t>ange</w:t>
      </w:r>
      <w:r w:rsidR="00EB0866">
        <w:rPr>
          <w:lang w:eastAsia="fr-FR"/>
        </w:rPr>
        <w:t>,</w:t>
      </w:r>
      <w:r>
        <w:rPr>
          <w:lang w:eastAsia="fr-FR"/>
        </w:rPr>
        <w:t xml:space="preserve"> lui av</w:t>
      </w:r>
      <w:r w:rsidR="00CA165F">
        <w:rPr>
          <w:lang w:eastAsia="fr-FR"/>
        </w:rPr>
        <w:t>ait</w:t>
      </w:r>
      <w:r>
        <w:rPr>
          <w:lang w:eastAsia="fr-FR"/>
        </w:rPr>
        <w:t xml:space="preserve"> ordonné, </w:t>
      </w:r>
      <w:r w:rsidR="00CA165F">
        <w:rPr>
          <w:lang w:eastAsia="fr-FR"/>
        </w:rPr>
        <w:t>et</w:t>
      </w:r>
      <w:r>
        <w:rPr>
          <w:lang w:eastAsia="fr-FR"/>
        </w:rPr>
        <w:t xml:space="preserve"> de</w:t>
      </w:r>
      <w:r w:rsidR="00EA1F75">
        <w:rPr>
          <w:lang w:eastAsia="fr-FR"/>
        </w:rPr>
        <w:t xml:space="preserve"> </w:t>
      </w:r>
      <w:r>
        <w:rPr>
          <w:lang w:eastAsia="fr-FR"/>
        </w:rPr>
        <w:t>l</w:t>
      </w:r>
      <w:r w:rsidR="00A0480D">
        <w:rPr>
          <w:lang w:eastAsia="fr-FR"/>
        </w:rPr>
        <w:t>’</w:t>
      </w:r>
      <w:r>
        <w:rPr>
          <w:lang w:eastAsia="fr-FR"/>
        </w:rPr>
        <w:t xml:space="preserve">exécution de </w:t>
      </w:r>
      <w:r w:rsidR="00CA165F">
        <w:rPr>
          <w:lang w:eastAsia="fr-FR"/>
        </w:rPr>
        <w:t>s</w:t>
      </w:r>
      <w:r>
        <w:rPr>
          <w:lang w:eastAsia="fr-FR"/>
        </w:rPr>
        <w:t>es ordres. L</w:t>
      </w:r>
      <w:r w:rsidR="00A0480D">
        <w:rPr>
          <w:lang w:eastAsia="fr-FR"/>
        </w:rPr>
        <w:t>’</w:t>
      </w:r>
      <w:r w:rsidR="00AE0A8F">
        <w:rPr>
          <w:lang w:eastAsia="fr-FR"/>
        </w:rPr>
        <w:t>abbé</w:t>
      </w:r>
      <w:r w:rsidR="00AE78B6">
        <w:rPr>
          <w:lang w:eastAsia="fr-FR"/>
        </w:rPr>
        <w:t xml:space="preserve">, </w:t>
      </w:r>
      <w:r>
        <w:rPr>
          <w:lang w:eastAsia="fr-FR"/>
        </w:rPr>
        <w:t>après avoir tout examiné</w:t>
      </w:r>
      <w:r w:rsidR="00B36E85">
        <w:rPr>
          <w:lang w:eastAsia="fr-FR"/>
        </w:rPr>
        <w:t>,</w:t>
      </w:r>
      <w:r>
        <w:rPr>
          <w:lang w:eastAsia="fr-FR"/>
        </w:rPr>
        <w:t xml:space="preserve"> crut devoir donner à cet admirabl</w:t>
      </w:r>
      <w:r w:rsidR="00AE0A8F">
        <w:rPr>
          <w:lang w:eastAsia="fr-FR"/>
        </w:rPr>
        <w:t>e solitaire</w:t>
      </w:r>
      <w:r>
        <w:rPr>
          <w:lang w:eastAsia="fr-FR"/>
        </w:rPr>
        <w:t xml:space="preserve"> la </w:t>
      </w:r>
      <w:r w:rsidR="008F4CE3">
        <w:rPr>
          <w:lang w:eastAsia="fr-FR"/>
        </w:rPr>
        <w:t>satisfa</w:t>
      </w:r>
      <w:r w:rsidR="00F965D1">
        <w:rPr>
          <w:lang w:eastAsia="fr-FR"/>
        </w:rPr>
        <w:t>ct</w:t>
      </w:r>
      <w:r>
        <w:rPr>
          <w:lang w:eastAsia="fr-FR"/>
        </w:rPr>
        <w:t>ion qu</w:t>
      </w:r>
      <w:r w:rsidR="00A0480D">
        <w:rPr>
          <w:lang w:eastAsia="fr-FR"/>
        </w:rPr>
        <w:t>’</w:t>
      </w:r>
      <w:r>
        <w:rPr>
          <w:lang w:eastAsia="fr-FR"/>
        </w:rPr>
        <w:t>il demand</w:t>
      </w:r>
      <w:r w:rsidR="00CA165F">
        <w:rPr>
          <w:lang w:eastAsia="fr-FR"/>
        </w:rPr>
        <w:t>ait</w:t>
      </w:r>
      <w:r>
        <w:rPr>
          <w:lang w:eastAsia="fr-FR"/>
        </w:rPr>
        <w:t xml:space="preserve">. Il </w:t>
      </w:r>
      <w:r w:rsidR="008F4CE3">
        <w:rPr>
          <w:lang w:eastAsia="fr-FR"/>
        </w:rPr>
        <w:t>fit</w:t>
      </w:r>
      <w:r>
        <w:rPr>
          <w:lang w:eastAsia="fr-FR"/>
        </w:rPr>
        <w:t xml:space="preserve"> donc des notes marginales </w:t>
      </w:r>
      <w:r w:rsidR="00CA165F">
        <w:rPr>
          <w:lang w:eastAsia="fr-FR"/>
        </w:rPr>
        <w:t>s</w:t>
      </w:r>
      <w:r>
        <w:rPr>
          <w:lang w:eastAsia="fr-FR"/>
        </w:rPr>
        <w:t>ur les endroits de l</w:t>
      </w:r>
      <w:r w:rsidR="00B92588">
        <w:rPr>
          <w:lang w:eastAsia="fr-FR"/>
        </w:rPr>
        <w:t>a prophétie</w:t>
      </w:r>
      <w:r>
        <w:rPr>
          <w:lang w:eastAsia="fr-FR"/>
        </w:rPr>
        <w:t xml:space="preserve"> qui ét</w:t>
      </w:r>
      <w:r w:rsidR="00CA165F">
        <w:rPr>
          <w:lang w:eastAsia="fr-FR"/>
        </w:rPr>
        <w:t>aient</w:t>
      </w:r>
      <w:r>
        <w:rPr>
          <w:lang w:eastAsia="fr-FR"/>
        </w:rPr>
        <w:t xml:space="preserve"> les </w:t>
      </w:r>
      <w:r w:rsidR="00F965D1">
        <w:rPr>
          <w:lang w:eastAsia="fr-FR"/>
        </w:rPr>
        <w:t>plus obscurs</w:t>
      </w:r>
      <w:r>
        <w:rPr>
          <w:lang w:eastAsia="fr-FR"/>
        </w:rPr>
        <w:t>, il en donna, pour ain</w:t>
      </w:r>
      <w:r w:rsidR="00CA165F">
        <w:rPr>
          <w:lang w:eastAsia="fr-FR"/>
        </w:rPr>
        <w:t>s</w:t>
      </w:r>
      <w:r>
        <w:rPr>
          <w:lang w:eastAsia="fr-FR"/>
        </w:rPr>
        <w:t xml:space="preserve">i dire, </w:t>
      </w:r>
      <w:r w:rsidR="00F965D1">
        <w:rPr>
          <w:lang w:eastAsia="fr-FR"/>
        </w:rPr>
        <w:t>une glose</w:t>
      </w:r>
      <w:r>
        <w:rPr>
          <w:lang w:eastAsia="fr-FR"/>
        </w:rPr>
        <w:t xml:space="preserve"> intérimaire, </w:t>
      </w:r>
      <w:r w:rsidR="00CA165F">
        <w:rPr>
          <w:lang w:eastAsia="fr-FR"/>
        </w:rPr>
        <w:t>et</w:t>
      </w:r>
      <w:r>
        <w:rPr>
          <w:lang w:eastAsia="fr-FR"/>
        </w:rPr>
        <w:t xml:space="preserve"> la renvoya en cet état avec une grand</w:t>
      </w:r>
      <w:r w:rsidR="003A23AF">
        <w:rPr>
          <w:lang w:eastAsia="fr-FR"/>
        </w:rPr>
        <w:t>e lettre</w:t>
      </w:r>
      <w:r>
        <w:rPr>
          <w:lang w:eastAsia="fr-FR"/>
        </w:rPr>
        <w:t>, qui nous en apprendra davantage.</w:t>
      </w:r>
      <w:r w:rsidR="00EA1F75">
        <w:rPr>
          <w:lang w:eastAsia="fr-FR"/>
        </w:rPr>
        <w:t xml:space="preserve"> </w:t>
      </w:r>
    </w:p>
    <w:p w:rsidR="00EA1F75" w:rsidRDefault="00F965D1" w:rsidP="00F965D1">
      <w:pPr>
        <w:pStyle w:val="u1"/>
        <w:rPr>
          <w:lang w:eastAsia="fr-FR"/>
        </w:rPr>
      </w:pPr>
      <w:r>
        <w:rPr>
          <w:lang w:eastAsia="fr-FR"/>
        </w:rPr>
        <w:lastRenderedPageBreak/>
        <w:t>Réponse</w:t>
      </w:r>
      <w:r w:rsidR="00B47EF3">
        <w:rPr>
          <w:lang w:eastAsia="fr-FR"/>
        </w:rPr>
        <w:t xml:space="preserve"> de </w:t>
      </w:r>
      <w:r w:rsidR="0031502E">
        <w:rPr>
          <w:lang w:eastAsia="fr-FR"/>
        </w:rPr>
        <w:t>l</w:t>
      </w:r>
      <w:r w:rsidR="00A0480D">
        <w:rPr>
          <w:lang w:eastAsia="fr-FR"/>
        </w:rPr>
        <w:t>’</w:t>
      </w:r>
      <w:r w:rsidR="00B92588">
        <w:rPr>
          <w:lang w:eastAsia="fr-FR"/>
        </w:rPr>
        <w:t>abbé</w:t>
      </w:r>
      <w:r w:rsidR="00B47EF3">
        <w:rPr>
          <w:lang w:eastAsia="fr-FR"/>
        </w:rPr>
        <w:t xml:space="preserve"> Joachim à </w:t>
      </w:r>
      <w:r w:rsidR="00CA165F">
        <w:rPr>
          <w:lang w:eastAsia="fr-FR"/>
        </w:rPr>
        <w:t>s</w:t>
      </w:r>
      <w:r w:rsidR="00B47EF3">
        <w:rPr>
          <w:lang w:eastAsia="fr-FR"/>
        </w:rPr>
        <w:t>aint Cyrille.</w:t>
      </w:r>
      <w:r w:rsidR="00EA1F75">
        <w:rPr>
          <w:lang w:eastAsia="fr-FR"/>
        </w:rPr>
        <w:t xml:space="preserve"> </w:t>
      </w:r>
    </w:p>
    <w:p w:rsidR="00854B10" w:rsidRPr="00C452F6" w:rsidRDefault="006172A9" w:rsidP="002526C7">
      <w:pPr>
        <w:pStyle w:val="Titre2"/>
      </w:pPr>
      <w:r>
        <w:t xml:space="preserve">§ 61. </w:t>
      </w:r>
      <w:r w:rsidR="00854B10">
        <w:t>Sa réponse.</w:t>
      </w:r>
      <w:bookmarkStart w:id="136" w:name="a261"/>
      <w:bookmarkEnd w:id="136"/>
      <w:r w:rsidR="00854B10">
        <w:t xml:space="preserve"> </w:t>
      </w:r>
    </w:p>
    <w:p w:rsidR="00EA1F75" w:rsidRDefault="00F965D1" w:rsidP="00290F1C">
      <w:pPr>
        <w:rPr>
          <w:lang w:eastAsia="fr-FR"/>
        </w:rPr>
      </w:pPr>
      <w:r>
        <w:rPr>
          <w:lang w:eastAsia="fr-FR"/>
        </w:rPr>
        <w:t>A</w:t>
      </w:r>
      <w:r w:rsidR="00B92588">
        <w:rPr>
          <w:lang w:eastAsia="fr-FR"/>
        </w:rPr>
        <w:t>u prêtre</w:t>
      </w:r>
      <w:r w:rsidR="00B47EF3">
        <w:rPr>
          <w:lang w:eastAsia="fr-FR"/>
        </w:rPr>
        <w:t xml:space="preserve"> Cyrille, habitant</w:t>
      </w:r>
      <w:r w:rsidR="00CF64C7">
        <w:rPr>
          <w:lang w:eastAsia="fr-FR"/>
        </w:rPr>
        <w:t xml:space="preserve"> </w:t>
      </w:r>
      <w:r w:rsidR="00B47EF3">
        <w:rPr>
          <w:lang w:eastAsia="fr-FR"/>
        </w:rPr>
        <w:t xml:space="preserve">du Carmel, miroir </w:t>
      </w:r>
      <w:r>
        <w:rPr>
          <w:lang w:eastAsia="fr-FR"/>
        </w:rPr>
        <w:t>d</w:t>
      </w:r>
      <w:r w:rsidR="00B47EF3">
        <w:rPr>
          <w:lang w:eastAsia="fr-FR"/>
        </w:rPr>
        <w:t xml:space="preserve">e la </w:t>
      </w:r>
      <w:r w:rsidR="00CA165F">
        <w:rPr>
          <w:lang w:eastAsia="fr-FR"/>
        </w:rPr>
        <w:t>s</w:t>
      </w:r>
      <w:r>
        <w:rPr>
          <w:lang w:eastAsia="fr-FR"/>
        </w:rPr>
        <w:t>ainte pauvret</w:t>
      </w:r>
      <w:r w:rsidR="00541AB2">
        <w:rPr>
          <w:lang w:eastAsia="fr-FR"/>
        </w:rPr>
        <w:t>é évangélique</w:t>
      </w:r>
      <w:r>
        <w:rPr>
          <w:lang w:eastAsia="fr-FR"/>
        </w:rPr>
        <w:t>,</w:t>
      </w:r>
      <w:r w:rsidR="00B47EF3">
        <w:rPr>
          <w:lang w:eastAsia="fr-FR"/>
        </w:rPr>
        <w:t xml:space="preserve"> l</w:t>
      </w:r>
      <w:r w:rsidR="00A0480D">
        <w:rPr>
          <w:lang w:eastAsia="fr-FR"/>
        </w:rPr>
        <w:t>’</w:t>
      </w:r>
      <w:r w:rsidR="00B47EF3">
        <w:rPr>
          <w:lang w:eastAsia="fr-FR"/>
        </w:rPr>
        <w:t>exemple de</w:t>
      </w:r>
      <w:r w:rsidR="00F422DA">
        <w:rPr>
          <w:lang w:eastAsia="fr-FR"/>
        </w:rPr>
        <w:t xml:space="preserve"> </w:t>
      </w:r>
      <w:r w:rsidR="00CA165F">
        <w:rPr>
          <w:lang w:eastAsia="fr-FR"/>
        </w:rPr>
        <w:t>s</w:t>
      </w:r>
      <w:r w:rsidR="00B47EF3">
        <w:rPr>
          <w:lang w:eastAsia="fr-FR"/>
        </w:rPr>
        <w:t>ai</w:t>
      </w:r>
      <w:r w:rsidR="00F422DA">
        <w:rPr>
          <w:lang w:eastAsia="fr-FR"/>
        </w:rPr>
        <w:t>n</w:t>
      </w:r>
      <w:r w:rsidR="00B47EF3">
        <w:rPr>
          <w:lang w:eastAsia="fr-FR"/>
        </w:rPr>
        <w:t xml:space="preserve">teté, qui du haut de cette </w:t>
      </w:r>
      <w:r w:rsidR="008F2AE2">
        <w:rPr>
          <w:lang w:eastAsia="fr-FR"/>
        </w:rPr>
        <w:t>montagne</w:t>
      </w:r>
      <w:r w:rsidR="00B47EF3">
        <w:rPr>
          <w:lang w:eastAsia="fr-FR"/>
        </w:rPr>
        <w:t xml:space="preserve"> apprend à tout le monde le chemin de la vertu. Joachi</w:t>
      </w:r>
      <w:r w:rsidR="00AE0A8F">
        <w:rPr>
          <w:lang w:eastAsia="fr-FR"/>
        </w:rPr>
        <w:t>m abbé</w:t>
      </w:r>
      <w:r w:rsidR="00B47EF3">
        <w:rPr>
          <w:lang w:eastAsia="fr-FR"/>
        </w:rPr>
        <w:t xml:space="preserve"> de nom, mais</w:t>
      </w:r>
      <w:r w:rsidR="00290F1C">
        <w:rPr>
          <w:lang w:eastAsia="fr-FR"/>
        </w:rPr>
        <w:t xml:space="preserve"> da</w:t>
      </w:r>
      <w:r w:rsidR="00B47EF3">
        <w:rPr>
          <w:lang w:eastAsia="fr-FR"/>
        </w:rPr>
        <w:t>ns la vérité un in</w:t>
      </w:r>
      <w:r w:rsidR="008F4CE3">
        <w:rPr>
          <w:lang w:eastAsia="fr-FR"/>
        </w:rPr>
        <w:t>fidèl</w:t>
      </w:r>
      <w:r w:rsidR="00B47EF3">
        <w:rPr>
          <w:lang w:eastAsia="fr-FR"/>
        </w:rPr>
        <w:t xml:space="preserve">e </w:t>
      </w:r>
      <w:r w:rsidR="00CA165F">
        <w:rPr>
          <w:lang w:eastAsia="fr-FR"/>
        </w:rPr>
        <w:t>et</w:t>
      </w:r>
      <w:r w:rsidR="00B47EF3">
        <w:rPr>
          <w:lang w:eastAsia="fr-FR"/>
        </w:rPr>
        <w:t xml:space="preserve"> un pécheur</w:t>
      </w:r>
      <w:r w:rsidR="00EA1F75">
        <w:rPr>
          <w:lang w:eastAsia="fr-FR"/>
        </w:rPr>
        <w:t> ;</w:t>
      </w:r>
      <w:r w:rsidR="00B47EF3">
        <w:rPr>
          <w:lang w:eastAsia="fr-FR"/>
        </w:rPr>
        <w:t xml:space="preserve"> </w:t>
      </w:r>
      <w:r w:rsidR="00CA165F">
        <w:rPr>
          <w:lang w:eastAsia="fr-FR"/>
        </w:rPr>
        <w:t>s</w:t>
      </w:r>
      <w:r w:rsidR="00B47EF3">
        <w:rPr>
          <w:lang w:eastAsia="fr-FR"/>
        </w:rPr>
        <w:t xml:space="preserve">alut en celui qui </w:t>
      </w:r>
      <w:r>
        <w:rPr>
          <w:lang w:eastAsia="fr-FR"/>
        </w:rPr>
        <w:t>est</w:t>
      </w:r>
      <w:r w:rsidR="00B47EF3">
        <w:rPr>
          <w:lang w:eastAsia="fr-FR"/>
        </w:rPr>
        <w:t xml:space="preserve"> le véritable Sa</w:t>
      </w:r>
      <w:r>
        <w:rPr>
          <w:lang w:eastAsia="fr-FR"/>
        </w:rPr>
        <w:t>u</w:t>
      </w:r>
      <w:r w:rsidR="00B47EF3">
        <w:rPr>
          <w:lang w:eastAsia="fr-FR"/>
        </w:rPr>
        <w:t>v</w:t>
      </w:r>
      <w:r w:rsidR="00CA165F">
        <w:rPr>
          <w:lang w:eastAsia="fr-FR"/>
        </w:rPr>
        <w:t>eu</w:t>
      </w:r>
      <w:r w:rsidR="00B47EF3">
        <w:rPr>
          <w:lang w:eastAsia="fr-FR"/>
        </w:rPr>
        <w:t>r.</w:t>
      </w:r>
      <w:r w:rsidR="00EA1F75">
        <w:rPr>
          <w:lang w:eastAsia="fr-FR"/>
        </w:rPr>
        <w:t xml:space="preserve"> </w:t>
      </w:r>
    </w:p>
    <w:p w:rsidR="00290F1C" w:rsidRDefault="00290F1C" w:rsidP="00290F1C">
      <w:pPr>
        <w:rPr>
          <w:lang w:eastAsia="fr-FR"/>
        </w:rPr>
      </w:pPr>
      <w:r>
        <w:rPr>
          <w:lang w:eastAsia="fr-FR"/>
        </w:rPr>
        <w:t>« </w:t>
      </w:r>
      <w:r w:rsidR="00B47EF3">
        <w:rPr>
          <w:lang w:eastAsia="fr-FR"/>
        </w:rPr>
        <w:t>J</w:t>
      </w:r>
      <w:r w:rsidR="00A0480D">
        <w:rPr>
          <w:lang w:eastAsia="fr-FR"/>
        </w:rPr>
        <w:t>’</w:t>
      </w:r>
      <w:r w:rsidR="00B47EF3">
        <w:rPr>
          <w:lang w:eastAsia="fr-FR"/>
        </w:rPr>
        <w:t xml:space="preserve">ai </w:t>
      </w:r>
      <w:r w:rsidR="00F965D1">
        <w:rPr>
          <w:lang w:eastAsia="fr-FR"/>
        </w:rPr>
        <w:t>ressenti</w:t>
      </w:r>
      <w:r w:rsidR="00B47EF3">
        <w:rPr>
          <w:lang w:eastAsia="fr-FR"/>
        </w:rPr>
        <w:t xml:space="preserve"> </w:t>
      </w:r>
      <w:r w:rsidR="00F965D1">
        <w:rPr>
          <w:lang w:eastAsia="fr-FR"/>
        </w:rPr>
        <w:t>une</w:t>
      </w:r>
      <w:r w:rsidR="00B47EF3">
        <w:rPr>
          <w:lang w:eastAsia="fr-FR"/>
        </w:rPr>
        <w:t xml:space="preserve"> </w:t>
      </w:r>
      <w:r w:rsidR="00F965D1">
        <w:rPr>
          <w:lang w:eastAsia="fr-FR"/>
        </w:rPr>
        <w:t>joie indicible à la lect</w:t>
      </w:r>
      <w:r w:rsidR="00B47EF3">
        <w:rPr>
          <w:lang w:eastAsia="fr-FR"/>
        </w:rPr>
        <w:t>ure de votr</w:t>
      </w:r>
      <w:r w:rsidR="003A23AF">
        <w:rPr>
          <w:lang w:eastAsia="fr-FR"/>
        </w:rPr>
        <w:t>e lettre</w:t>
      </w:r>
      <w:r w:rsidR="00EA1F75">
        <w:rPr>
          <w:lang w:eastAsia="fr-FR"/>
        </w:rPr>
        <w:t> :</w:t>
      </w:r>
      <w:r w:rsidR="00B47EF3">
        <w:rPr>
          <w:lang w:eastAsia="fr-FR"/>
        </w:rPr>
        <w:t xml:space="preserve"> car</w:t>
      </w:r>
      <w:r w:rsidR="00EA1F75">
        <w:rPr>
          <w:lang w:eastAsia="fr-FR"/>
        </w:rPr>
        <w:t xml:space="preserve"> </w:t>
      </w:r>
      <w:r w:rsidR="00B47EF3">
        <w:rPr>
          <w:lang w:eastAsia="fr-FR"/>
        </w:rPr>
        <w:t>qui pourr</w:t>
      </w:r>
      <w:r w:rsidR="00CA165F">
        <w:rPr>
          <w:lang w:eastAsia="fr-FR"/>
        </w:rPr>
        <w:t>ait</w:t>
      </w:r>
      <w:r w:rsidR="00B47EF3">
        <w:rPr>
          <w:lang w:eastAsia="fr-FR"/>
        </w:rPr>
        <w:t xml:space="preserve"> ne vous pas congratuler, lor</w:t>
      </w:r>
      <w:r w:rsidR="00CA165F">
        <w:rPr>
          <w:lang w:eastAsia="fr-FR"/>
        </w:rPr>
        <w:t>s</w:t>
      </w:r>
      <w:r w:rsidR="00B47EF3">
        <w:rPr>
          <w:lang w:eastAsia="fr-FR"/>
        </w:rPr>
        <w:t>qu</w:t>
      </w:r>
      <w:r w:rsidR="00A0480D">
        <w:rPr>
          <w:lang w:eastAsia="fr-FR"/>
        </w:rPr>
        <w:t>’</w:t>
      </w:r>
      <w:r w:rsidR="00B47EF3">
        <w:rPr>
          <w:lang w:eastAsia="fr-FR"/>
        </w:rPr>
        <w:t xml:space="preserve">on </w:t>
      </w:r>
      <w:r w:rsidR="00762190">
        <w:rPr>
          <w:lang w:eastAsia="fr-FR"/>
        </w:rPr>
        <w:t>voit</w:t>
      </w:r>
      <w:r w:rsidR="00B47EF3">
        <w:rPr>
          <w:lang w:eastAsia="fr-FR"/>
        </w:rPr>
        <w:t xml:space="preserve"> l</w:t>
      </w:r>
      <w:r w:rsidR="00AE0A8F">
        <w:rPr>
          <w:lang w:eastAsia="fr-FR"/>
        </w:rPr>
        <w:t>e ciel</w:t>
      </w:r>
      <w:r w:rsidR="00B47EF3">
        <w:rPr>
          <w:lang w:eastAsia="fr-FR"/>
        </w:rPr>
        <w:t xml:space="preserve"> vous </w:t>
      </w:r>
      <w:r w:rsidR="008F4CE3">
        <w:rPr>
          <w:lang w:eastAsia="fr-FR"/>
        </w:rPr>
        <w:t>faire</w:t>
      </w:r>
      <w:r w:rsidR="00B47EF3">
        <w:rPr>
          <w:lang w:eastAsia="fr-FR"/>
        </w:rPr>
        <w:t xml:space="preserve"> des pré</w:t>
      </w:r>
      <w:r w:rsidR="00CA165F">
        <w:rPr>
          <w:lang w:eastAsia="fr-FR"/>
        </w:rPr>
        <w:t>sents</w:t>
      </w:r>
      <w:r w:rsidR="00B47EF3">
        <w:rPr>
          <w:lang w:eastAsia="fr-FR"/>
        </w:rPr>
        <w:t xml:space="preserve"> </w:t>
      </w:r>
      <w:r w:rsidR="00CA165F">
        <w:rPr>
          <w:lang w:eastAsia="fr-FR"/>
        </w:rPr>
        <w:t>s</w:t>
      </w:r>
      <w:r w:rsidR="00B47EF3">
        <w:rPr>
          <w:lang w:eastAsia="fr-FR"/>
        </w:rPr>
        <w:t xml:space="preserve">i </w:t>
      </w:r>
      <w:r w:rsidR="008F4CE3">
        <w:rPr>
          <w:lang w:eastAsia="fr-FR"/>
        </w:rPr>
        <w:t>magnifi</w:t>
      </w:r>
      <w:r w:rsidR="00B47EF3">
        <w:rPr>
          <w:lang w:eastAsia="fr-FR"/>
        </w:rPr>
        <w:t>ques</w:t>
      </w:r>
      <w:r w:rsidR="00EA1F75">
        <w:rPr>
          <w:lang w:eastAsia="fr-FR"/>
        </w:rPr>
        <w:t> ?</w:t>
      </w:r>
      <w:r w:rsidR="00B47EF3">
        <w:rPr>
          <w:lang w:eastAsia="fr-FR"/>
        </w:rPr>
        <w:t xml:space="preserve"> Ce </w:t>
      </w:r>
      <w:r w:rsidR="00CA165F">
        <w:rPr>
          <w:lang w:eastAsia="fr-FR"/>
        </w:rPr>
        <w:t>s</w:t>
      </w:r>
      <w:r w:rsidR="00B47EF3">
        <w:rPr>
          <w:lang w:eastAsia="fr-FR"/>
        </w:rPr>
        <w:t>er</w:t>
      </w:r>
      <w:r w:rsidR="00CA165F">
        <w:rPr>
          <w:lang w:eastAsia="fr-FR"/>
        </w:rPr>
        <w:t>ait</w:t>
      </w:r>
      <w:r w:rsidR="00B47EF3">
        <w:rPr>
          <w:lang w:eastAsia="fr-FR"/>
        </w:rPr>
        <w:t xml:space="preserve"> à moi à recevoir de vous ce que vous exigez de ma b</w:t>
      </w:r>
      <w:r w:rsidR="00CA165F">
        <w:rPr>
          <w:lang w:eastAsia="fr-FR"/>
        </w:rPr>
        <w:t>assess</w:t>
      </w:r>
      <w:r>
        <w:rPr>
          <w:lang w:eastAsia="fr-FR"/>
        </w:rPr>
        <w:t>e</w:t>
      </w:r>
      <w:r w:rsidR="00B47EF3">
        <w:rPr>
          <w:lang w:eastAsia="fr-FR"/>
        </w:rPr>
        <w:t xml:space="preserve">, vous, à qui Dieu </w:t>
      </w:r>
      <w:r>
        <w:rPr>
          <w:lang w:eastAsia="fr-FR"/>
        </w:rPr>
        <w:t>s</w:t>
      </w:r>
      <w:r w:rsidR="00A0480D">
        <w:rPr>
          <w:lang w:eastAsia="fr-FR"/>
        </w:rPr>
        <w:t>’</w:t>
      </w:r>
      <w:r>
        <w:rPr>
          <w:lang w:eastAsia="fr-FR"/>
        </w:rPr>
        <w:t xml:space="preserve">est </w:t>
      </w:r>
      <w:r w:rsidR="00B47EF3">
        <w:rPr>
          <w:lang w:eastAsia="fr-FR"/>
        </w:rPr>
        <w:t>adr</w:t>
      </w:r>
      <w:r w:rsidR="00CA165F">
        <w:rPr>
          <w:lang w:eastAsia="fr-FR"/>
        </w:rPr>
        <w:t>ess</w:t>
      </w:r>
      <w:r>
        <w:rPr>
          <w:lang w:eastAsia="fr-FR"/>
        </w:rPr>
        <w:t>é</w:t>
      </w:r>
      <w:r w:rsidR="00B47EF3">
        <w:rPr>
          <w:lang w:eastAsia="fr-FR"/>
        </w:rPr>
        <w:t xml:space="preserve"> pour vous rendre le dép</w:t>
      </w:r>
      <w:r w:rsidR="007B2B7A">
        <w:rPr>
          <w:lang w:eastAsia="fr-FR"/>
        </w:rPr>
        <w:t>os</w:t>
      </w:r>
      <w:r w:rsidR="00B47EF3">
        <w:rPr>
          <w:lang w:eastAsia="fr-FR"/>
        </w:rPr>
        <w:t xml:space="preserve">itaire de </w:t>
      </w:r>
      <w:r w:rsidR="00CA165F">
        <w:rPr>
          <w:lang w:eastAsia="fr-FR"/>
        </w:rPr>
        <w:t>s</w:t>
      </w:r>
      <w:r w:rsidR="00B47EF3">
        <w:rPr>
          <w:lang w:eastAsia="fr-FR"/>
        </w:rPr>
        <w:t>es dons</w:t>
      </w:r>
      <w:r w:rsidR="00EA1F75">
        <w:rPr>
          <w:lang w:eastAsia="fr-FR"/>
        </w:rPr>
        <w:t> :</w:t>
      </w:r>
      <w:r w:rsidR="00B47EF3">
        <w:rPr>
          <w:lang w:eastAsia="fr-FR"/>
        </w:rPr>
        <w:t xml:space="preserve"> vous, qu</w:t>
      </w:r>
      <w:r w:rsidR="00A0480D">
        <w:rPr>
          <w:lang w:eastAsia="fr-FR"/>
        </w:rPr>
        <w:t>’</w:t>
      </w:r>
      <w:r w:rsidR="00B47EF3">
        <w:rPr>
          <w:lang w:eastAsia="fr-FR"/>
        </w:rPr>
        <w:t xml:space="preserve">il a rempli de </w:t>
      </w:r>
      <w:r w:rsidR="008F2AE2">
        <w:rPr>
          <w:lang w:eastAsia="fr-FR"/>
        </w:rPr>
        <w:t>sagesse</w:t>
      </w:r>
      <w:r w:rsidR="00B47EF3">
        <w:rPr>
          <w:lang w:eastAsia="fr-FR"/>
        </w:rPr>
        <w:t xml:space="preserve"> </w:t>
      </w:r>
      <w:r w:rsidR="00CA165F">
        <w:rPr>
          <w:lang w:eastAsia="fr-FR"/>
        </w:rPr>
        <w:t>et</w:t>
      </w:r>
      <w:r>
        <w:rPr>
          <w:lang w:eastAsia="fr-FR"/>
        </w:rPr>
        <w:t xml:space="preserve"> de doctr</w:t>
      </w:r>
      <w:r w:rsidR="00B47EF3">
        <w:rPr>
          <w:lang w:eastAsia="fr-FR"/>
        </w:rPr>
        <w:t>ine. Mais pui</w:t>
      </w:r>
      <w:r w:rsidR="00CA165F">
        <w:rPr>
          <w:lang w:eastAsia="fr-FR"/>
        </w:rPr>
        <w:t>s</w:t>
      </w:r>
      <w:r w:rsidR="00B47EF3">
        <w:rPr>
          <w:lang w:eastAsia="fr-FR"/>
        </w:rPr>
        <w:t xml:space="preserve">que vous en ordonnez autrement, je vous obéirai avec </w:t>
      </w:r>
      <w:r w:rsidR="00CA165F">
        <w:rPr>
          <w:lang w:eastAsia="fr-FR"/>
        </w:rPr>
        <w:t>s</w:t>
      </w:r>
      <w:r w:rsidR="00B47EF3">
        <w:rPr>
          <w:lang w:eastAsia="fr-FR"/>
        </w:rPr>
        <w:t xml:space="preserve">implicité, </w:t>
      </w:r>
      <w:r w:rsidR="00CA165F">
        <w:rPr>
          <w:lang w:eastAsia="fr-FR"/>
        </w:rPr>
        <w:t>et</w:t>
      </w:r>
      <w:r w:rsidR="00B47EF3">
        <w:rPr>
          <w:lang w:eastAsia="fr-FR"/>
        </w:rPr>
        <w:t xml:space="preserve"> en la </w:t>
      </w:r>
      <w:r w:rsidR="00CD125E">
        <w:rPr>
          <w:lang w:eastAsia="fr-FR"/>
        </w:rPr>
        <w:t>manière</w:t>
      </w:r>
      <w:r w:rsidR="00B47EF3">
        <w:rPr>
          <w:lang w:eastAsia="fr-FR"/>
        </w:rPr>
        <w:t xml:space="preserve"> que </w:t>
      </w:r>
      <w:r>
        <w:rPr>
          <w:lang w:eastAsia="fr-FR"/>
        </w:rPr>
        <w:t>l</w:t>
      </w:r>
      <w:r w:rsidR="00AE0A8F">
        <w:rPr>
          <w:lang w:eastAsia="fr-FR"/>
        </w:rPr>
        <w:t>e seigneur</w:t>
      </w:r>
      <w:r w:rsidR="00B47EF3">
        <w:rPr>
          <w:lang w:eastAsia="fr-FR"/>
        </w:rPr>
        <w:t xml:space="preserve"> me l</w:t>
      </w:r>
      <w:r w:rsidR="00A0480D">
        <w:rPr>
          <w:lang w:eastAsia="fr-FR"/>
        </w:rPr>
        <w:t>’</w:t>
      </w:r>
      <w:r w:rsidR="00B47EF3">
        <w:rPr>
          <w:lang w:eastAsia="fr-FR"/>
        </w:rPr>
        <w:t>in</w:t>
      </w:r>
      <w:r w:rsidR="00CA165F">
        <w:rPr>
          <w:lang w:eastAsia="fr-FR"/>
        </w:rPr>
        <w:t>s</w:t>
      </w:r>
      <w:r w:rsidR="00B47EF3">
        <w:rPr>
          <w:lang w:eastAsia="fr-FR"/>
        </w:rPr>
        <w:t>pirera</w:t>
      </w:r>
      <w:r w:rsidR="00134D51">
        <w:rPr>
          <w:lang w:eastAsia="fr-FR"/>
        </w:rPr>
        <w:t>.</w:t>
      </w:r>
      <w:r>
        <w:rPr>
          <w:lang w:eastAsia="fr-FR"/>
        </w:rPr>
        <w:t> »</w:t>
      </w:r>
      <w:r w:rsidR="00134D51">
        <w:rPr>
          <w:lang w:eastAsia="fr-FR"/>
        </w:rPr>
        <w:t xml:space="preserve"> </w:t>
      </w:r>
    </w:p>
    <w:p w:rsidR="00EA1F75" w:rsidRDefault="00134D51" w:rsidP="00290F1C">
      <w:pPr>
        <w:rPr>
          <w:lang w:eastAsia="fr-FR"/>
        </w:rPr>
      </w:pPr>
      <w:r>
        <w:rPr>
          <w:lang w:eastAsia="fr-FR"/>
        </w:rPr>
        <w:t xml:space="preserve">Il </w:t>
      </w:r>
      <w:r w:rsidR="00B47EF3">
        <w:rPr>
          <w:lang w:eastAsia="fr-FR"/>
        </w:rPr>
        <w:t>lui expo</w:t>
      </w:r>
      <w:r w:rsidR="00CA165F">
        <w:rPr>
          <w:lang w:eastAsia="fr-FR"/>
        </w:rPr>
        <w:t>s</w:t>
      </w:r>
      <w:r w:rsidR="00B47EF3">
        <w:rPr>
          <w:lang w:eastAsia="fr-FR"/>
        </w:rPr>
        <w:t>e en</w:t>
      </w:r>
      <w:r w:rsidR="00CA165F">
        <w:rPr>
          <w:lang w:eastAsia="fr-FR"/>
        </w:rPr>
        <w:t>s</w:t>
      </w:r>
      <w:r w:rsidR="00B47EF3">
        <w:rPr>
          <w:lang w:eastAsia="fr-FR"/>
        </w:rPr>
        <w:t xml:space="preserve">uite toutes </w:t>
      </w:r>
      <w:r w:rsidR="0031502E">
        <w:rPr>
          <w:lang w:eastAsia="fr-FR"/>
        </w:rPr>
        <w:t>les</w:t>
      </w:r>
      <w:r w:rsidR="00B47EF3">
        <w:rPr>
          <w:lang w:eastAsia="fr-FR"/>
        </w:rPr>
        <w:t xml:space="preserve"> </w:t>
      </w:r>
      <w:r w:rsidR="008F4CE3">
        <w:rPr>
          <w:lang w:eastAsia="fr-FR"/>
        </w:rPr>
        <w:t>diffic</w:t>
      </w:r>
      <w:r w:rsidR="00B47EF3">
        <w:rPr>
          <w:lang w:eastAsia="fr-FR"/>
        </w:rPr>
        <w:t>ultés qu</w:t>
      </w:r>
      <w:r w:rsidR="00A0480D">
        <w:rPr>
          <w:lang w:eastAsia="fr-FR"/>
        </w:rPr>
        <w:t>’</w:t>
      </w:r>
      <w:r w:rsidR="00B47EF3">
        <w:rPr>
          <w:lang w:eastAsia="fr-FR"/>
        </w:rPr>
        <w:t>il trouve dans l</w:t>
      </w:r>
      <w:r w:rsidR="00A0480D">
        <w:rPr>
          <w:lang w:eastAsia="fr-FR"/>
        </w:rPr>
        <w:t>’</w:t>
      </w:r>
      <w:r w:rsidR="00B47EF3">
        <w:rPr>
          <w:lang w:eastAsia="fr-FR"/>
        </w:rPr>
        <w:t>explication de cette prophétie, qui regarde, dit-il, l</w:t>
      </w:r>
      <w:r w:rsidR="00A0480D">
        <w:rPr>
          <w:lang w:eastAsia="fr-FR"/>
        </w:rPr>
        <w:t>’</w:t>
      </w:r>
      <w:r w:rsidR="00B47EF3">
        <w:rPr>
          <w:lang w:eastAsia="fr-FR"/>
        </w:rPr>
        <w:t xml:space="preserve">état </w:t>
      </w:r>
      <w:r w:rsidR="008F4CE3">
        <w:rPr>
          <w:lang w:eastAsia="fr-FR"/>
        </w:rPr>
        <w:t>futur</w:t>
      </w:r>
      <w:r w:rsidR="00B47EF3">
        <w:rPr>
          <w:lang w:eastAsia="fr-FR"/>
        </w:rPr>
        <w:t xml:space="preserve"> de l</w:t>
      </w:r>
      <w:r w:rsidR="00A0480D">
        <w:rPr>
          <w:lang w:eastAsia="fr-FR"/>
        </w:rPr>
        <w:t>’</w:t>
      </w:r>
      <w:r w:rsidR="00CA165F">
        <w:rPr>
          <w:lang w:eastAsia="fr-FR"/>
        </w:rPr>
        <w:t>Église</w:t>
      </w:r>
      <w:r w:rsidR="00B47EF3">
        <w:rPr>
          <w:lang w:eastAsia="fr-FR"/>
        </w:rPr>
        <w:t xml:space="preserve">, </w:t>
      </w:r>
      <w:r w:rsidR="00CA165F">
        <w:rPr>
          <w:lang w:eastAsia="fr-FR"/>
        </w:rPr>
        <w:t>et</w:t>
      </w:r>
      <w:r w:rsidR="00B47EF3">
        <w:rPr>
          <w:lang w:eastAsia="fr-FR"/>
        </w:rPr>
        <w:t xml:space="preserve"> ce qu</w:t>
      </w:r>
      <w:r w:rsidR="00A0480D">
        <w:rPr>
          <w:lang w:eastAsia="fr-FR"/>
        </w:rPr>
        <w:t>’</w:t>
      </w:r>
      <w:r w:rsidR="00B47EF3">
        <w:rPr>
          <w:lang w:eastAsia="fr-FR"/>
        </w:rPr>
        <w:t xml:space="preserve">on </w:t>
      </w:r>
      <w:r w:rsidR="00762190">
        <w:rPr>
          <w:lang w:eastAsia="fr-FR"/>
        </w:rPr>
        <w:t>doit</w:t>
      </w:r>
      <w:r w:rsidR="00B47EF3">
        <w:rPr>
          <w:lang w:eastAsia="fr-FR"/>
        </w:rPr>
        <w:t xml:space="preserve"> voir dans les </w:t>
      </w:r>
      <w:r w:rsidR="00CA165F">
        <w:rPr>
          <w:lang w:eastAsia="fr-FR"/>
        </w:rPr>
        <w:t>siècle</w:t>
      </w:r>
      <w:r w:rsidR="00B47EF3">
        <w:rPr>
          <w:lang w:eastAsia="fr-FR"/>
        </w:rPr>
        <w:t>s à venir, puis il conclut par</w:t>
      </w:r>
      <w:r w:rsidR="00EA1F75">
        <w:rPr>
          <w:lang w:eastAsia="fr-FR"/>
        </w:rPr>
        <w:t xml:space="preserve"> </w:t>
      </w:r>
      <w:r w:rsidR="00B47EF3">
        <w:rPr>
          <w:lang w:eastAsia="fr-FR"/>
        </w:rPr>
        <w:t xml:space="preserve">ces paroles. </w:t>
      </w:r>
    </w:p>
    <w:p w:rsidR="005B41C4" w:rsidRDefault="00290F1C" w:rsidP="00A0480D">
      <w:pPr>
        <w:rPr>
          <w:lang w:eastAsia="fr-FR"/>
        </w:rPr>
      </w:pPr>
      <w:r>
        <w:rPr>
          <w:lang w:eastAsia="fr-FR"/>
        </w:rPr>
        <w:t>« Je veux la</w:t>
      </w:r>
      <w:r w:rsidR="00CA165F">
        <w:rPr>
          <w:lang w:eastAsia="fr-FR"/>
        </w:rPr>
        <w:t>isse</w:t>
      </w:r>
      <w:r w:rsidR="00B47EF3">
        <w:rPr>
          <w:lang w:eastAsia="fr-FR"/>
        </w:rPr>
        <w:t>r à d</w:t>
      </w:r>
      <w:r w:rsidR="00A0480D">
        <w:rPr>
          <w:lang w:eastAsia="fr-FR"/>
        </w:rPr>
        <w:t>’</w:t>
      </w:r>
      <w:r w:rsidR="00B47EF3">
        <w:rPr>
          <w:lang w:eastAsia="fr-FR"/>
        </w:rPr>
        <w:t xml:space="preserve">autres </w:t>
      </w:r>
      <w:r>
        <w:rPr>
          <w:lang w:eastAsia="fr-FR"/>
        </w:rPr>
        <w:t>s</w:t>
      </w:r>
      <w:r w:rsidR="007B2B7A">
        <w:rPr>
          <w:lang w:eastAsia="fr-FR"/>
        </w:rPr>
        <w:t>av</w:t>
      </w:r>
      <w:r w:rsidR="00B47EF3">
        <w:rPr>
          <w:lang w:eastAsia="fr-FR"/>
        </w:rPr>
        <w:t>an</w:t>
      </w:r>
      <w:r>
        <w:rPr>
          <w:lang w:eastAsia="fr-FR"/>
        </w:rPr>
        <w:t>t</w:t>
      </w:r>
      <w:r w:rsidR="00B47EF3">
        <w:rPr>
          <w:lang w:eastAsia="fr-FR"/>
        </w:rPr>
        <w:t xml:space="preserve">s le </w:t>
      </w:r>
      <w:r w:rsidR="00CA165F">
        <w:rPr>
          <w:lang w:eastAsia="fr-FR"/>
        </w:rPr>
        <w:t>s</w:t>
      </w:r>
      <w:r w:rsidR="00B47EF3">
        <w:rPr>
          <w:lang w:eastAsia="fr-FR"/>
        </w:rPr>
        <w:t>oin de s</w:t>
      </w:r>
      <w:r w:rsidR="00A0480D">
        <w:rPr>
          <w:lang w:eastAsia="fr-FR"/>
        </w:rPr>
        <w:t>’</w:t>
      </w:r>
      <w:r w:rsidR="00B47EF3">
        <w:rPr>
          <w:lang w:eastAsia="fr-FR"/>
        </w:rPr>
        <w:t xml:space="preserve">exercer dans cette </w:t>
      </w:r>
      <w:r w:rsidR="008F2AE2">
        <w:rPr>
          <w:lang w:eastAsia="fr-FR"/>
        </w:rPr>
        <w:t>pénible</w:t>
      </w:r>
      <w:r w:rsidR="00B47EF3">
        <w:rPr>
          <w:lang w:eastAsia="fr-FR"/>
        </w:rPr>
        <w:t xml:space="preserve"> carri</w:t>
      </w:r>
      <w:r w:rsidR="00CA165F">
        <w:rPr>
          <w:lang w:eastAsia="fr-FR"/>
        </w:rPr>
        <w:t>ère</w:t>
      </w:r>
      <w:r w:rsidR="00EA1F75">
        <w:rPr>
          <w:lang w:eastAsia="fr-FR"/>
        </w:rPr>
        <w:t> :</w:t>
      </w:r>
      <w:r w:rsidR="00B47EF3">
        <w:rPr>
          <w:lang w:eastAsia="fr-FR"/>
        </w:rPr>
        <w:t xml:space="preserve"> </w:t>
      </w:r>
      <w:r w:rsidR="00CA165F">
        <w:rPr>
          <w:lang w:eastAsia="fr-FR"/>
        </w:rPr>
        <w:t>et</w:t>
      </w:r>
      <w:r w:rsidR="00B47EF3">
        <w:rPr>
          <w:lang w:eastAsia="fr-FR"/>
        </w:rPr>
        <w:t xml:space="preserve"> ils auront be</w:t>
      </w:r>
      <w:r w:rsidR="00CA165F">
        <w:rPr>
          <w:lang w:eastAsia="fr-FR"/>
        </w:rPr>
        <w:t>s</w:t>
      </w:r>
      <w:r w:rsidR="00B47EF3">
        <w:rPr>
          <w:lang w:eastAsia="fr-FR"/>
        </w:rPr>
        <w:t>oin de toute leur érudition en certains endroits de cet oracle</w:t>
      </w:r>
      <w:r w:rsidR="00EA1F75">
        <w:rPr>
          <w:lang w:eastAsia="fr-FR"/>
        </w:rPr>
        <w:t> ;</w:t>
      </w:r>
      <w:r w:rsidR="00B47EF3">
        <w:rPr>
          <w:lang w:eastAsia="fr-FR"/>
        </w:rPr>
        <w:t xml:space="preserve"> </w:t>
      </w:r>
      <w:r w:rsidR="00CA165F">
        <w:rPr>
          <w:lang w:eastAsia="fr-FR"/>
        </w:rPr>
        <w:t>et</w:t>
      </w:r>
      <w:r w:rsidR="00B47EF3">
        <w:rPr>
          <w:lang w:eastAsia="fr-FR"/>
        </w:rPr>
        <w:t xml:space="preserve"> quand le </w:t>
      </w:r>
      <w:r w:rsidR="00CA165F">
        <w:rPr>
          <w:lang w:eastAsia="fr-FR"/>
        </w:rPr>
        <w:t>temps</w:t>
      </w:r>
      <w:r>
        <w:rPr>
          <w:lang w:eastAsia="fr-FR"/>
        </w:rPr>
        <w:t xml:space="preserve"> de l</w:t>
      </w:r>
      <w:r w:rsidR="00A0480D">
        <w:rPr>
          <w:lang w:eastAsia="fr-FR"/>
        </w:rPr>
        <w:t>’</w:t>
      </w:r>
      <w:r w:rsidR="00B47EF3">
        <w:rPr>
          <w:lang w:eastAsia="fr-FR"/>
        </w:rPr>
        <w:t>accompl</w:t>
      </w:r>
      <w:r w:rsidR="00CA165F">
        <w:rPr>
          <w:lang w:eastAsia="fr-FR"/>
        </w:rPr>
        <w:t>isse</w:t>
      </w:r>
      <w:r w:rsidR="00B47EF3">
        <w:rPr>
          <w:lang w:eastAsia="fr-FR"/>
        </w:rPr>
        <w:t>ment de ces cho</w:t>
      </w:r>
      <w:r w:rsidR="00CA165F">
        <w:rPr>
          <w:lang w:eastAsia="fr-FR"/>
        </w:rPr>
        <w:t>s</w:t>
      </w:r>
      <w:r w:rsidR="00B47EF3">
        <w:rPr>
          <w:lang w:eastAsia="fr-FR"/>
        </w:rPr>
        <w:t xml:space="preserve">es </w:t>
      </w:r>
      <w:r w:rsidR="00CA165F">
        <w:rPr>
          <w:lang w:eastAsia="fr-FR"/>
        </w:rPr>
        <w:t>s</w:t>
      </w:r>
      <w:r w:rsidR="00B47EF3">
        <w:rPr>
          <w:lang w:eastAsia="fr-FR"/>
        </w:rPr>
        <w:t>era venu, les e</w:t>
      </w:r>
      <w:r w:rsidR="00CA165F">
        <w:rPr>
          <w:lang w:eastAsia="fr-FR"/>
        </w:rPr>
        <w:t>s</w:t>
      </w:r>
      <w:r w:rsidR="00B47EF3">
        <w:rPr>
          <w:lang w:eastAsia="fr-FR"/>
        </w:rPr>
        <w:t>prits les plus pén</w:t>
      </w:r>
      <w:r w:rsidR="007B2B7A">
        <w:rPr>
          <w:lang w:eastAsia="fr-FR"/>
        </w:rPr>
        <w:t>et</w:t>
      </w:r>
      <w:r w:rsidR="00B47EF3">
        <w:rPr>
          <w:lang w:eastAsia="fr-FR"/>
        </w:rPr>
        <w:t xml:space="preserve">rans </w:t>
      </w:r>
      <w:r w:rsidR="00CA165F">
        <w:rPr>
          <w:lang w:eastAsia="fr-FR"/>
        </w:rPr>
        <w:t>s</w:t>
      </w:r>
      <w:r w:rsidR="00B47EF3">
        <w:rPr>
          <w:lang w:eastAsia="fr-FR"/>
        </w:rPr>
        <w:t>eront a</w:t>
      </w:r>
      <w:r w:rsidR="00CA165F">
        <w:rPr>
          <w:lang w:eastAsia="fr-FR"/>
        </w:rPr>
        <w:t>ss</w:t>
      </w:r>
      <w:r w:rsidR="00B47EF3">
        <w:rPr>
          <w:lang w:eastAsia="fr-FR"/>
        </w:rPr>
        <w:t>ez embarra</w:t>
      </w:r>
      <w:r w:rsidR="00CA165F">
        <w:rPr>
          <w:lang w:eastAsia="fr-FR"/>
        </w:rPr>
        <w:t>ss</w:t>
      </w:r>
      <w:r w:rsidR="00B47EF3">
        <w:rPr>
          <w:lang w:eastAsia="fr-FR"/>
        </w:rPr>
        <w:t>és lor</w:t>
      </w:r>
      <w:r w:rsidR="00CA165F">
        <w:rPr>
          <w:lang w:eastAsia="fr-FR"/>
        </w:rPr>
        <w:t>s</w:t>
      </w:r>
      <w:r w:rsidR="00B47EF3">
        <w:rPr>
          <w:lang w:eastAsia="fr-FR"/>
        </w:rPr>
        <w:t>qu</w:t>
      </w:r>
      <w:r w:rsidR="00A0480D">
        <w:rPr>
          <w:lang w:eastAsia="fr-FR"/>
        </w:rPr>
        <w:t>’</w:t>
      </w:r>
      <w:r w:rsidR="00B47EF3">
        <w:rPr>
          <w:lang w:eastAsia="fr-FR"/>
        </w:rPr>
        <w:t>ils viendront à comparer le texte avec la glo</w:t>
      </w:r>
      <w:r w:rsidR="00CA165F">
        <w:rPr>
          <w:lang w:eastAsia="fr-FR"/>
        </w:rPr>
        <w:t>s</w:t>
      </w:r>
      <w:r w:rsidR="00B47EF3">
        <w:rPr>
          <w:lang w:eastAsia="fr-FR"/>
        </w:rPr>
        <w:t xml:space="preserve">e. Je ne </w:t>
      </w:r>
      <w:r>
        <w:rPr>
          <w:lang w:eastAsia="fr-FR"/>
        </w:rPr>
        <w:t>lai</w:t>
      </w:r>
      <w:r w:rsidR="00CA165F">
        <w:rPr>
          <w:lang w:eastAsia="fr-FR"/>
        </w:rPr>
        <w:t>sse</w:t>
      </w:r>
      <w:r w:rsidR="00B47EF3">
        <w:rPr>
          <w:lang w:eastAsia="fr-FR"/>
        </w:rPr>
        <w:t>rai pas néanmoins d</w:t>
      </w:r>
      <w:r w:rsidR="00A0480D">
        <w:rPr>
          <w:lang w:eastAsia="fr-FR"/>
        </w:rPr>
        <w:t>’</w:t>
      </w:r>
      <w:r w:rsidR="00B47EF3">
        <w:rPr>
          <w:lang w:eastAsia="fr-FR"/>
        </w:rPr>
        <w:t>expliquer, comme je le pourrai ces endroits que j</w:t>
      </w:r>
      <w:r w:rsidR="00A0480D">
        <w:rPr>
          <w:lang w:eastAsia="fr-FR"/>
        </w:rPr>
        <w:t>’</w:t>
      </w:r>
      <w:r w:rsidR="00B47EF3">
        <w:rPr>
          <w:lang w:eastAsia="fr-FR"/>
        </w:rPr>
        <w:t xml:space="preserve">ai marqués avec des points </w:t>
      </w:r>
      <w:r w:rsidR="00CA165F">
        <w:rPr>
          <w:lang w:eastAsia="fr-FR"/>
        </w:rPr>
        <w:t>et</w:t>
      </w:r>
      <w:r w:rsidR="00B47EF3">
        <w:rPr>
          <w:lang w:eastAsia="fr-FR"/>
        </w:rPr>
        <w:t xml:space="preserve"> </w:t>
      </w:r>
      <w:r>
        <w:rPr>
          <w:lang w:eastAsia="fr-FR"/>
        </w:rPr>
        <w:t>u</w:t>
      </w:r>
      <w:r w:rsidR="00B47EF3">
        <w:rPr>
          <w:lang w:eastAsia="fr-FR"/>
        </w:rPr>
        <w:t>ne</w:t>
      </w:r>
      <w:r>
        <w:rPr>
          <w:lang w:eastAsia="fr-FR"/>
        </w:rPr>
        <w:t xml:space="preserve"> †</w:t>
      </w:r>
      <w:r w:rsidR="00B47EF3">
        <w:rPr>
          <w:lang w:eastAsia="fr-FR"/>
        </w:rPr>
        <w:t xml:space="preserve">, attendant de celui </w:t>
      </w:r>
      <w:r w:rsidR="00CA165F">
        <w:rPr>
          <w:lang w:eastAsia="fr-FR"/>
        </w:rPr>
        <w:t>s</w:t>
      </w:r>
      <w:r>
        <w:rPr>
          <w:lang w:eastAsia="fr-FR"/>
        </w:rPr>
        <w:t>eul</w:t>
      </w:r>
      <w:r w:rsidR="00B47EF3">
        <w:rPr>
          <w:lang w:eastAsia="fr-FR"/>
        </w:rPr>
        <w:t xml:space="preserve"> qui a di</w:t>
      </w:r>
      <w:r>
        <w:rPr>
          <w:lang w:eastAsia="fr-FR"/>
        </w:rPr>
        <w:t xml:space="preserve">cté </w:t>
      </w:r>
      <w:r w:rsidR="00B47EF3">
        <w:rPr>
          <w:lang w:eastAsia="fr-FR"/>
        </w:rPr>
        <w:t>l</w:t>
      </w:r>
      <w:r w:rsidR="00A0480D">
        <w:rPr>
          <w:lang w:eastAsia="fr-FR"/>
        </w:rPr>
        <w:t>’</w:t>
      </w:r>
      <w:r w:rsidR="00B47EF3">
        <w:rPr>
          <w:lang w:eastAsia="fr-FR"/>
        </w:rPr>
        <w:t xml:space="preserve">oracle le véritable </w:t>
      </w:r>
      <w:r w:rsidR="00CA165F">
        <w:rPr>
          <w:lang w:eastAsia="fr-FR"/>
        </w:rPr>
        <w:t>sens</w:t>
      </w:r>
      <w:r w:rsidR="00B47EF3">
        <w:rPr>
          <w:lang w:eastAsia="fr-FR"/>
        </w:rPr>
        <w:t>. Car cet e</w:t>
      </w:r>
      <w:r w:rsidR="00CA165F">
        <w:rPr>
          <w:lang w:eastAsia="fr-FR"/>
        </w:rPr>
        <w:t>s</w:t>
      </w:r>
      <w:r w:rsidR="00B47EF3">
        <w:rPr>
          <w:lang w:eastAsia="fr-FR"/>
        </w:rPr>
        <w:t xml:space="preserve">prit divin </w:t>
      </w:r>
      <w:r w:rsidR="0031502E">
        <w:rPr>
          <w:lang w:eastAsia="fr-FR"/>
        </w:rPr>
        <w:t>est</w:t>
      </w:r>
      <w:r w:rsidR="00B47EF3">
        <w:rPr>
          <w:lang w:eastAsia="fr-FR"/>
        </w:rPr>
        <w:t xml:space="preserve"> </w:t>
      </w:r>
      <w:r w:rsidR="008F4CE3">
        <w:rPr>
          <w:lang w:eastAsia="fr-FR"/>
        </w:rPr>
        <w:t>fécond</w:t>
      </w:r>
      <w:r w:rsidR="00B47EF3">
        <w:rPr>
          <w:lang w:eastAsia="fr-FR"/>
        </w:rPr>
        <w:t xml:space="preserve">, </w:t>
      </w:r>
      <w:r w:rsidR="00CA165F">
        <w:rPr>
          <w:lang w:eastAsia="fr-FR"/>
        </w:rPr>
        <w:t>et</w:t>
      </w:r>
      <w:r w:rsidR="00B47EF3">
        <w:rPr>
          <w:lang w:eastAsia="fr-FR"/>
        </w:rPr>
        <w:t xml:space="preserve"> comme </w:t>
      </w:r>
      <w:r w:rsidR="008F4CE3">
        <w:rPr>
          <w:lang w:eastAsia="fr-FR"/>
        </w:rPr>
        <w:t>infini</w:t>
      </w:r>
      <w:r w:rsidR="00B47EF3">
        <w:rPr>
          <w:lang w:eastAsia="fr-FR"/>
        </w:rPr>
        <w:t xml:space="preserve"> dans les </w:t>
      </w:r>
      <w:r w:rsidR="00CA165F">
        <w:rPr>
          <w:lang w:eastAsia="fr-FR"/>
        </w:rPr>
        <w:t>sens</w:t>
      </w:r>
      <w:r w:rsidR="00B47EF3">
        <w:rPr>
          <w:lang w:eastAsia="fr-FR"/>
        </w:rPr>
        <w:t xml:space="preserve"> de </w:t>
      </w:r>
      <w:r w:rsidR="00CA165F">
        <w:rPr>
          <w:lang w:eastAsia="fr-FR"/>
        </w:rPr>
        <w:t>s</w:t>
      </w:r>
      <w:r w:rsidR="00B47EF3">
        <w:rPr>
          <w:lang w:eastAsia="fr-FR"/>
        </w:rPr>
        <w:t>e</w:t>
      </w:r>
      <w:r w:rsidR="00AE0A8F">
        <w:rPr>
          <w:lang w:eastAsia="fr-FR"/>
        </w:rPr>
        <w:t>s écritures</w:t>
      </w:r>
      <w:r w:rsidR="002937A1">
        <w:rPr>
          <w:lang w:eastAsia="fr-FR"/>
        </w:rPr>
        <w:t xml:space="preserve">, </w:t>
      </w:r>
      <w:r w:rsidR="00B47EF3">
        <w:rPr>
          <w:lang w:eastAsia="fr-FR"/>
        </w:rPr>
        <w:t>d</w:t>
      </w:r>
      <w:r w:rsidR="00A0480D">
        <w:rPr>
          <w:lang w:eastAsia="fr-FR"/>
        </w:rPr>
        <w:t>’</w:t>
      </w:r>
      <w:r w:rsidR="00B47EF3">
        <w:rPr>
          <w:lang w:eastAsia="fr-FR"/>
        </w:rPr>
        <w:t>où il arrive qu</w:t>
      </w:r>
      <w:r w:rsidR="00A0480D">
        <w:rPr>
          <w:lang w:eastAsia="fr-FR"/>
        </w:rPr>
        <w:t>’</w:t>
      </w:r>
      <w:r w:rsidR="00B47EF3">
        <w:rPr>
          <w:lang w:eastAsia="fr-FR"/>
        </w:rPr>
        <w:t xml:space="preserve">on </w:t>
      </w:r>
      <w:r w:rsidR="00762190">
        <w:rPr>
          <w:lang w:eastAsia="fr-FR"/>
        </w:rPr>
        <w:t>croit</w:t>
      </w:r>
      <w:r w:rsidR="00B47EF3">
        <w:rPr>
          <w:lang w:eastAsia="fr-FR"/>
        </w:rPr>
        <w:t xml:space="preserve"> q</w:t>
      </w:r>
      <w:r w:rsidR="008F4CE3">
        <w:rPr>
          <w:lang w:eastAsia="fr-FR"/>
        </w:rPr>
        <w:t>uel</w:t>
      </w:r>
      <w:r w:rsidR="00762190">
        <w:rPr>
          <w:lang w:eastAsia="fr-FR"/>
        </w:rPr>
        <w:t>quefois</w:t>
      </w:r>
      <w:r>
        <w:rPr>
          <w:lang w:eastAsia="fr-FR"/>
        </w:rPr>
        <w:t xml:space="preserve"> que l</w:t>
      </w:r>
      <w:r w:rsidR="00A0480D">
        <w:rPr>
          <w:lang w:eastAsia="fr-FR"/>
        </w:rPr>
        <w:t>’</w:t>
      </w:r>
      <w:r w:rsidR="008F2AE2">
        <w:rPr>
          <w:lang w:eastAsia="fr-FR"/>
        </w:rPr>
        <w:t>interprète</w:t>
      </w:r>
      <w:r w:rsidR="00B47EF3">
        <w:rPr>
          <w:lang w:eastAsia="fr-FR"/>
        </w:rPr>
        <w:t xml:space="preserve"> s</w:t>
      </w:r>
      <w:r w:rsidR="00A0480D">
        <w:rPr>
          <w:lang w:eastAsia="fr-FR"/>
        </w:rPr>
        <w:t>’</w:t>
      </w:r>
      <w:r w:rsidR="00B47EF3">
        <w:rPr>
          <w:lang w:eastAsia="fr-FR"/>
        </w:rPr>
        <w:t>e</w:t>
      </w:r>
      <w:r w:rsidR="00CA165F">
        <w:rPr>
          <w:lang w:eastAsia="fr-FR"/>
        </w:rPr>
        <w:t>s</w:t>
      </w:r>
      <w:r w:rsidR="00B47EF3">
        <w:rPr>
          <w:lang w:eastAsia="fr-FR"/>
        </w:rPr>
        <w:t>t trompé, lor</w:t>
      </w:r>
      <w:r w:rsidR="00CA165F">
        <w:rPr>
          <w:lang w:eastAsia="fr-FR"/>
        </w:rPr>
        <w:t>s</w:t>
      </w:r>
      <w:r w:rsidR="00B47EF3">
        <w:rPr>
          <w:lang w:eastAsia="fr-FR"/>
        </w:rPr>
        <w:t>que l</w:t>
      </w:r>
      <w:r w:rsidR="00A0480D">
        <w:rPr>
          <w:lang w:eastAsia="fr-FR"/>
        </w:rPr>
        <w:t>’</w:t>
      </w:r>
      <w:r w:rsidR="008F2AE2">
        <w:rPr>
          <w:lang w:eastAsia="fr-FR"/>
        </w:rPr>
        <w:t>évènement</w:t>
      </w:r>
      <w:r w:rsidR="00B47EF3">
        <w:rPr>
          <w:lang w:eastAsia="fr-FR"/>
        </w:rPr>
        <w:t xml:space="preserve"> ne correspond pas à </w:t>
      </w:r>
      <w:r w:rsidR="00CA165F">
        <w:rPr>
          <w:lang w:eastAsia="fr-FR"/>
        </w:rPr>
        <w:t>s</w:t>
      </w:r>
      <w:r w:rsidR="00B47EF3">
        <w:rPr>
          <w:lang w:eastAsia="fr-FR"/>
        </w:rPr>
        <w:t>on interprétation</w:t>
      </w:r>
      <w:r w:rsidR="00EA1F75">
        <w:rPr>
          <w:lang w:eastAsia="fr-FR"/>
        </w:rPr>
        <w:t> :</w:t>
      </w:r>
      <w:r w:rsidR="00B47EF3">
        <w:rPr>
          <w:lang w:eastAsia="fr-FR"/>
        </w:rPr>
        <w:t xml:space="preserve"> </w:t>
      </w:r>
      <w:r w:rsidR="00CA165F">
        <w:rPr>
          <w:lang w:eastAsia="fr-FR"/>
        </w:rPr>
        <w:t>et</w:t>
      </w:r>
      <w:r w:rsidR="00B47EF3">
        <w:rPr>
          <w:lang w:eastAsia="fr-FR"/>
        </w:rPr>
        <w:t xml:space="preserve"> l</w:t>
      </w:r>
      <w:r w:rsidR="00A0480D">
        <w:rPr>
          <w:lang w:eastAsia="fr-FR"/>
        </w:rPr>
        <w:t>’</w:t>
      </w:r>
      <w:r w:rsidR="00B47EF3">
        <w:rPr>
          <w:lang w:eastAsia="fr-FR"/>
        </w:rPr>
        <w:t xml:space="preserve">on ne </w:t>
      </w:r>
      <w:r w:rsidR="008F4CE3">
        <w:rPr>
          <w:lang w:eastAsia="fr-FR"/>
        </w:rPr>
        <w:t>fait</w:t>
      </w:r>
      <w:r w:rsidR="00B47EF3">
        <w:rPr>
          <w:lang w:eastAsia="fr-FR"/>
        </w:rPr>
        <w:t xml:space="preserve"> pas attention que ce</w:t>
      </w:r>
      <w:r w:rsidR="003A23AF">
        <w:rPr>
          <w:lang w:eastAsia="fr-FR"/>
        </w:rPr>
        <w:t>t esprit</w:t>
      </w:r>
      <w:r w:rsidR="00AE0A8F">
        <w:rPr>
          <w:lang w:eastAsia="fr-FR"/>
        </w:rPr>
        <w:t>-saint</w:t>
      </w:r>
      <w:r w:rsidR="00B47EF3">
        <w:rPr>
          <w:lang w:eastAsia="fr-FR"/>
        </w:rPr>
        <w:t>, comme dit I</w:t>
      </w:r>
      <w:r w:rsidR="00CA165F">
        <w:rPr>
          <w:lang w:eastAsia="fr-FR"/>
        </w:rPr>
        <w:t>s</w:t>
      </w:r>
      <w:r w:rsidR="00B47EF3">
        <w:rPr>
          <w:lang w:eastAsia="fr-FR"/>
        </w:rPr>
        <w:t xml:space="preserve">aïe, </w:t>
      </w:r>
      <w:r w:rsidR="0031502E">
        <w:rPr>
          <w:lang w:eastAsia="fr-FR"/>
        </w:rPr>
        <w:t>est</w:t>
      </w:r>
      <w:r w:rsidR="00B47EF3">
        <w:rPr>
          <w:lang w:eastAsia="fr-FR"/>
        </w:rPr>
        <w:t xml:space="preserve"> un Dieu caché, qui di</w:t>
      </w:r>
      <w:r w:rsidR="00CA165F">
        <w:rPr>
          <w:lang w:eastAsia="fr-FR"/>
        </w:rPr>
        <w:t>s</w:t>
      </w:r>
      <w:r>
        <w:rPr>
          <w:lang w:eastAsia="fr-FR"/>
        </w:rPr>
        <w:t>tribue</w:t>
      </w:r>
      <w:r w:rsidR="00B47EF3">
        <w:rPr>
          <w:lang w:eastAsia="fr-FR"/>
        </w:rPr>
        <w:t xml:space="preserve"> à </w:t>
      </w:r>
      <w:r w:rsidR="00CA165F">
        <w:rPr>
          <w:lang w:eastAsia="fr-FR"/>
        </w:rPr>
        <w:t>s</w:t>
      </w:r>
      <w:r w:rsidR="00B47EF3">
        <w:rPr>
          <w:lang w:eastAsia="fr-FR"/>
        </w:rPr>
        <w:t>es amis ce qu</w:t>
      </w:r>
      <w:r w:rsidR="00A0480D">
        <w:rPr>
          <w:lang w:eastAsia="fr-FR"/>
        </w:rPr>
        <w:t>’</w:t>
      </w:r>
      <w:r w:rsidR="00B47EF3">
        <w:rPr>
          <w:lang w:eastAsia="fr-FR"/>
        </w:rPr>
        <w:t xml:space="preserve">il juge à propos des </w:t>
      </w:r>
      <w:r w:rsidR="00CA165F">
        <w:rPr>
          <w:lang w:eastAsia="fr-FR"/>
        </w:rPr>
        <w:t>sens</w:t>
      </w:r>
      <w:r w:rsidR="00B47EF3">
        <w:rPr>
          <w:lang w:eastAsia="fr-FR"/>
        </w:rPr>
        <w:t xml:space="preserve"> de </w:t>
      </w:r>
      <w:r w:rsidR="00CA165F">
        <w:rPr>
          <w:lang w:eastAsia="fr-FR"/>
        </w:rPr>
        <w:t>s</w:t>
      </w:r>
      <w:r w:rsidR="00B47EF3">
        <w:rPr>
          <w:lang w:eastAsia="fr-FR"/>
        </w:rPr>
        <w:t xml:space="preserve">es oracles, en retenant toujours de </w:t>
      </w:r>
      <w:r w:rsidR="00CA165F">
        <w:rPr>
          <w:lang w:eastAsia="fr-FR"/>
        </w:rPr>
        <w:t>s</w:t>
      </w:r>
      <w:r w:rsidR="00B47EF3">
        <w:rPr>
          <w:lang w:eastAsia="fr-FR"/>
        </w:rPr>
        <w:t>on côté une partie de ce qu</w:t>
      </w:r>
      <w:r w:rsidR="00A0480D">
        <w:rPr>
          <w:lang w:eastAsia="fr-FR"/>
        </w:rPr>
        <w:t>’</w:t>
      </w:r>
      <w:r w:rsidR="00B47EF3">
        <w:rPr>
          <w:lang w:eastAsia="fr-FR"/>
        </w:rPr>
        <w:t xml:space="preserve">il a en </w:t>
      </w:r>
      <w:r w:rsidR="00A0480D">
        <w:rPr>
          <w:lang w:eastAsia="fr-FR"/>
        </w:rPr>
        <w:t>vue</w:t>
      </w:r>
      <w:r w:rsidR="00B47EF3">
        <w:rPr>
          <w:lang w:eastAsia="fr-FR"/>
        </w:rPr>
        <w:t xml:space="preserve">, pour ne pas </w:t>
      </w:r>
      <w:r w:rsidR="00CA165F">
        <w:rPr>
          <w:lang w:eastAsia="fr-FR"/>
        </w:rPr>
        <w:t>s</w:t>
      </w:r>
      <w:r w:rsidR="00B47EF3">
        <w:rPr>
          <w:lang w:eastAsia="fr-FR"/>
        </w:rPr>
        <w:t xml:space="preserve">e </w:t>
      </w:r>
      <w:r w:rsidR="008F4CE3">
        <w:rPr>
          <w:lang w:eastAsia="fr-FR"/>
        </w:rPr>
        <w:t>manife</w:t>
      </w:r>
      <w:r w:rsidR="007B2B7A">
        <w:rPr>
          <w:lang w:eastAsia="fr-FR"/>
        </w:rPr>
        <w:t>st</w:t>
      </w:r>
      <w:r w:rsidR="00B47EF3">
        <w:rPr>
          <w:lang w:eastAsia="fr-FR"/>
        </w:rPr>
        <w:t xml:space="preserve">er entièrement, </w:t>
      </w:r>
      <w:r w:rsidR="00CA165F">
        <w:rPr>
          <w:lang w:eastAsia="fr-FR"/>
        </w:rPr>
        <w:t>et</w:t>
      </w:r>
      <w:r w:rsidR="00B47EF3">
        <w:rPr>
          <w:lang w:eastAsia="fr-FR"/>
        </w:rPr>
        <w:t xml:space="preserve"> demeurer toujours caché </w:t>
      </w:r>
      <w:r w:rsidR="00CA165F">
        <w:rPr>
          <w:lang w:eastAsia="fr-FR"/>
        </w:rPr>
        <w:t>et</w:t>
      </w:r>
      <w:r w:rsidR="00B47EF3">
        <w:rPr>
          <w:lang w:eastAsia="fr-FR"/>
        </w:rPr>
        <w:t xml:space="preserve"> impénétrable. Adieu brave </w:t>
      </w:r>
      <w:r w:rsidR="00CA165F">
        <w:rPr>
          <w:lang w:eastAsia="fr-FR"/>
        </w:rPr>
        <w:t>s</w:t>
      </w:r>
      <w:r w:rsidR="00B47EF3">
        <w:rPr>
          <w:lang w:eastAsia="fr-FR"/>
        </w:rPr>
        <w:t xml:space="preserve">oldat de la milice de </w:t>
      </w:r>
      <w:r w:rsidR="008F2AE2">
        <w:rPr>
          <w:lang w:eastAsia="fr-FR"/>
        </w:rPr>
        <w:t>Jésus-Christ</w:t>
      </w:r>
      <w:r w:rsidR="005B41C4">
        <w:rPr>
          <w:lang w:eastAsia="fr-FR"/>
        </w:rPr>
        <w:t xml:space="preserve">. » </w:t>
      </w:r>
    </w:p>
    <w:p w:rsidR="00EA1F75" w:rsidRDefault="00B47EF3" w:rsidP="005B41C4">
      <w:pPr>
        <w:rPr>
          <w:lang w:eastAsia="fr-FR"/>
        </w:rPr>
      </w:pPr>
      <w:r>
        <w:rPr>
          <w:lang w:eastAsia="fr-FR"/>
        </w:rPr>
        <w:t>E</w:t>
      </w:r>
      <w:r w:rsidR="00CA165F">
        <w:rPr>
          <w:lang w:eastAsia="fr-FR"/>
        </w:rPr>
        <w:t>s</w:t>
      </w:r>
      <w:r>
        <w:rPr>
          <w:lang w:eastAsia="fr-FR"/>
        </w:rPr>
        <w:t xml:space="preserve">t-ce humilité, </w:t>
      </w:r>
      <w:r w:rsidR="0031502E">
        <w:rPr>
          <w:lang w:eastAsia="fr-FR"/>
        </w:rPr>
        <w:t>est</w:t>
      </w:r>
      <w:r w:rsidR="00AE78B6">
        <w:rPr>
          <w:lang w:eastAsia="fr-FR"/>
        </w:rPr>
        <w:t>-</w:t>
      </w:r>
      <w:r>
        <w:rPr>
          <w:lang w:eastAsia="fr-FR"/>
        </w:rPr>
        <w:t>ce adr</w:t>
      </w:r>
      <w:r w:rsidR="00CA165F">
        <w:rPr>
          <w:lang w:eastAsia="fr-FR"/>
        </w:rPr>
        <w:t>ess</w:t>
      </w:r>
      <w:r>
        <w:rPr>
          <w:lang w:eastAsia="fr-FR"/>
        </w:rPr>
        <w:t>e dans l</w:t>
      </w:r>
      <w:r w:rsidR="00A0480D">
        <w:rPr>
          <w:lang w:eastAsia="fr-FR"/>
        </w:rPr>
        <w:t>’</w:t>
      </w:r>
      <w:r w:rsidR="00AE0A8F">
        <w:rPr>
          <w:lang w:eastAsia="fr-FR"/>
        </w:rPr>
        <w:t>abbé</w:t>
      </w:r>
      <w:r>
        <w:rPr>
          <w:lang w:eastAsia="fr-FR"/>
        </w:rPr>
        <w:t xml:space="preserve"> Joachim, de prendre toutes ces précautions pour que </w:t>
      </w:r>
      <w:r w:rsidR="00CA165F">
        <w:rPr>
          <w:lang w:eastAsia="fr-FR"/>
        </w:rPr>
        <w:t>s</w:t>
      </w:r>
      <w:r>
        <w:rPr>
          <w:lang w:eastAsia="fr-FR"/>
        </w:rPr>
        <w:t>e</w:t>
      </w:r>
      <w:r w:rsidR="00B92588">
        <w:rPr>
          <w:lang w:eastAsia="fr-FR"/>
        </w:rPr>
        <w:t>s explications</w:t>
      </w:r>
      <w:r>
        <w:rPr>
          <w:lang w:eastAsia="fr-FR"/>
        </w:rPr>
        <w:t xml:space="preserve"> des </w:t>
      </w:r>
      <w:r w:rsidR="00CA165F">
        <w:rPr>
          <w:lang w:eastAsia="fr-FR"/>
        </w:rPr>
        <w:t>sai</w:t>
      </w:r>
      <w:r>
        <w:rPr>
          <w:lang w:eastAsia="fr-FR"/>
        </w:rPr>
        <w:t>nte</w:t>
      </w:r>
      <w:r w:rsidR="00AE0A8F">
        <w:rPr>
          <w:lang w:eastAsia="fr-FR"/>
        </w:rPr>
        <w:t>s écritures</w:t>
      </w:r>
      <w:r w:rsidR="00EA1F75">
        <w:rPr>
          <w:lang w:eastAsia="fr-FR"/>
        </w:rPr>
        <w:t xml:space="preserve"> </w:t>
      </w:r>
      <w:r w:rsidR="00762190">
        <w:rPr>
          <w:lang w:eastAsia="fr-FR"/>
        </w:rPr>
        <w:t>soient</w:t>
      </w:r>
      <w:r>
        <w:rPr>
          <w:lang w:eastAsia="fr-FR"/>
        </w:rPr>
        <w:t xml:space="preserve"> toujours trouvées véritables, </w:t>
      </w:r>
      <w:r w:rsidR="00CA165F">
        <w:rPr>
          <w:lang w:eastAsia="fr-FR"/>
        </w:rPr>
        <w:t>et</w:t>
      </w:r>
      <w:r>
        <w:rPr>
          <w:lang w:eastAsia="fr-FR"/>
        </w:rPr>
        <w:t xml:space="preserve"> qu</w:t>
      </w:r>
      <w:r w:rsidR="00A0480D">
        <w:rPr>
          <w:lang w:eastAsia="fr-FR"/>
        </w:rPr>
        <w:t>’</w:t>
      </w:r>
      <w:r>
        <w:rPr>
          <w:lang w:eastAsia="fr-FR"/>
        </w:rPr>
        <w:t>on ne pu</w:t>
      </w:r>
      <w:r w:rsidR="00CA165F">
        <w:rPr>
          <w:lang w:eastAsia="fr-FR"/>
        </w:rPr>
        <w:t>isse</w:t>
      </w:r>
      <w:r>
        <w:rPr>
          <w:lang w:eastAsia="fr-FR"/>
        </w:rPr>
        <w:t xml:space="preserve"> jamais l</w:t>
      </w:r>
      <w:r w:rsidR="00A0480D">
        <w:rPr>
          <w:lang w:eastAsia="fr-FR"/>
        </w:rPr>
        <w:t>’</w:t>
      </w:r>
      <w:r>
        <w:rPr>
          <w:lang w:eastAsia="fr-FR"/>
        </w:rPr>
        <w:t>accu</w:t>
      </w:r>
      <w:r w:rsidR="005B41C4">
        <w:rPr>
          <w:lang w:eastAsia="fr-FR"/>
        </w:rPr>
        <w:t>s</w:t>
      </w:r>
      <w:r w:rsidR="008F4CE3">
        <w:rPr>
          <w:lang w:eastAsia="fr-FR"/>
        </w:rPr>
        <w:t>er</w:t>
      </w:r>
      <w:r>
        <w:rPr>
          <w:lang w:eastAsia="fr-FR"/>
        </w:rPr>
        <w:t xml:space="preserve"> d</w:t>
      </w:r>
      <w:r w:rsidR="00A0480D">
        <w:rPr>
          <w:lang w:eastAsia="fr-FR"/>
        </w:rPr>
        <w:t>’</w:t>
      </w:r>
      <w:r>
        <w:rPr>
          <w:lang w:eastAsia="fr-FR"/>
        </w:rPr>
        <w:t xml:space="preserve">être un </w:t>
      </w:r>
      <w:r w:rsidR="00BA7B9E">
        <w:rPr>
          <w:lang w:eastAsia="fr-FR"/>
        </w:rPr>
        <w:t>fau</w:t>
      </w:r>
      <w:r w:rsidR="00AE0A8F">
        <w:rPr>
          <w:lang w:eastAsia="fr-FR"/>
        </w:rPr>
        <w:t>x prophète</w:t>
      </w:r>
      <w:r w:rsidR="00EA1F75">
        <w:rPr>
          <w:lang w:eastAsia="fr-FR"/>
        </w:rPr>
        <w:t> ?</w:t>
      </w:r>
      <w:r>
        <w:rPr>
          <w:lang w:eastAsia="fr-FR"/>
        </w:rPr>
        <w:t xml:space="preserve"> J</w:t>
      </w:r>
      <w:r w:rsidR="00A0480D">
        <w:rPr>
          <w:lang w:eastAsia="fr-FR"/>
        </w:rPr>
        <w:t>’</w:t>
      </w:r>
      <w:r>
        <w:rPr>
          <w:lang w:eastAsia="fr-FR"/>
        </w:rPr>
        <w:t>en lai</w:t>
      </w:r>
      <w:r w:rsidR="00CA165F">
        <w:rPr>
          <w:lang w:eastAsia="fr-FR"/>
        </w:rPr>
        <w:t>ss</w:t>
      </w:r>
      <w:r>
        <w:rPr>
          <w:lang w:eastAsia="fr-FR"/>
        </w:rPr>
        <w:t>e le jugement a</w:t>
      </w:r>
      <w:r w:rsidR="003A23AF">
        <w:rPr>
          <w:lang w:eastAsia="fr-FR"/>
        </w:rPr>
        <w:t>u lecteur</w:t>
      </w:r>
      <w:r>
        <w:rPr>
          <w:lang w:eastAsia="fr-FR"/>
        </w:rPr>
        <w:t xml:space="preserve">. Mais </w:t>
      </w:r>
      <w:r w:rsidR="0031502E">
        <w:rPr>
          <w:lang w:eastAsia="fr-FR"/>
        </w:rPr>
        <w:t>ce</w:t>
      </w:r>
      <w:r>
        <w:rPr>
          <w:lang w:eastAsia="fr-FR"/>
        </w:rPr>
        <w:t xml:space="preserve"> qui </w:t>
      </w:r>
      <w:r w:rsidR="0031502E">
        <w:rPr>
          <w:lang w:eastAsia="fr-FR"/>
        </w:rPr>
        <w:t>est</w:t>
      </w:r>
      <w:r>
        <w:rPr>
          <w:lang w:eastAsia="fr-FR"/>
        </w:rPr>
        <w:t xml:space="preserve"> certain</w:t>
      </w:r>
      <w:r w:rsidR="005B41C4">
        <w:rPr>
          <w:lang w:eastAsia="fr-FR"/>
        </w:rPr>
        <w:t>,</w:t>
      </w:r>
      <w:r>
        <w:rPr>
          <w:lang w:eastAsia="fr-FR"/>
        </w:rPr>
        <w:t xml:space="preserve"> c</w:t>
      </w:r>
      <w:r w:rsidR="00A0480D">
        <w:rPr>
          <w:lang w:eastAsia="fr-FR"/>
        </w:rPr>
        <w:t>’</w:t>
      </w:r>
      <w:r>
        <w:rPr>
          <w:lang w:eastAsia="fr-FR"/>
        </w:rPr>
        <w:t>e</w:t>
      </w:r>
      <w:r w:rsidR="00CA165F">
        <w:rPr>
          <w:lang w:eastAsia="fr-FR"/>
        </w:rPr>
        <w:t>s</w:t>
      </w:r>
      <w:r>
        <w:rPr>
          <w:lang w:eastAsia="fr-FR"/>
        </w:rPr>
        <w:t xml:space="preserve">t que deux </w:t>
      </w:r>
      <w:r w:rsidR="00CA165F">
        <w:rPr>
          <w:lang w:eastAsia="fr-FR"/>
        </w:rPr>
        <w:t>cents</w:t>
      </w:r>
      <w:r>
        <w:rPr>
          <w:lang w:eastAsia="fr-FR"/>
        </w:rPr>
        <w:t xml:space="preserve"> ans après, tout </w:t>
      </w:r>
      <w:r w:rsidR="008F4CE3">
        <w:rPr>
          <w:lang w:eastAsia="fr-FR"/>
        </w:rPr>
        <w:t>fut</w:t>
      </w:r>
      <w:r>
        <w:rPr>
          <w:lang w:eastAsia="fr-FR"/>
        </w:rPr>
        <w:t xml:space="preserve"> </w:t>
      </w:r>
      <w:r w:rsidR="008F4CE3">
        <w:rPr>
          <w:lang w:eastAsia="fr-FR"/>
        </w:rPr>
        <w:t>manife</w:t>
      </w:r>
      <w:r w:rsidR="00CA165F">
        <w:rPr>
          <w:lang w:eastAsia="fr-FR"/>
        </w:rPr>
        <w:t>s</w:t>
      </w:r>
      <w:r>
        <w:rPr>
          <w:lang w:eastAsia="fr-FR"/>
        </w:rPr>
        <w:t>té à l</w:t>
      </w:r>
      <w:r w:rsidR="00A0480D">
        <w:rPr>
          <w:lang w:eastAsia="fr-FR"/>
        </w:rPr>
        <w:t>’</w:t>
      </w:r>
      <w:r>
        <w:rPr>
          <w:lang w:eastAsia="fr-FR"/>
        </w:rPr>
        <w:t>o</w:t>
      </w:r>
      <w:r w:rsidR="007B2B7A">
        <w:rPr>
          <w:lang w:eastAsia="fr-FR"/>
        </w:rPr>
        <w:t>cc</w:t>
      </w:r>
      <w:r>
        <w:rPr>
          <w:lang w:eastAsia="fr-FR"/>
        </w:rPr>
        <w:t>a</w:t>
      </w:r>
      <w:r w:rsidR="00CA165F">
        <w:rPr>
          <w:lang w:eastAsia="fr-FR"/>
        </w:rPr>
        <w:t>s</w:t>
      </w:r>
      <w:r>
        <w:rPr>
          <w:lang w:eastAsia="fr-FR"/>
        </w:rPr>
        <w:t>ion que je vais</w:t>
      </w:r>
      <w:r w:rsidR="005B41C4">
        <w:rPr>
          <w:lang w:eastAsia="fr-FR"/>
        </w:rPr>
        <w:t xml:space="preserve"> di</w:t>
      </w:r>
      <w:r>
        <w:rPr>
          <w:lang w:eastAsia="fr-FR"/>
        </w:rPr>
        <w:t>re.</w:t>
      </w:r>
      <w:r w:rsidR="00EA1F75">
        <w:rPr>
          <w:lang w:eastAsia="fr-FR"/>
        </w:rPr>
        <w:t xml:space="preserve"> </w:t>
      </w:r>
    </w:p>
    <w:p w:rsidR="00854B10" w:rsidRPr="00C452F6" w:rsidRDefault="006172A9" w:rsidP="002526C7">
      <w:pPr>
        <w:pStyle w:val="Titre2"/>
      </w:pPr>
      <w:r>
        <w:lastRenderedPageBreak/>
        <w:t xml:space="preserve">§ 62. </w:t>
      </w:r>
      <w:r w:rsidR="00854B10">
        <w:t>Elle est confirmée du ciel par un évènement miraculeux, plus de deux cens ans après.</w:t>
      </w:r>
      <w:bookmarkStart w:id="137" w:name="a262"/>
      <w:bookmarkEnd w:id="137"/>
      <w:r w:rsidR="00854B10">
        <w:t xml:space="preserve"> </w:t>
      </w:r>
    </w:p>
    <w:p w:rsidR="005B41C4" w:rsidRDefault="00B47EF3" w:rsidP="005B41C4">
      <w:pPr>
        <w:rPr>
          <w:lang w:eastAsia="fr-FR"/>
        </w:rPr>
      </w:pPr>
      <w:r>
        <w:rPr>
          <w:lang w:eastAsia="fr-FR"/>
        </w:rPr>
        <w:t>Lor</w:t>
      </w:r>
      <w:r w:rsidR="00CA165F">
        <w:rPr>
          <w:lang w:eastAsia="fr-FR"/>
        </w:rPr>
        <w:t>s</w:t>
      </w:r>
      <w:r w:rsidR="005B41C4">
        <w:rPr>
          <w:lang w:eastAsia="fr-FR"/>
        </w:rPr>
        <w:t>que dans le X</w:t>
      </w:r>
      <w:r>
        <w:rPr>
          <w:lang w:eastAsia="fr-FR"/>
        </w:rPr>
        <w:t>IV</w:t>
      </w:r>
      <w:r w:rsidR="005B41C4">
        <w:rPr>
          <w:lang w:eastAsia="fr-FR"/>
        </w:rPr>
        <w:t>e</w:t>
      </w:r>
      <w:r>
        <w:rPr>
          <w:lang w:eastAsia="fr-FR"/>
        </w:rPr>
        <w:t xml:space="preserve"> </w:t>
      </w:r>
      <w:r w:rsidR="008F2AE2">
        <w:rPr>
          <w:lang w:eastAsia="fr-FR"/>
        </w:rPr>
        <w:t>siècle</w:t>
      </w:r>
      <w:r>
        <w:rPr>
          <w:lang w:eastAsia="fr-FR"/>
        </w:rPr>
        <w:t xml:space="preserve"> de l</w:t>
      </w:r>
      <w:r w:rsidR="00A0480D">
        <w:rPr>
          <w:lang w:eastAsia="fr-FR"/>
        </w:rPr>
        <w:t>’</w:t>
      </w:r>
      <w:r w:rsidR="00CA165F">
        <w:rPr>
          <w:lang w:eastAsia="fr-FR"/>
        </w:rPr>
        <w:t>Église</w:t>
      </w:r>
      <w:r w:rsidR="005B41C4">
        <w:rPr>
          <w:lang w:eastAsia="fr-FR"/>
        </w:rPr>
        <w:t xml:space="preserve"> on commença à </w:t>
      </w:r>
      <w:r>
        <w:rPr>
          <w:lang w:eastAsia="fr-FR"/>
        </w:rPr>
        <w:t xml:space="preserve">entrer dans ce </w:t>
      </w:r>
      <w:r w:rsidR="005B41C4">
        <w:rPr>
          <w:lang w:eastAsia="fr-FR"/>
        </w:rPr>
        <w:t>f</w:t>
      </w:r>
      <w:r>
        <w:rPr>
          <w:lang w:eastAsia="fr-FR"/>
        </w:rPr>
        <w:t>uné</w:t>
      </w:r>
      <w:r w:rsidR="00CA165F">
        <w:rPr>
          <w:lang w:eastAsia="fr-FR"/>
        </w:rPr>
        <w:t>s</w:t>
      </w:r>
      <w:r>
        <w:rPr>
          <w:lang w:eastAsia="fr-FR"/>
        </w:rPr>
        <w:t xml:space="preserve">te </w:t>
      </w:r>
      <w:r w:rsidR="00CA165F">
        <w:rPr>
          <w:lang w:eastAsia="fr-FR"/>
        </w:rPr>
        <w:t>s</w:t>
      </w:r>
      <w:r>
        <w:rPr>
          <w:lang w:eastAsia="fr-FR"/>
        </w:rPr>
        <w:t>chi</w:t>
      </w:r>
      <w:r w:rsidR="005B41C4">
        <w:rPr>
          <w:lang w:eastAsia="fr-FR"/>
        </w:rPr>
        <w:t>sm</w:t>
      </w:r>
      <w:r>
        <w:rPr>
          <w:lang w:eastAsia="fr-FR"/>
        </w:rPr>
        <w:t xml:space="preserve">e, qui par </w:t>
      </w:r>
      <w:r w:rsidR="00CA165F">
        <w:rPr>
          <w:lang w:eastAsia="fr-FR"/>
        </w:rPr>
        <w:t>s</w:t>
      </w:r>
      <w:r>
        <w:rPr>
          <w:lang w:eastAsia="fr-FR"/>
        </w:rPr>
        <w:t xml:space="preserve">a longueur </w:t>
      </w:r>
      <w:r w:rsidR="00CA165F">
        <w:rPr>
          <w:lang w:eastAsia="fr-FR"/>
        </w:rPr>
        <w:t>et</w:t>
      </w:r>
      <w:r>
        <w:rPr>
          <w:lang w:eastAsia="fr-FR"/>
        </w:rPr>
        <w:t xml:space="preserve"> </w:t>
      </w:r>
      <w:r w:rsidR="005B41C4">
        <w:rPr>
          <w:lang w:eastAsia="fr-FR"/>
        </w:rPr>
        <w:t>s</w:t>
      </w:r>
      <w:r>
        <w:rPr>
          <w:lang w:eastAsia="fr-FR"/>
        </w:rPr>
        <w:t>on opiniâtreté menaç</w:t>
      </w:r>
      <w:r w:rsidR="00CA165F">
        <w:rPr>
          <w:lang w:eastAsia="fr-FR"/>
        </w:rPr>
        <w:t>ait</w:t>
      </w:r>
      <w:r>
        <w:rPr>
          <w:lang w:eastAsia="fr-FR"/>
        </w:rPr>
        <w:t xml:space="preserve"> de renver</w:t>
      </w:r>
      <w:r w:rsidR="00CA165F">
        <w:rPr>
          <w:lang w:eastAsia="fr-FR"/>
        </w:rPr>
        <w:t>s</w:t>
      </w:r>
      <w:r>
        <w:rPr>
          <w:lang w:eastAsia="fr-FR"/>
        </w:rPr>
        <w:t>er entièrement l</w:t>
      </w:r>
      <w:r w:rsidR="00A0480D">
        <w:rPr>
          <w:lang w:eastAsia="fr-FR"/>
        </w:rPr>
        <w:t>’</w:t>
      </w:r>
      <w:r w:rsidR="00CA165F">
        <w:rPr>
          <w:lang w:eastAsia="fr-FR"/>
        </w:rPr>
        <w:t>Églis</w:t>
      </w:r>
      <w:r w:rsidR="00541AB2">
        <w:rPr>
          <w:lang w:eastAsia="fr-FR"/>
        </w:rPr>
        <w:t>e occidentale</w:t>
      </w:r>
      <w:r>
        <w:rPr>
          <w:lang w:eastAsia="fr-FR"/>
        </w:rPr>
        <w:t xml:space="preserve">, </w:t>
      </w:r>
      <w:r w:rsidR="00CA165F">
        <w:rPr>
          <w:lang w:eastAsia="fr-FR"/>
        </w:rPr>
        <w:t>et</w:t>
      </w:r>
      <w:r>
        <w:rPr>
          <w:lang w:eastAsia="fr-FR"/>
        </w:rPr>
        <w:t xml:space="preserve"> ravir aux </w:t>
      </w:r>
      <w:r w:rsidR="008F4CE3">
        <w:rPr>
          <w:lang w:eastAsia="fr-FR"/>
        </w:rPr>
        <w:t>fidèl</w:t>
      </w:r>
      <w:r>
        <w:rPr>
          <w:lang w:eastAsia="fr-FR"/>
        </w:rPr>
        <w:t xml:space="preserve">es toutes les marques de </w:t>
      </w:r>
      <w:r w:rsidR="00CA165F">
        <w:rPr>
          <w:lang w:eastAsia="fr-FR"/>
        </w:rPr>
        <w:t>s</w:t>
      </w:r>
      <w:r>
        <w:rPr>
          <w:lang w:eastAsia="fr-FR"/>
        </w:rPr>
        <w:t>a vi</w:t>
      </w:r>
      <w:r w:rsidR="00CA165F">
        <w:rPr>
          <w:lang w:eastAsia="fr-FR"/>
        </w:rPr>
        <w:t>s</w:t>
      </w:r>
      <w:r>
        <w:rPr>
          <w:lang w:eastAsia="fr-FR"/>
        </w:rPr>
        <w:t>ibilité, ce qu</w:t>
      </w:r>
      <w:r w:rsidR="00A0480D">
        <w:rPr>
          <w:lang w:eastAsia="fr-FR"/>
        </w:rPr>
        <w:t>’</w:t>
      </w:r>
      <w:r>
        <w:rPr>
          <w:lang w:eastAsia="fr-FR"/>
        </w:rPr>
        <w:t>il y av</w:t>
      </w:r>
      <w:r w:rsidR="00CA165F">
        <w:rPr>
          <w:lang w:eastAsia="fr-FR"/>
        </w:rPr>
        <w:t>ait</w:t>
      </w:r>
      <w:r>
        <w:rPr>
          <w:lang w:eastAsia="fr-FR"/>
        </w:rPr>
        <w:t xml:space="preserve"> de plus </w:t>
      </w:r>
      <w:r w:rsidR="00CA165F">
        <w:rPr>
          <w:lang w:eastAsia="fr-FR"/>
        </w:rPr>
        <w:t>s</w:t>
      </w:r>
      <w:r>
        <w:rPr>
          <w:lang w:eastAsia="fr-FR"/>
        </w:rPr>
        <w:t xml:space="preserve">aintes </w:t>
      </w:r>
      <w:r w:rsidR="00CA165F">
        <w:rPr>
          <w:lang w:eastAsia="fr-FR"/>
        </w:rPr>
        <w:t>âmes</w:t>
      </w:r>
      <w:r>
        <w:rPr>
          <w:lang w:eastAsia="fr-FR"/>
        </w:rPr>
        <w:t xml:space="preserve"> dans le monde, en </w:t>
      </w:r>
      <w:r w:rsidR="008F4CE3">
        <w:rPr>
          <w:lang w:eastAsia="fr-FR"/>
        </w:rPr>
        <w:t>furent</w:t>
      </w:r>
      <w:r>
        <w:rPr>
          <w:lang w:eastAsia="fr-FR"/>
        </w:rPr>
        <w:t xml:space="preserve"> </w:t>
      </w:r>
      <w:r w:rsidR="008F4CE3">
        <w:rPr>
          <w:lang w:eastAsia="fr-FR"/>
        </w:rPr>
        <w:t>effr</w:t>
      </w:r>
      <w:r>
        <w:rPr>
          <w:lang w:eastAsia="fr-FR"/>
        </w:rPr>
        <w:t>ayées. La</w:t>
      </w:r>
      <w:r w:rsidR="005B41C4">
        <w:rPr>
          <w:lang w:eastAsia="fr-FR"/>
        </w:rPr>
        <w:t xml:space="preserve"> </w:t>
      </w:r>
      <w:r>
        <w:rPr>
          <w:lang w:eastAsia="fr-FR"/>
        </w:rPr>
        <w:t>tri</w:t>
      </w:r>
      <w:r w:rsidR="00CA165F">
        <w:rPr>
          <w:lang w:eastAsia="fr-FR"/>
        </w:rPr>
        <w:t>s</w:t>
      </w:r>
      <w:r>
        <w:rPr>
          <w:lang w:eastAsia="fr-FR"/>
        </w:rPr>
        <w:t>te</w:t>
      </w:r>
      <w:r w:rsidR="00CA165F">
        <w:rPr>
          <w:lang w:eastAsia="fr-FR"/>
        </w:rPr>
        <w:t>ss</w:t>
      </w:r>
      <w:r>
        <w:rPr>
          <w:lang w:eastAsia="fr-FR"/>
        </w:rPr>
        <w:t xml:space="preserve">e </w:t>
      </w:r>
      <w:r w:rsidR="00CA165F">
        <w:rPr>
          <w:lang w:eastAsia="fr-FR"/>
        </w:rPr>
        <w:t>et</w:t>
      </w:r>
      <w:r>
        <w:rPr>
          <w:lang w:eastAsia="fr-FR"/>
        </w:rPr>
        <w:t xml:space="preserve"> la douleur s</w:t>
      </w:r>
      <w:r w:rsidR="00A0480D">
        <w:rPr>
          <w:lang w:eastAsia="fr-FR"/>
        </w:rPr>
        <w:t>’</w:t>
      </w:r>
      <w:r>
        <w:rPr>
          <w:lang w:eastAsia="fr-FR"/>
        </w:rPr>
        <w:t>empar</w:t>
      </w:r>
      <w:r w:rsidR="00CA165F">
        <w:rPr>
          <w:lang w:eastAsia="fr-FR"/>
        </w:rPr>
        <w:t>èrent</w:t>
      </w:r>
      <w:r>
        <w:rPr>
          <w:lang w:eastAsia="fr-FR"/>
        </w:rPr>
        <w:t xml:space="preserve"> de toutes leurs pui</w:t>
      </w:r>
      <w:r w:rsidR="00CA165F">
        <w:rPr>
          <w:lang w:eastAsia="fr-FR"/>
        </w:rPr>
        <w:t>ss</w:t>
      </w:r>
      <w:r>
        <w:rPr>
          <w:lang w:eastAsia="fr-FR"/>
        </w:rPr>
        <w:t>ances, ils</w:t>
      </w:r>
      <w:r w:rsidR="005B41C4">
        <w:rPr>
          <w:lang w:eastAsia="fr-FR"/>
        </w:rPr>
        <w:t xml:space="preserve"> </w:t>
      </w:r>
      <w:r w:rsidR="008F2AE2">
        <w:rPr>
          <w:lang w:eastAsia="fr-FR"/>
        </w:rPr>
        <w:t>gémissaient</w:t>
      </w:r>
      <w:r>
        <w:rPr>
          <w:lang w:eastAsia="fr-FR"/>
        </w:rPr>
        <w:t xml:space="preserve"> jour </w:t>
      </w:r>
      <w:r w:rsidR="00CA165F">
        <w:rPr>
          <w:lang w:eastAsia="fr-FR"/>
        </w:rPr>
        <w:t>et</w:t>
      </w:r>
      <w:r>
        <w:rPr>
          <w:lang w:eastAsia="fr-FR"/>
        </w:rPr>
        <w:t xml:space="preserve"> nuit dans l</w:t>
      </w:r>
      <w:r w:rsidR="00A0480D">
        <w:rPr>
          <w:lang w:eastAsia="fr-FR"/>
        </w:rPr>
        <w:t>’</w:t>
      </w:r>
      <w:r>
        <w:rPr>
          <w:lang w:eastAsia="fr-FR"/>
        </w:rPr>
        <w:t>attente des maux irréparables dont l</w:t>
      </w:r>
      <w:r w:rsidR="00A0480D">
        <w:rPr>
          <w:lang w:eastAsia="fr-FR"/>
        </w:rPr>
        <w:t>’</w:t>
      </w:r>
      <w:r w:rsidR="00CA165F">
        <w:rPr>
          <w:lang w:eastAsia="fr-FR"/>
        </w:rPr>
        <w:t>Église</w:t>
      </w:r>
      <w:r>
        <w:rPr>
          <w:lang w:eastAsia="fr-FR"/>
        </w:rPr>
        <w:t xml:space="preserve"> ét</w:t>
      </w:r>
      <w:r w:rsidR="00CA165F">
        <w:rPr>
          <w:lang w:eastAsia="fr-FR"/>
        </w:rPr>
        <w:t>ait</w:t>
      </w:r>
      <w:r>
        <w:rPr>
          <w:lang w:eastAsia="fr-FR"/>
        </w:rPr>
        <w:t xml:space="preserve"> alors menacée, </w:t>
      </w:r>
      <w:r w:rsidR="00CA165F">
        <w:rPr>
          <w:lang w:eastAsia="fr-FR"/>
        </w:rPr>
        <w:t>et</w:t>
      </w:r>
      <w:r>
        <w:rPr>
          <w:lang w:eastAsia="fr-FR"/>
        </w:rPr>
        <w:t xml:space="preserve"> demand</w:t>
      </w:r>
      <w:r w:rsidR="00CA165F">
        <w:rPr>
          <w:lang w:eastAsia="fr-FR"/>
        </w:rPr>
        <w:t>aient</w:t>
      </w:r>
      <w:r>
        <w:rPr>
          <w:lang w:eastAsia="fr-FR"/>
        </w:rPr>
        <w:t xml:space="preserve"> à Dieu avec d</w:t>
      </w:r>
      <w:r w:rsidR="00A0480D">
        <w:rPr>
          <w:lang w:eastAsia="fr-FR"/>
        </w:rPr>
        <w:t>’</w:t>
      </w:r>
      <w:r>
        <w:rPr>
          <w:lang w:eastAsia="fr-FR"/>
        </w:rPr>
        <w:t>in</w:t>
      </w:r>
      <w:r w:rsidR="00CA165F">
        <w:rPr>
          <w:lang w:eastAsia="fr-FR"/>
        </w:rPr>
        <w:t>s</w:t>
      </w:r>
      <w:r>
        <w:rPr>
          <w:lang w:eastAsia="fr-FR"/>
        </w:rPr>
        <w:t>tantes</w:t>
      </w:r>
      <w:r w:rsidR="005B41C4">
        <w:rPr>
          <w:lang w:eastAsia="fr-FR"/>
        </w:rPr>
        <w:t xml:space="preserve"> </w:t>
      </w:r>
      <w:r>
        <w:rPr>
          <w:lang w:eastAsia="fr-FR"/>
        </w:rPr>
        <w:t>pri</w:t>
      </w:r>
      <w:r w:rsidR="00CA165F">
        <w:rPr>
          <w:lang w:eastAsia="fr-FR"/>
        </w:rPr>
        <w:t>ères</w:t>
      </w:r>
      <w:r>
        <w:rPr>
          <w:lang w:eastAsia="fr-FR"/>
        </w:rPr>
        <w:t xml:space="preserve"> la grâce de leur </w:t>
      </w:r>
      <w:r w:rsidR="008F4CE3">
        <w:rPr>
          <w:lang w:eastAsia="fr-FR"/>
        </w:rPr>
        <w:t>faire</w:t>
      </w:r>
      <w:r>
        <w:rPr>
          <w:lang w:eastAsia="fr-FR"/>
        </w:rPr>
        <w:t xml:space="preserve"> conn</w:t>
      </w:r>
      <w:r w:rsidR="00CA165F">
        <w:rPr>
          <w:lang w:eastAsia="fr-FR"/>
        </w:rPr>
        <w:t>aître</w:t>
      </w:r>
      <w:r>
        <w:rPr>
          <w:lang w:eastAsia="fr-FR"/>
        </w:rPr>
        <w:t xml:space="preserve"> ce qu</w:t>
      </w:r>
      <w:r w:rsidR="00A0480D">
        <w:rPr>
          <w:lang w:eastAsia="fr-FR"/>
        </w:rPr>
        <w:t>’</w:t>
      </w:r>
      <w:r>
        <w:rPr>
          <w:lang w:eastAsia="fr-FR"/>
        </w:rPr>
        <w:t>il y av</w:t>
      </w:r>
      <w:r w:rsidR="00CA165F">
        <w:rPr>
          <w:lang w:eastAsia="fr-FR"/>
        </w:rPr>
        <w:t>ait</w:t>
      </w:r>
      <w:r>
        <w:rPr>
          <w:lang w:eastAsia="fr-FR"/>
        </w:rPr>
        <w:t xml:space="preserve"> à </w:t>
      </w:r>
      <w:r w:rsidR="008F4CE3">
        <w:rPr>
          <w:lang w:eastAsia="fr-FR"/>
        </w:rPr>
        <w:t>faire</w:t>
      </w:r>
      <w:r>
        <w:rPr>
          <w:lang w:eastAsia="fr-FR"/>
        </w:rPr>
        <w:t xml:space="preserve"> pour n</w:t>
      </w:r>
      <w:r w:rsidR="00A0480D">
        <w:rPr>
          <w:lang w:eastAsia="fr-FR"/>
        </w:rPr>
        <w:t>’</w:t>
      </w:r>
      <w:r>
        <w:rPr>
          <w:lang w:eastAsia="fr-FR"/>
        </w:rPr>
        <w:t xml:space="preserve">être point </w:t>
      </w:r>
      <w:r w:rsidR="00CA165F">
        <w:rPr>
          <w:lang w:eastAsia="fr-FR"/>
        </w:rPr>
        <w:t>s</w:t>
      </w:r>
      <w:r>
        <w:rPr>
          <w:lang w:eastAsia="fr-FR"/>
        </w:rPr>
        <w:t>u</w:t>
      </w:r>
      <w:r w:rsidR="007B2B7A">
        <w:rPr>
          <w:lang w:eastAsia="fr-FR"/>
        </w:rPr>
        <w:t>bm</w:t>
      </w:r>
      <w:r>
        <w:rPr>
          <w:lang w:eastAsia="fr-FR"/>
        </w:rPr>
        <w:t>ergé dans ce déluge univer</w:t>
      </w:r>
      <w:r w:rsidR="00CA165F">
        <w:rPr>
          <w:lang w:eastAsia="fr-FR"/>
        </w:rPr>
        <w:t>s</w:t>
      </w:r>
      <w:r>
        <w:rPr>
          <w:lang w:eastAsia="fr-FR"/>
        </w:rPr>
        <w:t xml:space="preserve">el. </w:t>
      </w:r>
    </w:p>
    <w:p w:rsidR="00EA1F75" w:rsidRPr="005B41C4" w:rsidRDefault="00B47EF3" w:rsidP="00060957">
      <w:pPr>
        <w:rPr>
          <w:rStyle w:val="italicus"/>
        </w:rPr>
      </w:pPr>
      <w:r>
        <w:rPr>
          <w:lang w:eastAsia="fr-FR"/>
        </w:rPr>
        <w:t xml:space="preserve">Entre tant de </w:t>
      </w:r>
      <w:r w:rsidR="00CA165F">
        <w:rPr>
          <w:lang w:eastAsia="fr-FR"/>
        </w:rPr>
        <w:t>s</w:t>
      </w:r>
      <w:r>
        <w:rPr>
          <w:lang w:eastAsia="fr-FR"/>
        </w:rPr>
        <w:t>aints per</w:t>
      </w:r>
      <w:r w:rsidR="00CA165F">
        <w:rPr>
          <w:lang w:eastAsia="fr-FR"/>
        </w:rPr>
        <w:t>s</w:t>
      </w:r>
      <w:r>
        <w:rPr>
          <w:lang w:eastAsia="fr-FR"/>
        </w:rPr>
        <w:t>onnages, qui comme l</w:t>
      </w:r>
      <w:r w:rsidR="00AE0A8F">
        <w:rPr>
          <w:lang w:eastAsia="fr-FR"/>
        </w:rPr>
        <w:t>e prophète</w:t>
      </w:r>
      <w:r>
        <w:rPr>
          <w:lang w:eastAsia="fr-FR"/>
        </w:rPr>
        <w:t xml:space="preserve"> Daniel, s</w:t>
      </w:r>
      <w:r w:rsidR="00A0480D">
        <w:rPr>
          <w:lang w:eastAsia="fr-FR"/>
        </w:rPr>
        <w:t>’</w:t>
      </w:r>
      <w:r w:rsidR="008F2AE2">
        <w:rPr>
          <w:lang w:eastAsia="fr-FR"/>
        </w:rPr>
        <w:t>affligeaient</w:t>
      </w:r>
      <w:r>
        <w:rPr>
          <w:lang w:eastAsia="fr-FR"/>
        </w:rPr>
        <w:t xml:space="preserve"> jour </w:t>
      </w:r>
      <w:r w:rsidR="00CA165F">
        <w:rPr>
          <w:lang w:eastAsia="fr-FR"/>
        </w:rPr>
        <w:t>et</w:t>
      </w:r>
      <w:r>
        <w:rPr>
          <w:lang w:eastAsia="fr-FR"/>
        </w:rPr>
        <w:t xml:space="preserve"> nuit en la pré</w:t>
      </w:r>
      <w:r w:rsidR="00CA165F">
        <w:rPr>
          <w:lang w:eastAsia="fr-FR"/>
        </w:rPr>
        <w:t>s</w:t>
      </w:r>
      <w:r>
        <w:rPr>
          <w:lang w:eastAsia="fr-FR"/>
        </w:rPr>
        <w:t>ence d</w:t>
      </w:r>
      <w:r w:rsidR="00AE0A8F">
        <w:rPr>
          <w:lang w:eastAsia="fr-FR"/>
        </w:rPr>
        <w:t>u seigneur</w:t>
      </w:r>
      <w:r>
        <w:rPr>
          <w:lang w:eastAsia="fr-FR"/>
        </w:rPr>
        <w:t xml:space="preserve">, </w:t>
      </w:r>
      <w:r w:rsidR="008F2AE2">
        <w:rPr>
          <w:lang w:eastAsia="fr-FR"/>
        </w:rPr>
        <w:t xml:space="preserve">à </w:t>
      </w:r>
      <w:r w:rsidR="00CA165F">
        <w:rPr>
          <w:lang w:eastAsia="fr-FR"/>
        </w:rPr>
        <w:t>c</w:t>
      </w:r>
      <w:r>
        <w:rPr>
          <w:lang w:eastAsia="fr-FR"/>
        </w:rPr>
        <w:t>au</w:t>
      </w:r>
      <w:r w:rsidR="00CA165F">
        <w:rPr>
          <w:lang w:eastAsia="fr-FR"/>
        </w:rPr>
        <w:t>s</w:t>
      </w:r>
      <w:r>
        <w:rPr>
          <w:lang w:eastAsia="fr-FR"/>
        </w:rPr>
        <w:t xml:space="preserve">e des </w:t>
      </w:r>
      <w:r w:rsidR="008F2AE2">
        <w:rPr>
          <w:lang w:eastAsia="fr-FR"/>
        </w:rPr>
        <w:t>malheurs</w:t>
      </w:r>
      <w:r w:rsidR="00EA1F75">
        <w:rPr>
          <w:lang w:eastAsia="fr-FR"/>
        </w:rPr>
        <w:t xml:space="preserve"> </w:t>
      </w:r>
      <w:r>
        <w:rPr>
          <w:lang w:eastAsia="fr-FR"/>
        </w:rPr>
        <w:t xml:space="preserve">de </w:t>
      </w:r>
      <w:r w:rsidR="00CA165F">
        <w:rPr>
          <w:lang w:eastAsia="fr-FR"/>
        </w:rPr>
        <w:t>s</w:t>
      </w:r>
      <w:r>
        <w:rPr>
          <w:lang w:eastAsia="fr-FR"/>
        </w:rPr>
        <w:t xml:space="preserve">on peuple, il y </w:t>
      </w:r>
      <w:r w:rsidR="008F2AE2">
        <w:rPr>
          <w:lang w:eastAsia="fr-FR"/>
        </w:rPr>
        <w:t>avait</w:t>
      </w:r>
      <w:r w:rsidR="005B41C4">
        <w:rPr>
          <w:lang w:eastAsia="fr-FR"/>
        </w:rPr>
        <w:t xml:space="preserve"> dans </w:t>
      </w:r>
      <w:r>
        <w:rPr>
          <w:lang w:eastAsia="fr-FR"/>
        </w:rPr>
        <w:t>la Calabre u</w:t>
      </w:r>
      <w:r w:rsidR="00B92588">
        <w:rPr>
          <w:lang w:eastAsia="fr-FR"/>
        </w:rPr>
        <w:t>n prêtre</w:t>
      </w:r>
      <w:r>
        <w:rPr>
          <w:lang w:eastAsia="fr-FR"/>
        </w:rPr>
        <w:t xml:space="preserve"> d</w:t>
      </w:r>
      <w:r w:rsidR="00A0480D">
        <w:rPr>
          <w:lang w:eastAsia="fr-FR"/>
        </w:rPr>
        <w:t>’</w:t>
      </w:r>
      <w:r>
        <w:rPr>
          <w:lang w:eastAsia="fr-FR"/>
        </w:rPr>
        <w:t>un</w:t>
      </w:r>
      <w:r w:rsidR="00541AB2">
        <w:rPr>
          <w:lang w:eastAsia="fr-FR"/>
        </w:rPr>
        <w:t>e vertu</w:t>
      </w:r>
      <w:r>
        <w:rPr>
          <w:lang w:eastAsia="fr-FR"/>
        </w:rPr>
        <w:t xml:space="preserve"> </w:t>
      </w:r>
      <w:r w:rsidR="00CA165F">
        <w:rPr>
          <w:lang w:eastAsia="fr-FR"/>
        </w:rPr>
        <w:t>et</w:t>
      </w:r>
      <w:r>
        <w:rPr>
          <w:lang w:eastAsia="fr-FR"/>
        </w:rPr>
        <w:t xml:space="preserve"> d</w:t>
      </w:r>
      <w:r w:rsidR="00A0480D">
        <w:rPr>
          <w:lang w:eastAsia="fr-FR"/>
        </w:rPr>
        <w:t>’</w:t>
      </w:r>
      <w:r>
        <w:rPr>
          <w:lang w:eastAsia="fr-FR"/>
        </w:rPr>
        <w:t xml:space="preserve">une érudition </w:t>
      </w:r>
      <w:r w:rsidR="008F2AE2">
        <w:rPr>
          <w:lang w:eastAsia="fr-FR"/>
        </w:rPr>
        <w:t>singulières</w:t>
      </w:r>
      <w:r>
        <w:rPr>
          <w:lang w:eastAsia="fr-FR"/>
        </w:rPr>
        <w:t xml:space="preserve"> q</w:t>
      </w:r>
      <w:r w:rsidR="005B41C4">
        <w:rPr>
          <w:lang w:eastAsia="fr-FR"/>
        </w:rPr>
        <w:t>u</w:t>
      </w:r>
      <w:r w:rsidR="00A0480D">
        <w:rPr>
          <w:lang w:eastAsia="fr-FR"/>
        </w:rPr>
        <w:t>’</w:t>
      </w:r>
      <w:r>
        <w:rPr>
          <w:lang w:eastAsia="fr-FR"/>
        </w:rPr>
        <w:t xml:space="preserve">on </w:t>
      </w:r>
      <w:r w:rsidR="008F2AE2">
        <w:rPr>
          <w:lang w:eastAsia="fr-FR"/>
        </w:rPr>
        <w:t>nommait</w:t>
      </w:r>
      <w:r w:rsidR="00F422DA">
        <w:rPr>
          <w:lang w:eastAsia="fr-FR"/>
        </w:rPr>
        <w:t xml:space="preserve"> </w:t>
      </w:r>
      <w:r w:rsidR="008F2AE2">
        <w:rPr>
          <w:lang w:eastAsia="fr-FR"/>
        </w:rPr>
        <w:t>Télesphore</w:t>
      </w:r>
      <w:r>
        <w:rPr>
          <w:lang w:eastAsia="fr-FR"/>
        </w:rPr>
        <w:t>. Il</w:t>
      </w:r>
      <w:r w:rsidR="005B41C4">
        <w:rPr>
          <w:lang w:eastAsia="fr-FR"/>
        </w:rPr>
        <w:t xml:space="preserve"> </w:t>
      </w:r>
      <w:r w:rsidR="008F2AE2">
        <w:rPr>
          <w:lang w:eastAsia="fr-FR"/>
        </w:rPr>
        <w:t>menait</w:t>
      </w:r>
      <w:r>
        <w:rPr>
          <w:lang w:eastAsia="fr-FR"/>
        </w:rPr>
        <w:t xml:space="preserve"> une vie </w:t>
      </w:r>
      <w:r w:rsidR="008F2AE2">
        <w:rPr>
          <w:lang w:eastAsia="fr-FR"/>
        </w:rPr>
        <w:t>solitaire</w:t>
      </w:r>
      <w:r>
        <w:rPr>
          <w:lang w:eastAsia="fr-FR"/>
        </w:rPr>
        <w:t xml:space="preserve"> aux </w:t>
      </w:r>
      <w:r w:rsidR="008F2AE2">
        <w:rPr>
          <w:lang w:eastAsia="fr-FR"/>
        </w:rPr>
        <w:t>environs</w:t>
      </w:r>
      <w:r w:rsidR="005B41C4">
        <w:rPr>
          <w:lang w:eastAsia="fr-FR"/>
        </w:rPr>
        <w:t xml:space="preserve"> </w:t>
      </w:r>
      <w:r>
        <w:rPr>
          <w:lang w:eastAsia="fr-FR"/>
        </w:rPr>
        <w:t xml:space="preserve">de </w:t>
      </w:r>
      <w:r w:rsidR="008F2AE2">
        <w:rPr>
          <w:lang w:eastAsia="fr-FR"/>
        </w:rPr>
        <w:t>Cozense</w:t>
      </w:r>
      <w:r>
        <w:rPr>
          <w:lang w:eastAsia="fr-FR"/>
        </w:rPr>
        <w:t xml:space="preserve">, avec un </w:t>
      </w:r>
      <w:r w:rsidR="00CA165F">
        <w:rPr>
          <w:lang w:eastAsia="fr-FR"/>
        </w:rPr>
        <w:t>au</w:t>
      </w:r>
      <w:r>
        <w:rPr>
          <w:lang w:eastAsia="fr-FR"/>
        </w:rPr>
        <w:t>tr</w:t>
      </w:r>
      <w:r w:rsidR="003A23AF">
        <w:rPr>
          <w:lang w:eastAsia="fr-FR"/>
        </w:rPr>
        <w:t>e ecclésiastique</w:t>
      </w:r>
      <w:r>
        <w:rPr>
          <w:lang w:eastAsia="fr-FR"/>
        </w:rPr>
        <w:t xml:space="preserve"> de </w:t>
      </w:r>
      <w:r w:rsidR="00CA165F">
        <w:rPr>
          <w:lang w:eastAsia="fr-FR"/>
        </w:rPr>
        <w:t>s</w:t>
      </w:r>
      <w:r>
        <w:rPr>
          <w:lang w:eastAsia="fr-FR"/>
        </w:rPr>
        <w:t>es amis qui s</w:t>
      </w:r>
      <w:r w:rsidR="00A0480D">
        <w:rPr>
          <w:lang w:eastAsia="fr-FR"/>
        </w:rPr>
        <w:t>’</w:t>
      </w:r>
      <w:r w:rsidR="008F2AE2">
        <w:rPr>
          <w:lang w:eastAsia="fr-FR"/>
        </w:rPr>
        <w:t>appelait</w:t>
      </w:r>
      <w:r w:rsidR="00FD734B">
        <w:rPr>
          <w:lang w:eastAsia="fr-FR"/>
        </w:rPr>
        <w:t xml:space="preserve"> </w:t>
      </w:r>
      <w:r>
        <w:rPr>
          <w:lang w:eastAsia="fr-FR"/>
        </w:rPr>
        <w:t>Eu</w:t>
      </w:r>
      <w:r w:rsidR="00CA165F">
        <w:rPr>
          <w:lang w:eastAsia="fr-FR"/>
        </w:rPr>
        <w:t>s</w:t>
      </w:r>
      <w:r w:rsidR="005B41C4">
        <w:rPr>
          <w:lang w:eastAsia="fr-FR"/>
        </w:rPr>
        <w:t>èb</w:t>
      </w:r>
      <w:r>
        <w:rPr>
          <w:lang w:eastAsia="fr-FR"/>
        </w:rPr>
        <w:t>e. L</w:t>
      </w:r>
      <w:r w:rsidR="00A0480D">
        <w:rPr>
          <w:lang w:eastAsia="fr-FR"/>
        </w:rPr>
        <w:t>’</w:t>
      </w:r>
      <w:r>
        <w:rPr>
          <w:lang w:eastAsia="fr-FR"/>
        </w:rPr>
        <w:t xml:space="preserve">un </w:t>
      </w:r>
      <w:r w:rsidR="006A186C">
        <w:rPr>
          <w:lang w:eastAsia="fr-FR"/>
        </w:rPr>
        <w:t xml:space="preserve">et </w:t>
      </w:r>
      <w:r>
        <w:rPr>
          <w:lang w:eastAsia="fr-FR"/>
        </w:rPr>
        <w:t>l</w:t>
      </w:r>
      <w:r w:rsidR="00A0480D">
        <w:rPr>
          <w:lang w:eastAsia="fr-FR"/>
        </w:rPr>
        <w:t>’</w:t>
      </w:r>
      <w:r>
        <w:rPr>
          <w:lang w:eastAsia="fr-FR"/>
        </w:rPr>
        <w:t>autre ne pen</w:t>
      </w:r>
      <w:r w:rsidR="00CA165F">
        <w:rPr>
          <w:lang w:eastAsia="fr-FR"/>
        </w:rPr>
        <w:t>saient</w:t>
      </w:r>
      <w:r>
        <w:rPr>
          <w:lang w:eastAsia="fr-FR"/>
        </w:rPr>
        <w:t xml:space="preserve"> qu</w:t>
      </w:r>
      <w:r w:rsidR="00A0480D">
        <w:rPr>
          <w:lang w:eastAsia="fr-FR"/>
        </w:rPr>
        <w:t>’</w:t>
      </w:r>
      <w:r>
        <w:rPr>
          <w:lang w:eastAsia="fr-FR"/>
        </w:rPr>
        <w:t xml:space="preserve">à </w:t>
      </w:r>
      <w:r w:rsidR="00CA165F">
        <w:rPr>
          <w:lang w:eastAsia="fr-FR"/>
        </w:rPr>
        <w:t>s</w:t>
      </w:r>
      <w:r>
        <w:rPr>
          <w:lang w:eastAsia="fr-FR"/>
        </w:rPr>
        <w:t xml:space="preserve">ervir Dieu dans le jeûne </w:t>
      </w:r>
      <w:r w:rsidR="005B41C4">
        <w:rPr>
          <w:lang w:eastAsia="fr-FR"/>
        </w:rPr>
        <w:t xml:space="preserve">et </w:t>
      </w:r>
      <w:r w:rsidR="00CA165F">
        <w:rPr>
          <w:lang w:eastAsia="fr-FR"/>
        </w:rPr>
        <w:t>dans</w:t>
      </w:r>
      <w:r w:rsidR="005B41C4">
        <w:rPr>
          <w:lang w:eastAsia="fr-FR"/>
        </w:rPr>
        <w:t xml:space="preserve"> </w:t>
      </w:r>
      <w:r>
        <w:rPr>
          <w:lang w:eastAsia="fr-FR"/>
        </w:rPr>
        <w:t xml:space="preserve">la </w:t>
      </w:r>
      <w:r w:rsidR="008F2AE2">
        <w:rPr>
          <w:lang w:eastAsia="fr-FR"/>
        </w:rPr>
        <w:t>prière</w:t>
      </w:r>
      <w:r>
        <w:rPr>
          <w:lang w:eastAsia="fr-FR"/>
        </w:rPr>
        <w:t xml:space="preserve">. </w:t>
      </w:r>
      <w:r w:rsidR="008F2AE2">
        <w:rPr>
          <w:lang w:eastAsia="fr-FR"/>
        </w:rPr>
        <w:t>Télesphore</w:t>
      </w:r>
      <w:r>
        <w:rPr>
          <w:lang w:eastAsia="fr-FR"/>
        </w:rPr>
        <w:t xml:space="preserve"> </w:t>
      </w:r>
      <w:r w:rsidR="008F2AE2">
        <w:rPr>
          <w:lang w:eastAsia="fr-FR"/>
        </w:rPr>
        <w:t>particulièrement</w:t>
      </w:r>
      <w:r>
        <w:rPr>
          <w:lang w:eastAsia="fr-FR"/>
        </w:rPr>
        <w:t xml:space="preserve"> </w:t>
      </w:r>
      <w:r w:rsidR="00CA165F">
        <w:rPr>
          <w:lang w:eastAsia="fr-FR"/>
        </w:rPr>
        <w:t>s</w:t>
      </w:r>
      <w:r>
        <w:rPr>
          <w:lang w:eastAsia="fr-FR"/>
        </w:rPr>
        <w:t xml:space="preserve">e </w:t>
      </w:r>
      <w:r w:rsidR="008F2AE2">
        <w:rPr>
          <w:lang w:eastAsia="fr-FR"/>
        </w:rPr>
        <w:t>sentait</w:t>
      </w:r>
      <w:r>
        <w:rPr>
          <w:lang w:eastAsia="fr-FR"/>
        </w:rPr>
        <w:t xml:space="preserve"> pénétré de</w:t>
      </w:r>
      <w:r w:rsidR="005B41C4">
        <w:rPr>
          <w:lang w:eastAsia="fr-FR"/>
        </w:rPr>
        <w:t xml:space="preserve"> </w:t>
      </w:r>
      <w:r>
        <w:rPr>
          <w:lang w:eastAsia="fr-FR"/>
        </w:rPr>
        <w:t>douleur à la vue du</w:t>
      </w:r>
      <w:r w:rsidR="005B41C4">
        <w:rPr>
          <w:lang w:eastAsia="fr-FR"/>
        </w:rPr>
        <w:t xml:space="preserve"> </w:t>
      </w:r>
      <w:r w:rsidR="00CA165F">
        <w:rPr>
          <w:lang w:eastAsia="fr-FR"/>
        </w:rPr>
        <w:t>s</w:t>
      </w:r>
      <w:r>
        <w:rPr>
          <w:lang w:eastAsia="fr-FR"/>
        </w:rPr>
        <w:t>chi</w:t>
      </w:r>
      <w:r w:rsidR="007B2B7A">
        <w:rPr>
          <w:lang w:eastAsia="fr-FR"/>
        </w:rPr>
        <w:t>sm</w:t>
      </w:r>
      <w:r>
        <w:rPr>
          <w:lang w:eastAsia="fr-FR"/>
        </w:rPr>
        <w:t xml:space="preserve">e, qui </w:t>
      </w:r>
      <w:r w:rsidR="008F2AE2">
        <w:rPr>
          <w:lang w:eastAsia="fr-FR"/>
        </w:rPr>
        <w:t>commençait</w:t>
      </w:r>
      <w:r>
        <w:rPr>
          <w:lang w:eastAsia="fr-FR"/>
        </w:rPr>
        <w:t xml:space="preserve"> à éclater</w:t>
      </w:r>
      <w:r w:rsidR="005B41C4">
        <w:rPr>
          <w:lang w:eastAsia="fr-FR"/>
        </w:rPr>
        <w:t> : et voici ce que Dieu</w:t>
      </w:r>
      <w:r>
        <w:rPr>
          <w:lang w:eastAsia="fr-FR"/>
        </w:rPr>
        <w:t xml:space="preserve"> lui en </w:t>
      </w:r>
      <w:r w:rsidR="001F32A3">
        <w:rPr>
          <w:lang w:eastAsia="fr-FR"/>
        </w:rPr>
        <w:t>fit</w:t>
      </w:r>
      <w:r>
        <w:rPr>
          <w:lang w:eastAsia="fr-FR"/>
        </w:rPr>
        <w:t xml:space="preserve"> </w:t>
      </w:r>
      <w:r w:rsidR="008F2AE2">
        <w:rPr>
          <w:lang w:eastAsia="fr-FR"/>
        </w:rPr>
        <w:t>connaître</w:t>
      </w:r>
      <w:r>
        <w:rPr>
          <w:lang w:eastAsia="fr-FR"/>
        </w:rPr>
        <w:t>. Il l</w:t>
      </w:r>
      <w:r w:rsidR="00A0480D">
        <w:rPr>
          <w:lang w:eastAsia="fr-FR"/>
        </w:rPr>
        <w:t>’</w:t>
      </w:r>
      <w:r>
        <w:rPr>
          <w:lang w:eastAsia="fr-FR"/>
        </w:rPr>
        <w:t>a la</w:t>
      </w:r>
      <w:r w:rsidR="008A248F">
        <w:rPr>
          <w:lang w:eastAsia="fr-FR"/>
        </w:rPr>
        <w:t>issé</w:t>
      </w:r>
      <w:r>
        <w:rPr>
          <w:lang w:eastAsia="fr-FR"/>
        </w:rPr>
        <w:t xml:space="preserve"> à la po</w:t>
      </w:r>
      <w:r w:rsidR="00CA165F">
        <w:rPr>
          <w:lang w:eastAsia="fr-FR"/>
        </w:rPr>
        <w:t>s</w:t>
      </w:r>
      <w:r>
        <w:rPr>
          <w:lang w:eastAsia="fr-FR"/>
        </w:rPr>
        <w:t xml:space="preserve">térité </w:t>
      </w:r>
      <w:r w:rsidR="00CA165F">
        <w:rPr>
          <w:lang w:eastAsia="fr-FR"/>
        </w:rPr>
        <w:t>s</w:t>
      </w:r>
      <w:r>
        <w:rPr>
          <w:lang w:eastAsia="fr-FR"/>
        </w:rPr>
        <w:t>ous une atte</w:t>
      </w:r>
      <w:r w:rsidR="00CA165F">
        <w:rPr>
          <w:lang w:eastAsia="fr-FR"/>
        </w:rPr>
        <w:t>s</w:t>
      </w:r>
      <w:r>
        <w:rPr>
          <w:lang w:eastAsia="fr-FR"/>
        </w:rPr>
        <w:t xml:space="preserve">tation </w:t>
      </w:r>
      <w:r w:rsidR="008F2AE2">
        <w:rPr>
          <w:lang w:eastAsia="fr-FR"/>
        </w:rPr>
        <w:t>authentique</w:t>
      </w:r>
      <w:r>
        <w:rPr>
          <w:lang w:eastAsia="fr-FR"/>
        </w:rPr>
        <w:t>, revê</w:t>
      </w:r>
      <w:r w:rsidR="005B41C4">
        <w:rPr>
          <w:lang w:eastAsia="fr-FR"/>
        </w:rPr>
        <w:t>t</w:t>
      </w:r>
      <w:r>
        <w:rPr>
          <w:lang w:eastAsia="fr-FR"/>
        </w:rPr>
        <w:t xml:space="preserve">ue de toutes les </w:t>
      </w:r>
      <w:r w:rsidR="008F4CE3">
        <w:rPr>
          <w:lang w:eastAsia="fr-FR"/>
        </w:rPr>
        <w:t>form</w:t>
      </w:r>
      <w:r>
        <w:rPr>
          <w:lang w:eastAsia="fr-FR"/>
        </w:rPr>
        <w:t xml:space="preserve">alités qui peuvent rendre un </w:t>
      </w:r>
      <w:r w:rsidR="005B41C4">
        <w:rPr>
          <w:lang w:eastAsia="fr-FR"/>
        </w:rPr>
        <w:t>fa</w:t>
      </w:r>
      <w:r>
        <w:rPr>
          <w:lang w:eastAsia="fr-FR"/>
        </w:rPr>
        <w:t xml:space="preserve">it </w:t>
      </w:r>
      <w:r w:rsidR="008F4CE3">
        <w:rPr>
          <w:lang w:eastAsia="fr-FR"/>
        </w:rPr>
        <w:t>confia</w:t>
      </w:r>
      <w:r>
        <w:rPr>
          <w:lang w:eastAsia="fr-FR"/>
        </w:rPr>
        <w:t>nt. L</w:t>
      </w:r>
      <w:r w:rsidR="00A0480D">
        <w:rPr>
          <w:lang w:eastAsia="fr-FR"/>
        </w:rPr>
        <w:t>’</w:t>
      </w:r>
      <w:r w:rsidR="00AE0A8F">
        <w:rPr>
          <w:lang w:eastAsia="fr-FR"/>
        </w:rPr>
        <w:t>abbé</w:t>
      </w:r>
      <w:r>
        <w:rPr>
          <w:lang w:eastAsia="fr-FR"/>
        </w:rPr>
        <w:t xml:space="preserve"> Joachim y a trop de pa</w:t>
      </w:r>
      <w:r w:rsidR="005B41C4">
        <w:rPr>
          <w:lang w:eastAsia="fr-FR"/>
        </w:rPr>
        <w:t>rt</w:t>
      </w:r>
      <w:r>
        <w:rPr>
          <w:lang w:eastAsia="fr-FR"/>
        </w:rPr>
        <w:t xml:space="preserve">, </w:t>
      </w:r>
      <w:r w:rsidR="00CA165F">
        <w:rPr>
          <w:lang w:eastAsia="fr-FR"/>
        </w:rPr>
        <w:t>et</w:t>
      </w:r>
      <w:r>
        <w:rPr>
          <w:lang w:eastAsia="fr-FR"/>
        </w:rPr>
        <w:t xml:space="preserve"> l</w:t>
      </w:r>
      <w:r w:rsidR="00A0480D">
        <w:rPr>
          <w:lang w:eastAsia="fr-FR"/>
        </w:rPr>
        <w:t>’</w:t>
      </w:r>
      <w:r>
        <w:rPr>
          <w:lang w:eastAsia="fr-FR"/>
        </w:rPr>
        <w:t>o</w:t>
      </w:r>
      <w:r w:rsidR="005B41C4">
        <w:rPr>
          <w:lang w:eastAsia="fr-FR"/>
        </w:rPr>
        <w:t>racl</w:t>
      </w:r>
      <w:r w:rsidR="0031502E">
        <w:rPr>
          <w:lang w:eastAsia="fr-FR"/>
        </w:rPr>
        <w:t>e</w:t>
      </w:r>
      <w:r>
        <w:rPr>
          <w:lang w:eastAsia="fr-FR"/>
        </w:rPr>
        <w:t xml:space="preserve"> de </w:t>
      </w:r>
      <w:r w:rsidR="00CA165F">
        <w:rPr>
          <w:lang w:eastAsia="fr-FR"/>
        </w:rPr>
        <w:t>s</w:t>
      </w:r>
      <w:r>
        <w:rPr>
          <w:lang w:eastAsia="fr-FR"/>
        </w:rPr>
        <w:t xml:space="preserve">aint Cyrille, dont nous venons de parler, y </w:t>
      </w:r>
      <w:r w:rsidR="0031502E">
        <w:rPr>
          <w:lang w:eastAsia="fr-FR"/>
        </w:rPr>
        <w:t>est</w:t>
      </w:r>
      <w:r w:rsidR="005B41C4">
        <w:rPr>
          <w:lang w:eastAsia="fr-FR"/>
        </w:rPr>
        <w:t xml:space="preserve"> trop bien marqué, pour l</w:t>
      </w:r>
      <w:r w:rsidR="00A0480D">
        <w:rPr>
          <w:lang w:eastAsia="fr-FR"/>
        </w:rPr>
        <w:t>’</w:t>
      </w:r>
      <w:r w:rsidR="008F2AE2">
        <w:rPr>
          <w:lang w:eastAsia="fr-FR"/>
        </w:rPr>
        <w:t>omettre</w:t>
      </w:r>
      <w:r w:rsidR="00134D51">
        <w:rPr>
          <w:lang w:eastAsia="fr-FR"/>
        </w:rPr>
        <w:t xml:space="preserve">. Il </w:t>
      </w:r>
      <w:r w:rsidR="008F4CE3">
        <w:rPr>
          <w:lang w:eastAsia="fr-FR"/>
        </w:rPr>
        <w:t>faut</w:t>
      </w:r>
      <w:r>
        <w:rPr>
          <w:lang w:eastAsia="fr-FR"/>
        </w:rPr>
        <w:t xml:space="preserve"> l</w:t>
      </w:r>
      <w:r w:rsidR="00A0480D">
        <w:rPr>
          <w:lang w:eastAsia="fr-FR"/>
        </w:rPr>
        <w:t>’</w:t>
      </w:r>
      <w:r>
        <w:rPr>
          <w:lang w:eastAsia="fr-FR"/>
        </w:rPr>
        <w:t>entendre parler lui-même. C</w:t>
      </w:r>
      <w:r w:rsidR="00A0480D">
        <w:rPr>
          <w:lang w:eastAsia="fr-FR"/>
        </w:rPr>
        <w:t>’</w:t>
      </w:r>
      <w:r>
        <w:rPr>
          <w:lang w:eastAsia="fr-FR"/>
        </w:rPr>
        <w:t>e</w:t>
      </w:r>
      <w:r w:rsidR="00CA165F">
        <w:rPr>
          <w:lang w:eastAsia="fr-FR"/>
        </w:rPr>
        <w:t>s</w:t>
      </w:r>
      <w:r>
        <w:rPr>
          <w:lang w:eastAsia="fr-FR"/>
        </w:rPr>
        <w:t xml:space="preserve">t dans </w:t>
      </w:r>
      <w:r w:rsidR="00CA165F">
        <w:rPr>
          <w:lang w:eastAsia="fr-FR"/>
        </w:rPr>
        <w:t>s</w:t>
      </w:r>
      <w:r>
        <w:rPr>
          <w:lang w:eastAsia="fr-FR"/>
        </w:rPr>
        <w:t>o</w:t>
      </w:r>
      <w:r w:rsidR="00AE0A8F">
        <w:rPr>
          <w:lang w:eastAsia="fr-FR"/>
        </w:rPr>
        <w:t>n livre</w:t>
      </w:r>
      <w:r>
        <w:rPr>
          <w:lang w:eastAsia="fr-FR"/>
        </w:rPr>
        <w:t>, qui</w:t>
      </w:r>
      <w:r w:rsidR="005B41C4">
        <w:rPr>
          <w:lang w:eastAsia="fr-FR"/>
        </w:rPr>
        <w:t xml:space="preserve"> </w:t>
      </w:r>
      <w:r>
        <w:rPr>
          <w:lang w:eastAsia="fr-FR"/>
        </w:rPr>
        <w:t>porte pour titre</w:t>
      </w:r>
      <w:r w:rsidR="00EA1F75">
        <w:rPr>
          <w:lang w:eastAsia="fr-FR"/>
        </w:rPr>
        <w:t> :</w:t>
      </w:r>
      <w:r>
        <w:rPr>
          <w:lang w:eastAsia="fr-FR"/>
        </w:rPr>
        <w:t xml:space="preserve"> </w:t>
      </w:r>
      <w:r w:rsidRPr="005B41C4">
        <w:rPr>
          <w:rStyle w:val="italicus"/>
        </w:rPr>
        <w:t>Des grandes calamités de l</w:t>
      </w:r>
      <w:r w:rsidR="00A0480D">
        <w:rPr>
          <w:rStyle w:val="italicus"/>
        </w:rPr>
        <w:t>’</w:t>
      </w:r>
      <w:r w:rsidR="00CA165F" w:rsidRPr="005B41C4">
        <w:rPr>
          <w:rStyle w:val="italicus"/>
        </w:rPr>
        <w:t>Église</w:t>
      </w:r>
      <w:r w:rsidR="00060957">
        <w:rPr>
          <w:rStyle w:val="Appelnotedebasdep"/>
          <w:i/>
        </w:rPr>
        <w:footnoteReference w:id="175"/>
      </w:r>
      <w:r w:rsidRPr="005B41C4">
        <w:rPr>
          <w:rStyle w:val="italicus"/>
        </w:rPr>
        <w:t>.</w:t>
      </w:r>
      <w:r w:rsidR="00EA1F75" w:rsidRPr="005B41C4">
        <w:rPr>
          <w:rStyle w:val="italicus"/>
        </w:rPr>
        <w:t xml:space="preserve"> </w:t>
      </w:r>
    </w:p>
    <w:p w:rsidR="005B41C4" w:rsidRDefault="005B41C4" w:rsidP="00060957">
      <w:pPr>
        <w:rPr>
          <w:lang w:eastAsia="fr-FR"/>
        </w:rPr>
      </w:pPr>
      <w:r>
        <w:rPr>
          <w:lang w:eastAsia="fr-FR"/>
        </w:rPr>
        <w:t>« </w:t>
      </w:r>
      <w:r w:rsidR="00B47EF3">
        <w:rPr>
          <w:lang w:eastAsia="fr-FR"/>
        </w:rPr>
        <w:t>Un jour</w:t>
      </w:r>
      <w:r w:rsidR="00060957">
        <w:rPr>
          <w:rStyle w:val="Appelnotedebasdep"/>
          <w:lang w:eastAsia="fr-FR"/>
        </w:rPr>
        <w:footnoteReference w:id="176"/>
      </w:r>
      <w:r w:rsidR="00B47EF3">
        <w:rPr>
          <w:lang w:eastAsia="fr-FR"/>
        </w:rPr>
        <w:t>, dit-il, que je m</w:t>
      </w:r>
      <w:r w:rsidR="00A0480D">
        <w:rPr>
          <w:lang w:eastAsia="fr-FR"/>
        </w:rPr>
        <w:t>’</w:t>
      </w:r>
      <w:r w:rsidR="00B47EF3">
        <w:rPr>
          <w:lang w:eastAsia="fr-FR"/>
        </w:rPr>
        <w:t>humili</w:t>
      </w:r>
      <w:r w:rsidR="00CA165F">
        <w:rPr>
          <w:lang w:eastAsia="fr-FR"/>
        </w:rPr>
        <w:t>ais</w:t>
      </w:r>
      <w:r w:rsidR="00B47EF3">
        <w:rPr>
          <w:lang w:eastAsia="fr-FR"/>
        </w:rPr>
        <w:t xml:space="preserve"> </w:t>
      </w:r>
      <w:r w:rsidR="00CA165F">
        <w:rPr>
          <w:lang w:eastAsia="fr-FR"/>
        </w:rPr>
        <w:t>s</w:t>
      </w:r>
      <w:r w:rsidR="00B47EF3">
        <w:rPr>
          <w:lang w:eastAsia="fr-FR"/>
        </w:rPr>
        <w:t>ous la main toute-pui</w:t>
      </w:r>
      <w:r w:rsidR="007B2B7A">
        <w:rPr>
          <w:lang w:eastAsia="fr-FR"/>
        </w:rPr>
        <w:t>ss</w:t>
      </w:r>
      <w:r>
        <w:rPr>
          <w:lang w:eastAsia="fr-FR"/>
        </w:rPr>
        <w:t>ante de Dieu à la vue de sa</w:t>
      </w:r>
      <w:r w:rsidR="00B47EF3">
        <w:rPr>
          <w:lang w:eastAsia="fr-FR"/>
        </w:rPr>
        <w:t xml:space="preserve"> gloire </w:t>
      </w:r>
      <w:r w:rsidR="008F4CE3">
        <w:rPr>
          <w:lang w:eastAsia="fr-FR"/>
        </w:rPr>
        <w:t>infini</w:t>
      </w:r>
      <w:r w:rsidR="00B47EF3">
        <w:rPr>
          <w:lang w:eastAsia="fr-FR"/>
        </w:rPr>
        <w:t xml:space="preserve">e, </w:t>
      </w:r>
      <w:r w:rsidR="00CA165F">
        <w:rPr>
          <w:lang w:eastAsia="fr-FR"/>
        </w:rPr>
        <w:t>et</w:t>
      </w:r>
      <w:r w:rsidR="00B47EF3">
        <w:rPr>
          <w:lang w:eastAsia="fr-FR"/>
        </w:rPr>
        <w:t xml:space="preserve"> que je me </w:t>
      </w:r>
      <w:r>
        <w:rPr>
          <w:lang w:eastAsia="fr-FR"/>
        </w:rPr>
        <w:t>s</w:t>
      </w:r>
      <w:r w:rsidR="00B47EF3">
        <w:rPr>
          <w:lang w:eastAsia="fr-FR"/>
        </w:rPr>
        <w:t>e</w:t>
      </w:r>
      <w:r w:rsidR="007B2B7A">
        <w:rPr>
          <w:lang w:eastAsia="fr-FR"/>
        </w:rPr>
        <w:t>nt</w:t>
      </w:r>
      <w:r w:rsidR="00CA165F">
        <w:rPr>
          <w:lang w:eastAsia="fr-FR"/>
        </w:rPr>
        <w:t>ais</w:t>
      </w:r>
      <w:r w:rsidR="00B47EF3">
        <w:rPr>
          <w:lang w:eastAsia="fr-FR"/>
        </w:rPr>
        <w:t xml:space="preserve"> pénétré de douleur </w:t>
      </w:r>
      <w:r w:rsidR="00CA165F">
        <w:rPr>
          <w:lang w:eastAsia="fr-FR"/>
        </w:rPr>
        <w:t>et</w:t>
      </w:r>
      <w:r w:rsidR="00B47EF3">
        <w:rPr>
          <w:lang w:eastAsia="fr-FR"/>
        </w:rPr>
        <w:t xml:space="preserve"> de </w:t>
      </w:r>
      <w:r w:rsidR="008F2AE2">
        <w:rPr>
          <w:lang w:eastAsia="fr-FR"/>
        </w:rPr>
        <w:t>tristesse</w:t>
      </w:r>
      <w:r w:rsidR="00B47EF3">
        <w:rPr>
          <w:lang w:eastAsia="fr-FR"/>
        </w:rPr>
        <w:t>, à cau</w:t>
      </w:r>
      <w:r w:rsidR="00CA165F">
        <w:rPr>
          <w:lang w:eastAsia="fr-FR"/>
        </w:rPr>
        <w:t>s</w:t>
      </w:r>
      <w:r w:rsidR="00B47EF3">
        <w:rPr>
          <w:lang w:eastAsia="fr-FR"/>
        </w:rPr>
        <w:t>e des malheurs dont je prévoy</w:t>
      </w:r>
      <w:r w:rsidR="00CA165F">
        <w:rPr>
          <w:lang w:eastAsia="fr-FR"/>
        </w:rPr>
        <w:t>ais</w:t>
      </w:r>
      <w:r w:rsidR="00B47EF3">
        <w:rPr>
          <w:lang w:eastAsia="fr-FR"/>
        </w:rPr>
        <w:t xml:space="preserve"> que l</w:t>
      </w:r>
      <w:r w:rsidR="00A0480D">
        <w:rPr>
          <w:lang w:eastAsia="fr-FR"/>
        </w:rPr>
        <w:t>’</w:t>
      </w:r>
      <w:r w:rsidR="00CA165F">
        <w:rPr>
          <w:lang w:eastAsia="fr-FR"/>
        </w:rPr>
        <w:t>Église</w:t>
      </w:r>
      <w:r w:rsidR="00B47EF3">
        <w:rPr>
          <w:lang w:eastAsia="fr-FR"/>
        </w:rPr>
        <w:t xml:space="preserve"> all</w:t>
      </w:r>
      <w:r w:rsidR="00CA165F">
        <w:rPr>
          <w:lang w:eastAsia="fr-FR"/>
        </w:rPr>
        <w:t>ait</w:t>
      </w:r>
      <w:r w:rsidR="00B47EF3">
        <w:rPr>
          <w:lang w:eastAsia="fr-FR"/>
        </w:rPr>
        <w:t xml:space="preserve"> être accablée, à l</w:t>
      </w:r>
      <w:r w:rsidR="00A0480D">
        <w:rPr>
          <w:lang w:eastAsia="fr-FR"/>
        </w:rPr>
        <w:t>’</w:t>
      </w:r>
      <w:r w:rsidR="00B47EF3">
        <w:rPr>
          <w:lang w:eastAsia="fr-FR"/>
        </w:rPr>
        <w:t>occa</w:t>
      </w:r>
      <w:r w:rsidR="00CA165F">
        <w:rPr>
          <w:lang w:eastAsia="fr-FR"/>
        </w:rPr>
        <w:t>s</w:t>
      </w:r>
      <w:r w:rsidR="00B47EF3">
        <w:rPr>
          <w:lang w:eastAsia="fr-FR"/>
        </w:rPr>
        <w:t>ion d</w:t>
      </w:r>
      <w:r w:rsidR="00541AB2">
        <w:rPr>
          <w:lang w:eastAsia="fr-FR"/>
        </w:rPr>
        <w:t>u schisme</w:t>
      </w:r>
      <w:r w:rsidR="00B47EF3">
        <w:rPr>
          <w:lang w:eastAsia="fr-FR"/>
        </w:rPr>
        <w:t xml:space="preserve"> où nous nous trouvions alors</w:t>
      </w:r>
      <w:r>
        <w:rPr>
          <w:lang w:eastAsia="fr-FR"/>
        </w:rPr>
        <w:t>, je me mis à prier avec toute l</w:t>
      </w:r>
      <w:r w:rsidR="00A0480D">
        <w:rPr>
          <w:lang w:eastAsia="fr-FR"/>
        </w:rPr>
        <w:t>’</w:t>
      </w:r>
      <w:r w:rsidR="00B47EF3">
        <w:rPr>
          <w:lang w:eastAsia="fr-FR"/>
        </w:rPr>
        <w:t>in</w:t>
      </w:r>
      <w:r w:rsidR="00CA165F">
        <w:rPr>
          <w:lang w:eastAsia="fr-FR"/>
        </w:rPr>
        <w:t>s</w:t>
      </w:r>
      <w:r w:rsidR="00B47EF3">
        <w:rPr>
          <w:lang w:eastAsia="fr-FR"/>
        </w:rPr>
        <w:t xml:space="preserve">tance qui me </w:t>
      </w:r>
      <w:r w:rsidR="008F4CE3">
        <w:rPr>
          <w:lang w:eastAsia="fr-FR"/>
        </w:rPr>
        <w:t>fut</w:t>
      </w:r>
      <w:r w:rsidR="00B47EF3">
        <w:rPr>
          <w:lang w:eastAsia="fr-FR"/>
        </w:rPr>
        <w:t xml:space="preserve"> po</w:t>
      </w:r>
      <w:r w:rsidR="007B2B7A">
        <w:rPr>
          <w:lang w:eastAsia="fr-FR"/>
        </w:rPr>
        <w:t>ss</w:t>
      </w:r>
      <w:r w:rsidR="00B47EF3">
        <w:rPr>
          <w:lang w:eastAsia="fr-FR"/>
        </w:rPr>
        <w:t xml:space="preserve">ible, </w:t>
      </w:r>
      <w:r w:rsidR="00CA165F">
        <w:rPr>
          <w:lang w:eastAsia="fr-FR"/>
        </w:rPr>
        <w:t>et</w:t>
      </w:r>
      <w:r w:rsidR="00B47EF3">
        <w:rPr>
          <w:lang w:eastAsia="fr-FR"/>
        </w:rPr>
        <w:t xml:space="preserve"> j</w:t>
      </w:r>
      <w:r w:rsidR="00A0480D">
        <w:rPr>
          <w:lang w:eastAsia="fr-FR"/>
        </w:rPr>
        <w:t>’</w:t>
      </w:r>
      <w:r w:rsidR="00B47EF3">
        <w:rPr>
          <w:lang w:eastAsia="fr-FR"/>
        </w:rPr>
        <w:t>accompagnai ma prière de plu</w:t>
      </w:r>
      <w:r w:rsidR="00CA165F">
        <w:rPr>
          <w:lang w:eastAsia="fr-FR"/>
        </w:rPr>
        <w:t>s</w:t>
      </w:r>
      <w:r w:rsidR="00B47EF3">
        <w:rPr>
          <w:lang w:eastAsia="fr-FR"/>
        </w:rPr>
        <w:t xml:space="preserve">ieurs jeûnes, </w:t>
      </w:r>
      <w:r w:rsidR="00CA165F">
        <w:rPr>
          <w:lang w:eastAsia="fr-FR"/>
        </w:rPr>
        <w:t>et</w:t>
      </w:r>
      <w:r w:rsidR="00B47EF3">
        <w:rPr>
          <w:lang w:eastAsia="fr-FR"/>
        </w:rPr>
        <w:t xml:space="preserve"> d</w:t>
      </w:r>
      <w:r w:rsidR="00A0480D">
        <w:rPr>
          <w:lang w:eastAsia="fr-FR"/>
        </w:rPr>
        <w:t>’</w:t>
      </w:r>
      <w:r w:rsidR="00B47EF3">
        <w:rPr>
          <w:lang w:eastAsia="fr-FR"/>
        </w:rPr>
        <w:t xml:space="preserve">une grande abondance de larmes, </w:t>
      </w:r>
      <w:r w:rsidR="008F4CE3">
        <w:rPr>
          <w:lang w:eastAsia="fr-FR"/>
        </w:rPr>
        <w:t>afin</w:t>
      </w:r>
      <w:r w:rsidR="00B47EF3">
        <w:rPr>
          <w:lang w:eastAsia="fr-FR"/>
        </w:rPr>
        <w:t xml:space="preserve"> qu</w:t>
      </w:r>
      <w:r w:rsidR="00A0480D">
        <w:rPr>
          <w:lang w:eastAsia="fr-FR"/>
        </w:rPr>
        <w:t>’</w:t>
      </w:r>
      <w:r w:rsidR="00B47EF3">
        <w:rPr>
          <w:lang w:eastAsia="fr-FR"/>
        </w:rPr>
        <w:t xml:space="preserve">il plût au Dieu de bonté de me </w:t>
      </w:r>
      <w:r w:rsidR="008F4CE3">
        <w:rPr>
          <w:lang w:eastAsia="fr-FR"/>
        </w:rPr>
        <w:t>faire</w:t>
      </w:r>
      <w:r w:rsidR="00B47EF3">
        <w:rPr>
          <w:lang w:eastAsia="fr-FR"/>
        </w:rPr>
        <w:t xml:space="preserve"> conn</w:t>
      </w:r>
      <w:r w:rsidR="00CA165F">
        <w:rPr>
          <w:lang w:eastAsia="fr-FR"/>
        </w:rPr>
        <w:t>aître</w:t>
      </w:r>
      <w:r w:rsidR="00B47EF3">
        <w:rPr>
          <w:lang w:eastAsia="fr-FR"/>
        </w:rPr>
        <w:t xml:space="preserve"> quelle ét</w:t>
      </w:r>
      <w:r w:rsidR="00CA165F">
        <w:rPr>
          <w:lang w:eastAsia="fr-FR"/>
        </w:rPr>
        <w:t>ait</w:t>
      </w:r>
      <w:r w:rsidR="00B47EF3">
        <w:rPr>
          <w:lang w:eastAsia="fr-FR"/>
        </w:rPr>
        <w:t xml:space="preserve"> la véritable cau</w:t>
      </w:r>
      <w:r w:rsidR="00CA165F">
        <w:rPr>
          <w:lang w:eastAsia="fr-FR"/>
        </w:rPr>
        <w:t>s</w:t>
      </w:r>
      <w:r w:rsidR="00B47EF3">
        <w:rPr>
          <w:lang w:eastAsia="fr-FR"/>
        </w:rPr>
        <w:t>e de ce dé</w:t>
      </w:r>
      <w:r w:rsidR="00CA165F">
        <w:rPr>
          <w:lang w:eastAsia="fr-FR"/>
        </w:rPr>
        <w:t>s</w:t>
      </w:r>
      <w:r w:rsidR="00B47EF3">
        <w:rPr>
          <w:lang w:eastAsia="fr-FR"/>
        </w:rPr>
        <w:t>ordre</w:t>
      </w:r>
      <w:r w:rsidR="00FD3FF8">
        <w:rPr>
          <w:lang w:eastAsia="fr-FR"/>
        </w:rPr>
        <w:t>,</w:t>
      </w:r>
      <w:r w:rsidR="00B47EF3">
        <w:rPr>
          <w:lang w:eastAsia="fr-FR"/>
        </w:rPr>
        <w:t xml:space="preserve"> qui ét</w:t>
      </w:r>
      <w:r w:rsidR="00CA165F">
        <w:rPr>
          <w:lang w:eastAsia="fr-FR"/>
        </w:rPr>
        <w:t>ait</w:t>
      </w:r>
      <w:r w:rsidR="00B47EF3">
        <w:rPr>
          <w:lang w:eastAsia="fr-FR"/>
        </w:rPr>
        <w:t xml:space="preserve"> celui que nous devions reconn</w:t>
      </w:r>
      <w:r w:rsidR="00CA165F">
        <w:rPr>
          <w:lang w:eastAsia="fr-FR"/>
        </w:rPr>
        <w:t>aître</w:t>
      </w:r>
      <w:r w:rsidR="00B47EF3">
        <w:rPr>
          <w:lang w:eastAsia="fr-FR"/>
        </w:rPr>
        <w:t xml:space="preserve"> pour légitim</w:t>
      </w:r>
      <w:r w:rsidR="00AE0A8F">
        <w:rPr>
          <w:lang w:eastAsia="fr-FR"/>
        </w:rPr>
        <w:t>e pape</w:t>
      </w:r>
      <w:r w:rsidR="00B47EF3">
        <w:rPr>
          <w:lang w:eastAsia="fr-FR"/>
        </w:rPr>
        <w:t>, parmi tous ceux qui s</w:t>
      </w:r>
      <w:r w:rsidR="00A0480D">
        <w:rPr>
          <w:lang w:eastAsia="fr-FR"/>
        </w:rPr>
        <w:t>’</w:t>
      </w:r>
      <w:r w:rsidR="00B47EF3">
        <w:rPr>
          <w:lang w:eastAsia="fr-FR"/>
        </w:rPr>
        <w:t>en arr</w:t>
      </w:r>
      <w:r w:rsidR="007B2B7A">
        <w:rPr>
          <w:lang w:eastAsia="fr-FR"/>
        </w:rPr>
        <w:t>og</w:t>
      </w:r>
      <w:r w:rsidR="00B47EF3">
        <w:rPr>
          <w:lang w:eastAsia="fr-FR"/>
        </w:rPr>
        <w:t>e</w:t>
      </w:r>
      <w:r w:rsidR="00CA165F">
        <w:rPr>
          <w:lang w:eastAsia="fr-FR"/>
        </w:rPr>
        <w:t>aient</w:t>
      </w:r>
      <w:r w:rsidR="00B47EF3">
        <w:rPr>
          <w:lang w:eastAsia="fr-FR"/>
        </w:rPr>
        <w:t xml:space="preserve"> le titre </w:t>
      </w:r>
      <w:r w:rsidR="00CA165F">
        <w:rPr>
          <w:lang w:eastAsia="fr-FR"/>
        </w:rPr>
        <w:t>et</w:t>
      </w:r>
      <w:r w:rsidR="00B47EF3">
        <w:rPr>
          <w:lang w:eastAsia="fr-FR"/>
        </w:rPr>
        <w:t xml:space="preserve"> la qualité, combien c</w:t>
      </w:r>
      <w:r w:rsidR="00541AB2">
        <w:rPr>
          <w:lang w:eastAsia="fr-FR"/>
        </w:rPr>
        <w:t>e schisme</w:t>
      </w:r>
      <w:r w:rsidR="00B47EF3">
        <w:rPr>
          <w:lang w:eastAsia="fr-FR"/>
        </w:rPr>
        <w:t xml:space="preserve"> dur</w:t>
      </w:r>
      <w:r>
        <w:rPr>
          <w:lang w:eastAsia="fr-FR"/>
        </w:rPr>
        <w:t>e</w:t>
      </w:r>
      <w:r w:rsidR="00B47EF3">
        <w:rPr>
          <w:lang w:eastAsia="fr-FR"/>
        </w:rPr>
        <w:t>r</w:t>
      </w:r>
      <w:r w:rsidR="00CA165F">
        <w:rPr>
          <w:lang w:eastAsia="fr-FR"/>
        </w:rPr>
        <w:t>ait</w:t>
      </w:r>
      <w:r w:rsidR="00B47EF3">
        <w:rPr>
          <w:lang w:eastAsia="fr-FR"/>
        </w:rPr>
        <w:t xml:space="preserve">, </w:t>
      </w:r>
      <w:r w:rsidR="00CA165F">
        <w:rPr>
          <w:lang w:eastAsia="fr-FR"/>
        </w:rPr>
        <w:t>et</w:t>
      </w:r>
      <w:r w:rsidR="00B47EF3">
        <w:rPr>
          <w:lang w:eastAsia="fr-FR"/>
        </w:rPr>
        <w:t xml:space="preserve"> </w:t>
      </w:r>
      <w:r w:rsidR="008F4CE3">
        <w:rPr>
          <w:lang w:eastAsia="fr-FR"/>
        </w:rPr>
        <w:t>enfin</w:t>
      </w:r>
      <w:r w:rsidR="00B47EF3">
        <w:rPr>
          <w:lang w:eastAsia="fr-FR"/>
        </w:rPr>
        <w:t xml:space="preserve"> de quelle </w:t>
      </w:r>
      <w:r w:rsidR="00CD125E">
        <w:rPr>
          <w:lang w:eastAsia="fr-FR"/>
        </w:rPr>
        <w:t>manière</w:t>
      </w:r>
      <w:r w:rsidR="00B47EF3">
        <w:rPr>
          <w:lang w:eastAsia="fr-FR"/>
        </w:rPr>
        <w:t xml:space="preserve"> </w:t>
      </w:r>
      <w:r w:rsidR="00CA165F">
        <w:rPr>
          <w:lang w:eastAsia="fr-FR"/>
        </w:rPr>
        <w:t>s</w:t>
      </w:r>
      <w:r w:rsidR="00B47EF3">
        <w:rPr>
          <w:lang w:eastAsia="fr-FR"/>
        </w:rPr>
        <w:t xml:space="preserve">on </w:t>
      </w:r>
      <w:r w:rsidR="00CA165F">
        <w:rPr>
          <w:lang w:eastAsia="fr-FR"/>
        </w:rPr>
        <w:t>Église</w:t>
      </w:r>
      <w:r w:rsidR="00B47EF3">
        <w:rPr>
          <w:lang w:eastAsia="fr-FR"/>
        </w:rPr>
        <w:t xml:space="preserve"> </w:t>
      </w:r>
      <w:r w:rsidR="00CA165F">
        <w:rPr>
          <w:lang w:eastAsia="fr-FR"/>
        </w:rPr>
        <w:t>s</w:t>
      </w:r>
      <w:r w:rsidR="00B47EF3">
        <w:rPr>
          <w:lang w:eastAsia="fr-FR"/>
        </w:rPr>
        <w:t>er</w:t>
      </w:r>
      <w:r w:rsidR="00CA165F">
        <w:rPr>
          <w:lang w:eastAsia="fr-FR"/>
        </w:rPr>
        <w:t>ait</w:t>
      </w:r>
      <w:r w:rsidR="00B47EF3">
        <w:rPr>
          <w:lang w:eastAsia="fr-FR"/>
        </w:rPr>
        <w:t xml:space="preserve"> gouvernée lor</w:t>
      </w:r>
      <w:r w:rsidR="00CA165F">
        <w:rPr>
          <w:lang w:eastAsia="fr-FR"/>
        </w:rPr>
        <w:t>s</w:t>
      </w:r>
      <w:r w:rsidR="00B47EF3">
        <w:rPr>
          <w:lang w:eastAsia="fr-FR"/>
        </w:rPr>
        <w:t>que cette divi</w:t>
      </w:r>
      <w:r w:rsidR="00CA165F">
        <w:rPr>
          <w:lang w:eastAsia="fr-FR"/>
        </w:rPr>
        <w:t>s</w:t>
      </w:r>
      <w:r w:rsidR="00B47EF3">
        <w:rPr>
          <w:lang w:eastAsia="fr-FR"/>
        </w:rPr>
        <w:t>ion c</w:t>
      </w:r>
      <w:r w:rsidR="00CA165F">
        <w:rPr>
          <w:lang w:eastAsia="fr-FR"/>
        </w:rPr>
        <w:t>ess</w:t>
      </w:r>
      <w:r w:rsidR="00B47EF3">
        <w:rPr>
          <w:lang w:eastAsia="fr-FR"/>
        </w:rPr>
        <w:t>er</w:t>
      </w:r>
      <w:r w:rsidR="00CA165F">
        <w:rPr>
          <w:lang w:eastAsia="fr-FR"/>
        </w:rPr>
        <w:t>ait</w:t>
      </w:r>
      <w:r w:rsidR="00B47EF3">
        <w:rPr>
          <w:lang w:eastAsia="fr-FR"/>
        </w:rPr>
        <w:t xml:space="preserve">. </w:t>
      </w:r>
    </w:p>
    <w:p w:rsidR="0041714A" w:rsidRDefault="00EA1F75" w:rsidP="0041714A">
      <w:pPr>
        <w:rPr>
          <w:lang w:eastAsia="fr-FR"/>
        </w:rPr>
      </w:pPr>
      <w:r>
        <w:rPr>
          <w:lang w:eastAsia="fr-FR"/>
        </w:rPr>
        <w:t>« </w:t>
      </w:r>
      <w:r w:rsidR="00B47EF3">
        <w:rPr>
          <w:lang w:eastAsia="fr-FR"/>
        </w:rPr>
        <w:t xml:space="preserve">Or il arriva que le </w:t>
      </w:r>
      <w:r w:rsidR="00C16B20">
        <w:rPr>
          <w:lang w:eastAsia="fr-FR"/>
        </w:rPr>
        <w:t>s</w:t>
      </w:r>
      <w:r w:rsidR="00B47EF3">
        <w:rPr>
          <w:lang w:eastAsia="fr-FR"/>
        </w:rPr>
        <w:t>aint jour de Pâques de l</w:t>
      </w:r>
      <w:r w:rsidR="00A0480D">
        <w:rPr>
          <w:lang w:eastAsia="fr-FR"/>
        </w:rPr>
        <w:t>’</w:t>
      </w:r>
      <w:r w:rsidR="00B47EF3">
        <w:rPr>
          <w:lang w:eastAsia="fr-FR"/>
        </w:rPr>
        <w:t xml:space="preserve">an </w:t>
      </w:r>
      <w:r w:rsidR="0041714A">
        <w:rPr>
          <w:lang w:eastAsia="fr-FR"/>
        </w:rPr>
        <w:t>13</w:t>
      </w:r>
      <w:r w:rsidR="00B47EF3">
        <w:rPr>
          <w:lang w:eastAsia="fr-FR"/>
        </w:rPr>
        <w:t>8</w:t>
      </w:r>
      <w:r w:rsidR="0041714A">
        <w:rPr>
          <w:lang w:eastAsia="fr-FR"/>
        </w:rPr>
        <w:t>6</w:t>
      </w:r>
      <w:r w:rsidR="00FB5512">
        <w:rPr>
          <w:lang w:eastAsia="fr-FR"/>
        </w:rPr>
        <w:t>,</w:t>
      </w:r>
      <w:r w:rsidR="00B47EF3">
        <w:rPr>
          <w:lang w:eastAsia="fr-FR"/>
        </w:rPr>
        <w:t xml:space="preserve"> comme l</w:t>
      </w:r>
      <w:r w:rsidR="00A0480D">
        <w:rPr>
          <w:lang w:eastAsia="fr-FR"/>
        </w:rPr>
        <w:t>’</w:t>
      </w:r>
      <w:r w:rsidR="00B47EF3">
        <w:rPr>
          <w:lang w:eastAsia="fr-FR"/>
        </w:rPr>
        <w:t>aurore commenç</w:t>
      </w:r>
      <w:r w:rsidR="00CA165F">
        <w:rPr>
          <w:lang w:eastAsia="fr-FR"/>
        </w:rPr>
        <w:t>ait</w:t>
      </w:r>
      <w:r w:rsidR="00B47EF3">
        <w:rPr>
          <w:lang w:eastAsia="fr-FR"/>
        </w:rPr>
        <w:t xml:space="preserve"> à par</w:t>
      </w:r>
      <w:r w:rsidR="00CA165F">
        <w:rPr>
          <w:lang w:eastAsia="fr-FR"/>
        </w:rPr>
        <w:t>aître</w:t>
      </w:r>
      <w:r w:rsidR="00B47EF3">
        <w:rPr>
          <w:lang w:eastAsia="fr-FR"/>
        </w:rPr>
        <w:t>, que j</w:t>
      </w:r>
      <w:r w:rsidR="00A0480D">
        <w:rPr>
          <w:lang w:eastAsia="fr-FR"/>
        </w:rPr>
        <w:t>’</w:t>
      </w:r>
      <w:r w:rsidR="00B47EF3">
        <w:rPr>
          <w:lang w:eastAsia="fr-FR"/>
        </w:rPr>
        <w:t>ét</w:t>
      </w:r>
      <w:r w:rsidR="00CA165F">
        <w:rPr>
          <w:lang w:eastAsia="fr-FR"/>
        </w:rPr>
        <w:t>ais</w:t>
      </w:r>
      <w:r w:rsidR="00B47EF3">
        <w:rPr>
          <w:lang w:eastAsia="fr-FR"/>
        </w:rPr>
        <w:t xml:space="preserve"> a</w:t>
      </w:r>
      <w:r w:rsidR="00CA165F">
        <w:rPr>
          <w:lang w:eastAsia="fr-FR"/>
        </w:rPr>
        <w:t>sso</w:t>
      </w:r>
      <w:r w:rsidR="00B47EF3">
        <w:rPr>
          <w:lang w:eastAsia="fr-FR"/>
        </w:rPr>
        <w:t xml:space="preserve">upi, je </w:t>
      </w:r>
      <w:r w:rsidR="008F4CE3">
        <w:rPr>
          <w:lang w:eastAsia="fr-FR"/>
        </w:rPr>
        <w:t>vi</w:t>
      </w:r>
      <w:r w:rsidR="0041714A">
        <w:rPr>
          <w:lang w:eastAsia="fr-FR"/>
        </w:rPr>
        <w:t>s</w:t>
      </w:r>
      <w:r w:rsidR="00B47EF3">
        <w:rPr>
          <w:lang w:eastAsia="fr-FR"/>
        </w:rPr>
        <w:t xml:space="preserve"> en </w:t>
      </w:r>
      <w:r w:rsidR="00CA165F">
        <w:rPr>
          <w:lang w:eastAsia="fr-FR"/>
        </w:rPr>
        <w:t>s</w:t>
      </w:r>
      <w:r w:rsidR="00B47EF3">
        <w:rPr>
          <w:lang w:eastAsia="fr-FR"/>
        </w:rPr>
        <w:t>o</w:t>
      </w:r>
      <w:r w:rsidR="007B2B7A">
        <w:rPr>
          <w:lang w:eastAsia="fr-FR"/>
        </w:rPr>
        <w:t>ng</w:t>
      </w:r>
      <w:r w:rsidR="00B47EF3">
        <w:rPr>
          <w:lang w:eastAsia="fr-FR"/>
        </w:rPr>
        <w:t>e u</w:t>
      </w:r>
      <w:r w:rsidR="00AE0A8F">
        <w:rPr>
          <w:lang w:eastAsia="fr-FR"/>
        </w:rPr>
        <w:t>n ange</w:t>
      </w:r>
      <w:r w:rsidR="00B47EF3">
        <w:rPr>
          <w:lang w:eastAsia="fr-FR"/>
        </w:rPr>
        <w:t xml:space="preserve"> d</w:t>
      </w:r>
      <w:r w:rsidR="00AE0A8F">
        <w:rPr>
          <w:lang w:eastAsia="fr-FR"/>
        </w:rPr>
        <w:t>u ciel</w:t>
      </w:r>
      <w:r w:rsidR="00B47EF3">
        <w:rPr>
          <w:lang w:eastAsia="fr-FR"/>
        </w:rPr>
        <w:t>, qui me parut vêtu d</w:t>
      </w:r>
      <w:r w:rsidR="00A0480D">
        <w:rPr>
          <w:lang w:eastAsia="fr-FR"/>
        </w:rPr>
        <w:t>’</w:t>
      </w:r>
      <w:r w:rsidR="0041714A">
        <w:rPr>
          <w:lang w:eastAsia="fr-FR"/>
        </w:rPr>
        <w:t>un</w:t>
      </w:r>
      <w:r w:rsidR="00B47EF3">
        <w:rPr>
          <w:lang w:eastAsia="fr-FR"/>
        </w:rPr>
        <w:t>e aube bla</w:t>
      </w:r>
      <w:r w:rsidR="0041714A">
        <w:rPr>
          <w:lang w:eastAsia="fr-FR"/>
        </w:rPr>
        <w:t>n</w:t>
      </w:r>
      <w:r w:rsidR="00B47EF3">
        <w:rPr>
          <w:lang w:eastAsia="fr-FR"/>
        </w:rPr>
        <w:t>ch</w:t>
      </w:r>
      <w:r w:rsidR="0031502E">
        <w:rPr>
          <w:lang w:eastAsia="fr-FR"/>
        </w:rPr>
        <w:t>e</w:t>
      </w:r>
      <w:r w:rsidR="00B47EF3">
        <w:rPr>
          <w:lang w:eastAsia="fr-FR"/>
        </w:rPr>
        <w:t xml:space="preserve">, armé de deux </w:t>
      </w:r>
      <w:r w:rsidR="008F2AE2">
        <w:rPr>
          <w:lang w:eastAsia="fr-FR"/>
        </w:rPr>
        <w:t>ailes</w:t>
      </w:r>
      <w:r w:rsidR="00B47EF3">
        <w:rPr>
          <w:lang w:eastAsia="fr-FR"/>
        </w:rPr>
        <w:t xml:space="preserve"> éclatantes, avec </w:t>
      </w:r>
      <w:r w:rsidR="00B47EF3">
        <w:rPr>
          <w:lang w:eastAsia="fr-FR"/>
        </w:rPr>
        <w:lastRenderedPageBreak/>
        <w:t>un vi</w:t>
      </w:r>
      <w:r w:rsidR="00CA165F">
        <w:rPr>
          <w:lang w:eastAsia="fr-FR"/>
        </w:rPr>
        <w:t>s</w:t>
      </w:r>
      <w:r w:rsidR="00B47EF3">
        <w:rPr>
          <w:lang w:eastAsia="fr-FR"/>
        </w:rPr>
        <w:t>age riant, d</w:t>
      </w:r>
      <w:r w:rsidR="00A0480D">
        <w:rPr>
          <w:lang w:eastAsia="fr-FR"/>
        </w:rPr>
        <w:t>’</w:t>
      </w:r>
      <w:r w:rsidR="00B47EF3">
        <w:rPr>
          <w:lang w:eastAsia="fr-FR"/>
        </w:rPr>
        <w:t>une beauté rav</w:t>
      </w:r>
      <w:r w:rsidR="00CA165F">
        <w:rPr>
          <w:lang w:eastAsia="fr-FR"/>
        </w:rPr>
        <w:t>issa</w:t>
      </w:r>
      <w:r w:rsidR="00B47EF3">
        <w:rPr>
          <w:lang w:eastAsia="fr-FR"/>
        </w:rPr>
        <w:t>nte. Il m</w:t>
      </w:r>
      <w:r w:rsidR="00A0480D">
        <w:rPr>
          <w:lang w:eastAsia="fr-FR"/>
        </w:rPr>
        <w:t>’</w:t>
      </w:r>
      <w:r w:rsidR="00B47EF3">
        <w:rPr>
          <w:lang w:eastAsia="fr-FR"/>
        </w:rPr>
        <w:t>adr</w:t>
      </w:r>
      <w:r w:rsidR="00CA165F">
        <w:rPr>
          <w:lang w:eastAsia="fr-FR"/>
        </w:rPr>
        <w:t>essa</w:t>
      </w:r>
      <w:r w:rsidR="0041714A">
        <w:rPr>
          <w:lang w:eastAsia="fr-FR"/>
        </w:rPr>
        <w:t xml:space="preserve"> </w:t>
      </w:r>
      <w:r w:rsidR="00CA165F">
        <w:rPr>
          <w:lang w:eastAsia="fr-FR"/>
        </w:rPr>
        <w:t>aussitôt</w:t>
      </w:r>
      <w:r w:rsidR="00B47EF3">
        <w:rPr>
          <w:lang w:eastAsia="fr-FR"/>
        </w:rPr>
        <w:t xml:space="preserve"> ces paroles</w:t>
      </w:r>
      <w:r>
        <w:rPr>
          <w:lang w:eastAsia="fr-FR"/>
        </w:rPr>
        <w:t> :</w:t>
      </w:r>
      <w:r w:rsidR="00B47EF3">
        <w:rPr>
          <w:lang w:eastAsia="fr-FR"/>
        </w:rPr>
        <w:t xml:space="preserve"> </w:t>
      </w:r>
      <w:r w:rsidR="0031502E">
        <w:rPr>
          <w:lang w:eastAsia="fr-FR"/>
        </w:rPr>
        <w:t>l</w:t>
      </w:r>
      <w:r w:rsidR="00AE0A8F">
        <w:rPr>
          <w:lang w:eastAsia="fr-FR"/>
        </w:rPr>
        <w:t>e seigneur</w:t>
      </w:r>
      <w:r w:rsidR="00B47EF3">
        <w:rPr>
          <w:lang w:eastAsia="fr-FR"/>
        </w:rPr>
        <w:t xml:space="preserve"> a exaucé tes pri</w:t>
      </w:r>
      <w:r w:rsidR="00CA165F">
        <w:rPr>
          <w:lang w:eastAsia="fr-FR"/>
        </w:rPr>
        <w:t>ères</w:t>
      </w:r>
      <w:r w:rsidR="00B47EF3">
        <w:rPr>
          <w:lang w:eastAsia="fr-FR"/>
        </w:rPr>
        <w:t xml:space="preserve">, </w:t>
      </w:r>
      <w:r w:rsidR="00CA165F">
        <w:rPr>
          <w:lang w:eastAsia="fr-FR"/>
        </w:rPr>
        <w:t>et</w:t>
      </w:r>
      <w:r w:rsidR="00B47EF3">
        <w:rPr>
          <w:lang w:eastAsia="fr-FR"/>
        </w:rPr>
        <w:t xml:space="preserve"> il t</w:t>
      </w:r>
      <w:r w:rsidR="00A0480D">
        <w:rPr>
          <w:lang w:eastAsia="fr-FR"/>
        </w:rPr>
        <w:t>’</w:t>
      </w:r>
      <w:r w:rsidR="008F2AE2">
        <w:rPr>
          <w:lang w:eastAsia="fr-FR"/>
        </w:rPr>
        <w:t>envoie</w:t>
      </w:r>
      <w:r w:rsidR="00B47EF3">
        <w:rPr>
          <w:lang w:eastAsia="fr-FR"/>
        </w:rPr>
        <w:t xml:space="preserve"> dire qu</w:t>
      </w:r>
      <w:r w:rsidR="00A0480D">
        <w:rPr>
          <w:lang w:eastAsia="fr-FR"/>
        </w:rPr>
        <w:t>’</w:t>
      </w:r>
      <w:r w:rsidR="00B47EF3">
        <w:rPr>
          <w:lang w:eastAsia="fr-FR"/>
        </w:rPr>
        <w:t xml:space="preserve">il a révélé il y a </w:t>
      </w:r>
      <w:r w:rsidR="00197A6F">
        <w:rPr>
          <w:lang w:eastAsia="fr-FR"/>
        </w:rPr>
        <w:t>longtemps</w:t>
      </w:r>
      <w:r w:rsidR="0041714A">
        <w:rPr>
          <w:lang w:eastAsia="fr-FR"/>
        </w:rPr>
        <w:t xml:space="preserve"> à s</w:t>
      </w:r>
      <w:r w:rsidR="00B47EF3">
        <w:rPr>
          <w:lang w:eastAsia="fr-FR"/>
        </w:rPr>
        <w:t xml:space="preserve">es </w:t>
      </w:r>
      <w:r w:rsidR="008F4CE3">
        <w:rPr>
          <w:lang w:eastAsia="fr-FR"/>
        </w:rPr>
        <w:t>fidèl</w:t>
      </w:r>
      <w:r w:rsidR="00CA165F">
        <w:rPr>
          <w:lang w:eastAsia="fr-FR"/>
        </w:rPr>
        <w:t>es</w:t>
      </w:r>
      <w:r w:rsidR="00B47EF3">
        <w:rPr>
          <w:lang w:eastAsia="fr-FR"/>
        </w:rPr>
        <w:t xml:space="preserve"> </w:t>
      </w:r>
      <w:r w:rsidR="00CA165F">
        <w:rPr>
          <w:lang w:eastAsia="fr-FR"/>
        </w:rPr>
        <w:t>s</w:t>
      </w:r>
      <w:r w:rsidR="00B47EF3">
        <w:rPr>
          <w:lang w:eastAsia="fr-FR"/>
        </w:rPr>
        <w:t>erviteurs Cyrill</w:t>
      </w:r>
      <w:r w:rsidR="00B92588">
        <w:rPr>
          <w:lang w:eastAsia="fr-FR"/>
        </w:rPr>
        <w:t>e prêtre</w:t>
      </w:r>
      <w:r w:rsidR="00B47EF3">
        <w:rPr>
          <w:lang w:eastAsia="fr-FR"/>
        </w:rPr>
        <w:t xml:space="preserve"> d</w:t>
      </w:r>
      <w:r w:rsidR="00AE0A8F">
        <w:rPr>
          <w:lang w:eastAsia="fr-FR"/>
        </w:rPr>
        <w:t>u mont</w:t>
      </w:r>
      <w:r w:rsidR="00B47EF3">
        <w:rPr>
          <w:lang w:eastAsia="fr-FR"/>
        </w:rPr>
        <w:t xml:space="preserve">-Carmel </w:t>
      </w:r>
      <w:r w:rsidR="00CA165F">
        <w:rPr>
          <w:lang w:eastAsia="fr-FR"/>
        </w:rPr>
        <w:t>et</w:t>
      </w:r>
      <w:r w:rsidR="00B47EF3">
        <w:rPr>
          <w:lang w:eastAsia="fr-FR"/>
        </w:rPr>
        <w:t xml:space="preserve"> à l</w:t>
      </w:r>
      <w:r w:rsidR="00A0480D">
        <w:rPr>
          <w:lang w:eastAsia="fr-FR"/>
        </w:rPr>
        <w:t>’</w:t>
      </w:r>
      <w:r w:rsidR="00AE0A8F">
        <w:rPr>
          <w:lang w:eastAsia="fr-FR"/>
        </w:rPr>
        <w:t>abbé</w:t>
      </w:r>
      <w:r w:rsidR="00B47EF3">
        <w:rPr>
          <w:lang w:eastAsia="fr-FR"/>
        </w:rPr>
        <w:t xml:space="preserve"> Joachim, l</w:t>
      </w:r>
      <w:r w:rsidR="00541AB2">
        <w:rPr>
          <w:lang w:eastAsia="fr-FR"/>
        </w:rPr>
        <w:t>e schisme</w:t>
      </w:r>
      <w:r w:rsidR="00B47EF3">
        <w:rPr>
          <w:lang w:eastAsia="fr-FR"/>
        </w:rPr>
        <w:t xml:space="preserve"> dont l</w:t>
      </w:r>
      <w:r w:rsidR="00A0480D">
        <w:rPr>
          <w:lang w:eastAsia="fr-FR"/>
        </w:rPr>
        <w:t>’</w:t>
      </w:r>
      <w:r w:rsidR="00CA165F">
        <w:rPr>
          <w:lang w:eastAsia="fr-FR"/>
        </w:rPr>
        <w:t>Église</w:t>
      </w:r>
      <w:r w:rsidR="00B47EF3">
        <w:rPr>
          <w:lang w:eastAsia="fr-FR"/>
        </w:rPr>
        <w:t xml:space="preserve"> </w:t>
      </w:r>
      <w:r w:rsidR="0031502E">
        <w:rPr>
          <w:lang w:eastAsia="fr-FR"/>
        </w:rPr>
        <w:t>est</w:t>
      </w:r>
      <w:r w:rsidR="00B47EF3">
        <w:rPr>
          <w:lang w:eastAsia="fr-FR"/>
        </w:rPr>
        <w:t xml:space="preserve"> aujourd</w:t>
      </w:r>
      <w:r w:rsidR="00A0480D">
        <w:rPr>
          <w:lang w:eastAsia="fr-FR"/>
        </w:rPr>
        <w:t>’</w:t>
      </w:r>
      <w:r w:rsidR="00B47EF3">
        <w:rPr>
          <w:lang w:eastAsia="fr-FR"/>
        </w:rPr>
        <w:t xml:space="preserve">hui </w:t>
      </w:r>
      <w:r w:rsidR="008F4CE3">
        <w:rPr>
          <w:lang w:eastAsia="fr-FR"/>
        </w:rPr>
        <w:t>afflig</w:t>
      </w:r>
      <w:r w:rsidR="00B47EF3">
        <w:rPr>
          <w:lang w:eastAsia="fr-FR"/>
        </w:rPr>
        <w:t xml:space="preserve">ée, quelles en </w:t>
      </w:r>
      <w:r w:rsidR="00CA165F">
        <w:rPr>
          <w:lang w:eastAsia="fr-FR"/>
        </w:rPr>
        <w:t>s</w:t>
      </w:r>
      <w:r w:rsidR="00B47EF3">
        <w:rPr>
          <w:lang w:eastAsia="fr-FR"/>
        </w:rPr>
        <w:t xml:space="preserve">ont les </w:t>
      </w:r>
      <w:r w:rsidR="008F2AE2">
        <w:rPr>
          <w:lang w:eastAsia="fr-FR"/>
        </w:rPr>
        <w:t>causes</w:t>
      </w:r>
      <w:r w:rsidR="0041714A">
        <w:rPr>
          <w:lang w:eastAsia="fr-FR"/>
        </w:rPr>
        <w:t>, co</w:t>
      </w:r>
      <w:r w:rsidR="00B47EF3">
        <w:rPr>
          <w:lang w:eastAsia="fr-FR"/>
        </w:rPr>
        <w:t>mbien durera c</w:t>
      </w:r>
      <w:r w:rsidR="00541AB2">
        <w:rPr>
          <w:lang w:eastAsia="fr-FR"/>
        </w:rPr>
        <w:t>e schisme</w:t>
      </w:r>
      <w:r w:rsidR="00B47EF3">
        <w:rPr>
          <w:lang w:eastAsia="fr-FR"/>
        </w:rPr>
        <w:t xml:space="preserve">, </w:t>
      </w:r>
      <w:r w:rsidR="006A186C">
        <w:rPr>
          <w:lang w:eastAsia="fr-FR"/>
        </w:rPr>
        <w:t xml:space="preserve">et </w:t>
      </w:r>
      <w:r w:rsidR="008F4CE3">
        <w:rPr>
          <w:lang w:eastAsia="fr-FR"/>
        </w:rPr>
        <w:t>enfin</w:t>
      </w:r>
      <w:r w:rsidR="00B47EF3">
        <w:rPr>
          <w:lang w:eastAsia="fr-FR"/>
        </w:rPr>
        <w:t xml:space="preserve"> quel </w:t>
      </w:r>
      <w:r w:rsidR="00CA165F">
        <w:rPr>
          <w:lang w:eastAsia="fr-FR"/>
        </w:rPr>
        <w:t>s</w:t>
      </w:r>
      <w:r w:rsidR="00B47EF3">
        <w:rPr>
          <w:lang w:eastAsia="fr-FR"/>
        </w:rPr>
        <w:t>era l</w:t>
      </w:r>
      <w:r w:rsidR="00A0480D">
        <w:rPr>
          <w:lang w:eastAsia="fr-FR"/>
        </w:rPr>
        <w:t>’</w:t>
      </w:r>
      <w:r w:rsidR="00B47EF3">
        <w:rPr>
          <w:lang w:eastAsia="fr-FR"/>
        </w:rPr>
        <w:t>état de l</w:t>
      </w:r>
      <w:r w:rsidR="00A0480D">
        <w:rPr>
          <w:lang w:eastAsia="fr-FR"/>
        </w:rPr>
        <w:t>’</w:t>
      </w:r>
      <w:r w:rsidR="00CA165F">
        <w:rPr>
          <w:lang w:eastAsia="fr-FR"/>
        </w:rPr>
        <w:t>Église</w:t>
      </w:r>
      <w:r w:rsidR="00B47EF3">
        <w:rPr>
          <w:lang w:eastAsia="fr-FR"/>
        </w:rPr>
        <w:t>, lor</w:t>
      </w:r>
      <w:r w:rsidR="00CA165F">
        <w:rPr>
          <w:lang w:eastAsia="fr-FR"/>
        </w:rPr>
        <w:t>s</w:t>
      </w:r>
      <w:r w:rsidR="00B47EF3">
        <w:rPr>
          <w:lang w:eastAsia="fr-FR"/>
        </w:rPr>
        <w:t xml:space="preserve">que cette tempête </w:t>
      </w:r>
      <w:r w:rsidR="00CA165F">
        <w:rPr>
          <w:lang w:eastAsia="fr-FR"/>
        </w:rPr>
        <w:t>s</w:t>
      </w:r>
      <w:r w:rsidR="00B47EF3">
        <w:rPr>
          <w:lang w:eastAsia="fr-FR"/>
        </w:rPr>
        <w:t xml:space="preserve">era </w:t>
      </w:r>
      <w:r w:rsidR="008F2AE2">
        <w:rPr>
          <w:lang w:eastAsia="fr-FR"/>
        </w:rPr>
        <w:t>apaisée</w:t>
      </w:r>
      <w:r w:rsidR="00B47EF3">
        <w:rPr>
          <w:lang w:eastAsia="fr-FR"/>
        </w:rPr>
        <w:t>. Cherche donc le</w:t>
      </w:r>
      <w:r w:rsidR="00AE0A8F">
        <w:rPr>
          <w:lang w:eastAsia="fr-FR"/>
        </w:rPr>
        <w:t>s livres</w:t>
      </w:r>
      <w:r w:rsidR="00B47EF3">
        <w:rPr>
          <w:lang w:eastAsia="fr-FR"/>
        </w:rPr>
        <w:t xml:space="preserve"> où ils en parlent, </w:t>
      </w:r>
      <w:r w:rsidR="00CA165F">
        <w:rPr>
          <w:lang w:eastAsia="fr-FR"/>
        </w:rPr>
        <w:t>et</w:t>
      </w:r>
      <w:r w:rsidR="00B47EF3">
        <w:rPr>
          <w:lang w:eastAsia="fr-FR"/>
        </w:rPr>
        <w:t xml:space="preserve"> tu y trouvera tout ce que tu </w:t>
      </w:r>
      <w:r w:rsidR="00CA165F">
        <w:rPr>
          <w:lang w:eastAsia="fr-FR"/>
        </w:rPr>
        <w:t>s</w:t>
      </w:r>
      <w:r w:rsidR="00B47EF3">
        <w:rPr>
          <w:lang w:eastAsia="fr-FR"/>
        </w:rPr>
        <w:t xml:space="preserve">ouhaite </w:t>
      </w:r>
      <w:r w:rsidR="00CA165F">
        <w:rPr>
          <w:lang w:eastAsia="fr-FR"/>
        </w:rPr>
        <w:t>s</w:t>
      </w:r>
      <w:r w:rsidR="0041714A">
        <w:rPr>
          <w:lang w:eastAsia="fr-FR"/>
        </w:rPr>
        <w:t>avoir. Sers</w:t>
      </w:r>
      <w:r w:rsidR="00B47EF3">
        <w:rPr>
          <w:lang w:eastAsia="fr-FR"/>
        </w:rPr>
        <w:t xml:space="preserve">-toi de toutes ces </w:t>
      </w:r>
      <w:r w:rsidR="008F2AE2">
        <w:rPr>
          <w:lang w:eastAsia="fr-FR"/>
        </w:rPr>
        <w:t>connaissances</w:t>
      </w:r>
      <w:r w:rsidR="00B47EF3">
        <w:rPr>
          <w:lang w:eastAsia="fr-FR"/>
        </w:rPr>
        <w:t xml:space="preserve"> pour ton </w:t>
      </w:r>
      <w:r w:rsidR="00CA165F">
        <w:rPr>
          <w:lang w:eastAsia="fr-FR"/>
        </w:rPr>
        <w:t>s</w:t>
      </w:r>
      <w:r w:rsidR="00B47EF3">
        <w:rPr>
          <w:lang w:eastAsia="fr-FR"/>
        </w:rPr>
        <w:t xml:space="preserve">alut </w:t>
      </w:r>
      <w:r w:rsidR="00CA165F">
        <w:rPr>
          <w:lang w:eastAsia="fr-FR"/>
        </w:rPr>
        <w:t>et</w:t>
      </w:r>
      <w:r w:rsidR="00B47EF3">
        <w:rPr>
          <w:lang w:eastAsia="fr-FR"/>
        </w:rPr>
        <w:t xml:space="preserve"> pour ta </w:t>
      </w:r>
      <w:r w:rsidR="008F4CE3">
        <w:rPr>
          <w:lang w:eastAsia="fr-FR"/>
        </w:rPr>
        <w:t>perfect</w:t>
      </w:r>
      <w:r w:rsidR="00B47EF3">
        <w:rPr>
          <w:lang w:eastAsia="fr-FR"/>
        </w:rPr>
        <w:t xml:space="preserve">ion, </w:t>
      </w:r>
      <w:r w:rsidR="00CA165F">
        <w:rPr>
          <w:lang w:eastAsia="fr-FR"/>
        </w:rPr>
        <w:t>et</w:t>
      </w:r>
      <w:r w:rsidR="00B47EF3">
        <w:rPr>
          <w:lang w:eastAsia="fr-FR"/>
        </w:rPr>
        <w:t xml:space="preserve"> communique les aux autres </w:t>
      </w:r>
      <w:r w:rsidR="008F4CE3">
        <w:rPr>
          <w:lang w:eastAsia="fr-FR"/>
        </w:rPr>
        <w:t>afin</w:t>
      </w:r>
      <w:r w:rsidR="00B47EF3">
        <w:rPr>
          <w:lang w:eastAsia="fr-FR"/>
        </w:rPr>
        <w:t xml:space="preserve"> qu</w:t>
      </w:r>
      <w:r w:rsidR="00A0480D">
        <w:rPr>
          <w:lang w:eastAsia="fr-FR"/>
        </w:rPr>
        <w:t>’</w:t>
      </w:r>
      <w:r w:rsidR="00B47EF3">
        <w:rPr>
          <w:lang w:eastAsia="fr-FR"/>
        </w:rPr>
        <w:t xml:space="preserve">ils en </w:t>
      </w:r>
      <w:r w:rsidR="008F4CE3">
        <w:rPr>
          <w:lang w:eastAsia="fr-FR"/>
        </w:rPr>
        <w:t>profit</w:t>
      </w:r>
      <w:r w:rsidR="00B47EF3">
        <w:rPr>
          <w:lang w:eastAsia="fr-FR"/>
        </w:rPr>
        <w:t xml:space="preserve">ent. </w:t>
      </w:r>
    </w:p>
    <w:p w:rsidR="00EA1F75" w:rsidRDefault="0041714A" w:rsidP="00060957">
      <w:pPr>
        <w:rPr>
          <w:lang w:eastAsia="fr-FR"/>
        </w:rPr>
      </w:pPr>
      <w:r>
        <w:rPr>
          <w:lang w:eastAsia="fr-FR"/>
        </w:rPr>
        <w:t>« </w:t>
      </w:r>
      <w:r w:rsidR="00B47EF3">
        <w:rPr>
          <w:lang w:eastAsia="fr-FR"/>
        </w:rPr>
        <w:t>A</w:t>
      </w:r>
      <w:r w:rsidR="00CA165F">
        <w:rPr>
          <w:lang w:eastAsia="fr-FR"/>
        </w:rPr>
        <w:t>ussitôt</w:t>
      </w:r>
      <w:r w:rsidR="00B47EF3">
        <w:rPr>
          <w:lang w:eastAsia="fr-FR"/>
        </w:rPr>
        <w:t xml:space="preserve"> la vi</w:t>
      </w:r>
      <w:r w:rsidR="00CA165F">
        <w:rPr>
          <w:lang w:eastAsia="fr-FR"/>
        </w:rPr>
        <w:t>s</w:t>
      </w:r>
      <w:r w:rsidR="00B47EF3">
        <w:rPr>
          <w:lang w:eastAsia="fr-FR"/>
        </w:rPr>
        <w:t>ion di</w:t>
      </w:r>
      <w:r w:rsidR="00CA165F">
        <w:rPr>
          <w:lang w:eastAsia="fr-FR"/>
        </w:rPr>
        <w:t>s</w:t>
      </w:r>
      <w:r w:rsidR="00B47EF3">
        <w:rPr>
          <w:lang w:eastAsia="fr-FR"/>
        </w:rPr>
        <w:t>parut, je m</w:t>
      </w:r>
      <w:r w:rsidR="00A0480D">
        <w:rPr>
          <w:lang w:eastAsia="fr-FR"/>
        </w:rPr>
        <w:t>’</w:t>
      </w:r>
      <w:r w:rsidR="00B47EF3">
        <w:rPr>
          <w:lang w:eastAsia="fr-FR"/>
        </w:rPr>
        <w:t xml:space="preserve">éveillai tout en tremblant </w:t>
      </w:r>
      <w:r w:rsidR="00CA165F">
        <w:rPr>
          <w:lang w:eastAsia="fr-FR"/>
        </w:rPr>
        <w:t>et</w:t>
      </w:r>
      <w:r w:rsidR="00B47EF3">
        <w:rPr>
          <w:lang w:eastAsia="fr-FR"/>
        </w:rPr>
        <w:t xml:space="preserve"> </w:t>
      </w:r>
      <w:r w:rsidR="00CA165F">
        <w:rPr>
          <w:lang w:eastAsia="fr-FR"/>
        </w:rPr>
        <w:t>s</w:t>
      </w:r>
      <w:r w:rsidR="00B47EF3">
        <w:rPr>
          <w:lang w:eastAsia="fr-FR"/>
        </w:rPr>
        <w:t>ai</w:t>
      </w:r>
      <w:r w:rsidR="00CA165F">
        <w:rPr>
          <w:lang w:eastAsia="fr-FR"/>
        </w:rPr>
        <w:t>s</w:t>
      </w:r>
      <w:r w:rsidR="00B47EF3">
        <w:rPr>
          <w:lang w:eastAsia="fr-FR"/>
        </w:rPr>
        <w:t>i d</w:t>
      </w:r>
      <w:r w:rsidR="00A0480D">
        <w:rPr>
          <w:lang w:eastAsia="fr-FR"/>
        </w:rPr>
        <w:t>’</w:t>
      </w:r>
      <w:r w:rsidR="00B47EF3">
        <w:rPr>
          <w:lang w:eastAsia="fr-FR"/>
        </w:rPr>
        <w:t>une grande crainte. M</w:t>
      </w:r>
      <w:r w:rsidR="00A0480D">
        <w:rPr>
          <w:lang w:eastAsia="fr-FR"/>
        </w:rPr>
        <w:t>’</w:t>
      </w:r>
      <w:r w:rsidR="00B47EF3">
        <w:rPr>
          <w:lang w:eastAsia="fr-FR"/>
        </w:rPr>
        <w:t>étant levé, j</w:t>
      </w:r>
      <w:r w:rsidR="00A0480D">
        <w:rPr>
          <w:lang w:eastAsia="fr-FR"/>
        </w:rPr>
        <w:t>’</w:t>
      </w:r>
      <w:r w:rsidR="00CA165F">
        <w:rPr>
          <w:lang w:eastAsia="fr-FR"/>
        </w:rPr>
        <w:t>appela</w:t>
      </w:r>
      <w:r>
        <w:rPr>
          <w:lang w:eastAsia="fr-FR"/>
        </w:rPr>
        <w:t>i mon che</w:t>
      </w:r>
      <w:r w:rsidR="00541AB2">
        <w:rPr>
          <w:lang w:eastAsia="fr-FR"/>
        </w:rPr>
        <w:t>r confrère</w:t>
      </w:r>
      <w:r w:rsidR="00B47EF3">
        <w:rPr>
          <w:lang w:eastAsia="fr-FR"/>
        </w:rPr>
        <w:t xml:space="preserve"> </w:t>
      </w:r>
      <w:r w:rsidR="008F2AE2">
        <w:rPr>
          <w:lang w:eastAsia="fr-FR"/>
        </w:rPr>
        <w:t>Eusèbe</w:t>
      </w:r>
      <w:r w:rsidR="00B47EF3">
        <w:rPr>
          <w:lang w:eastAsia="fr-FR"/>
        </w:rPr>
        <w:t xml:space="preserve"> de Verceil, </w:t>
      </w:r>
      <w:r w:rsidR="00CA165F">
        <w:rPr>
          <w:lang w:eastAsia="fr-FR"/>
        </w:rPr>
        <w:t>et</w:t>
      </w:r>
      <w:r w:rsidR="00B47EF3">
        <w:rPr>
          <w:lang w:eastAsia="fr-FR"/>
        </w:rPr>
        <w:t xml:space="preserve"> lui </w:t>
      </w:r>
      <w:r>
        <w:rPr>
          <w:lang w:eastAsia="fr-FR"/>
        </w:rPr>
        <w:t>f</w:t>
      </w:r>
      <w:r w:rsidR="00B47EF3">
        <w:rPr>
          <w:lang w:eastAsia="fr-FR"/>
        </w:rPr>
        <w:t>is part de ce qui m</w:t>
      </w:r>
      <w:r w:rsidR="00A0480D">
        <w:rPr>
          <w:lang w:eastAsia="fr-FR"/>
        </w:rPr>
        <w:t>’</w:t>
      </w:r>
      <w:r w:rsidR="00B47EF3">
        <w:rPr>
          <w:lang w:eastAsia="fr-FR"/>
        </w:rPr>
        <w:t>ét</w:t>
      </w:r>
      <w:r w:rsidR="00CA165F">
        <w:rPr>
          <w:lang w:eastAsia="fr-FR"/>
        </w:rPr>
        <w:t>ait</w:t>
      </w:r>
      <w:r w:rsidR="00B47EF3">
        <w:rPr>
          <w:lang w:eastAsia="fr-FR"/>
        </w:rPr>
        <w:t xml:space="preserve"> arrivé. Par </w:t>
      </w:r>
      <w:r w:rsidR="00CA165F">
        <w:rPr>
          <w:lang w:eastAsia="fr-FR"/>
        </w:rPr>
        <w:t>s</w:t>
      </w:r>
      <w:r w:rsidR="00B47EF3">
        <w:rPr>
          <w:lang w:eastAsia="fr-FR"/>
        </w:rPr>
        <w:t xml:space="preserve">on avis nous nous mîmes à </w:t>
      </w:r>
      <w:r w:rsidR="008F4CE3">
        <w:rPr>
          <w:lang w:eastAsia="fr-FR"/>
        </w:rPr>
        <w:t>faire</w:t>
      </w:r>
      <w:r w:rsidR="00B47EF3">
        <w:rPr>
          <w:lang w:eastAsia="fr-FR"/>
        </w:rPr>
        <w:t xml:space="preserve"> la recherche de ces </w:t>
      </w:r>
      <w:r w:rsidR="008F2AE2">
        <w:rPr>
          <w:lang w:eastAsia="fr-FR"/>
        </w:rPr>
        <w:t>ouvrages</w:t>
      </w:r>
      <w:r w:rsidR="00B47EF3">
        <w:rPr>
          <w:lang w:eastAsia="fr-FR"/>
        </w:rPr>
        <w:t xml:space="preserve">. Nous </w:t>
      </w:r>
      <w:r>
        <w:rPr>
          <w:lang w:eastAsia="fr-FR"/>
        </w:rPr>
        <w:t>f</w:t>
      </w:r>
      <w:r w:rsidR="00B47EF3">
        <w:rPr>
          <w:lang w:eastAsia="fr-FR"/>
        </w:rPr>
        <w:t>umes a Thebes</w:t>
      </w:r>
      <w:r w:rsidR="00060957">
        <w:rPr>
          <w:rStyle w:val="Appelnotedebasdep"/>
          <w:lang w:eastAsia="fr-FR"/>
        </w:rPr>
        <w:footnoteReference w:id="177"/>
      </w:r>
      <w:r w:rsidR="00B47EF3">
        <w:rPr>
          <w:lang w:eastAsia="fr-FR"/>
        </w:rPr>
        <w:t>, à Cozen</w:t>
      </w:r>
      <w:r w:rsidR="00CA165F">
        <w:rPr>
          <w:lang w:eastAsia="fr-FR"/>
        </w:rPr>
        <w:t>s</w:t>
      </w:r>
      <w:r w:rsidR="00B47EF3">
        <w:rPr>
          <w:lang w:eastAsia="fr-FR"/>
        </w:rPr>
        <w:t xml:space="preserve">e, </w:t>
      </w:r>
      <w:r w:rsidR="00CA165F">
        <w:rPr>
          <w:lang w:eastAsia="fr-FR"/>
        </w:rPr>
        <w:t>et</w:t>
      </w:r>
      <w:r w:rsidR="00B47EF3">
        <w:rPr>
          <w:lang w:eastAsia="fr-FR"/>
        </w:rPr>
        <w:t xml:space="preserve"> dans toutes le</w:t>
      </w:r>
      <w:r w:rsidR="003A23AF">
        <w:rPr>
          <w:lang w:eastAsia="fr-FR"/>
        </w:rPr>
        <w:t>s villes</w:t>
      </w:r>
      <w:r w:rsidR="00894353">
        <w:rPr>
          <w:lang w:eastAsia="fr-FR"/>
        </w:rPr>
        <w:t xml:space="preserve"> </w:t>
      </w:r>
      <w:r w:rsidR="00B47EF3">
        <w:rPr>
          <w:lang w:eastAsia="fr-FR"/>
        </w:rPr>
        <w:t>d</w:t>
      </w:r>
      <w:r w:rsidR="00A0480D">
        <w:rPr>
          <w:lang w:eastAsia="fr-FR"/>
        </w:rPr>
        <w:t>’</w:t>
      </w:r>
      <w:r w:rsidR="00B47EF3">
        <w:rPr>
          <w:lang w:eastAsia="fr-FR"/>
        </w:rPr>
        <w:t>alentour où av</w:t>
      </w:r>
      <w:r w:rsidR="00CA165F">
        <w:rPr>
          <w:lang w:eastAsia="fr-FR"/>
        </w:rPr>
        <w:t>ait</w:t>
      </w:r>
      <w:r w:rsidR="00B47EF3">
        <w:rPr>
          <w:lang w:eastAsia="fr-FR"/>
        </w:rPr>
        <w:t xml:space="preserve"> paru le S. Prophète Joachim, </w:t>
      </w:r>
      <w:r w:rsidR="00CA165F">
        <w:rPr>
          <w:lang w:eastAsia="fr-FR"/>
        </w:rPr>
        <w:t>et</w:t>
      </w:r>
      <w:r w:rsidR="00B47EF3">
        <w:rPr>
          <w:lang w:eastAsia="fr-FR"/>
        </w:rPr>
        <w:t xml:space="preserve"> </w:t>
      </w:r>
      <w:r w:rsidR="008F4CE3">
        <w:rPr>
          <w:lang w:eastAsia="fr-FR"/>
        </w:rPr>
        <w:t>enfin</w:t>
      </w:r>
      <w:r w:rsidR="00B47EF3">
        <w:rPr>
          <w:lang w:eastAsia="fr-FR"/>
        </w:rPr>
        <w:t xml:space="preserve"> nous trouvâmes l</w:t>
      </w:r>
      <w:r w:rsidR="00AE0A8F">
        <w:rPr>
          <w:lang w:eastAsia="fr-FR"/>
        </w:rPr>
        <w:t>e livre</w:t>
      </w:r>
      <w:r w:rsidR="00B47EF3">
        <w:rPr>
          <w:lang w:eastAsia="fr-FR"/>
        </w:rPr>
        <w:t xml:space="preserve"> de Cyrille qui commence par ces paroles</w:t>
      </w:r>
      <w:r w:rsidR="00EA1F75">
        <w:rPr>
          <w:lang w:eastAsia="fr-FR"/>
        </w:rPr>
        <w:t> :</w:t>
      </w:r>
      <w:r>
        <w:rPr>
          <w:lang w:eastAsia="fr-FR"/>
        </w:rPr>
        <w:t xml:space="preserve"> </w:t>
      </w:r>
      <w:r w:rsidRPr="0041714A">
        <w:rPr>
          <w:rStyle w:val="LaIt"/>
        </w:rPr>
        <w:t xml:space="preserve">Domini </w:t>
      </w:r>
      <w:r w:rsidR="008F2AE2" w:rsidRPr="0041714A">
        <w:rPr>
          <w:rStyle w:val="LaIt"/>
        </w:rPr>
        <w:t>totíus</w:t>
      </w:r>
      <w:r w:rsidR="00B47EF3" w:rsidRPr="0041714A">
        <w:rPr>
          <w:rStyle w:val="LaIt"/>
        </w:rPr>
        <w:t>,</w:t>
      </w:r>
      <w:r w:rsidR="00B47EF3">
        <w:rPr>
          <w:lang w:eastAsia="fr-FR"/>
        </w:rPr>
        <w:t xml:space="preserve"> </w:t>
      </w:r>
      <w:r w:rsidR="0031502E">
        <w:rPr>
          <w:lang w:eastAsia="fr-FR"/>
        </w:rPr>
        <w:t>etc</w:t>
      </w:r>
      <w:r w:rsidR="00B47EF3">
        <w:rPr>
          <w:lang w:eastAsia="fr-FR"/>
        </w:rPr>
        <w:t xml:space="preserve">. Livre rempli des plus grands </w:t>
      </w:r>
      <w:r w:rsidR="00155EBF">
        <w:rPr>
          <w:lang w:eastAsia="fr-FR"/>
        </w:rPr>
        <w:t>évènement</w:t>
      </w:r>
      <w:r w:rsidR="00CA165F">
        <w:rPr>
          <w:lang w:eastAsia="fr-FR"/>
        </w:rPr>
        <w:t>s</w:t>
      </w:r>
      <w:r w:rsidR="00B47EF3">
        <w:rPr>
          <w:lang w:eastAsia="fr-FR"/>
        </w:rPr>
        <w:t xml:space="preserve"> qu</w:t>
      </w:r>
      <w:r w:rsidR="00A0480D">
        <w:rPr>
          <w:lang w:eastAsia="fr-FR"/>
        </w:rPr>
        <w:t>’</w:t>
      </w:r>
      <w:r w:rsidR="00B47EF3">
        <w:rPr>
          <w:lang w:eastAsia="fr-FR"/>
        </w:rPr>
        <w:t>on dev</w:t>
      </w:r>
      <w:r w:rsidR="00CA165F">
        <w:rPr>
          <w:lang w:eastAsia="fr-FR"/>
        </w:rPr>
        <w:t>ait</w:t>
      </w:r>
      <w:r w:rsidR="00B47EF3">
        <w:rPr>
          <w:lang w:eastAsia="fr-FR"/>
        </w:rPr>
        <w:t xml:space="preserve"> voir en ce monde depuis l</w:t>
      </w:r>
      <w:r w:rsidR="00A0480D">
        <w:rPr>
          <w:lang w:eastAsia="fr-FR"/>
        </w:rPr>
        <w:t>’</w:t>
      </w:r>
      <w:r w:rsidR="00B47EF3">
        <w:rPr>
          <w:lang w:eastAsia="fr-FR"/>
        </w:rPr>
        <w:t>année 1</w:t>
      </w:r>
      <w:r>
        <w:rPr>
          <w:lang w:eastAsia="fr-FR"/>
        </w:rPr>
        <w:t>2</w:t>
      </w:r>
      <w:r w:rsidR="00B47EF3">
        <w:rPr>
          <w:lang w:eastAsia="fr-FR"/>
        </w:rPr>
        <w:t>64</w:t>
      </w:r>
      <w:r w:rsidR="00FB5512">
        <w:rPr>
          <w:lang w:eastAsia="fr-FR"/>
        </w:rPr>
        <w:t>,</w:t>
      </w:r>
      <w:r w:rsidR="00B47EF3">
        <w:rPr>
          <w:lang w:eastAsia="fr-FR"/>
        </w:rPr>
        <w:t xml:space="preserve"> e</w:t>
      </w:r>
      <w:r w:rsidR="007B2B7A">
        <w:rPr>
          <w:lang w:eastAsia="fr-FR"/>
        </w:rPr>
        <w:t>ns</w:t>
      </w:r>
      <w:r w:rsidR="00B47EF3">
        <w:rPr>
          <w:lang w:eastAsia="fr-FR"/>
        </w:rPr>
        <w:t>uite nous trouvâmes tous le</w:t>
      </w:r>
      <w:r w:rsidR="00AE0A8F">
        <w:rPr>
          <w:lang w:eastAsia="fr-FR"/>
        </w:rPr>
        <w:t>s ouvrages</w:t>
      </w:r>
      <w:r w:rsidR="00B47EF3">
        <w:rPr>
          <w:lang w:eastAsia="fr-FR"/>
        </w:rPr>
        <w:t xml:space="preserve"> de ce gran</w:t>
      </w:r>
      <w:r w:rsidR="00AE0A8F">
        <w:rPr>
          <w:lang w:eastAsia="fr-FR"/>
        </w:rPr>
        <w:t>d prophète</w:t>
      </w:r>
      <w:r w:rsidR="00B47EF3">
        <w:rPr>
          <w:lang w:eastAsia="fr-FR"/>
        </w:rPr>
        <w:t xml:space="preserve"> Joachim, </w:t>
      </w:r>
      <w:r w:rsidR="008F2AE2">
        <w:rPr>
          <w:lang w:eastAsia="fr-FR"/>
        </w:rPr>
        <w:t>particulièrement</w:t>
      </w:r>
      <w:r w:rsidR="00B47EF3">
        <w:rPr>
          <w:lang w:eastAsia="fr-FR"/>
        </w:rPr>
        <w:t xml:space="preserve"> ceux qu</w:t>
      </w:r>
      <w:r w:rsidR="00A0480D">
        <w:rPr>
          <w:lang w:eastAsia="fr-FR"/>
        </w:rPr>
        <w:t>’</w:t>
      </w:r>
      <w:r w:rsidR="00B47EF3">
        <w:rPr>
          <w:lang w:eastAsia="fr-FR"/>
        </w:rPr>
        <w:t>il a adr</w:t>
      </w:r>
      <w:r w:rsidR="00CA165F">
        <w:rPr>
          <w:lang w:eastAsia="fr-FR"/>
        </w:rPr>
        <w:t>ess</w:t>
      </w:r>
      <w:r>
        <w:rPr>
          <w:lang w:eastAsia="fr-FR"/>
        </w:rPr>
        <w:t>é</w:t>
      </w:r>
      <w:r w:rsidR="00B47EF3">
        <w:rPr>
          <w:lang w:eastAsia="fr-FR"/>
        </w:rPr>
        <w:t>s à l</w:t>
      </w:r>
      <w:r w:rsidR="00A0480D">
        <w:rPr>
          <w:lang w:eastAsia="fr-FR"/>
        </w:rPr>
        <w:t>’</w:t>
      </w:r>
      <w:r w:rsidR="00AE0A8F">
        <w:rPr>
          <w:lang w:eastAsia="fr-FR"/>
        </w:rPr>
        <w:t>empereur</w:t>
      </w:r>
      <w:r w:rsidR="00B47EF3">
        <w:rPr>
          <w:lang w:eastAsia="fr-FR"/>
        </w:rPr>
        <w:t xml:space="preserve"> Hen</w:t>
      </w:r>
      <w:r w:rsidR="00CA165F">
        <w:rPr>
          <w:lang w:eastAsia="fr-FR"/>
        </w:rPr>
        <w:t>ri</w:t>
      </w:r>
      <w:r w:rsidR="00B47EF3">
        <w:rPr>
          <w:lang w:eastAsia="fr-FR"/>
        </w:rPr>
        <w:t xml:space="preserve"> VI</w:t>
      </w:r>
      <w:r w:rsidR="00060957">
        <w:rPr>
          <w:rStyle w:val="Appelnotedebasdep"/>
          <w:lang w:eastAsia="fr-FR"/>
        </w:rPr>
        <w:footnoteReference w:id="178"/>
      </w:r>
      <w:r w:rsidR="003C5D29">
        <w:rPr>
          <w:lang w:eastAsia="fr-FR"/>
        </w:rPr>
        <w:t>,</w:t>
      </w:r>
      <w:r w:rsidR="00294CFC">
        <w:rPr>
          <w:lang w:eastAsia="fr-FR"/>
        </w:rPr>
        <w:t xml:space="preserve"> </w:t>
      </w:r>
      <w:r w:rsidR="00CA165F">
        <w:rPr>
          <w:lang w:eastAsia="fr-FR"/>
        </w:rPr>
        <w:t>et</w:t>
      </w:r>
      <w:r w:rsidR="00B47EF3">
        <w:rPr>
          <w:lang w:eastAsia="fr-FR"/>
        </w:rPr>
        <w:t xml:space="preserve"> un autre qui porte</w:t>
      </w:r>
      <w:r w:rsidR="00EA1F75">
        <w:rPr>
          <w:lang w:eastAsia="fr-FR"/>
        </w:rPr>
        <w:t xml:space="preserve"> </w:t>
      </w:r>
      <w:r w:rsidR="00B47EF3">
        <w:rPr>
          <w:lang w:eastAsia="fr-FR"/>
        </w:rPr>
        <w:t>pour titre</w:t>
      </w:r>
      <w:r w:rsidR="00EA1F75">
        <w:rPr>
          <w:lang w:eastAsia="fr-FR"/>
        </w:rPr>
        <w:t> :</w:t>
      </w:r>
      <w:r>
        <w:rPr>
          <w:lang w:eastAsia="fr-FR"/>
        </w:rPr>
        <w:t xml:space="preserve"> </w:t>
      </w:r>
      <w:r w:rsidRPr="003C5D29">
        <w:rPr>
          <w:rStyle w:val="LaIt"/>
        </w:rPr>
        <w:t>Li</w:t>
      </w:r>
      <w:r w:rsidR="003C5D29">
        <w:rPr>
          <w:rStyle w:val="LaIt"/>
        </w:rPr>
        <w:t>ber de Flore</w:t>
      </w:r>
      <w:r w:rsidR="00B47EF3" w:rsidRPr="003C5D29">
        <w:rPr>
          <w:rStyle w:val="LaIt"/>
        </w:rPr>
        <w:t xml:space="preserve">, de </w:t>
      </w:r>
      <w:r w:rsidR="00CA165F" w:rsidRPr="003C5D29">
        <w:rPr>
          <w:rStyle w:val="LaIt"/>
        </w:rPr>
        <w:t>s</w:t>
      </w:r>
      <w:r w:rsidR="004C2A46">
        <w:rPr>
          <w:rStyle w:val="LaIt"/>
        </w:rPr>
        <w:t>u</w:t>
      </w:r>
      <w:r w:rsidR="007B2B7A" w:rsidRPr="003C5D29">
        <w:rPr>
          <w:rStyle w:val="LaIt"/>
        </w:rPr>
        <w:t>mm</w:t>
      </w:r>
      <w:r w:rsidR="003C5D29">
        <w:rPr>
          <w:rStyle w:val="LaIt"/>
        </w:rPr>
        <w:t>i</w:t>
      </w:r>
      <w:r w:rsidR="00B47EF3" w:rsidRPr="003C5D29">
        <w:rPr>
          <w:rStyle w:val="LaIt"/>
        </w:rPr>
        <w:t xml:space="preserve">s </w:t>
      </w:r>
      <w:r w:rsidR="008F2AE2" w:rsidRPr="003C5D29">
        <w:rPr>
          <w:rStyle w:val="LaIt"/>
        </w:rPr>
        <w:t>P</w:t>
      </w:r>
      <w:r w:rsidR="008F2AE2">
        <w:rPr>
          <w:rStyle w:val="LaIt"/>
        </w:rPr>
        <w:t>ontifíci</w:t>
      </w:r>
      <w:r w:rsidR="008F2AE2" w:rsidRPr="003C5D29">
        <w:rPr>
          <w:rStyle w:val="LaIt"/>
        </w:rPr>
        <w:t>bus</w:t>
      </w:r>
      <w:r w:rsidR="00060957">
        <w:rPr>
          <w:rStyle w:val="Appelnotedebasdep"/>
          <w:i/>
          <w:lang w:val="en-GB"/>
        </w:rPr>
        <w:footnoteReference w:id="179"/>
      </w:r>
      <w:r w:rsidR="00B47EF3">
        <w:rPr>
          <w:lang w:eastAsia="fr-FR"/>
        </w:rPr>
        <w:t xml:space="preserve">, où il traite de ce qui </w:t>
      </w:r>
      <w:r w:rsidR="00762190">
        <w:rPr>
          <w:lang w:eastAsia="fr-FR"/>
        </w:rPr>
        <w:t>doit</w:t>
      </w:r>
      <w:r w:rsidR="00B47EF3">
        <w:rPr>
          <w:lang w:eastAsia="fr-FR"/>
        </w:rPr>
        <w:t xml:space="preserve"> arriver au</w:t>
      </w:r>
      <w:r w:rsidR="00AE0A8F">
        <w:rPr>
          <w:lang w:eastAsia="fr-FR"/>
        </w:rPr>
        <w:t>x papes</w:t>
      </w:r>
      <w:r w:rsidR="00B47EF3">
        <w:rPr>
          <w:lang w:eastAsia="fr-FR"/>
        </w:rPr>
        <w:t xml:space="preserve"> depuis Innocent IV</w:t>
      </w:r>
      <w:r w:rsidR="00060957">
        <w:rPr>
          <w:rStyle w:val="Appelnotedebasdep"/>
          <w:lang w:eastAsia="fr-FR"/>
        </w:rPr>
        <w:footnoteReference w:id="180"/>
      </w:r>
      <w:r w:rsidR="004C2A46">
        <w:rPr>
          <w:lang w:eastAsia="fr-FR"/>
        </w:rPr>
        <w:t>,</w:t>
      </w:r>
      <w:r w:rsidR="00294CFC">
        <w:rPr>
          <w:lang w:eastAsia="fr-FR"/>
        </w:rPr>
        <w:t xml:space="preserve"> </w:t>
      </w:r>
      <w:r w:rsidR="00B47EF3">
        <w:rPr>
          <w:lang w:eastAsia="fr-FR"/>
        </w:rPr>
        <w:t>ju</w:t>
      </w:r>
      <w:r w:rsidR="00CA165F">
        <w:rPr>
          <w:lang w:eastAsia="fr-FR"/>
        </w:rPr>
        <w:t>s</w:t>
      </w:r>
      <w:r w:rsidR="00B47EF3">
        <w:rPr>
          <w:lang w:eastAsia="fr-FR"/>
        </w:rPr>
        <w:t>qu</w:t>
      </w:r>
      <w:r w:rsidR="00A0480D">
        <w:rPr>
          <w:lang w:eastAsia="fr-FR"/>
        </w:rPr>
        <w:t>’</w:t>
      </w:r>
      <w:r w:rsidR="00B47EF3">
        <w:rPr>
          <w:lang w:eastAsia="fr-FR"/>
        </w:rPr>
        <w:t xml:space="preserve">à </w:t>
      </w:r>
      <w:r w:rsidR="00B47EF3">
        <w:rPr>
          <w:lang w:eastAsia="fr-FR"/>
        </w:rPr>
        <w:lastRenderedPageBreak/>
        <w:t>l</w:t>
      </w:r>
      <w:r w:rsidR="00A0480D">
        <w:rPr>
          <w:lang w:eastAsia="fr-FR"/>
        </w:rPr>
        <w:t>’</w:t>
      </w:r>
      <w:r w:rsidR="00B92588">
        <w:rPr>
          <w:lang w:eastAsia="fr-FR"/>
        </w:rPr>
        <w:t>antéchrist</w:t>
      </w:r>
      <w:r w:rsidR="004C2A46">
        <w:rPr>
          <w:lang w:eastAsia="fr-FR"/>
        </w:rPr>
        <w:t>,</w:t>
      </w:r>
      <w:r w:rsidR="00B47EF3">
        <w:rPr>
          <w:lang w:eastAsia="fr-FR"/>
        </w:rPr>
        <w:t xml:space="preserve"> </w:t>
      </w:r>
      <w:r w:rsidR="00CA165F">
        <w:rPr>
          <w:lang w:eastAsia="fr-FR"/>
        </w:rPr>
        <w:t>et</w:t>
      </w:r>
      <w:r w:rsidR="00B47EF3">
        <w:rPr>
          <w:lang w:eastAsia="fr-FR"/>
        </w:rPr>
        <w:t xml:space="preserve"> qui commence par ces paroles</w:t>
      </w:r>
      <w:r w:rsidR="00EA1F75">
        <w:rPr>
          <w:lang w:eastAsia="fr-FR"/>
        </w:rPr>
        <w:t> :</w:t>
      </w:r>
      <w:r w:rsidR="00B47EF3">
        <w:rPr>
          <w:lang w:eastAsia="fr-FR"/>
        </w:rPr>
        <w:t xml:space="preserve"> </w:t>
      </w:r>
      <w:r w:rsidR="00B47EF3" w:rsidRPr="004C2A46">
        <w:rPr>
          <w:rStyle w:val="LaIt"/>
        </w:rPr>
        <w:t xml:space="preserve">Tempore </w:t>
      </w:r>
      <w:r w:rsidR="004C2A46">
        <w:rPr>
          <w:rStyle w:val="LaIt"/>
        </w:rPr>
        <w:t>cólubri,</w:t>
      </w:r>
      <w:r w:rsidR="00B47EF3" w:rsidRPr="004C2A46">
        <w:rPr>
          <w:rStyle w:val="LaIt"/>
        </w:rPr>
        <w:t xml:space="preserve"> </w:t>
      </w:r>
      <w:r w:rsidR="008F2AE2" w:rsidRPr="004C2A46">
        <w:rPr>
          <w:rStyle w:val="LaIt"/>
        </w:rPr>
        <w:t>le</w:t>
      </w:r>
      <w:r w:rsidR="008F2AE2">
        <w:rPr>
          <w:rStyle w:val="LaIt"/>
        </w:rPr>
        <w:t>ǽnæ</w:t>
      </w:r>
      <w:r w:rsidR="00B47EF3" w:rsidRPr="004C2A46">
        <w:rPr>
          <w:rStyle w:val="LaIt"/>
        </w:rPr>
        <w:t xml:space="preserve"> </w:t>
      </w:r>
      <w:r w:rsidR="008F2AE2">
        <w:rPr>
          <w:rStyle w:val="LaIt"/>
        </w:rPr>
        <w:t>fíl</w:t>
      </w:r>
      <w:r w:rsidR="008F2AE2" w:rsidRPr="004C2A46">
        <w:rPr>
          <w:rStyle w:val="LaIt"/>
        </w:rPr>
        <w:t>ii</w:t>
      </w:r>
      <w:r w:rsidR="00B47EF3" w:rsidRPr="004C2A46">
        <w:rPr>
          <w:rStyle w:val="LaIt"/>
        </w:rPr>
        <w:t xml:space="preserve"> </w:t>
      </w:r>
      <w:r w:rsidR="0031502E" w:rsidRPr="004C2A46">
        <w:rPr>
          <w:rStyle w:val="LaIt"/>
        </w:rPr>
        <w:t>etc</w:t>
      </w:r>
      <w:r w:rsidR="00B47EF3" w:rsidRPr="004C2A46">
        <w:rPr>
          <w:rStyle w:val="LaIt"/>
        </w:rPr>
        <w:t xml:space="preserve">. </w:t>
      </w:r>
      <w:r w:rsidR="00B47EF3">
        <w:rPr>
          <w:lang w:eastAsia="fr-FR"/>
        </w:rPr>
        <w:t>les ayant donc tous lus avec beaucoup d</w:t>
      </w:r>
      <w:r w:rsidR="00A0480D">
        <w:rPr>
          <w:lang w:eastAsia="fr-FR"/>
        </w:rPr>
        <w:t>’</w:t>
      </w:r>
      <w:r w:rsidR="00B47EF3">
        <w:rPr>
          <w:lang w:eastAsia="fr-FR"/>
        </w:rPr>
        <w:t xml:space="preserve">attention, </w:t>
      </w:r>
      <w:r w:rsidR="00CA165F">
        <w:rPr>
          <w:lang w:eastAsia="fr-FR"/>
        </w:rPr>
        <w:t>et</w:t>
      </w:r>
      <w:r w:rsidR="00B47EF3">
        <w:rPr>
          <w:lang w:eastAsia="fr-FR"/>
        </w:rPr>
        <w:t xml:space="preserve"> ayant eu </w:t>
      </w:r>
      <w:r w:rsidR="00CA165F">
        <w:rPr>
          <w:lang w:eastAsia="fr-FR"/>
        </w:rPr>
        <w:t>s</w:t>
      </w:r>
      <w:r w:rsidR="00B47EF3">
        <w:rPr>
          <w:lang w:eastAsia="fr-FR"/>
        </w:rPr>
        <w:t xml:space="preserve">oin de </w:t>
      </w:r>
      <w:r w:rsidR="008F4CE3">
        <w:rPr>
          <w:lang w:eastAsia="fr-FR"/>
        </w:rPr>
        <w:t>faire</w:t>
      </w:r>
      <w:r w:rsidR="00B47EF3">
        <w:rPr>
          <w:lang w:eastAsia="fr-FR"/>
        </w:rPr>
        <w:t xml:space="preserve"> précéder</w:t>
      </w:r>
      <w:r w:rsidR="00EA1F75">
        <w:rPr>
          <w:lang w:eastAsia="fr-FR"/>
        </w:rPr>
        <w:t xml:space="preserve"> </w:t>
      </w:r>
      <w:r w:rsidR="00B47EF3">
        <w:rPr>
          <w:lang w:eastAsia="fr-FR"/>
        </w:rPr>
        <w:t>ma l</w:t>
      </w:r>
      <w:r w:rsidR="0031502E">
        <w:rPr>
          <w:lang w:eastAsia="fr-FR"/>
        </w:rPr>
        <w:t>ectu</w:t>
      </w:r>
      <w:r w:rsidR="00B47EF3">
        <w:rPr>
          <w:lang w:eastAsia="fr-FR"/>
        </w:rPr>
        <w:t>re par une longue pri</w:t>
      </w:r>
      <w:r w:rsidR="00CA165F">
        <w:rPr>
          <w:lang w:eastAsia="fr-FR"/>
        </w:rPr>
        <w:t>ère</w:t>
      </w:r>
      <w:r w:rsidR="00B47EF3">
        <w:rPr>
          <w:lang w:eastAsia="fr-FR"/>
        </w:rPr>
        <w:t xml:space="preserve"> accompagnée de beaucoup de larmes j</w:t>
      </w:r>
      <w:r w:rsidR="00A0480D">
        <w:rPr>
          <w:lang w:eastAsia="fr-FR"/>
        </w:rPr>
        <w:t>’</w:t>
      </w:r>
      <w:r w:rsidR="00B47EF3">
        <w:rPr>
          <w:lang w:eastAsia="fr-FR"/>
        </w:rPr>
        <w:t>ai eu la con</w:t>
      </w:r>
      <w:r w:rsidR="00CA165F">
        <w:rPr>
          <w:lang w:eastAsia="fr-FR"/>
        </w:rPr>
        <w:t>s</w:t>
      </w:r>
      <w:r w:rsidR="00B47EF3">
        <w:rPr>
          <w:lang w:eastAsia="fr-FR"/>
        </w:rPr>
        <w:t>olation d</w:t>
      </w:r>
      <w:r w:rsidR="00A0480D">
        <w:rPr>
          <w:lang w:eastAsia="fr-FR"/>
        </w:rPr>
        <w:t>’</w:t>
      </w:r>
      <w:r w:rsidR="00B47EF3">
        <w:rPr>
          <w:lang w:eastAsia="fr-FR"/>
        </w:rPr>
        <w:t xml:space="preserve">y trouver tout ce que </w:t>
      </w:r>
      <w:r w:rsidR="00C33EC2">
        <w:rPr>
          <w:lang w:eastAsia="fr-FR"/>
        </w:rPr>
        <w:t>j</w:t>
      </w:r>
      <w:r w:rsidR="00B47EF3">
        <w:rPr>
          <w:lang w:eastAsia="fr-FR"/>
        </w:rPr>
        <w:t>e</w:t>
      </w:r>
      <w:r w:rsidR="00C33EC2">
        <w:rPr>
          <w:lang w:eastAsia="fr-FR"/>
        </w:rPr>
        <w:t xml:space="preserve"> </w:t>
      </w:r>
      <w:r w:rsidR="00CA165F">
        <w:rPr>
          <w:lang w:eastAsia="fr-FR"/>
        </w:rPr>
        <w:t>s</w:t>
      </w:r>
      <w:r w:rsidR="00B47EF3">
        <w:rPr>
          <w:lang w:eastAsia="fr-FR"/>
        </w:rPr>
        <w:t>ouhait</w:t>
      </w:r>
      <w:r w:rsidR="00CA165F">
        <w:rPr>
          <w:lang w:eastAsia="fr-FR"/>
        </w:rPr>
        <w:t>ais</w:t>
      </w:r>
      <w:r w:rsidR="00B47EF3">
        <w:rPr>
          <w:lang w:eastAsia="fr-FR"/>
        </w:rPr>
        <w:t xml:space="preserve"> </w:t>
      </w:r>
      <w:r w:rsidR="00C16B20">
        <w:rPr>
          <w:lang w:eastAsia="fr-FR"/>
        </w:rPr>
        <w:t>s</w:t>
      </w:r>
      <w:r w:rsidR="007B2B7A">
        <w:rPr>
          <w:lang w:eastAsia="fr-FR"/>
        </w:rPr>
        <w:t>av</w:t>
      </w:r>
      <w:r w:rsidR="00C33EC2">
        <w:rPr>
          <w:lang w:eastAsia="fr-FR"/>
        </w:rPr>
        <w:t>oir,</w:t>
      </w:r>
      <w:r w:rsidR="00B47EF3">
        <w:rPr>
          <w:lang w:eastAsia="fr-FR"/>
        </w:rPr>
        <w:t xml:space="preserve"> </w:t>
      </w:r>
      <w:r w:rsidR="00CA165F">
        <w:rPr>
          <w:lang w:eastAsia="fr-FR"/>
        </w:rPr>
        <w:t>et</w:t>
      </w:r>
      <w:r w:rsidR="00B47EF3">
        <w:rPr>
          <w:lang w:eastAsia="fr-FR"/>
        </w:rPr>
        <w:t xml:space="preserve"> j</w:t>
      </w:r>
      <w:r w:rsidR="00A0480D">
        <w:rPr>
          <w:lang w:eastAsia="fr-FR"/>
        </w:rPr>
        <w:t>’</w:t>
      </w:r>
      <w:r w:rsidR="00B47EF3">
        <w:rPr>
          <w:lang w:eastAsia="fr-FR"/>
        </w:rPr>
        <w:t>ai reconnu vi</w:t>
      </w:r>
      <w:r w:rsidR="00CA165F">
        <w:rPr>
          <w:lang w:eastAsia="fr-FR"/>
        </w:rPr>
        <w:t>s</w:t>
      </w:r>
      <w:r w:rsidR="00B47EF3">
        <w:rPr>
          <w:lang w:eastAsia="fr-FR"/>
        </w:rPr>
        <w:t>iblement que Dieu av</w:t>
      </w:r>
      <w:r w:rsidR="00CA165F">
        <w:rPr>
          <w:lang w:eastAsia="fr-FR"/>
        </w:rPr>
        <w:t>ait</w:t>
      </w:r>
      <w:r w:rsidR="00B47EF3">
        <w:rPr>
          <w:lang w:eastAsia="fr-FR"/>
        </w:rPr>
        <w:t xml:space="preserve"> révélé à ces grands hommes l</w:t>
      </w:r>
      <w:r w:rsidR="00541AB2">
        <w:rPr>
          <w:lang w:eastAsia="fr-FR"/>
        </w:rPr>
        <w:t>e schisme</w:t>
      </w:r>
      <w:r w:rsidR="00B47EF3">
        <w:rPr>
          <w:lang w:eastAsia="fr-FR"/>
        </w:rPr>
        <w:t xml:space="preserve"> où nous </w:t>
      </w:r>
      <w:r w:rsidR="00CA165F">
        <w:rPr>
          <w:lang w:eastAsia="fr-FR"/>
        </w:rPr>
        <w:t>s</w:t>
      </w:r>
      <w:r w:rsidR="00B47EF3">
        <w:rPr>
          <w:lang w:eastAsia="fr-FR"/>
        </w:rPr>
        <w:t>o</w:t>
      </w:r>
      <w:r w:rsidR="007B2B7A">
        <w:rPr>
          <w:lang w:eastAsia="fr-FR"/>
        </w:rPr>
        <w:t>mm</w:t>
      </w:r>
      <w:r w:rsidR="00B47EF3">
        <w:rPr>
          <w:lang w:eastAsia="fr-FR"/>
        </w:rPr>
        <w:t xml:space="preserve">es, </w:t>
      </w:r>
      <w:r w:rsidR="00CA165F">
        <w:rPr>
          <w:lang w:eastAsia="fr-FR"/>
        </w:rPr>
        <w:t>et</w:t>
      </w:r>
      <w:r w:rsidR="00B47EF3">
        <w:rPr>
          <w:lang w:eastAsia="fr-FR"/>
        </w:rPr>
        <w:t xml:space="preserve"> toutes les circon</w:t>
      </w:r>
      <w:r w:rsidR="00CA165F">
        <w:rPr>
          <w:lang w:eastAsia="fr-FR"/>
        </w:rPr>
        <w:t>s</w:t>
      </w:r>
      <w:r w:rsidR="00B47EF3">
        <w:rPr>
          <w:lang w:eastAsia="fr-FR"/>
        </w:rPr>
        <w:t>tances qui en dépendent. C</w:t>
      </w:r>
      <w:r w:rsidR="00A0480D">
        <w:rPr>
          <w:lang w:eastAsia="fr-FR"/>
        </w:rPr>
        <w:t>’</w:t>
      </w:r>
      <w:r w:rsidR="00B47EF3">
        <w:rPr>
          <w:lang w:eastAsia="fr-FR"/>
        </w:rPr>
        <w:t>e</w:t>
      </w:r>
      <w:r w:rsidR="00CA165F">
        <w:rPr>
          <w:lang w:eastAsia="fr-FR"/>
        </w:rPr>
        <w:t>s</w:t>
      </w:r>
      <w:r w:rsidR="00B47EF3">
        <w:rPr>
          <w:lang w:eastAsia="fr-FR"/>
        </w:rPr>
        <w:t>t ce que j</w:t>
      </w:r>
      <w:r w:rsidR="00A0480D">
        <w:rPr>
          <w:lang w:eastAsia="fr-FR"/>
        </w:rPr>
        <w:t>’</w:t>
      </w:r>
      <w:r w:rsidR="00B47EF3">
        <w:rPr>
          <w:lang w:eastAsia="fr-FR"/>
        </w:rPr>
        <w:t>atte</w:t>
      </w:r>
      <w:r w:rsidR="00CA165F">
        <w:rPr>
          <w:lang w:eastAsia="fr-FR"/>
        </w:rPr>
        <w:t>s</w:t>
      </w:r>
      <w:r w:rsidR="00B47EF3">
        <w:rPr>
          <w:lang w:eastAsia="fr-FR"/>
        </w:rPr>
        <w:t xml:space="preserve">te devant Dieu à tous </w:t>
      </w:r>
      <w:r w:rsidR="00CA165F">
        <w:rPr>
          <w:lang w:eastAsia="fr-FR"/>
        </w:rPr>
        <w:t>et</w:t>
      </w:r>
      <w:r w:rsidR="00B47EF3">
        <w:rPr>
          <w:lang w:eastAsia="fr-FR"/>
        </w:rPr>
        <w:t xml:space="preserve"> chacun des </w:t>
      </w:r>
      <w:r w:rsidR="008F4CE3">
        <w:rPr>
          <w:lang w:eastAsia="fr-FR"/>
        </w:rPr>
        <w:t>fidèl</w:t>
      </w:r>
      <w:r w:rsidR="00CA165F">
        <w:rPr>
          <w:lang w:eastAsia="fr-FR"/>
        </w:rPr>
        <w:t>es</w:t>
      </w:r>
      <w:r w:rsidR="003A23AF">
        <w:rPr>
          <w:lang w:eastAsia="fr-FR"/>
        </w:rPr>
        <w:t>, ecclésiastiques</w:t>
      </w:r>
      <w:r w:rsidR="00B47EF3">
        <w:rPr>
          <w:lang w:eastAsia="fr-FR"/>
        </w:rPr>
        <w:t xml:space="preserve"> </w:t>
      </w:r>
      <w:r w:rsidR="00CA165F">
        <w:rPr>
          <w:lang w:eastAsia="fr-FR"/>
        </w:rPr>
        <w:t>e</w:t>
      </w:r>
      <w:r w:rsidR="00541AB2">
        <w:rPr>
          <w:lang w:eastAsia="fr-FR"/>
        </w:rPr>
        <w:t>t séculiers</w:t>
      </w:r>
      <w:r w:rsidR="00B47EF3">
        <w:rPr>
          <w:lang w:eastAsia="fr-FR"/>
        </w:rPr>
        <w:t xml:space="preserve">. Moi, F. </w:t>
      </w:r>
      <w:r w:rsidR="008F2AE2">
        <w:rPr>
          <w:lang w:eastAsia="fr-FR"/>
        </w:rPr>
        <w:t>Télesphore</w:t>
      </w:r>
      <w:r w:rsidR="00B47EF3">
        <w:rPr>
          <w:lang w:eastAsia="fr-FR"/>
        </w:rPr>
        <w:t xml:space="preserve"> pécheur, pauvr</w:t>
      </w:r>
      <w:r w:rsidR="00B92588">
        <w:rPr>
          <w:lang w:eastAsia="fr-FR"/>
        </w:rPr>
        <w:t>e prêtre</w:t>
      </w:r>
      <w:r w:rsidR="00B47EF3">
        <w:rPr>
          <w:lang w:eastAsia="fr-FR"/>
        </w:rPr>
        <w:t xml:space="preserve">, </w:t>
      </w:r>
      <w:r w:rsidR="00CA165F">
        <w:rPr>
          <w:lang w:eastAsia="fr-FR"/>
        </w:rPr>
        <w:t>e</w:t>
      </w:r>
      <w:r w:rsidR="00AE0A8F">
        <w:rPr>
          <w:lang w:eastAsia="fr-FR"/>
        </w:rPr>
        <w:t>t solitaire</w:t>
      </w:r>
      <w:r w:rsidR="00B47EF3">
        <w:rPr>
          <w:lang w:eastAsia="fr-FR"/>
        </w:rPr>
        <w:t xml:space="preserve"> aux environs de Thebes.</w:t>
      </w:r>
      <w:r w:rsidR="00CD2FFA">
        <w:rPr>
          <w:lang w:eastAsia="fr-FR"/>
        </w:rPr>
        <w:t> »</w:t>
      </w:r>
      <w:r w:rsidR="00EA1F75">
        <w:rPr>
          <w:lang w:eastAsia="fr-FR"/>
        </w:rPr>
        <w:t xml:space="preserve"> </w:t>
      </w:r>
    </w:p>
    <w:p w:rsidR="00EA1F75" w:rsidRDefault="00B47EF3" w:rsidP="002E297F">
      <w:pPr>
        <w:rPr>
          <w:lang w:eastAsia="fr-FR"/>
        </w:rPr>
      </w:pPr>
      <w:r>
        <w:rPr>
          <w:lang w:eastAsia="fr-FR"/>
        </w:rPr>
        <w:t>Je n</w:t>
      </w:r>
      <w:r w:rsidR="00A0480D">
        <w:rPr>
          <w:lang w:eastAsia="fr-FR"/>
        </w:rPr>
        <w:t>’</w:t>
      </w:r>
      <w:r>
        <w:rPr>
          <w:lang w:eastAsia="fr-FR"/>
        </w:rPr>
        <w:t>ai point encore trouvé d</w:t>
      </w:r>
      <w:r w:rsidR="00A0480D">
        <w:rPr>
          <w:lang w:eastAsia="fr-FR"/>
        </w:rPr>
        <w:t>’</w:t>
      </w:r>
      <w:r w:rsidR="00AE0A8F">
        <w:rPr>
          <w:lang w:eastAsia="fr-FR"/>
        </w:rPr>
        <w:t>auteur</w:t>
      </w:r>
      <w:r>
        <w:rPr>
          <w:lang w:eastAsia="fr-FR"/>
        </w:rPr>
        <w:t xml:space="preserve"> qui le </w:t>
      </w:r>
      <w:r w:rsidR="008F4CE3">
        <w:rPr>
          <w:lang w:eastAsia="fr-FR"/>
        </w:rPr>
        <w:t>fait</w:t>
      </w:r>
      <w:r>
        <w:rPr>
          <w:lang w:eastAsia="fr-FR"/>
        </w:rPr>
        <w:t xml:space="preserve"> in</w:t>
      </w:r>
      <w:r w:rsidR="00CA165F">
        <w:rPr>
          <w:lang w:eastAsia="fr-FR"/>
        </w:rPr>
        <w:t>s</w:t>
      </w:r>
      <w:r w:rsidR="002E297F">
        <w:rPr>
          <w:lang w:eastAsia="fr-FR"/>
        </w:rPr>
        <w:t>c</w:t>
      </w:r>
      <w:r>
        <w:rPr>
          <w:lang w:eastAsia="fr-FR"/>
        </w:rPr>
        <w:t xml:space="preserve">rit en </w:t>
      </w:r>
      <w:r w:rsidR="00BA7B9E">
        <w:rPr>
          <w:lang w:eastAsia="fr-FR"/>
        </w:rPr>
        <w:t>faux</w:t>
      </w:r>
      <w:r>
        <w:rPr>
          <w:lang w:eastAsia="fr-FR"/>
        </w:rPr>
        <w:t xml:space="preserve"> contre ce</w:t>
      </w:r>
      <w:r w:rsidR="003A23AF">
        <w:rPr>
          <w:lang w:eastAsia="fr-FR"/>
        </w:rPr>
        <w:t>t acte</w:t>
      </w:r>
      <w:r>
        <w:rPr>
          <w:lang w:eastAsia="fr-FR"/>
        </w:rPr>
        <w:t xml:space="preserve">. Il y </w:t>
      </w:r>
      <w:r w:rsidR="008F2AE2">
        <w:rPr>
          <w:lang w:eastAsia="fr-FR"/>
        </w:rPr>
        <w:t>paraît</w:t>
      </w:r>
      <w:r>
        <w:rPr>
          <w:lang w:eastAsia="fr-FR"/>
        </w:rPr>
        <w:t xml:space="preserve"> une candeur </w:t>
      </w:r>
      <w:r w:rsidR="00CA165F">
        <w:rPr>
          <w:lang w:eastAsia="fr-FR"/>
        </w:rPr>
        <w:t>et</w:t>
      </w:r>
      <w:r>
        <w:rPr>
          <w:lang w:eastAsia="fr-FR"/>
        </w:rPr>
        <w:t xml:space="preserve"> une </w:t>
      </w:r>
      <w:r w:rsidR="00CA165F">
        <w:rPr>
          <w:lang w:eastAsia="fr-FR"/>
        </w:rPr>
        <w:t>s</w:t>
      </w:r>
      <w:r>
        <w:rPr>
          <w:lang w:eastAsia="fr-FR"/>
        </w:rPr>
        <w:t xml:space="preserve">implicité qui ne </w:t>
      </w:r>
      <w:r w:rsidR="00CA165F">
        <w:rPr>
          <w:lang w:eastAsia="fr-FR"/>
        </w:rPr>
        <w:t>s</w:t>
      </w:r>
      <w:r>
        <w:rPr>
          <w:lang w:eastAsia="fr-FR"/>
        </w:rPr>
        <w:t xml:space="preserve">ont pas compatibles avec la </w:t>
      </w:r>
      <w:r w:rsidR="00CD2FFA">
        <w:rPr>
          <w:lang w:eastAsia="fr-FR"/>
        </w:rPr>
        <w:t>f</w:t>
      </w:r>
      <w:r w:rsidR="002E297F">
        <w:rPr>
          <w:lang w:eastAsia="fr-FR"/>
        </w:rPr>
        <w:t>able, ou avec l</w:t>
      </w:r>
      <w:r w:rsidR="00A0480D">
        <w:rPr>
          <w:lang w:eastAsia="fr-FR"/>
        </w:rPr>
        <w:t>’</w:t>
      </w:r>
      <w:r>
        <w:rPr>
          <w:lang w:eastAsia="fr-FR"/>
        </w:rPr>
        <w:t>impo</w:t>
      </w:r>
      <w:r w:rsidR="00CA165F">
        <w:rPr>
          <w:lang w:eastAsia="fr-FR"/>
        </w:rPr>
        <w:t>s</w:t>
      </w:r>
      <w:r>
        <w:rPr>
          <w:lang w:eastAsia="fr-FR"/>
        </w:rPr>
        <w:t>ture</w:t>
      </w:r>
      <w:r w:rsidR="00EA1F75">
        <w:rPr>
          <w:lang w:eastAsia="fr-FR"/>
        </w:rPr>
        <w:t> ;</w:t>
      </w:r>
      <w:r>
        <w:rPr>
          <w:lang w:eastAsia="fr-FR"/>
        </w:rPr>
        <w:t xml:space="preserve"> il </w:t>
      </w:r>
      <w:r w:rsidR="0031502E">
        <w:rPr>
          <w:lang w:eastAsia="fr-FR"/>
        </w:rPr>
        <w:t>est</w:t>
      </w:r>
      <w:r>
        <w:rPr>
          <w:lang w:eastAsia="fr-FR"/>
        </w:rPr>
        <w:t xml:space="preserve"> cité par un grand nombre d</w:t>
      </w:r>
      <w:r w:rsidR="00A0480D">
        <w:rPr>
          <w:lang w:eastAsia="fr-FR"/>
        </w:rPr>
        <w:t>’</w:t>
      </w:r>
      <w:r w:rsidR="00AE0A8F">
        <w:rPr>
          <w:lang w:eastAsia="fr-FR"/>
        </w:rPr>
        <w:t>historiens</w:t>
      </w:r>
      <w:r>
        <w:rPr>
          <w:lang w:eastAsia="fr-FR"/>
        </w:rPr>
        <w:t xml:space="preserve"> </w:t>
      </w:r>
      <w:r w:rsidR="002E297F">
        <w:rPr>
          <w:lang w:eastAsia="fr-FR"/>
        </w:rPr>
        <w:t xml:space="preserve">très </w:t>
      </w:r>
      <w:r>
        <w:rPr>
          <w:lang w:eastAsia="fr-FR"/>
        </w:rPr>
        <w:t>c</w:t>
      </w:r>
      <w:r w:rsidR="007B2B7A">
        <w:rPr>
          <w:lang w:eastAsia="fr-FR"/>
        </w:rPr>
        <w:t>él</w:t>
      </w:r>
      <w:r>
        <w:rPr>
          <w:lang w:eastAsia="fr-FR"/>
        </w:rPr>
        <w:t xml:space="preserve">ebres, </w:t>
      </w:r>
      <w:r w:rsidR="00CA165F">
        <w:rPr>
          <w:lang w:eastAsia="fr-FR"/>
        </w:rPr>
        <w:t>et</w:t>
      </w:r>
      <w:r>
        <w:rPr>
          <w:lang w:eastAsia="fr-FR"/>
        </w:rPr>
        <w:t xml:space="preserve"> la </w:t>
      </w:r>
      <w:r w:rsidR="00CA165F">
        <w:rPr>
          <w:lang w:eastAsia="fr-FR"/>
        </w:rPr>
        <w:t>s</w:t>
      </w:r>
      <w:r>
        <w:rPr>
          <w:lang w:eastAsia="fr-FR"/>
        </w:rPr>
        <w:t>ainteté de l</w:t>
      </w:r>
      <w:r w:rsidR="00A0480D">
        <w:rPr>
          <w:lang w:eastAsia="fr-FR"/>
        </w:rPr>
        <w:t>’</w:t>
      </w:r>
      <w:r w:rsidR="00AE0A8F">
        <w:rPr>
          <w:lang w:eastAsia="fr-FR"/>
        </w:rPr>
        <w:t>auteur</w:t>
      </w:r>
      <w:r>
        <w:rPr>
          <w:lang w:eastAsia="fr-FR"/>
        </w:rPr>
        <w:t xml:space="preserve"> ne nous permet pas de le </w:t>
      </w:r>
      <w:r w:rsidR="00CA165F">
        <w:rPr>
          <w:lang w:eastAsia="fr-FR"/>
        </w:rPr>
        <w:t>s</w:t>
      </w:r>
      <w:r>
        <w:rPr>
          <w:lang w:eastAsia="fr-FR"/>
        </w:rPr>
        <w:t>oupço</w:t>
      </w:r>
      <w:r w:rsidR="007B2B7A">
        <w:rPr>
          <w:lang w:eastAsia="fr-FR"/>
        </w:rPr>
        <w:t>nn</w:t>
      </w:r>
      <w:r>
        <w:rPr>
          <w:lang w:eastAsia="fr-FR"/>
        </w:rPr>
        <w:t>er d</w:t>
      </w:r>
      <w:r w:rsidR="00A0480D">
        <w:rPr>
          <w:lang w:eastAsia="fr-FR"/>
        </w:rPr>
        <w:t>’</w:t>
      </w:r>
      <w:r>
        <w:rPr>
          <w:lang w:eastAsia="fr-FR"/>
        </w:rPr>
        <w:t>avoir voulu en impo</w:t>
      </w:r>
      <w:r w:rsidR="002E297F">
        <w:rPr>
          <w:lang w:eastAsia="fr-FR"/>
        </w:rPr>
        <w:t>s</w:t>
      </w:r>
      <w:r>
        <w:rPr>
          <w:lang w:eastAsia="fr-FR"/>
        </w:rPr>
        <w:t>er a</w:t>
      </w:r>
      <w:r w:rsidR="00AE0A8F">
        <w:rPr>
          <w:lang w:eastAsia="fr-FR"/>
        </w:rPr>
        <w:t>u public</w:t>
      </w:r>
      <w:r>
        <w:rPr>
          <w:lang w:eastAsia="fr-FR"/>
        </w:rPr>
        <w:t>. Du re</w:t>
      </w:r>
      <w:r w:rsidR="00CA165F">
        <w:rPr>
          <w:lang w:eastAsia="fr-FR"/>
        </w:rPr>
        <w:t>s</w:t>
      </w:r>
      <w:r>
        <w:rPr>
          <w:lang w:eastAsia="fr-FR"/>
        </w:rPr>
        <w:t>te je ne prétends m</w:t>
      </w:r>
      <w:r w:rsidR="00A0480D">
        <w:rPr>
          <w:lang w:eastAsia="fr-FR"/>
        </w:rPr>
        <w:t>’</w:t>
      </w:r>
      <w:r>
        <w:rPr>
          <w:lang w:eastAsia="fr-FR"/>
        </w:rPr>
        <w:t xml:space="preserve">en </w:t>
      </w:r>
      <w:r w:rsidR="00CA165F">
        <w:rPr>
          <w:lang w:eastAsia="fr-FR"/>
        </w:rPr>
        <w:t>s</w:t>
      </w:r>
      <w:r>
        <w:rPr>
          <w:lang w:eastAsia="fr-FR"/>
        </w:rPr>
        <w:t xml:space="preserve">ervir que pour </w:t>
      </w:r>
      <w:r w:rsidR="008F4CE3">
        <w:rPr>
          <w:lang w:eastAsia="fr-FR"/>
        </w:rPr>
        <w:t>faire</w:t>
      </w:r>
      <w:r>
        <w:rPr>
          <w:lang w:eastAsia="fr-FR"/>
        </w:rPr>
        <w:t xml:space="preserve"> voir de quoi trait</w:t>
      </w:r>
      <w:r w:rsidR="00CA165F">
        <w:rPr>
          <w:lang w:eastAsia="fr-FR"/>
        </w:rPr>
        <w:t>ait</w:t>
      </w:r>
      <w:r>
        <w:rPr>
          <w:lang w:eastAsia="fr-FR"/>
        </w:rPr>
        <w:t xml:space="preserve"> l</w:t>
      </w:r>
      <w:r w:rsidR="00A0480D">
        <w:rPr>
          <w:lang w:eastAsia="fr-FR"/>
        </w:rPr>
        <w:t>’</w:t>
      </w:r>
      <w:r>
        <w:rPr>
          <w:lang w:eastAsia="fr-FR"/>
        </w:rPr>
        <w:t xml:space="preserve">oracle de Cyrille, </w:t>
      </w:r>
      <w:r w:rsidR="00CA165F">
        <w:rPr>
          <w:lang w:eastAsia="fr-FR"/>
        </w:rPr>
        <w:t>et</w:t>
      </w:r>
      <w:r>
        <w:rPr>
          <w:lang w:eastAsia="fr-FR"/>
        </w:rPr>
        <w:t xml:space="preserve"> que </w:t>
      </w:r>
      <w:r w:rsidR="002E297F">
        <w:rPr>
          <w:lang w:eastAsia="fr-FR"/>
        </w:rPr>
        <w:t>le</w:t>
      </w:r>
      <w:r>
        <w:rPr>
          <w:lang w:eastAsia="fr-FR"/>
        </w:rPr>
        <w:t>s prophéties qui y ét</w:t>
      </w:r>
      <w:r w:rsidR="00CA165F">
        <w:rPr>
          <w:lang w:eastAsia="fr-FR"/>
        </w:rPr>
        <w:t>aient</w:t>
      </w:r>
      <w:r>
        <w:rPr>
          <w:lang w:eastAsia="fr-FR"/>
        </w:rPr>
        <w:t xml:space="preserve"> contenues en </w:t>
      </w:r>
      <w:r w:rsidR="002E297F">
        <w:rPr>
          <w:lang w:eastAsia="fr-FR"/>
        </w:rPr>
        <w:t>13</w:t>
      </w:r>
      <w:r>
        <w:rPr>
          <w:lang w:eastAsia="fr-FR"/>
        </w:rPr>
        <w:t xml:space="preserve"> articles, ne regard</w:t>
      </w:r>
      <w:r w:rsidR="00CA165F">
        <w:rPr>
          <w:lang w:eastAsia="fr-FR"/>
        </w:rPr>
        <w:t>aient</w:t>
      </w:r>
      <w:r>
        <w:rPr>
          <w:lang w:eastAsia="fr-FR"/>
        </w:rPr>
        <w:t xml:space="preserve"> que le gran</w:t>
      </w:r>
      <w:r w:rsidR="00541AB2">
        <w:rPr>
          <w:lang w:eastAsia="fr-FR"/>
        </w:rPr>
        <w:t>d schisme</w:t>
      </w:r>
      <w:r>
        <w:rPr>
          <w:lang w:eastAsia="fr-FR"/>
        </w:rPr>
        <w:t xml:space="preserve"> d</w:t>
      </w:r>
      <w:r w:rsidR="00A0480D">
        <w:rPr>
          <w:lang w:eastAsia="fr-FR"/>
        </w:rPr>
        <w:t>’</w:t>
      </w:r>
      <w:r>
        <w:rPr>
          <w:lang w:eastAsia="fr-FR"/>
        </w:rPr>
        <w:t>Occident. On ne peut encore s</w:t>
      </w:r>
      <w:r w:rsidR="00A0480D">
        <w:rPr>
          <w:lang w:eastAsia="fr-FR"/>
        </w:rPr>
        <w:t>’</w:t>
      </w:r>
      <w:r>
        <w:rPr>
          <w:lang w:eastAsia="fr-FR"/>
        </w:rPr>
        <w:t>empêcher d</w:t>
      </w:r>
      <w:r w:rsidR="00A0480D">
        <w:rPr>
          <w:lang w:eastAsia="fr-FR"/>
        </w:rPr>
        <w:t>’</w:t>
      </w:r>
      <w:r>
        <w:rPr>
          <w:lang w:eastAsia="fr-FR"/>
        </w:rPr>
        <w:t>a</w:t>
      </w:r>
      <w:r w:rsidR="007B2B7A">
        <w:rPr>
          <w:lang w:eastAsia="fr-FR"/>
        </w:rPr>
        <w:t>pp</w:t>
      </w:r>
      <w:r>
        <w:rPr>
          <w:lang w:eastAsia="fr-FR"/>
        </w:rPr>
        <w:t xml:space="preserve">ercevoir dans ce témoignage </w:t>
      </w:r>
      <w:r w:rsidR="00CD2119">
        <w:rPr>
          <w:lang w:eastAsia="fr-FR"/>
        </w:rPr>
        <w:t>de</w:t>
      </w:r>
      <w:r>
        <w:rPr>
          <w:lang w:eastAsia="fr-FR"/>
        </w:rPr>
        <w:t xml:space="preserve"> S. </w:t>
      </w:r>
      <w:r w:rsidR="008F2AE2">
        <w:rPr>
          <w:lang w:eastAsia="fr-FR"/>
        </w:rPr>
        <w:t>Télesphore</w:t>
      </w:r>
      <w:r>
        <w:rPr>
          <w:lang w:eastAsia="fr-FR"/>
        </w:rPr>
        <w:t>, avec quelle e</w:t>
      </w:r>
      <w:r w:rsidR="00CA165F">
        <w:rPr>
          <w:lang w:eastAsia="fr-FR"/>
        </w:rPr>
        <w:t>s</w:t>
      </w:r>
      <w:r>
        <w:rPr>
          <w:lang w:eastAsia="fr-FR"/>
        </w:rPr>
        <w:t>time o</w:t>
      </w:r>
      <w:r w:rsidR="002E297F">
        <w:rPr>
          <w:lang w:eastAsia="fr-FR"/>
        </w:rPr>
        <w:t>n</w:t>
      </w:r>
      <w:r>
        <w:rPr>
          <w:lang w:eastAsia="fr-FR"/>
        </w:rPr>
        <w:t xml:space="preserve"> regard</w:t>
      </w:r>
      <w:r w:rsidR="00CA165F">
        <w:rPr>
          <w:lang w:eastAsia="fr-FR"/>
        </w:rPr>
        <w:t>ait</w:t>
      </w:r>
      <w:r>
        <w:rPr>
          <w:lang w:eastAsia="fr-FR"/>
        </w:rPr>
        <w:t xml:space="preserve"> l</w:t>
      </w:r>
      <w:r w:rsidR="00A0480D">
        <w:rPr>
          <w:lang w:eastAsia="fr-FR"/>
        </w:rPr>
        <w:t>’</w:t>
      </w:r>
      <w:r w:rsidR="00AE0A8F">
        <w:rPr>
          <w:lang w:eastAsia="fr-FR"/>
        </w:rPr>
        <w:t>abbé</w:t>
      </w:r>
      <w:r>
        <w:rPr>
          <w:lang w:eastAsia="fr-FR"/>
        </w:rPr>
        <w:t xml:space="preserve"> Joachim dans le XIVe </w:t>
      </w:r>
      <w:r w:rsidR="00CA165F">
        <w:rPr>
          <w:lang w:eastAsia="fr-FR"/>
        </w:rPr>
        <w:t>siècle</w:t>
      </w:r>
      <w:r>
        <w:rPr>
          <w:lang w:eastAsia="fr-FR"/>
        </w:rPr>
        <w:t xml:space="preserve">, deux </w:t>
      </w:r>
      <w:r w:rsidR="00CA165F">
        <w:rPr>
          <w:lang w:eastAsia="fr-FR"/>
        </w:rPr>
        <w:t>cents</w:t>
      </w:r>
      <w:r>
        <w:rPr>
          <w:lang w:eastAsia="fr-FR"/>
        </w:rPr>
        <w:t xml:space="preserve"> ans après </w:t>
      </w:r>
      <w:r w:rsidR="00CA165F">
        <w:rPr>
          <w:lang w:eastAsia="fr-FR"/>
        </w:rPr>
        <w:t>s</w:t>
      </w:r>
      <w:r>
        <w:rPr>
          <w:lang w:eastAsia="fr-FR"/>
        </w:rPr>
        <w:t xml:space="preserve">a mort, </w:t>
      </w:r>
      <w:r w:rsidR="00CA165F">
        <w:rPr>
          <w:lang w:eastAsia="fr-FR"/>
        </w:rPr>
        <w:t>et</w:t>
      </w:r>
      <w:r>
        <w:rPr>
          <w:lang w:eastAsia="fr-FR"/>
        </w:rPr>
        <w:t xml:space="preserve"> quelle vénération on av</w:t>
      </w:r>
      <w:r w:rsidR="00CA165F">
        <w:rPr>
          <w:lang w:eastAsia="fr-FR"/>
        </w:rPr>
        <w:t>ait</w:t>
      </w:r>
      <w:r>
        <w:rPr>
          <w:lang w:eastAsia="fr-FR"/>
        </w:rPr>
        <w:t xml:space="preserve"> alors pour </w:t>
      </w:r>
      <w:r w:rsidR="00C16B20">
        <w:rPr>
          <w:lang w:eastAsia="fr-FR"/>
        </w:rPr>
        <w:t>s</w:t>
      </w:r>
      <w:r>
        <w:rPr>
          <w:lang w:eastAsia="fr-FR"/>
        </w:rPr>
        <w:t>a per</w:t>
      </w:r>
      <w:r w:rsidR="00CA165F">
        <w:rPr>
          <w:lang w:eastAsia="fr-FR"/>
        </w:rPr>
        <w:t>s</w:t>
      </w:r>
      <w:r>
        <w:rPr>
          <w:lang w:eastAsia="fr-FR"/>
        </w:rPr>
        <w:t xml:space="preserve">onne, </w:t>
      </w:r>
      <w:r w:rsidR="006A186C">
        <w:rPr>
          <w:lang w:eastAsia="fr-FR"/>
        </w:rPr>
        <w:t>et</w:t>
      </w:r>
      <w:r>
        <w:rPr>
          <w:lang w:eastAsia="fr-FR"/>
        </w:rPr>
        <w:t xml:space="preserve"> pour </w:t>
      </w:r>
      <w:r w:rsidR="00CA165F">
        <w:rPr>
          <w:lang w:eastAsia="fr-FR"/>
        </w:rPr>
        <w:t>s</w:t>
      </w:r>
      <w:r>
        <w:rPr>
          <w:lang w:eastAsia="fr-FR"/>
        </w:rPr>
        <w:t>es écrits.</w:t>
      </w:r>
      <w:r w:rsidR="00EA1F75">
        <w:rPr>
          <w:lang w:eastAsia="fr-FR"/>
        </w:rPr>
        <w:t xml:space="preserve"> </w:t>
      </w:r>
    </w:p>
    <w:p w:rsidR="00854B10" w:rsidRPr="00C452F6" w:rsidRDefault="006172A9" w:rsidP="002526C7">
      <w:pPr>
        <w:pStyle w:val="Titre2"/>
      </w:pPr>
      <w:r>
        <w:t xml:space="preserve">§ 63. </w:t>
      </w:r>
      <w:r w:rsidR="00854B10">
        <w:t>Mouvements que se donne l</w:t>
      </w:r>
      <w:r w:rsidR="00A0480D">
        <w:t>’</w:t>
      </w:r>
      <w:r w:rsidR="00854B10">
        <w:t>abbé Joachim pour assurer la couronne au fils du défunt empereur.</w:t>
      </w:r>
      <w:bookmarkStart w:id="138" w:name="a263"/>
      <w:bookmarkEnd w:id="138"/>
      <w:r w:rsidR="00854B10">
        <w:t xml:space="preserve"> </w:t>
      </w:r>
    </w:p>
    <w:p w:rsidR="00EA1F75" w:rsidRDefault="00B47EF3" w:rsidP="002E297F">
      <w:pPr>
        <w:rPr>
          <w:lang w:eastAsia="fr-FR"/>
        </w:rPr>
      </w:pPr>
      <w:r>
        <w:rPr>
          <w:lang w:eastAsia="fr-FR"/>
        </w:rPr>
        <w:t>La mort de l</w:t>
      </w:r>
      <w:r w:rsidR="00A0480D">
        <w:rPr>
          <w:lang w:eastAsia="fr-FR"/>
        </w:rPr>
        <w:t>’</w:t>
      </w:r>
      <w:r w:rsidR="00AE0A8F">
        <w:rPr>
          <w:lang w:eastAsia="fr-FR"/>
        </w:rPr>
        <w:t>empereur</w:t>
      </w:r>
      <w:r>
        <w:rPr>
          <w:lang w:eastAsia="fr-FR"/>
        </w:rPr>
        <w:t xml:space="preserve"> Hen</w:t>
      </w:r>
      <w:r w:rsidR="00CA165F">
        <w:rPr>
          <w:lang w:eastAsia="fr-FR"/>
        </w:rPr>
        <w:t>ri</w:t>
      </w:r>
      <w:r>
        <w:rPr>
          <w:lang w:eastAsia="fr-FR"/>
        </w:rPr>
        <w:t xml:space="preserve"> </w:t>
      </w:r>
      <w:r w:rsidR="008F4CE3">
        <w:rPr>
          <w:lang w:eastAsia="fr-FR"/>
        </w:rPr>
        <w:t>fut</w:t>
      </w:r>
      <w:r>
        <w:rPr>
          <w:lang w:eastAsia="fr-FR"/>
        </w:rPr>
        <w:t xml:space="preserve"> </w:t>
      </w:r>
      <w:r w:rsidR="00CA165F">
        <w:rPr>
          <w:lang w:eastAsia="fr-FR"/>
        </w:rPr>
        <w:t>s</w:t>
      </w:r>
      <w:r>
        <w:rPr>
          <w:lang w:eastAsia="fr-FR"/>
        </w:rPr>
        <w:t xml:space="preserve">uivie de </w:t>
      </w:r>
      <w:r w:rsidR="00312485">
        <w:rPr>
          <w:lang w:eastAsia="fr-FR"/>
        </w:rPr>
        <w:t>fort</w:t>
      </w:r>
      <w:r>
        <w:rPr>
          <w:lang w:eastAsia="fr-FR"/>
        </w:rPr>
        <w:t xml:space="preserve"> près de celle d</w:t>
      </w:r>
      <w:r w:rsidR="00AE0A8F">
        <w:rPr>
          <w:lang w:eastAsia="fr-FR"/>
        </w:rPr>
        <w:t>u pape</w:t>
      </w:r>
      <w:r>
        <w:rPr>
          <w:lang w:eastAsia="fr-FR"/>
        </w:rPr>
        <w:t xml:space="preserve"> Céle</w:t>
      </w:r>
      <w:r w:rsidR="00CA165F">
        <w:rPr>
          <w:lang w:eastAsia="fr-FR"/>
        </w:rPr>
        <w:t>s</w:t>
      </w:r>
      <w:r>
        <w:rPr>
          <w:lang w:eastAsia="fr-FR"/>
        </w:rPr>
        <w:t xml:space="preserve">tin. </w:t>
      </w:r>
      <w:r w:rsidR="002E297F">
        <w:rPr>
          <w:lang w:eastAsia="fr-FR"/>
        </w:rPr>
        <w:t>Dè</w:t>
      </w:r>
      <w:r w:rsidR="00CF64C7">
        <w:rPr>
          <w:lang w:eastAsia="fr-FR"/>
        </w:rPr>
        <w:t>s</w:t>
      </w:r>
      <w:r>
        <w:rPr>
          <w:lang w:eastAsia="fr-FR"/>
        </w:rPr>
        <w:t xml:space="preserve"> la veille de Noël 1197</w:t>
      </w:r>
      <w:r w:rsidR="00FB5512">
        <w:rPr>
          <w:lang w:eastAsia="fr-FR"/>
        </w:rPr>
        <w:t>,</w:t>
      </w:r>
      <w:r>
        <w:rPr>
          <w:lang w:eastAsia="fr-FR"/>
        </w:rPr>
        <w:t xml:space="preserve"> il ét</w:t>
      </w:r>
      <w:r w:rsidR="00CA165F">
        <w:rPr>
          <w:lang w:eastAsia="fr-FR"/>
        </w:rPr>
        <w:t>ait</w:t>
      </w:r>
      <w:r>
        <w:rPr>
          <w:lang w:eastAsia="fr-FR"/>
        </w:rPr>
        <w:t xml:space="preserve"> tombé malade, </w:t>
      </w:r>
      <w:r w:rsidR="00CA165F">
        <w:rPr>
          <w:lang w:eastAsia="fr-FR"/>
        </w:rPr>
        <w:t>et</w:t>
      </w:r>
      <w:r>
        <w:rPr>
          <w:lang w:eastAsia="fr-FR"/>
        </w:rPr>
        <w:t xml:space="preserve"> malgré tous les </w:t>
      </w:r>
      <w:r w:rsidR="00CA165F">
        <w:rPr>
          <w:lang w:eastAsia="fr-FR"/>
        </w:rPr>
        <w:t>e</w:t>
      </w:r>
      <w:r w:rsidR="002E297F">
        <w:rPr>
          <w:lang w:eastAsia="fr-FR"/>
        </w:rPr>
        <w:t>ffor</w:t>
      </w:r>
      <w:r>
        <w:rPr>
          <w:lang w:eastAsia="fr-FR"/>
        </w:rPr>
        <w:t>ts qu</w:t>
      </w:r>
      <w:r w:rsidR="00A0480D">
        <w:rPr>
          <w:lang w:eastAsia="fr-FR"/>
        </w:rPr>
        <w:t>’</w:t>
      </w:r>
      <w:r>
        <w:rPr>
          <w:lang w:eastAsia="fr-FR"/>
        </w:rPr>
        <w:t xml:space="preserve">il </w:t>
      </w:r>
      <w:r w:rsidR="008F4CE3">
        <w:rPr>
          <w:lang w:eastAsia="fr-FR"/>
        </w:rPr>
        <w:t>fit</w:t>
      </w:r>
      <w:r>
        <w:rPr>
          <w:lang w:eastAsia="fr-FR"/>
        </w:rPr>
        <w:t xml:space="preserve"> durant </w:t>
      </w:r>
      <w:r w:rsidR="00CA165F">
        <w:rPr>
          <w:lang w:eastAsia="fr-FR"/>
        </w:rPr>
        <w:t>s</w:t>
      </w:r>
      <w:r>
        <w:rPr>
          <w:lang w:eastAsia="fr-FR"/>
        </w:rPr>
        <w:t>a maladie pour engager le</w:t>
      </w:r>
      <w:r w:rsidR="003A23AF">
        <w:rPr>
          <w:lang w:eastAsia="fr-FR"/>
        </w:rPr>
        <w:t>s cardinaux</w:t>
      </w:r>
      <w:r>
        <w:rPr>
          <w:lang w:eastAsia="fr-FR"/>
        </w:rPr>
        <w:t xml:space="preserve"> à lui donner pour </w:t>
      </w:r>
      <w:r w:rsidR="008F2AE2">
        <w:rPr>
          <w:lang w:eastAsia="fr-FR"/>
        </w:rPr>
        <w:t>successeur</w:t>
      </w:r>
      <w:r>
        <w:rPr>
          <w:lang w:eastAsia="fr-FR"/>
        </w:rPr>
        <w:t xml:space="preserve"> l</w:t>
      </w:r>
      <w:r w:rsidR="003A23AF">
        <w:rPr>
          <w:lang w:eastAsia="fr-FR"/>
        </w:rPr>
        <w:t>e cardinal</w:t>
      </w:r>
      <w:r>
        <w:rPr>
          <w:lang w:eastAsia="fr-FR"/>
        </w:rPr>
        <w:t xml:space="preserve"> d</w:t>
      </w:r>
      <w:r w:rsidR="00AE0A8F">
        <w:rPr>
          <w:lang w:eastAsia="fr-FR"/>
        </w:rPr>
        <w:t>e sainte</w:t>
      </w:r>
      <w:r>
        <w:rPr>
          <w:lang w:eastAsia="fr-FR"/>
        </w:rPr>
        <w:t xml:space="preserve"> Pri</w:t>
      </w:r>
      <w:r w:rsidR="002E297F">
        <w:rPr>
          <w:lang w:eastAsia="fr-FR"/>
        </w:rPr>
        <w:t>s</w:t>
      </w:r>
      <w:r w:rsidR="007B2B7A">
        <w:rPr>
          <w:lang w:eastAsia="fr-FR"/>
        </w:rPr>
        <w:t>q</w:t>
      </w:r>
      <w:r>
        <w:rPr>
          <w:lang w:eastAsia="fr-FR"/>
        </w:rPr>
        <w:t xml:space="preserve">ue, dès le 8 Janvier </w:t>
      </w:r>
      <w:r w:rsidR="00CA165F">
        <w:rPr>
          <w:lang w:eastAsia="fr-FR"/>
        </w:rPr>
        <w:t>s</w:t>
      </w:r>
      <w:r w:rsidR="002E297F">
        <w:rPr>
          <w:lang w:eastAsia="fr-FR"/>
        </w:rPr>
        <w:t>u</w:t>
      </w:r>
      <w:r>
        <w:rPr>
          <w:lang w:eastAsia="fr-FR"/>
        </w:rPr>
        <w:t>ivant</w:t>
      </w:r>
      <w:r w:rsidR="00FA7C30">
        <w:rPr>
          <w:lang w:eastAsia="fr-FR"/>
        </w:rPr>
        <w:t xml:space="preserve">, </w:t>
      </w:r>
      <w:r w:rsidR="002E297F">
        <w:rPr>
          <w:lang w:eastAsia="fr-FR"/>
        </w:rPr>
        <w:t xml:space="preserve">qui </w:t>
      </w:r>
      <w:r w:rsidR="008F2AE2">
        <w:rPr>
          <w:lang w:eastAsia="fr-FR"/>
        </w:rPr>
        <w:t>était</w:t>
      </w:r>
      <w:r>
        <w:rPr>
          <w:lang w:eastAsia="fr-FR"/>
        </w:rPr>
        <w:t xml:space="preserve"> le propre jour de </w:t>
      </w:r>
      <w:r w:rsidR="002E297F">
        <w:rPr>
          <w:lang w:eastAsia="fr-FR"/>
        </w:rPr>
        <w:t>sa</w:t>
      </w:r>
      <w:r>
        <w:rPr>
          <w:lang w:eastAsia="fr-FR"/>
        </w:rPr>
        <w:t xml:space="preserve"> mort, l</w:t>
      </w:r>
      <w:r w:rsidR="003A23AF">
        <w:rPr>
          <w:lang w:eastAsia="fr-FR"/>
        </w:rPr>
        <w:t>e cardinal</w:t>
      </w:r>
      <w:r>
        <w:rPr>
          <w:lang w:eastAsia="fr-FR"/>
        </w:rPr>
        <w:t xml:space="preserve"> Lothaire qui n</w:t>
      </w:r>
      <w:r w:rsidR="00A0480D">
        <w:rPr>
          <w:lang w:eastAsia="fr-FR"/>
        </w:rPr>
        <w:t>’</w:t>
      </w:r>
      <w:r>
        <w:rPr>
          <w:lang w:eastAsia="fr-FR"/>
        </w:rPr>
        <w:t>av</w:t>
      </w:r>
      <w:r w:rsidR="00CA165F">
        <w:rPr>
          <w:lang w:eastAsia="fr-FR"/>
        </w:rPr>
        <w:t>ait</w:t>
      </w:r>
      <w:r>
        <w:rPr>
          <w:lang w:eastAsia="fr-FR"/>
        </w:rPr>
        <w:t xml:space="preserve"> que 37 ans, </w:t>
      </w:r>
      <w:r w:rsidR="008F4CE3">
        <w:rPr>
          <w:lang w:eastAsia="fr-FR"/>
        </w:rPr>
        <w:t>fut</w:t>
      </w:r>
      <w:r>
        <w:rPr>
          <w:lang w:eastAsia="fr-FR"/>
        </w:rPr>
        <w:t xml:space="preserve"> él</w:t>
      </w:r>
      <w:r w:rsidR="00AE0A8F">
        <w:rPr>
          <w:lang w:eastAsia="fr-FR"/>
        </w:rPr>
        <w:t>u pape</w:t>
      </w:r>
      <w:r>
        <w:rPr>
          <w:lang w:eastAsia="fr-FR"/>
        </w:rPr>
        <w:t>, nonob</w:t>
      </w:r>
      <w:r w:rsidR="00CA165F">
        <w:rPr>
          <w:lang w:eastAsia="fr-FR"/>
        </w:rPr>
        <w:t>s</w:t>
      </w:r>
      <w:r>
        <w:rPr>
          <w:lang w:eastAsia="fr-FR"/>
        </w:rPr>
        <w:t xml:space="preserve">tant </w:t>
      </w:r>
      <w:r w:rsidR="00CA165F">
        <w:rPr>
          <w:lang w:eastAsia="fr-FR"/>
        </w:rPr>
        <w:t>s</w:t>
      </w:r>
      <w:r>
        <w:rPr>
          <w:lang w:eastAsia="fr-FR"/>
        </w:rPr>
        <w:t>a ré</w:t>
      </w:r>
      <w:r w:rsidR="00CA165F">
        <w:rPr>
          <w:lang w:eastAsia="fr-FR"/>
        </w:rPr>
        <w:t>s</w:t>
      </w:r>
      <w:r>
        <w:rPr>
          <w:lang w:eastAsia="fr-FR"/>
        </w:rPr>
        <w:t>i</w:t>
      </w:r>
      <w:r w:rsidR="00CA165F">
        <w:rPr>
          <w:lang w:eastAsia="fr-FR"/>
        </w:rPr>
        <w:t>s</w:t>
      </w:r>
      <w:r>
        <w:rPr>
          <w:lang w:eastAsia="fr-FR"/>
        </w:rPr>
        <w:t xml:space="preserve">tance, </w:t>
      </w:r>
      <w:r w:rsidR="002E297F">
        <w:rPr>
          <w:lang w:eastAsia="fr-FR"/>
        </w:rPr>
        <w:t>s</w:t>
      </w:r>
      <w:r w:rsidR="00F76926">
        <w:rPr>
          <w:lang w:eastAsia="fr-FR"/>
        </w:rPr>
        <w:t>es</w:t>
      </w:r>
      <w:r>
        <w:rPr>
          <w:lang w:eastAsia="fr-FR"/>
        </w:rPr>
        <w:t xml:space="preserve"> larmes </w:t>
      </w:r>
      <w:r w:rsidR="00CA165F">
        <w:rPr>
          <w:lang w:eastAsia="fr-FR"/>
        </w:rPr>
        <w:t>et</w:t>
      </w:r>
      <w:r>
        <w:rPr>
          <w:lang w:eastAsia="fr-FR"/>
        </w:rPr>
        <w:t xml:space="preserve"> </w:t>
      </w:r>
      <w:r w:rsidR="00CA165F">
        <w:rPr>
          <w:lang w:eastAsia="fr-FR"/>
        </w:rPr>
        <w:t>s</w:t>
      </w:r>
      <w:r>
        <w:rPr>
          <w:lang w:eastAsia="fr-FR"/>
        </w:rPr>
        <w:t xml:space="preserve">es cris, </w:t>
      </w:r>
      <w:r w:rsidR="00CA165F">
        <w:rPr>
          <w:lang w:eastAsia="fr-FR"/>
        </w:rPr>
        <w:t>et</w:t>
      </w:r>
      <w:r w:rsidR="002E297F">
        <w:rPr>
          <w:lang w:eastAsia="fr-FR"/>
        </w:rPr>
        <w:t xml:space="preserve"> </w:t>
      </w:r>
      <w:r>
        <w:rPr>
          <w:lang w:eastAsia="fr-FR"/>
        </w:rPr>
        <w:t>prit le nom d</w:t>
      </w:r>
      <w:r w:rsidR="00A0480D">
        <w:rPr>
          <w:lang w:eastAsia="fr-FR"/>
        </w:rPr>
        <w:t>’</w:t>
      </w:r>
      <w:r>
        <w:rPr>
          <w:lang w:eastAsia="fr-FR"/>
        </w:rPr>
        <w:t>Innocent III</w:t>
      </w:r>
      <w:r w:rsidR="00FB5512">
        <w:rPr>
          <w:lang w:eastAsia="fr-FR"/>
        </w:rPr>
        <w:t>,</w:t>
      </w:r>
      <w:r>
        <w:rPr>
          <w:lang w:eastAsia="fr-FR"/>
        </w:rPr>
        <w:t xml:space="preserve"> ce </w:t>
      </w:r>
      <w:r w:rsidR="008F4CE3">
        <w:rPr>
          <w:lang w:eastAsia="fr-FR"/>
        </w:rPr>
        <w:t>fut</w:t>
      </w:r>
      <w:r>
        <w:rPr>
          <w:lang w:eastAsia="fr-FR"/>
        </w:rPr>
        <w:t xml:space="preserve"> un des plus </w:t>
      </w:r>
      <w:r w:rsidR="008F2AE2">
        <w:rPr>
          <w:lang w:eastAsia="fr-FR"/>
        </w:rPr>
        <w:t>savants</w:t>
      </w:r>
      <w:r>
        <w:rPr>
          <w:lang w:eastAsia="fr-FR"/>
        </w:rPr>
        <w:t xml:space="preserve"> hommes qui ait occupé le Siège de S. Pierre, </w:t>
      </w:r>
      <w:r w:rsidR="00CA165F">
        <w:rPr>
          <w:lang w:eastAsia="fr-FR"/>
        </w:rPr>
        <w:t>et</w:t>
      </w:r>
      <w:r>
        <w:rPr>
          <w:lang w:eastAsia="fr-FR"/>
        </w:rPr>
        <w:t xml:space="preserve"> il av</w:t>
      </w:r>
      <w:r w:rsidR="00CA165F">
        <w:rPr>
          <w:lang w:eastAsia="fr-FR"/>
        </w:rPr>
        <w:t>ait</w:t>
      </w:r>
      <w:r>
        <w:rPr>
          <w:lang w:eastAsia="fr-FR"/>
        </w:rPr>
        <w:t xml:space="preserve"> toujours donné de grand</w:t>
      </w:r>
      <w:r w:rsidR="002E297F">
        <w:rPr>
          <w:lang w:eastAsia="fr-FR"/>
        </w:rPr>
        <w:t xml:space="preserve">s </w:t>
      </w:r>
      <w:r>
        <w:rPr>
          <w:lang w:eastAsia="fr-FR"/>
        </w:rPr>
        <w:t xml:space="preserve">exemples de vertu </w:t>
      </w:r>
      <w:r w:rsidR="002E297F">
        <w:rPr>
          <w:lang w:eastAsia="fr-FR"/>
        </w:rPr>
        <w:t>dè</w:t>
      </w:r>
      <w:r w:rsidR="00CF64C7">
        <w:rPr>
          <w:lang w:eastAsia="fr-FR"/>
        </w:rPr>
        <w:t>s</w:t>
      </w:r>
      <w:r>
        <w:rPr>
          <w:lang w:eastAsia="fr-FR"/>
        </w:rPr>
        <w:t xml:space="preserve"> </w:t>
      </w:r>
      <w:r w:rsidR="002E297F">
        <w:rPr>
          <w:lang w:eastAsia="fr-FR"/>
        </w:rPr>
        <w:t xml:space="preserve">son enfance, </w:t>
      </w:r>
      <w:r w:rsidR="00CA165F">
        <w:rPr>
          <w:lang w:eastAsia="fr-FR"/>
        </w:rPr>
        <w:t>s</w:t>
      </w:r>
      <w:r>
        <w:rPr>
          <w:lang w:eastAsia="fr-FR"/>
        </w:rPr>
        <w:t>es mœurs ét</w:t>
      </w:r>
      <w:r w:rsidR="00CA165F">
        <w:rPr>
          <w:lang w:eastAsia="fr-FR"/>
        </w:rPr>
        <w:t>aient</w:t>
      </w:r>
      <w:r>
        <w:rPr>
          <w:lang w:eastAsia="fr-FR"/>
        </w:rPr>
        <w:t xml:space="preserve"> </w:t>
      </w:r>
      <w:r w:rsidR="00CA165F">
        <w:rPr>
          <w:lang w:eastAsia="fr-FR"/>
        </w:rPr>
        <w:t>s</w:t>
      </w:r>
      <w:r>
        <w:rPr>
          <w:lang w:eastAsia="fr-FR"/>
        </w:rPr>
        <w:t>ans reproches.</w:t>
      </w:r>
      <w:r w:rsidR="00EA1F75">
        <w:rPr>
          <w:lang w:eastAsia="fr-FR"/>
        </w:rPr>
        <w:t xml:space="preserve"> </w:t>
      </w:r>
    </w:p>
    <w:p w:rsidR="00EA1F75" w:rsidRDefault="00B47EF3" w:rsidP="002E297F">
      <w:pPr>
        <w:rPr>
          <w:lang w:eastAsia="fr-FR"/>
        </w:rPr>
      </w:pPr>
      <w:r>
        <w:rPr>
          <w:lang w:eastAsia="fr-FR"/>
        </w:rPr>
        <w:t>L</w:t>
      </w:r>
      <w:r w:rsidR="00A0480D">
        <w:rPr>
          <w:lang w:eastAsia="fr-FR"/>
        </w:rPr>
        <w:t>’</w:t>
      </w:r>
      <w:r w:rsidR="00AE0A8F">
        <w:rPr>
          <w:lang w:eastAsia="fr-FR"/>
        </w:rPr>
        <w:t>abbé</w:t>
      </w:r>
      <w:r>
        <w:rPr>
          <w:lang w:eastAsia="fr-FR"/>
        </w:rPr>
        <w:t xml:space="preserve"> Joachim, qui </w:t>
      </w:r>
      <w:r w:rsidR="00CA165F">
        <w:rPr>
          <w:lang w:eastAsia="fr-FR"/>
        </w:rPr>
        <w:t>s</w:t>
      </w:r>
      <w:r>
        <w:rPr>
          <w:lang w:eastAsia="fr-FR"/>
        </w:rPr>
        <w:t>ous l</w:t>
      </w:r>
      <w:r w:rsidR="00A0480D">
        <w:rPr>
          <w:lang w:eastAsia="fr-FR"/>
        </w:rPr>
        <w:t>’</w:t>
      </w:r>
      <w:r w:rsidR="00B92588">
        <w:rPr>
          <w:lang w:eastAsia="fr-FR"/>
        </w:rPr>
        <w:t>impératrice</w:t>
      </w:r>
      <w:r>
        <w:rPr>
          <w:lang w:eastAsia="fr-FR"/>
        </w:rPr>
        <w:t xml:space="preserve"> </w:t>
      </w:r>
      <w:r w:rsidR="002E297F">
        <w:rPr>
          <w:lang w:eastAsia="fr-FR"/>
        </w:rPr>
        <w:t>ré</w:t>
      </w:r>
      <w:r>
        <w:rPr>
          <w:lang w:eastAsia="fr-FR"/>
        </w:rPr>
        <w:t>gnante av</w:t>
      </w:r>
      <w:r w:rsidR="00CA165F">
        <w:rPr>
          <w:lang w:eastAsia="fr-FR"/>
        </w:rPr>
        <w:t>ait</w:t>
      </w:r>
      <w:r>
        <w:rPr>
          <w:lang w:eastAsia="fr-FR"/>
        </w:rPr>
        <w:t xml:space="preserve"> beaucoup d</w:t>
      </w:r>
      <w:r w:rsidR="00A0480D">
        <w:rPr>
          <w:lang w:eastAsia="fr-FR"/>
        </w:rPr>
        <w:t>’</w:t>
      </w:r>
      <w:r>
        <w:rPr>
          <w:lang w:eastAsia="fr-FR"/>
        </w:rPr>
        <w:t>autorité dans le gouvernement de l</w:t>
      </w:r>
      <w:r w:rsidR="00A0480D">
        <w:rPr>
          <w:lang w:eastAsia="fr-FR"/>
        </w:rPr>
        <w:t>’</w:t>
      </w:r>
      <w:r w:rsidR="0031502E">
        <w:rPr>
          <w:lang w:eastAsia="fr-FR"/>
        </w:rPr>
        <w:t>État</w:t>
      </w:r>
      <w:r>
        <w:rPr>
          <w:lang w:eastAsia="fr-FR"/>
        </w:rPr>
        <w:t xml:space="preserve">, au moins pour les </w:t>
      </w:r>
      <w:r w:rsidR="008F4CE3">
        <w:rPr>
          <w:lang w:eastAsia="fr-FR"/>
        </w:rPr>
        <w:t>affaire</w:t>
      </w:r>
      <w:r>
        <w:rPr>
          <w:lang w:eastAsia="fr-FR"/>
        </w:rPr>
        <w:t>s de con</w:t>
      </w:r>
      <w:r w:rsidR="00CA165F">
        <w:rPr>
          <w:lang w:eastAsia="fr-FR"/>
        </w:rPr>
        <w:t>s</w:t>
      </w:r>
      <w:r>
        <w:rPr>
          <w:lang w:eastAsia="fr-FR"/>
        </w:rPr>
        <w:t>cience, conseilla à cett</w:t>
      </w:r>
      <w:r w:rsidR="00B92588">
        <w:rPr>
          <w:lang w:eastAsia="fr-FR"/>
        </w:rPr>
        <w:t>e princesse</w:t>
      </w:r>
      <w:r>
        <w:rPr>
          <w:lang w:eastAsia="fr-FR"/>
        </w:rPr>
        <w:t xml:space="preserve"> de demander au nouvea</w:t>
      </w:r>
      <w:r w:rsidR="00AE0A8F">
        <w:rPr>
          <w:lang w:eastAsia="fr-FR"/>
        </w:rPr>
        <w:t>u pape</w:t>
      </w:r>
      <w:r>
        <w:rPr>
          <w:lang w:eastAsia="fr-FR"/>
        </w:rPr>
        <w:t xml:space="preserve"> </w:t>
      </w:r>
      <w:r w:rsidR="005B41C4">
        <w:rPr>
          <w:lang w:eastAsia="fr-FR"/>
        </w:rPr>
        <w:t>l</w:t>
      </w:r>
      <w:r w:rsidR="00A0480D">
        <w:rPr>
          <w:lang w:eastAsia="fr-FR"/>
        </w:rPr>
        <w:t>’</w:t>
      </w:r>
      <w:r>
        <w:rPr>
          <w:lang w:eastAsia="fr-FR"/>
        </w:rPr>
        <w:t>inve</w:t>
      </w:r>
      <w:r w:rsidR="00CA165F">
        <w:rPr>
          <w:lang w:eastAsia="fr-FR"/>
        </w:rPr>
        <w:t>s</w:t>
      </w:r>
      <w:r>
        <w:rPr>
          <w:lang w:eastAsia="fr-FR"/>
        </w:rPr>
        <w:t>titure de</w:t>
      </w:r>
      <w:r w:rsidR="00B92588">
        <w:rPr>
          <w:lang w:eastAsia="fr-FR"/>
        </w:rPr>
        <w:t>s royaumes</w:t>
      </w:r>
      <w:r>
        <w:rPr>
          <w:lang w:eastAsia="fr-FR"/>
        </w:rPr>
        <w:t xml:space="preserve"> de Sicile pour elle </w:t>
      </w:r>
      <w:r w:rsidR="00CA165F">
        <w:rPr>
          <w:lang w:eastAsia="fr-FR"/>
        </w:rPr>
        <w:t>et</w:t>
      </w:r>
      <w:r>
        <w:rPr>
          <w:lang w:eastAsia="fr-FR"/>
        </w:rPr>
        <w:t xml:space="preserve"> pour </w:t>
      </w:r>
      <w:r w:rsidR="00CA165F">
        <w:rPr>
          <w:lang w:eastAsia="fr-FR"/>
        </w:rPr>
        <w:t>s</w:t>
      </w:r>
      <w:r>
        <w:rPr>
          <w:lang w:eastAsia="fr-FR"/>
        </w:rPr>
        <w:t xml:space="preserve">on </w:t>
      </w:r>
      <w:r w:rsidR="008F4CE3">
        <w:rPr>
          <w:lang w:eastAsia="fr-FR"/>
        </w:rPr>
        <w:t>fils</w:t>
      </w:r>
      <w:r>
        <w:rPr>
          <w:lang w:eastAsia="fr-FR"/>
        </w:rPr>
        <w:t xml:space="preserve">. </w:t>
      </w:r>
      <w:r w:rsidR="008F2AE2">
        <w:rPr>
          <w:lang w:eastAsia="fr-FR"/>
        </w:rPr>
        <w:t>Célestin</w:t>
      </w:r>
      <w:r>
        <w:rPr>
          <w:lang w:eastAsia="fr-FR"/>
        </w:rPr>
        <w:t xml:space="preserve"> av</w:t>
      </w:r>
      <w:r w:rsidR="00CA165F">
        <w:rPr>
          <w:lang w:eastAsia="fr-FR"/>
        </w:rPr>
        <w:t>ait</w:t>
      </w:r>
      <w:r>
        <w:rPr>
          <w:lang w:eastAsia="fr-FR"/>
        </w:rPr>
        <w:t xml:space="preserve"> déjà permis avant </w:t>
      </w:r>
      <w:r w:rsidR="00CA165F">
        <w:rPr>
          <w:lang w:eastAsia="fr-FR"/>
        </w:rPr>
        <w:t>s</w:t>
      </w:r>
      <w:r>
        <w:rPr>
          <w:lang w:eastAsia="fr-FR"/>
        </w:rPr>
        <w:t>a mort qu</w:t>
      </w:r>
      <w:r w:rsidR="00A0480D">
        <w:rPr>
          <w:lang w:eastAsia="fr-FR"/>
        </w:rPr>
        <w:t>’</w:t>
      </w:r>
      <w:r>
        <w:rPr>
          <w:lang w:eastAsia="fr-FR"/>
        </w:rPr>
        <w:t xml:space="preserve">on couronnât cet </w:t>
      </w:r>
      <w:r w:rsidR="008F4CE3">
        <w:rPr>
          <w:lang w:eastAsia="fr-FR"/>
        </w:rPr>
        <w:t>enfan</w:t>
      </w:r>
      <w:r>
        <w:rPr>
          <w:lang w:eastAsia="fr-FR"/>
        </w:rPr>
        <w:t>t, en qualité d</w:t>
      </w:r>
      <w:r w:rsidR="00AE0A8F">
        <w:rPr>
          <w:lang w:eastAsia="fr-FR"/>
        </w:rPr>
        <w:t>e roi</w:t>
      </w:r>
      <w:r>
        <w:rPr>
          <w:lang w:eastAsia="fr-FR"/>
        </w:rPr>
        <w:t xml:space="preserve"> de Sicile. Mais l</w:t>
      </w:r>
      <w:r w:rsidR="00A0480D">
        <w:rPr>
          <w:lang w:eastAsia="fr-FR"/>
        </w:rPr>
        <w:t>’</w:t>
      </w:r>
      <w:r w:rsidR="00B92588">
        <w:rPr>
          <w:lang w:eastAsia="fr-FR"/>
        </w:rPr>
        <w:t>investiture</w:t>
      </w:r>
      <w:r>
        <w:rPr>
          <w:lang w:eastAsia="fr-FR"/>
        </w:rPr>
        <w:t xml:space="preserve"> n</w:t>
      </w:r>
      <w:r w:rsidR="00A0480D">
        <w:rPr>
          <w:lang w:eastAsia="fr-FR"/>
        </w:rPr>
        <w:t>’</w:t>
      </w:r>
      <w:r>
        <w:rPr>
          <w:lang w:eastAsia="fr-FR"/>
        </w:rPr>
        <w:t>ét</w:t>
      </w:r>
      <w:r w:rsidR="00CA165F">
        <w:rPr>
          <w:lang w:eastAsia="fr-FR"/>
        </w:rPr>
        <w:t>ait</w:t>
      </w:r>
      <w:r>
        <w:rPr>
          <w:lang w:eastAsia="fr-FR"/>
        </w:rPr>
        <w:t xml:space="preserve"> pas encore accordée, </w:t>
      </w:r>
      <w:r w:rsidR="00CA165F">
        <w:rPr>
          <w:lang w:eastAsia="fr-FR"/>
        </w:rPr>
        <w:t>et</w:t>
      </w:r>
      <w:r>
        <w:rPr>
          <w:lang w:eastAsia="fr-FR"/>
        </w:rPr>
        <w:t xml:space="preserve"> </w:t>
      </w:r>
      <w:r w:rsidR="00CA165F">
        <w:rPr>
          <w:lang w:eastAsia="fr-FR"/>
        </w:rPr>
        <w:t>s</w:t>
      </w:r>
      <w:r>
        <w:rPr>
          <w:lang w:eastAsia="fr-FR"/>
        </w:rPr>
        <w:t>ans cela la qualité d</w:t>
      </w:r>
      <w:r w:rsidR="00AE0A8F">
        <w:rPr>
          <w:lang w:eastAsia="fr-FR"/>
        </w:rPr>
        <w:t>e roi</w:t>
      </w:r>
      <w:r>
        <w:rPr>
          <w:lang w:eastAsia="fr-FR"/>
        </w:rPr>
        <w:t xml:space="preserve"> de</w:t>
      </w:r>
      <w:r w:rsidR="002E297F">
        <w:rPr>
          <w:lang w:eastAsia="fr-FR"/>
        </w:rPr>
        <w:t>v</w:t>
      </w:r>
      <w:r>
        <w:rPr>
          <w:lang w:eastAsia="fr-FR"/>
        </w:rPr>
        <w:t>en</w:t>
      </w:r>
      <w:r w:rsidR="00CA165F">
        <w:rPr>
          <w:lang w:eastAsia="fr-FR"/>
        </w:rPr>
        <w:t>ait</w:t>
      </w:r>
      <w:r>
        <w:rPr>
          <w:lang w:eastAsia="fr-FR"/>
        </w:rPr>
        <w:t xml:space="preserve"> pour ce jeun</w:t>
      </w:r>
      <w:r w:rsidR="00AE0A8F">
        <w:rPr>
          <w:lang w:eastAsia="fr-FR"/>
        </w:rPr>
        <w:t>e prince</w:t>
      </w:r>
      <w:r>
        <w:rPr>
          <w:lang w:eastAsia="fr-FR"/>
        </w:rPr>
        <w:t xml:space="preserve"> un vain titre d</w:t>
      </w:r>
      <w:r w:rsidR="00A0480D">
        <w:rPr>
          <w:lang w:eastAsia="fr-FR"/>
        </w:rPr>
        <w:t>’</w:t>
      </w:r>
      <w:r>
        <w:rPr>
          <w:lang w:eastAsia="fr-FR"/>
        </w:rPr>
        <w:t xml:space="preserve">honneur qui ne </w:t>
      </w:r>
      <w:r w:rsidR="008F2AE2">
        <w:rPr>
          <w:lang w:eastAsia="fr-FR"/>
        </w:rPr>
        <w:lastRenderedPageBreak/>
        <w:t>pouvait</w:t>
      </w:r>
      <w:r>
        <w:rPr>
          <w:lang w:eastAsia="fr-FR"/>
        </w:rPr>
        <w:t xml:space="preserve"> pas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 xml:space="preserve">ter </w:t>
      </w:r>
      <w:r w:rsidR="00197A6F">
        <w:rPr>
          <w:lang w:eastAsia="fr-FR"/>
        </w:rPr>
        <w:t>longtemps</w:t>
      </w:r>
      <w:r>
        <w:rPr>
          <w:lang w:eastAsia="fr-FR"/>
        </w:rPr>
        <w:t xml:space="preserve">, </w:t>
      </w:r>
      <w:r w:rsidR="00CA165F">
        <w:rPr>
          <w:lang w:eastAsia="fr-FR"/>
        </w:rPr>
        <w:t>s</w:t>
      </w:r>
      <w:r>
        <w:rPr>
          <w:lang w:eastAsia="fr-FR"/>
        </w:rPr>
        <w:t>i l</w:t>
      </w:r>
      <w:r w:rsidR="00AE0A8F">
        <w:rPr>
          <w:lang w:eastAsia="fr-FR"/>
        </w:rPr>
        <w:t>e pape</w:t>
      </w:r>
      <w:r>
        <w:rPr>
          <w:lang w:eastAsia="fr-FR"/>
        </w:rPr>
        <w:t xml:space="preserve"> s</w:t>
      </w:r>
      <w:r w:rsidR="00A0480D">
        <w:rPr>
          <w:lang w:eastAsia="fr-FR"/>
        </w:rPr>
        <w:t>’</w:t>
      </w:r>
      <w:r>
        <w:rPr>
          <w:lang w:eastAsia="fr-FR"/>
        </w:rPr>
        <w:t>avi</w:t>
      </w:r>
      <w:r w:rsidR="00CA165F">
        <w:rPr>
          <w:lang w:eastAsia="fr-FR"/>
        </w:rPr>
        <w:t>sait</w:t>
      </w:r>
      <w:r>
        <w:rPr>
          <w:lang w:eastAsia="fr-FR"/>
        </w:rPr>
        <w:t xml:space="preserve"> de donner </w:t>
      </w:r>
      <w:r w:rsidR="005B41C4">
        <w:rPr>
          <w:lang w:eastAsia="fr-FR"/>
        </w:rPr>
        <w:t>l</w:t>
      </w:r>
      <w:r w:rsidR="00A0480D">
        <w:rPr>
          <w:lang w:eastAsia="fr-FR"/>
        </w:rPr>
        <w:t>’</w:t>
      </w:r>
      <w:r>
        <w:rPr>
          <w:lang w:eastAsia="fr-FR"/>
        </w:rPr>
        <w:t>inve</w:t>
      </w:r>
      <w:r w:rsidR="00CA165F">
        <w:rPr>
          <w:lang w:eastAsia="fr-FR"/>
        </w:rPr>
        <w:t>s</w:t>
      </w:r>
      <w:r>
        <w:rPr>
          <w:lang w:eastAsia="fr-FR"/>
        </w:rPr>
        <w:t>titure à un autre</w:t>
      </w:r>
      <w:r w:rsidR="002E297F">
        <w:rPr>
          <w:lang w:eastAsia="fr-FR"/>
        </w:rPr>
        <w:t>.</w:t>
      </w:r>
      <w:r w:rsidR="00EA1F75">
        <w:rPr>
          <w:lang w:eastAsia="fr-FR"/>
        </w:rPr>
        <w:t xml:space="preserve"> </w:t>
      </w:r>
    </w:p>
    <w:p w:rsidR="00EA1F75" w:rsidRDefault="002E297F" w:rsidP="002E297F">
      <w:pPr>
        <w:rPr>
          <w:lang w:eastAsia="fr-FR"/>
        </w:rPr>
      </w:pPr>
      <w:r>
        <w:rPr>
          <w:lang w:eastAsia="fr-FR"/>
        </w:rPr>
        <w:t>C</w:t>
      </w:r>
      <w:r w:rsidR="00B47EF3">
        <w:rPr>
          <w:lang w:eastAsia="fr-FR"/>
        </w:rPr>
        <w:t xml:space="preserve">e </w:t>
      </w:r>
      <w:r w:rsidR="008F4CE3">
        <w:rPr>
          <w:lang w:eastAsia="fr-FR"/>
        </w:rPr>
        <w:t>fut</w:t>
      </w:r>
      <w:r w:rsidR="00B47EF3">
        <w:rPr>
          <w:lang w:eastAsia="fr-FR"/>
        </w:rPr>
        <w:t xml:space="preserve"> donc par le con</w:t>
      </w:r>
      <w:r w:rsidR="00CA165F">
        <w:rPr>
          <w:lang w:eastAsia="fr-FR"/>
        </w:rPr>
        <w:t>s</w:t>
      </w:r>
      <w:r w:rsidR="00B47EF3">
        <w:rPr>
          <w:lang w:eastAsia="fr-FR"/>
        </w:rPr>
        <w:t xml:space="preserve">eil du </w:t>
      </w:r>
      <w:r w:rsidR="00CA165F">
        <w:rPr>
          <w:lang w:eastAsia="fr-FR"/>
        </w:rPr>
        <w:t>s</w:t>
      </w:r>
      <w:r>
        <w:rPr>
          <w:lang w:eastAsia="fr-FR"/>
        </w:rPr>
        <w:t>ai</w:t>
      </w:r>
      <w:r w:rsidR="00B47EF3">
        <w:rPr>
          <w:lang w:eastAsia="fr-FR"/>
        </w:rPr>
        <w:t>n</w:t>
      </w:r>
      <w:r w:rsidR="00AE0A8F">
        <w:rPr>
          <w:lang w:eastAsia="fr-FR"/>
        </w:rPr>
        <w:t>t abbé</w:t>
      </w:r>
      <w:r w:rsidR="00B47EF3">
        <w:rPr>
          <w:lang w:eastAsia="fr-FR"/>
        </w:rPr>
        <w:t xml:space="preserve"> que Con</w:t>
      </w:r>
      <w:r w:rsidR="00CA165F">
        <w:rPr>
          <w:lang w:eastAsia="fr-FR"/>
        </w:rPr>
        <w:t>s</w:t>
      </w:r>
      <w:r w:rsidR="00B47EF3">
        <w:rPr>
          <w:lang w:eastAsia="fr-FR"/>
        </w:rPr>
        <w:t>tance députa à Rome, An</w:t>
      </w:r>
      <w:r w:rsidR="00CA165F">
        <w:rPr>
          <w:lang w:eastAsia="fr-FR"/>
        </w:rPr>
        <w:t>s</w:t>
      </w:r>
      <w:r w:rsidR="00B47EF3">
        <w:rPr>
          <w:lang w:eastAsia="fr-FR"/>
        </w:rPr>
        <w:t>elm</w:t>
      </w:r>
      <w:r w:rsidR="00AE0A8F">
        <w:rPr>
          <w:lang w:eastAsia="fr-FR"/>
        </w:rPr>
        <w:t>e archevêque</w:t>
      </w:r>
      <w:r w:rsidR="00B47EF3">
        <w:rPr>
          <w:lang w:eastAsia="fr-FR"/>
        </w:rPr>
        <w:t xml:space="preserve"> de N</w:t>
      </w:r>
      <w:r w:rsidR="007B2B7A">
        <w:rPr>
          <w:lang w:eastAsia="fr-FR"/>
        </w:rPr>
        <w:t>ap</w:t>
      </w:r>
      <w:r w:rsidR="00B47EF3">
        <w:rPr>
          <w:lang w:eastAsia="fr-FR"/>
        </w:rPr>
        <w:t>les, Aime</w:t>
      </w:r>
      <w:r w:rsidR="00CA165F">
        <w:rPr>
          <w:lang w:eastAsia="fr-FR"/>
        </w:rPr>
        <w:t>r</w:t>
      </w:r>
      <w:r w:rsidR="00A31622">
        <w:rPr>
          <w:lang w:eastAsia="fr-FR"/>
        </w:rPr>
        <w:t>i archidiacre</w:t>
      </w:r>
      <w:r w:rsidR="00B47EF3">
        <w:rPr>
          <w:lang w:eastAsia="fr-FR"/>
        </w:rPr>
        <w:t xml:space="preserve"> de S</w:t>
      </w:r>
      <w:r w:rsidR="007B2B7A">
        <w:rPr>
          <w:lang w:eastAsia="fr-FR"/>
        </w:rPr>
        <w:t>yr</w:t>
      </w:r>
      <w:r w:rsidR="00B47EF3">
        <w:rPr>
          <w:lang w:eastAsia="fr-FR"/>
        </w:rPr>
        <w:t>acu</w:t>
      </w:r>
      <w:r w:rsidR="00CA165F">
        <w:rPr>
          <w:lang w:eastAsia="fr-FR"/>
        </w:rPr>
        <w:t>s</w:t>
      </w:r>
      <w:r w:rsidR="00B47EF3">
        <w:rPr>
          <w:lang w:eastAsia="fr-FR"/>
        </w:rPr>
        <w:t xml:space="preserve">e, </w:t>
      </w:r>
      <w:r w:rsidR="00CA165F">
        <w:rPr>
          <w:lang w:eastAsia="fr-FR"/>
        </w:rPr>
        <w:t>et</w:t>
      </w:r>
      <w:r w:rsidR="00B47EF3">
        <w:rPr>
          <w:lang w:eastAsia="fr-FR"/>
        </w:rPr>
        <w:t xml:space="preserve"> quelque</w:t>
      </w:r>
      <w:r w:rsidR="00AE0A8F">
        <w:rPr>
          <w:lang w:eastAsia="fr-FR"/>
        </w:rPr>
        <w:t>s magistrats</w:t>
      </w:r>
      <w:r w:rsidR="00B47EF3">
        <w:rPr>
          <w:lang w:eastAsia="fr-FR"/>
        </w:rPr>
        <w:t xml:space="preserve"> pour négocier cette </w:t>
      </w:r>
      <w:r w:rsidR="008F4CE3">
        <w:rPr>
          <w:lang w:eastAsia="fr-FR"/>
        </w:rPr>
        <w:t>affaire</w:t>
      </w:r>
      <w:r w:rsidR="00B47EF3">
        <w:rPr>
          <w:lang w:eastAsia="fr-FR"/>
        </w:rPr>
        <w:t xml:space="preserve">. Elle </w:t>
      </w:r>
      <w:r w:rsidR="008F4CE3">
        <w:rPr>
          <w:lang w:eastAsia="fr-FR"/>
        </w:rPr>
        <w:t>fut</w:t>
      </w:r>
      <w:r w:rsidR="00B47EF3">
        <w:rPr>
          <w:lang w:eastAsia="fr-FR"/>
        </w:rPr>
        <w:t xml:space="preserve"> de longue haleine</w:t>
      </w:r>
      <w:r w:rsidR="0031502E">
        <w:rPr>
          <w:lang w:eastAsia="fr-FR"/>
        </w:rPr>
        <w:t>. À R</w:t>
      </w:r>
      <w:r w:rsidR="00B47EF3">
        <w:rPr>
          <w:lang w:eastAsia="fr-FR"/>
        </w:rPr>
        <w:t xml:space="preserve">ome on ne </w:t>
      </w:r>
      <w:r w:rsidR="00CA165F">
        <w:rPr>
          <w:lang w:eastAsia="fr-FR"/>
        </w:rPr>
        <w:t>s</w:t>
      </w:r>
      <w:r w:rsidR="00B47EF3">
        <w:rPr>
          <w:lang w:eastAsia="fr-FR"/>
        </w:rPr>
        <w:t>e pr</w:t>
      </w:r>
      <w:r w:rsidR="00CA165F">
        <w:rPr>
          <w:lang w:eastAsia="fr-FR"/>
        </w:rPr>
        <w:t>ess</w:t>
      </w:r>
      <w:r w:rsidR="00B47EF3">
        <w:rPr>
          <w:lang w:eastAsia="fr-FR"/>
        </w:rPr>
        <w:t>e pas beaucou</w:t>
      </w:r>
      <w:r>
        <w:rPr>
          <w:lang w:eastAsia="fr-FR"/>
        </w:rPr>
        <w:t xml:space="preserve">p. </w:t>
      </w:r>
      <w:r w:rsidR="00FE0AE6">
        <w:rPr>
          <w:lang w:eastAsia="fr-FR"/>
        </w:rPr>
        <w:t>C</w:t>
      </w:r>
      <w:r w:rsidR="00A0480D">
        <w:rPr>
          <w:lang w:eastAsia="fr-FR"/>
        </w:rPr>
        <w:t>’</w:t>
      </w:r>
      <w:r w:rsidR="00FE0AE6">
        <w:rPr>
          <w:lang w:eastAsia="fr-FR"/>
        </w:rPr>
        <w:t>est</w:t>
      </w:r>
      <w:r w:rsidR="00B47EF3">
        <w:rPr>
          <w:lang w:eastAsia="fr-FR"/>
        </w:rPr>
        <w:t xml:space="preserve"> un </w:t>
      </w:r>
      <w:r w:rsidR="008F4CE3">
        <w:rPr>
          <w:lang w:eastAsia="fr-FR"/>
        </w:rPr>
        <w:t>effet</w:t>
      </w:r>
      <w:r w:rsidR="00B47EF3">
        <w:rPr>
          <w:lang w:eastAsia="fr-FR"/>
        </w:rPr>
        <w:t xml:space="preserve"> de la politique de cett</w:t>
      </w:r>
      <w:r w:rsidR="00AE0A8F">
        <w:rPr>
          <w:lang w:eastAsia="fr-FR"/>
        </w:rPr>
        <w:t>e cour</w:t>
      </w:r>
      <w:r w:rsidR="00B47EF3">
        <w:rPr>
          <w:lang w:eastAsia="fr-FR"/>
        </w:rPr>
        <w:t xml:space="preserve">, parce que le </w:t>
      </w:r>
      <w:r w:rsidR="00CA165F">
        <w:rPr>
          <w:lang w:eastAsia="fr-FR"/>
        </w:rPr>
        <w:t>temps</w:t>
      </w:r>
      <w:r w:rsidR="00B47EF3">
        <w:rPr>
          <w:lang w:eastAsia="fr-FR"/>
        </w:rPr>
        <w:t xml:space="preserve"> apporte ordinairement </w:t>
      </w:r>
      <w:r w:rsidR="00CD2119">
        <w:rPr>
          <w:lang w:eastAsia="fr-FR"/>
        </w:rPr>
        <w:t>de</w:t>
      </w:r>
      <w:r w:rsidR="00B47EF3">
        <w:rPr>
          <w:lang w:eastAsia="fr-FR"/>
        </w:rPr>
        <w:t xml:space="preserve"> grands chang</w:t>
      </w:r>
      <w:r w:rsidR="00CA165F">
        <w:rPr>
          <w:lang w:eastAsia="fr-FR"/>
        </w:rPr>
        <w:t>ements</w:t>
      </w:r>
      <w:r w:rsidR="00B47EF3">
        <w:rPr>
          <w:lang w:eastAsia="fr-FR"/>
        </w:rPr>
        <w:t xml:space="preserve"> dans les a</w:t>
      </w:r>
      <w:r>
        <w:rPr>
          <w:lang w:eastAsia="fr-FR"/>
        </w:rPr>
        <w:t>f</w:t>
      </w:r>
      <w:r w:rsidR="007B2B7A">
        <w:rPr>
          <w:lang w:eastAsia="fr-FR"/>
        </w:rPr>
        <w:t>f</w:t>
      </w:r>
      <w:r>
        <w:rPr>
          <w:lang w:eastAsia="fr-FR"/>
        </w:rPr>
        <w:t>air</w:t>
      </w:r>
      <w:r w:rsidR="008F4CE3">
        <w:rPr>
          <w:lang w:eastAsia="fr-FR"/>
        </w:rPr>
        <w:t>e</w:t>
      </w:r>
      <w:r w:rsidR="00B47EF3">
        <w:rPr>
          <w:lang w:eastAsia="fr-FR"/>
        </w:rPr>
        <w:t>s qui leur donnen</w:t>
      </w:r>
      <w:r>
        <w:rPr>
          <w:lang w:eastAsia="fr-FR"/>
        </w:rPr>
        <w:t xml:space="preserve">t </w:t>
      </w:r>
      <w:r w:rsidR="00B47EF3">
        <w:rPr>
          <w:lang w:eastAsia="fr-FR"/>
        </w:rPr>
        <w:t xml:space="preserve">toute une autre </w:t>
      </w:r>
      <w:r w:rsidR="008F4CE3">
        <w:rPr>
          <w:lang w:eastAsia="fr-FR"/>
        </w:rPr>
        <w:t>face</w:t>
      </w:r>
      <w:r w:rsidR="00B47EF3">
        <w:rPr>
          <w:lang w:eastAsia="fr-FR"/>
        </w:rPr>
        <w:t>.</w:t>
      </w:r>
      <w:r w:rsidR="00FD734B">
        <w:rPr>
          <w:lang w:eastAsia="fr-FR"/>
        </w:rPr>
        <w:t xml:space="preserve"> </w:t>
      </w:r>
      <w:r w:rsidR="00B47EF3">
        <w:rPr>
          <w:lang w:eastAsia="fr-FR"/>
        </w:rPr>
        <w:t xml:space="preserve">En </w:t>
      </w:r>
      <w:r w:rsidR="008F4CE3">
        <w:rPr>
          <w:lang w:eastAsia="fr-FR"/>
        </w:rPr>
        <w:t>effet</w:t>
      </w:r>
      <w:r w:rsidR="00B47EF3">
        <w:rPr>
          <w:lang w:eastAsia="fr-FR"/>
        </w:rPr>
        <w:t>, quoiqu</w:t>
      </w:r>
      <w:r w:rsidR="00A0480D">
        <w:rPr>
          <w:lang w:eastAsia="fr-FR"/>
        </w:rPr>
        <w:t>’</w:t>
      </w:r>
      <w:r w:rsidR="00B47EF3">
        <w:rPr>
          <w:lang w:eastAsia="fr-FR"/>
        </w:rPr>
        <w:t xml:space="preserve">il y eut </w:t>
      </w:r>
      <w:r w:rsidR="005339DB">
        <w:rPr>
          <w:lang w:eastAsia="fr-FR"/>
        </w:rPr>
        <w:t>près</w:t>
      </w:r>
      <w:r w:rsidR="00B47EF3">
        <w:rPr>
          <w:lang w:eastAsia="fr-FR"/>
        </w:rPr>
        <w:t xml:space="preserve"> d</w:t>
      </w:r>
      <w:r w:rsidR="00A0480D">
        <w:rPr>
          <w:lang w:eastAsia="fr-FR"/>
        </w:rPr>
        <w:t>’</w:t>
      </w:r>
      <w:r>
        <w:rPr>
          <w:lang w:eastAsia="fr-FR"/>
        </w:rPr>
        <w:t>u</w:t>
      </w:r>
      <w:r w:rsidR="00B47EF3">
        <w:rPr>
          <w:lang w:eastAsia="fr-FR"/>
        </w:rPr>
        <w:t>n an qu</w:t>
      </w:r>
      <w:r w:rsidR="00A0480D">
        <w:rPr>
          <w:lang w:eastAsia="fr-FR"/>
        </w:rPr>
        <w:t>’</w:t>
      </w:r>
      <w:r w:rsidR="00B47EF3">
        <w:rPr>
          <w:lang w:eastAsia="fr-FR"/>
        </w:rPr>
        <w:t xml:space="preserve">on </w:t>
      </w:r>
      <w:r w:rsidR="00CA165F">
        <w:rPr>
          <w:lang w:eastAsia="fr-FR"/>
        </w:rPr>
        <w:t>s</w:t>
      </w:r>
      <w:r w:rsidR="00B47EF3">
        <w:rPr>
          <w:lang w:eastAsia="fr-FR"/>
        </w:rPr>
        <w:t>ollicitât cette grâce auprès d</w:t>
      </w:r>
      <w:r w:rsidR="00A0480D">
        <w:rPr>
          <w:lang w:eastAsia="fr-FR"/>
        </w:rPr>
        <w:t>’</w:t>
      </w:r>
      <w:r w:rsidR="00B47EF3">
        <w:rPr>
          <w:lang w:eastAsia="fr-FR"/>
        </w:rPr>
        <w:t>Innocent, s</w:t>
      </w:r>
      <w:r w:rsidR="00A0480D">
        <w:rPr>
          <w:lang w:eastAsia="fr-FR"/>
        </w:rPr>
        <w:t>’</w:t>
      </w:r>
      <w:r w:rsidR="00B47EF3">
        <w:rPr>
          <w:lang w:eastAsia="fr-FR"/>
        </w:rPr>
        <w:t>il eut encore di</w:t>
      </w:r>
      <w:r>
        <w:rPr>
          <w:lang w:eastAsia="fr-FR"/>
        </w:rPr>
        <w:t>ff</w:t>
      </w:r>
      <w:r w:rsidR="00B47EF3">
        <w:rPr>
          <w:lang w:eastAsia="fr-FR"/>
        </w:rPr>
        <w:t>éré quinze jours, il ne l</w:t>
      </w:r>
      <w:r w:rsidR="00A0480D">
        <w:rPr>
          <w:lang w:eastAsia="fr-FR"/>
        </w:rPr>
        <w:t>’</w:t>
      </w:r>
      <w:r w:rsidR="00B47EF3">
        <w:rPr>
          <w:lang w:eastAsia="fr-FR"/>
        </w:rPr>
        <w:t>aur</w:t>
      </w:r>
      <w:r w:rsidR="00CA165F">
        <w:rPr>
          <w:lang w:eastAsia="fr-FR"/>
        </w:rPr>
        <w:t>ait</w:t>
      </w:r>
      <w:r w:rsidR="00B47EF3">
        <w:rPr>
          <w:lang w:eastAsia="fr-FR"/>
        </w:rPr>
        <w:t xml:space="preserve"> peut-être jamais accordée.</w:t>
      </w:r>
      <w:r w:rsidR="00EA1F75">
        <w:rPr>
          <w:lang w:eastAsia="fr-FR"/>
        </w:rPr>
        <w:t xml:space="preserve"> </w:t>
      </w:r>
    </w:p>
    <w:p w:rsidR="00EA1F75" w:rsidRDefault="00B47EF3" w:rsidP="00060957">
      <w:pPr>
        <w:rPr>
          <w:lang w:eastAsia="fr-FR"/>
        </w:rPr>
      </w:pPr>
      <w:r>
        <w:rPr>
          <w:lang w:eastAsia="fr-FR"/>
        </w:rPr>
        <w:t>Cependant l</w:t>
      </w:r>
      <w:r w:rsidR="003A23AF">
        <w:rPr>
          <w:lang w:eastAsia="fr-FR"/>
        </w:rPr>
        <w:t>a bulle</w:t>
      </w:r>
      <w:r>
        <w:rPr>
          <w:lang w:eastAsia="fr-FR"/>
        </w:rPr>
        <w:t xml:space="preserve"> </w:t>
      </w:r>
      <w:r w:rsidR="008F4CE3">
        <w:rPr>
          <w:lang w:eastAsia="fr-FR"/>
        </w:rPr>
        <w:t>fut</w:t>
      </w:r>
      <w:r>
        <w:rPr>
          <w:lang w:eastAsia="fr-FR"/>
        </w:rPr>
        <w:t xml:space="preserve"> expédiée. Elle porte la conc</w:t>
      </w:r>
      <w:r w:rsidR="00CA165F">
        <w:rPr>
          <w:lang w:eastAsia="fr-FR"/>
        </w:rPr>
        <w:t>ess</w:t>
      </w:r>
      <w:r w:rsidR="008F2AE2">
        <w:rPr>
          <w:lang w:eastAsia="fr-FR"/>
        </w:rPr>
        <w:t>io</w:t>
      </w:r>
      <w:r>
        <w:rPr>
          <w:lang w:eastAsia="fr-FR"/>
        </w:rPr>
        <w:t>n d</w:t>
      </w:r>
      <w:r w:rsidR="00AE0A8F">
        <w:rPr>
          <w:lang w:eastAsia="fr-FR"/>
        </w:rPr>
        <w:t>u royaume</w:t>
      </w:r>
      <w:r>
        <w:rPr>
          <w:lang w:eastAsia="fr-FR"/>
        </w:rPr>
        <w:t xml:space="preserve"> de Sicile </w:t>
      </w:r>
      <w:r w:rsidR="00CA165F">
        <w:rPr>
          <w:lang w:eastAsia="fr-FR"/>
        </w:rPr>
        <w:t>et</w:t>
      </w:r>
      <w:r>
        <w:rPr>
          <w:lang w:eastAsia="fr-FR"/>
        </w:rPr>
        <w:t xml:space="preserve"> de toutes </w:t>
      </w:r>
      <w:r w:rsidR="00CA165F">
        <w:rPr>
          <w:lang w:eastAsia="fr-FR"/>
        </w:rPr>
        <w:t>s</w:t>
      </w:r>
      <w:r>
        <w:rPr>
          <w:lang w:eastAsia="fr-FR"/>
        </w:rPr>
        <w:t xml:space="preserve">es dépendances en-deçà </w:t>
      </w:r>
      <w:r w:rsidR="00CA165F">
        <w:rPr>
          <w:lang w:eastAsia="fr-FR"/>
        </w:rPr>
        <w:t>et</w:t>
      </w:r>
      <w:r>
        <w:rPr>
          <w:lang w:eastAsia="fr-FR"/>
        </w:rPr>
        <w:t xml:space="preserve"> au-delà du Phare, tant pour elle que pour </w:t>
      </w:r>
      <w:r w:rsidR="00CA165F">
        <w:rPr>
          <w:lang w:eastAsia="fr-FR"/>
        </w:rPr>
        <w:t>s</w:t>
      </w:r>
      <w:r>
        <w:rPr>
          <w:lang w:eastAsia="fr-FR"/>
        </w:rPr>
        <w:t xml:space="preserve">on </w:t>
      </w:r>
      <w:r w:rsidR="008F4CE3">
        <w:rPr>
          <w:lang w:eastAsia="fr-FR"/>
        </w:rPr>
        <w:t>fils</w:t>
      </w:r>
      <w:r>
        <w:rPr>
          <w:lang w:eastAsia="fr-FR"/>
        </w:rPr>
        <w:t xml:space="preserve"> Frédéric, à condition qu</w:t>
      </w:r>
      <w:r w:rsidR="00A0480D">
        <w:rPr>
          <w:lang w:eastAsia="fr-FR"/>
        </w:rPr>
        <w:t>’</w:t>
      </w:r>
      <w:r w:rsidR="008F2AE2">
        <w:rPr>
          <w:lang w:eastAsia="fr-FR"/>
        </w:rPr>
        <w:t>elle jurera entre les mains d</w:t>
      </w:r>
      <w:r w:rsidR="00A31622">
        <w:rPr>
          <w:lang w:eastAsia="fr-FR"/>
        </w:rPr>
        <w:t>u légat</w:t>
      </w:r>
      <w:r>
        <w:rPr>
          <w:lang w:eastAsia="fr-FR"/>
        </w:rPr>
        <w:t xml:space="preserve"> qu</w:t>
      </w:r>
      <w:r w:rsidR="00A0480D">
        <w:rPr>
          <w:lang w:eastAsia="fr-FR"/>
        </w:rPr>
        <w:t>’</w:t>
      </w:r>
      <w:r>
        <w:rPr>
          <w:lang w:eastAsia="fr-FR"/>
        </w:rPr>
        <w:t>il lui envoy</w:t>
      </w:r>
      <w:r w:rsidR="00CA165F">
        <w:rPr>
          <w:lang w:eastAsia="fr-FR"/>
        </w:rPr>
        <w:t>ait</w:t>
      </w:r>
      <w:r>
        <w:rPr>
          <w:lang w:eastAsia="fr-FR"/>
        </w:rPr>
        <w:t>, c</w:t>
      </w:r>
      <w:r w:rsidR="00A0480D">
        <w:rPr>
          <w:lang w:eastAsia="fr-FR"/>
        </w:rPr>
        <w:t>’</w:t>
      </w:r>
      <w:r>
        <w:rPr>
          <w:lang w:eastAsia="fr-FR"/>
        </w:rPr>
        <w:t>ét</w:t>
      </w:r>
      <w:r w:rsidR="00CA165F">
        <w:rPr>
          <w:lang w:eastAsia="fr-FR"/>
        </w:rPr>
        <w:t>ait</w:t>
      </w:r>
      <w:r>
        <w:rPr>
          <w:lang w:eastAsia="fr-FR"/>
        </w:rPr>
        <w:t xml:space="preserve"> l</w:t>
      </w:r>
      <w:r w:rsidR="003A23AF">
        <w:rPr>
          <w:lang w:eastAsia="fr-FR"/>
        </w:rPr>
        <w:t>e cardinal</w:t>
      </w:r>
      <w:r>
        <w:rPr>
          <w:lang w:eastAsia="fr-FR"/>
        </w:rPr>
        <w:t xml:space="preserve"> O</w:t>
      </w:r>
      <w:r w:rsidR="008F2AE2">
        <w:rPr>
          <w:lang w:eastAsia="fr-FR"/>
        </w:rPr>
        <w:t>ct</w:t>
      </w:r>
      <w:r w:rsidR="007B2B7A">
        <w:rPr>
          <w:lang w:eastAsia="fr-FR"/>
        </w:rPr>
        <w:t>av</w:t>
      </w:r>
      <w:r>
        <w:rPr>
          <w:lang w:eastAsia="fr-FR"/>
        </w:rPr>
        <w:t xml:space="preserve">ien, de </w:t>
      </w:r>
      <w:r w:rsidR="008F4CE3">
        <w:rPr>
          <w:lang w:eastAsia="fr-FR"/>
        </w:rPr>
        <w:t>faire</w:t>
      </w:r>
      <w:r>
        <w:rPr>
          <w:lang w:eastAsia="fr-FR"/>
        </w:rPr>
        <w:t xml:space="preserve"> hommage a</w:t>
      </w:r>
      <w:r w:rsidR="00AE0A8F">
        <w:rPr>
          <w:lang w:eastAsia="fr-FR"/>
        </w:rPr>
        <w:t>u pape</w:t>
      </w:r>
      <w:r>
        <w:rPr>
          <w:lang w:eastAsia="fr-FR"/>
        </w:rPr>
        <w:t xml:space="preserve"> </w:t>
      </w:r>
      <w:r w:rsidR="005E4F70">
        <w:rPr>
          <w:lang w:eastAsia="fr-FR"/>
        </w:rPr>
        <w:t>aussitôt</w:t>
      </w:r>
      <w:r>
        <w:rPr>
          <w:lang w:eastAsia="fr-FR"/>
        </w:rPr>
        <w:t xml:space="preserve"> qu</w:t>
      </w:r>
      <w:r w:rsidR="00A0480D">
        <w:rPr>
          <w:lang w:eastAsia="fr-FR"/>
        </w:rPr>
        <w:t>’</w:t>
      </w:r>
      <w:r>
        <w:rPr>
          <w:lang w:eastAsia="fr-FR"/>
        </w:rPr>
        <w:t>elle pourr</w:t>
      </w:r>
      <w:r w:rsidR="00CA165F">
        <w:rPr>
          <w:lang w:eastAsia="fr-FR"/>
        </w:rPr>
        <w:t>ait</w:t>
      </w:r>
      <w:r>
        <w:rPr>
          <w:lang w:eastAsia="fr-FR"/>
        </w:rPr>
        <w:t xml:space="preserve"> par</w:t>
      </w:r>
      <w:r w:rsidR="00CA165F">
        <w:rPr>
          <w:lang w:eastAsia="fr-FR"/>
        </w:rPr>
        <w:t>aître</w:t>
      </w:r>
      <w:r>
        <w:rPr>
          <w:lang w:eastAsia="fr-FR"/>
        </w:rPr>
        <w:t xml:space="preserve"> en </w:t>
      </w:r>
      <w:r w:rsidR="00CA165F">
        <w:rPr>
          <w:lang w:eastAsia="fr-FR"/>
        </w:rPr>
        <w:t>s</w:t>
      </w:r>
      <w:r>
        <w:rPr>
          <w:lang w:eastAsia="fr-FR"/>
        </w:rPr>
        <w:t>a pré</w:t>
      </w:r>
      <w:r w:rsidR="00CA165F">
        <w:rPr>
          <w:lang w:eastAsia="fr-FR"/>
        </w:rPr>
        <w:t>s</w:t>
      </w:r>
      <w:r>
        <w:rPr>
          <w:lang w:eastAsia="fr-FR"/>
        </w:rPr>
        <w:t xml:space="preserve">ence, </w:t>
      </w:r>
      <w:r w:rsidR="00CA165F">
        <w:rPr>
          <w:lang w:eastAsia="fr-FR"/>
        </w:rPr>
        <w:t>et</w:t>
      </w:r>
      <w:r>
        <w:rPr>
          <w:lang w:eastAsia="fr-FR"/>
        </w:rPr>
        <w:t xml:space="preserve"> que le jeun</w:t>
      </w:r>
      <w:r w:rsidR="00AE0A8F">
        <w:rPr>
          <w:lang w:eastAsia="fr-FR"/>
        </w:rPr>
        <w:t>e roi</w:t>
      </w:r>
      <w:r>
        <w:rPr>
          <w:lang w:eastAsia="fr-FR"/>
        </w:rPr>
        <w:t xml:space="preserve"> le </w:t>
      </w:r>
      <w:r w:rsidR="008F2AE2">
        <w:rPr>
          <w:lang w:eastAsia="fr-FR"/>
        </w:rPr>
        <w:t>f</w:t>
      </w:r>
      <w:r>
        <w:rPr>
          <w:lang w:eastAsia="fr-FR"/>
        </w:rPr>
        <w:t>era a</w:t>
      </w:r>
      <w:r w:rsidR="008F2AE2">
        <w:rPr>
          <w:lang w:eastAsia="fr-FR"/>
        </w:rPr>
        <w:t>u</w:t>
      </w:r>
      <w:r w:rsidR="00CA165F">
        <w:rPr>
          <w:lang w:eastAsia="fr-FR"/>
        </w:rPr>
        <w:t>ss</w:t>
      </w:r>
      <w:r>
        <w:rPr>
          <w:lang w:eastAsia="fr-FR"/>
        </w:rPr>
        <w:t xml:space="preserve">i quand il </w:t>
      </w:r>
      <w:r w:rsidR="00CA165F">
        <w:rPr>
          <w:lang w:eastAsia="fr-FR"/>
        </w:rPr>
        <w:t>s</w:t>
      </w:r>
      <w:r>
        <w:rPr>
          <w:lang w:eastAsia="fr-FR"/>
        </w:rPr>
        <w:t xml:space="preserve">era en âge, à condition encore de payer </w:t>
      </w:r>
      <w:r w:rsidR="008F2AE2">
        <w:rPr>
          <w:lang w:eastAsia="fr-FR"/>
        </w:rPr>
        <w:t>à</w:t>
      </w:r>
      <w:r>
        <w:rPr>
          <w:lang w:eastAsia="fr-FR"/>
        </w:rPr>
        <w:t xml:space="preserve"> l</w:t>
      </w:r>
      <w:r w:rsidR="00A0480D">
        <w:rPr>
          <w:lang w:eastAsia="fr-FR"/>
        </w:rPr>
        <w:t>’</w:t>
      </w:r>
      <w:r w:rsidR="008F2AE2">
        <w:rPr>
          <w:lang w:eastAsia="fr-FR"/>
        </w:rPr>
        <w:t>É</w:t>
      </w:r>
      <w:r>
        <w:rPr>
          <w:lang w:eastAsia="fr-FR"/>
        </w:rPr>
        <w:t>gli</w:t>
      </w:r>
      <w:r w:rsidR="00CA165F">
        <w:rPr>
          <w:lang w:eastAsia="fr-FR"/>
        </w:rPr>
        <w:t>s</w:t>
      </w:r>
      <w:r w:rsidR="003A23AF">
        <w:rPr>
          <w:lang w:eastAsia="fr-FR"/>
        </w:rPr>
        <w:t>e romaine</w:t>
      </w:r>
      <w:r>
        <w:rPr>
          <w:lang w:eastAsia="fr-FR"/>
        </w:rPr>
        <w:t xml:space="preserve"> le </w:t>
      </w:r>
      <w:r w:rsidR="00CA165F">
        <w:rPr>
          <w:lang w:eastAsia="fr-FR"/>
        </w:rPr>
        <w:t>cents</w:t>
      </w:r>
      <w:r>
        <w:rPr>
          <w:lang w:eastAsia="fr-FR"/>
        </w:rPr>
        <w:t xml:space="preserve"> annuel de mille </w:t>
      </w:r>
      <w:r w:rsidR="00CA165F">
        <w:rPr>
          <w:lang w:eastAsia="fr-FR"/>
        </w:rPr>
        <w:t>s</w:t>
      </w:r>
      <w:r>
        <w:rPr>
          <w:lang w:eastAsia="fr-FR"/>
        </w:rPr>
        <w:t>qui</w:t>
      </w:r>
      <w:r w:rsidR="00CA165F">
        <w:rPr>
          <w:lang w:eastAsia="fr-FR"/>
        </w:rPr>
        <w:t>s</w:t>
      </w:r>
      <w:r>
        <w:rPr>
          <w:lang w:eastAsia="fr-FR"/>
        </w:rPr>
        <w:t>ates</w:t>
      </w:r>
      <w:r w:rsidR="00060957">
        <w:rPr>
          <w:rStyle w:val="Appelnotedebasdep"/>
          <w:lang w:eastAsia="fr-FR"/>
        </w:rPr>
        <w:footnoteReference w:id="181"/>
      </w:r>
      <w:r w:rsidR="00EA1F75">
        <w:rPr>
          <w:lang w:eastAsia="fr-FR"/>
        </w:rPr>
        <w:t> ;</w:t>
      </w:r>
      <w:r>
        <w:rPr>
          <w:lang w:eastAsia="fr-FR"/>
        </w:rPr>
        <w:t xml:space="preserve"> mais av</w:t>
      </w:r>
      <w:r w:rsidR="008F2AE2">
        <w:rPr>
          <w:lang w:eastAsia="fr-FR"/>
        </w:rPr>
        <w:t>a</w:t>
      </w:r>
      <w:r>
        <w:rPr>
          <w:lang w:eastAsia="fr-FR"/>
        </w:rPr>
        <w:t>nt que l</w:t>
      </w:r>
      <w:r w:rsidR="00A31622">
        <w:rPr>
          <w:lang w:eastAsia="fr-FR"/>
        </w:rPr>
        <w:t>e légat</w:t>
      </w:r>
      <w:r>
        <w:rPr>
          <w:lang w:eastAsia="fr-FR"/>
        </w:rPr>
        <w:t xml:space="preserve"> arrivât en Sicile, l</w:t>
      </w:r>
      <w:r w:rsidR="00A0480D">
        <w:rPr>
          <w:lang w:eastAsia="fr-FR"/>
        </w:rPr>
        <w:t>’</w:t>
      </w:r>
      <w:r w:rsidR="00B92588">
        <w:rPr>
          <w:lang w:eastAsia="fr-FR"/>
        </w:rPr>
        <w:t>impératrice</w:t>
      </w:r>
      <w:r>
        <w:rPr>
          <w:lang w:eastAsia="fr-FR"/>
        </w:rPr>
        <w:t xml:space="preserve"> </w:t>
      </w:r>
      <w:r w:rsidR="00D81F1B">
        <w:rPr>
          <w:lang w:eastAsia="fr-FR"/>
        </w:rPr>
        <w:t>Constance</w:t>
      </w:r>
      <w:r>
        <w:rPr>
          <w:lang w:eastAsia="fr-FR"/>
        </w:rPr>
        <w:t xml:space="preserve"> n</w:t>
      </w:r>
      <w:r w:rsidR="00A0480D">
        <w:rPr>
          <w:lang w:eastAsia="fr-FR"/>
        </w:rPr>
        <w:t>’</w:t>
      </w:r>
      <w:r>
        <w:rPr>
          <w:lang w:eastAsia="fr-FR"/>
        </w:rPr>
        <w:t>ét</w:t>
      </w:r>
      <w:r w:rsidR="00CA165F">
        <w:rPr>
          <w:lang w:eastAsia="fr-FR"/>
        </w:rPr>
        <w:t>ait</w:t>
      </w:r>
      <w:r>
        <w:rPr>
          <w:lang w:eastAsia="fr-FR"/>
        </w:rPr>
        <w:t xml:space="preserve"> plus au monde.</w:t>
      </w:r>
      <w:r w:rsidR="00EA1F75">
        <w:rPr>
          <w:lang w:eastAsia="fr-FR"/>
        </w:rPr>
        <w:t xml:space="preserve"> </w:t>
      </w:r>
    </w:p>
    <w:p w:rsidR="00EA1F75" w:rsidRDefault="00B47EF3" w:rsidP="008F2AE2">
      <w:pPr>
        <w:rPr>
          <w:lang w:eastAsia="fr-FR"/>
        </w:rPr>
      </w:pPr>
      <w:r>
        <w:rPr>
          <w:lang w:eastAsia="fr-FR"/>
        </w:rPr>
        <w:t>Ceux qui prétendent que c</w:t>
      </w:r>
      <w:r w:rsidR="00A0480D">
        <w:rPr>
          <w:lang w:eastAsia="fr-FR"/>
        </w:rPr>
        <w:t>’</w:t>
      </w:r>
      <w:r>
        <w:rPr>
          <w:lang w:eastAsia="fr-FR"/>
        </w:rPr>
        <w:t>ét</w:t>
      </w:r>
      <w:r w:rsidR="00CA165F">
        <w:rPr>
          <w:lang w:eastAsia="fr-FR"/>
        </w:rPr>
        <w:t>ait</w:t>
      </w:r>
      <w:r>
        <w:rPr>
          <w:lang w:eastAsia="fr-FR"/>
        </w:rPr>
        <w:t xml:space="preserve"> elle qui av</w:t>
      </w:r>
      <w:r w:rsidR="00CA165F">
        <w:rPr>
          <w:lang w:eastAsia="fr-FR"/>
        </w:rPr>
        <w:t>ait</w:t>
      </w:r>
      <w:r>
        <w:rPr>
          <w:lang w:eastAsia="fr-FR"/>
        </w:rPr>
        <w:t xml:space="preserve"> </w:t>
      </w:r>
      <w:r w:rsidR="008F4CE3">
        <w:rPr>
          <w:lang w:eastAsia="fr-FR"/>
        </w:rPr>
        <w:t>fait</w:t>
      </w:r>
      <w:r>
        <w:rPr>
          <w:lang w:eastAsia="fr-FR"/>
        </w:rPr>
        <w:t xml:space="preserve"> empoi</w:t>
      </w:r>
      <w:r w:rsidR="00CA165F">
        <w:rPr>
          <w:lang w:eastAsia="fr-FR"/>
        </w:rPr>
        <w:t>s</w:t>
      </w:r>
      <w:r>
        <w:rPr>
          <w:lang w:eastAsia="fr-FR"/>
        </w:rPr>
        <w:t>onner</w:t>
      </w:r>
      <w:r w:rsidR="00F422DA">
        <w:rPr>
          <w:lang w:eastAsia="fr-FR"/>
        </w:rPr>
        <w:t xml:space="preserve"> </w:t>
      </w:r>
      <w:r w:rsidR="00CA165F">
        <w:rPr>
          <w:lang w:eastAsia="fr-FR"/>
        </w:rPr>
        <w:t>s</w:t>
      </w:r>
      <w:r>
        <w:rPr>
          <w:lang w:eastAsia="fr-FR"/>
        </w:rPr>
        <w:t xml:space="preserve">on mari, attribuent cette mort </w:t>
      </w:r>
      <w:r w:rsidR="00CA165F">
        <w:rPr>
          <w:lang w:eastAsia="fr-FR"/>
        </w:rPr>
        <w:t>s</w:t>
      </w:r>
      <w:r>
        <w:rPr>
          <w:lang w:eastAsia="fr-FR"/>
        </w:rPr>
        <w:t xml:space="preserve">i prompte, dans un âge </w:t>
      </w:r>
      <w:r w:rsidR="000F499F">
        <w:rPr>
          <w:lang w:eastAsia="fr-FR"/>
        </w:rPr>
        <w:t>f</w:t>
      </w:r>
      <w:r w:rsidR="008F4CE3">
        <w:rPr>
          <w:lang w:eastAsia="fr-FR"/>
        </w:rPr>
        <w:t>l</w:t>
      </w:r>
      <w:r>
        <w:rPr>
          <w:lang w:eastAsia="fr-FR"/>
        </w:rPr>
        <w:t>or</w:t>
      </w:r>
      <w:r w:rsidR="00CA165F">
        <w:rPr>
          <w:lang w:eastAsia="fr-FR"/>
        </w:rPr>
        <w:t>issa</w:t>
      </w:r>
      <w:r>
        <w:rPr>
          <w:lang w:eastAsia="fr-FR"/>
        </w:rPr>
        <w:t xml:space="preserve">nt à un </w:t>
      </w:r>
      <w:r w:rsidR="008F4CE3">
        <w:rPr>
          <w:lang w:eastAsia="fr-FR"/>
        </w:rPr>
        <w:t>effet</w:t>
      </w:r>
      <w:r>
        <w:rPr>
          <w:lang w:eastAsia="fr-FR"/>
        </w:rPr>
        <w:t xml:space="preserve"> de la vengeance divine</w:t>
      </w:r>
      <w:r w:rsidR="00EA1F75">
        <w:rPr>
          <w:lang w:eastAsia="fr-FR"/>
        </w:rPr>
        <w:t> ;</w:t>
      </w:r>
      <w:r>
        <w:rPr>
          <w:lang w:eastAsia="fr-FR"/>
        </w:rPr>
        <w:t xml:space="preserve"> ceux au contraire qui la croy</w:t>
      </w:r>
      <w:r w:rsidR="00CA165F">
        <w:rPr>
          <w:lang w:eastAsia="fr-FR"/>
        </w:rPr>
        <w:t>aient</w:t>
      </w:r>
      <w:r>
        <w:rPr>
          <w:lang w:eastAsia="fr-FR"/>
        </w:rPr>
        <w:t xml:space="preserve"> innocente de ce crime, attribuent </w:t>
      </w:r>
      <w:r w:rsidR="00CA165F">
        <w:rPr>
          <w:lang w:eastAsia="fr-FR"/>
        </w:rPr>
        <w:t>s</w:t>
      </w:r>
      <w:r>
        <w:rPr>
          <w:lang w:eastAsia="fr-FR"/>
        </w:rPr>
        <w:t>a mort au chagrin qu</w:t>
      </w:r>
      <w:r w:rsidR="00A0480D">
        <w:rPr>
          <w:lang w:eastAsia="fr-FR"/>
        </w:rPr>
        <w:t>’</w:t>
      </w:r>
      <w:r>
        <w:rPr>
          <w:lang w:eastAsia="fr-FR"/>
        </w:rPr>
        <w:t xml:space="preserve">elle conçut de </w:t>
      </w:r>
      <w:r w:rsidR="00CA165F">
        <w:rPr>
          <w:lang w:eastAsia="fr-FR"/>
        </w:rPr>
        <w:t>s</w:t>
      </w:r>
      <w:r>
        <w:rPr>
          <w:lang w:eastAsia="fr-FR"/>
        </w:rPr>
        <w:t xml:space="preserve">a perte. Au moins </w:t>
      </w:r>
      <w:r w:rsidR="0031502E">
        <w:rPr>
          <w:lang w:eastAsia="fr-FR"/>
        </w:rPr>
        <w:t>est</w:t>
      </w:r>
      <w:r>
        <w:rPr>
          <w:lang w:eastAsia="fr-FR"/>
        </w:rPr>
        <w:t>-il certain qu</w:t>
      </w:r>
      <w:r w:rsidR="00A0480D">
        <w:rPr>
          <w:lang w:eastAsia="fr-FR"/>
        </w:rPr>
        <w:t>’</w:t>
      </w:r>
      <w:r>
        <w:rPr>
          <w:lang w:eastAsia="fr-FR"/>
        </w:rPr>
        <w:t>elle n</w:t>
      </w:r>
      <w:r w:rsidR="00A0480D">
        <w:rPr>
          <w:lang w:eastAsia="fr-FR"/>
        </w:rPr>
        <w:t>’</w:t>
      </w:r>
      <w:r>
        <w:rPr>
          <w:lang w:eastAsia="fr-FR"/>
        </w:rPr>
        <w:t>eut pre</w:t>
      </w:r>
      <w:r w:rsidR="00CA165F">
        <w:rPr>
          <w:lang w:eastAsia="fr-FR"/>
        </w:rPr>
        <w:t>s</w:t>
      </w:r>
      <w:r>
        <w:rPr>
          <w:lang w:eastAsia="fr-FR"/>
        </w:rPr>
        <w:t xml:space="preserve">que plus de </w:t>
      </w:r>
      <w:r w:rsidR="00CA165F">
        <w:rPr>
          <w:lang w:eastAsia="fr-FR"/>
        </w:rPr>
        <w:t>san</w:t>
      </w:r>
      <w:r>
        <w:rPr>
          <w:lang w:eastAsia="fr-FR"/>
        </w:rPr>
        <w:t xml:space="preserve">té, </w:t>
      </w:r>
      <w:r w:rsidR="00CA165F">
        <w:rPr>
          <w:lang w:eastAsia="fr-FR"/>
        </w:rPr>
        <w:t>et</w:t>
      </w:r>
      <w:r>
        <w:rPr>
          <w:lang w:eastAsia="fr-FR"/>
        </w:rPr>
        <w:t xml:space="preserve"> qu</w:t>
      </w:r>
      <w:r w:rsidR="00A0480D">
        <w:rPr>
          <w:lang w:eastAsia="fr-FR"/>
        </w:rPr>
        <w:t>’</w:t>
      </w:r>
      <w:r>
        <w:rPr>
          <w:lang w:eastAsia="fr-FR"/>
        </w:rPr>
        <w:t xml:space="preserve">elle ne </w:t>
      </w:r>
      <w:r w:rsidR="008F2AE2">
        <w:rPr>
          <w:lang w:eastAsia="fr-FR"/>
        </w:rPr>
        <w:t>fi</w:t>
      </w:r>
      <w:r>
        <w:rPr>
          <w:lang w:eastAsia="fr-FR"/>
        </w:rPr>
        <w:t>t pour ain</w:t>
      </w:r>
      <w:r w:rsidR="00CA165F">
        <w:rPr>
          <w:lang w:eastAsia="fr-FR"/>
        </w:rPr>
        <w:t>s</w:t>
      </w:r>
      <w:r>
        <w:rPr>
          <w:lang w:eastAsia="fr-FR"/>
        </w:rPr>
        <w:t xml:space="preserve">i dire, que traîner en langueur depuis le </w:t>
      </w:r>
      <w:r w:rsidR="008F2AE2">
        <w:rPr>
          <w:lang w:eastAsia="fr-FR"/>
        </w:rPr>
        <w:t>décès</w:t>
      </w:r>
      <w:r>
        <w:rPr>
          <w:lang w:eastAsia="fr-FR"/>
        </w:rPr>
        <w:t xml:space="preserve"> d</w:t>
      </w:r>
      <w:r w:rsidR="00A0480D">
        <w:rPr>
          <w:lang w:eastAsia="fr-FR"/>
        </w:rPr>
        <w:t>’</w:t>
      </w:r>
      <w:r>
        <w:rPr>
          <w:lang w:eastAsia="fr-FR"/>
        </w:rPr>
        <w:t>Hen</w:t>
      </w:r>
      <w:r w:rsidR="00CA165F">
        <w:rPr>
          <w:lang w:eastAsia="fr-FR"/>
        </w:rPr>
        <w:t>ri</w:t>
      </w:r>
      <w:r w:rsidR="009F0C2E">
        <w:rPr>
          <w:lang w:eastAsia="fr-FR"/>
        </w:rPr>
        <w:t xml:space="preserve">. </w:t>
      </w:r>
    </w:p>
    <w:p w:rsidR="00854B10" w:rsidRPr="00C452F6" w:rsidRDefault="006172A9" w:rsidP="002526C7">
      <w:pPr>
        <w:pStyle w:val="Titre2"/>
      </w:pPr>
      <w:r>
        <w:t xml:space="preserve">§ 64. </w:t>
      </w:r>
      <w:r w:rsidR="00854B10">
        <w:t>Il assiste l</w:t>
      </w:r>
      <w:r w:rsidR="00A0480D">
        <w:t>’</w:t>
      </w:r>
      <w:r w:rsidR="00854B10">
        <w:t>impératrice dans les derniers moments de sa vie.</w:t>
      </w:r>
      <w:bookmarkStart w:id="139" w:name="a264"/>
      <w:bookmarkEnd w:id="139"/>
      <w:r w:rsidR="00854B10">
        <w:t xml:space="preserve"> </w:t>
      </w:r>
    </w:p>
    <w:p w:rsidR="00EA1F75" w:rsidRDefault="008F2AE2" w:rsidP="00060957">
      <w:pPr>
        <w:rPr>
          <w:lang w:eastAsia="fr-FR"/>
        </w:rPr>
      </w:pPr>
      <w:r>
        <w:rPr>
          <w:lang w:eastAsia="fr-FR"/>
        </w:rPr>
        <w:t>On</w:t>
      </w:r>
      <w:r w:rsidR="00B47EF3">
        <w:rPr>
          <w:lang w:eastAsia="fr-FR"/>
        </w:rPr>
        <w:t xml:space="preserve"> ne peut </w:t>
      </w:r>
      <w:r w:rsidR="00F7415F">
        <w:rPr>
          <w:lang w:eastAsia="fr-FR"/>
        </w:rPr>
        <w:t>s</w:t>
      </w:r>
      <w:r w:rsidR="00B47EF3">
        <w:rPr>
          <w:lang w:eastAsia="fr-FR"/>
        </w:rPr>
        <w:t>e di</w:t>
      </w:r>
      <w:r w:rsidR="00CA165F">
        <w:rPr>
          <w:lang w:eastAsia="fr-FR"/>
        </w:rPr>
        <w:t>s</w:t>
      </w:r>
      <w:r w:rsidR="00B47EF3">
        <w:rPr>
          <w:lang w:eastAsia="fr-FR"/>
        </w:rPr>
        <w:t>pen</w:t>
      </w:r>
      <w:r w:rsidR="00CA165F">
        <w:rPr>
          <w:lang w:eastAsia="fr-FR"/>
        </w:rPr>
        <w:t>s</w:t>
      </w:r>
      <w:r w:rsidR="00B47EF3">
        <w:rPr>
          <w:lang w:eastAsia="fr-FR"/>
        </w:rPr>
        <w:t>er de croire que l</w:t>
      </w:r>
      <w:r w:rsidR="00A0480D">
        <w:rPr>
          <w:lang w:eastAsia="fr-FR"/>
        </w:rPr>
        <w:t>’</w:t>
      </w:r>
      <w:r w:rsidR="00AE0A8F">
        <w:rPr>
          <w:lang w:eastAsia="fr-FR"/>
        </w:rPr>
        <w:t>abbé</w:t>
      </w:r>
      <w:r w:rsidR="00B47EF3">
        <w:rPr>
          <w:lang w:eastAsia="fr-FR"/>
        </w:rPr>
        <w:t xml:space="preserve"> Joachim, qui depuis plu</w:t>
      </w:r>
      <w:r w:rsidR="00CA165F">
        <w:rPr>
          <w:lang w:eastAsia="fr-FR"/>
        </w:rPr>
        <w:t>s</w:t>
      </w:r>
      <w:r w:rsidR="00B47EF3">
        <w:rPr>
          <w:lang w:eastAsia="fr-FR"/>
        </w:rPr>
        <w:t>ieurs années ét</w:t>
      </w:r>
      <w:r w:rsidR="00CA165F">
        <w:rPr>
          <w:lang w:eastAsia="fr-FR"/>
        </w:rPr>
        <w:t>ait</w:t>
      </w:r>
      <w:r w:rsidR="00B47EF3">
        <w:rPr>
          <w:lang w:eastAsia="fr-FR"/>
        </w:rPr>
        <w:t xml:space="preserve"> </w:t>
      </w:r>
      <w:r w:rsidR="00CA165F">
        <w:rPr>
          <w:lang w:eastAsia="fr-FR"/>
        </w:rPr>
        <w:t>s</w:t>
      </w:r>
      <w:r>
        <w:rPr>
          <w:lang w:eastAsia="fr-FR"/>
        </w:rPr>
        <w:t>o</w:t>
      </w:r>
      <w:r w:rsidR="00541AB2">
        <w:rPr>
          <w:lang w:eastAsia="fr-FR"/>
        </w:rPr>
        <w:t>n directeur</w:t>
      </w:r>
      <w:r w:rsidR="00B47EF3">
        <w:rPr>
          <w:lang w:eastAsia="fr-FR"/>
        </w:rPr>
        <w:t>, ne l</w:t>
      </w:r>
      <w:r w:rsidR="00A0480D">
        <w:rPr>
          <w:lang w:eastAsia="fr-FR"/>
        </w:rPr>
        <w:t>’</w:t>
      </w:r>
      <w:r w:rsidR="00B47EF3">
        <w:rPr>
          <w:lang w:eastAsia="fr-FR"/>
        </w:rPr>
        <w:t xml:space="preserve">ait </w:t>
      </w:r>
      <w:r w:rsidR="00CA165F">
        <w:rPr>
          <w:lang w:eastAsia="fr-FR"/>
        </w:rPr>
        <w:t>assis</w:t>
      </w:r>
      <w:r w:rsidR="00B47EF3">
        <w:rPr>
          <w:lang w:eastAsia="fr-FR"/>
        </w:rPr>
        <w:t xml:space="preserve">té dans les derniers </w:t>
      </w:r>
      <w:r>
        <w:rPr>
          <w:lang w:eastAsia="fr-FR"/>
        </w:rPr>
        <w:t>m</w:t>
      </w:r>
      <w:r w:rsidR="007B2B7A">
        <w:rPr>
          <w:lang w:eastAsia="fr-FR"/>
        </w:rPr>
        <w:t>om</w:t>
      </w:r>
      <w:r w:rsidR="00CA165F">
        <w:rPr>
          <w:lang w:eastAsia="fr-FR"/>
        </w:rPr>
        <w:t>ents</w:t>
      </w:r>
      <w:r w:rsidR="00F7415F">
        <w:rPr>
          <w:lang w:eastAsia="fr-FR"/>
        </w:rPr>
        <w:t xml:space="preserve"> de s</w:t>
      </w:r>
      <w:r w:rsidR="00B47EF3">
        <w:rPr>
          <w:lang w:eastAsia="fr-FR"/>
        </w:rPr>
        <w:t xml:space="preserve">a vie, </w:t>
      </w:r>
      <w:r w:rsidR="00CA165F">
        <w:rPr>
          <w:lang w:eastAsia="fr-FR"/>
        </w:rPr>
        <w:t>et</w:t>
      </w:r>
      <w:r w:rsidR="00B47EF3">
        <w:rPr>
          <w:lang w:eastAsia="fr-FR"/>
        </w:rPr>
        <w:t xml:space="preserve"> n</w:t>
      </w:r>
      <w:r w:rsidR="00A0480D">
        <w:rPr>
          <w:lang w:eastAsia="fr-FR"/>
        </w:rPr>
        <w:t>’</w:t>
      </w:r>
      <w:r w:rsidR="00B47EF3">
        <w:rPr>
          <w:lang w:eastAsia="fr-FR"/>
        </w:rPr>
        <w:t>ait eu beaucoup de part a</w:t>
      </w:r>
      <w:r w:rsidR="003A23AF">
        <w:rPr>
          <w:lang w:eastAsia="fr-FR"/>
        </w:rPr>
        <w:t>u testament</w:t>
      </w:r>
      <w:r w:rsidR="00B47EF3">
        <w:rPr>
          <w:lang w:eastAsia="fr-FR"/>
        </w:rPr>
        <w:t xml:space="preserve"> qu</w:t>
      </w:r>
      <w:r w:rsidR="00A0480D">
        <w:rPr>
          <w:lang w:eastAsia="fr-FR"/>
        </w:rPr>
        <w:t>’</w:t>
      </w:r>
      <w:r w:rsidR="00B47EF3">
        <w:rPr>
          <w:lang w:eastAsia="fr-FR"/>
        </w:rPr>
        <w:t xml:space="preserve">elle </w:t>
      </w:r>
      <w:r w:rsidR="008F4CE3">
        <w:rPr>
          <w:lang w:eastAsia="fr-FR"/>
        </w:rPr>
        <w:t>fit</w:t>
      </w:r>
      <w:r w:rsidR="00B47EF3">
        <w:rPr>
          <w:lang w:eastAsia="fr-FR"/>
        </w:rPr>
        <w:t xml:space="preserve"> lor</w:t>
      </w:r>
      <w:r w:rsidR="00CA165F">
        <w:rPr>
          <w:lang w:eastAsia="fr-FR"/>
        </w:rPr>
        <w:t>s</w:t>
      </w:r>
      <w:r w:rsidR="00B47EF3">
        <w:rPr>
          <w:lang w:eastAsia="fr-FR"/>
        </w:rPr>
        <w:t>qu</w:t>
      </w:r>
      <w:r w:rsidR="00A0480D">
        <w:rPr>
          <w:lang w:eastAsia="fr-FR"/>
        </w:rPr>
        <w:t>’</w:t>
      </w:r>
      <w:r w:rsidR="00B47EF3">
        <w:rPr>
          <w:lang w:eastAsia="fr-FR"/>
        </w:rPr>
        <w:t>elle le vit à l</w:t>
      </w:r>
      <w:r w:rsidR="00A0480D">
        <w:rPr>
          <w:lang w:eastAsia="fr-FR"/>
        </w:rPr>
        <w:t>’</w:t>
      </w:r>
      <w:r w:rsidR="00E94F2C">
        <w:rPr>
          <w:lang w:eastAsia="fr-FR"/>
        </w:rPr>
        <w:t>extrémité</w:t>
      </w:r>
      <w:r w:rsidR="00B47EF3">
        <w:rPr>
          <w:lang w:eastAsia="fr-FR"/>
        </w:rPr>
        <w:t xml:space="preserve">. Elle </w:t>
      </w:r>
      <w:r w:rsidR="00E94F2C">
        <w:rPr>
          <w:lang w:eastAsia="fr-FR"/>
        </w:rPr>
        <w:t>ordonna</w:t>
      </w:r>
      <w:r w:rsidR="00B47EF3">
        <w:rPr>
          <w:lang w:eastAsia="fr-FR"/>
        </w:rPr>
        <w:t xml:space="preserve"> par c</w:t>
      </w:r>
      <w:r w:rsidR="003A23AF">
        <w:rPr>
          <w:lang w:eastAsia="fr-FR"/>
        </w:rPr>
        <w:t>e testament</w:t>
      </w:r>
      <w:r w:rsidR="00B47EF3">
        <w:rPr>
          <w:lang w:eastAsia="fr-FR"/>
        </w:rPr>
        <w:t xml:space="preserve"> que l</w:t>
      </w:r>
      <w:r w:rsidR="00AE0A8F">
        <w:rPr>
          <w:lang w:eastAsia="fr-FR"/>
        </w:rPr>
        <w:t>e pape</w:t>
      </w:r>
      <w:r w:rsidR="00B47EF3">
        <w:rPr>
          <w:lang w:eastAsia="fr-FR"/>
        </w:rPr>
        <w:t xml:space="preserve"> </w:t>
      </w:r>
      <w:r w:rsidR="00CA165F">
        <w:rPr>
          <w:lang w:eastAsia="fr-FR"/>
        </w:rPr>
        <w:t>s</w:t>
      </w:r>
      <w:r w:rsidR="00B47EF3">
        <w:rPr>
          <w:lang w:eastAsia="fr-FR"/>
        </w:rPr>
        <w:t>er</w:t>
      </w:r>
      <w:r w:rsidR="00CA165F">
        <w:rPr>
          <w:lang w:eastAsia="fr-FR"/>
        </w:rPr>
        <w:t>ait</w:t>
      </w:r>
      <w:r w:rsidR="00B47EF3">
        <w:rPr>
          <w:lang w:eastAsia="fr-FR"/>
        </w:rPr>
        <w:t xml:space="preserve"> Bail</w:t>
      </w:r>
      <w:r w:rsidR="00060957">
        <w:rPr>
          <w:rStyle w:val="Appelnotedebasdep"/>
          <w:lang w:eastAsia="fr-FR"/>
        </w:rPr>
        <w:footnoteReference w:id="182"/>
      </w:r>
      <w:r w:rsidR="00B47EF3">
        <w:rPr>
          <w:lang w:eastAsia="fr-FR"/>
        </w:rPr>
        <w:t xml:space="preserve"> d</w:t>
      </w:r>
      <w:r w:rsidR="00AE0A8F">
        <w:rPr>
          <w:lang w:eastAsia="fr-FR"/>
        </w:rPr>
        <w:t>u royaume</w:t>
      </w:r>
      <w:r w:rsidR="00B47EF3">
        <w:rPr>
          <w:lang w:eastAsia="fr-FR"/>
        </w:rPr>
        <w:t xml:space="preserve"> durant la minorité de </w:t>
      </w:r>
      <w:r w:rsidR="00CA165F">
        <w:rPr>
          <w:lang w:eastAsia="fr-FR"/>
        </w:rPr>
        <w:t>s</w:t>
      </w:r>
      <w:r w:rsidR="00B47EF3">
        <w:rPr>
          <w:lang w:eastAsia="fr-FR"/>
        </w:rPr>
        <w:t xml:space="preserve">on </w:t>
      </w:r>
      <w:r w:rsidR="008F4CE3">
        <w:rPr>
          <w:lang w:eastAsia="fr-FR"/>
        </w:rPr>
        <w:t>fils</w:t>
      </w:r>
      <w:r w:rsidR="00EA1F75">
        <w:rPr>
          <w:lang w:eastAsia="fr-FR"/>
        </w:rPr>
        <w:t> ;</w:t>
      </w:r>
      <w:r w:rsidR="00B47EF3">
        <w:rPr>
          <w:lang w:eastAsia="fr-FR"/>
        </w:rPr>
        <w:t xml:space="preserve"> que</w:t>
      </w:r>
      <w:r w:rsidR="00EA1F75">
        <w:rPr>
          <w:lang w:eastAsia="fr-FR"/>
        </w:rPr>
        <w:t xml:space="preserve"> </w:t>
      </w:r>
      <w:r w:rsidR="00B47EF3">
        <w:rPr>
          <w:lang w:eastAsia="fr-FR"/>
        </w:rPr>
        <w:t>l</w:t>
      </w:r>
      <w:r w:rsidR="00B92588">
        <w:rPr>
          <w:lang w:eastAsia="fr-FR"/>
        </w:rPr>
        <w:t>e chancelier</w:t>
      </w:r>
      <w:r w:rsidR="00060957">
        <w:rPr>
          <w:rStyle w:val="Appelnotedebasdep"/>
          <w:lang w:eastAsia="fr-FR"/>
        </w:rPr>
        <w:footnoteReference w:id="183"/>
      </w:r>
      <w:r w:rsidR="00B47EF3">
        <w:rPr>
          <w:lang w:eastAsia="fr-FR"/>
        </w:rPr>
        <w:t xml:space="preserve"> </w:t>
      </w:r>
      <w:r w:rsidR="00CA165F">
        <w:rPr>
          <w:lang w:eastAsia="fr-FR"/>
        </w:rPr>
        <w:t>et</w:t>
      </w:r>
      <w:r w:rsidR="00B47EF3">
        <w:rPr>
          <w:lang w:eastAsia="fr-FR"/>
        </w:rPr>
        <w:t xml:space="preserve"> le</w:t>
      </w:r>
      <w:r w:rsidR="003A23AF">
        <w:rPr>
          <w:lang w:eastAsia="fr-FR"/>
        </w:rPr>
        <w:t>s archevêques</w:t>
      </w:r>
      <w:r w:rsidR="00B47EF3">
        <w:rPr>
          <w:lang w:eastAsia="fr-FR"/>
        </w:rPr>
        <w:t xml:space="preserve"> de Palerme, de Montréal, </w:t>
      </w:r>
      <w:r w:rsidR="00CA165F">
        <w:rPr>
          <w:lang w:eastAsia="fr-FR"/>
        </w:rPr>
        <w:t>et</w:t>
      </w:r>
      <w:r w:rsidR="00B47EF3">
        <w:rPr>
          <w:lang w:eastAsia="fr-FR"/>
        </w:rPr>
        <w:t xml:space="preserve"> </w:t>
      </w:r>
      <w:r w:rsidR="00E94F2C">
        <w:rPr>
          <w:lang w:eastAsia="fr-FR"/>
        </w:rPr>
        <w:t>d</w:t>
      </w:r>
      <w:r w:rsidR="00B47EF3">
        <w:rPr>
          <w:lang w:eastAsia="fr-FR"/>
        </w:rPr>
        <w:t>e Capoue compo</w:t>
      </w:r>
      <w:r w:rsidR="00CA165F">
        <w:rPr>
          <w:lang w:eastAsia="fr-FR"/>
        </w:rPr>
        <w:t>s</w:t>
      </w:r>
      <w:r w:rsidR="00B47EF3">
        <w:rPr>
          <w:lang w:eastAsia="fr-FR"/>
        </w:rPr>
        <w:t>er</w:t>
      </w:r>
      <w:r w:rsidR="00CA165F">
        <w:rPr>
          <w:lang w:eastAsia="fr-FR"/>
        </w:rPr>
        <w:t>aient</w:t>
      </w:r>
      <w:r w:rsidR="00B47EF3">
        <w:rPr>
          <w:lang w:eastAsia="fr-FR"/>
        </w:rPr>
        <w:t xml:space="preserve"> l</w:t>
      </w:r>
      <w:r w:rsidR="003A23AF">
        <w:rPr>
          <w:lang w:eastAsia="fr-FR"/>
        </w:rPr>
        <w:t>e conseil</w:t>
      </w:r>
      <w:r w:rsidR="00B47EF3">
        <w:rPr>
          <w:lang w:eastAsia="fr-FR"/>
        </w:rPr>
        <w:t xml:space="preserve"> d</w:t>
      </w:r>
      <w:r w:rsidR="00A0480D">
        <w:rPr>
          <w:lang w:eastAsia="fr-FR"/>
        </w:rPr>
        <w:t>’</w:t>
      </w:r>
      <w:r w:rsidR="0031502E">
        <w:rPr>
          <w:lang w:eastAsia="fr-FR"/>
        </w:rPr>
        <w:t>État</w:t>
      </w:r>
      <w:r w:rsidR="00FD3FF8">
        <w:rPr>
          <w:lang w:eastAsia="fr-FR"/>
        </w:rPr>
        <w:t>,</w:t>
      </w:r>
      <w:r w:rsidR="00B47EF3">
        <w:rPr>
          <w:lang w:eastAsia="fr-FR"/>
        </w:rPr>
        <w:t xml:space="preserve"> qu</w:t>
      </w:r>
      <w:r w:rsidR="00A0480D">
        <w:rPr>
          <w:lang w:eastAsia="fr-FR"/>
        </w:rPr>
        <w:t>’</w:t>
      </w:r>
      <w:r w:rsidR="00B47EF3">
        <w:rPr>
          <w:lang w:eastAsia="fr-FR"/>
        </w:rPr>
        <w:t>on donnera a</w:t>
      </w:r>
      <w:r w:rsidR="00AE0A8F">
        <w:rPr>
          <w:lang w:eastAsia="fr-FR"/>
        </w:rPr>
        <w:t>u pape</w:t>
      </w:r>
      <w:r w:rsidR="00B47EF3">
        <w:rPr>
          <w:lang w:eastAsia="fr-FR"/>
        </w:rPr>
        <w:t xml:space="preserve"> pour </w:t>
      </w:r>
      <w:r w:rsidR="00CA165F">
        <w:rPr>
          <w:lang w:eastAsia="fr-FR"/>
        </w:rPr>
        <w:t>s</w:t>
      </w:r>
      <w:r w:rsidR="00A31622">
        <w:rPr>
          <w:lang w:eastAsia="fr-FR"/>
        </w:rPr>
        <w:t>a régence</w:t>
      </w:r>
      <w:r w:rsidR="00B47EF3">
        <w:rPr>
          <w:lang w:eastAsia="fr-FR"/>
        </w:rPr>
        <w:t xml:space="preserve"> </w:t>
      </w:r>
      <w:r w:rsidR="00B47EF3">
        <w:rPr>
          <w:lang w:eastAsia="fr-FR"/>
        </w:rPr>
        <w:lastRenderedPageBreak/>
        <w:t>trente mille Tarins</w:t>
      </w:r>
      <w:r w:rsidR="00060957">
        <w:rPr>
          <w:rStyle w:val="Appelnotedebasdep"/>
          <w:lang w:eastAsia="fr-FR"/>
        </w:rPr>
        <w:footnoteReference w:id="184"/>
      </w:r>
      <w:r w:rsidR="00B47EF3">
        <w:rPr>
          <w:lang w:eastAsia="fr-FR"/>
        </w:rPr>
        <w:t xml:space="preserve"> par an, pris </w:t>
      </w:r>
      <w:r w:rsidR="00CA165F">
        <w:rPr>
          <w:lang w:eastAsia="fr-FR"/>
        </w:rPr>
        <w:t>s</w:t>
      </w:r>
      <w:r w:rsidR="00B47EF3">
        <w:rPr>
          <w:lang w:eastAsia="fr-FR"/>
        </w:rPr>
        <w:t>ur les revenus d</w:t>
      </w:r>
      <w:r w:rsidR="00AE0A8F">
        <w:rPr>
          <w:lang w:eastAsia="fr-FR"/>
        </w:rPr>
        <w:t>u royaume</w:t>
      </w:r>
      <w:r w:rsidR="00B47EF3">
        <w:rPr>
          <w:lang w:eastAsia="fr-FR"/>
        </w:rPr>
        <w:t xml:space="preserve">, </w:t>
      </w:r>
      <w:r w:rsidR="00CA165F">
        <w:rPr>
          <w:lang w:eastAsia="fr-FR"/>
        </w:rPr>
        <w:t>et</w:t>
      </w:r>
      <w:r w:rsidR="00B47EF3">
        <w:rPr>
          <w:lang w:eastAsia="fr-FR"/>
        </w:rPr>
        <w:t xml:space="preserve"> quelques autres di</w:t>
      </w:r>
      <w:r w:rsidR="00CA165F">
        <w:rPr>
          <w:lang w:eastAsia="fr-FR"/>
        </w:rPr>
        <w:t>s</w:t>
      </w:r>
      <w:r w:rsidR="00B47EF3">
        <w:rPr>
          <w:lang w:eastAsia="fr-FR"/>
        </w:rPr>
        <w:t>po</w:t>
      </w:r>
      <w:r w:rsidR="00CA165F">
        <w:rPr>
          <w:lang w:eastAsia="fr-FR"/>
        </w:rPr>
        <w:t>s</w:t>
      </w:r>
      <w:r w:rsidR="00B47EF3">
        <w:rPr>
          <w:lang w:eastAsia="fr-FR"/>
        </w:rPr>
        <w:t>itions te</w:t>
      </w:r>
      <w:r w:rsidR="00CA165F">
        <w:rPr>
          <w:lang w:eastAsia="fr-FR"/>
        </w:rPr>
        <w:t>s</w:t>
      </w:r>
      <w:r w:rsidR="00B47EF3">
        <w:rPr>
          <w:lang w:eastAsia="fr-FR"/>
        </w:rPr>
        <w:t>tamentaires que Bzovius traite d</w:t>
      </w:r>
      <w:r w:rsidR="00A31622">
        <w:rPr>
          <w:lang w:eastAsia="fr-FR"/>
        </w:rPr>
        <w:t>e codicilles</w:t>
      </w:r>
      <w:r w:rsidR="00060957">
        <w:rPr>
          <w:rStyle w:val="Appelnotedebasdep"/>
          <w:lang w:eastAsia="fr-FR"/>
        </w:rPr>
        <w:footnoteReference w:id="185"/>
      </w:r>
      <w:r w:rsidR="00B47EF3">
        <w:rPr>
          <w:lang w:eastAsia="fr-FR"/>
        </w:rPr>
        <w:t>, peut</w:t>
      </w:r>
      <w:r w:rsidR="00AE78B6">
        <w:rPr>
          <w:lang w:eastAsia="fr-FR"/>
        </w:rPr>
        <w:t>-</w:t>
      </w:r>
      <w:r w:rsidR="00B47EF3">
        <w:rPr>
          <w:lang w:eastAsia="fr-FR"/>
        </w:rPr>
        <w:t xml:space="preserve">être parce que </w:t>
      </w:r>
      <w:r w:rsidR="00CA165F">
        <w:rPr>
          <w:lang w:eastAsia="fr-FR"/>
        </w:rPr>
        <w:t>s</w:t>
      </w:r>
      <w:r w:rsidR="00B47EF3">
        <w:rPr>
          <w:lang w:eastAsia="fr-FR"/>
        </w:rPr>
        <w:t>o</w:t>
      </w:r>
      <w:r w:rsidR="003A23AF">
        <w:rPr>
          <w:lang w:eastAsia="fr-FR"/>
        </w:rPr>
        <w:t>n testament</w:t>
      </w:r>
      <w:r w:rsidR="00B47EF3">
        <w:rPr>
          <w:lang w:eastAsia="fr-FR"/>
        </w:rPr>
        <w:t xml:space="preserve"> ét</w:t>
      </w:r>
      <w:r w:rsidR="00CA165F">
        <w:rPr>
          <w:lang w:eastAsia="fr-FR"/>
        </w:rPr>
        <w:t>ait</w:t>
      </w:r>
      <w:r w:rsidR="00B47EF3">
        <w:rPr>
          <w:lang w:eastAsia="fr-FR"/>
        </w:rPr>
        <w:t xml:space="preserve"> </w:t>
      </w:r>
      <w:r w:rsidR="008F4CE3">
        <w:rPr>
          <w:lang w:eastAsia="fr-FR"/>
        </w:rPr>
        <w:t>fait</w:t>
      </w:r>
      <w:r w:rsidR="00B47EF3">
        <w:rPr>
          <w:lang w:eastAsia="fr-FR"/>
        </w:rPr>
        <w:t xml:space="preserve"> avant l</w:t>
      </w:r>
      <w:r w:rsidR="00A0480D">
        <w:rPr>
          <w:lang w:eastAsia="fr-FR"/>
        </w:rPr>
        <w:t>’</w:t>
      </w:r>
      <w:r w:rsidR="00B47EF3">
        <w:rPr>
          <w:lang w:eastAsia="fr-FR"/>
        </w:rPr>
        <w:t>élévation d</w:t>
      </w:r>
      <w:r w:rsidR="00AE0A8F">
        <w:rPr>
          <w:lang w:eastAsia="fr-FR"/>
        </w:rPr>
        <w:t>u pape</w:t>
      </w:r>
      <w:r w:rsidR="00B47EF3">
        <w:rPr>
          <w:lang w:eastAsia="fr-FR"/>
        </w:rPr>
        <w:t xml:space="preserve"> Innocent</w:t>
      </w:r>
      <w:r w:rsidR="00EA1F75">
        <w:rPr>
          <w:lang w:eastAsia="fr-FR"/>
        </w:rPr>
        <w:t> :</w:t>
      </w:r>
      <w:r w:rsidR="00B47EF3">
        <w:rPr>
          <w:lang w:eastAsia="fr-FR"/>
        </w:rPr>
        <w:t xml:space="preserve"> ce qui l</w:t>
      </w:r>
      <w:r w:rsidR="00A0480D">
        <w:rPr>
          <w:lang w:eastAsia="fr-FR"/>
        </w:rPr>
        <w:t>’</w:t>
      </w:r>
      <w:r w:rsidR="008D7E24">
        <w:rPr>
          <w:lang w:eastAsia="fr-FR"/>
        </w:rPr>
        <w:t>avait</w:t>
      </w:r>
      <w:r w:rsidR="00B47EF3">
        <w:rPr>
          <w:lang w:eastAsia="fr-FR"/>
        </w:rPr>
        <w:t xml:space="preserve"> obligée de le changer </w:t>
      </w:r>
      <w:r w:rsidR="00CA165F">
        <w:rPr>
          <w:lang w:eastAsia="fr-FR"/>
        </w:rPr>
        <w:t>et</w:t>
      </w:r>
      <w:r w:rsidR="00B47EF3">
        <w:rPr>
          <w:lang w:eastAsia="fr-FR"/>
        </w:rPr>
        <w:t xml:space="preserve"> d</w:t>
      </w:r>
      <w:r w:rsidR="00A0480D">
        <w:rPr>
          <w:lang w:eastAsia="fr-FR"/>
        </w:rPr>
        <w:t>’</w:t>
      </w:r>
      <w:r w:rsidR="00B47EF3">
        <w:rPr>
          <w:lang w:eastAsia="fr-FR"/>
        </w:rPr>
        <w:t>y ajouter ces circon</w:t>
      </w:r>
      <w:r w:rsidR="00CA165F">
        <w:rPr>
          <w:lang w:eastAsia="fr-FR"/>
        </w:rPr>
        <w:t>s</w:t>
      </w:r>
      <w:r w:rsidR="00B47EF3">
        <w:rPr>
          <w:lang w:eastAsia="fr-FR"/>
        </w:rPr>
        <w:t xml:space="preserve">tances. Elle mourut chrétiennement quelque </w:t>
      </w:r>
      <w:r w:rsidR="00CA165F">
        <w:rPr>
          <w:lang w:eastAsia="fr-FR"/>
        </w:rPr>
        <w:t>temps</w:t>
      </w:r>
      <w:r w:rsidR="00B47EF3">
        <w:rPr>
          <w:lang w:eastAsia="fr-FR"/>
        </w:rPr>
        <w:t xml:space="preserve"> après, le 27 de Novembre 1198</w:t>
      </w:r>
      <w:r w:rsidR="00FB5512">
        <w:rPr>
          <w:lang w:eastAsia="fr-FR"/>
        </w:rPr>
        <w:t>,</w:t>
      </w:r>
      <w:r w:rsidR="00B47EF3">
        <w:rPr>
          <w:lang w:eastAsia="fr-FR"/>
        </w:rPr>
        <w:t xml:space="preserve"> un an </w:t>
      </w:r>
      <w:r w:rsidR="00CA165F">
        <w:rPr>
          <w:lang w:eastAsia="fr-FR"/>
        </w:rPr>
        <w:t>et</w:t>
      </w:r>
      <w:r w:rsidR="00B47EF3">
        <w:rPr>
          <w:lang w:eastAsia="fr-FR"/>
        </w:rPr>
        <w:t xml:space="preserve"> deux m</w:t>
      </w:r>
      <w:r w:rsidR="00E94F2C">
        <w:rPr>
          <w:lang w:eastAsia="fr-FR"/>
        </w:rPr>
        <w:t>o</w:t>
      </w:r>
      <w:r w:rsidR="00CA165F">
        <w:rPr>
          <w:lang w:eastAsia="fr-FR"/>
        </w:rPr>
        <w:t>is</w:t>
      </w:r>
      <w:r w:rsidR="00B47EF3">
        <w:rPr>
          <w:lang w:eastAsia="fr-FR"/>
        </w:rPr>
        <w:t xml:space="preserve"> après l</w:t>
      </w:r>
      <w:r w:rsidR="00A0480D">
        <w:rPr>
          <w:lang w:eastAsia="fr-FR"/>
        </w:rPr>
        <w:t>’</w:t>
      </w:r>
      <w:r w:rsidR="00AE0A8F">
        <w:rPr>
          <w:lang w:eastAsia="fr-FR"/>
        </w:rPr>
        <w:t>empereur</w:t>
      </w:r>
      <w:r w:rsidR="00B47EF3">
        <w:rPr>
          <w:lang w:eastAsia="fr-FR"/>
        </w:rPr>
        <w:t xml:space="preserve"> </w:t>
      </w:r>
      <w:r w:rsidR="00CA165F">
        <w:rPr>
          <w:lang w:eastAsia="fr-FR"/>
        </w:rPr>
        <w:t>s</w:t>
      </w:r>
      <w:r w:rsidR="00B47EF3">
        <w:rPr>
          <w:lang w:eastAsia="fr-FR"/>
        </w:rPr>
        <w:t>on époux. Elle n</w:t>
      </w:r>
      <w:r w:rsidR="00A0480D">
        <w:rPr>
          <w:lang w:eastAsia="fr-FR"/>
        </w:rPr>
        <w:t>’</w:t>
      </w:r>
      <w:r w:rsidR="00B47EF3">
        <w:rPr>
          <w:lang w:eastAsia="fr-FR"/>
        </w:rPr>
        <w:t>av</w:t>
      </w:r>
      <w:r w:rsidR="00CA165F">
        <w:rPr>
          <w:lang w:eastAsia="fr-FR"/>
        </w:rPr>
        <w:t>ait</w:t>
      </w:r>
      <w:r w:rsidR="00B47EF3">
        <w:rPr>
          <w:lang w:eastAsia="fr-FR"/>
        </w:rPr>
        <w:t xml:space="preserve"> encore que 47 ans, malgré ce qu</w:t>
      </w:r>
      <w:r w:rsidR="00A0480D">
        <w:rPr>
          <w:lang w:eastAsia="fr-FR"/>
        </w:rPr>
        <w:t>’</w:t>
      </w:r>
      <w:r w:rsidR="00B47EF3">
        <w:rPr>
          <w:lang w:eastAsia="fr-FR"/>
        </w:rPr>
        <w:t>en di</w:t>
      </w:r>
      <w:r w:rsidR="00CA165F">
        <w:rPr>
          <w:lang w:eastAsia="fr-FR"/>
        </w:rPr>
        <w:t>s</w:t>
      </w:r>
      <w:r w:rsidR="00B47EF3">
        <w:rPr>
          <w:lang w:eastAsia="fr-FR"/>
        </w:rPr>
        <w:t xml:space="preserve">ent une </w:t>
      </w:r>
      <w:r w:rsidR="008F4CE3">
        <w:rPr>
          <w:lang w:eastAsia="fr-FR"/>
        </w:rPr>
        <w:t>infini</w:t>
      </w:r>
      <w:r w:rsidR="00B47EF3">
        <w:rPr>
          <w:lang w:eastAsia="fr-FR"/>
        </w:rPr>
        <w:t>té d</w:t>
      </w:r>
      <w:r w:rsidR="00A0480D">
        <w:rPr>
          <w:lang w:eastAsia="fr-FR"/>
        </w:rPr>
        <w:t>’</w:t>
      </w:r>
      <w:r w:rsidR="00AE0A8F">
        <w:rPr>
          <w:lang w:eastAsia="fr-FR"/>
        </w:rPr>
        <w:t>auteurs</w:t>
      </w:r>
      <w:r w:rsidR="00B47EF3">
        <w:rPr>
          <w:lang w:eastAsia="fr-FR"/>
        </w:rPr>
        <w:t xml:space="preserve"> qui lui en donnent 70</w:t>
      </w:r>
      <w:r w:rsidR="00FB5512">
        <w:rPr>
          <w:lang w:eastAsia="fr-FR"/>
        </w:rPr>
        <w:t>,</w:t>
      </w:r>
      <w:r w:rsidR="00B47EF3">
        <w:rPr>
          <w:lang w:eastAsia="fr-FR"/>
        </w:rPr>
        <w:t xml:space="preserve"> pui</w:t>
      </w:r>
      <w:r w:rsidR="00CA165F">
        <w:rPr>
          <w:lang w:eastAsia="fr-FR"/>
        </w:rPr>
        <w:t>s</w:t>
      </w:r>
      <w:r w:rsidR="00B47EF3">
        <w:rPr>
          <w:lang w:eastAsia="fr-FR"/>
        </w:rPr>
        <w:t>qu</w:t>
      </w:r>
      <w:r w:rsidR="00A0480D">
        <w:rPr>
          <w:lang w:eastAsia="fr-FR"/>
        </w:rPr>
        <w:t>’</w:t>
      </w:r>
      <w:r w:rsidR="00B47EF3">
        <w:rPr>
          <w:lang w:eastAsia="fr-FR"/>
        </w:rPr>
        <w:t xml:space="preserve">il </w:t>
      </w:r>
      <w:r w:rsidR="0031502E">
        <w:rPr>
          <w:lang w:eastAsia="fr-FR"/>
        </w:rPr>
        <w:t>est</w:t>
      </w:r>
      <w:r w:rsidR="00E94F2C">
        <w:rPr>
          <w:lang w:eastAsia="fr-FR"/>
        </w:rPr>
        <w:t xml:space="preserve"> certain qu</w:t>
      </w:r>
      <w:r w:rsidR="00A0480D">
        <w:rPr>
          <w:lang w:eastAsia="fr-FR"/>
        </w:rPr>
        <w:t>’</w:t>
      </w:r>
      <w:r w:rsidR="00B47EF3">
        <w:rPr>
          <w:lang w:eastAsia="fr-FR"/>
        </w:rPr>
        <w:t>elle ét</w:t>
      </w:r>
      <w:r w:rsidR="00CA165F">
        <w:rPr>
          <w:lang w:eastAsia="fr-FR"/>
        </w:rPr>
        <w:t>ait</w:t>
      </w:r>
      <w:r w:rsidR="00B47EF3">
        <w:rPr>
          <w:lang w:eastAsia="fr-FR"/>
        </w:rPr>
        <w:t xml:space="preserve"> po</w:t>
      </w:r>
      <w:r w:rsidR="00CA165F">
        <w:rPr>
          <w:lang w:eastAsia="fr-FR"/>
        </w:rPr>
        <w:t>s</w:t>
      </w:r>
      <w:r w:rsidR="00B47EF3">
        <w:rPr>
          <w:lang w:eastAsia="fr-FR"/>
        </w:rPr>
        <w:t xml:space="preserve">thume de </w:t>
      </w:r>
      <w:r w:rsidR="008D7E24">
        <w:rPr>
          <w:lang w:eastAsia="fr-FR"/>
        </w:rPr>
        <w:t>Roger</w:t>
      </w:r>
      <w:r w:rsidR="00B47EF3">
        <w:rPr>
          <w:lang w:eastAsia="fr-FR"/>
        </w:rPr>
        <w:t>, premie</w:t>
      </w:r>
      <w:r w:rsidR="00AE0A8F">
        <w:rPr>
          <w:lang w:eastAsia="fr-FR"/>
        </w:rPr>
        <w:t>r roi</w:t>
      </w:r>
      <w:r w:rsidR="00B47EF3">
        <w:rPr>
          <w:lang w:eastAsia="fr-FR"/>
        </w:rPr>
        <w:t xml:space="preserve"> de Sicile, dont tous le</w:t>
      </w:r>
      <w:r w:rsidR="00AE0A8F">
        <w:rPr>
          <w:lang w:eastAsia="fr-FR"/>
        </w:rPr>
        <w:t>s historiens</w:t>
      </w:r>
      <w:r w:rsidR="00B47EF3">
        <w:rPr>
          <w:lang w:eastAsia="fr-FR"/>
        </w:rPr>
        <w:t xml:space="preserve"> </w:t>
      </w:r>
      <w:r w:rsidR="008F4CE3">
        <w:rPr>
          <w:lang w:eastAsia="fr-FR"/>
        </w:rPr>
        <w:t>fixe</w:t>
      </w:r>
      <w:r w:rsidR="00B47EF3">
        <w:rPr>
          <w:lang w:eastAsia="fr-FR"/>
        </w:rPr>
        <w:t>nt la mort e</w:t>
      </w:r>
      <w:r w:rsidR="0031502E">
        <w:rPr>
          <w:lang w:eastAsia="fr-FR"/>
        </w:rPr>
        <w:t xml:space="preserve">n </w:t>
      </w:r>
      <w:r w:rsidR="00E94F2C">
        <w:rPr>
          <w:lang w:eastAsia="fr-FR"/>
        </w:rPr>
        <w:t>1152</w:t>
      </w:r>
      <w:r w:rsidR="00B47EF3">
        <w:rPr>
          <w:lang w:eastAsia="fr-FR"/>
        </w:rPr>
        <w:t>. L</w:t>
      </w:r>
      <w:r w:rsidR="00AE0A8F">
        <w:rPr>
          <w:lang w:eastAsia="fr-FR"/>
        </w:rPr>
        <w:t>e prince</w:t>
      </w:r>
      <w:r w:rsidR="00B47EF3">
        <w:rPr>
          <w:lang w:eastAsia="fr-FR"/>
        </w:rPr>
        <w:t xml:space="preserve"> </w:t>
      </w:r>
      <w:r w:rsidR="008D7E24">
        <w:rPr>
          <w:lang w:eastAsia="fr-FR"/>
        </w:rPr>
        <w:t>son</w:t>
      </w:r>
      <w:r w:rsidR="00B47EF3">
        <w:rPr>
          <w:lang w:eastAsia="fr-FR"/>
        </w:rPr>
        <w:t xml:space="preserve"> </w:t>
      </w:r>
      <w:r w:rsidR="008F4CE3">
        <w:rPr>
          <w:lang w:eastAsia="fr-FR"/>
        </w:rPr>
        <w:t>fils</w:t>
      </w:r>
      <w:r w:rsidR="00B47EF3">
        <w:rPr>
          <w:lang w:eastAsia="fr-FR"/>
        </w:rPr>
        <w:t>, qui n</w:t>
      </w:r>
      <w:r w:rsidR="00A0480D">
        <w:rPr>
          <w:lang w:eastAsia="fr-FR"/>
        </w:rPr>
        <w:t>’</w:t>
      </w:r>
      <w:r w:rsidR="008D7E24">
        <w:rPr>
          <w:lang w:eastAsia="fr-FR"/>
        </w:rPr>
        <w:t>avait</w:t>
      </w:r>
      <w:r w:rsidR="00B47EF3">
        <w:rPr>
          <w:lang w:eastAsia="fr-FR"/>
        </w:rPr>
        <w:t xml:space="preserve"> encore que quatre ans lor</w:t>
      </w:r>
      <w:r w:rsidR="00CA165F">
        <w:rPr>
          <w:lang w:eastAsia="fr-FR"/>
        </w:rPr>
        <w:t>s</w:t>
      </w:r>
      <w:r w:rsidR="00B47EF3">
        <w:rPr>
          <w:lang w:eastAsia="fr-FR"/>
        </w:rPr>
        <w:t xml:space="preserve">que </w:t>
      </w:r>
      <w:r w:rsidR="00CA165F">
        <w:rPr>
          <w:lang w:eastAsia="fr-FR"/>
        </w:rPr>
        <w:t>s</w:t>
      </w:r>
      <w:r w:rsidR="00B47EF3">
        <w:rPr>
          <w:lang w:eastAsia="fr-FR"/>
        </w:rPr>
        <w:t>a m</w:t>
      </w:r>
      <w:r w:rsidR="00CA165F">
        <w:rPr>
          <w:lang w:eastAsia="fr-FR"/>
        </w:rPr>
        <w:t>ère</w:t>
      </w:r>
      <w:r w:rsidR="00B47EF3">
        <w:rPr>
          <w:lang w:eastAsia="fr-FR"/>
        </w:rPr>
        <w:t xml:space="preserve"> mourut, </w:t>
      </w:r>
      <w:r w:rsidR="008F4CE3">
        <w:rPr>
          <w:lang w:eastAsia="fr-FR"/>
        </w:rPr>
        <w:t>vérif</w:t>
      </w:r>
      <w:r w:rsidR="00B47EF3">
        <w:rPr>
          <w:lang w:eastAsia="fr-FR"/>
        </w:rPr>
        <w:t>ie a</w:t>
      </w:r>
      <w:r w:rsidR="00CA165F">
        <w:rPr>
          <w:lang w:eastAsia="fr-FR"/>
        </w:rPr>
        <w:t>ss</w:t>
      </w:r>
      <w:r w:rsidR="00B47EF3">
        <w:rPr>
          <w:lang w:eastAsia="fr-FR"/>
        </w:rPr>
        <w:t>ez que cett</w:t>
      </w:r>
      <w:r w:rsidR="00B92588">
        <w:rPr>
          <w:lang w:eastAsia="fr-FR"/>
        </w:rPr>
        <w:t>e princesse</w:t>
      </w:r>
      <w:r w:rsidR="00E94F2C">
        <w:rPr>
          <w:lang w:eastAsia="fr-FR"/>
        </w:rPr>
        <w:t xml:space="preserve"> ne </w:t>
      </w:r>
      <w:r w:rsidR="008D7E24">
        <w:rPr>
          <w:lang w:eastAsia="fr-FR"/>
        </w:rPr>
        <w:t>pouvait</w:t>
      </w:r>
      <w:r w:rsidR="00E94F2C">
        <w:rPr>
          <w:lang w:eastAsia="fr-FR"/>
        </w:rPr>
        <w:t xml:space="preserve"> pas être plus âgée.</w:t>
      </w:r>
      <w:r w:rsidR="00EA1F75">
        <w:rPr>
          <w:lang w:eastAsia="fr-FR"/>
        </w:rPr>
        <w:t xml:space="preserve"> </w:t>
      </w:r>
    </w:p>
    <w:p w:rsidR="00854B10" w:rsidRPr="00C452F6" w:rsidRDefault="006172A9" w:rsidP="002526C7">
      <w:pPr>
        <w:pStyle w:val="Titre2"/>
      </w:pPr>
      <w:r>
        <w:t xml:space="preserve">§ 65. </w:t>
      </w:r>
      <w:r w:rsidR="00854B10">
        <w:t>Nouvelle fondation de l</w:t>
      </w:r>
      <w:r w:rsidR="00A0480D">
        <w:t>’</w:t>
      </w:r>
      <w:r w:rsidR="00854B10">
        <w:t>abbé Joachim.</w:t>
      </w:r>
      <w:bookmarkStart w:id="140" w:name="a265"/>
      <w:bookmarkEnd w:id="140"/>
      <w:r w:rsidR="00854B10">
        <w:t xml:space="preserve"> </w:t>
      </w:r>
    </w:p>
    <w:p w:rsidR="00EA1F75" w:rsidRDefault="00B47EF3" w:rsidP="00060957">
      <w:pPr>
        <w:rPr>
          <w:lang w:eastAsia="fr-FR"/>
        </w:rPr>
      </w:pPr>
      <w:r>
        <w:rPr>
          <w:lang w:eastAsia="fr-FR"/>
        </w:rPr>
        <w:t xml:space="preserve">Après </w:t>
      </w:r>
      <w:r w:rsidR="00CA165F">
        <w:rPr>
          <w:lang w:eastAsia="fr-FR"/>
        </w:rPr>
        <w:t>s</w:t>
      </w:r>
      <w:r>
        <w:rPr>
          <w:lang w:eastAsia="fr-FR"/>
        </w:rPr>
        <w:t xml:space="preserve">a mort on ne </w:t>
      </w:r>
      <w:r w:rsidR="00762190">
        <w:rPr>
          <w:lang w:eastAsia="fr-FR"/>
        </w:rPr>
        <w:t>voit</w:t>
      </w:r>
      <w:r>
        <w:rPr>
          <w:lang w:eastAsia="fr-FR"/>
        </w:rPr>
        <w:t xml:space="preserve"> plus l</w:t>
      </w:r>
      <w:r w:rsidR="00A0480D">
        <w:rPr>
          <w:lang w:eastAsia="fr-FR"/>
        </w:rPr>
        <w:t>’</w:t>
      </w:r>
      <w:r w:rsidR="00AE0A8F">
        <w:rPr>
          <w:lang w:eastAsia="fr-FR"/>
        </w:rPr>
        <w:t>abbé</w:t>
      </w:r>
      <w:r>
        <w:rPr>
          <w:lang w:eastAsia="fr-FR"/>
        </w:rPr>
        <w:t xml:space="preserve"> Joachim </w:t>
      </w:r>
      <w:r w:rsidR="00CA165F">
        <w:rPr>
          <w:lang w:eastAsia="fr-FR"/>
        </w:rPr>
        <w:t>s</w:t>
      </w:r>
      <w:r>
        <w:rPr>
          <w:lang w:eastAsia="fr-FR"/>
        </w:rPr>
        <w:t xml:space="preserve">ortir de </w:t>
      </w:r>
      <w:r w:rsidR="00312485">
        <w:rPr>
          <w:lang w:eastAsia="fr-FR"/>
        </w:rPr>
        <w:t>for</w:t>
      </w:r>
      <w:r w:rsidR="00AE0A8F">
        <w:rPr>
          <w:lang w:eastAsia="fr-FR"/>
        </w:rPr>
        <w:t>t monastère</w:t>
      </w:r>
      <w:r>
        <w:rPr>
          <w:lang w:eastAsia="fr-FR"/>
        </w:rPr>
        <w:t xml:space="preserve"> que pour quelques </w:t>
      </w:r>
      <w:r w:rsidR="008F4CE3">
        <w:rPr>
          <w:lang w:eastAsia="fr-FR"/>
        </w:rPr>
        <w:t>fond</w:t>
      </w:r>
      <w:r>
        <w:rPr>
          <w:lang w:eastAsia="fr-FR"/>
        </w:rPr>
        <w:t xml:space="preserve">ations. Il en </w:t>
      </w:r>
      <w:r w:rsidR="008F4CE3">
        <w:rPr>
          <w:lang w:eastAsia="fr-FR"/>
        </w:rPr>
        <w:t>fit</w:t>
      </w:r>
      <w:r>
        <w:rPr>
          <w:lang w:eastAsia="fr-FR"/>
        </w:rPr>
        <w:t xml:space="preserve"> une au commencement de 1200</w:t>
      </w:r>
      <w:r w:rsidR="00FB5512">
        <w:rPr>
          <w:lang w:eastAsia="fr-FR"/>
        </w:rPr>
        <w:t>,</w:t>
      </w:r>
      <w:r>
        <w:rPr>
          <w:lang w:eastAsia="fr-FR"/>
        </w:rPr>
        <w:t xml:space="preserve"> qui </w:t>
      </w:r>
      <w:r w:rsidR="008F4CE3">
        <w:rPr>
          <w:lang w:eastAsia="fr-FR"/>
        </w:rPr>
        <w:t>fut</w:t>
      </w:r>
      <w:r>
        <w:rPr>
          <w:lang w:eastAsia="fr-FR"/>
        </w:rPr>
        <w:t xml:space="preserve"> dans la </w:t>
      </w:r>
      <w:r w:rsidR="00CA165F">
        <w:rPr>
          <w:lang w:eastAsia="fr-FR"/>
        </w:rPr>
        <w:t>s</w:t>
      </w:r>
      <w:r>
        <w:rPr>
          <w:lang w:eastAsia="fr-FR"/>
        </w:rPr>
        <w:t>uite une des plus belle</w:t>
      </w:r>
      <w:r w:rsidR="003A23AF">
        <w:rPr>
          <w:lang w:eastAsia="fr-FR"/>
        </w:rPr>
        <w:t>s abbayes</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Le </w:t>
      </w:r>
      <w:r w:rsidR="008F4CE3">
        <w:rPr>
          <w:lang w:eastAsia="fr-FR"/>
        </w:rPr>
        <w:t>fond</w:t>
      </w:r>
      <w:r>
        <w:rPr>
          <w:lang w:eastAsia="fr-FR"/>
        </w:rPr>
        <w:t xml:space="preserve"> en </w:t>
      </w:r>
      <w:r w:rsidR="008F4CE3">
        <w:rPr>
          <w:lang w:eastAsia="fr-FR"/>
        </w:rPr>
        <w:t>fut</w:t>
      </w:r>
      <w:r>
        <w:rPr>
          <w:lang w:eastAsia="fr-FR"/>
        </w:rPr>
        <w:t xml:space="preserve"> donné par Hun</w:t>
      </w:r>
      <w:r w:rsidR="00E94F2C">
        <w:rPr>
          <w:lang w:eastAsia="fr-FR"/>
        </w:rPr>
        <w:t>fr</w:t>
      </w:r>
      <w:r w:rsidR="00CA165F">
        <w:rPr>
          <w:lang w:eastAsia="fr-FR"/>
        </w:rPr>
        <w:t>o</w:t>
      </w:r>
      <w:r w:rsidR="00642A35">
        <w:rPr>
          <w:lang w:eastAsia="fr-FR"/>
        </w:rPr>
        <w:t>y</w:t>
      </w:r>
      <w:r>
        <w:rPr>
          <w:lang w:eastAsia="fr-FR"/>
        </w:rPr>
        <w:t xml:space="preserve"> Culi</w:t>
      </w:r>
      <w:r w:rsidR="00CA165F">
        <w:rPr>
          <w:lang w:eastAsia="fr-FR"/>
        </w:rPr>
        <w:t>n</w:t>
      </w:r>
      <w:r w:rsidR="00E94F2C">
        <w:rPr>
          <w:lang w:eastAsia="fr-FR"/>
        </w:rPr>
        <w:t>y</w:t>
      </w:r>
      <w:r w:rsidR="00AE0A8F">
        <w:rPr>
          <w:lang w:eastAsia="fr-FR"/>
        </w:rPr>
        <w:t>, seigneur</w:t>
      </w:r>
      <w:r>
        <w:rPr>
          <w:lang w:eastAsia="fr-FR"/>
        </w:rPr>
        <w:t xml:space="preserve"> Calabrais proche une petit</w:t>
      </w:r>
      <w:r w:rsidR="00A31622">
        <w:rPr>
          <w:lang w:eastAsia="fr-FR"/>
        </w:rPr>
        <w:t>e rivière</w:t>
      </w:r>
      <w:r>
        <w:rPr>
          <w:lang w:eastAsia="fr-FR"/>
        </w:rPr>
        <w:t>, dans u</w:t>
      </w:r>
      <w:r w:rsidR="00A31622">
        <w:rPr>
          <w:lang w:eastAsia="fr-FR"/>
        </w:rPr>
        <w:t>n territoire</w:t>
      </w:r>
      <w:r>
        <w:rPr>
          <w:lang w:eastAsia="fr-FR"/>
        </w:rPr>
        <w:t xml:space="preserve"> </w:t>
      </w:r>
      <w:r w:rsidR="008D7E24">
        <w:rPr>
          <w:lang w:eastAsia="fr-FR"/>
        </w:rPr>
        <w:t>appelé</w:t>
      </w:r>
      <w:r>
        <w:rPr>
          <w:lang w:eastAsia="fr-FR"/>
        </w:rPr>
        <w:t xml:space="preserve"> Alb</w:t>
      </w:r>
      <w:r w:rsidR="007B2B7A">
        <w:rPr>
          <w:lang w:eastAsia="fr-FR"/>
        </w:rPr>
        <w:t>an</w:t>
      </w:r>
      <w:r>
        <w:rPr>
          <w:lang w:eastAsia="fr-FR"/>
        </w:rPr>
        <w:t>eth, dont le nom re</w:t>
      </w:r>
      <w:r w:rsidR="00CA165F">
        <w:rPr>
          <w:lang w:eastAsia="fr-FR"/>
        </w:rPr>
        <w:t>s</w:t>
      </w:r>
      <w:r>
        <w:rPr>
          <w:lang w:eastAsia="fr-FR"/>
        </w:rPr>
        <w:t>ta à l</w:t>
      </w:r>
      <w:r w:rsidR="00A0480D">
        <w:rPr>
          <w:lang w:eastAsia="fr-FR"/>
        </w:rPr>
        <w:t>’</w:t>
      </w:r>
      <w:r w:rsidR="00AE0A8F">
        <w:rPr>
          <w:lang w:eastAsia="fr-FR"/>
        </w:rPr>
        <w:t>abbaye</w:t>
      </w:r>
      <w:r w:rsidR="00466A09">
        <w:rPr>
          <w:lang w:eastAsia="fr-FR"/>
        </w:rPr>
        <w:t>.</w:t>
      </w:r>
      <w:r>
        <w:rPr>
          <w:lang w:eastAsia="fr-FR"/>
        </w:rPr>
        <w:t xml:space="preserve"> L</w:t>
      </w:r>
      <w:r w:rsidR="003A23AF">
        <w:rPr>
          <w:lang w:eastAsia="fr-FR"/>
        </w:rPr>
        <w:t>e cardinal</w:t>
      </w:r>
      <w:r>
        <w:rPr>
          <w:lang w:eastAsia="fr-FR"/>
        </w:rPr>
        <w:t xml:space="preserve"> Centiu</w:t>
      </w:r>
      <w:r w:rsidR="00A31622">
        <w:rPr>
          <w:lang w:eastAsia="fr-FR"/>
        </w:rPr>
        <w:t>s légat</w:t>
      </w:r>
      <w:r>
        <w:rPr>
          <w:lang w:eastAsia="fr-FR"/>
        </w:rPr>
        <w:t xml:space="preserve"> d</w:t>
      </w:r>
      <w:r w:rsidR="00AE0A8F">
        <w:rPr>
          <w:lang w:eastAsia="fr-FR"/>
        </w:rPr>
        <w:t>u pape</w:t>
      </w:r>
      <w:r>
        <w:rPr>
          <w:lang w:eastAsia="fr-FR"/>
        </w:rPr>
        <w:t xml:space="preserve"> en Sicile, accepta cett</w:t>
      </w:r>
      <w:r w:rsidR="00A31622">
        <w:rPr>
          <w:lang w:eastAsia="fr-FR"/>
        </w:rPr>
        <w:t>e fondation</w:t>
      </w:r>
      <w:r>
        <w:rPr>
          <w:lang w:eastAsia="fr-FR"/>
        </w:rPr>
        <w:t xml:space="preserve"> au nom de S</w:t>
      </w:r>
      <w:r w:rsidR="003A23AF">
        <w:rPr>
          <w:lang w:eastAsia="fr-FR"/>
        </w:rPr>
        <w:t>a sainteté</w:t>
      </w:r>
      <w:r>
        <w:rPr>
          <w:lang w:eastAsia="fr-FR"/>
        </w:rPr>
        <w:t>, des mains de ce pieu</w:t>
      </w:r>
      <w:r w:rsidR="00541AB2">
        <w:rPr>
          <w:lang w:eastAsia="fr-FR"/>
        </w:rPr>
        <w:t>x gentilhomme</w:t>
      </w:r>
      <w:r w:rsidR="00134D51">
        <w:rPr>
          <w:lang w:eastAsia="fr-FR"/>
        </w:rPr>
        <w:t xml:space="preserve">. Il </w:t>
      </w:r>
      <w:r w:rsidR="0031502E">
        <w:rPr>
          <w:lang w:eastAsia="fr-FR"/>
        </w:rPr>
        <w:t>est</w:t>
      </w:r>
      <w:r w:rsidR="00466A09">
        <w:rPr>
          <w:lang w:eastAsia="fr-FR"/>
        </w:rPr>
        <w:t xml:space="preserve"> marqué</w:t>
      </w:r>
      <w:r>
        <w:rPr>
          <w:lang w:eastAsia="fr-FR"/>
        </w:rPr>
        <w:t xml:space="preserve"> dans le</w:t>
      </w:r>
      <w:r w:rsidR="00AE0A8F">
        <w:rPr>
          <w:lang w:eastAsia="fr-FR"/>
        </w:rPr>
        <w:t>s lettre</w:t>
      </w:r>
      <w:r w:rsidR="00A31622">
        <w:rPr>
          <w:lang w:eastAsia="fr-FR"/>
        </w:rPr>
        <w:t>s patentes</w:t>
      </w:r>
      <w:r w:rsidR="00060957">
        <w:rPr>
          <w:rStyle w:val="Appelnotedebasdep"/>
          <w:lang w:eastAsia="fr-FR"/>
        </w:rPr>
        <w:footnoteReference w:id="186"/>
      </w:r>
      <w:r>
        <w:rPr>
          <w:lang w:eastAsia="fr-FR"/>
        </w:rPr>
        <w:t xml:space="preserve"> qu</w:t>
      </w:r>
      <w:r w:rsidR="00A0480D">
        <w:rPr>
          <w:lang w:eastAsia="fr-FR"/>
        </w:rPr>
        <w:t>’</w:t>
      </w:r>
      <w:r>
        <w:rPr>
          <w:lang w:eastAsia="fr-FR"/>
        </w:rPr>
        <w:t xml:space="preserve">il en </w:t>
      </w:r>
      <w:r w:rsidR="008F4CE3">
        <w:rPr>
          <w:lang w:eastAsia="fr-FR"/>
        </w:rPr>
        <w:t>fit</w:t>
      </w:r>
      <w:r>
        <w:rPr>
          <w:lang w:eastAsia="fr-FR"/>
        </w:rPr>
        <w:t xml:space="preserve"> expédier, </w:t>
      </w:r>
      <w:r w:rsidR="00CA165F">
        <w:rPr>
          <w:lang w:eastAsia="fr-FR"/>
        </w:rPr>
        <w:t>et</w:t>
      </w:r>
      <w:r>
        <w:rPr>
          <w:lang w:eastAsia="fr-FR"/>
        </w:rPr>
        <w:t xml:space="preserve"> qui </w:t>
      </w:r>
      <w:r w:rsidR="00CA165F">
        <w:rPr>
          <w:lang w:eastAsia="fr-FR"/>
        </w:rPr>
        <w:t>s</w:t>
      </w:r>
      <w:r>
        <w:rPr>
          <w:lang w:eastAsia="fr-FR"/>
        </w:rPr>
        <w:t xml:space="preserve">ont </w:t>
      </w:r>
      <w:r w:rsidR="008D7E24">
        <w:rPr>
          <w:lang w:eastAsia="fr-FR"/>
        </w:rPr>
        <w:t>adressées</w:t>
      </w:r>
      <w:r>
        <w:rPr>
          <w:lang w:eastAsia="fr-FR"/>
        </w:rPr>
        <w:t xml:space="preserve"> à l</w:t>
      </w:r>
      <w:r w:rsidR="00A0480D">
        <w:rPr>
          <w:lang w:eastAsia="fr-FR"/>
        </w:rPr>
        <w:t>’</w:t>
      </w:r>
      <w:r w:rsidR="00AE0A8F">
        <w:rPr>
          <w:lang w:eastAsia="fr-FR"/>
        </w:rPr>
        <w:t>abbé</w:t>
      </w:r>
      <w:r>
        <w:rPr>
          <w:lang w:eastAsia="fr-FR"/>
        </w:rPr>
        <w:t xml:space="preserve"> Joachim </w:t>
      </w:r>
      <w:r w:rsidR="00CA165F">
        <w:rPr>
          <w:lang w:eastAsia="fr-FR"/>
        </w:rPr>
        <w:t>et</w:t>
      </w:r>
      <w:r>
        <w:rPr>
          <w:lang w:eastAsia="fr-FR"/>
        </w:rPr>
        <w:t xml:space="preserve"> à </w:t>
      </w:r>
      <w:r w:rsidR="00006B51">
        <w:rPr>
          <w:lang w:eastAsia="fr-FR"/>
        </w:rPr>
        <w:t>ses</w:t>
      </w:r>
      <w:r>
        <w:rPr>
          <w:lang w:eastAsia="fr-FR"/>
        </w:rPr>
        <w:t xml:space="preserve"> </w:t>
      </w:r>
      <w:r w:rsidR="00CA165F">
        <w:rPr>
          <w:lang w:eastAsia="fr-FR"/>
        </w:rPr>
        <w:t>s</w:t>
      </w:r>
      <w:r>
        <w:rPr>
          <w:lang w:eastAsia="fr-FR"/>
        </w:rPr>
        <w:t>ucce</w:t>
      </w:r>
      <w:r w:rsidR="00CA165F">
        <w:rPr>
          <w:lang w:eastAsia="fr-FR"/>
        </w:rPr>
        <w:t>ss</w:t>
      </w:r>
      <w:r>
        <w:rPr>
          <w:lang w:eastAsia="fr-FR"/>
        </w:rPr>
        <w:t>eurs à perpétuité, que l</w:t>
      </w:r>
      <w:r w:rsidR="00DC6D92">
        <w:rPr>
          <w:lang w:eastAsia="fr-FR"/>
        </w:rPr>
        <w:t>e fondateur</w:t>
      </w:r>
      <w:r>
        <w:rPr>
          <w:lang w:eastAsia="fr-FR"/>
        </w:rPr>
        <w:t xml:space="preserve"> prétend que cette nouvell</w:t>
      </w:r>
      <w:r w:rsidR="00AE0A8F">
        <w:rPr>
          <w:lang w:eastAsia="fr-FR"/>
        </w:rPr>
        <w:t>e abbaye</w:t>
      </w:r>
      <w:r>
        <w:rPr>
          <w:lang w:eastAsia="fr-FR"/>
        </w:rPr>
        <w:t xml:space="preserve"> </w:t>
      </w:r>
      <w:r w:rsidR="00466A09">
        <w:rPr>
          <w:lang w:eastAsia="fr-FR"/>
        </w:rPr>
        <w:t>so</w:t>
      </w:r>
      <w:r w:rsidR="008F4CE3">
        <w:rPr>
          <w:lang w:eastAsia="fr-FR"/>
        </w:rPr>
        <w:t>it</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w:t>
      </w:r>
      <w:r w:rsidR="00CA165F">
        <w:rPr>
          <w:lang w:eastAsia="fr-FR"/>
        </w:rPr>
        <w:t>et</w:t>
      </w:r>
      <w:r>
        <w:rPr>
          <w:lang w:eastAsia="fr-FR"/>
        </w:rPr>
        <w:t xml:space="preserve"> </w:t>
      </w:r>
      <w:r w:rsidR="008F4CE3">
        <w:rPr>
          <w:lang w:eastAsia="fr-FR"/>
        </w:rPr>
        <w:t>form</w:t>
      </w:r>
      <w:r w:rsidR="00466A09">
        <w:rPr>
          <w:lang w:eastAsia="fr-FR"/>
        </w:rPr>
        <w:t>ée s</w:t>
      </w:r>
      <w:r>
        <w:rPr>
          <w:lang w:eastAsia="fr-FR"/>
        </w:rPr>
        <w:t xml:space="preserve">ur celle de Flore, </w:t>
      </w:r>
      <w:r w:rsidR="00CA165F">
        <w:rPr>
          <w:lang w:eastAsia="fr-FR"/>
        </w:rPr>
        <w:t>et</w:t>
      </w:r>
      <w:r>
        <w:rPr>
          <w:lang w:eastAsia="fr-FR"/>
        </w:rPr>
        <w:t xml:space="preserve"> </w:t>
      </w:r>
      <w:r w:rsidR="00CA165F">
        <w:rPr>
          <w:lang w:eastAsia="fr-FR"/>
        </w:rPr>
        <w:t>s</w:t>
      </w:r>
      <w:r>
        <w:rPr>
          <w:lang w:eastAsia="fr-FR"/>
        </w:rPr>
        <w:t>ur les</w:t>
      </w:r>
      <w:r w:rsidR="00EA1F75">
        <w:rPr>
          <w:lang w:eastAsia="fr-FR"/>
        </w:rPr>
        <w:t xml:space="preserve"> </w:t>
      </w:r>
      <w:r>
        <w:rPr>
          <w:lang w:eastAsia="fr-FR"/>
        </w:rPr>
        <w:t>autres qui dépendent de c</w:t>
      </w:r>
      <w:r w:rsidR="003A23AF">
        <w:rPr>
          <w:lang w:eastAsia="fr-FR"/>
        </w:rPr>
        <w:t>e chef</w:t>
      </w:r>
      <w:r>
        <w:rPr>
          <w:lang w:eastAsia="fr-FR"/>
        </w:rPr>
        <w:t xml:space="preserve"> d</w:t>
      </w:r>
      <w:r w:rsidR="00A0480D">
        <w:rPr>
          <w:lang w:eastAsia="fr-FR"/>
        </w:rPr>
        <w:t>’</w:t>
      </w:r>
      <w:r w:rsidR="00AE0A8F">
        <w:rPr>
          <w:lang w:eastAsia="fr-FR"/>
        </w:rPr>
        <w:t>ordre</w:t>
      </w:r>
      <w:r>
        <w:rPr>
          <w:lang w:eastAsia="fr-FR"/>
        </w:rPr>
        <w:t xml:space="preserve">, </w:t>
      </w:r>
      <w:r w:rsidR="00CA165F">
        <w:rPr>
          <w:lang w:eastAsia="fr-FR"/>
        </w:rPr>
        <w:t>s</w:t>
      </w:r>
      <w:r>
        <w:rPr>
          <w:lang w:eastAsia="fr-FR"/>
        </w:rPr>
        <w:t>oumi</w:t>
      </w:r>
      <w:r w:rsidR="00CA165F">
        <w:rPr>
          <w:lang w:eastAsia="fr-FR"/>
        </w:rPr>
        <w:t>s</w:t>
      </w:r>
      <w:r>
        <w:rPr>
          <w:lang w:eastAsia="fr-FR"/>
        </w:rPr>
        <w:t xml:space="preserve">e immédiatement au S. Siège, </w:t>
      </w:r>
      <w:r w:rsidR="00CA165F">
        <w:rPr>
          <w:lang w:eastAsia="fr-FR"/>
        </w:rPr>
        <w:t>s</w:t>
      </w:r>
      <w:r>
        <w:rPr>
          <w:lang w:eastAsia="fr-FR"/>
        </w:rPr>
        <w:t>ans autre dépendance</w:t>
      </w:r>
      <w:r w:rsidR="00EA1F75">
        <w:rPr>
          <w:lang w:eastAsia="fr-FR"/>
        </w:rPr>
        <w:t xml:space="preserve"> </w:t>
      </w:r>
      <w:r w:rsidR="009F0C2E">
        <w:rPr>
          <w:lang w:eastAsia="fr-FR"/>
        </w:rPr>
        <w:t>q</w:t>
      </w:r>
      <w:r>
        <w:rPr>
          <w:lang w:eastAsia="fr-FR"/>
        </w:rPr>
        <w:t>ue de l</w:t>
      </w:r>
      <w:r w:rsidR="00A0480D">
        <w:rPr>
          <w:lang w:eastAsia="fr-FR"/>
        </w:rPr>
        <w:t>’</w:t>
      </w:r>
      <w:r w:rsidR="00CA165F">
        <w:rPr>
          <w:lang w:eastAsia="fr-FR"/>
        </w:rPr>
        <w:t>Églis</w:t>
      </w:r>
      <w:r w:rsidR="003A23AF">
        <w:rPr>
          <w:lang w:eastAsia="fr-FR"/>
        </w:rPr>
        <w:t>e romaine</w:t>
      </w:r>
      <w:r>
        <w:rPr>
          <w:lang w:eastAsia="fr-FR"/>
        </w:rPr>
        <w:t xml:space="preserve"> </w:t>
      </w:r>
      <w:r w:rsidR="00CA165F">
        <w:rPr>
          <w:lang w:eastAsia="fr-FR"/>
        </w:rPr>
        <w:t>et</w:t>
      </w:r>
      <w:r>
        <w:rPr>
          <w:lang w:eastAsia="fr-FR"/>
        </w:rPr>
        <w:t xml:space="preserve"> de </w:t>
      </w:r>
      <w:r w:rsidR="008D7E24">
        <w:rPr>
          <w:lang w:eastAsia="fr-FR"/>
        </w:rPr>
        <w:t>celle</w:t>
      </w:r>
      <w:r>
        <w:rPr>
          <w:lang w:eastAsia="fr-FR"/>
        </w:rPr>
        <w:t xml:space="preserve"> </w:t>
      </w:r>
      <w:r w:rsidR="00466A09">
        <w:rPr>
          <w:lang w:eastAsia="fr-FR"/>
        </w:rPr>
        <w:t>d</w:t>
      </w:r>
      <w:r>
        <w:rPr>
          <w:lang w:eastAsia="fr-FR"/>
        </w:rPr>
        <w:t>e Flore</w:t>
      </w:r>
      <w:r w:rsidR="00EA1F75">
        <w:rPr>
          <w:lang w:eastAsia="fr-FR"/>
        </w:rPr>
        <w:t> ;</w:t>
      </w:r>
      <w:r>
        <w:rPr>
          <w:lang w:eastAsia="fr-FR"/>
        </w:rPr>
        <w:t xml:space="preserve"> </w:t>
      </w:r>
      <w:r w:rsidR="0031502E">
        <w:rPr>
          <w:lang w:eastAsia="fr-FR"/>
        </w:rPr>
        <w:t>qu</w:t>
      </w:r>
      <w:r>
        <w:rPr>
          <w:lang w:eastAsia="fr-FR"/>
        </w:rPr>
        <w:t>e l</w:t>
      </w:r>
      <w:r w:rsidR="00A0480D">
        <w:rPr>
          <w:lang w:eastAsia="fr-FR"/>
        </w:rPr>
        <w:t>’</w:t>
      </w:r>
      <w:r w:rsidR="00AE0A8F">
        <w:rPr>
          <w:lang w:eastAsia="fr-FR"/>
        </w:rPr>
        <w:t>abbé</w:t>
      </w:r>
      <w:r>
        <w:rPr>
          <w:lang w:eastAsia="fr-FR"/>
        </w:rPr>
        <w:t xml:space="preserve"> </w:t>
      </w:r>
      <w:r w:rsidR="008D7E24">
        <w:rPr>
          <w:lang w:eastAsia="fr-FR"/>
        </w:rPr>
        <w:t>Joachim</w:t>
      </w:r>
      <w:r>
        <w:rPr>
          <w:lang w:eastAsia="fr-FR"/>
        </w:rPr>
        <w:t xml:space="preserve"> tirera un</w:t>
      </w:r>
      <w:r w:rsidR="003A23AF">
        <w:rPr>
          <w:lang w:eastAsia="fr-FR"/>
        </w:rPr>
        <w:t>e colonie</w:t>
      </w:r>
      <w:r>
        <w:rPr>
          <w:lang w:eastAsia="fr-FR"/>
        </w:rPr>
        <w:t xml:space="preserve"> d</w:t>
      </w:r>
      <w:r w:rsidR="00AE0A8F">
        <w:rPr>
          <w:lang w:eastAsia="fr-FR"/>
        </w:rPr>
        <w:t>e religieux</w:t>
      </w:r>
      <w:r w:rsidR="00466A09">
        <w:rPr>
          <w:lang w:eastAsia="fr-FR"/>
        </w:rPr>
        <w:t xml:space="preserve"> de so</w:t>
      </w:r>
      <w:r w:rsidR="00AE0A8F">
        <w:rPr>
          <w:lang w:eastAsia="fr-FR"/>
        </w:rPr>
        <w:t>n ordre</w:t>
      </w:r>
      <w:r w:rsidR="00466A09">
        <w:rPr>
          <w:lang w:eastAsia="fr-FR"/>
        </w:rPr>
        <w:t xml:space="preserve"> pour commencer</w:t>
      </w:r>
      <w:r w:rsidR="008D7E24">
        <w:rPr>
          <w:lang w:eastAsia="fr-FR"/>
        </w:rPr>
        <w:t xml:space="preserve"> </w:t>
      </w:r>
      <w:r>
        <w:rPr>
          <w:lang w:eastAsia="fr-FR"/>
        </w:rPr>
        <w:t>à habit</w:t>
      </w:r>
      <w:r w:rsidR="00CA165F">
        <w:rPr>
          <w:lang w:eastAsia="fr-FR"/>
        </w:rPr>
        <w:t>er</w:t>
      </w:r>
      <w:r>
        <w:rPr>
          <w:lang w:eastAsia="fr-FR"/>
        </w:rPr>
        <w:t xml:space="preserve"> ce </w:t>
      </w:r>
      <w:r w:rsidR="00466A09">
        <w:rPr>
          <w:lang w:eastAsia="fr-FR"/>
        </w:rPr>
        <w:t>nouvea</w:t>
      </w:r>
      <w:r w:rsidR="00AE0A8F">
        <w:rPr>
          <w:lang w:eastAsia="fr-FR"/>
        </w:rPr>
        <w:t>u monastère</w:t>
      </w:r>
      <w:r w:rsidR="00466A09">
        <w:rPr>
          <w:lang w:eastAsia="fr-FR"/>
        </w:rPr>
        <w:t>, et qu</w:t>
      </w:r>
      <w:r w:rsidR="00A0480D">
        <w:rPr>
          <w:lang w:eastAsia="fr-FR"/>
        </w:rPr>
        <w:t>’</w:t>
      </w:r>
      <w:r w:rsidR="00466A09">
        <w:rPr>
          <w:lang w:eastAsia="fr-FR"/>
        </w:rPr>
        <w:t>il y mettra u</w:t>
      </w:r>
      <w:r w:rsidR="00AE0A8F">
        <w:rPr>
          <w:lang w:eastAsia="fr-FR"/>
        </w:rPr>
        <w:t>n abbé</w:t>
      </w:r>
      <w:r w:rsidR="00466A09">
        <w:rPr>
          <w:lang w:eastAsia="fr-FR"/>
        </w:rPr>
        <w:t xml:space="preserve"> qui sera</w:t>
      </w:r>
      <w:r>
        <w:rPr>
          <w:lang w:eastAsia="fr-FR"/>
        </w:rPr>
        <w:t xml:space="preserve"> béni par te</w:t>
      </w:r>
      <w:r w:rsidR="003A23AF">
        <w:rPr>
          <w:lang w:eastAsia="fr-FR"/>
        </w:rPr>
        <w:t>l évêque</w:t>
      </w:r>
      <w:r>
        <w:rPr>
          <w:lang w:eastAsia="fr-FR"/>
        </w:rPr>
        <w:t xml:space="preserve"> . Catholique que l</w:t>
      </w:r>
      <w:r w:rsidR="00A0480D">
        <w:rPr>
          <w:lang w:eastAsia="fr-FR"/>
        </w:rPr>
        <w:t>’</w:t>
      </w:r>
      <w:r>
        <w:rPr>
          <w:lang w:eastAsia="fr-FR"/>
        </w:rPr>
        <w:t>élu voud</w:t>
      </w:r>
      <w:r w:rsidR="00466A09">
        <w:rPr>
          <w:lang w:eastAsia="fr-FR"/>
        </w:rPr>
        <w:t>ra</w:t>
      </w:r>
      <w:r>
        <w:rPr>
          <w:lang w:eastAsia="fr-FR"/>
        </w:rPr>
        <w:t xml:space="preserve"> </w:t>
      </w:r>
      <w:r w:rsidR="008D7E24">
        <w:rPr>
          <w:lang w:eastAsia="fr-FR"/>
        </w:rPr>
        <w:t>choisir</w:t>
      </w:r>
      <w:r>
        <w:rPr>
          <w:lang w:eastAsia="fr-FR"/>
        </w:rPr>
        <w:t>.</w:t>
      </w:r>
      <w:r w:rsidR="00EA1F75">
        <w:rPr>
          <w:lang w:eastAsia="fr-FR"/>
        </w:rPr>
        <w:t xml:space="preserve"> </w:t>
      </w:r>
    </w:p>
    <w:p w:rsidR="00D311C1" w:rsidRDefault="00D311C1" w:rsidP="00A0480D">
      <w:pPr>
        <w:rPr>
          <w:lang w:eastAsia="fr-FR"/>
        </w:rPr>
      </w:pPr>
      <w:r w:rsidRPr="00D311C1">
        <w:rPr>
          <w:lang w:eastAsia="fr-FR"/>
        </w:rPr>
        <w:t xml:space="preserve">Simon de Manistrat, intendant pour le roi dans toute la Calabre, voulu être associé à cette bonne œuvre. Il fournit abondamment les </w:t>
      </w:r>
      <w:r>
        <w:rPr>
          <w:lang w:eastAsia="fr-FR"/>
        </w:rPr>
        <w:t>s</w:t>
      </w:r>
      <w:r w:rsidRPr="00D311C1">
        <w:rPr>
          <w:lang w:eastAsia="fr-FR"/>
        </w:rPr>
        <w:t>ommes nécessaires pou</w:t>
      </w:r>
      <w:r>
        <w:rPr>
          <w:lang w:eastAsia="fr-FR"/>
        </w:rPr>
        <w:t>r élever les bâtiments et meubler</w:t>
      </w:r>
      <w:r w:rsidRPr="00D311C1">
        <w:rPr>
          <w:lang w:eastAsia="fr-FR"/>
        </w:rPr>
        <w:t xml:space="preserve"> l</w:t>
      </w:r>
      <w:r w:rsidR="00A0480D">
        <w:rPr>
          <w:lang w:eastAsia="fr-FR"/>
        </w:rPr>
        <w:t>’</w:t>
      </w:r>
      <w:r w:rsidRPr="00D311C1">
        <w:rPr>
          <w:lang w:eastAsia="fr-FR"/>
        </w:rPr>
        <w:t xml:space="preserve">abbaye. Le </w:t>
      </w:r>
      <w:r w:rsidR="008D7E24" w:rsidRPr="00D311C1">
        <w:rPr>
          <w:lang w:eastAsia="fr-FR"/>
        </w:rPr>
        <w:t>léga</w:t>
      </w:r>
      <w:r w:rsidR="008D7E24">
        <w:rPr>
          <w:lang w:eastAsia="fr-FR"/>
        </w:rPr>
        <w:t>t</w:t>
      </w:r>
      <w:r w:rsidR="008D7E24" w:rsidRPr="00D311C1">
        <w:rPr>
          <w:lang w:eastAsia="fr-FR"/>
        </w:rPr>
        <w:t>s</w:t>
      </w:r>
      <w:r w:rsidRPr="00D311C1">
        <w:rPr>
          <w:lang w:eastAsia="fr-FR"/>
        </w:rPr>
        <w:t xml:space="preserve"> reçoit tous les présents au nom du pape, comme fait à l</w:t>
      </w:r>
      <w:r w:rsidR="00A0480D">
        <w:rPr>
          <w:lang w:eastAsia="fr-FR"/>
        </w:rPr>
        <w:t>’</w:t>
      </w:r>
      <w:r w:rsidRPr="00D311C1">
        <w:rPr>
          <w:lang w:eastAsia="fr-FR"/>
        </w:rPr>
        <w:t xml:space="preserve">Église </w:t>
      </w:r>
      <w:r w:rsidR="008D7E24">
        <w:rPr>
          <w:lang w:eastAsia="fr-FR"/>
        </w:rPr>
        <w:t>r</w:t>
      </w:r>
      <w:r w:rsidR="008D7E24" w:rsidRPr="00D311C1">
        <w:rPr>
          <w:lang w:eastAsia="fr-FR"/>
        </w:rPr>
        <w:t>omaine</w:t>
      </w:r>
      <w:r w:rsidRPr="00D311C1">
        <w:rPr>
          <w:lang w:eastAsia="fr-FR"/>
        </w:rPr>
        <w:t>, et défend très expressément qu</w:t>
      </w:r>
      <w:r w:rsidR="00A0480D">
        <w:rPr>
          <w:lang w:eastAsia="fr-FR"/>
        </w:rPr>
        <w:t>’</w:t>
      </w:r>
      <w:r w:rsidRPr="00D311C1">
        <w:rPr>
          <w:lang w:eastAsia="fr-FR"/>
        </w:rPr>
        <w:t>on met</w:t>
      </w:r>
      <w:r>
        <w:rPr>
          <w:lang w:eastAsia="fr-FR"/>
        </w:rPr>
        <w:t>te</w:t>
      </w:r>
      <w:r w:rsidRPr="00D311C1">
        <w:rPr>
          <w:lang w:eastAsia="fr-FR"/>
        </w:rPr>
        <w:t xml:space="preserve"> aucun obstacle à cette œuvre de piété. La charte est du mois de mars 1</w:t>
      </w:r>
      <w:r w:rsidR="00A0480D">
        <w:rPr>
          <w:lang w:eastAsia="fr-FR"/>
        </w:rPr>
        <w:t>2</w:t>
      </w:r>
      <w:r w:rsidRPr="00D311C1">
        <w:rPr>
          <w:lang w:eastAsia="fr-FR"/>
        </w:rPr>
        <w:t>00. La t</w:t>
      </w:r>
      <w:r w:rsidR="00A0480D">
        <w:rPr>
          <w:lang w:eastAsia="fr-FR"/>
        </w:rPr>
        <w:t xml:space="preserve">roisième année du pontificat </w:t>
      </w:r>
      <w:r w:rsidR="00A0480D">
        <w:rPr>
          <w:lang w:eastAsia="fr-FR"/>
        </w:rPr>
        <w:lastRenderedPageBreak/>
        <w:t>d’</w:t>
      </w:r>
      <w:r>
        <w:rPr>
          <w:lang w:eastAsia="fr-FR"/>
        </w:rPr>
        <w:t>I</w:t>
      </w:r>
      <w:r w:rsidRPr="00D311C1">
        <w:rPr>
          <w:lang w:eastAsia="fr-FR"/>
        </w:rPr>
        <w:t xml:space="preserve">nnocent. Il était effectivement entré </w:t>
      </w:r>
      <w:r>
        <w:rPr>
          <w:lang w:eastAsia="fr-FR"/>
        </w:rPr>
        <w:t>dans sa troisième année depuis deux</w:t>
      </w:r>
      <w:r w:rsidRPr="00D311C1">
        <w:rPr>
          <w:lang w:eastAsia="fr-FR"/>
        </w:rPr>
        <w:t xml:space="preserve"> mois. </w:t>
      </w:r>
    </w:p>
    <w:p w:rsidR="00EA1F75" w:rsidRDefault="00D311C1" w:rsidP="00A0480D">
      <w:pPr>
        <w:rPr>
          <w:lang w:eastAsia="fr-FR"/>
        </w:rPr>
      </w:pPr>
      <w:r>
        <w:rPr>
          <w:lang w:eastAsia="fr-FR"/>
        </w:rPr>
        <w:t>Il est étonnant que l</w:t>
      </w:r>
      <w:r w:rsidR="00A0480D">
        <w:rPr>
          <w:lang w:eastAsia="fr-FR"/>
        </w:rPr>
        <w:t>’</w:t>
      </w:r>
      <w:r w:rsidR="008D7E24">
        <w:rPr>
          <w:lang w:eastAsia="fr-FR"/>
        </w:rPr>
        <w:t>annal</w:t>
      </w:r>
      <w:r w:rsidR="008D7E24" w:rsidRPr="00D311C1">
        <w:rPr>
          <w:lang w:eastAsia="fr-FR"/>
        </w:rPr>
        <w:t>i</w:t>
      </w:r>
      <w:r w:rsidR="008D7E24">
        <w:rPr>
          <w:lang w:eastAsia="fr-FR"/>
        </w:rPr>
        <w:t>s</w:t>
      </w:r>
      <w:r w:rsidR="008D7E24" w:rsidRPr="00D311C1">
        <w:rPr>
          <w:lang w:eastAsia="fr-FR"/>
        </w:rPr>
        <w:t>te</w:t>
      </w:r>
      <w:r w:rsidRPr="00D311C1">
        <w:rPr>
          <w:lang w:eastAsia="fr-FR"/>
        </w:rPr>
        <w:t xml:space="preserve"> de l</w:t>
      </w:r>
      <w:r w:rsidR="00A0480D">
        <w:rPr>
          <w:lang w:eastAsia="fr-FR"/>
        </w:rPr>
        <w:t>’</w:t>
      </w:r>
      <w:r w:rsidRPr="00D311C1">
        <w:rPr>
          <w:lang w:eastAsia="fr-FR"/>
        </w:rPr>
        <w:t>ordre prétendent que ce fut ici la première fondation</w:t>
      </w:r>
      <w:r>
        <w:rPr>
          <w:lang w:eastAsia="fr-FR"/>
        </w:rPr>
        <w:t xml:space="preserve"> </w:t>
      </w:r>
      <w:r w:rsidR="00B47EF3">
        <w:rPr>
          <w:lang w:eastAsia="fr-FR"/>
        </w:rPr>
        <w:t>premi</w:t>
      </w:r>
      <w:r w:rsidR="00CA165F">
        <w:rPr>
          <w:lang w:eastAsia="fr-FR"/>
        </w:rPr>
        <w:t>èr</w:t>
      </w:r>
      <w:r w:rsidR="00A31622">
        <w:rPr>
          <w:lang w:eastAsia="fr-FR"/>
        </w:rPr>
        <w:t>e fondation</w:t>
      </w:r>
      <w:r w:rsidR="00B47EF3">
        <w:rPr>
          <w:lang w:eastAsia="fr-FR"/>
        </w:rPr>
        <w:t xml:space="preserve"> que </w:t>
      </w:r>
      <w:r w:rsidR="008F4CE3">
        <w:rPr>
          <w:lang w:eastAsia="fr-FR"/>
        </w:rPr>
        <w:t>fit</w:t>
      </w:r>
      <w:r w:rsidR="00B47EF3">
        <w:rPr>
          <w:lang w:eastAsia="fr-FR"/>
        </w:rPr>
        <w:t xml:space="preserve"> l</w:t>
      </w:r>
      <w:r w:rsidR="00AE0A8F">
        <w:rPr>
          <w:lang w:eastAsia="fr-FR"/>
        </w:rPr>
        <w:t>’abbé</w:t>
      </w:r>
      <w:r w:rsidR="00B47EF3">
        <w:rPr>
          <w:lang w:eastAsia="fr-FR"/>
        </w:rPr>
        <w:t xml:space="preserve"> Joachim depuis </w:t>
      </w:r>
      <w:r w:rsidR="00CA165F">
        <w:rPr>
          <w:lang w:eastAsia="fr-FR"/>
        </w:rPr>
        <w:t>s</w:t>
      </w:r>
      <w:r w:rsidR="00B47EF3">
        <w:rPr>
          <w:lang w:eastAsia="fr-FR"/>
        </w:rPr>
        <w:t xml:space="preserve">on </w:t>
      </w:r>
      <w:r w:rsidR="008D7E24">
        <w:rPr>
          <w:lang w:eastAsia="fr-FR"/>
        </w:rPr>
        <w:t>établissement</w:t>
      </w:r>
      <w:r w:rsidR="00B47EF3">
        <w:rPr>
          <w:lang w:eastAsia="fr-FR"/>
        </w:rPr>
        <w:t xml:space="preserve"> à Flore</w:t>
      </w:r>
      <w:r w:rsidR="00134D51">
        <w:rPr>
          <w:lang w:eastAsia="fr-FR"/>
        </w:rPr>
        <w:t xml:space="preserve">. Il </w:t>
      </w:r>
      <w:r w:rsidR="00B47EF3">
        <w:rPr>
          <w:lang w:eastAsia="fr-FR"/>
        </w:rPr>
        <w:t>n</w:t>
      </w:r>
      <w:r w:rsidR="001F7F9E">
        <w:rPr>
          <w:lang w:eastAsia="fr-FR"/>
        </w:rPr>
        <w:t>’</w:t>
      </w:r>
      <w:r>
        <w:rPr>
          <w:lang w:eastAsia="fr-FR"/>
        </w:rPr>
        <w:t>y a</w:t>
      </w:r>
      <w:r w:rsidR="00B47EF3">
        <w:rPr>
          <w:lang w:eastAsia="fr-FR"/>
        </w:rPr>
        <w:t xml:space="preserve"> qu</w:t>
      </w:r>
      <w:r w:rsidR="001F7F9E">
        <w:rPr>
          <w:lang w:eastAsia="fr-FR"/>
        </w:rPr>
        <w:t>’</w:t>
      </w:r>
      <w:r w:rsidR="00B47EF3">
        <w:rPr>
          <w:lang w:eastAsia="fr-FR"/>
        </w:rPr>
        <w:t>à lire le</w:t>
      </w:r>
      <w:r w:rsidR="00AE0A8F">
        <w:rPr>
          <w:lang w:eastAsia="fr-FR"/>
        </w:rPr>
        <w:t>s lettres</w:t>
      </w:r>
      <w:r w:rsidR="00B47EF3">
        <w:rPr>
          <w:lang w:eastAsia="fr-FR"/>
        </w:rPr>
        <w:t xml:space="preserve"> de c</w:t>
      </w:r>
      <w:r w:rsidR="003A23AF">
        <w:rPr>
          <w:lang w:eastAsia="fr-FR"/>
        </w:rPr>
        <w:t>e cardina</w:t>
      </w:r>
      <w:r w:rsidR="00A31622">
        <w:rPr>
          <w:lang w:eastAsia="fr-FR"/>
        </w:rPr>
        <w:t>l légat</w:t>
      </w:r>
      <w:r w:rsidR="00B47EF3">
        <w:rPr>
          <w:lang w:eastAsia="fr-FR"/>
        </w:rPr>
        <w:t xml:space="preserve"> pour être pe</w:t>
      </w:r>
      <w:r w:rsidR="007B2B7A">
        <w:rPr>
          <w:lang w:eastAsia="fr-FR"/>
        </w:rPr>
        <w:t>rs</w:t>
      </w:r>
      <w:r w:rsidR="00B47EF3">
        <w:rPr>
          <w:lang w:eastAsia="fr-FR"/>
        </w:rPr>
        <w:t>uadé du contraire</w:t>
      </w:r>
      <w:r w:rsidR="00006B51">
        <w:rPr>
          <w:lang w:eastAsia="fr-FR"/>
        </w:rPr>
        <w:t xml:space="preserve">. Il </w:t>
      </w:r>
      <w:r w:rsidR="00B47EF3">
        <w:rPr>
          <w:lang w:eastAsia="fr-FR"/>
        </w:rPr>
        <w:t xml:space="preserve">y parle partout </w:t>
      </w:r>
      <w:r w:rsidR="0031502E">
        <w:rPr>
          <w:lang w:eastAsia="fr-FR"/>
        </w:rPr>
        <w:t>de</w:t>
      </w:r>
      <w:r w:rsidR="00B47EF3">
        <w:rPr>
          <w:lang w:eastAsia="fr-FR"/>
        </w:rPr>
        <w:t xml:space="preserve"> l</w:t>
      </w:r>
      <w:r w:rsidR="00AE0A8F">
        <w:rPr>
          <w:lang w:eastAsia="fr-FR"/>
        </w:rPr>
        <w:t>’ordre</w:t>
      </w:r>
      <w:r w:rsidR="00B47EF3">
        <w:rPr>
          <w:lang w:eastAsia="fr-FR"/>
        </w:rPr>
        <w:t xml:space="preserve"> de Flore </w:t>
      </w:r>
      <w:r>
        <w:rPr>
          <w:lang w:eastAsia="fr-FR"/>
        </w:rPr>
        <w:t>comme</w:t>
      </w:r>
      <w:r w:rsidR="00B47EF3">
        <w:rPr>
          <w:lang w:eastAsia="fr-FR"/>
        </w:rPr>
        <w:t xml:space="preserve"> d</w:t>
      </w:r>
      <w:r w:rsidR="001F7F9E">
        <w:rPr>
          <w:lang w:eastAsia="fr-FR"/>
        </w:rPr>
        <w:t>’</w:t>
      </w:r>
      <w:r w:rsidR="00B47EF3">
        <w:rPr>
          <w:lang w:eastAsia="fr-FR"/>
        </w:rPr>
        <w:t>un</w:t>
      </w:r>
      <w:r w:rsidR="003A23AF">
        <w:rPr>
          <w:lang w:eastAsia="fr-FR"/>
        </w:rPr>
        <w:t>e congrégation</w:t>
      </w:r>
      <w:r w:rsidR="00B47EF3">
        <w:rPr>
          <w:lang w:eastAsia="fr-FR"/>
        </w:rPr>
        <w:t xml:space="preserve"> </w:t>
      </w:r>
      <w:r w:rsidR="008F4CE3">
        <w:rPr>
          <w:lang w:eastAsia="fr-FR"/>
        </w:rPr>
        <w:t>form</w:t>
      </w:r>
      <w:r w:rsidR="00B47EF3">
        <w:rPr>
          <w:lang w:eastAsia="fr-FR"/>
        </w:rPr>
        <w:t xml:space="preserve">ée depuis </w:t>
      </w:r>
      <w:r w:rsidR="00197A6F">
        <w:rPr>
          <w:lang w:eastAsia="fr-FR"/>
        </w:rPr>
        <w:t>longtemps</w:t>
      </w:r>
      <w:r w:rsidR="00B47EF3">
        <w:rPr>
          <w:lang w:eastAsia="fr-FR"/>
        </w:rPr>
        <w:t>. Or per</w:t>
      </w:r>
      <w:r w:rsidR="00CA165F">
        <w:rPr>
          <w:lang w:eastAsia="fr-FR"/>
        </w:rPr>
        <w:t>s</w:t>
      </w:r>
      <w:r w:rsidR="00B47EF3">
        <w:rPr>
          <w:lang w:eastAsia="fr-FR"/>
        </w:rPr>
        <w:t>onn</w:t>
      </w:r>
      <w:r w:rsidR="0031502E">
        <w:rPr>
          <w:lang w:eastAsia="fr-FR"/>
        </w:rPr>
        <w:t>e</w:t>
      </w:r>
      <w:r w:rsidR="00B47EF3">
        <w:rPr>
          <w:lang w:eastAsia="fr-FR"/>
        </w:rPr>
        <w:t xml:space="preserve"> n</w:t>
      </w:r>
      <w:r w:rsidR="001F7F9E">
        <w:rPr>
          <w:lang w:eastAsia="fr-FR"/>
        </w:rPr>
        <w:t>’</w:t>
      </w:r>
      <w:r w:rsidR="00B47EF3">
        <w:rPr>
          <w:lang w:eastAsia="fr-FR"/>
        </w:rPr>
        <w:t>a, ja</w:t>
      </w:r>
      <w:r>
        <w:rPr>
          <w:lang w:eastAsia="fr-FR"/>
        </w:rPr>
        <w:t>mai</w:t>
      </w:r>
      <w:r w:rsidR="00B47EF3">
        <w:rPr>
          <w:lang w:eastAsia="fr-FR"/>
        </w:rPr>
        <w:t>s dit qu</w:t>
      </w:r>
      <w:r w:rsidR="001F7F9E">
        <w:rPr>
          <w:lang w:eastAsia="fr-FR"/>
        </w:rPr>
        <w:t>’</w:t>
      </w:r>
      <w:r w:rsidR="00B47EF3">
        <w:rPr>
          <w:lang w:eastAsia="fr-FR"/>
        </w:rPr>
        <w:t xml:space="preserve">une </w:t>
      </w:r>
      <w:r w:rsidR="00CA165F">
        <w:rPr>
          <w:lang w:eastAsia="fr-FR"/>
        </w:rPr>
        <w:t>s</w:t>
      </w:r>
      <w:r w:rsidR="00B47EF3">
        <w:rPr>
          <w:lang w:eastAsia="fr-FR"/>
        </w:rPr>
        <w:t>eul</w:t>
      </w:r>
      <w:r w:rsidR="003A23AF">
        <w:rPr>
          <w:lang w:eastAsia="fr-FR"/>
        </w:rPr>
        <w:t>e maiso</w:t>
      </w:r>
      <w:r w:rsidR="00B92588">
        <w:rPr>
          <w:lang w:eastAsia="fr-FR"/>
        </w:rPr>
        <w:t>n religieuse</w:t>
      </w:r>
      <w:r w:rsidR="00B47EF3">
        <w:rPr>
          <w:lang w:eastAsia="fr-FR"/>
        </w:rPr>
        <w:t xml:space="preserve"> </w:t>
      </w:r>
      <w:r w:rsidR="008F4CE3">
        <w:rPr>
          <w:lang w:eastAsia="fr-FR"/>
        </w:rPr>
        <w:t>fasse</w:t>
      </w:r>
      <w:r w:rsidR="00B47EF3">
        <w:rPr>
          <w:lang w:eastAsia="fr-FR"/>
        </w:rPr>
        <w:t xml:space="preserve"> un ordre, ou un</w:t>
      </w:r>
      <w:r w:rsidR="003A23AF">
        <w:rPr>
          <w:lang w:eastAsia="fr-FR"/>
        </w:rPr>
        <w:t>e congrégation</w:t>
      </w:r>
      <w:r w:rsidR="00F53106">
        <w:rPr>
          <w:lang w:eastAsia="fr-FR"/>
        </w:rPr>
        <w:t>.</w:t>
      </w:r>
      <w:r>
        <w:rPr>
          <w:lang w:eastAsia="fr-FR"/>
        </w:rPr>
        <w:t xml:space="preserve"> Ajoutez qu</w:t>
      </w:r>
      <w:r w:rsidR="00A31622">
        <w:rPr>
          <w:lang w:eastAsia="fr-FR"/>
        </w:rPr>
        <w:t>e le lé</w:t>
      </w:r>
      <w:r w:rsidR="00B47EF3">
        <w:rPr>
          <w:lang w:eastAsia="fr-FR"/>
        </w:rPr>
        <w:t>g</w:t>
      </w:r>
      <w:r w:rsidR="00CA165F">
        <w:rPr>
          <w:lang w:eastAsia="fr-FR"/>
        </w:rPr>
        <w:t>at</w:t>
      </w:r>
      <w:r w:rsidR="00B47EF3">
        <w:rPr>
          <w:lang w:eastAsia="fr-FR"/>
        </w:rPr>
        <w:t xml:space="preserve"> ordonne </w:t>
      </w:r>
      <w:r>
        <w:rPr>
          <w:lang w:eastAsia="fr-FR"/>
        </w:rPr>
        <w:t xml:space="preserve">que cette </w:t>
      </w:r>
      <w:r w:rsidR="00B47EF3">
        <w:rPr>
          <w:lang w:eastAsia="fr-FR"/>
        </w:rPr>
        <w:t>nouvell</w:t>
      </w:r>
      <w:r w:rsidR="00A31622">
        <w:rPr>
          <w:lang w:eastAsia="fr-FR"/>
        </w:rPr>
        <w:t>e fondation</w:t>
      </w:r>
      <w:r>
        <w:rPr>
          <w:lang w:eastAsia="fr-FR"/>
        </w:rPr>
        <w:t xml:space="preserve"> sera semblable </w:t>
      </w:r>
      <w:r w:rsidR="00B47EF3">
        <w:rPr>
          <w:lang w:eastAsia="fr-FR"/>
        </w:rPr>
        <w:t>aux autre</w:t>
      </w:r>
      <w:r w:rsidR="00B92588">
        <w:rPr>
          <w:lang w:eastAsia="fr-FR"/>
        </w:rPr>
        <w:t>s maisons</w:t>
      </w:r>
      <w:r w:rsidR="00B47EF3">
        <w:rPr>
          <w:lang w:eastAsia="fr-FR"/>
        </w:rPr>
        <w:t xml:space="preserve"> qui</w:t>
      </w:r>
      <w:r w:rsidR="00EA1F75">
        <w:rPr>
          <w:lang w:eastAsia="fr-FR"/>
        </w:rPr>
        <w:t xml:space="preserve"> </w:t>
      </w:r>
      <w:r w:rsidR="00B47EF3">
        <w:rPr>
          <w:lang w:eastAsia="fr-FR"/>
        </w:rPr>
        <w:t>dépendent de Flore</w:t>
      </w:r>
      <w:r w:rsidR="00EA1F75">
        <w:rPr>
          <w:lang w:eastAsia="fr-FR"/>
        </w:rPr>
        <w:t> :</w:t>
      </w:r>
      <w:r w:rsidR="00B47EF3">
        <w:rPr>
          <w:lang w:eastAsia="fr-FR"/>
        </w:rPr>
        <w:t xml:space="preserve"> il y en av</w:t>
      </w:r>
      <w:r w:rsidR="00CA165F">
        <w:rPr>
          <w:lang w:eastAsia="fr-FR"/>
        </w:rPr>
        <w:t>ait</w:t>
      </w:r>
      <w:r w:rsidR="00B47EF3">
        <w:rPr>
          <w:lang w:eastAsia="fr-FR"/>
        </w:rPr>
        <w:t xml:space="preserve"> donc déjà plu</w:t>
      </w:r>
      <w:r w:rsidR="00CA165F">
        <w:rPr>
          <w:lang w:eastAsia="fr-FR"/>
        </w:rPr>
        <w:t>s</w:t>
      </w:r>
      <w:r w:rsidR="00B47EF3">
        <w:rPr>
          <w:lang w:eastAsia="fr-FR"/>
        </w:rPr>
        <w:t>ieurs. Si l</w:t>
      </w:r>
      <w:r w:rsidR="00AE0A8F">
        <w:rPr>
          <w:lang w:eastAsia="fr-FR"/>
        </w:rPr>
        <w:t>’histoire</w:t>
      </w:r>
      <w:r w:rsidR="00B47EF3">
        <w:rPr>
          <w:lang w:eastAsia="fr-FR"/>
        </w:rPr>
        <w:t xml:space="preserve"> n</w:t>
      </w:r>
      <w:r w:rsidR="001F7F9E">
        <w:rPr>
          <w:lang w:eastAsia="fr-FR"/>
        </w:rPr>
        <w:t>’</w:t>
      </w:r>
      <w:r w:rsidR="00B47EF3">
        <w:rPr>
          <w:lang w:eastAsia="fr-FR"/>
        </w:rPr>
        <w:t xml:space="preserve">a pas </w:t>
      </w:r>
      <w:r w:rsidR="008F4CE3">
        <w:rPr>
          <w:lang w:eastAsia="fr-FR"/>
        </w:rPr>
        <w:t>fait</w:t>
      </w:r>
      <w:r w:rsidR="00B47EF3">
        <w:rPr>
          <w:lang w:eastAsia="fr-FR"/>
        </w:rPr>
        <w:t xml:space="preserve"> mention de toutes celles </w:t>
      </w:r>
      <w:r>
        <w:rPr>
          <w:lang w:eastAsia="fr-FR"/>
        </w:rPr>
        <w:t>que</w:t>
      </w:r>
      <w:r w:rsidR="00B47EF3">
        <w:rPr>
          <w:lang w:eastAsia="fr-FR"/>
        </w:rPr>
        <w:t xml:space="preserve"> ce pieu</w:t>
      </w:r>
      <w:r w:rsidR="00AE0A8F">
        <w:rPr>
          <w:lang w:eastAsia="fr-FR"/>
        </w:rPr>
        <w:t>x abbé</w:t>
      </w:r>
      <w:r w:rsidR="00B47EF3">
        <w:rPr>
          <w:lang w:eastAsia="fr-FR"/>
        </w:rPr>
        <w:t xml:space="preserve"> av</w:t>
      </w:r>
      <w:r w:rsidR="00CA165F">
        <w:rPr>
          <w:lang w:eastAsia="fr-FR"/>
        </w:rPr>
        <w:t>ait</w:t>
      </w:r>
      <w:r w:rsidR="00B47EF3">
        <w:rPr>
          <w:lang w:eastAsia="fr-FR"/>
        </w:rPr>
        <w:t xml:space="preserve"> </w:t>
      </w:r>
      <w:r w:rsidR="008D7E24">
        <w:rPr>
          <w:lang w:eastAsia="fr-FR"/>
        </w:rPr>
        <w:t>déjà</w:t>
      </w:r>
      <w:r w:rsidR="00B47EF3">
        <w:rPr>
          <w:lang w:eastAsia="fr-FR"/>
        </w:rPr>
        <w:t xml:space="preserve"> </w:t>
      </w:r>
      <w:r>
        <w:rPr>
          <w:lang w:eastAsia="fr-FR"/>
        </w:rPr>
        <w:t>fond</w:t>
      </w:r>
      <w:r w:rsidR="00B47EF3">
        <w:rPr>
          <w:lang w:eastAsia="fr-FR"/>
        </w:rPr>
        <w:t>ées, au moins n</w:t>
      </w:r>
      <w:r w:rsidR="001F7F9E">
        <w:rPr>
          <w:lang w:eastAsia="fr-FR"/>
        </w:rPr>
        <w:t>’</w:t>
      </w:r>
      <w:r w:rsidR="00B47EF3">
        <w:rPr>
          <w:lang w:eastAsia="fr-FR"/>
        </w:rPr>
        <w:t>a</w:t>
      </w:r>
      <w:r w:rsidR="002802AE">
        <w:rPr>
          <w:lang w:eastAsia="fr-FR"/>
        </w:rPr>
        <w:t>-t-</w:t>
      </w:r>
      <w:r w:rsidR="00B47EF3">
        <w:rPr>
          <w:lang w:eastAsia="fr-FR"/>
        </w:rPr>
        <w:t xml:space="preserve">elle pas omis </w:t>
      </w:r>
      <w:r w:rsidR="002C220B">
        <w:rPr>
          <w:lang w:eastAsia="fr-FR"/>
        </w:rPr>
        <w:t>sa</w:t>
      </w:r>
      <w:r w:rsidR="00B47EF3">
        <w:rPr>
          <w:lang w:eastAsia="fr-FR"/>
        </w:rPr>
        <w:t xml:space="preserve"> première </w:t>
      </w:r>
      <w:r w:rsidR="008F4CE3">
        <w:rPr>
          <w:lang w:eastAsia="fr-FR"/>
        </w:rPr>
        <w:t>fille</w:t>
      </w:r>
      <w:r w:rsidR="00B47EF3">
        <w:rPr>
          <w:lang w:eastAsia="fr-FR"/>
        </w:rPr>
        <w:t xml:space="preserve"> </w:t>
      </w:r>
      <w:r w:rsidR="0031502E">
        <w:rPr>
          <w:lang w:eastAsia="fr-FR"/>
        </w:rPr>
        <w:t>qu</w:t>
      </w:r>
      <w:r w:rsidR="00B47EF3">
        <w:rPr>
          <w:lang w:eastAsia="fr-FR"/>
        </w:rPr>
        <w:t>i s</w:t>
      </w:r>
      <w:r w:rsidR="001F7F9E">
        <w:rPr>
          <w:lang w:eastAsia="fr-FR"/>
        </w:rPr>
        <w:t>’</w:t>
      </w:r>
      <w:r w:rsidR="00CA165F">
        <w:rPr>
          <w:lang w:eastAsia="fr-FR"/>
        </w:rPr>
        <w:t>appelait</w:t>
      </w:r>
      <w:r w:rsidR="00B47EF3">
        <w:rPr>
          <w:lang w:eastAsia="fr-FR"/>
        </w:rPr>
        <w:t xml:space="preserve"> </w:t>
      </w:r>
      <w:r w:rsidRPr="00D311C1">
        <w:rPr>
          <w:rStyle w:val="italicus"/>
        </w:rPr>
        <w:t xml:space="preserve">Calabro </w:t>
      </w:r>
      <w:r w:rsidR="00B47EF3" w:rsidRPr="00D311C1">
        <w:rPr>
          <w:rStyle w:val="italicus"/>
        </w:rPr>
        <w:t>Marie</w:t>
      </w:r>
      <w:r>
        <w:rPr>
          <w:rStyle w:val="italicus"/>
        </w:rPr>
        <w:t>,</w:t>
      </w:r>
      <w:r w:rsidR="00B47EF3">
        <w:rPr>
          <w:lang w:eastAsia="fr-FR"/>
        </w:rPr>
        <w:t xml:space="preserve"> </w:t>
      </w:r>
      <w:r w:rsidR="00CA165F">
        <w:rPr>
          <w:lang w:eastAsia="fr-FR"/>
        </w:rPr>
        <w:t>et</w:t>
      </w:r>
      <w:r w:rsidR="00F422DA">
        <w:rPr>
          <w:lang w:eastAsia="fr-FR"/>
        </w:rPr>
        <w:t xml:space="preserve"> qu</w:t>
      </w:r>
      <w:r w:rsidR="00B47EF3">
        <w:rPr>
          <w:lang w:eastAsia="fr-FR"/>
        </w:rPr>
        <w:t xml:space="preserve">i </w:t>
      </w:r>
      <w:r w:rsidR="0031502E">
        <w:rPr>
          <w:lang w:eastAsia="fr-FR"/>
        </w:rPr>
        <w:t>est</w:t>
      </w:r>
      <w:r w:rsidR="00B47EF3">
        <w:rPr>
          <w:lang w:eastAsia="fr-FR"/>
        </w:rPr>
        <w:t xml:space="preserve"> plus ancienne de </w:t>
      </w:r>
      <w:r>
        <w:rPr>
          <w:lang w:eastAsia="fr-FR"/>
        </w:rPr>
        <w:t>d</w:t>
      </w:r>
      <w:r w:rsidR="00B47EF3">
        <w:rPr>
          <w:lang w:eastAsia="fr-FR"/>
        </w:rPr>
        <w:t>ix ans</w:t>
      </w:r>
      <w:r w:rsidR="00F422DA">
        <w:rPr>
          <w:lang w:eastAsia="fr-FR"/>
        </w:rPr>
        <w:t xml:space="preserve"> </w:t>
      </w:r>
      <w:r w:rsidR="00A0480D">
        <w:rPr>
          <w:lang w:eastAsia="fr-FR"/>
        </w:rPr>
        <w:t>que</w:t>
      </w:r>
      <w:r w:rsidR="00B47EF3">
        <w:rPr>
          <w:lang w:eastAsia="fr-FR"/>
        </w:rPr>
        <w:t xml:space="preserve"> celle-ci.</w:t>
      </w:r>
      <w:r w:rsidR="00EA1F75">
        <w:rPr>
          <w:lang w:eastAsia="fr-FR"/>
        </w:rPr>
        <w:t xml:space="preserve"> </w:t>
      </w:r>
    </w:p>
    <w:p w:rsidR="00EA1F75" w:rsidRDefault="00B47EF3" w:rsidP="00652896">
      <w:pPr>
        <w:rPr>
          <w:lang w:eastAsia="fr-FR"/>
        </w:rPr>
      </w:pPr>
      <w:r>
        <w:rPr>
          <w:lang w:eastAsia="fr-FR"/>
        </w:rPr>
        <w:t>Ce</w:t>
      </w:r>
      <w:r w:rsidR="00AE0A8F">
        <w:rPr>
          <w:lang w:eastAsia="fr-FR"/>
        </w:rPr>
        <w:t>t auteur</w:t>
      </w:r>
      <w:r>
        <w:rPr>
          <w:lang w:eastAsia="fr-FR"/>
        </w:rPr>
        <w:t xml:space="preserve"> même ne </w:t>
      </w:r>
      <w:r w:rsidR="00CA165F">
        <w:rPr>
          <w:lang w:eastAsia="fr-FR"/>
        </w:rPr>
        <w:t>s</w:t>
      </w:r>
      <w:r>
        <w:rPr>
          <w:lang w:eastAsia="fr-FR"/>
        </w:rPr>
        <w:t xml:space="preserve">e </w:t>
      </w:r>
      <w:r w:rsidR="00CA165F">
        <w:rPr>
          <w:lang w:eastAsia="fr-FR"/>
        </w:rPr>
        <w:t>s</w:t>
      </w:r>
      <w:r>
        <w:rPr>
          <w:lang w:eastAsia="fr-FR"/>
        </w:rPr>
        <w:t xml:space="preserve">outient pas. Car après avoir </w:t>
      </w:r>
      <w:r w:rsidR="008F4CE3">
        <w:rPr>
          <w:lang w:eastAsia="fr-FR"/>
        </w:rPr>
        <w:t>fait</w:t>
      </w:r>
      <w:r>
        <w:rPr>
          <w:lang w:eastAsia="fr-FR"/>
        </w:rPr>
        <w:t xml:space="preserve"> une allez longue énumération de</w:t>
      </w:r>
      <w:r w:rsidR="003A23AF">
        <w:rPr>
          <w:lang w:eastAsia="fr-FR"/>
        </w:rPr>
        <w:t>s abbayes</w:t>
      </w:r>
      <w:r>
        <w:rPr>
          <w:lang w:eastAsia="fr-FR"/>
        </w:rPr>
        <w:t xml:space="preserve"> de l</w:t>
      </w:r>
      <w:r w:rsidR="00AE0A8F">
        <w:rPr>
          <w:lang w:eastAsia="fr-FR"/>
        </w:rPr>
        <w:t>’ordre</w:t>
      </w:r>
      <w:r>
        <w:rPr>
          <w:lang w:eastAsia="fr-FR"/>
        </w:rPr>
        <w:t xml:space="preserve"> de Flore, il ajoute que cette </w:t>
      </w:r>
      <w:r w:rsidR="008F4CE3">
        <w:rPr>
          <w:lang w:eastAsia="fr-FR"/>
        </w:rPr>
        <w:t>fécond</w:t>
      </w:r>
      <w:r>
        <w:rPr>
          <w:lang w:eastAsia="fr-FR"/>
        </w:rPr>
        <w:t>ité ce</w:t>
      </w:r>
      <w:r w:rsidR="00CA165F">
        <w:rPr>
          <w:lang w:eastAsia="fr-FR"/>
        </w:rPr>
        <w:t>ss</w:t>
      </w:r>
      <w:r>
        <w:rPr>
          <w:lang w:eastAsia="fr-FR"/>
        </w:rPr>
        <w:t>a avec la vie de</w:t>
      </w:r>
      <w:r w:rsidR="008D7E24">
        <w:rPr>
          <w:lang w:eastAsia="fr-FR"/>
        </w:rPr>
        <w:t xml:space="preserve"> </w:t>
      </w:r>
      <w:r>
        <w:rPr>
          <w:lang w:eastAsia="fr-FR"/>
        </w:rPr>
        <w:t>l</w:t>
      </w:r>
      <w:r w:rsidR="00AE0A8F">
        <w:rPr>
          <w:lang w:eastAsia="fr-FR"/>
        </w:rPr>
        <w:t>’abbé</w:t>
      </w:r>
      <w:r>
        <w:rPr>
          <w:lang w:eastAsia="fr-FR"/>
        </w:rPr>
        <w:t xml:space="preserve"> Joachim. Cependant il </w:t>
      </w:r>
      <w:r w:rsidR="0031502E">
        <w:rPr>
          <w:lang w:eastAsia="fr-FR"/>
        </w:rPr>
        <w:t>est</w:t>
      </w:r>
      <w:r>
        <w:rPr>
          <w:lang w:eastAsia="fr-FR"/>
        </w:rPr>
        <w:t xml:space="preserve"> certain qu</w:t>
      </w:r>
      <w:r w:rsidR="001F7F9E">
        <w:rPr>
          <w:lang w:eastAsia="fr-FR"/>
        </w:rPr>
        <w:t>’</w:t>
      </w:r>
      <w:r>
        <w:rPr>
          <w:lang w:eastAsia="fr-FR"/>
        </w:rPr>
        <w:t>il mourut en 1202</w:t>
      </w:r>
      <w:r w:rsidR="000A6084">
        <w:rPr>
          <w:lang w:eastAsia="fr-FR"/>
        </w:rPr>
        <w:t>,</w:t>
      </w:r>
      <w:r>
        <w:rPr>
          <w:lang w:eastAsia="fr-FR"/>
        </w:rPr>
        <w:t xml:space="preserve"> </w:t>
      </w:r>
      <w:r w:rsidR="00CA165F">
        <w:rPr>
          <w:lang w:eastAsia="fr-FR"/>
        </w:rPr>
        <w:t>et</w:t>
      </w:r>
      <w:r>
        <w:rPr>
          <w:lang w:eastAsia="fr-FR"/>
        </w:rPr>
        <w:t xml:space="preserve"> qu</w:t>
      </w:r>
      <w:r w:rsidR="001F7F9E">
        <w:rPr>
          <w:lang w:eastAsia="fr-FR"/>
        </w:rPr>
        <w:t>’</w:t>
      </w:r>
      <w:r>
        <w:rPr>
          <w:lang w:eastAsia="fr-FR"/>
        </w:rPr>
        <w:t xml:space="preserve">il ne </w:t>
      </w:r>
      <w:r w:rsidR="008F4CE3">
        <w:rPr>
          <w:lang w:eastAsia="fr-FR"/>
        </w:rPr>
        <w:t>fit</w:t>
      </w:r>
      <w:r>
        <w:rPr>
          <w:lang w:eastAsia="fr-FR"/>
        </w:rPr>
        <w:t xml:space="preserve"> plus qu</w:t>
      </w:r>
      <w:r w:rsidR="001F7F9E">
        <w:rPr>
          <w:lang w:eastAsia="fr-FR"/>
        </w:rPr>
        <w:t>’</w:t>
      </w:r>
      <w:r>
        <w:rPr>
          <w:lang w:eastAsia="fr-FR"/>
        </w:rPr>
        <w:t>un</w:t>
      </w:r>
      <w:r w:rsidR="00A31622">
        <w:rPr>
          <w:lang w:eastAsia="fr-FR"/>
        </w:rPr>
        <w:t>e fondation</w:t>
      </w:r>
      <w:r>
        <w:rPr>
          <w:lang w:eastAsia="fr-FR"/>
        </w:rPr>
        <w:t xml:space="preserve"> après celle</w:t>
      </w:r>
      <w:r w:rsidR="0031502E">
        <w:rPr>
          <w:lang w:eastAsia="fr-FR"/>
        </w:rPr>
        <w:t>-ci</w:t>
      </w:r>
      <w:r w:rsidR="00EA1F75">
        <w:rPr>
          <w:lang w:eastAsia="fr-FR"/>
        </w:rPr>
        <w:t> :</w:t>
      </w:r>
      <w:r>
        <w:rPr>
          <w:lang w:eastAsia="fr-FR"/>
        </w:rPr>
        <w:t xml:space="preserve"> tout ce</w:t>
      </w:r>
      <w:r w:rsidR="00AE0A8F">
        <w:rPr>
          <w:lang w:eastAsia="fr-FR"/>
        </w:rPr>
        <w:t>t ordre</w:t>
      </w:r>
      <w:r>
        <w:rPr>
          <w:lang w:eastAsia="fr-FR"/>
        </w:rPr>
        <w:t xml:space="preserve"> aur</w:t>
      </w:r>
      <w:r w:rsidR="00CA165F">
        <w:rPr>
          <w:lang w:eastAsia="fr-FR"/>
        </w:rPr>
        <w:t>ait</w:t>
      </w:r>
      <w:r>
        <w:rPr>
          <w:lang w:eastAsia="fr-FR"/>
        </w:rPr>
        <w:t xml:space="preserve"> donc été réduit à deu</w:t>
      </w:r>
      <w:r w:rsidR="00B92588">
        <w:rPr>
          <w:lang w:eastAsia="fr-FR"/>
        </w:rPr>
        <w:t>x maisons</w:t>
      </w:r>
      <w:r>
        <w:rPr>
          <w:lang w:eastAsia="fr-FR"/>
        </w:rPr>
        <w:t xml:space="preserve"> dépendantes de l</w:t>
      </w:r>
      <w:r w:rsidR="00AE0A8F">
        <w:rPr>
          <w:lang w:eastAsia="fr-FR"/>
        </w:rPr>
        <w:t>’abbaye</w:t>
      </w:r>
      <w:r>
        <w:rPr>
          <w:lang w:eastAsia="fr-FR"/>
        </w:rPr>
        <w:t xml:space="preserve"> de Flore, qui en ét</w:t>
      </w:r>
      <w:r w:rsidR="00CA165F">
        <w:rPr>
          <w:lang w:eastAsia="fr-FR"/>
        </w:rPr>
        <w:t>ait</w:t>
      </w:r>
      <w:r>
        <w:rPr>
          <w:lang w:eastAsia="fr-FR"/>
        </w:rPr>
        <w:t xml:space="preserve"> l</w:t>
      </w:r>
      <w:r w:rsidR="003A23AF">
        <w:rPr>
          <w:lang w:eastAsia="fr-FR"/>
        </w:rPr>
        <w:t>e chef</w:t>
      </w:r>
      <w:r w:rsidR="00EA1F75">
        <w:rPr>
          <w:lang w:eastAsia="fr-FR"/>
        </w:rPr>
        <w:t> :</w:t>
      </w:r>
      <w:r>
        <w:rPr>
          <w:lang w:eastAsia="fr-FR"/>
        </w:rPr>
        <w:t xml:space="preserve"> ce qui </w:t>
      </w:r>
      <w:r w:rsidR="00CA165F">
        <w:rPr>
          <w:lang w:eastAsia="fr-FR"/>
        </w:rPr>
        <w:t>s</w:t>
      </w:r>
      <w:r>
        <w:rPr>
          <w:lang w:eastAsia="fr-FR"/>
        </w:rPr>
        <w:t xml:space="preserve">ans doute </w:t>
      </w:r>
      <w:r w:rsidR="0031502E">
        <w:rPr>
          <w:lang w:eastAsia="fr-FR"/>
        </w:rPr>
        <w:t>est</w:t>
      </w:r>
      <w:r>
        <w:rPr>
          <w:lang w:eastAsia="fr-FR"/>
        </w:rPr>
        <w:t xml:space="preserve"> un paradoxe, dans l</w:t>
      </w:r>
      <w:r w:rsidR="00AE0A8F">
        <w:rPr>
          <w:lang w:eastAsia="fr-FR"/>
        </w:rPr>
        <w:t>’histoire</w:t>
      </w:r>
      <w:r>
        <w:rPr>
          <w:lang w:eastAsia="fr-FR"/>
        </w:rPr>
        <w:t xml:space="preserve"> de Cîtea</w:t>
      </w:r>
      <w:r w:rsidR="0031502E">
        <w:rPr>
          <w:lang w:eastAsia="fr-FR"/>
        </w:rPr>
        <w:t>ux</w:t>
      </w:r>
      <w:r>
        <w:rPr>
          <w:lang w:eastAsia="fr-FR"/>
        </w:rPr>
        <w:t>, pui</w:t>
      </w:r>
      <w:r w:rsidR="00CA165F">
        <w:rPr>
          <w:lang w:eastAsia="fr-FR"/>
        </w:rPr>
        <w:t>s</w:t>
      </w:r>
      <w:r>
        <w:rPr>
          <w:lang w:eastAsia="fr-FR"/>
        </w:rPr>
        <w:t>qu</w:t>
      </w:r>
      <w:r w:rsidR="001F7F9E">
        <w:rPr>
          <w:lang w:eastAsia="fr-FR"/>
        </w:rPr>
        <w:t>’</w:t>
      </w:r>
      <w:r>
        <w:rPr>
          <w:lang w:eastAsia="fr-FR"/>
        </w:rPr>
        <w:t>encore</w:t>
      </w:r>
      <w:r w:rsidR="00652896">
        <w:rPr>
          <w:lang w:eastAsia="fr-FR"/>
        </w:rPr>
        <w:t xml:space="preserve"> </w:t>
      </w:r>
      <w:r w:rsidR="0031502E">
        <w:rPr>
          <w:lang w:eastAsia="fr-FR"/>
        </w:rPr>
        <w:t>actu</w:t>
      </w:r>
      <w:r>
        <w:rPr>
          <w:lang w:eastAsia="fr-FR"/>
        </w:rPr>
        <w:t xml:space="preserve">ellement il en </w:t>
      </w:r>
      <w:r w:rsidR="008D7E24">
        <w:rPr>
          <w:lang w:eastAsia="fr-FR"/>
        </w:rPr>
        <w:t>subsiste</w:t>
      </w:r>
      <w:r>
        <w:rPr>
          <w:lang w:eastAsia="fr-FR"/>
        </w:rPr>
        <w:t xml:space="preserve"> plus de douze, quoique</w:t>
      </w:r>
      <w:r w:rsidR="008E4BD6">
        <w:rPr>
          <w:lang w:eastAsia="fr-FR"/>
        </w:rPr>
        <w:t xml:space="preserve"> les </w:t>
      </w:r>
      <w:r>
        <w:rPr>
          <w:lang w:eastAsia="fr-FR"/>
        </w:rPr>
        <w:t>guerres, les commandes, les c</w:t>
      </w:r>
      <w:r w:rsidR="008E4BD6">
        <w:rPr>
          <w:lang w:eastAsia="fr-FR"/>
        </w:rPr>
        <w:t>ala</w:t>
      </w:r>
      <w:r>
        <w:rPr>
          <w:lang w:eastAsia="fr-FR"/>
        </w:rPr>
        <w:t xml:space="preserve">mités publiques en </w:t>
      </w:r>
      <w:r w:rsidR="00551113">
        <w:rPr>
          <w:lang w:eastAsia="fr-FR"/>
        </w:rPr>
        <w:t>aient</w:t>
      </w:r>
      <w:r>
        <w:rPr>
          <w:lang w:eastAsia="fr-FR"/>
        </w:rPr>
        <w:t xml:space="preserve"> ab</w:t>
      </w:r>
      <w:r w:rsidR="00CA165F">
        <w:rPr>
          <w:lang w:eastAsia="fr-FR"/>
        </w:rPr>
        <w:t>s</w:t>
      </w:r>
      <w:r>
        <w:rPr>
          <w:lang w:eastAsia="fr-FR"/>
        </w:rPr>
        <w:t xml:space="preserve">orbé </w:t>
      </w:r>
      <w:r w:rsidR="00762190">
        <w:rPr>
          <w:lang w:eastAsia="fr-FR"/>
        </w:rPr>
        <w:t>trois</w:t>
      </w:r>
      <w:r>
        <w:rPr>
          <w:lang w:eastAsia="fr-FR"/>
        </w:rPr>
        <w:t xml:space="preserve"> </w:t>
      </w:r>
      <w:r w:rsidR="00CE55E6">
        <w:rPr>
          <w:lang w:eastAsia="fr-FR"/>
        </w:rPr>
        <w:t>fois</w:t>
      </w:r>
      <w:r>
        <w:rPr>
          <w:lang w:eastAsia="fr-FR"/>
        </w:rPr>
        <w:t xml:space="preserve"> autant.</w:t>
      </w:r>
      <w:r w:rsidR="00EA1F75">
        <w:rPr>
          <w:lang w:eastAsia="fr-FR"/>
        </w:rPr>
        <w:t xml:space="preserve"> </w:t>
      </w:r>
    </w:p>
    <w:p w:rsidR="00854B10" w:rsidRPr="00C452F6" w:rsidRDefault="006172A9" w:rsidP="002526C7">
      <w:pPr>
        <w:pStyle w:val="Titre2"/>
      </w:pPr>
      <w:r>
        <w:t xml:space="preserve">§ 66. </w:t>
      </w:r>
      <w:r w:rsidR="00854B10">
        <w:t>Il consulte le pape sur une difficulté extraordinaire. Réponse de Sa sainteté.</w:t>
      </w:r>
      <w:bookmarkStart w:id="141" w:name="a266"/>
      <w:bookmarkEnd w:id="141"/>
      <w:r w:rsidR="00854B10">
        <w:t xml:space="preserve"> </w:t>
      </w:r>
    </w:p>
    <w:p w:rsidR="00652896" w:rsidRDefault="00B47EF3" w:rsidP="008D7E24">
      <w:pPr>
        <w:rPr>
          <w:lang w:eastAsia="fr-FR"/>
        </w:rPr>
      </w:pPr>
      <w:r>
        <w:rPr>
          <w:lang w:eastAsia="fr-FR"/>
        </w:rPr>
        <w:t xml:space="preserve">Le </w:t>
      </w:r>
      <w:r w:rsidR="00CA165F">
        <w:rPr>
          <w:lang w:eastAsia="fr-FR"/>
        </w:rPr>
        <w:t>s</w:t>
      </w:r>
      <w:r w:rsidR="00652896">
        <w:rPr>
          <w:lang w:eastAsia="fr-FR"/>
        </w:rPr>
        <w:t>ain</w:t>
      </w:r>
      <w:r w:rsidR="00AE0A8F">
        <w:rPr>
          <w:lang w:eastAsia="fr-FR"/>
        </w:rPr>
        <w:t>t abbé</w:t>
      </w:r>
      <w:r>
        <w:rPr>
          <w:lang w:eastAsia="fr-FR"/>
        </w:rPr>
        <w:t xml:space="preserve"> </w:t>
      </w:r>
      <w:r w:rsidR="00CA165F">
        <w:rPr>
          <w:lang w:eastAsia="fr-FR"/>
        </w:rPr>
        <w:t>s</w:t>
      </w:r>
      <w:r>
        <w:rPr>
          <w:lang w:eastAsia="fr-FR"/>
        </w:rPr>
        <w:t>e trouva cette même année dans l</w:t>
      </w:r>
      <w:r w:rsidR="001F7F9E">
        <w:rPr>
          <w:lang w:eastAsia="fr-FR"/>
        </w:rPr>
        <w:t>’</w:t>
      </w:r>
      <w:r>
        <w:rPr>
          <w:lang w:eastAsia="fr-FR"/>
        </w:rPr>
        <w:t xml:space="preserve">obligation </w:t>
      </w:r>
      <w:r w:rsidR="008D7E24">
        <w:rPr>
          <w:lang w:eastAsia="fr-FR"/>
        </w:rPr>
        <w:t>indispensable</w:t>
      </w:r>
      <w:r>
        <w:rPr>
          <w:lang w:eastAsia="fr-FR"/>
        </w:rPr>
        <w:t xml:space="preserve"> de</w:t>
      </w:r>
      <w:r w:rsidR="00652896">
        <w:rPr>
          <w:lang w:eastAsia="fr-FR"/>
        </w:rPr>
        <w:t xml:space="preserve"> </w:t>
      </w:r>
      <w:r>
        <w:rPr>
          <w:lang w:eastAsia="fr-FR"/>
        </w:rPr>
        <w:t>recou</w:t>
      </w:r>
      <w:r w:rsidR="00652896">
        <w:rPr>
          <w:lang w:eastAsia="fr-FR"/>
        </w:rPr>
        <w:t>ri</w:t>
      </w:r>
      <w:r>
        <w:rPr>
          <w:lang w:eastAsia="fr-FR"/>
        </w:rPr>
        <w:t>r a</w:t>
      </w:r>
      <w:r w:rsidR="00AE0A8F">
        <w:rPr>
          <w:lang w:eastAsia="fr-FR"/>
        </w:rPr>
        <w:t>u pape</w:t>
      </w:r>
      <w:r w:rsidR="00652896">
        <w:rPr>
          <w:lang w:eastAsia="fr-FR"/>
        </w:rPr>
        <w:t xml:space="preserve">, </w:t>
      </w:r>
      <w:r>
        <w:rPr>
          <w:lang w:eastAsia="fr-FR"/>
        </w:rPr>
        <w:t xml:space="preserve">pour avoir </w:t>
      </w:r>
      <w:r w:rsidR="009F0C2E">
        <w:rPr>
          <w:lang w:eastAsia="fr-FR"/>
        </w:rPr>
        <w:t>l</w:t>
      </w:r>
      <w:r w:rsidR="001F7F9E">
        <w:rPr>
          <w:lang w:eastAsia="fr-FR"/>
        </w:rPr>
        <w:t>’</w:t>
      </w:r>
      <w:r w:rsidR="008D7E24">
        <w:rPr>
          <w:lang w:eastAsia="fr-FR"/>
        </w:rPr>
        <w:t>éclaircissement</w:t>
      </w:r>
      <w:r>
        <w:rPr>
          <w:lang w:eastAsia="fr-FR"/>
        </w:rPr>
        <w:t xml:space="preserve"> d</w:t>
      </w:r>
      <w:r w:rsidR="001F7F9E">
        <w:rPr>
          <w:lang w:eastAsia="fr-FR"/>
        </w:rPr>
        <w:t>’</w:t>
      </w:r>
      <w:r w:rsidR="00652896">
        <w:rPr>
          <w:lang w:eastAsia="fr-FR"/>
        </w:rPr>
        <w:t xml:space="preserve">une </w:t>
      </w:r>
      <w:r w:rsidR="008F4CE3">
        <w:rPr>
          <w:lang w:eastAsia="fr-FR"/>
        </w:rPr>
        <w:t>diffic</w:t>
      </w:r>
      <w:r>
        <w:rPr>
          <w:lang w:eastAsia="fr-FR"/>
        </w:rPr>
        <w:t xml:space="preserve">ulté </w:t>
      </w:r>
      <w:r w:rsidR="0031502E">
        <w:rPr>
          <w:lang w:eastAsia="fr-FR"/>
        </w:rPr>
        <w:t>qu</w:t>
      </w:r>
      <w:r>
        <w:rPr>
          <w:lang w:eastAsia="fr-FR"/>
        </w:rPr>
        <w:t xml:space="preserve">i lui </w:t>
      </w:r>
      <w:r w:rsidR="008F4CE3">
        <w:rPr>
          <w:lang w:eastAsia="fr-FR"/>
        </w:rPr>
        <w:t>faisai</w:t>
      </w:r>
      <w:r w:rsidR="00CA165F">
        <w:rPr>
          <w:lang w:eastAsia="fr-FR"/>
        </w:rPr>
        <w:t>t</w:t>
      </w:r>
      <w:r>
        <w:rPr>
          <w:lang w:eastAsia="fr-FR"/>
        </w:rPr>
        <w:t xml:space="preserve"> beaucoup de peine, parce que le </w:t>
      </w:r>
      <w:r w:rsidR="00CA165F">
        <w:rPr>
          <w:lang w:eastAsia="fr-FR"/>
        </w:rPr>
        <w:t>s</w:t>
      </w:r>
      <w:r>
        <w:rPr>
          <w:lang w:eastAsia="fr-FR"/>
        </w:rPr>
        <w:t>alu</w:t>
      </w:r>
      <w:r w:rsidR="007B2B7A">
        <w:rPr>
          <w:lang w:eastAsia="fr-FR"/>
        </w:rPr>
        <w:t>t</w:t>
      </w:r>
      <w:r w:rsidR="00652896">
        <w:rPr>
          <w:lang w:eastAsia="fr-FR"/>
        </w:rPr>
        <w:t xml:space="preserve"> </w:t>
      </w:r>
      <w:r w:rsidR="007B2B7A">
        <w:rPr>
          <w:lang w:eastAsia="fr-FR"/>
        </w:rPr>
        <w:t>d</w:t>
      </w:r>
      <w:r w:rsidR="00652896">
        <w:rPr>
          <w:lang w:eastAsia="fr-FR"/>
        </w:rPr>
        <w:t xml:space="preserve">e </w:t>
      </w:r>
      <w:r w:rsidR="008D7E24">
        <w:rPr>
          <w:lang w:eastAsia="fr-FR"/>
        </w:rPr>
        <w:t>plusieurs</w:t>
      </w:r>
      <w:r>
        <w:rPr>
          <w:lang w:eastAsia="fr-FR"/>
        </w:rPr>
        <w:t xml:space="preserve"> per</w:t>
      </w:r>
      <w:r w:rsidR="00CA165F">
        <w:rPr>
          <w:lang w:eastAsia="fr-FR"/>
        </w:rPr>
        <w:t>s</w:t>
      </w:r>
      <w:r>
        <w:rPr>
          <w:lang w:eastAsia="fr-FR"/>
        </w:rPr>
        <w:t>onnes s</w:t>
      </w:r>
      <w:r w:rsidR="001F7F9E">
        <w:rPr>
          <w:lang w:eastAsia="fr-FR"/>
        </w:rPr>
        <w:t>’</w:t>
      </w:r>
      <w:r w:rsidR="00652896">
        <w:rPr>
          <w:lang w:eastAsia="fr-FR"/>
        </w:rPr>
        <w:t xml:space="preserve">y </w:t>
      </w:r>
      <w:r w:rsidR="008D7E24">
        <w:rPr>
          <w:lang w:eastAsia="fr-FR"/>
        </w:rPr>
        <w:t>trouvait</w:t>
      </w:r>
      <w:r>
        <w:rPr>
          <w:lang w:eastAsia="fr-FR"/>
        </w:rPr>
        <w:t xml:space="preserve"> engagé. Il arriv</w:t>
      </w:r>
      <w:r w:rsidR="00CA165F">
        <w:rPr>
          <w:lang w:eastAsia="fr-FR"/>
        </w:rPr>
        <w:t>ait</w:t>
      </w:r>
      <w:r>
        <w:rPr>
          <w:lang w:eastAsia="fr-FR"/>
        </w:rPr>
        <w:t xml:space="preserve"> q</w:t>
      </w:r>
      <w:r w:rsidR="008F4CE3">
        <w:rPr>
          <w:lang w:eastAsia="fr-FR"/>
        </w:rPr>
        <w:t>uel</w:t>
      </w:r>
      <w:r w:rsidR="00762190">
        <w:rPr>
          <w:lang w:eastAsia="fr-FR"/>
        </w:rPr>
        <w:t>quefois</w:t>
      </w:r>
      <w:r>
        <w:rPr>
          <w:lang w:eastAsia="fr-FR"/>
        </w:rPr>
        <w:t xml:space="preserve"> que des</w:t>
      </w:r>
      <w:r w:rsidR="008E4BD6">
        <w:rPr>
          <w:lang w:eastAsia="fr-FR"/>
        </w:rPr>
        <w:t xml:space="preserve"> </w:t>
      </w:r>
      <w:r>
        <w:rPr>
          <w:lang w:eastAsia="fr-FR"/>
        </w:rPr>
        <w:t>amis de l</w:t>
      </w:r>
      <w:r w:rsidR="003A23AF">
        <w:rPr>
          <w:lang w:eastAsia="fr-FR"/>
        </w:rPr>
        <w:t>a maison</w:t>
      </w:r>
      <w:r>
        <w:rPr>
          <w:lang w:eastAsia="fr-FR"/>
        </w:rPr>
        <w:t xml:space="preserve"> d</w:t>
      </w:r>
      <w:r w:rsidR="00652896">
        <w:rPr>
          <w:lang w:eastAsia="fr-FR"/>
        </w:rPr>
        <w:t>e</w:t>
      </w:r>
      <w:r>
        <w:rPr>
          <w:lang w:eastAsia="fr-FR"/>
        </w:rPr>
        <w:t xml:space="preserve"> </w:t>
      </w:r>
      <w:r w:rsidR="000F499F">
        <w:rPr>
          <w:lang w:eastAsia="fr-FR"/>
        </w:rPr>
        <w:t>f</w:t>
      </w:r>
      <w:r w:rsidR="008F4CE3">
        <w:rPr>
          <w:lang w:eastAsia="fr-FR"/>
        </w:rPr>
        <w:t>l</w:t>
      </w:r>
      <w:r>
        <w:rPr>
          <w:lang w:eastAsia="fr-FR"/>
        </w:rPr>
        <w:t xml:space="preserve">ore, </w:t>
      </w:r>
      <w:r w:rsidR="00CA165F">
        <w:rPr>
          <w:lang w:eastAsia="fr-FR"/>
        </w:rPr>
        <w:t>s</w:t>
      </w:r>
      <w:r>
        <w:rPr>
          <w:lang w:eastAsia="fr-FR"/>
        </w:rPr>
        <w:t xml:space="preserve">e </w:t>
      </w:r>
      <w:r w:rsidR="008D7E24">
        <w:rPr>
          <w:lang w:eastAsia="fr-FR"/>
        </w:rPr>
        <w:t>t</w:t>
      </w:r>
      <w:r>
        <w:rPr>
          <w:lang w:eastAsia="fr-FR"/>
        </w:rPr>
        <w:t xml:space="preserve">rouvant </w:t>
      </w:r>
      <w:r w:rsidR="008D7E24">
        <w:rPr>
          <w:lang w:eastAsia="fr-FR"/>
        </w:rPr>
        <w:t>dangereusement</w:t>
      </w:r>
      <w:r w:rsidR="00652896">
        <w:rPr>
          <w:lang w:eastAsia="fr-FR"/>
        </w:rPr>
        <w:t xml:space="preserve"> malades</w:t>
      </w:r>
      <w:r>
        <w:rPr>
          <w:lang w:eastAsia="fr-FR"/>
        </w:rPr>
        <w:t xml:space="preserve">, </w:t>
      </w:r>
      <w:r w:rsidR="008D7E24">
        <w:rPr>
          <w:lang w:eastAsia="fr-FR"/>
        </w:rPr>
        <w:t>faisaient</w:t>
      </w:r>
      <w:r>
        <w:rPr>
          <w:lang w:eastAsia="fr-FR"/>
        </w:rPr>
        <w:t xml:space="preserve"> vœu à Dieu entre les ma</w:t>
      </w:r>
      <w:r w:rsidR="00652896">
        <w:rPr>
          <w:lang w:eastAsia="fr-FR"/>
        </w:rPr>
        <w:t>ins</w:t>
      </w:r>
      <w:r>
        <w:rPr>
          <w:lang w:eastAsia="fr-FR"/>
        </w:rPr>
        <w:t xml:space="preserve"> d</w:t>
      </w:r>
      <w:r w:rsidR="00B92588">
        <w:rPr>
          <w:lang w:eastAsia="fr-FR"/>
        </w:rPr>
        <w:t>u prêtre</w:t>
      </w:r>
      <w:r>
        <w:rPr>
          <w:lang w:eastAsia="fr-FR"/>
        </w:rPr>
        <w:t xml:space="preserve"> qui les a</w:t>
      </w:r>
      <w:r w:rsidR="00CA165F">
        <w:rPr>
          <w:lang w:eastAsia="fr-FR"/>
        </w:rPr>
        <w:t>ss</w:t>
      </w:r>
      <w:r>
        <w:rPr>
          <w:lang w:eastAsia="fr-FR"/>
        </w:rPr>
        <w:t>i</w:t>
      </w:r>
      <w:r w:rsidR="00CA165F">
        <w:rPr>
          <w:lang w:eastAsia="fr-FR"/>
        </w:rPr>
        <w:t>s</w:t>
      </w:r>
      <w:r>
        <w:rPr>
          <w:lang w:eastAsia="fr-FR"/>
        </w:rPr>
        <w:t>t</w:t>
      </w:r>
      <w:r w:rsidR="00CA165F">
        <w:rPr>
          <w:lang w:eastAsia="fr-FR"/>
        </w:rPr>
        <w:t>ait</w:t>
      </w:r>
      <w:r>
        <w:rPr>
          <w:lang w:eastAsia="fr-FR"/>
        </w:rPr>
        <w:t xml:space="preserve"> dans leur maladie, de </w:t>
      </w:r>
      <w:r w:rsidR="00CA165F">
        <w:rPr>
          <w:lang w:eastAsia="fr-FR"/>
        </w:rPr>
        <w:t>s</w:t>
      </w:r>
      <w:r w:rsidR="00652896">
        <w:rPr>
          <w:lang w:eastAsia="fr-FR"/>
        </w:rPr>
        <w:t>e</w:t>
      </w:r>
      <w:r>
        <w:rPr>
          <w:lang w:eastAsia="fr-FR"/>
        </w:rPr>
        <w:t xml:space="preserve"> </w:t>
      </w:r>
      <w:r w:rsidR="008F4CE3">
        <w:rPr>
          <w:lang w:eastAsia="fr-FR"/>
        </w:rPr>
        <w:t>fair</w:t>
      </w:r>
      <w:r w:rsidR="00AE0A8F">
        <w:rPr>
          <w:lang w:eastAsia="fr-FR"/>
        </w:rPr>
        <w:t>e religieux</w:t>
      </w:r>
      <w:r>
        <w:rPr>
          <w:lang w:eastAsia="fr-FR"/>
        </w:rPr>
        <w:t xml:space="preserve"> d</w:t>
      </w:r>
      <w:r w:rsidR="00CA165F">
        <w:rPr>
          <w:lang w:eastAsia="fr-FR"/>
        </w:rPr>
        <w:t>an</w:t>
      </w:r>
      <w:r>
        <w:rPr>
          <w:lang w:eastAsia="fr-FR"/>
        </w:rPr>
        <w:t>s cett</w:t>
      </w:r>
      <w:r w:rsidR="00AE0A8F">
        <w:rPr>
          <w:lang w:eastAsia="fr-FR"/>
        </w:rPr>
        <w:t>e abbaye</w:t>
      </w:r>
      <w:r w:rsidR="00652896">
        <w:rPr>
          <w:lang w:eastAsia="fr-FR"/>
        </w:rPr>
        <w:t>,</w:t>
      </w:r>
      <w:r>
        <w:rPr>
          <w:lang w:eastAsia="fr-FR"/>
        </w:rPr>
        <w:t xml:space="preserve"> </w:t>
      </w:r>
      <w:r w:rsidR="00CA165F">
        <w:rPr>
          <w:lang w:eastAsia="fr-FR"/>
        </w:rPr>
        <w:t>s</w:t>
      </w:r>
      <w:r>
        <w:rPr>
          <w:lang w:eastAsia="fr-FR"/>
        </w:rPr>
        <w:t>i l</w:t>
      </w:r>
      <w:r w:rsidR="00AE0A8F">
        <w:rPr>
          <w:lang w:eastAsia="fr-FR"/>
        </w:rPr>
        <w:t>e seigneur</w:t>
      </w:r>
      <w:r>
        <w:rPr>
          <w:lang w:eastAsia="fr-FR"/>
        </w:rPr>
        <w:t xml:space="preserve"> leur rend</w:t>
      </w:r>
      <w:r w:rsidR="00CA165F">
        <w:rPr>
          <w:lang w:eastAsia="fr-FR"/>
        </w:rPr>
        <w:t>ait</w:t>
      </w:r>
      <w:r>
        <w:rPr>
          <w:lang w:eastAsia="fr-FR"/>
        </w:rPr>
        <w:t xml:space="preserve"> la </w:t>
      </w:r>
      <w:r w:rsidR="00C16B20">
        <w:rPr>
          <w:lang w:eastAsia="fr-FR"/>
        </w:rPr>
        <w:t>s</w:t>
      </w:r>
      <w:r>
        <w:rPr>
          <w:lang w:eastAsia="fr-FR"/>
        </w:rPr>
        <w:t xml:space="preserve">anté. Mais en ce </w:t>
      </w:r>
      <w:r w:rsidR="00CA165F">
        <w:rPr>
          <w:lang w:eastAsia="fr-FR"/>
        </w:rPr>
        <w:t>temps</w:t>
      </w:r>
      <w:r w:rsidR="0031502E">
        <w:rPr>
          <w:lang w:eastAsia="fr-FR"/>
        </w:rPr>
        <w:t>-là</w:t>
      </w:r>
      <w:r>
        <w:rPr>
          <w:lang w:eastAsia="fr-FR"/>
        </w:rPr>
        <w:t>, comme à pré</w:t>
      </w:r>
      <w:r w:rsidR="00CA165F">
        <w:rPr>
          <w:lang w:eastAsia="fr-FR"/>
        </w:rPr>
        <w:t>s</w:t>
      </w:r>
      <w:r>
        <w:rPr>
          <w:lang w:eastAsia="fr-FR"/>
        </w:rPr>
        <w:t>ent l</w:t>
      </w:r>
      <w:r w:rsidR="00A31622">
        <w:rPr>
          <w:lang w:eastAsia="fr-FR"/>
        </w:rPr>
        <w:t>e proverbe</w:t>
      </w:r>
      <w:r>
        <w:rPr>
          <w:lang w:eastAsia="fr-FR"/>
        </w:rPr>
        <w:t xml:space="preserve"> </w:t>
      </w:r>
      <w:r w:rsidR="00652896">
        <w:rPr>
          <w:lang w:eastAsia="fr-FR"/>
        </w:rPr>
        <w:t>n’</w:t>
      </w:r>
      <w:r w:rsidR="007B2B7A">
        <w:rPr>
          <w:lang w:eastAsia="fr-FR"/>
        </w:rPr>
        <w:t>é</w:t>
      </w:r>
      <w:r>
        <w:rPr>
          <w:lang w:eastAsia="fr-FR"/>
        </w:rPr>
        <w:t>t</w:t>
      </w:r>
      <w:r w:rsidR="00CA165F">
        <w:rPr>
          <w:lang w:eastAsia="fr-FR"/>
        </w:rPr>
        <w:t>ait</w:t>
      </w:r>
      <w:r w:rsidR="00652896">
        <w:rPr>
          <w:lang w:eastAsia="fr-FR"/>
        </w:rPr>
        <w:t xml:space="preserve"> que trop véritable :</w:t>
      </w:r>
      <w:r>
        <w:rPr>
          <w:lang w:eastAsia="fr-FR"/>
        </w:rPr>
        <w:t xml:space="preserve"> </w:t>
      </w:r>
      <w:r w:rsidRPr="00652896">
        <w:rPr>
          <w:rStyle w:val="italicus"/>
        </w:rPr>
        <w:t>Le danger</w:t>
      </w:r>
      <w:r w:rsidR="00652896" w:rsidRPr="00652896">
        <w:rPr>
          <w:rStyle w:val="italicus"/>
        </w:rPr>
        <w:t xml:space="preserve"> passé, l</w:t>
      </w:r>
      <w:r w:rsidR="00A31622" w:rsidRPr="00652896">
        <w:rPr>
          <w:rStyle w:val="italicus"/>
        </w:rPr>
        <w:t xml:space="preserve">e </w:t>
      </w:r>
      <w:r w:rsidR="00A31622">
        <w:rPr>
          <w:rStyle w:val="italicus"/>
        </w:rPr>
        <w:t>saint</w:t>
      </w:r>
      <w:r w:rsidR="00652896" w:rsidRPr="00652896">
        <w:rPr>
          <w:rStyle w:val="italicus"/>
        </w:rPr>
        <w:t xml:space="preserve"> est</w:t>
      </w:r>
      <w:r w:rsidRPr="00652896">
        <w:rPr>
          <w:rStyle w:val="italicus"/>
        </w:rPr>
        <w:t xml:space="preserve"> oublié.</w:t>
      </w:r>
      <w:r>
        <w:rPr>
          <w:lang w:eastAsia="fr-FR"/>
        </w:rPr>
        <w:t xml:space="preserve"> Non </w:t>
      </w:r>
      <w:r w:rsidR="00CA165F">
        <w:rPr>
          <w:lang w:eastAsia="fr-FR"/>
        </w:rPr>
        <w:t>s</w:t>
      </w:r>
      <w:r>
        <w:rPr>
          <w:lang w:eastAsia="fr-FR"/>
        </w:rPr>
        <w:t>eulement ils ne</w:t>
      </w:r>
      <w:r w:rsidR="00652896">
        <w:rPr>
          <w:lang w:eastAsia="fr-FR"/>
        </w:rPr>
        <w:t xml:space="preserve"> </w:t>
      </w:r>
      <w:r>
        <w:rPr>
          <w:lang w:eastAsia="fr-FR"/>
        </w:rPr>
        <w:t>pen</w:t>
      </w:r>
      <w:r w:rsidR="00CA165F">
        <w:rPr>
          <w:lang w:eastAsia="fr-FR"/>
        </w:rPr>
        <w:t>saient</w:t>
      </w:r>
      <w:r w:rsidR="00652896">
        <w:rPr>
          <w:lang w:eastAsia="fr-FR"/>
        </w:rPr>
        <w:t xml:space="preserve"> plus à</w:t>
      </w:r>
      <w:r>
        <w:rPr>
          <w:lang w:eastAsia="fr-FR"/>
        </w:rPr>
        <w:t xml:space="preserve"> </w:t>
      </w:r>
      <w:r w:rsidR="008D7E24">
        <w:rPr>
          <w:lang w:eastAsia="fr-FR"/>
        </w:rPr>
        <w:t>exécuter</w:t>
      </w:r>
      <w:r>
        <w:rPr>
          <w:lang w:eastAsia="fr-FR"/>
        </w:rPr>
        <w:t xml:space="preserve"> leur vœu </w:t>
      </w:r>
      <w:r w:rsidR="008D7E24">
        <w:rPr>
          <w:lang w:eastAsia="fr-FR"/>
        </w:rPr>
        <w:t>lorsqu’ils</w:t>
      </w:r>
      <w:r w:rsidR="00652896">
        <w:rPr>
          <w:lang w:eastAsia="fr-FR"/>
        </w:rPr>
        <w:t xml:space="preserve"> a</w:t>
      </w:r>
      <w:r>
        <w:rPr>
          <w:lang w:eastAsia="fr-FR"/>
        </w:rPr>
        <w:t>v</w:t>
      </w:r>
      <w:r w:rsidR="00CA165F">
        <w:rPr>
          <w:lang w:eastAsia="fr-FR"/>
        </w:rPr>
        <w:t>aient</w:t>
      </w:r>
      <w:r>
        <w:rPr>
          <w:lang w:eastAsia="fr-FR"/>
        </w:rPr>
        <w:t xml:space="preserve"> échappé le péril de la mort, mais ils </w:t>
      </w:r>
      <w:r w:rsidR="008D7E24">
        <w:rPr>
          <w:lang w:eastAsia="fr-FR"/>
        </w:rPr>
        <w:t>soutenaient</w:t>
      </w:r>
      <w:r>
        <w:rPr>
          <w:lang w:eastAsia="fr-FR"/>
        </w:rPr>
        <w:t xml:space="preserve"> au contraire qu</w:t>
      </w:r>
      <w:r w:rsidR="001F7F9E">
        <w:rPr>
          <w:lang w:eastAsia="fr-FR"/>
        </w:rPr>
        <w:t>’</w:t>
      </w:r>
      <w:r>
        <w:rPr>
          <w:lang w:eastAsia="fr-FR"/>
        </w:rPr>
        <w:t>ils n</w:t>
      </w:r>
      <w:r w:rsidR="001F7F9E">
        <w:rPr>
          <w:lang w:eastAsia="fr-FR"/>
        </w:rPr>
        <w:t>’</w:t>
      </w:r>
      <w:r>
        <w:rPr>
          <w:lang w:eastAsia="fr-FR"/>
        </w:rPr>
        <w:t>ét</w:t>
      </w:r>
      <w:r w:rsidR="00CA165F">
        <w:rPr>
          <w:lang w:eastAsia="fr-FR"/>
        </w:rPr>
        <w:t>aient</w:t>
      </w:r>
      <w:r>
        <w:rPr>
          <w:lang w:eastAsia="fr-FR"/>
        </w:rPr>
        <w:t xml:space="preserve"> point obligés de l</w:t>
      </w:r>
      <w:r w:rsidR="001F7F9E">
        <w:rPr>
          <w:lang w:eastAsia="fr-FR"/>
        </w:rPr>
        <w:t>’</w:t>
      </w:r>
      <w:r>
        <w:rPr>
          <w:lang w:eastAsia="fr-FR"/>
        </w:rPr>
        <w:t>accomplir, parce que ce vœu, di</w:t>
      </w:r>
      <w:r w:rsidR="00CA165F">
        <w:rPr>
          <w:lang w:eastAsia="fr-FR"/>
        </w:rPr>
        <w:t>saient</w:t>
      </w:r>
      <w:r>
        <w:rPr>
          <w:lang w:eastAsia="fr-FR"/>
        </w:rPr>
        <w:t>-ils, n</w:t>
      </w:r>
      <w:r w:rsidR="001F7F9E">
        <w:rPr>
          <w:lang w:eastAsia="fr-FR"/>
        </w:rPr>
        <w:t>’</w:t>
      </w:r>
      <w:r>
        <w:rPr>
          <w:lang w:eastAsia="fr-FR"/>
        </w:rPr>
        <w:t>ét</w:t>
      </w:r>
      <w:r w:rsidR="00CA165F">
        <w:rPr>
          <w:lang w:eastAsia="fr-FR"/>
        </w:rPr>
        <w:t>ait</w:t>
      </w:r>
      <w:r w:rsidR="00CF64C7">
        <w:rPr>
          <w:lang w:eastAsia="fr-FR"/>
        </w:rPr>
        <w:t xml:space="preserve"> </w:t>
      </w:r>
      <w:r>
        <w:rPr>
          <w:lang w:eastAsia="fr-FR"/>
        </w:rPr>
        <w:t xml:space="preserve">point libre </w:t>
      </w:r>
      <w:r w:rsidR="00CA165F">
        <w:rPr>
          <w:lang w:eastAsia="fr-FR"/>
        </w:rPr>
        <w:t>et</w:t>
      </w:r>
      <w:r>
        <w:rPr>
          <w:lang w:eastAsia="fr-FR"/>
        </w:rPr>
        <w:t xml:space="preserve"> volontaire, n</w:t>
      </w:r>
      <w:r w:rsidR="001F7F9E">
        <w:rPr>
          <w:lang w:eastAsia="fr-FR"/>
        </w:rPr>
        <w:t>’</w:t>
      </w:r>
      <w:r>
        <w:rPr>
          <w:lang w:eastAsia="fr-FR"/>
        </w:rPr>
        <w:t xml:space="preserve">ayant été </w:t>
      </w:r>
      <w:r w:rsidR="008F4CE3">
        <w:rPr>
          <w:lang w:eastAsia="fr-FR"/>
        </w:rPr>
        <w:t>fait</w:t>
      </w:r>
      <w:r>
        <w:rPr>
          <w:lang w:eastAsia="fr-FR"/>
        </w:rPr>
        <w:t xml:space="preserve"> que par la crainte de mourir</w:t>
      </w:r>
      <w:r w:rsidR="00EA1F75">
        <w:rPr>
          <w:lang w:eastAsia="fr-FR"/>
        </w:rPr>
        <w:t> :</w:t>
      </w:r>
      <w:r>
        <w:rPr>
          <w:lang w:eastAsia="fr-FR"/>
        </w:rPr>
        <w:t xml:space="preserve"> </w:t>
      </w:r>
      <w:r w:rsidR="00652896">
        <w:rPr>
          <w:lang w:eastAsia="fr-FR"/>
        </w:rPr>
        <w:t>c</w:t>
      </w:r>
      <w:r>
        <w:rPr>
          <w:lang w:eastAsia="fr-FR"/>
        </w:rPr>
        <w:t>e qui ét</w:t>
      </w:r>
      <w:r w:rsidR="00CA165F">
        <w:rPr>
          <w:lang w:eastAsia="fr-FR"/>
        </w:rPr>
        <w:t>ait</w:t>
      </w:r>
      <w:r>
        <w:rPr>
          <w:lang w:eastAsia="fr-FR"/>
        </w:rPr>
        <w:t xml:space="preserve"> cau</w:t>
      </w:r>
      <w:r w:rsidR="00CA165F">
        <w:rPr>
          <w:lang w:eastAsia="fr-FR"/>
        </w:rPr>
        <w:t>s</w:t>
      </w:r>
      <w:r>
        <w:rPr>
          <w:lang w:eastAsia="fr-FR"/>
        </w:rPr>
        <w:t>e qu</w:t>
      </w:r>
      <w:r w:rsidR="001F7F9E">
        <w:rPr>
          <w:lang w:eastAsia="fr-FR"/>
        </w:rPr>
        <w:t>’</w:t>
      </w:r>
      <w:r>
        <w:rPr>
          <w:lang w:eastAsia="fr-FR"/>
        </w:rPr>
        <w:t>ils n</w:t>
      </w:r>
      <w:r w:rsidR="00652896">
        <w:rPr>
          <w:lang w:eastAsia="fr-FR"/>
        </w:rPr>
        <w:t>’o</w:t>
      </w:r>
      <w:r w:rsidR="00762190">
        <w:rPr>
          <w:lang w:eastAsia="fr-FR"/>
        </w:rPr>
        <w:t>s</w:t>
      </w:r>
      <w:r w:rsidR="00652896">
        <w:rPr>
          <w:lang w:eastAsia="fr-FR"/>
        </w:rPr>
        <w:t>a</w:t>
      </w:r>
      <w:r w:rsidR="00762190">
        <w:rPr>
          <w:lang w:eastAsia="fr-FR"/>
        </w:rPr>
        <w:t>ient</w:t>
      </w:r>
      <w:r>
        <w:rPr>
          <w:lang w:eastAsia="fr-FR"/>
        </w:rPr>
        <w:t xml:space="preserve"> plus </w:t>
      </w:r>
      <w:r w:rsidR="008F4CE3">
        <w:rPr>
          <w:lang w:eastAsia="fr-FR"/>
        </w:rPr>
        <w:t>fré</w:t>
      </w:r>
      <w:r>
        <w:rPr>
          <w:lang w:eastAsia="fr-FR"/>
        </w:rPr>
        <w:t>quenter l</w:t>
      </w:r>
      <w:r w:rsidR="00AE0A8F">
        <w:rPr>
          <w:lang w:eastAsia="fr-FR"/>
        </w:rPr>
        <w:t>’abbaye</w:t>
      </w:r>
      <w:r>
        <w:rPr>
          <w:lang w:eastAsia="fr-FR"/>
        </w:rPr>
        <w:t xml:space="preserve"> </w:t>
      </w:r>
      <w:r w:rsidR="00652896">
        <w:rPr>
          <w:lang w:eastAsia="fr-FR"/>
        </w:rPr>
        <w:t>de</w:t>
      </w:r>
      <w:r>
        <w:rPr>
          <w:lang w:eastAsia="fr-FR"/>
        </w:rPr>
        <w:t xml:space="preserve"> crainte d</w:t>
      </w:r>
      <w:r w:rsidR="001F7F9E">
        <w:rPr>
          <w:lang w:eastAsia="fr-FR"/>
        </w:rPr>
        <w:t>’</w:t>
      </w:r>
      <w:r>
        <w:rPr>
          <w:lang w:eastAsia="fr-FR"/>
        </w:rPr>
        <w:t>y recevoir des reproches de leur dé</w:t>
      </w:r>
      <w:r w:rsidR="00CA165F">
        <w:rPr>
          <w:lang w:eastAsia="fr-FR"/>
        </w:rPr>
        <w:t>s</w:t>
      </w:r>
      <w:r>
        <w:rPr>
          <w:lang w:eastAsia="fr-FR"/>
        </w:rPr>
        <w:t xml:space="preserve">ertion, </w:t>
      </w:r>
      <w:r w:rsidR="00CA165F">
        <w:rPr>
          <w:lang w:eastAsia="fr-FR"/>
        </w:rPr>
        <w:t>et</w:t>
      </w:r>
      <w:r>
        <w:rPr>
          <w:lang w:eastAsia="fr-FR"/>
        </w:rPr>
        <w:t xml:space="preserve"> que d</w:t>
      </w:r>
      <w:r w:rsidR="001F7F9E">
        <w:rPr>
          <w:lang w:eastAsia="fr-FR"/>
        </w:rPr>
        <w:t>’</w:t>
      </w:r>
      <w:r>
        <w:rPr>
          <w:lang w:eastAsia="fr-FR"/>
        </w:rPr>
        <w:t>amis</w:t>
      </w:r>
      <w:r w:rsidR="00EA1F75">
        <w:rPr>
          <w:lang w:eastAsia="fr-FR"/>
        </w:rPr>
        <w:t xml:space="preserve"> </w:t>
      </w:r>
      <w:r w:rsidR="0067049E">
        <w:rPr>
          <w:lang w:eastAsia="fr-FR"/>
        </w:rPr>
        <w:t>q</w:t>
      </w:r>
      <w:r>
        <w:rPr>
          <w:lang w:eastAsia="fr-FR"/>
        </w:rPr>
        <w:t>u</w:t>
      </w:r>
      <w:r w:rsidR="001F7F9E">
        <w:rPr>
          <w:lang w:eastAsia="fr-FR"/>
        </w:rPr>
        <w:t>’</w:t>
      </w:r>
      <w:r>
        <w:rPr>
          <w:lang w:eastAsia="fr-FR"/>
        </w:rPr>
        <w:t xml:space="preserve">ils en </w:t>
      </w:r>
      <w:r w:rsidR="008D7E24">
        <w:rPr>
          <w:lang w:eastAsia="fr-FR"/>
        </w:rPr>
        <w:t>étaient</w:t>
      </w:r>
      <w:r w:rsidR="00652896">
        <w:rPr>
          <w:lang w:eastAsia="fr-FR"/>
        </w:rPr>
        <w:t xml:space="preserve"> </w:t>
      </w:r>
      <w:r>
        <w:rPr>
          <w:lang w:eastAsia="fr-FR"/>
        </w:rPr>
        <w:t>auparavant</w:t>
      </w:r>
      <w:r w:rsidR="00652896">
        <w:rPr>
          <w:lang w:eastAsia="fr-FR"/>
        </w:rPr>
        <w:t>, i</w:t>
      </w:r>
      <w:r w:rsidR="008F4CE3">
        <w:rPr>
          <w:lang w:eastAsia="fr-FR"/>
        </w:rPr>
        <w:t>ls</w:t>
      </w:r>
      <w:r>
        <w:rPr>
          <w:lang w:eastAsia="fr-FR"/>
        </w:rPr>
        <w:t xml:space="preserve"> en </w:t>
      </w:r>
      <w:r w:rsidR="008D7E24">
        <w:rPr>
          <w:lang w:eastAsia="fr-FR"/>
        </w:rPr>
        <w:t>devenaient</w:t>
      </w:r>
      <w:r>
        <w:rPr>
          <w:lang w:eastAsia="fr-FR"/>
        </w:rPr>
        <w:t xml:space="preserve"> </w:t>
      </w:r>
      <w:r w:rsidR="00CA165F">
        <w:rPr>
          <w:lang w:eastAsia="fr-FR"/>
        </w:rPr>
        <w:t>s</w:t>
      </w:r>
      <w:r w:rsidR="00652896">
        <w:rPr>
          <w:lang w:eastAsia="fr-FR"/>
        </w:rPr>
        <w:t xml:space="preserve">ouvent les </w:t>
      </w:r>
      <w:r w:rsidR="008D7E24">
        <w:rPr>
          <w:lang w:eastAsia="fr-FR"/>
        </w:rPr>
        <w:t>ennemis</w:t>
      </w:r>
      <w:r w:rsidR="00652896">
        <w:rPr>
          <w:lang w:eastAsia="fr-FR"/>
        </w:rPr>
        <w:t xml:space="preserve">. </w:t>
      </w:r>
    </w:p>
    <w:p w:rsidR="00EA1F75" w:rsidRDefault="00652896" w:rsidP="00060957">
      <w:pPr>
        <w:rPr>
          <w:lang w:eastAsia="fr-FR"/>
        </w:rPr>
      </w:pPr>
      <w:r w:rsidRPr="00652896">
        <w:rPr>
          <w:lang w:eastAsia="fr-FR"/>
        </w:rPr>
        <w:lastRenderedPageBreak/>
        <w:t>Depuis peu</w:t>
      </w:r>
      <w:r>
        <w:rPr>
          <w:lang w:eastAsia="fr-FR"/>
        </w:rPr>
        <w:t xml:space="preserve"> même un chanoine de l</w:t>
      </w:r>
      <w:r w:rsidR="00A0480D">
        <w:rPr>
          <w:lang w:eastAsia="fr-FR"/>
        </w:rPr>
        <w:t>’</w:t>
      </w:r>
      <w:r>
        <w:rPr>
          <w:lang w:eastAsia="fr-FR"/>
        </w:rPr>
        <w:t>église d’A</w:t>
      </w:r>
      <w:r w:rsidRPr="00652896">
        <w:rPr>
          <w:lang w:eastAsia="fr-FR"/>
        </w:rPr>
        <w:t>cheruse</w:t>
      </w:r>
      <w:r w:rsidR="00060957">
        <w:rPr>
          <w:rStyle w:val="Appelnotedebasdep"/>
          <w:lang w:eastAsia="fr-FR"/>
        </w:rPr>
        <w:footnoteReference w:id="187"/>
      </w:r>
      <w:r w:rsidRPr="00652896">
        <w:rPr>
          <w:lang w:eastAsia="fr-FR"/>
        </w:rPr>
        <w:t xml:space="preserve">, nommé Jean, </w:t>
      </w:r>
      <w:r>
        <w:rPr>
          <w:lang w:eastAsia="fr-FR"/>
        </w:rPr>
        <w:t xml:space="preserve">s’étant </w:t>
      </w:r>
      <w:r w:rsidRPr="00652896">
        <w:rPr>
          <w:lang w:eastAsia="fr-FR"/>
        </w:rPr>
        <w:t>trouv</w:t>
      </w:r>
      <w:r>
        <w:rPr>
          <w:lang w:eastAsia="fr-FR"/>
        </w:rPr>
        <w:t xml:space="preserve">é </w:t>
      </w:r>
      <w:r w:rsidRPr="00652896">
        <w:rPr>
          <w:lang w:eastAsia="fr-FR"/>
        </w:rPr>
        <w:t>for</w:t>
      </w:r>
      <w:r>
        <w:rPr>
          <w:lang w:eastAsia="fr-FR"/>
        </w:rPr>
        <w:t xml:space="preserve">t </w:t>
      </w:r>
      <w:r w:rsidRPr="00652896">
        <w:rPr>
          <w:lang w:eastAsia="fr-FR"/>
        </w:rPr>
        <w:t>mal, avait fait vœu de se rendre religieux à Flore, et craignant de mourir sans accomplir son vœu, il y avait envoyé chercher l</w:t>
      </w:r>
      <w:r w:rsidR="00A0480D">
        <w:rPr>
          <w:lang w:eastAsia="fr-FR"/>
        </w:rPr>
        <w:t>’</w:t>
      </w:r>
      <w:r w:rsidRPr="00652896">
        <w:rPr>
          <w:lang w:eastAsia="fr-FR"/>
        </w:rPr>
        <w:t xml:space="preserve">abbé, avait fait sa profession entre ses mains, </w:t>
      </w:r>
      <w:r>
        <w:rPr>
          <w:lang w:eastAsia="fr-FR"/>
        </w:rPr>
        <w:t>s</w:t>
      </w:r>
      <w:r w:rsidRPr="00652896">
        <w:rPr>
          <w:lang w:eastAsia="fr-FR"/>
        </w:rPr>
        <w:t>e livr</w:t>
      </w:r>
      <w:r>
        <w:rPr>
          <w:lang w:eastAsia="fr-FR"/>
        </w:rPr>
        <w:t>ant à</w:t>
      </w:r>
      <w:r w:rsidRPr="00652896">
        <w:rPr>
          <w:lang w:eastAsia="fr-FR"/>
        </w:rPr>
        <w:t xml:space="preserve"> lui pour être son confrère et son religieux, il ne s</w:t>
      </w:r>
      <w:r w:rsidR="00A0480D">
        <w:rPr>
          <w:lang w:eastAsia="fr-FR"/>
        </w:rPr>
        <w:t>’</w:t>
      </w:r>
      <w:r w:rsidRPr="00652896">
        <w:rPr>
          <w:lang w:eastAsia="fr-FR"/>
        </w:rPr>
        <w:t>agissait plus que de quitter le monde après la convalescence.</w:t>
      </w:r>
      <w:r w:rsidR="006206DC">
        <w:rPr>
          <w:lang w:eastAsia="fr-FR"/>
        </w:rPr>
        <w:t xml:space="preserve"> </w:t>
      </w:r>
      <w:r w:rsidR="00B47EF3">
        <w:rPr>
          <w:lang w:eastAsia="fr-FR"/>
        </w:rPr>
        <w:t>L</w:t>
      </w:r>
      <w:r w:rsidR="00AE0A8F">
        <w:rPr>
          <w:lang w:eastAsia="fr-FR"/>
        </w:rPr>
        <w:t>’abbé</w:t>
      </w:r>
      <w:r w:rsidR="00B47EF3">
        <w:rPr>
          <w:lang w:eastAsia="fr-FR"/>
        </w:rPr>
        <w:t xml:space="preserve"> Joachim ét</w:t>
      </w:r>
      <w:r w:rsidR="00CA165F">
        <w:rPr>
          <w:lang w:eastAsia="fr-FR"/>
        </w:rPr>
        <w:t>ait</w:t>
      </w:r>
      <w:r w:rsidR="00B47EF3">
        <w:rPr>
          <w:lang w:eastAsia="fr-FR"/>
        </w:rPr>
        <w:t xml:space="preserve"> bien</w:t>
      </w:r>
      <w:r w:rsidR="006206DC">
        <w:rPr>
          <w:lang w:eastAsia="fr-FR"/>
        </w:rPr>
        <w:t xml:space="preserve"> </w:t>
      </w:r>
      <w:r w:rsidR="00B47EF3">
        <w:rPr>
          <w:lang w:eastAsia="fr-FR"/>
        </w:rPr>
        <w:t>ai</w:t>
      </w:r>
      <w:r w:rsidR="00CA165F">
        <w:rPr>
          <w:lang w:eastAsia="fr-FR"/>
        </w:rPr>
        <w:t>s</w:t>
      </w:r>
      <w:r w:rsidR="00B47EF3">
        <w:rPr>
          <w:lang w:eastAsia="fr-FR"/>
        </w:rPr>
        <w:t xml:space="preserve">e de </w:t>
      </w:r>
      <w:r w:rsidR="00CA165F">
        <w:rPr>
          <w:lang w:eastAsia="fr-FR"/>
        </w:rPr>
        <w:t>s</w:t>
      </w:r>
      <w:r w:rsidR="00B47EF3">
        <w:rPr>
          <w:lang w:eastAsia="fr-FR"/>
        </w:rPr>
        <w:t>avoir d</w:t>
      </w:r>
      <w:r w:rsidR="00AE0A8F">
        <w:rPr>
          <w:lang w:eastAsia="fr-FR"/>
        </w:rPr>
        <w:t>u pape</w:t>
      </w:r>
      <w:r w:rsidR="00B47EF3">
        <w:rPr>
          <w:lang w:eastAsia="fr-FR"/>
        </w:rPr>
        <w:t xml:space="preserve"> même ce qu</w:t>
      </w:r>
      <w:r w:rsidR="001F7F9E">
        <w:rPr>
          <w:lang w:eastAsia="fr-FR"/>
        </w:rPr>
        <w:t>’</w:t>
      </w:r>
      <w:r w:rsidR="00B47EF3">
        <w:rPr>
          <w:lang w:eastAsia="fr-FR"/>
        </w:rPr>
        <w:t>on dev</w:t>
      </w:r>
      <w:r w:rsidR="00CA165F">
        <w:rPr>
          <w:lang w:eastAsia="fr-FR"/>
        </w:rPr>
        <w:t>ait</w:t>
      </w:r>
      <w:r w:rsidR="00B47EF3">
        <w:rPr>
          <w:lang w:eastAsia="fr-FR"/>
        </w:rPr>
        <w:t xml:space="preserve"> pen</w:t>
      </w:r>
      <w:r w:rsidR="00CA165F">
        <w:rPr>
          <w:lang w:eastAsia="fr-FR"/>
        </w:rPr>
        <w:t>s</w:t>
      </w:r>
      <w:r w:rsidR="006206DC">
        <w:rPr>
          <w:lang w:eastAsia="fr-FR"/>
        </w:rPr>
        <w:t>e</w:t>
      </w:r>
      <w:r w:rsidR="00B47EF3">
        <w:rPr>
          <w:lang w:eastAsia="fr-FR"/>
        </w:rPr>
        <w:t xml:space="preserve">r de ces </w:t>
      </w:r>
      <w:r w:rsidR="00CA165F">
        <w:rPr>
          <w:lang w:eastAsia="fr-FR"/>
        </w:rPr>
        <w:t>s</w:t>
      </w:r>
      <w:r w:rsidR="00B47EF3">
        <w:rPr>
          <w:lang w:eastAsia="fr-FR"/>
        </w:rPr>
        <w:t>ortes de vœux</w:t>
      </w:r>
      <w:r w:rsidR="00EA1F75">
        <w:rPr>
          <w:lang w:eastAsia="fr-FR"/>
        </w:rPr>
        <w:t> ;</w:t>
      </w:r>
      <w:r w:rsidR="00B47EF3">
        <w:rPr>
          <w:lang w:eastAsia="fr-FR"/>
        </w:rPr>
        <w:t xml:space="preserve"> s</w:t>
      </w:r>
      <w:r w:rsidR="001F7F9E">
        <w:rPr>
          <w:lang w:eastAsia="fr-FR"/>
        </w:rPr>
        <w:t>’</w:t>
      </w:r>
      <w:r w:rsidR="00B47EF3">
        <w:rPr>
          <w:lang w:eastAsia="fr-FR"/>
        </w:rPr>
        <w:t xml:space="preserve">ils engagent à </w:t>
      </w:r>
      <w:r w:rsidR="008F4CE3">
        <w:rPr>
          <w:lang w:eastAsia="fr-FR"/>
        </w:rPr>
        <w:t>faire</w:t>
      </w:r>
      <w:r w:rsidR="00B47EF3">
        <w:rPr>
          <w:lang w:eastAsia="fr-FR"/>
        </w:rPr>
        <w:t xml:space="preserve"> ce qu</w:t>
      </w:r>
      <w:r w:rsidR="001F7F9E">
        <w:rPr>
          <w:lang w:eastAsia="fr-FR"/>
        </w:rPr>
        <w:t>’</w:t>
      </w:r>
      <w:r w:rsidR="00B47EF3">
        <w:rPr>
          <w:lang w:eastAsia="fr-FR"/>
        </w:rPr>
        <w:t xml:space="preserve">on a promis, </w:t>
      </w:r>
      <w:r w:rsidR="00CA165F">
        <w:rPr>
          <w:lang w:eastAsia="fr-FR"/>
        </w:rPr>
        <w:t>et</w:t>
      </w:r>
      <w:r w:rsidR="00B47EF3">
        <w:rPr>
          <w:lang w:eastAsia="fr-FR"/>
        </w:rPr>
        <w:t xml:space="preserve"> </w:t>
      </w:r>
      <w:r w:rsidR="00CA165F">
        <w:rPr>
          <w:lang w:eastAsia="fr-FR"/>
        </w:rPr>
        <w:t>s</w:t>
      </w:r>
      <w:r w:rsidR="00B47EF3">
        <w:rPr>
          <w:lang w:eastAsia="fr-FR"/>
        </w:rPr>
        <w:t>i l</w:t>
      </w:r>
      <w:r w:rsidR="00AE0A8F">
        <w:rPr>
          <w:lang w:eastAsia="fr-FR"/>
        </w:rPr>
        <w:t>a profession</w:t>
      </w:r>
      <w:r w:rsidR="00B47EF3">
        <w:rPr>
          <w:lang w:eastAsia="fr-FR"/>
        </w:rPr>
        <w:t xml:space="preserve"> de c</w:t>
      </w:r>
      <w:r w:rsidR="00A31622">
        <w:rPr>
          <w:lang w:eastAsia="fr-FR"/>
        </w:rPr>
        <w:t>e chanoine</w:t>
      </w:r>
      <w:r w:rsidR="00B47EF3">
        <w:rPr>
          <w:lang w:eastAsia="fr-FR"/>
        </w:rPr>
        <w:t xml:space="preserve"> ét</w:t>
      </w:r>
      <w:r w:rsidR="00CA165F">
        <w:rPr>
          <w:lang w:eastAsia="fr-FR"/>
        </w:rPr>
        <w:t>ait</w:t>
      </w:r>
      <w:r w:rsidR="00B47EF3">
        <w:rPr>
          <w:lang w:eastAsia="fr-FR"/>
        </w:rPr>
        <w:t xml:space="preserve"> valable, quoiqu</w:t>
      </w:r>
      <w:r w:rsidR="001F7F9E">
        <w:rPr>
          <w:lang w:eastAsia="fr-FR"/>
        </w:rPr>
        <w:t>’</w:t>
      </w:r>
      <w:r w:rsidR="00B47EF3">
        <w:rPr>
          <w:lang w:eastAsia="fr-FR"/>
        </w:rPr>
        <w:t>elle n</w:t>
      </w:r>
      <w:r w:rsidR="001F7F9E">
        <w:rPr>
          <w:lang w:eastAsia="fr-FR"/>
        </w:rPr>
        <w:t>’</w:t>
      </w:r>
      <w:r w:rsidR="00B47EF3">
        <w:rPr>
          <w:lang w:eastAsia="fr-FR"/>
        </w:rPr>
        <w:t>eut point été précédée d</w:t>
      </w:r>
      <w:r w:rsidR="001F7F9E">
        <w:rPr>
          <w:lang w:eastAsia="fr-FR"/>
        </w:rPr>
        <w:t>’</w:t>
      </w:r>
      <w:r w:rsidR="00B47EF3">
        <w:rPr>
          <w:lang w:eastAsia="fr-FR"/>
        </w:rPr>
        <w:t>u</w:t>
      </w:r>
      <w:r w:rsidR="003A23AF">
        <w:rPr>
          <w:lang w:eastAsia="fr-FR"/>
        </w:rPr>
        <w:t>n noviciat</w:t>
      </w:r>
      <w:r w:rsidR="00B47EF3">
        <w:rPr>
          <w:lang w:eastAsia="fr-FR"/>
        </w:rPr>
        <w:t xml:space="preserve">, ni </w:t>
      </w:r>
      <w:r w:rsidR="008F4CE3">
        <w:rPr>
          <w:lang w:eastAsia="fr-FR"/>
        </w:rPr>
        <w:t>faite</w:t>
      </w:r>
      <w:r w:rsidR="00B47EF3">
        <w:rPr>
          <w:lang w:eastAsia="fr-FR"/>
        </w:rPr>
        <w:t xml:space="preserve"> avec toutes les cérémonies accoutumées.</w:t>
      </w:r>
      <w:r w:rsidR="00EA1F75">
        <w:rPr>
          <w:lang w:eastAsia="fr-FR"/>
        </w:rPr>
        <w:t xml:space="preserve"> </w:t>
      </w:r>
    </w:p>
    <w:p w:rsidR="00EA1F75" w:rsidRDefault="00B47EF3" w:rsidP="00060957">
      <w:pPr>
        <w:rPr>
          <w:lang w:eastAsia="fr-FR"/>
        </w:rPr>
      </w:pPr>
      <w:r>
        <w:rPr>
          <w:lang w:eastAsia="fr-FR"/>
        </w:rPr>
        <w:t>L</w:t>
      </w:r>
      <w:r w:rsidR="00AE0A8F">
        <w:rPr>
          <w:lang w:eastAsia="fr-FR"/>
        </w:rPr>
        <w:t>e pape</w:t>
      </w:r>
      <w:r>
        <w:rPr>
          <w:lang w:eastAsia="fr-FR"/>
        </w:rPr>
        <w:t xml:space="preserve"> lui </w:t>
      </w:r>
      <w:r w:rsidR="008F4CE3">
        <w:rPr>
          <w:lang w:eastAsia="fr-FR"/>
        </w:rPr>
        <w:t>fit</w:t>
      </w:r>
      <w:r>
        <w:rPr>
          <w:lang w:eastAsia="fr-FR"/>
        </w:rPr>
        <w:t xml:space="preserve"> répon</w:t>
      </w:r>
      <w:r w:rsidR="00CA165F">
        <w:rPr>
          <w:lang w:eastAsia="fr-FR"/>
        </w:rPr>
        <w:t>s</w:t>
      </w:r>
      <w:r>
        <w:rPr>
          <w:lang w:eastAsia="fr-FR"/>
        </w:rPr>
        <w:t>e par u</w:t>
      </w:r>
      <w:r w:rsidR="003A23AF">
        <w:rPr>
          <w:lang w:eastAsia="fr-FR"/>
        </w:rPr>
        <w:t>n bref</w:t>
      </w:r>
      <w:r>
        <w:rPr>
          <w:lang w:eastAsia="fr-FR"/>
        </w:rPr>
        <w:t xml:space="preserve"> particulier</w:t>
      </w:r>
      <w:r w:rsidR="00060957">
        <w:rPr>
          <w:rStyle w:val="Appelnotedebasdep"/>
          <w:lang w:eastAsia="fr-FR"/>
        </w:rPr>
        <w:footnoteReference w:id="188"/>
      </w:r>
      <w:r>
        <w:rPr>
          <w:lang w:eastAsia="fr-FR"/>
        </w:rPr>
        <w:t>, qu</w:t>
      </w:r>
      <w:r w:rsidR="001F7F9E">
        <w:rPr>
          <w:lang w:eastAsia="fr-FR"/>
        </w:rPr>
        <w:t>’</w:t>
      </w:r>
      <w:r>
        <w:rPr>
          <w:lang w:eastAsia="fr-FR"/>
        </w:rPr>
        <w:t>il n</w:t>
      </w:r>
      <w:r w:rsidR="001F7F9E">
        <w:rPr>
          <w:lang w:eastAsia="fr-FR"/>
        </w:rPr>
        <w:t>’</w:t>
      </w:r>
      <w:r>
        <w:rPr>
          <w:lang w:eastAsia="fr-FR"/>
        </w:rPr>
        <w:t>y av</w:t>
      </w:r>
      <w:r w:rsidR="00CA165F">
        <w:rPr>
          <w:lang w:eastAsia="fr-FR"/>
        </w:rPr>
        <w:t>ait</w:t>
      </w:r>
      <w:r>
        <w:rPr>
          <w:lang w:eastAsia="fr-FR"/>
        </w:rPr>
        <w:t xml:space="preserve"> point de douté que toutes ce</w:t>
      </w:r>
      <w:r w:rsidR="00A31622">
        <w:rPr>
          <w:lang w:eastAsia="fr-FR"/>
        </w:rPr>
        <w:t>s professions</w:t>
      </w:r>
      <w:r>
        <w:rPr>
          <w:lang w:eastAsia="fr-FR"/>
        </w:rPr>
        <w:t xml:space="preserve"> ét</w:t>
      </w:r>
      <w:r w:rsidR="00CA165F">
        <w:rPr>
          <w:lang w:eastAsia="fr-FR"/>
        </w:rPr>
        <w:t>aient</w:t>
      </w:r>
      <w:r>
        <w:rPr>
          <w:lang w:eastAsia="fr-FR"/>
        </w:rPr>
        <w:t xml:space="preserve"> valides </w:t>
      </w:r>
      <w:r w:rsidR="00CA165F">
        <w:rPr>
          <w:lang w:eastAsia="fr-FR"/>
        </w:rPr>
        <w:t>et</w:t>
      </w:r>
      <w:r>
        <w:rPr>
          <w:lang w:eastAsia="fr-FR"/>
        </w:rPr>
        <w:t xml:space="preserve"> dev</w:t>
      </w:r>
      <w:r w:rsidR="00CA165F">
        <w:rPr>
          <w:lang w:eastAsia="fr-FR"/>
        </w:rPr>
        <w:t>aient</w:t>
      </w:r>
      <w:r>
        <w:rPr>
          <w:lang w:eastAsia="fr-FR"/>
        </w:rPr>
        <w:t xml:space="preserve"> </w:t>
      </w:r>
      <w:r w:rsidR="00CA165F">
        <w:rPr>
          <w:lang w:eastAsia="fr-FR"/>
        </w:rPr>
        <w:t>s</w:t>
      </w:r>
      <w:r>
        <w:rPr>
          <w:lang w:eastAsia="fr-FR"/>
        </w:rPr>
        <w:t xml:space="preserve">ortir leur plein </w:t>
      </w:r>
      <w:r w:rsidR="00CA165F">
        <w:rPr>
          <w:lang w:eastAsia="fr-FR"/>
        </w:rPr>
        <w:t>et</w:t>
      </w:r>
      <w:r>
        <w:rPr>
          <w:lang w:eastAsia="fr-FR"/>
        </w:rPr>
        <w:t xml:space="preserve"> entier </w:t>
      </w:r>
      <w:r w:rsidR="008F4CE3">
        <w:rPr>
          <w:lang w:eastAsia="fr-FR"/>
        </w:rPr>
        <w:t>effet</w:t>
      </w:r>
      <w:r w:rsidR="00EA1F75">
        <w:rPr>
          <w:lang w:eastAsia="fr-FR"/>
        </w:rPr>
        <w:t> ;</w:t>
      </w:r>
      <w:r>
        <w:rPr>
          <w:lang w:eastAsia="fr-FR"/>
        </w:rPr>
        <w:t xml:space="preserve"> qu</w:t>
      </w:r>
      <w:r w:rsidR="001F7F9E">
        <w:rPr>
          <w:lang w:eastAsia="fr-FR"/>
        </w:rPr>
        <w:t>’</w:t>
      </w:r>
      <w:r>
        <w:rPr>
          <w:lang w:eastAsia="fr-FR"/>
        </w:rPr>
        <w:t xml:space="preserve">il </w:t>
      </w:r>
      <w:r w:rsidR="008D7E24">
        <w:rPr>
          <w:lang w:eastAsia="fr-FR"/>
        </w:rPr>
        <w:t>fallait</w:t>
      </w:r>
      <w:r>
        <w:rPr>
          <w:lang w:eastAsia="fr-FR"/>
        </w:rPr>
        <w:t xml:space="preserve"> obliger tous ces </w:t>
      </w:r>
      <w:r w:rsidR="00CA165F">
        <w:rPr>
          <w:lang w:eastAsia="fr-FR"/>
        </w:rPr>
        <w:t>gens</w:t>
      </w:r>
      <w:r>
        <w:rPr>
          <w:lang w:eastAsia="fr-FR"/>
        </w:rPr>
        <w:t>-là par le</w:t>
      </w:r>
      <w:r w:rsidR="00A31622">
        <w:rPr>
          <w:lang w:eastAsia="fr-FR"/>
        </w:rPr>
        <w:t>s censures</w:t>
      </w:r>
      <w:r w:rsidR="003A23AF">
        <w:rPr>
          <w:lang w:eastAsia="fr-FR"/>
        </w:rPr>
        <w:t xml:space="preserve"> ecclésiastiques</w:t>
      </w:r>
      <w:r>
        <w:rPr>
          <w:lang w:eastAsia="fr-FR"/>
        </w:rPr>
        <w:t xml:space="preserve"> </w:t>
      </w:r>
      <w:r w:rsidR="00CA165F">
        <w:rPr>
          <w:lang w:eastAsia="fr-FR"/>
        </w:rPr>
        <w:t>et</w:t>
      </w:r>
      <w:r>
        <w:rPr>
          <w:lang w:eastAsia="fr-FR"/>
        </w:rPr>
        <w:t xml:space="preserve"> autres voie</w:t>
      </w:r>
      <w:r w:rsidR="00A31622">
        <w:rPr>
          <w:lang w:eastAsia="fr-FR"/>
        </w:rPr>
        <w:t>s canoniques</w:t>
      </w:r>
      <w:r>
        <w:rPr>
          <w:lang w:eastAsia="fr-FR"/>
        </w:rPr>
        <w:t xml:space="preserve"> </w:t>
      </w:r>
      <w:r w:rsidR="006206DC">
        <w:rPr>
          <w:lang w:eastAsia="fr-FR"/>
        </w:rPr>
        <w:t>à</w:t>
      </w:r>
      <w:r>
        <w:rPr>
          <w:lang w:eastAsia="fr-FR"/>
        </w:rPr>
        <w:t xml:space="preserve"> quitter le monde, </w:t>
      </w:r>
      <w:r w:rsidR="00CA165F">
        <w:rPr>
          <w:lang w:eastAsia="fr-FR"/>
        </w:rPr>
        <w:t>et</w:t>
      </w:r>
      <w:r>
        <w:rPr>
          <w:lang w:eastAsia="fr-FR"/>
        </w:rPr>
        <w:t xml:space="preserve"> à entrer dans l</w:t>
      </w:r>
      <w:r w:rsidR="00B92588">
        <w:rPr>
          <w:lang w:eastAsia="fr-FR"/>
        </w:rPr>
        <w:t>e cloître</w:t>
      </w:r>
      <w:r>
        <w:rPr>
          <w:lang w:eastAsia="fr-FR"/>
        </w:rPr>
        <w:t>, parce qu</w:t>
      </w:r>
      <w:r w:rsidR="001F7F9E">
        <w:rPr>
          <w:lang w:eastAsia="fr-FR"/>
        </w:rPr>
        <w:t>’</w:t>
      </w:r>
      <w:r>
        <w:rPr>
          <w:lang w:eastAsia="fr-FR"/>
        </w:rPr>
        <w:t>ils ét</w:t>
      </w:r>
      <w:r w:rsidR="00CA165F">
        <w:rPr>
          <w:lang w:eastAsia="fr-FR"/>
        </w:rPr>
        <w:t>aient</w:t>
      </w:r>
      <w:r>
        <w:rPr>
          <w:lang w:eastAsia="fr-FR"/>
        </w:rPr>
        <w:t xml:space="preserve"> véritablemen</w:t>
      </w:r>
      <w:r w:rsidR="00AE0A8F">
        <w:rPr>
          <w:lang w:eastAsia="fr-FR"/>
        </w:rPr>
        <w:t>t religieux</w:t>
      </w:r>
      <w:r w:rsidR="006206DC">
        <w:rPr>
          <w:lang w:eastAsia="fr-FR"/>
        </w:rPr>
        <w:t>,</w:t>
      </w:r>
      <w:r>
        <w:rPr>
          <w:lang w:eastAsia="fr-FR"/>
        </w:rPr>
        <w:t xml:space="preserve"> d</w:t>
      </w:r>
      <w:r w:rsidR="001F7F9E">
        <w:rPr>
          <w:lang w:eastAsia="fr-FR"/>
        </w:rPr>
        <w:t>’</w:t>
      </w:r>
      <w:r>
        <w:rPr>
          <w:lang w:eastAsia="fr-FR"/>
        </w:rPr>
        <w:t>autant que l</w:t>
      </w:r>
      <w:r w:rsidR="001F7F9E">
        <w:rPr>
          <w:lang w:eastAsia="fr-FR"/>
        </w:rPr>
        <w:t>’</w:t>
      </w:r>
      <w:r>
        <w:rPr>
          <w:lang w:eastAsia="fr-FR"/>
        </w:rPr>
        <w:t xml:space="preserve">habit ne </w:t>
      </w:r>
      <w:r w:rsidR="008F4CE3">
        <w:rPr>
          <w:lang w:eastAsia="fr-FR"/>
        </w:rPr>
        <w:t>fait</w:t>
      </w:r>
      <w:r>
        <w:rPr>
          <w:lang w:eastAsia="fr-FR"/>
        </w:rPr>
        <w:t xml:space="preserve"> pas l</w:t>
      </w:r>
      <w:r w:rsidR="00541AB2">
        <w:rPr>
          <w:lang w:eastAsia="fr-FR"/>
        </w:rPr>
        <w:t>e moine</w:t>
      </w:r>
      <w:r>
        <w:rPr>
          <w:lang w:eastAsia="fr-FR"/>
        </w:rPr>
        <w:t>, dit-il, mais le</w:t>
      </w:r>
      <w:r w:rsidR="00A31622">
        <w:rPr>
          <w:lang w:eastAsia="fr-FR"/>
        </w:rPr>
        <w:t>s vœux</w:t>
      </w:r>
      <w:r>
        <w:rPr>
          <w:lang w:eastAsia="fr-FR"/>
        </w:rPr>
        <w:t xml:space="preserve"> prononcés </w:t>
      </w:r>
      <w:r w:rsidR="00CA165F">
        <w:rPr>
          <w:lang w:eastAsia="fr-FR"/>
        </w:rPr>
        <w:t>et</w:t>
      </w:r>
      <w:r w:rsidR="006206DC">
        <w:rPr>
          <w:lang w:eastAsia="fr-FR"/>
        </w:rPr>
        <w:t xml:space="preserve"> acceptés de la</w:t>
      </w:r>
      <w:r>
        <w:rPr>
          <w:lang w:eastAsia="fr-FR"/>
        </w:rPr>
        <w:t xml:space="preserve"> part de l</w:t>
      </w:r>
      <w:r w:rsidR="00AE0A8F">
        <w:rPr>
          <w:lang w:eastAsia="fr-FR"/>
        </w:rPr>
        <w:t>’abbé</w:t>
      </w:r>
      <w:r w:rsidR="00EA1F75">
        <w:rPr>
          <w:lang w:eastAsia="fr-FR"/>
        </w:rPr>
        <w:t> :</w:t>
      </w:r>
      <w:r>
        <w:rPr>
          <w:lang w:eastAsia="fr-FR"/>
        </w:rPr>
        <w:t xml:space="preserve"> ce qui </w:t>
      </w:r>
      <w:r w:rsidR="00CA165F">
        <w:rPr>
          <w:lang w:eastAsia="fr-FR"/>
        </w:rPr>
        <w:t>s</w:t>
      </w:r>
      <w:r>
        <w:rPr>
          <w:lang w:eastAsia="fr-FR"/>
        </w:rPr>
        <w:t>e trouv</w:t>
      </w:r>
      <w:r w:rsidR="00CA165F">
        <w:rPr>
          <w:lang w:eastAsia="fr-FR"/>
        </w:rPr>
        <w:t>ait</w:t>
      </w:r>
      <w:r>
        <w:rPr>
          <w:lang w:eastAsia="fr-FR"/>
        </w:rPr>
        <w:t xml:space="preserve"> dans tous les cas énoncés dans l</w:t>
      </w:r>
      <w:r w:rsidR="00A31622">
        <w:rPr>
          <w:lang w:eastAsia="fr-FR"/>
        </w:rPr>
        <w:t>a consultation</w:t>
      </w:r>
      <w:r>
        <w:rPr>
          <w:lang w:eastAsia="fr-FR"/>
        </w:rPr>
        <w:t>.</w:t>
      </w:r>
      <w:r w:rsidR="00EA1F75">
        <w:rPr>
          <w:lang w:eastAsia="fr-FR"/>
        </w:rPr>
        <w:t xml:space="preserve"> </w:t>
      </w:r>
    </w:p>
    <w:p w:rsidR="00EA1F75" w:rsidRDefault="00B47EF3" w:rsidP="009879E8">
      <w:pPr>
        <w:rPr>
          <w:lang w:eastAsia="fr-FR"/>
        </w:rPr>
      </w:pPr>
      <w:r>
        <w:rPr>
          <w:lang w:eastAsia="fr-FR"/>
        </w:rPr>
        <w:t>Innocent pouv</w:t>
      </w:r>
      <w:r w:rsidR="00CA165F">
        <w:rPr>
          <w:lang w:eastAsia="fr-FR"/>
        </w:rPr>
        <w:t>ait</w:t>
      </w:r>
      <w:r>
        <w:rPr>
          <w:lang w:eastAsia="fr-FR"/>
        </w:rPr>
        <w:t xml:space="preserve"> prononcer de la </w:t>
      </w:r>
      <w:r w:rsidR="00CA165F">
        <w:rPr>
          <w:lang w:eastAsia="fr-FR"/>
        </w:rPr>
        <w:t>s</w:t>
      </w:r>
      <w:r>
        <w:rPr>
          <w:lang w:eastAsia="fr-FR"/>
        </w:rPr>
        <w:t xml:space="preserve">orte en ce </w:t>
      </w:r>
      <w:r w:rsidR="00CA165F">
        <w:rPr>
          <w:lang w:eastAsia="fr-FR"/>
        </w:rPr>
        <w:t>temps</w:t>
      </w:r>
      <w:r>
        <w:rPr>
          <w:lang w:eastAsia="fr-FR"/>
        </w:rPr>
        <w:t>-là</w:t>
      </w:r>
      <w:r w:rsidR="00134D51">
        <w:rPr>
          <w:lang w:eastAsia="fr-FR"/>
        </w:rPr>
        <w:t xml:space="preserve">. Il </w:t>
      </w:r>
      <w:r>
        <w:rPr>
          <w:lang w:eastAsia="fr-FR"/>
        </w:rPr>
        <w:t>ét</w:t>
      </w:r>
      <w:r w:rsidR="00CA165F">
        <w:rPr>
          <w:lang w:eastAsia="fr-FR"/>
        </w:rPr>
        <w:t>ait</w:t>
      </w:r>
      <w:r>
        <w:rPr>
          <w:lang w:eastAsia="fr-FR"/>
        </w:rPr>
        <w:t xml:space="preserve"> bo</w:t>
      </w:r>
      <w:r w:rsidR="00A31622">
        <w:rPr>
          <w:lang w:eastAsia="fr-FR"/>
        </w:rPr>
        <w:t>n canoniste</w:t>
      </w:r>
      <w:r>
        <w:rPr>
          <w:lang w:eastAsia="fr-FR"/>
        </w:rPr>
        <w:t xml:space="preserve">, </w:t>
      </w:r>
      <w:r w:rsidR="00CA165F">
        <w:rPr>
          <w:lang w:eastAsia="fr-FR"/>
        </w:rPr>
        <w:t>et</w:t>
      </w:r>
      <w:r>
        <w:rPr>
          <w:lang w:eastAsia="fr-FR"/>
        </w:rPr>
        <w:t xml:space="preserve"> </w:t>
      </w:r>
      <w:r w:rsidR="006206DC">
        <w:rPr>
          <w:lang w:eastAsia="fr-FR"/>
        </w:rPr>
        <w:t>s</w:t>
      </w:r>
      <w:r w:rsidR="00F76926">
        <w:rPr>
          <w:lang w:eastAsia="fr-FR"/>
        </w:rPr>
        <w:t>es</w:t>
      </w:r>
      <w:r>
        <w:rPr>
          <w:lang w:eastAsia="fr-FR"/>
        </w:rPr>
        <w:t xml:space="preserve"> déci</w:t>
      </w:r>
      <w:r w:rsidR="00CA165F">
        <w:rPr>
          <w:lang w:eastAsia="fr-FR"/>
        </w:rPr>
        <w:t>s</w:t>
      </w:r>
      <w:r>
        <w:rPr>
          <w:lang w:eastAsia="fr-FR"/>
        </w:rPr>
        <w:t>ions ét</w:t>
      </w:r>
      <w:r w:rsidR="00CA165F">
        <w:rPr>
          <w:lang w:eastAsia="fr-FR"/>
        </w:rPr>
        <w:t>aient</w:t>
      </w:r>
      <w:r w:rsidR="00EA1F75">
        <w:rPr>
          <w:lang w:eastAsia="fr-FR"/>
        </w:rPr>
        <w:t xml:space="preserve"> </w:t>
      </w:r>
      <w:r>
        <w:rPr>
          <w:lang w:eastAsia="fr-FR"/>
        </w:rPr>
        <w:t>d</w:t>
      </w:r>
      <w:r w:rsidR="001F7F9E">
        <w:rPr>
          <w:lang w:eastAsia="fr-FR"/>
        </w:rPr>
        <w:t>’</w:t>
      </w:r>
      <w:r>
        <w:rPr>
          <w:lang w:eastAsia="fr-FR"/>
        </w:rPr>
        <w:t xml:space="preserve">un grand poids. Mais </w:t>
      </w:r>
      <w:r w:rsidR="006206DC">
        <w:rPr>
          <w:lang w:eastAsia="fr-FR"/>
        </w:rPr>
        <w:t>il</w:t>
      </w:r>
      <w:r>
        <w:rPr>
          <w:lang w:eastAsia="fr-FR"/>
        </w:rPr>
        <w:t xml:space="preserve"> n</w:t>
      </w:r>
      <w:r w:rsidR="006206DC">
        <w:rPr>
          <w:lang w:eastAsia="fr-FR"/>
        </w:rPr>
        <w:t>’</w:t>
      </w:r>
      <w:r>
        <w:rPr>
          <w:lang w:eastAsia="fr-FR"/>
        </w:rPr>
        <w:t xml:space="preserve">en </w:t>
      </w:r>
      <w:r w:rsidR="00CA165F">
        <w:rPr>
          <w:lang w:eastAsia="fr-FR"/>
        </w:rPr>
        <w:t>s</w:t>
      </w:r>
      <w:r>
        <w:rPr>
          <w:lang w:eastAsia="fr-FR"/>
        </w:rPr>
        <w:t>er</w:t>
      </w:r>
      <w:r w:rsidR="00CA165F">
        <w:rPr>
          <w:lang w:eastAsia="fr-FR"/>
        </w:rPr>
        <w:t>ait</w:t>
      </w:r>
      <w:r>
        <w:rPr>
          <w:lang w:eastAsia="fr-FR"/>
        </w:rPr>
        <w:t xml:space="preserve"> pas de même à pré</w:t>
      </w:r>
      <w:r w:rsidR="00CA165F">
        <w:rPr>
          <w:lang w:eastAsia="fr-FR"/>
        </w:rPr>
        <w:t>s</w:t>
      </w:r>
      <w:r>
        <w:rPr>
          <w:lang w:eastAsia="fr-FR"/>
        </w:rPr>
        <w:t>ent</w:t>
      </w:r>
      <w:r w:rsidR="00EA1F75">
        <w:rPr>
          <w:lang w:eastAsia="fr-FR"/>
        </w:rPr>
        <w:t> :</w:t>
      </w:r>
      <w:r>
        <w:rPr>
          <w:lang w:eastAsia="fr-FR"/>
        </w:rPr>
        <w:t xml:space="preserve"> </w:t>
      </w:r>
      <w:r w:rsidR="00CA165F">
        <w:rPr>
          <w:lang w:eastAsia="fr-FR"/>
        </w:rPr>
        <w:t>et</w:t>
      </w:r>
      <w:r>
        <w:rPr>
          <w:lang w:eastAsia="fr-FR"/>
        </w:rPr>
        <w:t xml:space="preserve"> depuis que l</w:t>
      </w:r>
      <w:r w:rsidR="00AE0A8F">
        <w:rPr>
          <w:lang w:eastAsia="fr-FR"/>
        </w:rPr>
        <w:t>e concile</w:t>
      </w:r>
      <w:r>
        <w:rPr>
          <w:lang w:eastAsia="fr-FR"/>
        </w:rPr>
        <w:t xml:space="preserve"> de Trente a déclaré que tout</w:t>
      </w:r>
      <w:r w:rsidR="00AE0A8F">
        <w:rPr>
          <w:lang w:eastAsia="fr-FR"/>
        </w:rPr>
        <w:t>e profession</w:t>
      </w:r>
      <w:r>
        <w:rPr>
          <w:lang w:eastAsia="fr-FR"/>
        </w:rPr>
        <w:t xml:space="preserve"> </w:t>
      </w:r>
      <w:r w:rsidR="008F4CE3">
        <w:rPr>
          <w:lang w:eastAsia="fr-FR"/>
        </w:rPr>
        <w:t>faite</w:t>
      </w:r>
      <w:r>
        <w:rPr>
          <w:lang w:eastAsia="fr-FR"/>
        </w:rPr>
        <w:t xml:space="preserve"> avant une année d</w:t>
      </w:r>
      <w:r w:rsidR="001F7F9E">
        <w:rPr>
          <w:lang w:eastAsia="fr-FR"/>
        </w:rPr>
        <w:t>’</w:t>
      </w:r>
      <w:r>
        <w:rPr>
          <w:lang w:eastAsia="fr-FR"/>
        </w:rPr>
        <w:t>épreuves ét</w:t>
      </w:r>
      <w:r w:rsidR="00CA165F">
        <w:rPr>
          <w:lang w:eastAsia="fr-FR"/>
        </w:rPr>
        <w:t>ait</w:t>
      </w:r>
      <w:r>
        <w:rPr>
          <w:lang w:eastAsia="fr-FR"/>
        </w:rPr>
        <w:t xml:space="preserve"> nulle, il n</w:t>
      </w:r>
      <w:r w:rsidR="001F7F9E">
        <w:rPr>
          <w:lang w:eastAsia="fr-FR"/>
        </w:rPr>
        <w:t>’</w:t>
      </w:r>
      <w:r>
        <w:rPr>
          <w:lang w:eastAsia="fr-FR"/>
        </w:rPr>
        <w:t>e</w:t>
      </w:r>
      <w:r w:rsidR="00CA165F">
        <w:rPr>
          <w:lang w:eastAsia="fr-FR"/>
        </w:rPr>
        <w:t>s</w:t>
      </w:r>
      <w:r>
        <w:rPr>
          <w:lang w:eastAsia="fr-FR"/>
        </w:rPr>
        <w:t>t plus permis d</w:t>
      </w:r>
      <w:r w:rsidR="001F7F9E">
        <w:rPr>
          <w:lang w:eastAsia="fr-FR"/>
        </w:rPr>
        <w:t>’</w:t>
      </w:r>
      <w:r>
        <w:rPr>
          <w:lang w:eastAsia="fr-FR"/>
        </w:rPr>
        <w:t xml:space="preserve">en admettre qui ne </w:t>
      </w:r>
      <w:r w:rsidR="00762190">
        <w:rPr>
          <w:lang w:eastAsia="fr-FR"/>
        </w:rPr>
        <w:t>soient</w:t>
      </w:r>
      <w:r>
        <w:rPr>
          <w:lang w:eastAsia="fr-FR"/>
        </w:rPr>
        <w:t xml:space="preserve"> revêtues de toutes ces </w:t>
      </w:r>
      <w:r w:rsidR="008F4CE3">
        <w:rPr>
          <w:lang w:eastAsia="fr-FR"/>
        </w:rPr>
        <w:t>form</w:t>
      </w:r>
      <w:r>
        <w:rPr>
          <w:lang w:eastAsia="fr-FR"/>
        </w:rPr>
        <w:t>alités. D</w:t>
      </w:r>
      <w:r w:rsidR="001F7F9E">
        <w:rPr>
          <w:lang w:eastAsia="fr-FR"/>
        </w:rPr>
        <w:t>’</w:t>
      </w:r>
      <w:r>
        <w:rPr>
          <w:lang w:eastAsia="fr-FR"/>
        </w:rPr>
        <w:t xml:space="preserve">où il arrive que </w:t>
      </w:r>
      <w:r w:rsidR="00CA165F">
        <w:rPr>
          <w:lang w:eastAsia="fr-FR"/>
        </w:rPr>
        <w:t>s</w:t>
      </w:r>
      <w:r>
        <w:rPr>
          <w:lang w:eastAsia="fr-FR"/>
        </w:rPr>
        <w:t>i u</w:t>
      </w:r>
      <w:r w:rsidR="00AE0A8F">
        <w:rPr>
          <w:lang w:eastAsia="fr-FR"/>
        </w:rPr>
        <w:t>n novice</w:t>
      </w:r>
      <w:r>
        <w:rPr>
          <w:lang w:eastAsia="fr-FR"/>
        </w:rPr>
        <w:t xml:space="preserve"> étant tombé malade dans le </w:t>
      </w:r>
      <w:r w:rsidR="00CA165F">
        <w:rPr>
          <w:lang w:eastAsia="fr-FR"/>
        </w:rPr>
        <w:t>temps</w:t>
      </w:r>
      <w:r>
        <w:rPr>
          <w:lang w:eastAsia="fr-FR"/>
        </w:rPr>
        <w:t xml:space="preserve"> de </w:t>
      </w:r>
      <w:r w:rsidR="00CA165F">
        <w:rPr>
          <w:lang w:eastAsia="fr-FR"/>
        </w:rPr>
        <w:t>s</w:t>
      </w:r>
      <w:r>
        <w:rPr>
          <w:lang w:eastAsia="fr-FR"/>
        </w:rPr>
        <w:t>es épreuves, ven</w:t>
      </w:r>
      <w:r w:rsidR="00CA165F">
        <w:rPr>
          <w:lang w:eastAsia="fr-FR"/>
        </w:rPr>
        <w:t>ait</w:t>
      </w:r>
      <w:r>
        <w:rPr>
          <w:lang w:eastAsia="fr-FR"/>
        </w:rPr>
        <w:t xml:space="preserve"> à </w:t>
      </w:r>
      <w:r w:rsidR="008F4CE3">
        <w:rPr>
          <w:lang w:eastAsia="fr-FR"/>
        </w:rPr>
        <w:t>faire</w:t>
      </w:r>
      <w:r>
        <w:rPr>
          <w:lang w:eastAsia="fr-FR"/>
        </w:rPr>
        <w:t xml:space="preserve"> </w:t>
      </w:r>
      <w:r w:rsidR="00CA165F">
        <w:rPr>
          <w:lang w:eastAsia="fr-FR"/>
        </w:rPr>
        <w:t>s</w:t>
      </w:r>
      <w:r w:rsidR="006206DC">
        <w:rPr>
          <w:lang w:eastAsia="fr-FR"/>
        </w:rPr>
        <w:t xml:space="preserve">es </w:t>
      </w:r>
      <w:r w:rsidR="008D7E24">
        <w:rPr>
          <w:lang w:eastAsia="fr-FR"/>
        </w:rPr>
        <w:t>vœux</w:t>
      </w:r>
      <w:r>
        <w:rPr>
          <w:lang w:eastAsia="fr-FR"/>
        </w:rPr>
        <w:t xml:space="preserve"> entre les mains de </w:t>
      </w:r>
      <w:r w:rsidR="00CA165F">
        <w:rPr>
          <w:lang w:eastAsia="fr-FR"/>
        </w:rPr>
        <w:t>s</w:t>
      </w:r>
      <w:r>
        <w:rPr>
          <w:lang w:eastAsia="fr-FR"/>
        </w:rPr>
        <w:t>o</w:t>
      </w:r>
      <w:r w:rsidR="003A23AF">
        <w:rPr>
          <w:lang w:eastAsia="fr-FR"/>
        </w:rPr>
        <w:t>n supérieur</w:t>
      </w:r>
      <w:r>
        <w:rPr>
          <w:lang w:eastAsia="fr-FR"/>
        </w:rPr>
        <w:t xml:space="preserve">, il ne </w:t>
      </w:r>
      <w:r w:rsidR="00CA165F">
        <w:rPr>
          <w:lang w:eastAsia="fr-FR"/>
        </w:rPr>
        <w:t>s</w:t>
      </w:r>
      <w:r>
        <w:rPr>
          <w:lang w:eastAsia="fr-FR"/>
        </w:rPr>
        <w:t>er</w:t>
      </w:r>
      <w:r w:rsidR="00CA165F">
        <w:rPr>
          <w:lang w:eastAsia="fr-FR"/>
        </w:rPr>
        <w:t>ait</w:t>
      </w:r>
      <w:r>
        <w:rPr>
          <w:lang w:eastAsia="fr-FR"/>
        </w:rPr>
        <w:t xml:space="preserve"> point tenu, s</w:t>
      </w:r>
      <w:r w:rsidR="001F7F9E">
        <w:rPr>
          <w:lang w:eastAsia="fr-FR"/>
        </w:rPr>
        <w:t>’</w:t>
      </w:r>
      <w:r w:rsidR="006206DC">
        <w:rPr>
          <w:lang w:eastAsia="fr-FR"/>
        </w:rPr>
        <w:t xml:space="preserve">il ne le </w:t>
      </w:r>
      <w:r w:rsidR="008D7E24">
        <w:rPr>
          <w:lang w:eastAsia="fr-FR"/>
        </w:rPr>
        <w:t>voulait</w:t>
      </w:r>
      <w:r>
        <w:rPr>
          <w:lang w:eastAsia="fr-FR"/>
        </w:rPr>
        <w:t>, de re</w:t>
      </w:r>
      <w:r w:rsidR="00CA165F">
        <w:rPr>
          <w:lang w:eastAsia="fr-FR"/>
        </w:rPr>
        <w:t>s</w:t>
      </w:r>
      <w:r>
        <w:rPr>
          <w:lang w:eastAsia="fr-FR"/>
        </w:rPr>
        <w:t>ter dans l</w:t>
      </w:r>
      <w:r w:rsidR="00B92588">
        <w:rPr>
          <w:lang w:eastAsia="fr-FR"/>
        </w:rPr>
        <w:t>e cloître</w:t>
      </w:r>
      <w:r>
        <w:rPr>
          <w:lang w:eastAsia="fr-FR"/>
        </w:rPr>
        <w:t xml:space="preserve"> après le recouvrement de </w:t>
      </w:r>
      <w:r w:rsidR="00CA165F">
        <w:rPr>
          <w:lang w:eastAsia="fr-FR"/>
        </w:rPr>
        <w:t>s</w:t>
      </w:r>
      <w:r>
        <w:rPr>
          <w:lang w:eastAsia="fr-FR"/>
        </w:rPr>
        <w:t xml:space="preserve">a </w:t>
      </w:r>
      <w:r w:rsidR="00CA165F">
        <w:rPr>
          <w:lang w:eastAsia="fr-FR"/>
        </w:rPr>
        <w:t>s</w:t>
      </w:r>
      <w:r>
        <w:rPr>
          <w:lang w:eastAsia="fr-FR"/>
        </w:rPr>
        <w:t>anté</w:t>
      </w:r>
      <w:r w:rsidR="00EA1F75">
        <w:rPr>
          <w:lang w:eastAsia="fr-FR"/>
        </w:rPr>
        <w:t> :</w:t>
      </w:r>
      <w:r>
        <w:rPr>
          <w:lang w:eastAsia="fr-FR"/>
        </w:rPr>
        <w:t xml:space="preserve"> </w:t>
      </w:r>
      <w:r w:rsidR="00CA165F">
        <w:rPr>
          <w:lang w:eastAsia="fr-FR"/>
        </w:rPr>
        <w:t>s</w:t>
      </w:r>
      <w:r w:rsidR="00AE0A8F">
        <w:rPr>
          <w:lang w:eastAsia="fr-FR"/>
        </w:rPr>
        <w:t>a profession</w:t>
      </w:r>
      <w:r>
        <w:rPr>
          <w:lang w:eastAsia="fr-FR"/>
        </w:rPr>
        <w:t xml:space="preserve"> étant nulle devant les ho</w:t>
      </w:r>
      <w:r w:rsidR="009879E8">
        <w:rPr>
          <w:lang w:eastAsia="fr-FR"/>
        </w:rPr>
        <w:t>m</w:t>
      </w:r>
      <w:r w:rsidR="007B2B7A">
        <w:rPr>
          <w:lang w:eastAsia="fr-FR"/>
        </w:rPr>
        <w:t>m</w:t>
      </w:r>
      <w:r>
        <w:rPr>
          <w:lang w:eastAsia="fr-FR"/>
        </w:rPr>
        <w:t xml:space="preserve">es, </w:t>
      </w:r>
      <w:r w:rsidR="00CA165F">
        <w:rPr>
          <w:lang w:eastAsia="fr-FR"/>
        </w:rPr>
        <w:t>et</w:t>
      </w:r>
      <w:r>
        <w:rPr>
          <w:lang w:eastAsia="fr-FR"/>
        </w:rPr>
        <w:t xml:space="preserve"> dans le </w:t>
      </w:r>
      <w:r w:rsidR="009879E8">
        <w:rPr>
          <w:lang w:eastAsia="fr-FR"/>
        </w:rPr>
        <w:t>f</w:t>
      </w:r>
      <w:r>
        <w:rPr>
          <w:lang w:eastAsia="fr-FR"/>
        </w:rPr>
        <w:t>or extérieur</w:t>
      </w:r>
      <w:r w:rsidR="00134D51">
        <w:rPr>
          <w:lang w:eastAsia="fr-FR"/>
        </w:rPr>
        <w:t>;</w:t>
      </w:r>
      <w:r>
        <w:rPr>
          <w:lang w:eastAsia="fr-FR"/>
        </w:rPr>
        <w:t xml:space="preserve"> car il </w:t>
      </w:r>
      <w:r w:rsidR="008D7E24">
        <w:rPr>
          <w:lang w:eastAsia="fr-FR"/>
        </w:rPr>
        <w:t>paraît</w:t>
      </w:r>
      <w:r>
        <w:rPr>
          <w:lang w:eastAsia="fr-FR"/>
        </w:rPr>
        <w:t xml:space="preserve"> que l</w:t>
      </w:r>
      <w:r w:rsidR="00AE0A8F">
        <w:rPr>
          <w:lang w:eastAsia="fr-FR"/>
        </w:rPr>
        <w:t>e concile</w:t>
      </w:r>
      <w:r>
        <w:rPr>
          <w:lang w:eastAsia="fr-FR"/>
        </w:rPr>
        <w:t xml:space="preserve"> n</w:t>
      </w:r>
      <w:r w:rsidR="001F7F9E">
        <w:rPr>
          <w:lang w:eastAsia="fr-FR"/>
        </w:rPr>
        <w:t>’</w:t>
      </w:r>
      <w:r>
        <w:rPr>
          <w:lang w:eastAsia="fr-FR"/>
        </w:rPr>
        <w:t>a voulu rien décider davantage, la</w:t>
      </w:r>
      <w:r w:rsidR="00CA165F">
        <w:rPr>
          <w:lang w:eastAsia="fr-FR"/>
        </w:rPr>
        <w:t>issa</w:t>
      </w:r>
      <w:r>
        <w:rPr>
          <w:lang w:eastAsia="fr-FR"/>
        </w:rPr>
        <w:t>nt à Dieu la part qu</w:t>
      </w:r>
      <w:r w:rsidR="001F7F9E">
        <w:rPr>
          <w:lang w:eastAsia="fr-FR"/>
        </w:rPr>
        <w:t>’</w:t>
      </w:r>
      <w:r>
        <w:rPr>
          <w:lang w:eastAsia="fr-FR"/>
        </w:rPr>
        <w:t xml:space="preserve">il peut avoir dans ces </w:t>
      </w:r>
      <w:r w:rsidR="00CA165F">
        <w:rPr>
          <w:lang w:eastAsia="fr-FR"/>
        </w:rPr>
        <w:t>s</w:t>
      </w:r>
      <w:r>
        <w:rPr>
          <w:lang w:eastAsia="fr-FR"/>
        </w:rPr>
        <w:t>ortes d</w:t>
      </w:r>
      <w:r w:rsidR="001F7F9E">
        <w:rPr>
          <w:lang w:eastAsia="fr-FR"/>
        </w:rPr>
        <w:t>’</w:t>
      </w:r>
      <w:r>
        <w:rPr>
          <w:lang w:eastAsia="fr-FR"/>
        </w:rPr>
        <w:t>engag</w:t>
      </w:r>
      <w:r w:rsidR="00CA165F">
        <w:rPr>
          <w:lang w:eastAsia="fr-FR"/>
        </w:rPr>
        <w:t>ements</w:t>
      </w:r>
      <w:r>
        <w:rPr>
          <w:lang w:eastAsia="fr-FR"/>
        </w:rPr>
        <w:t xml:space="preserve">, qui </w:t>
      </w:r>
      <w:r w:rsidR="00CA165F">
        <w:rPr>
          <w:lang w:eastAsia="fr-FR"/>
        </w:rPr>
        <w:t>s</w:t>
      </w:r>
      <w:r>
        <w:rPr>
          <w:lang w:eastAsia="fr-FR"/>
        </w:rPr>
        <w:t xml:space="preserve">ont de </w:t>
      </w:r>
      <w:r w:rsidR="00762190">
        <w:rPr>
          <w:lang w:eastAsia="fr-FR"/>
        </w:rPr>
        <w:t>droit</w:t>
      </w:r>
      <w:r>
        <w:rPr>
          <w:lang w:eastAsia="fr-FR"/>
        </w:rPr>
        <w:t xml:space="preserve"> divin, lor</w:t>
      </w:r>
      <w:r w:rsidR="00CA165F">
        <w:rPr>
          <w:lang w:eastAsia="fr-FR"/>
        </w:rPr>
        <w:t>s</w:t>
      </w:r>
      <w:r>
        <w:rPr>
          <w:lang w:eastAsia="fr-FR"/>
        </w:rPr>
        <w:t>qu</w:t>
      </w:r>
      <w:r w:rsidR="001F7F9E">
        <w:rPr>
          <w:lang w:eastAsia="fr-FR"/>
        </w:rPr>
        <w:t>’</w:t>
      </w:r>
      <w:r>
        <w:rPr>
          <w:lang w:eastAsia="fr-FR"/>
        </w:rPr>
        <w:t>ils n</w:t>
      </w:r>
      <w:r w:rsidR="001F7F9E">
        <w:rPr>
          <w:lang w:eastAsia="fr-FR"/>
        </w:rPr>
        <w:t>’</w:t>
      </w:r>
      <w:r>
        <w:rPr>
          <w:lang w:eastAsia="fr-FR"/>
        </w:rPr>
        <w:t xml:space="preserve">ont été ni violentés, ni </w:t>
      </w:r>
      <w:r w:rsidR="008F4CE3">
        <w:rPr>
          <w:lang w:eastAsia="fr-FR"/>
        </w:rPr>
        <w:t>form</w:t>
      </w:r>
      <w:r>
        <w:rPr>
          <w:lang w:eastAsia="fr-FR"/>
        </w:rPr>
        <w:t>és par une crainte capable d</w:t>
      </w:r>
      <w:r w:rsidR="001F7F9E">
        <w:rPr>
          <w:lang w:eastAsia="fr-FR"/>
        </w:rPr>
        <w:t>’</w:t>
      </w:r>
      <w:r>
        <w:rPr>
          <w:lang w:eastAsia="fr-FR"/>
        </w:rPr>
        <w:t>ébranler un homme rai</w:t>
      </w:r>
      <w:r w:rsidR="00CA165F">
        <w:rPr>
          <w:lang w:eastAsia="fr-FR"/>
        </w:rPr>
        <w:t>s</w:t>
      </w:r>
      <w:r>
        <w:rPr>
          <w:lang w:eastAsia="fr-FR"/>
        </w:rPr>
        <w:t>onnable.</w:t>
      </w:r>
      <w:r w:rsidR="00EA1F75">
        <w:rPr>
          <w:lang w:eastAsia="fr-FR"/>
        </w:rPr>
        <w:t xml:space="preserve"> </w:t>
      </w:r>
    </w:p>
    <w:p w:rsidR="00854B10" w:rsidRPr="00C452F6" w:rsidRDefault="006172A9" w:rsidP="002526C7">
      <w:pPr>
        <w:pStyle w:val="Titre2"/>
      </w:pPr>
      <w:r>
        <w:t xml:space="preserve">§ </w:t>
      </w:r>
      <w:r w:rsidR="00E6324F">
        <w:t>6</w:t>
      </w:r>
      <w:r>
        <w:t xml:space="preserve">7. </w:t>
      </w:r>
      <w:r w:rsidR="00854B10">
        <w:t>L’abbé Joachim fait son testament.</w:t>
      </w:r>
      <w:bookmarkStart w:id="142" w:name="a267"/>
      <w:bookmarkEnd w:id="142"/>
      <w:r w:rsidR="00854B10">
        <w:t xml:space="preserve"> </w:t>
      </w:r>
    </w:p>
    <w:p w:rsidR="00EA1F75" w:rsidRDefault="00B47EF3" w:rsidP="009879E8">
      <w:pPr>
        <w:rPr>
          <w:lang w:eastAsia="fr-FR"/>
        </w:rPr>
      </w:pPr>
      <w:r>
        <w:rPr>
          <w:lang w:eastAsia="fr-FR"/>
        </w:rPr>
        <w:t>Quoique l</w:t>
      </w:r>
      <w:r w:rsidR="00AE0A8F">
        <w:rPr>
          <w:lang w:eastAsia="fr-FR"/>
        </w:rPr>
        <w:t>’abbé</w:t>
      </w:r>
      <w:r>
        <w:rPr>
          <w:lang w:eastAsia="fr-FR"/>
        </w:rPr>
        <w:t xml:space="preserve"> Joachim ne </w:t>
      </w:r>
      <w:r w:rsidR="008F4CE3">
        <w:rPr>
          <w:lang w:eastAsia="fr-FR"/>
        </w:rPr>
        <w:t>fut</w:t>
      </w:r>
      <w:r>
        <w:rPr>
          <w:lang w:eastAsia="fr-FR"/>
        </w:rPr>
        <w:t xml:space="preserve"> </w:t>
      </w:r>
      <w:r w:rsidR="009879E8">
        <w:rPr>
          <w:lang w:eastAsia="fr-FR"/>
        </w:rPr>
        <w:t>pas encore dans un âge décrépit,</w:t>
      </w:r>
      <w:r>
        <w:rPr>
          <w:lang w:eastAsia="fr-FR"/>
        </w:rPr>
        <w:t xml:space="preserve"> n</w:t>
      </w:r>
      <w:r w:rsidR="001F7F9E">
        <w:rPr>
          <w:lang w:eastAsia="fr-FR"/>
        </w:rPr>
        <w:t>’</w:t>
      </w:r>
      <w:r>
        <w:rPr>
          <w:lang w:eastAsia="fr-FR"/>
        </w:rPr>
        <w:t>ayant alors que 70 ans, il pen</w:t>
      </w:r>
      <w:r w:rsidR="009879E8">
        <w:rPr>
          <w:lang w:eastAsia="fr-FR"/>
        </w:rPr>
        <w:t>s</w:t>
      </w:r>
      <w:r w:rsidR="008F4CE3">
        <w:rPr>
          <w:lang w:eastAsia="fr-FR"/>
        </w:rPr>
        <w:t>ait</w:t>
      </w:r>
      <w:r>
        <w:rPr>
          <w:lang w:eastAsia="fr-FR"/>
        </w:rPr>
        <w:t xml:space="preserve"> néanmoins à </w:t>
      </w:r>
      <w:r w:rsidR="00CA165F">
        <w:rPr>
          <w:lang w:eastAsia="fr-FR"/>
        </w:rPr>
        <w:t>s</w:t>
      </w:r>
      <w:r>
        <w:rPr>
          <w:lang w:eastAsia="fr-FR"/>
        </w:rPr>
        <w:t xml:space="preserve">a </w:t>
      </w:r>
      <w:r w:rsidR="008F4CE3">
        <w:rPr>
          <w:lang w:eastAsia="fr-FR"/>
        </w:rPr>
        <w:t>fin</w:t>
      </w:r>
      <w:r>
        <w:rPr>
          <w:lang w:eastAsia="fr-FR"/>
        </w:rPr>
        <w:t xml:space="preserve"> derni</w:t>
      </w:r>
      <w:r w:rsidR="00CA165F">
        <w:rPr>
          <w:lang w:eastAsia="fr-FR"/>
        </w:rPr>
        <w:t>ère</w:t>
      </w:r>
      <w:r w:rsidR="0067049E">
        <w:rPr>
          <w:lang w:eastAsia="fr-FR"/>
        </w:rPr>
        <w:t xml:space="preserve">, </w:t>
      </w:r>
      <w:r w:rsidR="00CA165F">
        <w:rPr>
          <w:lang w:eastAsia="fr-FR"/>
        </w:rPr>
        <w:t>et</w:t>
      </w:r>
      <w:r>
        <w:rPr>
          <w:lang w:eastAsia="fr-FR"/>
        </w:rPr>
        <w:t xml:space="preserve"> </w:t>
      </w:r>
      <w:r w:rsidR="009879E8">
        <w:rPr>
          <w:lang w:eastAsia="fr-FR"/>
        </w:rPr>
        <w:t>so</w:t>
      </w:r>
      <w:r w:rsidR="008F4CE3">
        <w:rPr>
          <w:lang w:eastAsia="fr-FR"/>
        </w:rPr>
        <w:t>it</w:t>
      </w:r>
      <w:r>
        <w:rPr>
          <w:lang w:eastAsia="fr-FR"/>
        </w:rPr>
        <w:t xml:space="preserve"> que Dieu qui lui av</w:t>
      </w:r>
      <w:r w:rsidR="00CA165F">
        <w:rPr>
          <w:lang w:eastAsia="fr-FR"/>
        </w:rPr>
        <w:t>ait</w:t>
      </w:r>
      <w:r>
        <w:rPr>
          <w:lang w:eastAsia="fr-FR"/>
        </w:rPr>
        <w:t xml:space="preserve"> révélé tant de cho</w:t>
      </w:r>
      <w:r w:rsidR="00CA165F">
        <w:rPr>
          <w:lang w:eastAsia="fr-FR"/>
        </w:rPr>
        <w:t>s</w:t>
      </w:r>
      <w:r w:rsidR="009879E8">
        <w:rPr>
          <w:lang w:eastAsia="fr-FR"/>
        </w:rPr>
        <w:t>es, ne lui eut</w:t>
      </w:r>
      <w:r>
        <w:rPr>
          <w:lang w:eastAsia="fr-FR"/>
        </w:rPr>
        <w:t xml:space="preserve"> pas caché qu</w:t>
      </w:r>
      <w:r w:rsidR="001F7F9E">
        <w:rPr>
          <w:lang w:eastAsia="fr-FR"/>
        </w:rPr>
        <w:t>’</w:t>
      </w:r>
      <w:r w:rsidR="009879E8">
        <w:rPr>
          <w:lang w:eastAsia="fr-FR"/>
        </w:rPr>
        <w:t>elle éta</w:t>
      </w:r>
      <w:r>
        <w:rPr>
          <w:lang w:eastAsia="fr-FR"/>
        </w:rPr>
        <w:t>it proche,</w:t>
      </w:r>
      <w:r w:rsidR="009879E8">
        <w:rPr>
          <w:lang w:eastAsia="fr-FR"/>
        </w:rPr>
        <w:t xml:space="preserve"> soit que</w:t>
      </w:r>
      <w:r>
        <w:rPr>
          <w:lang w:eastAsia="fr-FR"/>
        </w:rPr>
        <w:t xml:space="preserve"> la prudence humaine dont il n</w:t>
      </w:r>
      <w:r w:rsidR="009879E8">
        <w:rPr>
          <w:lang w:eastAsia="fr-FR"/>
        </w:rPr>
        <w:t>e</w:t>
      </w:r>
      <w:r>
        <w:rPr>
          <w:lang w:eastAsia="fr-FR"/>
        </w:rPr>
        <w:t xml:space="preserve"> manqu</w:t>
      </w:r>
      <w:r w:rsidR="00CA165F">
        <w:rPr>
          <w:lang w:eastAsia="fr-FR"/>
        </w:rPr>
        <w:t>ait</w:t>
      </w:r>
      <w:r>
        <w:rPr>
          <w:lang w:eastAsia="fr-FR"/>
        </w:rPr>
        <w:t xml:space="preserve"> pas, lui in</w:t>
      </w:r>
      <w:r w:rsidR="00CA165F">
        <w:rPr>
          <w:lang w:eastAsia="fr-FR"/>
        </w:rPr>
        <w:t>s</w:t>
      </w:r>
      <w:r>
        <w:rPr>
          <w:lang w:eastAsia="fr-FR"/>
        </w:rPr>
        <w:t xml:space="preserve">pirât de </w:t>
      </w:r>
      <w:r>
        <w:rPr>
          <w:lang w:eastAsia="fr-FR"/>
        </w:rPr>
        <w:lastRenderedPageBreak/>
        <w:t xml:space="preserve">mettre ordre à </w:t>
      </w:r>
      <w:r w:rsidR="00CA165F">
        <w:rPr>
          <w:lang w:eastAsia="fr-FR"/>
        </w:rPr>
        <w:t>s</w:t>
      </w:r>
      <w:r>
        <w:rPr>
          <w:lang w:eastAsia="fr-FR"/>
        </w:rPr>
        <w:t xml:space="preserve">es </w:t>
      </w:r>
      <w:r w:rsidR="008F4CE3">
        <w:rPr>
          <w:lang w:eastAsia="fr-FR"/>
        </w:rPr>
        <w:t>affaire</w:t>
      </w:r>
      <w:r>
        <w:rPr>
          <w:lang w:eastAsia="fr-FR"/>
        </w:rPr>
        <w:t>s, tandis qu</w:t>
      </w:r>
      <w:r w:rsidR="001F7F9E">
        <w:rPr>
          <w:lang w:eastAsia="fr-FR"/>
        </w:rPr>
        <w:t>’</w:t>
      </w:r>
      <w:r>
        <w:rPr>
          <w:lang w:eastAsia="fr-FR"/>
        </w:rPr>
        <w:t>il joui</w:t>
      </w:r>
      <w:r w:rsidR="009879E8">
        <w:rPr>
          <w:lang w:eastAsia="fr-FR"/>
        </w:rPr>
        <w:t>ss</w:t>
      </w:r>
      <w:r w:rsidR="008F4CE3">
        <w:rPr>
          <w:lang w:eastAsia="fr-FR"/>
        </w:rPr>
        <w:t>ait</w:t>
      </w:r>
      <w:r>
        <w:rPr>
          <w:lang w:eastAsia="fr-FR"/>
        </w:rPr>
        <w:t xml:space="preserve"> d</w:t>
      </w:r>
      <w:r w:rsidR="001F7F9E">
        <w:rPr>
          <w:lang w:eastAsia="fr-FR"/>
        </w:rPr>
        <w:t>’</w:t>
      </w:r>
      <w:r>
        <w:rPr>
          <w:lang w:eastAsia="fr-FR"/>
        </w:rPr>
        <w:t xml:space="preserve">une </w:t>
      </w:r>
      <w:r w:rsidR="00CA165F">
        <w:rPr>
          <w:lang w:eastAsia="fr-FR"/>
        </w:rPr>
        <w:t>s</w:t>
      </w:r>
      <w:r>
        <w:rPr>
          <w:lang w:eastAsia="fr-FR"/>
        </w:rPr>
        <w:t>anté par</w:t>
      </w:r>
      <w:r w:rsidR="008F4CE3">
        <w:rPr>
          <w:lang w:eastAsia="fr-FR"/>
        </w:rPr>
        <w:t>faite</w:t>
      </w:r>
      <w:r>
        <w:rPr>
          <w:lang w:eastAsia="fr-FR"/>
        </w:rPr>
        <w:t xml:space="preserve">, il </w:t>
      </w:r>
      <w:r w:rsidR="0031502E">
        <w:rPr>
          <w:lang w:eastAsia="fr-FR"/>
        </w:rPr>
        <w:t>est</w:t>
      </w:r>
      <w:r>
        <w:rPr>
          <w:lang w:eastAsia="fr-FR"/>
        </w:rPr>
        <w:t xml:space="preserve"> certain que ce </w:t>
      </w:r>
      <w:r w:rsidR="008F4CE3">
        <w:rPr>
          <w:lang w:eastAsia="fr-FR"/>
        </w:rPr>
        <w:t>fut</w:t>
      </w:r>
      <w:r>
        <w:rPr>
          <w:lang w:eastAsia="fr-FR"/>
        </w:rPr>
        <w:t xml:space="preserve"> en cette année </w:t>
      </w:r>
      <w:r w:rsidR="009879E8">
        <w:rPr>
          <w:lang w:eastAsia="fr-FR"/>
        </w:rPr>
        <w:t>1200</w:t>
      </w:r>
      <w:r>
        <w:rPr>
          <w:lang w:eastAsia="fr-FR"/>
        </w:rPr>
        <w:t xml:space="preserve"> qu</w:t>
      </w:r>
      <w:r w:rsidR="001F7F9E">
        <w:rPr>
          <w:lang w:eastAsia="fr-FR"/>
        </w:rPr>
        <w:t>’</w:t>
      </w:r>
      <w:r>
        <w:rPr>
          <w:lang w:eastAsia="fr-FR"/>
        </w:rPr>
        <w:t xml:space="preserve">il </w:t>
      </w:r>
      <w:r w:rsidR="008F4CE3">
        <w:rPr>
          <w:lang w:eastAsia="fr-FR"/>
        </w:rPr>
        <w:t>fit</w:t>
      </w:r>
      <w:r>
        <w:rPr>
          <w:lang w:eastAsia="fr-FR"/>
        </w:rPr>
        <w:t xml:space="preserve"> </w:t>
      </w:r>
      <w:r w:rsidR="00CA165F">
        <w:rPr>
          <w:lang w:eastAsia="fr-FR"/>
        </w:rPr>
        <w:t>s</w:t>
      </w:r>
      <w:r>
        <w:rPr>
          <w:lang w:eastAsia="fr-FR"/>
        </w:rPr>
        <w:t>o</w:t>
      </w:r>
      <w:r w:rsidR="003A23AF">
        <w:rPr>
          <w:lang w:eastAsia="fr-FR"/>
        </w:rPr>
        <w:t>n testament</w:t>
      </w:r>
      <w:r>
        <w:rPr>
          <w:lang w:eastAsia="fr-FR"/>
        </w:rPr>
        <w:t>. C</w:t>
      </w:r>
      <w:r w:rsidR="001F7F9E">
        <w:rPr>
          <w:lang w:eastAsia="fr-FR"/>
        </w:rPr>
        <w:t>’</w:t>
      </w:r>
      <w:r>
        <w:rPr>
          <w:lang w:eastAsia="fr-FR"/>
        </w:rPr>
        <w:t>e</w:t>
      </w:r>
      <w:r w:rsidR="00CA165F">
        <w:rPr>
          <w:lang w:eastAsia="fr-FR"/>
        </w:rPr>
        <w:t>s</w:t>
      </w:r>
      <w:r>
        <w:rPr>
          <w:lang w:eastAsia="fr-FR"/>
        </w:rPr>
        <w:t xml:space="preserve">t </w:t>
      </w:r>
      <w:r w:rsidR="00CA165F">
        <w:rPr>
          <w:lang w:eastAsia="fr-FR"/>
        </w:rPr>
        <w:t>ainsi</w:t>
      </w:r>
      <w:r>
        <w:rPr>
          <w:lang w:eastAsia="fr-FR"/>
        </w:rPr>
        <w:t xml:space="preserve"> que j</w:t>
      </w:r>
      <w:r w:rsidR="001F7F9E">
        <w:rPr>
          <w:lang w:eastAsia="fr-FR"/>
        </w:rPr>
        <w:t>’</w:t>
      </w:r>
      <w:r w:rsidR="009879E8">
        <w:rPr>
          <w:lang w:eastAsia="fr-FR"/>
        </w:rPr>
        <w:t>appelle cette célèbre</w:t>
      </w:r>
      <w:r>
        <w:rPr>
          <w:lang w:eastAsia="fr-FR"/>
        </w:rPr>
        <w:t xml:space="preserve"> prote</w:t>
      </w:r>
      <w:r w:rsidR="00CA165F">
        <w:rPr>
          <w:lang w:eastAsia="fr-FR"/>
        </w:rPr>
        <w:t>s</w:t>
      </w:r>
      <w:r>
        <w:rPr>
          <w:lang w:eastAsia="fr-FR"/>
        </w:rPr>
        <w:t>t</w:t>
      </w:r>
      <w:r w:rsidR="009879E8">
        <w:rPr>
          <w:lang w:eastAsia="fr-FR"/>
        </w:rPr>
        <w:t>a</w:t>
      </w:r>
      <w:r w:rsidR="007B2B7A">
        <w:rPr>
          <w:lang w:eastAsia="fr-FR"/>
        </w:rPr>
        <w:t>t</w:t>
      </w:r>
      <w:r>
        <w:rPr>
          <w:lang w:eastAsia="fr-FR"/>
        </w:rPr>
        <w:t>ion qu</w:t>
      </w:r>
      <w:r w:rsidR="001F7F9E">
        <w:rPr>
          <w:lang w:eastAsia="fr-FR"/>
        </w:rPr>
        <w:t>’</w:t>
      </w:r>
      <w:r>
        <w:rPr>
          <w:lang w:eastAsia="fr-FR"/>
        </w:rPr>
        <w:t>il di</w:t>
      </w:r>
      <w:r w:rsidR="009879E8">
        <w:rPr>
          <w:lang w:eastAsia="fr-FR"/>
        </w:rPr>
        <w:t>ct</w:t>
      </w:r>
      <w:r>
        <w:rPr>
          <w:lang w:eastAsia="fr-FR"/>
        </w:rPr>
        <w:t xml:space="preserve">a lui-même, </w:t>
      </w:r>
      <w:r w:rsidR="00CA165F">
        <w:rPr>
          <w:lang w:eastAsia="fr-FR"/>
        </w:rPr>
        <w:t>et</w:t>
      </w:r>
      <w:r>
        <w:rPr>
          <w:lang w:eastAsia="fr-FR"/>
        </w:rPr>
        <w:t xml:space="preserve"> qu</w:t>
      </w:r>
      <w:r w:rsidR="001F7F9E">
        <w:rPr>
          <w:lang w:eastAsia="fr-FR"/>
        </w:rPr>
        <w:t>’</w:t>
      </w:r>
      <w:r>
        <w:rPr>
          <w:lang w:eastAsia="fr-FR"/>
        </w:rPr>
        <w:t xml:space="preserve">il </w:t>
      </w:r>
      <w:r w:rsidR="00CA165F">
        <w:rPr>
          <w:lang w:eastAsia="fr-FR"/>
        </w:rPr>
        <w:t>s</w:t>
      </w:r>
      <w:r>
        <w:rPr>
          <w:lang w:eastAsia="fr-FR"/>
        </w:rPr>
        <w:t>i</w:t>
      </w:r>
      <w:r w:rsidR="009879E8">
        <w:rPr>
          <w:lang w:eastAsia="fr-FR"/>
        </w:rPr>
        <w:t>g</w:t>
      </w:r>
      <w:r>
        <w:rPr>
          <w:lang w:eastAsia="fr-FR"/>
        </w:rPr>
        <w:t xml:space="preserve">na de </w:t>
      </w:r>
      <w:r w:rsidR="00C16B20">
        <w:rPr>
          <w:lang w:eastAsia="fr-FR"/>
        </w:rPr>
        <w:t>s</w:t>
      </w:r>
      <w:r>
        <w:rPr>
          <w:lang w:eastAsia="fr-FR"/>
        </w:rPr>
        <w:t xml:space="preserve">a propre main, pour empêcher que </w:t>
      </w:r>
      <w:r w:rsidR="00CA165F">
        <w:rPr>
          <w:lang w:eastAsia="fr-FR"/>
        </w:rPr>
        <w:t>s</w:t>
      </w:r>
      <w:r>
        <w:rPr>
          <w:lang w:eastAsia="fr-FR"/>
        </w:rPr>
        <w:t xml:space="preserve">a mémoire, </w:t>
      </w:r>
      <w:r w:rsidR="00CA165F">
        <w:rPr>
          <w:lang w:eastAsia="fr-FR"/>
        </w:rPr>
        <w:t>s</w:t>
      </w:r>
      <w:r>
        <w:rPr>
          <w:lang w:eastAsia="fr-FR"/>
        </w:rPr>
        <w:t>o</w:t>
      </w:r>
      <w:r w:rsidR="00AE0A8F">
        <w:rPr>
          <w:lang w:eastAsia="fr-FR"/>
        </w:rPr>
        <w:t>n monastère</w:t>
      </w:r>
      <w:r>
        <w:rPr>
          <w:lang w:eastAsia="fr-FR"/>
        </w:rPr>
        <w:t xml:space="preserve"> de Flore, </w:t>
      </w:r>
      <w:r w:rsidR="00CA165F">
        <w:rPr>
          <w:lang w:eastAsia="fr-FR"/>
        </w:rPr>
        <w:t>et</w:t>
      </w:r>
      <w:r>
        <w:rPr>
          <w:lang w:eastAsia="fr-FR"/>
        </w:rPr>
        <w:t xml:space="preserve"> tout </w:t>
      </w:r>
      <w:r w:rsidR="00CA165F">
        <w:rPr>
          <w:lang w:eastAsia="fr-FR"/>
        </w:rPr>
        <w:t>s</w:t>
      </w:r>
      <w:r>
        <w:rPr>
          <w:lang w:eastAsia="fr-FR"/>
        </w:rPr>
        <w:t>o</w:t>
      </w:r>
      <w:r w:rsidR="00AE0A8F">
        <w:rPr>
          <w:lang w:eastAsia="fr-FR"/>
        </w:rPr>
        <w:t>n ordre</w:t>
      </w:r>
      <w:r>
        <w:rPr>
          <w:lang w:eastAsia="fr-FR"/>
        </w:rPr>
        <w:t xml:space="preserve">, ne </w:t>
      </w:r>
      <w:r w:rsidR="008F4CE3">
        <w:rPr>
          <w:lang w:eastAsia="fr-FR"/>
        </w:rPr>
        <w:t>fussent</w:t>
      </w:r>
      <w:r>
        <w:rPr>
          <w:lang w:eastAsia="fr-FR"/>
        </w:rPr>
        <w:t xml:space="preserve"> troublés après </w:t>
      </w:r>
      <w:r w:rsidR="002C220B">
        <w:rPr>
          <w:lang w:eastAsia="fr-FR"/>
        </w:rPr>
        <w:t>sa</w:t>
      </w:r>
      <w:r>
        <w:rPr>
          <w:lang w:eastAsia="fr-FR"/>
        </w:rPr>
        <w:t xml:space="preserve"> mort au </w:t>
      </w:r>
      <w:r w:rsidR="00CA165F">
        <w:rPr>
          <w:lang w:eastAsia="fr-FR"/>
        </w:rPr>
        <w:t>s</w:t>
      </w:r>
      <w:r>
        <w:rPr>
          <w:lang w:eastAsia="fr-FR"/>
        </w:rPr>
        <w:t xml:space="preserve">ujet de </w:t>
      </w:r>
      <w:r w:rsidR="00CA165F">
        <w:rPr>
          <w:lang w:eastAsia="fr-FR"/>
        </w:rPr>
        <w:t>s</w:t>
      </w:r>
      <w:r>
        <w:rPr>
          <w:lang w:eastAsia="fr-FR"/>
        </w:rPr>
        <w:t>e</w:t>
      </w:r>
      <w:r w:rsidR="00AE0A8F">
        <w:rPr>
          <w:lang w:eastAsia="fr-FR"/>
        </w:rPr>
        <w:t>s ouvrages</w:t>
      </w:r>
      <w:r>
        <w:rPr>
          <w:lang w:eastAsia="fr-FR"/>
        </w:rPr>
        <w:t xml:space="preserve"> qui ét</w:t>
      </w:r>
      <w:r w:rsidR="00CA165F">
        <w:rPr>
          <w:lang w:eastAsia="fr-FR"/>
        </w:rPr>
        <w:t>aient</w:t>
      </w:r>
      <w:r>
        <w:rPr>
          <w:lang w:eastAsia="fr-FR"/>
        </w:rPr>
        <w:t xml:space="preserve"> déjà en grand nombre, </w:t>
      </w:r>
      <w:r w:rsidR="00CA165F">
        <w:rPr>
          <w:lang w:eastAsia="fr-FR"/>
        </w:rPr>
        <w:t>et</w:t>
      </w:r>
      <w:r>
        <w:rPr>
          <w:lang w:eastAsia="fr-FR"/>
        </w:rPr>
        <w:t xml:space="preserve"> qui </w:t>
      </w:r>
      <w:r w:rsidR="00CA165F">
        <w:rPr>
          <w:lang w:eastAsia="fr-FR"/>
        </w:rPr>
        <w:t>s</w:t>
      </w:r>
      <w:r>
        <w:rPr>
          <w:lang w:eastAsia="fr-FR"/>
        </w:rPr>
        <w:t xml:space="preserve">e </w:t>
      </w:r>
      <w:r w:rsidR="009879E8">
        <w:rPr>
          <w:lang w:eastAsia="fr-FR"/>
        </w:rPr>
        <w:t>m</w:t>
      </w:r>
      <w:r>
        <w:rPr>
          <w:lang w:eastAsia="fr-FR"/>
        </w:rPr>
        <w:t>ultipli</w:t>
      </w:r>
      <w:r w:rsidR="00CA165F">
        <w:rPr>
          <w:lang w:eastAsia="fr-FR"/>
        </w:rPr>
        <w:t>aient</w:t>
      </w:r>
      <w:r>
        <w:rPr>
          <w:lang w:eastAsia="fr-FR"/>
        </w:rPr>
        <w:t xml:space="preserve"> tous les jours par une application in</w:t>
      </w:r>
      <w:r w:rsidR="008F4CE3">
        <w:rPr>
          <w:lang w:eastAsia="fr-FR"/>
        </w:rPr>
        <w:t>fatig</w:t>
      </w:r>
      <w:r>
        <w:rPr>
          <w:lang w:eastAsia="fr-FR"/>
        </w:rPr>
        <w:t>able à l</w:t>
      </w:r>
      <w:r w:rsidR="001F7F9E">
        <w:rPr>
          <w:lang w:eastAsia="fr-FR"/>
        </w:rPr>
        <w:t>’</w:t>
      </w:r>
      <w:r>
        <w:rPr>
          <w:lang w:eastAsia="fr-FR"/>
        </w:rPr>
        <w:t xml:space="preserve">étude </w:t>
      </w:r>
      <w:r w:rsidR="006A186C">
        <w:rPr>
          <w:lang w:eastAsia="fr-FR"/>
        </w:rPr>
        <w:t xml:space="preserve">et </w:t>
      </w:r>
      <w:r>
        <w:rPr>
          <w:lang w:eastAsia="fr-FR"/>
        </w:rPr>
        <w:t>à la méditation de l</w:t>
      </w:r>
      <w:r w:rsidR="00AE0A8F">
        <w:rPr>
          <w:lang w:eastAsia="fr-FR"/>
        </w:rPr>
        <w:t>’écriture sainte</w:t>
      </w:r>
      <w:r>
        <w:rPr>
          <w:lang w:eastAsia="fr-FR"/>
        </w:rPr>
        <w:t>.</w:t>
      </w:r>
      <w:r w:rsidR="00EA1F75">
        <w:rPr>
          <w:lang w:eastAsia="fr-FR"/>
        </w:rPr>
        <w:t xml:space="preserve"> </w:t>
      </w:r>
    </w:p>
    <w:p w:rsidR="00EA1F75" w:rsidRDefault="00B47EF3" w:rsidP="002B3D2F">
      <w:pPr>
        <w:rPr>
          <w:lang w:eastAsia="fr-FR"/>
        </w:rPr>
      </w:pPr>
      <w:r>
        <w:rPr>
          <w:lang w:eastAsia="fr-FR"/>
        </w:rPr>
        <w:t>Il con</w:t>
      </w:r>
      <w:r w:rsidR="00CA165F">
        <w:rPr>
          <w:lang w:eastAsia="fr-FR"/>
        </w:rPr>
        <w:t>s</w:t>
      </w:r>
      <w:r>
        <w:rPr>
          <w:lang w:eastAsia="fr-FR"/>
        </w:rPr>
        <w:t>idér</w:t>
      </w:r>
      <w:r w:rsidR="00CA165F">
        <w:rPr>
          <w:lang w:eastAsia="fr-FR"/>
        </w:rPr>
        <w:t>ait</w:t>
      </w:r>
      <w:r>
        <w:rPr>
          <w:lang w:eastAsia="fr-FR"/>
        </w:rPr>
        <w:t xml:space="preserve"> qu</w:t>
      </w:r>
      <w:r w:rsidR="001F7F9E">
        <w:rPr>
          <w:lang w:eastAsia="fr-FR"/>
        </w:rPr>
        <w:t>’</w:t>
      </w:r>
      <w:r>
        <w:rPr>
          <w:lang w:eastAsia="fr-FR"/>
        </w:rPr>
        <w:t>étant homme c</w:t>
      </w:r>
      <w:r w:rsidR="009879E8">
        <w:rPr>
          <w:lang w:eastAsia="fr-FR"/>
        </w:rPr>
        <w:t>o</w:t>
      </w:r>
      <w:r>
        <w:rPr>
          <w:lang w:eastAsia="fr-FR"/>
        </w:rPr>
        <w:t>mme les autres, il av</w:t>
      </w:r>
      <w:r w:rsidR="00CA165F">
        <w:rPr>
          <w:lang w:eastAsia="fr-FR"/>
        </w:rPr>
        <w:t>ait</w:t>
      </w:r>
      <w:r>
        <w:rPr>
          <w:lang w:eastAsia="fr-FR"/>
        </w:rPr>
        <w:t xml:space="preserve"> pu </w:t>
      </w:r>
      <w:r w:rsidR="00CA165F">
        <w:rPr>
          <w:lang w:eastAsia="fr-FR"/>
        </w:rPr>
        <w:t>s</w:t>
      </w:r>
      <w:r>
        <w:rPr>
          <w:lang w:eastAsia="fr-FR"/>
        </w:rPr>
        <w:t xml:space="preserve">e tromper comme eux, </w:t>
      </w:r>
      <w:r w:rsidR="00CA165F">
        <w:rPr>
          <w:lang w:eastAsia="fr-FR"/>
        </w:rPr>
        <w:t>et</w:t>
      </w:r>
      <w:r>
        <w:rPr>
          <w:lang w:eastAsia="fr-FR"/>
        </w:rPr>
        <w:t xml:space="preserve"> tomber dans quelques erreurs contre </w:t>
      </w:r>
      <w:r w:rsidR="002C220B">
        <w:rPr>
          <w:lang w:eastAsia="fr-FR"/>
        </w:rPr>
        <w:t>sa</w:t>
      </w:r>
      <w:r>
        <w:rPr>
          <w:lang w:eastAsia="fr-FR"/>
        </w:rPr>
        <w:t xml:space="preserve"> pe</w:t>
      </w:r>
      <w:r w:rsidR="007B2B7A">
        <w:rPr>
          <w:lang w:eastAsia="fr-FR"/>
        </w:rPr>
        <w:t>ns</w:t>
      </w:r>
      <w:r>
        <w:rPr>
          <w:lang w:eastAsia="fr-FR"/>
        </w:rPr>
        <w:t xml:space="preserve">ée </w:t>
      </w:r>
      <w:r w:rsidR="00CA165F">
        <w:rPr>
          <w:lang w:eastAsia="fr-FR"/>
        </w:rPr>
        <w:t>et</w:t>
      </w:r>
      <w:r>
        <w:rPr>
          <w:lang w:eastAsia="fr-FR"/>
        </w:rPr>
        <w:t xml:space="preserve"> contre </w:t>
      </w:r>
      <w:r w:rsidR="00CA165F">
        <w:rPr>
          <w:lang w:eastAsia="fr-FR"/>
        </w:rPr>
        <w:t>s</w:t>
      </w:r>
      <w:r>
        <w:rPr>
          <w:lang w:eastAsia="fr-FR"/>
        </w:rPr>
        <w:t>a volonté, lui qui av</w:t>
      </w:r>
      <w:r w:rsidR="00CA165F">
        <w:rPr>
          <w:lang w:eastAsia="fr-FR"/>
        </w:rPr>
        <w:t>ait</w:t>
      </w:r>
      <w:r>
        <w:rPr>
          <w:lang w:eastAsia="fr-FR"/>
        </w:rPr>
        <w:t xml:space="preserve"> toujours été attaché inviol</w:t>
      </w:r>
      <w:r w:rsidR="007B2B7A">
        <w:rPr>
          <w:lang w:eastAsia="fr-FR"/>
        </w:rPr>
        <w:t>ab</w:t>
      </w:r>
      <w:r>
        <w:rPr>
          <w:lang w:eastAsia="fr-FR"/>
        </w:rPr>
        <w:t xml:space="preserve">lement à la </w:t>
      </w:r>
      <w:r w:rsidR="00CA165F">
        <w:rPr>
          <w:lang w:eastAsia="fr-FR"/>
        </w:rPr>
        <w:t>s</w:t>
      </w:r>
      <w:r>
        <w:rPr>
          <w:lang w:eastAsia="fr-FR"/>
        </w:rPr>
        <w:t>ain</w:t>
      </w:r>
      <w:r w:rsidR="003A23AF">
        <w:rPr>
          <w:lang w:eastAsia="fr-FR"/>
        </w:rPr>
        <w:t>e doctrine</w:t>
      </w:r>
      <w:r>
        <w:rPr>
          <w:lang w:eastAsia="fr-FR"/>
        </w:rPr>
        <w:t xml:space="preserve">, </w:t>
      </w:r>
      <w:r w:rsidR="00CA165F">
        <w:rPr>
          <w:lang w:eastAsia="fr-FR"/>
        </w:rPr>
        <w:t>et</w:t>
      </w:r>
      <w:r>
        <w:rPr>
          <w:lang w:eastAsia="fr-FR"/>
        </w:rPr>
        <w:t xml:space="preserve"> qui av</w:t>
      </w:r>
      <w:r w:rsidR="00CA165F">
        <w:rPr>
          <w:lang w:eastAsia="fr-FR"/>
        </w:rPr>
        <w:t>ait</w:t>
      </w:r>
      <w:r>
        <w:rPr>
          <w:lang w:eastAsia="fr-FR"/>
        </w:rPr>
        <w:t xml:space="preserve"> regardé</w:t>
      </w:r>
      <w:r w:rsidR="00B9500D">
        <w:rPr>
          <w:lang w:eastAsia="fr-FR"/>
        </w:rPr>
        <w:t xml:space="preserve"> la fo</w:t>
      </w:r>
      <w:r w:rsidR="00A31622">
        <w:rPr>
          <w:lang w:eastAsia="fr-FR"/>
        </w:rPr>
        <w:t>i catholique</w:t>
      </w:r>
      <w:r>
        <w:rPr>
          <w:lang w:eastAsia="fr-FR"/>
        </w:rPr>
        <w:t xml:space="preserve"> comme le premier principe, </w:t>
      </w:r>
      <w:r w:rsidR="00CA165F">
        <w:rPr>
          <w:lang w:eastAsia="fr-FR"/>
        </w:rPr>
        <w:t>et</w:t>
      </w:r>
      <w:r w:rsidR="008E4BD6">
        <w:rPr>
          <w:lang w:eastAsia="fr-FR"/>
        </w:rPr>
        <w:t xml:space="preserve"> </w:t>
      </w:r>
      <w:r>
        <w:rPr>
          <w:lang w:eastAsia="fr-FR"/>
        </w:rPr>
        <w:t>l</w:t>
      </w:r>
      <w:r w:rsidR="001F7F9E">
        <w:rPr>
          <w:lang w:eastAsia="fr-FR"/>
        </w:rPr>
        <w:t>’</w:t>
      </w:r>
      <w:r>
        <w:rPr>
          <w:lang w:eastAsia="fr-FR"/>
        </w:rPr>
        <w:t xml:space="preserve">unique </w:t>
      </w:r>
      <w:r w:rsidR="008F4CE3">
        <w:rPr>
          <w:lang w:eastAsia="fr-FR"/>
        </w:rPr>
        <w:t>fondem</w:t>
      </w:r>
      <w:r>
        <w:rPr>
          <w:lang w:eastAsia="fr-FR"/>
        </w:rPr>
        <w:t xml:space="preserve">ent </w:t>
      </w:r>
      <w:r w:rsidR="00CA165F">
        <w:rPr>
          <w:lang w:eastAsia="fr-FR"/>
        </w:rPr>
        <w:t>s</w:t>
      </w:r>
      <w:r>
        <w:rPr>
          <w:lang w:eastAsia="fr-FR"/>
        </w:rPr>
        <w:t xml:space="preserve">ur </w:t>
      </w:r>
      <w:r w:rsidR="008D7E24">
        <w:rPr>
          <w:lang w:eastAsia="fr-FR"/>
        </w:rPr>
        <w:t>lequel</w:t>
      </w:r>
      <w:r>
        <w:rPr>
          <w:lang w:eastAsia="fr-FR"/>
        </w:rPr>
        <w:t xml:space="preserve"> d</w:t>
      </w:r>
      <w:r w:rsidR="007B2B7A">
        <w:rPr>
          <w:lang w:eastAsia="fr-FR"/>
        </w:rPr>
        <w:t>ev</w:t>
      </w:r>
      <w:r w:rsidR="008D7E24">
        <w:rPr>
          <w:lang w:eastAsia="fr-FR"/>
        </w:rPr>
        <w:t>a</w:t>
      </w:r>
      <w:r>
        <w:rPr>
          <w:lang w:eastAsia="fr-FR"/>
        </w:rPr>
        <w:t>ie</w:t>
      </w:r>
      <w:r w:rsidR="009879E8">
        <w:rPr>
          <w:lang w:eastAsia="fr-FR"/>
        </w:rPr>
        <w:t>n</w:t>
      </w:r>
      <w:r>
        <w:rPr>
          <w:lang w:eastAsia="fr-FR"/>
        </w:rPr>
        <w:t xml:space="preserve">t être appuyés tous les écrits </w:t>
      </w:r>
      <w:r w:rsidR="00CA165F">
        <w:rPr>
          <w:lang w:eastAsia="fr-FR"/>
        </w:rPr>
        <w:t>et</w:t>
      </w:r>
      <w:r w:rsidR="009879E8">
        <w:rPr>
          <w:lang w:eastAsia="fr-FR"/>
        </w:rPr>
        <w:t xml:space="preserve"> les </w:t>
      </w:r>
      <w:r w:rsidR="008D7E24">
        <w:rPr>
          <w:lang w:eastAsia="fr-FR"/>
        </w:rPr>
        <w:t>sentiments</w:t>
      </w:r>
      <w:r>
        <w:rPr>
          <w:lang w:eastAsia="fr-FR"/>
        </w:rPr>
        <w:t xml:space="preserve"> d</w:t>
      </w:r>
      <w:r w:rsidR="002B3D2F">
        <w:rPr>
          <w:lang w:eastAsia="fr-FR"/>
        </w:rPr>
        <w:t>’u</w:t>
      </w:r>
      <w:r w:rsidR="003A23AF">
        <w:rPr>
          <w:lang w:eastAsia="fr-FR"/>
        </w:rPr>
        <w:t>n docteur chrétien</w:t>
      </w:r>
      <w:r w:rsidR="002B3D2F">
        <w:rPr>
          <w:lang w:eastAsia="fr-FR"/>
        </w:rPr>
        <w:t>.</w:t>
      </w:r>
      <w:r>
        <w:rPr>
          <w:lang w:eastAsia="fr-FR"/>
        </w:rPr>
        <w:t xml:space="preserve"> Il </w:t>
      </w:r>
      <w:r w:rsidR="008F4CE3">
        <w:rPr>
          <w:lang w:eastAsia="fr-FR"/>
        </w:rPr>
        <w:t>faisai</w:t>
      </w:r>
      <w:r w:rsidR="00CA165F">
        <w:rPr>
          <w:lang w:eastAsia="fr-FR"/>
        </w:rPr>
        <w:t>t</w:t>
      </w:r>
      <w:r>
        <w:rPr>
          <w:lang w:eastAsia="fr-FR"/>
        </w:rPr>
        <w:t xml:space="preserve"> encore </w:t>
      </w:r>
      <w:r w:rsidR="008D7E24">
        <w:rPr>
          <w:lang w:eastAsia="fr-FR"/>
        </w:rPr>
        <w:t>réflexion</w:t>
      </w:r>
      <w:r>
        <w:rPr>
          <w:lang w:eastAsia="fr-FR"/>
        </w:rPr>
        <w:t xml:space="preserve"> qu</w:t>
      </w:r>
      <w:r w:rsidR="001F7F9E">
        <w:rPr>
          <w:lang w:eastAsia="fr-FR"/>
        </w:rPr>
        <w:t>’</w:t>
      </w:r>
      <w:r>
        <w:rPr>
          <w:lang w:eastAsia="fr-FR"/>
        </w:rPr>
        <w:t>ayant</w:t>
      </w:r>
      <w:r w:rsidR="008E4BD6">
        <w:rPr>
          <w:lang w:eastAsia="fr-FR"/>
        </w:rPr>
        <w:t xml:space="preserve"> </w:t>
      </w:r>
      <w:r>
        <w:rPr>
          <w:lang w:eastAsia="fr-FR"/>
        </w:rPr>
        <w:t>écrit d</w:t>
      </w:r>
      <w:r w:rsidR="001F7F9E">
        <w:rPr>
          <w:lang w:eastAsia="fr-FR"/>
        </w:rPr>
        <w:t>’</w:t>
      </w:r>
      <w:r>
        <w:rPr>
          <w:lang w:eastAsia="fr-FR"/>
        </w:rPr>
        <w:t xml:space="preserve">un </w:t>
      </w:r>
      <w:r w:rsidR="00CA165F">
        <w:rPr>
          <w:lang w:eastAsia="fr-FR"/>
        </w:rPr>
        <w:t>s</w:t>
      </w:r>
      <w:r>
        <w:rPr>
          <w:lang w:eastAsia="fr-FR"/>
        </w:rPr>
        <w:t>tyle un peu ob</w:t>
      </w:r>
      <w:r w:rsidR="00CA165F">
        <w:rPr>
          <w:lang w:eastAsia="fr-FR"/>
        </w:rPr>
        <w:t>s</w:t>
      </w:r>
      <w:r>
        <w:rPr>
          <w:lang w:eastAsia="fr-FR"/>
        </w:rPr>
        <w:t xml:space="preserve">cure </w:t>
      </w:r>
      <w:r w:rsidR="00CA165F">
        <w:rPr>
          <w:lang w:eastAsia="fr-FR"/>
        </w:rPr>
        <w:t>et</w:t>
      </w:r>
      <w:r>
        <w:rPr>
          <w:lang w:eastAsia="fr-FR"/>
        </w:rPr>
        <w:t xml:space="preserve"> énigmatique, qui </w:t>
      </w:r>
      <w:r w:rsidR="0031502E">
        <w:rPr>
          <w:lang w:eastAsia="fr-FR"/>
        </w:rPr>
        <w:t>est</w:t>
      </w:r>
      <w:r>
        <w:rPr>
          <w:lang w:eastAsia="fr-FR"/>
        </w:rPr>
        <w:t xml:space="preserve"> le </w:t>
      </w:r>
      <w:r w:rsidR="00CA165F">
        <w:rPr>
          <w:lang w:eastAsia="fr-FR"/>
        </w:rPr>
        <w:t>s</w:t>
      </w:r>
      <w:r>
        <w:rPr>
          <w:lang w:eastAsia="fr-FR"/>
        </w:rPr>
        <w:t xml:space="preserve">tyle de tous </w:t>
      </w:r>
      <w:r w:rsidR="00F76926">
        <w:rPr>
          <w:lang w:eastAsia="fr-FR"/>
        </w:rPr>
        <w:t>le</w:t>
      </w:r>
      <w:r w:rsidR="00AE0A8F">
        <w:rPr>
          <w:lang w:eastAsia="fr-FR"/>
        </w:rPr>
        <w:t>s prophètes</w:t>
      </w:r>
      <w:r>
        <w:rPr>
          <w:lang w:eastAsia="fr-FR"/>
        </w:rPr>
        <w:t xml:space="preserve">, </w:t>
      </w:r>
      <w:r w:rsidR="002B3D2F">
        <w:rPr>
          <w:lang w:eastAsia="fr-FR"/>
        </w:rPr>
        <w:t>s</w:t>
      </w:r>
      <w:r>
        <w:rPr>
          <w:lang w:eastAsia="fr-FR"/>
        </w:rPr>
        <w:t xml:space="preserve">tyle qui </w:t>
      </w:r>
      <w:r w:rsidR="0031502E">
        <w:rPr>
          <w:lang w:eastAsia="fr-FR"/>
        </w:rPr>
        <w:t>est</w:t>
      </w:r>
      <w:r>
        <w:rPr>
          <w:lang w:eastAsia="fr-FR"/>
        </w:rPr>
        <w:t xml:space="preserve"> </w:t>
      </w:r>
      <w:r w:rsidR="00CA165F">
        <w:rPr>
          <w:lang w:eastAsia="fr-FR"/>
        </w:rPr>
        <w:t>s</w:t>
      </w:r>
      <w:r>
        <w:rPr>
          <w:lang w:eastAsia="fr-FR"/>
        </w:rPr>
        <w:t>u</w:t>
      </w:r>
      <w:r w:rsidR="00CA165F">
        <w:rPr>
          <w:lang w:eastAsia="fr-FR"/>
        </w:rPr>
        <w:t>s</w:t>
      </w:r>
      <w:r>
        <w:rPr>
          <w:lang w:eastAsia="fr-FR"/>
        </w:rPr>
        <w:t xml:space="preserve">ceptible de </w:t>
      </w:r>
      <w:r w:rsidR="002B3D2F">
        <w:rPr>
          <w:lang w:eastAsia="fr-FR"/>
        </w:rPr>
        <w:t>d</w:t>
      </w:r>
      <w:r>
        <w:rPr>
          <w:lang w:eastAsia="fr-FR"/>
        </w:rPr>
        <w:t>iver</w:t>
      </w:r>
      <w:r w:rsidR="00CA165F">
        <w:rPr>
          <w:lang w:eastAsia="fr-FR"/>
        </w:rPr>
        <w:t>s</w:t>
      </w:r>
      <w:r>
        <w:rPr>
          <w:lang w:eastAsia="fr-FR"/>
        </w:rPr>
        <w:t xml:space="preserve">es interprétations, </w:t>
      </w:r>
      <w:r w:rsidR="00C16B20">
        <w:rPr>
          <w:lang w:eastAsia="fr-FR"/>
        </w:rPr>
        <w:t>s</w:t>
      </w:r>
      <w:r>
        <w:rPr>
          <w:lang w:eastAsia="fr-FR"/>
        </w:rPr>
        <w:t>es ennemis, il n</w:t>
      </w:r>
      <w:r w:rsidR="001F7F9E">
        <w:rPr>
          <w:lang w:eastAsia="fr-FR"/>
        </w:rPr>
        <w:t>’</w:t>
      </w:r>
      <w:r>
        <w:rPr>
          <w:lang w:eastAsia="fr-FR"/>
        </w:rPr>
        <w:t xml:space="preserve">en </w:t>
      </w:r>
      <w:r w:rsidR="008D7E24">
        <w:rPr>
          <w:lang w:eastAsia="fr-FR"/>
        </w:rPr>
        <w:t>manquait</w:t>
      </w:r>
      <w:r>
        <w:rPr>
          <w:lang w:eastAsia="fr-FR"/>
        </w:rPr>
        <w:t xml:space="preserve"> pas, pourraient après </w:t>
      </w:r>
      <w:r w:rsidR="002C220B">
        <w:rPr>
          <w:lang w:eastAsia="fr-FR"/>
        </w:rPr>
        <w:t>sa</w:t>
      </w:r>
      <w:r>
        <w:rPr>
          <w:lang w:eastAsia="fr-FR"/>
        </w:rPr>
        <w:t xml:space="preserve"> mort, y donner des </w:t>
      </w:r>
      <w:r w:rsidR="00CA165F">
        <w:rPr>
          <w:lang w:eastAsia="fr-FR"/>
        </w:rPr>
        <w:t>s</w:t>
      </w:r>
      <w:r w:rsidR="002B3D2F">
        <w:rPr>
          <w:lang w:eastAsia="fr-FR"/>
        </w:rPr>
        <w:t>ens peu orthod</w:t>
      </w:r>
      <w:r>
        <w:rPr>
          <w:lang w:eastAsia="fr-FR"/>
        </w:rPr>
        <w:t xml:space="preserve">oxes, </w:t>
      </w:r>
      <w:r w:rsidR="00CA165F">
        <w:rPr>
          <w:lang w:eastAsia="fr-FR"/>
        </w:rPr>
        <w:t>et</w:t>
      </w:r>
      <w:r>
        <w:rPr>
          <w:lang w:eastAsia="fr-FR"/>
        </w:rPr>
        <w:t xml:space="preserve"> </w:t>
      </w:r>
      <w:r w:rsidR="002B3D2F">
        <w:rPr>
          <w:lang w:eastAsia="fr-FR"/>
        </w:rPr>
        <w:t>f</w:t>
      </w:r>
      <w:r>
        <w:rPr>
          <w:lang w:eastAsia="fr-FR"/>
        </w:rPr>
        <w:t>o</w:t>
      </w:r>
      <w:r w:rsidR="002B3D2F">
        <w:rPr>
          <w:lang w:eastAsia="fr-FR"/>
        </w:rPr>
        <w:t>rt contraires à s</w:t>
      </w:r>
      <w:r>
        <w:rPr>
          <w:lang w:eastAsia="fr-FR"/>
        </w:rPr>
        <w:t xml:space="preserve">es intentions, ce qui </w:t>
      </w:r>
      <w:r w:rsidR="008D7E24">
        <w:rPr>
          <w:lang w:eastAsia="fr-FR"/>
        </w:rPr>
        <w:t>rendrait</w:t>
      </w:r>
      <w:r w:rsidR="002B3D2F">
        <w:rPr>
          <w:lang w:eastAsia="fr-FR"/>
        </w:rPr>
        <w:t xml:space="preserve"> sa</w:t>
      </w:r>
      <w:r>
        <w:rPr>
          <w:lang w:eastAsia="fr-FR"/>
        </w:rPr>
        <w:t xml:space="preserve"> </w:t>
      </w:r>
      <w:r w:rsidR="00D527A8">
        <w:rPr>
          <w:lang w:eastAsia="fr-FR"/>
        </w:rPr>
        <w:t>foi</w:t>
      </w:r>
      <w:r>
        <w:rPr>
          <w:lang w:eastAsia="fr-FR"/>
        </w:rPr>
        <w:t xml:space="preserve"> </w:t>
      </w:r>
      <w:r w:rsidR="00CA165F">
        <w:rPr>
          <w:lang w:eastAsia="fr-FR"/>
        </w:rPr>
        <w:t>s</w:t>
      </w:r>
      <w:r>
        <w:rPr>
          <w:lang w:eastAsia="fr-FR"/>
        </w:rPr>
        <w:t>u</w:t>
      </w:r>
      <w:r w:rsidR="00CA165F">
        <w:rPr>
          <w:lang w:eastAsia="fr-FR"/>
        </w:rPr>
        <w:t>s</w:t>
      </w:r>
      <w:r>
        <w:rPr>
          <w:lang w:eastAsia="fr-FR"/>
        </w:rPr>
        <w:t>p</w:t>
      </w:r>
      <w:r w:rsidR="002B3D2F">
        <w:rPr>
          <w:lang w:eastAsia="fr-FR"/>
        </w:rPr>
        <w:t>ecte</w:t>
      </w:r>
      <w:r>
        <w:rPr>
          <w:lang w:eastAsia="fr-FR"/>
        </w:rPr>
        <w:t xml:space="preserve"> à l</w:t>
      </w:r>
      <w:r w:rsidR="001F7F9E">
        <w:rPr>
          <w:lang w:eastAsia="fr-FR"/>
        </w:rPr>
        <w:t>’</w:t>
      </w:r>
      <w:r w:rsidR="00CA165F">
        <w:rPr>
          <w:lang w:eastAsia="fr-FR"/>
        </w:rPr>
        <w:t>Église</w:t>
      </w:r>
      <w:r>
        <w:rPr>
          <w:lang w:eastAsia="fr-FR"/>
        </w:rPr>
        <w:t>, qu</w:t>
      </w:r>
      <w:r w:rsidR="001F7F9E">
        <w:rPr>
          <w:lang w:eastAsia="fr-FR"/>
        </w:rPr>
        <w:t>’</w:t>
      </w:r>
      <w:r>
        <w:rPr>
          <w:lang w:eastAsia="fr-FR"/>
        </w:rPr>
        <w:t>il re</w:t>
      </w:r>
      <w:r w:rsidR="00CA165F">
        <w:rPr>
          <w:lang w:eastAsia="fr-FR"/>
        </w:rPr>
        <w:t>s</w:t>
      </w:r>
      <w:r>
        <w:rPr>
          <w:lang w:eastAsia="fr-FR"/>
        </w:rPr>
        <w:t>pe</w:t>
      </w:r>
      <w:r w:rsidR="002B3D2F">
        <w:rPr>
          <w:lang w:eastAsia="fr-FR"/>
        </w:rPr>
        <w:t>c</w:t>
      </w:r>
      <w:r>
        <w:rPr>
          <w:lang w:eastAsia="fr-FR"/>
        </w:rPr>
        <w:t>t</w:t>
      </w:r>
      <w:r w:rsidR="002B3D2F">
        <w:rPr>
          <w:lang w:eastAsia="fr-FR"/>
        </w:rPr>
        <w:t>ait</w:t>
      </w:r>
      <w:r>
        <w:rPr>
          <w:lang w:eastAsia="fr-FR"/>
        </w:rPr>
        <w:t xml:space="preserve"> comm</w:t>
      </w:r>
      <w:r w:rsidR="0031502E">
        <w:rPr>
          <w:lang w:eastAsia="fr-FR"/>
        </w:rPr>
        <w:t>e</w:t>
      </w:r>
      <w:r>
        <w:rPr>
          <w:lang w:eastAsia="fr-FR"/>
        </w:rPr>
        <w:t xml:space="preserve"> </w:t>
      </w:r>
      <w:r w:rsidR="002B3D2F">
        <w:rPr>
          <w:lang w:eastAsia="fr-FR"/>
        </w:rPr>
        <w:t>sa</w:t>
      </w:r>
      <w:r>
        <w:rPr>
          <w:lang w:eastAsia="fr-FR"/>
        </w:rPr>
        <w:t xml:space="preserve"> m</w:t>
      </w:r>
      <w:r w:rsidR="00CA165F">
        <w:rPr>
          <w:lang w:eastAsia="fr-FR"/>
        </w:rPr>
        <w:t>ère</w:t>
      </w:r>
      <w:r>
        <w:rPr>
          <w:lang w:eastAsia="fr-FR"/>
        </w:rPr>
        <w:t xml:space="preserve">, comme la </w:t>
      </w:r>
      <w:r w:rsidR="008D7E24">
        <w:rPr>
          <w:lang w:eastAsia="fr-FR"/>
        </w:rPr>
        <w:t>maîtresse</w:t>
      </w:r>
      <w:r>
        <w:rPr>
          <w:lang w:eastAsia="fr-FR"/>
        </w:rPr>
        <w:t xml:space="preserve"> de la vérité, </w:t>
      </w:r>
      <w:r w:rsidR="00CA165F">
        <w:rPr>
          <w:lang w:eastAsia="fr-FR"/>
        </w:rPr>
        <w:t>et</w:t>
      </w:r>
      <w:r>
        <w:rPr>
          <w:lang w:eastAsia="fr-FR"/>
        </w:rPr>
        <w:t xml:space="preserve"> comme l</w:t>
      </w:r>
      <w:r w:rsidR="001F7F9E">
        <w:rPr>
          <w:lang w:eastAsia="fr-FR"/>
        </w:rPr>
        <w:t>’</w:t>
      </w:r>
      <w:r>
        <w:rPr>
          <w:lang w:eastAsia="fr-FR"/>
        </w:rPr>
        <w:t>organe d</w:t>
      </w:r>
      <w:r w:rsidR="00AE0A8F">
        <w:rPr>
          <w:lang w:eastAsia="fr-FR"/>
        </w:rPr>
        <w:t>u sain</w:t>
      </w:r>
      <w:r w:rsidR="003A23AF">
        <w:rPr>
          <w:lang w:eastAsia="fr-FR"/>
        </w:rPr>
        <w:t>t esprit</w:t>
      </w:r>
      <w:r w:rsidR="00134D51">
        <w:rPr>
          <w:lang w:eastAsia="fr-FR"/>
        </w:rPr>
        <w:t xml:space="preserve">. Il </w:t>
      </w:r>
      <w:r>
        <w:rPr>
          <w:lang w:eastAsia="fr-FR"/>
        </w:rPr>
        <w:t xml:space="preserve">crut pour obvier à ces </w:t>
      </w:r>
      <w:r w:rsidR="008D7E24">
        <w:rPr>
          <w:lang w:eastAsia="fr-FR"/>
        </w:rPr>
        <w:t>inconvéniens</w:t>
      </w:r>
      <w:r>
        <w:rPr>
          <w:lang w:eastAsia="fr-FR"/>
        </w:rPr>
        <w:t xml:space="preserve"> qui pouv</w:t>
      </w:r>
      <w:r w:rsidR="00CA165F">
        <w:rPr>
          <w:lang w:eastAsia="fr-FR"/>
        </w:rPr>
        <w:t>aient</w:t>
      </w:r>
      <w:r w:rsidR="002B3D2F">
        <w:rPr>
          <w:lang w:eastAsia="fr-FR"/>
        </w:rPr>
        <w:t xml:space="preserve"> </w:t>
      </w:r>
      <w:r w:rsidR="008D7E24">
        <w:rPr>
          <w:lang w:eastAsia="fr-FR"/>
        </w:rPr>
        <w:t>altérer</w:t>
      </w:r>
      <w:r>
        <w:rPr>
          <w:lang w:eastAsia="fr-FR"/>
        </w:rPr>
        <w:t xml:space="preserve"> </w:t>
      </w:r>
      <w:r w:rsidR="002B3D2F">
        <w:rPr>
          <w:lang w:eastAsia="fr-FR"/>
        </w:rPr>
        <w:t xml:space="preserve">la </w:t>
      </w:r>
      <w:r>
        <w:rPr>
          <w:lang w:eastAsia="fr-FR"/>
        </w:rPr>
        <w:t>paix qu</w:t>
      </w:r>
      <w:r w:rsidR="001F7F9E">
        <w:rPr>
          <w:lang w:eastAsia="fr-FR"/>
        </w:rPr>
        <w:t>’</w:t>
      </w:r>
      <w:r>
        <w:rPr>
          <w:lang w:eastAsia="fr-FR"/>
        </w:rPr>
        <w:t>il voul</w:t>
      </w:r>
      <w:r w:rsidR="00CA165F">
        <w:rPr>
          <w:lang w:eastAsia="fr-FR"/>
        </w:rPr>
        <w:t>ait</w:t>
      </w:r>
      <w:r>
        <w:rPr>
          <w:lang w:eastAsia="fr-FR"/>
        </w:rPr>
        <w:t xml:space="preserve"> lai</w:t>
      </w:r>
      <w:r w:rsidR="00CA165F">
        <w:rPr>
          <w:lang w:eastAsia="fr-FR"/>
        </w:rPr>
        <w:t>s</w:t>
      </w:r>
      <w:r w:rsidR="002B3D2F">
        <w:rPr>
          <w:lang w:eastAsia="fr-FR"/>
        </w:rPr>
        <w:t>s</w:t>
      </w:r>
      <w:r w:rsidR="00CA165F">
        <w:rPr>
          <w:lang w:eastAsia="fr-FR"/>
        </w:rPr>
        <w:t>er</w:t>
      </w:r>
      <w:r>
        <w:rPr>
          <w:lang w:eastAsia="fr-FR"/>
        </w:rPr>
        <w:t xml:space="preserve"> à </w:t>
      </w:r>
      <w:r w:rsidR="00CA165F">
        <w:rPr>
          <w:lang w:eastAsia="fr-FR"/>
        </w:rPr>
        <w:t>s</w:t>
      </w:r>
      <w:r>
        <w:rPr>
          <w:lang w:eastAsia="fr-FR"/>
        </w:rPr>
        <w:t>e</w:t>
      </w:r>
      <w:r w:rsidR="003A23AF">
        <w:rPr>
          <w:lang w:eastAsia="fr-FR"/>
        </w:rPr>
        <w:t>s frères</w:t>
      </w:r>
      <w:r>
        <w:rPr>
          <w:lang w:eastAsia="fr-FR"/>
        </w:rPr>
        <w:t xml:space="preserve"> en mourant, devoir </w:t>
      </w:r>
      <w:r w:rsidR="008F4CE3">
        <w:rPr>
          <w:lang w:eastAsia="fr-FR"/>
        </w:rPr>
        <w:t>faire</w:t>
      </w:r>
      <w:r>
        <w:rPr>
          <w:lang w:eastAsia="fr-FR"/>
        </w:rPr>
        <w:t xml:space="preserve"> l</w:t>
      </w:r>
      <w:r w:rsidR="003A23AF">
        <w:rPr>
          <w:lang w:eastAsia="fr-FR"/>
        </w:rPr>
        <w:t>’acte</w:t>
      </w:r>
      <w:r>
        <w:rPr>
          <w:lang w:eastAsia="fr-FR"/>
        </w:rPr>
        <w:t xml:space="preserve"> qui </w:t>
      </w:r>
      <w:r w:rsidR="00CA165F">
        <w:rPr>
          <w:lang w:eastAsia="fr-FR"/>
        </w:rPr>
        <w:t>s</w:t>
      </w:r>
      <w:r>
        <w:rPr>
          <w:lang w:eastAsia="fr-FR"/>
        </w:rPr>
        <w:t>uit, qu</w:t>
      </w:r>
      <w:r w:rsidR="001F7F9E">
        <w:rPr>
          <w:lang w:eastAsia="fr-FR"/>
        </w:rPr>
        <w:t>’</w:t>
      </w:r>
      <w:r>
        <w:rPr>
          <w:lang w:eastAsia="fr-FR"/>
        </w:rPr>
        <w:t xml:space="preserve">on peut </w:t>
      </w:r>
      <w:r w:rsidR="008D7E24">
        <w:rPr>
          <w:lang w:eastAsia="fr-FR"/>
        </w:rPr>
        <w:t>Considérer</w:t>
      </w:r>
      <w:r>
        <w:rPr>
          <w:lang w:eastAsia="fr-FR"/>
        </w:rPr>
        <w:t xml:space="preserve"> non </w:t>
      </w:r>
      <w:r w:rsidR="00CA165F">
        <w:rPr>
          <w:lang w:eastAsia="fr-FR"/>
        </w:rPr>
        <w:t>s</w:t>
      </w:r>
      <w:r>
        <w:rPr>
          <w:lang w:eastAsia="fr-FR"/>
        </w:rPr>
        <w:t xml:space="preserve">eulement comme une </w:t>
      </w:r>
      <w:r w:rsidR="008D7E24">
        <w:rPr>
          <w:lang w:eastAsia="fr-FR"/>
        </w:rPr>
        <w:t>profession</w:t>
      </w:r>
      <w:r>
        <w:rPr>
          <w:lang w:eastAsia="fr-FR"/>
        </w:rPr>
        <w:t xml:space="preserve"> de </w:t>
      </w:r>
      <w:r w:rsidR="00D527A8">
        <w:rPr>
          <w:lang w:eastAsia="fr-FR"/>
        </w:rPr>
        <w:t>foi</w:t>
      </w:r>
      <w:r>
        <w:rPr>
          <w:lang w:eastAsia="fr-FR"/>
        </w:rPr>
        <w:t xml:space="preserve">, mais comme un </w:t>
      </w:r>
      <w:r w:rsidR="00CA165F">
        <w:rPr>
          <w:lang w:eastAsia="fr-FR"/>
        </w:rPr>
        <w:t>s</w:t>
      </w:r>
      <w:r>
        <w:rPr>
          <w:lang w:eastAsia="fr-FR"/>
        </w:rPr>
        <w:t>ouverain pré</w:t>
      </w:r>
      <w:r w:rsidR="00CA165F">
        <w:rPr>
          <w:lang w:eastAsia="fr-FR"/>
        </w:rPr>
        <w:t>s</w:t>
      </w:r>
      <w:r>
        <w:rPr>
          <w:lang w:eastAsia="fr-FR"/>
        </w:rPr>
        <w:t>erv</w:t>
      </w:r>
      <w:r w:rsidR="007B2B7A">
        <w:rPr>
          <w:lang w:eastAsia="fr-FR"/>
        </w:rPr>
        <w:t>at</w:t>
      </w:r>
      <w:r>
        <w:rPr>
          <w:lang w:eastAsia="fr-FR"/>
        </w:rPr>
        <w:t>i</w:t>
      </w:r>
      <w:r w:rsidR="002B3D2F">
        <w:rPr>
          <w:lang w:eastAsia="fr-FR"/>
        </w:rPr>
        <w:t>f</w:t>
      </w:r>
      <w:r>
        <w:rPr>
          <w:lang w:eastAsia="fr-FR"/>
        </w:rPr>
        <w:t xml:space="preserve"> contre toute la malice de </w:t>
      </w:r>
      <w:r w:rsidR="00CA165F">
        <w:rPr>
          <w:lang w:eastAsia="fr-FR"/>
        </w:rPr>
        <w:t>s</w:t>
      </w:r>
      <w:r w:rsidR="002B3D2F">
        <w:rPr>
          <w:lang w:eastAsia="fr-FR"/>
        </w:rPr>
        <w:t>e</w:t>
      </w:r>
      <w:r>
        <w:rPr>
          <w:lang w:eastAsia="fr-FR"/>
        </w:rPr>
        <w:t>s ennemis, ou de ceux qui n</w:t>
      </w:r>
      <w:r w:rsidR="001F7F9E">
        <w:rPr>
          <w:lang w:eastAsia="fr-FR"/>
        </w:rPr>
        <w:t>’</w:t>
      </w:r>
      <w:r>
        <w:rPr>
          <w:lang w:eastAsia="fr-FR"/>
        </w:rPr>
        <w:t>aim</w:t>
      </w:r>
      <w:r w:rsidR="00CA165F">
        <w:rPr>
          <w:lang w:eastAsia="fr-FR"/>
        </w:rPr>
        <w:t>aient</w:t>
      </w:r>
      <w:r>
        <w:rPr>
          <w:lang w:eastAsia="fr-FR"/>
        </w:rPr>
        <w:t xml:space="preserve"> ni </w:t>
      </w:r>
      <w:r w:rsidR="00CA165F">
        <w:rPr>
          <w:lang w:eastAsia="fr-FR"/>
        </w:rPr>
        <w:t>s</w:t>
      </w:r>
      <w:r>
        <w:rPr>
          <w:lang w:eastAsia="fr-FR"/>
        </w:rPr>
        <w:t>a per</w:t>
      </w:r>
      <w:r w:rsidR="00CA165F">
        <w:rPr>
          <w:lang w:eastAsia="fr-FR"/>
        </w:rPr>
        <w:t>s</w:t>
      </w:r>
      <w:r>
        <w:rPr>
          <w:lang w:eastAsia="fr-FR"/>
        </w:rPr>
        <w:t xml:space="preserve">onne, ni </w:t>
      </w:r>
      <w:r w:rsidR="00CA165F">
        <w:rPr>
          <w:lang w:eastAsia="fr-FR"/>
        </w:rPr>
        <w:t>s</w:t>
      </w:r>
      <w:r>
        <w:rPr>
          <w:lang w:eastAsia="fr-FR"/>
        </w:rPr>
        <w:t>on ordre</w:t>
      </w:r>
      <w:r w:rsidR="00EA1F75">
        <w:rPr>
          <w:lang w:eastAsia="fr-FR"/>
        </w:rPr>
        <w:t> ;</w:t>
      </w:r>
      <w:r>
        <w:rPr>
          <w:lang w:eastAsia="fr-FR"/>
        </w:rPr>
        <w:t xml:space="preserve"> en voici la teneur.</w:t>
      </w:r>
      <w:r w:rsidR="00EA1F75">
        <w:rPr>
          <w:lang w:eastAsia="fr-FR"/>
        </w:rPr>
        <w:t xml:space="preserve"> </w:t>
      </w:r>
    </w:p>
    <w:p w:rsidR="00EA1F75" w:rsidRDefault="008D7E24" w:rsidP="002B3D2F">
      <w:pPr>
        <w:pStyle w:val="u1"/>
        <w:rPr>
          <w:lang w:eastAsia="fr-FR"/>
        </w:rPr>
      </w:pPr>
      <w:r>
        <w:rPr>
          <w:lang w:eastAsia="fr-FR"/>
        </w:rPr>
        <w:t>Profession</w:t>
      </w:r>
      <w:r w:rsidR="002B3D2F">
        <w:rPr>
          <w:lang w:eastAsia="fr-FR"/>
        </w:rPr>
        <w:t xml:space="preserve"> d</w:t>
      </w:r>
      <w:r w:rsidR="003A23AF">
        <w:rPr>
          <w:lang w:eastAsia="fr-FR"/>
        </w:rPr>
        <w:t>e foi</w:t>
      </w:r>
      <w:r w:rsidR="00B47EF3">
        <w:rPr>
          <w:lang w:eastAsia="fr-FR"/>
        </w:rPr>
        <w:t xml:space="preserve"> de</w:t>
      </w:r>
      <w:r w:rsidR="002B3D2F">
        <w:rPr>
          <w:lang w:eastAsia="fr-FR"/>
        </w:rPr>
        <w:t xml:space="preserve"> l</w:t>
      </w:r>
      <w:r w:rsidR="00B92588">
        <w:rPr>
          <w:lang w:eastAsia="fr-FR"/>
        </w:rPr>
        <w:t>’abbé</w:t>
      </w:r>
      <w:r w:rsidR="00B47EF3">
        <w:rPr>
          <w:lang w:eastAsia="fr-FR"/>
        </w:rPr>
        <w:t xml:space="preserve"> Joachim </w:t>
      </w:r>
      <w:r w:rsidR="002B3D2F">
        <w:rPr>
          <w:lang w:eastAsia="fr-FR"/>
        </w:rPr>
        <w:t>par</w:t>
      </w:r>
      <w:r w:rsidR="00B47EF3">
        <w:rPr>
          <w:lang w:eastAsia="fr-FR"/>
        </w:rPr>
        <w:t xml:space="preserve"> </w:t>
      </w:r>
      <w:r w:rsidR="008F4CE3">
        <w:rPr>
          <w:lang w:eastAsia="fr-FR"/>
        </w:rPr>
        <w:t>form</w:t>
      </w:r>
      <w:r w:rsidR="00B47EF3">
        <w:rPr>
          <w:lang w:eastAsia="fr-FR"/>
        </w:rPr>
        <w:t>e d</w:t>
      </w:r>
      <w:r w:rsidR="003A23AF">
        <w:rPr>
          <w:lang w:eastAsia="fr-FR"/>
        </w:rPr>
        <w:t>e testament</w:t>
      </w:r>
      <w:r w:rsidR="002B3D2F">
        <w:rPr>
          <w:lang w:eastAsia="fr-FR"/>
        </w:rPr>
        <w:t>.</w:t>
      </w:r>
      <w:r w:rsidR="00EA1F75">
        <w:rPr>
          <w:lang w:eastAsia="fr-FR"/>
        </w:rPr>
        <w:t xml:space="preserve"> </w:t>
      </w:r>
    </w:p>
    <w:p w:rsidR="002B3D2F" w:rsidRDefault="002B3D2F" w:rsidP="00060957">
      <w:pPr>
        <w:rPr>
          <w:lang w:eastAsia="fr-FR"/>
        </w:rPr>
      </w:pPr>
      <w:r>
        <w:rPr>
          <w:lang w:eastAsia="fr-FR"/>
        </w:rPr>
        <w:t>« À t</w:t>
      </w:r>
      <w:r w:rsidR="00B47EF3">
        <w:rPr>
          <w:lang w:eastAsia="fr-FR"/>
        </w:rPr>
        <w:t xml:space="preserve">ous ceux qui auront </w:t>
      </w:r>
      <w:r w:rsidR="008D7E24">
        <w:rPr>
          <w:lang w:eastAsia="fr-FR"/>
        </w:rPr>
        <w:t>connaissance</w:t>
      </w:r>
      <w:r w:rsidR="00B47EF3">
        <w:rPr>
          <w:lang w:eastAsia="fr-FR"/>
        </w:rPr>
        <w:t xml:space="preserve"> du pré</w:t>
      </w:r>
      <w:r w:rsidR="00CA165F">
        <w:rPr>
          <w:lang w:eastAsia="fr-FR"/>
        </w:rPr>
        <w:t>sent</w:t>
      </w:r>
      <w:r w:rsidR="00B47EF3">
        <w:rPr>
          <w:lang w:eastAsia="fr-FR"/>
        </w:rPr>
        <w:t xml:space="preserve"> écrit, Joachi</w:t>
      </w:r>
      <w:r w:rsidR="00AE0A8F">
        <w:rPr>
          <w:lang w:eastAsia="fr-FR"/>
        </w:rPr>
        <w:t>m abbé</w:t>
      </w:r>
      <w:r w:rsidR="00B47EF3">
        <w:rPr>
          <w:lang w:eastAsia="fr-FR"/>
        </w:rPr>
        <w:t xml:space="preserve"> de Flore</w:t>
      </w:r>
      <w:r w:rsidR="00EA1F75">
        <w:rPr>
          <w:lang w:eastAsia="fr-FR"/>
        </w:rPr>
        <w:t> :</w:t>
      </w:r>
      <w:r w:rsidR="00B47EF3">
        <w:rPr>
          <w:lang w:eastAsia="fr-FR"/>
        </w:rPr>
        <w:t xml:space="preserve"> </w:t>
      </w:r>
      <w:r w:rsidR="00CA165F">
        <w:rPr>
          <w:lang w:eastAsia="fr-FR"/>
        </w:rPr>
        <w:t>s</w:t>
      </w:r>
      <w:r w:rsidR="00B47EF3">
        <w:rPr>
          <w:lang w:eastAsia="fr-FR"/>
        </w:rPr>
        <w:t>a</w:t>
      </w:r>
      <w:r>
        <w:rPr>
          <w:lang w:eastAsia="fr-FR"/>
        </w:rPr>
        <w:t>l</w:t>
      </w:r>
      <w:r w:rsidR="00B47EF3">
        <w:rPr>
          <w:lang w:eastAsia="fr-FR"/>
        </w:rPr>
        <w:t>u</w:t>
      </w:r>
      <w:r>
        <w:rPr>
          <w:lang w:eastAsia="fr-FR"/>
        </w:rPr>
        <w:t>t</w:t>
      </w:r>
      <w:r w:rsidR="00B47EF3">
        <w:rPr>
          <w:lang w:eastAsia="fr-FR"/>
        </w:rPr>
        <w:t xml:space="preserve"> éternel en Notr</w:t>
      </w:r>
      <w:r w:rsidR="00AE0A8F">
        <w:rPr>
          <w:lang w:eastAsia="fr-FR"/>
        </w:rPr>
        <w:t>e seigneur</w:t>
      </w:r>
      <w:r w:rsidR="00060957">
        <w:rPr>
          <w:rStyle w:val="Appelnotedebasdep"/>
          <w:lang w:eastAsia="fr-FR"/>
        </w:rPr>
        <w:footnoteReference w:id="189"/>
      </w:r>
      <w:r w:rsidR="00B47EF3">
        <w:rPr>
          <w:lang w:eastAsia="fr-FR"/>
        </w:rPr>
        <w:t xml:space="preserve">. </w:t>
      </w:r>
    </w:p>
    <w:p w:rsidR="00EA1F75" w:rsidRDefault="002B3D2F" w:rsidP="002B3D2F">
      <w:pPr>
        <w:rPr>
          <w:lang w:eastAsia="fr-FR"/>
        </w:rPr>
      </w:pPr>
      <w:r>
        <w:rPr>
          <w:lang w:eastAsia="fr-FR"/>
        </w:rPr>
        <w:t>« </w:t>
      </w:r>
      <w:r w:rsidR="00B47EF3">
        <w:rPr>
          <w:lang w:eastAsia="fr-FR"/>
        </w:rPr>
        <w:t xml:space="preserve">Je me </w:t>
      </w:r>
      <w:r w:rsidR="00CA165F">
        <w:rPr>
          <w:lang w:eastAsia="fr-FR"/>
        </w:rPr>
        <w:t>s</w:t>
      </w:r>
      <w:r w:rsidR="00B47EF3">
        <w:rPr>
          <w:lang w:eastAsia="fr-FR"/>
        </w:rPr>
        <w:t>uis trouvé engagé pa</w:t>
      </w:r>
      <w:r>
        <w:rPr>
          <w:lang w:eastAsia="fr-FR"/>
        </w:rPr>
        <w:t>r</w:t>
      </w:r>
      <w:r w:rsidR="00B47EF3">
        <w:rPr>
          <w:lang w:eastAsia="fr-FR"/>
        </w:rPr>
        <w:t xml:space="preserve"> ordre de no</w:t>
      </w:r>
      <w:r w:rsidR="00AE0A8F">
        <w:rPr>
          <w:lang w:eastAsia="fr-FR"/>
        </w:rPr>
        <w:t>s saint</w:t>
      </w:r>
      <w:r w:rsidR="003A23AF">
        <w:rPr>
          <w:lang w:eastAsia="fr-FR"/>
        </w:rPr>
        <w:t>s pères</w:t>
      </w:r>
      <w:r w:rsidR="00B47EF3">
        <w:rPr>
          <w:lang w:eastAsia="fr-FR"/>
        </w:rPr>
        <w:t>, Luce III</w:t>
      </w:r>
      <w:r w:rsidR="000A6084">
        <w:rPr>
          <w:lang w:eastAsia="fr-FR"/>
        </w:rPr>
        <w:t>,</w:t>
      </w:r>
      <w:r w:rsidR="00B47EF3">
        <w:rPr>
          <w:lang w:eastAsia="fr-FR"/>
        </w:rPr>
        <w:t xml:space="preserve"> </w:t>
      </w:r>
      <w:r w:rsidR="00CA165F">
        <w:rPr>
          <w:lang w:eastAsia="fr-FR"/>
        </w:rPr>
        <w:t>et</w:t>
      </w:r>
      <w:r w:rsidR="00B47EF3">
        <w:rPr>
          <w:lang w:eastAsia="fr-FR"/>
        </w:rPr>
        <w:t xml:space="preserve"> Urbain III à écrire quelque cho</w:t>
      </w:r>
      <w:r w:rsidR="00CA165F">
        <w:rPr>
          <w:lang w:eastAsia="fr-FR"/>
        </w:rPr>
        <w:t>s</w:t>
      </w:r>
      <w:r w:rsidR="00B47EF3">
        <w:rPr>
          <w:lang w:eastAsia="fr-FR"/>
        </w:rPr>
        <w:t>e pour la</w:t>
      </w:r>
      <w:r w:rsidR="000A6084">
        <w:rPr>
          <w:lang w:eastAsia="fr-FR"/>
        </w:rPr>
        <w:t xml:space="preserve"> </w:t>
      </w:r>
      <w:r w:rsidR="00B47EF3">
        <w:rPr>
          <w:lang w:eastAsia="fr-FR"/>
        </w:rPr>
        <w:t xml:space="preserve">gloire de Dieu, comme on le peut voir par </w:t>
      </w:r>
      <w:r>
        <w:rPr>
          <w:lang w:eastAsia="fr-FR"/>
        </w:rPr>
        <w:t>se</w:t>
      </w:r>
      <w:r w:rsidR="00AE0A8F">
        <w:rPr>
          <w:lang w:eastAsia="fr-FR"/>
        </w:rPr>
        <w:t>s lettres</w:t>
      </w:r>
      <w:r w:rsidR="00B47EF3">
        <w:rPr>
          <w:lang w:eastAsia="fr-FR"/>
        </w:rPr>
        <w:t xml:space="preserve"> d</w:t>
      </w:r>
      <w:r w:rsidR="00AE0A8F">
        <w:rPr>
          <w:lang w:eastAsia="fr-FR"/>
        </w:rPr>
        <w:t>u pape</w:t>
      </w:r>
      <w:r w:rsidR="00B47EF3">
        <w:rPr>
          <w:lang w:eastAsia="fr-FR"/>
        </w:rPr>
        <w:t xml:space="preserve"> </w:t>
      </w:r>
      <w:r w:rsidR="008D7E24">
        <w:rPr>
          <w:lang w:eastAsia="fr-FR"/>
        </w:rPr>
        <w:t>Clément</w:t>
      </w:r>
      <w:r w:rsidR="00B47EF3">
        <w:rPr>
          <w:lang w:eastAsia="fr-FR"/>
        </w:rPr>
        <w:t xml:space="preserve"> qui </w:t>
      </w:r>
      <w:r w:rsidR="00CA165F">
        <w:rPr>
          <w:lang w:eastAsia="fr-FR"/>
        </w:rPr>
        <w:t>s</w:t>
      </w:r>
      <w:r w:rsidR="00B47EF3">
        <w:rPr>
          <w:lang w:eastAsia="fr-FR"/>
        </w:rPr>
        <w:t>ont dans no</w:t>
      </w:r>
      <w:r w:rsidR="003A23AF">
        <w:rPr>
          <w:lang w:eastAsia="fr-FR"/>
        </w:rPr>
        <w:t>s archives</w:t>
      </w:r>
      <w:r w:rsidR="00EA1F75">
        <w:rPr>
          <w:lang w:eastAsia="fr-FR"/>
        </w:rPr>
        <w:t> ;</w:t>
      </w:r>
      <w:r w:rsidR="00B47EF3">
        <w:rPr>
          <w:lang w:eastAsia="fr-FR"/>
        </w:rPr>
        <w:t xml:space="preserve"> </w:t>
      </w:r>
      <w:r w:rsidR="006A186C">
        <w:rPr>
          <w:lang w:eastAsia="fr-FR"/>
        </w:rPr>
        <w:t xml:space="preserve">et </w:t>
      </w:r>
      <w:r w:rsidR="00B47EF3">
        <w:rPr>
          <w:lang w:eastAsia="fr-FR"/>
        </w:rPr>
        <w:t xml:space="preserve">je continue encore tous les jours cette </w:t>
      </w:r>
      <w:r w:rsidR="00CA165F">
        <w:rPr>
          <w:lang w:eastAsia="fr-FR"/>
        </w:rPr>
        <w:t>s</w:t>
      </w:r>
      <w:r w:rsidR="00B47EF3">
        <w:rPr>
          <w:lang w:eastAsia="fr-FR"/>
        </w:rPr>
        <w:t>orte de travail</w:t>
      </w:r>
      <w:r>
        <w:rPr>
          <w:lang w:eastAsia="fr-FR"/>
        </w:rPr>
        <w:t xml:space="preserve"> </w:t>
      </w:r>
      <w:r w:rsidR="00B47EF3">
        <w:rPr>
          <w:lang w:eastAsia="fr-FR"/>
        </w:rPr>
        <w:t>en vertu de ce</w:t>
      </w:r>
      <w:r w:rsidR="00A31622">
        <w:rPr>
          <w:lang w:eastAsia="fr-FR"/>
        </w:rPr>
        <w:t>s ordres</w:t>
      </w:r>
      <w:r w:rsidR="00B47EF3">
        <w:rPr>
          <w:lang w:eastAsia="fr-FR"/>
        </w:rPr>
        <w:t>. J</w:t>
      </w:r>
      <w:r w:rsidR="001F7F9E">
        <w:rPr>
          <w:lang w:eastAsia="fr-FR"/>
        </w:rPr>
        <w:t>’</w:t>
      </w:r>
      <w:r w:rsidR="00B47EF3">
        <w:rPr>
          <w:lang w:eastAsia="fr-FR"/>
        </w:rPr>
        <w:t>ai achevé comme j</w:t>
      </w:r>
      <w:r w:rsidR="001F7F9E">
        <w:rPr>
          <w:lang w:eastAsia="fr-FR"/>
        </w:rPr>
        <w:t>’</w:t>
      </w:r>
      <w:r w:rsidR="00B47EF3">
        <w:rPr>
          <w:lang w:eastAsia="fr-FR"/>
        </w:rPr>
        <w:t xml:space="preserve">ai pu </w:t>
      </w:r>
      <w:r w:rsidR="005F6BBA">
        <w:rPr>
          <w:lang w:eastAsia="fr-FR"/>
        </w:rPr>
        <w:t>selon</w:t>
      </w:r>
      <w:r w:rsidR="00B47EF3">
        <w:rPr>
          <w:lang w:eastAsia="fr-FR"/>
        </w:rPr>
        <w:t xml:space="preserve"> les </w:t>
      </w:r>
      <w:r w:rsidR="008F4CE3">
        <w:rPr>
          <w:lang w:eastAsia="fr-FR"/>
        </w:rPr>
        <w:t>force</w:t>
      </w:r>
      <w:r w:rsidR="00B47EF3">
        <w:rPr>
          <w:lang w:eastAsia="fr-FR"/>
        </w:rPr>
        <w:t xml:space="preserve">s de mon petit génie, </w:t>
      </w:r>
      <w:r w:rsidR="00CA165F">
        <w:rPr>
          <w:lang w:eastAsia="fr-FR"/>
        </w:rPr>
        <w:t>et</w:t>
      </w:r>
      <w:r w:rsidR="00B47EF3">
        <w:rPr>
          <w:lang w:eastAsia="fr-FR"/>
        </w:rPr>
        <w:t xml:space="preserve"> comme il a plu </w:t>
      </w:r>
      <w:r>
        <w:rPr>
          <w:lang w:eastAsia="fr-FR"/>
        </w:rPr>
        <w:t>à</w:t>
      </w:r>
      <w:r w:rsidR="00B47EF3">
        <w:rPr>
          <w:lang w:eastAsia="fr-FR"/>
        </w:rPr>
        <w:t xml:space="preserve"> Dieu de me</w:t>
      </w:r>
      <w:r w:rsidR="00FD734B">
        <w:rPr>
          <w:lang w:eastAsia="fr-FR"/>
        </w:rPr>
        <w:t xml:space="preserve"> l</w:t>
      </w:r>
      <w:r w:rsidR="001F7F9E">
        <w:rPr>
          <w:lang w:eastAsia="fr-FR"/>
        </w:rPr>
        <w:t>’</w:t>
      </w:r>
      <w:r w:rsidR="00B47EF3">
        <w:rPr>
          <w:lang w:eastAsia="fr-FR"/>
        </w:rPr>
        <w:t>in</w:t>
      </w:r>
      <w:r w:rsidR="00CA165F">
        <w:rPr>
          <w:lang w:eastAsia="fr-FR"/>
        </w:rPr>
        <w:t>s</w:t>
      </w:r>
      <w:r w:rsidR="00B47EF3">
        <w:rPr>
          <w:lang w:eastAsia="fr-FR"/>
        </w:rPr>
        <w:t>pirer, l</w:t>
      </w:r>
      <w:r w:rsidR="001F7F9E">
        <w:rPr>
          <w:lang w:eastAsia="fr-FR"/>
        </w:rPr>
        <w:t>’</w:t>
      </w:r>
      <w:r w:rsidR="00B47EF3">
        <w:rPr>
          <w:lang w:eastAsia="fr-FR"/>
        </w:rPr>
        <w:t>accord des deu</w:t>
      </w:r>
      <w:r w:rsidR="00AE0A8F">
        <w:rPr>
          <w:lang w:eastAsia="fr-FR"/>
        </w:rPr>
        <w:t>x testaments</w:t>
      </w:r>
      <w:r w:rsidR="00B47EF3">
        <w:rPr>
          <w:lang w:eastAsia="fr-FR"/>
        </w:rPr>
        <w:t xml:space="preserve"> divi</w:t>
      </w:r>
      <w:r w:rsidR="00CA165F">
        <w:rPr>
          <w:lang w:eastAsia="fr-FR"/>
        </w:rPr>
        <w:t>s</w:t>
      </w:r>
      <w:r w:rsidR="00B47EF3">
        <w:rPr>
          <w:lang w:eastAsia="fr-FR"/>
        </w:rPr>
        <w:t>é en cin</w:t>
      </w:r>
      <w:r w:rsidR="00AE0A8F">
        <w:rPr>
          <w:lang w:eastAsia="fr-FR"/>
        </w:rPr>
        <w:t>q livres</w:t>
      </w:r>
      <w:r w:rsidR="00EA1F75">
        <w:rPr>
          <w:lang w:eastAsia="fr-FR"/>
        </w:rPr>
        <w:t> ;</w:t>
      </w:r>
      <w:r w:rsidR="00B47EF3">
        <w:rPr>
          <w:lang w:eastAsia="fr-FR"/>
        </w:rPr>
        <w:t xml:space="preserve"> une expo</w:t>
      </w:r>
      <w:r w:rsidR="00CA165F">
        <w:rPr>
          <w:lang w:eastAsia="fr-FR"/>
        </w:rPr>
        <w:t>s</w:t>
      </w:r>
      <w:r w:rsidR="00B47EF3">
        <w:rPr>
          <w:lang w:eastAsia="fr-FR"/>
        </w:rPr>
        <w:t>ition de l</w:t>
      </w:r>
      <w:r w:rsidR="001F7F9E">
        <w:rPr>
          <w:lang w:eastAsia="fr-FR"/>
        </w:rPr>
        <w:t>’</w:t>
      </w:r>
      <w:r w:rsidR="00B47EF3">
        <w:rPr>
          <w:lang w:eastAsia="fr-FR"/>
        </w:rPr>
        <w:t>Apocalyp</w:t>
      </w:r>
      <w:r w:rsidR="00CA165F">
        <w:rPr>
          <w:lang w:eastAsia="fr-FR"/>
        </w:rPr>
        <w:t>s</w:t>
      </w:r>
      <w:r w:rsidR="00B47EF3">
        <w:rPr>
          <w:lang w:eastAsia="fr-FR"/>
        </w:rPr>
        <w:t>e divi</w:t>
      </w:r>
      <w:r w:rsidR="00CA165F">
        <w:rPr>
          <w:lang w:eastAsia="fr-FR"/>
        </w:rPr>
        <w:t>s</w:t>
      </w:r>
      <w:r w:rsidR="00B47EF3">
        <w:rPr>
          <w:lang w:eastAsia="fr-FR"/>
        </w:rPr>
        <w:t>ée en huit parties</w:t>
      </w:r>
      <w:r w:rsidR="00EA1F75">
        <w:rPr>
          <w:lang w:eastAsia="fr-FR"/>
        </w:rPr>
        <w:t> ;</w:t>
      </w:r>
      <w:r w:rsidR="00B47EF3">
        <w:rPr>
          <w:lang w:eastAsia="fr-FR"/>
        </w:rPr>
        <w:t xml:space="preserve"> le </w:t>
      </w:r>
      <w:r w:rsidR="008D7E24">
        <w:rPr>
          <w:lang w:eastAsia="fr-FR"/>
        </w:rPr>
        <w:t>Psaltérion</w:t>
      </w:r>
      <w:r w:rsidR="00B47EF3">
        <w:rPr>
          <w:lang w:eastAsia="fr-FR"/>
        </w:rPr>
        <w:t xml:space="preserve"> à dix cordes en </w:t>
      </w:r>
      <w:r w:rsidR="00762190">
        <w:rPr>
          <w:lang w:eastAsia="fr-FR"/>
        </w:rPr>
        <w:t>trois</w:t>
      </w:r>
      <w:r w:rsidR="00B47EF3">
        <w:rPr>
          <w:lang w:eastAsia="fr-FR"/>
        </w:rPr>
        <w:t xml:space="preserve"> volumes, </w:t>
      </w:r>
      <w:r w:rsidR="00CA165F">
        <w:rPr>
          <w:lang w:eastAsia="fr-FR"/>
        </w:rPr>
        <w:t>et</w:t>
      </w:r>
      <w:r w:rsidR="00B47EF3">
        <w:rPr>
          <w:lang w:eastAsia="fr-FR"/>
        </w:rPr>
        <w:t xml:space="preserve"> quelques autres petits ouvrages</w:t>
      </w:r>
      <w:r w:rsidR="00366FFF">
        <w:rPr>
          <w:lang w:eastAsia="fr-FR"/>
        </w:rPr>
        <w:t xml:space="preserve">, soit </w:t>
      </w:r>
      <w:r w:rsidR="00B47EF3">
        <w:rPr>
          <w:lang w:eastAsia="fr-FR"/>
        </w:rPr>
        <w:t xml:space="preserve">contre les </w:t>
      </w:r>
      <w:r w:rsidR="008F4CE3">
        <w:rPr>
          <w:lang w:eastAsia="fr-FR"/>
        </w:rPr>
        <w:t>Juif</w:t>
      </w:r>
      <w:r w:rsidR="00B47EF3">
        <w:rPr>
          <w:lang w:eastAsia="fr-FR"/>
        </w:rPr>
        <w:t>s</w:t>
      </w:r>
      <w:r w:rsidR="00366FFF">
        <w:rPr>
          <w:lang w:eastAsia="fr-FR"/>
        </w:rPr>
        <w:t xml:space="preserve">, soit </w:t>
      </w:r>
      <w:r w:rsidR="00B47EF3">
        <w:rPr>
          <w:lang w:eastAsia="fr-FR"/>
        </w:rPr>
        <w:t>contre les ennemis</w:t>
      </w:r>
      <w:r w:rsidR="00EA1F75">
        <w:rPr>
          <w:lang w:eastAsia="fr-FR"/>
        </w:rPr>
        <w:t xml:space="preserve"> </w:t>
      </w:r>
      <w:r w:rsidR="00B47EF3">
        <w:rPr>
          <w:lang w:eastAsia="fr-FR"/>
        </w:rPr>
        <w:t>de</w:t>
      </w:r>
      <w:r w:rsidR="00B9500D">
        <w:rPr>
          <w:lang w:eastAsia="fr-FR"/>
        </w:rPr>
        <w:t xml:space="preserve"> la fo</w:t>
      </w:r>
      <w:r w:rsidR="00A31622">
        <w:rPr>
          <w:lang w:eastAsia="fr-FR"/>
        </w:rPr>
        <w:t>i catholique</w:t>
      </w:r>
      <w:r w:rsidR="00EA1F75">
        <w:rPr>
          <w:lang w:eastAsia="fr-FR"/>
        </w:rPr>
        <w:t> :</w:t>
      </w:r>
      <w:r w:rsidR="00B47EF3">
        <w:rPr>
          <w:lang w:eastAsia="fr-FR"/>
        </w:rPr>
        <w:t xml:space="preserve"> </w:t>
      </w:r>
      <w:r w:rsidR="00CA165F">
        <w:rPr>
          <w:lang w:eastAsia="fr-FR"/>
        </w:rPr>
        <w:t>et</w:t>
      </w:r>
      <w:r w:rsidR="00B47EF3">
        <w:rPr>
          <w:lang w:eastAsia="fr-FR"/>
        </w:rPr>
        <w:t xml:space="preserve"> je ne ce</w:t>
      </w:r>
      <w:r>
        <w:rPr>
          <w:lang w:eastAsia="fr-FR"/>
        </w:rPr>
        <w:t>s</w:t>
      </w:r>
      <w:r w:rsidR="00CA165F">
        <w:rPr>
          <w:lang w:eastAsia="fr-FR"/>
        </w:rPr>
        <w:t>s</w:t>
      </w:r>
      <w:r w:rsidR="00B47EF3">
        <w:rPr>
          <w:lang w:eastAsia="fr-FR"/>
        </w:rPr>
        <w:t xml:space="preserve">e point tandis que je </w:t>
      </w:r>
      <w:r w:rsidR="00CA165F">
        <w:rPr>
          <w:lang w:eastAsia="fr-FR"/>
        </w:rPr>
        <w:t>s</w:t>
      </w:r>
      <w:r w:rsidR="00B47EF3">
        <w:rPr>
          <w:lang w:eastAsia="fr-FR"/>
        </w:rPr>
        <w:t>uis encore retenu par les liens de ce corps mortel dans la vie pré</w:t>
      </w:r>
      <w:r w:rsidR="00CA165F">
        <w:rPr>
          <w:lang w:eastAsia="fr-FR"/>
        </w:rPr>
        <w:t>s</w:t>
      </w:r>
      <w:r w:rsidR="00B47EF3">
        <w:rPr>
          <w:lang w:eastAsia="fr-FR"/>
        </w:rPr>
        <w:t>ente, d</w:t>
      </w:r>
      <w:r w:rsidR="001F7F9E">
        <w:rPr>
          <w:lang w:eastAsia="fr-FR"/>
        </w:rPr>
        <w:t>’</w:t>
      </w:r>
      <w:r w:rsidR="00B47EF3">
        <w:rPr>
          <w:lang w:eastAsia="fr-FR"/>
        </w:rPr>
        <w:t>écrire pour l</w:t>
      </w:r>
      <w:r w:rsidR="001F7F9E">
        <w:rPr>
          <w:lang w:eastAsia="fr-FR"/>
        </w:rPr>
        <w:t>’</w:t>
      </w:r>
      <w:r w:rsidR="00B47EF3">
        <w:rPr>
          <w:lang w:eastAsia="fr-FR"/>
        </w:rPr>
        <w:t>édi</w:t>
      </w:r>
      <w:r w:rsidR="008F4CE3">
        <w:rPr>
          <w:lang w:eastAsia="fr-FR"/>
        </w:rPr>
        <w:t>ficat</w:t>
      </w:r>
      <w:r w:rsidR="00B47EF3">
        <w:rPr>
          <w:lang w:eastAsia="fr-FR"/>
        </w:rPr>
        <w:t xml:space="preserve">ion des </w:t>
      </w:r>
      <w:r w:rsidR="008F4CE3">
        <w:rPr>
          <w:lang w:eastAsia="fr-FR"/>
        </w:rPr>
        <w:t>fidèl</w:t>
      </w:r>
      <w:r w:rsidR="00CA165F">
        <w:rPr>
          <w:lang w:eastAsia="fr-FR"/>
        </w:rPr>
        <w:t>es</w:t>
      </w:r>
      <w:r w:rsidR="00B47EF3">
        <w:rPr>
          <w:lang w:eastAsia="fr-FR"/>
        </w:rPr>
        <w:t xml:space="preserve">, </w:t>
      </w:r>
      <w:r w:rsidR="00CA165F">
        <w:rPr>
          <w:lang w:eastAsia="fr-FR"/>
        </w:rPr>
        <w:t>et</w:t>
      </w:r>
      <w:r w:rsidR="00B47EF3">
        <w:rPr>
          <w:lang w:eastAsia="fr-FR"/>
        </w:rPr>
        <w:t xml:space="preserve"> </w:t>
      </w:r>
      <w:r w:rsidR="00B47EF3">
        <w:rPr>
          <w:lang w:eastAsia="fr-FR"/>
        </w:rPr>
        <w:lastRenderedPageBreak/>
        <w:t>particulièrement</w:t>
      </w:r>
      <w:r>
        <w:rPr>
          <w:lang w:eastAsia="fr-FR"/>
        </w:rPr>
        <w:t xml:space="preserve"> </w:t>
      </w:r>
      <w:r w:rsidR="00B47EF3">
        <w:rPr>
          <w:lang w:eastAsia="fr-FR"/>
        </w:rPr>
        <w:t>de</w:t>
      </w:r>
      <w:r w:rsidR="003A23AF">
        <w:rPr>
          <w:lang w:eastAsia="fr-FR"/>
        </w:rPr>
        <w:t>s moines</w:t>
      </w:r>
      <w:r w:rsidR="00B47EF3">
        <w:rPr>
          <w:lang w:eastAsia="fr-FR"/>
        </w:rPr>
        <w:t xml:space="preserve">. Mais parce que le </w:t>
      </w:r>
      <w:r w:rsidR="00CA165F">
        <w:rPr>
          <w:lang w:eastAsia="fr-FR"/>
        </w:rPr>
        <w:t>temps</w:t>
      </w:r>
      <w:r w:rsidR="00B47EF3">
        <w:rPr>
          <w:lang w:eastAsia="fr-FR"/>
        </w:rPr>
        <w:t xml:space="preserve"> </w:t>
      </w:r>
      <w:r w:rsidR="00CA165F">
        <w:rPr>
          <w:lang w:eastAsia="fr-FR"/>
        </w:rPr>
        <w:t>et</w:t>
      </w:r>
      <w:r w:rsidR="00B47EF3">
        <w:rPr>
          <w:lang w:eastAsia="fr-FR"/>
        </w:rPr>
        <w:t xml:space="preserve"> les </w:t>
      </w:r>
      <w:r w:rsidR="008F4CE3">
        <w:rPr>
          <w:lang w:eastAsia="fr-FR"/>
        </w:rPr>
        <w:t>affaire</w:t>
      </w:r>
      <w:r w:rsidR="00B47EF3">
        <w:rPr>
          <w:lang w:eastAsia="fr-FR"/>
        </w:rPr>
        <w:t>s ne m</w:t>
      </w:r>
      <w:r w:rsidR="001F7F9E">
        <w:rPr>
          <w:lang w:eastAsia="fr-FR"/>
        </w:rPr>
        <w:t>’</w:t>
      </w:r>
      <w:r w:rsidR="00B47EF3">
        <w:rPr>
          <w:lang w:eastAsia="fr-FR"/>
        </w:rPr>
        <w:t>ont pas encore permis de pré</w:t>
      </w:r>
      <w:r w:rsidR="00CA165F">
        <w:rPr>
          <w:lang w:eastAsia="fr-FR"/>
        </w:rPr>
        <w:t>s</w:t>
      </w:r>
      <w:r w:rsidR="00B47EF3">
        <w:rPr>
          <w:lang w:eastAsia="fr-FR"/>
        </w:rPr>
        <w:t>enter a</w:t>
      </w:r>
      <w:r w:rsidR="00AE0A8F">
        <w:rPr>
          <w:lang w:eastAsia="fr-FR"/>
        </w:rPr>
        <w:t>u saint</w:t>
      </w:r>
      <w:r w:rsidR="00B47EF3">
        <w:rPr>
          <w:lang w:eastAsia="fr-FR"/>
        </w:rPr>
        <w:t xml:space="preserve"> Sièg</w:t>
      </w:r>
      <w:r w:rsidR="003A23AF">
        <w:rPr>
          <w:lang w:eastAsia="fr-FR"/>
        </w:rPr>
        <w:t>e apostolique</w:t>
      </w:r>
      <w:r>
        <w:rPr>
          <w:lang w:eastAsia="fr-FR"/>
        </w:rPr>
        <w:t xml:space="preserve"> </w:t>
      </w:r>
      <w:r w:rsidR="0031502E">
        <w:rPr>
          <w:lang w:eastAsia="fr-FR"/>
        </w:rPr>
        <w:t>to</w:t>
      </w:r>
      <w:r w:rsidR="00B47EF3">
        <w:rPr>
          <w:lang w:eastAsia="fr-FR"/>
        </w:rPr>
        <w:t>us ces petit</w:t>
      </w:r>
      <w:r w:rsidR="00AE0A8F">
        <w:rPr>
          <w:lang w:eastAsia="fr-FR"/>
        </w:rPr>
        <w:t>s ouvrages</w:t>
      </w:r>
      <w:r w:rsidR="00B47EF3">
        <w:rPr>
          <w:lang w:eastAsia="fr-FR"/>
        </w:rPr>
        <w:t xml:space="preserve">, </w:t>
      </w:r>
      <w:r w:rsidR="00CA165F">
        <w:rPr>
          <w:lang w:eastAsia="fr-FR"/>
        </w:rPr>
        <w:t>s</w:t>
      </w:r>
      <w:r w:rsidR="00B47EF3">
        <w:rPr>
          <w:lang w:eastAsia="fr-FR"/>
        </w:rPr>
        <w:t>i l</w:t>
      </w:r>
      <w:r w:rsidR="001F7F9E">
        <w:rPr>
          <w:lang w:eastAsia="fr-FR"/>
        </w:rPr>
        <w:t>’</w:t>
      </w:r>
      <w:r w:rsidR="00B47EF3">
        <w:rPr>
          <w:lang w:eastAsia="fr-FR"/>
        </w:rPr>
        <w:t>on en excepte l</w:t>
      </w:r>
      <w:r w:rsidR="001F7F9E">
        <w:rPr>
          <w:lang w:eastAsia="fr-FR"/>
        </w:rPr>
        <w:t>’</w:t>
      </w:r>
      <w:r w:rsidR="00B47EF3">
        <w:rPr>
          <w:lang w:eastAsia="fr-FR"/>
        </w:rPr>
        <w:t>Apocalyp</w:t>
      </w:r>
      <w:r w:rsidR="00CA165F">
        <w:rPr>
          <w:lang w:eastAsia="fr-FR"/>
        </w:rPr>
        <w:t>s</w:t>
      </w:r>
      <w:r w:rsidR="00B47EF3">
        <w:rPr>
          <w:lang w:eastAsia="fr-FR"/>
        </w:rPr>
        <w:t xml:space="preserve">e, </w:t>
      </w:r>
      <w:r w:rsidR="00CA165F">
        <w:rPr>
          <w:lang w:eastAsia="fr-FR"/>
        </w:rPr>
        <w:t>et</w:t>
      </w:r>
      <w:r w:rsidR="00B47EF3">
        <w:rPr>
          <w:lang w:eastAsia="fr-FR"/>
        </w:rPr>
        <w:t xml:space="preserve"> celui de la Concorde, ain</w:t>
      </w:r>
      <w:r w:rsidR="00CA165F">
        <w:rPr>
          <w:lang w:eastAsia="fr-FR"/>
        </w:rPr>
        <w:t>s</w:t>
      </w:r>
      <w:r w:rsidR="00B47EF3">
        <w:rPr>
          <w:lang w:eastAsia="fr-FR"/>
        </w:rPr>
        <w:t>i qu</w:t>
      </w:r>
      <w:r w:rsidR="001F7F9E">
        <w:rPr>
          <w:lang w:eastAsia="fr-FR"/>
        </w:rPr>
        <w:t>’</w:t>
      </w:r>
      <w:r w:rsidR="00B47EF3">
        <w:rPr>
          <w:lang w:eastAsia="fr-FR"/>
        </w:rPr>
        <w:t>il me l</w:t>
      </w:r>
      <w:r w:rsidR="001F7F9E">
        <w:rPr>
          <w:lang w:eastAsia="fr-FR"/>
        </w:rPr>
        <w:t>’</w:t>
      </w:r>
      <w:r w:rsidR="008D7E24">
        <w:rPr>
          <w:lang w:eastAsia="fr-FR"/>
        </w:rPr>
        <w:t>avait</w:t>
      </w:r>
      <w:r w:rsidR="00B47EF3">
        <w:rPr>
          <w:lang w:eastAsia="fr-FR"/>
        </w:rPr>
        <w:t xml:space="preserve"> é</w:t>
      </w:r>
      <w:r>
        <w:rPr>
          <w:lang w:eastAsia="fr-FR"/>
        </w:rPr>
        <w:t>t</w:t>
      </w:r>
      <w:r w:rsidR="00B47EF3">
        <w:rPr>
          <w:lang w:eastAsia="fr-FR"/>
        </w:rPr>
        <w:t xml:space="preserve">é ordonné, </w:t>
      </w:r>
      <w:r w:rsidR="008F4CE3">
        <w:rPr>
          <w:lang w:eastAsia="fr-FR"/>
        </w:rPr>
        <w:t>afin</w:t>
      </w:r>
      <w:r w:rsidR="00B47EF3">
        <w:rPr>
          <w:lang w:eastAsia="fr-FR"/>
        </w:rPr>
        <w:t xml:space="preserve"> de les </w:t>
      </w:r>
      <w:r w:rsidR="00CA165F">
        <w:rPr>
          <w:lang w:eastAsia="fr-FR"/>
        </w:rPr>
        <w:t>s</w:t>
      </w:r>
      <w:r w:rsidR="00B47EF3">
        <w:rPr>
          <w:lang w:eastAsia="fr-FR"/>
        </w:rPr>
        <w:t xml:space="preserve">oumettre à </w:t>
      </w:r>
      <w:r w:rsidR="00CA165F">
        <w:rPr>
          <w:lang w:eastAsia="fr-FR"/>
        </w:rPr>
        <w:t>s</w:t>
      </w:r>
      <w:r w:rsidR="00B47EF3">
        <w:rPr>
          <w:lang w:eastAsia="fr-FR"/>
        </w:rPr>
        <w:t>o</w:t>
      </w:r>
      <w:r w:rsidR="003A23AF">
        <w:rPr>
          <w:lang w:eastAsia="fr-FR"/>
        </w:rPr>
        <w:t>n jugement</w:t>
      </w:r>
      <w:r w:rsidR="00B47EF3">
        <w:rPr>
          <w:lang w:eastAsia="fr-FR"/>
        </w:rPr>
        <w:t xml:space="preserve">, </w:t>
      </w:r>
      <w:r w:rsidR="00CA165F">
        <w:rPr>
          <w:lang w:eastAsia="fr-FR"/>
        </w:rPr>
        <w:t>et</w:t>
      </w:r>
      <w:r w:rsidR="00B47EF3">
        <w:rPr>
          <w:lang w:eastAsia="fr-FR"/>
        </w:rPr>
        <w:t xml:space="preserve"> qu</w:t>
      </w:r>
      <w:r w:rsidR="001F7F9E">
        <w:rPr>
          <w:lang w:eastAsia="fr-FR"/>
        </w:rPr>
        <w:t>’</w:t>
      </w:r>
      <w:r w:rsidR="00B47EF3">
        <w:rPr>
          <w:lang w:eastAsia="fr-FR"/>
        </w:rPr>
        <w:t>il y corrige ce qu</w:t>
      </w:r>
      <w:r w:rsidR="001F7F9E">
        <w:rPr>
          <w:lang w:eastAsia="fr-FR"/>
        </w:rPr>
        <w:t>’</w:t>
      </w:r>
      <w:r w:rsidR="00B47EF3">
        <w:rPr>
          <w:lang w:eastAsia="fr-FR"/>
        </w:rPr>
        <w:t>il y aura à corriger</w:t>
      </w:r>
      <w:r w:rsidR="00EA1F75">
        <w:rPr>
          <w:lang w:eastAsia="fr-FR"/>
        </w:rPr>
        <w:t> ;</w:t>
      </w:r>
      <w:r w:rsidR="00B47EF3">
        <w:rPr>
          <w:lang w:eastAsia="fr-FR"/>
        </w:rPr>
        <w:t xml:space="preserve"> car je ne nie point qu</w:t>
      </w:r>
      <w:r w:rsidR="001F7F9E">
        <w:rPr>
          <w:lang w:eastAsia="fr-FR"/>
        </w:rPr>
        <w:t>’</w:t>
      </w:r>
      <w:r w:rsidR="00B47EF3">
        <w:rPr>
          <w:lang w:eastAsia="fr-FR"/>
        </w:rPr>
        <w:t>il ne pu</w:t>
      </w:r>
      <w:r w:rsidR="00CA165F">
        <w:rPr>
          <w:lang w:eastAsia="fr-FR"/>
        </w:rPr>
        <w:t>iss</w:t>
      </w:r>
      <w:r>
        <w:rPr>
          <w:lang w:eastAsia="fr-FR"/>
        </w:rPr>
        <w:t>e</w:t>
      </w:r>
      <w:r w:rsidR="00B47EF3">
        <w:rPr>
          <w:lang w:eastAsia="fr-FR"/>
        </w:rPr>
        <w:t xml:space="preserve"> s</w:t>
      </w:r>
      <w:r w:rsidR="001F7F9E">
        <w:rPr>
          <w:lang w:eastAsia="fr-FR"/>
        </w:rPr>
        <w:t>’</w:t>
      </w:r>
      <w:r w:rsidR="00B47EF3">
        <w:rPr>
          <w:lang w:eastAsia="fr-FR"/>
        </w:rPr>
        <w:t>y trouver quelque cho</w:t>
      </w:r>
      <w:r w:rsidR="00CA165F">
        <w:rPr>
          <w:lang w:eastAsia="fr-FR"/>
        </w:rPr>
        <w:t>s</w:t>
      </w:r>
      <w:r w:rsidR="00B47EF3">
        <w:rPr>
          <w:lang w:eastAsia="fr-FR"/>
        </w:rPr>
        <w:t xml:space="preserve">e de </w:t>
      </w:r>
      <w:r w:rsidR="008D7E24">
        <w:rPr>
          <w:lang w:eastAsia="fr-FR"/>
        </w:rPr>
        <w:t>répréhensible</w:t>
      </w:r>
      <w:r w:rsidR="00B47EF3">
        <w:rPr>
          <w:lang w:eastAsia="fr-FR"/>
        </w:rPr>
        <w:t>, quoique ma con</w:t>
      </w:r>
      <w:r w:rsidR="00CA165F">
        <w:rPr>
          <w:lang w:eastAsia="fr-FR"/>
        </w:rPr>
        <w:t>s</w:t>
      </w:r>
      <w:r w:rsidR="00B47EF3">
        <w:rPr>
          <w:lang w:eastAsia="fr-FR"/>
        </w:rPr>
        <w:t xml:space="preserve">cience ne me </w:t>
      </w:r>
      <w:r>
        <w:rPr>
          <w:lang w:eastAsia="fr-FR"/>
        </w:rPr>
        <w:t>f</w:t>
      </w:r>
      <w:r w:rsidR="00B47EF3">
        <w:rPr>
          <w:lang w:eastAsia="fr-FR"/>
        </w:rPr>
        <w:t>a</w:t>
      </w:r>
      <w:r w:rsidR="00CA165F">
        <w:rPr>
          <w:lang w:eastAsia="fr-FR"/>
        </w:rPr>
        <w:t>ss</w:t>
      </w:r>
      <w:r>
        <w:rPr>
          <w:lang w:eastAsia="fr-FR"/>
        </w:rPr>
        <w:t>e là</w:t>
      </w:r>
      <w:r w:rsidR="00B47EF3">
        <w:rPr>
          <w:lang w:eastAsia="fr-FR"/>
        </w:rPr>
        <w:t>-d</w:t>
      </w:r>
      <w:r w:rsidR="00CA165F">
        <w:rPr>
          <w:lang w:eastAsia="fr-FR"/>
        </w:rPr>
        <w:t>ess</w:t>
      </w:r>
      <w:r w:rsidR="00B47EF3">
        <w:rPr>
          <w:lang w:eastAsia="fr-FR"/>
        </w:rPr>
        <w:t>us aucun reproche</w:t>
      </w:r>
      <w:r w:rsidR="00EA1F75">
        <w:rPr>
          <w:lang w:eastAsia="fr-FR"/>
        </w:rPr>
        <w:t> :</w:t>
      </w:r>
      <w:r w:rsidR="00B47EF3">
        <w:rPr>
          <w:lang w:eastAsia="fr-FR"/>
        </w:rPr>
        <w:t xml:space="preserve"> </w:t>
      </w:r>
      <w:r w:rsidR="00CA165F">
        <w:rPr>
          <w:lang w:eastAsia="fr-FR"/>
        </w:rPr>
        <w:t>et</w:t>
      </w:r>
      <w:r w:rsidR="00B47EF3">
        <w:rPr>
          <w:lang w:eastAsia="fr-FR"/>
        </w:rPr>
        <w:t xml:space="preserve"> que d</w:t>
      </w:r>
      <w:r w:rsidR="001F7F9E">
        <w:rPr>
          <w:lang w:eastAsia="fr-FR"/>
        </w:rPr>
        <w:t>’</w:t>
      </w:r>
      <w:r w:rsidR="00B47EF3">
        <w:rPr>
          <w:lang w:eastAsia="fr-FR"/>
        </w:rPr>
        <w:t>ailleurs l</w:t>
      </w:r>
      <w:r w:rsidR="001F7F9E">
        <w:rPr>
          <w:lang w:eastAsia="fr-FR"/>
        </w:rPr>
        <w:t>’</w:t>
      </w:r>
      <w:r w:rsidR="00B47EF3">
        <w:rPr>
          <w:lang w:eastAsia="fr-FR"/>
        </w:rPr>
        <w:t xml:space="preserve">homme ne </w:t>
      </w:r>
      <w:r w:rsidR="00CA165F">
        <w:rPr>
          <w:lang w:eastAsia="fr-FR"/>
        </w:rPr>
        <w:t>s</w:t>
      </w:r>
      <w:r w:rsidR="00B47EF3">
        <w:rPr>
          <w:lang w:eastAsia="fr-FR"/>
        </w:rPr>
        <w:t xml:space="preserve">achant quel </w:t>
      </w:r>
      <w:r w:rsidR="00CA165F">
        <w:rPr>
          <w:lang w:eastAsia="fr-FR"/>
        </w:rPr>
        <w:t>s</w:t>
      </w:r>
      <w:r w:rsidR="00B47EF3">
        <w:rPr>
          <w:lang w:eastAsia="fr-FR"/>
        </w:rPr>
        <w:t xml:space="preserve">era le nombre de </w:t>
      </w:r>
      <w:r w:rsidR="00CA165F">
        <w:rPr>
          <w:lang w:eastAsia="fr-FR"/>
        </w:rPr>
        <w:t>s</w:t>
      </w:r>
      <w:r w:rsidR="00B47EF3">
        <w:rPr>
          <w:lang w:eastAsia="fr-FR"/>
        </w:rPr>
        <w:t>es jours, je pourr</w:t>
      </w:r>
      <w:r w:rsidR="00CA165F">
        <w:rPr>
          <w:lang w:eastAsia="fr-FR"/>
        </w:rPr>
        <w:t>ais</w:t>
      </w:r>
      <w:r>
        <w:rPr>
          <w:lang w:eastAsia="fr-FR"/>
        </w:rPr>
        <w:t xml:space="preserve"> bien mourir avant que de m</w:t>
      </w:r>
      <w:r w:rsidR="001F7F9E">
        <w:rPr>
          <w:lang w:eastAsia="fr-FR"/>
        </w:rPr>
        <w:t>’</w:t>
      </w:r>
      <w:r w:rsidR="00B47EF3">
        <w:rPr>
          <w:lang w:eastAsia="fr-FR"/>
        </w:rPr>
        <w:t>être acquitté de ce devoir, je conjure au nom du Dieu Tou</w:t>
      </w:r>
      <w:r w:rsidR="0031502E">
        <w:rPr>
          <w:lang w:eastAsia="fr-FR"/>
        </w:rPr>
        <w:t>t</w:t>
      </w:r>
      <w:r w:rsidR="00B92588">
        <w:rPr>
          <w:lang w:eastAsia="fr-FR"/>
        </w:rPr>
        <w:t>-puissant</w:t>
      </w:r>
      <w:r w:rsidR="00B47EF3">
        <w:rPr>
          <w:lang w:eastAsia="fr-FR"/>
        </w:rPr>
        <w:t xml:space="preserve"> mes coabbés, le</w:t>
      </w:r>
      <w:r w:rsidR="00A31622">
        <w:rPr>
          <w:lang w:eastAsia="fr-FR"/>
        </w:rPr>
        <w:t>s prieurs</w:t>
      </w:r>
      <w:r w:rsidR="00B47EF3">
        <w:rPr>
          <w:lang w:eastAsia="fr-FR"/>
        </w:rPr>
        <w:t xml:space="preserve"> de no</w:t>
      </w:r>
      <w:r w:rsidR="00B92588">
        <w:rPr>
          <w:lang w:eastAsia="fr-FR"/>
        </w:rPr>
        <w:t>s maisons</w:t>
      </w:r>
      <w:r w:rsidR="00B47EF3">
        <w:rPr>
          <w:lang w:eastAsia="fr-FR"/>
        </w:rPr>
        <w:t xml:space="preserve">, </w:t>
      </w:r>
      <w:r w:rsidR="00CA165F">
        <w:rPr>
          <w:lang w:eastAsia="fr-FR"/>
        </w:rPr>
        <w:t>et</w:t>
      </w:r>
      <w:r w:rsidR="00B47EF3">
        <w:rPr>
          <w:lang w:eastAsia="fr-FR"/>
        </w:rPr>
        <w:t xml:space="preserve"> tous me</w:t>
      </w:r>
      <w:r w:rsidR="003A23AF">
        <w:rPr>
          <w:lang w:eastAsia="fr-FR"/>
        </w:rPr>
        <w:t>s frères</w:t>
      </w:r>
      <w:r w:rsidR="00B47EF3">
        <w:rPr>
          <w:lang w:eastAsia="fr-FR"/>
        </w:rPr>
        <w:t xml:space="preserve"> qui ont la crainte de </w:t>
      </w:r>
      <w:r w:rsidR="008D7E24">
        <w:rPr>
          <w:lang w:eastAsia="fr-FR"/>
        </w:rPr>
        <w:t>Dieu</w:t>
      </w:r>
      <w:r w:rsidR="00B47EF3">
        <w:rPr>
          <w:lang w:eastAsia="fr-FR"/>
        </w:rPr>
        <w:t xml:space="preserve"> devant les yeux</w:t>
      </w:r>
      <w:r w:rsidR="00EA1F75">
        <w:rPr>
          <w:lang w:eastAsia="fr-FR"/>
        </w:rPr>
        <w:t> :</w:t>
      </w:r>
      <w:r w:rsidR="00B47EF3">
        <w:rPr>
          <w:lang w:eastAsia="fr-FR"/>
        </w:rPr>
        <w:t xml:space="preserve"> je </w:t>
      </w:r>
      <w:r w:rsidR="00762190">
        <w:rPr>
          <w:lang w:eastAsia="fr-FR"/>
        </w:rPr>
        <w:t>fais</w:t>
      </w:r>
      <w:r w:rsidR="00B47EF3">
        <w:rPr>
          <w:lang w:eastAsia="fr-FR"/>
        </w:rPr>
        <w:t xml:space="preserve"> plus, je leur commande par toute l</w:t>
      </w:r>
      <w:r w:rsidR="001F7F9E">
        <w:rPr>
          <w:lang w:eastAsia="fr-FR"/>
        </w:rPr>
        <w:t>’</w:t>
      </w:r>
      <w:r w:rsidR="008D7E24">
        <w:rPr>
          <w:lang w:eastAsia="fr-FR"/>
        </w:rPr>
        <w:t>autorité</w:t>
      </w:r>
      <w:r w:rsidR="00B47EF3">
        <w:rPr>
          <w:lang w:eastAsia="fr-FR"/>
        </w:rPr>
        <w:t xml:space="preserve"> que j</w:t>
      </w:r>
      <w:r w:rsidR="001F7F9E">
        <w:rPr>
          <w:lang w:eastAsia="fr-FR"/>
        </w:rPr>
        <w:t>’</w:t>
      </w:r>
      <w:r w:rsidR="00B47EF3">
        <w:rPr>
          <w:lang w:eastAsia="fr-FR"/>
        </w:rPr>
        <w:t xml:space="preserve">ai </w:t>
      </w:r>
      <w:r w:rsidR="00CA165F">
        <w:rPr>
          <w:lang w:eastAsia="fr-FR"/>
        </w:rPr>
        <w:t>s</w:t>
      </w:r>
      <w:r w:rsidR="00B47EF3">
        <w:rPr>
          <w:lang w:eastAsia="fr-FR"/>
        </w:rPr>
        <w:t>ur eux, qu</w:t>
      </w:r>
      <w:r w:rsidR="001F7F9E">
        <w:rPr>
          <w:lang w:eastAsia="fr-FR"/>
        </w:rPr>
        <w:t>’</w:t>
      </w:r>
      <w:r w:rsidR="008D7E24">
        <w:rPr>
          <w:lang w:eastAsia="fr-FR"/>
        </w:rPr>
        <w:t>aussitôt</w:t>
      </w:r>
      <w:r w:rsidR="00B47EF3">
        <w:rPr>
          <w:lang w:eastAsia="fr-FR"/>
        </w:rPr>
        <w:t xml:space="preserve"> après mon décès, ils r</w:t>
      </w:r>
      <w:r w:rsidR="00CA165F">
        <w:rPr>
          <w:lang w:eastAsia="fr-FR"/>
        </w:rPr>
        <w:t>asse</w:t>
      </w:r>
      <w:r w:rsidR="00B47EF3">
        <w:rPr>
          <w:lang w:eastAsia="fr-FR"/>
        </w:rPr>
        <w:t>mblent tous le</w:t>
      </w:r>
      <w:r w:rsidR="00AE0A8F">
        <w:rPr>
          <w:lang w:eastAsia="fr-FR"/>
        </w:rPr>
        <w:t>s ouvrages</w:t>
      </w:r>
      <w:r w:rsidR="00B47EF3">
        <w:rPr>
          <w:lang w:eastAsia="fr-FR"/>
        </w:rPr>
        <w:t xml:space="preserve"> que j</w:t>
      </w:r>
      <w:r w:rsidR="001F7F9E">
        <w:rPr>
          <w:lang w:eastAsia="fr-FR"/>
        </w:rPr>
        <w:t>’</w:t>
      </w:r>
      <w:r w:rsidR="00B47EF3">
        <w:rPr>
          <w:lang w:eastAsia="fr-FR"/>
        </w:rPr>
        <w:t xml:space="preserve">aurai </w:t>
      </w:r>
      <w:r w:rsidR="008F4CE3">
        <w:rPr>
          <w:lang w:eastAsia="fr-FR"/>
        </w:rPr>
        <w:t>faits</w:t>
      </w:r>
      <w:r w:rsidR="00B47EF3">
        <w:rPr>
          <w:lang w:eastAsia="fr-FR"/>
        </w:rPr>
        <w:t xml:space="preserve"> ju</w:t>
      </w:r>
      <w:r w:rsidR="00CA165F">
        <w:rPr>
          <w:lang w:eastAsia="fr-FR"/>
        </w:rPr>
        <w:t>s</w:t>
      </w:r>
      <w:r w:rsidR="00B47EF3">
        <w:rPr>
          <w:lang w:eastAsia="fr-FR"/>
        </w:rPr>
        <w:t>qu</w:t>
      </w:r>
      <w:r w:rsidR="001F7F9E">
        <w:rPr>
          <w:lang w:eastAsia="fr-FR"/>
        </w:rPr>
        <w:t>’</w:t>
      </w:r>
      <w:r w:rsidR="00B47EF3">
        <w:rPr>
          <w:lang w:eastAsia="fr-FR"/>
        </w:rPr>
        <w:t>à ce jour</w:t>
      </w:r>
      <w:r>
        <w:rPr>
          <w:lang w:eastAsia="fr-FR"/>
        </w:rPr>
        <w:t>,</w:t>
      </w:r>
      <w:r w:rsidR="00B47EF3">
        <w:rPr>
          <w:lang w:eastAsia="fr-FR"/>
        </w:rPr>
        <w:t xml:space="preserve"> </w:t>
      </w:r>
      <w:r w:rsidR="00CA165F">
        <w:rPr>
          <w:lang w:eastAsia="fr-FR"/>
        </w:rPr>
        <w:t>et</w:t>
      </w:r>
      <w:r>
        <w:rPr>
          <w:lang w:eastAsia="fr-FR"/>
        </w:rPr>
        <w:t xml:space="preserve"> </w:t>
      </w:r>
      <w:r w:rsidR="00B47EF3">
        <w:rPr>
          <w:lang w:eastAsia="fr-FR"/>
        </w:rPr>
        <w:t>que con</w:t>
      </w:r>
      <w:r w:rsidR="00CA165F">
        <w:rPr>
          <w:lang w:eastAsia="fr-FR"/>
        </w:rPr>
        <w:t>s</w:t>
      </w:r>
      <w:r w:rsidR="00B47EF3">
        <w:rPr>
          <w:lang w:eastAsia="fr-FR"/>
        </w:rPr>
        <w:t xml:space="preserve">ervant les originaux </w:t>
      </w:r>
      <w:r w:rsidR="00CA165F">
        <w:rPr>
          <w:lang w:eastAsia="fr-FR"/>
        </w:rPr>
        <w:t>s</w:t>
      </w:r>
      <w:r w:rsidR="00B47EF3">
        <w:rPr>
          <w:lang w:eastAsia="fr-FR"/>
        </w:rPr>
        <w:t>ous une bonne</w:t>
      </w:r>
      <w:r>
        <w:rPr>
          <w:lang w:eastAsia="fr-FR"/>
        </w:rPr>
        <w:t xml:space="preserve"> clé</w:t>
      </w:r>
      <w:r w:rsidR="00B47EF3">
        <w:rPr>
          <w:lang w:eastAsia="fr-FR"/>
        </w:rPr>
        <w:t>, ils en aillent pré</w:t>
      </w:r>
      <w:r w:rsidR="00CA165F">
        <w:rPr>
          <w:lang w:eastAsia="fr-FR"/>
        </w:rPr>
        <w:t>s</w:t>
      </w:r>
      <w:r w:rsidR="00B47EF3">
        <w:rPr>
          <w:lang w:eastAsia="fr-FR"/>
        </w:rPr>
        <w:t>e</w:t>
      </w:r>
      <w:r w:rsidR="007B2B7A">
        <w:rPr>
          <w:lang w:eastAsia="fr-FR"/>
        </w:rPr>
        <w:t>nt</w:t>
      </w:r>
      <w:r w:rsidR="00B47EF3">
        <w:rPr>
          <w:lang w:eastAsia="fr-FR"/>
        </w:rPr>
        <w:t xml:space="preserve">er une </w:t>
      </w:r>
      <w:r w:rsidR="008F4CE3">
        <w:rPr>
          <w:lang w:eastAsia="fr-FR"/>
        </w:rPr>
        <w:t>fidèl</w:t>
      </w:r>
      <w:r w:rsidR="00CA165F">
        <w:rPr>
          <w:lang w:eastAsia="fr-FR"/>
        </w:rPr>
        <w:t>e</w:t>
      </w:r>
      <w:r w:rsidR="00B47EF3">
        <w:rPr>
          <w:lang w:eastAsia="fr-FR"/>
        </w:rPr>
        <w:t xml:space="preserve"> copie a</w:t>
      </w:r>
      <w:r w:rsidR="00AE0A8F">
        <w:rPr>
          <w:lang w:eastAsia="fr-FR"/>
        </w:rPr>
        <w:t>u saint</w:t>
      </w:r>
      <w:r w:rsidR="00B47EF3">
        <w:rPr>
          <w:lang w:eastAsia="fr-FR"/>
        </w:rPr>
        <w:t xml:space="preserve"> </w:t>
      </w:r>
      <w:r w:rsidR="00CA165F">
        <w:rPr>
          <w:lang w:eastAsia="fr-FR"/>
        </w:rPr>
        <w:t>Siège</w:t>
      </w:r>
      <w:r w:rsidR="00B47EF3">
        <w:rPr>
          <w:lang w:eastAsia="fr-FR"/>
        </w:rPr>
        <w:t xml:space="preserve"> avec le pré</w:t>
      </w:r>
      <w:r w:rsidR="00CA165F">
        <w:rPr>
          <w:lang w:eastAsia="fr-FR"/>
        </w:rPr>
        <w:t>s</w:t>
      </w:r>
      <w:r w:rsidR="00B47EF3">
        <w:rPr>
          <w:lang w:eastAsia="fr-FR"/>
        </w:rPr>
        <w:t>en</w:t>
      </w:r>
      <w:r w:rsidR="00541AB2">
        <w:rPr>
          <w:lang w:eastAsia="fr-FR"/>
        </w:rPr>
        <w:t>t écrit</w:t>
      </w:r>
      <w:r w:rsidR="00B47EF3">
        <w:rPr>
          <w:lang w:eastAsia="fr-FR"/>
        </w:rPr>
        <w:t xml:space="preserve">, </w:t>
      </w:r>
      <w:r w:rsidR="008F4CE3">
        <w:rPr>
          <w:lang w:eastAsia="fr-FR"/>
        </w:rPr>
        <w:t>afin</w:t>
      </w:r>
      <w:r w:rsidR="00B47EF3">
        <w:rPr>
          <w:lang w:eastAsia="fr-FR"/>
        </w:rPr>
        <w:t xml:space="preserve"> d</w:t>
      </w:r>
      <w:r w:rsidR="001F7F9E">
        <w:rPr>
          <w:lang w:eastAsia="fr-FR"/>
        </w:rPr>
        <w:t>’</w:t>
      </w:r>
      <w:r w:rsidR="00B47EF3">
        <w:rPr>
          <w:lang w:eastAsia="fr-FR"/>
        </w:rPr>
        <w:t xml:space="preserve">en recevoir en mon nom, </w:t>
      </w:r>
      <w:r w:rsidR="00CA165F">
        <w:rPr>
          <w:lang w:eastAsia="fr-FR"/>
        </w:rPr>
        <w:t>et</w:t>
      </w:r>
      <w:r w:rsidR="00B47EF3">
        <w:rPr>
          <w:lang w:eastAsia="fr-FR"/>
        </w:rPr>
        <w:t xml:space="preserve"> comme </w:t>
      </w:r>
      <w:r w:rsidR="00CA165F">
        <w:rPr>
          <w:lang w:eastAsia="fr-FR"/>
        </w:rPr>
        <w:t>s</w:t>
      </w:r>
      <w:r w:rsidR="00B47EF3">
        <w:rPr>
          <w:lang w:eastAsia="fr-FR"/>
        </w:rPr>
        <w:t>i j</w:t>
      </w:r>
      <w:r w:rsidR="001F7F9E">
        <w:rPr>
          <w:lang w:eastAsia="fr-FR"/>
        </w:rPr>
        <w:t>’</w:t>
      </w:r>
      <w:r w:rsidR="00B47EF3">
        <w:rPr>
          <w:lang w:eastAsia="fr-FR"/>
        </w:rPr>
        <w:t>y ét</w:t>
      </w:r>
      <w:r w:rsidR="00CA165F">
        <w:rPr>
          <w:lang w:eastAsia="fr-FR"/>
        </w:rPr>
        <w:t>ais</w:t>
      </w:r>
      <w:r w:rsidR="00B47EF3">
        <w:rPr>
          <w:lang w:eastAsia="fr-FR"/>
        </w:rPr>
        <w:t xml:space="preserve"> pré</w:t>
      </w:r>
      <w:r w:rsidR="00CA165F">
        <w:rPr>
          <w:lang w:eastAsia="fr-FR"/>
        </w:rPr>
        <w:t>s</w:t>
      </w:r>
      <w:r>
        <w:rPr>
          <w:lang w:eastAsia="fr-FR"/>
        </w:rPr>
        <w:t>ent, toutes les correct</w:t>
      </w:r>
      <w:r w:rsidR="00B47EF3">
        <w:rPr>
          <w:lang w:eastAsia="fr-FR"/>
        </w:rPr>
        <w:t>ions qu</w:t>
      </w:r>
      <w:r w:rsidR="001F7F9E">
        <w:rPr>
          <w:lang w:eastAsia="fr-FR"/>
        </w:rPr>
        <w:t>’</w:t>
      </w:r>
      <w:r w:rsidR="00B47EF3">
        <w:rPr>
          <w:lang w:eastAsia="fr-FR"/>
        </w:rPr>
        <w:t>il jugera à propos d</w:t>
      </w:r>
      <w:r w:rsidR="001F7F9E">
        <w:rPr>
          <w:lang w:eastAsia="fr-FR"/>
        </w:rPr>
        <w:t>’</w:t>
      </w:r>
      <w:r w:rsidR="00B47EF3">
        <w:rPr>
          <w:lang w:eastAsia="fr-FR"/>
        </w:rPr>
        <w:t xml:space="preserve">y </w:t>
      </w:r>
      <w:r w:rsidR="008F4CE3">
        <w:rPr>
          <w:lang w:eastAsia="fr-FR"/>
        </w:rPr>
        <w:t>faire</w:t>
      </w:r>
      <w:r w:rsidR="00B47EF3">
        <w:rPr>
          <w:lang w:eastAsia="fr-FR"/>
        </w:rPr>
        <w:t>, pui</w:t>
      </w:r>
      <w:r w:rsidR="00CA165F">
        <w:rPr>
          <w:lang w:eastAsia="fr-FR"/>
        </w:rPr>
        <w:t>s</w:t>
      </w:r>
      <w:r w:rsidR="00B47EF3">
        <w:rPr>
          <w:lang w:eastAsia="fr-FR"/>
        </w:rPr>
        <w:t>que ce n</w:t>
      </w:r>
      <w:r w:rsidR="001F7F9E">
        <w:rPr>
          <w:lang w:eastAsia="fr-FR"/>
        </w:rPr>
        <w:t>’</w:t>
      </w:r>
      <w:r w:rsidR="00B47EF3">
        <w:rPr>
          <w:lang w:eastAsia="fr-FR"/>
        </w:rPr>
        <w:t>e</w:t>
      </w:r>
      <w:r w:rsidR="00CA165F">
        <w:rPr>
          <w:lang w:eastAsia="fr-FR"/>
        </w:rPr>
        <w:t>s</w:t>
      </w:r>
      <w:r w:rsidR="00B47EF3">
        <w:rPr>
          <w:lang w:eastAsia="fr-FR"/>
        </w:rPr>
        <w:t>t qu</w:t>
      </w:r>
      <w:r w:rsidR="001F7F9E">
        <w:rPr>
          <w:lang w:eastAsia="fr-FR"/>
        </w:rPr>
        <w:t>’</w:t>
      </w:r>
      <w:r w:rsidR="00B47EF3">
        <w:rPr>
          <w:lang w:eastAsia="fr-FR"/>
        </w:rPr>
        <w:t xml:space="preserve">à ces conditions que je me </w:t>
      </w:r>
      <w:r w:rsidR="00CA165F">
        <w:rPr>
          <w:lang w:eastAsia="fr-FR"/>
        </w:rPr>
        <w:t>s</w:t>
      </w:r>
      <w:r w:rsidR="00B47EF3">
        <w:rPr>
          <w:lang w:eastAsia="fr-FR"/>
        </w:rPr>
        <w:t>uis engagé à travailler à tous ce</w:t>
      </w:r>
      <w:r w:rsidR="00AE0A8F">
        <w:rPr>
          <w:lang w:eastAsia="fr-FR"/>
        </w:rPr>
        <w:t>s ouvrages</w:t>
      </w:r>
      <w:r w:rsidR="00B47EF3">
        <w:rPr>
          <w:lang w:eastAsia="fr-FR"/>
        </w:rPr>
        <w:t>.</w:t>
      </w:r>
      <w:r w:rsidR="00EA1F75">
        <w:rPr>
          <w:lang w:eastAsia="fr-FR"/>
        </w:rPr>
        <w:t xml:space="preserve"> </w:t>
      </w:r>
    </w:p>
    <w:p w:rsidR="00EA1F75" w:rsidRDefault="002B3D2F" w:rsidP="002B3D2F">
      <w:pPr>
        <w:rPr>
          <w:lang w:eastAsia="fr-FR"/>
        </w:rPr>
      </w:pPr>
      <w:r>
        <w:rPr>
          <w:lang w:eastAsia="fr-FR"/>
        </w:rPr>
        <w:t>« </w:t>
      </w:r>
      <w:r w:rsidR="00B47EF3">
        <w:rPr>
          <w:lang w:eastAsia="fr-FR"/>
        </w:rPr>
        <w:t>Qu</w:t>
      </w:r>
      <w:r w:rsidR="001F7F9E">
        <w:rPr>
          <w:lang w:eastAsia="fr-FR"/>
        </w:rPr>
        <w:t>’</w:t>
      </w:r>
      <w:r w:rsidR="00B47EF3">
        <w:rPr>
          <w:lang w:eastAsia="fr-FR"/>
        </w:rPr>
        <w:t>ils ne manquent pas a</w:t>
      </w:r>
      <w:r w:rsidR="00CA165F">
        <w:rPr>
          <w:lang w:eastAsia="fr-FR"/>
        </w:rPr>
        <w:t>ussi</w:t>
      </w:r>
      <w:r w:rsidR="00B47EF3">
        <w:rPr>
          <w:lang w:eastAsia="fr-FR"/>
        </w:rPr>
        <w:t xml:space="preserve"> de lui expo</w:t>
      </w:r>
      <w:r w:rsidR="00CA165F">
        <w:rPr>
          <w:lang w:eastAsia="fr-FR"/>
        </w:rPr>
        <w:t>s</w:t>
      </w:r>
      <w:r w:rsidR="00B47EF3">
        <w:rPr>
          <w:lang w:eastAsia="fr-FR"/>
        </w:rPr>
        <w:t xml:space="preserve">er, quelle </w:t>
      </w:r>
      <w:r w:rsidR="0031502E">
        <w:rPr>
          <w:lang w:eastAsia="fr-FR"/>
        </w:rPr>
        <w:t>est</w:t>
      </w:r>
      <w:r w:rsidR="00B47EF3">
        <w:rPr>
          <w:lang w:eastAsia="fr-FR"/>
        </w:rPr>
        <w:t xml:space="preserve"> ma dévotion envers l</w:t>
      </w:r>
      <w:r w:rsidR="00AE0A8F">
        <w:rPr>
          <w:lang w:eastAsia="fr-FR"/>
        </w:rPr>
        <w:t>e saint</w:t>
      </w:r>
      <w:r w:rsidR="00B47EF3">
        <w:rPr>
          <w:lang w:eastAsia="fr-FR"/>
        </w:rPr>
        <w:t xml:space="preserve"> Siège, </w:t>
      </w:r>
      <w:r w:rsidR="00CA165F">
        <w:rPr>
          <w:lang w:eastAsia="fr-FR"/>
        </w:rPr>
        <w:t>et</w:t>
      </w:r>
      <w:r w:rsidR="00B47EF3">
        <w:rPr>
          <w:lang w:eastAsia="fr-FR"/>
        </w:rPr>
        <w:t xml:space="preserve"> quelle </w:t>
      </w:r>
      <w:r w:rsidR="0031502E">
        <w:rPr>
          <w:lang w:eastAsia="fr-FR"/>
        </w:rPr>
        <w:t>est</w:t>
      </w:r>
      <w:r w:rsidR="00B47EF3">
        <w:rPr>
          <w:lang w:eastAsia="fr-FR"/>
        </w:rPr>
        <w:t xml:space="preserve"> la pureté de ma </w:t>
      </w:r>
      <w:r w:rsidR="00D527A8">
        <w:rPr>
          <w:lang w:eastAsia="fr-FR"/>
        </w:rPr>
        <w:t>foi</w:t>
      </w:r>
      <w:r w:rsidR="00B47EF3">
        <w:rPr>
          <w:lang w:eastAsia="fr-FR"/>
        </w:rPr>
        <w:t xml:space="preserve">, </w:t>
      </w:r>
      <w:r w:rsidR="0031502E">
        <w:rPr>
          <w:lang w:eastAsia="fr-FR"/>
        </w:rPr>
        <w:t>qu</w:t>
      </w:r>
      <w:r w:rsidR="00B47EF3">
        <w:rPr>
          <w:lang w:eastAsia="fr-FR"/>
        </w:rPr>
        <w:t xml:space="preserve">i </w:t>
      </w:r>
      <w:r w:rsidR="0031502E">
        <w:rPr>
          <w:lang w:eastAsia="fr-FR"/>
        </w:rPr>
        <w:t>est</w:t>
      </w:r>
      <w:r w:rsidR="00B47EF3">
        <w:rPr>
          <w:lang w:eastAsia="fr-FR"/>
        </w:rPr>
        <w:t xml:space="preserve"> telle, que j</w:t>
      </w:r>
      <w:r w:rsidR="001F7F9E">
        <w:rPr>
          <w:lang w:eastAsia="fr-FR"/>
        </w:rPr>
        <w:t>’</w:t>
      </w:r>
      <w:r w:rsidR="00B47EF3">
        <w:rPr>
          <w:lang w:eastAsia="fr-FR"/>
        </w:rPr>
        <w:t>ai toujours été di</w:t>
      </w:r>
      <w:r w:rsidR="00CA165F">
        <w:rPr>
          <w:lang w:eastAsia="fr-FR"/>
        </w:rPr>
        <w:t>s</w:t>
      </w:r>
      <w:r w:rsidR="00B47EF3">
        <w:rPr>
          <w:lang w:eastAsia="fr-FR"/>
        </w:rPr>
        <w:t>po</w:t>
      </w:r>
      <w:r w:rsidR="00CA165F">
        <w:rPr>
          <w:lang w:eastAsia="fr-FR"/>
        </w:rPr>
        <w:t>s</w:t>
      </w:r>
      <w:r w:rsidR="00B47EF3">
        <w:rPr>
          <w:lang w:eastAsia="fr-FR"/>
        </w:rPr>
        <w:t>é à ob</w:t>
      </w:r>
      <w:r w:rsidR="00CA165F">
        <w:rPr>
          <w:lang w:eastAsia="fr-FR"/>
        </w:rPr>
        <w:t>s</w:t>
      </w:r>
      <w:r w:rsidR="00B47EF3">
        <w:rPr>
          <w:lang w:eastAsia="fr-FR"/>
        </w:rPr>
        <w:t>erver tout ce qu</w:t>
      </w:r>
      <w:r w:rsidR="001F7F9E">
        <w:rPr>
          <w:lang w:eastAsia="fr-FR"/>
        </w:rPr>
        <w:t>’</w:t>
      </w:r>
      <w:r w:rsidR="00B47EF3">
        <w:rPr>
          <w:lang w:eastAsia="fr-FR"/>
        </w:rPr>
        <w:t>il a ordonné, ou qu</w:t>
      </w:r>
      <w:r w:rsidR="001F7F9E">
        <w:rPr>
          <w:lang w:eastAsia="fr-FR"/>
        </w:rPr>
        <w:t>’</w:t>
      </w:r>
      <w:r w:rsidR="00B47EF3">
        <w:rPr>
          <w:lang w:eastAsia="fr-FR"/>
        </w:rPr>
        <w:t xml:space="preserve">il ordonnera dans la </w:t>
      </w:r>
      <w:r w:rsidR="00CA165F">
        <w:rPr>
          <w:lang w:eastAsia="fr-FR"/>
        </w:rPr>
        <w:t>s</w:t>
      </w:r>
      <w:r>
        <w:rPr>
          <w:lang w:eastAsia="fr-FR"/>
        </w:rPr>
        <w:t>uite, loin de vouloir déf</w:t>
      </w:r>
      <w:r w:rsidR="00B47EF3">
        <w:rPr>
          <w:lang w:eastAsia="fr-FR"/>
        </w:rPr>
        <w:t xml:space="preserve">endre mes opinions particulières contre </w:t>
      </w:r>
      <w:r w:rsidR="00CA165F">
        <w:rPr>
          <w:lang w:eastAsia="fr-FR"/>
        </w:rPr>
        <w:t>s</w:t>
      </w:r>
      <w:r w:rsidR="00B47EF3">
        <w:rPr>
          <w:lang w:eastAsia="fr-FR"/>
        </w:rPr>
        <w:t xml:space="preserve">es </w:t>
      </w:r>
      <w:r w:rsidR="00CA165F">
        <w:rPr>
          <w:lang w:eastAsia="fr-FR"/>
        </w:rPr>
        <w:t>s</w:t>
      </w:r>
      <w:r w:rsidR="00B47EF3">
        <w:rPr>
          <w:lang w:eastAsia="fr-FR"/>
        </w:rPr>
        <w:t>ent</w:t>
      </w:r>
      <w:r w:rsidR="00CA165F">
        <w:rPr>
          <w:lang w:eastAsia="fr-FR"/>
        </w:rPr>
        <w:t>iments</w:t>
      </w:r>
      <w:r w:rsidR="00B47EF3">
        <w:rPr>
          <w:lang w:eastAsia="fr-FR"/>
        </w:rPr>
        <w:t xml:space="preserve">, parce que je </w:t>
      </w:r>
      <w:r w:rsidR="00762190">
        <w:rPr>
          <w:lang w:eastAsia="fr-FR"/>
        </w:rPr>
        <w:t>crois</w:t>
      </w:r>
      <w:r w:rsidR="00B47EF3">
        <w:rPr>
          <w:lang w:eastAsia="fr-FR"/>
        </w:rPr>
        <w:t xml:space="preserve"> entièrement tout ce qu</w:t>
      </w:r>
      <w:r w:rsidR="001F7F9E">
        <w:rPr>
          <w:lang w:eastAsia="fr-FR"/>
        </w:rPr>
        <w:t>’</w:t>
      </w:r>
      <w:r w:rsidR="00B47EF3">
        <w:rPr>
          <w:lang w:eastAsia="fr-FR"/>
        </w:rPr>
        <w:t xml:space="preserve">il </w:t>
      </w:r>
      <w:r w:rsidR="00762190">
        <w:rPr>
          <w:lang w:eastAsia="fr-FR"/>
        </w:rPr>
        <w:t>croit</w:t>
      </w:r>
      <w:r w:rsidR="00B47EF3">
        <w:rPr>
          <w:lang w:eastAsia="fr-FR"/>
        </w:rPr>
        <w:t xml:space="preserve">, </w:t>
      </w:r>
      <w:r w:rsidR="00CA165F">
        <w:rPr>
          <w:lang w:eastAsia="fr-FR"/>
        </w:rPr>
        <w:t>et</w:t>
      </w:r>
      <w:r w:rsidR="00B47EF3">
        <w:rPr>
          <w:lang w:eastAsia="fr-FR"/>
        </w:rPr>
        <w:t xml:space="preserve"> que je </w:t>
      </w:r>
      <w:r w:rsidR="00CA165F">
        <w:rPr>
          <w:lang w:eastAsia="fr-FR"/>
        </w:rPr>
        <w:t>s</w:t>
      </w:r>
      <w:r w:rsidR="00B47EF3">
        <w:rPr>
          <w:lang w:eastAsia="fr-FR"/>
        </w:rPr>
        <w:t>uis prêt à recevoir toutes les corrections qu</w:t>
      </w:r>
      <w:r w:rsidR="001F7F9E">
        <w:rPr>
          <w:lang w:eastAsia="fr-FR"/>
        </w:rPr>
        <w:t>’</w:t>
      </w:r>
      <w:r w:rsidR="00B47EF3">
        <w:rPr>
          <w:lang w:eastAsia="fr-FR"/>
        </w:rPr>
        <w:t xml:space="preserve">il voudra </w:t>
      </w:r>
      <w:r w:rsidR="008F4CE3">
        <w:rPr>
          <w:lang w:eastAsia="fr-FR"/>
        </w:rPr>
        <w:t>faire</w:t>
      </w:r>
      <w:r w:rsidR="00B47EF3">
        <w:rPr>
          <w:lang w:eastAsia="fr-FR"/>
        </w:rPr>
        <w:t xml:space="preserve">, </w:t>
      </w:r>
      <w:r>
        <w:rPr>
          <w:lang w:eastAsia="fr-FR"/>
        </w:rPr>
        <w:t>soi</w:t>
      </w:r>
      <w:r w:rsidR="00312485">
        <w:rPr>
          <w:lang w:eastAsia="fr-FR"/>
        </w:rPr>
        <w:t>t</w:t>
      </w:r>
      <w:r w:rsidR="00B47EF3">
        <w:rPr>
          <w:lang w:eastAsia="fr-FR"/>
        </w:rPr>
        <w:t xml:space="preserve"> dans la d</w:t>
      </w:r>
      <w:r w:rsidR="0031502E">
        <w:rPr>
          <w:lang w:eastAsia="fr-FR"/>
        </w:rPr>
        <w:t>octr</w:t>
      </w:r>
      <w:r w:rsidR="00B47EF3">
        <w:rPr>
          <w:lang w:eastAsia="fr-FR"/>
        </w:rPr>
        <w:t xml:space="preserve">ine, </w:t>
      </w:r>
      <w:r w:rsidR="00C16B20">
        <w:rPr>
          <w:lang w:eastAsia="fr-FR"/>
        </w:rPr>
        <w:t>s</w:t>
      </w:r>
      <w:r>
        <w:rPr>
          <w:lang w:eastAsia="fr-FR"/>
        </w:rPr>
        <w:t>o</w:t>
      </w:r>
      <w:r w:rsidR="00CA165F">
        <w:rPr>
          <w:lang w:eastAsia="fr-FR"/>
        </w:rPr>
        <w:t>it</w:t>
      </w:r>
      <w:r w:rsidR="00B47EF3">
        <w:rPr>
          <w:lang w:eastAsia="fr-FR"/>
        </w:rPr>
        <w:t xml:space="preserve"> da</w:t>
      </w:r>
      <w:r>
        <w:rPr>
          <w:lang w:eastAsia="fr-FR"/>
        </w:rPr>
        <w:t>ns les mœurs. Je rejette donc to</w:t>
      </w:r>
      <w:r w:rsidR="00B47EF3">
        <w:rPr>
          <w:lang w:eastAsia="fr-FR"/>
        </w:rPr>
        <w:t>ut ce que l</w:t>
      </w:r>
      <w:r w:rsidR="00AE0A8F">
        <w:rPr>
          <w:lang w:eastAsia="fr-FR"/>
        </w:rPr>
        <w:t>a sainte</w:t>
      </w:r>
      <w:r w:rsidR="00B47EF3">
        <w:rPr>
          <w:lang w:eastAsia="fr-FR"/>
        </w:rPr>
        <w:t xml:space="preserve"> </w:t>
      </w:r>
      <w:r w:rsidR="00CA165F">
        <w:rPr>
          <w:lang w:eastAsia="fr-FR"/>
        </w:rPr>
        <w:t>Églis</w:t>
      </w:r>
      <w:r w:rsidR="00A31622">
        <w:rPr>
          <w:lang w:eastAsia="fr-FR"/>
        </w:rPr>
        <w:t>e catholique</w:t>
      </w:r>
      <w:r w:rsidR="00B47EF3">
        <w:rPr>
          <w:lang w:eastAsia="fr-FR"/>
        </w:rPr>
        <w:t xml:space="preserve"> rejette, je </w:t>
      </w:r>
      <w:r w:rsidR="00762190">
        <w:rPr>
          <w:lang w:eastAsia="fr-FR"/>
        </w:rPr>
        <w:t>reçois</w:t>
      </w:r>
      <w:r w:rsidR="00B47EF3">
        <w:rPr>
          <w:lang w:eastAsia="fr-FR"/>
        </w:rPr>
        <w:t xml:space="preserve"> tout ce qu</w:t>
      </w:r>
      <w:r w:rsidR="001F7F9E">
        <w:rPr>
          <w:lang w:eastAsia="fr-FR"/>
        </w:rPr>
        <w:t>’</w:t>
      </w:r>
      <w:r w:rsidR="00B47EF3">
        <w:rPr>
          <w:lang w:eastAsia="fr-FR"/>
        </w:rPr>
        <w:t xml:space="preserve">elle </w:t>
      </w:r>
      <w:r w:rsidR="00762190">
        <w:rPr>
          <w:lang w:eastAsia="fr-FR"/>
        </w:rPr>
        <w:t>reçoit</w:t>
      </w:r>
      <w:r w:rsidR="00B47EF3">
        <w:rPr>
          <w:lang w:eastAsia="fr-FR"/>
        </w:rPr>
        <w:t xml:space="preserve">, croyant </w:t>
      </w:r>
      <w:r w:rsidR="00E95F87">
        <w:rPr>
          <w:lang w:eastAsia="fr-FR"/>
        </w:rPr>
        <w:t xml:space="preserve">très </w:t>
      </w:r>
      <w:r w:rsidR="008F4CE3">
        <w:rPr>
          <w:lang w:eastAsia="fr-FR"/>
        </w:rPr>
        <w:t>ferme</w:t>
      </w:r>
      <w:r w:rsidR="00B47EF3">
        <w:rPr>
          <w:lang w:eastAsia="fr-FR"/>
        </w:rPr>
        <w:t>ment que les portes de l</w:t>
      </w:r>
      <w:r w:rsidR="001F7F9E">
        <w:rPr>
          <w:lang w:eastAsia="fr-FR"/>
        </w:rPr>
        <w:t>’</w:t>
      </w:r>
      <w:r w:rsidR="008F4CE3">
        <w:rPr>
          <w:lang w:eastAsia="fr-FR"/>
        </w:rPr>
        <w:t>enfer</w:t>
      </w:r>
      <w:r w:rsidR="00B47EF3">
        <w:rPr>
          <w:lang w:eastAsia="fr-FR"/>
        </w:rPr>
        <w:t xml:space="preserve"> ne peuvent prévaloir </w:t>
      </w:r>
      <w:r w:rsidR="0031502E">
        <w:rPr>
          <w:lang w:eastAsia="fr-FR"/>
        </w:rPr>
        <w:t xml:space="preserve">contre </w:t>
      </w:r>
      <w:r w:rsidR="00B47EF3">
        <w:rPr>
          <w:lang w:eastAsia="fr-FR"/>
        </w:rPr>
        <w:t>elle, quoiqu</w:t>
      </w:r>
      <w:r w:rsidR="001F7F9E">
        <w:rPr>
          <w:lang w:eastAsia="fr-FR"/>
        </w:rPr>
        <w:t>’</w:t>
      </w:r>
      <w:r w:rsidR="00B47EF3">
        <w:rPr>
          <w:lang w:eastAsia="fr-FR"/>
        </w:rPr>
        <w:t>elle pu</w:t>
      </w:r>
      <w:r w:rsidR="00CA165F">
        <w:rPr>
          <w:lang w:eastAsia="fr-FR"/>
        </w:rPr>
        <w:t>isse</w:t>
      </w:r>
      <w:r w:rsidR="00B47EF3">
        <w:rPr>
          <w:lang w:eastAsia="fr-FR"/>
        </w:rPr>
        <w:t xml:space="preserve"> être pour quelque tem</w:t>
      </w:r>
      <w:r>
        <w:rPr>
          <w:lang w:eastAsia="fr-FR"/>
        </w:rPr>
        <w:t>p</w:t>
      </w:r>
      <w:r w:rsidR="00B47EF3">
        <w:rPr>
          <w:lang w:eastAsia="fr-FR"/>
        </w:rPr>
        <w:t xml:space="preserve">s agitée de </w:t>
      </w:r>
      <w:r w:rsidR="008F4CE3">
        <w:rPr>
          <w:lang w:eastAsia="fr-FR"/>
        </w:rPr>
        <w:t>différe</w:t>
      </w:r>
      <w:r w:rsidR="00B47EF3">
        <w:rPr>
          <w:lang w:eastAsia="fr-FR"/>
        </w:rPr>
        <w:t>ntes tempêtes</w:t>
      </w:r>
      <w:r w:rsidR="00EA1F75">
        <w:rPr>
          <w:lang w:eastAsia="fr-FR"/>
        </w:rPr>
        <w:t> :</w:t>
      </w:r>
      <w:r w:rsidR="00B47EF3">
        <w:rPr>
          <w:lang w:eastAsia="fr-FR"/>
        </w:rPr>
        <w:t xml:space="preserve"> mais </w:t>
      </w:r>
      <w:r w:rsidR="00CA165F">
        <w:rPr>
          <w:lang w:eastAsia="fr-FR"/>
        </w:rPr>
        <w:t>s</w:t>
      </w:r>
      <w:r w:rsidR="00B47EF3">
        <w:rPr>
          <w:lang w:eastAsia="fr-FR"/>
        </w:rPr>
        <w:t xml:space="preserve">a </w:t>
      </w:r>
      <w:r w:rsidR="00D527A8">
        <w:rPr>
          <w:lang w:eastAsia="fr-FR"/>
        </w:rPr>
        <w:t>foi</w:t>
      </w:r>
      <w:r w:rsidR="00B47EF3">
        <w:rPr>
          <w:lang w:eastAsia="fr-FR"/>
        </w:rPr>
        <w:t xml:space="preserve"> </w:t>
      </w:r>
      <w:r w:rsidR="008D7E24">
        <w:rPr>
          <w:lang w:eastAsia="fr-FR"/>
        </w:rPr>
        <w:t>persévèrera</w:t>
      </w:r>
      <w:r w:rsidR="00B47EF3">
        <w:rPr>
          <w:lang w:eastAsia="fr-FR"/>
        </w:rPr>
        <w:t xml:space="preserve"> toujours enti</w:t>
      </w:r>
      <w:r w:rsidR="00CA165F">
        <w:rPr>
          <w:lang w:eastAsia="fr-FR"/>
        </w:rPr>
        <w:t>ère</w:t>
      </w:r>
      <w:r w:rsidR="00B47EF3">
        <w:rPr>
          <w:lang w:eastAsia="fr-FR"/>
        </w:rPr>
        <w:t xml:space="preserve"> ju</w:t>
      </w:r>
      <w:r w:rsidR="00CA165F">
        <w:rPr>
          <w:lang w:eastAsia="fr-FR"/>
        </w:rPr>
        <w:t>s</w:t>
      </w:r>
      <w:r w:rsidR="00B47EF3">
        <w:rPr>
          <w:lang w:eastAsia="fr-FR"/>
        </w:rPr>
        <w:t>qu</w:t>
      </w:r>
      <w:r w:rsidR="001F7F9E">
        <w:rPr>
          <w:lang w:eastAsia="fr-FR"/>
        </w:rPr>
        <w:t>’</w:t>
      </w:r>
      <w:r w:rsidR="00B47EF3">
        <w:rPr>
          <w:lang w:eastAsia="fr-FR"/>
        </w:rPr>
        <w:t>à la con</w:t>
      </w:r>
      <w:r w:rsidR="00CA165F">
        <w:rPr>
          <w:lang w:eastAsia="fr-FR"/>
        </w:rPr>
        <w:t>s</w:t>
      </w:r>
      <w:r w:rsidR="00B47EF3">
        <w:rPr>
          <w:lang w:eastAsia="fr-FR"/>
        </w:rPr>
        <w:t xml:space="preserve">ommation des </w:t>
      </w:r>
      <w:r w:rsidR="00CA165F">
        <w:rPr>
          <w:lang w:eastAsia="fr-FR"/>
        </w:rPr>
        <w:t>siècle</w:t>
      </w:r>
      <w:r w:rsidR="00B47EF3">
        <w:rPr>
          <w:lang w:eastAsia="fr-FR"/>
        </w:rPr>
        <w:t>s. J</w:t>
      </w:r>
      <w:r w:rsidR="001F7F9E">
        <w:rPr>
          <w:lang w:eastAsia="fr-FR"/>
        </w:rPr>
        <w:t>’</w:t>
      </w:r>
      <w:r w:rsidR="00B47EF3">
        <w:rPr>
          <w:lang w:eastAsia="fr-FR"/>
        </w:rPr>
        <w:t xml:space="preserve">ai </w:t>
      </w:r>
      <w:r w:rsidR="008F4CE3">
        <w:rPr>
          <w:lang w:eastAsia="fr-FR"/>
        </w:rPr>
        <w:t>fait</w:t>
      </w:r>
      <w:r w:rsidR="00B47EF3">
        <w:rPr>
          <w:lang w:eastAsia="fr-FR"/>
        </w:rPr>
        <w:t xml:space="preserve"> ce</w:t>
      </w:r>
      <w:r w:rsidR="00541AB2">
        <w:rPr>
          <w:lang w:eastAsia="fr-FR"/>
        </w:rPr>
        <w:t>t écrit</w:t>
      </w:r>
      <w:r w:rsidR="00B47EF3">
        <w:rPr>
          <w:lang w:eastAsia="fr-FR"/>
        </w:rPr>
        <w:t>, moi Joachi</w:t>
      </w:r>
      <w:r w:rsidR="00AE0A8F">
        <w:rPr>
          <w:lang w:eastAsia="fr-FR"/>
        </w:rPr>
        <w:t>m abbé</w:t>
      </w:r>
      <w:r w:rsidR="00B47EF3">
        <w:rPr>
          <w:lang w:eastAsia="fr-FR"/>
        </w:rPr>
        <w:t xml:space="preserve">, </w:t>
      </w:r>
      <w:r w:rsidR="00CA165F">
        <w:rPr>
          <w:lang w:eastAsia="fr-FR"/>
        </w:rPr>
        <w:t>et</w:t>
      </w:r>
      <w:r w:rsidR="00B47EF3">
        <w:rPr>
          <w:lang w:eastAsia="fr-FR"/>
        </w:rPr>
        <w:t xml:space="preserve"> l</w:t>
      </w:r>
      <w:r w:rsidR="001F7F9E">
        <w:rPr>
          <w:lang w:eastAsia="fr-FR"/>
        </w:rPr>
        <w:t>’</w:t>
      </w:r>
      <w:r w:rsidR="00B47EF3">
        <w:rPr>
          <w:lang w:eastAsia="fr-FR"/>
        </w:rPr>
        <w:t xml:space="preserve">ai </w:t>
      </w:r>
      <w:r>
        <w:rPr>
          <w:lang w:eastAsia="fr-FR"/>
        </w:rPr>
        <w:t>s</w:t>
      </w:r>
      <w:r w:rsidR="00B47EF3">
        <w:rPr>
          <w:lang w:eastAsia="fr-FR"/>
        </w:rPr>
        <w:t>igné de ma propre main, l</w:t>
      </w:r>
      <w:r w:rsidR="001F7F9E">
        <w:rPr>
          <w:lang w:eastAsia="fr-FR"/>
        </w:rPr>
        <w:t>’</w:t>
      </w:r>
      <w:r w:rsidR="00B47EF3">
        <w:rPr>
          <w:lang w:eastAsia="fr-FR"/>
        </w:rPr>
        <w:t>an de Notr</w:t>
      </w:r>
      <w:r w:rsidR="00AE0A8F">
        <w:rPr>
          <w:lang w:eastAsia="fr-FR"/>
        </w:rPr>
        <w:t>e seigneur</w:t>
      </w:r>
      <w:r w:rsidR="00B47EF3">
        <w:rPr>
          <w:lang w:eastAsia="fr-FR"/>
        </w:rPr>
        <w:t xml:space="preserve"> 1</w:t>
      </w:r>
      <w:r>
        <w:rPr>
          <w:lang w:eastAsia="fr-FR"/>
        </w:rPr>
        <w:t>2</w:t>
      </w:r>
      <w:r w:rsidR="00B47EF3">
        <w:rPr>
          <w:lang w:eastAsia="fr-FR"/>
        </w:rPr>
        <w:t xml:space="preserve">00, </w:t>
      </w:r>
      <w:r w:rsidR="00CA165F">
        <w:rPr>
          <w:lang w:eastAsia="fr-FR"/>
        </w:rPr>
        <w:t>et</w:t>
      </w:r>
      <w:r w:rsidR="00B47EF3">
        <w:rPr>
          <w:lang w:eastAsia="fr-FR"/>
        </w:rPr>
        <w:t xml:space="preserve"> je déclare que mes véritables </w:t>
      </w:r>
      <w:r w:rsidR="00CA165F">
        <w:rPr>
          <w:lang w:eastAsia="fr-FR"/>
        </w:rPr>
        <w:t>s</w:t>
      </w:r>
      <w:r w:rsidR="00B47EF3">
        <w:rPr>
          <w:lang w:eastAsia="fr-FR"/>
        </w:rPr>
        <w:t>ent</w:t>
      </w:r>
      <w:r w:rsidR="00CA165F">
        <w:rPr>
          <w:lang w:eastAsia="fr-FR"/>
        </w:rPr>
        <w:t>iments</w:t>
      </w:r>
      <w:r w:rsidR="00B47EF3">
        <w:rPr>
          <w:lang w:eastAsia="fr-FR"/>
        </w:rPr>
        <w:t xml:space="preserve"> y </w:t>
      </w:r>
      <w:r w:rsidR="00CA165F">
        <w:rPr>
          <w:lang w:eastAsia="fr-FR"/>
        </w:rPr>
        <w:t>s</w:t>
      </w:r>
      <w:r w:rsidR="00B47EF3">
        <w:rPr>
          <w:lang w:eastAsia="fr-FR"/>
        </w:rPr>
        <w:t>ont contenus.</w:t>
      </w:r>
      <w:r>
        <w:rPr>
          <w:lang w:eastAsia="fr-FR"/>
        </w:rPr>
        <w:t> »</w:t>
      </w:r>
      <w:r w:rsidR="00EA1F75">
        <w:rPr>
          <w:lang w:eastAsia="fr-FR"/>
        </w:rPr>
        <w:t xml:space="preserve"> </w:t>
      </w:r>
    </w:p>
    <w:p w:rsidR="002B3D2F" w:rsidRDefault="002B3D2F" w:rsidP="002B3D2F">
      <w:pPr>
        <w:pStyle w:val="sejunctio"/>
        <w:rPr>
          <w:lang w:eastAsia="fr-FR"/>
        </w:rPr>
      </w:pPr>
      <w:r>
        <w:t>⁂</w:t>
      </w:r>
    </w:p>
    <w:p w:rsidR="00EA1F75" w:rsidRDefault="00B47EF3" w:rsidP="00060957">
      <w:pPr>
        <w:rPr>
          <w:lang w:eastAsia="fr-FR"/>
        </w:rPr>
      </w:pPr>
      <w:r>
        <w:rPr>
          <w:lang w:eastAsia="fr-FR"/>
        </w:rPr>
        <w:t xml:space="preserve">Par cette démarche le </w:t>
      </w:r>
      <w:r w:rsidR="00CA165F">
        <w:rPr>
          <w:lang w:eastAsia="fr-FR"/>
        </w:rPr>
        <w:t>s</w:t>
      </w:r>
      <w:r>
        <w:rPr>
          <w:lang w:eastAsia="fr-FR"/>
        </w:rPr>
        <w:t>ain</w:t>
      </w:r>
      <w:r w:rsidR="00AE0A8F">
        <w:rPr>
          <w:lang w:eastAsia="fr-FR"/>
        </w:rPr>
        <w:t>t abbé</w:t>
      </w:r>
      <w:r>
        <w:rPr>
          <w:lang w:eastAsia="fr-FR"/>
        </w:rPr>
        <w:t xml:space="preserve"> </w:t>
      </w:r>
      <w:r w:rsidR="008F4CE3">
        <w:rPr>
          <w:lang w:eastAsia="fr-FR"/>
        </w:rPr>
        <w:t>faisai</w:t>
      </w:r>
      <w:r w:rsidR="00CA165F">
        <w:rPr>
          <w:lang w:eastAsia="fr-FR"/>
        </w:rPr>
        <w:t>t</w:t>
      </w:r>
      <w:r>
        <w:rPr>
          <w:lang w:eastAsia="fr-FR"/>
        </w:rPr>
        <w:t xml:space="preserve"> deux cho</w:t>
      </w:r>
      <w:r w:rsidR="00CA165F">
        <w:rPr>
          <w:lang w:eastAsia="fr-FR"/>
        </w:rPr>
        <w:t>s</w:t>
      </w:r>
      <w:r>
        <w:rPr>
          <w:lang w:eastAsia="fr-FR"/>
        </w:rPr>
        <w:t xml:space="preserve">es. Non </w:t>
      </w:r>
      <w:r w:rsidR="00CA165F">
        <w:rPr>
          <w:lang w:eastAsia="fr-FR"/>
        </w:rPr>
        <w:t>s</w:t>
      </w:r>
      <w:r w:rsidR="002B3D2F">
        <w:rPr>
          <w:lang w:eastAsia="fr-FR"/>
        </w:rPr>
        <w:t xml:space="preserve">eulement il </w:t>
      </w:r>
      <w:r w:rsidR="008D7E24">
        <w:rPr>
          <w:lang w:eastAsia="fr-FR"/>
        </w:rPr>
        <w:t>mettait</w:t>
      </w:r>
      <w:r w:rsidR="002B3D2F">
        <w:rPr>
          <w:lang w:eastAsia="fr-FR"/>
        </w:rPr>
        <w:t xml:space="preserve"> sa</w:t>
      </w:r>
      <w:r>
        <w:rPr>
          <w:lang w:eastAsia="fr-FR"/>
        </w:rPr>
        <w:t xml:space="preserve"> per</w:t>
      </w:r>
      <w:r w:rsidR="00CA165F">
        <w:rPr>
          <w:lang w:eastAsia="fr-FR"/>
        </w:rPr>
        <w:t>s</w:t>
      </w:r>
      <w:r>
        <w:rPr>
          <w:lang w:eastAsia="fr-FR"/>
        </w:rPr>
        <w:t xml:space="preserve">onne </w:t>
      </w:r>
      <w:r w:rsidR="00CA165F">
        <w:rPr>
          <w:lang w:eastAsia="fr-FR"/>
        </w:rPr>
        <w:t>et</w:t>
      </w:r>
      <w:r>
        <w:rPr>
          <w:lang w:eastAsia="fr-FR"/>
        </w:rPr>
        <w:t xml:space="preserve"> </w:t>
      </w:r>
      <w:r w:rsidR="00CA165F">
        <w:rPr>
          <w:lang w:eastAsia="fr-FR"/>
        </w:rPr>
        <w:t>s</w:t>
      </w:r>
      <w:r>
        <w:rPr>
          <w:lang w:eastAsia="fr-FR"/>
        </w:rPr>
        <w:t>a d</w:t>
      </w:r>
      <w:r w:rsidR="0031502E">
        <w:rPr>
          <w:lang w:eastAsia="fr-FR"/>
        </w:rPr>
        <w:t>octr</w:t>
      </w:r>
      <w:r>
        <w:rPr>
          <w:lang w:eastAsia="fr-FR"/>
        </w:rPr>
        <w:t xml:space="preserve">ine à couvert, mais il </w:t>
      </w:r>
      <w:r w:rsidR="008D7E24">
        <w:rPr>
          <w:lang w:eastAsia="fr-FR"/>
        </w:rPr>
        <w:t>empêchait</w:t>
      </w:r>
      <w:r>
        <w:rPr>
          <w:lang w:eastAsia="fr-FR"/>
        </w:rPr>
        <w:t xml:space="preserve"> même que </w:t>
      </w:r>
      <w:r w:rsidR="00CA165F">
        <w:rPr>
          <w:lang w:eastAsia="fr-FR"/>
        </w:rPr>
        <w:t>s</w:t>
      </w:r>
      <w:r>
        <w:rPr>
          <w:lang w:eastAsia="fr-FR"/>
        </w:rPr>
        <w:t>es adver</w:t>
      </w:r>
      <w:r w:rsidR="00CA165F">
        <w:rPr>
          <w:lang w:eastAsia="fr-FR"/>
        </w:rPr>
        <w:t>sai</w:t>
      </w:r>
      <w:r>
        <w:rPr>
          <w:lang w:eastAsia="fr-FR"/>
        </w:rPr>
        <w:t>res ne</w:t>
      </w:r>
      <w:r w:rsidR="00EA1F75">
        <w:rPr>
          <w:lang w:eastAsia="fr-FR"/>
        </w:rPr>
        <w:t xml:space="preserve"> </w:t>
      </w:r>
      <w:r w:rsidR="002B3D2F">
        <w:rPr>
          <w:lang w:eastAsia="fr-FR"/>
        </w:rPr>
        <w:t>p</w:t>
      </w:r>
      <w:r w:rsidR="00CA165F">
        <w:rPr>
          <w:lang w:eastAsia="fr-FR"/>
        </w:rPr>
        <w:t>usse</w:t>
      </w:r>
      <w:r>
        <w:rPr>
          <w:lang w:eastAsia="fr-FR"/>
        </w:rPr>
        <w:t xml:space="preserve">nt corrompre </w:t>
      </w:r>
      <w:r w:rsidR="00CA165F">
        <w:rPr>
          <w:lang w:eastAsia="fr-FR"/>
        </w:rPr>
        <w:t>s</w:t>
      </w:r>
      <w:r>
        <w:rPr>
          <w:lang w:eastAsia="fr-FR"/>
        </w:rPr>
        <w:t>e</w:t>
      </w:r>
      <w:r w:rsidR="00AE0A8F">
        <w:rPr>
          <w:lang w:eastAsia="fr-FR"/>
        </w:rPr>
        <w:t>s ouvrages</w:t>
      </w:r>
      <w:r>
        <w:rPr>
          <w:lang w:eastAsia="fr-FR"/>
        </w:rPr>
        <w:t xml:space="preserve">, </w:t>
      </w:r>
      <w:r w:rsidR="002B3D2F">
        <w:rPr>
          <w:lang w:eastAsia="fr-FR"/>
        </w:rPr>
        <w:t>s</w:t>
      </w:r>
      <w:r>
        <w:rPr>
          <w:lang w:eastAsia="fr-FR"/>
        </w:rPr>
        <w:t xml:space="preserve">ans être découverts </w:t>
      </w:r>
      <w:r w:rsidR="00CA165F">
        <w:rPr>
          <w:lang w:eastAsia="fr-FR"/>
        </w:rPr>
        <w:t>et</w:t>
      </w:r>
      <w:r>
        <w:rPr>
          <w:lang w:eastAsia="fr-FR"/>
        </w:rPr>
        <w:t xml:space="preserve"> convaincus de </w:t>
      </w:r>
      <w:r w:rsidR="00BA7B9E">
        <w:rPr>
          <w:lang w:eastAsia="fr-FR"/>
        </w:rPr>
        <w:t>faux</w:t>
      </w:r>
      <w:r>
        <w:rPr>
          <w:lang w:eastAsia="fr-FR"/>
        </w:rPr>
        <w:t>, pui</w:t>
      </w:r>
      <w:r w:rsidR="00CA165F">
        <w:rPr>
          <w:lang w:eastAsia="fr-FR"/>
        </w:rPr>
        <w:t>s</w:t>
      </w:r>
      <w:r>
        <w:rPr>
          <w:lang w:eastAsia="fr-FR"/>
        </w:rPr>
        <w:t>qu</w:t>
      </w:r>
      <w:r w:rsidR="001F7F9E">
        <w:rPr>
          <w:lang w:eastAsia="fr-FR"/>
        </w:rPr>
        <w:t>’</w:t>
      </w:r>
      <w:r>
        <w:rPr>
          <w:lang w:eastAsia="fr-FR"/>
        </w:rPr>
        <w:t xml:space="preserve">ordonnant que tous les originaux </w:t>
      </w:r>
      <w:r w:rsidR="008F4CE3">
        <w:rPr>
          <w:lang w:eastAsia="fr-FR"/>
        </w:rPr>
        <w:t>fussent</w:t>
      </w:r>
      <w:r>
        <w:rPr>
          <w:lang w:eastAsia="fr-FR"/>
        </w:rPr>
        <w:t xml:space="preserve"> con</w:t>
      </w:r>
      <w:r w:rsidR="00CA165F">
        <w:rPr>
          <w:lang w:eastAsia="fr-FR"/>
        </w:rPr>
        <w:t>s</w:t>
      </w:r>
      <w:r>
        <w:rPr>
          <w:lang w:eastAsia="fr-FR"/>
        </w:rPr>
        <w:t xml:space="preserve">ervés </w:t>
      </w:r>
      <w:r w:rsidR="00CA165F">
        <w:rPr>
          <w:lang w:eastAsia="fr-FR"/>
        </w:rPr>
        <w:t>s</w:t>
      </w:r>
      <w:r w:rsidR="002B3D2F">
        <w:rPr>
          <w:lang w:eastAsia="fr-FR"/>
        </w:rPr>
        <w:t>ous la clé</w:t>
      </w:r>
      <w:r>
        <w:rPr>
          <w:lang w:eastAsia="fr-FR"/>
        </w:rPr>
        <w:t>, on pouv</w:t>
      </w:r>
      <w:r w:rsidR="00CA165F">
        <w:rPr>
          <w:lang w:eastAsia="fr-FR"/>
        </w:rPr>
        <w:t>ait</w:t>
      </w:r>
      <w:r>
        <w:rPr>
          <w:lang w:eastAsia="fr-FR"/>
        </w:rPr>
        <w:t xml:space="preserve"> y avoir recours</w:t>
      </w:r>
      <w:r w:rsidR="00EB0866">
        <w:rPr>
          <w:lang w:eastAsia="fr-FR"/>
        </w:rPr>
        <w:t>,</w:t>
      </w:r>
      <w:r>
        <w:rPr>
          <w:lang w:eastAsia="fr-FR"/>
        </w:rPr>
        <w:t xml:space="preserve"> </w:t>
      </w:r>
      <w:r w:rsidR="002B3D2F">
        <w:rPr>
          <w:lang w:eastAsia="fr-FR"/>
        </w:rPr>
        <w:t>so</w:t>
      </w:r>
      <w:r w:rsidR="008F4CE3">
        <w:rPr>
          <w:lang w:eastAsia="fr-FR"/>
        </w:rPr>
        <w:t>it</w:t>
      </w:r>
      <w:r>
        <w:rPr>
          <w:lang w:eastAsia="fr-FR"/>
        </w:rPr>
        <w:t xml:space="preserve"> qu</w:t>
      </w:r>
      <w:r w:rsidR="001F7F9E">
        <w:rPr>
          <w:lang w:eastAsia="fr-FR"/>
        </w:rPr>
        <w:t>’</w:t>
      </w:r>
      <w:r>
        <w:rPr>
          <w:lang w:eastAsia="fr-FR"/>
        </w:rPr>
        <w:t>on lui attribuât quelqu</w:t>
      </w:r>
      <w:r w:rsidR="00AE0A8F">
        <w:rPr>
          <w:lang w:eastAsia="fr-FR"/>
        </w:rPr>
        <w:t>e livre</w:t>
      </w:r>
      <w:r>
        <w:rPr>
          <w:lang w:eastAsia="fr-FR"/>
        </w:rPr>
        <w:t xml:space="preserve"> qui ne </w:t>
      </w:r>
      <w:r w:rsidR="002B3D2F">
        <w:rPr>
          <w:lang w:eastAsia="fr-FR"/>
        </w:rPr>
        <w:t>fû</w:t>
      </w:r>
      <w:r w:rsidR="008F4CE3">
        <w:rPr>
          <w:lang w:eastAsia="fr-FR"/>
        </w:rPr>
        <w:t>t</w:t>
      </w:r>
      <w:r>
        <w:rPr>
          <w:lang w:eastAsia="fr-FR"/>
        </w:rPr>
        <w:t xml:space="preserve"> pas de lui, ou que dans ceux qui </w:t>
      </w:r>
      <w:r w:rsidR="00CA165F">
        <w:rPr>
          <w:lang w:eastAsia="fr-FR"/>
        </w:rPr>
        <w:t>s</w:t>
      </w:r>
      <w:r>
        <w:rPr>
          <w:lang w:eastAsia="fr-FR"/>
        </w:rPr>
        <w:t>er</w:t>
      </w:r>
      <w:r w:rsidR="00CA165F">
        <w:rPr>
          <w:lang w:eastAsia="fr-FR"/>
        </w:rPr>
        <w:t>aient</w:t>
      </w:r>
      <w:r>
        <w:rPr>
          <w:lang w:eastAsia="fr-FR"/>
        </w:rPr>
        <w:t xml:space="preserve"> véritablement </w:t>
      </w:r>
      <w:r w:rsidR="00CA165F">
        <w:rPr>
          <w:lang w:eastAsia="fr-FR"/>
        </w:rPr>
        <w:t>s</w:t>
      </w:r>
      <w:r>
        <w:rPr>
          <w:lang w:eastAsia="fr-FR"/>
        </w:rPr>
        <w:t xml:space="preserve">ortis de </w:t>
      </w:r>
      <w:r w:rsidR="00CA165F">
        <w:rPr>
          <w:lang w:eastAsia="fr-FR"/>
        </w:rPr>
        <w:t>s</w:t>
      </w:r>
      <w:r>
        <w:rPr>
          <w:lang w:eastAsia="fr-FR"/>
        </w:rPr>
        <w:t>a plume, on y in</w:t>
      </w:r>
      <w:r w:rsidR="00CA165F">
        <w:rPr>
          <w:lang w:eastAsia="fr-FR"/>
        </w:rPr>
        <w:t>s</w:t>
      </w:r>
      <w:r>
        <w:rPr>
          <w:lang w:eastAsia="fr-FR"/>
        </w:rPr>
        <w:t xml:space="preserve">érât des principes </w:t>
      </w:r>
      <w:r w:rsidR="00CA165F">
        <w:rPr>
          <w:lang w:eastAsia="fr-FR"/>
        </w:rPr>
        <w:t>et</w:t>
      </w:r>
      <w:r>
        <w:rPr>
          <w:lang w:eastAsia="fr-FR"/>
        </w:rPr>
        <w:t xml:space="preserve"> des </w:t>
      </w:r>
      <w:r w:rsidR="00CA165F">
        <w:rPr>
          <w:lang w:eastAsia="fr-FR"/>
        </w:rPr>
        <w:t>s</w:t>
      </w:r>
      <w:r>
        <w:rPr>
          <w:lang w:eastAsia="fr-FR"/>
        </w:rPr>
        <w:t>ent</w:t>
      </w:r>
      <w:r w:rsidR="002B3D2F">
        <w:rPr>
          <w:lang w:eastAsia="fr-FR"/>
        </w:rPr>
        <w:t>im</w:t>
      </w:r>
      <w:r>
        <w:rPr>
          <w:lang w:eastAsia="fr-FR"/>
        </w:rPr>
        <w:t>en</w:t>
      </w:r>
      <w:r w:rsidR="002B3D2F">
        <w:rPr>
          <w:lang w:eastAsia="fr-FR"/>
        </w:rPr>
        <w:t>t</w:t>
      </w:r>
      <w:r>
        <w:rPr>
          <w:lang w:eastAsia="fr-FR"/>
        </w:rPr>
        <w:t>s peu con</w:t>
      </w:r>
      <w:r w:rsidR="008F4CE3">
        <w:rPr>
          <w:lang w:eastAsia="fr-FR"/>
        </w:rPr>
        <w:t>form</w:t>
      </w:r>
      <w:r>
        <w:rPr>
          <w:lang w:eastAsia="fr-FR"/>
        </w:rPr>
        <w:t xml:space="preserve">es aux </w:t>
      </w:r>
      <w:r w:rsidR="00CA165F">
        <w:rPr>
          <w:lang w:eastAsia="fr-FR"/>
        </w:rPr>
        <w:t>s</w:t>
      </w:r>
      <w:r w:rsidR="002B3D2F">
        <w:rPr>
          <w:lang w:eastAsia="fr-FR"/>
        </w:rPr>
        <w:t>iens.</w:t>
      </w:r>
      <w:r>
        <w:rPr>
          <w:lang w:eastAsia="fr-FR"/>
        </w:rPr>
        <w:t xml:space="preserve"> </w:t>
      </w:r>
      <w:r w:rsidR="008D7E24">
        <w:rPr>
          <w:lang w:eastAsia="fr-FR"/>
        </w:rPr>
        <w:t>C’était</w:t>
      </w:r>
      <w:r w:rsidR="002B3D2F">
        <w:rPr>
          <w:lang w:eastAsia="fr-FR"/>
        </w:rPr>
        <w:t>-là s</w:t>
      </w:r>
      <w:r>
        <w:rPr>
          <w:lang w:eastAsia="fr-FR"/>
        </w:rPr>
        <w:t>a vue, on n</w:t>
      </w:r>
      <w:r w:rsidR="001F7F9E">
        <w:rPr>
          <w:lang w:eastAsia="fr-FR"/>
        </w:rPr>
        <w:t>’</w:t>
      </w:r>
      <w:r>
        <w:rPr>
          <w:lang w:eastAsia="fr-FR"/>
        </w:rPr>
        <w:t>en peut douter</w:t>
      </w:r>
      <w:r w:rsidR="00EA1F75">
        <w:rPr>
          <w:lang w:eastAsia="fr-FR"/>
        </w:rPr>
        <w:t> :</w:t>
      </w:r>
      <w:r>
        <w:rPr>
          <w:lang w:eastAsia="fr-FR"/>
        </w:rPr>
        <w:t xml:space="preserve"> </w:t>
      </w:r>
      <w:r w:rsidR="00CA165F">
        <w:rPr>
          <w:lang w:eastAsia="fr-FR"/>
        </w:rPr>
        <w:t>et</w:t>
      </w:r>
      <w:r>
        <w:rPr>
          <w:lang w:eastAsia="fr-FR"/>
        </w:rPr>
        <w:t xml:space="preserve"> plut à Dieu que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après </w:t>
      </w:r>
      <w:r w:rsidR="00CA165F">
        <w:rPr>
          <w:lang w:eastAsia="fr-FR"/>
        </w:rPr>
        <w:t>s</w:t>
      </w:r>
      <w:r>
        <w:rPr>
          <w:lang w:eastAsia="fr-FR"/>
        </w:rPr>
        <w:t>a mort y e</w:t>
      </w:r>
      <w:r w:rsidR="00CA165F">
        <w:rPr>
          <w:lang w:eastAsia="fr-FR"/>
        </w:rPr>
        <w:t>usse</w:t>
      </w:r>
      <w:r>
        <w:rPr>
          <w:lang w:eastAsia="fr-FR"/>
        </w:rPr>
        <w:t xml:space="preserve">nt </w:t>
      </w:r>
      <w:r w:rsidR="008F4CE3">
        <w:rPr>
          <w:lang w:eastAsia="fr-FR"/>
        </w:rPr>
        <w:t>fait</w:t>
      </w:r>
      <w:r>
        <w:rPr>
          <w:lang w:eastAsia="fr-FR"/>
        </w:rPr>
        <w:t xml:space="preserve"> </w:t>
      </w:r>
      <w:r>
        <w:rPr>
          <w:lang w:eastAsia="fr-FR"/>
        </w:rPr>
        <w:lastRenderedPageBreak/>
        <w:t>attention</w:t>
      </w:r>
      <w:r w:rsidR="00CD4F74">
        <w:rPr>
          <w:lang w:eastAsia="fr-FR"/>
        </w:rPr>
        <w:t> :</w:t>
      </w:r>
      <w:r>
        <w:rPr>
          <w:lang w:eastAsia="fr-FR"/>
        </w:rPr>
        <w:t xml:space="preserve"> ils aur</w:t>
      </w:r>
      <w:r w:rsidR="00CA165F">
        <w:rPr>
          <w:lang w:eastAsia="fr-FR"/>
        </w:rPr>
        <w:t>aient</w:t>
      </w:r>
      <w:r>
        <w:rPr>
          <w:lang w:eastAsia="fr-FR"/>
        </w:rPr>
        <w:t xml:space="preserve"> épargné à leur p</w:t>
      </w:r>
      <w:r w:rsidR="00CA165F">
        <w:rPr>
          <w:lang w:eastAsia="fr-FR"/>
        </w:rPr>
        <w:t>ère</w:t>
      </w:r>
      <w:r>
        <w:rPr>
          <w:lang w:eastAsia="fr-FR"/>
        </w:rPr>
        <w:t xml:space="preserve"> une </w:t>
      </w:r>
      <w:r w:rsidR="000F499F">
        <w:rPr>
          <w:lang w:eastAsia="fr-FR"/>
        </w:rPr>
        <w:t>f</w:t>
      </w:r>
      <w:r w:rsidR="008F4CE3">
        <w:rPr>
          <w:lang w:eastAsia="fr-FR"/>
        </w:rPr>
        <w:t>l</w:t>
      </w:r>
      <w:r>
        <w:rPr>
          <w:lang w:eastAsia="fr-FR"/>
        </w:rPr>
        <w:t>étr</w:t>
      </w:r>
      <w:r w:rsidR="00CA165F">
        <w:rPr>
          <w:lang w:eastAsia="fr-FR"/>
        </w:rPr>
        <w:t>issu</w:t>
      </w:r>
      <w:r>
        <w:rPr>
          <w:lang w:eastAsia="fr-FR"/>
        </w:rPr>
        <w:t xml:space="preserve">re, dont </w:t>
      </w:r>
      <w:r w:rsidR="00CA165F">
        <w:rPr>
          <w:lang w:eastAsia="fr-FR"/>
        </w:rPr>
        <w:t>s</w:t>
      </w:r>
      <w:r>
        <w:rPr>
          <w:lang w:eastAsia="fr-FR"/>
        </w:rPr>
        <w:t>es ennemis ont bien</w:t>
      </w:r>
      <w:r w:rsidR="00CD4F74">
        <w:rPr>
          <w:lang w:eastAsia="fr-FR"/>
        </w:rPr>
        <w:t xml:space="preserve"> </w:t>
      </w:r>
      <w:r w:rsidR="00CA165F">
        <w:rPr>
          <w:lang w:eastAsia="fr-FR"/>
        </w:rPr>
        <w:t>s</w:t>
      </w:r>
      <w:r>
        <w:rPr>
          <w:lang w:eastAsia="fr-FR"/>
        </w:rPr>
        <w:t xml:space="preserve">u </w:t>
      </w:r>
      <w:r w:rsidR="00CA165F">
        <w:rPr>
          <w:lang w:eastAsia="fr-FR"/>
        </w:rPr>
        <w:t>s</w:t>
      </w:r>
      <w:r>
        <w:rPr>
          <w:lang w:eastAsia="fr-FR"/>
        </w:rPr>
        <w:t>e prévaloir contre lui. Car lor</w:t>
      </w:r>
      <w:r w:rsidR="00CA165F">
        <w:rPr>
          <w:lang w:eastAsia="fr-FR"/>
        </w:rPr>
        <w:t>s</w:t>
      </w:r>
      <w:r>
        <w:rPr>
          <w:lang w:eastAsia="fr-FR"/>
        </w:rPr>
        <w:t>qu</w:t>
      </w:r>
      <w:r w:rsidR="001F7F9E">
        <w:rPr>
          <w:lang w:eastAsia="fr-FR"/>
        </w:rPr>
        <w:t>’</w:t>
      </w:r>
      <w:r>
        <w:rPr>
          <w:lang w:eastAsia="fr-FR"/>
        </w:rPr>
        <w:t>a</w:t>
      </w:r>
      <w:r w:rsidR="00AE0A8F">
        <w:rPr>
          <w:lang w:eastAsia="fr-FR"/>
        </w:rPr>
        <w:t>u concile</w:t>
      </w:r>
      <w:r>
        <w:rPr>
          <w:lang w:eastAsia="fr-FR"/>
        </w:rPr>
        <w:t xml:space="preserve"> de Latran on pr</w:t>
      </w:r>
      <w:r w:rsidR="007B2B7A">
        <w:rPr>
          <w:lang w:eastAsia="fr-FR"/>
        </w:rPr>
        <w:t>op</w:t>
      </w:r>
      <w:r>
        <w:rPr>
          <w:lang w:eastAsia="fr-FR"/>
        </w:rPr>
        <w:t>o</w:t>
      </w:r>
      <w:r w:rsidR="00CA165F">
        <w:rPr>
          <w:lang w:eastAsia="fr-FR"/>
        </w:rPr>
        <w:t>s</w:t>
      </w:r>
      <w:r>
        <w:rPr>
          <w:lang w:eastAsia="fr-FR"/>
        </w:rPr>
        <w:t xml:space="preserve">a </w:t>
      </w:r>
      <w:r w:rsidR="00CA165F">
        <w:rPr>
          <w:lang w:eastAsia="fr-FR"/>
        </w:rPr>
        <w:t>s</w:t>
      </w:r>
      <w:r>
        <w:rPr>
          <w:lang w:eastAsia="fr-FR"/>
        </w:rPr>
        <w:t xml:space="preserve">ous </w:t>
      </w:r>
      <w:r w:rsidR="00CA165F">
        <w:rPr>
          <w:lang w:eastAsia="fr-FR"/>
        </w:rPr>
        <w:t>s</w:t>
      </w:r>
      <w:r>
        <w:rPr>
          <w:lang w:eastAsia="fr-FR"/>
        </w:rPr>
        <w:t>on nom u</w:t>
      </w:r>
      <w:r w:rsidR="00AE0A8F">
        <w:rPr>
          <w:lang w:eastAsia="fr-FR"/>
        </w:rPr>
        <w:t>n livre</w:t>
      </w:r>
      <w:r>
        <w:rPr>
          <w:lang w:eastAsia="fr-FR"/>
        </w:rPr>
        <w:t xml:space="preserve"> </w:t>
      </w:r>
      <w:r w:rsidR="00CA165F">
        <w:rPr>
          <w:lang w:eastAsia="fr-FR"/>
        </w:rPr>
        <w:t>s</w:t>
      </w:r>
      <w:r>
        <w:rPr>
          <w:lang w:eastAsia="fr-FR"/>
        </w:rPr>
        <w:t>ur l</w:t>
      </w:r>
      <w:r w:rsidR="00AE0A8F">
        <w:rPr>
          <w:lang w:eastAsia="fr-FR"/>
        </w:rPr>
        <w:t>e mystère</w:t>
      </w:r>
      <w:r>
        <w:rPr>
          <w:lang w:eastAsia="fr-FR"/>
        </w:rPr>
        <w:t xml:space="preserve"> de l</w:t>
      </w:r>
      <w:r w:rsidR="00AE0A8F">
        <w:rPr>
          <w:lang w:eastAsia="fr-FR"/>
        </w:rPr>
        <w:t>a sainte</w:t>
      </w:r>
      <w:r>
        <w:rPr>
          <w:lang w:eastAsia="fr-FR"/>
        </w:rPr>
        <w:t xml:space="preserve"> Trinité, où il y av</w:t>
      </w:r>
      <w:r w:rsidR="00CA165F">
        <w:rPr>
          <w:lang w:eastAsia="fr-FR"/>
        </w:rPr>
        <w:t>ait</w:t>
      </w:r>
      <w:r>
        <w:rPr>
          <w:lang w:eastAsia="fr-FR"/>
        </w:rPr>
        <w:t xml:space="preserve"> un</w:t>
      </w:r>
      <w:r w:rsidR="00A31622">
        <w:rPr>
          <w:lang w:eastAsia="fr-FR"/>
        </w:rPr>
        <w:t>e proposition</w:t>
      </w:r>
      <w:r>
        <w:rPr>
          <w:lang w:eastAsia="fr-FR"/>
        </w:rPr>
        <w:t xml:space="preserve"> que l</w:t>
      </w:r>
      <w:r w:rsidR="001F7F9E">
        <w:rPr>
          <w:lang w:eastAsia="fr-FR"/>
        </w:rPr>
        <w:t>’</w:t>
      </w:r>
      <w:r>
        <w:rPr>
          <w:lang w:eastAsia="fr-FR"/>
        </w:rPr>
        <w:t xml:space="preserve">on jugea dans la </w:t>
      </w:r>
      <w:r w:rsidR="00CA165F">
        <w:rPr>
          <w:lang w:eastAsia="fr-FR"/>
        </w:rPr>
        <w:t>s</w:t>
      </w:r>
      <w:r>
        <w:rPr>
          <w:lang w:eastAsia="fr-FR"/>
        </w:rPr>
        <w:t>uite n</w:t>
      </w:r>
      <w:r w:rsidR="001F7F9E">
        <w:rPr>
          <w:lang w:eastAsia="fr-FR"/>
        </w:rPr>
        <w:t>’</w:t>
      </w:r>
      <w:r>
        <w:rPr>
          <w:lang w:eastAsia="fr-FR"/>
        </w:rPr>
        <w:t xml:space="preserve">être pas </w:t>
      </w:r>
      <w:r w:rsidR="008D7E24">
        <w:rPr>
          <w:lang w:eastAsia="fr-FR"/>
        </w:rPr>
        <w:t>orthodoxe</w:t>
      </w:r>
      <w:r>
        <w:rPr>
          <w:lang w:eastAsia="fr-FR"/>
        </w:rPr>
        <w:t xml:space="preserve">, il ne </w:t>
      </w:r>
      <w:r w:rsidR="008F4CE3">
        <w:rPr>
          <w:lang w:eastAsia="fr-FR"/>
        </w:rPr>
        <w:t>falla</w:t>
      </w:r>
      <w:r w:rsidR="00CA165F">
        <w:rPr>
          <w:lang w:eastAsia="fr-FR"/>
        </w:rPr>
        <w:t>it</w:t>
      </w:r>
      <w:r>
        <w:rPr>
          <w:lang w:eastAsia="fr-FR"/>
        </w:rPr>
        <w:t xml:space="preserve"> que vi</w:t>
      </w:r>
      <w:r w:rsidR="00CA165F">
        <w:rPr>
          <w:lang w:eastAsia="fr-FR"/>
        </w:rPr>
        <w:t>s</w:t>
      </w:r>
      <w:r>
        <w:rPr>
          <w:lang w:eastAsia="fr-FR"/>
        </w:rPr>
        <w:t>iter le</w:t>
      </w:r>
      <w:r w:rsidR="003A23AF">
        <w:rPr>
          <w:lang w:eastAsia="fr-FR"/>
        </w:rPr>
        <w:t>s archives</w:t>
      </w:r>
      <w:r>
        <w:rPr>
          <w:lang w:eastAsia="fr-FR"/>
        </w:rPr>
        <w:t xml:space="preserve"> de Flore, pour voir </w:t>
      </w:r>
      <w:r w:rsidR="00CA165F">
        <w:rPr>
          <w:lang w:eastAsia="fr-FR"/>
        </w:rPr>
        <w:t>s</w:t>
      </w:r>
      <w:r>
        <w:rPr>
          <w:lang w:eastAsia="fr-FR"/>
        </w:rPr>
        <w:t>i ce</w:t>
      </w:r>
      <w:r w:rsidR="00AE0A8F">
        <w:rPr>
          <w:lang w:eastAsia="fr-FR"/>
        </w:rPr>
        <w:t>t ouvrage</w:t>
      </w:r>
      <w:r>
        <w:rPr>
          <w:lang w:eastAsia="fr-FR"/>
        </w:rPr>
        <w:t xml:space="preserve"> </w:t>
      </w:r>
      <w:r w:rsidR="00C16B20">
        <w:rPr>
          <w:lang w:eastAsia="fr-FR"/>
        </w:rPr>
        <w:t>s</w:t>
      </w:r>
      <w:r>
        <w:rPr>
          <w:lang w:eastAsia="fr-FR"/>
        </w:rPr>
        <w:t xml:space="preserve">e </w:t>
      </w:r>
      <w:r w:rsidR="008D7E24">
        <w:rPr>
          <w:lang w:eastAsia="fr-FR"/>
        </w:rPr>
        <w:t>trouvait</w:t>
      </w:r>
      <w:r>
        <w:rPr>
          <w:lang w:eastAsia="fr-FR"/>
        </w:rPr>
        <w:t xml:space="preserve"> parmi les </w:t>
      </w:r>
      <w:r w:rsidR="00CA165F">
        <w:rPr>
          <w:lang w:eastAsia="fr-FR"/>
        </w:rPr>
        <w:t>s</w:t>
      </w:r>
      <w:r>
        <w:rPr>
          <w:lang w:eastAsia="fr-FR"/>
        </w:rPr>
        <w:t xml:space="preserve">iens, ou </w:t>
      </w:r>
      <w:r w:rsidR="00CA165F">
        <w:rPr>
          <w:lang w:eastAsia="fr-FR"/>
        </w:rPr>
        <w:t>s</w:t>
      </w:r>
      <w:r w:rsidR="00CD4F74">
        <w:rPr>
          <w:lang w:eastAsia="fr-FR"/>
        </w:rPr>
        <w:t>i y é</w:t>
      </w:r>
      <w:r>
        <w:rPr>
          <w:lang w:eastAsia="fr-FR"/>
        </w:rPr>
        <w:t>tant, l</w:t>
      </w:r>
      <w:r w:rsidR="00A31622">
        <w:rPr>
          <w:lang w:eastAsia="fr-FR"/>
        </w:rPr>
        <w:t>a proposition</w:t>
      </w:r>
      <w:r>
        <w:rPr>
          <w:lang w:eastAsia="fr-FR"/>
        </w:rPr>
        <w:t xml:space="preserve"> condamnable s</w:t>
      </w:r>
      <w:r w:rsidR="001F7F9E">
        <w:rPr>
          <w:lang w:eastAsia="fr-FR"/>
        </w:rPr>
        <w:t>’</w:t>
      </w:r>
      <w:r>
        <w:rPr>
          <w:lang w:eastAsia="fr-FR"/>
        </w:rPr>
        <w:t>y trouv</w:t>
      </w:r>
      <w:r w:rsidR="00CA165F">
        <w:rPr>
          <w:lang w:eastAsia="fr-FR"/>
        </w:rPr>
        <w:t>ait</w:t>
      </w:r>
      <w:r>
        <w:rPr>
          <w:lang w:eastAsia="fr-FR"/>
        </w:rPr>
        <w:t xml:space="preserve"> exprimée dans les mêmes termes. Mais on ne pen</w:t>
      </w:r>
      <w:r w:rsidR="00CA165F">
        <w:rPr>
          <w:lang w:eastAsia="fr-FR"/>
        </w:rPr>
        <w:t>s</w:t>
      </w:r>
      <w:r>
        <w:rPr>
          <w:lang w:eastAsia="fr-FR"/>
        </w:rPr>
        <w:t>a point à prendre cet</w:t>
      </w:r>
      <w:r w:rsidR="00CD4F74">
        <w:rPr>
          <w:lang w:eastAsia="fr-FR"/>
        </w:rPr>
        <w:t>t</w:t>
      </w:r>
      <w:r w:rsidR="0031502E">
        <w:rPr>
          <w:lang w:eastAsia="fr-FR"/>
        </w:rPr>
        <w:t>e</w:t>
      </w:r>
      <w:r>
        <w:rPr>
          <w:lang w:eastAsia="fr-FR"/>
        </w:rPr>
        <w:t xml:space="preserve"> précaution, </w:t>
      </w:r>
      <w:r w:rsidR="00CA165F">
        <w:rPr>
          <w:lang w:eastAsia="fr-FR"/>
        </w:rPr>
        <w:t>et</w:t>
      </w:r>
      <w:r>
        <w:rPr>
          <w:lang w:eastAsia="fr-FR"/>
        </w:rPr>
        <w:t xml:space="preserve"> pour </w:t>
      </w:r>
      <w:r w:rsidR="008D7E24">
        <w:rPr>
          <w:lang w:eastAsia="fr-FR"/>
        </w:rPr>
        <w:t>abréger</w:t>
      </w:r>
      <w:r>
        <w:rPr>
          <w:lang w:eastAsia="fr-FR"/>
        </w:rPr>
        <w:t xml:space="preserve"> une di</w:t>
      </w:r>
      <w:r w:rsidR="00CA165F">
        <w:rPr>
          <w:lang w:eastAsia="fr-FR"/>
        </w:rPr>
        <w:t>s</w:t>
      </w:r>
      <w:r w:rsidR="00CD4F74">
        <w:rPr>
          <w:lang w:eastAsia="fr-FR"/>
        </w:rPr>
        <w:t>c</w:t>
      </w:r>
      <w:r>
        <w:rPr>
          <w:lang w:eastAsia="fr-FR"/>
        </w:rPr>
        <w:t>u</w:t>
      </w:r>
      <w:r w:rsidR="00CA165F">
        <w:rPr>
          <w:lang w:eastAsia="fr-FR"/>
        </w:rPr>
        <w:t>ss</w:t>
      </w:r>
      <w:r w:rsidR="00CD4F74">
        <w:rPr>
          <w:lang w:eastAsia="fr-FR"/>
        </w:rPr>
        <w:t>i</w:t>
      </w:r>
      <w:r>
        <w:rPr>
          <w:lang w:eastAsia="fr-FR"/>
        </w:rPr>
        <w:t>on qui aur</w:t>
      </w:r>
      <w:r w:rsidR="00CA165F">
        <w:rPr>
          <w:lang w:eastAsia="fr-FR"/>
        </w:rPr>
        <w:t>ait</w:t>
      </w:r>
      <w:r>
        <w:rPr>
          <w:lang w:eastAsia="fr-FR"/>
        </w:rPr>
        <w:t xml:space="preserve"> con</w:t>
      </w:r>
      <w:r w:rsidR="00CA165F">
        <w:rPr>
          <w:lang w:eastAsia="fr-FR"/>
        </w:rPr>
        <w:t>s</w:t>
      </w:r>
      <w:r>
        <w:rPr>
          <w:lang w:eastAsia="fr-FR"/>
        </w:rPr>
        <w:t xml:space="preserve">umé trop de </w:t>
      </w:r>
      <w:r w:rsidR="00CA165F">
        <w:rPr>
          <w:lang w:eastAsia="fr-FR"/>
        </w:rPr>
        <w:t>temps</w:t>
      </w:r>
      <w:r w:rsidR="00CD4F74">
        <w:rPr>
          <w:lang w:eastAsia="fr-FR"/>
        </w:rPr>
        <w:t>, on</w:t>
      </w:r>
      <w:r>
        <w:rPr>
          <w:lang w:eastAsia="fr-FR"/>
        </w:rPr>
        <w:t xml:space="preserve"> alla au plus court. On condamna l</w:t>
      </w:r>
      <w:r w:rsidR="00A31622">
        <w:rPr>
          <w:lang w:eastAsia="fr-FR"/>
        </w:rPr>
        <w:t>a proposition</w:t>
      </w:r>
      <w:r>
        <w:rPr>
          <w:lang w:eastAsia="fr-FR"/>
        </w:rPr>
        <w:t xml:space="preserve"> </w:t>
      </w:r>
      <w:r w:rsidR="00CA165F">
        <w:rPr>
          <w:lang w:eastAsia="fr-FR"/>
        </w:rPr>
        <w:t>s</w:t>
      </w:r>
      <w:r>
        <w:rPr>
          <w:lang w:eastAsia="fr-FR"/>
        </w:rPr>
        <w:t>ans condamner l</w:t>
      </w:r>
      <w:r w:rsidR="00AE0A8F">
        <w:rPr>
          <w:lang w:eastAsia="fr-FR"/>
        </w:rPr>
        <w:t>’auteur</w:t>
      </w:r>
      <w:r>
        <w:rPr>
          <w:lang w:eastAsia="fr-FR"/>
        </w:rPr>
        <w:t>, tel qu</w:t>
      </w:r>
      <w:r w:rsidR="001F7F9E">
        <w:rPr>
          <w:lang w:eastAsia="fr-FR"/>
        </w:rPr>
        <w:t>’</w:t>
      </w:r>
      <w:r>
        <w:rPr>
          <w:lang w:eastAsia="fr-FR"/>
        </w:rPr>
        <w:t>il pût être, parce que, di</w:t>
      </w:r>
      <w:r w:rsidR="00CA165F">
        <w:rPr>
          <w:lang w:eastAsia="fr-FR"/>
        </w:rPr>
        <w:t>s</w:t>
      </w:r>
      <w:r>
        <w:rPr>
          <w:lang w:eastAsia="fr-FR"/>
        </w:rPr>
        <w:t>ent le</w:t>
      </w:r>
      <w:r w:rsidR="003A23AF">
        <w:rPr>
          <w:lang w:eastAsia="fr-FR"/>
        </w:rPr>
        <w:t>s souverain</w:t>
      </w:r>
      <w:r w:rsidR="00541AB2">
        <w:rPr>
          <w:lang w:eastAsia="fr-FR"/>
        </w:rPr>
        <w:t>s pontifes</w:t>
      </w:r>
      <w:r>
        <w:rPr>
          <w:lang w:eastAsia="fr-FR"/>
        </w:rPr>
        <w:t>, nous avons toujours tenu l</w:t>
      </w:r>
      <w:r w:rsidR="00AE0A8F">
        <w:rPr>
          <w:lang w:eastAsia="fr-FR"/>
        </w:rPr>
        <w:t>’abbé</w:t>
      </w:r>
      <w:r>
        <w:rPr>
          <w:lang w:eastAsia="fr-FR"/>
        </w:rPr>
        <w:t xml:space="preserve"> Joachim, pour un homme </w:t>
      </w:r>
      <w:r w:rsidR="00E95F87">
        <w:rPr>
          <w:lang w:eastAsia="fr-FR"/>
        </w:rPr>
        <w:t>trè</w:t>
      </w:r>
      <w:r w:rsidR="00A31622">
        <w:rPr>
          <w:lang w:eastAsia="fr-FR"/>
        </w:rPr>
        <w:t>s catholique</w:t>
      </w:r>
      <w:r w:rsidR="00EA1F75">
        <w:rPr>
          <w:lang w:eastAsia="fr-FR"/>
        </w:rPr>
        <w:t> :</w:t>
      </w:r>
      <w:r>
        <w:rPr>
          <w:lang w:eastAsia="fr-FR"/>
        </w:rPr>
        <w:t xml:space="preserve"> </w:t>
      </w:r>
      <w:r w:rsidRPr="00CD4F74">
        <w:rPr>
          <w:rStyle w:val="LaIt"/>
        </w:rPr>
        <w:t>Eo quod eum vi</w:t>
      </w:r>
      <w:r w:rsidR="00CD4F74">
        <w:rPr>
          <w:rStyle w:val="LaIt"/>
        </w:rPr>
        <w:t xml:space="preserve">sum </w:t>
      </w:r>
      <w:r w:rsidR="008D7E24">
        <w:rPr>
          <w:rStyle w:val="LaIt"/>
        </w:rPr>
        <w:t>Cathólicum</w:t>
      </w:r>
      <w:r w:rsidR="00CD4F74">
        <w:rPr>
          <w:rStyle w:val="LaIt"/>
        </w:rPr>
        <w:t xml:space="preserve"> </w:t>
      </w:r>
      <w:r w:rsidR="008D7E24">
        <w:rPr>
          <w:rStyle w:val="LaIt"/>
        </w:rPr>
        <w:t>r</w:t>
      </w:r>
      <w:r w:rsidR="008D7E24" w:rsidRPr="00CD4F74">
        <w:rPr>
          <w:rStyle w:val="LaIt"/>
        </w:rPr>
        <w:t>epetámus</w:t>
      </w:r>
      <w:r w:rsidR="00060957">
        <w:rPr>
          <w:rStyle w:val="Appelnotedebasdep"/>
          <w:i/>
          <w:lang w:val="en-GB"/>
        </w:rPr>
        <w:footnoteReference w:id="190"/>
      </w:r>
      <w:r w:rsidRPr="00CD4F74">
        <w:rPr>
          <w:rStyle w:val="LaIt"/>
        </w:rPr>
        <w:t>.</w:t>
      </w:r>
      <w:r>
        <w:rPr>
          <w:lang w:eastAsia="fr-FR"/>
        </w:rPr>
        <w:t xml:space="preserve"> Mais nous parlerons plus au long de cette </w:t>
      </w:r>
      <w:r w:rsidR="008F4CE3">
        <w:rPr>
          <w:lang w:eastAsia="fr-FR"/>
        </w:rPr>
        <w:t>affaire</w:t>
      </w:r>
      <w:r>
        <w:rPr>
          <w:lang w:eastAsia="fr-FR"/>
        </w:rPr>
        <w:t xml:space="preserve"> en </w:t>
      </w:r>
      <w:r w:rsidR="00CA165F">
        <w:rPr>
          <w:lang w:eastAsia="fr-FR"/>
        </w:rPr>
        <w:t>s</w:t>
      </w:r>
      <w:r>
        <w:rPr>
          <w:lang w:eastAsia="fr-FR"/>
        </w:rPr>
        <w:t xml:space="preserve">on </w:t>
      </w:r>
      <w:r w:rsidR="00CA165F">
        <w:rPr>
          <w:lang w:eastAsia="fr-FR"/>
        </w:rPr>
        <w:t>temps</w:t>
      </w:r>
      <w:r>
        <w:rPr>
          <w:lang w:eastAsia="fr-FR"/>
        </w:rPr>
        <w:t>.</w:t>
      </w:r>
      <w:r w:rsidR="00EA1F75">
        <w:rPr>
          <w:lang w:eastAsia="fr-FR"/>
        </w:rPr>
        <w:t xml:space="preserve"> </w:t>
      </w:r>
    </w:p>
    <w:p w:rsidR="00EA1F75" w:rsidRDefault="00FE0AE6" w:rsidP="00590235">
      <w:pPr>
        <w:rPr>
          <w:lang w:eastAsia="fr-FR"/>
        </w:rPr>
      </w:pPr>
      <w:r>
        <w:rPr>
          <w:lang w:eastAsia="fr-FR"/>
        </w:rPr>
        <w:t>C</w:t>
      </w:r>
      <w:r w:rsidR="001F7F9E">
        <w:rPr>
          <w:lang w:eastAsia="fr-FR"/>
        </w:rPr>
        <w:t>’</w:t>
      </w:r>
      <w:r>
        <w:rPr>
          <w:lang w:eastAsia="fr-FR"/>
        </w:rPr>
        <w:t>est</w:t>
      </w:r>
      <w:r w:rsidR="00B47EF3">
        <w:rPr>
          <w:lang w:eastAsia="fr-FR"/>
        </w:rPr>
        <w:t xml:space="preserve"> encore une cho</w:t>
      </w:r>
      <w:r w:rsidR="00CA165F">
        <w:rPr>
          <w:lang w:eastAsia="fr-FR"/>
        </w:rPr>
        <w:t>s</w:t>
      </w:r>
      <w:r w:rsidR="00B47EF3">
        <w:rPr>
          <w:lang w:eastAsia="fr-FR"/>
        </w:rPr>
        <w:t xml:space="preserve">e </w:t>
      </w:r>
      <w:r w:rsidR="00CA165F">
        <w:rPr>
          <w:lang w:eastAsia="fr-FR"/>
        </w:rPr>
        <w:t>asse</w:t>
      </w:r>
      <w:r w:rsidR="00B47EF3">
        <w:rPr>
          <w:lang w:eastAsia="fr-FR"/>
        </w:rPr>
        <w:t xml:space="preserve">z digne de remarque, que ce </w:t>
      </w:r>
      <w:r w:rsidR="00CA165F">
        <w:rPr>
          <w:lang w:eastAsia="fr-FR"/>
        </w:rPr>
        <w:t>s</w:t>
      </w:r>
      <w:r w:rsidR="00B47EF3">
        <w:rPr>
          <w:lang w:eastAsia="fr-FR"/>
        </w:rPr>
        <w:t>ain</w:t>
      </w:r>
      <w:r w:rsidR="00AE0A8F">
        <w:rPr>
          <w:lang w:eastAsia="fr-FR"/>
        </w:rPr>
        <w:t>t homme</w:t>
      </w:r>
      <w:r w:rsidR="00B47EF3">
        <w:rPr>
          <w:lang w:eastAsia="fr-FR"/>
        </w:rPr>
        <w:t xml:space="preserve"> qui av</w:t>
      </w:r>
      <w:r w:rsidR="00CA165F">
        <w:rPr>
          <w:lang w:eastAsia="fr-FR"/>
        </w:rPr>
        <w:t>ait</w:t>
      </w:r>
      <w:r w:rsidR="00B47EF3">
        <w:rPr>
          <w:lang w:eastAsia="fr-FR"/>
        </w:rPr>
        <w:t xml:space="preserve"> vécu </w:t>
      </w:r>
      <w:r w:rsidR="00CA165F">
        <w:rPr>
          <w:lang w:eastAsia="fr-FR"/>
        </w:rPr>
        <w:t>s</w:t>
      </w:r>
      <w:r w:rsidR="00B47EF3">
        <w:rPr>
          <w:lang w:eastAsia="fr-FR"/>
        </w:rPr>
        <w:t>ous tant d</w:t>
      </w:r>
      <w:r w:rsidR="00AE0A8F">
        <w:rPr>
          <w:lang w:eastAsia="fr-FR"/>
        </w:rPr>
        <w:t>e papes</w:t>
      </w:r>
      <w:r w:rsidR="00B47EF3">
        <w:rPr>
          <w:lang w:eastAsia="fr-FR"/>
        </w:rPr>
        <w:t>, n</w:t>
      </w:r>
      <w:r w:rsidR="001F7F9E">
        <w:rPr>
          <w:lang w:eastAsia="fr-FR"/>
        </w:rPr>
        <w:t>’</w:t>
      </w:r>
      <w:r w:rsidR="00B47EF3">
        <w:rPr>
          <w:lang w:eastAsia="fr-FR"/>
        </w:rPr>
        <w:t>av</w:t>
      </w:r>
      <w:r w:rsidR="00CA165F">
        <w:rPr>
          <w:lang w:eastAsia="fr-FR"/>
        </w:rPr>
        <w:t>ait</w:t>
      </w:r>
      <w:r w:rsidR="00B47EF3">
        <w:rPr>
          <w:lang w:eastAsia="fr-FR"/>
        </w:rPr>
        <w:t xml:space="preserve"> point pen</w:t>
      </w:r>
      <w:r w:rsidR="00CA165F">
        <w:rPr>
          <w:lang w:eastAsia="fr-FR"/>
        </w:rPr>
        <w:t>s</w:t>
      </w:r>
      <w:r w:rsidR="00B47EF3">
        <w:rPr>
          <w:lang w:eastAsia="fr-FR"/>
        </w:rPr>
        <w:t xml:space="preserve">é à prendre de leur </w:t>
      </w:r>
      <w:r w:rsidR="00CA165F">
        <w:rPr>
          <w:lang w:eastAsia="fr-FR"/>
        </w:rPr>
        <w:t>temps</w:t>
      </w:r>
      <w:r w:rsidR="00B47EF3">
        <w:rPr>
          <w:lang w:eastAsia="fr-FR"/>
        </w:rPr>
        <w:t xml:space="preserve"> cette </w:t>
      </w:r>
      <w:r w:rsidR="00CA165F">
        <w:rPr>
          <w:lang w:eastAsia="fr-FR"/>
        </w:rPr>
        <w:t>s</w:t>
      </w:r>
      <w:r w:rsidR="00B47EF3">
        <w:rPr>
          <w:lang w:eastAsia="fr-FR"/>
        </w:rPr>
        <w:t xml:space="preserve">age précaution, </w:t>
      </w:r>
      <w:r w:rsidR="00CD4F74">
        <w:rPr>
          <w:lang w:eastAsia="fr-FR"/>
        </w:rPr>
        <w:t>s</w:t>
      </w:r>
      <w:r w:rsidR="00B47EF3">
        <w:rPr>
          <w:lang w:eastAsia="fr-FR"/>
        </w:rPr>
        <w:t>achant bien qu</w:t>
      </w:r>
      <w:r w:rsidR="001F7F9E">
        <w:rPr>
          <w:lang w:eastAsia="fr-FR"/>
        </w:rPr>
        <w:t>’</w:t>
      </w:r>
      <w:r w:rsidR="00B47EF3">
        <w:rPr>
          <w:lang w:eastAsia="fr-FR"/>
        </w:rPr>
        <w:t>il n</w:t>
      </w:r>
      <w:r w:rsidR="001F7F9E">
        <w:rPr>
          <w:lang w:eastAsia="fr-FR"/>
        </w:rPr>
        <w:t>’</w:t>
      </w:r>
      <w:r w:rsidR="00B47EF3">
        <w:rPr>
          <w:lang w:eastAsia="fr-FR"/>
        </w:rPr>
        <w:t>y av</w:t>
      </w:r>
      <w:r w:rsidR="00CA165F">
        <w:rPr>
          <w:lang w:eastAsia="fr-FR"/>
        </w:rPr>
        <w:t>ait</w:t>
      </w:r>
      <w:r w:rsidR="00B47EF3">
        <w:rPr>
          <w:lang w:eastAsia="fr-FR"/>
        </w:rPr>
        <w:t xml:space="preserve"> rien à craindre pour lui de leur part. Mais dès qu</w:t>
      </w:r>
      <w:r w:rsidR="001F7F9E">
        <w:rPr>
          <w:lang w:eastAsia="fr-FR"/>
        </w:rPr>
        <w:t>’</w:t>
      </w:r>
      <w:r w:rsidR="00B47EF3">
        <w:rPr>
          <w:lang w:eastAsia="fr-FR"/>
        </w:rPr>
        <w:t xml:space="preserve">il vit Innocent III </w:t>
      </w:r>
      <w:r w:rsidR="00CA165F">
        <w:rPr>
          <w:lang w:eastAsia="fr-FR"/>
        </w:rPr>
        <w:t>s</w:t>
      </w:r>
      <w:r w:rsidR="00B47EF3">
        <w:rPr>
          <w:lang w:eastAsia="fr-FR"/>
        </w:rPr>
        <w:t>ur l</w:t>
      </w:r>
      <w:r w:rsidR="00541AB2">
        <w:rPr>
          <w:lang w:eastAsia="fr-FR"/>
        </w:rPr>
        <w:t>e trône</w:t>
      </w:r>
      <w:r w:rsidR="00B47EF3">
        <w:rPr>
          <w:lang w:eastAsia="fr-FR"/>
        </w:rPr>
        <w:t xml:space="preserve"> de S. Pierre, comme s</w:t>
      </w:r>
      <w:r w:rsidR="001F7F9E">
        <w:rPr>
          <w:lang w:eastAsia="fr-FR"/>
        </w:rPr>
        <w:t>’</w:t>
      </w:r>
      <w:r w:rsidR="00B47EF3">
        <w:rPr>
          <w:lang w:eastAsia="fr-FR"/>
        </w:rPr>
        <w:t xml:space="preserve">il eut </w:t>
      </w:r>
      <w:r w:rsidR="00CD4F74">
        <w:rPr>
          <w:lang w:eastAsia="fr-FR"/>
        </w:rPr>
        <w:t>s</w:t>
      </w:r>
      <w:r w:rsidR="008F4CE3">
        <w:rPr>
          <w:lang w:eastAsia="fr-FR"/>
        </w:rPr>
        <w:t>u</w:t>
      </w:r>
      <w:r w:rsidR="00B47EF3">
        <w:rPr>
          <w:lang w:eastAsia="fr-FR"/>
        </w:rPr>
        <w:t xml:space="preserve"> que c</w:t>
      </w:r>
      <w:r w:rsidR="001F7F9E">
        <w:rPr>
          <w:lang w:eastAsia="fr-FR"/>
        </w:rPr>
        <w:t>’</w:t>
      </w:r>
      <w:r w:rsidR="00B47EF3">
        <w:rPr>
          <w:lang w:eastAsia="fr-FR"/>
        </w:rPr>
        <w:t>ét</w:t>
      </w:r>
      <w:r w:rsidR="00CA165F">
        <w:rPr>
          <w:lang w:eastAsia="fr-FR"/>
        </w:rPr>
        <w:t>ait</w:t>
      </w:r>
      <w:r w:rsidR="00B47EF3">
        <w:rPr>
          <w:lang w:eastAsia="fr-FR"/>
        </w:rPr>
        <w:t xml:space="preserve"> lui qui dev</w:t>
      </w:r>
      <w:r w:rsidR="00CA165F">
        <w:rPr>
          <w:lang w:eastAsia="fr-FR"/>
        </w:rPr>
        <w:t>ait</w:t>
      </w:r>
      <w:r w:rsidR="00B47EF3">
        <w:rPr>
          <w:lang w:eastAsia="fr-FR"/>
        </w:rPr>
        <w:t xml:space="preserve"> porter cette condamnation</w:t>
      </w:r>
      <w:r w:rsidR="00EA1F75">
        <w:rPr>
          <w:lang w:eastAsia="fr-FR"/>
        </w:rPr>
        <w:t> ;</w:t>
      </w:r>
      <w:r w:rsidR="00B47EF3">
        <w:rPr>
          <w:lang w:eastAsia="fr-FR"/>
        </w:rPr>
        <w:t xml:space="preserve"> car nous ne</w:t>
      </w:r>
      <w:r w:rsidR="00CD4F74">
        <w:rPr>
          <w:lang w:eastAsia="fr-FR"/>
        </w:rPr>
        <w:t xml:space="preserve"> p</w:t>
      </w:r>
      <w:r w:rsidR="00B47EF3">
        <w:rPr>
          <w:lang w:eastAsia="fr-FR"/>
        </w:rPr>
        <w:t>ouvons douter, après la préd</w:t>
      </w:r>
      <w:r w:rsidR="0031502E">
        <w:rPr>
          <w:lang w:eastAsia="fr-FR"/>
        </w:rPr>
        <w:t>icti</w:t>
      </w:r>
      <w:r w:rsidR="00B47EF3">
        <w:rPr>
          <w:lang w:eastAsia="fr-FR"/>
        </w:rPr>
        <w:t>on qu</w:t>
      </w:r>
      <w:r w:rsidR="001F7F9E">
        <w:rPr>
          <w:lang w:eastAsia="fr-FR"/>
        </w:rPr>
        <w:t>’</w:t>
      </w:r>
      <w:r w:rsidR="00B47EF3">
        <w:rPr>
          <w:lang w:eastAsia="fr-FR"/>
        </w:rPr>
        <w:t>il en av</w:t>
      </w:r>
      <w:r w:rsidR="00CA165F">
        <w:rPr>
          <w:lang w:eastAsia="fr-FR"/>
        </w:rPr>
        <w:t>ait</w:t>
      </w:r>
      <w:r w:rsidR="00B47EF3">
        <w:rPr>
          <w:lang w:eastAsia="fr-FR"/>
        </w:rPr>
        <w:t xml:space="preserve"> </w:t>
      </w:r>
      <w:r w:rsidR="008F4CE3">
        <w:rPr>
          <w:lang w:eastAsia="fr-FR"/>
        </w:rPr>
        <w:t>faite</w:t>
      </w:r>
      <w:r w:rsidR="00B47EF3">
        <w:rPr>
          <w:lang w:eastAsia="fr-FR"/>
        </w:rPr>
        <w:t xml:space="preserve"> </w:t>
      </w:r>
      <w:r w:rsidR="00CA165F">
        <w:rPr>
          <w:lang w:eastAsia="fr-FR"/>
        </w:rPr>
        <w:t>s</w:t>
      </w:r>
      <w:r w:rsidR="00B47EF3">
        <w:rPr>
          <w:lang w:eastAsia="fr-FR"/>
        </w:rPr>
        <w:t xml:space="preserve">ous </w:t>
      </w:r>
      <w:r w:rsidR="008D7E24">
        <w:rPr>
          <w:lang w:eastAsia="fr-FR"/>
        </w:rPr>
        <w:t>Célestin</w:t>
      </w:r>
      <w:r w:rsidR="00B47EF3">
        <w:rPr>
          <w:lang w:eastAsia="fr-FR"/>
        </w:rPr>
        <w:t xml:space="preserve"> III</w:t>
      </w:r>
      <w:r w:rsidR="000A6084">
        <w:rPr>
          <w:lang w:eastAsia="fr-FR"/>
        </w:rPr>
        <w:t>,</w:t>
      </w:r>
      <w:r w:rsidR="00B47EF3">
        <w:rPr>
          <w:lang w:eastAsia="fr-FR"/>
        </w:rPr>
        <w:t xml:space="preserve"> comme nous l</w:t>
      </w:r>
      <w:r w:rsidR="001F7F9E">
        <w:rPr>
          <w:lang w:eastAsia="fr-FR"/>
        </w:rPr>
        <w:t>’</w:t>
      </w:r>
      <w:r w:rsidR="00B47EF3">
        <w:rPr>
          <w:lang w:eastAsia="fr-FR"/>
        </w:rPr>
        <w:t xml:space="preserve">avons remarqué en </w:t>
      </w:r>
      <w:r w:rsidR="00CA165F">
        <w:rPr>
          <w:lang w:eastAsia="fr-FR"/>
        </w:rPr>
        <w:t>s</w:t>
      </w:r>
      <w:r w:rsidR="00B47EF3">
        <w:rPr>
          <w:lang w:eastAsia="fr-FR"/>
        </w:rPr>
        <w:t xml:space="preserve">on lieu, que Dieu ne lui eut révélé toute cette </w:t>
      </w:r>
      <w:r w:rsidR="008F4CE3">
        <w:rPr>
          <w:lang w:eastAsia="fr-FR"/>
        </w:rPr>
        <w:t>affaire</w:t>
      </w:r>
      <w:r w:rsidR="00B47EF3">
        <w:rPr>
          <w:lang w:eastAsia="fr-FR"/>
        </w:rPr>
        <w:t xml:space="preserve">, </w:t>
      </w:r>
      <w:r w:rsidR="00CA165F">
        <w:rPr>
          <w:lang w:eastAsia="fr-FR"/>
        </w:rPr>
        <w:t>et</w:t>
      </w:r>
      <w:r w:rsidR="00B47EF3">
        <w:rPr>
          <w:lang w:eastAsia="fr-FR"/>
        </w:rPr>
        <w:t xml:space="preserve"> l</w:t>
      </w:r>
      <w:r w:rsidR="00AE0A8F">
        <w:rPr>
          <w:lang w:eastAsia="fr-FR"/>
        </w:rPr>
        <w:t>e pape</w:t>
      </w:r>
      <w:r w:rsidR="00B47EF3">
        <w:rPr>
          <w:lang w:eastAsia="fr-FR"/>
        </w:rPr>
        <w:t xml:space="preserve"> </w:t>
      </w:r>
      <w:r w:rsidR="00CA165F">
        <w:rPr>
          <w:lang w:eastAsia="fr-FR"/>
        </w:rPr>
        <w:t>s</w:t>
      </w:r>
      <w:r w:rsidR="00B47EF3">
        <w:rPr>
          <w:lang w:eastAsia="fr-FR"/>
        </w:rPr>
        <w:t>ous lequ</w:t>
      </w:r>
      <w:r w:rsidR="00FD734B">
        <w:rPr>
          <w:lang w:eastAsia="fr-FR"/>
        </w:rPr>
        <w:t>el</w:t>
      </w:r>
      <w:r w:rsidR="00B47EF3">
        <w:rPr>
          <w:lang w:eastAsia="fr-FR"/>
        </w:rPr>
        <w:t xml:space="preserve"> elle </w:t>
      </w:r>
      <w:r w:rsidR="00CA165F">
        <w:rPr>
          <w:lang w:eastAsia="fr-FR"/>
        </w:rPr>
        <w:t>s</w:t>
      </w:r>
      <w:r w:rsidR="00B47EF3">
        <w:rPr>
          <w:lang w:eastAsia="fr-FR"/>
        </w:rPr>
        <w:t>e p</w:t>
      </w:r>
      <w:r w:rsidR="00CA165F">
        <w:rPr>
          <w:lang w:eastAsia="fr-FR"/>
        </w:rPr>
        <w:t>asse</w:t>
      </w:r>
      <w:r w:rsidR="00B47EF3">
        <w:rPr>
          <w:lang w:eastAsia="fr-FR"/>
        </w:rPr>
        <w:t>r</w:t>
      </w:r>
      <w:r w:rsidR="00CA165F">
        <w:rPr>
          <w:lang w:eastAsia="fr-FR"/>
        </w:rPr>
        <w:t>ait</w:t>
      </w:r>
      <w:r w:rsidR="00B47EF3">
        <w:rPr>
          <w:lang w:eastAsia="fr-FR"/>
        </w:rPr>
        <w:t>, il</w:t>
      </w:r>
      <w:r w:rsidR="00FD734B">
        <w:rPr>
          <w:lang w:eastAsia="fr-FR"/>
        </w:rPr>
        <w:t xml:space="preserve"> </w:t>
      </w:r>
      <w:r w:rsidR="00B47EF3">
        <w:rPr>
          <w:lang w:eastAsia="fr-FR"/>
        </w:rPr>
        <w:t>mit</w:t>
      </w:r>
      <w:r w:rsidR="00FD734B">
        <w:rPr>
          <w:lang w:eastAsia="fr-FR"/>
        </w:rPr>
        <w:t xml:space="preserve"> </w:t>
      </w:r>
      <w:r w:rsidR="008D7E24">
        <w:rPr>
          <w:lang w:eastAsia="fr-FR"/>
        </w:rPr>
        <w:t>aussitôt</w:t>
      </w:r>
      <w:r w:rsidR="00B47EF3">
        <w:rPr>
          <w:lang w:eastAsia="fr-FR"/>
        </w:rPr>
        <w:t xml:space="preserve"> la main à la plume, </w:t>
      </w:r>
      <w:r w:rsidR="00CA165F">
        <w:rPr>
          <w:lang w:eastAsia="fr-FR"/>
        </w:rPr>
        <w:t>et</w:t>
      </w:r>
      <w:r w:rsidR="00B47EF3">
        <w:rPr>
          <w:lang w:eastAsia="fr-FR"/>
        </w:rPr>
        <w:t xml:space="preserve"> lui </w:t>
      </w:r>
      <w:r w:rsidR="008F4CE3">
        <w:rPr>
          <w:lang w:eastAsia="fr-FR"/>
        </w:rPr>
        <w:t>fit</w:t>
      </w:r>
      <w:r w:rsidR="00B47EF3">
        <w:rPr>
          <w:lang w:eastAsia="fr-FR"/>
        </w:rPr>
        <w:t xml:space="preserve"> remettre ce</w:t>
      </w:r>
      <w:r w:rsidR="00541AB2">
        <w:rPr>
          <w:lang w:eastAsia="fr-FR"/>
        </w:rPr>
        <w:t>t écrit</w:t>
      </w:r>
      <w:r w:rsidR="00B47EF3">
        <w:rPr>
          <w:lang w:eastAsia="fr-FR"/>
        </w:rPr>
        <w:t xml:space="preserve"> par le</w:t>
      </w:r>
      <w:r w:rsidR="003A23AF">
        <w:rPr>
          <w:lang w:eastAsia="fr-FR"/>
        </w:rPr>
        <w:t>s abbés</w:t>
      </w:r>
      <w:r w:rsidR="00B47EF3">
        <w:rPr>
          <w:lang w:eastAsia="fr-FR"/>
        </w:rPr>
        <w:t xml:space="preserve"> de </w:t>
      </w:r>
      <w:r w:rsidR="00CA165F">
        <w:rPr>
          <w:lang w:eastAsia="fr-FR"/>
        </w:rPr>
        <w:t>s</w:t>
      </w:r>
      <w:r w:rsidR="00B47EF3">
        <w:rPr>
          <w:lang w:eastAsia="fr-FR"/>
        </w:rPr>
        <w:t>o</w:t>
      </w:r>
      <w:r w:rsidR="00AE0A8F">
        <w:rPr>
          <w:lang w:eastAsia="fr-FR"/>
        </w:rPr>
        <w:t>n ordre</w:t>
      </w:r>
      <w:r w:rsidR="00B47EF3">
        <w:rPr>
          <w:lang w:eastAsia="fr-FR"/>
        </w:rPr>
        <w:t>, à qui il l</w:t>
      </w:r>
      <w:r w:rsidR="001F7F9E">
        <w:rPr>
          <w:lang w:eastAsia="fr-FR"/>
        </w:rPr>
        <w:t>’</w:t>
      </w:r>
      <w:r w:rsidR="00B47EF3">
        <w:rPr>
          <w:lang w:eastAsia="fr-FR"/>
        </w:rPr>
        <w:t>av</w:t>
      </w:r>
      <w:r w:rsidR="00CA165F">
        <w:rPr>
          <w:lang w:eastAsia="fr-FR"/>
        </w:rPr>
        <w:t>ait</w:t>
      </w:r>
      <w:r w:rsidR="00B47EF3">
        <w:rPr>
          <w:lang w:eastAsia="fr-FR"/>
        </w:rPr>
        <w:t xml:space="preserve"> co</w:t>
      </w:r>
      <w:r w:rsidR="00590235">
        <w:rPr>
          <w:lang w:eastAsia="fr-FR"/>
        </w:rPr>
        <w:t>nsigné</w:t>
      </w:r>
      <w:r w:rsidR="00B47EF3">
        <w:rPr>
          <w:lang w:eastAsia="fr-FR"/>
        </w:rPr>
        <w:t xml:space="preserve">, </w:t>
      </w:r>
      <w:r w:rsidR="008F4CE3">
        <w:rPr>
          <w:lang w:eastAsia="fr-FR"/>
        </w:rPr>
        <w:t>afin</w:t>
      </w:r>
      <w:r w:rsidR="00B47EF3">
        <w:rPr>
          <w:lang w:eastAsia="fr-FR"/>
        </w:rPr>
        <w:t xml:space="preserve"> qu</w:t>
      </w:r>
      <w:r w:rsidR="001F7F9E">
        <w:rPr>
          <w:lang w:eastAsia="fr-FR"/>
        </w:rPr>
        <w:t>’</w:t>
      </w:r>
      <w:r w:rsidR="00B47EF3">
        <w:rPr>
          <w:lang w:eastAsia="fr-FR"/>
        </w:rPr>
        <w:t xml:space="preserve">il lui </w:t>
      </w:r>
      <w:r w:rsidR="00CA165F">
        <w:rPr>
          <w:lang w:eastAsia="fr-FR"/>
        </w:rPr>
        <w:t>s</w:t>
      </w:r>
      <w:r w:rsidR="00B47EF3">
        <w:rPr>
          <w:lang w:eastAsia="fr-FR"/>
        </w:rPr>
        <w:t xml:space="preserve">ervît de </w:t>
      </w:r>
      <w:r w:rsidR="00CA165F">
        <w:rPr>
          <w:lang w:eastAsia="fr-FR"/>
        </w:rPr>
        <w:t>sau</w:t>
      </w:r>
      <w:r w:rsidR="00B47EF3">
        <w:rPr>
          <w:lang w:eastAsia="fr-FR"/>
        </w:rPr>
        <w:t xml:space="preserve">vegarde contre les </w:t>
      </w:r>
      <w:r w:rsidR="00CA165F">
        <w:rPr>
          <w:lang w:eastAsia="fr-FR"/>
        </w:rPr>
        <w:t>s</w:t>
      </w:r>
      <w:r w:rsidR="00B47EF3">
        <w:rPr>
          <w:lang w:eastAsia="fr-FR"/>
        </w:rPr>
        <w:t>urpri</w:t>
      </w:r>
      <w:r w:rsidR="00CA165F">
        <w:rPr>
          <w:lang w:eastAsia="fr-FR"/>
        </w:rPr>
        <w:t>s</w:t>
      </w:r>
      <w:r w:rsidR="00B47EF3">
        <w:rPr>
          <w:lang w:eastAsia="fr-FR"/>
        </w:rPr>
        <w:t xml:space="preserve">es de </w:t>
      </w:r>
      <w:r w:rsidR="00CA165F">
        <w:rPr>
          <w:lang w:eastAsia="fr-FR"/>
        </w:rPr>
        <w:t>s</w:t>
      </w:r>
      <w:r w:rsidR="00B47EF3">
        <w:rPr>
          <w:lang w:eastAsia="fr-FR"/>
        </w:rPr>
        <w:t>es ennemis.</w:t>
      </w:r>
      <w:r w:rsidR="00EA1F75">
        <w:rPr>
          <w:lang w:eastAsia="fr-FR"/>
        </w:rPr>
        <w:t xml:space="preserve"> </w:t>
      </w:r>
    </w:p>
    <w:p w:rsidR="00854B10" w:rsidRPr="00C452F6" w:rsidRDefault="006172A9" w:rsidP="002526C7">
      <w:pPr>
        <w:pStyle w:val="Titre2"/>
      </w:pPr>
      <w:r>
        <w:t xml:space="preserve">§ </w:t>
      </w:r>
      <w:r w:rsidR="00E6324F">
        <w:t>68</w:t>
      </w:r>
      <w:r>
        <w:t xml:space="preserve">. </w:t>
      </w:r>
      <w:r w:rsidR="00854B10">
        <w:t>Dernière fondation de l’abbé Joachim. Il tombe malade à saint Martin de Joue.</w:t>
      </w:r>
      <w:bookmarkStart w:id="143" w:name="a268"/>
      <w:bookmarkEnd w:id="143"/>
      <w:r w:rsidR="00854B10">
        <w:t xml:space="preserve"> </w:t>
      </w:r>
    </w:p>
    <w:p w:rsidR="00590235" w:rsidRDefault="00B47EF3" w:rsidP="00060957">
      <w:pPr>
        <w:rPr>
          <w:lang w:eastAsia="fr-FR"/>
        </w:rPr>
      </w:pPr>
      <w:r>
        <w:rPr>
          <w:lang w:eastAsia="fr-FR"/>
        </w:rPr>
        <w:t>L</w:t>
      </w:r>
      <w:r w:rsidR="001F7F9E">
        <w:rPr>
          <w:lang w:eastAsia="fr-FR"/>
        </w:rPr>
        <w:t>’</w:t>
      </w:r>
      <w:r>
        <w:rPr>
          <w:lang w:eastAsia="fr-FR"/>
        </w:rPr>
        <w:t xml:space="preserve">année </w:t>
      </w:r>
      <w:r w:rsidR="00CA165F">
        <w:rPr>
          <w:lang w:eastAsia="fr-FR"/>
        </w:rPr>
        <w:t>s</w:t>
      </w:r>
      <w:r>
        <w:rPr>
          <w:lang w:eastAsia="fr-FR"/>
        </w:rPr>
        <w:t>uivante</w:t>
      </w:r>
      <w:r w:rsidR="00060957">
        <w:rPr>
          <w:rStyle w:val="Appelnotedebasdep"/>
          <w:lang w:eastAsia="fr-FR"/>
        </w:rPr>
        <w:footnoteReference w:id="191"/>
      </w:r>
      <w:r>
        <w:rPr>
          <w:lang w:eastAsia="fr-FR"/>
        </w:rPr>
        <w:t>, Andr</w:t>
      </w:r>
      <w:r w:rsidR="00AE0A8F">
        <w:rPr>
          <w:lang w:eastAsia="fr-FR"/>
        </w:rPr>
        <w:t>é archevêque</w:t>
      </w:r>
      <w:r>
        <w:rPr>
          <w:lang w:eastAsia="fr-FR"/>
        </w:rPr>
        <w:t xml:space="preserve"> de Cozen</w:t>
      </w:r>
      <w:r w:rsidR="00CA165F">
        <w:rPr>
          <w:lang w:eastAsia="fr-FR"/>
        </w:rPr>
        <w:t>s</w:t>
      </w:r>
      <w:r>
        <w:rPr>
          <w:lang w:eastAsia="fr-FR"/>
        </w:rPr>
        <w:t xml:space="preserve">e </w:t>
      </w:r>
      <w:r w:rsidR="008F4CE3">
        <w:rPr>
          <w:lang w:eastAsia="fr-FR"/>
        </w:rPr>
        <w:t>fit</w:t>
      </w:r>
      <w:r>
        <w:rPr>
          <w:lang w:eastAsia="fr-FR"/>
        </w:rPr>
        <w:t xml:space="preserve"> don à l</w:t>
      </w:r>
      <w:r w:rsidR="00AE0A8F">
        <w:rPr>
          <w:lang w:eastAsia="fr-FR"/>
        </w:rPr>
        <w:t>’abbé</w:t>
      </w:r>
      <w:r w:rsidR="00EA1F75">
        <w:rPr>
          <w:lang w:eastAsia="fr-FR"/>
        </w:rPr>
        <w:t xml:space="preserve"> </w:t>
      </w:r>
      <w:r>
        <w:rPr>
          <w:lang w:eastAsia="fr-FR"/>
        </w:rPr>
        <w:t>Joachim d</w:t>
      </w:r>
      <w:r w:rsidR="001F7F9E">
        <w:rPr>
          <w:lang w:eastAsia="fr-FR"/>
        </w:rPr>
        <w:t>’</w:t>
      </w:r>
      <w:r>
        <w:rPr>
          <w:lang w:eastAsia="fr-FR"/>
        </w:rPr>
        <w:t xml:space="preserve">un lieu </w:t>
      </w:r>
      <w:r w:rsidR="00312485">
        <w:rPr>
          <w:lang w:eastAsia="fr-FR"/>
        </w:rPr>
        <w:t>fort</w:t>
      </w:r>
      <w:r>
        <w:rPr>
          <w:lang w:eastAsia="fr-FR"/>
        </w:rPr>
        <w:t xml:space="preserve"> agréable, pour y </w:t>
      </w:r>
      <w:r w:rsidR="008F4CE3">
        <w:rPr>
          <w:lang w:eastAsia="fr-FR"/>
        </w:rPr>
        <w:t>fond</w:t>
      </w:r>
      <w:r>
        <w:rPr>
          <w:lang w:eastAsia="fr-FR"/>
        </w:rPr>
        <w:t>er u</w:t>
      </w:r>
      <w:r w:rsidR="00AE0A8F">
        <w:rPr>
          <w:lang w:eastAsia="fr-FR"/>
        </w:rPr>
        <w:t>n monastère</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Il </w:t>
      </w:r>
      <w:r w:rsidR="0031502E">
        <w:rPr>
          <w:lang w:eastAsia="fr-FR"/>
        </w:rPr>
        <w:t>est</w:t>
      </w:r>
      <w:r>
        <w:rPr>
          <w:lang w:eastAsia="fr-FR"/>
        </w:rPr>
        <w:t xml:space="preserve"> </w:t>
      </w:r>
      <w:r w:rsidR="00CA165F">
        <w:rPr>
          <w:lang w:eastAsia="fr-FR"/>
        </w:rPr>
        <w:t>s</w:t>
      </w:r>
      <w:r>
        <w:rPr>
          <w:lang w:eastAsia="fr-FR"/>
        </w:rPr>
        <w:t>itué aux portes de Pierre-</w:t>
      </w:r>
      <w:r w:rsidR="008D7E24">
        <w:rPr>
          <w:lang w:eastAsia="fr-FR"/>
        </w:rPr>
        <w:t>Fitte</w:t>
      </w:r>
      <w:r>
        <w:rPr>
          <w:lang w:eastAsia="fr-FR"/>
        </w:rPr>
        <w:t>, ville éloignée de celle de Cozen</w:t>
      </w:r>
      <w:r w:rsidR="00CA165F">
        <w:rPr>
          <w:lang w:eastAsia="fr-FR"/>
        </w:rPr>
        <w:t>s</w:t>
      </w:r>
      <w:r>
        <w:rPr>
          <w:lang w:eastAsia="fr-FR"/>
        </w:rPr>
        <w:t xml:space="preserve">e de quatre mille, qui </w:t>
      </w:r>
      <w:r w:rsidR="00CA165F">
        <w:rPr>
          <w:lang w:eastAsia="fr-FR"/>
        </w:rPr>
        <w:t>s</w:t>
      </w:r>
      <w:r>
        <w:rPr>
          <w:lang w:eastAsia="fr-FR"/>
        </w:rPr>
        <w:t>ont environ cinq quarts de lieue, tirant vers le Nord. Cett</w:t>
      </w:r>
      <w:r w:rsidR="00A31622">
        <w:rPr>
          <w:lang w:eastAsia="fr-FR"/>
        </w:rPr>
        <w:t>e fondation</w:t>
      </w:r>
      <w:r>
        <w:rPr>
          <w:lang w:eastAsia="fr-FR"/>
        </w:rPr>
        <w:t xml:space="preserve"> occupa le </w:t>
      </w:r>
      <w:r w:rsidR="00CA165F">
        <w:rPr>
          <w:lang w:eastAsia="fr-FR"/>
        </w:rPr>
        <w:t>s</w:t>
      </w:r>
      <w:r>
        <w:rPr>
          <w:lang w:eastAsia="fr-FR"/>
        </w:rPr>
        <w:t>ain</w:t>
      </w:r>
      <w:r w:rsidR="00AE0A8F">
        <w:rPr>
          <w:lang w:eastAsia="fr-FR"/>
        </w:rPr>
        <w:t>t homme</w:t>
      </w:r>
      <w:r>
        <w:rPr>
          <w:lang w:eastAsia="fr-FR"/>
        </w:rPr>
        <w:t xml:space="preserve"> durant toute cette année. L</w:t>
      </w:r>
      <w:r w:rsidR="00AE0A8F">
        <w:rPr>
          <w:lang w:eastAsia="fr-FR"/>
        </w:rPr>
        <w:t>’archevêque</w:t>
      </w:r>
      <w:r>
        <w:rPr>
          <w:lang w:eastAsia="fr-FR"/>
        </w:rPr>
        <w:t xml:space="preserve"> y av</w:t>
      </w:r>
      <w:r w:rsidR="00CA165F">
        <w:rPr>
          <w:lang w:eastAsia="fr-FR"/>
        </w:rPr>
        <w:t>ait</w:t>
      </w:r>
      <w:r>
        <w:rPr>
          <w:lang w:eastAsia="fr-FR"/>
        </w:rPr>
        <w:t xml:space="preserve"> mis la premi</w:t>
      </w:r>
      <w:r w:rsidR="00CA165F">
        <w:rPr>
          <w:lang w:eastAsia="fr-FR"/>
        </w:rPr>
        <w:t>ère</w:t>
      </w:r>
      <w:r>
        <w:rPr>
          <w:lang w:eastAsia="fr-FR"/>
        </w:rPr>
        <w:t xml:space="preserve"> pierre, </w:t>
      </w:r>
      <w:r w:rsidR="00CA165F">
        <w:rPr>
          <w:lang w:eastAsia="fr-FR"/>
        </w:rPr>
        <w:t>et</w:t>
      </w:r>
      <w:r>
        <w:rPr>
          <w:lang w:eastAsia="fr-FR"/>
        </w:rPr>
        <w:t xml:space="preserve"> les bât</w:t>
      </w:r>
      <w:r w:rsidR="007B2B7A">
        <w:rPr>
          <w:lang w:eastAsia="fr-FR"/>
        </w:rPr>
        <w:t>im</w:t>
      </w:r>
      <w:r w:rsidR="00CA165F">
        <w:rPr>
          <w:lang w:eastAsia="fr-FR"/>
        </w:rPr>
        <w:t>ents</w:t>
      </w:r>
      <w:r>
        <w:rPr>
          <w:lang w:eastAsia="fr-FR"/>
        </w:rPr>
        <w:t xml:space="preserve"> s</w:t>
      </w:r>
      <w:r w:rsidR="001F7F9E">
        <w:rPr>
          <w:lang w:eastAsia="fr-FR"/>
        </w:rPr>
        <w:t>’</w:t>
      </w:r>
      <w:r>
        <w:rPr>
          <w:lang w:eastAsia="fr-FR"/>
        </w:rPr>
        <w:t>avanç</w:t>
      </w:r>
      <w:r w:rsidR="00CA165F">
        <w:rPr>
          <w:lang w:eastAsia="fr-FR"/>
        </w:rPr>
        <w:t>aient</w:t>
      </w:r>
      <w:r>
        <w:rPr>
          <w:lang w:eastAsia="fr-FR"/>
        </w:rPr>
        <w:t xml:space="preserve"> </w:t>
      </w:r>
      <w:r w:rsidR="00312485">
        <w:rPr>
          <w:lang w:eastAsia="fr-FR"/>
        </w:rPr>
        <w:t>fort</w:t>
      </w:r>
      <w:r>
        <w:rPr>
          <w:lang w:eastAsia="fr-FR"/>
        </w:rPr>
        <w:t>. Mais il re</w:t>
      </w:r>
      <w:r w:rsidR="007B2B7A">
        <w:rPr>
          <w:lang w:eastAsia="fr-FR"/>
        </w:rPr>
        <w:t>st</w:t>
      </w:r>
      <w:r w:rsidR="00CA165F">
        <w:rPr>
          <w:lang w:eastAsia="fr-FR"/>
        </w:rPr>
        <w:t>ait</w:t>
      </w:r>
      <w:r>
        <w:rPr>
          <w:lang w:eastAsia="fr-FR"/>
        </w:rPr>
        <w:t xml:space="preserve"> bien d</w:t>
      </w:r>
      <w:r w:rsidR="001F7F9E">
        <w:rPr>
          <w:lang w:eastAsia="fr-FR"/>
        </w:rPr>
        <w:t>’</w:t>
      </w:r>
      <w:r>
        <w:rPr>
          <w:lang w:eastAsia="fr-FR"/>
        </w:rPr>
        <w:t>autres cho</w:t>
      </w:r>
      <w:r w:rsidR="00CA165F">
        <w:rPr>
          <w:lang w:eastAsia="fr-FR"/>
        </w:rPr>
        <w:t>s</w:t>
      </w:r>
      <w:r>
        <w:rPr>
          <w:lang w:eastAsia="fr-FR"/>
        </w:rPr>
        <w:t xml:space="preserve">es à </w:t>
      </w:r>
      <w:r w:rsidR="008F4CE3">
        <w:rPr>
          <w:lang w:eastAsia="fr-FR"/>
        </w:rPr>
        <w:t>faire</w:t>
      </w:r>
      <w:r>
        <w:rPr>
          <w:lang w:eastAsia="fr-FR"/>
        </w:rPr>
        <w:t xml:space="preserve"> pour mettre la derni</w:t>
      </w:r>
      <w:r w:rsidR="00CA165F">
        <w:rPr>
          <w:lang w:eastAsia="fr-FR"/>
        </w:rPr>
        <w:t>ère</w:t>
      </w:r>
      <w:r>
        <w:rPr>
          <w:lang w:eastAsia="fr-FR"/>
        </w:rPr>
        <w:t xml:space="preserve"> main à ce</w:t>
      </w:r>
      <w:r w:rsidR="00AE0A8F">
        <w:rPr>
          <w:lang w:eastAsia="fr-FR"/>
        </w:rPr>
        <w:t>t ouvrage</w:t>
      </w:r>
      <w:r>
        <w:rPr>
          <w:lang w:eastAsia="fr-FR"/>
        </w:rPr>
        <w:t xml:space="preserve">, </w:t>
      </w:r>
      <w:r w:rsidR="00CA165F">
        <w:rPr>
          <w:lang w:eastAsia="fr-FR"/>
        </w:rPr>
        <w:t>et</w:t>
      </w:r>
      <w:r>
        <w:rPr>
          <w:lang w:eastAsia="fr-FR"/>
        </w:rPr>
        <w:t xml:space="preserve"> donner à cette jeune plante toute la per</w:t>
      </w:r>
      <w:r w:rsidR="00590235">
        <w:rPr>
          <w:lang w:eastAsia="fr-FR"/>
        </w:rPr>
        <w:t>f</w:t>
      </w:r>
      <w:r w:rsidR="0031502E">
        <w:rPr>
          <w:lang w:eastAsia="fr-FR"/>
        </w:rPr>
        <w:t>ecti</w:t>
      </w:r>
      <w:r>
        <w:rPr>
          <w:lang w:eastAsia="fr-FR"/>
        </w:rPr>
        <w:t>on qu</w:t>
      </w:r>
      <w:r w:rsidR="001F7F9E">
        <w:rPr>
          <w:lang w:eastAsia="fr-FR"/>
        </w:rPr>
        <w:t>’</w:t>
      </w:r>
      <w:r>
        <w:rPr>
          <w:lang w:eastAsia="fr-FR"/>
        </w:rPr>
        <w:t>elle dev</w:t>
      </w:r>
      <w:r w:rsidR="00CA165F">
        <w:rPr>
          <w:lang w:eastAsia="fr-FR"/>
        </w:rPr>
        <w:t>ait</w:t>
      </w:r>
      <w:r>
        <w:rPr>
          <w:lang w:eastAsia="fr-FR"/>
        </w:rPr>
        <w:t xml:space="preserve"> avoir pour produire des </w:t>
      </w:r>
      <w:r w:rsidR="008F4CE3">
        <w:rPr>
          <w:lang w:eastAsia="fr-FR"/>
        </w:rPr>
        <w:t>fru</w:t>
      </w:r>
      <w:r>
        <w:rPr>
          <w:lang w:eastAsia="fr-FR"/>
        </w:rPr>
        <w:t>its dignes de l</w:t>
      </w:r>
      <w:r w:rsidR="001F7F9E">
        <w:rPr>
          <w:lang w:eastAsia="fr-FR"/>
        </w:rPr>
        <w:t>’</w:t>
      </w:r>
      <w:r>
        <w:rPr>
          <w:lang w:eastAsia="fr-FR"/>
        </w:rPr>
        <w:t>éternité. C</w:t>
      </w:r>
      <w:r w:rsidR="001F7F9E">
        <w:rPr>
          <w:lang w:eastAsia="fr-FR"/>
        </w:rPr>
        <w:t>’</w:t>
      </w:r>
      <w:r>
        <w:rPr>
          <w:lang w:eastAsia="fr-FR"/>
        </w:rPr>
        <w:t>e</w:t>
      </w:r>
      <w:r w:rsidR="00CA165F">
        <w:rPr>
          <w:lang w:eastAsia="fr-FR"/>
        </w:rPr>
        <w:t>s</w:t>
      </w:r>
      <w:r>
        <w:rPr>
          <w:lang w:eastAsia="fr-FR"/>
        </w:rPr>
        <w:t>t ce qui oblige</w:t>
      </w:r>
      <w:r w:rsidR="00CA165F">
        <w:rPr>
          <w:lang w:eastAsia="fr-FR"/>
        </w:rPr>
        <w:t>ait</w:t>
      </w:r>
      <w:r>
        <w:rPr>
          <w:lang w:eastAsia="fr-FR"/>
        </w:rPr>
        <w:t xml:space="preserve"> l</w:t>
      </w:r>
      <w:r w:rsidR="00AE0A8F">
        <w:rPr>
          <w:lang w:eastAsia="fr-FR"/>
        </w:rPr>
        <w:t>’abbé</w:t>
      </w:r>
      <w:r>
        <w:rPr>
          <w:lang w:eastAsia="fr-FR"/>
        </w:rPr>
        <w:t xml:space="preserve"> Joachim d</w:t>
      </w:r>
      <w:r w:rsidR="001F7F9E">
        <w:rPr>
          <w:lang w:eastAsia="fr-FR"/>
        </w:rPr>
        <w:t>’</w:t>
      </w:r>
      <w:r>
        <w:rPr>
          <w:lang w:eastAsia="fr-FR"/>
        </w:rPr>
        <w:t xml:space="preserve">aller de </w:t>
      </w:r>
      <w:r w:rsidR="00CA165F">
        <w:rPr>
          <w:lang w:eastAsia="fr-FR"/>
        </w:rPr>
        <w:t>temps</w:t>
      </w:r>
      <w:r>
        <w:rPr>
          <w:lang w:eastAsia="fr-FR"/>
        </w:rPr>
        <w:t xml:space="preserve"> en </w:t>
      </w:r>
      <w:r w:rsidR="00CA165F">
        <w:rPr>
          <w:lang w:eastAsia="fr-FR"/>
        </w:rPr>
        <w:t>temps</w:t>
      </w:r>
      <w:r>
        <w:rPr>
          <w:lang w:eastAsia="fr-FR"/>
        </w:rPr>
        <w:t xml:space="preserve"> vi</w:t>
      </w:r>
      <w:r w:rsidR="00CA165F">
        <w:rPr>
          <w:lang w:eastAsia="fr-FR"/>
        </w:rPr>
        <w:t>s</w:t>
      </w:r>
      <w:r>
        <w:rPr>
          <w:lang w:eastAsia="fr-FR"/>
        </w:rPr>
        <w:t>iter le</w:t>
      </w:r>
      <w:r w:rsidR="00AE0A8F">
        <w:rPr>
          <w:lang w:eastAsia="fr-FR"/>
        </w:rPr>
        <w:t>s religieux</w:t>
      </w:r>
      <w:r>
        <w:rPr>
          <w:lang w:eastAsia="fr-FR"/>
        </w:rPr>
        <w:t xml:space="preserve"> de cette nouvelle habitation, non </w:t>
      </w:r>
      <w:r w:rsidR="00CA165F">
        <w:rPr>
          <w:lang w:eastAsia="fr-FR"/>
        </w:rPr>
        <w:t>s</w:t>
      </w:r>
      <w:r>
        <w:rPr>
          <w:lang w:eastAsia="fr-FR"/>
        </w:rPr>
        <w:t xml:space="preserve">eulement pour </w:t>
      </w:r>
      <w:r w:rsidR="008F4CE3">
        <w:rPr>
          <w:lang w:eastAsia="fr-FR"/>
        </w:rPr>
        <w:t>faire</w:t>
      </w:r>
      <w:r>
        <w:rPr>
          <w:lang w:eastAsia="fr-FR"/>
        </w:rPr>
        <w:t xml:space="preserve"> avancer les travaux, pour les aider de </w:t>
      </w:r>
      <w:r w:rsidR="00CA165F">
        <w:rPr>
          <w:lang w:eastAsia="fr-FR"/>
        </w:rPr>
        <w:t>s</w:t>
      </w:r>
      <w:r>
        <w:rPr>
          <w:lang w:eastAsia="fr-FR"/>
        </w:rPr>
        <w:t>es con</w:t>
      </w:r>
      <w:r w:rsidR="00CA165F">
        <w:rPr>
          <w:lang w:eastAsia="fr-FR"/>
        </w:rPr>
        <w:t>s</w:t>
      </w:r>
      <w:r>
        <w:rPr>
          <w:lang w:eastAsia="fr-FR"/>
        </w:rPr>
        <w:t>eils dans l</w:t>
      </w:r>
      <w:r w:rsidR="001F7F9E">
        <w:rPr>
          <w:lang w:eastAsia="fr-FR"/>
        </w:rPr>
        <w:t>’</w:t>
      </w:r>
      <w:r>
        <w:rPr>
          <w:lang w:eastAsia="fr-FR"/>
        </w:rPr>
        <w:t>entre</w:t>
      </w:r>
      <w:r w:rsidR="00590235">
        <w:rPr>
          <w:lang w:eastAsia="fr-FR"/>
        </w:rPr>
        <w:t>pr</w:t>
      </w:r>
      <w:r>
        <w:rPr>
          <w:lang w:eastAsia="fr-FR"/>
        </w:rPr>
        <w:t>i</w:t>
      </w:r>
      <w:r w:rsidR="00CA165F">
        <w:rPr>
          <w:lang w:eastAsia="fr-FR"/>
        </w:rPr>
        <w:t>s</w:t>
      </w:r>
      <w:r>
        <w:rPr>
          <w:lang w:eastAsia="fr-FR"/>
        </w:rPr>
        <w:t>e qu</w:t>
      </w:r>
      <w:r w:rsidR="001F7F9E">
        <w:rPr>
          <w:lang w:eastAsia="fr-FR"/>
        </w:rPr>
        <w:t>’</w:t>
      </w:r>
      <w:r>
        <w:rPr>
          <w:lang w:eastAsia="fr-FR"/>
        </w:rPr>
        <w:t>ils dev</w:t>
      </w:r>
      <w:r w:rsidR="00CA165F">
        <w:rPr>
          <w:lang w:eastAsia="fr-FR"/>
        </w:rPr>
        <w:t>aient</w:t>
      </w:r>
      <w:r>
        <w:rPr>
          <w:lang w:eastAsia="fr-FR"/>
        </w:rPr>
        <w:t xml:space="preserve"> achever, </w:t>
      </w:r>
      <w:r>
        <w:rPr>
          <w:lang w:eastAsia="fr-FR"/>
        </w:rPr>
        <w:lastRenderedPageBreak/>
        <w:t xml:space="preserve">mais beaucoup plus pour les </w:t>
      </w:r>
      <w:r w:rsidR="008F4CE3">
        <w:rPr>
          <w:lang w:eastAsia="fr-FR"/>
        </w:rPr>
        <w:t>form</w:t>
      </w:r>
      <w:r>
        <w:rPr>
          <w:lang w:eastAsia="fr-FR"/>
        </w:rPr>
        <w:t>er dans</w:t>
      </w:r>
      <w:r w:rsidR="00590235">
        <w:rPr>
          <w:lang w:eastAsia="fr-FR"/>
        </w:rPr>
        <w:t xml:space="preserve"> l</w:t>
      </w:r>
      <w:r>
        <w:rPr>
          <w:lang w:eastAsia="fr-FR"/>
        </w:rPr>
        <w:t xml:space="preserve">a piété </w:t>
      </w:r>
      <w:r w:rsidR="00CA165F">
        <w:rPr>
          <w:lang w:eastAsia="fr-FR"/>
        </w:rPr>
        <w:t>et</w:t>
      </w:r>
      <w:r>
        <w:rPr>
          <w:lang w:eastAsia="fr-FR"/>
        </w:rPr>
        <w:t xml:space="preserve"> dans toutes les vertus qui </w:t>
      </w:r>
      <w:r w:rsidR="00CA165F">
        <w:rPr>
          <w:lang w:eastAsia="fr-FR"/>
        </w:rPr>
        <w:t>s</w:t>
      </w:r>
      <w:r>
        <w:rPr>
          <w:lang w:eastAsia="fr-FR"/>
        </w:rPr>
        <w:t>ont plus néc</w:t>
      </w:r>
      <w:r w:rsidR="00CA165F">
        <w:rPr>
          <w:lang w:eastAsia="fr-FR"/>
        </w:rPr>
        <w:t>ess</w:t>
      </w:r>
      <w:r>
        <w:rPr>
          <w:lang w:eastAsia="fr-FR"/>
        </w:rPr>
        <w:t>aires dans ces nouvelle</w:t>
      </w:r>
      <w:r w:rsidR="00B92588">
        <w:rPr>
          <w:lang w:eastAsia="fr-FR"/>
        </w:rPr>
        <w:t>s fondations</w:t>
      </w:r>
      <w:r>
        <w:rPr>
          <w:lang w:eastAsia="fr-FR"/>
        </w:rPr>
        <w:t>, que dans les grande</w:t>
      </w:r>
      <w:r w:rsidR="00A31622">
        <w:rPr>
          <w:lang w:eastAsia="fr-FR"/>
        </w:rPr>
        <w:t>s communautés</w:t>
      </w:r>
      <w:r>
        <w:rPr>
          <w:lang w:eastAsia="fr-FR"/>
        </w:rPr>
        <w:t xml:space="preserve">, où la régularité toute </w:t>
      </w:r>
      <w:r w:rsidR="008F4CE3">
        <w:rPr>
          <w:lang w:eastAsia="fr-FR"/>
        </w:rPr>
        <w:t>form</w:t>
      </w:r>
      <w:r>
        <w:rPr>
          <w:lang w:eastAsia="fr-FR"/>
        </w:rPr>
        <w:t>ée entraîne</w:t>
      </w:r>
      <w:r w:rsidR="00FD3FF8">
        <w:rPr>
          <w:lang w:eastAsia="fr-FR"/>
        </w:rPr>
        <w:t>,</w:t>
      </w:r>
      <w:r>
        <w:rPr>
          <w:lang w:eastAsia="fr-FR"/>
        </w:rPr>
        <w:t xml:space="preserve"> pour ain</w:t>
      </w:r>
      <w:r w:rsidR="00CA165F">
        <w:rPr>
          <w:lang w:eastAsia="fr-FR"/>
        </w:rPr>
        <w:t>s</w:t>
      </w:r>
      <w:r>
        <w:rPr>
          <w:lang w:eastAsia="fr-FR"/>
        </w:rPr>
        <w:t>i dire, ceux que la tiédeur ou la lâcheté pourr</w:t>
      </w:r>
      <w:r w:rsidR="00CA165F">
        <w:rPr>
          <w:lang w:eastAsia="fr-FR"/>
        </w:rPr>
        <w:t>aient</w:t>
      </w:r>
      <w:r w:rsidR="00590235">
        <w:rPr>
          <w:lang w:eastAsia="fr-FR"/>
        </w:rPr>
        <w:t xml:space="preserve"> arrêter en chemin. C</w:t>
      </w:r>
      <w:r>
        <w:rPr>
          <w:lang w:eastAsia="fr-FR"/>
        </w:rPr>
        <w:t>e lieu s</w:t>
      </w:r>
      <w:r w:rsidR="001F7F9E">
        <w:rPr>
          <w:lang w:eastAsia="fr-FR"/>
        </w:rPr>
        <w:t>’</w:t>
      </w:r>
      <w:r w:rsidR="00CA165F">
        <w:rPr>
          <w:lang w:eastAsia="fr-FR"/>
        </w:rPr>
        <w:t>appelait</w:t>
      </w:r>
      <w:r>
        <w:rPr>
          <w:lang w:eastAsia="fr-FR"/>
        </w:rPr>
        <w:t xml:space="preserve"> </w:t>
      </w:r>
      <w:r w:rsidR="00CA165F">
        <w:rPr>
          <w:lang w:eastAsia="fr-FR"/>
        </w:rPr>
        <w:t>s</w:t>
      </w:r>
      <w:r w:rsidR="00590235">
        <w:rPr>
          <w:lang w:eastAsia="fr-FR"/>
        </w:rPr>
        <w:t>aint Martin de Joue</w:t>
      </w:r>
      <w:r w:rsidR="00060957">
        <w:rPr>
          <w:rStyle w:val="Appelnotedebasdep"/>
          <w:lang w:eastAsia="fr-FR"/>
        </w:rPr>
        <w:footnoteReference w:id="192"/>
      </w:r>
      <w:r w:rsidR="00134D51">
        <w:rPr>
          <w:lang w:eastAsia="fr-FR"/>
        </w:rPr>
        <w:t xml:space="preserve">. Il </w:t>
      </w:r>
      <w:r w:rsidR="008D7E24">
        <w:rPr>
          <w:lang w:eastAsia="fr-FR"/>
        </w:rPr>
        <w:t>paraît</w:t>
      </w:r>
      <w:r>
        <w:rPr>
          <w:lang w:eastAsia="fr-FR"/>
        </w:rPr>
        <w:t xml:space="preserve"> que c</w:t>
      </w:r>
      <w:r w:rsidR="001F7F9E">
        <w:rPr>
          <w:lang w:eastAsia="fr-FR"/>
        </w:rPr>
        <w:t>’</w:t>
      </w:r>
      <w:r>
        <w:rPr>
          <w:lang w:eastAsia="fr-FR"/>
        </w:rPr>
        <w:t>ét</w:t>
      </w:r>
      <w:r w:rsidR="00CA165F">
        <w:rPr>
          <w:lang w:eastAsia="fr-FR"/>
        </w:rPr>
        <w:t>ait</w:t>
      </w:r>
      <w:r>
        <w:rPr>
          <w:lang w:eastAsia="fr-FR"/>
        </w:rPr>
        <w:t xml:space="preserve"> un</w:t>
      </w:r>
      <w:r w:rsidR="00B92588">
        <w:rPr>
          <w:lang w:eastAsia="fr-FR"/>
        </w:rPr>
        <w:t>e chapelle</w:t>
      </w:r>
      <w:r>
        <w:rPr>
          <w:lang w:eastAsia="fr-FR"/>
        </w:rPr>
        <w:t xml:space="preserve"> a</w:t>
      </w:r>
      <w:r w:rsidR="008F4CE3">
        <w:rPr>
          <w:lang w:eastAsia="fr-FR"/>
        </w:rPr>
        <w:t>u</w:t>
      </w:r>
      <w:r w:rsidR="00762190">
        <w:rPr>
          <w:lang w:eastAsia="fr-FR"/>
        </w:rPr>
        <w:t>trefois</w:t>
      </w:r>
      <w:r>
        <w:rPr>
          <w:lang w:eastAsia="fr-FR"/>
        </w:rPr>
        <w:t xml:space="preserve"> dédiée à ce </w:t>
      </w:r>
      <w:r w:rsidR="00CA165F">
        <w:rPr>
          <w:lang w:eastAsia="fr-FR"/>
        </w:rPr>
        <w:t>s</w:t>
      </w:r>
      <w:r>
        <w:rPr>
          <w:lang w:eastAsia="fr-FR"/>
        </w:rPr>
        <w:t xml:space="preserve">aint. </w:t>
      </w:r>
    </w:p>
    <w:p w:rsidR="00EA1F75" w:rsidRDefault="00B47EF3" w:rsidP="002D37B6">
      <w:pPr>
        <w:rPr>
          <w:lang w:eastAsia="fr-FR"/>
        </w:rPr>
      </w:pPr>
      <w:r>
        <w:rPr>
          <w:lang w:eastAsia="fr-FR"/>
        </w:rPr>
        <w:t xml:space="preserve">Joachim y </w:t>
      </w:r>
      <w:r w:rsidR="008F4CE3">
        <w:rPr>
          <w:lang w:eastAsia="fr-FR"/>
        </w:rPr>
        <w:t>fut</w:t>
      </w:r>
      <w:r>
        <w:rPr>
          <w:lang w:eastAsia="fr-FR"/>
        </w:rPr>
        <w:t xml:space="preserve"> donc au commencement d</w:t>
      </w:r>
      <w:r w:rsidR="003A23AF">
        <w:rPr>
          <w:lang w:eastAsia="fr-FR"/>
        </w:rPr>
        <w:t>u carême</w:t>
      </w:r>
      <w:r>
        <w:rPr>
          <w:lang w:eastAsia="fr-FR"/>
        </w:rPr>
        <w:t xml:space="preserve"> de </w:t>
      </w:r>
      <w:r w:rsidR="002D37B6">
        <w:rPr>
          <w:lang w:eastAsia="fr-FR"/>
        </w:rPr>
        <w:t>1202</w:t>
      </w:r>
      <w:r w:rsidR="000A6084">
        <w:rPr>
          <w:lang w:eastAsia="fr-FR"/>
        </w:rPr>
        <w:t>,</w:t>
      </w:r>
      <w:r>
        <w:rPr>
          <w:lang w:eastAsia="fr-FR"/>
        </w:rPr>
        <w:t xml:space="preserve"> </w:t>
      </w:r>
      <w:r w:rsidR="00CA165F">
        <w:rPr>
          <w:lang w:eastAsia="fr-FR"/>
        </w:rPr>
        <w:t>et</w:t>
      </w:r>
      <w:r>
        <w:rPr>
          <w:lang w:eastAsia="fr-FR"/>
        </w:rPr>
        <w:t xml:space="preserve"> quelques </w:t>
      </w:r>
      <w:r w:rsidR="00CA165F">
        <w:rPr>
          <w:lang w:eastAsia="fr-FR"/>
        </w:rPr>
        <w:t>s</w:t>
      </w:r>
      <w:r>
        <w:rPr>
          <w:lang w:eastAsia="fr-FR"/>
        </w:rPr>
        <w:t xml:space="preserve">emaines après il y tomba malade. Sa </w:t>
      </w:r>
      <w:r w:rsidR="007B2B7A">
        <w:rPr>
          <w:lang w:eastAsia="fr-FR"/>
        </w:rPr>
        <w:t>ferveur</w:t>
      </w:r>
      <w:r>
        <w:rPr>
          <w:lang w:eastAsia="fr-FR"/>
        </w:rPr>
        <w:t xml:space="preserve">, </w:t>
      </w:r>
      <w:r w:rsidR="00CA165F">
        <w:rPr>
          <w:lang w:eastAsia="fr-FR"/>
        </w:rPr>
        <w:t>et</w:t>
      </w:r>
      <w:r>
        <w:rPr>
          <w:lang w:eastAsia="fr-FR"/>
        </w:rPr>
        <w:t xml:space="preserve"> le grand </w:t>
      </w:r>
      <w:r w:rsidR="00CA165F">
        <w:rPr>
          <w:lang w:eastAsia="fr-FR"/>
        </w:rPr>
        <w:t>désir</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de </w:t>
      </w:r>
      <w:r w:rsidR="00CA165F">
        <w:rPr>
          <w:lang w:eastAsia="fr-FR"/>
        </w:rPr>
        <w:t>s</w:t>
      </w:r>
      <w:r>
        <w:rPr>
          <w:lang w:eastAsia="fr-FR"/>
        </w:rPr>
        <w:t xml:space="preserve">e réunir à </w:t>
      </w:r>
      <w:r w:rsidR="0031502E">
        <w:rPr>
          <w:lang w:eastAsia="fr-FR"/>
        </w:rPr>
        <w:t>Jésus-Christ</w:t>
      </w:r>
      <w:r>
        <w:rPr>
          <w:lang w:eastAsia="fr-FR"/>
        </w:rPr>
        <w:t xml:space="preserve">, lui </w:t>
      </w:r>
      <w:r w:rsidR="008F4CE3">
        <w:rPr>
          <w:lang w:eastAsia="fr-FR"/>
        </w:rPr>
        <w:t>firent</w:t>
      </w:r>
      <w:r>
        <w:rPr>
          <w:lang w:eastAsia="fr-FR"/>
        </w:rPr>
        <w:t xml:space="preserve"> négliger cette maladie. Il n</w:t>
      </w:r>
      <w:r w:rsidR="001F7F9E">
        <w:rPr>
          <w:lang w:eastAsia="fr-FR"/>
        </w:rPr>
        <w:t>’</w:t>
      </w:r>
      <w:r>
        <w:rPr>
          <w:lang w:eastAsia="fr-FR"/>
        </w:rPr>
        <w:t xml:space="preserve">interrompit en aucune </w:t>
      </w:r>
      <w:r w:rsidR="00CD125E">
        <w:rPr>
          <w:lang w:eastAsia="fr-FR"/>
        </w:rPr>
        <w:t>manière</w:t>
      </w:r>
      <w:r>
        <w:rPr>
          <w:lang w:eastAsia="fr-FR"/>
        </w:rPr>
        <w:t xml:space="preserve"> tous </w:t>
      </w:r>
      <w:r w:rsidR="00CA165F">
        <w:rPr>
          <w:lang w:eastAsia="fr-FR"/>
        </w:rPr>
        <w:t>s</w:t>
      </w:r>
      <w:r>
        <w:rPr>
          <w:lang w:eastAsia="fr-FR"/>
        </w:rPr>
        <w:t>es exercices de piété</w:t>
      </w:r>
      <w:r w:rsidR="00EA1F75">
        <w:rPr>
          <w:lang w:eastAsia="fr-FR"/>
        </w:rPr>
        <w:t> ;</w:t>
      </w:r>
      <w:r>
        <w:rPr>
          <w:lang w:eastAsia="fr-FR"/>
        </w:rPr>
        <w:t xml:space="preserve"> au contraire on ne le vit jamais ni plus a</w:t>
      </w:r>
      <w:r w:rsidR="00CA165F">
        <w:rPr>
          <w:lang w:eastAsia="fr-FR"/>
        </w:rPr>
        <w:t>ss</w:t>
      </w:r>
      <w:r>
        <w:rPr>
          <w:lang w:eastAsia="fr-FR"/>
        </w:rPr>
        <w:t>idu à la pri</w:t>
      </w:r>
      <w:r w:rsidR="00CA165F">
        <w:rPr>
          <w:lang w:eastAsia="fr-FR"/>
        </w:rPr>
        <w:t>ère</w:t>
      </w:r>
      <w:r>
        <w:rPr>
          <w:lang w:eastAsia="fr-FR"/>
        </w:rPr>
        <w:t xml:space="preserve">, ni plus </w:t>
      </w:r>
      <w:r w:rsidR="008F4CE3">
        <w:rPr>
          <w:lang w:eastAsia="fr-FR"/>
        </w:rPr>
        <w:t>mortif</w:t>
      </w:r>
      <w:r>
        <w:rPr>
          <w:lang w:eastAsia="fr-FR"/>
        </w:rPr>
        <w:t xml:space="preserve">ié, ni plus zélé pour les moindres </w:t>
      </w:r>
      <w:r w:rsidR="008D7E24">
        <w:rPr>
          <w:lang w:eastAsia="fr-FR"/>
        </w:rPr>
        <w:t>observances</w:t>
      </w:r>
      <w:r>
        <w:rPr>
          <w:lang w:eastAsia="fr-FR"/>
        </w:rPr>
        <w:t xml:space="preserve">, </w:t>
      </w:r>
      <w:r w:rsidR="008F4CE3">
        <w:rPr>
          <w:lang w:eastAsia="fr-FR"/>
        </w:rPr>
        <w:t>faisan</w:t>
      </w:r>
      <w:r w:rsidR="003A23AF">
        <w:rPr>
          <w:lang w:eastAsia="fr-FR"/>
        </w:rPr>
        <w:t>t carême</w:t>
      </w:r>
      <w:r>
        <w:rPr>
          <w:lang w:eastAsia="fr-FR"/>
        </w:rPr>
        <w:t xml:space="preserve"> comme les autres. Mais la grandeur du mal, ayant épui</w:t>
      </w:r>
      <w:r w:rsidR="00CA165F">
        <w:rPr>
          <w:lang w:eastAsia="fr-FR"/>
        </w:rPr>
        <w:t>s</w:t>
      </w:r>
      <w:r>
        <w:rPr>
          <w:lang w:eastAsia="fr-FR"/>
        </w:rPr>
        <w:t xml:space="preserve">é toutes </w:t>
      </w:r>
      <w:r w:rsidR="00CA165F">
        <w:rPr>
          <w:lang w:eastAsia="fr-FR"/>
        </w:rPr>
        <w:t>s</w:t>
      </w:r>
      <w:r>
        <w:rPr>
          <w:lang w:eastAsia="fr-FR"/>
        </w:rPr>
        <w:t xml:space="preserve">es </w:t>
      </w:r>
      <w:r w:rsidR="008F4CE3">
        <w:rPr>
          <w:lang w:eastAsia="fr-FR"/>
        </w:rPr>
        <w:t>force</w:t>
      </w:r>
      <w:r>
        <w:rPr>
          <w:lang w:eastAsia="fr-FR"/>
        </w:rPr>
        <w:t>s, il ne put di</w:t>
      </w:r>
      <w:r w:rsidR="00CA165F">
        <w:rPr>
          <w:lang w:eastAsia="fr-FR"/>
        </w:rPr>
        <w:t>ss</w:t>
      </w:r>
      <w:r>
        <w:rPr>
          <w:lang w:eastAsia="fr-FR"/>
        </w:rPr>
        <w:t xml:space="preserve">imuler plus </w:t>
      </w:r>
      <w:r w:rsidR="00197A6F">
        <w:rPr>
          <w:lang w:eastAsia="fr-FR"/>
        </w:rPr>
        <w:t>longtemps</w:t>
      </w:r>
      <w:r>
        <w:rPr>
          <w:lang w:eastAsia="fr-FR"/>
        </w:rPr>
        <w:t xml:space="preserve"> l</w:t>
      </w:r>
      <w:r w:rsidR="001F7F9E">
        <w:rPr>
          <w:lang w:eastAsia="fr-FR"/>
        </w:rPr>
        <w:t>’</w:t>
      </w:r>
      <w:r>
        <w:rPr>
          <w:lang w:eastAsia="fr-FR"/>
        </w:rPr>
        <w:t xml:space="preserve">état où il </w:t>
      </w:r>
      <w:r w:rsidR="00CA165F">
        <w:rPr>
          <w:lang w:eastAsia="fr-FR"/>
        </w:rPr>
        <w:t>s</w:t>
      </w:r>
      <w:r>
        <w:rPr>
          <w:lang w:eastAsia="fr-FR"/>
        </w:rPr>
        <w:t>e trouv</w:t>
      </w:r>
      <w:r w:rsidR="00CA165F">
        <w:rPr>
          <w:lang w:eastAsia="fr-FR"/>
        </w:rPr>
        <w:t>ait</w:t>
      </w:r>
      <w:r w:rsidR="00EA1F75">
        <w:rPr>
          <w:lang w:eastAsia="fr-FR"/>
        </w:rPr>
        <w:t> :</w:t>
      </w:r>
      <w:r>
        <w:rPr>
          <w:lang w:eastAsia="fr-FR"/>
        </w:rPr>
        <w:t xml:space="preserve"> </w:t>
      </w:r>
      <w:r w:rsidR="00CA165F">
        <w:rPr>
          <w:lang w:eastAsia="fr-FR"/>
        </w:rPr>
        <w:t>et</w:t>
      </w:r>
      <w:r>
        <w:rPr>
          <w:lang w:eastAsia="fr-FR"/>
        </w:rPr>
        <w:t xml:space="preserve"> l</w:t>
      </w:r>
      <w:r w:rsidR="001F7F9E">
        <w:rPr>
          <w:lang w:eastAsia="fr-FR"/>
        </w:rPr>
        <w:t>’</w:t>
      </w:r>
      <w:r>
        <w:rPr>
          <w:lang w:eastAsia="fr-FR"/>
        </w:rPr>
        <w:t>on jugea par</w:t>
      </w:r>
      <w:r w:rsidR="00EA1F75">
        <w:rPr>
          <w:lang w:eastAsia="fr-FR"/>
        </w:rPr>
        <w:t xml:space="preserve"> </w:t>
      </w:r>
      <w:r w:rsidR="002D37B6">
        <w:rPr>
          <w:lang w:eastAsia="fr-FR"/>
        </w:rPr>
        <w:t>t</w:t>
      </w:r>
      <w:r>
        <w:rPr>
          <w:lang w:eastAsia="fr-FR"/>
        </w:rPr>
        <w:t xml:space="preserve">ous les </w:t>
      </w:r>
      <w:r w:rsidR="00CA165F">
        <w:rPr>
          <w:lang w:eastAsia="fr-FR"/>
        </w:rPr>
        <w:t>s</w:t>
      </w:r>
      <w:r>
        <w:rPr>
          <w:lang w:eastAsia="fr-FR"/>
        </w:rPr>
        <w:t xml:space="preserve">ymptômes de </w:t>
      </w:r>
      <w:r w:rsidR="00CA165F">
        <w:rPr>
          <w:lang w:eastAsia="fr-FR"/>
        </w:rPr>
        <w:t>s</w:t>
      </w:r>
      <w:r>
        <w:rPr>
          <w:lang w:eastAsia="fr-FR"/>
        </w:rPr>
        <w:t>a maladie qu</w:t>
      </w:r>
      <w:r w:rsidR="001F7F9E">
        <w:rPr>
          <w:lang w:eastAsia="fr-FR"/>
        </w:rPr>
        <w:t>’</w:t>
      </w:r>
      <w:r>
        <w:rPr>
          <w:lang w:eastAsia="fr-FR"/>
        </w:rPr>
        <w:t>il ne lui re</w:t>
      </w:r>
      <w:r w:rsidR="00CA165F">
        <w:rPr>
          <w:lang w:eastAsia="fr-FR"/>
        </w:rPr>
        <w:t>s</w:t>
      </w:r>
      <w:r>
        <w:rPr>
          <w:lang w:eastAsia="fr-FR"/>
        </w:rPr>
        <w:t>t</w:t>
      </w:r>
      <w:r w:rsidR="00CA165F">
        <w:rPr>
          <w:lang w:eastAsia="fr-FR"/>
        </w:rPr>
        <w:t>ait</w:t>
      </w:r>
      <w:r>
        <w:rPr>
          <w:lang w:eastAsia="fr-FR"/>
        </w:rPr>
        <w:t xml:space="preserve"> plus que quelques jours à vivre.</w:t>
      </w:r>
      <w:r w:rsidR="00EA1F75">
        <w:rPr>
          <w:lang w:eastAsia="fr-FR"/>
        </w:rPr>
        <w:t xml:space="preserve"> </w:t>
      </w:r>
    </w:p>
    <w:p w:rsidR="00EA1F75" w:rsidRDefault="00B47EF3" w:rsidP="002D37B6">
      <w:pPr>
        <w:rPr>
          <w:lang w:eastAsia="fr-FR"/>
        </w:rPr>
      </w:pPr>
      <w:r>
        <w:rPr>
          <w:lang w:eastAsia="fr-FR"/>
        </w:rPr>
        <w:t>Cette tri</w:t>
      </w:r>
      <w:r w:rsidR="00CA165F">
        <w:rPr>
          <w:lang w:eastAsia="fr-FR"/>
        </w:rPr>
        <w:t>s</w:t>
      </w:r>
      <w:r>
        <w:rPr>
          <w:lang w:eastAsia="fr-FR"/>
        </w:rPr>
        <w:t xml:space="preserve">te nouvelle ne </w:t>
      </w:r>
      <w:r w:rsidR="008F4CE3">
        <w:rPr>
          <w:lang w:eastAsia="fr-FR"/>
        </w:rPr>
        <w:t>fut</w:t>
      </w:r>
      <w:r>
        <w:rPr>
          <w:lang w:eastAsia="fr-FR"/>
        </w:rPr>
        <w:t xml:space="preserve"> pas plutôt divulguée qu</w:t>
      </w:r>
      <w:r w:rsidR="001F7F9E">
        <w:rPr>
          <w:lang w:eastAsia="fr-FR"/>
        </w:rPr>
        <w:t>’</w:t>
      </w:r>
      <w:r>
        <w:rPr>
          <w:lang w:eastAsia="fr-FR"/>
        </w:rPr>
        <w:t>on vit accourir a</w:t>
      </w:r>
      <w:r w:rsidR="00AE0A8F">
        <w:rPr>
          <w:lang w:eastAsia="fr-FR"/>
        </w:rPr>
        <w:t>u monastère</w:t>
      </w:r>
      <w:r>
        <w:rPr>
          <w:lang w:eastAsia="fr-FR"/>
        </w:rPr>
        <w:t xml:space="preserve"> de S. Martin tous le</w:t>
      </w:r>
      <w:r w:rsidR="003A23AF">
        <w:rPr>
          <w:lang w:eastAsia="fr-FR"/>
        </w:rPr>
        <w:t>s abbés</w:t>
      </w:r>
      <w:r>
        <w:rPr>
          <w:lang w:eastAsia="fr-FR"/>
        </w:rPr>
        <w:t xml:space="preserve"> du voi</w:t>
      </w:r>
      <w:r w:rsidR="00CA165F">
        <w:rPr>
          <w:lang w:eastAsia="fr-FR"/>
        </w:rPr>
        <w:t>s</w:t>
      </w:r>
      <w:r>
        <w:rPr>
          <w:lang w:eastAsia="fr-FR"/>
        </w:rPr>
        <w:t>inage. Celui de C</w:t>
      </w:r>
      <w:r w:rsidR="007B2B7A">
        <w:rPr>
          <w:lang w:eastAsia="fr-FR"/>
        </w:rPr>
        <w:t>ur</w:t>
      </w:r>
      <w:r>
        <w:rPr>
          <w:lang w:eastAsia="fr-FR"/>
        </w:rPr>
        <w:t>ace, celui de Sambucine, celui du S. E</w:t>
      </w:r>
      <w:r w:rsidR="00CA165F">
        <w:rPr>
          <w:lang w:eastAsia="fr-FR"/>
        </w:rPr>
        <w:t>s</w:t>
      </w:r>
      <w:r>
        <w:rPr>
          <w:lang w:eastAsia="fr-FR"/>
        </w:rPr>
        <w:t>prit s</w:t>
      </w:r>
      <w:r w:rsidR="001F7F9E">
        <w:rPr>
          <w:lang w:eastAsia="fr-FR"/>
        </w:rPr>
        <w:t>’</w:t>
      </w:r>
      <w:r>
        <w:rPr>
          <w:lang w:eastAsia="fr-FR"/>
        </w:rPr>
        <w:t>y trouvèrent accompagnés de plu</w:t>
      </w:r>
      <w:r w:rsidR="00CA165F">
        <w:rPr>
          <w:lang w:eastAsia="fr-FR"/>
        </w:rPr>
        <w:t>s</w:t>
      </w:r>
      <w:r>
        <w:rPr>
          <w:lang w:eastAsia="fr-FR"/>
        </w:rPr>
        <w:t>ieur</w:t>
      </w:r>
      <w:r w:rsidR="00AE0A8F">
        <w:rPr>
          <w:lang w:eastAsia="fr-FR"/>
        </w:rPr>
        <w:t>s religieux</w:t>
      </w:r>
      <w:r>
        <w:rPr>
          <w:lang w:eastAsia="fr-FR"/>
        </w:rPr>
        <w:t xml:space="preserve">, dont ceux de Flore </w:t>
      </w:r>
      <w:r w:rsidR="008F4CE3">
        <w:rPr>
          <w:lang w:eastAsia="fr-FR"/>
        </w:rPr>
        <w:t>faisai</w:t>
      </w:r>
      <w:r w:rsidR="00CA165F">
        <w:rPr>
          <w:lang w:eastAsia="fr-FR"/>
        </w:rPr>
        <w:t>ent</w:t>
      </w:r>
      <w:r>
        <w:rPr>
          <w:lang w:eastAsia="fr-FR"/>
        </w:rPr>
        <w:t xml:space="preserve"> la plus grande partie. Le jour </w:t>
      </w:r>
      <w:r w:rsidR="00CA165F">
        <w:rPr>
          <w:lang w:eastAsia="fr-FR"/>
        </w:rPr>
        <w:t>et</w:t>
      </w:r>
      <w:r>
        <w:rPr>
          <w:lang w:eastAsia="fr-FR"/>
        </w:rPr>
        <w:t xml:space="preserve"> l</w:t>
      </w:r>
      <w:r w:rsidR="001F7F9E">
        <w:rPr>
          <w:lang w:eastAsia="fr-FR"/>
        </w:rPr>
        <w:t>’</w:t>
      </w:r>
      <w:r>
        <w:rPr>
          <w:lang w:eastAsia="fr-FR"/>
        </w:rPr>
        <w:t xml:space="preserve">heure de </w:t>
      </w:r>
      <w:r w:rsidR="00CA165F">
        <w:rPr>
          <w:lang w:eastAsia="fr-FR"/>
        </w:rPr>
        <w:t>s</w:t>
      </w:r>
      <w:r w:rsidR="002D37B6">
        <w:rPr>
          <w:lang w:eastAsia="fr-FR"/>
        </w:rPr>
        <w:t>on décè</w:t>
      </w:r>
      <w:r>
        <w:rPr>
          <w:lang w:eastAsia="fr-FR"/>
        </w:rPr>
        <w:t>s ne lui étant point inconnus</w:t>
      </w:r>
      <w:r w:rsidR="00EA1F75">
        <w:rPr>
          <w:lang w:eastAsia="fr-FR"/>
        </w:rPr>
        <w:t> ;</w:t>
      </w:r>
      <w:r w:rsidR="002D37B6">
        <w:rPr>
          <w:lang w:eastAsia="fr-FR"/>
        </w:rPr>
        <w:t xml:space="preserve"> il ne s’</w:t>
      </w:r>
      <w:r>
        <w:rPr>
          <w:lang w:eastAsia="fr-FR"/>
        </w:rPr>
        <w:t>empr</w:t>
      </w:r>
      <w:r w:rsidR="00CA165F">
        <w:rPr>
          <w:lang w:eastAsia="fr-FR"/>
        </w:rPr>
        <w:t>ess</w:t>
      </w:r>
      <w:r>
        <w:rPr>
          <w:lang w:eastAsia="fr-FR"/>
        </w:rPr>
        <w:t>a point de demander les dernier</w:t>
      </w:r>
      <w:r w:rsidR="00A31622">
        <w:rPr>
          <w:lang w:eastAsia="fr-FR"/>
        </w:rPr>
        <w:t>s sacrements</w:t>
      </w:r>
      <w:r>
        <w:rPr>
          <w:lang w:eastAsia="fr-FR"/>
        </w:rPr>
        <w:t xml:space="preserve"> de l</w:t>
      </w:r>
      <w:r w:rsidR="001F7F9E">
        <w:rPr>
          <w:lang w:eastAsia="fr-FR"/>
        </w:rPr>
        <w:t>’</w:t>
      </w:r>
      <w:r w:rsidR="00CA165F">
        <w:rPr>
          <w:lang w:eastAsia="fr-FR"/>
        </w:rPr>
        <w:t>Église</w:t>
      </w:r>
      <w:r>
        <w:rPr>
          <w:lang w:eastAsia="fr-FR"/>
        </w:rPr>
        <w:t xml:space="preserve">. Il employa tout le </w:t>
      </w:r>
      <w:r w:rsidR="00CA165F">
        <w:rPr>
          <w:lang w:eastAsia="fr-FR"/>
        </w:rPr>
        <w:t>temps</w:t>
      </w:r>
      <w:r>
        <w:rPr>
          <w:lang w:eastAsia="fr-FR"/>
        </w:rPr>
        <w:t xml:space="preserve"> qui lui re</w:t>
      </w:r>
      <w:r w:rsidR="00CA165F">
        <w:rPr>
          <w:lang w:eastAsia="fr-FR"/>
        </w:rPr>
        <w:t>s</w:t>
      </w:r>
      <w:r>
        <w:rPr>
          <w:lang w:eastAsia="fr-FR"/>
        </w:rPr>
        <w:t>t</w:t>
      </w:r>
      <w:r w:rsidR="00CA165F">
        <w:rPr>
          <w:lang w:eastAsia="fr-FR"/>
        </w:rPr>
        <w:t>ait</w:t>
      </w:r>
      <w:r>
        <w:rPr>
          <w:lang w:eastAsia="fr-FR"/>
        </w:rPr>
        <w:t xml:space="preserve"> à exhorter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à l</w:t>
      </w:r>
      <w:r w:rsidR="001F7F9E">
        <w:rPr>
          <w:lang w:eastAsia="fr-FR"/>
        </w:rPr>
        <w:t>’</w:t>
      </w:r>
      <w:r>
        <w:rPr>
          <w:lang w:eastAsia="fr-FR"/>
        </w:rPr>
        <w:t xml:space="preserve">union, à la paix, à la charité </w:t>
      </w:r>
      <w:r w:rsidR="008F4CE3">
        <w:rPr>
          <w:lang w:eastAsia="fr-FR"/>
        </w:rPr>
        <w:t>fra</w:t>
      </w:r>
      <w:r>
        <w:rPr>
          <w:lang w:eastAsia="fr-FR"/>
        </w:rPr>
        <w:t>ternelle, à l</w:t>
      </w:r>
      <w:r w:rsidR="001F7F9E">
        <w:rPr>
          <w:lang w:eastAsia="fr-FR"/>
        </w:rPr>
        <w:t>’</w:t>
      </w:r>
      <w:r w:rsidR="002D37B6">
        <w:rPr>
          <w:lang w:eastAsia="fr-FR"/>
        </w:rPr>
        <w:t>exact</w:t>
      </w:r>
      <w:r>
        <w:rPr>
          <w:lang w:eastAsia="fr-FR"/>
        </w:rPr>
        <w:t>e ob</w:t>
      </w:r>
      <w:r w:rsidR="00CA165F">
        <w:rPr>
          <w:lang w:eastAsia="fr-FR"/>
        </w:rPr>
        <w:t>s</w:t>
      </w:r>
      <w:r>
        <w:rPr>
          <w:lang w:eastAsia="fr-FR"/>
        </w:rPr>
        <w:t xml:space="preserve">ervance de leurs </w:t>
      </w:r>
      <w:r w:rsidR="00F53106">
        <w:rPr>
          <w:lang w:eastAsia="fr-FR"/>
        </w:rPr>
        <w:t>lois</w:t>
      </w:r>
      <w:r>
        <w:rPr>
          <w:lang w:eastAsia="fr-FR"/>
        </w:rPr>
        <w:t xml:space="preserve">, à un grand amour pour Dieu </w:t>
      </w:r>
      <w:r w:rsidR="00CA165F">
        <w:rPr>
          <w:lang w:eastAsia="fr-FR"/>
        </w:rPr>
        <w:t>et</w:t>
      </w:r>
      <w:r>
        <w:rPr>
          <w:lang w:eastAsia="fr-FR"/>
        </w:rPr>
        <w:t xml:space="preserve"> pour </w:t>
      </w:r>
      <w:r w:rsidR="00CA165F">
        <w:rPr>
          <w:lang w:eastAsia="fr-FR"/>
        </w:rPr>
        <w:t>s</w:t>
      </w:r>
      <w:r>
        <w:rPr>
          <w:lang w:eastAsia="fr-FR"/>
        </w:rPr>
        <w:t xml:space="preserve">on </w:t>
      </w:r>
      <w:r w:rsidR="00CA165F">
        <w:rPr>
          <w:lang w:eastAsia="fr-FR"/>
        </w:rPr>
        <w:t>Église</w:t>
      </w:r>
      <w:r>
        <w:rPr>
          <w:lang w:eastAsia="fr-FR"/>
        </w:rPr>
        <w:t xml:space="preserve">. On lui entendit </w:t>
      </w:r>
      <w:r w:rsidR="008D7E24">
        <w:rPr>
          <w:lang w:eastAsia="fr-FR"/>
        </w:rPr>
        <w:t>répéter</w:t>
      </w:r>
      <w:r>
        <w:rPr>
          <w:lang w:eastAsia="fr-FR"/>
        </w:rPr>
        <w:t xml:space="preserve"> </w:t>
      </w:r>
      <w:r w:rsidR="00CA165F">
        <w:rPr>
          <w:lang w:eastAsia="fr-FR"/>
        </w:rPr>
        <w:t>s</w:t>
      </w:r>
      <w:r>
        <w:rPr>
          <w:lang w:eastAsia="fr-FR"/>
        </w:rPr>
        <w:t>ouvent ces paroles</w:t>
      </w:r>
      <w:r w:rsidR="00EA1F75">
        <w:rPr>
          <w:lang w:eastAsia="fr-FR"/>
        </w:rPr>
        <w:t> :</w:t>
      </w:r>
      <w:r>
        <w:rPr>
          <w:lang w:eastAsia="fr-FR"/>
        </w:rPr>
        <w:t xml:space="preserve"> </w:t>
      </w:r>
      <w:r w:rsidRPr="002D37B6">
        <w:rPr>
          <w:rStyle w:val="italicus"/>
        </w:rPr>
        <w:t>Je ne vous la</w:t>
      </w:r>
      <w:r w:rsidR="00CA165F" w:rsidRPr="002D37B6">
        <w:rPr>
          <w:rStyle w:val="italicus"/>
        </w:rPr>
        <w:t>isse</w:t>
      </w:r>
      <w:r w:rsidRPr="002D37B6">
        <w:rPr>
          <w:rStyle w:val="italicus"/>
        </w:rPr>
        <w:t xml:space="preserve"> que c</w:t>
      </w:r>
      <w:r w:rsidR="00A31622" w:rsidRPr="002D37B6">
        <w:rPr>
          <w:rStyle w:val="italicus"/>
        </w:rPr>
        <w:t xml:space="preserve">e </w:t>
      </w:r>
      <w:r w:rsidR="00A31622">
        <w:rPr>
          <w:rStyle w:val="italicus"/>
        </w:rPr>
        <w:t>commandement</w:t>
      </w:r>
      <w:r w:rsidRPr="002D37B6">
        <w:rPr>
          <w:rStyle w:val="italicus"/>
        </w:rPr>
        <w:t xml:space="preserve">, de vous aimer les uns </w:t>
      </w:r>
      <w:r w:rsidR="002D37B6" w:rsidRPr="002D37B6">
        <w:rPr>
          <w:rStyle w:val="italicus"/>
        </w:rPr>
        <w:t>les autres, comme l</w:t>
      </w:r>
      <w:r w:rsidR="00A31622" w:rsidRPr="002D37B6">
        <w:rPr>
          <w:rStyle w:val="italicus"/>
        </w:rPr>
        <w:t xml:space="preserve">e </w:t>
      </w:r>
      <w:r w:rsidR="00A31622">
        <w:rPr>
          <w:rStyle w:val="italicus"/>
        </w:rPr>
        <w:t>seigneur</w:t>
      </w:r>
      <w:r w:rsidR="002D37B6" w:rsidRPr="002D37B6">
        <w:rPr>
          <w:rStyle w:val="italicus"/>
        </w:rPr>
        <w:t xml:space="preserve"> Jé</w:t>
      </w:r>
      <w:r w:rsidR="00CA165F" w:rsidRPr="002D37B6">
        <w:rPr>
          <w:rStyle w:val="italicus"/>
        </w:rPr>
        <w:t>s</w:t>
      </w:r>
      <w:r w:rsidRPr="002D37B6">
        <w:rPr>
          <w:rStyle w:val="italicus"/>
        </w:rPr>
        <w:t>us vous a aimés</w:t>
      </w:r>
      <w:r w:rsidR="002D37B6">
        <w:t xml:space="preserve"> (cf. Joan. XIII, 34)</w:t>
      </w:r>
      <w:r w:rsidRPr="002D37B6">
        <w:rPr>
          <w:rStyle w:val="italicus"/>
        </w:rPr>
        <w:t>.</w:t>
      </w:r>
      <w:r>
        <w:rPr>
          <w:lang w:eastAsia="fr-FR"/>
        </w:rPr>
        <w:t xml:space="preserve"> Il en par</w:t>
      </w:r>
      <w:r w:rsidR="002D37B6">
        <w:rPr>
          <w:lang w:eastAsia="fr-FR"/>
        </w:rPr>
        <w:t>l</w:t>
      </w:r>
      <w:r>
        <w:rPr>
          <w:lang w:eastAsia="fr-FR"/>
        </w:rPr>
        <w:t xml:space="preserve">ait en </w:t>
      </w:r>
      <w:r w:rsidR="0031502E">
        <w:rPr>
          <w:lang w:eastAsia="fr-FR"/>
        </w:rPr>
        <w:t>savan</w:t>
      </w:r>
      <w:r w:rsidR="002D37B6">
        <w:rPr>
          <w:lang w:eastAsia="fr-FR"/>
        </w:rPr>
        <w:t>t</w:t>
      </w:r>
      <w:r>
        <w:rPr>
          <w:lang w:eastAsia="fr-FR"/>
        </w:rPr>
        <w:t xml:space="preserve"> maître</w:t>
      </w:r>
      <w:r w:rsidR="00EA1F75">
        <w:rPr>
          <w:lang w:eastAsia="fr-FR"/>
        </w:rPr>
        <w:t> ;</w:t>
      </w:r>
      <w:r>
        <w:rPr>
          <w:lang w:eastAsia="fr-FR"/>
        </w:rPr>
        <w:t xml:space="preserve"> il </w:t>
      </w:r>
      <w:r w:rsidR="00CA165F">
        <w:rPr>
          <w:lang w:eastAsia="fr-FR"/>
        </w:rPr>
        <w:t>s</w:t>
      </w:r>
      <w:r>
        <w:rPr>
          <w:lang w:eastAsia="fr-FR"/>
        </w:rPr>
        <w:t>av</w:t>
      </w:r>
      <w:r w:rsidR="00CA165F">
        <w:rPr>
          <w:lang w:eastAsia="fr-FR"/>
        </w:rPr>
        <w:t>ait</w:t>
      </w:r>
      <w:r>
        <w:rPr>
          <w:lang w:eastAsia="fr-FR"/>
        </w:rPr>
        <w:t xml:space="preserve"> par une longue expérience qu</w:t>
      </w:r>
      <w:r w:rsidR="001F7F9E">
        <w:rPr>
          <w:lang w:eastAsia="fr-FR"/>
        </w:rPr>
        <w:t>’</w:t>
      </w:r>
      <w:r>
        <w:rPr>
          <w:lang w:eastAsia="fr-FR"/>
        </w:rPr>
        <w:t>il n</w:t>
      </w:r>
      <w:r w:rsidR="001F7F9E">
        <w:rPr>
          <w:lang w:eastAsia="fr-FR"/>
        </w:rPr>
        <w:t>’</w:t>
      </w:r>
      <w:r w:rsidR="002D37B6">
        <w:rPr>
          <w:lang w:eastAsia="fr-FR"/>
        </w:rPr>
        <w:t>y a poin</w:t>
      </w:r>
      <w:r>
        <w:rPr>
          <w:lang w:eastAsia="fr-FR"/>
        </w:rPr>
        <w:t>t d</w:t>
      </w:r>
      <w:r w:rsidR="00AE0A8F">
        <w:rPr>
          <w:lang w:eastAsia="fr-FR"/>
        </w:rPr>
        <w:t>’ordre</w:t>
      </w:r>
      <w:r>
        <w:rPr>
          <w:lang w:eastAsia="fr-FR"/>
        </w:rPr>
        <w:t>, point d</w:t>
      </w:r>
      <w:r w:rsidR="003A23AF">
        <w:rPr>
          <w:lang w:eastAsia="fr-FR"/>
        </w:rPr>
        <w:t>e congrégation</w:t>
      </w:r>
      <w:r>
        <w:rPr>
          <w:lang w:eastAsia="fr-FR"/>
        </w:rPr>
        <w:t>, dont la décadence n</w:t>
      </w:r>
      <w:r w:rsidR="001F7F9E">
        <w:rPr>
          <w:lang w:eastAsia="fr-FR"/>
        </w:rPr>
        <w:t>’</w:t>
      </w:r>
      <w:r>
        <w:rPr>
          <w:lang w:eastAsia="fr-FR"/>
        </w:rPr>
        <w:t xml:space="preserve">ait commencé par </w:t>
      </w:r>
      <w:r w:rsidR="002D37B6">
        <w:rPr>
          <w:lang w:eastAsia="fr-FR"/>
        </w:rPr>
        <w:t xml:space="preserve">la </w:t>
      </w:r>
      <w:r>
        <w:rPr>
          <w:lang w:eastAsia="fr-FR"/>
        </w:rPr>
        <w:t>dé</w:t>
      </w:r>
      <w:r w:rsidR="00CA165F">
        <w:rPr>
          <w:lang w:eastAsia="fr-FR"/>
        </w:rPr>
        <w:t>s</w:t>
      </w:r>
      <w:r>
        <w:rPr>
          <w:lang w:eastAsia="fr-FR"/>
        </w:rPr>
        <w:t xml:space="preserve">union des cœurs </w:t>
      </w:r>
      <w:r w:rsidR="00CA165F">
        <w:rPr>
          <w:lang w:eastAsia="fr-FR"/>
        </w:rPr>
        <w:t>et</w:t>
      </w:r>
      <w:r>
        <w:rPr>
          <w:lang w:eastAsia="fr-FR"/>
        </w:rPr>
        <w:t xml:space="preserve"> des e</w:t>
      </w:r>
      <w:r w:rsidR="00CA165F">
        <w:rPr>
          <w:lang w:eastAsia="fr-FR"/>
        </w:rPr>
        <w:t>s</w:t>
      </w:r>
      <w:r w:rsidR="002D37B6">
        <w:rPr>
          <w:lang w:eastAsia="fr-FR"/>
        </w:rPr>
        <w:t>prits ;</w:t>
      </w:r>
      <w:r>
        <w:rPr>
          <w:lang w:eastAsia="fr-FR"/>
        </w:rPr>
        <w:t xml:space="preserve"> il leur parla </w:t>
      </w:r>
      <w:r w:rsidR="002D37B6">
        <w:rPr>
          <w:lang w:eastAsia="fr-FR"/>
        </w:rPr>
        <w:t>su</w:t>
      </w:r>
      <w:r w:rsidR="008F4CE3">
        <w:rPr>
          <w:lang w:eastAsia="fr-FR"/>
        </w:rPr>
        <w:t>r</w:t>
      </w:r>
      <w:r w:rsidR="002D37B6">
        <w:rPr>
          <w:lang w:eastAsia="fr-FR"/>
        </w:rPr>
        <w:t xml:space="preserve"> </w:t>
      </w:r>
      <w:r w:rsidR="008F4CE3">
        <w:rPr>
          <w:lang w:eastAsia="fr-FR"/>
        </w:rPr>
        <w:t>ce</w:t>
      </w:r>
      <w:r>
        <w:rPr>
          <w:lang w:eastAsia="fr-FR"/>
        </w:rPr>
        <w:t xml:space="preserve"> </w:t>
      </w:r>
      <w:r w:rsidR="00CA165F">
        <w:rPr>
          <w:lang w:eastAsia="fr-FR"/>
        </w:rPr>
        <w:t>s</w:t>
      </w:r>
      <w:r>
        <w:rPr>
          <w:lang w:eastAsia="fr-FR"/>
        </w:rPr>
        <w:t>ujet avec tant d</w:t>
      </w:r>
      <w:r w:rsidR="001F7F9E">
        <w:rPr>
          <w:lang w:eastAsia="fr-FR"/>
        </w:rPr>
        <w:t>’</w:t>
      </w:r>
      <w:r>
        <w:rPr>
          <w:lang w:eastAsia="fr-FR"/>
        </w:rPr>
        <w:t xml:space="preserve">énergie, dans des termes </w:t>
      </w:r>
      <w:r w:rsidR="00CA165F">
        <w:rPr>
          <w:lang w:eastAsia="fr-FR"/>
        </w:rPr>
        <w:t>s</w:t>
      </w:r>
      <w:r>
        <w:rPr>
          <w:lang w:eastAsia="fr-FR"/>
        </w:rPr>
        <w:t xml:space="preserve">i </w:t>
      </w:r>
      <w:r w:rsidR="002D37B6">
        <w:rPr>
          <w:lang w:eastAsia="fr-FR"/>
        </w:rPr>
        <w:t>f</w:t>
      </w:r>
      <w:r>
        <w:rPr>
          <w:lang w:eastAsia="fr-FR"/>
        </w:rPr>
        <w:t xml:space="preserve">orts </w:t>
      </w:r>
      <w:r w:rsidR="00CA165F">
        <w:rPr>
          <w:lang w:eastAsia="fr-FR"/>
        </w:rPr>
        <w:t>et</w:t>
      </w:r>
      <w:r>
        <w:rPr>
          <w:lang w:eastAsia="fr-FR"/>
        </w:rPr>
        <w:t xml:space="preserve"> </w:t>
      </w:r>
      <w:r w:rsidR="00CA165F">
        <w:rPr>
          <w:lang w:eastAsia="fr-FR"/>
        </w:rPr>
        <w:t>s</w:t>
      </w:r>
      <w:r>
        <w:rPr>
          <w:lang w:eastAsia="fr-FR"/>
        </w:rPr>
        <w:t xml:space="preserve">i </w:t>
      </w:r>
      <w:r w:rsidR="008D7E24">
        <w:rPr>
          <w:lang w:eastAsia="fr-FR"/>
        </w:rPr>
        <w:t>pathétiques</w:t>
      </w:r>
      <w:r>
        <w:rPr>
          <w:lang w:eastAsia="fr-FR"/>
        </w:rPr>
        <w:t xml:space="preserve">, que </w:t>
      </w:r>
      <w:r w:rsidR="008D7E24">
        <w:rPr>
          <w:lang w:eastAsia="fr-FR"/>
        </w:rPr>
        <w:t>tous</w:t>
      </w:r>
      <w:r>
        <w:rPr>
          <w:lang w:eastAsia="fr-FR"/>
        </w:rPr>
        <w:t xml:space="preserve"> les</w:t>
      </w:r>
      <w:r w:rsidR="008E4BD6">
        <w:rPr>
          <w:lang w:eastAsia="fr-FR"/>
        </w:rPr>
        <w:t xml:space="preserve"> </w:t>
      </w:r>
      <w:r>
        <w:rPr>
          <w:lang w:eastAsia="fr-FR"/>
        </w:rPr>
        <w:t>a</w:t>
      </w:r>
      <w:r w:rsidR="00CA165F">
        <w:rPr>
          <w:lang w:eastAsia="fr-FR"/>
        </w:rPr>
        <w:t>ssistants</w:t>
      </w:r>
      <w:r>
        <w:rPr>
          <w:lang w:eastAsia="fr-FR"/>
        </w:rPr>
        <w:t xml:space="preserve"> </w:t>
      </w:r>
      <w:r w:rsidR="008F4CE3">
        <w:rPr>
          <w:lang w:eastAsia="fr-FR"/>
        </w:rPr>
        <w:t>fond</w:t>
      </w:r>
      <w:r w:rsidR="00CA165F">
        <w:rPr>
          <w:lang w:eastAsia="fr-FR"/>
        </w:rPr>
        <w:t>aient</w:t>
      </w:r>
      <w:r>
        <w:rPr>
          <w:lang w:eastAsia="fr-FR"/>
        </w:rPr>
        <w:t xml:space="preserve"> en larmes.</w:t>
      </w:r>
      <w:r w:rsidR="00EA1F75">
        <w:rPr>
          <w:lang w:eastAsia="fr-FR"/>
        </w:rPr>
        <w:t xml:space="preserve"> </w:t>
      </w:r>
    </w:p>
    <w:p w:rsidR="00854B10" w:rsidRPr="00C452F6" w:rsidRDefault="006172A9" w:rsidP="002526C7">
      <w:pPr>
        <w:pStyle w:val="Titre2"/>
      </w:pPr>
      <w:r>
        <w:t xml:space="preserve">§ </w:t>
      </w:r>
      <w:r w:rsidR="00E6324F">
        <w:t>69</w:t>
      </w:r>
      <w:r>
        <w:t xml:space="preserve">. </w:t>
      </w:r>
      <w:r w:rsidR="00854B10">
        <w:t>Il prédit la future destruction de son ordre.</w:t>
      </w:r>
      <w:bookmarkStart w:id="144" w:name="a269"/>
      <w:bookmarkEnd w:id="144"/>
      <w:r w:rsidR="00854B10">
        <w:t xml:space="preserve"> </w:t>
      </w:r>
    </w:p>
    <w:p w:rsidR="00EA1F75" w:rsidRDefault="008F4CE3" w:rsidP="00060957">
      <w:pPr>
        <w:rPr>
          <w:lang w:eastAsia="fr-FR"/>
        </w:rPr>
      </w:pPr>
      <w:r>
        <w:rPr>
          <w:lang w:eastAsia="fr-FR"/>
        </w:rPr>
        <w:t>Enfin</w:t>
      </w:r>
      <w:r w:rsidR="00B47EF3">
        <w:rPr>
          <w:lang w:eastAsia="fr-FR"/>
        </w:rPr>
        <w:t xml:space="preserve"> ne pouvant plus leur cache</w:t>
      </w:r>
      <w:r w:rsidR="008D7E24">
        <w:rPr>
          <w:lang w:eastAsia="fr-FR"/>
        </w:rPr>
        <w:t>r</w:t>
      </w:r>
      <w:r w:rsidR="00B47EF3">
        <w:rPr>
          <w:lang w:eastAsia="fr-FR"/>
        </w:rPr>
        <w:t xml:space="preserve"> plus l</w:t>
      </w:r>
      <w:r w:rsidR="00CA165F">
        <w:rPr>
          <w:lang w:eastAsia="fr-FR"/>
        </w:rPr>
        <w:t>ongtemps</w:t>
      </w:r>
      <w:r w:rsidR="00B47EF3">
        <w:rPr>
          <w:lang w:eastAsia="fr-FR"/>
        </w:rPr>
        <w:t xml:space="preserve"> les </w:t>
      </w:r>
      <w:r w:rsidR="00CA165F">
        <w:rPr>
          <w:lang w:eastAsia="fr-FR"/>
        </w:rPr>
        <w:t>s</w:t>
      </w:r>
      <w:r w:rsidR="00B47EF3">
        <w:rPr>
          <w:lang w:eastAsia="fr-FR"/>
        </w:rPr>
        <w:t>ent</w:t>
      </w:r>
      <w:r w:rsidR="00CA165F">
        <w:rPr>
          <w:lang w:eastAsia="fr-FR"/>
        </w:rPr>
        <w:t>iments</w:t>
      </w:r>
      <w:r w:rsidR="00B47EF3">
        <w:rPr>
          <w:lang w:eastAsia="fr-FR"/>
        </w:rPr>
        <w:t xml:space="preserve"> </w:t>
      </w:r>
      <w:r w:rsidR="00CA165F">
        <w:rPr>
          <w:lang w:eastAsia="fr-FR"/>
        </w:rPr>
        <w:t>et</w:t>
      </w:r>
      <w:r w:rsidR="00B47EF3">
        <w:rPr>
          <w:lang w:eastAsia="fr-FR"/>
        </w:rPr>
        <w:t xml:space="preserve"> les pen</w:t>
      </w:r>
      <w:r w:rsidR="00CA165F">
        <w:rPr>
          <w:lang w:eastAsia="fr-FR"/>
        </w:rPr>
        <w:t>s</w:t>
      </w:r>
      <w:r w:rsidR="00B47EF3">
        <w:rPr>
          <w:lang w:eastAsia="fr-FR"/>
        </w:rPr>
        <w:t xml:space="preserve">ées de </w:t>
      </w:r>
      <w:r w:rsidR="00CA165F">
        <w:rPr>
          <w:lang w:eastAsia="fr-FR"/>
        </w:rPr>
        <w:t>s</w:t>
      </w:r>
      <w:r w:rsidR="00B47EF3">
        <w:rPr>
          <w:lang w:eastAsia="fr-FR"/>
        </w:rPr>
        <w:t xml:space="preserve">on cœur </w:t>
      </w:r>
      <w:r>
        <w:rPr>
          <w:lang w:eastAsia="fr-FR"/>
        </w:rPr>
        <w:t>afflig</w:t>
      </w:r>
      <w:r w:rsidR="008D7E24">
        <w:rPr>
          <w:lang w:eastAsia="fr-FR"/>
        </w:rPr>
        <w:t>é, il leur</w:t>
      </w:r>
      <w:r w:rsidR="00B47EF3">
        <w:rPr>
          <w:lang w:eastAsia="fr-FR"/>
        </w:rPr>
        <w:t xml:space="preserve"> découvrit ce que Dieu lui av</w:t>
      </w:r>
      <w:r w:rsidR="00CA165F">
        <w:rPr>
          <w:lang w:eastAsia="fr-FR"/>
        </w:rPr>
        <w:t>ait</w:t>
      </w:r>
      <w:r w:rsidR="00B47EF3">
        <w:rPr>
          <w:lang w:eastAsia="fr-FR"/>
        </w:rPr>
        <w:t xml:space="preserve"> </w:t>
      </w:r>
      <w:r>
        <w:rPr>
          <w:lang w:eastAsia="fr-FR"/>
        </w:rPr>
        <w:t>fait</w:t>
      </w:r>
      <w:r w:rsidR="00B47EF3">
        <w:rPr>
          <w:lang w:eastAsia="fr-FR"/>
        </w:rPr>
        <w:t xml:space="preserve"> conn</w:t>
      </w:r>
      <w:r w:rsidR="00CA165F">
        <w:rPr>
          <w:lang w:eastAsia="fr-FR"/>
        </w:rPr>
        <w:t>aître</w:t>
      </w:r>
      <w:r w:rsidR="00B47EF3">
        <w:rPr>
          <w:lang w:eastAsia="fr-FR"/>
        </w:rPr>
        <w:t xml:space="preserve"> du peu de durée de </w:t>
      </w:r>
      <w:r w:rsidR="00CA165F">
        <w:rPr>
          <w:lang w:eastAsia="fr-FR"/>
        </w:rPr>
        <w:t>s</w:t>
      </w:r>
      <w:r w:rsidR="00B47EF3">
        <w:rPr>
          <w:lang w:eastAsia="fr-FR"/>
        </w:rPr>
        <w:t>o</w:t>
      </w:r>
      <w:r w:rsidR="00AE0A8F">
        <w:rPr>
          <w:lang w:eastAsia="fr-FR"/>
        </w:rPr>
        <w:t>n ordre</w:t>
      </w:r>
      <w:r w:rsidR="00FA7C30">
        <w:rPr>
          <w:lang w:eastAsia="fr-FR"/>
        </w:rPr>
        <w:t xml:space="preserve">, </w:t>
      </w:r>
      <w:r w:rsidR="00B47EF3">
        <w:rPr>
          <w:lang w:eastAsia="fr-FR"/>
        </w:rPr>
        <w:t xml:space="preserve">quoique </w:t>
      </w:r>
      <w:r w:rsidR="00CA165F">
        <w:rPr>
          <w:lang w:eastAsia="fr-FR"/>
        </w:rPr>
        <w:t>s</w:t>
      </w:r>
      <w:r w:rsidR="00B47EF3">
        <w:rPr>
          <w:lang w:eastAsia="fr-FR"/>
        </w:rPr>
        <w:t>on établi</w:t>
      </w:r>
      <w:r w:rsidR="00CA165F">
        <w:rPr>
          <w:lang w:eastAsia="fr-FR"/>
        </w:rPr>
        <w:t>sse</w:t>
      </w:r>
      <w:r w:rsidR="008D7E24">
        <w:rPr>
          <w:lang w:eastAsia="fr-FR"/>
        </w:rPr>
        <w:t>ment lui eû</w:t>
      </w:r>
      <w:r w:rsidR="00B47EF3">
        <w:rPr>
          <w:lang w:eastAsia="fr-FR"/>
        </w:rPr>
        <w:t xml:space="preserve">t </w:t>
      </w:r>
      <w:r w:rsidR="00B47EF3">
        <w:rPr>
          <w:lang w:eastAsia="fr-FR"/>
        </w:rPr>
        <w:lastRenderedPageBreak/>
        <w:t xml:space="preserve">tant coûté de peines </w:t>
      </w:r>
      <w:r w:rsidR="00CA165F">
        <w:rPr>
          <w:lang w:eastAsia="fr-FR"/>
        </w:rPr>
        <w:t>et</w:t>
      </w:r>
      <w:r w:rsidR="00B47EF3">
        <w:rPr>
          <w:lang w:eastAsia="fr-FR"/>
        </w:rPr>
        <w:t xml:space="preserve"> de travaux, </w:t>
      </w:r>
      <w:r w:rsidR="00CA165F">
        <w:rPr>
          <w:lang w:eastAsia="fr-FR"/>
        </w:rPr>
        <w:t>et</w:t>
      </w:r>
      <w:r w:rsidR="00B47EF3">
        <w:rPr>
          <w:lang w:eastAsia="fr-FR"/>
        </w:rPr>
        <w:t xml:space="preserve"> leur prédit </w:t>
      </w:r>
      <w:r w:rsidR="008D7E24">
        <w:rPr>
          <w:lang w:eastAsia="fr-FR"/>
        </w:rPr>
        <w:t>distinctement</w:t>
      </w:r>
      <w:r w:rsidR="00B47EF3">
        <w:rPr>
          <w:lang w:eastAsia="fr-FR"/>
        </w:rPr>
        <w:t xml:space="preserve"> qu</w:t>
      </w:r>
      <w:r w:rsidR="001F7F9E">
        <w:rPr>
          <w:lang w:eastAsia="fr-FR"/>
        </w:rPr>
        <w:t>’</w:t>
      </w:r>
      <w:r w:rsidR="00B47EF3">
        <w:rPr>
          <w:lang w:eastAsia="fr-FR"/>
        </w:rPr>
        <w:t xml:space="preserve">il </w:t>
      </w:r>
      <w:r w:rsidR="00CA165F">
        <w:rPr>
          <w:lang w:eastAsia="fr-FR"/>
        </w:rPr>
        <w:t>s</w:t>
      </w:r>
      <w:r w:rsidR="00B47EF3">
        <w:rPr>
          <w:lang w:eastAsia="fr-FR"/>
        </w:rPr>
        <w:t>er</w:t>
      </w:r>
      <w:r w:rsidR="00CA165F">
        <w:rPr>
          <w:lang w:eastAsia="fr-FR"/>
        </w:rPr>
        <w:t>ait</w:t>
      </w:r>
      <w:r w:rsidR="00B47EF3">
        <w:rPr>
          <w:lang w:eastAsia="fr-FR"/>
        </w:rPr>
        <w:t xml:space="preserve"> détruit en telle année</w:t>
      </w:r>
      <w:r w:rsidR="00EA1F75">
        <w:rPr>
          <w:lang w:eastAsia="fr-FR"/>
        </w:rPr>
        <w:t> :</w:t>
      </w:r>
      <w:r w:rsidR="00B47EF3">
        <w:rPr>
          <w:lang w:eastAsia="fr-FR"/>
        </w:rPr>
        <w:t xml:space="preserve"> ce qui </w:t>
      </w:r>
      <w:r w:rsidR="0031502E">
        <w:rPr>
          <w:lang w:eastAsia="fr-FR"/>
        </w:rPr>
        <w:t>est</w:t>
      </w:r>
      <w:r w:rsidR="00B47EF3">
        <w:rPr>
          <w:lang w:eastAsia="fr-FR"/>
        </w:rPr>
        <w:t xml:space="preserve"> arrivé </w:t>
      </w:r>
      <w:r w:rsidR="00387AA7">
        <w:rPr>
          <w:lang w:eastAsia="fr-FR"/>
        </w:rPr>
        <w:t>effectiv</w:t>
      </w:r>
      <w:r w:rsidR="00B47EF3">
        <w:rPr>
          <w:lang w:eastAsia="fr-FR"/>
        </w:rPr>
        <w:t>ement comme il l</w:t>
      </w:r>
      <w:r w:rsidR="001F7F9E">
        <w:rPr>
          <w:lang w:eastAsia="fr-FR"/>
        </w:rPr>
        <w:t>’</w:t>
      </w:r>
      <w:r w:rsidR="00B47EF3">
        <w:rPr>
          <w:lang w:eastAsia="fr-FR"/>
        </w:rPr>
        <w:t>av</w:t>
      </w:r>
      <w:r w:rsidR="00CA165F">
        <w:rPr>
          <w:lang w:eastAsia="fr-FR"/>
        </w:rPr>
        <w:t>ait</w:t>
      </w:r>
      <w:r w:rsidR="00B47EF3">
        <w:rPr>
          <w:lang w:eastAsia="fr-FR"/>
        </w:rPr>
        <w:t xml:space="preserve"> dit</w:t>
      </w:r>
      <w:r w:rsidR="00060957">
        <w:rPr>
          <w:rStyle w:val="Appelnotedebasdep"/>
          <w:lang w:eastAsia="fr-FR"/>
        </w:rPr>
        <w:footnoteReference w:id="193"/>
      </w:r>
      <w:r w:rsidR="00B47EF3">
        <w:rPr>
          <w:lang w:eastAsia="fr-FR"/>
        </w:rPr>
        <w:t>.</w:t>
      </w:r>
      <w:r w:rsidR="00EA1F75">
        <w:rPr>
          <w:lang w:eastAsia="fr-FR"/>
        </w:rPr>
        <w:t xml:space="preserve"> </w:t>
      </w:r>
    </w:p>
    <w:p w:rsidR="00EA1F75" w:rsidRDefault="00B47EF3" w:rsidP="008D7E24">
      <w:pPr>
        <w:rPr>
          <w:lang w:eastAsia="fr-FR"/>
        </w:rPr>
      </w:pPr>
      <w:r>
        <w:rPr>
          <w:lang w:eastAsia="fr-FR"/>
        </w:rPr>
        <w:t xml:space="preserve">Mais en même </w:t>
      </w:r>
      <w:r w:rsidR="00CA165F">
        <w:rPr>
          <w:lang w:eastAsia="fr-FR"/>
        </w:rPr>
        <w:t>temps</w:t>
      </w:r>
      <w:r w:rsidR="008D7E24">
        <w:rPr>
          <w:lang w:eastAsia="fr-FR"/>
        </w:rPr>
        <w:t>, il les con</w:t>
      </w:r>
      <w:r w:rsidR="007B2B7A">
        <w:rPr>
          <w:lang w:eastAsia="fr-FR"/>
        </w:rPr>
        <w:t>s</w:t>
      </w:r>
      <w:r>
        <w:rPr>
          <w:lang w:eastAsia="fr-FR"/>
        </w:rPr>
        <w:t>ola par de pu</w:t>
      </w:r>
      <w:r w:rsidR="00CA165F">
        <w:rPr>
          <w:lang w:eastAsia="fr-FR"/>
        </w:rPr>
        <w:t>issants</w:t>
      </w:r>
      <w:r>
        <w:rPr>
          <w:lang w:eastAsia="fr-FR"/>
        </w:rPr>
        <w:t xml:space="preserve"> </w:t>
      </w:r>
      <w:r w:rsidR="008F4CE3">
        <w:rPr>
          <w:lang w:eastAsia="fr-FR"/>
        </w:rPr>
        <w:t>motif</w:t>
      </w:r>
      <w:r w:rsidR="008D7E24">
        <w:rPr>
          <w:lang w:eastAsia="fr-FR"/>
        </w:rPr>
        <w:t>s pris de la soumissi</w:t>
      </w:r>
      <w:r>
        <w:rPr>
          <w:lang w:eastAsia="fr-FR"/>
        </w:rPr>
        <w:t>on qu</w:t>
      </w:r>
      <w:r w:rsidR="001F7F9E">
        <w:rPr>
          <w:lang w:eastAsia="fr-FR"/>
        </w:rPr>
        <w:t>’</w:t>
      </w:r>
      <w:r w:rsidR="008D7E24">
        <w:rPr>
          <w:lang w:eastAsia="fr-FR"/>
        </w:rPr>
        <w:t>on dev</w:t>
      </w:r>
      <w:r w:rsidR="00CA165F">
        <w:rPr>
          <w:lang w:eastAsia="fr-FR"/>
        </w:rPr>
        <w:t>ait</w:t>
      </w:r>
      <w:r w:rsidR="008D7E24">
        <w:rPr>
          <w:lang w:eastAsia="fr-FR"/>
        </w:rPr>
        <w:t xml:space="preserve"> aux ordre</w:t>
      </w:r>
      <w:r w:rsidR="00BB4BA0">
        <w:rPr>
          <w:lang w:eastAsia="fr-FR"/>
        </w:rPr>
        <w:t>s</w:t>
      </w:r>
      <w:r w:rsidR="008D7E24">
        <w:rPr>
          <w:lang w:eastAsia="fr-FR"/>
        </w:rPr>
        <w:t xml:space="preserve"> de Dieu, q</w:t>
      </w:r>
      <w:r>
        <w:rPr>
          <w:lang w:eastAsia="fr-FR"/>
        </w:rPr>
        <w:t>ui aur</w:t>
      </w:r>
      <w:r w:rsidR="00CA165F">
        <w:rPr>
          <w:lang w:eastAsia="fr-FR"/>
        </w:rPr>
        <w:t>ait</w:t>
      </w:r>
      <w:r>
        <w:rPr>
          <w:lang w:eastAsia="fr-FR"/>
        </w:rPr>
        <w:t xml:space="preserve"> alors tiré de cett</w:t>
      </w:r>
      <w:r w:rsidR="003A23AF">
        <w:rPr>
          <w:lang w:eastAsia="fr-FR"/>
        </w:rPr>
        <w:t>e congrégation</w:t>
      </w:r>
      <w:r>
        <w:rPr>
          <w:lang w:eastAsia="fr-FR"/>
        </w:rPr>
        <w:t xml:space="preserve"> tous les </w:t>
      </w:r>
      <w:r w:rsidR="00CA165F">
        <w:rPr>
          <w:lang w:eastAsia="fr-FR"/>
        </w:rPr>
        <w:t>s</w:t>
      </w:r>
      <w:r>
        <w:rPr>
          <w:lang w:eastAsia="fr-FR"/>
        </w:rPr>
        <w:t>ecours qu</w:t>
      </w:r>
      <w:r w:rsidR="001F7F9E">
        <w:rPr>
          <w:lang w:eastAsia="fr-FR"/>
        </w:rPr>
        <w:t>’</w:t>
      </w:r>
      <w:r>
        <w:rPr>
          <w:lang w:eastAsia="fr-FR"/>
        </w:rPr>
        <w:t>il av</w:t>
      </w:r>
      <w:r w:rsidR="00CA165F">
        <w:rPr>
          <w:lang w:eastAsia="fr-FR"/>
        </w:rPr>
        <w:t>ait</w:t>
      </w:r>
      <w:r>
        <w:rPr>
          <w:lang w:eastAsia="fr-FR"/>
        </w:rPr>
        <w:t xml:space="preserve"> prévus pour le </w:t>
      </w:r>
      <w:r w:rsidR="00CA165F">
        <w:rPr>
          <w:lang w:eastAsia="fr-FR"/>
        </w:rPr>
        <w:t>s</w:t>
      </w:r>
      <w:r>
        <w:rPr>
          <w:lang w:eastAsia="fr-FR"/>
        </w:rPr>
        <w:t xml:space="preserve">alut de les élus, </w:t>
      </w:r>
      <w:r w:rsidR="00CA165F">
        <w:rPr>
          <w:lang w:eastAsia="fr-FR"/>
        </w:rPr>
        <w:t>s</w:t>
      </w:r>
      <w:r>
        <w:rPr>
          <w:lang w:eastAsia="fr-FR"/>
        </w:rPr>
        <w:t>ans vouloir entrer dans les rai</w:t>
      </w:r>
      <w:r w:rsidR="00CA165F">
        <w:rPr>
          <w:lang w:eastAsia="fr-FR"/>
        </w:rPr>
        <w:t>s</w:t>
      </w:r>
      <w:r>
        <w:rPr>
          <w:lang w:eastAsia="fr-FR"/>
        </w:rPr>
        <w:t>ons qu</w:t>
      </w:r>
      <w:r w:rsidR="001F7F9E">
        <w:rPr>
          <w:lang w:eastAsia="fr-FR"/>
        </w:rPr>
        <w:t>’</w:t>
      </w:r>
      <w:r>
        <w:rPr>
          <w:lang w:eastAsia="fr-FR"/>
        </w:rPr>
        <w:t>il av</w:t>
      </w:r>
      <w:r w:rsidR="00CA165F">
        <w:rPr>
          <w:lang w:eastAsia="fr-FR"/>
        </w:rPr>
        <w:t>ait</w:t>
      </w:r>
      <w:r>
        <w:rPr>
          <w:lang w:eastAsia="fr-FR"/>
        </w:rPr>
        <w:t xml:space="preserve"> de n</w:t>
      </w:r>
      <w:r w:rsidR="001F7F9E">
        <w:rPr>
          <w:lang w:eastAsia="fr-FR"/>
        </w:rPr>
        <w:t>’</w:t>
      </w:r>
      <w:r>
        <w:rPr>
          <w:lang w:eastAsia="fr-FR"/>
        </w:rPr>
        <w:t>en pas tirer davantage</w:t>
      </w:r>
      <w:r w:rsidR="00EA1F75">
        <w:rPr>
          <w:lang w:eastAsia="fr-FR"/>
        </w:rPr>
        <w:t> ;</w:t>
      </w:r>
      <w:r>
        <w:rPr>
          <w:lang w:eastAsia="fr-FR"/>
        </w:rPr>
        <w:t xml:space="preserve"> leur inculquant </w:t>
      </w:r>
      <w:r w:rsidR="00CA165F">
        <w:rPr>
          <w:lang w:eastAsia="fr-FR"/>
        </w:rPr>
        <w:t>s</w:t>
      </w:r>
      <w:r>
        <w:rPr>
          <w:lang w:eastAsia="fr-FR"/>
        </w:rPr>
        <w:t xml:space="preserve">ouvent cette importante maxime, que toute notre </w:t>
      </w:r>
      <w:r w:rsidR="008F4CE3">
        <w:rPr>
          <w:lang w:eastAsia="fr-FR"/>
        </w:rPr>
        <w:t>perfect</w:t>
      </w:r>
      <w:r>
        <w:rPr>
          <w:lang w:eastAsia="fr-FR"/>
        </w:rPr>
        <w:t>ion con</w:t>
      </w:r>
      <w:r w:rsidR="00CA165F">
        <w:rPr>
          <w:lang w:eastAsia="fr-FR"/>
        </w:rPr>
        <w:t>s</w:t>
      </w:r>
      <w:r>
        <w:rPr>
          <w:lang w:eastAsia="fr-FR"/>
        </w:rPr>
        <w:t>i</w:t>
      </w:r>
      <w:r w:rsidR="00CA165F">
        <w:rPr>
          <w:lang w:eastAsia="fr-FR"/>
        </w:rPr>
        <w:t>s</w:t>
      </w:r>
      <w:r>
        <w:rPr>
          <w:lang w:eastAsia="fr-FR"/>
        </w:rPr>
        <w:t xml:space="preserve">te, non pas à </w:t>
      </w:r>
      <w:r w:rsidR="008F4CE3">
        <w:rPr>
          <w:lang w:eastAsia="fr-FR"/>
        </w:rPr>
        <w:t>faire</w:t>
      </w:r>
      <w:r>
        <w:rPr>
          <w:lang w:eastAsia="fr-FR"/>
        </w:rPr>
        <w:t xml:space="preserve"> de grandes cho</w:t>
      </w:r>
      <w:r w:rsidR="00CA165F">
        <w:rPr>
          <w:lang w:eastAsia="fr-FR"/>
        </w:rPr>
        <w:t>s</w:t>
      </w:r>
      <w:r>
        <w:rPr>
          <w:lang w:eastAsia="fr-FR"/>
        </w:rPr>
        <w:t xml:space="preserve">es, </w:t>
      </w:r>
      <w:r w:rsidR="00CA165F">
        <w:rPr>
          <w:lang w:eastAsia="fr-FR"/>
        </w:rPr>
        <w:t>et</w:t>
      </w:r>
      <w:r>
        <w:rPr>
          <w:lang w:eastAsia="fr-FR"/>
        </w:rPr>
        <w:t xml:space="preserve"> de longue </w:t>
      </w:r>
      <w:r w:rsidR="008D7E24">
        <w:rPr>
          <w:lang w:eastAsia="fr-FR"/>
        </w:rPr>
        <w:t>durée</w:t>
      </w:r>
      <w:r>
        <w:rPr>
          <w:lang w:eastAsia="fr-FR"/>
        </w:rPr>
        <w:t xml:space="preserve">, mais </w:t>
      </w:r>
      <w:r w:rsidR="008D7E24">
        <w:rPr>
          <w:lang w:eastAsia="fr-FR"/>
        </w:rPr>
        <w:t>précisément à</w:t>
      </w:r>
      <w:r>
        <w:rPr>
          <w:lang w:eastAsia="fr-FR"/>
        </w:rPr>
        <w:t xml:space="preserve"> </w:t>
      </w:r>
      <w:r w:rsidR="008F4CE3">
        <w:rPr>
          <w:lang w:eastAsia="fr-FR"/>
        </w:rPr>
        <w:t>faire</w:t>
      </w:r>
      <w:r>
        <w:rPr>
          <w:lang w:eastAsia="fr-FR"/>
        </w:rPr>
        <w:t xml:space="preserve"> celles que </w:t>
      </w:r>
      <w:r w:rsidR="006C0D9F">
        <w:rPr>
          <w:lang w:eastAsia="fr-FR"/>
        </w:rPr>
        <w:t>Dieu</w:t>
      </w:r>
      <w:r>
        <w:rPr>
          <w:lang w:eastAsia="fr-FR"/>
        </w:rPr>
        <w:t xml:space="preserve"> exige </w:t>
      </w:r>
      <w:r w:rsidR="006C0D9F">
        <w:rPr>
          <w:lang w:eastAsia="fr-FR"/>
        </w:rPr>
        <w:t>de</w:t>
      </w:r>
      <w:r>
        <w:rPr>
          <w:lang w:eastAsia="fr-FR"/>
        </w:rPr>
        <w:t xml:space="preserve"> nous.</w:t>
      </w:r>
      <w:r w:rsidR="00EA1F75">
        <w:rPr>
          <w:lang w:eastAsia="fr-FR"/>
        </w:rPr>
        <w:t xml:space="preserve"> </w:t>
      </w:r>
    </w:p>
    <w:p w:rsidR="00EA1F75" w:rsidRDefault="00B47EF3" w:rsidP="00F7550F">
      <w:pPr>
        <w:rPr>
          <w:lang w:eastAsia="fr-FR"/>
        </w:rPr>
      </w:pPr>
      <w:r>
        <w:rPr>
          <w:lang w:eastAsia="fr-FR"/>
        </w:rPr>
        <w:t>Sentant approcher les derniers mo</w:t>
      </w:r>
      <w:r w:rsidR="00CA165F">
        <w:rPr>
          <w:lang w:eastAsia="fr-FR"/>
        </w:rPr>
        <w:t>ments</w:t>
      </w:r>
      <w:r w:rsidR="00F7550F">
        <w:rPr>
          <w:lang w:eastAsia="fr-FR"/>
        </w:rPr>
        <w:t>, il s</w:t>
      </w:r>
      <w:r>
        <w:rPr>
          <w:lang w:eastAsia="fr-FR"/>
        </w:rPr>
        <w:t>e munit alors des dernier</w:t>
      </w:r>
      <w:r w:rsidR="00A31622">
        <w:rPr>
          <w:lang w:eastAsia="fr-FR"/>
        </w:rPr>
        <w:t>s sacrements</w:t>
      </w:r>
      <w:r>
        <w:rPr>
          <w:lang w:eastAsia="fr-FR"/>
        </w:rPr>
        <w:t xml:space="preserve"> de l</w:t>
      </w:r>
      <w:r w:rsidR="001F7F9E">
        <w:rPr>
          <w:lang w:eastAsia="fr-FR"/>
        </w:rPr>
        <w:t>’</w:t>
      </w:r>
      <w:r w:rsidR="00CA165F">
        <w:rPr>
          <w:lang w:eastAsia="fr-FR"/>
        </w:rPr>
        <w:t>Église</w:t>
      </w:r>
      <w:r>
        <w:rPr>
          <w:lang w:eastAsia="fr-FR"/>
        </w:rPr>
        <w:t xml:space="preserve">, avec une piété, une </w:t>
      </w:r>
      <w:r w:rsidR="007B2B7A">
        <w:rPr>
          <w:lang w:eastAsia="fr-FR"/>
        </w:rPr>
        <w:t>ferveur</w:t>
      </w:r>
      <w:r>
        <w:rPr>
          <w:lang w:eastAsia="fr-FR"/>
        </w:rPr>
        <w:t xml:space="preserve"> </w:t>
      </w:r>
      <w:r w:rsidR="008D7E24">
        <w:rPr>
          <w:lang w:eastAsia="fr-FR"/>
        </w:rPr>
        <w:t>d</w:t>
      </w:r>
      <w:r w:rsidR="001F7F9E">
        <w:rPr>
          <w:lang w:eastAsia="fr-FR"/>
        </w:rPr>
        <w:t>’</w:t>
      </w:r>
      <w:r>
        <w:rPr>
          <w:lang w:eastAsia="fr-FR"/>
        </w:rPr>
        <w:t>e</w:t>
      </w:r>
      <w:r w:rsidR="00CA165F">
        <w:rPr>
          <w:lang w:eastAsia="fr-FR"/>
        </w:rPr>
        <w:t>s</w:t>
      </w:r>
      <w:r>
        <w:rPr>
          <w:lang w:eastAsia="fr-FR"/>
        </w:rPr>
        <w:t xml:space="preserve">prit, </w:t>
      </w:r>
      <w:r w:rsidR="00CA165F">
        <w:rPr>
          <w:lang w:eastAsia="fr-FR"/>
        </w:rPr>
        <w:t>et</w:t>
      </w:r>
      <w:r>
        <w:rPr>
          <w:lang w:eastAsia="fr-FR"/>
        </w:rPr>
        <w:t xml:space="preserve"> une élévation de </w:t>
      </w:r>
      <w:r w:rsidR="00CA165F">
        <w:rPr>
          <w:lang w:eastAsia="fr-FR"/>
        </w:rPr>
        <w:t>s</w:t>
      </w:r>
      <w:r>
        <w:rPr>
          <w:lang w:eastAsia="fr-FR"/>
        </w:rPr>
        <w:t>ent</w:t>
      </w:r>
      <w:r w:rsidR="00CA165F">
        <w:rPr>
          <w:lang w:eastAsia="fr-FR"/>
        </w:rPr>
        <w:t>iments</w:t>
      </w:r>
      <w:r>
        <w:rPr>
          <w:lang w:eastAsia="fr-FR"/>
        </w:rPr>
        <w:t xml:space="preserve">, qui </w:t>
      </w:r>
      <w:r w:rsidR="008D7E24">
        <w:rPr>
          <w:lang w:eastAsia="fr-FR"/>
        </w:rPr>
        <w:t>semblaient</w:t>
      </w:r>
      <w:r>
        <w:rPr>
          <w:lang w:eastAsia="fr-FR"/>
        </w:rPr>
        <w:t xml:space="preserve"> ne pouvoir convenir qu</w:t>
      </w:r>
      <w:r w:rsidR="001F7F9E">
        <w:rPr>
          <w:lang w:eastAsia="fr-FR"/>
        </w:rPr>
        <w:t>’</w:t>
      </w:r>
      <w:r>
        <w:rPr>
          <w:lang w:eastAsia="fr-FR"/>
        </w:rPr>
        <w:t xml:space="preserve">à un </w:t>
      </w:r>
      <w:r w:rsidR="008D7E24">
        <w:rPr>
          <w:lang w:eastAsia="fr-FR"/>
        </w:rPr>
        <w:t>habitant</w:t>
      </w:r>
      <w:r>
        <w:rPr>
          <w:lang w:eastAsia="fr-FR"/>
        </w:rPr>
        <w:t xml:space="preserve"> d</w:t>
      </w:r>
      <w:r w:rsidR="00AE0A8F">
        <w:rPr>
          <w:lang w:eastAsia="fr-FR"/>
        </w:rPr>
        <w:t>u ciel</w:t>
      </w:r>
      <w:r w:rsidR="00C40492">
        <w:rPr>
          <w:lang w:eastAsia="fr-FR"/>
        </w:rPr>
        <w:t xml:space="preserve"> ; </w:t>
      </w:r>
      <w:r>
        <w:rPr>
          <w:lang w:eastAsia="fr-FR"/>
        </w:rPr>
        <w:t xml:space="preserve">puis </w:t>
      </w:r>
      <w:r w:rsidR="00CA165F">
        <w:rPr>
          <w:lang w:eastAsia="fr-FR"/>
        </w:rPr>
        <w:t>s</w:t>
      </w:r>
      <w:r>
        <w:rPr>
          <w:lang w:eastAsia="fr-FR"/>
        </w:rPr>
        <w:t xml:space="preserve">e tournant vers </w:t>
      </w:r>
      <w:r w:rsidR="00CA165F">
        <w:rPr>
          <w:lang w:eastAsia="fr-FR"/>
        </w:rPr>
        <w:t>s</w:t>
      </w:r>
      <w:r>
        <w:rPr>
          <w:lang w:eastAsia="fr-FR"/>
        </w:rPr>
        <w:t>e</w:t>
      </w:r>
      <w:r w:rsidR="00AE0A8F">
        <w:rPr>
          <w:lang w:eastAsia="fr-FR"/>
        </w:rPr>
        <w:t>s religieux</w:t>
      </w:r>
      <w:r>
        <w:rPr>
          <w:lang w:eastAsia="fr-FR"/>
        </w:rPr>
        <w:t xml:space="preserve"> avec un air doux </w:t>
      </w:r>
      <w:r w:rsidR="00CA165F">
        <w:rPr>
          <w:lang w:eastAsia="fr-FR"/>
        </w:rPr>
        <w:t>et</w:t>
      </w:r>
      <w:r w:rsidR="00C2695B">
        <w:rPr>
          <w:lang w:eastAsia="fr-FR"/>
        </w:rPr>
        <w:t xml:space="preserve"> affab</w:t>
      </w:r>
      <w:r>
        <w:rPr>
          <w:lang w:eastAsia="fr-FR"/>
        </w:rPr>
        <w:t>l</w:t>
      </w:r>
      <w:r w:rsidR="0031502E">
        <w:rPr>
          <w:lang w:eastAsia="fr-FR"/>
        </w:rPr>
        <w:t>e</w:t>
      </w:r>
      <w:r w:rsidR="00EA1F75">
        <w:rPr>
          <w:lang w:eastAsia="fr-FR"/>
        </w:rPr>
        <w:t> :</w:t>
      </w:r>
      <w:r>
        <w:rPr>
          <w:lang w:eastAsia="fr-FR"/>
        </w:rPr>
        <w:t xml:space="preserve"> </w:t>
      </w:r>
      <w:r w:rsidRPr="00F7550F">
        <w:rPr>
          <w:rStyle w:val="italicus"/>
        </w:rPr>
        <w:t xml:space="preserve">Encore une </w:t>
      </w:r>
      <w:r w:rsidR="00CE55E6" w:rsidRPr="00F7550F">
        <w:rPr>
          <w:rStyle w:val="italicus"/>
        </w:rPr>
        <w:t>fois</w:t>
      </w:r>
      <w:r w:rsidRPr="00F7550F">
        <w:rPr>
          <w:rStyle w:val="italicus"/>
        </w:rPr>
        <w:t xml:space="preserve">, mes </w:t>
      </w:r>
      <w:r w:rsidR="00F7550F" w:rsidRPr="00F7550F">
        <w:rPr>
          <w:rStyle w:val="italicus"/>
        </w:rPr>
        <w:t>che</w:t>
      </w:r>
      <w:r w:rsidRPr="00F7550F">
        <w:rPr>
          <w:rStyle w:val="italicus"/>
        </w:rPr>
        <w:t xml:space="preserve">rs </w:t>
      </w:r>
      <w:r w:rsidR="008F4CE3" w:rsidRPr="00F7550F">
        <w:rPr>
          <w:rStyle w:val="italicus"/>
        </w:rPr>
        <w:t>enfan</w:t>
      </w:r>
      <w:r w:rsidR="00CA165F" w:rsidRPr="00F7550F">
        <w:rPr>
          <w:rStyle w:val="italicus"/>
        </w:rPr>
        <w:t>ts</w:t>
      </w:r>
      <w:r w:rsidR="00F7550F" w:rsidRPr="00F7550F">
        <w:rPr>
          <w:rStyle w:val="italicus"/>
        </w:rPr>
        <w:t>,</w:t>
      </w:r>
      <w:r w:rsidRPr="00F7550F">
        <w:rPr>
          <w:rStyle w:val="italicus"/>
        </w:rPr>
        <w:t xml:space="preserve"> </w:t>
      </w:r>
      <w:r w:rsidRPr="00F7550F">
        <w:t xml:space="preserve">leur </w:t>
      </w:r>
      <w:r w:rsidR="00F7550F" w:rsidRPr="00F7550F">
        <w:t>dit-</w:t>
      </w:r>
      <w:r w:rsidRPr="00F7550F">
        <w:t>il</w:t>
      </w:r>
      <w:r w:rsidR="00F7550F" w:rsidRPr="00F7550F">
        <w:rPr>
          <w:rStyle w:val="italicus"/>
        </w:rPr>
        <w:t>,</w:t>
      </w:r>
      <w:r w:rsidRPr="00F7550F">
        <w:rPr>
          <w:rStyle w:val="italicus"/>
        </w:rPr>
        <w:t xml:space="preserve"> aime</w:t>
      </w:r>
      <w:r w:rsidR="00F7550F" w:rsidRPr="00F7550F">
        <w:rPr>
          <w:rStyle w:val="italicus"/>
        </w:rPr>
        <w:t>z vous</w:t>
      </w:r>
      <w:r w:rsidRPr="00F7550F">
        <w:rPr>
          <w:rStyle w:val="italicus"/>
        </w:rPr>
        <w:t xml:space="preserve"> les uns </w:t>
      </w:r>
      <w:r w:rsidR="00F7550F" w:rsidRPr="00F7550F">
        <w:rPr>
          <w:rStyle w:val="italicus"/>
        </w:rPr>
        <w:t>les autres, comme l</w:t>
      </w:r>
      <w:r w:rsidR="00A31622" w:rsidRPr="00F7550F">
        <w:rPr>
          <w:rStyle w:val="italicus"/>
        </w:rPr>
        <w:t xml:space="preserve">e </w:t>
      </w:r>
      <w:r w:rsidR="00A31622">
        <w:rPr>
          <w:rStyle w:val="italicus"/>
        </w:rPr>
        <w:t>seigneur</w:t>
      </w:r>
      <w:r w:rsidR="00F7550F" w:rsidRPr="00F7550F">
        <w:rPr>
          <w:rStyle w:val="italicus"/>
        </w:rPr>
        <w:t xml:space="preserve"> Jé</w:t>
      </w:r>
      <w:r w:rsidR="00CA165F" w:rsidRPr="00F7550F">
        <w:rPr>
          <w:rStyle w:val="italicus"/>
        </w:rPr>
        <w:t>s</w:t>
      </w:r>
      <w:r w:rsidR="00F7550F" w:rsidRPr="00F7550F">
        <w:rPr>
          <w:rStyle w:val="italicus"/>
        </w:rPr>
        <w:t>us</w:t>
      </w:r>
      <w:r w:rsidRPr="00F7550F">
        <w:rPr>
          <w:rStyle w:val="italicus"/>
        </w:rPr>
        <w:t xml:space="preserve"> nous a aimés. Je vous donne m</w:t>
      </w:r>
      <w:r w:rsidR="00A31622" w:rsidRPr="00F7550F">
        <w:rPr>
          <w:rStyle w:val="italicus"/>
        </w:rPr>
        <w:t xml:space="preserve">a </w:t>
      </w:r>
      <w:r w:rsidR="00A31622">
        <w:rPr>
          <w:rStyle w:val="italicus"/>
        </w:rPr>
        <w:t>bénédiction</w:t>
      </w:r>
      <w:r w:rsidRPr="00F7550F">
        <w:rPr>
          <w:rStyle w:val="italicus"/>
        </w:rPr>
        <w:t>.</w:t>
      </w:r>
      <w:r w:rsidR="00EA1F75">
        <w:rPr>
          <w:lang w:eastAsia="fr-FR"/>
        </w:rPr>
        <w:t xml:space="preserve"> </w:t>
      </w:r>
    </w:p>
    <w:p w:rsidR="00854B10" w:rsidRPr="00C452F6" w:rsidRDefault="006172A9" w:rsidP="002526C7">
      <w:pPr>
        <w:pStyle w:val="Titre2"/>
      </w:pPr>
      <w:r>
        <w:t xml:space="preserve">§ </w:t>
      </w:r>
      <w:r w:rsidR="00E6324F">
        <w:t>70</w:t>
      </w:r>
      <w:r>
        <w:t xml:space="preserve">. </w:t>
      </w:r>
      <w:r w:rsidR="00854B10">
        <w:t>Il refuse sa bénédiction à un de ses enfants qu’il en croyait indigne. Sa mort.</w:t>
      </w:r>
      <w:bookmarkStart w:id="145" w:name="a270"/>
      <w:bookmarkEnd w:id="145"/>
      <w:r w:rsidR="00854B10">
        <w:t xml:space="preserve"> </w:t>
      </w:r>
    </w:p>
    <w:p w:rsidR="00EA1F75" w:rsidRDefault="00B47EF3" w:rsidP="00BD7F3A">
      <w:pPr>
        <w:rPr>
          <w:lang w:eastAsia="fr-FR"/>
        </w:rPr>
      </w:pPr>
      <w:r>
        <w:rPr>
          <w:lang w:eastAsia="fr-FR"/>
        </w:rPr>
        <w:t>On le vit alors comme l</w:t>
      </w:r>
      <w:r w:rsidR="00B92588">
        <w:rPr>
          <w:lang w:eastAsia="fr-FR"/>
        </w:rPr>
        <w:t>e patriarche</w:t>
      </w:r>
      <w:r>
        <w:rPr>
          <w:lang w:eastAsia="fr-FR"/>
        </w:rPr>
        <w:t xml:space="preserve"> Jacob, bénir tous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les uns après les autres</w:t>
      </w:r>
      <w:r w:rsidR="00134D51">
        <w:rPr>
          <w:lang w:eastAsia="fr-FR"/>
        </w:rPr>
        <w:t xml:space="preserve">. Il </w:t>
      </w:r>
      <w:r w:rsidR="00BD7F3A">
        <w:rPr>
          <w:lang w:eastAsia="fr-FR"/>
        </w:rPr>
        <w:t>commença par ceux de Curac</w:t>
      </w:r>
      <w:r>
        <w:rPr>
          <w:lang w:eastAsia="fr-FR"/>
        </w:rPr>
        <w:t xml:space="preserve">e, comme étant les aînés </w:t>
      </w:r>
      <w:r w:rsidR="00CA165F">
        <w:rPr>
          <w:lang w:eastAsia="fr-FR"/>
        </w:rPr>
        <w:t>et</w:t>
      </w:r>
      <w:r>
        <w:rPr>
          <w:lang w:eastAsia="fr-FR"/>
        </w:rPr>
        <w:t xml:space="preserve"> </w:t>
      </w:r>
      <w:r w:rsidR="00CA165F">
        <w:rPr>
          <w:lang w:eastAsia="fr-FR"/>
        </w:rPr>
        <w:t>s</w:t>
      </w:r>
      <w:r>
        <w:rPr>
          <w:lang w:eastAsia="fr-FR"/>
        </w:rPr>
        <w:t>es premi</w:t>
      </w:r>
      <w:r w:rsidR="00CA165F">
        <w:rPr>
          <w:lang w:eastAsia="fr-FR"/>
        </w:rPr>
        <w:t>ères</w:t>
      </w:r>
      <w:r w:rsidR="00BD7F3A">
        <w:rPr>
          <w:lang w:eastAsia="fr-FR"/>
        </w:rPr>
        <w:t xml:space="preserve"> </w:t>
      </w:r>
      <w:r w:rsidR="00673755">
        <w:rPr>
          <w:lang w:eastAsia="fr-FR"/>
        </w:rPr>
        <w:t>élèves</w:t>
      </w:r>
      <w:r w:rsidR="00BD7F3A">
        <w:rPr>
          <w:lang w:eastAsia="fr-FR"/>
        </w:rPr>
        <w:t>. Il</w:t>
      </w:r>
      <w:r>
        <w:rPr>
          <w:lang w:eastAsia="fr-FR"/>
        </w:rPr>
        <w:t xml:space="preserve"> s</w:t>
      </w:r>
      <w:r w:rsidR="001F7F9E">
        <w:rPr>
          <w:lang w:eastAsia="fr-FR"/>
        </w:rPr>
        <w:t>’</w:t>
      </w:r>
      <w:r>
        <w:rPr>
          <w:lang w:eastAsia="fr-FR"/>
        </w:rPr>
        <w:t xml:space="preserve">en trouva un parmi eux que le </w:t>
      </w:r>
      <w:r w:rsidR="00CA165F">
        <w:rPr>
          <w:lang w:eastAsia="fr-FR"/>
        </w:rPr>
        <w:t>s</w:t>
      </w:r>
      <w:r>
        <w:rPr>
          <w:lang w:eastAsia="fr-FR"/>
        </w:rPr>
        <w:t>ain</w:t>
      </w:r>
      <w:r w:rsidR="00AE0A8F">
        <w:rPr>
          <w:lang w:eastAsia="fr-FR"/>
        </w:rPr>
        <w:t>t abbé</w:t>
      </w:r>
      <w:r>
        <w:rPr>
          <w:lang w:eastAsia="fr-FR"/>
        </w:rPr>
        <w:t xml:space="preserve"> ne voul</w:t>
      </w:r>
      <w:r w:rsidR="00CA165F">
        <w:rPr>
          <w:lang w:eastAsia="fr-FR"/>
        </w:rPr>
        <w:t>ait</w:t>
      </w:r>
      <w:r>
        <w:rPr>
          <w:lang w:eastAsia="fr-FR"/>
        </w:rPr>
        <w:t xml:space="preserve"> point bénir. Ce n</w:t>
      </w:r>
      <w:r w:rsidR="001F7F9E">
        <w:rPr>
          <w:lang w:eastAsia="fr-FR"/>
        </w:rPr>
        <w:t>’</w:t>
      </w:r>
      <w:r>
        <w:rPr>
          <w:lang w:eastAsia="fr-FR"/>
        </w:rPr>
        <w:t>e</w:t>
      </w:r>
      <w:r w:rsidR="00CA165F">
        <w:rPr>
          <w:lang w:eastAsia="fr-FR"/>
        </w:rPr>
        <w:t>s</w:t>
      </w:r>
      <w:r>
        <w:rPr>
          <w:lang w:eastAsia="fr-FR"/>
        </w:rPr>
        <w:t>t pas qu</w:t>
      </w:r>
      <w:r w:rsidR="001F7F9E">
        <w:rPr>
          <w:lang w:eastAsia="fr-FR"/>
        </w:rPr>
        <w:t>’</w:t>
      </w:r>
      <w:r>
        <w:rPr>
          <w:lang w:eastAsia="fr-FR"/>
        </w:rPr>
        <w:t>il n</w:t>
      </w:r>
      <w:r w:rsidR="001F7F9E">
        <w:rPr>
          <w:lang w:eastAsia="fr-FR"/>
        </w:rPr>
        <w:t>’</w:t>
      </w:r>
      <w:r>
        <w:rPr>
          <w:lang w:eastAsia="fr-FR"/>
        </w:rPr>
        <w:t>eut pou</w:t>
      </w:r>
      <w:r w:rsidR="00BD7F3A">
        <w:rPr>
          <w:lang w:eastAsia="fr-FR"/>
        </w:rPr>
        <w:t>r</w:t>
      </w:r>
      <w:r>
        <w:rPr>
          <w:lang w:eastAsia="fr-FR"/>
        </w:rPr>
        <w:t xml:space="preserve"> lui tous les </w:t>
      </w:r>
      <w:r w:rsidR="00673755">
        <w:rPr>
          <w:lang w:eastAsia="fr-FR"/>
        </w:rPr>
        <w:t>sentiments</w:t>
      </w:r>
      <w:r>
        <w:rPr>
          <w:lang w:eastAsia="fr-FR"/>
        </w:rPr>
        <w:t xml:space="preserve"> de la plus tendre charité, mais parce </w:t>
      </w:r>
      <w:r w:rsidR="0031502E">
        <w:rPr>
          <w:lang w:eastAsia="fr-FR"/>
        </w:rPr>
        <w:t>qu</w:t>
      </w:r>
      <w:r w:rsidR="001F7F9E">
        <w:rPr>
          <w:lang w:eastAsia="fr-FR"/>
        </w:rPr>
        <w:t>’</w:t>
      </w:r>
      <w:r>
        <w:rPr>
          <w:lang w:eastAsia="fr-FR"/>
        </w:rPr>
        <w:t>il croy</w:t>
      </w:r>
      <w:r w:rsidR="00CA165F">
        <w:rPr>
          <w:lang w:eastAsia="fr-FR"/>
        </w:rPr>
        <w:t>ait</w:t>
      </w:r>
      <w:r>
        <w:rPr>
          <w:lang w:eastAsia="fr-FR"/>
        </w:rPr>
        <w:t xml:space="preserve"> par cette petite </w:t>
      </w:r>
      <w:r w:rsidR="008F4CE3">
        <w:rPr>
          <w:lang w:eastAsia="fr-FR"/>
        </w:rPr>
        <w:t>confus</w:t>
      </w:r>
      <w:r>
        <w:rPr>
          <w:lang w:eastAsia="fr-FR"/>
        </w:rPr>
        <w:t xml:space="preserve">ion pouvoir le </w:t>
      </w:r>
      <w:r w:rsidR="008F4CE3">
        <w:rPr>
          <w:lang w:eastAsia="fr-FR"/>
        </w:rPr>
        <w:t>faire</w:t>
      </w:r>
      <w:r>
        <w:rPr>
          <w:lang w:eastAsia="fr-FR"/>
        </w:rPr>
        <w:t xml:space="preserve"> rentrer en lui-même, l</w:t>
      </w:r>
      <w:r w:rsidR="001F7F9E">
        <w:rPr>
          <w:lang w:eastAsia="fr-FR"/>
        </w:rPr>
        <w:t>’</w:t>
      </w:r>
      <w:r>
        <w:rPr>
          <w:lang w:eastAsia="fr-FR"/>
        </w:rPr>
        <w:t xml:space="preserve">obliger à </w:t>
      </w:r>
      <w:r w:rsidR="008F4CE3">
        <w:rPr>
          <w:lang w:eastAsia="fr-FR"/>
        </w:rPr>
        <w:t>confess</w:t>
      </w:r>
      <w:r w:rsidR="00CA165F">
        <w:rPr>
          <w:lang w:eastAsia="fr-FR"/>
        </w:rPr>
        <w:t>er</w:t>
      </w:r>
      <w:r>
        <w:rPr>
          <w:lang w:eastAsia="fr-FR"/>
        </w:rPr>
        <w:t xml:space="preserve"> </w:t>
      </w:r>
      <w:r w:rsidR="00CA165F">
        <w:rPr>
          <w:lang w:eastAsia="fr-FR"/>
        </w:rPr>
        <w:t>s</w:t>
      </w:r>
      <w:r>
        <w:rPr>
          <w:lang w:eastAsia="fr-FR"/>
        </w:rPr>
        <w:t>on péché, dont on n</w:t>
      </w:r>
      <w:r w:rsidR="001F7F9E">
        <w:rPr>
          <w:lang w:eastAsia="fr-FR"/>
        </w:rPr>
        <w:t>’</w:t>
      </w:r>
      <w:r w:rsidR="00673755">
        <w:rPr>
          <w:lang w:eastAsia="fr-FR"/>
        </w:rPr>
        <w:t>avait</w:t>
      </w:r>
      <w:r>
        <w:rPr>
          <w:lang w:eastAsia="fr-FR"/>
        </w:rPr>
        <w:t xml:space="preserve"> que trop d</w:t>
      </w:r>
      <w:r w:rsidR="001F7F9E">
        <w:rPr>
          <w:lang w:eastAsia="fr-FR"/>
        </w:rPr>
        <w:t>’</w:t>
      </w:r>
      <w:r>
        <w:rPr>
          <w:lang w:eastAsia="fr-FR"/>
        </w:rPr>
        <w:t xml:space="preserve">indices, </w:t>
      </w:r>
      <w:r w:rsidR="006A186C">
        <w:rPr>
          <w:lang w:eastAsia="fr-FR"/>
        </w:rPr>
        <w:t xml:space="preserve">et </w:t>
      </w:r>
      <w:r>
        <w:rPr>
          <w:lang w:eastAsia="fr-FR"/>
        </w:rPr>
        <w:t xml:space="preserve">en </w:t>
      </w:r>
      <w:r w:rsidR="008F4CE3">
        <w:rPr>
          <w:lang w:eastAsia="fr-FR"/>
        </w:rPr>
        <w:t>faire</w:t>
      </w:r>
      <w:r>
        <w:rPr>
          <w:lang w:eastAsia="fr-FR"/>
        </w:rPr>
        <w:t xml:space="preserve"> pénitence.</w:t>
      </w:r>
      <w:r w:rsidR="00EA1F75">
        <w:rPr>
          <w:lang w:eastAsia="fr-FR"/>
        </w:rPr>
        <w:t xml:space="preserve"> </w:t>
      </w:r>
    </w:p>
    <w:p w:rsidR="00EA1F75" w:rsidRDefault="00BD7F3A" w:rsidP="00BD7F3A">
      <w:pPr>
        <w:rPr>
          <w:lang w:eastAsia="fr-FR"/>
        </w:rPr>
      </w:pPr>
      <w:r>
        <w:rPr>
          <w:lang w:eastAsia="fr-FR"/>
        </w:rPr>
        <w:t>Le</w:t>
      </w:r>
      <w:r w:rsidR="003A23AF">
        <w:rPr>
          <w:lang w:eastAsia="fr-FR"/>
        </w:rPr>
        <w:t>s abbés</w:t>
      </w:r>
      <w:r>
        <w:rPr>
          <w:lang w:eastAsia="fr-FR"/>
        </w:rPr>
        <w:t xml:space="preserve"> de C</w:t>
      </w:r>
      <w:r w:rsidR="00B47EF3">
        <w:rPr>
          <w:lang w:eastAsia="fr-FR"/>
        </w:rPr>
        <w:t>urace, de Sa</w:t>
      </w:r>
      <w:r>
        <w:rPr>
          <w:lang w:eastAsia="fr-FR"/>
        </w:rPr>
        <w:t>mb</w:t>
      </w:r>
      <w:r w:rsidR="00B47EF3">
        <w:rPr>
          <w:lang w:eastAsia="fr-FR"/>
        </w:rPr>
        <w:t xml:space="preserve">ucine, </w:t>
      </w:r>
      <w:r w:rsidR="00CA165F">
        <w:rPr>
          <w:lang w:eastAsia="fr-FR"/>
        </w:rPr>
        <w:t>et</w:t>
      </w:r>
      <w:r w:rsidR="00B47EF3">
        <w:rPr>
          <w:lang w:eastAsia="fr-FR"/>
        </w:rPr>
        <w:t xml:space="preserve"> du </w:t>
      </w:r>
      <w:r w:rsidR="00CA165F">
        <w:rPr>
          <w:lang w:eastAsia="fr-FR"/>
        </w:rPr>
        <w:t>s</w:t>
      </w:r>
      <w:r w:rsidR="00B47EF3">
        <w:rPr>
          <w:lang w:eastAsia="fr-FR"/>
        </w:rPr>
        <w:t>ain</w:t>
      </w:r>
      <w:r w:rsidR="003A23AF">
        <w:rPr>
          <w:lang w:eastAsia="fr-FR"/>
        </w:rPr>
        <w:t>t esprit</w:t>
      </w:r>
      <w:r w:rsidR="00B47EF3">
        <w:rPr>
          <w:lang w:eastAsia="fr-FR"/>
        </w:rPr>
        <w:t xml:space="preserve">, le </w:t>
      </w:r>
      <w:r w:rsidR="00673755">
        <w:rPr>
          <w:lang w:eastAsia="fr-FR"/>
        </w:rPr>
        <w:t>prièrent</w:t>
      </w:r>
      <w:r w:rsidR="00B47EF3">
        <w:rPr>
          <w:lang w:eastAsia="fr-FR"/>
        </w:rPr>
        <w:t xml:space="preserve"> pour ce malheureux, mais en vain. Le </w:t>
      </w:r>
      <w:r w:rsidR="00CA165F">
        <w:rPr>
          <w:lang w:eastAsia="fr-FR"/>
        </w:rPr>
        <w:t>sai</w:t>
      </w:r>
      <w:r w:rsidR="00B47EF3">
        <w:rPr>
          <w:lang w:eastAsia="fr-FR"/>
        </w:rPr>
        <w:t>n</w:t>
      </w:r>
      <w:r w:rsidR="00AE0A8F">
        <w:rPr>
          <w:lang w:eastAsia="fr-FR"/>
        </w:rPr>
        <w:t>t homme</w:t>
      </w:r>
      <w:r w:rsidR="00B47EF3">
        <w:rPr>
          <w:lang w:eastAsia="fr-FR"/>
        </w:rPr>
        <w:t xml:space="preserve"> ten</w:t>
      </w:r>
      <w:r w:rsidR="00CA165F">
        <w:rPr>
          <w:lang w:eastAsia="fr-FR"/>
        </w:rPr>
        <w:t>ait</w:t>
      </w:r>
      <w:r w:rsidR="00B47EF3">
        <w:rPr>
          <w:lang w:eastAsia="fr-FR"/>
        </w:rPr>
        <w:t xml:space="preserve"> toujours </w:t>
      </w:r>
      <w:r w:rsidR="008F4CE3">
        <w:rPr>
          <w:lang w:eastAsia="fr-FR"/>
        </w:rPr>
        <w:t>ferme</w:t>
      </w:r>
      <w:r>
        <w:rPr>
          <w:lang w:eastAsia="fr-FR"/>
        </w:rPr>
        <w:t>, allé</w:t>
      </w:r>
      <w:r w:rsidR="00B47EF3">
        <w:rPr>
          <w:lang w:eastAsia="fr-FR"/>
        </w:rPr>
        <w:t xml:space="preserve">guant quelques </w:t>
      </w:r>
      <w:r>
        <w:rPr>
          <w:lang w:eastAsia="fr-FR"/>
        </w:rPr>
        <w:t>passages</w:t>
      </w:r>
      <w:r w:rsidR="00B47EF3">
        <w:rPr>
          <w:lang w:eastAsia="fr-FR"/>
        </w:rPr>
        <w:t xml:space="preserve"> de l</w:t>
      </w:r>
      <w:r w:rsidR="00AE0A8F">
        <w:rPr>
          <w:lang w:eastAsia="fr-FR"/>
        </w:rPr>
        <w:t>’écriture</w:t>
      </w:r>
      <w:r w:rsidR="00B47EF3">
        <w:rPr>
          <w:lang w:eastAsia="fr-FR"/>
        </w:rPr>
        <w:t>, entre autres ceux-ci</w:t>
      </w:r>
      <w:r w:rsidR="00EA1F75">
        <w:rPr>
          <w:lang w:eastAsia="fr-FR"/>
        </w:rPr>
        <w:t> :</w:t>
      </w:r>
      <w:r w:rsidR="00B47EF3">
        <w:rPr>
          <w:lang w:eastAsia="fr-FR"/>
        </w:rPr>
        <w:t xml:space="preserve"> </w:t>
      </w:r>
      <w:r w:rsidR="00B47EF3" w:rsidRPr="00BD7F3A">
        <w:rPr>
          <w:rStyle w:val="italicus"/>
        </w:rPr>
        <w:t>L</w:t>
      </w:r>
      <w:r w:rsidR="00A31622" w:rsidRPr="00BD7F3A">
        <w:rPr>
          <w:rStyle w:val="italicus"/>
        </w:rPr>
        <w:t xml:space="preserve">a </w:t>
      </w:r>
      <w:r w:rsidR="00A31622">
        <w:rPr>
          <w:rStyle w:val="italicus"/>
        </w:rPr>
        <w:t>bénédiction</w:t>
      </w:r>
      <w:r w:rsidR="00B47EF3" w:rsidRPr="00BD7F3A">
        <w:rPr>
          <w:rStyle w:val="italicus"/>
        </w:rPr>
        <w:t xml:space="preserve"> de Dieu </w:t>
      </w:r>
      <w:r w:rsidRPr="00BD7F3A">
        <w:rPr>
          <w:rStyle w:val="italicus"/>
        </w:rPr>
        <w:t>n’est</w:t>
      </w:r>
      <w:r w:rsidR="00B47EF3" w:rsidRPr="00BD7F3A">
        <w:rPr>
          <w:rStyle w:val="italicus"/>
        </w:rPr>
        <w:t xml:space="preserve"> que </w:t>
      </w:r>
      <w:r w:rsidRPr="00BD7F3A">
        <w:rPr>
          <w:rStyle w:val="italicus"/>
        </w:rPr>
        <w:t>p</w:t>
      </w:r>
      <w:r w:rsidR="00B47EF3" w:rsidRPr="00BD7F3A">
        <w:rPr>
          <w:rStyle w:val="italicus"/>
        </w:rPr>
        <w:t>our les</w:t>
      </w:r>
      <w:r w:rsidRPr="00BD7F3A">
        <w:rPr>
          <w:rStyle w:val="italicus"/>
        </w:rPr>
        <w:t xml:space="preserve"> </w:t>
      </w:r>
      <w:r w:rsidR="00B47EF3" w:rsidRPr="00BD7F3A">
        <w:rPr>
          <w:rStyle w:val="italicus"/>
        </w:rPr>
        <w:t>ju</w:t>
      </w:r>
      <w:r w:rsidR="00CA165F" w:rsidRPr="00BD7F3A">
        <w:rPr>
          <w:rStyle w:val="italicus"/>
        </w:rPr>
        <w:t>s</w:t>
      </w:r>
      <w:r w:rsidRPr="00BD7F3A">
        <w:rPr>
          <w:rStyle w:val="italicus"/>
        </w:rPr>
        <w:t>t</w:t>
      </w:r>
      <w:r w:rsidR="00B47EF3" w:rsidRPr="00BD7F3A">
        <w:rPr>
          <w:rStyle w:val="italicus"/>
        </w:rPr>
        <w:t>es. Il n</w:t>
      </w:r>
      <w:r w:rsidR="001F7F9E" w:rsidRPr="00BD7F3A">
        <w:rPr>
          <w:rStyle w:val="italicus"/>
        </w:rPr>
        <w:t>’</w:t>
      </w:r>
      <w:r w:rsidR="00B47EF3" w:rsidRPr="00BD7F3A">
        <w:rPr>
          <w:rStyle w:val="italicus"/>
        </w:rPr>
        <w:t xml:space="preserve">y a point de paix pour </w:t>
      </w:r>
      <w:r w:rsidR="00B47EF3" w:rsidRPr="00BD7F3A">
        <w:rPr>
          <w:rStyle w:val="italicus"/>
        </w:rPr>
        <w:lastRenderedPageBreak/>
        <w:t>les impies. Le</w:t>
      </w:r>
      <w:r w:rsidR="00B92588" w:rsidRPr="00BD7F3A">
        <w:rPr>
          <w:rStyle w:val="italicus"/>
        </w:rPr>
        <w:t xml:space="preserve">s </w:t>
      </w:r>
      <w:r w:rsidR="00B92588">
        <w:rPr>
          <w:rStyle w:val="italicus"/>
        </w:rPr>
        <w:t>passants</w:t>
      </w:r>
      <w:r w:rsidR="00B47EF3" w:rsidRPr="00BD7F3A">
        <w:rPr>
          <w:rStyle w:val="italicus"/>
        </w:rPr>
        <w:t xml:space="preserve"> ne leur ont point dit</w:t>
      </w:r>
      <w:r w:rsidR="00EA1F75" w:rsidRPr="00BD7F3A">
        <w:rPr>
          <w:rStyle w:val="italicus"/>
        </w:rPr>
        <w:t> :</w:t>
      </w:r>
      <w:r w:rsidR="00B47EF3" w:rsidRPr="00BD7F3A">
        <w:rPr>
          <w:rStyle w:val="italicus"/>
        </w:rPr>
        <w:t xml:space="preserve"> Que l</w:t>
      </w:r>
      <w:r w:rsidR="00A31622" w:rsidRPr="00BD7F3A">
        <w:rPr>
          <w:rStyle w:val="italicus"/>
        </w:rPr>
        <w:t xml:space="preserve">a </w:t>
      </w:r>
      <w:r w:rsidR="00A31622">
        <w:rPr>
          <w:rStyle w:val="italicus"/>
        </w:rPr>
        <w:t>bénédiction</w:t>
      </w:r>
      <w:r w:rsidR="00B47EF3" w:rsidRPr="00BD7F3A">
        <w:rPr>
          <w:rStyle w:val="italicus"/>
        </w:rPr>
        <w:t xml:space="preserve"> de Dieu </w:t>
      </w:r>
      <w:r>
        <w:rPr>
          <w:rStyle w:val="italicus"/>
        </w:rPr>
        <w:t>d</w:t>
      </w:r>
      <w:r w:rsidRPr="00BD7F3A">
        <w:rPr>
          <w:rStyle w:val="italicus"/>
        </w:rPr>
        <w:t>escende</w:t>
      </w:r>
      <w:r w:rsidR="00B47EF3" w:rsidRPr="00BD7F3A">
        <w:rPr>
          <w:rStyle w:val="italicus"/>
        </w:rPr>
        <w:t xml:space="preserve"> </w:t>
      </w:r>
      <w:r w:rsidR="00CA165F" w:rsidRPr="00BD7F3A">
        <w:rPr>
          <w:rStyle w:val="italicus"/>
        </w:rPr>
        <w:t>s</w:t>
      </w:r>
      <w:r w:rsidR="00B47EF3" w:rsidRPr="00BD7F3A">
        <w:rPr>
          <w:rStyle w:val="italicus"/>
        </w:rPr>
        <w:t>ur vous</w:t>
      </w:r>
      <w:r w:rsidR="009F0C2E" w:rsidRPr="00BD7F3A">
        <w:rPr>
          <w:rStyle w:val="italicus"/>
        </w:rPr>
        <w:t>.</w:t>
      </w:r>
      <w:r w:rsidR="00EA1F75">
        <w:rPr>
          <w:lang w:eastAsia="fr-FR"/>
        </w:rPr>
        <w:t xml:space="preserve"> </w:t>
      </w:r>
      <w:r>
        <w:rPr>
          <w:lang w:eastAsia="fr-FR"/>
        </w:rPr>
        <w:t>(Prov. X, 6 ; Is. XLVIII, 22 ; Ps. CXXVIII.)</w:t>
      </w:r>
    </w:p>
    <w:p w:rsidR="00EA1F75" w:rsidRDefault="00B47EF3" w:rsidP="00BD7F3A">
      <w:pPr>
        <w:rPr>
          <w:lang w:eastAsia="fr-FR"/>
        </w:rPr>
      </w:pPr>
      <w:r>
        <w:rPr>
          <w:lang w:eastAsia="fr-FR"/>
        </w:rPr>
        <w:t>Cependant vaincu par les larme</w:t>
      </w:r>
      <w:r w:rsidR="0067049E">
        <w:rPr>
          <w:lang w:eastAsia="fr-FR"/>
        </w:rPr>
        <w:t>s</w:t>
      </w:r>
      <w:r>
        <w:rPr>
          <w:lang w:eastAsia="fr-FR"/>
        </w:rPr>
        <w:t xml:space="preserve"> </w:t>
      </w:r>
      <w:r w:rsidR="00CA165F">
        <w:rPr>
          <w:lang w:eastAsia="fr-FR"/>
        </w:rPr>
        <w:t>et</w:t>
      </w:r>
      <w:r>
        <w:rPr>
          <w:lang w:eastAsia="fr-FR"/>
        </w:rPr>
        <w:t xml:space="preserve"> les in</w:t>
      </w:r>
      <w:r w:rsidR="00CA165F">
        <w:rPr>
          <w:lang w:eastAsia="fr-FR"/>
        </w:rPr>
        <w:t>s</w:t>
      </w:r>
      <w:r>
        <w:rPr>
          <w:lang w:eastAsia="fr-FR"/>
        </w:rPr>
        <w:t>tances de ces vénérable</w:t>
      </w:r>
      <w:r w:rsidR="003A23AF">
        <w:rPr>
          <w:lang w:eastAsia="fr-FR"/>
        </w:rPr>
        <w:t>s abbés</w:t>
      </w:r>
      <w:r>
        <w:rPr>
          <w:lang w:eastAsia="fr-FR"/>
        </w:rPr>
        <w:t>, qui promett</w:t>
      </w:r>
      <w:r w:rsidR="00CA165F">
        <w:rPr>
          <w:lang w:eastAsia="fr-FR"/>
        </w:rPr>
        <w:t>aient</w:t>
      </w:r>
      <w:r>
        <w:rPr>
          <w:lang w:eastAsia="fr-FR"/>
        </w:rPr>
        <w:t xml:space="preserve"> que le coupable s</w:t>
      </w:r>
      <w:r w:rsidR="001F7F9E">
        <w:rPr>
          <w:lang w:eastAsia="fr-FR"/>
        </w:rPr>
        <w:t>’</w:t>
      </w:r>
      <w:r>
        <w:rPr>
          <w:lang w:eastAsia="fr-FR"/>
        </w:rPr>
        <w:t>amender</w:t>
      </w:r>
      <w:r w:rsidR="00CA165F">
        <w:rPr>
          <w:lang w:eastAsia="fr-FR"/>
        </w:rPr>
        <w:t>ait</w:t>
      </w:r>
      <w:r>
        <w:rPr>
          <w:lang w:eastAsia="fr-FR"/>
        </w:rPr>
        <w:t xml:space="preserve">, le </w:t>
      </w:r>
      <w:r w:rsidR="00CA165F">
        <w:rPr>
          <w:lang w:eastAsia="fr-FR"/>
        </w:rPr>
        <w:t>s</w:t>
      </w:r>
      <w:r>
        <w:rPr>
          <w:lang w:eastAsia="fr-FR"/>
        </w:rPr>
        <w:t>ain</w:t>
      </w:r>
      <w:r w:rsidR="00AE0A8F">
        <w:rPr>
          <w:lang w:eastAsia="fr-FR"/>
        </w:rPr>
        <w:t>t homme</w:t>
      </w:r>
      <w:r>
        <w:rPr>
          <w:lang w:eastAsia="fr-FR"/>
        </w:rPr>
        <w:t>, quoiqu</w:t>
      </w:r>
      <w:r w:rsidR="001F7F9E">
        <w:rPr>
          <w:lang w:eastAsia="fr-FR"/>
        </w:rPr>
        <w:t>’</w:t>
      </w:r>
      <w:r>
        <w:rPr>
          <w:lang w:eastAsia="fr-FR"/>
        </w:rPr>
        <w:t xml:space="preserve">à regret, le bénit </w:t>
      </w:r>
      <w:r w:rsidR="00CA165F">
        <w:rPr>
          <w:lang w:eastAsia="fr-FR"/>
        </w:rPr>
        <w:t>s</w:t>
      </w:r>
      <w:r>
        <w:rPr>
          <w:lang w:eastAsia="fr-FR"/>
        </w:rPr>
        <w:t xml:space="preserve">ous </w:t>
      </w:r>
      <w:r w:rsidR="00BD7F3A">
        <w:rPr>
          <w:lang w:eastAsia="fr-FR"/>
        </w:rPr>
        <w:t>u</w:t>
      </w:r>
      <w:r>
        <w:rPr>
          <w:lang w:eastAsia="fr-FR"/>
        </w:rPr>
        <w:t xml:space="preserve">ne condition, qui </w:t>
      </w:r>
      <w:r w:rsidR="008F4CE3">
        <w:rPr>
          <w:lang w:eastAsia="fr-FR"/>
        </w:rPr>
        <w:t>fut</w:t>
      </w:r>
      <w:r>
        <w:rPr>
          <w:lang w:eastAsia="fr-FR"/>
        </w:rPr>
        <w:t>, qu</w:t>
      </w:r>
      <w:r w:rsidR="001F7F9E">
        <w:rPr>
          <w:lang w:eastAsia="fr-FR"/>
        </w:rPr>
        <w:t>’</w:t>
      </w:r>
      <w:r>
        <w:rPr>
          <w:lang w:eastAsia="fr-FR"/>
        </w:rPr>
        <w:t>au premier moment de loi</w:t>
      </w:r>
      <w:r w:rsidR="00CA165F">
        <w:rPr>
          <w:lang w:eastAsia="fr-FR"/>
        </w:rPr>
        <w:t>s</w:t>
      </w:r>
      <w:r>
        <w:rPr>
          <w:lang w:eastAsia="fr-FR"/>
        </w:rPr>
        <w:t>ir, ils exam</w:t>
      </w:r>
      <w:r w:rsidR="007B2B7A">
        <w:rPr>
          <w:lang w:eastAsia="fr-FR"/>
        </w:rPr>
        <w:t>in</w:t>
      </w:r>
      <w:r>
        <w:rPr>
          <w:lang w:eastAsia="fr-FR"/>
        </w:rPr>
        <w:t>er</w:t>
      </w:r>
      <w:r w:rsidR="00CA165F">
        <w:rPr>
          <w:lang w:eastAsia="fr-FR"/>
        </w:rPr>
        <w:t>aient</w:t>
      </w:r>
      <w:r>
        <w:rPr>
          <w:lang w:eastAsia="fr-FR"/>
        </w:rPr>
        <w:t xml:space="preserve"> </w:t>
      </w:r>
      <w:r w:rsidR="00F31E0D">
        <w:rPr>
          <w:lang w:eastAsia="fr-FR"/>
        </w:rPr>
        <w:t>son</w:t>
      </w:r>
      <w:r>
        <w:rPr>
          <w:lang w:eastAsia="fr-FR"/>
        </w:rPr>
        <w:t xml:space="preserve"> </w:t>
      </w:r>
      <w:r w:rsidR="008F4CE3">
        <w:rPr>
          <w:lang w:eastAsia="fr-FR"/>
        </w:rPr>
        <w:t>affaire</w:t>
      </w:r>
      <w:r>
        <w:rPr>
          <w:lang w:eastAsia="fr-FR"/>
        </w:rPr>
        <w:t xml:space="preserve"> juridiquement, </w:t>
      </w:r>
      <w:r w:rsidR="00CA165F">
        <w:rPr>
          <w:lang w:eastAsia="fr-FR"/>
        </w:rPr>
        <w:t>et</w:t>
      </w:r>
      <w:r>
        <w:rPr>
          <w:lang w:eastAsia="fr-FR"/>
        </w:rPr>
        <w:t xml:space="preserve"> </w:t>
      </w:r>
      <w:r w:rsidR="0031502E">
        <w:rPr>
          <w:lang w:eastAsia="fr-FR"/>
        </w:rPr>
        <w:t>le</w:t>
      </w:r>
      <w:r>
        <w:rPr>
          <w:lang w:eastAsia="fr-FR"/>
        </w:rPr>
        <w:t xml:space="preserve"> jugeraient </w:t>
      </w:r>
      <w:r w:rsidR="005F6BBA">
        <w:rPr>
          <w:lang w:eastAsia="fr-FR"/>
        </w:rPr>
        <w:t>selon</w:t>
      </w:r>
      <w:r>
        <w:rPr>
          <w:lang w:eastAsia="fr-FR"/>
        </w:rPr>
        <w:t xml:space="preserve"> les </w:t>
      </w:r>
      <w:r w:rsidR="00F53106">
        <w:rPr>
          <w:lang w:eastAsia="fr-FR"/>
        </w:rPr>
        <w:t>lois</w:t>
      </w:r>
      <w:r>
        <w:rPr>
          <w:lang w:eastAsia="fr-FR"/>
        </w:rPr>
        <w:t xml:space="preserve"> </w:t>
      </w:r>
      <w:r w:rsidR="00CA165F">
        <w:rPr>
          <w:lang w:eastAsia="fr-FR"/>
        </w:rPr>
        <w:t>et</w:t>
      </w:r>
      <w:r>
        <w:rPr>
          <w:lang w:eastAsia="fr-FR"/>
        </w:rPr>
        <w:t xml:space="preserve"> la ju</w:t>
      </w:r>
      <w:r w:rsidR="00CA165F">
        <w:rPr>
          <w:lang w:eastAsia="fr-FR"/>
        </w:rPr>
        <w:t>s</w:t>
      </w:r>
      <w:r>
        <w:rPr>
          <w:lang w:eastAsia="fr-FR"/>
        </w:rPr>
        <w:t xml:space="preserve">tice, </w:t>
      </w:r>
      <w:r w:rsidR="008F4CE3">
        <w:rPr>
          <w:lang w:eastAsia="fr-FR"/>
        </w:rPr>
        <w:t>afin</w:t>
      </w:r>
      <w:r>
        <w:rPr>
          <w:lang w:eastAsia="fr-FR"/>
        </w:rPr>
        <w:t xml:space="preserve"> de le retenir toujours dans la crainte </w:t>
      </w:r>
      <w:r w:rsidR="00CA165F">
        <w:rPr>
          <w:lang w:eastAsia="fr-FR"/>
        </w:rPr>
        <w:t>et</w:t>
      </w:r>
      <w:r>
        <w:rPr>
          <w:lang w:eastAsia="fr-FR"/>
        </w:rPr>
        <w:t xml:space="preserve"> dans le </w:t>
      </w:r>
      <w:r w:rsidR="00BD7F3A">
        <w:rPr>
          <w:lang w:eastAsia="fr-FR"/>
        </w:rPr>
        <w:t>respect</w:t>
      </w:r>
      <w:r w:rsidR="00EA1F75">
        <w:rPr>
          <w:lang w:eastAsia="fr-FR"/>
        </w:rPr>
        <w:t> :</w:t>
      </w:r>
      <w:r>
        <w:rPr>
          <w:lang w:eastAsia="fr-FR"/>
        </w:rPr>
        <w:t xml:space="preserve"> t</w:t>
      </w:r>
      <w:r w:rsidR="00BD7F3A">
        <w:rPr>
          <w:lang w:eastAsia="fr-FR"/>
        </w:rPr>
        <w:t>e</w:t>
      </w:r>
      <w:r>
        <w:rPr>
          <w:lang w:eastAsia="fr-FR"/>
        </w:rPr>
        <w:t xml:space="preserve">l </w:t>
      </w:r>
      <w:r w:rsidR="008F4CE3">
        <w:rPr>
          <w:lang w:eastAsia="fr-FR"/>
        </w:rPr>
        <w:t>fut</w:t>
      </w:r>
      <w:r>
        <w:rPr>
          <w:lang w:eastAsia="fr-FR"/>
        </w:rPr>
        <w:t xml:space="preserve"> </w:t>
      </w:r>
      <w:r w:rsidR="00673755">
        <w:rPr>
          <w:lang w:eastAsia="fr-FR"/>
        </w:rPr>
        <w:t>le zèle</w:t>
      </w:r>
      <w:r>
        <w:rPr>
          <w:lang w:eastAsia="fr-FR"/>
        </w:rPr>
        <w:t xml:space="preserve"> du </w:t>
      </w:r>
      <w:r w:rsidR="00CA165F">
        <w:rPr>
          <w:lang w:eastAsia="fr-FR"/>
        </w:rPr>
        <w:t>s</w:t>
      </w:r>
      <w:r>
        <w:rPr>
          <w:lang w:eastAsia="fr-FR"/>
        </w:rPr>
        <w:t>ain</w:t>
      </w:r>
      <w:r w:rsidR="00AE0A8F">
        <w:rPr>
          <w:lang w:eastAsia="fr-FR"/>
        </w:rPr>
        <w:t>t abbé</w:t>
      </w:r>
      <w:r>
        <w:rPr>
          <w:lang w:eastAsia="fr-FR"/>
        </w:rPr>
        <w:t xml:space="preserve"> pour l</w:t>
      </w:r>
      <w:r w:rsidR="001F7F9E">
        <w:rPr>
          <w:lang w:eastAsia="fr-FR"/>
        </w:rPr>
        <w:t>’</w:t>
      </w:r>
      <w:r>
        <w:rPr>
          <w:lang w:eastAsia="fr-FR"/>
        </w:rPr>
        <w:t>ob</w:t>
      </w:r>
      <w:r w:rsidR="00BD7F3A">
        <w:rPr>
          <w:lang w:eastAsia="fr-FR"/>
        </w:rPr>
        <w:t>se</w:t>
      </w:r>
      <w:r>
        <w:rPr>
          <w:lang w:eastAsia="fr-FR"/>
        </w:rPr>
        <w:t>rvance réguli</w:t>
      </w:r>
      <w:r w:rsidR="00CA165F">
        <w:rPr>
          <w:lang w:eastAsia="fr-FR"/>
        </w:rPr>
        <w:t>ère</w:t>
      </w:r>
      <w:r>
        <w:rPr>
          <w:lang w:eastAsia="fr-FR"/>
        </w:rPr>
        <w:t>, ju</w:t>
      </w:r>
      <w:r w:rsidR="00CA165F">
        <w:rPr>
          <w:lang w:eastAsia="fr-FR"/>
        </w:rPr>
        <w:t>s</w:t>
      </w:r>
      <w:r>
        <w:rPr>
          <w:lang w:eastAsia="fr-FR"/>
        </w:rPr>
        <w:t>qu</w:t>
      </w:r>
      <w:r w:rsidR="001F7F9E">
        <w:rPr>
          <w:lang w:eastAsia="fr-FR"/>
        </w:rPr>
        <w:t>’</w:t>
      </w:r>
      <w:r>
        <w:rPr>
          <w:lang w:eastAsia="fr-FR"/>
        </w:rPr>
        <w:t xml:space="preserve">au dernier </w:t>
      </w:r>
      <w:r w:rsidR="00CA165F">
        <w:rPr>
          <w:lang w:eastAsia="fr-FR"/>
        </w:rPr>
        <w:t>s</w:t>
      </w:r>
      <w:r w:rsidR="00BD7F3A">
        <w:rPr>
          <w:lang w:eastAsia="fr-FR"/>
        </w:rPr>
        <w:t>o</w:t>
      </w:r>
      <w:r>
        <w:rPr>
          <w:lang w:eastAsia="fr-FR"/>
        </w:rPr>
        <w:t>upir.</w:t>
      </w:r>
      <w:r w:rsidR="00FD734B">
        <w:rPr>
          <w:lang w:eastAsia="fr-FR"/>
        </w:rPr>
        <w:t xml:space="preserve"> </w:t>
      </w:r>
      <w:r w:rsidR="00BD7F3A">
        <w:rPr>
          <w:lang w:eastAsia="fr-FR"/>
        </w:rPr>
        <w:t>Nous en verrons des marques</w:t>
      </w:r>
      <w:r>
        <w:rPr>
          <w:lang w:eastAsia="fr-FR"/>
        </w:rPr>
        <w:t xml:space="preserve"> encore plus éclatantes après </w:t>
      </w:r>
      <w:r w:rsidR="00C16B20">
        <w:rPr>
          <w:lang w:eastAsia="fr-FR"/>
        </w:rPr>
        <w:t>s</w:t>
      </w:r>
      <w:r>
        <w:rPr>
          <w:lang w:eastAsia="fr-FR"/>
        </w:rPr>
        <w:t>a mort.</w:t>
      </w:r>
      <w:r w:rsidR="00EA1F75">
        <w:rPr>
          <w:lang w:eastAsia="fr-FR"/>
        </w:rPr>
        <w:t xml:space="preserve"> </w:t>
      </w:r>
    </w:p>
    <w:p w:rsidR="007D4EDB" w:rsidRDefault="00B47EF3" w:rsidP="007D4EDB">
      <w:pPr>
        <w:rPr>
          <w:lang w:eastAsia="fr-FR"/>
        </w:rPr>
      </w:pPr>
      <w:r>
        <w:rPr>
          <w:lang w:eastAsia="fr-FR"/>
        </w:rPr>
        <w:t xml:space="preserve">Cette </w:t>
      </w:r>
      <w:r w:rsidR="008F4CE3">
        <w:rPr>
          <w:lang w:eastAsia="fr-FR"/>
        </w:rPr>
        <w:t>affaire</w:t>
      </w:r>
      <w:r>
        <w:rPr>
          <w:lang w:eastAsia="fr-FR"/>
        </w:rPr>
        <w:t xml:space="preserve"> ain</w:t>
      </w:r>
      <w:r w:rsidR="00CA165F">
        <w:rPr>
          <w:lang w:eastAsia="fr-FR"/>
        </w:rPr>
        <w:t>s</w:t>
      </w:r>
      <w:r>
        <w:rPr>
          <w:lang w:eastAsia="fr-FR"/>
        </w:rPr>
        <w:t xml:space="preserve">i terminée, il </w:t>
      </w:r>
      <w:r w:rsidR="00CA165F">
        <w:rPr>
          <w:lang w:eastAsia="fr-FR"/>
        </w:rPr>
        <w:t>s</w:t>
      </w:r>
      <w:r>
        <w:rPr>
          <w:lang w:eastAsia="fr-FR"/>
        </w:rPr>
        <w:t xml:space="preserve">e tourna vers </w:t>
      </w:r>
      <w:r w:rsidR="00F76926">
        <w:rPr>
          <w:lang w:eastAsia="fr-FR"/>
        </w:rPr>
        <w:t>les</w:t>
      </w:r>
      <w:r>
        <w:rPr>
          <w:lang w:eastAsia="fr-FR"/>
        </w:rPr>
        <w:t xml:space="preserve"> </w:t>
      </w:r>
      <w:r w:rsidR="008F4CE3">
        <w:rPr>
          <w:lang w:eastAsia="fr-FR"/>
        </w:rPr>
        <w:t>enfan</w:t>
      </w:r>
      <w:r w:rsidR="00CA165F">
        <w:rPr>
          <w:lang w:eastAsia="fr-FR"/>
        </w:rPr>
        <w:t>ts</w:t>
      </w:r>
      <w:r>
        <w:rPr>
          <w:lang w:eastAsia="fr-FR"/>
        </w:rPr>
        <w:t xml:space="preserve"> de </w:t>
      </w:r>
      <w:r w:rsidR="000F499F">
        <w:rPr>
          <w:lang w:eastAsia="fr-FR"/>
        </w:rPr>
        <w:t>f</w:t>
      </w:r>
      <w:r w:rsidR="008F4CE3">
        <w:rPr>
          <w:lang w:eastAsia="fr-FR"/>
        </w:rPr>
        <w:t>l</w:t>
      </w:r>
      <w:r>
        <w:rPr>
          <w:lang w:eastAsia="fr-FR"/>
        </w:rPr>
        <w:t>ore, qu</w:t>
      </w:r>
      <w:r w:rsidR="001F7F9E">
        <w:rPr>
          <w:lang w:eastAsia="fr-FR"/>
        </w:rPr>
        <w:t>’</w:t>
      </w:r>
      <w:r>
        <w:rPr>
          <w:lang w:eastAsia="fr-FR"/>
        </w:rPr>
        <w:t>il bénit avec des termes d</w:t>
      </w:r>
      <w:r w:rsidR="001F7F9E">
        <w:rPr>
          <w:lang w:eastAsia="fr-FR"/>
        </w:rPr>
        <w:t>’</w:t>
      </w:r>
      <w:r>
        <w:rPr>
          <w:lang w:eastAsia="fr-FR"/>
        </w:rPr>
        <w:t>une te</w:t>
      </w:r>
      <w:r w:rsidR="007B2B7A">
        <w:rPr>
          <w:lang w:eastAsia="fr-FR"/>
        </w:rPr>
        <w:t>nd</w:t>
      </w:r>
      <w:r>
        <w:rPr>
          <w:lang w:eastAsia="fr-FR"/>
        </w:rPr>
        <w:t>re</w:t>
      </w:r>
      <w:r w:rsidR="00CA165F">
        <w:rPr>
          <w:lang w:eastAsia="fr-FR"/>
        </w:rPr>
        <w:t>ss</w:t>
      </w:r>
      <w:r>
        <w:rPr>
          <w:lang w:eastAsia="fr-FR"/>
        </w:rPr>
        <w:t xml:space="preserve">e </w:t>
      </w:r>
      <w:r w:rsidR="008F4CE3">
        <w:rPr>
          <w:lang w:eastAsia="fr-FR"/>
        </w:rPr>
        <w:t>infini</w:t>
      </w:r>
      <w:r>
        <w:rPr>
          <w:lang w:eastAsia="fr-FR"/>
        </w:rPr>
        <w:t xml:space="preserve">e, à peu près </w:t>
      </w:r>
      <w:r w:rsidR="00673755">
        <w:rPr>
          <w:lang w:eastAsia="fr-FR"/>
        </w:rPr>
        <w:t>comme</w:t>
      </w:r>
      <w:r>
        <w:rPr>
          <w:lang w:eastAsia="fr-FR"/>
        </w:rPr>
        <w:t xml:space="preserve"> Benjamin le </w:t>
      </w:r>
      <w:r w:rsidR="00BD7F3A">
        <w:rPr>
          <w:lang w:eastAsia="fr-FR"/>
        </w:rPr>
        <w:t>f</w:t>
      </w:r>
      <w:r>
        <w:rPr>
          <w:lang w:eastAsia="fr-FR"/>
        </w:rPr>
        <w:t>ut</w:t>
      </w:r>
      <w:r w:rsidR="00BD7F3A">
        <w:rPr>
          <w:lang w:eastAsia="fr-FR"/>
        </w:rPr>
        <w:t xml:space="preserve"> </w:t>
      </w:r>
      <w:r>
        <w:rPr>
          <w:lang w:eastAsia="fr-FR"/>
        </w:rPr>
        <w:t xml:space="preserve">de </w:t>
      </w:r>
      <w:r w:rsidR="00CA165F">
        <w:rPr>
          <w:lang w:eastAsia="fr-FR"/>
        </w:rPr>
        <w:t>s</w:t>
      </w:r>
      <w:r>
        <w:rPr>
          <w:lang w:eastAsia="fr-FR"/>
        </w:rPr>
        <w:t>on p</w:t>
      </w:r>
      <w:r w:rsidR="00CA165F">
        <w:rPr>
          <w:lang w:eastAsia="fr-FR"/>
        </w:rPr>
        <w:t>ère</w:t>
      </w:r>
      <w:r>
        <w:rPr>
          <w:lang w:eastAsia="fr-FR"/>
        </w:rPr>
        <w:t xml:space="preserve"> Jacob</w:t>
      </w:r>
      <w:r w:rsidR="00EA1F75">
        <w:rPr>
          <w:lang w:eastAsia="fr-FR"/>
        </w:rPr>
        <w:t> :</w:t>
      </w:r>
      <w:r>
        <w:rPr>
          <w:lang w:eastAsia="fr-FR"/>
        </w:rPr>
        <w:t xml:space="preserve"> </w:t>
      </w:r>
      <w:r w:rsidR="00CA165F">
        <w:rPr>
          <w:lang w:eastAsia="fr-FR"/>
        </w:rPr>
        <w:t>et</w:t>
      </w:r>
      <w:r>
        <w:rPr>
          <w:lang w:eastAsia="fr-FR"/>
        </w:rPr>
        <w:t xml:space="preserve"> un moment après il entra dans une lég</w:t>
      </w:r>
      <w:r w:rsidR="00CA165F">
        <w:rPr>
          <w:lang w:eastAsia="fr-FR"/>
        </w:rPr>
        <w:t>ère</w:t>
      </w:r>
      <w:r>
        <w:rPr>
          <w:lang w:eastAsia="fr-FR"/>
        </w:rPr>
        <w:t xml:space="preserve"> agonie qu</w:t>
      </w:r>
      <w:r w:rsidR="001F7F9E">
        <w:rPr>
          <w:lang w:eastAsia="fr-FR"/>
        </w:rPr>
        <w:t>’</w:t>
      </w:r>
      <w:r>
        <w:rPr>
          <w:lang w:eastAsia="fr-FR"/>
        </w:rPr>
        <w:t xml:space="preserve">on eut </w:t>
      </w:r>
      <w:r w:rsidR="00673755">
        <w:rPr>
          <w:lang w:eastAsia="fr-FR"/>
        </w:rPr>
        <w:t>prise</w:t>
      </w:r>
      <w:r>
        <w:rPr>
          <w:lang w:eastAsia="fr-FR"/>
        </w:rPr>
        <w:t xml:space="preserve"> pour un doux </w:t>
      </w:r>
      <w:r w:rsidR="00CA165F">
        <w:rPr>
          <w:lang w:eastAsia="fr-FR"/>
        </w:rPr>
        <w:t>s</w:t>
      </w:r>
      <w:r>
        <w:rPr>
          <w:lang w:eastAsia="fr-FR"/>
        </w:rPr>
        <w:t xml:space="preserve">ommeil, durant laquelle il rendit </w:t>
      </w:r>
      <w:r w:rsidR="00CA165F">
        <w:rPr>
          <w:lang w:eastAsia="fr-FR"/>
        </w:rPr>
        <w:t>s</w:t>
      </w:r>
      <w:r>
        <w:rPr>
          <w:lang w:eastAsia="fr-FR"/>
        </w:rPr>
        <w:t>on e</w:t>
      </w:r>
      <w:r w:rsidR="00CA165F">
        <w:rPr>
          <w:lang w:eastAsia="fr-FR"/>
        </w:rPr>
        <w:t>s</w:t>
      </w:r>
      <w:r>
        <w:rPr>
          <w:lang w:eastAsia="fr-FR"/>
        </w:rPr>
        <w:t>prit à Dieu le 30 de Mars de l</w:t>
      </w:r>
      <w:r w:rsidR="001F7F9E">
        <w:rPr>
          <w:lang w:eastAsia="fr-FR"/>
        </w:rPr>
        <w:t>’</w:t>
      </w:r>
      <w:r>
        <w:rPr>
          <w:lang w:eastAsia="fr-FR"/>
        </w:rPr>
        <w:t>an 1</w:t>
      </w:r>
      <w:r w:rsidR="00BD7F3A">
        <w:rPr>
          <w:lang w:eastAsia="fr-FR"/>
        </w:rPr>
        <w:t>2</w:t>
      </w:r>
      <w:r>
        <w:rPr>
          <w:lang w:eastAsia="fr-FR"/>
        </w:rPr>
        <w:t>0</w:t>
      </w:r>
      <w:r w:rsidR="00BD7F3A">
        <w:rPr>
          <w:lang w:eastAsia="fr-FR"/>
        </w:rPr>
        <w:t>2</w:t>
      </w:r>
      <w:r w:rsidR="00060957">
        <w:rPr>
          <w:rStyle w:val="Appelnotedebasdep"/>
          <w:lang w:eastAsia="fr-FR"/>
        </w:rPr>
        <w:footnoteReference w:id="194"/>
      </w:r>
      <w:r w:rsidR="006962B1">
        <w:rPr>
          <w:lang w:eastAsia="fr-FR"/>
        </w:rPr>
        <w:t>.</w:t>
      </w:r>
      <w:r w:rsidR="00BD7F3A">
        <w:rPr>
          <w:lang w:eastAsia="fr-FR"/>
        </w:rPr>
        <w:t xml:space="preserve"> </w:t>
      </w:r>
      <w:r>
        <w:rPr>
          <w:lang w:eastAsia="fr-FR"/>
        </w:rPr>
        <w:t>C</w:t>
      </w:r>
      <w:r w:rsidR="001F7F9E">
        <w:rPr>
          <w:lang w:eastAsia="fr-FR"/>
        </w:rPr>
        <w:t>’</w:t>
      </w:r>
      <w:r>
        <w:rPr>
          <w:lang w:eastAsia="fr-FR"/>
        </w:rPr>
        <w:t>ét</w:t>
      </w:r>
      <w:r w:rsidR="00CA165F">
        <w:rPr>
          <w:lang w:eastAsia="fr-FR"/>
        </w:rPr>
        <w:t>ait</w:t>
      </w:r>
      <w:r>
        <w:rPr>
          <w:lang w:eastAsia="fr-FR"/>
        </w:rPr>
        <w:t xml:space="preserve"> la veille du Dimanche de l</w:t>
      </w:r>
      <w:r w:rsidR="003A23AF">
        <w:rPr>
          <w:lang w:eastAsia="fr-FR"/>
        </w:rPr>
        <w:t>a passion</w:t>
      </w:r>
      <w:r>
        <w:rPr>
          <w:lang w:eastAsia="fr-FR"/>
        </w:rPr>
        <w:t>, jour qu</w:t>
      </w:r>
      <w:r w:rsidR="001F7F9E">
        <w:rPr>
          <w:lang w:eastAsia="fr-FR"/>
        </w:rPr>
        <w:t>’</w:t>
      </w:r>
      <w:r>
        <w:rPr>
          <w:lang w:eastAsia="fr-FR"/>
        </w:rPr>
        <w:t>il av</w:t>
      </w:r>
      <w:r w:rsidR="00CA165F">
        <w:rPr>
          <w:lang w:eastAsia="fr-FR"/>
        </w:rPr>
        <w:t>ait</w:t>
      </w:r>
      <w:r>
        <w:rPr>
          <w:lang w:eastAsia="fr-FR"/>
        </w:rPr>
        <w:t xml:space="preserve"> particulièrement honoré pendant </w:t>
      </w:r>
      <w:r w:rsidR="00CA165F">
        <w:rPr>
          <w:lang w:eastAsia="fr-FR"/>
        </w:rPr>
        <w:t>s</w:t>
      </w:r>
      <w:r>
        <w:rPr>
          <w:lang w:eastAsia="fr-FR"/>
        </w:rPr>
        <w:t>a vi</w:t>
      </w:r>
      <w:r w:rsidR="0031502E">
        <w:rPr>
          <w:lang w:eastAsia="fr-FR"/>
        </w:rPr>
        <w:t>e</w:t>
      </w:r>
      <w:r>
        <w:rPr>
          <w:lang w:eastAsia="fr-FR"/>
        </w:rPr>
        <w:t>, parce que c</w:t>
      </w:r>
      <w:r w:rsidR="001F7F9E">
        <w:rPr>
          <w:lang w:eastAsia="fr-FR"/>
        </w:rPr>
        <w:t>’</w:t>
      </w:r>
      <w:r>
        <w:rPr>
          <w:lang w:eastAsia="fr-FR"/>
        </w:rPr>
        <w:t>ét</w:t>
      </w:r>
      <w:r w:rsidR="00CA165F">
        <w:rPr>
          <w:lang w:eastAsia="fr-FR"/>
        </w:rPr>
        <w:t>ait</w:t>
      </w:r>
      <w:r>
        <w:rPr>
          <w:lang w:eastAsia="fr-FR"/>
        </w:rPr>
        <w:t xml:space="preserve"> le commencement de l</w:t>
      </w:r>
      <w:r w:rsidR="00A31622">
        <w:rPr>
          <w:lang w:eastAsia="fr-FR"/>
        </w:rPr>
        <w:t>a quinzaine</w:t>
      </w:r>
      <w:r>
        <w:rPr>
          <w:lang w:eastAsia="fr-FR"/>
        </w:rPr>
        <w:t xml:space="preserve"> qu</w:t>
      </w:r>
      <w:r w:rsidR="001F7F9E">
        <w:rPr>
          <w:lang w:eastAsia="fr-FR"/>
        </w:rPr>
        <w:t>’</w:t>
      </w:r>
      <w:r>
        <w:rPr>
          <w:lang w:eastAsia="fr-FR"/>
        </w:rPr>
        <w:t xml:space="preserve">il </w:t>
      </w:r>
      <w:r w:rsidR="00673755">
        <w:rPr>
          <w:lang w:eastAsia="fr-FR"/>
        </w:rPr>
        <w:t>consacrait</w:t>
      </w:r>
      <w:r>
        <w:rPr>
          <w:lang w:eastAsia="fr-FR"/>
        </w:rPr>
        <w:t xml:space="preserve"> </w:t>
      </w:r>
      <w:r w:rsidR="00673755">
        <w:rPr>
          <w:lang w:eastAsia="fr-FR"/>
        </w:rPr>
        <w:t>entièrement</w:t>
      </w:r>
      <w:r>
        <w:rPr>
          <w:lang w:eastAsia="fr-FR"/>
        </w:rPr>
        <w:t xml:space="preserve">, </w:t>
      </w:r>
      <w:r w:rsidR="005F6BBA">
        <w:rPr>
          <w:lang w:eastAsia="fr-FR"/>
        </w:rPr>
        <w:t>selon</w:t>
      </w:r>
      <w:r>
        <w:rPr>
          <w:lang w:eastAsia="fr-FR"/>
        </w:rPr>
        <w:t xml:space="preserve"> l</w:t>
      </w:r>
      <w:r w:rsidR="001F7F9E">
        <w:rPr>
          <w:lang w:eastAsia="fr-FR"/>
        </w:rPr>
        <w:t>’</w:t>
      </w:r>
      <w:r>
        <w:rPr>
          <w:lang w:eastAsia="fr-FR"/>
        </w:rPr>
        <w:t>e</w:t>
      </w:r>
      <w:r w:rsidR="00CA165F">
        <w:rPr>
          <w:lang w:eastAsia="fr-FR"/>
        </w:rPr>
        <w:t>s</w:t>
      </w:r>
      <w:r>
        <w:rPr>
          <w:lang w:eastAsia="fr-FR"/>
        </w:rPr>
        <w:t>prit de l</w:t>
      </w:r>
      <w:r w:rsidR="001F7F9E">
        <w:rPr>
          <w:lang w:eastAsia="fr-FR"/>
        </w:rPr>
        <w:t>’</w:t>
      </w:r>
      <w:r w:rsidR="00CA165F">
        <w:rPr>
          <w:lang w:eastAsia="fr-FR"/>
        </w:rPr>
        <w:t>Église</w:t>
      </w:r>
      <w:r>
        <w:rPr>
          <w:lang w:eastAsia="fr-FR"/>
        </w:rPr>
        <w:t xml:space="preserve">, à la méditation des </w:t>
      </w:r>
      <w:r w:rsidR="008F4CE3">
        <w:rPr>
          <w:lang w:eastAsia="fr-FR"/>
        </w:rPr>
        <w:t>souffr</w:t>
      </w:r>
      <w:r>
        <w:rPr>
          <w:lang w:eastAsia="fr-FR"/>
        </w:rPr>
        <w:t>ances d</w:t>
      </w:r>
      <w:r w:rsidR="00AE0A8F">
        <w:rPr>
          <w:lang w:eastAsia="fr-FR"/>
        </w:rPr>
        <w:t>u fils</w:t>
      </w:r>
      <w:r>
        <w:rPr>
          <w:lang w:eastAsia="fr-FR"/>
        </w:rPr>
        <w:t xml:space="preserve"> de Dieu, </w:t>
      </w:r>
      <w:r w:rsidR="00CA165F">
        <w:rPr>
          <w:lang w:eastAsia="fr-FR"/>
        </w:rPr>
        <w:t>et</w:t>
      </w:r>
      <w:r>
        <w:rPr>
          <w:lang w:eastAsia="fr-FR"/>
        </w:rPr>
        <w:t xml:space="preserve"> à une plus </w:t>
      </w:r>
      <w:r w:rsidR="008F4CE3">
        <w:rPr>
          <w:lang w:eastAsia="fr-FR"/>
        </w:rPr>
        <w:t>fidèl</w:t>
      </w:r>
      <w:r>
        <w:rPr>
          <w:lang w:eastAsia="fr-FR"/>
        </w:rPr>
        <w:t xml:space="preserve">e imitation de </w:t>
      </w:r>
      <w:r w:rsidR="00CA165F">
        <w:rPr>
          <w:lang w:eastAsia="fr-FR"/>
        </w:rPr>
        <w:t>s</w:t>
      </w:r>
      <w:r>
        <w:rPr>
          <w:lang w:eastAsia="fr-FR"/>
        </w:rPr>
        <w:t xml:space="preserve">es douleurs, par </w:t>
      </w:r>
      <w:r w:rsidR="00673755">
        <w:rPr>
          <w:lang w:eastAsia="fr-FR"/>
        </w:rPr>
        <w:t>une</w:t>
      </w:r>
      <w:r>
        <w:rPr>
          <w:lang w:eastAsia="fr-FR"/>
        </w:rPr>
        <w:t xml:space="preserve"> vie plus retirée, plus au</w:t>
      </w:r>
      <w:r w:rsidR="00CA165F">
        <w:rPr>
          <w:lang w:eastAsia="fr-FR"/>
        </w:rPr>
        <w:t>s</w:t>
      </w:r>
      <w:r>
        <w:rPr>
          <w:lang w:eastAsia="fr-FR"/>
        </w:rPr>
        <w:t>t</w:t>
      </w:r>
      <w:r w:rsidR="00CA165F">
        <w:rPr>
          <w:lang w:eastAsia="fr-FR"/>
        </w:rPr>
        <w:t>ère</w:t>
      </w:r>
      <w:r>
        <w:rPr>
          <w:lang w:eastAsia="fr-FR"/>
        </w:rPr>
        <w:t xml:space="preserve">, </w:t>
      </w:r>
      <w:r w:rsidR="00CA165F">
        <w:rPr>
          <w:lang w:eastAsia="fr-FR"/>
        </w:rPr>
        <w:t>et</w:t>
      </w:r>
      <w:r w:rsidR="00BD7F3A">
        <w:rPr>
          <w:lang w:eastAsia="fr-FR"/>
        </w:rPr>
        <w:t xml:space="preserve"> </w:t>
      </w:r>
      <w:r>
        <w:rPr>
          <w:lang w:eastAsia="fr-FR"/>
        </w:rPr>
        <w:t xml:space="preserve">plus pénitente. Ce </w:t>
      </w:r>
      <w:r w:rsidR="00CA165F">
        <w:rPr>
          <w:lang w:eastAsia="fr-FR"/>
        </w:rPr>
        <w:t>s</w:t>
      </w:r>
      <w:r>
        <w:rPr>
          <w:lang w:eastAsia="fr-FR"/>
        </w:rPr>
        <w:t>ain</w:t>
      </w:r>
      <w:r w:rsidR="00AE0A8F">
        <w:rPr>
          <w:lang w:eastAsia="fr-FR"/>
        </w:rPr>
        <w:t>t homme</w:t>
      </w:r>
      <w:r>
        <w:rPr>
          <w:lang w:eastAsia="fr-FR"/>
        </w:rPr>
        <w:t xml:space="preserve"> ét</w:t>
      </w:r>
      <w:r w:rsidR="00CA165F">
        <w:rPr>
          <w:lang w:eastAsia="fr-FR"/>
        </w:rPr>
        <w:t>ait</w:t>
      </w:r>
      <w:r>
        <w:rPr>
          <w:lang w:eastAsia="fr-FR"/>
        </w:rPr>
        <w:t xml:space="preserve"> âgé d</w:t>
      </w:r>
      <w:r w:rsidR="001F7F9E">
        <w:rPr>
          <w:lang w:eastAsia="fr-FR"/>
        </w:rPr>
        <w:t>’</w:t>
      </w:r>
      <w:r>
        <w:rPr>
          <w:lang w:eastAsia="fr-FR"/>
        </w:rPr>
        <w:t>e</w:t>
      </w:r>
      <w:r w:rsidR="00BD7F3A">
        <w:rPr>
          <w:lang w:eastAsia="fr-FR"/>
        </w:rPr>
        <w:t>nviron 72 ans, étant né, comme n</w:t>
      </w:r>
      <w:r>
        <w:rPr>
          <w:lang w:eastAsia="fr-FR"/>
        </w:rPr>
        <w:t>ous l</w:t>
      </w:r>
      <w:r w:rsidR="001F7F9E">
        <w:rPr>
          <w:lang w:eastAsia="fr-FR"/>
        </w:rPr>
        <w:t>’</w:t>
      </w:r>
      <w:r>
        <w:rPr>
          <w:lang w:eastAsia="fr-FR"/>
        </w:rPr>
        <w:t>avons remarqué e</w:t>
      </w:r>
      <w:r w:rsidR="00BD7F3A">
        <w:rPr>
          <w:lang w:eastAsia="fr-FR"/>
        </w:rPr>
        <w:t>n 1130.</w:t>
      </w:r>
      <w:r w:rsidR="00EA1F75">
        <w:rPr>
          <w:lang w:eastAsia="fr-FR"/>
        </w:rPr>
        <w:t xml:space="preserve"> </w:t>
      </w:r>
    </w:p>
    <w:p w:rsidR="007D4EDB" w:rsidRDefault="007D4EDB" w:rsidP="007D4EDB">
      <w:pPr>
        <w:rPr>
          <w:lang w:eastAsia="fr-FR"/>
        </w:rPr>
        <w:sectPr w:rsidR="007D4EDB" w:rsidSect="00DB63B0">
          <w:headerReference w:type="default" r:id="rId15"/>
          <w:endnotePr>
            <w:numFmt w:val="decimal"/>
          </w:endnotePr>
          <w:type w:val="oddPage"/>
          <w:pgSz w:w="8840" w:h="13262" w:code="9"/>
          <w:pgMar w:top="964" w:right="680" w:bottom="567" w:left="964" w:header="397" w:footer="170" w:gutter="0"/>
          <w:cols w:space="1134"/>
          <w:titlePg/>
          <w:docGrid w:linePitch="360"/>
        </w:sectPr>
      </w:pPr>
    </w:p>
    <w:p w:rsidR="00EA1F75" w:rsidRDefault="00B47EF3" w:rsidP="00A35BC3">
      <w:pPr>
        <w:pStyle w:val="Titre1"/>
        <w:rPr>
          <w:lang w:eastAsia="fr-FR"/>
        </w:rPr>
      </w:pPr>
      <w:r>
        <w:rPr>
          <w:lang w:eastAsia="fr-FR"/>
        </w:rPr>
        <w:lastRenderedPageBreak/>
        <w:t xml:space="preserve">LITRE </w:t>
      </w:r>
      <w:r w:rsidR="008D6236">
        <w:rPr>
          <w:lang w:eastAsia="fr-FR"/>
        </w:rPr>
        <w:t>TROISIÈME</w:t>
      </w:r>
      <w:r>
        <w:rPr>
          <w:lang w:eastAsia="fr-FR"/>
        </w:rPr>
        <w:t>.</w:t>
      </w:r>
      <w:bookmarkStart w:id="146" w:name="a3"/>
      <w:bookmarkEnd w:id="146"/>
      <w:r w:rsidR="00EA1F75">
        <w:rPr>
          <w:lang w:eastAsia="fr-FR"/>
        </w:rPr>
        <w:t xml:space="preserve"> </w:t>
      </w:r>
    </w:p>
    <w:p w:rsidR="00854B10" w:rsidRPr="00C452F6" w:rsidRDefault="006172A9" w:rsidP="002526C7">
      <w:pPr>
        <w:pStyle w:val="Titre2"/>
      </w:pPr>
      <w:r>
        <w:t xml:space="preserve">§ 1. </w:t>
      </w:r>
      <w:r w:rsidR="00854B10">
        <w:t>Les miracles continuent après la mort de l’abbé Joachim.</w:t>
      </w:r>
      <w:bookmarkStart w:id="147" w:name="a301"/>
      <w:bookmarkEnd w:id="147"/>
      <w:r w:rsidR="00854B10">
        <w:t xml:space="preserve"> </w:t>
      </w:r>
    </w:p>
    <w:p w:rsidR="00EA1F75" w:rsidRDefault="00341067" w:rsidP="00F131B9">
      <w:pPr>
        <w:rPr>
          <w:lang w:eastAsia="fr-FR"/>
        </w:rPr>
      </w:pPr>
      <w:r>
        <w:rPr>
          <w:lang w:eastAsia="fr-FR"/>
        </w:rPr>
        <w:t>Le</w:t>
      </w:r>
      <w:r w:rsidR="00B47EF3">
        <w:rPr>
          <w:lang w:eastAsia="fr-FR"/>
        </w:rPr>
        <w:t xml:space="preserve"> don de prophétie, </w:t>
      </w:r>
      <w:r w:rsidR="00A35BC3">
        <w:rPr>
          <w:lang w:eastAsia="fr-FR"/>
        </w:rPr>
        <w:t>et</w:t>
      </w:r>
      <w:r w:rsidR="00B47EF3">
        <w:rPr>
          <w:lang w:eastAsia="fr-FR"/>
        </w:rPr>
        <w:t xml:space="preserve"> celui des miracles, qui av</w:t>
      </w:r>
      <w:r w:rsidR="00CA165F">
        <w:rPr>
          <w:lang w:eastAsia="fr-FR"/>
        </w:rPr>
        <w:t>aient</w:t>
      </w:r>
      <w:r w:rsidR="00B47EF3">
        <w:rPr>
          <w:lang w:eastAsia="fr-FR"/>
        </w:rPr>
        <w:t xml:space="preserve"> </w:t>
      </w:r>
      <w:r w:rsidR="008F4CE3">
        <w:rPr>
          <w:lang w:eastAsia="fr-FR"/>
        </w:rPr>
        <w:t>fait</w:t>
      </w:r>
      <w:r w:rsidR="008D6236">
        <w:rPr>
          <w:lang w:eastAsia="fr-FR"/>
        </w:rPr>
        <w:t xml:space="preserve"> comme le propre caract</w:t>
      </w:r>
      <w:r w:rsidR="00CA165F">
        <w:rPr>
          <w:lang w:eastAsia="fr-FR"/>
        </w:rPr>
        <w:t>ère</w:t>
      </w:r>
      <w:r w:rsidR="00F131B9">
        <w:rPr>
          <w:lang w:eastAsia="fr-FR"/>
        </w:rPr>
        <w:t xml:space="preserve"> de l</w:t>
      </w:r>
      <w:r w:rsidR="00AE0A8F">
        <w:rPr>
          <w:lang w:eastAsia="fr-FR"/>
        </w:rPr>
        <w:t>’abbé</w:t>
      </w:r>
      <w:r w:rsidR="00B47EF3">
        <w:rPr>
          <w:lang w:eastAsia="fr-FR"/>
        </w:rPr>
        <w:t xml:space="preserve"> Joachim pendant </w:t>
      </w:r>
      <w:r w:rsidR="00CA165F">
        <w:rPr>
          <w:lang w:eastAsia="fr-FR"/>
        </w:rPr>
        <w:t>s</w:t>
      </w:r>
      <w:r w:rsidR="00B47EF3">
        <w:rPr>
          <w:lang w:eastAsia="fr-FR"/>
        </w:rPr>
        <w:t xml:space="preserve">a vie, </w:t>
      </w:r>
      <w:r w:rsidR="00CA165F">
        <w:rPr>
          <w:lang w:eastAsia="fr-FR"/>
        </w:rPr>
        <w:t>et</w:t>
      </w:r>
      <w:r w:rsidR="00B47EF3">
        <w:rPr>
          <w:lang w:eastAsia="fr-FR"/>
        </w:rPr>
        <w:t xml:space="preserve"> lui av</w:t>
      </w:r>
      <w:r w:rsidR="00CA165F">
        <w:rPr>
          <w:lang w:eastAsia="fr-FR"/>
        </w:rPr>
        <w:t>aient</w:t>
      </w:r>
      <w:r w:rsidR="007E18A4">
        <w:rPr>
          <w:lang w:eastAsia="fr-FR"/>
        </w:rPr>
        <w:t xml:space="preserve"> attiré une réputation dont</w:t>
      </w:r>
      <w:r w:rsidR="00B47EF3">
        <w:rPr>
          <w:lang w:eastAsia="fr-FR"/>
        </w:rPr>
        <w:t xml:space="preserve"> on </w:t>
      </w:r>
      <w:r w:rsidR="00762190">
        <w:rPr>
          <w:lang w:eastAsia="fr-FR"/>
        </w:rPr>
        <w:t>voit</w:t>
      </w:r>
      <w:r w:rsidR="00B47EF3">
        <w:rPr>
          <w:lang w:eastAsia="fr-FR"/>
        </w:rPr>
        <w:t xml:space="preserve"> peu d</w:t>
      </w:r>
      <w:r w:rsidR="001F7F9E">
        <w:rPr>
          <w:lang w:eastAsia="fr-FR"/>
        </w:rPr>
        <w:t>’</w:t>
      </w:r>
      <w:r w:rsidR="00B47EF3">
        <w:rPr>
          <w:lang w:eastAsia="fr-FR"/>
        </w:rPr>
        <w:t>exemples dans l</w:t>
      </w:r>
      <w:r w:rsidR="00AE0A8F">
        <w:rPr>
          <w:lang w:eastAsia="fr-FR"/>
        </w:rPr>
        <w:t>’histoire</w:t>
      </w:r>
      <w:r w:rsidR="00B47EF3">
        <w:rPr>
          <w:lang w:eastAsia="fr-FR"/>
        </w:rPr>
        <w:t xml:space="preserve">, continuèrent encore après </w:t>
      </w:r>
      <w:r w:rsidR="00CA165F">
        <w:rPr>
          <w:lang w:eastAsia="fr-FR"/>
        </w:rPr>
        <w:t>s</w:t>
      </w:r>
      <w:r w:rsidR="00B47EF3">
        <w:rPr>
          <w:lang w:eastAsia="fr-FR"/>
        </w:rPr>
        <w:t xml:space="preserve">a mort, </w:t>
      </w:r>
      <w:r w:rsidR="00CA165F">
        <w:rPr>
          <w:lang w:eastAsia="fr-FR"/>
        </w:rPr>
        <w:t>et</w:t>
      </w:r>
      <w:r w:rsidR="00B47EF3">
        <w:rPr>
          <w:lang w:eastAsia="fr-FR"/>
        </w:rPr>
        <w:t xml:space="preserve"> achev</w:t>
      </w:r>
      <w:r w:rsidR="00CA165F">
        <w:rPr>
          <w:lang w:eastAsia="fr-FR"/>
        </w:rPr>
        <w:t>èrent</w:t>
      </w:r>
      <w:r w:rsidR="00B47EF3">
        <w:rPr>
          <w:lang w:eastAsia="fr-FR"/>
        </w:rPr>
        <w:t>, pour ain</w:t>
      </w:r>
      <w:r w:rsidR="00CA165F">
        <w:rPr>
          <w:lang w:eastAsia="fr-FR"/>
        </w:rPr>
        <w:t>s</w:t>
      </w:r>
      <w:r w:rsidR="00B47EF3">
        <w:rPr>
          <w:lang w:eastAsia="fr-FR"/>
        </w:rPr>
        <w:t>i</w:t>
      </w:r>
      <w:r w:rsidR="00EA1F75">
        <w:rPr>
          <w:lang w:eastAsia="fr-FR"/>
        </w:rPr>
        <w:t xml:space="preserve"> </w:t>
      </w:r>
      <w:r w:rsidR="00B47EF3">
        <w:rPr>
          <w:lang w:eastAsia="fr-FR"/>
        </w:rPr>
        <w:t xml:space="preserve">dire, de mettre le dernier </w:t>
      </w:r>
      <w:r w:rsidR="00CA165F">
        <w:rPr>
          <w:lang w:eastAsia="fr-FR"/>
        </w:rPr>
        <w:t>s</w:t>
      </w:r>
      <w:r w:rsidR="00F131B9">
        <w:rPr>
          <w:lang w:eastAsia="fr-FR"/>
        </w:rPr>
        <w:t>ceau à la</w:t>
      </w:r>
      <w:r w:rsidR="00B47EF3">
        <w:rPr>
          <w:lang w:eastAsia="fr-FR"/>
        </w:rPr>
        <w:t xml:space="preserve"> </w:t>
      </w:r>
      <w:r w:rsidR="007E18A4">
        <w:rPr>
          <w:lang w:eastAsia="fr-FR"/>
        </w:rPr>
        <w:t>sainteté</w:t>
      </w:r>
      <w:r w:rsidR="00B47EF3">
        <w:rPr>
          <w:lang w:eastAsia="fr-FR"/>
        </w:rPr>
        <w:t>, au moins parmi les hommes.</w:t>
      </w:r>
      <w:r w:rsidR="00EA1F75">
        <w:rPr>
          <w:lang w:eastAsia="fr-FR"/>
        </w:rPr>
        <w:t xml:space="preserve"> </w:t>
      </w:r>
    </w:p>
    <w:p w:rsidR="00EA1F75" w:rsidRDefault="00B47EF3" w:rsidP="007E18A4">
      <w:pPr>
        <w:rPr>
          <w:lang w:eastAsia="fr-FR"/>
        </w:rPr>
      </w:pPr>
      <w:r>
        <w:rPr>
          <w:lang w:eastAsia="fr-FR"/>
        </w:rPr>
        <w:t>On n</w:t>
      </w:r>
      <w:r w:rsidR="001F7F9E">
        <w:rPr>
          <w:lang w:eastAsia="fr-FR"/>
        </w:rPr>
        <w:t>’</w:t>
      </w:r>
      <w:r>
        <w:rPr>
          <w:lang w:eastAsia="fr-FR"/>
        </w:rPr>
        <w:t>a jamais vu tant de miracles aux tombeaux de</w:t>
      </w:r>
      <w:r w:rsidR="00AE0A8F">
        <w:rPr>
          <w:lang w:eastAsia="fr-FR"/>
        </w:rPr>
        <w:t>s saints</w:t>
      </w:r>
      <w:r>
        <w:rPr>
          <w:lang w:eastAsia="fr-FR"/>
        </w:rPr>
        <w:t xml:space="preserve">, ni </w:t>
      </w:r>
      <w:r w:rsidR="00CA165F">
        <w:rPr>
          <w:lang w:eastAsia="fr-FR"/>
        </w:rPr>
        <w:t>s</w:t>
      </w:r>
      <w:r>
        <w:rPr>
          <w:lang w:eastAsia="fr-FR"/>
        </w:rPr>
        <w:t xml:space="preserve">i </w:t>
      </w:r>
      <w:r w:rsidR="007E18A4">
        <w:rPr>
          <w:lang w:eastAsia="fr-FR"/>
        </w:rPr>
        <w:t>authentiques</w:t>
      </w:r>
      <w:r>
        <w:rPr>
          <w:lang w:eastAsia="fr-FR"/>
        </w:rPr>
        <w:t xml:space="preserve">, ni </w:t>
      </w:r>
      <w:r w:rsidR="00CA165F">
        <w:rPr>
          <w:lang w:eastAsia="fr-FR"/>
        </w:rPr>
        <w:t>s</w:t>
      </w:r>
      <w:r>
        <w:rPr>
          <w:lang w:eastAsia="fr-FR"/>
        </w:rPr>
        <w:t xml:space="preserve">i bien avérés, </w:t>
      </w:r>
      <w:r w:rsidR="00CA165F">
        <w:rPr>
          <w:lang w:eastAsia="fr-FR"/>
        </w:rPr>
        <w:t>s</w:t>
      </w:r>
      <w:r>
        <w:rPr>
          <w:lang w:eastAsia="fr-FR"/>
        </w:rPr>
        <w:t xml:space="preserve">i </w:t>
      </w:r>
      <w:r w:rsidR="00C05AF3">
        <w:rPr>
          <w:lang w:eastAsia="fr-FR"/>
        </w:rPr>
        <w:t>l</w:t>
      </w:r>
      <w:r w:rsidR="001F7F9E">
        <w:rPr>
          <w:lang w:eastAsia="fr-FR"/>
        </w:rPr>
        <w:t>’</w:t>
      </w:r>
      <w:r w:rsidR="00C05AF3">
        <w:rPr>
          <w:lang w:eastAsia="fr-FR"/>
        </w:rPr>
        <w:t>on</w:t>
      </w:r>
      <w:r>
        <w:rPr>
          <w:lang w:eastAsia="fr-FR"/>
        </w:rPr>
        <w:t xml:space="preserve"> en excepte peut-être ceux de</w:t>
      </w:r>
      <w:r w:rsidR="00A53099">
        <w:rPr>
          <w:lang w:eastAsia="fr-FR"/>
        </w:rPr>
        <w:t>s apôtres</w:t>
      </w:r>
      <w:r>
        <w:rPr>
          <w:lang w:eastAsia="fr-FR"/>
        </w:rPr>
        <w:t>, qu</w:t>
      </w:r>
      <w:r w:rsidR="001F7F9E">
        <w:rPr>
          <w:lang w:eastAsia="fr-FR"/>
        </w:rPr>
        <w:t>’</w:t>
      </w:r>
      <w:r>
        <w:rPr>
          <w:lang w:eastAsia="fr-FR"/>
        </w:rPr>
        <w:t>on en vit à celui de ce pieu</w:t>
      </w:r>
      <w:r w:rsidR="00AE0A8F">
        <w:rPr>
          <w:lang w:eastAsia="fr-FR"/>
        </w:rPr>
        <w:t>x abbé</w:t>
      </w:r>
      <w:r w:rsidR="00EA1F75">
        <w:rPr>
          <w:lang w:eastAsia="fr-FR"/>
        </w:rPr>
        <w:t> :</w:t>
      </w:r>
      <w:r>
        <w:rPr>
          <w:lang w:eastAsia="fr-FR"/>
        </w:rPr>
        <w:t xml:space="preserve"> on n</w:t>
      </w:r>
      <w:r w:rsidR="001F7F9E">
        <w:rPr>
          <w:lang w:eastAsia="fr-FR"/>
        </w:rPr>
        <w:t>’</w:t>
      </w:r>
      <w:r>
        <w:rPr>
          <w:lang w:eastAsia="fr-FR"/>
        </w:rPr>
        <w:t>a point encore déc</w:t>
      </w:r>
      <w:r w:rsidR="0067049E">
        <w:rPr>
          <w:lang w:eastAsia="fr-FR"/>
        </w:rPr>
        <w:t>ouvert tant de prophéties dans le</w:t>
      </w:r>
      <w:r w:rsidR="00AE0A8F">
        <w:rPr>
          <w:lang w:eastAsia="fr-FR"/>
        </w:rPr>
        <w:t>s livres</w:t>
      </w:r>
      <w:r>
        <w:rPr>
          <w:lang w:eastAsia="fr-FR"/>
        </w:rPr>
        <w:t xml:space="preserve"> de</w:t>
      </w:r>
      <w:r w:rsidR="00AE0A8F">
        <w:rPr>
          <w:lang w:eastAsia="fr-FR"/>
        </w:rPr>
        <w:t>s saints</w:t>
      </w:r>
      <w:r>
        <w:rPr>
          <w:lang w:eastAsia="fr-FR"/>
        </w:rPr>
        <w:t xml:space="preserve"> après leur mort, qu</w:t>
      </w:r>
      <w:r w:rsidR="001F7F9E">
        <w:rPr>
          <w:lang w:eastAsia="fr-FR"/>
        </w:rPr>
        <w:t>’</w:t>
      </w:r>
      <w:r>
        <w:rPr>
          <w:lang w:eastAsia="fr-FR"/>
        </w:rPr>
        <w:t>on en découvrit dans ceux de l</w:t>
      </w:r>
      <w:r w:rsidR="00AE0A8F">
        <w:rPr>
          <w:lang w:eastAsia="fr-FR"/>
        </w:rPr>
        <w:t>’abbé</w:t>
      </w:r>
      <w:r>
        <w:rPr>
          <w:lang w:eastAsia="fr-FR"/>
        </w:rPr>
        <w:t xml:space="preserve"> Joachim, lor</w:t>
      </w:r>
      <w:r w:rsidR="00CA165F">
        <w:rPr>
          <w:lang w:eastAsia="fr-FR"/>
        </w:rPr>
        <w:t>s</w:t>
      </w:r>
      <w:r>
        <w:rPr>
          <w:lang w:eastAsia="fr-FR"/>
        </w:rPr>
        <w:t>que Dieu l</w:t>
      </w:r>
      <w:r w:rsidR="001F7F9E">
        <w:rPr>
          <w:lang w:eastAsia="fr-FR"/>
        </w:rPr>
        <w:t>’</w:t>
      </w:r>
      <w:r>
        <w:rPr>
          <w:lang w:eastAsia="fr-FR"/>
        </w:rPr>
        <w:t>eut retiré de ce monde. Tous les jours à me</w:t>
      </w:r>
      <w:r w:rsidR="00CA165F">
        <w:rPr>
          <w:lang w:eastAsia="fr-FR"/>
        </w:rPr>
        <w:t>s</w:t>
      </w:r>
      <w:r w:rsidR="007E18A4">
        <w:rPr>
          <w:lang w:eastAsia="fr-FR"/>
        </w:rPr>
        <w:t>u</w:t>
      </w:r>
      <w:r>
        <w:rPr>
          <w:lang w:eastAsia="fr-FR"/>
        </w:rPr>
        <w:t xml:space="preserve">re que les </w:t>
      </w:r>
      <w:r w:rsidR="007E18A4">
        <w:rPr>
          <w:lang w:eastAsia="fr-FR"/>
        </w:rPr>
        <w:t>évènements</w:t>
      </w:r>
      <w:r>
        <w:rPr>
          <w:lang w:eastAsia="fr-FR"/>
        </w:rPr>
        <w:t xml:space="preserve"> </w:t>
      </w:r>
      <w:r w:rsidR="007E18A4">
        <w:rPr>
          <w:lang w:eastAsia="fr-FR"/>
        </w:rPr>
        <w:t>arrivaient</w:t>
      </w:r>
      <w:r>
        <w:rPr>
          <w:lang w:eastAsia="fr-FR"/>
        </w:rPr>
        <w:t xml:space="preserve">, </w:t>
      </w:r>
      <w:r w:rsidR="00CA165F">
        <w:rPr>
          <w:lang w:eastAsia="fr-FR"/>
        </w:rPr>
        <w:t>s</w:t>
      </w:r>
      <w:r>
        <w:rPr>
          <w:lang w:eastAsia="fr-FR"/>
        </w:rPr>
        <w:t xml:space="preserve">es prophéties </w:t>
      </w:r>
      <w:r w:rsidR="00CA165F">
        <w:rPr>
          <w:lang w:eastAsia="fr-FR"/>
        </w:rPr>
        <w:t>s</w:t>
      </w:r>
      <w:r>
        <w:rPr>
          <w:lang w:eastAsia="fr-FR"/>
        </w:rPr>
        <w:t xml:space="preserve">e </w:t>
      </w:r>
      <w:r w:rsidR="007E18A4">
        <w:rPr>
          <w:lang w:eastAsia="fr-FR"/>
        </w:rPr>
        <w:t>manifestaient</w:t>
      </w:r>
      <w:r>
        <w:rPr>
          <w:lang w:eastAsia="fr-FR"/>
        </w:rPr>
        <w:t xml:space="preserve">. On </w:t>
      </w:r>
      <w:r w:rsidR="007E18A4">
        <w:rPr>
          <w:lang w:eastAsia="fr-FR"/>
        </w:rPr>
        <w:t>lisait</w:t>
      </w:r>
      <w:r>
        <w:rPr>
          <w:lang w:eastAsia="fr-FR"/>
        </w:rPr>
        <w:t xml:space="preserve"> </w:t>
      </w:r>
      <w:r w:rsidR="00CA165F">
        <w:rPr>
          <w:lang w:eastAsia="fr-FR"/>
        </w:rPr>
        <w:t>s</w:t>
      </w:r>
      <w:r>
        <w:rPr>
          <w:lang w:eastAsia="fr-FR"/>
        </w:rPr>
        <w:t>e</w:t>
      </w:r>
      <w:r w:rsidR="00AE0A8F">
        <w:rPr>
          <w:lang w:eastAsia="fr-FR"/>
        </w:rPr>
        <w:t>s ouvrages</w:t>
      </w:r>
      <w:r>
        <w:rPr>
          <w:lang w:eastAsia="fr-FR"/>
        </w:rPr>
        <w:t xml:space="preserve">, </w:t>
      </w:r>
      <w:r w:rsidR="00CA165F">
        <w:rPr>
          <w:lang w:eastAsia="fr-FR"/>
        </w:rPr>
        <w:t>et</w:t>
      </w:r>
      <w:r>
        <w:rPr>
          <w:lang w:eastAsia="fr-FR"/>
        </w:rPr>
        <w:t xml:space="preserve"> </w:t>
      </w:r>
      <w:r w:rsidR="007E18A4">
        <w:rPr>
          <w:lang w:eastAsia="fr-FR"/>
        </w:rPr>
        <w:t>l’</w:t>
      </w:r>
      <w:r>
        <w:rPr>
          <w:lang w:eastAsia="fr-FR"/>
        </w:rPr>
        <w:t>on voy</w:t>
      </w:r>
      <w:r w:rsidR="00CA165F">
        <w:rPr>
          <w:lang w:eastAsia="fr-FR"/>
        </w:rPr>
        <w:t>ait</w:t>
      </w:r>
      <w:r>
        <w:rPr>
          <w:lang w:eastAsia="fr-FR"/>
        </w:rPr>
        <w:t xml:space="preserve"> les cho</w:t>
      </w:r>
      <w:r w:rsidR="00CA165F">
        <w:rPr>
          <w:lang w:eastAsia="fr-FR"/>
        </w:rPr>
        <w:t>s</w:t>
      </w:r>
      <w:r w:rsidR="007E18A4">
        <w:rPr>
          <w:lang w:eastAsia="fr-FR"/>
        </w:rPr>
        <w:t>es telles qu’il</w:t>
      </w:r>
      <w:r>
        <w:rPr>
          <w:lang w:eastAsia="fr-FR"/>
        </w:rPr>
        <w:t xml:space="preserve"> les av</w:t>
      </w:r>
      <w:r w:rsidR="00CA165F">
        <w:rPr>
          <w:lang w:eastAsia="fr-FR"/>
        </w:rPr>
        <w:t>ait</w:t>
      </w:r>
      <w:r>
        <w:rPr>
          <w:lang w:eastAsia="fr-FR"/>
        </w:rPr>
        <w:t xml:space="preserve"> annoncées </w:t>
      </w:r>
      <w:r w:rsidR="00197A6F">
        <w:rPr>
          <w:lang w:eastAsia="fr-FR"/>
        </w:rPr>
        <w:t>longtemps</w:t>
      </w:r>
      <w:r>
        <w:rPr>
          <w:lang w:eastAsia="fr-FR"/>
        </w:rPr>
        <w:t xml:space="preserve"> auparavant. On ét</w:t>
      </w:r>
      <w:r w:rsidR="00CA165F">
        <w:rPr>
          <w:lang w:eastAsia="fr-FR"/>
        </w:rPr>
        <w:t>ait</w:t>
      </w:r>
      <w:r>
        <w:rPr>
          <w:lang w:eastAsia="fr-FR"/>
        </w:rPr>
        <w:t xml:space="preserve"> dans la peine ou dans la </w:t>
      </w:r>
      <w:r w:rsidR="008F4CE3">
        <w:rPr>
          <w:lang w:eastAsia="fr-FR"/>
        </w:rPr>
        <w:t>souffr</w:t>
      </w:r>
      <w:r>
        <w:rPr>
          <w:lang w:eastAsia="fr-FR"/>
        </w:rPr>
        <w:t>ance, on l</w:t>
      </w:r>
      <w:r w:rsidR="001F7F9E">
        <w:rPr>
          <w:lang w:eastAsia="fr-FR"/>
        </w:rPr>
        <w:t>’</w:t>
      </w:r>
      <w:r w:rsidR="007E18A4">
        <w:rPr>
          <w:lang w:eastAsia="fr-FR"/>
        </w:rPr>
        <w:t>invoquait</w:t>
      </w:r>
      <w:r>
        <w:rPr>
          <w:lang w:eastAsia="fr-FR"/>
        </w:rPr>
        <w:t xml:space="preserve">, </w:t>
      </w:r>
      <w:r w:rsidR="007E18A4">
        <w:rPr>
          <w:lang w:eastAsia="fr-FR"/>
        </w:rPr>
        <w:t>et</w:t>
      </w:r>
      <w:r>
        <w:rPr>
          <w:lang w:eastAsia="fr-FR"/>
        </w:rPr>
        <w:t xml:space="preserve"> l</w:t>
      </w:r>
      <w:r w:rsidR="001F7F9E">
        <w:rPr>
          <w:lang w:eastAsia="fr-FR"/>
        </w:rPr>
        <w:t>’</w:t>
      </w:r>
      <w:r>
        <w:rPr>
          <w:lang w:eastAsia="fr-FR"/>
        </w:rPr>
        <w:t>on ét</w:t>
      </w:r>
      <w:r w:rsidR="00CA165F">
        <w:rPr>
          <w:lang w:eastAsia="fr-FR"/>
        </w:rPr>
        <w:t>ait</w:t>
      </w:r>
      <w:r>
        <w:rPr>
          <w:lang w:eastAsia="fr-FR"/>
        </w:rPr>
        <w:t xml:space="preserve"> au</w:t>
      </w:r>
      <w:r w:rsidR="00CA165F">
        <w:rPr>
          <w:lang w:eastAsia="fr-FR"/>
        </w:rPr>
        <w:t>ss</w:t>
      </w:r>
      <w:r>
        <w:rPr>
          <w:lang w:eastAsia="fr-FR"/>
        </w:rPr>
        <w:t xml:space="preserve">itôt </w:t>
      </w:r>
      <w:r w:rsidR="00CA165F">
        <w:rPr>
          <w:lang w:eastAsia="fr-FR"/>
        </w:rPr>
        <w:t>s</w:t>
      </w:r>
      <w:r>
        <w:rPr>
          <w:lang w:eastAsia="fr-FR"/>
        </w:rPr>
        <w:t>oulagé</w:t>
      </w:r>
      <w:r w:rsidR="00EA1F75">
        <w:rPr>
          <w:lang w:eastAsia="fr-FR"/>
        </w:rPr>
        <w:t> :</w:t>
      </w:r>
      <w:r>
        <w:rPr>
          <w:lang w:eastAsia="fr-FR"/>
        </w:rPr>
        <w:t xml:space="preserve"> </w:t>
      </w:r>
      <w:r w:rsidR="00CA165F">
        <w:rPr>
          <w:lang w:eastAsia="fr-FR"/>
        </w:rPr>
        <w:t>et</w:t>
      </w:r>
      <w:r>
        <w:rPr>
          <w:lang w:eastAsia="fr-FR"/>
        </w:rPr>
        <w:t xml:space="preserve"> cela pendant p</w:t>
      </w:r>
      <w:r w:rsidR="00D87D1A">
        <w:rPr>
          <w:lang w:eastAsia="fr-FR"/>
        </w:rPr>
        <w:t>lus d</w:t>
      </w:r>
      <w:r w:rsidR="001F7F9E">
        <w:rPr>
          <w:lang w:eastAsia="fr-FR"/>
        </w:rPr>
        <w:t>’</w:t>
      </w:r>
      <w:r w:rsidR="00D87D1A">
        <w:rPr>
          <w:lang w:eastAsia="fr-FR"/>
        </w:rPr>
        <w:t>un</w:t>
      </w:r>
      <w:r>
        <w:rPr>
          <w:lang w:eastAsia="fr-FR"/>
        </w:rPr>
        <w:t xml:space="preserve"> </w:t>
      </w:r>
      <w:r w:rsidR="00CA165F">
        <w:rPr>
          <w:lang w:eastAsia="fr-FR"/>
        </w:rPr>
        <w:t>siècle</w:t>
      </w:r>
      <w:r>
        <w:rPr>
          <w:lang w:eastAsia="fr-FR"/>
        </w:rPr>
        <w:t>, avec u</w:t>
      </w:r>
      <w:r w:rsidR="00D87D1A">
        <w:rPr>
          <w:lang w:eastAsia="fr-FR"/>
        </w:rPr>
        <w:t>n</w:t>
      </w:r>
      <w:r>
        <w:rPr>
          <w:lang w:eastAsia="fr-FR"/>
        </w:rPr>
        <w:t>e rapidité étonnante.</w:t>
      </w:r>
      <w:r w:rsidR="00EA1F75">
        <w:rPr>
          <w:lang w:eastAsia="fr-FR"/>
        </w:rPr>
        <w:t xml:space="preserve"> </w:t>
      </w:r>
    </w:p>
    <w:p w:rsidR="00EA1F75" w:rsidRDefault="00B47EF3" w:rsidP="00060957">
      <w:pPr>
        <w:rPr>
          <w:lang w:eastAsia="fr-FR"/>
        </w:rPr>
      </w:pPr>
      <w:r>
        <w:rPr>
          <w:lang w:eastAsia="fr-FR"/>
        </w:rPr>
        <w:t xml:space="preserve">Dans la </w:t>
      </w:r>
      <w:r w:rsidR="00CA165F">
        <w:rPr>
          <w:lang w:eastAsia="fr-FR"/>
        </w:rPr>
        <w:t>s</w:t>
      </w:r>
      <w:r>
        <w:rPr>
          <w:lang w:eastAsia="fr-FR"/>
        </w:rPr>
        <w:t>uite, le nombre des miracles a diminué</w:t>
      </w:r>
      <w:r w:rsidR="00C40492">
        <w:rPr>
          <w:lang w:eastAsia="fr-FR"/>
        </w:rPr>
        <w:t xml:space="preserve"> ; </w:t>
      </w:r>
      <w:r>
        <w:rPr>
          <w:lang w:eastAsia="fr-FR"/>
        </w:rPr>
        <w:t>mais on peut dire qu</w:t>
      </w:r>
      <w:r w:rsidR="001F7F9E">
        <w:rPr>
          <w:lang w:eastAsia="fr-FR"/>
        </w:rPr>
        <w:t>’</w:t>
      </w:r>
      <w:r w:rsidR="007E18A4">
        <w:rPr>
          <w:lang w:eastAsia="fr-FR"/>
        </w:rPr>
        <w:t>il</w:t>
      </w:r>
      <w:r>
        <w:rPr>
          <w:lang w:eastAsia="fr-FR"/>
        </w:rPr>
        <w:t xml:space="preserve"> n</w:t>
      </w:r>
      <w:r w:rsidR="001F7F9E">
        <w:rPr>
          <w:lang w:eastAsia="fr-FR"/>
        </w:rPr>
        <w:t>’</w:t>
      </w:r>
      <w:r>
        <w:rPr>
          <w:lang w:eastAsia="fr-FR"/>
        </w:rPr>
        <w:t>a point c</w:t>
      </w:r>
      <w:r w:rsidR="00CA165F">
        <w:rPr>
          <w:lang w:eastAsia="fr-FR"/>
        </w:rPr>
        <w:t>essé</w:t>
      </w:r>
      <w:r>
        <w:rPr>
          <w:lang w:eastAsia="fr-FR"/>
        </w:rPr>
        <w:t>, pui</w:t>
      </w:r>
      <w:r w:rsidR="00CA165F">
        <w:rPr>
          <w:lang w:eastAsia="fr-FR"/>
        </w:rPr>
        <w:t>s</w:t>
      </w:r>
      <w:r>
        <w:rPr>
          <w:lang w:eastAsia="fr-FR"/>
        </w:rPr>
        <w:t>que nous en avons encore d</w:t>
      </w:r>
      <w:r w:rsidR="001F7F9E">
        <w:rPr>
          <w:lang w:eastAsia="fr-FR"/>
        </w:rPr>
        <w:t>’</w:t>
      </w:r>
      <w:r w:rsidR="007E18A4">
        <w:rPr>
          <w:lang w:eastAsia="fr-FR"/>
        </w:rPr>
        <w:t>assez</w:t>
      </w:r>
      <w:r>
        <w:rPr>
          <w:lang w:eastAsia="fr-FR"/>
        </w:rPr>
        <w:t xml:space="preserve"> </w:t>
      </w:r>
      <w:r w:rsidR="007E18A4">
        <w:rPr>
          <w:lang w:eastAsia="fr-FR"/>
        </w:rPr>
        <w:t>récents</w:t>
      </w:r>
      <w:r>
        <w:rPr>
          <w:lang w:eastAsia="fr-FR"/>
        </w:rPr>
        <w:t xml:space="preserve">. </w:t>
      </w:r>
      <w:r w:rsidR="007E18A4">
        <w:rPr>
          <w:lang w:eastAsia="fr-FR"/>
        </w:rPr>
        <w:t>Plusieurs</w:t>
      </w:r>
      <w:r>
        <w:rPr>
          <w:lang w:eastAsia="fr-FR"/>
        </w:rPr>
        <w:t xml:space="preserve"> </w:t>
      </w:r>
      <w:r w:rsidR="0067049E">
        <w:rPr>
          <w:lang w:eastAsia="fr-FR"/>
        </w:rPr>
        <w:t>ont été recueillis par ordre du</w:t>
      </w:r>
      <w:r w:rsidR="00EA1F75">
        <w:rPr>
          <w:lang w:eastAsia="fr-FR"/>
        </w:rPr>
        <w:t xml:space="preserve"> </w:t>
      </w:r>
      <w:r>
        <w:rPr>
          <w:lang w:eastAsia="fr-FR"/>
        </w:rPr>
        <w:t>S. Siège</w:t>
      </w:r>
      <w:r w:rsidR="00060957">
        <w:rPr>
          <w:rStyle w:val="Appelnotedebasdep"/>
          <w:lang w:eastAsia="fr-FR"/>
        </w:rPr>
        <w:footnoteReference w:id="195"/>
      </w:r>
      <w:r w:rsidR="006962B1">
        <w:rPr>
          <w:lang w:eastAsia="fr-FR"/>
        </w:rPr>
        <w:t>,</w:t>
      </w:r>
      <w:r w:rsidR="00294CFC">
        <w:rPr>
          <w:lang w:eastAsia="fr-FR"/>
        </w:rPr>
        <w:t xml:space="preserve"> </w:t>
      </w:r>
      <w:r w:rsidR="00CA165F">
        <w:rPr>
          <w:lang w:eastAsia="fr-FR"/>
        </w:rPr>
        <w:t>et</w:t>
      </w:r>
      <w:r>
        <w:rPr>
          <w:lang w:eastAsia="fr-FR"/>
        </w:rPr>
        <w:t xml:space="preserve"> l</w:t>
      </w:r>
      <w:r w:rsidR="001F7F9E">
        <w:rPr>
          <w:lang w:eastAsia="fr-FR"/>
        </w:rPr>
        <w:t>’</w:t>
      </w:r>
      <w:r>
        <w:rPr>
          <w:lang w:eastAsia="fr-FR"/>
        </w:rPr>
        <w:t>on en a compo</w:t>
      </w:r>
      <w:r w:rsidR="00CA165F">
        <w:rPr>
          <w:lang w:eastAsia="fr-FR"/>
        </w:rPr>
        <w:t>s</w:t>
      </w:r>
      <w:r>
        <w:rPr>
          <w:lang w:eastAsia="fr-FR"/>
        </w:rPr>
        <w:t xml:space="preserve">é un </w:t>
      </w:r>
      <w:r w:rsidR="00CA165F">
        <w:rPr>
          <w:lang w:eastAsia="fr-FR"/>
        </w:rPr>
        <w:t>asse</w:t>
      </w:r>
      <w:r>
        <w:rPr>
          <w:lang w:eastAsia="fr-FR"/>
        </w:rPr>
        <w:t xml:space="preserve">z gros volume. </w:t>
      </w:r>
      <w:r w:rsidR="007E18A4">
        <w:rPr>
          <w:lang w:eastAsia="fr-FR"/>
        </w:rPr>
        <w:t>Nous e</w:t>
      </w:r>
      <w:r>
        <w:rPr>
          <w:lang w:eastAsia="fr-FR"/>
        </w:rPr>
        <w:t>n tirerons quelques</w:t>
      </w:r>
      <w:r w:rsidR="00AE78B6">
        <w:rPr>
          <w:lang w:eastAsia="fr-FR"/>
        </w:rPr>
        <w:t>-</w:t>
      </w:r>
      <w:r>
        <w:rPr>
          <w:lang w:eastAsia="fr-FR"/>
        </w:rPr>
        <w:t>uns des moins di</w:t>
      </w:r>
      <w:r w:rsidR="00CA165F">
        <w:rPr>
          <w:lang w:eastAsia="fr-FR"/>
        </w:rPr>
        <w:t>s</w:t>
      </w:r>
      <w:r>
        <w:rPr>
          <w:lang w:eastAsia="fr-FR"/>
        </w:rPr>
        <w:t xml:space="preserve">proportionnés au génie de notre </w:t>
      </w:r>
      <w:r w:rsidR="007E18A4">
        <w:rPr>
          <w:lang w:eastAsia="fr-FR"/>
        </w:rPr>
        <w:t>siècle</w:t>
      </w:r>
      <w:r>
        <w:rPr>
          <w:lang w:eastAsia="fr-FR"/>
        </w:rPr>
        <w:t>, pour développer entièrement, comme nous l</w:t>
      </w:r>
      <w:r w:rsidR="001F7F9E">
        <w:rPr>
          <w:lang w:eastAsia="fr-FR"/>
        </w:rPr>
        <w:t>’</w:t>
      </w:r>
      <w:r>
        <w:rPr>
          <w:lang w:eastAsia="fr-FR"/>
        </w:rPr>
        <w:t xml:space="preserve">avons promis, celui dont nous écrivons la vie, </w:t>
      </w:r>
      <w:r w:rsidR="00CA165F">
        <w:rPr>
          <w:lang w:eastAsia="fr-FR"/>
        </w:rPr>
        <w:t>et</w:t>
      </w:r>
      <w:r>
        <w:rPr>
          <w:lang w:eastAsia="fr-FR"/>
        </w:rPr>
        <w:t xml:space="preserve"> ne pas la</w:t>
      </w:r>
      <w:r w:rsidR="00CA165F">
        <w:rPr>
          <w:lang w:eastAsia="fr-FR"/>
        </w:rPr>
        <w:t>isse</w:t>
      </w:r>
      <w:r>
        <w:rPr>
          <w:lang w:eastAsia="fr-FR"/>
        </w:rPr>
        <w:t>r une partie de lui-même, o</w:t>
      </w:r>
      <w:r w:rsidR="007E18A4">
        <w:rPr>
          <w:lang w:eastAsia="fr-FR"/>
        </w:rPr>
        <w:t>u</w:t>
      </w:r>
      <w:r>
        <w:rPr>
          <w:lang w:eastAsia="fr-FR"/>
        </w:rPr>
        <w:t xml:space="preserve"> dans l</w:t>
      </w:r>
      <w:r w:rsidR="001F7F9E">
        <w:rPr>
          <w:lang w:eastAsia="fr-FR"/>
        </w:rPr>
        <w:t>’</w:t>
      </w:r>
      <w:r>
        <w:rPr>
          <w:lang w:eastAsia="fr-FR"/>
        </w:rPr>
        <w:t>oubli ou dans l</w:t>
      </w:r>
      <w:r w:rsidR="001F7F9E">
        <w:rPr>
          <w:lang w:eastAsia="fr-FR"/>
        </w:rPr>
        <w:t>’</w:t>
      </w:r>
      <w:r>
        <w:rPr>
          <w:lang w:eastAsia="fr-FR"/>
        </w:rPr>
        <w:t>ob</w:t>
      </w:r>
      <w:r w:rsidR="00CA165F">
        <w:rPr>
          <w:lang w:eastAsia="fr-FR"/>
        </w:rPr>
        <w:t>s</w:t>
      </w:r>
      <w:r>
        <w:rPr>
          <w:lang w:eastAsia="fr-FR"/>
        </w:rPr>
        <w:t>curité.</w:t>
      </w:r>
      <w:r w:rsidR="00EA1F75">
        <w:rPr>
          <w:lang w:eastAsia="fr-FR"/>
        </w:rPr>
        <w:t xml:space="preserve"> </w:t>
      </w:r>
    </w:p>
    <w:p w:rsidR="00854B10" w:rsidRPr="00C452F6" w:rsidRDefault="006172A9" w:rsidP="002526C7">
      <w:pPr>
        <w:pStyle w:val="Titre2"/>
      </w:pPr>
      <w:r>
        <w:t xml:space="preserve">§ 2. </w:t>
      </w:r>
      <w:r w:rsidR="00854B10">
        <w:t>Il punit un pécheur impénitent.</w:t>
      </w:r>
      <w:bookmarkStart w:id="148" w:name="a302"/>
      <w:bookmarkEnd w:id="148"/>
      <w:r w:rsidR="00854B10">
        <w:t xml:space="preserve"> </w:t>
      </w:r>
    </w:p>
    <w:p w:rsidR="00EA1F75" w:rsidRDefault="00B47EF3" w:rsidP="00060957">
      <w:pPr>
        <w:rPr>
          <w:lang w:eastAsia="fr-FR"/>
        </w:rPr>
      </w:pPr>
      <w:r>
        <w:rPr>
          <w:lang w:eastAsia="fr-FR"/>
        </w:rPr>
        <w:t xml:space="preserve">Après </w:t>
      </w:r>
      <w:r w:rsidR="007E18A4">
        <w:rPr>
          <w:lang w:eastAsia="fr-FR"/>
        </w:rPr>
        <w:t>q</w:t>
      </w:r>
      <w:r>
        <w:rPr>
          <w:lang w:eastAsia="fr-FR"/>
        </w:rPr>
        <w:t xml:space="preserve">ue </w:t>
      </w:r>
      <w:r w:rsidR="00CA165F">
        <w:rPr>
          <w:lang w:eastAsia="fr-FR"/>
        </w:rPr>
        <w:t>s</w:t>
      </w:r>
      <w:r>
        <w:rPr>
          <w:lang w:eastAsia="fr-FR"/>
        </w:rPr>
        <w:t>e</w:t>
      </w:r>
      <w:r w:rsidR="00A31622">
        <w:rPr>
          <w:lang w:eastAsia="fr-FR"/>
        </w:rPr>
        <w:t>s obsèques</w:t>
      </w:r>
      <w:r>
        <w:rPr>
          <w:lang w:eastAsia="fr-FR"/>
        </w:rPr>
        <w:t xml:space="preserve"> eurent été célébré</w:t>
      </w:r>
      <w:r w:rsidR="00BB4BA0">
        <w:rPr>
          <w:lang w:eastAsia="fr-FR"/>
        </w:rPr>
        <w:t>e</w:t>
      </w:r>
      <w:r>
        <w:rPr>
          <w:lang w:eastAsia="fr-FR"/>
        </w:rPr>
        <w:t xml:space="preserve">s avec un concours de peuple étonnant que la </w:t>
      </w:r>
      <w:r w:rsidR="00CA165F">
        <w:rPr>
          <w:lang w:eastAsia="fr-FR"/>
        </w:rPr>
        <w:t>s</w:t>
      </w:r>
      <w:r>
        <w:rPr>
          <w:lang w:eastAsia="fr-FR"/>
        </w:rPr>
        <w:t xml:space="preserve">eule réputation de </w:t>
      </w:r>
      <w:r w:rsidR="00CA165F">
        <w:rPr>
          <w:lang w:eastAsia="fr-FR"/>
        </w:rPr>
        <w:t>s</w:t>
      </w:r>
      <w:r>
        <w:rPr>
          <w:lang w:eastAsia="fr-FR"/>
        </w:rPr>
        <w:t xml:space="preserve">a </w:t>
      </w:r>
      <w:r w:rsidR="00CA165F">
        <w:rPr>
          <w:lang w:eastAsia="fr-FR"/>
        </w:rPr>
        <w:t>s</w:t>
      </w:r>
      <w:r>
        <w:rPr>
          <w:lang w:eastAsia="fr-FR"/>
        </w:rPr>
        <w:t>ainteté av</w:t>
      </w:r>
      <w:r w:rsidR="00CA165F">
        <w:rPr>
          <w:lang w:eastAsia="fr-FR"/>
        </w:rPr>
        <w:t>ait</w:t>
      </w:r>
      <w:r>
        <w:rPr>
          <w:lang w:eastAsia="fr-FR"/>
        </w:rPr>
        <w:t xml:space="preserve"> </w:t>
      </w:r>
      <w:r w:rsidR="008F4CE3">
        <w:rPr>
          <w:lang w:eastAsia="fr-FR"/>
        </w:rPr>
        <w:t>form</w:t>
      </w:r>
      <w:r>
        <w:rPr>
          <w:lang w:eastAsia="fr-FR"/>
        </w:rPr>
        <w:t>é, le</w:t>
      </w:r>
      <w:r w:rsidR="003A23AF">
        <w:rPr>
          <w:lang w:eastAsia="fr-FR"/>
        </w:rPr>
        <w:t>s abbés</w:t>
      </w:r>
      <w:r>
        <w:rPr>
          <w:lang w:eastAsia="fr-FR"/>
        </w:rPr>
        <w:t xml:space="preserve"> </w:t>
      </w:r>
      <w:r w:rsidR="00CA165F">
        <w:rPr>
          <w:lang w:eastAsia="fr-FR"/>
        </w:rPr>
        <w:t>et</w:t>
      </w:r>
      <w:r>
        <w:rPr>
          <w:lang w:eastAsia="fr-FR"/>
        </w:rPr>
        <w:t xml:space="preserve"> le</w:t>
      </w:r>
      <w:r w:rsidR="00AE0A8F">
        <w:rPr>
          <w:lang w:eastAsia="fr-FR"/>
        </w:rPr>
        <w:t>s religieux</w:t>
      </w:r>
      <w:r>
        <w:rPr>
          <w:lang w:eastAsia="fr-FR"/>
        </w:rPr>
        <w:t xml:space="preserve"> qui y av</w:t>
      </w:r>
      <w:r w:rsidR="00CA165F">
        <w:rPr>
          <w:lang w:eastAsia="fr-FR"/>
        </w:rPr>
        <w:t>aient</w:t>
      </w:r>
      <w:r>
        <w:rPr>
          <w:lang w:eastAsia="fr-FR"/>
        </w:rPr>
        <w:t xml:space="preserve"> a</w:t>
      </w:r>
      <w:r w:rsidR="00CA165F">
        <w:rPr>
          <w:lang w:eastAsia="fr-FR"/>
        </w:rPr>
        <w:t>ss</w:t>
      </w:r>
      <w:r>
        <w:rPr>
          <w:lang w:eastAsia="fr-FR"/>
        </w:rPr>
        <w:t>i</w:t>
      </w:r>
      <w:r w:rsidR="00CA165F">
        <w:rPr>
          <w:lang w:eastAsia="fr-FR"/>
        </w:rPr>
        <w:t>s</w:t>
      </w:r>
      <w:r>
        <w:rPr>
          <w:lang w:eastAsia="fr-FR"/>
        </w:rPr>
        <w:t>té ne pen</w:t>
      </w:r>
      <w:r w:rsidR="00CA165F">
        <w:rPr>
          <w:lang w:eastAsia="fr-FR"/>
        </w:rPr>
        <w:t>sèrent</w:t>
      </w:r>
      <w:r>
        <w:rPr>
          <w:lang w:eastAsia="fr-FR"/>
        </w:rPr>
        <w:t xml:space="preserve"> plus </w:t>
      </w:r>
      <w:r w:rsidR="0031502E">
        <w:rPr>
          <w:lang w:eastAsia="fr-FR"/>
        </w:rPr>
        <w:t>qu</w:t>
      </w:r>
      <w:r w:rsidR="001F7F9E">
        <w:rPr>
          <w:lang w:eastAsia="fr-FR"/>
        </w:rPr>
        <w:t>’</w:t>
      </w:r>
      <w:r>
        <w:rPr>
          <w:lang w:eastAsia="fr-FR"/>
        </w:rPr>
        <w:t>à s</w:t>
      </w:r>
      <w:r w:rsidR="001F7F9E">
        <w:rPr>
          <w:lang w:eastAsia="fr-FR"/>
        </w:rPr>
        <w:t>’</w:t>
      </w:r>
      <w:r>
        <w:rPr>
          <w:lang w:eastAsia="fr-FR"/>
        </w:rPr>
        <w:t xml:space="preserve">en retourner </w:t>
      </w:r>
      <w:r w:rsidR="0031502E">
        <w:rPr>
          <w:lang w:eastAsia="fr-FR"/>
        </w:rPr>
        <w:t>c</w:t>
      </w:r>
      <w:r w:rsidR="007E18A4">
        <w:rPr>
          <w:lang w:eastAsia="fr-FR"/>
        </w:rPr>
        <w:t>h</w:t>
      </w:r>
      <w:r>
        <w:rPr>
          <w:lang w:eastAsia="fr-FR"/>
        </w:rPr>
        <w:t xml:space="preserve">ez eux. Mais des la nuit </w:t>
      </w:r>
      <w:r w:rsidR="00CA165F">
        <w:rPr>
          <w:lang w:eastAsia="fr-FR"/>
        </w:rPr>
        <w:t>s</w:t>
      </w:r>
      <w:r>
        <w:rPr>
          <w:lang w:eastAsia="fr-FR"/>
        </w:rPr>
        <w:t>uivante</w:t>
      </w:r>
      <w:r w:rsidR="00060957">
        <w:rPr>
          <w:rStyle w:val="Appelnotedebasdep"/>
          <w:lang w:eastAsia="fr-FR"/>
        </w:rPr>
        <w:footnoteReference w:id="196"/>
      </w:r>
      <w:r>
        <w:rPr>
          <w:lang w:eastAsia="fr-FR"/>
        </w:rPr>
        <w:t xml:space="preserve">, </w:t>
      </w:r>
      <w:r w:rsidR="00CA165F">
        <w:rPr>
          <w:lang w:eastAsia="fr-FR"/>
        </w:rPr>
        <w:t>et</w:t>
      </w:r>
      <w:r>
        <w:rPr>
          <w:lang w:eastAsia="fr-FR"/>
        </w:rPr>
        <w:t xml:space="preserve"> avant qu</w:t>
      </w:r>
      <w:r w:rsidR="001F7F9E">
        <w:rPr>
          <w:lang w:eastAsia="fr-FR"/>
        </w:rPr>
        <w:t>’</w:t>
      </w:r>
      <w:r w:rsidR="007E18A4">
        <w:rPr>
          <w:lang w:eastAsia="fr-FR"/>
        </w:rPr>
        <w:t>ils part</w:t>
      </w:r>
      <w:r>
        <w:rPr>
          <w:lang w:eastAsia="fr-FR"/>
        </w:rPr>
        <w:t>i</w:t>
      </w:r>
      <w:r w:rsidR="007E18A4">
        <w:rPr>
          <w:lang w:eastAsia="fr-FR"/>
        </w:rPr>
        <w:t>ss</w:t>
      </w:r>
      <w:r>
        <w:rPr>
          <w:lang w:eastAsia="fr-FR"/>
        </w:rPr>
        <w:t xml:space="preserve">ent, au moins pour la plupart, le </w:t>
      </w:r>
      <w:r w:rsidR="00C16B20">
        <w:rPr>
          <w:lang w:eastAsia="fr-FR"/>
        </w:rPr>
        <w:t>s</w:t>
      </w:r>
      <w:r w:rsidR="007E18A4">
        <w:rPr>
          <w:lang w:eastAsia="fr-FR"/>
        </w:rPr>
        <w:t>ain</w:t>
      </w:r>
      <w:r w:rsidR="00AE0A8F">
        <w:rPr>
          <w:lang w:eastAsia="fr-FR"/>
        </w:rPr>
        <w:t>t homme</w:t>
      </w:r>
      <w:r>
        <w:rPr>
          <w:lang w:eastAsia="fr-FR"/>
        </w:rPr>
        <w:t xml:space="preserve"> apparut à c</w:t>
      </w:r>
      <w:r w:rsidR="00541AB2">
        <w:rPr>
          <w:lang w:eastAsia="fr-FR"/>
        </w:rPr>
        <w:t>e moine</w:t>
      </w:r>
      <w:r>
        <w:rPr>
          <w:lang w:eastAsia="fr-FR"/>
        </w:rPr>
        <w:t xml:space="preserve"> de C</w:t>
      </w:r>
      <w:r w:rsidR="007B2B7A">
        <w:rPr>
          <w:lang w:eastAsia="fr-FR"/>
        </w:rPr>
        <w:t>ur</w:t>
      </w:r>
      <w:r>
        <w:rPr>
          <w:lang w:eastAsia="fr-FR"/>
        </w:rPr>
        <w:t xml:space="preserve">ace, </w:t>
      </w:r>
      <w:r w:rsidR="007E18A4">
        <w:rPr>
          <w:lang w:eastAsia="fr-FR"/>
        </w:rPr>
        <w:t>à</w:t>
      </w:r>
      <w:r>
        <w:rPr>
          <w:lang w:eastAsia="fr-FR"/>
        </w:rPr>
        <w:t xml:space="preserve"> qui il av</w:t>
      </w:r>
      <w:r w:rsidR="00CA165F">
        <w:rPr>
          <w:lang w:eastAsia="fr-FR"/>
        </w:rPr>
        <w:t>ait</w:t>
      </w:r>
      <w:r>
        <w:rPr>
          <w:lang w:eastAsia="fr-FR"/>
        </w:rPr>
        <w:t xml:space="preserve"> eu tant de peine à donner </w:t>
      </w:r>
      <w:r w:rsidR="00CA165F">
        <w:rPr>
          <w:lang w:eastAsia="fr-FR"/>
        </w:rPr>
        <w:t>s</w:t>
      </w:r>
      <w:r>
        <w:rPr>
          <w:lang w:eastAsia="fr-FR"/>
        </w:rPr>
        <w:t>a bénédi</w:t>
      </w:r>
      <w:r w:rsidR="007E18A4">
        <w:rPr>
          <w:lang w:eastAsia="fr-FR"/>
        </w:rPr>
        <w:t>ct</w:t>
      </w:r>
      <w:r>
        <w:rPr>
          <w:lang w:eastAsia="fr-FR"/>
        </w:rPr>
        <w:t xml:space="preserve">ion, </w:t>
      </w:r>
      <w:r w:rsidR="00CA165F">
        <w:rPr>
          <w:lang w:eastAsia="fr-FR"/>
        </w:rPr>
        <w:t>et</w:t>
      </w:r>
      <w:r w:rsidR="007E18A4">
        <w:rPr>
          <w:lang w:eastAsia="fr-FR"/>
        </w:rPr>
        <w:t xml:space="preserve"> </w:t>
      </w:r>
      <w:r>
        <w:rPr>
          <w:lang w:eastAsia="fr-FR"/>
        </w:rPr>
        <w:t xml:space="preserve">lui </w:t>
      </w:r>
      <w:r w:rsidR="007E18A4">
        <w:rPr>
          <w:lang w:eastAsia="fr-FR"/>
        </w:rPr>
        <w:t>f</w:t>
      </w:r>
      <w:r>
        <w:rPr>
          <w:lang w:eastAsia="fr-FR"/>
        </w:rPr>
        <w:t>a</w:t>
      </w:r>
      <w:r w:rsidR="007E18A4">
        <w:rPr>
          <w:lang w:eastAsia="fr-FR"/>
        </w:rPr>
        <w:t>i</w:t>
      </w:r>
      <w:r w:rsidR="007B2B7A">
        <w:rPr>
          <w:lang w:eastAsia="fr-FR"/>
        </w:rPr>
        <w:t>s</w:t>
      </w:r>
      <w:r>
        <w:rPr>
          <w:lang w:eastAsia="fr-FR"/>
        </w:rPr>
        <w:t>ant paraître un vi</w:t>
      </w:r>
      <w:r w:rsidR="00CA165F">
        <w:rPr>
          <w:lang w:eastAsia="fr-FR"/>
        </w:rPr>
        <w:t>s</w:t>
      </w:r>
      <w:r>
        <w:rPr>
          <w:lang w:eastAsia="fr-FR"/>
        </w:rPr>
        <w:t xml:space="preserve">age </w:t>
      </w:r>
      <w:r w:rsidR="00CA165F">
        <w:rPr>
          <w:lang w:eastAsia="fr-FR"/>
        </w:rPr>
        <w:t>s</w:t>
      </w:r>
      <w:r>
        <w:rPr>
          <w:lang w:eastAsia="fr-FR"/>
        </w:rPr>
        <w:t>év</w:t>
      </w:r>
      <w:r w:rsidR="00CA165F">
        <w:rPr>
          <w:lang w:eastAsia="fr-FR"/>
        </w:rPr>
        <w:t>ère</w:t>
      </w:r>
      <w:r>
        <w:rPr>
          <w:lang w:eastAsia="fr-FR"/>
        </w:rPr>
        <w:t xml:space="preserve"> capable de </w:t>
      </w:r>
      <w:r w:rsidR="00CA165F">
        <w:rPr>
          <w:lang w:eastAsia="fr-FR"/>
        </w:rPr>
        <w:t>jeter</w:t>
      </w:r>
      <w:r>
        <w:rPr>
          <w:lang w:eastAsia="fr-FR"/>
        </w:rPr>
        <w:t xml:space="preserve"> la </w:t>
      </w:r>
      <w:r w:rsidR="008F4CE3">
        <w:rPr>
          <w:lang w:eastAsia="fr-FR"/>
        </w:rPr>
        <w:t>fra</w:t>
      </w:r>
      <w:r>
        <w:rPr>
          <w:lang w:eastAsia="fr-FR"/>
        </w:rPr>
        <w:t xml:space="preserve">yeur dans les </w:t>
      </w:r>
      <w:r w:rsidR="00CA165F">
        <w:rPr>
          <w:lang w:eastAsia="fr-FR"/>
        </w:rPr>
        <w:t>âmes</w:t>
      </w:r>
      <w:r>
        <w:rPr>
          <w:lang w:eastAsia="fr-FR"/>
        </w:rPr>
        <w:t xml:space="preserve"> les plus intrépides, il lui reprocha </w:t>
      </w:r>
      <w:r w:rsidR="00CA165F">
        <w:rPr>
          <w:lang w:eastAsia="fr-FR"/>
        </w:rPr>
        <w:t>s</w:t>
      </w:r>
      <w:r>
        <w:rPr>
          <w:lang w:eastAsia="fr-FR"/>
        </w:rPr>
        <w:t xml:space="preserve">on crime avec des paroles énergiques, </w:t>
      </w:r>
      <w:r w:rsidR="00CA165F">
        <w:rPr>
          <w:lang w:eastAsia="fr-FR"/>
        </w:rPr>
        <w:t>et</w:t>
      </w:r>
      <w:r>
        <w:rPr>
          <w:lang w:eastAsia="fr-FR"/>
        </w:rPr>
        <w:t xml:space="preserve"> le menaça </w:t>
      </w:r>
      <w:r w:rsidR="007E18A4">
        <w:rPr>
          <w:lang w:eastAsia="fr-FR"/>
        </w:rPr>
        <w:t>d’</w:t>
      </w:r>
      <w:r>
        <w:rPr>
          <w:lang w:eastAsia="fr-FR"/>
        </w:rPr>
        <w:t>un plus terrible châtiment, s</w:t>
      </w:r>
      <w:r w:rsidR="001F7F9E">
        <w:rPr>
          <w:lang w:eastAsia="fr-FR"/>
        </w:rPr>
        <w:t>’</w:t>
      </w:r>
      <w:r>
        <w:rPr>
          <w:lang w:eastAsia="fr-FR"/>
        </w:rPr>
        <w:t xml:space="preserve">il ne </w:t>
      </w:r>
      <w:r w:rsidR="00CA165F">
        <w:rPr>
          <w:lang w:eastAsia="fr-FR"/>
        </w:rPr>
        <w:t>s</w:t>
      </w:r>
      <w:r>
        <w:rPr>
          <w:lang w:eastAsia="fr-FR"/>
        </w:rPr>
        <w:t xml:space="preserve">e </w:t>
      </w:r>
      <w:r w:rsidR="007E18A4">
        <w:rPr>
          <w:lang w:eastAsia="fr-FR"/>
        </w:rPr>
        <w:t>convertissait. C</w:t>
      </w:r>
      <w:r>
        <w:rPr>
          <w:lang w:eastAsia="fr-FR"/>
        </w:rPr>
        <w:t xml:space="preserve">e cœur </w:t>
      </w:r>
      <w:r>
        <w:rPr>
          <w:lang w:eastAsia="fr-FR"/>
        </w:rPr>
        <w:lastRenderedPageBreak/>
        <w:t xml:space="preserve">endurci ne </w:t>
      </w:r>
      <w:r w:rsidR="008F4CE3">
        <w:rPr>
          <w:lang w:eastAsia="fr-FR"/>
        </w:rPr>
        <w:t>fit</w:t>
      </w:r>
      <w:r>
        <w:rPr>
          <w:lang w:eastAsia="fr-FR"/>
        </w:rPr>
        <w:t xml:space="preserve"> que rire de ces menaces, </w:t>
      </w:r>
      <w:r w:rsidR="00CA165F">
        <w:rPr>
          <w:lang w:eastAsia="fr-FR"/>
        </w:rPr>
        <w:t>et</w:t>
      </w:r>
      <w:r>
        <w:rPr>
          <w:lang w:eastAsia="fr-FR"/>
        </w:rPr>
        <w:t xml:space="preserve"> </w:t>
      </w:r>
      <w:r w:rsidR="00CA165F">
        <w:rPr>
          <w:lang w:eastAsia="fr-FR"/>
        </w:rPr>
        <w:t>s</w:t>
      </w:r>
      <w:r>
        <w:rPr>
          <w:lang w:eastAsia="fr-FR"/>
        </w:rPr>
        <w:t xml:space="preserve">e contenta le lendemain de </w:t>
      </w:r>
      <w:r w:rsidR="008F4CE3">
        <w:rPr>
          <w:lang w:eastAsia="fr-FR"/>
        </w:rPr>
        <w:t>faire</w:t>
      </w:r>
      <w:r>
        <w:rPr>
          <w:lang w:eastAsia="fr-FR"/>
        </w:rPr>
        <w:t xml:space="preserve"> à quelque</w:t>
      </w:r>
      <w:r w:rsidR="00AE0A8F">
        <w:rPr>
          <w:lang w:eastAsia="fr-FR"/>
        </w:rPr>
        <w:t>s religieux</w:t>
      </w:r>
      <w:r>
        <w:rPr>
          <w:lang w:eastAsia="fr-FR"/>
        </w:rPr>
        <w:t xml:space="preserve"> un récit plein de railleries de cette apparition.</w:t>
      </w:r>
      <w:r w:rsidR="00EA1F75">
        <w:rPr>
          <w:lang w:eastAsia="fr-FR"/>
        </w:rPr>
        <w:t xml:space="preserve"> </w:t>
      </w:r>
    </w:p>
    <w:p w:rsidR="00EA1F75" w:rsidRDefault="00B47EF3" w:rsidP="00060957">
      <w:pPr>
        <w:rPr>
          <w:lang w:eastAsia="fr-FR"/>
        </w:rPr>
      </w:pPr>
      <w:r>
        <w:rPr>
          <w:lang w:eastAsia="fr-FR"/>
        </w:rPr>
        <w:t>La nuit d</w:t>
      </w:r>
      <w:r w:rsidR="001F7F9E">
        <w:rPr>
          <w:lang w:eastAsia="fr-FR"/>
        </w:rPr>
        <w:t>’</w:t>
      </w:r>
      <w:r>
        <w:rPr>
          <w:lang w:eastAsia="fr-FR"/>
        </w:rPr>
        <w:t>après toute l</w:t>
      </w:r>
      <w:r w:rsidR="003A23AF">
        <w:rPr>
          <w:lang w:eastAsia="fr-FR"/>
        </w:rPr>
        <w:t>a communauté</w:t>
      </w:r>
      <w:r>
        <w:rPr>
          <w:lang w:eastAsia="fr-FR"/>
        </w:rPr>
        <w:t xml:space="preserve"> </w:t>
      </w:r>
      <w:r w:rsidR="007E18A4">
        <w:rPr>
          <w:lang w:eastAsia="fr-FR"/>
        </w:rPr>
        <w:t>f</w:t>
      </w:r>
      <w:r>
        <w:rPr>
          <w:lang w:eastAsia="fr-FR"/>
        </w:rPr>
        <w:t>u</w:t>
      </w:r>
      <w:r w:rsidR="007E18A4">
        <w:rPr>
          <w:lang w:eastAsia="fr-FR"/>
        </w:rPr>
        <w:t>t</w:t>
      </w:r>
      <w:r>
        <w:rPr>
          <w:lang w:eastAsia="fr-FR"/>
        </w:rPr>
        <w:t xml:space="preserve"> obligée de </w:t>
      </w:r>
      <w:r w:rsidR="00CA165F">
        <w:rPr>
          <w:lang w:eastAsia="fr-FR"/>
        </w:rPr>
        <w:t>s</w:t>
      </w:r>
      <w:r>
        <w:rPr>
          <w:lang w:eastAsia="fr-FR"/>
        </w:rPr>
        <w:t xml:space="preserve">e lever aux cris </w:t>
      </w:r>
      <w:r w:rsidR="008F4CE3">
        <w:rPr>
          <w:lang w:eastAsia="fr-FR"/>
        </w:rPr>
        <w:t>effr</w:t>
      </w:r>
      <w:r>
        <w:rPr>
          <w:lang w:eastAsia="fr-FR"/>
        </w:rPr>
        <w:t xml:space="preserve">oyables que ce malheureux </w:t>
      </w:r>
      <w:r w:rsidR="008F4CE3">
        <w:rPr>
          <w:lang w:eastAsia="fr-FR"/>
        </w:rPr>
        <w:t>faisai</w:t>
      </w:r>
      <w:r w:rsidR="00CA165F">
        <w:rPr>
          <w:lang w:eastAsia="fr-FR"/>
        </w:rPr>
        <w:t>t</w:t>
      </w:r>
      <w:r>
        <w:rPr>
          <w:lang w:eastAsia="fr-FR"/>
        </w:rPr>
        <w:t xml:space="preserve"> </w:t>
      </w:r>
      <w:r w:rsidR="007E18A4">
        <w:rPr>
          <w:lang w:eastAsia="fr-FR"/>
        </w:rPr>
        <w:t>d</w:t>
      </w:r>
      <w:r>
        <w:rPr>
          <w:lang w:eastAsia="fr-FR"/>
        </w:rPr>
        <w:t xml:space="preserve">ans </w:t>
      </w:r>
      <w:r w:rsidR="00CA165F">
        <w:rPr>
          <w:lang w:eastAsia="fr-FR"/>
        </w:rPr>
        <w:t>s</w:t>
      </w:r>
      <w:r>
        <w:rPr>
          <w:lang w:eastAsia="fr-FR"/>
        </w:rPr>
        <w:t xml:space="preserve">on lit. On le trouva dans </w:t>
      </w:r>
      <w:r w:rsidR="007E18A4">
        <w:rPr>
          <w:lang w:eastAsia="fr-FR"/>
        </w:rPr>
        <w:t>une espèce de frénésie</w:t>
      </w:r>
      <w:r>
        <w:rPr>
          <w:lang w:eastAsia="fr-FR"/>
        </w:rPr>
        <w:t xml:space="preserve">, </w:t>
      </w:r>
      <w:r w:rsidR="00CA165F">
        <w:rPr>
          <w:lang w:eastAsia="fr-FR"/>
        </w:rPr>
        <w:t>et</w:t>
      </w:r>
      <w:r>
        <w:rPr>
          <w:lang w:eastAsia="fr-FR"/>
        </w:rPr>
        <w:t xml:space="preserve"> comme un homme qui av</w:t>
      </w:r>
      <w:r w:rsidR="00CA165F">
        <w:rPr>
          <w:lang w:eastAsia="fr-FR"/>
        </w:rPr>
        <w:t>ait</w:t>
      </w:r>
      <w:r>
        <w:rPr>
          <w:lang w:eastAsia="fr-FR"/>
        </w:rPr>
        <w:t xml:space="preserve"> entièrement perdu l</w:t>
      </w:r>
      <w:r w:rsidR="001F7F9E">
        <w:rPr>
          <w:lang w:eastAsia="fr-FR"/>
        </w:rPr>
        <w:t>’</w:t>
      </w:r>
      <w:r>
        <w:rPr>
          <w:lang w:eastAsia="fr-FR"/>
        </w:rPr>
        <w:t>e</w:t>
      </w:r>
      <w:r w:rsidR="00CA165F">
        <w:rPr>
          <w:lang w:eastAsia="fr-FR"/>
        </w:rPr>
        <w:t>s</w:t>
      </w:r>
      <w:r>
        <w:rPr>
          <w:lang w:eastAsia="fr-FR"/>
        </w:rPr>
        <w:t>prit. On le tran</w:t>
      </w:r>
      <w:r w:rsidR="00CA165F">
        <w:rPr>
          <w:lang w:eastAsia="fr-FR"/>
        </w:rPr>
        <w:t>s</w:t>
      </w:r>
      <w:r>
        <w:rPr>
          <w:lang w:eastAsia="fr-FR"/>
        </w:rPr>
        <w:t>porte dans l</w:t>
      </w:r>
      <w:r w:rsidR="003A23AF">
        <w:rPr>
          <w:lang w:eastAsia="fr-FR"/>
        </w:rPr>
        <w:t>’infirmerie</w:t>
      </w:r>
      <w:r>
        <w:rPr>
          <w:lang w:eastAsia="fr-FR"/>
        </w:rPr>
        <w:t xml:space="preserve">, où il ne put jamais dire autre </w:t>
      </w:r>
      <w:r w:rsidR="007E18A4">
        <w:rPr>
          <w:lang w:eastAsia="fr-FR"/>
        </w:rPr>
        <w:t>chose</w:t>
      </w:r>
      <w:r>
        <w:rPr>
          <w:lang w:eastAsia="fr-FR"/>
        </w:rPr>
        <w:t xml:space="preserve"> que ces paroles</w:t>
      </w:r>
      <w:r w:rsidR="00EA1F75">
        <w:rPr>
          <w:lang w:eastAsia="fr-FR"/>
        </w:rPr>
        <w:t> :</w:t>
      </w:r>
      <w:r>
        <w:rPr>
          <w:lang w:eastAsia="fr-FR"/>
        </w:rPr>
        <w:t xml:space="preserve"> </w:t>
      </w:r>
      <w:r w:rsidRPr="007E18A4">
        <w:rPr>
          <w:rStyle w:val="italicus"/>
        </w:rPr>
        <w:t>Malheur</w:t>
      </w:r>
      <w:r w:rsidR="00EA1F75" w:rsidRPr="007E18A4">
        <w:rPr>
          <w:rStyle w:val="italicus"/>
        </w:rPr>
        <w:t> !</w:t>
      </w:r>
      <w:r w:rsidRPr="007E18A4">
        <w:rPr>
          <w:rStyle w:val="italicus"/>
        </w:rPr>
        <w:t xml:space="preserve"> malheur </w:t>
      </w:r>
      <w:r w:rsidR="007E18A4" w:rsidRPr="007E18A4">
        <w:rPr>
          <w:rStyle w:val="italicus"/>
        </w:rPr>
        <w:t>à</w:t>
      </w:r>
      <w:r w:rsidRPr="007E18A4">
        <w:rPr>
          <w:rStyle w:val="italicus"/>
        </w:rPr>
        <w:t xml:space="preserve"> moi, j</w:t>
      </w:r>
      <w:r w:rsidR="001F7F9E" w:rsidRPr="007E18A4">
        <w:rPr>
          <w:rStyle w:val="italicus"/>
        </w:rPr>
        <w:t>’</w:t>
      </w:r>
      <w:r w:rsidRPr="007E18A4">
        <w:rPr>
          <w:rStyle w:val="italicus"/>
        </w:rPr>
        <w:t xml:space="preserve">ai péché contre Dieu </w:t>
      </w:r>
      <w:r w:rsidR="00CA165F" w:rsidRPr="007E18A4">
        <w:rPr>
          <w:rStyle w:val="italicus"/>
        </w:rPr>
        <w:t>et</w:t>
      </w:r>
      <w:r w:rsidR="007E18A4" w:rsidRPr="007E18A4">
        <w:rPr>
          <w:rStyle w:val="italicus"/>
        </w:rPr>
        <w:t xml:space="preserve"> co</w:t>
      </w:r>
      <w:r w:rsidRPr="007E18A4">
        <w:rPr>
          <w:rStyle w:val="italicus"/>
        </w:rPr>
        <w:t xml:space="preserve">ntre </w:t>
      </w:r>
      <w:r w:rsidR="00CA165F" w:rsidRPr="007E18A4">
        <w:rPr>
          <w:rStyle w:val="italicus"/>
        </w:rPr>
        <w:t>s</w:t>
      </w:r>
      <w:r w:rsidRPr="007E18A4">
        <w:rPr>
          <w:rStyle w:val="italicus"/>
        </w:rPr>
        <w:t xml:space="preserve">on </w:t>
      </w:r>
      <w:r w:rsidR="00CA165F" w:rsidRPr="007E18A4">
        <w:rPr>
          <w:rStyle w:val="italicus"/>
        </w:rPr>
        <w:t>s</w:t>
      </w:r>
      <w:r w:rsidRPr="007E18A4">
        <w:rPr>
          <w:rStyle w:val="italicus"/>
        </w:rPr>
        <w:t>erviteur.</w:t>
      </w:r>
      <w:r>
        <w:rPr>
          <w:lang w:eastAsia="fr-FR"/>
        </w:rPr>
        <w:t xml:space="preserve"> Il mourut quelque </w:t>
      </w:r>
      <w:r w:rsidR="00CA165F">
        <w:rPr>
          <w:lang w:eastAsia="fr-FR"/>
        </w:rPr>
        <w:t>temps</w:t>
      </w:r>
      <w:r>
        <w:rPr>
          <w:lang w:eastAsia="fr-FR"/>
        </w:rPr>
        <w:t xml:space="preserve"> après dans cet ét</w:t>
      </w:r>
      <w:r w:rsidR="007E18A4">
        <w:rPr>
          <w:lang w:eastAsia="fr-FR"/>
        </w:rPr>
        <w:t>at</w:t>
      </w:r>
      <w:r>
        <w:rPr>
          <w:lang w:eastAsia="fr-FR"/>
        </w:rPr>
        <w:t xml:space="preserve">. Tant il </w:t>
      </w:r>
      <w:r w:rsidR="0031502E">
        <w:rPr>
          <w:lang w:eastAsia="fr-FR"/>
        </w:rPr>
        <w:t>est</w:t>
      </w:r>
      <w:r>
        <w:rPr>
          <w:lang w:eastAsia="fr-FR"/>
        </w:rPr>
        <w:t xml:space="preserve"> vrai, c</w:t>
      </w:r>
      <w:r w:rsidR="001F7F9E">
        <w:rPr>
          <w:lang w:eastAsia="fr-FR"/>
        </w:rPr>
        <w:t>’</w:t>
      </w:r>
      <w:r>
        <w:rPr>
          <w:lang w:eastAsia="fr-FR"/>
        </w:rPr>
        <w:t>e</w:t>
      </w:r>
      <w:r w:rsidR="00CA165F">
        <w:rPr>
          <w:lang w:eastAsia="fr-FR"/>
        </w:rPr>
        <w:t>s</w:t>
      </w:r>
      <w:r>
        <w:rPr>
          <w:lang w:eastAsia="fr-FR"/>
        </w:rPr>
        <w:t xml:space="preserve">t la </w:t>
      </w:r>
      <w:r w:rsidR="008F4CE3">
        <w:rPr>
          <w:lang w:eastAsia="fr-FR"/>
        </w:rPr>
        <w:t>réfle</w:t>
      </w:r>
      <w:r>
        <w:rPr>
          <w:lang w:eastAsia="fr-FR"/>
        </w:rPr>
        <w:t>xion de l</w:t>
      </w:r>
      <w:r w:rsidR="003A23AF">
        <w:rPr>
          <w:lang w:eastAsia="fr-FR"/>
        </w:rPr>
        <w:t>’annaliste</w:t>
      </w:r>
      <w:r>
        <w:rPr>
          <w:lang w:eastAsia="fr-FR"/>
        </w:rPr>
        <w:t xml:space="preserve"> de l</w:t>
      </w:r>
      <w:r w:rsidR="00AE0A8F">
        <w:rPr>
          <w:lang w:eastAsia="fr-FR"/>
        </w:rPr>
        <w:t>’ordre</w:t>
      </w:r>
      <w:r w:rsidR="00060957">
        <w:rPr>
          <w:rStyle w:val="Appelnotedebasdep"/>
          <w:lang w:eastAsia="fr-FR"/>
        </w:rPr>
        <w:footnoteReference w:id="197"/>
      </w:r>
      <w:r w:rsidR="007E18A4">
        <w:rPr>
          <w:lang w:eastAsia="fr-FR"/>
        </w:rPr>
        <w:t xml:space="preserve">, que le zèle </w:t>
      </w:r>
      <w:r>
        <w:rPr>
          <w:lang w:eastAsia="fr-FR"/>
        </w:rPr>
        <w:t>d</w:t>
      </w:r>
      <w:r w:rsidR="001F7F9E">
        <w:rPr>
          <w:lang w:eastAsia="fr-FR"/>
        </w:rPr>
        <w:t>’</w:t>
      </w:r>
      <w:r w:rsidR="0031502E">
        <w:rPr>
          <w:lang w:eastAsia="fr-FR"/>
        </w:rPr>
        <w:t>Élie</w:t>
      </w:r>
      <w:r>
        <w:rPr>
          <w:lang w:eastAsia="fr-FR"/>
        </w:rPr>
        <w:t>, n</w:t>
      </w:r>
      <w:r w:rsidR="001F7F9E">
        <w:rPr>
          <w:lang w:eastAsia="fr-FR"/>
        </w:rPr>
        <w:t>’</w:t>
      </w:r>
      <w:r>
        <w:rPr>
          <w:lang w:eastAsia="fr-FR"/>
        </w:rPr>
        <w:t xml:space="preserve">a jamais abandonné ce </w:t>
      </w:r>
      <w:r w:rsidR="00CA165F">
        <w:rPr>
          <w:lang w:eastAsia="fr-FR"/>
        </w:rPr>
        <w:t>s</w:t>
      </w:r>
      <w:r>
        <w:rPr>
          <w:lang w:eastAsia="fr-FR"/>
        </w:rPr>
        <w:t>ain</w:t>
      </w:r>
      <w:r w:rsidR="00AE0A8F">
        <w:rPr>
          <w:lang w:eastAsia="fr-FR"/>
        </w:rPr>
        <w:t>t homme</w:t>
      </w:r>
      <w:r>
        <w:rPr>
          <w:lang w:eastAsia="fr-FR"/>
        </w:rPr>
        <w:t xml:space="preserve">, </w:t>
      </w:r>
      <w:r w:rsidR="00CA165F">
        <w:rPr>
          <w:lang w:eastAsia="fr-FR"/>
        </w:rPr>
        <w:t>et</w:t>
      </w:r>
      <w:r>
        <w:rPr>
          <w:lang w:eastAsia="fr-FR"/>
        </w:rPr>
        <w:t xml:space="preserve"> que durant </w:t>
      </w:r>
      <w:r w:rsidR="00CA165F">
        <w:rPr>
          <w:lang w:eastAsia="fr-FR"/>
        </w:rPr>
        <w:t>s</w:t>
      </w:r>
      <w:r>
        <w:rPr>
          <w:lang w:eastAsia="fr-FR"/>
        </w:rPr>
        <w:t xml:space="preserve">a vie comme après </w:t>
      </w:r>
      <w:r w:rsidR="00CA165F">
        <w:rPr>
          <w:lang w:eastAsia="fr-FR"/>
        </w:rPr>
        <w:t>s</w:t>
      </w:r>
      <w:r>
        <w:rPr>
          <w:lang w:eastAsia="fr-FR"/>
        </w:rPr>
        <w:t>a mort, il a toujours été un zél</w:t>
      </w:r>
      <w:r w:rsidR="00AE0A8F">
        <w:rPr>
          <w:lang w:eastAsia="fr-FR"/>
        </w:rPr>
        <w:t>é prophète</w:t>
      </w:r>
      <w:r>
        <w:rPr>
          <w:lang w:eastAsia="fr-FR"/>
        </w:rPr>
        <w:t xml:space="preserve"> pour la gloire</w:t>
      </w:r>
      <w:r w:rsidR="00EA1F75">
        <w:rPr>
          <w:lang w:eastAsia="fr-FR"/>
        </w:rPr>
        <w:t xml:space="preserve"> </w:t>
      </w:r>
      <w:r>
        <w:rPr>
          <w:lang w:eastAsia="fr-FR"/>
        </w:rPr>
        <w:t xml:space="preserve">de </w:t>
      </w:r>
      <w:r w:rsidR="00CA165F">
        <w:rPr>
          <w:lang w:eastAsia="fr-FR"/>
        </w:rPr>
        <w:t>s</w:t>
      </w:r>
      <w:r>
        <w:rPr>
          <w:lang w:eastAsia="fr-FR"/>
        </w:rPr>
        <w:t xml:space="preserve">on Dieu, vengeur des crimes </w:t>
      </w:r>
      <w:r w:rsidR="006A186C">
        <w:rPr>
          <w:lang w:eastAsia="fr-FR"/>
        </w:rPr>
        <w:t xml:space="preserve">et </w:t>
      </w:r>
      <w:r>
        <w:rPr>
          <w:lang w:eastAsia="fr-FR"/>
        </w:rPr>
        <w:t>des c</w:t>
      </w:r>
      <w:r w:rsidR="0031502E">
        <w:rPr>
          <w:lang w:eastAsia="fr-FR"/>
        </w:rPr>
        <w:t>œu</w:t>
      </w:r>
      <w:r>
        <w:rPr>
          <w:lang w:eastAsia="fr-FR"/>
        </w:rPr>
        <w:t>rs endurcis.</w:t>
      </w:r>
      <w:r w:rsidR="00EA1F75">
        <w:rPr>
          <w:lang w:eastAsia="fr-FR"/>
        </w:rPr>
        <w:t xml:space="preserve"> </w:t>
      </w:r>
    </w:p>
    <w:p w:rsidR="00EA1F75" w:rsidRDefault="007E18A4" w:rsidP="007E18A4">
      <w:pPr>
        <w:rPr>
          <w:lang w:eastAsia="fr-FR"/>
        </w:rPr>
      </w:pPr>
      <w:r>
        <w:rPr>
          <w:lang w:eastAsia="fr-FR"/>
        </w:rPr>
        <w:t>Il</w:t>
      </w:r>
      <w:r w:rsidR="00B47EF3">
        <w:rPr>
          <w:lang w:eastAsia="fr-FR"/>
        </w:rPr>
        <w:t xml:space="preserve"> n</w:t>
      </w:r>
      <w:r w:rsidR="001F7F9E">
        <w:rPr>
          <w:lang w:eastAsia="fr-FR"/>
        </w:rPr>
        <w:t>’</w:t>
      </w:r>
      <w:r w:rsidR="00B47EF3">
        <w:rPr>
          <w:lang w:eastAsia="fr-FR"/>
        </w:rPr>
        <w:t>en ét</w:t>
      </w:r>
      <w:r w:rsidR="00CA165F">
        <w:rPr>
          <w:lang w:eastAsia="fr-FR"/>
        </w:rPr>
        <w:t>ait</w:t>
      </w:r>
      <w:r w:rsidR="00B47EF3">
        <w:rPr>
          <w:lang w:eastAsia="fr-FR"/>
        </w:rPr>
        <w:t xml:space="preserve"> pas de même à </w:t>
      </w:r>
      <w:r w:rsidR="00CA165F">
        <w:rPr>
          <w:lang w:eastAsia="fr-FR"/>
        </w:rPr>
        <w:t>s</w:t>
      </w:r>
      <w:r w:rsidR="00B47EF3">
        <w:rPr>
          <w:lang w:eastAsia="fr-FR"/>
        </w:rPr>
        <w:t>o</w:t>
      </w:r>
      <w:r>
        <w:rPr>
          <w:lang w:eastAsia="fr-FR"/>
        </w:rPr>
        <w:t>n</w:t>
      </w:r>
      <w:r w:rsidR="00B47EF3">
        <w:rPr>
          <w:lang w:eastAsia="fr-FR"/>
        </w:rPr>
        <w:t xml:space="preserve"> </w:t>
      </w:r>
      <w:r>
        <w:rPr>
          <w:lang w:eastAsia="fr-FR"/>
        </w:rPr>
        <w:t>tombeau</w:t>
      </w:r>
      <w:r w:rsidR="00B47EF3">
        <w:rPr>
          <w:lang w:eastAsia="fr-FR"/>
        </w:rPr>
        <w:t>, on n</w:t>
      </w:r>
      <w:r w:rsidR="001F7F9E">
        <w:rPr>
          <w:lang w:eastAsia="fr-FR"/>
        </w:rPr>
        <w:t>’</w:t>
      </w:r>
      <w:r>
        <w:rPr>
          <w:lang w:eastAsia="fr-FR"/>
        </w:rPr>
        <w:t>y recevait</w:t>
      </w:r>
      <w:r w:rsidR="00B47EF3">
        <w:rPr>
          <w:lang w:eastAsia="fr-FR"/>
        </w:rPr>
        <w:t xml:space="preserve"> que des grâces </w:t>
      </w:r>
      <w:r w:rsidR="00CA165F">
        <w:rPr>
          <w:lang w:eastAsia="fr-FR"/>
        </w:rPr>
        <w:t>et</w:t>
      </w:r>
      <w:r w:rsidR="00B47EF3">
        <w:rPr>
          <w:lang w:eastAsia="fr-FR"/>
        </w:rPr>
        <w:t xml:space="preserve"> des bien</w:t>
      </w:r>
      <w:r w:rsidR="008F4CE3">
        <w:rPr>
          <w:lang w:eastAsia="fr-FR"/>
        </w:rPr>
        <w:t>faits</w:t>
      </w:r>
      <w:r w:rsidR="00B47EF3">
        <w:rPr>
          <w:lang w:eastAsia="fr-FR"/>
        </w:rPr>
        <w:t>, parce qu</w:t>
      </w:r>
      <w:r w:rsidR="001F7F9E">
        <w:rPr>
          <w:lang w:eastAsia="fr-FR"/>
        </w:rPr>
        <w:t>’</w:t>
      </w:r>
      <w:r w:rsidR="00B47EF3">
        <w:rPr>
          <w:lang w:eastAsia="fr-FR"/>
        </w:rPr>
        <w:t>on y ven</w:t>
      </w:r>
      <w:r w:rsidR="00CA165F">
        <w:rPr>
          <w:lang w:eastAsia="fr-FR"/>
        </w:rPr>
        <w:t>ait</w:t>
      </w:r>
      <w:r w:rsidR="00B47EF3">
        <w:rPr>
          <w:lang w:eastAsia="fr-FR"/>
        </w:rPr>
        <w:t xml:space="preserve"> dans un autre e</w:t>
      </w:r>
      <w:r w:rsidR="00CA165F">
        <w:rPr>
          <w:lang w:eastAsia="fr-FR"/>
        </w:rPr>
        <w:t>s</w:t>
      </w:r>
      <w:r w:rsidR="00B47EF3">
        <w:rPr>
          <w:lang w:eastAsia="fr-FR"/>
        </w:rPr>
        <w:t>prit</w:t>
      </w:r>
      <w:r w:rsidR="00EA1F75">
        <w:rPr>
          <w:lang w:eastAsia="fr-FR"/>
        </w:rPr>
        <w:t> ;</w:t>
      </w:r>
      <w:r w:rsidR="00B47EF3">
        <w:rPr>
          <w:lang w:eastAsia="fr-FR"/>
        </w:rPr>
        <w:t xml:space="preserve"> le</w:t>
      </w:r>
      <w:r w:rsidR="003A23AF">
        <w:rPr>
          <w:lang w:eastAsia="fr-FR"/>
        </w:rPr>
        <w:t>s peuples</w:t>
      </w:r>
      <w:r w:rsidR="00B47EF3">
        <w:rPr>
          <w:lang w:eastAsia="fr-FR"/>
        </w:rPr>
        <w:t xml:space="preserve"> y accour</w:t>
      </w:r>
      <w:r w:rsidR="00CA165F">
        <w:rPr>
          <w:lang w:eastAsia="fr-FR"/>
        </w:rPr>
        <w:t>aient</w:t>
      </w:r>
      <w:r w:rsidR="00B47EF3">
        <w:rPr>
          <w:lang w:eastAsia="fr-FR"/>
        </w:rPr>
        <w:t xml:space="preserve"> en </w:t>
      </w:r>
      <w:r>
        <w:rPr>
          <w:lang w:eastAsia="fr-FR"/>
        </w:rPr>
        <w:t>foule</w:t>
      </w:r>
      <w:r w:rsidR="00B47EF3">
        <w:rPr>
          <w:lang w:eastAsia="fr-FR"/>
        </w:rPr>
        <w:t xml:space="preserve">, </w:t>
      </w:r>
      <w:r w:rsidR="00CA165F">
        <w:rPr>
          <w:lang w:eastAsia="fr-FR"/>
        </w:rPr>
        <w:t>et</w:t>
      </w:r>
      <w:r w:rsidR="00B47EF3">
        <w:rPr>
          <w:lang w:eastAsia="fr-FR"/>
        </w:rPr>
        <w:t xml:space="preserve"> s</w:t>
      </w:r>
      <w:r w:rsidR="001F7F9E">
        <w:rPr>
          <w:lang w:eastAsia="fr-FR"/>
        </w:rPr>
        <w:t>’</w:t>
      </w:r>
      <w:r w:rsidR="00B47EF3">
        <w:rPr>
          <w:lang w:eastAsia="fr-FR"/>
        </w:rPr>
        <w:t>en retourn</w:t>
      </w:r>
      <w:r w:rsidR="00CA165F">
        <w:rPr>
          <w:lang w:eastAsia="fr-FR"/>
        </w:rPr>
        <w:t>aient</w:t>
      </w:r>
      <w:r w:rsidR="00B47EF3">
        <w:rPr>
          <w:lang w:eastAsia="fr-FR"/>
        </w:rPr>
        <w:t xml:space="preserve"> en rendant gloire à Dieu, chacun ayant obtenu ce qu</w:t>
      </w:r>
      <w:r w:rsidR="001F7F9E">
        <w:rPr>
          <w:lang w:eastAsia="fr-FR"/>
        </w:rPr>
        <w:t>’</w:t>
      </w:r>
      <w:r w:rsidR="00B47EF3">
        <w:rPr>
          <w:lang w:eastAsia="fr-FR"/>
        </w:rPr>
        <w:t>il av</w:t>
      </w:r>
      <w:r w:rsidR="00CA165F">
        <w:rPr>
          <w:lang w:eastAsia="fr-FR"/>
        </w:rPr>
        <w:t>ait</w:t>
      </w:r>
      <w:r w:rsidR="00B47EF3">
        <w:rPr>
          <w:lang w:eastAsia="fr-FR"/>
        </w:rPr>
        <w:t xml:space="preserve"> demandé. En peu de </w:t>
      </w:r>
      <w:r w:rsidR="00CA165F">
        <w:rPr>
          <w:lang w:eastAsia="fr-FR"/>
        </w:rPr>
        <w:t>temps</w:t>
      </w:r>
      <w:r w:rsidR="00B47EF3">
        <w:rPr>
          <w:lang w:eastAsia="fr-FR"/>
        </w:rPr>
        <w:t xml:space="preserve"> on vit l</w:t>
      </w:r>
      <w:r w:rsidR="00B92588">
        <w:rPr>
          <w:lang w:eastAsia="fr-FR"/>
        </w:rPr>
        <w:t>a chapelle</w:t>
      </w:r>
      <w:r w:rsidR="00B47EF3">
        <w:rPr>
          <w:lang w:eastAsia="fr-FR"/>
        </w:rPr>
        <w:t xml:space="preserve"> où ce </w:t>
      </w:r>
      <w:r w:rsidR="00CA165F">
        <w:rPr>
          <w:lang w:eastAsia="fr-FR"/>
        </w:rPr>
        <w:t>sai</w:t>
      </w:r>
      <w:r w:rsidR="00B47EF3">
        <w:rPr>
          <w:lang w:eastAsia="fr-FR"/>
        </w:rPr>
        <w:t>n</w:t>
      </w:r>
      <w:r w:rsidR="00AE0A8F">
        <w:rPr>
          <w:lang w:eastAsia="fr-FR"/>
        </w:rPr>
        <w:t>t corps</w:t>
      </w:r>
      <w:r w:rsidR="00B47EF3">
        <w:rPr>
          <w:lang w:eastAsia="fr-FR"/>
        </w:rPr>
        <w:t xml:space="preserve"> av</w:t>
      </w:r>
      <w:r w:rsidR="00CA165F">
        <w:rPr>
          <w:lang w:eastAsia="fr-FR"/>
        </w:rPr>
        <w:t>ait</w:t>
      </w:r>
      <w:r w:rsidR="00B47EF3">
        <w:rPr>
          <w:lang w:eastAsia="fr-FR"/>
        </w:rPr>
        <w:t xml:space="preserve"> été dépo</w:t>
      </w:r>
      <w:r w:rsidR="00CA165F">
        <w:rPr>
          <w:lang w:eastAsia="fr-FR"/>
        </w:rPr>
        <w:t>s</w:t>
      </w:r>
      <w:r w:rsidR="00B47EF3">
        <w:rPr>
          <w:lang w:eastAsia="fr-FR"/>
        </w:rPr>
        <w:t>é, tapi</w:t>
      </w:r>
      <w:r w:rsidR="00CA165F">
        <w:rPr>
          <w:lang w:eastAsia="fr-FR"/>
        </w:rPr>
        <w:t>ssé</w:t>
      </w:r>
      <w:r w:rsidR="00B47EF3">
        <w:rPr>
          <w:lang w:eastAsia="fr-FR"/>
        </w:rPr>
        <w:t xml:space="preserve">e de bras de cire, de jambes, de têtes, de tableaux, </w:t>
      </w:r>
      <w:r w:rsidR="00CA165F">
        <w:rPr>
          <w:lang w:eastAsia="fr-FR"/>
        </w:rPr>
        <w:t>et</w:t>
      </w:r>
      <w:r w:rsidR="00B47EF3">
        <w:rPr>
          <w:lang w:eastAsia="fr-FR"/>
        </w:rPr>
        <w:t xml:space="preserve"> d</w:t>
      </w:r>
      <w:r w:rsidR="001F7F9E">
        <w:rPr>
          <w:lang w:eastAsia="fr-FR"/>
        </w:rPr>
        <w:t>’</w:t>
      </w:r>
      <w:r w:rsidR="00B47EF3">
        <w:rPr>
          <w:lang w:eastAsia="fr-FR"/>
        </w:rPr>
        <w:t>autres vœux, qui ét</w:t>
      </w:r>
      <w:r w:rsidR="00CA165F">
        <w:rPr>
          <w:lang w:eastAsia="fr-FR"/>
        </w:rPr>
        <w:t>aient</w:t>
      </w:r>
      <w:r w:rsidR="00B47EF3">
        <w:rPr>
          <w:lang w:eastAsia="fr-FR"/>
        </w:rPr>
        <w:t xml:space="preserve"> autant de marques de </w:t>
      </w:r>
      <w:r>
        <w:rPr>
          <w:lang w:eastAsia="fr-FR"/>
        </w:rPr>
        <w:t>reconnaissance</w:t>
      </w:r>
      <w:r w:rsidR="00B47EF3">
        <w:rPr>
          <w:lang w:eastAsia="fr-FR"/>
        </w:rPr>
        <w:t>, d</w:t>
      </w:r>
      <w:r w:rsidR="001F7F9E">
        <w:rPr>
          <w:lang w:eastAsia="fr-FR"/>
        </w:rPr>
        <w:t>’</w:t>
      </w:r>
      <w:r w:rsidR="0031502E">
        <w:rPr>
          <w:lang w:eastAsia="fr-FR"/>
        </w:rPr>
        <w:t>acti</w:t>
      </w:r>
      <w:r w:rsidR="00B47EF3">
        <w:rPr>
          <w:lang w:eastAsia="fr-FR"/>
        </w:rPr>
        <w:t>ons de grâce des guéri</w:t>
      </w:r>
      <w:r w:rsidR="00CA165F">
        <w:rPr>
          <w:lang w:eastAsia="fr-FR"/>
        </w:rPr>
        <w:t>s</w:t>
      </w:r>
      <w:r w:rsidR="00B47EF3">
        <w:rPr>
          <w:lang w:eastAsia="fr-FR"/>
        </w:rPr>
        <w:t>ons miraculeu</w:t>
      </w:r>
      <w:r w:rsidR="00CA165F">
        <w:rPr>
          <w:lang w:eastAsia="fr-FR"/>
        </w:rPr>
        <w:t>s</w:t>
      </w:r>
      <w:r w:rsidR="00B47EF3">
        <w:rPr>
          <w:lang w:eastAsia="fr-FR"/>
        </w:rPr>
        <w:t>es qu</w:t>
      </w:r>
      <w:r w:rsidR="001F7F9E">
        <w:rPr>
          <w:lang w:eastAsia="fr-FR"/>
        </w:rPr>
        <w:t>’</w:t>
      </w:r>
      <w:r w:rsidR="00B47EF3">
        <w:rPr>
          <w:lang w:eastAsia="fr-FR"/>
        </w:rPr>
        <w:t xml:space="preserve">on </w:t>
      </w:r>
      <w:r>
        <w:rPr>
          <w:lang w:eastAsia="fr-FR"/>
        </w:rPr>
        <w:t>avait</w:t>
      </w:r>
      <w:r w:rsidR="00F422DA">
        <w:rPr>
          <w:lang w:eastAsia="fr-FR"/>
        </w:rPr>
        <w:t xml:space="preserve"> </w:t>
      </w:r>
      <w:r w:rsidR="00B47EF3">
        <w:rPr>
          <w:lang w:eastAsia="fr-FR"/>
        </w:rPr>
        <w:t>obtenues par l</w:t>
      </w:r>
      <w:r w:rsidR="001F7F9E">
        <w:rPr>
          <w:lang w:eastAsia="fr-FR"/>
        </w:rPr>
        <w:t>’</w:t>
      </w:r>
      <w:r>
        <w:rPr>
          <w:lang w:eastAsia="fr-FR"/>
        </w:rPr>
        <w:t>intercession</w:t>
      </w:r>
      <w:r w:rsidR="00B47EF3">
        <w:rPr>
          <w:lang w:eastAsia="fr-FR"/>
        </w:rPr>
        <w:t xml:space="preserve"> du </w:t>
      </w:r>
      <w:r w:rsidR="00CA165F">
        <w:rPr>
          <w:lang w:eastAsia="fr-FR"/>
        </w:rPr>
        <w:t>s</w:t>
      </w:r>
      <w:r w:rsidR="00B47EF3">
        <w:rPr>
          <w:lang w:eastAsia="fr-FR"/>
        </w:rPr>
        <w:t>aint. Au bout de deux m</w:t>
      </w:r>
      <w:r>
        <w:rPr>
          <w:lang w:eastAsia="fr-FR"/>
        </w:rPr>
        <w:t>o</w:t>
      </w:r>
      <w:r w:rsidR="00CA165F">
        <w:rPr>
          <w:lang w:eastAsia="fr-FR"/>
        </w:rPr>
        <w:t>is</w:t>
      </w:r>
      <w:r w:rsidR="00B47EF3">
        <w:rPr>
          <w:lang w:eastAsia="fr-FR"/>
        </w:rPr>
        <w:t xml:space="preserve"> on y </w:t>
      </w:r>
      <w:r w:rsidR="008F4CE3">
        <w:rPr>
          <w:lang w:eastAsia="fr-FR"/>
        </w:rPr>
        <w:t>fond</w:t>
      </w:r>
      <w:r w:rsidR="00B47EF3">
        <w:rPr>
          <w:lang w:eastAsia="fr-FR"/>
        </w:rPr>
        <w:t>a une lampe qui brûl</w:t>
      </w:r>
      <w:r w:rsidR="00CA165F">
        <w:rPr>
          <w:lang w:eastAsia="fr-FR"/>
        </w:rPr>
        <w:t>ait</w:t>
      </w:r>
      <w:r w:rsidR="00B47EF3">
        <w:rPr>
          <w:lang w:eastAsia="fr-FR"/>
        </w:rPr>
        <w:t xml:space="preserve"> jour </w:t>
      </w:r>
      <w:r w:rsidR="00CA165F">
        <w:rPr>
          <w:lang w:eastAsia="fr-FR"/>
        </w:rPr>
        <w:t>et</w:t>
      </w:r>
      <w:r>
        <w:rPr>
          <w:lang w:eastAsia="fr-FR"/>
        </w:rPr>
        <w:t xml:space="preserve"> nuit devant s</w:t>
      </w:r>
      <w:r w:rsidR="00B47EF3">
        <w:rPr>
          <w:lang w:eastAsia="fr-FR"/>
        </w:rPr>
        <w:t>o</w:t>
      </w:r>
      <w:r w:rsidR="00A31622">
        <w:rPr>
          <w:lang w:eastAsia="fr-FR"/>
        </w:rPr>
        <w:t>n tombeau</w:t>
      </w:r>
      <w:r w:rsidR="00B47EF3">
        <w:rPr>
          <w:lang w:eastAsia="fr-FR"/>
        </w:rPr>
        <w:t xml:space="preserve">. Ces </w:t>
      </w:r>
      <w:r w:rsidR="008F4CE3">
        <w:rPr>
          <w:lang w:eastAsia="fr-FR"/>
        </w:rPr>
        <w:t>fond</w:t>
      </w:r>
      <w:r w:rsidR="00B47EF3">
        <w:rPr>
          <w:lang w:eastAsia="fr-FR"/>
        </w:rPr>
        <w:t xml:space="preserve">ations </w:t>
      </w:r>
      <w:r w:rsidR="00CA165F">
        <w:rPr>
          <w:lang w:eastAsia="fr-FR"/>
        </w:rPr>
        <w:t>s</w:t>
      </w:r>
      <w:r w:rsidR="00B47EF3">
        <w:rPr>
          <w:lang w:eastAsia="fr-FR"/>
        </w:rPr>
        <w:t xml:space="preserve">e multiplièrent </w:t>
      </w:r>
      <w:r w:rsidR="00CA165F">
        <w:rPr>
          <w:lang w:eastAsia="fr-FR"/>
        </w:rPr>
        <w:t>s</w:t>
      </w:r>
      <w:r w:rsidR="00B47EF3">
        <w:rPr>
          <w:lang w:eastAsia="fr-FR"/>
        </w:rPr>
        <w:t xml:space="preserve">i </w:t>
      </w:r>
      <w:r w:rsidR="00312485">
        <w:rPr>
          <w:lang w:eastAsia="fr-FR"/>
        </w:rPr>
        <w:t>fort</w:t>
      </w:r>
      <w:r w:rsidR="00B47EF3">
        <w:rPr>
          <w:lang w:eastAsia="fr-FR"/>
        </w:rPr>
        <w:t xml:space="preserve"> par la dévotion de</w:t>
      </w:r>
      <w:r w:rsidR="003A23AF">
        <w:rPr>
          <w:lang w:eastAsia="fr-FR"/>
        </w:rPr>
        <w:t>s peuples</w:t>
      </w:r>
      <w:r w:rsidR="00B47EF3">
        <w:rPr>
          <w:lang w:eastAsia="fr-FR"/>
        </w:rPr>
        <w:t>, que cett</w:t>
      </w:r>
      <w:r w:rsidR="00B92588">
        <w:rPr>
          <w:lang w:eastAsia="fr-FR"/>
        </w:rPr>
        <w:t>e chapelle</w:t>
      </w:r>
      <w:r w:rsidR="00B47EF3">
        <w:rPr>
          <w:lang w:eastAsia="fr-FR"/>
        </w:rPr>
        <w:t xml:space="preserve"> durant la nuit à la </w:t>
      </w:r>
      <w:r w:rsidR="008F4CE3">
        <w:rPr>
          <w:lang w:eastAsia="fr-FR"/>
        </w:rPr>
        <w:t>faveur</w:t>
      </w:r>
      <w:r w:rsidR="00B47EF3">
        <w:rPr>
          <w:lang w:eastAsia="fr-FR"/>
        </w:rPr>
        <w:t xml:space="preserve"> de toutes ces lampes qui ét</w:t>
      </w:r>
      <w:r w:rsidR="00CA165F">
        <w:rPr>
          <w:lang w:eastAsia="fr-FR"/>
        </w:rPr>
        <w:t>aient</w:t>
      </w:r>
      <w:r w:rsidR="00B47EF3">
        <w:rPr>
          <w:lang w:eastAsia="fr-FR"/>
        </w:rPr>
        <w:t xml:space="preserve"> les unes d</w:t>
      </w:r>
      <w:r w:rsidR="001F7F9E">
        <w:rPr>
          <w:lang w:eastAsia="fr-FR"/>
        </w:rPr>
        <w:t>’</w:t>
      </w:r>
      <w:r w:rsidR="00B47EF3">
        <w:rPr>
          <w:lang w:eastAsia="fr-FR"/>
        </w:rPr>
        <w:t>or, les autres d</w:t>
      </w:r>
      <w:r w:rsidR="001F7F9E">
        <w:rPr>
          <w:lang w:eastAsia="fr-FR"/>
        </w:rPr>
        <w:t>’</w:t>
      </w:r>
      <w:r w:rsidR="00B47EF3">
        <w:rPr>
          <w:lang w:eastAsia="fr-FR"/>
        </w:rPr>
        <w:t xml:space="preserve">argent, </w:t>
      </w:r>
      <w:r>
        <w:rPr>
          <w:lang w:eastAsia="fr-FR"/>
        </w:rPr>
        <w:t>paraissait</w:t>
      </w:r>
      <w:r w:rsidR="00B47EF3">
        <w:rPr>
          <w:lang w:eastAsia="fr-FR"/>
        </w:rPr>
        <w:t xml:space="preserve"> comme un ciel étoilé, </w:t>
      </w:r>
      <w:r w:rsidR="006A186C">
        <w:rPr>
          <w:lang w:eastAsia="fr-FR"/>
        </w:rPr>
        <w:t xml:space="preserve">et </w:t>
      </w:r>
      <w:r w:rsidR="00B47EF3">
        <w:rPr>
          <w:lang w:eastAsia="fr-FR"/>
        </w:rPr>
        <w:t xml:space="preserve">comme un </w:t>
      </w:r>
      <w:r>
        <w:rPr>
          <w:lang w:eastAsia="fr-FR"/>
        </w:rPr>
        <w:t>sanctuaire</w:t>
      </w:r>
      <w:r w:rsidR="00B47EF3">
        <w:rPr>
          <w:lang w:eastAsia="fr-FR"/>
        </w:rPr>
        <w:t xml:space="preserve"> où repo</w:t>
      </w:r>
      <w:r w:rsidR="00CA165F">
        <w:rPr>
          <w:lang w:eastAsia="fr-FR"/>
        </w:rPr>
        <w:t>s</w:t>
      </w:r>
      <w:r w:rsidR="00B47EF3">
        <w:rPr>
          <w:lang w:eastAsia="fr-FR"/>
        </w:rPr>
        <w:t>e l</w:t>
      </w:r>
      <w:r w:rsidR="00AE0A8F">
        <w:rPr>
          <w:lang w:eastAsia="fr-FR"/>
        </w:rPr>
        <w:t>a divinité</w:t>
      </w:r>
      <w:r w:rsidR="00B47EF3">
        <w:rPr>
          <w:lang w:eastAsia="fr-FR"/>
        </w:rPr>
        <w:t>.</w:t>
      </w:r>
      <w:r w:rsidR="00EA1F75">
        <w:rPr>
          <w:lang w:eastAsia="fr-FR"/>
        </w:rPr>
        <w:t xml:space="preserve"> </w:t>
      </w:r>
    </w:p>
    <w:p w:rsidR="00854B10" w:rsidRPr="00C452F6" w:rsidRDefault="006172A9" w:rsidP="002526C7">
      <w:pPr>
        <w:pStyle w:val="Titre2"/>
      </w:pPr>
      <w:r>
        <w:t xml:space="preserve">§ 3. </w:t>
      </w:r>
      <w:r w:rsidR="00854B10">
        <w:t>Il guérit subitement une personne qui était sur le point de perdre la vie.</w:t>
      </w:r>
      <w:bookmarkStart w:id="149" w:name="a303"/>
      <w:bookmarkEnd w:id="149"/>
      <w:r w:rsidR="00854B10">
        <w:t xml:space="preserve"> </w:t>
      </w:r>
    </w:p>
    <w:p w:rsidR="00EA1F75" w:rsidRDefault="007E18A4" w:rsidP="003845EB">
      <w:pPr>
        <w:rPr>
          <w:lang w:eastAsia="fr-FR"/>
        </w:rPr>
      </w:pPr>
      <w:r>
        <w:rPr>
          <w:lang w:eastAsia="fr-FR"/>
        </w:rPr>
        <w:t>Ceux qui étant trop éloigné</w:t>
      </w:r>
      <w:r w:rsidR="00B47EF3">
        <w:rPr>
          <w:lang w:eastAsia="fr-FR"/>
        </w:rPr>
        <w:t>s, ne pouv</w:t>
      </w:r>
      <w:r w:rsidR="00CA165F">
        <w:rPr>
          <w:lang w:eastAsia="fr-FR"/>
        </w:rPr>
        <w:t>aient</w:t>
      </w:r>
      <w:r w:rsidR="00B47EF3">
        <w:rPr>
          <w:lang w:eastAsia="fr-FR"/>
        </w:rPr>
        <w:t xml:space="preserve"> venir </w:t>
      </w:r>
      <w:r w:rsidR="00AE0A8F">
        <w:rPr>
          <w:lang w:eastAsia="fr-FR"/>
        </w:rPr>
        <w:t>à saint</w:t>
      </w:r>
      <w:r w:rsidR="00B47EF3">
        <w:rPr>
          <w:lang w:eastAsia="fr-FR"/>
        </w:rPr>
        <w:t xml:space="preserve"> Martin de Joue, n</w:t>
      </w:r>
      <w:r w:rsidR="001F7F9E">
        <w:rPr>
          <w:lang w:eastAsia="fr-FR"/>
        </w:rPr>
        <w:t>’</w:t>
      </w:r>
      <w:r w:rsidR="00B47EF3">
        <w:rPr>
          <w:lang w:eastAsia="fr-FR"/>
        </w:rPr>
        <w:t>ét</w:t>
      </w:r>
      <w:r w:rsidR="00CA165F">
        <w:rPr>
          <w:lang w:eastAsia="fr-FR"/>
        </w:rPr>
        <w:t>aient</w:t>
      </w:r>
      <w:r w:rsidR="00B47EF3">
        <w:rPr>
          <w:lang w:eastAsia="fr-FR"/>
        </w:rPr>
        <w:t xml:space="preserve"> pas pour cela </w:t>
      </w:r>
      <w:r w:rsidR="008F4CE3">
        <w:rPr>
          <w:lang w:eastAsia="fr-FR"/>
        </w:rPr>
        <w:t>fru</w:t>
      </w:r>
      <w:r w:rsidR="007B2B7A">
        <w:rPr>
          <w:lang w:eastAsia="fr-FR"/>
        </w:rPr>
        <w:t>st</w:t>
      </w:r>
      <w:r w:rsidR="00B47EF3">
        <w:rPr>
          <w:lang w:eastAsia="fr-FR"/>
        </w:rPr>
        <w:t xml:space="preserve">rés de leur attente, ni privés des </w:t>
      </w:r>
      <w:r w:rsidR="00CA165F">
        <w:rPr>
          <w:lang w:eastAsia="fr-FR"/>
        </w:rPr>
        <w:t>s</w:t>
      </w:r>
      <w:r w:rsidR="00B47EF3">
        <w:rPr>
          <w:lang w:eastAsia="fr-FR"/>
        </w:rPr>
        <w:t xml:space="preserve">ecours que leur </w:t>
      </w:r>
      <w:r w:rsidR="007A39E4">
        <w:rPr>
          <w:lang w:eastAsia="fr-FR"/>
        </w:rPr>
        <w:t>piété</w:t>
      </w:r>
      <w:r w:rsidR="00B47EF3">
        <w:rPr>
          <w:lang w:eastAsia="fr-FR"/>
        </w:rPr>
        <w:t xml:space="preserve"> </w:t>
      </w:r>
      <w:r w:rsidR="00CA165F">
        <w:rPr>
          <w:lang w:eastAsia="fr-FR"/>
        </w:rPr>
        <w:t>et</w:t>
      </w:r>
      <w:r w:rsidR="00B47EF3">
        <w:rPr>
          <w:lang w:eastAsia="fr-FR"/>
        </w:rPr>
        <w:t xml:space="preserve"> leur dévotion envers ce </w:t>
      </w:r>
      <w:r w:rsidR="00CA165F">
        <w:rPr>
          <w:lang w:eastAsia="fr-FR"/>
        </w:rPr>
        <w:t>sai</w:t>
      </w:r>
      <w:r w:rsidR="00B47EF3">
        <w:rPr>
          <w:lang w:eastAsia="fr-FR"/>
        </w:rPr>
        <w:t>n</w:t>
      </w:r>
      <w:r w:rsidR="00AE0A8F">
        <w:rPr>
          <w:lang w:eastAsia="fr-FR"/>
        </w:rPr>
        <w:t>t homme</w:t>
      </w:r>
      <w:r w:rsidR="00B47EF3">
        <w:rPr>
          <w:lang w:eastAsia="fr-FR"/>
        </w:rPr>
        <w:t xml:space="preserve">, leur </w:t>
      </w:r>
      <w:r w:rsidR="008F4CE3">
        <w:rPr>
          <w:lang w:eastAsia="fr-FR"/>
        </w:rPr>
        <w:t>faisai</w:t>
      </w:r>
      <w:r w:rsidR="00CA165F">
        <w:rPr>
          <w:lang w:eastAsia="fr-FR"/>
        </w:rPr>
        <w:t>t</w:t>
      </w:r>
      <w:r w:rsidR="00B47EF3">
        <w:rPr>
          <w:lang w:eastAsia="fr-FR"/>
        </w:rPr>
        <w:t xml:space="preserve"> e</w:t>
      </w:r>
      <w:r w:rsidR="00CA165F">
        <w:rPr>
          <w:lang w:eastAsia="fr-FR"/>
        </w:rPr>
        <w:t>s</w:t>
      </w:r>
      <w:r w:rsidR="00B47EF3">
        <w:rPr>
          <w:lang w:eastAsia="fr-FR"/>
        </w:rPr>
        <w:t>pé</w:t>
      </w:r>
      <w:r>
        <w:rPr>
          <w:lang w:eastAsia="fr-FR"/>
        </w:rPr>
        <w:t>re</w:t>
      </w:r>
      <w:r w:rsidR="00B47EF3">
        <w:rPr>
          <w:lang w:eastAsia="fr-FR"/>
        </w:rPr>
        <w:t xml:space="preserve">r de </w:t>
      </w:r>
      <w:r w:rsidR="00CA165F">
        <w:rPr>
          <w:lang w:eastAsia="fr-FR"/>
        </w:rPr>
        <w:t>s</w:t>
      </w:r>
      <w:r w:rsidR="00B47EF3">
        <w:rPr>
          <w:lang w:eastAsia="fr-FR"/>
        </w:rPr>
        <w:t xml:space="preserve">on crédit auprès de </w:t>
      </w:r>
      <w:r w:rsidR="003845EB">
        <w:rPr>
          <w:lang w:eastAsia="fr-FR"/>
        </w:rPr>
        <w:t>Dieu. La</w:t>
      </w:r>
      <w:r w:rsidR="00B47EF3">
        <w:rPr>
          <w:lang w:eastAsia="fr-FR"/>
        </w:rPr>
        <w:t xml:space="preserve"> </w:t>
      </w:r>
      <w:r>
        <w:rPr>
          <w:lang w:eastAsia="fr-FR"/>
        </w:rPr>
        <w:t>nièce</w:t>
      </w:r>
      <w:r w:rsidR="00B47EF3">
        <w:rPr>
          <w:lang w:eastAsia="fr-FR"/>
        </w:rPr>
        <w:t xml:space="preserve"> de c</w:t>
      </w:r>
      <w:r w:rsidR="00541AB2">
        <w:rPr>
          <w:lang w:eastAsia="fr-FR"/>
        </w:rPr>
        <w:t>e gentilhomme</w:t>
      </w:r>
      <w:r w:rsidR="00B47EF3">
        <w:rPr>
          <w:lang w:eastAsia="fr-FR"/>
        </w:rPr>
        <w:t xml:space="preserve"> nommé Jourdain, dont nous avons déjà parlé plus d</w:t>
      </w:r>
      <w:r w:rsidR="001F7F9E">
        <w:rPr>
          <w:lang w:eastAsia="fr-FR"/>
        </w:rPr>
        <w:t>’</w:t>
      </w:r>
      <w:r w:rsidR="00B47EF3">
        <w:rPr>
          <w:lang w:eastAsia="fr-FR"/>
        </w:rPr>
        <w:t xml:space="preserve">une </w:t>
      </w:r>
      <w:r w:rsidR="00CE55E6">
        <w:rPr>
          <w:lang w:eastAsia="fr-FR"/>
        </w:rPr>
        <w:t>fois</w:t>
      </w:r>
      <w:r w:rsidR="00B47EF3">
        <w:rPr>
          <w:lang w:eastAsia="fr-FR"/>
        </w:rPr>
        <w:t xml:space="preserve">, </w:t>
      </w:r>
      <w:r w:rsidR="00CA165F">
        <w:rPr>
          <w:lang w:eastAsia="fr-FR"/>
        </w:rPr>
        <w:t>s</w:t>
      </w:r>
      <w:r w:rsidR="00B47EF3">
        <w:rPr>
          <w:lang w:eastAsia="fr-FR"/>
        </w:rPr>
        <w:t>e trouvant réduite à l</w:t>
      </w:r>
      <w:r w:rsidR="001F7F9E">
        <w:rPr>
          <w:lang w:eastAsia="fr-FR"/>
        </w:rPr>
        <w:t>’</w:t>
      </w:r>
      <w:r w:rsidR="00B47EF3">
        <w:rPr>
          <w:lang w:eastAsia="fr-FR"/>
        </w:rPr>
        <w:t xml:space="preserve">extrémité par une </w:t>
      </w:r>
      <w:r w:rsidR="000F499F">
        <w:rPr>
          <w:lang w:eastAsia="fr-FR"/>
        </w:rPr>
        <w:t>f</w:t>
      </w:r>
      <w:r w:rsidR="008F4CE3">
        <w:rPr>
          <w:lang w:eastAsia="fr-FR"/>
        </w:rPr>
        <w:t>l</w:t>
      </w:r>
      <w:r w:rsidR="00B47EF3">
        <w:rPr>
          <w:lang w:eastAsia="fr-FR"/>
        </w:rPr>
        <w:t xml:space="preserve">uxion </w:t>
      </w:r>
      <w:r w:rsidR="00CA165F">
        <w:rPr>
          <w:lang w:eastAsia="fr-FR"/>
        </w:rPr>
        <w:t>s</w:t>
      </w:r>
      <w:r w:rsidR="00B47EF3">
        <w:rPr>
          <w:lang w:eastAsia="fr-FR"/>
        </w:rPr>
        <w:t xml:space="preserve">ur les yeux, qui non </w:t>
      </w:r>
      <w:r w:rsidR="00CA165F">
        <w:rPr>
          <w:lang w:eastAsia="fr-FR"/>
        </w:rPr>
        <w:t>s</w:t>
      </w:r>
      <w:r w:rsidR="00B47EF3">
        <w:rPr>
          <w:lang w:eastAsia="fr-FR"/>
        </w:rPr>
        <w:t>eulement la priv</w:t>
      </w:r>
      <w:r w:rsidR="00CA165F">
        <w:rPr>
          <w:lang w:eastAsia="fr-FR"/>
        </w:rPr>
        <w:t>ait</w:t>
      </w:r>
      <w:r w:rsidR="00B47EF3">
        <w:rPr>
          <w:lang w:eastAsia="fr-FR"/>
        </w:rPr>
        <w:t xml:space="preserve"> de la vue, mais qui </w:t>
      </w:r>
      <w:r w:rsidR="00CA165F">
        <w:rPr>
          <w:lang w:eastAsia="fr-FR"/>
        </w:rPr>
        <w:t>s</w:t>
      </w:r>
      <w:r w:rsidR="00B47EF3">
        <w:rPr>
          <w:lang w:eastAsia="fr-FR"/>
        </w:rPr>
        <w:t>embl</w:t>
      </w:r>
      <w:r w:rsidR="00CA165F">
        <w:rPr>
          <w:lang w:eastAsia="fr-FR"/>
        </w:rPr>
        <w:t>ait</w:t>
      </w:r>
      <w:r w:rsidR="00B47EF3">
        <w:rPr>
          <w:lang w:eastAsia="fr-FR"/>
        </w:rPr>
        <w:t xml:space="preserve"> vouloir réduire tout </w:t>
      </w:r>
      <w:r w:rsidR="00C16B20">
        <w:rPr>
          <w:lang w:eastAsia="fr-FR"/>
        </w:rPr>
        <w:t>s</w:t>
      </w:r>
      <w:r w:rsidR="00B47EF3">
        <w:rPr>
          <w:lang w:eastAsia="fr-FR"/>
        </w:rPr>
        <w:t>on vi</w:t>
      </w:r>
      <w:r w:rsidR="00CA165F">
        <w:rPr>
          <w:lang w:eastAsia="fr-FR"/>
        </w:rPr>
        <w:t>s</w:t>
      </w:r>
      <w:r w:rsidR="00B47EF3">
        <w:rPr>
          <w:lang w:eastAsia="fr-FR"/>
        </w:rPr>
        <w:t xml:space="preserve">age en pourriture, </w:t>
      </w:r>
      <w:r w:rsidR="00CA165F">
        <w:rPr>
          <w:lang w:eastAsia="fr-FR"/>
        </w:rPr>
        <w:t>avait</w:t>
      </w:r>
      <w:r w:rsidR="00B47EF3">
        <w:rPr>
          <w:lang w:eastAsia="fr-FR"/>
        </w:rPr>
        <w:t xml:space="preserve"> inutile</w:t>
      </w:r>
      <w:r>
        <w:rPr>
          <w:lang w:eastAsia="fr-FR"/>
        </w:rPr>
        <w:t>m</w:t>
      </w:r>
      <w:r w:rsidR="00B47EF3">
        <w:rPr>
          <w:lang w:eastAsia="fr-FR"/>
        </w:rPr>
        <w:t>ent dépen</w:t>
      </w:r>
      <w:r w:rsidR="00CA165F">
        <w:rPr>
          <w:lang w:eastAsia="fr-FR"/>
        </w:rPr>
        <w:t>s</w:t>
      </w:r>
      <w:r w:rsidR="00B47EF3">
        <w:rPr>
          <w:lang w:eastAsia="fr-FR"/>
        </w:rPr>
        <w:t xml:space="preserve">é une partie de </w:t>
      </w:r>
      <w:r w:rsidR="00CA165F">
        <w:rPr>
          <w:lang w:eastAsia="fr-FR"/>
        </w:rPr>
        <w:t>s</w:t>
      </w:r>
      <w:r w:rsidR="00B47EF3">
        <w:rPr>
          <w:lang w:eastAsia="fr-FR"/>
        </w:rPr>
        <w:t xml:space="preserve">on bien à </w:t>
      </w:r>
      <w:r w:rsidR="008F4CE3">
        <w:rPr>
          <w:lang w:eastAsia="fr-FR"/>
        </w:rPr>
        <w:t>faire</w:t>
      </w:r>
      <w:r w:rsidR="00B47EF3">
        <w:rPr>
          <w:lang w:eastAsia="fr-FR"/>
        </w:rPr>
        <w:t xml:space="preserve"> les </w:t>
      </w:r>
      <w:r>
        <w:rPr>
          <w:lang w:eastAsia="fr-FR"/>
        </w:rPr>
        <w:t>remèdes</w:t>
      </w:r>
      <w:r w:rsidR="00B47EF3">
        <w:rPr>
          <w:lang w:eastAsia="fr-FR"/>
        </w:rPr>
        <w:t xml:space="preserve"> que le</w:t>
      </w:r>
      <w:r w:rsidR="00A31622">
        <w:rPr>
          <w:lang w:eastAsia="fr-FR"/>
        </w:rPr>
        <w:t>s médecins</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es amis lui av</w:t>
      </w:r>
      <w:r w:rsidR="00CA165F">
        <w:rPr>
          <w:lang w:eastAsia="fr-FR"/>
        </w:rPr>
        <w:t>aient</w:t>
      </w:r>
      <w:r w:rsidR="00B47EF3">
        <w:rPr>
          <w:lang w:eastAsia="fr-FR"/>
        </w:rPr>
        <w:t xml:space="preserve"> indiqués</w:t>
      </w:r>
      <w:r w:rsidR="00EA1F75">
        <w:rPr>
          <w:lang w:eastAsia="fr-FR"/>
        </w:rPr>
        <w:t> ;</w:t>
      </w:r>
      <w:r w:rsidR="00B47EF3">
        <w:rPr>
          <w:lang w:eastAsia="fr-FR"/>
        </w:rPr>
        <w:t xml:space="preserve"> car dans ces o</w:t>
      </w:r>
      <w:r w:rsidR="007B2B7A">
        <w:rPr>
          <w:lang w:eastAsia="fr-FR"/>
        </w:rPr>
        <w:t>cc</w:t>
      </w:r>
      <w:r w:rsidR="00B47EF3">
        <w:rPr>
          <w:lang w:eastAsia="fr-FR"/>
        </w:rPr>
        <w:t>a</w:t>
      </w:r>
      <w:r w:rsidR="00CA165F">
        <w:rPr>
          <w:lang w:eastAsia="fr-FR"/>
        </w:rPr>
        <w:t>s</w:t>
      </w:r>
      <w:r w:rsidR="00B47EF3">
        <w:rPr>
          <w:lang w:eastAsia="fr-FR"/>
        </w:rPr>
        <w:t>ions chacun s</w:t>
      </w:r>
      <w:r w:rsidR="001F7F9E">
        <w:rPr>
          <w:lang w:eastAsia="fr-FR"/>
        </w:rPr>
        <w:t>’</w:t>
      </w:r>
      <w:r w:rsidR="00B47EF3">
        <w:rPr>
          <w:lang w:eastAsia="fr-FR"/>
        </w:rPr>
        <w:t>en mêle</w:t>
      </w:r>
      <w:r w:rsidR="003845EB">
        <w:rPr>
          <w:lang w:eastAsia="fr-FR"/>
        </w:rPr>
        <w:t>,</w:t>
      </w:r>
      <w:r w:rsidR="00B47EF3">
        <w:rPr>
          <w:lang w:eastAsia="fr-FR"/>
        </w:rPr>
        <w:t xml:space="preserve"> </w:t>
      </w:r>
      <w:r w:rsidR="00CA165F">
        <w:rPr>
          <w:lang w:eastAsia="fr-FR"/>
        </w:rPr>
        <w:t>et</w:t>
      </w:r>
      <w:r w:rsidR="00B47EF3">
        <w:rPr>
          <w:lang w:eastAsia="fr-FR"/>
        </w:rPr>
        <w:t xml:space="preserve"> tout le monde </w:t>
      </w:r>
      <w:r w:rsidR="0031502E">
        <w:rPr>
          <w:lang w:eastAsia="fr-FR"/>
        </w:rPr>
        <w:t>es</w:t>
      </w:r>
      <w:r w:rsidR="00A31622">
        <w:rPr>
          <w:lang w:eastAsia="fr-FR"/>
        </w:rPr>
        <w:t>t médecin</w:t>
      </w:r>
      <w:r w:rsidR="00B47EF3">
        <w:rPr>
          <w:lang w:eastAsia="fr-FR"/>
        </w:rPr>
        <w:t xml:space="preserve">. Son oncle qui tant de </w:t>
      </w:r>
      <w:r w:rsidR="00CE55E6">
        <w:rPr>
          <w:lang w:eastAsia="fr-FR"/>
        </w:rPr>
        <w:t>fois</w:t>
      </w:r>
      <w:r w:rsidR="00B47EF3">
        <w:rPr>
          <w:lang w:eastAsia="fr-FR"/>
        </w:rPr>
        <w:t xml:space="preserve"> av</w:t>
      </w:r>
      <w:r w:rsidR="00CA165F">
        <w:rPr>
          <w:lang w:eastAsia="fr-FR"/>
        </w:rPr>
        <w:t>ait</w:t>
      </w:r>
      <w:r w:rsidR="00B47EF3">
        <w:rPr>
          <w:lang w:eastAsia="fr-FR"/>
        </w:rPr>
        <w:t xml:space="preserve"> </w:t>
      </w:r>
      <w:r w:rsidR="00B47EF3">
        <w:rPr>
          <w:lang w:eastAsia="fr-FR"/>
        </w:rPr>
        <w:lastRenderedPageBreak/>
        <w:t xml:space="preserve">éprouvé la vertu </w:t>
      </w:r>
      <w:r w:rsidR="00CA165F">
        <w:rPr>
          <w:lang w:eastAsia="fr-FR"/>
        </w:rPr>
        <w:t>et</w:t>
      </w:r>
      <w:r w:rsidR="00B47EF3">
        <w:rPr>
          <w:lang w:eastAsia="fr-FR"/>
        </w:rPr>
        <w:t xml:space="preserve"> les mérites du </w:t>
      </w:r>
      <w:r w:rsidR="00CA165F">
        <w:rPr>
          <w:lang w:eastAsia="fr-FR"/>
        </w:rPr>
        <w:t>s</w:t>
      </w:r>
      <w:r w:rsidR="00B47EF3">
        <w:rPr>
          <w:lang w:eastAsia="fr-FR"/>
        </w:rPr>
        <w:t>ain</w:t>
      </w:r>
      <w:r w:rsidR="00AE0A8F">
        <w:rPr>
          <w:lang w:eastAsia="fr-FR"/>
        </w:rPr>
        <w:t>t abbé</w:t>
      </w:r>
      <w:r w:rsidR="00B47EF3">
        <w:rPr>
          <w:lang w:eastAsia="fr-FR"/>
        </w:rPr>
        <w:t>, lor</w:t>
      </w:r>
      <w:r w:rsidR="00CA165F">
        <w:rPr>
          <w:lang w:eastAsia="fr-FR"/>
        </w:rPr>
        <w:t>s</w:t>
      </w:r>
      <w:r w:rsidR="00B47EF3">
        <w:rPr>
          <w:lang w:eastAsia="fr-FR"/>
        </w:rPr>
        <w:t>qu</w:t>
      </w:r>
      <w:r w:rsidR="001F7F9E">
        <w:rPr>
          <w:lang w:eastAsia="fr-FR"/>
        </w:rPr>
        <w:t>’</w:t>
      </w:r>
      <w:r w:rsidR="00B47EF3">
        <w:rPr>
          <w:lang w:eastAsia="fr-FR"/>
        </w:rPr>
        <w:t>il viv</w:t>
      </w:r>
      <w:r w:rsidR="00CA165F">
        <w:rPr>
          <w:lang w:eastAsia="fr-FR"/>
        </w:rPr>
        <w:t>ait</w:t>
      </w:r>
      <w:r w:rsidR="00B47EF3">
        <w:rPr>
          <w:lang w:eastAsia="fr-FR"/>
        </w:rPr>
        <w:t xml:space="preserve"> encore, lui con</w:t>
      </w:r>
      <w:r w:rsidR="00CA165F">
        <w:rPr>
          <w:lang w:eastAsia="fr-FR"/>
        </w:rPr>
        <w:t>s</w:t>
      </w:r>
      <w:r w:rsidR="00B47EF3">
        <w:rPr>
          <w:lang w:eastAsia="fr-FR"/>
        </w:rPr>
        <w:t xml:space="preserve">eilla de </w:t>
      </w:r>
      <w:r w:rsidR="008F4CE3">
        <w:rPr>
          <w:lang w:eastAsia="fr-FR"/>
        </w:rPr>
        <w:t>faire</w:t>
      </w:r>
      <w:r w:rsidR="00B47EF3">
        <w:rPr>
          <w:lang w:eastAsia="fr-FR"/>
        </w:rPr>
        <w:t xml:space="preserve"> dire un</w:t>
      </w:r>
      <w:r w:rsidR="003A23AF">
        <w:rPr>
          <w:lang w:eastAsia="fr-FR"/>
        </w:rPr>
        <w:t>e messe</w:t>
      </w:r>
      <w:r w:rsidR="00B47EF3">
        <w:rPr>
          <w:lang w:eastAsia="fr-FR"/>
        </w:rPr>
        <w:t xml:space="preserve"> en l</w:t>
      </w:r>
      <w:r w:rsidR="001F7F9E">
        <w:rPr>
          <w:lang w:eastAsia="fr-FR"/>
        </w:rPr>
        <w:t>’</w:t>
      </w:r>
      <w:r w:rsidR="00B47EF3">
        <w:rPr>
          <w:lang w:eastAsia="fr-FR"/>
        </w:rPr>
        <w:t>honneur de c</w:t>
      </w:r>
      <w:r w:rsidR="00AE0A8F">
        <w:rPr>
          <w:lang w:eastAsia="fr-FR"/>
        </w:rPr>
        <w:t>e bienheureux</w:t>
      </w:r>
      <w:r w:rsidR="00B47EF3">
        <w:rPr>
          <w:lang w:eastAsia="fr-FR"/>
        </w:rPr>
        <w:t xml:space="preserve">. Elle le </w:t>
      </w:r>
      <w:r w:rsidR="008F4CE3">
        <w:rPr>
          <w:lang w:eastAsia="fr-FR"/>
        </w:rPr>
        <w:t>fit</w:t>
      </w:r>
      <w:r w:rsidR="00B47EF3">
        <w:rPr>
          <w:lang w:eastAsia="fr-FR"/>
        </w:rPr>
        <w:t>. On la condui</w:t>
      </w:r>
      <w:r w:rsidR="00CA165F">
        <w:rPr>
          <w:lang w:eastAsia="fr-FR"/>
        </w:rPr>
        <w:t>s</w:t>
      </w:r>
      <w:r w:rsidR="00B47EF3">
        <w:rPr>
          <w:lang w:eastAsia="fr-FR"/>
        </w:rPr>
        <w:t>it à l</w:t>
      </w:r>
      <w:r w:rsidR="001F7F9E">
        <w:rPr>
          <w:lang w:eastAsia="fr-FR"/>
        </w:rPr>
        <w:t>’</w:t>
      </w:r>
      <w:r w:rsidR="00CA165F">
        <w:rPr>
          <w:lang w:eastAsia="fr-FR"/>
        </w:rPr>
        <w:t>Église</w:t>
      </w:r>
      <w:r w:rsidR="00B47EF3">
        <w:rPr>
          <w:lang w:eastAsia="fr-FR"/>
        </w:rPr>
        <w:t xml:space="preserve"> pour y a</w:t>
      </w:r>
      <w:r w:rsidR="00CA165F">
        <w:rPr>
          <w:lang w:eastAsia="fr-FR"/>
        </w:rPr>
        <w:t>ss</w:t>
      </w:r>
      <w:r w:rsidR="00B47EF3">
        <w:rPr>
          <w:lang w:eastAsia="fr-FR"/>
        </w:rPr>
        <w:t>i</w:t>
      </w:r>
      <w:r w:rsidR="00CA165F">
        <w:rPr>
          <w:lang w:eastAsia="fr-FR"/>
        </w:rPr>
        <w:t>s</w:t>
      </w:r>
      <w:r w:rsidR="00B47EF3">
        <w:rPr>
          <w:lang w:eastAsia="fr-FR"/>
        </w:rPr>
        <w:t xml:space="preserve">ter, </w:t>
      </w:r>
      <w:r w:rsidR="00CA165F">
        <w:rPr>
          <w:lang w:eastAsia="fr-FR"/>
        </w:rPr>
        <w:t>et</w:t>
      </w:r>
      <w:r w:rsidR="00B47EF3">
        <w:rPr>
          <w:lang w:eastAsia="fr-FR"/>
        </w:rPr>
        <w:t xml:space="preserve"> à peine l</w:t>
      </w:r>
      <w:r w:rsidR="003A23AF">
        <w:rPr>
          <w:lang w:eastAsia="fr-FR"/>
        </w:rPr>
        <w:t>a messe</w:t>
      </w:r>
      <w:r>
        <w:rPr>
          <w:lang w:eastAsia="fr-FR"/>
        </w:rPr>
        <w:t xml:space="preserve"> </w:t>
      </w:r>
      <w:r w:rsidR="008F4CE3">
        <w:rPr>
          <w:lang w:eastAsia="fr-FR"/>
        </w:rPr>
        <w:t>fu</w:t>
      </w:r>
      <w:r w:rsidR="0031502E">
        <w:rPr>
          <w:lang w:eastAsia="fr-FR"/>
        </w:rPr>
        <w:t>t-elle</w:t>
      </w:r>
      <w:r>
        <w:rPr>
          <w:lang w:eastAsia="fr-FR"/>
        </w:rPr>
        <w:t xml:space="preserve"> achev</w:t>
      </w:r>
      <w:r w:rsidR="00B47EF3">
        <w:rPr>
          <w:lang w:eastAsia="fr-FR"/>
        </w:rPr>
        <w:t xml:space="preserve">ée, que la malade </w:t>
      </w:r>
      <w:r w:rsidR="00CA165F">
        <w:rPr>
          <w:lang w:eastAsia="fr-FR"/>
        </w:rPr>
        <w:t>s</w:t>
      </w:r>
      <w:r w:rsidR="00B47EF3">
        <w:rPr>
          <w:lang w:eastAsia="fr-FR"/>
        </w:rPr>
        <w:t>e trouva par</w:t>
      </w:r>
      <w:r w:rsidR="008F4CE3">
        <w:rPr>
          <w:lang w:eastAsia="fr-FR"/>
        </w:rPr>
        <w:t>faite</w:t>
      </w:r>
      <w:r w:rsidR="00B47EF3">
        <w:rPr>
          <w:lang w:eastAsia="fr-FR"/>
        </w:rPr>
        <w:t>ment guérie.</w:t>
      </w:r>
      <w:r w:rsidR="00EA1F75">
        <w:rPr>
          <w:lang w:eastAsia="fr-FR"/>
        </w:rPr>
        <w:t xml:space="preserve"> </w:t>
      </w:r>
    </w:p>
    <w:p w:rsidR="00854B10" w:rsidRPr="00C452F6" w:rsidRDefault="006172A9" w:rsidP="002526C7">
      <w:pPr>
        <w:pStyle w:val="Titre2"/>
      </w:pPr>
      <w:r>
        <w:t xml:space="preserve">§ 4. </w:t>
      </w:r>
      <w:r w:rsidR="00854B10">
        <w:t>Un de ses plus dignes enfants, nommé Matthieu, lui succède.</w:t>
      </w:r>
      <w:bookmarkStart w:id="150" w:name="a304"/>
      <w:bookmarkEnd w:id="150"/>
      <w:r w:rsidR="00854B10">
        <w:t xml:space="preserve"> </w:t>
      </w:r>
    </w:p>
    <w:p w:rsidR="00EA1F75" w:rsidRDefault="00B47EF3" w:rsidP="00060957">
      <w:pPr>
        <w:rPr>
          <w:lang w:eastAsia="fr-FR"/>
        </w:rPr>
      </w:pPr>
      <w:r>
        <w:rPr>
          <w:lang w:eastAsia="fr-FR"/>
        </w:rPr>
        <w:t>Cependant l</w:t>
      </w:r>
      <w:r w:rsidR="00AE0A8F">
        <w:rPr>
          <w:lang w:eastAsia="fr-FR"/>
        </w:rPr>
        <w:t>’abbaye</w:t>
      </w:r>
      <w:r>
        <w:rPr>
          <w:lang w:eastAsia="fr-FR"/>
        </w:rPr>
        <w:t xml:space="preserve"> de Flore privée de la pré</w:t>
      </w:r>
      <w:r w:rsidR="00CA165F">
        <w:rPr>
          <w:lang w:eastAsia="fr-FR"/>
        </w:rPr>
        <w:t>s</w:t>
      </w:r>
      <w:r>
        <w:rPr>
          <w:lang w:eastAsia="fr-FR"/>
        </w:rPr>
        <w:t>ence d</w:t>
      </w:r>
      <w:r w:rsidR="001F7F9E">
        <w:rPr>
          <w:lang w:eastAsia="fr-FR"/>
        </w:rPr>
        <w:t>’</w:t>
      </w:r>
      <w:r>
        <w:rPr>
          <w:lang w:eastAsia="fr-FR"/>
        </w:rPr>
        <w:t xml:space="preserve">un </w:t>
      </w:r>
      <w:r w:rsidR="00CA165F">
        <w:rPr>
          <w:lang w:eastAsia="fr-FR"/>
        </w:rPr>
        <w:t>s</w:t>
      </w:r>
      <w:r>
        <w:rPr>
          <w:lang w:eastAsia="fr-FR"/>
        </w:rPr>
        <w:t>i dign</w:t>
      </w:r>
      <w:r w:rsidR="00AE0A8F">
        <w:rPr>
          <w:lang w:eastAsia="fr-FR"/>
        </w:rPr>
        <w:t>e abbé</w:t>
      </w:r>
      <w:r>
        <w:rPr>
          <w:lang w:eastAsia="fr-FR"/>
        </w:rPr>
        <w:t>, ét</w:t>
      </w:r>
      <w:r w:rsidR="00CA165F">
        <w:rPr>
          <w:lang w:eastAsia="fr-FR"/>
        </w:rPr>
        <w:t>ait</w:t>
      </w:r>
      <w:r>
        <w:rPr>
          <w:lang w:eastAsia="fr-FR"/>
        </w:rPr>
        <w:t xml:space="preserve"> dans les gém</w:t>
      </w:r>
      <w:r w:rsidR="00CA165F">
        <w:rPr>
          <w:lang w:eastAsia="fr-FR"/>
        </w:rPr>
        <w:t>issements</w:t>
      </w:r>
      <w:r>
        <w:rPr>
          <w:lang w:eastAsia="fr-FR"/>
        </w:rPr>
        <w:t xml:space="preserve"> </w:t>
      </w:r>
      <w:r w:rsidR="00CA165F">
        <w:rPr>
          <w:lang w:eastAsia="fr-FR"/>
        </w:rPr>
        <w:t>et</w:t>
      </w:r>
      <w:r>
        <w:rPr>
          <w:lang w:eastAsia="fr-FR"/>
        </w:rPr>
        <w:t xml:space="preserve"> dans les larmes. Elle </w:t>
      </w:r>
      <w:r w:rsidR="00C16B20">
        <w:rPr>
          <w:lang w:eastAsia="fr-FR"/>
        </w:rPr>
        <w:t>s</w:t>
      </w:r>
      <w:r>
        <w:rPr>
          <w:lang w:eastAsia="fr-FR"/>
        </w:rPr>
        <w:t>ent</w:t>
      </w:r>
      <w:r w:rsidR="00CA165F">
        <w:rPr>
          <w:lang w:eastAsia="fr-FR"/>
        </w:rPr>
        <w:t>ait</w:t>
      </w:r>
      <w:r>
        <w:rPr>
          <w:lang w:eastAsia="fr-FR"/>
        </w:rPr>
        <w:t xml:space="preserve"> plus vivement qu</w:t>
      </w:r>
      <w:r w:rsidR="001F7F9E">
        <w:rPr>
          <w:lang w:eastAsia="fr-FR"/>
        </w:rPr>
        <w:t>’</w:t>
      </w:r>
      <w:r>
        <w:rPr>
          <w:lang w:eastAsia="fr-FR"/>
        </w:rPr>
        <w:t>un</w:t>
      </w:r>
      <w:r w:rsidR="003845EB">
        <w:rPr>
          <w:lang w:eastAsia="fr-FR"/>
        </w:rPr>
        <w:t>e</w:t>
      </w:r>
      <w:r>
        <w:rPr>
          <w:lang w:eastAsia="fr-FR"/>
        </w:rPr>
        <w:t xml:space="preserve"> autre la grandeur de la perte qu</w:t>
      </w:r>
      <w:r w:rsidR="001F7F9E">
        <w:rPr>
          <w:lang w:eastAsia="fr-FR"/>
        </w:rPr>
        <w:t>’</w:t>
      </w:r>
      <w:r>
        <w:rPr>
          <w:lang w:eastAsia="fr-FR"/>
        </w:rPr>
        <w:t>elle ven</w:t>
      </w:r>
      <w:r w:rsidR="00CA165F">
        <w:rPr>
          <w:lang w:eastAsia="fr-FR"/>
        </w:rPr>
        <w:t>ait</w:t>
      </w:r>
      <w:r>
        <w:rPr>
          <w:lang w:eastAsia="fr-FR"/>
        </w:rPr>
        <w:t xml:space="preserve"> de </w:t>
      </w:r>
      <w:r w:rsidR="008F4CE3">
        <w:rPr>
          <w:lang w:eastAsia="fr-FR"/>
        </w:rPr>
        <w:t>faire</w:t>
      </w:r>
      <w:r w:rsidR="007E18A4">
        <w:rPr>
          <w:lang w:eastAsia="fr-FR"/>
        </w:rPr>
        <w:t>. C</w:t>
      </w:r>
      <w:r w:rsidR="001F7F9E">
        <w:rPr>
          <w:lang w:eastAsia="fr-FR"/>
        </w:rPr>
        <w:t>’</w:t>
      </w:r>
      <w:r>
        <w:rPr>
          <w:lang w:eastAsia="fr-FR"/>
        </w:rPr>
        <w:t>ét</w:t>
      </w:r>
      <w:r w:rsidR="00CA165F">
        <w:rPr>
          <w:lang w:eastAsia="fr-FR"/>
        </w:rPr>
        <w:t>ait</w:t>
      </w:r>
      <w:r>
        <w:rPr>
          <w:lang w:eastAsia="fr-FR"/>
        </w:rPr>
        <w:t xml:space="preserve"> un</w:t>
      </w:r>
      <w:r w:rsidR="00A31622">
        <w:rPr>
          <w:lang w:eastAsia="fr-FR"/>
        </w:rPr>
        <w:t>e fille</w:t>
      </w:r>
      <w:r>
        <w:rPr>
          <w:lang w:eastAsia="fr-FR"/>
        </w:rPr>
        <w:t xml:space="preserve"> en bas-âge, qui par la mort de </w:t>
      </w:r>
      <w:r w:rsidR="00CA165F">
        <w:rPr>
          <w:lang w:eastAsia="fr-FR"/>
        </w:rPr>
        <w:t>s</w:t>
      </w:r>
      <w:r>
        <w:rPr>
          <w:lang w:eastAsia="fr-FR"/>
        </w:rPr>
        <w:t>on p</w:t>
      </w:r>
      <w:r w:rsidR="00CA165F">
        <w:rPr>
          <w:lang w:eastAsia="fr-FR"/>
        </w:rPr>
        <w:t>ère</w:t>
      </w:r>
      <w:r>
        <w:rPr>
          <w:lang w:eastAsia="fr-FR"/>
        </w:rPr>
        <w:t xml:space="preserve"> deven</w:t>
      </w:r>
      <w:r w:rsidR="00CA165F">
        <w:rPr>
          <w:lang w:eastAsia="fr-FR"/>
        </w:rPr>
        <w:t>ait</w:t>
      </w:r>
      <w:r>
        <w:rPr>
          <w:lang w:eastAsia="fr-FR"/>
        </w:rPr>
        <w:t xml:space="preserve"> orpheline, une jeune mariée, qui par la perte de </w:t>
      </w:r>
      <w:r w:rsidR="00CA165F">
        <w:rPr>
          <w:lang w:eastAsia="fr-FR"/>
        </w:rPr>
        <w:t>s</w:t>
      </w:r>
      <w:r>
        <w:rPr>
          <w:lang w:eastAsia="fr-FR"/>
        </w:rPr>
        <w:t xml:space="preserve">on époux </w:t>
      </w:r>
      <w:r w:rsidR="007E18A4">
        <w:rPr>
          <w:lang w:eastAsia="fr-FR"/>
        </w:rPr>
        <w:t>se</w:t>
      </w:r>
      <w:r>
        <w:rPr>
          <w:lang w:eastAsia="fr-FR"/>
        </w:rPr>
        <w:t xml:space="preserve"> </w:t>
      </w:r>
      <w:r w:rsidR="007E18A4">
        <w:rPr>
          <w:lang w:eastAsia="fr-FR"/>
        </w:rPr>
        <w:t>trouvait</w:t>
      </w:r>
      <w:r>
        <w:rPr>
          <w:lang w:eastAsia="fr-FR"/>
        </w:rPr>
        <w:t xml:space="preserve"> veuve avant le </w:t>
      </w:r>
      <w:r w:rsidR="00CA165F">
        <w:rPr>
          <w:lang w:eastAsia="fr-FR"/>
        </w:rPr>
        <w:t>temps</w:t>
      </w:r>
      <w:r>
        <w:rPr>
          <w:lang w:eastAsia="fr-FR"/>
        </w:rPr>
        <w:t>. Il n</w:t>
      </w:r>
      <w:r w:rsidR="001F7F9E">
        <w:rPr>
          <w:lang w:eastAsia="fr-FR"/>
        </w:rPr>
        <w:t>’</w:t>
      </w:r>
      <w:r>
        <w:rPr>
          <w:lang w:eastAsia="fr-FR"/>
        </w:rPr>
        <w:t xml:space="preserve">y </w:t>
      </w:r>
      <w:r w:rsidR="007E18A4">
        <w:rPr>
          <w:lang w:eastAsia="fr-FR"/>
        </w:rPr>
        <w:t xml:space="preserve">avait </w:t>
      </w:r>
      <w:r>
        <w:rPr>
          <w:lang w:eastAsia="fr-FR"/>
        </w:rPr>
        <w:t>gu</w:t>
      </w:r>
      <w:r w:rsidR="00CA165F">
        <w:rPr>
          <w:lang w:eastAsia="fr-FR"/>
        </w:rPr>
        <w:t>ères</w:t>
      </w:r>
      <w:r w:rsidR="003845EB">
        <w:rPr>
          <w:lang w:eastAsia="fr-FR"/>
        </w:rPr>
        <w:t xml:space="preserve"> qu</w:t>
      </w:r>
      <w:r>
        <w:rPr>
          <w:lang w:eastAsia="fr-FR"/>
        </w:rPr>
        <w:t>e douze ans que cett</w:t>
      </w:r>
      <w:r w:rsidR="00AE0A8F">
        <w:rPr>
          <w:lang w:eastAsia="fr-FR"/>
        </w:rPr>
        <w:t>e abbaye</w:t>
      </w:r>
      <w:r>
        <w:rPr>
          <w:lang w:eastAsia="fr-FR"/>
        </w:rPr>
        <w:t xml:space="preserve"> ét</w:t>
      </w:r>
      <w:r w:rsidR="00CA165F">
        <w:rPr>
          <w:lang w:eastAsia="fr-FR"/>
        </w:rPr>
        <w:t>ait</w:t>
      </w:r>
      <w:r>
        <w:rPr>
          <w:lang w:eastAsia="fr-FR"/>
        </w:rPr>
        <w:t xml:space="preserve"> </w:t>
      </w:r>
      <w:r w:rsidR="008F4CE3">
        <w:rPr>
          <w:lang w:eastAsia="fr-FR"/>
        </w:rPr>
        <w:t>fond</w:t>
      </w:r>
      <w:r>
        <w:rPr>
          <w:lang w:eastAsia="fr-FR"/>
        </w:rPr>
        <w:t>ée</w:t>
      </w:r>
      <w:r w:rsidR="00060957">
        <w:rPr>
          <w:rStyle w:val="Appelnotedebasdep"/>
          <w:lang w:eastAsia="fr-FR"/>
        </w:rPr>
        <w:footnoteReference w:id="198"/>
      </w:r>
      <w:r>
        <w:rPr>
          <w:lang w:eastAsia="fr-FR"/>
        </w:rPr>
        <w:t xml:space="preserve">, </w:t>
      </w:r>
      <w:r w:rsidR="00CA165F">
        <w:rPr>
          <w:lang w:eastAsia="fr-FR"/>
        </w:rPr>
        <w:t>et</w:t>
      </w:r>
      <w:r>
        <w:rPr>
          <w:lang w:eastAsia="fr-FR"/>
        </w:rPr>
        <w:t xml:space="preserve"> elle </w:t>
      </w:r>
      <w:r w:rsidR="00CA165F">
        <w:rPr>
          <w:lang w:eastAsia="fr-FR"/>
        </w:rPr>
        <w:t>s</w:t>
      </w:r>
      <w:r>
        <w:rPr>
          <w:lang w:eastAsia="fr-FR"/>
        </w:rPr>
        <w:t xml:space="preserve">e </w:t>
      </w:r>
      <w:r w:rsidR="00A12BB3">
        <w:rPr>
          <w:lang w:eastAsia="fr-FR"/>
        </w:rPr>
        <w:t>trouvait</w:t>
      </w:r>
      <w:r w:rsidR="0067049E">
        <w:rPr>
          <w:lang w:eastAsia="fr-FR"/>
        </w:rPr>
        <w:t xml:space="preserve"> </w:t>
      </w:r>
      <w:r>
        <w:rPr>
          <w:lang w:eastAsia="fr-FR"/>
        </w:rPr>
        <w:t>dan</w:t>
      </w:r>
      <w:r w:rsidR="0067049E">
        <w:rPr>
          <w:lang w:eastAsia="fr-FR"/>
        </w:rPr>
        <w:t>s</w:t>
      </w:r>
      <w:r>
        <w:rPr>
          <w:lang w:eastAsia="fr-FR"/>
        </w:rPr>
        <w:t xml:space="preserve"> une </w:t>
      </w:r>
      <w:r w:rsidR="00CA165F">
        <w:rPr>
          <w:lang w:eastAsia="fr-FR"/>
        </w:rPr>
        <w:t>s</w:t>
      </w:r>
      <w:r>
        <w:rPr>
          <w:lang w:eastAsia="fr-FR"/>
        </w:rPr>
        <w:t>i grande jeun</w:t>
      </w:r>
      <w:r w:rsidR="00CA165F">
        <w:rPr>
          <w:lang w:eastAsia="fr-FR"/>
        </w:rPr>
        <w:t>ess</w:t>
      </w:r>
      <w:r>
        <w:rPr>
          <w:lang w:eastAsia="fr-FR"/>
        </w:rPr>
        <w:t>e chargée du gouvernement d</w:t>
      </w:r>
      <w:r w:rsidR="001F7F9E">
        <w:rPr>
          <w:lang w:eastAsia="fr-FR"/>
        </w:rPr>
        <w:t>’</w:t>
      </w:r>
      <w:r>
        <w:rPr>
          <w:lang w:eastAsia="fr-FR"/>
        </w:rPr>
        <w:t>u</w:t>
      </w:r>
      <w:r w:rsidR="00AE0A8F">
        <w:rPr>
          <w:lang w:eastAsia="fr-FR"/>
        </w:rPr>
        <w:t>n ordre</w:t>
      </w:r>
      <w:r>
        <w:rPr>
          <w:lang w:eastAsia="fr-FR"/>
        </w:rPr>
        <w:t xml:space="preserve"> na</w:t>
      </w:r>
      <w:r w:rsidR="00CA165F">
        <w:rPr>
          <w:lang w:eastAsia="fr-FR"/>
        </w:rPr>
        <w:t>issa</w:t>
      </w:r>
      <w:r>
        <w:rPr>
          <w:lang w:eastAsia="fr-FR"/>
        </w:rPr>
        <w:t>nt dont elle ét</w:t>
      </w:r>
      <w:r w:rsidR="00CA165F">
        <w:rPr>
          <w:lang w:eastAsia="fr-FR"/>
        </w:rPr>
        <w:t>ait</w:t>
      </w:r>
      <w:r>
        <w:rPr>
          <w:lang w:eastAsia="fr-FR"/>
        </w:rPr>
        <w:t xml:space="preserve"> la m</w:t>
      </w:r>
      <w:r w:rsidR="00CA165F">
        <w:rPr>
          <w:lang w:eastAsia="fr-FR"/>
        </w:rPr>
        <w:t>ère</w:t>
      </w:r>
      <w:r>
        <w:rPr>
          <w:lang w:eastAsia="fr-FR"/>
        </w:rPr>
        <w:t>.</w:t>
      </w:r>
      <w:r w:rsidR="00EA1F75">
        <w:rPr>
          <w:lang w:eastAsia="fr-FR"/>
        </w:rPr>
        <w:t xml:space="preserve"> </w:t>
      </w:r>
    </w:p>
    <w:p w:rsidR="00EA1F75" w:rsidRDefault="00B47EF3" w:rsidP="00060957">
      <w:pPr>
        <w:rPr>
          <w:lang w:eastAsia="fr-FR"/>
        </w:rPr>
      </w:pPr>
      <w:r>
        <w:rPr>
          <w:lang w:eastAsia="fr-FR"/>
        </w:rPr>
        <w:t xml:space="preserve">Pour </w:t>
      </w:r>
      <w:r w:rsidR="00CA165F">
        <w:rPr>
          <w:lang w:eastAsia="fr-FR"/>
        </w:rPr>
        <w:t>s</w:t>
      </w:r>
      <w:r>
        <w:rPr>
          <w:lang w:eastAsia="fr-FR"/>
        </w:rPr>
        <w:t xml:space="preserve">e dédommager en quelque </w:t>
      </w:r>
      <w:r w:rsidR="001B7E3E">
        <w:rPr>
          <w:lang w:eastAsia="fr-FR"/>
        </w:rPr>
        <w:t>façon</w:t>
      </w:r>
      <w:r>
        <w:rPr>
          <w:lang w:eastAsia="fr-FR"/>
        </w:rPr>
        <w:t xml:space="preserve"> de cette perte, </w:t>
      </w:r>
      <w:r w:rsidR="00CA165F">
        <w:rPr>
          <w:lang w:eastAsia="fr-FR"/>
        </w:rPr>
        <w:t>et</w:t>
      </w:r>
      <w:r>
        <w:rPr>
          <w:lang w:eastAsia="fr-FR"/>
        </w:rPr>
        <w:t xml:space="preserve"> pourvoir autant qu</w:t>
      </w:r>
      <w:r w:rsidR="001F7F9E">
        <w:rPr>
          <w:lang w:eastAsia="fr-FR"/>
        </w:rPr>
        <w:t>’</w:t>
      </w:r>
      <w:r>
        <w:rPr>
          <w:lang w:eastAsia="fr-FR"/>
        </w:rPr>
        <w:t>il ét</w:t>
      </w:r>
      <w:r w:rsidR="00CA165F">
        <w:rPr>
          <w:lang w:eastAsia="fr-FR"/>
        </w:rPr>
        <w:t>ait</w:t>
      </w:r>
      <w:r>
        <w:rPr>
          <w:lang w:eastAsia="fr-FR"/>
        </w:rPr>
        <w:t xml:space="preserve"> en elle à </w:t>
      </w:r>
      <w:r w:rsidR="00CA165F">
        <w:rPr>
          <w:lang w:eastAsia="fr-FR"/>
        </w:rPr>
        <w:t>s</w:t>
      </w:r>
      <w:r>
        <w:rPr>
          <w:lang w:eastAsia="fr-FR"/>
        </w:rPr>
        <w:t>es plus pr</w:t>
      </w:r>
      <w:r w:rsidR="00CA165F">
        <w:rPr>
          <w:lang w:eastAsia="fr-FR"/>
        </w:rPr>
        <w:t>essants</w:t>
      </w:r>
      <w:r>
        <w:rPr>
          <w:lang w:eastAsia="fr-FR"/>
        </w:rPr>
        <w:t xml:space="preserve"> be</w:t>
      </w:r>
      <w:r w:rsidR="00CA165F">
        <w:rPr>
          <w:lang w:eastAsia="fr-FR"/>
        </w:rPr>
        <w:t>s</w:t>
      </w:r>
      <w:r>
        <w:rPr>
          <w:lang w:eastAsia="fr-FR"/>
        </w:rPr>
        <w:t>oins, elle ré</w:t>
      </w:r>
      <w:r w:rsidR="00CA165F">
        <w:rPr>
          <w:lang w:eastAsia="fr-FR"/>
        </w:rPr>
        <w:t>s</w:t>
      </w:r>
      <w:r>
        <w:rPr>
          <w:lang w:eastAsia="fr-FR"/>
        </w:rPr>
        <w:t xml:space="preserve">olut de </w:t>
      </w:r>
      <w:r w:rsidR="003845EB">
        <w:rPr>
          <w:lang w:eastAsia="fr-FR"/>
        </w:rPr>
        <w:t>s</w:t>
      </w:r>
      <w:r>
        <w:rPr>
          <w:lang w:eastAsia="fr-FR"/>
        </w:rPr>
        <w:t>e donner un p</w:t>
      </w:r>
      <w:r w:rsidR="00CA165F">
        <w:rPr>
          <w:lang w:eastAsia="fr-FR"/>
        </w:rPr>
        <w:t>ère</w:t>
      </w:r>
      <w:r>
        <w:rPr>
          <w:lang w:eastAsia="fr-FR"/>
        </w:rPr>
        <w:t xml:space="preserve"> qui approchât au moins du mérite de celui qu</w:t>
      </w:r>
      <w:r w:rsidR="001F7F9E">
        <w:rPr>
          <w:lang w:eastAsia="fr-FR"/>
        </w:rPr>
        <w:t>’</w:t>
      </w:r>
      <w:r>
        <w:rPr>
          <w:lang w:eastAsia="fr-FR"/>
        </w:rPr>
        <w:t>elle ven</w:t>
      </w:r>
      <w:r w:rsidR="00CA165F">
        <w:rPr>
          <w:lang w:eastAsia="fr-FR"/>
        </w:rPr>
        <w:t>ait</w:t>
      </w:r>
      <w:r>
        <w:rPr>
          <w:lang w:eastAsia="fr-FR"/>
        </w:rPr>
        <w:t xml:space="preserve"> de perdre, </w:t>
      </w:r>
      <w:r w:rsidR="00CA165F">
        <w:rPr>
          <w:lang w:eastAsia="fr-FR"/>
        </w:rPr>
        <w:t>et</w:t>
      </w:r>
      <w:r>
        <w:rPr>
          <w:lang w:eastAsia="fr-FR"/>
        </w:rPr>
        <w:t xml:space="preserve"> élut pou</w:t>
      </w:r>
      <w:r w:rsidR="00AE0A8F">
        <w:rPr>
          <w:lang w:eastAsia="fr-FR"/>
        </w:rPr>
        <w:t>r abbé</w:t>
      </w:r>
      <w:r>
        <w:rPr>
          <w:lang w:eastAsia="fr-FR"/>
        </w:rPr>
        <w:t xml:space="preserve"> de Flore un de tes plus </w:t>
      </w:r>
      <w:r w:rsidR="003845EB">
        <w:rPr>
          <w:lang w:eastAsia="fr-FR"/>
        </w:rPr>
        <w:t>d</w:t>
      </w:r>
      <w:r>
        <w:rPr>
          <w:lang w:eastAsia="fr-FR"/>
        </w:rPr>
        <w:t xml:space="preserve">ignes </w:t>
      </w:r>
      <w:r w:rsidR="00CA165F">
        <w:rPr>
          <w:lang w:eastAsia="fr-FR"/>
        </w:rPr>
        <w:t>s</w:t>
      </w:r>
      <w:r w:rsidR="007B2B7A">
        <w:rPr>
          <w:lang w:eastAsia="fr-FR"/>
        </w:rPr>
        <w:t>uj</w:t>
      </w:r>
      <w:r>
        <w:rPr>
          <w:lang w:eastAsia="fr-FR"/>
        </w:rPr>
        <w:t>ets, nommé Matthieu</w:t>
      </w:r>
      <w:r w:rsidR="00060957">
        <w:rPr>
          <w:rStyle w:val="Appelnotedebasdep"/>
          <w:lang w:eastAsia="fr-FR"/>
        </w:rPr>
        <w:footnoteReference w:id="199"/>
      </w:r>
      <w:r w:rsidR="006962B1">
        <w:rPr>
          <w:lang w:eastAsia="fr-FR"/>
        </w:rPr>
        <w:t>,</w:t>
      </w:r>
      <w:r w:rsidR="00294CFC">
        <w:rPr>
          <w:lang w:eastAsia="fr-FR"/>
        </w:rPr>
        <w:t xml:space="preserve"> </w:t>
      </w:r>
      <w:r>
        <w:rPr>
          <w:lang w:eastAsia="fr-FR"/>
        </w:rPr>
        <w:t xml:space="preserve">Elle ne </w:t>
      </w:r>
      <w:r w:rsidR="00310375">
        <w:rPr>
          <w:lang w:eastAsia="fr-FR"/>
        </w:rPr>
        <w:t>s</w:t>
      </w:r>
      <w:r>
        <w:rPr>
          <w:lang w:eastAsia="fr-FR"/>
        </w:rPr>
        <w:t>e tromp</w:t>
      </w:r>
      <w:r w:rsidR="00CA165F">
        <w:rPr>
          <w:lang w:eastAsia="fr-FR"/>
        </w:rPr>
        <w:t>ait</w:t>
      </w:r>
      <w:r>
        <w:rPr>
          <w:lang w:eastAsia="fr-FR"/>
        </w:rPr>
        <w:t xml:space="preserve"> pas dans </w:t>
      </w:r>
      <w:r w:rsidR="00CA165F">
        <w:rPr>
          <w:lang w:eastAsia="fr-FR"/>
        </w:rPr>
        <w:t>s</w:t>
      </w:r>
      <w:r w:rsidR="007E18A4">
        <w:rPr>
          <w:lang w:eastAsia="fr-FR"/>
        </w:rPr>
        <w:t>on choix. Ma</w:t>
      </w:r>
      <w:r>
        <w:rPr>
          <w:lang w:eastAsia="fr-FR"/>
        </w:rPr>
        <w:t>thieu ét</w:t>
      </w:r>
      <w:r w:rsidR="00CA165F">
        <w:rPr>
          <w:lang w:eastAsia="fr-FR"/>
        </w:rPr>
        <w:t>ait</w:t>
      </w:r>
      <w:r w:rsidR="00310375">
        <w:rPr>
          <w:lang w:eastAsia="fr-FR"/>
        </w:rPr>
        <w:t xml:space="preserve"> un homme de mérite :</w:t>
      </w:r>
      <w:r>
        <w:rPr>
          <w:lang w:eastAsia="fr-FR"/>
        </w:rPr>
        <w:t xml:space="preserve"> </w:t>
      </w:r>
      <w:r w:rsidR="006A186C">
        <w:rPr>
          <w:lang w:eastAsia="fr-FR"/>
        </w:rPr>
        <w:t xml:space="preserve">et </w:t>
      </w:r>
      <w:r>
        <w:rPr>
          <w:lang w:eastAsia="fr-FR"/>
        </w:rPr>
        <w:t>il en av</w:t>
      </w:r>
      <w:r w:rsidR="00CA165F">
        <w:rPr>
          <w:lang w:eastAsia="fr-FR"/>
        </w:rPr>
        <w:t>ait</w:t>
      </w:r>
      <w:r>
        <w:rPr>
          <w:lang w:eastAsia="fr-FR"/>
        </w:rPr>
        <w:t xml:space="preserve"> trop pour </w:t>
      </w:r>
      <w:r w:rsidR="00CA165F">
        <w:rPr>
          <w:lang w:eastAsia="fr-FR"/>
        </w:rPr>
        <w:t>s</w:t>
      </w:r>
      <w:r>
        <w:rPr>
          <w:lang w:eastAsia="fr-FR"/>
        </w:rPr>
        <w:t>on bonheur</w:t>
      </w:r>
      <w:r w:rsidR="008E4BD6">
        <w:rPr>
          <w:lang w:eastAsia="fr-FR"/>
        </w:rPr>
        <w:t> ;</w:t>
      </w:r>
      <w:r>
        <w:rPr>
          <w:lang w:eastAsia="fr-FR"/>
        </w:rPr>
        <w:t xml:space="preserve"> car quelques années après il lui </w:t>
      </w:r>
      <w:r w:rsidR="008F4CE3">
        <w:rPr>
          <w:lang w:eastAsia="fr-FR"/>
        </w:rPr>
        <w:t>fut</w:t>
      </w:r>
      <w:r>
        <w:rPr>
          <w:lang w:eastAsia="fr-FR"/>
        </w:rPr>
        <w:t xml:space="preserve"> enlevé pour être placé </w:t>
      </w:r>
      <w:r w:rsidR="00CA165F">
        <w:rPr>
          <w:lang w:eastAsia="fr-FR"/>
        </w:rPr>
        <w:t>s</w:t>
      </w:r>
      <w:r>
        <w:rPr>
          <w:lang w:eastAsia="fr-FR"/>
        </w:rPr>
        <w:t xml:space="preserve">ur le Siège de </w:t>
      </w:r>
      <w:r w:rsidR="002A26A2">
        <w:rPr>
          <w:lang w:eastAsia="fr-FR"/>
        </w:rPr>
        <w:t>l</w:t>
      </w:r>
      <w:r w:rsidR="001F7F9E">
        <w:rPr>
          <w:lang w:eastAsia="fr-FR"/>
        </w:rPr>
        <w:t>’</w:t>
      </w:r>
      <w:r w:rsidR="002A26A2">
        <w:rPr>
          <w:lang w:eastAsia="fr-FR"/>
        </w:rPr>
        <w:t>Église</w:t>
      </w:r>
      <w:r>
        <w:rPr>
          <w:lang w:eastAsia="fr-FR"/>
        </w:rPr>
        <w:t xml:space="preserve"> de Tarentai</w:t>
      </w:r>
      <w:r w:rsidR="00CA165F">
        <w:rPr>
          <w:lang w:eastAsia="fr-FR"/>
        </w:rPr>
        <w:t>s</w:t>
      </w:r>
      <w:r>
        <w:rPr>
          <w:lang w:eastAsia="fr-FR"/>
        </w:rPr>
        <w:t xml:space="preserve">e, </w:t>
      </w:r>
      <w:r w:rsidR="00CA165F">
        <w:rPr>
          <w:lang w:eastAsia="fr-FR"/>
        </w:rPr>
        <w:t>et</w:t>
      </w:r>
      <w:r>
        <w:rPr>
          <w:lang w:eastAsia="fr-FR"/>
        </w:rPr>
        <w:t xml:space="preserve"> il lui </w:t>
      </w:r>
      <w:r w:rsidR="008F4CE3">
        <w:rPr>
          <w:lang w:eastAsia="fr-FR"/>
        </w:rPr>
        <w:t>fallu</w:t>
      </w:r>
      <w:r>
        <w:rPr>
          <w:lang w:eastAsia="fr-FR"/>
        </w:rPr>
        <w:t>t procéder à une autre éle</w:t>
      </w:r>
      <w:r w:rsidR="00310375">
        <w:rPr>
          <w:lang w:eastAsia="fr-FR"/>
        </w:rPr>
        <w:t>ction.</w:t>
      </w:r>
      <w:r>
        <w:rPr>
          <w:lang w:eastAsia="fr-FR"/>
        </w:rPr>
        <w:t xml:space="preserve"> L</w:t>
      </w:r>
      <w:r w:rsidR="00AE0A8F">
        <w:rPr>
          <w:lang w:eastAsia="fr-FR"/>
        </w:rPr>
        <w:t>e pape</w:t>
      </w:r>
      <w:r>
        <w:rPr>
          <w:lang w:eastAsia="fr-FR"/>
        </w:rPr>
        <w:t xml:space="preserve"> cependant co</w:t>
      </w:r>
      <w:r w:rsidR="008F4CE3">
        <w:rPr>
          <w:lang w:eastAsia="fr-FR"/>
        </w:rPr>
        <w:t>nfirm</w:t>
      </w:r>
      <w:r>
        <w:rPr>
          <w:lang w:eastAsia="fr-FR"/>
        </w:rPr>
        <w:t>a celle</w:t>
      </w:r>
      <w:r w:rsidR="0031502E">
        <w:rPr>
          <w:lang w:eastAsia="fr-FR"/>
        </w:rPr>
        <w:t>-ci</w:t>
      </w:r>
      <w:r w:rsidR="00D87D1A">
        <w:rPr>
          <w:lang w:eastAsia="fr-FR"/>
        </w:rPr>
        <w:t>,</w:t>
      </w:r>
      <w:r>
        <w:rPr>
          <w:lang w:eastAsia="fr-FR"/>
        </w:rPr>
        <w:t xml:space="preserve"> </w:t>
      </w:r>
      <w:r w:rsidR="00CA165F">
        <w:rPr>
          <w:lang w:eastAsia="fr-FR"/>
        </w:rPr>
        <w:t>et</w:t>
      </w:r>
      <w:r>
        <w:rPr>
          <w:lang w:eastAsia="fr-FR"/>
        </w:rPr>
        <w:t xml:space="preserve"> le nouve</w:t>
      </w:r>
      <w:r w:rsidR="00AE0A8F">
        <w:rPr>
          <w:lang w:eastAsia="fr-FR"/>
        </w:rPr>
        <w:t>l abbé</w:t>
      </w:r>
      <w:r>
        <w:rPr>
          <w:lang w:eastAsia="fr-FR"/>
        </w:rPr>
        <w:t xml:space="preserve"> </w:t>
      </w:r>
      <w:r w:rsidR="0031502E">
        <w:rPr>
          <w:lang w:eastAsia="fr-FR"/>
        </w:rPr>
        <w:t>c</w:t>
      </w:r>
      <w:r>
        <w:rPr>
          <w:lang w:eastAsia="fr-FR"/>
        </w:rPr>
        <w:t>ommen</w:t>
      </w:r>
      <w:r w:rsidR="00310375">
        <w:rPr>
          <w:lang w:eastAsia="fr-FR"/>
        </w:rPr>
        <w:t xml:space="preserve">ça </w:t>
      </w:r>
      <w:r>
        <w:rPr>
          <w:lang w:eastAsia="fr-FR"/>
        </w:rPr>
        <w:t>à gouverner l</w:t>
      </w:r>
      <w:r w:rsidR="00AE0A8F">
        <w:rPr>
          <w:lang w:eastAsia="fr-FR"/>
        </w:rPr>
        <w:t>’ordre</w:t>
      </w:r>
      <w:r>
        <w:rPr>
          <w:lang w:eastAsia="fr-FR"/>
        </w:rPr>
        <w:t xml:space="preserve"> de </w:t>
      </w:r>
      <w:r w:rsidR="000F499F">
        <w:rPr>
          <w:lang w:eastAsia="fr-FR"/>
        </w:rPr>
        <w:t>f</w:t>
      </w:r>
      <w:r w:rsidR="008F4CE3">
        <w:rPr>
          <w:lang w:eastAsia="fr-FR"/>
        </w:rPr>
        <w:t>l</w:t>
      </w:r>
      <w:r>
        <w:rPr>
          <w:lang w:eastAsia="fr-FR"/>
        </w:rPr>
        <w:t>or</w:t>
      </w:r>
      <w:r w:rsidR="0031502E">
        <w:rPr>
          <w:lang w:eastAsia="fr-FR"/>
        </w:rPr>
        <w:t>e</w:t>
      </w:r>
      <w:r>
        <w:rPr>
          <w:lang w:eastAsia="fr-FR"/>
        </w:rPr>
        <w:t xml:space="preserve"> en qualité d</w:t>
      </w:r>
      <w:r w:rsidR="003A23AF">
        <w:rPr>
          <w:lang w:eastAsia="fr-FR"/>
        </w:rPr>
        <w:t>e général</w:t>
      </w:r>
      <w:r>
        <w:rPr>
          <w:lang w:eastAsia="fr-FR"/>
        </w:rPr>
        <w:t>.</w:t>
      </w:r>
      <w:r w:rsidR="00EA1F75">
        <w:rPr>
          <w:lang w:eastAsia="fr-FR"/>
        </w:rPr>
        <w:t xml:space="preserve"> </w:t>
      </w:r>
    </w:p>
    <w:p w:rsidR="00854B10" w:rsidRPr="00C452F6" w:rsidRDefault="006172A9" w:rsidP="002526C7">
      <w:pPr>
        <w:pStyle w:val="Titre2"/>
      </w:pPr>
      <w:r>
        <w:t xml:space="preserve">§ 5. </w:t>
      </w:r>
      <w:r w:rsidR="00854B10">
        <w:t>On commence à le persécuter.</w:t>
      </w:r>
      <w:bookmarkStart w:id="151" w:name="a305"/>
      <w:bookmarkEnd w:id="151"/>
      <w:r w:rsidR="00854B10">
        <w:t xml:space="preserve"> </w:t>
      </w:r>
    </w:p>
    <w:p w:rsidR="00EA1F75" w:rsidRDefault="00B47EF3" w:rsidP="00310375">
      <w:pPr>
        <w:rPr>
          <w:lang w:eastAsia="fr-FR"/>
        </w:rPr>
      </w:pPr>
      <w:r>
        <w:rPr>
          <w:lang w:eastAsia="fr-FR"/>
        </w:rPr>
        <w:t xml:space="preserve">Il </w:t>
      </w:r>
      <w:r w:rsidR="00CA165F">
        <w:rPr>
          <w:lang w:eastAsia="fr-FR"/>
        </w:rPr>
        <w:t>s</w:t>
      </w:r>
      <w:r>
        <w:rPr>
          <w:lang w:eastAsia="fr-FR"/>
        </w:rPr>
        <w:t>entit bientôt que Joachim n</w:t>
      </w:r>
      <w:r w:rsidR="001F7F9E">
        <w:rPr>
          <w:lang w:eastAsia="fr-FR"/>
        </w:rPr>
        <w:t>’</w:t>
      </w:r>
      <w:r>
        <w:rPr>
          <w:lang w:eastAsia="fr-FR"/>
        </w:rPr>
        <w:t>ét</w:t>
      </w:r>
      <w:r w:rsidR="00CA165F">
        <w:rPr>
          <w:lang w:eastAsia="fr-FR"/>
        </w:rPr>
        <w:t>ait</w:t>
      </w:r>
      <w:r>
        <w:rPr>
          <w:lang w:eastAsia="fr-FR"/>
        </w:rPr>
        <w:t xml:space="preserve"> plus au monde. </w:t>
      </w:r>
      <w:r w:rsidR="00310375">
        <w:rPr>
          <w:lang w:eastAsia="fr-FR"/>
        </w:rPr>
        <w:t>O</w:t>
      </w:r>
      <w:r w:rsidR="0031502E">
        <w:rPr>
          <w:lang w:eastAsia="fr-FR"/>
        </w:rPr>
        <w:t>u</w:t>
      </w:r>
      <w:r>
        <w:rPr>
          <w:lang w:eastAsia="fr-FR"/>
        </w:rPr>
        <w:t xml:space="preserve"> lui </w:t>
      </w:r>
      <w:r w:rsidR="00CA165F">
        <w:rPr>
          <w:lang w:eastAsia="fr-FR"/>
        </w:rPr>
        <w:t>s</w:t>
      </w:r>
      <w:r>
        <w:rPr>
          <w:lang w:eastAsia="fr-FR"/>
        </w:rPr>
        <w:t>u</w:t>
      </w:r>
      <w:r w:rsidR="00CA165F">
        <w:rPr>
          <w:lang w:eastAsia="fr-FR"/>
        </w:rPr>
        <w:t>s</w:t>
      </w:r>
      <w:r>
        <w:rPr>
          <w:lang w:eastAsia="fr-FR"/>
        </w:rPr>
        <w:t xml:space="preserve">cita des </w:t>
      </w:r>
      <w:r w:rsidR="008F4CE3">
        <w:rPr>
          <w:lang w:eastAsia="fr-FR"/>
        </w:rPr>
        <w:t>affaire</w:t>
      </w:r>
      <w:r>
        <w:rPr>
          <w:lang w:eastAsia="fr-FR"/>
        </w:rPr>
        <w:t xml:space="preserve">s de toutes parts. Le grand crédit que le </w:t>
      </w:r>
      <w:r w:rsidR="00077F08">
        <w:rPr>
          <w:lang w:eastAsia="fr-FR"/>
        </w:rPr>
        <w:t>défunt</w:t>
      </w:r>
      <w:r>
        <w:rPr>
          <w:lang w:eastAsia="fr-FR"/>
        </w:rPr>
        <w:t xml:space="preserve"> av</w:t>
      </w:r>
      <w:r w:rsidR="00CA165F">
        <w:rPr>
          <w:lang w:eastAsia="fr-FR"/>
        </w:rPr>
        <w:t>ait</w:t>
      </w:r>
      <w:r>
        <w:rPr>
          <w:lang w:eastAsia="fr-FR"/>
        </w:rPr>
        <w:t xml:space="preserve"> à Rome </w:t>
      </w:r>
      <w:r w:rsidR="00CA165F">
        <w:rPr>
          <w:lang w:eastAsia="fr-FR"/>
        </w:rPr>
        <w:t>et</w:t>
      </w:r>
      <w:r>
        <w:rPr>
          <w:lang w:eastAsia="fr-FR"/>
        </w:rPr>
        <w:t xml:space="preserve"> à l</w:t>
      </w:r>
      <w:r w:rsidR="00AE0A8F">
        <w:rPr>
          <w:lang w:eastAsia="fr-FR"/>
        </w:rPr>
        <w:t>a cour</w:t>
      </w:r>
      <w:r>
        <w:rPr>
          <w:lang w:eastAsia="fr-FR"/>
        </w:rPr>
        <w:t xml:space="preserve">, la vénération </w:t>
      </w:r>
      <w:r w:rsidR="00CA165F">
        <w:rPr>
          <w:lang w:eastAsia="fr-FR"/>
        </w:rPr>
        <w:t>s</w:t>
      </w:r>
      <w:r>
        <w:rPr>
          <w:lang w:eastAsia="fr-FR"/>
        </w:rPr>
        <w:t>inguli</w:t>
      </w:r>
      <w:r w:rsidR="00CA165F">
        <w:rPr>
          <w:lang w:eastAsia="fr-FR"/>
        </w:rPr>
        <w:t>ère</w:t>
      </w:r>
      <w:r>
        <w:rPr>
          <w:lang w:eastAsia="fr-FR"/>
        </w:rPr>
        <w:t xml:space="preserve"> que le</w:t>
      </w:r>
      <w:r w:rsidR="003A23AF">
        <w:rPr>
          <w:lang w:eastAsia="fr-FR"/>
        </w:rPr>
        <w:t>s peuples</w:t>
      </w:r>
      <w:r>
        <w:rPr>
          <w:lang w:eastAsia="fr-FR"/>
        </w:rPr>
        <w:t xml:space="preserve"> av</w:t>
      </w:r>
      <w:r w:rsidR="00310375">
        <w:rPr>
          <w:lang w:eastAsia="fr-FR"/>
        </w:rPr>
        <w:t>a</w:t>
      </w:r>
      <w:r>
        <w:rPr>
          <w:lang w:eastAsia="fr-FR"/>
        </w:rPr>
        <w:t xml:space="preserve">ient pour </w:t>
      </w:r>
      <w:r w:rsidR="002C220B">
        <w:rPr>
          <w:lang w:eastAsia="fr-FR"/>
        </w:rPr>
        <w:t>sa</w:t>
      </w:r>
      <w:r>
        <w:rPr>
          <w:lang w:eastAsia="fr-FR"/>
        </w:rPr>
        <w:t xml:space="preserve"> per</w:t>
      </w:r>
      <w:r w:rsidR="00CA165F">
        <w:rPr>
          <w:lang w:eastAsia="fr-FR"/>
        </w:rPr>
        <w:t>s</w:t>
      </w:r>
      <w:r>
        <w:rPr>
          <w:lang w:eastAsia="fr-FR"/>
        </w:rPr>
        <w:t>onne, ten</w:t>
      </w:r>
      <w:r w:rsidR="00CA165F">
        <w:rPr>
          <w:lang w:eastAsia="fr-FR"/>
        </w:rPr>
        <w:t>aient</w:t>
      </w:r>
      <w:r>
        <w:rPr>
          <w:lang w:eastAsia="fr-FR"/>
        </w:rPr>
        <w:t xml:space="preserve"> </w:t>
      </w:r>
      <w:r w:rsidR="00CA165F">
        <w:rPr>
          <w:lang w:eastAsia="fr-FR"/>
        </w:rPr>
        <w:t>s</w:t>
      </w:r>
      <w:r>
        <w:rPr>
          <w:lang w:eastAsia="fr-FR"/>
        </w:rPr>
        <w:t>es enne</w:t>
      </w:r>
      <w:r w:rsidR="00310375">
        <w:rPr>
          <w:lang w:eastAsia="fr-FR"/>
        </w:rPr>
        <w:t>m</w:t>
      </w:r>
      <w:r>
        <w:rPr>
          <w:lang w:eastAsia="fr-FR"/>
        </w:rPr>
        <w:t>is dans le re</w:t>
      </w:r>
      <w:r w:rsidR="00CA165F">
        <w:rPr>
          <w:lang w:eastAsia="fr-FR"/>
        </w:rPr>
        <w:t>s</w:t>
      </w:r>
      <w:r>
        <w:rPr>
          <w:lang w:eastAsia="fr-FR"/>
        </w:rPr>
        <w:t>pe</w:t>
      </w:r>
      <w:r w:rsidR="00310375">
        <w:rPr>
          <w:lang w:eastAsia="fr-FR"/>
        </w:rPr>
        <w:t>c</w:t>
      </w:r>
      <w:r>
        <w:rPr>
          <w:lang w:eastAsia="fr-FR"/>
        </w:rPr>
        <w:t>t</w:t>
      </w:r>
      <w:r w:rsidR="00134D51">
        <w:rPr>
          <w:lang w:eastAsia="fr-FR"/>
        </w:rPr>
        <w:t>;</w:t>
      </w:r>
      <w:r>
        <w:rPr>
          <w:lang w:eastAsia="fr-FR"/>
        </w:rPr>
        <w:t xml:space="preserve"> ils n</w:t>
      </w:r>
      <w:r w:rsidR="001F7F9E">
        <w:rPr>
          <w:lang w:eastAsia="fr-FR"/>
        </w:rPr>
        <w:t>’</w:t>
      </w:r>
      <w:r w:rsidR="00A12BB3">
        <w:rPr>
          <w:lang w:eastAsia="fr-FR"/>
        </w:rPr>
        <w:t>osèrent</w:t>
      </w:r>
      <w:r>
        <w:rPr>
          <w:lang w:eastAsia="fr-FR"/>
        </w:rPr>
        <w:t>, tant qu</w:t>
      </w:r>
      <w:r w:rsidR="001F7F9E">
        <w:rPr>
          <w:lang w:eastAsia="fr-FR"/>
        </w:rPr>
        <w:t>’</w:t>
      </w:r>
      <w:r>
        <w:rPr>
          <w:lang w:eastAsia="fr-FR"/>
        </w:rPr>
        <w:t xml:space="preserve">il vécut, </w:t>
      </w:r>
      <w:r w:rsidR="008F4CE3">
        <w:rPr>
          <w:lang w:eastAsia="fr-FR"/>
        </w:rPr>
        <w:t>manife</w:t>
      </w:r>
      <w:r w:rsidR="00CA165F">
        <w:rPr>
          <w:lang w:eastAsia="fr-FR"/>
        </w:rPr>
        <w:t>s</w:t>
      </w:r>
      <w:r>
        <w:rPr>
          <w:lang w:eastAsia="fr-FR"/>
        </w:rPr>
        <w:t xml:space="preserve">ter leur </w:t>
      </w:r>
      <w:r w:rsidR="00A12BB3">
        <w:rPr>
          <w:lang w:eastAsia="fr-FR"/>
        </w:rPr>
        <w:t>mauvaise</w:t>
      </w:r>
      <w:r>
        <w:rPr>
          <w:lang w:eastAsia="fr-FR"/>
        </w:rPr>
        <w:t xml:space="preserve"> volonté, ni </w:t>
      </w:r>
      <w:r w:rsidR="008F4CE3">
        <w:rPr>
          <w:lang w:eastAsia="fr-FR"/>
        </w:rPr>
        <w:t>faire</w:t>
      </w:r>
      <w:r>
        <w:rPr>
          <w:lang w:eastAsia="fr-FR"/>
        </w:rPr>
        <w:t xml:space="preserve"> aucun </w:t>
      </w:r>
      <w:r w:rsidR="008F4CE3">
        <w:rPr>
          <w:lang w:eastAsia="fr-FR"/>
        </w:rPr>
        <w:t>effort</w:t>
      </w:r>
      <w:r>
        <w:rPr>
          <w:lang w:eastAsia="fr-FR"/>
        </w:rPr>
        <w:t xml:space="preserve"> pour détruire </w:t>
      </w:r>
      <w:r w:rsidR="002C220B">
        <w:rPr>
          <w:lang w:eastAsia="fr-FR"/>
        </w:rPr>
        <w:t>s</w:t>
      </w:r>
      <w:r w:rsidR="003A23AF">
        <w:rPr>
          <w:lang w:eastAsia="fr-FR"/>
        </w:rPr>
        <w:t>a congrégation</w:t>
      </w:r>
      <w:r>
        <w:rPr>
          <w:lang w:eastAsia="fr-FR"/>
        </w:rPr>
        <w:t xml:space="preserve">, mais après </w:t>
      </w:r>
      <w:r w:rsidR="00CA165F">
        <w:rPr>
          <w:lang w:eastAsia="fr-FR"/>
        </w:rPr>
        <w:t>s</w:t>
      </w:r>
      <w:r>
        <w:rPr>
          <w:lang w:eastAsia="fr-FR"/>
        </w:rPr>
        <w:t>a mort ils le pe</w:t>
      </w:r>
      <w:r w:rsidR="007B2B7A">
        <w:rPr>
          <w:lang w:eastAsia="fr-FR"/>
        </w:rPr>
        <w:t>rs</w:t>
      </w:r>
      <w:r>
        <w:rPr>
          <w:lang w:eastAsia="fr-FR"/>
        </w:rPr>
        <w:t>uad</w:t>
      </w:r>
      <w:r w:rsidR="00CA165F">
        <w:rPr>
          <w:lang w:eastAsia="fr-FR"/>
        </w:rPr>
        <w:t>èrent</w:t>
      </w:r>
      <w:r>
        <w:rPr>
          <w:lang w:eastAsia="fr-FR"/>
        </w:rPr>
        <w:t xml:space="preserve"> qu</w:t>
      </w:r>
      <w:r w:rsidR="001F7F9E">
        <w:rPr>
          <w:lang w:eastAsia="fr-FR"/>
        </w:rPr>
        <w:t>’</w:t>
      </w:r>
      <w:r>
        <w:rPr>
          <w:lang w:eastAsia="fr-FR"/>
        </w:rPr>
        <w:t>ils n</w:t>
      </w:r>
      <w:r w:rsidR="001F7F9E">
        <w:rPr>
          <w:lang w:eastAsia="fr-FR"/>
        </w:rPr>
        <w:t>’</w:t>
      </w:r>
      <w:r>
        <w:rPr>
          <w:lang w:eastAsia="fr-FR"/>
        </w:rPr>
        <w:t>av</w:t>
      </w:r>
      <w:r w:rsidR="00CA165F">
        <w:rPr>
          <w:lang w:eastAsia="fr-FR"/>
        </w:rPr>
        <w:t>aient</w:t>
      </w:r>
      <w:r>
        <w:rPr>
          <w:lang w:eastAsia="fr-FR"/>
        </w:rPr>
        <w:t xml:space="preserve"> plus rie</w:t>
      </w:r>
      <w:r w:rsidR="00310375">
        <w:rPr>
          <w:lang w:eastAsia="fr-FR"/>
        </w:rPr>
        <w:t>n</w:t>
      </w:r>
      <w:r>
        <w:rPr>
          <w:lang w:eastAsia="fr-FR"/>
        </w:rPr>
        <w:t xml:space="preserve"> à craindre, la guerre </w:t>
      </w:r>
      <w:r w:rsidR="008F4CE3">
        <w:rPr>
          <w:lang w:eastAsia="fr-FR"/>
        </w:rPr>
        <w:t>fut</w:t>
      </w:r>
      <w:r>
        <w:rPr>
          <w:lang w:eastAsia="fr-FR"/>
        </w:rPr>
        <w:t xml:space="preserve"> </w:t>
      </w:r>
      <w:r w:rsidR="00A12BB3">
        <w:rPr>
          <w:lang w:eastAsia="fr-FR"/>
        </w:rPr>
        <w:t>déclarée</w:t>
      </w:r>
      <w:r>
        <w:rPr>
          <w:lang w:eastAsia="fr-FR"/>
        </w:rPr>
        <w:t>.</w:t>
      </w:r>
      <w:r w:rsidR="00EA1F75">
        <w:rPr>
          <w:lang w:eastAsia="fr-FR"/>
        </w:rPr>
        <w:t xml:space="preserve"> </w:t>
      </w:r>
    </w:p>
    <w:p w:rsidR="00EA1F75" w:rsidRDefault="00B47EF3" w:rsidP="00310375">
      <w:pPr>
        <w:rPr>
          <w:lang w:eastAsia="fr-FR"/>
        </w:rPr>
      </w:pPr>
      <w:r>
        <w:rPr>
          <w:lang w:eastAsia="fr-FR"/>
        </w:rPr>
        <w:t>L</w:t>
      </w:r>
      <w:r w:rsidR="00AE0A8F">
        <w:rPr>
          <w:lang w:eastAsia="fr-FR"/>
        </w:rPr>
        <w:t>’abbaye</w:t>
      </w:r>
      <w:r>
        <w:rPr>
          <w:lang w:eastAsia="fr-FR"/>
        </w:rPr>
        <w:t xml:space="preserve"> de Curace </w:t>
      </w:r>
      <w:r w:rsidR="000F499F">
        <w:rPr>
          <w:lang w:eastAsia="fr-FR"/>
        </w:rPr>
        <w:t>f</w:t>
      </w:r>
      <w:r w:rsidR="00310375">
        <w:rPr>
          <w:lang w:eastAsia="fr-FR"/>
        </w:rPr>
        <w:t>u</w:t>
      </w:r>
      <w:r>
        <w:rPr>
          <w:lang w:eastAsia="fr-FR"/>
        </w:rPr>
        <w:t>t la pr</w:t>
      </w:r>
      <w:r w:rsidR="007B2B7A">
        <w:rPr>
          <w:lang w:eastAsia="fr-FR"/>
        </w:rPr>
        <w:t>em</w:t>
      </w:r>
      <w:r>
        <w:rPr>
          <w:lang w:eastAsia="fr-FR"/>
        </w:rPr>
        <w:t>i</w:t>
      </w:r>
      <w:r w:rsidR="00CA165F">
        <w:rPr>
          <w:lang w:eastAsia="fr-FR"/>
        </w:rPr>
        <w:t>ère</w:t>
      </w:r>
      <w:r>
        <w:rPr>
          <w:lang w:eastAsia="fr-FR"/>
        </w:rPr>
        <w:t xml:space="preserve"> qui prit les armes. Cett</w:t>
      </w:r>
      <w:r w:rsidR="003A23AF">
        <w:rPr>
          <w:lang w:eastAsia="fr-FR"/>
        </w:rPr>
        <w:t>e maison</w:t>
      </w:r>
      <w:r>
        <w:rPr>
          <w:lang w:eastAsia="fr-FR"/>
        </w:rPr>
        <w:t xml:space="preserve"> </w:t>
      </w:r>
      <w:r w:rsidR="008F4CE3">
        <w:rPr>
          <w:lang w:eastAsia="fr-FR"/>
        </w:rPr>
        <w:t>souffr</w:t>
      </w:r>
      <w:r w:rsidR="00CA165F">
        <w:rPr>
          <w:lang w:eastAsia="fr-FR"/>
        </w:rPr>
        <w:t>ait</w:t>
      </w:r>
      <w:r>
        <w:rPr>
          <w:lang w:eastAsia="fr-FR"/>
        </w:rPr>
        <w:t xml:space="preserve"> avec peine que l</w:t>
      </w:r>
      <w:r w:rsidR="00B92588">
        <w:rPr>
          <w:lang w:eastAsia="fr-FR"/>
        </w:rPr>
        <w:t>’abbé</w:t>
      </w:r>
      <w:r>
        <w:rPr>
          <w:lang w:eastAsia="fr-FR"/>
        </w:rPr>
        <w:t xml:space="preserve"> Joachim l</w:t>
      </w:r>
      <w:r w:rsidR="001F7F9E">
        <w:rPr>
          <w:lang w:eastAsia="fr-FR"/>
        </w:rPr>
        <w:t>’</w:t>
      </w:r>
      <w:r>
        <w:rPr>
          <w:lang w:eastAsia="fr-FR"/>
        </w:rPr>
        <w:t>eut abandonnée pour al</w:t>
      </w:r>
      <w:r w:rsidR="00310375">
        <w:rPr>
          <w:lang w:eastAsia="fr-FR"/>
        </w:rPr>
        <w:t>ler ré</w:t>
      </w:r>
      <w:r>
        <w:rPr>
          <w:lang w:eastAsia="fr-FR"/>
        </w:rPr>
        <w:t>gner ailleurs</w:t>
      </w:r>
      <w:r w:rsidR="00EA1F75">
        <w:rPr>
          <w:lang w:eastAsia="fr-FR"/>
        </w:rPr>
        <w:t> ;</w:t>
      </w:r>
      <w:r>
        <w:rPr>
          <w:lang w:eastAsia="fr-FR"/>
        </w:rPr>
        <w:t xml:space="preserve"> elle ne </w:t>
      </w:r>
      <w:r w:rsidR="00A12BB3">
        <w:rPr>
          <w:lang w:eastAsia="fr-FR"/>
        </w:rPr>
        <w:t>voyait</w:t>
      </w:r>
      <w:r>
        <w:rPr>
          <w:lang w:eastAsia="fr-FR"/>
        </w:rPr>
        <w:t xml:space="preserve"> que d</w:t>
      </w:r>
      <w:r w:rsidR="001F7F9E">
        <w:rPr>
          <w:lang w:eastAsia="fr-FR"/>
        </w:rPr>
        <w:t>’</w:t>
      </w:r>
      <w:r>
        <w:rPr>
          <w:lang w:eastAsia="fr-FR"/>
        </w:rPr>
        <w:t>un œil jaloux, la gloire de cett</w:t>
      </w:r>
      <w:r w:rsidR="003A23AF">
        <w:rPr>
          <w:lang w:eastAsia="fr-FR"/>
        </w:rPr>
        <w:t>e congrégation</w:t>
      </w:r>
      <w:r>
        <w:rPr>
          <w:lang w:eastAsia="fr-FR"/>
        </w:rPr>
        <w:t xml:space="preserve"> nai</w:t>
      </w:r>
      <w:r w:rsidR="00CA165F">
        <w:rPr>
          <w:lang w:eastAsia="fr-FR"/>
        </w:rPr>
        <w:t>ssan</w:t>
      </w:r>
      <w:r>
        <w:rPr>
          <w:lang w:eastAsia="fr-FR"/>
        </w:rPr>
        <w:t xml:space="preserve">te, </w:t>
      </w:r>
      <w:r w:rsidR="00CA165F">
        <w:rPr>
          <w:lang w:eastAsia="fr-FR"/>
        </w:rPr>
        <w:t>et</w:t>
      </w:r>
      <w:r>
        <w:rPr>
          <w:lang w:eastAsia="fr-FR"/>
        </w:rPr>
        <w:t xml:space="preserve"> autant </w:t>
      </w:r>
      <w:r w:rsidR="0031502E">
        <w:rPr>
          <w:lang w:eastAsia="fr-FR"/>
        </w:rPr>
        <w:t>de</w:t>
      </w:r>
      <w:r>
        <w:rPr>
          <w:lang w:eastAsia="fr-FR"/>
        </w:rPr>
        <w:t xml:space="preserve"> nouvelles </w:t>
      </w:r>
      <w:r w:rsidR="008F4CE3">
        <w:rPr>
          <w:lang w:eastAsia="fr-FR"/>
        </w:rPr>
        <w:t>fond</w:t>
      </w:r>
      <w:r>
        <w:rPr>
          <w:lang w:eastAsia="fr-FR"/>
        </w:rPr>
        <w:t xml:space="preserve">ations quelle </w:t>
      </w:r>
      <w:r w:rsidR="008F4CE3">
        <w:rPr>
          <w:lang w:eastAsia="fr-FR"/>
        </w:rPr>
        <w:t>faisai</w:t>
      </w:r>
      <w:r w:rsidR="00CA165F">
        <w:rPr>
          <w:lang w:eastAsia="fr-FR"/>
        </w:rPr>
        <w:t>t</w:t>
      </w:r>
      <w:r w:rsidR="00310375">
        <w:rPr>
          <w:lang w:eastAsia="fr-FR"/>
        </w:rPr>
        <w:t>,</w:t>
      </w:r>
      <w:r>
        <w:rPr>
          <w:lang w:eastAsia="fr-FR"/>
        </w:rPr>
        <w:t xml:space="preserve"> ét</w:t>
      </w:r>
      <w:r w:rsidR="00CA165F">
        <w:rPr>
          <w:lang w:eastAsia="fr-FR"/>
        </w:rPr>
        <w:t>aient</w:t>
      </w:r>
      <w:r>
        <w:rPr>
          <w:lang w:eastAsia="fr-FR"/>
        </w:rPr>
        <w:t xml:space="preserve"> autant de </w:t>
      </w:r>
      <w:r w:rsidR="000F499F">
        <w:rPr>
          <w:lang w:eastAsia="fr-FR"/>
        </w:rPr>
        <w:lastRenderedPageBreak/>
        <w:t>f</w:t>
      </w:r>
      <w:r w:rsidR="008F4CE3">
        <w:rPr>
          <w:lang w:eastAsia="fr-FR"/>
        </w:rPr>
        <w:t>l</w:t>
      </w:r>
      <w:r>
        <w:rPr>
          <w:lang w:eastAsia="fr-FR"/>
        </w:rPr>
        <w:t>eurs que le</w:t>
      </w:r>
      <w:r w:rsidR="003A23AF">
        <w:rPr>
          <w:lang w:eastAsia="fr-FR"/>
        </w:rPr>
        <w:t>s moines</w:t>
      </w:r>
      <w:r>
        <w:rPr>
          <w:lang w:eastAsia="fr-FR"/>
        </w:rPr>
        <w:t xml:space="preserve"> de Curace s</w:t>
      </w:r>
      <w:r w:rsidR="001F7F9E">
        <w:rPr>
          <w:lang w:eastAsia="fr-FR"/>
        </w:rPr>
        <w:t>’</w:t>
      </w:r>
      <w:r>
        <w:rPr>
          <w:lang w:eastAsia="fr-FR"/>
        </w:rPr>
        <w:t>imagin</w:t>
      </w:r>
      <w:r w:rsidR="00CA165F">
        <w:rPr>
          <w:lang w:eastAsia="fr-FR"/>
        </w:rPr>
        <w:t>aient</w:t>
      </w:r>
      <w:r>
        <w:rPr>
          <w:lang w:eastAsia="fr-FR"/>
        </w:rPr>
        <w:t xml:space="preserve"> qu</w:t>
      </w:r>
      <w:r w:rsidR="001F7F9E">
        <w:rPr>
          <w:lang w:eastAsia="fr-FR"/>
        </w:rPr>
        <w:t>’</w:t>
      </w:r>
      <w:r>
        <w:rPr>
          <w:lang w:eastAsia="fr-FR"/>
        </w:rPr>
        <w:t>on a</w:t>
      </w:r>
      <w:r w:rsidR="00310375">
        <w:rPr>
          <w:lang w:eastAsia="fr-FR"/>
        </w:rPr>
        <w:t>r</w:t>
      </w:r>
      <w:r>
        <w:rPr>
          <w:lang w:eastAsia="fr-FR"/>
        </w:rPr>
        <w:t>rach</w:t>
      </w:r>
      <w:r w:rsidR="00CA165F">
        <w:rPr>
          <w:lang w:eastAsia="fr-FR"/>
        </w:rPr>
        <w:t>ait</w:t>
      </w:r>
      <w:r>
        <w:rPr>
          <w:lang w:eastAsia="fr-FR"/>
        </w:rPr>
        <w:t xml:space="preserve"> à leur couronne. L</w:t>
      </w:r>
      <w:r w:rsidR="001F7F9E">
        <w:rPr>
          <w:lang w:eastAsia="fr-FR"/>
        </w:rPr>
        <w:t>’</w:t>
      </w:r>
      <w:r>
        <w:rPr>
          <w:lang w:eastAsia="fr-FR"/>
        </w:rPr>
        <w:t>envie de l</w:t>
      </w:r>
      <w:r w:rsidR="001F7F9E">
        <w:rPr>
          <w:lang w:eastAsia="fr-FR"/>
        </w:rPr>
        <w:t>’</w:t>
      </w:r>
      <w:r>
        <w:rPr>
          <w:lang w:eastAsia="fr-FR"/>
        </w:rPr>
        <w:t>éteindre entièrement</w:t>
      </w:r>
      <w:r w:rsidR="00FA7C30">
        <w:rPr>
          <w:lang w:eastAsia="fr-FR"/>
        </w:rPr>
        <w:t xml:space="preserve">, </w:t>
      </w:r>
      <w:r w:rsidR="00CA165F">
        <w:rPr>
          <w:lang w:eastAsia="fr-FR"/>
        </w:rPr>
        <w:t>et</w:t>
      </w:r>
      <w:r>
        <w:rPr>
          <w:lang w:eastAsia="fr-FR"/>
        </w:rPr>
        <w:t xml:space="preserve"> de la </w:t>
      </w:r>
      <w:r w:rsidR="008F4CE3">
        <w:rPr>
          <w:lang w:eastAsia="fr-FR"/>
        </w:rPr>
        <w:t>faire</w:t>
      </w:r>
      <w:r>
        <w:rPr>
          <w:lang w:eastAsia="fr-FR"/>
        </w:rPr>
        <w:t xml:space="preserve"> rentrer dans </w:t>
      </w:r>
      <w:r w:rsidR="00CA165F">
        <w:rPr>
          <w:lang w:eastAsia="fr-FR"/>
        </w:rPr>
        <w:t>s</w:t>
      </w:r>
      <w:r>
        <w:rPr>
          <w:lang w:eastAsia="fr-FR"/>
        </w:rPr>
        <w:t>a pr</w:t>
      </w:r>
      <w:r w:rsidR="007B2B7A">
        <w:rPr>
          <w:lang w:eastAsia="fr-FR"/>
        </w:rPr>
        <w:t>em</w:t>
      </w:r>
      <w:r>
        <w:rPr>
          <w:lang w:eastAsia="fr-FR"/>
        </w:rPr>
        <w:t>i</w:t>
      </w:r>
      <w:r w:rsidR="00CA165F">
        <w:rPr>
          <w:lang w:eastAsia="fr-FR"/>
        </w:rPr>
        <w:t>ère</w:t>
      </w:r>
      <w:r>
        <w:rPr>
          <w:lang w:eastAsia="fr-FR"/>
        </w:rPr>
        <w:t xml:space="preserve"> origine, ne les av</w:t>
      </w:r>
      <w:r w:rsidR="00CA165F">
        <w:rPr>
          <w:lang w:eastAsia="fr-FR"/>
        </w:rPr>
        <w:t>ait</w:t>
      </w:r>
      <w:r>
        <w:rPr>
          <w:lang w:eastAsia="fr-FR"/>
        </w:rPr>
        <w:t xml:space="preserve"> point quittés</w:t>
      </w:r>
      <w:r w:rsidR="00EA1F75">
        <w:rPr>
          <w:lang w:eastAsia="fr-FR"/>
        </w:rPr>
        <w:t> ;</w:t>
      </w:r>
      <w:r>
        <w:rPr>
          <w:lang w:eastAsia="fr-FR"/>
        </w:rPr>
        <w:t xml:space="preserve"> un nouve</w:t>
      </w:r>
      <w:r w:rsidR="00AE0A8F">
        <w:rPr>
          <w:lang w:eastAsia="fr-FR"/>
        </w:rPr>
        <w:t>l abbé</w:t>
      </w:r>
      <w:r>
        <w:rPr>
          <w:lang w:eastAsia="fr-FR"/>
        </w:rPr>
        <w:t xml:space="preserve"> dans Flore leur parut une occa</w:t>
      </w:r>
      <w:r w:rsidR="00CA165F">
        <w:rPr>
          <w:lang w:eastAsia="fr-FR"/>
        </w:rPr>
        <w:t>s</w:t>
      </w:r>
      <w:r>
        <w:rPr>
          <w:lang w:eastAsia="fr-FR"/>
        </w:rPr>
        <w:t xml:space="preserve">ion </w:t>
      </w:r>
      <w:r w:rsidR="008F4CE3">
        <w:rPr>
          <w:lang w:eastAsia="fr-FR"/>
        </w:rPr>
        <w:t>favor</w:t>
      </w:r>
      <w:r>
        <w:rPr>
          <w:lang w:eastAsia="fr-FR"/>
        </w:rPr>
        <w:t xml:space="preserve">able </w:t>
      </w:r>
      <w:r w:rsidR="0067049E">
        <w:rPr>
          <w:lang w:eastAsia="fr-FR"/>
        </w:rPr>
        <w:t>d</w:t>
      </w:r>
      <w:r w:rsidR="0031502E">
        <w:rPr>
          <w:lang w:eastAsia="fr-FR"/>
        </w:rPr>
        <w:t>e</w:t>
      </w:r>
      <w:r>
        <w:rPr>
          <w:lang w:eastAsia="fr-FR"/>
        </w:rPr>
        <w:t xml:space="preserve"> </w:t>
      </w:r>
      <w:r w:rsidR="008F4CE3">
        <w:rPr>
          <w:lang w:eastAsia="fr-FR"/>
        </w:rPr>
        <w:t>faire</w:t>
      </w:r>
      <w:r>
        <w:rPr>
          <w:lang w:eastAsia="fr-FR"/>
        </w:rPr>
        <w:t xml:space="preserve"> éclore leur mauvais de</w:t>
      </w:r>
      <w:r w:rsidR="007B2B7A">
        <w:rPr>
          <w:lang w:eastAsia="fr-FR"/>
        </w:rPr>
        <w:t>ss</w:t>
      </w:r>
      <w:r>
        <w:rPr>
          <w:lang w:eastAsia="fr-FR"/>
        </w:rPr>
        <w:t>ein. C</w:t>
      </w:r>
      <w:r w:rsidR="001F7F9E">
        <w:rPr>
          <w:lang w:eastAsia="fr-FR"/>
        </w:rPr>
        <w:t>’</w:t>
      </w:r>
      <w:r>
        <w:rPr>
          <w:lang w:eastAsia="fr-FR"/>
        </w:rPr>
        <w:t>ét</w:t>
      </w:r>
      <w:r w:rsidR="00CA165F">
        <w:rPr>
          <w:lang w:eastAsia="fr-FR"/>
        </w:rPr>
        <w:t>ait</w:t>
      </w:r>
      <w:r>
        <w:rPr>
          <w:lang w:eastAsia="fr-FR"/>
        </w:rPr>
        <w:t xml:space="preserve"> peu de le traiter d</w:t>
      </w:r>
      <w:r w:rsidR="00A31622">
        <w:rPr>
          <w:lang w:eastAsia="fr-FR"/>
        </w:rPr>
        <w:t>e novateur</w:t>
      </w:r>
      <w:r>
        <w:rPr>
          <w:lang w:eastAsia="fr-FR"/>
        </w:rPr>
        <w:t xml:space="preserve"> </w:t>
      </w:r>
      <w:r w:rsidR="00CA165F">
        <w:rPr>
          <w:lang w:eastAsia="fr-FR"/>
        </w:rPr>
        <w:t>et</w:t>
      </w:r>
      <w:r>
        <w:rPr>
          <w:lang w:eastAsia="fr-FR"/>
        </w:rPr>
        <w:t xml:space="preserve"> d</w:t>
      </w:r>
      <w:r w:rsidR="00A31622">
        <w:rPr>
          <w:lang w:eastAsia="fr-FR"/>
        </w:rPr>
        <w:t>e schismatique</w:t>
      </w:r>
      <w:r>
        <w:rPr>
          <w:lang w:eastAsia="fr-FR"/>
        </w:rPr>
        <w:t>, de lui témoigner de l</w:t>
      </w:r>
      <w:r w:rsidR="001F7F9E">
        <w:rPr>
          <w:lang w:eastAsia="fr-FR"/>
        </w:rPr>
        <w:t>’</w:t>
      </w:r>
      <w:r>
        <w:rPr>
          <w:lang w:eastAsia="fr-FR"/>
        </w:rPr>
        <w:t>aver</w:t>
      </w:r>
      <w:r w:rsidR="00CA165F">
        <w:rPr>
          <w:lang w:eastAsia="fr-FR"/>
        </w:rPr>
        <w:t>s</w:t>
      </w:r>
      <w:r>
        <w:rPr>
          <w:lang w:eastAsia="fr-FR"/>
        </w:rPr>
        <w:t xml:space="preserve">ion dans toutes les rencontres, de travailler à </w:t>
      </w:r>
      <w:r w:rsidR="00A12BB3">
        <w:rPr>
          <w:lang w:eastAsia="fr-FR"/>
        </w:rPr>
        <w:t>débaucher</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en leur in</w:t>
      </w:r>
      <w:r w:rsidR="00CA165F">
        <w:rPr>
          <w:lang w:eastAsia="fr-FR"/>
        </w:rPr>
        <w:t>s</w:t>
      </w:r>
      <w:r>
        <w:rPr>
          <w:lang w:eastAsia="fr-FR"/>
        </w:rPr>
        <w:t>p</w:t>
      </w:r>
      <w:r w:rsidR="007B2B7A">
        <w:rPr>
          <w:lang w:eastAsia="fr-FR"/>
        </w:rPr>
        <w:t>ir</w:t>
      </w:r>
      <w:r>
        <w:rPr>
          <w:lang w:eastAsia="fr-FR"/>
        </w:rPr>
        <w:t>ant du dégoût de leur état. Ce n</w:t>
      </w:r>
      <w:r w:rsidR="001F7F9E">
        <w:rPr>
          <w:lang w:eastAsia="fr-FR"/>
        </w:rPr>
        <w:t>’</w:t>
      </w:r>
      <w:r w:rsidR="007B2B7A">
        <w:rPr>
          <w:lang w:eastAsia="fr-FR"/>
        </w:rPr>
        <w:t>ét</w:t>
      </w:r>
      <w:r w:rsidR="00CA165F">
        <w:rPr>
          <w:lang w:eastAsia="fr-FR"/>
        </w:rPr>
        <w:t>ait</w:t>
      </w:r>
      <w:r>
        <w:rPr>
          <w:lang w:eastAsia="fr-FR"/>
        </w:rPr>
        <w:t xml:space="preserve"> rien </w:t>
      </w:r>
      <w:r w:rsidR="008F4CE3">
        <w:rPr>
          <w:lang w:eastAsia="fr-FR"/>
        </w:rPr>
        <w:t>faire</w:t>
      </w:r>
      <w:r w:rsidR="00134D51">
        <w:rPr>
          <w:lang w:eastAsia="fr-FR"/>
        </w:rPr>
        <w:t xml:space="preserve">. Il </w:t>
      </w:r>
      <w:r w:rsidR="008F4CE3">
        <w:rPr>
          <w:lang w:eastAsia="fr-FR"/>
        </w:rPr>
        <w:t>falla</w:t>
      </w:r>
      <w:r w:rsidR="00CA165F">
        <w:rPr>
          <w:lang w:eastAsia="fr-FR"/>
        </w:rPr>
        <w:t>it</w:t>
      </w:r>
      <w:r>
        <w:rPr>
          <w:lang w:eastAsia="fr-FR"/>
        </w:rPr>
        <w:t xml:space="preserve"> lui enlever </w:t>
      </w:r>
      <w:r w:rsidR="00CA165F">
        <w:rPr>
          <w:lang w:eastAsia="fr-FR"/>
        </w:rPr>
        <w:t>s</w:t>
      </w:r>
      <w:r>
        <w:rPr>
          <w:lang w:eastAsia="fr-FR"/>
        </w:rPr>
        <w:t>e</w:t>
      </w:r>
      <w:r w:rsidR="00B92588">
        <w:rPr>
          <w:lang w:eastAsia="fr-FR"/>
        </w:rPr>
        <w:t>s maisons</w:t>
      </w:r>
      <w:r>
        <w:rPr>
          <w:lang w:eastAsia="fr-FR"/>
        </w:rPr>
        <w:t xml:space="preserve"> qui </w:t>
      </w:r>
      <w:r w:rsidR="008F4CE3">
        <w:rPr>
          <w:lang w:eastAsia="fr-FR"/>
        </w:rPr>
        <w:t>faisai</w:t>
      </w:r>
      <w:r w:rsidR="00CA165F">
        <w:rPr>
          <w:lang w:eastAsia="fr-FR"/>
        </w:rPr>
        <w:t>ent</w:t>
      </w:r>
      <w:r>
        <w:rPr>
          <w:lang w:eastAsia="fr-FR"/>
        </w:rPr>
        <w:t xml:space="preserve"> toute </w:t>
      </w:r>
      <w:r w:rsidR="002C220B">
        <w:rPr>
          <w:lang w:eastAsia="fr-FR"/>
        </w:rPr>
        <w:t>sa</w:t>
      </w:r>
      <w:r>
        <w:rPr>
          <w:lang w:eastAsia="fr-FR"/>
        </w:rPr>
        <w:t xml:space="preserve"> </w:t>
      </w:r>
      <w:r w:rsidR="008F4CE3">
        <w:rPr>
          <w:lang w:eastAsia="fr-FR"/>
        </w:rPr>
        <w:t>force</w:t>
      </w:r>
      <w:r>
        <w:rPr>
          <w:lang w:eastAsia="fr-FR"/>
        </w:rPr>
        <w:t>, parce qu</w:t>
      </w:r>
      <w:r w:rsidR="001F7F9E">
        <w:rPr>
          <w:lang w:eastAsia="fr-FR"/>
        </w:rPr>
        <w:t>’</w:t>
      </w:r>
      <w:r>
        <w:rPr>
          <w:lang w:eastAsia="fr-FR"/>
        </w:rPr>
        <w:t xml:space="preserve">elles </w:t>
      </w:r>
      <w:r w:rsidR="008F4CE3">
        <w:rPr>
          <w:lang w:eastAsia="fr-FR"/>
        </w:rPr>
        <w:t>form</w:t>
      </w:r>
      <w:r w:rsidR="00CA165F">
        <w:rPr>
          <w:lang w:eastAsia="fr-FR"/>
        </w:rPr>
        <w:t>aient</w:t>
      </w:r>
      <w:r>
        <w:rPr>
          <w:lang w:eastAsia="fr-FR"/>
        </w:rPr>
        <w:t xml:space="preserve"> </w:t>
      </w:r>
      <w:r w:rsidR="00CA165F">
        <w:rPr>
          <w:lang w:eastAsia="fr-FR"/>
        </w:rPr>
        <w:t>s</w:t>
      </w:r>
      <w:r w:rsidR="003A23AF">
        <w:rPr>
          <w:lang w:eastAsia="fr-FR"/>
        </w:rPr>
        <w:t>a congrégation</w:t>
      </w:r>
      <w:r>
        <w:rPr>
          <w:lang w:eastAsia="fr-FR"/>
        </w:rPr>
        <w:t xml:space="preserve">, </w:t>
      </w:r>
      <w:r w:rsidR="00CA165F">
        <w:rPr>
          <w:lang w:eastAsia="fr-FR"/>
        </w:rPr>
        <w:t>et</w:t>
      </w:r>
      <w:r>
        <w:rPr>
          <w:lang w:eastAsia="fr-FR"/>
        </w:rPr>
        <w:t xml:space="preserve"> </w:t>
      </w:r>
      <w:r w:rsidR="008F4CE3">
        <w:rPr>
          <w:lang w:eastAsia="fr-FR"/>
        </w:rPr>
        <w:t>faisai</w:t>
      </w:r>
      <w:r w:rsidR="00CA165F">
        <w:rPr>
          <w:lang w:eastAsia="fr-FR"/>
        </w:rPr>
        <w:t>ent</w:t>
      </w:r>
      <w:r>
        <w:rPr>
          <w:lang w:eastAsia="fr-FR"/>
        </w:rPr>
        <w:t xml:space="preserve"> un corps dont il ét</w:t>
      </w:r>
      <w:r w:rsidR="00CA165F">
        <w:rPr>
          <w:lang w:eastAsia="fr-FR"/>
        </w:rPr>
        <w:t>ait</w:t>
      </w:r>
      <w:r>
        <w:rPr>
          <w:lang w:eastAsia="fr-FR"/>
        </w:rPr>
        <w:t xml:space="preserve"> le </w:t>
      </w:r>
      <w:r w:rsidR="008F4CE3">
        <w:rPr>
          <w:lang w:eastAsia="fr-FR"/>
        </w:rPr>
        <w:t>chef</w:t>
      </w:r>
      <w:r>
        <w:rPr>
          <w:lang w:eastAsia="fr-FR"/>
        </w:rPr>
        <w:t>.</w:t>
      </w:r>
      <w:r w:rsidR="00EA1F75">
        <w:rPr>
          <w:lang w:eastAsia="fr-FR"/>
        </w:rPr>
        <w:t xml:space="preserve"> </w:t>
      </w:r>
    </w:p>
    <w:p w:rsidR="00854B10" w:rsidRPr="00C452F6" w:rsidRDefault="006172A9" w:rsidP="002526C7">
      <w:pPr>
        <w:pStyle w:val="Titre2"/>
      </w:pPr>
      <w:r>
        <w:t xml:space="preserve">§ 6. </w:t>
      </w:r>
      <w:r w:rsidR="00854B10">
        <w:t>Procès qu’on lui intente au sujet de l’abbaye de Calabro.</w:t>
      </w:r>
      <w:bookmarkStart w:id="152" w:name="a306"/>
      <w:bookmarkEnd w:id="152"/>
      <w:r w:rsidR="00854B10">
        <w:t xml:space="preserve"> </w:t>
      </w:r>
    </w:p>
    <w:p w:rsidR="00EA1F75" w:rsidRDefault="00B47EF3" w:rsidP="00310375">
      <w:pPr>
        <w:rPr>
          <w:lang w:eastAsia="fr-FR"/>
        </w:rPr>
      </w:pPr>
      <w:r>
        <w:rPr>
          <w:lang w:eastAsia="fr-FR"/>
        </w:rPr>
        <w:t>Calabro-Marie ét</w:t>
      </w:r>
      <w:r w:rsidR="00CA165F">
        <w:rPr>
          <w:lang w:eastAsia="fr-FR"/>
        </w:rPr>
        <w:t>ait</w:t>
      </w:r>
      <w:r>
        <w:rPr>
          <w:lang w:eastAsia="fr-FR"/>
        </w:rPr>
        <w:t xml:space="preserve"> la premi</w:t>
      </w:r>
      <w:r w:rsidR="00CA165F">
        <w:rPr>
          <w:lang w:eastAsia="fr-FR"/>
        </w:rPr>
        <w:t>èr</w:t>
      </w:r>
      <w:r w:rsidR="00A31622">
        <w:rPr>
          <w:lang w:eastAsia="fr-FR"/>
        </w:rPr>
        <w:t>e fille</w:t>
      </w:r>
      <w:r>
        <w:rPr>
          <w:lang w:eastAsia="fr-FR"/>
        </w:rPr>
        <w:t xml:space="preserve"> de Flore, </w:t>
      </w:r>
      <w:r w:rsidR="00CA165F">
        <w:rPr>
          <w:lang w:eastAsia="fr-FR"/>
        </w:rPr>
        <w:t>et</w:t>
      </w:r>
      <w:r>
        <w:rPr>
          <w:lang w:eastAsia="fr-FR"/>
        </w:rPr>
        <w:t xml:space="preserve"> par con</w:t>
      </w:r>
      <w:r w:rsidR="00CA165F">
        <w:rPr>
          <w:lang w:eastAsia="fr-FR"/>
        </w:rPr>
        <w:t>s</w:t>
      </w:r>
      <w:r>
        <w:rPr>
          <w:lang w:eastAsia="fr-FR"/>
        </w:rPr>
        <w:t>équent la plus chérie. C</w:t>
      </w:r>
      <w:r w:rsidR="001F7F9E">
        <w:rPr>
          <w:lang w:eastAsia="fr-FR"/>
        </w:rPr>
        <w:t>’</w:t>
      </w:r>
      <w:r>
        <w:rPr>
          <w:lang w:eastAsia="fr-FR"/>
        </w:rPr>
        <w:t>ét</w:t>
      </w:r>
      <w:r w:rsidR="00CA165F">
        <w:rPr>
          <w:lang w:eastAsia="fr-FR"/>
        </w:rPr>
        <w:t>ait</w:t>
      </w:r>
      <w:r>
        <w:rPr>
          <w:lang w:eastAsia="fr-FR"/>
        </w:rPr>
        <w:t xml:space="preserve"> a</w:t>
      </w:r>
      <w:r w:rsidR="008F4CE3">
        <w:rPr>
          <w:lang w:eastAsia="fr-FR"/>
        </w:rPr>
        <w:t>u</w:t>
      </w:r>
      <w:r w:rsidR="00762190">
        <w:rPr>
          <w:lang w:eastAsia="fr-FR"/>
        </w:rPr>
        <w:t>trefois</w:t>
      </w:r>
      <w:r>
        <w:rPr>
          <w:lang w:eastAsia="fr-FR"/>
        </w:rPr>
        <w:t xml:space="preserve"> un</w:t>
      </w:r>
      <w:r w:rsidR="00AE0A8F">
        <w:rPr>
          <w:lang w:eastAsia="fr-FR"/>
        </w:rPr>
        <w:t>e abbaye</w:t>
      </w:r>
      <w:r>
        <w:rPr>
          <w:lang w:eastAsia="fr-FR"/>
        </w:rPr>
        <w:t xml:space="preserve"> d</w:t>
      </w:r>
      <w:r w:rsidR="003A23AF">
        <w:rPr>
          <w:lang w:eastAsia="fr-FR"/>
        </w:rPr>
        <w:t>e moines</w:t>
      </w:r>
      <w:r>
        <w:rPr>
          <w:lang w:eastAsia="fr-FR"/>
        </w:rPr>
        <w:t xml:space="preserve"> Grecs qui s</w:t>
      </w:r>
      <w:r w:rsidR="001F7F9E">
        <w:rPr>
          <w:lang w:eastAsia="fr-FR"/>
        </w:rPr>
        <w:t>’</w:t>
      </w:r>
      <w:r w:rsidR="007B2B7A">
        <w:rPr>
          <w:lang w:eastAsia="fr-FR"/>
        </w:rPr>
        <w:t>ét</w:t>
      </w:r>
      <w:r w:rsidR="00CA165F">
        <w:rPr>
          <w:lang w:eastAsia="fr-FR"/>
        </w:rPr>
        <w:t>aient</w:t>
      </w:r>
      <w:r>
        <w:rPr>
          <w:lang w:eastAsia="fr-FR"/>
        </w:rPr>
        <w:t xml:space="preserve"> donnés à l</w:t>
      </w:r>
      <w:r w:rsidR="00AE0A8F">
        <w:rPr>
          <w:lang w:eastAsia="fr-FR"/>
        </w:rPr>
        <w:t>’abbé</w:t>
      </w:r>
      <w:r>
        <w:rPr>
          <w:lang w:eastAsia="fr-FR"/>
        </w:rPr>
        <w:t xml:space="preserve"> Joachim, </w:t>
      </w:r>
      <w:r w:rsidR="00CA165F">
        <w:rPr>
          <w:lang w:eastAsia="fr-FR"/>
        </w:rPr>
        <w:t>et</w:t>
      </w:r>
      <w:r>
        <w:rPr>
          <w:lang w:eastAsia="fr-FR"/>
        </w:rPr>
        <w:t xml:space="preserve"> av</w:t>
      </w:r>
      <w:r w:rsidR="00CA165F">
        <w:rPr>
          <w:lang w:eastAsia="fr-FR"/>
        </w:rPr>
        <w:t>aient</w:t>
      </w:r>
      <w:r>
        <w:rPr>
          <w:lang w:eastAsia="fr-FR"/>
        </w:rPr>
        <w:t xml:space="preserve"> d</w:t>
      </w:r>
      <w:r w:rsidR="001F7F9E">
        <w:rPr>
          <w:lang w:eastAsia="fr-FR"/>
        </w:rPr>
        <w:t>’</w:t>
      </w:r>
      <w:r>
        <w:rPr>
          <w:lang w:eastAsia="fr-FR"/>
        </w:rPr>
        <w:t>eux-mêmes embr</w:t>
      </w:r>
      <w:r w:rsidR="00310375">
        <w:rPr>
          <w:lang w:eastAsia="fr-FR"/>
        </w:rPr>
        <w:t>assé</w:t>
      </w:r>
      <w:r>
        <w:rPr>
          <w:lang w:eastAsia="fr-FR"/>
        </w:rPr>
        <w:t xml:space="preserve"> </w:t>
      </w:r>
      <w:r w:rsidR="00CA165F">
        <w:rPr>
          <w:lang w:eastAsia="fr-FR"/>
        </w:rPr>
        <w:t>s</w:t>
      </w:r>
      <w:r w:rsidR="00310375">
        <w:rPr>
          <w:lang w:eastAsia="fr-FR"/>
        </w:rPr>
        <w:t>o</w:t>
      </w:r>
      <w:r w:rsidR="003A23AF">
        <w:rPr>
          <w:lang w:eastAsia="fr-FR"/>
        </w:rPr>
        <w:t>n institut</w:t>
      </w:r>
      <w:r>
        <w:rPr>
          <w:lang w:eastAsia="fr-FR"/>
        </w:rPr>
        <w:t>, lai</w:t>
      </w:r>
      <w:r w:rsidR="00C16B20">
        <w:rPr>
          <w:lang w:eastAsia="fr-FR"/>
        </w:rPr>
        <w:t>s</w:t>
      </w:r>
      <w:r w:rsidR="00310375">
        <w:rPr>
          <w:lang w:eastAsia="fr-FR"/>
        </w:rPr>
        <w:t>s</w:t>
      </w:r>
      <w:r>
        <w:rPr>
          <w:lang w:eastAsia="fr-FR"/>
        </w:rPr>
        <w:t>ant</w:t>
      </w:r>
      <w:r w:rsidR="00310375">
        <w:rPr>
          <w:lang w:eastAsia="fr-FR"/>
        </w:rPr>
        <w:t xml:space="preserve"> </w:t>
      </w:r>
      <w:r>
        <w:rPr>
          <w:lang w:eastAsia="fr-FR"/>
        </w:rPr>
        <w:t>là l</w:t>
      </w:r>
      <w:r w:rsidR="001F7F9E">
        <w:rPr>
          <w:lang w:eastAsia="fr-FR"/>
        </w:rPr>
        <w:t>’</w:t>
      </w:r>
      <w:r>
        <w:rPr>
          <w:lang w:eastAsia="fr-FR"/>
        </w:rPr>
        <w:t xml:space="preserve">habit </w:t>
      </w:r>
      <w:r w:rsidR="00CA165F">
        <w:rPr>
          <w:lang w:eastAsia="fr-FR"/>
        </w:rPr>
        <w:t>et</w:t>
      </w:r>
      <w:r w:rsidR="00310375">
        <w:rPr>
          <w:lang w:eastAsia="fr-FR"/>
        </w:rPr>
        <w:t xml:space="preserve"> le</w:t>
      </w:r>
      <w:r w:rsidR="00A31622">
        <w:rPr>
          <w:lang w:eastAsia="fr-FR"/>
        </w:rPr>
        <w:t>s règles</w:t>
      </w:r>
      <w:r>
        <w:rPr>
          <w:lang w:eastAsia="fr-FR"/>
        </w:rPr>
        <w:t xml:space="preserve"> de </w:t>
      </w:r>
      <w:r w:rsidR="00CA165F">
        <w:rPr>
          <w:lang w:eastAsia="fr-FR"/>
        </w:rPr>
        <w:t>S.</w:t>
      </w:r>
      <w:r>
        <w:rPr>
          <w:lang w:eastAsia="fr-FR"/>
        </w:rPr>
        <w:t xml:space="preserve"> Ba</w:t>
      </w:r>
      <w:r w:rsidR="00CA165F">
        <w:rPr>
          <w:lang w:eastAsia="fr-FR"/>
        </w:rPr>
        <w:t>s</w:t>
      </w:r>
      <w:r>
        <w:rPr>
          <w:lang w:eastAsia="fr-FR"/>
        </w:rPr>
        <w:t>ile qu</w:t>
      </w:r>
      <w:r w:rsidR="001F7F9E">
        <w:rPr>
          <w:lang w:eastAsia="fr-FR"/>
        </w:rPr>
        <w:t>’</w:t>
      </w:r>
      <w:r>
        <w:rPr>
          <w:lang w:eastAsia="fr-FR"/>
        </w:rPr>
        <w:t>ils av</w:t>
      </w:r>
      <w:r w:rsidR="00CA165F">
        <w:rPr>
          <w:lang w:eastAsia="fr-FR"/>
        </w:rPr>
        <w:t>aient</w:t>
      </w:r>
      <w:r>
        <w:rPr>
          <w:lang w:eastAsia="fr-FR"/>
        </w:rPr>
        <w:t xml:space="preserve"> </w:t>
      </w:r>
      <w:r w:rsidR="00CA165F">
        <w:rPr>
          <w:lang w:eastAsia="fr-FR"/>
        </w:rPr>
        <w:t>s</w:t>
      </w:r>
      <w:r>
        <w:rPr>
          <w:lang w:eastAsia="fr-FR"/>
        </w:rPr>
        <w:t>u</w:t>
      </w:r>
      <w:r w:rsidR="007B2B7A">
        <w:rPr>
          <w:lang w:eastAsia="fr-FR"/>
        </w:rPr>
        <w:t>iv</w:t>
      </w:r>
      <w:r>
        <w:rPr>
          <w:lang w:eastAsia="fr-FR"/>
        </w:rPr>
        <w:t>ies ju</w:t>
      </w:r>
      <w:r w:rsidR="00CA165F">
        <w:rPr>
          <w:lang w:eastAsia="fr-FR"/>
        </w:rPr>
        <w:t>s</w:t>
      </w:r>
      <w:r>
        <w:rPr>
          <w:lang w:eastAsia="fr-FR"/>
        </w:rPr>
        <w:t>qu</w:t>
      </w:r>
      <w:r w:rsidR="001F7F9E">
        <w:rPr>
          <w:lang w:eastAsia="fr-FR"/>
        </w:rPr>
        <w:t>’</w:t>
      </w:r>
      <w:r>
        <w:rPr>
          <w:lang w:eastAsia="fr-FR"/>
        </w:rPr>
        <w:t>alors. L</w:t>
      </w:r>
      <w:r w:rsidR="00AE0A8F">
        <w:rPr>
          <w:lang w:eastAsia="fr-FR"/>
        </w:rPr>
        <w:t>’abbé</w:t>
      </w:r>
      <w:r>
        <w:rPr>
          <w:lang w:eastAsia="fr-FR"/>
        </w:rPr>
        <w:t xml:space="preserve"> Joachim leur av</w:t>
      </w:r>
      <w:r w:rsidR="00CA165F">
        <w:rPr>
          <w:lang w:eastAsia="fr-FR"/>
        </w:rPr>
        <w:t>ait</w:t>
      </w:r>
      <w:r>
        <w:rPr>
          <w:lang w:eastAsia="fr-FR"/>
        </w:rPr>
        <w:t xml:space="preserve"> donné quelques-uns de </w:t>
      </w:r>
      <w:r w:rsidR="00CA165F">
        <w:rPr>
          <w:lang w:eastAsia="fr-FR"/>
        </w:rPr>
        <w:t>s</w:t>
      </w:r>
      <w:r>
        <w:rPr>
          <w:lang w:eastAsia="fr-FR"/>
        </w:rPr>
        <w:t>e</w:t>
      </w:r>
      <w:r w:rsidR="00AE0A8F">
        <w:rPr>
          <w:lang w:eastAsia="fr-FR"/>
        </w:rPr>
        <w:t>s religieux</w:t>
      </w:r>
      <w:r>
        <w:rPr>
          <w:lang w:eastAsia="fr-FR"/>
        </w:rPr>
        <w:t xml:space="preserve"> de Flore pour les </w:t>
      </w:r>
      <w:r w:rsidR="008F4CE3">
        <w:rPr>
          <w:lang w:eastAsia="fr-FR"/>
        </w:rPr>
        <w:t>form</w:t>
      </w:r>
      <w:r>
        <w:rPr>
          <w:lang w:eastAsia="fr-FR"/>
        </w:rPr>
        <w:t>er dans les pratiques qui s</w:t>
      </w:r>
      <w:r w:rsidR="001F7F9E">
        <w:rPr>
          <w:lang w:eastAsia="fr-FR"/>
        </w:rPr>
        <w:t>’</w:t>
      </w:r>
      <w:r>
        <w:rPr>
          <w:lang w:eastAsia="fr-FR"/>
        </w:rPr>
        <w:t>y o</w:t>
      </w:r>
      <w:r w:rsidR="007B2B7A">
        <w:rPr>
          <w:lang w:eastAsia="fr-FR"/>
        </w:rPr>
        <w:t>bs</w:t>
      </w:r>
      <w:r>
        <w:rPr>
          <w:lang w:eastAsia="fr-FR"/>
        </w:rPr>
        <w:t>erv</w:t>
      </w:r>
      <w:r w:rsidR="00CA165F">
        <w:rPr>
          <w:lang w:eastAsia="fr-FR"/>
        </w:rPr>
        <w:t>aient</w:t>
      </w:r>
      <w:r>
        <w:rPr>
          <w:lang w:eastAsia="fr-FR"/>
        </w:rPr>
        <w:t>. La donation av</w:t>
      </w:r>
      <w:r w:rsidR="00CA165F">
        <w:rPr>
          <w:lang w:eastAsia="fr-FR"/>
        </w:rPr>
        <w:t>ait</w:t>
      </w:r>
      <w:r>
        <w:rPr>
          <w:lang w:eastAsia="fr-FR"/>
        </w:rPr>
        <w:t xml:space="preserve"> été </w:t>
      </w:r>
      <w:r w:rsidR="008F4CE3">
        <w:rPr>
          <w:lang w:eastAsia="fr-FR"/>
        </w:rPr>
        <w:t>faite</w:t>
      </w:r>
      <w:r>
        <w:rPr>
          <w:lang w:eastAsia="fr-FR"/>
        </w:rPr>
        <w:t xml:space="preserve"> dans toutes les </w:t>
      </w:r>
      <w:r w:rsidR="008F4CE3">
        <w:rPr>
          <w:lang w:eastAsia="fr-FR"/>
        </w:rPr>
        <w:t>form</w:t>
      </w:r>
      <w:r>
        <w:rPr>
          <w:lang w:eastAsia="fr-FR"/>
        </w:rPr>
        <w:t>es par l</w:t>
      </w:r>
      <w:r w:rsidR="00AE0A8F">
        <w:rPr>
          <w:lang w:eastAsia="fr-FR"/>
        </w:rPr>
        <w:t>’abbé grec</w:t>
      </w:r>
      <w:r>
        <w:rPr>
          <w:lang w:eastAsia="fr-FR"/>
        </w:rPr>
        <w:t xml:space="preserve"> </w:t>
      </w:r>
      <w:r w:rsidR="00CA165F">
        <w:rPr>
          <w:lang w:eastAsia="fr-FR"/>
        </w:rPr>
        <w:t>et</w:t>
      </w:r>
      <w:r>
        <w:rPr>
          <w:lang w:eastAsia="fr-FR"/>
        </w:rPr>
        <w:t xml:space="preserve"> par le</w:t>
      </w:r>
      <w:r w:rsidR="003A23AF">
        <w:rPr>
          <w:lang w:eastAsia="fr-FR"/>
        </w:rPr>
        <w:t>s moines</w:t>
      </w:r>
      <w:r>
        <w:rPr>
          <w:lang w:eastAsia="fr-FR"/>
        </w:rPr>
        <w:t>, autori</w:t>
      </w:r>
      <w:r w:rsidR="00CA165F">
        <w:rPr>
          <w:lang w:eastAsia="fr-FR"/>
        </w:rPr>
        <w:t>s</w:t>
      </w:r>
      <w:r>
        <w:rPr>
          <w:lang w:eastAsia="fr-FR"/>
        </w:rPr>
        <w:t>ée d</w:t>
      </w:r>
      <w:r w:rsidR="00AE0A8F">
        <w:rPr>
          <w:lang w:eastAsia="fr-FR"/>
        </w:rPr>
        <w:t>u seigneur</w:t>
      </w:r>
      <w:r>
        <w:rPr>
          <w:lang w:eastAsia="fr-FR"/>
        </w:rPr>
        <w:t xml:space="preserve"> du lieu, </w:t>
      </w:r>
      <w:r w:rsidR="006A186C">
        <w:rPr>
          <w:lang w:eastAsia="fr-FR"/>
        </w:rPr>
        <w:t xml:space="preserve">et </w:t>
      </w:r>
      <w:r>
        <w:rPr>
          <w:lang w:eastAsia="fr-FR"/>
        </w:rPr>
        <w:t>de l</w:t>
      </w:r>
      <w:r w:rsidR="001F7F9E">
        <w:rPr>
          <w:lang w:eastAsia="fr-FR"/>
        </w:rPr>
        <w:t>’</w:t>
      </w:r>
      <w:r>
        <w:rPr>
          <w:lang w:eastAsia="fr-FR"/>
        </w:rPr>
        <w:t>agrément de l</w:t>
      </w:r>
      <w:r w:rsidR="00AE0A8F">
        <w:rPr>
          <w:lang w:eastAsia="fr-FR"/>
        </w:rPr>
        <w:t>a cour</w:t>
      </w:r>
      <w:r>
        <w:rPr>
          <w:lang w:eastAsia="fr-FR"/>
        </w:rPr>
        <w:t>. C</w:t>
      </w:r>
      <w:r w:rsidR="00310375">
        <w:rPr>
          <w:lang w:eastAsia="fr-FR"/>
        </w:rPr>
        <w:t>e</w:t>
      </w:r>
      <w:r>
        <w:rPr>
          <w:lang w:eastAsia="fr-FR"/>
        </w:rPr>
        <w:t xml:space="preserve">ux de Curace commencèrent par </w:t>
      </w:r>
      <w:r w:rsidR="008F4CE3">
        <w:rPr>
          <w:lang w:eastAsia="fr-FR"/>
        </w:rPr>
        <w:t>faire</w:t>
      </w:r>
      <w:r>
        <w:rPr>
          <w:lang w:eastAsia="fr-FR"/>
        </w:rPr>
        <w:t xml:space="preserve"> </w:t>
      </w:r>
      <w:r w:rsidR="00CA165F">
        <w:rPr>
          <w:lang w:eastAsia="fr-FR"/>
        </w:rPr>
        <w:t>s</w:t>
      </w:r>
      <w:r w:rsidR="007B2B7A">
        <w:rPr>
          <w:lang w:eastAsia="fr-FR"/>
        </w:rPr>
        <w:t>ig</w:t>
      </w:r>
      <w:r>
        <w:rPr>
          <w:lang w:eastAsia="fr-FR"/>
        </w:rPr>
        <w:t>ni</w:t>
      </w:r>
      <w:r w:rsidR="00310375">
        <w:rPr>
          <w:lang w:eastAsia="fr-FR"/>
        </w:rPr>
        <w:t>f</w:t>
      </w:r>
      <w:r>
        <w:rPr>
          <w:lang w:eastAsia="fr-FR"/>
        </w:rPr>
        <w:t>ier au nouve</w:t>
      </w:r>
      <w:r w:rsidR="00AE0A8F">
        <w:rPr>
          <w:lang w:eastAsia="fr-FR"/>
        </w:rPr>
        <w:t>l abbé</w:t>
      </w:r>
      <w:r>
        <w:rPr>
          <w:lang w:eastAsia="fr-FR"/>
        </w:rPr>
        <w:t xml:space="preserve"> de Flore que cett</w:t>
      </w:r>
      <w:r w:rsidR="003A23AF">
        <w:rPr>
          <w:lang w:eastAsia="fr-FR"/>
        </w:rPr>
        <w:t>e maison</w:t>
      </w:r>
      <w:r>
        <w:rPr>
          <w:lang w:eastAsia="fr-FR"/>
        </w:rPr>
        <w:t xml:space="preserve"> leur apparten</w:t>
      </w:r>
      <w:r w:rsidR="00CA165F">
        <w:rPr>
          <w:lang w:eastAsia="fr-FR"/>
        </w:rPr>
        <w:t>ait</w:t>
      </w:r>
      <w:r>
        <w:rPr>
          <w:lang w:eastAsia="fr-FR"/>
        </w:rPr>
        <w:t xml:space="preserve">, </w:t>
      </w:r>
      <w:r w:rsidR="00CA165F">
        <w:rPr>
          <w:lang w:eastAsia="fr-FR"/>
        </w:rPr>
        <w:t>et</w:t>
      </w:r>
      <w:r>
        <w:rPr>
          <w:lang w:eastAsia="fr-FR"/>
        </w:rPr>
        <w:t xml:space="preserve"> qu</w:t>
      </w:r>
      <w:r w:rsidR="001F7F9E">
        <w:rPr>
          <w:lang w:eastAsia="fr-FR"/>
        </w:rPr>
        <w:t>’</w:t>
      </w:r>
      <w:r>
        <w:rPr>
          <w:lang w:eastAsia="fr-FR"/>
        </w:rPr>
        <w:t>ils voul</w:t>
      </w:r>
      <w:r w:rsidR="00CA165F">
        <w:rPr>
          <w:lang w:eastAsia="fr-FR"/>
        </w:rPr>
        <w:t>aient</w:t>
      </w:r>
      <w:r>
        <w:rPr>
          <w:lang w:eastAsia="fr-FR"/>
        </w:rPr>
        <w:t xml:space="preserve"> y entrer</w:t>
      </w:r>
      <w:r w:rsidR="008E4BD6">
        <w:rPr>
          <w:lang w:eastAsia="fr-FR"/>
        </w:rPr>
        <w:t>,</w:t>
      </w:r>
      <w:r>
        <w:rPr>
          <w:lang w:eastAsia="fr-FR"/>
        </w:rPr>
        <w:t xml:space="preserve"> qu</w:t>
      </w:r>
      <w:r w:rsidR="001F7F9E">
        <w:rPr>
          <w:lang w:eastAsia="fr-FR"/>
        </w:rPr>
        <w:t>’</w:t>
      </w:r>
      <w:r>
        <w:rPr>
          <w:lang w:eastAsia="fr-FR"/>
        </w:rPr>
        <w:t>ain</w:t>
      </w:r>
      <w:r w:rsidR="00CA165F">
        <w:rPr>
          <w:lang w:eastAsia="fr-FR"/>
        </w:rPr>
        <w:t>s</w:t>
      </w:r>
      <w:r>
        <w:rPr>
          <w:lang w:eastAsia="fr-FR"/>
        </w:rPr>
        <w:t>i il n</w:t>
      </w:r>
      <w:r w:rsidR="001F7F9E">
        <w:rPr>
          <w:lang w:eastAsia="fr-FR"/>
        </w:rPr>
        <w:t>’</w:t>
      </w:r>
      <w:r>
        <w:rPr>
          <w:lang w:eastAsia="fr-FR"/>
        </w:rPr>
        <w:t>av</w:t>
      </w:r>
      <w:r w:rsidR="00CA165F">
        <w:rPr>
          <w:lang w:eastAsia="fr-FR"/>
        </w:rPr>
        <w:t>ait</w:t>
      </w:r>
      <w:r>
        <w:rPr>
          <w:lang w:eastAsia="fr-FR"/>
        </w:rPr>
        <w:t xml:space="preserve"> qu</w:t>
      </w:r>
      <w:r w:rsidR="001F7F9E">
        <w:rPr>
          <w:lang w:eastAsia="fr-FR"/>
        </w:rPr>
        <w:t>’</w:t>
      </w:r>
      <w:r>
        <w:rPr>
          <w:lang w:eastAsia="fr-FR"/>
        </w:rPr>
        <w:t>à retirer le</w:t>
      </w:r>
      <w:r w:rsidR="00AE0A8F">
        <w:rPr>
          <w:lang w:eastAsia="fr-FR"/>
        </w:rPr>
        <w:t>s religieux</w:t>
      </w:r>
      <w:r>
        <w:rPr>
          <w:lang w:eastAsia="fr-FR"/>
        </w:rPr>
        <w:t xml:space="preserve"> qu</w:t>
      </w:r>
      <w:r w:rsidR="001F7F9E">
        <w:rPr>
          <w:lang w:eastAsia="fr-FR"/>
        </w:rPr>
        <w:t>’</w:t>
      </w:r>
      <w:r>
        <w:rPr>
          <w:lang w:eastAsia="fr-FR"/>
        </w:rPr>
        <w:t>il y av</w:t>
      </w:r>
      <w:r w:rsidR="00CA165F">
        <w:rPr>
          <w:lang w:eastAsia="fr-FR"/>
        </w:rPr>
        <w:t>ait</w:t>
      </w:r>
      <w:r>
        <w:rPr>
          <w:lang w:eastAsia="fr-FR"/>
        </w:rPr>
        <w:t xml:space="preserve"> mis, y la</w:t>
      </w:r>
      <w:r w:rsidR="00CA165F">
        <w:rPr>
          <w:lang w:eastAsia="fr-FR"/>
        </w:rPr>
        <w:t>issa</w:t>
      </w:r>
      <w:r>
        <w:rPr>
          <w:lang w:eastAsia="fr-FR"/>
        </w:rPr>
        <w:t xml:space="preserve">nt </w:t>
      </w:r>
      <w:r w:rsidR="00CA165F">
        <w:rPr>
          <w:lang w:eastAsia="fr-FR"/>
        </w:rPr>
        <w:t>s</w:t>
      </w:r>
      <w:r>
        <w:rPr>
          <w:lang w:eastAsia="fr-FR"/>
        </w:rPr>
        <w:t>eulement les anciens, qui s</w:t>
      </w:r>
      <w:r w:rsidR="001F7F9E">
        <w:rPr>
          <w:lang w:eastAsia="fr-FR"/>
        </w:rPr>
        <w:t>’</w:t>
      </w:r>
      <w:r>
        <w:rPr>
          <w:lang w:eastAsia="fr-FR"/>
        </w:rPr>
        <w:t>ét</w:t>
      </w:r>
      <w:r w:rsidR="00CA165F">
        <w:rPr>
          <w:lang w:eastAsia="fr-FR"/>
        </w:rPr>
        <w:t>aient</w:t>
      </w:r>
      <w:r>
        <w:rPr>
          <w:lang w:eastAsia="fr-FR"/>
        </w:rPr>
        <w:t>, di</w:t>
      </w:r>
      <w:r w:rsidR="00CA165F">
        <w:rPr>
          <w:lang w:eastAsia="fr-FR"/>
        </w:rPr>
        <w:t>saient</w:t>
      </w:r>
      <w:r>
        <w:rPr>
          <w:lang w:eastAsia="fr-FR"/>
        </w:rPr>
        <w:t>-ils, donnés à l</w:t>
      </w:r>
      <w:r w:rsidR="00AE0A8F">
        <w:rPr>
          <w:lang w:eastAsia="fr-FR"/>
        </w:rPr>
        <w:t>’abbaye</w:t>
      </w:r>
      <w:r>
        <w:rPr>
          <w:lang w:eastAsia="fr-FR"/>
        </w:rPr>
        <w:t xml:space="preserve"> de Curace.</w:t>
      </w:r>
      <w:r w:rsidR="00EA1F75">
        <w:rPr>
          <w:lang w:eastAsia="fr-FR"/>
        </w:rPr>
        <w:t xml:space="preserve"> </w:t>
      </w:r>
    </w:p>
    <w:p w:rsidR="00EA1F75" w:rsidRDefault="00B47EF3" w:rsidP="001B35E8">
      <w:pPr>
        <w:rPr>
          <w:lang w:eastAsia="fr-FR"/>
        </w:rPr>
      </w:pPr>
      <w:r>
        <w:rPr>
          <w:lang w:eastAsia="fr-FR"/>
        </w:rPr>
        <w:t xml:space="preserve">Leur prétendu </w:t>
      </w:r>
      <w:r w:rsidR="00762190">
        <w:rPr>
          <w:lang w:eastAsia="fr-FR"/>
        </w:rPr>
        <w:t>droit</w:t>
      </w:r>
      <w:r>
        <w:rPr>
          <w:lang w:eastAsia="fr-FR"/>
        </w:rPr>
        <w:t xml:space="preserve"> </w:t>
      </w:r>
      <w:r w:rsidR="00CA165F">
        <w:rPr>
          <w:lang w:eastAsia="fr-FR"/>
        </w:rPr>
        <w:t>s</w:t>
      </w:r>
      <w:r>
        <w:rPr>
          <w:lang w:eastAsia="fr-FR"/>
        </w:rPr>
        <w:t>ur cett</w:t>
      </w:r>
      <w:r w:rsidR="00AE0A8F">
        <w:rPr>
          <w:lang w:eastAsia="fr-FR"/>
        </w:rPr>
        <w:t>e abbaye</w:t>
      </w:r>
      <w:r>
        <w:rPr>
          <w:lang w:eastAsia="fr-FR"/>
        </w:rPr>
        <w:t xml:space="preserve"> ét</w:t>
      </w:r>
      <w:r w:rsidR="00CA165F">
        <w:rPr>
          <w:lang w:eastAsia="fr-FR"/>
        </w:rPr>
        <w:t>ait</w:t>
      </w:r>
      <w:r>
        <w:rPr>
          <w:lang w:eastAsia="fr-FR"/>
        </w:rPr>
        <w:t xml:space="preserve"> </w:t>
      </w:r>
      <w:r w:rsidR="008F4CE3">
        <w:rPr>
          <w:lang w:eastAsia="fr-FR"/>
        </w:rPr>
        <w:t>fond</w:t>
      </w:r>
      <w:r>
        <w:rPr>
          <w:lang w:eastAsia="fr-FR"/>
        </w:rPr>
        <w:t xml:space="preserve">é </w:t>
      </w:r>
      <w:r w:rsidR="00CA165F">
        <w:rPr>
          <w:lang w:eastAsia="fr-FR"/>
        </w:rPr>
        <w:t>s</w:t>
      </w:r>
      <w:r>
        <w:rPr>
          <w:lang w:eastAsia="fr-FR"/>
        </w:rPr>
        <w:t xml:space="preserve">ur un </w:t>
      </w:r>
      <w:r w:rsidR="008F4CE3">
        <w:rPr>
          <w:lang w:eastAsia="fr-FR"/>
        </w:rPr>
        <w:t>fait</w:t>
      </w:r>
      <w:r>
        <w:rPr>
          <w:lang w:eastAsia="fr-FR"/>
        </w:rPr>
        <w:t xml:space="preserve"> qui </w:t>
      </w:r>
      <w:r w:rsidR="00A12BB3">
        <w:rPr>
          <w:lang w:eastAsia="fr-FR"/>
        </w:rPr>
        <w:t>paraîtrait</w:t>
      </w:r>
      <w:r>
        <w:rPr>
          <w:lang w:eastAsia="fr-FR"/>
        </w:rPr>
        <w:t xml:space="preserve"> incroyable, </w:t>
      </w:r>
      <w:r w:rsidR="00CA165F">
        <w:rPr>
          <w:lang w:eastAsia="fr-FR"/>
        </w:rPr>
        <w:t>s</w:t>
      </w:r>
      <w:r>
        <w:rPr>
          <w:lang w:eastAsia="fr-FR"/>
        </w:rPr>
        <w:t xml:space="preserve">i de nos jours </w:t>
      </w:r>
      <w:r w:rsidR="001A2D4D">
        <w:rPr>
          <w:lang w:eastAsia="fr-FR"/>
        </w:rPr>
        <w:t>nous</w:t>
      </w:r>
      <w:r>
        <w:rPr>
          <w:lang w:eastAsia="fr-FR"/>
        </w:rPr>
        <w:t xml:space="preserve"> n</w:t>
      </w:r>
      <w:r w:rsidR="001F7F9E">
        <w:rPr>
          <w:lang w:eastAsia="fr-FR"/>
        </w:rPr>
        <w:t>’</w:t>
      </w:r>
      <w:r>
        <w:rPr>
          <w:lang w:eastAsia="fr-FR"/>
        </w:rPr>
        <w:t>avions vu pareille cho</w:t>
      </w:r>
      <w:r w:rsidR="00CA165F">
        <w:rPr>
          <w:lang w:eastAsia="fr-FR"/>
        </w:rPr>
        <w:t>s</w:t>
      </w:r>
      <w:r>
        <w:rPr>
          <w:lang w:eastAsia="fr-FR"/>
        </w:rPr>
        <w:t xml:space="preserve">e, </w:t>
      </w:r>
      <w:r w:rsidR="006A186C">
        <w:rPr>
          <w:lang w:eastAsia="fr-FR"/>
        </w:rPr>
        <w:t xml:space="preserve">et </w:t>
      </w:r>
      <w:r w:rsidR="00CA165F">
        <w:rPr>
          <w:lang w:eastAsia="fr-FR"/>
        </w:rPr>
        <w:t>s</w:t>
      </w:r>
      <w:r>
        <w:rPr>
          <w:lang w:eastAsia="fr-FR"/>
        </w:rPr>
        <w:t>i depuis peu l</w:t>
      </w:r>
      <w:r w:rsidR="00AE0A8F">
        <w:rPr>
          <w:lang w:eastAsia="fr-FR"/>
        </w:rPr>
        <w:t>’ordre</w:t>
      </w:r>
      <w:r>
        <w:rPr>
          <w:lang w:eastAsia="fr-FR"/>
        </w:rPr>
        <w:t xml:space="preserve"> de Cîteaux n</w:t>
      </w:r>
      <w:r w:rsidR="001F7F9E">
        <w:rPr>
          <w:lang w:eastAsia="fr-FR"/>
        </w:rPr>
        <w:t>’</w:t>
      </w:r>
      <w:r>
        <w:rPr>
          <w:lang w:eastAsia="fr-FR"/>
        </w:rPr>
        <w:t>av</w:t>
      </w:r>
      <w:r w:rsidR="00CA165F">
        <w:rPr>
          <w:lang w:eastAsia="fr-FR"/>
        </w:rPr>
        <w:t>ait</w:t>
      </w:r>
      <w:r>
        <w:rPr>
          <w:lang w:eastAsia="fr-FR"/>
        </w:rPr>
        <w:t xml:space="preserve"> perdu une d</w:t>
      </w:r>
      <w:r w:rsidR="001B35E8">
        <w:rPr>
          <w:lang w:eastAsia="fr-FR"/>
        </w:rPr>
        <w:t>e</w:t>
      </w:r>
      <w:r>
        <w:rPr>
          <w:lang w:eastAsia="fr-FR"/>
        </w:rPr>
        <w:t xml:space="preserve"> </w:t>
      </w:r>
      <w:r w:rsidR="00CA165F">
        <w:rPr>
          <w:lang w:eastAsia="fr-FR"/>
        </w:rPr>
        <w:t>s</w:t>
      </w:r>
      <w:r>
        <w:rPr>
          <w:lang w:eastAsia="fr-FR"/>
        </w:rPr>
        <w:t xml:space="preserve">es plus belles </w:t>
      </w:r>
      <w:r w:rsidR="00CA165F">
        <w:rPr>
          <w:lang w:eastAsia="fr-FR"/>
        </w:rPr>
        <w:t>et</w:t>
      </w:r>
      <w:r>
        <w:rPr>
          <w:lang w:eastAsia="fr-FR"/>
        </w:rPr>
        <w:t xml:space="preserve"> plus riche</w:t>
      </w:r>
      <w:r w:rsidR="003A23AF">
        <w:rPr>
          <w:lang w:eastAsia="fr-FR"/>
        </w:rPr>
        <w:t>s abbayes</w:t>
      </w:r>
      <w:r>
        <w:rPr>
          <w:lang w:eastAsia="fr-FR"/>
        </w:rPr>
        <w:t xml:space="preserve"> par des voies </w:t>
      </w:r>
      <w:r w:rsidR="00A12BB3">
        <w:rPr>
          <w:lang w:eastAsia="fr-FR"/>
        </w:rPr>
        <w:t>assez</w:t>
      </w:r>
      <w:r>
        <w:rPr>
          <w:lang w:eastAsia="fr-FR"/>
        </w:rPr>
        <w:t xml:space="preserve"> </w:t>
      </w:r>
      <w:r w:rsidR="00CA165F">
        <w:rPr>
          <w:lang w:eastAsia="fr-FR"/>
        </w:rPr>
        <w:t>s</w:t>
      </w:r>
      <w:r>
        <w:rPr>
          <w:lang w:eastAsia="fr-FR"/>
        </w:rPr>
        <w:t>emblables.</w:t>
      </w:r>
      <w:r w:rsidR="00EA1F75">
        <w:rPr>
          <w:lang w:eastAsia="fr-FR"/>
        </w:rPr>
        <w:t xml:space="preserve"> </w:t>
      </w:r>
    </w:p>
    <w:p w:rsidR="00EA1F75" w:rsidRDefault="00B47EF3" w:rsidP="001B35E8">
      <w:pPr>
        <w:rPr>
          <w:lang w:eastAsia="fr-FR"/>
        </w:rPr>
      </w:pPr>
      <w:r>
        <w:rPr>
          <w:lang w:eastAsia="fr-FR"/>
        </w:rPr>
        <w:t>L</w:t>
      </w:r>
      <w:r w:rsidR="00AE0A8F">
        <w:rPr>
          <w:lang w:eastAsia="fr-FR"/>
        </w:rPr>
        <w:t>’abbé grec</w:t>
      </w:r>
      <w:r>
        <w:rPr>
          <w:lang w:eastAsia="fr-FR"/>
        </w:rPr>
        <w:t xml:space="preserve"> qui s</w:t>
      </w:r>
      <w:r w:rsidR="001F7F9E">
        <w:rPr>
          <w:lang w:eastAsia="fr-FR"/>
        </w:rPr>
        <w:t>’</w:t>
      </w:r>
      <w:r>
        <w:rPr>
          <w:lang w:eastAsia="fr-FR"/>
        </w:rPr>
        <w:t>ét</w:t>
      </w:r>
      <w:r w:rsidR="00CA165F">
        <w:rPr>
          <w:lang w:eastAsia="fr-FR"/>
        </w:rPr>
        <w:t>ait</w:t>
      </w:r>
      <w:r>
        <w:rPr>
          <w:lang w:eastAsia="fr-FR"/>
        </w:rPr>
        <w:t xml:space="preserve"> donné a</w:t>
      </w:r>
      <w:r w:rsidR="00AE0A8F">
        <w:rPr>
          <w:lang w:eastAsia="fr-FR"/>
        </w:rPr>
        <w:t>u bienheureux</w:t>
      </w:r>
      <w:r>
        <w:rPr>
          <w:lang w:eastAsia="fr-FR"/>
        </w:rPr>
        <w:t xml:space="preserve"> Joachim, étant décédé, l</w:t>
      </w:r>
      <w:r w:rsidR="00541AB2">
        <w:rPr>
          <w:lang w:eastAsia="fr-FR"/>
        </w:rPr>
        <w:t>e cellérier</w:t>
      </w:r>
      <w:r>
        <w:rPr>
          <w:lang w:eastAsia="fr-FR"/>
        </w:rPr>
        <w:t xml:space="preserve"> o</w:t>
      </w:r>
      <w:r w:rsidR="00A31622">
        <w:rPr>
          <w:lang w:eastAsia="fr-FR"/>
        </w:rPr>
        <w:t>u procureur</w:t>
      </w:r>
      <w:r>
        <w:rPr>
          <w:lang w:eastAsia="fr-FR"/>
        </w:rPr>
        <w:t xml:space="preserve"> prit ce </w:t>
      </w:r>
      <w:r w:rsidR="00CA165F">
        <w:rPr>
          <w:lang w:eastAsia="fr-FR"/>
        </w:rPr>
        <w:t>temps</w:t>
      </w:r>
      <w:r>
        <w:rPr>
          <w:lang w:eastAsia="fr-FR"/>
        </w:rPr>
        <w:t xml:space="preserve"> de la vacance du Siège pour jouer </w:t>
      </w:r>
      <w:r w:rsidR="001B35E8">
        <w:rPr>
          <w:lang w:eastAsia="fr-FR"/>
        </w:rPr>
        <w:t>s</w:t>
      </w:r>
      <w:r w:rsidR="00C05AF3">
        <w:rPr>
          <w:lang w:eastAsia="fr-FR"/>
        </w:rPr>
        <w:t>on</w:t>
      </w:r>
      <w:r>
        <w:rPr>
          <w:lang w:eastAsia="fr-FR"/>
        </w:rPr>
        <w:t xml:space="preserve"> coup. Il </w:t>
      </w:r>
      <w:r w:rsidR="008F4CE3">
        <w:rPr>
          <w:lang w:eastAsia="fr-FR"/>
        </w:rPr>
        <w:t>fut</w:t>
      </w:r>
      <w:r>
        <w:rPr>
          <w:lang w:eastAsia="fr-FR"/>
        </w:rPr>
        <w:t xml:space="preserve"> t</w:t>
      </w:r>
      <w:r w:rsidR="001B35E8">
        <w:rPr>
          <w:lang w:eastAsia="fr-FR"/>
        </w:rPr>
        <w:t>r</w:t>
      </w:r>
      <w:r>
        <w:rPr>
          <w:lang w:eastAsia="fr-FR"/>
        </w:rPr>
        <w:t>o</w:t>
      </w:r>
      <w:r w:rsidR="001B35E8">
        <w:rPr>
          <w:lang w:eastAsia="fr-FR"/>
        </w:rPr>
        <w:t>u</w:t>
      </w:r>
      <w:r>
        <w:rPr>
          <w:lang w:eastAsia="fr-FR"/>
        </w:rPr>
        <w:t>ver le</w:t>
      </w:r>
      <w:r w:rsidR="00AE0A8F">
        <w:rPr>
          <w:lang w:eastAsia="fr-FR"/>
        </w:rPr>
        <w:t>s religieux</w:t>
      </w:r>
      <w:r>
        <w:rPr>
          <w:lang w:eastAsia="fr-FR"/>
        </w:rPr>
        <w:t xml:space="preserve"> de Calabro </w:t>
      </w:r>
      <w:r w:rsidR="00CA165F">
        <w:rPr>
          <w:lang w:eastAsia="fr-FR"/>
        </w:rPr>
        <w:t>et</w:t>
      </w:r>
      <w:r>
        <w:rPr>
          <w:lang w:eastAsia="fr-FR"/>
        </w:rPr>
        <w:t xml:space="preserve"> par mille rai</w:t>
      </w:r>
      <w:r w:rsidR="00CA165F">
        <w:rPr>
          <w:lang w:eastAsia="fr-FR"/>
        </w:rPr>
        <w:t>s</w:t>
      </w:r>
      <w:r>
        <w:rPr>
          <w:lang w:eastAsia="fr-FR"/>
        </w:rPr>
        <w:t xml:space="preserve">ons </w:t>
      </w:r>
      <w:r w:rsidR="00CA165F">
        <w:rPr>
          <w:lang w:eastAsia="fr-FR"/>
        </w:rPr>
        <w:t>s</w:t>
      </w:r>
      <w:r>
        <w:rPr>
          <w:lang w:eastAsia="fr-FR"/>
        </w:rPr>
        <w:t>pécieu</w:t>
      </w:r>
      <w:r w:rsidR="00CA165F">
        <w:rPr>
          <w:lang w:eastAsia="fr-FR"/>
        </w:rPr>
        <w:t>s</w:t>
      </w:r>
      <w:r>
        <w:rPr>
          <w:lang w:eastAsia="fr-FR"/>
        </w:rPr>
        <w:t xml:space="preserve">es leur </w:t>
      </w:r>
      <w:r w:rsidR="001F32A3">
        <w:rPr>
          <w:lang w:eastAsia="fr-FR"/>
        </w:rPr>
        <w:t>fit</w:t>
      </w:r>
      <w:r>
        <w:rPr>
          <w:lang w:eastAsia="fr-FR"/>
        </w:rPr>
        <w:t xml:space="preserve"> entendre qu</w:t>
      </w:r>
      <w:r w:rsidR="001F7F9E">
        <w:rPr>
          <w:lang w:eastAsia="fr-FR"/>
        </w:rPr>
        <w:t>’</w:t>
      </w:r>
      <w:r>
        <w:rPr>
          <w:lang w:eastAsia="fr-FR"/>
        </w:rPr>
        <w:t>ils trouver</w:t>
      </w:r>
      <w:r w:rsidR="00CA165F">
        <w:rPr>
          <w:lang w:eastAsia="fr-FR"/>
        </w:rPr>
        <w:t>aient</w:t>
      </w:r>
      <w:r>
        <w:rPr>
          <w:lang w:eastAsia="fr-FR"/>
        </w:rPr>
        <w:t xml:space="preserve"> bien </w:t>
      </w:r>
      <w:r w:rsidR="001B35E8">
        <w:rPr>
          <w:lang w:eastAsia="fr-FR"/>
        </w:rPr>
        <w:t>m</w:t>
      </w:r>
      <w:r>
        <w:rPr>
          <w:lang w:eastAsia="fr-FR"/>
        </w:rPr>
        <w:t xml:space="preserve">ieux leur compte, </w:t>
      </w:r>
      <w:r w:rsidR="00CA165F">
        <w:rPr>
          <w:lang w:eastAsia="fr-FR"/>
        </w:rPr>
        <w:t>et</w:t>
      </w:r>
      <w:r>
        <w:rPr>
          <w:lang w:eastAsia="fr-FR"/>
        </w:rPr>
        <w:t xml:space="preserve"> pour le </w:t>
      </w:r>
      <w:r w:rsidR="00CA165F">
        <w:rPr>
          <w:lang w:eastAsia="fr-FR"/>
        </w:rPr>
        <w:t>s</w:t>
      </w:r>
      <w:r>
        <w:rPr>
          <w:lang w:eastAsia="fr-FR"/>
        </w:rPr>
        <w:t xml:space="preserve">pirituel, </w:t>
      </w:r>
      <w:r w:rsidR="00CA165F">
        <w:rPr>
          <w:lang w:eastAsia="fr-FR"/>
        </w:rPr>
        <w:t>et</w:t>
      </w:r>
      <w:r>
        <w:rPr>
          <w:lang w:eastAsia="fr-FR"/>
        </w:rPr>
        <w:t xml:space="preserve"> pour le temporel, s</w:t>
      </w:r>
      <w:r w:rsidR="001F7F9E">
        <w:rPr>
          <w:lang w:eastAsia="fr-FR"/>
        </w:rPr>
        <w:t>’</w:t>
      </w:r>
      <w:r>
        <w:rPr>
          <w:lang w:eastAsia="fr-FR"/>
        </w:rPr>
        <w:t>ils dépend</w:t>
      </w:r>
      <w:r w:rsidR="00CA165F">
        <w:rPr>
          <w:lang w:eastAsia="fr-FR"/>
        </w:rPr>
        <w:t>aient</w:t>
      </w:r>
      <w:r>
        <w:rPr>
          <w:lang w:eastAsia="fr-FR"/>
        </w:rPr>
        <w:t xml:space="preserve"> de l</w:t>
      </w:r>
      <w:r w:rsidR="00AE0A8F">
        <w:rPr>
          <w:lang w:eastAsia="fr-FR"/>
        </w:rPr>
        <w:t>’abbaye</w:t>
      </w:r>
      <w:r>
        <w:rPr>
          <w:lang w:eastAsia="fr-FR"/>
        </w:rPr>
        <w:t xml:space="preserve"> de Curace plutôt que de celle de Flore. Pour le </w:t>
      </w:r>
      <w:r w:rsidR="00CA165F">
        <w:rPr>
          <w:lang w:eastAsia="fr-FR"/>
        </w:rPr>
        <w:t>s</w:t>
      </w:r>
      <w:r>
        <w:rPr>
          <w:lang w:eastAsia="fr-FR"/>
        </w:rPr>
        <w:t>pirituel, pui</w:t>
      </w:r>
      <w:r w:rsidR="00CA165F">
        <w:rPr>
          <w:lang w:eastAsia="fr-FR"/>
        </w:rPr>
        <w:t>s</w:t>
      </w:r>
      <w:r>
        <w:rPr>
          <w:lang w:eastAsia="fr-FR"/>
        </w:rPr>
        <w:t>que Flore, di</w:t>
      </w:r>
      <w:r w:rsidR="00CA165F">
        <w:rPr>
          <w:lang w:eastAsia="fr-FR"/>
        </w:rPr>
        <w:t>sait</w:t>
      </w:r>
      <w:r w:rsidR="00AE78B6">
        <w:rPr>
          <w:lang w:eastAsia="fr-FR"/>
        </w:rPr>
        <w:t>-</w:t>
      </w:r>
      <w:r>
        <w:rPr>
          <w:lang w:eastAsia="fr-FR"/>
        </w:rPr>
        <w:t>il, n</w:t>
      </w:r>
      <w:r w:rsidR="001F7F9E">
        <w:rPr>
          <w:lang w:eastAsia="fr-FR"/>
        </w:rPr>
        <w:t>’</w:t>
      </w:r>
      <w:r>
        <w:rPr>
          <w:lang w:eastAsia="fr-FR"/>
        </w:rPr>
        <w:t>ét</w:t>
      </w:r>
      <w:r w:rsidR="00CA165F">
        <w:rPr>
          <w:lang w:eastAsia="fr-FR"/>
        </w:rPr>
        <w:t>ait</w:t>
      </w:r>
      <w:r>
        <w:rPr>
          <w:lang w:eastAsia="fr-FR"/>
        </w:rPr>
        <w:t xml:space="preserve"> qu</w:t>
      </w:r>
      <w:r w:rsidR="001F7F9E">
        <w:rPr>
          <w:lang w:eastAsia="fr-FR"/>
        </w:rPr>
        <w:t>’</w:t>
      </w:r>
      <w:r>
        <w:rPr>
          <w:lang w:eastAsia="fr-FR"/>
        </w:rPr>
        <w:t>un amas de dé</w:t>
      </w:r>
      <w:r w:rsidR="00CA165F">
        <w:rPr>
          <w:lang w:eastAsia="fr-FR"/>
        </w:rPr>
        <w:t>s</w:t>
      </w:r>
      <w:r>
        <w:rPr>
          <w:lang w:eastAsia="fr-FR"/>
        </w:rPr>
        <w:t xml:space="preserve">erteurs, de vagabonds </w:t>
      </w:r>
      <w:r w:rsidR="00CA165F">
        <w:rPr>
          <w:lang w:eastAsia="fr-FR"/>
        </w:rPr>
        <w:t>et</w:t>
      </w:r>
      <w:r>
        <w:rPr>
          <w:lang w:eastAsia="fr-FR"/>
        </w:rPr>
        <w:t xml:space="preserve"> d</w:t>
      </w:r>
      <w:r w:rsidR="001F7F9E">
        <w:rPr>
          <w:lang w:eastAsia="fr-FR"/>
        </w:rPr>
        <w:t>’</w:t>
      </w:r>
      <w:r>
        <w:rPr>
          <w:lang w:eastAsia="fr-FR"/>
        </w:rPr>
        <w:t>e</w:t>
      </w:r>
      <w:r w:rsidR="00CA165F">
        <w:rPr>
          <w:lang w:eastAsia="fr-FR"/>
        </w:rPr>
        <w:t>s</w:t>
      </w:r>
      <w:r>
        <w:rPr>
          <w:lang w:eastAsia="fr-FR"/>
        </w:rPr>
        <w:t>prits inquiets, qui av</w:t>
      </w:r>
      <w:r w:rsidR="00CA165F">
        <w:rPr>
          <w:lang w:eastAsia="fr-FR"/>
        </w:rPr>
        <w:t>aient</w:t>
      </w:r>
      <w:r>
        <w:rPr>
          <w:lang w:eastAsia="fr-FR"/>
        </w:rPr>
        <w:t xml:space="preserve"> abandonné leu</w:t>
      </w:r>
      <w:r w:rsidR="003A23AF">
        <w:rPr>
          <w:lang w:eastAsia="fr-FR"/>
        </w:rPr>
        <w:t>r institut</w:t>
      </w:r>
      <w:r>
        <w:rPr>
          <w:lang w:eastAsia="fr-FR"/>
        </w:rPr>
        <w:t xml:space="preserve"> pour </w:t>
      </w:r>
      <w:r w:rsidR="00CA165F">
        <w:rPr>
          <w:lang w:eastAsia="fr-FR"/>
        </w:rPr>
        <w:t>s</w:t>
      </w:r>
      <w:r>
        <w:rPr>
          <w:lang w:eastAsia="fr-FR"/>
        </w:rPr>
        <w:t xml:space="preserve">uivre des </w:t>
      </w:r>
      <w:r w:rsidR="00F53106">
        <w:rPr>
          <w:lang w:eastAsia="fr-FR"/>
        </w:rPr>
        <w:t>lois</w:t>
      </w:r>
      <w:r>
        <w:rPr>
          <w:lang w:eastAsia="fr-FR"/>
        </w:rPr>
        <w:t xml:space="preserve"> étrangères </w:t>
      </w:r>
      <w:r w:rsidR="00CA165F">
        <w:rPr>
          <w:lang w:eastAsia="fr-FR"/>
        </w:rPr>
        <w:t>et</w:t>
      </w:r>
      <w:r>
        <w:rPr>
          <w:lang w:eastAsia="fr-FR"/>
        </w:rPr>
        <w:t xml:space="preserve"> chimériques, au lieu que Curace apparten</w:t>
      </w:r>
      <w:r w:rsidR="00CA165F">
        <w:rPr>
          <w:lang w:eastAsia="fr-FR"/>
        </w:rPr>
        <w:t>ait</w:t>
      </w:r>
      <w:r>
        <w:rPr>
          <w:lang w:eastAsia="fr-FR"/>
        </w:rPr>
        <w:t xml:space="preserve"> à u</w:t>
      </w:r>
      <w:r w:rsidR="00AE0A8F">
        <w:rPr>
          <w:lang w:eastAsia="fr-FR"/>
        </w:rPr>
        <w:t>n ordre</w:t>
      </w:r>
      <w:r>
        <w:rPr>
          <w:lang w:eastAsia="fr-FR"/>
        </w:rPr>
        <w:t xml:space="preserve"> plein</w:t>
      </w:r>
      <w:r w:rsidR="00A838A2">
        <w:rPr>
          <w:lang w:eastAsia="fr-FR"/>
        </w:rPr>
        <w:t xml:space="preserve"> d</w:t>
      </w:r>
      <w:r w:rsidR="001F7F9E">
        <w:rPr>
          <w:lang w:eastAsia="fr-FR"/>
        </w:rPr>
        <w:t>’</w:t>
      </w:r>
      <w:r>
        <w:rPr>
          <w:lang w:eastAsia="fr-FR"/>
        </w:rPr>
        <w:t xml:space="preserve">honneur </w:t>
      </w:r>
      <w:r w:rsidR="00CA165F">
        <w:rPr>
          <w:lang w:eastAsia="fr-FR"/>
        </w:rPr>
        <w:t>et</w:t>
      </w:r>
      <w:r>
        <w:rPr>
          <w:lang w:eastAsia="fr-FR"/>
        </w:rPr>
        <w:t xml:space="preserve"> de gloire, u</w:t>
      </w:r>
      <w:r w:rsidR="00AE0A8F">
        <w:rPr>
          <w:lang w:eastAsia="fr-FR"/>
        </w:rPr>
        <w:t>n ordre</w:t>
      </w:r>
      <w:r>
        <w:rPr>
          <w:lang w:eastAsia="fr-FR"/>
        </w:rPr>
        <w:t xml:space="preserve"> qui produisit pre</w:t>
      </w:r>
      <w:r w:rsidR="001B35E8">
        <w:rPr>
          <w:lang w:eastAsia="fr-FR"/>
        </w:rPr>
        <w:t>s</w:t>
      </w:r>
      <w:r>
        <w:rPr>
          <w:lang w:eastAsia="fr-FR"/>
        </w:rPr>
        <w:t>qu</w:t>
      </w:r>
      <w:r w:rsidR="001F7F9E">
        <w:rPr>
          <w:lang w:eastAsia="fr-FR"/>
        </w:rPr>
        <w:t>’</w:t>
      </w:r>
      <w:r>
        <w:rPr>
          <w:lang w:eastAsia="fr-FR"/>
        </w:rPr>
        <w:t>autant d</w:t>
      </w:r>
      <w:r w:rsidR="00AE0A8F">
        <w:rPr>
          <w:lang w:eastAsia="fr-FR"/>
        </w:rPr>
        <w:t>e saints</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d</w:t>
      </w:r>
      <w:r w:rsidR="00AE0A8F">
        <w:rPr>
          <w:lang w:eastAsia="fr-FR"/>
        </w:rPr>
        <w:t>e religieux</w:t>
      </w:r>
      <w:r>
        <w:rPr>
          <w:lang w:eastAsia="fr-FR"/>
        </w:rPr>
        <w:t>, u</w:t>
      </w:r>
      <w:r w:rsidR="00AE0A8F">
        <w:rPr>
          <w:lang w:eastAsia="fr-FR"/>
        </w:rPr>
        <w:t>n ordre</w:t>
      </w:r>
      <w:r>
        <w:rPr>
          <w:lang w:eastAsia="fr-FR"/>
        </w:rPr>
        <w:t xml:space="preserve"> établi </w:t>
      </w:r>
      <w:r w:rsidR="00CA165F">
        <w:rPr>
          <w:lang w:eastAsia="fr-FR"/>
        </w:rPr>
        <w:t>s</w:t>
      </w:r>
      <w:r>
        <w:rPr>
          <w:lang w:eastAsia="fr-FR"/>
        </w:rPr>
        <w:t xml:space="preserve">ur de </w:t>
      </w:r>
      <w:r w:rsidR="00CA165F">
        <w:rPr>
          <w:lang w:eastAsia="fr-FR"/>
        </w:rPr>
        <w:t>s</w:t>
      </w:r>
      <w:r>
        <w:rPr>
          <w:lang w:eastAsia="fr-FR"/>
        </w:rPr>
        <w:t xml:space="preserve">i </w:t>
      </w:r>
      <w:r w:rsidR="00CA165F">
        <w:rPr>
          <w:lang w:eastAsia="fr-FR"/>
        </w:rPr>
        <w:t>s</w:t>
      </w:r>
      <w:r>
        <w:rPr>
          <w:lang w:eastAsia="fr-FR"/>
        </w:rPr>
        <w:t xml:space="preserve">olides </w:t>
      </w:r>
      <w:r w:rsidR="008F4CE3">
        <w:rPr>
          <w:lang w:eastAsia="fr-FR"/>
        </w:rPr>
        <w:t>fondem</w:t>
      </w:r>
      <w:r w:rsidR="00CA165F">
        <w:rPr>
          <w:lang w:eastAsia="fr-FR"/>
        </w:rPr>
        <w:t>ents</w:t>
      </w:r>
      <w:r>
        <w:rPr>
          <w:lang w:eastAsia="fr-FR"/>
        </w:rPr>
        <w:t xml:space="preserve"> que rien n</w:t>
      </w:r>
      <w:r w:rsidR="001F7F9E">
        <w:rPr>
          <w:lang w:eastAsia="fr-FR"/>
        </w:rPr>
        <w:t>’</w:t>
      </w:r>
      <w:r>
        <w:rPr>
          <w:lang w:eastAsia="fr-FR"/>
        </w:rPr>
        <w:t>ét</w:t>
      </w:r>
      <w:r w:rsidR="00CA165F">
        <w:rPr>
          <w:lang w:eastAsia="fr-FR"/>
        </w:rPr>
        <w:t>ait</w:t>
      </w:r>
      <w:r>
        <w:rPr>
          <w:lang w:eastAsia="fr-FR"/>
        </w:rPr>
        <w:t xml:space="preserve"> capable de l</w:t>
      </w:r>
      <w:r w:rsidR="001F7F9E">
        <w:rPr>
          <w:lang w:eastAsia="fr-FR"/>
        </w:rPr>
        <w:t>’</w:t>
      </w:r>
      <w:r>
        <w:rPr>
          <w:lang w:eastAsia="fr-FR"/>
        </w:rPr>
        <w:t>ébranler, tandis que celui de Flore ét</w:t>
      </w:r>
      <w:r w:rsidR="00CA165F">
        <w:rPr>
          <w:lang w:eastAsia="fr-FR"/>
        </w:rPr>
        <w:t>ait</w:t>
      </w:r>
      <w:r>
        <w:rPr>
          <w:lang w:eastAsia="fr-FR"/>
        </w:rPr>
        <w:t xml:space="preserve"> </w:t>
      </w:r>
      <w:r w:rsidR="00CA165F">
        <w:rPr>
          <w:lang w:eastAsia="fr-FR"/>
        </w:rPr>
        <w:t>s</w:t>
      </w:r>
      <w:r>
        <w:rPr>
          <w:lang w:eastAsia="fr-FR"/>
        </w:rPr>
        <w:t xml:space="preserve">ur le penchant de </w:t>
      </w:r>
      <w:r w:rsidR="00CA165F">
        <w:rPr>
          <w:lang w:eastAsia="fr-FR"/>
        </w:rPr>
        <w:t>s</w:t>
      </w:r>
      <w:r>
        <w:rPr>
          <w:lang w:eastAsia="fr-FR"/>
        </w:rPr>
        <w:t xml:space="preserve">a ruine, </w:t>
      </w:r>
      <w:r w:rsidR="006A186C">
        <w:rPr>
          <w:lang w:eastAsia="fr-FR"/>
        </w:rPr>
        <w:t xml:space="preserve">et </w:t>
      </w:r>
      <w:r>
        <w:rPr>
          <w:lang w:eastAsia="fr-FR"/>
        </w:rPr>
        <w:t>pér</w:t>
      </w:r>
      <w:r w:rsidR="007B2B7A">
        <w:rPr>
          <w:lang w:eastAsia="fr-FR"/>
        </w:rPr>
        <w:t>ir</w:t>
      </w:r>
      <w:r w:rsidR="00CA165F">
        <w:rPr>
          <w:lang w:eastAsia="fr-FR"/>
        </w:rPr>
        <w:t>ait</w:t>
      </w:r>
      <w:r>
        <w:rPr>
          <w:lang w:eastAsia="fr-FR"/>
        </w:rPr>
        <w:t xml:space="preserve"> in</w:t>
      </w:r>
      <w:r w:rsidR="001B35E8">
        <w:rPr>
          <w:lang w:eastAsia="fr-FR"/>
        </w:rPr>
        <w:t>f</w:t>
      </w:r>
      <w:r>
        <w:rPr>
          <w:lang w:eastAsia="fr-FR"/>
        </w:rPr>
        <w:t xml:space="preserve">ailliblement avec </w:t>
      </w:r>
      <w:r w:rsidR="00CA165F">
        <w:rPr>
          <w:lang w:eastAsia="fr-FR"/>
        </w:rPr>
        <w:t>s</w:t>
      </w:r>
      <w:r>
        <w:rPr>
          <w:lang w:eastAsia="fr-FR"/>
        </w:rPr>
        <w:t>o</w:t>
      </w:r>
      <w:r w:rsidR="00DC6D92">
        <w:rPr>
          <w:lang w:eastAsia="fr-FR"/>
        </w:rPr>
        <w:t>n fondateur</w:t>
      </w:r>
      <w:r>
        <w:rPr>
          <w:lang w:eastAsia="fr-FR"/>
        </w:rPr>
        <w:t>. C</w:t>
      </w:r>
      <w:r w:rsidR="001F7F9E">
        <w:rPr>
          <w:lang w:eastAsia="fr-FR"/>
        </w:rPr>
        <w:t>’</w:t>
      </w:r>
      <w:r>
        <w:rPr>
          <w:lang w:eastAsia="fr-FR"/>
        </w:rPr>
        <w:t>ét</w:t>
      </w:r>
      <w:r w:rsidR="00CA165F">
        <w:rPr>
          <w:lang w:eastAsia="fr-FR"/>
        </w:rPr>
        <w:t>ait</w:t>
      </w:r>
      <w:r>
        <w:rPr>
          <w:lang w:eastAsia="fr-FR"/>
        </w:rPr>
        <w:t xml:space="preserve"> un </w:t>
      </w:r>
      <w:r w:rsidR="008F4CE3">
        <w:rPr>
          <w:lang w:eastAsia="fr-FR"/>
        </w:rPr>
        <w:t>enfan</w:t>
      </w:r>
      <w:r>
        <w:rPr>
          <w:lang w:eastAsia="fr-FR"/>
        </w:rPr>
        <w:t>t qu</w:t>
      </w:r>
      <w:r w:rsidR="001F7F9E">
        <w:rPr>
          <w:lang w:eastAsia="fr-FR"/>
        </w:rPr>
        <w:t>’</w:t>
      </w:r>
      <w:r>
        <w:rPr>
          <w:lang w:eastAsia="fr-FR"/>
        </w:rPr>
        <w:t xml:space="preserve">on </w:t>
      </w:r>
      <w:r w:rsidR="00A12BB3">
        <w:rPr>
          <w:lang w:eastAsia="fr-FR"/>
        </w:rPr>
        <w:t>verrait</w:t>
      </w:r>
      <w:r>
        <w:rPr>
          <w:lang w:eastAsia="fr-FR"/>
        </w:rPr>
        <w:t xml:space="preserve"> mourir dans le berceau. Pour</w:t>
      </w:r>
      <w:r w:rsidR="00EA1F75">
        <w:rPr>
          <w:lang w:eastAsia="fr-FR"/>
        </w:rPr>
        <w:t xml:space="preserve"> </w:t>
      </w:r>
      <w:r>
        <w:rPr>
          <w:lang w:eastAsia="fr-FR"/>
        </w:rPr>
        <w:t>le temporel, di</w:t>
      </w:r>
      <w:r w:rsidR="00CA165F">
        <w:rPr>
          <w:lang w:eastAsia="fr-FR"/>
        </w:rPr>
        <w:t>sait</w:t>
      </w:r>
      <w:r>
        <w:rPr>
          <w:lang w:eastAsia="fr-FR"/>
        </w:rPr>
        <w:t xml:space="preserve">-il, Curace </w:t>
      </w:r>
      <w:r>
        <w:rPr>
          <w:lang w:eastAsia="fr-FR"/>
        </w:rPr>
        <w:lastRenderedPageBreak/>
        <w:t>ét</w:t>
      </w:r>
      <w:r w:rsidR="00CA165F">
        <w:rPr>
          <w:lang w:eastAsia="fr-FR"/>
        </w:rPr>
        <w:t>ait</w:t>
      </w:r>
      <w:r>
        <w:rPr>
          <w:lang w:eastAsia="fr-FR"/>
        </w:rPr>
        <w:t xml:space="preserve"> un</w:t>
      </w:r>
      <w:r w:rsidR="00AE0A8F">
        <w:rPr>
          <w:lang w:eastAsia="fr-FR"/>
        </w:rPr>
        <w:t>e abbaye</w:t>
      </w:r>
      <w:r>
        <w:rPr>
          <w:lang w:eastAsia="fr-FR"/>
        </w:rPr>
        <w:t xml:space="preserve"> </w:t>
      </w:r>
      <w:r w:rsidR="00E95F87">
        <w:rPr>
          <w:lang w:eastAsia="fr-FR"/>
        </w:rPr>
        <w:t xml:space="preserve">très </w:t>
      </w:r>
      <w:r>
        <w:rPr>
          <w:lang w:eastAsia="fr-FR"/>
        </w:rPr>
        <w:t>riche qui ne ma</w:t>
      </w:r>
      <w:r w:rsidR="007B2B7A">
        <w:rPr>
          <w:lang w:eastAsia="fr-FR"/>
        </w:rPr>
        <w:t>nq</w:t>
      </w:r>
      <w:r>
        <w:rPr>
          <w:lang w:eastAsia="fr-FR"/>
        </w:rPr>
        <w:t>uer</w:t>
      </w:r>
      <w:r w:rsidR="00CA165F">
        <w:rPr>
          <w:lang w:eastAsia="fr-FR"/>
        </w:rPr>
        <w:t>ait</w:t>
      </w:r>
      <w:r>
        <w:rPr>
          <w:lang w:eastAsia="fr-FR"/>
        </w:rPr>
        <w:t xml:space="preserve"> pas de les a</w:t>
      </w:r>
      <w:r w:rsidR="00CA165F">
        <w:rPr>
          <w:lang w:eastAsia="fr-FR"/>
        </w:rPr>
        <w:t>ss</w:t>
      </w:r>
      <w:r>
        <w:rPr>
          <w:lang w:eastAsia="fr-FR"/>
        </w:rPr>
        <w:t>i</w:t>
      </w:r>
      <w:r w:rsidR="00CA165F">
        <w:rPr>
          <w:lang w:eastAsia="fr-FR"/>
        </w:rPr>
        <w:t>s</w:t>
      </w:r>
      <w:r>
        <w:rPr>
          <w:lang w:eastAsia="fr-FR"/>
        </w:rPr>
        <w:t xml:space="preserve">ter de </w:t>
      </w:r>
      <w:r w:rsidR="00CA165F">
        <w:rPr>
          <w:lang w:eastAsia="fr-FR"/>
        </w:rPr>
        <w:t>s</w:t>
      </w:r>
      <w:r>
        <w:rPr>
          <w:lang w:eastAsia="fr-FR"/>
        </w:rPr>
        <w:t>es biens avec pro</w:t>
      </w:r>
      <w:r w:rsidR="001B35E8">
        <w:rPr>
          <w:lang w:eastAsia="fr-FR"/>
        </w:rPr>
        <w:t>f</w:t>
      </w:r>
      <w:r>
        <w:rPr>
          <w:lang w:eastAsia="fr-FR"/>
        </w:rPr>
        <w:t>u</w:t>
      </w:r>
      <w:r w:rsidR="00CA165F">
        <w:rPr>
          <w:lang w:eastAsia="fr-FR"/>
        </w:rPr>
        <w:t>s</w:t>
      </w:r>
      <w:r>
        <w:rPr>
          <w:lang w:eastAsia="fr-FR"/>
        </w:rPr>
        <w:t>ion, eux qui ét</w:t>
      </w:r>
      <w:r w:rsidR="00CA165F">
        <w:rPr>
          <w:lang w:eastAsia="fr-FR"/>
        </w:rPr>
        <w:t>aient</w:t>
      </w:r>
      <w:r>
        <w:rPr>
          <w:lang w:eastAsia="fr-FR"/>
        </w:rPr>
        <w:t xml:space="preserve"> </w:t>
      </w:r>
      <w:r w:rsidR="00312485">
        <w:rPr>
          <w:lang w:eastAsia="fr-FR"/>
        </w:rPr>
        <w:t>fort</w:t>
      </w:r>
      <w:r>
        <w:rPr>
          <w:lang w:eastAsia="fr-FR"/>
        </w:rPr>
        <w:t xml:space="preserve"> pauvres, tandis qu</w:t>
      </w:r>
      <w:r w:rsidR="001F7F9E">
        <w:rPr>
          <w:lang w:eastAsia="fr-FR"/>
        </w:rPr>
        <w:t>’</w:t>
      </w:r>
      <w:r>
        <w:rPr>
          <w:lang w:eastAsia="fr-FR"/>
        </w:rPr>
        <w:t>ils ne recev</w:t>
      </w:r>
      <w:r w:rsidR="00CA165F">
        <w:rPr>
          <w:lang w:eastAsia="fr-FR"/>
        </w:rPr>
        <w:t>aient</w:t>
      </w:r>
      <w:r>
        <w:rPr>
          <w:lang w:eastAsia="fr-FR"/>
        </w:rPr>
        <w:t xml:space="preserve"> aucun </w:t>
      </w:r>
      <w:r w:rsidR="00CA165F">
        <w:rPr>
          <w:lang w:eastAsia="fr-FR"/>
        </w:rPr>
        <w:t>s</w:t>
      </w:r>
      <w:r>
        <w:rPr>
          <w:lang w:eastAsia="fr-FR"/>
        </w:rPr>
        <w:t>ecours de Flore.</w:t>
      </w:r>
      <w:r w:rsidR="00EA1F75">
        <w:rPr>
          <w:lang w:eastAsia="fr-FR"/>
        </w:rPr>
        <w:t xml:space="preserve"> </w:t>
      </w:r>
    </w:p>
    <w:p w:rsidR="00EA1F75" w:rsidRDefault="00B47EF3" w:rsidP="001B35E8">
      <w:pPr>
        <w:rPr>
          <w:lang w:eastAsia="fr-FR"/>
        </w:rPr>
      </w:pPr>
      <w:r>
        <w:rPr>
          <w:lang w:eastAsia="fr-FR"/>
        </w:rPr>
        <w:t>Cette derni</w:t>
      </w:r>
      <w:r w:rsidR="00CA165F">
        <w:rPr>
          <w:lang w:eastAsia="fr-FR"/>
        </w:rPr>
        <w:t>ère</w:t>
      </w:r>
      <w:r>
        <w:rPr>
          <w:lang w:eastAsia="fr-FR"/>
        </w:rPr>
        <w:t xml:space="preserve"> </w:t>
      </w:r>
      <w:r w:rsidR="00A12BB3">
        <w:rPr>
          <w:lang w:eastAsia="fr-FR"/>
        </w:rPr>
        <w:t>raison</w:t>
      </w:r>
      <w:r>
        <w:rPr>
          <w:lang w:eastAsia="fr-FR"/>
        </w:rPr>
        <w:t xml:space="preserve"> </w:t>
      </w:r>
      <w:r w:rsidR="008F4CE3">
        <w:rPr>
          <w:lang w:eastAsia="fr-FR"/>
        </w:rPr>
        <w:t>fit</w:t>
      </w:r>
      <w:r>
        <w:rPr>
          <w:lang w:eastAsia="fr-FR"/>
        </w:rPr>
        <w:t xml:space="preserve"> impre</w:t>
      </w:r>
      <w:r w:rsidR="00CA165F">
        <w:rPr>
          <w:lang w:eastAsia="fr-FR"/>
        </w:rPr>
        <w:t>ss</w:t>
      </w:r>
      <w:r>
        <w:rPr>
          <w:lang w:eastAsia="fr-FR"/>
        </w:rPr>
        <w:t xml:space="preserve">ion </w:t>
      </w:r>
      <w:r w:rsidR="00CA165F">
        <w:rPr>
          <w:lang w:eastAsia="fr-FR"/>
        </w:rPr>
        <w:t>s</w:t>
      </w:r>
      <w:r>
        <w:rPr>
          <w:lang w:eastAsia="fr-FR"/>
        </w:rPr>
        <w:t>ur l</w:t>
      </w:r>
      <w:r w:rsidR="001F7F9E">
        <w:rPr>
          <w:lang w:eastAsia="fr-FR"/>
        </w:rPr>
        <w:t>’</w:t>
      </w:r>
      <w:r>
        <w:rPr>
          <w:lang w:eastAsia="fr-FR"/>
        </w:rPr>
        <w:t>e</w:t>
      </w:r>
      <w:r w:rsidR="00CA165F">
        <w:rPr>
          <w:lang w:eastAsia="fr-FR"/>
        </w:rPr>
        <w:t>s</w:t>
      </w:r>
      <w:r>
        <w:rPr>
          <w:lang w:eastAsia="fr-FR"/>
        </w:rPr>
        <w:t>prit de</w:t>
      </w:r>
      <w:r w:rsidR="003A23AF">
        <w:rPr>
          <w:lang w:eastAsia="fr-FR"/>
        </w:rPr>
        <w:t>s moines</w:t>
      </w:r>
      <w:r>
        <w:rPr>
          <w:lang w:eastAsia="fr-FR"/>
        </w:rPr>
        <w:t xml:space="preserve"> de Calabro. Ils n</w:t>
      </w:r>
      <w:r w:rsidR="001F7F9E">
        <w:rPr>
          <w:lang w:eastAsia="fr-FR"/>
        </w:rPr>
        <w:t>’</w:t>
      </w:r>
      <w:r w:rsidR="00A12BB3">
        <w:rPr>
          <w:lang w:eastAsia="fr-FR"/>
        </w:rPr>
        <w:t>étaient</w:t>
      </w:r>
      <w:r>
        <w:rPr>
          <w:lang w:eastAsia="fr-FR"/>
        </w:rPr>
        <w:t xml:space="preserve"> pas riches, </w:t>
      </w:r>
      <w:r w:rsidR="00CA165F">
        <w:rPr>
          <w:lang w:eastAsia="fr-FR"/>
        </w:rPr>
        <w:t>et</w:t>
      </w:r>
      <w:r>
        <w:rPr>
          <w:lang w:eastAsia="fr-FR"/>
        </w:rPr>
        <w:t xml:space="preserve"> manqu</w:t>
      </w:r>
      <w:r w:rsidR="00CA165F">
        <w:rPr>
          <w:lang w:eastAsia="fr-FR"/>
        </w:rPr>
        <w:t>aient</w:t>
      </w:r>
      <w:r>
        <w:rPr>
          <w:lang w:eastAsia="fr-FR"/>
        </w:rPr>
        <w:t xml:space="preserve"> </w:t>
      </w:r>
      <w:r w:rsidR="00387AA7">
        <w:rPr>
          <w:lang w:eastAsia="fr-FR"/>
        </w:rPr>
        <w:t>effectiv</w:t>
      </w:r>
      <w:r>
        <w:rPr>
          <w:lang w:eastAsia="fr-FR"/>
        </w:rPr>
        <w:t>ement de beaucoup de cho</w:t>
      </w:r>
      <w:r w:rsidR="00CA165F">
        <w:rPr>
          <w:lang w:eastAsia="fr-FR"/>
        </w:rPr>
        <w:t>s</w:t>
      </w:r>
      <w:r>
        <w:rPr>
          <w:lang w:eastAsia="fr-FR"/>
        </w:rPr>
        <w:t>es. L</w:t>
      </w:r>
      <w:r w:rsidR="001F7F9E">
        <w:rPr>
          <w:lang w:eastAsia="fr-FR"/>
        </w:rPr>
        <w:t>’</w:t>
      </w:r>
      <w:r>
        <w:rPr>
          <w:lang w:eastAsia="fr-FR"/>
        </w:rPr>
        <w:t>adr</w:t>
      </w:r>
      <w:r w:rsidR="001B35E8">
        <w:rPr>
          <w:lang w:eastAsia="fr-FR"/>
        </w:rPr>
        <w:t>o</w:t>
      </w:r>
      <w:r w:rsidR="00CA165F">
        <w:rPr>
          <w:lang w:eastAsia="fr-FR"/>
        </w:rPr>
        <w:t>i</w:t>
      </w:r>
      <w:r w:rsidR="00A31622">
        <w:rPr>
          <w:lang w:eastAsia="fr-FR"/>
        </w:rPr>
        <w:t>t procureur</w:t>
      </w:r>
      <w:r>
        <w:rPr>
          <w:lang w:eastAsia="fr-FR"/>
        </w:rPr>
        <w:t xml:space="preserve"> </w:t>
      </w:r>
      <w:r w:rsidR="008F4CE3">
        <w:rPr>
          <w:lang w:eastAsia="fr-FR"/>
        </w:rPr>
        <w:t>fit</w:t>
      </w:r>
      <w:r>
        <w:rPr>
          <w:lang w:eastAsia="fr-FR"/>
        </w:rPr>
        <w:t xml:space="preserve"> gl</w:t>
      </w:r>
      <w:r w:rsidR="00CA165F">
        <w:rPr>
          <w:lang w:eastAsia="fr-FR"/>
        </w:rPr>
        <w:t>isse</w:t>
      </w:r>
      <w:r>
        <w:rPr>
          <w:lang w:eastAsia="fr-FR"/>
        </w:rPr>
        <w:t xml:space="preserve">r en même </w:t>
      </w:r>
      <w:r w:rsidR="00CA165F">
        <w:rPr>
          <w:lang w:eastAsia="fr-FR"/>
        </w:rPr>
        <w:t>temps</w:t>
      </w:r>
      <w:r>
        <w:rPr>
          <w:lang w:eastAsia="fr-FR"/>
        </w:rPr>
        <w:t xml:space="preserve"> une </w:t>
      </w:r>
      <w:r w:rsidR="00CA165F">
        <w:rPr>
          <w:lang w:eastAsia="fr-FR"/>
        </w:rPr>
        <w:t>s</w:t>
      </w:r>
      <w:r>
        <w:rPr>
          <w:lang w:eastAsia="fr-FR"/>
        </w:rPr>
        <w:t>omme d</w:t>
      </w:r>
      <w:r w:rsidR="001F7F9E">
        <w:rPr>
          <w:lang w:eastAsia="fr-FR"/>
        </w:rPr>
        <w:t>’</w:t>
      </w:r>
      <w:r>
        <w:rPr>
          <w:lang w:eastAsia="fr-FR"/>
        </w:rPr>
        <w:t xml:space="preserve">argent dont ils </w:t>
      </w:r>
      <w:r w:rsidR="00CA165F">
        <w:rPr>
          <w:lang w:eastAsia="fr-FR"/>
        </w:rPr>
        <w:t>s</w:t>
      </w:r>
      <w:r>
        <w:rPr>
          <w:lang w:eastAsia="fr-FR"/>
        </w:rPr>
        <w:t xml:space="preserve">e </w:t>
      </w:r>
      <w:r w:rsidR="00A12BB3">
        <w:rPr>
          <w:lang w:eastAsia="fr-FR"/>
        </w:rPr>
        <w:t>servirent</w:t>
      </w:r>
      <w:r>
        <w:rPr>
          <w:lang w:eastAsia="fr-FR"/>
        </w:rPr>
        <w:t xml:space="preserve"> pour leurs plus pr</w:t>
      </w:r>
      <w:r w:rsidR="00CA165F">
        <w:rPr>
          <w:lang w:eastAsia="fr-FR"/>
        </w:rPr>
        <w:t>essants</w:t>
      </w:r>
      <w:r>
        <w:rPr>
          <w:lang w:eastAsia="fr-FR"/>
        </w:rPr>
        <w:t xml:space="preserve"> be</w:t>
      </w:r>
      <w:r w:rsidR="00CA165F">
        <w:rPr>
          <w:lang w:eastAsia="fr-FR"/>
        </w:rPr>
        <w:t>s</w:t>
      </w:r>
      <w:r>
        <w:rPr>
          <w:lang w:eastAsia="fr-FR"/>
        </w:rPr>
        <w:t xml:space="preserve">oins, </w:t>
      </w:r>
      <w:r w:rsidR="00CA165F">
        <w:rPr>
          <w:lang w:eastAsia="fr-FR"/>
        </w:rPr>
        <w:t>et</w:t>
      </w:r>
      <w:r>
        <w:rPr>
          <w:lang w:eastAsia="fr-FR"/>
        </w:rPr>
        <w:t xml:space="preserve"> leur en promit davantage lor</w:t>
      </w:r>
      <w:r w:rsidR="00CA165F">
        <w:rPr>
          <w:lang w:eastAsia="fr-FR"/>
        </w:rPr>
        <w:t>s</w:t>
      </w:r>
      <w:r>
        <w:rPr>
          <w:lang w:eastAsia="fr-FR"/>
        </w:rPr>
        <w:t xml:space="preserve">que leur traité </w:t>
      </w:r>
      <w:r w:rsidR="00CA165F">
        <w:rPr>
          <w:lang w:eastAsia="fr-FR"/>
        </w:rPr>
        <w:t>s</w:t>
      </w:r>
      <w:r>
        <w:rPr>
          <w:lang w:eastAsia="fr-FR"/>
        </w:rPr>
        <w:t>er</w:t>
      </w:r>
      <w:r w:rsidR="00CA165F">
        <w:rPr>
          <w:lang w:eastAsia="fr-FR"/>
        </w:rPr>
        <w:t>ait</w:t>
      </w:r>
      <w:r>
        <w:rPr>
          <w:lang w:eastAsia="fr-FR"/>
        </w:rPr>
        <w:t xml:space="preserve"> con</w:t>
      </w:r>
      <w:r w:rsidR="00CA165F">
        <w:rPr>
          <w:lang w:eastAsia="fr-FR"/>
        </w:rPr>
        <w:t>s</w:t>
      </w:r>
      <w:r>
        <w:rPr>
          <w:lang w:eastAsia="fr-FR"/>
        </w:rPr>
        <w:t>ommé.</w:t>
      </w:r>
      <w:r w:rsidR="00EA1F75">
        <w:rPr>
          <w:lang w:eastAsia="fr-FR"/>
        </w:rPr>
        <w:t xml:space="preserve"> </w:t>
      </w:r>
    </w:p>
    <w:p w:rsidR="00EA1F75" w:rsidRDefault="00B47EF3" w:rsidP="001B35E8">
      <w:pPr>
        <w:rPr>
          <w:lang w:eastAsia="fr-FR"/>
        </w:rPr>
      </w:pPr>
      <w:r>
        <w:rPr>
          <w:lang w:eastAsia="fr-FR"/>
        </w:rPr>
        <w:t xml:space="preserve">Ce traité </w:t>
      </w:r>
      <w:r w:rsidR="00CA165F">
        <w:rPr>
          <w:lang w:eastAsia="fr-FR"/>
        </w:rPr>
        <w:t>s</w:t>
      </w:r>
      <w:r>
        <w:rPr>
          <w:lang w:eastAsia="fr-FR"/>
        </w:rPr>
        <w:t xml:space="preserve">e </w:t>
      </w:r>
      <w:r w:rsidR="008F4CE3">
        <w:rPr>
          <w:lang w:eastAsia="fr-FR"/>
        </w:rPr>
        <w:t>fait</w:t>
      </w:r>
      <w:r w:rsidR="00EA1F75">
        <w:rPr>
          <w:lang w:eastAsia="fr-FR"/>
        </w:rPr>
        <w:t> ;</w:t>
      </w:r>
      <w:r>
        <w:rPr>
          <w:lang w:eastAsia="fr-FR"/>
        </w:rPr>
        <w:t xml:space="preserve"> on le </w:t>
      </w:r>
      <w:r w:rsidR="00CA165F">
        <w:rPr>
          <w:lang w:eastAsia="fr-FR"/>
        </w:rPr>
        <w:t>s</w:t>
      </w:r>
      <w:r>
        <w:rPr>
          <w:lang w:eastAsia="fr-FR"/>
        </w:rPr>
        <w:t xml:space="preserve">igne de part </w:t>
      </w:r>
      <w:r w:rsidR="00CA165F">
        <w:rPr>
          <w:lang w:eastAsia="fr-FR"/>
        </w:rPr>
        <w:t>et</w:t>
      </w:r>
      <w:r>
        <w:rPr>
          <w:lang w:eastAsia="fr-FR"/>
        </w:rPr>
        <w:t xml:space="preserve"> d</w:t>
      </w:r>
      <w:r w:rsidR="001F7F9E">
        <w:rPr>
          <w:lang w:eastAsia="fr-FR"/>
        </w:rPr>
        <w:t>’</w:t>
      </w:r>
      <w:r>
        <w:rPr>
          <w:lang w:eastAsia="fr-FR"/>
        </w:rPr>
        <w:t>autre, le</w:t>
      </w:r>
      <w:r w:rsidR="00AE0A8F">
        <w:rPr>
          <w:lang w:eastAsia="fr-FR"/>
        </w:rPr>
        <w:t>s religieux</w:t>
      </w:r>
      <w:r>
        <w:rPr>
          <w:lang w:eastAsia="fr-FR"/>
        </w:rPr>
        <w:t xml:space="preserve"> de Calabro </w:t>
      </w:r>
      <w:r w:rsidR="00CA165F">
        <w:rPr>
          <w:lang w:eastAsia="fr-FR"/>
        </w:rPr>
        <w:t>s</w:t>
      </w:r>
      <w:r>
        <w:rPr>
          <w:lang w:eastAsia="fr-FR"/>
        </w:rPr>
        <w:t>e donnent avec leu</w:t>
      </w:r>
      <w:r w:rsidR="00AE0A8F">
        <w:rPr>
          <w:lang w:eastAsia="fr-FR"/>
        </w:rPr>
        <w:t>r abbaye</w:t>
      </w:r>
      <w:r>
        <w:rPr>
          <w:lang w:eastAsia="fr-FR"/>
        </w:rPr>
        <w:t xml:space="preserve"> à celle de Curace</w:t>
      </w:r>
      <w:r w:rsidR="00EA1F75">
        <w:rPr>
          <w:lang w:eastAsia="fr-FR"/>
        </w:rPr>
        <w:t> ;</w:t>
      </w:r>
      <w:r>
        <w:rPr>
          <w:lang w:eastAsia="fr-FR"/>
        </w:rPr>
        <w:t xml:space="preserve"> </w:t>
      </w:r>
      <w:r w:rsidR="001B35E8">
        <w:rPr>
          <w:lang w:eastAsia="fr-FR"/>
        </w:rPr>
        <w:t>l</w:t>
      </w:r>
      <w:r w:rsidR="00A31622">
        <w:rPr>
          <w:lang w:eastAsia="fr-FR"/>
        </w:rPr>
        <w:t>e procureur</w:t>
      </w:r>
      <w:r>
        <w:rPr>
          <w:lang w:eastAsia="fr-FR"/>
        </w:rPr>
        <w:t xml:space="preserve"> accepte pour </w:t>
      </w:r>
      <w:r w:rsidR="00CA165F">
        <w:rPr>
          <w:lang w:eastAsia="fr-FR"/>
        </w:rPr>
        <w:t>s</w:t>
      </w:r>
      <w:r w:rsidR="003A23AF">
        <w:rPr>
          <w:lang w:eastAsia="fr-FR"/>
        </w:rPr>
        <w:t>a maison</w:t>
      </w:r>
      <w:r>
        <w:rPr>
          <w:lang w:eastAsia="fr-FR"/>
        </w:rPr>
        <w:t>, quoiqu</w:t>
      </w:r>
      <w:r w:rsidR="001F7F9E">
        <w:rPr>
          <w:lang w:eastAsia="fr-FR"/>
        </w:rPr>
        <w:t>’</w:t>
      </w:r>
      <w:r w:rsidR="001B35E8">
        <w:rPr>
          <w:lang w:eastAsia="fr-FR"/>
        </w:rPr>
        <w:t>il ne parû</w:t>
      </w:r>
      <w:r>
        <w:rPr>
          <w:lang w:eastAsia="fr-FR"/>
        </w:rPr>
        <w:t>t point autori</w:t>
      </w:r>
      <w:r w:rsidR="00CA165F">
        <w:rPr>
          <w:lang w:eastAsia="fr-FR"/>
        </w:rPr>
        <w:t>s</w:t>
      </w:r>
      <w:r w:rsidR="00BB4BA0">
        <w:rPr>
          <w:lang w:eastAsia="fr-FR"/>
        </w:rPr>
        <w:t>é de s</w:t>
      </w:r>
      <w:r>
        <w:rPr>
          <w:lang w:eastAsia="fr-FR"/>
        </w:rPr>
        <w:t>e</w:t>
      </w:r>
      <w:r w:rsidR="003A23AF">
        <w:rPr>
          <w:lang w:eastAsia="fr-FR"/>
        </w:rPr>
        <w:t>s supérieurs</w:t>
      </w:r>
      <w:r w:rsidR="00EA1F75">
        <w:rPr>
          <w:lang w:eastAsia="fr-FR"/>
        </w:rPr>
        <w:t> :</w:t>
      </w:r>
      <w:r>
        <w:rPr>
          <w:lang w:eastAsia="fr-FR"/>
        </w:rPr>
        <w:t xml:space="preserve"> mais on ne do</w:t>
      </w:r>
      <w:r w:rsidR="007B2B7A">
        <w:rPr>
          <w:lang w:eastAsia="fr-FR"/>
        </w:rPr>
        <w:t>ut</w:t>
      </w:r>
      <w:r w:rsidR="00CA165F">
        <w:rPr>
          <w:lang w:eastAsia="fr-FR"/>
        </w:rPr>
        <w:t>ait</w:t>
      </w:r>
      <w:r>
        <w:rPr>
          <w:lang w:eastAsia="fr-FR"/>
        </w:rPr>
        <w:t xml:space="preserve"> point qu</w:t>
      </w:r>
      <w:r w:rsidR="001F7F9E">
        <w:rPr>
          <w:lang w:eastAsia="fr-FR"/>
        </w:rPr>
        <w:t>’</w:t>
      </w:r>
      <w:r>
        <w:rPr>
          <w:lang w:eastAsia="fr-FR"/>
        </w:rPr>
        <w:t>il n</w:t>
      </w:r>
      <w:r w:rsidR="001F7F9E">
        <w:rPr>
          <w:lang w:eastAsia="fr-FR"/>
        </w:rPr>
        <w:t>’</w:t>
      </w:r>
      <w:r>
        <w:rPr>
          <w:lang w:eastAsia="fr-FR"/>
        </w:rPr>
        <w:t>agit par leur instigation. Ils av</w:t>
      </w:r>
      <w:r w:rsidR="00CA165F">
        <w:rPr>
          <w:lang w:eastAsia="fr-FR"/>
        </w:rPr>
        <w:t>aient</w:t>
      </w:r>
      <w:r>
        <w:rPr>
          <w:lang w:eastAsia="fr-FR"/>
        </w:rPr>
        <w:t xml:space="preserve"> leurs rai</w:t>
      </w:r>
      <w:r w:rsidR="00CA165F">
        <w:rPr>
          <w:lang w:eastAsia="fr-FR"/>
        </w:rPr>
        <w:t>s</w:t>
      </w:r>
      <w:r>
        <w:rPr>
          <w:lang w:eastAsia="fr-FR"/>
        </w:rPr>
        <w:t>ons pour ne point par</w:t>
      </w:r>
      <w:r w:rsidR="00CA165F">
        <w:rPr>
          <w:lang w:eastAsia="fr-FR"/>
        </w:rPr>
        <w:t>aître</w:t>
      </w:r>
      <w:r>
        <w:rPr>
          <w:lang w:eastAsia="fr-FR"/>
        </w:rPr>
        <w:t xml:space="preserve"> dans cette </w:t>
      </w:r>
      <w:r w:rsidR="008F4CE3">
        <w:rPr>
          <w:lang w:eastAsia="fr-FR"/>
        </w:rPr>
        <w:t>affaire</w:t>
      </w:r>
      <w:r>
        <w:rPr>
          <w:lang w:eastAsia="fr-FR"/>
        </w:rPr>
        <w:t>. Si elle ré</w:t>
      </w:r>
      <w:r w:rsidR="00CA165F">
        <w:rPr>
          <w:lang w:eastAsia="fr-FR"/>
        </w:rPr>
        <w:t>uss</w:t>
      </w:r>
      <w:r w:rsidR="008F4CE3">
        <w:rPr>
          <w:lang w:eastAsia="fr-FR"/>
        </w:rPr>
        <w:t>issa</w:t>
      </w:r>
      <w:r w:rsidR="00CA165F">
        <w:rPr>
          <w:lang w:eastAsia="fr-FR"/>
        </w:rPr>
        <w:t>it</w:t>
      </w:r>
      <w:r>
        <w:rPr>
          <w:lang w:eastAsia="fr-FR"/>
        </w:rPr>
        <w:t xml:space="preserve">, ils </w:t>
      </w:r>
      <w:r w:rsidR="00CA165F">
        <w:rPr>
          <w:lang w:eastAsia="fr-FR"/>
        </w:rPr>
        <w:t>s</w:t>
      </w:r>
      <w:r>
        <w:rPr>
          <w:lang w:eastAsia="fr-FR"/>
        </w:rPr>
        <w:t>e trouv</w:t>
      </w:r>
      <w:r w:rsidR="00CA165F">
        <w:rPr>
          <w:lang w:eastAsia="fr-FR"/>
        </w:rPr>
        <w:t>aient</w:t>
      </w:r>
      <w:r>
        <w:rPr>
          <w:lang w:eastAsia="fr-FR"/>
        </w:rPr>
        <w:t xml:space="preserve"> en p</w:t>
      </w:r>
      <w:r w:rsidR="00CA165F">
        <w:rPr>
          <w:lang w:eastAsia="fr-FR"/>
        </w:rPr>
        <w:t>ossess</w:t>
      </w:r>
      <w:r>
        <w:rPr>
          <w:lang w:eastAsia="fr-FR"/>
        </w:rPr>
        <w:t>ion d</w:t>
      </w:r>
      <w:r w:rsidR="001F7F9E">
        <w:rPr>
          <w:lang w:eastAsia="fr-FR"/>
        </w:rPr>
        <w:t>’</w:t>
      </w:r>
      <w:r w:rsidR="001B35E8">
        <w:rPr>
          <w:lang w:eastAsia="fr-FR"/>
        </w:rPr>
        <w:t xml:space="preserve">une </w:t>
      </w:r>
      <w:r w:rsidR="00A12BB3">
        <w:rPr>
          <w:lang w:eastAsia="fr-FR"/>
        </w:rPr>
        <w:t>nouvell</w:t>
      </w:r>
      <w:r w:rsidR="00AE0A8F">
        <w:rPr>
          <w:lang w:eastAsia="fr-FR"/>
        </w:rPr>
        <w:t>e abbaye</w:t>
      </w:r>
      <w:r w:rsidR="001B35E8">
        <w:rPr>
          <w:lang w:eastAsia="fr-FR"/>
        </w:rPr>
        <w:t xml:space="preserve"> q</w:t>
      </w:r>
      <w:r>
        <w:rPr>
          <w:lang w:eastAsia="fr-FR"/>
        </w:rPr>
        <w:t xml:space="preserve">ui </w:t>
      </w:r>
      <w:r w:rsidR="00A12BB3">
        <w:rPr>
          <w:lang w:eastAsia="fr-FR"/>
        </w:rPr>
        <w:t>grossissait</w:t>
      </w:r>
      <w:r>
        <w:rPr>
          <w:lang w:eastAsia="fr-FR"/>
        </w:rPr>
        <w:t xml:space="preserve"> leur </w:t>
      </w:r>
      <w:r w:rsidR="001B35E8">
        <w:rPr>
          <w:lang w:eastAsia="fr-FR"/>
        </w:rPr>
        <w:t>f</w:t>
      </w:r>
      <w:r>
        <w:rPr>
          <w:lang w:eastAsia="fr-FR"/>
        </w:rPr>
        <w:t xml:space="preserve">iliation, </w:t>
      </w:r>
      <w:r w:rsidR="00CA165F">
        <w:rPr>
          <w:lang w:eastAsia="fr-FR"/>
        </w:rPr>
        <w:t>et</w:t>
      </w:r>
      <w:r>
        <w:rPr>
          <w:lang w:eastAsia="fr-FR"/>
        </w:rPr>
        <w:t xml:space="preserve"> diminu</w:t>
      </w:r>
      <w:r w:rsidR="00CA165F">
        <w:rPr>
          <w:lang w:eastAsia="fr-FR"/>
        </w:rPr>
        <w:t>ait</w:t>
      </w:r>
      <w:r>
        <w:rPr>
          <w:lang w:eastAsia="fr-FR"/>
        </w:rPr>
        <w:t xml:space="preserve"> celle de Flore</w:t>
      </w:r>
      <w:r w:rsidR="00EA1F75">
        <w:rPr>
          <w:lang w:eastAsia="fr-FR"/>
        </w:rPr>
        <w:t> ;</w:t>
      </w:r>
      <w:r>
        <w:rPr>
          <w:lang w:eastAsia="fr-FR"/>
        </w:rPr>
        <w:t xml:space="preserve"> </w:t>
      </w:r>
      <w:r w:rsidR="00CA165F">
        <w:rPr>
          <w:lang w:eastAsia="fr-FR"/>
        </w:rPr>
        <w:t>s</w:t>
      </w:r>
      <w:r>
        <w:rPr>
          <w:lang w:eastAsia="fr-FR"/>
        </w:rPr>
        <w:t>i elle échou</w:t>
      </w:r>
      <w:r w:rsidR="00CA165F">
        <w:rPr>
          <w:lang w:eastAsia="fr-FR"/>
        </w:rPr>
        <w:t>ait</w:t>
      </w:r>
      <w:r>
        <w:rPr>
          <w:lang w:eastAsia="fr-FR"/>
        </w:rPr>
        <w:t>, ils ét</w:t>
      </w:r>
      <w:r w:rsidR="00CA165F">
        <w:rPr>
          <w:lang w:eastAsia="fr-FR"/>
        </w:rPr>
        <w:t>aient</w:t>
      </w:r>
      <w:r>
        <w:rPr>
          <w:lang w:eastAsia="fr-FR"/>
        </w:rPr>
        <w:t xml:space="preserve"> en </w:t>
      </w:r>
      <w:r w:rsidR="00762190">
        <w:rPr>
          <w:lang w:eastAsia="fr-FR"/>
        </w:rPr>
        <w:t>droit</w:t>
      </w:r>
      <w:r>
        <w:rPr>
          <w:lang w:eastAsia="fr-FR"/>
        </w:rPr>
        <w:t xml:space="preserve"> de dé</w:t>
      </w:r>
      <w:r w:rsidR="00CA165F">
        <w:rPr>
          <w:lang w:eastAsia="fr-FR"/>
        </w:rPr>
        <w:t>s</w:t>
      </w:r>
      <w:r>
        <w:rPr>
          <w:lang w:eastAsia="fr-FR"/>
        </w:rPr>
        <w:t>avouer l</w:t>
      </w:r>
      <w:r w:rsidR="00541AB2">
        <w:rPr>
          <w:lang w:eastAsia="fr-FR"/>
        </w:rPr>
        <w:t>e cellérier</w:t>
      </w:r>
      <w:r>
        <w:rPr>
          <w:lang w:eastAsia="fr-FR"/>
        </w:rPr>
        <w:t xml:space="preserve">, </w:t>
      </w:r>
      <w:r w:rsidR="00CA165F">
        <w:rPr>
          <w:lang w:eastAsia="fr-FR"/>
        </w:rPr>
        <w:t>et</w:t>
      </w:r>
      <w:r>
        <w:rPr>
          <w:lang w:eastAsia="fr-FR"/>
        </w:rPr>
        <w:t xml:space="preserve"> de le regarder comme un particulier qui av</w:t>
      </w:r>
      <w:r w:rsidR="00CA165F">
        <w:rPr>
          <w:lang w:eastAsia="fr-FR"/>
        </w:rPr>
        <w:t>ait</w:t>
      </w:r>
      <w:r>
        <w:rPr>
          <w:lang w:eastAsia="fr-FR"/>
        </w:rPr>
        <w:t xml:space="preserve"> agi de </w:t>
      </w:r>
      <w:r w:rsidR="00CA165F">
        <w:rPr>
          <w:lang w:eastAsia="fr-FR"/>
        </w:rPr>
        <w:t>s</w:t>
      </w:r>
      <w:r>
        <w:rPr>
          <w:lang w:eastAsia="fr-FR"/>
        </w:rPr>
        <w:t>a tête. Il n</w:t>
      </w:r>
      <w:r w:rsidR="001F7F9E">
        <w:rPr>
          <w:lang w:eastAsia="fr-FR"/>
        </w:rPr>
        <w:t>’</w:t>
      </w:r>
      <w:r>
        <w:rPr>
          <w:lang w:eastAsia="fr-FR"/>
        </w:rPr>
        <w:t>e</w:t>
      </w:r>
      <w:r w:rsidR="00CA165F">
        <w:rPr>
          <w:lang w:eastAsia="fr-FR"/>
        </w:rPr>
        <w:t>s</w:t>
      </w:r>
      <w:r>
        <w:rPr>
          <w:lang w:eastAsia="fr-FR"/>
        </w:rPr>
        <w:t>t pas extraordinaire dans le</w:t>
      </w:r>
      <w:r w:rsidR="00A31622">
        <w:rPr>
          <w:lang w:eastAsia="fr-FR"/>
        </w:rPr>
        <w:t>s communautés</w:t>
      </w:r>
      <w:r>
        <w:rPr>
          <w:lang w:eastAsia="fr-FR"/>
        </w:rPr>
        <w:t xml:space="preserve"> qu</w:t>
      </w:r>
      <w:r w:rsidR="001F7F9E">
        <w:rPr>
          <w:lang w:eastAsia="fr-FR"/>
        </w:rPr>
        <w:t>’</w:t>
      </w:r>
      <w:r>
        <w:rPr>
          <w:lang w:eastAsia="fr-FR"/>
        </w:rPr>
        <w:t>on abandonne u</w:t>
      </w:r>
      <w:r w:rsidR="00A31622">
        <w:rPr>
          <w:lang w:eastAsia="fr-FR"/>
        </w:rPr>
        <w:t>n procureur</w:t>
      </w:r>
      <w:r>
        <w:rPr>
          <w:lang w:eastAsia="fr-FR"/>
        </w:rPr>
        <w:t xml:space="preserve"> à l</w:t>
      </w:r>
      <w:r w:rsidR="001F7F9E">
        <w:rPr>
          <w:lang w:eastAsia="fr-FR"/>
        </w:rPr>
        <w:t>’</w:t>
      </w:r>
      <w:r w:rsidR="001B35E8">
        <w:rPr>
          <w:lang w:eastAsia="fr-FR"/>
        </w:rPr>
        <w:t>indignation d</w:t>
      </w:r>
      <w:r w:rsidR="00AE0A8F">
        <w:rPr>
          <w:lang w:eastAsia="fr-FR"/>
        </w:rPr>
        <w:t>u public</w:t>
      </w:r>
      <w:r>
        <w:rPr>
          <w:lang w:eastAsia="fr-FR"/>
        </w:rPr>
        <w:t xml:space="preserve"> pour </w:t>
      </w:r>
      <w:r w:rsidR="00CA165F">
        <w:rPr>
          <w:lang w:eastAsia="fr-FR"/>
        </w:rPr>
        <w:t>s</w:t>
      </w:r>
      <w:r>
        <w:rPr>
          <w:lang w:eastAsia="fr-FR"/>
        </w:rPr>
        <w:t>auver l</w:t>
      </w:r>
      <w:r w:rsidR="001F7F9E">
        <w:rPr>
          <w:lang w:eastAsia="fr-FR"/>
        </w:rPr>
        <w:t>’</w:t>
      </w:r>
      <w:r>
        <w:rPr>
          <w:lang w:eastAsia="fr-FR"/>
        </w:rPr>
        <w:t>honneur du corps.</w:t>
      </w:r>
      <w:r w:rsidR="00EA1F75">
        <w:rPr>
          <w:lang w:eastAsia="fr-FR"/>
        </w:rPr>
        <w:t xml:space="preserve"> </w:t>
      </w:r>
    </w:p>
    <w:p w:rsidR="00EA1F75" w:rsidRDefault="008F4CE3" w:rsidP="009A5E65">
      <w:pPr>
        <w:rPr>
          <w:lang w:eastAsia="fr-FR"/>
        </w:rPr>
      </w:pPr>
      <w:r>
        <w:rPr>
          <w:lang w:eastAsia="fr-FR"/>
        </w:rPr>
        <w:t>Afin</w:t>
      </w:r>
      <w:r w:rsidR="00B47EF3">
        <w:rPr>
          <w:lang w:eastAsia="fr-FR"/>
        </w:rPr>
        <w:t xml:space="preserve"> de donner plus de poids à cet </w:t>
      </w:r>
      <w:r w:rsidR="0031502E">
        <w:rPr>
          <w:lang w:eastAsia="fr-FR"/>
        </w:rPr>
        <w:t>acte</w:t>
      </w:r>
      <w:r w:rsidR="00B47EF3">
        <w:rPr>
          <w:lang w:eastAsia="fr-FR"/>
        </w:rPr>
        <w:t xml:space="preserve"> in</w:t>
      </w:r>
      <w:r>
        <w:rPr>
          <w:lang w:eastAsia="fr-FR"/>
        </w:rPr>
        <w:t>form</w:t>
      </w:r>
      <w:r w:rsidR="00B47EF3">
        <w:rPr>
          <w:lang w:eastAsia="fr-FR"/>
        </w:rPr>
        <w:t xml:space="preserve">e, ou pour mieux dire, à cette vente </w:t>
      </w:r>
      <w:r w:rsidR="00CA165F">
        <w:rPr>
          <w:lang w:eastAsia="fr-FR"/>
        </w:rPr>
        <w:t>s</w:t>
      </w:r>
      <w:r w:rsidR="00B47EF3">
        <w:rPr>
          <w:lang w:eastAsia="fr-FR"/>
        </w:rPr>
        <w:t xml:space="preserve">imulée, on la </w:t>
      </w:r>
      <w:r>
        <w:rPr>
          <w:lang w:eastAsia="fr-FR"/>
        </w:rPr>
        <w:t>fit</w:t>
      </w:r>
      <w:r w:rsidR="00B47EF3">
        <w:rPr>
          <w:lang w:eastAsia="fr-FR"/>
        </w:rPr>
        <w:t xml:space="preserve"> approuver par l</w:t>
      </w:r>
      <w:r w:rsidR="00B92588">
        <w:rPr>
          <w:lang w:eastAsia="fr-FR"/>
        </w:rPr>
        <w:t>e chancelier</w:t>
      </w:r>
      <w:r w:rsidR="00B47EF3">
        <w:rPr>
          <w:lang w:eastAsia="fr-FR"/>
        </w:rPr>
        <w:t xml:space="preserve"> de Sicile, au nom du jeun</w:t>
      </w:r>
      <w:r w:rsidR="00AE0A8F">
        <w:rPr>
          <w:lang w:eastAsia="fr-FR"/>
        </w:rPr>
        <w:t>e roi</w:t>
      </w:r>
      <w:r w:rsidR="00B47EF3">
        <w:rPr>
          <w:lang w:eastAsia="fr-FR"/>
        </w:rPr>
        <w:t xml:space="preserve"> Frédéric, qui en cette qualité ét</w:t>
      </w:r>
      <w:r w:rsidR="00CA165F">
        <w:rPr>
          <w:lang w:eastAsia="fr-FR"/>
        </w:rPr>
        <w:t>ait</w:t>
      </w:r>
      <w:r w:rsidR="00B47EF3">
        <w:rPr>
          <w:lang w:eastAsia="fr-FR"/>
        </w:rPr>
        <w:t xml:space="preserve"> premie</w:t>
      </w:r>
      <w:r w:rsidR="00A31622">
        <w:rPr>
          <w:lang w:eastAsia="fr-FR"/>
        </w:rPr>
        <w:t>r patron</w:t>
      </w:r>
      <w:r w:rsidR="00B47EF3">
        <w:rPr>
          <w:lang w:eastAsia="fr-FR"/>
        </w:rPr>
        <w:t xml:space="preserve"> de cett</w:t>
      </w:r>
      <w:r w:rsidR="00AE0A8F">
        <w:rPr>
          <w:lang w:eastAsia="fr-FR"/>
        </w:rPr>
        <w:t>e abbaye</w:t>
      </w:r>
      <w:r w:rsidR="00EA1F75">
        <w:rPr>
          <w:lang w:eastAsia="fr-FR"/>
        </w:rPr>
        <w:t> ;</w:t>
      </w:r>
      <w:r w:rsidR="00B47EF3">
        <w:rPr>
          <w:lang w:eastAsia="fr-FR"/>
        </w:rPr>
        <w:t xml:space="preserve"> on eut encore adroitement la </w:t>
      </w:r>
      <w:r w:rsidR="00A12BB3">
        <w:rPr>
          <w:lang w:eastAsia="fr-FR"/>
        </w:rPr>
        <w:t>permission</w:t>
      </w:r>
      <w:r w:rsidR="00B47EF3">
        <w:rPr>
          <w:lang w:eastAsia="fr-FR"/>
        </w:rPr>
        <w:t xml:space="preserve"> de l</w:t>
      </w:r>
      <w:r w:rsidR="00AE0A8F">
        <w:rPr>
          <w:lang w:eastAsia="fr-FR"/>
        </w:rPr>
        <w:t>’archevêque</w:t>
      </w:r>
      <w:r w:rsidR="00B47EF3">
        <w:rPr>
          <w:lang w:eastAsia="fr-FR"/>
        </w:rPr>
        <w:t xml:space="preserve"> de </w:t>
      </w:r>
      <w:r w:rsidR="00CA165F">
        <w:rPr>
          <w:lang w:eastAsia="fr-FR"/>
        </w:rPr>
        <w:t>s</w:t>
      </w:r>
      <w:r w:rsidR="00B47EF3">
        <w:rPr>
          <w:lang w:eastAsia="fr-FR"/>
        </w:rPr>
        <w:t>ainte Séverine, dans l</w:t>
      </w:r>
      <w:r w:rsidR="003A23AF">
        <w:rPr>
          <w:lang w:eastAsia="fr-FR"/>
        </w:rPr>
        <w:t>e diocèse</w:t>
      </w:r>
      <w:r w:rsidR="00B47EF3">
        <w:rPr>
          <w:lang w:eastAsia="fr-FR"/>
        </w:rPr>
        <w:t xml:space="preserve"> duquel ét</w:t>
      </w:r>
      <w:r w:rsidR="00CA165F">
        <w:rPr>
          <w:lang w:eastAsia="fr-FR"/>
        </w:rPr>
        <w:t>ait</w:t>
      </w:r>
      <w:r w:rsidR="00B47EF3">
        <w:rPr>
          <w:lang w:eastAsia="fr-FR"/>
        </w:rPr>
        <w:t xml:space="preserve"> </w:t>
      </w:r>
      <w:r w:rsidR="00CA165F">
        <w:rPr>
          <w:lang w:eastAsia="fr-FR"/>
        </w:rPr>
        <w:t>s</w:t>
      </w:r>
      <w:r w:rsidR="00B47EF3">
        <w:rPr>
          <w:lang w:eastAsia="fr-FR"/>
        </w:rPr>
        <w:t>ituée l</w:t>
      </w:r>
      <w:r w:rsidR="00AE0A8F">
        <w:rPr>
          <w:lang w:eastAsia="fr-FR"/>
        </w:rPr>
        <w:t>’abbaye</w:t>
      </w:r>
      <w:r w:rsidR="00B47EF3">
        <w:rPr>
          <w:lang w:eastAsia="fr-FR"/>
        </w:rPr>
        <w:t xml:space="preserve"> de Calabro. Tout cela </w:t>
      </w:r>
      <w:r>
        <w:rPr>
          <w:lang w:eastAsia="fr-FR"/>
        </w:rPr>
        <w:t>fut</w:t>
      </w:r>
      <w:r w:rsidR="00B47EF3">
        <w:rPr>
          <w:lang w:eastAsia="fr-FR"/>
        </w:rPr>
        <w:t xml:space="preserve"> pratiqué </w:t>
      </w:r>
      <w:r w:rsidR="00312485">
        <w:rPr>
          <w:lang w:eastAsia="fr-FR"/>
        </w:rPr>
        <w:t>fort</w:t>
      </w:r>
      <w:r w:rsidR="00B47EF3">
        <w:rPr>
          <w:lang w:eastAsia="fr-FR"/>
        </w:rPr>
        <w:t xml:space="preserve"> </w:t>
      </w:r>
      <w:r w:rsidR="00CA165F">
        <w:rPr>
          <w:lang w:eastAsia="fr-FR"/>
        </w:rPr>
        <w:t>s</w:t>
      </w:r>
      <w:r w:rsidR="00B47EF3">
        <w:rPr>
          <w:lang w:eastAsia="fr-FR"/>
        </w:rPr>
        <w:t>ourd</w:t>
      </w:r>
      <w:r w:rsidR="007B2B7A">
        <w:rPr>
          <w:lang w:eastAsia="fr-FR"/>
        </w:rPr>
        <w:t>em</w:t>
      </w:r>
      <w:r w:rsidR="00B47EF3">
        <w:rPr>
          <w:lang w:eastAsia="fr-FR"/>
        </w:rPr>
        <w:t xml:space="preserve">ent, </w:t>
      </w:r>
      <w:r w:rsidR="00CA165F">
        <w:rPr>
          <w:lang w:eastAsia="fr-FR"/>
        </w:rPr>
        <w:t>s</w:t>
      </w:r>
      <w:r w:rsidR="00B47EF3">
        <w:rPr>
          <w:lang w:eastAsia="fr-FR"/>
        </w:rPr>
        <w:t>ans que l</w:t>
      </w:r>
      <w:r w:rsidR="00AE0A8F">
        <w:rPr>
          <w:lang w:eastAsia="fr-FR"/>
        </w:rPr>
        <w:t>’abbé</w:t>
      </w:r>
      <w:r w:rsidR="00B47EF3">
        <w:rPr>
          <w:lang w:eastAsia="fr-FR"/>
        </w:rPr>
        <w:t xml:space="preserve"> Joachim qui viv</w:t>
      </w:r>
      <w:r w:rsidR="00CA165F">
        <w:rPr>
          <w:lang w:eastAsia="fr-FR"/>
        </w:rPr>
        <w:t>ait</w:t>
      </w:r>
      <w:r w:rsidR="009A5E65">
        <w:rPr>
          <w:lang w:eastAsia="fr-FR"/>
        </w:rPr>
        <w:t xml:space="preserve"> encore, en eû</w:t>
      </w:r>
      <w:r w:rsidR="00B47EF3">
        <w:rPr>
          <w:lang w:eastAsia="fr-FR"/>
        </w:rPr>
        <w:t xml:space="preserve">t aucune </w:t>
      </w:r>
      <w:r w:rsidR="00A12BB3">
        <w:rPr>
          <w:lang w:eastAsia="fr-FR"/>
        </w:rPr>
        <w:t>connaissance</w:t>
      </w:r>
      <w:r w:rsidR="00B47EF3">
        <w:rPr>
          <w:lang w:eastAsia="fr-FR"/>
        </w:rPr>
        <w:t>. C</w:t>
      </w:r>
      <w:r w:rsidR="001F7F9E">
        <w:rPr>
          <w:lang w:eastAsia="fr-FR"/>
        </w:rPr>
        <w:t>’</w:t>
      </w:r>
      <w:r w:rsidR="00B47EF3">
        <w:rPr>
          <w:lang w:eastAsia="fr-FR"/>
        </w:rPr>
        <w:t>ét</w:t>
      </w:r>
      <w:r w:rsidR="00CA165F">
        <w:rPr>
          <w:lang w:eastAsia="fr-FR"/>
        </w:rPr>
        <w:t>ait</w:t>
      </w:r>
      <w:r w:rsidR="00B47EF3">
        <w:rPr>
          <w:lang w:eastAsia="fr-FR"/>
        </w:rPr>
        <w:t xml:space="preserve"> même une des conditions du pa</w:t>
      </w:r>
      <w:r w:rsidR="009A5E65">
        <w:rPr>
          <w:lang w:eastAsia="fr-FR"/>
        </w:rPr>
        <w:t>ct</w:t>
      </w:r>
      <w:r w:rsidR="00B47EF3">
        <w:rPr>
          <w:lang w:eastAsia="fr-FR"/>
        </w:rPr>
        <w:t>e, qu</w:t>
      </w:r>
      <w:r w:rsidR="001F7F9E">
        <w:rPr>
          <w:lang w:eastAsia="fr-FR"/>
        </w:rPr>
        <w:t>’</w:t>
      </w:r>
      <w:r w:rsidR="00B47EF3">
        <w:rPr>
          <w:lang w:eastAsia="fr-FR"/>
        </w:rPr>
        <w:t xml:space="preserve">on ne </w:t>
      </w:r>
      <w:r w:rsidR="009A5E65">
        <w:rPr>
          <w:lang w:eastAsia="fr-FR"/>
        </w:rPr>
        <w:t>f</w:t>
      </w:r>
      <w:r w:rsidR="007B2B7A">
        <w:rPr>
          <w:lang w:eastAsia="fr-FR"/>
        </w:rPr>
        <w:t>er</w:t>
      </w:r>
      <w:r w:rsidR="00CA165F">
        <w:rPr>
          <w:lang w:eastAsia="fr-FR"/>
        </w:rPr>
        <w:t>ait</w:t>
      </w:r>
      <w:r w:rsidR="00B47EF3">
        <w:rPr>
          <w:lang w:eastAsia="fr-FR"/>
        </w:rPr>
        <w:t xml:space="preserve"> rien par</w:t>
      </w:r>
      <w:r w:rsidR="00CA165F">
        <w:rPr>
          <w:lang w:eastAsia="fr-FR"/>
        </w:rPr>
        <w:t>aître</w:t>
      </w:r>
      <w:r w:rsidR="00B47EF3">
        <w:rPr>
          <w:lang w:eastAsia="fr-FR"/>
        </w:rPr>
        <w:t xml:space="preserve"> de ce qui s</w:t>
      </w:r>
      <w:r w:rsidR="001F7F9E">
        <w:rPr>
          <w:lang w:eastAsia="fr-FR"/>
        </w:rPr>
        <w:t>’</w:t>
      </w:r>
      <w:r w:rsidR="00B47EF3">
        <w:rPr>
          <w:lang w:eastAsia="fr-FR"/>
        </w:rPr>
        <w:t>ét</w:t>
      </w:r>
      <w:r w:rsidR="00CA165F">
        <w:rPr>
          <w:lang w:eastAsia="fr-FR"/>
        </w:rPr>
        <w:t>ait</w:t>
      </w:r>
      <w:r w:rsidR="00B47EF3">
        <w:rPr>
          <w:lang w:eastAsia="fr-FR"/>
        </w:rPr>
        <w:t xml:space="preserve"> </w:t>
      </w:r>
      <w:r>
        <w:rPr>
          <w:lang w:eastAsia="fr-FR"/>
        </w:rPr>
        <w:t>fait</w:t>
      </w:r>
      <w:r w:rsidR="00B47EF3">
        <w:rPr>
          <w:lang w:eastAsia="fr-FR"/>
        </w:rPr>
        <w:t xml:space="preserve"> qu</w:t>
      </w:r>
      <w:r w:rsidR="001F7F9E">
        <w:rPr>
          <w:lang w:eastAsia="fr-FR"/>
        </w:rPr>
        <w:t>’</w:t>
      </w:r>
      <w:r w:rsidR="00B47EF3">
        <w:rPr>
          <w:lang w:eastAsia="fr-FR"/>
        </w:rPr>
        <w:t xml:space="preserve">après </w:t>
      </w:r>
      <w:r w:rsidR="00CA165F">
        <w:rPr>
          <w:lang w:eastAsia="fr-FR"/>
        </w:rPr>
        <w:t>s</w:t>
      </w:r>
      <w:r w:rsidR="00B47EF3">
        <w:rPr>
          <w:lang w:eastAsia="fr-FR"/>
        </w:rPr>
        <w:t>a mort.</w:t>
      </w:r>
      <w:r w:rsidR="00EA1F75">
        <w:rPr>
          <w:lang w:eastAsia="fr-FR"/>
        </w:rPr>
        <w:t xml:space="preserve"> </w:t>
      </w:r>
    </w:p>
    <w:p w:rsidR="00EA1F75" w:rsidRDefault="00B47EF3" w:rsidP="009A5E65">
      <w:pPr>
        <w:rPr>
          <w:lang w:eastAsia="fr-FR"/>
        </w:rPr>
      </w:pPr>
      <w:r>
        <w:rPr>
          <w:lang w:eastAsia="fr-FR"/>
        </w:rPr>
        <w:t xml:space="preserve">Quelque </w:t>
      </w:r>
      <w:r w:rsidR="00CA165F">
        <w:rPr>
          <w:lang w:eastAsia="fr-FR"/>
        </w:rPr>
        <w:t>temps</w:t>
      </w:r>
      <w:r>
        <w:rPr>
          <w:lang w:eastAsia="fr-FR"/>
        </w:rPr>
        <w:t xml:space="preserve"> après le</w:t>
      </w:r>
      <w:r w:rsidR="00AE0A8F">
        <w:rPr>
          <w:lang w:eastAsia="fr-FR"/>
        </w:rPr>
        <w:t>s religieux</w:t>
      </w:r>
      <w:r>
        <w:rPr>
          <w:lang w:eastAsia="fr-FR"/>
        </w:rPr>
        <w:t xml:space="preserve"> de Calabro ouvrirent les yeux, </w:t>
      </w:r>
      <w:r w:rsidR="00CA165F">
        <w:rPr>
          <w:lang w:eastAsia="fr-FR"/>
        </w:rPr>
        <w:t>et</w:t>
      </w:r>
      <w:r>
        <w:rPr>
          <w:lang w:eastAsia="fr-FR"/>
        </w:rPr>
        <w:t xml:space="preserve"> ils reconnurent leur </w:t>
      </w:r>
      <w:r w:rsidR="008F4CE3">
        <w:rPr>
          <w:lang w:eastAsia="fr-FR"/>
        </w:rPr>
        <w:t>faut</w:t>
      </w:r>
      <w:r>
        <w:rPr>
          <w:lang w:eastAsia="fr-FR"/>
        </w:rPr>
        <w:t>e. Pour la réparer, autant qu</w:t>
      </w:r>
      <w:r w:rsidR="001F7F9E">
        <w:rPr>
          <w:lang w:eastAsia="fr-FR"/>
        </w:rPr>
        <w:t>’</w:t>
      </w:r>
      <w:r>
        <w:rPr>
          <w:lang w:eastAsia="fr-FR"/>
        </w:rPr>
        <w:t>il ét</w:t>
      </w:r>
      <w:r w:rsidR="00CA165F">
        <w:rPr>
          <w:lang w:eastAsia="fr-FR"/>
        </w:rPr>
        <w:t>ait</w:t>
      </w:r>
      <w:r>
        <w:rPr>
          <w:lang w:eastAsia="fr-FR"/>
        </w:rPr>
        <w:t xml:space="preserve"> en eux, ils s</w:t>
      </w:r>
      <w:r w:rsidR="001F7F9E">
        <w:rPr>
          <w:lang w:eastAsia="fr-FR"/>
        </w:rPr>
        <w:t>’</w:t>
      </w:r>
      <w:r>
        <w:rPr>
          <w:lang w:eastAsia="fr-FR"/>
        </w:rPr>
        <w:t>adr</w:t>
      </w:r>
      <w:r w:rsidR="00CA165F">
        <w:rPr>
          <w:lang w:eastAsia="fr-FR"/>
        </w:rPr>
        <w:t>essèrent</w:t>
      </w:r>
      <w:r>
        <w:rPr>
          <w:lang w:eastAsia="fr-FR"/>
        </w:rPr>
        <w:t xml:space="preserve"> à Gui</w:t>
      </w:r>
      <w:r w:rsidR="00CA165F">
        <w:rPr>
          <w:lang w:eastAsia="fr-FR"/>
        </w:rPr>
        <w:t>s</w:t>
      </w:r>
      <w:r>
        <w:rPr>
          <w:lang w:eastAsia="fr-FR"/>
        </w:rPr>
        <w:t>chard, pu</w:t>
      </w:r>
      <w:r w:rsidR="00CA165F">
        <w:rPr>
          <w:lang w:eastAsia="fr-FR"/>
        </w:rPr>
        <w:t>issan</w:t>
      </w:r>
      <w:r w:rsidR="00AE0A8F">
        <w:rPr>
          <w:lang w:eastAsia="fr-FR"/>
        </w:rPr>
        <w:t>t seigneur</w:t>
      </w:r>
      <w:r>
        <w:rPr>
          <w:lang w:eastAsia="fr-FR"/>
        </w:rPr>
        <w:t xml:space="preserve"> en ce pays, </w:t>
      </w:r>
      <w:r w:rsidR="00CA165F">
        <w:rPr>
          <w:lang w:eastAsia="fr-FR"/>
        </w:rPr>
        <w:t>et</w:t>
      </w:r>
      <w:r>
        <w:rPr>
          <w:lang w:eastAsia="fr-FR"/>
        </w:rPr>
        <w:t xml:space="preserve"> dans l</w:t>
      </w:r>
      <w:r w:rsidR="00A31622">
        <w:rPr>
          <w:lang w:eastAsia="fr-FR"/>
        </w:rPr>
        <w:t>a seigneurie</w:t>
      </w:r>
      <w:r>
        <w:rPr>
          <w:lang w:eastAsia="fr-FR"/>
        </w:rPr>
        <w:t xml:space="preserve"> duquel l</w:t>
      </w:r>
      <w:r w:rsidR="00AE0A8F">
        <w:rPr>
          <w:lang w:eastAsia="fr-FR"/>
        </w:rPr>
        <w:t>’abbaye</w:t>
      </w:r>
      <w:r>
        <w:rPr>
          <w:lang w:eastAsia="fr-FR"/>
        </w:rPr>
        <w:t xml:space="preserve"> de Calabro ét</w:t>
      </w:r>
      <w:r w:rsidR="00CA165F">
        <w:rPr>
          <w:lang w:eastAsia="fr-FR"/>
        </w:rPr>
        <w:t>ait</w:t>
      </w:r>
      <w:r>
        <w:rPr>
          <w:lang w:eastAsia="fr-FR"/>
        </w:rPr>
        <w:t xml:space="preserve"> </w:t>
      </w:r>
      <w:r w:rsidR="00CA165F">
        <w:rPr>
          <w:lang w:eastAsia="fr-FR"/>
        </w:rPr>
        <w:t>s</w:t>
      </w:r>
      <w:r>
        <w:rPr>
          <w:lang w:eastAsia="fr-FR"/>
        </w:rPr>
        <w:t>ituée. Il la regard</w:t>
      </w:r>
      <w:r w:rsidR="00CA165F">
        <w:rPr>
          <w:lang w:eastAsia="fr-FR"/>
        </w:rPr>
        <w:t>ait</w:t>
      </w:r>
      <w:r>
        <w:rPr>
          <w:lang w:eastAsia="fr-FR"/>
        </w:rPr>
        <w:t xml:space="preserve"> même comme une </w:t>
      </w:r>
      <w:r w:rsidR="008F4CE3">
        <w:rPr>
          <w:lang w:eastAsia="fr-FR"/>
        </w:rPr>
        <w:t>fond</w:t>
      </w:r>
      <w:r>
        <w:rPr>
          <w:lang w:eastAsia="fr-FR"/>
        </w:rPr>
        <w:t xml:space="preserve">ation de </w:t>
      </w:r>
      <w:r w:rsidR="00CA165F">
        <w:rPr>
          <w:lang w:eastAsia="fr-FR"/>
        </w:rPr>
        <w:t>s</w:t>
      </w:r>
      <w:r>
        <w:rPr>
          <w:lang w:eastAsia="fr-FR"/>
        </w:rPr>
        <w:t>es ancêtres, ce qui l</w:t>
      </w:r>
      <w:r w:rsidR="001F7F9E">
        <w:rPr>
          <w:lang w:eastAsia="fr-FR"/>
        </w:rPr>
        <w:t>’</w:t>
      </w:r>
      <w:r w:rsidR="00A12BB3">
        <w:rPr>
          <w:lang w:eastAsia="fr-FR"/>
        </w:rPr>
        <w:t>engageait</w:t>
      </w:r>
      <w:r w:rsidR="009A5E65">
        <w:rPr>
          <w:lang w:eastAsia="fr-FR"/>
        </w:rPr>
        <w:t xml:space="preserve"> </w:t>
      </w:r>
      <w:r>
        <w:rPr>
          <w:lang w:eastAsia="fr-FR"/>
        </w:rPr>
        <w:t>à s</w:t>
      </w:r>
      <w:r w:rsidR="001F7F9E">
        <w:rPr>
          <w:lang w:eastAsia="fr-FR"/>
        </w:rPr>
        <w:t>’</w:t>
      </w:r>
      <w:r>
        <w:rPr>
          <w:lang w:eastAsia="fr-FR"/>
        </w:rPr>
        <w:t>i</w:t>
      </w:r>
      <w:r w:rsidR="007B2B7A">
        <w:rPr>
          <w:lang w:eastAsia="fr-FR"/>
        </w:rPr>
        <w:t>nt</w:t>
      </w:r>
      <w:r>
        <w:rPr>
          <w:lang w:eastAsia="fr-FR"/>
        </w:rPr>
        <w:t>ér</w:t>
      </w:r>
      <w:r w:rsidR="00CA165F">
        <w:rPr>
          <w:lang w:eastAsia="fr-FR"/>
        </w:rPr>
        <w:t>ess</w:t>
      </w:r>
      <w:r>
        <w:rPr>
          <w:lang w:eastAsia="fr-FR"/>
        </w:rPr>
        <w:t xml:space="preserve">er dans les </w:t>
      </w:r>
      <w:r w:rsidR="008F4CE3">
        <w:rPr>
          <w:lang w:eastAsia="fr-FR"/>
        </w:rPr>
        <w:t>affaire</w:t>
      </w:r>
      <w:r>
        <w:rPr>
          <w:lang w:eastAsia="fr-FR"/>
        </w:rPr>
        <w:t>s de cett</w:t>
      </w:r>
      <w:r w:rsidR="003A23AF">
        <w:rPr>
          <w:lang w:eastAsia="fr-FR"/>
        </w:rPr>
        <w:t>e maison</w:t>
      </w:r>
      <w:r w:rsidR="00134D51">
        <w:rPr>
          <w:lang w:eastAsia="fr-FR"/>
        </w:rPr>
        <w:t xml:space="preserve">. Il </w:t>
      </w:r>
      <w:r w:rsidR="008F4CE3">
        <w:rPr>
          <w:lang w:eastAsia="fr-FR"/>
        </w:rPr>
        <w:t>fut</w:t>
      </w:r>
      <w:r>
        <w:rPr>
          <w:lang w:eastAsia="fr-FR"/>
        </w:rPr>
        <w:t xml:space="preserve"> indigné de la manœuvre d</w:t>
      </w:r>
      <w:r w:rsidR="00A31622">
        <w:rPr>
          <w:lang w:eastAsia="fr-FR"/>
        </w:rPr>
        <w:t>u procureur</w:t>
      </w:r>
      <w:r>
        <w:rPr>
          <w:lang w:eastAsia="fr-FR"/>
        </w:rPr>
        <w:t xml:space="preserve"> de Curace, autant qu</w:t>
      </w:r>
      <w:r w:rsidR="001F7F9E">
        <w:rPr>
          <w:lang w:eastAsia="fr-FR"/>
        </w:rPr>
        <w:t>’</w:t>
      </w:r>
      <w:r>
        <w:rPr>
          <w:lang w:eastAsia="fr-FR"/>
        </w:rPr>
        <w:t xml:space="preserve">il eut de </w:t>
      </w:r>
      <w:r w:rsidR="00A12BB3">
        <w:rPr>
          <w:lang w:eastAsia="fr-FR"/>
        </w:rPr>
        <w:t>compassion</w:t>
      </w:r>
      <w:r>
        <w:rPr>
          <w:lang w:eastAsia="fr-FR"/>
        </w:rPr>
        <w:t xml:space="preserve"> de la </w:t>
      </w:r>
      <w:r w:rsidR="00CA165F">
        <w:rPr>
          <w:lang w:eastAsia="fr-FR"/>
        </w:rPr>
        <w:t>s</w:t>
      </w:r>
      <w:r>
        <w:rPr>
          <w:lang w:eastAsia="fr-FR"/>
        </w:rPr>
        <w:t>implicité de ces pauvre</w:t>
      </w:r>
      <w:r w:rsidR="003A23AF">
        <w:rPr>
          <w:lang w:eastAsia="fr-FR"/>
        </w:rPr>
        <w:t>s moines</w:t>
      </w:r>
      <w:r>
        <w:rPr>
          <w:lang w:eastAsia="fr-FR"/>
        </w:rPr>
        <w:t xml:space="preserve"> Grecs. Il s</w:t>
      </w:r>
      <w:r w:rsidR="001F7F9E">
        <w:rPr>
          <w:lang w:eastAsia="fr-FR"/>
        </w:rPr>
        <w:t>’</w:t>
      </w:r>
      <w:r>
        <w:rPr>
          <w:lang w:eastAsia="fr-FR"/>
        </w:rPr>
        <w:t>adr</w:t>
      </w:r>
      <w:r w:rsidR="00CA165F">
        <w:rPr>
          <w:lang w:eastAsia="fr-FR"/>
        </w:rPr>
        <w:t>ess</w:t>
      </w:r>
      <w:r>
        <w:rPr>
          <w:lang w:eastAsia="fr-FR"/>
        </w:rPr>
        <w:t>a a</w:t>
      </w:r>
      <w:r w:rsidR="00AE0A8F">
        <w:rPr>
          <w:lang w:eastAsia="fr-FR"/>
        </w:rPr>
        <w:t>u chapitre</w:t>
      </w:r>
      <w:r>
        <w:rPr>
          <w:lang w:eastAsia="fr-FR"/>
        </w:rPr>
        <w:t xml:space="preserve"> de </w:t>
      </w:r>
      <w:r w:rsidR="00CA165F">
        <w:rPr>
          <w:lang w:eastAsia="fr-FR"/>
        </w:rPr>
        <w:t>s</w:t>
      </w:r>
      <w:r>
        <w:rPr>
          <w:lang w:eastAsia="fr-FR"/>
        </w:rPr>
        <w:t xml:space="preserve">ainte </w:t>
      </w:r>
      <w:r w:rsidR="00A12BB3">
        <w:rPr>
          <w:lang w:eastAsia="fr-FR"/>
        </w:rPr>
        <w:t>Séverine</w:t>
      </w:r>
      <w:r>
        <w:rPr>
          <w:lang w:eastAsia="fr-FR"/>
        </w:rPr>
        <w:t>, parce que le Siège ét</w:t>
      </w:r>
      <w:r w:rsidR="00CA165F">
        <w:rPr>
          <w:lang w:eastAsia="fr-FR"/>
        </w:rPr>
        <w:t>ait</w:t>
      </w:r>
      <w:r>
        <w:rPr>
          <w:lang w:eastAsia="fr-FR"/>
        </w:rPr>
        <w:t xml:space="preserve"> vacant, lui expliqua toute l</w:t>
      </w:r>
      <w:r w:rsidR="001F7F9E">
        <w:rPr>
          <w:lang w:eastAsia="fr-FR"/>
        </w:rPr>
        <w:t>’</w:t>
      </w:r>
      <w:r w:rsidR="008F4CE3">
        <w:rPr>
          <w:lang w:eastAsia="fr-FR"/>
        </w:rPr>
        <w:t>affaire</w:t>
      </w:r>
      <w:r>
        <w:rPr>
          <w:lang w:eastAsia="fr-FR"/>
        </w:rPr>
        <w:t xml:space="preserve">, </w:t>
      </w:r>
      <w:r w:rsidR="00CA165F">
        <w:rPr>
          <w:lang w:eastAsia="fr-FR"/>
        </w:rPr>
        <w:t>et</w:t>
      </w:r>
      <w:r>
        <w:rPr>
          <w:lang w:eastAsia="fr-FR"/>
        </w:rPr>
        <w:t xml:space="preserve"> n</w:t>
      </w:r>
      <w:r w:rsidR="001F7F9E">
        <w:rPr>
          <w:lang w:eastAsia="fr-FR"/>
        </w:rPr>
        <w:t>’</w:t>
      </w:r>
      <w:r>
        <w:rPr>
          <w:lang w:eastAsia="fr-FR"/>
        </w:rPr>
        <w:t>eut pas de peine à en obtenir de</w:t>
      </w:r>
      <w:r w:rsidR="00AE0A8F">
        <w:rPr>
          <w:lang w:eastAsia="fr-FR"/>
        </w:rPr>
        <w:t>s lettres</w:t>
      </w:r>
      <w:r>
        <w:rPr>
          <w:lang w:eastAsia="fr-FR"/>
        </w:rPr>
        <w:t>, qui c</w:t>
      </w:r>
      <w:r w:rsidR="00CA165F">
        <w:rPr>
          <w:lang w:eastAsia="fr-FR"/>
        </w:rPr>
        <w:t>assaient</w:t>
      </w:r>
      <w:r>
        <w:rPr>
          <w:lang w:eastAsia="fr-FR"/>
        </w:rPr>
        <w:t xml:space="preserve"> </w:t>
      </w:r>
      <w:r w:rsidR="00CA165F">
        <w:rPr>
          <w:lang w:eastAsia="fr-FR"/>
        </w:rPr>
        <w:t>et</w:t>
      </w:r>
      <w:r>
        <w:rPr>
          <w:lang w:eastAsia="fr-FR"/>
        </w:rPr>
        <w:t xml:space="preserve"> </w:t>
      </w:r>
      <w:r w:rsidR="00A12BB3">
        <w:rPr>
          <w:lang w:eastAsia="fr-FR"/>
        </w:rPr>
        <w:t>annulaient</w:t>
      </w:r>
      <w:r>
        <w:rPr>
          <w:lang w:eastAsia="fr-FR"/>
        </w:rPr>
        <w:t xml:space="preserve"> tout ce qui s</w:t>
      </w:r>
      <w:r w:rsidR="001F7F9E">
        <w:rPr>
          <w:lang w:eastAsia="fr-FR"/>
        </w:rPr>
        <w:t>’</w:t>
      </w:r>
      <w:r>
        <w:rPr>
          <w:lang w:eastAsia="fr-FR"/>
        </w:rPr>
        <w:t>ét</w:t>
      </w:r>
      <w:r w:rsidR="00CA165F">
        <w:rPr>
          <w:lang w:eastAsia="fr-FR"/>
        </w:rPr>
        <w:t>ait</w:t>
      </w:r>
      <w:r>
        <w:rPr>
          <w:lang w:eastAsia="fr-FR"/>
        </w:rPr>
        <w:t xml:space="preserve"> </w:t>
      </w:r>
      <w:r w:rsidR="008F4CE3">
        <w:rPr>
          <w:lang w:eastAsia="fr-FR"/>
        </w:rPr>
        <w:t>fait</w:t>
      </w:r>
      <w:r>
        <w:rPr>
          <w:lang w:eastAsia="fr-FR"/>
        </w:rPr>
        <w:t xml:space="preserve"> au préjudice de la premi</w:t>
      </w:r>
      <w:r w:rsidR="00CA165F">
        <w:rPr>
          <w:lang w:eastAsia="fr-FR"/>
        </w:rPr>
        <w:t>ère</w:t>
      </w:r>
      <w:r>
        <w:rPr>
          <w:lang w:eastAsia="fr-FR"/>
        </w:rPr>
        <w:t xml:space="preserve"> donation </w:t>
      </w:r>
      <w:r w:rsidR="008F4CE3">
        <w:rPr>
          <w:lang w:eastAsia="fr-FR"/>
        </w:rPr>
        <w:t>faite</w:t>
      </w:r>
      <w:r>
        <w:rPr>
          <w:lang w:eastAsia="fr-FR"/>
        </w:rPr>
        <w:t xml:space="preserve"> à l</w:t>
      </w:r>
      <w:r w:rsidR="00AE0A8F">
        <w:rPr>
          <w:lang w:eastAsia="fr-FR"/>
        </w:rPr>
        <w:t>’abbé</w:t>
      </w:r>
      <w:r>
        <w:rPr>
          <w:lang w:eastAsia="fr-FR"/>
        </w:rPr>
        <w:t xml:space="preserve"> Joachim, qu</w:t>
      </w:r>
      <w:r w:rsidR="001F7F9E">
        <w:rPr>
          <w:lang w:eastAsia="fr-FR"/>
        </w:rPr>
        <w:t>’</w:t>
      </w:r>
      <w:r>
        <w:rPr>
          <w:lang w:eastAsia="fr-FR"/>
        </w:rPr>
        <w:t>ils co</w:t>
      </w:r>
      <w:r w:rsidR="008F4CE3">
        <w:rPr>
          <w:lang w:eastAsia="fr-FR"/>
        </w:rPr>
        <w:t>nfirm</w:t>
      </w:r>
      <w:r>
        <w:rPr>
          <w:lang w:eastAsia="fr-FR"/>
        </w:rPr>
        <w:t>èrent. L</w:t>
      </w:r>
      <w:r w:rsidR="00AE0A8F">
        <w:rPr>
          <w:lang w:eastAsia="fr-FR"/>
        </w:rPr>
        <w:t>’archevêque</w:t>
      </w:r>
      <w:r>
        <w:rPr>
          <w:lang w:eastAsia="fr-FR"/>
        </w:rPr>
        <w:t xml:space="preserve"> qui vint prendre p</w:t>
      </w:r>
      <w:r w:rsidR="00CA165F">
        <w:rPr>
          <w:lang w:eastAsia="fr-FR"/>
        </w:rPr>
        <w:t>ossess</w:t>
      </w:r>
      <w:r>
        <w:rPr>
          <w:lang w:eastAsia="fr-FR"/>
        </w:rPr>
        <w:t xml:space="preserve">ion de </w:t>
      </w:r>
      <w:r w:rsidR="00CA165F">
        <w:rPr>
          <w:lang w:eastAsia="fr-FR"/>
        </w:rPr>
        <w:t>s</w:t>
      </w:r>
      <w:r>
        <w:rPr>
          <w:lang w:eastAsia="fr-FR"/>
        </w:rPr>
        <w:t xml:space="preserve">on </w:t>
      </w:r>
      <w:r w:rsidR="00CA165F">
        <w:rPr>
          <w:lang w:eastAsia="fr-FR"/>
        </w:rPr>
        <w:t>Église</w:t>
      </w:r>
      <w:r>
        <w:rPr>
          <w:lang w:eastAsia="fr-FR"/>
        </w:rPr>
        <w:t>,</w:t>
      </w:r>
      <w:r w:rsidR="00EA1F75">
        <w:rPr>
          <w:lang w:eastAsia="fr-FR"/>
        </w:rPr>
        <w:t xml:space="preserve"> </w:t>
      </w:r>
      <w:r w:rsidR="009A5E65">
        <w:rPr>
          <w:lang w:eastAsia="fr-FR"/>
        </w:rPr>
        <w:t>q</w:t>
      </w:r>
      <w:r>
        <w:rPr>
          <w:lang w:eastAsia="fr-FR"/>
        </w:rPr>
        <w:t>uelques jours après, rati</w:t>
      </w:r>
      <w:r w:rsidR="009A5E65">
        <w:rPr>
          <w:lang w:eastAsia="fr-FR"/>
        </w:rPr>
        <w:t>f</w:t>
      </w:r>
      <w:r>
        <w:rPr>
          <w:lang w:eastAsia="fr-FR"/>
        </w:rPr>
        <w:t>ia l</w:t>
      </w:r>
      <w:r w:rsidR="003A23AF">
        <w:rPr>
          <w:lang w:eastAsia="fr-FR"/>
        </w:rPr>
        <w:t>’acte</w:t>
      </w:r>
      <w:r>
        <w:rPr>
          <w:lang w:eastAsia="fr-FR"/>
        </w:rPr>
        <w:t xml:space="preserve"> </w:t>
      </w:r>
      <w:r w:rsidR="009A5E65">
        <w:rPr>
          <w:lang w:eastAsia="fr-FR"/>
        </w:rPr>
        <w:t>d</w:t>
      </w:r>
      <w:r>
        <w:rPr>
          <w:lang w:eastAsia="fr-FR"/>
        </w:rPr>
        <w:t xml:space="preserve">e </w:t>
      </w:r>
      <w:r w:rsidR="00CA165F">
        <w:rPr>
          <w:lang w:eastAsia="fr-FR"/>
        </w:rPr>
        <w:t>s</w:t>
      </w:r>
      <w:r>
        <w:rPr>
          <w:lang w:eastAsia="fr-FR"/>
        </w:rPr>
        <w:t>o</w:t>
      </w:r>
      <w:r w:rsidR="00AE0A8F">
        <w:rPr>
          <w:lang w:eastAsia="fr-FR"/>
        </w:rPr>
        <w:t>n chapitre</w:t>
      </w:r>
      <w:r>
        <w:rPr>
          <w:lang w:eastAsia="fr-FR"/>
        </w:rPr>
        <w:t>. Sur ces entre</w:t>
      </w:r>
      <w:r w:rsidR="008F4CE3">
        <w:rPr>
          <w:lang w:eastAsia="fr-FR"/>
        </w:rPr>
        <w:t>faite</w:t>
      </w:r>
      <w:r>
        <w:rPr>
          <w:lang w:eastAsia="fr-FR"/>
        </w:rPr>
        <w:t>s mourut l</w:t>
      </w:r>
      <w:r w:rsidR="00AE0A8F">
        <w:rPr>
          <w:lang w:eastAsia="fr-FR"/>
        </w:rPr>
        <w:t>’abbé</w:t>
      </w:r>
      <w:r>
        <w:rPr>
          <w:lang w:eastAsia="fr-FR"/>
        </w:rPr>
        <w:t xml:space="preserve"> Joachim. Le</w:t>
      </w:r>
      <w:r w:rsidR="00AE0A8F">
        <w:rPr>
          <w:lang w:eastAsia="fr-FR"/>
        </w:rPr>
        <w:t>s religieux</w:t>
      </w:r>
      <w:r>
        <w:rPr>
          <w:lang w:eastAsia="fr-FR"/>
        </w:rPr>
        <w:t xml:space="preserve"> de Curace n</w:t>
      </w:r>
      <w:r w:rsidR="001F7F9E">
        <w:rPr>
          <w:lang w:eastAsia="fr-FR"/>
        </w:rPr>
        <w:t>’</w:t>
      </w:r>
      <w:r>
        <w:rPr>
          <w:lang w:eastAsia="fr-FR"/>
        </w:rPr>
        <w:t>attend</w:t>
      </w:r>
      <w:r w:rsidR="00CA165F">
        <w:rPr>
          <w:lang w:eastAsia="fr-FR"/>
        </w:rPr>
        <w:t>aient</w:t>
      </w:r>
      <w:r>
        <w:rPr>
          <w:lang w:eastAsia="fr-FR"/>
        </w:rPr>
        <w:t xml:space="preserve"> que ce moment pour éclater </w:t>
      </w:r>
      <w:r w:rsidR="00CA165F">
        <w:rPr>
          <w:lang w:eastAsia="fr-FR"/>
        </w:rPr>
        <w:t>et</w:t>
      </w:r>
      <w:r>
        <w:rPr>
          <w:lang w:eastAsia="fr-FR"/>
        </w:rPr>
        <w:t xml:space="preserve"> pour </w:t>
      </w:r>
      <w:r w:rsidR="008F4CE3">
        <w:rPr>
          <w:lang w:eastAsia="fr-FR"/>
        </w:rPr>
        <w:t>faire</w:t>
      </w:r>
      <w:r>
        <w:rPr>
          <w:lang w:eastAsia="fr-FR"/>
        </w:rPr>
        <w:t xml:space="preserve"> valoir leurs droits. Ils </w:t>
      </w:r>
      <w:r w:rsidR="00CA165F">
        <w:rPr>
          <w:lang w:eastAsia="fr-FR"/>
        </w:rPr>
        <w:t>s</w:t>
      </w:r>
      <w:r>
        <w:rPr>
          <w:lang w:eastAsia="fr-FR"/>
        </w:rPr>
        <w:t>e m</w:t>
      </w:r>
      <w:r w:rsidR="007B2B7A">
        <w:rPr>
          <w:lang w:eastAsia="fr-FR"/>
        </w:rPr>
        <w:t>ir</w:t>
      </w:r>
      <w:r>
        <w:rPr>
          <w:lang w:eastAsia="fr-FR"/>
        </w:rPr>
        <w:t>en</w:t>
      </w:r>
      <w:r w:rsidR="009A5E65">
        <w:rPr>
          <w:lang w:eastAsia="fr-FR"/>
        </w:rPr>
        <w:t>t</w:t>
      </w:r>
      <w:r>
        <w:rPr>
          <w:lang w:eastAsia="fr-FR"/>
        </w:rPr>
        <w:t xml:space="preserve"> en devoir au</w:t>
      </w:r>
      <w:r w:rsidR="00CA165F">
        <w:rPr>
          <w:lang w:eastAsia="fr-FR"/>
        </w:rPr>
        <w:t>ss</w:t>
      </w:r>
      <w:r>
        <w:rPr>
          <w:lang w:eastAsia="fr-FR"/>
        </w:rPr>
        <w:t>itôt de s</w:t>
      </w:r>
      <w:r w:rsidR="001F7F9E">
        <w:rPr>
          <w:lang w:eastAsia="fr-FR"/>
        </w:rPr>
        <w:t>’</w:t>
      </w:r>
      <w:r>
        <w:rPr>
          <w:lang w:eastAsia="fr-FR"/>
        </w:rPr>
        <w:t>emparer de Calabro.</w:t>
      </w:r>
      <w:r w:rsidR="00EA1F75">
        <w:rPr>
          <w:lang w:eastAsia="fr-FR"/>
        </w:rPr>
        <w:t xml:space="preserve"> </w:t>
      </w:r>
    </w:p>
    <w:p w:rsidR="00EA1F75" w:rsidRDefault="00B47EF3" w:rsidP="009A5E65">
      <w:pPr>
        <w:rPr>
          <w:lang w:eastAsia="fr-FR"/>
        </w:rPr>
      </w:pPr>
      <w:r>
        <w:rPr>
          <w:lang w:eastAsia="fr-FR"/>
        </w:rPr>
        <w:lastRenderedPageBreak/>
        <w:t xml:space="preserve">La </w:t>
      </w:r>
      <w:r w:rsidR="00CA165F">
        <w:rPr>
          <w:lang w:eastAsia="fr-FR"/>
        </w:rPr>
        <w:t>s</w:t>
      </w:r>
      <w:r>
        <w:rPr>
          <w:lang w:eastAsia="fr-FR"/>
        </w:rPr>
        <w:t>urpri</w:t>
      </w:r>
      <w:r w:rsidR="00CA165F">
        <w:rPr>
          <w:lang w:eastAsia="fr-FR"/>
        </w:rPr>
        <w:t>s</w:t>
      </w:r>
      <w:r>
        <w:rPr>
          <w:lang w:eastAsia="fr-FR"/>
        </w:rPr>
        <w:t>e du nouve</w:t>
      </w:r>
      <w:r w:rsidR="00AE0A8F">
        <w:rPr>
          <w:lang w:eastAsia="fr-FR"/>
        </w:rPr>
        <w:t>l abbé</w:t>
      </w:r>
      <w:r>
        <w:rPr>
          <w:lang w:eastAsia="fr-FR"/>
        </w:rPr>
        <w:t xml:space="preserve"> de Flore </w:t>
      </w:r>
      <w:r w:rsidR="008F4CE3">
        <w:rPr>
          <w:lang w:eastAsia="fr-FR"/>
        </w:rPr>
        <w:t>fut</w:t>
      </w:r>
      <w:r>
        <w:rPr>
          <w:lang w:eastAsia="fr-FR"/>
        </w:rPr>
        <w:t xml:space="preserve"> extrême</w:t>
      </w:r>
      <w:r w:rsidR="00134D51">
        <w:rPr>
          <w:lang w:eastAsia="fr-FR"/>
        </w:rPr>
        <w:t xml:space="preserve">. Il </w:t>
      </w:r>
      <w:r>
        <w:rPr>
          <w:lang w:eastAsia="fr-FR"/>
        </w:rPr>
        <w:t>ne s</w:t>
      </w:r>
      <w:r w:rsidR="001F7F9E">
        <w:rPr>
          <w:lang w:eastAsia="fr-FR"/>
        </w:rPr>
        <w:t>’</w:t>
      </w:r>
      <w:r>
        <w:rPr>
          <w:lang w:eastAsia="fr-FR"/>
        </w:rPr>
        <w:t>attend</w:t>
      </w:r>
      <w:r w:rsidR="00CA165F">
        <w:rPr>
          <w:lang w:eastAsia="fr-FR"/>
        </w:rPr>
        <w:t>ait</w:t>
      </w:r>
      <w:r>
        <w:rPr>
          <w:lang w:eastAsia="fr-FR"/>
        </w:rPr>
        <w:t xml:space="preserve"> pas à un pareil tour de la part de </w:t>
      </w:r>
      <w:r w:rsidR="00CA165F">
        <w:rPr>
          <w:lang w:eastAsia="fr-FR"/>
        </w:rPr>
        <w:t>s</w:t>
      </w:r>
      <w:r>
        <w:rPr>
          <w:lang w:eastAsia="fr-FR"/>
        </w:rPr>
        <w:t>es voi</w:t>
      </w:r>
      <w:r w:rsidR="00CA165F">
        <w:rPr>
          <w:lang w:eastAsia="fr-FR"/>
        </w:rPr>
        <w:t>s</w:t>
      </w:r>
      <w:r>
        <w:rPr>
          <w:lang w:eastAsia="fr-FR"/>
        </w:rPr>
        <w:t xml:space="preserve">ins </w:t>
      </w:r>
      <w:r w:rsidR="00CA165F">
        <w:rPr>
          <w:lang w:eastAsia="fr-FR"/>
        </w:rPr>
        <w:t>et</w:t>
      </w:r>
      <w:r>
        <w:rPr>
          <w:lang w:eastAsia="fr-FR"/>
        </w:rPr>
        <w:t xml:space="preserve"> de </w:t>
      </w:r>
      <w:r w:rsidR="00CA165F">
        <w:rPr>
          <w:lang w:eastAsia="fr-FR"/>
        </w:rPr>
        <w:t>s</w:t>
      </w:r>
      <w:r>
        <w:rPr>
          <w:lang w:eastAsia="fr-FR"/>
        </w:rPr>
        <w:t>es con</w:t>
      </w:r>
      <w:r w:rsidR="009A5E65">
        <w:rPr>
          <w:lang w:eastAsia="fr-FR"/>
        </w:rPr>
        <w:t>f</w:t>
      </w:r>
      <w:r>
        <w:rPr>
          <w:lang w:eastAsia="fr-FR"/>
        </w:rPr>
        <w:t>r</w:t>
      </w:r>
      <w:r w:rsidR="00CA165F">
        <w:rPr>
          <w:lang w:eastAsia="fr-FR"/>
        </w:rPr>
        <w:t>ères</w:t>
      </w:r>
      <w:r w:rsidR="009A5E65">
        <w:rPr>
          <w:lang w:eastAsia="fr-FR"/>
        </w:rPr>
        <w:t xml:space="preserve"> le</w:t>
      </w:r>
      <w:r w:rsidR="00AE0A8F">
        <w:rPr>
          <w:lang w:eastAsia="fr-FR"/>
        </w:rPr>
        <w:t>s religieux</w:t>
      </w:r>
      <w:r w:rsidR="009A5E65">
        <w:rPr>
          <w:lang w:eastAsia="fr-FR"/>
        </w:rPr>
        <w:t xml:space="preserve"> de Curace</w:t>
      </w:r>
      <w:r>
        <w:rPr>
          <w:lang w:eastAsia="fr-FR"/>
        </w:rPr>
        <w:t xml:space="preserve">. Sans perdre de </w:t>
      </w:r>
      <w:r w:rsidR="00CA165F">
        <w:rPr>
          <w:lang w:eastAsia="fr-FR"/>
        </w:rPr>
        <w:t>temps</w:t>
      </w:r>
      <w:r>
        <w:rPr>
          <w:lang w:eastAsia="fr-FR"/>
        </w:rPr>
        <w:t>, en homme d</w:t>
      </w:r>
      <w:r w:rsidR="001F7F9E">
        <w:rPr>
          <w:lang w:eastAsia="fr-FR"/>
        </w:rPr>
        <w:t>’</w:t>
      </w:r>
      <w:r>
        <w:rPr>
          <w:lang w:eastAsia="fr-FR"/>
        </w:rPr>
        <w:t>e</w:t>
      </w:r>
      <w:r w:rsidR="00CA165F">
        <w:rPr>
          <w:lang w:eastAsia="fr-FR"/>
        </w:rPr>
        <w:t>s</w:t>
      </w:r>
      <w:r>
        <w:rPr>
          <w:lang w:eastAsia="fr-FR"/>
        </w:rPr>
        <w:t>prit, il s</w:t>
      </w:r>
      <w:r w:rsidR="001F7F9E">
        <w:rPr>
          <w:lang w:eastAsia="fr-FR"/>
        </w:rPr>
        <w:t>’</w:t>
      </w:r>
      <w:r w:rsidR="007B2B7A">
        <w:rPr>
          <w:lang w:eastAsia="fr-FR"/>
        </w:rPr>
        <w:t>ad</w:t>
      </w:r>
      <w:r>
        <w:rPr>
          <w:lang w:eastAsia="fr-FR"/>
        </w:rPr>
        <w:t>r</w:t>
      </w:r>
      <w:r w:rsidR="00CA165F">
        <w:rPr>
          <w:lang w:eastAsia="fr-FR"/>
        </w:rPr>
        <w:t>ess</w:t>
      </w:r>
      <w:r>
        <w:rPr>
          <w:lang w:eastAsia="fr-FR"/>
        </w:rPr>
        <w:t>a a</w:t>
      </w:r>
      <w:r w:rsidR="00AE0A8F">
        <w:rPr>
          <w:lang w:eastAsia="fr-FR"/>
        </w:rPr>
        <w:t>u pape</w:t>
      </w:r>
      <w:r>
        <w:rPr>
          <w:lang w:eastAsia="fr-FR"/>
        </w:rPr>
        <w:t xml:space="preserve">, </w:t>
      </w:r>
      <w:r w:rsidR="00CA165F">
        <w:rPr>
          <w:lang w:eastAsia="fr-FR"/>
        </w:rPr>
        <w:t>et</w:t>
      </w:r>
      <w:r>
        <w:rPr>
          <w:lang w:eastAsia="fr-FR"/>
        </w:rPr>
        <w:t xml:space="preserve"> lui demanda de</w:t>
      </w:r>
      <w:r w:rsidR="00541AB2">
        <w:rPr>
          <w:lang w:eastAsia="fr-FR"/>
        </w:rPr>
        <w:t>s commissaires</w:t>
      </w:r>
      <w:r>
        <w:rPr>
          <w:lang w:eastAsia="fr-FR"/>
        </w:rPr>
        <w:t xml:space="preserve"> </w:t>
      </w:r>
      <w:r w:rsidR="00CA165F">
        <w:rPr>
          <w:lang w:eastAsia="fr-FR"/>
        </w:rPr>
        <w:t>s</w:t>
      </w:r>
      <w:r>
        <w:rPr>
          <w:lang w:eastAsia="fr-FR"/>
        </w:rPr>
        <w:t>ur les lieux</w:t>
      </w:r>
      <w:r w:rsidR="00EA1F75">
        <w:rPr>
          <w:lang w:eastAsia="fr-FR"/>
        </w:rPr>
        <w:t> :</w:t>
      </w:r>
      <w:r>
        <w:rPr>
          <w:lang w:eastAsia="fr-FR"/>
        </w:rPr>
        <w:t xml:space="preserve"> l</w:t>
      </w:r>
      <w:r w:rsidR="00AE0A8F">
        <w:rPr>
          <w:lang w:eastAsia="fr-FR"/>
        </w:rPr>
        <w:t>e pape</w:t>
      </w:r>
      <w:r>
        <w:rPr>
          <w:lang w:eastAsia="fr-FR"/>
        </w:rPr>
        <w:t xml:space="preserve"> nomma l</w:t>
      </w:r>
      <w:r w:rsidR="003A23AF">
        <w:rPr>
          <w:lang w:eastAsia="fr-FR"/>
        </w:rPr>
        <w:t>’évêque</w:t>
      </w:r>
      <w:r>
        <w:rPr>
          <w:lang w:eastAsia="fr-FR"/>
        </w:rPr>
        <w:t xml:space="preserve"> de Marturano, celui de Squiliaque, avec l</w:t>
      </w:r>
      <w:r w:rsidR="00AE0A8F">
        <w:rPr>
          <w:lang w:eastAsia="fr-FR"/>
        </w:rPr>
        <w:t>’abbé</w:t>
      </w:r>
      <w:r>
        <w:rPr>
          <w:lang w:eastAsia="fr-FR"/>
        </w:rPr>
        <w:t xml:space="preserve"> de Sambucine </w:t>
      </w:r>
      <w:r w:rsidR="0031502E">
        <w:rPr>
          <w:lang w:eastAsia="fr-FR"/>
        </w:rPr>
        <w:t>qu</w:t>
      </w:r>
      <w:r>
        <w:rPr>
          <w:lang w:eastAsia="fr-FR"/>
        </w:rPr>
        <w:t>i av</w:t>
      </w:r>
      <w:r w:rsidR="00CA165F">
        <w:rPr>
          <w:lang w:eastAsia="fr-FR"/>
        </w:rPr>
        <w:t>ait</w:t>
      </w:r>
      <w:r>
        <w:rPr>
          <w:lang w:eastAsia="fr-FR"/>
        </w:rPr>
        <w:t xml:space="preserve"> été di</w:t>
      </w:r>
      <w:r w:rsidR="00CA165F">
        <w:rPr>
          <w:lang w:eastAsia="fr-FR"/>
        </w:rPr>
        <w:t>s</w:t>
      </w:r>
      <w:r>
        <w:rPr>
          <w:lang w:eastAsia="fr-FR"/>
        </w:rPr>
        <w:t>ciple de l</w:t>
      </w:r>
      <w:r w:rsidR="00AE0A8F">
        <w:rPr>
          <w:lang w:eastAsia="fr-FR"/>
        </w:rPr>
        <w:t>’abbé</w:t>
      </w:r>
      <w:r>
        <w:rPr>
          <w:lang w:eastAsia="fr-FR"/>
        </w:rPr>
        <w:t xml:space="preserve"> Joachim, mais originairemen</w:t>
      </w:r>
      <w:r w:rsidR="00AE0A8F">
        <w:rPr>
          <w:lang w:eastAsia="fr-FR"/>
        </w:rPr>
        <w:t>t religieux</w:t>
      </w:r>
      <w:r>
        <w:rPr>
          <w:lang w:eastAsia="fr-FR"/>
        </w:rPr>
        <w:t xml:space="preserve"> de la </w:t>
      </w:r>
      <w:r w:rsidR="009A5E65">
        <w:rPr>
          <w:lang w:eastAsia="fr-FR"/>
        </w:rPr>
        <w:t>f</w:t>
      </w:r>
      <w:r>
        <w:rPr>
          <w:lang w:eastAsia="fr-FR"/>
        </w:rPr>
        <w:t xml:space="preserve">iliation de Cîteaux. Ce </w:t>
      </w:r>
      <w:r w:rsidR="008F4CE3">
        <w:rPr>
          <w:lang w:eastAsia="fr-FR"/>
        </w:rPr>
        <w:t>fut</w:t>
      </w:r>
      <w:r>
        <w:rPr>
          <w:lang w:eastAsia="fr-FR"/>
        </w:rPr>
        <w:t xml:space="preserve"> en leur pré</w:t>
      </w:r>
      <w:r w:rsidR="00CA165F">
        <w:rPr>
          <w:lang w:eastAsia="fr-FR"/>
        </w:rPr>
        <w:t>s</w:t>
      </w:r>
      <w:r>
        <w:rPr>
          <w:lang w:eastAsia="fr-FR"/>
        </w:rPr>
        <w:t>ence que l</w:t>
      </w:r>
      <w:r w:rsidR="001F7F9E">
        <w:rPr>
          <w:lang w:eastAsia="fr-FR"/>
        </w:rPr>
        <w:t>’</w:t>
      </w:r>
      <w:r w:rsidR="008F4CE3">
        <w:rPr>
          <w:lang w:eastAsia="fr-FR"/>
        </w:rPr>
        <w:t>affaire</w:t>
      </w:r>
      <w:r>
        <w:rPr>
          <w:lang w:eastAsia="fr-FR"/>
        </w:rPr>
        <w:t xml:space="preserve"> </w:t>
      </w:r>
      <w:r w:rsidR="008F4CE3">
        <w:rPr>
          <w:lang w:eastAsia="fr-FR"/>
        </w:rPr>
        <w:t>fut</w:t>
      </w:r>
      <w:r>
        <w:rPr>
          <w:lang w:eastAsia="fr-FR"/>
        </w:rPr>
        <w:t xml:space="preserve"> di</w:t>
      </w:r>
      <w:r w:rsidR="00CA165F">
        <w:rPr>
          <w:lang w:eastAsia="fr-FR"/>
        </w:rPr>
        <w:t>s</w:t>
      </w:r>
      <w:r w:rsidR="009A5E65">
        <w:rPr>
          <w:lang w:eastAsia="fr-FR"/>
        </w:rPr>
        <w:t>c</w:t>
      </w:r>
      <w:r>
        <w:rPr>
          <w:lang w:eastAsia="fr-FR"/>
        </w:rPr>
        <w:t xml:space="preserve">utée avec beaucoup de chaleur de part </w:t>
      </w:r>
      <w:r w:rsidR="00CA165F">
        <w:rPr>
          <w:lang w:eastAsia="fr-FR"/>
        </w:rPr>
        <w:t>et</w:t>
      </w:r>
      <w:r>
        <w:rPr>
          <w:lang w:eastAsia="fr-FR"/>
        </w:rPr>
        <w:t xml:space="preserve"> d</w:t>
      </w:r>
      <w:r w:rsidR="001F7F9E">
        <w:rPr>
          <w:lang w:eastAsia="fr-FR"/>
        </w:rPr>
        <w:t>’</w:t>
      </w:r>
      <w:r>
        <w:rPr>
          <w:lang w:eastAsia="fr-FR"/>
        </w:rPr>
        <w:t xml:space="preserve">autre, </w:t>
      </w:r>
      <w:r w:rsidR="00CA165F">
        <w:rPr>
          <w:lang w:eastAsia="fr-FR"/>
        </w:rPr>
        <w:t>et</w:t>
      </w:r>
      <w:r>
        <w:rPr>
          <w:lang w:eastAsia="fr-FR"/>
        </w:rPr>
        <w:t xml:space="preserve"> avec tout l</w:t>
      </w:r>
      <w:r w:rsidR="001F7F9E">
        <w:rPr>
          <w:lang w:eastAsia="fr-FR"/>
        </w:rPr>
        <w:t>’</w:t>
      </w:r>
      <w:r>
        <w:rPr>
          <w:lang w:eastAsia="fr-FR"/>
        </w:rPr>
        <w:t>e</w:t>
      </w:r>
      <w:r w:rsidR="00CA165F">
        <w:rPr>
          <w:lang w:eastAsia="fr-FR"/>
        </w:rPr>
        <w:t>s</w:t>
      </w:r>
      <w:r>
        <w:rPr>
          <w:lang w:eastAsia="fr-FR"/>
        </w:rPr>
        <w:t xml:space="preserve">prit que donne ordinairement le </w:t>
      </w:r>
      <w:r w:rsidR="00A12BB3">
        <w:rPr>
          <w:lang w:eastAsia="fr-FR"/>
        </w:rPr>
        <w:t>désir</w:t>
      </w:r>
      <w:r>
        <w:rPr>
          <w:lang w:eastAsia="fr-FR"/>
        </w:rPr>
        <w:t xml:space="preserve"> de gagner un procès, où il y va </w:t>
      </w:r>
      <w:r w:rsidR="00CA165F">
        <w:rPr>
          <w:lang w:eastAsia="fr-FR"/>
        </w:rPr>
        <w:t>et</w:t>
      </w:r>
      <w:r>
        <w:rPr>
          <w:lang w:eastAsia="fr-FR"/>
        </w:rPr>
        <w:t xml:space="preserve"> de l</w:t>
      </w:r>
      <w:r w:rsidR="001F7F9E">
        <w:rPr>
          <w:lang w:eastAsia="fr-FR"/>
        </w:rPr>
        <w:t>’</w:t>
      </w:r>
      <w:r>
        <w:rPr>
          <w:lang w:eastAsia="fr-FR"/>
        </w:rPr>
        <w:t xml:space="preserve">honneur </w:t>
      </w:r>
      <w:r w:rsidR="00CA165F">
        <w:rPr>
          <w:lang w:eastAsia="fr-FR"/>
        </w:rPr>
        <w:t>et</w:t>
      </w:r>
      <w:r>
        <w:rPr>
          <w:lang w:eastAsia="fr-FR"/>
        </w:rPr>
        <w:t xml:space="preserve"> du bien.</w:t>
      </w:r>
      <w:r w:rsidR="00EA1F75">
        <w:rPr>
          <w:lang w:eastAsia="fr-FR"/>
        </w:rPr>
        <w:t xml:space="preserve"> </w:t>
      </w:r>
    </w:p>
    <w:p w:rsidR="00EA1F75" w:rsidRDefault="00B47EF3" w:rsidP="009A5E65">
      <w:pPr>
        <w:rPr>
          <w:lang w:eastAsia="fr-FR"/>
        </w:rPr>
      </w:pPr>
      <w:r>
        <w:rPr>
          <w:lang w:eastAsia="fr-FR"/>
        </w:rPr>
        <w:t>L</w:t>
      </w:r>
      <w:r w:rsidR="00AE0A8F">
        <w:rPr>
          <w:lang w:eastAsia="fr-FR"/>
        </w:rPr>
        <w:t>’abbé</w:t>
      </w:r>
      <w:r>
        <w:rPr>
          <w:lang w:eastAsia="fr-FR"/>
        </w:rPr>
        <w:t xml:space="preserve"> de Flore in</w:t>
      </w:r>
      <w:r w:rsidR="00CA165F">
        <w:rPr>
          <w:lang w:eastAsia="fr-FR"/>
        </w:rPr>
        <w:t>s</w:t>
      </w:r>
      <w:r>
        <w:rPr>
          <w:lang w:eastAsia="fr-FR"/>
        </w:rPr>
        <w:t>i</w:t>
      </w:r>
      <w:r w:rsidR="00CA165F">
        <w:rPr>
          <w:lang w:eastAsia="fr-FR"/>
        </w:rPr>
        <w:t>s</w:t>
      </w:r>
      <w:r>
        <w:rPr>
          <w:lang w:eastAsia="fr-FR"/>
        </w:rPr>
        <w:t>t</w:t>
      </w:r>
      <w:r w:rsidR="00CA165F">
        <w:rPr>
          <w:lang w:eastAsia="fr-FR"/>
        </w:rPr>
        <w:t>ait</w:t>
      </w:r>
      <w:r>
        <w:rPr>
          <w:lang w:eastAsia="fr-FR"/>
        </w:rPr>
        <w:t xml:space="preserve"> beaucoup </w:t>
      </w:r>
      <w:r w:rsidR="00CA165F">
        <w:rPr>
          <w:lang w:eastAsia="fr-FR"/>
        </w:rPr>
        <w:t>s</w:t>
      </w:r>
      <w:r>
        <w:rPr>
          <w:lang w:eastAsia="fr-FR"/>
        </w:rPr>
        <w:t>ur la premi</w:t>
      </w:r>
      <w:r w:rsidR="00CA165F">
        <w:rPr>
          <w:lang w:eastAsia="fr-FR"/>
        </w:rPr>
        <w:t>ère</w:t>
      </w:r>
      <w:r>
        <w:rPr>
          <w:lang w:eastAsia="fr-FR"/>
        </w:rPr>
        <w:t xml:space="preserve"> donation </w:t>
      </w:r>
      <w:r w:rsidR="00A12BB3">
        <w:rPr>
          <w:lang w:eastAsia="fr-FR"/>
        </w:rPr>
        <w:t>possédée</w:t>
      </w:r>
      <w:r>
        <w:rPr>
          <w:lang w:eastAsia="fr-FR"/>
        </w:rPr>
        <w:t xml:space="preserve"> pai</w:t>
      </w:r>
      <w:r w:rsidR="00CA165F">
        <w:rPr>
          <w:lang w:eastAsia="fr-FR"/>
        </w:rPr>
        <w:t>s</w:t>
      </w:r>
      <w:r>
        <w:rPr>
          <w:lang w:eastAsia="fr-FR"/>
        </w:rPr>
        <w:t>i</w:t>
      </w:r>
      <w:r w:rsidR="009A5E65">
        <w:rPr>
          <w:lang w:eastAsia="fr-FR"/>
        </w:rPr>
        <w:t>b</w:t>
      </w:r>
      <w:r>
        <w:rPr>
          <w:lang w:eastAsia="fr-FR"/>
        </w:rPr>
        <w:t>lement pendant plu</w:t>
      </w:r>
      <w:r w:rsidR="00CA165F">
        <w:rPr>
          <w:lang w:eastAsia="fr-FR"/>
        </w:rPr>
        <w:t>s</w:t>
      </w:r>
      <w:r>
        <w:rPr>
          <w:lang w:eastAsia="fr-FR"/>
        </w:rPr>
        <w:t xml:space="preserve">ieurs années, </w:t>
      </w:r>
      <w:r w:rsidR="00CA165F">
        <w:rPr>
          <w:lang w:eastAsia="fr-FR"/>
        </w:rPr>
        <w:t>et</w:t>
      </w:r>
      <w:r>
        <w:rPr>
          <w:lang w:eastAsia="fr-FR"/>
        </w:rPr>
        <w:t xml:space="preserve"> revêtue de toutes les </w:t>
      </w:r>
      <w:r w:rsidR="008F4CE3">
        <w:rPr>
          <w:lang w:eastAsia="fr-FR"/>
        </w:rPr>
        <w:t>form</w:t>
      </w:r>
      <w:r>
        <w:rPr>
          <w:lang w:eastAsia="fr-FR"/>
        </w:rPr>
        <w:t>alités requi</w:t>
      </w:r>
      <w:r w:rsidR="00CA165F">
        <w:rPr>
          <w:lang w:eastAsia="fr-FR"/>
        </w:rPr>
        <w:t>s</w:t>
      </w:r>
      <w:r>
        <w:rPr>
          <w:lang w:eastAsia="fr-FR"/>
        </w:rPr>
        <w:t>es</w:t>
      </w:r>
      <w:r w:rsidR="00EA1F75">
        <w:rPr>
          <w:lang w:eastAsia="fr-FR"/>
        </w:rPr>
        <w:t> :</w:t>
      </w:r>
      <w:r>
        <w:rPr>
          <w:lang w:eastAsia="fr-FR"/>
        </w:rPr>
        <w:t xml:space="preserve"> au lieu que la </w:t>
      </w:r>
      <w:r w:rsidR="00AC0147">
        <w:rPr>
          <w:lang w:eastAsia="fr-FR"/>
        </w:rPr>
        <w:t>seconde</w:t>
      </w:r>
      <w:r>
        <w:rPr>
          <w:lang w:eastAsia="fr-FR"/>
        </w:rPr>
        <w:t xml:space="preserve"> en ét</w:t>
      </w:r>
      <w:r w:rsidR="00CA165F">
        <w:rPr>
          <w:lang w:eastAsia="fr-FR"/>
        </w:rPr>
        <w:t>ait</w:t>
      </w:r>
      <w:r>
        <w:rPr>
          <w:lang w:eastAsia="fr-FR"/>
        </w:rPr>
        <w:t xml:space="preserve"> de</w:t>
      </w:r>
      <w:r w:rsidR="00CA165F">
        <w:rPr>
          <w:lang w:eastAsia="fr-FR"/>
        </w:rPr>
        <w:t>s</w:t>
      </w:r>
      <w:r>
        <w:rPr>
          <w:lang w:eastAsia="fr-FR"/>
        </w:rPr>
        <w:t>tituée</w:t>
      </w:r>
      <w:r w:rsidR="009A5E65">
        <w:rPr>
          <w:lang w:eastAsia="fr-FR"/>
        </w:rPr>
        <w:t> ;</w:t>
      </w:r>
      <w:r>
        <w:rPr>
          <w:lang w:eastAsia="fr-FR"/>
        </w:rPr>
        <w:t xml:space="preserve"> les parties intér</w:t>
      </w:r>
      <w:r w:rsidR="00CA165F">
        <w:rPr>
          <w:lang w:eastAsia="fr-FR"/>
        </w:rPr>
        <w:t>ess</w:t>
      </w:r>
      <w:r w:rsidR="009A5E65">
        <w:rPr>
          <w:lang w:eastAsia="fr-FR"/>
        </w:rPr>
        <w:t>é</w:t>
      </w:r>
      <w:r>
        <w:rPr>
          <w:lang w:eastAsia="fr-FR"/>
        </w:rPr>
        <w:t>es n</w:t>
      </w:r>
      <w:r w:rsidR="001F7F9E">
        <w:rPr>
          <w:lang w:eastAsia="fr-FR"/>
        </w:rPr>
        <w:t>’</w:t>
      </w:r>
      <w:r>
        <w:rPr>
          <w:lang w:eastAsia="fr-FR"/>
        </w:rPr>
        <w:t>y av</w:t>
      </w:r>
      <w:r w:rsidR="00CA165F">
        <w:rPr>
          <w:lang w:eastAsia="fr-FR"/>
        </w:rPr>
        <w:t>aient</w:t>
      </w:r>
      <w:r>
        <w:rPr>
          <w:lang w:eastAsia="fr-FR"/>
        </w:rPr>
        <w:t xml:space="preserve"> </w:t>
      </w:r>
      <w:r w:rsidR="00A12BB3">
        <w:rPr>
          <w:lang w:eastAsia="fr-FR"/>
        </w:rPr>
        <w:t>point</w:t>
      </w:r>
      <w:r w:rsidR="009A5E65">
        <w:rPr>
          <w:lang w:eastAsia="fr-FR"/>
        </w:rPr>
        <w:t xml:space="preserve"> été </w:t>
      </w:r>
      <w:r w:rsidR="00A12BB3">
        <w:rPr>
          <w:lang w:eastAsia="fr-FR"/>
        </w:rPr>
        <w:t>appelées</w:t>
      </w:r>
      <w:r w:rsidR="00EA1F75">
        <w:rPr>
          <w:lang w:eastAsia="fr-FR"/>
        </w:rPr>
        <w:t> ;</w:t>
      </w:r>
      <w:r>
        <w:rPr>
          <w:lang w:eastAsia="fr-FR"/>
        </w:rPr>
        <w:t xml:space="preserve"> cinq ou </w:t>
      </w:r>
      <w:r w:rsidR="00CA165F">
        <w:rPr>
          <w:lang w:eastAsia="fr-FR"/>
        </w:rPr>
        <w:t>s</w:t>
      </w:r>
      <w:r w:rsidR="009A5E65">
        <w:rPr>
          <w:lang w:eastAsia="fr-FR"/>
        </w:rPr>
        <w:t>i</w:t>
      </w:r>
      <w:r w:rsidR="003A23AF">
        <w:rPr>
          <w:lang w:eastAsia="fr-FR"/>
        </w:rPr>
        <w:t>x moines</w:t>
      </w:r>
      <w:r>
        <w:rPr>
          <w:lang w:eastAsia="fr-FR"/>
        </w:rPr>
        <w:t xml:space="preserve"> </w:t>
      </w:r>
      <w:r w:rsidR="00CA165F">
        <w:rPr>
          <w:lang w:eastAsia="fr-FR"/>
        </w:rPr>
        <w:t>s</w:t>
      </w:r>
      <w:r>
        <w:rPr>
          <w:lang w:eastAsia="fr-FR"/>
        </w:rPr>
        <w:t>an</w:t>
      </w:r>
      <w:r w:rsidR="00AE0A8F">
        <w:rPr>
          <w:lang w:eastAsia="fr-FR"/>
        </w:rPr>
        <w:t>s abbé</w:t>
      </w:r>
      <w:r>
        <w:rPr>
          <w:lang w:eastAsia="fr-FR"/>
        </w:rPr>
        <w:t xml:space="preserve"> à leur tête n</w:t>
      </w:r>
      <w:r w:rsidR="001F7F9E">
        <w:rPr>
          <w:lang w:eastAsia="fr-FR"/>
        </w:rPr>
        <w:t>’</w:t>
      </w:r>
      <w:r>
        <w:rPr>
          <w:lang w:eastAsia="fr-FR"/>
        </w:rPr>
        <w:t>av</w:t>
      </w:r>
      <w:r w:rsidR="00CA165F">
        <w:rPr>
          <w:lang w:eastAsia="fr-FR"/>
        </w:rPr>
        <w:t>aient</w:t>
      </w:r>
      <w:r>
        <w:rPr>
          <w:lang w:eastAsia="fr-FR"/>
        </w:rPr>
        <w:t xml:space="preserve"> pas été capables de donner leu</w:t>
      </w:r>
      <w:r w:rsidR="00AE0A8F">
        <w:rPr>
          <w:lang w:eastAsia="fr-FR"/>
        </w:rPr>
        <w:t>r monastère</w:t>
      </w:r>
      <w:r>
        <w:rPr>
          <w:lang w:eastAsia="fr-FR"/>
        </w:rPr>
        <w:t xml:space="preserve"> </w:t>
      </w:r>
      <w:r w:rsidR="00CA165F">
        <w:rPr>
          <w:lang w:eastAsia="fr-FR"/>
        </w:rPr>
        <w:t>et</w:t>
      </w:r>
      <w:r>
        <w:rPr>
          <w:lang w:eastAsia="fr-FR"/>
        </w:rPr>
        <w:t xml:space="preserve"> </w:t>
      </w:r>
      <w:r w:rsidR="00CA165F">
        <w:rPr>
          <w:lang w:eastAsia="fr-FR"/>
        </w:rPr>
        <w:t>s</w:t>
      </w:r>
      <w:r>
        <w:rPr>
          <w:lang w:eastAsia="fr-FR"/>
        </w:rPr>
        <w:t>es biens à qui bon leur av</w:t>
      </w:r>
      <w:r w:rsidR="00CA165F">
        <w:rPr>
          <w:lang w:eastAsia="fr-FR"/>
        </w:rPr>
        <w:t>ait</w:t>
      </w:r>
      <w:r>
        <w:rPr>
          <w:lang w:eastAsia="fr-FR"/>
        </w:rPr>
        <w:t xml:space="preserve"> </w:t>
      </w:r>
      <w:r w:rsidR="00CA165F">
        <w:rPr>
          <w:lang w:eastAsia="fr-FR"/>
        </w:rPr>
        <w:t>s</w:t>
      </w:r>
      <w:r w:rsidR="009A5E65">
        <w:rPr>
          <w:lang w:eastAsia="fr-FR"/>
        </w:rPr>
        <w:t>emblé ;</w:t>
      </w:r>
      <w:r>
        <w:rPr>
          <w:lang w:eastAsia="fr-FR"/>
        </w:rPr>
        <w:t xml:space="preserve"> la co</w:t>
      </w:r>
      <w:r w:rsidR="008F4CE3">
        <w:rPr>
          <w:lang w:eastAsia="fr-FR"/>
        </w:rPr>
        <w:t>nfirm</w:t>
      </w:r>
      <w:r>
        <w:rPr>
          <w:lang w:eastAsia="fr-FR"/>
        </w:rPr>
        <w:t>ation de l</w:t>
      </w:r>
      <w:r w:rsidR="00AE0A8F">
        <w:rPr>
          <w:lang w:eastAsia="fr-FR"/>
        </w:rPr>
        <w:t>’archevêque</w:t>
      </w:r>
      <w:r>
        <w:rPr>
          <w:lang w:eastAsia="fr-FR"/>
        </w:rPr>
        <w:t xml:space="preserve"> qu</w:t>
      </w:r>
      <w:r w:rsidR="001F7F9E">
        <w:rPr>
          <w:lang w:eastAsia="fr-FR"/>
        </w:rPr>
        <w:t>’</w:t>
      </w:r>
      <w:r>
        <w:rPr>
          <w:lang w:eastAsia="fr-FR"/>
        </w:rPr>
        <w:t>ils apport</w:t>
      </w:r>
      <w:r w:rsidR="00CA165F">
        <w:rPr>
          <w:lang w:eastAsia="fr-FR"/>
        </w:rPr>
        <w:t>aient</w:t>
      </w:r>
      <w:r>
        <w:rPr>
          <w:lang w:eastAsia="fr-FR"/>
        </w:rPr>
        <w:t xml:space="preserve"> av</w:t>
      </w:r>
      <w:r w:rsidR="00CA165F">
        <w:rPr>
          <w:lang w:eastAsia="fr-FR"/>
        </w:rPr>
        <w:t>ait</w:t>
      </w:r>
      <w:r>
        <w:rPr>
          <w:lang w:eastAsia="fr-FR"/>
        </w:rPr>
        <w:t xml:space="preserve"> été </w:t>
      </w:r>
      <w:r w:rsidR="00A12BB3">
        <w:rPr>
          <w:lang w:eastAsia="fr-FR"/>
        </w:rPr>
        <w:t>annulée</w:t>
      </w:r>
      <w:r>
        <w:rPr>
          <w:lang w:eastAsia="fr-FR"/>
        </w:rPr>
        <w:t xml:space="preserve"> par l</w:t>
      </w:r>
      <w:r w:rsidR="00AE0A8F">
        <w:rPr>
          <w:lang w:eastAsia="fr-FR"/>
        </w:rPr>
        <w:t>e chapitre</w:t>
      </w:r>
      <w:r>
        <w:rPr>
          <w:lang w:eastAsia="fr-FR"/>
        </w:rPr>
        <w:t xml:space="preserve"> Sede vacante, </w:t>
      </w:r>
      <w:r w:rsidR="00CA165F">
        <w:rPr>
          <w:lang w:eastAsia="fr-FR"/>
        </w:rPr>
        <w:t>et</w:t>
      </w:r>
      <w:r>
        <w:rPr>
          <w:lang w:eastAsia="fr-FR"/>
        </w:rPr>
        <w:t xml:space="preserve"> par </w:t>
      </w:r>
      <w:r w:rsidR="00CA165F">
        <w:rPr>
          <w:lang w:eastAsia="fr-FR"/>
        </w:rPr>
        <w:t>s</w:t>
      </w:r>
      <w:r>
        <w:rPr>
          <w:lang w:eastAsia="fr-FR"/>
        </w:rPr>
        <w:t>o</w:t>
      </w:r>
      <w:r w:rsidR="003A23AF">
        <w:rPr>
          <w:lang w:eastAsia="fr-FR"/>
        </w:rPr>
        <w:t>n successeur</w:t>
      </w:r>
      <w:r w:rsidR="00EA1F75">
        <w:rPr>
          <w:lang w:eastAsia="fr-FR"/>
        </w:rPr>
        <w:t> ;</w:t>
      </w:r>
      <w:r>
        <w:rPr>
          <w:lang w:eastAsia="fr-FR"/>
        </w:rPr>
        <w:t xml:space="preserve"> le</w:t>
      </w:r>
      <w:r w:rsidR="00AE0A8F">
        <w:rPr>
          <w:lang w:eastAsia="fr-FR"/>
        </w:rPr>
        <w:t>s lettre</w:t>
      </w:r>
      <w:r w:rsidR="00A31622">
        <w:rPr>
          <w:lang w:eastAsia="fr-FR"/>
        </w:rPr>
        <w:t>s patentes</w:t>
      </w:r>
      <w:r>
        <w:rPr>
          <w:lang w:eastAsia="fr-FR"/>
        </w:rPr>
        <w:t xml:space="preserve"> d</w:t>
      </w:r>
      <w:r w:rsidR="00AE0A8F">
        <w:rPr>
          <w:lang w:eastAsia="fr-FR"/>
        </w:rPr>
        <w:t>u roi</w:t>
      </w:r>
      <w:r>
        <w:rPr>
          <w:lang w:eastAsia="fr-FR"/>
        </w:rPr>
        <w:t xml:space="preserve"> qu</w:t>
      </w:r>
      <w:r w:rsidR="001F7F9E">
        <w:rPr>
          <w:lang w:eastAsia="fr-FR"/>
        </w:rPr>
        <w:t>’</w:t>
      </w:r>
      <w:r>
        <w:rPr>
          <w:lang w:eastAsia="fr-FR"/>
        </w:rPr>
        <w:t xml:space="preserve">ils montraient </w:t>
      </w:r>
      <w:r w:rsidR="00A12BB3">
        <w:rPr>
          <w:lang w:eastAsia="fr-FR"/>
        </w:rPr>
        <w:t>étaient</w:t>
      </w:r>
      <w:r>
        <w:rPr>
          <w:lang w:eastAsia="fr-FR"/>
        </w:rPr>
        <w:t xml:space="preserve"> </w:t>
      </w:r>
      <w:r w:rsidR="008F4CE3">
        <w:rPr>
          <w:lang w:eastAsia="fr-FR"/>
        </w:rPr>
        <w:t>fausse</w:t>
      </w:r>
      <w:r>
        <w:rPr>
          <w:lang w:eastAsia="fr-FR"/>
        </w:rPr>
        <w:t>s, puisqu</w:t>
      </w:r>
      <w:r w:rsidR="001F7F9E">
        <w:rPr>
          <w:lang w:eastAsia="fr-FR"/>
        </w:rPr>
        <w:t>’</w:t>
      </w:r>
      <w:r>
        <w:rPr>
          <w:lang w:eastAsia="fr-FR"/>
        </w:rPr>
        <w:t>elles n</w:t>
      </w:r>
      <w:r w:rsidR="001F7F9E">
        <w:rPr>
          <w:lang w:eastAsia="fr-FR"/>
        </w:rPr>
        <w:t>’</w:t>
      </w:r>
      <w:r w:rsidR="00A12BB3">
        <w:rPr>
          <w:lang w:eastAsia="fr-FR"/>
        </w:rPr>
        <w:t>étaient</w:t>
      </w:r>
      <w:r>
        <w:rPr>
          <w:lang w:eastAsia="fr-FR"/>
        </w:rPr>
        <w:t xml:space="preserve"> point de S</w:t>
      </w:r>
      <w:r w:rsidR="00B92588">
        <w:rPr>
          <w:lang w:eastAsia="fr-FR"/>
        </w:rPr>
        <w:t>a majesté</w:t>
      </w:r>
      <w:r>
        <w:rPr>
          <w:lang w:eastAsia="fr-FR"/>
        </w:rPr>
        <w:t xml:space="preserve">, mais </w:t>
      </w:r>
      <w:r w:rsidR="00CA165F">
        <w:rPr>
          <w:lang w:eastAsia="fr-FR"/>
        </w:rPr>
        <w:t>s</w:t>
      </w:r>
      <w:r>
        <w:rPr>
          <w:lang w:eastAsia="fr-FR"/>
        </w:rPr>
        <w:t>eulement au nom d</w:t>
      </w:r>
      <w:r w:rsidR="00B92588">
        <w:rPr>
          <w:lang w:eastAsia="fr-FR"/>
        </w:rPr>
        <w:t>u chancelier</w:t>
      </w:r>
      <w:r>
        <w:rPr>
          <w:lang w:eastAsia="fr-FR"/>
        </w:rPr>
        <w:t>, qui n</w:t>
      </w:r>
      <w:r w:rsidR="001F7F9E">
        <w:rPr>
          <w:lang w:eastAsia="fr-FR"/>
        </w:rPr>
        <w:t>’</w:t>
      </w:r>
      <w:r>
        <w:rPr>
          <w:lang w:eastAsia="fr-FR"/>
        </w:rPr>
        <w:t>av</w:t>
      </w:r>
      <w:r w:rsidR="00CA165F">
        <w:rPr>
          <w:lang w:eastAsia="fr-FR"/>
        </w:rPr>
        <w:t>ait</w:t>
      </w:r>
      <w:r>
        <w:rPr>
          <w:lang w:eastAsia="fr-FR"/>
        </w:rPr>
        <w:t xml:space="preserve"> pu même les donner, pui</w:t>
      </w:r>
      <w:r w:rsidR="00EA1F75">
        <w:rPr>
          <w:lang w:eastAsia="fr-FR"/>
        </w:rPr>
        <w:t>s</w:t>
      </w:r>
      <w:r>
        <w:rPr>
          <w:lang w:eastAsia="fr-FR"/>
        </w:rPr>
        <w:t>qu</w:t>
      </w:r>
      <w:r w:rsidR="001F7F9E">
        <w:rPr>
          <w:lang w:eastAsia="fr-FR"/>
        </w:rPr>
        <w:t>’</w:t>
      </w:r>
      <w:r>
        <w:rPr>
          <w:lang w:eastAsia="fr-FR"/>
        </w:rPr>
        <w:t>alors i</w:t>
      </w:r>
      <w:r w:rsidR="007B2B7A">
        <w:rPr>
          <w:lang w:eastAsia="fr-FR"/>
        </w:rPr>
        <w:t>l</w:t>
      </w:r>
      <w:r w:rsidR="009A5E65">
        <w:rPr>
          <w:lang w:eastAsia="fr-FR"/>
        </w:rPr>
        <w:t xml:space="preserve"> </w:t>
      </w:r>
      <w:r w:rsidR="007B2B7A">
        <w:rPr>
          <w:lang w:eastAsia="fr-FR"/>
        </w:rPr>
        <w:t>n</w:t>
      </w:r>
      <w:r w:rsidR="001F7F9E">
        <w:rPr>
          <w:lang w:eastAsia="fr-FR"/>
        </w:rPr>
        <w:t>’</w:t>
      </w:r>
      <w:r>
        <w:rPr>
          <w:lang w:eastAsia="fr-FR"/>
        </w:rPr>
        <w:t>av</w:t>
      </w:r>
      <w:r w:rsidR="00CA165F">
        <w:rPr>
          <w:lang w:eastAsia="fr-FR"/>
        </w:rPr>
        <w:t>ait</w:t>
      </w:r>
      <w:r>
        <w:rPr>
          <w:lang w:eastAsia="fr-FR"/>
        </w:rPr>
        <w:t xml:space="preserve"> pas le</w:t>
      </w:r>
      <w:r w:rsidR="00A31622">
        <w:rPr>
          <w:lang w:eastAsia="fr-FR"/>
        </w:rPr>
        <w:t>s sceaux</w:t>
      </w:r>
      <w:r>
        <w:rPr>
          <w:lang w:eastAsia="fr-FR"/>
        </w:rPr>
        <w:t xml:space="preserve">, </w:t>
      </w:r>
      <w:r w:rsidR="00CA165F">
        <w:rPr>
          <w:lang w:eastAsia="fr-FR"/>
        </w:rPr>
        <w:t>et</w:t>
      </w:r>
      <w:r>
        <w:rPr>
          <w:lang w:eastAsia="fr-FR"/>
        </w:rPr>
        <w:t xml:space="preserve"> qu</w:t>
      </w:r>
      <w:r w:rsidR="001F7F9E">
        <w:rPr>
          <w:lang w:eastAsia="fr-FR"/>
        </w:rPr>
        <w:t>’</w:t>
      </w:r>
      <w:r>
        <w:rPr>
          <w:lang w:eastAsia="fr-FR"/>
        </w:rPr>
        <w:t>il ét</w:t>
      </w:r>
      <w:r w:rsidR="00CA165F">
        <w:rPr>
          <w:lang w:eastAsia="fr-FR"/>
        </w:rPr>
        <w:t>ait</w:t>
      </w:r>
      <w:r>
        <w:rPr>
          <w:lang w:eastAsia="fr-FR"/>
        </w:rPr>
        <w:t xml:space="preserve"> </w:t>
      </w:r>
      <w:r w:rsidR="00312485">
        <w:rPr>
          <w:lang w:eastAsia="fr-FR"/>
        </w:rPr>
        <w:t>fort</w:t>
      </w:r>
      <w:r>
        <w:rPr>
          <w:lang w:eastAsia="fr-FR"/>
        </w:rPr>
        <w:t xml:space="preserve"> éloigné de Pale</w:t>
      </w:r>
      <w:r w:rsidR="007B2B7A">
        <w:rPr>
          <w:lang w:eastAsia="fr-FR"/>
        </w:rPr>
        <w:t>rm</w:t>
      </w:r>
      <w:r>
        <w:rPr>
          <w:lang w:eastAsia="fr-FR"/>
        </w:rPr>
        <w:t>e, quoique ce</w:t>
      </w:r>
      <w:r w:rsidR="00AE0A8F">
        <w:rPr>
          <w:lang w:eastAsia="fr-FR"/>
        </w:rPr>
        <w:t>s lettres</w:t>
      </w:r>
      <w:r>
        <w:rPr>
          <w:lang w:eastAsia="fr-FR"/>
        </w:rPr>
        <w:t xml:space="preserve"> </w:t>
      </w:r>
      <w:r w:rsidR="008F4CE3">
        <w:rPr>
          <w:lang w:eastAsia="fr-FR"/>
        </w:rPr>
        <w:t>fussent</w:t>
      </w:r>
      <w:r>
        <w:rPr>
          <w:lang w:eastAsia="fr-FR"/>
        </w:rPr>
        <w:t xml:space="preserve"> datées de cett</w:t>
      </w:r>
      <w:r w:rsidR="00AE0A8F">
        <w:rPr>
          <w:lang w:eastAsia="fr-FR"/>
        </w:rPr>
        <w:t>e ville</w:t>
      </w:r>
      <w:r>
        <w:rPr>
          <w:lang w:eastAsia="fr-FR"/>
        </w:rPr>
        <w:t>. Par toutes ces rai</w:t>
      </w:r>
      <w:r w:rsidR="00CA165F">
        <w:rPr>
          <w:lang w:eastAsia="fr-FR"/>
        </w:rPr>
        <w:t>s</w:t>
      </w:r>
      <w:r>
        <w:rPr>
          <w:lang w:eastAsia="fr-FR"/>
        </w:rPr>
        <w:t xml:space="preserve">ons il </w:t>
      </w:r>
      <w:r w:rsidR="00CA165F">
        <w:rPr>
          <w:lang w:eastAsia="fr-FR"/>
        </w:rPr>
        <w:t>s</w:t>
      </w:r>
      <w:r>
        <w:rPr>
          <w:lang w:eastAsia="fr-FR"/>
        </w:rPr>
        <w:t>embl</w:t>
      </w:r>
      <w:r w:rsidR="00CA165F">
        <w:rPr>
          <w:lang w:eastAsia="fr-FR"/>
        </w:rPr>
        <w:t>ait</w:t>
      </w:r>
      <w:r>
        <w:rPr>
          <w:lang w:eastAsia="fr-FR"/>
        </w:rPr>
        <w:t xml:space="preserve"> qu</w:t>
      </w:r>
      <w:r w:rsidR="001F7F9E">
        <w:rPr>
          <w:lang w:eastAsia="fr-FR"/>
        </w:rPr>
        <w:t>’</w:t>
      </w:r>
      <w:r>
        <w:rPr>
          <w:lang w:eastAsia="fr-FR"/>
        </w:rPr>
        <w:t>on ne pouv</w:t>
      </w:r>
      <w:r w:rsidR="00CA165F">
        <w:rPr>
          <w:lang w:eastAsia="fr-FR"/>
        </w:rPr>
        <w:t>ait</w:t>
      </w:r>
      <w:r>
        <w:rPr>
          <w:lang w:eastAsia="fr-FR"/>
        </w:rPr>
        <w:t xml:space="preserve"> l</w:t>
      </w:r>
      <w:r w:rsidR="001F7F9E">
        <w:rPr>
          <w:lang w:eastAsia="fr-FR"/>
        </w:rPr>
        <w:t>’</w:t>
      </w:r>
      <w:r>
        <w:rPr>
          <w:lang w:eastAsia="fr-FR"/>
        </w:rPr>
        <w:t xml:space="preserve">évincer de </w:t>
      </w:r>
      <w:r w:rsidR="00CA165F">
        <w:rPr>
          <w:lang w:eastAsia="fr-FR"/>
        </w:rPr>
        <w:t>s</w:t>
      </w:r>
      <w:r>
        <w:rPr>
          <w:lang w:eastAsia="fr-FR"/>
        </w:rPr>
        <w:t>es prétentions</w:t>
      </w:r>
      <w:r w:rsidR="0067049E">
        <w:rPr>
          <w:lang w:eastAsia="fr-FR"/>
        </w:rPr>
        <w:t>.</w:t>
      </w:r>
      <w:r w:rsidR="00EA1F75">
        <w:rPr>
          <w:lang w:eastAsia="fr-FR"/>
        </w:rPr>
        <w:t xml:space="preserve"> </w:t>
      </w:r>
    </w:p>
    <w:p w:rsidR="00EA1F75" w:rsidRDefault="00B47EF3" w:rsidP="009A5E65">
      <w:pPr>
        <w:rPr>
          <w:lang w:eastAsia="fr-FR"/>
        </w:rPr>
      </w:pPr>
      <w:r>
        <w:rPr>
          <w:lang w:eastAsia="fr-FR"/>
        </w:rPr>
        <w:t>Mais le</w:t>
      </w:r>
      <w:r w:rsidR="00AE0A8F">
        <w:rPr>
          <w:lang w:eastAsia="fr-FR"/>
        </w:rPr>
        <w:t>s religieux</w:t>
      </w:r>
      <w:r>
        <w:rPr>
          <w:lang w:eastAsia="fr-FR"/>
        </w:rPr>
        <w:t xml:space="preserve"> de Curace r</w:t>
      </w:r>
      <w:r w:rsidR="007B2B7A">
        <w:rPr>
          <w:lang w:eastAsia="fr-FR"/>
        </w:rPr>
        <w:t>ép</w:t>
      </w:r>
      <w:r>
        <w:rPr>
          <w:lang w:eastAsia="fr-FR"/>
        </w:rPr>
        <w:t>ond</w:t>
      </w:r>
      <w:r w:rsidR="00CA165F">
        <w:rPr>
          <w:lang w:eastAsia="fr-FR"/>
        </w:rPr>
        <w:t>aient</w:t>
      </w:r>
      <w:r>
        <w:rPr>
          <w:lang w:eastAsia="fr-FR"/>
        </w:rPr>
        <w:t xml:space="preserve"> à tout, </w:t>
      </w:r>
      <w:r w:rsidR="00CA165F">
        <w:rPr>
          <w:lang w:eastAsia="fr-FR"/>
        </w:rPr>
        <w:t>et</w:t>
      </w:r>
      <w:r>
        <w:rPr>
          <w:lang w:eastAsia="fr-FR"/>
        </w:rPr>
        <w:t xml:space="preserve"> </w:t>
      </w:r>
      <w:r w:rsidR="008F4CE3">
        <w:rPr>
          <w:lang w:eastAsia="fr-FR"/>
        </w:rPr>
        <w:t>faisai</w:t>
      </w:r>
      <w:r w:rsidR="00CA165F">
        <w:rPr>
          <w:lang w:eastAsia="fr-FR"/>
        </w:rPr>
        <w:t>ent</w:t>
      </w:r>
      <w:r>
        <w:rPr>
          <w:lang w:eastAsia="fr-FR"/>
        </w:rPr>
        <w:t xml:space="preserve"> voir qu</w:t>
      </w:r>
      <w:r w:rsidR="001F7F9E">
        <w:rPr>
          <w:lang w:eastAsia="fr-FR"/>
        </w:rPr>
        <w:t>’</w:t>
      </w:r>
      <w:r>
        <w:rPr>
          <w:lang w:eastAsia="fr-FR"/>
        </w:rPr>
        <w:t>en leur donnant l</w:t>
      </w:r>
      <w:r w:rsidR="00AE0A8F">
        <w:rPr>
          <w:lang w:eastAsia="fr-FR"/>
        </w:rPr>
        <w:t>’abbaye</w:t>
      </w:r>
      <w:r>
        <w:rPr>
          <w:lang w:eastAsia="fr-FR"/>
        </w:rPr>
        <w:t xml:space="preserve"> de C</w:t>
      </w:r>
      <w:r w:rsidR="007B2B7A">
        <w:rPr>
          <w:lang w:eastAsia="fr-FR"/>
        </w:rPr>
        <w:t>al</w:t>
      </w:r>
      <w:r>
        <w:rPr>
          <w:lang w:eastAsia="fr-FR"/>
        </w:rPr>
        <w:t>abro, on ne leur donn</w:t>
      </w:r>
      <w:r w:rsidR="00CA165F">
        <w:rPr>
          <w:lang w:eastAsia="fr-FR"/>
        </w:rPr>
        <w:t>ait</w:t>
      </w:r>
      <w:r>
        <w:rPr>
          <w:lang w:eastAsia="fr-FR"/>
        </w:rPr>
        <w:t xml:space="preserve"> rien qui ne leur appartint, pui</w:t>
      </w:r>
      <w:r w:rsidR="00CA165F">
        <w:rPr>
          <w:lang w:eastAsia="fr-FR"/>
        </w:rPr>
        <w:t>s</w:t>
      </w:r>
      <w:r>
        <w:rPr>
          <w:lang w:eastAsia="fr-FR"/>
        </w:rPr>
        <w:t>qu</w:t>
      </w:r>
      <w:r w:rsidR="001F7F9E">
        <w:rPr>
          <w:lang w:eastAsia="fr-FR"/>
        </w:rPr>
        <w:t>’</w:t>
      </w:r>
      <w:r>
        <w:rPr>
          <w:lang w:eastAsia="fr-FR"/>
        </w:rPr>
        <w:t>ils l</w:t>
      </w:r>
      <w:r w:rsidR="001F7F9E">
        <w:rPr>
          <w:lang w:eastAsia="fr-FR"/>
        </w:rPr>
        <w:t>’</w:t>
      </w:r>
      <w:r w:rsidR="007B2B7A">
        <w:rPr>
          <w:lang w:eastAsia="fr-FR"/>
        </w:rPr>
        <w:t>av</w:t>
      </w:r>
      <w:r w:rsidR="00CA165F">
        <w:rPr>
          <w:lang w:eastAsia="fr-FR"/>
        </w:rPr>
        <w:t>aient</w:t>
      </w:r>
      <w:r>
        <w:rPr>
          <w:lang w:eastAsia="fr-FR"/>
        </w:rPr>
        <w:t xml:space="preserve"> bien </w:t>
      </w:r>
      <w:r w:rsidR="00A12BB3">
        <w:rPr>
          <w:lang w:eastAsia="fr-FR"/>
        </w:rPr>
        <w:t>achetée</w:t>
      </w:r>
      <w:r>
        <w:rPr>
          <w:lang w:eastAsia="fr-FR"/>
        </w:rPr>
        <w:t xml:space="preserve"> par toutes les </w:t>
      </w:r>
      <w:r w:rsidR="00CA165F">
        <w:rPr>
          <w:lang w:eastAsia="fr-FR"/>
        </w:rPr>
        <w:t>s</w:t>
      </w:r>
      <w:r>
        <w:rPr>
          <w:lang w:eastAsia="fr-FR"/>
        </w:rPr>
        <w:t>ommes qu</w:t>
      </w:r>
      <w:r w:rsidR="001F7F9E">
        <w:rPr>
          <w:lang w:eastAsia="fr-FR"/>
        </w:rPr>
        <w:t>’</w:t>
      </w:r>
      <w:r>
        <w:rPr>
          <w:lang w:eastAsia="fr-FR"/>
        </w:rPr>
        <w:t>ils av</w:t>
      </w:r>
      <w:r w:rsidR="00CA165F">
        <w:rPr>
          <w:lang w:eastAsia="fr-FR"/>
        </w:rPr>
        <w:t>aient</w:t>
      </w:r>
      <w:r>
        <w:rPr>
          <w:lang w:eastAsia="fr-FR"/>
        </w:rPr>
        <w:t xml:space="preserve"> </w:t>
      </w:r>
      <w:r w:rsidR="009A5E65">
        <w:rPr>
          <w:lang w:eastAsia="fr-FR"/>
        </w:rPr>
        <w:t>f</w:t>
      </w:r>
      <w:r>
        <w:rPr>
          <w:lang w:eastAsia="fr-FR"/>
        </w:rPr>
        <w:t>ournies au</w:t>
      </w:r>
      <w:r w:rsidR="00AE0A8F">
        <w:rPr>
          <w:lang w:eastAsia="fr-FR"/>
        </w:rPr>
        <w:t>x religieux</w:t>
      </w:r>
      <w:r>
        <w:rPr>
          <w:lang w:eastAsia="fr-FR"/>
        </w:rPr>
        <w:t xml:space="preserve"> de cett</w:t>
      </w:r>
      <w:r w:rsidR="003A23AF">
        <w:rPr>
          <w:lang w:eastAsia="fr-FR"/>
        </w:rPr>
        <w:t>e maison</w:t>
      </w:r>
      <w:r>
        <w:rPr>
          <w:lang w:eastAsia="fr-FR"/>
        </w:rPr>
        <w:t xml:space="preserve">, pour </w:t>
      </w:r>
      <w:r w:rsidR="00CA165F">
        <w:rPr>
          <w:lang w:eastAsia="fr-FR"/>
        </w:rPr>
        <w:t>s</w:t>
      </w:r>
      <w:r>
        <w:rPr>
          <w:lang w:eastAsia="fr-FR"/>
        </w:rPr>
        <w:t>u</w:t>
      </w:r>
      <w:r w:rsidR="007B2B7A">
        <w:rPr>
          <w:lang w:eastAsia="fr-FR"/>
        </w:rPr>
        <w:t>bv</w:t>
      </w:r>
      <w:r>
        <w:rPr>
          <w:lang w:eastAsia="fr-FR"/>
        </w:rPr>
        <w:t>enir à leurs be</w:t>
      </w:r>
      <w:r w:rsidR="00CA165F">
        <w:rPr>
          <w:lang w:eastAsia="fr-FR"/>
        </w:rPr>
        <w:t>s</w:t>
      </w:r>
      <w:r w:rsidR="009A5E65">
        <w:rPr>
          <w:lang w:eastAsia="fr-FR"/>
        </w:rPr>
        <w:t>oins ;</w:t>
      </w:r>
      <w:r>
        <w:rPr>
          <w:lang w:eastAsia="fr-FR"/>
        </w:rPr>
        <w:t xml:space="preserve"> que le</w:t>
      </w:r>
      <w:r w:rsidR="00AE0A8F">
        <w:rPr>
          <w:lang w:eastAsia="fr-FR"/>
        </w:rPr>
        <w:t>s lettres</w:t>
      </w:r>
      <w:r>
        <w:rPr>
          <w:lang w:eastAsia="fr-FR"/>
        </w:rPr>
        <w:t xml:space="preserve"> d</w:t>
      </w:r>
      <w:r w:rsidR="00AE0A8F">
        <w:rPr>
          <w:lang w:eastAsia="fr-FR"/>
        </w:rPr>
        <w:t>u chapitre</w:t>
      </w:r>
      <w:r>
        <w:rPr>
          <w:lang w:eastAsia="fr-FR"/>
        </w:rPr>
        <w:t xml:space="preserve"> d</w:t>
      </w:r>
      <w:r w:rsidR="0031502E">
        <w:rPr>
          <w:lang w:eastAsia="fr-FR"/>
        </w:rPr>
        <w:t>e</w:t>
      </w:r>
      <w:r>
        <w:rPr>
          <w:lang w:eastAsia="fr-FR"/>
        </w:rPr>
        <w:t xml:space="preserve"> </w:t>
      </w:r>
      <w:r w:rsidR="009A5E65">
        <w:rPr>
          <w:lang w:eastAsia="fr-FR"/>
        </w:rPr>
        <w:t>s</w:t>
      </w:r>
      <w:r>
        <w:rPr>
          <w:lang w:eastAsia="fr-FR"/>
        </w:rPr>
        <w:t xml:space="preserve">ainte Séverine, qui </w:t>
      </w:r>
      <w:r w:rsidR="00A12BB3">
        <w:rPr>
          <w:lang w:eastAsia="fr-FR"/>
        </w:rPr>
        <w:t>annulaient</w:t>
      </w:r>
      <w:r>
        <w:rPr>
          <w:lang w:eastAsia="fr-FR"/>
        </w:rPr>
        <w:t xml:space="preserve"> leur donation, n</w:t>
      </w:r>
      <w:r w:rsidR="001F7F9E">
        <w:rPr>
          <w:lang w:eastAsia="fr-FR"/>
        </w:rPr>
        <w:t>’</w:t>
      </w:r>
      <w:r w:rsidR="007B2B7A">
        <w:rPr>
          <w:lang w:eastAsia="fr-FR"/>
        </w:rPr>
        <w:t>ét</w:t>
      </w:r>
      <w:r w:rsidR="00CA165F">
        <w:rPr>
          <w:lang w:eastAsia="fr-FR"/>
        </w:rPr>
        <w:t>aient</w:t>
      </w:r>
      <w:r>
        <w:rPr>
          <w:lang w:eastAsia="fr-FR"/>
        </w:rPr>
        <w:t xml:space="preserve"> que l</w:t>
      </w:r>
      <w:r w:rsidR="001F7F9E">
        <w:rPr>
          <w:lang w:eastAsia="fr-FR"/>
        </w:rPr>
        <w:t>’</w:t>
      </w:r>
      <w:r w:rsidR="008F4CE3">
        <w:rPr>
          <w:lang w:eastAsia="fr-FR"/>
        </w:rPr>
        <w:t>effet</w:t>
      </w:r>
      <w:r>
        <w:rPr>
          <w:lang w:eastAsia="fr-FR"/>
        </w:rPr>
        <w:t xml:space="preserve"> des violences </w:t>
      </w:r>
      <w:r w:rsidR="00CA165F">
        <w:rPr>
          <w:lang w:eastAsia="fr-FR"/>
        </w:rPr>
        <w:t>et</w:t>
      </w:r>
      <w:r>
        <w:rPr>
          <w:lang w:eastAsia="fr-FR"/>
        </w:rPr>
        <w:t xml:space="preserve"> des menaces d</w:t>
      </w:r>
      <w:r w:rsidR="00AE0A8F">
        <w:rPr>
          <w:lang w:eastAsia="fr-FR"/>
        </w:rPr>
        <w:t>u seigneur</w:t>
      </w:r>
      <w:r>
        <w:rPr>
          <w:lang w:eastAsia="fr-FR"/>
        </w:rPr>
        <w:t xml:space="preserve"> Gui</w:t>
      </w:r>
      <w:r w:rsidR="00CA165F">
        <w:rPr>
          <w:lang w:eastAsia="fr-FR"/>
        </w:rPr>
        <w:t>s</w:t>
      </w:r>
      <w:r>
        <w:rPr>
          <w:lang w:eastAsia="fr-FR"/>
        </w:rPr>
        <w:t>chard, qui av</w:t>
      </w:r>
      <w:r w:rsidR="00CA165F">
        <w:rPr>
          <w:lang w:eastAsia="fr-FR"/>
        </w:rPr>
        <w:t>ait</w:t>
      </w:r>
      <w:r>
        <w:rPr>
          <w:lang w:eastAsia="fr-FR"/>
        </w:rPr>
        <w:t xml:space="preserve"> menacé le</w:t>
      </w:r>
      <w:r w:rsidR="00A31622">
        <w:rPr>
          <w:lang w:eastAsia="fr-FR"/>
        </w:rPr>
        <w:t>s chanoines</w:t>
      </w:r>
      <w:r>
        <w:rPr>
          <w:lang w:eastAsia="fr-FR"/>
        </w:rPr>
        <w:t xml:space="preserve"> de leur ôter leurs </w:t>
      </w:r>
      <w:r w:rsidR="008F4CE3">
        <w:rPr>
          <w:lang w:eastAsia="fr-FR"/>
        </w:rPr>
        <w:t>femme</w:t>
      </w:r>
      <w:r>
        <w:rPr>
          <w:lang w:eastAsia="fr-FR"/>
        </w:rPr>
        <w:t>s, s</w:t>
      </w:r>
      <w:r w:rsidR="001F7F9E">
        <w:rPr>
          <w:lang w:eastAsia="fr-FR"/>
        </w:rPr>
        <w:t>’</w:t>
      </w:r>
      <w:r>
        <w:rPr>
          <w:lang w:eastAsia="fr-FR"/>
        </w:rPr>
        <w:t>ils n</w:t>
      </w:r>
      <w:r w:rsidR="001F7F9E">
        <w:rPr>
          <w:lang w:eastAsia="fr-FR"/>
        </w:rPr>
        <w:t>’</w:t>
      </w:r>
      <w:r>
        <w:rPr>
          <w:lang w:eastAsia="fr-FR"/>
        </w:rPr>
        <w:t>a</w:t>
      </w:r>
      <w:r w:rsidR="007B2B7A">
        <w:rPr>
          <w:lang w:eastAsia="fr-FR"/>
        </w:rPr>
        <w:t>cc</w:t>
      </w:r>
      <w:r>
        <w:rPr>
          <w:lang w:eastAsia="fr-FR"/>
        </w:rPr>
        <w:t>ord</w:t>
      </w:r>
      <w:r w:rsidR="00CA165F">
        <w:rPr>
          <w:lang w:eastAsia="fr-FR"/>
        </w:rPr>
        <w:t>aient</w:t>
      </w:r>
      <w:r>
        <w:rPr>
          <w:lang w:eastAsia="fr-FR"/>
        </w:rPr>
        <w:t xml:space="preserve"> ce qu</w:t>
      </w:r>
      <w:r w:rsidR="001F7F9E">
        <w:rPr>
          <w:lang w:eastAsia="fr-FR"/>
        </w:rPr>
        <w:t>’</w:t>
      </w:r>
      <w:r w:rsidR="009A5E65">
        <w:rPr>
          <w:lang w:eastAsia="fr-FR"/>
        </w:rPr>
        <w:t>on leu</w:t>
      </w:r>
      <w:r>
        <w:rPr>
          <w:lang w:eastAsia="fr-FR"/>
        </w:rPr>
        <w:t xml:space="preserve">r </w:t>
      </w:r>
      <w:r w:rsidR="009A5E65">
        <w:rPr>
          <w:lang w:eastAsia="fr-FR"/>
        </w:rPr>
        <w:t>d</w:t>
      </w:r>
      <w:r>
        <w:rPr>
          <w:lang w:eastAsia="fr-FR"/>
        </w:rPr>
        <w:t>emand</w:t>
      </w:r>
      <w:r w:rsidR="00CA165F">
        <w:rPr>
          <w:lang w:eastAsia="fr-FR"/>
        </w:rPr>
        <w:t>ait</w:t>
      </w:r>
      <w:r w:rsidR="002937A1">
        <w:rPr>
          <w:lang w:eastAsia="fr-FR"/>
        </w:rPr>
        <w:t xml:space="preserve">, </w:t>
      </w:r>
      <w:r w:rsidR="0031502E">
        <w:rPr>
          <w:lang w:eastAsia="fr-FR"/>
        </w:rPr>
        <w:t>c</w:t>
      </w:r>
      <w:r>
        <w:rPr>
          <w:lang w:eastAsia="fr-FR"/>
        </w:rPr>
        <w:t>ar ce</w:t>
      </w:r>
      <w:r w:rsidR="00A31622">
        <w:rPr>
          <w:lang w:eastAsia="fr-FR"/>
        </w:rPr>
        <w:t>s chanoines</w:t>
      </w:r>
      <w:r>
        <w:rPr>
          <w:lang w:eastAsia="fr-FR"/>
        </w:rPr>
        <w:t>, comme Grecs, ét</w:t>
      </w:r>
      <w:r w:rsidR="00CA165F">
        <w:rPr>
          <w:lang w:eastAsia="fr-FR"/>
        </w:rPr>
        <w:t>aient</w:t>
      </w:r>
      <w:r w:rsidR="009A5E65">
        <w:rPr>
          <w:lang w:eastAsia="fr-FR"/>
        </w:rPr>
        <w:t xml:space="preserve"> mariés ;</w:t>
      </w:r>
      <w:r>
        <w:rPr>
          <w:lang w:eastAsia="fr-FR"/>
        </w:rPr>
        <w:t xml:space="preserve"> que </w:t>
      </w:r>
      <w:r w:rsidR="0031502E">
        <w:rPr>
          <w:lang w:eastAsia="fr-FR"/>
        </w:rPr>
        <w:t>c</w:t>
      </w:r>
      <w:r w:rsidR="00AE0A8F">
        <w:rPr>
          <w:lang w:eastAsia="fr-FR"/>
        </w:rPr>
        <w:t>e seigneur</w:t>
      </w:r>
      <w:r>
        <w:rPr>
          <w:lang w:eastAsia="fr-FR"/>
        </w:rPr>
        <w:t xml:space="preserve"> même ne </w:t>
      </w:r>
      <w:r w:rsidR="00CA165F">
        <w:rPr>
          <w:lang w:eastAsia="fr-FR"/>
        </w:rPr>
        <w:t>s</w:t>
      </w:r>
      <w:r>
        <w:rPr>
          <w:lang w:eastAsia="fr-FR"/>
        </w:rPr>
        <w:t xml:space="preserve">e </w:t>
      </w:r>
      <w:r w:rsidR="00CA165F">
        <w:rPr>
          <w:lang w:eastAsia="fr-FR"/>
        </w:rPr>
        <w:t>s</w:t>
      </w:r>
      <w:r>
        <w:rPr>
          <w:lang w:eastAsia="fr-FR"/>
        </w:rPr>
        <w:t>er</w:t>
      </w:r>
      <w:r w:rsidR="00CA165F">
        <w:rPr>
          <w:lang w:eastAsia="fr-FR"/>
        </w:rPr>
        <w:t>ait</w:t>
      </w:r>
      <w:r>
        <w:rPr>
          <w:lang w:eastAsia="fr-FR"/>
        </w:rPr>
        <w:t xml:space="preserve"> jamais porté de lui</w:t>
      </w:r>
      <w:r w:rsidR="0031502E">
        <w:rPr>
          <w:lang w:eastAsia="fr-FR"/>
        </w:rPr>
        <w:t>-même</w:t>
      </w:r>
      <w:r>
        <w:rPr>
          <w:lang w:eastAsia="fr-FR"/>
        </w:rPr>
        <w:t xml:space="preserve"> à ces violences </w:t>
      </w:r>
      <w:r w:rsidR="00CA165F">
        <w:rPr>
          <w:lang w:eastAsia="fr-FR"/>
        </w:rPr>
        <w:t>s</w:t>
      </w:r>
      <w:r>
        <w:rPr>
          <w:lang w:eastAsia="fr-FR"/>
        </w:rPr>
        <w:t xml:space="preserve">ans les </w:t>
      </w:r>
      <w:r w:rsidR="00A12BB3">
        <w:rPr>
          <w:lang w:eastAsia="fr-FR"/>
        </w:rPr>
        <w:t>pressantes</w:t>
      </w:r>
      <w:r>
        <w:rPr>
          <w:lang w:eastAsia="fr-FR"/>
        </w:rPr>
        <w:t xml:space="preserve"> </w:t>
      </w:r>
      <w:r w:rsidR="00CA165F">
        <w:rPr>
          <w:lang w:eastAsia="fr-FR"/>
        </w:rPr>
        <w:t>s</w:t>
      </w:r>
      <w:r>
        <w:rPr>
          <w:lang w:eastAsia="fr-FR"/>
        </w:rPr>
        <w:t xml:space="preserve">ollicitations de </w:t>
      </w:r>
      <w:r w:rsidR="00CA165F">
        <w:rPr>
          <w:lang w:eastAsia="fr-FR"/>
        </w:rPr>
        <w:t>s</w:t>
      </w:r>
      <w:r>
        <w:rPr>
          <w:lang w:eastAsia="fr-FR"/>
        </w:rPr>
        <w:t>on épou</w:t>
      </w:r>
      <w:r w:rsidR="00CA165F">
        <w:rPr>
          <w:lang w:eastAsia="fr-FR"/>
        </w:rPr>
        <w:t>s</w:t>
      </w:r>
      <w:r>
        <w:rPr>
          <w:lang w:eastAsia="fr-FR"/>
        </w:rPr>
        <w:t>e qui av</w:t>
      </w:r>
      <w:r w:rsidR="00CA165F">
        <w:rPr>
          <w:lang w:eastAsia="fr-FR"/>
        </w:rPr>
        <w:t>ait</w:t>
      </w:r>
      <w:r>
        <w:rPr>
          <w:lang w:eastAsia="fr-FR"/>
        </w:rPr>
        <w:t xml:space="preserve"> été une dévote du </w:t>
      </w:r>
      <w:r w:rsidR="00E74FCD">
        <w:rPr>
          <w:lang w:eastAsia="fr-FR"/>
        </w:rPr>
        <w:t>défun</w:t>
      </w:r>
      <w:r w:rsidR="00AE0A8F">
        <w:rPr>
          <w:lang w:eastAsia="fr-FR"/>
        </w:rPr>
        <w:t>t abbé</w:t>
      </w:r>
      <w:r>
        <w:rPr>
          <w:lang w:eastAsia="fr-FR"/>
        </w:rPr>
        <w:t xml:space="preserve"> Joachim</w:t>
      </w:r>
      <w:r w:rsidR="002937A1">
        <w:rPr>
          <w:lang w:eastAsia="fr-FR"/>
        </w:rPr>
        <w:t xml:space="preserve">, </w:t>
      </w:r>
      <w:r>
        <w:rPr>
          <w:lang w:eastAsia="fr-FR"/>
        </w:rPr>
        <w:t>que c</w:t>
      </w:r>
      <w:r w:rsidR="001F7F9E">
        <w:rPr>
          <w:lang w:eastAsia="fr-FR"/>
        </w:rPr>
        <w:t>’</w:t>
      </w:r>
      <w:r>
        <w:rPr>
          <w:lang w:eastAsia="fr-FR"/>
        </w:rPr>
        <w:t>ét</w:t>
      </w:r>
      <w:r w:rsidR="00CA165F">
        <w:rPr>
          <w:lang w:eastAsia="fr-FR"/>
        </w:rPr>
        <w:t>ait</w:t>
      </w:r>
      <w:r>
        <w:rPr>
          <w:lang w:eastAsia="fr-FR"/>
        </w:rPr>
        <w:t xml:space="preserve"> elle</w:t>
      </w:r>
      <w:r w:rsidR="009A5E65">
        <w:rPr>
          <w:lang w:eastAsia="fr-FR"/>
        </w:rPr>
        <w:t xml:space="preserve"> </w:t>
      </w:r>
      <w:r>
        <w:rPr>
          <w:lang w:eastAsia="fr-FR"/>
        </w:rPr>
        <w:t>au</w:t>
      </w:r>
      <w:r w:rsidR="00CA165F">
        <w:rPr>
          <w:lang w:eastAsia="fr-FR"/>
        </w:rPr>
        <w:t>ss</w:t>
      </w:r>
      <w:r>
        <w:rPr>
          <w:lang w:eastAsia="fr-FR"/>
        </w:rPr>
        <w:t xml:space="preserve">i qui par </w:t>
      </w:r>
      <w:r w:rsidR="00CA165F">
        <w:rPr>
          <w:lang w:eastAsia="fr-FR"/>
        </w:rPr>
        <w:t>s</w:t>
      </w:r>
      <w:r>
        <w:rPr>
          <w:lang w:eastAsia="fr-FR"/>
        </w:rPr>
        <w:t>es intrigues av</w:t>
      </w:r>
      <w:r w:rsidR="00CA165F">
        <w:rPr>
          <w:lang w:eastAsia="fr-FR"/>
        </w:rPr>
        <w:t>ait</w:t>
      </w:r>
      <w:r>
        <w:rPr>
          <w:lang w:eastAsia="fr-FR"/>
        </w:rPr>
        <w:t xml:space="preserve"> engagé l</w:t>
      </w:r>
      <w:r w:rsidR="00AE0A8F">
        <w:rPr>
          <w:lang w:eastAsia="fr-FR"/>
        </w:rPr>
        <w:t>’archevêque</w:t>
      </w:r>
      <w:r>
        <w:rPr>
          <w:lang w:eastAsia="fr-FR"/>
        </w:rPr>
        <w:t xml:space="preserve"> </w:t>
      </w:r>
      <w:r w:rsidR="00CA165F">
        <w:rPr>
          <w:lang w:eastAsia="fr-FR"/>
        </w:rPr>
        <w:t>s</w:t>
      </w:r>
      <w:r>
        <w:rPr>
          <w:lang w:eastAsia="fr-FR"/>
        </w:rPr>
        <w:t>ucc</w:t>
      </w:r>
      <w:r w:rsidR="00CA165F">
        <w:rPr>
          <w:lang w:eastAsia="fr-FR"/>
        </w:rPr>
        <w:t>ess</w:t>
      </w:r>
      <w:r>
        <w:rPr>
          <w:lang w:eastAsia="fr-FR"/>
        </w:rPr>
        <w:t>eur à co</w:t>
      </w:r>
      <w:r w:rsidR="008F4CE3">
        <w:rPr>
          <w:lang w:eastAsia="fr-FR"/>
        </w:rPr>
        <w:t>nfirm</w:t>
      </w:r>
      <w:r>
        <w:rPr>
          <w:lang w:eastAsia="fr-FR"/>
        </w:rPr>
        <w:t>e</w:t>
      </w:r>
      <w:r w:rsidR="009A5E65">
        <w:rPr>
          <w:lang w:eastAsia="fr-FR"/>
        </w:rPr>
        <w:t>r</w:t>
      </w:r>
      <w:r>
        <w:rPr>
          <w:lang w:eastAsia="fr-FR"/>
        </w:rPr>
        <w:t xml:space="preserve"> l</w:t>
      </w:r>
      <w:r w:rsidR="001F7F9E">
        <w:rPr>
          <w:lang w:eastAsia="fr-FR"/>
        </w:rPr>
        <w:t>’</w:t>
      </w:r>
      <w:r w:rsidR="009A5E65">
        <w:rPr>
          <w:lang w:eastAsia="fr-FR"/>
        </w:rPr>
        <w:t>act</w:t>
      </w:r>
      <w:r>
        <w:rPr>
          <w:lang w:eastAsia="fr-FR"/>
        </w:rPr>
        <w:t xml:space="preserve">e de </w:t>
      </w:r>
      <w:r w:rsidR="00CA165F">
        <w:rPr>
          <w:lang w:eastAsia="fr-FR"/>
        </w:rPr>
        <w:t>s</w:t>
      </w:r>
      <w:r>
        <w:rPr>
          <w:lang w:eastAsia="fr-FR"/>
        </w:rPr>
        <w:t>o</w:t>
      </w:r>
      <w:r w:rsidR="00AE0A8F">
        <w:rPr>
          <w:lang w:eastAsia="fr-FR"/>
        </w:rPr>
        <w:t>n chapitre</w:t>
      </w:r>
      <w:r>
        <w:rPr>
          <w:lang w:eastAsia="fr-FR"/>
        </w:rPr>
        <w:t>, avant même</w:t>
      </w:r>
      <w:r w:rsidR="00EA1F75">
        <w:rPr>
          <w:lang w:eastAsia="fr-FR"/>
        </w:rPr>
        <w:t xml:space="preserve"> </w:t>
      </w:r>
      <w:r w:rsidR="00A838A2">
        <w:rPr>
          <w:lang w:eastAsia="fr-FR"/>
        </w:rPr>
        <w:t>q</w:t>
      </w:r>
      <w:r>
        <w:rPr>
          <w:lang w:eastAsia="fr-FR"/>
        </w:rPr>
        <w:t>u</w:t>
      </w:r>
      <w:r w:rsidR="001F7F9E">
        <w:rPr>
          <w:lang w:eastAsia="fr-FR"/>
        </w:rPr>
        <w:t>’</w:t>
      </w:r>
      <w:r>
        <w:rPr>
          <w:lang w:eastAsia="fr-FR"/>
        </w:rPr>
        <w:t xml:space="preserve">il </w:t>
      </w:r>
      <w:r w:rsidR="009A5E65">
        <w:rPr>
          <w:lang w:eastAsia="fr-FR"/>
        </w:rPr>
        <w:t>fû</w:t>
      </w:r>
      <w:r w:rsidR="008F4CE3">
        <w:rPr>
          <w:lang w:eastAsia="fr-FR"/>
        </w:rPr>
        <w:t>t</w:t>
      </w:r>
      <w:r>
        <w:rPr>
          <w:lang w:eastAsia="fr-FR"/>
        </w:rPr>
        <w:t xml:space="preserve"> </w:t>
      </w:r>
      <w:r w:rsidR="00CA165F">
        <w:rPr>
          <w:lang w:eastAsia="fr-FR"/>
        </w:rPr>
        <w:t>s</w:t>
      </w:r>
      <w:r>
        <w:rPr>
          <w:lang w:eastAsia="fr-FR"/>
        </w:rPr>
        <w:t>ur les lieux, ayant été a</w:t>
      </w:r>
      <w:r w:rsidR="007B2B7A">
        <w:rPr>
          <w:lang w:eastAsia="fr-FR"/>
        </w:rPr>
        <w:t>u</w:t>
      </w:r>
      <w:r w:rsidR="009A5E65">
        <w:rPr>
          <w:lang w:eastAsia="fr-FR"/>
        </w:rPr>
        <w:t>-d</w:t>
      </w:r>
      <w:r w:rsidR="007B2B7A">
        <w:rPr>
          <w:lang w:eastAsia="fr-FR"/>
        </w:rPr>
        <w:t>e</w:t>
      </w:r>
      <w:r>
        <w:rPr>
          <w:lang w:eastAsia="fr-FR"/>
        </w:rPr>
        <w:t xml:space="preserve">vant de lui pour le prévenir </w:t>
      </w:r>
      <w:r w:rsidR="00CA165F">
        <w:rPr>
          <w:lang w:eastAsia="fr-FR"/>
        </w:rPr>
        <w:t>et</w:t>
      </w:r>
      <w:r>
        <w:rPr>
          <w:lang w:eastAsia="fr-FR"/>
        </w:rPr>
        <w:t xml:space="preserve"> le </w:t>
      </w:r>
      <w:r w:rsidR="00CA165F">
        <w:rPr>
          <w:lang w:eastAsia="fr-FR"/>
        </w:rPr>
        <w:t>s</w:t>
      </w:r>
      <w:r>
        <w:rPr>
          <w:lang w:eastAsia="fr-FR"/>
        </w:rPr>
        <w:t>olliciter</w:t>
      </w:r>
      <w:r w:rsidR="00134D51">
        <w:rPr>
          <w:lang w:eastAsia="fr-FR"/>
        </w:rPr>
        <w:t>;</w:t>
      </w:r>
      <w:r>
        <w:rPr>
          <w:lang w:eastAsia="fr-FR"/>
        </w:rPr>
        <w:t xml:space="preserve"> qu</w:t>
      </w:r>
      <w:r w:rsidR="001F7F9E">
        <w:rPr>
          <w:lang w:eastAsia="fr-FR"/>
        </w:rPr>
        <w:t>’</w:t>
      </w:r>
      <w:r w:rsidR="00C3380C">
        <w:rPr>
          <w:lang w:eastAsia="fr-FR"/>
        </w:rPr>
        <w:t>enfin</w:t>
      </w:r>
      <w:r>
        <w:rPr>
          <w:lang w:eastAsia="fr-FR"/>
        </w:rPr>
        <w:t xml:space="preserve"> l</w:t>
      </w:r>
      <w:r w:rsidR="00B92588">
        <w:rPr>
          <w:lang w:eastAsia="fr-FR"/>
        </w:rPr>
        <w:t>e chancelier</w:t>
      </w:r>
      <w:r>
        <w:rPr>
          <w:lang w:eastAsia="fr-FR"/>
        </w:rPr>
        <w:t xml:space="preserve"> </w:t>
      </w:r>
      <w:r w:rsidR="009A5E65">
        <w:rPr>
          <w:lang w:eastAsia="fr-FR"/>
        </w:rPr>
        <w:t>a</w:t>
      </w:r>
      <w:r>
        <w:rPr>
          <w:lang w:eastAsia="fr-FR"/>
        </w:rPr>
        <w:t>yant tout pouvoir dans l</w:t>
      </w:r>
      <w:r w:rsidR="00AE0A8F">
        <w:rPr>
          <w:lang w:eastAsia="fr-FR"/>
        </w:rPr>
        <w:t>e royaume</w:t>
      </w:r>
      <w:r>
        <w:rPr>
          <w:lang w:eastAsia="fr-FR"/>
        </w:rPr>
        <w:t xml:space="preserve"> durant la minorité d</w:t>
      </w:r>
      <w:r w:rsidR="00AE0A8F">
        <w:rPr>
          <w:lang w:eastAsia="fr-FR"/>
        </w:rPr>
        <w:t>u roi</w:t>
      </w:r>
      <w:r>
        <w:rPr>
          <w:lang w:eastAsia="fr-FR"/>
        </w:rPr>
        <w:t>, le</w:t>
      </w:r>
      <w:r w:rsidR="00AE0A8F">
        <w:rPr>
          <w:lang w:eastAsia="fr-FR"/>
        </w:rPr>
        <w:t>s lettres</w:t>
      </w:r>
      <w:r>
        <w:rPr>
          <w:lang w:eastAsia="fr-FR"/>
        </w:rPr>
        <w:t xml:space="preserve"> </w:t>
      </w:r>
      <w:r w:rsidR="00A12BB3">
        <w:rPr>
          <w:lang w:eastAsia="fr-FR"/>
        </w:rPr>
        <w:t>expédiées</w:t>
      </w:r>
      <w:r>
        <w:rPr>
          <w:lang w:eastAsia="fr-FR"/>
        </w:rPr>
        <w:t xml:space="preserve"> en </w:t>
      </w:r>
      <w:r w:rsidR="00CA165F">
        <w:rPr>
          <w:lang w:eastAsia="fr-FR"/>
        </w:rPr>
        <w:t>s</w:t>
      </w:r>
      <w:r>
        <w:rPr>
          <w:lang w:eastAsia="fr-FR"/>
        </w:rPr>
        <w:t>on nom val</w:t>
      </w:r>
      <w:r w:rsidR="00CA165F">
        <w:rPr>
          <w:lang w:eastAsia="fr-FR"/>
        </w:rPr>
        <w:t>aient</w:t>
      </w:r>
      <w:r>
        <w:rPr>
          <w:lang w:eastAsia="fr-FR"/>
        </w:rPr>
        <w:t xml:space="preserve"> celles de S</w:t>
      </w:r>
      <w:r w:rsidR="00B92588">
        <w:rPr>
          <w:lang w:eastAsia="fr-FR"/>
        </w:rPr>
        <w:t>a majesté</w:t>
      </w:r>
      <w:r>
        <w:rPr>
          <w:lang w:eastAsia="fr-FR"/>
        </w:rPr>
        <w:t xml:space="preserve">, </w:t>
      </w:r>
      <w:r w:rsidR="00CA165F">
        <w:rPr>
          <w:lang w:eastAsia="fr-FR"/>
        </w:rPr>
        <w:t>et</w:t>
      </w:r>
      <w:r>
        <w:rPr>
          <w:lang w:eastAsia="fr-FR"/>
        </w:rPr>
        <w:t xml:space="preserve"> que s</w:t>
      </w:r>
      <w:r w:rsidR="001F7F9E">
        <w:rPr>
          <w:lang w:eastAsia="fr-FR"/>
        </w:rPr>
        <w:t>’</w:t>
      </w:r>
      <w:r>
        <w:rPr>
          <w:lang w:eastAsia="fr-FR"/>
        </w:rPr>
        <w:t>il n</w:t>
      </w:r>
      <w:r w:rsidR="001F7F9E">
        <w:rPr>
          <w:lang w:eastAsia="fr-FR"/>
        </w:rPr>
        <w:t>’</w:t>
      </w:r>
      <w:r>
        <w:rPr>
          <w:lang w:eastAsia="fr-FR"/>
        </w:rPr>
        <w:t>ét</w:t>
      </w:r>
      <w:r w:rsidR="00CA165F">
        <w:rPr>
          <w:lang w:eastAsia="fr-FR"/>
        </w:rPr>
        <w:t>ait</w:t>
      </w:r>
      <w:r>
        <w:rPr>
          <w:lang w:eastAsia="fr-FR"/>
        </w:rPr>
        <w:t xml:space="preserve"> pas à Palerme lor</w:t>
      </w:r>
      <w:r w:rsidR="00CA165F">
        <w:rPr>
          <w:lang w:eastAsia="fr-FR"/>
        </w:rPr>
        <w:t>s</w:t>
      </w:r>
      <w:r>
        <w:rPr>
          <w:lang w:eastAsia="fr-FR"/>
        </w:rPr>
        <w:t>qu</w:t>
      </w:r>
      <w:r w:rsidR="001F7F9E">
        <w:rPr>
          <w:lang w:eastAsia="fr-FR"/>
        </w:rPr>
        <w:t>’</w:t>
      </w:r>
      <w:r>
        <w:rPr>
          <w:lang w:eastAsia="fr-FR"/>
        </w:rPr>
        <w:t>il les av</w:t>
      </w:r>
      <w:r w:rsidR="00CA165F">
        <w:rPr>
          <w:lang w:eastAsia="fr-FR"/>
        </w:rPr>
        <w:t>ait</w:t>
      </w:r>
      <w:r>
        <w:rPr>
          <w:lang w:eastAsia="fr-FR"/>
        </w:rPr>
        <w:t xml:space="preserve"> données, c</w:t>
      </w:r>
      <w:r w:rsidR="001F7F9E">
        <w:rPr>
          <w:lang w:eastAsia="fr-FR"/>
        </w:rPr>
        <w:t>’</w:t>
      </w:r>
      <w:r>
        <w:rPr>
          <w:lang w:eastAsia="fr-FR"/>
        </w:rPr>
        <w:t>e</w:t>
      </w:r>
      <w:r w:rsidR="00CA165F">
        <w:rPr>
          <w:lang w:eastAsia="fr-FR"/>
        </w:rPr>
        <w:t>s</w:t>
      </w:r>
      <w:r>
        <w:rPr>
          <w:lang w:eastAsia="fr-FR"/>
        </w:rPr>
        <w:t>t qu</w:t>
      </w:r>
      <w:r w:rsidR="0031502E">
        <w:rPr>
          <w:lang w:eastAsia="fr-FR"/>
        </w:rPr>
        <w:t>e</w:t>
      </w:r>
      <w:r>
        <w:rPr>
          <w:lang w:eastAsia="fr-FR"/>
        </w:rPr>
        <w:t xml:space="preserve"> la coutume ét</w:t>
      </w:r>
      <w:r w:rsidR="00CA165F">
        <w:rPr>
          <w:lang w:eastAsia="fr-FR"/>
        </w:rPr>
        <w:t>ait</w:t>
      </w:r>
      <w:r>
        <w:rPr>
          <w:lang w:eastAsia="fr-FR"/>
        </w:rPr>
        <w:t xml:space="preserve"> de dater toutes le</w:t>
      </w:r>
      <w:r w:rsidR="00A31622">
        <w:rPr>
          <w:lang w:eastAsia="fr-FR"/>
        </w:rPr>
        <w:t>s expéditions</w:t>
      </w:r>
      <w:r>
        <w:rPr>
          <w:lang w:eastAsia="fr-FR"/>
        </w:rPr>
        <w:t xml:space="preserve"> de l</w:t>
      </w:r>
      <w:r w:rsidR="00AE0A8F">
        <w:rPr>
          <w:lang w:eastAsia="fr-FR"/>
        </w:rPr>
        <w:t>a cour</w:t>
      </w:r>
      <w:r>
        <w:rPr>
          <w:lang w:eastAsia="fr-FR"/>
        </w:rPr>
        <w:t>, de l</w:t>
      </w:r>
      <w:r w:rsidR="00AE0A8F">
        <w:rPr>
          <w:lang w:eastAsia="fr-FR"/>
        </w:rPr>
        <w:t>a vill</w:t>
      </w:r>
      <w:r w:rsidR="00541AB2">
        <w:rPr>
          <w:lang w:eastAsia="fr-FR"/>
        </w:rPr>
        <w:t>e capitale</w:t>
      </w:r>
      <w:r>
        <w:rPr>
          <w:lang w:eastAsia="fr-FR"/>
        </w:rPr>
        <w:t xml:space="preserve"> d</w:t>
      </w:r>
      <w:r w:rsidR="00AE0A8F">
        <w:rPr>
          <w:lang w:eastAsia="fr-FR"/>
        </w:rPr>
        <w:t>u royaume</w:t>
      </w:r>
      <w:r>
        <w:rPr>
          <w:lang w:eastAsia="fr-FR"/>
        </w:rPr>
        <w:t xml:space="preserve">, </w:t>
      </w:r>
      <w:r w:rsidR="009A5E65">
        <w:rPr>
          <w:lang w:eastAsia="fr-FR"/>
        </w:rPr>
        <w:t>où l</w:t>
      </w:r>
      <w:r w:rsidR="00AE0A8F">
        <w:rPr>
          <w:lang w:eastAsia="fr-FR"/>
        </w:rPr>
        <w:t>e roi</w:t>
      </w:r>
      <w:r>
        <w:rPr>
          <w:lang w:eastAsia="fr-FR"/>
        </w:rPr>
        <w:t xml:space="preserve"> </w:t>
      </w:r>
      <w:r w:rsidR="0031502E">
        <w:rPr>
          <w:lang w:eastAsia="fr-FR"/>
        </w:rPr>
        <w:t>est</w:t>
      </w:r>
      <w:r>
        <w:rPr>
          <w:lang w:eastAsia="fr-FR"/>
        </w:rPr>
        <w:t xml:space="preserve"> toujours cen</w:t>
      </w:r>
      <w:r w:rsidR="00CA165F">
        <w:rPr>
          <w:lang w:eastAsia="fr-FR"/>
        </w:rPr>
        <w:t>s</w:t>
      </w:r>
      <w:r>
        <w:rPr>
          <w:lang w:eastAsia="fr-FR"/>
        </w:rPr>
        <w:t xml:space="preserve">é </w:t>
      </w:r>
      <w:r w:rsidR="008F4CE3">
        <w:rPr>
          <w:lang w:eastAsia="fr-FR"/>
        </w:rPr>
        <w:t>faire</w:t>
      </w:r>
      <w:r>
        <w:rPr>
          <w:lang w:eastAsia="fr-FR"/>
        </w:rPr>
        <w:t xml:space="preserve"> </w:t>
      </w:r>
      <w:r w:rsidR="00CA165F">
        <w:rPr>
          <w:lang w:eastAsia="fr-FR"/>
        </w:rPr>
        <w:t>s</w:t>
      </w:r>
      <w:r>
        <w:rPr>
          <w:lang w:eastAsia="fr-FR"/>
        </w:rPr>
        <w:t>a demeure.</w:t>
      </w:r>
      <w:r w:rsidR="00EA1F75">
        <w:rPr>
          <w:lang w:eastAsia="fr-FR"/>
        </w:rPr>
        <w:t xml:space="preserve"> </w:t>
      </w:r>
    </w:p>
    <w:p w:rsidR="00EA1F75" w:rsidRDefault="00B47EF3" w:rsidP="009A5E65">
      <w:pPr>
        <w:rPr>
          <w:lang w:eastAsia="fr-FR"/>
        </w:rPr>
      </w:pPr>
      <w:r>
        <w:rPr>
          <w:lang w:eastAsia="fr-FR"/>
        </w:rPr>
        <w:t>Le</w:t>
      </w:r>
      <w:r w:rsidR="00541AB2">
        <w:rPr>
          <w:lang w:eastAsia="fr-FR"/>
        </w:rPr>
        <w:t>s commissaires</w:t>
      </w:r>
      <w:r>
        <w:rPr>
          <w:lang w:eastAsia="fr-FR"/>
        </w:rPr>
        <w:t xml:space="preserve"> embarra</w:t>
      </w:r>
      <w:r w:rsidR="00CA165F">
        <w:rPr>
          <w:lang w:eastAsia="fr-FR"/>
        </w:rPr>
        <w:t>ss</w:t>
      </w:r>
      <w:r>
        <w:rPr>
          <w:lang w:eastAsia="fr-FR"/>
        </w:rPr>
        <w:t>és par toutes ces rai</w:t>
      </w:r>
      <w:r w:rsidR="00CA165F">
        <w:rPr>
          <w:lang w:eastAsia="fr-FR"/>
        </w:rPr>
        <w:t>s</w:t>
      </w:r>
      <w:r>
        <w:rPr>
          <w:lang w:eastAsia="fr-FR"/>
        </w:rPr>
        <w:t>ons, ou peut</w:t>
      </w:r>
      <w:r w:rsidR="00AE78B6">
        <w:rPr>
          <w:lang w:eastAsia="fr-FR"/>
        </w:rPr>
        <w:t>-</w:t>
      </w:r>
      <w:r>
        <w:rPr>
          <w:lang w:eastAsia="fr-FR"/>
        </w:rPr>
        <w:t xml:space="preserve">être </w:t>
      </w:r>
      <w:r w:rsidR="008F4CE3">
        <w:rPr>
          <w:lang w:eastAsia="fr-FR"/>
        </w:rPr>
        <w:t>faisant</w:t>
      </w:r>
      <w:r>
        <w:rPr>
          <w:lang w:eastAsia="fr-FR"/>
        </w:rPr>
        <w:t xml:space="preserve"> </w:t>
      </w:r>
      <w:r w:rsidR="00CA165F">
        <w:rPr>
          <w:lang w:eastAsia="fr-FR"/>
        </w:rPr>
        <w:t>s</w:t>
      </w:r>
      <w:r>
        <w:rPr>
          <w:lang w:eastAsia="fr-FR"/>
        </w:rPr>
        <w:t>emblant de l</w:t>
      </w:r>
      <w:r w:rsidR="001F7F9E">
        <w:rPr>
          <w:lang w:eastAsia="fr-FR"/>
        </w:rPr>
        <w:t>’</w:t>
      </w:r>
      <w:r>
        <w:rPr>
          <w:lang w:eastAsia="fr-FR"/>
        </w:rPr>
        <w:t>être pour ne contri</w:t>
      </w:r>
      <w:r w:rsidR="00CA165F">
        <w:rPr>
          <w:lang w:eastAsia="fr-FR"/>
        </w:rPr>
        <w:t>s</w:t>
      </w:r>
      <w:r>
        <w:rPr>
          <w:lang w:eastAsia="fr-FR"/>
        </w:rPr>
        <w:t xml:space="preserve">ter aucune des parties dont ils </w:t>
      </w:r>
      <w:r>
        <w:rPr>
          <w:lang w:eastAsia="fr-FR"/>
        </w:rPr>
        <w:lastRenderedPageBreak/>
        <w:t>voul</w:t>
      </w:r>
      <w:r w:rsidR="00CA165F">
        <w:rPr>
          <w:lang w:eastAsia="fr-FR"/>
        </w:rPr>
        <w:t>aient</w:t>
      </w:r>
      <w:r>
        <w:rPr>
          <w:lang w:eastAsia="fr-FR"/>
        </w:rPr>
        <w:t xml:space="preserve"> con</w:t>
      </w:r>
      <w:r w:rsidR="00CA165F">
        <w:rPr>
          <w:lang w:eastAsia="fr-FR"/>
        </w:rPr>
        <w:t>s</w:t>
      </w:r>
      <w:r>
        <w:rPr>
          <w:lang w:eastAsia="fr-FR"/>
        </w:rPr>
        <w:t>erver l</w:t>
      </w:r>
      <w:r w:rsidR="001F7F9E">
        <w:rPr>
          <w:lang w:eastAsia="fr-FR"/>
        </w:rPr>
        <w:t>’</w:t>
      </w:r>
      <w:r>
        <w:rPr>
          <w:lang w:eastAsia="fr-FR"/>
        </w:rPr>
        <w:t xml:space="preserve">amitié </w:t>
      </w:r>
      <w:r w:rsidR="00CA165F">
        <w:rPr>
          <w:lang w:eastAsia="fr-FR"/>
        </w:rPr>
        <w:t>et</w:t>
      </w:r>
      <w:r>
        <w:rPr>
          <w:lang w:eastAsia="fr-FR"/>
        </w:rPr>
        <w:t xml:space="preserve"> les bonnes grâces, prirent le parti de renvoyer</w:t>
      </w:r>
      <w:r w:rsidR="009A5E65">
        <w:rPr>
          <w:lang w:eastAsia="fr-FR"/>
        </w:rPr>
        <w:t xml:space="preserve"> </w:t>
      </w:r>
      <w:r>
        <w:rPr>
          <w:lang w:eastAsia="fr-FR"/>
        </w:rPr>
        <w:t>l</w:t>
      </w:r>
      <w:r w:rsidR="001F7F9E">
        <w:rPr>
          <w:lang w:eastAsia="fr-FR"/>
        </w:rPr>
        <w:t>’</w:t>
      </w:r>
      <w:r w:rsidR="008F4CE3">
        <w:rPr>
          <w:lang w:eastAsia="fr-FR"/>
        </w:rPr>
        <w:t>affaire</w:t>
      </w:r>
      <w:r w:rsidR="009A5E65">
        <w:rPr>
          <w:lang w:eastAsia="fr-FR"/>
        </w:rPr>
        <w:t xml:space="preserve"> a</w:t>
      </w:r>
      <w:r w:rsidR="00AE0A8F">
        <w:rPr>
          <w:lang w:eastAsia="fr-FR"/>
        </w:rPr>
        <w:t>u pape</w:t>
      </w:r>
      <w:r w:rsidR="009A5E65">
        <w:rPr>
          <w:lang w:eastAsia="fr-FR"/>
        </w:rPr>
        <w:t xml:space="preserve"> même,</w:t>
      </w:r>
      <w:r>
        <w:rPr>
          <w:lang w:eastAsia="fr-FR"/>
        </w:rPr>
        <w:t xml:space="preserve"> av</w:t>
      </w:r>
      <w:r w:rsidR="009A5E65">
        <w:rPr>
          <w:lang w:eastAsia="fr-FR"/>
        </w:rPr>
        <w:t>ec toutes le</w:t>
      </w:r>
      <w:r w:rsidR="00A31622">
        <w:rPr>
          <w:lang w:eastAsia="fr-FR"/>
        </w:rPr>
        <w:t>s pièces</w:t>
      </w:r>
      <w:r w:rsidR="009A5E65">
        <w:rPr>
          <w:lang w:eastAsia="fr-FR"/>
        </w:rPr>
        <w:t xml:space="preserve"> du procès,</w:t>
      </w:r>
      <w:r>
        <w:rPr>
          <w:lang w:eastAsia="fr-FR"/>
        </w:rPr>
        <w:t xml:space="preserve"> qui ét</w:t>
      </w:r>
      <w:r w:rsidR="00CA165F">
        <w:rPr>
          <w:lang w:eastAsia="fr-FR"/>
        </w:rPr>
        <w:t>ait</w:t>
      </w:r>
      <w:r>
        <w:rPr>
          <w:lang w:eastAsia="fr-FR"/>
        </w:rPr>
        <w:t xml:space="preserve"> bien in</w:t>
      </w:r>
      <w:r w:rsidR="00CA165F">
        <w:rPr>
          <w:lang w:eastAsia="fr-FR"/>
        </w:rPr>
        <w:t>s</w:t>
      </w:r>
      <w:r>
        <w:rPr>
          <w:lang w:eastAsia="fr-FR"/>
        </w:rPr>
        <w:t xml:space="preserve">truit </w:t>
      </w:r>
      <w:r w:rsidR="00CA165F">
        <w:rPr>
          <w:lang w:eastAsia="fr-FR"/>
        </w:rPr>
        <w:t>et</w:t>
      </w:r>
      <w:r>
        <w:rPr>
          <w:lang w:eastAsia="fr-FR"/>
        </w:rPr>
        <w:t xml:space="preserve"> prêt à être jugé. S</w:t>
      </w:r>
      <w:r w:rsidR="003A23AF">
        <w:rPr>
          <w:lang w:eastAsia="fr-FR"/>
        </w:rPr>
        <w:t>a sainteté</w:t>
      </w:r>
      <w:r>
        <w:rPr>
          <w:lang w:eastAsia="fr-FR"/>
        </w:rPr>
        <w:t xml:space="preserve"> </w:t>
      </w:r>
      <w:r w:rsidR="008F4CE3">
        <w:rPr>
          <w:lang w:eastAsia="fr-FR"/>
        </w:rPr>
        <w:t>fut</w:t>
      </w:r>
      <w:r>
        <w:rPr>
          <w:lang w:eastAsia="fr-FR"/>
        </w:rPr>
        <w:t xml:space="preserve"> un peu </w:t>
      </w:r>
      <w:r w:rsidR="00CA165F">
        <w:rPr>
          <w:lang w:eastAsia="fr-FR"/>
        </w:rPr>
        <w:t>s</w:t>
      </w:r>
      <w:r>
        <w:rPr>
          <w:lang w:eastAsia="fr-FR"/>
        </w:rPr>
        <w:t>urpri</w:t>
      </w:r>
      <w:r w:rsidR="00CA165F">
        <w:rPr>
          <w:lang w:eastAsia="fr-FR"/>
        </w:rPr>
        <w:t>s</w:t>
      </w:r>
      <w:r>
        <w:rPr>
          <w:lang w:eastAsia="fr-FR"/>
        </w:rPr>
        <w:t>e d</w:t>
      </w:r>
      <w:r w:rsidR="001F7F9E">
        <w:rPr>
          <w:lang w:eastAsia="fr-FR"/>
        </w:rPr>
        <w:t>’</w:t>
      </w:r>
      <w:r>
        <w:rPr>
          <w:lang w:eastAsia="fr-FR"/>
        </w:rPr>
        <w:t>une telle conduite</w:t>
      </w:r>
      <w:r w:rsidR="00EA1F75">
        <w:rPr>
          <w:lang w:eastAsia="fr-FR"/>
        </w:rPr>
        <w:t> :</w:t>
      </w:r>
      <w:r>
        <w:rPr>
          <w:lang w:eastAsia="fr-FR"/>
        </w:rPr>
        <w:t xml:space="preserve"> </w:t>
      </w:r>
      <w:r w:rsidR="00CA165F">
        <w:rPr>
          <w:lang w:eastAsia="fr-FR"/>
        </w:rPr>
        <w:t>et</w:t>
      </w:r>
      <w:r>
        <w:rPr>
          <w:lang w:eastAsia="fr-FR"/>
        </w:rPr>
        <w:t xml:space="preserve"> comme c</w:t>
      </w:r>
      <w:r w:rsidR="001F7F9E">
        <w:rPr>
          <w:lang w:eastAsia="fr-FR"/>
        </w:rPr>
        <w:t>’</w:t>
      </w:r>
      <w:r w:rsidR="007B2B7A">
        <w:rPr>
          <w:lang w:eastAsia="fr-FR"/>
        </w:rPr>
        <w:t>ét</w:t>
      </w:r>
      <w:r w:rsidR="00CA165F">
        <w:rPr>
          <w:lang w:eastAsia="fr-FR"/>
        </w:rPr>
        <w:t>ait</w:t>
      </w:r>
      <w:r>
        <w:rPr>
          <w:lang w:eastAsia="fr-FR"/>
        </w:rPr>
        <w:t xml:space="preserve"> l</w:t>
      </w:r>
      <w:r w:rsidR="001F7F9E">
        <w:rPr>
          <w:lang w:eastAsia="fr-FR"/>
        </w:rPr>
        <w:t>’</w:t>
      </w:r>
      <w:r>
        <w:rPr>
          <w:lang w:eastAsia="fr-FR"/>
        </w:rPr>
        <w:t xml:space="preserve">homme du monde qui </w:t>
      </w:r>
      <w:r w:rsidR="00A12BB3">
        <w:rPr>
          <w:lang w:eastAsia="fr-FR"/>
        </w:rPr>
        <w:t>entendait</w:t>
      </w:r>
      <w:r>
        <w:rPr>
          <w:lang w:eastAsia="fr-FR"/>
        </w:rPr>
        <w:t xml:space="preserve"> le mieux la procédure, </w:t>
      </w:r>
      <w:r w:rsidR="00CA165F">
        <w:rPr>
          <w:lang w:eastAsia="fr-FR"/>
        </w:rPr>
        <w:t>et</w:t>
      </w:r>
      <w:r>
        <w:rPr>
          <w:lang w:eastAsia="fr-FR"/>
        </w:rPr>
        <w:t xml:space="preserve"> qu</w:t>
      </w:r>
      <w:r w:rsidR="001F7F9E">
        <w:rPr>
          <w:lang w:eastAsia="fr-FR"/>
        </w:rPr>
        <w:t>’</w:t>
      </w:r>
      <w:r>
        <w:rPr>
          <w:lang w:eastAsia="fr-FR"/>
        </w:rPr>
        <w:t>il voul</w:t>
      </w:r>
      <w:r w:rsidR="00CA165F">
        <w:rPr>
          <w:lang w:eastAsia="fr-FR"/>
        </w:rPr>
        <w:t>ait</w:t>
      </w:r>
      <w:r>
        <w:rPr>
          <w:lang w:eastAsia="fr-FR"/>
        </w:rPr>
        <w:t xml:space="preserve"> qu</w:t>
      </w:r>
      <w:r w:rsidR="001F7F9E">
        <w:rPr>
          <w:lang w:eastAsia="fr-FR"/>
        </w:rPr>
        <w:t>’</w:t>
      </w:r>
      <w:r>
        <w:rPr>
          <w:lang w:eastAsia="fr-FR"/>
        </w:rPr>
        <w:t xml:space="preserve">on </w:t>
      </w:r>
      <w:r w:rsidR="00A12BB3">
        <w:rPr>
          <w:lang w:eastAsia="fr-FR"/>
        </w:rPr>
        <w:t>expédiât</w:t>
      </w:r>
      <w:r>
        <w:rPr>
          <w:lang w:eastAsia="fr-FR"/>
        </w:rPr>
        <w:t xml:space="preserve"> les </w:t>
      </w:r>
      <w:r w:rsidR="008F4CE3">
        <w:rPr>
          <w:lang w:eastAsia="fr-FR"/>
        </w:rPr>
        <w:t>affaire</w:t>
      </w:r>
      <w:r>
        <w:rPr>
          <w:lang w:eastAsia="fr-FR"/>
        </w:rPr>
        <w:t>s</w:t>
      </w:r>
      <w:r w:rsidR="006C0D9F">
        <w:rPr>
          <w:lang w:eastAsia="fr-FR"/>
        </w:rPr>
        <w:t>, s</w:t>
      </w:r>
      <w:r>
        <w:rPr>
          <w:lang w:eastAsia="fr-FR"/>
        </w:rPr>
        <w:t>ans les la</w:t>
      </w:r>
      <w:r w:rsidR="00CA165F">
        <w:rPr>
          <w:lang w:eastAsia="fr-FR"/>
        </w:rPr>
        <w:t>isser</w:t>
      </w:r>
      <w:r>
        <w:rPr>
          <w:lang w:eastAsia="fr-FR"/>
        </w:rPr>
        <w:t xml:space="preserve"> traîner en longueur, ce qui </w:t>
      </w:r>
      <w:r w:rsidR="00A12BB3">
        <w:rPr>
          <w:lang w:eastAsia="fr-FR"/>
        </w:rPr>
        <w:t>déshonore</w:t>
      </w:r>
      <w:r>
        <w:rPr>
          <w:lang w:eastAsia="fr-FR"/>
        </w:rPr>
        <w:t xml:space="preserve"> l</w:t>
      </w:r>
      <w:r w:rsidR="00AE0A8F">
        <w:rPr>
          <w:lang w:eastAsia="fr-FR"/>
        </w:rPr>
        <w:t>a justice</w:t>
      </w:r>
      <w:r>
        <w:rPr>
          <w:lang w:eastAsia="fr-FR"/>
        </w:rPr>
        <w:t xml:space="preserve">, </w:t>
      </w:r>
      <w:r w:rsidR="00CA165F">
        <w:rPr>
          <w:lang w:eastAsia="fr-FR"/>
        </w:rPr>
        <w:t>et</w:t>
      </w:r>
      <w:r>
        <w:rPr>
          <w:lang w:eastAsia="fr-FR"/>
        </w:rPr>
        <w:t xml:space="preserve"> co</w:t>
      </w:r>
      <w:r w:rsidR="007B2B7A">
        <w:rPr>
          <w:lang w:eastAsia="fr-FR"/>
        </w:rPr>
        <w:t>ns</w:t>
      </w:r>
      <w:r>
        <w:rPr>
          <w:lang w:eastAsia="fr-FR"/>
        </w:rPr>
        <w:t xml:space="preserve">ume les parties en </w:t>
      </w:r>
      <w:r w:rsidR="008F4CE3">
        <w:rPr>
          <w:lang w:eastAsia="fr-FR"/>
        </w:rPr>
        <w:t>fra</w:t>
      </w:r>
      <w:r>
        <w:rPr>
          <w:lang w:eastAsia="fr-FR"/>
        </w:rPr>
        <w:t>is, il n</w:t>
      </w:r>
      <w:r w:rsidR="001F7F9E">
        <w:rPr>
          <w:lang w:eastAsia="fr-FR"/>
        </w:rPr>
        <w:t>’</w:t>
      </w:r>
      <w:r>
        <w:rPr>
          <w:lang w:eastAsia="fr-FR"/>
        </w:rPr>
        <w:t>eut garde de renvoyer cette cau</w:t>
      </w:r>
      <w:r w:rsidR="00CA165F">
        <w:rPr>
          <w:lang w:eastAsia="fr-FR"/>
        </w:rPr>
        <w:t>s</w:t>
      </w:r>
      <w:r>
        <w:rPr>
          <w:lang w:eastAsia="fr-FR"/>
        </w:rPr>
        <w:t>e au</w:t>
      </w:r>
      <w:r w:rsidR="003A23AF">
        <w:rPr>
          <w:lang w:eastAsia="fr-FR"/>
        </w:rPr>
        <w:t>x auditeurs</w:t>
      </w:r>
      <w:r>
        <w:rPr>
          <w:lang w:eastAsia="fr-FR"/>
        </w:rPr>
        <w:t xml:space="preserve"> d</w:t>
      </w:r>
      <w:r w:rsidR="00A31622">
        <w:rPr>
          <w:lang w:eastAsia="fr-FR"/>
        </w:rPr>
        <w:t>e rote</w:t>
      </w:r>
      <w:r>
        <w:rPr>
          <w:lang w:eastAsia="fr-FR"/>
        </w:rPr>
        <w:t xml:space="preserve">, </w:t>
      </w:r>
      <w:r w:rsidR="0031502E">
        <w:rPr>
          <w:lang w:eastAsia="fr-FR"/>
        </w:rPr>
        <w:t>c</w:t>
      </w:r>
      <w:r w:rsidR="001F7F9E">
        <w:rPr>
          <w:lang w:eastAsia="fr-FR"/>
        </w:rPr>
        <w:t>’</w:t>
      </w:r>
      <w:r>
        <w:rPr>
          <w:lang w:eastAsia="fr-FR"/>
        </w:rPr>
        <w:t>aur</w:t>
      </w:r>
      <w:r w:rsidR="00CA165F">
        <w:rPr>
          <w:lang w:eastAsia="fr-FR"/>
        </w:rPr>
        <w:t>ait</w:t>
      </w:r>
      <w:r>
        <w:rPr>
          <w:lang w:eastAsia="fr-FR"/>
        </w:rPr>
        <w:t xml:space="preserve"> été un autre labyrinthe, il voulut la juger lui-même.</w:t>
      </w:r>
      <w:r w:rsidR="00EA1F75">
        <w:rPr>
          <w:lang w:eastAsia="fr-FR"/>
        </w:rPr>
        <w:t xml:space="preserve"> </w:t>
      </w:r>
    </w:p>
    <w:p w:rsidR="00854B10" w:rsidRPr="00C452F6" w:rsidRDefault="006172A9" w:rsidP="002526C7">
      <w:pPr>
        <w:pStyle w:val="Titre2"/>
      </w:pPr>
      <w:r>
        <w:t xml:space="preserve">§ 7. </w:t>
      </w:r>
      <w:r w:rsidR="00854B10">
        <w:t>Le pape le juge en sa faveur.</w:t>
      </w:r>
      <w:bookmarkStart w:id="153" w:name="a307"/>
      <w:bookmarkEnd w:id="153"/>
      <w:r w:rsidR="00854B10">
        <w:t xml:space="preserve"> </w:t>
      </w:r>
    </w:p>
    <w:p w:rsidR="00EA1F75" w:rsidRDefault="00B47EF3" w:rsidP="00E8220B">
      <w:pPr>
        <w:rPr>
          <w:lang w:eastAsia="fr-FR"/>
        </w:rPr>
      </w:pPr>
      <w:r>
        <w:rPr>
          <w:lang w:eastAsia="fr-FR"/>
        </w:rPr>
        <w:t xml:space="preserve">Pour cet </w:t>
      </w:r>
      <w:r w:rsidR="008F4CE3">
        <w:rPr>
          <w:lang w:eastAsia="fr-FR"/>
        </w:rPr>
        <w:t>effet</w:t>
      </w:r>
      <w:r>
        <w:rPr>
          <w:lang w:eastAsia="fr-FR"/>
        </w:rPr>
        <w:t xml:space="preserve">, il </w:t>
      </w:r>
      <w:r w:rsidR="008F4CE3">
        <w:rPr>
          <w:lang w:eastAsia="fr-FR"/>
        </w:rPr>
        <w:t>fit</w:t>
      </w:r>
      <w:r>
        <w:rPr>
          <w:lang w:eastAsia="fr-FR"/>
        </w:rPr>
        <w:t xml:space="preserve"> venir les parties en </w:t>
      </w:r>
      <w:r w:rsidR="00CA165F">
        <w:rPr>
          <w:lang w:eastAsia="fr-FR"/>
        </w:rPr>
        <w:t>s</w:t>
      </w:r>
      <w:r>
        <w:rPr>
          <w:lang w:eastAsia="fr-FR"/>
        </w:rPr>
        <w:t>a pré</w:t>
      </w:r>
      <w:r w:rsidR="00CA165F">
        <w:rPr>
          <w:lang w:eastAsia="fr-FR"/>
        </w:rPr>
        <w:t>s</w:t>
      </w:r>
      <w:r w:rsidR="00E8220B">
        <w:rPr>
          <w:lang w:eastAsia="fr-FR"/>
        </w:rPr>
        <w:t>ence. Curace députa</w:t>
      </w:r>
      <w:r>
        <w:rPr>
          <w:lang w:eastAsia="fr-FR"/>
        </w:rPr>
        <w:t xml:space="preserve"> u</w:t>
      </w:r>
      <w:r w:rsidR="00AE0A8F">
        <w:rPr>
          <w:lang w:eastAsia="fr-FR"/>
        </w:rPr>
        <w:t>n religieux</w:t>
      </w:r>
      <w:r>
        <w:rPr>
          <w:lang w:eastAsia="fr-FR"/>
        </w:rPr>
        <w:t xml:space="preserve">, </w:t>
      </w:r>
      <w:r w:rsidR="008F4CE3">
        <w:rPr>
          <w:lang w:eastAsia="fr-FR"/>
        </w:rPr>
        <w:t>différe</w:t>
      </w:r>
      <w:r>
        <w:rPr>
          <w:lang w:eastAsia="fr-FR"/>
        </w:rPr>
        <w:t>nt d</w:t>
      </w:r>
      <w:r w:rsidR="00A31622">
        <w:rPr>
          <w:lang w:eastAsia="fr-FR"/>
        </w:rPr>
        <w:t>u procureur</w:t>
      </w:r>
      <w:r>
        <w:rPr>
          <w:lang w:eastAsia="fr-FR"/>
        </w:rPr>
        <w:t xml:space="preserve"> dont nous avons parlé, qui n</w:t>
      </w:r>
      <w:r w:rsidR="001F7F9E">
        <w:rPr>
          <w:lang w:eastAsia="fr-FR"/>
        </w:rPr>
        <w:t>’</w:t>
      </w:r>
      <w:r>
        <w:rPr>
          <w:lang w:eastAsia="fr-FR"/>
        </w:rPr>
        <w:t>o</w:t>
      </w:r>
      <w:r w:rsidR="00CA165F">
        <w:rPr>
          <w:lang w:eastAsia="fr-FR"/>
        </w:rPr>
        <w:t>s</w:t>
      </w:r>
      <w:r>
        <w:rPr>
          <w:lang w:eastAsia="fr-FR"/>
        </w:rPr>
        <w:t>a jamais par</w:t>
      </w:r>
      <w:r w:rsidR="00CA165F">
        <w:rPr>
          <w:lang w:eastAsia="fr-FR"/>
        </w:rPr>
        <w:t>aître</w:t>
      </w:r>
      <w:r>
        <w:rPr>
          <w:lang w:eastAsia="fr-FR"/>
        </w:rPr>
        <w:t xml:space="preserve"> à Rome, redoutant trop l</w:t>
      </w:r>
      <w:r w:rsidR="001F7F9E">
        <w:rPr>
          <w:lang w:eastAsia="fr-FR"/>
        </w:rPr>
        <w:t>’</w:t>
      </w:r>
      <w:r>
        <w:rPr>
          <w:lang w:eastAsia="fr-FR"/>
        </w:rPr>
        <w:t>intégrité d</w:t>
      </w:r>
      <w:r w:rsidR="00AE0A8F">
        <w:rPr>
          <w:lang w:eastAsia="fr-FR"/>
        </w:rPr>
        <w:t>u pape</w:t>
      </w:r>
      <w:r>
        <w:rPr>
          <w:lang w:eastAsia="fr-FR"/>
        </w:rPr>
        <w:t xml:space="preserve"> qui ét</w:t>
      </w:r>
      <w:r w:rsidR="00CA165F">
        <w:rPr>
          <w:lang w:eastAsia="fr-FR"/>
        </w:rPr>
        <w:t>ait</w:t>
      </w:r>
      <w:r>
        <w:rPr>
          <w:lang w:eastAsia="fr-FR"/>
        </w:rPr>
        <w:t xml:space="preserve"> grand ju</w:t>
      </w:r>
      <w:r w:rsidR="00CA165F">
        <w:rPr>
          <w:lang w:eastAsia="fr-FR"/>
        </w:rPr>
        <w:t>s</w:t>
      </w:r>
      <w:r>
        <w:rPr>
          <w:lang w:eastAsia="fr-FR"/>
        </w:rPr>
        <w:t>ticier. L</w:t>
      </w:r>
      <w:r w:rsidR="00AE0A8F">
        <w:rPr>
          <w:lang w:eastAsia="fr-FR"/>
        </w:rPr>
        <w:t>’abbé</w:t>
      </w:r>
      <w:r>
        <w:rPr>
          <w:lang w:eastAsia="fr-FR"/>
        </w:rPr>
        <w:t xml:space="preserve"> de Flore en députa deux des </w:t>
      </w:r>
      <w:r w:rsidR="00CA165F">
        <w:rPr>
          <w:lang w:eastAsia="fr-FR"/>
        </w:rPr>
        <w:t>s</w:t>
      </w:r>
      <w:r>
        <w:rPr>
          <w:lang w:eastAsia="fr-FR"/>
        </w:rPr>
        <w:t>iens</w:t>
      </w:r>
      <w:r w:rsidR="00EA1F75">
        <w:rPr>
          <w:lang w:eastAsia="fr-FR"/>
        </w:rPr>
        <w:t> :</w:t>
      </w:r>
      <w:r>
        <w:rPr>
          <w:lang w:eastAsia="fr-FR"/>
        </w:rPr>
        <w:t xml:space="preserve"> </w:t>
      </w:r>
      <w:r w:rsidR="00CA165F">
        <w:rPr>
          <w:lang w:eastAsia="fr-FR"/>
        </w:rPr>
        <w:t>et</w:t>
      </w:r>
      <w:r>
        <w:rPr>
          <w:lang w:eastAsia="fr-FR"/>
        </w:rPr>
        <w:t xml:space="preserve"> S</w:t>
      </w:r>
      <w:r w:rsidR="003A23AF">
        <w:rPr>
          <w:lang w:eastAsia="fr-FR"/>
        </w:rPr>
        <w:t>a sainteté</w:t>
      </w:r>
      <w:r>
        <w:rPr>
          <w:lang w:eastAsia="fr-FR"/>
        </w:rPr>
        <w:t xml:space="preserve"> les ayant entendu tous en deu</w:t>
      </w:r>
      <w:r w:rsidR="00A31622">
        <w:rPr>
          <w:lang w:eastAsia="fr-FR"/>
        </w:rPr>
        <w:t>x audiences</w:t>
      </w:r>
      <w:r>
        <w:rPr>
          <w:lang w:eastAsia="fr-FR"/>
        </w:rPr>
        <w:t xml:space="preserve"> qu</w:t>
      </w:r>
      <w:r w:rsidR="001F7F9E">
        <w:rPr>
          <w:lang w:eastAsia="fr-FR"/>
        </w:rPr>
        <w:t>’</w:t>
      </w:r>
      <w:r>
        <w:rPr>
          <w:lang w:eastAsia="fr-FR"/>
        </w:rPr>
        <w:t xml:space="preserve">elle leur donna, prononça en </w:t>
      </w:r>
      <w:r w:rsidR="008F4CE3">
        <w:rPr>
          <w:lang w:eastAsia="fr-FR"/>
        </w:rPr>
        <w:t>faveur</w:t>
      </w:r>
      <w:r>
        <w:rPr>
          <w:lang w:eastAsia="fr-FR"/>
        </w:rPr>
        <w:t xml:space="preserve"> de l</w:t>
      </w:r>
      <w:r w:rsidR="00AE0A8F">
        <w:rPr>
          <w:lang w:eastAsia="fr-FR"/>
        </w:rPr>
        <w:t>’abbé</w:t>
      </w:r>
      <w:r>
        <w:rPr>
          <w:lang w:eastAsia="fr-FR"/>
        </w:rPr>
        <w:t xml:space="preserve"> de Flore, </w:t>
      </w:r>
      <w:r w:rsidR="00CA165F">
        <w:rPr>
          <w:lang w:eastAsia="fr-FR"/>
        </w:rPr>
        <w:t>s</w:t>
      </w:r>
      <w:r>
        <w:rPr>
          <w:lang w:eastAsia="fr-FR"/>
        </w:rPr>
        <w:t xml:space="preserve">ur cette </w:t>
      </w:r>
      <w:r w:rsidR="00CA165F">
        <w:rPr>
          <w:lang w:eastAsia="fr-FR"/>
        </w:rPr>
        <w:t>s</w:t>
      </w:r>
      <w:r>
        <w:rPr>
          <w:lang w:eastAsia="fr-FR"/>
        </w:rPr>
        <w:t xml:space="preserve">eule </w:t>
      </w:r>
      <w:r w:rsidR="00A12BB3">
        <w:rPr>
          <w:lang w:eastAsia="fr-FR"/>
        </w:rPr>
        <w:t>raison</w:t>
      </w:r>
      <w:r>
        <w:rPr>
          <w:lang w:eastAsia="fr-FR"/>
        </w:rPr>
        <w:t>, que l</w:t>
      </w:r>
      <w:r w:rsidR="00AE0A8F">
        <w:rPr>
          <w:lang w:eastAsia="fr-FR"/>
        </w:rPr>
        <w:t>’abbaye</w:t>
      </w:r>
      <w:r>
        <w:rPr>
          <w:lang w:eastAsia="fr-FR"/>
        </w:rPr>
        <w:t xml:space="preserve"> de</w:t>
      </w:r>
      <w:r w:rsidR="00E8220B">
        <w:rPr>
          <w:lang w:eastAsia="fr-FR"/>
        </w:rPr>
        <w:t xml:space="preserve"> </w:t>
      </w:r>
      <w:r>
        <w:rPr>
          <w:lang w:eastAsia="fr-FR"/>
        </w:rPr>
        <w:t xml:space="preserve">Curace étant </w:t>
      </w:r>
      <w:r w:rsidR="00CA165F">
        <w:rPr>
          <w:lang w:eastAsia="fr-FR"/>
        </w:rPr>
        <w:t>s</w:t>
      </w:r>
      <w:r>
        <w:rPr>
          <w:lang w:eastAsia="fr-FR"/>
        </w:rPr>
        <w:t>oumi</w:t>
      </w:r>
      <w:r w:rsidR="00CA165F">
        <w:rPr>
          <w:lang w:eastAsia="fr-FR"/>
        </w:rPr>
        <w:t>s</w:t>
      </w:r>
      <w:r>
        <w:rPr>
          <w:lang w:eastAsia="fr-FR"/>
        </w:rPr>
        <w:t>e à l</w:t>
      </w:r>
      <w:r w:rsidR="00AE0A8F">
        <w:rPr>
          <w:lang w:eastAsia="fr-FR"/>
        </w:rPr>
        <w:t>’ordre</w:t>
      </w:r>
      <w:r>
        <w:rPr>
          <w:lang w:eastAsia="fr-FR"/>
        </w:rPr>
        <w:t xml:space="preserve"> de Cîteaux, elle n</w:t>
      </w:r>
      <w:r w:rsidR="001F7F9E">
        <w:rPr>
          <w:lang w:eastAsia="fr-FR"/>
        </w:rPr>
        <w:t>’</w:t>
      </w:r>
      <w:r>
        <w:rPr>
          <w:lang w:eastAsia="fr-FR"/>
        </w:rPr>
        <w:t>av</w:t>
      </w:r>
      <w:r w:rsidR="00CA165F">
        <w:rPr>
          <w:lang w:eastAsia="fr-FR"/>
        </w:rPr>
        <w:t>ait</w:t>
      </w:r>
      <w:r>
        <w:rPr>
          <w:lang w:eastAsia="fr-FR"/>
        </w:rPr>
        <w:t xml:space="preserve"> pu accepter une nouvell</w:t>
      </w:r>
      <w:r w:rsidR="00A31622">
        <w:rPr>
          <w:lang w:eastAsia="fr-FR"/>
        </w:rPr>
        <w:t>e fondation</w:t>
      </w:r>
      <w:r>
        <w:rPr>
          <w:lang w:eastAsia="fr-FR"/>
        </w:rPr>
        <w:t xml:space="preserve">, </w:t>
      </w:r>
      <w:r w:rsidR="00CA165F">
        <w:rPr>
          <w:lang w:eastAsia="fr-FR"/>
        </w:rPr>
        <w:t>s</w:t>
      </w:r>
      <w:r>
        <w:rPr>
          <w:lang w:eastAsia="fr-FR"/>
        </w:rPr>
        <w:t>ans la perm</w:t>
      </w:r>
      <w:r w:rsidR="00CA165F">
        <w:rPr>
          <w:lang w:eastAsia="fr-FR"/>
        </w:rPr>
        <w:t>issi</w:t>
      </w:r>
      <w:r>
        <w:rPr>
          <w:lang w:eastAsia="fr-FR"/>
        </w:rPr>
        <w:t xml:space="preserve">on </w:t>
      </w:r>
      <w:r w:rsidR="00CA165F">
        <w:rPr>
          <w:lang w:eastAsia="fr-FR"/>
        </w:rPr>
        <w:t>et</w:t>
      </w:r>
      <w:r>
        <w:rPr>
          <w:lang w:eastAsia="fr-FR"/>
        </w:rPr>
        <w:t xml:space="preserve"> l</w:t>
      </w:r>
      <w:r w:rsidR="001F7F9E">
        <w:rPr>
          <w:lang w:eastAsia="fr-FR"/>
        </w:rPr>
        <w:t>’</w:t>
      </w:r>
      <w:r>
        <w:rPr>
          <w:lang w:eastAsia="fr-FR"/>
        </w:rPr>
        <w:t xml:space="preserve">intervention de </w:t>
      </w:r>
      <w:r w:rsidR="00CA165F">
        <w:rPr>
          <w:lang w:eastAsia="fr-FR"/>
        </w:rPr>
        <w:t>s</w:t>
      </w:r>
      <w:r>
        <w:rPr>
          <w:lang w:eastAsia="fr-FR"/>
        </w:rPr>
        <w:t>e</w:t>
      </w:r>
      <w:r w:rsidR="003A23AF">
        <w:rPr>
          <w:lang w:eastAsia="fr-FR"/>
        </w:rPr>
        <w:t>s supérieur</w:t>
      </w:r>
      <w:r w:rsidR="00A31622">
        <w:rPr>
          <w:lang w:eastAsia="fr-FR"/>
        </w:rPr>
        <w:t>s majeurs</w:t>
      </w:r>
      <w:r>
        <w:rPr>
          <w:lang w:eastAsia="fr-FR"/>
        </w:rPr>
        <w:t>, qu</w:t>
      </w:r>
      <w:r w:rsidR="001F7F9E">
        <w:rPr>
          <w:lang w:eastAsia="fr-FR"/>
        </w:rPr>
        <w:t>’</w:t>
      </w:r>
      <w:r>
        <w:rPr>
          <w:lang w:eastAsia="fr-FR"/>
        </w:rPr>
        <w:t>elle n</w:t>
      </w:r>
      <w:r w:rsidR="001F7F9E">
        <w:rPr>
          <w:lang w:eastAsia="fr-FR"/>
        </w:rPr>
        <w:t>’</w:t>
      </w:r>
      <w:r>
        <w:rPr>
          <w:lang w:eastAsia="fr-FR"/>
        </w:rPr>
        <w:t>av</w:t>
      </w:r>
      <w:r w:rsidR="00CA165F">
        <w:rPr>
          <w:lang w:eastAsia="fr-FR"/>
        </w:rPr>
        <w:t>ait</w:t>
      </w:r>
      <w:r w:rsidR="00E8220B">
        <w:rPr>
          <w:lang w:eastAsia="fr-FR"/>
        </w:rPr>
        <w:t xml:space="preserve"> pas, la</w:t>
      </w:r>
      <w:r>
        <w:rPr>
          <w:lang w:eastAsia="fr-FR"/>
        </w:rPr>
        <w:t>i</w:t>
      </w:r>
      <w:r w:rsidR="00CA165F">
        <w:rPr>
          <w:lang w:eastAsia="fr-FR"/>
        </w:rPr>
        <w:t>ss</w:t>
      </w:r>
      <w:r>
        <w:rPr>
          <w:lang w:eastAsia="fr-FR"/>
        </w:rPr>
        <w:t>ant à part toutes les autres rai</w:t>
      </w:r>
      <w:r w:rsidR="00CA165F">
        <w:rPr>
          <w:lang w:eastAsia="fr-FR"/>
        </w:rPr>
        <w:t>s</w:t>
      </w:r>
      <w:r>
        <w:rPr>
          <w:lang w:eastAsia="fr-FR"/>
        </w:rPr>
        <w:t>ons qui av</w:t>
      </w:r>
      <w:r w:rsidR="00CA165F">
        <w:rPr>
          <w:lang w:eastAsia="fr-FR"/>
        </w:rPr>
        <w:t>aient</w:t>
      </w:r>
      <w:r>
        <w:rPr>
          <w:lang w:eastAsia="fr-FR"/>
        </w:rPr>
        <w:t xml:space="preserve"> retenu</w:t>
      </w:r>
      <w:r w:rsidR="00E8220B">
        <w:rPr>
          <w:lang w:eastAsia="fr-FR"/>
        </w:rPr>
        <w:t xml:space="preserve"> </w:t>
      </w:r>
      <w:r w:rsidR="00CA165F">
        <w:rPr>
          <w:lang w:eastAsia="fr-FR"/>
        </w:rPr>
        <w:t>s</w:t>
      </w:r>
      <w:r>
        <w:rPr>
          <w:lang w:eastAsia="fr-FR"/>
        </w:rPr>
        <w:t>e</w:t>
      </w:r>
      <w:r w:rsidR="00541AB2">
        <w:rPr>
          <w:lang w:eastAsia="fr-FR"/>
        </w:rPr>
        <w:t>s commissaires</w:t>
      </w:r>
      <w:r w:rsidR="00E8220B">
        <w:rPr>
          <w:lang w:eastAsia="fr-FR"/>
        </w:rPr>
        <w:t xml:space="preserve"> </w:t>
      </w:r>
      <w:r w:rsidR="00CA165F">
        <w:rPr>
          <w:lang w:eastAsia="fr-FR"/>
        </w:rPr>
        <w:t>s</w:t>
      </w:r>
      <w:r>
        <w:rPr>
          <w:lang w:eastAsia="fr-FR"/>
        </w:rPr>
        <w:t xml:space="preserve">i </w:t>
      </w:r>
      <w:r w:rsidR="00197A6F">
        <w:rPr>
          <w:lang w:eastAsia="fr-FR"/>
        </w:rPr>
        <w:t>longtemps</w:t>
      </w:r>
      <w:r>
        <w:rPr>
          <w:lang w:eastAsia="fr-FR"/>
        </w:rPr>
        <w:t>.</w:t>
      </w:r>
      <w:r w:rsidR="00EA1F75">
        <w:rPr>
          <w:lang w:eastAsia="fr-FR"/>
        </w:rPr>
        <w:t xml:space="preserve"> </w:t>
      </w:r>
    </w:p>
    <w:p w:rsidR="00EA1F75" w:rsidRDefault="00B47EF3" w:rsidP="00060957">
      <w:pPr>
        <w:rPr>
          <w:lang w:eastAsia="fr-FR"/>
        </w:rPr>
      </w:pPr>
      <w:r>
        <w:rPr>
          <w:lang w:eastAsia="fr-FR"/>
        </w:rPr>
        <w:t>Au</w:t>
      </w:r>
      <w:r w:rsidR="00CA165F">
        <w:rPr>
          <w:lang w:eastAsia="fr-FR"/>
        </w:rPr>
        <w:t>ss</w:t>
      </w:r>
      <w:r>
        <w:rPr>
          <w:lang w:eastAsia="fr-FR"/>
        </w:rPr>
        <w:t>itôt l</w:t>
      </w:r>
      <w:r w:rsidR="00AE0A8F">
        <w:rPr>
          <w:lang w:eastAsia="fr-FR"/>
        </w:rPr>
        <w:t>e pape</w:t>
      </w:r>
      <w:r>
        <w:rPr>
          <w:lang w:eastAsia="fr-FR"/>
        </w:rPr>
        <w:t xml:space="preserve"> en </w:t>
      </w:r>
      <w:r w:rsidR="008F4CE3">
        <w:rPr>
          <w:lang w:eastAsia="fr-FR"/>
        </w:rPr>
        <w:t>fit</w:t>
      </w:r>
      <w:r>
        <w:rPr>
          <w:lang w:eastAsia="fr-FR"/>
        </w:rPr>
        <w:t xml:space="preserve"> </w:t>
      </w:r>
      <w:r w:rsidR="00A12BB3">
        <w:rPr>
          <w:lang w:eastAsia="fr-FR"/>
        </w:rPr>
        <w:t>expédier</w:t>
      </w:r>
      <w:r>
        <w:rPr>
          <w:lang w:eastAsia="fr-FR"/>
        </w:rPr>
        <w:t xml:space="preserve"> un</w:t>
      </w:r>
      <w:r w:rsidR="003A23AF">
        <w:rPr>
          <w:lang w:eastAsia="fr-FR"/>
        </w:rPr>
        <w:t>e bulle</w:t>
      </w:r>
      <w:r>
        <w:rPr>
          <w:lang w:eastAsia="fr-FR"/>
        </w:rPr>
        <w:t>, qu</w:t>
      </w:r>
      <w:r w:rsidR="001F7F9E">
        <w:rPr>
          <w:lang w:eastAsia="fr-FR"/>
        </w:rPr>
        <w:t>’</w:t>
      </w:r>
      <w:r>
        <w:rPr>
          <w:lang w:eastAsia="fr-FR"/>
        </w:rPr>
        <w:t xml:space="preserve">il </w:t>
      </w:r>
      <w:r w:rsidR="00A12BB3">
        <w:rPr>
          <w:lang w:eastAsia="fr-FR"/>
        </w:rPr>
        <w:t>adresse</w:t>
      </w:r>
      <w:r>
        <w:rPr>
          <w:lang w:eastAsia="fr-FR"/>
        </w:rPr>
        <w:t xml:space="preserve"> à l</w:t>
      </w:r>
      <w:r w:rsidR="00AE0A8F">
        <w:rPr>
          <w:lang w:eastAsia="fr-FR"/>
        </w:rPr>
        <w:t>’abbé</w:t>
      </w:r>
      <w:r>
        <w:rPr>
          <w:lang w:eastAsia="fr-FR"/>
        </w:rPr>
        <w:t xml:space="preserve"> de Flore </w:t>
      </w:r>
      <w:r w:rsidR="00CA165F">
        <w:rPr>
          <w:lang w:eastAsia="fr-FR"/>
        </w:rPr>
        <w:t>et</w:t>
      </w:r>
      <w:r>
        <w:rPr>
          <w:lang w:eastAsia="fr-FR"/>
        </w:rPr>
        <w:t xml:space="preserve"> à tous </w:t>
      </w:r>
      <w:r w:rsidR="00CA165F">
        <w:rPr>
          <w:lang w:eastAsia="fr-FR"/>
        </w:rPr>
        <w:t>s</w:t>
      </w:r>
      <w:r>
        <w:rPr>
          <w:lang w:eastAsia="fr-FR"/>
        </w:rPr>
        <w:t>e</w:t>
      </w:r>
      <w:r w:rsidR="00AE0A8F">
        <w:rPr>
          <w:lang w:eastAsia="fr-FR"/>
        </w:rPr>
        <w:t>s religieux</w:t>
      </w:r>
      <w:r>
        <w:rPr>
          <w:lang w:eastAsia="fr-FR"/>
        </w:rPr>
        <w:t xml:space="preserve">. Il y </w:t>
      </w:r>
      <w:r w:rsidR="008F4CE3">
        <w:rPr>
          <w:lang w:eastAsia="fr-FR"/>
        </w:rPr>
        <w:t>fait</w:t>
      </w:r>
      <w:r>
        <w:rPr>
          <w:lang w:eastAsia="fr-FR"/>
        </w:rPr>
        <w:t xml:space="preserve"> le détail de l</w:t>
      </w:r>
      <w:r w:rsidR="001F7F9E">
        <w:rPr>
          <w:lang w:eastAsia="fr-FR"/>
        </w:rPr>
        <w:t>’</w:t>
      </w:r>
      <w:r w:rsidR="008F4CE3">
        <w:rPr>
          <w:lang w:eastAsia="fr-FR"/>
        </w:rPr>
        <w:t>affaire</w:t>
      </w:r>
      <w:r>
        <w:rPr>
          <w:lang w:eastAsia="fr-FR"/>
        </w:rPr>
        <w:t xml:space="preserve">, </w:t>
      </w:r>
      <w:r w:rsidR="00CA165F">
        <w:rPr>
          <w:lang w:eastAsia="fr-FR"/>
        </w:rPr>
        <w:t>et</w:t>
      </w:r>
      <w:r>
        <w:rPr>
          <w:lang w:eastAsia="fr-FR"/>
        </w:rPr>
        <w:t xml:space="preserve"> donne les rai</w:t>
      </w:r>
      <w:r w:rsidR="00CA165F">
        <w:rPr>
          <w:lang w:eastAsia="fr-FR"/>
        </w:rPr>
        <w:t>s</w:t>
      </w:r>
      <w:r>
        <w:rPr>
          <w:lang w:eastAsia="fr-FR"/>
        </w:rPr>
        <w:t xml:space="preserve">ons de </w:t>
      </w:r>
      <w:r w:rsidR="00C16B20">
        <w:rPr>
          <w:lang w:eastAsia="fr-FR"/>
        </w:rPr>
        <w:t>s</w:t>
      </w:r>
      <w:r>
        <w:rPr>
          <w:lang w:eastAsia="fr-FR"/>
        </w:rPr>
        <w:t>on prononcé. Cett</w:t>
      </w:r>
      <w:r w:rsidR="003A23AF">
        <w:rPr>
          <w:lang w:eastAsia="fr-FR"/>
        </w:rPr>
        <w:t>e bulle</w:t>
      </w:r>
      <w:r>
        <w:rPr>
          <w:lang w:eastAsia="fr-FR"/>
        </w:rPr>
        <w:t xml:space="preserve"> peut être regardée comme un modèle achevé d</w:t>
      </w:r>
      <w:r w:rsidR="001F7F9E">
        <w:rPr>
          <w:lang w:eastAsia="fr-FR"/>
        </w:rPr>
        <w:t>’</w:t>
      </w:r>
      <w:r>
        <w:rPr>
          <w:lang w:eastAsia="fr-FR"/>
        </w:rPr>
        <w:t xml:space="preserve">un arrêt </w:t>
      </w:r>
      <w:r w:rsidR="008F4CE3">
        <w:rPr>
          <w:lang w:eastAsia="fr-FR"/>
        </w:rPr>
        <w:t>parfait</w:t>
      </w:r>
      <w:r>
        <w:rPr>
          <w:lang w:eastAsia="fr-FR"/>
        </w:rPr>
        <w:t xml:space="preserve"> en tous </w:t>
      </w:r>
      <w:r w:rsidR="00CA165F">
        <w:rPr>
          <w:lang w:eastAsia="fr-FR"/>
        </w:rPr>
        <w:t>s</w:t>
      </w:r>
      <w:r>
        <w:rPr>
          <w:lang w:eastAsia="fr-FR"/>
        </w:rPr>
        <w:t>es points. Il y e</w:t>
      </w:r>
      <w:r w:rsidR="00CA165F">
        <w:rPr>
          <w:lang w:eastAsia="fr-FR"/>
        </w:rPr>
        <w:t>s</w:t>
      </w:r>
      <w:r w:rsidR="00E11D57">
        <w:rPr>
          <w:lang w:eastAsia="fr-FR"/>
        </w:rPr>
        <w:t>t</w:t>
      </w:r>
      <w:r>
        <w:rPr>
          <w:lang w:eastAsia="fr-FR"/>
        </w:rPr>
        <w:t xml:space="preserve"> parlé de l</w:t>
      </w:r>
      <w:r w:rsidR="00AE0A8F">
        <w:rPr>
          <w:lang w:eastAsia="fr-FR"/>
        </w:rPr>
        <w:t>’abbé</w:t>
      </w:r>
      <w:r>
        <w:rPr>
          <w:lang w:eastAsia="fr-FR"/>
        </w:rPr>
        <w:t xml:space="preserve"> Joachim en des termes </w:t>
      </w:r>
      <w:r w:rsidR="00A12BB3">
        <w:rPr>
          <w:lang w:eastAsia="fr-FR"/>
        </w:rPr>
        <w:t>très</w:t>
      </w:r>
      <w:r w:rsidR="00E11D57">
        <w:rPr>
          <w:lang w:eastAsia="fr-FR"/>
        </w:rPr>
        <w:t xml:space="preserve"> </w:t>
      </w:r>
      <w:r w:rsidR="007B2B7A">
        <w:rPr>
          <w:lang w:eastAsia="fr-FR"/>
        </w:rPr>
        <w:t>h</w:t>
      </w:r>
      <w:r>
        <w:rPr>
          <w:lang w:eastAsia="fr-FR"/>
        </w:rPr>
        <w:t>onorables. L</w:t>
      </w:r>
      <w:r w:rsidR="00AE0A8F">
        <w:rPr>
          <w:lang w:eastAsia="fr-FR"/>
        </w:rPr>
        <w:t>e pape</w:t>
      </w:r>
      <w:r>
        <w:rPr>
          <w:lang w:eastAsia="fr-FR"/>
        </w:rPr>
        <w:t xml:space="preserve"> l</w:t>
      </w:r>
      <w:r w:rsidR="001F7F9E">
        <w:rPr>
          <w:lang w:eastAsia="fr-FR"/>
        </w:rPr>
        <w:t>’</w:t>
      </w:r>
      <w:r>
        <w:rPr>
          <w:lang w:eastAsia="fr-FR"/>
        </w:rPr>
        <w:t>appelle un homme d</w:t>
      </w:r>
      <w:r w:rsidR="001F7F9E">
        <w:rPr>
          <w:lang w:eastAsia="fr-FR"/>
        </w:rPr>
        <w:t>’</w:t>
      </w:r>
      <w:r>
        <w:rPr>
          <w:lang w:eastAsia="fr-FR"/>
        </w:rPr>
        <w:t xml:space="preserve">une </w:t>
      </w:r>
      <w:r w:rsidR="00B9500D">
        <w:rPr>
          <w:lang w:eastAsia="fr-FR"/>
        </w:rPr>
        <w:t>sainte</w:t>
      </w:r>
      <w:r>
        <w:rPr>
          <w:lang w:eastAsia="fr-FR"/>
        </w:rPr>
        <w:t xml:space="preserve"> </w:t>
      </w:r>
      <w:r w:rsidR="00CA165F">
        <w:rPr>
          <w:lang w:eastAsia="fr-FR"/>
        </w:rPr>
        <w:t>et</w:t>
      </w:r>
      <w:r>
        <w:rPr>
          <w:lang w:eastAsia="fr-FR"/>
        </w:rPr>
        <w:t xml:space="preserve"> heureu</w:t>
      </w:r>
      <w:r w:rsidR="00CA165F">
        <w:rPr>
          <w:lang w:eastAsia="fr-FR"/>
        </w:rPr>
        <w:t>s</w:t>
      </w:r>
      <w:r>
        <w:rPr>
          <w:lang w:eastAsia="fr-FR"/>
        </w:rPr>
        <w:t>e mémoire</w:t>
      </w:r>
      <w:r w:rsidR="00EA1F75">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t d</w:t>
      </w:r>
      <w:r w:rsidR="001F7F9E">
        <w:rPr>
          <w:lang w:eastAsia="fr-FR"/>
        </w:rPr>
        <w:t>’</w:t>
      </w:r>
      <w:r>
        <w:rPr>
          <w:lang w:eastAsia="fr-FR"/>
        </w:rPr>
        <w:t xml:space="preserve">une pièce </w:t>
      </w:r>
      <w:r w:rsidR="00CA165F">
        <w:rPr>
          <w:lang w:eastAsia="fr-FR"/>
        </w:rPr>
        <w:t>s</w:t>
      </w:r>
      <w:r>
        <w:rPr>
          <w:lang w:eastAsia="fr-FR"/>
        </w:rPr>
        <w:t xml:space="preserve">i </w:t>
      </w:r>
      <w:r w:rsidR="00A12BB3">
        <w:rPr>
          <w:lang w:eastAsia="fr-FR"/>
        </w:rPr>
        <w:t>authentique</w:t>
      </w:r>
      <w:r>
        <w:rPr>
          <w:lang w:eastAsia="fr-FR"/>
        </w:rPr>
        <w:t xml:space="preserve"> que nous avons tiré cett</w:t>
      </w:r>
      <w:r w:rsidR="00AE0A8F">
        <w:rPr>
          <w:lang w:eastAsia="fr-FR"/>
        </w:rPr>
        <w:t>e histoire</w:t>
      </w:r>
      <w:r>
        <w:rPr>
          <w:lang w:eastAsia="fr-FR"/>
        </w:rPr>
        <w:t xml:space="preserve"> qui a tant de liai</w:t>
      </w:r>
      <w:r w:rsidR="00CA165F">
        <w:rPr>
          <w:lang w:eastAsia="fr-FR"/>
        </w:rPr>
        <w:t>s</w:t>
      </w:r>
      <w:r w:rsidR="00E11D57">
        <w:rPr>
          <w:lang w:eastAsia="fr-FR"/>
        </w:rPr>
        <w:t>on avec la vie du sa</w:t>
      </w:r>
      <w:r>
        <w:rPr>
          <w:lang w:eastAsia="fr-FR"/>
        </w:rPr>
        <w:t>in</w:t>
      </w:r>
      <w:r w:rsidR="00AE0A8F">
        <w:rPr>
          <w:lang w:eastAsia="fr-FR"/>
        </w:rPr>
        <w:t>t homme</w:t>
      </w:r>
      <w:r>
        <w:rPr>
          <w:lang w:eastAsia="fr-FR"/>
        </w:rPr>
        <w:t xml:space="preserve"> que </w:t>
      </w:r>
      <w:r w:rsidR="00A12BB3">
        <w:rPr>
          <w:lang w:eastAsia="fr-FR"/>
        </w:rPr>
        <w:t>nous</w:t>
      </w:r>
      <w:r>
        <w:rPr>
          <w:lang w:eastAsia="fr-FR"/>
        </w:rPr>
        <w:t xml:space="preserve"> écrivons. Elle </w:t>
      </w:r>
      <w:r w:rsidR="0031502E">
        <w:rPr>
          <w:lang w:eastAsia="fr-FR"/>
        </w:rPr>
        <w:t>est</w:t>
      </w:r>
      <w:r w:rsidR="00FA7C30">
        <w:rPr>
          <w:lang w:eastAsia="fr-FR"/>
        </w:rPr>
        <w:t xml:space="preserve"> </w:t>
      </w:r>
      <w:r w:rsidR="00A12BB3">
        <w:rPr>
          <w:lang w:eastAsia="fr-FR"/>
        </w:rPr>
        <w:t>datée</w:t>
      </w:r>
      <w:r w:rsidR="00FA7C30">
        <w:rPr>
          <w:lang w:eastAsia="fr-FR"/>
        </w:rPr>
        <w:t xml:space="preserve"> du 3</w:t>
      </w:r>
      <w:r w:rsidR="00DA228B">
        <w:rPr>
          <w:lang w:eastAsia="fr-FR"/>
        </w:rPr>
        <w:t>0</w:t>
      </w:r>
      <w:r>
        <w:rPr>
          <w:lang w:eastAsia="fr-FR"/>
        </w:rPr>
        <w:t xml:space="preserve"> Août, de la 14</w:t>
      </w:r>
      <w:r w:rsidR="0067049E">
        <w:rPr>
          <w:lang w:eastAsia="fr-FR"/>
        </w:rPr>
        <w:t>e</w:t>
      </w:r>
      <w:r>
        <w:rPr>
          <w:lang w:eastAsia="fr-FR"/>
        </w:rPr>
        <w:t xml:space="preserve"> année d</w:t>
      </w:r>
      <w:r w:rsidR="003A23AF">
        <w:rPr>
          <w:lang w:eastAsia="fr-FR"/>
        </w:rPr>
        <w:t>u pontificat</w:t>
      </w:r>
      <w:r>
        <w:rPr>
          <w:lang w:eastAsia="fr-FR"/>
        </w:rPr>
        <w:t xml:space="preserve"> d</w:t>
      </w:r>
      <w:r w:rsidR="001F7F9E">
        <w:rPr>
          <w:lang w:eastAsia="fr-FR"/>
        </w:rPr>
        <w:t>’</w:t>
      </w:r>
      <w:r>
        <w:rPr>
          <w:lang w:eastAsia="fr-FR"/>
        </w:rPr>
        <w:t>Innocent</w:t>
      </w:r>
      <w:r w:rsidR="00EA1F75">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t-à-dire, de l</w:t>
      </w:r>
      <w:r w:rsidR="001F7F9E">
        <w:rPr>
          <w:lang w:eastAsia="fr-FR"/>
        </w:rPr>
        <w:t>’</w:t>
      </w:r>
      <w:r>
        <w:rPr>
          <w:lang w:eastAsia="fr-FR"/>
        </w:rPr>
        <w:t>an 1</w:t>
      </w:r>
      <w:r w:rsidR="00DA228B">
        <w:rPr>
          <w:lang w:eastAsia="fr-FR"/>
        </w:rPr>
        <w:t>2</w:t>
      </w:r>
      <w:r>
        <w:rPr>
          <w:lang w:eastAsia="fr-FR"/>
        </w:rPr>
        <w:t>11</w:t>
      </w:r>
      <w:r w:rsidR="00060957">
        <w:rPr>
          <w:rStyle w:val="Appelnotedebasdep"/>
          <w:lang w:eastAsia="fr-FR"/>
        </w:rPr>
        <w:footnoteReference w:id="200"/>
      </w:r>
      <w:r w:rsidR="00DA228B">
        <w:rPr>
          <w:lang w:eastAsia="fr-FR"/>
        </w:rPr>
        <w:t>,</w:t>
      </w:r>
      <w:r>
        <w:rPr>
          <w:lang w:eastAsia="fr-FR"/>
        </w:rPr>
        <w:t xml:space="preserve"> par où l</w:t>
      </w:r>
      <w:r w:rsidR="001F7F9E">
        <w:rPr>
          <w:lang w:eastAsia="fr-FR"/>
        </w:rPr>
        <w:t>’</w:t>
      </w:r>
      <w:r>
        <w:rPr>
          <w:lang w:eastAsia="fr-FR"/>
        </w:rPr>
        <w:t xml:space="preserve">on </w:t>
      </w:r>
      <w:r w:rsidR="00762190">
        <w:rPr>
          <w:lang w:eastAsia="fr-FR"/>
        </w:rPr>
        <w:t>voit</w:t>
      </w:r>
      <w:r>
        <w:rPr>
          <w:lang w:eastAsia="fr-FR"/>
        </w:rPr>
        <w:t>, s</w:t>
      </w:r>
      <w:r w:rsidR="001F7F9E">
        <w:rPr>
          <w:lang w:eastAsia="fr-FR"/>
        </w:rPr>
        <w:t>’</w:t>
      </w:r>
      <w:r>
        <w:rPr>
          <w:lang w:eastAsia="fr-FR"/>
        </w:rPr>
        <w:t>il n</w:t>
      </w:r>
      <w:r w:rsidR="001F7F9E">
        <w:rPr>
          <w:lang w:eastAsia="fr-FR"/>
        </w:rPr>
        <w:t>’</w:t>
      </w:r>
      <w:r>
        <w:rPr>
          <w:lang w:eastAsia="fr-FR"/>
        </w:rPr>
        <w:t>y av</w:t>
      </w:r>
      <w:r w:rsidR="00CA165F">
        <w:rPr>
          <w:lang w:eastAsia="fr-FR"/>
        </w:rPr>
        <w:t>ait</w:t>
      </w:r>
      <w:r>
        <w:rPr>
          <w:lang w:eastAsia="fr-FR"/>
        </w:rPr>
        <w:t xml:space="preserve"> point d</w:t>
      </w:r>
      <w:r w:rsidR="001F7F9E">
        <w:rPr>
          <w:lang w:eastAsia="fr-FR"/>
        </w:rPr>
        <w:t>’</w:t>
      </w:r>
      <w:r>
        <w:rPr>
          <w:lang w:eastAsia="fr-FR"/>
        </w:rPr>
        <w:t>erreur dans la datte, que ce procès av</w:t>
      </w:r>
      <w:r w:rsidR="00CA165F">
        <w:rPr>
          <w:lang w:eastAsia="fr-FR"/>
        </w:rPr>
        <w:t>ait</w:t>
      </w:r>
      <w:r>
        <w:rPr>
          <w:lang w:eastAsia="fr-FR"/>
        </w:rPr>
        <w:t xml:space="preserve"> duré au moins </w:t>
      </w:r>
      <w:r w:rsidR="00CA165F">
        <w:rPr>
          <w:lang w:eastAsia="fr-FR"/>
        </w:rPr>
        <w:t>s</w:t>
      </w:r>
      <w:r>
        <w:rPr>
          <w:lang w:eastAsia="fr-FR"/>
        </w:rPr>
        <w:t>ept ou huit ans. Peut-être aur</w:t>
      </w:r>
      <w:r w:rsidR="00CA165F">
        <w:rPr>
          <w:lang w:eastAsia="fr-FR"/>
        </w:rPr>
        <w:t>ai</w:t>
      </w:r>
      <w:r w:rsidR="0031502E">
        <w:rPr>
          <w:lang w:eastAsia="fr-FR"/>
        </w:rPr>
        <w:t>t-il</w:t>
      </w:r>
      <w:r>
        <w:rPr>
          <w:lang w:eastAsia="fr-FR"/>
        </w:rPr>
        <w:t xml:space="preserve"> duré encore autant, </w:t>
      </w:r>
      <w:r w:rsidR="00CA165F">
        <w:rPr>
          <w:lang w:eastAsia="fr-FR"/>
        </w:rPr>
        <w:t>s</w:t>
      </w:r>
      <w:r>
        <w:rPr>
          <w:lang w:eastAsia="fr-FR"/>
        </w:rPr>
        <w:t>i l</w:t>
      </w:r>
      <w:r w:rsidR="00AE0A8F">
        <w:rPr>
          <w:lang w:eastAsia="fr-FR"/>
        </w:rPr>
        <w:t>e pape</w:t>
      </w:r>
      <w:r>
        <w:rPr>
          <w:lang w:eastAsia="fr-FR"/>
        </w:rPr>
        <w:t xml:space="preserve"> n</w:t>
      </w:r>
      <w:r w:rsidR="001F7F9E">
        <w:rPr>
          <w:lang w:eastAsia="fr-FR"/>
        </w:rPr>
        <w:t>’</w:t>
      </w:r>
      <w:r>
        <w:rPr>
          <w:lang w:eastAsia="fr-FR"/>
        </w:rPr>
        <w:t>av</w:t>
      </w:r>
      <w:r w:rsidR="00CA165F">
        <w:rPr>
          <w:lang w:eastAsia="fr-FR"/>
        </w:rPr>
        <w:t>ait</w:t>
      </w:r>
      <w:r>
        <w:rPr>
          <w:lang w:eastAsia="fr-FR"/>
        </w:rPr>
        <w:t xml:space="preserve"> pris </w:t>
      </w:r>
      <w:r w:rsidR="00CA165F">
        <w:rPr>
          <w:lang w:eastAsia="fr-FR"/>
        </w:rPr>
        <w:t>s</w:t>
      </w:r>
      <w:r>
        <w:rPr>
          <w:lang w:eastAsia="fr-FR"/>
        </w:rPr>
        <w:t>oin de le terminer lui</w:t>
      </w:r>
      <w:r w:rsidR="0031502E">
        <w:rPr>
          <w:lang w:eastAsia="fr-FR"/>
        </w:rPr>
        <w:t>-même</w:t>
      </w:r>
      <w:r>
        <w:rPr>
          <w:lang w:eastAsia="fr-FR"/>
        </w:rPr>
        <w:t xml:space="preserve">, </w:t>
      </w:r>
      <w:r w:rsidR="00DA228B">
        <w:rPr>
          <w:lang w:eastAsia="fr-FR"/>
        </w:rPr>
        <w:t>et</w:t>
      </w:r>
      <w:r>
        <w:rPr>
          <w:lang w:eastAsia="fr-FR"/>
        </w:rPr>
        <w:t xml:space="preserve"> d</w:t>
      </w:r>
      <w:r w:rsidR="001F7F9E">
        <w:rPr>
          <w:lang w:eastAsia="fr-FR"/>
        </w:rPr>
        <w:t>’</w:t>
      </w:r>
      <w:r>
        <w:rPr>
          <w:lang w:eastAsia="fr-FR"/>
        </w:rPr>
        <w:t>abréger toutes les procédures.</w:t>
      </w:r>
      <w:r w:rsidR="00EA1F75">
        <w:rPr>
          <w:lang w:eastAsia="fr-FR"/>
        </w:rPr>
        <w:t xml:space="preserve"> </w:t>
      </w:r>
    </w:p>
    <w:p w:rsidR="00DA228B" w:rsidRDefault="00B47EF3" w:rsidP="00060957">
      <w:pPr>
        <w:rPr>
          <w:lang w:eastAsia="fr-FR"/>
        </w:rPr>
      </w:pPr>
      <w:r>
        <w:rPr>
          <w:lang w:eastAsia="fr-FR"/>
        </w:rPr>
        <w:t xml:space="preserve">La </w:t>
      </w:r>
      <w:r w:rsidR="008F4CE3">
        <w:rPr>
          <w:lang w:eastAsia="fr-FR"/>
        </w:rPr>
        <w:t>réfle</w:t>
      </w:r>
      <w:r>
        <w:rPr>
          <w:lang w:eastAsia="fr-FR"/>
        </w:rPr>
        <w:t xml:space="preserve">xion que </w:t>
      </w:r>
      <w:r w:rsidR="008F4CE3">
        <w:rPr>
          <w:lang w:eastAsia="fr-FR"/>
        </w:rPr>
        <w:t>fait</w:t>
      </w:r>
      <w:r>
        <w:rPr>
          <w:lang w:eastAsia="fr-FR"/>
        </w:rPr>
        <w:t xml:space="preserve"> ici l</w:t>
      </w:r>
      <w:r w:rsidR="003A23AF">
        <w:rPr>
          <w:lang w:eastAsia="fr-FR"/>
        </w:rPr>
        <w:t>’annaliste</w:t>
      </w:r>
      <w:r>
        <w:rPr>
          <w:lang w:eastAsia="fr-FR"/>
        </w:rPr>
        <w:t xml:space="preserve"> de Cîteaux, </w:t>
      </w:r>
      <w:r w:rsidR="0031502E">
        <w:rPr>
          <w:lang w:eastAsia="fr-FR"/>
        </w:rPr>
        <w:t>est</w:t>
      </w:r>
      <w:r>
        <w:rPr>
          <w:lang w:eastAsia="fr-FR"/>
        </w:rPr>
        <w:t xml:space="preserve"> trop ju</w:t>
      </w:r>
      <w:r w:rsidR="00CA165F">
        <w:rPr>
          <w:lang w:eastAsia="fr-FR"/>
        </w:rPr>
        <w:t>s</w:t>
      </w:r>
      <w:r>
        <w:rPr>
          <w:lang w:eastAsia="fr-FR"/>
        </w:rPr>
        <w:t>te pour l</w:t>
      </w:r>
      <w:r w:rsidR="001F7F9E">
        <w:rPr>
          <w:lang w:eastAsia="fr-FR"/>
        </w:rPr>
        <w:t>’</w:t>
      </w:r>
      <w:r w:rsidR="00A12BB3">
        <w:rPr>
          <w:lang w:eastAsia="fr-FR"/>
        </w:rPr>
        <w:t>omettre</w:t>
      </w:r>
      <w:r>
        <w:rPr>
          <w:lang w:eastAsia="fr-FR"/>
        </w:rPr>
        <w:t>.</w:t>
      </w:r>
      <w:r w:rsidR="00CF64C7">
        <w:rPr>
          <w:lang w:eastAsia="fr-FR"/>
        </w:rPr>
        <w:t xml:space="preserve"> </w:t>
      </w:r>
      <w:r w:rsidR="00DA228B">
        <w:rPr>
          <w:lang w:eastAsia="fr-FR"/>
        </w:rPr>
        <w:t>« </w:t>
      </w:r>
      <w:r>
        <w:rPr>
          <w:lang w:eastAsia="fr-FR"/>
        </w:rPr>
        <w:t xml:space="preserve">Quelle </w:t>
      </w:r>
      <w:r w:rsidR="0031502E">
        <w:rPr>
          <w:lang w:eastAsia="fr-FR"/>
        </w:rPr>
        <w:t>est</w:t>
      </w:r>
      <w:r>
        <w:rPr>
          <w:lang w:eastAsia="fr-FR"/>
        </w:rPr>
        <w:t xml:space="preserve"> donc l</w:t>
      </w:r>
      <w:r w:rsidR="001F7F9E">
        <w:rPr>
          <w:lang w:eastAsia="fr-FR"/>
        </w:rPr>
        <w:t>’</w:t>
      </w:r>
      <w:r>
        <w:rPr>
          <w:lang w:eastAsia="fr-FR"/>
        </w:rPr>
        <w:t>autorité de ce gran</w:t>
      </w:r>
      <w:r w:rsidR="00AE0A8F">
        <w:rPr>
          <w:lang w:eastAsia="fr-FR"/>
        </w:rPr>
        <w:t>d homme</w:t>
      </w:r>
      <w:r>
        <w:rPr>
          <w:lang w:eastAsia="fr-FR"/>
        </w:rPr>
        <w:t>, di</w:t>
      </w:r>
      <w:r w:rsidR="0031502E">
        <w:rPr>
          <w:lang w:eastAsia="fr-FR"/>
        </w:rPr>
        <w:t>t-il</w:t>
      </w:r>
      <w:r w:rsidR="00060957">
        <w:rPr>
          <w:rStyle w:val="Appelnotedebasdep"/>
          <w:lang w:eastAsia="fr-FR"/>
        </w:rPr>
        <w:footnoteReference w:id="201"/>
      </w:r>
      <w:r w:rsidR="006962B1">
        <w:rPr>
          <w:lang w:eastAsia="fr-FR"/>
        </w:rPr>
        <w:t>,</w:t>
      </w:r>
      <w:r w:rsidR="00294CFC">
        <w:rPr>
          <w:lang w:eastAsia="fr-FR"/>
        </w:rPr>
        <w:t xml:space="preserve"> </w:t>
      </w:r>
      <w:r>
        <w:rPr>
          <w:lang w:eastAsia="fr-FR"/>
        </w:rPr>
        <w:t xml:space="preserve">en </w:t>
      </w:r>
      <w:r>
        <w:rPr>
          <w:lang w:eastAsia="fr-FR"/>
        </w:rPr>
        <w:lastRenderedPageBreak/>
        <w:t>parlant de l</w:t>
      </w:r>
      <w:r w:rsidR="00AE0A8F">
        <w:rPr>
          <w:lang w:eastAsia="fr-FR"/>
        </w:rPr>
        <w:t>’abbé</w:t>
      </w:r>
      <w:r>
        <w:rPr>
          <w:lang w:eastAsia="fr-FR"/>
        </w:rPr>
        <w:t xml:space="preserve"> Joachim</w:t>
      </w:r>
      <w:r w:rsidR="00EA1F75">
        <w:rPr>
          <w:lang w:eastAsia="fr-FR"/>
        </w:rPr>
        <w:t> ?</w:t>
      </w:r>
      <w:r>
        <w:rPr>
          <w:lang w:eastAsia="fr-FR"/>
        </w:rPr>
        <w:t xml:space="preserve"> quel pouvoir n</w:t>
      </w:r>
      <w:r w:rsidR="001F7F9E">
        <w:rPr>
          <w:lang w:eastAsia="fr-FR"/>
        </w:rPr>
        <w:t>’</w:t>
      </w:r>
      <w:r>
        <w:rPr>
          <w:lang w:eastAsia="fr-FR"/>
        </w:rPr>
        <w:t>av</w:t>
      </w:r>
      <w:r w:rsidR="00CA165F">
        <w:rPr>
          <w:lang w:eastAsia="fr-FR"/>
        </w:rPr>
        <w:t>ait</w:t>
      </w:r>
      <w:r w:rsidR="00AE78B6">
        <w:rPr>
          <w:lang w:eastAsia="fr-FR"/>
        </w:rPr>
        <w:t>-</w:t>
      </w:r>
      <w:r>
        <w:rPr>
          <w:lang w:eastAsia="fr-FR"/>
        </w:rPr>
        <w:t xml:space="preserve">il point dans le monde, pour arrêter lui </w:t>
      </w:r>
      <w:r w:rsidR="00CA165F">
        <w:rPr>
          <w:lang w:eastAsia="fr-FR"/>
        </w:rPr>
        <w:t>s</w:t>
      </w:r>
      <w:r>
        <w:rPr>
          <w:lang w:eastAsia="fr-FR"/>
        </w:rPr>
        <w:t xml:space="preserve">eul par </w:t>
      </w:r>
      <w:r w:rsidR="00CA165F">
        <w:rPr>
          <w:lang w:eastAsia="fr-FR"/>
        </w:rPr>
        <w:t>s</w:t>
      </w:r>
      <w:r>
        <w:rPr>
          <w:lang w:eastAsia="fr-FR"/>
        </w:rPr>
        <w:t>a pré</w:t>
      </w:r>
      <w:r w:rsidR="00CA165F">
        <w:rPr>
          <w:lang w:eastAsia="fr-FR"/>
        </w:rPr>
        <w:t>s</w:t>
      </w:r>
      <w:r>
        <w:rPr>
          <w:lang w:eastAsia="fr-FR"/>
        </w:rPr>
        <w:t>ence tout</w:t>
      </w:r>
      <w:r w:rsidR="00EA1F75">
        <w:rPr>
          <w:lang w:eastAsia="fr-FR"/>
        </w:rPr>
        <w:t xml:space="preserve"> </w:t>
      </w:r>
      <w:r>
        <w:rPr>
          <w:lang w:eastAsia="fr-FR"/>
        </w:rPr>
        <w:t>l</w:t>
      </w:r>
      <w:r w:rsidR="00AE0A8F">
        <w:rPr>
          <w:lang w:eastAsia="fr-FR"/>
        </w:rPr>
        <w:t>’ordre</w:t>
      </w:r>
      <w:r>
        <w:rPr>
          <w:lang w:eastAsia="fr-FR"/>
        </w:rPr>
        <w:t xml:space="preserve"> de Cîteaux qui ét</w:t>
      </w:r>
      <w:r w:rsidR="00CA165F">
        <w:rPr>
          <w:lang w:eastAsia="fr-FR"/>
        </w:rPr>
        <w:t>ait</w:t>
      </w:r>
      <w:r>
        <w:rPr>
          <w:lang w:eastAsia="fr-FR"/>
        </w:rPr>
        <w:t xml:space="preserve"> </w:t>
      </w:r>
      <w:r w:rsidR="00CA165F">
        <w:rPr>
          <w:lang w:eastAsia="fr-FR"/>
        </w:rPr>
        <w:t>s</w:t>
      </w:r>
      <w:r>
        <w:rPr>
          <w:lang w:eastAsia="fr-FR"/>
        </w:rPr>
        <w:t>i pui</w:t>
      </w:r>
      <w:r w:rsidR="00257C00">
        <w:rPr>
          <w:lang w:eastAsia="fr-FR"/>
        </w:rPr>
        <w:t>ss</w:t>
      </w:r>
      <w:r w:rsidR="00CA165F">
        <w:rPr>
          <w:lang w:eastAsia="fr-FR"/>
        </w:rPr>
        <w:t>a</w:t>
      </w:r>
      <w:r>
        <w:rPr>
          <w:lang w:eastAsia="fr-FR"/>
        </w:rPr>
        <w:t xml:space="preserve">nt en ce </w:t>
      </w:r>
      <w:r w:rsidR="00CA165F">
        <w:rPr>
          <w:lang w:eastAsia="fr-FR"/>
        </w:rPr>
        <w:t>temps</w:t>
      </w:r>
      <w:r>
        <w:rPr>
          <w:lang w:eastAsia="fr-FR"/>
        </w:rPr>
        <w:t xml:space="preserve"> là</w:t>
      </w:r>
      <w:r w:rsidR="00EA1F75">
        <w:rPr>
          <w:lang w:eastAsia="fr-FR"/>
        </w:rPr>
        <w:t> ;</w:t>
      </w:r>
      <w:r>
        <w:rPr>
          <w:lang w:eastAsia="fr-FR"/>
        </w:rPr>
        <w:t xml:space="preserve"> de </w:t>
      </w:r>
      <w:r w:rsidR="00CA165F">
        <w:rPr>
          <w:lang w:eastAsia="fr-FR"/>
        </w:rPr>
        <w:t>s</w:t>
      </w:r>
      <w:r>
        <w:rPr>
          <w:lang w:eastAsia="fr-FR"/>
        </w:rPr>
        <w:t>orte que no</w:t>
      </w:r>
      <w:r w:rsidR="00AE0A8F">
        <w:rPr>
          <w:lang w:eastAsia="fr-FR"/>
        </w:rPr>
        <w:t>s religieux</w:t>
      </w:r>
      <w:r>
        <w:rPr>
          <w:lang w:eastAsia="fr-FR"/>
        </w:rPr>
        <w:t xml:space="preserve"> avec tout le crédit qu</w:t>
      </w:r>
      <w:r w:rsidR="001F7F9E">
        <w:rPr>
          <w:lang w:eastAsia="fr-FR"/>
        </w:rPr>
        <w:t>’</w:t>
      </w:r>
      <w:r>
        <w:rPr>
          <w:lang w:eastAsia="fr-FR"/>
        </w:rPr>
        <w:t>ils av</w:t>
      </w:r>
      <w:r w:rsidR="00CA165F">
        <w:rPr>
          <w:lang w:eastAsia="fr-FR"/>
        </w:rPr>
        <w:t>aient</w:t>
      </w:r>
      <w:r>
        <w:rPr>
          <w:lang w:eastAsia="fr-FR"/>
        </w:rPr>
        <w:t xml:space="preserve"> alors, n</w:t>
      </w:r>
      <w:r w:rsidR="001F7F9E">
        <w:rPr>
          <w:lang w:eastAsia="fr-FR"/>
        </w:rPr>
        <w:t>’</w:t>
      </w:r>
      <w:r w:rsidR="00551113">
        <w:rPr>
          <w:lang w:eastAsia="fr-FR"/>
        </w:rPr>
        <w:t>aient</w:t>
      </w:r>
      <w:r>
        <w:rPr>
          <w:lang w:eastAsia="fr-FR"/>
        </w:rPr>
        <w:t xml:space="preserve"> jamais o</w:t>
      </w:r>
      <w:r w:rsidR="00CA165F">
        <w:rPr>
          <w:lang w:eastAsia="fr-FR"/>
        </w:rPr>
        <w:t>s</w:t>
      </w:r>
      <w:r>
        <w:rPr>
          <w:lang w:eastAsia="fr-FR"/>
        </w:rPr>
        <w:t xml:space="preserve">é de </w:t>
      </w:r>
      <w:r w:rsidR="00CA165F">
        <w:rPr>
          <w:lang w:eastAsia="fr-FR"/>
        </w:rPr>
        <w:t>s</w:t>
      </w:r>
      <w:r>
        <w:rPr>
          <w:lang w:eastAsia="fr-FR"/>
        </w:rPr>
        <w:t>on vivant intenter ce procès</w:t>
      </w:r>
      <w:r w:rsidR="00EA1F75">
        <w:rPr>
          <w:lang w:eastAsia="fr-FR"/>
        </w:rPr>
        <w:t> :</w:t>
      </w:r>
      <w:r>
        <w:rPr>
          <w:lang w:eastAsia="fr-FR"/>
        </w:rPr>
        <w:t xml:space="preserve"> </w:t>
      </w:r>
      <w:r w:rsidR="00CA165F">
        <w:rPr>
          <w:lang w:eastAsia="fr-FR"/>
        </w:rPr>
        <w:t>et</w:t>
      </w:r>
      <w:r>
        <w:rPr>
          <w:lang w:eastAsia="fr-FR"/>
        </w:rPr>
        <w:t xml:space="preserve"> après </w:t>
      </w:r>
      <w:r w:rsidR="00CA165F">
        <w:rPr>
          <w:lang w:eastAsia="fr-FR"/>
        </w:rPr>
        <w:t>s</w:t>
      </w:r>
      <w:r>
        <w:rPr>
          <w:lang w:eastAsia="fr-FR"/>
        </w:rPr>
        <w:t xml:space="preserve">a mort même, </w:t>
      </w:r>
      <w:r w:rsidR="00CA165F">
        <w:rPr>
          <w:lang w:eastAsia="fr-FR"/>
        </w:rPr>
        <w:t>s</w:t>
      </w:r>
      <w:r>
        <w:rPr>
          <w:lang w:eastAsia="fr-FR"/>
        </w:rPr>
        <w:t xml:space="preserve">a mémoire </w:t>
      </w:r>
      <w:r w:rsidR="00CA165F">
        <w:rPr>
          <w:lang w:eastAsia="fr-FR"/>
        </w:rPr>
        <w:t>et</w:t>
      </w:r>
      <w:r>
        <w:rPr>
          <w:lang w:eastAsia="fr-FR"/>
        </w:rPr>
        <w:t xml:space="preserve"> le </w:t>
      </w:r>
      <w:r w:rsidR="00CA165F">
        <w:rPr>
          <w:lang w:eastAsia="fr-FR"/>
        </w:rPr>
        <w:t>s</w:t>
      </w:r>
      <w:r>
        <w:rPr>
          <w:lang w:eastAsia="fr-FR"/>
        </w:rPr>
        <w:t xml:space="preserve">eul </w:t>
      </w:r>
      <w:r w:rsidR="00CA165F">
        <w:rPr>
          <w:lang w:eastAsia="fr-FR"/>
        </w:rPr>
        <w:t>s</w:t>
      </w:r>
      <w:r>
        <w:rPr>
          <w:lang w:eastAsia="fr-FR"/>
        </w:rPr>
        <w:t>o</w:t>
      </w:r>
      <w:r w:rsidR="007B2B7A">
        <w:rPr>
          <w:lang w:eastAsia="fr-FR"/>
        </w:rPr>
        <w:t>uv</w:t>
      </w:r>
      <w:r>
        <w:rPr>
          <w:lang w:eastAsia="fr-FR"/>
        </w:rPr>
        <w:t xml:space="preserve">enir de </w:t>
      </w:r>
      <w:r w:rsidR="00CA165F">
        <w:rPr>
          <w:lang w:eastAsia="fr-FR"/>
        </w:rPr>
        <w:t>s</w:t>
      </w:r>
      <w:r>
        <w:rPr>
          <w:lang w:eastAsia="fr-FR"/>
        </w:rPr>
        <w:t>on nom, eut a</w:t>
      </w:r>
      <w:r w:rsidR="00CA165F">
        <w:rPr>
          <w:lang w:eastAsia="fr-FR"/>
        </w:rPr>
        <w:t>ss</w:t>
      </w:r>
      <w:r>
        <w:rPr>
          <w:lang w:eastAsia="fr-FR"/>
        </w:rPr>
        <w:t>ez d</w:t>
      </w:r>
      <w:r w:rsidR="001F7F9E">
        <w:rPr>
          <w:lang w:eastAsia="fr-FR"/>
        </w:rPr>
        <w:t>’</w:t>
      </w:r>
      <w:r>
        <w:rPr>
          <w:lang w:eastAsia="fr-FR"/>
        </w:rPr>
        <w:t xml:space="preserve">empire </w:t>
      </w:r>
      <w:r w:rsidR="00CA165F">
        <w:rPr>
          <w:lang w:eastAsia="fr-FR"/>
        </w:rPr>
        <w:t>s</w:t>
      </w:r>
      <w:r>
        <w:rPr>
          <w:lang w:eastAsia="fr-FR"/>
        </w:rPr>
        <w:t>ur l</w:t>
      </w:r>
      <w:r w:rsidR="001F7F9E">
        <w:rPr>
          <w:lang w:eastAsia="fr-FR"/>
        </w:rPr>
        <w:t>’</w:t>
      </w:r>
      <w:r>
        <w:rPr>
          <w:lang w:eastAsia="fr-FR"/>
        </w:rPr>
        <w:t>e</w:t>
      </w:r>
      <w:r w:rsidR="00CA165F">
        <w:rPr>
          <w:lang w:eastAsia="fr-FR"/>
        </w:rPr>
        <w:t>s</w:t>
      </w:r>
      <w:r>
        <w:rPr>
          <w:lang w:eastAsia="fr-FR"/>
        </w:rPr>
        <w:t>prit d</w:t>
      </w:r>
      <w:r w:rsidR="00AE0A8F">
        <w:rPr>
          <w:lang w:eastAsia="fr-FR"/>
        </w:rPr>
        <w:t>u pape</w:t>
      </w:r>
      <w:r>
        <w:rPr>
          <w:lang w:eastAsia="fr-FR"/>
        </w:rPr>
        <w:t xml:space="preserve"> pour adjuger un</w:t>
      </w:r>
      <w:r w:rsidR="00AE0A8F">
        <w:rPr>
          <w:lang w:eastAsia="fr-FR"/>
        </w:rPr>
        <w:t>e abbaye</w:t>
      </w:r>
      <w:r>
        <w:rPr>
          <w:lang w:eastAsia="fr-FR"/>
        </w:rPr>
        <w:t xml:space="preserve"> à </w:t>
      </w:r>
      <w:r w:rsidR="00CA165F">
        <w:rPr>
          <w:lang w:eastAsia="fr-FR"/>
        </w:rPr>
        <w:t>s</w:t>
      </w:r>
      <w:r>
        <w:rPr>
          <w:lang w:eastAsia="fr-FR"/>
        </w:rPr>
        <w:t>es en</w:t>
      </w:r>
      <w:r w:rsidR="00DA228B">
        <w:rPr>
          <w:lang w:eastAsia="fr-FR"/>
        </w:rPr>
        <w:t>fa</w:t>
      </w:r>
      <w:r w:rsidR="00CA165F">
        <w:rPr>
          <w:lang w:eastAsia="fr-FR"/>
        </w:rPr>
        <w:t>nts</w:t>
      </w:r>
      <w:r>
        <w:rPr>
          <w:lang w:eastAsia="fr-FR"/>
        </w:rPr>
        <w:t>, contre une parti</w:t>
      </w:r>
      <w:r w:rsidR="0031502E">
        <w:rPr>
          <w:lang w:eastAsia="fr-FR"/>
        </w:rPr>
        <w:t>e</w:t>
      </w:r>
      <w:r>
        <w:rPr>
          <w:lang w:eastAsia="fr-FR"/>
        </w:rPr>
        <w:t xml:space="preserve">, </w:t>
      </w:r>
      <w:r w:rsidR="00CA165F">
        <w:rPr>
          <w:lang w:eastAsia="fr-FR"/>
        </w:rPr>
        <w:t>s</w:t>
      </w:r>
      <w:r>
        <w:rPr>
          <w:lang w:eastAsia="fr-FR"/>
        </w:rPr>
        <w:t>i accréditée, parce que leur p</w:t>
      </w:r>
      <w:r w:rsidR="00CA165F">
        <w:rPr>
          <w:lang w:eastAsia="fr-FR"/>
        </w:rPr>
        <w:t>ère</w:t>
      </w:r>
      <w:r>
        <w:rPr>
          <w:lang w:eastAsia="fr-FR"/>
        </w:rPr>
        <w:t xml:space="preserve"> de </w:t>
      </w:r>
      <w:r w:rsidR="00CA165F">
        <w:rPr>
          <w:lang w:eastAsia="fr-FR"/>
        </w:rPr>
        <w:t>s</w:t>
      </w:r>
      <w:r>
        <w:rPr>
          <w:lang w:eastAsia="fr-FR"/>
        </w:rPr>
        <w:t>on vivant l</w:t>
      </w:r>
      <w:r w:rsidR="001F7F9E">
        <w:rPr>
          <w:lang w:eastAsia="fr-FR"/>
        </w:rPr>
        <w:t>’</w:t>
      </w:r>
      <w:r w:rsidR="00A12BB3">
        <w:rPr>
          <w:lang w:eastAsia="fr-FR"/>
        </w:rPr>
        <w:t>avait</w:t>
      </w:r>
      <w:r>
        <w:rPr>
          <w:lang w:eastAsia="fr-FR"/>
        </w:rPr>
        <w:t xml:space="preserve"> </w:t>
      </w:r>
      <w:r w:rsidR="00A12BB3">
        <w:rPr>
          <w:lang w:eastAsia="fr-FR"/>
        </w:rPr>
        <w:t>possédée</w:t>
      </w:r>
      <w:r>
        <w:rPr>
          <w:lang w:eastAsia="fr-FR"/>
        </w:rPr>
        <w:t>. Jugement contre l</w:t>
      </w:r>
      <w:r w:rsidR="00AE0A8F">
        <w:rPr>
          <w:lang w:eastAsia="fr-FR"/>
        </w:rPr>
        <w:t>’ordre</w:t>
      </w:r>
      <w:r>
        <w:rPr>
          <w:lang w:eastAsia="fr-FR"/>
        </w:rPr>
        <w:t xml:space="preserve"> de </w:t>
      </w:r>
      <w:r w:rsidR="00A12BB3">
        <w:rPr>
          <w:lang w:eastAsia="fr-FR"/>
        </w:rPr>
        <w:t>Cîteaux</w:t>
      </w:r>
      <w:r>
        <w:rPr>
          <w:lang w:eastAsia="fr-FR"/>
        </w:rPr>
        <w:t xml:space="preserve"> qui n</w:t>
      </w:r>
      <w:r w:rsidR="001F7F9E">
        <w:rPr>
          <w:lang w:eastAsia="fr-FR"/>
        </w:rPr>
        <w:t>’</w:t>
      </w:r>
      <w:r>
        <w:rPr>
          <w:lang w:eastAsia="fr-FR"/>
        </w:rPr>
        <w:t>av</w:t>
      </w:r>
      <w:r w:rsidR="00CA165F">
        <w:rPr>
          <w:lang w:eastAsia="fr-FR"/>
        </w:rPr>
        <w:t>ait</w:t>
      </w:r>
      <w:r>
        <w:rPr>
          <w:lang w:eastAsia="fr-FR"/>
        </w:rPr>
        <w:t xml:space="preserve"> point eu beaucoup d</w:t>
      </w:r>
      <w:r w:rsidR="001F7F9E">
        <w:rPr>
          <w:lang w:eastAsia="fr-FR"/>
        </w:rPr>
        <w:t>’</w:t>
      </w:r>
      <w:r>
        <w:rPr>
          <w:lang w:eastAsia="fr-FR"/>
        </w:rPr>
        <w:t>exemples.</w:t>
      </w:r>
      <w:r w:rsidR="00DA228B">
        <w:rPr>
          <w:lang w:eastAsia="fr-FR"/>
        </w:rPr>
        <w:t> »</w:t>
      </w:r>
      <w:r>
        <w:rPr>
          <w:lang w:eastAsia="fr-FR"/>
        </w:rPr>
        <w:t xml:space="preserve"> </w:t>
      </w:r>
    </w:p>
    <w:p w:rsidR="00854B10" w:rsidRPr="00C452F6" w:rsidRDefault="006172A9" w:rsidP="002526C7">
      <w:pPr>
        <w:pStyle w:val="Titre2"/>
      </w:pPr>
      <w:r>
        <w:t xml:space="preserve">§ 8. </w:t>
      </w:r>
      <w:r w:rsidR="00854B10">
        <w:t>Nouveaux Dons que le jeune roi de Sicile et son épouse sont à l’abbaye de Flore, en mémoire de l’abbé Joachim.</w:t>
      </w:r>
      <w:bookmarkStart w:id="154" w:name="a308"/>
      <w:bookmarkEnd w:id="154"/>
      <w:r w:rsidR="00854B10">
        <w:t xml:space="preserve"> </w:t>
      </w:r>
    </w:p>
    <w:p w:rsidR="00EA1F75" w:rsidRDefault="00B47EF3" w:rsidP="00060957">
      <w:pPr>
        <w:rPr>
          <w:lang w:eastAsia="fr-FR"/>
        </w:rPr>
      </w:pPr>
      <w:r>
        <w:rPr>
          <w:lang w:eastAsia="fr-FR"/>
        </w:rPr>
        <w:t>Ce n</w:t>
      </w:r>
      <w:r w:rsidR="001F7F9E">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eulement à l</w:t>
      </w:r>
      <w:r w:rsidR="00AE0A8F">
        <w:rPr>
          <w:lang w:eastAsia="fr-FR"/>
        </w:rPr>
        <w:t>à cour</w:t>
      </w:r>
      <w:r>
        <w:rPr>
          <w:lang w:eastAsia="fr-FR"/>
        </w:rPr>
        <w:t xml:space="preserve"> de Rome que la mémoire de l</w:t>
      </w:r>
      <w:r w:rsidR="00AE0A8F">
        <w:rPr>
          <w:lang w:eastAsia="fr-FR"/>
        </w:rPr>
        <w:t>’abbé</w:t>
      </w:r>
      <w:r>
        <w:rPr>
          <w:lang w:eastAsia="fr-FR"/>
        </w:rPr>
        <w:t xml:space="preserve"> Joachim ét</w:t>
      </w:r>
      <w:r w:rsidR="00CA165F">
        <w:rPr>
          <w:lang w:eastAsia="fr-FR"/>
        </w:rPr>
        <w:t>ait</w:t>
      </w:r>
      <w:r>
        <w:rPr>
          <w:lang w:eastAsia="fr-FR"/>
        </w:rPr>
        <w:t xml:space="preserve"> en bénédiction, elle l</w:t>
      </w:r>
      <w:r w:rsidR="001F7F9E">
        <w:rPr>
          <w:lang w:eastAsia="fr-FR"/>
        </w:rPr>
        <w:t>’</w:t>
      </w:r>
      <w:r>
        <w:rPr>
          <w:lang w:eastAsia="fr-FR"/>
        </w:rPr>
        <w:t>ét</w:t>
      </w:r>
      <w:r w:rsidR="00CA165F">
        <w:rPr>
          <w:lang w:eastAsia="fr-FR"/>
        </w:rPr>
        <w:t>ait</w:t>
      </w:r>
      <w:r>
        <w:rPr>
          <w:lang w:eastAsia="fr-FR"/>
        </w:rPr>
        <w:t xml:space="preserve"> encore davantage à l</w:t>
      </w:r>
      <w:r w:rsidR="00AE0A8F">
        <w:rPr>
          <w:lang w:eastAsia="fr-FR"/>
        </w:rPr>
        <w:t>a cour</w:t>
      </w:r>
      <w:r>
        <w:rPr>
          <w:lang w:eastAsia="fr-FR"/>
        </w:rPr>
        <w:t xml:space="preserve"> d</w:t>
      </w:r>
      <w:r w:rsidR="00AE0A8F">
        <w:rPr>
          <w:lang w:eastAsia="fr-FR"/>
        </w:rPr>
        <w:t>u roi</w:t>
      </w:r>
      <w:r>
        <w:rPr>
          <w:lang w:eastAsia="fr-FR"/>
        </w:rPr>
        <w:t xml:space="preserve"> de Sicile</w:t>
      </w:r>
      <w:r w:rsidR="0031502E">
        <w:rPr>
          <w:lang w:eastAsia="fr-FR"/>
        </w:rPr>
        <w:t>. À p</w:t>
      </w:r>
      <w:r>
        <w:rPr>
          <w:lang w:eastAsia="fr-FR"/>
        </w:rPr>
        <w:t>eine le jeun</w:t>
      </w:r>
      <w:r w:rsidR="00AE0A8F">
        <w:rPr>
          <w:lang w:eastAsia="fr-FR"/>
        </w:rPr>
        <w:t>e roi</w:t>
      </w:r>
      <w:r>
        <w:rPr>
          <w:lang w:eastAsia="fr-FR"/>
        </w:rPr>
        <w:t xml:space="preserve"> Frédéric eut-il épou</w:t>
      </w:r>
      <w:r w:rsidR="00CA165F">
        <w:rPr>
          <w:lang w:eastAsia="fr-FR"/>
        </w:rPr>
        <w:t>s</w:t>
      </w:r>
      <w:r>
        <w:rPr>
          <w:lang w:eastAsia="fr-FR"/>
        </w:rPr>
        <w:t xml:space="preserve">é </w:t>
      </w:r>
      <w:r w:rsidR="00D81F1B">
        <w:rPr>
          <w:lang w:eastAsia="fr-FR"/>
        </w:rPr>
        <w:t>Constance</w:t>
      </w:r>
      <w:r>
        <w:rPr>
          <w:lang w:eastAsia="fr-FR"/>
        </w:rPr>
        <w:t xml:space="preserve"> </w:t>
      </w:r>
      <w:r w:rsidR="008F4CE3">
        <w:rPr>
          <w:lang w:eastAsia="fr-FR"/>
        </w:rPr>
        <w:t>fille</w:t>
      </w:r>
      <w:r>
        <w:rPr>
          <w:lang w:eastAsia="fr-FR"/>
        </w:rPr>
        <w:t xml:space="preserve"> d</w:t>
      </w:r>
      <w:r w:rsidR="00AE0A8F">
        <w:rPr>
          <w:lang w:eastAsia="fr-FR"/>
        </w:rPr>
        <w:t>u roi</w:t>
      </w:r>
      <w:r>
        <w:rPr>
          <w:lang w:eastAsia="fr-FR"/>
        </w:rPr>
        <w:t xml:space="preserve"> de Ca</w:t>
      </w:r>
      <w:r w:rsidR="00CA165F">
        <w:rPr>
          <w:lang w:eastAsia="fr-FR"/>
        </w:rPr>
        <w:t>s</w:t>
      </w:r>
      <w:r w:rsidR="00DA228B">
        <w:rPr>
          <w:lang w:eastAsia="fr-FR"/>
        </w:rPr>
        <w:t>tille</w:t>
      </w:r>
      <w:r>
        <w:rPr>
          <w:lang w:eastAsia="fr-FR"/>
        </w:rPr>
        <w:t>, que pour attirer la bénédi</w:t>
      </w:r>
      <w:r w:rsidR="00DA228B">
        <w:rPr>
          <w:lang w:eastAsia="fr-FR"/>
        </w:rPr>
        <w:t>ct</w:t>
      </w:r>
      <w:r>
        <w:rPr>
          <w:lang w:eastAsia="fr-FR"/>
        </w:rPr>
        <w:t>ion d</w:t>
      </w:r>
      <w:r w:rsidR="00AE0A8F">
        <w:rPr>
          <w:lang w:eastAsia="fr-FR"/>
        </w:rPr>
        <w:t>u ciel</w:t>
      </w:r>
      <w:r>
        <w:rPr>
          <w:lang w:eastAsia="fr-FR"/>
        </w:rPr>
        <w:t xml:space="preserve"> </w:t>
      </w:r>
      <w:r w:rsidR="00CA165F">
        <w:rPr>
          <w:lang w:eastAsia="fr-FR"/>
        </w:rPr>
        <w:t>s</w:t>
      </w:r>
      <w:r>
        <w:rPr>
          <w:lang w:eastAsia="fr-FR"/>
        </w:rPr>
        <w:t xml:space="preserve">ur </w:t>
      </w:r>
      <w:r w:rsidR="00CA165F">
        <w:rPr>
          <w:lang w:eastAsia="fr-FR"/>
        </w:rPr>
        <w:t>s</w:t>
      </w:r>
      <w:r>
        <w:rPr>
          <w:lang w:eastAsia="fr-FR"/>
        </w:rPr>
        <w:t xml:space="preserve">on mariage, </w:t>
      </w:r>
      <w:r w:rsidR="00CA165F">
        <w:rPr>
          <w:lang w:eastAsia="fr-FR"/>
        </w:rPr>
        <w:t>et</w:t>
      </w:r>
      <w:r>
        <w:rPr>
          <w:lang w:eastAsia="fr-FR"/>
        </w:rPr>
        <w:t xml:space="preserve"> la protection du </w:t>
      </w:r>
      <w:r w:rsidR="00CA165F">
        <w:rPr>
          <w:lang w:eastAsia="fr-FR"/>
        </w:rPr>
        <w:t>s</w:t>
      </w:r>
      <w:r>
        <w:rPr>
          <w:lang w:eastAsia="fr-FR"/>
        </w:rPr>
        <w:t>ain</w:t>
      </w:r>
      <w:r w:rsidR="00AE0A8F">
        <w:rPr>
          <w:lang w:eastAsia="fr-FR"/>
        </w:rPr>
        <w:t>t abbé</w:t>
      </w:r>
      <w:r>
        <w:rPr>
          <w:lang w:eastAsia="fr-FR"/>
        </w:rPr>
        <w:t xml:space="preserve"> pour </w:t>
      </w:r>
      <w:r w:rsidR="00CA165F">
        <w:rPr>
          <w:lang w:eastAsia="fr-FR"/>
        </w:rPr>
        <w:t>s</w:t>
      </w:r>
      <w:r>
        <w:rPr>
          <w:lang w:eastAsia="fr-FR"/>
        </w:rPr>
        <w:t>o</w:t>
      </w:r>
      <w:r w:rsidR="00AE0A8F">
        <w:rPr>
          <w:lang w:eastAsia="fr-FR"/>
        </w:rPr>
        <w:t>n royaume</w:t>
      </w:r>
      <w:r>
        <w:rPr>
          <w:lang w:eastAsia="fr-FR"/>
        </w:rPr>
        <w:t>, il co</w:t>
      </w:r>
      <w:r w:rsidR="008F4CE3">
        <w:rPr>
          <w:lang w:eastAsia="fr-FR"/>
        </w:rPr>
        <w:t>nfirm</w:t>
      </w:r>
      <w:r>
        <w:rPr>
          <w:lang w:eastAsia="fr-FR"/>
        </w:rPr>
        <w:t xml:space="preserve">a par une </w:t>
      </w:r>
      <w:r w:rsidR="00A31622">
        <w:rPr>
          <w:lang w:eastAsia="fr-FR"/>
        </w:rPr>
        <w:t>c</w:t>
      </w:r>
      <w:r>
        <w:rPr>
          <w:lang w:eastAsia="fr-FR"/>
        </w:rPr>
        <w:t xml:space="preserve">harte </w:t>
      </w:r>
      <w:r w:rsidR="00A12BB3">
        <w:rPr>
          <w:lang w:eastAsia="fr-FR"/>
        </w:rPr>
        <w:t>authentique</w:t>
      </w:r>
      <w:r>
        <w:rPr>
          <w:lang w:eastAsia="fr-FR"/>
        </w:rPr>
        <w:t>, tout ce que l</w:t>
      </w:r>
      <w:r w:rsidR="00AE0A8F">
        <w:rPr>
          <w:lang w:eastAsia="fr-FR"/>
        </w:rPr>
        <w:t>e roi</w:t>
      </w:r>
      <w:r>
        <w:rPr>
          <w:lang w:eastAsia="fr-FR"/>
        </w:rPr>
        <w:t xml:space="preserve"> </w:t>
      </w:r>
      <w:r w:rsidR="00CA165F">
        <w:rPr>
          <w:lang w:eastAsia="fr-FR"/>
        </w:rPr>
        <w:t>s</w:t>
      </w:r>
      <w:r>
        <w:rPr>
          <w:lang w:eastAsia="fr-FR"/>
        </w:rPr>
        <w:t>on p</w:t>
      </w:r>
      <w:r w:rsidR="00CA165F">
        <w:rPr>
          <w:lang w:eastAsia="fr-FR"/>
        </w:rPr>
        <w:t>ère</w:t>
      </w:r>
      <w:r>
        <w:rPr>
          <w:lang w:eastAsia="fr-FR"/>
        </w:rPr>
        <w:t xml:space="preserve"> av</w:t>
      </w:r>
      <w:r w:rsidR="00CA165F">
        <w:rPr>
          <w:lang w:eastAsia="fr-FR"/>
        </w:rPr>
        <w:t>ait</w:t>
      </w:r>
      <w:r>
        <w:rPr>
          <w:lang w:eastAsia="fr-FR"/>
        </w:rPr>
        <w:t xml:space="preserve"> donné à ce </w:t>
      </w:r>
      <w:r w:rsidR="00CA165F">
        <w:rPr>
          <w:lang w:eastAsia="fr-FR"/>
        </w:rPr>
        <w:t>s</w:t>
      </w:r>
      <w:r>
        <w:rPr>
          <w:lang w:eastAsia="fr-FR"/>
        </w:rPr>
        <w:t>ain</w:t>
      </w:r>
      <w:r w:rsidR="00AE0A8F">
        <w:rPr>
          <w:lang w:eastAsia="fr-FR"/>
        </w:rPr>
        <w:t>t homme</w:t>
      </w:r>
      <w:r>
        <w:rPr>
          <w:lang w:eastAsia="fr-FR"/>
        </w:rPr>
        <w:t xml:space="preserve"> </w:t>
      </w:r>
      <w:r w:rsidR="00CA165F">
        <w:rPr>
          <w:lang w:eastAsia="fr-FR"/>
        </w:rPr>
        <w:t>et</w:t>
      </w:r>
      <w:r>
        <w:rPr>
          <w:lang w:eastAsia="fr-FR"/>
        </w:rPr>
        <w:t xml:space="preserve"> à </w:t>
      </w:r>
      <w:r w:rsidR="00CA165F">
        <w:rPr>
          <w:lang w:eastAsia="fr-FR"/>
        </w:rPr>
        <w:t>s</w:t>
      </w:r>
      <w:r>
        <w:rPr>
          <w:lang w:eastAsia="fr-FR"/>
        </w:rPr>
        <w:t>o</w:t>
      </w:r>
      <w:r w:rsidR="00AE0A8F">
        <w:rPr>
          <w:lang w:eastAsia="fr-FR"/>
        </w:rPr>
        <w:t>n monastère</w:t>
      </w:r>
      <w:r>
        <w:rPr>
          <w:lang w:eastAsia="fr-FR"/>
        </w:rPr>
        <w:t xml:space="preserve"> de Flore. Con</w:t>
      </w:r>
      <w:r w:rsidR="00EA1F75">
        <w:rPr>
          <w:lang w:eastAsia="fr-FR"/>
        </w:rPr>
        <w:t>s</w:t>
      </w:r>
      <w:r>
        <w:rPr>
          <w:lang w:eastAsia="fr-FR"/>
        </w:rPr>
        <w:t xml:space="preserve">tance de </w:t>
      </w:r>
      <w:r w:rsidR="00CA165F">
        <w:rPr>
          <w:lang w:eastAsia="fr-FR"/>
        </w:rPr>
        <w:t>s</w:t>
      </w:r>
      <w:r w:rsidR="00DA228B">
        <w:rPr>
          <w:lang w:eastAsia="fr-FR"/>
        </w:rPr>
        <w:t>on côté ne voulant point cé</w:t>
      </w:r>
      <w:r>
        <w:rPr>
          <w:lang w:eastAsia="fr-FR"/>
        </w:rPr>
        <w:t>der en piété ni en généro</w:t>
      </w:r>
      <w:r w:rsidR="00CA165F">
        <w:rPr>
          <w:lang w:eastAsia="fr-FR"/>
        </w:rPr>
        <w:t>s</w:t>
      </w:r>
      <w:r>
        <w:rPr>
          <w:lang w:eastAsia="fr-FR"/>
        </w:rPr>
        <w:t xml:space="preserve">ité à </w:t>
      </w:r>
      <w:r w:rsidR="00CA165F">
        <w:rPr>
          <w:lang w:eastAsia="fr-FR"/>
        </w:rPr>
        <w:t>s</w:t>
      </w:r>
      <w:r>
        <w:rPr>
          <w:lang w:eastAsia="fr-FR"/>
        </w:rPr>
        <w:t xml:space="preserve">on époux, donna du </w:t>
      </w:r>
      <w:r w:rsidR="00CA165F">
        <w:rPr>
          <w:lang w:eastAsia="fr-FR"/>
        </w:rPr>
        <w:t>s</w:t>
      </w:r>
      <w:r>
        <w:rPr>
          <w:lang w:eastAsia="fr-FR"/>
        </w:rPr>
        <w:t xml:space="preserve">ien, </w:t>
      </w:r>
      <w:r w:rsidR="00CA165F">
        <w:rPr>
          <w:lang w:eastAsia="fr-FR"/>
        </w:rPr>
        <w:t>et</w:t>
      </w:r>
      <w:r w:rsidR="00DA228B">
        <w:rPr>
          <w:lang w:eastAsia="fr-FR"/>
        </w:rPr>
        <w:t xml:space="preserve"> de s</w:t>
      </w:r>
      <w:r>
        <w:rPr>
          <w:lang w:eastAsia="fr-FR"/>
        </w:rPr>
        <w:t>es propres à cette mêm</w:t>
      </w:r>
      <w:r w:rsidR="00AE0A8F">
        <w:rPr>
          <w:lang w:eastAsia="fr-FR"/>
        </w:rPr>
        <w:t>e abbaye</w:t>
      </w:r>
      <w:r>
        <w:rPr>
          <w:lang w:eastAsia="fr-FR"/>
        </w:rPr>
        <w:t xml:space="preserve"> où repo</w:t>
      </w:r>
      <w:r w:rsidR="00CA165F">
        <w:rPr>
          <w:lang w:eastAsia="fr-FR"/>
        </w:rPr>
        <w:t>sait</w:t>
      </w:r>
      <w:r>
        <w:rPr>
          <w:lang w:eastAsia="fr-FR"/>
        </w:rPr>
        <w:t xml:space="preserve"> l</w:t>
      </w:r>
      <w:r w:rsidR="00AE0A8F">
        <w:rPr>
          <w:lang w:eastAsia="fr-FR"/>
        </w:rPr>
        <w:t>e corps</w:t>
      </w:r>
      <w:r>
        <w:rPr>
          <w:lang w:eastAsia="fr-FR"/>
        </w:rPr>
        <w:t xml:space="preserve"> du vénérabl</w:t>
      </w:r>
      <w:r w:rsidR="00AE0A8F">
        <w:rPr>
          <w:lang w:eastAsia="fr-FR"/>
        </w:rPr>
        <w:t>e abbé</w:t>
      </w:r>
      <w:r>
        <w:rPr>
          <w:lang w:eastAsia="fr-FR"/>
        </w:rPr>
        <w:t xml:space="preserve"> Joachim</w:t>
      </w:r>
      <w:r w:rsidR="00DA228B">
        <w:rPr>
          <w:lang w:eastAsia="fr-FR"/>
        </w:rPr>
        <w:t>,</w:t>
      </w:r>
      <w:r>
        <w:rPr>
          <w:lang w:eastAsia="fr-FR"/>
        </w:rPr>
        <w:t xml:space="preserve"> dit la</w:t>
      </w:r>
      <w:r w:rsidR="0067049E">
        <w:rPr>
          <w:lang w:eastAsia="fr-FR"/>
        </w:rPr>
        <w:t xml:space="preserve"> </w:t>
      </w:r>
      <w:r>
        <w:rPr>
          <w:lang w:eastAsia="fr-FR"/>
        </w:rPr>
        <w:t xml:space="preserve">Chartre, une </w:t>
      </w:r>
      <w:r w:rsidR="008F4CE3">
        <w:rPr>
          <w:lang w:eastAsia="fr-FR"/>
        </w:rPr>
        <w:t>ferme</w:t>
      </w:r>
      <w:r>
        <w:rPr>
          <w:lang w:eastAsia="fr-FR"/>
        </w:rPr>
        <w:t xml:space="preserve"> avec les terres, les vignes, les </w:t>
      </w:r>
      <w:r w:rsidR="00762190">
        <w:rPr>
          <w:lang w:eastAsia="fr-FR"/>
        </w:rPr>
        <w:t>bois</w:t>
      </w:r>
      <w:r>
        <w:rPr>
          <w:lang w:eastAsia="fr-FR"/>
        </w:rPr>
        <w:t xml:space="preserve">, </w:t>
      </w:r>
      <w:r w:rsidR="00CA165F">
        <w:rPr>
          <w:lang w:eastAsia="fr-FR"/>
        </w:rPr>
        <w:t>et</w:t>
      </w:r>
      <w:r>
        <w:rPr>
          <w:lang w:eastAsia="fr-FR"/>
        </w:rPr>
        <w:t xml:space="preserve"> le moulin qui en dépendent, proche l</w:t>
      </w:r>
      <w:r w:rsidR="00AE0A8F">
        <w:rPr>
          <w:lang w:eastAsia="fr-FR"/>
        </w:rPr>
        <w:t>a ville</w:t>
      </w:r>
      <w:r>
        <w:rPr>
          <w:lang w:eastAsia="fr-FR"/>
        </w:rPr>
        <w:t xml:space="preserve"> de Ca</w:t>
      </w:r>
      <w:r w:rsidR="00CA165F">
        <w:rPr>
          <w:lang w:eastAsia="fr-FR"/>
        </w:rPr>
        <w:t>sab</w:t>
      </w:r>
      <w:r>
        <w:rPr>
          <w:lang w:eastAsia="fr-FR"/>
        </w:rPr>
        <w:t>uerdo. L</w:t>
      </w:r>
      <w:r w:rsidR="003A23AF">
        <w:rPr>
          <w:lang w:eastAsia="fr-FR"/>
        </w:rPr>
        <w:t>’acte</w:t>
      </w:r>
      <w:r>
        <w:rPr>
          <w:lang w:eastAsia="fr-FR"/>
        </w:rPr>
        <w:t xml:space="preserve"> </w:t>
      </w:r>
      <w:r w:rsidR="0031502E">
        <w:rPr>
          <w:lang w:eastAsia="fr-FR"/>
        </w:rPr>
        <w:t>est</w:t>
      </w:r>
      <w:r>
        <w:rPr>
          <w:lang w:eastAsia="fr-FR"/>
        </w:rPr>
        <w:t xml:space="preserve"> p</w:t>
      </w:r>
      <w:r w:rsidR="00DA228B">
        <w:rPr>
          <w:lang w:eastAsia="fr-FR"/>
        </w:rPr>
        <w:t>assé</w:t>
      </w:r>
      <w:r>
        <w:rPr>
          <w:lang w:eastAsia="fr-FR"/>
        </w:rPr>
        <w:t xml:space="preserve"> à Me</w:t>
      </w:r>
      <w:r w:rsidR="00CA165F">
        <w:rPr>
          <w:lang w:eastAsia="fr-FR"/>
        </w:rPr>
        <w:t>ss</w:t>
      </w:r>
      <w:r>
        <w:rPr>
          <w:lang w:eastAsia="fr-FR"/>
        </w:rPr>
        <w:t>ine l</w:t>
      </w:r>
      <w:r w:rsidR="001F7F9E">
        <w:rPr>
          <w:lang w:eastAsia="fr-FR"/>
        </w:rPr>
        <w:t>’</w:t>
      </w:r>
      <w:r>
        <w:rPr>
          <w:lang w:eastAsia="fr-FR"/>
        </w:rPr>
        <w:t xml:space="preserve">an de N. S. </w:t>
      </w:r>
      <w:r w:rsidR="00DA228B">
        <w:rPr>
          <w:lang w:eastAsia="fr-FR"/>
        </w:rPr>
        <w:t>1215</w:t>
      </w:r>
      <w:r w:rsidR="00060957">
        <w:rPr>
          <w:rStyle w:val="Appelnotedebasdep"/>
          <w:lang w:eastAsia="fr-FR"/>
        </w:rPr>
        <w:footnoteReference w:id="202"/>
      </w:r>
      <w:r w:rsidR="000A6084">
        <w:rPr>
          <w:lang w:eastAsia="fr-FR"/>
        </w:rPr>
        <w:t>,</w:t>
      </w:r>
      <w:r>
        <w:rPr>
          <w:lang w:eastAsia="fr-FR"/>
        </w:rPr>
        <w:t xml:space="preserve"> par où nous voyons </w:t>
      </w:r>
      <w:r w:rsidR="0031502E">
        <w:rPr>
          <w:lang w:eastAsia="fr-FR"/>
        </w:rPr>
        <w:t>qu</w:t>
      </w:r>
      <w:r>
        <w:rPr>
          <w:lang w:eastAsia="fr-FR"/>
        </w:rPr>
        <w:t>e l</w:t>
      </w:r>
      <w:r w:rsidR="00A31622">
        <w:rPr>
          <w:lang w:eastAsia="fr-FR"/>
        </w:rPr>
        <w:t>a translation</w:t>
      </w:r>
      <w:r>
        <w:rPr>
          <w:lang w:eastAsia="fr-FR"/>
        </w:rPr>
        <w:t xml:space="preserve"> d</w:t>
      </w:r>
      <w:r w:rsidR="00AE0A8F">
        <w:rPr>
          <w:lang w:eastAsia="fr-FR"/>
        </w:rPr>
        <w:t>u corps</w:t>
      </w:r>
      <w:r>
        <w:rPr>
          <w:lang w:eastAsia="fr-FR"/>
        </w:rPr>
        <w:t xml:space="preserve"> de ce </w:t>
      </w:r>
      <w:r w:rsidR="00CA165F">
        <w:rPr>
          <w:lang w:eastAsia="fr-FR"/>
        </w:rPr>
        <w:t>s</w:t>
      </w:r>
      <w:r>
        <w:rPr>
          <w:lang w:eastAsia="fr-FR"/>
        </w:rPr>
        <w:t>ain</w:t>
      </w:r>
      <w:r w:rsidR="00AE0A8F">
        <w:rPr>
          <w:lang w:eastAsia="fr-FR"/>
        </w:rPr>
        <w:t>t homme</w:t>
      </w:r>
      <w:r>
        <w:rPr>
          <w:lang w:eastAsia="fr-FR"/>
        </w:rPr>
        <w:t>, de l</w:t>
      </w:r>
      <w:r w:rsidR="00AE0A8F">
        <w:rPr>
          <w:lang w:eastAsia="fr-FR"/>
        </w:rPr>
        <w:t>’abbaye</w:t>
      </w:r>
      <w:r>
        <w:rPr>
          <w:lang w:eastAsia="fr-FR"/>
        </w:rPr>
        <w:t xml:space="preserve"> de </w:t>
      </w:r>
      <w:r w:rsidR="00CA165F">
        <w:rPr>
          <w:lang w:eastAsia="fr-FR"/>
        </w:rPr>
        <w:t>sai</w:t>
      </w:r>
      <w:r>
        <w:rPr>
          <w:lang w:eastAsia="fr-FR"/>
        </w:rPr>
        <w:t>nt Martin où il ét</w:t>
      </w:r>
      <w:r w:rsidR="00CA165F">
        <w:rPr>
          <w:lang w:eastAsia="fr-FR"/>
        </w:rPr>
        <w:t>ait</w:t>
      </w:r>
      <w:r>
        <w:rPr>
          <w:lang w:eastAsia="fr-FR"/>
        </w:rPr>
        <w:t xml:space="preserve"> décédé, à celle de Flo</w:t>
      </w:r>
      <w:r w:rsidR="00DA228B">
        <w:rPr>
          <w:lang w:eastAsia="fr-FR"/>
        </w:rPr>
        <w:t>r</w:t>
      </w:r>
      <w:r>
        <w:rPr>
          <w:lang w:eastAsia="fr-FR"/>
        </w:rPr>
        <w:t>e, ét</w:t>
      </w:r>
      <w:r w:rsidR="00CA165F">
        <w:rPr>
          <w:lang w:eastAsia="fr-FR"/>
        </w:rPr>
        <w:t>ait</w:t>
      </w:r>
      <w:r>
        <w:rPr>
          <w:lang w:eastAsia="fr-FR"/>
        </w:rPr>
        <w:t xml:space="preserve"> </w:t>
      </w:r>
      <w:r w:rsidR="008F4CE3">
        <w:rPr>
          <w:lang w:eastAsia="fr-FR"/>
        </w:rPr>
        <w:t>faite</w:t>
      </w:r>
      <w:r>
        <w:rPr>
          <w:lang w:eastAsia="fr-FR"/>
        </w:rPr>
        <w:t xml:space="preserve"> avant l</w:t>
      </w:r>
      <w:r w:rsidR="001F7F9E">
        <w:rPr>
          <w:lang w:eastAsia="fr-FR"/>
        </w:rPr>
        <w:t>’</w:t>
      </w:r>
      <w:r>
        <w:rPr>
          <w:lang w:eastAsia="fr-FR"/>
        </w:rPr>
        <w:t>an 121</w:t>
      </w:r>
      <w:r w:rsidR="00DA228B">
        <w:rPr>
          <w:lang w:eastAsia="fr-FR"/>
        </w:rPr>
        <w:t>5</w:t>
      </w:r>
      <w:r w:rsidR="000A6084">
        <w:rPr>
          <w:lang w:eastAsia="fr-FR"/>
        </w:rPr>
        <w:t>,</w:t>
      </w:r>
      <w:r>
        <w:rPr>
          <w:lang w:eastAsia="fr-FR"/>
        </w:rPr>
        <w:t xml:space="preserve"> quoiqu</w:t>
      </w:r>
      <w:r w:rsidR="001F7F9E">
        <w:rPr>
          <w:lang w:eastAsia="fr-FR"/>
        </w:rPr>
        <w:t>’</w:t>
      </w:r>
      <w:r>
        <w:rPr>
          <w:lang w:eastAsia="fr-FR"/>
        </w:rPr>
        <w:t xml:space="preserve">on ne </w:t>
      </w:r>
      <w:r w:rsidR="00CA165F">
        <w:rPr>
          <w:lang w:eastAsia="fr-FR"/>
        </w:rPr>
        <w:t>s</w:t>
      </w:r>
      <w:r>
        <w:rPr>
          <w:lang w:eastAsia="fr-FR"/>
        </w:rPr>
        <w:t xml:space="preserve">ache pas </w:t>
      </w:r>
      <w:r w:rsidR="00A12BB3">
        <w:rPr>
          <w:lang w:eastAsia="fr-FR"/>
        </w:rPr>
        <w:t>précisément</w:t>
      </w:r>
      <w:r>
        <w:rPr>
          <w:lang w:eastAsia="fr-FR"/>
        </w:rPr>
        <w:t xml:space="preserve"> en quelle année. Pour moi, je ne puis me per</w:t>
      </w:r>
      <w:r w:rsidR="00CA165F">
        <w:rPr>
          <w:lang w:eastAsia="fr-FR"/>
        </w:rPr>
        <w:t>s</w:t>
      </w:r>
      <w:r>
        <w:rPr>
          <w:lang w:eastAsia="fr-FR"/>
        </w:rPr>
        <w:t>uader qu</w:t>
      </w:r>
      <w:r w:rsidR="001F7F9E">
        <w:rPr>
          <w:lang w:eastAsia="fr-FR"/>
        </w:rPr>
        <w:t>’</w:t>
      </w:r>
      <w:r>
        <w:rPr>
          <w:lang w:eastAsia="fr-FR"/>
        </w:rPr>
        <w:t>on l</w:t>
      </w:r>
      <w:r w:rsidR="001F7F9E">
        <w:rPr>
          <w:lang w:eastAsia="fr-FR"/>
        </w:rPr>
        <w:t>’</w:t>
      </w:r>
      <w:r>
        <w:rPr>
          <w:lang w:eastAsia="fr-FR"/>
        </w:rPr>
        <w:t>ait di</w:t>
      </w:r>
      <w:r w:rsidR="00DA228B">
        <w:rPr>
          <w:lang w:eastAsia="fr-FR"/>
        </w:rPr>
        <w:t>ff</w:t>
      </w:r>
      <w:r>
        <w:rPr>
          <w:lang w:eastAsia="fr-FR"/>
        </w:rPr>
        <w:t xml:space="preserve">érée plus </w:t>
      </w:r>
      <w:r w:rsidR="00197A6F">
        <w:rPr>
          <w:lang w:eastAsia="fr-FR"/>
        </w:rPr>
        <w:t>longtemps</w:t>
      </w:r>
      <w:r>
        <w:rPr>
          <w:lang w:eastAsia="fr-FR"/>
        </w:rPr>
        <w:t xml:space="preserve"> qu</w:t>
      </w:r>
      <w:r w:rsidR="001F7F9E">
        <w:rPr>
          <w:lang w:eastAsia="fr-FR"/>
        </w:rPr>
        <w:t>’</w:t>
      </w:r>
      <w:r>
        <w:rPr>
          <w:lang w:eastAsia="fr-FR"/>
        </w:rPr>
        <w:t xml:space="preserve">il en </w:t>
      </w:r>
      <w:r w:rsidR="008F4CE3">
        <w:rPr>
          <w:lang w:eastAsia="fr-FR"/>
        </w:rPr>
        <w:t>fallu</w:t>
      </w:r>
      <w:r>
        <w:rPr>
          <w:lang w:eastAsia="fr-FR"/>
        </w:rPr>
        <w:t xml:space="preserve">t, pour lui </w:t>
      </w:r>
      <w:r w:rsidR="008F4CE3">
        <w:rPr>
          <w:lang w:eastAsia="fr-FR"/>
        </w:rPr>
        <w:t>faire</w:t>
      </w:r>
      <w:r>
        <w:rPr>
          <w:lang w:eastAsia="fr-FR"/>
        </w:rPr>
        <w:t xml:space="preserve"> dre</w:t>
      </w:r>
      <w:r w:rsidR="00CA165F">
        <w:rPr>
          <w:lang w:eastAsia="fr-FR"/>
        </w:rPr>
        <w:t>sser</w:t>
      </w:r>
      <w:r>
        <w:rPr>
          <w:lang w:eastAsia="fr-FR"/>
        </w:rPr>
        <w:t xml:space="preserve"> dans Flore u</w:t>
      </w:r>
      <w:r w:rsidR="00A31622">
        <w:rPr>
          <w:lang w:eastAsia="fr-FR"/>
        </w:rPr>
        <w:t>n mausolée</w:t>
      </w:r>
      <w:r>
        <w:rPr>
          <w:lang w:eastAsia="fr-FR"/>
        </w:rPr>
        <w:t xml:space="preserve"> digne de lui</w:t>
      </w:r>
      <w:r w:rsidR="00EA1F75">
        <w:rPr>
          <w:lang w:eastAsia="fr-FR"/>
        </w:rPr>
        <w:t> :</w:t>
      </w:r>
      <w:r>
        <w:rPr>
          <w:lang w:eastAsia="fr-FR"/>
        </w:rPr>
        <w:t xml:space="preserve"> ce qui pourr</w:t>
      </w:r>
      <w:r w:rsidR="00CA165F">
        <w:rPr>
          <w:lang w:eastAsia="fr-FR"/>
        </w:rPr>
        <w:t>ait</w:t>
      </w:r>
      <w:r>
        <w:rPr>
          <w:lang w:eastAsia="fr-FR"/>
        </w:rPr>
        <w:t xml:space="preserve"> avoir occupé </w:t>
      </w:r>
      <w:r w:rsidR="00762190">
        <w:rPr>
          <w:lang w:eastAsia="fr-FR"/>
        </w:rPr>
        <w:t>trois</w:t>
      </w:r>
      <w:r>
        <w:rPr>
          <w:lang w:eastAsia="fr-FR"/>
        </w:rPr>
        <w:t xml:space="preserve"> ou quatre ans. Ce </w:t>
      </w:r>
      <w:r w:rsidR="008F4CE3">
        <w:rPr>
          <w:lang w:eastAsia="fr-FR"/>
        </w:rPr>
        <w:t>fut</w:t>
      </w:r>
      <w:r>
        <w:rPr>
          <w:lang w:eastAsia="fr-FR"/>
        </w:rPr>
        <w:t xml:space="preserve"> donc environ l</w:t>
      </w:r>
      <w:r w:rsidR="001F7F9E">
        <w:rPr>
          <w:lang w:eastAsia="fr-FR"/>
        </w:rPr>
        <w:t>’</w:t>
      </w:r>
      <w:r>
        <w:rPr>
          <w:lang w:eastAsia="fr-FR"/>
        </w:rPr>
        <w:t>an 1106</w:t>
      </w:r>
      <w:r w:rsidR="000A6084">
        <w:rPr>
          <w:lang w:eastAsia="fr-FR"/>
        </w:rPr>
        <w:t>,</w:t>
      </w:r>
      <w:r>
        <w:rPr>
          <w:lang w:eastAsia="fr-FR"/>
        </w:rPr>
        <w:t xml:space="preserve"> que </w:t>
      </w:r>
      <w:r w:rsidR="00CA165F">
        <w:rPr>
          <w:lang w:eastAsia="fr-FR"/>
        </w:rPr>
        <w:t>s</w:t>
      </w:r>
      <w:r>
        <w:rPr>
          <w:lang w:eastAsia="fr-FR"/>
        </w:rPr>
        <w:t xml:space="preserve">e </w:t>
      </w:r>
      <w:r w:rsidR="008F4CE3">
        <w:rPr>
          <w:lang w:eastAsia="fr-FR"/>
        </w:rPr>
        <w:t>fit</w:t>
      </w:r>
      <w:r>
        <w:rPr>
          <w:lang w:eastAsia="fr-FR"/>
        </w:rPr>
        <w:t xml:space="preserve"> cette cérémonie, dont la mémoire </w:t>
      </w:r>
      <w:r w:rsidR="00387AA7">
        <w:rPr>
          <w:lang w:eastAsia="fr-FR"/>
        </w:rPr>
        <w:t>se</w:t>
      </w:r>
      <w:r>
        <w:rPr>
          <w:lang w:eastAsia="fr-FR"/>
        </w:rPr>
        <w:t xml:space="preserve"> con</w:t>
      </w:r>
      <w:r w:rsidR="00CA165F">
        <w:rPr>
          <w:lang w:eastAsia="fr-FR"/>
        </w:rPr>
        <w:t>s</w:t>
      </w:r>
      <w:r>
        <w:rPr>
          <w:lang w:eastAsia="fr-FR"/>
        </w:rPr>
        <w:t>erve encore dans l</w:t>
      </w:r>
      <w:r w:rsidR="001F7F9E">
        <w:rPr>
          <w:lang w:eastAsia="fr-FR"/>
        </w:rPr>
        <w:t>’</w:t>
      </w:r>
      <w:r w:rsidR="00CA165F">
        <w:rPr>
          <w:lang w:eastAsia="fr-FR"/>
        </w:rPr>
        <w:t>Église</w:t>
      </w:r>
      <w:r>
        <w:rPr>
          <w:lang w:eastAsia="fr-FR"/>
        </w:rPr>
        <w:t xml:space="preserve">, qui en </w:t>
      </w:r>
      <w:r w:rsidR="008F4CE3">
        <w:rPr>
          <w:lang w:eastAsia="fr-FR"/>
        </w:rPr>
        <w:t>fait</w:t>
      </w:r>
      <w:r>
        <w:rPr>
          <w:lang w:eastAsia="fr-FR"/>
        </w:rPr>
        <w:t xml:space="preserve"> l</w:t>
      </w:r>
      <w:r w:rsidR="003A23AF">
        <w:rPr>
          <w:lang w:eastAsia="fr-FR"/>
        </w:rPr>
        <w:t>a fête</w:t>
      </w:r>
      <w:r>
        <w:rPr>
          <w:lang w:eastAsia="fr-FR"/>
        </w:rPr>
        <w:t xml:space="preserve"> le 2</w:t>
      </w:r>
      <w:r w:rsidR="00DA228B">
        <w:rPr>
          <w:lang w:eastAsia="fr-FR"/>
        </w:rPr>
        <w:t>9</w:t>
      </w:r>
      <w:r>
        <w:rPr>
          <w:lang w:eastAsia="fr-FR"/>
        </w:rPr>
        <w:t xml:space="preserve"> de M</w:t>
      </w:r>
      <w:r w:rsidR="00CA165F">
        <w:rPr>
          <w:lang w:eastAsia="fr-FR"/>
        </w:rPr>
        <w:t>ai</w:t>
      </w:r>
      <w:r w:rsidR="00060957">
        <w:rPr>
          <w:rStyle w:val="Appelnotedebasdep"/>
          <w:lang w:eastAsia="fr-FR"/>
        </w:rPr>
        <w:footnoteReference w:id="203"/>
      </w:r>
      <w:r>
        <w:rPr>
          <w:lang w:eastAsia="fr-FR"/>
        </w:rPr>
        <w:t xml:space="preserve">, auquel jour en </w:t>
      </w:r>
      <w:r w:rsidR="0031502E">
        <w:rPr>
          <w:lang w:eastAsia="fr-FR"/>
        </w:rPr>
        <w:t>est</w:t>
      </w:r>
      <w:r>
        <w:rPr>
          <w:lang w:eastAsia="fr-FR"/>
        </w:rPr>
        <w:t xml:space="preserve"> per</w:t>
      </w:r>
      <w:r w:rsidR="00CA165F">
        <w:rPr>
          <w:lang w:eastAsia="fr-FR"/>
        </w:rPr>
        <w:t>s</w:t>
      </w:r>
      <w:r>
        <w:rPr>
          <w:lang w:eastAsia="fr-FR"/>
        </w:rPr>
        <w:t xml:space="preserve">uadé que ce </w:t>
      </w:r>
      <w:r w:rsidR="00CA165F">
        <w:rPr>
          <w:lang w:eastAsia="fr-FR"/>
        </w:rPr>
        <w:t>s</w:t>
      </w:r>
      <w:r>
        <w:rPr>
          <w:lang w:eastAsia="fr-FR"/>
        </w:rPr>
        <w:t>ain</w:t>
      </w:r>
      <w:r w:rsidR="00AE0A8F">
        <w:rPr>
          <w:lang w:eastAsia="fr-FR"/>
        </w:rPr>
        <w:t>t corps</w:t>
      </w:r>
      <w:r>
        <w:rPr>
          <w:lang w:eastAsia="fr-FR"/>
        </w:rPr>
        <w:t xml:space="preserve"> </w:t>
      </w:r>
      <w:r w:rsidR="008F4CE3">
        <w:rPr>
          <w:lang w:eastAsia="fr-FR"/>
        </w:rPr>
        <w:t>fut</w:t>
      </w:r>
      <w:r>
        <w:rPr>
          <w:lang w:eastAsia="fr-FR"/>
        </w:rPr>
        <w:t xml:space="preserve"> tran</w:t>
      </w:r>
      <w:r w:rsidR="00CA165F">
        <w:rPr>
          <w:lang w:eastAsia="fr-FR"/>
        </w:rPr>
        <w:t>s</w:t>
      </w:r>
      <w:r>
        <w:rPr>
          <w:lang w:eastAsia="fr-FR"/>
        </w:rPr>
        <w:t xml:space="preserve">porté à Flore avec toute la pompe </w:t>
      </w:r>
      <w:r w:rsidR="00CA165F">
        <w:rPr>
          <w:lang w:eastAsia="fr-FR"/>
        </w:rPr>
        <w:t>et</w:t>
      </w:r>
      <w:r>
        <w:rPr>
          <w:lang w:eastAsia="fr-FR"/>
        </w:rPr>
        <w:t xml:space="preserve"> la </w:t>
      </w:r>
      <w:r w:rsidR="008F4CE3">
        <w:rPr>
          <w:lang w:eastAsia="fr-FR"/>
        </w:rPr>
        <w:t>magnifi</w:t>
      </w:r>
      <w:r>
        <w:rPr>
          <w:lang w:eastAsia="fr-FR"/>
        </w:rPr>
        <w:t>cence qui accompagnent ordinairement les tran</w:t>
      </w:r>
      <w:r w:rsidR="00CA165F">
        <w:rPr>
          <w:lang w:eastAsia="fr-FR"/>
        </w:rPr>
        <w:t>s</w:t>
      </w:r>
      <w:r>
        <w:rPr>
          <w:lang w:eastAsia="fr-FR"/>
        </w:rPr>
        <w:t xml:space="preserve">lations des </w:t>
      </w:r>
      <w:r w:rsidR="00CA165F">
        <w:rPr>
          <w:lang w:eastAsia="fr-FR"/>
        </w:rPr>
        <w:t>s</w:t>
      </w:r>
      <w:r>
        <w:rPr>
          <w:lang w:eastAsia="fr-FR"/>
        </w:rPr>
        <w:t>ainte</w:t>
      </w:r>
      <w:r w:rsidR="00A31622">
        <w:rPr>
          <w:lang w:eastAsia="fr-FR"/>
        </w:rPr>
        <w:t>s reliques</w:t>
      </w:r>
      <w:r>
        <w:rPr>
          <w:lang w:eastAsia="fr-FR"/>
        </w:rPr>
        <w:t>.</w:t>
      </w:r>
      <w:r w:rsidR="00EA1F75">
        <w:rPr>
          <w:lang w:eastAsia="fr-FR"/>
        </w:rPr>
        <w:t xml:space="preserve"> </w:t>
      </w:r>
    </w:p>
    <w:p w:rsidR="00854B10" w:rsidRPr="00C452F6" w:rsidRDefault="006172A9" w:rsidP="002526C7">
      <w:pPr>
        <w:pStyle w:val="Titre2"/>
      </w:pPr>
      <w:r>
        <w:lastRenderedPageBreak/>
        <w:t xml:space="preserve">§ 9. </w:t>
      </w:r>
      <w:r w:rsidR="00854B10">
        <w:t>Translation solennelle de son corps. Un abbé de son ordre y recouvre la santé. Figures et portraits de l’abbé Joachim.</w:t>
      </w:r>
      <w:bookmarkStart w:id="155" w:name="a309"/>
      <w:bookmarkEnd w:id="155"/>
      <w:r w:rsidR="00854B10">
        <w:t xml:space="preserve"> </w:t>
      </w:r>
    </w:p>
    <w:p w:rsidR="00EA1F75" w:rsidRDefault="00B47EF3" w:rsidP="00060957">
      <w:pPr>
        <w:rPr>
          <w:lang w:eastAsia="fr-FR"/>
        </w:rPr>
      </w:pPr>
      <w:r>
        <w:rPr>
          <w:lang w:eastAsia="fr-FR"/>
        </w:rPr>
        <w:t xml:space="preserve">On ne peut douter au </w:t>
      </w:r>
      <w:r w:rsidR="00762190">
        <w:rPr>
          <w:lang w:eastAsia="fr-FR"/>
        </w:rPr>
        <w:t>droit</w:t>
      </w:r>
      <w:r>
        <w:rPr>
          <w:lang w:eastAsia="fr-FR"/>
        </w:rPr>
        <w:t xml:space="preserve"> que le</w:t>
      </w:r>
      <w:r w:rsidR="00AE0A8F">
        <w:rPr>
          <w:lang w:eastAsia="fr-FR"/>
        </w:rPr>
        <w:t>s religieux</w:t>
      </w:r>
      <w:r>
        <w:rPr>
          <w:lang w:eastAsia="fr-FR"/>
        </w:rPr>
        <w:t xml:space="preserve"> de Flore av</w:t>
      </w:r>
      <w:r w:rsidR="00CA165F">
        <w:rPr>
          <w:lang w:eastAsia="fr-FR"/>
        </w:rPr>
        <w:t>aient</w:t>
      </w:r>
      <w:r>
        <w:rPr>
          <w:lang w:eastAsia="fr-FR"/>
        </w:rPr>
        <w:t xml:space="preserve"> </w:t>
      </w:r>
      <w:r w:rsidR="00CA165F">
        <w:rPr>
          <w:lang w:eastAsia="fr-FR"/>
        </w:rPr>
        <w:t>s</w:t>
      </w:r>
      <w:r>
        <w:rPr>
          <w:lang w:eastAsia="fr-FR"/>
        </w:rPr>
        <w:t>ur cette glorieu</w:t>
      </w:r>
      <w:r w:rsidR="00CA165F">
        <w:rPr>
          <w:lang w:eastAsia="fr-FR"/>
        </w:rPr>
        <w:t>s</w:t>
      </w:r>
      <w:r>
        <w:rPr>
          <w:lang w:eastAsia="fr-FR"/>
        </w:rPr>
        <w:t>e dépouille</w:t>
      </w:r>
      <w:r w:rsidR="00EA1F75">
        <w:rPr>
          <w:lang w:eastAsia="fr-FR"/>
        </w:rPr>
        <w:t> ;</w:t>
      </w:r>
      <w:r>
        <w:rPr>
          <w:lang w:eastAsia="fr-FR"/>
        </w:rPr>
        <w:t xml:space="preserve"> il ét</w:t>
      </w:r>
      <w:r w:rsidR="00CA165F">
        <w:rPr>
          <w:lang w:eastAsia="fr-FR"/>
        </w:rPr>
        <w:t>ait</w:t>
      </w:r>
      <w:r>
        <w:rPr>
          <w:lang w:eastAsia="fr-FR"/>
        </w:rPr>
        <w:t xml:space="preserve"> </w:t>
      </w:r>
      <w:r w:rsidR="00A12BB3">
        <w:rPr>
          <w:lang w:eastAsia="fr-FR"/>
        </w:rPr>
        <w:t>incontestable</w:t>
      </w:r>
      <w:r w:rsidR="00EA1F75">
        <w:rPr>
          <w:lang w:eastAsia="fr-FR"/>
        </w:rPr>
        <w:t> :</w:t>
      </w:r>
      <w:r>
        <w:rPr>
          <w:lang w:eastAsia="fr-FR"/>
        </w:rPr>
        <w:t xml:space="preserve"> </w:t>
      </w:r>
      <w:r w:rsidR="00CA165F">
        <w:rPr>
          <w:lang w:eastAsia="fr-FR"/>
        </w:rPr>
        <w:t>et</w:t>
      </w:r>
      <w:r>
        <w:rPr>
          <w:lang w:eastAsia="fr-FR"/>
        </w:rPr>
        <w:t xml:space="preserve"> les merveilles qui s</w:t>
      </w:r>
      <w:r w:rsidR="001F7F9E">
        <w:rPr>
          <w:lang w:eastAsia="fr-FR"/>
        </w:rPr>
        <w:t>’</w:t>
      </w:r>
      <w:r>
        <w:rPr>
          <w:lang w:eastAsia="fr-FR"/>
        </w:rPr>
        <w:t>ét</w:t>
      </w:r>
      <w:r w:rsidR="00CA165F">
        <w:rPr>
          <w:lang w:eastAsia="fr-FR"/>
        </w:rPr>
        <w:t>aient</w:t>
      </w:r>
      <w:r>
        <w:rPr>
          <w:lang w:eastAsia="fr-FR"/>
        </w:rPr>
        <w:t xml:space="preserve"> déjà </w:t>
      </w:r>
      <w:r w:rsidR="00A12BB3">
        <w:rPr>
          <w:lang w:eastAsia="fr-FR"/>
        </w:rPr>
        <w:t>opérées</w:t>
      </w:r>
      <w:r>
        <w:rPr>
          <w:lang w:eastAsia="fr-FR"/>
        </w:rPr>
        <w:t xml:space="preserve"> à </w:t>
      </w:r>
      <w:r w:rsidR="00CA165F">
        <w:rPr>
          <w:lang w:eastAsia="fr-FR"/>
        </w:rPr>
        <w:t>s</w:t>
      </w:r>
      <w:r>
        <w:rPr>
          <w:lang w:eastAsia="fr-FR"/>
        </w:rPr>
        <w:t>o</w:t>
      </w:r>
      <w:r w:rsidR="00A31622">
        <w:rPr>
          <w:lang w:eastAsia="fr-FR"/>
        </w:rPr>
        <w:t>n tombeau</w:t>
      </w:r>
      <w:r>
        <w:rPr>
          <w:lang w:eastAsia="fr-FR"/>
        </w:rPr>
        <w:t xml:space="preserve">, ne </w:t>
      </w:r>
      <w:r w:rsidR="008F4CE3">
        <w:rPr>
          <w:lang w:eastAsia="fr-FR"/>
        </w:rPr>
        <w:t>faisai</w:t>
      </w:r>
      <w:r w:rsidR="00CA165F">
        <w:rPr>
          <w:lang w:eastAsia="fr-FR"/>
        </w:rPr>
        <w:t>ent</w:t>
      </w:r>
      <w:r>
        <w:rPr>
          <w:lang w:eastAsia="fr-FR"/>
        </w:rPr>
        <w:t xml:space="preserve"> qu</w:t>
      </w:r>
      <w:r w:rsidR="001F7F9E">
        <w:rPr>
          <w:lang w:eastAsia="fr-FR"/>
        </w:rPr>
        <w:t>’</w:t>
      </w:r>
      <w:r>
        <w:rPr>
          <w:lang w:eastAsia="fr-FR"/>
        </w:rPr>
        <w:t>augmenter l</w:t>
      </w:r>
      <w:r w:rsidR="001F7F9E">
        <w:rPr>
          <w:lang w:eastAsia="fr-FR"/>
        </w:rPr>
        <w:t>’</w:t>
      </w:r>
      <w:r>
        <w:rPr>
          <w:lang w:eastAsia="fr-FR"/>
        </w:rPr>
        <w:t xml:space="preserve">ardent </w:t>
      </w:r>
      <w:r w:rsidR="00CA165F">
        <w:rPr>
          <w:lang w:eastAsia="fr-FR"/>
        </w:rPr>
        <w:t>désir</w:t>
      </w:r>
      <w:r>
        <w:rPr>
          <w:lang w:eastAsia="fr-FR"/>
        </w:rPr>
        <w:t xml:space="preserve"> qu</w:t>
      </w:r>
      <w:r w:rsidR="001F7F9E">
        <w:rPr>
          <w:lang w:eastAsia="fr-FR"/>
        </w:rPr>
        <w:t>’</w:t>
      </w:r>
      <w:r>
        <w:rPr>
          <w:lang w:eastAsia="fr-FR"/>
        </w:rPr>
        <w:t>ils av</w:t>
      </w:r>
      <w:r w:rsidR="00CA165F">
        <w:rPr>
          <w:lang w:eastAsia="fr-FR"/>
        </w:rPr>
        <w:t>aient</w:t>
      </w:r>
      <w:r>
        <w:rPr>
          <w:lang w:eastAsia="fr-FR"/>
        </w:rPr>
        <w:t xml:space="preserve"> de po</w:t>
      </w:r>
      <w:r w:rsidR="007B2B7A">
        <w:rPr>
          <w:lang w:eastAsia="fr-FR"/>
        </w:rPr>
        <w:t>ss</w:t>
      </w:r>
      <w:r w:rsidR="00DA228B">
        <w:rPr>
          <w:lang w:eastAsia="fr-FR"/>
        </w:rPr>
        <w:t>é</w:t>
      </w:r>
      <w:r>
        <w:rPr>
          <w:lang w:eastAsia="fr-FR"/>
        </w:rPr>
        <w:t>der les cendres de leur p</w:t>
      </w:r>
      <w:r w:rsidR="00CA165F">
        <w:rPr>
          <w:lang w:eastAsia="fr-FR"/>
        </w:rPr>
        <w:t>ère</w:t>
      </w:r>
      <w:r>
        <w:rPr>
          <w:lang w:eastAsia="fr-FR"/>
        </w:rPr>
        <w:t xml:space="preserve"> </w:t>
      </w:r>
      <w:r w:rsidR="00CA165F">
        <w:rPr>
          <w:lang w:eastAsia="fr-FR"/>
        </w:rPr>
        <w:t>et</w:t>
      </w:r>
      <w:r>
        <w:rPr>
          <w:lang w:eastAsia="fr-FR"/>
        </w:rPr>
        <w:t xml:space="preserve"> de leu</w:t>
      </w:r>
      <w:r w:rsidR="00DC6D92">
        <w:rPr>
          <w:lang w:eastAsia="fr-FR"/>
        </w:rPr>
        <w:t>r fondateur</w:t>
      </w:r>
      <w:r>
        <w:rPr>
          <w:lang w:eastAsia="fr-FR"/>
        </w:rPr>
        <w:t>. Tout étant donc di</w:t>
      </w:r>
      <w:r w:rsidR="00CA165F">
        <w:rPr>
          <w:lang w:eastAsia="fr-FR"/>
        </w:rPr>
        <w:t>s</w:t>
      </w:r>
      <w:r>
        <w:rPr>
          <w:lang w:eastAsia="fr-FR"/>
        </w:rPr>
        <w:t>po</w:t>
      </w:r>
      <w:r w:rsidR="00CA165F">
        <w:rPr>
          <w:lang w:eastAsia="fr-FR"/>
        </w:rPr>
        <w:t>s</w:t>
      </w:r>
      <w:r>
        <w:rPr>
          <w:lang w:eastAsia="fr-FR"/>
        </w:rPr>
        <w:t>é dans l</w:t>
      </w:r>
      <w:r w:rsidR="00AE0A8F">
        <w:rPr>
          <w:lang w:eastAsia="fr-FR"/>
        </w:rPr>
        <w:t>’abbaye</w:t>
      </w:r>
      <w:r>
        <w:rPr>
          <w:lang w:eastAsia="fr-FR"/>
        </w:rPr>
        <w:t xml:space="preserve"> de Flore</w:t>
      </w:r>
      <w:r w:rsidR="00060957">
        <w:rPr>
          <w:rStyle w:val="Appelnotedebasdep"/>
          <w:lang w:eastAsia="fr-FR"/>
        </w:rPr>
        <w:footnoteReference w:id="204"/>
      </w:r>
      <w:r>
        <w:rPr>
          <w:lang w:eastAsia="fr-FR"/>
        </w:rPr>
        <w:t xml:space="preserve">, pour cette cérémonie, </w:t>
      </w:r>
      <w:r w:rsidR="00CA165F">
        <w:rPr>
          <w:lang w:eastAsia="fr-FR"/>
        </w:rPr>
        <w:t>et</w:t>
      </w:r>
      <w:r>
        <w:rPr>
          <w:lang w:eastAsia="fr-FR"/>
        </w:rPr>
        <w:t xml:space="preserve"> le jour indiqué, il </w:t>
      </w:r>
      <w:r w:rsidR="00CA165F">
        <w:rPr>
          <w:lang w:eastAsia="fr-FR"/>
        </w:rPr>
        <w:t>s</w:t>
      </w:r>
      <w:r>
        <w:rPr>
          <w:lang w:eastAsia="fr-FR"/>
        </w:rPr>
        <w:t>e trouva dans l</w:t>
      </w:r>
      <w:r w:rsidR="00AE0A8F">
        <w:rPr>
          <w:lang w:eastAsia="fr-FR"/>
        </w:rPr>
        <w:t>e monastère</w:t>
      </w:r>
      <w:r>
        <w:rPr>
          <w:lang w:eastAsia="fr-FR"/>
        </w:rPr>
        <w:t xml:space="preserve"> de </w:t>
      </w:r>
      <w:r w:rsidR="00CA165F">
        <w:rPr>
          <w:lang w:eastAsia="fr-FR"/>
        </w:rPr>
        <w:t>s</w:t>
      </w:r>
      <w:r>
        <w:rPr>
          <w:lang w:eastAsia="fr-FR"/>
        </w:rPr>
        <w:t>aint Martin, un grand nombre d</w:t>
      </w:r>
      <w:r w:rsidR="003A23AF">
        <w:rPr>
          <w:lang w:eastAsia="fr-FR"/>
        </w:rPr>
        <w:t>’abbés</w:t>
      </w:r>
      <w:r>
        <w:rPr>
          <w:lang w:eastAsia="fr-FR"/>
        </w:rPr>
        <w:t>, d</w:t>
      </w:r>
      <w:r w:rsidR="00AE0A8F">
        <w:rPr>
          <w:lang w:eastAsia="fr-FR"/>
        </w:rPr>
        <w:t>e religieux</w:t>
      </w:r>
      <w:r>
        <w:rPr>
          <w:lang w:eastAsia="fr-FR"/>
        </w:rPr>
        <w:t xml:space="preserve">, </w:t>
      </w:r>
      <w:r w:rsidR="00CA165F">
        <w:rPr>
          <w:lang w:eastAsia="fr-FR"/>
        </w:rPr>
        <w:t>et</w:t>
      </w:r>
      <w:r>
        <w:rPr>
          <w:lang w:eastAsia="fr-FR"/>
        </w:rPr>
        <w:t xml:space="preserve"> d</w:t>
      </w:r>
      <w:r w:rsidR="003A23AF">
        <w:rPr>
          <w:lang w:eastAsia="fr-FR"/>
        </w:rPr>
        <w:t>’ecclésiastiques</w:t>
      </w:r>
      <w:r>
        <w:rPr>
          <w:lang w:eastAsia="fr-FR"/>
        </w:rPr>
        <w:t xml:space="preserve">, </w:t>
      </w:r>
      <w:r w:rsidR="00CA165F">
        <w:rPr>
          <w:lang w:eastAsia="fr-FR"/>
        </w:rPr>
        <w:t>s</w:t>
      </w:r>
      <w:r>
        <w:rPr>
          <w:lang w:eastAsia="fr-FR"/>
        </w:rPr>
        <w:t>ans compter les per</w:t>
      </w:r>
      <w:r w:rsidR="00CA165F">
        <w:rPr>
          <w:lang w:eastAsia="fr-FR"/>
        </w:rPr>
        <w:t>s</w:t>
      </w:r>
      <w:r w:rsidR="00DA228B">
        <w:rPr>
          <w:lang w:eastAsia="fr-FR"/>
        </w:rPr>
        <w:t>onnes de dehors, dont l</w:t>
      </w:r>
      <w:r>
        <w:rPr>
          <w:lang w:eastAsia="fr-FR"/>
        </w:rPr>
        <w:t>a multitude couvr</w:t>
      </w:r>
      <w:r w:rsidR="00CA165F">
        <w:rPr>
          <w:lang w:eastAsia="fr-FR"/>
        </w:rPr>
        <w:t>ait</w:t>
      </w:r>
      <w:r>
        <w:rPr>
          <w:lang w:eastAsia="fr-FR"/>
        </w:rPr>
        <w:t>, pour ain</w:t>
      </w:r>
      <w:r w:rsidR="00CA165F">
        <w:rPr>
          <w:lang w:eastAsia="fr-FR"/>
        </w:rPr>
        <w:t>s</w:t>
      </w:r>
      <w:r>
        <w:rPr>
          <w:lang w:eastAsia="fr-FR"/>
        </w:rPr>
        <w:t>i dire, toute la terre.</w:t>
      </w:r>
      <w:r w:rsidR="00EA1F75">
        <w:rPr>
          <w:lang w:eastAsia="fr-FR"/>
        </w:rPr>
        <w:t xml:space="preserve"> </w:t>
      </w:r>
    </w:p>
    <w:p w:rsidR="00EA1F75" w:rsidRDefault="00B47EF3" w:rsidP="00DA228B">
      <w:pPr>
        <w:rPr>
          <w:lang w:eastAsia="fr-FR"/>
        </w:rPr>
      </w:pPr>
      <w:r>
        <w:rPr>
          <w:lang w:eastAsia="fr-FR"/>
        </w:rPr>
        <w:t>Entre le</w:t>
      </w:r>
      <w:r w:rsidR="003A23AF">
        <w:rPr>
          <w:lang w:eastAsia="fr-FR"/>
        </w:rPr>
        <w:t>s abbés</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il y en eut un nommé Guillaume, qui malgré les </w:t>
      </w:r>
      <w:r w:rsidR="00A12BB3">
        <w:rPr>
          <w:lang w:eastAsia="fr-FR"/>
        </w:rPr>
        <w:t>fièvres</w:t>
      </w:r>
      <w:r>
        <w:rPr>
          <w:lang w:eastAsia="fr-FR"/>
        </w:rPr>
        <w:t xml:space="preserve"> quartes dont il ét</w:t>
      </w:r>
      <w:r w:rsidR="00CA165F">
        <w:rPr>
          <w:lang w:eastAsia="fr-FR"/>
        </w:rPr>
        <w:t>ait</w:t>
      </w:r>
      <w:r>
        <w:rPr>
          <w:lang w:eastAsia="fr-FR"/>
        </w:rPr>
        <w:t xml:space="preserve"> incommodé depuis long</w:t>
      </w:r>
      <w:r w:rsidR="00CA165F">
        <w:rPr>
          <w:lang w:eastAsia="fr-FR"/>
        </w:rPr>
        <w:t>temps</w:t>
      </w:r>
      <w:r>
        <w:rPr>
          <w:lang w:eastAsia="fr-FR"/>
        </w:rPr>
        <w:t>, avec une douleur d</w:t>
      </w:r>
      <w:r w:rsidR="001F7F9E">
        <w:rPr>
          <w:lang w:eastAsia="fr-FR"/>
        </w:rPr>
        <w:t>’</w:t>
      </w:r>
      <w:r w:rsidR="00A12BB3">
        <w:rPr>
          <w:lang w:eastAsia="fr-FR"/>
        </w:rPr>
        <w:t>estomac</w:t>
      </w:r>
      <w:r>
        <w:rPr>
          <w:lang w:eastAsia="fr-FR"/>
        </w:rPr>
        <w:t xml:space="preserve"> qui l</w:t>
      </w:r>
      <w:r w:rsidR="001F7F9E">
        <w:rPr>
          <w:lang w:eastAsia="fr-FR"/>
        </w:rPr>
        <w:t>’</w:t>
      </w:r>
      <w:r>
        <w:rPr>
          <w:lang w:eastAsia="fr-FR"/>
        </w:rPr>
        <w:t>av</w:t>
      </w:r>
      <w:r w:rsidR="00CA165F">
        <w:rPr>
          <w:lang w:eastAsia="fr-FR"/>
        </w:rPr>
        <w:t>ait</w:t>
      </w:r>
      <w:r>
        <w:rPr>
          <w:lang w:eastAsia="fr-FR"/>
        </w:rPr>
        <w:t xml:space="preserve"> réduit à la derni</w:t>
      </w:r>
      <w:r w:rsidR="00CA165F">
        <w:rPr>
          <w:lang w:eastAsia="fr-FR"/>
        </w:rPr>
        <w:t>ère</w:t>
      </w:r>
      <w:r>
        <w:rPr>
          <w:lang w:eastAsia="fr-FR"/>
        </w:rPr>
        <w:t xml:space="preserve"> </w:t>
      </w:r>
      <w:r w:rsidR="00A12BB3">
        <w:rPr>
          <w:lang w:eastAsia="fr-FR"/>
        </w:rPr>
        <w:t>faiblesse</w:t>
      </w:r>
      <w:r>
        <w:rPr>
          <w:lang w:eastAsia="fr-FR"/>
        </w:rPr>
        <w:t>, voulut s</w:t>
      </w:r>
      <w:r w:rsidR="001F7F9E">
        <w:rPr>
          <w:lang w:eastAsia="fr-FR"/>
        </w:rPr>
        <w:t>’</w:t>
      </w:r>
      <w:r>
        <w:rPr>
          <w:lang w:eastAsia="fr-FR"/>
        </w:rPr>
        <w:t xml:space="preserve">y </w:t>
      </w:r>
      <w:r w:rsidR="008F4CE3">
        <w:rPr>
          <w:lang w:eastAsia="fr-FR"/>
        </w:rPr>
        <w:t>faire</w:t>
      </w:r>
      <w:r>
        <w:rPr>
          <w:lang w:eastAsia="fr-FR"/>
        </w:rPr>
        <w:t xml:space="preserve"> tran</w:t>
      </w:r>
      <w:r w:rsidR="00CA165F">
        <w:rPr>
          <w:lang w:eastAsia="fr-FR"/>
        </w:rPr>
        <w:t>s</w:t>
      </w:r>
      <w:r>
        <w:rPr>
          <w:lang w:eastAsia="fr-FR"/>
        </w:rPr>
        <w:t xml:space="preserve">porter. </w:t>
      </w:r>
      <w:r w:rsidR="00A12BB3">
        <w:rPr>
          <w:lang w:eastAsia="fr-FR"/>
        </w:rPr>
        <w:t>C’était</w:t>
      </w:r>
      <w:r>
        <w:rPr>
          <w:lang w:eastAsia="fr-FR"/>
        </w:rPr>
        <w:t xml:space="preserve"> un </w:t>
      </w:r>
      <w:r w:rsidR="008F4CE3">
        <w:rPr>
          <w:lang w:eastAsia="fr-FR"/>
        </w:rPr>
        <w:t>effet</w:t>
      </w:r>
      <w:r>
        <w:rPr>
          <w:lang w:eastAsia="fr-FR"/>
        </w:rPr>
        <w:t xml:space="preserve"> de la vénération qu</w:t>
      </w:r>
      <w:r w:rsidR="001F7F9E">
        <w:rPr>
          <w:lang w:eastAsia="fr-FR"/>
        </w:rPr>
        <w:t>’</w:t>
      </w:r>
      <w:r>
        <w:rPr>
          <w:lang w:eastAsia="fr-FR"/>
        </w:rPr>
        <w:t>il av</w:t>
      </w:r>
      <w:r w:rsidR="00CA165F">
        <w:rPr>
          <w:lang w:eastAsia="fr-FR"/>
        </w:rPr>
        <w:t>ait</w:t>
      </w:r>
      <w:r>
        <w:rPr>
          <w:lang w:eastAsia="fr-FR"/>
        </w:rPr>
        <w:t xml:space="preserve"> toujours eue pour le </w:t>
      </w:r>
      <w:r w:rsidR="00E74FCD">
        <w:rPr>
          <w:lang w:eastAsia="fr-FR"/>
        </w:rPr>
        <w:t>défunt</w:t>
      </w:r>
      <w:r>
        <w:rPr>
          <w:lang w:eastAsia="fr-FR"/>
        </w:rPr>
        <w:t xml:space="preserve"> qu</w:t>
      </w:r>
      <w:r w:rsidR="001F7F9E">
        <w:rPr>
          <w:lang w:eastAsia="fr-FR"/>
        </w:rPr>
        <w:t>’</w:t>
      </w:r>
      <w:r>
        <w:rPr>
          <w:lang w:eastAsia="fr-FR"/>
        </w:rPr>
        <w:t>il regard</w:t>
      </w:r>
      <w:r w:rsidR="00CA165F">
        <w:rPr>
          <w:lang w:eastAsia="fr-FR"/>
        </w:rPr>
        <w:t>ait</w:t>
      </w:r>
      <w:r>
        <w:rPr>
          <w:lang w:eastAsia="fr-FR"/>
        </w:rPr>
        <w:t xml:space="preserve"> comme u</w:t>
      </w:r>
      <w:r w:rsidR="00AE0A8F">
        <w:rPr>
          <w:lang w:eastAsia="fr-FR"/>
        </w:rPr>
        <w:t>n saint</w:t>
      </w:r>
      <w:r>
        <w:rPr>
          <w:lang w:eastAsia="fr-FR"/>
        </w:rPr>
        <w:t>. Toutes les remontrances qu</w:t>
      </w:r>
      <w:r w:rsidR="001F7F9E">
        <w:rPr>
          <w:lang w:eastAsia="fr-FR"/>
        </w:rPr>
        <w:t>’</w:t>
      </w:r>
      <w:r>
        <w:rPr>
          <w:lang w:eastAsia="fr-FR"/>
        </w:rPr>
        <w:t xml:space="preserve">on lui </w:t>
      </w:r>
      <w:r w:rsidR="001F32A3">
        <w:rPr>
          <w:lang w:eastAsia="fr-FR"/>
        </w:rPr>
        <w:t>fit</w:t>
      </w:r>
      <w:r>
        <w:rPr>
          <w:lang w:eastAsia="fr-FR"/>
        </w:rPr>
        <w:t xml:space="preserve"> pour l</w:t>
      </w:r>
      <w:r w:rsidR="001F7F9E">
        <w:rPr>
          <w:lang w:eastAsia="fr-FR"/>
        </w:rPr>
        <w:t>’</w:t>
      </w:r>
      <w:r>
        <w:rPr>
          <w:lang w:eastAsia="fr-FR"/>
        </w:rPr>
        <w:t xml:space="preserve">engager à </w:t>
      </w:r>
      <w:r w:rsidR="008F4CE3">
        <w:rPr>
          <w:lang w:eastAsia="fr-FR"/>
        </w:rPr>
        <w:t>faire</w:t>
      </w:r>
      <w:r w:rsidR="00DA228B">
        <w:rPr>
          <w:lang w:eastAsia="fr-FR"/>
        </w:rPr>
        <w:t xml:space="preserve"> cé</w:t>
      </w:r>
      <w:r>
        <w:rPr>
          <w:lang w:eastAsia="fr-FR"/>
        </w:rPr>
        <w:t xml:space="preserve">der </w:t>
      </w:r>
      <w:r w:rsidR="002C220B">
        <w:rPr>
          <w:lang w:eastAsia="fr-FR"/>
        </w:rPr>
        <w:t>sa</w:t>
      </w:r>
      <w:r>
        <w:rPr>
          <w:lang w:eastAsia="fr-FR"/>
        </w:rPr>
        <w:t xml:space="preserve"> dévotion à une impo</w:t>
      </w:r>
      <w:r w:rsidR="00CA165F">
        <w:rPr>
          <w:lang w:eastAsia="fr-FR"/>
        </w:rPr>
        <w:t>ss</w:t>
      </w:r>
      <w:r>
        <w:rPr>
          <w:lang w:eastAsia="fr-FR"/>
        </w:rPr>
        <w:t>ibilité morale où l</w:t>
      </w:r>
      <w:r w:rsidR="001F7F9E">
        <w:rPr>
          <w:lang w:eastAsia="fr-FR"/>
        </w:rPr>
        <w:t>’</w:t>
      </w:r>
      <w:r>
        <w:rPr>
          <w:lang w:eastAsia="fr-FR"/>
        </w:rPr>
        <w:t>on ét</w:t>
      </w:r>
      <w:r w:rsidR="00CA165F">
        <w:rPr>
          <w:lang w:eastAsia="fr-FR"/>
        </w:rPr>
        <w:t>ait</w:t>
      </w:r>
      <w:r>
        <w:rPr>
          <w:lang w:eastAsia="fr-FR"/>
        </w:rPr>
        <w:t xml:space="preserve"> de </w:t>
      </w:r>
      <w:r w:rsidR="00DA228B">
        <w:rPr>
          <w:lang w:eastAsia="fr-FR"/>
        </w:rPr>
        <w:t>l</w:t>
      </w:r>
      <w:r>
        <w:rPr>
          <w:lang w:eastAsia="fr-FR"/>
        </w:rPr>
        <w:t>e tran</w:t>
      </w:r>
      <w:r w:rsidR="00CA165F">
        <w:rPr>
          <w:lang w:eastAsia="fr-FR"/>
        </w:rPr>
        <w:t>s</w:t>
      </w:r>
      <w:r>
        <w:rPr>
          <w:lang w:eastAsia="fr-FR"/>
        </w:rPr>
        <w:t xml:space="preserve">porter en ce lieu </w:t>
      </w:r>
      <w:r w:rsidR="00CA165F">
        <w:rPr>
          <w:lang w:eastAsia="fr-FR"/>
        </w:rPr>
        <w:t>s</w:t>
      </w:r>
      <w:r>
        <w:rPr>
          <w:lang w:eastAsia="fr-FR"/>
        </w:rPr>
        <w:t>ans expo</w:t>
      </w:r>
      <w:r w:rsidR="00CA165F">
        <w:rPr>
          <w:lang w:eastAsia="fr-FR"/>
        </w:rPr>
        <w:t>s</w:t>
      </w:r>
      <w:r>
        <w:rPr>
          <w:lang w:eastAsia="fr-FR"/>
        </w:rPr>
        <w:t xml:space="preserve">er </w:t>
      </w:r>
      <w:r w:rsidR="002C220B">
        <w:rPr>
          <w:lang w:eastAsia="fr-FR"/>
        </w:rPr>
        <w:t>sa</w:t>
      </w:r>
      <w:r>
        <w:rPr>
          <w:lang w:eastAsia="fr-FR"/>
        </w:rPr>
        <w:t xml:space="preserve"> vie</w:t>
      </w:r>
      <w:r w:rsidR="002937A1">
        <w:rPr>
          <w:lang w:eastAsia="fr-FR"/>
        </w:rPr>
        <w:t xml:space="preserve">, </w:t>
      </w:r>
      <w:r w:rsidR="008F4CE3">
        <w:rPr>
          <w:lang w:eastAsia="fr-FR"/>
        </w:rPr>
        <w:t>furent</w:t>
      </w:r>
      <w:r>
        <w:rPr>
          <w:lang w:eastAsia="fr-FR"/>
        </w:rPr>
        <w:t xml:space="preserve"> inutiles, il </w:t>
      </w:r>
      <w:r w:rsidR="008F4CE3">
        <w:rPr>
          <w:lang w:eastAsia="fr-FR"/>
        </w:rPr>
        <w:t>fallu</w:t>
      </w:r>
      <w:r>
        <w:rPr>
          <w:lang w:eastAsia="fr-FR"/>
        </w:rPr>
        <w:t xml:space="preserve">t le </w:t>
      </w:r>
      <w:r w:rsidR="008F4CE3">
        <w:rPr>
          <w:lang w:eastAsia="fr-FR"/>
        </w:rPr>
        <w:t>satisfa</w:t>
      </w:r>
      <w:r>
        <w:rPr>
          <w:lang w:eastAsia="fr-FR"/>
        </w:rPr>
        <w:t xml:space="preserve">ire. Ce ne </w:t>
      </w:r>
      <w:r w:rsidR="008F4CE3">
        <w:rPr>
          <w:lang w:eastAsia="fr-FR"/>
        </w:rPr>
        <w:t>fut</w:t>
      </w:r>
      <w:r>
        <w:rPr>
          <w:lang w:eastAsia="fr-FR"/>
        </w:rPr>
        <w:t xml:space="preserve"> pas </w:t>
      </w:r>
      <w:r w:rsidR="00DA228B">
        <w:rPr>
          <w:lang w:eastAsia="fr-FR"/>
        </w:rPr>
        <w:t>sa</w:t>
      </w:r>
      <w:r w:rsidR="00CA165F">
        <w:rPr>
          <w:lang w:eastAsia="fr-FR"/>
        </w:rPr>
        <w:t>ns</w:t>
      </w:r>
      <w:r>
        <w:rPr>
          <w:lang w:eastAsia="fr-FR"/>
        </w:rPr>
        <w:t xml:space="preserve"> peine. </w:t>
      </w:r>
      <w:r w:rsidR="008F4CE3">
        <w:rPr>
          <w:lang w:eastAsia="fr-FR"/>
        </w:rPr>
        <w:t>Enfin</w:t>
      </w:r>
      <w:r>
        <w:rPr>
          <w:lang w:eastAsia="fr-FR"/>
        </w:rPr>
        <w:t xml:space="preserve"> il arriva dès la veille de l</w:t>
      </w:r>
      <w:r w:rsidR="003A23AF">
        <w:rPr>
          <w:lang w:eastAsia="fr-FR"/>
        </w:rPr>
        <w:t>a fête</w:t>
      </w:r>
      <w:r>
        <w:rPr>
          <w:lang w:eastAsia="fr-FR"/>
        </w:rPr>
        <w:t xml:space="preserve"> à l</w:t>
      </w:r>
      <w:r w:rsidR="00AE0A8F">
        <w:rPr>
          <w:lang w:eastAsia="fr-FR"/>
        </w:rPr>
        <w:t>’abbaye</w:t>
      </w:r>
      <w:r>
        <w:rPr>
          <w:lang w:eastAsia="fr-FR"/>
        </w:rPr>
        <w:t xml:space="preserve">, </w:t>
      </w:r>
      <w:r w:rsidR="00CA165F">
        <w:rPr>
          <w:lang w:eastAsia="fr-FR"/>
        </w:rPr>
        <w:t>et</w:t>
      </w:r>
      <w:r>
        <w:rPr>
          <w:lang w:eastAsia="fr-FR"/>
        </w:rPr>
        <w:t xml:space="preserve"> </w:t>
      </w:r>
      <w:r w:rsidR="00A12BB3">
        <w:rPr>
          <w:lang w:eastAsia="fr-FR"/>
        </w:rPr>
        <w:t>passa</w:t>
      </w:r>
      <w:r>
        <w:rPr>
          <w:lang w:eastAsia="fr-FR"/>
        </w:rPr>
        <w:t xml:space="preserve"> </w:t>
      </w:r>
      <w:r w:rsidR="00312485">
        <w:rPr>
          <w:lang w:eastAsia="fr-FR"/>
        </w:rPr>
        <w:t>fort</w:t>
      </w:r>
      <w:r>
        <w:rPr>
          <w:lang w:eastAsia="fr-FR"/>
        </w:rPr>
        <w:t xml:space="preserve"> mal toute la nuit, l</w:t>
      </w:r>
      <w:r w:rsidR="001F7F9E">
        <w:rPr>
          <w:lang w:eastAsia="fr-FR"/>
        </w:rPr>
        <w:t>’</w:t>
      </w:r>
      <w:r>
        <w:rPr>
          <w:lang w:eastAsia="fr-FR"/>
        </w:rPr>
        <w:t xml:space="preserve">agitation du voyage ayant encore aigri </w:t>
      </w:r>
      <w:r w:rsidR="00CA165F">
        <w:rPr>
          <w:lang w:eastAsia="fr-FR"/>
        </w:rPr>
        <w:t>s</w:t>
      </w:r>
      <w:r>
        <w:rPr>
          <w:lang w:eastAsia="fr-FR"/>
        </w:rPr>
        <w:t xml:space="preserve">on mal, </w:t>
      </w:r>
      <w:r w:rsidR="00CA165F">
        <w:rPr>
          <w:lang w:eastAsia="fr-FR"/>
        </w:rPr>
        <w:t>et</w:t>
      </w:r>
      <w:r>
        <w:rPr>
          <w:lang w:eastAsia="fr-FR"/>
        </w:rPr>
        <w:t xml:space="preserve"> augmenté </w:t>
      </w:r>
      <w:r w:rsidR="00CA165F">
        <w:rPr>
          <w:lang w:eastAsia="fr-FR"/>
        </w:rPr>
        <w:t>s</w:t>
      </w:r>
      <w:r>
        <w:rPr>
          <w:lang w:eastAsia="fr-FR"/>
        </w:rPr>
        <w:t xml:space="preserve">a </w:t>
      </w:r>
      <w:r w:rsidR="00A12BB3">
        <w:rPr>
          <w:lang w:eastAsia="fr-FR"/>
        </w:rPr>
        <w:t>fièvre</w:t>
      </w:r>
      <w:r>
        <w:rPr>
          <w:lang w:eastAsia="fr-FR"/>
        </w:rPr>
        <w:t xml:space="preserve">. Cependant </w:t>
      </w:r>
      <w:r w:rsidR="00CA165F">
        <w:rPr>
          <w:lang w:eastAsia="fr-FR"/>
        </w:rPr>
        <w:t>s</w:t>
      </w:r>
      <w:r>
        <w:rPr>
          <w:lang w:eastAsia="fr-FR"/>
        </w:rPr>
        <w:t xml:space="preserve">on </w:t>
      </w:r>
      <w:r w:rsidR="00B968B3">
        <w:rPr>
          <w:lang w:eastAsia="fr-FR"/>
        </w:rPr>
        <w:t>zèle</w:t>
      </w:r>
      <w:r>
        <w:rPr>
          <w:lang w:eastAsia="fr-FR"/>
        </w:rPr>
        <w:t xml:space="preserve"> l</w:t>
      </w:r>
      <w:r w:rsidR="001F7F9E">
        <w:rPr>
          <w:lang w:eastAsia="fr-FR"/>
        </w:rPr>
        <w:t>’</w:t>
      </w:r>
      <w:r>
        <w:rPr>
          <w:lang w:eastAsia="fr-FR"/>
        </w:rPr>
        <w:t xml:space="preserve">emporta </w:t>
      </w:r>
      <w:r w:rsidR="00CA165F">
        <w:rPr>
          <w:lang w:eastAsia="fr-FR"/>
        </w:rPr>
        <w:t>s</w:t>
      </w:r>
      <w:r>
        <w:rPr>
          <w:lang w:eastAsia="fr-FR"/>
        </w:rPr>
        <w:t xml:space="preserve">ur </w:t>
      </w:r>
      <w:r w:rsidR="00CA165F">
        <w:rPr>
          <w:lang w:eastAsia="fr-FR"/>
        </w:rPr>
        <w:t>s</w:t>
      </w:r>
      <w:r>
        <w:rPr>
          <w:lang w:eastAsia="fr-FR"/>
        </w:rPr>
        <w:t xml:space="preserve">a propre </w:t>
      </w:r>
      <w:r w:rsidR="008F4CE3">
        <w:rPr>
          <w:lang w:eastAsia="fr-FR"/>
        </w:rPr>
        <w:t>faible</w:t>
      </w:r>
      <w:r w:rsidR="00CA165F">
        <w:rPr>
          <w:lang w:eastAsia="fr-FR"/>
        </w:rPr>
        <w:t>ss</w:t>
      </w:r>
      <w:r>
        <w:rPr>
          <w:lang w:eastAsia="fr-FR"/>
        </w:rPr>
        <w:t>e</w:t>
      </w:r>
      <w:r w:rsidR="00134D51">
        <w:rPr>
          <w:lang w:eastAsia="fr-FR"/>
        </w:rPr>
        <w:t xml:space="preserve">. Il </w:t>
      </w:r>
      <w:r>
        <w:rPr>
          <w:lang w:eastAsia="fr-FR"/>
        </w:rPr>
        <w:t>vint avec les autre</w:t>
      </w:r>
      <w:r w:rsidR="003A23AF">
        <w:rPr>
          <w:lang w:eastAsia="fr-FR"/>
        </w:rPr>
        <w:t>s abbés</w:t>
      </w:r>
      <w:r>
        <w:rPr>
          <w:lang w:eastAsia="fr-FR"/>
        </w:rPr>
        <w:t xml:space="preserve"> à l</w:t>
      </w:r>
      <w:r w:rsidR="00A31622">
        <w:rPr>
          <w:lang w:eastAsia="fr-FR"/>
        </w:rPr>
        <w:t>a sacristie</w:t>
      </w:r>
      <w:r>
        <w:rPr>
          <w:lang w:eastAsia="fr-FR"/>
        </w:rPr>
        <w:t xml:space="preserve">, </w:t>
      </w:r>
      <w:r w:rsidR="00CA165F">
        <w:rPr>
          <w:lang w:eastAsia="fr-FR"/>
        </w:rPr>
        <w:t>s</w:t>
      </w:r>
      <w:r>
        <w:rPr>
          <w:lang w:eastAsia="fr-FR"/>
        </w:rPr>
        <w:t>e revêtir des habit</w:t>
      </w:r>
      <w:r w:rsidR="00A31622">
        <w:rPr>
          <w:lang w:eastAsia="fr-FR"/>
        </w:rPr>
        <w:t>s sacerdotaux</w:t>
      </w:r>
      <w:r>
        <w:rPr>
          <w:lang w:eastAsia="fr-FR"/>
        </w:rPr>
        <w:t>, d</w:t>
      </w:r>
      <w:r w:rsidR="001F7F9E">
        <w:rPr>
          <w:lang w:eastAsia="fr-FR"/>
        </w:rPr>
        <w:t>’</w:t>
      </w:r>
      <w:r>
        <w:rPr>
          <w:lang w:eastAsia="fr-FR"/>
        </w:rPr>
        <w:t>où ils partirent tous en</w:t>
      </w:r>
      <w:r w:rsidR="00CA165F">
        <w:rPr>
          <w:lang w:eastAsia="fr-FR"/>
        </w:rPr>
        <w:t>s</w:t>
      </w:r>
      <w:r>
        <w:rPr>
          <w:lang w:eastAsia="fr-FR"/>
        </w:rPr>
        <w:t>emble, avec un cierge allumé à la main, vers le lieu où repo</w:t>
      </w:r>
      <w:r w:rsidR="00CA165F">
        <w:rPr>
          <w:lang w:eastAsia="fr-FR"/>
        </w:rPr>
        <w:t>sait</w:t>
      </w:r>
      <w:r>
        <w:rPr>
          <w:lang w:eastAsia="fr-FR"/>
        </w:rPr>
        <w:t xml:space="preserve"> le </w:t>
      </w:r>
      <w:r w:rsidR="00CA165F">
        <w:rPr>
          <w:lang w:eastAsia="fr-FR"/>
        </w:rPr>
        <w:t>s</w:t>
      </w:r>
      <w:r>
        <w:rPr>
          <w:lang w:eastAsia="fr-FR"/>
        </w:rPr>
        <w:t>ain</w:t>
      </w:r>
      <w:r w:rsidR="00AE0A8F">
        <w:rPr>
          <w:lang w:eastAsia="fr-FR"/>
        </w:rPr>
        <w:t>t corps</w:t>
      </w:r>
      <w:r w:rsidR="00DA228B">
        <w:rPr>
          <w:lang w:eastAsia="fr-FR"/>
        </w:rPr>
        <w:t>.</w:t>
      </w:r>
      <w:r>
        <w:rPr>
          <w:lang w:eastAsia="fr-FR"/>
        </w:rPr>
        <w:t xml:space="preserve"> On le leve du </w:t>
      </w:r>
      <w:r w:rsidR="00A12BB3">
        <w:rPr>
          <w:lang w:eastAsia="fr-FR"/>
        </w:rPr>
        <w:t>sépulcre</w:t>
      </w:r>
      <w:r>
        <w:rPr>
          <w:lang w:eastAsia="fr-FR"/>
        </w:rPr>
        <w:t>, on le dépo</w:t>
      </w:r>
      <w:r w:rsidR="00CA165F">
        <w:rPr>
          <w:lang w:eastAsia="fr-FR"/>
        </w:rPr>
        <w:t>s</w:t>
      </w:r>
      <w:r>
        <w:rPr>
          <w:lang w:eastAsia="fr-FR"/>
        </w:rPr>
        <w:t xml:space="preserve">e </w:t>
      </w:r>
      <w:r w:rsidR="00CA165F">
        <w:rPr>
          <w:lang w:eastAsia="fr-FR"/>
        </w:rPr>
        <w:t>s</w:t>
      </w:r>
      <w:r>
        <w:rPr>
          <w:lang w:eastAsia="fr-FR"/>
        </w:rPr>
        <w:t>ur une table, on écarte la terre qui ét</w:t>
      </w:r>
      <w:r w:rsidR="00CA165F">
        <w:rPr>
          <w:lang w:eastAsia="fr-FR"/>
        </w:rPr>
        <w:t>ait</w:t>
      </w:r>
      <w:r>
        <w:rPr>
          <w:lang w:eastAsia="fr-FR"/>
        </w:rPr>
        <w:t xml:space="preserve"> attachée à </w:t>
      </w:r>
      <w:r w:rsidR="00CA165F">
        <w:rPr>
          <w:lang w:eastAsia="fr-FR"/>
        </w:rPr>
        <w:t>s</w:t>
      </w:r>
      <w:r>
        <w:rPr>
          <w:lang w:eastAsia="fr-FR"/>
        </w:rPr>
        <w:t>es vêt</w:t>
      </w:r>
      <w:r w:rsidR="007B2B7A">
        <w:rPr>
          <w:lang w:eastAsia="fr-FR"/>
        </w:rPr>
        <w:t>em</w:t>
      </w:r>
      <w:r w:rsidR="00CA165F">
        <w:rPr>
          <w:lang w:eastAsia="fr-FR"/>
        </w:rPr>
        <w:t>ents</w:t>
      </w:r>
      <w:r>
        <w:rPr>
          <w:lang w:eastAsia="fr-FR"/>
        </w:rPr>
        <w:t xml:space="preserve">, on le trouve encore entier </w:t>
      </w:r>
      <w:r w:rsidR="00CA165F">
        <w:rPr>
          <w:lang w:eastAsia="fr-FR"/>
        </w:rPr>
        <w:t>s</w:t>
      </w:r>
      <w:r>
        <w:rPr>
          <w:lang w:eastAsia="fr-FR"/>
        </w:rPr>
        <w:t>ans aucune corruption, ni mauva</w:t>
      </w:r>
      <w:r w:rsidR="007B2B7A">
        <w:rPr>
          <w:lang w:eastAsia="fr-FR"/>
        </w:rPr>
        <w:t>is</w:t>
      </w:r>
      <w:r>
        <w:rPr>
          <w:lang w:eastAsia="fr-FR"/>
        </w:rPr>
        <w:t xml:space="preserve">e odeur, </w:t>
      </w:r>
      <w:r w:rsidR="00CA165F">
        <w:rPr>
          <w:lang w:eastAsia="fr-FR"/>
        </w:rPr>
        <w:t>s</w:t>
      </w:r>
      <w:r>
        <w:rPr>
          <w:lang w:eastAsia="fr-FR"/>
        </w:rPr>
        <w:t xml:space="preserve">eulement un peu </w:t>
      </w:r>
      <w:r w:rsidR="00A12BB3">
        <w:rPr>
          <w:lang w:eastAsia="fr-FR"/>
        </w:rPr>
        <w:t>desséché</w:t>
      </w:r>
      <w:r>
        <w:rPr>
          <w:lang w:eastAsia="fr-FR"/>
        </w:rPr>
        <w:t xml:space="preserve">, </w:t>
      </w:r>
      <w:r w:rsidR="00CA165F">
        <w:rPr>
          <w:lang w:eastAsia="fr-FR"/>
        </w:rPr>
        <w:t>et</w:t>
      </w:r>
      <w:r>
        <w:rPr>
          <w:lang w:eastAsia="fr-FR"/>
        </w:rPr>
        <w:t xml:space="preserve"> </w:t>
      </w:r>
      <w:r w:rsidR="00CA165F">
        <w:rPr>
          <w:lang w:eastAsia="fr-FR"/>
        </w:rPr>
        <w:t>s</w:t>
      </w:r>
      <w:r>
        <w:rPr>
          <w:lang w:eastAsia="fr-FR"/>
        </w:rPr>
        <w:t xml:space="preserve">es habits </w:t>
      </w:r>
      <w:r w:rsidR="00312485">
        <w:rPr>
          <w:lang w:eastAsia="fr-FR"/>
        </w:rPr>
        <w:t>fort</w:t>
      </w:r>
      <w:r>
        <w:rPr>
          <w:lang w:eastAsia="fr-FR"/>
        </w:rPr>
        <w:t xml:space="preserve"> humides. Le malade par un excès de dévotion, ou de curio</w:t>
      </w:r>
      <w:r w:rsidR="00CA165F">
        <w:rPr>
          <w:lang w:eastAsia="fr-FR"/>
        </w:rPr>
        <w:t>s</w:t>
      </w:r>
      <w:r>
        <w:rPr>
          <w:lang w:eastAsia="fr-FR"/>
        </w:rPr>
        <w:t xml:space="preserve">ité, lui découvre le </w:t>
      </w:r>
      <w:r w:rsidR="00A12BB3">
        <w:rPr>
          <w:lang w:eastAsia="fr-FR"/>
        </w:rPr>
        <w:t>visage</w:t>
      </w:r>
      <w:r w:rsidR="00DA228B">
        <w:rPr>
          <w:lang w:eastAsia="fr-FR"/>
        </w:rPr>
        <w:t> :</w:t>
      </w:r>
      <w:r>
        <w:rPr>
          <w:lang w:eastAsia="fr-FR"/>
        </w:rPr>
        <w:t xml:space="preserve"> </w:t>
      </w:r>
      <w:r w:rsidR="00CA165F">
        <w:rPr>
          <w:lang w:eastAsia="fr-FR"/>
        </w:rPr>
        <w:t>et</w:t>
      </w:r>
      <w:r>
        <w:rPr>
          <w:lang w:eastAsia="fr-FR"/>
        </w:rPr>
        <w:t xml:space="preserve"> à l</w:t>
      </w:r>
      <w:r w:rsidR="001F7F9E">
        <w:rPr>
          <w:lang w:eastAsia="fr-FR"/>
        </w:rPr>
        <w:t>’</w:t>
      </w:r>
      <w:r w:rsidR="00A12BB3">
        <w:rPr>
          <w:lang w:eastAsia="fr-FR"/>
        </w:rPr>
        <w:t>instant</w:t>
      </w:r>
      <w:r>
        <w:rPr>
          <w:lang w:eastAsia="fr-FR"/>
        </w:rPr>
        <w:t xml:space="preserve"> même, il </w:t>
      </w:r>
      <w:r w:rsidR="00CA165F">
        <w:rPr>
          <w:lang w:eastAsia="fr-FR"/>
        </w:rPr>
        <w:t>s</w:t>
      </w:r>
      <w:r>
        <w:rPr>
          <w:lang w:eastAsia="fr-FR"/>
        </w:rPr>
        <w:t xml:space="preserve">e </w:t>
      </w:r>
      <w:r w:rsidR="00CA165F">
        <w:rPr>
          <w:lang w:eastAsia="fr-FR"/>
        </w:rPr>
        <w:t>s</w:t>
      </w:r>
      <w:r>
        <w:rPr>
          <w:lang w:eastAsia="fr-FR"/>
        </w:rPr>
        <w:t xml:space="preserve">entit </w:t>
      </w:r>
      <w:r w:rsidR="00CA165F">
        <w:rPr>
          <w:lang w:eastAsia="fr-FR"/>
        </w:rPr>
        <w:t>s</w:t>
      </w:r>
      <w:r>
        <w:rPr>
          <w:lang w:eastAsia="fr-FR"/>
        </w:rPr>
        <w:t>i par</w:t>
      </w:r>
      <w:r w:rsidR="008F4CE3">
        <w:rPr>
          <w:lang w:eastAsia="fr-FR"/>
        </w:rPr>
        <w:t>faite</w:t>
      </w:r>
      <w:r>
        <w:rPr>
          <w:lang w:eastAsia="fr-FR"/>
        </w:rPr>
        <w:t xml:space="preserve">ment guéri de tous </w:t>
      </w:r>
      <w:r w:rsidR="00C16B20">
        <w:rPr>
          <w:lang w:eastAsia="fr-FR"/>
        </w:rPr>
        <w:t>s</w:t>
      </w:r>
      <w:r>
        <w:rPr>
          <w:lang w:eastAsia="fr-FR"/>
        </w:rPr>
        <w:t>es maux, qu</w:t>
      </w:r>
      <w:r w:rsidR="001F7F9E">
        <w:rPr>
          <w:lang w:eastAsia="fr-FR"/>
        </w:rPr>
        <w:t>’</w:t>
      </w:r>
      <w:r>
        <w:rPr>
          <w:lang w:eastAsia="fr-FR"/>
        </w:rPr>
        <w:t xml:space="preserve">il eut </w:t>
      </w:r>
      <w:r w:rsidR="00CA165F">
        <w:rPr>
          <w:lang w:eastAsia="fr-FR"/>
        </w:rPr>
        <w:t>asse</w:t>
      </w:r>
      <w:r>
        <w:rPr>
          <w:lang w:eastAsia="fr-FR"/>
        </w:rPr>
        <w:t xml:space="preserve">z de </w:t>
      </w:r>
      <w:r w:rsidR="008F4CE3">
        <w:rPr>
          <w:lang w:eastAsia="fr-FR"/>
        </w:rPr>
        <w:t>force</w:t>
      </w:r>
      <w:r>
        <w:rPr>
          <w:lang w:eastAsia="fr-FR"/>
        </w:rPr>
        <w:t xml:space="preserve"> pour </w:t>
      </w:r>
      <w:r w:rsidR="008F4CE3">
        <w:rPr>
          <w:lang w:eastAsia="fr-FR"/>
        </w:rPr>
        <w:t>faire</w:t>
      </w:r>
      <w:r>
        <w:rPr>
          <w:lang w:eastAsia="fr-FR"/>
        </w:rPr>
        <w:t xml:space="preserve"> le voyage à pied, </w:t>
      </w:r>
      <w:r w:rsidR="00CA165F">
        <w:rPr>
          <w:lang w:eastAsia="fr-FR"/>
        </w:rPr>
        <w:t>et</w:t>
      </w:r>
      <w:r>
        <w:rPr>
          <w:lang w:eastAsia="fr-FR"/>
        </w:rPr>
        <w:t xml:space="preserve"> accom</w:t>
      </w:r>
      <w:r w:rsidR="007A38DF">
        <w:rPr>
          <w:lang w:eastAsia="fr-FR"/>
        </w:rPr>
        <w:t>p</w:t>
      </w:r>
      <w:r>
        <w:rPr>
          <w:lang w:eastAsia="fr-FR"/>
        </w:rPr>
        <w:t xml:space="preserve">agner le </w:t>
      </w:r>
      <w:r w:rsidR="00CA165F">
        <w:rPr>
          <w:lang w:eastAsia="fr-FR"/>
        </w:rPr>
        <w:t>s</w:t>
      </w:r>
      <w:r>
        <w:rPr>
          <w:lang w:eastAsia="fr-FR"/>
        </w:rPr>
        <w:t>ain</w:t>
      </w:r>
      <w:r w:rsidR="00AE0A8F">
        <w:rPr>
          <w:lang w:eastAsia="fr-FR"/>
        </w:rPr>
        <w:t>t corps</w:t>
      </w:r>
      <w:r>
        <w:rPr>
          <w:lang w:eastAsia="fr-FR"/>
        </w:rPr>
        <w:t xml:space="preserve"> ju</w:t>
      </w:r>
      <w:r w:rsidR="00CA165F">
        <w:rPr>
          <w:lang w:eastAsia="fr-FR"/>
        </w:rPr>
        <w:t>s</w:t>
      </w:r>
      <w:r>
        <w:rPr>
          <w:lang w:eastAsia="fr-FR"/>
        </w:rPr>
        <w:t>qu</w:t>
      </w:r>
      <w:r w:rsidR="001F7F9E">
        <w:rPr>
          <w:lang w:eastAsia="fr-FR"/>
        </w:rPr>
        <w:t>’</w:t>
      </w:r>
      <w:r>
        <w:rPr>
          <w:lang w:eastAsia="fr-FR"/>
        </w:rPr>
        <w:t xml:space="preserve">à </w:t>
      </w:r>
      <w:r w:rsidR="00DA228B">
        <w:rPr>
          <w:lang w:eastAsia="fr-FR"/>
        </w:rPr>
        <w:t>l</w:t>
      </w:r>
      <w:r w:rsidR="00AE0A8F">
        <w:rPr>
          <w:lang w:eastAsia="fr-FR"/>
        </w:rPr>
        <w:t>’abbaye</w:t>
      </w:r>
      <w:r>
        <w:rPr>
          <w:lang w:eastAsia="fr-FR"/>
        </w:rPr>
        <w:t xml:space="preserve"> de Flore, qui en ét</w:t>
      </w:r>
      <w:r w:rsidR="00CA165F">
        <w:rPr>
          <w:lang w:eastAsia="fr-FR"/>
        </w:rPr>
        <w:t>ait</w:t>
      </w:r>
      <w:r>
        <w:rPr>
          <w:lang w:eastAsia="fr-FR"/>
        </w:rPr>
        <w:t xml:space="preserve"> éloignée de quatre ou cinq lieues.</w:t>
      </w:r>
      <w:r w:rsidR="00EA1F75">
        <w:rPr>
          <w:lang w:eastAsia="fr-FR"/>
        </w:rPr>
        <w:t xml:space="preserve"> </w:t>
      </w:r>
    </w:p>
    <w:p w:rsidR="00EA1F75" w:rsidRDefault="00B47EF3" w:rsidP="00060957">
      <w:pPr>
        <w:rPr>
          <w:lang w:eastAsia="fr-FR"/>
        </w:rPr>
      </w:pPr>
      <w:r>
        <w:rPr>
          <w:lang w:eastAsia="fr-FR"/>
        </w:rPr>
        <w:t>Cette guéri</w:t>
      </w:r>
      <w:r w:rsidR="00CA165F">
        <w:rPr>
          <w:lang w:eastAsia="fr-FR"/>
        </w:rPr>
        <w:t>s</w:t>
      </w:r>
      <w:r>
        <w:rPr>
          <w:lang w:eastAsia="fr-FR"/>
        </w:rPr>
        <w:t>on miraculeu</w:t>
      </w:r>
      <w:r w:rsidR="00CA165F">
        <w:rPr>
          <w:lang w:eastAsia="fr-FR"/>
        </w:rPr>
        <w:t>s</w:t>
      </w:r>
      <w:r w:rsidR="00DA228B">
        <w:rPr>
          <w:lang w:eastAsia="fr-FR"/>
        </w:rPr>
        <w:t>e caus</w:t>
      </w:r>
      <w:r>
        <w:rPr>
          <w:lang w:eastAsia="fr-FR"/>
        </w:rPr>
        <w:t xml:space="preserve">a une joie indicible à toute cette </w:t>
      </w:r>
      <w:r w:rsidR="00CA165F">
        <w:rPr>
          <w:lang w:eastAsia="fr-FR"/>
        </w:rPr>
        <w:t>s</w:t>
      </w:r>
      <w:r>
        <w:rPr>
          <w:lang w:eastAsia="fr-FR"/>
        </w:rPr>
        <w:t>aint</w:t>
      </w:r>
      <w:r w:rsidR="003A23AF">
        <w:rPr>
          <w:lang w:eastAsia="fr-FR"/>
        </w:rPr>
        <w:t>e assemblée</w:t>
      </w:r>
      <w:r>
        <w:rPr>
          <w:lang w:eastAsia="fr-FR"/>
        </w:rPr>
        <w:t xml:space="preserve">, </w:t>
      </w:r>
      <w:r w:rsidR="00CA165F">
        <w:rPr>
          <w:lang w:eastAsia="fr-FR"/>
        </w:rPr>
        <w:t>et</w:t>
      </w:r>
      <w:r>
        <w:rPr>
          <w:lang w:eastAsia="fr-FR"/>
        </w:rPr>
        <w:t xml:space="preserve"> </w:t>
      </w:r>
      <w:r w:rsidR="008F4CE3">
        <w:rPr>
          <w:lang w:eastAsia="fr-FR"/>
        </w:rPr>
        <w:t>fit</w:t>
      </w:r>
      <w:r>
        <w:rPr>
          <w:lang w:eastAsia="fr-FR"/>
        </w:rPr>
        <w:t xml:space="preserve"> conn</w:t>
      </w:r>
      <w:r w:rsidR="00CA165F">
        <w:rPr>
          <w:lang w:eastAsia="fr-FR"/>
        </w:rPr>
        <w:t>aître</w:t>
      </w:r>
      <w:r>
        <w:rPr>
          <w:lang w:eastAsia="fr-FR"/>
        </w:rPr>
        <w:t xml:space="preserve"> que </w:t>
      </w:r>
      <w:r w:rsidR="00CA165F">
        <w:rPr>
          <w:lang w:eastAsia="fr-FR"/>
        </w:rPr>
        <w:t>s</w:t>
      </w:r>
      <w:r>
        <w:rPr>
          <w:lang w:eastAsia="fr-FR"/>
        </w:rPr>
        <w:t>i Dieu av</w:t>
      </w:r>
      <w:r w:rsidR="00CA165F">
        <w:rPr>
          <w:lang w:eastAsia="fr-FR"/>
        </w:rPr>
        <w:t>ait</w:t>
      </w:r>
      <w:r>
        <w:rPr>
          <w:lang w:eastAsia="fr-FR"/>
        </w:rPr>
        <w:t xml:space="preserve"> rendu </w:t>
      </w:r>
      <w:r w:rsidR="00CA165F">
        <w:rPr>
          <w:lang w:eastAsia="fr-FR"/>
        </w:rPr>
        <w:t>s</w:t>
      </w:r>
      <w:r>
        <w:rPr>
          <w:lang w:eastAsia="fr-FR"/>
        </w:rPr>
        <w:t>o</w:t>
      </w:r>
      <w:r w:rsidR="003A23AF">
        <w:rPr>
          <w:lang w:eastAsia="fr-FR"/>
        </w:rPr>
        <w:t>n serviteur</w:t>
      </w:r>
      <w:r>
        <w:rPr>
          <w:lang w:eastAsia="fr-FR"/>
        </w:rPr>
        <w:t xml:space="preserve"> admirable pendant </w:t>
      </w:r>
      <w:r w:rsidR="00CA165F">
        <w:rPr>
          <w:lang w:eastAsia="fr-FR"/>
        </w:rPr>
        <w:t>s</w:t>
      </w:r>
      <w:r>
        <w:rPr>
          <w:lang w:eastAsia="fr-FR"/>
        </w:rPr>
        <w:t>a vie, il voul</w:t>
      </w:r>
      <w:r w:rsidR="00CA165F">
        <w:rPr>
          <w:lang w:eastAsia="fr-FR"/>
        </w:rPr>
        <w:t>ait</w:t>
      </w:r>
      <w:r>
        <w:rPr>
          <w:lang w:eastAsia="fr-FR"/>
        </w:rPr>
        <w:t xml:space="preserve"> encore le </w:t>
      </w:r>
      <w:r w:rsidR="008F4CE3">
        <w:rPr>
          <w:lang w:eastAsia="fr-FR"/>
        </w:rPr>
        <w:t>glorifi</w:t>
      </w:r>
      <w:r>
        <w:rPr>
          <w:lang w:eastAsia="fr-FR"/>
        </w:rPr>
        <w:t xml:space="preserve">er après </w:t>
      </w:r>
      <w:r w:rsidR="00CA165F">
        <w:rPr>
          <w:lang w:eastAsia="fr-FR"/>
        </w:rPr>
        <w:t>s</w:t>
      </w:r>
      <w:r>
        <w:rPr>
          <w:lang w:eastAsia="fr-FR"/>
        </w:rPr>
        <w:t>a mort par des œuvres merveilleu</w:t>
      </w:r>
      <w:r w:rsidR="00CA165F">
        <w:rPr>
          <w:lang w:eastAsia="fr-FR"/>
        </w:rPr>
        <w:t>s</w:t>
      </w:r>
      <w:r>
        <w:rPr>
          <w:lang w:eastAsia="fr-FR"/>
        </w:rPr>
        <w:t>es. On le dépo</w:t>
      </w:r>
      <w:r w:rsidR="00CA165F">
        <w:rPr>
          <w:lang w:eastAsia="fr-FR"/>
        </w:rPr>
        <w:t>s</w:t>
      </w:r>
      <w:r>
        <w:rPr>
          <w:lang w:eastAsia="fr-FR"/>
        </w:rPr>
        <w:t>a dans la grand</w:t>
      </w:r>
      <w:r w:rsidR="00B92588">
        <w:rPr>
          <w:lang w:eastAsia="fr-FR"/>
        </w:rPr>
        <w:t>e chapelle</w:t>
      </w:r>
      <w:r>
        <w:rPr>
          <w:lang w:eastAsia="fr-FR"/>
        </w:rPr>
        <w:t xml:space="preserve"> de l</w:t>
      </w:r>
      <w:r w:rsidR="00AE0A8F">
        <w:rPr>
          <w:lang w:eastAsia="fr-FR"/>
        </w:rPr>
        <w:t>a saint</w:t>
      </w:r>
      <w:r w:rsidR="00B92588">
        <w:rPr>
          <w:lang w:eastAsia="fr-FR"/>
        </w:rPr>
        <w:t>e vierge</w:t>
      </w:r>
      <w:r>
        <w:rPr>
          <w:lang w:eastAsia="fr-FR"/>
        </w:rPr>
        <w:t xml:space="preserve"> proche de l</w:t>
      </w:r>
      <w:r w:rsidR="00A31622">
        <w:rPr>
          <w:lang w:eastAsia="fr-FR"/>
        </w:rPr>
        <w:t>a sacristie</w:t>
      </w:r>
      <w:r>
        <w:rPr>
          <w:lang w:eastAsia="fr-FR"/>
        </w:rPr>
        <w:t>. C</w:t>
      </w:r>
      <w:r w:rsidR="00DA228B">
        <w:rPr>
          <w:lang w:eastAsia="fr-FR"/>
        </w:rPr>
        <w:t>’</w:t>
      </w:r>
      <w:r>
        <w:rPr>
          <w:lang w:eastAsia="fr-FR"/>
        </w:rPr>
        <w:t>ét</w:t>
      </w:r>
      <w:r w:rsidR="00CA165F">
        <w:rPr>
          <w:lang w:eastAsia="fr-FR"/>
        </w:rPr>
        <w:t>ait</w:t>
      </w:r>
      <w:r>
        <w:rPr>
          <w:lang w:eastAsia="fr-FR"/>
        </w:rPr>
        <w:t xml:space="preserve"> le lieu qu</w:t>
      </w:r>
      <w:r w:rsidR="001F7F9E">
        <w:rPr>
          <w:lang w:eastAsia="fr-FR"/>
        </w:rPr>
        <w:t>’</w:t>
      </w:r>
      <w:r>
        <w:rPr>
          <w:lang w:eastAsia="fr-FR"/>
        </w:rPr>
        <w:t>on av</w:t>
      </w:r>
      <w:r w:rsidR="00CA165F">
        <w:rPr>
          <w:lang w:eastAsia="fr-FR"/>
        </w:rPr>
        <w:t>ait</w:t>
      </w:r>
      <w:r>
        <w:rPr>
          <w:lang w:eastAsia="fr-FR"/>
        </w:rPr>
        <w:t xml:space="preserve"> choi</w:t>
      </w:r>
      <w:r w:rsidR="00CA165F">
        <w:rPr>
          <w:lang w:eastAsia="fr-FR"/>
        </w:rPr>
        <w:t>s</w:t>
      </w:r>
      <w:r>
        <w:rPr>
          <w:lang w:eastAsia="fr-FR"/>
        </w:rPr>
        <w:t>i pour l</w:t>
      </w:r>
      <w:r w:rsidR="001F7F9E">
        <w:rPr>
          <w:lang w:eastAsia="fr-FR"/>
        </w:rPr>
        <w:t>’</w:t>
      </w:r>
      <w:r>
        <w:rPr>
          <w:lang w:eastAsia="fr-FR"/>
        </w:rPr>
        <w:t xml:space="preserve">y </w:t>
      </w:r>
      <w:r w:rsidR="00A12BB3">
        <w:rPr>
          <w:lang w:eastAsia="fr-FR"/>
        </w:rPr>
        <w:t>conserver</w:t>
      </w:r>
      <w:r>
        <w:rPr>
          <w:lang w:eastAsia="fr-FR"/>
        </w:rPr>
        <w:t xml:space="preserve"> dans un tombeau de pierre, qui av</w:t>
      </w:r>
      <w:r w:rsidR="00CA165F">
        <w:rPr>
          <w:lang w:eastAsia="fr-FR"/>
        </w:rPr>
        <w:t>ait</w:t>
      </w:r>
      <w:r>
        <w:rPr>
          <w:lang w:eastAsia="fr-FR"/>
        </w:rPr>
        <w:t xml:space="preserve"> </w:t>
      </w:r>
      <w:r w:rsidR="00CA165F">
        <w:rPr>
          <w:lang w:eastAsia="fr-FR"/>
        </w:rPr>
        <w:t>s</w:t>
      </w:r>
      <w:r>
        <w:rPr>
          <w:lang w:eastAsia="fr-FR"/>
        </w:rPr>
        <w:t>es pila</w:t>
      </w:r>
      <w:r w:rsidR="00CA165F">
        <w:rPr>
          <w:lang w:eastAsia="fr-FR"/>
        </w:rPr>
        <w:t>s</w:t>
      </w:r>
      <w:r>
        <w:rPr>
          <w:lang w:eastAsia="fr-FR"/>
        </w:rPr>
        <w:t xml:space="preserve">tres </w:t>
      </w:r>
      <w:r w:rsidR="00CA165F">
        <w:rPr>
          <w:lang w:eastAsia="fr-FR"/>
        </w:rPr>
        <w:t>et</w:t>
      </w:r>
      <w:r>
        <w:rPr>
          <w:lang w:eastAsia="fr-FR"/>
        </w:rPr>
        <w:t xml:space="preserve"> </w:t>
      </w:r>
      <w:r w:rsidR="00DA228B">
        <w:rPr>
          <w:lang w:eastAsia="fr-FR"/>
        </w:rPr>
        <w:t>s</w:t>
      </w:r>
      <w:r>
        <w:rPr>
          <w:lang w:eastAsia="fr-FR"/>
        </w:rPr>
        <w:t>es orn</w:t>
      </w:r>
      <w:r w:rsidR="00CA165F">
        <w:rPr>
          <w:lang w:eastAsia="fr-FR"/>
        </w:rPr>
        <w:t>ements</w:t>
      </w:r>
      <w:r>
        <w:rPr>
          <w:lang w:eastAsia="fr-FR"/>
        </w:rPr>
        <w:t>, autant que la mode</w:t>
      </w:r>
      <w:r w:rsidR="00CA165F">
        <w:rPr>
          <w:lang w:eastAsia="fr-FR"/>
        </w:rPr>
        <w:t>s</w:t>
      </w:r>
      <w:r>
        <w:rPr>
          <w:lang w:eastAsia="fr-FR"/>
        </w:rPr>
        <w:t>tie religieu</w:t>
      </w:r>
      <w:r w:rsidR="00CA165F">
        <w:rPr>
          <w:lang w:eastAsia="fr-FR"/>
        </w:rPr>
        <w:t>s</w:t>
      </w:r>
      <w:r>
        <w:rPr>
          <w:lang w:eastAsia="fr-FR"/>
        </w:rPr>
        <w:t>e pouv</w:t>
      </w:r>
      <w:r w:rsidR="00CA165F">
        <w:rPr>
          <w:lang w:eastAsia="fr-FR"/>
        </w:rPr>
        <w:t>ait</w:t>
      </w:r>
      <w:r>
        <w:rPr>
          <w:lang w:eastAsia="fr-FR"/>
        </w:rPr>
        <w:t xml:space="preserve"> le permettre. Sur la tomb</w:t>
      </w:r>
      <w:r w:rsidR="00DA228B">
        <w:rPr>
          <w:lang w:eastAsia="fr-FR"/>
        </w:rPr>
        <w:t>e</w:t>
      </w:r>
      <w:r>
        <w:rPr>
          <w:lang w:eastAsia="fr-FR"/>
        </w:rPr>
        <w:t xml:space="preserve"> extérieure ét</w:t>
      </w:r>
      <w:r w:rsidR="00CA165F">
        <w:rPr>
          <w:lang w:eastAsia="fr-FR"/>
        </w:rPr>
        <w:t>ait</w:t>
      </w:r>
      <w:r>
        <w:rPr>
          <w:lang w:eastAsia="fr-FR"/>
        </w:rPr>
        <w:t xml:space="preserve"> </w:t>
      </w:r>
      <w:r w:rsidR="00CA165F">
        <w:rPr>
          <w:lang w:eastAsia="fr-FR"/>
        </w:rPr>
        <w:t>s</w:t>
      </w:r>
      <w:r>
        <w:rPr>
          <w:lang w:eastAsia="fr-FR"/>
        </w:rPr>
        <w:t xml:space="preserve">a </w:t>
      </w:r>
      <w:r w:rsidR="008F4CE3">
        <w:rPr>
          <w:lang w:eastAsia="fr-FR"/>
        </w:rPr>
        <w:t>figur</w:t>
      </w:r>
      <w:r>
        <w:rPr>
          <w:lang w:eastAsia="fr-FR"/>
        </w:rPr>
        <w:t>e en b</w:t>
      </w:r>
      <w:r w:rsidR="00CA165F">
        <w:rPr>
          <w:lang w:eastAsia="fr-FR"/>
        </w:rPr>
        <w:t>osse</w:t>
      </w:r>
      <w:r>
        <w:rPr>
          <w:lang w:eastAsia="fr-FR"/>
        </w:rPr>
        <w:t xml:space="preserve">, couchée tout de </w:t>
      </w:r>
      <w:r w:rsidR="00CA165F">
        <w:rPr>
          <w:lang w:eastAsia="fr-FR"/>
        </w:rPr>
        <w:t>s</w:t>
      </w:r>
      <w:r>
        <w:rPr>
          <w:lang w:eastAsia="fr-FR"/>
        </w:rPr>
        <w:t>on long, comme celle d</w:t>
      </w:r>
      <w:r w:rsidR="001F7F9E">
        <w:rPr>
          <w:lang w:eastAsia="fr-FR"/>
        </w:rPr>
        <w:t>’</w:t>
      </w:r>
      <w:r>
        <w:rPr>
          <w:lang w:eastAsia="fr-FR"/>
        </w:rPr>
        <w:t xml:space="preserve">un </w:t>
      </w:r>
      <w:r>
        <w:rPr>
          <w:lang w:eastAsia="fr-FR"/>
        </w:rPr>
        <w:lastRenderedPageBreak/>
        <w:t>homme qui repo</w:t>
      </w:r>
      <w:r w:rsidR="00CA165F">
        <w:rPr>
          <w:lang w:eastAsia="fr-FR"/>
        </w:rPr>
        <w:t>s</w:t>
      </w:r>
      <w:r>
        <w:rPr>
          <w:lang w:eastAsia="fr-FR"/>
        </w:rPr>
        <w:t>e</w:t>
      </w:r>
      <w:r w:rsidR="00EA1F75">
        <w:rPr>
          <w:lang w:eastAsia="fr-FR"/>
        </w:rPr>
        <w:t> ;</w:t>
      </w:r>
      <w:r>
        <w:rPr>
          <w:lang w:eastAsia="fr-FR"/>
        </w:rPr>
        <w:t xml:space="preserve"> il ten</w:t>
      </w:r>
      <w:r w:rsidR="00CA165F">
        <w:rPr>
          <w:lang w:eastAsia="fr-FR"/>
        </w:rPr>
        <w:t>ait</w:t>
      </w:r>
      <w:r>
        <w:rPr>
          <w:lang w:eastAsia="fr-FR"/>
        </w:rPr>
        <w:t xml:space="preserve"> </w:t>
      </w:r>
      <w:r w:rsidR="002C220B">
        <w:rPr>
          <w:lang w:eastAsia="fr-FR"/>
        </w:rPr>
        <w:t>s</w:t>
      </w:r>
      <w:r w:rsidR="00A31622">
        <w:rPr>
          <w:lang w:eastAsia="fr-FR"/>
        </w:rPr>
        <w:t>a crosse</w:t>
      </w:r>
      <w:r w:rsidR="00DA228B">
        <w:rPr>
          <w:lang w:eastAsia="fr-FR"/>
        </w:rPr>
        <w:t xml:space="preserve"> dans la main gauche ;</w:t>
      </w:r>
      <w:r>
        <w:rPr>
          <w:lang w:eastAsia="fr-FR"/>
        </w:rPr>
        <w:t xml:space="preserve"> </w:t>
      </w:r>
      <w:r w:rsidR="006A186C">
        <w:rPr>
          <w:lang w:eastAsia="fr-FR"/>
        </w:rPr>
        <w:t>et</w:t>
      </w:r>
      <w:r>
        <w:rPr>
          <w:lang w:eastAsia="fr-FR"/>
        </w:rPr>
        <w:t xml:space="preserve"> u</w:t>
      </w:r>
      <w:r w:rsidR="00AE0A8F">
        <w:rPr>
          <w:lang w:eastAsia="fr-FR"/>
        </w:rPr>
        <w:t>n livre</w:t>
      </w:r>
      <w:r>
        <w:rPr>
          <w:lang w:eastAsia="fr-FR"/>
        </w:rPr>
        <w:t xml:space="preserve"> dans </w:t>
      </w:r>
      <w:r w:rsidR="002C220B">
        <w:rPr>
          <w:lang w:eastAsia="fr-FR"/>
        </w:rPr>
        <w:t>sa</w:t>
      </w:r>
      <w:r>
        <w:rPr>
          <w:lang w:eastAsia="fr-FR"/>
        </w:rPr>
        <w:t xml:space="preserve"> droite, pou</w:t>
      </w:r>
      <w:r w:rsidR="00DA228B">
        <w:rPr>
          <w:lang w:eastAsia="fr-FR"/>
        </w:rPr>
        <w:t>r</w:t>
      </w:r>
      <w:r>
        <w:rPr>
          <w:lang w:eastAsia="fr-FR"/>
        </w:rPr>
        <w:t xml:space="preserve"> marque de tant de beau</w:t>
      </w:r>
      <w:r w:rsidR="00AE0A8F">
        <w:rPr>
          <w:lang w:eastAsia="fr-FR"/>
        </w:rPr>
        <w:t>x ouvrages</w:t>
      </w:r>
      <w:r>
        <w:rPr>
          <w:lang w:eastAsia="fr-FR"/>
        </w:rPr>
        <w:t xml:space="preserve"> dont il av</w:t>
      </w:r>
      <w:r w:rsidR="00CA165F">
        <w:rPr>
          <w:lang w:eastAsia="fr-FR"/>
        </w:rPr>
        <w:t>ait</w:t>
      </w:r>
      <w:r>
        <w:rPr>
          <w:lang w:eastAsia="fr-FR"/>
        </w:rPr>
        <w:t xml:space="preserve"> enrichi l</w:t>
      </w:r>
      <w:r w:rsidR="001F7F9E">
        <w:rPr>
          <w:lang w:eastAsia="fr-FR"/>
        </w:rPr>
        <w:t>’</w:t>
      </w:r>
      <w:r w:rsidR="00CA165F">
        <w:rPr>
          <w:lang w:eastAsia="fr-FR"/>
        </w:rPr>
        <w:t>Église</w:t>
      </w:r>
      <w:r w:rsidR="0031502E">
        <w:rPr>
          <w:lang w:eastAsia="fr-FR"/>
        </w:rPr>
        <w:t>. À l</w:t>
      </w:r>
      <w:r w:rsidR="001F7F9E">
        <w:rPr>
          <w:lang w:eastAsia="fr-FR"/>
        </w:rPr>
        <w:t>’</w:t>
      </w:r>
      <w:r>
        <w:rPr>
          <w:lang w:eastAsia="fr-FR"/>
        </w:rPr>
        <w:t>entour de la tombe ét</w:t>
      </w:r>
      <w:r w:rsidR="00CA165F">
        <w:rPr>
          <w:lang w:eastAsia="fr-FR"/>
        </w:rPr>
        <w:t>aient</w:t>
      </w:r>
      <w:r>
        <w:rPr>
          <w:lang w:eastAsia="fr-FR"/>
        </w:rPr>
        <w:t xml:space="preserve"> gravés </w:t>
      </w:r>
      <w:r w:rsidR="00CA165F">
        <w:rPr>
          <w:lang w:eastAsia="fr-FR"/>
        </w:rPr>
        <w:t>s</w:t>
      </w:r>
      <w:r>
        <w:rPr>
          <w:lang w:eastAsia="fr-FR"/>
        </w:rPr>
        <w:t xml:space="preserve">on nom, </w:t>
      </w:r>
      <w:r w:rsidR="00CA165F">
        <w:rPr>
          <w:lang w:eastAsia="fr-FR"/>
        </w:rPr>
        <w:t>s</w:t>
      </w:r>
      <w:r>
        <w:rPr>
          <w:lang w:eastAsia="fr-FR"/>
        </w:rPr>
        <w:t xml:space="preserve">es qualités, le jour </w:t>
      </w:r>
      <w:r w:rsidR="00CA165F">
        <w:rPr>
          <w:lang w:eastAsia="fr-FR"/>
        </w:rPr>
        <w:t>et</w:t>
      </w:r>
      <w:r>
        <w:rPr>
          <w:lang w:eastAsia="fr-FR"/>
        </w:rPr>
        <w:t xml:space="preserve"> l</w:t>
      </w:r>
      <w:r w:rsidR="001F7F9E">
        <w:rPr>
          <w:lang w:eastAsia="fr-FR"/>
        </w:rPr>
        <w:t>’</w:t>
      </w:r>
      <w:r>
        <w:rPr>
          <w:lang w:eastAsia="fr-FR"/>
        </w:rPr>
        <w:t xml:space="preserve">an de </w:t>
      </w:r>
      <w:r w:rsidR="00CA165F">
        <w:rPr>
          <w:lang w:eastAsia="fr-FR"/>
        </w:rPr>
        <w:t>s</w:t>
      </w:r>
      <w:r>
        <w:rPr>
          <w:lang w:eastAsia="fr-FR"/>
        </w:rPr>
        <w:t xml:space="preserve">on </w:t>
      </w:r>
      <w:r w:rsidR="00A12BB3">
        <w:rPr>
          <w:lang w:eastAsia="fr-FR"/>
        </w:rPr>
        <w:t>décès</w:t>
      </w:r>
      <w:r>
        <w:rPr>
          <w:lang w:eastAsia="fr-FR"/>
        </w:rPr>
        <w:t xml:space="preserve">, </w:t>
      </w:r>
      <w:r w:rsidR="00CA165F">
        <w:rPr>
          <w:lang w:eastAsia="fr-FR"/>
        </w:rPr>
        <w:t>et</w:t>
      </w:r>
      <w:r>
        <w:rPr>
          <w:lang w:eastAsia="fr-FR"/>
        </w:rPr>
        <w:t xml:space="preserve"> de </w:t>
      </w:r>
      <w:r w:rsidR="00CA165F">
        <w:rPr>
          <w:lang w:eastAsia="fr-FR"/>
        </w:rPr>
        <w:t>s</w:t>
      </w:r>
      <w:r>
        <w:rPr>
          <w:lang w:eastAsia="fr-FR"/>
        </w:rPr>
        <w:t>a tran</w:t>
      </w:r>
      <w:r w:rsidR="00DA228B">
        <w:rPr>
          <w:lang w:eastAsia="fr-FR"/>
        </w:rPr>
        <w:t>s</w:t>
      </w:r>
      <w:r>
        <w:rPr>
          <w:lang w:eastAsia="fr-FR"/>
        </w:rPr>
        <w:t>lation</w:t>
      </w:r>
      <w:r w:rsidR="00060957">
        <w:rPr>
          <w:rStyle w:val="Appelnotedebasdep"/>
          <w:lang w:eastAsia="fr-FR"/>
        </w:rPr>
        <w:footnoteReference w:id="205"/>
      </w:r>
      <w:r>
        <w:rPr>
          <w:lang w:eastAsia="fr-FR"/>
        </w:rPr>
        <w:t xml:space="preserve"> en des termes qui </w:t>
      </w:r>
      <w:r w:rsidR="00A12BB3">
        <w:rPr>
          <w:lang w:eastAsia="fr-FR"/>
        </w:rPr>
        <w:t>faisaient</w:t>
      </w:r>
      <w:r w:rsidR="00DA228B">
        <w:rPr>
          <w:lang w:eastAsia="fr-FR"/>
        </w:rPr>
        <w:t xml:space="preserve"> </w:t>
      </w:r>
      <w:r w:rsidR="00A12BB3">
        <w:rPr>
          <w:lang w:eastAsia="fr-FR"/>
        </w:rPr>
        <w:t>assez</w:t>
      </w:r>
      <w:r>
        <w:rPr>
          <w:lang w:eastAsia="fr-FR"/>
        </w:rPr>
        <w:t xml:space="preserve"> conn</w:t>
      </w:r>
      <w:r w:rsidR="00CA165F">
        <w:rPr>
          <w:lang w:eastAsia="fr-FR"/>
        </w:rPr>
        <w:t>aître</w:t>
      </w:r>
      <w:r>
        <w:rPr>
          <w:lang w:eastAsia="fr-FR"/>
        </w:rPr>
        <w:t xml:space="preserve"> la grande idée qu</w:t>
      </w:r>
      <w:r w:rsidR="001F7F9E">
        <w:rPr>
          <w:lang w:eastAsia="fr-FR"/>
        </w:rPr>
        <w:t>’</w:t>
      </w:r>
      <w:r>
        <w:rPr>
          <w:lang w:eastAsia="fr-FR"/>
        </w:rPr>
        <w:t>on av</w:t>
      </w:r>
      <w:r w:rsidR="00CA165F">
        <w:rPr>
          <w:lang w:eastAsia="fr-FR"/>
        </w:rPr>
        <w:t>ait</w:t>
      </w:r>
      <w:r>
        <w:rPr>
          <w:lang w:eastAsia="fr-FR"/>
        </w:rPr>
        <w:t xml:space="preserve"> de </w:t>
      </w:r>
      <w:r w:rsidR="00CA165F">
        <w:rPr>
          <w:lang w:eastAsia="fr-FR"/>
        </w:rPr>
        <w:t>s</w:t>
      </w:r>
      <w:r>
        <w:rPr>
          <w:lang w:eastAsia="fr-FR"/>
        </w:rPr>
        <w:t xml:space="preserve">a </w:t>
      </w:r>
      <w:r w:rsidR="00CA165F">
        <w:rPr>
          <w:lang w:eastAsia="fr-FR"/>
        </w:rPr>
        <w:t>sai</w:t>
      </w:r>
      <w:r w:rsidR="00DA228B">
        <w:rPr>
          <w:lang w:eastAsia="fr-FR"/>
        </w:rPr>
        <w:t>nteté,</w:t>
      </w:r>
      <w:r>
        <w:rPr>
          <w:lang w:eastAsia="fr-FR"/>
        </w:rPr>
        <w:t xml:space="preserve"> </w:t>
      </w:r>
      <w:r w:rsidR="00CA165F">
        <w:rPr>
          <w:lang w:eastAsia="fr-FR"/>
        </w:rPr>
        <w:t>et</w:t>
      </w:r>
      <w:r>
        <w:rPr>
          <w:lang w:eastAsia="fr-FR"/>
        </w:rPr>
        <w:t xml:space="preserve"> de </w:t>
      </w:r>
      <w:r w:rsidR="00F31E0D">
        <w:rPr>
          <w:lang w:eastAsia="fr-FR"/>
        </w:rPr>
        <w:t>son</w:t>
      </w:r>
      <w:r>
        <w:rPr>
          <w:lang w:eastAsia="fr-FR"/>
        </w:rPr>
        <w:t xml:space="preserve"> bonheur éternel.</w:t>
      </w:r>
      <w:r w:rsidR="00EA1F75">
        <w:rPr>
          <w:lang w:eastAsia="fr-FR"/>
        </w:rPr>
        <w:t xml:space="preserve"> </w:t>
      </w:r>
    </w:p>
    <w:p w:rsidR="00EA1F75" w:rsidRDefault="00B47EF3" w:rsidP="00060957">
      <w:pPr>
        <w:rPr>
          <w:lang w:eastAsia="fr-FR"/>
        </w:rPr>
      </w:pPr>
      <w:r>
        <w:rPr>
          <w:lang w:eastAsia="fr-FR"/>
        </w:rPr>
        <w:t xml:space="preserve">Dans le </w:t>
      </w:r>
      <w:r w:rsidR="008F4CE3">
        <w:rPr>
          <w:lang w:eastAsia="fr-FR"/>
        </w:rPr>
        <w:t>fond</w:t>
      </w:r>
      <w:r>
        <w:rPr>
          <w:lang w:eastAsia="fr-FR"/>
        </w:rPr>
        <w:t xml:space="preserve"> de l</w:t>
      </w:r>
      <w:r w:rsidR="00B92588">
        <w:rPr>
          <w:lang w:eastAsia="fr-FR"/>
        </w:rPr>
        <w:t>a chapelle</w:t>
      </w:r>
      <w:r>
        <w:rPr>
          <w:lang w:eastAsia="fr-FR"/>
        </w:rPr>
        <w:t xml:space="preserve"> on voy</w:t>
      </w:r>
      <w:r w:rsidR="00CA165F">
        <w:rPr>
          <w:lang w:eastAsia="fr-FR"/>
        </w:rPr>
        <w:t>ait</w:t>
      </w:r>
      <w:r>
        <w:rPr>
          <w:lang w:eastAsia="fr-FR"/>
        </w:rPr>
        <w:t xml:space="preserve"> </w:t>
      </w:r>
      <w:r w:rsidR="00CA165F">
        <w:rPr>
          <w:lang w:eastAsia="fr-FR"/>
        </w:rPr>
        <w:t>s</w:t>
      </w:r>
      <w:r>
        <w:rPr>
          <w:lang w:eastAsia="fr-FR"/>
        </w:rPr>
        <w:t>on tableau en peinture o</w:t>
      </w:r>
      <w:r w:rsidR="00DA228B">
        <w:rPr>
          <w:lang w:eastAsia="fr-FR"/>
        </w:rPr>
        <w:t>ù</w:t>
      </w:r>
      <w:r>
        <w:rPr>
          <w:lang w:eastAsia="fr-FR"/>
        </w:rPr>
        <w:t xml:space="preserve"> il ét</w:t>
      </w:r>
      <w:r w:rsidR="00CA165F">
        <w:rPr>
          <w:lang w:eastAsia="fr-FR"/>
        </w:rPr>
        <w:t>ait</w:t>
      </w:r>
      <w:r>
        <w:rPr>
          <w:lang w:eastAsia="fr-FR"/>
        </w:rPr>
        <w:t xml:space="preserve"> de </w:t>
      </w:r>
      <w:r w:rsidR="00CA165F">
        <w:rPr>
          <w:lang w:eastAsia="fr-FR"/>
        </w:rPr>
        <w:t>s</w:t>
      </w:r>
      <w:r>
        <w:rPr>
          <w:lang w:eastAsia="fr-FR"/>
        </w:rPr>
        <w:t>a hauteur naturelle, revêtu d</w:t>
      </w:r>
      <w:r w:rsidR="001F7F9E">
        <w:rPr>
          <w:lang w:eastAsia="fr-FR"/>
        </w:rPr>
        <w:t>’</w:t>
      </w:r>
      <w:r>
        <w:rPr>
          <w:lang w:eastAsia="fr-FR"/>
        </w:rPr>
        <w:t xml:space="preserve">une </w:t>
      </w:r>
      <w:r w:rsidR="00B369B1">
        <w:rPr>
          <w:lang w:eastAsia="fr-FR"/>
        </w:rPr>
        <w:t>coule</w:t>
      </w:r>
      <w:r w:rsidR="00060957">
        <w:rPr>
          <w:rStyle w:val="Appelnotedebasdep"/>
          <w:lang w:eastAsia="fr-FR"/>
        </w:rPr>
        <w:footnoteReference w:id="206"/>
      </w:r>
      <w:r>
        <w:rPr>
          <w:lang w:eastAsia="fr-FR"/>
        </w:rPr>
        <w:t xml:space="preserve"> blanche, </w:t>
      </w:r>
      <w:r w:rsidR="00CA165F">
        <w:rPr>
          <w:lang w:eastAsia="fr-FR"/>
        </w:rPr>
        <w:t>et</w:t>
      </w:r>
      <w:r>
        <w:rPr>
          <w:lang w:eastAsia="fr-FR"/>
        </w:rPr>
        <w:t xml:space="preserve"> dans une attitude </w:t>
      </w:r>
      <w:r w:rsidR="00CA165F">
        <w:rPr>
          <w:lang w:eastAsia="fr-FR"/>
        </w:rPr>
        <w:t>s</w:t>
      </w:r>
      <w:r>
        <w:rPr>
          <w:lang w:eastAsia="fr-FR"/>
        </w:rPr>
        <w:t>i proportionnée, qu</w:t>
      </w:r>
      <w:r w:rsidR="001F7F9E">
        <w:rPr>
          <w:lang w:eastAsia="fr-FR"/>
        </w:rPr>
        <w:t>’</w:t>
      </w:r>
      <w:r>
        <w:rPr>
          <w:lang w:eastAsia="fr-FR"/>
        </w:rPr>
        <w:t>on ne pouv</w:t>
      </w:r>
      <w:r w:rsidR="00CA165F">
        <w:rPr>
          <w:lang w:eastAsia="fr-FR"/>
        </w:rPr>
        <w:t>ait</w:t>
      </w:r>
      <w:r>
        <w:rPr>
          <w:lang w:eastAsia="fr-FR"/>
        </w:rPr>
        <w:t xml:space="preserve"> s</w:t>
      </w:r>
      <w:r w:rsidR="001F7F9E">
        <w:rPr>
          <w:lang w:eastAsia="fr-FR"/>
        </w:rPr>
        <w:t>’</w:t>
      </w:r>
      <w:r>
        <w:rPr>
          <w:lang w:eastAsia="fr-FR"/>
        </w:rPr>
        <w:t>empêcher d</w:t>
      </w:r>
      <w:r w:rsidR="001F7F9E">
        <w:rPr>
          <w:lang w:eastAsia="fr-FR"/>
        </w:rPr>
        <w:t>’</w:t>
      </w:r>
      <w:r>
        <w:rPr>
          <w:lang w:eastAsia="fr-FR"/>
        </w:rPr>
        <w:t>y remarquer un homme contemplati</w:t>
      </w:r>
      <w:r w:rsidR="00DA228B">
        <w:rPr>
          <w:lang w:eastAsia="fr-FR"/>
        </w:rPr>
        <w:t>f, dont l’</w:t>
      </w:r>
      <w:r w:rsidR="00A12BB3">
        <w:rPr>
          <w:lang w:eastAsia="fr-FR"/>
        </w:rPr>
        <w:t>âme</w:t>
      </w:r>
      <w:r>
        <w:rPr>
          <w:lang w:eastAsia="fr-FR"/>
        </w:rPr>
        <w:t xml:space="preserve"> ét</w:t>
      </w:r>
      <w:r w:rsidR="00CA165F">
        <w:rPr>
          <w:lang w:eastAsia="fr-FR"/>
        </w:rPr>
        <w:t>ait</w:t>
      </w:r>
      <w:r>
        <w:rPr>
          <w:lang w:eastAsia="fr-FR"/>
        </w:rPr>
        <w:t xml:space="preserve"> toute dans l</w:t>
      </w:r>
      <w:r w:rsidR="00AE0A8F">
        <w:rPr>
          <w:lang w:eastAsia="fr-FR"/>
        </w:rPr>
        <w:t>e ciel</w:t>
      </w:r>
      <w:r>
        <w:rPr>
          <w:lang w:eastAsia="fr-FR"/>
        </w:rPr>
        <w:t xml:space="preserve">, tandis que </w:t>
      </w:r>
      <w:r w:rsidR="00CA165F">
        <w:rPr>
          <w:lang w:eastAsia="fr-FR"/>
        </w:rPr>
        <w:t>s</w:t>
      </w:r>
      <w:r>
        <w:rPr>
          <w:lang w:eastAsia="fr-FR"/>
        </w:rPr>
        <w:t>on corps ét</w:t>
      </w:r>
      <w:r w:rsidR="00CA165F">
        <w:rPr>
          <w:lang w:eastAsia="fr-FR"/>
        </w:rPr>
        <w:t>ait</w:t>
      </w:r>
      <w:r>
        <w:rPr>
          <w:lang w:eastAsia="fr-FR"/>
        </w:rPr>
        <w:t xml:space="preserve"> encore </w:t>
      </w:r>
      <w:r w:rsidR="00CA165F">
        <w:rPr>
          <w:lang w:eastAsia="fr-FR"/>
        </w:rPr>
        <w:t>s</w:t>
      </w:r>
      <w:r>
        <w:rPr>
          <w:lang w:eastAsia="fr-FR"/>
        </w:rPr>
        <w:t>ur la terre. C</w:t>
      </w:r>
      <w:r w:rsidR="001F7F9E">
        <w:rPr>
          <w:lang w:eastAsia="fr-FR"/>
        </w:rPr>
        <w:t>’</w:t>
      </w:r>
      <w:r>
        <w:rPr>
          <w:lang w:eastAsia="fr-FR"/>
        </w:rPr>
        <w:t>e</w:t>
      </w:r>
      <w:r w:rsidR="00CA165F">
        <w:rPr>
          <w:lang w:eastAsia="fr-FR"/>
        </w:rPr>
        <w:t>s</w:t>
      </w:r>
      <w:r>
        <w:rPr>
          <w:lang w:eastAsia="fr-FR"/>
        </w:rPr>
        <w:t xml:space="preserve">t </w:t>
      </w:r>
      <w:r w:rsidR="00CA165F">
        <w:rPr>
          <w:lang w:eastAsia="fr-FR"/>
        </w:rPr>
        <w:t>s</w:t>
      </w:r>
      <w:r>
        <w:rPr>
          <w:lang w:eastAsia="fr-FR"/>
        </w:rPr>
        <w:t>ur ce modèle qu</w:t>
      </w:r>
      <w:r w:rsidR="001F7F9E">
        <w:rPr>
          <w:lang w:eastAsia="fr-FR"/>
        </w:rPr>
        <w:t>’</w:t>
      </w:r>
      <w:r>
        <w:rPr>
          <w:lang w:eastAsia="fr-FR"/>
        </w:rPr>
        <w:t>ont été tirées toutes les autres images de l</w:t>
      </w:r>
      <w:r w:rsidR="00AE0A8F">
        <w:rPr>
          <w:lang w:eastAsia="fr-FR"/>
        </w:rPr>
        <w:t>’abbé</w:t>
      </w:r>
      <w:r>
        <w:rPr>
          <w:lang w:eastAsia="fr-FR"/>
        </w:rPr>
        <w:t xml:space="preserve"> Joachim qui parurent en</w:t>
      </w:r>
      <w:r w:rsidR="00CA165F">
        <w:rPr>
          <w:lang w:eastAsia="fr-FR"/>
        </w:rPr>
        <w:t>s</w:t>
      </w:r>
      <w:r>
        <w:rPr>
          <w:lang w:eastAsia="fr-FR"/>
        </w:rPr>
        <w:t xml:space="preserve">uite, </w:t>
      </w:r>
      <w:r w:rsidR="00CA165F">
        <w:rPr>
          <w:lang w:eastAsia="fr-FR"/>
        </w:rPr>
        <w:t>et</w:t>
      </w:r>
      <w:r>
        <w:rPr>
          <w:lang w:eastAsia="fr-FR"/>
        </w:rPr>
        <w:t xml:space="preserve"> dont on </w:t>
      </w:r>
      <w:r w:rsidR="00762190">
        <w:rPr>
          <w:lang w:eastAsia="fr-FR"/>
        </w:rPr>
        <w:t>voit</w:t>
      </w:r>
      <w:r>
        <w:rPr>
          <w:lang w:eastAsia="fr-FR"/>
        </w:rPr>
        <w:t xml:space="preserve"> encore quelques-unes dans plu</w:t>
      </w:r>
      <w:r w:rsidR="00CA165F">
        <w:rPr>
          <w:lang w:eastAsia="fr-FR"/>
        </w:rPr>
        <w:t>s</w:t>
      </w:r>
      <w:r>
        <w:rPr>
          <w:lang w:eastAsia="fr-FR"/>
        </w:rPr>
        <w:t>ieur</w:t>
      </w:r>
      <w:r w:rsidR="00AE0A8F">
        <w:rPr>
          <w:lang w:eastAsia="fr-FR"/>
        </w:rPr>
        <w:t>s églises</w:t>
      </w:r>
      <w:r w:rsidR="00DA228B">
        <w:rPr>
          <w:lang w:eastAsia="fr-FR"/>
        </w:rPr>
        <w:t xml:space="preserve"> d’</w:t>
      </w:r>
      <w:r>
        <w:rPr>
          <w:lang w:eastAsia="fr-FR"/>
        </w:rPr>
        <w:t xml:space="preserve">Italie, </w:t>
      </w:r>
      <w:r w:rsidR="00CA165F">
        <w:rPr>
          <w:lang w:eastAsia="fr-FR"/>
        </w:rPr>
        <w:t>s</w:t>
      </w:r>
      <w:r>
        <w:rPr>
          <w:lang w:eastAsia="fr-FR"/>
        </w:rPr>
        <w:t>urtout dans la</w:t>
      </w:r>
      <w:r w:rsidR="00DA228B">
        <w:rPr>
          <w:lang w:eastAsia="fr-FR"/>
        </w:rPr>
        <w:t xml:space="preserve"> </w:t>
      </w:r>
      <w:r>
        <w:rPr>
          <w:lang w:eastAsia="fr-FR"/>
        </w:rPr>
        <w:t>C</w:t>
      </w:r>
      <w:r w:rsidR="007B2B7A">
        <w:rPr>
          <w:lang w:eastAsia="fr-FR"/>
        </w:rPr>
        <w:t>al</w:t>
      </w:r>
      <w:r>
        <w:rPr>
          <w:lang w:eastAsia="fr-FR"/>
        </w:rPr>
        <w:t>abre.</w:t>
      </w:r>
      <w:r w:rsidR="00EA1F75">
        <w:rPr>
          <w:lang w:eastAsia="fr-FR"/>
        </w:rPr>
        <w:t xml:space="preserve"> </w:t>
      </w:r>
    </w:p>
    <w:p w:rsidR="00EA1F75" w:rsidRDefault="00B47EF3" w:rsidP="00A12BB3">
      <w:pPr>
        <w:rPr>
          <w:lang w:eastAsia="fr-FR"/>
        </w:rPr>
      </w:pPr>
      <w:r>
        <w:rPr>
          <w:lang w:eastAsia="fr-FR"/>
        </w:rPr>
        <w:t xml:space="preserve">Ce </w:t>
      </w:r>
      <w:r w:rsidR="00CA165F">
        <w:rPr>
          <w:lang w:eastAsia="fr-FR"/>
        </w:rPr>
        <w:t>s</w:t>
      </w:r>
      <w:r>
        <w:rPr>
          <w:lang w:eastAsia="fr-FR"/>
        </w:rPr>
        <w:t>ain</w:t>
      </w:r>
      <w:r w:rsidR="00AE0A8F">
        <w:rPr>
          <w:lang w:eastAsia="fr-FR"/>
        </w:rPr>
        <w:t>t homme</w:t>
      </w:r>
      <w:r>
        <w:rPr>
          <w:lang w:eastAsia="fr-FR"/>
        </w:rPr>
        <w:t xml:space="preserve"> ét</w:t>
      </w:r>
      <w:r w:rsidR="00CA165F">
        <w:rPr>
          <w:lang w:eastAsia="fr-FR"/>
        </w:rPr>
        <w:t>ait</w:t>
      </w:r>
      <w:r>
        <w:rPr>
          <w:lang w:eastAsia="fr-FR"/>
        </w:rPr>
        <w:t xml:space="preserve"> d</w:t>
      </w:r>
      <w:r w:rsidR="001F7F9E">
        <w:rPr>
          <w:lang w:eastAsia="fr-FR"/>
        </w:rPr>
        <w:t>’</w:t>
      </w:r>
      <w:r>
        <w:rPr>
          <w:lang w:eastAsia="fr-FR"/>
        </w:rPr>
        <w:t xml:space="preserve">une taille médiocre, </w:t>
      </w:r>
      <w:r w:rsidR="00A12BB3">
        <w:rPr>
          <w:lang w:eastAsia="fr-FR"/>
        </w:rPr>
        <w:t>avait</w:t>
      </w:r>
      <w:r>
        <w:rPr>
          <w:lang w:eastAsia="fr-FR"/>
        </w:rPr>
        <w:t xml:space="preserve"> le port maje</w:t>
      </w:r>
      <w:r w:rsidR="00CA165F">
        <w:rPr>
          <w:lang w:eastAsia="fr-FR"/>
        </w:rPr>
        <w:t>s</w:t>
      </w:r>
      <w:r>
        <w:rPr>
          <w:lang w:eastAsia="fr-FR"/>
        </w:rPr>
        <w:t>tueux, les traits du vi</w:t>
      </w:r>
      <w:r w:rsidR="00CA165F">
        <w:rPr>
          <w:lang w:eastAsia="fr-FR"/>
        </w:rPr>
        <w:t>s</w:t>
      </w:r>
      <w:r>
        <w:rPr>
          <w:lang w:eastAsia="fr-FR"/>
        </w:rPr>
        <w:t xml:space="preserve">age agréables, </w:t>
      </w:r>
      <w:r w:rsidR="00CA165F">
        <w:rPr>
          <w:lang w:eastAsia="fr-FR"/>
        </w:rPr>
        <w:t>et</w:t>
      </w:r>
      <w:r>
        <w:rPr>
          <w:lang w:eastAsia="fr-FR"/>
        </w:rPr>
        <w:t xml:space="preserve"> l</w:t>
      </w:r>
      <w:r w:rsidR="001F7F9E">
        <w:rPr>
          <w:lang w:eastAsia="fr-FR"/>
        </w:rPr>
        <w:t>’</w:t>
      </w:r>
      <w:r>
        <w:rPr>
          <w:lang w:eastAsia="fr-FR"/>
        </w:rPr>
        <w:t>on remarqu</w:t>
      </w:r>
      <w:r w:rsidR="00CA165F">
        <w:rPr>
          <w:lang w:eastAsia="fr-FR"/>
        </w:rPr>
        <w:t>ait</w:t>
      </w:r>
      <w:r>
        <w:rPr>
          <w:lang w:eastAsia="fr-FR"/>
        </w:rPr>
        <w:t xml:space="preserve"> dans </w:t>
      </w:r>
      <w:r w:rsidR="00CA165F">
        <w:rPr>
          <w:lang w:eastAsia="fr-FR"/>
        </w:rPr>
        <w:t>s</w:t>
      </w:r>
      <w:r>
        <w:rPr>
          <w:lang w:eastAsia="fr-FR"/>
        </w:rPr>
        <w:t xml:space="preserve">es yeux un certain éclat mêlé de douceur </w:t>
      </w:r>
      <w:r w:rsidR="00CA165F">
        <w:rPr>
          <w:lang w:eastAsia="fr-FR"/>
        </w:rPr>
        <w:t>et</w:t>
      </w:r>
      <w:r>
        <w:rPr>
          <w:lang w:eastAsia="fr-FR"/>
        </w:rPr>
        <w:t xml:space="preserve"> de </w:t>
      </w:r>
      <w:r w:rsidR="00A12BB3">
        <w:rPr>
          <w:lang w:eastAsia="fr-FR"/>
        </w:rPr>
        <w:t>modestie</w:t>
      </w:r>
      <w:r w:rsidR="00EA1F75">
        <w:rPr>
          <w:lang w:eastAsia="fr-FR"/>
        </w:rPr>
        <w:t> ;</w:t>
      </w:r>
      <w:r>
        <w:rPr>
          <w:lang w:eastAsia="fr-FR"/>
        </w:rPr>
        <w:t xml:space="preserve"> quoique </w:t>
      </w:r>
      <w:r w:rsidR="00CA165F">
        <w:rPr>
          <w:lang w:eastAsia="fr-FR"/>
        </w:rPr>
        <w:t>s</w:t>
      </w:r>
      <w:r>
        <w:rPr>
          <w:lang w:eastAsia="fr-FR"/>
        </w:rPr>
        <w:t>a vie au</w:t>
      </w:r>
      <w:r w:rsidR="00CA165F">
        <w:rPr>
          <w:lang w:eastAsia="fr-FR"/>
        </w:rPr>
        <w:t>s</w:t>
      </w:r>
      <w:r>
        <w:rPr>
          <w:lang w:eastAsia="fr-FR"/>
        </w:rPr>
        <w:t>t</w:t>
      </w:r>
      <w:r w:rsidR="00CA165F">
        <w:rPr>
          <w:lang w:eastAsia="fr-FR"/>
        </w:rPr>
        <w:t>ère</w:t>
      </w:r>
      <w:r>
        <w:rPr>
          <w:lang w:eastAsia="fr-FR"/>
        </w:rPr>
        <w:t xml:space="preserve"> </w:t>
      </w:r>
      <w:r w:rsidR="006A186C">
        <w:rPr>
          <w:lang w:eastAsia="fr-FR"/>
        </w:rPr>
        <w:t>et</w:t>
      </w:r>
      <w:r>
        <w:rPr>
          <w:lang w:eastAsia="fr-FR"/>
        </w:rPr>
        <w:t xml:space="preserve"> pénitente e</w:t>
      </w:r>
      <w:r w:rsidR="00A12BB3">
        <w:rPr>
          <w:lang w:eastAsia="fr-FR"/>
        </w:rPr>
        <w:t>û</w:t>
      </w:r>
      <w:r>
        <w:rPr>
          <w:lang w:eastAsia="fr-FR"/>
        </w:rPr>
        <w:t xml:space="preserve">t répandu la pâleur </w:t>
      </w:r>
      <w:r w:rsidR="00CA165F">
        <w:rPr>
          <w:lang w:eastAsia="fr-FR"/>
        </w:rPr>
        <w:t>s</w:t>
      </w:r>
      <w:r>
        <w:rPr>
          <w:lang w:eastAsia="fr-FR"/>
        </w:rPr>
        <w:t xml:space="preserve">ur </w:t>
      </w:r>
      <w:r w:rsidR="00F31E0D">
        <w:rPr>
          <w:lang w:eastAsia="fr-FR"/>
        </w:rPr>
        <w:t>son</w:t>
      </w:r>
      <w:r>
        <w:rPr>
          <w:lang w:eastAsia="fr-FR"/>
        </w:rPr>
        <w:t xml:space="preserve"> vi</w:t>
      </w:r>
      <w:r w:rsidR="00CA165F">
        <w:rPr>
          <w:lang w:eastAsia="fr-FR"/>
        </w:rPr>
        <w:t>sag</w:t>
      </w:r>
      <w:r>
        <w:rPr>
          <w:lang w:eastAsia="fr-FR"/>
        </w:rPr>
        <w:t xml:space="preserve">e un peu décharné </w:t>
      </w:r>
      <w:r w:rsidR="00CA165F">
        <w:rPr>
          <w:lang w:eastAsia="fr-FR"/>
        </w:rPr>
        <w:t>s</w:t>
      </w:r>
      <w:r>
        <w:rPr>
          <w:lang w:eastAsia="fr-FR"/>
        </w:rPr>
        <w:t xml:space="preserve">ur la </w:t>
      </w:r>
      <w:r w:rsidR="008F4CE3">
        <w:rPr>
          <w:lang w:eastAsia="fr-FR"/>
        </w:rPr>
        <w:t>fin</w:t>
      </w:r>
      <w:r>
        <w:rPr>
          <w:lang w:eastAsia="fr-FR"/>
        </w:rPr>
        <w:t xml:space="preserve"> de </w:t>
      </w:r>
      <w:r w:rsidR="00CA165F">
        <w:rPr>
          <w:lang w:eastAsia="fr-FR"/>
        </w:rPr>
        <w:t>s</w:t>
      </w:r>
      <w:r>
        <w:rPr>
          <w:lang w:eastAsia="fr-FR"/>
        </w:rPr>
        <w:t>es jours, ce n</w:t>
      </w:r>
      <w:r w:rsidR="001F7F9E">
        <w:rPr>
          <w:lang w:eastAsia="fr-FR"/>
        </w:rPr>
        <w:t>’</w:t>
      </w:r>
      <w:r>
        <w:rPr>
          <w:lang w:eastAsia="fr-FR"/>
        </w:rPr>
        <w:t>ét</w:t>
      </w:r>
      <w:r w:rsidR="00CA165F">
        <w:rPr>
          <w:lang w:eastAsia="fr-FR"/>
        </w:rPr>
        <w:t>ait</w:t>
      </w:r>
      <w:r>
        <w:rPr>
          <w:lang w:eastAsia="fr-FR"/>
        </w:rPr>
        <w:t xml:space="preserve"> plus cela lor</w:t>
      </w:r>
      <w:r w:rsidR="00CA165F">
        <w:rPr>
          <w:lang w:eastAsia="fr-FR"/>
        </w:rPr>
        <w:t>s</w:t>
      </w:r>
      <w:r>
        <w:rPr>
          <w:lang w:eastAsia="fr-FR"/>
        </w:rPr>
        <w:t>qu</w:t>
      </w:r>
      <w:r w:rsidR="001F7F9E">
        <w:rPr>
          <w:lang w:eastAsia="fr-FR"/>
        </w:rPr>
        <w:t>’</w:t>
      </w:r>
      <w:r>
        <w:rPr>
          <w:lang w:eastAsia="fr-FR"/>
        </w:rPr>
        <w:t>il ét</w:t>
      </w:r>
      <w:r w:rsidR="00CA165F">
        <w:rPr>
          <w:lang w:eastAsia="fr-FR"/>
        </w:rPr>
        <w:t>ait</w:t>
      </w:r>
      <w:r>
        <w:rPr>
          <w:lang w:eastAsia="fr-FR"/>
        </w:rPr>
        <w:t xml:space="preserve"> à l</w:t>
      </w:r>
      <w:r w:rsidR="003A23AF">
        <w:rPr>
          <w:lang w:eastAsia="fr-FR"/>
        </w:rPr>
        <w:t>’autel</w:t>
      </w:r>
      <w:r>
        <w:rPr>
          <w:lang w:eastAsia="fr-FR"/>
        </w:rPr>
        <w:t>, ou e</w:t>
      </w:r>
      <w:r w:rsidR="00AE0A8F">
        <w:rPr>
          <w:lang w:eastAsia="fr-FR"/>
        </w:rPr>
        <w:t>n oraison</w:t>
      </w:r>
      <w:r>
        <w:rPr>
          <w:lang w:eastAsia="fr-FR"/>
        </w:rPr>
        <w:t>, ou lor</w:t>
      </w:r>
      <w:r w:rsidR="00CA165F">
        <w:rPr>
          <w:lang w:eastAsia="fr-FR"/>
        </w:rPr>
        <w:t>s</w:t>
      </w:r>
      <w:r>
        <w:rPr>
          <w:lang w:eastAsia="fr-FR"/>
        </w:rPr>
        <w:t>qu</w:t>
      </w:r>
      <w:r w:rsidR="001F7F9E">
        <w:rPr>
          <w:lang w:eastAsia="fr-FR"/>
        </w:rPr>
        <w:t>’</w:t>
      </w:r>
      <w:r>
        <w:rPr>
          <w:lang w:eastAsia="fr-FR"/>
        </w:rPr>
        <w:t>il prêch</w:t>
      </w:r>
      <w:r w:rsidR="00CA165F">
        <w:rPr>
          <w:lang w:eastAsia="fr-FR"/>
        </w:rPr>
        <w:t>ait</w:t>
      </w:r>
      <w:r>
        <w:rPr>
          <w:lang w:eastAsia="fr-FR"/>
        </w:rPr>
        <w:t>. Alors</w:t>
      </w:r>
      <w:r w:rsidR="00D87D1A">
        <w:rPr>
          <w:lang w:eastAsia="fr-FR"/>
        </w:rPr>
        <w:t>,</w:t>
      </w:r>
      <w:r>
        <w:rPr>
          <w:lang w:eastAsia="fr-FR"/>
        </w:rPr>
        <w:t xml:space="preserve"> comme nous l</w:t>
      </w:r>
      <w:r w:rsidR="001F7F9E">
        <w:rPr>
          <w:lang w:eastAsia="fr-FR"/>
        </w:rPr>
        <w:t>’</w:t>
      </w:r>
      <w:r>
        <w:rPr>
          <w:lang w:eastAsia="fr-FR"/>
        </w:rPr>
        <w:t xml:space="preserve">avons déjà remarqué, </w:t>
      </w:r>
      <w:r w:rsidR="00CA165F">
        <w:rPr>
          <w:lang w:eastAsia="fr-FR"/>
        </w:rPr>
        <w:t>s</w:t>
      </w:r>
      <w:r>
        <w:rPr>
          <w:lang w:eastAsia="fr-FR"/>
        </w:rPr>
        <w:t xml:space="preserve">a </w:t>
      </w:r>
      <w:r w:rsidR="008F4CE3">
        <w:rPr>
          <w:lang w:eastAsia="fr-FR"/>
        </w:rPr>
        <w:t>face</w:t>
      </w:r>
      <w:r>
        <w:rPr>
          <w:lang w:eastAsia="fr-FR"/>
        </w:rPr>
        <w:t xml:space="preserve"> deven</w:t>
      </w:r>
      <w:r w:rsidR="00CA165F">
        <w:rPr>
          <w:lang w:eastAsia="fr-FR"/>
        </w:rPr>
        <w:t>ait</w:t>
      </w:r>
      <w:r>
        <w:rPr>
          <w:lang w:eastAsia="fr-FR"/>
        </w:rPr>
        <w:t xml:space="preserve"> tout</w:t>
      </w:r>
      <w:r w:rsidR="00A12BB3">
        <w:rPr>
          <w:lang w:eastAsia="fr-FR"/>
        </w:rPr>
        <w:t>e lumineuse</w:t>
      </w:r>
      <w:r w:rsidR="00D87D1A">
        <w:rPr>
          <w:lang w:eastAsia="fr-FR"/>
        </w:rPr>
        <w:t>,</w:t>
      </w:r>
      <w:r>
        <w:rPr>
          <w:lang w:eastAsia="fr-FR"/>
        </w:rPr>
        <w:t xml:space="preserve"> </w:t>
      </w:r>
      <w:r w:rsidR="008F4CE3">
        <w:rPr>
          <w:lang w:eastAsia="fr-FR"/>
        </w:rPr>
        <w:t>enflam</w:t>
      </w:r>
      <w:r>
        <w:rPr>
          <w:lang w:eastAsia="fr-FR"/>
        </w:rPr>
        <w:t>mée comme celle d</w:t>
      </w:r>
      <w:r w:rsidR="001F7F9E">
        <w:rPr>
          <w:lang w:eastAsia="fr-FR"/>
        </w:rPr>
        <w:t>’</w:t>
      </w:r>
      <w:r>
        <w:rPr>
          <w:lang w:eastAsia="fr-FR"/>
        </w:rPr>
        <w:t>u</w:t>
      </w:r>
      <w:r w:rsidR="00A31622">
        <w:rPr>
          <w:lang w:eastAsia="fr-FR"/>
        </w:rPr>
        <w:t>n chérubin</w:t>
      </w:r>
      <w:r>
        <w:rPr>
          <w:lang w:eastAsia="fr-FR"/>
        </w:rPr>
        <w:t xml:space="preserve">. </w:t>
      </w:r>
      <w:r w:rsidR="008F4CE3">
        <w:rPr>
          <w:lang w:eastAsia="fr-FR"/>
        </w:rPr>
        <w:t>Enfin</w:t>
      </w:r>
      <w:r>
        <w:rPr>
          <w:lang w:eastAsia="fr-FR"/>
        </w:rPr>
        <w:t xml:space="preserve"> tout </w:t>
      </w:r>
      <w:r w:rsidR="00CA165F">
        <w:rPr>
          <w:lang w:eastAsia="fr-FR"/>
        </w:rPr>
        <w:t>s</w:t>
      </w:r>
      <w:r>
        <w:rPr>
          <w:lang w:eastAsia="fr-FR"/>
        </w:rPr>
        <w:t xml:space="preserve">on </w:t>
      </w:r>
      <w:r w:rsidR="00A12BB3">
        <w:rPr>
          <w:lang w:eastAsia="fr-FR"/>
        </w:rPr>
        <w:t>extérieur</w:t>
      </w:r>
      <w:r>
        <w:rPr>
          <w:lang w:eastAsia="fr-FR"/>
        </w:rPr>
        <w:t xml:space="preserve"> ét</w:t>
      </w:r>
      <w:r w:rsidR="00CA165F">
        <w:rPr>
          <w:lang w:eastAsia="fr-FR"/>
        </w:rPr>
        <w:t>ait</w:t>
      </w:r>
      <w:r>
        <w:rPr>
          <w:lang w:eastAsia="fr-FR"/>
        </w:rPr>
        <w:t xml:space="preserve"> </w:t>
      </w:r>
      <w:r w:rsidR="00CA165F">
        <w:rPr>
          <w:lang w:eastAsia="fr-FR"/>
        </w:rPr>
        <w:t>s</w:t>
      </w:r>
      <w:r>
        <w:rPr>
          <w:lang w:eastAsia="fr-FR"/>
        </w:rPr>
        <w:t>i bien compo</w:t>
      </w:r>
      <w:r w:rsidR="00CA165F">
        <w:rPr>
          <w:lang w:eastAsia="fr-FR"/>
        </w:rPr>
        <w:t>s</w:t>
      </w:r>
      <w:r>
        <w:rPr>
          <w:lang w:eastAsia="fr-FR"/>
        </w:rPr>
        <w:t>é, qu</w:t>
      </w:r>
      <w:r w:rsidR="001F7F9E">
        <w:rPr>
          <w:lang w:eastAsia="fr-FR"/>
        </w:rPr>
        <w:t>’</w:t>
      </w:r>
      <w:r w:rsidR="00A12BB3">
        <w:rPr>
          <w:lang w:eastAsia="fr-FR"/>
        </w:rPr>
        <w:t>à</w:t>
      </w:r>
      <w:r>
        <w:rPr>
          <w:lang w:eastAsia="fr-FR"/>
        </w:rPr>
        <w:t xml:space="preserve"> le voir </w:t>
      </w:r>
      <w:r w:rsidR="00CA165F">
        <w:rPr>
          <w:lang w:eastAsia="fr-FR"/>
        </w:rPr>
        <w:t>s</w:t>
      </w:r>
      <w:r>
        <w:rPr>
          <w:lang w:eastAsia="fr-FR"/>
        </w:rPr>
        <w:t>eulement, on ét</w:t>
      </w:r>
      <w:r w:rsidR="00CA165F">
        <w:rPr>
          <w:lang w:eastAsia="fr-FR"/>
        </w:rPr>
        <w:t>ait</w:t>
      </w:r>
      <w:r>
        <w:rPr>
          <w:lang w:eastAsia="fr-FR"/>
        </w:rPr>
        <w:t xml:space="preserve"> obligé d</w:t>
      </w:r>
      <w:r w:rsidR="001F7F9E">
        <w:rPr>
          <w:lang w:eastAsia="fr-FR"/>
        </w:rPr>
        <w:t>’</w:t>
      </w:r>
      <w:r>
        <w:rPr>
          <w:lang w:eastAsia="fr-FR"/>
        </w:rPr>
        <w:t>avouer que ce</w:t>
      </w:r>
      <w:r w:rsidR="00AE0A8F">
        <w:rPr>
          <w:lang w:eastAsia="fr-FR"/>
        </w:rPr>
        <w:t>t homme</w:t>
      </w:r>
      <w:r>
        <w:rPr>
          <w:lang w:eastAsia="fr-FR"/>
        </w:rPr>
        <w:t xml:space="preserve"> </w:t>
      </w:r>
      <w:r w:rsidR="00CA165F">
        <w:rPr>
          <w:lang w:eastAsia="fr-FR"/>
        </w:rPr>
        <w:t>s</w:t>
      </w:r>
      <w:r>
        <w:rPr>
          <w:lang w:eastAsia="fr-FR"/>
        </w:rPr>
        <w:t xml:space="preserve">e </w:t>
      </w:r>
      <w:r w:rsidR="00A12BB3">
        <w:rPr>
          <w:lang w:eastAsia="fr-FR"/>
        </w:rPr>
        <w:t>possédait</w:t>
      </w:r>
      <w:r>
        <w:rPr>
          <w:lang w:eastAsia="fr-FR"/>
        </w:rPr>
        <w:t xml:space="preserve"> par</w:t>
      </w:r>
      <w:r w:rsidR="008F4CE3">
        <w:rPr>
          <w:lang w:eastAsia="fr-FR"/>
        </w:rPr>
        <w:t>faite</w:t>
      </w:r>
      <w:r>
        <w:rPr>
          <w:lang w:eastAsia="fr-FR"/>
        </w:rPr>
        <w:t xml:space="preserve">ment, </w:t>
      </w:r>
      <w:r w:rsidR="00CA165F">
        <w:rPr>
          <w:lang w:eastAsia="fr-FR"/>
        </w:rPr>
        <w:t>et</w:t>
      </w:r>
      <w:r>
        <w:rPr>
          <w:lang w:eastAsia="fr-FR"/>
        </w:rPr>
        <w:t xml:space="preserve"> que la </w:t>
      </w:r>
      <w:r w:rsidR="00A12BB3">
        <w:rPr>
          <w:lang w:eastAsia="fr-FR"/>
        </w:rPr>
        <w:t>sérénité</w:t>
      </w:r>
      <w:r>
        <w:rPr>
          <w:lang w:eastAsia="fr-FR"/>
        </w:rPr>
        <w:t xml:space="preserve"> de </w:t>
      </w:r>
      <w:r w:rsidR="00CA165F">
        <w:rPr>
          <w:lang w:eastAsia="fr-FR"/>
        </w:rPr>
        <w:t>s</w:t>
      </w:r>
      <w:r>
        <w:rPr>
          <w:lang w:eastAsia="fr-FR"/>
        </w:rPr>
        <w:t xml:space="preserve">on </w:t>
      </w:r>
      <w:r w:rsidR="00CA165F">
        <w:rPr>
          <w:lang w:eastAsia="fr-FR"/>
        </w:rPr>
        <w:t>âme</w:t>
      </w:r>
      <w:r>
        <w:rPr>
          <w:lang w:eastAsia="fr-FR"/>
        </w:rPr>
        <w:t xml:space="preserve"> n</w:t>
      </w:r>
      <w:r w:rsidR="001F7F9E">
        <w:rPr>
          <w:lang w:eastAsia="fr-FR"/>
        </w:rPr>
        <w:t>’</w:t>
      </w:r>
      <w:r>
        <w:rPr>
          <w:lang w:eastAsia="fr-FR"/>
        </w:rPr>
        <w:t>ét</w:t>
      </w:r>
      <w:r w:rsidR="00CA165F">
        <w:rPr>
          <w:lang w:eastAsia="fr-FR"/>
        </w:rPr>
        <w:t>ait</w:t>
      </w:r>
      <w:r>
        <w:rPr>
          <w:lang w:eastAsia="fr-FR"/>
        </w:rPr>
        <w:t xml:space="preserve"> jamais troublée par aucune </w:t>
      </w:r>
      <w:r w:rsidR="00A12BB3">
        <w:rPr>
          <w:lang w:eastAsia="fr-FR"/>
        </w:rPr>
        <w:t>passion</w:t>
      </w:r>
      <w:r>
        <w:rPr>
          <w:lang w:eastAsia="fr-FR"/>
        </w:rPr>
        <w:t>.</w:t>
      </w:r>
      <w:r w:rsidR="00EA1F75">
        <w:rPr>
          <w:lang w:eastAsia="fr-FR"/>
        </w:rPr>
        <w:t xml:space="preserve"> </w:t>
      </w:r>
    </w:p>
    <w:p w:rsidR="00854B10" w:rsidRPr="00C452F6" w:rsidRDefault="006172A9" w:rsidP="002526C7">
      <w:pPr>
        <w:pStyle w:val="Titre2"/>
      </w:pPr>
      <w:r>
        <w:t xml:space="preserve">§ 10. </w:t>
      </w:r>
      <w:r w:rsidR="00854B10">
        <w:t>Les miracles continuent au premier lieu où il avait été inhumé.</w:t>
      </w:r>
      <w:bookmarkStart w:id="156" w:name="a310"/>
      <w:bookmarkEnd w:id="156"/>
      <w:r w:rsidR="00854B10">
        <w:t xml:space="preserve"> </w:t>
      </w:r>
    </w:p>
    <w:p w:rsidR="00EA1F75" w:rsidRDefault="00B47EF3" w:rsidP="00A12BB3">
      <w:pPr>
        <w:rPr>
          <w:lang w:eastAsia="fr-FR"/>
        </w:rPr>
      </w:pPr>
      <w:r>
        <w:rPr>
          <w:lang w:eastAsia="fr-FR"/>
        </w:rPr>
        <w:t>L</w:t>
      </w:r>
      <w:r w:rsidR="00AE0A8F">
        <w:rPr>
          <w:lang w:eastAsia="fr-FR"/>
        </w:rPr>
        <w:t>’abbaye</w:t>
      </w:r>
      <w:r>
        <w:rPr>
          <w:lang w:eastAsia="fr-FR"/>
        </w:rPr>
        <w:t xml:space="preserve"> de S. Martin privée par cette tran</w:t>
      </w:r>
      <w:r w:rsidR="00CA165F">
        <w:rPr>
          <w:lang w:eastAsia="fr-FR"/>
        </w:rPr>
        <w:t>s</w:t>
      </w:r>
      <w:r>
        <w:rPr>
          <w:lang w:eastAsia="fr-FR"/>
        </w:rPr>
        <w:t xml:space="preserve">lation de ce glorieux dépôt, ne le </w:t>
      </w:r>
      <w:r w:rsidR="008F4CE3">
        <w:rPr>
          <w:lang w:eastAsia="fr-FR"/>
        </w:rPr>
        <w:t>fut</w:t>
      </w:r>
      <w:r>
        <w:rPr>
          <w:lang w:eastAsia="fr-FR"/>
        </w:rPr>
        <w:t xml:space="preserve"> pas pour cela des grâces </w:t>
      </w:r>
      <w:r w:rsidR="00CA165F">
        <w:rPr>
          <w:lang w:eastAsia="fr-FR"/>
        </w:rPr>
        <w:t>et</w:t>
      </w:r>
      <w:r>
        <w:rPr>
          <w:lang w:eastAsia="fr-FR"/>
        </w:rPr>
        <w:t xml:space="preserve"> des </w:t>
      </w:r>
      <w:r w:rsidR="00A12BB3">
        <w:rPr>
          <w:lang w:eastAsia="fr-FR"/>
        </w:rPr>
        <w:t>secours</w:t>
      </w:r>
      <w:r>
        <w:rPr>
          <w:lang w:eastAsia="fr-FR"/>
        </w:rPr>
        <w:t xml:space="preserve"> qu</w:t>
      </w:r>
      <w:r w:rsidR="001F7F9E">
        <w:rPr>
          <w:lang w:eastAsia="fr-FR"/>
        </w:rPr>
        <w:t>’</w:t>
      </w:r>
      <w:r>
        <w:rPr>
          <w:lang w:eastAsia="fr-FR"/>
        </w:rPr>
        <w:t xml:space="preserve">elle </w:t>
      </w:r>
      <w:r w:rsidR="00A12BB3">
        <w:rPr>
          <w:lang w:eastAsia="fr-FR"/>
        </w:rPr>
        <w:t>recevait tandis q</w:t>
      </w:r>
      <w:r>
        <w:rPr>
          <w:lang w:eastAsia="fr-FR"/>
        </w:rPr>
        <w:t>u</w:t>
      </w:r>
      <w:r w:rsidR="001F7F9E">
        <w:rPr>
          <w:lang w:eastAsia="fr-FR"/>
        </w:rPr>
        <w:t>’</w:t>
      </w:r>
      <w:r>
        <w:rPr>
          <w:lang w:eastAsia="fr-FR"/>
        </w:rPr>
        <w:t xml:space="preserve">elle </w:t>
      </w:r>
      <w:r w:rsidR="00A12BB3">
        <w:rPr>
          <w:lang w:eastAsia="fr-FR"/>
        </w:rPr>
        <w:t>possédait</w:t>
      </w:r>
      <w:r>
        <w:rPr>
          <w:lang w:eastAsia="fr-FR"/>
        </w:rPr>
        <w:t xml:space="preserve"> ce tr</w:t>
      </w:r>
      <w:r w:rsidR="007B2B7A">
        <w:rPr>
          <w:lang w:eastAsia="fr-FR"/>
        </w:rPr>
        <w:t>és</w:t>
      </w:r>
      <w:r>
        <w:rPr>
          <w:lang w:eastAsia="fr-FR"/>
        </w:rPr>
        <w:t>or. On la</w:t>
      </w:r>
      <w:r w:rsidR="00CA165F">
        <w:rPr>
          <w:lang w:eastAsia="fr-FR"/>
        </w:rPr>
        <w:t>issa</w:t>
      </w:r>
      <w:r>
        <w:rPr>
          <w:lang w:eastAsia="fr-FR"/>
        </w:rPr>
        <w:t xml:space="preserve"> toujours dans l</w:t>
      </w:r>
      <w:r w:rsidR="00B92588">
        <w:rPr>
          <w:lang w:eastAsia="fr-FR"/>
        </w:rPr>
        <w:t>a chapelle</w:t>
      </w:r>
      <w:r>
        <w:rPr>
          <w:lang w:eastAsia="fr-FR"/>
        </w:rPr>
        <w:t xml:space="preserve"> où il av</w:t>
      </w:r>
      <w:r w:rsidR="00CA165F">
        <w:rPr>
          <w:lang w:eastAsia="fr-FR"/>
        </w:rPr>
        <w:t>ait</w:t>
      </w:r>
      <w:r>
        <w:rPr>
          <w:lang w:eastAsia="fr-FR"/>
        </w:rPr>
        <w:t xml:space="preserve"> été inhumé, les lampes allumées </w:t>
      </w:r>
      <w:r w:rsidR="00CA165F">
        <w:rPr>
          <w:lang w:eastAsia="fr-FR"/>
        </w:rPr>
        <w:t>et</w:t>
      </w:r>
      <w:r>
        <w:rPr>
          <w:lang w:eastAsia="fr-FR"/>
        </w:rPr>
        <w:t xml:space="preserve"> les autres marques de vénération </w:t>
      </w:r>
      <w:r w:rsidR="0031502E">
        <w:rPr>
          <w:lang w:eastAsia="fr-FR"/>
        </w:rPr>
        <w:t>qu</w:t>
      </w:r>
      <w:r>
        <w:rPr>
          <w:lang w:eastAsia="fr-FR"/>
        </w:rPr>
        <w:t>i y av</w:t>
      </w:r>
      <w:r w:rsidR="00CA165F">
        <w:rPr>
          <w:lang w:eastAsia="fr-FR"/>
        </w:rPr>
        <w:t>aient</w:t>
      </w:r>
      <w:r>
        <w:rPr>
          <w:lang w:eastAsia="fr-FR"/>
        </w:rPr>
        <w:t xml:space="preserve"> été apportées par </w:t>
      </w:r>
      <w:r w:rsidR="00A12BB3">
        <w:rPr>
          <w:lang w:eastAsia="fr-FR"/>
        </w:rPr>
        <w:t>dévotion</w:t>
      </w:r>
      <w:r>
        <w:rPr>
          <w:lang w:eastAsia="fr-FR"/>
        </w:rPr>
        <w:t>. Le</w:t>
      </w:r>
      <w:r w:rsidR="003A23AF">
        <w:rPr>
          <w:lang w:eastAsia="fr-FR"/>
        </w:rPr>
        <w:t>s peuples</w:t>
      </w:r>
      <w:r>
        <w:rPr>
          <w:lang w:eastAsia="fr-FR"/>
        </w:rPr>
        <w:t xml:space="preserve"> des environs continu</w:t>
      </w:r>
      <w:r w:rsidR="00CA165F">
        <w:rPr>
          <w:lang w:eastAsia="fr-FR"/>
        </w:rPr>
        <w:t>aient</w:t>
      </w:r>
      <w:r>
        <w:rPr>
          <w:lang w:eastAsia="fr-FR"/>
        </w:rPr>
        <w:t xml:space="preserve"> avec le même </w:t>
      </w:r>
      <w:r w:rsidR="00A12BB3">
        <w:rPr>
          <w:lang w:eastAsia="fr-FR"/>
        </w:rPr>
        <w:t>empressement</w:t>
      </w:r>
      <w:r>
        <w:rPr>
          <w:lang w:eastAsia="fr-FR"/>
        </w:rPr>
        <w:t xml:space="preserve"> à v</w:t>
      </w:r>
      <w:r w:rsidR="007B2B7A">
        <w:rPr>
          <w:lang w:eastAsia="fr-FR"/>
        </w:rPr>
        <w:t>is</w:t>
      </w:r>
      <w:r>
        <w:rPr>
          <w:lang w:eastAsia="fr-FR"/>
        </w:rPr>
        <w:t xml:space="preserve">iter ce </w:t>
      </w:r>
      <w:r w:rsidR="00CA165F">
        <w:rPr>
          <w:lang w:eastAsia="fr-FR"/>
        </w:rPr>
        <w:t>s</w:t>
      </w:r>
      <w:r>
        <w:rPr>
          <w:lang w:eastAsia="fr-FR"/>
        </w:rPr>
        <w:t xml:space="preserve">aint lieu, </w:t>
      </w:r>
      <w:r w:rsidR="00CA165F">
        <w:rPr>
          <w:lang w:eastAsia="fr-FR"/>
        </w:rPr>
        <w:t>et</w:t>
      </w:r>
      <w:r>
        <w:rPr>
          <w:lang w:eastAsia="fr-FR"/>
        </w:rPr>
        <w:t xml:space="preserve"> ils y tro</w:t>
      </w:r>
      <w:r w:rsidR="007B2B7A">
        <w:rPr>
          <w:lang w:eastAsia="fr-FR"/>
        </w:rPr>
        <w:t>uv</w:t>
      </w:r>
      <w:r w:rsidR="00CA165F">
        <w:rPr>
          <w:lang w:eastAsia="fr-FR"/>
        </w:rPr>
        <w:t>aient</w:t>
      </w:r>
      <w:r>
        <w:rPr>
          <w:lang w:eastAsia="fr-FR"/>
        </w:rPr>
        <w:t xml:space="preserve"> la même </w:t>
      </w:r>
      <w:r w:rsidR="00A12BB3">
        <w:rPr>
          <w:lang w:eastAsia="fr-FR"/>
        </w:rPr>
        <w:t>protection</w:t>
      </w:r>
      <w:r>
        <w:rPr>
          <w:lang w:eastAsia="fr-FR"/>
        </w:rPr>
        <w:t xml:space="preserve"> qu</w:t>
      </w:r>
      <w:r w:rsidR="001F7F9E">
        <w:rPr>
          <w:lang w:eastAsia="fr-FR"/>
        </w:rPr>
        <w:t>’</w:t>
      </w:r>
      <w:r>
        <w:rPr>
          <w:lang w:eastAsia="fr-FR"/>
        </w:rPr>
        <w:t>ils av</w:t>
      </w:r>
      <w:r w:rsidR="00CA165F">
        <w:rPr>
          <w:lang w:eastAsia="fr-FR"/>
        </w:rPr>
        <w:t>aient</w:t>
      </w:r>
      <w:r>
        <w:rPr>
          <w:lang w:eastAsia="fr-FR"/>
        </w:rPr>
        <w:t xml:space="preserve"> éprouvée tant de </w:t>
      </w:r>
      <w:r w:rsidR="00CE55E6">
        <w:rPr>
          <w:lang w:eastAsia="fr-FR"/>
        </w:rPr>
        <w:t>fois</w:t>
      </w:r>
      <w:r>
        <w:rPr>
          <w:lang w:eastAsia="fr-FR"/>
        </w:rPr>
        <w:t xml:space="preserve">, les mêmes </w:t>
      </w:r>
      <w:r w:rsidR="00CA165F">
        <w:rPr>
          <w:lang w:eastAsia="fr-FR"/>
        </w:rPr>
        <w:t>s</w:t>
      </w:r>
      <w:r>
        <w:rPr>
          <w:lang w:eastAsia="fr-FR"/>
        </w:rPr>
        <w:t>oulag</w:t>
      </w:r>
      <w:r w:rsidR="00CA165F">
        <w:rPr>
          <w:lang w:eastAsia="fr-FR"/>
        </w:rPr>
        <w:t>ements</w:t>
      </w:r>
      <w:r>
        <w:rPr>
          <w:lang w:eastAsia="fr-FR"/>
        </w:rPr>
        <w:t xml:space="preserve"> à leurs maux, les mêmes miracles. Les dons </w:t>
      </w:r>
      <w:r w:rsidR="00CA165F">
        <w:rPr>
          <w:lang w:eastAsia="fr-FR"/>
        </w:rPr>
        <w:t>et</w:t>
      </w:r>
      <w:r>
        <w:rPr>
          <w:lang w:eastAsia="fr-FR"/>
        </w:rPr>
        <w:t xml:space="preserve"> les </w:t>
      </w:r>
      <w:r w:rsidR="008F4CE3">
        <w:rPr>
          <w:lang w:eastAsia="fr-FR"/>
        </w:rPr>
        <w:t>offr</w:t>
      </w:r>
      <w:r>
        <w:rPr>
          <w:lang w:eastAsia="fr-FR"/>
        </w:rPr>
        <w:t xml:space="preserve">andes </w:t>
      </w:r>
      <w:r>
        <w:rPr>
          <w:lang w:eastAsia="fr-FR"/>
        </w:rPr>
        <w:lastRenderedPageBreak/>
        <w:t>pour la même rai</w:t>
      </w:r>
      <w:r w:rsidR="00CA165F">
        <w:rPr>
          <w:lang w:eastAsia="fr-FR"/>
        </w:rPr>
        <w:t>s</w:t>
      </w:r>
      <w:r>
        <w:rPr>
          <w:lang w:eastAsia="fr-FR"/>
        </w:rPr>
        <w:t>on continu</w:t>
      </w:r>
      <w:r w:rsidR="00CA165F">
        <w:rPr>
          <w:lang w:eastAsia="fr-FR"/>
        </w:rPr>
        <w:t>aient</w:t>
      </w:r>
      <w:r>
        <w:rPr>
          <w:lang w:eastAsia="fr-FR"/>
        </w:rPr>
        <w:t xml:space="preserve"> </w:t>
      </w:r>
      <w:r w:rsidR="002B1930">
        <w:rPr>
          <w:lang w:eastAsia="fr-FR"/>
        </w:rPr>
        <w:t>aussi</w:t>
      </w:r>
      <w:r w:rsidR="00EA1F75">
        <w:rPr>
          <w:lang w:eastAsia="fr-FR"/>
        </w:rPr>
        <w:t> :</w:t>
      </w:r>
      <w:r>
        <w:rPr>
          <w:lang w:eastAsia="fr-FR"/>
        </w:rPr>
        <w:t xml:space="preserve"> ce qui contribua beaucoup à mettre la derni</w:t>
      </w:r>
      <w:r w:rsidR="00CA165F">
        <w:rPr>
          <w:lang w:eastAsia="fr-FR"/>
        </w:rPr>
        <w:t>ère</w:t>
      </w:r>
      <w:r>
        <w:rPr>
          <w:lang w:eastAsia="fr-FR"/>
        </w:rPr>
        <w:t xml:space="preserve"> </w:t>
      </w:r>
      <w:r w:rsidR="008F4CE3">
        <w:rPr>
          <w:lang w:eastAsia="fr-FR"/>
        </w:rPr>
        <w:t>perfect</w:t>
      </w:r>
      <w:r>
        <w:rPr>
          <w:lang w:eastAsia="fr-FR"/>
        </w:rPr>
        <w:t>ion à cett</w:t>
      </w:r>
      <w:r w:rsidR="00AE0A8F">
        <w:rPr>
          <w:lang w:eastAsia="fr-FR"/>
        </w:rPr>
        <w:t>e abbaye</w:t>
      </w:r>
      <w:r>
        <w:rPr>
          <w:lang w:eastAsia="fr-FR"/>
        </w:rPr>
        <w:t xml:space="preserve"> na</w:t>
      </w:r>
      <w:r w:rsidR="00CA165F">
        <w:rPr>
          <w:lang w:eastAsia="fr-FR"/>
        </w:rPr>
        <w:t>issan</w:t>
      </w:r>
      <w:r>
        <w:rPr>
          <w:lang w:eastAsia="fr-FR"/>
        </w:rPr>
        <w:t>te</w:t>
      </w:r>
      <w:r w:rsidR="00D87D1A">
        <w:rPr>
          <w:lang w:eastAsia="fr-FR"/>
        </w:rPr>
        <w:t>,</w:t>
      </w:r>
      <w:r>
        <w:rPr>
          <w:lang w:eastAsia="fr-FR"/>
        </w:rPr>
        <w:t xml:space="preserve"> </w:t>
      </w:r>
      <w:r w:rsidR="006A186C">
        <w:rPr>
          <w:lang w:eastAsia="fr-FR"/>
        </w:rPr>
        <w:t xml:space="preserve">et </w:t>
      </w:r>
      <w:r>
        <w:rPr>
          <w:lang w:eastAsia="fr-FR"/>
        </w:rPr>
        <w:t>à lui donner une grande réputation dans le monde.</w:t>
      </w:r>
      <w:r w:rsidR="00EA1F75">
        <w:rPr>
          <w:lang w:eastAsia="fr-FR"/>
        </w:rPr>
        <w:t xml:space="preserve"> </w:t>
      </w:r>
    </w:p>
    <w:p w:rsidR="00EA1F75" w:rsidRDefault="00B47EF3" w:rsidP="00060957">
      <w:pPr>
        <w:rPr>
          <w:lang w:eastAsia="fr-FR"/>
        </w:rPr>
      </w:pPr>
      <w:r>
        <w:rPr>
          <w:lang w:eastAsia="fr-FR"/>
        </w:rPr>
        <w:t>Une troupe de voleurs étant venus la nuit pour piller l</w:t>
      </w:r>
      <w:r w:rsidR="00AE0A8F">
        <w:rPr>
          <w:lang w:eastAsia="fr-FR"/>
        </w:rPr>
        <w:t>e monastère</w:t>
      </w:r>
      <w:r w:rsidR="00060957">
        <w:rPr>
          <w:rStyle w:val="Appelnotedebasdep"/>
          <w:lang w:eastAsia="fr-FR"/>
        </w:rPr>
        <w:footnoteReference w:id="207"/>
      </w:r>
      <w:r>
        <w:rPr>
          <w:lang w:eastAsia="fr-FR"/>
        </w:rPr>
        <w:t>, av</w:t>
      </w:r>
      <w:r w:rsidR="00CA165F">
        <w:rPr>
          <w:lang w:eastAsia="fr-FR"/>
        </w:rPr>
        <w:t>aient</w:t>
      </w:r>
      <w:r>
        <w:rPr>
          <w:lang w:eastAsia="fr-FR"/>
        </w:rPr>
        <w:t xml:space="preserve"> déjà enlevé tout ce qu</w:t>
      </w:r>
      <w:r w:rsidR="001F7F9E">
        <w:rPr>
          <w:lang w:eastAsia="fr-FR"/>
        </w:rPr>
        <w:t>’</w:t>
      </w:r>
      <w:r>
        <w:rPr>
          <w:lang w:eastAsia="fr-FR"/>
        </w:rPr>
        <w:t>ils av</w:t>
      </w:r>
      <w:r w:rsidR="00CA165F">
        <w:rPr>
          <w:lang w:eastAsia="fr-FR"/>
        </w:rPr>
        <w:t>aient</w:t>
      </w:r>
      <w:r>
        <w:rPr>
          <w:lang w:eastAsia="fr-FR"/>
        </w:rPr>
        <w:t xml:space="preserve"> pu trouver dans l</w:t>
      </w:r>
      <w:r w:rsidR="00A31622">
        <w:rPr>
          <w:lang w:eastAsia="fr-FR"/>
        </w:rPr>
        <w:t>a sacristie</w:t>
      </w:r>
      <w:r>
        <w:rPr>
          <w:lang w:eastAsia="fr-FR"/>
        </w:rPr>
        <w:t>, dans l</w:t>
      </w:r>
      <w:r w:rsidR="001F7F9E">
        <w:rPr>
          <w:lang w:eastAsia="fr-FR"/>
        </w:rPr>
        <w:t>’</w:t>
      </w:r>
      <w:r w:rsidR="00CA165F">
        <w:rPr>
          <w:lang w:eastAsia="fr-FR"/>
        </w:rPr>
        <w:t>Égli</w:t>
      </w:r>
      <w:r w:rsidR="00CA165F" w:rsidRPr="00031E36">
        <w:t>se</w:t>
      </w:r>
      <w:r w:rsidRPr="00031E36">
        <w:t xml:space="preserve"> </w:t>
      </w:r>
      <w:r w:rsidR="00CA165F" w:rsidRPr="00031E36">
        <w:t>et</w:t>
      </w:r>
      <w:r w:rsidRPr="00031E36">
        <w:t xml:space="preserve"> dans le</w:t>
      </w:r>
      <w:r w:rsidR="00541AB2" w:rsidRPr="00031E36">
        <w:t xml:space="preserve">s </w:t>
      </w:r>
      <w:r w:rsidR="00541AB2">
        <w:t>officines</w:t>
      </w:r>
      <w:r w:rsidRPr="00031E36">
        <w:t xml:space="preserve"> de l</w:t>
      </w:r>
      <w:r w:rsidR="003A23AF" w:rsidRPr="00031E36">
        <w:t xml:space="preserve">a </w:t>
      </w:r>
      <w:r w:rsidR="003A23AF">
        <w:t>maison</w:t>
      </w:r>
      <w:r w:rsidRPr="00031E36">
        <w:t xml:space="preserve">. </w:t>
      </w:r>
      <w:r w:rsidR="00031E36" w:rsidRPr="00031E36">
        <w:t>Il</w:t>
      </w:r>
      <w:r w:rsidRPr="00031E36">
        <w:t>s en voulaient particulièrement aux la</w:t>
      </w:r>
      <w:r>
        <w:rPr>
          <w:lang w:eastAsia="fr-FR"/>
        </w:rPr>
        <w:t>mpes d</w:t>
      </w:r>
      <w:r w:rsidR="001F7F9E">
        <w:rPr>
          <w:lang w:eastAsia="fr-FR"/>
        </w:rPr>
        <w:t>’</w:t>
      </w:r>
      <w:r>
        <w:rPr>
          <w:lang w:eastAsia="fr-FR"/>
        </w:rPr>
        <w:t>argent qui ét</w:t>
      </w:r>
      <w:r w:rsidR="00CA165F">
        <w:rPr>
          <w:lang w:eastAsia="fr-FR"/>
        </w:rPr>
        <w:t>aient</w:t>
      </w:r>
      <w:r>
        <w:rPr>
          <w:lang w:eastAsia="fr-FR"/>
        </w:rPr>
        <w:t xml:space="preserve"> dans l</w:t>
      </w:r>
      <w:r w:rsidR="00B92588">
        <w:rPr>
          <w:lang w:eastAsia="fr-FR"/>
        </w:rPr>
        <w:t>a chapelle</w:t>
      </w:r>
      <w:r>
        <w:rPr>
          <w:lang w:eastAsia="fr-FR"/>
        </w:rPr>
        <w:t xml:space="preserve"> qu</w:t>
      </w:r>
      <w:r w:rsidR="001F7F9E">
        <w:rPr>
          <w:lang w:eastAsia="fr-FR"/>
        </w:rPr>
        <w:t>’</w:t>
      </w:r>
      <w:r>
        <w:rPr>
          <w:lang w:eastAsia="fr-FR"/>
        </w:rPr>
        <w:t xml:space="preserve">on </w:t>
      </w:r>
      <w:r w:rsidR="00CA165F">
        <w:rPr>
          <w:lang w:eastAsia="fr-FR"/>
        </w:rPr>
        <w:t>appelait</w:t>
      </w:r>
      <w:r>
        <w:rPr>
          <w:lang w:eastAsia="fr-FR"/>
        </w:rPr>
        <w:t xml:space="preserve"> toujours l</w:t>
      </w:r>
      <w:r w:rsidR="00A31622">
        <w:rPr>
          <w:lang w:eastAsia="fr-FR"/>
        </w:rPr>
        <w:t>e tombeau</w:t>
      </w:r>
      <w:r>
        <w:rPr>
          <w:lang w:eastAsia="fr-FR"/>
        </w:rPr>
        <w:t xml:space="preserve"> d</w:t>
      </w:r>
      <w:r w:rsidR="00AE0A8F">
        <w:rPr>
          <w:lang w:eastAsia="fr-FR"/>
        </w:rPr>
        <w:t>u bienheureux</w:t>
      </w:r>
      <w:r>
        <w:rPr>
          <w:lang w:eastAsia="fr-FR"/>
        </w:rPr>
        <w:t xml:space="preserve"> Joachim, quoique </w:t>
      </w:r>
      <w:r w:rsidR="00CA165F">
        <w:rPr>
          <w:lang w:eastAsia="fr-FR"/>
        </w:rPr>
        <w:t>s</w:t>
      </w:r>
      <w:r>
        <w:rPr>
          <w:lang w:eastAsia="fr-FR"/>
        </w:rPr>
        <w:t>on corps n</w:t>
      </w:r>
      <w:r w:rsidR="001F7F9E">
        <w:rPr>
          <w:lang w:eastAsia="fr-FR"/>
        </w:rPr>
        <w:t>’</w:t>
      </w:r>
      <w:r>
        <w:rPr>
          <w:lang w:eastAsia="fr-FR"/>
        </w:rPr>
        <w:t xml:space="preserve">y </w:t>
      </w:r>
      <w:r w:rsidR="00031E36">
        <w:rPr>
          <w:lang w:eastAsia="fr-FR"/>
        </w:rPr>
        <w:t>fû</w:t>
      </w:r>
      <w:r w:rsidR="008F4CE3">
        <w:rPr>
          <w:lang w:eastAsia="fr-FR"/>
        </w:rPr>
        <w:t>t</w:t>
      </w:r>
      <w:r>
        <w:rPr>
          <w:lang w:eastAsia="fr-FR"/>
        </w:rPr>
        <w:t xml:space="preserve"> plus. </w:t>
      </w:r>
      <w:r w:rsidR="00A12BB3">
        <w:rPr>
          <w:lang w:eastAsia="fr-FR"/>
        </w:rPr>
        <w:t>C’était</w:t>
      </w:r>
      <w:r w:rsidR="00AE78B6">
        <w:rPr>
          <w:lang w:eastAsia="fr-FR"/>
        </w:rPr>
        <w:t xml:space="preserve"> </w:t>
      </w:r>
      <w:r>
        <w:rPr>
          <w:lang w:eastAsia="fr-FR"/>
        </w:rPr>
        <w:t>là où le</w:t>
      </w:r>
      <w:r w:rsidR="003A23AF">
        <w:rPr>
          <w:lang w:eastAsia="fr-FR"/>
        </w:rPr>
        <w:t>s frères</w:t>
      </w:r>
      <w:r>
        <w:rPr>
          <w:lang w:eastAsia="fr-FR"/>
        </w:rPr>
        <w:t xml:space="preserve"> au premier bruit qu</w:t>
      </w:r>
      <w:r w:rsidR="001F7F9E">
        <w:rPr>
          <w:lang w:eastAsia="fr-FR"/>
        </w:rPr>
        <w:t>’</w:t>
      </w:r>
      <w:r>
        <w:rPr>
          <w:lang w:eastAsia="fr-FR"/>
        </w:rPr>
        <w:t>ils av</w:t>
      </w:r>
      <w:r w:rsidR="00CA165F">
        <w:rPr>
          <w:lang w:eastAsia="fr-FR"/>
        </w:rPr>
        <w:t>aient</w:t>
      </w:r>
      <w:r>
        <w:rPr>
          <w:lang w:eastAsia="fr-FR"/>
        </w:rPr>
        <w:t xml:space="preserve"> entendu s</w:t>
      </w:r>
      <w:r w:rsidR="001F7F9E">
        <w:rPr>
          <w:lang w:eastAsia="fr-FR"/>
        </w:rPr>
        <w:t>’</w:t>
      </w:r>
      <w:r>
        <w:rPr>
          <w:lang w:eastAsia="fr-FR"/>
        </w:rPr>
        <w:t>ét</w:t>
      </w:r>
      <w:r w:rsidR="00CA165F">
        <w:rPr>
          <w:lang w:eastAsia="fr-FR"/>
        </w:rPr>
        <w:t>aient</w:t>
      </w:r>
      <w:r>
        <w:rPr>
          <w:lang w:eastAsia="fr-FR"/>
        </w:rPr>
        <w:t xml:space="preserve"> </w:t>
      </w:r>
      <w:r w:rsidR="00A12BB3">
        <w:rPr>
          <w:lang w:eastAsia="fr-FR"/>
        </w:rPr>
        <w:t>réfugiés</w:t>
      </w:r>
      <w:r>
        <w:rPr>
          <w:lang w:eastAsia="fr-FR"/>
        </w:rPr>
        <w:t xml:space="preserve">, pour prier leur </w:t>
      </w:r>
      <w:r w:rsidR="00CA165F">
        <w:rPr>
          <w:lang w:eastAsia="fr-FR"/>
        </w:rPr>
        <w:t>s</w:t>
      </w:r>
      <w:r>
        <w:rPr>
          <w:lang w:eastAsia="fr-FR"/>
        </w:rPr>
        <w:t>ain</w:t>
      </w:r>
      <w:r w:rsidR="00DC6D92">
        <w:rPr>
          <w:lang w:eastAsia="fr-FR"/>
        </w:rPr>
        <w:t>t fondateur</w:t>
      </w:r>
      <w:r>
        <w:rPr>
          <w:lang w:eastAsia="fr-FR"/>
        </w:rPr>
        <w:t xml:space="preserve"> de les </w:t>
      </w:r>
      <w:r w:rsidR="00CA165F">
        <w:rPr>
          <w:lang w:eastAsia="fr-FR"/>
        </w:rPr>
        <w:t>s</w:t>
      </w:r>
      <w:r>
        <w:rPr>
          <w:lang w:eastAsia="fr-FR"/>
        </w:rPr>
        <w:t xml:space="preserve">ecourir, </w:t>
      </w:r>
      <w:r w:rsidR="00CA165F">
        <w:rPr>
          <w:lang w:eastAsia="fr-FR"/>
        </w:rPr>
        <w:t>et</w:t>
      </w:r>
      <w:r>
        <w:rPr>
          <w:lang w:eastAsia="fr-FR"/>
        </w:rPr>
        <w:t xml:space="preserve"> de les délivrer du danger où ils </w:t>
      </w:r>
      <w:r w:rsidR="00387AA7">
        <w:rPr>
          <w:lang w:eastAsia="fr-FR"/>
        </w:rPr>
        <w:t>se</w:t>
      </w:r>
      <w:r w:rsidR="00A12BB3">
        <w:rPr>
          <w:lang w:eastAsia="fr-FR"/>
        </w:rPr>
        <w:t xml:space="preserve"> trou</w:t>
      </w:r>
      <w:r>
        <w:rPr>
          <w:lang w:eastAsia="fr-FR"/>
        </w:rPr>
        <w:t>v</w:t>
      </w:r>
      <w:r w:rsidR="00CA165F">
        <w:rPr>
          <w:lang w:eastAsia="fr-FR"/>
        </w:rPr>
        <w:t>aient</w:t>
      </w:r>
      <w:r w:rsidR="00EA1F75">
        <w:rPr>
          <w:lang w:eastAsia="fr-FR"/>
        </w:rPr>
        <w:t> ;</w:t>
      </w:r>
      <w:r>
        <w:rPr>
          <w:lang w:eastAsia="fr-FR"/>
        </w:rPr>
        <w:t xml:space="preserve"> car ils craign</w:t>
      </w:r>
      <w:r w:rsidR="00CA165F">
        <w:rPr>
          <w:lang w:eastAsia="fr-FR"/>
        </w:rPr>
        <w:t>aient</w:t>
      </w:r>
      <w:r>
        <w:rPr>
          <w:lang w:eastAsia="fr-FR"/>
        </w:rPr>
        <w:t xml:space="preserve"> autant pour leur vie que pour les biens de leu</w:t>
      </w:r>
      <w:r w:rsidR="00AE0A8F">
        <w:rPr>
          <w:lang w:eastAsia="fr-FR"/>
        </w:rPr>
        <w:t>r monastère</w:t>
      </w:r>
      <w:r>
        <w:rPr>
          <w:lang w:eastAsia="fr-FR"/>
        </w:rPr>
        <w:t xml:space="preserve">, </w:t>
      </w:r>
      <w:r w:rsidR="00CA165F">
        <w:rPr>
          <w:lang w:eastAsia="fr-FR"/>
        </w:rPr>
        <w:t>et</w:t>
      </w:r>
      <w:r>
        <w:rPr>
          <w:lang w:eastAsia="fr-FR"/>
        </w:rPr>
        <w:t xml:space="preserve"> ils ne </w:t>
      </w:r>
      <w:r w:rsidR="00CA165F">
        <w:rPr>
          <w:lang w:eastAsia="fr-FR"/>
        </w:rPr>
        <w:t>s</w:t>
      </w:r>
      <w:r>
        <w:rPr>
          <w:lang w:eastAsia="fr-FR"/>
        </w:rPr>
        <w:t>e trouv</w:t>
      </w:r>
      <w:r w:rsidR="00CA165F">
        <w:rPr>
          <w:lang w:eastAsia="fr-FR"/>
        </w:rPr>
        <w:t>aient</w:t>
      </w:r>
      <w:r>
        <w:rPr>
          <w:lang w:eastAsia="fr-FR"/>
        </w:rPr>
        <w:t xml:space="preserve"> pas en état de ré</w:t>
      </w:r>
      <w:r w:rsidR="00CA165F">
        <w:rPr>
          <w:lang w:eastAsia="fr-FR"/>
        </w:rPr>
        <w:t>s</w:t>
      </w:r>
      <w:r>
        <w:rPr>
          <w:lang w:eastAsia="fr-FR"/>
        </w:rPr>
        <w:t>i</w:t>
      </w:r>
      <w:r w:rsidR="00CA165F">
        <w:rPr>
          <w:lang w:eastAsia="fr-FR"/>
        </w:rPr>
        <w:t>s</w:t>
      </w:r>
      <w:r>
        <w:rPr>
          <w:lang w:eastAsia="fr-FR"/>
        </w:rPr>
        <w:t>t</w:t>
      </w:r>
      <w:r w:rsidR="00A12BB3">
        <w:rPr>
          <w:lang w:eastAsia="fr-FR"/>
        </w:rPr>
        <w:t>er à cette multitude armée que l’</w:t>
      </w:r>
      <w:r>
        <w:rPr>
          <w:lang w:eastAsia="fr-FR"/>
        </w:rPr>
        <w:t xml:space="preserve">ardeur du butin </w:t>
      </w:r>
      <w:r w:rsidR="00A12BB3">
        <w:rPr>
          <w:lang w:eastAsia="fr-FR"/>
        </w:rPr>
        <w:t>rendait</w:t>
      </w:r>
      <w:r>
        <w:rPr>
          <w:lang w:eastAsia="fr-FR"/>
        </w:rPr>
        <w:t xml:space="preserve"> invincible. Lor</w:t>
      </w:r>
      <w:r w:rsidR="00CA165F">
        <w:rPr>
          <w:lang w:eastAsia="fr-FR"/>
        </w:rPr>
        <w:t>s</w:t>
      </w:r>
      <w:r>
        <w:rPr>
          <w:lang w:eastAsia="fr-FR"/>
        </w:rPr>
        <w:t>que les voleurs approchèrent de l</w:t>
      </w:r>
      <w:r w:rsidR="00B92588">
        <w:rPr>
          <w:lang w:eastAsia="fr-FR"/>
        </w:rPr>
        <w:t>a chapelle</w:t>
      </w:r>
      <w:r>
        <w:rPr>
          <w:lang w:eastAsia="fr-FR"/>
        </w:rPr>
        <w:t>, dont la porte même ét</w:t>
      </w:r>
      <w:r w:rsidR="00CA165F">
        <w:rPr>
          <w:lang w:eastAsia="fr-FR"/>
        </w:rPr>
        <w:t>ait</w:t>
      </w:r>
      <w:r>
        <w:rPr>
          <w:lang w:eastAsia="fr-FR"/>
        </w:rPr>
        <w:t xml:space="preserve"> ouverte, cho</w:t>
      </w:r>
      <w:r w:rsidR="00CA165F">
        <w:rPr>
          <w:lang w:eastAsia="fr-FR"/>
        </w:rPr>
        <w:t>s</w:t>
      </w:r>
      <w:r>
        <w:rPr>
          <w:lang w:eastAsia="fr-FR"/>
        </w:rPr>
        <w:t xml:space="preserve">e </w:t>
      </w:r>
      <w:r w:rsidR="00CA165F">
        <w:rPr>
          <w:lang w:eastAsia="fr-FR"/>
        </w:rPr>
        <w:t>s</w:t>
      </w:r>
      <w:r>
        <w:rPr>
          <w:lang w:eastAsia="fr-FR"/>
        </w:rPr>
        <w:t>urprenante</w:t>
      </w:r>
      <w:r w:rsidR="00EA1F75">
        <w:rPr>
          <w:lang w:eastAsia="fr-FR"/>
        </w:rPr>
        <w:t> !</w:t>
      </w:r>
      <w:r>
        <w:rPr>
          <w:lang w:eastAsia="fr-FR"/>
        </w:rPr>
        <w:t xml:space="preserve"> ils </w:t>
      </w:r>
      <w:r w:rsidR="00CA165F">
        <w:rPr>
          <w:lang w:eastAsia="fr-FR"/>
        </w:rPr>
        <w:t>s</w:t>
      </w:r>
      <w:r>
        <w:rPr>
          <w:lang w:eastAsia="fr-FR"/>
        </w:rPr>
        <w:t>e trouvèrent tout d</w:t>
      </w:r>
      <w:r w:rsidR="001F7F9E">
        <w:rPr>
          <w:lang w:eastAsia="fr-FR"/>
        </w:rPr>
        <w:t>’</w:t>
      </w:r>
      <w:r>
        <w:rPr>
          <w:lang w:eastAsia="fr-FR"/>
        </w:rPr>
        <w:t xml:space="preserve">un coup arrêtés par une main </w:t>
      </w:r>
      <w:r w:rsidR="00A12BB3">
        <w:rPr>
          <w:lang w:eastAsia="fr-FR"/>
        </w:rPr>
        <w:t>invisible</w:t>
      </w:r>
      <w:r w:rsidR="00EA1F75">
        <w:rPr>
          <w:lang w:eastAsia="fr-FR"/>
        </w:rPr>
        <w:t> :</w:t>
      </w:r>
      <w:r>
        <w:rPr>
          <w:lang w:eastAsia="fr-FR"/>
        </w:rPr>
        <w:t xml:space="preserve"> </w:t>
      </w:r>
      <w:r w:rsidR="00CA165F">
        <w:rPr>
          <w:lang w:eastAsia="fr-FR"/>
        </w:rPr>
        <w:t>et</w:t>
      </w:r>
      <w:r>
        <w:rPr>
          <w:lang w:eastAsia="fr-FR"/>
        </w:rPr>
        <w:t xml:space="preserve"> quoique per</w:t>
      </w:r>
      <w:r w:rsidR="00CA165F">
        <w:rPr>
          <w:lang w:eastAsia="fr-FR"/>
        </w:rPr>
        <w:t>s</w:t>
      </w:r>
      <w:r>
        <w:rPr>
          <w:lang w:eastAsia="fr-FR"/>
        </w:rPr>
        <w:t xml:space="preserve">onne ne </w:t>
      </w:r>
      <w:r w:rsidR="00387AA7">
        <w:rPr>
          <w:lang w:eastAsia="fr-FR"/>
        </w:rPr>
        <w:t>se</w:t>
      </w:r>
      <w:r>
        <w:rPr>
          <w:lang w:eastAsia="fr-FR"/>
        </w:rPr>
        <w:t xml:space="preserve"> mît en devoir de les </w:t>
      </w:r>
      <w:r w:rsidR="00A12BB3">
        <w:rPr>
          <w:lang w:eastAsia="fr-FR"/>
        </w:rPr>
        <w:t>repousser</w:t>
      </w:r>
      <w:r>
        <w:rPr>
          <w:lang w:eastAsia="fr-FR"/>
        </w:rPr>
        <w:t>, qu</w:t>
      </w:r>
      <w:r w:rsidR="001F7F9E">
        <w:rPr>
          <w:lang w:eastAsia="fr-FR"/>
        </w:rPr>
        <w:t>’</w:t>
      </w:r>
      <w:r>
        <w:rPr>
          <w:lang w:eastAsia="fr-FR"/>
        </w:rPr>
        <w:t xml:space="preserve">ils </w:t>
      </w:r>
      <w:r w:rsidR="00A12BB3">
        <w:rPr>
          <w:lang w:eastAsia="fr-FR"/>
        </w:rPr>
        <w:t>f</w:t>
      </w:r>
      <w:r w:rsidR="00CA165F">
        <w:rPr>
          <w:lang w:eastAsia="fr-FR"/>
        </w:rPr>
        <w:t>isse</w:t>
      </w:r>
      <w:r>
        <w:rPr>
          <w:lang w:eastAsia="fr-FR"/>
        </w:rPr>
        <w:t xml:space="preserve">nt tous les </w:t>
      </w:r>
      <w:r w:rsidR="008F4CE3">
        <w:rPr>
          <w:lang w:eastAsia="fr-FR"/>
        </w:rPr>
        <w:t>effort</w:t>
      </w:r>
      <w:r>
        <w:rPr>
          <w:lang w:eastAsia="fr-FR"/>
        </w:rPr>
        <w:t>s imaginables pour y entrer, ils ne le p</w:t>
      </w:r>
      <w:r w:rsidR="007B2B7A">
        <w:rPr>
          <w:lang w:eastAsia="fr-FR"/>
        </w:rPr>
        <w:t>ur</w:t>
      </w:r>
      <w:r>
        <w:rPr>
          <w:lang w:eastAsia="fr-FR"/>
        </w:rPr>
        <w:t xml:space="preserve">ent jamais. En même </w:t>
      </w:r>
      <w:r w:rsidR="00CA165F">
        <w:rPr>
          <w:lang w:eastAsia="fr-FR"/>
        </w:rPr>
        <w:t>temps</w:t>
      </w:r>
      <w:r>
        <w:rPr>
          <w:lang w:eastAsia="fr-FR"/>
        </w:rPr>
        <w:t xml:space="preserve"> une terreur panique les ayant </w:t>
      </w:r>
      <w:r w:rsidR="00CA165F">
        <w:rPr>
          <w:lang w:eastAsia="fr-FR"/>
        </w:rPr>
        <w:t>s</w:t>
      </w:r>
      <w:r>
        <w:rPr>
          <w:lang w:eastAsia="fr-FR"/>
        </w:rPr>
        <w:t>ai</w:t>
      </w:r>
      <w:r w:rsidR="00CA165F">
        <w:rPr>
          <w:lang w:eastAsia="fr-FR"/>
        </w:rPr>
        <w:t>s</w:t>
      </w:r>
      <w:r>
        <w:rPr>
          <w:lang w:eastAsia="fr-FR"/>
        </w:rPr>
        <w:t xml:space="preserve">is, ils prirent la </w:t>
      </w:r>
      <w:r w:rsidR="00031E36">
        <w:rPr>
          <w:lang w:eastAsia="fr-FR"/>
        </w:rPr>
        <w:t>f</w:t>
      </w:r>
      <w:r>
        <w:rPr>
          <w:lang w:eastAsia="fr-FR"/>
        </w:rPr>
        <w:t>uite, abandonnant même le butin qu</w:t>
      </w:r>
      <w:r w:rsidR="001F7F9E">
        <w:rPr>
          <w:lang w:eastAsia="fr-FR"/>
        </w:rPr>
        <w:t>’</w:t>
      </w:r>
      <w:r>
        <w:rPr>
          <w:lang w:eastAsia="fr-FR"/>
        </w:rPr>
        <w:t>ils av</w:t>
      </w:r>
      <w:r w:rsidR="00CA165F">
        <w:rPr>
          <w:lang w:eastAsia="fr-FR"/>
        </w:rPr>
        <w:t>aient</w:t>
      </w:r>
      <w:r>
        <w:rPr>
          <w:lang w:eastAsia="fr-FR"/>
        </w:rPr>
        <w:t xml:space="preserve"> déjà </w:t>
      </w:r>
      <w:r w:rsidR="008F4CE3">
        <w:rPr>
          <w:lang w:eastAsia="fr-FR"/>
        </w:rPr>
        <w:t>fait</w:t>
      </w:r>
      <w:r>
        <w:rPr>
          <w:lang w:eastAsia="fr-FR"/>
        </w:rPr>
        <w:t>, dont le</w:t>
      </w:r>
      <w:r w:rsidR="00AE0A8F">
        <w:rPr>
          <w:lang w:eastAsia="fr-FR"/>
        </w:rPr>
        <w:t>s religieux</w:t>
      </w:r>
      <w:r>
        <w:rPr>
          <w:lang w:eastAsia="fr-FR"/>
        </w:rPr>
        <w:t xml:space="preserve"> rendirent </w:t>
      </w:r>
      <w:r w:rsidR="00A12BB3">
        <w:rPr>
          <w:lang w:eastAsia="fr-FR"/>
        </w:rPr>
        <w:t>aussitôt</w:t>
      </w:r>
      <w:r>
        <w:rPr>
          <w:lang w:eastAsia="fr-FR"/>
        </w:rPr>
        <w:t xml:space="preserve"> grâces à Dieu </w:t>
      </w:r>
      <w:r w:rsidR="00CA165F">
        <w:rPr>
          <w:lang w:eastAsia="fr-FR"/>
        </w:rPr>
        <w:t>et</w:t>
      </w:r>
      <w:r>
        <w:rPr>
          <w:lang w:eastAsia="fr-FR"/>
        </w:rPr>
        <w:t xml:space="preserve"> à leur </w:t>
      </w:r>
      <w:r w:rsidR="00CA165F">
        <w:rPr>
          <w:lang w:eastAsia="fr-FR"/>
        </w:rPr>
        <w:t>s</w:t>
      </w:r>
      <w:r>
        <w:rPr>
          <w:lang w:eastAsia="fr-FR"/>
        </w:rPr>
        <w:t>ain</w:t>
      </w:r>
      <w:r w:rsidR="00A31622">
        <w:rPr>
          <w:lang w:eastAsia="fr-FR"/>
        </w:rPr>
        <w:t>t libérateur</w:t>
      </w:r>
      <w:r>
        <w:rPr>
          <w:lang w:eastAsia="fr-FR"/>
        </w:rPr>
        <w:t xml:space="preserve">. Mais ce </w:t>
      </w:r>
      <w:r w:rsidR="008F4CE3">
        <w:rPr>
          <w:lang w:eastAsia="fr-FR"/>
        </w:rPr>
        <w:t>fait</w:t>
      </w:r>
      <w:r>
        <w:rPr>
          <w:lang w:eastAsia="fr-FR"/>
        </w:rPr>
        <w:t xml:space="preserve"> qui ne tarda pas à être divulgué, rendit ce lieu </w:t>
      </w:r>
      <w:r w:rsidR="00CA165F">
        <w:rPr>
          <w:lang w:eastAsia="fr-FR"/>
        </w:rPr>
        <w:t>s</w:t>
      </w:r>
      <w:r>
        <w:rPr>
          <w:lang w:eastAsia="fr-FR"/>
        </w:rPr>
        <w:t>i vénérable, qu</w:t>
      </w:r>
      <w:r w:rsidR="001F7F9E">
        <w:rPr>
          <w:lang w:eastAsia="fr-FR"/>
        </w:rPr>
        <w:t>’</w:t>
      </w:r>
      <w:r>
        <w:rPr>
          <w:lang w:eastAsia="fr-FR"/>
        </w:rPr>
        <w:t>on n</w:t>
      </w:r>
      <w:r w:rsidR="001F7F9E">
        <w:rPr>
          <w:lang w:eastAsia="fr-FR"/>
        </w:rPr>
        <w:t>’</w:t>
      </w:r>
      <w:r>
        <w:rPr>
          <w:lang w:eastAsia="fr-FR"/>
        </w:rPr>
        <w:t>o</w:t>
      </w:r>
      <w:r w:rsidR="00CA165F">
        <w:rPr>
          <w:lang w:eastAsia="fr-FR"/>
        </w:rPr>
        <w:t>sait</w:t>
      </w:r>
      <w:r>
        <w:rPr>
          <w:lang w:eastAsia="fr-FR"/>
        </w:rPr>
        <w:t xml:space="preserve"> plus en approcher qu</w:t>
      </w:r>
      <w:r w:rsidR="001F7F9E">
        <w:rPr>
          <w:lang w:eastAsia="fr-FR"/>
        </w:rPr>
        <w:t>’</w:t>
      </w:r>
      <w:r>
        <w:rPr>
          <w:lang w:eastAsia="fr-FR"/>
        </w:rPr>
        <w:t xml:space="preserve">avec crainte </w:t>
      </w:r>
      <w:r w:rsidR="00CA165F">
        <w:rPr>
          <w:lang w:eastAsia="fr-FR"/>
        </w:rPr>
        <w:t>et</w:t>
      </w:r>
      <w:r>
        <w:rPr>
          <w:lang w:eastAsia="fr-FR"/>
        </w:rPr>
        <w:t xml:space="preserve"> tremblement, </w:t>
      </w:r>
      <w:r w:rsidR="00CA165F">
        <w:rPr>
          <w:lang w:eastAsia="fr-FR"/>
        </w:rPr>
        <w:t>et</w:t>
      </w:r>
      <w:r>
        <w:rPr>
          <w:lang w:eastAsia="fr-FR"/>
        </w:rPr>
        <w:t xml:space="preserve"> la vénération pour le </w:t>
      </w:r>
      <w:r w:rsidR="00CA165F">
        <w:rPr>
          <w:lang w:eastAsia="fr-FR"/>
        </w:rPr>
        <w:t>s</w:t>
      </w:r>
      <w:r>
        <w:rPr>
          <w:lang w:eastAsia="fr-FR"/>
        </w:rPr>
        <w:t>ain</w:t>
      </w:r>
      <w:r w:rsidR="00AE0A8F">
        <w:rPr>
          <w:lang w:eastAsia="fr-FR"/>
        </w:rPr>
        <w:t>t abbé</w:t>
      </w:r>
      <w:r>
        <w:rPr>
          <w:lang w:eastAsia="fr-FR"/>
        </w:rPr>
        <w:t xml:space="preserve"> en reçut de merveilleux accro</w:t>
      </w:r>
      <w:r w:rsidR="00CA165F">
        <w:rPr>
          <w:lang w:eastAsia="fr-FR"/>
        </w:rPr>
        <w:t>issements</w:t>
      </w:r>
      <w:r>
        <w:rPr>
          <w:lang w:eastAsia="fr-FR"/>
        </w:rPr>
        <w:t xml:space="preserve"> dans toute l</w:t>
      </w:r>
      <w:r w:rsidR="003A23AF">
        <w:rPr>
          <w:lang w:eastAsia="fr-FR"/>
        </w:rPr>
        <w:t>a province</w:t>
      </w:r>
      <w:r>
        <w:rPr>
          <w:lang w:eastAsia="fr-FR"/>
        </w:rPr>
        <w:t>.</w:t>
      </w:r>
      <w:r w:rsidR="00EA1F75">
        <w:rPr>
          <w:lang w:eastAsia="fr-FR"/>
        </w:rPr>
        <w:t xml:space="preserve"> </w:t>
      </w:r>
    </w:p>
    <w:p w:rsidR="00854B10" w:rsidRPr="00C452F6" w:rsidRDefault="006172A9" w:rsidP="002526C7">
      <w:pPr>
        <w:pStyle w:val="Titre2"/>
      </w:pPr>
      <w:r>
        <w:t xml:space="preserve">§ 11. </w:t>
      </w:r>
      <w:r w:rsidR="00854B10">
        <w:t>Les religieux de Flore éprouvent sa puissante protection.</w:t>
      </w:r>
      <w:bookmarkStart w:id="157" w:name="a311"/>
      <w:bookmarkEnd w:id="157"/>
      <w:r w:rsidR="00854B10">
        <w:t xml:space="preserve"> </w:t>
      </w:r>
    </w:p>
    <w:p w:rsidR="00EA1F75" w:rsidRDefault="00B47EF3" w:rsidP="00031E36">
      <w:pPr>
        <w:rPr>
          <w:lang w:eastAsia="fr-FR"/>
        </w:rPr>
      </w:pPr>
      <w:r>
        <w:rPr>
          <w:lang w:eastAsia="fr-FR"/>
        </w:rPr>
        <w:t xml:space="preserve">Cependant ce corps </w:t>
      </w:r>
      <w:r w:rsidR="00C16B20">
        <w:rPr>
          <w:lang w:eastAsia="fr-FR"/>
        </w:rPr>
        <w:t>s</w:t>
      </w:r>
      <w:r w:rsidR="00CA165F">
        <w:rPr>
          <w:lang w:eastAsia="fr-FR"/>
        </w:rPr>
        <w:t>ai</w:t>
      </w:r>
      <w:r>
        <w:rPr>
          <w:lang w:eastAsia="fr-FR"/>
        </w:rPr>
        <w:t>nt</w:t>
      </w:r>
      <w:r w:rsidR="00A12BB3">
        <w:rPr>
          <w:lang w:eastAsia="fr-FR"/>
        </w:rPr>
        <w:t xml:space="preserve"> </w:t>
      </w:r>
      <w:r>
        <w:rPr>
          <w:lang w:eastAsia="fr-FR"/>
        </w:rPr>
        <w:t>transporté à l</w:t>
      </w:r>
      <w:r w:rsidR="00AE0A8F">
        <w:rPr>
          <w:lang w:eastAsia="fr-FR"/>
        </w:rPr>
        <w:t>’abbaye</w:t>
      </w:r>
      <w:r>
        <w:rPr>
          <w:lang w:eastAsia="fr-FR"/>
        </w:rPr>
        <w:t xml:space="preserve"> de Flore, y </w:t>
      </w:r>
      <w:r w:rsidR="008F4CE3">
        <w:rPr>
          <w:lang w:eastAsia="fr-FR"/>
        </w:rPr>
        <w:t>fut</w:t>
      </w:r>
      <w:r>
        <w:rPr>
          <w:lang w:eastAsia="fr-FR"/>
        </w:rPr>
        <w:t xml:space="preserve"> comme l</w:t>
      </w:r>
      <w:r w:rsidR="003A23AF">
        <w:rPr>
          <w:lang w:eastAsia="fr-FR"/>
        </w:rPr>
        <w:t>’arche</w:t>
      </w:r>
      <w:r>
        <w:rPr>
          <w:lang w:eastAsia="fr-FR"/>
        </w:rPr>
        <w:t xml:space="preserve"> d</w:t>
      </w:r>
      <w:r w:rsidR="00AE0A8F">
        <w:rPr>
          <w:lang w:eastAsia="fr-FR"/>
        </w:rPr>
        <w:t>u seigneur</w:t>
      </w:r>
      <w:r>
        <w:rPr>
          <w:lang w:eastAsia="fr-FR"/>
        </w:rPr>
        <w:t xml:space="preserve"> dans la mai</w:t>
      </w:r>
      <w:r w:rsidR="00CA165F">
        <w:rPr>
          <w:lang w:eastAsia="fr-FR"/>
        </w:rPr>
        <w:t>s</w:t>
      </w:r>
      <w:r>
        <w:rPr>
          <w:lang w:eastAsia="fr-FR"/>
        </w:rPr>
        <w:t>on d</w:t>
      </w:r>
      <w:r w:rsidR="001F7F9E">
        <w:rPr>
          <w:lang w:eastAsia="fr-FR"/>
        </w:rPr>
        <w:t>’</w:t>
      </w:r>
      <w:r w:rsidR="00031E36">
        <w:t>Obédédom</w:t>
      </w:r>
      <w:r w:rsidR="00134D51">
        <w:rPr>
          <w:lang w:eastAsia="fr-FR"/>
        </w:rPr>
        <w:t xml:space="preserve">. Il </w:t>
      </w:r>
      <w:r>
        <w:rPr>
          <w:lang w:eastAsia="fr-FR"/>
        </w:rPr>
        <w:t>combla c</w:t>
      </w:r>
      <w:r w:rsidR="00AE0A8F">
        <w:rPr>
          <w:lang w:eastAsia="fr-FR"/>
        </w:rPr>
        <w:t>e monastère</w:t>
      </w:r>
      <w:r>
        <w:rPr>
          <w:lang w:eastAsia="fr-FR"/>
        </w:rPr>
        <w:t xml:space="preserve"> de bien</w:t>
      </w:r>
      <w:r w:rsidR="008F4CE3">
        <w:rPr>
          <w:lang w:eastAsia="fr-FR"/>
        </w:rPr>
        <w:t>faits</w:t>
      </w:r>
      <w:r>
        <w:rPr>
          <w:lang w:eastAsia="fr-FR"/>
        </w:rPr>
        <w:t xml:space="preserve">, </w:t>
      </w:r>
      <w:r w:rsidR="00CA165F">
        <w:rPr>
          <w:lang w:eastAsia="fr-FR"/>
        </w:rPr>
        <w:t>et</w:t>
      </w:r>
      <w:r>
        <w:rPr>
          <w:lang w:eastAsia="fr-FR"/>
        </w:rPr>
        <w:t xml:space="preserve"> le rendit en peu de </w:t>
      </w:r>
      <w:r w:rsidR="00CA165F">
        <w:rPr>
          <w:lang w:eastAsia="fr-FR"/>
        </w:rPr>
        <w:t>temps</w:t>
      </w:r>
      <w:r w:rsidR="00031E36">
        <w:rPr>
          <w:lang w:eastAsia="fr-FR"/>
        </w:rPr>
        <w:t xml:space="preserve"> le plus célèbre</w:t>
      </w:r>
      <w:r>
        <w:rPr>
          <w:lang w:eastAsia="fr-FR"/>
        </w:rPr>
        <w:t xml:space="preserve"> de toute la Sicile. Les miracles continuèrent à </w:t>
      </w:r>
      <w:r w:rsidR="00CA165F">
        <w:rPr>
          <w:lang w:eastAsia="fr-FR"/>
        </w:rPr>
        <w:t>s</w:t>
      </w:r>
      <w:r>
        <w:rPr>
          <w:lang w:eastAsia="fr-FR"/>
        </w:rPr>
        <w:t>o</w:t>
      </w:r>
      <w:r w:rsidR="00A31622">
        <w:rPr>
          <w:lang w:eastAsia="fr-FR"/>
        </w:rPr>
        <w:t>n tombeau</w:t>
      </w:r>
      <w:r>
        <w:rPr>
          <w:lang w:eastAsia="fr-FR"/>
        </w:rPr>
        <w:t xml:space="preserve">, </w:t>
      </w:r>
      <w:r w:rsidR="00CA165F">
        <w:rPr>
          <w:lang w:eastAsia="fr-FR"/>
        </w:rPr>
        <w:t>et</w:t>
      </w:r>
      <w:r>
        <w:rPr>
          <w:lang w:eastAsia="fr-FR"/>
        </w:rPr>
        <w:t xml:space="preserve"> devinrent même plus </w:t>
      </w:r>
      <w:r w:rsidR="00A12BB3">
        <w:rPr>
          <w:lang w:eastAsia="fr-FR"/>
        </w:rPr>
        <w:t>fréquents</w:t>
      </w:r>
      <w:r>
        <w:rPr>
          <w:lang w:eastAsia="fr-FR"/>
        </w:rPr>
        <w:t xml:space="preserve"> qu</w:t>
      </w:r>
      <w:r w:rsidR="001F7F9E">
        <w:rPr>
          <w:lang w:eastAsia="fr-FR"/>
        </w:rPr>
        <w:t>’</w:t>
      </w:r>
      <w:r>
        <w:rPr>
          <w:lang w:eastAsia="fr-FR"/>
        </w:rPr>
        <w:t>ils n</w:t>
      </w:r>
      <w:r w:rsidR="001F7F9E">
        <w:rPr>
          <w:lang w:eastAsia="fr-FR"/>
        </w:rPr>
        <w:t>’</w:t>
      </w:r>
      <w:r>
        <w:rPr>
          <w:lang w:eastAsia="fr-FR"/>
        </w:rPr>
        <w:t>av</w:t>
      </w:r>
      <w:r w:rsidR="00CA165F">
        <w:rPr>
          <w:lang w:eastAsia="fr-FR"/>
        </w:rPr>
        <w:t>aient</w:t>
      </w:r>
      <w:r>
        <w:rPr>
          <w:lang w:eastAsia="fr-FR"/>
        </w:rPr>
        <w:t xml:space="preserve"> été à </w:t>
      </w:r>
      <w:r w:rsidR="002C220B">
        <w:rPr>
          <w:lang w:eastAsia="fr-FR"/>
        </w:rPr>
        <w:t>sa</w:t>
      </w:r>
      <w:r>
        <w:rPr>
          <w:lang w:eastAsia="fr-FR"/>
        </w:rPr>
        <w:t xml:space="preserve"> premi</w:t>
      </w:r>
      <w:r w:rsidR="00CA165F">
        <w:rPr>
          <w:lang w:eastAsia="fr-FR"/>
        </w:rPr>
        <w:t>ère</w:t>
      </w:r>
      <w:r>
        <w:rPr>
          <w:lang w:eastAsia="fr-FR"/>
        </w:rPr>
        <w:t xml:space="preserve"> </w:t>
      </w:r>
      <w:r w:rsidR="00A12BB3">
        <w:rPr>
          <w:lang w:eastAsia="fr-FR"/>
        </w:rPr>
        <w:t>sépulture</w:t>
      </w:r>
      <w:r>
        <w:rPr>
          <w:lang w:eastAsia="fr-FR"/>
        </w:rPr>
        <w:t>. Le concours d</w:t>
      </w:r>
      <w:r w:rsidR="00541AB2">
        <w:rPr>
          <w:lang w:eastAsia="fr-FR"/>
        </w:rPr>
        <w:t>u peuple</w:t>
      </w:r>
      <w:r>
        <w:rPr>
          <w:lang w:eastAsia="fr-FR"/>
        </w:rPr>
        <w:t xml:space="preserve"> y ét</w:t>
      </w:r>
      <w:r w:rsidR="00CA165F">
        <w:rPr>
          <w:lang w:eastAsia="fr-FR"/>
        </w:rPr>
        <w:t>ait</w:t>
      </w:r>
      <w:r>
        <w:rPr>
          <w:lang w:eastAsia="fr-FR"/>
        </w:rPr>
        <w:t xml:space="preserve"> plus grand, </w:t>
      </w:r>
      <w:r w:rsidR="00CA165F">
        <w:rPr>
          <w:lang w:eastAsia="fr-FR"/>
        </w:rPr>
        <w:t>et</w:t>
      </w:r>
      <w:r>
        <w:rPr>
          <w:lang w:eastAsia="fr-FR"/>
        </w:rPr>
        <w:t xml:space="preserve"> les </w:t>
      </w:r>
      <w:r w:rsidR="00A12BB3">
        <w:rPr>
          <w:lang w:eastAsia="fr-FR"/>
        </w:rPr>
        <w:t>inconvéniens</w:t>
      </w:r>
      <w:r>
        <w:rPr>
          <w:lang w:eastAsia="fr-FR"/>
        </w:rPr>
        <w:t xml:space="preserve"> qui en arrivèrent </w:t>
      </w:r>
      <w:r w:rsidR="008F4CE3">
        <w:rPr>
          <w:lang w:eastAsia="fr-FR"/>
        </w:rPr>
        <w:t>firent</w:t>
      </w:r>
      <w:r>
        <w:rPr>
          <w:lang w:eastAsia="fr-FR"/>
        </w:rPr>
        <w:t xml:space="preserve"> </w:t>
      </w:r>
      <w:r w:rsidR="00A12BB3">
        <w:rPr>
          <w:lang w:eastAsia="fr-FR"/>
        </w:rPr>
        <w:t>délibérer</w:t>
      </w:r>
      <w:r>
        <w:rPr>
          <w:lang w:eastAsia="fr-FR"/>
        </w:rPr>
        <w:t xml:space="preserve"> </w:t>
      </w:r>
      <w:r w:rsidR="00CA165F">
        <w:rPr>
          <w:lang w:eastAsia="fr-FR"/>
        </w:rPr>
        <w:t>s</w:t>
      </w:r>
      <w:r>
        <w:rPr>
          <w:lang w:eastAsia="fr-FR"/>
        </w:rPr>
        <w:t xml:space="preserve">i </w:t>
      </w:r>
      <w:r w:rsidR="00F31E0D">
        <w:rPr>
          <w:lang w:eastAsia="fr-FR"/>
        </w:rPr>
        <w:t>l</w:t>
      </w:r>
      <w:r w:rsidR="001F7F9E">
        <w:rPr>
          <w:lang w:eastAsia="fr-FR"/>
        </w:rPr>
        <w:t>’</w:t>
      </w:r>
      <w:r w:rsidR="00F31E0D">
        <w:rPr>
          <w:lang w:eastAsia="fr-FR"/>
        </w:rPr>
        <w:t>on</w:t>
      </w:r>
      <w:r>
        <w:rPr>
          <w:lang w:eastAsia="fr-FR"/>
        </w:rPr>
        <w:t xml:space="preserve"> ne mettr</w:t>
      </w:r>
      <w:r w:rsidR="00CA165F">
        <w:rPr>
          <w:lang w:eastAsia="fr-FR"/>
        </w:rPr>
        <w:t>ait</w:t>
      </w:r>
      <w:r>
        <w:rPr>
          <w:lang w:eastAsia="fr-FR"/>
        </w:rPr>
        <w:t xml:space="preserve"> point des gardes pour empêcher qu</w:t>
      </w:r>
      <w:r w:rsidR="001F7F9E">
        <w:rPr>
          <w:lang w:eastAsia="fr-FR"/>
        </w:rPr>
        <w:t>’</w:t>
      </w:r>
      <w:r w:rsidR="00031E36">
        <w:rPr>
          <w:lang w:eastAsia="fr-FR"/>
        </w:rPr>
        <w:t>on n’</w:t>
      </w:r>
      <w:r>
        <w:rPr>
          <w:lang w:eastAsia="fr-FR"/>
        </w:rPr>
        <w:t>approchât d</w:t>
      </w:r>
      <w:r w:rsidR="00A31622">
        <w:rPr>
          <w:lang w:eastAsia="fr-FR"/>
        </w:rPr>
        <w:t>u tombeau</w:t>
      </w:r>
      <w:r>
        <w:rPr>
          <w:lang w:eastAsia="fr-FR"/>
        </w:rPr>
        <w:t>, parce qu</w:t>
      </w:r>
      <w:r w:rsidR="001F7F9E">
        <w:rPr>
          <w:lang w:eastAsia="fr-FR"/>
        </w:rPr>
        <w:t>’</w:t>
      </w:r>
      <w:r w:rsidR="00A12BB3">
        <w:rPr>
          <w:lang w:eastAsia="fr-FR"/>
        </w:rPr>
        <w:t>on s’était</w:t>
      </w:r>
      <w:r>
        <w:rPr>
          <w:lang w:eastAsia="fr-FR"/>
        </w:rPr>
        <w:t xml:space="preserve"> a</w:t>
      </w:r>
      <w:r w:rsidR="007B2B7A">
        <w:rPr>
          <w:lang w:eastAsia="fr-FR"/>
        </w:rPr>
        <w:t>pp</w:t>
      </w:r>
      <w:r>
        <w:rPr>
          <w:lang w:eastAsia="fr-FR"/>
        </w:rPr>
        <w:t>erçu que plu</w:t>
      </w:r>
      <w:r w:rsidR="00CA165F">
        <w:rPr>
          <w:lang w:eastAsia="fr-FR"/>
        </w:rPr>
        <w:t>s</w:t>
      </w:r>
      <w:r>
        <w:rPr>
          <w:lang w:eastAsia="fr-FR"/>
        </w:rPr>
        <w:t>ieurs avec un couteau racl</w:t>
      </w:r>
      <w:r w:rsidR="00CA165F">
        <w:rPr>
          <w:lang w:eastAsia="fr-FR"/>
        </w:rPr>
        <w:t>aient</w:t>
      </w:r>
      <w:r>
        <w:rPr>
          <w:lang w:eastAsia="fr-FR"/>
        </w:rPr>
        <w:t xml:space="preserve"> les pierres d</w:t>
      </w:r>
      <w:r w:rsidR="00A31622">
        <w:rPr>
          <w:lang w:eastAsia="fr-FR"/>
        </w:rPr>
        <w:t>u mausolée</w:t>
      </w:r>
      <w:r>
        <w:rPr>
          <w:lang w:eastAsia="fr-FR"/>
        </w:rPr>
        <w:t>, par l</w:t>
      </w:r>
      <w:r w:rsidR="001F7F9E">
        <w:rPr>
          <w:lang w:eastAsia="fr-FR"/>
        </w:rPr>
        <w:t>’</w:t>
      </w:r>
      <w:r>
        <w:rPr>
          <w:lang w:eastAsia="fr-FR"/>
        </w:rPr>
        <w:t>expérience qu</w:t>
      </w:r>
      <w:r w:rsidR="001F7F9E">
        <w:rPr>
          <w:lang w:eastAsia="fr-FR"/>
        </w:rPr>
        <w:t>’</w:t>
      </w:r>
      <w:r>
        <w:rPr>
          <w:lang w:eastAsia="fr-FR"/>
        </w:rPr>
        <w:t>ils av</w:t>
      </w:r>
      <w:r w:rsidR="00CA165F">
        <w:rPr>
          <w:lang w:eastAsia="fr-FR"/>
        </w:rPr>
        <w:t>aient</w:t>
      </w:r>
      <w:r>
        <w:rPr>
          <w:lang w:eastAsia="fr-FR"/>
        </w:rPr>
        <w:t xml:space="preserve"> que ces limures mi</w:t>
      </w:r>
      <w:r w:rsidR="00CA165F">
        <w:rPr>
          <w:lang w:eastAsia="fr-FR"/>
        </w:rPr>
        <w:t>s</w:t>
      </w:r>
      <w:r>
        <w:rPr>
          <w:lang w:eastAsia="fr-FR"/>
        </w:rPr>
        <w:t>es dans un verre d</w:t>
      </w:r>
      <w:r w:rsidR="001F7F9E">
        <w:rPr>
          <w:lang w:eastAsia="fr-FR"/>
        </w:rPr>
        <w:t>’</w:t>
      </w:r>
      <w:r>
        <w:rPr>
          <w:lang w:eastAsia="fr-FR"/>
        </w:rPr>
        <w:t>eau guér</w:t>
      </w:r>
      <w:r w:rsidR="00CA165F">
        <w:rPr>
          <w:lang w:eastAsia="fr-FR"/>
        </w:rPr>
        <w:t>issaient</w:t>
      </w:r>
      <w:r>
        <w:rPr>
          <w:lang w:eastAsia="fr-FR"/>
        </w:rPr>
        <w:t xml:space="preserve"> de toutes </w:t>
      </w:r>
      <w:r w:rsidR="00CA165F">
        <w:rPr>
          <w:lang w:eastAsia="fr-FR"/>
        </w:rPr>
        <w:t>s</w:t>
      </w:r>
      <w:r>
        <w:rPr>
          <w:lang w:eastAsia="fr-FR"/>
        </w:rPr>
        <w:t>ortes d</w:t>
      </w:r>
      <w:r w:rsidR="00A12BB3">
        <w:rPr>
          <w:lang w:eastAsia="fr-FR"/>
        </w:rPr>
        <w:t>e maladies ceux qui en buvaient,</w:t>
      </w:r>
      <w:r>
        <w:rPr>
          <w:lang w:eastAsia="fr-FR"/>
        </w:rPr>
        <w:t xml:space="preserve"> outre que la multitude des cierges qu</w:t>
      </w:r>
      <w:r w:rsidR="001F7F9E">
        <w:rPr>
          <w:lang w:eastAsia="fr-FR"/>
        </w:rPr>
        <w:t>’</w:t>
      </w:r>
      <w:r>
        <w:rPr>
          <w:lang w:eastAsia="fr-FR"/>
        </w:rPr>
        <w:t>on y attach</w:t>
      </w:r>
      <w:r w:rsidR="00CA165F">
        <w:rPr>
          <w:lang w:eastAsia="fr-FR"/>
        </w:rPr>
        <w:t>ait</w:t>
      </w:r>
      <w:r>
        <w:rPr>
          <w:lang w:eastAsia="fr-FR"/>
        </w:rPr>
        <w:t xml:space="preserve"> pour les </w:t>
      </w:r>
      <w:r w:rsidR="008F4CE3">
        <w:rPr>
          <w:lang w:eastAsia="fr-FR"/>
        </w:rPr>
        <w:t>faire</w:t>
      </w:r>
      <w:r>
        <w:rPr>
          <w:lang w:eastAsia="fr-FR"/>
        </w:rPr>
        <w:t xml:space="preserve"> brûler en </w:t>
      </w:r>
      <w:r w:rsidR="00CA165F">
        <w:rPr>
          <w:lang w:eastAsia="fr-FR"/>
        </w:rPr>
        <w:t>s</w:t>
      </w:r>
      <w:r>
        <w:rPr>
          <w:lang w:eastAsia="fr-FR"/>
        </w:rPr>
        <w:t xml:space="preserve">on honneur </w:t>
      </w:r>
      <w:r w:rsidR="00A12BB3">
        <w:rPr>
          <w:lang w:eastAsia="fr-FR"/>
        </w:rPr>
        <w:t>noircissait</w:t>
      </w:r>
      <w:r>
        <w:rPr>
          <w:lang w:eastAsia="fr-FR"/>
        </w:rPr>
        <w:t xml:space="preserve"> l</w:t>
      </w:r>
      <w:r w:rsidR="001F7F9E">
        <w:rPr>
          <w:lang w:eastAsia="fr-FR"/>
        </w:rPr>
        <w:t>’</w:t>
      </w:r>
      <w:r>
        <w:rPr>
          <w:lang w:eastAsia="fr-FR"/>
        </w:rPr>
        <w:t xml:space="preserve">ouvrage </w:t>
      </w:r>
      <w:r w:rsidR="00CA165F">
        <w:rPr>
          <w:lang w:eastAsia="fr-FR"/>
        </w:rPr>
        <w:t>et</w:t>
      </w:r>
      <w:r>
        <w:rPr>
          <w:lang w:eastAsia="fr-FR"/>
        </w:rPr>
        <w:t xml:space="preserve"> le dé</w:t>
      </w:r>
      <w:r w:rsidR="008F4CE3">
        <w:rPr>
          <w:lang w:eastAsia="fr-FR"/>
        </w:rPr>
        <w:t>figur</w:t>
      </w:r>
      <w:r w:rsidR="00CA165F">
        <w:rPr>
          <w:lang w:eastAsia="fr-FR"/>
        </w:rPr>
        <w:t>ait</w:t>
      </w:r>
      <w:r>
        <w:rPr>
          <w:lang w:eastAsia="fr-FR"/>
        </w:rPr>
        <w:t>.</w:t>
      </w:r>
      <w:r w:rsidR="00EA1F75">
        <w:rPr>
          <w:lang w:eastAsia="fr-FR"/>
        </w:rPr>
        <w:t xml:space="preserve"> </w:t>
      </w:r>
    </w:p>
    <w:p w:rsidR="00EA1F75" w:rsidRDefault="00A12BB3" w:rsidP="00060957">
      <w:pPr>
        <w:rPr>
          <w:lang w:eastAsia="fr-FR"/>
        </w:rPr>
      </w:pPr>
      <w:r>
        <w:rPr>
          <w:lang w:eastAsia="fr-FR"/>
        </w:rPr>
        <w:lastRenderedPageBreak/>
        <w:t>Il n’était</w:t>
      </w:r>
      <w:r w:rsidR="00B47EF3">
        <w:rPr>
          <w:lang w:eastAsia="fr-FR"/>
        </w:rPr>
        <w:t xml:space="preserve"> pas ju</w:t>
      </w:r>
      <w:r w:rsidR="00CA165F">
        <w:rPr>
          <w:lang w:eastAsia="fr-FR"/>
        </w:rPr>
        <w:t>s</w:t>
      </w:r>
      <w:r w:rsidR="00B47EF3">
        <w:rPr>
          <w:lang w:eastAsia="fr-FR"/>
        </w:rPr>
        <w:t xml:space="preserve">te que les </w:t>
      </w:r>
      <w:r w:rsidR="008F4CE3">
        <w:rPr>
          <w:lang w:eastAsia="fr-FR"/>
        </w:rPr>
        <w:t>enfan</w:t>
      </w:r>
      <w:r w:rsidR="00CA165F">
        <w:rPr>
          <w:lang w:eastAsia="fr-FR"/>
        </w:rPr>
        <w:t>ts</w:t>
      </w:r>
      <w:r w:rsidR="00B47EF3">
        <w:rPr>
          <w:lang w:eastAsia="fr-FR"/>
        </w:rPr>
        <w:t xml:space="preserve"> </w:t>
      </w:r>
      <w:r w:rsidR="008F4CE3">
        <w:rPr>
          <w:lang w:eastAsia="fr-FR"/>
        </w:rPr>
        <w:t>fussent</w:t>
      </w:r>
      <w:r w:rsidR="00B47EF3">
        <w:rPr>
          <w:lang w:eastAsia="fr-FR"/>
        </w:rPr>
        <w:t xml:space="preserve"> traités moins </w:t>
      </w:r>
      <w:r w:rsidR="008F4CE3">
        <w:rPr>
          <w:lang w:eastAsia="fr-FR"/>
        </w:rPr>
        <w:t>favor</w:t>
      </w:r>
      <w:r w:rsidR="00B47EF3">
        <w:rPr>
          <w:lang w:eastAsia="fr-FR"/>
        </w:rPr>
        <w:t xml:space="preserve">ablement que les étrangers, </w:t>
      </w:r>
      <w:r w:rsidR="00CA165F">
        <w:rPr>
          <w:lang w:eastAsia="fr-FR"/>
        </w:rPr>
        <w:t>et</w:t>
      </w:r>
      <w:r w:rsidR="00B47EF3">
        <w:rPr>
          <w:lang w:eastAsia="fr-FR"/>
        </w:rPr>
        <w:t xml:space="preserve"> que ce bon p</w:t>
      </w:r>
      <w:r w:rsidR="00CA165F">
        <w:rPr>
          <w:lang w:eastAsia="fr-FR"/>
        </w:rPr>
        <w:t>ère</w:t>
      </w:r>
      <w:r w:rsidR="00B47EF3">
        <w:rPr>
          <w:lang w:eastAsia="fr-FR"/>
        </w:rPr>
        <w:t xml:space="preserve"> qui </w:t>
      </w:r>
      <w:r w:rsidR="008F4CE3">
        <w:rPr>
          <w:lang w:eastAsia="fr-FR"/>
        </w:rPr>
        <w:t>faisai</w:t>
      </w:r>
      <w:r w:rsidR="00CA165F">
        <w:rPr>
          <w:lang w:eastAsia="fr-FR"/>
        </w:rPr>
        <w:t>t</w:t>
      </w:r>
      <w:r w:rsidR="00B47EF3">
        <w:rPr>
          <w:lang w:eastAsia="fr-FR"/>
        </w:rPr>
        <w:t xml:space="preserve"> tant de grâces à ceux de dehors qui ven</w:t>
      </w:r>
      <w:r w:rsidR="00CA165F">
        <w:rPr>
          <w:lang w:eastAsia="fr-FR"/>
        </w:rPr>
        <w:t>aient</w:t>
      </w:r>
      <w:r w:rsidR="00B47EF3">
        <w:rPr>
          <w:lang w:eastAsia="fr-FR"/>
        </w:rPr>
        <w:t xml:space="preserve"> l</w:t>
      </w:r>
      <w:r w:rsidR="001F7F9E">
        <w:rPr>
          <w:lang w:eastAsia="fr-FR"/>
        </w:rPr>
        <w:t>’</w:t>
      </w:r>
      <w:r w:rsidR="00B47EF3">
        <w:rPr>
          <w:lang w:eastAsia="fr-FR"/>
        </w:rPr>
        <w:t>invoquer, n</w:t>
      </w:r>
      <w:r w:rsidR="001F7F9E">
        <w:rPr>
          <w:lang w:eastAsia="fr-FR"/>
        </w:rPr>
        <w:t>’</w:t>
      </w:r>
      <w:r w:rsidR="00B47EF3">
        <w:rPr>
          <w:lang w:eastAsia="fr-FR"/>
        </w:rPr>
        <w:t xml:space="preserve">en </w:t>
      </w:r>
      <w:r w:rsidR="008F4CE3">
        <w:rPr>
          <w:lang w:eastAsia="fr-FR"/>
        </w:rPr>
        <w:t>f</w:t>
      </w:r>
      <w:r w:rsidR="00031E36">
        <w:rPr>
          <w:lang w:eastAsia="fr-FR"/>
        </w:rPr>
        <w:t>î</w:t>
      </w:r>
      <w:r w:rsidR="008F4CE3">
        <w:rPr>
          <w:lang w:eastAsia="fr-FR"/>
        </w:rPr>
        <w:t>t</w:t>
      </w:r>
      <w:r w:rsidR="00B47EF3">
        <w:rPr>
          <w:lang w:eastAsia="fr-FR"/>
        </w:rPr>
        <w:t xml:space="preserve"> aucune à ceux de </w:t>
      </w:r>
      <w:r w:rsidR="002C220B">
        <w:rPr>
          <w:lang w:eastAsia="fr-FR"/>
        </w:rPr>
        <w:t>sa</w:t>
      </w:r>
      <w:r w:rsidR="00B47EF3">
        <w:rPr>
          <w:lang w:eastAsia="fr-FR"/>
        </w:rPr>
        <w:t xml:space="preserve"> mai</w:t>
      </w:r>
      <w:r w:rsidR="00CA165F">
        <w:rPr>
          <w:lang w:eastAsia="fr-FR"/>
        </w:rPr>
        <w:t>s</w:t>
      </w:r>
      <w:r w:rsidR="00B47EF3">
        <w:rPr>
          <w:lang w:eastAsia="fr-FR"/>
        </w:rPr>
        <w:t>on. Le premier d</w:t>
      </w:r>
      <w:r w:rsidR="001F7F9E">
        <w:rPr>
          <w:lang w:eastAsia="fr-FR"/>
        </w:rPr>
        <w:t>’</w:t>
      </w:r>
      <w:r w:rsidR="00CA165F">
        <w:rPr>
          <w:lang w:eastAsia="fr-FR"/>
        </w:rPr>
        <w:t>entre eux</w:t>
      </w:r>
      <w:r w:rsidR="00B47EF3">
        <w:rPr>
          <w:lang w:eastAsia="fr-FR"/>
        </w:rPr>
        <w:t xml:space="preserve"> qui r</w:t>
      </w:r>
      <w:r w:rsidR="00CA165F">
        <w:rPr>
          <w:lang w:eastAsia="fr-FR"/>
        </w:rPr>
        <w:t>esse</w:t>
      </w:r>
      <w:r w:rsidR="00B47EF3">
        <w:rPr>
          <w:lang w:eastAsia="fr-FR"/>
        </w:rPr>
        <w:t xml:space="preserve">ntit le pouvoir du </w:t>
      </w:r>
      <w:r w:rsidR="00C16B20">
        <w:rPr>
          <w:lang w:eastAsia="fr-FR"/>
        </w:rPr>
        <w:t>s</w:t>
      </w:r>
      <w:r w:rsidR="00B47EF3">
        <w:rPr>
          <w:lang w:eastAsia="fr-FR"/>
        </w:rPr>
        <w:t>ain</w:t>
      </w:r>
      <w:r w:rsidR="00AE0A8F">
        <w:rPr>
          <w:lang w:eastAsia="fr-FR"/>
        </w:rPr>
        <w:t>t abbé</w:t>
      </w:r>
      <w:r w:rsidR="00B47EF3">
        <w:rPr>
          <w:lang w:eastAsia="fr-FR"/>
        </w:rPr>
        <w:t xml:space="preserve"> auprès de Dieu</w:t>
      </w:r>
      <w:r w:rsidR="00060957">
        <w:rPr>
          <w:rStyle w:val="Appelnotedebasdep"/>
          <w:lang w:eastAsia="fr-FR"/>
        </w:rPr>
        <w:footnoteReference w:id="208"/>
      </w:r>
      <w:r w:rsidR="00B47EF3">
        <w:rPr>
          <w:lang w:eastAsia="fr-FR"/>
        </w:rPr>
        <w:t xml:space="preserve">, </w:t>
      </w:r>
      <w:r w:rsidR="008F4CE3">
        <w:rPr>
          <w:lang w:eastAsia="fr-FR"/>
        </w:rPr>
        <w:t>fut</w:t>
      </w:r>
      <w:r w:rsidR="00B47EF3">
        <w:rPr>
          <w:lang w:eastAsia="fr-FR"/>
        </w:rPr>
        <w:t xml:space="preserve"> un</w:t>
      </w:r>
      <w:r w:rsidR="00CF64C7">
        <w:rPr>
          <w:lang w:eastAsia="fr-FR"/>
        </w:rPr>
        <w:t xml:space="preserve"> </w:t>
      </w:r>
      <w:r w:rsidR="00B47EF3">
        <w:rPr>
          <w:lang w:eastAsia="fr-FR"/>
        </w:rPr>
        <w:t>bo</w:t>
      </w:r>
      <w:r w:rsidR="003A23AF">
        <w:rPr>
          <w:lang w:eastAsia="fr-FR"/>
        </w:rPr>
        <w:t>n frère</w:t>
      </w:r>
      <w:r w:rsidR="00B47EF3">
        <w:rPr>
          <w:lang w:eastAsia="fr-FR"/>
        </w:rPr>
        <w:t xml:space="preserve"> laïque, qui dans l</w:t>
      </w:r>
      <w:r w:rsidR="00AE0A8F">
        <w:rPr>
          <w:lang w:eastAsia="fr-FR"/>
        </w:rPr>
        <w:t>’abbaye</w:t>
      </w:r>
      <w:r w:rsidR="00B47EF3">
        <w:rPr>
          <w:lang w:eastAsia="fr-FR"/>
        </w:rPr>
        <w:t xml:space="preserve"> exerç</w:t>
      </w:r>
      <w:r w:rsidR="00CA165F">
        <w:rPr>
          <w:lang w:eastAsia="fr-FR"/>
        </w:rPr>
        <w:t>ait</w:t>
      </w:r>
      <w:r w:rsidR="00B47EF3">
        <w:rPr>
          <w:lang w:eastAsia="fr-FR"/>
        </w:rPr>
        <w:t xml:space="preserve"> le métier d</w:t>
      </w:r>
      <w:r w:rsidR="00A31622">
        <w:rPr>
          <w:lang w:eastAsia="fr-FR"/>
        </w:rPr>
        <w:t>e charpentier</w:t>
      </w:r>
      <w:r w:rsidR="00134D51">
        <w:rPr>
          <w:lang w:eastAsia="fr-FR"/>
        </w:rPr>
        <w:t xml:space="preserve">. Il </w:t>
      </w:r>
      <w:r w:rsidR="00B47EF3">
        <w:rPr>
          <w:lang w:eastAsia="fr-FR"/>
        </w:rPr>
        <w:t>av</w:t>
      </w:r>
      <w:r w:rsidR="00CA165F">
        <w:rPr>
          <w:lang w:eastAsia="fr-FR"/>
        </w:rPr>
        <w:t>ait</w:t>
      </w:r>
      <w:r w:rsidR="00B47EF3">
        <w:rPr>
          <w:lang w:eastAsia="fr-FR"/>
        </w:rPr>
        <w:t xml:space="preserve"> une douleur de reins </w:t>
      </w:r>
      <w:r w:rsidR="00CA165F">
        <w:rPr>
          <w:lang w:eastAsia="fr-FR"/>
        </w:rPr>
        <w:t>s</w:t>
      </w:r>
      <w:r w:rsidR="00B47EF3">
        <w:rPr>
          <w:lang w:eastAsia="fr-FR"/>
        </w:rPr>
        <w:t xml:space="preserve">i </w:t>
      </w:r>
      <w:r>
        <w:rPr>
          <w:lang w:eastAsia="fr-FR"/>
        </w:rPr>
        <w:t>véhémente</w:t>
      </w:r>
      <w:r w:rsidR="00B47EF3">
        <w:rPr>
          <w:lang w:eastAsia="fr-FR"/>
        </w:rPr>
        <w:t>, cau</w:t>
      </w:r>
      <w:r w:rsidR="00CA165F">
        <w:rPr>
          <w:lang w:eastAsia="fr-FR"/>
        </w:rPr>
        <w:t>s</w:t>
      </w:r>
      <w:r w:rsidR="00B47EF3">
        <w:rPr>
          <w:lang w:eastAsia="fr-FR"/>
        </w:rPr>
        <w:t xml:space="preserve">ée apparemment par les </w:t>
      </w:r>
      <w:r w:rsidR="008F4CE3">
        <w:rPr>
          <w:lang w:eastAsia="fr-FR"/>
        </w:rPr>
        <w:t>fatig</w:t>
      </w:r>
      <w:r w:rsidR="00B47EF3">
        <w:rPr>
          <w:lang w:eastAsia="fr-FR"/>
        </w:rPr>
        <w:t xml:space="preserve">ues de </w:t>
      </w:r>
      <w:r w:rsidR="00CA165F">
        <w:rPr>
          <w:lang w:eastAsia="fr-FR"/>
        </w:rPr>
        <w:t>s</w:t>
      </w:r>
      <w:r w:rsidR="00B47EF3">
        <w:rPr>
          <w:lang w:eastAsia="fr-FR"/>
        </w:rPr>
        <w:t>on travail, qu</w:t>
      </w:r>
      <w:r w:rsidR="001F7F9E">
        <w:rPr>
          <w:lang w:eastAsia="fr-FR"/>
        </w:rPr>
        <w:t>’</w:t>
      </w:r>
      <w:r w:rsidR="00B47EF3">
        <w:rPr>
          <w:lang w:eastAsia="fr-FR"/>
        </w:rPr>
        <w:t xml:space="preserve">on </w:t>
      </w:r>
      <w:r w:rsidR="00031E36">
        <w:rPr>
          <w:lang w:eastAsia="fr-FR"/>
        </w:rPr>
        <w:t>s</w:t>
      </w:r>
      <w:r w:rsidR="008F4CE3">
        <w:rPr>
          <w:lang w:eastAsia="fr-FR"/>
        </w:rPr>
        <w:t>ait</w:t>
      </w:r>
      <w:r w:rsidR="00B47EF3">
        <w:rPr>
          <w:lang w:eastAsia="fr-FR"/>
        </w:rPr>
        <w:t xml:space="preserve"> être </w:t>
      </w:r>
      <w:r w:rsidR="00CA165F">
        <w:rPr>
          <w:lang w:eastAsia="fr-FR"/>
        </w:rPr>
        <w:t>asse</w:t>
      </w:r>
      <w:r w:rsidR="00B47EF3">
        <w:rPr>
          <w:lang w:eastAsia="fr-FR"/>
        </w:rPr>
        <w:t xml:space="preserve">z violent, que ne pouvant plus </w:t>
      </w:r>
      <w:r w:rsidR="00CA165F">
        <w:rPr>
          <w:lang w:eastAsia="fr-FR"/>
        </w:rPr>
        <w:t>s</w:t>
      </w:r>
      <w:r w:rsidR="00B47EF3">
        <w:rPr>
          <w:lang w:eastAsia="fr-FR"/>
        </w:rPr>
        <w:t xml:space="preserve">e tenir </w:t>
      </w:r>
      <w:r w:rsidR="00CA165F">
        <w:rPr>
          <w:lang w:eastAsia="fr-FR"/>
        </w:rPr>
        <w:t>s</w:t>
      </w:r>
      <w:r w:rsidR="00B47EF3">
        <w:rPr>
          <w:lang w:eastAsia="fr-FR"/>
        </w:rPr>
        <w:t xml:space="preserve">ur </w:t>
      </w:r>
      <w:r w:rsidR="00CA165F">
        <w:rPr>
          <w:lang w:eastAsia="fr-FR"/>
        </w:rPr>
        <w:t>s</w:t>
      </w:r>
      <w:r w:rsidR="00B47EF3">
        <w:rPr>
          <w:lang w:eastAsia="fr-FR"/>
        </w:rPr>
        <w:t>es pieds, il ét</w:t>
      </w:r>
      <w:r w:rsidR="00CA165F">
        <w:rPr>
          <w:lang w:eastAsia="fr-FR"/>
        </w:rPr>
        <w:t>ait</w:t>
      </w:r>
      <w:r w:rsidR="00B47EF3">
        <w:rPr>
          <w:lang w:eastAsia="fr-FR"/>
        </w:rPr>
        <w:t xml:space="preserve"> réduit à être toujours couché</w:t>
      </w:r>
      <w:r w:rsidR="00EA1F75">
        <w:rPr>
          <w:lang w:eastAsia="fr-FR"/>
        </w:rPr>
        <w:t> :</w:t>
      </w:r>
      <w:r w:rsidR="00B47EF3">
        <w:rPr>
          <w:lang w:eastAsia="fr-FR"/>
        </w:rPr>
        <w:t xml:space="preserve"> </w:t>
      </w:r>
      <w:r w:rsidR="00CA165F">
        <w:rPr>
          <w:lang w:eastAsia="fr-FR"/>
        </w:rPr>
        <w:t>et</w:t>
      </w:r>
      <w:r w:rsidR="00B47EF3">
        <w:rPr>
          <w:lang w:eastAsia="fr-FR"/>
        </w:rPr>
        <w:t xml:space="preserve"> cette </w:t>
      </w:r>
      <w:r w:rsidR="00CA165F">
        <w:rPr>
          <w:lang w:eastAsia="fr-FR"/>
        </w:rPr>
        <w:t>s</w:t>
      </w:r>
      <w:r w:rsidR="007B2B7A">
        <w:rPr>
          <w:lang w:eastAsia="fr-FR"/>
        </w:rPr>
        <w:t>it</w:t>
      </w:r>
      <w:r w:rsidR="00B47EF3">
        <w:rPr>
          <w:lang w:eastAsia="fr-FR"/>
        </w:rPr>
        <w:t>uation</w:t>
      </w:r>
      <w:r w:rsidR="00031E36">
        <w:rPr>
          <w:lang w:eastAsia="fr-FR"/>
        </w:rPr>
        <w:t xml:space="preserve"> n’</w:t>
      </w:r>
      <w:r w:rsidR="00B47EF3">
        <w:rPr>
          <w:lang w:eastAsia="fr-FR"/>
        </w:rPr>
        <w:t>étant pas encore capable d</w:t>
      </w:r>
      <w:r w:rsidR="001F7F9E">
        <w:rPr>
          <w:lang w:eastAsia="fr-FR"/>
        </w:rPr>
        <w:t>’</w:t>
      </w:r>
      <w:r>
        <w:rPr>
          <w:lang w:eastAsia="fr-FR"/>
        </w:rPr>
        <w:t>apaiser</w:t>
      </w:r>
      <w:r w:rsidR="00B47EF3">
        <w:rPr>
          <w:lang w:eastAsia="fr-FR"/>
        </w:rPr>
        <w:t xml:space="preserve"> </w:t>
      </w:r>
      <w:r w:rsidR="00CA165F">
        <w:rPr>
          <w:lang w:eastAsia="fr-FR"/>
        </w:rPr>
        <w:t>s</w:t>
      </w:r>
      <w:r w:rsidR="00B47EF3">
        <w:rPr>
          <w:lang w:eastAsia="fr-FR"/>
        </w:rPr>
        <w:t xml:space="preserve">es douleurs, il </w:t>
      </w:r>
      <w:r>
        <w:rPr>
          <w:lang w:eastAsia="fr-FR"/>
        </w:rPr>
        <w:t>jetait</w:t>
      </w:r>
      <w:r w:rsidR="00B47EF3">
        <w:rPr>
          <w:lang w:eastAsia="fr-FR"/>
        </w:rPr>
        <w:t xml:space="preserve"> des cris </w:t>
      </w:r>
      <w:r w:rsidR="00CA165F">
        <w:rPr>
          <w:lang w:eastAsia="fr-FR"/>
        </w:rPr>
        <w:t>s</w:t>
      </w:r>
      <w:r w:rsidR="00B47EF3">
        <w:rPr>
          <w:lang w:eastAsia="fr-FR"/>
        </w:rPr>
        <w:t>i pitoyables, qu</w:t>
      </w:r>
      <w:r w:rsidR="001F7F9E">
        <w:rPr>
          <w:lang w:eastAsia="fr-FR"/>
        </w:rPr>
        <w:t>’</w:t>
      </w:r>
      <w:r w:rsidR="00B47EF3">
        <w:rPr>
          <w:lang w:eastAsia="fr-FR"/>
        </w:rPr>
        <w:t>il excit</w:t>
      </w:r>
      <w:r w:rsidR="00CA165F">
        <w:rPr>
          <w:lang w:eastAsia="fr-FR"/>
        </w:rPr>
        <w:t>ait</w:t>
      </w:r>
      <w:r w:rsidR="00B47EF3">
        <w:rPr>
          <w:lang w:eastAsia="fr-FR"/>
        </w:rPr>
        <w:t xml:space="preserve"> la compa</w:t>
      </w:r>
      <w:r w:rsidR="00CA165F">
        <w:rPr>
          <w:lang w:eastAsia="fr-FR"/>
        </w:rPr>
        <w:t>ss</w:t>
      </w:r>
      <w:r w:rsidR="00B47EF3">
        <w:rPr>
          <w:lang w:eastAsia="fr-FR"/>
        </w:rPr>
        <w:t xml:space="preserve">ion </w:t>
      </w:r>
      <w:r w:rsidR="00CA165F">
        <w:rPr>
          <w:lang w:eastAsia="fr-FR"/>
        </w:rPr>
        <w:t>et</w:t>
      </w:r>
      <w:r w:rsidR="00B47EF3">
        <w:rPr>
          <w:lang w:eastAsia="fr-FR"/>
        </w:rPr>
        <w:t xml:space="preserve"> les larmes de tous ceux qui le </w:t>
      </w:r>
      <w:r>
        <w:rPr>
          <w:lang w:eastAsia="fr-FR"/>
        </w:rPr>
        <w:t>voyaient</w:t>
      </w:r>
      <w:r w:rsidR="00B47EF3">
        <w:rPr>
          <w:lang w:eastAsia="fr-FR"/>
        </w:rPr>
        <w:t xml:space="preserve"> </w:t>
      </w:r>
      <w:r w:rsidR="008F4CE3">
        <w:rPr>
          <w:lang w:eastAsia="fr-FR"/>
        </w:rPr>
        <w:t>souffr</w:t>
      </w:r>
      <w:r w:rsidR="00B47EF3">
        <w:rPr>
          <w:lang w:eastAsia="fr-FR"/>
        </w:rPr>
        <w:t>ir. Il ét</w:t>
      </w:r>
      <w:r w:rsidR="00CA165F">
        <w:rPr>
          <w:lang w:eastAsia="fr-FR"/>
        </w:rPr>
        <w:t>ait</w:t>
      </w:r>
      <w:r w:rsidR="00B47EF3">
        <w:rPr>
          <w:lang w:eastAsia="fr-FR"/>
        </w:rPr>
        <w:t xml:space="preserve"> depuis un m</w:t>
      </w:r>
      <w:r w:rsidR="00031E36">
        <w:rPr>
          <w:lang w:eastAsia="fr-FR"/>
        </w:rPr>
        <w:t>o</w:t>
      </w:r>
      <w:r w:rsidR="00CA165F">
        <w:rPr>
          <w:lang w:eastAsia="fr-FR"/>
        </w:rPr>
        <w:t>is</w:t>
      </w:r>
      <w:r w:rsidR="00B47EF3">
        <w:rPr>
          <w:lang w:eastAsia="fr-FR"/>
        </w:rPr>
        <w:t xml:space="preserve"> dans </w:t>
      </w:r>
      <w:r w:rsidR="0031502E">
        <w:rPr>
          <w:lang w:eastAsia="fr-FR"/>
        </w:rPr>
        <w:t>ce</w:t>
      </w:r>
      <w:r w:rsidR="00B47EF3">
        <w:rPr>
          <w:lang w:eastAsia="fr-FR"/>
        </w:rPr>
        <w:t xml:space="preserve">t </w:t>
      </w:r>
      <w:r>
        <w:rPr>
          <w:lang w:eastAsia="fr-FR"/>
        </w:rPr>
        <w:t>état lorsque</w:t>
      </w:r>
      <w:r w:rsidR="00B47EF3">
        <w:rPr>
          <w:lang w:eastAsia="fr-FR"/>
        </w:rPr>
        <w:t xml:space="preserve"> Dieu lui in</w:t>
      </w:r>
      <w:r w:rsidR="00CA165F">
        <w:rPr>
          <w:lang w:eastAsia="fr-FR"/>
        </w:rPr>
        <w:t>s</w:t>
      </w:r>
      <w:r w:rsidR="00B47EF3">
        <w:rPr>
          <w:lang w:eastAsia="fr-FR"/>
        </w:rPr>
        <w:t xml:space="preserve">pira de </w:t>
      </w:r>
      <w:r w:rsidR="00CA165F">
        <w:rPr>
          <w:lang w:eastAsia="fr-FR"/>
        </w:rPr>
        <w:t>s</w:t>
      </w:r>
      <w:r w:rsidR="00B47EF3">
        <w:rPr>
          <w:lang w:eastAsia="fr-FR"/>
        </w:rPr>
        <w:t xml:space="preserve">e </w:t>
      </w:r>
      <w:r>
        <w:rPr>
          <w:lang w:eastAsia="fr-FR"/>
        </w:rPr>
        <w:t>fa</w:t>
      </w:r>
      <w:r w:rsidR="00B47EF3">
        <w:rPr>
          <w:lang w:eastAsia="fr-FR"/>
        </w:rPr>
        <w:t xml:space="preserve">ire transporter au tombeau de </w:t>
      </w:r>
      <w:r w:rsidR="00CA165F">
        <w:rPr>
          <w:lang w:eastAsia="fr-FR"/>
        </w:rPr>
        <w:t>s</w:t>
      </w:r>
      <w:r w:rsidR="00B47EF3">
        <w:rPr>
          <w:lang w:eastAsia="fr-FR"/>
        </w:rPr>
        <w:t>on</w:t>
      </w:r>
      <w:r w:rsidR="00F53106">
        <w:rPr>
          <w:lang w:eastAsia="fr-FR"/>
        </w:rPr>
        <w:t xml:space="preserve"> s</w:t>
      </w:r>
      <w:r w:rsidR="00B47EF3">
        <w:rPr>
          <w:lang w:eastAsia="fr-FR"/>
        </w:rPr>
        <w:t>erviteur Joachim</w:t>
      </w:r>
      <w:r w:rsidR="00134D51">
        <w:rPr>
          <w:lang w:eastAsia="fr-FR"/>
        </w:rPr>
        <w:t xml:space="preserve">. Il </w:t>
      </w:r>
      <w:r w:rsidR="00B47EF3">
        <w:rPr>
          <w:lang w:eastAsia="fr-FR"/>
        </w:rPr>
        <w:t>n</w:t>
      </w:r>
      <w:r w:rsidR="001F7F9E">
        <w:rPr>
          <w:lang w:eastAsia="fr-FR"/>
        </w:rPr>
        <w:t>’</w:t>
      </w:r>
      <w:r w:rsidR="00B47EF3">
        <w:rPr>
          <w:lang w:eastAsia="fr-FR"/>
        </w:rPr>
        <w:t xml:space="preserve">y eut pas plutôt </w:t>
      </w:r>
      <w:r w:rsidR="008F4CE3">
        <w:rPr>
          <w:lang w:eastAsia="fr-FR"/>
        </w:rPr>
        <w:t>fait</w:t>
      </w:r>
      <w:r w:rsidR="00B47EF3">
        <w:rPr>
          <w:lang w:eastAsia="fr-FR"/>
        </w:rPr>
        <w:t xml:space="preserve"> </w:t>
      </w:r>
      <w:r w:rsidR="00CA165F">
        <w:rPr>
          <w:lang w:eastAsia="fr-FR"/>
        </w:rPr>
        <w:t>s</w:t>
      </w:r>
      <w:r w:rsidR="00B47EF3">
        <w:rPr>
          <w:lang w:eastAsia="fr-FR"/>
        </w:rPr>
        <w:t>a</w:t>
      </w:r>
      <w:r w:rsidR="00EA1F75">
        <w:rPr>
          <w:lang w:eastAsia="fr-FR"/>
        </w:rPr>
        <w:t xml:space="preserve"> </w:t>
      </w:r>
      <w:r w:rsidR="00F53106">
        <w:rPr>
          <w:lang w:eastAsia="fr-FR"/>
        </w:rPr>
        <w:t>p</w:t>
      </w:r>
      <w:r w:rsidR="00B47EF3">
        <w:rPr>
          <w:lang w:eastAsia="fr-FR"/>
        </w:rPr>
        <w:t>ri</w:t>
      </w:r>
      <w:r w:rsidR="00CA165F">
        <w:rPr>
          <w:lang w:eastAsia="fr-FR"/>
        </w:rPr>
        <w:t>ère</w:t>
      </w:r>
      <w:r w:rsidR="00B47EF3">
        <w:rPr>
          <w:lang w:eastAsia="fr-FR"/>
        </w:rPr>
        <w:t xml:space="preserve"> en la compagnie de ceux qui </w:t>
      </w:r>
      <w:r w:rsidR="00031E36">
        <w:rPr>
          <w:lang w:eastAsia="fr-FR"/>
        </w:rPr>
        <w:t>l’</w:t>
      </w:r>
      <w:r w:rsidR="00B47EF3">
        <w:rPr>
          <w:lang w:eastAsia="fr-FR"/>
        </w:rPr>
        <w:t>y av</w:t>
      </w:r>
      <w:r w:rsidR="00CA165F">
        <w:rPr>
          <w:lang w:eastAsia="fr-FR"/>
        </w:rPr>
        <w:t>aient</w:t>
      </w:r>
      <w:r w:rsidR="00B47EF3">
        <w:rPr>
          <w:lang w:eastAsia="fr-FR"/>
        </w:rPr>
        <w:t xml:space="preserve"> porté, qu</w:t>
      </w:r>
      <w:r w:rsidR="001F7F9E">
        <w:rPr>
          <w:lang w:eastAsia="fr-FR"/>
        </w:rPr>
        <w:t>’</w:t>
      </w:r>
      <w:r w:rsidR="00B47EF3">
        <w:rPr>
          <w:lang w:eastAsia="fr-FR"/>
        </w:rPr>
        <w:t xml:space="preserve">il </w:t>
      </w:r>
      <w:r w:rsidR="00CA165F">
        <w:rPr>
          <w:lang w:eastAsia="fr-FR"/>
        </w:rPr>
        <w:t>s</w:t>
      </w:r>
      <w:r w:rsidR="00B47EF3">
        <w:rPr>
          <w:lang w:eastAsia="fr-FR"/>
        </w:rPr>
        <w:t xml:space="preserve">e </w:t>
      </w:r>
      <w:r w:rsidR="00CA165F">
        <w:rPr>
          <w:lang w:eastAsia="fr-FR"/>
        </w:rPr>
        <w:t>s</w:t>
      </w:r>
      <w:r w:rsidR="00B47EF3">
        <w:rPr>
          <w:lang w:eastAsia="fr-FR"/>
        </w:rPr>
        <w:t xml:space="preserve">entit guéri, </w:t>
      </w:r>
      <w:r w:rsidR="00CA165F">
        <w:rPr>
          <w:lang w:eastAsia="fr-FR"/>
        </w:rPr>
        <w:t>et</w:t>
      </w:r>
      <w:r w:rsidR="00B47EF3">
        <w:rPr>
          <w:lang w:eastAsia="fr-FR"/>
        </w:rPr>
        <w:t xml:space="preserve"> s</w:t>
      </w:r>
      <w:r w:rsidR="001F7F9E">
        <w:rPr>
          <w:lang w:eastAsia="fr-FR"/>
        </w:rPr>
        <w:t>’</w:t>
      </w:r>
      <w:r w:rsidR="00B47EF3">
        <w:rPr>
          <w:lang w:eastAsia="fr-FR"/>
        </w:rPr>
        <w:t xml:space="preserve">en retourna de lui-même </w:t>
      </w:r>
      <w:r w:rsidR="00CA165F">
        <w:rPr>
          <w:lang w:eastAsia="fr-FR"/>
        </w:rPr>
        <w:t>s</w:t>
      </w:r>
      <w:r w:rsidR="00B47EF3">
        <w:rPr>
          <w:lang w:eastAsia="fr-FR"/>
        </w:rPr>
        <w:t xml:space="preserve">ans le </w:t>
      </w:r>
      <w:r>
        <w:rPr>
          <w:lang w:eastAsia="fr-FR"/>
        </w:rPr>
        <w:t>secours</w:t>
      </w:r>
      <w:r w:rsidR="00B47EF3">
        <w:rPr>
          <w:lang w:eastAsia="fr-FR"/>
        </w:rPr>
        <w:t xml:space="preserve"> de </w:t>
      </w:r>
      <w:r>
        <w:rPr>
          <w:lang w:eastAsia="fr-FR"/>
        </w:rPr>
        <w:t>personne</w:t>
      </w:r>
      <w:r w:rsidR="00B47EF3">
        <w:rPr>
          <w:lang w:eastAsia="fr-FR"/>
        </w:rPr>
        <w:t xml:space="preserve"> à l</w:t>
      </w:r>
      <w:r w:rsidR="003A23AF">
        <w:rPr>
          <w:lang w:eastAsia="fr-FR"/>
        </w:rPr>
        <w:t>’infirmerie</w:t>
      </w:r>
      <w:r w:rsidR="00031E36">
        <w:rPr>
          <w:lang w:eastAsia="fr-FR"/>
        </w:rPr>
        <w:t>, Dè</w:t>
      </w:r>
      <w:r w:rsidR="00B47EF3">
        <w:rPr>
          <w:lang w:eastAsia="fr-FR"/>
        </w:rPr>
        <w:t xml:space="preserve">s le lendemain il </w:t>
      </w:r>
      <w:r w:rsidR="00CA165F">
        <w:rPr>
          <w:lang w:eastAsia="fr-FR"/>
        </w:rPr>
        <w:t>s</w:t>
      </w:r>
      <w:r w:rsidR="00031E36">
        <w:rPr>
          <w:lang w:eastAsia="fr-FR"/>
        </w:rPr>
        <w:t>e trouva en état d</w:t>
      </w:r>
      <w:r w:rsidR="00B47EF3">
        <w:rPr>
          <w:lang w:eastAsia="fr-FR"/>
        </w:rPr>
        <w:t xml:space="preserve">e travailler à </w:t>
      </w:r>
      <w:r w:rsidR="00CA165F">
        <w:rPr>
          <w:lang w:eastAsia="fr-FR"/>
        </w:rPr>
        <w:t>s</w:t>
      </w:r>
      <w:r w:rsidR="00B47EF3">
        <w:rPr>
          <w:lang w:eastAsia="fr-FR"/>
        </w:rPr>
        <w:t>o</w:t>
      </w:r>
      <w:r w:rsidR="00031E36">
        <w:rPr>
          <w:lang w:eastAsia="fr-FR"/>
        </w:rPr>
        <w:t>n</w:t>
      </w:r>
      <w:r w:rsidR="00B47EF3">
        <w:rPr>
          <w:lang w:eastAsia="fr-FR"/>
        </w:rPr>
        <w:t xml:space="preserve"> métier comme auparavant.</w:t>
      </w:r>
      <w:r w:rsidR="00EA1F75">
        <w:rPr>
          <w:lang w:eastAsia="fr-FR"/>
        </w:rPr>
        <w:t xml:space="preserve"> </w:t>
      </w:r>
    </w:p>
    <w:p w:rsidR="00854B10" w:rsidRPr="00C452F6" w:rsidRDefault="006172A9" w:rsidP="002526C7">
      <w:pPr>
        <w:pStyle w:val="Titre2"/>
      </w:pPr>
      <w:r>
        <w:t xml:space="preserve">§ 12. </w:t>
      </w:r>
      <w:r w:rsidR="00854B10">
        <w:t>Punition exemplaire de ceux qui manquaient de respect au saint abbé.</w:t>
      </w:r>
      <w:bookmarkStart w:id="158" w:name="a312"/>
      <w:bookmarkEnd w:id="158"/>
      <w:r w:rsidR="00854B10">
        <w:t xml:space="preserve"> </w:t>
      </w:r>
    </w:p>
    <w:p w:rsidR="00EA1F75" w:rsidRDefault="00B47EF3" w:rsidP="00060957">
      <w:pPr>
        <w:rPr>
          <w:lang w:eastAsia="fr-FR"/>
        </w:rPr>
      </w:pPr>
      <w:r>
        <w:rPr>
          <w:lang w:eastAsia="fr-FR"/>
        </w:rPr>
        <w:t>Si ceux qui port</w:t>
      </w:r>
      <w:r w:rsidR="00CA165F">
        <w:rPr>
          <w:lang w:eastAsia="fr-FR"/>
        </w:rPr>
        <w:t>aient</w:t>
      </w:r>
      <w:r>
        <w:rPr>
          <w:lang w:eastAsia="fr-FR"/>
        </w:rPr>
        <w:t xml:space="preserve"> re</w:t>
      </w:r>
      <w:r w:rsidR="00CA165F">
        <w:rPr>
          <w:lang w:eastAsia="fr-FR"/>
        </w:rPr>
        <w:t>s</w:t>
      </w:r>
      <w:r w:rsidR="00A12BB3">
        <w:rPr>
          <w:lang w:eastAsia="fr-FR"/>
        </w:rPr>
        <w:t>pect</w:t>
      </w:r>
      <w:r>
        <w:rPr>
          <w:lang w:eastAsia="fr-FR"/>
        </w:rPr>
        <w:t xml:space="preserve"> à la mémoire de ce </w:t>
      </w:r>
      <w:r w:rsidR="00CA165F">
        <w:rPr>
          <w:lang w:eastAsia="fr-FR"/>
        </w:rPr>
        <w:t>s</w:t>
      </w:r>
      <w:r w:rsidR="00A12BB3">
        <w:rPr>
          <w:lang w:eastAsia="fr-FR"/>
        </w:rPr>
        <w:t>ain</w:t>
      </w:r>
      <w:r w:rsidR="00AE0A8F">
        <w:rPr>
          <w:lang w:eastAsia="fr-FR"/>
        </w:rPr>
        <w:t>t homme</w:t>
      </w:r>
      <w:r w:rsidR="00A12BB3">
        <w:rPr>
          <w:lang w:eastAsia="fr-FR"/>
        </w:rPr>
        <w:t xml:space="preserve"> en recevaient</w:t>
      </w:r>
      <w:r>
        <w:rPr>
          <w:lang w:eastAsia="fr-FR"/>
        </w:rPr>
        <w:t xml:space="preserve"> tant de grâces, ceux qui en </w:t>
      </w:r>
      <w:r w:rsidR="00A12BB3">
        <w:rPr>
          <w:lang w:eastAsia="fr-FR"/>
        </w:rPr>
        <w:t>manquaient</w:t>
      </w:r>
      <w:r>
        <w:rPr>
          <w:lang w:eastAsia="fr-FR"/>
        </w:rPr>
        <w:t xml:space="preserve"> en ét</w:t>
      </w:r>
      <w:r w:rsidR="00CA165F">
        <w:rPr>
          <w:lang w:eastAsia="fr-FR"/>
        </w:rPr>
        <w:t>aient</w:t>
      </w:r>
      <w:r>
        <w:rPr>
          <w:lang w:eastAsia="fr-FR"/>
        </w:rPr>
        <w:t xml:space="preserve"> punis au</w:t>
      </w:r>
      <w:r w:rsidR="00CA165F">
        <w:rPr>
          <w:lang w:eastAsia="fr-FR"/>
        </w:rPr>
        <w:t>ss</w:t>
      </w:r>
      <w:r>
        <w:rPr>
          <w:lang w:eastAsia="fr-FR"/>
        </w:rPr>
        <w:t>i rigoureu</w:t>
      </w:r>
      <w:r w:rsidR="00CA165F">
        <w:rPr>
          <w:lang w:eastAsia="fr-FR"/>
        </w:rPr>
        <w:t>s</w:t>
      </w:r>
      <w:r>
        <w:rPr>
          <w:lang w:eastAsia="fr-FR"/>
        </w:rPr>
        <w:t xml:space="preserve">ement. Du </w:t>
      </w:r>
      <w:r w:rsidR="00CA165F">
        <w:rPr>
          <w:lang w:eastAsia="fr-FR"/>
        </w:rPr>
        <w:t>temps</w:t>
      </w:r>
      <w:r>
        <w:rPr>
          <w:lang w:eastAsia="fr-FR"/>
        </w:rPr>
        <w:t xml:space="preserve"> de l</w:t>
      </w:r>
      <w:r w:rsidR="00AE0A8F">
        <w:rPr>
          <w:lang w:eastAsia="fr-FR"/>
        </w:rPr>
        <w:t>’abbé</w:t>
      </w:r>
      <w:r>
        <w:rPr>
          <w:lang w:eastAsia="fr-FR"/>
        </w:rPr>
        <w:t xml:space="preserve"> Bernard</w:t>
      </w:r>
      <w:r w:rsidR="00060957">
        <w:rPr>
          <w:rStyle w:val="Appelnotedebasdep"/>
          <w:lang w:eastAsia="fr-FR"/>
        </w:rPr>
        <w:footnoteReference w:id="209"/>
      </w:r>
      <w:r>
        <w:rPr>
          <w:lang w:eastAsia="fr-FR"/>
        </w:rPr>
        <w:t xml:space="preserve">, qui quelques années après </w:t>
      </w:r>
      <w:r w:rsidR="008F4CE3">
        <w:rPr>
          <w:lang w:eastAsia="fr-FR"/>
        </w:rPr>
        <w:t>fut</w:t>
      </w:r>
      <w:r>
        <w:rPr>
          <w:lang w:eastAsia="fr-FR"/>
        </w:rPr>
        <w:t xml:space="preserve"> </w:t>
      </w:r>
      <w:r w:rsidR="008F4CE3">
        <w:rPr>
          <w:lang w:eastAsia="fr-FR"/>
        </w:rPr>
        <w:t>fai</w:t>
      </w:r>
      <w:r w:rsidR="003A23AF">
        <w:rPr>
          <w:lang w:eastAsia="fr-FR"/>
        </w:rPr>
        <w:t>t évêque</w:t>
      </w:r>
      <w:r>
        <w:rPr>
          <w:lang w:eastAsia="fr-FR"/>
        </w:rPr>
        <w:t xml:space="preserve"> de Geruntino, il y av</w:t>
      </w:r>
      <w:r w:rsidR="00CA165F">
        <w:rPr>
          <w:lang w:eastAsia="fr-FR"/>
        </w:rPr>
        <w:t>ait</w:t>
      </w:r>
      <w:r>
        <w:rPr>
          <w:lang w:eastAsia="fr-FR"/>
        </w:rPr>
        <w:t xml:space="preserve"> à Sambucine un jeune homme naturellement col</w:t>
      </w:r>
      <w:r w:rsidR="00CA165F">
        <w:rPr>
          <w:lang w:eastAsia="fr-FR"/>
        </w:rPr>
        <w:t>ère</w:t>
      </w:r>
      <w:r>
        <w:rPr>
          <w:lang w:eastAsia="fr-FR"/>
        </w:rPr>
        <w:t>, qui av</w:t>
      </w:r>
      <w:r w:rsidR="00CA165F">
        <w:rPr>
          <w:lang w:eastAsia="fr-FR"/>
        </w:rPr>
        <w:t>ait</w:t>
      </w:r>
      <w:r>
        <w:rPr>
          <w:lang w:eastAsia="fr-FR"/>
        </w:rPr>
        <w:t xml:space="preserve"> quelque envie de </w:t>
      </w:r>
      <w:r w:rsidR="00CA165F">
        <w:rPr>
          <w:lang w:eastAsia="fr-FR"/>
        </w:rPr>
        <w:t>s</w:t>
      </w:r>
      <w:r>
        <w:rPr>
          <w:lang w:eastAsia="fr-FR"/>
        </w:rPr>
        <w:t xml:space="preserve">e </w:t>
      </w:r>
      <w:r w:rsidR="008F4CE3">
        <w:rPr>
          <w:lang w:eastAsia="fr-FR"/>
        </w:rPr>
        <w:t>fair</w:t>
      </w:r>
      <w:r w:rsidR="00AE0A8F">
        <w:rPr>
          <w:lang w:eastAsia="fr-FR"/>
        </w:rPr>
        <w:t>e religieux</w:t>
      </w:r>
      <w:r>
        <w:rPr>
          <w:lang w:eastAsia="fr-FR"/>
        </w:rPr>
        <w:t xml:space="preserve"> dans cett</w:t>
      </w:r>
      <w:r w:rsidR="00AE0A8F">
        <w:rPr>
          <w:lang w:eastAsia="fr-FR"/>
        </w:rPr>
        <w:t>e abbaye</w:t>
      </w:r>
      <w:r>
        <w:rPr>
          <w:lang w:eastAsia="fr-FR"/>
        </w:rPr>
        <w:t xml:space="preserve">. Comme il </w:t>
      </w:r>
      <w:r w:rsidR="00CA165F">
        <w:rPr>
          <w:lang w:eastAsia="fr-FR"/>
        </w:rPr>
        <w:t>s</w:t>
      </w:r>
      <w:r>
        <w:rPr>
          <w:lang w:eastAsia="fr-FR"/>
        </w:rPr>
        <w:t>av</w:t>
      </w:r>
      <w:r w:rsidR="00CA165F">
        <w:rPr>
          <w:lang w:eastAsia="fr-FR"/>
        </w:rPr>
        <w:t>ait</w:t>
      </w:r>
      <w:r>
        <w:rPr>
          <w:lang w:eastAsia="fr-FR"/>
        </w:rPr>
        <w:t xml:space="preserve"> bien écrire on l</w:t>
      </w:r>
      <w:r w:rsidR="001F7F9E">
        <w:rPr>
          <w:lang w:eastAsia="fr-FR"/>
        </w:rPr>
        <w:t>’</w:t>
      </w:r>
      <w:r w:rsidR="00031E36">
        <w:rPr>
          <w:lang w:eastAsia="fr-FR"/>
        </w:rPr>
        <w:t>occupait</w:t>
      </w:r>
      <w:r>
        <w:rPr>
          <w:lang w:eastAsia="fr-FR"/>
        </w:rPr>
        <w:t xml:space="preserve"> à tran</w:t>
      </w:r>
      <w:r w:rsidR="00CA165F">
        <w:rPr>
          <w:lang w:eastAsia="fr-FR"/>
        </w:rPr>
        <w:t>s</w:t>
      </w:r>
      <w:r>
        <w:rPr>
          <w:lang w:eastAsia="fr-FR"/>
        </w:rPr>
        <w:t>crire l</w:t>
      </w:r>
      <w:r w:rsidR="001F7F9E">
        <w:rPr>
          <w:lang w:eastAsia="fr-FR"/>
        </w:rPr>
        <w:t>’</w:t>
      </w:r>
      <w:r>
        <w:rPr>
          <w:lang w:eastAsia="fr-FR"/>
        </w:rPr>
        <w:t>Apocalyp</w:t>
      </w:r>
      <w:r w:rsidR="00CA165F">
        <w:rPr>
          <w:lang w:eastAsia="fr-FR"/>
        </w:rPr>
        <w:t>s</w:t>
      </w:r>
      <w:r>
        <w:rPr>
          <w:lang w:eastAsia="fr-FR"/>
        </w:rPr>
        <w:t>e de S. Jean, avec le</w:t>
      </w:r>
      <w:r w:rsidR="00B92588">
        <w:rPr>
          <w:lang w:eastAsia="fr-FR"/>
        </w:rPr>
        <w:t>s explications</w:t>
      </w:r>
      <w:r>
        <w:rPr>
          <w:lang w:eastAsia="fr-FR"/>
        </w:rPr>
        <w:t xml:space="preserve"> que l</w:t>
      </w:r>
      <w:r w:rsidR="00AE0A8F">
        <w:rPr>
          <w:lang w:eastAsia="fr-FR"/>
        </w:rPr>
        <w:t>’abbé</w:t>
      </w:r>
      <w:r>
        <w:rPr>
          <w:lang w:eastAsia="fr-FR"/>
        </w:rPr>
        <w:t xml:space="preserve"> Joachim y av</w:t>
      </w:r>
      <w:r w:rsidR="00CA165F">
        <w:rPr>
          <w:lang w:eastAsia="fr-FR"/>
        </w:rPr>
        <w:t>ait</w:t>
      </w:r>
      <w:r>
        <w:rPr>
          <w:lang w:eastAsia="fr-FR"/>
        </w:rPr>
        <w:t xml:space="preserve"> données. Un jour qu</w:t>
      </w:r>
      <w:r w:rsidR="001F7F9E">
        <w:rPr>
          <w:lang w:eastAsia="fr-FR"/>
        </w:rPr>
        <w:t>’</w:t>
      </w:r>
      <w:r>
        <w:rPr>
          <w:lang w:eastAsia="fr-FR"/>
        </w:rPr>
        <w:t>il av</w:t>
      </w:r>
      <w:r w:rsidR="00CA165F">
        <w:rPr>
          <w:lang w:eastAsia="fr-FR"/>
        </w:rPr>
        <w:t>ait</w:t>
      </w:r>
      <w:r>
        <w:rPr>
          <w:lang w:eastAsia="fr-FR"/>
        </w:rPr>
        <w:t xml:space="preserve"> l</w:t>
      </w:r>
      <w:r w:rsidR="00A12BB3">
        <w:rPr>
          <w:lang w:eastAsia="fr-FR"/>
        </w:rPr>
        <w:t>’</w:t>
      </w:r>
      <w:r>
        <w:rPr>
          <w:lang w:eastAsia="fr-FR"/>
        </w:rPr>
        <w:t>e</w:t>
      </w:r>
      <w:r w:rsidR="00CA165F">
        <w:rPr>
          <w:lang w:eastAsia="fr-FR"/>
        </w:rPr>
        <w:t>s</w:t>
      </w:r>
      <w:r>
        <w:rPr>
          <w:lang w:eastAsia="fr-FR"/>
        </w:rPr>
        <w:t xml:space="preserve">prit </w:t>
      </w:r>
      <w:r w:rsidR="00312485">
        <w:rPr>
          <w:lang w:eastAsia="fr-FR"/>
        </w:rPr>
        <w:t>fort</w:t>
      </w:r>
      <w:r>
        <w:rPr>
          <w:lang w:eastAsia="fr-FR"/>
        </w:rPr>
        <w:t xml:space="preserve"> ab</w:t>
      </w:r>
      <w:r w:rsidR="00CA165F">
        <w:rPr>
          <w:lang w:eastAsia="fr-FR"/>
        </w:rPr>
        <w:t>s</w:t>
      </w:r>
      <w:r>
        <w:rPr>
          <w:lang w:eastAsia="fr-FR"/>
        </w:rPr>
        <w:t>trait</w:t>
      </w:r>
      <w:r w:rsidR="00060957">
        <w:rPr>
          <w:rStyle w:val="Appelnotedebasdep"/>
          <w:lang w:eastAsia="fr-FR"/>
        </w:rPr>
        <w:footnoteReference w:id="210"/>
      </w:r>
      <w:r>
        <w:rPr>
          <w:lang w:eastAsia="fr-FR"/>
        </w:rPr>
        <w:t>, étant venu à ces paroles</w:t>
      </w:r>
      <w:r w:rsidR="00EA1F75">
        <w:rPr>
          <w:lang w:eastAsia="fr-FR"/>
        </w:rPr>
        <w:t> :</w:t>
      </w:r>
      <w:r>
        <w:rPr>
          <w:lang w:eastAsia="fr-FR"/>
        </w:rPr>
        <w:t xml:space="preserve"> </w:t>
      </w:r>
      <w:r w:rsidRPr="00031E36">
        <w:rPr>
          <w:rStyle w:val="italicus"/>
        </w:rPr>
        <w:t>Que celui qui a des oreilles entende ce que l</w:t>
      </w:r>
      <w:r w:rsidR="001F7F9E" w:rsidRPr="00031E36">
        <w:rPr>
          <w:rStyle w:val="italicus"/>
        </w:rPr>
        <w:t>’</w:t>
      </w:r>
      <w:r w:rsidRPr="00031E36">
        <w:rPr>
          <w:rStyle w:val="italicus"/>
        </w:rPr>
        <w:t>e</w:t>
      </w:r>
      <w:r w:rsidR="00CA165F" w:rsidRPr="00031E36">
        <w:rPr>
          <w:rStyle w:val="italicus"/>
        </w:rPr>
        <w:t>s</w:t>
      </w:r>
      <w:r w:rsidRPr="00031E36">
        <w:rPr>
          <w:rStyle w:val="italicus"/>
        </w:rPr>
        <w:t>prit dit au</w:t>
      </w:r>
      <w:r w:rsidR="00A31622" w:rsidRPr="00031E36">
        <w:rPr>
          <w:rStyle w:val="italicus"/>
        </w:rPr>
        <w:t xml:space="preserve">x </w:t>
      </w:r>
      <w:r w:rsidR="00A31622">
        <w:rPr>
          <w:rStyle w:val="italicus"/>
        </w:rPr>
        <w:t>églises</w:t>
      </w:r>
      <w:r w:rsidR="00EA1F75" w:rsidRPr="00031E36">
        <w:rPr>
          <w:rStyle w:val="italicus"/>
        </w:rPr>
        <w:t> ;</w:t>
      </w:r>
      <w:r>
        <w:rPr>
          <w:lang w:eastAsia="fr-FR"/>
        </w:rPr>
        <w:t xml:space="preserve"> il tran</w:t>
      </w:r>
      <w:r w:rsidR="00CA165F">
        <w:rPr>
          <w:lang w:eastAsia="fr-FR"/>
        </w:rPr>
        <w:t>s</w:t>
      </w:r>
      <w:r>
        <w:rPr>
          <w:lang w:eastAsia="fr-FR"/>
        </w:rPr>
        <w:t xml:space="preserve">crivit </w:t>
      </w:r>
      <w:r w:rsidR="00CA165F">
        <w:rPr>
          <w:lang w:eastAsia="fr-FR"/>
        </w:rPr>
        <w:t>s</w:t>
      </w:r>
      <w:r>
        <w:rPr>
          <w:lang w:eastAsia="fr-FR"/>
        </w:rPr>
        <w:t>ans y pen</w:t>
      </w:r>
      <w:r w:rsidR="00CA165F">
        <w:rPr>
          <w:lang w:eastAsia="fr-FR"/>
        </w:rPr>
        <w:t>s</w:t>
      </w:r>
      <w:r w:rsidR="00A12BB3">
        <w:rPr>
          <w:lang w:eastAsia="fr-FR"/>
        </w:rPr>
        <w:t>er les mêmes mots ju</w:t>
      </w:r>
      <w:r w:rsidR="00CA165F">
        <w:rPr>
          <w:lang w:eastAsia="fr-FR"/>
        </w:rPr>
        <w:t>s</w:t>
      </w:r>
      <w:r>
        <w:rPr>
          <w:lang w:eastAsia="fr-FR"/>
        </w:rPr>
        <w:t>qu</w:t>
      </w:r>
      <w:r w:rsidR="00A12BB3">
        <w:rPr>
          <w:lang w:eastAsia="fr-FR"/>
        </w:rPr>
        <w:t>’</w:t>
      </w:r>
      <w:r>
        <w:rPr>
          <w:lang w:eastAsia="fr-FR"/>
        </w:rPr>
        <w:t xml:space="preserve">à </w:t>
      </w:r>
      <w:r w:rsidR="00762190">
        <w:rPr>
          <w:lang w:eastAsia="fr-FR"/>
        </w:rPr>
        <w:t>trois</w:t>
      </w:r>
      <w:r>
        <w:rPr>
          <w:lang w:eastAsia="fr-FR"/>
        </w:rPr>
        <w:t xml:space="preserve"> </w:t>
      </w:r>
      <w:r w:rsidR="00031E36">
        <w:rPr>
          <w:lang w:eastAsia="fr-FR"/>
        </w:rPr>
        <w:t>f</w:t>
      </w:r>
      <w:r w:rsidR="00762190">
        <w:rPr>
          <w:lang w:eastAsia="fr-FR"/>
        </w:rPr>
        <w:t>ois</w:t>
      </w:r>
      <w:r>
        <w:rPr>
          <w:lang w:eastAsia="fr-FR"/>
        </w:rPr>
        <w:t xml:space="preserve">, ce qui rendant </w:t>
      </w:r>
      <w:r w:rsidR="00CA165F">
        <w:rPr>
          <w:lang w:eastAsia="fr-FR"/>
        </w:rPr>
        <w:t>s</w:t>
      </w:r>
      <w:r>
        <w:rPr>
          <w:lang w:eastAsia="fr-FR"/>
        </w:rPr>
        <w:t>on manu</w:t>
      </w:r>
      <w:r w:rsidR="00CA165F">
        <w:rPr>
          <w:lang w:eastAsia="fr-FR"/>
        </w:rPr>
        <w:t>s</w:t>
      </w:r>
      <w:r>
        <w:rPr>
          <w:lang w:eastAsia="fr-FR"/>
        </w:rPr>
        <w:t xml:space="preserve">crit </w:t>
      </w:r>
      <w:r w:rsidR="00031E36">
        <w:rPr>
          <w:lang w:eastAsia="fr-FR"/>
        </w:rPr>
        <w:t>f</w:t>
      </w:r>
      <w:r>
        <w:rPr>
          <w:lang w:eastAsia="fr-FR"/>
        </w:rPr>
        <w:t>or</w:t>
      </w:r>
      <w:r w:rsidR="00031E36">
        <w:rPr>
          <w:lang w:eastAsia="fr-FR"/>
        </w:rPr>
        <w:t>t</w:t>
      </w:r>
      <w:r>
        <w:rPr>
          <w:lang w:eastAsia="fr-FR"/>
        </w:rPr>
        <w:t xml:space="preserve"> di</w:t>
      </w:r>
      <w:r w:rsidR="00031E36">
        <w:rPr>
          <w:lang w:eastAsia="fr-FR"/>
        </w:rPr>
        <w:t>ffor</w:t>
      </w:r>
      <w:r>
        <w:rPr>
          <w:lang w:eastAsia="fr-FR"/>
        </w:rPr>
        <w:t>me à cau</w:t>
      </w:r>
      <w:r w:rsidR="00CA165F">
        <w:rPr>
          <w:lang w:eastAsia="fr-FR"/>
        </w:rPr>
        <w:t>s</w:t>
      </w:r>
      <w:r>
        <w:rPr>
          <w:lang w:eastAsia="fr-FR"/>
        </w:rPr>
        <w:t xml:space="preserve">e des ratures </w:t>
      </w:r>
      <w:r w:rsidR="0031502E">
        <w:rPr>
          <w:lang w:eastAsia="fr-FR"/>
        </w:rPr>
        <w:t>qu</w:t>
      </w:r>
      <w:r w:rsidR="001F7F9E">
        <w:rPr>
          <w:lang w:eastAsia="fr-FR"/>
        </w:rPr>
        <w:t>’</w:t>
      </w:r>
      <w:r>
        <w:rPr>
          <w:lang w:eastAsia="fr-FR"/>
        </w:rPr>
        <w:t xml:space="preserve">il y </w:t>
      </w:r>
      <w:r w:rsidR="00592058">
        <w:rPr>
          <w:lang w:eastAsia="fr-FR"/>
        </w:rPr>
        <w:t>fallait</w:t>
      </w:r>
      <w:r>
        <w:rPr>
          <w:lang w:eastAsia="fr-FR"/>
        </w:rPr>
        <w:t xml:space="preserve"> </w:t>
      </w:r>
      <w:r w:rsidR="008F4CE3">
        <w:rPr>
          <w:lang w:eastAsia="fr-FR"/>
        </w:rPr>
        <w:t>faire</w:t>
      </w:r>
      <w:r>
        <w:rPr>
          <w:lang w:eastAsia="fr-FR"/>
        </w:rPr>
        <w:t xml:space="preserve">, il entra dans une telle </w:t>
      </w:r>
      <w:r w:rsidR="008F4CE3">
        <w:rPr>
          <w:lang w:eastAsia="fr-FR"/>
        </w:rPr>
        <w:t>fureur</w:t>
      </w:r>
      <w:r>
        <w:rPr>
          <w:lang w:eastAsia="fr-FR"/>
        </w:rPr>
        <w:t>, qu</w:t>
      </w:r>
      <w:r w:rsidR="001F7F9E">
        <w:rPr>
          <w:lang w:eastAsia="fr-FR"/>
        </w:rPr>
        <w:t>’</w:t>
      </w:r>
      <w:r>
        <w:rPr>
          <w:lang w:eastAsia="fr-FR"/>
        </w:rPr>
        <w:t xml:space="preserve">il </w:t>
      </w:r>
      <w:r w:rsidR="00CA165F">
        <w:rPr>
          <w:lang w:eastAsia="fr-FR"/>
        </w:rPr>
        <w:t>s</w:t>
      </w:r>
      <w:r>
        <w:rPr>
          <w:lang w:eastAsia="fr-FR"/>
        </w:rPr>
        <w:t>e mit à pe</w:t>
      </w:r>
      <w:r w:rsidR="007B2B7A">
        <w:rPr>
          <w:lang w:eastAsia="fr-FR"/>
        </w:rPr>
        <w:t>st</w:t>
      </w:r>
      <w:r>
        <w:rPr>
          <w:lang w:eastAsia="fr-FR"/>
        </w:rPr>
        <w:t xml:space="preserve">er </w:t>
      </w:r>
      <w:r w:rsidR="00CA165F">
        <w:rPr>
          <w:lang w:eastAsia="fr-FR"/>
        </w:rPr>
        <w:t>et</w:t>
      </w:r>
      <w:r>
        <w:rPr>
          <w:lang w:eastAsia="fr-FR"/>
        </w:rPr>
        <w:t xml:space="preserve"> contre l</w:t>
      </w:r>
      <w:r w:rsidR="00AE0A8F">
        <w:rPr>
          <w:lang w:eastAsia="fr-FR"/>
        </w:rPr>
        <w:t>e livre</w:t>
      </w:r>
      <w:r>
        <w:rPr>
          <w:lang w:eastAsia="fr-FR"/>
        </w:rPr>
        <w:t xml:space="preserve">, </w:t>
      </w:r>
      <w:r w:rsidR="00CA165F">
        <w:rPr>
          <w:lang w:eastAsia="fr-FR"/>
        </w:rPr>
        <w:t>et</w:t>
      </w:r>
      <w:r>
        <w:rPr>
          <w:lang w:eastAsia="fr-FR"/>
        </w:rPr>
        <w:t xml:space="preserve"> contre </w:t>
      </w:r>
      <w:r w:rsidR="00031E36">
        <w:rPr>
          <w:lang w:eastAsia="fr-FR"/>
        </w:rPr>
        <w:t>l</w:t>
      </w:r>
      <w:r w:rsidR="00A31622">
        <w:rPr>
          <w:lang w:eastAsia="fr-FR"/>
        </w:rPr>
        <w:t>e commentateur</w:t>
      </w:r>
      <w:r>
        <w:rPr>
          <w:lang w:eastAsia="fr-FR"/>
        </w:rPr>
        <w:t xml:space="preserve">, </w:t>
      </w:r>
      <w:r w:rsidR="008F4CE3">
        <w:rPr>
          <w:lang w:eastAsia="fr-FR"/>
        </w:rPr>
        <w:t>profér</w:t>
      </w:r>
      <w:r>
        <w:rPr>
          <w:lang w:eastAsia="fr-FR"/>
        </w:rPr>
        <w:t xml:space="preserve">ant même quelques </w:t>
      </w:r>
      <w:r w:rsidR="00A12BB3">
        <w:rPr>
          <w:lang w:eastAsia="fr-FR"/>
        </w:rPr>
        <w:t>blasphèmes</w:t>
      </w:r>
      <w:r>
        <w:rPr>
          <w:lang w:eastAsia="fr-FR"/>
        </w:rPr>
        <w:t xml:space="preserve">. La nuit </w:t>
      </w:r>
      <w:r w:rsidR="00CA165F">
        <w:rPr>
          <w:lang w:eastAsia="fr-FR"/>
        </w:rPr>
        <w:t>s</w:t>
      </w:r>
      <w:r>
        <w:rPr>
          <w:lang w:eastAsia="fr-FR"/>
        </w:rPr>
        <w:t>u</w:t>
      </w:r>
      <w:r w:rsidR="00031E36">
        <w:rPr>
          <w:lang w:eastAsia="fr-FR"/>
        </w:rPr>
        <w:t>i</w:t>
      </w:r>
      <w:r>
        <w:rPr>
          <w:lang w:eastAsia="fr-FR"/>
        </w:rPr>
        <w:t xml:space="preserve">vante il vit en </w:t>
      </w:r>
      <w:r w:rsidR="00CA165F">
        <w:rPr>
          <w:lang w:eastAsia="fr-FR"/>
        </w:rPr>
        <w:t>s</w:t>
      </w:r>
      <w:r>
        <w:rPr>
          <w:lang w:eastAsia="fr-FR"/>
        </w:rPr>
        <w:t>onge un véné</w:t>
      </w:r>
      <w:r w:rsidR="00592058">
        <w:rPr>
          <w:lang w:eastAsia="fr-FR"/>
        </w:rPr>
        <w:t>rable vieillard qui lui demandait</w:t>
      </w:r>
      <w:r>
        <w:rPr>
          <w:lang w:eastAsia="fr-FR"/>
        </w:rPr>
        <w:t xml:space="preserve"> rai</w:t>
      </w:r>
      <w:r w:rsidR="00CA165F">
        <w:rPr>
          <w:lang w:eastAsia="fr-FR"/>
        </w:rPr>
        <w:t>s</w:t>
      </w:r>
      <w:r>
        <w:rPr>
          <w:lang w:eastAsia="fr-FR"/>
        </w:rPr>
        <w:t xml:space="preserve">on de </w:t>
      </w:r>
      <w:r w:rsidR="00CA165F">
        <w:rPr>
          <w:lang w:eastAsia="fr-FR"/>
        </w:rPr>
        <w:t>s</w:t>
      </w:r>
      <w:r>
        <w:rPr>
          <w:lang w:eastAsia="fr-FR"/>
        </w:rPr>
        <w:t>es emport</w:t>
      </w:r>
      <w:r w:rsidR="00CA165F">
        <w:rPr>
          <w:lang w:eastAsia="fr-FR"/>
        </w:rPr>
        <w:t>ements</w:t>
      </w:r>
      <w:r w:rsidR="00EA1F75">
        <w:rPr>
          <w:lang w:eastAsia="fr-FR"/>
        </w:rPr>
        <w:t> :</w:t>
      </w:r>
      <w:r>
        <w:rPr>
          <w:lang w:eastAsia="fr-FR"/>
        </w:rPr>
        <w:t xml:space="preserve"> </w:t>
      </w:r>
      <w:r w:rsidR="00CA165F">
        <w:rPr>
          <w:lang w:eastAsia="fr-FR"/>
        </w:rPr>
        <w:t>et</w:t>
      </w:r>
      <w:r>
        <w:rPr>
          <w:lang w:eastAsia="fr-FR"/>
        </w:rPr>
        <w:t xml:space="preserve"> comme au lieu de s</w:t>
      </w:r>
      <w:r w:rsidR="001F7F9E">
        <w:rPr>
          <w:lang w:eastAsia="fr-FR"/>
        </w:rPr>
        <w:t>’</w:t>
      </w:r>
      <w:r>
        <w:rPr>
          <w:lang w:eastAsia="fr-FR"/>
        </w:rPr>
        <w:t>humilier</w:t>
      </w:r>
      <w:r w:rsidR="00592058">
        <w:rPr>
          <w:lang w:eastAsia="fr-FR"/>
        </w:rPr>
        <w:t>,</w:t>
      </w:r>
      <w:r>
        <w:rPr>
          <w:lang w:eastAsia="fr-FR"/>
        </w:rPr>
        <w:t xml:space="preserve"> </w:t>
      </w:r>
      <w:r w:rsidR="00CA165F">
        <w:rPr>
          <w:lang w:eastAsia="fr-FR"/>
        </w:rPr>
        <w:t>et</w:t>
      </w:r>
      <w:r>
        <w:rPr>
          <w:lang w:eastAsia="fr-FR"/>
        </w:rPr>
        <w:t xml:space="preserve"> de demander pardon de </w:t>
      </w:r>
      <w:r w:rsidR="00C16B20">
        <w:rPr>
          <w:lang w:eastAsia="fr-FR"/>
        </w:rPr>
        <w:t>s</w:t>
      </w:r>
      <w:r>
        <w:rPr>
          <w:lang w:eastAsia="fr-FR"/>
        </w:rPr>
        <w:t xml:space="preserve">a </w:t>
      </w:r>
      <w:r w:rsidR="008F4CE3">
        <w:rPr>
          <w:lang w:eastAsia="fr-FR"/>
        </w:rPr>
        <w:t>faut</w:t>
      </w:r>
      <w:r w:rsidR="00592058">
        <w:rPr>
          <w:lang w:eastAsia="fr-FR"/>
        </w:rPr>
        <w:t>e il continuait</w:t>
      </w:r>
      <w:r>
        <w:rPr>
          <w:lang w:eastAsia="fr-FR"/>
        </w:rPr>
        <w:t xml:space="preserve"> à maudire l</w:t>
      </w:r>
      <w:r w:rsidR="001F7F9E">
        <w:rPr>
          <w:lang w:eastAsia="fr-FR"/>
        </w:rPr>
        <w:t>’</w:t>
      </w:r>
      <w:r>
        <w:rPr>
          <w:lang w:eastAsia="fr-FR"/>
        </w:rPr>
        <w:t>Apocalyp</w:t>
      </w:r>
      <w:r w:rsidR="00CA165F">
        <w:rPr>
          <w:lang w:eastAsia="fr-FR"/>
        </w:rPr>
        <w:t>s</w:t>
      </w:r>
      <w:r>
        <w:rPr>
          <w:lang w:eastAsia="fr-FR"/>
        </w:rPr>
        <w:t xml:space="preserve">e </w:t>
      </w:r>
      <w:r w:rsidR="00CA165F">
        <w:rPr>
          <w:lang w:eastAsia="fr-FR"/>
        </w:rPr>
        <w:t>et</w:t>
      </w:r>
      <w:r>
        <w:rPr>
          <w:lang w:eastAsia="fr-FR"/>
        </w:rPr>
        <w:t xml:space="preserve"> celui qui l</w:t>
      </w:r>
      <w:r w:rsidR="001F7F9E">
        <w:rPr>
          <w:lang w:eastAsia="fr-FR"/>
        </w:rPr>
        <w:t>’</w:t>
      </w:r>
      <w:r>
        <w:rPr>
          <w:lang w:eastAsia="fr-FR"/>
        </w:rPr>
        <w:t>av</w:t>
      </w:r>
      <w:r w:rsidR="00CA165F">
        <w:rPr>
          <w:lang w:eastAsia="fr-FR"/>
        </w:rPr>
        <w:t>ait</w:t>
      </w:r>
      <w:r>
        <w:rPr>
          <w:lang w:eastAsia="fr-FR"/>
        </w:rPr>
        <w:t xml:space="preserve"> voulu </w:t>
      </w:r>
      <w:r>
        <w:rPr>
          <w:lang w:eastAsia="fr-FR"/>
        </w:rPr>
        <w:lastRenderedPageBreak/>
        <w:t>expliquer</w:t>
      </w:r>
      <w:r w:rsidR="00EA1F75">
        <w:rPr>
          <w:lang w:eastAsia="fr-FR"/>
        </w:rPr>
        <w:t> ;</w:t>
      </w:r>
      <w:r>
        <w:rPr>
          <w:lang w:eastAsia="fr-FR"/>
        </w:rPr>
        <w:t xml:space="preserve"> l</w:t>
      </w:r>
      <w:r w:rsidR="00AE0A8F">
        <w:rPr>
          <w:lang w:eastAsia="fr-FR"/>
        </w:rPr>
        <w:t>e saint</w:t>
      </w:r>
      <w:r>
        <w:rPr>
          <w:lang w:eastAsia="fr-FR"/>
        </w:rPr>
        <w:t xml:space="preserve"> ordonna aux exécuteurs de la ju</w:t>
      </w:r>
      <w:r w:rsidR="00CA165F">
        <w:rPr>
          <w:lang w:eastAsia="fr-FR"/>
        </w:rPr>
        <w:t>s</w:t>
      </w:r>
      <w:r>
        <w:rPr>
          <w:lang w:eastAsia="fr-FR"/>
        </w:rPr>
        <w:t>tice divine qui l</w:t>
      </w:r>
      <w:r w:rsidR="001F7F9E">
        <w:rPr>
          <w:lang w:eastAsia="fr-FR"/>
        </w:rPr>
        <w:t>’</w:t>
      </w:r>
      <w:r>
        <w:rPr>
          <w:lang w:eastAsia="fr-FR"/>
        </w:rPr>
        <w:t>accompagn</w:t>
      </w:r>
      <w:r w:rsidR="00CA165F">
        <w:rPr>
          <w:lang w:eastAsia="fr-FR"/>
        </w:rPr>
        <w:t>aient</w:t>
      </w:r>
      <w:r>
        <w:rPr>
          <w:lang w:eastAsia="fr-FR"/>
        </w:rPr>
        <w:t>, de le châtier comme il le mérit</w:t>
      </w:r>
      <w:r w:rsidR="00CA165F">
        <w:rPr>
          <w:lang w:eastAsia="fr-FR"/>
        </w:rPr>
        <w:t>ait</w:t>
      </w:r>
      <w:r w:rsidR="00EA1F75">
        <w:rPr>
          <w:lang w:eastAsia="fr-FR"/>
        </w:rPr>
        <w:t> ;</w:t>
      </w:r>
      <w:r>
        <w:rPr>
          <w:lang w:eastAsia="fr-FR"/>
        </w:rPr>
        <w:t xml:space="preserve"> il </w:t>
      </w:r>
      <w:r w:rsidR="008F4CE3">
        <w:rPr>
          <w:lang w:eastAsia="fr-FR"/>
        </w:rPr>
        <w:t>fut</w:t>
      </w:r>
      <w:r>
        <w:rPr>
          <w:lang w:eastAsia="fr-FR"/>
        </w:rPr>
        <w:t xml:space="preserve"> </w:t>
      </w:r>
      <w:r w:rsidR="00C16B20">
        <w:rPr>
          <w:lang w:eastAsia="fr-FR"/>
        </w:rPr>
        <w:t>s</w:t>
      </w:r>
      <w:r>
        <w:rPr>
          <w:lang w:eastAsia="fr-FR"/>
        </w:rPr>
        <w:t>i bien accommodé, qu</w:t>
      </w:r>
      <w:r w:rsidR="001F7F9E">
        <w:rPr>
          <w:lang w:eastAsia="fr-FR"/>
        </w:rPr>
        <w:t>’</w:t>
      </w:r>
      <w:r>
        <w:rPr>
          <w:lang w:eastAsia="fr-FR"/>
        </w:rPr>
        <w:t>on le trouva le lendemain matin tout moulu de coups, comme un homme prêt à expirer.</w:t>
      </w:r>
      <w:r w:rsidR="00EA1F75">
        <w:rPr>
          <w:lang w:eastAsia="fr-FR"/>
        </w:rPr>
        <w:t xml:space="preserve"> </w:t>
      </w:r>
    </w:p>
    <w:p w:rsidR="00EA1F75" w:rsidRDefault="00B47EF3" w:rsidP="008E4BD6">
      <w:pPr>
        <w:rPr>
          <w:lang w:eastAsia="fr-FR"/>
        </w:rPr>
      </w:pPr>
      <w:r>
        <w:rPr>
          <w:lang w:eastAsia="fr-FR"/>
        </w:rPr>
        <w:t>D</w:t>
      </w:r>
      <w:r w:rsidR="001F7F9E">
        <w:rPr>
          <w:lang w:eastAsia="fr-FR"/>
        </w:rPr>
        <w:t>’</w:t>
      </w:r>
      <w:r>
        <w:rPr>
          <w:lang w:eastAsia="fr-FR"/>
        </w:rPr>
        <w:t>abord qu</w:t>
      </w:r>
      <w:r w:rsidR="001F7F9E">
        <w:rPr>
          <w:lang w:eastAsia="fr-FR"/>
        </w:rPr>
        <w:t>’</w:t>
      </w:r>
      <w:r>
        <w:rPr>
          <w:lang w:eastAsia="fr-FR"/>
        </w:rPr>
        <w:t>il put marcher, il</w:t>
      </w:r>
      <w:r w:rsidR="008E4BD6">
        <w:rPr>
          <w:lang w:eastAsia="fr-FR"/>
        </w:rPr>
        <w:t xml:space="preserve"> </w:t>
      </w:r>
      <w:r>
        <w:rPr>
          <w:lang w:eastAsia="fr-FR"/>
        </w:rPr>
        <w:t xml:space="preserve">demanda </w:t>
      </w:r>
      <w:r w:rsidR="00CA165F">
        <w:rPr>
          <w:lang w:eastAsia="fr-FR"/>
        </w:rPr>
        <w:t>s</w:t>
      </w:r>
      <w:r>
        <w:rPr>
          <w:lang w:eastAsia="fr-FR"/>
        </w:rPr>
        <w:t xml:space="preserve">on congé, </w:t>
      </w:r>
      <w:r w:rsidR="00CA165F">
        <w:rPr>
          <w:lang w:eastAsia="fr-FR"/>
        </w:rPr>
        <w:t>et</w:t>
      </w:r>
      <w:r>
        <w:rPr>
          <w:lang w:eastAsia="fr-FR"/>
        </w:rPr>
        <w:t xml:space="preserve"> l</w:t>
      </w:r>
      <w:r w:rsidR="001F7F9E">
        <w:rPr>
          <w:lang w:eastAsia="fr-FR"/>
        </w:rPr>
        <w:t>’</w:t>
      </w:r>
      <w:r>
        <w:rPr>
          <w:lang w:eastAsia="fr-FR"/>
        </w:rPr>
        <w:t xml:space="preserve">on ne douta point que ce ne </w:t>
      </w:r>
      <w:r w:rsidR="008F4CE3">
        <w:rPr>
          <w:lang w:eastAsia="fr-FR"/>
        </w:rPr>
        <w:t>fut</w:t>
      </w:r>
      <w:r>
        <w:rPr>
          <w:lang w:eastAsia="fr-FR"/>
        </w:rPr>
        <w:t xml:space="preserve"> ici une punition divine contre celui qui av</w:t>
      </w:r>
      <w:r w:rsidR="00CA165F">
        <w:rPr>
          <w:lang w:eastAsia="fr-FR"/>
        </w:rPr>
        <w:t>ait</w:t>
      </w:r>
      <w:r>
        <w:rPr>
          <w:lang w:eastAsia="fr-FR"/>
        </w:rPr>
        <w:t xml:space="preserve"> o</w:t>
      </w:r>
      <w:r w:rsidR="00CA165F">
        <w:rPr>
          <w:lang w:eastAsia="fr-FR"/>
        </w:rPr>
        <w:t>s</w:t>
      </w:r>
      <w:r>
        <w:rPr>
          <w:lang w:eastAsia="fr-FR"/>
        </w:rPr>
        <w:t xml:space="preserve">é </w:t>
      </w:r>
      <w:r w:rsidR="008F4CE3">
        <w:rPr>
          <w:lang w:eastAsia="fr-FR"/>
        </w:rPr>
        <w:t>profér</w:t>
      </w:r>
      <w:r>
        <w:rPr>
          <w:lang w:eastAsia="fr-FR"/>
        </w:rPr>
        <w:t>er des injures contre u</w:t>
      </w:r>
      <w:r w:rsidR="00AE0A8F">
        <w:rPr>
          <w:lang w:eastAsia="fr-FR"/>
        </w:rPr>
        <w:t>n livre</w:t>
      </w:r>
      <w:r>
        <w:rPr>
          <w:lang w:eastAsia="fr-FR"/>
        </w:rPr>
        <w:t xml:space="preserve"> </w:t>
      </w:r>
      <w:r w:rsidR="00CA165F">
        <w:rPr>
          <w:lang w:eastAsia="fr-FR"/>
        </w:rPr>
        <w:t>s</w:t>
      </w:r>
      <w:r>
        <w:rPr>
          <w:lang w:eastAsia="fr-FR"/>
        </w:rPr>
        <w:t xml:space="preserve">acré </w:t>
      </w:r>
      <w:r w:rsidR="00CA165F">
        <w:rPr>
          <w:lang w:eastAsia="fr-FR"/>
        </w:rPr>
        <w:t>et</w:t>
      </w:r>
      <w:r>
        <w:rPr>
          <w:lang w:eastAsia="fr-FR"/>
        </w:rPr>
        <w:t xml:space="preserve"> contre l</w:t>
      </w:r>
      <w:r w:rsidR="00AE0A8F">
        <w:rPr>
          <w:lang w:eastAsia="fr-FR"/>
        </w:rPr>
        <w:t>e saint</w:t>
      </w:r>
      <w:r>
        <w:rPr>
          <w:lang w:eastAsia="fr-FR"/>
        </w:rPr>
        <w:t xml:space="preserve"> qui av</w:t>
      </w:r>
      <w:r w:rsidR="00CA165F">
        <w:rPr>
          <w:lang w:eastAsia="fr-FR"/>
        </w:rPr>
        <w:t>ait</w:t>
      </w:r>
      <w:r>
        <w:rPr>
          <w:lang w:eastAsia="fr-FR"/>
        </w:rPr>
        <w:t xml:space="preserve"> travaillé tant d</w:t>
      </w:r>
      <w:r w:rsidR="001F7F9E">
        <w:rPr>
          <w:lang w:eastAsia="fr-FR"/>
        </w:rPr>
        <w:t>’</w:t>
      </w:r>
      <w:r>
        <w:rPr>
          <w:lang w:eastAsia="fr-FR"/>
        </w:rPr>
        <w:t xml:space="preserve">années </w:t>
      </w:r>
      <w:r w:rsidR="00CA165F">
        <w:rPr>
          <w:lang w:eastAsia="fr-FR"/>
        </w:rPr>
        <w:t>s</w:t>
      </w:r>
      <w:r>
        <w:rPr>
          <w:lang w:eastAsia="fr-FR"/>
        </w:rPr>
        <w:t>ur c</w:t>
      </w:r>
      <w:r w:rsidR="00AE0A8F">
        <w:rPr>
          <w:lang w:eastAsia="fr-FR"/>
        </w:rPr>
        <w:t>e livre</w:t>
      </w:r>
      <w:r>
        <w:rPr>
          <w:lang w:eastAsia="fr-FR"/>
        </w:rPr>
        <w:t>.</w:t>
      </w:r>
      <w:r w:rsidR="00EA1F75">
        <w:rPr>
          <w:lang w:eastAsia="fr-FR"/>
        </w:rPr>
        <w:t xml:space="preserve"> </w:t>
      </w:r>
    </w:p>
    <w:p w:rsidR="00854B10" w:rsidRPr="00C452F6" w:rsidRDefault="006172A9" w:rsidP="002526C7">
      <w:pPr>
        <w:pStyle w:val="Titre2"/>
      </w:pPr>
      <w:r>
        <w:t xml:space="preserve">§ 13. </w:t>
      </w:r>
      <w:r w:rsidR="00854B10">
        <w:t>Les religieux de Cîteaux travaillent à faire condamner sa mémoire et ses ouvrages au concile de Latran.</w:t>
      </w:r>
      <w:bookmarkStart w:id="159" w:name="a313"/>
      <w:bookmarkEnd w:id="159"/>
      <w:r w:rsidR="00854B10">
        <w:t xml:space="preserve"> </w:t>
      </w:r>
    </w:p>
    <w:p w:rsidR="00EA1F75" w:rsidRDefault="00B47EF3" w:rsidP="00B47EF3">
      <w:pPr>
        <w:rPr>
          <w:lang w:eastAsia="fr-FR"/>
        </w:rPr>
      </w:pPr>
      <w:r>
        <w:rPr>
          <w:lang w:eastAsia="fr-FR"/>
        </w:rPr>
        <w:t>Cependant le</w:t>
      </w:r>
      <w:r w:rsidR="00A31622">
        <w:rPr>
          <w:lang w:eastAsia="fr-FR"/>
        </w:rPr>
        <w:t>s émules</w:t>
      </w:r>
      <w:r>
        <w:rPr>
          <w:lang w:eastAsia="fr-FR"/>
        </w:rPr>
        <w:t xml:space="preserve"> de ce gran</w:t>
      </w:r>
      <w:r w:rsidR="00AE0A8F">
        <w:rPr>
          <w:lang w:eastAsia="fr-FR"/>
        </w:rPr>
        <w:t>d homme</w:t>
      </w:r>
      <w:r>
        <w:rPr>
          <w:lang w:eastAsia="fr-FR"/>
        </w:rPr>
        <w:t xml:space="preserve">, ou plutôt les jaloux de </w:t>
      </w:r>
      <w:r w:rsidR="00CA165F">
        <w:rPr>
          <w:lang w:eastAsia="fr-FR"/>
        </w:rPr>
        <w:t>s</w:t>
      </w:r>
      <w:r>
        <w:rPr>
          <w:lang w:eastAsia="fr-FR"/>
        </w:rPr>
        <w:t xml:space="preserve">a gloire </w:t>
      </w:r>
      <w:r w:rsidR="008F4CE3">
        <w:rPr>
          <w:lang w:eastAsia="fr-FR"/>
        </w:rPr>
        <w:t>faisai</w:t>
      </w:r>
      <w:r w:rsidR="00CA165F">
        <w:rPr>
          <w:lang w:eastAsia="fr-FR"/>
        </w:rPr>
        <w:t>ent</w:t>
      </w:r>
      <w:r>
        <w:rPr>
          <w:lang w:eastAsia="fr-FR"/>
        </w:rPr>
        <w:t xml:space="preserve"> tous leurs </w:t>
      </w:r>
      <w:r w:rsidR="008F4CE3">
        <w:rPr>
          <w:lang w:eastAsia="fr-FR"/>
        </w:rPr>
        <w:t>effort</w:t>
      </w:r>
      <w:r>
        <w:rPr>
          <w:lang w:eastAsia="fr-FR"/>
        </w:rPr>
        <w:t>s à Rome pour l</w:t>
      </w:r>
      <w:r w:rsidR="001F7F9E">
        <w:rPr>
          <w:lang w:eastAsia="fr-FR"/>
        </w:rPr>
        <w:t>’</w:t>
      </w:r>
      <w:r>
        <w:rPr>
          <w:lang w:eastAsia="fr-FR"/>
        </w:rPr>
        <w:t xml:space="preserve">y </w:t>
      </w:r>
      <w:r w:rsidR="008F4CE3">
        <w:rPr>
          <w:lang w:eastAsia="fr-FR"/>
        </w:rPr>
        <w:t>faire</w:t>
      </w:r>
      <w:r>
        <w:rPr>
          <w:lang w:eastAsia="fr-FR"/>
        </w:rPr>
        <w:t xml:space="preserve"> condamner.</w:t>
      </w:r>
      <w:r w:rsidR="00EA1F75">
        <w:rPr>
          <w:lang w:eastAsia="fr-FR"/>
        </w:rPr>
        <w:t xml:space="preserve"> </w:t>
      </w:r>
    </w:p>
    <w:p w:rsidR="00EA1F75" w:rsidRDefault="00B47EF3" w:rsidP="00060957">
      <w:pPr>
        <w:rPr>
          <w:lang w:eastAsia="fr-FR"/>
        </w:rPr>
      </w:pPr>
      <w:r>
        <w:rPr>
          <w:lang w:eastAsia="fr-FR"/>
        </w:rPr>
        <w:t>Se</w:t>
      </w:r>
      <w:r w:rsidR="00AE0A8F">
        <w:rPr>
          <w:lang w:eastAsia="fr-FR"/>
        </w:rPr>
        <w:t>s ouvrages</w:t>
      </w:r>
      <w:r>
        <w:rPr>
          <w:lang w:eastAsia="fr-FR"/>
        </w:rPr>
        <w:t xml:space="preserve"> ét</w:t>
      </w:r>
      <w:r w:rsidR="00CA165F">
        <w:rPr>
          <w:lang w:eastAsia="fr-FR"/>
        </w:rPr>
        <w:t>aient</w:t>
      </w:r>
      <w:r>
        <w:rPr>
          <w:lang w:eastAsia="fr-FR"/>
        </w:rPr>
        <w:t xml:space="preserve"> depuis </w:t>
      </w:r>
      <w:r w:rsidR="00592058">
        <w:rPr>
          <w:lang w:eastAsia="fr-FR"/>
        </w:rPr>
        <w:t>plusieurs</w:t>
      </w:r>
      <w:r>
        <w:rPr>
          <w:lang w:eastAsia="fr-FR"/>
        </w:rPr>
        <w:t xml:space="preserve"> années dans les mains de tout le monde.</w:t>
      </w:r>
      <w:r w:rsidR="00FD734B">
        <w:rPr>
          <w:lang w:eastAsia="fr-FR"/>
        </w:rPr>
        <w:t xml:space="preserve"> </w:t>
      </w:r>
      <w:r>
        <w:rPr>
          <w:lang w:eastAsia="fr-FR"/>
        </w:rPr>
        <w:t>Ceux qui ne lui ét</w:t>
      </w:r>
      <w:r w:rsidR="00CA165F">
        <w:rPr>
          <w:lang w:eastAsia="fr-FR"/>
        </w:rPr>
        <w:t>aient</w:t>
      </w:r>
      <w:r>
        <w:rPr>
          <w:lang w:eastAsia="fr-FR"/>
        </w:rPr>
        <w:t xml:space="preserve"> pas </w:t>
      </w:r>
      <w:r w:rsidR="008F4CE3">
        <w:rPr>
          <w:lang w:eastAsia="fr-FR"/>
        </w:rPr>
        <w:t>favor</w:t>
      </w:r>
      <w:r>
        <w:rPr>
          <w:lang w:eastAsia="fr-FR"/>
        </w:rPr>
        <w:t>ables y cherch</w:t>
      </w:r>
      <w:r w:rsidR="00CA165F">
        <w:rPr>
          <w:lang w:eastAsia="fr-FR"/>
        </w:rPr>
        <w:t>aient</w:t>
      </w:r>
      <w:r>
        <w:rPr>
          <w:lang w:eastAsia="fr-FR"/>
        </w:rPr>
        <w:t>, avec toute l</w:t>
      </w:r>
      <w:r w:rsidR="001F7F9E">
        <w:rPr>
          <w:lang w:eastAsia="fr-FR"/>
        </w:rPr>
        <w:t>’</w:t>
      </w:r>
      <w:r>
        <w:rPr>
          <w:lang w:eastAsia="fr-FR"/>
        </w:rPr>
        <w:t>ex</w:t>
      </w:r>
      <w:r w:rsidR="0031502E">
        <w:rPr>
          <w:lang w:eastAsia="fr-FR"/>
        </w:rPr>
        <w:t>acti</w:t>
      </w:r>
      <w:r>
        <w:rPr>
          <w:lang w:eastAsia="fr-FR"/>
        </w:rPr>
        <w:t>tude dont l</w:t>
      </w:r>
      <w:r w:rsidR="001F7F9E">
        <w:rPr>
          <w:lang w:eastAsia="fr-FR"/>
        </w:rPr>
        <w:t>’</w:t>
      </w:r>
      <w:r>
        <w:rPr>
          <w:lang w:eastAsia="fr-FR"/>
        </w:rPr>
        <w:t xml:space="preserve">envie </w:t>
      </w:r>
      <w:r w:rsidR="0031502E">
        <w:rPr>
          <w:lang w:eastAsia="fr-FR"/>
        </w:rPr>
        <w:t>est</w:t>
      </w:r>
      <w:r>
        <w:rPr>
          <w:lang w:eastAsia="fr-FR"/>
        </w:rPr>
        <w:t xml:space="preserve"> capable, ce qu</w:t>
      </w:r>
      <w:r w:rsidR="001F7F9E">
        <w:rPr>
          <w:lang w:eastAsia="fr-FR"/>
        </w:rPr>
        <w:t>’</w:t>
      </w:r>
      <w:r>
        <w:rPr>
          <w:lang w:eastAsia="fr-FR"/>
        </w:rPr>
        <w:t>on y pourr</w:t>
      </w:r>
      <w:r w:rsidR="00CA165F">
        <w:rPr>
          <w:lang w:eastAsia="fr-FR"/>
        </w:rPr>
        <w:t>ait</w:t>
      </w:r>
      <w:r>
        <w:rPr>
          <w:lang w:eastAsia="fr-FR"/>
        </w:rPr>
        <w:t xml:space="preserve"> reprendre</w:t>
      </w:r>
      <w:r w:rsidR="00EA1F75">
        <w:rPr>
          <w:lang w:eastAsia="fr-FR"/>
        </w:rPr>
        <w:t> :</w:t>
      </w:r>
      <w:r>
        <w:rPr>
          <w:lang w:eastAsia="fr-FR"/>
        </w:rPr>
        <w:t xml:space="preserve"> cependant après tant d</w:t>
      </w:r>
      <w:r w:rsidR="001F7F9E">
        <w:rPr>
          <w:lang w:eastAsia="fr-FR"/>
        </w:rPr>
        <w:t>’</w:t>
      </w:r>
      <w:r>
        <w:rPr>
          <w:lang w:eastAsia="fr-FR"/>
        </w:rPr>
        <w:t xml:space="preserve">années de </w:t>
      </w:r>
      <w:r w:rsidR="00592058">
        <w:rPr>
          <w:lang w:eastAsia="fr-FR"/>
        </w:rPr>
        <w:t>recherches</w:t>
      </w:r>
      <w:r>
        <w:rPr>
          <w:lang w:eastAsia="fr-FR"/>
        </w:rPr>
        <w:t xml:space="preserve">, après un examen </w:t>
      </w:r>
      <w:r w:rsidR="00CA165F">
        <w:rPr>
          <w:lang w:eastAsia="fr-FR"/>
        </w:rPr>
        <w:t>s</w:t>
      </w:r>
      <w:r>
        <w:rPr>
          <w:lang w:eastAsia="fr-FR"/>
        </w:rPr>
        <w:t>i rigoureux, on ne trouva dans plus de vingt volumes qu</w:t>
      </w:r>
      <w:r w:rsidR="00592058">
        <w:rPr>
          <w:lang w:eastAsia="fr-FR"/>
        </w:rPr>
        <w:t>’</w:t>
      </w:r>
      <w:r>
        <w:rPr>
          <w:lang w:eastAsia="fr-FR"/>
        </w:rPr>
        <w:t>une propo</w:t>
      </w:r>
      <w:r w:rsidR="00CA165F">
        <w:rPr>
          <w:lang w:eastAsia="fr-FR"/>
        </w:rPr>
        <w:t>s</w:t>
      </w:r>
      <w:r>
        <w:rPr>
          <w:lang w:eastAsia="fr-FR"/>
        </w:rPr>
        <w:t>ition dans u</w:t>
      </w:r>
      <w:r w:rsidR="00A31622">
        <w:rPr>
          <w:lang w:eastAsia="fr-FR"/>
        </w:rPr>
        <w:t>n livret</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w:t>
      </w:r>
      <w:r w:rsidR="008F4CE3">
        <w:rPr>
          <w:lang w:eastAsia="fr-FR"/>
        </w:rPr>
        <w:t>fait</w:t>
      </w:r>
      <w:r>
        <w:rPr>
          <w:lang w:eastAsia="fr-FR"/>
        </w:rPr>
        <w:t xml:space="preserve">, étant encore </w:t>
      </w:r>
      <w:r w:rsidR="00312485">
        <w:rPr>
          <w:lang w:eastAsia="fr-FR"/>
        </w:rPr>
        <w:t>fort</w:t>
      </w:r>
      <w:r>
        <w:rPr>
          <w:lang w:eastAsia="fr-FR"/>
        </w:rPr>
        <w:t xml:space="preserve"> jeune, contre Pierre Lombard</w:t>
      </w:r>
      <w:r w:rsidR="00060957">
        <w:rPr>
          <w:rStyle w:val="Appelnotedebasdep"/>
          <w:lang w:eastAsia="fr-FR"/>
        </w:rPr>
        <w:footnoteReference w:id="211"/>
      </w:r>
      <w:r>
        <w:rPr>
          <w:lang w:eastAsia="fr-FR"/>
        </w:rPr>
        <w:t xml:space="preserve">, </w:t>
      </w:r>
      <w:r w:rsidR="00CA165F">
        <w:rPr>
          <w:lang w:eastAsia="fr-FR"/>
        </w:rPr>
        <w:t>appelé</w:t>
      </w:r>
      <w:r>
        <w:rPr>
          <w:lang w:eastAsia="fr-FR"/>
        </w:rPr>
        <w:t xml:space="preserve"> communément l</w:t>
      </w:r>
      <w:r w:rsidR="003A23AF">
        <w:rPr>
          <w:lang w:eastAsia="fr-FR"/>
        </w:rPr>
        <w:t>e maître</w:t>
      </w:r>
      <w:r>
        <w:rPr>
          <w:lang w:eastAsia="fr-FR"/>
        </w:rPr>
        <w:t xml:space="preserve"> des Sentences</w:t>
      </w:r>
      <w:r w:rsidR="00EA1F75">
        <w:rPr>
          <w:lang w:eastAsia="fr-FR"/>
        </w:rPr>
        <w:t> ;</w:t>
      </w:r>
      <w:r>
        <w:rPr>
          <w:lang w:eastAsia="fr-FR"/>
        </w:rPr>
        <w:t xml:space="preserve"> l</w:t>
      </w:r>
      <w:r w:rsidR="00AE0A8F">
        <w:rPr>
          <w:lang w:eastAsia="fr-FR"/>
        </w:rPr>
        <w:t>’auteur</w:t>
      </w:r>
      <w:r>
        <w:rPr>
          <w:lang w:eastAsia="fr-FR"/>
        </w:rPr>
        <w:t xml:space="preserve"> de c</w:t>
      </w:r>
      <w:r w:rsidR="00AE0A8F">
        <w:rPr>
          <w:lang w:eastAsia="fr-FR"/>
        </w:rPr>
        <w:t>e livre</w:t>
      </w:r>
      <w:r>
        <w:rPr>
          <w:lang w:eastAsia="fr-FR"/>
        </w:rPr>
        <w:t xml:space="preserve"> ne pouv</w:t>
      </w:r>
      <w:r w:rsidR="00CA165F">
        <w:rPr>
          <w:lang w:eastAsia="fr-FR"/>
        </w:rPr>
        <w:t>ait</w:t>
      </w:r>
      <w:r>
        <w:rPr>
          <w:lang w:eastAsia="fr-FR"/>
        </w:rPr>
        <w:t xml:space="preserve"> </w:t>
      </w:r>
      <w:r w:rsidR="008F4CE3">
        <w:rPr>
          <w:lang w:eastAsia="fr-FR"/>
        </w:rPr>
        <w:t>souffr</w:t>
      </w:r>
      <w:r>
        <w:rPr>
          <w:lang w:eastAsia="fr-FR"/>
        </w:rPr>
        <w:t>ir que c</w:t>
      </w:r>
      <w:r w:rsidR="003A23AF">
        <w:rPr>
          <w:lang w:eastAsia="fr-FR"/>
        </w:rPr>
        <w:t>e docteur</w:t>
      </w:r>
      <w:r>
        <w:rPr>
          <w:lang w:eastAsia="fr-FR"/>
        </w:rPr>
        <w:t xml:space="preserve"> avançât comme il av</w:t>
      </w:r>
      <w:r w:rsidR="00CA165F">
        <w:rPr>
          <w:lang w:eastAsia="fr-FR"/>
        </w:rPr>
        <w:t>ait</w:t>
      </w:r>
      <w:r>
        <w:rPr>
          <w:lang w:eastAsia="fr-FR"/>
        </w:rPr>
        <w:t xml:space="preserve"> </w:t>
      </w:r>
      <w:r w:rsidR="008F4CE3">
        <w:rPr>
          <w:lang w:eastAsia="fr-FR"/>
        </w:rPr>
        <w:t>fait</w:t>
      </w:r>
      <w:r>
        <w:rPr>
          <w:lang w:eastAsia="fr-FR"/>
        </w:rPr>
        <w:t xml:space="preserve"> dans </w:t>
      </w:r>
      <w:r w:rsidR="00CA165F">
        <w:rPr>
          <w:lang w:eastAsia="fr-FR"/>
        </w:rPr>
        <w:t>s</w:t>
      </w:r>
      <w:r>
        <w:rPr>
          <w:lang w:eastAsia="fr-FR"/>
        </w:rPr>
        <w:t>es Sentences</w:t>
      </w:r>
      <w:r w:rsidR="00060957">
        <w:rPr>
          <w:rStyle w:val="Appelnotedebasdep"/>
          <w:lang w:eastAsia="fr-FR"/>
        </w:rPr>
        <w:footnoteReference w:id="212"/>
      </w:r>
      <w:r>
        <w:rPr>
          <w:lang w:eastAsia="fr-FR"/>
        </w:rPr>
        <w:t xml:space="preserve">, </w:t>
      </w:r>
      <w:r w:rsidRPr="00592058">
        <w:rPr>
          <w:rStyle w:val="italicus"/>
        </w:rPr>
        <w:t>qu</w:t>
      </w:r>
      <w:r w:rsidR="001F7F9E" w:rsidRPr="00592058">
        <w:rPr>
          <w:rStyle w:val="italicus"/>
        </w:rPr>
        <w:t>’</w:t>
      </w:r>
      <w:r w:rsidRPr="00592058">
        <w:rPr>
          <w:rStyle w:val="italicus"/>
        </w:rPr>
        <w:t xml:space="preserve">une </w:t>
      </w:r>
      <w:r w:rsidR="00592058" w:rsidRPr="00592058">
        <w:rPr>
          <w:rStyle w:val="italicus"/>
        </w:rPr>
        <w:t>chose</w:t>
      </w:r>
      <w:r w:rsidRPr="00592058">
        <w:rPr>
          <w:rStyle w:val="italicus"/>
        </w:rPr>
        <w:t xml:space="preserve"> </w:t>
      </w:r>
      <w:r w:rsidR="00CA165F" w:rsidRPr="00592058">
        <w:rPr>
          <w:rStyle w:val="italicus"/>
        </w:rPr>
        <w:t>s</w:t>
      </w:r>
      <w:r w:rsidRPr="00592058">
        <w:rPr>
          <w:rStyle w:val="italicus"/>
        </w:rPr>
        <w:t xml:space="preserve">ouveraine </w:t>
      </w:r>
      <w:r w:rsidR="0031502E" w:rsidRPr="00592058">
        <w:rPr>
          <w:rStyle w:val="italicus"/>
        </w:rPr>
        <w:t>es</w:t>
      </w:r>
      <w:r w:rsidR="003A23AF" w:rsidRPr="00592058">
        <w:rPr>
          <w:rStyle w:val="italicus"/>
        </w:rPr>
        <w:t xml:space="preserve">t </w:t>
      </w:r>
      <w:r w:rsidR="003C53C3">
        <w:rPr>
          <w:rStyle w:val="italicus"/>
        </w:rPr>
        <w:t>Père</w:t>
      </w:r>
      <w:r w:rsidRPr="00592058">
        <w:rPr>
          <w:rStyle w:val="italicus"/>
        </w:rPr>
        <w:t xml:space="preserve">, </w:t>
      </w:r>
      <w:r w:rsidR="00CA165F" w:rsidRPr="00592058">
        <w:rPr>
          <w:rStyle w:val="italicus"/>
        </w:rPr>
        <w:t>et</w:t>
      </w:r>
      <w:r w:rsidRPr="00592058">
        <w:rPr>
          <w:rStyle w:val="italicus"/>
        </w:rPr>
        <w:t xml:space="preserve"> Fils, </w:t>
      </w:r>
      <w:r w:rsidR="00CA165F" w:rsidRPr="00592058">
        <w:rPr>
          <w:rStyle w:val="italicus"/>
        </w:rPr>
        <w:t>et</w:t>
      </w:r>
      <w:r w:rsidRPr="00592058">
        <w:rPr>
          <w:rStyle w:val="italicus"/>
        </w:rPr>
        <w:t xml:space="preserve"> S. E</w:t>
      </w:r>
      <w:r w:rsidR="00CA165F" w:rsidRPr="00592058">
        <w:rPr>
          <w:rStyle w:val="italicus"/>
        </w:rPr>
        <w:t>s</w:t>
      </w:r>
      <w:r w:rsidRPr="00592058">
        <w:rPr>
          <w:rStyle w:val="italicus"/>
        </w:rPr>
        <w:t xml:space="preserve">prit, </w:t>
      </w:r>
      <w:r w:rsidR="00CA165F" w:rsidRPr="00592058">
        <w:rPr>
          <w:rStyle w:val="italicus"/>
        </w:rPr>
        <w:t>et</w:t>
      </w:r>
      <w:r w:rsidRPr="00592058">
        <w:rPr>
          <w:rStyle w:val="italicus"/>
        </w:rPr>
        <w:t xml:space="preserve"> qu</w:t>
      </w:r>
      <w:r w:rsidR="001F7F9E" w:rsidRPr="00592058">
        <w:rPr>
          <w:rStyle w:val="italicus"/>
        </w:rPr>
        <w:t>’</w:t>
      </w:r>
      <w:r w:rsidRPr="00592058">
        <w:rPr>
          <w:rStyle w:val="italicus"/>
        </w:rPr>
        <w:t>elle n</w:t>
      </w:r>
      <w:r w:rsidR="001F7F9E" w:rsidRPr="00592058">
        <w:rPr>
          <w:rStyle w:val="italicus"/>
        </w:rPr>
        <w:t>’</w:t>
      </w:r>
      <w:r w:rsidRPr="00592058">
        <w:rPr>
          <w:rStyle w:val="italicus"/>
        </w:rPr>
        <w:t xml:space="preserve">engendre, </w:t>
      </w:r>
      <w:r w:rsidR="00592058" w:rsidRPr="00592058">
        <w:rPr>
          <w:rStyle w:val="italicus"/>
        </w:rPr>
        <w:t>n’</w:t>
      </w:r>
      <w:r w:rsidR="0031502E" w:rsidRPr="00592058">
        <w:rPr>
          <w:rStyle w:val="italicus"/>
        </w:rPr>
        <w:t>est</w:t>
      </w:r>
      <w:r w:rsidRPr="00592058">
        <w:rPr>
          <w:rStyle w:val="italicus"/>
        </w:rPr>
        <w:t xml:space="preserve"> engendrée, ni ne procédé</w:t>
      </w:r>
      <w:r w:rsidR="00134D51" w:rsidRPr="00592058">
        <w:rPr>
          <w:rStyle w:val="italicus"/>
        </w:rPr>
        <w:t>.</w:t>
      </w:r>
      <w:r w:rsidR="00134D51">
        <w:rPr>
          <w:lang w:eastAsia="fr-FR"/>
        </w:rPr>
        <w:t xml:space="preserve"> Il </w:t>
      </w:r>
      <w:r>
        <w:rPr>
          <w:lang w:eastAsia="fr-FR"/>
        </w:rPr>
        <w:t>croy</w:t>
      </w:r>
      <w:r w:rsidR="00CA165F">
        <w:rPr>
          <w:lang w:eastAsia="fr-FR"/>
        </w:rPr>
        <w:t>ait</w:t>
      </w:r>
      <w:r>
        <w:rPr>
          <w:lang w:eastAsia="fr-FR"/>
        </w:rPr>
        <w:t xml:space="preserve"> que cette propo</w:t>
      </w:r>
      <w:r w:rsidR="00CA165F">
        <w:rPr>
          <w:lang w:eastAsia="fr-FR"/>
        </w:rPr>
        <w:t>s</w:t>
      </w:r>
      <w:r>
        <w:rPr>
          <w:lang w:eastAsia="fr-FR"/>
        </w:rPr>
        <w:t>ition ét</w:t>
      </w:r>
      <w:r w:rsidR="00CA165F">
        <w:rPr>
          <w:lang w:eastAsia="fr-FR"/>
        </w:rPr>
        <w:t>ait</w:t>
      </w:r>
      <w:r w:rsidR="00592058">
        <w:rPr>
          <w:lang w:eastAsia="fr-FR"/>
        </w:rPr>
        <w:t xml:space="preserve"> hérétique, </w:t>
      </w:r>
      <w:r>
        <w:rPr>
          <w:lang w:eastAsia="fr-FR"/>
        </w:rPr>
        <w:t>parce qu</w:t>
      </w:r>
      <w:r w:rsidR="001F7F9E">
        <w:rPr>
          <w:lang w:eastAsia="fr-FR"/>
        </w:rPr>
        <w:t>’</w:t>
      </w:r>
      <w:r>
        <w:rPr>
          <w:lang w:eastAsia="fr-FR"/>
        </w:rPr>
        <w:t>elle donn</w:t>
      </w:r>
      <w:r w:rsidR="00CA165F">
        <w:rPr>
          <w:lang w:eastAsia="fr-FR"/>
        </w:rPr>
        <w:t>ait</w:t>
      </w:r>
      <w:r>
        <w:rPr>
          <w:lang w:eastAsia="fr-FR"/>
        </w:rPr>
        <w:t xml:space="preserve"> en Dieu l</w:t>
      </w:r>
      <w:r w:rsidR="001F7F9E">
        <w:rPr>
          <w:lang w:eastAsia="fr-FR"/>
        </w:rPr>
        <w:t>’</w:t>
      </w:r>
      <w:r>
        <w:rPr>
          <w:lang w:eastAsia="fr-FR"/>
        </w:rPr>
        <w:t>idée d</w:t>
      </w:r>
      <w:r w:rsidR="001F7F9E">
        <w:rPr>
          <w:lang w:eastAsia="fr-FR"/>
        </w:rPr>
        <w:t>’</w:t>
      </w:r>
      <w:r>
        <w:rPr>
          <w:lang w:eastAsia="fr-FR"/>
        </w:rPr>
        <w:t>un</w:t>
      </w:r>
      <w:r w:rsidR="00A31622">
        <w:rPr>
          <w:lang w:eastAsia="fr-FR"/>
        </w:rPr>
        <w:t>e quaternité</w:t>
      </w:r>
      <w:r>
        <w:rPr>
          <w:lang w:eastAsia="fr-FR"/>
        </w:rPr>
        <w:t>, au lieu</w:t>
      </w:r>
      <w:r w:rsidR="00A838A2">
        <w:rPr>
          <w:lang w:eastAsia="fr-FR"/>
        </w:rPr>
        <w:t xml:space="preserve"> d</w:t>
      </w:r>
      <w:r w:rsidR="001F7F9E">
        <w:rPr>
          <w:lang w:eastAsia="fr-FR"/>
        </w:rPr>
        <w:t>’</w:t>
      </w:r>
      <w:r>
        <w:rPr>
          <w:lang w:eastAsia="fr-FR"/>
        </w:rPr>
        <w:t xml:space="preserve">une Trinité </w:t>
      </w:r>
      <w:r w:rsidR="00CA165F">
        <w:rPr>
          <w:lang w:eastAsia="fr-FR"/>
        </w:rPr>
        <w:t>s</w:t>
      </w:r>
      <w:r>
        <w:rPr>
          <w:lang w:eastAsia="fr-FR"/>
        </w:rPr>
        <w:t xml:space="preserve">eulement que nous y devons </w:t>
      </w:r>
      <w:r w:rsidR="00592058">
        <w:rPr>
          <w:lang w:eastAsia="fr-FR"/>
        </w:rPr>
        <w:t>confesser</w:t>
      </w:r>
      <w:r>
        <w:rPr>
          <w:lang w:eastAsia="fr-FR"/>
        </w:rPr>
        <w:t>. L</w:t>
      </w:r>
      <w:r w:rsidR="003A23AF">
        <w:rPr>
          <w:lang w:eastAsia="fr-FR"/>
        </w:rPr>
        <w:t>e père</w:t>
      </w:r>
      <w:r>
        <w:rPr>
          <w:lang w:eastAsia="fr-FR"/>
        </w:rPr>
        <w:t xml:space="preserve"> qui engendre, di</w:t>
      </w:r>
      <w:r w:rsidR="00CA165F">
        <w:rPr>
          <w:lang w:eastAsia="fr-FR"/>
        </w:rPr>
        <w:t>sait</w:t>
      </w:r>
      <w:r>
        <w:rPr>
          <w:lang w:eastAsia="fr-FR"/>
        </w:rPr>
        <w:t>-il,</w:t>
      </w:r>
      <w:r w:rsidR="006962B1" w:rsidRPr="006962B1">
        <w:rPr>
          <w:lang w:eastAsia="fr-FR"/>
        </w:rPr>
        <w:t xml:space="preserve"> </w:t>
      </w:r>
      <w:r>
        <w:rPr>
          <w:lang w:eastAsia="fr-FR"/>
        </w:rPr>
        <w:t>l</w:t>
      </w:r>
      <w:r w:rsidR="00AE0A8F">
        <w:rPr>
          <w:lang w:eastAsia="fr-FR"/>
        </w:rPr>
        <w:t>e fils</w:t>
      </w:r>
      <w:r>
        <w:rPr>
          <w:lang w:eastAsia="fr-FR"/>
        </w:rPr>
        <w:t xml:space="preserve"> qui </w:t>
      </w:r>
      <w:r w:rsidR="0031502E">
        <w:rPr>
          <w:lang w:eastAsia="fr-FR"/>
        </w:rPr>
        <w:t>est</w:t>
      </w:r>
      <w:r>
        <w:rPr>
          <w:lang w:eastAsia="fr-FR"/>
        </w:rPr>
        <w:t xml:space="preserve"> engendré, </w:t>
      </w:r>
      <w:r w:rsidR="00CA165F">
        <w:rPr>
          <w:lang w:eastAsia="fr-FR"/>
        </w:rPr>
        <w:t>et</w:t>
      </w:r>
      <w:r>
        <w:rPr>
          <w:lang w:eastAsia="fr-FR"/>
        </w:rPr>
        <w:t xml:space="preserve"> le S. E</w:t>
      </w:r>
      <w:r w:rsidR="00CA165F">
        <w:rPr>
          <w:lang w:eastAsia="fr-FR"/>
        </w:rPr>
        <w:t>s</w:t>
      </w:r>
      <w:r>
        <w:rPr>
          <w:lang w:eastAsia="fr-FR"/>
        </w:rPr>
        <w:t xml:space="preserve">prit qui procédé, en voilà déjà </w:t>
      </w:r>
      <w:r w:rsidR="00762190">
        <w:rPr>
          <w:lang w:eastAsia="fr-FR"/>
        </w:rPr>
        <w:t>trois</w:t>
      </w:r>
      <w:r w:rsidR="00EA1F75">
        <w:rPr>
          <w:lang w:eastAsia="fr-FR"/>
        </w:rPr>
        <w:t> ;</w:t>
      </w:r>
      <w:r>
        <w:rPr>
          <w:lang w:eastAsia="fr-FR"/>
        </w:rPr>
        <w:t xml:space="preserve"> </w:t>
      </w:r>
      <w:r w:rsidR="00CA165F">
        <w:rPr>
          <w:lang w:eastAsia="fr-FR"/>
        </w:rPr>
        <w:t>s</w:t>
      </w:r>
      <w:r>
        <w:rPr>
          <w:lang w:eastAsia="fr-FR"/>
        </w:rPr>
        <w:t xml:space="preserve">i donc il </w:t>
      </w:r>
      <w:r w:rsidR="008F4CE3">
        <w:rPr>
          <w:lang w:eastAsia="fr-FR"/>
        </w:rPr>
        <w:t>faut</w:t>
      </w:r>
      <w:r>
        <w:rPr>
          <w:lang w:eastAsia="fr-FR"/>
        </w:rPr>
        <w:t xml:space="preserve"> encore admettre une autre cho</w:t>
      </w:r>
      <w:r w:rsidR="00CA165F">
        <w:rPr>
          <w:lang w:eastAsia="fr-FR"/>
        </w:rPr>
        <w:t>s</w:t>
      </w:r>
      <w:r>
        <w:rPr>
          <w:lang w:eastAsia="fr-FR"/>
        </w:rPr>
        <w:t>e qui n</w:t>
      </w:r>
      <w:r w:rsidR="001F7F9E">
        <w:rPr>
          <w:lang w:eastAsia="fr-FR"/>
        </w:rPr>
        <w:t>’</w:t>
      </w:r>
      <w:r>
        <w:rPr>
          <w:lang w:eastAsia="fr-FR"/>
        </w:rPr>
        <w:t>engendre, ni n</w:t>
      </w:r>
      <w:r w:rsidR="001F7F9E">
        <w:rPr>
          <w:lang w:eastAsia="fr-FR"/>
        </w:rPr>
        <w:t>’</w:t>
      </w:r>
      <w:r>
        <w:rPr>
          <w:lang w:eastAsia="fr-FR"/>
        </w:rPr>
        <w:t>e</w:t>
      </w:r>
      <w:r w:rsidR="00CA165F">
        <w:rPr>
          <w:lang w:eastAsia="fr-FR"/>
        </w:rPr>
        <w:t>s</w:t>
      </w:r>
      <w:r>
        <w:rPr>
          <w:lang w:eastAsia="fr-FR"/>
        </w:rPr>
        <w:t xml:space="preserve">t engendrée, ni ne procédé, ce </w:t>
      </w:r>
      <w:r w:rsidR="00CA165F">
        <w:rPr>
          <w:lang w:eastAsia="fr-FR"/>
        </w:rPr>
        <w:t>s</w:t>
      </w:r>
      <w:r>
        <w:rPr>
          <w:lang w:eastAsia="fr-FR"/>
        </w:rPr>
        <w:t>era une quatrième cho</w:t>
      </w:r>
      <w:r w:rsidR="00CA165F">
        <w:rPr>
          <w:lang w:eastAsia="fr-FR"/>
        </w:rPr>
        <w:t>s</w:t>
      </w:r>
      <w:r>
        <w:rPr>
          <w:lang w:eastAsia="fr-FR"/>
        </w:rPr>
        <w:t>e, un Dieu mon</w:t>
      </w:r>
      <w:r w:rsidR="00CA165F">
        <w:rPr>
          <w:lang w:eastAsia="fr-FR"/>
        </w:rPr>
        <w:t>s</w:t>
      </w:r>
      <w:r>
        <w:rPr>
          <w:lang w:eastAsia="fr-FR"/>
        </w:rPr>
        <w:t xml:space="preserve">trueux que nous allons </w:t>
      </w:r>
      <w:r w:rsidR="008F4CE3">
        <w:rPr>
          <w:lang w:eastAsia="fr-FR"/>
        </w:rPr>
        <w:t>form</w:t>
      </w:r>
      <w:r>
        <w:rPr>
          <w:lang w:eastAsia="fr-FR"/>
        </w:rPr>
        <w:t>er.</w:t>
      </w:r>
      <w:r w:rsidR="00EA1F75">
        <w:rPr>
          <w:lang w:eastAsia="fr-FR"/>
        </w:rPr>
        <w:t xml:space="preserve"> </w:t>
      </w:r>
    </w:p>
    <w:p w:rsidR="00EA1F75" w:rsidRDefault="00B47EF3" w:rsidP="00592058">
      <w:pPr>
        <w:rPr>
          <w:lang w:eastAsia="fr-FR"/>
        </w:rPr>
      </w:pPr>
      <w:r>
        <w:rPr>
          <w:lang w:eastAsia="fr-FR"/>
        </w:rPr>
        <w:t>Ses délateurs crurent que c</w:t>
      </w:r>
      <w:r w:rsidR="001F7F9E">
        <w:rPr>
          <w:lang w:eastAsia="fr-FR"/>
        </w:rPr>
        <w:t>’</w:t>
      </w:r>
      <w:r>
        <w:rPr>
          <w:lang w:eastAsia="fr-FR"/>
        </w:rPr>
        <w:t>ét</w:t>
      </w:r>
      <w:r w:rsidR="00CA165F">
        <w:rPr>
          <w:lang w:eastAsia="fr-FR"/>
        </w:rPr>
        <w:t>ait</w:t>
      </w:r>
      <w:r>
        <w:rPr>
          <w:lang w:eastAsia="fr-FR"/>
        </w:rPr>
        <w:t xml:space="preserve"> ici un </w:t>
      </w:r>
      <w:r w:rsidR="00592058">
        <w:rPr>
          <w:lang w:eastAsia="fr-FR"/>
        </w:rPr>
        <w:t>blasphème</w:t>
      </w:r>
      <w:r>
        <w:rPr>
          <w:lang w:eastAsia="fr-FR"/>
        </w:rPr>
        <w:t>, que Pierre Lombard av</w:t>
      </w:r>
      <w:r w:rsidR="00CA165F">
        <w:rPr>
          <w:lang w:eastAsia="fr-FR"/>
        </w:rPr>
        <w:t>ait</w:t>
      </w:r>
      <w:r>
        <w:rPr>
          <w:lang w:eastAsia="fr-FR"/>
        </w:rPr>
        <w:t xml:space="preserve"> rai</w:t>
      </w:r>
      <w:r w:rsidR="00CA165F">
        <w:rPr>
          <w:lang w:eastAsia="fr-FR"/>
        </w:rPr>
        <w:t>s</w:t>
      </w:r>
      <w:r>
        <w:rPr>
          <w:lang w:eastAsia="fr-FR"/>
        </w:rPr>
        <w:t xml:space="preserve">on </w:t>
      </w:r>
      <w:r w:rsidR="00CA165F">
        <w:rPr>
          <w:lang w:eastAsia="fr-FR"/>
        </w:rPr>
        <w:t>et</w:t>
      </w:r>
      <w:r>
        <w:rPr>
          <w:lang w:eastAsia="fr-FR"/>
        </w:rPr>
        <w:t xml:space="preserve"> parl</w:t>
      </w:r>
      <w:r w:rsidR="00CA165F">
        <w:rPr>
          <w:lang w:eastAsia="fr-FR"/>
        </w:rPr>
        <w:t>ait</w:t>
      </w:r>
      <w:r>
        <w:rPr>
          <w:lang w:eastAsia="fr-FR"/>
        </w:rPr>
        <w:t xml:space="preserve"> ju</w:t>
      </w:r>
      <w:r w:rsidR="00CA165F">
        <w:rPr>
          <w:lang w:eastAsia="fr-FR"/>
        </w:rPr>
        <w:t>s</w:t>
      </w:r>
      <w:r>
        <w:rPr>
          <w:lang w:eastAsia="fr-FR"/>
        </w:rPr>
        <w:t>te</w:t>
      </w:r>
      <w:r w:rsidR="00EA1F75">
        <w:rPr>
          <w:lang w:eastAsia="fr-FR"/>
        </w:rPr>
        <w:t> ;</w:t>
      </w:r>
      <w:r>
        <w:rPr>
          <w:lang w:eastAsia="fr-FR"/>
        </w:rPr>
        <w:t xml:space="preserve"> que l</w:t>
      </w:r>
      <w:r w:rsidR="00AE0A8F">
        <w:rPr>
          <w:lang w:eastAsia="fr-FR"/>
        </w:rPr>
        <w:t>’abbé</w:t>
      </w:r>
      <w:r>
        <w:rPr>
          <w:lang w:eastAsia="fr-FR"/>
        </w:rPr>
        <w:t xml:space="preserve"> Joachim au contraire ét</w:t>
      </w:r>
      <w:r w:rsidR="00CA165F">
        <w:rPr>
          <w:lang w:eastAsia="fr-FR"/>
        </w:rPr>
        <w:t>ait</w:t>
      </w:r>
      <w:r>
        <w:rPr>
          <w:lang w:eastAsia="fr-FR"/>
        </w:rPr>
        <w:t xml:space="preserve"> dans l</w:t>
      </w:r>
      <w:r w:rsidR="001F7F9E">
        <w:rPr>
          <w:lang w:eastAsia="fr-FR"/>
        </w:rPr>
        <w:t>’</w:t>
      </w:r>
      <w:r>
        <w:rPr>
          <w:lang w:eastAsia="fr-FR"/>
        </w:rPr>
        <w:t xml:space="preserve">erreur, </w:t>
      </w:r>
      <w:r w:rsidR="00CA165F">
        <w:rPr>
          <w:lang w:eastAsia="fr-FR"/>
        </w:rPr>
        <w:t>et</w:t>
      </w:r>
      <w:r>
        <w:rPr>
          <w:lang w:eastAsia="fr-FR"/>
        </w:rPr>
        <w:t xml:space="preserve"> av</w:t>
      </w:r>
      <w:r w:rsidR="00CA165F">
        <w:rPr>
          <w:lang w:eastAsia="fr-FR"/>
        </w:rPr>
        <w:t>ait</w:t>
      </w:r>
      <w:r>
        <w:rPr>
          <w:lang w:eastAsia="fr-FR"/>
        </w:rPr>
        <w:t xml:space="preserve"> tort de reprendre dans ce </w:t>
      </w:r>
      <w:r w:rsidR="00CA165F">
        <w:rPr>
          <w:lang w:eastAsia="fr-FR"/>
        </w:rPr>
        <w:t>s</w:t>
      </w:r>
      <w:r>
        <w:rPr>
          <w:lang w:eastAsia="fr-FR"/>
        </w:rPr>
        <w:t>avan</w:t>
      </w:r>
      <w:r w:rsidR="00AE0A8F">
        <w:rPr>
          <w:lang w:eastAsia="fr-FR"/>
        </w:rPr>
        <w:t>t homme</w:t>
      </w:r>
      <w:r>
        <w:rPr>
          <w:lang w:eastAsia="fr-FR"/>
        </w:rPr>
        <w:t xml:space="preserve"> une </w:t>
      </w:r>
      <w:r w:rsidR="00592058">
        <w:rPr>
          <w:lang w:eastAsia="fr-FR"/>
        </w:rPr>
        <w:t>doctrine</w:t>
      </w:r>
      <w:r>
        <w:rPr>
          <w:lang w:eastAsia="fr-FR"/>
        </w:rPr>
        <w:t xml:space="preserve"> tr</w:t>
      </w:r>
      <w:r w:rsidR="00592058">
        <w:rPr>
          <w:lang w:eastAsia="fr-FR"/>
        </w:rPr>
        <w:t>è</w:t>
      </w:r>
      <w:r w:rsidR="00A31622">
        <w:rPr>
          <w:lang w:eastAsia="fr-FR"/>
        </w:rPr>
        <w:t>s catholique</w:t>
      </w:r>
      <w:r w:rsidR="00C40492">
        <w:rPr>
          <w:lang w:eastAsia="fr-FR"/>
        </w:rPr>
        <w:t xml:space="preserve"> ; </w:t>
      </w:r>
      <w:r>
        <w:rPr>
          <w:lang w:eastAsia="fr-FR"/>
        </w:rPr>
        <w:t xml:space="preserve">ils le </w:t>
      </w:r>
      <w:r w:rsidR="00592058">
        <w:rPr>
          <w:lang w:eastAsia="fr-FR"/>
        </w:rPr>
        <w:t>déférèrent</w:t>
      </w:r>
      <w:r>
        <w:rPr>
          <w:lang w:eastAsia="fr-FR"/>
        </w:rPr>
        <w:t xml:space="preserve"> a</w:t>
      </w:r>
      <w:r w:rsidR="00AE0A8F">
        <w:rPr>
          <w:lang w:eastAsia="fr-FR"/>
        </w:rPr>
        <w:t>u saint</w:t>
      </w:r>
      <w:r>
        <w:rPr>
          <w:lang w:eastAsia="fr-FR"/>
        </w:rPr>
        <w:t xml:space="preserve"> </w:t>
      </w:r>
      <w:r w:rsidR="00CA165F">
        <w:rPr>
          <w:lang w:eastAsia="fr-FR"/>
        </w:rPr>
        <w:t>Siège</w:t>
      </w:r>
      <w:r>
        <w:rPr>
          <w:lang w:eastAsia="fr-FR"/>
        </w:rPr>
        <w:t>.</w:t>
      </w:r>
      <w:r w:rsidR="00EA1F75">
        <w:rPr>
          <w:lang w:eastAsia="fr-FR"/>
        </w:rPr>
        <w:t xml:space="preserve"> </w:t>
      </w:r>
    </w:p>
    <w:p w:rsidR="00EA1F75" w:rsidRDefault="00B47EF3" w:rsidP="00060957">
      <w:pPr>
        <w:rPr>
          <w:lang w:eastAsia="fr-FR"/>
        </w:rPr>
      </w:pPr>
      <w:r>
        <w:rPr>
          <w:lang w:eastAsia="fr-FR"/>
        </w:rPr>
        <w:t>L</w:t>
      </w:r>
      <w:r w:rsidR="00AE0A8F">
        <w:rPr>
          <w:lang w:eastAsia="fr-FR"/>
        </w:rPr>
        <w:t>e pape</w:t>
      </w:r>
      <w:r>
        <w:rPr>
          <w:lang w:eastAsia="fr-FR"/>
        </w:rPr>
        <w:t xml:space="preserve"> Innocent III </w:t>
      </w:r>
      <w:r w:rsidR="00592058">
        <w:rPr>
          <w:lang w:eastAsia="fr-FR"/>
        </w:rPr>
        <w:t>assemblait</w:t>
      </w:r>
      <w:r>
        <w:rPr>
          <w:lang w:eastAsia="fr-FR"/>
        </w:rPr>
        <w:t xml:space="preserve"> alors à Rome un </w:t>
      </w:r>
      <w:r w:rsidR="00077F08">
        <w:rPr>
          <w:lang w:eastAsia="fr-FR"/>
        </w:rPr>
        <w:t>fameu</w:t>
      </w:r>
      <w:r w:rsidR="00AE0A8F">
        <w:rPr>
          <w:lang w:eastAsia="fr-FR"/>
        </w:rPr>
        <w:t>x concile</w:t>
      </w:r>
      <w:r>
        <w:rPr>
          <w:lang w:eastAsia="fr-FR"/>
        </w:rPr>
        <w:t xml:space="preserve"> pour les </w:t>
      </w:r>
      <w:r w:rsidR="008F4CE3">
        <w:rPr>
          <w:lang w:eastAsia="fr-FR"/>
        </w:rPr>
        <w:t>affaire</w:t>
      </w:r>
      <w:r>
        <w:rPr>
          <w:lang w:eastAsia="fr-FR"/>
        </w:rPr>
        <w:t>s de l</w:t>
      </w:r>
      <w:r w:rsidR="001F7F9E">
        <w:rPr>
          <w:lang w:eastAsia="fr-FR"/>
        </w:rPr>
        <w:t>’</w:t>
      </w:r>
      <w:r w:rsidR="00CA165F">
        <w:rPr>
          <w:lang w:eastAsia="fr-FR"/>
        </w:rPr>
        <w:t>Église</w:t>
      </w:r>
      <w:r>
        <w:rPr>
          <w:lang w:eastAsia="fr-FR"/>
        </w:rPr>
        <w:t>, où l</w:t>
      </w:r>
      <w:r w:rsidR="001F7F9E">
        <w:rPr>
          <w:lang w:eastAsia="fr-FR"/>
        </w:rPr>
        <w:t>’</w:t>
      </w:r>
      <w:r>
        <w:rPr>
          <w:lang w:eastAsia="fr-FR"/>
        </w:rPr>
        <w:t>on dev</w:t>
      </w:r>
      <w:r w:rsidR="00CA165F">
        <w:rPr>
          <w:lang w:eastAsia="fr-FR"/>
        </w:rPr>
        <w:t>ait</w:t>
      </w:r>
      <w:r w:rsidR="00592058">
        <w:rPr>
          <w:lang w:eastAsia="fr-FR"/>
        </w:rPr>
        <w:t xml:space="preserve"> traiter de la doct</w:t>
      </w:r>
      <w:r>
        <w:rPr>
          <w:lang w:eastAsia="fr-FR"/>
        </w:rPr>
        <w:t xml:space="preserve">rine, des mœurs, de </w:t>
      </w:r>
      <w:r>
        <w:rPr>
          <w:lang w:eastAsia="fr-FR"/>
        </w:rPr>
        <w:lastRenderedPageBreak/>
        <w:t>la di</w:t>
      </w:r>
      <w:r w:rsidR="00CA165F">
        <w:rPr>
          <w:lang w:eastAsia="fr-FR"/>
        </w:rPr>
        <w:t>s</w:t>
      </w:r>
      <w:r>
        <w:rPr>
          <w:lang w:eastAsia="fr-FR"/>
        </w:rPr>
        <w:t xml:space="preserve">cipline, </w:t>
      </w:r>
      <w:r w:rsidR="00CA165F">
        <w:rPr>
          <w:lang w:eastAsia="fr-FR"/>
        </w:rPr>
        <w:t>et</w:t>
      </w:r>
      <w:r>
        <w:rPr>
          <w:lang w:eastAsia="fr-FR"/>
        </w:rPr>
        <w:t xml:space="preserve"> des intérêts de toute l</w:t>
      </w:r>
      <w:r w:rsidR="00B92588">
        <w:rPr>
          <w:lang w:eastAsia="fr-FR"/>
        </w:rPr>
        <w:t>a chrétienté</w:t>
      </w:r>
      <w:r w:rsidR="00060957">
        <w:rPr>
          <w:rStyle w:val="Appelnotedebasdep"/>
          <w:lang w:eastAsia="fr-FR"/>
        </w:rPr>
        <w:footnoteReference w:id="213"/>
      </w:r>
      <w:r>
        <w:rPr>
          <w:lang w:eastAsia="fr-FR"/>
        </w:rPr>
        <w:t>. C</w:t>
      </w:r>
      <w:r w:rsidR="001F7F9E">
        <w:rPr>
          <w:lang w:eastAsia="fr-FR"/>
        </w:rPr>
        <w:t>’</w:t>
      </w:r>
      <w:r>
        <w:rPr>
          <w:lang w:eastAsia="fr-FR"/>
        </w:rPr>
        <w:t>e</w:t>
      </w:r>
      <w:r w:rsidR="00CA165F">
        <w:rPr>
          <w:lang w:eastAsia="fr-FR"/>
        </w:rPr>
        <w:t>s</w:t>
      </w:r>
      <w:r>
        <w:rPr>
          <w:lang w:eastAsia="fr-FR"/>
        </w:rPr>
        <w:t>t</w:t>
      </w:r>
      <w:r w:rsidR="00B46EBE">
        <w:rPr>
          <w:lang w:eastAsia="fr-FR"/>
        </w:rPr>
        <w:t xml:space="preserve"> celui que nous appelions le IV</w:t>
      </w:r>
      <w:r w:rsidR="00AE0A8F">
        <w:rPr>
          <w:lang w:eastAsia="fr-FR"/>
        </w:rPr>
        <w:t>e concile</w:t>
      </w:r>
      <w:r>
        <w:rPr>
          <w:lang w:eastAsia="fr-FR"/>
        </w:rPr>
        <w:t xml:space="preserve"> général de Latran, parce qu</w:t>
      </w:r>
      <w:r w:rsidR="001F7F9E">
        <w:rPr>
          <w:lang w:eastAsia="fr-FR"/>
        </w:rPr>
        <w:t>’</w:t>
      </w:r>
      <w:r>
        <w:rPr>
          <w:lang w:eastAsia="fr-FR"/>
        </w:rPr>
        <w:t xml:space="preserve">il </w:t>
      </w:r>
      <w:r w:rsidR="00387AA7">
        <w:rPr>
          <w:lang w:eastAsia="fr-FR"/>
        </w:rPr>
        <w:t>se</w:t>
      </w:r>
      <w:r>
        <w:rPr>
          <w:lang w:eastAsia="fr-FR"/>
        </w:rPr>
        <w:t xml:space="preserve"> tint dans l</w:t>
      </w:r>
      <w:r w:rsidR="001F7F9E">
        <w:rPr>
          <w:lang w:eastAsia="fr-FR"/>
        </w:rPr>
        <w:t>’</w:t>
      </w:r>
      <w:r w:rsidR="00CA165F">
        <w:rPr>
          <w:lang w:eastAsia="fr-FR"/>
        </w:rPr>
        <w:t>Églis</w:t>
      </w:r>
      <w:r w:rsidR="00A31622">
        <w:rPr>
          <w:lang w:eastAsia="fr-FR"/>
        </w:rPr>
        <w:t>e patriarcale</w:t>
      </w:r>
      <w:r>
        <w:rPr>
          <w:lang w:eastAsia="fr-FR"/>
        </w:rPr>
        <w:t xml:space="preserve"> de Latran, autrement </w:t>
      </w:r>
      <w:r w:rsidR="00592058">
        <w:rPr>
          <w:lang w:eastAsia="fr-FR"/>
        </w:rPr>
        <w:t>appelée</w:t>
      </w:r>
      <w:r>
        <w:rPr>
          <w:lang w:eastAsia="fr-FR"/>
        </w:rPr>
        <w:t xml:space="preserve"> l</w:t>
      </w:r>
      <w:r w:rsidR="00A31622">
        <w:rPr>
          <w:lang w:eastAsia="fr-FR"/>
        </w:rPr>
        <w:t>a basilique</w:t>
      </w:r>
      <w:r>
        <w:rPr>
          <w:lang w:eastAsia="fr-FR"/>
        </w:rPr>
        <w:t xml:space="preserve"> de Con</w:t>
      </w:r>
      <w:r w:rsidR="00CA165F">
        <w:rPr>
          <w:lang w:eastAsia="fr-FR"/>
        </w:rPr>
        <w:t>s</w:t>
      </w:r>
      <w:r>
        <w:rPr>
          <w:lang w:eastAsia="fr-FR"/>
        </w:rPr>
        <w:t>tantin.</w:t>
      </w:r>
      <w:r w:rsidR="00EA1F75">
        <w:rPr>
          <w:lang w:eastAsia="fr-FR"/>
        </w:rPr>
        <w:t xml:space="preserve"> </w:t>
      </w:r>
    </w:p>
    <w:p w:rsidR="00EA1F75" w:rsidRDefault="00B47EF3" w:rsidP="00B46EBE">
      <w:pPr>
        <w:rPr>
          <w:lang w:eastAsia="fr-FR"/>
        </w:rPr>
      </w:pPr>
      <w:r>
        <w:rPr>
          <w:lang w:eastAsia="fr-FR"/>
        </w:rPr>
        <w:t>L</w:t>
      </w:r>
      <w:r w:rsidR="001F7F9E">
        <w:rPr>
          <w:lang w:eastAsia="fr-FR"/>
        </w:rPr>
        <w:t>’</w:t>
      </w:r>
      <w:r>
        <w:rPr>
          <w:lang w:eastAsia="fr-FR"/>
        </w:rPr>
        <w:t>ouverture s</w:t>
      </w:r>
      <w:r w:rsidR="001F7F9E">
        <w:rPr>
          <w:lang w:eastAsia="fr-FR"/>
        </w:rPr>
        <w:t>’</w:t>
      </w:r>
      <w:r>
        <w:rPr>
          <w:lang w:eastAsia="fr-FR"/>
        </w:rPr>
        <w:t xml:space="preserve">en </w:t>
      </w:r>
      <w:r w:rsidR="008F4CE3">
        <w:rPr>
          <w:lang w:eastAsia="fr-FR"/>
        </w:rPr>
        <w:t>fit</w:t>
      </w:r>
      <w:r>
        <w:rPr>
          <w:lang w:eastAsia="fr-FR"/>
        </w:rPr>
        <w:t xml:space="preserve"> par l</w:t>
      </w:r>
      <w:r w:rsidR="00AE0A8F">
        <w:rPr>
          <w:lang w:eastAsia="fr-FR"/>
        </w:rPr>
        <w:t>e pape</w:t>
      </w:r>
      <w:r>
        <w:rPr>
          <w:lang w:eastAsia="fr-FR"/>
        </w:rPr>
        <w:t xml:space="preserve"> même le jour de S. Martin onzième de Novembre 121</w:t>
      </w:r>
      <w:r w:rsidR="00B46EBE">
        <w:rPr>
          <w:lang w:eastAsia="fr-FR"/>
        </w:rPr>
        <w:t>5</w:t>
      </w:r>
      <w:r>
        <w:rPr>
          <w:lang w:eastAsia="fr-FR"/>
        </w:rPr>
        <w:t xml:space="preserve"> </w:t>
      </w:r>
      <w:r w:rsidR="00CA165F">
        <w:rPr>
          <w:lang w:eastAsia="fr-FR"/>
        </w:rPr>
        <w:t>et</w:t>
      </w:r>
      <w:r>
        <w:rPr>
          <w:lang w:eastAsia="fr-FR"/>
        </w:rPr>
        <w:t xml:space="preserve"> il dura jusqu</w:t>
      </w:r>
      <w:r w:rsidR="001F7F9E">
        <w:rPr>
          <w:lang w:eastAsia="fr-FR"/>
        </w:rPr>
        <w:t>’</w:t>
      </w:r>
      <w:r>
        <w:rPr>
          <w:lang w:eastAsia="fr-FR"/>
        </w:rPr>
        <w:t>au jour de S. André, dernier du même m</w:t>
      </w:r>
      <w:r w:rsidR="00B46EBE">
        <w:rPr>
          <w:lang w:eastAsia="fr-FR"/>
        </w:rPr>
        <w:t>o</w:t>
      </w:r>
      <w:r w:rsidR="00CA165F">
        <w:rPr>
          <w:lang w:eastAsia="fr-FR"/>
        </w:rPr>
        <w:t>is</w:t>
      </w:r>
      <w:r>
        <w:rPr>
          <w:lang w:eastAsia="fr-FR"/>
        </w:rPr>
        <w:t>. Il ét</w:t>
      </w:r>
      <w:r w:rsidR="00CA165F">
        <w:rPr>
          <w:lang w:eastAsia="fr-FR"/>
        </w:rPr>
        <w:t>ait</w:t>
      </w:r>
      <w:r>
        <w:rPr>
          <w:lang w:eastAsia="fr-FR"/>
        </w:rPr>
        <w:t xml:space="preserve"> compo</w:t>
      </w:r>
      <w:r w:rsidR="00CA165F">
        <w:rPr>
          <w:lang w:eastAsia="fr-FR"/>
        </w:rPr>
        <w:t>s</w:t>
      </w:r>
      <w:r>
        <w:rPr>
          <w:lang w:eastAsia="fr-FR"/>
        </w:rPr>
        <w:t xml:space="preserve">é de quatre </w:t>
      </w:r>
      <w:r w:rsidR="00CA165F">
        <w:rPr>
          <w:lang w:eastAsia="fr-FR"/>
        </w:rPr>
        <w:t>cents</w:t>
      </w:r>
      <w:r>
        <w:rPr>
          <w:lang w:eastAsia="fr-FR"/>
        </w:rPr>
        <w:t xml:space="preserve"> douz</w:t>
      </w:r>
      <w:r w:rsidR="003A23AF">
        <w:rPr>
          <w:lang w:eastAsia="fr-FR"/>
        </w:rPr>
        <w:t>e évêques</w:t>
      </w:r>
      <w:r>
        <w:rPr>
          <w:lang w:eastAsia="fr-FR"/>
        </w:rPr>
        <w:t>, en comptant le</w:t>
      </w:r>
      <w:r w:rsidR="003A23AF">
        <w:rPr>
          <w:lang w:eastAsia="fr-FR"/>
        </w:rPr>
        <w:t>s patriarches</w:t>
      </w:r>
      <w:r>
        <w:rPr>
          <w:lang w:eastAsia="fr-FR"/>
        </w:rPr>
        <w:t>, le</w:t>
      </w:r>
      <w:r w:rsidR="00A31622">
        <w:rPr>
          <w:lang w:eastAsia="fr-FR"/>
        </w:rPr>
        <w:t>s primats</w:t>
      </w:r>
      <w:r>
        <w:rPr>
          <w:lang w:eastAsia="fr-FR"/>
        </w:rPr>
        <w:t xml:space="preserve">, </w:t>
      </w:r>
      <w:r w:rsidR="00CA165F">
        <w:rPr>
          <w:lang w:eastAsia="fr-FR"/>
        </w:rPr>
        <w:t>et</w:t>
      </w:r>
      <w:r>
        <w:rPr>
          <w:lang w:eastAsia="fr-FR"/>
        </w:rPr>
        <w:t xml:space="preserve"> le</w:t>
      </w:r>
      <w:r w:rsidR="00A31622">
        <w:rPr>
          <w:lang w:eastAsia="fr-FR"/>
        </w:rPr>
        <w:t>s métropolitains</w:t>
      </w:r>
      <w:r>
        <w:rPr>
          <w:lang w:eastAsia="fr-FR"/>
        </w:rPr>
        <w:t xml:space="preserve">, </w:t>
      </w:r>
      <w:r w:rsidR="00CA165F">
        <w:rPr>
          <w:lang w:eastAsia="fr-FR"/>
        </w:rPr>
        <w:t>et</w:t>
      </w:r>
      <w:r w:rsidR="00532D86">
        <w:rPr>
          <w:lang w:eastAsia="fr-FR"/>
        </w:rPr>
        <w:t xml:space="preserve"> de huit-</w:t>
      </w:r>
      <w:r w:rsidR="00CA165F">
        <w:rPr>
          <w:lang w:eastAsia="fr-FR"/>
        </w:rPr>
        <w:t>cents</w:t>
      </w:r>
      <w:r>
        <w:rPr>
          <w:lang w:eastAsia="fr-FR"/>
        </w:rPr>
        <w:t xml:space="preserve"> tan</w:t>
      </w:r>
      <w:r w:rsidR="003A23AF">
        <w:rPr>
          <w:lang w:eastAsia="fr-FR"/>
        </w:rPr>
        <w:t>t abbés</w:t>
      </w:r>
      <w:r>
        <w:rPr>
          <w:lang w:eastAsia="fr-FR"/>
        </w:rPr>
        <w:t xml:space="preserve">, </w:t>
      </w:r>
      <w:r w:rsidR="0031502E">
        <w:rPr>
          <w:lang w:eastAsia="fr-FR"/>
        </w:rPr>
        <w:t>qu</w:t>
      </w:r>
      <w:r w:rsidR="00A31622">
        <w:rPr>
          <w:lang w:eastAsia="fr-FR"/>
        </w:rPr>
        <w:t>e prieurs</w:t>
      </w:r>
      <w:r>
        <w:rPr>
          <w:lang w:eastAsia="fr-FR"/>
        </w:rPr>
        <w:t xml:space="preserve">, </w:t>
      </w:r>
      <w:r w:rsidR="00CA165F">
        <w:rPr>
          <w:lang w:eastAsia="fr-FR"/>
        </w:rPr>
        <w:t>e</w:t>
      </w:r>
      <w:r w:rsidR="00A31622">
        <w:rPr>
          <w:lang w:eastAsia="fr-FR"/>
        </w:rPr>
        <w:t>t procureurs</w:t>
      </w:r>
      <w:r>
        <w:rPr>
          <w:lang w:eastAsia="fr-FR"/>
        </w:rPr>
        <w:t xml:space="preserve"> pour les </w:t>
      </w:r>
      <w:r w:rsidR="00592058">
        <w:rPr>
          <w:lang w:eastAsia="fr-FR"/>
        </w:rPr>
        <w:t>absents</w:t>
      </w:r>
      <w:r>
        <w:rPr>
          <w:lang w:eastAsia="fr-FR"/>
        </w:rPr>
        <w:t>. Tous le</w:t>
      </w:r>
      <w:r w:rsidR="00AE0A8F">
        <w:rPr>
          <w:lang w:eastAsia="fr-FR"/>
        </w:rPr>
        <w:t>s princes chrétiens</w:t>
      </w:r>
      <w:r>
        <w:rPr>
          <w:lang w:eastAsia="fr-FR"/>
        </w:rPr>
        <w:t xml:space="preserve"> y av</w:t>
      </w:r>
      <w:r w:rsidR="00CA165F">
        <w:rPr>
          <w:lang w:eastAsia="fr-FR"/>
        </w:rPr>
        <w:t>aient</w:t>
      </w:r>
      <w:r>
        <w:rPr>
          <w:lang w:eastAsia="fr-FR"/>
        </w:rPr>
        <w:t xml:space="preserve"> leur</w:t>
      </w:r>
      <w:r w:rsidR="00A31622">
        <w:rPr>
          <w:lang w:eastAsia="fr-FR"/>
        </w:rPr>
        <w:t>s ambassadeurs</w:t>
      </w:r>
      <w:r>
        <w:rPr>
          <w:lang w:eastAsia="fr-FR"/>
        </w:rPr>
        <w:t xml:space="preserve">. Une condamnation </w:t>
      </w:r>
      <w:r w:rsidR="008F4CE3">
        <w:rPr>
          <w:lang w:eastAsia="fr-FR"/>
        </w:rPr>
        <w:t>faite</w:t>
      </w:r>
      <w:r>
        <w:rPr>
          <w:lang w:eastAsia="fr-FR"/>
        </w:rPr>
        <w:t xml:space="preserve"> dans un</w:t>
      </w:r>
      <w:r w:rsidR="003A23AF">
        <w:rPr>
          <w:lang w:eastAsia="fr-FR"/>
        </w:rPr>
        <w:t>e assemblée</w:t>
      </w:r>
      <w:r>
        <w:rPr>
          <w:lang w:eastAsia="fr-FR"/>
        </w:rPr>
        <w:t xml:space="preserve"> </w:t>
      </w:r>
      <w:r w:rsidR="00CA165F">
        <w:rPr>
          <w:lang w:eastAsia="fr-FR"/>
        </w:rPr>
        <w:t>s</w:t>
      </w:r>
      <w:r>
        <w:rPr>
          <w:lang w:eastAsia="fr-FR"/>
        </w:rPr>
        <w:t>i augu</w:t>
      </w:r>
      <w:r w:rsidR="00CA165F">
        <w:rPr>
          <w:lang w:eastAsia="fr-FR"/>
        </w:rPr>
        <w:t>s</w:t>
      </w:r>
      <w:r>
        <w:rPr>
          <w:lang w:eastAsia="fr-FR"/>
        </w:rPr>
        <w:t>te dev</w:t>
      </w:r>
      <w:r w:rsidR="00CA165F">
        <w:rPr>
          <w:lang w:eastAsia="fr-FR"/>
        </w:rPr>
        <w:t>ait</w:t>
      </w:r>
      <w:r>
        <w:rPr>
          <w:lang w:eastAsia="fr-FR"/>
        </w:rPr>
        <w:t xml:space="preserve"> être d</w:t>
      </w:r>
      <w:r w:rsidR="001F7F9E">
        <w:rPr>
          <w:lang w:eastAsia="fr-FR"/>
        </w:rPr>
        <w:t>’</w:t>
      </w:r>
      <w:r>
        <w:rPr>
          <w:lang w:eastAsia="fr-FR"/>
        </w:rPr>
        <w:t xml:space="preserve">un poids </w:t>
      </w:r>
      <w:r w:rsidR="008F4CE3">
        <w:rPr>
          <w:lang w:eastAsia="fr-FR"/>
        </w:rPr>
        <w:t>infini</w:t>
      </w:r>
      <w:r>
        <w:rPr>
          <w:lang w:eastAsia="fr-FR"/>
        </w:rPr>
        <w:t xml:space="preserve">, </w:t>
      </w:r>
      <w:r w:rsidR="00CA165F">
        <w:rPr>
          <w:lang w:eastAsia="fr-FR"/>
        </w:rPr>
        <w:t>et</w:t>
      </w:r>
      <w:r>
        <w:rPr>
          <w:lang w:eastAsia="fr-FR"/>
        </w:rPr>
        <w:t xml:space="preserve"> </w:t>
      </w:r>
      <w:r w:rsidR="00592058">
        <w:rPr>
          <w:lang w:eastAsia="fr-FR"/>
        </w:rPr>
        <w:t>subsister</w:t>
      </w:r>
      <w:r>
        <w:rPr>
          <w:lang w:eastAsia="fr-FR"/>
        </w:rPr>
        <w:t xml:space="preserve"> à jamais dans tout le mond</w:t>
      </w:r>
      <w:r w:rsidR="003A23AF">
        <w:rPr>
          <w:lang w:eastAsia="fr-FR"/>
        </w:rPr>
        <w:t>e chrétien</w:t>
      </w:r>
      <w:r>
        <w:rPr>
          <w:lang w:eastAsia="fr-FR"/>
        </w:rPr>
        <w:t>. C</w:t>
      </w:r>
      <w:r w:rsidR="001F7F9E">
        <w:rPr>
          <w:lang w:eastAsia="fr-FR"/>
        </w:rPr>
        <w:t>’</w:t>
      </w:r>
      <w:r>
        <w:rPr>
          <w:lang w:eastAsia="fr-FR"/>
        </w:rPr>
        <w:t>e</w:t>
      </w:r>
      <w:r w:rsidR="00CA165F">
        <w:rPr>
          <w:lang w:eastAsia="fr-FR"/>
        </w:rPr>
        <w:t>s</w:t>
      </w:r>
      <w:r>
        <w:rPr>
          <w:lang w:eastAsia="fr-FR"/>
        </w:rPr>
        <w:t>t pourquoi le</w:t>
      </w:r>
      <w:r w:rsidR="00A31622">
        <w:rPr>
          <w:lang w:eastAsia="fr-FR"/>
        </w:rPr>
        <w:t>s parties</w:t>
      </w:r>
      <w:r>
        <w:rPr>
          <w:lang w:eastAsia="fr-FR"/>
        </w:rPr>
        <w:t xml:space="preserve"> de l</w:t>
      </w:r>
      <w:r w:rsidR="00AE0A8F">
        <w:rPr>
          <w:lang w:eastAsia="fr-FR"/>
        </w:rPr>
        <w:t>’abbé</w:t>
      </w:r>
      <w:r>
        <w:rPr>
          <w:lang w:eastAsia="fr-FR"/>
        </w:rPr>
        <w:t xml:space="preserve"> Joachim crurent qu</w:t>
      </w:r>
      <w:r w:rsidR="001F7F9E">
        <w:rPr>
          <w:lang w:eastAsia="fr-FR"/>
        </w:rPr>
        <w:t>’</w:t>
      </w:r>
      <w:r w:rsidR="00592058">
        <w:rPr>
          <w:lang w:eastAsia="fr-FR"/>
        </w:rPr>
        <w:t>ils ne pou</w:t>
      </w:r>
      <w:r>
        <w:rPr>
          <w:lang w:eastAsia="fr-FR"/>
        </w:rPr>
        <w:t>v</w:t>
      </w:r>
      <w:r w:rsidR="00CA165F">
        <w:rPr>
          <w:lang w:eastAsia="fr-FR"/>
        </w:rPr>
        <w:t>aient</w:t>
      </w:r>
      <w:r>
        <w:rPr>
          <w:lang w:eastAsia="fr-FR"/>
        </w:rPr>
        <w:t xml:space="preserve"> trouver une </w:t>
      </w:r>
      <w:r w:rsidR="00592058">
        <w:rPr>
          <w:lang w:eastAsia="fr-FR"/>
        </w:rPr>
        <w:t>occasion</w:t>
      </w:r>
      <w:r>
        <w:rPr>
          <w:lang w:eastAsia="fr-FR"/>
        </w:rPr>
        <w:t xml:space="preserve"> plus </w:t>
      </w:r>
      <w:r w:rsidR="008F4CE3">
        <w:rPr>
          <w:lang w:eastAsia="fr-FR"/>
        </w:rPr>
        <w:t>favor</w:t>
      </w:r>
      <w:r>
        <w:rPr>
          <w:lang w:eastAsia="fr-FR"/>
        </w:rPr>
        <w:t>able à leur de</w:t>
      </w:r>
      <w:r w:rsidR="00CA165F">
        <w:rPr>
          <w:lang w:eastAsia="fr-FR"/>
        </w:rPr>
        <w:t>ss</w:t>
      </w:r>
      <w:r>
        <w:rPr>
          <w:lang w:eastAsia="fr-FR"/>
        </w:rPr>
        <w:t>ein</w:t>
      </w:r>
      <w:r w:rsidR="00EA1F75">
        <w:rPr>
          <w:lang w:eastAsia="fr-FR"/>
        </w:rPr>
        <w:t> ;</w:t>
      </w:r>
      <w:r>
        <w:rPr>
          <w:lang w:eastAsia="fr-FR"/>
        </w:rPr>
        <w:t xml:space="preserve"> au</w:t>
      </w:r>
      <w:r w:rsidR="00CA165F">
        <w:rPr>
          <w:lang w:eastAsia="fr-FR"/>
        </w:rPr>
        <w:t>ss</w:t>
      </w:r>
      <w:r>
        <w:rPr>
          <w:lang w:eastAsia="fr-FR"/>
        </w:rPr>
        <w:t>i ne la lai</w:t>
      </w:r>
      <w:r w:rsidR="00CA165F">
        <w:rPr>
          <w:lang w:eastAsia="fr-FR"/>
        </w:rPr>
        <w:t>ssèrent</w:t>
      </w:r>
      <w:r w:rsidR="00AE78B6">
        <w:rPr>
          <w:lang w:eastAsia="fr-FR"/>
        </w:rPr>
        <w:t>-</w:t>
      </w:r>
      <w:r>
        <w:rPr>
          <w:lang w:eastAsia="fr-FR"/>
        </w:rPr>
        <w:t>ils pas échapper.</w:t>
      </w:r>
      <w:r w:rsidR="00EA1F75">
        <w:rPr>
          <w:lang w:eastAsia="fr-FR"/>
        </w:rPr>
        <w:t xml:space="preserve"> </w:t>
      </w:r>
    </w:p>
    <w:p w:rsidR="00EA1F75" w:rsidRDefault="00B47EF3" w:rsidP="00060957">
      <w:pPr>
        <w:rPr>
          <w:lang w:eastAsia="fr-FR"/>
        </w:rPr>
      </w:pPr>
      <w:r>
        <w:rPr>
          <w:lang w:eastAsia="fr-FR"/>
        </w:rPr>
        <w:t xml:space="preserve">On </w:t>
      </w:r>
      <w:r w:rsidR="009879E8">
        <w:rPr>
          <w:lang w:eastAsia="fr-FR"/>
        </w:rPr>
        <w:t>s</w:t>
      </w:r>
      <w:r w:rsidR="008F4CE3">
        <w:rPr>
          <w:lang w:eastAsia="fr-FR"/>
        </w:rPr>
        <w:t>ait</w:t>
      </w:r>
      <w:r>
        <w:rPr>
          <w:lang w:eastAsia="fr-FR"/>
        </w:rPr>
        <w:t xml:space="preserve"> que le</w:t>
      </w:r>
      <w:r w:rsidR="00A31622">
        <w:rPr>
          <w:lang w:eastAsia="fr-FR"/>
        </w:rPr>
        <w:t>s promoteurs</w:t>
      </w:r>
      <w:r>
        <w:rPr>
          <w:lang w:eastAsia="fr-FR"/>
        </w:rPr>
        <w:t xml:space="preserve"> de cette </w:t>
      </w:r>
      <w:r w:rsidR="008F4CE3">
        <w:rPr>
          <w:lang w:eastAsia="fr-FR"/>
        </w:rPr>
        <w:t>affaire</w:t>
      </w:r>
      <w:r>
        <w:rPr>
          <w:lang w:eastAsia="fr-FR"/>
        </w:rPr>
        <w:t xml:space="preserve"> ét</w:t>
      </w:r>
      <w:r w:rsidR="00CA165F">
        <w:rPr>
          <w:lang w:eastAsia="fr-FR"/>
        </w:rPr>
        <w:t>aient</w:t>
      </w:r>
      <w:r>
        <w:rPr>
          <w:lang w:eastAsia="fr-FR"/>
        </w:rPr>
        <w:t xml:space="preserve"> principalement le</w:t>
      </w:r>
      <w:r w:rsidR="00AE0A8F">
        <w:rPr>
          <w:lang w:eastAsia="fr-FR"/>
        </w:rPr>
        <w:t>s religieux</w:t>
      </w:r>
      <w:r>
        <w:rPr>
          <w:lang w:eastAsia="fr-FR"/>
        </w:rPr>
        <w:t xml:space="preserve"> de Cîteaux</w:t>
      </w:r>
      <w:r w:rsidR="00EA1F75">
        <w:rPr>
          <w:lang w:eastAsia="fr-FR"/>
        </w:rPr>
        <w:t> :</w:t>
      </w:r>
      <w:r>
        <w:rPr>
          <w:lang w:eastAsia="fr-FR"/>
        </w:rPr>
        <w:t xml:space="preserve"> </w:t>
      </w:r>
      <w:r w:rsidR="00CA165F">
        <w:rPr>
          <w:lang w:eastAsia="fr-FR"/>
        </w:rPr>
        <w:t>et</w:t>
      </w:r>
      <w:r>
        <w:rPr>
          <w:lang w:eastAsia="fr-FR"/>
        </w:rPr>
        <w:t xml:space="preserve"> l</w:t>
      </w:r>
      <w:r w:rsidR="003A23AF">
        <w:rPr>
          <w:lang w:eastAsia="fr-FR"/>
        </w:rPr>
        <w:t>’annaliste</w:t>
      </w:r>
      <w:r>
        <w:rPr>
          <w:lang w:eastAsia="fr-FR"/>
        </w:rPr>
        <w:t xml:space="preserve"> de l</w:t>
      </w:r>
      <w:r w:rsidR="00AE0A8F">
        <w:rPr>
          <w:lang w:eastAsia="fr-FR"/>
        </w:rPr>
        <w:t>’ordre</w:t>
      </w:r>
      <w:r>
        <w:rPr>
          <w:lang w:eastAsia="fr-FR"/>
        </w:rPr>
        <w:t xml:space="preserve"> n</w:t>
      </w:r>
      <w:r w:rsidR="001F7F9E">
        <w:rPr>
          <w:lang w:eastAsia="fr-FR"/>
        </w:rPr>
        <w:t>’</w:t>
      </w:r>
      <w:r>
        <w:rPr>
          <w:lang w:eastAsia="fr-FR"/>
        </w:rPr>
        <w:t>en di</w:t>
      </w:r>
      <w:r w:rsidR="00CA165F">
        <w:rPr>
          <w:lang w:eastAsia="fr-FR"/>
        </w:rPr>
        <w:t>s</w:t>
      </w:r>
      <w:r>
        <w:rPr>
          <w:lang w:eastAsia="fr-FR"/>
        </w:rPr>
        <w:t>convient</w:t>
      </w:r>
      <w:r w:rsidR="00B46EBE">
        <w:rPr>
          <w:lang w:eastAsia="fr-FR"/>
        </w:rPr>
        <w:t xml:space="preserve"> p</w:t>
      </w:r>
      <w:r>
        <w:rPr>
          <w:lang w:eastAsia="fr-FR"/>
        </w:rPr>
        <w:t>as</w:t>
      </w:r>
      <w:r w:rsidR="00060957">
        <w:rPr>
          <w:rStyle w:val="Appelnotedebasdep"/>
          <w:lang w:eastAsia="fr-FR"/>
        </w:rPr>
        <w:footnoteReference w:id="214"/>
      </w:r>
      <w:r>
        <w:rPr>
          <w:lang w:eastAsia="fr-FR"/>
        </w:rPr>
        <w:t xml:space="preserve">. </w:t>
      </w:r>
      <w:r w:rsidR="00592058">
        <w:rPr>
          <w:lang w:eastAsia="fr-FR"/>
        </w:rPr>
        <w:t>Savoir</w:t>
      </w:r>
      <w:r>
        <w:rPr>
          <w:lang w:eastAsia="fr-FR"/>
        </w:rPr>
        <w:t xml:space="preserve"> pré</w:t>
      </w:r>
      <w:r w:rsidR="00CA165F">
        <w:rPr>
          <w:lang w:eastAsia="fr-FR"/>
        </w:rPr>
        <w:t>s</w:t>
      </w:r>
      <w:r>
        <w:rPr>
          <w:lang w:eastAsia="fr-FR"/>
        </w:rPr>
        <w:t xml:space="preserve">entement </w:t>
      </w:r>
      <w:r w:rsidR="00CA165F">
        <w:rPr>
          <w:lang w:eastAsia="fr-FR"/>
        </w:rPr>
        <w:t>s</w:t>
      </w:r>
      <w:r>
        <w:rPr>
          <w:lang w:eastAsia="fr-FR"/>
        </w:rPr>
        <w:t xml:space="preserve">i </w:t>
      </w:r>
      <w:r w:rsidR="00592058">
        <w:rPr>
          <w:lang w:eastAsia="fr-FR"/>
        </w:rPr>
        <w:t>leurs</w:t>
      </w:r>
      <w:r>
        <w:rPr>
          <w:lang w:eastAsia="fr-FR"/>
        </w:rPr>
        <w:t xml:space="preserve"> vues ét</w:t>
      </w:r>
      <w:r w:rsidR="00CA165F">
        <w:rPr>
          <w:lang w:eastAsia="fr-FR"/>
        </w:rPr>
        <w:t>aient</w:t>
      </w:r>
      <w:r>
        <w:rPr>
          <w:lang w:eastAsia="fr-FR"/>
        </w:rPr>
        <w:t xml:space="preserve">, après avoir </w:t>
      </w:r>
      <w:r w:rsidR="008F4CE3">
        <w:rPr>
          <w:lang w:eastAsia="fr-FR"/>
        </w:rPr>
        <w:t>fait</w:t>
      </w:r>
      <w:r>
        <w:rPr>
          <w:lang w:eastAsia="fr-FR"/>
        </w:rPr>
        <w:t xml:space="preserve"> </w:t>
      </w:r>
      <w:r w:rsidR="00B46EBE">
        <w:rPr>
          <w:lang w:eastAsia="fr-FR"/>
        </w:rPr>
        <w:t>f</w:t>
      </w:r>
      <w:r>
        <w:rPr>
          <w:lang w:eastAsia="fr-FR"/>
        </w:rPr>
        <w:t>létrir la mémoire d</w:t>
      </w:r>
      <w:r w:rsidR="00DC6D92">
        <w:rPr>
          <w:lang w:eastAsia="fr-FR"/>
        </w:rPr>
        <w:t>u fondateur</w:t>
      </w:r>
      <w:r>
        <w:rPr>
          <w:lang w:eastAsia="fr-FR"/>
        </w:rPr>
        <w:t xml:space="preserve"> de</w:t>
      </w:r>
      <w:r w:rsidR="00EA1F75">
        <w:rPr>
          <w:lang w:eastAsia="fr-FR"/>
        </w:rPr>
        <w:t xml:space="preserve"> </w:t>
      </w:r>
      <w:r>
        <w:rPr>
          <w:lang w:eastAsia="fr-FR"/>
        </w:rPr>
        <w:t>l</w:t>
      </w:r>
      <w:r w:rsidR="003A23AF">
        <w:rPr>
          <w:lang w:eastAsia="fr-FR"/>
        </w:rPr>
        <w:t>a congrégation</w:t>
      </w:r>
      <w:r>
        <w:rPr>
          <w:lang w:eastAsia="fr-FR"/>
        </w:rPr>
        <w:t xml:space="preserve"> de Flore, </w:t>
      </w:r>
      <w:r w:rsidR="00CA165F">
        <w:rPr>
          <w:lang w:eastAsia="fr-FR"/>
        </w:rPr>
        <w:t>et</w:t>
      </w:r>
      <w:r>
        <w:rPr>
          <w:lang w:eastAsia="fr-FR"/>
        </w:rPr>
        <w:t xml:space="preserve"> avoir </w:t>
      </w:r>
      <w:r w:rsidR="008F4CE3">
        <w:rPr>
          <w:lang w:eastAsia="fr-FR"/>
        </w:rPr>
        <w:t>fait</w:t>
      </w:r>
      <w:r>
        <w:rPr>
          <w:lang w:eastAsia="fr-FR"/>
        </w:rPr>
        <w:t xml:space="preserve"> condamner </w:t>
      </w:r>
      <w:r w:rsidR="00CA165F">
        <w:rPr>
          <w:lang w:eastAsia="fr-FR"/>
        </w:rPr>
        <w:t>s</w:t>
      </w:r>
      <w:r>
        <w:rPr>
          <w:lang w:eastAsia="fr-FR"/>
        </w:rPr>
        <w:t>a d</w:t>
      </w:r>
      <w:r w:rsidR="0031502E">
        <w:rPr>
          <w:lang w:eastAsia="fr-FR"/>
        </w:rPr>
        <w:t>octr</w:t>
      </w:r>
      <w:r>
        <w:rPr>
          <w:lang w:eastAsia="fr-FR"/>
        </w:rPr>
        <w:t xml:space="preserve">ine, </w:t>
      </w:r>
      <w:r w:rsidR="008F4CE3">
        <w:rPr>
          <w:lang w:eastAsia="fr-FR"/>
        </w:rPr>
        <w:t>faire</w:t>
      </w:r>
      <w:r>
        <w:rPr>
          <w:lang w:eastAsia="fr-FR"/>
        </w:rPr>
        <w:t xml:space="preserve"> abolir en même </w:t>
      </w:r>
      <w:r w:rsidR="00CA165F">
        <w:rPr>
          <w:lang w:eastAsia="fr-FR"/>
        </w:rPr>
        <w:t>temps</w:t>
      </w:r>
      <w:r>
        <w:rPr>
          <w:lang w:eastAsia="fr-FR"/>
        </w:rPr>
        <w:t xml:space="preserve"> cett</w:t>
      </w:r>
      <w:r w:rsidR="003A23AF">
        <w:rPr>
          <w:lang w:eastAsia="fr-FR"/>
        </w:rPr>
        <w:t>e congrégation</w:t>
      </w:r>
      <w:r>
        <w:rPr>
          <w:lang w:eastAsia="fr-FR"/>
        </w:rPr>
        <w:t xml:space="preserve">, </w:t>
      </w:r>
      <w:r w:rsidR="00CA165F">
        <w:rPr>
          <w:lang w:eastAsia="fr-FR"/>
        </w:rPr>
        <w:t>et</w:t>
      </w:r>
      <w:r>
        <w:rPr>
          <w:lang w:eastAsia="fr-FR"/>
        </w:rPr>
        <w:t xml:space="preserve"> s</w:t>
      </w:r>
      <w:r w:rsidR="001F7F9E">
        <w:rPr>
          <w:lang w:eastAsia="fr-FR"/>
        </w:rPr>
        <w:t>’</w:t>
      </w:r>
      <w:r>
        <w:rPr>
          <w:lang w:eastAsia="fr-FR"/>
        </w:rPr>
        <w:t xml:space="preserve">en </w:t>
      </w:r>
      <w:r w:rsidR="008F4CE3">
        <w:rPr>
          <w:lang w:eastAsia="fr-FR"/>
        </w:rPr>
        <w:t>faire</w:t>
      </w:r>
      <w:r>
        <w:rPr>
          <w:lang w:eastAsia="fr-FR"/>
        </w:rPr>
        <w:t xml:space="preserve"> attribuer toutes le</w:t>
      </w:r>
      <w:r w:rsidR="003A23AF">
        <w:rPr>
          <w:lang w:eastAsia="fr-FR"/>
        </w:rPr>
        <w:t>s abbayes</w:t>
      </w:r>
      <w:r>
        <w:rPr>
          <w:lang w:eastAsia="fr-FR"/>
        </w:rPr>
        <w:t>, comme on le di</w:t>
      </w:r>
      <w:r w:rsidR="00CA165F">
        <w:rPr>
          <w:lang w:eastAsia="fr-FR"/>
        </w:rPr>
        <w:t>sait</w:t>
      </w:r>
      <w:r>
        <w:rPr>
          <w:lang w:eastAsia="fr-FR"/>
        </w:rPr>
        <w:t xml:space="preserve"> communément dans le monde, c</w:t>
      </w:r>
      <w:r w:rsidR="001F7F9E">
        <w:rPr>
          <w:lang w:eastAsia="fr-FR"/>
        </w:rPr>
        <w:t>’</w:t>
      </w:r>
      <w:r>
        <w:rPr>
          <w:lang w:eastAsia="fr-FR"/>
        </w:rPr>
        <w:t>e</w:t>
      </w:r>
      <w:r w:rsidR="00CA165F">
        <w:rPr>
          <w:lang w:eastAsia="fr-FR"/>
        </w:rPr>
        <w:t>s</w:t>
      </w:r>
      <w:r>
        <w:rPr>
          <w:lang w:eastAsia="fr-FR"/>
        </w:rPr>
        <w:t xml:space="preserve">t ce que Dieu </w:t>
      </w:r>
      <w:r w:rsidR="00CA165F">
        <w:rPr>
          <w:lang w:eastAsia="fr-FR"/>
        </w:rPr>
        <w:t>s</w:t>
      </w:r>
      <w:r>
        <w:rPr>
          <w:lang w:eastAsia="fr-FR"/>
        </w:rPr>
        <w:t xml:space="preserve">eul </w:t>
      </w:r>
      <w:r w:rsidR="007B5347">
        <w:rPr>
          <w:lang w:eastAsia="fr-FR"/>
        </w:rPr>
        <w:t>connaît</w:t>
      </w:r>
      <w:r>
        <w:rPr>
          <w:lang w:eastAsia="fr-FR"/>
        </w:rPr>
        <w:t xml:space="preserve">, </w:t>
      </w:r>
      <w:r w:rsidR="00CA165F">
        <w:rPr>
          <w:lang w:eastAsia="fr-FR"/>
        </w:rPr>
        <w:t>et</w:t>
      </w:r>
      <w:r>
        <w:rPr>
          <w:lang w:eastAsia="fr-FR"/>
        </w:rPr>
        <w:t xml:space="preserve"> ce que</w:t>
      </w:r>
      <w:r w:rsidR="00AE78B6">
        <w:rPr>
          <w:lang w:eastAsia="fr-FR"/>
        </w:rPr>
        <w:t xml:space="preserve"> </w:t>
      </w:r>
      <w:r>
        <w:rPr>
          <w:lang w:eastAsia="fr-FR"/>
        </w:rPr>
        <w:t>je n</w:t>
      </w:r>
      <w:r w:rsidR="001F7F9E">
        <w:rPr>
          <w:lang w:eastAsia="fr-FR"/>
        </w:rPr>
        <w:t>’</w:t>
      </w:r>
      <w:r>
        <w:rPr>
          <w:lang w:eastAsia="fr-FR"/>
        </w:rPr>
        <w:t>ai garde de leur attribuer</w:t>
      </w:r>
      <w:r w:rsidR="00EA1F75">
        <w:rPr>
          <w:lang w:eastAsia="fr-FR"/>
        </w:rPr>
        <w:t> :</w:t>
      </w:r>
      <w:r>
        <w:rPr>
          <w:lang w:eastAsia="fr-FR"/>
        </w:rPr>
        <w:t xml:space="preserve"> dans une cho</w:t>
      </w:r>
      <w:r w:rsidR="00CA165F">
        <w:rPr>
          <w:lang w:eastAsia="fr-FR"/>
        </w:rPr>
        <w:t>s</w:t>
      </w:r>
      <w:r>
        <w:rPr>
          <w:lang w:eastAsia="fr-FR"/>
        </w:rPr>
        <w:t>e de cette con</w:t>
      </w:r>
      <w:r w:rsidR="00CA165F">
        <w:rPr>
          <w:lang w:eastAsia="fr-FR"/>
        </w:rPr>
        <w:t>s</w:t>
      </w:r>
      <w:r>
        <w:rPr>
          <w:lang w:eastAsia="fr-FR"/>
        </w:rPr>
        <w:t xml:space="preserve">équence il </w:t>
      </w:r>
      <w:r w:rsidR="008F4CE3">
        <w:rPr>
          <w:lang w:eastAsia="fr-FR"/>
        </w:rPr>
        <w:t>faut</w:t>
      </w:r>
      <w:r>
        <w:rPr>
          <w:lang w:eastAsia="fr-FR"/>
        </w:rPr>
        <w:t xml:space="preserve"> avoir d</w:t>
      </w:r>
      <w:r w:rsidR="001F7F9E">
        <w:rPr>
          <w:lang w:eastAsia="fr-FR"/>
        </w:rPr>
        <w:t>’</w:t>
      </w:r>
      <w:r>
        <w:rPr>
          <w:lang w:eastAsia="fr-FR"/>
        </w:rPr>
        <w:t xml:space="preserve">autres preuves que des bruits populaires pour en juger </w:t>
      </w:r>
      <w:r w:rsidR="00CA165F">
        <w:rPr>
          <w:lang w:eastAsia="fr-FR"/>
        </w:rPr>
        <w:t>s</w:t>
      </w:r>
      <w:r>
        <w:rPr>
          <w:lang w:eastAsia="fr-FR"/>
        </w:rPr>
        <w:t>a</w:t>
      </w:r>
      <w:r w:rsidR="007B2B7A">
        <w:rPr>
          <w:lang w:eastAsia="fr-FR"/>
        </w:rPr>
        <w:t>in</w:t>
      </w:r>
      <w:r>
        <w:rPr>
          <w:lang w:eastAsia="fr-FR"/>
        </w:rPr>
        <w:t>ement.</w:t>
      </w:r>
      <w:r w:rsidR="00EA1F75">
        <w:rPr>
          <w:lang w:eastAsia="fr-FR"/>
        </w:rPr>
        <w:t xml:space="preserve"> </w:t>
      </w:r>
    </w:p>
    <w:p w:rsidR="00EA1F75" w:rsidRDefault="00B47EF3" w:rsidP="00B46EBE">
      <w:pPr>
        <w:rPr>
          <w:lang w:eastAsia="fr-FR"/>
        </w:rPr>
      </w:pPr>
      <w:r>
        <w:rPr>
          <w:lang w:eastAsia="fr-FR"/>
        </w:rPr>
        <w:t>Quoi qu</w:t>
      </w:r>
      <w:r w:rsidR="001F7F9E">
        <w:rPr>
          <w:lang w:eastAsia="fr-FR"/>
        </w:rPr>
        <w:t>’</w:t>
      </w:r>
      <w:r>
        <w:rPr>
          <w:lang w:eastAsia="fr-FR"/>
        </w:rPr>
        <w:t xml:space="preserve">il en </w:t>
      </w:r>
      <w:r w:rsidR="008F4CE3">
        <w:rPr>
          <w:lang w:eastAsia="fr-FR"/>
        </w:rPr>
        <w:t>fait</w:t>
      </w:r>
      <w:r>
        <w:rPr>
          <w:lang w:eastAsia="fr-FR"/>
        </w:rPr>
        <w:t xml:space="preserve">, ils </w:t>
      </w:r>
      <w:r w:rsidR="00CA165F">
        <w:rPr>
          <w:lang w:eastAsia="fr-FR"/>
        </w:rPr>
        <w:t>s</w:t>
      </w:r>
      <w:r>
        <w:rPr>
          <w:lang w:eastAsia="fr-FR"/>
        </w:rPr>
        <w:t>e portèrent pour accu</w:t>
      </w:r>
      <w:r w:rsidR="00CA165F">
        <w:rPr>
          <w:lang w:eastAsia="fr-FR"/>
        </w:rPr>
        <w:t>sat</w:t>
      </w:r>
      <w:r>
        <w:rPr>
          <w:lang w:eastAsia="fr-FR"/>
        </w:rPr>
        <w:t>eurs</w:t>
      </w:r>
      <w:r w:rsidR="002937A1">
        <w:rPr>
          <w:lang w:eastAsia="fr-FR"/>
        </w:rPr>
        <w:t xml:space="preserve">, </w:t>
      </w:r>
      <w:r>
        <w:rPr>
          <w:lang w:eastAsia="fr-FR"/>
        </w:rPr>
        <w:t>l</w:t>
      </w:r>
      <w:r w:rsidR="00AE0A8F">
        <w:rPr>
          <w:lang w:eastAsia="fr-FR"/>
        </w:rPr>
        <w:t>e livre</w:t>
      </w:r>
      <w:r>
        <w:rPr>
          <w:lang w:eastAsia="fr-FR"/>
        </w:rPr>
        <w:t xml:space="preserve"> </w:t>
      </w:r>
      <w:r w:rsidR="008F4CE3">
        <w:rPr>
          <w:lang w:eastAsia="fr-FR"/>
        </w:rPr>
        <w:t>fut</w:t>
      </w:r>
      <w:r>
        <w:rPr>
          <w:lang w:eastAsia="fr-FR"/>
        </w:rPr>
        <w:t xml:space="preserve"> dé</w:t>
      </w:r>
      <w:r w:rsidR="00B46EBE">
        <w:rPr>
          <w:lang w:eastAsia="fr-FR"/>
        </w:rPr>
        <w:t>féré par eux a</w:t>
      </w:r>
      <w:r w:rsidR="00AE0A8F">
        <w:rPr>
          <w:lang w:eastAsia="fr-FR"/>
        </w:rPr>
        <w:t>u concile</w:t>
      </w:r>
      <w:r w:rsidR="00B46EBE">
        <w:rPr>
          <w:lang w:eastAsia="fr-FR"/>
        </w:rPr>
        <w:t> ;</w:t>
      </w:r>
      <w:r>
        <w:rPr>
          <w:lang w:eastAsia="fr-FR"/>
        </w:rPr>
        <w:t xml:space="preserve"> il ét</w:t>
      </w:r>
      <w:r w:rsidR="00CA165F">
        <w:rPr>
          <w:lang w:eastAsia="fr-FR"/>
        </w:rPr>
        <w:t>ait</w:t>
      </w:r>
      <w:r>
        <w:rPr>
          <w:lang w:eastAsia="fr-FR"/>
        </w:rPr>
        <w:t xml:space="preserve"> intitulé</w:t>
      </w:r>
      <w:r w:rsidR="00EA1F75">
        <w:rPr>
          <w:lang w:eastAsia="fr-FR"/>
        </w:rPr>
        <w:t> :</w:t>
      </w:r>
      <w:r>
        <w:rPr>
          <w:lang w:eastAsia="fr-FR"/>
        </w:rPr>
        <w:t xml:space="preserve"> </w:t>
      </w:r>
      <w:r w:rsidRPr="00B46EBE">
        <w:rPr>
          <w:rStyle w:val="italicus"/>
        </w:rPr>
        <w:t>de l</w:t>
      </w:r>
      <w:r w:rsidR="00A31622" w:rsidRPr="00B46EBE">
        <w:rPr>
          <w:rStyle w:val="italicus"/>
        </w:rPr>
        <w:t>’</w:t>
      </w:r>
      <w:r w:rsidR="00A31622">
        <w:rPr>
          <w:rStyle w:val="italicus"/>
        </w:rPr>
        <w:t>unité</w:t>
      </w:r>
      <w:r w:rsidRPr="00B46EBE">
        <w:rPr>
          <w:rStyle w:val="italicus"/>
        </w:rPr>
        <w:t xml:space="preserve"> de l</w:t>
      </w:r>
      <w:r w:rsidR="001F7F9E" w:rsidRPr="00B46EBE">
        <w:rPr>
          <w:rStyle w:val="italicus"/>
        </w:rPr>
        <w:t>’</w:t>
      </w:r>
      <w:r w:rsidRPr="00B46EBE">
        <w:rPr>
          <w:rStyle w:val="italicus"/>
        </w:rPr>
        <w:t>e</w:t>
      </w:r>
      <w:r w:rsidR="00CA165F" w:rsidRPr="00B46EBE">
        <w:rPr>
          <w:rStyle w:val="italicus"/>
        </w:rPr>
        <w:t>ss</w:t>
      </w:r>
      <w:r w:rsidRPr="00B46EBE">
        <w:rPr>
          <w:rStyle w:val="italicus"/>
        </w:rPr>
        <w:t xml:space="preserve">ence </w:t>
      </w:r>
      <w:r w:rsidR="00EA1F75" w:rsidRPr="00B46EBE">
        <w:rPr>
          <w:rStyle w:val="italicus"/>
        </w:rPr>
        <w:t>d</w:t>
      </w:r>
      <w:r w:rsidRPr="00B46EBE">
        <w:rPr>
          <w:rStyle w:val="italicus"/>
        </w:rPr>
        <w:t>ivine.</w:t>
      </w:r>
      <w:r>
        <w:rPr>
          <w:lang w:eastAsia="fr-FR"/>
        </w:rPr>
        <w:t xml:space="preserve"> Il ét</w:t>
      </w:r>
      <w:r w:rsidR="00CA165F">
        <w:rPr>
          <w:lang w:eastAsia="fr-FR"/>
        </w:rPr>
        <w:t>ait</w:t>
      </w:r>
      <w:r>
        <w:rPr>
          <w:lang w:eastAsia="fr-FR"/>
        </w:rPr>
        <w:t xml:space="preserve"> de l</w:t>
      </w:r>
      <w:r w:rsidR="00AE0A8F">
        <w:rPr>
          <w:lang w:eastAsia="fr-FR"/>
        </w:rPr>
        <w:t>’abbé</w:t>
      </w:r>
      <w:r>
        <w:rPr>
          <w:lang w:eastAsia="fr-FR"/>
        </w:rPr>
        <w:t xml:space="preserve"> Joachim, quoiqu</w:t>
      </w:r>
      <w:r w:rsidR="001F7F9E">
        <w:rPr>
          <w:lang w:eastAsia="fr-FR"/>
        </w:rPr>
        <w:t>’</w:t>
      </w:r>
      <w:r>
        <w:rPr>
          <w:lang w:eastAsia="fr-FR"/>
        </w:rPr>
        <w:t xml:space="preserve">il ne portât pas </w:t>
      </w:r>
      <w:r w:rsidR="00CA165F">
        <w:rPr>
          <w:lang w:eastAsia="fr-FR"/>
        </w:rPr>
        <w:t>s</w:t>
      </w:r>
      <w:r>
        <w:rPr>
          <w:lang w:eastAsia="fr-FR"/>
        </w:rPr>
        <w:t>on nom, il ne l</w:t>
      </w:r>
      <w:r w:rsidR="001F7F9E">
        <w:rPr>
          <w:lang w:eastAsia="fr-FR"/>
        </w:rPr>
        <w:t>’</w:t>
      </w:r>
      <w:r>
        <w:rPr>
          <w:lang w:eastAsia="fr-FR"/>
        </w:rPr>
        <w:t xml:space="preserve">a jamais mis à aucun de </w:t>
      </w:r>
      <w:r w:rsidR="00CA165F">
        <w:rPr>
          <w:lang w:eastAsia="fr-FR"/>
        </w:rPr>
        <w:t>s</w:t>
      </w:r>
      <w:r>
        <w:rPr>
          <w:lang w:eastAsia="fr-FR"/>
        </w:rPr>
        <w:t>e</w:t>
      </w:r>
      <w:r w:rsidR="00AE0A8F">
        <w:rPr>
          <w:lang w:eastAsia="fr-FR"/>
        </w:rPr>
        <w:t>s ouvrages</w:t>
      </w:r>
      <w:r>
        <w:rPr>
          <w:lang w:eastAsia="fr-FR"/>
        </w:rPr>
        <w:t>. On n</w:t>
      </w:r>
      <w:r w:rsidR="001F7F9E">
        <w:rPr>
          <w:lang w:eastAsia="fr-FR"/>
        </w:rPr>
        <w:t>’</w:t>
      </w:r>
      <w:r>
        <w:rPr>
          <w:lang w:eastAsia="fr-FR"/>
        </w:rPr>
        <w:t xml:space="preserve">y </w:t>
      </w:r>
      <w:r w:rsidR="00762190">
        <w:rPr>
          <w:lang w:eastAsia="fr-FR"/>
        </w:rPr>
        <w:t>voit</w:t>
      </w:r>
      <w:r>
        <w:rPr>
          <w:lang w:eastAsia="fr-FR"/>
        </w:rPr>
        <w:t xml:space="preserve"> per</w:t>
      </w:r>
      <w:r w:rsidR="00CA165F">
        <w:rPr>
          <w:lang w:eastAsia="fr-FR"/>
        </w:rPr>
        <w:t>s</w:t>
      </w:r>
      <w:r>
        <w:rPr>
          <w:lang w:eastAsia="fr-FR"/>
        </w:rPr>
        <w:t>onne de la part de l</w:t>
      </w:r>
      <w:r w:rsidR="00AE0A8F">
        <w:rPr>
          <w:lang w:eastAsia="fr-FR"/>
        </w:rPr>
        <w:t>’abbé</w:t>
      </w:r>
      <w:r>
        <w:rPr>
          <w:lang w:eastAsia="fr-FR"/>
        </w:rPr>
        <w:t xml:space="preserve"> Joachim pour d</w:t>
      </w:r>
      <w:r w:rsidR="00B46EBE">
        <w:rPr>
          <w:lang w:eastAsia="fr-FR"/>
        </w:rPr>
        <w:t>éf</w:t>
      </w:r>
      <w:r>
        <w:rPr>
          <w:lang w:eastAsia="fr-FR"/>
        </w:rPr>
        <w:t xml:space="preserve">endre </w:t>
      </w:r>
      <w:r w:rsidR="00CA165F">
        <w:rPr>
          <w:lang w:eastAsia="fr-FR"/>
        </w:rPr>
        <w:t>s</w:t>
      </w:r>
      <w:r>
        <w:rPr>
          <w:lang w:eastAsia="fr-FR"/>
        </w:rPr>
        <w:t>a cau</w:t>
      </w:r>
      <w:r w:rsidR="00CA165F">
        <w:rPr>
          <w:lang w:eastAsia="fr-FR"/>
        </w:rPr>
        <w:t>s</w:t>
      </w:r>
      <w:r>
        <w:rPr>
          <w:lang w:eastAsia="fr-FR"/>
        </w:rPr>
        <w:t xml:space="preserve">e, </w:t>
      </w:r>
      <w:r w:rsidR="00CA165F">
        <w:rPr>
          <w:lang w:eastAsia="fr-FR"/>
        </w:rPr>
        <w:t>s</w:t>
      </w:r>
      <w:r>
        <w:rPr>
          <w:lang w:eastAsia="fr-FR"/>
        </w:rPr>
        <w:t>i ce n</w:t>
      </w:r>
      <w:r w:rsidR="001F7F9E">
        <w:rPr>
          <w:lang w:eastAsia="fr-FR"/>
        </w:rPr>
        <w:t>’</w:t>
      </w:r>
      <w:r>
        <w:rPr>
          <w:lang w:eastAsia="fr-FR"/>
        </w:rPr>
        <w:t>e</w:t>
      </w:r>
      <w:r w:rsidR="00CA165F">
        <w:rPr>
          <w:lang w:eastAsia="fr-FR"/>
        </w:rPr>
        <w:t>s</w:t>
      </w:r>
      <w:r>
        <w:rPr>
          <w:lang w:eastAsia="fr-FR"/>
        </w:rPr>
        <w:t xml:space="preserve">t peut être Mathieu </w:t>
      </w:r>
      <w:r w:rsidR="00CA165F">
        <w:rPr>
          <w:lang w:eastAsia="fr-FR"/>
        </w:rPr>
        <w:t>s</w:t>
      </w:r>
      <w:r>
        <w:rPr>
          <w:lang w:eastAsia="fr-FR"/>
        </w:rPr>
        <w:t xml:space="preserve">on </w:t>
      </w:r>
      <w:r w:rsidR="00B445E8">
        <w:rPr>
          <w:lang w:eastAsia="fr-FR"/>
        </w:rPr>
        <w:t>successeur</w:t>
      </w:r>
      <w:r>
        <w:rPr>
          <w:lang w:eastAsia="fr-FR"/>
        </w:rPr>
        <w:t xml:space="preserve"> dans l</w:t>
      </w:r>
      <w:r w:rsidR="00AE0A8F">
        <w:rPr>
          <w:lang w:eastAsia="fr-FR"/>
        </w:rPr>
        <w:t>’abbaye</w:t>
      </w:r>
      <w:r>
        <w:rPr>
          <w:lang w:eastAsia="fr-FR"/>
        </w:rPr>
        <w:t xml:space="preserve"> de Flore, s</w:t>
      </w:r>
      <w:r w:rsidR="001F7F9E">
        <w:rPr>
          <w:lang w:eastAsia="fr-FR"/>
        </w:rPr>
        <w:t>’</w:t>
      </w:r>
      <w:r>
        <w:rPr>
          <w:lang w:eastAsia="fr-FR"/>
        </w:rPr>
        <w:t xml:space="preserve">il </w:t>
      </w:r>
      <w:r w:rsidR="0031502E">
        <w:rPr>
          <w:lang w:eastAsia="fr-FR"/>
        </w:rPr>
        <w:t>est</w:t>
      </w:r>
      <w:r>
        <w:rPr>
          <w:lang w:eastAsia="fr-FR"/>
        </w:rPr>
        <w:t xml:space="preserve"> vrai qu</w:t>
      </w:r>
      <w:r w:rsidR="001F7F9E">
        <w:rPr>
          <w:lang w:eastAsia="fr-FR"/>
        </w:rPr>
        <w:t>’</w:t>
      </w:r>
      <w:r>
        <w:rPr>
          <w:lang w:eastAsia="fr-FR"/>
        </w:rPr>
        <w:t xml:space="preserve">il ne </w:t>
      </w:r>
      <w:r w:rsidR="008F4CE3">
        <w:rPr>
          <w:lang w:eastAsia="fr-FR"/>
        </w:rPr>
        <w:t>fut</w:t>
      </w:r>
      <w:r>
        <w:rPr>
          <w:lang w:eastAsia="fr-FR"/>
        </w:rPr>
        <w:t xml:space="preserve"> pas nommé à l</w:t>
      </w:r>
      <w:r w:rsidR="00A31622">
        <w:rPr>
          <w:lang w:eastAsia="fr-FR"/>
        </w:rPr>
        <w:t>’archevêché</w:t>
      </w:r>
      <w:r>
        <w:rPr>
          <w:lang w:eastAsia="fr-FR"/>
        </w:rPr>
        <w:t xml:space="preserve"> de Tarentai</w:t>
      </w:r>
      <w:r w:rsidR="00CA165F">
        <w:rPr>
          <w:lang w:eastAsia="fr-FR"/>
        </w:rPr>
        <w:t>s</w:t>
      </w:r>
      <w:r>
        <w:rPr>
          <w:lang w:eastAsia="fr-FR"/>
        </w:rPr>
        <w:t>e avant l</w:t>
      </w:r>
      <w:r w:rsidR="00AE0A8F">
        <w:rPr>
          <w:lang w:eastAsia="fr-FR"/>
        </w:rPr>
        <w:t>e concile</w:t>
      </w:r>
      <w:r>
        <w:rPr>
          <w:lang w:eastAsia="fr-FR"/>
        </w:rPr>
        <w:t xml:space="preserve"> de L</w:t>
      </w:r>
      <w:r w:rsidR="007B2B7A">
        <w:rPr>
          <w:lang w:eastAsia="fr-FR"/>
        </w:rPr>
        <w:t>at</w:t>
      </w:r>
      <w:r>
        <w:rPr>
          <w:lang w:eastAsia="fr-FR"/>
        </w:rPr>
        <w:t>ran. Telle ét</w:t>
      </w:r>
      <w:r w:rsidR="00CA165F">
        <w:rPr>
          <w:lang w:eastAsia="fr-FR"/>
        </w:rPr>
        <w:t>ait</w:t>
      </w:r>
      <w:r>
        <w:rPr>
          <w:lang w:eastAsia="fr-FR"/>
        </w:rPr>
        <w:t xml:space="preserve"> la </w:t>
      </w:r>
      <w:r w:rsidR="00CA165F">
        <w:rPr>
          <w:lang w:eastAsia="fr-FR"/>
        </w:rPr>
        <w:t>s</w:t>
      </w:r>
      <w:r>
        <w:rPr>
          <w:lang w:eastAsia="fr-FR"/>
        </w:rPr>
        <w:t>ituation des cho</w:t>
      </w:r>
      <w:r w:rsidR="00CA165F">
        <w:rPr>
          <w:lang w:eastAsia="fr-FR"/>
        </w:rPr>
        <w:t>s</w:t>
      </w:r>
      <w:r w:rsidR="00B46EBE">
        <w:rPr>
          <w:lang w:eastAsia="fr-FR"/>
        </w:rPr>
        <w:t>e</w:t>
      </w:r>
      <w:r>
        <w:rPr>
          <w:lang w:eastAsia="fr-FR"/>
        </w:rPr>
        <w:t>s lor</w:t>
      </w:r>
      <w:r w:rsidR="00CA165F">
        <w:rPr>
          <w:lang w:eastAsia="fr-FR"/>
        </w:rPr>
        <w:t>s</w:t>
      </w:r>
      <w:r>
        <w:rPr>
          <w:lang w:eastAsia="fr-FR"/>
        </w:rPr>
        <w:t>qu</w:t>
      </w:r>
      <w:r w:rsidR="001F7F9E">
        <w:rPr>
          <w:lang w:eastAsia="fr-FR"/>
        </w:rPr>
        <w:t>’</w:t>
      </w:r>
      <w:r>
        <w:rPr>
          <w:lang w:eastAsia="fr-FR"/>
        </w:rPr>
        <w:t>on ag</w:t>
      </w:r>
      <w:r w:rsidR="00CA165F">
        <w:rPr>
          <w:lang w:eastAsia="fr-FR"/>
        </w:rPr>
        <w:t>issait</w:t>
      </w:r>
      <w:r>
        <w:rPr>
          <w:lang w:eastAsia="fr-FR"/>
        </w:rPr>
        <w:t xml:space="preserve"> dans c</w:t>
      </w:r>
      <w:r w:rsidR="00AE0A8F">
        <w:rPr>
          <w:lang w:eastAsia="fr-FR"/>
        </w:rPr>
        <w:t>e concile</w:t>
      </w:r>
      <w:r>
        <w:rPr>
          <w:lang w:eastAsia="fr-FR"/>
        </w:rPr>
        <w:t xml:space="preserve"> contre l</w:t>
      </w:r>
      <w:r w:rsidR="00AE0A8F">
        <w:rPr>
          <w:lang w:eastAsia="fr-FR"/>
        </w:rPr>
        <w:t>’abbé</w:t>
      </w:r>
      <w:r>
        <w:rPr>
          <w:lang w:eastAsia="fr-FR"/>
        </w:rPr>
        <w:t xml:space="preserve"> Joachim.</w:t>
      </w:r>
      <w:r w:rsidR="00EA1F75">
        <w:rPr>
          <w:lang w:eastAsia="fr-FR"/>
        </w:rPr>
        <w:t xml:space="preserve"> </w:t>
      </w:r>
    </w:p>
    <w:p w:rsidR="00EA1F75" w:rsidRDefault="00B47EF3" w:rsidP="00B46EBE">
      <w:pPr>
        <w:rPr>
          <w:lang w:eastAsia="fr-FR"/>
        </w:rPr>
      </w:pPr>
      <w:r>
        <w:rPr>
          <w:lang w:eastAsia="fr-FR"/>
        </w:rPr>
        <w:t>L</w:t>
      </w:r>
      <w:r w:rsidR="00AE0A8F">
        <w:rPr>
          <w:lang w:eastAsia="fr-FR"/>
        </w:rPr>
        <w:t>e livre</w:t>
      </w:r>
      <w:r>
        <w:rPr>
          <w:lang w:eastAsia="fr-FR"/>
        </w:rPr>
        <w:t xml:space="preserve"> dont il s</w:t>
      </w:r>
      <w:r w:rsidR="001F7F9E">
        <w:rPr>
          <w:lang w:eastAsia="fr-FR"/>
        </w:rPr>
        <w:t>’</w:t>
      </w:r>
      <w:r>
        <w:rPr>
          <w:lang w:eastAsia="fr-FR"/>
        </w:rPr>
        <w:t xml:space="preserve">agit </w:t>
      </w:r>
      <w:r w:rsidR="008F4CE3">
        <w:rPr>
          <w:lang w:eastAsia="fr-FR"/>
        </w:rPr>
        <w:t>fut</w:t>
      </w:r>
      <w:r>
        <w:rPr>
          <w:lang w:eastAsia="fr-FR"/>
        </w:rPr>
        <w:t xml:space="preserve"> donc</w:t>
      </w:r>
      <w:r w:rsidR="00EA1F75">
        <w:rPr>
          <w:lang w:eastAsia="fr-FR"/>
        </w:rPr>
        <w:t xml:space="preserve"> </w:t>
      </w:r>
      <w:r>
        <w:rPr>
          <w:lang w:eastAsia="fr-FR"/>
        </w:rPr>
        <w:t>mis à l</w:t>
      </w:r>
      <w:r w:rsidR="001F7F9E">
        <w:rPr>
          <w:lang w:eastAsia="fr-FR"/>
        </w:rPr>
        <w:t>’</w:t>
      </w:r>
      <w:r>
        <w:rPr>
          <w:lang w:eastAsia="fr-FR"/>
        </w:rPr>
        <w:t xml:space="preserve">examen, </w:t>
      </w:r>
      <w:r w:rsidR="00CA165F">
        <w:rPr>
          <w:lang w:eastAsia="fr-FR"/>
        </w:rPr>
        <w:t>et</w:t>
      </w:r>
      <w:r>
        <w:rPr>
          <w:lang w:eastAsia="fr-FR"/>
        </w:rPr>
        <w:t xml:space="preserve"> la propo</w:t>
      </w:r>
      <w:r w:rsidR="00CA165F">
        <w:rPr>
          <w:lang w:eastAsia="fr-FR"/>
        </w:rPr>
        <w:t>s</w:t>
      </w:r>
      <w:r>
        <w:rPr>
          <w:lang w:eastAsia="fr-FR"/>
        </w:rPr>
        <w:t xml:space="preserve">ition qui en </w:t>
      </w:r>
      <w:r w:rsidR="008F4CE3">
        <w:rPr>
          <w:lang w:eastAsia="fr-FR"/>
        </w:rPr>
        <w:t>fut</w:t>
      </w:r>
      <w:r>
        <w:rPr>
          <w:lang w:eastAsia="fr-FR"/>
        </w:rPr>
        <w:t xml:space="preserve"> extraite </w:t>
      </w:r>
      <w:r w:rsidR="008F4CE3">
        <w:rPr>
          <w:lang w:eastAsia="fr-FR"/>
        </w:rPr>
        <w:t>fut</w:t>
      </w:r>
      <w:r>
        <w:rPr>
          <w:lang w:eastAsia="fr-FR"/>
        </w:rPr>
        <w:t xml:space="preserve"> condamnée par le</w:t>
      </w:r>
      <w:r w:rsidR="003A23AF">
        <w:rPr>
          <w:lang w:eastAsia="fr-FR"/>
        </w:rPr>
        <w:t>s prélats</w:t>
      </w:r>
      <w:r>
        <w:rPr>
          <w:lang w:eastAsia="fr-FR"/>
        </w:rPr>
        <w:t xml:space="preserve">, </w:t>
      </w:r>
      <w:r w:rsidR="00CA165F">
        <w:rPr>
          <w:lang w:eastAsia="fr-FR"/>
        </w:rPr>
        <w:t>et</w:t>
      </w:r>
      <w:r>
        <w:rPr>
          <w:lang w:eastAsia="fr-FR"/>
        </w:rPr>
        <w:t xml:space="preserve"> par l</w:t>
      </w:r>
      <w:r w:rsidR="00AE0A8F">
        <w:rPr>
          <w:lang w:eastAsia="fr-FR"/>
        </w:rPr>
        <w:t>e pape</w:t>
      </w:r>
      <w:r>
        <w:rPr>
          <w:lang w:eastAsia="fr-FR"/>
        </w:rPr>
        <w:t xml:space="preserve">, qui en parle en ces termes dans le </w:t>
      </w:r>
      <w:r w:rsidR="00B70DCE">
        <w:rPr>
          <w:lang w:eastAsia="fr-FR"/>
        </w:rPr>
        <w:t>secon</w:t>
      </w:r>
      <w:r w:rsidR="003A23AF">
        <w:rPr>
          <w:lang w:eastAsia="fr-FR"/>
        </w:rPr>
        <w:t>d canon</w:t>
      </w:r>
      <w:r>
        <w:rPr>
          <w:lang w:eastAsia="fr-FR"/>
        </w:rPr>
        <w:t xml:space="preserve"> des 70 qui nous re</w:t>
      </w:r>
      <w:r w:rsidR="00CA165F">
        <w:rPr>
          <w:lang w:eastAsia="fr-FR"/>
        </w:rPr>
        <w:t>s</w:t>
      </w:r>
      <w:r>
        <w:rPr>
          <w:lang w:eastAsia="fr-FR"/>
        </w:rPr>
        <w:t>tent de c</w:t>
      </w:r>
      <w:r w:rsidR="00AE0A8F">
        <w:rPr>
          <w:lang w:eastAsia="fr-FR"/>
        </w:rPr>
        <w:t>e concile</w:t>
      </w:r>
      <w:r>
        <w:rPr>
          <w:lang w:eastAsia="fr-FR"/>
        </w:rPr>
        <w:t>.</w:t>
      </w:r>
      <w:r w:rsidR="00EA1F75">
        <w:rPr>
          <w:lang w:eastAsia="fr-FR"/>
        </w:rPr>
        <w:t xml:space="preserve"> </w:t>
      </w:r>
    </w:p>
    <w:p w:rsidR="00854B10" w:rsidRPr="00C452F6" w:rsidRDefault="006172A9" w:rsidP="002526C7">
      <w:pPr>
        <w:pStyle w:val="Titre2"/>
      </w:pPr>
      <w:r>
        <w:t xml:space="preserve">§ 14. </w:t>
      </w:r>
      <w:r w:rsidR="00854B10">
        <w:t>Le pape condamne une seule proposition, sans condamner l’auteur.</w:t>
      </w:r>
      <w:bookmarkStart w:id="160" w:name="a314"/>
      <w:bookmarkEnd w:id="160"/>
      <w:r w:rsidR="00854B10">
        <w:t xml:space="preserve"> </w:t>
      </w:r>
    </w:p>
    <w:p w:rsidR="00EA1F75" w:rsidRDefault="00854B10" w:rsidP="00060957">
      <w:pPr>
        <w:rPr>
          <w:lang w:eastAsia="fr-FR"/>
        </w:rPr>
      </w:pPr>
      <w:r>
        <w:rPr>
          <w:lang w:eastAsia="fr-FR"/>
        </w:rPr>
        <w:t xml:space="preserve"> </w:t>
      </w:r>
      <w:r w:rsidR="00B46EBE">
        <w:rPr>
          <w:lang w:eastAsia="fr-FR"/>
        </w:rPr>
        <w:t>« </w:t>
      </w:r>
      <w:r w:rsidR="00B47EF3">
        <w:rPr>
          <w:lang w:eastAsia="fr-FR"/>
        </w:rPr>
        <w:t>Nous condamnons l</w:t>
      </w:r>
      <w:r w:rsidR="00541AB2">
        <w:rPr>
          <w:lang w:eastAsia="fr-FR"/>
        </w:rPr>
        <w:t>e traité</w:t>
      </w:r>
      <w:r w:rsidR="00B47EF3">
        <w:rPr>
          <w:lang w:eastAsia="fr-FR"/>
        </w:rPr>
        <w:t xml:space="preserve"> de l</w:t>
      </w:r>
      <w:r w:rsidR="00AE0A8F">
        <w:rPr>
          <w:lang w:eastAsia="fr-FR"/>
        </w:rPr>
        <w:t>’abbé</w:t>
      </w:r>
      <w:r w:rsidR="00B47EF3">
        <w:rPr>
          <w:lang w:eastAsia="fr-FR"/>
        </w:rPr>
        <w:t xml:space="preserve"> Joachim contre Pierre Lombard </w:t>
      </w:r>
      <w:r w:rsidR="00CA165F">
        <w:rPr>
          <w:lang w:eastAsia="fr-FR"/>
        </w:rPr>
        <w:t>s</w:t>
      </w:r>
      <w:r w:rsidR="00B46EBE">
        <w:rPr>
          <w:lang w:eastAsia="fr-FR"/>
        </w:rPr>
        <w:t>ur la T</w:t>
      </w:r>
      <w:r w:rsidR="00B47EF3">
        <w:rPr>
          <w:lang w:eastAsia="fr-FR"/>
        </w:rPr>
        <w:t>rinité</w:t>
      </w:r>
      <w:r w:rsidR="00060957">
        <w:rPr>
          <w:rStyle w:val="Appelnotedebasdep"/>
          <w:lang w:eastAsia="fr-FR"/>
        </w:rPr>
        <w:footnoteReference w:id="215"/>
      </w:r>
      <w:r w:rsidR="00B47EF3">
        <w:rPr>
          <w:lang w:eastAsia="fr-FR"/>
        </w:rPr>
        <w:t>, où il l</w:t>
      </w:r>
      <w:r w:rsidR="001F7F9E">
        <w:rPr>
          <w:lang w:eastAsia="fr-FR"/>
        </w:rPr>
        <w:t>’</w:t>
      </w:r>
      <w:r w:rsidR="00B47EF3">
        <w:rPr>
          <w:lang w:eastAsia="fr-FR"/>
        </w:rPr>
        <w:t xml:space="preserve">appelle hérétique </w:t>
      </w:r>
      <w:r w:rsidR="00CA165F">
        <w:rPr>
          <w:lang w:eastAsia="fr-FR"/>
        </w:rPr>
        <w:t>et</w:t>
      </w:r>
      <w:r w:rsidR="00B47EF3">
        <w:rPr>
          <w:lang w:eastAsia="fr-FR"/>
        </w:rPr>
        <w:t xml:space="preserve"> in</w:t>
      </w:r>
      <w:r w:rsidR="00CA165F">
        <w:rPr>
          <w:lang w:eastAsia="fr-FR"/>
        </w:rPr>
        <w:t>s</w:t>
      </w:r>
      <w:r w:rsidR="00B47EF3">
        <w:rPr>
          <w:lang w:eastAsia="fr-FR"/>
        </w:rPr>
        <w:t>en</w:t>
      </w:r>
      <w:r w:rsidR="00CA165F">
        <w:rPr>
          <w:lang w:eastAsia="fr-FR"/>
        </w:rPr>
        <w:t>s</w:t>
      </w:r>
      <w:r w:rsidR="00B47EF3">
        <w:rPr>
          <w:lang w:eastAsia="fr-FR"/>
        </w:rPr>
        <w:t xml:space="preserve">é, pour avoir dit dans </w:t>
      </w:r>
      <w:r w:rsidR="00CA165F">
        <w:rPr>
          <w:lang w:eastAsia="fr-FR"/>
        </w:rPr>
        <w:t>s</w:t>
      </w:r>
      <w:r w:rsidR="00B47EF3">
        <w:rPr>
          <w:lang w:eastAsia="fr-FR"/>
        </w:rPr>
        <w:t xml:space="preserve">es </w:t>
      </w:r>
      <w:r w:rsidR="00B47EF3">
        <w:rPr>
          <w:lang w:eastAsia="fr-FR"/>
        </w:rPr>
        <w:lastRenderedPageBreak/>
        <w:t>Sentences, qu</w:t>
      </w:r>
      <w:r w:rsidR="001F7F9E">
        <w:rPr>
          <w:lang w:eastAsia="fr-FR"/>
        </w:rPr>
        <w:t>’</w:t>
      </w:r>
      <w:r w:rsidR="00B47EF3">
        <w:rPr>
          <w:lang w:eastAsia="fr-FR"/>
        </w:rPr>
        <w:t>une cho</w:t>
      </w:r>
      <w:r w:rsidR="00CA165F">
        <w:rPr>
          <w:lang w:eastAsia="fr-FR"/>
        </w:rPr>
        <w:t>s</w:t>
      </w:r>
      <w:r w:rsidR="00B47EF3">
        <w:rPr>
          <w:lang w:eastAsia="fr-FR"/>
        </w:rPr>
        <w:t xml:space="preserve">e </w:t>
      </w:r>
      <w:r w:rsidR="00CA165F">
        <w:rPr>
          <w:lang w:eastAsia="fr-FR"/>
        </w:rPr>
        <w:t>s</w:t>
      </w:r>
      <w:r w:rsidR="00B47EF3">
        <w:rPr>
          <w:lang w:eastAsia="fr-FR"/>
        </w:rPr>
        <w:t xml:space="preserve">ouveraine </w:t>
      </w:r>
      <w:r w:rsidR="0031502E">
        <w:rPr>
          <w:lang w:eastAsia="fr-FR"/>
        </w:rPr>
        <w:t>es</w:t>
      </w:r>
      <w:r w:rsidR="003A23AF">
        <w:rPr>
          <w:lang w:eastAsia="fr-FR"/>
        </w:rPr>
        <w:t>t père</w:t>
      </w:r>
      <w:r w:rsidR="00AE0A8F">
        <w:rPr>
          <w:lang w:eastAsia="fr-FR"/>
        </w:rPr>
        <w:t>, fils</w:t>
      </w:r>
      <w:r w:rsidR="00B47EF3">
        <w:rPr>
          <w:lang w:eastAsia="fr-FR"/>
        </w:rPr>
        <w:t xml:space="preserve"> </w:t>
      </w:r>
      <w:r w:rsidR="00CA165F">
        <w:rPr>
          <w:lang w:eastAsia="fr-FR"/>
        </w:rPr>
        <w:t>et</w:t>
      </w:r>
      <w:r w:rsidR="00B47EF3">
        <w:rPr>
          <w:lang w:eastAsia="fr-FR"/>
        </w:rPr>
        <w:t xml:space="preserve"> S. E</w:t>
      </w:r>
      <w:r w:rsidR="00CA165F">
        <w:rPr>
          <w:lang w:eastAsia="fr-FR"/>
        </w:rPr>
        <w:t>s</w:t>
      </w:r>
      <w:r w:rsidR="00B47EF3">
        <w:rPr>
          <w:lang w:eastAsia="fr-FR"/>
        </w:rPr>
        <w:t xml:space="preserve">prit, </w:t>
      </w:r>
      <w:r w:rsidR="00CA165F">
        <w:rPr>
          <w:lang w:eastAsia="fr-FR"/>
        </w:rPr>
        <w:t>et</w:t>
      </w:r>
      <w:r w:rsidR="00B47EF3">
        <w:rPr>
          <w:lang w:eastAsia="fr-FR"/>
        </w:rPr>
        <w:t xml:space="preserve"> qu</w:t>
      </w:r>
      <w:r w:rsidR="001F7F9E">
        <w:rPr>
          <w:lang w:eastAsia="fr-FR"/>
        </w:rPr>
        <w:t>’</w:t>
      </w:r>
      <w:r w:rsidR="00B47EF3">
        <w:rPr>
          <w:lang w:eastAsia="fr-FR"/>
        </w:rPr>
        <w:t>elle n</w:t>
      </w:r>
      <w:r w:rsidR="001F7F9E">
        <w:rPr>
          <w:lang w:eastAsia="fr-FR"/>
        </w:rPr>
        <w:t>’</w:t>
      </w:r>
      <w:r w:rsidR="00B47EF3">
        <w:rPr>
          <w:lang w:eastAsia="fr-FR"/>
        </w:rPr>
        <w:t>engendre, n</w:t>
      </w:r>
      <w:r w:rsidR="001F7F9E">
        <w:rPr>
          <w:lang w:eastAsia="fr-FR"/>
        </w:rPr>
        <w:t>’</w:t>
      </w:r>
      <w:r w:rsidR="00B47EF3">
        <w:rPr>
          <w:lang w:eastAsia="fr-FR"/>
        </w:rPr>
        <w:t>e</w:t>
      </w:r>
      <w:r w:rsidR="00CA165F">
        <w:rPr>
          <w:lang w:eastAsia="fr-FR"/>
        </w:rPr>
        <w:t>s</w:t>
      </w:r>
      <w:r w:rsidR="00B47EF3">
        <w:rPr>
          <w:lang w:eastAsia="fr-FR"/>
        </w:rPr>
        <w:t>t engendrée, ni ne procédé. Ce</w:t>
      </w:r>
      <w:r w:rsidR="00AE0A8F">
        <w:rPr>
          <w:lang w:eastAsia="fr-FR"/>
        </w:rPr>
        <w:t>t auteur</w:t>
      </w:r>
      <w:r w:rsidR="00B47EF3">
        <w:rPr>
          <w:lang w:eastAsia="fr-FR"/>
        </w:rPr>
        <w:t xml:space="preserve"> </w:t>
      </w:r>
      <w:r w:rsidR="00CA165F">
        <w:rPr>
          <w:lang w:eastAsia="fr-FR"/>
        </w:rPr>
        <w:t>s</w:t>
      </w:r>
      <w:r w:rsidR="00B47EF3">
        <w:rPr>
          <w:lang w:eastAsia="fr-FR"/>
        </w:rPr>
        <w:t>outient que c</w:t>
      </w:r>
      <w:r w:rsidR="001F7F9E">
        <w:rPr>
          <w:lang w:eastAsia="fr-FR"/>
        </w:rPr>
        <w:t>’</w:t>
      </w:r>
      <w:r w:rsidR="00B47EF3">
        <w:rPr>
          <w:lang w:eastAsia="fr-FR"/>
        </w:rPr>
        <w:t>e</w:t>
      </w:r>
      <w:r w:rsidR="00CA165F">
        <w:rPr>
          <w:lang w:eastAsia="fr-FR"/>
        </w:rPr>
        <w:t>s</w:t>
      </w:r>
      <w:r w:rsidR="00B47EF3">
        <w:rPr>
          <w:lang w:eastAsia="fr-FR"/>
        </w:rPr>
        <w:t>t admettre un</w:t>
      </w:r>
      <w:r w:rsidR="00A31622">
        <w:rPr>
          <w:lang w:eastAsia="fr-FR"/>
        </w:rPr>
        <w:t>e quaternité</w:t>
      </w:r>
      <w:r w:rsidR="00B47EF3">
        <w:rPr>
          <w:lang w:eastAsia="fr-FR"/>
        </w:rPr>
        <w:t>,</w:t>
      </w:r>
      <w:r w:rsidR="00EA1F75">
        <w:rPr>
          <w:lang w:eastAsia="fr-FR"/>
        </w:rPr>
        <w:t xml:space="preserve"> </w:t>
      </w:r>
      <w:r w:rsidR="00B445E8">
        <w:rPr>
          <w:lang w:eastAsia="fr-FR"/>
        </w:rPr>
        <w:t>plutôt</w:t>
      </w:r>
      <w:r w:rsidR="00B47EF3">
        <w:rPr>
          <w:lang w:eastAsia="fr-FR"/>
        </w:rPr>
        <w:t xml:space="preserve"> qu</w:t>
      </w:r>
      <w:r w:rsidR="001F7F9E">
        <w:rPr>
          <w:lang w:eastAsia="fr-FR"/>
        </w:rPr>
        <w:t>’</w:t>
      </w:r>
      <w:r w:rsidR="00B47EF3">
        <w:rPr>
          <w:lang w:eastAsia="fr-FR"/>
        </w:rPr>
        <w:t xml:space="preserve">une Trinité, </w:t>
      </w:r>
      <w:r w:rsidR="00CA165F">
        <w:rPr>
          <w:lang w:eastAsia="fr-FR"/>
        </w:rPr>
        <w:t>s</w:t>
      </w:r>
      <w:r w:rsidR="00B47EF3">
        <w:rPr>
          <w:lang w:eastAsia="fr-FR"/>
        </w:rPr>
        <w:t xml:space="preserve">avoir, </w:t>
      </w:r>
      <w:r w:rsidR="00B46EBE">
        <w:rPr>
          <w:lang w:eastAsia="fr-FR"/>
        </w:rPr>
        <w:t>l</w:t>
      </w:r>
      <w:r w:rsidR="00B47EF3">
        <w:rPr>
          <w:lang w:eastAsia="fr-FR"/>
        </w:rPr>
        <w:t xml:space="preserve">es </w:t>
      </w:r>
      <w:r w:rsidR="00762190">
        <w:rPr>
          <w:lang w:eastAsia="fr-FR"/>
        </w:rPr>
        <w:t>trois</w:t>
      </w:r>
      <w:r w:rsidR="00B47EF3">
        <w:rPr>
          <w:lang w:eastAsia="fr-FR"/>
        </w:rPr>
        <w:t xml:space="preserve"> per</w:t>
      </w:r>
      <w:r w:rsidR="00CA165F">
        <w:rPr>
          <w:lang w:eastAsia="fr-FR"/>
        </w:rPr>
        <w:t>s</w:t>
      </w:r>
      <w:r w:rsidR="00B47EF3">
        <w:rPr>
          <w:lang w:eastAsia="fr-FR"/>
        </w:rPr>
        <w:t xml:space="preserve">onnes </w:t>
      </w:r>
      <w:r w:rsidR="00CA165F">
        <w:rPr>
          <w:lang w:eastAsia="fr-FR"/>
        </w:rPr>
        <w:t>et</w:t>
      </w:r>
      <w:r w:rsidR="00B47EF3">
        <w:rPr>
          <w:lang w:eastAsia="fr-FR"/>
        </w:rPr>
        <w:t xml:space="preserve"> cette </w:t>
      </w:r>
      <w:r w:rsidR="00B445E8">
        <w:rPr>
          <w:lang w:eastAsia="fr-FR"/>
        </w:rPr>
        <w:t>essence</w:t>
      </w:r>
      <w:r w:rsidR="00B47EF3">
        <w:rPr>
          <w:lang w:eastAsia="fr-FR"/>
        </w:rPr>
        <w:t xml:space="preserve"> commune. Pour nous, ajoute l</w:t>
      </w:r>
      <w:r w:rsidR="00AE0A8F">
        <w:rPr>
          <w:lang w:eastAsia="fr-FR"/>
        </w:rPr>
        <w:t>e pape</w:t>
      </w:r>
      <w:r w:rsidR="00B47EF3">
        <w:rPr>
          <w:lang w:eastAsia="fr-FR"/>
        </w:rPr>
        <w:t>, avec l</w:t>
      </w:r>
      <w:r w:rsidR="001F7F9E">
        <w:rPr>
          <w:lang w:eastAsia="fr-FR"/>
        </w:rPr>
        <w:t>’</w:t>
      </w:r>
      <w:r w:rsidR="00B47EF3">
        <w:rPr>
          <w:lang w:eastAsia="fr-FR"/>
        </w:rPr>
        <w:t>approbation d</w:t>
      </w:r>
      <w:r w:rsidR="00AE0A8F">
        <w:rPr>
          <w:lang w:eastAsia="fr-FR"/>
        </w:rPr>
        <w:t>u concile</w:t>
      </w:r>
      <w:r w:rsidR="00B47EF3">
        <w:rPr>
          <w:lang w:eastAsia="fr-FR"/>
        </w:rPr>
        <w:t xml:space="preserve">, nous croyons </w:t>
      </w:r>
      <w:r w:rsidR="00CA165F">
        <w:rPr>
          <w:lang w:eastAsia="fr-FR"/>
        </w:rPr>
        <w:t>et</w:t>
      </w:r>
      <w:r w:rsidR="00B47EF3">
        <w:rPr>
          <w:lang w:eastAsia="fr-FR"/>
        </w:rPr>
        <w:t xml:space="preserve"> con</w:t>
      </w:r>
      <w:r w:rsidR="00B46EBE">
        <w:rPr>
          <w:lang w:eastAsia="fr-FR"/>
        </w:rPr>
        <w:t>f</w:t>
      </w:r>
      <w:r w:rsidR="00B47EF3">
        <w:rPr>
          <w:lang w:eastAsia="fr-FR"/>
        </w:rPr>
        <w:t>e</w:t>
      </w:r>
      <w:r w:rsidR="00B46EBE">
        <w:rPr>
          <w:lang w:eastAsia="fr-FR"/>
        </w:rPr>
        <w:t>s</w:t>
      </w:r>
      <w:r w:rsidR="00CA165F">
        <w:rPr>
          <w:lang w:eastAsia="fr-FR"/>
        </w:rPr>
        <w:t>s</w:t>
      </w:r>
      <w:r w:rsidR="00B47EF3">
        <w:rPr>
          <w:lang w:eastAsia="fr-FR"/>
        </w:rPr>
        <w:t>ons qu</w:t>
      </w:r>
      <w:r w:rsidR="001F7F9E">
        <w:rPr>
          <w:lang w:eastAsia="fr-FR"/>
        </w:rPr>
        <w:t>’</w:t>
      </w:r>
      <w:r w:rsidR="00B47EF3">
        <w:rPr>
          <w:lang w:eastAsia="fr-FR"/>
        </w:rPr>
        <w:t>il y a une cho</w:t>
      </w:r>
      <w:r w:rsidR="00CA165F">
        <w:rPr>
          <w:lang w:eastAsia="fr-FR"/>
        </w:rPr>
        <w:t>s</w:t>
      </w:r>
      <w:r w:rsidR="00B47EF3">
        <w:rPr>
          <w:lang w:eastAsia="fr-FR"/>
        </w:rPr>
        <w:t xml:space="preserve">e </w:t>
      </w:r>
      <w:r w:rsidR="00CA165F">
        <w:rPr>
          <w:lang w:eastAsia="fr-FR"/>
        </w:rPr>
        <w:t>s</w:t>
      </w:r>
      <w:r w:rsidR="00B47EF3">
        <w:rPr>
          <w:lang w:eastAsia="fr-FR"/>
        </w:rPr>
        <w:t xml:space="preserve">ouveraine, qui </w:t>
      </w:r>
      <w:r w:rsidR="0031502E">
        <w:rPr>
          <w:lang w:eastAsia="fr-FR"/>
        </w:rPr>
        <w:t>es</w:t>
      </w:r>
      <w:r w:rsidR="003A23AF">
        <w:rPr>
          <w:lang w:eastAsia="fr-FR"/>
        </w:rPr>
        <w:t>t père</w:t>
      </w:r>
      <w:r w:rsidR="00AE0A8F">
        <w:rPr>
          <w:lang w:eastAsia="fr-FR"/>
        </w:rPr>
        <w:t>, fils</w:t>
      </w:r>
      <w:r w:rsidR="00B47EF3">
        <w:rPr>
          <w:lang w:eastAsia="fr-FR"/>
        </w:rPr>
        <w:t xml:space="preserve"> </w:t>
      </w:r>
      <w:r w:rsidR="00CA165F">
        <w:rPr>
          <w:lang w:eastAsia="fr-FR"/>
        </w:rPr>
        <w:t>et</w:t>
      </w:r>
      <w:r w:rsidR="00B47EF3">
        <w:rPr>
          <w:lang w:eastAsia="fr-FR"/>
        </w:rPr>
        <w:t xml:space="preserve"> S. E</w:t>
      </w:r>
      <w:r w:rsidR="00CA165F">
        <w:rPr>
          <w:lang w:eastAsia="fr-FR"/>
        </w:rPr>
        <w:t>s</w:t>
      </w:r>
      <w:r w:rsidR="00B47EF3">
        <w:rPr>
          <w:lang w:eastAsia="fr-FR"/>
        </w:rPr>
        <w:t xml:space="preserve">prit, </w:t>
      </w:r>
      <w:r w:rsidR="00B46EBE">
        <w:rPr>
          <w:lang w:eastAsia="fr-FR"/>
        </w:rPr>
        <w:t>s</w:t>
      </w:r>
      <w:r w:rsidR="00B47EF3">
        <w:rPr>
          <w:lang w:eastAsia="fr-FR"/>
        </w:rPr>
        <w:t>ans qu</w:t>
      </w:r>
      <w:r w:rsidR="001F7F9E">
        <w:rPr>
          <w:lang w:eastAsia="fr-FR"/>
        </w:rPr>
        <w:t>’</w:t>
      </w:r>
      <w:r w:rsidR="00B47EF3">
        <w:rPr>
          <w:lang w:eastAsia="fr-FR"/>
        </w:rPr>
        <w:t xml:space="preserve">il y ait de quaternité en Dieu, parce que chacune des </w:t>
      </w:r>
      <w:r w:rsidR="00762190">
        <w:rPr>
          <w:lang w:eastAsia="fr-FR"/>
        </w:rPr>
        <w:t>trois</w:t>
      </w:r>
      <w:r w:rsidR="00B47EF3">
        <w:rPr>
          <w:lang w:eastAsia="fr-FR"/>
        </w:rPr>
        <w:t xml:space="preserve"> per</w:t>
      </w:r>
      <w:r w:rsidR="00CA165F">
        <w:rPr>
          <w:lang w:eastAsia="fr-FR"/>
        </w:rPr>
        <w:t>s</w:t>
      </w:r>
      <w:r w:rsidR="00B47EF3">
        <w:rPr>
          <w:lang w:eastAsia="fr-FR"/>
        </w:rPr>
        <w:t xml:space="preserve">onnes </w:t>
      </w:r>
      <w:r w:rsidR="0031502E">
        <w:rPr>
          <w:lang w:eastAsia="fr-FR"/>
        </w:rPr>
        <w:t>est</w:t>
      </w:r>
      <w:r w:rsidR="00B47EF3">
        <w:rPr>
          <w:lang w:eastAsia="fr-FR"/>
        </w:rPr>
        <w:t xml:space="preserve"> cette cho</w:t>
      </w:r>
      <w:r w:rsidR="00CA165F">
        <w:rPr>
          <w:lang w:eastAsia="fr-FR"/>
        </w:rPr>
        <w:t>s</w:t>
      </w:r>
      <w:r w:rsidR="00B47EF3">
        <w:rPr>
          <w:lang w:eastAsia="fr-FR"/>
        </w:rPr>
        <w:t>e, c</w:t>
      </w:r>
      <w:r w:rsidR="001F7F9E">
        <w:rPr>
          <w:lang w:eastAsia="fr-FR"/>
        </w:rPr>
        <w:t>’</w:t>
      </w:r>
      <w:r w:rsidR="00B47EF3">
        <w:rPr>
          <w:lang w:eastAsia="fr-FR"/>
        </w:rPr>
        <w:t>e</w:t>
      </w:r>
      <w:r w:rsidR="00CA165F">
        <w:rPr>
          <w:lang w:eastAsia="fr-FR"/>
        </w:rPr>
        <w:t>s</w:t>
      </w:r>
      <w:r w:rsidR="00B47EF3">
        <w:rPr>
          <w:lang w:eastAsia="fr-FR"/>
        </w:rPr>
        <w:t xml:space="preserve">t-à-dire, la </w:t>
      </w:r>
      <w:r w:rsidR="00CA165F">
        <w:rPr>
          <w:lang w:eastAsia="fr-FR"/>
        </w:rPr>
        <w:t>s</w:t>
      </w:r>
      <w:r w:rsidR="00B47EF3">
        <w:rPr>
          <w:lang w:eastAsia="fr-FR"/>
        </w:rPr>
        <w:t>ub</w:t>
      </w:r>
      <w:r w:rsidR="00CA165F">
        <w:rPr>
          <w:lang w:eastAsia="fr-FR"/>
        </w:rPr>
        <w:t>s</w:t>
      </w:r>
      <w:r w:rsidR="00B47EF3">
        <w:rPr>
          <w:lang w:eastAsia="fr-FR"/>
        </w:rPr>
        <w:t>tance, l</w:t>
      </w:r>
      <w:r w:rsidR="001F7F9E">
        <w:rPr>
          <w:lang w:eastAsia="fr-FR"/>
        </w:rPr>
        <w:t>’</w:t>
      </w:r>
      <w:r w:rsidR="00B445E8">
        <w:rPr>
          <w:lang w:eastAsia="fr-FR"/>
        </w:rPr>
        <w:t>essence</w:t>
      </w:r>
      <w:r w:rsidR="00B47EF3">
        <w:rPr>
          <w:lang w:eastAsia="fr-FR"/>
        </w:rPr>
        <w:t>, ou la natur</w:t>
      </w:r>
      <w:r w:rsidR="00AE0A8F">
        <w:rPr>
          <w:lang w:eastAsia="fr-FR"/>
        </w:rPr>
        <w:t>e divine</w:t>
      </w:r>
      <w:r w:rsidR="00B47EF3">
        <w:rPr>
          <w:lang w:eastAsia="fr-FR"/>
        </w:rPr>
        <w:t xml:space="preserve">, qui </w:t>
      </w:r>
      <w:r w:rsidR="00CA165F">
        <w:rPr>
          <w:lang w:eastAsia="fr-FR"/>
        </w:rPr>
        <w:t>s</w:t>
      </w:r>
      <w:r w:rsidR="00B47EF3">
        <w:rPr>
          <w:lang w:eastAsia="fr-FR"/>
        </w:rPr>
        <w:t xml:space="preserve">eule </w:t>
      </w:r>
      <w:r w:rsidR="0031502E">
        <w:rPr>
          <w:lang w:eastAsia="fr-FR"/>
        </w:rPr>
        <w:t>est</w:t>
      </w:r>
      <w:r w:rsidR="00B47EF3">
        <w:rPr>
          <w:lang w:eastAsia="fr-FR"/>
        </w:rPr>
        <w:t xml:space="preserve"> le principe de tout.</w:t>
      </w:r>
      <w:r w:rsidR="00EA1F75">
        <w:rPr>
          <w:lang w:eastAsia="fr-FR"/>
        </w:rPr>
        <w:t xml:space="preserve"> </w:t>
      </w:r>
      <w:r w:rsidR="00B47EF3">
        <w:rPr>
          <w:lang w:eastAsia="fr-FR"/>
        </w:rPr>
        <w:t>Nous ne prétendons pas cependant, pour</w:t>
      </w:r>
      <w:r w:rsidR="00CA165F">
        <w:rPr>
          <w:lang w:eastAsia="fr-FR"/>
        </w:rPr>
        <w:t>s</w:t>
      </w:r>
      <w:r w:rsidR="00B47EF3">
        <w:rPr>
          <w:lang w:eastAsia="fr-FR"/>
        </w:rPr>
        <w:t>uit l</w:t>
      </w:r>
      <w:r w:rsidR="00AE0A8F">
        <w:rPr>
          <w:lang w:eastAsia="fr-FR"/>
        </w:rPr>
        <w:t>e pape</w:t>
      </w:r>
      <w:r w:rsidR="00B47EF3">
        <w:rPr>
          <w:lang w:eastAsia="fr-FR"/>
        </w:rPr>
        <w:t>, por</w:t>
      </w:r>
      <w:r w:rsidR="00B46EBE">
        <w:rPr>
          <w:lang w:eastAsia="fr-FR"/>
        </w:rPr>
        <w:t>ter aucun préjudice par c</w:t>
      </w:r>
      <w:r w:rsidR="00A31622">
        <w:rPr>
          <w:lang w:eastAsia="fr-FR"/>
        </w:rPr>
        <w:t>e décret</w:t>
      </w:r>
      <w:r w:rsidR="00B46EBE">
        <w:rPr>
          <w:lang w:eastAsia="fr-FR"/>
        </w:rPr>
        <w:t xml:space="preserve"> </w:t>
      </w:r>
      <w:r w:rsidR="00B47EF3">
        <w:rPr>
          <w:lang w:eastAsia="fr-FR"/>
        </w:rPr>
        <w:t>a</w:t>
      </w:r>
      <w:r w:rsidR="00AE0A8F">
        <w:rPr>
          <w:lang w:eastAsia="fr-FR"/>
        </w:rPr>
        <w:t>u monastère</w:t>
      </w:r>
      <w:r w:rsidR="00B47EF3">
        <w:rPr>
          <w:lang w:eastAsia="fr-FR"/>
        </w:rPr>
        <w:t xml:space="preserve"> de Flore, ni à </w:t>
      </w:r>
      <w:r w:rsidR="00C16B20">
        <w:rPr>
          <w:lang w:eastAsia="fr-FR"/>
        </w:rPr>
        <w:t>s</w:t>
      </w:r>
      <w:r w:rsidR="00B46EBE">
        <w:rPr>
          <w:lang w:eastAsia="fr-FR"/>
        </w:rPr>
        <w:t>o</w:t>
      </w:r>
      <w:r w:rsidR="00AE0A8F">
        <w:rPr>
          <w:lang w:eastAsia="fr-FR"/>
        </w:rPr>
        <w:t>n ordre</w:t>
      </w:r>
      <w:r w:rsidR="00B47EF3">
        <w:rPr>
          <w:lang w:eastAsia="fr-FR"/>
        </w:rPr>
        <w:t>, que Joachim a in</w:t>
      </w:r>
      <w:r w:rsidR="00CA165F">
        <w:rPr>
          <w:lang w:eastAsia="fr-FR"/>
        </w:rPr>
        <w:t>s</w:t>
      </w:r>
      <w:r w:rsidR="00B47EF3">
        <w:rPr>
          <w:lang w:eastAsia="fr-FR"/>
        </w:rPr>
        <w:t>titué</w:t>
      </w:r>
      <w:r w:rsidR="0067049E">
        <w:rPr>
          <w:lang w:eastAsia="fr-FR"/>
        </w:rPr>
        <w:t>,</w:t>
      </w:r>
      <w:r w:rsidR="00B47EF3">
        <w:rPr>
          <w:lang w:eastAsia="fr-FR"/>
        </w:rPr>
        <w:t xml:space="preserve"> parce que l</w:t>
      </w:r>
      <w:r w:rsidR="001F7F9E">
        <w:rPr>
          <w:lang w:eastAsia="fr-FR"/>
        </w:rPr>
        <w:t>’</w:t>
      </w:r>
      <w:r w:rsidR="00B47EF3">
        <w:rPr>
          <w:lang w:eastAsia="fr-FR"/>
        </w:rPr>
        <w:t>ob</w:t>
      </w:r>
      <w:r w:rsidR="00CA165F">
        <w:rPr>
          <w:lang w:eastAsia="fr-FR"/>
        </w:rPr>
        <w:t>s</w:t>
      </w:r>
      <w:r w:rsidR="00B47EF3">
        <w:rPr>
          <w:lang w:eastAsia="fr-FR"/>
        </w:rPr>
        <w:t xml:space="preserve">ervance en </w:t>
      </w:r>
      <w:r w:rsidR="0031502E">
        <w:rPr>
          <w:lang w:eastAsia="fr-FR"/>
        </w:rPr>
        <w:t>est</w:t>
      </w:r>
      <w:r w:rsidR="00B47EF3">
        <w:rPr>
          <w:lang w:eastAsia="fr-FR"/>
        </w:rPr>
        <w:t xml:space="preserve"> </w:t>
      </w:r>
      <w:r w:rsidR="00E95F87">
        <w:rPr>
          <w:lang w:eastAsia="fr-FR"/>
        </w:rPr>
        <w:t xml:space="preserve">très </w:t>
      </w:r>
      <w:r w:rsidR="00B47EF3">
        <w:rPr>
          <w:lang w:eastAsia="fr-FR"/>
        </w:rPr>
        <w:t>réguli</w:t>
      </w:r>
      <w:r w:rsidR="00CA165F">
        <w:rPr>
          <w:lang w:eastAsia="fr-FR"/>
        </w:rPr>
        <w:t>ère</w:t>
      </w:r>
      <w:r w:rsidR="00B47EF3">
        <w:rPr>
          <w:lang w:eastAsia="fr-FR"/>
        </w:rPr>
        <w:t xml:space="preserve">, </w:t>
      </w:r>
      <w:r w:rsidR="00CA165F">
        <w:rPr>
          <w:lang w:eastAsia="fr-FR"/>
        </w:rPr>
        <w:t>et</w:t>
      </w:r>
      <w:r w:rsidR="00B47EF3">
        <w:rPr>
          <w:lang w:eastAsia="fr-FR"/>
        </w:rPr>
        <w:t xml:space="preserve"> que de plus Joachim a ordonné de nous remettre tous les écrits pour être approuvés ou corrigés par l</w:t>
      </w:r>
      <w:r w:rsidR="003A23AF">
        <w:rPr>
          <w:lang w:eastAsia="fr-FR"/>
        </w:rPr>
        <w:t>e jugement</w:t>
      </w:r>
      <w:r w:rsidR="00B47EF3">
        <w:rPr>
          <w:lang w:eastAsia="fr-FR"/>
        </w:rPr>
        <w:t xml:space="preserve"> du S. Siège, </w:t>
      </w:r>
      <w:r w:rsidR="00CA165F">
        <w:rPr>
          <w:lang w:eastAsia="fr-FR"/>
        </w:rPr>
        <w:t>et</w:t>
      </w:r>
      <w:r w:rsidR="00B47EF3">
        <w:rPr>
          <w:lang w:eastAsia="fr-FR"/>
        </w:rPr>
        <w:t xml:space="preserve"> que par un</w:t>
      </w:r>
      <w:r w:rsidR="003A23AF">
        <w:rPr>
          <w:lang w:eastAsia="fr-FR"/>
        </w:rPr>
        <w:t>e lettre</w:t>
      </w:r>
      <w:r w:rsidR="00B47EF3">
        <w:rPr>
          <w:lang w:eastAsia="fr-FR"/>
        </w:rPr>
        <w:t xml:space="preserve"> </w:t>
      </w:r>
      <w:r w:rsidR="0031502E">
        <w:rPr>
          <w:lang w:eastAsia="fr-FR"/>
        </w:rPr>
        <w:t>souscr</w:t>
      </w:r>
      <w:r w:rsidR="00B47EF3">
        <w:rPr>
          <w:lang w:eastAsia="fr-FR"/>
        </w:rPr>
        <w:t xml:space="preserve">ite de </w:t>
      </w:r>
      <w:r w:rsidR="002C220B">
        <w:rPr>
          <w:lang w:eastAsia="fr-FR"/>
        </w:rPr>
        <w:t>sa</w:t>
      </w:r>
      <w:r w:rsidR="00B47EF3">
        <w:rPr>
          <w:lang w:eastAsia="fr-FR"/>
        </w:rPr>
        <w:t xml:space="preserve"> main, il déclare qu</w:t>
      </w:r>
      <w:r w:rsidR="001F7F9E">
        <w:rPr>
          <w:lang w:eastAsia="fr-FR"/>
        </w:rPr>
        <w:t>’</w:t>
      </w:r>
      <w:r w:rsidR="00B47EF3">
        <w:rPr>
          <w:lang w:eastAsia="fr-FR"/>
        </w:rPr>
        <w:t>il tient l</w:t>
      </w:r>
      <w:r w:rsidR="003A23AF">
        <w:rPr>
          <w:lang w:eastAsia="fr-FR"/>
        </w:rPr>
        <w:t>a foi</w:t>
      </w:r>
      <w:r w:rsidR="00B47EF3">
        <w:rPr>
          <w:lang w:eastAsia="fr-FR"/>
        </w:rPr>
        <w:t xml:space="preserve"> de l</w:t>
      </w:r>
      <w:r w:rsidR="001F7F9E">
        <w:rPr>
          <w:lang w:eastAsia="fr-FR"/>
        </w:rPr>
        <w:t>’</w:t>
      </w:r>
      <w:r w:rsidR="00CA165F">
        <w:rPr>
          <w:lang w:eastAsia="fr-FR"/>
        </w:rPr>
        <w:t>Églis</w:t>
      </w:r>
      <w:r w:rsidR="003A23AF">
        <w:rPr>
          <w:lang w:eastAsia="fr-FR"/>
        </w:rPr>
        <w:t>e romaine</w:t>
      </w:r>
      <w:r w:rsidR="00B47EF3">
        <w:rPr>
          <w:lang w:eastAsia="fr-FR"/>
        </w:rPr>
        <w:t>.</w:t>
      </w:r>
      <w:r w:rsidR="00B46EBE">
        <w:rPr>
          <w:lang w:eastAsia="fr-FR"/>
        </w:rPr>
        <w:t> »</w:t>
      </w:r>
      <w:r w:rsidR="00EA1F75">
        <w:rPr>
          <w:lang w:eastAsia="fr-FR"/>
        </w:rPr>
        <w:t xml:space="preserve"> </w:t>
      </w:r>
    </w:p>
    <w:p w:rsidR="00EA1F75" w:rsidRDefault="00B47EF3" w:rsidP="006C1E23">
      <w:pPr>
        <w:rPr>
          <w:lang w:eastAsia="fr-FR"/>
        </w:rPr>
      </w:pPr>
      <w:r>
        <w:rPr>
          <w:lang w:eastAsia="fr-FR"/>
        </w:rPr>
        <w:t xml:space="preserve">Telle </w:t>
      </w:r>
      <w:r w:rsidR="0031502E">
        <w:rPr>
          <w:lang w:eastAsia="fr-FR"/>
        </w:rPr>
        <w:t>est</w:t>
      </w:r>
      <w:r>
        <w:rPr>
          <w:lang w:eastAsia="fr-FR"/>
        </w:rPr>
        <w:t xml:space="preserve"> la condamnation dont, on voulut </w:t>
      </w:r>
      <w:r w:rsidR="00CA165F">
        <w:rPr>
          <w:lang w:eastAsia="fr-FR"/>
        </w:rPr>
        <w:t>s</w:t>
      </w:r>
      <w:r>
        <w:rPr>
          <w:lang w:eastAsia="fr-FR"/>
        </w:rPr>
        <w:t xml:space="preserve">e </w:t>
      </w:r>
      <w:r w:rsidR="00CA165F">
        <w:rPr>
          <w:lang w:eastAsia="fr-FR"/>
        </w:rPr>
        <w:t>s</w:t>
      </w:r>
      <w:r>
        <w:rPr>
          <w:lang w:eastAsia="fr-FR"/>
        </w:rPr>
        <w:t xml:space="preserve">ervir dans la </w:t>
      </w:r>
      <w:r w:rsidR="006C1E23">
        <w:rPr>
          <w:lang w:eastAsia="fr-FR"/>
        </w:rPr>
        <w:t>su</w:t>
      </w:r>
      <w:r w:rsidR="008F4CE3">
        <w:rPr>
          <w:lang w:eastAsia="fr-FR"/>
        </w:rPr>
        <w:t>ite</w:t>
      </w:r>
      <w:r>
        <w:rPr>
          <w:lang w:eastAsia="fr-FR"/>
        </w:rPr>
        <w:t xml:space="preserve"> pour </w:t>
      </w:r>
      <w:r w:rsidR="000F499F">
        <w:rPr>
          <w:lang w:eastAsia="fr-FR"/>
        </w:rPr>
        <w:t>f</w:t>
      </w:r>
      <w:r w:rsidR="008F4CE3">
        <w:rPr>
          <w:lang w:eastAsia="fr-FR"/>
        </w:rPr>
        <w:t>l</w:t>
      </w:r>
      <w:r>
        <w:rPr>
          <w:lang w:eastAsia="fr-FR"/>
        </w:rPr>
        <w:t>étrir la mémoire de l</w:t>
      </w:r>
      <w:r w:rsidR="00AE0A8F">
        <w:rPr>
          <w:lang w:eastAsia="fr-FR"/>
        </w:rPr>
        <w:t>’abbé</w:t>
      </w:r>
      <w:r>
        <w:rPr>
          <w:lang w:eastAsia="fr-FR"/>
        </w:rPr>
        <w:t xml:space="preserve"> Joachim, </w:t>
      </w:r>
      <w:r w:rsidR="00CA165F">
        <w:rPr>
          <w:lang w:eastAsia="fr-FR"/>
        </w:rPr>
        <w:t>et</w:t>
      </w:r>
      <w:r>
        <w:rPr>
          <w:lang w:eastAsia="fr-FR"/>
        </w:rPr>
        <w:t xml:space="preserve"> ternir la réputation de </w:t>
      </w:r>
      <w:r w:rsidR="00CA165F">
        <w:rPr>
          <w:lang w:eastAsia="fr-FR"/>
        </w:rPr>
        <w:t>s</w:t>
      </w:r>
      <w:r>
        <w:rPr>
          <w:lang w:eastAsia="fr-FR"/>
        </w:rPr>
        <w:t>o</w:t>
      </w:r>
      <w:r w:rsidR="00AE0A8F">
        <w:rPr>
          <w:lang w:eastAsia="fr-FR"/>
        </w:rPr>
        <w:t>n ordre</w:t>
      </w:r>
      <w:r>
        <w:rPr>
          <w:lang w:eastAsia="fr-FR"/>
        </w:rPr>
        <w:t>, contre l</w:t>
      </w:r>
      <w:r w:rsidR="001F7F9E">
        <w:rPr>
          <w:lang w:eastAsia="fr-FR"/>
        </w:rPr>
        <w:t>’</w:t>
      </w:r>
      <w:r>
        <w:rPr>
          <w:lang w:eastAsia="fr-FR"/>
        </w:rPr>
        <w:t>intention même d</w:t>
      </w:r>
      <w:r w:rsidR="00AE0A8F">
        <w:rPr>
          <w:lang w:eastAsia="fr-FR"/>
        </w:rPr>
        <w:t>u concile</w:t>
      </w:r>
      <w:r>
        <w:rPr>
          <w:lang w:eastAsia="fr-FR"/>
        </w:rPr>
        <w:t xml:space="preserve">, qui </w:t>
      </w:r>
      <w:r w:rsidR="00CA165F">
        <w:rPr>
          <w:lang w:eastAsia="fr-FR"/>
        </w:rPr>
        <w:t>s</w:t>
      </w:r>
      <w:r>
        <w:rPr>
          <w:lang w:eastAsia="fr-FR"/>
        </w:rPr>
        <w:t>ans toucher à la per</w:t>
      </w:r>
      <w:r w:rsidR="00CA165F">
        <w:rPr>
          <w:lang w:eastAsia="fr-FR"/>
        </w:rPr>
        <w:t>s</w:t>
      </w:r>
      <w:r>
        <w:rPr>
          <w:lang w:eastAsia="fr-FR"/>
        </w:rPr>
        <w:t xml:space="preserve">onne dont il </w:t>
      </w:r>
      <w:r w:rsidR="00B445E8">
        <w:rPr>
          <w:lang w:eastAsia="fr-FR"/>
        </w:rPr>
        <w:t>reconnaît</w:t>
      </w:r>
      <w:r>
        <w:rPr>
          <w:lang w:eastAsia="fr-FR"/>
        </w:rPr>
        <w:t xml:space="preserve"> l</w:t>
      </w:r>
      <w:r w:rsidR="001F7F9E">
        <w:rPr>
          <w:lang w:eastAsia="fr-FR"/>
        </w:rPr>
        <w:t>’</w:t>
      </w:r>
      <w:r>
        <w:rPr>
          <w:lang w:eastAsia="fr-FR"/>
        </w:rPr>
        <w:t>attachement à</w:t>
      </w:r>
      <w:r w:rsidR="00B9500D">
        <w:rPr>
          <w:lang w:eastAsia="fr-FR"/>
        </w:rPr>
        <w:t xml:space="preserve"> la foi</w:t>
      </w:r>
      <w:r>
        <w:rPr>
          <w:lang w:eastAsia="fr-FR"/>
        </w:rPr>
        <w:t xml:space="preserve"> de l</w:t>
      </w:r>
      <w:r w:rsidR="001F7F9E">
        <w:rPr>
          <w:lang w:eastAsia="fr-FR"/>
        </w:rPr>
        <w:t>’</w:t>
      </w:r>
      <w:r w:rsidR="00CA165F">
        <w:rPr>
          <w:lang w:eastAsia="fr-FR"/>
        </w:rPr>
        <w:t>Églis</w:t>
      </w:r>
      <w:r w:rsidR="003A23AF">
        <w:rPr>
          <w:lang w:eastAsia="fr-FR"/>
        </w:rPr>
        <w:t>e romaine</w:t>
      </w:r>
      <w:r>
        <w:rPr>
          <w:lang w:eastAsia="fr-FR"/>
        </w:rPr>
        <w:t xml:space="preserve">, </w:t>
      </w:r>
      <w:r w:rsidR="00CA165F">
        <w:rPr>
          <w:lang w:eastAsia="fr-FR"/>
        </w:rPr>
        <w:t>s</w:t>
      </w:r>
      <w:r>
        <w:rPr>
          <w:lang w:eastAsia="fr-FR"/>
        </w:rPr>
        <w:t xml:space="preserve">e contente de condamner ce </w:t>
      </w:r>
      <w:r w:rsidR="006C1E23">
        <w:rPr>
          <w:lang w:eastAsia="fr-FR"/>
        </w:rPr>
        <w:t xml:space="preserve">que </w:t>
      </w:r>
      <w:r>
        <w:rPr>
          <w:lang w:eastAsia="fr-FR"/>
        </w:rPr>
        <w:t>pen</w:t>
      </w:r>
      <w:r w:rsidR="00CA165F">
        <w:rPr>
          <w:lang w:eastAsia="fr-FR"/>
        </w:rPr>
        <w:t>sait</w:t>
      </w:r>
      <w:r>
        <w:rPr>
          <w:lang w:eastAsia="fr-FR"/>
        </w:rPr>
        <w:t xml:space="preserve"> ce</w:t>
      </w:r>
      <w:r w:rsidR="00AE0A8F">
        <w:rPr>
          <w:lang w:eastAsia="fr-FR"/>
        </w:rPr>
        <w:t>t abbé</w:t>
      </w:r>
      <w:r>
        <w:rPr>
          <w:lang w:eastAsia="fr-FR"/>
        </w:rPr>
        <w:t xml:space="preserve"> de la proportion de Pierre Lombard.</w:t>
      </w:r>
      <w:r w:rsidR="00EA1F75">
        <w:rPr>
          <w:lang w:eastAsia="fr-FR"/>
        </w:rPr>
        <w:t xml:space="preserve"> </w:t>
      </w:r>
    </w:p>
    <w:p w:rsidR="00854B10" w:rsidRPr="00C452F6" w:rsidRDefault="006172A9" w:rsidP="002526C7">
      <w:pPr>
        <w:pStyle w:val="Titre2"/>
      </w:pPr>
      <w:r>
        <w:t xml:space="preserve">§ 15. </w:t>
      </w:r>
      <w:r w:rsidR="00854B10">
        <w:t xml:space="preserve">Son adversaire avait été flétri d’une pareille condamnation sous </w:t>
      </w:r>
      <w:r w:rsidR="00854B10" w:rsidRPr="00673755">
        <w:t>Alexandre III.</w:t>
      </w:r>
      <w:bookmarkStart w:id="161" w:name="a315"/>
      <w:bookmarkEnd w:id="161"/>
      <w:r w:rsidR="00854B10">
        <w:t xml:space="preserve"> </w:t>
      </w:r>
    </w:p>
    <w:p w:rsidR="00EA1F75" w:rsidRDefault="00B47EF3" w:rsidP="00060957">
      <w:pPr>
        <w:rPr>
          <w:lang w:eastAsia="fr-FR"/>
        </w:rPr>
      </w:pPr>
      <w:r>
        <w:rPr>
          <w:lang w:eastAsia="fr-FR"/>
        </w:rPr>
        <w:t>La</w:t>
      </w:r>
      <w:r w:rsidR="006C1E23">
        <w:rPr>
          <w:lang w:eastAsia="fr-FR"/>
        </w:rPr>
        <w:t xml:space="preserve"> </w:t>
      </w:r>
      <w:r w:rsidR="0031502E">
        <w:rPr>
          <w:lang w:eastAsia="fr-FR"/>
        </w:rPr>
        <w:t>même</w:t>
      </w:r>
      <w:r>
        <w:rPr>
          <w:lang w:eastAsia="fr-FR"/>
        </w:rPr>
        <w:t xml:space="preserve"> cho</w:t>
      </w:r>
      <w:r w:rsidR="00CA165F">
        <w:rPr>
          <w:lang w:eastAsia="fr-FR"/>
        </w:rPr>
        <w:t>s</w:t>
      </w:r>
      <w:r>
        <w:rPr>
          <w:lang w:eastAsia="fr-FR"/>
        </w:rPr>
        <w:t>e au re</w:t>
      </w:r>
      <w:r w:rsidR="00CA165F">
        <w:rPr>
          <w:lang w:eastAsia="fr-FR"/>
        </w:rPr>
        <w:t>s</w:t>
      </w:r>
      <w:r>
        <w:rPr>
          <w:lang w:eastAsia="fr-FR"/>
        </w:rPr>
        <w:t>te ét</w:t>
      </w:r>
      <w:r w:rsidR="00CA165F">
        <w:rPr>
          <w:lang w:eastAsia="fr-FR"/>
        </w:rPr>
        <w:t>ait</w:t>
      </w:r>
      <w:r>
        <w:rPr>
          <w:lang w:eastAsia="fr-FR"/>
        </w:rPr>
        <w:t xml:space="preserve"> arrivée à Pierre Lombard, </w:t>
      </w:r>
      <w:r w:rsidR="00CA165F">
        <w:rPr>
          <w:lang w:eastAsia="fr-FR"/>
        </w:rPr>
        <w:t>s</w:t>
      </w:r>
      <w:r>
        <w:rPr>
          <w:lang w:eastAsia="fr-FR"/>
        </w:rPr>
        <w:t>ous l</w:t>
      </w:r>
      <w:r w:rsidR="003A23AF">
        <w:rPr>
          <w:lang w:eastAsia="fr-FR"/>
        </w:rPr>
        <w:t>e pontificat</w:t>
      </w:r>
      <w:r>
        <w:rPr>
          <w:lang w:eastAsia="fr-FR"/>
        </w:rPr>
        <w:t xml:space="preserve"> d</w:t>
      </w:r>
      <w:r w:rsidR="001F7F9E">
        <w:rPr>
          <w:lang w:eastAsia="fr-FR"/>
        </w:rPr>
        <w:t>’</w:t>
      </w:r>
      <w:r>
        <w:rPr>
          <w:lang w:eastAsia="fr-FR"/>
        </w:rPr>
        <w:t>Alexandre III</w:t>
      </w:r>
      <w:r w:rsidR="000A6084">
        <w:rPr>
          <w:lang w:eastAsia="fr-FR"/>
        </w:rPr>
        <w:t>,</w:t>
      </w:r>
      <w:r>
        <w:rPr>
          <w:lang w:eastAsia="fr-FR"/>
        </w:rPr>
        <w:t xml:space="preserve"> car l</w:t>
      </w:r>
      <w:r w:rsidR="00AE0A8F">
        <w:rPr>
          <w:lang w:eastAsia="fr-FR"/>
        </w:rPr>
        <w:t>’abbé</w:t>
      </w:r>
      <w:r>
        <w:rPr>
          <w:lang w:eastAsia="fr-FR"/>
        </w:rPr>
        <w:t xml:space="preserve"> Joachim n</w:t>
      </w:r>
      <w:r w:rsidR="001F7F9E">
        <w:rPr>
          <w:lang w:eastAsia="fr-FR"/>
        </w:rPr>
        <w:t>’</w:t>
      </w:r>
      <w:r>
        <w:rPr>
          <w:lang w:eastAsia="fr-FR"/>
        </w:rPr>
        <w:t>ét</w:t>
      </w:r>
      <w:r w:rsidR="00CA165F">
        <w:rPr>
          <w:lang w:eastAsia="fr-FR"/>
        </w:rPr>
        <w:t>ait</w:t>
      </w:r>
      <w:r>
        <w:rPr>
          <w:lang w:eastAsia="fr-FR"/>
        </w:rPr>
        <w:t xml:space="preserve"> pas le </w:t>
      </w:r>
      <w:r w:rsidR="00CA165F">
        <w:rPr>
          <w:lang w:eastAsia="fr-FR"/>
        </w:rPr>
        <w:t>s</w:t>
      </w:r>
      <w:r>
        <w:rPr>
          <w:lang w:eastAsia="fr-FR"/>
        </w:rPr>
        <w:t>eul qui av</w:t>
      </w:r>
      <w:r w:rsidR="00CA165F">
        <w:rPr>
          <w:lang w:eastAsia="fr-FR"/>
        </w:rPr>
        <w:t>ait</w:t>
      </w:r>
      <w:r>
        <w:rPr>
          <w:lang w:eastAsia="fr-FR"/>
        </w:rPr>
        <w:t xml:space="preserve"> écrit contre c</w:t>
      </w:r>
      <w:r w:rsidR="003A23AF">
        <w:rPr>
          <w:lang w:eastAsia="fr-FR"/>
        </w:rPr>
        <w:t>e docteur</w:t>
      </w:r>
      <w:r>
        <w:rPr>
          <w:lang w:eastAsia="fr-FR"/>
        </w:rPr>
        <w:t xml:space="preserve"> avant</w:t>
      </w:r>
      <w:r w:rsidR="00EA1F75">
        <w:rPr>
          <w:lang w:eastAsia="fr-FR"/>
        </w:rPr>
        <w:t xml:space="preserve"> </w:t>
      </w:r>
      <w:r w:rsidR="006C1E23">
        <w:rPr>
          <w:lang w:eastAsia="fr-FR"/>
        </w:rPr>
        <w:t>q</w:t>
      </w:r>
      <w:r>
        <w:rPr>
          <w:lang w:eastAsia="fr-FR"/>
        </w:rPr>
        <w:t>u</w:t>
      </w:r>
      <w:r w:rsidR="001F7F9E">
        <w:rPr>
          <w:lang w:eastAsia="fr-FR"/>
        </w:rPr>
        <w:t>’</w:t>
      </w:r>
      <w:r>
        <w:rPr>
          <w:lang w:eastAsia="fr-FR"/>
        </w:rPr>
        <w:t xml:space="preserve">il </w:t>
      </w:r>
      <w:r w:rsidR="008F4CE3">
        <w:rPr>
          <w:lang w:eastAsia="fr-FR"/>
        </w:rPr>
        <w:t>fu</w:t>
      </w:r>
      <w:r w:rsidR="003A23AF">
        <w:rPr>
          <w:lang w:eastAsia="fr-FR"/>
        </w:rPr>
        <w:t>t évêque</w:t>
      </w:r>
      <w:r>
        <w:rPr>
          <w:lang w:eastAsia="fr-FR"/>
        </w:rPr>
        <w:t xml:space="preserve"> de Paris. On av</w:t>
      </w:r>
      <w:r w:rsidR="00CA165F">
        <w:rPr>
          <w:lang w:eastAsia="fr-FR"/>
        </w:rPr>
        <w:t>ait</w:t>
      </w:r>
      <w:r>
        <w:rPr>
          <w:lang w:eastAsia="fr-FR"/>
        </w:rPr>
        <w:t xml:space="preserve"> </w:t>
      </w:r>
      <w:r w:rsidR="00B445E8">
        <w:rPr>
          <w:lang w:eastAsia="fr-FR"/>
        </w:rPr>
        <w:t>déjà</w:t>
      </w:r>
      <w:r>
        <w:rPr>
          <w:lang w:eastAsia="fr-FR"/>
        </w:rPr>
        <w:t xml:space="preserve"> dé</w:t>
      </w:r>
      <w:r w:rsidR="006C1E23">
        <w:rPr>
          <w:lang w:eastAsia="fr-FR"/>
        </w:rPr>
        <w:t>f</w:t>
      </w:r>
      <w:r>
        <w:rPr>
          <w:lang w:eastAsia="fr-FR"/>
        </w:rPr>
        <w:t xml:space="preserve">éré </w:t>
      </w:r>
      <w:r w:rsidR="00CA165F">
        <w:rPr>
          <w:lang w:eastAsia="fr-FR"/>
        </w:rPr>
        <w:t>s</w:t>
      </w:r>
      <w:r>
        <w:rPr>
          <w:lang w:eastAsia="fr-FR"/>
        </w:rPr>
        <w:t>o</w:t>
      </w:r>
      <w:r w:rsidR="00AE0A8F">
        <w:rPr>
          <w:lang w:eastAsia="fr-FR"/>
        </w:rPr>
        <w:t>n livre</w:t>
      </w:r>
      <w:r>
        <w:rPr>
          <w:lang w:eastAsia="fr-FR"/>
        </w:rPr>
        <w:t xml:space="preserve"> </w:t>
      </w:r>
      <w:r w:rsidRPr="006C1E23">
        <w:rPr>
          <w:rStyle w:val="italicus"/>
        </w:rPr>
        <w:t>des Sentences</w:t>
      </w:r>
      <w:r>
        <w:rPr>
          <w:lang w:eastAsia="fr-FR"/>
        </w:rPr>
        <w:t xml:space="preserve"> au S. Siège, comme contenant des propo</w:t>
      </w:r>
      <w:r w:rsidR="00CA165F">
        <w:rPr>
          <w:lang w:eastAsia="fr-FR"/>
        </w:rPr>
        <w:t>s</w:t>
      </w:r>
      <w:r>
        <w:rPr>
          <w:lang w:eastAsia="fr-FR"/>
        </w:rPr>
        <w:t xml:space="preserve">itions téméraires qui </w:t>
      </w:r>
      <w:r w:rsidR="00B445E8">
        <w:rPr>
          <w:lang w:eastAsia="fr-FR"/>
        </w:rPr>
        <w:t>présentaient</w:t>
      </w:r>
      <w:r>
        <w:rPr>
          <w:lang w:eastAsia="fr-FR"/>
        </w:rPr>
        <w:t xml:space="preserve"> un </w:t>
      </w:r>
      <w:r w:rsidR="00CA165F">
        <w:rPr>
          <w:lang w:eastAsia="fr-FR"/>
        </w:rPr>
        <w:t>sens</w:t>
      </w:r>
      <w:r>
        <w:rPr>
          <w:lang w:eastAsia="fr-FR"/>
        </w:rPr>
        <w:t xml:space="preserve"> hérétique</w:t>
      </w:r>
      <w:r w:rsidR="00EA1F75">
        <w:rPr>
          <w:lang w:eastAsia="fr-FR"/>
        </w:rPr>
        <w:t> :</w:t>
      </w:r>
      <w:r>
        <w:rPr>
          <w:lang w:eastAsia="fr-FR"/>
        </w:rPr>
        <w:t xml:space="preserve"> </w:t>
      </w:r>
      <w:r w:rsidR="00CA165F">
        <w:rPr>
          <w:lang w:eastAsia="fr-FR"/>
        </w:rPr>
        <w:t>et</w:t>
      </w:r>
      <w:r>
        <w:rPr>
          <w:lang w:eastAsia="fr-FR"/>
        </w:rPr>
        <w:t xml:space="preserve"> l</w:t>
      </w:r>
      <w:r w:rsidR="00AE0A8F">
        <w:rPr>
          <w:lang w:eastAsia="fr-FR"/>
        </w:rPr>
        <w:t>e pape</w:t>
      </w:r>
      <w:r>
        <w:rPr>
          <w:lang w:eastAsia="fr-FR"/>
        </w:rPr>
        <w:t xml:space="preserve"> condamna celle-ci</w:t>
      </w:r>
      <w:r w:rsidR="00EA1F75">
        <w:rPr>
          <w:lang w:eastAsia="fr-FR"/>
        </w:rPr>
        <w:t> :</w:t>
      </w:r>
      <w:r w:rsidR="006C1E23">
        <w:rPr>
          <w:lang w:eastAsia="fr-FR"/>
        </w:rPr>
        <w:t xml:space="preserve"> Jé</w:t>
      </w:r>
      <w:r w:rsidR="00C16B20">
        <w:rPr>
          <w:lang w:eastAsia="fr-FR"/>
        </w:rPr>
        <w:t>s</w:t>
      </w:r>
      <w:r>
        <w:rPr>
          <w:lang w:eastAsia="fr-FR"/>
        </w:rPr>
        <w:t>us-</w:t>
      </w:r>
      <w:r w:rsidR="0031502E">
        <w:rPr>
          <w:lang w:eastAsia="fr-FR"/>
        </w:rPr>
        <w:t>Christ</w:t>
      </w:r>
      <w:r>
        <w:rPr>
          <w:lang w:eastAsia="fr-FR"/>
        </w:rPr>
        <w:t xml:space="preserve"> en tant qu</w:t>
      </w:r>
      <w:r w:rsidR="00AE0A8F">
        <w:rPr>
          <w:lang w:eastAsia="fr-FR"/>
        </w:rPr>
        <w:t>’homme</w:t>
      </w:r>
      <w:r>
        <w:rPr>
          <w:lang w:eastAsia="fr-FR"/>
        </w:rPr>
        <w:t xml:space="preserve"> n</w:t>
      </w:r>
      <w:r w:rsidR="001F7F9E">
        <w:rPr>
          <w:lang w:eastAsia="fr-FR"/>
        </w:rPr>
        <w:t>’</w:t>
      </w:r>
      <w:r>
        <w:rPr>
          <w:lang w:eastAsia="fr-FR"/>
        </w:rPr>
        <w:t>e</w:t>
      </w:r>
      <w:r w:rsidR="00CA165F">
        <w:rPr>
          <w:lang w:eastAsia="fr-FR"/>
        </w:rPr>
        <w:t>s</w:t>
      </w:r>
      <w:r>
        <w:rPr>
          <w:lang w:eastAsia="fr-FR"/>
        </w:rPr>
        <w:t xml:space="preserve">t pas quelque </w:t>
      </w:r>
      <w:r w:rsidR="00DB66B4">
        <w:rPr>
          <w:lang w:eastAsia="fr-FR"/>
        </w:rPr>
        <w:t>chose</w:t>
      </w:r>
      <w:r>
        <w:rPr>
          <w:lang w:eastAsia="fr-FR"/>
        </w:rPr>
        <w:t xml:space="preserve">. </w:t>
      </w:r>
      <w:r w:rsidRPr="006C1E23">
        <w:rPr>
          <w:rStyle w:val="LaIt"/>
        </w:rPr>
        <w:t>Chri</w:t>
      </w:r>
      <w:r w:rsidR="00CA165F" w:rsidRPr="006C1E23">
        <w:rPr>
          <w:rStyle w:val="LaIt"/>
        </w:rPr>
        <w:t>s</w:t>
      </w:r>
      <w:r w:rsidRPr="006C1E23">
        <w:rPr>
          <w:rStyle w:val="LaIt"/>
        </w:rPr>
        <w:t>tus</w:t>
      </w:r>
      <w:r w:rsidR="006C1E23">
        <w:rPr>
          <w:rStyle w:val="LaIt"/>
        </w:rPr>
        <w:t xml:space="preserve"> </w:t>
      </w:r>
      <w:r w:rsidR="00B445E8" w:rsidRPr="006C1E23">
        <w:rPr>
          <w:rStyle w:val="LaIt"/>
        </w:rPr>
        <w:t>s</w:t>
      </w:r>
      <w:r w:rsidR="00B445E8">
        <w:rPr>
          <w:rStyle w:val="LaIt"/>
        </w:rPr>
        <w:t>ecúndum</w:t>
      </w:r>
      <w:r w:rsidR="006C1E23">
        <w:rPr>
          <w:rStyle w:val="LaIt"/>
        </w:rPr>
        <w:t xml:space="preserve"> quo</w:t>
      </w:r>
      <w:r w:rsidRPr="006C1E23">
        <w:rPr>
          <w:rStyle w:val="LaIt"/>
        </w:rPr>
        <w:t xml:space="preserve">d </w:t>
      </w:r>
      <w:r w:rsidR="0031502E" w:rsidRPr="006C1E23">
        <w:rPr>
          <w:rStyle w:val="LaIt"/>
        </w:rPr>
        <w:t>est</w:t>
      </w:r>
      <w:r w:rsidRPr="006C1E23">
        <w:rPr>
          <w:rStyle w:val="LaIt"/>
        </w:rPr>
        <w:t xml:space="preserve"> Homo, non </w:t>
      </w:r>
      <w:r w:rsidR="0031502E" w:rsidRPr="006C1E23">
        <w:rPr>
          <w:rStyle w:val="LaIt"/>
        </w:rPr>
        <w:t>est</w:t>
      </w:r>
      <w:r w:rsidRPr="006C1E23">
        <w:rPr>
          <w:rStyle w:val="LaIt"/>
        </w:rPr>
        <w:t xml:space="preserve"> </w:t>
      </w:r>
      <w:r w:rsidR="00B445E8">
        <w:rPr>
          <w:rStyle w:val="LaIt"/>
        </w:rPr>
        <w:t>á</w:t>
      </w:r>
      <w:r w:rsidR="00B445E8" w:rsidRPr="006C1E23">
        <w:rPr>
          <w:rStyle w:val="LaIt"/>
        </w:rPr>
        <w:t>liquod</w:t>
      </w:r>
      <w:r w:rsidR="006C1E23">
        <w:rPr>
          <w:rStyle w:val="LaIt"/>
        </w:rPr>
        <w:t>.</w:t>
      </w:r>
      <w:r>
        <w:rPr>
          <w:lang w:eastAsia="fr-FR"/>
        </w:rPr>
        <w:t xml:space="preserve"> Et quoique c</w:t>
      </w:r>
      <w:r w:rsidR="003A23AF">
        <w:rPr>
          <w:lang w:eastAsia="fr-FR"/>
        </w:rPr>
        <w:t>e docteur</w:t>
      </w:r>
      <w:r>
        <w:rPr>
          <w:lang w:eastAsia="fr-FR"/>
        </w:rPr>
        <w:t xml:space="preserve"> le </w:t>
      </w:r>
      <w:r w:rsidR="00B445E8">
        <w:rPr>
          <w:lang w:eastAsia="fr-FR"/>
        </w:rPr>
        <w:t>défendit</w:t>
      </w:r>
      <w:r>
        <w:rPr>
          <w:lang w:eastAsia="fr-FR"/>
        </w:rPr>
        <w:t xml:space="preserve"> da</w:t>
      </w:r>
      <w:r w:rsidR="006C1E23">
        <w:rPr>
          <w:lang w:eastAsia="fr-FR"/>
        </w:rPr>
        <w:t>n</w:t>
      </w:r>
      <w:r>
        <w:rPr>
          <w:lang w:eastAsia="fr-FR"/>
        </w:rPr>
        <w:t xml:space="preserve">s un </w:t>
      </w:r>
      <w:r w:rsidR="00CA165F">
        <w:rPr>
          <w:lang w:eastAsia="fr-FR"/>
        </w:rPr>
        <w:t>sens</w:t>
      </w:r>
      <w:r>
        <w:rPr>
          <w:lang w:eastAsia="fr-FR"/>
        </w:rPr>
        <w:t xml:space="preserve"> </w:t>
      </w:r>
      <w:r w:rsidR="006C1E23">
        <w:rPr>
          <w:lang w:eastAsia="fr-FR"/>
        </w:rPr>
        <w:t>f</w:t>
      </w:r>
      <w:r>
        <w:rPr>
          <w:lang w:eastAsia="fr-FR"/>
        </w:rPr>
        <w:t>or</w:t>
      </w:r>
      <w:r w:rsidR="006C1E23">
        <w:rPr>
          <w:lang w:eastAsia="fr-FR"/>
        </w:rPr>
        <w:t>t</w:t>
      </w:r>
      <w:r>
        <w:rPr>
          <w:lang w:eastAsia="fr-FR"/>
        </w:rPr>
        <w:t xml:space="preserve"> ab</w:t>
      </w:r>
      <w:r w:rsidR="00CA165F">
        <w:rPr>
          <w:lang w:eastAsia="fr-FR"/>
        </w:rPr>
        <w:t>s</w:t>
      </w:r>
      <w:r>
        <w:rPr>
          <w:lang w:eastAsia="fr-FR"/>
        </w:rPr>
        <w:t xml:space="preserve">trait, </w:t>
      </w:r>
      <w:r w:rsidR="008F4CE3">
        <w:rPr>
          <w:lang w:eastAsia="fr-FR"/>
        </w:rPr>
        <w:t>fond</w:t>
      </w:r>
      <w:r>
        <w:rPr>
          <w:lang w:eastAsia="fr-FR"/>
        </w:rPr>
        <w:t xml:space="preserve">é </w:t>
      </w:r>
      <w:r w:rsidR="00CA165F">
        <w:rPr>
          <w:lang w:eastAsia="fr-FR"/>
        </w:rPr>
        <w:t>s</w:t>
      </w:r>
      <w:r>
        <w:rPr>
          <w:lang w:eastAsia="fr-FR"/>
        </w:rPr>
        <w:t>ur des minuties de logique, la propo</w:t>
      </w:r>
      <w:r w:rsidR="00CA165F">
        <w:rPr>
          <w:lang w:eastAsia="fr-FR"/>
        </w:rPr>
        <w:t>s</w:t>
      </w:r>
      <w:r>
        <w:rPr>
          <w:lang w:eastAsia="fr-FR"/>
        </w:rPr>
        <w:t xml:space="preserve">ition ne </w:t>
      </w:r>
      <w:r w:rsidR="00B445E8">
        <w:rPr>
          <w:lang w:eastAsia="fr-FR"/>
        </w:rPr>
        <w:t>laissa</w:t>
      </w:r>
      <w:r>
        <w:rPr>
          <w:lang w:eastAsia="fr-FR"/>
        </w:rPr>
        <w:t xml:space="preserve"> pa</w:t>
      </w:r>
      <w:r w:rsidR="006C1E23">
        <w:rPr>
          <w:lang w:eastAsia="fr-FR"/>
        </w:rPr>
        <w:t>s</w:t>
      </w:r>
      <w:r>
        <w:rPr>
          <w:lang w:eastAsia="fr-FR"/>
        </w:rPr>
        <w:t xml:space="preserve"> que de demeurer condamnée dan</w:t>
      </w:r>
      <w:r w:rsidR="006C1E23">
        <w:rPr>
          <w:lang w:eastAsia="fr-FR"/>
        </w:rPr>
        <w:t>s</w:t>
      </w:r>
      <w:r>
        <w:rPr>
          <w:lang w:eastAsia="fr-FR"/>
        </w:rPr>
        <w:t xml:space="preserve"> </w:t>
      </w:r>
      <w:r w:rsidR="00CA165F">
        <w:rPr>
          <w:lang w:eastAsia="fr-FR"/>
        </w:rPr>
        <w:t>s</w:t>
      </w:r>
      <w:r>
        <w:rPr>
          <w:lang w:eastAsia="fr-FR"/>
        </w:rPr>
        <w:t xml:space="preserve">on </w:t>
      </w:r>
      <w:r w:rsidR="00CA165F">
        <w:rPr>
          <w:lang w:eastAsia="fr-FR"/>
        </w:rPr>
        <w:t>sens</w:t>
      </w:r>
      <w:r>
        <w:rPr>
          <w:lang w:eastAsia="fr-FR"/>
        </w:rPr>
        <w:t xml:space="preserve"> véritable, </w:t>
      </w:r>
      <w:r w:rsidR="00CA165F">
        <w:rPr>
          <w:lang w:eastAsia="fr-FR"/>
        </w:rPr>
        <w:t>s</w:t>
      </w:r>
      <w:r>
        <w:rPr>
          <w:lang w:eastAsia="fr-FR"/>
        </w:rPr>
        <w:t>ans toucher à la per</w:t>
      </w:r>
      <w:r w:rsidR="00CA165F">
        <w:rPr>
          <w:lang w:eastAsia="fr-FR"/>
        </w:rPr>
        <w:t>s</w:t>
      </w:r>
      <w:r>
        <w:rPr>
          <w:lang w:eastAsia="fr-FR"/>
        </w:rPr>
        <w:t>onne qui l</w:t>
      </w:r>
      <w:r w:rsidR="001F7F9E">
        <w:rPr>
          <w:lang w:eastAsia="fr-FR"/>
        </w:rPr>
        <w:t>’</w:t>
      </w:r>
      <w:r w:rsidR="00B445E8">
        <w:rPr>
          <w:lang w:eastAsia="fr-FR"/>
        </w:rPr>
        <w:t>avait</w:t>
      </w:r>
      <w:r>
        <w:rPr>
          <w:lang w:eastAsia="fr-FR"/>
        </w:rPr>
        <w:t xml:space="preserve"> avancée, parce </w:t>
      </w:r>
      <w:r w:rsidR="0031502E">
        <w:rPr>
          <w:lang w:eastAsia="fr-FR"/>
        </w:rPr>
        <w:t>qu</w:t>
      </w:r>
      <w:r w:rsidR="001F7F9E">
        <w:rPr>
          <w:lang w:eastAsia="fr-FR"/>
        </w:rPr>
        <w:t>’</w:t>
      </w:r>
      <w:r w:rsidR="0031502E">
        <w:rPr>
          <w:lang w:eastAsia="fr-FR"/>
        </w:rPr>
        <w:t>e</w:t>
      </w:r>
      <w:r>
        <w:rPr>
          <w:lang w:eastAsia="fr-FR"/>
        </w:rPr>
        <w:t>lle s</w:t>
      </w:r>
      <w:r w:rsidR="001F7F9E">
        <w:rPr>
          <w:lang w:eastAsia="fr-FR"/>
        </w:rPr>
        <w:t>’</w:t>
      </w:r>
      <w:r>
        <w:rPr>
          <w:lang w:eastAsia="fr-FR"/>
        </w:rPr>
        <w:t>ét</w:t>
      </w:r>
      <w:r w:rsidR="00CA165F">
        <w:rPr>
          <w:lang w:eastAsia="fr-FR"/>
        </w:rPr>
        <w:t>ait</w:t>
      </w:r>
      <w:r>
        <w:rPr>
          <w:lang w:eastAsia="fr-FR"/>
        </w:rPr>
        <w:t xml:space="preserve"> expliquée elle-</w:t>
      </w:r>
      <w:r w:rsidR="0067049E">
        <w:rPr>
          <w:lang w:eastAsia="fr-FR"/>
        </w:rPr>
        <w:t>même devant l</w:t>
      </w:r>
      <w:r w:rsidR="00AE0A8F">
        <w:rPr>
          <w:lang w:eastAsia="fr-FR"/>
        </w:rPr>
        <w:t>e pape</w:t>
      </w:r>
      <w:r>
        <w:rPr>
          <w:lang w:eastAsia="fr-FR"/>
        </w:rPr>
        <w:t xml:space="preserve">, </w:t>
      </w:r>
      <w:r w:rsidR="00CA165F">
        <w:rPr>
          <w:lang w:eastAsia="fr-FR"/>
        </w:rPr>
        <w:t>et</w:t>
      </w:r>
      <w:r>
        <w:rPr>
          <w:lang w:eastAsia="fr-FR"/>
        </w:rPr>
        <w:t xml:space="preserve"> av</w:t>
      </w:r>
      <w:r w:rsidR="00CA165F">
        <w:rPr>
          <w:lang w:eastAsia="fr-FR"/>
        </w:rPr>
        <w:t>ait</w:t>
      </w:r>
      <w:r>
        <w:rPr>
          <w:lang w:eastAsia="fr-FR"/>
        </w:rPr>
        <w:t xml:space="preserve"> déclaré en quel </w:t>
      </w:r>
      <w:r w:rsidR="00CA165F">
        <w:rPr>
          <w:lang w:eastAsia="fr-FR"/>
        </w:rPr>
        <w:t>sens</w:t>
      </w:r>
      <w:r>
        <w:rPr>
          <w:lang w:eastAsia="fr-FR"/>
        </w:rPr>
        <w:t xml:space="preserve"> elle l</w:t>
      </w:r>
      <w:r w:rsidR="001F7F9E">
        <w:rPr>
          <w:lang w:eastAsia="fr-FR"/>
        </w:rPr>
        <w:t>’</w:t>
      </w:r>
      <w:r>
        <w:rPr>
          <w:lang w:eastAsia="fr-FR"/>
        </w:rPr>
        <w:t>entend</w:t>
      </w:r>
      <w:r w:rsidR="00CA165F">
        <w:rPr>
          <w:lang w:eastAsia="fr-FR"/>
        </w:rPr>
        <w:t>ait</w:t>
      </w:r>
      <w:r>
        <w:rPr>
          <w:lang w:eastAsia="fr-FR"/>
        </w:rPr>
        <w:t xml:space="preserve">. Il en </w:t>
      </w:r>
      <w:r w:rsidR="00B445E8">
        <w:rPr>
          <w:lang w:eastAsia="fr-FR"/>
        </w:rPr>
        <w:t>aurait</w:t>
      </w:r>
      <w:r w:rsidR="006C1E23">
        <w:rPr>
          <w:lang w:eastAsia="fr-FR"/>
        </w:rPr>
        <w:t xml:space="preserve"> été de </w:t>
      </w:r>
      <w:r w:rsidR="00B445E8">
        <w:rPr>
          <w:lang w:eastAsia="fr-FR"/>
        </w:rPr>
        <w:t>même</w:t>
      </w:r>
      <w:r>
        <w:rPr>
          <w:lang w:eastAsia="fr-FR"/>
        </w:rPr>
        <w:t xml:space="preserve"> probablement dans l</w:t>
      </w:r>
      <w:r w:rsidR="00AE0A8F">
        <w:rPr>
          <w:lang w:eastAsia="fr-FR"/>
        </w:rPr>
        <w:t>e concile</w:t>
      </w:r>
      <w:r>
        <w:rPr>
          <w:lang w:eastAsia="fr-FR"/>
        </w:rPr>
        <w:t xml:space="preserve"> de Latran, </w:t>
      </w:r>
      <w:r w:rsidR="00CA165F">
        <w:rPr>
          <w:lang w:eastAsia="fr-FR"/>
        </w:rPr>
        <w:t>s</w:t>
      </w:r>
      <w:r>
        <w:rPr>
          <w:lang w:eastAsia="fr-FR"/>
        </w:rPr>
        <w:t>i l</w:t>
      </w:r>
      <w:r w:rsidR="00AE0A8F">
        <w:rPr>
          <w:lang w:eastAsia="fr-FR"/>
        </w:rPr>
        <w:t>’abbé</w:t>
      </w:r>
      <w:r>
        <w:rPr>
          <w:lang w:eastAsia="fr-FR"/>
        </w:rPr>
        <w:t xml:space="preserve"> Joachim eut encore été au monde, </w:t>
      </w:r>
      <w:r w:rsidR="00CA165F">
        <w:rPr>
          <w:lang w:eastAsia="fr-FR"/>
        </w:rPr>
        <w:t>et</w:t>
      </w:r>
      <w:r w:rsidR="00EA1F75">
        <w:rPr>
          <w:lang w:eastAsia="fr-FR"/>
        </w:rPr>
        <w:t xml:space="preserve"> </w:t>
      </w:r>
      <w:r w:rsidR="00A838A2">
        <w:rPr>
          <w:lang w:eastAsia="fr-FR"/>
        </w:rPr>
        <w:t>q</w:t>
      </w:r>
      <w:r>
        <w:rPr>
          <w:lang w:eastAsia="fr-FR"/>
        </w:rPr>
        <w:t>u</w:t>
      </w:r>
      <w:r w:rsidR="001F7F9E">
        <w:rPr>
          <w:lang w:eastAsia="fr-FR"/>
        </w:rPr>
        <w:t>’</w:t>
      </w:r>
      <w:r w:rsidR="006C1E23">
        <w:rPr>
          <w:lang w:eastAsia="fr-FR"/>
        </w:rPr>
        <w:t>il eû</w:t>
      </w:r>
      <w:r>
        <w:rPr>
          <w:lang w:eastAsia="fr-FR"/>
        </w:rPr>
        <w:t>t pu s</w:t>
      </w:r>
      <w:r w:rsidR="001F7F9E">
        <w:rPr>
          <w:lang w:eastAsia="fr-FR"/>
        </w:rPr>
        <w:t>’</w:t>
      </w:r>
      <w:r>
        <w:rPr>
          <w:lang w:eastAsia="fr-FR"/>
        </w:rPr>
        <w:t>expliquer en pré</w:t>
      </w:r>
      <w:r w:rsidR="00CA165F">
        <w:rPr>
          <w:lang w:eastAsia="fr-FR"/>
        </w:rPr>
        <w:t>s</w:t>
      </w:r>
      <w:r>
        <w:rPr>
          <w:lang w:eastAsia="fr-FR"/>
        </w:rPr>
        <w:t xml:space="preserve">ence </w:t>
      </w:r>
      <w:r w:rsidR="006C1E23">
        <w:rPr>
          <w:lang w:eastAsia="fr-FR"/>
        </w:rPr>
        <w:t>d</w:t>
      </w:r>
      <w:r>
        <w:rPr>
          <w:lang w:eastAsia="fr-FR"/>
        </w:rPr>
        <w:t>e</w:t>
      </w:r>
      <w:r w:rsidR="003A23AF">
        <w:rPr>
          <w:lang w:eastAsia="fr-FR"/>
        </w:rPr>
        <w:t>s pères</w:t>
      </w:r>
      <w:r>
        <w:rPr>
          <w:lang w:eastAsia="fr-FR"/>
        </w:rPr>
        <w:t>. Dans plu</w:t>
      </w:r>
      <w:r w:rsidR="00CA165F">
        <w:rPr>
          <w:lang w:eastAsia="fr-FR"/>
        </w:rPr>
        <w:t>s</w:t>
      </w:r>
      <w:r>
        <w:rPr>
          <w:lang w:eastAsia="fr-FR"/>
        </w:rPr>
        <w:t xml:space="preserve">ieurs de </w:t>
      </w:r>
      <w:r w:rsidR="00CA165F">
        <w:rPr>
          <w:lang w:eastAsia="fr-FR"/>
        </w:rPr>
        <w:t>s</w:t>
      </w:r>
      <w:r>
        <w:rPr>
          <w:lang w:eastAsia="fr-FR"/>
        </w:rPr>
        <w:t>e</w:t>
      </w:r>
      <w:r w:rsidR="00AE0A8F">
        <w:rPr>
          <w:lang w:eastAsia="fr-FR"/>
        </w:rPr>
        <w:t>s ouvrages</w:t>
      </w:r>
      <w:r>
        <w:rPr>
          <w:lang w:eastAsia="fr-FR"/>
        </w:rPr>
        <w:t>, il parle d</w:t>
      </w:r>
      <w:r w:rsidR="00AE0A8F">
        <w:rPr>
          <w:lang w:eastAsia="fr-FR"/>
        </w:rPr>
        <w:t>u mystère</w:t>
      </w:r>
      <w:r>
        <w:rPr>
          <w:lang w:eastAsia="fr-FR"/>
        </w:rPr>
        <w:t xml:space="preserve"> de l</w:t>
      </w:r>
      <w:r w:rsidR="00AE0A8F">
        <w:rPr>
          <w:lang w:eastAsia="fr-FR"/>
        </w:rPr>
        <w:t>a sainte</w:t>
      </w:r>
      <w:r>
        <w:rPr>
          <w:lang w:eastAsia="fr-FR"/>
        </w:rPr>
        <w:t xml:space="preserve"> Trinité d</w:t>
      </w:r>
      <w:r w:rsidR="001F7F9E">
        <w:rPr>
          <w:lang w:eastAsia="fr-FR"/>
        </w:rPr>
        <w:t>’</w:t>
      </w:r>
      <w:r>
        <w:rPr>
          <w:lang w:eastAsia="fr-FR"/>
        </w:rPr>
        <w:t xml:space="preserve">une </w:t>
      </w:r>
      <w:r w:rsidR="00CD125E">
        <w:rPr>
          <w:lang w:eastAsia="fr-FR"/>
        </w:rPr>
        <w:t>manière</w:t>
      </w:r>
      <w:r>
        <w:rPr>
          <w:lang w:eastAsia="fr-FR"/>
        </w:rPr>
        <w:t xml:space="preserve"> </w:t>
      </w:r>
      <w:r w:rsidR="00CA165F">
        <w:rPr>
          <w:lang w:eastAsia="fr-FR"/>
        </w:rPr>
        <w:t>s</w:t>
      </w:r>
      <w:r>
        <w:rPr>
          <w:lang w:eastAsia="fr-FR"/>
        </w:rPr>
        <w:t>i orthodoxe</w:t>
      </w:r>
      <w:r w:rsidR="00060957">
        <w:rPr>
          <w:rStyle w:val="Appelnotedebasdep"/>
          <w:lang w:eastAsia="fr-FR"/>
        </w:rPr>
        <w:footnoteReference w:id="216"/>
      </w:r>
      <w:r>
        <w:rPr>
          <w:lang w:eastAsia="fr-FR"/>
        </w:rPr>
        <w:t xml:space="preserve">, on y </w:t>
      </w:r>
      <w:r w:rsidR="00762190">
        <w:rPr>
          <w:lang w:eastAsia="fr-FR"/>
        </w:rPr>
        <w:t>voit</w:t>
      </w:r>
      <w:r>
        <w:rPr>
          <w:lang w:eastAsia="fr-FR"/>
        </w:rPr>
        <w:t xml:space="preserve"> </w:t>
      </w:r>
      <w:r w:rsidR="00CA165F">
        <w:rPr>
          <w:lang w:eastAsia="fr-FR"/>
        </w:rPr>
        <w:t>s</w:t>
      </w:r>
      <w:r>
        <w:rPr>
          <w:lang w:eastAsia="fr-FR"/>
        </w:rPr>
        <w:t xml:space="preserve">i </w:t>
      </w:r>
      <w:r>
        <w:rPr>
          <w:lang w:eastAsia="fr-FR"/>
        </w:rPr>
        <w:lastRenderedPageBreak/>
        <w:t xml:space="preserve">clairement </w:t>
      </w:r>
      <w:r w:rsidR="00CA165F">
        <w:rPr>
          <w:lang w:eastAsia="fr-FR"/>
        </w:rPr>
        <w:t>et</w:t>
      </w:r>
      <w:r>
        <w:rPr>
          <w:lang w:eastAsia="fr-FR"/>
        </w:rPr>
        <w:t xml:space="preserve"> </w:t>
      </w:r>
      <w:r w:rsidR="00CA165F">
        <w:rPr>
          <w:lang w:eastAsia="fr-FR"/>
        </w:rPr>
        <w:t>s</w:t>
      </w:r>
      <w:r>
        <w:rPr>
          <w:lang w:eastAsia="fr-FR"/>
        </w:rPr>
        <w:t xml:space="preserve">i </w:t>
      </w:r>
      <w:r w:rsidR="00B445E8">
        <w:rPr>
          <w:lang w:eastAsia="fr-FR"/>
        </w:rPr>
        <w:t>distinctement</w:t>
      </w:r>
      <w:r>
        <w:rPr>
          <w:lang w:eastAsia="fr-FR"/>
        </w:rPr>
        <w:t xml:space="preserve"> le contraire de la propo</w:t>
      </w:r>
      <w:r w:rsidR="00CA165F">
        <w:rPr>
          <w:lang w:eastAsia="fr-FR"/>
        </w:rPr>
        <w:t>s</w:t>
      </w:r>
      <w:r>
        <w:rPr>
          <w:lang w:eastAsia="fr-FR"/>
        </w:rPr>
        <w:t>ition cen</w:t>
      </w:r>
      <w:r w:rsidR="00CA165F">
        <w:rPr>
          <w:lang w:eastAsia="fr-FR"/>
        </w:rPr>
        <w:t>s</w:t>
      </w:r>
      <w:r>
        <w:rPr>
          <w:lang w:eastAsia="fr-FR"/>
        </w:rPr>
        <w:t>urée</w:t>
      </w:r>
      <w:r w:rsidR="00EA1F75">
        <w:rPr>
          <w:lang w:eastAsia="fr-FR"/>
        </w:rPr>
        <w:t> ;</w:t>
      </w:r>
      <w:r>
        <w:rPr>
          <w:lang w:eastAsia="fr-FR"/>
        </w:rPr>
        <w:t xml:space="preserve"> il y dit en termes </w:t>
      </w:r>
      <w:r w:rsidR="00CA165F">
        <w:rPr>
          <w:lang w:eastAsia="fr-FR"/>
        </w:rPr>
        <w:t>s</w:t>
      </w:r>
      <w:r>
        <w:rPr>
          <w:lang w:eastAsia="fr-FR"/>
        </w:rPr>
        <w:t xml:space="preserve">i </w:t>
      </w:r>
      <w:r w:rsidR="008F4CE3">
        <w:rPr>
          <w:lang w:eastAsia="fr-FR"/>
        </w:rPr>
        <w:t>form</w:t>
      </w:r>
      <w:r>
        <w:rPr>
          <w:lang w:eastAsia="fr-FR"/>
        </w:rPr>
        <w:t xml:space="preserve">els </w:t>
      </w:r>
      <w:r w:rsidR="00CA165F">
        <w:rPr>
          <w:lang w:eastAsia="fr-FR"/>
        </w:rPr>
        <w:t>et</w:t>
      </w:r>
      <w:r>
        <w:rPr>
          <w:lang w:eastAsia="fr-FR"/>
        </w:rPr>
        <w:t xml:space="preserve"> </w:t>
      </w:r>
      <w:r w:rsidR="00CA165F">
        <w:rPr>
          <w:lang w:eastAsia="fr-FR"/>
        </w:rPr>
        <w:t>s</w:t>
      </w:r>
      <w:r>
        <w:rPr>
          <w:lang w:eastAsia="fr-FR"/>
        </w:rPr>
        <w:t>i po</w:t>
      </w:r>
      <w:r w:rsidR="00CA165F">
        <w:rPr>
          <w:lang w:eastAsia="fr-FR"/>
        </w:rPr>
        <w:t>s</w:t>
      </w:r>
      <w:r>
        <w:rPr>
          <w:lang w:eastAsia="fr-FR"/>
        </w:rPr>
        <w:t>iti</w:t>
      </w:r>
      <w:r w:rsidR="006C1E23">
        <w:rPr>
          <w:lang w:eastAsia="fr-FR"/>
        </w:rPr>
        <w:t>f</w:t>
      </w:r>
      <w:r>
        <w:rPr>
          <w:lang w:eastAsia="fr-FR"/>
        </w:rPr>
        <w:t>s, que l</w:t>
      </w:r>
      <w:r w:rsidR="001F7F9E">
        <w:rPr>
          <w:lang w:eastAsia="fr-FR"/>
        </w:rPr>
        <w:t>’</w:t>
      </w:r>
      <w:r>
        <w:rPr>
          <w:lang w:eastAsia="fr-FR"/>
        </w:rPr>
        <w:t xml:space="preserve">union qui </w:t>
      </w:r>
      <w:r w:rsidR="0031502E">
        <w:rPr>
          <w:lang w:eastAsia="fr-FR"/>
        </w:rPr>
        <w:t>est</w:t>
      </w:r>
      <w:r>
        <w:rPr>
          <w:lang w:eastAsia="fr-FR"/>
        </w:rPr>
        <w:t xml:space="preserve"> entre les </w:t>
      </w:r>
      <w:r w:rsidR="00762190">
        <w:rPr>
          <w:lang w:eastAsia="fr-FR"/>
        </w:rPr>
        <w:t>troi</w:t>
      </w:r>
      <w:r w:rsidR="003A23AF">
        <w:rPr>
          <w:lang w:eastAsia="fr-FR"/>
        </w:rPr>
        <w:t>s personnes</w:t>
      </w:r>
      <w:r>
        <w:rPr>
          <w:lang w:eastAsia="fr-FR"/>
        </w:rPr>
        <w:t xml:space="preserve"> divines</w:t>
      </w:r>
      <w:r w:rsidR="00031E36">
        <w:rPr>
          <w:lang w:eastAsia="fr-FR"/>
        </w:rPr>
        <w:t xml:space="preserve"> n’</w:t>
      </w:r>
      <w:r w:rsidR="0031502E">
        <w:rPr>
          <w:lang w:eastAsia="fr-FR"/>
        </w:rPr>
        <w:t>est</w:t>
      </w:r>
      <w:r>
        <w:rPr>
          <w:lang w:eastAsia="fr-FR"/>
        </w:rPr>
        <w:t xml:space="preserve"> pas </w:t>
      </w:r>
      <w:r w:rsidR="00B445E8">
        <w:rPr>
          <w:lang w:eastAsia="fr-FR"/>
        </w:rPr>
        <w:t>semblable</w:t>
      </w:r>
      <w:r>
        <w:rPr>
          <w:lang w:eastAsia="fr-FR"/>
        </w:rPr>
        <w:t xml:space="preserve"> à celle dont le</w:t>
      </w:r>
      <w:r w:rsidR="003A23AF">
        <w:rPr>
          <w:lang w:eastAsia="fr-FR"/>
        </w:rPr>
        <w:t>s actes</w:t>
      </w:r>
      <w:r>
        <w:rPr>
          <w:lang w:eastAsia="fr-FR"/>
        </w:rPr>
        <w:t xml:space="preserve"> de</w:t>
      </w:r>
      <w:r w:rsidR="00A53099">
        <w:rPr>
          <w:lang w:eastAsia="fr-FR"/>
        </w:rPr>
        <w:t>s apôtres</w:t>
      </w:r>
      <w:r>
        <w:rPr>
          <w:lang w:eastAsia="fr-FR"/>
        </w:rPr>
        <w:t xml:space="preserve"> parlent en di</w:t>
      </w:r>
      <w:r w:rsidR="00CA165F">
        <w:rPr>
          <w:lang w:eastAsia="fr-FR"/>
        </w:rPr>
        <w:t>s</w:t>
      </w:r>
      <w:r>
        <w:rPr>
          <w:lang w:eastAsia="fr-FR"/>
        </w:rPr>
        <w:t>ant</w:t>
      </w:r>
      <w:r w:rsidR="006C1E23">
        <w:rPr>
          <w:lang w:eastAsia="fr-FR"/>
        </w:rPr>
        <w:t> :</w:t>
      </w:r>
      <w:r>
        <w:rPr>
          <w:lang w:eastAsia="fr-FR"/>
        </w:rPr>
        <w:t xml:space="preserve"> </w:t>
      </w:r>
      <w:r w:rsidRPr="006C1E23">
        <w:rPr>
          <w:rStyle w:val="italicus"/>
        </w:rPr>
        <w:t>la multitude des c</w:t>
      </w:r>
      <w:r w:rsidR="00CA165F" w:rsidRPr="006C1E23">
        <w:rPr>
          <w:rStyle w:val="italicus"/>
        </w:rPr>
        <w:t>royants</w:t>
      </w:r>
      <w:r w:rsidRPr="006C1E23">
        <w:rPr>
          <w:rStyle w:val="italicus"/>
        </w:rPr>
        <w:t xml:space="preserve"> </w:t>
      </w:r>
      <w:r w:rsidR="006C1E23" w:rsidRPr="006C1E23">
        <w:rPr>
          <w:rStyle w:val="italicus"/>
        </w:rPr>
        <w:t>n’</w:t>
      </w:r>
      <w:r w:rsidRPr="006C1E23">
        <w:rPr>
          <w:rStyle w:val="italicus"/>
        </w:rPr>
        <w:t>av</w:t>
      </w:r>
      <w:r w:rsidR="00CA165F" w:rsidRPr="006C1E23">
        <w:rPr>
          <w:rStyle w:val="italicus"/>
        </w:rPr>
        <w:t>aient</w:t>
      </w:r>
      <w:r w:rsidRPr="006C1E23">
        <w:rPr>
          <w:rStyle w:val="italicus"/>
        </w:rPr>
        <w:t xml:space="preserve"> qu</w:t>
      </w:r>
      <w:r w:rsidR="001F7F9E" w:rsidRPr="006C1E23">
        <w:rPr>
          <w:rStyle w:val="italicus"/>
        </w:rPr>
        <w:t>’</w:t>
      </w:r>
      <w:r w:rsidRPr="006C1E23">
        <w:rPr>
          <w:rStyle w:val="italicus"/>
        </w:rPr>
        <w:t xml:space="preserve">un cœur </w:t>
      </w:r>
      <w:r w:rsidR="00CA165F" w:rsidRPr="006C1E23">
        <w:rPr>
          <w:rStyle w:val="italicus"/>
        </w:rPr>
        <w:t>et</w:t>
      </w:r>
      <w:r w:rsidRPr="006C1E23">
        <w:rPr>
          <w:rStyle w:val="italicus"/>
        </w:rPr>
        <w:t xml:space="preserve"> une </w:t>
      </w:r>
      <w:r w:rsidR="00CA165F" w:rsidRPr="006C1E23">
        <w:rPr>
          <w:rStyle w:val="italicus"/>
        </w:rPr>
        <w:t>âme</w:t>
      </w:r>
      <w:r w:rsidR="006C1E23">
        <w:t xml:space="preserve"> (Act. IV, 32)</w:t>
      </w:r>
      <w:r w:rsidR="00EA1F75" w:rsidRPr="006C1E23">
        <w:t> ;</w:t>
      </w:r>
      <w:r>
        <w:rPr>
          <w:lang w:eastAsia="fr-FR"/>
        </w:rPr>
        <w:t xml:space="preserve"> qu</w:t>
      </w:r>
      <w:r w:rsidR="001F7F9E">
        <w:rPr>
          <w:lang w:eastAsia="fr-FR"/>
        </w:rPr>
        <w:t>’</w:t>
      </w:r>
      <w:r>
        <w:rPr>
          <w:lang w:eastAsia="fr-FR"/>
        </w:rPr>
        <w:t>elle n</w:t>
      </w:r>
      <w:r w:rsidR="001F7F9E">
        <w:rPr>
          <w:lang w:eastAsia="fr-FR"/>
        </w:rPr>
        <w:t>’</w:t>
      </w:r>
      <w:r>
        <w:rPr>
          <w:lang w:eastAsia="fr-FR"/>
        </w:rPr>
        <w:t>e</w:t>
      </w:r>
      <w:r w:rsidR="00CA165F">
        <w:rPr>
          <w:lang w:eastAsia="fr-FR"/>
        </w:rPr>
        <w:t>s</w:t>
      </w:r>
      <w:r>
        <w:rPr>
          <w:lang w:eastAsia="fr-FR"/>
        </w:rPr>
        <w:t xml:space="preserve">t pas même </w:t>
      </w:r>
      <w:r w:rsidR="00CA165F">
        <w:rPr>
          <w:lang w:eastAsia="fr-FR"/>
        </w:rPr>
        <w:t>s</w:t>
      </w:r>
      <w:r>
        <w:rPr>
          <w:lang w:eastAsia="fr-FR"/>
        </w:rPr>
        <w:t>emblable à celle dont</w:t>
      </w:r>
      <w:r w:rsidR="006C1E23">
        <w:rPr>
          <w:lang w:eastAsia="fr-FR"/>
        </w:rPr>
        <w:t xml:space="preserve"> </w:t>
      </w:r>
      <w:r w:rsidR="00B445E8">
        <w:rPr>
          <w:lang w:eastAsia="fr-FR"/>
        </w:rPr>
        <w:t>Jésus-Christ</w:t>
      </w:r>
      <w:r w:rsidR="006C1E23">
        <w:rPr>
          <w:lang w:eastAsia="fr-FR"/>
        </w:rPr>
        <w:t xml:space="preserve"> </w:t>
      </w:r>
      <w:r w:rsidR="00B445E8">
        <w:rPr>
          <w:lang w:eastAsia="fr-FR"/>
        </w:rPr>
        <w:t>parlait</w:t>
      </w:r>
      <w:r>
        <w:rPr>
          <w:lang w:eastAsia="fr-FR"/>
        </w:rPr>
        <w:t>, lorsque s</w:t>
      </w:r>
      <w:r w:rsidR="001F7F9E">
        <w:rPr>
          <w:lang w:eastAsia="fr-FR"/>
        </w:rPr>
        <w:t>’</w:t>
      </w:r>
      <w:r>
        <w:rPr>
          <w:lang w:eastAsia="fr-FR"/>
        </w:rPr>
        <w:t>adr</w:t>
      </w:r>
      <w:r w:rsidR="00CA165F">
        <w:rPr>
          <w:lang w:eastAsia="fr-FR"/>
        </w:rPr>
        <w:t>essan</w:t>
      </w:r>
      <w:r>
        <w:rPr>
          <w:lang w:eastAsia="fr-FR"/>
        </w:rPr>
        <w:t xml:space="preserve">t à </w:t>
      </w:r>
      <w:r w:rsidR="00CA165F">
        <w:rPr>
          <w:lang w:eastAsia="fr-FR"/>
        </w:rPr>
        <w:t>s</w:t>
      </w:r>
      <w:r>
        <w:rPr>
          <w:lang w:eastAsia="fr-FR"/>
        </w:rPr>
        <w:t>on p</w:t>
      </w:r>
      <w:r w:rsidR="00CA165F">
        <w:rPr>
          <w:lang w:eastAsia="fr-FR"/>
        </w:rPr>
        <w:t>ère</w:t>
      </w:r>
      <w:r>
        <w:rPr>
          <w:lang w:eastAsia="fr-FR"/>
        </w:rPr>
        <w:t xml:space="preserve"> il lui di</w:t>
      </w:r>
      <w:r w:rsidR="00CA165F">
        <w:rPr>
          <w:lang w:eastAsia="fr-FR"/>
        </w:rPr>
        <w:t>sait</w:t>
      </w:r>
      <w:r>
        <w:rPr>
          <w:lang w:eastAsia="fr-FR"/>
        </w:rPr>
        <w:t xml:space="preserve"> de </w:t>
      </w:r>
      <w:r w:rsidR="00CA165F">
        <w:rPr>
          <w:lang w:eastAsia="fr-FR"/>
        </w:rPr>
        <w:t>s</w:t>
      </w:r>
      <w:r>
        <w:rPr>
          <w:lang w:eastAsia="fr-FR"/>
        </w:rPr>
        <w:t>e</w:t>
      </w:r>
      <w:r w:rsidR="003A23AF">
        <w:rPr>
          <w:lang w:eastAsia="fr-FR"/>
        </w:rPr>
        <w:t>s disciples</w:t>
      </w:r>
      <w:r w:rsidR="00EA1F75">
        <w:rPr>
          <w:lang w:eastAsia="fr-FR"/>
        </w:rPr>
        <w:t> :</w:t>
      </w:r>
      <w:r>
        <w:rPr>
          <w:lang w:eastAsia="fr-FR"/>
        </w:rPr>
        <w:t xml:space="preserve"> </w:t>
      </w:r>
      <w:r w:rsidRPr="006C1E23">
        <w:rPr>
          <w:rStyle w:val="italicus"/>
        </w:rPr>
        <w:t>Je veux qu</w:t>
      </w:r>
      <w:r w:rsidR="001F7F9E" w:rsidRPr="006C1E23">
        <w:rPr>
          <w:rStyle w:val="italicus"/>
        </w:rPr>
        <w:t>’</w:t>
      </w:r>
      <w:r w:rsidRPr="006C1E23">
        <w:rPr>
          <w:rStyle w:val="italicus"/>
        </w:rPr>
        <w:t xml:space="preserve">ils </w:t>
      </w:r>
      <w:r w:rsidR="00762190" w:rsidRPr="006C1E23">
        <w:rPr>
          <w:rStyle w:val="italicus"/>
        </w:rPr>
        <w:t>soient</w:t>
      </w:r>
      <w:r w:rsidRPr="006C1E23">
        <w:rPr>
          <w:rStyle w:val="italicus"/>
        </w:rPr>
        <w:t xml:space="preserve"> un comme nous</w:t>
      </w:r>
      <w:r w:rsidR="006C1E23">
        <w:t xml:space="preserve"> (Joan. XVII, 23)</w:t>
      </w:r>
      <w:r w:rsidRPr="006C1E23">
        <w:rPr>
          <w:rStyle w:val="italicus"/>
        </w:rPr>
        <w:t>.</w:t>
      </w:r>
      <w:r>
        <w:rPr>
          <w:lang w:eastAsia="fr-FR"/>
        </w:rPr>
        <w:t xml:space="preserve"> Qu</w:t>
      </w:r>
      <w:r w:rsidR="001F7F9E">
        <w:rPr>
          <w:lang w:eastAsia="fr-FR"/>
        </w:rPr>
        <w:t>’</w:t>
      </w:r>
      <w:r>
        <w:rPr>
          <w:lang w:eastAsia="fr-FR"/>
        </w:rPr>
        <w:t xml:space="preserve">on ne peut </w:t>
      </w:r>
      <w:r w:rsidR="00CA165F">
        <w:rPr>
          <w:lang w:eastAsia="fr-FR"/>
        </w:rPr>
        <w:t>asse</w:t>
      </w:r>
      <w:r>
        <w:rPr>
          <w:lang w:eastAsia="fr-FR"/>
        </w:rPr>
        <w:t>z s</w:t>
      </w:r>
      <w:r w:rsidR="001F7F9E">
        <w:rPr>
          <w:lang w:eastAsia="fr-FR"/>
        </w:rPr>
        <w:t>’</w:t>
      </w:r>
      <w:r>
        <w:rPr>
          <w:lang w:eastAsia="fr-FR"/>
        </w:rPr>
        <w:t>étonner que l</w:t>
      </w:r>
      <w:r w:rsidR="00AE0A8F">
        <w:rPr>
          <w:lang w:eastAsia="fr-FR"/>
        </w:rPr>
        <w:t>’abbé</w:t>
      </w:r>
      <w:r>
        <w:rPr>
          <w:lang w:eastAsia="fr-FR"/>
        </w:rPr>
        <w:t xml:space="preserve"> Joachim ait en</w:t>
      </w:r>
      <w:r w:rsidR="00CA165F">
        <w:rPr>
          <w:lang w:eastAsia="fr-FR"/>
        </w:rPr>
        <w:t>s</w:t>
      </w:r>
      <w:r>
        <w:rPr>
          <w:lang w:eastAsia="fr-FR"/>
        </w:rPr>
        <w:t>eigné le contraire.</w:t>
      </w:r>
      <w:r w:rsidR="00EA1F75">
        <w:rPr>
          <w:lang w:eastAsia="fr-FR"/>
        </w:rPr>
        <w:t xml:space="preserve"> </w:t>
      </w:r>
    </w:p>
    <w:p w:rsidR="00EA1F75" w:rsidRDefault="00B47EF3" w:rsidP="00060957">
      <w:pPr>
        <w:rPr>
          <w:lang w:eastAsia="fr-FR"/>
        </w:rPr>
      </w:pPr>
      <w:r>
        <w:rPr>
          <w:lang w:eastAsia="fr-FR"/>
        </w:rPr>
        <w:t xml:space="preserve">Cette </w:t>
      </w:r>
      <w:r w:rsidR="00B445E8">
        <w:rPr>
          <w:lang w:eastAsia="fr-FR"/>
        </w:rPr>
        <w:t>raison</w:t>
      </w:r>
      <w:r>
        <w:rPr>
          <w:lang w:eastAsia="fr-FR"/>
        </w:rPr>
        <w:t xml:space="preserve">, ou plutôt ce </w:t>
      </w:r>
      <w:r w:rsidR="008F4CE3">
        <w:rPr>
          <w:lang w:eastAsia="fr-FR"/>
        </w:rPr>
        <w:t>fait</w:t>
      </w:r>
      <w:r>
        <w:rPr>
          <w:lang w:eastAsia="fr-FR"/>
        </w:rPr>
        <w:t xml:space="preserve"> inconte</w:t>
      </w:r>
      <w:r w:rsidR="00CA165F">
        <w:rPr>
          <w:lang w:eastAsia="fr-FR"/>
        </w:rPr>
        <w:t>s</w:t>
      </w:r>
      <w:r>
        <w:rPr>
          <w:lang w:eastAsia="fr-FR"/>
        </w:rPr>
        <w:t>table</w:t>
      </w:r>
      <w:r w:rsidR="00060957">
        <w:rPr>
          <w:rStyle w:val="Appelnotedebasdep"/>
          <w:lang w:eastAsia="fr-FR"/>
        </w:rPr>
        <w:footnoteReference w:id="217"/>
      </w:r>
      <w:r>
        <w:rPr>
          <w:lang w:eastAsia="fr-FR"/>
        </w:rPr>
        <w:t xml:space="preserve">, a tellement </w:t>
      </w:r>
      <w:r w:rsidR="008F4CE3">
        <w:rPr>
          <w:lang w:eastAsia="fr-FR"/>
        </w:rPr>
        <w:t>frapp</w:t>
      </w:r>
      <w:r>
        <w:rPr>
          <w:lang w:eastAsia="fr-FR"/>
        </w:rPr>
        <w:t xml:space="preserve">é M. Fleuri, que ne </w:t>
      </w:r>
      <w:r w:rsidR="00CA165F">
        <w:rPr>
          <w:lang w:eastAsia="fr-FR"/>
        </w:rPr>
        <w:t>s</w:t>
      </w:r>
      <w:r>
        <w:rPr>
          <w:lang w:eastAsia="fr-FR"/>
        </w:rPr>
        <w:t xml:space="preserve">achant comment accorder des contradictions </w:t>
      </w:r>
      <w:r w:rsidR="00CA165F">
        <w:rPr>
          <w:lang w:eastAsia="fr-FR"/>
        </w:rPr>
        <w:t>s</w:t>
      </w:r>
      <w:r>
        <w:rPr>
          <w:lang w:eastAsia="fr-FR"/>
        </w:rPr>
        <w:t>i vi</w:t>
      </w:r>
      <w:r w:rsidR="00CA165F">
        <w:rPr>
          <w:lang w:eastAsia="fr-FR"/>
        </w:rPr>
        <w:t>s</w:t>
      </w:r>
      <w:r>
        <w:rPr>
          <w:lang w:eastAsia="fr-FR"/>
        </w:rPr>
        <w:t>ibles, il a été obligé de dire, que</w:t>
      </w:r>
      <w:r w:rsidR="00EA1F75">
        <w:rPr>
          <w:lang w:eastAsia="fr-FR"/>
        </w:rPr>
        <w:t xml:space="preserve"> </w:t>
      </w:r>
      <w:r w:rsidR="00B445E8">
        <w:rPr>
          <w:lang w:eastAsia="fr-FR"/>
        </w:rPr>
        <w:t>si</w:t>
      </w:r>
      <w:r>
        <w:rPr>
          <w:lang w:eastAsia="fr-FR"/>
        </w:rPr>
        <w:t xml:space="preserve"> on ne trouve rien de </w:t>
      </w:r>
      <w:r w:rsidR="00CA165F">
        <w:rPr>
          <w:lang w:eastAsia="fr-FR"/>
        </w:rPr>
        <w:t>s</w:t>
      </w:r>
      <w:r>
        <w:rPr>
          <w:lang w:eastAsia="fr-FR"/>
        </w:rPr>
        <w:t>emblable dans les autres écrits de l</w:t>
      </w:r>
      <w:r w:rsidR="00AE0A8F">
        <w:rPr>
          <w:lang w:eastAsia="fr-FR"/>
        </w:rPr>
        <w:t>’abbé</w:t>
      </w:r>
      <w:r>
        <w:rPr>
          <w:lang w:eastAsia="fr-FR"/>
        </w:rPr>
        <w:t xml:space="preserve"> Joachim, </w:t>
      </w:r>
      <w:r w:rsidR="00CA165F">
        <w:rPr>
          <w:lang w:eastAsia="fr-FR"/>
        </w:rPr>
        <w:t>et</w:t>
      </w:r>
      <w:r>
        <w:rPr>
          <w:lang w:eastAsia="fr-FR"/>
        </w:rPr>
        <w:t xml:space="preserve"> même qu</w:t>
      </w:r>
      <w:r w:rsidR="001F7F9E">
        <w:rPr>
          <w:lang w:eastAsia="fr-FR"/>
        </w:rPr>
        <w:t>’</w:t>
      </w:r>
      <w:r>
        <w:rPr>
          <w:lang w:eastAsia="fr-FR"/>
        </w:rPr>
        <w:t>on y trouve tout le contraire de ce que l</w:t>
      </w:r>
      <w:r w:rsidR="00AE0A8F">
        <w:rPr>
          <w:lang w:eastAsia="fr-FR"/>
        </w:rPr>
        <w:t>e concile</w:t>
      </w:r>
      <w:r>
        <w:rPr>
          <w:lang w:eastAsia="fr-FR"/>
        </w:rPr>
        <w:t xml:space="preserve"> a condamné dans un de </w:t>
      </w:r>
      <w:r w:rsidR="00CA165F">
        <w:rPr>
          <w:lang w:eastAsia="fr-FR"/>
        </w:rPr>
        <w:t>s</w:t>
      </w:r>
      <w:r>
        <w:rPr>
          <w:lang w:eastAsia="fr-FR"/>
        </w:rPr>
        <w:t>e</w:t>
      </w:r>
      <w:r w:rsidR="00AE0A8F">
        <w:rPr>
          <w:lang w:eastAsia="fr-FR"/>
        </w:rPr>
        <w:t>s ouvrages</w:t>
      </w:r>
      <w:r>
        <w:rPr>
          <w:lang w:eastAsia="fr-FR"/>
        </w:rPr>
        <w:t>, c</w:t>
      </w:r>
      <w:r w:rsidR="001F7F9E">
        <w:rPr>
          <w:lang w:eastAsia="fr-FR"/>
        </w:rPr>
        <w:t>’</w:t>
      </w:r>
      <w:r>
        <w:rPr>
          <w:lang w:eastAsia="fr-FR"/>
        </w:rPr>
        <w:t>e</w:t>
      </w:r>
      <w:r w:rsidR="00CA165F">
        <w:rPr>
          <w:lang w:eastAsia="fr-FR"/>
        </w:rPr>
        <w:t>s</w:t>
      </w:r>
      <w:r>
        <w:rPr>
          <w:lang w:eastAsia="fr-FR"/>
        </w:rPr>
        <w:t>t que l</w:t>
      </w:r>
      <w:r w:rsidR="00AE0A8F">
        <w:rPr>
          <w:lang w:eastAsia="fr-FR"/>
        </w:rPr>
        <w:t>’auteur</w:t>
      </w:r>
      <w:r>
        <w:rPr>
          <w:lang w:eastAsia="fr-FR"/>
        </w:rPr>
        <w:t xml:space="preserve"> s</w:t>
      </w:r>
      <w:r w:rsidR="001F7F9E">
        <w:rPr>
          <w:lang w:eastAsia="fr-FR"/>
        </w:rPr>
        <w:t>’</w:t>
      </w:r>
      <w:r>
        <w:rPr>
          <w:lang w:eastAsia="fr-FR"/>
        </w:rPr>
        <w:t>ét</w:t>
      </w:r>
      <w:r w:rsidR="00CA165F">
        <w:rPr>
          <w:lang w:eastAsia="fr-FR"/>
        </w:rPr>
        <w:t>ait</w:t>
      </w:r>
      <w:r>
        <w:rPr>
          <w:lang w:eastAsia="fr-FR"/>
        </w:rPr>
        <w:t xml:space="preserve"> corrigé dans la </w:t>
      </w:r>
      <w:r w:rsidR="00B445E8">
        <w:rPr>
          <w:lang w:eastAsia="fr-FR"/>
        </w:rPr>
        <w:t>s</w:t>
      </w:r>
      <w:r>
        <w:rPr>
          <w:lang w:eastAsia="fr-FR"/>
        </w:rPr>
        <w:t xml:space="preserve">uite, voyant que </w:t>
      </w:r>
      <w:r w:rsidR="00CA165F">
        <w:rPr>
          <w:lang w:eastAsia="fr-FR"/>
        </w:rPr>
        <w:t>s</w:t>
      </w:r>
      <w:r w:rsidR="00B445E8">
        <w:rPr>
          <w:lang w:eastAsia="fr-FR"/>
        </w:rPr>
        <w:t>o</w:t>
      </w:r>
      <w:r>
        <w:rPr>
          <w:lang w:eastAsia="fr-FR"/>
        </w:rPr>
        <w:t xml:space="preserve">n </w:t>
      </w:r>
      <w:r w:rsidR="00CA165F">
        <w:rPr>
          <w:lang w:eastAsia="fr-FR"/>
        </w:rPr>
        <w:t>s</w:t>
      </w:r>
      <w:r>
        <w:rPr>
          <w:lang w:eastAsia="fr-FR"/>
        </w:rPr>
        <w:t>entiment</w:t>
      </w:r>
      <w:r w:rsidR="00B445E8">
        <w:rPr>
          <w:lang w:eastAsia="fr-FR"/>
        </w:rPr>
        <w:t xml:space="preserve"> </w:t>
      </w:r>
      <w:r>
        <w:rPr>
          <w:lang w:eastAsia="fr-FR"/>
        </w:rPr>
        <w:t>n</w:t>
      </w:r>
      <w:r w:rsidR="001F7F9E">
        <w:rPr>
          <w:lang w:eastAsia="fr-FR"/>
        </w:rPr>
        <w:t>’</w:t>
      </w:r>
      <w:r>
        <w:rPr>
          <w:lang w:eastAsia="fr-FR"/>
        </w:rPr>
        <w:t>ét</w:t>
      </w:r>
      <w:r w:rsidR="00CA165F">
        <w:rPr>
          <w:lang w:eastAsia="fr-FR"/>
        </w:rPr>
        <w:t>ait</w:t>
      </w:r>
      <w:r>
        <w:rPr>
          <w:lang w:eastAsia="fr-FR"/>
        </w:rPr>
        <w:t xml:space="preserve"> pas approuvé, </w:t>
      </w:r>
      <w:r w:rsidR="00CA165F">
        <w:rPr>
          <w:lang w:eastAsia="fr-FR"/>
        </w:rPr>
        <w:t>et</w:t>
      </w:r>
      <w:r>
        <w:rPr>
          <w:lang w:eastAsia="fr-FR"/>
        </w:rPr>
        <w:t xml:space="preserve"> ce moyen peut </w:t>
      </w:r>
      <w:r w:rsidR="00CA165F">
        <w:rPr>
          <w:lang w:eastAsia="fr-FR"/>
        </w:rPr>
        <w:t>s</w:t>
      </w:r>
      <w:r>
        <w:rPr>
          <w:lang w:eastAsia="fr-FR"/>
        </w:rPr>
        <w:t>ervir pour e</w:t>
      </w:r>
      <w:r w:rsidR="007B2B7A">
        <w:rPr>
          <w:lang w:eastAsia="fr-FR"/>
        </w:rPr>
        <w:t>xc</w:t>
      </w:r>
      <w:r>
        <w:rPr>
          <w:lang w:eastAsia="fr-FR"/>
        </w:rPr>
        <w:t>u</w:t>
      </w:r>
      <w:r w:rsidR="00CA165F">
        <w:rPr>
          <w:lang w:eastAsia="fr-FR"/>
        </w:rPr>
        <w:t>s</w:t>
      </w:r>
      <w:r>
        <w:rPr>
          <w:lang w:eastAsia="fr-FR"/>
        </w:rPr>
        <w:t>er la per</w:t>
      </w:r>
      <w:r w:rsidR="00CA165F">
        <w:rPr>
          <w:lang w:eastAsia="fr-FR"/>
        </w:rPr>
        <w:t>s</w:t>
      </w:r>
      <w:r>
        <w:rPr>
          <w:lang w:eastAsia="fr-FR"/>
        </w:rPr>
        <w:t>onne de l</w:t>
      </w:r>
      <w:r w:rsidR="00AE0A8F">
        <w:rPr>
          <w:lang w:eastAsia="fr-FR"/>
        </w:rPr>
        <w:t>’abbé</w:t>
      </w:r>
      <w:r>
        <w:rPr>
          <w:lang w:eastAsia="fr-FR"/>
        </w:rPr>
        <w:t xml:space="preserve"> Joachim, comme il a été dit, </w:t>
      </w:r>
      <w:r w:rsidR="00C16B20">
        <w:rPr>
          <w:lang w:eastAsia="fr-FR"/>
        </w:rPr>
        <w:t>s</w:t>
      </w:r>
      <w:r>
        <w:rPr>
          <w:lang w:eastAsia="fr-FR"/>
        </w:rPr>
        <w:t xml:space="preserve">ans pouvoir </w:t>
      </w:r>
      <w:r w:rsidR="00CA165F">
        <w:rPr>
          <w:lang w:eastAsia="fr-FR"/>
        </w:rPr>
        <w:t>s</w:t>
      </w:r>
      <w:r>
        <w:rPr>
          <w:lang w:eastAsia="fr-FR"/>
        </w:rPr>
        <w:t>ervir d</w:t>
      </w:r>
      <w:r w:rsidR="001F7F9E">
        <w:rPr>
          <w:lang w:eastAsia="fr-FR"/>
        </w:rPr>
        <w:t>’</w:t>
      </w:r>
      <w:r>
        <w:rPr>
          <w:lang w:eastAsia="fr-FR"/>
        </w:rPr>
        <w:t>excu</w:t>
      </w:r>
      <w:r w:rsidR="00CA165F">
        <w:rPr>
          <w:lang w:eastAsia="fr-FR"/>
        </w:rPr>
        <w:t>s</w:t>
      </w:r>
      <w:r>
        <w:rPr>
          <w:lang w:eastAsia="fr-FR"/>
        </w:rPr>
        <w:t xml:space="preserve">e à </w:t>
      </w:r>
      <w:r w:rsidR="00CA165F">
        <w:rPr>
          <w:lang w:eastAsia="fr-FR"/>
        </w:rPr>
        <w:t>s</w:t>
      </w:r>
      <w:r>
        <w:rPr>
          <w:lang w:eastAsia="fr-FR"/>
        </w:rPr>
        <w:t>a proportion.</w:t>
      </w:r>
      <w:r w:rsidR="00EA1F75">
        <w:rPr>
          <w:lang w:eastAsia="fr-FR"/>
        </w:rPr>
        <w:t xml:space="preserve"> </w:t>
      </w:r>
    </w:p>
    <w:p w:rsidR="00EA1F75" w:rsidRDefault="00B47EF3" w:rsidP="00060957">
      <w:pPr>
        <w:rPr>
          <w:lang w:eastAsia="fr-FR"/>
        </w:rPr>
      </w:pPr>
      <w:r>
        <w:rPr>
          <w:lang w:eastAsia="fr-FR"/>
        </w:rPr>
        <w:t>Ain</w:t>
      </w:r>
      <w:r w:rsidR="00CA165F">
        <w:rPr>
          <w:lang w:eastAsia="fr-FR"/>
        </w:rPr>
        <w:t>s</w:t>
      </w:r>
      <w:r>
        <w:rPr>
          <w:lang w:eastAsia="fr-FR"/>
        </w:rPr>
        <w:t>i quand on lit dans quelque</w:t>
      </w:r>
      <w:r w:rsidR="00AE0A8F">
        <w:rPr>
          <w:lang w:eastAsia="fr-FR"/>
        </w:rPr>
        <w:t>s historien</w:t>
      </w:r>
      <w:r w:rsidR="00A31622">
        <w:rPr>
          <w:lang w:eastAsia="fr-FR"/>
        </w:rPr>
        <w:t>s modernes</w:t>
      </w:r>
      <w:r w:rsidR="00060957">
        <w:rPr>
          <w:rStyle w:val="Appelnotedebasdep"/>
          <w:lang w:eastAsia="fr-FR"/>
        </w:rPr>
        <w:footnoteReference w:id="218"/>
      </w:r>
      <w:r>
        <w:rPr>
          <w:lang w:eastAsia="fr-FR"/>
        </w:rPr>
        <w:t>, que l</w:t>
      </w:r>
      <w:r w:rsidR="00AE0A8F">
        <w:rPr>
          <w:lang w:eastAsia="fr-FR"/>
        </w:rPr>
        <w:t>’abbé</w:t>
      </w:r>
      <w:r>
        <w:rPr>
          <w:lang w:eastAsia="fr-FR"/>
        </w:rPr>
        <w:t xml:space="preserve"> Joachim </w:t>
      </w:r>
      <w:r w:rsidR="008F4CE3">
        <w:rPr>
          <w:lang w:eastAsia="fr-FR"/>
        </w:rPr>
        <w:t>fut</w:t>
      </w:r>
      <w:r>
        <w:rPr>
          <w:lang w:eastAsia="fr-FR"/>
        </w:rPr>
        <w:t xml:space="preserve"> condamné dans le IV</w:t>
      </w:r>
      <w:r w:rsidR="00AE0A8F">
        <w:rPr>
          <w:lang w:eastAsia="fr-FR"/>
        </w:rPr>
        <w:t>e concile</w:t>
      </w:r>
      <w:r>
        <w:rPr>
          <w:lang w:eastAsia="fr-FR"/>
        </w:rPr>
        <w:t xml:space="preserve"> de Latran avec </w:t>
      </w:r>
      <w:r w:rsidR="00CA165F">
        <w:rPr>
          <w:lang w:eastAsia="fr-FR"/>
        </w:rPr>
        <w:t>s</w:t>
      </w:r>
      <w:r w:rsidR="003A23AF">
        <w:rPr>
          <w:lang w:eastAsia="fr-FR"/>
        </w:rPr>
        <w:t>a doctrine</w:t>
      </w:r>
      <w:r>
        <w:rPr>
          <w:lang w:eastAsia="fr-FR"/>
        </w:rPr>
        <w:t xml:space="preserve"> </w:t>
      </w:r>
      <w:r w:rsidR="00CA165F">
        <w:rPr>
          <w:lang w:eastAsia="fr-FR"/>
        </w:rPr>
        <w:t>et</w:t>
      </w:r>
      <w:r>
        <w:rPr>
          <w:lang w:eastAsia="fr-FR"/>
        </w:rPr>
        <w:t xml:space="preserve"> </w:t>
      </w:r>
      <w:r w:rsidR="00CA165F">
        <w:rPr>
          <w:lang w:eastAsia="fr-FR"/>
        </w:rPr>
        <w:t>s</w:t>
      </w:r>
      <w:r>
        <w:rPr>
          <w:lang w:eastAsia="fr-FR"/>
        </w:rPr>
        <w:t>e</w:t>
      </w:r>
      <w:r w:rsidR="00AE0A8F">
        <w:rPr>
          <w:lang w:eastAsia="fr-FR"/>
        </w:rPr>
        <w:t>s ouvrages</w:t>
      </w:r>
      <w:r w:rsidR="00EA1F75">
        <w:rPr>
          <w:lang w:eastAsia="fr-FR"/>
        </w:rPr>
        <w:t> ;</w:t>
      </w:r>
      <w:r>
        <w:rPr>
          <w:lang w:eastAsia="fr-FR"/>
        </w:rPr>
        <w:t xml:space="preserve"> il </w:t>
      </w:r>
      <w:r w:rsidR="0031502E">
        <w:rPr>
          <w:lang w:eastAsia="fr-FR"/>
        </w:rPr>
        <w:t>est</w:t>
      </w:r>
      <w:r>
        <w:rPr>
          <w:lang w:eastAsia="fr-FR"/>
        </w:rPr>
        <w:t xml:space="preserve"> ai</w:t>
      </w:r>
      <w:r w:rsidR="00CA165F">
        <w:rPr>
          <w:lang w:eastAsia="fr-FR"/>
        </w:rPr>
        <w:t>s</w:t>
      </w:r>
      <w:r>
        <w:rPr>
          <w:lang w:eastAsia="fr-FR"/>
        </w:rPr>
        <w:t xml:space="preserve">é de voir que ce </w:t>
      </w:r>
      <w:r w:rsidR="00CA165F">
        <w:rPr>
          <w:lang w:eastAsia="fr-FR"/>
        </w:rPr>
        <w:t>s</w:t>
      </w:r>
      <w:r>
        <w:rPr>
          <w:lang w:eastAsia="fr-FR"/>
        </w:rPr>
        <w:t xml:space="preserve">ont des </w:t>
      </w:r>
      <w:r w:rsidR="00CA165F">
        <w:rPr>
          <w:lang w:eastAsia="fr-FR"/>
        </w:rPr>
        <w:t>gens</w:t>
      </w:r>
      <w:r>
        <w:rPr>
          <w:lang w:eastAsia="fr-FR"/>
        </w:rPr>
        <w:t xml:space="preserve"> qui écrivent </w:t>
      </w:r>
      <w:r w:rsidR="00CA165F">
        <w:rPr>
          <w:lang w:eastAsia="fr-FR"/>
        </w:rPr>
        <w:t>s</w:t>
      </w:r>
      <w:r>
        <w:rPr>
          <w:lang w:eastAsia="fr-FR"/>
        </w:rPr>
        <w:t xml:space="preserve">ur de </w:t>
      </w:r>
      <w:r w:rsidR="00BA7B9E">
        <w:rPr>
          <w:lang w:eastAsia="fr-FR"/>
        </w:rPr>
        <w:t>faux</w:t>
      </w:r>
      <w:r>
        <w:rPr>
          <w:lang w:eastAsia="fr-FR"/>
        </w:rPr>
        <w:t xml:space="preserve"> mémoires, </w:t>
      </w:r>
      <w:r w:rsidR="00CA165F">
        <w:rPr>
          <w:lang w:eastAsia="fr-FR"/>
        </w:rPr>
        <w:t>et</w:t>
      </w:r>
      <w:r>
        <w:rPr>
          <w:lang w:eastAsia="fr-FR"/>
        </w:rPr>
        <w:t xml:space="preserve"> qui n</w:t>
      </w:r>
      <w:r w:rsidR="001F7F9E">
        <w:rPr>
          <w:lang w:eastAsia="fr-FR"/>
        </w:rPr>
        <w:t>’</w:t>
      </w:r>
      <w:r>
        <w:rPr>
          <w:lang w:eastAsia="fr-FR"/>
        </w:rPr>
        <w:t>ont jamais lu le</w:t>
      </w:r>
      <w:r w:rsidR="00AE0A8F">
        <w:rPr>
          <w:lang w:eastAsia="fr-FR"/>
        </w:rPr>
        <w:t>s ouvrages</w:t>
      </w:r>
      <w:r>
        <w:rPr>
          <w:lang w:eastAsia="fr-FR"/>
        </w:rPr>
        <w:t xml:space="preserve"> </w:t>
      </w:r>
      <w:r w:rsidR="00B445E8">
        <w:rPr>
          <w:lang w:eastAsia="fr-FR"/>
        </w:rPr>
        <w:t>de ce gran</w:t>
      </w:r>
      <w:r w:rsidR="00AE0A8F">
        <w:rPr>
          <w:lang w:eastAsia="fr-FR"/>
        </w:rPr>
        <w:t>d homme</w:t>
      </w:r>
      <w:r w:rsidR="00B445E8">
        <w:rPr>
          <w:lang w:eastAsia="fr-FR"/>
        </w:rPr>
        <w:t>, ni même le dé</w:t>
      </w:r>
      <w:r>
        <w:rPr>
          <w:lang w:eastAsia="fr-FR"/>
        </w:rPr>
        <w:t xml:space="preserve">cret de </w:t>
      </w:r>
      <w:r w:rsidR="00CA165F">
        <w:rPr>
          <w:lang w:eastAsia="fr-FR"/>
        </w:rPr>
        <w:t>s</w:t>
      </w:r>
      <w:r>
        <w:rPr>
          <w:lang w:eastAsia="fr-FR"/>
        </w:rPr>
        <w:t xml:space="preserve">a condamnation, que nous avons rapporté mot pour mot, comme il </w:t>
      </w:r>
      <w:r w:rsidR="00CA165F">
        <w:rPr>
          <w:lang w:eastAsia="fr-FR"/>
        </w:rPr>
        <w:t>s</w:t>
      </w:r>
      <w:r>
        <w:rPr>
          <w:lang w:eastAsia="fr-FR"/>
        </w:rPr>
        <w:t>e trouve dans le</w:t>
      </w:r>
      <w:r w:rsidR="00A31622">
        <w:rPr>
          <w:lang w:eastAsia="fr-FR"/>
        </w:rPr>
        <w:t>s conciles</w:t>
      </w:r>
      <w:r>
        <w:rPr>
          <w:lang w:eastAsia="fr-FR"/>
        </w:rPr>
        <w:t>.</w:t>
      </w:r>
      <w:r w:rsidR="00EA1F75">
        <w:rPr>
          <w:lang w:eastAsia="fr-FR"/>
        </w:rPr>
        <w:t xml:space="preserve"> </w:t>
      </w:r>
    </w:p>
    <w:p w:rsidR="00EA1F75" w:rsidRDefault="00B47EF3" w:rsidP="00060957">
      <w:pPr>
        <w:rPr>
          <w:lang w:eastAsia="fr-FR"/>
        </w:rPr>
      </w:pPr>
      <w:r>
        <w:rPr>
          <w:lang w:eastAsia="fr-FR"/>
        </w:rPr>
        <w:t>Les per</w:t>
      </w:r>
      <w:r w:rsidR="00CA165F">
        <w:rPr>
          <w:lang w:eastAsia="fr-FR"/>
        </w:rPr>
        <w:t>s</w:t>
      </w:r>
      <w:r>
        <w:rPr>
          <w:lang w:eastAsia="fr-FR"/>
        </w:rPr>
        <w:t>onnes les plus éclairées en ont parlé d</w:t>
      </w:r>
      <w:r w:rsidR="001F7F9E">
        <w:rPr>
          <w:lang w:eastAsia="fr-FR"/>
        </w:rPr>
        <w:t>’</w:t>
      </w:r>
      <w:r>
        <w:rPr>
          <w:lang w:eastAsia="fr-FR"/>
        </w:rPr>
        <w:t xml:space="preserve">une autre </w:t>
      </w:r>
      <w:r w:rsidR="00CD125E">
        <w:rPr>
          <w:lang w:eastAsia="fr-FR"/>
        </w:rPr>
        <w:t>manière</w:t>
      </w:r>
      <w:r>
        <w:rPr>
          <w:lang w:eastAsia="fr-FR"/>
        </w:rPr>
        <w:t xml:space="preserve">. </w:t>
      </w:r>
      <w:r w:rsidR="00B445E8">
        <w:rPr>
          <w:lang w:eastAsia="fr-FR"/>
        </w:rPr>
        <w:t>« </w:t>
      </w:r>
      <w:r>
        <w:rPr>
          <w:lang w:eastAsia="fr-FR"/>
        </w:rPr>
        <w:t>Si l</w:t>
      </w:r>
      <w:r w:rsidR="00AE0A8F">
        <w:rPr>
          <w:lang w:eastAsia="fr-FR"/>
        </w:rPr>
        <w:t>e pape</w:t>
      </w:r>
      <w:r>
        <w:rPr>
          <w:lang w:eastAsia="fr-FR"/>
        </w:rPr>
        <w:t xml:space="preserve"> Innocent III</w:t>
      </w:r>
      <w:r w:rsidR="00B445E8">
        <w:rPr>
          <w:lang w:eastAsia="fr-FR"/>
        </w:rPr>
        <w:t>, dit un de nos plu</w:t>
      </w:r>
      <w:r>
        <w:rPr>
          <w:lang w:eastAsia="fr-FR"/>
        </w:rPr>
        <w:t>s habile</w:t>
      </w:r>
      <w:r w:rsidR="00AE0A8F">
        <w:rPr>
          <w:lang w:eastAsia="fr-FR"/>
        </w:rPr>
        <w:t>s historiens</w:t>
      </w:r>
      <w:r w:rsidR="00060957">
        <w:rPr>
          <w:rStyle w:val="Appelnotedebasdep"/>
          <w:lang w:eastAsia="fr-FR"/>
        </w:rPr>
        <w:footnoteReference w:id="219"/>
      </w:r>
      <w:r>
        <w:rPr>
          <w:lang w:eastAsia="fr-FR"/>
        </w:rPr>
        <w:t xml:space="preserve">, jugea à propos de </w:t>
      </w:r>
      <w:r w:rsidR="008F4CE3">
        <w:rPr>
          <w:lang w:eastAsia="fr-FR"/>
        </w:rPr>
        <w:t>justif</w:t>
      </w:r>
      <w:r>
        <w:rPr>
          <w:lang w:eastAsia="fr-FR"/>
        </w:rPr>
        <w:t>ier cette propo</w:t>
      </w:r>
      <w:r w:rsidR="00CA165F">
        <w:rPr>
          <w:lang w:eastAsia="fr-FR"/>
        </w:rPr>
        <w:t>s</w:t>
      </w:r>
      <w:r>
        <w:rPr>
          <w:lang w:eastAsia="fr-FR"/>
        </w:rPr>
        <w:t>ition de Pierre Lombard, qui d</w:t>
      </w:r>
      <w:r w:rsidR="001F7F9E">
        <w:rPr>
          <w:lang w:eastAsia="fr-FR"/>
        </w:rPr>
        <w:t>’</w:t>
      </w:r>
      <w:r>
        <w:rPr>
          <w:lang w:eastAsia="fr-FR"/>
        </w:rPr>
        <w:t>elle-même ét</w:t>
      </w:r>
      <w:r w:rsidR="00CA165F">
        <w:rPr>
          <w:lang w:eastAsia="fr-FR"/>
        </w:rPr>
        <w:t>ait</w:t>
      </w:r>
      <w:r>
        <w:rPr>
          <w:lang w:eastAsia="fr-FR"/>
        </w:rPr>
        <w:t xml:space="preserve"> </w:t>
      </w:r>
      <w:r w:rsidR="00E95F87">
        <w:rPr>
          <w:lang w:eastAsia="fr-FR"/>
        </w:rPr>
        <w:t xml:space="preserve">très </w:t>
      </w:r>
      <w:r>
        <w:rPr>
          <w:lang w:eastAsia="fr-FR"/>
        </w:rPr>
        <w:t>o</w:t>
      </w:r>
      <w:r w:rsidR="007B2B7A">
        <w:rPr>
          <w:lang w:eastAsia="fr-FR"/>
        </w:rPr>
        <w:t>bs</w:t>
      </w:r>
      <w:r w:rsidR="00B445E8">
        <w:rPr>
          <w:lang w:eastAsia="fr-FR"/>
        </w:rPr>
        <w:t>cure</w:t>
      </w:r>
      <w:r>
        <w:rPr>
          <w:lang w:eastAsia="fr-FR"/>
        </w:rPr>
        <w:t>, il en demeura-là</w:t>
      </w:r>
      <w:r w:rsidR="00EA1F75">
        <w:rPr>
          <w:lang w:eastAsia="fr-FR"/>
        </w:rPr>
        <w:t> ;</w:t>
      </w:r>
      <w:r>
        <w:rPr>
          <w:lang w:eastAsia="fr-FR"/>
        </w:rPr>
        <w:t xml:space="preserve"> car pour les autre</w:t>
      </w:r>
      <w:r w:rsidR="00AE0A8F">
        <w:rPr>
          <w:lang w:eastAsia="fr-FR"/>
        </w:rPr>
        <w:t>s ouvrages</w:t>
      </w:r>
      <w:r>
        <w:rPr>
          <w:lang w:eastAsia="fr-FR"/>
        </w:rPr>
        <w:t xml:space="preserve"> de l</w:t>
      </w:r>
      <w:r w:rsidR="00AE0A8F">
        <w:rPr>
          <w:lang w:eastAsia="fr-FR"/>
        </w:rPr>
        <w:t>’abbé</w:t>
      </w:r>
      <w:r>
        <w:rPr>
          <w:lang w:eastAsia="fr-FR"/>
        </w:rPr>
        <w:t xml:space="preserve"> Joachim, </w:t>
      </w:r>
      <w:r w:rsidR="00C16B20">
        <w:rPr>
          <w:lang w:eastAsia="fr-FR"/>
        </w:rPr>
        <w:t>s</w:t>
      </w:r>
      <w:r>
        <w:rPr>
          <w:lang w:eastAsia="fr-FR"/>
        </w:rPr>
        <w:t>a vie religieu</w:t>
      </w:r>
      <w:r w:rsidR="00CA165F">
        <w:rPr>
          <w:lang w:eastAsia="fr-FR"/>
        </w:rPr>
        <w:t>s</w:t>
      </w:r>
      <w:r>
        <w:rPr>
          <w:lang w:eastAsia="fr-FR"/>
        </w:rPr>
        <w:t>e, l</w:t>
      </w:r>
      <w:r w:rsidR="001F7F9E">
        <w:rPr>
          <w:lang w:eastAsia="fr-FR"/>
        </w:rPr>
        <w:t>’</w:t>
      </w:r>
      <w:r>
        <w:rPr>
          <w:lang w:eastAsia="fr-FR"/>
        </w:rPr>
        <w:t xml:space="preserve">intégrité de </w:t>
      </w:r>
      <w:r w:rsidR="00CA165F">
        <w:rPr>
          <w:lang w:eastAsia="fr-FR"/>
        </w:rPr>
        <w:t>s</w:t>
      </w:r>
      <w:r>
        <w:rPr>
          <w:lang w:eastAsia="fr-FR"/>
        </w:rPr>
        <w:t xml:space="preserve">es mœurs, </w:t>
      </w:r>
      <w:r w:rsidR="00CA165F">
        <w:rPr>
          <w:lang w:eastAsia="fr-FR"/>
        </w:rPr>
        <w:t>s</w:t>
      </w:r>
      <w:r>
        <w:rPr>
          <w:lang w:eastAsia="fr-FR"/>
        </w:rPr>
        <w:t xml:space="preserve">on érudition, </w:t>
      </w:r>
      <w:r w:rsidR="00CA165F">
        <w:rPr>
          <w:lang w:eastAsia="fr-FR"/>
        </w:rPr>
        <w:t>et</w:t>
      </w:r>
      <w:r>
        <w:rPr>
          <w:lang w:eastAsia="fr-FR"/>
        </w:rPr>
        <w:t xml:space="preserve"> tant de rares vertus qu</w:t>
      </w:r>
      <w:r w:rsidR="001F7F9E">
        <w:rPr>
          <w:lang w:eastAsia="fr-FR"/>
        </w:rPr>
        <w:t>’</w:t>
      </w:r>
      <w:r>
        <w:rPr>
          <w:lang w:eastAsia="fr-FR"/>
        </w:rPr>
        <w:t>il av</w:t>
      </w:r>
      <w:r w:rsidR="00CA165F">
        <w:rPr>
          <w:lang w:eastAsia="fr-FR"/>
        </w:rPr>
        <w:t>ait</w:t>
      </w:r>
      <w:r>
        <w:rPr>
          <w:lang w:eastAsia="fr-FR"/>
        </w:rPr>
        <w:t xml:space="preserve"> </w:t>
      </w:r>
      <w:r w:rsidR="008F4CE3">
        <w:rPr>
          <w:lang w:eastAsia="fr-FR"/>
        </w:rPr>
        <w:t>fait</w:t>
      </w:r>
      <w:r>
        <w:rPr>
          <w:lang w:eastAsia="fr-FR"/>
        </w:rPr>
        <w:t xml:space="preserve"> par</w:t>
      </w:r>
      <w:r w:rsidR="00CA165F">
        <w:rPr>
          <w:lang w:eastAsia="fr-FR"/>
        </w:rPr>
        <w:t>aître</w:t>
      </w:r>
      <w:r>
        <w:rPr>
          <w:lang w:eastAsia="fr-FR"/>
        </w:rPr>
        <w:t xml:space="preserve"> dans </w:t>
      </w:r>
      <w:r w:rsidR="00CA165F">
        <w:rPr>
          <w:lang w:eastAsia="fr-FR"/>
        </w:rPr>
        <w:t>s</w:t>
      </w:r>
      <w:r>
        <w:rPr>
          <w:lang w:eastAsia="fr-FR"/>
        </w:rPr>
        <w:t>o</w:t>
      </w:r>
      <w:r w:rsidR="00AE0A8F">
        <w:rPr>
          <w:lang w:eastAsia="fr-FR"/>
        </w:rPr>
        <w:t>n abbaye</w:t>
      </w:r>
      <w:r>
        <w:rPr>
          <w:lang w:eastAsia="fr-FR"/>
        </w:rPr>
        <w:t xml:space="preserve"> de Flore, non </w:t>
      </w:r>
      <w:r w:rsidR="00CA165F">
        <w:rPr>
          <w:lang w:eastAsia="fr-FR"/>
        </w:rPr>
        <w:t>s</w:t>
      </w:r>
      <w:r>
        <w:rPr>
          <w:lang w:eastAsia="fr-FR"/>
        </w:rPr>
        <w:t>eulement l</w:t>
      </w:r>
      <w:r w:rsidR="00AE0A8F">
        <w:rPr>
          <w:lang w:eastAsia="fr-FR"/>
        </w:rPr>
        <w:t>e pape</w:t>
      </w:r>
      <w:r>
        <w:rPr>
          <w:lang w:eastAsia="fr-FR"/>
        </w:rPr>
        <w:t xml:space="preserve"> n</w:t>
      </w:r>
      <w:r w:rsidR="001F7F9E">
        <w:rPr>
          <w:lang w:eastAsia="fr-FR"/>
        </w:rPr>
        <w:t>’</w:t>
      </w:r>
      <w:r>
        <w:rPr>
          <w:lang w:eastAsia="fr-FR"/>
        </w:rPr>
        <w:t xml:space="preserve">y toucha pas, mais il en </w:t>
      </w:r>
      <w:r w:rsidR="008F4CE3">
        <w:rPr>
          <w:lang w:eastAsia="fr-FR"/>
        </w:rPr>
        <w:t>fit</w:t>
      </w:r>
      <w:r>
        <w:rPr>
          <w:lang w:eastAsia="fr-FR"/>
        </w:rPr>
        <w:t xml:space="preserve"> l</w:t>
      </w:r>
      <w:r w:rsidR="001F7F9E">
        <w:rPr>
          <w:lang w:eastAsia="fr-FR"/>
        </w:rPr>
        <w:t>’</w:t>
      </w:r>
      <w:r>
        <w:rPr>
          <w:lang w:eastAsia="fr-FR"/>
        </w:rPr>
        <w:t>éloge, les approuva</w:t>
      </w:r>
      <w:r w:rsidR="00FA7C30">
        <w:rPr>
          <w:lang w:eastAsia="fr-FR"/>
        </w:rPr>
        <w:t xml:space="preserve">, </w:t>
      </w:r>
      <w:r w:rsidR="00CA165F">
        <w:rPr>
          <w:lang w:eastAsia="fr-FR"/>
        </w:rPr>
        <w:t>et</w:t>
      </w:r>
      <w:r>
        <w:rPr>
          <w:lang w:eastAsia="fr-FR"/>
        </w:rPr>
        <w:t xml:space="preserve"> les recommanda à la po</w:t>
      </w:r>
      <w:r w:rsidR="00CA165F">
        <w:rPr>
          <w:lang w:eastAsia="fr-FR"/>
        </w:rPr>
        <w:t>s</w:t>
      </w:r>
      <w:r>
        <w:rPr>
          <w:lang w:eastAsia="fr-FR"/>
        </w:rPr>
        <w:t>térité.</w:t>
      </w:r>
      <w:r w:rsidR="00B445E8">
        <w:rPr>
          <w:lang w:eastAsia="fr-FR"/>
        </w:rPr>
        <w:t> »</w:t>
      </w:r>
      <w:r>
        <w:rPr>
          <w:lang w:eastAsia="fr-FR"/>
        </w:rPr>
        <w:t xml:space="preserve"> Ce </w:t>
      </w:r>
      <w:r w:rsidR="00CA165F">
        <w:rPr>
          <w:lang w:eastAsia="fr-FR"/>
        </w:rPr>
        <w:t>s</w:t>
      </w:r>
      <w:r>
        <w:rPr>
          <w:lang w:eastAsia="fr-FR"/>
        </w:rPr>
        <w:t xml:space="preserve">ont </w:t>
      </w:r>
      <w:r w:rsidR="00CA165F">
        <w:rPr>
          <w:lang w:eastAsia="fr-FR"/>
        </w:rPr>
        <w:t>s</w:t>
      </w:r>
      <w:r>
        <w:rPr>
          <w:lang w:eastAsia="fr-FR"/>
        </w:rPr>
        <w:t>es paroles.</w:t>
      </w:r>
      <w:r w:rsidR="00EA1F75">
        <w:rPr>
          <w:lang w:eastAsia="fr-FR"/>
        </w:rPr>
        <w:t xml:space="preserve"> </w:t>
      </w:r>
    </w:p>
    <w:p w:rsidR="00854B10" w:rsidRPr="00C452F6" w:rsidRDefault="006172A9" w:rsidP="002526C7">
      <w:pPr>
        <w:pStyle w:val="Titre2"/>
      </w:pPr>
      <w:r>
        <w:lastRenderedPageBreak/>
        <w:t xml:space="preserve">§ 16. </w:t>
      </w:r>
      <w:r w:rsidR="00854B10">
        <w:t>Novice miraculeusement guéri au tombeau du saint abbé.</w:t>
      </w:r>
      <w:bookmarkStart w:id="162" w:name="a316"/>
      <w:bookmarkEnd w:id="162"/>
      <w:r w:rsidR="00854B10">
        <w:t xml:space="preserve"> </w:t>
      </w:r>
    </w:p>
    <w:p w:rsidR="00EA1F75" w:rsidRDefault="00B47EF3" w:rsidP="00060957">
      <w:pPr>
        <w:rPr>
          <w:lang w:eastAsia="fr-FR"/>
        </w:rPr>
      </w:pPr>
      <w:r>
        <w:rPr>
          <w:lang w:eastAsia="fr-FR"/>
        </w:rPr>
        <w:t>Dieu cependant continu</w:t>
      </w:r>
      <w:r w:rsidR="00CA165F">
        <w:rPr>
          <w:lang w:eastAsia="fr-FR"/>
        </w:rPr>
        <w:t>ait</w:t>
      </w:r>
      <w:r>
        <w:rPr>
          <w:lang w:eastAsia="fr-FR"/>
        </w:rPr>
        <w:t xml:space="preserve"> à </w:t>
      </w:r>
      <w:r w:rsidR="00B445E8">
        <w:rPr>
          <w:lang w:eastAsia="fr-FR"/>
        </w:rPr>
        <w:t>manifester</w:t>
      </w:r>
      <w:r>
        <w:rPr>
          <w:lang w:eastAsia="fr-FR"/>
        </w:rPr>
        <w:t xml:space="preserve"> la </w:t>
      </w:r>
      <w:r w:rsidR="00CA165F">
        <w:rPr>
          <w:lang w:eastAsia="fr-FR"/>
        </w:rPr>
        <w:t>s</w:t>
      </w:r>
      <w:r>
        <w:rPr>
          <w:lang w:eastAsia="fr-FR"/>
        </w:rPr>
        <w:t xml:space="preserve">ainteté de </w:t>
      </w:r>
      <w:r w:rsidR="00CA165F">
        <w:rPr>
          <w:lang w:eastAsia="fr-FR"/>
        </w:rPr>
        <w:t>s</w:t>
      </w:r>
      <w:r>
        <w:rPr>
          <w:lang w:eastAsia="fr-FR"/>
        </w:rPr>
        <w:t>o</w:t>
      </w:r>
      <w:r w:rsidR="003A23AF">
        <w:rPr>
          <w:lang w:eastAsia="fr-FR"/>
        </w:rPr>
        <w:t>n serviteur</w:t>
      </w:r>
      <w:r w:rsidR="00EA1F75">
        <w:rPr>
          <w:lang w:eastAsia="fr-FR"/>
        </w:rPr>
        <w:t xml:space="preserve"> </w:t>
      </w:r>
      <w:r>
        <w:rPr>
          <w:lang w:eastAsia="fr-FR"/>
        </w:rPr>
        <w:t>par de nouveaux prodiges. Un jour que l</w:t>
      </w:r>
      <w:r w:rsidR="003A23AF">
        <w:rPr>
          <w:lang w:eastAsia="fr-FR"/>
        </w:rPr>
        <w:t>a communauté</w:t>
      </w:r>
      <w:r>
        <w:rPr>
          <w:lang w:eastAsia="fr-FR"/>
        </w:rPr>
        <w:t xml:space="preserve"> de Flore ét</w:t>
      </w:r>
      <w:r w:rsidR="00CA165F">
        <w:rPr>
          <w:lang w:eastAsia="fr-FR"/>
        </w:rPr>
        <w:t>ait</w:t>
      </w:r>
      <w:r>
        <w:rPr>
          <w:lang w:eastAsia="fr-FR"/>
        </w:rPr>
        <w:t xml:space="preserve"> au travail dans le jardin</w:t>
      </w:r>
      <w:r w:rsidR="00060957">
        <w:rPr>
          <w:rStyle w:val="Appelnotedebasdep"/>
          <w:lang w:eastAsia="fr-FR"/>
        </w:rPr>
        <w:footnoteReference w:id="220"/>
      </w:r>
      <w:r>
        <w:rPr>
          <w:lang w:eastAsia="fr-FR"/>
        </w:rPr>
        <w:t xml:space="preserve">, </w:t>
      </w:r>
      <w:r w:rsidR="005F6BBA">
        <w:rPr>
          <w:lang w:eastAsia="fr-FR"/>
        </w:rPr>
        <w:t>selon</w:t>
      </w:r>
      <w:r>
        <w:rPr>
          <w:lang w:eastAsia="fr-FR"/>
        </w:rPr>
        <w:t xml:space="preserve"> la louable coutume de l</w:t>
      </w:r>
      <w:r w:rsidR="00AE0A8F">
        <w:rPr>
          <w:lang w:eastAsia="fr-FR"/>
        </w:rPr>
        <w:t>’ordre</w:t>
      </w:r>
      <w:r>
        <w:rPr>
          <w:lang w:eastAsia="fr-FR"/>
        </w:rPr>
        <w:t>, il s</w:t>
      </w:r>
      <w:r w:rsidR="001F7F9E">
        <w:rPr>
          <w:lang w:eastAsia="fr-FR"/>
        </w:rPr>
        <w:t>’</w:t>
      </w:r>
      <w:r>
        <w:rPr>
          <w:lang w:eastAsia="fr-FR"/>
        </w:rPr>
        <w:t>y trouva u</w:t>
      </w:r>
      <w:r w:rsidR="00AE0A8F">
        <w:rPr>
          <w:lang w:eastAsia="fr-FR"/>
        </w:rPr>
        <w:t>n novice</w:t>
      </w:r>
      <w:r>
        <w:rPr>
          <w:lang w:eastAsia="fr-FR"/>
        </w:rPr>
        <w:t xml:space="preserve"> pr</w:t>
      </w:r>
      <w:r w:rsidR="00CA165F">
        <w:rPr>
          <w:lang w:eastAsia="fr-FR"/>
        </w:rPr>
        <w:t>ess</w:t>
      </w:r>
      <w:r w:rsidR="00B445E8">
        <w:rPr>
          <w:lang w:eastAsia="fr-FR"/>
        </w:rPr>
        <w:t>é</w:t>
      </w:r>
      <w:r>
        <w:rPr>
          <w:lang w:eastAsia="fr-FR"/>
        </w:rPr>
        <w:t xml:space="preserve"> de quelque be</w:t>
      </w:r>
      <w:r w:rsidR="00CA165F">
        <w:rPr>
          <w:lang w:eastAsia="fr-FR"/>
        </w:rPr>
        <w:t>s</w:t>
      </w:r>
      <w:r>
        <w:rPr>
          <w:lang w:eastAsia="fr-FR"/>
        </w:rPr>
        <w:t>oin naturel</w:t>
      </w:r>
      <w:r w:rsidR="00EA1F75">
        <w:rPr>
          <w:lang w:eastAsia="fr-FR"/>
        </w:rPr>
        <w:t> ;</w:t>
      </w:r>
      <w:r>
        <w:rPr>
          <w:lang w:eastAsia="fr-FR"/>
        </w:rPr>
        <w:t xml:space="preserve"> mais il ét</w:t>
      </w:r>
      <w:r w:rsidR="00CA165F">
        <w:rPr>
          <w:lang w:eastAsia="fr-FR"/>
        </w:rPr>
        <w:t>ait</w:t>
      </w:r>
      <w:r w:rsidR="00B445E8">
        <w:rPr>
          <w:lang w:eastAsia="fr-FR"/>
        </w:rPr>
        <w:t xml:space="preserve"> si</w:t>
      </w:r>
      <w:r w:rsidR="0031502E">
        <w:rPr>
          <w:lang w:eastAsia="fr-FR"/>
        </w:rPr>
        <w:t xml:space="preserve"> </w:t>
      </w:r>
      <w:r>
        <w:rPr>
          <w:lang w:eastAsia="fr-FR"/>
        </w:rPr>
        <w:t xml:space="preserve">timide </w:t>
      </w:r>
      <w:r w:rsidR="00CA165F">
        <w:rPr>
          <w:lang w:eastAsia="fr-FR"/>
        </w:rPr>
        <w:t>et</w:t>
      </w:r>
      <w:r>
        <w:rPr>
          <w:lang w:eastAsia="fr-FR"/>
        </w:rPr>
        <w:t xml:space="preserve"> d</w:t>
      </w:r>
      <w:r w:rsidR="001F7F9E">
        <w:rPr>
          <w:lang w:eastAsia="fr-FR"/>
        </w:rPr>
        <w:t>’</w:t>
      </w:r>
      <w:r>
        <w:rPr>
          <w:lang w:eastAsia="fr-FR"/>
        </w:rPr>
        <w:t xml:space="preserve">une </w:t>
      </w:r>
      <w:r w:rsidR="00CA165F">
        <w:rPr>
          <w:lang w:eastAsia="fr-FR"/>
        </w:rPr>
        <w:t>s</w:t>
      </w:r>
      <w:r>
        <w:rPr>
          <w:lang w:eastAsia="fr-FR"/>
        </w:rPr>
        <w:t>i grande pudeur, qu</w:t>
      </w:r>
      <w:r w:rsidR="001F7F9E">
        <w:rPr>
          <w:lang w:eastAsia="fr-FR"/>
        </w:rPr>
        <w:t>’</w:t>
      </w:r>
      <w:r>
        <w:rPr>
          <w:lang w:eastAsia="fr-FR"/>
        </w:rPr>
        <w:t>il n</w:t>
      </w:r>
      <w:r w:rsidR="001F7F9E">
        <w:rPr>
          <w:lang w:eastAsia="fr-FR"/>
        </w:rPr>
        <w:t>’</w:t>
      </w:r>
      <w:r w:rsidR="00B445E8">
        <w:rPr>
          <w:lang w:eastAsia="fr-FR"/>
        </w:rPr>
        <w:t>osa</w:t>
      </w:r>
      <w:r>
        <w:rPr>
          <w:lang w:eastAsia="fr-FR"/>
        </w:rPr>
        <w:t xml:space="preserve"> jamais demander à </w:t>
      </w:r>
      <w:r w:rsidR="00CA165F">
        <w:rPr>
          <w:lang w:eastAsia="fr-FR"/>
        </w:rPr>
        <w:t>s</w:t>
      </w:r>
      <w:r>
        <w:rPr>
          <w:lang w:eastAsia="fr-FR"/>
        </w:rPr>
        <w:t>o</w:t>
      </w:r>
      <w:r w:rsidR="003A23AF">
        <w:rPr>
          <w:lang w:eastAsia="fr-FR"/>
        </w:rPr>
        <w:t>n maître</w:t>
      </w:r>
      <w:r>
        <w:rPr>
          <w:lang w:eastAsia="fr-FR"/>
        </w:rPr>
        <w:t xml:space="preserve"> la permi</w:t>
      </w:r>
      <w:r w:rsidR="00CA165F">
        <w:rPr>
          <w:lang w:eastAsia="fr-FR"/>
        </w:rPr>
        <w:t>ss</w:t>
      </w:r>
      <w:r>
        <w:rPr>
          <w:lang w:eastAsia="fr-FR"/>
        </w:rPr>
        <w:t xml:space="preserve">ion de </w:t>
      </w:r>
      <w:r w:rsidR="00CA165F">
        <w:rPr>
          <w:lang w:eastAsia="fr-FR"/>
        </w:rPr>
        <w:t>s</w:t>
      </w:r>
      <w:r>
        <w:rPr>
          <w:lang w:eastAsia="fr-FR"/>
        </w:rPr>
        <w:t>e retirer, ain</w:t>
      </w:r>
      <w:r w:rsidR="00CA165F">
        <w:rPr>
          <w:lang w:eastAsia="fr-FR"/>
        </w:rPr>
        <w:t>s</w:t>
      </w:r>
      <w:r>
        <w:rPr>
          <w:lang w:eastAsia="fr-FR"/>
        </w:rPr>
        <w:t xml:space="preserve">i que la </w:t>
      </w:r>
      <w:r w:rsidR="002C220B">
        <w:rPr>
          <w:lang w:eastAsia="fr-FR"/>
        </w:rPr>
        <w:t>règle</w:t>
      </w:r>
      <w:r>
        <w:rPr>
          <w:lang w:eastAsia="fr-FR"/>
        </w:rPr>
        <w:t xml:space="preserve"> l</w:t>
      </w:r>
      <w:r w:rsidR="001F7F9E">
        <w:rPr>
          <w:lang w:eastAsia="fr-FR"/>
        </w:rPr>
        <w:t>’</w:t>
      </w:r>
      <w:r>
        <w:rPr>
          <w:lang w:eastAsia="fr-FR"/>
        </w:rPr>
        <w:t xml:space="preserve">ordonne. Les </w:t>
      </w:r>
      <w:r w:rsidR="008F4CE3">
        <w:rPr>
          <w:lang w:eastAsia="fr-FR"/>
        </w:rPr>
        <w:t>effort</w:t>
      </w:r>
      <w:r>
        <w:rPr>
          <w:lang w:eastAsia="fr-FR"/>
        </w:rPr>
        <w:t>s qu</w:t>
      </w:r>
      <w:r w:rsidR="001F7F9E">
        <w:rPr>
          <w:lang w:eastAsia="fr-FR"/>
        </w:rPr>
        <w:t>’</w:t>
      </w:r>
      <w:r>
        <w:rPr>
          <w:lang w:eastAsia="fr-FR"/>
        </w:rPr>
        <w:t xml:space="preserve">il </w:t>
      </w:r>
      <w:r w:rsidR="008F4CE3">
        <w:rPr>
          <w:lang w:eastAsia="fr-FR"/>
        </w:rPr>
        <w:t>fit</w:t>
      </w:r>
      <w:r>
        <w:rPr>
          <w:lang w:eastAsia="fr-FR"/>
        </w:rPr>
        <w:t xml:space="preserve"> pour </w:t>
      </w:r>
      <w:r w:rsidR="00387AA7">
        <w:rPr>
          <w:lang w:eastAsia="fr-FR"/>
        </w:rPr>
        <w:t>se</w:t>
      </w:r>
      <w:r>
        <w:rPr>
          <w:lang w:eastAsia="fr-FR"/>
        </w:rPr>
        <w:t xml:space="preserve"> retenir </w:t>
      </w:r>
      <w:r w:rsidR="008F4CE3">
        <w:rPr>
          <w:lang w:eastAsia="fr-FR"/>
        </w:rPr>
        <w:t>furent</w:t>
      </w:r>
      <w:r>
        <w:rPr>
          <w:lang w:eastAsia="fr-FR"/>
        </w:rPr>
        <w:t xml:space="preserve"> </w:t>
      </w:r>
      <w:r w:rsidR="00CA165F">
        <w:rPr>
          <w:lang w:eastAsia="fr-FR"/>
        </w:rPr>
        <w:t>s</w:t>
      </w:r>
      <w:r>
        <w:rPr>
          <w:lang w:eastAsia="fr-FR"/>
        </w:rPr>
        <w:t>i grands, qu</w:t>
      </w:r>
      <w:r w:rsidR="001F7F9E">
        <w:rPr>
          <w:lang w:eastAsia="fr-FR"/>
        </w:rPr>
        <w:t>’</w:t>
      </w:r>
      <w:r>
        <w:rPr>
          <w:lang w:eastAsia="fr-FR"/>
        </w:rPr>
        <w:t>ils lui cau</w:t>
      </w:r>
      <w:r w:rsidR="00CA165F">
        <w:rPr>
          <w:lang w:eastAsia="fr-FR"/>
        </w:rPr>
        <w:t>sèrent</w:t>
      </w:r>
      <w:r>
        <w:rPr>
          <w:lang w:eastAsia="fr-FR"/>
        </w:rPr>
        <w:t xml:space="preserve"> une rupture dans les inte</w:t>
      </w:r>
      <w:r w:rsidR="00CA165F">
        <w:rPr>
          <w:lang w:eastAsia="fr-FR"/>
        </w:rPr>
        <w:t>s</w:t>
      </w:r>
      <w:r>
        <w:rPr>
          <w:lang w:eastAsia="fr-FR"/>
        </w:rPr>
        <w:t>tins dont il tomba évanoui. On l</w:t>
      </w:r>
      <w:r w:rsidR="001F7F9E">
        <w:rPr>
          <w:lang w:eastAsia="fr-FR"/>
        </w:rPr>
        <w:t>’</w:t>
      </w:r>
      <w:r>
        <w:rPr>
          <w:lang w:eastAsia="fr-FR"/>
        </w:rPr>
        <w:t>emporta à la mai</w:t>
      </w:r>
      <w:r w:rsidR="00CA165F">
        <w:rPr>
          <w:lang w:eastAsia="fr-FR"/>
        </w:rPr>
        <w:t>s</w:t>
      </w:r>
      <w:r>
        <w:rPr>
          <w:lang w:eastAsia="fr-FR"/>
        </w:rPr>
        <w:t>on</w:t>
      </w:r>
      <w:r w:rsidR="00EA1F75">
        <w:rPr>
          <w:lang w:eastAsia="fr-FR"/>
        </w:rPr>
        <w:t> :</w:t>
      </w:r>
      <w:r>
        <w:rPr>
          <w:lang w:eastAsia="fr-FR"/>
        </w:rPr>
        <w:t xml:space="preserve"> </w:t>
      </w:r>
      <w:r w:rsidR="00CA165F">
        <w:rPr>
          <w:lang w:eastAsia="fr-FR"/>
        </w:rPr>
        <w:t>et</w:t>
      </w:r>
      <w:r>
        <w:rPr>
          <w:lang w:eastAsia="fr-FR"/>
        </w:rPr>
        <w:t xml:space="preserve"> comme le mal </w:t>
      </w:r>
      <w:r w:rsidR="0031502E">
        <w:rPr>
          <w:lang w:eastAsia="fr-FR"/>
        </w:rPr>
        <w:t>est</w:t>
      </w:r>
      <w:r>
        <w:rPr>
          <w:lang w:eastAsia="fr-FR"/>
        </w:rPr>
        <w:t xml:space="preserve"> incurable, on n</w:t>
      </w:r>
      <w:r w:rsidR="001F7F9E">
        <w:rPr>
          <w:lang w:eastAsia="fr-FR"/>
        </w:rPr>
        <w:t>’</w:t>
      </w:r>
      <w:r>
        <w:rPr>
          <w:lang w:eastAsia="fr-FR"/>
        </w:rPr>
        <w:t>attend</w:t>
      </w:r>
      <w:r w:rsidR="00CA165F">
        <w:rPr>
          <w:lang w:eastAsia="fr-FR"/>
        </w:rPr>
        <w:t>ait</w:t>
      </w:r>
      <w:r>
        <w:rPr>
          <w:lang w:eastAsia="fr-FR"/>
        </w:rPr>
        <w:t xml:space="preserve"> plus que </w:t>
      </w:r>
      <w:r w:rsidR="002C220B">
        <w:rPr>
          <w:lang w:eastAsia="fr-FR"/>
        </w:rPr>
        <w:t>sa</w:t>
      </w:r>
      <w:r>
        <w:rPr>
          <w:lang w:eastAsia="fr-FR"/>
        </w:rPr>
        <w:t xml:space="preserve"> mort. Quelques-uns de </w:t>
      </w:r>
      <w:r w:rsidR="00CA165F">
        <w:rPr>
          <w:lang w:eastAsia="fr-FR"/>
        </w:rPr>
        <w:t>s</w:t>
      </w:r>
      <w:r>
        <w:rPr>
          <w:lang w:eastAsia="fr-FR"/>
        </w:rPr>
        <w:t>e</w:t>
      </w:r>
      <w:r w:rsidR="003A23AF">
        <w:rPr>
          <w:lang w:eastAsia="fr-FR"/>
        </w:rPr>
        <w:t>s frères</w:t>
      </w:r>
      <w:r>
        <w:rPr>
          <w:lang w:eastAsia="fr-FR"/>
        </w:rPr>
        <w:t xml:space="preserve">, </w:t>
      </w:r>
      <w:r w:rsidR="00CA165F">
        <w:rPr>
          <w:lang w:eastAsia="fr-FR"/>
        </w:rPr>
        <w:t>s</w:t>
      </w:r>
      <w:r>
        <w:rPr>
          <w:lang w:eastAsia="fr-FR"/>
        </w:rPr>
        <w:t>ans doute in</w:t>
      </w:r>
      <w:r w:rsidR="00CA165F">
        <w:rPr>
          <w:lang w:eastAsia="fr-FR"/>
        </w:rPr>
        <w:t>s</w:t>
      </w:r>
      <w:r>
        <w:rPr>
          <w:lang w:eastAsia="fr-FR"/>
        </w:rPr>
        <w:t>pirés de Dieu, prop</w:t>
      </w:r>
      <w:r w:rsidR="007B2B7A">
        <w:rPr>
          <w:lang w:eastAsia="fr-FR"/>
        </w:rPr>
        <w:t>os</w:t>
      </w:r>
      <w:r w:rsidR="00CA165F">
        <w:rPr>
          <w:lang w:eastAsia="fr-FR"/>
        </w:rPr>
        <w:t>èrent</w:t>
      </w:r>
      <w:r>
        <w:rPr>
          <w:lang w:eastAsia="fr-FR"/>
        </w:rPr>
        <w:t xml:space="preserve"> de le porter a</w:t>
      </w:r>
      <w:r w:rsidR="00A31622">
        <w:rPr>
          <w:lang w:eastAsia="fr-FR"/>
        </w:rPr>
        <w:t>u tombeau</w:t>
      </w:r>
      <w:r>
        <w:rPr>
          <w:lang w:eastAsia="fr-FR"/>
        </w:rPr>
        <w:t xml:space="preserve"> du </w:t>
      </w:r>
      <w:r w:rsidR="00CA165F">
        <w:rPr>
          <w:lang w:eastAsia="fr-FR"/>
        </w:rPr>
        <w:t>s</w:t>
      </w:r>
      <w:r>
        <w:rPr>
          <w:lang w:eastAsia="fr-FR"/>
        </w:rPr>
        <w:t>ain</w:t>
      </w:r>
      <w:r w:rsidR="00AE0A8F">
        <w:rPr>
          <w:lang w:eastAsia="fr-FR"/>
        </w:rPr>
        <w:t>t abbé</w:t>
      </w:r>
      <w:r>
        <w:rPr>
          <w:lang w:eastAsia="fr-FR"/>
        </w:rPr>
        <w:t xml:space="preserve">. On le </w:t>
      </w:r>
      <w:r w:rsidR="008F4CE3">
        <w:rPr>
          <w:lang w:eastAsia="fr-FR"/>
        </w:rPr>
        <w:t>fit</w:t>
      </w:r>
      <w:r w:rsidR="00EA1F75">
        <w:rPr>
          <w:lang w:eastAsia="fr-FR"/>
        </w:rPr>
        <w:t> ;</w:t>
      </w:r>
      <w:r>
        <w:rPr>
          <w:lang w:eastAsia="fr-FR"/>
        </w:rPr>
        <w:t xml:space="preserve"> on s</w:t>
      </w:r>
      <w:r w:rsidR="001F7F9E">
        <w:rPr>
          <w:lang w:eastAsia="fr-FR"/>
        </w:rPr>
        <w:t>’</w:t>
      </w:r>
      <w:r>
        <w:rPr>
          <w:lang w:eastAsia="fr-FR"/>
        </w:rPr>
        <w:t>y mit en pri</w:t>
      </w:r>
      <w:r w:rsidR="00CA165F">
        <w:rPr>
          <w:lang w:eastAsia="fr-FR"/>
        </w:rPr>
        <w:t>ères</w:t>
      </w:r>
      <w:r>
        <w:rPr>
          <w:lang w:eastAsia="fr-FR"/>
        </w:rPr>
        <w:t xml:space="preserve">, </w:t>
      </w:r>
      <w:r w:rsidR="00CA165F">
        <w:rPr>
          <w:lang w:eastAsia="fr-FR"/>
        </w:rPr>
        <w:t>et</w:t>
      </w:r>
      <w:r>
        <w:rPr>
          <w:lang w:eastAsia="fr-FR"/>
        </w:rPr>
        <w:t xml:space="preserve"> l</w:t>
      </w:r>
      <w:r w:rsidR="00AE0A8F">
        <w:rPr>
          <w:lang w:eastAsia="fr-FR"/>
        </w:rPr>
        <w:t>e novice</w:t>
      </w:r>
      <w:r>
        <w:rPr>
          <w:lang w:eastAsia="fr-FR"/>
        </w:rPr>
        <w:t xml:space="preserve"> </w:t>
      </w:r>
      <w:r w:rsidR="008F4CE3">
        <w:rPr>
          <w:lang w:eastAsia="fr-FR"/>
        </w:rPr>
        <w:t>fut</w:t>
      </w:r>
      <w:r>
        <w:rPr>
          <w:lang w:eastAsia="fr-FR"/>
        </w:rPr>
        <w:t xml:space="preserve"> guéri.</w:t>
      </w:r>
      <w:r w:rsidR="00EA1F75">
        <w:rPr>
          <w:lang w:eastAsia="fr-FR"/>
        </w:rPr>
        <w:t xml:space="preserve"> </w:t>
      </w:r>
    </w:p>
    <w:p w:rsidR="00854B10" w:rsidRPr="00C452F6" w:rsidRDefault="006172A9" w:rsidP="002526C7">
      <w:pPr>
        <w:pStyle w:val="Titre2"/>
      </w:pPr>
      <w:r>
        <w:t xml:space="preserve">§ 17. </w:t>
      </w:r>
      <w:r w:rsidR="00854B10">
        <w:t>Autre guérison miraculeuse d’un habitant de Cucurri.</w:t>
      </w:r>
      <w:bookmarkStart w:id="163" w:name="a317"/>
      <w:bookmarkEnd w:id="163"/>
      <w:r w:rsidR="00854B10">
        <w:t xml:space="preserve"> </w:t>
      </w:r>
    </w:p>
    <w:p w:rsidR="00EA1F75" w:rsidRDefault="00B47EF3" w:rsidP="006D7819">
      <w:pPr>
        <w:rPr>
          <w:lang w:eastAsia="fr-FR"/>
        </w:rPr>
      </w:pPr>
      <w:r>
        <w:rPr>
          <w:lang w:eastAsia="fr-FR"/>
        </w:rPr>
        <w:t xml:space="preserve">Une </w:t>
      </w:r>
      <w:r w:rsidR="00B445E8">
        <w:rPr>
          <w:lang w:eastAsia="fr-FR"/>
        </w:rPr>
        <w:t>guérison</w:t>
      </w:r>
      <w:r>
        <w:rPr>
          <w:lang w:eastAsia="fr-FR"/>
        </w:rPr>
        <w:t xml:space="preserve"> non moins </w:t>
      </w:r>
      <w:r w:rsidR="00CA165F">
        <w:rPr>
          <w:lang w:eastAsia="fr-FR"/>
        </w:rPr>
        <w:t>s</w:t>
      </w:r>
      <w:r>
        <w:rPr>
          <w:lang w:eastAsia="fr-FR"/>
        </w:rPr>
        <w:t>urpr</w:t>
      </w:r>
      <w:r w:rsidR="007B2B7A">
        <w:rPr>
          <w:lang w:eastAsia="fr-FR"/>
        </w:rPr>
        <w:t>en</w:t>
      </w:r>
      <w:r>
        <w:rPr>
          <w:lang w:eastAsia="fr-FR"/>
        </w:rPr>
        <w:t xml:space="preserve">ante </w:t>
      </w:r>
      <w:r w:rsidR="008F4CE3">
        <w:rPr>
          <w:lang w:eastAsia="fr-FR"/>
        </w:rPr>
        <w:t>fut</w:t>
      </w:r>
      <w:r>
        <w:rPr>
          <w:lang w:eastAsia="fr-FR"/>
        </w:rPr>
        <w:t xml:space="preserve"> accordée à u</w:t>
      </w:r>
      <w:r w:rsidR="003A23AF">
        <w:rPr>
          <w:lang w:eastAsia="fr-FR"/>
        </w:rPr>
        <w:t>n habitant</w:t>
      </w:r>
      <w:r>
        <w:rPr>
          <w:lang w:eastAsia="fr-FR"/>
        </w:rPr>
        <w:t xml:space="preserve"> de l</w:t>
      </w:r>
      <w:r w:rsidR="00AE0A8F">
        <w:rPr>
          <w:lang w:eastAsia="fr-FR"/>
        </w:rPr>
        <w:t>a ville</w:t>
      </w:r>
      <w:r>
        <w:rPr>
          <w:lang w:eastAsia="fr-FR"/>
        </w:rPr>
        <w:t xml:space="preserve"> de </w:t>
      </w:r>
      <w:r w:rsidR="00CA165F">
        <w:rPr>
          <w:lang w:eastAsia="fr-FR"/>
        </w:rPr>
        <w:t>C</w:t>
      </w:r>
      <w:r>
        <w:rPr>
          <w:lang w:eastAsia="fr-FR"/>
        </w:rPr>
        <w:t>ucurri, éloignée d</w:t>
      </w:r>
      <w:r w:rsidR="001F7F9E">
        <w:rPr>
          <w:lang w:eastAsia="fr-FR"/>
        </w:rPr>
        <w:t>’</w:t>
      </w:r>
      <w:r>
        <w:rPr>
          <w:lang w:eastAsia="fr-FR"/>
        </w:rPr>
        <w:t>environ huit mille de l</w:t>
      </w:r>
      <w:r w:rsidR="00AE0A8F">
        <w:rPr>
          <w:lang w:eastAsia="fr-FR"/>
        </w:rPr>
        <w:t>’abbaye</w:t>
      </w:r>
      <w:r>
        <w:rPr>
          <w:lang w:eastAsia="fr-FR"/>
        </w:rPr>
        <w:t xml:space="preserve"> de Flore. Cet homme nommé Ba</w:t>
      </w:r>
      <w:r w:rsidR="00CA165F">
        <w:rPr>
          <w:lang w:eastAsia="fr-FR"/>
        </w:rPr>
        <w:t>s</w:t>
      </w:r>
      <w:r>
        <w:rPr>
          <w:lang w:eastAsia="fr-FR"/>
        </w:rPr>
        <w:t>tian, étant p</w:t>
      </w:r>
      <w:r w:rsidR="006D7819">
        <w:rPr>
          <w:lang w:eastAsia="fr-FR"/>
        </w:rPr>
        <w:t>assé</w:t>
      </w:r>
      <w:r>
        <w:rPr>
          <w:lang w:eastAsia="fr-FR"/>
        </w:rPr>
        <w:t xml:space="preserve"> tout d</w:t>
      </w:r>
      <w:r w:rsidR="001F7F9E">
        <w:rPr>
          <w:lang w:eastAsia="fr-FR"/>
        </w:rPr>
        <w:t>’</w:t>
      </w:r>
      <w:r>
        <w:rPr>
          <w:lang w:eastAsia="fr-FR"/>
        </w:rPr>
        <w:t>un coup d</w:t>
      </w:r>
      <w:r w:rsidR="001F7F9E">
        <w:rPr>
          <w:lang w:eastAsia="fr-FR"/>
        </w:rPr>
        <w:t>’</w:t>
      </w:r>
      <w:r>
        <w:rPr>
          <w:lang w:eastAsia="fr-FR"/>
        </w:rPr>
        <w:t xml:space="preserve">une </w:t>
      </w:r>
      <w:r w:rsidR="00CA165F">
        <w:rPr>
          <w:lang w:eastAsia="fr-FR"/>
        </w:rPr>
        <w:t>s</w:t>
      </w:r>
      <w:r>
        <w:rPr>
          <w:lang w:eastAsia="fr-FR"/>
        </w:rPr>
        <w:t>anté par</w:t>
      </w:r>
      <w:r w:rsidR="008F4CE3">
        <w:rPr>
          <w:lang w:eastAsia="fr-FR"/>
        </w:rPr>
        <w:t>faite</w:t>
      </w:r>
      <w:r>
        <w:rPr>
          <w:lang w:eastAsia="fr-FR"/>
        </w:rPr>
        <w:t xml:space="preserve"> à un état de maladie </w:t>
      </w:r>
      <w:r w:rsidR="007B5347">
        <w:rPr>
          <w:lang w:eastAsia="fr-FR"/>
        </w:rPr>
        <w:t>désespérée</w:t>
      </w:r>
      <w:r>
        <w:rPr>
          <w:lang w:eastAsia="fr-FR"/>
        </w:rPr>
        <w:t>, di</w:t>
      </w:r>
      <w:r w:rsidR="00CA165F">
        <w:rPr>
          <w:lang w:eastAsia="fr-FR"/>
        </w:rPr>
        <w:t>sait</w:t>
      </w:r>
      <w:r w:rsidR="006D7819">
        <w:rPr>
          <w:lang w:eastAsia="fr-FR"/>
        </w:rPr>
        <w:t xml:space="preserve"> en lui-même :</w:t>
      </w:r>
      <w:r>
        <w:rPr>
          <w:lang w:eastAsia="fr-FR"/>
        </w:rPr>
        <w:t xml:space="preserve"> </w:t>
      </w:r>
      <w:r w:rsidR="00CA165F">
        <w:rPr>
          <w:lang w:eastAsia="fr-FR"/>
        </w:rPr>
        <w:t>s</w:t>
      </w:r>
      <w:r w:rsidR="006D7819">
        <w:rPr>
          <w:lang w:eastAsia="fr-FR"/>
        </w:rPr>
        <w:t>e</w:t>
      </w:r>
      <w:r>
        <w:rPr>
          <w:lang w:eastAsia="fr-FR"/>
        </w:rPr>
        <w:t>r</w:t>
      </w:r>
      <w:r w:rsidR="00CA165F">
        <w:rPr>
          <w:lang w:eastAsia="fr-FR"/>
        </w:rPr>
        <w:t>r</w:t>
      </w:r>
      <w:r w:rsidR="006D7819">
        <w:rPr>
          <w:lang w:eastAsia="fr-FR"/>
        </w:rPr>
        <w:t>a</w:t>
      </w:r>
      <w:r w:rsidR="00CA165F">
        <w:rPr>
          <w:lang w:eastAsia="fr-FR"/>
        </w:rPr>
        <w:t>i</w:t>
      </w:r>
      <w:r>
        <w:rPr>
          <w:lang w:eastAsia="fr-FR"/>
        </w:rPr>
        <w:t xml:space="preserve">-je le </w:t>
      </w:r>
      <w:r w:rsidR="00CA165F">
        <w:rPr>
          <w:lang w:eastAsia="fr-FR"/>
        </w:rPr>
        <w:t>s</w:t>
      </w:r>
      <w:r>
        <w:rPr>
          <w:lang w:eastAsia="fr-FR"/>
        </w:rPr>
        <w:t>eul qui ne re</w:t>
      </w:r>
      <w:r w:rsidR="00CA165F">
        <w:rPr>
          <w:lang w:eastAsia="fr-FR"/>
        </w:rPr>
        <w:t>ss</w:t>
      </w:r>
      <w:r>
        <w:rPr>
          <w:lang w:eastAsia="fr-FR"/>
        </w:rPr>
        <w:t xml:space="preserve">entirai point les </w:t>
      </w:r>
      <w:r w:rsidR="008F4CE3">
        <w:rPr>
          <w:lang w:eastAsia="fr-FR"/>
        </w:rPr>
        <w:t>effet</w:t>
      </w:r>
      <w:r>
        <w:rPr>
          <w:lang w:eastAsia="fr-FR"/>
        </w:rPr>
        <w:t xml:space="preserve">s du pouvoir que le </w:t>
      </w:r>
      <w:r w:rsidR="007B5347">
        <w:rPr>
          <w:lang w:eastAsia="fr-FR"/>
        </w:rPr>
        <w:t>bienheureux</w:t>
      </w:r>
      <w:r>
        <w:rPr>
          <w:lang w:eastAsia="fr-FR"/>
        </w:rPr>
        <w:t xml:space="preserve"> Joachim </w:t>
      </w:r>
      <w:r w:rsidR="006D7819">
        <w:rPr>
          <w:lang w:eastAsia="fr-FR"/>
        </w:rPr>
        <w:t>à</w:t>
      </w:r>
      <w:r>
        <w:rPr>
          <w:lang w:eastAsia="fr-FR"/>
        </w:rPr>
        <w:t xml:space="preserve"> auprès de Dieu</w:t>
      </w:r>
      <w:r w:rsidR="00D87D1A">
        <w:rPr>
          <w:lang w:eastAsia="fr-FR"/>
        </w:rPr>
        <w:t> ?</w:t>
      </w:r>
      <w:r>
        <w:rPr>
          <w:lang w:eastAsia="fr-FR"/>
        </w:rPr>
        <w:t xml:space="preserve"> Aucun de ceux qui ju</w:t>
      </w:r>
      <w:r w:rsidR="00CA165F">
        <w:rPr>
          <w:lang w:eastAsia="fr-FR"/>
        </w:rPr>
        <w:t>s</w:t>
      </w:r>
      <w:r>
        <w:rPr>
          <w:lang w:eastAsia="fr-FR"/>
        </w:rPr>
        <w:t>qu</w:t>
      </w:r>
      <w:r w:rsidR="001F7F9E">
        <w:rPr>
          <w:lang w:eastAsia="fr-FR"/>
        </w:rPr>
        <w:t>’</w:t>
      </w:r>
      <w:r>
        <w:rPr>
          <w:lang w:eastAsia="fr-FR"/>
        </w:rPr>
        <w:t>à pré</w:t>
      </w:r>
      <w:r w:rsidR="00CA165F">
        <w:rPr>
          <w:lang w:eastAsia="fr-FR"/>
        </w:rPr>
        <w:t>sent</w:t>
      </w:r>
      <w:r>
        <w:rPr>
          <w:lang w:eastAsia="fr-FR"/>
        </w:rPr>
        <w:t xml:space="preserve"> ont imploré </w:t>
      </w:r>
      <w:r w:rsidR="00CA165F">
        <w:rPr>
          <w:lang w:eastAsia="fr-FR"/>
        </w:rPr>
        <w:t>s</w:t>
      </w:r>
      <w:r>
        <w:rPr>
          <w:lang w:eastAsia="fr-FR"/>
        </w:rPr>
        <w:t xml:space="preserve">on </w:t>
      </w:r>
      <w:r w:rsidR="00CA165F">
        <w:rPr>
          <w:lang w:eastAsia="fr-FR"/>
        </w:rPr>
        <w:t>s</w:t>
      </w:r>
      <w:r>
        <w:rPr>
          <w:lang w:eastAsia="fr-FR"/>
        </w:rPr>
        <w:t xml:space="preserve">ecours dans leurs plus grandes </w:t>
      </w:r>
      <w:r w:rsidR="007B5347">
        <w:rPr>
          <w:lang w:eastAsia="fr-FR"/>
        </w:rPr>
        <w:t>nécessités</w:t>
      </w:r>
      <w:r>
        <w:rPr>
          <w:lang w:eastAsia="fr-FR"/>
        </w:rPr>
        <w:t xml:space="preserve"> ne l</w:t>
      </w:r>
      <w:r w:rsidR="001F7F9E">
        <w:rPr>
          <w:lang w:eastAsia="fr-FR"/>
        </w:rPr>
        <w:t>’</w:t>
      </w:r>
      <w:r>
        <w:rPr>
          <w:lang w:eastAsia="fr-FR"/>
        </w:rPr>
        <w:t xml:space="preserve">ont </w:t>
      </w:r>
      <w:r w:rsidR="008F4CE3">
        <w:rPr>
          <w:lang w:eastAsia="fr-FR"/>
        </w:rPr>
        <w:t>fait</w:t>
      </w:r>
      <w:r>
        <w:rPr>
          <w:lang w:eastAsia="fr-FR"/>
        </w:rPr>
        <w:t xml:space="preserve"> en vain. Qu</w:t>
      </w:r>
      <w:r w:rsidR="001F7F9E">
        <w:rPr>
          <w:lang w:eastAsia="fr-FR"/>
        </w:rPr>
        <w:t>’</w:t>
      </w:r>
      <w:r>
        <w:rPr>
          <w:lang w:eastAsia="fr-FR"/>
        </w:rPr>
        <w:t xml:space="preserve">on me porte donc à </w:t>
      </w:r>
      <w:r w:rsidR="00F31E0D">
        <w:rPr>
          <w:lang w:eastAsia="fr-FR"/>
        </w:rPr>
        <w:t>so</w:t>
      </w:r>
      <w:r w:rsidR="00A31622">
        <w:rPr>
          <w:lang w:eastAsia="fr-FR"/>
        </w:rPr>
        <w:t>n tombeau</w:t>
      </w:r>
      <w:r>
        <w:rPr>
          <w:lang w:eastAsia="fr-FR"/>
        </w:rPr>
        <w:t>, j</w:t>
      </w:r>
      <w:r w:rsidR="001F7F9E">
        <w:rPr>
          <w:lang w:eastAsia="fr-FR"/>
        </w:rPr>
        <w:t>’</w:t>
      </w:r>
      <w:r>
        <w:rPr>
          <w:lang w:eastAsia="fr-FR"/>
        </w:rPr>
        <w:t>e</w:t>
      </w:r>
      <w:r w:rsidR="00CA165F">
        <w:rPr>
          <w:lang w:eastAsia="fr-FR"/>
        </w:rPr>
        <w:t>s</w:t>
      </w:r>
      <w:r>
        <w:rPr>
          <w:lang w:eastAsia="fr-FR"/>
        </w:rPr>
        <w:t>p</w:t>
      </w:r>
      <w:r w:rsidR="00CA165F">
        <w:rPr>
          <w:lang w:eastAsia="fr-FR"/>
        </w:rPr>
        <w:t>ère</w:t>
      </w:r>
      <w:r>
        <w:rPr>
          <w:lang w:eastAsia="fr-FR"/>
        </w:rPr>
        <w:t xml:space="preserve"> de Dieu la même grâce. O</w:t>
      </w:r>
      <w:r w:rsidR="006D7819">
        <w:rPr>
          <w:lang w:eastAsia="fr-FR"/>
        </w:rPr>
        <w:t>n le fi</w:t>
      </w:r>
      <w:r>
        <w:rPr>
          <w:lang w:eastAsia="fr-FR"/>
        </w:rPr>
        <w:t xml:space="preserve">t, </w:t>
      </w:r>
      <w:r w:rsidR="00CA165F">
        <w:rPr>
          <w:lang w:eastAsia="fr-FR"/>
        </w:rPr>
        <w:t>et</w:t>
      </w:r>
      <w:r>
        <w:rPr>
          <w:lang w:eastAsia="fr-FR"/>
        </w:rPr>
        <w:t xml:space="preserve"> il </w:t>
      </w:r>
      <w:r w:rsidR="008F4CE3">
        <w:rPr>
          <w:lang w:eastAsia="fr-FR"/>
        </w:rPr>
        <w:t>fut</w:t>
      </w:r>
      <w:r>
        <w:rPr>
          <w:lang w:eastAsia="fr-FR"/>
        </w:rPr>
        <w:t xml:space="preserve"> guéri </w:t>
      </w:r>
      <w:r w:rsidR="00CA165F">
        <w:rPr>
          <w:lang w:eastAsia="fr-FR"/>
        </w:rPr>
        <w:t>s</w:t>
      </w:r>
      <w:r>
        <w:rPr>
          <w:lang w:eastAsia="fr-FR"/>
        </w:rPr>
        <w:t>i par</w:t>
      </w:r>
      <w:r w:rsidR="008F4CE3">
        <w:rPr>
          <w:lang w:eastAsia="fr-FR"/>
        </w:rPr>
        <w:t>faite</w:t>
      </w:r>
      <w:r>
        <w:rPr>
          <w:lang w:eastAsia="fr-FR"/>
        </w:rPr>
        <w:t>ment, qu</w:t>
      </w:r>
      <w:r w:rsidR="001F7F9E">
        <w:rPr>
          <w:lang w:eastAsia="fr-FR"/>
        </w:rPr>
        <w:t>’</w:t>
      </w:r>
      <w:r>
        <w:rPr>
          <w:lang w:eastAsia="fr-FR"/>
        </w:rPr>
        <w:t>il s</w:t>
      </w:r>
      <w:r w:rsidR="001F7F9E">
        <w:rPr>
          <w:lang w:eastAsia="fr-FR"/>
        </w:rPr>
        <w:t>’</w:t>
      </w:r>
      <w:r>
        <w:rPr>
          <w:lang w:eastAsia="fr-FR"/>
        </w:rPr>
        <w:t>en retourna de lui</w:t>
      </w:r>
      <w:r w:rsidR="00AE78B6">
        <w:rPr>
          <w:lang w:eastAsia="fr-FR"/>
        </w:rPr>
        <w:t>-</w:t>
      </w:r>
      <w:r>
        <w:rPr>
          <w:lang w:eastAsia="fr-FR"/>
        </w:rPr>
        <w:t xml:space="preserve">même en </w:t>
      </w:r>
      <w:r w:rsidR="00C16B20">
        <w:rPr>
          <w:lang w:eastAsia="fr-FR"/>
        </w:rPr>
        <w:t>s</w:t>
      </w:r>
      <w:r>
        <w:rPr>
          <w:lang w:eastAsia="fr-FR"/>
        </w:rPr>
        <w:t>a mai</w:t>
      </w:r>
      <w:r w:rsidR="00CA165F">
        <w:rPr>
          <w:lang w:eastAsia="fr-FR"/>
        </w:rPr>
        <w:t>s</w:t>
      </w:r>
      <w:r>
        <w:rPr>
          <w:lang w:eastAsia="fr-FR"/>
        </w:rPr>
        <w:t xml:space="preserve">on, au grand étonnement de </w:t>
      </w:r>
      <w:r w:rsidR="00CA165F">
        <w:rPr>
          <w:lang w:eastAsia="fr-FR"/>
        </w:rPr>
        <w:t>s</w:t>
      </w:r>
      <w:r>
        <w:rPr>
          <w:lang w:eastAsia="fr-FR"/>
        </w:rPr>
        <w:t>es pa</w:t>
      </w:r>
      <w:r w:rsidR="00CA165F">
        <w:rPr>
          <w:lang w:eastAsia="fr-FR"/>
        </w:rPr>
        <w:t>rents</w:t>
      </w:r>
      <w:r>
        <w:rPr>
          <w:lang w:eastAsia="fr-FR"/>
        </w:rPr>
        <w:t xml:space="preserve"> </w:t>
      </w:r>
      <w:r w:rsidR="00CA165F">
        <w:rPr>
          <w:lang w:eastAsia="fr-FR"/>
        </w:rPr>
        <w:t>et</w:t>
      </w:r>
      <w:r>
        <w:rPr>
          <w:lang w:eastAsia="fr-FR"/>
        </w:rPr>
        <w:t xml:space="preserve"> de </w:t>
      </w:r>
      <w:r w:rsidR="00CA165F">
        <w:rPr>
          <w:lang w:eastAsia="fr-FR"/>
        </w:rPr>
        <w:t>s</w:t>
      </w:r>
      <w:r>
        <w:rPr>
          <w:lang w:eastAsia="fr-FR"/>
        </w:rPr>
        <w:t>es amis, qui ven</w:t>
      </w:r>
      <w:r w:rsidR="00CA165F">
        <w:rPr>
          <w:lang w:eastAsia="fr-FR"/>
        </w:rPr>
        <w:t>aient</w:t>
      </w:r>
      <w:r>
        <w:rPr>
          <w:lang w:eastAsia="fr-FR"/>
        </w:rPr>
        <w:t xml:space="preserve"> en </w:t>
      </w:r>
      <w:r w:rsidR="008F4CE3">
        <w:rPr>
          <w:lang w:eastAsia="fr-FR"/>
        </w:rPr>
        <w:t>foule</w:t>
      </w:r>
      <w:r>
        <w:rPr>
          <w:lang w:eastAsia="fr-FR"/>
        </w:rPr>
        <w:t xml:space="preserve"> le congratuler, </w:t>
      </w:r>
      <w:r w:rsidR="00CA165F">
        <w:rPr>
          <w:lang w:eastAsia="fr-FR"/>
        </w:rPr>
        <w:t>et</w:t>
      </w:r>
      <w:r>
        <w:rPr>
          <w:lang w:eastAsia="fr-FR"/>
        </w:rPr>
        <w:t xml:space="preserve"> en rendre grâces à Dieu. Il </w:t>
      </w:r>
      <w:r w:rsidR="0031502E">
        <w:rPr>
          <w:lang w:eastAsia="fr-FR"/>
        </w:rPr>
        <w:t>est</w:t>
      </w:r>
      <w:r>
        <w:rPr>
          <w:lang w:eastAsia="fr-FR"/>
        </w:rPr>
        <w:t xml:space="preserve"> admirable dans </w:t>
      </w:r>
      <w:r w:rsidR="00CA165F">
        <w:rPr>
          <w:lang w:eastAsia="fr-FR"/>
        </w:rPr>
        <w:t>s</w:t>
      </w:r>
      <w:r>
        <w:rPr>
          <w:lang w:eastAsia="fr-FR"/>
        </w:rPr>
        <w:t>e</w:t>
      </w:r>
      <w:r w:rsidR="00AE0A8F">
        <w:rPr>
          <w:lang w:eastAsia="fr-FR"/>
        </w:rPr>
        <w:t>s saints</w:t>
      </w:r>
      <w:r>
        <w:rPr>
          <w:lang w:eastAsia="fr-FR"/>
        </w:rPr>
        <w:t>, di</w:t>
      </w:r>
      <w:r w:rsidR="00CA165F">
        <w:rPr>
          <w:lang w:eastAsia="fr-FR"/>
        </w:rPr>
        <w:t>saient</w:t>
      </w:r>
      <w:r>
        <w:rPr>
          <w:lang w:eastAsia="fr-FR"/>
        </w:rPr>
        <w:t xml:space="preserve">-ils tous, avec de grands </w:t>
      </w:r>
      <w:r w:rsidR="00CA165F">
        <w:rPr>
          <w:lang w:eastAsia="fr-FR"/>
        </w:rPr>
        <w:t>s</w:t>
      </w:r>
      <w:r>
        <w:rPr>
          <w:lang w:eastAsia="fr-FR"/>
        </w:rPr>
        <w:t>ent</w:t>
      </w:r>
      <w:r w:rsidR="00CA165F">
        <w:rPr>
          <w:lang w:eastAsia="fr-FR"/>
        </w:rPr>
        <w:t>iments</w:t>
      </w:r>
      <w:r>
        <w:rPr>
          <w:lang w:eastAsia="fr-FR"/>
        </w:rPr>
        <w:t xml:space="preserve"> de </w:t>
      </w:r>
      <w:r w:rsidR="00D527A8">
        <w:rPr>
          <w:lang w:eastAsia="fr-FR"/>
        </w:rPr>
        <w:t>foi</w:t>
      </w:r>
      <w:r>
        <w:rPr>
          <w:lang w:eastAsia="fr-FR"/>
        </w:rPr>
        <w:t xml:space="preserve"> </w:t>
      </w:r>
      <w:r w:rsidR="00CA165F">
        <w:rPr>
          <w:lang w:eastAsia="fr-FR"/>
        </w:rPr>
        <w:t>et</w:t>
      </w:r>
      <w:r>
        <w:rPr>
          <w:lang w:eastAsia="fr-FR"/>
        </w:rPr>
        <w:t xml:space="preserve"> de gratitude.</w:t>
      </w:r>
      <w:r w:rsidR="00EA1F75">
        <w:rPr>
          <w:lang w:eastAsia="fr-FR"/>
        </w:rPr>
        <w:t xml:space="preserve"> </w:t>
      </w:r>
    </w:p>
    <w:p w:rsidR="00854B10" w:rsidRPr="00C452F6" w:rsidRDefault="006172A9" w:rsidP="002526C7">
      <w:pPr>
        <w:pStyle w:val="Titre2"/>
      </w:pPr>
      <w:r>
        <w:t xml:space="preserve">§ 18. </w:t>
      </w:r>
      <w:r w:rsidR="00854B10">
        <w:t>Fous furieux guéris par ses reliques.</w:t>
      </w:r>
      <w:bookmarkStart w:id="164" w:name="a318"/>
      <w:bookmarkEnd w:id="164"/>
      <w:r w:rsidR="00854B10">
        <w:t xml:space="preserve"> </w:t>
      </w:r>
    </w:p>
    <w:p w:rsidR="00EA1F75" w:rsidRDefault="00B47EF3" w:rsidP="00060957">
      <w:pPr>
        <w:rPr>
          <w:lang w:eastAsia="fr-FR"/>
        </w:rPr>
      </w:pPr>
      <w:r>
        <w:rPr>
          <w:lang w:eastAsia="fr-FR"/>
        </w:rPr>
        <w:t>Mais un des plus grands miracles</w:t>
      </w:r>
      <w:r w:rsidR="006D7819">
        <w:rPr>
          <w:lang w:eastAsia="fr-FR"/>
        </w:rPr>
        <w:t xml:space="preserve"> et</w:t>
      </w:r>
      <w:r>
        <w:rPr>
          <w:lang w:eastAsia="fr-FR"/>
        </w:rPr>
        <w:t xml:space="preserve"> des plus avérés qui </w:t>
      </w:r>
      <w:r w:rsidR="00CA165F">
        <w:rPr>
          <w:lang w:eastAsia="fr-FR"/>
        </w:rPr>
        <w:t>s</w:t>
      </w:r>
      <w:r>
        <w:rPr>
          <w:lang w:eastAsia="fr-FR"/>
        </w:rPr>
        <w:t xml:space="preserve">e </w:t>
      </w:r>
      <w:r w:rsidR="008F4CE3">
        <w:rPr>
          <w:lang w:eastAsia="fr-FR"/>
        </w:rPr>
        <w:t>fit</w:t>
      </w:r>
      <w:r>
        <w:rPr>
          <w:lang w:eastAsia="fr-FR"/>
        </w:rPr>
        <w:t xml:space="preserve"> alors, </w:t>
      </w:r>
      <w:r w:rsidR="00762190">
        <w:rPr>
          <w:lang w:eastAsia="fr-FR"/>
        </w:rPr>
        <w:t>trois</w:t>
      </w:r>
      <w:r>
        <w:rPr>
          <w:lang w:eastAsia="fr-FR"/>
        </w:rPr>
        <w:t xml:space="preserve"> m</w:t>
      </w:r>
      <w:r w:rsidR="006D7819">
        <w:rPr>
          <w:lang w:eastAsia="fr-FR"/>
        </w:rPr>
        <w:t>o</w:t>
      </w:r>
      <w:r w:rsidR="00CA165F">
        <w:rPr>
          <w:lang w:eastAsia="fr-FR"/>
        </w:rPr>
        <w:t>is</w:t>
      </w:r>
      <w:r>
        <w:rPr>
          <w:lang w:eastAsia="fr-FR"/>
        </w:rPr>
        <w:t xml:space="preserve"> après l</w:t>
      </w:r>
      <w:r w:rsidR="00AE0A8F">
        <w:rPr>
          <w:lang w:eastAsia="fr-FR"/>
        </w:rPr>
        <w:t>e concile</w:t>
      </w:r>
      <w:r>
        <w:rPr>
          <w:lang w:eastAsia="fr-FR"/>
        </w:rPr>
        <w:t xml:space="preserve"> de L</w:t>
      </w:r>
      <w:r w:rsidR="007B2B7A">
        <w:rPr>
          <w:lang w:eastAsia="fr-FR"/>
        </w:rPr>
        <w:t>at</w:t>
      </w:r>
      <w:r>
        <w:rPr>
          <w:lang w:eastAsia="fr-FR"/>
        </w:rPr>
        <w:t xml:space="preserve">ran, </w:t>
      </w:r>
      <w:r w:rsidR="008F4CE3">
        <w:rPr>
          <w:lang w:eastAsia="fr-FR"/>
        </w:rPr>
        <w:t>fut</w:t>
      </w:r>
      <w:r>
        <w:rPr>
          <w:lang w:eastAsia="fr-FR"/>
        </w:rPr>
        <w:t xml:space="preserve"> à l</w:t>
      </w:r>
      <w:r w:rsidR="001F7F9E">
        <w:rPr>
          <w:lang w:eastAsia="fr-FR"/>
        </w:rPr>
        <w:t>’</w:t>
      </w:r>
      <w:r>
        <w:rPr>
          <w:lang w:eastAsia="fr-FR"/>
        </w:rPr>
        <w:t>occa</w:t>
      </w:r>
      <w:r w:rsidR="00CA165F">
        <w:rPr>
          <w:lang w:eastAsia="fr-FR"/>
        </w:rPr>
        <w:t>s</w:t>
      </w:r>
      <w:r w:rsidR="0031502E">
        <w:rPr>
          <w:lang w:eastAsia="fr-FR"/>
        </w:rPr>
        <w:t>ion</w:t>
      </w:r>
      <w:r>
        <w:rPr>
          <w:lang w:eastAsia="fr-FR"/>
        </w:rPr>
        <w:t xml:space="preserve"> d</w:t>
      </w:r>
      <w:r w:rsidR="001F7F9E">
        <w:rPr>
          <w:lang w:eastAsia="fr-FR"/>
        </w:rPr>
        <w:t>’</w:t>
      </w:r>
      <w:r>
        <w:rPr>
          <w:lang w:eastAsia="fr-FR"/>
        </w:rPr>
        <w:t xml:space="preserve">un </w:t>
      </w:r>
      <w:r w:rsidR="006D7819">
        <w:rPr>
          <w:lang w:eastAsia="fr-FR"/>
        </w:rPr>
        <w:t>f</w:t>
      </w:r>
      <w:r>
        <w:rPr>
          <w:lang w:eastAsia="fr-FR"/>
        </w:rPr>
        <w:t>ou nommé Roger</w:t>
      </w:r>
      <w:r w:rsidR="00060957">
        <w:rPr>
          <w:rStyle w:val="Appelnotedebasdep"/>
          <w:lang w:eastAsia="fr-FR"/>
        </w:rPr>
        <w:footnoteReference w:id="221"/>
      </w:r>
      <w:r>
        <w:rPr>
          <w:lang w:eastAsia="fr-FR"/>
        </w:rPr>
        <w:t>. Cet homme ét</w:t>
      </w:r>
      <w:r w:rsidR="00CA165F">
        <w:rPr>
          <w:lang w:eastAsia="fr-FR"/>
        </w:rPr>
        <w:t>ait</w:t>
      </w:r>
      <w:r>
        <w:rPr>
          <w:lang w:eastAsia="fr-FR"/>
        </w:rPr>
        <w:t xml:space="preserve"> </w:t>
      </w:r>
      <w:r w:rsidR="00CA165F">
        <w:rPr>
          <w:lang w:eastAsia="fr-FR"/>
        </w:rPr>
        <w:t>s</w:t>
      </w:r>
      <w:r>
        <w:rPr>
          <w:lang w:eastAsia="fr-FR"/>
        </w:rPr>
        <w:t xml:space="preserve">i </w:t>
      </w:r>
      <w:r w:rsidR="008F4CE3">
        <w:rPr>
          <w:lang w:eastAsia="fr-FR"/>
        </w:rPr>
        <w:t>furie</w:t>
      </w:r>
      <w:r>
        <w:rPr>
          <w:lang w:eastAsia="fr-FR"/>
        </w:rPr>
        <w:t xml:space="preserve">ux </w:t>
      </w:r>
      <w:r w:rsidR="00CA165F">
        <w:rPr>
          <w:lang w:eastAsia="fr-FR"/>
        </w:rPr>
        <w:t>et</w:t>
      </w:r>
      <w:r>
        <w:rPr>
          <w:lang w:eastAsia="fr-FR"/>
        </w:rPr>
        <w:t xml:space="preserve"> </w:t>
      </w:r>
      <w:r w:rsidR="00CA165F">
        <w:rPr>
          <w:lang w:eastAsia="fr-FR"/>
        </w:rPr>
        <w:t>s</w:t>
      </w:r>
      <w:r>
        <w:rPr>
          <w:lang w:eastAsia="fr-FR"/>
        </w:rPr>
        <w:t xml:space="preserve">i violent dans </w:t>
      </w:r>
      <w:r w:rsidR="00CA165F">
        <w:rPr>
          <w:lang w:eastAsia="fr-FR"/>
        </w:rPr>
        <w:t>s</w:t>
      </w:r>
      <w:r>
        <w:rPr>
          <w:lang w:eastAsia="fr-FR"/>
        </w:rPr>
        <w:t xml:space="preserve">a </w:t>
      </w:r>
      <w:r w:rsidR="008F4CE3">
        <w:rPr>
          <w:lang w:eastAsia="fr-FR"/>
        </w:rPr>
        <w:t>furie</w:t>
      </w:r>
      <w:r>
        <w:rPr>
          <w:lang w:eastAsia="fr-FR"/>
        </w:rPr>
        <w:t xml:space="preserve"> qui ne l</w:t>
      </w:r>
      <w:r w:rsidR="001F7F9E">
        <w:rPr>
          <w:lang w:eastAsia="fr-FR"/>
        </w:rPr>
        <w:t>’</w:t>
      </w:r>
      <w:r>
        <w:rPr>
          <w:lang w:eastAsia="fr-FR"/>
        </w:rPr>
        <w:t>abandonn</w:t>
      </w:r>
      <w:r w:rsidR="00CA165F">
        <w:rPr>
          <w:lang w:eastAsia="fr-FR"/>
        </w:rPr>
        <w:t>ait</w:t>
      </w:r>
      <w:r>
        <w:rPr>
          <w:lang w:eastAsia="fr-FR"/>
        </w:rPr>
        <w:t xml:space="preserve"> que rarement, qu</w:t>
      </w:r>
      <w:r w:rsidR="001F7F9E">
        <w:rPr>
          <w:lang w:eastAsia="fr-FR"/>
        </w:rPr>
        <w:t>’</w:t>
      </w:r>
      <w:r>
        <w:rPr>
          <w:lang w:eastAsia="fr-FR"/>
        </w:rPr>
        <w:t>on ne peut le comparer qu</w:t>
      </w:r>
      <w:r w:rsidR="001F7F9E">
        <w:rPr>
          <w:lang w:eastAsia="fr-FR"/>
        </w:rPr>
        <w:t>’</w:t>
      </w:r>
      <w:r>
        <w:rPr>
          <w:lang w:eastAsia="fr-FR"/>
        </w:rPr>
        <w:t>à c</w:t>
      </w:r>
      <w:r w:rsidR="00A31622">
        <w:rPr>
          <w:lang w:eastAsia="fr-FR"/>
        </w:rPr>
        <w:t>e démoniaque</w:t>
      </w:r>
      <w:r>
        <w:rPr>
          <w:lang w:eastAsia="fr-FR"/>
        </w:rPr>
        <w:t xml:space="preserve"> de l</w:t>
      </w:r>
      <w:r w:rsidR="00AE0A8F">
        <w:rPr>
          <w:lang w:eastAsia="fr-FR"/>
        </w:rPr>
        <w:t>’évangile</w:t>
      </w:r>
      <w:r>
        <w:rPr>
          <w:lang w:eastAsia="fr-FR"/>
        </w:rPr>
        <w:t>, qui romp</w:t>
      </w:r>
      <w:r w:rsidR="00CA165F">
        <w:rPr>
          <w:lang w:eastAsia="fr-FR"/>
        </w:rPr>
        <w:t>ait</w:t>
      </w:r>
      <w:r>
        <w:rPr>
          <w:lang w:eastAsia="fr-FR"/>
        </w:rPr>
        <w:t xml:space="preserve"> </w:t>
      </w:r>
      <w:r w:rsidR="00CA165F">
        <w:rPr>
          <w:lang w:eastAsia="fr-FR"/>
        </w:rPr>
        <w:t>s</w:t>
      </w:r>
      <w:r>
        <w:rPr>
          <w:lang w:eastAsia="fr-FR"/>
        </w:rPr>
        <w:t>es chaînes comme il a</w:t>
      </w:r>
      <w:r w:rsidR="007B2B7A">
        <w:rPr>
          <w:lang w:eastAsia="fr-FR"/>
        </w:rPr>
        <w:t>ur</w:t>
      </w:r>
      <w:r w:rsidR="00CA165F">
        <w:rPr>
          <w:lang w:eastAsia="fr-FR"/>
        </w:rPr>
        <w:t>ait</w:t>
      </w:r>
      <w:r>
        <w:rPr>
          <w:lang w:eastAsia="fr-FR"/>
        </w:rPr>
        <w:t xml:space="preserve"> </w:t>
      </w:r>
      <w:r w:rsidR="008F4CE3">
        <w:rPr>
          <w:lang w:eastAsia="fr-FR"/>
        </w:rPr>
        <w:t>fait</w:t>
      </w:r>
      <w:r>
        <w:rPr>
          <w:lang w:eastAsia="fr-FR"/>
        </w:rPr>
        <w:t xml:space="preserve"> une paille. Chacun </w:t>
      </w:r>
      <w:r w:rsidR="006D7819">
        <w:rPr>
          <w:lang w:eastAsia="fr-FR"/>
        </w:rPr>
        <w:t>f</w:t>
      </w:r>
      <w:r>
        <w:rPr>
          <w:lang w:eastAsia="fr-FR"/>
        </w:rPr>
        <w:t>uy</w:t>
      </w:r>
      <w:r w:rsidR="00CA165F">
        <w:rPr>
          <w:lang w:eastAsia="fr-FR"/>
        </w:rPr>
        <w:t>ait</w:t>
      </w:r>
      <w:r w:rsidR="00EA1F75">
        <w:rPr>
          <w:lang w:eastAsia="fr-FR"/>
        </w:rPr>
        <w:t xml:space="preserve"> </w:t>
      </w:r>
      <w:r w:rsidR="0031502E">
        <w:rPr>
          <w:lang w:eastAsia="fr-FR"/>
        </w:rPr>
        <w:t>de</w:t>
      </w:r>
      <w:r>
        <w:rPr>
          <w:lang w:eastAsia="fr-FR"/>
        </w:rPr>
        <w:t xml:space="preserve"> </w:t>
      </w:r>
      <w:r w:rsidR="00CA165F">
        <w:rPr>
          <w:lang w:eastAsia="fr-FR"/>
        </w:rPr>
        <w:t>s</w:t>
      </w:r>
      <w:r>
        <w:rPr>
          <w:lang w:eastAsia="fr-FR"/>
        </w:rPr>
        <w:t>i loin qu</w:t>
      </w:r>
      <w:r w:rsidR="001F7F9E">
        <w:rPr>
          <w:lang w:eastAsia="fr-FR"/>
        </w:rPr>
        <w:t>’</w:t>
      </w:r>
      <w:r>
        <w:rPr>
          <w:lang w:eastAsia="fr-FR"/>
        </w:rPr>
        <w:t>on l</w:t>
      </w:r>
      <w:r w:rsidR="001F7F9E">
        <w:rPr>
          <w:lang w:eastAsia="fr-FR"/>
        </w:rPr>
        <w:t>’</w:t>
      </w:r>
      <w:r w:rsidR="006D7819">
        <w:rPr>
          <w:lang w:eastAsia="fr-FR"/>
        </w:rPr>
        <w:t>apperc</w:t>
      </w:r>
      <w:r>
        <w:rPr>
          <w:lang w:eastAsia="fr-FR"/>
        </w:rPr>
        <w:t>ev</w:t>
      </w:r>
      <w:r w:rsidR="00CA165F">
        <w:rPr>
          <w:lang w:eastAsia="fr-FR"/>
        </w:rPr>
        <w:t>ait</w:t>
      </w:r>
      <w:r>
        <w:rPr>
          <w:lang w:eastAsia="fr-FR"/>
        </w:rPr>
        <w:t>. C</w:t>
      </w:r>
      <w:r w:rsidR="001F7F9E">
        <w:rPr>
          <w:lang w:eastAsia="fr-FR"/>
        </w:rPr>
        <w:t>’</w:t>
      </w:r>
      <w:r w:rsidR="007B2B7A">
        <w:rPr>
          <w:lang w:eastAsia="fr-FR"/>
        </w:rPr>
        <w:t>ét</w:t>
      </w:r>
      <w:r w:rsidR="00CA165F">
        <w:rPr>
          <w:lang w:eastAsia="fr-FR"/>
        </w:rPr>
        <w:t>ait</w:t>
      </w:r>
      <w:r>
        <w:rPr>
          <w:lang w:eastAsia="fr-FR"/>
        </w:rPr>
        <w:t xml:space="preserve"> la terreur de tout le </w:t>
      </w:r>
      <w:r w:rsidR="00134D51">
        <w:rPr>
          <w:lang w:eastAsia="fr-FR"/>
        </w:rPr>
        <w:t>pays</w:t>
      </w:r>
      <w:r>
        <w:rPr>
          <w:lang w:eastAsia="fr-FR"/>
        </w:rPr>
        <w:t>. Un jour qu</w:t>
      </w:r>
      <w:r w:rsidR="001F7F9E">
        <w:rPr>
          <w:lang w:eastAsia="fr-FR"/>
        </w:rPr>
        <w:t>’</w:t>
      </w:r>
      <w:r>
        <w:rPr>
          <w:lang w:eastAsia="fr-FR"/>
        </w:rPr>
        <w:t>u</w:t>
      </w:r>
      <w:r w:rsidR="00AE0A8F">
        <w:rPr>
          <w:lang w:eastAsia="fr-FR"/>
        </w:rPr>
        <w:t>n religieux</w:t>
      </w:r>
      <w:r>
        <w:rPr>
          <w:lang w:eastAsia="fr-FR"/>
        </w:rPr>
        <w:t xml:space="preserve"> de l</w:t>
      </w:r>
      <w:r w:rsidR="00AE0A8F">
        <w:rPr>
          <w:lang w:eastAsia="fr-FR"/>
        </w:rPr>
        <w:t>’abbaye</w:t>
      </w:r>
      <w:r>
        <w:rPr>
          <w:lang w:eastAsia="fr-FR"/>
        </w:rPr>
        <w:t xml:space="preserve"> qui port</w:t>
      </w:r>
      <w:r w:rsidR="00CA165F">
        <w:rPr>
          <w:lang w:eastAsia="fr-FR"/>
        </w:rPr>
        <w:t>ait</w:t>
      </w:r>
      <w:r>
        <w:rPr>
          <w:lang w:eastAsia="fr-FR"/>
        </w:rPr>
        <w:t xml:space="preserve"> le même nom, ét</w:t>
      </w:r>
      <w:r w:rsidR="00CA165F">
        <w:rPr>
          <w:lang w:eastAsia="fr-FR"/>
        </w:rPr>
        <w:t>ait</w:t>
      </w:r>
      <w:r w:rsidR="006D7819">
        <w:rPr>
          <w:lang w:eastAsia="fr-FR"/>
        </w:rPr>
        <w:t xml:space="preserve"> occupé</w:t>
      </w:r>
      <w:r>
        <w:rPr>
          <w:lang w:eastAsia="fr-FR"/>
        </w:rPr>
        <w:t xml:space="preserve"> à cueillir des olives dans les campagnes de Cozen</w:t>
      </w:r>
      <w:r w:rsidR="00CA165F">
        <w:rPr>
          <w:lang w:eastAsia="fr-FR"/>
        </w:rPr>
        <w:t>s</w:t>
      </w:r>
      <w:r>
        <w:rPr>
          <w:lang w:eastAsia="fr-FR"/>
        </w:rPr>
        <w:t xml:space="preserve">e, le </w:t>
      </w:r>
      <w:r w:rsidR="008F4CE3">
        <w:rPr>
          <w:lang w:eastAsia="fr-FR"/>
        </w:rPr>
        <w:t>furie</w:t>
      </w:r>
      <w:r>
        <w:rPr>
          <w:lang w:eastAsia="fr-FR"/>
        </w:rPr>
        <w:t>ux l</w:t>
      </w:r>
      <w:r w:rsidR="001F7F9E">
        <w:rPr>
          <w:lang w:eastAsia="fr-FR"/>
        </w:rPr>
        <w:t>’</w:t>
      </w:r>
      <w:r>
        <w:rPr>
          <w:lang w:eastAsia="fr-FR"/>
        </w:rPr>
        <w:t xml:space="preserve">apperçut, </w:t>
      </w:r>
      <w:r w:rsidR="00CA165F">
        <w:rPr>
          <w:lang w:eastAsia="fr-FR"/>
        </w:rPr>
        <w:t>et</w:t>
      </w:r>
      <w:r>
        <w:rPr>
          <w:lang w:eastAsia="fr-FR"/>
        </w:rPr>
        <w:t xml:space="preserve"> courut à lui comme pour le mettre en </w:t>
      </w:r>
      <w:r w:rsidR="007B5347">
        <w:rPr>
          <w:lang w:eastAsia="fr-FR"/>
        </w:rPr>
        <w:t>pièces</w:t>
      </w:r>
      <w:r>
        <w:rPr>
          <w:lang w:eastAsia="fr-FR"/>
        </w:rPr>
        <w:t>. Tous ceux qui travaill</w:t>
      </w:r>
      <w:r w:rsidR="00CA165F">
        <w:rPr>
          <w:lang w:eastAsia="fr-FR"/>
        </w:rPr>
        <w:t>aient</w:t>
      </w:r>
      <w:r>
        <w:rPr>
          <w:lang w:eastAsia="fr-FR"/>
        </w:rPr>
        <w:t xml:space="preserve"> aux environs cri</w:t>
      </w:r>
      <w:r w:rsidR="00CA165F">
        <w:rPr>
          <w:lang w:eastAsia="fr-FR"/>
        </w:rPr>
        <w:t>aient</w:t>
      </w:r>
      <w:r>
        <w:rPr>
          <w:lang w:eastAsia="fr-FR"/>
        </w:rPr>
        <w:t xml:space="preserve"> de loin à c</w:t>
      </w:r>
      <w:r w:rsidR="00AE0A8F">
        <w:rPr>
          <w:lang w:eastAsia="fr-FR"/>
        </w:rPr>
        <w:t>e religieux</w:t>
      </w:r>
      <w:r>
        <w:rPr>
          <w:lang w:eastAsia="fr-FR"/>
        </w:rPr>
        <w:t xml:space="preserve"> de </w:t>
      </w:r>
      <w:r w:rsidR="00CA165F">
        <w:rPr>
          <w:lang w:eastAsia="fr-FR"/>
        </w:rPr>
        <w:t>s</w:t>
      </w:r>
      <w:r>
        <w:rPr>
          <w:lang w:eastAsia="fr-FR"/>
        </w:rPr>
        <w:t xml:space="preserve">e </w:t>
      </w:r>
      <w:r w:rsidR="00CA165F">
        <w:rPr>
          <w:lang w:eastAsia="fr-FR"/>
        </w:rPr>
        <w:lastRenderedPageBreak/>
        <w:t>s</w:t>
      </w:r>
      <w:r>
        <w:rPr>
          <w:lang w:eastAsia="fr-FR"/>
        </w:rPr>
        <w:t xml:space="preserve">auver promptement. Mais lui </w:t>
      </w:r>
      <w:r w:rsidR="00CA165F">
        <w:rPr>
          <w:lang w:eastAsia="fr-FR"/>
        </w:rPr>
        <w:t>s</w:t>
      </w:r>
      <w:r>
        <w:rPr>
          <w:lang w:eastAsia="fr-FR"/>
        </w:rPr>
        <w:t>ans s</w:t>
      </w:r>
      <w:r w:rsidR="001F7F9E">
        <w:rPr>
          <w:lang w:eastAsia="fr-FR"/>
        </w:rPr>
        <w:t>’</w:t>
      </w:r>
      <w:r w:rsidR="007B5347">
        <w:rPr>
          <w:lang w:eastAsia="fr-FR"/>
        </w:rPr>
        <w:t>étonner</w:t>
      </w:r>
      <w:r>
        <w:rPr>
          <w:lang w:eastAsia="fr-FR"/>
        </w:rPr>
        <w:t xml:space="preserve"> de</w:t>
      </w:r>
      <w:r w:rsidR="00CA165F">
        <w:rPr>
          <w:lang w:eastAsia="fr-FR"/>
        </w:rPr>
        <w:t>s</w:t>
      </w:r>
      <w:r w:rsidR="006D7819">
        <w:rPr>
          <w:lang w:eastAsia="fr-FR"/>
        </w:rPr>
        <w:t>c</w:t>
      </w:r>
      <w:r>
        <w:rPr>
          <w:lang w:eastAsia="fr-FR"/>
        </w:rPr>
        <w:t>end de l</w:t>
      </w:r>
      <w:r w:rsidR="006D7819">
        <w:rPr>
          <w:lang w:eastAsia="fr-FR"/>
        </w:rPr>
        <w:t>’arbre où</w:t>
      </w:r>
      <w:r>
        <w:rPr>
          <w:lang w:eastAsia="fr-FR"/>
        </w:rPr>
        <w:t xml:space="preserve"> il </w:t>
      </w:r>
      <w:r w:rsidR="007B5347">
        <w:rPr>
          <w:lang w:eastAsia="fr-FR"/>
        </w:rPr>
        <w:t>était</w:t>
      </w:r>
      <w:r>
        <w:rPr>
          <w:lang w:eastAsia="fr-FR"/>
        </w:rPr>
        <w:t xml:space="preserve">, va au-devant du </w:t>
      </w:r>
      <w:r w:rsidR="006D7819">
        <w:rPr>
          <w:lang w:eastAsia="fr-FR"/>
        </w:rPr>
        <w:t>f</w:t>
      </w:r>
      <w:r>
        <w:rPr>
          <w:lang w:eastAsia="fr-FR"/>
        </w:rPr>
        <w:t xml:space="preserve">ou, le prend par la main, </w:t>
      </w:r>
      <w:r w:rsidR="00CA165F">
        <w:rPr>
          <w:lang w:eastAsia="fr-FR"/>
        </w:rPr>
        <w:t>et</w:t>
      </w:r>
      <w:r>
        <w:rPr>
          <w:lang w:eastAsia="fr-FR"/>
        </w:rPr>
        <w:t xml:space="preserve"> l</w:t>
      </w:r>
      <w:r w:rsidR="001F7F9E">
        <w:rPr>
          <w:lang w:eastAsia="fr-FR"/>
        </w:rPr>
        <w:t>’</w:t>
      </w:r>
      <w:r w:rsidR="007B5347">
        <w:rPr>
          <w:lang w:eastAsia="fr-FR"/>
        </w:rPr>
        <w:t>emmène</w:t>
      </w:r>
      <w:r>
        <w:rPr>
          <w:lang w:eastAsia="fr-FR"/>
        </w:rPr>
        <w:t xml:space="preserve"> </w:t>
      </w:r>
      <w:r w:rsidR="00CA165F">
        <w:rPr>
          <w:lang w:eastAsia="fr-FR"/>
        </w:rPr>
        <w:t>s</w:t>
      </w:r>
      <w:r>
        <w:rPr>
          <w:lang w:eastAsia="fr-FR"/>
        </w:rPr>
        <w:t>ans aucune ré</w:t>
      </w:r>
      <w:r w:rsidR="00CA165F">
        <w:rPr>
          <w:lang w:eastAsia="fr-FR"/>
        </w:rPr>
        <w:t>s</w:t>
      </w:r>
      <w:r>
        <w:rPr>
          <w:lang w:eastAsia="fr-FR"/>
        </w:rPr>
        <w:t>i</w:t>
      </w:r>
      <w:r w:rsidR="00CA165F">
        <w:rPr>
          <w:lang w:eastAsia="fr-FR"/>
        </w:rPr>
        <w:t>s</w:t>
      </w:r>
      <w:r>
        <w:rPr>
          <w:lang w:eastAsia="fr-FR"/>
        </w:rPr>
        <w:t xml:space="preserve">tance de </w:t>
      </w:r>
      <w:r w:rsidR="00CA165F">
        <w:rPr>
          <w:lang w:eastAsia="fr-FR"/>
        </w:rPr>
        <w:t>s</w:t>
      </w:r>
      <w:r w:rsidR="006D7819">
        <w:rPr>
          <w:lang w:eastAsia="fr-FR"/>
        </w:rPr>
        <w:t>a part, à</w:t>
      </w:r>
      <w:r>
        <w:rPr>
          <w:lang w:eastAsia="fr-FR"/>
        </w:rPr>
        <w:t xml:space="preserve"> l</w:t>
      </w:r>
      <w:r w:rsidR="001F7F9E">
        <w:rPr>
          <w:lang w:eastAsia="fr-FR"/>
        </w:rPr>
        <w:t>’</w:t>
      </w:r>
      <w:r>
        <w:rPr>
          <w:lang w:eastAsia="fr-FR"/>
        </w:rPr>
        <w:t>ho</w:t>
      </w:r>
      <w:r w:rsidR="006D7819">
        <w:rPr>
          <w:lang w:eastAsia="fr-FR"/>
        </w:rPr>
        <w:t>s</w:t>
      </w:r>
      <w:r>
        <w:rPr>
          <w:lang w:eastAsia="fr-FR"/>
        </w:rPr>
        <w:t>pice d</w:t>
      </w:r>
      <w:r w:rsidR="00AE0A8F">
        <w:rPr>
          <w:lang w:eastAsia="fr-FR"/>
        </w:rPr>
        <w:t>u monastère</w:t>
      </w:r>
      <w:r w:rsidR="00EA1F75">
        <w:rPr>
          <w:lang w:eastAsia="fr-FR"/>
        </w:rPr>
        <w:t> :</w:t>
      </w:r>
      <w:r>
        <w:rPr>
          <w:lang w:eastAsia="fr-FR"/>
        </w:rPr>
        <w:t xml:space="preserve"> il </w:t>
      </w:r>
      <w:r w:rsidR="00CA165F">
        <w:rPr>
          <w:lang w:eastAsia="fr-FR"/>
        </w:rPr>
        <w:t>l</w:t>
      </w:r>
      <w:r w:rsidR="006D7819">
        <w:rPr>
          <w:lang w:eastAsia="fr-FR"/>
        </w:rPr>
        <w:t>e</w:t>
      </w:r>
      <w:r>
        <w:rPr>
          <w:lang w:eastAsia="fr-FR"/>
        </w:rPr>
        <w:t xml:space="preserve"> garda pendant deux jours en ayant beaucoup de </w:t>
      </w:r>
      <w:r w:rsidR="00CA165F">
        <w:rPr>
          <w:lang w:eastAsia="fr-FR"/>
        </w:rPr>
        <w:t>s</w:t>
      </w:r>
      <w:r>
        <w:rPr>
          <w:lang w:eastAsia="fr-FR"/>
        </w:rPr>
        <w:t>oin, au bout de</w:t>
      </w:r>
      <w:r w:rsidR="00CA165F">
        <w:rPr>
          <w:lang w:eastAsia="fr-FR"/>
        </w:rPr>
        <w:t>s</w:t>
      </w:r>
      <w:r>
        <w:rPr>
          <w:lang w:eastAsia="fr-FR"/>
        </w:rPr>
        <w:t>quels il prit un morceau d</w:t>
      </w:r>
      <w:r w:rsidR="001F7F9E">
        <w:rPr>
          <w:lang w:eastAsia="fr-FR"/>
        </w:rPr>
        <w:t>’</w:t>
      </w:r>
      <w:r>
        <w:rPr>
          <w:lang w:eastAsia="fr-FR"/>
        </w:rPr>
        <w:t>une vieill</w:t>
      </w:r>
      <w:r w:rsidR="00A31622">
        <w:rPr>
          <w:lang w:eastAsia="fr-FR"/>
        </w:rPr>
        <w:t>e tunique</w:t>
      </w:r>
      <w:r>
        <w:rPr>
          <w:lang w:eastAsia="fr-FR"/>
        </w:rPr>
        <w:t xml:space="preserve"> qui av</w:t>
      </w:r>
      <w:r w:rsidR="00CA165F">
        <w:rPr>
          <w:lang w:eastAsia="fr-FR"/>
        </w:rPr>
        <w:t>ait</w:t>
      </w:r>
      <w:r>
        <w:rPr>
          <w:lang w:eastAsia="fr-FR"/>
        </w:rPr>
        <w:t xml:space="preserve"> été a</w:t>
      </w:r>
      <w:r w:rsidR="008F4CE3">
        <w:rPr>
          <w:lang w:eastAsia="fr-FR"/>
        </w:rPr>
        <w:t>u</w:t>
      </w:r>
      <w:r w:rsidR="00762190">
        <w:rPr>
          <w:lang w:eastAsia="fr-FR"/>
        </w:rPr>
        <w:t>trefois</w:t>
      </w:r>
      <w:r w:rsidR="006D7819">
        <w:rPr>
          <w:lang w:eastAsia="fr-FR"/>
        </w:rPr>
        <w:t xml:space="preserve"> à l’</w:t>
      </w:r>
      <w:r>
        <w:rPr>
          <w:lang w:eastAsia="fr-FR"/>
        </w:rPr>
        <w:t>u</w:t>
      </w:r>
      <w:r w:rsidR="00CA165F">
        <w:rPr>
          <w:lang w:eastAsia="fr-FR"/>
        </w:rPr>
        <w:t>s</w:t>
      </w:r>
      <w:r>
        <w:rPr>
          <w:lang w:eastAsia="fr-FR"/>
        </w:rPr>
        <w:t xml:space="preserve">age du </w:t>
      </w:r>
      <w:r w:rsidR="00CA165F">
        <w:rPr>
          <w:lang w:eastAsia="fr-FR"/>
        </w:rPr>
        <w:t>s</w:t>
      </w:r>
      <w:r>
        <w:rPr>
          <w:lang w:eastAsia="fr-FR"/>
        </w:rPr>
        <w:t>ain</w:t>
      </w:r>
      <w:r w:rsidR="00AE0A8F">
        <w:rPr>
          <w:lang w:eastAsia="fr-FR"/>
        </w:rPr>
        <w:t>t abbé</w:t>
      </w:r>
      <w:r>
        <w:rPr>
          <w:lang w:eastAsia="fr-FR"/>
        </w:rPr>
        <w:t xml:space="preserve">, le </w:t>
      </w:r>
      <w:r w:rsidR="007B5347">
        <w:rPr>
          <w:lang w:eastAsia="fr-FR"/>
        </w:rPr>
        <w:t>cousit</w:t>
      </w:r>
      <w:r>
        <w:rPr>
          <w:lang w:eastAsia="fr-FR"/>
        </w:rPr>
        <w:t xml:space="preserve"> dans </w:t>
      </w:r>
      <w:r w:rsidR="00CA165F">
        <w:rPr>
          <w:lang w:eastAsia="fr-FR"/>
        </w:rPr>
        <w:t>s</w:t>
      </w:r>
      <w:r>
        <w:rPr>
          <w:lang w:eastAsia="fr-FR"/>
        </w:rPr>
        <w:t>on chapeau à l</w:t>
      </w:r>
      <w:r w:rsidR="001F7F9E">
        <w:rPr>
          <w:lang w:eastAsia="fr-FR"/>
        </w:rPr>
        <w:t>’</w:t>
      </w:r>
      <w:r>
        <w:rPr>
          <w:lang w:eastAsia="fr-FR"/>
        </w:rPr>
        <w:t>in</w:t>
      </w:r>
      <w:r w:rsidR="00CA165F">
        <w:rPr>
          <w:lang w:eastAsia="fr-FR"/>
        </w:rPr>
        <w:t>s</w:t>
      </w:r>
      <w:r>
        <w:rPr>
          <w:lang w:eastAsia="fr-FR"/>
        </w:rPr>
        <w:t>u</w:t>
      </w:r>
      <w:r w:rsidR="00EA1F75">
        <w:rPr>
          <w:lang w:eastAsia="fr-FR"/>
        </w:rPr>
        <w:t xml:space="preserve"> </w:t>
      </w:r>
      <w:r>
        <w:rPr>
          <w:lang w:eastAsia="fr-FR"/>
        </w:rPr>
        <w:t xml:space="preserve">du malade, </w:t>
      </w:r>
      <w:r w:rsidR="00CA165F">
        <w:rPr>
          <w:lang w:eastAsia="fr-FR"/>
        </w:rPr>
        <w:t>et</w:t>
      </w:r>
      <w:r>
        <w:rPr>
          <w:lang w:eastAsia="fr-FR"/>
        </w:rPr>
        <w:t xml:space="preserve"> le lui mit </w:t>
      </w:r>
      <w:r w:rsidR="00CA165F">
        <w:rPr>
          <w:lang w:eastAsia="fr-FR"/>
        </w:rPr>
        <w:t>s</w:t>
      </w:r>
      <w:r w:rsidR="006D7819">
        <w:rPr>
          <w:lang w:eastAsia="fr-FR"/>
        </w:rPr>
        <w:t>u</w:t>
      </w:r>
      <w:r>
        <w:rPr>
          <w:lang w:eastAsia="fr-FR"/>
        </w:rPr>
        <w:t xml:space="preserve">r la </w:t>
      </w:r>
      <w:r w:rsidR="0031502E">
        <w:rPr>
          <w:lang w:eastAsia="fr-FR"/>
        </w:rPr>
        <w:t>tête</w:t>
      </w:r>
      <w:r>
        <w:rPr>
          <w:lang w:eastAsia="fr-FR"/>
        </w:rPr>
        <w:t>.</w:t>
      </w:r>
      <w:r w:rsidR="00EA1F75">
        <w:rPr>
          <w:lang w:eastAsia="fr-FR"/>
        </w:rPr>
        <w:t xml:space="preserve"> </w:t>
      </w:r>
      <w:r>
        <w:rPr>
          <w:lang w:eastAsia="fr-FR"/>
        </w:rPr>
        <w:t xml:space="preserve">Ce divin </w:t>
      </w:r>
      <w:r w:rsidR="007B5347">
        <w:rPr>
          <w:lang w:eastAsia="fr-FR"/>
        </w:rPr>
        <w:t>remède</w:t>
      </w:r>
      <w:r>
        <w:rPr>
          <w:lang w:eastAsia="fr-FR"/>
        </w:rPr>
        <w:t xml:space="preserve"> opéra a</w:t>
      </w:r>
      <w:r w:rsidR="00CA165F">
        <w:rPr>
          <w:lang w:eastAsia="fr-FR"/>
        </w:rPr>
        <w:t>ussitôt</w:t>
      </w:r>
      <w:r w:rsidR="00EA1F75">
        <w:rPr>
          <w:lang w:eastAsia="fr-FR"/>
        </w:rPr>
        <w:t> ;</w:t>
      </w:r>
      <w:r>
        <w:rPr>
          <w:lang w:eastAsia="fr-FR"/>
        </w:rPr>
        <w:t xml:space="preserve"> </w:t>
      </w:r>
      <w:r w:rsidR="00CA165F">
        <w:rPr>
          <w:lang w:eastAsia="fr-FR"/>
        </w:rPr>
        <w:t>et</w:t>
      </w:r>
      <w:r>
        <w:rPr>
          <w:lang w:eastAsia="fr-FR"/>
        </w:rPr>
        <w:t xml:space="preserve"> des ce moment ce </w:t>
      </w:r>
      <w:r w:rsidR="006D7819">
        <w:rPr>
          <w:lang w:eastAsia="fr-FR"/>
        </w:rPr>
        <w:t>f</w:t>
      </w:r>
      <w:r>
        <w:rPr>
          <w:lang w:eastAsia="fr-FR"/>
        </w:rPr>
        <w:t xml:space="preserve">ou devint </w:t>
      </w:r>
      <w:r w:rsidR="00CA165F">
        <w:rPr>
          <w:lang w:eastAsia="fr-FR"/>
        </w:rPr>
        <w:t>s</w:t>
      </w:r>
      <w:r>
        <w:rPr>
          <w:lang w:eastAsia="fr-FR"/>
        </w:rPr>
        <w:t xml:space="preserve">i </w:t>
      </w:r>
      <w:r w:rsidR="006D7819">
        <w:rPr>
          <w:lang w:eastAsia="fr-FR"/>
        </w:rPr>
        <w:t>s</w:t>
      </w:r>
      <w:r>
        <w:rPr>
          <w:lang w:eastAsia="fr-FR"/>
        </w:rPr>
        <w:t xml:space="preserve">age </w:t>
      </w:r>
      <w:r w:rsidR="00CA165F">
        <w:rPr>
          <w:lang w:eastAsia="fr-FR"/>
        </w:rPr>
        <w:t>et</w:t>
      </w:r>
      <w:r>
        <w:rPr>
          <w:lang w:eastAsia="fr-FR"/>
        </w:rPr>
        <w:t xml:space="preserve"> </w:t>
      </w:r>
      <w:r w:rsidR="00CA165F">
        <w:rPr>
          <w:lang w:eastAsia="fr-FR"/>
        </w:rPr>
        <w:t>s</w:t>
      </w:r>
      <w:r>
        <w:rPr>
          <w:lang w:eastAsia="fr-FR"/>
        </w:rPr>
        <w:t xml:space="preserve">i </w:t>
      </w:r>
      <w:r w:rsidR="00CA165F">
        <w:rPr>
          <w:lang w:eastAsia="fr-FR"/>
        </w:rPr>
        <w:t>s</w:t>
      </w:r>
      <w:r>
        <w:rPr>
          <w:lang w:eastAsia="fr-FR"/>
        </w:rPr>
        <w:t>en</w:t>
      </w:r>
      <w:r w:rsidR="00CA165F">
        <w:rPr>
          <w:lang w:eastAsia="fr-FR"/>
        </w:rPr>
        <w:t>s</w:t>
      </w:r>
      <w:r>
        <w:rPr>
          <w:lang w:eastAsia="fr-FR"/>
        </w:rPr>
        <w:t>é, que du re</w:t>
      </w:r>
      <w:r w:rsidR="00CA165F">
        <w:rPr>
          <w:lang w:eastAsia="fr-FR"/>
        </w:rPr>
        <w:t>s</w:t>
      </w:r>
      <w:r>
        <w:rPr>
          <w:lang w:eastAsia="fr-FR"/>
        </w:rPr>
        <w:t xml:space="preserve">te de </w:t>
      </w:r>
      <w:r w:rsidR="00CA165F">
        <w:rPr>
          <w:lang w:eastAsia="fr-FR"/>
        </w:rPr>
        <w:t>s</w:t>
      </w:r>
      <w:r>
        <w:rPr>
          <w:lang w:eastAsia="fr-FR"/>
        </w:rPr>
        <w:t>es jours on n</w:t>
      </w:r>
      <w:r w:rsidR="001F7F9E">
        <w:rPr>
          <w:lang w:eastAsia="fr-FR"/>
        </w:rPr>
        <w:t>’</w:t>
      </w:r>
      <w:r>
        <w:rPr>
          <w:lang w:eastAsia="fr-FR"/>
        </w:rPr>
        <w:t>apperçut en lui aucune marque d</w:t>
      </w:r>
      <w:r w:rsidR="001F7F9E">
        <w:rPr>
          <w:lang w:eastAsia="fr-FR"/>
        </w:rPr>
        <w:t>’</w:t>
      </w:r>
      <w:r w:rsidR="007B5347">
        <w:rPr>
          <w:lang w:eastAsia="fr-FR"/>
        </w:rPr>
        <w:t>égarement</w:t>
      </w:r>
      <w:r>
        <w:rPr>
          <w:lang w:eastAsia="fr-FR"/>
        </w:rPr>
        <w:t xml:space="preserve"> d</w:t>
      </w:r>
      <w:r w:rsidR="001F7F9E">
        <w:rPr>
          <w:lang w:eastAsia="fr-FR"/>
        </w:rPr>
        <w:t>’</w:t>
      </w:r>
      <w:r>
        <w:rPr>
          <w:lang w:eastAsia="fr-FR"/>
        </w:rPr>
        <w:t>e</w:t>
      </w:r>
      <w:r w:rsidR="00CA165F">
        <w:rPr>
          <w:lang w:eastAsia="fr-FR"/>
        </w:rPr>
        <w:t>s</w:t>
      </w:r>
      <w:r>
        <w:rPr>
          <w:lang w:eastAsia="fr-FR"/>
        </w:rPr>
        <w:t xml:space="preserve">prit. En </w:t>
      </w:r>
      <w:r w:rsidR="007B5347">
        <w:rPr>
          <w:lang w:eastAsia="fr-FR"/>
        </w:rPr>
        <w:t>reconnaissance</w:t>
      </w:r>
      <w:r>
        <w:rPr>
          <w:lang w:eastAsia="fr-FR"/>
        </w:rPr>
        <w:t xml:space="preserve"> il </w:t>
      </w:r>
      <w:r w:rsidR="00CA165F">
        <w:rPr>
          <w:lang w:eastAsia="fr-FR"/>
        </w:rPr>
        <w:t>s</w:t>
      </w:r>
      <w:r>
        <w:rPr>
          <w:lang w:eastAsia="fr-FR"/>
        </w:rPr>
        <w:t>e con</w:t>
      </w:r>
      <w:r w:rsidR="00CA165F">
        <w:rPr>
          <w:lang w:eastAsia="fr-FR"/>
        </w:rPr>
        <w:t>s</w:t>
      </w:r>
      <w:r>
        <w:rPr>
          <w:lang w:eastAsia="fr-FR"/>
        </w:rPr>
        <w:t xml:space="preserve">acra au </w:t>
      </w:r>
      <w:r w:rsidR="006D7819">
        <w:rPr>
          <w:lang w:eastAsia="fr-FR"/>
        </w:rPr>
        <w:t>s</w:t>
      </w:r>
      <w:r>
        <w:rPr>
          <w:lang w:eastAsia="fr-FR"/>
        </w:rPr>
        <w:t>e</w:t>
      </w:r>
      <w:r w:rsidR="007B2B7A">
        <w:rPr>
          <w:lang w:eastAsia="fr-FR"/>
        </w:rPr>
        <w:t>rv</w:t>
      </w:r>
      <w:r>
        <w:rPr>
          <w:lang w:eastAsia="fr-FR"/>
        </w:rPr>
        <w:t>ice de l</w:t>
      </w:r>
      <w:r w:rsidR="00AE0A8F">
        <w:rPr>
          <w:lang w:eastAsia="fr-FR"/>
        </w:rPr>
        <w:t>’abbaye</w:t>
      </w:r>
      <w:r>
        <w:rPr>
          <w:lang w:eastAsia="fr-FR"/>
        </w:rPr>
        <w:t>, où il a pa</w:t>
      </w:r>
      <w:r w:rsidR="00CA165F">
        <w:rPr>
          <w:lang w:eastAsia="fr-FR"/>
        </w:rPr>
        <w:t>ss</w:t>
      </w:r>
      <w:r>
        <w:rPr>
          <w:lang w:eastAsia="fr-FR"/>
        </w:rPr>
        <w:t xml:space="preserve">é toute </w:t>
      </w:r>
      <w:r w:rsidR="00CA165F">
        <w:rPr>
          <w:lang w:eastAsia="fr-FR"/>
        </w:rPr>
        <w:t>s</w:t>
      </w:r>
      <w:r>
        <w:rPr>
          <w:lang w:eastAsia="fr-FR"/>
        </w:rPr>
        <w:t>a vie avec beaucoup d</w:t>
      </w:r>
      <w:r w:rsidR="001F7F9E">
        <w:rPr>
          <w:lang w:eastAsia="fr-FR"/>
        </w:rPr>
        <w:t>’</w:t>
      </w:r>
      <w:r>
        <w:rPr>
          <w:lang w:eastAsia="fr-FR"/>
        </w:rPr>
        <w:t>édi</w:t>
      </w:r>
      <w:r w:rsidR="008F4CE3">
        <w:rPr>
          <w:lang w:eastAsia="fr-FR"/>
        </w:rPr>
        <w:t>ficat</w:t>
      </w:r>
      <w:r>
        <w:rPr>
          <w:lang w:eastAsia="fr-FR"/>
        </w:rPr>
        <w:t>ion. Ses mo</w:t>
      </w:r>
      <w:r w:rsidR="00CA165F">
        <w:rPr>
          <w:lang w:eastAsia="fr-FR"/>
        </w:rPr>
        <w:t>ments</w:t>
      </w:r>
      <w:r>
        <w:rPr>
          <w:lang w:eastAsia="fr-FR"/>
        </w:rPr>
        <w:t xml:space="preserve"> de loi</w:t>
      </w:r>
      <w:r w:rsidR="00CA165F">
        <w:rPr>
          <w:lang w:eastAsia="fr-FR"/>
        </w:rPr>
        <w:t>s</w:t>
      </w:r>
      <w:r>
        <w:rPr>
          <w:lang w:eastAsia="fr-FR"/>
        </w:rPr>
        <w:t>ir ét</w:t>
      </w:r>
      <w:r w:rsidR="00CA165F">
        <w:rPr>
          <w:lang w:eastAsia="fr-FR"/>
        </w:rPr>
        <w:t>aient</w:t>
      </w:r>
      <w:r>
        <w:rPr>
          <w:lang w:eastAsia="fr-FR"/>
        </w:rPr>
        <w:t xml:space="preserve"> employés à prier Dieu a</w:t>
      </w:r>
      <w:r w:rsidR="00A31622">
        <w:rPr>
          <w:lang w:eastAsia="fr-FR"/>
        </w:rPr>
        <w:t>u tombeau</w:t>
      </w:r>
      <w:r>
        <w:rPr>
          <w:lang w:eastAsia="fr-FR"/>
        </w:rPr>
        <w:t xml:space="preserve"> du </w:t>
      </w:r>
      <w:r w:rsidR="00CA165F">
        <w:rPr>
          <w:lang w:eastAsia="fr-FR"/>
        </w:rPr>
        <w:t>s</w:t>
      </w:r>
      <w:r>
        <w:rPr>
          <w:lang w:eastAsia="fr-FR"/>
        </w:rPr>
        <w:t>ain</w:t>
      </w:r>
      <w:r w:rsidR="00AE0A8F">
        <w:rPr>
          <w:lang w:eastAsia="fr-FR"/>
        </w:rPr>
        <w:t>t abbé</w:t>
      </w:r>
      <w:r>
        <w:rPr>
          <w:lang w:eastAsia="fr-FR"/>
        </w:rPr>
        <w:t>.</w:t>
      </w:r>
      <w:r w:rsidR="00EA1F75">
        <w:rPr>
          <w:lang w:eastAsia="fr-FR"/>
        </w:rPr>
        <w:t xml:space="preserve"> </w:t>
      </w:r>
    </w:p>
    <w:p w:rsidR="00EA1F75" w:rsidRDefault="00B47EF3" w:rsidP="00060957">
      <w:pPr>
        <w:rPr>
          <w:lang w:eastAsia="fr-FR"/>
        </w:rPr>
      </w:pPr>
      <w:r>
        <w:rPr>
          <w:lang w:eastAsia="fr-FR"/>
        </w:rPr>
        <w:t xml:space="preserve">La même grâce </w:t>
      </w:r>
      <w:r w:rsidR="008F4CE3">
        <w:rPr>
          <w:lang w:eastAsia="fr-FR"/>
        </w:rPr>
        <w:t>fut</w:t>
      </w:r>
      <w:r>
        <w:rPr>
          <w:lang w:eastAsia="fr-FR"/>
        </w:rPr>
        <w:t xml:space="preserve"> accordée à u</w:t>
      </w:r>
      <w:r w:rsidR="00AE0A8F">
        <w:rPr>
          <w:lang w:eastAsia="fr-FR"/>
        </w:rPr>
        <w:t>n religieux</w:t>
      </w:r>
      <w:r>
        <w:rPr>
          <w:lang w:eastAsia="fr-FR"/>
        </w:rPr>
        <w:t xml:space="preserve"> de cett</w:t>
      </w:r>
      <w:r w:rsidR="003A23AF">
        <w:rPr>
          <w:lang w:eastAsia="fr-FR"/>
        </w:rPr>
        <w:t>e maison</w:t>
      </w:r>
      <w:r>
        <w:rPr>
          <w:lang w:eastAsia="fr-FR"/>
        </w:rPr>
        <w:t xml:space="preserve"> qui ét</w:t>
      </w:r>
      <w:r w:rsidR="00CA165F">
        <w:rPr>
          <w:lang w:eastAsia="fr-FR"/>
        </w:rPr>
        <w:t>ait</w:t>
      </w:r>
      <w:r>
        <w:rPr>
          <w:lang w:eastAsia="fr-FR"/>
        </w:rPr>
        <w:t xml:space="preserve"> tombé en </w:t>
      </w:r>
      <w:r w:rsidR="007B5347">
        <w:rPr>
          <w:lang w:eastAsia="fr-FR"/>
        </w:rPr>
        <w:t>frénésie</w:t>
      </w:r>
      <w:r w:rsidR="00060957">
        <w:rPr>
          <w:rStyle w:val="Appelnotedebasdep"/>
          <w:lang w:eastAsia="fr-FR"/>
        </w:rPr>
        <w:footnoteReference w:id="222"/>
      </w:r>
      <w:r>
        <w:rPr>
          <w:lang w:eastAsia="fr-FR"/>
        </w:rPr>
        <w:t xml:space="preserve">, </w:t>
      </w:r>
      <w:r w:rsidR="00CA165F">
        <w:rPr>
          <w:lang w:eastAsia="fr-FR"/>
        </w:rPr>
        <w:t>et</w:t>
      </w:r>
      <w:r>
        <w:rPr>
          <w:lang w:eastAsia="fr-FR"/>
        </w:rPr>
        <w:t xml:space="preserve"> devenu in</w:t>
      </w:r>
      <w:r w:rsidR="00CA165F">
        <w:rPr>
          <w:lang w:eastAsia="fr-FR"/>
        </w:rPr>
        <w:t>s</w:t>
      </w:r>
      <w:r>
        <w:rPr>
          <w:lang w:eastAsia="fr-FR"/>
        </w:rPr>
        <w:t>upportable à tous le</w:t>
      </w:r>
      <w:r w:rsidR="003A23AF">
        <w:rPr>
          <w:lang w:eastAsia="fr-FR"/>
        </w:rPr>
        <w:t>s frères</w:t>
      </w:r>
      <w:r>
        <w:rPr>
          <w:lang w:eastAsia="fr-FR"/>
        </w:rPr>
        <w:t xml:space="preserve">, par </w:t>
      </w:r>
      <w:r w:rsidR="00CA165F">
        <w:rPr>
          <w:lang w:eastAsia="fr-FR"/>
        </w:rPr>
        <w:t>s</w:t>
      </w:r>
      <w:r>
        <w:rPr>
          <w:lang w:eastAsia="fr-FR"/>
        </w:rPr>
        <w:t xml:space="preserve">es clameurs, ou plutôt par </w:t>
      </w:r>
      <w:r w:rsidR="00CA165F">
        <w:rPr>
          <w:lang w:eastAsia="fr-FR"/>
        </w:rPr>
        <w:t>s</w:t>
      </w:r>
      <w:r>
        <w:rPr>
          <w:lang w:eastAsia="fr-FR"/>
        </w:rPr>
        <w:t>es rug</w:t>
      </w:r>
      <w:r w:rsidR="00CA165F">
        <w:rPr>
          <w:lang w:eastAsia="fr-FR"/>
        </w:rPr>
        <w:t>issements</w:t>
      </w:r>
      <w:r>
        <w:rPr>
          <w:lang w:eastAsia="fr-FR"/>
        </w:rPr>
        <w:t>. So</w:t>
      </w:r>
      <w:r w:rsidR="00A31622">
        <w:rPr>
          <w:lang w:eastAsia="fr-FR"/>
        </w:rPr>
        <w:t>n infirmier</w:t>
      </w:r>
      <w:r>
        <w:rPr>
          <w:lang w:eastAsia="fr-FR"/>
        </w:rPr>
        <w:t xml:space="preserve"> lui appliqua </w:t>
      </w:r>
      <w:r w:rsidR="00CA165F">
        <w:rPr>
          <w:lang w:eastAsia="fr-FR"/>
        </w:rPr>
        <w:t>s</w:t>
      </w:r>
      <w:r>
        <w:rPr>
          <w:lang w:eastAsia="fr-FR"/>
        </w:rPr>
        <w:t>ur la tête un morceau de cett</w:t>
      </w:r>
      <w:r w:rsidR="00A31622">
        <w:rPr>
          <w:lang w:eastAsia="fr-FR"/>
        </w:rPr>
        <w:t>e tunique</w:t>
      </w:r>
      <w:r>
        <w:rPr>
          <w:lang w:eastAsia="fr-FR"/>
        </w:rPr>
        <w:t xml:space="preserve"> du </w:t>
      </w:r>
      <w:r w:rsidR="00CA165F">
        <w:rPr>
          <w:lang w:eastAsia="fr-FR"/>
        </w:rPr>
        <w:t>s</w:t>
      </w:r>
      <w:r>
        <w:rPr>
          <w:lang w:eastAsia="fr-FR"/>
        </w:rPr>
        <w:t>ain</w:t>
      </w:r>
      <w:r w:rsidR="00AE0A8F">
        <w:rPr>
          <w:lang w:eastAsia="fr-FR"/>
        </w:rPr>
        <w:t>t abbé</w:t>
      </w:r>
      <w:r>
        <w:rPr>
          <w:lang w:eastAsia="fr-FR"/>
        </w:rPr>
        <w:t xml:space="preserve">, </w:t>
      </w:r>
      <w:r w:rsidR="00CA165F">
        <w:rPr>
          <w:lang w:eastAsia="fr-FR"/>
        </w:rPr>
        <w:t>et</w:t>
      </w:r>
      <w:r w:rsidR="006D7819">
        <w:rPr>
          <w:lang w:eastAsia="fr-FR"/>
        </w:rPr>
        <w:t xml:space="preserve"> l</w:t>
      </w:r>
      <w:r>
        <w:rPr>
          <w:lang w:eastAsia="fr-FR"/>
        </w:rPr>
        <w:t xml:space="preserve">e </w:t>
      </w:r>
      <w:r w:rsidR="008F4CE3">
        <w:rPr>
          <w:lang w:eastAsia="fr-FR"/>
        </w:rPr>
        <w:t>fit</w:t>
      </w:r>
      <w:r>
        <w:rPr>
          <w:lang w:eastAsia="fr-FR"/>
        </w:rPr>
        <w:t xml:space="preserve"> boire une </w:t>
      </w:r>
      <w:r w:rsidR="00CE55E6">
        <w:rPr>
          <w:lang w:eastAsia="fr-FR"/>
        </w:rPr>
        <w:t>fois</w:t>
      </w:r>
      <w:r>
        <w:rPr>
          <w:lang w:eastAsia="fr-FR"/>
        </w:rPr>
        <w:t xml:space="preserve"> dans la t</w:t>
      </w:r>
      <w:r w:rsidR="00CA165F">
        <w:rPr>
          <w:lang w:eastAsia="fr-FR"/>
        </w:rPr>
        <w:t>asse</w:t>
      </w:r>
      <w:r>
        <w:rPr>
          <w:lang w:eastAsia="fr-FR"/>
        </w:rPr>
        <w:t xml:space="preserve"> dont il </w:t>
      </w:r>
      <w:r w:rsidR="00CA165F">
        <w:rPr>
          <w:lang w:eastAsia="fr-FR"/>
        </w:rPr>
        <w:t>s</w:t>
      </w:r>
      <w:r>
        <w:rPr>
          <w:lang w:eastAsia="fr-FR"/>
        </w:rPr>
        <w:t xml:space="preserve">e </w:t>
      </w:r>
      <w:r w:rsidR="00CA165F">
        <w:rPr>
          <w:lang w:eastAsia="fr-FR"/>
        </w:rPr>
        <w:t>s</w:t>
      </w:r>
      <w:r>
        <w:rPr>
          <w:lang w:eastAsia="fr-FR"/>
        </w:rPr>
        <w:t>erv</w:t>
      </w:r>
      <w:r w:rsidR="00CA165F">
        <w:rPr>
          <w:lang w:eastAsia="fr-FR"/>
        </w:rPr>
        <w:t>ait</w:t>
      </w:r>
      <w:r>
        <w:rPr>
          <w:lang w:eastAsia="fr-FR"/>
        </w:rPr>
        <w:t xml:space="preserve"> pendant </w:t>
      </w:r>
      <w:r w:rsidR="002C220B">
        <w:rPr>
          <w:lang w:eastAsia="fr-FR"/>
        </w:rPr>
        <w:t>sa</w:t>
      </w:r>
      <w:r>
        <w:rPr>
          <w:lang w:eastAsia="fr-FR"/>
        </w:rPr>
        <w:t xml:space="preserve"> vie. Il </w:t>
      </w:r>
      <w:r w:rsidR="008F4CE3">
        <w:rPr>
          <w:lang w:eastAsia="fr-FR"/>
        </w:rPr>
        <w:t>fut</w:t>
      </w:r>
      <w:r>
        <w:rPr>
          <w:lang w:eastAsia="fr-FR"/>
        </w:rPr>
        <w:t xml:space="preserve"> guéri, </w:t>
      </w:r>
      <w:r w:rsidR="00CA165F">
        <w:rPr>
          <w:lang w:eastAsia="fr-FR"/>
        </w:rPr>
        <w:t>et</w:t>
      </w:r>
      <w:r>
        <w:rPr>
          <w:lang w:eastAsia="fr-FR"/>
        </w:rPr>
        <w:t xml:space="preserve"> cette guéri</w:t>
      </w:r>
      <w:r w:rsidR="00CA165F">
        <w:rPr>
          <w:lang w:eastAsia="fr-FR"/>
        </w:rPr>
        <w:t>s</w:t>
      </w:r>
      <w:r>
        <w:rPr>
          <w:lang w:eastAsia="fr-FR"/>
        </w:rPr>
        <w:t>on cau</w:t>
      </w:r>
      <w:r w:rsidR="00CA165F">
        <w:rPr>
          <w:lang w:eastAsia="fr-FR"/>
        </w:rPr>
        <w:t>s</w:t>
      </w:r>
      <w:r>
        <w:rPr>
          <w:lang w:eastAsia="fr-FR"/>
        </w:rPr>
        <w:t>a une grande joie à tout l</w:t>
      </w:r>
      <w:r w:rsidR="00AE0A8F">
        <w:rPr>
          <w:lang w:eastAsia="fr-FR"/>
        </w:rPr>
        <w:t>e monastère</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w:t>
      </w:r>
      <w:r w:rsidR="00CA165F">
        <w:rPr>
          <w:lang w:eastAsia="fr-FR"/>
        </w:rPr>
        <w:t>s</w:t>
      </w:r>
      <w:r w:rsidR="006D7819">
        <w:rPr>
          <w:lang w:eastAsia="fr-FR"/>
        </w:rPr>
        <w:t>i</w:t>
      </w:r>
      <w:r>
        <w:rPr>
          <w:lang w:eastAsia="fr-FR"/>
        </w:rPr>
        <w:t xml:space="preserve"> </w:t>
      </w:r>
      <w:r w:rsidR="00197A6F">
        <w:rPr>
          <w:lang w:eastAsia="fr-FR"/>
        </w:rPr>
        <w:t>longtemps</w:t>
      </w:r>
      <w:r>
        <w:rPr>
          <w:lang w:eastAsia="fr-FR"/>
        </w:rPr>
        <w:t xml:space="preserve"> troublé. La même cho</w:t>
      </w:r>
      <w:r w:rsidR="00CA165F">
        <w:rPr>
          <w:lang w:eastAsia="fr-FR"/>
        </w:rPr>
        <w:t>s</w:t>
      </w:r>
      <w:r>
        <w:rPr>
          <w:lang w:eastAsia="fr-FR"/>
        </w:rPr>
        <w:t xml:space="preserve">e </w:t>
      </w:r>
      <w:r w:rsidR="0031502E">
        <w:rPr>
          <w:lang w:eastAsia="fr-FR"/>
        </w:rPr>
        <w:t>est</w:t>
      </w:r>
      <w:r>
        <w:rPr>
          <w:lang w:eastAsia="fr-FR"/>
        </w:rPr>
        <w:t xml:space="preserve"> arrivée en d</w:t>
      </w:r>
      <w:r w:rsidR="001F7F9E">
        <w:rPr>
          <w:lang w:eastAsia="fr-FR"/>
        </w:rPr>
        <w:t>’</w:t>
      </w:r>
      <w:r>
        <w:rPr>
          <w:lang w:eastAsia="fr-FR"/>
        </w:rPr>
        <w:t xml:space="preserve">autres </w:t>
      </w:r>
      <w:r w:rsidR="00CA165F">
        <w:rPr>
          <w:lang w:eastAsia="fr-FR"/>
        </w:rPr>
        <w:t>temps</w:t>
      </w:r>
      <w:r>
        <w:rPr>
          <w:lang w:eastAsia="fr-FR"/>
        </w:rPr>
        <w:t xml:space="preserve"> à </w:t>
      </w:r>
      <w:r w:rsidR="008F4CE3">
        <w:rPr>
          <w:lang w:eastAsia="fr-FR"/>
        </w:rPr>
        <w:t>différe</w:t>
      </w:r>
      <w:r w:rsidR="00CA165F">
        <w:rPr>
          <w:lang w:eastAsia="fr-FR"/>
        </w:rPr>
        <w:t>nt</w:t>
      </w:r>
      <w:r w:rsidR="00AE0A8F">
        <w:rPr>
          <w:lang w:eastAsia="fr-FR"/>
        </w:rPr>
        <w:t>s religieux</w:t>
      </w:r>
      <w:r>
        <w:rPr>
          <w:lang w:eastAsia="fr-FR"/>
        </w:rPr>
        <w:t xml:space="preserve"> de cett</w:t>
      </w:r>
      <w:r w:rsidR="003A23AF">
        <w:rPr>
          <w:lang w:eastAsia="fr-FR"/>
        </w:rPr>
        <w:t>e maison</w:t>
      </w:r>
      <w:r>
        <w:rPr>
          <w:lang w:eastAsia="fr-FR"/>
        </w:rPr>
        <w:t xml:space="preserve">, </w:t>
      </w:r>
      <w:r w:rsidR="008F4CE3">
        <w:rPr>
          <w:lang w:eastAsia="fr-FR"/>
        </w:rPr>
        <w:t>afflig</w:t>
      </w:r>
      <w:r>
        <w:rPr>
          <w:lang w:eastAsia="fr-FR"/>
        </w:rPr>
        <w:t>és de la même maladie. On en garde encore les procès verbaux dans le</w:t>
      </w:r>
      <w:r w:rsidR="003A23AF">
        <w:rPr>
          <w:lang w:eastAsia="fr-FR"/>
        </w:rPr>
        <w:t>s archives</w:t>
      </w:r>
      <w:r>
        <w:rPr>
          <w:lang w:eastAsia="fr-FR"/>
        </w:rPr>
        <w:t xml:space="preserve"> de l</w:t>
      </w:r>
      <w:r w:rsidR="00AE0A8F">
        <w:rPr>
          <w:lang w:eastAsia="fr-FR"/>
        </w:rPr>
        <w:t>’abbaye</w:t>
      </w:r>
      <w:r w:rsidR="006D7819">
        <w:rPr>
          <w:lang w:eastAsia="fr-FR"/>
        </w:rPr>
        <w:t>.</w:t>
      </w:r>
      <w:r w:rsidR="00EA1F75">
        <w:rPr>
          <w:lang w:eastAsia="fr-FR"/>
        </w:rPr>
        <w:t xml:space="preserve"> </w:t>
      </w:r>
    </w:p>
    <w:p w:rsidR="00854B10" w:rsidRPr="00C452F6" w:rsidRDefault="006172A9" w:rsidP="002526C7">
      <w:pPr>
        <w:pStyle w:val="Titre2"/>
      </w:pPr>
      <w:r>
        <w:t xml:space="preserve">§ 19. </w:t>
      </w:r>
      <w:r w:rsidR="00854B10">
        <w:t>L’huile de la lampe qui brûle à son tombeau produit les mêmes merveilles.</w:t>
      </w:r>
      <w:bookmarkStart w:id="165" w:name="a319"/>
      <w:bookmarkEnd w:id="165"/>
      <w:r w:rsidR="00854B10">
        <w:t xml:space="preserve"> </w:t>
      </w:r>
    </w:p>
    <w:p w:rsidR="00EA1F75" w:rsidRDefault="00B47EF3" w:rsidP="00060957">
      <w:pPr>
        <w:rPr>
          <w:lang w:eastAsia="fr-FR"/>
        </w:rPr>
      </w:pPr>
      <w:r>
        <w:rPr>
          <w:lang w:eastAsia="fr-FR"/>
        </w:rPr>
        <w:t>Il n</w:t>
      </w:r>
      <w:r w:rsidR="001F7F9E">
        <w:rPr>
          <w:lang w:eastAsia="fr-FR"/>
        </w:rPr>
        <w:t>’</w:t>
      </w:r>
      <w:r>
        <w:rPr>
          <w:lang w:eastAsia="fr-FR"/>
        </w:rPr>
        <w:t>y a pas ju</w:t>
      </w:r>
      <w:r w:rsidR="00CA165F">
        <w:rPr>
          <w:lang w:eastAsia="fr-FR"/>
        </w:rPr>
        <w:t>s</w:t>
      </w:r>
      <w:r>
        <w:rPr>
          <w:lang w:eastAsia="fr-FR"/>
        </w:rPr>
        <w:t>qu</w:t>
      </w:r>
      <w:r w:rsidR="001F7F9E">
        <w:rPr>
          <w:lang w:eastAsia="fr-FR"/>
        </w:rPr>
        <w:t>’</w:t>
      </w:r>
      <w:r>
        <w:rPr>
          <w:lang w:eastAsia="fr-FR"/>
        </w:rPr>
        <w:t xml:space="preserve">à </w:t>
      </w:r>
      <w:r w:rsidR="00155EBF">
        <w:rPr>
          <w:lang w:eastAsia="fr-FR"/>
        </w:rPr>
        <w:t>l</w:t>
      </w:r>
      <w:r>
        <w:rPr>
          <w:lang w:eastAsia="fr-FR"/>
        </w:rPr>
        <w:t>a lampe qui brûl</w:t>
      </w:r>
      <w:r w:rsidR="00CA165F">
        <w:rPr>
          <w:lang w:eastAsia="fr-FR"/>
        </w:rPr>
        <w:t>ait</w:t>
      </w:r>
      <w:r>
        <w:rPr>
          <w:lang w:eastAsia="fr-FR"/>
        </w:rPr>
        <w:t xml:space="preserve"> jour</w:t>
      </w:r>
      <w:r w:rsidR="0067049E">
        <w:rPr>
          <w:lang w:eastAsia="fr-FR"/>
        </w:rPr>
        <w:t xml:space="preserve"> </w:t>
      </w:r>
      <w:r w:rsidR="00CA165F">
        <w:rPr>
          <w:lang w:eastAsia="fr-FR"/>
        </w:rPr>
        <w:t>et</w:t>
      </w:r>
      <w:r>
        <w:rPr>
          <w:lang w:eastAsia="fr-FR"/>
        </w:rPr>
        <w:t xml:space="preserve"> nuit devant l</w:t>
      </w:r>
      <w:r w:rsidR="00A31622">
        <w:rPr>
          <w:lang w:eastAsia="fr-FR"/>
        </w:rPr>
        <w:t>e tombeau</w:t>
      </w:r>
      <w:r>
        <w:rPr>
          <w:lang w:eastAsia="fr-FR"/>
        </w:rPr>
        <w:t xml:space="preserve"> du </w:t>
      </w:r>
      <w:r w:rsidR="0067049E">
        <w:rPr>
          <w:lang w:eastAsia="fr-FR"/>
        </w:rPr>
        <w:t>sain</w:t>
      </w:r>
      <w:r w:rsidR="00AE0A8F">
        <w:rPr>
          <w:lang w:eastAsia="fr-FR"/>
        </w:rPr>
        <w:t>t homme</w:t>
      </w:r>
      <w:r>
        <w:rPr>
          <w:lang w:eastAsia="fr-FR"/>
        </w:rPr>
        <w:t xml:space="preserve"> dans </w:t>
      </w:r>
      <w:r w:rsidR="00CA165F">
        <w:rPr>
          <w:lang w:eastAsia="fr-FR"/>
        </w:rPr>
        <w:t>s</w:t>
      </w:r>
      <w:r>
        <w:rPr>
          <w:lang w:eastAsia="fr-FR"/>
        </w:rPr>
        <w:t>o</w:t>
      </w:r>
      <w:r w:rsidR="00AE0A8F">
        <w:rPr>
          <w:lang w:eastAsia="fr-FR"/>
        </w:rPr>
        <w:t>n abbaye</w:t>
      </w:r>
      <w:r>
        <w:rPr>
          <w:lang w:eastAsia="fr-FR"/>
        </w:rPr>
        <w:t xml:space="preserve"> de Flore, qui n</w:t>
      </w:r>
      <w:r w:rsidR="001F7F9E">
        <w:rPr>
          <w:lang w:eastAsia="fr-FR"/>
        </w:rPr>
        <w:t>’</w:t>
      </w:r>
      <w:r>
        <w:rPr>
          <w:lang w:eastAsia="fr-FR"/>
        </w:rPr>
        <w:t>eût quelque cho</w:t>
      </w:r>
      <w:r w:rsidR="00CA165F">
        <w:rPr>
          <w:lang w:eastAsia="fr-FR"/>
        </w:rPr>
        <w:t>s</w:t>
      </w:r>
      <w:r w:rsidR="00155EBF">
        <w:rPr>
          <w:lang w:eastAsia="fr-FR"/>
        </w:rPr>
        <w:t>e de</w:t>
      </w:r>
      <w:r>
        <w:rPr>
          <w:lang w:eastAsia="fr-FR"/>
        </w:rPr>
        <w:t xml:space="preserve"> miraculeux. Souvent il </w:t>
      </w:r>
      <w:r w:rsidR="0031502E">
        <w:rPr>
          <w:lang w:eastAsia="fr-FR"/>
        </w:rPr>
        <w:t>est</w:t>
      </w:r>
      <w:r w:rsidR="00EA1F75">
        <w:rPr>
          <w:lang w:eastAsia="fr-FR"/>
        </w:rPr>
        <w:t xml:space="preserve"> </w:t>
      </w:r>
      <w:r>
        <w:rPr>
          <w:lang w:eastAsia="fr-FR"/>
        </w:rPr>
        <w:t>arrivé que ne trouvant point d</w:t>
      </w:r>
      <w:r w:rsidR="001F7F9E">
        <w:rPr>
          <w:lang w:eastAsia="fr-FR"/>
        </w:rPr>
        <w:t>’</w:t>
      </w:r>
      <w:r>
        <w:rPr>
          <w:lang w:eastAsia="fr-FR"/>
        </w:rPr>
        <w:t>huile dans l</w:t>
      </w:r>
      <w:r w:rsidR="00AE0A8F">
        <w:rPr>
          <w:lang w:eastAsia="fr-FR"/>
        </w:rPr>
        <w:t>e monastère</w:t>
      </w:r>
      <w:r>
        <w:rPr>
          <w:lang w:eastAsia="fr-FR"/>
        </w:rPr>
        <w:t xml:space="preserve"> pour y mettre</w:t>
      </w:r>
      <w:r w:rsidR="00060957">
        <w:rPr>
          <w:rStyle w:val="Appelnotedebasdep"/>
          <w:lang w:eastAsia="fr-FR"/>
        </w:rPr>
        <w:footnoteReference w:id="223"/>
      </w:r>
      <w:r>
        <w:rPr>
          <w:lang w:eastAsia="fr-FR"/>
        </w:rPr>
        <w:t>, elle a continué d</w:t>
      </w:r>
      <w:r w:rsidR="001F7F9E">
        <w:rPr>
          <w:lang w:eastAsia="fr-FR"/>
        </w:rPr>
        <w:t>’</w:t>
      </w:r>
      <w:r>
        <w:rPr>
          <w:lang w:eastAsia="fr-FR"/>
        </w:rPr>
        <w:t>éclairer comme s</w:t>
      </w:r>
      <w:r w:rsidR="001F7F9E">
        <w:rPr>
          <w:lang w:eastAsia="fr-FR"/>
        </w:rPr>
        <w:t>’</w:t>
      </w:r>
      <w:r>
        <w:rPr>
          <w:lang w:eastAsia="fr-FR"/>
        </w:rPr>
        <w:t>il y en eut eu</w:t>
      </w:r>
      <w:r w:rsidR="00EA1F75">
        <w:rPr>
          <w:lang w:eastAsia="fr-FR"/>
        </w:rPr>
        <w:t> ;</w:t>
      </w:r>
      <w:r>
        <w:rPr>
          <w:lang w:eastAsia="fr-FR"/>
        </w:rPr>
        <w:t xml:space="preserve"> d</w:t>
      </w:r>
      <w:r w:rsidR="001F7F9E">
        <w:rPr>
          <w:lang w:eastAsia="fr-FR"/>
        </w:rPr>
        <w:t>’</w:t>
      </w:r>
      <w:r>
        <w:rPr>
          <w:lang w:eastAsia="fr-FR"/>
        </w:rPr>
        <w:t xml:space="preserve">autre </w:t>
      </w:r>
      <w:r w:rsidR="00CE55E6">
        <w:rPr>
          <w:lang w:eastAsia="fr-FR"/>
        </w:rPr>
        <w:t>fois</w:t>
      </w:r>
      <w:r>
        <w:rPr>
          <w:lang w:eastAsia="fr-FR"/>
        </w:rPr>
        <w:t xml:space="preserve"> la corde qui la </w:t>
      </w:r>
      <w:r w:rsidR="00CA165F">
        <w:rPr>
          <w:lang w:eastAsia="fr-FR"/>
        </w:rPr>
        <w:t>s</w:t>
      </w:r>
      <w:r>
        <w:rPr>
          <w:lang w:eastAsia="fr-FR"/>
        </w:rPr>
        <w:t>u</w:t>
      </w:r>
      <w:r w:rsidR="00CA165F">
        <w:rPr>
          <w:lang w:eastAsia="fr-FR"/>
        </w:rPr>
        <w:t>s</w:t>
      </w:r>
      <w:r>
        <w:rPr>
          <w:lang w:eastAsia="fr-FR"/>
        </w:rPr>
        <w:t>pend</w:t>
      </w:r>
      <w:r w:rsidR="00CA165F">
        <w:rPr>
          <w:lang w:eastAsia="fr-FR"/>
        </w:rPr>
        <w:t>ait</w:t>
      </w:r>
      <w:r>
        <w:rPr>
          <w:lang w:eastAsia="fr-FR"/>
        </w:rPr>
        <w:t xml:space="preserve"> s</w:t>
      </w:r>
      <w:r w:rsidR="001F7F9E">
        <w:rPr>
          <w:lang w:eastAsia="fr-FR"/>
        </w:rPr>
        <w:t>’</w:t>
      </w:r>
      <w:r>
        <w:rPr>
          <w:lang w:eastAsia="fr-FR"/>
        </w:rPr>
        <w:t xml:space="preserve">étant rompue, la lampe </w:t>
      </w:r>
      <w:r w:rsidR="0031502E">
        <w:rPr>
          <w:lang w:eastAsia="fr-FR"/>
        </w:rPr>
        <w:t>est</w:t>
      </w:r>
      <w:r>
        <w:rPr>
          <w:lang w:eastAsia="fr-FR"/>
        </w:rPr>
        <w:t xml:space="preserve"> tombée </w:t>
      </w:r>
      <w:r w:rsidR="00CA165F">
        <w:rPr>
          <w:lang w:eastAsia="fr-FR"/>
        </w:rPr>
        <w:t>s</w:t>
      </w:r>
      <w:r>
        <w:rPr>
          <w:lang w:eastAsia="fr-FR"/>
        </w:rPr>
        <w:t xml:space="preserve">ur le pavé, non </w:t>
      </w:r>
      <w:r w:rsidR="00CA165F">
        <w:rPr>
          <w:lang w:eastAsia="fr-FR"/>
        </w:rPr>
        <w:t>s</w:t>
      </w:r>
      <w:r>
        <w:rPr>
          <w:lang w:eastAsia="fr-FR"/>
        </w:rPr>
        <w:t xml:space="preserve">eulement </w:t>
      </w:r>
      <w:r w:rsidR="00CA165F">
        <w:rPr>
          <w:lang w:eastAsia="fr-FR"/>
        </w:rPr>
        <w:t>s</w:t>
      </w:r>
      <w:r>
        <w:rPr>
          <w:lang w:eastAsia="fr-FR"/>
        </w:rPr>
        <w:t xml:space="preserve">ans </w:t>
      </w:r>
      <w:r w:rsidR="00CA165F">
        <w:rPr>
          <w:lang w:eastAsia="fr-FR"/>
        </w:rPr>
        <w:t>s</w:t>
      </w:r>
      <w:r>
        <w:rPr>
          <w:lang w:eastAsia="fr-FR"/>
        </w:rPr>
        <w:t>e c</w:t>
      </w:r>
      <w:r w:rsidR="00CA165F">
        <w:rPr>
          <w:lang w:eastAsia="fr-FR"/>
        </w:rPr>
        <w:t>asse</w:t>
      </w:r>
      <w:r>
        <w:rPr>
          <w:lang w:eastAsia="fr-FR"/>
        </w:rPr>
        <w:t>r, quoiqu</w:t>
      </w:r>
      <w:r w:rsidR="001F7F9E">
        <w:rPr>
          <w:lang w:eastAsia="fr-FR"/>
        </w:rPr>
        <w:t>’</w:t>
      </w:r>
      <w:r>
        <w:rPr>
          <w:lang w:eastAsia="fr-FR"/>
        </w:rPr>
        <w:t xml:space="preserve">elle </w:t>
      </w:r>
      <w:r w:rsidR="008F4CE3">
        <w:rPr>
          <w:lang w:eastAsia="fr-FR"/>
        </w:rPr>
        <w:t>fut</w:t>
      </w:r>
      <w:r>
        <w:rPr>
          <w:lang w:eastAsia="fr-FR"/>
        </w:rPr>
        <w:t xml:space="preserve"> de verre, mais encore </w:t>
      </w:r>
      <w:r w:rsidR="00C16B20">
        <w:rPr>
          <w:lang w:eastAsia="fr-FR"/>
        </w:rPr>
        <w:t>s</w:t>
      </w:r>
      <w:r>
        <w:rPr>
          <w:lang w:eastAsia="fr-FR"/>
        </w:rPr>
        <w:t xml:space="preserve">ans </w:t>
      </w:r>
      <w:r w:rsidR="00CA165F">
        <w:rPr>
          <w:lang w:eastAsia="fr-FR"/>
        </w:rPr>
        <w:t>s</w:t>
      </w:r>
      <w:r>
        <w:rPr>
          <w:lang w:eastAsia="fr-FR"/>
        </w:rPr>
        <w:t xml:space="preserve">e répandre, comme </w:t>
      </w:r>
      <w:r w:rsidR="00CA165F">
        <w:rPr>
          <w:lang w:eastAsia="fr-FR"/>
        </w:rPr>
        <w:t>s</w:t>
      </w:r>
      <w:r>
        <w:rPr>
          <w:lang w:eastAsia="fr-FR"/>
        </w:rPr>
        <w:t>i on l</w:t>
      </w:r>
      <w:r w:rsidR="001F7F9E">
        <w:rPr>
          <w:lang w:eastAsia="fr-FR"/>
        </w:rPr>
        <w:t>’</w:t>
      </w:r>
      <w:r>
        <w:rPr>
          <w:lang w:eastAsia="fr-FR"/>
        </w:rPr>
        <w:t>eut po</w:t>
      </w:r>
      <w:r w:rsidR="00CA165F">
        <w:rPr>
          <w:lang w:eastAsia="fr-FR"/>
        </w:rPr>
        <w:t>s</w:t>
      </w:r>
      <w:r w:rsidR="00155EBF">
        <w:rPr>
          <w:lang w:eastAsia="fr-FR"/>
        </w:rPr>
        <w:t>é</w:t>
      </w:r>
      <w:r>
        <w:rPr>
          <w:lang w:eastAsia="fr-FR"/>
        </w:rPr>
        <w:t>e doucement avec la main. Cette huile ét</w:t>
      </w:r>
      <w:r w:rsidR="00CA165F">
        <w:rPr>
          <w:lang w:eastAsia="fr-FR"/>
        </w:rPr>
        <w:t>ait</w:t>
      </w:r>
      <w:r>
        <w:rPr>
          <w:lang w:eastAsia="fr-FR"/>
        </w:rPr>
        <w:t xml:space="preserve"> devenue un baume </w:t>
      </w:r>
      <w:r w:rsidR="007B5347">
        <w:rPr>
          <w:lang w:eastAsia="fr-FR"/>
        </w:rPr>
        <w:t>céleste</w:t>
      </w:r>
      <w:r>
        <w:rPr>
          <w:lang w:eastAsia="fr-FR"/>
        </w:rPr>
        <w:t xml:space="preserve"> pour plu</w:t>
      </w:r>
      <w:r w:rsidR="00CA165F">
        <w:rPr>
          <w:lang w:eastAsia="fr-FR"/>
        </w:rPr>
        <w:t>s</w:t>
      </w:r>
      <w:r>
        <w:rPr>
          <w:lang w:eastAsia="fr-FR"/>
        </w:rPr>
        <w:t>ieurs qui ont été guéris après s</w:t>
      </w:r>
      <w:r w:rsidR="001F7F9E">
        <w:rPr>
          <w:lang w:eastAsia="fr-FR"/>
        </w:rPr>
        <w:t>’</w:t>
      </w:r>
      <w:r>
        <w:rPr>
          <w:lang w:eastAsia="fr-FR"/>
        </w:rPr>
        <w:t xml:space="preserve">en être </w:t>
      </w:r>
      <w:r w:rsidR="008F4CE3">
        <w:rPr>
          <w:lang w:eastAsia="fr-FR"/>
        </w:rPr>
        <w:t>fro</w:t>
      </w:r>
      <w:r>
        <w:rPr>
          <w:lang w:eastAsia="fr-FR"/>
        </w:rPr>
        <w:t xml:space="preserve">ttés aux endroits où ils </w:t>
      </w:r>
      <w:r w:rsidR="00CA165F">
        <w:rPr>
          <w:lang w:eastAsia="fr-FR"/>
        </w:rPr>
        <w:t>s</w:t>
      </w:r>
      <w:r>
        <w:rPr>
          <w:lang w:eastAsia="fr-FR"/>
        </w:rPr>
        <w:t>ent</w:t>
      </w:r>
      <w:r w:rsidR="00CA165F">
        <w:rPr>
          <w:lang w:eastAsia="fr-FR"/>
        </w:rPr>
        <w:t>aient</w:t>
      </w:r>
      <w:r>
        <w:rPr>
          <w:lang w:eastAsia="fr-FR"/>
        </w:rPr>
        <w:t xml:space="preserve"> de la douleur.</w:t>
      </w:r>
      <w:r w:rsidR="00EA1F75">
        <w:rPr>
          <w:lang w:eastAsia="fr-FR"/>
        </w:rPr>
        <w:t xml:space="preserve"> </w:t>
      </w:r>
    </w:p>
    <w:p w:rsidR="00854B10" w:rsidRPr="00C452F6" w:rsidRDefault="006172A9" w:rsidP="002526C7">
      <w:pPr>
        <w:pStyle w:val="Titre2"/>
      </w:pPr>
      <w:r>
        <w:t xml:space="preserve">§ 20. </w:t>
      </w:r>
      <w:r w:rsidR="00854B10">
        <w:t>On reconnaît qu’il a prédit la naissance des ordres de S. Dominique et de S. François.</w:t>
      </w:r>
      <w:bookmarkStart w:id="166" w:name="a320"/>
      <w:bookmarkEnd w:id="166"/>
      <w:r w:rsidR="00854B10">
        <w:t xml:space="preserve"> </w:t>
      </w:r>
    </w:p>
    <w:p w:rsidR="00EA1F75" w:rsidRDefault="00B47EF3" w:rsidP="00060957">
      <w:pPr>
        <w:rPr>
          <w:lang w:eastAsia="fr-FR"/>
        </w:rPr>
      </w:pPr>
      <w:r>
        <w:rPr>
          <w:lang w:eastAsia="fr-FR"/>
        </w:rPr>
        <w:t>On voy</w:t>
      </w:r>
      <w:r w:rsidR="00CA165F">
        <w:rPr>
          <w:lang w:eastAsia="fr-FR"/>
        </w:rPr>
        <w:t>ait</w:t>
      </w:r>
      <w:r>
        <w:rPr>
          <w:lang w:eastAsia="fr-FR"/>
        </w:rPr>
        <w:t xml:space="preserve"> tous les jours l</w:t>
      </w:r>
      <w:r w:rsidR="001F7F9E">
        <w:rPr>
          <w:lang w:eastAsia="fr-FR"/>
        </w:rPr>
        <w:t>’</w:t>
      </w:r>
      <w:r w:rsidR="007B5347">
        <w:rPr>
          <w:lang w:eastAsia="fr-FR"/>
        </w:rPr>
        <w:t>accomplissement</w:t>
      </w:r>
      <w:r>
        <w:rPr>
          <w:lang w:eastAsia="fr-FR"/>
        </w:rPr>
        <w:t xml:space="preserve"> des prophéties dont </w:t>
      </w:r>
      <w:r w:rsidR="00CA165F">
        <w:rPr>
          <w:lang w:eastAsia="fr-FR"/>
        </w:rPr>
        <w:t>s</w:t>
      </w:r>
      <w:r>
        <w:rPr>
          <w:lang w:eastAsia="fr-FR"/>
        </w:rPr>
        <w:t>e</w:t>
      </w:r>
      <w:r w:rsidR="00AE0A8F">
        <w:rPr>
          <w:lang w:eastAsia="fr-FR"/>
        </w:rPr>
        <w:t>s ouvrages</w:t>
      </w:r>
      <w:r>
        <w:rPr>
          <w:lang w:eastAsia="fr-FR"/>
        </w:rPr>
        <w:t xml:space="preserve"> ét</w:t>
      </w:r>
      <w:r w:rsidR="00CA165F">
        <w:rPr>
          <w:lang w:eastAsia="fr-FR"/>
        </w:rPr>
        <w:t>aient</w:t>
      </w:r>
      <w:r>
        <w:rPr>
          <w:lang w:eastAsia="fr-FR"/>
        </w:rPr>
        <w:t xml:space="preserve"> remplis</w:t>
      </w:r>
      <w:r w:rsidR="00EA1F75">
        <w:rPr>
          <w:lang w:eastAsia="fr-FR"/>
        </w:rPr>
        <w:t> :</w:t>
      </w:r>
      <w:r>
        <w:rPr>
          <w:lang w:eastAsia="fr-FR"/>
        </w:rPr>
        <w:t xml:space="preserve"> </w:t>
      </w:r>
      <w:r w:rsidR="00CA165F">
        <w:rPr>
          <w:lang w:eastAsia="fr-FR"/>
        </w:rPr>
        <w:t>et</w:t>
      </w:r>
      <w:r>
        <w:rPr>
          <w:lang w:eastAsia="fr-FR"/>
        </w:rPr>
        <w:t xml:space="preserve"> à m</w:t>
      </w:r>
      <w:r w:rsidR="007B2B7A">
        <w:rPr>
          <w:lang w:eastAsia="fr-FR"/>
        </w:rPr>
        <w:t>es</w:t>
      </w:r>
      <w:r>
        <w:rPr>
          <w:lang w:eastAsia="fr-FR"/>
        </w:rPr>
        <w:t xml:space="preserve">ure que le </w:t>
      </w:r>
      <w:r w:rsidR="00CA165F">
        <w:rPr>
          <w:lang w:eastAsia="fr-FR"/>
        </w:rPr>
        <w:t>temps</w:t>
      </w:r>
      <w:r>
        <w:rPr>
          <w:lang w:eastAsia="fr-FR"/>
        </w:rPr>
        <w:t xml:space="preserve"> en amen</w:t>
      </w:r>
      <w:r w:rsidR="00CA165F">
        <w:rPr>
          <w:lang w:eastAsia="fr-FR"/>
        </w:rPr>
        <w:t>ait</w:t>
      </w:r>
      <w:r>
        <w:rPr>
          <w:lang w:eastAsia="fr-FR"/>
        </w:rPr>
        <w:t xml:space="preserve"> l</w:t>
      </w:r>
      <w:r w:rsidR="001F7F9E">
        <w:rPr>
          <w:lang w:eastAsia="fr-FR"/>
        </w:rPr>
        <w:t>’</w:t>
      </w:r>
      <w:r w:rsidR="00155EBF">
        <w:rPr>
          <w:lang w:eastAsia="fr-FR"/>
        </w:rPr>
        <w:t>évènement</w:t>
      </w:r>
      <w:r>
        <w:rPr>
          <w:lang w:eastAsia="fr-FR"/>
        </w:rPr>
        <w:t>, on ét</w:t>
      </w:r>
      <w:r w:rsidR="00CA165F">
        <w:rPr>
          <w:lang w:eastAsia="fr-FR"/>
        </w:rPr>
        <w:t>ait</w:t>
      </w:r>
      <w:r>
        <w:rPr>
          <w:lang w:eastAsia="fr-FR"/>
        </w:rPr>
        <w:t xml:space="preserve"> </w:t>
      </w:r>
      <w:r w:rsidR="00CA165F">
        <w:rPr>
          <w:lang w:eastAsia="fr-FR"/>
        </w:rPr>
        <w:t>s</w:t>
      </w:r>
      <w:r>
        <w:rPr>
          <w:lang w:eastAsia="fr-FR"/>
        </w:rPr>
        <w:t>urpris d</w:t>
      </w:r>
      <w:r w:rsidR="001F7F9E">
        <w:rPr>
          <w:lang w:eastAsia="fr-FR"/>
        </w:rPr>
        <w:t>’</w:t>
      </w:r>
      <w:r>
        <w:rPr>
          <w:lang w:eastAsia="fr-FR"/>
        </w:rPr>
        <w:t>entendre clairement ce qui av</w:t>
      </w:r>
      <w:r w:rsidR="00CA165F">
        <w:rPr>
          <w:lang w:eastAsia="fr-FR"/>
        </w:rPr>
        <w:t>ait</w:t>
      </w:r>
      <w:r>
        <w:rPr>
          <w:lang w:eastAsia="fr-FR"/>
        </w:rPr>
        <w:t xml:space="preserve"> paru </w:t>
      </w:r>
      <w:r>
        <w:rPr>
          <w:lang w:eastAsia="fr-FR"/>
        </w:rPr>
        <w:lastRenderedPageBreak/>
        <w:t xml:space="preserve">auparavant impénétrable. Dans </w:t>
      </w:r>
      <w:r w:rsidR="00CA165F">
        <w:rPr>
          <w:lang w:eastAsia="fr-FR"/>
        </w:rPr>
        <w:t>s</w:t>
      </w:r>
      <w:r>
        <w:rPr>
          <w:lang w:eastAsia="fr-FR"/>
        </w:rPr>
        <w:t>o</w:t>
      </w:r>
      <w:r w:rsidR="00AE0A8F">
        <w:rPr>
          <w:lang w:eastAsia="fr-FR"/>
        </w:rPr>
        <w:t>n commentaire</w:t>
      </w:r>
      <w:r>
        <w:rPr>
          <w:lang w:eastAsia="fr-FR"/>
        </w:rPr>
        <w:t xml:space="preserve"> </w:t>
      </w:r>
      <w:r w:rsidR="00CA165F">
        <w:rPr>
          <w:lang w:eastAsia="fr-FR"/>
        </w:rPr>
        <w:t>s</w:t>
      </w:r>
      <w:r>
        <w:rPr>
          <w:lang w:eastAsia="fr-FR"/>
        </w:rPr>
        <w:t xml:space="preserve">ur </w:t>
      </w:r>
      <w:r w:rsidR="0031502E">
        <w:rPr>
          <w:lang w:eastAsia="fr-FR"/>
        </w:rPr>
        <w:t>Isaïe</w:t>
      </w:r>
      <w:r>
        <w:rPr>
          <w:lang w:eastAsia="fr-FR"/>
        </w:rPr>
        <w:t xml:space="preserve">, pour </w:t>
      </w:r>
      <w:r w:rsidR="007B5347">
        <w:rPr>
          <w:lang w:eastAsia="fr-FR"/>
        </w:rPr>
        <w:t>consoler</w:t>
      </w:r>
      <w:r>
        <w:rPr>
          <w:lang w:eastAsia="fr-FR"/>
        </w:rPr>
        <w:t xml:space="preserve"> </w:t>
      </w:r>
      <w:r w:rsidR="000E697D">
        <w:rPr>
          <w:lang w:eastAsia="fr-FR"/>
        </w:rPr>
        <w:t>l’</w:t>
      </w:r>
      <w:r w:rsidR="00CA165F">
        <w:rPr>
          <w:lang w:eastAsia="fr-FR"/>
        </w:rPr>
        <w:t>Église</w:t>
      </w:r>
      <w:r w:rsidR="00155EBF">
        <w:rPr>
          <w:lang w:eastAsia="fr-FR"/>
        </w:rPr>
        <w:t xml:space="preserve"> de tous les ma</w:t>
      </w:r>
      <w:r>
        <w:rPr>
          <w:lang w:eastAsia="fr-FR"/>
        </w:rPr>
        <w:t>ux qu</w:t>
      </w:r>
      <w:r w:rsidR="001F7F9E">
        <w:rPr>
          <w:lang w:eastAsia="fr-FR"/>
        </w:rPr>
        <w:t>’</w:t>
      </w:r>
      <w:r>
        <w:rPr>
          <w:lang w:eastAsia="fr-FR"/>
        </w:rPr>
        <w:t>il lui av</w:t>
      </w:r>
      <w:r w:rsidR="00CA165F">
        <w:rPr>
          <w:lang w:eastAsia="fr-FR"/>
        </w:rPr>
        <w:t>ait</w:t>
      </w:r>
      <w:r>
        <w:rPr>
          <w:lang w:eastAsia="fr-FR"/>
        </w:rPr>
        <w:t xml:space="preserve"> annoncés, </w:t>
      </w:r>
      <w:r w:rsidR="00CA165F">
        <w:rPr>
          <w:lang w:eastAsia="fr-FR"/>
        </w:rPr>
        <w:t>et</w:t>
      </w:r>
      <w:r>
        <w:rPr>
          <w:lang w:eastAsia="fr-FR"/>
        </w:rPr>
        <w:t xml:space="preserve"> la </w:t>
      </w:r>
      <w:r w:rsidR="00CA165F">
        <w:rPr>
          <w:lang w:eastAsia="fr-FR"/>
        </w:rPr>
        <w:t>s</w:t>
      </w:r>
      <w:r w:rsidR="00155EBF">
        <w:rPr>
          <w:lang w:eastAsia="fr-FR"/>
        </w:rPr>
        <w:t xml:space="preserve">oulager dans les </w:t>
      </w:r>
      <w:r w:rsidR="007B5347">
        <w:rPr>
          <w:lang w:eastAsia="fr-FR"/>
        </w:rPr>
        <w:t>détresses</w:t>
      </w:r>
      <w:r>
        <w:rPr>
          <w:lang w:eastAsia="fr-FR"/>
        </w:rPr>
        <w:t xml:space="preserve"> qu</w:t>
      </w:r>
      <w:r w:rsidR="001F7F9E">
        <w:rPr>
          <w:lang w:eastAsia="fr-FR"/>
        </w:rPr>
        <w:t>’</w:t>
      </w:r>
      <w:r>
        <w:rPr>
          <w:lang w:eastAsia="fr-FR"/>
        </w:rPr>
        <w:t>il lui av</w:t>
      </w:r>
      <w:r w:rsidR="00CA165F">
        <w:rPr>
          <w:lang w:eastAsia="fr-FR"/>
        </w:rPr>
        <w:t>ait</w:t>
      </w:r>
      <w:r w:rsidR="00155EBF">
        <w:rPr>
          <w:lang w:eastAsia="fr-FR"/>
        </w:rPr>
        <w:t xml:space="preserve"> prédites ; i</w:t>
      </w:r>
      <w:r>
        <w:rPr>
          <w:lang w:eastAsia="fr-FR"/>
        </w:rPr>
        <w:t xml:space="preserve">l déclare </w:t>
      </w:r>
      <w:r w:rsidR="00155EBF">
        <w:rPr>
          <w:lang w:eastAsia="fr-FR"/>
        </w:rPr>
        <w:t>« </w:t>
      </w:r>
      <w:r>
        <w:rPr>
          <w:lang w:eastAsia="fr-FR"/>
        </w:rPr>
        <w:t>que Dieu enve</w:t>
      </w:r>
      <w:r w:rsidR="007B5347">
        <w:rPr>
          <w:lang w:eastAsia="fr-FR"/>
        </w:rPr>
        <w:t>r</w:t>
      </w:r>
      <w:r>
        <w:rPr>
          <w:lang w:eastAsia="fr-FR"/>
        </w:rPr>
        <w:t>r</w:t>
      </w:r>
      <w:r w:rsidR="00CA165F">
        <w:rPr>
          <w:lang w:eastAsia="fr-FR"/>
        </w:rPr>
        <w:t>ait</w:t>
      </w:r>
      <w:r>
        <w:rPr>
          <w:lang w:eastAsia="fr-FR"/>
        </w:rPr>
        <w:t xml:space="preserve"> bientôt à </w:t>
      </w:r>
      <w:r w:rsidR="00CA165F">
        <w:rPr>
          <w:lang w:eastAsia="fr-FR"/>
        </w:rPr>
        <w:t>s</w:t>
      </w:r>
      <w:r>
        <w:rPr>
          <w:lang w:eastAsia="fr-FR"/>
        </w:rPr>
        <w:t xml:space="preserve">on </w:t>
      </w:r>
      <w:r w:rsidR="00CA165F">
        <w:rPr>
          <w:lang w:eastAsia="fr-FR"/>
        </w:rPr>
        <w:t>s</w:t>
      </w:r>
      <w:r>
        <w:rPr>
          <w:lang w:eastAsia="fr-FR"/>
        </w:rPr>
        <w:t>ecour</w:t>
      </w:r>
      <w:r w:rsidR="006C286F">
        <w:rPr>
          <w:lang w:eastAsia="fr-FR"/>
        </w:rPr>
        <w:t>s</w:t>
      </w:r>
      <w:r>
        <w:rPr>
          <w:lang w:eastAsia="fr-FR"/>
        </w:rPr>
        <w:t xml:space="preserve"> deu</w:t>
      </w:r>
      <w:r w:rsidR="00A31622">
        <w:rPr>
          <w:lang w:eastAsia="fr-FR"/>
        </w:rPr>
        <w:t>x ordres</w:t>
      </w:r>
      <w:r w:rsidR="00AE0A8F">
        <w:rPr>
          <w:lang w:eastAsia="fr-FR"/>
        </w:rPr>
        <w:t xml:space="preserve"> religieux</w:t>
      </w:r>
      <w:r>
        <w:rPr>
          <w:lang w:eastAsia="fr-FR"/>
        </w:rPr>
        <w:t xml:space="preserve"> qui brilleront comme des étoiles éclatantes, </w:t>
      </w:r>
      <w:r w:rsidR="00CA165F">
        <w:rPr>
          <w:lang w:eastAsia="fr-FR"/>
        </w:rPr>
        <w:t>et</w:t>
      </w:r>
      <w:r>
        <w:rPr>
          <w:lang w:eastAsia="fr-FR"/>
        </w:rPr>
        <w:t xml:space="preserve"> qui iront prêcher l</w:t>
      </w:r>
      <w:r w:rsidR="00AE0A8F">
        <w:rPr>
          <w:lang w:eastAsia="fr-FR"/>
        </w:rPr>
        <w:t>’évangile</w:t>
      </w:r>
      <w:r>
        <w:rPr>
          <w:lang w:eastAsia="fr-FR"/>
        </w:rPr>
        <w:t xml:space="preserve"> par tout le monde. L</w:t>
      </w:r>
      <w:r w:rsidR="001F7F9E">
        <w:rPr>
          <w:lang w:eastAsia="fr-FR"/>
        </w:rPr>
        <w:t>’</w:t>
      </w:r>
      <w:r>
        <w:rPr>
          <w:lang w:eastAsia="fr-FR"/>
        </w:rPr>
        <w:t>un de ce</w:t>
      </w:r>
      <w:r w:rsidR="00A31622">
        <w:rPr>
          <w:lang w:eastAsia="fr-FR"/>
        </w:rPr>
        <w:t>s ordres</w:t>
      </w:r>
      <w:r>
        <w:rPr>
          <w:lang w:eastAsia="fr-FR"/>
        </w:rPr>
        <w:t>, dit</w:t>
      </w:r>
      <w:r w:rsidR="00AE78B6">
        <w:rPr>
          <w:lang w:eastAsia="fr-FR"/>
        </w:rPr>
        <w:t>-</w:t>
      </w:r>
      <w:r>
        <w:rPr>
          <w:lang w:eastAsia="fr-FR"/>
        </w:rPr>
        <w:t>il, prendra na</w:t>
      </w:r>
      <w:r w:rsidR="00CA165F">
        <w:rPr>
          <w:lang w:eastAsia="fr-FR"/>
        </w:rPr>
        <w:t>issa</w:t>
      </w:r>
      <w:r>
        <w:rPr>
          <w:lang w:eastAsia="fr-FR"/>
        </w:rPr>
        <w:t xml:space="preserve">nce en </w:t>
      </w:r>
      <w:r w:rsidR="00155EBF">
        <w:rPr>
          <w:lang w:eastAsia="fr-FR"/>
        </w:rPr>
        <w:t>O</w:t>
      </w:r>
      <w:r>
        <w:rPr>
          <w:lang w:eastAsia="fr-FR"/>
        </w:rPr>
        <w:t xml:space="preserve">mbrie, </w:t>
      </w:r>
      <w:r w:rsidR="00CA165F">
        <w:rPr>
          <w:lang w:eastAsia="fr-FR"/>
        </w:rPr>
        <w:t>et</w:t>
      </w:r>
      <w:r>
        <w:rPr>
          <w:lang w:eastAsia="fr-FR"/>
        </w:rPr>
        <w:t xml:space="preserve"> l</w:t>
      </w:r>
      <w:r w:rsidR="001F7F9E">
        <w:rPr>
          <w:lang w:eastAsia="fr-FR"/>
        </w:rPr>
        <w:t>’</w:t>
      </w:r>
      <w:r>
        <w:rPr>
          <w:lang w:eastAsia="fr-FR"/>
        </w:rPr>
        <w:t>autre en E</w:t>
      </w:r>
      <w:r w:rsidR="00CA165F">
        <w:rPr>
          <w:lang w:eastAsia="fr-FR"/>
        </w:rPr>
        <w:t>s</w:t>
      </w:r>
      <w:r>
        <w:rPr>
          <w:lang w:eastAsia="fr-FR"/>
        </w:rPr>
        <w:t>pagne</w:t>
      </w:r>
      <w:r w:rsidR="00060957">
        <w:rPr>
          <w:rStyle w:val="Appelnotedebasdep"/>
          <w:lang w:eastAsia="fr-FR"/>
        </w:rPr>
        <w:footnoteReference w:id="224"/>
      </w:r>
      <w:r>
        <w:rPr>
          <w:lang w:eastAsia="fr-FR"/>
        </w:rPr>
        <w:t>.</w:t>
      </w:r>
      <w:r w:rsidR="00155EBF">
        <w:rPr>
          <w:lang w:eastAsia="fr-FR"/>
        </w:rPr>
        <w:t> »</w:t>
      </w:r>
      <w:r w:rsidR="00EA1F75">
        <w:rPr>
          <w:lang w:eastAsia="fr-FR"/>
        </w:rPr>
        <w:t xml:space="preserve"> </w:t>
      </w:r>
    </w:p>
    <w:p w:rsidR="006C286F" w:rsidRDefault="00B47EF3" w:rsidP="00060957">
      <w:pPr>
        <w:rPr>
          <w:lang w:eastAsia="fr-FR"/>
        </w:rPr>
      </w:pPr>
      <w:r>
        <w:rPr>
          <w:lang w:eastAsia="fr-FR"/>
        </w:rPr>
        <w:t xml:space="preserve">Sur le </w:t>
      </w:r>
      <w:r w:rsidR="007B5347">
        <w:rPr>
          <w:lang w:eastAsia="fr-FR"/>
        </w:rPr>
        <w:t>septièm</w:t>
      </w:r>
      <w:r w:rsidR="00AE0A8F">
        <w:rPr>
          <w:lang w:eastAsia="fr-FR"/>
        </w:rPr>
        <w:t>e chapitre</w:t>
      </w:r>
      <w:r>
        <w:rPr>
          <w:lang w:eastAsia="fr-FR"/>
        </w:rPr>
        <w:t xml:space="preserve"> de c</w:t>
      </w:r>
      <w:r w:rsidR="00AE0A8F">
        <w:rPr>
          <w:lang w:eastAsia="fr-FR"/>
        </w:rPr>
        <w:t>e prophète</w:t>
      </w:r>
      <w:r>
        <w:rPr>
          <w:lang w:eastAsia="fr-FR"/>
        </w:rPr>
        <w:t>, lor</w:t>
      </w:r>
      <w:r w:rsidR="00CA165F">
        <w:rPr>
          <w:lang w:eastAsia="fr-FR"/>
        </w:rPr>
        <w:t>s</w:t>
      </w:r>
      <w:r>
        <w:rPr>
          <w:lang w:eastAsia="fr-FR"/>
        </w:rPr>
        <w:t>qu</w:t>
      </w:r>
      <w:r w:rsidR="001F7F9E">
        <w:rPr>
          <w:lang w:eastAsia="fr-FR"/>
        </w:rPr>
        <w:t>’</w:t>
      </w:r>
      <w:r>
        <w:rPr>
          <w:lang w:eastAsia="fr-FR"/>
        </w:rPr>
        <w:t>il vient à expliquer ces paroles</w:t>
      </w:r>
      <w:r w:rsidR="00EA1F75">
        <w:rPr>
          <w:lang w:eastAsia="fr-FR"/>
        </w:rPr>
        <w:t> :</w:t>
      </w:r>
      <w:r>
        <w:rPr>
          <w:lang w:eastAsia="fr-FR"/>
        </w:rPr>
        <w:t xml:space="preserve"> </w:t>
      </w:r>
      <w:r w:rsidRPr="006C286F">
        <w:rPr>
          <w:rStyle w:val="italicus"/>
        </w:rPr>
        <w:t>En ces jours-là l</w:t>
      </w:r>
      <w:r w:rsidR="00A31622" w:rsidRPr="006C286F">
        <w:rPr>
          <w:rStyle w:val="italicus"/>
        </w:rPr>
        <w:t>’</w:t>
      </w:r>
      <w:r w:rsidR="00A31622">
        <w:rPr>
          <w:rStyle w:val="italicus"/>
        </w:rPr>
        <w:t>homme</w:t>
      </w:r>
      <w:r w:rsidRPr="006C286F">
        <w:rPr>
          <w:rStyle w:val="italicus"/>
        </w:rPr>
        <w:t xml:space="preserve"> nourrira une vache </w:t>
      </w:r>
      <w:r w:rsidR="00CA165F" w:rsidRPr="006C286F">
        <w:rPr>
          <w:rStyle w:val="italicus"/>
        </w:rPr>
        <w:t>et</w:t>
      </w:r>
      <w:r w:rsidRPr="006C286F">
        <w:rPr>
          <w:rStyle w:val="italicus"/>
        </w:rPr>
        <w:t xml:space="preserve"> deux brebis, </w:t>
      </w:r>
      <w:r w:rsidR="00CA165F" w:rsidRPr="006C286F">
        <w:rPr>
          <w:rStyle w:val="italicus"/>
        </w:rPr>
        <w:t>et</w:t>
      </w:r>
      <w:r w:rsidRPr="006C286F">
        <w:rPr>
          <w:rStyle w:val="italicus"/>
        </w:rPr>
        <w:t xml:space="preserve"> il en tirera une </w:t>
      </w:r>
      <w:r w:rsidR="00CA165F" w:rsidRPr="006C286F">
        <w:rPr>
          <w:rStyle w:val="italicus"/>
        </w:rPr>
        <w:t>s</w:t>
      </w:r>
      <w:r w:rsidRPr="006C286F">
        <w:rPr>
          <w:rStyle w:val="italicus"/>
        </w:rPr>
        <w:t>i grande quantité de lait, qu</w:t>
      </w:r>
      <w:r w:rsidR="001F7F9E" w:rsidRPr="006C286F">
        <w:rPr>
          <w:rStyle w:val="italicus"/>
        </w:rPr>
        <w:t>’</w:t>
      </w:r>
      <w:r w:rsidRPr="006C286F">
        <w:rPr>
          <w:rStyle w:val="italicus"/>
        </w:rPr>
        <w:t xml:space="preserve">il en </w:t>
      </w:r>
      <w:r w:rsidR="00CA165F" w:rsidRPr="006C286F">
        <w:rPr>
          <w:rStyle w:val="italicus"/>
        </w:rPr>
        <w:t>s</w:t>
      </w:r>
      <w:r w:rsidRPr="006C286F">
        <w:rPr>
          <w:rStyle w:val="italicus"/>
        </w:rPr>
        <w:t>era du beurre en abondance</w:t>
      </w:r>
      <w:r w:rsidR="006C286F">
        <w:rPr>
          <w:rStyle w:val="italicus"/>
        </w:rPr>
        <w:t xml:space="preserve">. </w:t>
      </w:r>
      <w:r w:rsidR="006C286F" w:rsidRPr="006C286F">
        <w:t>« </w:t>
      </w:r>
      <w:r>
        <w:rPr>
          <w:lang w:eastAsia="fr-FR"/>
        </w:rPr>
        <w:t>Par ce</w:t>
      </w:r>
      <w:r w:rsidR="00AE0A8F">
        <w:rPr>
          <w:lang w:eastAsia="fr-FR"/>
        </w:rPr>
        <w:t>t homme</w:t>
      </w:r>
      <w:r>
        <w:rPr>
          <w:lang w:eastAsia="fr-FR"/>
        </w:rPr>
        <w:t>, dit l</w:t>
      </w:r>
      <w:r w:rsidR="00AE0A8F">
        <w:rPr>
          <w:lang w:eastAsia="fr-FR"/>
        </w:rPr>
        <w:t>’abbé</w:t>
      </w:r>
      <w:r>
        <w:rPr>
          <w:lang w:eastAsia="fr-FR"/>
        </w:rPr>
        <w:t xml:space="preserve"> Joachim, il </w:t>
      </w:r>
      <w:r w:rsidR="008F4CE3">
        <w:rPr>
          <w:lang w:eastAsia="fr-FR"/>
        </w:rPr>
        <w:t>faut</w:t>
      </w:r>
      <w:r>
        <w:rPr>
          <w:lang w:eastAsia="fr-FR"/>
        </w:rPr>
        <w:t xml:space="preserve"> entendre </w:t>
      </w:r>
      <w:r w:rsidR="0031502E">
        <w:rPr>
          <w:lang w:eastAsia="fr-FR"/>
        </w:rPr>
        <w:t>Jésus</w:t>
      </w:r>
      <w:r>
        <w:rPr>
          <w:lang w:eastAsia="fr-FR"/>
        </w:rPr>
        <w:t>-</w:t>
      </w:r>
      <w:r w:rsidR="0031502E">
        <w:rPr>
          <w:lang w:eastAsia="fr-FR"/>
        </w:rPr>
        <w:t>Christ</w:t>
      </w:r>
      <w:r>
        <w:rPr>
          <w:lang w:eastAsia="fr-FR"/>
        </w:rPr>
        <w:t xml:space="preserve">, </w:t>
      </w:r>
      <w:r w:rsidR="00CA165F">
        <w:rPr>
          <w:lang w:eastAsia="fr-FR"/>
        </w:rPr>
        <w:t>et</w:t>
      </w:r>
      <w:r>
        <w:rPr>
          <w:lang w:eastAsia="fr-FR"/>
        </w:rPr>
        <w:t xml:space="preserve"> par cette vache </w:t>
      </w:r>
      <w:r w:rsidR="008F4CE3">
        <w:rPr>
          <w:lang w:eastAsia="fr-FR"/>
        </w:rPr>
        <w:t>fécond</w:t>
      </w:r>
      <w:r>
        <w:rPr>
          <w:lang w:eastAsia="fr-FR"/>
        </w:rPr>
        <w:t>é l</w:t>
      </w:r>
      <w:r w:rsidR="001F7F9E">
        <w:rPr>
          <w:lang w:eastAsia="fr-FR"/>
        </w:rPr>
        <w:t>’</w:t>
      </w:r>
      <w:r w:rsidR="00CA165F">
        <w:rPr>
          <w:lang w:eastAsia="fr-FR"/>
        </w:rPr>
        <w:t>Églis</w:t>
      </w:r>
      <w:r w:rsidR="003A23AF">
        <w:rPr>
          <w:lang w:eastAsia="fr-FR"/>
        </w:rPr>
        <w:t>e romaine</w:t>
      </w:r>
      <w:r>
        <w:rPr>
          <w:lang w:eastAsia="fr-FR"/>
        </w:rPr>
        <w:t>, qui abonde e</w:t>
      </w:r>
      <w:r w:rsidR="003A23AF">
        <w:rPr>
          <w:lang w:eastAsia="fr-FR"/>
        </w:rPr>
        <w:t>n docteurs</w:t>
      </w:r>
      <w:r w:rsidR="00060957">
        <w:rPr>
          <w:rStyle w:val="Appelnotedebasdep"/>
          <w:lang w:eastAsia="fr-FR"/>
        </w:rPr>
        <w:footnoteReference w:id="225"/>
      </w:r>
      <w:r w:rsidR="006962B1">
        <w:rPr>
          <w:lang w:eastAsia="fr-FR"/>
        </w:rPr>
        <w:t>.</w:t>
      </w:r>
      <w:r w:rsidR="00294CFC">
        <w:rPr>
          <w:lang w:eastAsia="fr-FR"/>
        </w:rPr>
        <w:t xml:space="preserve"> </w:t>
      </w:r>
      <w:r>
        <w:rPr>
          <w:lang w:eastAsia="fr-FR"/>
        </w:rPr>
        <w:t>Par ces deux brebis</w:t>
      </w:r>
      <w:r w:rsidR="002937A1">
        <w:rPr>
          <w:lang w:eastAsia="fr-FR"/>
        </w:rPr>
        <w:t xml:space="preserve">, </w:t>
      </w:r>
      <w:r>
        <w:rPr>
          <w:lang w:eastAsia="fr-FR"/>
        </w:rPr>
        <w:t>le</w:t>
      </w:r>
      <w:r w:rsidR="006C286F">
        <w:rPr>
          <w:lang w:eastAsia="fr-FR"/>
        </w:rPr>
        <w:t>s</w:t>
      </w:r>
      <w:r>
        <w:rPr>
          <w:lang w:eastAsia="fr-FR"/>
        </w:rPr>
        <w:t xml:space="preserve"> deu</w:t>
      </w:r>
      <w:r w:rsidR="00A31622">
        <w:rPr>
          <w:lang w:eastAsia="fr-FR"/>
        </w:rPr>
        <w:t>x ordres</w:t>
      </w:r>
      <w:r w:rsidR="00AE0A8F">
        <w:rPr>
          <w:lang w:eastAsia="fr-FR"/>
        </w:rPr>
        <w:t xml:space="preserve"> religieux</w:t>
      </w:r>
      <w:r>
        <w:rPr>
          <w:lang w:eastAsia="fr-FR"/>
        </w:rPr>
        <w:t xml:space="preserve"> qui vont bientôt par</w:t>
      </w:r>
      <w:r w:rsidR="00CA165F">
        <w:rPr>
          <w:lang w:eastAsia="fr-FR"/>
        </w:rPr>
        <w:t>aître</w:t>
      </w:r>
      <w:r>
        <w:rPr>
          <w:lang w:eastAsia="fr-FR"/>
        </w:rPr>
        <w:t xml:space="preserve">, </w:t>
      </w:r>
      <w:r w:rsidR="00CA165F">
        <w:rPr>
          <w:lang w:eastAsia="fr-FR"/>
        </w:rPr>
        <w:t>et</w:t>
      </w:r>
      <w:r>
        <w:rPr>
          <w:lang w:eastAsia="fr-FR"/>
        </w:rPr>
        <w:t xml:space="preserve"> qui répandront dans l</w:t>
      </w:r>
      <w:r w:rsidR="001F7F9E">
        <w:rPr>
          <w:lang w:eastAsia="fr-FR"/>
        </w:rPr>
        <w:t>’</w:t>
      </w:r>
      <w:r w:rsidR="00CA165F">
        <w:rPr>
          <w:lang w:eastAsia="fr-FR"/>
        </w:rPr>
        <w:t>Église</w:t>
      </w:r>
      <w:r>
        <w:rPr>
          <w:lang w:eastAsia="fr-FR"/>
        </w:rPr>
        <w:t xml:space="preserve"> une </w:t>
      </w:r>
      <w:r w:rsidR="00CA165F">
        <w:rPr>
          <w:lang w:eastAsia="fr-FR"/>
        </w:rPr>
        <w:t>s</w:t>
      </w:r>
      <w:r>
        <w:rPr>
          <w:lang w:eastAsia="fr-FR"/>
        </w:rPr>
        <w:t>i grande</w:t>
      </w:r>
      <w:r w:rsidR="00EA1F75">
        <w:rPr>
          <w:lang w:eastAsia="fr-FR"/>
        </w:rPr>
        <w:t xml:space="preserve"> </w:t>
      </w:r>
      <w:r>
        <w:rPr>
          <w:lang w:eastAsia="fr-FR"/>
        </w:rPr>
        <w:t>quantité de lait par leurs in</w:t>
      </w:r>
      <w:r w:rsidR="00CA165F">
        <w:rPr>
          <w:lang w:eastAsia="fr-FR"/>
        </w:rPr>
        <w:t>s</w:t>
      </w:r>
      <w:r>
        <w:rPr>
          <w:lang w:eastAsia="fr-FR"/>
        </w:rPr>
        <w:t>inua</w:t>
      </w:r>
      <w:r w:rsidR="007B2B7A">
        <w:rPr>
          <w:lang w:eastAsia="fr-FR"/>
        </w:rPr>
        <w:t>nt</w:t>
      </w:r>
      <w:r>
        <w:rPr>
          <w:lang w:eastAsia="fr-FR"/>
        </w:rPr>
        <w:t>es prédications, qu</w:t>
      </w:r>
      <w:r w:rsidR="001F7F9E">
        <w:rPr>
          <w:lang w:eastAsia="fr-FR"/>
        </w:rPr>
        <w:t>’</w:t>
      </w:r>
      <w:r>
        <w:rPr>
          <w:lang w:eastAsia="fr-FR"/>
        </w:rPr>
        <w:t xml:space="preserve">à peine tous les cœurs </w:t>
      </w:r>
      <w:r w:rsidR="008F4CE3">
        <w:rPr>
          <w:lang w:eastAsia="fr-FR"/>
        </w:rPr>
        <w:t>suffi</w:t>
      </w:r>
      <w:r>
        <w:rPr>
          <w:lang w:eastAsia="fr-FR"/>
        </w:rPr>
        <w:t>ront-ils pour contenir le beurre de l</w:t>
      </w:r>
      <w:r w:rsidR="001F7F9E">
        <w:rPr>
          <w:lang w:eastAsia="fr-FR"/>
        </w:rPr>
        <w:t>’</w:t>
      </w:r>
      <w:r>
        <w:rPr>
          <w:lang w:eastAsia="fr-FR"/>
        </w:rPr>
        <w:t xml:space="preserve">intelligence </w:t>
      </w:r>
      <w:r w:rsidR="007B5347">
        <w:rPr>
          <w:lang w:eastAsia="fr-FR"/>
        </w:rPr>
        <w:t>céleste</w:t>
      </w:r>
      <w:r>
        <w:rPr>
          <w:lang w:eastAsia="fr-FR"/>
        </w:rPr>
        <w:t xml:space="preserve"> qui coulera de leur bouche.</w:t>
      </w:r>
      <w:r w:rsidR="006C286F">
        <w:rPr>
          <w:lang w:eastAsia="fr-FR"/>
        </w:rPr>
        <w:t> »</w:t>
      </w:r>
      <w:r>
        <w:rPr>
          <w:lang w:eastAsia="fr-FR"/>
        </w:rPr>
        <w:t xml:space="preserve"> </w:t>
      </w:r>
    </w:p>
    <w:p w:rsidR="002A58C3" w:rsidRDefault="00EA1F75" w:rsidP="00060957">
      <w:pPr>
        <w:rPr>
          <w:lang w:eastAsia="fr-FR"/>
        </w:rPr>
      </w:pPr>
      <w:r>
        <w:rPr>
          <w:lang w:eastAsia="fr-FR"/>
        </w:rPr>
        <w:t>« </w:t>
      </w:r>
      <w:r w:rsidR="00B47EF3">
        <w:rPr>
          <w:lang w:eastAsia="fr-FR"/>
        </w:rPr>
        <w:t>Ces deu</w:t>
      </w:r>
      <w:r w:rsidR="00541AB2">
        <w:rPr>
          <w:lang w:eastAsia="fr-FR"/>
        </w:rPr>
        <w:t>x hommes</w:t>
      </w:r>
      <w:r w:rsidR="00B47EF3">
        <w:rPr>
          <w:lang w:eastAsia="fr-FR"/>
        </w:rPr>
        <w:t xml:space="preserve"> qui pr</w:t>
      </w:r>
      <w:r w:rsidR="007B2B7A">
        <w:rPr>
          <w:lang w:eastAsia="fr-FR"/>
        </w:rPr>
        <w:t>op</w:t>
      </w:r>
      <w:r w:rsidR="00B47EF3">
        <w:rPr>
          <w:lang w:eastAsia="fr-FR"/>
        </w:rPr>
        <w:t>héti</w:t>
      </w:r>
      <w:r w:rsidR="00CA165F">
        <w:rPr>
          <w:lang w:eastAsia="fr-FR"/>
        </w:rPr>
        <w:t>s</w:t>
      </w:r>
      <w:r w:rsidR="00B47EF3">
        <w:rPr>
          <w:lang w:eastAsia="fr-FR"/>
        </w:rPr>
        <w:t>ent dans le</w:t>
      </w:r>
      <w:r w:rsidR="00A31622">
        <w:rPr>
          <w:lang w:eastAsia="fr-FR"/>
        </w:rPr>
        <w:t>s camps</w:t>
      </w:r>
      <w:r w:rsidR="00B47EF3">
        <w:rPr>
          <w:lang w:eastAsia="fr-FR"/>
        </w:rPr>
        <w:t xml:space="preserve"> d</w:t>
      </w:r>
      <w:r w:rsidR="001F7F9E">
        <w:rPr>
          <w:lang w:eastAsia="fr-FR"/>
        </w:rPr>
        <w:t>’</w:t>
      </w:r>
      <w:r w:rsidR="007B5347">
        <w:rPr>
          <w:lang w:eastAsia="fr-FR"/>
        </w:rPr>
        <w:t>Israël</w:t>
      </w:r>
      <w:r w:rsidR="00B47EF3">
        <w:rPr>
          <w:lang w:eastAsia="fr-FR"/>
        </w:rPr>
        <w:t>, dit encore l</w:t>
      </w:r>
      <w:r w:rsidR="00AE0A8F">
        <w:rPr>
          <w:lang w:eastAsia="fr-FR"/>
        </w:rPr>
        <w:t>’abbé</w:t>
      </w:r>
      <w:r w:rsidR="00B47EF3">
        <w:rPr>
          <w:lang w:eastAsia="fr-FR"/>
        </w:rPr>
        <w:t xml:space="preserve"> Joachim </w:t>
      </w:r>
      <w:r w:rsidR="00CA165F">
        <w:rPr>
          <w:lang w:eastAsia="fr-FR"/>
        </w:rPr>
        <w:t>s</w:t>
      </w:r>
      <w:r w:rsidR="00B47EF3">
        <w:rPr>
          <w:lang w:eastAsia="fr-FR"/>
        </w:rPr>
        <w:t xml:space="preserve">ur </w:t>
      </w:r>
      <w:r w:rsidR="007B5347">
        <w:rPr>
          <w:lang w:eastAsia="fr-FR"/>
        </w:rPr>
        <w:t>Jérémie</w:t>
      </w:r>
      <w:r w:rsidR="00060957">
        <w:rPr>
          <w:rStyle w:val="Appelnotedebasdep"/>
          <w:lang w:eastAsia="fr-FR"/>
        </w:rPr>
        <w:footnoteReference w:id="226"/>
      </w:r>
      <w:r w:rsidR="00B47EF3">
        <w:rPr>
          <w:lang w:eastAsia="fr-FR"/>
        </w:rPr>
        <w:t xml:space="preserve">, nous </w:t>
      </w:r>
      <w:r w:rsidR="00CA165F">
        <w:rPr>
          <w:lang w:eastAsia="fr-FR"/>
        </w:rPr>
        <w:t>s</w:t>
      </w:r>
      <w:r w:rsidR="00B47EF3">
        <w:rPr>
          <w:lang w:eastAsia="fr-FR"/>
        </w:rPr>
        <w:t>igni</w:t>
      </w:r>
      <w:r w:rsidR="006C286F">
        <w:rPr>
          <w:lang w:eastAsia="fr-FR"/>
        </w:rPr>
        <w:t>f</w:t>
      </w:r>
      <w:r w:rsidR="00B47EF3">
        <w:rPr>
          <w:lang w:eastAsia="fr-FR"/>
        </w:rPr>
        <w:t>ient deu</w:t>
      </w:r>
      <w:r w:rsidR="00A31622">
        <w:rPr>
          <w:lang w:eastAsia="fr-FR"/>
        </w:rPr>
        <w:t>x ordres</w:t>
      </w:r>
      <w:r w:rsidR="00AE0A8F">
        <w:rPr>
          <w:lang w:eastAsia="fr-FR"/>
        </w:rPr>
        <w:t xml:space="preserve"> religieux</w:t>
      </w:r>
      <w:r w:rsidR="00B47EF3">
        <w:rPr>
          <w:lang w:eastAsia="fr-FR"/>
        </w:rPr>
        <w:t xml:space="preserve"> que Dieu dans ces derniers </w:t>
      </w:r>
      <w:r w:rsidR="00CA165F">
        <w:rPr>
          <w:lang w:eastAsia="fr-FR"/>
        </w:rPr>
        <w:t>temps</w:t>
      </w:r>
      <w:r w:rsidR="00B47EF3">
        <w:rPr>
          <w:lang w:eastAsia="fr-FR"/>
        </w:rPr>
        <w:t xml:space="preserve"> nous env</w:t>
      </w:r>
      <w:r w:rsidR="007B5347">
        <w:rPr>
          <w:lang w:eastAsia="fr-FR"/>
        </w:rPr>
        <w:t>er</w:t>
      </w:r>
      <w:r w:rsidR="00B47EF3">
        <w:rPr>
          <w:lang w:eastAsia="fr-FR"/>
        </w:rPr>
        <w:t>ra comme une</w:t>
      </w:r>
      <w:r w:rsidR="000A4710">
        <w:rPr>
          <w:lang w:eastAsia="fr-FR"/>
        </w:rPr>
        <w:t xml:space="preserve"> </w:t>
      </w:r>
      <w:r w:rsidR="00B47EF3">
        <w:rPr>
          <w:lang w:eastAsia="fr-FR"/>
        </w:rPr>
        <w:t>double pitance</w:t>
      </w:r>
      <w:r w:rsidR="00D87D1A">
        <w:rPr>
          <w:lang w:eastAsia="fr-FR"/>
        </w:rPr>
        <w:t>,</w:t>
      </w:r>
      <w:r w:rsidR="00B47EF3">
        <w:rPr>
          <w:lang w:eastAsia="fr-FR"/>
        </w:rPr>
        <w:t xml:space="preserve"> ain</w:t>
      </w:r>
      <w:r w:rsidR="00CA165F">
        <w:rPr>
          <w:lang w:eastAsia="fr-FR"/>
        </w:rPr>
        <w:t>s</w:t>
      </w:r>
      <w:r w:rsidR="00B47EF3">
        <w:rPr>
          <w:lang w:eastAsia="fr-FR"/>
        </w:rPr>
        <w:t>i qu</w:t>
      </w:r>
      <w:r w:rsidR="001F7F9E">
        <w:rPr>
          <w:lang w:eastAsia="fr-FR"/>
        </w:rPr>
        <w:t>’</w:t>
      </w:r>
      <w:r w:rsidR="00B47EF3">
        <w:rPr>
          <w:lang w:eastAsia="fr-FR"/>
        </w:rPr>
        <w:t>a</w:t>
      </w:r>
      <w:r w:rsidR="008F4CE3">
        <w:rPr>
          <w:lang w:eastAsia="fr-FR"/>
        </w:rPr>
        <w:t>u</w:t>
      </w:r>
      <w:r w:rsidR="00762190">
        <w:rPr>
          <w:lang w:eastAsia="fr-FR"/>
        </w:rPr>
        <w:t>trefois</w:t>
      </w:r>
      <w:r w:rsidR="00B47EF3">
        <w:rPr>
          <w:lang w:eastAsia="fr-FR"/>
        </w:rPr>
        <w:t xml:space="preserve"> il </w:t>
      </w:r>
      <w:r w:rsidR="008F4CE3">
        <w:rPr>
          <w:lang w:eastAsia="fr-FR"/>
        </w:rPr>
        <w:t>faisai</w:t>
      </w:r>
      <w:r w:rsidR="00CA165F">
        <w:rPr>
          <w:lang w:eastAsia="fr-FR"/>
        </w:rPr>
        <w:t>t</w:t>
      </w:r>
      <w:r w:rsidR="00B47EF3">
        <w:rPr>
          <w:lang w:eastAsia="fr-FR"/>
        </w:rPr>
        <w:t xml:space="preserve"> pleuvoir une double portion de manne à </w:t>
      </w:r>
      <w:r w:rsidR="00CA165F">
        <w:rPr>
          <w:lang w:eastAsia="fr-FR"/>
        </w:rPr>
        <w:t>s</w:t>
      </w:r>
      <w:r w:rsidR="00B47EF3">
        <w:rPr>
          <w:lang w:eastAsia="fr-FR"/>
        </w:rPr>
        <w:t>o</w:t>
      </w:r>
      <w:r w:rsidR="00541AB2">
        <w:rPr>
          <w:lang w:eastAsia="fr-FR"/>
        </w:rPr>
        <w:t>n peuple</w:t>
      </w:r>
      <w:r w:rsidR="00B47EF3">
        <w:rPr>
          <w:lang w:eastAsia="fr-FR"/>
        </w:rPr>
        <w:t xml:space="preserve">, le dernier jour de la </w:t>
      </w:r>
      <w:r w:rsidR="00CA165F">
        <w:rPr>
          <w:lang w:eastAsia="fr-FR"/>
        </w:rPr>
        <w:t>s</w:t>
      </w:r>
      <w:r w:rsidR="00B47EF3">
        <w:rPr>
          <w:lang w:eastAsia="fr-FR"/>
        </w:rPr>
        <w:t>emaine, ils pa</w:t>
      </w:r>
      <w:r w:rsidR="00CA165F">
        <w:rPr>
          <w:lang w:eastAsia="fr-FR"/>
        </w:rPr>
        <w:t>ss</w:t>
      </w:r>
      <w:r w:rsidR="00B47EF3">
        <w:rPr>
          <w:lang w:eastAsia="fr-FR"/>
        </w:rPr>
        <w:t>eront jusqu</w:t>
      </w:r>
      <w:r w:rsidR="001F7F9E">
        <w:rPr>
          <w:lang w:eastAsia="fr-FR"/>
        </w:rPr>
        <w:t>’</w:t>
      </w:r>
      <w:r w:rsidR="00B47EF3">
        <w:rPr>
          <w:lang w:eastAsia="fr-FR"/>
        </w:rPr>
        <w:t>à l</w:t>
      </w:r>
      <w:r w:rsidR="00AE0A8F">
        <w:rPr>
          <w:lang w:eastAsia="fr-FR"/>
        </w:rPr>
        <w:t>a montagne</w:t>
      </w:r>
      <w:r w:rsidR="00B47EF3">
        <w:rPr>
          <w:lang w:eastAsia="fr-FR"/>
        </w:rPr>
        <w:t xml:space="preserve"> d</w:t>
      </w:r>
      <w:r w:rsidR="001F7F9E">
        <w:rPr>
          <w:lang w:eastAsia="fr-FR"/>
        </w:rPr>
        <w:t>’</w:t>
      </w:r>
      <w:r w:rsidR="00B47EF3">
        <w:rPr>
          <w:lang w:eastAsia="fr-FR"/>
        </w:rPr>
        <w:t xml:space="preserve">Horeb pour convertir les </w:t>
      </w:r>
      <w:r w:rsidR="00CA165F">
        <w:rPr>
          <w:lang w:eastAsia="fr-FR"/>
        </w:rPr>
        <w:t>âmes</w:t>
      </w:r>
      <w:r w:rsidR="00B47EF3">
        <w:rPr>
          <w:lang w:eastAsia="fr-FR"/>
        </w:rPr>
        <w:t xml:space="preserve"> </w:t>
      </w:r>
      <w:r w:rsidR="00CA165F">
        <w:rPr>
          <w:lang w:eastAsia="fr-FR"/>
        </w:rPr>
        <w:t>s</w:t>
      </w:r>
      <w:r w:rsidR="00B47EF3">
        <w:rPr>
          <w:lang w:eastAsia="fr-FR"/>
        </w:rPr>
        <w:t>uperbes d</w:t>
      </w:r>
      <w:r w:rsidR="001F7F9E">
        <w:rPr>
          <w:lang w:eastAsia="fr-FR"/>
        </w:rPr>
        <w:t>’</w:t>
      </w:r>
      <w:r w:rsidR="00B47EF3">
        <w:rPr>
          <w:lang w:eastAsia="fr-FR"/>
        </w:rPr>
        <w:t>un</w:t>
      </w:r>
      <w:r w:rsidR="00541AB2">
        <w:rPr>
          <w:lang w:eastAsia="fr-FR"/>
        </w:rPr>
        <w:t>e nation</w:t>
      </w:r>
      <w:r w:rsidR="00B47EF3">
        <w:rPr>
          <w:lang w:eastAsia="fr-FR"/>
        </w:rPr>
        <w:t xml:space="preserve"> </w:t>
      </w:r>
      <w:r w:rsidR="008F4CE3">
        <w:rPr>
          <w:lang w:eastAsia="fr-FR"/>
        </w:rPr>
        <w:t>perfid</w:t>
      </w:r>
      <w:r w:rsidR="00B47EF3">
        <w:rPr>
          <w:lang w:eastAsia="fr-FR"/>
        </w:rPr>
        <w:t>e.</w:t>
      </w:r>
      <w:r w:rsidR="006C286F">
        <w:rPr>
          <w:lang w:eastAsia="fr-FR"/>
        </w:rPr>
        <w:t> »</w:t>
      </w:r>
      <w:r>
        <w:rPr>
          <w:lang w:eastAsia="fr-FR"/>
        </w:rPr>
        <w:t xml:space="preserve"> </w:t>
      </w:r>
    </w:p>
    <w:p w:rsidR="00EA1F75" w:rsidRPr="007B5347" w:rsidRDefault="002A58C3" w:rsidP="007B5347">
      <w:pPr>
        <w:rPr>
          <w:rStyle w:val="LaIt"/>
        </w:rPr>
      </w:pPr>
      <w:r>
        <w:rPr>
          <w:lang w:eastAsia="fr-FR"/>
        </w:rPr>
        <w:t>Il</w:t>
      </w:r>
      <w:r w:rsidR="00B47EF3">
        <w:rPr>
          <w:lang w:eastAsia="fr-FR"/>
        </w:rPr>
        <w:t xml:space="preserve"> va </w:t>
      </w:r>
      <w:r w:rsidR="00A53099">
        <w:rPr>
          <w:lang w:eastAsia="fr-FR"/>
        </w:rPr>
        <w:t>jusqu’à</w:t>
      </w:r>
      <w:r w:rsidR="00B47EF3">
        <w:rPr>
          <w:lang w:eastAsia="fr-FR"/>
        </w:rPr>
        <w:t xml:space="preserve"> di</w:t>
      </w:r>
      <w:r w:rsidR="00CA165F">
        <w:rPr>
          <w:lang w:eastAsia="fr-FR"/>
        </w:rPr>
        <w:t>s</w:t>
      </w:r>
      <w:r w:rsidR="00B47EF3">
        <w:rPr>
          <w:lang w:eastAsia="fr-FR"/>
        </w:rPr>
        <w:t>tinguer ces deu</w:t>
      </w:r>
      <w:r w:rsidR="00A31622">
        <w:rPr>
          <w:lang w:eastAsia="fr-FR"/>
        </w:rPr>
        <w:t>x ordres</w:t>
      </w:r>
      <w:r w:rsidR="00B47EF3">
        <w:rPr>
          <w:lang w:eastAsia="fr-FR"/>
        </w:rPr>
        <w:t xml:space="preserve"> par les habits dont </w:t>
      </w:r>
      <w:r w:rsidR="00CA165F">
        <w:rPr>
          <w:lang w:eastAsia="fr-FR"/>
        </w:rPr>
        <w:t>s</w:t>
      </w:r>
      <w:r w:rsidR="00B47EF3">
        <w:rPr>
          <w:lang w:eastAsia="fr-FR"/>
        </w:rPr>
        <w:t>eront revêtus ceux qui s</w:t>
      </w:r>
      <w:r w:rsidR="001F7F9E">
        <w:rPr>
          <w:lang w:eastAsia="fr-FR"/>
        </w:rPr>
        <w:t>’</w:t>
      </w:r>
      <w:r w:rsidR="00B47EF3">
        <w:rPr>
          <w:lang w:eastAsia="fr-FR"/>
        </w:rPr>
        <w:t xml:space="preserve">y engageront. Les uns y dit-il, porteront une </w:t>
      </w:r>
      <w:r w:rsidR="007B5347">
        <w:rPr>
          <w:lang w:eastAsia="fr-FR"/>
        </w:rPr>
        <w:t>robe</w:t>
      </w:r>
      <w:r w:rsidR="00B47EF3">
        <w:rPr>
          <w:lang w:eastAsia="fr-FR"/>
        </w:rPr>
        <w:t xml:space="preserve"> blanche, </w:t>
      </w:r>
      <w:r w:rsidR="00CA165F">
        <w:rPr>
          <w:lang w:eastAsia="fr-FR"/>
        </w:rPr>
        <w:t>et</w:t>
      </w:r>
      <w:r w:rsidR="006C286F">
        <w:rPr>
          <w:lang w:eastAsia="fr-FR"/>
        </w:rPr>
        <w:t xml:space="preserve"> l</w:t>
      </w:r>
      <w:r w:rsidR="00B47EF3">
        <w:rPr>
          <w:lang w:eastAsia="fr-FR"/>
        </w:rPr>
        <w:t xml:space="preserve">es autres </w:t>
      </w:r>
      <w:r w:rsidR="00CA165F">
        <w:rPr>
          <w:lang w:eastAsia="fr-FR"/>
        </w:rPr>
        <w:t>s</w:t>
      </w:r>
      <w:r w:rsidR="006C286F">
        <w:rPr>
          <w:lang w:eastAsia="fr-FR"/>
        </w:rPr>
        <w:t>eron</w:t>
      </w:r>
      <w:r w:rsidR="00B47EF3">
        <w:rPr>
          <w:lang w:eastAsia="fr-FR"/>
        </w:rPr>
        <w:t>t ceints d</w:t>
      </w:r>
      <w:r w:rsidR="001F7F9E">
        <w:rPr>
          <w:lang w:eastAsia="fr-FR"/>
        </w:rPr>
        <w:t>’</w:t>
      </w:r>
      <w:r w:rsidR="00B47EF3">
        <w:rPr>
          <w:lang w:eastAsia="fr-FR"/>
        </w:rPr>
        <w:t xml:space="preserve">une corde. </w:t>
      </w:r>
      <w:r w:rsidR="00FE0AE6">
        <w:rPr>
          <w:lang w:eastAsia="fr-FR"/>
        </w:rPr>
        <w:t>C</w:t>
      </w:r>
      <w:r w:rsidR="001F7F9E">
        <w:rPr>
          <w:lang w:eastAsia="fr-FR"/>
        </w:rPr>
        <w:t>’</w:t>
      </w:r>
      <w:r w:rsidR="00FE0AE6">
        <w:rPr>
          <w:lang w:eastAsia="fr-FR"/>
        </w:rPr>
        <w:t>est</w:t>
      </w:r>
      <w:r w:rsidR="00B47EF3">
        <w:rPr>
          <w:lang w:eastAsia="fr-FR"/>
        </w:rPr>
        <w:t xml:space="preserve"> ce qu</w:t>
      </w:r>
      <w:r w:rsidR="001F7F9E">
        <w:rPr>
          <w:lang w:eastAsia="fr-FR"/>
        </w:rPr>
        <w:t>’</w:t>
      </w:r>
      <w:r w:rsidR="007B5347">
        <w:rPr>
          <w:lang w:eastAsia="fr-FR"/>
        </w:rPr>
        <w:t xml:space="preserve">il </w:t>
      </w:r>
      <w:r w:rsidR="00B47EF3">
        <w:rPr>
          <w:lang w:eastAsia="fr-FR"/>
        </w:rPr>
        <w:t xml:space="preserve">avance </w:t>
      </w:r>
      <w:r w:rsidR="00CA165F">
        <w:rPr>
          <w:lang w:eastAsia="fr-FR"/>
        </w:rPr>
        <w:t>s</w:t>
      </w:r>
      <w:r w:rsidR="00B47EF3">
        <w:rPr>
          <w:lang w:eastAsia="fr-FR"/>
        </w:rPr>
        <w:t>ur ces paroles d</w:t>
      </w:r>
      <w:r w:rsidR="00AE0A8F">
        <w:rPr>
          <w:lang w:eastAsia="fr-FR"/>
        </w:rPr>
        <w:t>u prophète</w:t>
      </w:r>
      <w:r w:rsidR="00B47EF3">
        <w:rPr>
          <w:lang w:eastAsia="fr-FR"/>
        </w:rPr>
        <w:t xml:space="preserve"> Zacharie</w:t>
      </w:r>
      <w:r w:rsidR="007B5347">
        <w:rPr>
          <w:lang w:eastAsia="fr-FR"/>
        </w:rPr>
        <w:t xml:space="preserve"> (XI, 7)</w:t>
      </w:r>
      <w:r w:rsidR="00EA1F75">
        <w:rPr>
          <w:lang w:eastAsia="fr-FR"/>
        </w:rPr>
        <w:t> :</w:t>
      </w:r>
      <w:r w:rsidR="00B47EF3">
        <w:rPr>
          <w:lang w:eastAsia="fr-FR"/>
        </w:rPr>
        <w:t xml:space="preserve"> </w:t>
      </w:r>
      <w:r w:rsidR="007B5347" w:rsidRPr="007B5347">
        <w:rPr>
          <w:rStyle w:val="LaIt"/>
        </w:rPr>
        <w:t>Assúmpsi</w:t>
      </w:r>
      <w:r w:rsidR="00B47EF3" w:rsidRPr="007B5347">
        <w:rPr>
          <w:rStyle w:val="LaIt"/>
        </w:rPr>
        <w:t xml:space="preserve"> </w:t>
      </w:r>
      <w:r w:rsidR="007B5347">
        <w:rPr>
          <w:rStyle w:val="LaIt"/>
        </w:rPr>
        <w:t>m</w:t>
      </w:r>
      <w:r w:rsidR="00B47EF3" w:rsidRPr="007B5347">
        <w:rPr>
          <w:rStyle w:val="LaIt"/>
        </w:rPr>
        <w:t>i</w:t>
      </w:r>
      <w:r w:rsidR="007B5347">
        <w:rPr>
          <w:rStyle w:val="LaIt"/>
        </w:rPr>
        <w:t>h</w:t>
      </w:r>
      <w:r w:rsidR="00B47EF3" w:rsidRPr="007B5347">
        <w:rPr>
          <w:rStyle w:val="LaIt"/>
        </w:rPr>
        <w:t xml:space="preserve">i duas virgas, </w:t>
      </w:r>
      <w:r w:rsidR="007B5347">
        <w:rPr>
          <w:rStyle w:val="LaIt"/>
        </w:rPr>
        <w:t>una</w:t>
      </w:r>
      <w:r w:rsidR="00B47EF3" w:rsidRPr="007B5347">
        <w:rPr>
          <w:rStyle w:val="LaIt"/>
        </w:rPr>
        <w:t xml:space="preserve">m </w:t>
      </w:r>
      <w:r w:rsidR="007B5347" w:rsidRPr="007B5347">
        <w:rPr>
          <w:rStyle w:val="LaIt"/>
        </w:rPr>
        <w:t>appellávi</w:t>
      </w:r>
      <w:r w:rsidR="00B47EF3" w:rsidRPr="007B5347">
        <w:rPr>
          <w:rStyle w:val="LaIt"/>
        </w:rPr>
        <w:t xml:space="preserve"> </w:t>
      </w:r>
      <w:r w:rsidR="007B5347" w:rsidRPr="007B5347">
        <w:rPr>
          <w:rStyle w:val="LaIt"/>
        </w:rPr>
        <w:t>decórem</w:t>
      </w:r>
      <w:r w:rsidR="00B47EF3" w:rsidRPr="007B5347">
        <w:rPr>
          <w:rStyle w:val="LaIt"/>
        </w:rPr>
        <w:t xml:space="preserve">, </w:t>
      </w:r>
      <w:r w:rsidR="007B5347" w:rsidRPr="007B5347">
        <w:rPr>
          <w:rStyle w:val="LaIt"/>
        </w:rPr>
        <w:t>álteram</w:t>
      </w:r>
      <w:r w:rsidR="00B47EF3" w:rsidRPr="007B5347">
        <w:rPr>
          <w:rStyle w:val="LaIt"/>
        </w:rPr>
        <w:t xml:space="preserve"> </w:t>
      </w:r>
      <w:r w:rsidR="007B5347">
        <w:rPr>
          <w:rStyle w:val="LaIt"/>
        </w:rPr>
        <w:t>f</w:t>
      </w:r>
      <w:r w:rsidR="007B5347" w:rsidRPr="007B5347">
        <w:rPr>
          <w:rStyle w:val="LaIt"/>
        </w:rPr>
        <w:t>unículum</w:t>
      </w:r>
      <w:r w:rsidR="00B47EF3" w:rsidRPr="007B5347">
        <w:rPr>
          <w:rStyle w:val="LaIt"/>
        </w:rPr>
        <w:t>.</w:t>
      </w:r>
      <w:r w:rsidR="00EA1F75" w:rsidRPr="007B5347">
        <w:rPr>
          <w:rStyle w:val="LaIt"/>
        </w:rPr>
        <w:t xml:space="preserve"> </w:t>
      </w:r>
    </w:p>
    <w:p w:rsidR="00EA1F75" w:rsidRPr="007B5347" w:rsidRDefault="00B47EF3" w:rsidP="007B5347">
      <w:pPr>
        <w:rPr>
          <w:rStyle w:val="LaIt"/>
        </w:rPr>
      </w:pPr>
      <w:r>
        <w:rPr>
          <w:lang w:eastAsia="fr-FR"/>
        </w:rPr>
        <w:t xml:space="preserve">Dans </w:t>
      </w:r>
      <w:r w:rsidR="00CA165F">
        <w:rPr>
          <w:lang w:eastAsia="fr-FR"/>
        </w:rPr>
        <w:t>s</w:t>
      </w:r>
      <w:r>
        <w:rPr>
          <w:lang w:eastAsia="fr-FR"/>
        </w:rPr>
        <w:t>a Concorde de</w:t>
      </w:r>
      <w:r w:rsidR="007B2B7A">
        <w:rPr>
          <w:lang w:eastAsia="fr-FR"/>
        </w:rPr>
        <w:t>s</w:t>
      </w:r>
      <w:r w:rsidR="007B5347">
        <w:rPr>
          <w:lang w:eastAsia="fr-FR"/>
        </w:rPr>
        <w:t xml:space="preserve"> </w:t>
      </w:r>
      <w:r w:rsidR="007B2B7A">
        <w:rPr>
          <w:lang w:eastAsia="fr-FR"/>
        </w:rPr>
        <w:t>d</w:t>
      </w:r>
      <w:r>
        <w:rPr>
          <w:lang w:eastAsia="fr-FR"/>
        </w:rPr>
        <w:t>eu</w:t>
      </w:r>
      <w:r w:rsidR="00AE0A8F">
        <w:rPr>
          <w:lang w:eastAsia="fr-FR"/>
        </w:rPr>
        <w:t>x testaments</w:t>
      </w:r>
      <w:r>
        <w:rPr>
          <w:lang w:eastAsia="fr-FR"/>
        </w:rPr>
        <w:t>, qui ét</w:t>
      </w:r>
      <w:r w:rsidR="00CA165F">
        <w:rPr>
          <w:lang w:eastAsia="fr-FR"/>
        </w:rPr>
        <w:t>ait</w:t>
      </w:r>
      <w:r>
        <w:rPr>
          <w:lang w:eastAsia="fr-FR"/>
        </w:rPr>
        <w:t xml:space="preserve"> </w:t>
      </w:r>
      <w:r w:rsidR="00312485">
        <w:rPr>
          <w:lang w:eastAsia="fr-FR"/>
        </w:rPr>
        <w:t>fort</w:t>
      </w:r>
      <w:r>
        <w:rPr>
          <w:lang w:eastAsia="fr-FR"/>
        </w:rPr>
        <w:t xml:space="preserve"> antérieure à ce qu</w:t>
      </w:r>
      <w:r w:rsidR="001F7F9E">
        <w:rPr>
          <w:lang w:eastAsia="fr-FR"/>
        </w:rPr>
        <w:t>’</w:t>
      </w:r>
      <w:r>
        <w:rPr>
          <w:lang w:eastAsia="fr-FR"/>
        </w:rPr>
        <w:t xml:space="preserve">il a écrit </w:t>
      </w:r>
      <w:r w:rsidR="00CA165F">
        <w:rPr>
          <w:lang w:eastAsia="fr-FR"/>
        </w:rPr>
        <w:t>s</w:t>
      </w:r>
      <w:r>
        <w:rPr>
          <w:lang w:eastAsia="fr-FR"/>
        </w:rPr>
        <w:t>ur le</w:t>
      </w:r>
      <w:r w:rsidR="00AE0A8F">
        <w:rPr>
          <w:lang w:eastAsia="fr-FR"/>
        </w:rPr>
        <w:t>s prophètes</w:t>
      </w:r>
      <w:r>
        <w:rPr>
          <w:lang w:eastAsia="fr-FR"/>
        </w:rPr>
        <w:t>, il av</w:t>
      </w:r>
      <w:r w:rsidR="00CA165F">
        <w:rPr>
          <w:lang w:eastAsia="fr-FR"/>
        </w:rPr>
        <w:t>ait</w:t>
      </w:r>
      <w:r>
        <w:rPr>
          <w:lang w:eastAsia="fr-FR"/>
        </w:rPr>
        <w:t xml:space="preserve"> déjà annoncé ces deu</w:t>
      </w:r>
      <w:r w:rsidR="00A31622">
        <w:rPr>
          <w:lang w:eastAsia="fr-FR"/>
        </w:rPr>
        <w:t>x ordres</w:t>
      </w:r>
      <w:r w:rsidR="00AE0A8F">
        <w:rPr>
          <w:lang w:eastAsia="fr-FR"/>
        </w:rPr>
        <w:t xml:space="preserve"> religieux</w:t>
      </w:r>
      <w:r>
        <w:rPr>
          <w:lang w:eastAsia="fr-FR"/>
        </w:rPr>
        <w:t xml:space="preserve">, comme un </w:t>
      </w:r>
      <w:r w:rsidR="00155EBF">
        <w:rPr>
          <w:lang w:eastAsia="fr-FR"/>
        </w:rPr>
        <w:t>évènement</w:t>
      </w:r>
      <w:r>
        <w:rPr>
          <w:lang w:eastAsia="fr-FR"/>
        </w:rPr>
        <w:t xml:space="preserve"> qui n</w:t>
      </w:r>
      <w:r w:rsidR="001F7F9E">
        <w:rPr>
          <w:lang w:eastAsia="fr-FR"/>
        </w:rPr>
        <w:t>’</w:t>
      </w:r>
      <w:r>
        <w:rPr>
          <w:lang w:eastAsia="fr-FR"/>
        </w:rPr>
        <w:t>ét</w:t>
      </w:r>
      <w:r w:rsidR="00CA165F">
        <w:rPr>
          <w:lang w:eastAsia="fr-FR"/>
        </w:rPr>
        <w:t>ait</w:t>
      </w:r>
      <w:r>
        <w:rPr>
          <w:lang w:eastAsia="fr-FR"/>
        </w:rPr>
        <w:t xml:space="preserve"> pas </w:t>
      </w:r>
      <w:r w:rsidR="00312485">
        <w:rPr>
          <w:lang w:eastAsia="fr-FR"/>
        </w:rPr>
        <w:t>fort</w:t>
      </w:r>
      <w:r>
        <w:rPr>
          <w:lang w:eastAsia="fr-FR"/>
        </w:rPr>
        <w:t xml:space="preserve"> éloigné. On verra deu</w:t>
      </w:r>
      <w:r w:rsidR="00541AB2">
        <w:rPr>
          <w:lang w:eastAsia="fr-FR"/>
        </w:rPr>
        <w:t>x hommes</w:t>
      </w:r>
      <w:r>
        <w:rPr>
          <w:lang w:eastAsia="fr-FR"/>
        </w:rPr>
        <w:t xml:space="preserve"> di</w:t>
      </w:r>
      <w:r w:rsidR="00CA165F">
        <w:rPr>
          <w:lang w:eastAsia="fr-FR"/>
        </w:rPr>
        <w:t>sait</w:t>
      </w:r>
      <w:r w:rsidR="007B5347">
        <w:rPr>
          <w:lang w:eastAsia="fr-FR"/>
        </w:rPr>
        <w:t>-il</w:t>
      </w:r>
      <w:r>
        <w:rPr>
          <w:lang w:eastAsia="fr-FR"/>
        </w:rPr>
        <w:t>, l</w:t>
      </w:r>
      <w:r w:rsidR="001F7F9E">
        <w:rPr>
          <w:lang w:eastAsia="fr-FR"/>
        </w:rPr>
        <w:t>’</w:t>
      </w:r>
      <w:r>
        <w:rPr>
          <w:lang w:eastAsia="fr-FR"/>
        </w:rPr>
        <w:t>un d</w:t>
      </w:r>
      <w:r w:rsidR="001F7F9E">
        <w:rPr>
          <w:lang w:eastAsia="fr-FR"/>
        </w:rPr>
        <w:t>’</w:t>
      </w:r>
      <w:r>
        <w:rPr>
          <w:lang w:eastAsia="fr-FR"/>
        </w:rPr>
        <w:t>un côté, l</w:t>
      </w:r>
      <w:r w:rsidR="001F7F9E">
        <w:rPr>
          <w:lang w:eastAsia="fr-FR"/>
        </w:rPr>
        <w:t>’</w:t>
      </w:r>
      <w:r>
        <w:rPr>
          <w:lang w:eastAsia="fr-FR"/>
        </w:rPr>
        <w:t>autre d</w:t>
      </w:r>
      <w:r w:rsidR="001F7F9E">
        <w:rPr>
          <w:lang w:eastAsia="fr-FR"/>
        </w:rPr>
        <w:t>’</w:t>
      </w:r>
      <w:r>
        <w:rPr>
          <w:lang w:eastAsia="fr-FR"/>
        </w:rPr>
        <w:t>un autre</w:t>
      </w:r>
      <w:r w:rsidR="00EA1F75">
        <w:rPr>
          <w:lang w:eastAsia="fr-FR"/>
        </w:rPr>
        <w:t> :</w:t>
      </w:r>
      <w:r>
        <w:rPr>
          <w:lang w:eastAsia="fr-FR"/>
        </w:rPr>
        <w:t xml:space="preserve"> </w:t>
      </w:r>
      <w:r w:rsidR="00CA165F">
        <w:rPr>
          <w:lang w:eastAsia="fr-FR"/>
        </w:rPr>
        <w:t>et</w:t>
      </w:r>
      <w:r>
        <w:rPr>
          <w:lang w:eastAsia="fr-FR"/>
        </w:rPr>
        <w:t xml:space="preserve"> de ces deu</w:t>
      </w:r>
      <w:r w:rsidR="00541AB2">
        <w:rPr>
          <w:lang w:eastAsia="fr-FR"/>
        </w:rPr>
        <w:t>x hommes</w:t>
      </w:r>
      <w:r>
        <w:rPr>
          <w:lang w:eastAsia="fr-FR"/>
        </w:rPr>
        <w:t xml:space="preserve"> qui nous </w:t>
      </w:r>
      <w:r w:rsidR="007B5347">
        <w:rPr>
          <w:lang w:eastAsia="fr-FR"/>
        </w:rPr>
        <w:t>signifient</w:t>
      </w:r>
      <w:r>
        <w:rPr>
          <w:lang w:eastAsia="fr-FR"/>
        </w:rPr>
        <w:t xml:space="preserve"> deux grand</w:t>
      </w:r>
      <w:r w:rsidR="00A31622">
        <w:rPr>
          <w:lang w:eastAsia="fr-FR"/>
        </w:rPr>
        <w:t>s ordres</w:t>
      </w:r>
      <w:r>
        <w:rPr>
          <w:lang w:eastAsia="fr-FR"/>
        </w:rPr>
        <w:t>, l</w:t>
      </w:r>
      <w:r w:rsidR="001F7F9E">
        <w:rPr>
          <w:lang w:eastAsia="fr-FR"/>
        </w:rPr>
        <w:t>’</w:t>
      </w:r>
      <w:r>
        <w:rPr>
          <w:lang w:eastAsia="fr-FR"/>
        </w:rPr>
        <w:t xml:space="preserve">un </w:t>
      </w:r>
      <w:r w:rsidR="00CA165F">
        <w:rPr>
          <w:lang w:eastAsia="fr-FR"/>
        </w:rPr>
        <w:t>s</w:t>
      </w:r>
      <w:r>
        <w:rPr>
          <w:lang w:eastAsia="fr-FR"/>
        </w:rPr>
        <w:t>er</w:t>
      </w:r>
      <w:r w:rsidR="00A31622">
        <w:rPr>
          <w:lang w:eastAsia="fr-FR"/>
        </w:rPr>
        <w:t>a italien</w:t>
      </w:r>
      <w:r>
        <w:rPr>
          <w:lang w:eastAsia="fr-FR"/>
        </w:rPr>
        <w:t xml:space="preserve">, </w:t>
      </w:r>
      <w:r w:rsidR="00CA165F">
        <w:rPr>
          <w:lang w:eastAsia="fr-FR"/>
        </w:rPr>
        <w:t>et</w:t>
      </w:r>
      <w:r>
        <w:rPr>
          <w:lang w:eastAsia="fr-FR"/>
        </w:rPr>
        <w:t xml:space="preserve"> l</w:t>
      </w:r>
      <w:r w:rsidR="001F7F9E">
        <w:rPr>
          <w:lang w:eastAsia="fr-FR"/>
        </w:rPr>
        <w:t>’</w:t>
      </w:r>
      <w:r>
        <w:rPr>
          <w:lang w:eastAsia="fr-FR"/>
        </w:rPr>
        <w:t>autr</w:t>
      </w:r>
      <w:r w:rsidR="00A31622">
        <w:rPr>
          <w:lang w:eastAsia="fr-FR"/>
        </w:rPr>
        <w:t xml:space="preserve">e </w:t>
      </w:r>
      <w:r w:rsidR="00A31622">
        <w:rPr>
          <w:lang w:eastAsia="fr-FR"/>
        </w:rPr>
        <w:lastRenderedPageBreak/>
        <w:t>espagnol</w:t>
      </w:r>
      <w:r>
        <w:rPr>
          <w:lang w:eastAsia="fr-FR"/>
        </w:rPr>
        <w:t xml:space="preserve">. </w:t>
      </w:r>
      <w:r w:rsidR="007B5347">
        <w:rPr>
          <w:rStyle w:val="LaIt"/>
        </w:rPr>
        <w:t>Erunt duo v</w:t>
      </w:r>
      <w:r w:rsidRPr="007B5347">
        <w:rPr>
          <w:rStyle w:val="LaIt"/>
        </w:rPr>
        <w:t>iri</w:t>
      </w:r>
      <w:r w:rsidR="007B5347">
        <w:rPr>
          <w:rStyle w:val="LaIt"/>
        </w:rPr>
        <w:t>,</w:t>
      </w:r>
      <w:r w:rsidRPr="007B5347">
        <w:rPr>
          <w:rStyle w:val="LaIt"/>
        </w:rPr>
        <w:t xml:space="preserve"> unus hic </w:t>
      </w:r>
      <w:r w:rsidR="007B5347">
        <w:rPr>
          <w:rStyle w:val="LaIt"/>
        </w:rPr>
        <w:t>alíu</w:t>
      </w:r>
      <w:r w:rsidR="007B5347" w:rsidRPr="007B5347">
        <w:rPr>
          <w:rStyle w:val="LaIt"/>
        </w:rPr>
        <w:t>s</w:t>
      </w:r>
      <w:r w:rsidRPr="007B5347">
        <w:rPr>
          <w:rStyle w:val="LaIt"/>
        </w:rPr>
        <w:t xml:space="preserve"> </w:t>
      </w:r>
      <w:r w:rsidR="007B5347" w:rsidRPr="007B5347">
        <w:rPr>
          <w:rStyle w:val="LaIt"/>
        </w:rPr>
        <w:t>inde</w:t>
      </w:r>
      <w:r w:rsidR="00EA1F75" w:rsidRPr="007B5347">
        <w:rPr>
          <w:rStyle w:val="LaIt"/>
        </w:rPr>
        <w:t> ;</w:t>
      </w:r>
      <w:r w:rsidRPr="007B5347">
        <w:rPr>
          <w:rStyle w:val="LaIt"/>
        </w:rPr>
        <w:t xml:space="preserve"> qui duo </w:t>
      </w:r>
      <w:r w:rsidR="007B5347" w:rsidRPr="007B5347">
        <w:rPr>
          <w:rStyle w:val="LaIt"/>
        </w:rPr>
        <w:t>órdines</w:t>
      </w:r>
      <w:r w:rsidRPr="007B5347">
        <w:rPr>
          <w:rStyle w:val="LaIt"/>
        </w:rPr>
        <w:t xml:space="preserve"> </w:t>
      </w:r>
      <w:r w:rsidR="007B5347" w:rsidRPr="007B5347">
        <w:rPr>
          <w:rStyle w:val="LaIt"/>
        </w:rPr>
        <w:t>interpretántur</w:t>
      </w:r>
      <w:r w:rsidRPr="007B5347">
        <w:rPr>
          <w:rStyle w:val="LaIt"/>
        </w:rPr>
        <w:t xml:space="preserve">, unus </w:t>
      </w:r>
      <w:r w:rsidR="007B5347">
        <w:rPr>
          <w:rStyle w:val="LaIt"/>
        </w:rPr>
        <w:t>Itá</w:t>
      </w:r>
      <w:r w:rsidR="007B5347" w:rsidRPr="007B5347">
        <w:rPr>
          <w:rStyle w:val="LaIt"/>
        </w:rPr>
        <w:t>lus</w:t>
      </w:r>
      <w:r w:rsidRPr="007B5347">
        <w:rPr>
          <w:rStyle w:val="LaIt"/>
        </w:rPr>
        <w:t xml:space="preserve">, alter </w:t>
      </w:r>
      <w:r w:rsidR="007B5347" w:rsidRPr="007B5347">
        <w:rPr>
          <w:rStyle w:val="LaIt"/>
        </w:rPr>
        <w:t>His</w:t>
      </w:r>
      <w:r w:rsidR="007B5347">
        <w:rPr>
          <w:rStyle w:val="LaIt"/>
        </w:rPr>
        <w:t>pánus erunt autem,</w:t>
      </w:r>
      <w:r w:rsidRPr="007B5347">
        <w:rPr>
          <w:rStyle w:val="LaIt"/>
        </w:rPr>
        <w:t xml:space="preserve"> </w:t>
      </w:r>
      <w:r w:rsidR="0031502E" w:rsidRPr="007B5347">
        <w:rPr>
          <w:rStyle w:val="LaIt"/>
        </w:rPr>
        <w:t>etc</w:t>
      </w:r>
      <w:r w:rsidRPr="007B5347">
        <w:rPr>
          <w:rStyle w:val="LaIt"/>
        </w:rPr>
        <w:t>.</w:t>
      </w:r>
      <w:r w:rsidR="00EA1F75" w:rsidRPr="007B5347">
        <w:rPr>
          <w:rStyle w:val="LaIt"/>
        </w:rPr>
        <w:t xml:space="preserve"> </w:t>
      </w:r>
    </w:p>
    <w:p w:rsidR="00EA1F75" w:rsidRDefault="00B47EF3" w:rsidP="00A75EEE">
      <w:pPr>
        <w:rPr>
          <w:lang w:eastAsia="fr-FR"/>
        </w:rPr>
      </w:pPr>
      <w:r>
        <w:rPr>
          <w:lang w:eastAsia="fr-FR"/>
        </w:rPr>
        <w:t>Lors donc qu</w:t>
      </w:r>
      <w:r w:rsidR="001F7F9E">
        <w:rPr>
          <w:lang w:eastAsia="fr-FR"/>
        </w:rPr>
        <w:t>’</w:t>
      </w:r>
      <w:r>
        <w:rPr>
          <w:lang w:eastAsia="fr-FR"/>
        </w:rPr>
        <w:t>on vit par</w:t>
      </w:r>
      <w:r w:rsidR="00CA165F">
        <w:rPr>
          <w:lang w:eastAsia="fr-FR"/>
        </w:rPr>
        <w:t>aître</w:t>
      </w:r>
      <w:r>
        <w:rPr>
          <w:lang w:eastAsia="fr-FR"/>
        </w:rPr>
        <w:t xml:space="preserve"> pour la premi</w:t>
      </w:r>
      <w:r w:rsidR="00CA165F">
        <w:rPr>
          <w:lang w:eastAsia="fr-FR"/>
        </w:rPr>
        <w:t>ère</w:t>
      </w:r>
      <w:r>
        <w:rPr>
          <w:lang w:eastAsia="fr-FR"/>
        </w:rPr>
        <w:t xml:space="preserve"> </w:t>
      </w:r>
      <w:r w:rsidR="00CE55E6">
        <w:rPr>
          <w:lang w:eastAsia="fr-FR"/>
        </w:rPr>
        <w:t>fois</w:t>
      </w:r>
      <w:r>
        <w:rPr>
          <w:lang w:eastAsia="fr-FR"/>
        </w:rPr>
        <w:t xml:space="preserve">, </w:t>
      </w:r>
      <w:r w:rsidR="00CA165F">
        <w:rPr>
          <w:lang w:eastAsia="fr-FR"/>
        </w:rPr>
        <w:t>et</w:t>
      </w:r>
      <w:r>
        <w:rPr>
          <w:lang w:eastAsia="fr-FR"/>
        </w:rPr>
        <w:t xml:space="preserve"> dans le même </w:t>
      </w:r>
      <w:r w:rsidR="00CA165F">
        <w:rPr>
          <w:lang w:eastAsia="fr-FR"/>
        </w:rPr>
        <w:t>temps</w:t>
      </w:r>
      <w:r>
        <w:rPr>
          <w:lang w:eastAsia="fr-FR"/>
        </w:rPr>
        <w:t xml:space="preserve">, </w:t>
      </w:r>
      <w:r w:rsidR="00CA165F">
        <w:rPr>
          <w:lang w:eastAsia="fr-FR"/>
        </w:rPr>
        <w:t>s</w:t>
      </w:r>
      <w:r w:rsidR="007B5347">
        <w:rPr>
          <w:lang w:eastAsia="fr-FR"/>
        </w:rPr>
        <w:t>o</w:t>
      </w:r>
      <w:r>
        <w:rPr>
          <w:lang w:eastAsia="fr-FR"/>
        </w:rPr>
        <w:t>us le</w:t>
      </w:r>
      <w:r w:rsidR="00AE0A8F">
        <w:rPr>
          <w:lang w:eastAsia="fr-FR"/>
        </w:rPr>
        <w:t>s papes</w:t>
      </w:r>
      <w:r>
        <w:rPr>
          <w:lang w:eastAsia="fr-FR"/>
        </w:rPr>
        <w:t xml:space="preserve"> Innocent </w:t>
      </w:r>
      <w:r w:rsidR="00CA165F">
        <w:rPr>
          <w:lang w:eastAsia="fr-FR"/>
        </w:rPr>
        <w:t>et</w:t>
      </w:r>
      <w:r>
        <w:rPr>
          <w:lang w:eastAsia="fr-FR"/>
        </w:rPr>
        <w:t xml:space="preserve"> Honorius</w:t>
      </w:r>
      <w:r w:rsidR="00AE0A8F">
        <w:rPr>
          <w:lang w:eastAsia="fr-FR"/>
        </w:rPr>
        <w:t>, saint</w:t>
      </w:r>
      <w:r>
        <w:rPr>
          <w:lang w:eastAsia="fr-FR"/>
        </w:rPr>
        <w:t xml:space="preserve"> Dominique </w:t>
      </w:r>
      <w:r w:rsidR="00CA165F">
        <w:rPr>
          <w:lang w:eastAsia="fr-FR"/>
        </w:rPr>
        <w:t>et</w:t>
      </w:r>
      <w:r>
        <w:rPr>
          <w:lang w:eastAsia="fr-FR"/>
        </w:rPr>
        <w:t xml:space="preserve"> S. Franç</w:t>
      </w:r>
      <w:r w:rsidR="007B5347">
        <w:rPr>
          <w:lang w:eastAsia="fr-FR"/>
        </w:rPr>
        <w:t>o</w:t>
      </w:r>
      <w:r w:rsidR="00CA165F">
        <w:rPr>
          <w:lang w:eastAsia="fr-FR"/>
        </w:rPr>
        <w:t>is</w:t>
      </w:r>
      <w:r>
        <w:rPr>
          <w:lang w:eastAsia="fr-FR"/>
        </w:rPr>
        <w:t>, l</w:t>
      </w:r>
      <w:r w:rsidR="001F7F9E">
        <w:rPr>
          <w:lang w:eastAsia="fr-FR"/>
        </w:rPr>
        <w:t>’</w:t>
      </w:r>
      <w:r>
        <w:rPr>
          <w:lang w:eastAsia="fr-FR"/>
        </w:rPr>
        <w:t>u</w:t>
      </w:r>
      <w:r w:rsidR="00A31622">
        <w:rPr>
          <w:lang w:eastAsia="fr-FR"/>
        </w:rPr>
        <w:t>n espagnol</w:t>
      </w:r>
      <w:r>
        <w:rPr>
          <w:lang w:eastAsia="fr-FR"/>
        </w:rPr>
        <w:t>, l</w:t>
      </w:r>
      <w:r w:rsidR="001F7F9E">
        <w:rPr>
          <w:lang w:eastAsia="fr-FR"/>
        </w:rPr>
        <w:t>’</w:t>
      </w:r>
      <w:r>
        <w:rPr>
          <w:lang w:eastAsia="fr-FR"/>
        </w:rPr>
        <w:t xml:space="preserve">autre </w:t>
      </w:r>
      <w:r w:rsidR="007B5347">
        <w:rPr>
          <w:lang w:eastAsia="fr-FR"/>
        </w:rPr>
        <w:t>italien,</w:t>
      </w:r>
      <w:r>
        <w:rPr>
          <w:lang w:eastAsia="fr-FR"/>
        </w:rPr>
        <w:t xml:space="preserve"> accompagnés de leur</w:t>
      </w:r>
      <w:r w:rsidR="003A23AF">
        <w:rPr>
          <w:lang w:eastAsia="fr-FR"/>
        </w:rPr>
        <w:t>s disciples</w:t>
      </w:r>
      <w:r>
        <w:rPr>
          <w:lang w:eastAsia="fr-FR"/>
        </w:rPr>
        <w:t>, dont les premiers ét</w:t>
      </w:r>
      <w:r w:rsidR="00CA165F">
        <w:rPr>
          <w:lang w:eastAsia="fr-FR"/>
        </w:rPr>
        <w:t>aient</w:t>
      </w:r>
      <w:r>
        <w:rPr>
          <w:lang w:eastAsia="fr-FR"/>
        </w:rPr>
        <w:t xml:space="preserve"> vêtus de blanc, </w:t>
      </w:r>
      <w:r w:rsidR="00CA165F">
        <w:rPr>
          <w:lang w:eastAsia="fr-FR"/>
        </w:rPr>
        <w:t>et</w:t>
      </w:r>
      <w:r>
        <w:rPr>
          <w:lang w:eastAsia="fr-FR"/>
        </w:rPr>
        <w:t xml:space="preserve"> les autres ceints d</w:t>
      </w:r>
      <w:r w:rsidR="001F7F9E">
        <w:rPr>
          <w:lang w:eastAsia="fr-FR"/>
        </w:rPr>
        <w:t>’</w:t>
      </w:r>
      <w:r w:rsidR="007B5347">
        <w:rPr>
          <w:lang w:eastAsia="fr-FR"/>
        </w:rPr>
        <w:t>une corde ;</w:t>
      </w:r>
      <w:r>
        <w:rPr>
          <w:lang w:eastAsia="fr-FR"/>
        </w:rPr>
        <w:t xml:space="preserve"> qu</w:t>
      </w:r>
      <w:r w:rsidR="001F7F9E">
        <w:rPr>
          <w:lang w:eastAsia="fr-FR"/>
        </w:rPr>
        <w:t>’</w:t>
      </w:r>
      <w:r>
        <w:rPr>
          <w:lang w:eastAsia="fr-FR"/>
        </w:rPr>
        <w:t xml:space="preserve">on eut vu leurs </w:t>
      </w:r>
      <w:r w:rsidR="007B5347">
        <w:rPr>
          <w:lang w:eastAsia="fr-FR"/>
        </w:rPr>
        <w:t>fonction</w:t>
      </w:r>
      <w:r w:rsidR="003A23AF">
        <w:rPr>
          <w:lang w:eastAsia="fr-FR"/>
        </w:rPr>
        <w:t>s apostoliques</w:t>
      </w:r>
      <w:r>
        <w:rPr>
          <w:lang w:eastAsia="fr-FR"/>
        </w:rPr>
        <w:t xml:space="preserve">, le </w:t>
      </w:r>
      <w:r w:rsidR="00B968B3">
        <w:rPr>
          <w:lang w:eastAsia="fr-FR"/>
        </w:rPr>
        <w:t>zèle</w:t>
      </w:r>
      <w:r>
        <w:rPr>
          <w:lang w:eastAsia="fr-FR"/>
        </w:rPr>
        <w:t xml:space="preserve"> avec lequel ils all</w:t>
      </w:r>
      <w:r w:rsidR="00CA165F">
        <w:rPr>
          <w:lang w:eastAsia="fr-FR"/>
        </w:rPr>
        <w:t>aient</w:t>
      </w:r>
      <w:r>
        <w:rPr>
          <w:lang w:eastAsia="fr-FR"/>
        </w:rPr>
        <w:t xml:space="preserve"> prêcher par tout le monde, les conver</w:t>
      </w:r>
      <w:r w:rsidR="00CA165F">
        <w:rPr>
          <w:lang w:eastAsia="fr-FR"/>
        </w:rPr>
        <w:t>s</w:t>
      </w:r>
      <w:r>
        <w:rPr>
          <w:lang w:eastAsia="fr-FR"/>
        </w:rPr>
        <w:t>ions admirables qu</w:t>
      </w:r>
      <w:r w:rsidR="001F7F9E">
        <w:rPr>
          <w:lang w:eastAsia="fr-FR"/>
        </w:rPr>
        <w:t>’</w:t>
      </w:r>
      <w:r>
        <w:rPr>
          <w:lang w:eastAsia="fr-FR"/>
        </w:rPr>
        <w:t xml:space="preserve">ils </w:t>
      </w:r>
      <w:r w:rsidR="008F4CE3">
        <w:rPr>
          <w:lang w:eastAsia="fr-FR"/>
        </w:rPr>
        <w:t>faisai</w:t>
      </w:r>
      <w:r w:rsidR="00CA165F">
        <w:rPr>
          <w:lang w:eastAsia="fr-FR"/>
        </w:rPr>
        <w:t>ent</w:t>
      </w:r>
      <w:r>
        <w:rPr>
          <w:lang w:eastAsia="fr-FR"/>
        </w:rPr>
        <w:t xml:space="preserve"> dans le</w:t>
      </w:r>
      <w:r w:rsidR="003A23AF">
        <w:rPr>
          <w:lang w:eastAsia="fr-FR"/>
        </w:rPr>
        <w:t>s villes</w:t>
      </w:r>
      <w:r>
        <w:rPr>
          <w:lang w:eastAsia="fr-FR"/>
        </w:rPr>
        <w:t xml:space="preserve"> </w:t>
      </w:r>
      <w:r w:rsidR="00CA165F">
        <w:rPr>
          <w:lang w:eastAsia="fr-FR"/>
        </w:rPr>
        <w:t>et</w:t>
      </w:r>
      <w:r>
        <w:rPr>
          <w:lang w:eastAsia="fr-FR"/>
        </w:rPr>
        <w:t xml:space="preserve"> dans le</w:t>
      </w:r>
      <w:r w:rsidR="00AE0A8F">
        <w:rPr>
          <w:lang w:eastAsia="fr-FR"/>
        </w:rPr>
        <w:t>s campagnes</w:t>
      </w:r>
      <w:r>
        <w:rPr>
          <w:lang w:eastAsia="fr-FR"/>
        </w:rPr>
        <w:t>, la vie au</w:t>
      </w:r>
      <w:r w:rsidR="007B2B7A">
        <w:rPr>
          <w:lang w:eastAsia="fr-FR"/>
        </w:rPr>
        <w:t>st</w:t>
      </w:r>
      <w:r w:rsidR="00CA165F">
        <w:rPr>
          <w:lang w:eastAsia="fr-FR"/>
        </w:rPr>
        <w:t>ère</w:t>
      </w:r>
      <w:r>
        <w:rPr>
          <w:lang w:eastAsia="fr-FR"/>
        </w:rPr>
        <w:t xml:space="preserve"> </w:t>
      </w:r>
      <w:r w:rsidR="00CA165F">
        <w:rPr>
          <w:lang w:eastAsia="fr-FR"/>
        </w:rPr>
        <w:t>et</w:t>
      </w:r>
      <w:r>
        <w:rPr>
          <w:lang w:eastAsia="fr-FR"/>
        </w:rPr>
        <w:t xml:space="preserve"> pénitente qu</w:t>
      </w:r>
      <w:r w:rsidR="001F7F9E">
        <w:rPr>
          <w:lang w:eastAsia="fr-FR"/>
        </w:rPr>
        <w:t>’</w:t>
      </w:r>
      <w:r>
        <w:rPr>
          <w:lang w:eastAsia="fr-FR"/>
        </w:rPr>
        <w:t>ils men</w:t>
      </w:r>
      <w:r w:rsidR="00CA165F">
        <w:rPr>
          <w:lang w:eastAsia="fr-FR"/>
        </w:rPr>
        <w:t>aient</w:t>
      </w:r>
      <w:r>
        <w:rPr>
          <w:lang w:eastAsia="fr-FR"/>
        </w:rPr>
        <w:t>, leurs travaux immen</w:t>
      </w:r>
      <w:r w:rsidR="00CA165F">
        <w:rPr>
          <w:lang w:eastAsia="fr-FR"/>
        </w:rPr>
        <w:t>s</w:t>
      </w:r>
      <w:r>
        <w:rPr>
          <w:lang w:eastAsia="fr-FR"/>
        </w:rPr>
        <w:t xml:space="preserve">es pour attirer des </w:t>
      </w:r>
      <w:r w:rsidR="00CA165F">
        <w:rPr>
          <w:lang w:eastAsia="fr-FR"/>
        </w:rPr>
        <w:t>âmes</w:t>
      </w:r>
      <w:r>
        <w:rPr>
          <w:lang w:eastAsia="fr-FR"/>
        </w:rPr>
        <w:t xml:space="preserve"> à Dieu, l</w:t>
      </w:r>
      <w:r w:rsidR="001F7F9E">
        <w:rPr>
          <w:lang w:eastAsia="fr-FR"/>
        </w:rPr>
        <w:t>’</w:t>
      </w:r>
      <w:r>
        <w:rPr>
          <w:lang w:eastAsia="fr-FR"/>
        </w:rPr>
        <w:t>on</w:t>
      </w:r>
      <w:r w:rsidR="00A75EEE">
        <w:rPr>
          <w:lang w:eastAsia="fr-FR"/>
        </w:rPr>
        <w:t>ct</w:t>
      </w:r>
      <w:r>
        <w:rPr>
          <w:lang w:eastAsia="fr-FR"/>
        </w:rPr>
        <w:t>ion qui ét</w:t>
      </w:r>
      <w:r w:rsidR="00CA165F">
        <w:rPr>
          <w:lang w:eastAsia="fr-FR"/>
        </w:rPr>
        <w:t>ait</w:t>
      </w:r>
      <w:r>
        <w:rPr>
          <w:lang w:eastAsia="fr-FR"/>
        </w:rPr>
        <w:t xml:space="preserve"> attachée à leurs paroles, qui </w:t>
      </w:r>
      <w:r w:rsidR="008F4CE3">
        <w:rPr>
          <w:lang w:eastAsia="fr-FR"/>
        </w:rPr>
        <w:t>faisai</w:t>
      </w:r>
      <w:r w:rsidR="00CA165F">
        <w:rPr>
          <w:lang w:eastAsia="fr-FR"/>
        </w:rPr>
        <w:t>ent</w:t>
      </w:r>
      <w:r>
        <w:rPr>
          <w:lang w:eastAsia="fr-FR"/>
        </w:rPr>
        <w:t xml:space="preserve"> de </w:t>
      </w:r>
      <w:r w:rsidR="00CA165F">
        <w:rPr>
          <w:lang w:eastAsia="fr-FR"/>
        </w:rPr>
        <w:t>s</w:t>
      </w:r>
      <w:r>
        <w:rPr>
          <w:lang w:eastAsia="fr-FR"/>
        </w:rPr>
        <w:t>i douces impre</w:t>
      </w:r>
      <w:r w:rsidR="00CA165F">
        <w:rPr>
          <w:lang w:eastAsia="fr-FR"/>
        </w:rPr>
        <w:t>ss</w:t>
      </w:r>
      <w:r>
        <w:rPr>
          <w:lang w:eastAsia="fr-FR"/>
        </w:rPr>
        <w:t xml:space="preserve">ions </w:t>
      </w:r>
      <w:r w:rsidR="00CA165F">
        <w:rPr>
          <w:lang w:eastAsia="fr-FR"/>
        </w:rPr>
        <w:t>s</w:t>
      </w:r>
      <w:r>
        <w:rPr>
          <w:lang w:eastAsia="fr-FR"/>
        </w:rPr>
        <w:t>ur les cœurs, que les pécheurs les plus endurcis ét</w:t>
      </w:r>
      <w:r w:rsidR="00CA165F">
        <w:rPr>
          <w:lang w:eastAsia="fr-FR"/>
        </w:rPr>
        <w:t>aient</w:t>
      </w:r>
      <w:r>
        <w:rPr>
          <w:lang w:eastAsia="fr-FR"/>
        </w:rPr>
        <w:t xml:space="preserve"> obligés de </w:t>
      </w:r>
      <w:r w:rsidR="00CA165F">
        <w:rPr>
          <w:lang w:eastAsia="fr-FR"/>
        </w:rPr>
        <w:t>s</w:t>
      </w:r>
      <w:r w:rsidR="00A75EEE">
        <w:rPr>
          <w:lang w:eastAsia="fr-FR"/>
        </w:rPr>
        <w:t>e rendre ;</w:t>
      </w:r>
      <w:r>
        <w:rPr>
          <w:lang w:eastAsia="fr-FR"/>
        </w:rPr>
        <w:t xml:space="preserve"> o</w:t>
      </w:r>
      <w:r w:rsidR="00A75EEE">
        <w:rPr>
          <w:lang w:eastAsia="fr-FR"/>
        </w:rPr>
        <w:t>n</w:t>
      </w:r>
      <w:r>
        <w:rPr>
          <w:lang w:eastAsia="fr-FR"/>
        </w:rPr>
        <w:t xml:space="preserve"> n</w:t>
      </w:r>
      <w:r w:rsidR="001F7F9E">
        <w:rPr>
          <w:lang w:eastAsia="fr-FR"/>
        </w:rPr>
        <w:t>’</w:t>
      </w:r>
      <w:r>
        <w:rPr>
          <w:lang w:eastAsia="fr-FR"/>
        </w:rPr>
        <w:t>eut pas de peine à reconn</w:t>
      </w:r>
      <w:r w:rsidR="00CA165F">
        <w:rPr>
          <w:lang w:eastAsia="fr-FR"/>
        </w:rPr>
        <w:t>aître</w:t>
      </w:r>
      <w:r w:rsidR="00A75EEE">
        <w:rPr>
          <w:lang w:eastAsia="fr-FR"/>
        </w:rPr>
        <w:t xml:space="preserve"> que c’était</w:t>
      </w:r>
      <w:r>
        <w:rPr>
          <w:lang w:eastAsia="fr-FR"/>
        </w:rPr>
        <w:t>-là ces deu</w:t>
      </w:r>
      <w:r w:rsidR="00A31622">
        <w:rPr>
          <w:lang w:eastAsia="fr-FR"/>
        </w:rPr>
        <w:t>x ordres</w:t>
      </w:r>
      <w:r w:rsidR="00AE0A8F">
        <w:rPr>
          <w:lang w:eastAsia="fr-FR"/>
        </w:rPr>
        <w:t xml:space="preserve"> religieux</w:t>
      </w:r>
      <w:r>
        <w:rPr>
          <w:lang w:eastAsia="fr-FR"/>
        </w:rPr>
        <w:t xml:space="preserve"> que le vénérabl</w:t>
      </w:r>
      <w:r w:rsidR="00AE0A8F">
        <w:rPr>
          <w:lang w:eastAsia="fr-FR"/>
        </w:rPr>
        <w:t>e abbé</w:t>
      </w:r>
      <w:r>
        <w:rPr>
          <w:lang w:eastAsia="fr-FR"/>
        </w:rPr>
        <w:t xml:space="preserve"> Joachim av</w:t>
      </w:r>
      <w:r w:rsidR="00CA165F">
        <w:rPr>
          <w:lang w:eastAsia="fr-FR"/>
        </w:rPr>
        <w:t>ait</w:t>
      </w:r>
      <w:r>
        <w:rPr>
          <w:lang w:eastAsia="fr-FR"/>
        </w:rPr>
        <w:t xml:space="preserve"> annoncés tant d</w:t>
      </w:r>
      <w:r w:rsidR="001F7F9E">
        <w:rPr>
          <w:lang w:eastAsia="fr-FR"/>
        </w:rPr>
        <w:t>’</w:t>
      </w:r>
      <w:r>
        <w:rPr>
          <w:lang w:eastAsia="fr-FR"/>
        </w:rPr>
        <w:t>années auparavant, pui</w:t>
      </w:r>
      <w:r w:rsidR="00CA165F">
        <w:rPr>
          <w:lang w:eastAsia="fr-FR"/>
        </w:rPr>
        <w:t>s</w:t>
      </w:r>
      <w:r>
        <w:rPr>
          <w:lang w:eastAsia="fr-FR"/>
        </w:rPr>
        <w:t>qu</w:t>
      </w:r>
      <w:r w:rsidR="001F7F9E">
        <w:rPr>
          <w:lang w:eastAsia="fr-FR"/>
        </w:rPr>
        <w:t>’</w:t>
      </w:r>
      <w:r>
        <w:rPr>
          <w:lang w:eastAsia="fr-FR"/>
        </w:rPr>
        <w:t>il en av</w:t>
      </w:r>
      <w:r w:rsidR="00CA165F">
        <w:rPr>
          <w:lang w:eastAsia="fr-FR"/>
        </w:rPr>
        <w:t>ait</w:t>
      </w:r>
      <w:r>
        <w:rPr>
          <w:lang w:eastAsia="fr-FR"/>
        </w:rPr>
        <w:t xml:space="preserve"> </w:t>
      </w:r>
      <w:r w:rsidR="00CA165F">
        <w:rPr>
          <w:lang w:eastAsia="fr-FR"/>
        </w:rPr>
        <w:t>s</w:t>
      </w:r>
      <w:r>
        <w:rPr>
          <w:lang w:eastAsia="fr-FR"/>
        </w:rPr>
        <w:t>i bien marqué toutes les ci</w:t>
      </w:r>
      <w:r w:rsidR="007B2B7A">
        <w:rPr>
          <w:lang w:eastAsia="fr-FR"/>
        </w:rPr>
        <w:t>rc</w:t>
      </w:r>
      <w:r>
        <w:rPr>
          <w:lang w:eastAsia="fr-FR"/>
        </w:rPr>
        <w:t>on</w:t>
      </w:r>
      <w:r w:rsidR="00CA165F">
        <w:rPr>
          <w:lang w:eastAsia="fr-FR"/>
        </w:rPr>
        <w:t>s</w:t>
      </w:r>
      <w:r>
        <w:rPr>
          <w:lang w:eastAsia="fr-FR"/>
        </w:rPr>
        <w:t>tances</w:t>
      </w:r>
      <w:r w:rsidR="00EA1F75">
        <w:rPr>
          <w:lang w:eastAsia="fr-FR"/>
        </w:rPr>
        <w:t> :</w:t>
      </w:r>
      <w:r>
        <w:rPr>
          <w:lang w:eastAsia="fr-FR"/>
        </w:rPr>
        <w:t xml:space="preserve"> ce qui ne contribua pas peu à co</w:t>
      </w:r>
      <w:r w:rsidR="008F4CE3">
        <w:rPr>
          <w:lang w:eastAsia="fr-FR"/>
        </w:rPr>
        <w:t>nfirm</w:t>
      </w:r>
      <w:r>
        <w:rPr>
          <w:lang w:eastAsia="fr-FR"/>
        </w:rPr>
        <w:t>er l</w:t>
      </w:r>
      <w:r w:rsidR="001F7F9E">
        <w:rPr>
          <w:lang w:eastAsia="fr-FR"/>
        </w:rPr>
        <w:t>’</w:t>
      </w:r>
      <w:r>
        <w:rPr>
          <w:lang w:eastAsia="fr-FR"/>
        </w:rPr>
        <w:t>idée qu</w:t>
      </w:r>
      <w:r w:rsidR="001F7F9E">
        <w:rPr>
          <w:lang w:eastAsia="fr-FR"/>
        </w:rPr>
        <w:t>’</w:t>
      </w:r>
      <w:r>
        <w:rPr>
          <w:lang w:eastAsia="fr-FR"/>
        </w:rPr>
        <w:t>on av</w:t>
      </w:r>
      <w:r w:rsidR="00CA165F">
        <w:rPr>
          <w:lang w:eastAsia="fr-FR"/>
        </w:rPr>
        <w:t>ait</w:t>
      </w:r>
      <w:r w:rsidR="0067049E">
        <w:rPr>
          <w:lang w:eastAsia="fr-FR"/>
        </w:rPr>
        <w:t xml:space="preserve"> </w:t>
      </w:r>
      <w:r w:rsidR="00A75EEE">
        <w:rPr>
          <w:lang w:eastAsia="fr-FR"/>
        </w:rPr>
        <w:t>déjà</w:t>
      </w:r>
      <w:r>
        <w:rPr>
          <w:lang w:eastAsia="fr-FR"/>
        </w:rPr>
        <w:t>, que c</w:t>
      </w:r>
      <w:r w:rsidR="001F7F9E">
        <w:rPr>
          <w:lang w:eastAsia="fr-FR"/>
        </w:rPr>
        <w:t>’</w:t>
      </w:r>
      <w:r>
        <w:rPr>
          <w:lang w:eastAsia="fr-FR"/>
        </w:rPr>
        <w:t>ét</w:t>
      </w:r>
      <w:r w:rsidR="00CA165F">
        <w:rPr>
          <w:lang w:eastAsia="fr-FR"/>
        </w:rPr>
        <w:t>ait</w:t>
      </w:r>
      <w:r>
        <w:rPr>
          <w:lang w:eastAsia="fr-FR"/>
        </w:rPr>
        <w:t xml:space="preserve"> u</w:t>
      </w:r>
      <w:r w:rsidR="00AE0A8F">
        <w:rPr>
          <w:lang w:eastAsia="fr-FR"/>
        </w:rPr>
        <w:t>n prophète</w:t>
      </w:r>
      <w:r>
        <w:rPr>
          <w:lang w:eastAsia="fr-FR"/>
        </w:rPr>
        <w:t xml:space="preserve"> envoyé de Dieu.</w:t>
      </w:r>
      <w:r w:rsidR="00EA1F75">
        <w:rPr>
          <w:lang w:eastAsia="fr-FR"/>
        </w:rPr>
        <w:t xml:space="preserve"> </w:t>
      </w:r>
    </w:p>
    <w:p w:rsidR="00EA1F75" w:rsidRDefault="00B47EF3" w:rsidP="00A75EEE">
      <w:pPr>
        <w:rPr>
          <w:lang w:eastAsia="fr-FR"/>
        </w:rPr>
      </w:pPr>
      <w:r>
        <w:rPr>
          <w:lang w:eastAsia="fr-FR"/>
        </w:rPr>
        <w:t xml:space="preserve">Mais ce qui </w:t>
      </w:r>
      <w:r w:rsidR="00CA165F">
        <w:rPr>
          <w:lang w:eastAsia="fr-FR"/>
        </w:rPr>
        <w:t>s</w:t>
      </w:r>
      <w:r>
        <w:rPr>
          <w:lang w:eastAsia="fr-FR"/>
        </w:rPr>
        <w:t>urprit davantage, c</w:t>
      </w:r>
      <w:r w:rsidR="00A75EEE">
        <w:rPr>
          <w:lang w:eastAsia="fr-FR"/>
        </w:rPr>
        <w:t>’</w:t>
      </w:r>
      <w:r>
        <w:rPr>
          <w:lang w:eastAsia="fr-FR"/>
        </w:rPr>
        <w:t>e</w:t>
      </w:r>
      <w:r w:rsidR="00CA165F">
        <w:rPr>
          <w:lang w:eastAsia="fr-FR"/>
        </w:rPr>
        <w:t>s</w:t>
      </w:r>
      <w:r>
        <w:rPr>
          <w:lang w:eastAsia="fr-FR"/>
        </w:rPr>
        <w:t>t de voir le</w:t>
      </w:r>
      <w:r w:rsidR="003A23AF">
        <w:rPr>
          <w:lang w:eastAsia="fr-FR"/>
        </w:rPr>
        <w:t>s moines</w:t>
      </w:r>
      <w:r>
        <w:rPr>
          <w:lang w:eastAsia="fr-FR"/>
        </w:rPr>
        <w:t xml:space="preserve"> de Flore, venir e</w:t>
      </w:r>
      <w:r w:rsidR="00A31622">
        <w:rPr>
          <w:lang w:eastAsia="fr-FR"/>
        </w:rPr>
        <w:t>n procession</w:t>
      </w:r>
      <w:r>
        <w:rPr>
          <w:lang w:eastAsia="fr-FR"/>
        </w:rPr>
        <w:t xml:space="preserve"> avec l</w:t>
      </w:r>
      <w:r w:rsidR="003A23AF">
        <w:rPr>
          <w:lang w:eastAsia="fr-FR"/>
        </w:rPr>
        <w:t>a croix</w:t>
      </w:r>
      <w:r>
        <w:rPr>
          <w:lang w:eastAsia="fr-FR"/>
        </w:rPr>
        <w:t xml:space="preserve"> en chantant de</w:t>
      </w:r>
      <w:r w:rsidR="003A23AF">
        <w:rPr>
          <w:lang w:eastAsia="fr-FR"/>
        </w:rPr>
        <w:t>s cantiques</w:t>
      </w:r>
      <w:r>
        <w:rPr>
          <w:lang w:eastAsia="fr-FR"/>
        </w:rPr>
        <w:t xml:space="preserve"> </w:t>
      </w:r>
      <w:r w:rsidR="00CA165F">
        <w:rPr>
          <w:lang w:eastAsia="fr-FR"/>
        </w:rPr>
        <w:t>s</w:t>
      </w:r>
      <w:r>
        <w:rPr>
          <w:lang w:eastAsia="fr-FR"/>
        </w:rPr>
        <w:t>pir</w:t>
      </w:r>
      <w:r w:rsidR="007B2B7A">
        <w:rPr>
          <w:lang w:eastAsia="fr-FR"/>
        </w:rPr>
        <w:t>it</w:t>
      </w:r>
      <w:r>
        <w:rPr>
          <w:lang w:eastAsia="fr-FR"/>
        </w:rPr>
        <w:t>uels, recevoir de</w:t>
      </w:r>
      <w:r w:rsidR="00AE0A8F">
        <w:rPr>
          <w:lang w:eastAsia="fr-FR"/>
        </w:rPr>
        <w:t>s religieux</w:t>
      </w:r>
      <w:r>
        <w:rPr>
          <w:lang w:eastAsia="fr-FR"/>
        </w:rPr>
        <w:t xml:space="preserve"> de S. Dominique </w:t>
      </w:r>
      <w:r w:rsidR="00CA165F">
        <w:rPr>
          <w:lang w:eastAsia="fr-FR"/>
        </w:rPr>
        <w:t>et</w:t>
      </w:r>
      <w:r>
        <w:rPr>
          <w:lang w:eastAsia="fr-FR"/>
        </w:rPr>
        <w:t xml:space="preserve"> de </w:t>
      </w:r>
      <w:r w:rsidR="001321CB">
        <w:rPr>
          <w:lang w:eastAsia="fr-FR"/>
        </w:rPr>
        <w:t>S. François</w:t>
      </w:r>
      <w:r>
        <w:rPr>
          <w:lang w:eastAsia="fr-FR"/>
        </w:rPr>
        <w:t>, lorsqu</w:t>
      </w:r>
      <w:r w:rsidR="001F7F9E">
        <w:rPr>
          <w:lang w:eastAsia="fr-FR"/>
        </w:rPr>
        <w:t>’</w:t>
      </w:r>
      <w:r>
        <w:rPr>
          <w:lang w:eastAsia="fr-FR"/>
        </w:rPr>
        <w:t>ils vinrent, à leu</w:t>
      </w:r>
      <w:r w:rsidR="00AE0A8F">
        <w:rPr>
          <w:lang w:eastAsia="fr-FR"/>
        </w:rPr>
        <w:t>r abbaye</w:t>
      </w:r>
      <w:r>
        <w:rPr>
          <w:lang w:eastAsia="fr-FR"/>
        </w:rPr>
        <w:t xml:space="preserve"> </w:t>
      </w:r>
      <w:r w:rsidR="00A75EEE">
        <w:rPr>
          <w:lang w:eastAsia="fr-FR"/>
        </w:rPr>
        <w:t>p</w:t>
      </w:r>
      <w:r>
        <w:rPr>
          <w:lang w:eastAsia="fr-FR"/>
        </w:rPr>
        <w:t>our</w:t>
      </w:r>
      <w:r w:rsidR="00EA1F75">
        <w:rPr>
          <w:lang w:eastAsia="fr-FR"/>
        </w:rPr>
        <w:t xml:space="preserve"> </w:t>
      </w:r>
      <w:r>
        <w:rPr>
          <w:lang w:eastAsia="fr-FR"/>
        </w:rPr>
        <w:t xml:space="preserve">la première </w:t>
      </w:r>
      <w:r w:rsidR="00CE55E6">
        <w:rPr>
          <w:lang w:eastAsia="fr-FR"/>
        </w:rPr>
        <w:t>fois</w:t>
      </w:r>
      <w:r>
        <w:rPr>
          <w:lang w:eastAsia="fr-FR"/>
        </w:rPr>
        <w:t xml:space="preserve">, </w:t>
      </w:r>
      <w:r w:rsidR="006A186C">
        <w:rPr>
          <w:lang w:eastAsia="fr-FR"/>
        </w:rPr>
        <w:t xml:space="preserve">et </w:t>
      </w:r>
      <w:r>
        <w:rPr>
          <w:lang w:eastAsia="fr-FR"/>
        </w:rPr>
        <w:t>qu</w:t>
      </w:r>
      <w:r w:rsidR="001F7F9E">
        <w:rPr>
          <w:lang w:eastAsia="fr-FR"/>
        </w:rPr>
        <w:t>’</w:t>
      </w:r>
      <w:r>
        <w:rPr>
          <w:lang w:eastAsia="fr-FR"/>
        </w:rPr>
        <w:t xml:space="preserve">on </w:t>
      </w:r>
      <w:r w:rsidR="00CA165F">
        <w:rPr>
          <w:lang w:eastAsia="fr-FR"/>
        </w:rPr>
        <w:t>s</w:t>
      </w:r>
      <w:r w:rsidR="00A75EEE">
        <w:rPr>
          <w:lang w:eastAsia="fr-FR"/>
        </w:rPr>
        <w:t>ut</w:t>
      </w:r>
      <w:r>
        <w:rPr>
          <w:lang w:eastAsia="fr-FR"/>
        </w:rPr>
        <w:t xml:space="preserve"> d</w:t>
      </w:r>
      <w:r w:rsidR="001F7F9E">
        <w:rPr>
          <w:lang w:eastAsia="fr-FR"/>
        </w:rPr>
        <w:t>’</w:t>
      </w:r>
      <w:r>
        <w:rPr>
          <w:lang w:eastAsia="fr-FR"/>
        </w:rPr>
        <w:t>eux qu</w:t>
      </w:r>
      <w:r w:rsidR="001F7F9E">
        <w:rPr>
          <w:lang w:eastAsia="fr-FR"/>
        </w:rPr>
        <w:t>’</w:t>
      </w:r>
      <w:r>
        <w:rPr>
          <w:lang w:eastAsia="fr-FR"/>
        </w:rPr>
        <w:t xml:space="preserve">il ne </w:t>
      </w:r>
      <w:r w:rsidR="008F4CE3">
        <w:rPr>
          <w:lang w:eastAsia="fr-FR"/>
        </w:rPr>
        <w:t>faisai</w:t>
      </w:r>
      <w:r w:rsidR="00CA165F">
        <w:rPr>
          <w:lang w:eastAsia="fr-FR"/>
        </w:rPr>
        <w:t>ent</w:t>
      </w:r>
      <w:r>
        <w:rPr>
          <w:lang w:eastAsia="fr-FR"/>
        </w:rPr>
        <w:t xml:space="preserve"> en cela que ce que leur </w:t>
      </w:r>
      <w:r w:rsidR="00CA165F">
        <w:rPr>
          <w:lang w:eastAsia="fr-FR"/>
        </w:rPr>
        <w:t>s</w:t>
      </w:r>
      <w:r>
        <w:rPr>
          <w:lang w:eastAsia="fr-FR"/>
        </w:rPr>
        <w:t>ain</w:t>
      </w:r>
      <w:r w:rsidR="00DC6D92">
        <w:rPr>
          <w:lang w:eastAsia="fr-FR"/>
        </w:rPr>
        <w:t>t fondateur</w:t>
      </w:r>
      <w:r>
        <w:rPr>
          <w:lang w:eastAsia="fr-FR"/>
        </w:rPr>
        <w:t xml:space="preserve"> leur av</w:t>
      </w:r>
      <w:r w:rsidR="00CA165F">
        <w:rPr>
          <w:lang w:eastAsia="fr-FR"/>
        </w:rPr>
        <w:t>ait</w:t>
      </w:r>
      <w:r>
        <w:rPr>
          <w:lang w:eastAsia="fr-FR"/>
        </w:rPr>
        <w:t xml:space="preserve"> recommandé avant </w:t>
      </w:r>
      <w:r w:rsidR="00CA165F">
        <w:rPr>
          <w:lang w:eastAsia="fr-FR"/>
        </w:rPr>
        <w:t>s</w:t>
      </w:r>
      <w:r w:rsidR="00A75EEE">
        <w:rPr>
          <w:lang w:eastAsia="fr-FR"/>
        </w:rPr>
        <w:t>a mort :</w:t>
      </w:r>
      <w:r>
        <w:rPr>
          <w:lang w:eastAsia="fr-FR"/>
        </w:rPr>
        <w:t xml:space="preserve"> car ce </w:t>
      </w:r>
      <w:r w:rsidR="00CA165F">
        <w:rPr>
          <w:lang w:eastAsia="fr-FR"/>
        </w:rPr>
        <w:t>s</w:t>
      </w:r>
      <w:r>
        <w:rPr>
          <w:lang w:eastAsia="fr-FR"/>
        </w:rPr>
        <w:t>ain</w:t>
      </w:r>
      <w:r w:rsidR="00AE0A8F">
        <w:rPr>
          <w:lang w:eastAsia="fr-FR"/>
        </w:rPr>
        <w:t>t homme</w:t>
      </w:r>
      <w:r w:rsidR="00D87D1A">
        <w:rPr>
          <w:lang w:eastAsia="fr-FR"/>
        </w:rPr>
        <w:t>,</w:t>
      </w:r>
      <w:r>
        <w:rPr>
          <w:lang w:eastAsia="fr-FR"/>
        </w:rPr>
        <w:t xml:space="preserve"> comme </w:t>
      </w:r>
      <w:r w:rsidR="0031502E">
        <w:rPr>
          <w:lang w:eastAsia="fr-FR"/>
        </w:rPr>
        <w:t>Jésus</w:t>
      </w:r>
      <w:r w:rsidR="0067049E">
        <w:rPr>
          <w:lang w:eastAsia="fr-FR"/>
        </w:rPr>
        <w:t>-</w:t>
      </w:r>
      <w:r w:rsidR="0031502E">
        <w:rPr>
          <w:lang w:eastAsia="fr-FR"/>
        </w:rPr>
        <w:t>Christ</w:t>
      </w:r>
      <w:r>
        <w:rPr>
          <w:lang w:eastAsia="fr-FR"/>
        </w:rPr>
        <w:t xml:space="preserve"> qui expliqu</w:t>
      </w:r>
      <w:r w:rsidR="00CA165F">
        <w:rPr>
          <w:lang w:eastAsia="fr-FR"/>
        </w:rPr>
        <w:t>ait</w:t>
      </w:r>
      <w:r>
        <w:rPr>
          <w:lang w:eastAsia="fr-FR"/>
        </w:rPr>
        <w:t xml:space="preserve"> en particulier à </w:t>
      </w:r>
      <w:r w:rsidR="00C16B20">
        <w:rPr>
          <w:lang w:eastAsia="fr-FR"/>
        </w:rPr>
        <w:t>s</w:t>
      </w:r>
      <w:r>
        <w:rPr>
          <w:lang w:eastAsia="fr-FR"/>
        </w:rPr>
        <w:t>e</w:t>
      </w:r>
      <w:r w:rsidR="003A23AF">
        <w:rPr>
          <w:lang w:eastAsia="fr-FR"/>
        </w:rPr>
        <w:t>s disciples</w:t>
      </w:r>
      <w:r>
        <w:rPr>
          <w:lang w:eastAsia="fr-FR"/>
        </w:rPr>
        <w:t xml:space="preserve"> le</w:t>
      </w:r>
      <w:r w:rsidR="00A31622">
        <w:rPr>
          <w:lang w:eastAsia="fr-FR"/>
        </w:rPr>
        <w:t>s paraboles</w:t>
      </w:r>
      <w:r>
        <w:rPr>
          <w:lang w:eastAsia="fr-FR"/>
        </w:rPr>
        <w:t xml:space="preserve"> </w:t>
      </w:r>
      <w:r w:rsidR="00CA165F">
        <w:rPr>
          <w:lang w:eastAsia="fr-FR"/>
        </w:rPr>
        <w:t>et</w:t>
      </w:r>
      <w:r>
        <w:rPr>
          <w:lang w:eastAsia="fr-FR"/>
        </w:rPr>
        <w:t xml:space="preserve"> le</w:t>
      </w:r>
      <w:r w:rsidR="00A31622">
        <w:rPr>
          <w:lang w:eastAsia="fr-FR"/>
        </w:rPr>
        <w:t>s énigmes</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répandues dans </w:t>
      </w:r>
      <w:r w:rsidR="00CA165F">
        <w:rPr>
          <w:lang w:eastAsia="fr-FR"/>
        </w:rPr>
        <w:t>s</w:t>
      </w:r>
      <w:r>
        <w:rPr>
          <w:lang w:eastAsia="fr-FR"/>
        </w:rPr>
        <w:t>es prédications en pr</w:t>
      </w:r>
      <w:r w:rsidR="007B2B7A">
        <w:rPr>
          <w:lang w:eastAsia="fr-FR"/>
        </w:rPr>
        <w:t>és</w:t>
      </w:r>
      <w:r>
        <w:rPr>
          <w:lang w:eastAsia="fr-FR"/>
        </w:rPr>
        <w:t>ence d</w:t>
      </w:r>
      <w:r w:rsidR="00541AB2">
        <w:rPr>
          <w:lang w:eastAsia="fr-FR"/>
        </w:rPr>
        <w:t>u peuple</w:t>
      </w:r>
      <w:r>
        <w:rPr>
          <w:lang w:eastAsia="fr-FR"/>
        </w:rPr>
        <w:t xml:space="preserve">, ne </w:t>
      </w:r>
      <w:r w:rsidR="00CA165F">
        <w:rPr>
          <w:lang w:eastAsia="fr-FR"/>
        </w:rPr>
        <w:t>s</w:t>
      </w:r>
      <w:r>
        <w:rPr>
          <w:lang w:eastAsia="fr-FR"/>
        </w:rPr>
        <w:t>e content</w:t>
      </w:r>
      <w:r w:rsidR="00CA165F">
        <w:rPr>
          <w:lang w:eastAsia="fr-FR"/>
        </w:rPr>
        <w:t>ait</w:t>
      </w:r>
      <w:r>
        <w:rPr>
          <w:lang w:eastAsia="fr-FR"/>
        </w:rPr>
        <w:t xml:space="preserve"> pas de mettre </w:t>
      </w:r>
      <w:r w:rsidR="00CA165F">
        <w:rPr>
          <w:lang w:eastAsia="fr-FR"/>
        </w:rPr>
        <w:t>s</w:t>
      </w:r>
      <w:r>
        <w:rPr>
          <w:lang w:eastAsia="fr-FR"/>
        </w:rPr>
        <w:t>e</w:t>
      </w:r>
      <w:r w:rsidR="003A23AF">
        <w:rPr>
          <w:lang w:eastAsia="fr-FR"/>
        </w:rPr>
        <w:t>s prophéties</w:t>
      </w:r>
      <w:r>
        <w:rPr>
          <w:lang w:eastAsia="fr-FR"/>
        </w:rPr>
        <w:t xml:space="preserve"> par écrit de les envelopper de certaines ob</w:t>
      </w:r>
      <w:r w:rsidR="00CA165F">
        <w:rPr>
          <w:lang w:eastAsia="fr-FR"/>
        </w:rPr>
        <w:t>s</w:t>
      </w:r>
      <w:r>
        <w:rPr>
          <w:lang w:eastAsia="fr-FR"/>
        </w:rPr>
        <w:t>curités dans le</w:t>
      </w:r>
      <w:r w:rsidR="00AE0A8F">
        <w:rPr>
          <w:lang w:eastAsia="fr-FR"/>
        </w:rPr>
        <w:t>s livres</w:t>
      </w:r>
      <w:r>
        <w:rPr>
          <w:lang w:eastAsia="fr-FR"/>
        </w:rPr>
        <w:t>, il en donn</w:t>
      </w:r>
      <w:r w:rsidR="00CA165F">
        <w:rPr>
          <w:lang w:eastAsia="fr-FR"/>
        </w:rPr>
        <w:t>ait</w:t>
      </w:r>
      <w:r>
        <w:rPr>
          <w:lang w:eastAsia="fr-FR"/>
        </w:rPr>
        <w:t xml:space="preserve"> </w:t>
      </w:r>
      <w:r w:rsidR="00CA165F">
        <w:rPr>
          <w:lang w:eastAsia="fr-FR"/>
        </w:rPr>
        <w:t>s</w:t>
      </w:r>
      <w:r>
        <w:rPr>
          <w:lang w:eastAsia="fr-FR"/>
        </w:rPr>
        <w:t>ouvent l</w:t>
      </w:r>
      <w:r w:rsidR="001F7F9E">
        <w:rPr>
          <w:lang w:eastAsia="fr-FR"/>
        </w:rPr>
        <w:t>’</w:t>
      </w:r>
      <w:r>
        <w:rPr>
          <w:lang w:eastAsia="fr-FR"/>
        </w:rPr>
        <w:t xml:space="preserve">explication à </w:t>
      </w:r>
      <w:r w:rsidR="00CA165F">
        <w:rPr>
          <w:lang w:eastAsia="fr-FR"/>
        </w:rPr>
        <w:t>s</w:t>
      </w:r>
      <w:r>
        <w:rPr>
          <w:lang w:eastAsia="fr-FR"/>
        </w:rPr>
        <w:t xml:space="preserve">es chers </w:t>
      </w:r>
      <w:r w:rsidR="008F4CE3">
        <w:rPr>
          <w:lang w:eastAsia="fr-FR"/>
        </w:rPr>
        <w:t>enfan</w:t>
      </w:r>
      <w:r w:rsidR="00CA165F">
        <w:rPr>
          <w:lang w:eastAsia="fr-FR"/>
        </w:rPr>
        <w:t>ts</w:t>
      </w:r>
      <w:r>
        <w:rPr>
          <w:lang w:eastAsia="fr-FR"/>
        </w:rPr>
        <w:t xml:space="preserve"> lor</w:t>
      </w:r>
      <w:r w:rsidR="00CA165F">
        <w:rPr>
          <w:lang w:eastAsia="fr-FR"/>
        </w:rPr>
        <w:t>s</w:t>
      </w:r>
      <w:r>
        <w:rPr>
          <w:lang w:eastAsia="fr-FR"/>
        </w:rPr>
        <w:t>qu</w:t>
      </w:r>
      <w:r w:rsidR="001F7F9E">
        <w:rPr>
          <w:lang w:eastAsia="fr-FR"/>
        </w:rPr>
        <w:t>’</w:t>
      </w:r>
      <w:r>
        <w:rPr>
          <w:lang w:eastAsia="fr-FR"/>
        </w:rPr>
        <w:t>il conver</w:t>
      </w:r>
      <w:r w:rsidR="00CA165F">
        <w:rPr>
          <w:lang w:eastAsia="fr-FR"/>
        </w:rPr>
        <w:t>s</w:t>
      </w:r>
      <w:r w:rsidR="00A75EEE">
        <w:rPr>
          <w:lang w:eastAsia="fr-FR"/>
        </w:rPr>
        <w:t>ait</w:t>
      </w:r>
      <w:r>
        <w:rPr>
          <w:lang w:eastAsia="fr-FR"/>
        </w:rPr>
        <w:t xml:space="preserve"> </w:t>
      </w:r>
      <w:r w:rsidR="008F4CE3">
        <w:rPr>
          <w:lang w:eastAsia="fr-FR"/>
        </w:rPr>
        <w:t>fami</w:t>
      </w:r>
      <w:r>
        <w:rPr>
          <w:lang w:eastAsia="fr-FR"/>
        </w:rPr>
        <w:t>lièrement avec eux</w:t>
      </w:r>
      <w:r w:rsidR="00134D51">
        <w:rPr>
          <w:lang w:eastAsia="fr-FR"/>
        </w:rPr>
        <w:t xml:space="preserve">. Il </w:t>
      </w:r>
      <w:r>
        <w:rPr>
          <w:lang w:eastAsia="fr-FR"/>
        </w:rPr>
        <w:t>s</w:t>
      </w:r>
      <w:r w:rsidR="001F7F9E">
        <w:rPr>
          <w:lang w:eastAsia="fr-FR"/>
        </w:rPr>
        <w:t>’</w:t>
      </w:r>
      <w:r>
        <w:rPr>
          <w:lang w:eastAsia="fr-FR"/>
        </w:rPr>
        <w:t>ét</w:t>
      </w:r>
      <w:r w:rsidR="00CA165F">
        <w:rPr>
          <w:lang w:eastAsia="fr-FR"/>
        </w:rPr>
        <w:t>ait</w:t>
      </w:r>
      <w:r>
        <w:rPr>
          <w:lang w:eastAsia="fr-FR"/>
        </w:rPr>
        <w:t xml:space="preserve"> expliqué </w:t>
      </w:r>
      <w:r w:rsidR="00CA165F">
        <w:rPr>
          <w:lang w:eastAsia="fr-FR"/>
        </w:rPr>
        <w:t>s</w:t>
      </w:r>
      <w:r>
        <w:rPr>
          <w:lang w:eastAsia="fr-FR"/>
        </w:rPr>
        <w:t>i nettement en leur pr</w:t>
      </w:r>
      <w:r w:rsidR="007B2B7A">
        <w:rPr>
          <w:lang w:eastAsia="fr-FR"/>
        </w:rPr>
        <w:t>és</w:t>
      </w:r>
      <w:r>
        <w:rPr>
          <w:lang w:eastAsia="fr-FR"/>
        </w:rPr>
        <w:t xml:space="preserve">ence </w:t>
      </w:r>
      <w:r w:rsidR="00CA165F">
        <w:rPr>
          <w:lang w:eastAsia="fr-FR"/>
        </w:rPr>
        <w:t>s</w:t>
      </w:r>
      <w:r>
        <w:rPr>
          <w:lang w:eastAsia="fr-FR"/>
        </w:rPr>
        <w:t>ur l</w:t>
      </w:r>
      <w:r w:rsidR="00AE0A8F">
        <w:rPr>
          <w:lang w:eastAsia="fr-FR"/>
        </w:rPr>
        <w:t>e chapitre</w:t>
      </w:r>
      <w:r>
        <w:rPr>
          <w:lang w:eastAsia="fr-FR"/>
        </w:rPr>
        <w:t xml:space="preserve"> de ces deu</w:t>
      </w:r>
      <w:r w:rsidR="00A31622">
        <w:rPr>
          <w:lang w:eastAsia="fr-FR"/>
        </w:rPr>
        <w:t>x ordres</w:t>
      </w:r>
      <w:r w:rsidR="00AE0A8F">
        <w:rPr>
          <w:lang w:eastAsia="fr-FR"/>
        </w:rPr>
        <w:t xml:space="preserve"> religieux</w:t>
      </w:r>
      <w:r>
        <w:rPr>
          <w:lang w:eastAsia="fr-FR"/>
        </w:rPr>
        <w:t xml:space="preserve"> qui a</w:t>
      </w:r>
      <w:r w:rsidR="00A75EEE">
        <w:rPr>
          <w:lang w:eastAsia="fr-FR"/>
        </w:rPr>
        <w:t>ll</w:t>
      </w:r>
      <w:r w:rsidR="00CA165F">
        <w:rPr>
          <w:lang w:eastAsia="fr-FR"/>
        </w:rPr>
        <w:t>aient</w:t>
      </w:r>
      <w:r>
        <w:rPr>
          <w:lang w:eastAsia="fr-FR"/>
        </w:rPr>
        <w:t xml:space="preserve"> </w:t>
      </w:r>
      <w:r w:rsidR="00A75EEE">
        <w:rPr>
          <w:lang w:eastAsia="fr-FR"/>
        </w:rPr>
        <w:t>paraître</w:t>
      </w:r>
      <w:r>
        <w:rPr>
          <w:lang w:eastAsia="fr-FR"/>
        </w:rPr>
        <w:t xml:space="preserve"> dans l</w:t>
      </w:r>
      <w:r w:rsidR="001F7F9E">
        <w:rPr>
          <w:lang w:eastAsia="fr-FR"/>
        </w:rPr>
        <w:t>’</w:t>
      </w:r>
      <w:r w:rsidR="00CA165F">
        <w:rPr>
          <w:lang w:eastAsia="fr-FR"/>
        </w:rPr>
        <w:t>Église</w:t>
      </w:r>
      <w:r>
        <w:rPr>
          <w:lang w:eastAsia="fr-FR"/>
        </w:rPr>
        <w:t>, il leur en av</w:t>
      </w:r>
      <w:r w:rsidR="00CA165F">
        <w:rPr>
          <w:lang w:eastAsia="fr-FR"/>
        </w:rPr>
        <w:t>ait</w:t>
      </w:r>
      <w:r>
        <w:rPr>
          <w:lang w:eastAsia="fr-FR"/>
        </w:rPr>
        <w:t xml:space="preserve"> dit tant de bien, que </w:t>
      </w:r>
      <w:r w:rsidR="00A75EEE">
        <w:rPr>
          <w:lang w:eastAsia="fr-FR"/>
        </w:rPr>
        <w:t>n</w:t>
      </w:r>
      <w:r>
        <w:rPr>
          <w:lang w:eastAsia="fr-FR"/>
        </w:rPr>
        <w:t>on content de leur ordonner de les recevoir dans toutes le</w:t>
      </w:r>
      <w:r w:rsidR="00B92588">
        <w:rPr>
          <w:lang w:eastAsia="fr-FR"/>
        </w:rPr>
        <w:t>s maisons</w:t>
      </w:r>
      <w:r>
        <w:rPr>
          <w:lang w:eastAsia="fr-FR"/>
        </w:rPr>
        <w:t xml:space="preserve"> de </w:t>
      </w:r>
      <w:r w:rsidR="00CA165F">
        <w:rPr>
          <w:lang w:eastAsia="fr-FR"/>
        </w:rPr>
        <w:t>s</w:t>
      </w:r>
      <w:r>
        <w:rPr>
          <w:lang w:eastAsia="fr-FR"/>
        </w:rPr>
        <w:t>o</w:t>
      </w:r>
      <w:r w:rsidR="00AE0A8F">
        <w:rPr>
          <w:lang w:eastAsia="fr-FR"/>
        </w:rPr>
        <w:t>n ordre</w:t>
      </w:r>
      <w:r>
        <w:rPr>
          <w:lang w:eastAsia="fr-FR"/>
        </w:rPr>
        <w:t>, avec tout l</w:t>
      </w:r>
      <w:r w:rsidR="001F7F9E">
        <w:rPr>
          <w:lang w:eastAsia="fr-FR"/>
        </w:rPr>
        <w:t>’</w:t>
      </w:r>
      <w:r>
        <w:rPr>
          <w:lang w:eastAsia="fr-FR"/>
        </w:rPr>
        <w:t xml:space="preserve">honneur </w:t>
      </w:r>
      <w:r w:rsidR="00CA165F">
        <w:rPr>
          <w:lang w:eastAsia="fr-FR"/>
        </w:rPr>
        <w:t>et</w:t>
      </w:r>
      <w:r>
        <w:rPr>
          <w:lang w:eastAsia="fr-FR"/>
        </w:rPr>
        <w:t xml:space="preserve"> le re</w:t>
      </w:r>
      <w:r w:rsidR="00CA165F">
        <w:rPr>
          <w:lang w:eastAsia="fr-FR"/>
        </w:rPr>
        <w:t>s</w:t>
      </w:r>
      <w:r>
        <w:rPr>
          <w:lang w:eastAsia="fr-FR"/>
        </w:rPr>
        <w:t>pe</w:t>
      </w:r>
      <w:r w:rsidR="00A75EEE">
        <w:rPr>
          <w:lang w:eastAsia="fr-FR"/>
        </w:rPr>
        <w:t>ct</w:t>
      </w:r>
      <w:r>
        <w:rPr>
          <w:lang w:eastAsia="fr-FR"/>
        </w:rPr>
        <w:t xml:space="preserve"> qui leur ét</w:t>
      </w:r>
      <w:r w:rsidR="00CA165F">
        <w:rPr>
          <w:lang w:eastAsia="fr-FR"/>
        </w:rPr>
        <w:t>aient</w:t>
      </w:r>
      <w:r>
        <w:rPr>
          <w:lang w:eastAsia="fr-FR"/>
        </w:rPr>
        <w:t xml:space="preserve"> dûs, il av</w:t>
      </w:r>
      <w:r w:rsidR="00CA165F">
        <w:rPr>
          <w:lang w:eastAsia="fr-FR"/>
        </w:rPr>
        <w:t>ait</w:t>
      </w:r>
      <w:r>
        <w:rPr>
          <w:lang w:eastAsia="fr-FR"/>
        </w:rPr>
        <w:t xml:space="preserve"> </w:t>
      </w:r>
      <w:r w:rsidR="008F4CE3">
        <w:rPr>
          <w:lang w:eastAsia="fr-FR"/>
        </w:rPr>
        <w:t>fait</w:t>
      </w:r>
      <w:r>
        <w:rPr>
          <w:lang w:eastAsia="fr-FR"/>
        </w:rPr>
        <w:t xml:space="preserve"> peindre dans deux tableaux ces </w:t>
      </w:r>
      <w:r w:rsidR="00A75EEE">
        <w:rPr>
          <w:lang w:eastAsia="fr-FR"/>
        </w:rPr>
        <w:t>d</w:t>
      </w:r>
      <w:r>
        <w:rPr>
          <w:lang w:eastAsia="fr-FR"/>
        </w:rPr>
        <w:t>eu</w:t>
      </w:r>
      <w:r w:rsidR="00AE0A8F">
        <w:rPr>
          <w:lang w:eastAsia="fr-FR"/>
        </w:rPr>
        <w:t>x saint</w:t>
      </w:r>
      <w:r w:rsidR="00B92588">
        <w:rPr>
          <w:lang w:eastAsia="fr-FR"/>
        </w:rPr>
        <w:t>s instituteurs</w:t>
      </w:r>
      <w:r w:rsidR="00A75EEE">
        <w:rPr>
          <w:lang w:eastAsia="fr-FR"/>
        </w:rPr>
        <w:t>,</w:t>
      </w:r>
      <w:r>
        <w:rPr>
          <w:lang w:eastAsia="fr-FR"/>
        </w:rPr>
        <w:t xml:space="preserve"> revêtus </w:t>
      </w:r>
      <w:r w:rsidR="00A75EEE">
        <w:rPr>
          <w:lang w:eastAsia="fr-FR"/>
        </w:rPr>
        <w:t>chacun</w:t>
      </w:r>
      <w:r>
        <w:rPr>
          <w:lang w:eastAsia="fr-FR"/>
        </w:rPr>
        <w:t xml:space="preserve"> de l</w:t>
      </w:r>
      <w:r w:rsidR="001F7F9E">
        <w:rPr>
          <w:lang w:eastAsia="fr-FR"/>
        </w:rPr>
        <w:t>’</w:t>
      </w:r>
      <w:r>
        <w:rPr>
          <w:lang w:eastAsia="fr-FR"/>
        </w:rPr>
        <w:t>habit de leu</w:t>
      </w:r>
      <w:r w:rsidR="00AE0A8F">
        <w:rPr>
          <w:lang w:eastAsia="fr-FR"/>
        </w:rPr>
        <w:t>r ordre</w:t>
      </w:r>
      <w:r>
        <w:rPr>
          <w:lang w:eastAsia="fr-FR"/>
        </w:rPr>
        <w:t xml:space="preserve">, plus de </w:t>
      </w:r>
      <w:r w:rsidR="00A75EEE">
        <w:rPr>
          <w:lang w:eastAsia="fr-FR"/>
        </w:rPr>
        <w:t>vingt</w:t>
      </w:r>
      <w:r>
        <w:rPr>
          <w:lang w:eastAsia="fr-FR"/>
        </w:rPr>
        <w:t xml:space="preserve"> ans ava</w:t>
      </w:r>
      <w:r w:rsidR="00A75EEE">
        <w:rPr>
          <w:lang w:eastAsia="fr-FR"/>
        </w:rPr>
        <w:t>n</w:t>
      </w:r>
      <w:r>
        <w:rPr>
          <w:lang w:eastAsia="fr-FR"/>
        </w:rPr>
        <w:t>t</w:t>
      </w:r>
      <w:r w:rsidR="00A75EEE">
        <w:rPr>
          <w:lang w:eastAsia="fr-FR"/>
        </w:rPr>
        <w:t xml:space="preserve"> </w:t>
      </w:r>
      <w:r>
        <w:rPr>
          <w:lang w:eastAsia="fr-FR"/>
        </w:rPr>
        <w:t>qu</w:t>
      </w:r>
      <w:r w:rsidR="001F7F9E">
        <w:rPr>
          <w:lang w:eastAsia="fr-FR"/>
        </w:rPr>
        <w:t>’</w:t>
      </w:r>
      <w:r>
        <w:rPr>
          <w:lang w:eastAsia="fr-FR"/>
        </w:rPr>
        <w:t>ils le pr</w:t>
      </w:r>
      <w:r w:rsidR="00CA165F">
        <w:rPr>
          <w:lang w:eastAsia="fr-FR"/>
        </w:rPr>
        <w:t>isse</w:t>
      </w:r>
      <w:r>
        <w:rPr>
          <w:lang w:eastAsia="fr-FR"/>
        </w:rPr>
        <w:t xml:space="preserve">nt, </w:t>
      </w:r>
      <w:r w:rsidR="008F4CE3">
        <w:rPr>
          <w:lang w:eastAsia="fr-FR"/>
        </w:rPr>
        <w:t>afin</w:t>
      </w:r>
      <w:r>
        <w:rPr>
          <w:lang w:eastAsia="fr-FR"/>
        </w:rPr>
        <w:t xml:space="preserve"> que </w:t>
      </w:r>
      <w:r w:rsidR="00CA165F">
        <w:rPr>
          <w:lang w:eastAsia="fr-FR"/>
        </w:rPr>
        <w:t>s</w:t>
      </w:r>
      <w:r>
        <w:rPr>
          <w:lang w:eastAsia="fr-FR"/>
        </w:rPr>
        <w:t>e</w:t>
      </w:r>
      <w:r w:rsidR="00AE0A8F">
        <w:rPr>
          <w:lang w:eastAsia="fr-FR"/>
        </w:rPr>
        <w:t>s religieux</w:t>
      </w:r>
      <w:r>
        <w:rPr>
          <w:lang w:eastAsia="fr-FR"/>
        </w:rPr>
        <w:t xml:space="preserve"> ne s</w:t>
      </w:r>
      <w:r w:rsidR="001F7F9E">
        <w:rPr>
          <w:lang w:eastAsia="fr-FR"/>
        </w:rPr>
        <w:t>’</w:t>
      </w:r>
      <w:r>
        <w:rPr>
          <w:lang w:eastAsia="fr-FR"/>
        </w:rPr>
        <w:t>y mépr</w:t>
      </w:r>
      <w:r w:rsidR="00CA165F">
        <w:rPr>
          <w:lang w:eastAsia="fr-FR"/>
        </w:rPr>
        <w:t>issent</w:t>
      </w:r>
      <w:r>
        <w:rPr>
          <w:lang w:eastAsia="fr-FR"/>
        </w:rPr>
        <w:t xml:space="preserve"> pas, </w:t>
      </w:r>
      <w:r w:rsidR="00CA165F">
        <w:rPr>
          <w:lang w:eastAsia="fr-FR"/>
        </w:rPr>
        <w:t>et</w:t>
      </w:r>
      <w:r>
        <w:rPr>
          <w:lang w:eastAsia="fr-FR"/>
        </w:rPr>
        <w:t xml:space="preserve"> </w:t>
      </w:r>
      <w:r w:rsidR="00A75EEE">
        <w:rPr>
          <w:lang w:eastAsia="fr-FR"/>
        </w:rPr>
        <w:t>e</w:t>
      </w:r>
      <w:r w:rsidR="00CA165F">
        <w:rPr>
          <w:lang w:eastAsia="fr-FR"/>
        </w:rPr>
        <w:t>ussent</w:t>
      </w:r>
      <w:r>
        <w:rPr>
          <w:lang w:eastAsia="fr-FR"/>
        </w:rPr>
        <w:t xml:space="preserve"> plus de </w:t>
      </w:r>
      <w:r w:rsidR="008F4CE3">
        <w:rPr>
          <w:lang w:eastAsia="fr-FR"/>
        </w:rPr>
        <w:t>facil</w:t>
      </w:r>
      <w:r>
        <w:rPr>
          <w:lang w:eastAsia="fr-FR"/>
        </w:rPr>
        <w:t>ité de les r</w:t>
      </w:r>
      <w:r w:rsidR="007B2B7A">
        <w:rPr>
          <w:lang w:eastAsia="fr-FR"/>
        </w:rPr>
        <w:t>ec</w:t>
      </w:r>
      <w:r>
        <w:rPr>
          <w:lang w:eastAsia="fr-FR"/>
        </w:rPr>
        <w:t>onn</w:t>
      </w:r>
      <w:r w:rsidR="00CA165F">
        <w:rPr>
          <w:lang w:eastAsia="fr-FR"/>
        </w:rPr>
        <w:t>aître</w:t>
      </w:r>
      <w:r>
        <w:rPr>
          <w:lang w:eastAsia="fr-FR"/>
        </w:rPr>
        <w:t xml:space="preserve"> lor</w:t>
      </w:r>
      <w:r w:rsidR="00CA165F">
        <w:rPr>
          <w:lang w:eastAsia="fr-FR"/>
        </w:rPr>
        <w:t>s</w:t>
      </w:r>
      <w:r w:rsidR="00A75EEE">
        <w:rPr>
          <w:lang w:eastAsia="fr-FR"/>
        </w:rPr>
        <w:t>qu’i</w:t>
      </w:r>
      <w:r>
        <w:rPr>
          <w:lang w:eastAsia="fr-FR"/>
        </w:rPr>
        <w:t xml:space="preserve">ls </w:t>
      </w:r>
      <w:r w:rsidR="00A75EEE">
        <w:rPr>
          <w:lang w:eastAsia="fr-FR"/>
        </w:rPr>
        <w:t>paraîtraient</w:t>
      </w:r>
      <w:r>
        <w:rPr>
          <w:lang w:eastAsia="fr-FR"/>
        </w:rPr>
        <w:t>.</w:t>
      </w:r>
      <w:r w:rsidR="00EA1F75">
        <w:rPr>
          <w:lang w:eastAsia="fr-FR"/>
        </w:rPr>
        <w:t xml:space="preserve"> </w:t>
      </w:r>
    </w:p>
    <w:p w:rsidR="00EA1F75" w:rsidRDefault="00B47EF3" w:rsidP="00060957">
      <w:pPr>
        <w:rPr>
          <w:lang w:eastAsia="fr-FR"/>
        </w:rPr>
      </w:pPr>
      <w:r>
        <w:rPr>
          <w:lang w:eastAsia="fr-FR"/>
        </w:rPr>
        <w:t>C</w:t>
      </w:r>
      <w:r w:rsidR="001F7F9E">
        <w:rPr>
          <w:lang w:eastAsia="fr-FR"/>
        </w:rPr>
        <w:t>’</w:t>
      </w:r>
      <w:r>
        <w:rPr>
          <w:lang w:eastAsia="fr-FR"/>
        </w:rPr>
        <w:t>e</w:t>
      </w:r>
      <w:r w:rsidR="00CA165F">
        <w:rPr>
          <w:lang w:eastAsia="fr-FR"/>
        </w:rPr>
        <w:t>s</w:t>
      </w:r>
      <w:r>
        <w:rPr>
          <w:lang w:eastAsia="fr-FR"/>
        </w:rPr>
        <w:t xml:space="preserve">t ce qui </w:t>
      </w:r>
      <w:r w:rsidR="0031502E">
        <w:rPr>
          <w:lang w:eastAsia="fr-FR"/>
        </w:rPr>
        <w:t>est</w:t>
      </w:r>
      <w:r>
        <w:rPr>
          <w:lang w:eastAsia="fr-FR"/>
        </w:rPr>
        <w:t xml:space="preserve"> atte</w:t>
      </w:r>
      <w:r w:rsidR="00CA165F">
        <w:rPr>
          <w:lang w:eastAsia="fr-FR"/>
        </w:rPr>
        <w:t>s</w:t>
      </w:r>
      <w:r>
        <w:rPr>
          <w:lang w:eastAsia="fr-FR"/>
        </w:rPr>
        <w:t>té par tou</w:t>
      </w:r>
      <w:r w:rsidR="0067049E">
        <w:rPr>
          <w:lang w:eastAsia="fr-FR"/>
        </w:rPr>
        <w:t>s</w:t>
      </w:r>
      <w:r>
        <w:rPr>
          <w:lang w:eastAsia="fr-FR"/>
        </w:rPr>
        <w:t xml:space="preserve"> le</w:t>
      </w:r>
      <w:r w:rsidR="00AE0A8F">
        <w:rPr>
          <w:lang w:eastAsia="fr-FR"/>
        </w:rPr>
        <w:t>s historiens</w:t>
      </w:r>
      <w:r>
        <w:rPr>
          <w:lang w:eastAsia="fr-FR"/>
        </w:rPr>
        <w:t xml:space="preserve"> des deu</w:t>
      </w:r>
      <w:r w:rsidR="00A31622">
        <w:rPr>
          <w:lang w:eastAsia="fr-FR"/>
        </w:rPr>
        <w:t>x ordres</w:t>
      </w:r>
      <w:r>
        <w:rPr>
          <w:lang w:eastAsia="fr-FR"/>
        </w:rPr>
        <w:t xml:space="preserve">, anciens </w:t>
      </w:r>
      <w:r w:rsidR="00CA165F">
        <w:rPr>
          <w:lang w:eastAsia="fr-FR"/>
        </w:rPr>
        <w:t>et</w:t>
      </w:r>
      <w:r>
        <w:rPr>
          <w:lang w:eastAsia="fr-FR"/>
        </w:rPr>
        <w:t xml:space="preserve"> modernes, dont l</w:t>
      </w:r>
      <w:r w:rsidR="003A23AF">
        <w:rPr>
          <w:lang w:eastAsia="fr-FR"/>
        </w:rPr>
        <w:t>’annaliste</w:t>
      </w:r>
      <w:r>
        <w:rPr>
          <w:lang w:eastAsia="fr-FR"/>
        </w:rPr>
        <w:t xml:space="preserve"> de Cîteaux</w:t>
      </w:r>
      <w:r w:rsidR="00060957">
        <w:rPr>
          <w:rStyle w:val="Appelnotedebasdep"/>
          <w:lang w:eastAsia="fr-FR"/>
        </w:rPr>
        <w:footnoteReference w:id="227"/>
      </w:r>
      <w:r>
        <w:rPr>
          <w:lang w:eastAsia="fr-FR"/>
        </w:rPr>
        <w:t xml:space="preserve"> rapporte les témoignages les </w:t>
      </w:r>
      <w:r>
        <w:rPr>
          <w:lang w:eastAsia="fr-FR"/>
        </w:rPr>
        <w:lastRenderedPageBreak/>
        <w:t xml:space="preserve">plus </w:t>
      </w:r>
      <w:r w:rsidR="00A75EEE">
        <w:rPr>
          <w:lang w:eastAsia="fr-FR"/>
        </w:rPr>
        <w:t>authentiques</w:t>
      </w:r>
      <w:r>
        <w:rPr>
          <w:lang w:eastAsia="fr-FR"/>
        </w:rPr>
        <w:t>. Les étrangers</w:t>
      </w:r>
      <w:r w:rsidR="00060957">
        <w:rPr>
          <w:rStyle w:val="Appelnotedebasdep"/>
          <w:lang w:eastAsia="fr-FR"/>
        </w:rPr>
        <w:footnoteReference w:id="228"/>
      </w:r>
      <w:r>
        <w:rPr>
          <w:lang w:eastAsia="fr-FR"/>
        </w:rPr>
        <w:t xml:space="preserve"> qui n</w:t>
      </w:r>
      <w:r w:rsidR="001F7F9E">
        <w:rPr>
          <w:lang w:eastAsia="fr-FR"/>
        </w:rPr>
        <w:t>’</w:t>
      </w:r>
      <w:r>
        <w:rPr>
          <w:lang w:eastAsia="fr-FR"/>
        </w:rPr>
        <w:t xml:space="preserve">ont aucune part à ces merveilles, </w:t>
      </w:r>
      <w:r w:rsidR="00CA165F">
        <w:rPr>
          <w:lang w:eastAsia="fr-FR"/>
        </w:rPr>
        <w:t>et</w:t>
      </w:r>
      <w:r>
        <w:rPr>
          <w:lang w:eastAsia="fr-FR"/>
        </w:rPr>
        <w:t xml:space="preserve"> qui </w:t>
      </w:r>
      <w:r w:rsidR="00CA165F">
        <w:rPr>
          <w:lang w:eastAsia="fr-FR"/>
        </w:rPr>
        <w:t>ni</w:t>
      </w:r>
      <w:r>
        <w:rPr>
          <w:lang w:eastAsia="fr-FR"/>
        </w:rPr>
        <w:t xml:space="preserve"> prennent d</w:t>
      </w:r>
      <w:r w:rsidR="001F7F9E">
        <w:rPr>
          <w:lang w:eastAsia="fr-FR"/>
        </w:rPr>
        <w:t>’</w:t>
      </w:r>
      <w:r>
        <w:rPr>
          <w:lang w:eastAsia="fr-FR"/>
        </w:rPr>
        <w:t>autre intérêt que celui de la vérité, n</w:t>
      </w:r>
      <w:r w:rsidR="001F7F9E">
        <w:rPr>
          <w:lang w:eastAsia="fr-FR"/>
        </w:rPr>
        <w:t>’</w:t>
      </w:r>
      <w:r>
        <w:rPr>
          <w:lang w:eastAsia="fr-FR"/>
        </w:rPr>
        <w:t xml:space="preserve">en ont pas parlé autrement, </w:t>
      </w:r>
      <w:r w:rsidR="00CA165F">
        <w:rPr>
          <w:lang w:eastAsia="fr-FR"/>
        </w:rPr>
        <w:t>et</w:t>
      </w:r>
      <w:r>
        <w:rPr>
          <w:lang w:eastAsia="fr-FR"/>
        </w:rPr>
        <w:t xml:space="preserve"> je n</w:t>
      </w:r>
      <w:r w:rsidR="001F7F9E">
        <w:rPr>
          <w:lang w:eastAsia="fr-FR"/>
        </w:rPr>
        <w:t>’</w:t>
      </w:r>
      <w:r>
        <w:rPr>
          <w:lang w:eastAsia="fr-FR"/>
        </w:rPr>
        <w:t>ai encore vu aucun écrivain de marque qui les ait révoques en doute.</w:t>
      </w:r>
      <w:r w:rsidR="00EA1F75">
        <w:rPr>
          <w:lang w:eastAsia="fr-FR"/>
        </w:rPr>
        <w:t xml:space="preserve"> </w:t>
      </w:r>
    </w:p>
    <w:p w:rsidR="00EA1F75" w:rsidRDefault="00A75EEE" w:rsidP="00060957">
      <w:pPr>
        <w:rPr>
          <w:lang w:eastAsia="fr-FR"/>
        </w:rPr>
      </w:pPr>
      <w:r>
        <w:rPr>
          <w:lang w:eastAsia="fr-FR"/>
        </w:rPr>
        <w:t>A</w:t>
      </w:r>
      <w:r w:rsidR="00B47EF3">
        <w:rPr>
          <w:lang w:eastAsia="fr-FR"/>
        </w:rPr>
        <w:t>u</w:t>
      </w:r>
      <w:r w:rsidR="00CA165F">
        <w:rPr>
          <w:lang w:eastAsia="fr-FR"/>
        </w:rPr>
        <w:t>ss</w:t>
      </w:r>
      <w:r w:rsidR="00B47EF3">
        <w:rPr>
          <w:lang w:eastAsia="fr-FR"/>
        </w:rPr>
        <w:t xml:space="preserve">i </w:t>
      </w:r>
      <w:r w:rsidR="008F4CE3">
        <w:rPr>
          <w:lang w:eastAsia="fr-FR"/>
        </w:rPr>
        <w:t>faut</w:t>
      </w:r>
      <w:r w:rsidR="00AE78B6">
        <w:rPr>
          <w:lang w:eastAsia="fr-FR"/>
        </w:rPr>
        <w:t>-</w:t>
      </w:r>
      <w:r w:rsidR="00B47EF3">
        <w:rPr>
          <w:lang w:eastAsia="fr-FR"/>
        </w:rPr>
        <w:t xml:space="preserve">il avouer que dans ces </w:t>
      </w:r>
      <w:r w:rsidR="00CA165F">
        <w:rPr>
          <w:lang w:eastAsia="fr-FR"/>
        </w:rPr>
        <w:t>temps</w:t>
      </w:r>
      <w:r w:rsidR="00B47EF3">
        <w:rPr>
          <w:lang w:eastAsia="fr-FR"/>
        </w:rPr>
        <w:t>-là le</w:t>
      </w:r>
      <w:r w:rsidR="00A31622">
        <w:rPr>
          <w:lang w:eastAsia="fr-FR"/>
        </w:rPr>
        <w:t>s ordres</w:t>
      </w:r>
      <w:r w:rsidR="00B47EF3">
        <w:rPr>
          <w:lang w:eastAsia="fr-FR"/>
        </w:rPr>
        <w:t xml:space="preserve"> de S. Dominique </w:t>
      </w:r>
      <w:r w:rsidR="00CA165F">
        <w:rPr>
          <w:lang w:eastAsia="fr-FR"/>
        </w:rPr>
        <w:t>et</w:t>
      </w:r>
      <w:r w:rsidR="00B47EF3">
        <w:rPr>
          <w:lang w:eastAsia="fr-FR"/>
        </w:rPr>
        <w:t xml:space="preserve"> d</w:t>
      </w:r>
      <w:r w:rsidR="00AE0A8F">
        <w:rPr>
          <w:lang w:eastAsia="fr-FR"/>
        </w:rPr>
        <w:t>e saint</w:t>
      </w:r>
      <w:r w:rsidR="00C34DC6">
        <w:rPr>
          <w:lang w:eastAsia="fr-FR"/>
        </w:rPr>
        <w:t xml:space="preserve"> François</w:t>
      </w:r>
      <w:r w:rsidR="00B47EF3">
        <w:rPr>
          <w:lang w:eastAsia="fr-FR"/>
        </w:rPr>
        <w:t xml:space="preserve">, </w:t>
      </w:r>
      <w:r w:rsidR="008F4CE3">
        <w:rPr>
          <w:lang w:eastAsia="fr-FR"/>
        </w:rPr>
        <w:t>furent</w:t>
      </w:r>
      <w:r w:rsidR="00B47EF3">
        <w:rPr>
          <w:lang w:eastAsia="fr-FR"/>
        </w:rPr>
        <w:t xml:space="preserve"> d</w:t>
      </w:r>
      <w:r w:rsidR="001F7F9E">
        <w:rPr>
          <w:lang w:eastAsia="fr-FR"/>
        </w:rPr>
        <w:t>’</w:t>
      </w:r>
      <w:r w:rsidR="00B47EF3">
        <w:rPr>
          <w:lang w:eastAsia="fr-FR"/>
        </w:rPr>
        <w:t xml:space="preserve">un </w:t>
      </w:r>
      <w:r w:rsidR="00CA165F">
        <w:rPr>
          <w:lang w:eastAsia="fr-FR"/>
        </w:rPr>
        <w:t>s</w:t>
      </w:r>
      <w:r w:rsidR="00B47EF3">
        <w:rPr>
          <w:lang w:eastAsia="fr-FR"/>
        </w:rPr>
        <w:t xml:space="preserve">i grand </w:t>
      </w:r>
      <w:r w:rsidR="00CA165F">
        <w:rPr>
          <w:lang w:eastAsia="fr-FR"/>
        </w:rPr>
        <w:t>s</w:t>
      </w:r>
      <w:r w:rsidR="00B47EF3">
        <w:rPr>
          <w:lang w:eastAsia="fr-FR"/>
        </w:rPr>
        <w:t>ecours à l</w:t>
      </w:r>
      <w:r w:rsidR="001F7F9E">
        <w:rPr>
          <w:lang w:eastAsia="fr-FR"/>
        </w:rPr>
        <w:t>’</w:t>
      </w:r>
      <w:r w:rsidR="00CA165F">
        <w:rPr>
          <w:lang w:eastAsia="fr-FR"/>
        </w:rPr>
        <w:t>Église</w:t>
      </w:r>
      <w:r w:rsidR="00B47EF3">
        <w:rPr>
          <w:lang w:eastAsia="fr-FR"/>
        </w:rPr>
        <w:t>, qu</w:t>
      </w:r>
      <w:r w:rsidR="001F7F9E">
        <w:rPr>
          <w:lang w:eastAsia="fr-FR"/>
        </w:rPr>
        <w:t>’</w:t>
      </w:r>
      <w:r w:rsidR="00B47EF3">
        <w:rPr>
          <w:lang w:eastAsia="fr-FR"/>
        </w:rPr>
        <w:t xml:space="preserve">ils répandirent par toute la terre une </w:t>
      </w:r>
      <w:r w:rsidR="00CA165F">
        <w:rPr>
          <w:lang w:eastAsia="fr-FR"/>
        </w:rPr>
        <w:t>s</w:t>
      </w:r>
      <w:r w:rsidR="00B47EF3">
        <w:rPr>
          <w:lang w:eastAsia="fr-FR"/>
        </w:rPr>
        <w:t xml:space="preserve">i </w:t>
      </w:r>
      <w:r w:rsidR="00D87D1A">
        <w:rPr>
          <w:lang w:eastAsia="fr-FR"/>
        </w:rPr>
        <w:t>s</w:t>
      </w:r>
      <w:r w:rsidR="00B47EF3">
        <w:rPr>
          <w:lang w:eastAsia="fr-FR"/>
        </w:rPr>
        <w:t xml:space="preserve">uave odeur de </w:t>
      </w:r>
      <w:r w:rsidR="00CA165F">
        <w:rPr>
          <w:lang w:eastAsia="fr-FR"/>
        </w:rPr>
        <w:t>s</w:t>
      </w:r>
      <w:r w:rsidR="00B47EF3">
        <w:rPr>
          <w:lang w:eastAsia="fr-FR"/>
        </w:rPr>
        <w:t>ainteté, que non</w:t>
      </w:r>
      <w:r w:rsidR="00EA1F75">
        <w:rPr>
          <w:lang w:eastAsia="fr-FR"/>
        </w:rPr>
        <w:t xml:space="preserve"> </w:t>
      </w:r>
      <w:r w:rsidR="00CA165F">
        <w:rPr>
          <w:lang w:eastAsia="fr-FR"/>
        </w:rPr>
        <w:t>s</w:t>
      </w:r>
      <w:r w:rsidR="00B47EF3">
        <w:rPr>
          <w:lang w:eastAsia="fr-FR"/>
        </w:rPr>
        <w:t>eulement tout le bien qu</w:t>
      </w:r>
      <w:r w:rsidR="001F7F9E">
        <w:rPr>
          <w:lang w:eastAsia="fr-FR"/>
        </w:rPr>
        <w:t>’</w:t>
      </w:r>
      <w:r w:rsidR="00B47EF3">
        <w:rPr>
          <w:lang w:eastAsia="fr-FR"/>
        </w:rPr>
        <w:t>en a dit l</w:t>
      </w:r>
      <w:r w:rsidR="00AE0A8F">
        <w:rPr>
          <w:lang w:eastAsia="fr-FR"/>
        </w:rPr>
        <w:t>’abbé</w:t>
      </w:r>
      <w:r w:rsidR="00B47EF3">
        <w:rPr>
          <w:lang w:eastAsia="fr-FR"/>
        </w:rPr>
        <w:t xml:space="preserve"> Joachim n</w:t>
      </w:r>
      <w:r w:rsidR="001F7F9E">
        <w:rPr>
          <w:lang w:eastAsia="fr-FR"/>
        </w:rPr>
        <w:t>’</w:t>
      </w:r>
      <w:r w:rsidR="00B47EF3">
        <w:rPr>
          <w:lang w:eastAsia="fr-FR"/>
        </w:rPr>
        <w:t>égale pas à beaucoup près ce qu</w:t>
      </w:r>
      <w:r w:rsidR="001F7F9E">
        <w:rPr>
          <w:lang w:eastAsia="fr-FR"/>
        </w:rPr>
        <w:t>’</w:t>
      </w:r>
      <w:r w:rsidR="00B47EF3">
        <w:rPr>
          <w:lang w:eastAsia="fr-FR"/>
        </w:rPr>
        <w:t>on en vit alors, mais qu</w:t>
      </w:r>
      <w:r w:rsidR="001F7F9E">
        <w:rPr>
          <w:lang w:eastAsia="fr-FR"/>
        </w:rPr>
        <w:t>’</w:t>
      </w:r>
      <w:r w:rsidR="00B47EF3">
        <w:rPr>
          <w:lang w:eastAsia="fr-FR"/>
        </w:rPr>
        <w:t>il ét</w:t>
      </w:r>
      <w:r w:rsidR="00CA165F">
        <w:rPr>
          <w:lang w:eastAsia="fr-FR"/>
        </w:rPr>
        <w:t>ait</w:t>
      </w:r>
      <w:r w:rsidR="00B47EF3">
        <w:rPr>
          <w:lang w:eastAsia="fr-FR"/>
        </w:rPr>
        <w:t xml:space="preserve"> même de la grandeur de Dieu, </w:t>
      </w:r>
      <w:r w:rsidR="00CA165F">
        <w:rPr>
          <w:lang w:eastAsia="fr-FR"/>
        </w:rPr>
        <w:t>et</w:t>
      </w:r>
      <w:r w:rsidR="00B47EF3">
        <w:rPr>
          <w:lang w:eastAsia="fr-FR"/>
        </w:rPr>
        <w:t xml:space="preserve"> des </w:t>
      </w:r>
      <w:r w:rsidR="00CA165F">
        <w:rPr>
          <w:lang w:eastAsia="fr-FR"/>
        </w:rPr>
        <w:t>s</w:t>
      </w:r>
      <w:r w:rsidR="00B47EF3">
        <w:rPr>
          <w:lang w:eastAsia="fr-FR"/>
        </w:rPr>
        <w:t xml:space="preserve">oins de </w:t>
      </w:r>
      <w:r w:rsidR="00CA165F">
        <w:rPr>
          <w:lang w:eastAsia="fr-FR"/>
        </w:rPr>
        <w:t>s</w:t>
      </w:r>
      <w:r w:rsidR="00AE0A8F">
        <w:rPr>
          <w:lang w:eastAsia="fr-FR"/>
        </w:rPr>
        <w:t>a providence</w:t>
      </w:r>
      <w:r w:rsidR="00B47EF3">
        <w:rPr>
          <w:lang w:eastAsia="fr-FR"/>
        </w:rPr>
        <w:t xml:space="preserve">, de </w:t>
      </w:r>
      <w:r w:rsidR="008F4CE3">
        <w:rPr>
          <w:lang w:eastAsia="fr-FR"/>
        </w:rPr>
        <w:t>faire</w:t>
      </w:r>
      <w:r w:rsidR="00B47EF3">
        <w:rPr>
          <w:lang w:eastAsia="fr-FR"/>
        </w:rPr>
        <w:t xml:space="preserve"> annoncer par </w:t>
      </w:r>
      <w:r w:rsidR="00CA165F">
        <w:rPr>
          <w:lang w:eastAsia="fr-FR"/>
        </w:rPr>
        <w:t>s</w:t>
      </w:r>
      <w:r w:rsidR="00B47EF3">
        <w:rPr>
          <w:lang w:eastAsia="fr-FR"/>
        </w:rPr>
        <w:t>e</w:t>
      </w:r>
      <w:r w:rsidR="00AE0A8F">
        <w:rPr>
          <w:lang w:eastAsia="fr-FR"/>
        </w:rPr>
        <w:t>s prophètes</w:t>
      </w:r>
      <w:r w:rsidR="00B47EF3">
        <w:rPr>
          <w:lang w:eastAsia="fr-FR"/>
        </w:rPr>
        <w:t xml:space="preserve"> leur prochaine </w:t>
      </w:r>
      <w:r>
        <w:rPr>
          <w:lang w:eastAsia="fr-FR"/>
        </w:rPr>
        <w:t>naissance</w:t>
      </w:r>
      <w:r w:rsidR="00B47EF3">
        <w:rPr>
          <w:lang w:eastAsia="fr-FR"/>
        </w:rPr>
        <w:t xml:space="preserve"> pour con</w:t>
      </w:r>
      <w:r w:rsidR="00CA165F">
        <w:rPr>
          <w:lang w:eastAsia="fr-FR"/>
        </w:rPr>
        <w:t>s</w:t>
      </w:r>
      <w:r w:rsidR="00B47EF3">
        <w:rPr>
          <w:lang w:eastAsia="fr-FR"/>
        </w:rPr>
        <w:t xml:space="preserve">oler </w:t>
      </w:r>
      <w:r w:rsidR="00CA165F">
        <w:rPr>
          <w:lang w:eastAsia="fr-FR"/>
        </w:rPr>
        <w:t>s</w:t>
      </w:r>
      <w:r w:rsidR="00B47EF3">
        <w:rPr>
          <w:lang w:eastAsia="fr-FR"/>
        </w:rPr>
        <w:t xml:space="preserve">on </w:t>
      </w:r>
      <w:r w:rsidR="00CA165F">
        <w:rPr>
          <w:lang w:eastAsia="fr-FR"/>
        </w:rPr>
        <w:t>Église</w:t>
      </w:r>
      <w:r w:rsidR="00B47EF3">
        <w:rPr>
          <w:lang w:eastAsia="fr-FR"/>
        </w:rPr>
        <w:t xml:space="preserve"> dans les per</w:t>
      </w:r>
      <w:r w:rsidR="00CA165F">
        <w:rPr>
          <w:lang w:eastAsia="fr-FR"/>
        </w:rPr>
        <w:t>s</w:t>
      </w:r>
      <w:r w:rsidR="00B47EF3">
        <w:rPr>
          <w:lang w:eastAsia="fr-FR"/>
        </w:rPr>
        <w:t>écutions qu</w:t>
      </w:r>
      <w:r w:rsidR="001F7F9E">
        <w:rPr>
          <w:lang w:eastAsia="fr-FR"/>
        </w:rPr>
        <w:t>’</w:t>
      </w:r>
      <w:r w:rsidR="00B47EF3">
        <w:rPr>
          <w:lang w:eastAsia="fr-FR"/>
        </w:rPr>
        <w:t xml:space="preserve">elle </w:t>
      </w:r>
      <w:r w:rsidR="008F4CE3">
        <w:rPr>
          <w:lang w:eastAsia="fr-FR"/>
        </w:rPr>
        <w:t>souffr</w:t>
      </w:r>
      <w:r w:rsidR="00CA165F">
        <w:rPr>
          <w:lang w:eastAsia="fr-FR"/>
        </w:rPr>
        <w:t>ait</w:t>
      </w:r>
      <w:r w:rsidR="00B47EF3">
        <w:rPr>
          <w:lang w:eastAsia="fr-FR"/>
        </w:rPr>
        <w:t xml:space="preserve"> alors, </w:t>
      </w:r>
      <w:r w:rsidR="00CA165F">
        <w:rPr>
          <w:lang w:eastAsia="fr-FR"/>
        </w:rPr>
        <w:t>et</w:t>
      </w:r>
      <w:r w:rsidR="00B47EF3">
        <w:rPr>
          <w:lang w:eastAsia="fr-FR"/>
        </w:rPr>
        <w:t xml:space="preserve"> de la part de</w:t>
      </w:r>
      <w:r w:rsidR="00A31622">
        <w:rPr>
          <w:lang w:eastAsia="fr-FR"/>
        </w:rPr>
        <w:t>s tyrans</w:t>
      </w:r>
      <w:r w:rsidR="00060957">
        <w:rPr>
          <w:rStyle w:val="Appelnotedebasdep"/>
          <w:lang w:eastAsia="fr-FR"/>
        </w:rPr>
        <w:footnoteReference w:id="229"/>
      </w:r>
      <w:r w:rsidR="00B47EF3">
        <w:rPr>
          <w:lang w:eastAsia="fr-FR"/>
        </w:rPr>
        <w:t xml:space="preserve">, </w:t>
      </w:r>
      <w:r w:rsidR="00CA165F">
        <w:rPr>
          <w:lang w:eastAsia="fr-FR"/>
        </w:rPr>
        <w:t>et</w:t>
      </w:r>
      <w:r w:rsidR="00B47EF3">
        <w:rPr>
          <w:lang w:eastAsia="fr-FR"/>
        </w:rPr>
        <w:t xml:space="preserve"> de la part de</w:t>
      </w:r>
      <w:r w:rsidR="00A31622">
        <w:rPr>
          <w:lang w:eastAsia="fr-FR"/>
        </w:rPr>
        <w:t>s hérétiques</w:t>
      </w:r>
      <w:r w:rsidR="00060957">
        <w:rPr>
          <w:rStyle w:val="Appelnotedebasdep"/>
          <w:lang w:eastAsia="fr-FR"/>
        </w:rPr>
        <w:footnoteReference w:id="230"/>
      </w:r>
      <w:r w:rsidR="00B47EF3">
        <w:rPr>
          <w:lang w:eastAsia="fr-FR"/>
        </w:rPr>
        <w:t>.</w:t>
      </w:r>
      <w:r w:rsidR="00EA1F75">
        <w:rPr>
          <w:lang w:eastAsia="fr-FR"/>
        </w:rPr>
        <w:t xml:space="preserve"> </w:t>
      </w:r>
    </w:p>
    <w:p w:rsidR="00854B10" w:rsidRPr="00C452F6" w:rsidRDefault="006172A9" w:rsidP="002526C7">
      <w:pPr>
        <w:pStyle w:val="Titre2"/>
      </w:pPr>
      <w:r>
        <w:t xml:space="preserve">§ 21. </w:t>
      </w:r>
      <w:r w:rsidR="00854B10">
        <w:t>Les effigies de ces deux saints dans l’Église de S. Marc à Venise faussement attribuées à l’abbé Joachim.</w:t>
      </w:r>
      <w:bookmarkStart w:id="167" w:name="a321"/>
      <w:bookmarkEnd w:id="167"/>
      <w:r w:rsidR="00854B10">
        <w:t xml:space="preserve"> </w:t>
      </w:r>
    </w:p>
    <w:p w:rsidR="00EA1F75" w:rsidRDefault="00B47EF3" w:rsidP="001321CB">
      <w:pPr>
        <w:rPr>
          <w:lang w:eastAsia="fr-FR"/>
        </w:rPr>
      </w:pPr>
      <w:r>
        <w:rPr>
          <w:lang w:eastAsia="fr-FR"/>
        </w:rPr>
        <w:t>Mais</w:t>
      </w:r>
      <w:r w:rsidR="0031502E">
        <w:rPr>
          <w:lang w:eastAsia="fr-FR"/>
        </w:rPr>
        <w:t xml:space="preserve"> </w:t>
      </w:r>
      <w:r w:rsidR="001321CB">
        <w:rPr>
          <w:lang w:eastAsia="fr-FR"/>
        </w:rPr>
        <w:t>si</w:t>
      </w:r>
      <w:r w:rsidR="0031502E">
        <w:rPr>
          <w:lang w:eastAsia="fr-FR"/>
        </w:rPr>
        <w:t xml:space="preserve"> </w:t>
      </w:r>
      <w:r>
        <w:rPr>
          <w:lang w:eastAsia="fr-FR"/>
        </w:rPr>
        <w:t xml:space="preserve">des </w:t>
      </w:r>
      <w:r w:rsidR="008F4CE3">
        <w:rPr>
          <w:lang w:eastAsia="fr-FR"/>
        </w:rPr>
        <w:t>faits</w:t>
      </w:r>
      <w:r>
        <w:rPr>
          <w:lang w:eastAsia="fr-FR"/>
        </w:rPr>
        <w:t xml:space="preserve"> rapportés par tant de grave</w:t>
      </w:r>
      <w:r w:rsidR="00AE0A8F">
        <w:rPr>
          <w:lang w:eastAsia="fr-FR"/>
        </w:rPr>
        <w:t>s auteurs</w:t>
      </w:r>
      <w:r>
        <w:rPr>
          <w:lang w:eastAsia="fr-FR"/>
        </w:rPr>
        <w:t>, venus ju</w:t>
      </w:r>
      <w:r w:rsidR="00CA165F">
        <w:rPr>
          <w:lang w:eastAsia="fr-FR"/>
        </w:rPr>
        <w:t>s</w:t>
      </w:r>
      <w:r>
        <w:rPr>
          <w:lang w:eastAsia="fr-FR"/>
        </w:rPr>
        <w:t>qu</w:t>
      </w:r>
      <w:r w:rsidR="001F7F9E">
        <w:rPr>
          <w:lang w:eastAsia="fr-FR"/>
        </w:rPr>
        <w:t>’</w:t>
      </w:r>
      <w:r>
        <w:rPr>
          <w:lang w:eastAsia="fr-FR"/>
        </w:rPr>
        <w:t xml:space="preserve">à nous par une tradition </w:t>
      </w:r>
      <w:r w:rsidR="008F4CE3">
        <w:rPr>
          <w:lang w:eastAsia="fr-FR"/>
        </w:rPr>
        <w:t>con</w:t>
      </w:r>
      <w:r w:rsidR="001321CB">
        <w:rPr>
          <w:lang w:eastAsia="fr-FR"/>
        </w:rPr>
        <w:t>st</w:t>
      </w:r>
      <w:r w:rsidR="008F4CE3">
        <w:rPr>
          <w:lang w:eastAsia="fr-FR"/>
        </w:rPr>
        <w:t>a</w:t>
      </w:r>
      <w:r>
        <w:rPr>
          <w:lang w:eastAsia="fr-FR"/>
        </w:rPr>
        <w:t>nte, nullement combattus ni par d</w:t>
      </w:r>
      <w:r w:rsidR="001F7F9E">
        <w:rPr>
          <w:lang w:eastAsia="fr-FR"/>
        </w:rPr>
        <w:t>’</w:t>
      </w:r>
      <w:r>
        <w:rPr>
          <w:lang w:eastAsia="fr-FR"/>
        </w:rPr>
        <w:t>autre</w:t>
      </w:r>
      <w:r w:rsidR="003A23AF">
        <w:rPr>
          <w:lang w:eastAsia="fr-FR"/>
        </w:rPr>
        <w:t>s écrivains</w:t>
      </w:r>
      <w:r>
        <w:rPr>
          <w:lang w:eastAsia="fr-FR"/>
        </w:rPr>
        <w:t>, ni par la rai</w:t>
      </w:r>
      <w:r w:rsidR="00CA165F">
        <w:rPr>
          <w:lang w:eastAsia="fr-FR"/>
        </w:rPr>
        <w:t>s</w:t>
      </w:r>
      <w:r>
        <w:rPr>
          <w:lang w:eastAsia="fr-FR"/>
        </w:rPr>
        <w:t xml:space="preserve">on, ni par la </w:t>
      </w:r>
      <w:r w:rsidR="00CA165F">
        <w:rPr>
          <w:lang w:eastAsia="fr-FR"/>
        </w:rPr>
        <w:t>s</w:t>
      </w:r>
      <w:r>
        <w:rPr>
          <w:lang w:eastAsia="fr-FR"/>
        </w:rPr>
        <w:t>uite de l</w:t>
      </w:r>
      <w:r w:rsidR="00AE0A8F">
        <w:rPr>
          <w:lang w:eastAsia="fr-FR"/>
        </w:rPr>
        <w:t>’histoire</w:t>
      </w:r>
      <w:r>
        <w:rPr>
          <w:lang w:eastAsia="fr-FR"/>
        </w:rPr>
        <w:t>, ne doivent pas être rejet</w:t>
      </w:r>
      <w:r w:rsidR="001321CB">
        <w:rPr>
          <w:lang w:eastAsia="fr-FR"/>
        </w:rPr>
        <w:t>é</w:t>
      </w:r>
      <w:r>
        <w:rPr>
          <w:lang w:eastAsia="fr-FR"/>
        </w:rPr>
        <w:t>s</w:t>
      </w:r>
      <w:r w:rsidR="00EA1F75">
        <w:rPr>
          <w:lang w:eastAsia="fr-FR"/>
        </w:rPr>
        <w:t> ;</w:t>
      </w:r>
      <w:r>
        <w:rPr>
          <w:lang w:eastAsia="fr-FR"/>
        </w:rPr>
        <w:t xml:space="preserve"> il n</w:t>
      </w:r>
      <w:r w:rsidR="001F7F9E">
        <w:rPr>
          <w:lang w:eastAsia="fr-FR"/>
        </w:rPr>
        <w:t>’</w:t>
      </w:r>
      <w:r>
        <w:rPr>
          <w:lang w:eastAsia="fr-FR"/>
        </w:rPr>
        <w:t xml:space="preserve">en </w:t>
      </w:r>
      <w:r w:rsidR="0031502E">
        <w:rPr>
          <w:lang w:eastAsia="fr-FR"/>
        </w:rPr>
        <w:t>est</w:t>
      </w:r>
      <w:r>
        <w:rPr>
          <w:lang w:eastAsia="fr-FR"/>
        </w:rPr>
        <w:t xml:space="preserve"> pas de même de ceux qui ne peuvent s</w:t>
      </w:r>
      <w:r w:rsidR="001F7F9E">
        <w:rPr>
          <w:lang w:eastAsia="fr-FR"/>
        </w:rPr>
        <w:t>’</w:t>
      </w:r>
      <w:r>
        <w:rPr>
          <w:lang w:eastAsia="fr-FR"/>
        </w:rPr>
        <w:t xml:space="preserve">accommoder avec les époques générales, </w:t>
      </w:r>
      <w:r w:rsidR="00CA165F">
        <w:rPr>
          <w:lang w:eastAsia="fr-FR"/>
        </w:rPr>
        <w:t>et</w:t>
      </w:r>
      <w:r>
        <w:rPr>
          <w:lang w:eastAsia="fr-FR"/>
        </w:rPr>
        <w:t xml:space="preserve"> qu</w:t>
      </w:r>
      <w:r w:rsidR="001F7F9E">
        <w:rPr>
          <w:lang w:eastAsia="fr-FR"/>
        </w:rPr>
        <w:t>’</w:t>
      </w:r>
      <w:r>
        <w:rPr>
          <w:lang w:eastAsia="fr-FR"/>
        </w:rPr>
        <w:t xml:space="preserve">on </w:t>
      </w:r>
      <w:r w:rsidR="00762190">
        <w:rPr>
          <w:lang w:eastAsia="fr-FR"/>
        </w:rPr>
        <w:t>voit</w:t>
      </w:r>
      <w:r>
        <w:rPr>
          <w:lang w:eastAsia="fr-FR"/>
        </w:rPr>
        <w:t xml:space="preserve"> directement oppo</w:t>
      </w:r>
      <w:r w:rsidR="00CA165F">
        <w:rPr>
          <w:lang w:eastAsia="fr-FR"/>
        </w:rPr>
        <w:t>s</w:t>
      </w:r>
      <w:r>
        <w:rPr>
          <w:lang w:eastAsia="fr-FR"/>
        </w:rPr>
        <w:t>és aux points hi</w:t>
      </w:r>
      <w:r w:rsidR="00CA165F">
        <w:rPr>
          <w:lang w:eastAsia="fr-FR"/>
        </w:rPr>
        <w:t>s</w:t>
      </w:r>
      <w:r>
        <w:rPr>
          <w:lang w:eastAsia="fr-FR"/>
        </w:rPr>
        <w:t>toriques les plus connus.</w:t>
      </w:r>
      <w:r w:rsidR="00EA1F75">
        <w:rPr>
          <w:lang w:eastAsia="fr-FR"/>
        </w:rPr>
        <w:t xml:space="preserve"> </w:t>
      </w:r>
    </w:p>
    <w:p w:rsidR="00EA1F75" w:rsidRDefault="00A75EEE" w:rsidP="00060957">
      <w:pPr>
        <w:rPr>
          <w:lang w:eastAsia="fr-FR"/>
        </w:rPr>
      </w:pPr>
      <w:r>
        <w:rPr>
          <w:lang w:eastAsia="fr-FR"/>
        </w:rPr>
        <w:t>C</w:t>
      </w:r>
      <w:r w:rsidR="001F7F9E">
        <w:rPr>
          <w:lang w:eastAsia="fr-FR"/>
        </w:rPr>
        <w:t>’</w:t>
      </w:r>
      <w:r w:rsidR="00B47EF3">
        <w:rPr>
          <w:lang w:eastAsia="fr-FR"/>
        </w:rPr>
        <w:t>e</w:t>
      </w:r>
      <w:r w:rsidR="00CA165F">
        <w:rPr>
          <w:lang w:eastAsia="fr-FR"/>
        </w:rPr>
        <w:t>s</w:t>
      </w:r>
      <w:r w:rsidR="00B47EF3">
        <w:rPr>
          <w:lang w:eastAsia="fr-FR"/>
        </w:rPr>
        <w:t>t c</w:t>
      </w:r>
      <w:r w:rsidR="0031502E">
        <w:rPr>
          <w:lang w:eastAsia="fr-FR"/>
        </w:rPr>
        <w:t>e</w:t>
      </w:r>
      <w:r w:rsidR="00B47EF3">
        <w:rPr>
          <w:lang w:eastAsia="fr-FR"/>
        </w:rPr>
        <w:t xml:space="preserve"> qui </w:t>
      </w:r>
      <w:r w:rsidR="008F4CE3">
        <w:rPr>
          <w:lang w:eastAsia="fr-FR"/>
        </w:rPr>
        <w:t>fait</w:t>
      </w:r>
      <w:r w:rsidR="00B47EF3">
        <w:rPr>
          <w:lang w:eastAsia="fr-FR"/>
        </w:rPr>
        <w:t xml:space="preserve"> que je </w:t>
      </w:r>
      <w:r>
        <w:rPr>
          <w:lang w:eastAsia="fr-FR"/>
        </w:rPr>
        <w:t>n</w:t>
      </w:r>
      <w:r w:rsidR="00B47EF3">
        <w:rPr>
          <w:lang w:eastAsia="fr-FR"/>
        </w:rPr>
        <w:t xml:space="preserve">e puis </w:t>
      </w:r>
      <w:r>
        <w:rPr>
          <w:lang w:eastAsia="fr-FR"/>
        </w:rPr>
        <w:t>entrer</w:t>
      </w:r>
      <w:r w:rsidR="00B47EF3">
        <w:rPr>
          <w:lang w:eastAsia="fr-FR"/>
        </w:rPr>
        <w:t xml:space="preserve"> dans le </w:t>
      </w:r>
      <w:r>
        <w:rPr>
          <w:lang w:eastAsia="fr-FR"/>
        </w:rPr>
        <w:t>sentiment</w:t>
      </w:r>
      <w:r w:rsidR="00B47EF3">
        <w:rPr>
          <w:lang w:eastAsia="fr-FR"/>
        </w:rPr>
        <w:t xml:space="preserve"> de ceux</w:t>
      </w:r>
      <w:r w:rsidR="00060957">
        <w:rPr>
          <w:rStyle w:val="Appelnotedebasdep"/>
          <w:lang w:eastAsia="fr-FR"/>
        </w:rPr>
        <w:footnoteReference w:id="231"/>
      </w:r>
      <w:r w:rsidR="00B47EF3">
        <w:rPr>
          <w:lang w:eastAsia="fr-FR"/>
        </w:rPr>
        <w:t xml:space="preserve"> qui prétendent que l</w:t>
      </w:r>
      <w:r w:rsidR="00AE0A8F">
        <w:rPr>
          <w:lang w:eastAsia="fr-FR"/>
        </w:rPr>
        <w:t>’abbé</w:t>
      </w:r>
      <w:r w:rsidR="00B47EF3">
        <w:rPr>
          <w:lang w:eastAsia="fr-FR"/>
        </w:rPr>
        <w:t xml:space="preserve"> Joachim, non </w:t>
      </w:r>
      <w:r w:rsidR="00CA165F">
        <w:rPr>
          <w:lang w:eastAsia="fr-FR"/>
        </w:rPr>
        <w:t>s</w:t>
      </w:r>
      <w:r w:rsidR="00B47EF3">
        <w:rPr>
          <w:lang w:eastAsia="fr-FR"/>
        </w:rPr>
        <w:t xml:space="preserve">eulement </w:t>
      </w:r>
      <w:r w:rsidR="008F4CE3">
        <w:rPr>
          <w:lang w:eastAsia="fr-FR"/>
        </w:rPr>
        <w:t>fit</w:t>
      </w:r>
      <w:r w:rsidR="00B47EF3">
        <w:rPr>
          <w:lang w:eastAsia="fr-FR"/>
        </w:rPr>
        <w:t xml:space="preserve"> peindre les</w:t>
      </w:r>
      <w:r w:rsidR="00EA1F75">
        <w:rPr>
          <w:lang w:eastAsia="fr-FR"/>
        </w:rPr>
        <w:t xml:space="preserve"> </w:t>
      </w:r>
      <w:r>
        <w:rPr>
          <w:lang w:eastAsia="fr-FR"/>
        </w:rPr>
        <w:t>p</w:t>
      </w:r>
      <w:r w:rsidR="00B47EF3">
        <w:rPr>
          <w:lang w:eastAsia="fr-FR"/>
        </w:rPr>
        <w:t xml:space="preserve">ortraits de S. Dominique </w:t>
      </w:r>
      <w:r w:rsidR="006A186C">
        <w:rPr>
          <w:lang w:eastAsia="fr-FR"/>
        </w:rPr>
        <w:t xml:space="preserve">et </w:t>
      </w:r>
      <w:r w:rsidR="00B47EF3">
        <w:rPr>
          <w:lang w:eastAsia="fr-FR"/>
        </w:rPr>
        <w:t xml:space="preserve">de </w:t>
      </w:r>
      <w:r w:rsidR="001321CB">
        <w:rPr>
          <w:lang w:eastAsia="fr-FR"/>
        </w:rPr>
        <w:t>S. François</w:t>
      </w:r>
      <w:r w:rsidR="00B47EF3">
        <w:rPr>
          <w:lang w:eastAsia="fr-FR"/>
        </w:rPr>
        <w:t xml:space="preserve"> dans </w:t>
      </w:r>
      <w:r w:rsidR="00CA165F">
        <w:rPr>
          <w:lang w:eastAsia="fr-FR"/>
        </w:rPr>
        <w:t>s</w:t>
      </w:r>
      <w:r w:rsidR="00B47EF3">
        <w:rPr>
          <w:lang w:eastAsia="fr-FR"/>
        </w:rPr>
        <w:t>o</w:t>
      </w:r>
      <w:r w:rsidR="00AE0A8F">
        <w:rPr>
          <w:lang w:eastAsia="fr-FR"/>
        </w:rPr>
        <w:t>n abbaye</w:t>
      </w:r>
      <w:r w:rsidR="00B47EF3">
        <w:rPr>
          <w:lang w:eastAsia="fr-FR"/>
        </w:rPr>
        <w:t xml:space="preserve"> de Flore</w:t>
      </w:r>
      <w:r w:rsidR="001321CB">
        <w:rPr>
          <w:lang w:eastAsia="fr-FR"/>
        </w:rPr>
        <w:t>,</w:t>
      </w:r>
      <w:r w:rsidR="00B47EF3">
        <w:rPr>
          <w:lang w:eastAsia="fr-FR"/>
        </w:rPr>
        <w:t xml:space="preserve"> long</w:t>
      </w:r>
      <w:r w:rsidR="00CA165F">
        <w:rPr>
          <w:lang w:eastAsia="fr-FR"/>
        </w:rPr>
        <w:t>temps</w:t>
      </w:r>
      <w:r w:rsidR="00B47EF3">
        <w:rPr>
          <w:lang w:eastAsia="fr-FR"/>
        </w:rPr>
        <w:t xml:space="preserve"> avant qu</w:t>
      </w:r>
      <w:r w:rsidR="001F7F9E">
        <w:rPr>
          <w:lang w:eastAsia="fr-FR"/>
        </w:rPr>
        <w:t>’</w:t>
      </w:r>
      <w:r w:rsidR="00B47EF3">
        <w:rPr>
          <w:lang w:eastAsia="fr-FR"/>
        </w:rPr>
        <w:t>ils établirent leur</w:t>
      </w:r>
      <w:r w:rsidR="00A31622">
        <w:rPr>
          <w:lang w:eastAsia="fr-FR"/>
        </w:rPr>
        <w:t>s ordres</w:t>
      </w:r>
      <w:r w:rsidR="00B47EF3">
        <w:rPr>
          <w:lang w:eastAsia="fr-FR"/>
        </w:rPr>
        <w:t>, mais qu</w:t>
      </w:r>
      <w:r w:rsidR="001F7F9E">
        <w:rPr>
          <w:lang w:eastAsia="fr-FR"/>
        </w:rPr>
        <w:t>’</w:t>
      </w:r>
      <w:r w:rsidR="00B47EF3">
        <w:rPr>
          <w:lang w:eastAsia="fr-FR"/>
        </w:rPr>
        <w:t xml:space="preserve">il </w:t>
      </w:r>
      <w:r w:rsidR="008F4CE3">
        <w:rPr>
          <w:lang w:eastAsia="fr-FR"/>
        </w:rPr>
        <w:t>fit</w:t>
      </w:r>
      <w:r w:rsidR="00B47EF3">
        <w:rPr>
          <w:lang w:eastAsia="fr-FR"/>
        </w:rPr>
        <w:t xml:space="preserve"> encore la même cho</w:t>
      </w:r>
      <w:r w:rsidR="00CA165F">
        <w:rPr>
          <w:lang w:eastAsia="fr-FR"/>
        </w:rPr>
        <w:t>s</w:t>
      </w:r>
      <w:r w:rsidR="001321CB">
        <w:rPr>
          <w:lang w:eastAsia="fr-FR"/>
        </w:rPr>
        <w:t>e dans la célèbr</w:t>
      </w:r>
      <w:r w:rsidR="00A31622">
        <w:rPr>
          <w:lang w:eastAsia="fr-FR"/>
        </w:rPr>
        <w:t>e basilique</w:t>
      </w:r>
      <w:r w:rsidR="00B47EF3">
        <w:rPr>
          <w:lang w:eastAsia="fr-FR"/>
        </w:rPr>
        <w:t xml:space="preserve"> de S. Marc à Veni</w:t>
      </w:r>
      <w:r w:rsidR="00CA165F">
        <w:rPr>
          <w:lang w:eastAsia="fr-FR"/>
        </w:rPr>
        <w:t>s</w:t>
      </w:r>
      <w:r w:rsidR="00B47EF3">
        <w:rPr>
          <w:lang w:eastAsia="fr-FR"/>
        </w:rPr>
        <w:t>e. J</w:t>
      </w:r>
      <w:r w:rsidR="001F7F9E">
        <w:rPr>
          <w:lang w:eastAsia="fr-FR"/>
        </w:rPr>
        <w:t>’</w:t>
      </w:r>
      <w:r w:rsidR="00B47EF3">
        <w:rPr>
          <w:lang w:eastAsia="fr-FR"/>
        </w:rPr>
        <w:t>avoue qu</w:t>
      </w:r>
      <w:r w:rsidR="001F7F9E">
        <w:rPr>
          <w:lang w:eastAsia="fr-FR"/>
        </w:rPr>
        <w:t>’</w:t>
      </w:r>
      <w:r w:rsidR="00B47EF3">
        <w:rPr>
          <w:lang w:eastAsia="fr-FR"/>
        </w:rPr>
        <w:t xml:space="preserve">on y </w:t>
      </w:r>
      <w:r w:rsidR="00762190">
        <w:rPr>
          <w:lang w:eastAsia="fr-FR"/>
        </w:rPr>
        <w:t>voit</w:t>
      </w:r>
      <w:r w:rsidR="00B47EF3">
        <w:rPr>
          <w:lang w:eastAsia="fr-FR"/>
        </w:rPr>
        <w:t xml:space="preserve"> aujourd</w:t>
      </w:r>
      <w:r w:rsidR="001F7F9E">
        <w:rPr>
          <w:lang w:eastAsia="fr-FR"/>
        </w:rPr>
        <w:t>’</w:t>
      </w:r>
      <w:r w:rsidR="00B47EF3">
        <w:rPr>
          <w:lang w:eastAsia="fr-FR"/>
        </w:rPr>
        <w:t>hui l</w:t>
      </w:r>
      <w:r w:rsidR="001F7F9E">
        <w:rPr>
          <w:lang w:eastAsia="fr-FR"/>
        </w:rPr>
        <w:t>’</w:t>
      </w:r>
      <w:r w:rsidR="00B47EF3">
        <w:rPr>
          <w:lang w:eastAsia="fr-FR"/>
        </w:rPr>
        <w:t>e</w:t>
      </w:r>
      <w:r>
        <w:rPr>
          <w:lang w:eastAsia="fr-FR"/>
        </w:rPr>
        <w:t>ff</w:t>
      </w:r>
      <w:r w:rsidR="00B47EF3">
        <w:rPr>
          <w:lang w:eastAsia="fr-FR"/>
        </w:rPr>
        <w:t xml:space="preserve">igie de S. Dominique avec </w:t>
      </w:r>
      <w:r w:rsidR="00CA165F">
        <w:rPr>
          <w:lang w:eastAsia="fr-FR"/>
        </w:rPr>
        <w:t>s</w:t>
      </w:r>
      <w:r w:rsidR="00B47EF3">
        <w:rPr>
          <w:lang w:eastAsia="fr-FR"/>
        </w:rPr>
        <w:t>on habi</w:t>
      </w:r>
      <w:r w:rsidR="00AE0A8F">
        <w:rPr>
          <w:lang w:eastAsia="fr-FR"/>
        </w:rPr>
        <w:t>t religieux</w:t>
      </w:r>
      <w:r w:rsidR="00B47EF3">
        <w:rPr>
          <w:lang w:eastAsia="fr-FR"/>
        </w:rPr>
        <w:t>, tenant un lys à la main, avec cette in</w:t>
      </w:r>
      <w:r w:rsidR="00CA165F">
        <w:rPr>
          <w:lang w:eastAsia="fr-FR"/>
        </w:rPr>
        <w:t>s</w:t>
      </w:r>
      <w:r w:rsidR="00B47EF3">
        <w:rPr>
          <w:lang w:eastAsia="fr-FR"/>
        </w:rPr>
        <w:t>cription au bas</w:t>
      </w:r>
      <w:r w:rsidR="00EA1F75">
        <w:rPr>
          <w:lang w:eastAsia="fr-FR"/>
        </w:rPr>
        <w:t> :</w:t>
      </w:r>
      <w:r w:rsidR="00B47EF3">
        <w:rPr>
          <w:lang w:eastAsia="fr-FR"/>
        </w:rPr>
        <w:t xml:space="preserve"> </w:t>
      </w:r>
      <w:r w:rsidR="00B47EF3" w:rsidRPr="001321CB">
        <w:rPr>
          <w:rStyle w:val="italicus"/>
        </w:rPr>
        <w:t>Agios Dominicos.</w:t>
      </w:r>
      <w:r w:rsidR="00B47EF3">
        <w:rPr>
          <w:lang w:eastAsia="fr-FR"/>
        </w:rPr>
        <w:t xml:space="preserve"> On y </w:t>
      </w:r>
      <w:r w:rsidR="00762190">
        <w:rPr>
          <w:lang w:eastAsia="fr-FR"/>
        </w:rPr>
        <w:t>voit</w:t>
      </w:r>
      <w:r w:rsidR="00B47EF3">
        <w:rPr>
          <w:lang w:eastAsia="fr-FR"/>
        </w:rPr>
        <w:t xml:space="preserve"> a</w:t>
      </w:r>
      <w:r w:rsidR="00CA165F">
        <w:rPr>
          <w:lang w:eastAsia="fr-FR"/>
        </w:rPr>
        <w:t>ussi</w:t>
      </w:r>
      <w:r w:rsidR="00B47EF3">
        <w:rPr>
          <w:lang w:eastAsia="fr-FR"/>
        </w:rPr>
        <w:t xml:space="preserve"> celle de </w:t>
      </w:r>
      <w:r w:rsidR="001321CB">
        <w:rPr>
          <w:lang w:eastAsia="fr-FR"/>
        </w:rPr>
        <w:t>S. François</w:t>
      </w:r>
      <w:r w:rsidR="00B47EF3">
        <w:rPr>
          <w:lang w:eastAsia="fr-FR"/>
        </w:rPr>
        <w:t xml:space="preserve"> avec </w:t>
      </w:r>
      <w:r w:rsidR="00CA165F">
        <w:rPr>
          <w:lang w:eastAsia="fr-FR"/>
        </w:rPr>
        <w:t>s</w:t>
      </w:r>
      <w:r w:rsidR="00B47EF3">
        <w:rPr>
          <w:lang w:eastAsia="fr-FR"/>
        </w:rPr>
        <w:t>e</w:t>
      </w:r>
      <w:r w:rsidR="00A31622">
        <w:rPr>
          <w:lang w:eastAsia="fr-FR"/>
        </w:rPr>
        <w:t>s stigmates</w:t>
      </w:r>
      <w:r w:rsidR="00B47EF3">
        <w:rPr>
          <w:lang w:eastAsia="fr-FR"/>
        </w:rPr>
        <w:t xml:space="preserve">. Mais il </w:t>
      </w:r>
      <w:r w:rsidR="0031502E">
        <w:rPr>
          <w:lang w:eastAsia="fr-FR"/>
        </w:rPr>
        <w:t>est</w:t>
      </w:r>
      <w:r w:rsidR="00B47EF3">
        <w:rPr>
          <w:lang w:eastAsia="fr-FR"/>
        </w:rPr>
        <w:t xml:space="preserve"> ai</w:t>
      </w:r>
      <w:r w:rsidR="00CA165F">
        <w:rPr>
          <w:lang w:eastAsia="fr-FR"/>
        </w:rPr>
        <w:t>s</w:t>
      </w:r>
      <w:r w:rsidR="00B47EF3">
        <w:rPr>
          <w:lang w:eastAsia="fr-FR"/>
        </w:rPr>
        <w:t>é de conn</w:t>
      </w:r>
      <w:r w:rsidR="00CA165F">
        <w:rPr>
          <w:lang w:eastAsia="fr-FR"/>
        </w:rPr>
        <w:t>aître</w:t>
      </w:r>
      <w:r w:rsidR="00B47EF3">
        <w:rPr>
          <w:lang w:eastAsia="fr-FR"/>
        </w:rPr>
        <w:t xml:space="preserve"> que ces peintures </w:t>
      </w:r>
      <w:r w:rsidR="00CA165F">
        <w:rPr>
          <w:lang w:eastAsia="fr-FR"/>
        </w:rPr>
        <w:t>s</w:t>
      </w:r>
      <w:r w:rsidR="00B47EF3">
        <w:rPr>
          <w:lang w:eastAsia="fr-FR"/>
        </w:rPr>
        <w:t xml:space="preserve">ont </w:t>
      </w:r>
      <w:r w:rsidR="00312485">
        <w:rPr>
          <w:lang w:eastAsia="fr-FR"/>
        </w:rPr>
        <w:t>fort</w:t>
      </w:r>
      <w:r w:rsidR="00B47EF3">
        <w:rPr>
          <w:lang w:eastAsia="fr-FR"/>
        </w:rPr>
        <w:t xml:space="preserve"> po</w:t>
      </w:r>
      <w:r w:rsidR="00CA165F">
        <w:rPr>
          <w:lang w:eastAsia="fr-FR"/>
        </w:rPr>
        <w:t>s</w:t>
      </w:r>
      <w:r w:rsidR="00B47EF3">
        <w:rPr>
          <w:lang w:eastAsia="fr-FR"/>
        </w:rPr>
        <w:t xml:space="preserve">térieures au </w:t>
      </w:r>
      <w:r w:rsidR="00CA165F">
        <w:rPr>
          <w:lang w:eastAsia="fr-FR"/>
        </w:rPr>
        <w:t>temps</w:t>
      </w:r>
      <w:r w:rsidR="00B47EF3">
        <w:rPr>
          <w:lang w:eastAsia="fr-FR"/>
        </w:rPr>
        <w:t xml:space="preserve"> qu</w:t>
      </w:r>
      <w:r w:rsidR="001F7F9E">
        <w:rPr>
          <w:lang w:eastAsia="fr-FR"/>
        </w:rPr>
        <w:t>’</w:t>
      </w:r>
      <w:r w:rsidR="00B47EF3">
        <w:rPr>
          <w:lang w:eastAsia="fr-FR"/>
        </w:rPr>
        <w:t xml:space="preserve">on nous marque, </w:t>
      </w:r>
      <w:r w:rsidR="00CA165F">
        <w:rPr>
          <w:lang w:eastAsia="fr-FR"/>
        </w:rPr>
        <w:t>et</w:t>
      </w:r>
      <w:r w:rsidR="00B47EF3">
        <w:rPr>
          <w:lang w:eastAsia="fr-FR"/>
        </w:rPr>
        <w:t xml:space="preserve"> ne peuvent être un ouvrage prophétique de l</w:t>
      </w:r>
      <w:r w:rsidR="00AE0A8F">
        <w:rPr>
          <w:lang w:eastAsia="fr-FR"/>
        </w:rPr>
        <w:t>’abbé</w:t>
      </w:r>
      <w:r w:rsidR="00B47EF3">
        <w:rPr>
          <w:lang w:eastAsia="fr-FR"/>
        </w:rPr>
        <w:t xml:space="preserve"> Joachim, comme quelques-uns le prétendent. Premièrement, nous ne voyons point dans la vie de ce </w:t>
      </w:r>
      <w:r w:rsidR="00CA165F">
        <w:rPr>
          <w:lang w:eastAsia="fr-FR"/>
        </w:rPr>
        <w:t>s</w:t>
      </w:r>
      <w:r w:rsidR="00B47EF3">
        <w:rPr>
          <w:lang w:eastAsia="fr-FR"/>
        </w:rPr>
        <w:t>ain</w:t>
      </w:r>
      <w:r w:rsidR="00AE0A8F">
        <w:rPr>
          <w:lang w:eastAsia="fr-FR"/>
        </w:rPr>
        <w:t>t homme</w:t>
      </w:r>
      <w:r w:rsidR="00B47EF3">
        <w:rPr>
          <w:lang w:eastAsia="fr-FR"/>
        </w:rPr>
        <w:t xml:space="preserve"> qu</w:t>
      </w:r>
      <w:r w:rsidR="001F7F9E">
        <w:rPr>
          <w:lang w:eastAsia="fr-FR"/>
        </w:rPr>
        <w:t>’</w:t>
      </w:r>
      <w:r w:rsidR="00B47EF3">
        <w:rPr>
          <w:lang w:eastAsia="fr-FR"/>
        </w:rPr>
        <w:t>il ait jamais été à Veni</w:t>
      </w:r>
      <w:r w:rsidR="00CA165F">
        <w:rPr>
          <w:lang w:eastAsia="fr-FR"/>
        </w:rPr>
        <w:t>s</w:t>
      </w:r>
      <w:r w:rsidR="00B47EF3">
        <w:rPr>
          <w:lang w:eastAsia="fr-FR"/>
        </w:rPr>
        <w:t xml:space="preserve">e, ni même que les </w:t>
      </w:r>
      <w:r w:rsidR="008F4CE3">
        <w:rPr>
          <w:lang w:eastAsia="fr-FR"/>
        </w:rPr>
        <w:t>affaire</w:t>
      </w:r>
      <w:r w:rsidR="00B47EF3">
        <w:rPr>
          <w:lang w:eastAsia="fr-FR"/>
        </w:rPr>
        <w:t xml:space="preserve">s dont il </w:t>
      </w:r>
      <w:r w:rsidR="00CA165F">
        <w:rPr>
          <w:lang w:eastAsia="fr-FR"/>
        </w:rPr>
        <w:t>s</w:t>
      </w:r>
      <w:r w:rsidR="00B47EF3">
        <w:rPr>
          <w:lang w:eastAsia="fr-FR"/>
        </w:rPr>
        <w:t>e vit accablé les trente derni</w:t>
      </w:r>
      <w:r w:rsidR="00CA165F">
        <w:rPr>
          <w:lang w:eastAsia="fr-FR"/>
        </w:rPr>
        <w:t>ères</w:t>
      </w:r>
      <w:r w:rsidR="00B47EF3">
        <w:rPr>
          <w:lang w:eastAsia="fr-FR"/>
        </w:rPr>
        <w:t xml:space="preserve"> années de </w:t>
      </w:r>
      <w:r w:rsidR="00CA165F">
        <w:rPr>
          <w:lang w:eastAsia="fr-FR"/>
        </w:rPr>
        <w:t>s</w:t>
      </w:r>
      <w:r w:rsidR="001321CB">
        <w:rPr>
          <w:lang w:eastAsia="fr-FR"/>
        </w:rPr>
        <w:t>a vie, lui ai</w:t>
      </w:r>
      <w:r w:rsidR="00B47EF3">
        <w:rPr>
          <w:lang w:eastAsia="fr-FR"/>
        </w:rPr>
        <w:t>en</w:t>
      </w:r>
      <w:r w:rsidR="001321CB">
        <w:rPr>
          <w:lang w:eastAsia="fr-FR"/>
        </w:rPr>
        <w:t>t</w:t>
      </w:r>
      <w:r w:rsidR="00EA1F75">
        <w:rPr>
          <w:lang w:eastAsia="fr-FR"/>
        </w:rPr>
        <w:t xml:space="preserve"> </w:t>
      </w:r>
      <w:r w:rsidR="001321CB">
        <w:rPr>
          <w:lang w:eastAsia="fr-FR"/>
        </w:rPr>
        <w:t>f</w:t>
      </w:r>
      <w:r w:rsidR="00B47EF3">
        <w:rPr>
          <w:lang w:eastAsia="fr-FR"/>
        </w:rPr>
        <w:t>ourni l</w:t>
      </w:r>
      <w:r w:rsidR="001F7F9E">
        <w:rPr>
          <w:lang w:eastAsia="fr-FR"/>
        </w:rPr>
        <w:t>’</w:t>
      </w:r>
      <w:r w:rsidR="00B47EF3">
        <w:rPr>
          <w:lang w:eastAsia="fr-FR"/>
        </w:rPr>
        <w:t>occa</w:t>
      </w:r>
      <w:r w:rsidR="00CA165F">
        <w:rPr>
          <w:lang w:eastAsia="fr-FR"/>
        </w:rPr>
        <w:t>s</w:t>
      </w:r>
      <w:r w:rsidR="00B47EF3">
        <w:rPr>
          <w:lang w:eastAsia="fr-FR"/>
        </w:rPr>
        <w:t xml:space="preserve">ion de </w:t>
      </w:r>
      <w:r w:rsidR="008F4CE3">
        <w:rPr>
          <w:lang w:eastAsia="fr-FR"/>
        </w:rPr>
        <w:t>faire</w:t>
      </w:r>
      <w:r w:rsidR="00B47EF3">
        <w:rPr>
          <w:lang w:eastAsia="fr-FR"/>
        </w:rPr>
        <w:t xml:space="preserve"> ce voyage.</w:t>
      </w:r>
      <w:r w:rsidR="00EA1F75">
        <w:rPr>
          <w:lang w:eastAsia="fr-FR"/>
        </w:rPr>
        <w:t xml:space="preserve"> </w:t>
      </w:r>
      <w:r w:rsidR="001321CB">
        <w:rPr>
          <w:lang w:eastAsia="fr-FR"/>
        </w:rPr>
        <w:t xml:space="preserve">2° </w:t>
      </w:r>
      <w:r w:rsidR="00B47EF3">
        <w:rPr>
          <w:lang w:eastAsia="fr-FR"/>
        </w:rPr>
        <w:t xml:space="preserve">La </w:t>
      </w:r>
      <w:r w:rsidR="008F4CE3">
        <w:rPr>
          <w:lang w:eastAsia="fr-FR"/>
        </w:rPr>
        <w:t>magnifi</w:t>
      </w:r>
      <w:r w:rsidR="00B47EF3">
        <w:rPr>
          <w:lang w:eastAsia="fr-FR"/>
        </w:rPr>
        <w:t xml:space="preserve">que </w:t>
      </w:r>
      <w:r w:rsidR="00CA165F">
        <w:rPr>
          <w:lang w:eastAsia="fr-FR"/>
        </w:rPr>
        <w:t>Église</w:t>
      </w:r>
      <w:r w:rsidR="00B47EF3">
        <w:rPr>
          <w:lang w:eastAsia="fr-FR"/>
        </w:rPr>
        <w:t xml:space="preserve"> de S-Marc a été bâtie depuis la </w:t>
      </w:r>
      <w:r w:rsidR="00A97D9E">
        <w:rPr>
          <w:lang w:eastAsia="fr-FR"/>
        </w:rPr>
        <w:t>naissance</w:t>
      </w:r>
      <w:r w:rsidR="00B47EF3">
        <w:rPr>
          <w:lang w:eastAsia="fr-FR"/>
        </w:rPr>
        <w:t xml:space="preserve"> de S. Dominique </w:t>
      </w:r>
      <w:r w:rsidR="00CA165F">
        <w:rPr>
          <w:lang w:eastAsia="fr-FR"/>
        </w:rPr>
        <w:t>et</w:t>
      </w:r>
      <w:r w:rsidR="00B47EF3">
        <w:rPr>
          <w:lang w:eastAsia="fr-FR"/>
        </w:rPr>
        <w:t xml:space="preserve"> de </w:t>
      </w:r>
      <w:r w:rsidR="001321CB">
        <w:rPr>
          <w:lang w:eastAsia="fr-FR"/>
        </w:rPr>
        <w:t>S. François</w:t>
      </w:r>
      <w:r w:rsidR="00B47EF3">
        <w:rPr>
          <w:lang w:eastAsia="fr-FR"/>
        </w:rPr>
        <w:t xml:space="preserve">. Le premier </w:t>
      </w:r>
      <w:r w:rsidR="0031502E">
        <w:rPr>
          <w:lang w:eastAsia="fr-FR"/>
        </w:rPr>
        <w:t>est</w:t>
      </w:r>
      <w:r w:rsidR="00B47EF3">
        <w:rPr>
          <w:lang w:eastAsia="fr-FR"/>
        </w:rPr>
        <w:t xml:space="preserve"> de 117</w:t>
      </w:r>
      <w:r w:rsidR="001321CB">
        <w:rPr>
          <w:lang w:eastAsia="fr-FR"/>
        </w:rPr>
        <w:t>0</w:t>
      </w:r>
      <w:r w:rsidR="00B47EF3">
        <w:rPr>
          <w:lang w:eastAsia="fr-FR"/>
        </w:rPr>
        <w:t xml:space="preserve"> </w:t>
      </w:r>
      <w:r w:rsidR="00CA165F">
        <w:rPr>
          <w:lang w:eastAsia="fr-FR"/>
        </w:rPr>
        <w:t>et</w:t>
      </w:r>
      <w:r w:rsidR="00B47EF3">
        <w:rPr>
          <w:lang w:eastAsia="fr-FR"/>
        </w:rPr>
        <w:t xml:space="preserve"> l</w:t>
      </w:r>
      <w:r w:rsidR="001F7F9E">
        <w:rPr>
          <w:lang w:eastAsia="fr-FR"/>
        </w:rPr>
        <w:t>’</w:t>
      </w:r>
      <w:r w:rsidR="00B47EF3">
        <w:rPr>
          <w:lang w:eastAsia="fr-FR"/>
        </w:rPr>
        <w:t>autre de quelques années après. Or l</w:t>
      </w:r>
      <w:r w:rsidR="00A31622">
        <w:rPr>
          <w:lang w:eastAsia="fr-FR"/>
        </w:rPr>
        <w:t>e doge</w:t>
      </w:r>
      <w:r w:rsidR="00B47EF3">
        <w:rPr>
          <w:lang w:eastAsia="fr-FR"/>
        </w:rPr>
        <w:t xml:space="preserve"> </w:t>
      </w:r>
      <w:r w:rsidR="00A97D9E">
        <w:rPr>
          <w:lang w:eastAsia="fr-FR"/>
        </w:rPr>
        <w:t>Sébastien</w:t>
      </w:r>
      <w:r w:rsidR="00B47EF3">
        <w:rPr>
          <w:lang w:eastAsia="fr-FR"/>
        </w:rPr>
        <w:t xml:space="preserve"> Zani, qui légua en </w:t>
      </w:r>
      <w:r w:rsidR="00B47EF3">
        <w:rPr>
          <w:lang w:eastAsia="fr-FR"/>
        </w:rPr>
        <w:lastRenderedPageBreak/>
        <w:t xml:space="preserve">mourant </w:t>
      </w:r>
      <w:r w:rsidR="00CA165F">
        <w:rPr>
          <w:lang w:eastAsia="fr-FR"/>
        </w:rPr>
        <w:t>s</w:t>
      </w:r>
      <w:r w:rsidR="00B47EF3">
        <w:rPr>
          <w:lang w:eastAsia="fr-FR"/>
        </w:rPr>
        <w:t>es riche</w:t>
      </w:r>
      <w:r w:rsidR="00CA165F">
        <w:rPr>
          <w:lang w:eastAsia="fr-FR"/>
        </w:rPr>
        <w:t>ss</w:t>
      </w:r>
      <w:r w:rsidR="00B47EF3">
        <w:rPr>
          <w:lang w:eastAsia="fr-FR"/>
        </w:rPr>
        <w:t xml:space="preserve">es </w:t>
      </w:r>
      <w:r w:rsidR="00A97D9E">
        <w:rPr>
          <w:lang w:eastAsia="fr-FR"/>
        </w:rPr>
        <w:t>immenses</w:t>
      </w:r>
      <w:r w:rsidR="001321CB">
        <w:rPr>
          <w:lang w:eastAsia="fr-FR"/>
        </w:rPr>
        <w:t xml:space="preserve"> </w:t>
      </w:r>
      <w:r w:rsidR="00B47EF3">
        <w:rPr>
          <w:lang w:eastAsia="fr-FR"/>
        </w:rPr>
        <w:t>pour la con</w:t>
      </w:r>
      <w:r w:rsidR="00CA165F">
        <w:rPr>
          <w:lang w:eastAsia="fr-FR"/>
        </w:rPr>
        <w:t>s</w:t>
      </w:r>
      <w:r w:rsidR="00B47EF3">
        <w:rPr>
          <w:lang w:eastAsia="fr-FR"/>
        </w:rPr>
        <w:t>tr</w:t>
      </w:r>
      <w:r w:rsidR="0031502E">
        <w:rPr>
          <w:lang w:eastAsia="fr-FR"/>
        </w:rPr>
        <w:t>ucti</w:t>
      </w:r>
      <w:r w:rsidR="00B47EF3">
        <w:rPr>
          <w:lang w:eastAsia="fr-FR"/>
        </w:rPr>
        <w:t>on de c</w:t>
      </w:r>
      <w:r w:rsidR="003A23AF">
        <w:rPr>
          <w:lang w:eastAsia="fr-FR"/>
        </w:rPr>
        <w:t>e temple</w:t>
      </w:r>
      <w:r w:rsidR="00B47EF3">
        <w:rPr>
          <w:lang w:eastAsia="fr-FR"/>
        </w:rPr>
        <w:t xml:space="preserve">, ne </w:t>
      </w:r>
      <w:r w:rsidR="001321CB">
        <w:rPr>
          <w:lang w:eastAsia="fr-FR"/>
        </w:rPr>
        <w:t>q</w:t>
      </w:r>
      <w:r w:rsidR="00B47EF3">
        <w:rPr>
          <w:lang w:eastAsia="fr-FR"/>
        </w:rPr>
        <w:t>uitta la vie qu</w:t>
      </w:r>
      <w:r w:rsidR="001F7F9E">
        <w:rPr>
          <w:lang w:eastAsia="fr-FR"/>
        </w:rPr>
        <w:t>’</w:t>
      </w:r>
      <w:r w:rsidR="00B47EF3">
        <w:rPr>
          <w:lang w:eastAsia="fr-FR"/>
        </w:rPr>
        <w:t xml:space="preserve">en 1178. On </w:t>
      </w:r>
      <w:r w:rsidR="00CA165F">
        <w:rPr>
          <w:lang w:eastAsia="fr-FR"/>
        </w:rPr>
        <w:t>s</w:t>
      </w:r>
      <w:r w:rsidR="00B47EF3">
        <w:rPr>
          <w:lang w:eastAsia="fr-FR"/>
        </w:rPr>
        <w:t>ait d</w:t>
      </w:r>
      <w:r w:rsidR="001F7F9E">
        <w:rPr>
          <w:lang w:eastAsia="fr-FR"/>
        </w:rPr>
        <w:t>’</w:t>
      </w:r>
      <w:r w:rsidR="00B47EF3">
        <w:rPr>
          <w:lang w:eastAsia="fr-FR"/>
        </w:rPr>
        <w:t xml:space="preserve">ailleurs combien de </w:t>
      </w:r>
      <w:r w:rsidR="00CA165F">
        <w:rPr>
          <w:lang w:eastAsia="fr-FR"/>
        </w:rPr>
        <w:t>temps</w:t>
      </w:r>
      <w:r w:rsidR="00B47EF3">
        <w:rPr>
          <w:lang w:eastAsia="fr-FR"/>
        </w:rPr>
        <w:t xml:space="preserve"> il </w:t>
      </w:r>
      <w:r w:rsidR="008F4CE3">
        <w:rPr>
          <w:lang w:eastAsia="fr-FR"/>
        </w:rPr>
        <w:t>faut</w:t>
      </w:r>
      <w:r w:rsidR="00B47EF3">
        <w:rPr>
          <w:lang w:eastAsia="fr-FR"/>
        </w:rPr>
        <w:t xml:space="preserve"> pour élever un </w:t>
      </w:r>
      <w:r w:rsidR="00CA165F">
        <w:rPr>
          <w:lang w:eastAsia="fr-FR"/>
        </w:rPr>
        <w:t>s</w:t>
      </w:r>
      <w:r w:rsidR="00B47EF3">
        <w:rPr>
          <w:lang w:eastAsia="fr-FR"/>
        </w:rPr>
        <w:t xml:space="preserve">i </w:t>
      </w:r>
      <w:r w:rsidR="00CA165F">
        <w:rPr>
          <w:lang w:eastAsia="fr-FR"/>
        </w:rPr>
        <w:t>s</w:t>
      </w:r>
      <w:r w:rsidR="00B47EF3">
        <w:rPr>
          <w:lang w:eastAsia="fr-FR"/>
        </w:rPr>
        <w:t xml:space="preserve">omptueux </w:t>
      </w:r>
      <w:r w:rsidR="008F4CE3">
        <w:rPr>
          <w:lang w:eastAsia="fr-FR"/>
        </w:rPr>
        <w:t>édifi</w:t>
      </w:r>
      <w:r w:rsidR="00B47EF3">
        <w:rPr>
          <w:lang w:eastAsia="fr-FR"/>
        </w:rPr>
        <w:t>ce</w:t>
      </w:r>
      <w:r w:rsidR="00D87D1A">
        <w:rPr>
          <w:lang w:eastAsia="fr-FR"/>
        </w:rPr>
        <w:t>,</w:t>
      </w:r>
      <w:r w:rsidR="00B47EF3">
        <w:rPr>
          <w:lang w:eastAsia="fr-FR"/>
        </w:rPr>
        <w:t xml:space="preserve"> avant que d</w:t>
      </w:r>
      <w:r w:rsidR="001F7F9E">
        <w:rPr>
          <w:lang w:eastAsia="fr-FR"/>
        </w:rPr>
        <w:t>’</w:t>
      </w:r>
      <w:r w:rsidR="00B47EF3">
        <w:rPr>
          <w:lang w:eastAsia="fr-FR"/>
        </w:rPr>
        <w:t xml:space="preserve">en venir aux peintures </w:t>
      </w:r>
      <w:r w:rsidR="00CA165F">
        <w:rPr>
          <w:lang w:eastAsia="fr-FR"/>
        </w:rPr>
        <w:t>et</w:t>
      </w:r>
      <w:r w:rsidR="00B47EF3">
        <w:rPr>
          <w:lang w:eastAsia="fr-FR"/>
        </w:rPr>
        <w:t xml:space="preserve"> aux </w:t>
      </w:r>
      <w:r w:rsidR="00A97D9E">
        <w:rPr>
          <w:lang w:eastAsia="fr-FR"/>
        </w:rPr>
        <w:t>embellissements</w:t>
      </w:r>
      <w:r w:rsidR="00B47EF3">
        <w:rPr>
          <w:lang w:eastAsia="fr-FR"/>
        </w:rPr>
        <w:t xml:space="preserve"> intérieurs. On y employa plus de 20 années </w:t>
      </w:r>
      <w:r w:rsidR="00CA165F">
        <w:rPr>
          <w:lang w:eastAsia="fr-FR"/>
        </w:rPr>
        <w:t>s</w:t>
      </w:r>
      <w:r w:rsidR="001321CB">
        <w:rPr>
          <w:lang w:eastAsia="fr-FR"/>
        </w:rPr>
        <w:t>i</w:t>
      </w:r>
      <w:r w:rsidR="00B47EF3">
        <w:rPr>
          <w:lang w:eastAsia="fr-FR"/>
        </w:rPr>
        <w:t xml:space="preserve"> nous en croyons le</w:t>
      </w:r>
      <w:r w:rsidR="00AE0A8F">
        <w:rPr>
          <w:lang w:eastAsia="fr-FR"/>
        </w:rPr>
        <w:t>s historiens</w:t>
      </w:r>
      <w:r w:rsidR="00B47EF3">
        <w:rPr>
          <w:lang w:eastAsia="fr-FR"/>
        </w:rPr>
        <w:t xml:space="preserve"> de la République</w:t>
      </w:r>
      <w:r w:rsidR="00060957">
        <w:rPr>
          <w:rStyle w:val="Appelnotedebasdep"/>
          <w:lang w:eastAsia="fr-FR"/>
        </w:rPr>
        <w:footnoteReference w:id="232"/>
      </w:r>
      <w:r w:rsidR="00B47EF3">
        <w:rPr>
          <w:lang w:eastAsia="fr-FR"/>
        </w:rPr>
        <w:t>. Comment donc peu</w:t>
      </w:r>
      <w:r w:rsidR="0031502E">
        <w:rPr>
          <w:lang w:eastAsia="fr-FR"/>
        </w:rPr>
        <w:t>t-on</w:t>
      </w:r>
      <w:r w:rsidR="00B47EF3">
        <w:rPr>
          <w:lang w:eastAsia="fr-FR"/>
        </w:rPr>
        <w:t xml:space="preserve"> dire que ces images </w:t>
      </w:r>
      <w:r w:rsidR="00551113">
        <w:rPr>
          <w:lang w:eastAsia="fr-FR"/>
        </w:rPr>
        <w:t>aient</w:t>
      </w:r>
      <w:r w:rsidR="00B47EF3">
        <w:rPr>
          <w:lang w:eastAsia="fr-FR"/>
        </w:rPr>
        <w:t xml:space="preserve"> été peintes dans cette </w:t>
      </w:r>
      <w:r w:rsidR="00CA165F">
        <w:rPr>
          <w:lang w:eastAsia="fr-FR"/>
        </w:rPr>
        <w:t>Église</w:t>
      </w:r>
      <w:r w:rsidR="00B47EF3">
        <w:rPr>
          <w:lang w:eastAsia="fr-FR"/>
        </w:rPr>
        <w:t xml:space="preserve"> avant la na</w:t>
      </w:r>
      <w:r w:rsidR="00CA165F">
        <w:rPr>
          <w:lang w:eastAsia="fr-FR"/>
        </w:rPr>
        <w:t>issan</w:t>
      </w:r>
      <w:r w:rsidR="00B47EF3">
        <w:rPr>
          <w:lang w:eastAsia="fr-FR"/>
        </w:rPr>
        <w:t>ce d</w:t>
      </w:r>
      <w:r w:rsidR="0067049E">
        <w:rPr>
          <w:lang w:eastAsia="fr-FR"/>
        </w:rPr>
        <w:t>e ce</w:t>
      </w:r>
      <w:r w:rsidR="00AE0A8F">
        <w:rPr>
          <w:lang w:eastAsia="fr-FR"/>
        </w:rPr>
        <w:t>s saint</w:t>
      </w:r>
      <w:r w:rsidR="003A23AF">
        <w:rPr>
          <w:lang w:eastAsia="fr-FR"/>
        </w:rPr>
        <w:t>s patriarches</w:t>
      </w:r>
      <w:r w:rsidR="0067049E">
        <w:rPr>
          <w:lang w:eastAsia="fr-FR"/>
        </w:rPr>
        <w:t>.</w:t>
      </w:r>
      <w:r w:rsidR="00FD734B">
        <w:rPr>
          <w:lang w:eastAsia="fr-FR"/>
        </w:rPr>
        <w:t xml:space="preserve"> </w:t>
      </w:r>
    </w:p>
    <w:p w:rsidR="00EA1F75" w:rsidRDefault="008F4CE3" w:rsidP="00060957">
      <w:pPr>
        <w:rPr>
          <w:lang w:eastAsia="fr-FR"/>
        </w:rPr>
      </w:pPr>
      <w:r>
        <w:rPr>
          <w:lang w:eastAsia="fr-FR"/>
        </w:rPr>
        <w:t>Enfin</w:t>
      </w:r>
      <w:r w:rsidR="00B47EF3">
        <w:rPr>
          <w:lang w:eastAsia="fr-FR"/>
        </w:rPr>
        <w:t xml:space="preserve"> </w:t>
      </w:r>
      <w:r w:rsidR="001321CB">
        <w:rPr>
          <w:lang w:eastAsia="fr-FR"/>
        </w:rPr>
        <w:t>l</w:t>
      </w:r>
      <w:r w:rsidR="00B47EF3">
        <w:rPr>
          <w:lang w:eastAsia="fr-FR"/>
        </w:rPr>
        <w:t xml:space="preserve">e </w:t>
      </w:r>
      <w:r w:rsidR="00CA165F">
        <w:rPr>
          <w:lang w:eastAsia="fr-FR"/>
        </w:rPr>
        <w:t>s</w:t>
      </w:r>
      <w:r w:rsidR="00B47EF3">
        <w:rPr>
          <w:lang w:eastAsia="fr-FR"/>
        </w:rPr>
        <w:t>avant Ju</w:t>
      </w:r>
      <w:r w:rsidR="00CA165F">
        <w:rPr>
          <w:lang w:eastAsia="fr-FR"/>
        </w:rPr>
        <w:t>s</w:t>
      </w:r>
      <w:r w:rsidR="001321CB">
        <w:rPr>
          <w:lang w:eastAsia="fr-FR"/>
        </w:rPr>
        <w:t>tinien</w:t>
      </w:r>
      <w:r w:rsidR="00060957">
        <w:rPr>
          <w:rStyle w:val="Appelnotedebasdep"/>
          <w:lang w:eastAsia="fr-FR"/>
        </w:rPr>
        <w:footnoteReference w:id="233"/>
      </w:r>
      <w:r w:rsidR="001321CB">
        <w:rPr>
          <w:lang w:eastAsia="fr-FR"/>
        </w:rPr>
        <w:t xml:space="preserve"> nous a lassé</w:t>
      </w:r>
      <w:r w:rsidR="00B47EF3">
        <w:rPr>
          <w:lang w:eastAsia="fr-FR"/>
        </w:rPr>
        <w:t xml:space="preserve"> un détail </w:t>
      </w:r>
      <w:r w:rsidR="00312485">
        <w:rPr>
          <w:lang w:eastAsia="fr-FR"/>
        </w:rPr>
        <w:t>fort</w:t>
      </w:r>
      <w:r w:rsidR="00B47EF3">
        <w:rPr>
          <w:lang w:eastAsia="fr-FR"/>
        </w:rPr>
        <w:t xml:space="preserve"> ex</w:t>
      </w:r>
      <w:r w:rsidR="0031502E">
        <w:rPr>
          <w:lang w:eastAsia="fr-FR"/>
        </w:rPr>
        <w:t>acte</w:t>
      </w:r>
      <w:r w:rsidR="00B47EF3">
        <w:rPr>
          <w:lang w:eastAsia="fr-FR"/>
        </w:rPr>
        <w:t xml:space="preserve"> de toute</w:t>
      </w:r>
      <w:r w:rsidR="0067049E">
        <w:rPr>
          <w:lang w:eastAsia="fr-FR"/>
        </w:rPr>
        <w:t>s</w:t>
      </w:r>
      <w:r w:rsidR="00B47EF3">
        <w:rPr>
          <w:lang w:eastAsia="fr-FR"/>
        </w:rPr>
        <w:t xml:space="preserve"> les beautés dont cette </w:t>
      </w:r>
      <w:r w:rsidR="00CA165F">
        <w:rPr>
          <w:lang w:eastAsia="fr-FR"/>
        </w:rPr>
        <w:t>Église</w:t>
      </w:r>
      <w:r w:rsidR="00B47EF3">
        <w:rPr>
          <w:lang w:eastAsia="fr-FR"/>
        </w:rPr>
        <w:t xml:space="preserve"> </w:t>
      </w:r>
      <w:r>
        <w:rPr>
          <w:lang w:eastAsia="fr-FR"/>
        </w:rPr>
        <w:t>fut</w:t>
      </w:r>
      <w:r w:rsidR="00B47EF3">
        <w:rPr>
          <w:lang w:eastAsia="fr-FR"/>
        </w:rPr>
        <w:t xml:space="preserve"> alors enrichie, tant</w:t>
      </w:r>
      <w:r w:rsidR="001321CB">
        <w:rPr>
          <w:lang w:eastAsia="fr-FR"/>
        </w:rPr>
        <w:t xml:space="preserve"> </w:t>
      </w:r>
      <w:r w:rsidR="00B47EF3">
        <w:rPr>
          <w:lang w:eastAsia="fr-FR"/>
        </w:rPr>
        <w:t xml:space="preserve">au </w:t>
      </w:r>
      <w:r w:rsidR="00CA165F">
        <w:rPr>
          <w:lang w:eastAsia="fr-FR"/>
        </w:rPr>
        <w:t>dedans</w:t>
      </w:r>
      <w:r w:rsidR="00B47EF3">
        <w:rPr>
          <w:lang w:eastAsia="fr-FR"/>
        </w:rPr>
        <w:t xml:space="preserve"> qu</w:t>
      </w:r>
      <w:r w:rsidR="001F7F9E">
        <w:rPr>
          <w:lang w:eastAsia="fr-FR"/>
        </w:rPr>
        <w:t>’</w:t>
      </w:r>
      <w:r w:rsidR="00B47EF3">
        <w:rPr>
          <w:lang w:eastAsia="fr-FR"/>
        </w:rPr>
        <w:t xml:space="preserve">au dehors, </w:t>
      </w:r>
      <w:r w:rsidR="00CA165F">
        <w:rPr>
          <w:lang w:eastAsia="fr-FR"/>
        </w:rPr>
        <w:t>et</w:t>
      </w:r>
      <w:r w:rsidR="00B47EF3">
        <w:rPr>
          <w:lang w:eastAsia="fr-FR"/>
        </w:rPr>
        <w:t xml:space="preserve"> de toutes le</w:t>
      </w:r>
      <w:r w:rsidR="00A31622">
        <w:rPr>
          <w:lang w:eastAsia="fr-FR"/>
        </w:rPr>
        <w:t>s histoires</w:t>
      </w:r>
      <w:r w:rsidR="00B47EF3">
        <w:rPr>
          <w:lang w:eastAsia="fr-FR"/>
        </w:rPr>
        <w:t xml:space="preserve"> de l</w:t>
      </w:r>
      <w:r w:rsidR="00A31622">
        <w:rPr>
          <w:lang w:eastAsia="fr-FR"/>
        </w:rPr>
        <w:t>’ancien</w:t>
      </w:r>
      <w:r w:rsidR="00B47EF3">
        <w:rPr>
          <w:lang w:eastAsia="fr-FR"/>
        </w:rPr>
        <w:t xml:space="preserve"> </w:t>
      </w:r>
      <w:r w:rsidR="00CA165F">
        <w:rPr>
          <w:lang w:eastAsia="fr-FR"/>
        </w:rPr>
        <w:t>et</w:t>
      </w:r>
      <w:r w:rsidR="00B47EF3">
        <w:rPr>
          <w:lang w:eastAsia="fr-FR"/>
        </w:rPr>
        <w:t xml:space="preserve"> du Nouvea</w:t>
      </w:r>
      <w:r w:rsidR="003A23AF">
        <w:rPr>
          <w:lang w:eastAsia="fr-FR"/>
        </w:rPr>
        <w:t>u testament</w:t>
      </w:r>
      <w:r w:rsidR="00B47EF3">
        <w:rPr>
          <w:lang w:eastAsia="fr-FR"/>
        </w:rPr>
        <w:t xml:space="preserve"> qui y </w:t>
      </w:r>
      <w:r>
        <w:rPr>
          <w:lang w:eastAsia="fr-FR"/>
        </w:rPr>
        <w:t>furent</w:t>
      </w:r>
      <w:r w:rsidR="00B47EF3">
        <w:rPr>
          <w:lang w:eastAsia="fr-FR"/>
        </w:rPr>
        <w:t xml:space="preserve"> dépeintes, tant au pla</w:t>
      </w:r>
      <w:r>
        <w:rPr>
          <w:lang w:eastAsia="fr-FR"/>
        </w:rPr>
        <w:t>fond</w:t>
      </w:r>
      <w:r w:rsidR="00B47EF3">
        <w:rPr>
          <w:lang w:eastAsia="fr-FR"/>
        </w:rPr>
        <w:t xml:space="preserve">, </w:t>
      </w:r>
      <w:r w:rsidR="001321CB">
        <w:rPr>
          <w:lang w:eastAsia="fr-FR"/>
        </w:rPr>
        <w:t>que</w:t>
      </w:r>
      <w:r w:rsidR="00B47EF3">
        <w:rPr>
          <w:lang w:eastAsia="fr-FR"/>
        </w:rPr>
        <w:t xml:space="preserve"> </w:t>
      </w:r>
      <w:r w:rsidR="00CA165F">
        <w:rPr>
          <w:lang w:eastAsia="fr-FR"/>
        </w:rPr>
        <w:t>s</w:t>
      </w:r>
      <w:r w:rsidR="00B47EF3">
        <w:rPr>
          <w:lang w:eastAsia="fr-FR"/>
        </w:rPr>
        <w:t>ur les murailles</w:t>
      </w:r>
      <w:r w:rsidR="001321CB">
        <w:rPr>
          <w:lang w:eastAsia="fr-FR"/>
        </w:rPr>
        <w:t>,</w:t>
      </w:r>
      <w:r w:rsidR="00B47EF3">
        <w:rPr>
          <w:lang w:eastAsia="fr-FR"/>
        </w:rPr>
        <w:t xml:space="preserve"> </w:t>
      </w:r>
      <w:r w:rsidR="00CA165F">
        <w:rPr>
          <w:lang w:eastAsia="fr-FR"/>
        </w:rPr>
        <w:t>et</w:t>
      </w:r>
      <w:r w:rsidR="00B47EF3">
        <w:rPr>
          <w:lang w:eastAsia="fr-FR"/>
        </w:rPr>
        <w:t xml:space="preserve"> </w:t>
      </w:r>
      <w:r w:rsidR="001321CB">
        <w:rPr>
          <w:lang w:eastAsia="fr-FR"/>
        </w:rPr>
        <w:t>sur le pavé</w:t>
      </w:r>
      <w:r w:rsidR="00B47EF3">
        <w:rPr>
          <w:lang w:eastAsia="fr-FR"/>
        </w:rPr>
        <w:t xml:space="preserve">, </w:t>
      </w:r>
      <w:r w:rsidR="00CA165F">
        <w:rPr>
          <w:lang w:eastAsia="fr-FR"/>
        </w:rPr>
        <w:t>s</w:t>
      </w:r>
      <w:r w:rsidR="00B47EF3">
        <w:rPr>
          <w:lang w:eastAsia="fr-FR"/>
        </w:rPr>
        <w:t xml:space="preserve">ans dire un mot </w:t>
      </w:r>
      <w:r w:rsidR="001321CB">
        <w:rPr>
          <w:lang w:eastAsia="fr-FR"/>
        </w:rPr>
        <w:t>d</w:t>
      </w:r>
      <w:r w:rsidR="00B47EF3">
        <w:rPr>
          <w:lang w:eastAsia="fr-FR"/>
        </w:rPr>
        <w:t xml:space="preserve">es images de S. Dominique </w:t>
      </w:r>
      <w:r w:rsidR="00CA165F">
        <w:rPr>
          <w:lang w:eastAsia="fr-FR"/>
        </w:rPr>
        <w:t>et</w:t>
      </w:r>
      <w:r w:rsidR="00B47EF3">
        <w:rPr>
          <w:lang w:eastAsia="fr-FR"/>
        </w:rPr>
        <w:t xml:space="preserve"> de </w:t>
      </w:r>
      <w:r w:rsidR="001321CB">
        <w:rPr>
          <w:lang w:eastAsia="fr-FR"/>
        </w:rPr>
        <w:t>S. François</w:t>
      </w:r>
      <w:r w:rsidR="00B47EF3">
        <w:rPr>
          <w:lang w:eastAsia="fr-FR"/>
        </w:rPr>
        <w:t>. Aur</w:t>
      </w:r>
      <w:r w:rsidR="00CA165F">
        <w:rPr>
          <w:lang w:eastAsia="fr-FR"/>
        </w:rPr>
        <w:t>ai</w:t>
      </w:r>
      <w:r w:rsidR="0031502E">
        <w:rPr>
          <w:lang w:eastAsia="fr-FR"/>
        </w:rPr>
        <w:t>t-il</w:t>
      </w:r>
      <w:r w:rsidR="00B47EF3">
        <w:rPr>
          <w:lang w:eastAsia="fr-FR"/>
        </w:rPr>
        <w:t xml:space="preserve"> omis un </w:t>
      </w:r>
      <w:r>
        <w:rPr>
          <w:lang w:eastAsia="fr-FR"/>
        </w:rPr>
        <w:t>fait</w:t>
      </w:r>
      <w:r w:rsidR="00B47EF3">
        <w:rPr>
          <w:lang w:eastAsia="fr-FR"/>
        </w:rPr>
        <w:t xml:space="preserve"> au</w:t>
      </w:r>
      <w:r w:rsidR="00CA165F">
        <w:rPr>
          <w:lang w:eastAsia="fr-FR"/>
        </w:rPr>
        <w:t>s</w:t>
      </w:r>
      <w:r w:rsidR="001321CB">
        <w:rPr>
          <w:lang w:eastAsia="fr-FR"/>
        </w:rPr>
        <w:t>si</w:t>
      </w:r>
      <w:r w:rsidR="00B47EF3">
        <w:rPr>
          <w:lang w:eastAsia="fr-FR"/>
        </w:rPr>
        <w:t xml:space="preserve"> </w:t>
      </w:r>
      <w:r w:rsidR="00C16B20">
        <w:rPr>
          <w:lang w:eastAsia="fr-FR"/>
        </w:rPr>
        <w:t>s</w:t>
      </w:r>
      <w:r w:rsidR="00B47EF3">
        <w:rPr>
          <w:lang w:eastAsia="fr-FR"/>
        </w:rPr>
        <w:t>ingulier que celui qu</w:t>
      </w:r>
      <w:r w:rsidR="001F7F9E">
        <w:rPr>
          <w:lang w:eastAsia="fr-FR"/>
        </w:rPr>
        <w:t>’</w:t>
      </w:r>
      <w:r w:rsidR="00B47EF3">
        <w:rPr>
          <w:lang w:eastAsia="fr-FR"/>
        </w:rPr>
        <w:t>on e</w:t>
      </w:r>
      <w:r w:rsidR="007B2B7A">
        <w:rPr>
          <w:lang w:eastAsia="fr-FR"/>
        </w:rPr>
        <w:t>xp</w:t>
      </w:r>
      <w:r w:rsidR="00B47EF3">
        <w:rPr>
          <w:lang w:eastAsia="fr-FR"/>
        </w:rPr>
        <w:t>o</w:t>
      </w:r>
      <w:r w:rsidR="00CA165F">
        <w:rPr>
          <w:lang w:eastAsia="fr-FR"/>
        </w:rPr>
        <w:t>s</w:t>
      </w:r>
      <w:r w:rsidR="00B47EF3">
        <w:rPr>
          <w:lang w:eastAsia="fr-FR"/>
        </w:rPr>
        <w:t>e aujourd</w:t>
      </w:r>
      <w:r w:rsidR="001F7F9E">
        <w:rPr>
          <w:lang w:eastAsia="fr-FR"/>
        </w:rPr>
        <w:t>’</w:t>
      </w:r>
      <w:r w:rsidR="00B47EF3">
        <w:rPr>
          <w:lang w:eastAsia="fr-FR"/>
        </w:rPr>
        <w:t>hui à notre crédulité</w:t>
      </w:r>
      <w:r w:rsidR="00EA1F75">
        <w:rPr>
          <w:lang w:eastAsia="fr-FR"/>
        </w:rPr>
        <w:t xml:space="preserve"> ? </w:t>
      </w:r>
    </w:p>
    <w:p w:rsidR="001321CB" w:rsidRDefault="00B47EF3" w:rsidP="001321CB">
      <w:pPr>
        <w:rPr>
          <w:lang w:eastAsia="fr-FR"/>
        </w:rPr>
      </w:pPr>
      <w:r>
        <w:rPr>
          <w:lang w:eastAsia="fr-FR"/>
        </w:rPr>
        <w:t>J</w:t>
      </w:r>
      <w:r w:rsidR="001F7F9E">
        <w:rPr>
          <w:lang w:eastAsia="fr-FR"/>
        </w:rPr>
        <w:t>’</w:t>
      </w:r>
      <w:r>
        <w:rPr>
          <w:lang w:eastAsia="fr-FR"/>
        </w:rPr>
        <w:t xml:space="preserve">ajoute que le voyage que </w:t>
      </w:r>
      <w:r w:rsidR="008F4CE3">
        <w:rPr>
          <w:lang w:eastAsia="fr-FR"/>
        </w:rPr>
        <w:t>fit</w:t>
      </w:r>
      <w:r>
        <w:rPr>
          <w:lang w:eastAsia="fr-FR"/>
        </w:rPr>
        <w:t xml:space="preserve"> </w:t>
      </w:r>
      <w:r w:rsidR="0031502E">
        <w:rPr>
          <w:lang w:eastAsia="fr-FR"/>
        </w:rPr>
        <w:t>l</w:t>
      </w:r>
      <w:r w:rsidR="00AE0A8F">
        <w:rPr>
          <w:lang w:eastAsia="fr-FR"/>
        </w:rPr>
        <w:t>’abbé</w:t>
      </w:r>
      <w:r>
        <w:rPr>
          <w:lang w:eastAsia="fr-FR"/>
        </w:rPr>
        <w:t xml:space="preserve"> Joachim à Vérone, qui </w:t>
      </w:r>
      <w:r w:rsidR="0031502E">
        <w:rPr>
          <w:lang w:eastAsia="fr-FR"/>
        </w:rPr>
        <w:t>est</w:t>
      </w:r>
      <w:r>
        <w:rPr>
          <w:lang w:eastAsia="fr-FR"/>
        </w:rPr>
        <w:t xml:space="preserve"> l</w:t>
      </w:r>
      <w:r w:rsidR="001F7F9E">
        <w:rPr>
          <w:lang w:eastAsia="fr-FR"/>
        </w:rPr>
        <w:t>’</w:t>
      </w:r>
      <w:r>
        <w:rPr>
          <w:lang w:eastAsia="fr-FR"/>
        </w:rPr>
        <w:t>époque qu</w:t>
      </w:r>
      <w:r w:rsidR="001F7F9E">
        <w:rPr>
          <w:lang w:eastAsia="fr-FR"/>
        </w:rPr>
        <w:t>’</w:t>
      </w:r>
      <w:r>
        <w:rPr>
          <w:lang w:eastAsia="fr-FR"/>
        </w:rPr>
        <w:t xml:space="preserve">on donne de ce </w:t>
      </w:r>
      <w:r w:rsidR="008F4CE3">
        <w:rPr>
          <w:lang w:eastAsia="fr-FR"/>
        </w:rPr>
        <w:t>fait</w:t>
      </w:r>
      <w:r w:rsidR="001321CB">
        <w:rPr>
          <w:lang w:eastAsia="fr-FR"/>
        </w:rPr>
        <w:t>,</w:t>
      </w:r>
      <w:r>
        <w:rPr>
          <w:lang w:eastAsia="fr-FR"/>
        </w:rPr>
        <w:t xml:space="preserve"> ne peut y convenir. Ce </w:t>
      </w:r>
      <w:r w:rsidR="008F4CE3">
        <w:rPr>
          <w:lang w:eastAsia="fr-FR"/>
        </w:rPr>
        <w:t>fut</w:t>
      </w:r>
      <w:r>
        <w:rPr>
          <w:lang w:eastAsia="fr-FR"/>
        </w:rPr>
        <w:t xml:space="preserve"> en 1185 que ce pieu</w:t>
      </w:r>
      <w:r w:rsidR="00AE0A8F">
        <w:rPr>
          <w:lang w:eastAsia="fr-FR"/>
        </w:rPr>
        <w:t>x abbé</w:t>
      </w:r>
      <w:r>
        <w:rPr>
          <w:lang w:eastAsia="fr-FR"/>
        </w:rPr>
        <w:t xml:space="preserve"> </w:t>
      </w:r>
      <w:r w:rsidR="008F4CE3">
        <w:rPr>
          <w:lang w:eastAsia="fr-FR"/>
        </w:rPr>
        <w:t>fit</w:t>
      </w:r>
      <w:r>
        <w:rPr>
          <w:lang w:eastAsia="fr-FR"/>
        </w:rPr>
        <w:t xml:space="preserve"> ce voyage pour a</w:t>
      </w:r>
      <w:r w:rsidR="001321CB">
        <w:rPr>
          <w:lang w:eastAsia="fr-FR"/>
        </w:rPr>
        <w:t>l</w:t>
      </w:r>
      <w:r>
        <w:rPr>
          <w:lang w:eastAsia="fr-FR"/>
        </w:rPr>
        <w:t>ler parler a</w:t>
      </w:r>
      <w:r w:rsidR="00AE0A8F">
        <w:rPr>
          <w:lang w:eastAsia="fr-FR"/>
        </w:rPr>
        <w:t>u pape</w:t>
      </w:r>
      <w:r>
        <w:rPr>
          <w:lang w:eastAsia="fr-FR"/>
        </w:rPr>
        <w:t xml:space="preserve"> Urbain </w:t>
      </w:r>
      <w:r w:rsidR="00AE78B6">
        <w:rPr>
          <w:lang w:eastAsia="fr-FR"/>
        </w:rPr>
        <w:t>III</w:t>
      </w:r>
      <w:r w:rsidR="000A6084">
        <w:rPr>
          <w:lang w:eastAsia="fr-FR"/>
        </w:rPr>
        <w:t>,</w:t>
      </w:r>
      <w:r>
        <w:rPr>
          <w:lang w:eastAsia="fr-FR"/>
        </w:rPr>
        <w:t xml:space="preserve"> qui ven</w:t>
      </w:r>
      <w:r w:rsidR="00CA165F">
        <w:rPr>
          <w:lang w:eastAsia="fr-FR"/>
        </w:rPr>
        <w:t>ait</w:t>
      </w:r>
      <w:r>
        <w:rPr>
          <w:lang w:eastAsia="fr-FR"/>
        </w:rPr>
        <w:t xml:space="preserve"> de </w:t>
      </w:r>
      <w:r w:rsidR="00CA165F">
        <w:rPr>
          <w:lang w:eastAsia="fr-FR"/>
        </w:rPr>
        <w:t>s</w:t>
      </w:r>
      <w:r w:rsidR="001321CB">
        <w:rPr>
          <w:lang w:eastAsia="fr-FR"/>
        </w:rPr>
        <w:t>uccé</w:t>
      </w:r>
      <w:r>
        <w:rPr>
          <w:lang w:eastAsia="fr-FR"/>
        </w:rPr>
        <w:t xml:space="preserve">der à Luce </w:t>
      </w:r>
      <w:r w:rsidR="001321CB">
        <w:rPr>
          <w:lang w:eastAsia="fr-FR"/>
        </w:rPr>
        <w:t xml:space="preserve">III, </w:t>
      </w:r>
      <w:r>
        <w:rPr>
          <w:lang w:eastAsia="fr-FR"/>
        </w:rPr>
        <w:t>décédé dans cett</w:t>
      </w:r>
      <w:r w:rsidR="00AE0A8F">
        <w:rPr>
          <w:lang w:eastAsia="fr-FR"/>
        </w:rPr>
        <w:t>e ville</w:t>
      </w:r>
      <w:r>
        <w:rPr>
          <w:lang w:eastAsia="fr-FR"/>
        </w:rPr>
        <w:t>. Je conviens qu</w:t>
      </w:r>
      <w:r w:rsidR="001F7F9E">
        <w:rPr>
          <w:lang w:eastAsia="fr-FR"/>
        </w:rPr>
        <w:t>’</w:t>
      </w:r>
      <w:r>
        <w:rPr>
          <w:lang w:eastAsia="fr-FR"/>
        </w:rPr>
        <w:t>alors il n</w:t>
      </w:r>
      <w:r w:rsidR="001F7F9E">
        <w:rPr>
          <w:lang w:eastAsia="fr-FR"/>
        </w:rPr>
        <w:t>’</w:t>
      </w:r>
      <w:r>
        <w:rPr>
          <w:lang w:eastAsia="fr-FR"/>
        </w:rPr>
        <w:t>ét</w:t>
      </w:r>
      <w:r w:rsidR="00CA165F">
        <w:rPr>
          <w:lang w:eastAsia="fr-FR"/>
        </w:rPr>
        <w:t>ait</w:t>
      </w:r>
      <w:r>
        <w:rPr>
          <w:lang w:eastAsia="fr-FR"/>
        </w:rPr>
        <w:t xml:space="preserve"> plus éloigné de Veni</w:t>
      </w:r>
      <w:r w:rsidR="00CA165F">
        <w:rPr>
          <w:lang w:eastAsia="fr-FR"/>
        </w:rPr>
        <w:t>s</w:t>
      </w:r>
      <w:r>
        <w:rPr>
          <w:lang w:eastAsia="fr-FR"/>
        </w:rPr>
        <w:t>e que de quelques journées</w:t>
      </w:r>
      <w:r w:rsidR="00EA1F75">
        <w:rPr>
          <w:lang w:eastAsia="fr-FR"/>
        </w:rPr>
        <w:t> :</w:t>
      </w:r>
      <w:r>
        <w:rPr>
          <w:lang w:eastAsia="fr-FR"/>
        </w:rPr>
        <w:t xml:space="preserve"> mais où trouvera</w:t>
      </w:r>
      <w:r w:rsidR="002802AE">
        <w:rPr>
          <w:lang w:eastAsia="fr-FR"/>
        </w:rPr>
        <w:t>-t-</w:t>
      </w:r>
      <w:r>
        <w:rPr>
          <w:lang w:eastAsia="fr-FR"/>
        </w:rPr>
        <w:t>on qu</w:t>
      </w:r>
      <w:r w:rsidR="001F7F9E">
        <w:rPr>
          <w:lang w:eastAsia="fr-FR"/>
        </w:rPr>
        <w:t>’</w:t>
      </w:r>
      <w:r>
        <w:rPr>
          <w:lang w:eastAsia="fr-FR"/>
        </w:rPr>
        <w:t xml:space="preserve">il ait </w:t>
      </w:r>
      <w:r w:rsidR="008F4CE3">
        <w:rPr>
          <w:lang w:eastAsia="fr-FR"/>
        </w:rPr>
        <w:t>fait</w:t>
      </w:r>
      <w:r>
        <w:rPr>
          <w:lang w:eastAsia="fr-FR"/>
        </w:rPr>
        <w:t xml:space="preserve"> tout ce qu</w:t>
      </w:r>
      <w:r w:rsidR="001F7F9E">
        <w:rPr>
          <w:lang w:eastAsia="fr-FR"/>
        </w:rPr>
        <w:t>’</w:t>
      </w:r>
      <w:r>
        <w:rPr>
          <w:lang w:eastAsia="fr-FR"/>
        </w:rPr>
        <w:t>il pouv</w:t>
      </w:r>
      <w:r w:rsidR="00CA165F">
        <w:rPr>
          <w:lang w:eastAsia="fr-FR"/>
        </w:rPr>
        <w:t>ait</w:t>
      </w:r>
      <w:r>
        <w:rPr>
          <w:lang w:eastAsia="fr-FR"/>
        </w:rPr>
        <w:t xml:space="preserve"> </w:t>
      </w:r>
      <w:r w:rsidR="008F4CE3">
        <w:rPr>
          <w:lang w:eastAsia="fr-FR"/>
        </w:rPr>
        <w:t>faire</w:t>
      </w:r>
      <w:r w:rsidR="001321CB">
        <w:rPr>
          <w:lang w:eastAsia="fr-FR"/>
        </w:rPr>
        <w:t> ?</w:t>
      </w:r>
      <w:r>
        <w:rPr>
          <w:lang w:eastAsia="fr-FR"/>
        </w:rPr>
        <w:t xml:space="preserve"> </w:t>
      </w:r>
      <w:r w:rsidR="0031502E">
        <w:rPr>
          <w:lang w:eastAsia="fr-FR"/>
        </w:rPr>
        <w:t>est</w:t>
      </w:r>
      <w:r>
        <w:rPr>
          <w:lang w:eastAsia="fr-FR"/>
        </w:rPr>
        <w:t>-ce a</w:t>
      </w:r>
      <w:r w:rsidR="00CA165F">
        <w:rPr>
          <w:lang w:eastAsia="fr-FR"/>
        </w:rPr>
        <w:t>ss</w:t>
      </w:r>
      <w:r>
        <w:rPr>
          <w:lang w:eastAsia="fr-FR"/>
        </w:rPr>
        <w:t>e</w:t>
      </w:r>
      <w:r w:rsidR="001321CB">
        <w:rPr>
          <w:lang w:eastAsia="fr-FR"/>
        </w:rPr>
        <w:t>z</w:t>
      </w:r>
      <w:r>
        <w:rPr>
          <w:lang w:eastAsia="fr-FR"/>
        </w:rPr>
        <w:t xml:space="preserve"> qu</w:t>
      </w:r>
      <w:r w:rsidR="001F7F9E">
        <w:rPr>
          <w:lang w:eastAsia="fr-FR"/>
        </w:rPr>
        <w:t>’</w:t>
      </w:r>
      <w:r>
        <w:rPr>
          <w:lang w:eastAsia="fr-FR"/>
        </w:rPr>
        <w:t>une cho</w:t>
      </w:r>
      <w:r w:rsidR="00CA165F">
        <w:rPr>
          <w:lang w:eastAsia="fr-FR"/>
        </w:rPr>
        <w:t>s</w:t>
      </w:r>
      <w:r>
        <w:rPr>
          <w:lang w:eastAsia="fr-FR"/>
        </w:rPr>
        <w:t xml:space="preserve">e </w:t>
      </w:r>
      <w:r w:rsidR="001321CB">
        <w:rPr>
          <w:lang w:eastAsia="fr-FR"/>
        </w:rPr>
        <w:t>so</w:t>
      </w:r>
      <w:r w:rsidR="008F4CE3">
        <w:rPr>
          <w:lang w:eastAsia="fr-FR"/>
        </w:rPr>
        <w:t>it</w:t>
      </w:r>
      <w:r>
        <w:rPr>
          <w:lang w:eastAsia="fr-FR"/>
        </w:rPr>
        <w:t xml:space="preserve"> po</w:t>
      </w:r>
      <w:r w:rsidR="00CA165F">
        <w:rPr>
          <w:lang w:eastAsia="fr-FR"/>
        </w:rPr>
        <w:t>ss</w:t>
      </w:r>
      <w:r>
        <w:rPr>
          <w:lang w:eastAsia="fr-FR"/>
        </w:rPr>
        <w:t>ible pour en conclure qu</w:t>
      </w:r>
      <w:r w:rsidR="001F7F9E">
        <w:rPr>
          <w:lang w:eastAsia="fr-FR"/>
        </w:rPr>
        <w:t>’</w:t>
      </w:r>
      <w:r>
        <w:rPr>
          <w:lang w:eastAsia="fr-FR"/>
        </w:rPr>
        <w:t xml:space="preserve">elle a été </w:t>
      </w:r>
      <w:r w:rsidR="008F4CE3">
        <w:rPr>
          <w:lang w:eastAsia="fr-FR"/>
        </w:rPr>
        <w:t>faite</w:t>
      </w:r>
      <w:r w:rsidR="00EA1F75">
        <w:rPr>
          <w:lang w:eastAsia="fr-FR"/>
        </w:rPr>
        <w:t> ?</w:t>
      </w:r>
      <w:r>
        <w:rPr>
          <w:lang w:eastAsia="fr-FR"/>
        </w:rPr>
        <w:t xml:space="preserve"> Po</w:t>
      </w:r>
      <w:r w:rsidR="00CA165F">
        <w:rPr>
          <w:lang w:eastAsia="fr-FR"/>
        </w:rPr>
        <w:t>s</w:t>
      </w:r>
      <w:r>
        <w:rPr>
          <w:lang w:eastAsia="fr-FR"/>
        </w:rPr>
        <w:t xml:space="preserve">ons néanmoins que le </w:t>
      </w:r>
      <w:r w:rsidR="00CA165F">
        <w:rPr>
          <w:lang w:eastAsia="fr-FR"/>
        </w:rPr>
        <w:t>s</w:t>
      </w:r>
      <w:r>
        <w:rPr>
          <w:lang w:eastAsia="fr-FR"/>
        </w:rPr>
        <w:t>ain</w:t>
      </w:r>
      <w:r w:rsidR="00AE0A8F">
        <w:rPr>
          <w:lang w:eastAsia="fr-FR"/>
        </w:rPr>
        <w:t>t homme</w:t>
      </w:r>
      <w:r>
        <w:rPr>
          <w:lang w:eastAsia="fr-FR"/>
        </w:rPr>
        <w:t xml:space="preserve"> ait alors pou</w:t>
      </w:r>
      <w:r w:rsidR="00CA165F">
        <w:rPr>
          <w:lang w:eastAsia="fr-FR"/>
        </w:rPr>
        <w:t>ss</w:t>
      </w:r>
      <w:r>
        <w:rPr>
          <w:lang w:eastAsia="fr-FR"/>
        </w:rPr>
        <w:t>é ju</w:t>
      </w:r>
      <w:r w:rsidR="007B2B7A">
        <w:rPr>
          <w:lang w:eastAsia="fr-FR"/>
        </w:rPr>
        <w:t>sq</w:t>
      </w:r>
      <w:r>
        <w:rPr>
          <w:lang w:eastAsia="fr-FR"/>
        </w:rPr>
        <w:t>u</w:t>
      </w:r>
      <w:r w:rsidR="001F7F9E">
        <w:rPr>
          <w:lang w:eastAsia="fr-FR"/>
        </w:rPr>
        <w:t>’</w:t>
      </w:r>
      <w:r w:rsidR="00A53099">
        <w:rPr>
          <w:lang w:eastAsia="fr-FR"/>
        </w:rPr>
        <w:t>à</w:t>
      </w:r>
      <w:r>
        <w:rPr>
          <w:lang w:eastAsia="fr-FR"/>
        </w:rPr>
        <w:t xml:space="preserve"> Veni</w:t>
      </w:r>
      <w:r w:rsidR="00CA165F">
        <w:rPr>
          <w:lang w:eastAsia="fr-FR"/>
        </w:rPr>
        <w:t>s</w:t>
      </w:r>
      <w:r>
        <w:rPr>
          <w:lang w:eastAsia="fr-FR"/>
        </w:rPr>
        <w:t>e, quoique le</w:t>
      </w:r>
      <w:r w:rsidR="00AE0A8F">
        <w:rPr>
          <w:lang w:eastAsia="fr-FR"/>
        </w:rPr>
        <w:t>s historiens</w:t>
      </w:r>
      <w:r>
        <w:rPr>
          <w:lang w:eastAsia="fr-FR"/>
        </w:rPr>
        <w:t xml:space="preserve"> de </w:t>
      </w:r>
      <w:r w:rsidR="00C16B20">
        <w:rPr>
          <w:lang w:eastAsia="fr-FR"/>
        </w:rPr>
        <w:t>s</w:t>
      </w:r>
      <w:r>
        <w:rPr>
          <w:lang w:eastAsia="fr-FR"/>
        </w:rPr>
        <w:t>a vie n</w:t>
      </w:r>
      <w:r w:rsidR="001F7F9E">
        <w:rPr>
          <w:lang w:eastAsia="fr-FR"/>
        </w:rPr>
        <w:t>’</w:t>
      </w:r>
      <w:r>
        <w:rPr>
          <w:lang w:eastAsia="fr-FR"/>
        </w:rPr>
        <w:t>en di</w:t>
      </w:r>
      <w:r w:rsidR="00CA165F">
        <w:rPr>
          <w:lang w:eastAsia="fr-FR"/>
        </w:rPr>
        <w:t>s</w:t>
      </w:r>
      <w:r>
        <w:rPr>
          <w:lang w:eastAsia="fr-FR"/>
        </w:rPr>
        <w:t>ent mot</w:t>
      </w:r>
      <w:r w:rsidR="00EA1F75">
        <w:rPr>
          <w:lang w:eastAsia="fr-FR"/>
        </w:rPr>
        <w:t> :</w:t>
      </w:r>
      <w:r>
        <w:rPr>
          <w:lang w:eastAsia="fr-FR"/>
        </w:rPr>
        <w:t xml:space="preserve"> qui ne </w:t>
      </w:r>
      <w:r w:rsidR="001321CB">
        <w:rPr>
          <w:lang w:eastAsia="fr-FR"/>
        </w:rPr>
        <w:t>s</w:t>
      </w:r>
      <w:r w:rsidR="008F4CE3">
        <w:rPr>
          <w:lang w:eastAsia="fr-FR"/>
        </w:rPr>
        <w:t>ait</w:t>
      </w:r>
      <w:r>
        <w:rPr>
          <w:lang w:eastAsia="fr-FR"/>
        </w:rPr>
        <w:t xml:space="preserve"> qu</w:t>
      </w:r>
      <w:r w:rsidR="001F7F9E">
        <w:rPr>
          <w:lang w:eastAsia="fr-FR"/>
        </w:rPr>
        <w:t>’</w:t>
      </w:r>
      <w:r>
        <w:rPr>
          <w:lang w:eastAsia="fr-FR"/>
        </w:rPr>
        <w:t>en cette année 1185</w:t>
      </w:r>
      <w:r w:rsidR="000A6084">
        <w:rPr>
          <w:lang w:eastAsia="fr-FR"/>
        </w:rPr>
        <w:t>,</w:t>
      </w:r>
      <w:r>
        <w:rPr>
          <w:lang w:eastAsia="fr-FR"/>
        </w:rPr>
        <w:t xml:space="preserve"> à peine les </w:t>
      </w:r>
      <w:r w:rsidR="008F4CE3">
        <w:rPr>
          <w:lang w:eastAsia="fr-FR"/>
        </w:rPr>
        <w:t>fondem</w:t>
      </w:r>
      <w:r w:rsidR="00CA165F">
        <w:rPr>
          <w:lang w:eastAsia="fr-FR"/>
        </w:rPr>
        <w:t>ents</w:t>
      </w:r>
      <w:r>
        <w:rPr>
          <w:lang w:eastAsia="fr-FR"/>
        </w:rPr>
        <w:t xml:space="preserve"> de l</w:t>
      </w:r>
      <w:r w:rsidR="001F7F9E">
        <w:rPr>
          <w:lang w:eastAsia="fr-FR"/>
        </w:rPr>
        <w:t>’</w:t>
      </w:r>
      <w:r w:rsidR="00CA165F">
        <w:rPr>
          <w:lang w:eastAsia="fr-FR"/>
        </w:rPr>
        <w:t>Église</w:t>
      </w:r>
      <w:r>
        <w:rPr>
          <w:lang w:eastAsia="fr-FR"/>
        </w:rPr>
        <w:t xml:space="preserve"> de S. Marc ét</w:t>
      </w:r>
      <w:r w:rsidR="00CA165F">
        <w:rPr>
          <w:lang w:eastAsia="fr-FR"/>
        </w:rPr>
        <w:t>aient</w:t>
      </w:r>
      <w:r>
        <w:rPr>
          <w:lang w:eastAsia="fr-FR"/>
        </w:rPr>
        <w:t xml:space="preserve">-ils hors de terre. </w:t>
      </w:r>
      <w:r w:rsidR="00A97D9E">
        <w:rPr>
          <w:lang w:eastAsia="fr-FR"/>
        </w:rPr>
        <w:t>Était</w:t>
      </w:r>
      <w:r>
        <w:rPr>
          <w:lang w:eastAsia="fr-FR"/>
        </w:rPr>
        <w:t xml:space="preserve">-ce le moyen de </w:t>
      </w:r>
      <w:r w:rsidR="008F4CE3">
        <w:rPr>
          <w:lang w:eastAsia="fr-FR"/>
        </w:rPr>
        <w:t>faire</w:t>
      </w:r>
      <w:r w:rsidR="001321CB">
        <w:rPr>
          <w:lang w:eastAsia="fr-FR"/>
        </w:rPr>
        <w:t xml:space="preserve"> f</w:t>
      </w:r>
      <w:r>
        <w:rPr>
          <w:lang w:eastAsia="fr-FR"/>
        </w:rPr>
        <w:t>aire des peintures au pla</w:t>
      </w:r>
      <w:r w:rsidR="008F4CE3">
        <w:rPr>
          <w:lang w:eastAsia="fr-FR"/>
        </w:rPr>
        <w:t>fond</w:t>
      </w:r>
      <w:r>
        <w:rPr>
          <w:lang w:eastAsia="fr-FR"/>
        </w:rPr>
        <w:t xml:space="preserve">, </w:t>
      </w:r>
      <w:r w:rsidR="00CA165F">
        <w:rPr>
          <w:lang w:eastAsia="fr-FR"/>
        </w:rPr>
        <w:t>et</w:t>
      </w:r>
      <w:r>
        <w:rPr>
          <w:lang w:eastAsia="fr-FR"/>
        </w:rPr>
        <w:t xml:space="preserve"> </w:t>
      </w:r>
      <w:r w:rsidR="00CA165F">
        <w:rPr>
          <w:lang w:eastAsia="fr-FR"/>
        </w:rPr>
        <w:t>s</w:t>
      </w:r>
      <w:r>
        <w:rPr>
          <w:lang w:eastAsia="fr-FR"/>
        </w:rPr>
        <w:t>ur les murailles intérieures de c</w:t>
      </w:r>
      <w:r w:rsidR="003A23AF">
        <w:rPr>
          <w:lang w:eastAsia="fr-FR"/>
        </w:rPr>
        <w:t>e temple</w:t>
      </w:r>
      <w:r w:rsidR="00EA1F75">
        <w:rPr>
          <w:lang w:eastAsia="fr-FR"/>
        </w:rPr>
        <w:t> ?</w:t>
      </w:r>
      <w:r w:rsidR="001321CB">
        <w:rPr>
          <w:lang w:eastAsia="fr-FR"/>
        </w:rPr>
        <w:t xml:space="preserve"> </w:t>
      </w:r>
    </w:p>
    <w:p w:rsidR="00EA1F75" w:rsidRDefault="001321CB" w:rsidP="00060957">
      <w:pPr>
        <w:rPr>
          <w:lang w:eastAsia="fr-FR"/>
        </w:rPr>
      </w:pPr>
      <w:r>
        <w:rPr>
          <w:lang w:eastAsia="fr-FR"/>
        </w:rPr>
        <w:t>I</w:t>
      </w:r>
      <w:r w:rsidR="00B47EF3">
        <w:rPr>
          <w:lang w:eastAsia="fr-FR"/>
        </w:rPr>
        <w:t>l y a donc plus d</w:t>
      </w:r>
      <w:r w:rsidR="001F7F9E">
        <w:rPr>
          <w:lang w:eastAsia="fr-FR"/>
        </w:rPr>
        <w:t>’</w:t>
      </w:r>
      <w:r w:rsidR="00B47EF3">
        <w:rPr>
          <w:lang w:eastAsia="fr-FR"/>
        </w:rPr>
        <w:t>apparence que ces deux images ont été ajoutée</w:t>
      </w:r>
      <w:r w:rsidR="0067049E">
        <w:rPr>
          <w:lang w:eastAsia="fr-FR"/>
        </w:rPr>
        <w:t>s</w:t>
      </w:r>
      <w:r w:rsidR="00B47EF3">
        <w:rPr>
          <w:lang w:eastAsia="fr-FR"/>
        </w:rPr>
        <w:t xml:space="preserve"> aux autres peintures quelque </w:t>
      </w:r>
      <w:r w:rsidR="00CA165F">
        <w:rPr>
          <w:lang w:eastAsia="fr-FR"/>
        </w:rPr>
        <w:t>temps</w:t>
      </w:r>
      <w:r w:rsidR="00B47EF3">
        <w:rPr>
          <w:lang w:eastAsia="fr-FR"/>
        </w:rPr>
        <w:t xml:space="preserve"> après l</w:t>
      </w:r>
      <w:r w:rsidR="00A31622">
        <w:rPr>
          <w:lang w:eastAsia="fr-FR"/>
        </w:rPr>
        <w:t>a canonisation</w:t>
      </w:r>
      <w:r w:rsidR="00B47EF3">
        <w:rPr>
          <w:lang w:eastAsia="fr-FR"/>
        </w:rPr>
        <w:t xml:space="preserve"> de ce</w:t>
      </w:r>
      <w:r w:rsidR="00AE0A8F">
        <w:rPr>
          <w:lang w:eastAsia="fr-FR"/>
        </w:rPr>
        <w:t>s saints</w:t>
      </w:r>
      <w:r w:rsidR="00B47EF3">
        <w:rPr>
          <w:lang w:eastAsia="fr-FR"/>
        </w:rPr>
        <w:t xml:space="preserve">, qui </w:t>
      </w:r>
      <w:r w:rsidR="00CA165F">
        <w:rPr>
          <w:lang w:eastAsia="fr-FR"/>
        </w:rPr>
        <w:t>s</w:t>
      </w:r>
      <w:r w:rsidR="00B47EF3">
        <w:rPr>
          <w:lang w:eastAsia="fr-FR"/>
        </w:rPr>
        <w:t xml:space="preserve">uivit de </w:t>
      </w:r>
      <w:r w:rsidR="00312485">
        <w:rPr>
          <w:lang w:eastAsia="fr-FR"/>
        </w:rPr>
        <w:t>fort</w:t>
      </w:r>
      <w:r w:rsidR="00B47EF3">
        <w:rPr>
          <w:lang w:eastAsia="fr-FR"/>
        </w:rPr>
        <w:t xml:space="preserve"> </w:t>
      </w:r>
      <w:r w:rsidR="005339DB">
        <w:rPr>
          <w:lang w:eastAsia="fr-FR"/>
        </w:rPr>
        <w:t>près</w:t>
      </w:r>
      <w:r w:rsidR="00B47EF3">
        <w:rPr>
          <w:lang w:eastAsia="fr-FR"/>
        </w:rPr>
        <w:t xml:space="preserve"> leur mort arrivée en 1221</w:t>
      </w:r>
      <w:r w:rsidR="00060957">
        <w:rPr>
          <w:rStyle w:val="Appelnotedebasdep"/>
          <w:lang w:eastAsia="fr-FR"/>
        </w:rPr>
        <w:footnoteReference w:id="234"/>
      </w:r>
      <w:r w:rsidR="00294CFC">
        <w:rPr>
          <w:lang w:eastAsia="fr-FR"/>
        </w:rPr>
        <w:t xml:space="preserve"> </w:t>
      </w:r>
      <w:r w:rsidR="006A186C">
        <w:rPr>
          <w:lang w:eastAsia="fr-FR"/>
        </w:rPr>
        <w:t xml:space="preserve">et </w:t>
      </w:r>
      <w:r w:rsidR="00B47EF3">
        <w:rPr>
          <w:lang w:eastAsia="fr-FR"/>
        </w:rPr>
        <w:t>que S. A</w:t>
      </w:r>
      <w:r w:rsidR="007B2B7A">
        <w:rPr>
          <w:lang w:eastAsia="fr-FR"/>
        </w:rPr>
        <w:t>nt</w:t>
      </w:r>
      <w:r w:rsidR="00B47EF3">
        <w:rPr>
          <w:lang w:eastAsia="fr-FR"/>
        </w:rPr>
        <w:t xml:space="preserve">onin qui </w:t>
      </w:r>
      <w:r w:rsidR="000F499F">
        <w:rPr>
          <w:lang w:eastAsia="fr-FR"/>
        </w:rPr>
        <w:t>f</w:t>
      </w:r>
      <w:r w:rsidR="008F4CE3">
        <w:rPr>
          <w:lang w:eastAsia="fr-FR"/>
        </w:rPr>
        <w:t>l</w:t>
      </w:r>
      <w:r w:rsidR="00B47EF3">
        <w:rPr>
          <w:lang w:eastAsia="fr-FR"/>
        </w:rPr>
        <w:t>eur</w:t>
      </w:r>
      <w:r w:rsidR="00CA165F">
        <w:rPr>
          <w:lang w:eastAsia="fr-FR"/>
        </w:rPr>
        <w:t>issait</w:t>
      </w:r>
      <w:r w:rsidR="00B47EF3">
        <w:rPr>
          <w:lang w:eastAsia="fr-FR"/>
        </w:rPr>
        <w:t xml:space="preserve"> deux </w:t>
      </w:r>
      <w:r w:rsidR="00CA165F">
        <w:rPr>
          <w:lang w:eastAsia="fr-FR"/>
        </w:rPr>
        <w:t>cents</w:t>
      </w:r>
      <w:r w:rsidR="00B47EF3">
        <w:rPr>
          <w:lang w:eastAsia="fr-FR"/>
        </w:rPr>
        <w:t xml:space="preserve"> ans après, les aura pri</w:t>
      </w:r>
      <w:r w:rsidR="00CA165F">
        <w:rPr>
          <w:lang w:eastAsia="fr-FR"/>
        </w:rPr>
        <w:t>s</w:t>
      </w:r>
      <w:r w:rsidR="00B47EF3">
        <w:rPr>
          <w:lang w:eastAsia="fr-FR"/>
        </w:rPr>
        <w:t xml:space="preserve">es pour être du même </w:t>
      </w:r>
      <w:r w:rsidR="00CA165F">
        <w:rPr>
          <w:lang w:eastAsia="fr-FR"/>
        </w:rPr>
        <w:t>temps</w:t>
      </w:r>
      <w:r w:rsidR="00B47EF3">
        <w:rPr>
          <w:lang w:eastAsia="fr-FR"/>
        </w:rPr>
        <w:t xml:space="preserve"> que les premi</w:t>
      </w:r>
      <w:r w:rsidR="00CA165F">
        <w:rPr>
          <w:lang w:eastAsia="fr-FR"/>
        </w:rPr>
        <w:t>ères</w:t>
      </w:r>
      <w:r w:rsidR="00B47EF3">
        <w:rPr>
          <w:lang w:eastAsia="fr-FR"/>
        </w:rPr>
        <w:t xml:space="preserve">, qui peuvent avoir été </w:t>
      </w:r>
      <w:r w:rsidR="008F4CE3">
        <w:rPr>
          <w:lang w:eastAsia="fr-FR"/>
        </w:rPr>
        <w:t>faite</w:t>
      </w:r>
      <w:r w:rsidR="00B47EF3">
        <w:rPr>
          <w:lang w:eastAsia="fr-FR"/>
        </w:rPr>
        <w:t xml:space="preserve">s </w:t>
      </w:r>
      <w:r w:rsidR="00CA165F">
        <w:rPr>
          <w:lang w:eastAsia="fr-FR"/>
        </w:rPr>
        <w:t>s</w:t>
      </w:r>
      <w:r w:rsidR="00B47EF3">
        <w:rPr>
          <w:lang w:eastAsia="fr-FR"/>
        </w:rPr>
        <w:t xml:space="preserve">ur la </w:t>
      </w:r>
      <w:r w:rsidR="008F4CE3">
        <w:rPr>
          <w:lang w:eastAsia="fr-FR"/>
        </w:rPr>
        <w:t>fin</w:t>
      </w:r>
      <w:r w:rsidR="00B47EF3">
        <w:rPr>
          <w:lang w:eastAsia="fr-FR"/>
        </w:rPr>
        <w:t xml:space="preserve"> de la vie de l</w:t>
      </w:r>
      <w:r w:rsidR="00AE0A8F">
        <w:rPr>
          <w:lang w:eastAsia="fr-FR"/>
        </w:rPr>
        <w:t>’abbé</w:t>
      </w:r>
      <w:r w:rsidR="00B47EF3">
        <w:rPr>
          <w:lang w:eastAsia="fr-FR"/>
        </w:rPr>
        <w:t xml:space="preserve"> Joachim</w:t>
      </w:r>
      <w:r>
        <w:rPr>
          <w:lang w:eastAsia="fr-FR"/>
        </w:rPr>
        <w:t>,</w:t>
      </w:r>
      <w:r w:rsidR="00B47EF3">
        <w:rPr>
          <w:lang w:eastAsia="fr-FR"/>
        </w:rPr>
        <w:t xml:space="preserve"> </w:t>
      </w:r>
      <w:r w:rsidR="00CA165F">
        <w:rPr>
          <w:lang w:eastAsia="fr-FR"/>
        </w:rPr>
        <w:t>s</w:t>
      </w:r>
      <w:r w:rsidR="00B47EF3">
        <w:rPr>
          <w:lang w:eastAsia="fr-FR"/>
        </w:rPr>
        <w:t>an</w:t>
      </w:r>
      <w:r>
        <w:rPr>
          <w:lang w:eastAsia="fr-FR"/>
        </w:rPr>
        <w:t>s</w:t>
      </w:r>
      <w:r w:rsidR="00B47EF3">
        <w:rPr>
          <w:lang w:eastAsia="fr-FR"/>
        </w:rPr>
        <w:t xml:space="preserve"> qu</w:t>
      </w:r>
      <w:r w:rsidR="001F7F9E">
        <w:rPr>
          <w:lang w:eastAsia="fr-FR"/>
        </w:rPr>
        <w:t>’</w:t>
      </w:r>
      <w:r w:rsidR="00B47EF3">
        <w:rPr>
          <w:lang w:eastAsia="fr-FR"/>
        </w:rPr>
        <w:t xml:space="preserve">il en </w:t>
      </w:r>
      <w:r>
        <w:rPr>
          <w:lang w:eastAsia="fr-FR"/>
        </w:rPr>
        <w:t>so</w:t>
      </w:r>
      <w:r w:rsidR="008F4CE3">
        <w:rPr>
          <w:lang w:eastAsia="fr-FR"/>
        </w:rPr>
        <w:t>it</w:t>
      </w:r>
      <w:r w:rsidR="00B47EF3">
        <w:rPr>
          <w:lang w:eastAsia="fr-FR"/>
        </w:rPr>
        <w:t xml:space="preserve"> l</w:t>
      </w:r>
      <w:r w:rsidR="00AE0A8F">
        <w:rPr>
          <w:lang w:eastAsia="fr-FR"/>
        </w:rPr>
        <w:t>’auteur</w:t>
      </w:r>
      <w:r w:rsidR="00B47EF3">
        <w:rPr>
          <w:lang w:eastAsia="fr-FR"/>
        </w:rPr>
        <w:t>, comme le prétendent le</w:t>
      </w:r>
      <w:r w:rsidR="00AE0A8F">
        <w:rPr>
          <w:lang w:eastAsia="fr-FR"/>
        </w:rPr>
        <w:t>s historiens</w:t>
      </w:r>
      <w:r w:rsidR="00B47EF3">
        <w:rPr>
          <w:lang w:eastAsia="fr-FR"/>
        </w:rPr>
        <w:t xml:space="preserve"> après S</w:t>
      </w:r>
      <w:r>
        <w:rPr>
          <w:lang w:eastAsia="fr-FR"/>
        </w:rPr>
        <w:t>.</w:t>
      </w:r>
      <w:r w:rsidR="00B47EF3">
        <w:rPr>
          <w:lang w:eastAsia="fr-FR"/>
        </w:rPr>
        <w:t xml:space="preserve"> Antonin.</w:t>
      </w:r>
      <w:r w:rsidR="00EA1F75">
        <w:rPr>
          <w:lang w:eastAsia="fr-FR"/>
        </w:rPr>
        <w:t xml:space="preserve"> </w:t>
      </w:r>
    </w:p>
    <w:p w:rsidR="00854B10" w:rsidRPr="00C452F6" w:rsidRDefault="006172A9" w:rsidP="002526C7">
      <w:pPr>
        <w:pStyle w:val="Titre2"/>
      </w:pPr>
      <w:r>
        <w:t>§ 2</w:t>
      </w:r>
      <w:r w:rsidR="00E6324F">
        <w:t>2</w:t>
      </w:r>
      <w:r>
        <w:t xml:space="preserve">. </w:t>
      </w:r>
      <w:r w:rsidR="00854B10">
        <w:t>Ce qu’on doit penser de la prédiction de l’établissement des Jésuites.</w:t>
      </w:r>
      <w:bookmarkStart w:id="168" w:name="a322"/>
      <w:bookmarkEnd w:id="168"/>
      <w:r w:rsidR="00854B10">
        <w:t xml:space="preserve"> </w:t>
      </w:r>
    </w:p>
    <w:p w:rsidR="00EA1F75" w:rsidRDefault="00B47EF3" w:rsidP="00060957">
      <w:pPr>
        <w:rPr>
          <w:lang w:eastAsia="fr-FR"/>
        </w:rPr>
      </w:pPr>
      <w:r>
        <w:rPr>
          <w:lang w:eastAsia="fr-FR"/>
        </w:rPr>
        <w:t>Ceux qui ont avancé</w:t>
      </w:r>
      <w:r w:rsidR="00060957">
        <w:rPr>
          <w:rStyle w:val="Appelnotedebasdep"/>
          <w:lang w:eastAsia="fr-FR"/>
        </w:rPr>
        <w:footnoteReference w:id="235"/>
      </w:r>
      <w:r w:rsidR="006006B0">
        <w:rPr>
          <w:lang w:eastAsia="fr-FR"/>
        </w:rPr>
        <w:t>, que l’</w:t>
      </w:r>
      <w:r w:rsidR="00A97D9E">
        <w:rPr>
          <w:lang w:eastAsia="fr-FR"/>
        </w:rPr>
        <w:t>établissement</w:t>
      </w:r>
      <w:r>
        <w:rPr>
          <w:lang w:eastAsia="fr-FR"/>
        </w:rPr>
        <w:t xml:space="preserve"> des PP. </w:t>
      </w:r>
      <w:r w:rsidR="00A97D9E">
        <w:rPr>
          <w:lang w:eastAsia="fr-FR"/>
        </w:rPr>
        <w:t>Jésuites</w:t>
      </w:r>
      <w:r>
        <w:rPr>
          <w:lang w:eastAsia="fr-FR"/>
        </w:rPr>
        <w:t>, les progrès de cette illu</w:t>
      </w:r>
      <w:r w:rsidR="00CA165F">
        <w:rPr>
          <w:lang w:eastAsia="fr-FR"/>
        </w:rPr>
        <w:t>s</w:t>
      </w:r>
      <w:r>
        <w:rPr>
          <w:lang w:eastAsia="fr-FR"/>
        </w:rPr>
        <w:t>tr</w:t>
      </w:r>
      <w:r w:rsidR="00A31622">
        <w:rPr>
          <w:lang w:eastAsia="fr-FR"/>
        </w:rPr>
        <w:t>e société</w:t>
      </w:r>
      <w:r>
        <w:rPr>
          <w:lang w:eastAsia="fr-FR"/>
        </w:rPr>
        <w:t>, le grand crédit qu</w:t>
      </w:r>
      <w:r w:rsidR="003D5218">
        <w:rPr>
          <w:lang w:eastAsia="fr-FR"/>
        </w:rPr>
        <w:t>’</w:t>
      </w:r>
      <w:r>
        <w:rPr>
          <w:lang w:eastAsia="fr-FR"/>
        </w:rPr>
        <w:t>elle dev</w:t>
      </w:r>
      <w:r w:rsidR="00CA165F">
        <w:rPr>
          <w:lang w:eastAsia="fr-FR"/>
        </w:rPr>
        <w:t>ait</w:t>
      </w:r>
      <w:r>
        <w:rPr>
          <w:lang w:eastAsia="fr-FR"/>
        </w:rPr>
        <w:t xml:space="preserve"> avoir un jour </w:t>
      </w:r>
      <w:r>
        <w:rPr>
          <w:lang w:eastAsia="fr-FR"/>
        </w:rPr>
        <w:lastRenderedPageBreak/>
        <w:t>dans le monde, les travaux immen</w:t>
      </w:r>
      <w:r w:rsidR="00CA165F">
        <w:rPr>
          <w:lang w:eastAsia="fr-FR"/>
        </w:rPr>
        <w:t>s</w:t>
      </w:r>
      <w:r>
        <w:rPr>
          <w:lang w:eastAsia="fr-FR"/>
        </w:rPr>
        <w:t>es où elle s</w:t>
      </w:r>
      <w:r w:rsidR="001F7F9E">
        <w:rPr>
          <w:lang w:eastAsia="fr-FR"/>
        </w:rPr>
        <w:t>’</w:t>
      </w:r>
      <w:r w:rsidR="00A97D9E">
        <w:rPr>
          <w:lang w:eastAsia="fr-FR"/>
        </w:rPr>
        <w:t>engagerait</w:t>
      </w:r>
      <w:r>
        <w:rPr>
          <w:lang w:eastAsia="fr-FR"/>
        </w:rPr>
        <w:t xml:space="preserve"> pour l</w:t>
      </w:r>
      <w:r w:rsidR="001F7F9E">
        <w:rPr>
          <w:lang w:eastAsia="fr-FR"/>
        </w:rPr>
        <w:t>’</w:t>
      </w:r>
      <w:r>
        <w:rPr>
          <w:lang w:eastAsia="fr-FR"/>
        </w:rPr>
        <w:t>honneur de l</w:t>
      </w:r>
      <w:r w:rsidR="001F7F9E">
        <w:rPr>
          <w:lang w:eastAsia="fr-FR"/>
        </w:rPr>
        <w:t>’</w:t>
      </w:r>
      <w:r w:rsidR="00CA165F">
        <w:rPr>
          <w:lang w:eastAsia="fr-FR"/>
        </w:rPr>
        <w:t>Église</w:t>
      </w:r>
      <w:r>
        <w:rPr>
          <w:lang w:eastAsia="fr-FR"/>
        </w:rPr>
        <w:t>, les combats qu</w:t>
      </w:r>
      <w:r w:rsidR="001F7F9E">
        <w:rPr>
          <w:lang w:eastAsia="fr-FR"/>
        </w:rPr>
        <w:t>’</w:t>
      </w:r>
      <w:r>
        <w:rPr>
          <w:lang w:eastAsia="fr-FR"/>
        </w:rPr>
        <w:t>elle aur</w:t>
      </w:r>
      <w:r w:rsidR="00CA165F">
        <w:rPr>
          <w:lang w:eastAsia="fr-FR"/>
        </w:rPr>
        <w:t>ait</w:t>
      </w:r>
      <w:r>
        <w:rPr>
          <w:lang w:eastAsia="fr-FR"/>
        </w:rPr>
        <w:t xml:space="preserve"> à </w:t>
      </w:r>
      <w:r w:rsidR="00CA165F">
        <w:rPr>
          <w:lang w:eastAsia="fr-FR"/>
        </w:rPr>
        <w:t>s</w:t>
      </w:r>
      <w:r>
        <w:rPr>
          <w:lang w:eastAsia="fr-FR"/>
        </w:rPr>
        <w:t>ou</w:t>
      </w:r>
      <w:r w:rsidR="009C49D4">
        <w:rPr>
          <w:lang w:eastAsia="fr-FR"/>
        </w:rPr>
        <w:t>tenir pour la déf</w:t>
      </w:r>
      <w:r>
        <w:rPr>
          <w:lang w:eastAsia="fr-FR"/>
        </w:rPr>
        <w:t>en</w:t>
      </w:r>
      <w:r w:rsidR="00CA165F">
        <w:rPr>
          <w:lang w:eastAsia="fr-FR"/>
        </w:rPr>
        <w:t>s</w:t>
      </w:r>
      <w:r>
        <w:rPr>
          <w:lang w:eastAsia="fr-FR"/>
        </w:rPr>
        <w:t xml:space="preserve">e des vérités catholiques, </w:t>
      </w:r>
      <w:r w:rsidR="00CA165F">
        <w:rPr>
          <w:lang w:eastAsia="fr-FR"/>
        </w:rPr>
        <w:t>et</w:t>
      </w:r>
      <w:r>
        <w:rPr>
          <w:lang w:eastAsia="fr-FR"/>
        </w:rPr>
        <w:t xml:space="preserve"> tant de beaux exploits qui </w:t>
      </w:r>
      <w:r w:rsidR="00CA165F">
        <w:rPr>
          <w:lang w:eastAsia="fr-FR"/>
        </w:rPr>
        <w:t>s</w:t>
      </w:r>
      <w:r>
        <w:rPr>
          <w:lang w:eastAsia="fr-FR"/>
        </w:rPr>
        <w:t>ont aujourd</w:t>
      </w:r>
      <w:r w:rsidR="001F7F9E">
        <w:rPr>
          <w:lang w:eastAsia="fr-FR"/>
        </w:rPr>
        <w:t>’</w:t>
      </w:r>
      <w:r>
        <w:rPr>
          <w:lang w:eastAsia="fr-FR"/>
        </w:rPr>
        <w:t xml:space="preserve">hui toute </w:t>
      </w:r>
      <w:r w:rsidR="00CA165F">
        <w:rPr>
          <w:lang w:eastAsia="fr-FR"/>
        </w:rPr>
        <w:t>s</w:t>
      </w:r>
      <w:r>
        <w:rPr>
          <w:lang w:eastAsia="fr-FR"/>
        </w:rPr>
        <w:t>a gloire, av</w:t>
      </w:r>
      <w:r w:rsidR="00CA165F">
        <w:rPr>
          <w:lang w:eastAsia="fr-FR"/>
        </w:rPr>
        <w:t>aient</w:t>
      </w:r>
      <w:r>
        <w:rPr>
          <w:lang w:eastAsia="fr-FR"/>
        </w:rPr>
        <w:t xml:space="preserve"> été prédits par l</w:t>
      </w:r>
      <w:r w:rsidR="00AE0A8F">
        <w:rPr>
          <w:lang w:eastAsia="fr-FR"/>
        </w:rPr>
        <w:t>’abbé</w:t>
      </w:r>
      <w:r>
        <w:rPr>
          <w:lang w:eastAsia="fr-FR"/>
        </w:rPr>
        <w:t xml:space="preserve"> Joa</w:t>
      </w:r>
      <w:r w:rsidR="00A97D9E">
        <w:rPr>
          <w:lang w:eastAsia="fr-FR"/>
        </w:rPr>
        <w:t>c</w:t>
      </w:r>
      <w:r>
        <w:rPr>
          <w:lang w:eastAsia="fr-FR"/>
        </w:rPr>
        <w:t>him, prétendent avoir mieux rencontré. J</w:t>
      </w:r>
      <w:r w:rsidR="001F7F9E">
        <w:rPr>
          <w:lang w:eastAsia="fr-FR"/>
        </w:rPr>
        <w:t>’</w:t>
      </w:r>
      <w:r>
        <w:rPr>
          <w:lang w:eastAsia="fr-FR"/>
        </w:rPr>
        <w:t>en la</w:t>
      </w:r>
      <w:r w:rsidR="00CA165F">
        <w:rPr>
          <w:lang w:eastAsia="fr-FR"/>
        </w:rPr>
        <w:t>isse</w:t>
      </w:r>
      <w:r>
        <w:rPr>
          <w:lang w:eastAsia="fr-FR"/>
        </w:rPr>
        <w:t xml:space="preserve"> la déci</w:t>
      </w:r>
      <w:r w:rsidR="00CA165F">
        <w:rPr>
          <w:lang w:eastAsia="fr-FR"/>
        </w:rPr>
        <w:t>s</w:t>
      </w:r>
      <w:r>
        <w:rPr>
          <w:lang w:eastAsia="fr-FR"/>
        </w:rPr>
        <w:t>ion a</w:t>
      </w:r>
      <w:r w:rsidR="003A23AF">
        <w:rPr>
          <w:lang w:eastAsia="fr-FR"/>
        </w:rPr>
        <w:t>u lecteur</w:t>
      </w:r>
      <w:r>
        <w:rPr>
          <w:lang w:eastAsia="fr-FR"/>
        </w:rPr>
        <w:t xml:space="preserve">, </w:t>
      </w:r>
      <w:r w:rsidR="00CA165F">
        <w:rPr>
          <w:lang w:eastAsia="fr-FR"/>
        </w:rPr>
        <w:t>et</w:t>
      </w:r>
      <w:r>
        <w:rPr>
          <w:lang w:eastAsia="fr-FR"/>
        </w:rPr>
        <w:t xml:space="preserve"> je me contente de rapporter le</w:t>
      </w:r>
      <w:r w:rsidR="003A23AF">
        <w:rPr>
          <w:lang w:eastAsia="fr-FR"/>
        </w:rPr>
        <w:t>s prophéties</w:t>
      </w:r>
      <w:r>
        <w:rPr>
          <w:lang w:eastAsia="fr-FR"/>
        </w:rPr>
        <w:t xml:space="preserve"> de l</w:t>
      </w:r>
      <w:r w:rsidR="00AE0A8F">
        <w:rPr>
          <w:lang w:eastAsia="fr-FR"/>
        </w:rPr>
        <w:t>’abbé</w:t>
      </w:r>
      <w:r>
        <w:rPr>
          <w:lang w:eastAsia="fr-FR"/>
        </w:rPr>
        <w:t xml:space="preserve"> dont </w:t>
      </w:r>
      <w:r w:rsidR="00CA165F">
        <w:rPr>
          <w:lang w:eastAsia="fr-FR"/>
        </w:rPr>
        <w:t>s</w:t>
      </w:r>
      <w:r>
        <w:rPr>
          <w:lang w:eastAsia="fr-FR"/>
        </w:rPr>
        <w:t xml:space="preserve">e </w:t>
      </w:r>
      <w:r w:rsidR="002B1CDD">
        <w:rPr>
          <w:lang w:eastAsia="fr-FR"/>
        </w:rPr>
        <w:t>servent</w:t>
      </w:r>
      <w:r>
        <w:rPr>
          <w:lang w:eastAsia="fr-FR"/>
        </w:rPr>
        <w:t xml:space="preserve"> le</w:t>
      </w:r>
      <w:r w:rsidR="00AE0A8F">
        <w:rPr>
          <w:lang w:eastAsia="fr-FR"/>
        </w:rPr>
        <w:t>s historiens</w:t>
      </w:r>
      <w:r>
        <w:rPr>
          <w:lang w:eastAsia="fr-FR"/>
        </w:rPr>
        <w:t xml:space="preserve"> de l</w:t>
      </w:r>
      <w:r w:rsidR="00A31622">
        <w:rPr>
          <w:lang w:eastAsia="fr-FR"/>
        </w:rPr>
        <w:t>a société</w:t>
      </w:r>
      <w:r>
        <w:rPr>
          <w:lang w:eastAsia="fr-FR"/>
        </w:rPr>
        <w:t xml:space="preserve"> pour établir leurs prétentions.</w:t>
      </w:r>
      <w:r w:rsidR="00EA1F75">
        <w:rPr>
          <w:lang w:eastAsia="fr-FR"/>
        </w:rPr>
        <w:t xml:space="preserve"> </w:t>
      </w:r>
    </w:p>
    <w:p w:rsidR="00A97D9E" w:rsidRDefault="00B47EF3" w:rsidP="00060957">
      <w:pPr>
        <w:rPr>
          <w:lang w:eastAsia="fr-FR"/>
        </w:rPr>
      </w:pPr>
      <w:r>
        <w:rPr>
          <w:lang w:eastAsia="fr-FR"/>
        </w:rPr>
        <w:t xml:space="preserve">Dans </w:t>
      </w:r>
      <w:r w:rsidR="00CA165F">
        <w:rPr>
          <w:lang w:eastAsia="fr-FR"/>
        </w:rPr>
        <w:t>s</w:t>
      </w:r>
      <w:r>
        <w:rPr>
          <w:lang w:eastAsia="fr-FR"/>
        </w:rPr>
        <w:t xml:space="preserve">on </w:t>
      </w:r>
      <w:r w:rsidR="00A97D9E">
        <w:rPr>
          <w:lang w:eastAsia="fr-FR"/>
        </w:rPr>
        <w:t>Apocalypse</w:t>
      </w:r>
      <w:r>
        <w:rPr>
          <w:lang w:eastAsia="fr-FR"/>
        </w:rPr>
        <w:t xml:space="preserve"> il parle ain</w:t>
      </w:r>
      <w:r w:rsidR="00A97D9E">
        <w:rPr>
          <w:lang w:eastAsia="fr-FR"/>
        </w:rPr>
        <w:t>si</w:t>
      </w:r>
      <w:r w:rsidR="00060957">
        <w:rPr>
          <w:rStyle w:val="Appelnotedebasdep"/>
          <w:lang w:eastAsia="fr-FR"/>
        </w:rPr>
        <w:footnoteReference w:id="236"/>
      </w:r>
      <w:r w:rsidR="0031502E">
        <w:rPr>
          <w:lang w:eastAsia="fr-FR"/>
        </w:rPr>
        <w:t>.</w:t>
      </w:r>
      <w:r>
        <w:rPr>
          <w:lang w:eastAsia="fr-FR"/>
        </w:rPr>
        <w:t xml:space="preserve"> </w:t>
      </w:r>
      <w:r w:rsidR="00A97D9E">
        <w:rPr>
          <w:lang w:eastAsia="fr-FR"/>
        </w:rPr>
        <w:t>« </w:t>
      </w:r>
      <w:r>
        <w:rPr>
          <w:lang w:eastAsia="fr-FR"/>
        </w:rPr>
        <w:t xml:space="preserve">Nous croyons que celui qui </w:t>
      </w:r>
      <w:r w:rsidR="0031502E">
        <w:rPr>
          <w:lang w:eastAsia="fr-FR"/>
        </w:rPr>
        <w:t>est</w:t>
      </w:r>
      <w:r>
        <w:rPr>
          <w:lang w:eastAsia="fr-FR"/>
        </w:rPr>
        <w:t xml:space="preserve"> </w:t>
      </w:r>
      <w:r w:rsidR="00CA165F">
        <w:rPr>
          <w:lang w:eastAsia="fr-FR"/>
        </w:rPr>
        <w:t>assi</w:t>
      </w:r>
      <w:r>
        <w:rPr>
          <w:lang w:eastAsia="fr-FR"/>
        </w:rPr>
        <w:t xml:space="preserve">s </w:t>
      </w:r>
      <w:r w:rsidR="00CA165F">
        <w:rPr>
          <w:lang w:eastAsia="fr-FR"/>
        </w:rPr>
        <w:t>s</w:t>
      </w:r>
      <w:r>
        <w:rPr>
          <w:lang w:eastAsia="fr-FR"/>
        </w:rPr>
        <w:t xml:space="preserve">ur une nuée blanche, </w:t>
      </w:r>
      <w:r w:rsidR="00CA165F">
        <w:rPr>
          <w:lang w:eastAsia="fr-FR"/>
        </w:rPr>
        <w:t>et</w:t>
      </w:r>
      <w:r>
        <w:rPr>
          <w:lang w:eastAsia="fr-FR"/>
        </w:rPr>
        <w:t xml:space="preserve"> qui </w:t>
      </w:r>
      <w:r w:rsidR="0031502E">
        <w:rPr>
          <w:lang w:eastAsia="fr-FR"/>
        </w:rPr>
        <w:t>est</w:t>
      </w:r>
      <w:r>
        <w:rPr>
          <w:lang w:eastAsia="fr-FR"/>
        </w:rPr>
        <w:t xml:space="preserve"> </w:t>
      </w:r>
      <w:r w:rsidR="00CA165F">
        <w:rPr>
          <w:lang w:eastAsia="fr-FR"/>
        </w:rPr>
        <w:t>s</w:t>
      </w:r>
      <w:r>
        <w:rPr>
          <w:lang w:eastAsia="fr-FR"/>
        </w:rPr>
        <w:t>emblable a</w:t>
      </w:r>
      <w:r w:rsidR="00AE0A8F">
        <w:rPr>
          <w:lang w:eastAsia="fr-FR"/>
        </w:rPr>
        <w:t>u fils</w:t>
      </w:r>
      <w:r>
        <w:rPr>
          <w:lang w:eastAsia="fr-FR"/>
        </w:rPr>
        <w:t xml:space="preserve"> de l</w:t>
      </w:r>
      <w:r w:rsidR="001F7F9E">
        <w:rPr>
          <w:lang w:eastAsia="fr-FR"/>
        </w:rPr>
        <w:t>’</w:t>
      </w:r>
      <w:r>
        <w:rPr>
          <w:lang w:eastAsia="fr-FR"/>
        </w:rPr>
        <w:t xml:space="preserve">homme, </w:t>
      </w:r>
      <w:r w:rsidR="00A97D9E">
        <w:rPr>
          <w:lang w:eastAsia="fr-FR"/>
        </w:rPr>
        <w:t>signif</w:t>
      </w:r>
      <w:r>
        <w:rPr>
          <w:lang w:eastAsia="fr-FR"/>
        </w:rPr>
        <w:t>ie un certai</w:t>
      </w:r>
      <w:r w:rsidR="00AE0A8F">
        <w:rPr>
          <w:lang w:eastAsia="fr-FR"/>
        </w:rPr>
        <w:t>n ordre</w:t>
      </w:r>
      <w:r>
        <w:rPr>
          <w:lang w:eastAsia="fr-FR"/>
        </w:rPr>
        <w:t xml:space="preserve"> d</w:t>
      </w:r>
      <w:r w:rsidR="00A31622">
        <w:rPr>
          <w:lang w:eastAsia="fr-FR"/>
        </w:rPr>
        <w:t>e justes</w:t>
      </w:r>
      <w:r>
        <w:rPr>
          <w:lang w:eastAsia="fr-FR"/>
        </w:rPr>
        <w:t xml:space="preserve"> à qui il a été donné d</w:t>
      </w:r>
      <w:r w:rsidR="001F7F9E">
        <w:rPr>
          <w:lang w:eastAsia="fr-FR"/>
        </w:rPr>
        <w:t>’</w:t>
      </w:r>
      <w:r>
        <w:rPr>
          <w:lang w:eastAsia="fr-FR"/>
        </w:rPr>
        <w:t>imiter par</w:t>
      </w:r>
      <w:r w:rsidR="008F4CE3">
        <w:rPr>
          <w:lang w:eastAsia="fr-FR"/>
        </w:rPr>
        <w:t>faite</w:t>
      </w:r>
      <w:r>
        <w:rPr>
          <w:lang w:eastAsia="fr-FR"/>
        </w:rPr>
        <w:t>ment l</w:t>
      </w:r>
      <w:r w:rsidR="00AE0A8F">
        <w:rPr>
          <w:lang w:eastAsia="fr-FR"/>
        </w:rPr>
        <w:t>a vie</w:t>
      </w:r>
      <w:r>
        <w:rPr>
          <w:lang w:eastAsia="fr-FR"/>
        </w:rPr>
        <w:t xml:space="preserve"> de </w:t>
      </w:r>
      <w:r w:rsidR="0031502E">
        <w:rPr>
          <w:lang w:eastAsia="fr-FR"/>
        </w:rPr>
        <w:t>Jésus-Christ</w:t>
      </w:r>
      <w:r>
        <w:rPr>
          <w:lang w:eastAsia="fr-FR"/>
        </w:rPr>
        <w:t xml:space="preserve"> </w:t>
      </w:r>
      <w:r w:rsidR="00CA165F">
        <w:rPr>
          <w:lang w:eastAsia="fr-FR"/>
        </w:rPr>
        <w:t>et</w:t>
      </w:r>
      <w:r>
        <w:rPr>
          <w:lang w:eastAsia="fr-FR"/>
        </w:rPr>
        <w:t xml:space="preserve"> d</w:t>
      </w:r>
      <w:r w:rsidR="00AE0A8F">
        <w:rPr>
          <w:lang w:eastAsia="fr-FR"/>
        </w:rPr>
        <w:t>e saint</w:t>
      </w:r>
      <w:r>
        <w:rPr>
          <w:lang w:eastAsia="fr-FR"/>
        </w:rPr>
        <w:t xml:space="preserve"> Jean l</w:t>
      </w:r>
      <w:r w:rsidR="003A23AF">
        <w:rPr>
          <w:lang w:eastAsia="fr-FR"/>
        </w:rPr>
        <w:t>’évangéliste</w:t>
      </w:r>
      <w:r>
        <w:rPr>
          <w:lang w:eastAsia="fr-FR"/>
        </w:rPr>
        <w:t xml:space="preserve">. Les </w:t>
      </w:r>
      <w:r w:rsidR="008F4CE3">
        <w:rPr>
          <w:lang w:eastAsia="fr-FR"/>
        </w:rPr>
        <w:t>enfan</w:t>
      </w:r>
      <w:r w:rsidR="00CA165F">
        <w:rPr>
          <w:lang w:eastAsia="fr-FR"/>
        </w:rPr>
        <w:t>ts</w:t>
      </w:r>
      <w:r>
        <w:rPr>
          <w:lang w:eastAsia="fr-FR"/>
        </w:rPr>
        <w:t xml:space="preserve"> de ce</w:t>
      </w:r>
      <w:r w:rsidR="00AE0A8F">
        <w:rPr>
          <w:lang w:eastAsia="fr-FR"/>
        </w:rPr>
        <w:t>t ordre</w:t>
      </w:r>
      <w:r>
        <w:rPr>
          <w:lang w:eastAsia="fr-FR"/>
        </w:rPr>
        <w:t xml:space="preserve"> auront une langue di</w:t>
      </w:r>
      <w:r w:rsidR="00CA165F">
        <w:rPr>
          <w:lang w:eastAsia="fr-FR"/>
        </w:rPr>
        <w:t>s</w:t>
      </w:r>
      <w:r>
        <w:rPr>
          <w:lang w:eastAsia="fr-FR"/>
        </w:rPr>
        <w:t>erte pour prêcher l</w:t>
      </w:r>
      <w:r w:rsidR="00AE0A8F">
        <w:rPr>
          <w:lang w:eastAsia="fr-FR"/>
        </w:rPr>
        <w:t>’évangile</w:t>
      </w:r>
      <w:r>
        <w:rPr>
          <w:lang w:eastAsia="fr-FR"/>
        </w:rPr>
        <w:t xml:space="preserve"> d</w:t>
      </w:r>
      <w:r w:rsidR="00AE0A8F">
        <w:rPr>
          <w:lang w:eastAsia="fr-FR"/>
        </w:rPr>
        <w:t>u royaume</w:t>
      </w:r>
      <w:r>
        <w:rPr>
          <w:lang w:eastAsia="fr-FR"/>
        </w:rPr>
        <w:t xml:space="preserve"> de Dieu, </w:t>
      </w:r>
      <w:r w:rsidR="00CA165F">
        <w:rPr>
          <w:lang w:eastAsia="fr-FR"/>
        </w:rPr>
        <w:t>et</w:t>
      </w:r>
      <w:r>
        <w:rPr>
          <w:lang w:eastAsia="fr-FR"/>
        </w:rPr>
        <w:t xml:space="preserve"> pour ram</w:t>
      </w:r>
      <w:r w:rsidR="00CA165F">
        <w:rPr>
          <w:lang w:eastAsia="fr-FR"/>
        </w:rPr>
        <w:t>asser</w:t>
      </w:r>
      <w:r>
        <w:rPr>
          <w:lang w:eastAsia="fr-FR"/>
        </w:rPr>
        <w:t xml:space="preserve"> dans l</w:t>
      </w:r>
      <w:r w:rsidR="001F7F9E">
        <w:rPr>
          <w:lang w:eastAsia="fr-FR"/>
        </w:rPr>
        <w:t>’</w:t>
      </w:r>
      <w:r w:rsidR="00A97D9E">
        <w:rPr>
          <w:lang w:eastAsia="fr-FR"/>
        </w:rPr>
        <w:t>ai</w:t>
      </w:r>
      <w:r w:rsidR="00CA165F">
        <w:rPr>
          <w:lang w:eastAsia="fr-FR"/>
        </w:rPr>
        <w:t>re</w:t>
      </w:r>
      <w:r>
        <w:rPr>
          <w:lang w:eastAsia="fr-FR"/>
        </w:rPr>
        <w:t xml:space="preserve"> d</w:t>
      </w:r>
      <w:r w:rsidR="00AE0A8F">
        <w:rPr>
          <w:lang w:eastAsia="fr-FR"/>
        </w:rPr>
        <w:t>u seigneur</w:t>
      </w:r>
      <w:r>
        <w:rPr>
          <w:lang w:eastAsia="fr-FR"/>
        </w:rPr>
        <w:t xml:space="preserve"> </w:t>
      </w:r>
      <w:r w:rsidR="002C220B">
        <w:rPr>
          <w:lang w:eastAsia="fr-FR"/>
        </w:rPr>
        <w:t>sa</w:t>
      </w:r>
      <w:r>
        <w:rPr>
          <w:lang w:eastAsia="fr-FR"/>
        </w:rPr>
        <w:t xml:space="preserve"> derni</w:t>
      </w:r>
      <w:r w:rsidR="00CA165F">
        <w:rPr>
          <w:lang w:eastAsia="fr-FR"/>
        </w:rPr>
        <w:t>ère</w:t>
      </w:r>
      <w:r>
        <w:rPr>
          <w:lang w:eastAsia="fr-FR"/>
        </w:rPr>
        <w:t xml:space="preserve"> moi</w:t>
      </w:r>
      <w:r w:rsidR="00CA165F">
        <w:rPr>
          <w:lang w:eastAsia="fr-FR"/>
        </w:rPr>
        <w:t>ss</w:t>
      </w:r>
      <w:r>
        <w:rPr>
          <w:lang w:eastAsia="fr-FR"/>
        </w:rPr>
        <w:t>on</w:t>
      </w:r>
      <w:r w:rsidR="00A97D9E">
        <w:rPr>
          <w:lang w:eastAsia="fr-FR"/>
        </w:rPr>
        <w:t>…</w:t>
      </w:r>
      <w:r>
        <w:rPr>
          <w:lang w:eastAsia="fr-FR"/>
        </w:rPr>
        <w:t xml:space="preserve"> Ce</w:t>
      </w:r>
      <w:r w:rsidR="00AE0A8F">
        <w:rPr>
          <w:lang w:eastAsia="fr-FR"/>
        </w:rPr>
        <w:t>t ordre</w:t>
      </w:r>
      <w:r>
        <w:rPr>
          <w:lang w:eastAsia="fr-FR"/>
        </w:rPr>
        <w:t xml:space="preserve"> s</w:t>
      </w:r>
      <w:r w:rsidR="001F7F9E">
        <w:rPr>
          <w:lang w:eastAsia="fr-FR"/>
        </w:rPr>
        <w:t>’</w:t>
      </w:r>
      <w:r w:rsidR="00A97D9E">
        <w:rPr>
          <w:lang w:eastAsia="fr-FR"/>
        </w:rPr>
        <w:t>élèvera</w:t>
      </w:r>
      <w:r>
        <w:rPr>
          <w:lang w:eastAsia="fr-FR"/>
        </w:rPr>
        <w:t xml:space="preserve"> </w:t>
      </w:r>
      <w:r w:rsidR="00CA165F">
        <w:rPr>
          <w:lang w:eastAsia="fr-FR"/>
        </w:rPr>
        <w:t>et</w:t>
      </w:r>
      <w:r>
        <w:rPr>
          <w:lang w:eastAsia="fr-FR"/>
        </w:rPr>
        <w:t xml:space="preserve"> </w:t>
      </w:r>
      <w:r w:rsidR="00A97D9E">
        <w:rPr>
          <w:lang w:eastAsia="fr-FR"/>
        </w:rPr>
        <w:t>paraîtra</w:t>
      </w:r>
      <w:r>
        <w:rPr>
          <w:lang w:eastAsia="fr-FR"/>
        </w:rPr>
        <w:t xml:space="preserve"> aux hommes comme </w:t>
      </w:r>
      <w:r w:rsidR="00312485">
        <w:rPr>
          <w:lang w:eastAsia="fr-FR"/>
        </w:rPr>
        <w:t>fort</w:t>
      </w:r>
      <w:r>
        <w:rPr>
          <w:lang w:eastAsia="fr-FR"/>
        </w:rPr>
        <w:t xml:space="preserve"> nouveau quoiqu</w:t>
      </w:r>
      <w:r w:rsidR="001F7F9E">
        <w:rPr>
          <w:lang w:eastAsia="fr-FR"/>
        </w:rPr>
        <w:t>’</w:t>
      </w:r>
      <w:r>
        <w:rPr>
          <w:lang w:eastAsia="fr-FR"/>
        </w:rPr>
        <w:t xml:space="preserve">il ne le </w:t>
      </w:r>
      <w:r w:rsidR="00A97D9E">
        <w:rPr>
          <w:lang w:eastAsia="fr-FR"/>
        </w:rPr>
        <w:t>so</w:t>
      </w:r>
      <w:r w:rsidR="008F4CE3">
        <w:rPr>
          <w:lang w:eastAsia="fr-FR"/>
        </w:rPr>
        <w:t>it</w:t>
      </w:r>
      <w:r>
        <w:rPr>
          <w:lang w:eastAsia="fr-FR"/>
        </w:rPr>
        <w:t xml:space="preserve"> pas. Il </w:t>
      </w:r>
      <w:r w:rsidR="00CA165F">
        <w:rPr>
          <w:lang w:eastAsia="fr-FR"/>
        </w:rPr>
        <w:t>s</w:t>
      </w:r>
      <w:r>
        <w:rPr>
          <w:lang w:eastAsia="fr-FR"/>
        </w:rPr>
        <w:t>eront vêtus d</w:t>
      </w:r>
      <w:r w:rsidR="001F7F9E">
        <w:rPr>
          <w:lang w:eastAsia="fr-FR"/>
        </w:rPr>
        <w:t>’</w:t>
      </w:r>
      <w:r>
        <w:rPr>
          <w:lang w:eastAsia="fr-FR"/>
        </w:rPr>
        <w:t xml:space="preserve">un habit noir, </w:t>
      </w:r>
      <w:r w:rsidR="00CA165F">
        <w:rPr>
          <w:lang w:eastAsia="fr-FR"/>
        </w:rPr>
        <w:t>et</w:t>
      </w:r>
      <w:r>
        <w:rPr>
          <w:lang w:eastAsia="fr-FR"/>
        </w:rPr>
        <w:t xml:space="preserve"> ceints d</w:t>
      </w:r>
      <w:r w:rsidR="001F7F9E">
        <w:rPr>
          <w:lang w:eastAsia="fr-FR"/>
        </w:rPr>
        <w:t>’</w:t>
      </w:r>
      <w:r>
        <w:rPr>
          <w:lang w:eastAsia="fr-FR"/>
        </w:rPr>
        <w:t>une ceinture par-de</w:t>
      </w:r>
      <w:r w:rsidR="00CA165F">
        <w:rPr>
          <w:lang w:eastAsia="fr-FR"/>
        </w:rPr>
        <w:t>ss</w:t>
      </w:r>
      <w:r>
        <w:rPr>
          <w:lang w:eastAsia="fr-FR"/>
        </w:rPr>
        <w:t xml:space="preserve">us. Ils </w:t>
      </w:r>
      <w:r w:rsidR="00A97D9E">
        <w:rPr>
          <w:lang w:eastAsia="fr-FR"/>
        </w:rPr>
        <w:t>f</w:t>
      </w:r>
      <w:r>
        <w:rPr>
          <w:lang w:eastAsia="fr-FR"/>
        </w:rPr>
        <w:t>eront de grands progrès, leur réputation s</w:t>
      </w:r>
      <w:r w:rsidR="001F7F9E">
        <w:rPr>
          <w:lang w:eastAsia="fr-FR"/>
        </w:rPr>
        <w:t>’</w:t>
      </w:r>
      <w:r>
        <w:rPr>
          <w:lang w:eastAsia="fr-FR"/>
        </w:rPr>
        <w:t>étendra par toute la terre, ils prêcheront l</w:t>
      </w:r>
      <w:r w:rsidR="00AE0A8F">
        <w:rPr>
          <w:lang w:eastAsia="fr-FR"/>
        </w:rPr>
        <w:t>’évangile</w:t>
      </w:r>
      <w:r>
        <w:rPr>
          <w:lang w:eastAsia="fr-FR"/>
        </w:rPr>
        <w:t xml:space="preserve">, </w:t>
      </w:r>
      <w:r w:rsidR="00CA165F">
        <w:rPr>
          <w:lang w:eastAsia="fr-FR"/>
        </w:rPr>
        <w:t>et</w:t>
      </w:r>
      <w:r w:rsidR="00A97D9E">
        <w:rPr>
          <w:lang w:eastAsia="fr-FR"/>
        </w:rPr>
        <w:t xml:space="preserve"> la déf</w:t>
      </w:r>
      <w:r>
        <w:rPr>
          <w:lang w:eastAsia="fr-FR"/>
        </w:rPr>
        <w:t xml:space="preserve">endront avec </w:t>
      </w:r>
      <w:r w:rsidR="00A97D9E">
        <w:rPr>
          <w:lang w:eastAsia="fr-FR"/>
        </w:rPr>
        <w:t>l’</w:t>
      </w:r>
      <w:r>
        <w:rPr>
          <w:lang w:eastAsia="fr-FR"/>
        </w:rPr>
        <w:t>e</w:t>
      </w:r>
      <w:r w:rsidR="00CA165F">
        <w:rPr>
          <w:lang w:eastAsia="fr-FR"/>
        </w:rPr>
        <w:t>s</w:t>
      </w:r>
      <w:r>
        <w:rPr>
          <w:lang w:eastAsia="fr-FR"/>
        </w:rPr>
        <w:t>prit d</w:t>
      </w:r>
      <w:r w:rsidR="001F7F9E">
        <w:rPr>
          <w:lang w:eastAsia="fr-FR"/>
        </w:rPr>
        <w:t>’</w:t>
      </w:r>
      <w:r>
        <w:rPr>
          <w:lang w:eastAsia="fr-FR"/>
        </w:rPr>
        <w:t>Eli</w:t>
      </w:r>
      <w:r w:rsidR="00A97D9E">
        <w:rPr>
          <w:lang w:eastAsia="fr-FR"/>
        </w:rPr>
        <w:t xml:space="preserve"> j</w:t>
      </w:r>
      <w:r w:rsidR="0031502E">
        <w:rPr>
          <w:lang w:eastAsia="fr-FR"/>
        </w:rPr>
        <w:t>u</w:t>
      </w:r>
      <w:r w:rsidR="007B2B7A">
        <w:rPr>
          <w:lang w:eastAsia="fr-FR"/>
        </w:rPr>
        <w:t>sq</w:t>
      </w:r>
      <w:r>
        <w:rPr>
          <w:lang w:eastAsia="fr-FR"/>
        </w:rPr>
        <w:t>u</w:t>
      </w:r>
      <w:r w:rsidR="001F7F9E">
        <w:rPr>
          <w:lang w:eastAsia="fr-FR"/>
        </w:rPr>
        <w:t>’</w:t>
      </w:r>
      <w:r>
        <w:rPr>
          <w:lang w:eastAsia="fr-FR"/>
        </w:rPr>
        <w:t>à la con</w:t>
      </w:r>
      <w:r w:rsidR="00CA165F">
        <w:rPr>
          <w:lang w:eastAsia="fr-FR"/>
        </w:rPr>
        <w:t>s</w:t>
      </w:r>
      <w:r>
        <w:rPr>
          <w:lang w:eastAsia="fr-FR"/>
        </w:rPr>
        <w:t xml:space="preserve">ommation des </w:t>
      </w:r>
      <w:r w:rsidR="00CA165F">
        <w:rPr>
          <w:lang w:eastAsia="fr-FR"/>
        </w:rPr>
        <w:t>siècle</w:t>
      </w:r>
      <w:r>
        <w:rPr>
          <w:lang w:eastAsia="fr-FR"/>
        </w:rPr>
        <w:t>s</w:t>
      </w:r>
      <w:r w:rsidR="0067049E">
        <w:rPr>
          <w:lang w:eastAsia="fr-FR"/>
        </w:rPr>
        <w:t>.</w:t>
      </w:r>
      <w:r w:rsidR="00A97D9E">
        <w:rPr>
          <w:lang w:eastAsia="fr-FR"/>
        </w:rPr>
        <w:t> »</w:t>
      </w:r>
      <w:r>
        <w:rPr>
          <w:lang w:eastAsia="fr-FR"/>
        </w:rPr>
        <w:t xml:space="preserve"> </w:t>
      </w:r>
    </w:p>
    <w:p w:rsidR="00A97D9E" w:rsidRDefault="00B47EF3" w:rsidP="00A97D9E">
      <w:pPr>
        <w:rPr>
          <w:lang w:eastAsia="fr-FR"/>
        </w:rPr>
      </w:pPr>
      <w:r>
        <w:rPr>
          <w:lang w:eastAsia="fr-FR"/>
        </w:rPr>
        <w:t>Sur le premie</w:t>
      </w:r>
      <w:r w:rsidR="00AE0A8F">
        <w:rPr>
          <w:lang w:eastAsia="fr-FR"/>
        </w:rPr>
        <w:t>r chapitre</w:t>
      </w:r>
      <w:r>
        <w:rPr>
          <w:lang w:eastAsia="fr-FR"/>
        </w:rPr>
        <w:t xml:space="preserve"> de </w:t>
      </w:r>
      <w:r w:rsidR="00A97D9E">
        <w:rPr>
          <w:lang w:eastAsia="fr-FR"/>
        </w:rPr>
        <w:t>Jérémie,</w:t>
      </w:r>
      <w:r>
        <w:rPr>
          <w:lang w:eastAsia="fr-FR"/>
        </w:rPr>
        <w:t xml:space="preserve"> </w:t>
      </w:r>
      <w:r w:rsidR="0031502E">
        <w:rPr>
          <w:lang w:eastAsia="fr-FR"/>
        </w:rPr>
        <w:t>l</w:t>
      </w:r>
      <w:r w:rsidR="00AE0A8F">
        <w:rPr>
          <w:lang w:eastAsia="fr-FR"/>
        </w:rPr>
        <w:t>’abbé</w:t>
      </w:r>
      <w:r>
        <w:rPr>
          <w:lang w:eastAsia="fr-FR"/>
        </w:rPr>
        <w:t xml:space="preserve"> Joachim parle encore de ce</w:t>
      </w:r>
      <w:r w:rsidR="00AE0A8F">
        <w:rPr>
          <w:lang w:eastAsia="fr-FR"/>
        </w:rPr>
        <w:t>t ordre</w:t>
      </w:r>
      <w:r>
        <w:rPr>
          <w:lang w:eastAsia="fr-FR"/>
        </w:rPr>
        <w:t xml:space="preserve"> en ces termes</w:t>
      </w:r>
      <w:r w:rsidR="00A97D9E">
        <w:rPr>
          <w:lang w:eastAsia="fr-FR"/>
        </w:rPr>
        <w:t>.</w:t>
      </w:r>
      <w:r>
        <w:rPr>
          <w:lang w:eastAsia="fr-FR"/>
        </w:rPr>
        <w:t xml:space="preserve"> </w:t>
      </w:r>
      <w:r w:rsidR="00A97D9E">
        <w:rPr>
          <w:lang w:eastAsia="fr-FR"/>
        </w:rPr>
        <w:t>« </w:t>
      </w:r>
      <w:r>
        <w:rPr>
          <w:lang w:eastAsia="fr-FR"/>
        </w:rPr>
        <w:t xml:space="preserve">On verra </w:t>
      </w:r>
      <w:r w:rsidR="00387AA7">
        <w:rPr>
          <w:lang w:eastAsia="fr-FR"/>
        </w:rPr>
        <w:t>bientôt</w:t>
      </w:r>
      <w:r>
        <w:rPr>
          <w:lang w:eastAsia="fr-FR"/>
        </w:rPr>
        <w:t xml:space="preserve"> paraître dan</w:t>
      </w:r>
      <w:r w:rsidR="0067049E">
        <w:rPr>
          <w:lang w:eastAsia="fr-FR"/>
        </w:rPr>
        <w:t>s</w:t>
      </w:r>
      <w:r>
        <w:rPr>
          <w:lang w:eastAsia="fr-FR"/>
        </w:rPr>
        <w:t xml:space="preserve"> l</w:t>
      </w:r>
      <w:r w:rsidR="001F7F9E">
        <w:rPr>
          <w:lang w:eastAsia="fr-FR"/>
        </w:rPr>
        <w:t>’</w:t>
      </w:r>
      <w:r w:rsidR="00CA165F">
        <w:rPr>
          <w:lang w:eastAsia="fr-FR"/>
        </w:rPr>
        <w:t>Église</w:t>
      </w:r>
      <w:r>
        <w:rPr>
          <w:lang w:eastAsia="fr-FR"/>
        </w:rPr>
        <w:t xml:space="preserve"> d</w:t>
      </w:r>
      <w:r w:rsidR="00A97D9E">
        <w:rPr>
          <w:lang w:eastAsia="fr-FR"/>
        </w:rPr>
        <w:t>e</w:t>
      </w:r>
      <w:r w:rsidR="003A23AF">
        <w:rPr>
          <w:lang w:eastAsia="fr-FR"/>
        </w:rPr>
        <w:t>s docteurs</w:t>
      </w:r>
      <w:r>
        <w:rPr>
          <w:lang w:eastAsia="fr-FR"/>
        </w:rPr>
        <w:t xml:space="preserve"> </w:t>
      </w:r>
      <w:r w:rsidR="00CA165F">
        <w:rPr>
          <w:lang w:eastAsia="fr-FR"/>
        </w:rPr>
        <w:t>et</w:t>
      </w:r>
      <w:r>
        <w:rPr>
          <w:lang w:eastAsia="fr-FR"/>
        </w:rPr>
        <w:t xml:space="preserve"> de</w:t>
      </w:r>
      <w:r w:rsidR="00B92588">
        <w:rPr>
          <w:lang w:eastAsia="fr-FR"/>
        </w:rPr>
        <w:t>s prédicateurs</w:t>
      </w:r>
      <w:r>
        <w:rPr>
          <w:lang w:eastAsia="fr-FR"/>
        </w:rPr>
        <w:t xml:space="preserve"> </w:t>
      </w:r>
      <w:r w:rsidR="008F4CE3">
        <w:rPr>
          <w:lang w:eastAsia="fr-FR"/>
        </w:rPr>
        <w:t>fidèl</w:t>
      </w:r>
      <w:r w:rsidR="00CA165F">
        <w:rPr>
          <w:lang w:eastAsia="fr-FR"/>
        </w:rPr>
        <w:t>es</w:t>
      </w:r>
      <w:r>
        <w:rPr>
          <w:lang w:eastAsia="fr-FR"/>
        </w:rPr>
        <w:t xml:space="preserve">, qui </w:t>
      </w:r>
      <w:r w:rsidR="00A97D9E">
        <w:rPr>
          <w:lang w:eastAsia="fr-FR"/>
        </w:rPr>
        <w:t>f</w:t>
      </w:r>
      <w:r>
        <w:rPr>
          <w:lang w:eastAsia="fr-FR"/>
        </w:rPr>
        <w:t>eront des plaies pro</w:t>
      </w:r>
      <w:r w:rsidR="008F4CE3">
        <w:rPr>
          <w:lang w:eastAsia="fr-FR"/>
        </w:rPr>
        <w:t>fond</w:t>
      </w:r>
      <w:r>
        <w:rPr>
          <w:lang w:eastAsia="fr-FR"/>
        </w:rPr>
        <w:t>es dans les cœurs terre</w:t>
      </w:r>
      <w:r w:rsidR="00CA165F">
        <w:rPr>
          <w:lang w:eastAsia="fr-FR"/>
        </w:rPr>
        <w:t>s</w:t>
      </w:r>
      <w:r>
        <w:rPr>
          <w:lang w:eastAsia="fr-FR"/>
        </w:rPr>
        <w:t xml:space="preserve">tres </w:t>
      </w:r>
      <w:r w:rsidR="00CA165F">
        <w:rPr>
          <w:lang w:eastAsia="fr-FR"/>
        </w:rPr>
        <w:t>et</w:t>
      </w:r>
      <w:r>
        <w:rPr>
          <w:lang w:eastAsia="fr-FR"/>
        </w:rPr>
        <w:t xml:space="preserve"> charnels, </w:t>
      </w:r>
      <w:r w:rsidR="00CA165F">
        <w:rPr>
          <w:lang w:eastAsia="fr-FR"/>
        </w:rPr>
        <w:t>et</w:t>
      </w:r>
      <w:r>
        <w:rPr>
          <w:lang w:eastAsia="fr-FR"/>
        </w:rPr>
        <w:t xml:space="preserve"> par leur grand </w:t>
      </w:r>
      <w:r w:rsidR="00CA165F">
        <w:rPr>
          <w:lang w:eastAsia="fr-FR"/>
        </w:rPr>
        <w:t>s</w:t>
      </w:r>
      <w:r>
        <w:rPr>
          <w:lang w:eastAsia="fr-FR"/>
        </w:rPr>
        <w:t xml:space="preserve">avoir </w:t>
      </w:r>
      <w:r w:rsidR="00A97D9E">
        <w:rPr>
          <w:lang w:eastAsia="fr-FR"/>
        </w:rPr>
        <w:t>imposeront</w:t>
      </w:r>
      <w:r>
        <w:rPr>
          <w:lang w:eastAsia="fr-FR"/>
        </w:rPr>
        <w:t xml:space="preserve"> </w:t>
      </w:r>
      <w:r w:rsidR="00CA165F">
        <w:rPr>
          <w:lang w:eastAsia="fr-FR"/>
        </w:rPr>
        <w:t>s</w:t>
      </w:r>
      <w:r w:rsidR="007B2B7A">
        <w:rPr>
          <w:lang w:eastAsia="fr-FR"/>
        </w:rPr>
        <w:t>il</w:t>
      </w:r>
      <w:r>
        <w:rPr>
          <w:lang w:eastAsia="fr-FR"/>
        </w:rPr>
        <w:t>ence à ces e</w:t>
      </w:r>
      <w:r w:rsidR="00CA165F">
        <w:rPr>
          <w:lang w:eastAsia="fr-FR"/>
        </w:rPr>
        <w:t>s</w:t>
      </w:r>
      <w:r>
        <w:rPr>
          <w:lang w:eastAsia="fr-FR"/>
        </w:rPr>
        <w:t xml:space="preserve">prits </w:t>
      </w:r>
      <w:r w:rsidR="00CA165F">
        <w:rPr>
          <w:lang w:eastAsia="fr-FR"/>
        </w:rPr>
        <w:t>s</w:t>
      </w:r>
      <w:r>
        <w:rPr>
          <w:lang w:eastAsia="fr-FR"/>
        </w:rPr>
        <w:t xml:space="preserve">uperbes qui </w:t>
      </w:r>
      <w:r w:rsidR="00CA165F">
        <w:rPr>
          <w:lang w:eastAsia="fr-FR"/>
        </w:rPr>
        <w:t>s</w:t>
      </w:r>
      <w:r>
        <w:rPr>
          <w:lang w:eastAsia="fr-FR"/>
        </w:rPr>
        <w:t xml:space="preserve">ont les maîtres en </w:t>
      </w:r>
      <w:r w:rsidR="00A97D9E">
        <w:rPr>
          <w:lang w:eastAsia="fr-FR"/>
        </w:rPr>
        <w:t>Israël</w:t>
      </w:r>
      <w:r w:rsidR="0031502E">
        <w:rPr>
          <w:lang w:eastAsia="fr-FR"/>
        </w:rPr>
        <w:t>.</w:t>
      </w:r>
      <w:r w:rsidR="00FD734B">
        <w:rPr>
          <w:lang w:eastAsia="fr-FR"/>
        </w:rPr>
        <w:t xml:space="preserve"> </w:t>
      </w:r>
      <w:r>
        <w:rPr>
          <w:lang w:eastAsia="fr-FR"/>
        </w:rPr>
        <w:t>Or c</w:t>
      </w:r>
      <w:r w:rsidR="001F7F9E">
        <w:rPr>
          <w:lang w:eastAsia="fr-FR"/>
        </w:rPr>
        <w:t>’</w:t>
      </w:r>
      <w:r>
        <w:rPr>
          <w:lang w:eastAsia="fr-FR"/>
        </w:rPr>
        <w:t>e</w:t>
      </w:r>
      <w:r w:rsidR="00CA165F">
        <w:rPr>
          <w:lang w:eastAsia="fr-FR"/>
        </w:rPr>
        <w:t>s</w:t>
      </w:r>
      <w:r>
        <w:rPr>
          <w:lang w:eastAsia="fr-FR"/>
        </w:rPr>
        <w:t>t avec rai</w:t>
      </w:r>
      <w:r w:rsidR="00CA165F">
        <w:rPr>
          <w:lang w:eastAsia="fr-FR"/>
        </w:rPr>
        <w:t>s</w:t>
      </w:r>
      <w:r>
        <w:rPr>
          <w:lang w:eastAsia="fr-FR"/>
        </w:rPr>
        <w:t xml:space="preserve">on que </w:t>
      </w:r>
      <w:r w:rsidR="00A97D9E">
        <w:rPr>
          <w:lang w:eastAsia="fr-FR"/>
        </w:rPr>
        <w:t>Jérémie</w:t>
      </w:r>
      <w:r>
        <w:rPr>
          <w:lang w:eastAsia="fr-FR"/>
        </w:rPr>
        <w:t xml:space="preserve"> </w:t>
      </w:r>
      <w:r w:rsidR="0031502E">
        <w:rPr>
          <w:lang w:eastAsia="fr-FR"/>
        </w:rPr>
        <w:t>est</w:t>
      </w:r>
      <w:r>
        <w:rPr>
          <w:lang w:eastAsia="fr-FR"/>
        </w:rPr>
        <w:t xml:space="preserve"> </w:t>
      </w:r>
      <w:r w:rsidR="00A97D9E">
        <w:rPr>
          <w:lang w:eastAsia="fr-FR"/>
        </w:rPr>
        <w:t>appelé</w:t>
      </w:r>
      <w:r>
        <w:rPr>
          <w:lang w:eastAsia="fr-FR"/>
        </w:rPr>
        <w:t xml:space="preserve"> ici </w:t>
      </w:r>
      <w:r w:rsidR="008F4CE3">
        <w:rPr>
          <w:lang w:eastAsia="fr-FR"/>
        </w:rPr>
        <w:t>fils</w:t>
      </w:r>
      <w:r>
        <w:rPr>
          <w:lang w:eastAsia="fr-FR"/>
        </w:rPr>
        <w:t xml:space="preserve"> </w:t>
      </w:r>
      <w:r w:rsidR="00A97D9E">
        <w:rPr>
          <w:lang w:eastAsia="fr-FR"/>
        </w:rPr>
        <w:t>d’Helcias</w:t>
      </w:r>
      <w:r>
        <w:rPr>
          <w:lang w:eastAsia="fr-FR"/>
        </w:rPr>
        <w:t xml:space="preserve"> l</w:t>
      </w:r>
      <w:r w:rsidR="003A23AF">
        <w:rPr>
          <w:lang w:eastAsia="fr-FR"/>
        </w:rPr>
        <w:t>e pontife</w:t>
      </w:r>
      <w:r w:rsidR="0067049E">
        <w:rPr>
          <w:lang w:eastAsia="fr-FR"/>
        </w:rPr>
        <w:t>,</w:t>
      </w:r>
      <w:r>
        <w:rPr>
          <w:lang w:eastAsia="fr-FR"/>
        </w:rPr>
        <w:t xml:space="preserve"> parce que ce</w:t>
      </w:r>
      <w:r w:rsidR="00AE0A8F">
        <w:rPr>
          <w:lang w:eastAsia="fr-FR"/>
        </w:rPr>
        <w:t>t ordre</w:t>
      </w:r>
      <w:r>
        <w:rPr>
          <w:lang w:eastAsia="fr-FR"/>
        </w:rPr>
        <w:t xml:space="preserve"> qui va</w:t>
      </w:r>
      <w:r w:rsidR="00A97D9E">
        <w:rPr>
          <w:lang w:eastAsia="fr-FR"/>
        </w:rPr>
        <w:t xml:space="preserve"> paraître</w:t>
      </w:r>
      <w:r>
        <w:rPr>
          <w:lang w:eastAsia="fr-FR"/>
        </w:rPr>
        <w:t xml:space="preserve">, obéira </w:t>
      </w:r>
      <w:r w:rsidR="00CA165F">
        <w:rPr>
          <w:lang w:eastAsia="fr-FR"/>
        </w:rPr>
        <w:t>s</w:t>
      </w:r>
      <w:r>
        <w:rPr>
          <w:lang w:eastAsia="fr-FR"/>
        </w:rPr>
        <w:t>pécialement a</w:t>
      </w:r>
      <w:r w:rsidR="003A23AF">
        <w:rPr>
          <w:lang w:eastAsia="fr-FR"/>
        </w:rPr>
        <w:t>u souverain pontife</w:t>
      </w:r>
      <w:r w:rsidR="00A97D9E">
        <w:rPr>
          <w:lang w:eastAsia="fr-FR"/>
        </w:rPr>
        <w:t>, et</w:t>
      </w:r>
      <w:r>
        <w:rPr>
          <w:lang w:eastAsia="fr-FR"/>
        </w:rPr>
        <w:t xml:space="preserve"> </w:t>
      </w:r>
      <w:r w:rsidR="00CA165F">
        <w:rPr>
          <w:lang w:eastAsia="fr-FR"/>
        </w:rPr>
        <w:t>s</w:t>
      </w:r>
      <w:r>
        <w:rPr>
          <w:lang w:eastAsia="fr-FR"/>
        </w:rPr>
        <w:t xml:space="preserve">e conduira en toutes </w:t>
      </w:r>
      <w:r w:rsidR="00A97D9E">
        <w:rPr>
          <w:lang w:eastAsia="fr-FR"/>
        </w:rPr>
        <w:t>choses</w:t>
      </w:r>
      <w:r>
        <w:rPr>
          <w:lang w:eastAsia="fr-FR"/>
        </w:rPr>
        <w:t xml:space="preserve"> par </w:t>
      </w:r>
      <w:r w:rsidR="00CA165F">
        <w:rPr>
          <w:lang w:eastAsia="fr-FR"/>
        </w:rPr>
        <w:t>s</w:t>
      </w:r>
      <w:r>
        <w:rPr>
          <w:lang w:eastAsia="fr-FR"/>
        </w:rPr>
        <w:t>es volontés.</w:t>
      </w:r>
      <w:r w:rsidR="00A97D9E">
        <w:rPr>
          <w:lang w:eastAsia="fr-FR"/>
        </w:rPr>
        <w:t> »</w:t>
      </w:r>
      <w:r>
        <w:rPr>
          <w:lang w:eastAsia="fr-FR"/>
        </w:rPr>
        <w:t xml:space="preserve"> </w:t>
      </w:r>
    </w:p>
    <w:p w:rsidR="0019173D" w:rsidRDefault="00B47EF3" w:rsidP="00A97D9E">
      <w:pPr>
        <w:rPr>
          <w:lang w:eastAsia="fr-FR"/>
        </w:rPr>
      </w:pPr>
      <w:r>
        <w:rPr>
          <w:lang w:eastAsia="fr-FR"/>
        </w:rPr>
        <w:t xml:space="preserve">Voici encore un autre </w:t>
      </w:r>
      <w:r w:rsidR="00762190">
        <w:rPr>
          <w:lang w:eastAsia="fr-FR"/>
        </w:rPr>
        <w:t>endroit</w:t>
      </w:r>
      <w:r>
        <w:rPr>
          <w:lang w:eastAsia="fr-FR"/>
        </w:rPr>
        <w:t xml:space="preserve"> que ce</w:t>
      </w:r>
      <w:r w:rsidR="00AE0A8F">
        <w:rPr>
          <w:lang w:eastAsia="fr-FR"/>
        </w:rPr>
        <w:t>s historiens</w:t>
      </w:r>
      <w:r>
        <w:rPr>
          <w:lang w:eastAsia="fr-FR"/>
        </w:rPr>
        <w:t xml:space="preserve"> </w:t>
      </w:r>
      <w:r w:rsidR="00387AA7">
        <w:rPr>
          <w:lang w:eastAsia="fr-FR"/>
        </w:rPr>
        <w:t>se</w:t>
      </w:r>
      <w:r>
        <w:rPr>
          <w:lang w:eastAsia="fr-FR"/>
        </w:rPr>
        <w:t xml:space="preserve"> per</w:t>
      </w:r>
      <w:r w:rsidR="00CA165F">
        <w:rPr>
          <w:lang w:eastAsia="fr-FR"/>
        </w:rPr>
        <w:t>s</w:t>
      </w:r>
      <w:r>
        <w:rPr>
          <w:lang w:eastAsia="fr-FR"/>
        </w:rPr>
        <w:t>uadent devoir décider la que</w:t>
      </w:r>
      <w:r w:rsidR="00CA165F">
        <w:rPr>
          <w:lang w:eastAsia="fr-FR"/>
        </w:rPr>
        <w:t>s</w:t>
      </w:r>
      <w:r>
        <w:rPr>
          <w:lang w:eastAsia="fr-FR"/>
        </w:rPr>
        <w:t>tion. C</w:t>
      </w:r>
      <w:r w:rsidR="001F7F9E">
        <w:rPr>
          <w:lang w:eastAsia="fr-FR"/>
        </w:rPr>
        <w:t>’</w:t>
      </w:r>
      <w:r>
        <w:rPr>
          <w:lang w:eastAsia="fr-FR"/>
        </w:rPr>
        <w:t>e</w:t>
      </w:r>
      <w:r w:rsidR="00CA165F">
        <w:rPr>
          <w:lang w:eastAsia="fr-FR"/>
        </w:rPr>
        <w:t>s</w:t>
      </w:r>
      <w:r>
        <w:rPr>
          <w:lang w:eastAsia="fr-FR"/>
        </w:rPr>
        <w:t xml:space="preserve">t </w:t>
      </w:r>
      <w:r w:rsidR="00CA165F">
        <w:rPr>
          <w:lang w:eastAsia="fr-FR"/>
        </w:rPr>
        <w:t>s</w:t>
      </w:r>
      <w:r>
        <w:rPr>
          <w:lang w:eastAsia="fr-FR"/>
        </w:rPr>
        <w:t>ur le q</w:t>
      </w:r>
      <w:r w:rsidR="00A97D9E">
        <w:rPr>
          <w:lang w:eastAsia="fr-FR"/>
        </w:rPr>
        <w:t>uatrièm</w:t>
      </w:r>
      <w:r w:rsidR="00AE0A8F">
        <w:rPr>
          <w:lang w:eastAsia="fr-FR"/>
        </w:rPr>
        <w:t>e chapitre</w:t>
      </w:r>
      <w:r w:rsidR="00A97D9E">
        <w:rPr>
          <w:lang w:eastAsia="fr-FR"/>
        </w:rPr>
        <w:t xml:space="preserve"> du mêm</w:t>
      </w:r>
      <w:r w:rsidR="00AE0A8F">
        <w:rPr>
          <w:lang w:eastAsia="fr-FR"/>
        </w:rPr>
        <w:t>e prophète</w:t>
      </w:r>
      <w:r>
        <w:rPr>
          <w:lang w:eastAsia="fr-FR"/>
        </w:rPr>
        <w:t xml:space="preserve">. </w:t>
      </w:r>
      <w:r w:rsidR="00EA1F75">
        <w:rPr>
          <w:lang w:eastAsia="fr-FR"/>
        </w:rPr>
        <w:t>« </w:t>
      </w:r>
      <w:r>
        <w:rPr>
          <w:lang w:eastAsia="fr-FR"/>
        </w:rPr>
        <w:t>L</w:t>
      </w:r>
      <w:r w:rsidR="00A31622">
        <w:rPr>
          <w:lang w:eastAsia="fr-FR"/>
        </w:rPr>
        <w:t>a fille</w:t>
      </w:r>
      <w:r>
        <w:rPr>
          <w:lang w:eastAsia="fr-FR"/>
        </w:rPr>
        <w:t xml:space="preserve"> de Sion, dit l</w:t>
      </w:r>
      <w:r w:rsidR="00AE0A8F">
        <w:rPr>
          <w:lang w:eastAsia="fr-FR"/>
        </w:rPr>
        <w:t>’abbé</w:t>
      </w:r>
      <w:r>
        <w:rPr>
          <w:lang w:eastAsia="fr-FR"/>
        </w:rPr>
        <w:t xml:space="preserve"> Joachim, </w:t>
      </w:r>
      <w:r w:rsidR="0031502E">
        <w:rPr>
          <w:lang w:eastAsia="fr-FR"/>
        </w:rPr>
        <w:t>est</w:t>
      </w:r>
      <w:r>
        <w:rPr>
          <w:lang w:eastAsia="fr-FR"/>
        </w:rPr>
        <w:t xml:space="preserve"> l</w:t>
      </w:r>
      <w:r w:rsidR="001F7F9E">
        <w:rPr>
          <w:lang w:eastAsia="fr-FR"/>
        </w:rPr>
        <w:t>’</w:t>
      </w:r>
      <w:r w:rsidR="00CA165F">
        <w:rPr>
          <w:lang w:eastAsia="fr-FR"/>
        </w:rPr>
        <w:t>Églis</w:t>
      </w:r>
      <w:r w:rsidR="003A23AF">
        <w:rPr>
          <w:lang w:eastAsia="fr-FR"/>
        </w:rPr>
        <w:t>e romaine</w:t>
      </w:r>
      <w:r>
        <w:rPr>
          <w:lang w:eastAsia="fr-FR"/>
        </w:rPr>
        <w:t xml:space="preserve">, </w:t>
      </w:r>
      <w:r w:rsidR="00CA165F">
        <w:rPr>
          <w:lang w:eastAsia="fr-FR"/>
        </w:rPr>
        <w:t>et</w:t>
      </w:r>
      <w:r>
        <w:rPr>
          <w:lang w:eastAsia="fr-FR"/>
        </w:rPr>
        <w:t xml:space="preserve"> il </w:t>
      </w:r>
      <w:r w:rsidR="008F4CE3">
        <w:rPr>
          <w:lang w:eastAsia="fr-FR"/>
        </w:rPr>
        <w:t>faut</w:t>
      </w:r>
      <w:r>
        <w:rPr>
          <w:lang w:eastAsia="fr-FR"/>
        </w:rPr>
        <w:t xml:space="preserve"> qu</w:t>
      </w:r>
      <w:r w:rsidR="001F7F9E">
        <w:rPr>
          <w:lang w:eastAsia="fr-FR"/>
        </w:rPr>
        <w:t>’</w:t>
      </w:r>
      <w:r>
        <w:rPr>
          <w:lang w:eastAsia="fr-FR"/>
        </w:rPr>
        <w:t xml:space="preserve">au </w:t>
      </w:r>
      <w:r w:rsidR="00CA165F">
        <w:rPr>
          <w:lang w:eastAsia="fr-FR"/>
        </w:rPr>
        <w:t>temps</w:t>
      </w:r>
      <w:r>
        <w:rPr>
          <w:lang w:eastAsia="fr-FR"/>
        </w:rPr>
        <w:t xml:space="preserve"> de </w:t>
      </w:r>
      <w:r w:rsidR="00CA165F">
        <w:rPr>
          <w:lang w:eastAsia="fr-FR"/>
        </w:rPr>
        <w:t>s</w:t>
      </w:r>
      <w:r>
        <w:rPr>
          <w:lang w:eastAsia="fr-FR"/>
        </w:rPr>
        <w:t xml:space="preserve">on </w:t>
      </w:r>
      <w:r w:rsidR="008F4CE3">
        <w:rPr>
          <w:lang w:eastAsia="fr-FR"/>
        </w:rPr>
        <w:t>enfan</w:t>
      </w:r>
      <w:r>
        <w:rPr>
          <w:lang w:eastAsia="fr-FR"/>
        </w:rPr>
        <w:t xml:space="preserve">tement qui </w:t>
      </w:r>
      <w:r w:rsidR="0031502E">
        <w:rPr>
          <w:lang w:eastAsia="fr-FR"/>
        </w:rPr>
        <w:t>est</w:t>
      </w:r>
      <w:r>
        <w:rPr>
          <w:lang w:eastAsia="fr-FR"/>
        </w:rPr>
        <w:t xml:space="preserve"> très</w:t>
      </w:r>
      <w:r w:rsidR="00AE78B6">
        <w:rPr>
          <w:lang w:eastAsia="fr-FR"/>
        </w:rPr>
        <w:t xml:space="preserve"> </w:t>
      </w:r>
      <w:r>
        <w:rPr>
          <w:lang w:eastAsia="fr-FR"/>
        </w:rPr>
        <w:t xml:space="preserve">proche, elle </w:t>
      </w:r>
      <w:r w:rsidR="008F4CE3">
        <w:rPr>
          <w:lang w:eastAsia="fr-FR"/>
        </w:rPr>
        <w:t>enfan</w:t>
      </w:r>
      <w:r>
        <w:rPr>
          <w:lang w:eastAsia="fr-FR"/>
        </w:rPr>
        <w:t xml:space="preserve">te un </w:t>
      </w:r>
      <w:r w:rsidR="008F4CE3">
        <w:rPr>
          <w:lang w:eastAsia="fr-FR"/>
        </w:rPr>
        <w:t>fils</w:t>
      </w:r>
      <w:r>
        <w:rPr>
          <w:lang w:eastAsia="fr-FR"/>
        </w:rPr>
        <w:t xml:space="preserve"> au milieu des plus vives douleurs, un </w:t>
      </w:r>
      <w:r w:rsidR="008F4CE3">
        <w:rPr>
          <w:lang w:eastAsia="fr-FR"/>
        </w:rPr>
        <w:t>fils</w:t>
      </w:r>
      <w:r>
        <w:rPr>
          <w:lang w:eastAsia="fr-FR"/>
        </w:rPr>
        <w:t xml:space="preserve"> également </w:t>
      </w:r>
      <w:r w:rsidR="00CA165F">
        <w:rPr>
          <w:lang w:eastAsia="fr-FR"/>
        </w:rPr>
        <w:t>s</w:t>
      </w:r>
      <w:r>
        <w:rPr>
          <w:lang w:eastAsia="fr-FR"/>
        </w:rPr>
        <w:t xml:space="preserve">pirituel, </w:t>
      </w:r>
      <w:r w:rsidR="00CA165F">
        <w:rPr>
          <w:lang w:eastAsia="fr-FR"/>
        </w:rPr>
        <w:t>et</w:t>
      </w:r>
      <w:r>
        <w:rPr>
          <w:lang w:eastAsia="fr-FR"/>
        </w:rPr>
        <w:t xml:space="preserve"> orné du don de la parole </w:t>
      </w:r>
      <w:r w:rsidR="00CA165F">
        <w:rPr>
          <w:lang w:eastAsia="fr-FR"/>
        </w:rPr>
        <w:t>s</w:t>
      </w:r>
      <w:r>
        <w:rPr>
          <w:lang w:eastAsia="fr-FR"/>
        </w:rPr>
        <w:t>piritue</w:t>
      </w:r>
      <w:r w:rsidR="00A97D9E">
        <w:rPr>
          <w:lang w:eastAsia="fr-FR"/>
        </w:rPr>
        <w:t>ll</w:t>
      </w:r>
      <w:r>
        <w:rPr>
          <w:lang w:eastAsia="fr-FR"/>
        </w:rPr>
        <w:t xml:space="preserve">e par la </w:t>
      </w:r>
      <w:r w:rsidR="00CA165F">
        <w:rPr>
          <w:lang w:eastAsia="fr-FR"/>
        </w:rPr>
        <w:t>s</w:t>
      </w:r>
      <w:r>
        <w:rPr>
          <w:lang w:eastAsia="fr-FR"/>
        </w:rPr>
        <w:t>ai</w:t>
      </w:r>
      <w:r w:rsidR="007B2B7A">
        <w:rPr>
          <w:lang w:eastAsia="fr-FR"/>
        </w:rPr>
        <w:t>nt</w:t>
      </w:r>
      <w:r w:rsidR="0019173D">
        <w:rPr>
          <w:lang w:eastAsia="fr-FR"/>
        </w:rPr>
        <w:t>eté de la vie, orné du don de l</w:t>
      </w:r>
      <w:r>
        <w:rPr>
          <w:lang w:eastAsia="fr-FR"/>
        </w:rPr>
        <w:t xml:space="preserve">a parole par </w:t>
      </w:r>
      <w:r w:rsidR="00CA165F">
        <w:rPr>
          <w:lang w:eastAsia="fr-FR"/>
        </w:rPr>
        <w:t>s</w:t>
      </w:r>
      <w:r>
        <w:rPr>
          <w:lang w:eastAsia="fr-FR"/>
        </w:rPr>
        <w:t xml:space="preserve">a </w:t>
      </w:r>
      <w:r w:rsidR="00CA165F">
        <w:rPr>
          <w:lang w:eastAsia="fr-FR"/>
        </w:rPr>
        <w:t>s</w:t>
      </w:r>
      <w:r>
        <w:rPr>
          <w:lang w:eastAsia="fr-FR"/>
        </w:rPr>
        <w:t xml:space="preserve">cience, </w:t>
      </w:r>
      <w:r w:rsidR="00CA165F">
        <w:rPr>
          <w:lang w:eastAsia="fr-FR"/>
        </w:rPr>
        <w:t>et</w:t>
      </w:r>
      <w:r>
        <w:rPr>
          <w:lang w:eastAsia="fr-FR"/>
        </w:rPr>
        <w:t xml:space="preserve"> </w:t>
      </w:r>
      <w:r w:rsidR="00CA165F">
        <w:rPr>
          <w:lang w:eastAsia="fr-FR"/>
        </w:rPr>
        <w:t>s</w:t>
      </w:r>
      <w:r>
        <w:rPr>
          <w:lang w:eastAsia="fr-FR"/>
        </w:rPr>
        <w:t>a pro</w:t>
      </w:r>
      <w:r w:rsidR="008F4CE3">
        <w:rPr>
          <w:lang w:eastAsia="fr-FR"/>
        </w:rPr>
        <w:t>fond</w:t>
      </w:r>
      <w:r>
        <w:rPr>
          <w:lang w:eastAsia="fr-FR"/>
        </w:rPr>
        <w:t xml:space="preserve">e érudition, </w:t>
      </w:r>
      <w:r w:rsidR="008F4CE3">
        <w:rPr>
          <w:lang w:eastAsia="fr-FR"/>
        </w:rPr>
        <w:t>afin</w:t>
      </w:r>
      <w:r>
        <w:rPr>
          <w:lang w:eastAsia="fr-FR"/>
        </w:rPr>
        <w:t xml:space="preserve"> qu</w:t>
      </w:r>
      <w:r w:rsidR="001F7F9E">
        <w:rPr>
          <w:lang w:eastAsia="fr-FR"/>
        </w:rPr>
        <w:t>’</w:t>
      </w:r>
      <w:r w:rsidR="00A97D9E">
        <w:rPr>
          <w:lang w:eastAsia="fr-FR"/>
        </w:rPr>
        <w:t>il s</w:t>
      </w:r>
      <w:r>
        <w:rPr>
          <w:lang w:eastAsia="fr-FR"/>
        </w:rPr>
        <w:t xml:space="preserve">orte du </w:t>
      </w:r>
      <w:r w:rsidR="00CA165F">
        <w:rPr>
          <w:lang w:eastAsia="fr-FR"/>
        </w:rPr>
        <w:t>s</w:t>
      </w:r>
      <w:r>
        <w:rPr>
          <w:lang w:eastAsia="fr-FR"/>
        </w:rPr>
        <w:t>ein de l</w:t>
      </w:r>
      <w:r w:rsidR="001F7F9E">
        <w:rPr>
          <w:lang w:eastAsia="fr-FR"/>
        </w:rPr>
        <w:t>’</w:t>
      </w:r>
      <w:r w:rsidR="00CA165F">
        <w:rPr>
          <w:lang w:eastAsia="fr-FR"/>
        </w:rPr>
        <w:t>Église</w:t>
      </w:r>
      <w:r>
        <w:rPr>
          <w:lang w:eastAsia="fr-FR"/>
        </w:rPr>
        <w:t xml:space="preserve"> comme </w:t>
      </w:r>
      <w:r w:rsidR="00CA165F">
        <w:rPr>
          <w:lang w:eastAsia="fr-FR"/>
        </w:rPr>
        <w:t>s</w:t>
      </w:r>
      <w:r>
        <w:rPr>
          <w:lang w:eastAsia="fr-FR"/>
        </w:rPr>
        <w:t>on premier né, ain</w:t>
      </w:r>
      <w:r w:rsidR="00CA165F">
        <w:rPr>
          <w:lang w:eastAsia="fr-FR"/>
        </w:rPr>
        <w:t>s</w:t>
      </w:r>
      <w:r>
        <w:rPr>
          <w:lang w:eastAsia="fr-FR"/>
        </w:rPr>
        <w:t>i qu</w:t>
      </w:r>
      <w:r w:rsidR="001F7F9E">
        <w:rPr>
          <w:lang w:eastAsia="fr-FR"/>
        </w:rPr>
        <w:t>’</w:t>
      </w:r>
      <w:r>
        <w:rPr>
          <w:lang w:eastAsia="fr-FR"/>
        </w:rPr>
        <w:t xml:space="preserve">un autre </w:t>
      </w:r>
      <w:r w:rsidR="0031502E">
        <w:rPr>
          <w:lang w:eastAsia="fr-FR"/>
        </w:rPr>
        <w:t>Jésus</w:t>
      </w:r>
      <w:r>
        <w:rPr>
          <w:lang w:eastAsia="fr-FR"/>
        </w:rPr>
        <w:t>-</w:t>
      </w:r>
      <w:r w:rsidR="0031502E">
        <w:rPr>
          <w:lang w:eastAsia="fr-FR"/>
        </w:rPr>
        <w:t>Christ</w:t>
      </w:r>
      <w:r>
        <w:rPr>
          <w:lang w:eastAsia="fr-FR"/>
        </w:rPr>
        <w:t xml:space="preserve">, </w:t>
      </w:r>
      <w:r w:rsidR="00CA165F">
        <w:rPr>
          <w:lang w:eastAsia="fr-FR"/>
        </w:rPr>
        <w:t>et</w:t>
      </w:r>
      <w:r>
        <w:rPr>
          <w:lang w:eastAsia="fr-FR"/>
        </w:rPr>
        <w:t xml:space="preserve"> apporte aux hommes une nourriture céle</w:t>
      </w:r>
      <w:r w:rsidR="00CA165F">
        <w:rPr>
          <w:lang w:eastAsia="fr-FR"/>
        </w:rPr>
        <w:t>s</w:t>
      </w:r>
      <w:r>
        <w:rPr>
          <w:lang w:eastAsia="fr-FR"/>
        </w:rPr>
        <w:t>te</w:t>
      </w:r>
      <w:r w:rsidR="0067049E">
        <w:rPr>
          <w:lang w:eastAsia="fr-FR"/>
        </w:rPr>
        <w:t>.</w:t>
      </w:r>
      <w:r w:rsidR="0019173D">
        <w:rPr>
          <w:lang w:eastAsia="fr-FR"/>
        </w:rPr>
        <w:t> »</w:t>
      </w:r>
      <w:r>
        <w:rPr>
          <w:lang w:eastAsia="fr-FR"/>
        </w:rPr>
        <w:t xml:space="preserve"> </w:t>
      </w:r>
    </w:p>
    <w:p w:rsidR="00EA1F75" w:rsidRDefault="00B47EF3" w:rsidP="00A53099">
      <w:pPr>
        <w:rPr>
          <w:lang w:eastAsia="fr-FR"/>
        </w:rPr>
      </w:pPr>
      <w:r>
        <w:rPr>
          <w:lang w:eastAsia="fr-FR"/>
        </w:rPr>
        <w:t xml:space="preserve">Ceux </w:t>
      </w:r>
      <w:r w:rsidR="0031502E">
        <w:rPr>
          <w:lang w:eastAsia="fr-FR"/>
        </w:rPr>
        <w:t>qu</w:t>
      </w:r>
      <w:r>
        <w:rPr>
          <w:lang w:eastAsia="fr-FR"/>
        </w:rPr>
        <w:t xml:space="preserve">i ne </w:t>
      </w:r>
      <w:r w:rsidR="00CA165F">
        <w:rPr>
          <w:lang w:eastAsia="fr-FR"/>
        </w:rPr>
        <w:t>s</w:t>
      </w:r>
      <w:r>
        <w:rPr>
          <w:lang w:eastAsia="fr-FR"/>
        </w:rPr>
        <w:t xml:space="preserve">ont pas de ce </w:t>
      </w:r>
      <w:r w:rsidR="00CA165F">
        <w:rPr>
          <w:lang w:eastAsia="fr-FR"/>
        </w:rPr>
        <w:t>s</w:t>
      </w:r>
      <w:r>
        <w:rPr>
          <w:lang w:eastAsia="fr-FR"/>
        </w:rPr>
        <w:t>e</w:t>
      </w:r>
      <w:r w:rsidR="007B2B7A">
        <w:rPr>
          <w:lang w:eastAsia="fr-FR"/>
        </w:rPr>
        <w:t>nt</w:t>
      </w:r>
      <w:r>
        <w:rPr>
          <w:lang w:eastAsia="fr-FR"/>
        </w:rPr>
        <w:t xml:space="preserve">iment </w:t>
      </w:r>
      <w:r w:rsidR="00A97D9E">
        <w:rPr>
          <w:lang w:eastAsia="fr-FR"/>
        </w:rPr>
        <w:t>répondent</w:t>
      </w:r>
      <w:r>
        <w:rPr>
          <w:lang w:eastAsia="fr-FR"/>
        </w:rPr>
        <w:t xml:space="preserve"> qu</w:t>
      </w:r>
      <w:r w:rsidR="001F7F9E">
        <w:rPr>
          <w:lang w:eastAsia="fr-FR"/>
        </w:rPr>
        <w:t>’</w:t>
      </w:r>
      <w:r>
        <w:rPr>
          <w:lang w:eastAsia="fr-FR"/>
        </w:rPr>
        <w:t xml:space="preserve">on ne </w:t>
      </w:r>
      <w:r w:rsidR="00762190">
        <w:rPr>
          <w:lang w:eastAsia="fr-FR"/>
        </w:rPr>
        <w:t>voit</w:t>
      </w:r>
      <w:r>
        <w:rPr>
          <w:lang w:eastAsia="fr-FR"/>
        </w:rPr>
        <w:t xml:space="preserve"> rien </w:t>
      </w:r>
      <w:r w:rsidR="00A97D9E">
        <w:rPr>
          <w:lang w:eastAsia="fr-FR"/>
        </w:rPr>
        <w:t>jus</w:t>
      </w:r>
      <w:r w:rsidR="00A53099">
        <w:rPr>
          <w:lang w:eastAsia="fr-FR"/>
        </w:rPr>
        <w:t xml:space="preserve">qu’à </w:t>
      </w:r>
      <w:r>
        <w:rPr>
          <w:lang w:eastAsia="fr-FR"/>
        </w:rPr>
        <w:t>pré</w:t>
      </w:r>
      <w:r w:rsidR="00CA165F">
        <w:rPr>
          <w:lang w:eastAsia="fr-FR"/>
        </w:rPr>
        <w:t>sent</w:t>
      </w:r>
      <w:r>
        <w:rPr>
          <w:lang w:eastAsia="fr-FR"/>
        </w:rPr>
        <w:t xml:space="preserve"> dans tous ces p</w:t>
      </w:r>
      <w:r w:rsidR="00CA165F">
        <w:rPr>
          <w:lang w:eastAsia="fr-FR"/>
        </w:rPr>
        <w:t>assag</w:t>
      </w:r>
      <w:r w:rsidR="0067049E">
        <w:rPr>
          <w:lang w:eastAsia="fr-FR"/>
        </w:rPr>
        <w:t>es,</w:t>
      </w:r>
      <w:r>
        <w:rPr>
          <w:lang w:eastAsia="fr-FR"/>
        </w:rPr>
        <w:t xml:space="preserve"> qui convienne plus aux </w:t>
      </w:r>
      <w:r w:rsidR="00A97D9E">
        <w:rPr>
          <w:lang w:eastAsia="fr-FR"/>
        </w:rPr>
        <w:t>Jésuites</w:t>
      </w:r>
      <w:r>
        <w:rPr>
          <w:lang w:eastAsia="fr-FR"/>
        </w:rPr>
        <w:t xml:space="preserve"> qu</w:t>
      </w:r>
      <w:r w:rsidR="001F7F9E">
        <w:rPr>
          <w:lang w:eastAsia="fr-FR"/>
        </w:rPr>
        <w:t>’</w:t>
      </w:r>
      <w:r w:rsidR="00EF1130">
        <w:rPr>
          <w:lang w:eastAsia="fr-FR"/>
        </w:rPr>
        <w:t>au</w:t>
      </w:r>
      <w:r w:rsidR="00A31622">
        <w:rPr>
          <w:lang w:eastAsia="fr-FR"/>
        </w:rPr>
        <w:t>x dominicains</w:t>
      </w:r>
      <w:r w:rsidR="00EF1130">
        <w:rPr>
          <w:lang w:eastAsia="fr-FR"/>
        </w:rPr>
        <w:t>,</w:t>
      </w:r>
      <w:r>
        <w:rPr>
          <w:lang w:eastAsia="fr-FR"/>
        </w:rPr>
        <w:t xml:space="preserve"> </w:t>
      </w:r>
      <w:r w:rsidR="00CA165F">
        <w:rPr>
          <w:lang w:eastAsia="fr-FR"/>
        </w:rPr>
        <w:t>et</w:t>
      </w:r>
      <w:r>
        <w:rPr>
          <w:lang w:eastAsia="fr-FR"/>
        </w:rPr>
        <w:t xml:space="preserve"> à tant d</w:t>
      </w:r>
      <w:r w:rsidR="001F7F9E">
        <w:rPr>
          <w:lang w:eastAsia="fr-FR"/>
        </w:rPr>
        <w:t>’</w:t>
      </w:r>
      <w:r>
        <w:rPr>
          <w:lang w:eastAsia="fr-FR"/>
        </w:rPr>
        <w:t>autre</w:t>
      </w:r>
      <w:r w:rsidR="00B92588">
        <w:rPr>
          <w:lang w:eastAsia="fr-FR"/>
        </w:rPr>
        <w:t>s congrégations</w:t>
      </w:r>
      <w:r>
        <w:rPr>
          <w:lang w:eastAsia="fr-FR"/>
        </w:rPr>
        <w:t xml:space="preserve"> rel</w:t>
      </w:r>
      <w:r w:rsidR="007B2B7A">
        <w:rPr>
          <w:lang w:eastAsia="fr-FR"/>
        </w:rPr>
        <w:t>ig</w:t>
      </w:r>
      <w:r>
        <w:rPr>
          <w:lang w:eastAsia="fr-FR"/>
        </w:rPr>
        <w:t>ieu</w:t>
      </w:r>
      <w:r w:rsidR="00CA165F">
        <w:rPr>
          <w:lang w:eastAsia="fr-FR"/>
        </w:rPr>
        <w:t>s</w:t>
      </w:r>
      <w:r>
        <w:rPr>
          <w:lang w:eastAsia="fr-FR"/>
        </w:rPr>
        <w:t>es qu</w:t>
      </w:r>
      <w:r w:rsidR="001F7F9E">
        <w:rPr>
          <w:lang w:eastAsia="fr-FR"/>
        </w:rPr>
        <w:t>’</w:t>
      </w:r>
      <w:r>
        <w:rPr>
          <w:lang w:eastAsia="fr-FR"/>
        </w:rPr>
        <w:t xml:space="preserve">on a vu depuis ce </w:t>
      </w:r>
      <w:r w:rsidR="00CA165F">
        <w:rPr>
          <w:lang w:eastAsia="fr-FR"/>
        </w:rPr>
        <w:t>temps</w:t>
      </w:r>
      <w:r w:rsidR="0067049E">
        <w:rPr>
          <w:lang w:eastAsia="fr-FR"/>
        </w:rPr>
        <w:t>-</w:t>
      </w:r>
      <w:r>
        <w:rPr>
          <w:lang w:eastAsia="fr-FR"/>
        </w:rPr>
        <w:t>là par</w:t>
      </w:r>
      <w:r w:rsidR="00CA165F">
        <w:rPr>
          <w:lang w:eastAsia="fr-FR"/>
        </w:rPr>
        <w:t>aître</w:t>
      </w:r>
      <w:r>
        <w:rPr>
          <w:lang w:eastAsia="fr-FR"/>
        </w:rPr>
        <w:t xml:space="preserve"> dans l</w:t>
      </w:r>
      <w:r w:rsidR="001F7F9E">
        <w:rPr>
          <w:lang w:eastAsia="fr-FR"/>
        </w:rPr>
        <w:t>’</w:t>
      </w:r>
      <w:r w:rsidR="00CA165F">
        <w:rPr>
          <w:lang w:eastAsia="fr-FR"/>
        </w:rPr>
        <w:t>Église</w:t>
      </w:r>
      <w:r>
        <w:rPr>
          <w:lang w:eastAsia="fr-FR"/>
        </w:rPr>
        <w:t>. S</w:t>
      </w:r>
      <w:r w:rsidR="001F7F9E">
        <w:rPr>
          <w:lang w:eastAsia="fr-FR"/>
        </w:rPr>
        <w:t>’</w:t>
      </w:r>
      <w:r>
        <w:rPr>
          <w:lang w:eastAsia="fr-FR"/>
        </w:rPr>
        <w:t>il y e</w:t>
      </w:r>
      <w:r w:rsidR="00CA165F">
        <w:rPr>
          <w:lang w:eastAsia="fr-FR"/>
        </w:rPr>
        <w:t>s</w:t>
      </w:r>
      <w:r w:rsidR="008D4566">
        <w:rPr>
          <w:lang w:eastAsia="fr-FR"/>
        </w:rPr>
        <w:t>t</w:t>
      </w:r>
      <w:r>
        <w:rPr>
          <w:lang w:eastAsia="fr-FR"/>
        </w:rPr>
        <w:t xml:space="preserve"> dit que le</w:t>
      </w:r>
      <w:r w:rsidR="00A31622">
        <w:rPr>
          <w:lang w:eastAsia="fr-FR"/>
        </w:rPr>
        <w:t>s sectateurs</w:t>
      </w:r>
      <w:r>
        <w:rPr>
          <w:lang w:eastAsia="fr-FR"/>
        </w:rPr>
        <w:t xml:space="preserve"> de ce</w:t>
      </w:r>
      <w:r w:rsidR="00AE0A8F">
        <w:rPr>
          <w:lang w:eastAsia="fr-FR"/>
        </w:rPr>
        <w:t>t ordre</w:t>
      </w:r>
      <w:r>
        <w:rPr>
          <w:lang w:eastAsia="fr-FR"/>
        </w:rPr>
        <w:t xml:space="preserve"> doivent avoir un habit noir, le</w:t>
      </w:r>
      <w:r w:rsidR="00A31622">
        <w:rPr>
          <w:lang w:eastAsia="fr-FR"/>
        </w:rPr>
        <w:t>s dominicains</w:t>
      </w:r>
      <w:r>
        <w:rPr>
          <w:lang w:eastAsia="fr-FR"/>
        </w:rPr>
        <w:t xml:space="preserve"> n</w:t>
      </w:r>
      <w:r w:rsidR="001F7F9E">
        <w:rPr>
          <w:lang w:eastAsia="fr-FR"/>
        </w:rPr>
        <w:t>’</w:t>
      </w:r>
      <w:r>
        <w:rPr>
          <w:lang w:eastAsia="fr-FR"/>
        </w:rPr>
        <w:t xml:space="preserve">en </w:t>
      </w:r>
      <w:r w:rsidR="00CA165F">
        <w:rPr>
          <w:lang w:eastAsia="fr-FR"/>
        </w:rPr>
        <w:t>s</w:t>
      </w:r>
      <w:r>
        <w:rPr>
          <w:lang w:eastAsia="fr-FR"/>
        </w:rPr>
        <w:t xml:space="preserve">ont pas </w:t>
      </w:r>
      <w:r>
        <w:rPr>
          <w:lang w:eastAsia="fr-FR"/>
        </w:rPr>
        <w:lastRenderedPageBreak/>
        <w:t>exclus,</w:t>
      </w:r>
      <w:r w:rsidR="00EA1F75">
        <w:rPr>
          <w:lang w:eastAsia="fr-FR"/>
        </w:rPr>
        <w:t xml:space="preserve"> </w:t>
      </w:r>
      <w:r w:rsidR="00EF1130">
        <w:rPr>
          <w:lang w:eastAsia="fr-FR"/>
        </w:rPr>
        <w:t>pu</w:t>
      </w:r>
      <w:r>
        <w:rPr>
          <w:lang w:eastAsia="fr-FR"/>
        </w:rPr>
        <w:t>i</w:t>
      </w:r>
      <w:r w:rsidR="00CA165F">
        <w:rPr>
          <w:lang w:eastAsia="fr-FR"/>
        </w:rPr>
        <w:t>s</w:t>
      </w:r>
      <w:r>
        <w:rPr>
          <w:lang w:eastAsia="fr-FR"/>
        </w:rPr>
        <w:t xml:space="preserve">que leur habit </w:t>
      </w:r>
      <w:r w:rsidR="008D4566">
        <w:rPr>
          <w:lang w:eastAsia="fr-FR"/>
        </w:rPr>
        <w:t>extérieur</w:t>
      </w:r>
      <w:r>
        <w:rPr>
          <w:lang w:eastAsia="fr-FR"/>
        </w:rPr>
        <w:t xml:space="preserve">, </w:t>
      </w:r>
      <w:r w:rsidR="00CA165F">
        <w:rPr>
          <w:lang w:eastAsia="fr-FR"/>
        </w:rPr>
        <w:t>s</w:t>
      </w:r>
      <w:r>
        <w:rPr>
          <w:lang w:eastAsia="fr-FR"/>
        </w:rPr>
        <w:t xml:space="preserve">ans </w:t>
      </w:r>
      <w:r w:rsidR="00EF1130">
        <w:rPr>
          <w:lang w:eastAsia="fr-FR"/>
        </w:rPr>
        <w:t>l</w:t>
      </w:r>
      <w:r>
        <w:rPr>
          <w:lang w:eastAsia="fr-FR"/>
        </w:rPr>
        <w:t xml:space="preserve">equel ils ne </w:t>
      </w:r>
      <w:r w:rsidR="008D4566">
        <w:rPr>
          <w:lang w:eastAsia="fr-FR"/>
        </w:rPr>
        <w:t>paraissent</w:t>
      </w:r>
      <w:r>
        <w:rPr>
          <w:lang w:eastAsia="fr-FR"/>
        </w:rPr>
        <w:t xml:space="preserve"> jamais dehors</w:t>
      </w:r>
      <w:r w:rsidR="00EF1130">
        <w:rPr>
          <w:lang w:eastAsia="fr-FR"/>
        </w:rPr>
        <w:t>,</w:t>
      </w:r>
      <w:r>
        <w:rPr>
          <w:lang w:eastAsia="fr-FR"/>
        </w:rPr>
        <w:t xml:space="preserve"> </w:t>
      </w:r>
      <w:r w:rsidR="0031502E">
        <w:rPr>
          <w:lang w:eastAsia="fr-FR"/>
        </w:rPr>
        <w:t>est</w:t>
      </w:r>
      <w:r>
        <w:rPr>
          <w:lang w:eastAsia="fr-FR"/>
        </w:rPr>
        <w:t xml:space="preserve"> de cette couleur.</w:t>
      </w:r>
      <w:r w:rsidR="00EA1F75">
        <w:rPr>
          <w:lang w:eastAsia="fr-FR"/>
        </w:rPr>
        <w:t xml:space="preserve"> </w:t>
      </w:r>
    </w:p>
    <w:p w:rsidR="00EA1F75" w:rsidRDefault="00B47EF3" w:rsidP="00060957">
      <w:pPr>
        <w:rPr>
          <w:lang w:eastAsia="fr-FR"/>
        </w:rPr>
      </w:pPr>
      <w:r>
        <w:rPr>
          <w:lang w:eastAsia="fr-FR"/>
        </w:rPr>
        <w:t xml:space="preserve">Mais ce qui </w:t>
      </w:r>
      <w:r w:rsidR="00CA165F">
        <w:rPr>
          <w:lang w:eastAsia="fr-FR"/>
        </w:rPr>
        <w:t>s</w:t>
      </w:r>
      <w:r>
        <w:rPr>
          <w:lang w:eastAsia="fr-FR"/>
        </w:rPr>
        <w:t>er</w:t>
      </w:r>
      <w:r w:rsidR="00CA165F">
        <w:rPr>
          <w:lang w:eastAsia="fr-FR"/>
        </w:rPr>
        <w:t>ait</w:t>
      </w:r>
      <w:r>
        <w:rPr>
          <w:lang w:eastAsia="fr-FR"/>
        </w:rPr>
        <w:t xml:space="preserve"> croire que l</w:t>
      </w:r>
      <w:r w:rsidR="00AE0A8F">
        <w:rPr>
          <w:lang w:eastAsia="fr-FR"/>
        </w:rPr>
        <w:t>e prophète</w:t>
      </w:r>
      <w:r>
        <w:rPr>
          <w:lang w:eastAsia="fr-FR"/>
        </w:rPr>
        <w:t xml:space="preserve"> ne veut parler ni des uns, ni des autres, c</w:t>
      </w:r>
      <w:r w:rsidR="001F7F9E">
        <w:rPr>
          <w:lang w:eastAsia="fr-FR"/>
        </w:rPr>
        <w:t>’</w:t>
      </w:r>
      <w:r>
        <w:rPr>
          <w:lang w:eastAsia="fr-FR"/>
        </w:rPr>
        <w:t>e</w:t>
      </w:r>
      <w:r w:rsidR="00CA165F">
        <w:rPr>
          <w:lang w:eastAsia="fr-FR"/>
        </w:rPr>
        <w:t>s</w:t>
      </w:r>
      <w:r>
        <w:rPr>
          <w:lang w:eastAsia="fr-FR"/>
        </w:rPr>
        <w:t>t qu</w:t>
      </w:r>
      <w:r w:rsidR="001F7F9E">
        <w:rPr>
          <w:lang w:eastAsia="fr-FR"/>
        </w:rPr>
        <w:t>’</w:t>
      </w:r>
      <w:r>
        <w:rPr>
          <w:lang w:eastAsia="fr-FR"/>
        </w:rPr>
        <w:t>il ajoute, que ce</w:t>
      </w:r>
      <w:r w:rsidR="00AE0A8F">
        <w:rPr>
          <w:lang w:eastAsia="fr-FR"/>
        </w:rPr>
        <w:t>t ordre</w:t>
      </w:r>
      <w:r>
        <w:rPr>
          <w:lang w:eastAsia="fr-FR"/>
        </w:rPr>
        <w:t xml:space="preserve"> </w:t>
      </w:r>
      <w:r w:rsidR="00CA165F">
        <w:rPr>
          <w:lang w:eastAsia="fr-FR"/>
        </w:rPr>
        <w:t>s</w:t>
      </w:r>
      <w:r>
        <w:rPr>
          <w:lang w:eastAsia="fr-FR"/>
        </w:rPr>
        <w:t>era u</w:t>
      </w:r>
      <w:r w:rsidR="00AE0A8F">
        <w:rPr>
          <w:lang w:eastAsia="fr-FR"/>
        </w:rPr>
        <w:t>n ordre</w:t>
      </w:r>
      <w:r>
        <w:rPr>
          <w:lang w:eastAsia="fr-FR"/>
        </w:rPr>
        <w:t xml:space="preserve"> d</w:t>
      </w:r>
      <w:r w:rsidR="00A31622">
        <w:rPr>
          <w:lang w:eastAsia="fr-FR"/>
        </w:rPr>
        <w:t>’ermites</w:t>
      </w:r>
      <w:r>
        <w:rPr>
          <w:lang w:eastAsia="fr-FR"/>
        </w:rPr>
        <w:t xml:space="preserve"> qui imiteront par</w:t>
      </w:r>
      <w:r w:rsidR="008F4CE3">
        <w:rPr>
          <w:lang w:eastAsia="fr-FR"/>
        </w:rPr>
        <w:t>faite</w:t>
      </w:r>
      <w:r>
        <w:rPr>
          <w:lang w:eastAsia="fr-FR"/>
        </w:rPr>
        <w:t xml:space="preserve">ment </w:t>
      </w:r>
      <w:r w:rsidR="00EF1130">
        <w:rPr>
          <w:lang w:eastAsia="fr-FR"/>
        </w:rPr>
        <w:t>l</w:t>
      </w:r>
      <w:r>
        <w:rPr>
          <w:lang w:eastAsia="fr-FR"/>
        </w:rPr>
        <w:t>a vie de</w:t>
      </w:r>
      <w:r w:rsidR="00AE0A8F">
        <w:rPr>
          <w:lang w:eastAsia="fr-FR"/>
        </w:rPr>
        <w:t>s anges</w:t>
      </w:r>
      <w:r w:rsidR="00060957">
        <w:rPr>
          <w:rStyle w:val="Appelnotedebasdep"/>
          <w:lang w:eastAsia="fr-FR"/>
        </w:rPr>
        <w:footnoteReference w:id="237"/>
      </w:r>
      <w:r>
        <w:rPr>
          <w:lang w:eastAsia="fr-FR"/>
        </w:rPr>
        <w:t xml:space="preserve">. </w:t>
      </w:r>
      <w:r w:rsidRPr="00255537">
        <w:rPr>
          <w:rStyle w:val="LaIt"/>
        </w:rPr>
        <w:t xml:space="preserve">Qui erit </w:t>
      </w:r>
      <w:r w:rsidR="008D4566" w:rsidRPr="00255537">
        <w:rPr>
          <w:rStyle w:val="LaIt"/>
        </w:rPr>
        <w:t>Ordo</w:t>
      </w:r>
      <w:r w:rsidRPr="00255537">
        <w:rPr>
          <w:rStyle w:val="LaIt"/>
        </w:rPr>
        <w:t xml:space="preserve"> </w:t>
      </w:r>
      <w:r w:rsidR="008D4566" w:rsidRPr="00255537">
        <w:rPr>
          <w:rStyle w:val="LaIt"/>
        </w:rPr>
        <w:t>E</w:t>
      </w:r>
      <w:r w:rsidR="008D4566">
        <w:rPr>
          <w:rStyle w:val="LaIt"/>
        </w:rPr>
        <w:t>remitárum</w:t>
      </w:r>
      <w:r w:rsidRPr="00255537">
        <w:rPr>
          <w:rStyle w:val="LaIt"/>
        </w:rPr>
        <w:t xml:space="preserve"> imit</w:t>
      </w:r>
      <w:r w:rsidR="008D4566">
        <w:rPr>
          <w:rStyle w:val="LaIt"/>
        </w:rPr>
        <w:t>á</w:t>
      </w:r>
      <w:r w:rsidRPr="00255537">
        <w:rPr>
          <w:rStyle w:val="LaIt"/>
        </w:rPr>
        <w:t>ntium vita</w:t>
      </w:r>
      <w:r w:rsidR="00EF1130">
        <w:rPr>
          <w:rStyle w:val="LaIt"/>
        </w:rPr>
        <w:t>m</w:t>
      </w:r>
      <w:r w:rsidRPr="00255537">
        <w:rPr>
          <w:rStyle w:val="LaIt"/>
        </w:rPr>
        <w:t xml:space="preserve"> </w:t>
      </w:r>
      <w:r w:rsidR="008D4566">
        <w:rPr>
          <w:rStyle w:val="LaIt"/>
        </w:rPr>
        <w:t>Angelórum</w:t>
      </w:r>
      <w:r w:rsidR="0067049E" w:rsidRPr="00255537">
        <w:rPr>
          <w:rStyle w:val="LaIt"/>
        </w:rPr>
        <w:t>.</w:t>
      </w:r>
      <w:r>
        <w:rPr>
          <w:lang w:eastAsia="fr-FR"/>
        </w:rPr>
        <w:t xml:space="preserve"> Il dit encore, que l</w:t>
      </w:r>
      <w:r w:rsidR="00A31622">
        <w:rPr>
          <w:lang w:eastAsia="fr-FR"/>
        </w:rPr>
        <w:t>a ceinture</w:t>
      </w:r>
      <w:r>
        <w:rPr>
          <w:lang w:eastAsia="fr-FR"/>
        </w:rPr>
        <w:t xml:space="preserve"> de ce</w:t>
      </w:r>
      <w:r w:rsidR="00AE0A8F">
        <w:rPr>
          <w:lang w:eastAsia="fr-FR"/>
        </w:rPr>
        <w:t>s religieux</w:t>
      </w:r>
      <w:r>
        <w:rPr>
          <w:lang w:eastAsia="fr-FR"/>
        </w:rPr>
        <w:t xml:space="preserve"> par-d</w:t>
      </w:r>
      <w:r w:rsidR="00CA165F">
        <w:rPr>
          <w:lang w:eastAsia="fr-FR"/>
        </w:rPr>
        <w:t>ess</w:t>
      </w:r>
      <w:r>
        <w:rPr>
          <w:lang w:eastAsia="fr-FR"/>
        </w:rPr>
        <w:t xml:space="preserve">us leur habit noir, </w:t>
      </w:r>
      <w:r w:rsidR="00CA165F">
        <w:rPr>
          <w:lang w:eastAsia="fr-FR"/>
        </w:rPr>
        <w:t>s</w:t>
      </w:r>
      <w:r w:rsidR="00EF1130">
        <w:rPr>
          <w:lang w:eastAsia="fr-FR"/>
        </w:rPr>
        <w:t>era un</w:t>
      </w:r>
      <w:r w:rsidR="00A31622">
        <w:rPr>
          <w:lang w:eastAsia="fr-FR"/>
        </w:rPr>
        <w:t>e ceinture</w:t>
      </w:r>
      <w:r w:rsidR="00EF1130">
        <w:rPr>
          <w:lang w:eastAsia="fr-FR"/>
        </w:rPr>
        <w:t xml:space="preserve"> de cuir</w:t>
      </w:r>
      <w:r>
        <w:rPr>
          <w:lang w:eastAsia="fr-FR"/>
        </w:rPr>
        <w:t xml:space="preserve"> </w:t>
      </w:r>
      <w:r w:rsidRPr="00255537">
        <w:rPr>
          <w:rStyle w:val="LaIt"/>
        </w:rPr>
        <w:t xml:space="preserve">Zona </w:t>
      </w:r>
      <w:r w:rsidR="008D4566" w:rsidRPr="00255537">
        <w:rPr>
          <w:rStyle w:val="LaIt"/>
        </w:rPr>
        <w:t>pellícea</w:t>
      </w:r>
      <w:r w:rsidRPr="00255537">
        <w:rPr>
          <w:rStyle w:val="LaIt"/>
        </w:rPr>
        <w:t>.</w:t>
      </w:r>
      <w:r>
        <w:rPr>
          <w:lang w:eastAsia="fr-FR"/>
        </w:rPr>
        <w:t xml:space="preserve"> Ce que plu</w:t>
      </w:r>
      <w:r w:rsidR="00CA165F">
        <w:rPr>
          <w:lang w:eastAsia="fr-FR"/>
        </w:rPr>
        <w:t>s</w:t>
      </w:r>
      <w:r>
        <w:rPr>
          <w:lang w:eastAsia="fr-FR"/>
        </w:rPr>
        <w:t>ieurs</w:t>
      </w:r>
      <w:r w:rsidR="00060957">
        <w:rPr>
          <w:rStyle w:val="Appelnotedebasdep"/>
          <w:lang w:eastAsia="fr-FR"/>
        </w:rPr>
        <w:footnoteReference w:id="238"/>
      </w:r>
      <w:r>
        <w:rPr>
          <w:lang w:eastAsia="fr-FR"/>
        </w:rPr>
        <w:t xml:space="preserve"> entendent de</w:t>
      </w:r>
      <w:r w:rsidR="00A31622">
        <w:rPr>
          <w:lang w:eastAsia="fr-FR"/>
        </w:rPr>
        <w:t>s ermites</w:t>
      </w:r>
      <w:r>
        <w:rPr>
          <w:lang w:eastAsia="fr-FR"/>
        </w:rPr>
        <w:t xml:space="preserve"> de S. Augu</w:t>
      </w:r>
      <w:r w:rsidR="00CA165F">
        <w:rPr>
          <w:lang w:eastAsia="fr-FR"/>
        </w:rPr>
        <w:t>s</w:t>
      </w:r>
      <w:r>
        <w:rPr>
          <w:lang w:eastAsia="fr-FR"/>
        </w:rPr>
        <w:t xml:space="preserve">tin, qui parurent dans le treizième </w:t>
      </w:r>
      <w:r w:rsidR="00EF1130">
        <w:rPr>
          <w:lang w:eastAsia="fr-FR"/>
        </w:rPr>
        <w:t>si</w:t>
      </w:r>
      <w:r w:rsidR="0031502E">
        <w:rPr>
          <w:lang w:eastAsia="fr-FR"/>
        </w:rPr>
        <w:t>ècle</w:t>
      </w:r>
      <w:r>
        <w:rPr>
          <w:lang w:eastAsia="fr-FR"/>
        </w:rPr>
        <w:t xml:space="preserve">. </w:t>
      </w:r>
      <w:r w:rsidR="008D4566">
        <w:rPr>
          <w:lang w:eastAsia="fr-FR"/>
        </w:rPr>
        <w:t>Ils rendirent effectivement dans leurs commencement d’importants services à l’Église ; on vit parmi eux de grands hommes, puissants en œuvres et en paroles ; leur ceinture de cuir sur un habit noir, est proprement ce qui les distingue de tous les autre</w:t>
      </w:r>
      <w:r w:rsidR="00A31622">
        <w:rPr>
          <w:lang w:eastAsia="fr-FR"/>
        </w:rPr>
        <w:t>s ordres</w:t>
      </w:r>
      <w:r w:rsidR="008D4566">
        <w:rPr>
          <w:lang w:eastAsia="fr-FR"/>
        </w:rPr>
        <w:t> ; on sait assez dans le monde ce que c’est que la ceinture de S. Augustin, et combien de personnes sont enrôlées dans cett</w:t>
      </w:r>
      <w:r w:rsidR="00A31622">
        <w:rPr>
          <w:lang w:eastAsia="fr-FR"/>
        </w:rPr>
        <w:t>e confrérie</w:t>
      </w:r>
      <w:r w:rsidR="008D4566">
        <w:rPr>
          <w:lang w:eastAsia="fr-FR"/>
        </w:rPr>
        <w:t> ; ce</w:t>
      </w:r>
      <w:r w:rsidR="00AE0A8F">
        <w:rPr>
          <w:lang w:eastAsia="fr-FR"/>
        </w:rPr>
        <w:t>t ordre</w:t>
      </w:r>
      <w:r w:rsidR="008D4566">
        <w:rPr>
          <w:lang w:eastAsia="fr-FR"/>
        </w:rPr>
        <w:t xml:space="preserve"> paraissait nouveau aux hommes, quoiqu’en effet il ne le fut pas, puisque ce</w:t>
      </w:r>
      <w:r w:rsidR="00A31622">
        <w:rPr>
          <w:lang w:eastAsia="fr-FR"/>
        </w:rPr>
        <w:t>s ermites</w:t>
      </w:r>
      <w:r w:rsidR="008D4566">
        <w:rPr>
          <w:lang w:eastAsia="fr-FR"/>
        </w:rPr>
        <w:t xml:space="preserve"> prétendent être du temps de S. Augustin, et que ce n’en était ici qu’un renouvellement. </w:t>
      </w:r>
      <w:r w:rsidR="008F4CE3">
        <w:rPr>
          <w:lang w:eastAsia="fr-FR"/>
        </w:rPr>
        <w:t>Enfin</w:t>
      </w:r>
      <w:r>
        <w:rPr>
          <w:lang w:eastAsia="fr-FR"/>
        </w:rPr>
        <w:t xml:space="preserve"> l</w:t>
      </w:r>
      <w:r w:rsidR="00AE0A8F">
        <w:rPr>
          <w:lang w:eastAsia="fr-FR"/>
        </w:rPr>
        <w:t>e prophète</w:t>
      </w:r>
      <w:r>
        <w:rPr>
          <w:lang w:eastAsia="fr-FR"/>
        </w:rPr>
        <w:t xml:space="preserve"> parle d</w:t>
      </w:r>
      <w:r w:rsidR="001F7F9E">
        <w:rPr>
          <w:lang w:eastAsia="fr-FR"/>
        </w:rPr>
        <w:t>’</w:t>
      </w:r>
      <w:r>
        <w:rPr>
          <w:lang w:eastAsia="fr-FR"/>
        </w:rPr>
        <w:t>u</w:t>
      </w:r>
      <w:r w:rsidR="00AE0A8F">
        <w:rPr>
          <w:lang w:eastAsia="fr-FR"/>
        </w:rPr>
        <w:t>n ordre</w:t>
      </w:r>
      <w:r>
        <w:rPr>
          <w:lang w:eastAsia="fr-FR"/>
        </w:rPr>
        <w:t xml:space="preserve"> qui all</w:t>
      </w:r>
      <w:r w:rsidR="00CA165F">
        <w:rPr>
          <w:lang w:eastAsia="fr-FR"/>
        </w:rPr>
        <w:t>ait</w:t>
      </w:r>
      <w:r>
        <w:rPr>
          <w:lang w:eastAsia="fr-FR"/>
        </w:rPr>
        <w:t xml:space="preserve"> par</w:t>
      </w:r>
      <w:r w:rsidR="00CA165F">
        <w:rPr>
          <w:lang w:eastAsia="fr-FR"/>
        </w:rPr>
        <w:t>aître</w:t>
      </w:r>
      <w:r>
        <w:rPr>
          <w:lang w:eastAsia="fr-FR"/>
        </w:rPr>
        <w:t xml:space="preserve"> inc</w:t>
      </w:r>
      <w:r w:rsidR="00CA165F">
        <w:rPr>
          <w:lang w:eastAsia="fr-FR"/>
        </w:rPr>
        <w:t>ess</w:t>
      </w:r>
      <w:r>
        <w:rPr>
          <w:lang w:eastAsia="fr-FR"/>
        </w:rPr>
        <w:t xml:space="preserve">amment, </w:t>
      </w:r>
      <w:r w:rsidR="00CA165F">
        <w:rPr>
          <w:lang w:eastAsia="fr-FR"/>
        </w:rPr>
        <w:t>et</w:t>
      </w:r>
      <w:r>
        <w:rPr>
          <w:lang w:eastAsia="fr-FR"/>
        </w:rPr>
        <w:t xml:space="preserve"> l</w:t>
      </w:r>
      <w:r w:rsidR="001F7F9E">
        <w:rPr>
          <w:lang w:eastAsia="fr-FR"/>
        </w:rPr>
        <w:t>’</w:t>
      </w:r>
      <w:r>
        <w:rPr>
          <w:lang w:eastAsia="fr-FR"/>
        </w:rPr>
        <w:t xml:space="preserve">on ne vit les </w:t>
      </w:r>
      <w:r w:rsidR="008D4566">
        <w:rPr>
          <w:lang w:eastAsia="fr-FR"/>
        </w:rPr>
        <w:t>Jésuites</w:t>
      </w:r>
      <w:r>
        <w:rPr>
          <w:lang w:eastAsia="fr-FR"/>
        </w:rPr>
        <w:t xml:space="preserve"> par</w:t>
      </w:r>
      <w:r w:rsidR="00CA165F">
        <w:rPr>
          <w:lang w:eastAsia="fr-FR"/>
        </w:rPr>
        <w:t>aître</w:t>
      </w:r>
      <w:r>
        <w:rPr>
          <w:lang w:eastAsia="fr-FR"/>
        </w:rPr>
        <w:t xml:space="preserve"> que </w:t>
      </w:r>
      <w:r w:rsidR="00762190">
        <w:rPr>
          <w:lang w:eastAsia="fr-FR"/>
        </w:rPr>
        <w:t>trois</w:t>
      </w:r>
      <w:r>
        <w:rPr>
          <w:lang w:eastAsia="fr-FR"/>
        </w:rPr>
        <w:t xml:space="preserve"> </w:t>
      </w:r>
      <w:r w:rsidR="00CA165F">
        <w:rPr>
          <w:lang w:eastAsia="fr-FR"/>
        </w:rPr>
        <w:t>cents</w:t>
      </w:r>
      <w:r>
        <w:rPr>
          <w:lang w:eastAsia="fr-FR"/>
        </w:rPr>
        <w:t xml:space="preserve"> ans après. C</w:t>
      </w:r>
      <w:r w:rsidR="001F7F9E">
        <w:rPr>
          <w:lang w:eastAsia="fr-FR"/>
        </w:rPr>
        <w:t>’</w:t>
      </w:r>
      <w:r>
        <w:rPr>
          <w:lang w:eastAsia="fr-FR"/>
        </w:rPr>
        <w:t>e</w:t>
      </w:r>
      <w:r w:rsidR="00CA165F">
        <w:rPr>
          <w:lang w:eastAsia="fr-FR"/>
        </w:rPr>
        <w:t>s</w:t>
      </w:r>
      <w:r>
        <w:rPr>
          <w:lang w:eastAsia="fr-FR"/>
        </w:rPr>
        <w:t>t ce que di</w:t>
      </w:r>
      <w:r w:rsidR="00CA165F">
        <w:rPr>
          <w:lang w:eastAsia="fr-FR"/>
        </w:rPr>
        <w:t>s</w:t>
      </w:r>
      <w:r>
        <w:rPr>
          <w:lang w:eastAsia="fr-FR"/>
        </w:rPr>
        <w:t xml:space="preserve">ent ceux qui </w:t>
      </w:r>
      <w:r w:rsidR="008F4CE3">
        <w:rPr>
          <w:lang w:eastAsia="fr-FR"/>
        </w:rPr>
        <w:t>favor</w:t>
      </w:r>
      <w:r>
        <w:rPr>
          <w:lang w:eastAsia="fr-FR"/>
        </w:rPr>
        <w:t>i</w:t>
      </w:r>
      <w:r w:rsidR="00CA165F">
        <w:rPr>
          <w:lang w:eastAsia="fr-FR"/>
        </w:rPr>
        <w:t>s</w:t>
      </w:r>
      <w:r>
        <w:rPr>
          <w:lang w:eastAsia="fr-FR"/>
        </w:rPr>
        <w:t>ent le</w:t>
      </w:r>
      <w:r w:rsidR="00A31622">
        <w:rPr>
          <w:lang w:eastAsia="fr-FR"/>
        </w:rPr>
        <w:t>s ermites</w:t>
      </w:r>
      <w:r>
        <w:rPr>
          <w:lang w:eastAsia="fr-FR"/>
        </w:rPr>
        <w:t xml:space="preserve"> de S. Augu</w:t>
      </w:r>
      <w:r w:rsidR="00CA165F">
        <w:rPr>
          <w:lang w:eastAsia="fr-FR"/>
        </w:rPr>
        <w:t>s</w:t>
      </w:r>
      <w:r>
        <w:rPr>
          <w:lang w:eastAsia="fr-FR"/>
        </w:rPr>
        <w:t>tin.</w:t>
      </w:r>
      <w:r w:rsidR="00EA1F75">
        <w:rPr>
          <w:lang w:eastAsia="fr-FR"/>
        </w:rPr>
        <w:t xml:space="preserve"> </w:t>
      </w:r>
    </w:p>
    <w:p w:rsidR="00EF1130" w:rsidRDefault="00B47EF3" w:rsidP="00EF1130">
      <w:pPr>
        <w:rPr>
          <w:lang w:eastAsia="fr-FR"/>
        </w:rPr>
      </w:pPr>
      <w:r>
        <w:rPr>
          <w:lang w:eastAsia="fr-FR"/>
        </w:rPr>
        <w:t>Mais ces rai</w:t>
      </w:r>
      <w:r w:rsidR="00CA165F">
        <w:rPr>
          <w:lang w:eastAsia="fr-FR"/>
        </w:rPr>
        <w:t>s</w:t>
      </w:r>
      <w:r>
        <w:rPr>
          <w:lang w:eastAsia="fr-FR"/>
        </w:rPr>
        <w:t xml:space="preserve">ons ne </w:t>
      </w:r>
      <w:r w:rsidR="00EF1130">
        <w:rPr>
          <w:lang w:eastAsia="fr-FR"/>
        </w:rPr>
        <w:t>f</w:t>
      </w:r>
      <w:r>
        <w:rPr>
          <w:lang w:eastAsia="fr-FR"/>
        </w:rPr>
        <w:t>ont pas quitter pri</w:t>
      </w:r>
      <w:r w:rsidR="00CA165F">
        <w:rPr>
          <w:lang w:eastAsia="fr-FR"/>
        </w:rPr>
        <w:t>s</w:t>
      </w:r>
      <w:r>
        <w:rPr>
          <w:lang w:eastAsia="fr-FR"/>
        </w:rPr>
        <w:t>e au</w:t>
      </w:r>
      <w:r w:rsidR="00AE0A8F">
        <w:rPr>
          <w:lang w:eastAsia="fr-FR"/>
        </w:rPr>
        <w:t>x historiens</w:t>
      </w:r>
      <w:r>
        <w:rPr>
          <w:lang w:eastAsia="fr-FR"/>
        </w:rPr>
        <w:t xml:space="preserve"> de l</w:t>
      </w:r>
      <w:r w:rsidR="00A31622">
        <w:rPr>
          <w:lang w:eastAsia="fr-FR"/>
        </w:rPr>
        <w:t>a société</w:t>
      </w:r>
      <w:r>
        <w:rPr>
          <w:lang w:eastAsia="fr-FR"/>
        </w:rPr>
        <w:t xml:space="preserve">. </w:t>
      </w:r>
      <w:r w:rsidR="008D4566">
        <w:rPr>
          <w:lang w:eastAsia="fr-FR"/>
        </w:rPr>
        <w:t>Ils allèguent un autre passage du sain</w:t>
      </w:r>
      <w:r w:rsidR="00AE0A8F">
        <w:rPr>
          <w:lang w:eastAsia="fr-FR"/>
        </w:rPr>
        <w:t>t abbé</w:t>
      </w:r>
      <w:r w:rsidR="008D4566">
        <w:rPr>
          <w:lang w:eastAsia="fr-FR"/>
        </w:rPr>
        <w:t xml:space="preserve"> qui paraît entièrement favorable à leurs prétentions, et qui ne peut convenir à d’autres, puisque cette célébr</w:t>
      </w:r>
      <w:r w:rsidR="00A31622">
        <w:rPr>
          <w:lang w:eastAsia="fr-FR"/>
        </w:rPr>
        <w:t>é compagnie</w:t>
      </w:r>
      <w:r w:rsidR="008D4566">
        <w:rPr>
          <w:lang w:eastAsia="fr-FR"/>
        </w:rPr>
        <w:t xml:space="preserve"> y est désignée par son propre nom, et par des caractères qui ne peuvent être attribués qu’à elle seule. </w:t>
      </w:r>
      <w:r w:rsidR="00EF1130">
        <w:rPr>
          <w:lang w:eastAsia="fr-FR"/>
        </w:rPr>
        <w:t>L</w:t>
      </w:r>
      <w:r w:rsidR="00AE0A8F">
        <w:rPr>
          <w:lang w:eastAsia="fr-FR"/>
        </w:rPr>
        <w:t>e prophète</w:t>
      </w:r>
      <w:r w:rsidR="00EF1130">
        <w:rPr>
          <w:lang w:eastAsia="fr-FR"/>
        </w:rPr>
        <w:t xml:space="preserve"> parle d’</w:t>
      </w:r>
      <w:r>
        <w:rPr>
          <w:lang w:eastAsia="fr-FR"/>
        </w:rPr>
        <w:t>Elizabeth qui ét</w:t>
      </w:r>
      <w:r w:rsidR="00CA165F">
        <w:rPr>
          <w:lang w:eastAsia="fr-FR"/>
        </w:rPr>
        <w:t>ait</w:t>
      </w:r>
      <w:r>
        <w:rPr>
          <w:lang w:eastAsia="fr-FR"/>
        </w:rPr>
        <w:t xml:space="preserve"> dans </w:t>
      </w:r>
      <w:r w:rsidR="00CA165F">
        <w:rPr>
          <w:lang w:eastAsia="fr-FR"/>
        </w:rPr>
        <w:t>s</w:t>
      </w:r>
      <w:r>
        <w:rPr>
          <w:lang w:eastAsia="fr-FR"/>
        </w:rPr>
        <w:t xml:space="preserve">on </w:t>
      </w:r>
      <w:r w:rsidR="008D4566">
        <w:rPr>
          <w:lang w:eastAsia="fr-FR"/>
        </w:rPr>
        <w:t>sixième</w:t>
      </w:r>
      <w:r>
        <w:rPr>
          <w:lang w:eastAsia="fr-FR"/>
        </w:rPr>
        <w:t xml:space="preserve"> m</w:t>
      </w:r>
      <w:r w:rsidR="00CA165F">
        <w:rPr>
          <w:lang w:eastAsia="fr-FR"/>
        </w:rPr>
        <w:t>ais</w:t>
      </w:r>
      <w:r>
        <w:rPr>
          <w:lang w:eastAsia="fr-FR"/>
        </w:rPr>
        <w:t xml:space="preserve"> lor</w:t>
      </w:r>
      <w:r w:rsidR="00CA165F">
        <w:rPr>
          <w:lang w:eastAsia="fr-FR"/>
        </w:rPr>
        <w:t>s</w:t>
      </w:r>
      <w:r>
        <w:rPr>
          <w:lang w:eastAsia="fr-FR"/>
        </w:rPr>
        <w:t>que l</w:t>
      </w:r>
      <w:r w:rsidR="00AE0A8F">
        <w:rPr>
          <w:lang w:eastAsia="fr-FR"/>
        </w:rPr>
        <w:t>’ange</w:t>
      </w:r>
      <w:r>
        <w:rPr>
          <w:lang w:eastAsia="fr-FR"/>
        </w:rPr>
        <w:t xml:space="preserve"> annonça à l</w:t>
      </w:r>
      <w:r w:rsidR="00AE0A8F">
        <w:rPr>
          <w:lang w:eastAsia="fr-FR"/>
        </w:rPr>
        <w:t>a saint</w:t>
      </w:r>
      <w:r w:rsidR="00B92588">
        <w:rPr>
          <w:lang w:eastAsia="fr-FR"/>
        </w:rPr>
        <w:t>e vierge</w:t>
      </w:r>
      <w:r>
        <w:rPr>
          <w:lang w:eastAsia="fr-FR"/>
        </w:rPr>
        <w:t xml:space="preserve"> l</w:t>
      </w:r>
      <w:r w:rsidR="00A31622">
        <w:rPr>
          <w:lang w:eastAsia="fr-FR"/>
        </w:rPr>
        <w:t>’incarnation</w:t>
      </w:r>
      <w:r>
        <w:rPr>
          <w:lang w:eastAsia="fr-FR"/>
        </w:rPr>
        <w:t xml:space="preserve"> d</w:t>
      </w:r>
      <w:r w:rsidR="00AE0A8F">
        <w:rPr>
          <w:lang w:eastAsia="fr-FR"/>
        </w:rPr>
        <w:t>u fils</w:t>
      </w:r>
      <w:r>
        <w:rPr>
          <w:lang w:eastAsia="fr-FR"/>
        </w:rPr>
        <w:t xml:space="preserve"> de Dieu, </w:t>
      </w:r>
      <w:r w:rsidR="00CA165F">
        <w:rPr>
          <w:lang w:eastAsia="fr-FR"/>
        </w:rPr>
        <w:t>et</w:t>
      </w:r>
      <w:r>
        <w:rPr>
          <w:lang w:eastAsia="fr-FR"/>
        </w:rPr>
        <w:t xml:space="preserve"> il dit</w:t>
      </w:r>
      <w:r w:rsidR="00EA1F75">
        <w:rPr>
          <w:lang w:eastAsia="fr-FR"/>
        </w:rPr>
        <w:t> :</w:t>
      </w:r>
      <w:r>
        <w:rPr>
          <w:lang w:eastAsia="fr-FR"/>
        </w:rPr>
        <w:t xml:space="preserve"> </w:t>
      </w:r>
      <w:r w:rsidR="00EF1130">
        <w:rPr>
          <w:lang w:eastAsia="fr-FR"/>
        </w:rPr>
        <w:t>« </w:t>
      </w:r>
      <w:r>
        <w:rPr>
          <w:lang w:eastAsia="fr-FR"/>
        </w:rPr>
        <w:t xml:space="preserve">Ce </w:t>
      </w:r>
      <w:r w:rsidR="008D4566">
        <w:rPr>
          <w:lang w:eastAsia="fr-FR"/>
        </w:rPr>
        <w:t>sixième</w:t>
      </w:r>
      <w:r>
        <w:rPr>
          <w:lang w:eastAsia="fr-FR"/>
        </w:rPr>
        <w:t xml:space="preserve"> m</w:t>
      </w:r>
      <w:r w:rsidR="00EF1130">
        <w:rPr>
          <w:lang w:eastAsia="fr-FR"/>
        </w:rPr>
        <w:t>o</w:t>
      </w:r>
      <w:r w:rsidR="00CA165F">
        <w:rPr>
          <w:lang w:eastAsia="fr-FR"/>
        </w:rPr>
        <w:t>is</w:t>
      </w:r>
      <w:r>
        <w:rPr>
          <w:lang w:eastAsia="fr-FR"/>
        </w:rPr>
        <w:t xml:space="preserve"> nous marque le </w:t>
      </w:r>
      <w:r w:rsidR="008D4566">
        <w:rPr>
          <w:lang w:eastAsia="fr-FR"/>
        </w:rPr>
        <w:t>sixième</w:t>
      </w:r>
      <w:r>
        <w:rPr>
          <w:lang w:eastAsia="fr-FR"/>
        </w:rPr>
        <w:t xml:space="preserve"> âge de l</w:t>
      </w:r>
      <w:r w:rsidR="001F7F9E">
        <w:rPr>
          <w:lang w:eastAsia="fr-FR"/>
        </w:rPr>
        <w:t>’</w:t>
      </w:r>
      <w:r w:rsidR="00CA165F">
        <w:rPr>
          <w:lang w:eastAsia="fr-FR"/>
        </w:rPr>
        <w:t>Église</w:t>
      </w:r>
      <w:r>
        <w:rPr>
          <w:lang w:eastAsia="fr-FR"/>
        </w:rPr>
        <w:t xml:space="preserve">, dans lequel il </w:t>
      </w:r>
      <w:r w:rsidR="00EF1130">
        <w:rPr>
          <w:lang w:eastAsia="fr-FR"/>
        </w:rPr>
        <w:t>f</w:t>
      </w:r>
      <w:r>
        <w:rPr>
          <w:lang w:eastAsia="fr-FR"/>
        </w:rPr>
        <w:t>audra qu</w:t>
      </w:r>
      <w:r w:rsidR="001F7F9E">
        <w:rPr>
          <w:lang w:eastAsia="fr-FR"/>
        </w:rPr>
        <w:t>’</w:t>
      </w:r>
      <w:r>
        <w:rPr>
          <w:lang w:eastAsia="fr-FR"/>
        </w:rPr>
        <w:t xml:space="preserve">elle </w:t>
      </w:r>
      <w:r w:rsidR="008F4CE3">
        <w:rPr>
          <w:lang w:eastAsia="fr-FR"/>
        </w:rPr>
        <w:t>enfan</w:t>
      </w:r>
      <w:r>
        <w:rPr>
          <w:lang w:eastAsia="fr-FR"/>
        </w:rPr>
        <w:t>te c</w:t>
      </w:r>
      <w:r w:rsidR="00AE0A8F">
        <w:rPr>
          <w:lang w:eastAsia="fr-FR"/>
        </w:rPr>
        <w:t>e fils</w:t>
      </w:r>
      <w:r>
        <w:rPr>
          <w:lang w:eastAsia="fr-FR"/>
        </w:rPr>
        <w:t xml:space="preserve"> </w:t>
      </w:r>
      <w:r w:rsidR="008F4CE3">
        <w:rPr>
          <w:lang w:eastAsia="fr-FR"/>
        </w:rPr>
        <w:t>infini</w:t>
      </w:r>
      <w:r>
        <w:rPr>
          <w:lang w:eastAsia="fr-FR"/>
        </w:rPr>
        <w:t xml:space="preserve">ment plus </w:t>
      </w:r>
      <w:r w:rsidR="00CA165F">
        <w:rPr>
          <w:lang w:eastAsia="fr-FR"/>
        </w:rPr>
        <w:t>s</w:t>
      </w:r>
      <w:r w:rsidR="00EF1130">
        <w:rPr>
          <w:lang w:eastAsia="fr-FR"/>
        </w:rPr>
        <w:t>pirituel que tous les autres, c’</w:t>
      </w:r>
      <w:r w:rsidR="0031502E">
        <w:rPr>
          <w:lang w:eastAsia="fr-FR"/>
        </w:rPr>
        <w:t>est</w:t>
      </w:r>
      <w:r w:rsidR="00EF1130">
        <w:rPr>
          <w:lang w:eastAsia="fr-FR"/>
        </w:rPr>
        <w:t>-à-dire, ce</w:t>
      </w:r>
      <w:r w:rsidR="00AE0A8F">
        <w:rPr>
          <w:lang w:eastAsia="fr-FR"/>
        </w:rPr>
        <w:t>t ordre</w:t>
      </w:r>
      <w:r w:rsidR="00EF1130">
        <w:rPr>
          <w:lang w:eastAsia="fr-FR"/>
        </w:rPr>
        <w:t xml:space="preserve"> que Jé</w:t>
      </w:r>
      <w:r w:rsidR="00CA165F">
        <w:rPr>
          <w:lang w:eastAsia="fr-FR"/>
        </w:rPr>
        <w:t>s</w:t>
      </w:r>
      <w:r w:rsidR="00EF1130">
        <w:rPr>
          <w:lang w:eastAsia="fr-FR"/>
        </w:rPr>
        <w:t>u</w:t>
      </w:r>
      <w:r>
        <w:rPr>
          <w:lang w:eastAsia="fr-FR"/>
        </w:rPr>
        <w:t>s, dont Marie ét</w:t>
      </w:r>
      <w:r w:rsidR="00CA165F">
        <w:rPr>
          <w:lang w:eastAsia="fr-FR"/>
        </w:rPr>
        <w:t>ait</w:t>
      </w:r>
      <w:r>
        <w:rPr>
          <w:lang w:eastAsia="fr-FR"/>
        </w:rPr>
        <w:t xml:space="preserve"> enceinte</w:t>
      </w:r>
      <w:r w:rsidR="00EF1130">
        <w:rPr>
          <w:lang w:eastAsia="fr-FR"/>
        </w:rPr>
        <w:t>,</w:t>
      </w:r>
      <w:r>
        <w:rPr>
          <w:lang w:eastAsia="fr-FR"/>
        </w:rPr>
        <w:t xml:space="preserve"> </w:t>
      </w:r>
      <w:r w:rsidR="008F4CE3">
        <w:rPr>
          <w:lang w:eastAsia="fr-FR"/>
        </w:rPr>
        <w:t>figur</w:t>
      </w:r>
      <w:r w:rsidR="00CA165F">
        <w:rPr>
          <w:lang w:eastAsia="fr-FR"/>
        </w:rPr>
        <w:t>ait</w:t>
      </w:r>
      <w:r w:rsidR="00AE0A8F">
        <w:rPr>
          <w:lang w:eastAsia="fr-FR"/>
        </w:rPr>
        <w:t>, ordre</w:t>
      </w:r>
      <w:r>
        <w:rPr>
          <w:lang w:eastAsia="fr-FR"/>
        </w:rPr>
        <w:t xml:space="preserve"> plus aimable </w:t>
      </w:r>
      <w:r w:rsidR="00CA165F">
        <w:rPr>
          <w:lang w:eastAsia="fr-FR"/>
        </w:rPr>
        <w:t>et</w:t>
      </w:r>
      <w:r>
        <w:rPr>
          <w:lang w:eastAsia="fr-FR"/>
        </w:rPr>
        <w:t xml:space="preserve"> plus brillant que tous ceux qui l</w:t>
      </w:r>
      <w:r w:rsidR="001F7F9E">
        <w:rPr>
          <w:lang w:eastAsia="fr-FR"/>
        </w:rPr>
        <w:t>’</w:t>
      </w:r>
      <w:r>
        <w:rPr>
          <w:lang w:eastAsia="fr-FR"/>
        </w:rPr>
        <w:t xml:space="preserve">ont précédé, </w:t>
      </w:r>
      <w:r w:rsidR="00CA165F">
        <w:rPr>
          <w:lang w:eastAsia="fr-FR"/>
        </w:rPr>
        <w:t>et</w:t>
      </w:r>
      <w:r w:rsidR="00EF1130">
        <w:rPr>
          <w:lang w:eastAsia="fr-FR"/>
        </w:rPr>
        <w:t>c</w:t>
      </w:r>
      <w:r>
        <w:rPr>
          <w:lang w:eastAsia="fr-FR"/>
        </w:rPr>
        <w:t xml:space="preserve">. </w:t>
      </w:r>
    </w:p>
    <w:p w:rsidR="00EA1F75" w:rsidRDefault="00B47EF3" w:rsidP="00EF1130">
      <w:pPr>
        <w:rPr>
          <w:lang w:eastAsia="fr-FR"/>
        </w:rPr>
      </w:pPr>
      <w:r>
        <w:rPr>
          <w:lang w:eastAsia="fr-FR"/>
        </w:rPr>
        <w:t>C</w:t>
      </w:r>
      <w:r w:rsidR="001F7F9E">
        <w:rPr>
          <w:lang w:eastAsia="fr-FR"/>
        </w:rPr>
        <w:t>’</w:t>
      </w:r>
      <w:r>
        <w:rPr>
          <w:lang w:eastAsia="fr-FR"/>
        </w:rPr>
        <w:t>e</w:t>
      </w:r>
      <w:r w:rsidR="00CA165F">
        <w:rPr>
          <w:lang w:eastAsia="fr-FR"/>
        </w:rPr>
        <w:t>s</w:t>
      </w:r>
      <w:r>
        <w:rPr>
          <w:lang w:eastAsia="fr-FR"/>
        </w:rPr>
        <w:t>t a</w:t>
      </w:r>
      <w:r w:rsidR="003A23AF">
        <w:rPr>
          <w:lang w:eastAsia="fr-FR"/>
        </w:rPr>
        <w:t>u lecteur</w:t>
      </w:r>
      <w:r w:rsidR="008D4566">
        <w:rPr>
          <w:lang w:eastAsia="fr-FR"/>
        </w:rPr>
        <w:t xml:space="preserve"> à v</w:t>
      </w:r>
      <w:r>
        <w:rPr>
          <w:lang w:eastAsia="fr-FR"/>
        </w:rPr>
        <w:t xml:space="preserve">oir </w:t>
      </w:r>
      <w:r w:rsidR="0031502E">
        <w:rPr>
          <w:lang w:eastAsia="fr-FR"/>
        </w:rPr>
        <w:t>c</w:t>
      </w:r>
      <w:r>
        <w:rPr>
          <w:lang w:eastAsia="fr-FR"/>
        </w:rPr>
        <w:t>omment</w:t>
      </w:r>
      <w:r w:rsidR="00EA1F75">
        <w:rPr>
          <w:lang w:eastAsia="fr-FR"/>
        </w:rPr>
        <w:t xml:space="preserve"> </w:t>
      </w:r>
      <w:r>
        <w:rPr>
          <w:lang w:eastAsia="fr-FR"/>
        </w:rPr>
        <w:t xml:space="preserve">il pourra </w:t>
      </w:r>
      <w:r w:rsidR="00CA165F">
        <w:rPr>
          <w:lang w:eastAsia="fr-FR"/>
        </w:rPr>
        <w:t>s</w:t>
      </w:r>
      <w:r>
        <w:rPr>
          <w:lang w:eastAsia="fr-FR"/>
        </w:rPr>
        <w:t>e débarr</w:t>
      </w:r>
      <w:r w:rsidR="00CA165F">
        <w:rPr>
          <w:lang w:eastAsia="fr-FR"/>
        </w:rPr>
        <w:t>asse</w:t>
      </w:r>
      <w:r>
        <w:rPr>
          <w:lang w:eastAsia="fr-FR"/>
        </w:rPr>
        <w:t>r d</w:t>
      </w:r>
      <w:r w:rsidR="001F7F9E">
        <w:rPr>
          <w:lang w:eastAsia="fr-FR"/>
        </w:rPr>
        <w:t>’</w:t>
      </w:r>
      <w:r>
        <w:rPr>
          <w:lang w:eastAsia="fr-FR"/>
        </w:rPr>
        <w:t>une pre</w:t>
      </w:r>
      <w:r w:rsidR="00EF1130">
        <w:rPr>
          <w:lang w:eastAsia="fr-FR"/>
        </w:rPr>
        <w:t>uv</w:t>
      </w:r>
      <w:r>
        <w:rPr>
          <w:lang w:eastAsia="fr-FR"/>
        </w:rPr>
        <w:t xml:space="preserve">e </w:t>
      </w:r>
      <w:r w:rsidR="00CA165F">
        <w:rPr>
          <w:lang w:eastAsia="fr-FR"/>
        </w:rPr>
        <w:t>s</w:t>
      </w:r>
      <w:r>
        <w:rPr>
          <w:lang w:eastAsia="fr-FR"/>
        </w:rPr>
        <w:t>i plau</w:t>
      </w:r>
      <w:r w:rsidR="00CA165F">
        <w:rPr>
          <w:lang w:eastAsia="fr-FR"/>
        </w:rPr>
        <w:t>s</w:t>
      </w:r>
      <w:r>
        <w:rPr>
          <w:lang w:eastAsia="fr-FR"/>
        </w:rPr>
        <w:t>ible</w:t>
      </w:r>
      <w:r w:rsidR="00EA1F75">
        <w:rPr>
          <w:lang w:eastAsia="fr-FR"/>
        </w:rPr>
        <w:t> ;</w:t>
      </w:r>
      <w:r>
        <w:rPr>
          <w:lang w:eastAsia="fr-FR"/>
        </w:rPr>
        <w:t xml:space="preserve"> car </w:t>
      </w:r>
      <w:r w:rsidR="008F4CE3">
        <w:rPr>
          <w:lang w:eastAsia="fr-FR"/>
        </w:rPr>
        <w:t>enfin</w:t>
      </w:r>
      <w:r>
        <w:rPr>
          <w:lang w:eastAsia="fr-FR"/>
        </w:rPr>
        <w:t xml:space="preserve"> on ne peut </w:t>
      </w:r>
      <w:r w:rsidR="00EF1130">
        <w:rPr>
          <w:lang w:eastAsia="fr-FR"/>
        </w:rPr>
        <w:t>n</w:t>
      </w:r>
      <w:r w:rsidR="008D4566">
        <w:rPr>
          <w:lang w:eastAsia="fr-FR"/>
        </w:rPr>
        <w:t>i</w:t>
      </w:r>
      <w:r>
        <w:rPr>
          <w:lang w:eastAsia="fr-FR"/>
        </w:rPr>
        <w:t xml:space="preserve">er que </w:t>
      </w:r>
      <w:r w:rsidR="00EF1130">
        <w:rPr>
          <w:lang w:eastAsia="fr-FR"/>
        </w:rPr>
        <w:t>l</w:t>
      </w:r>
      <w:r>
        <w:rPr>
          <w:lang w:eastAsia="fr-FR"/>
        </w:rPr>
        <w:t xml:space="preserve">e nom de </w:t>
      </w:r>
      <w:r w:rsidR="0031502E">
        <w:rPr>
          <w:lang w:eastAsia="fr-FR"/>
        </w:rPr>
        <w:t>Jésus</w:t>
      </w:r>
      <w:r>
        <w:rPr>
          <w:lang w:eastAsia="fr-FR"/>
        </w:rPr>
        <w:t xml:space="preserve"> ne s</w:t>
      </w:r>
      <w:r w:rsidR="001F7F9E">
        <w:rPr>
          <w:lang w:eastAsia="fr-FR"/>
        </w:rPr>
        <w:t>’</w:t>
      </w:r>
      <w:r>
        <w:rPr>
          <w:lang w:eastAsia="fr-FR"/>
        </w:rPr>
        <w:t xml:space="preserve">y trouve. </w:t>
      </w:r>
      <w:r w:rsidR="0031502E">
        <w:rPr>
          <w:lang w:eastAsia="fr-FR"/>
        </w:rPr>
        <w:t>Jésus</w:t>
      </w:r>
      <w:r>
        <w:rPr>
          <w:lang w:eastAsia="fr-FR"/>
        </w:rPr>
        <w:t xml:space="preserve"> avec Marie </w:t>
      </w:r>
      <w:r w:rsidR="00CA165F">
        <w:rPr>
          <w:lang w:eastAsia="fr-FR"/>
        </w:rPr>
        <w:t>et</w:t>
      </w:r>
      <w:r>
        <w:rPr>
          <w:lang w:eastAsia="fr-FR"/>
        </w:rPr>
        <w:t xml:space="preserve"> </w:t>
      </w:r>
      <w:r w:rsidR="008D4566">
        <w:rPr>
          <w:lang w:eastAsia="fr-FR"/>
        </w:rPr>
        <w:t>Élizabeth</w:t>
      </w:r>
      <w:r>
        <w:rPr>
          <w:lang w:eastAsia="fr-FR"/>
        </w:rPr>
        <w:t xml:space="preserve"> nous </w:t>
      </w:r>
      <w:r w:rsidR="008D4566">
        <w:rPr>
          <w:lang w:eastAsia="fr-FR"/>
        </w:rPr>
        <w:t>représente</w:t>
      </w:r>
      <w:r>
        <w:rPr>
          <w:lang w:eastAsia="fr-FR"/>
        </w:rPr>
        <w:t xml:space="preserve"> certainement l</w:t>
      </w:r>
      <w:r w:rsidR="003A23AF">
        <w:rPr>
          <w:lang w:eastAsia="fr-FR"/>
        </w:rPr>
        <w:t>a compagnie</w:t>
      </w:r>
      <w:r>
        <w:rPr>
          <w:lang w:eastAsia="fr-FR"/>
        </w:rPr>
        <w:t xml:space="preserve"> de </w:t>
      </w:r>
      <w:r w:rsidR="0031502E">
        <w:rPr>
          <w:lang w:eastAsia="fr-FR"/>
        </w:rPr>
        <w:t>Jésus</w:t>
      </w:r>
      <w:r w:rsidR="00EA1F75">
        <w:rPr>
          <w:lang w:eastAsia="fr-FR"/>
        </w:rPr>
        <w:t> :</w:t>
      </w:r>
      <w:r>
        <w:rPr>
          <w:lang w:eastAsia="fr-FR"/>
        </w:rPr>
        <w:t xml:space="preserve"> </w:t>
      </w:r>
      <w:r w:rsidR="00CA165F">
        <w:rPr>
          <w:lang w:eastAsia="fr-FR"/>
        </w:rPr>
        <w:t>et</w:t>
      </w:r>
      <w:r>
        <w:rPr>
          <w:lang w:eastAsia="fr-FR"/>
        </w:rPr>
        <w:t xml:space="preserve"> ce</w:t>
      </w:r>
      <w:r w:rsidR="00AE0A8F">
        <w:rPr>
          <w:lang w:eastAsia="fr-FR"/>
        </w:rPr>
        <w:t>t ordre</w:t>
      </w:r>
      <w:r>
        <w:rPr>
          <w:lang w:eastAsia="fr-FR"/>
        </w:rPr>
        <w:t xml:space="preserve"> plus brillant que ceux qui l</w:t>
      </w:r>
      <w:r w:rsidR="001F7F9E">
        <w:rPr>
          <w:lang w:eastAsia="fr-FR"/>
        </w:rPr>
        <w:t>’</w:t>
      </w:r>
      <w:r>
        <w:rPr>
          <w:lang w:eastAsia="fr-FR"/>
        </w:rPr>
        <w:t>ont précédé, ne peut convenir à d</w:t>
      </w:r>
      <w:r w:rsidR="001F7F9E">
        <w:rPr>
          <w:lang w:eastAsia="fr-FR"/>
        </w:rPr>
        <w:t>’</w:t>
      </w:r>
      <w:r>
        <w:rPr>
          <w:lang w:eastAsia="fr-FR"/>
        </w:rPr>
        <w:t>autres. Ain</w:t>
      </w:r>
      <w:r w:rsidR="00CA165F">
        <w:rPr>
          <w:lang w:eastAsia="fr-FR"/>
        </w:rPr>
        <w:t>s</w:t>
      </w:r>
      <w:r>
        <w:rPr>
          <w:lang w:eastAsia="fr-FR"/>
        </w:rPr>
        <w:t>i parlent le</w:t>
      </w:r>
      <w:r w:rsidR="00AE0A8F">
        <w:rPr>
          <w:lang w:eastAsia="fr-FR"/>
        </w:rPr>
        <w:t>s historiens</w:t>
      </w:r>
      <w:r w:rsidR="00EF1130">
        <w:rPr>
          <w:lang w:eastAsia="fr-FR"/>
        </w:rPr>
        <w:t xml:space="preserve"> </w:t>
      </w:r>
      <w:r>
        <w:rPr>
          <w:lang w:eastAsia="fr-FR"/>
        </w:rPr>
        <w:t>de l</w:t>
      </w:r>
      <w:r w:rsidR="00A31622">
        <w:rPr>
          <w:lang w:eastAsia="fr-FR"/>
        </w:rPr>
        <w:t>a société</w:t>
      </w:r>
      <w:r>
        <w:rPr>
          <w:lang w:eastAsia="fr-FR"/>
        </w:rPr>
        <w:t>.</w:t>
      </w:r>
      <w:r w:rsidR="00EA1F75">
        <w:rPr>
          <w:lang w:eastAsia="fr-FR"/>
        </w:rPr>
        <w:t xml:space="preserve"> </w:t>
      </w:r>
    </w:p>
    <w:p w:rsidR="00854B10" w:rsidRPr="00C452F6" w:rsidRDefault="006172A9" w:rsidP="002526C7">
      <w:pPr>
        <w:pStyle w:val="Titre2"/>
      </w:pPr>
      <w:r>
        <w:t xml:space="preserve">§ 23. </w:t>
      </w:r>
      <w:r w:rsidR="00854B10">
        <w:t>Véritable sens de ces prophéties de l’abbé Joachim.</w:t>
      </w:r>
      <w:bookmarkStart w:id="169" w:name="a323"/>
      <w:bookmarkEnd w:id="169"/>
      <w:r w:rsidR="00854B10">
        <w:t xml:space="preserve"> </w:t>
      </w:r>
    </w:p>
    <w:p w:rsidR="00EA1F75" w:rsidRDefault="008D4566" w:rsidP="00CF3B0E">
      <w:pPr>
        <w:rPr>
          <w:lang w:eastAsia="fr-FR"/>
        </w:rPr>
      </w:pPr>
      <w:r>
        <w:rPr>
          <w:lang w:eastAsia="fr-FR"/>
        </w:rPr>
        <w:t>Sans nous arrêter plus longtemps à cette discussion, qui peut-être nous conduirait trop loin ; il semble qu’on pourrait dire que l</w:t>
      </w:r>
      <w:r w:rsidR="00AE0A8F">
        <w:rPr>
          <w:lang w:eastAsia="fr-FR"/>
        </w:rPr>
        <w:t>’abbé</w:t>
      </w:r>
      <w:r>
        <w:rPr>
          <w:lang w:eastAsia="fr-FR"/>
        </w:rPr>
        <w:t xml:space="preserve"> Joachim par </w:t>
      </w:r>
      <w:r>
        <w:rPr>
          <w:lang w:eastAsia="fr-FR"/>
        </w:rPr>
        <w:lastRenderedPageBreak/>
        <w:t>tous ces passages, n’a voulu nous apprendre autre chose, sinon que le temps allait venir, où l’Église produirait de</w:t>
      </w:r>
      <w:r w:rsidR="00A31622">
        <w:rPr>
          <w:lang w:eastAsia="fr-FR"/>
        </w:rPr>
        <w:t>s ordres</w:t>
      </w:r>
      <w:r w:rsidR="00AE0A8F">
        <w:rPr>
          <w:lang w:eastAsia="fr-FR"/>
        </w:rPr>
        <w:t xml:space="preserve"> religieux</w:t>
      </w:r>
      <w:r>
        <w:rPr>
          <w:lang w:eastAsia="fr-FR"/>
        </w:rPr>
        <w:t>, qui, joignant l’action à la contemplation, l’office de Marthe à celui de Marie, les emplois laborieux de celle-là avec le doux repos de celle-ci, ne travailleraient pas seulement à leur propre perfection, mais encore au salut de</w:t>
      </w:r>
      <w:r w:rsidR="003A23AF">
        <w:rPr>
          <w:lang w:eastAsia="fr-FR"/>
        </w:rPr>
        <w:t>s peuples</w:t>
      </w:r>
      <w:r>
        <w:rPr>
          <w:lang w:eastAsia="fr-FR"/>
        </w:rPr>
        <w:t xml:space="preserve"> qu’ils iraient chercher parmi les infidèles et le</w:t>
      </w:r>
      <w:r w:rsidR="00541AB2">
        <w:rPr>
          <w:lang w:eastAsia="fr-FR"/>
        </w:rPr>
        <w:t>s nations</w:t>
      </w:r>
      <w:r>
        <w:rPr>
          <w:lang w:eastAsia="fr-FR"/>
        </w:rPr>
        <w:t xml:space="preserve"> les plu</w:t>
      </w:r>
      <w:r w:rsidR="00A31622">
        <w:rPr>
          <w:lang w:eastAsia="fr-FR"/>
        </w:rPr>
        <w:t>s barbares</w:t>
      </w:r>
      <w:r>
        <w:rPr>
          <w:lang w:eastAsia="fr-FR"/>
        </w:rPr>
        <w:t>, afin d’y combattre les vices et les erreurs, autant par leurs ferventes prédications, que par l’exemple et par la sainteté de leur conduite ; genre de vie qui renferme toute la perfection de la vi</w:t>
      </w:r>
      <w:r w:rsidR="003A23AF">
        <w:rPr>
          <w:lang w:eastAsia="fr-FR"/>
        </w:rPr>
        <w:t>e apostolique</w:t>
      </w:r>
      <w:r>
        <w:rPr>
          <w:lang w:eastAsia="fr-FR"/>
        </w:rPr>
        <w:t>, qu’on ne voyait pas encore dans les autre</w:t>
      </w:r>
      <w:r w:rsidR="00A31622">
        <w:rPr>
          <w:lang w:eastAsia="fr-FR"/>
        </w:rPr>
        <w:t>s ordres</w:t>
      </w:r>
      <w:r>
        <w:rPr>
          <w:lang w:eastAsia="fr-FR"/>
        </w:rPr>
        <w:t xml:space="preserve"> du temps de l</w:t>
      </w:r>
      <w:r w:rsidR="00AE0A8F">
        <w:rPr>
          <w:lang w:eastAsia="fr-FR"/>
        </w:rPr>
        <w:t>’abbé</w:t>
      </w:r>
      <w:r>
        <w:rPr>
          <w:lang w:eastAsia="fr-FR"/>
        </w:rPr>
        <w:t xml:space="preserve"> Joachim, puisque tous le</w:t>
      </w:r>
      <w:r w:rsidR="00AE0A8F">
        <w:rPr>
          <w:lang w:eastAsia="fr-FR"/>
        </w:rPr>
        <w:t>s religieux</w:t>
      </w:r>
      <w:r>
        <w:rPr>
          <w:lang w:eastAsia="fr-FR"/>
        </w:rPr>
        <w:t xml:space="preserve"> alors ne s’occupaient que de leur propre salut, et avaient pris la contemplation pour leur partage. </w:t>
      </w:r>
    </w:p>
    <w:p w:rsidR="00EA1F75" w:rsidRDefault="00D94E7D" w:rsidP="00060957">
      <w:pPr>
        <w:rPr>
          <w:lang w:eastAsia="fr-FR"/>
        </w:rPr>
      </w:pPr>
      <w:r>
        <w:rPr>
          <w:lang w:eastAsia="fr-FR"/>
        </w:rPr>
        <w:t>C’est après l’établissement de ces grand</w:t>
      </w:r>
      <w:r w:rsidR="00A31622">
        <w:rPr>
          <w:lang w:eastAsia="fr-FR"/>
        </w:rPr>
        <w:t>s ordres</w:t>
      </w:r>
      <w:r>
        <w:rPr>
          <w:lang w:eastAsia="fr-FR"/>
        </w:rPr>
        <w:t xml:space="preserve"> prédits par notre sain</w:t>
      </w:r>
      <w:r w:rsidR="00AE0A8F">
        <w:rPr>
          <w:lang w:eastAsia="fr-FR"/>
        </w:rPr>
        <w:t>t abbé</w:t>
      </w:r>
      <w:r>
        <w:rPr>
          <w:lang w:eastAsia="fr-FR"/>
        </w:rPr>
        <w:t xml:space="preserve">, longtemps avant qu’ils parussent au monde, qu’il nous annonce des jours heureux, que </w:t>
      </w:r>
      <w:r w:rsidR="005376A8">
        <w:rPr>
          <w:lang w:eastAsia="fr-FR"/>
        </w:rPr>
        <w:t>n</w:t>
      </w:r>
      <w:r>
        <w:rPr>
          <w:lang w:eastAsia="fr-FR"/>
        </w:rPr>
        <w:t>ous, verrons, dit-il</w:t>
      </w:r>
      <w:r w:rsidR="00060957">
        <w:rPr>
          <w:rStyle w:val="Appelnotedebasdep"/>
          <w:lang w:eastAsia="fr-FR"/>
        </w:rPr>
        <w:footnoteReference w:id="239"/>
      </w:r>
      <w:r>
        <w:rPr>
          <w:lang w:eastAsia="fr-FR"/>
        </w:rPr>
        <w:t>, après la troisième persécution que l’Église aura soufferte : des jours où une Église servante, habile dans l’intelligence de</w:t>
      </w:r>
      <w:r w:rsidR="00AE0A8F">
        <w:rPr>
          <w:lang w:eastAsia="fr-FR"/>
        </w:rPr>
        <w:t>s saintes écritures</w:t>
      </w:r>
      <w:r>
        <w:rPr>
          <w:lang w:eastAsia="fr-FR"/>
        </w:rPr>
        <w:t>, débarrassée de toutes les chicanes de la scholastique, nous donnera de</w:t>
      </w:r>
      <w:r w:rsidR="003A23AF">
        <w:rPr>
          <w:lang w:eastAsia="fr-FR"/>
        </w:rPr>
        <w:t>s maîtres</w:t>
      </w:r>
      <w:r>
        <w:rPr>
          <w:lang w:eastAsia="fr-FR"/>
        </w:rPr>
        <w:t xml:space="preserve"> et</w:t>
      </w:r>
      <w:r w:rsidR="005376A8">
        <w:rPr>
          <w:lang w:eastAsia="fr-FR"/>
        </w:rPr>
        <w:t xml:space="preserve"> de</w:t>
      </w:r>
      <w:r w:rsidR="003A23AF">
        <w:rPr>
          <w:lang w:eastAsia="fr-FR"/>
        </w:rPr>
        <w:t>s docteurs</w:t>
      </w:r>
      <w:r>
        <w:rPr>
          <w:lang w:eastAsia="fr-FR"/>
        </w:rPr>
        <w:t xml:space="preserve"> qui expliqueront aux fidèles les plus haut</w:t>
      </w:r>
      <w:r w:rsidR="00AE0A8F">
        <w:rPr>
          <w:lang w:eastAsia="fr-FR"/>
        </w:rPr>
        <w:t>s mystères</w:t>
      </w:r>
      <w:r>
        <w:rPr>
          <w:lang w:eastAsia="fr-FR"/>
        </w:rPr>
        <w:t xml:space="preserve"> de l</w:t>
      </w:r>
      <w:r w:rsidR="00AE0A8F">
        <w:rPr>
          <w:lang w:eastAsia="fr-FR"/>
        </w:rPr>
        <w:t>a religion</w:t>
      </w:r>
      <w:r>
        <w:rPr>
          <w:lang w:eastAsia="fr-FR"/>
        </w:rPr>
        <w:t xml:space="preserve"> d’une manière facile, et qui sera à la portée de tout le monde </w:t>
      </w:r>
      <w:r w:rsidR="003A23AF">
        <w:rPr>
          <w:lang w:eastAsia="fr-FR"/>
        </w:rPr>
        <w:t>; docteurs</w:t>
      </w:r>
      <w:r>
        <w:rPr>
          <w:lang w:eastAsia="fr-FR"/>
        </w:rPr>
        <w:t xml:space="preserve"> qui réfuteront invinciblement les erreurs qui naîtront contre le dogme et contre la morale, confondront le</w:t>
      </w:r>
      <w:r w:rsidR="00A31622">
        <w:rPr>
          <w:lang w:eastAsia="fr-FR"/>
        </w:rPr>
        <w:t>s hérétiques</w:t>
      </w:r>
      <w:r>
        <w:rPr>
          <w:lang w:eastAsia="fr-FR"/>
        </w:rPr>
        <w:t xml:space="preserve"> allumeront dans le cœur de tous le</w:t>
      </w:r>
      <w:r w:rsidR="00AE0A8F">
        <w:rPr>
          <w:lang w:eastAsia="fr-FR"/>
        </w:rPr>
        <w:t>s chrétiens</w:t>
      </w:r>
      <w:r>
        <w:rPr>
          <w:lang w:eastAsia="fr-FR"/>
        </w:rPr>
        <w:t xml:space="preserve"> l’amour et l’étude de l</w:t>
      </w:r>
      <w:r w:rsidR="00AE0A8F">
        <w:rPr>
          <w:lang w:eastAsia="fr-FR"/>
        </w:rPr>
        <w:t>a religion</w:t>
      </w:r>
      <w:r>
        <w:rPr>
          <w:lang w:eastAsia="fr-FR"/>
        </w:rPr>
        <w:t xml:space="preserve">, et le désir de s’instruire à fond de leurs devoirs : et d’un siècle d’ignorance en </w:t>
      </w:r>
      <w:r w:rsidR="00EF1444">
        <w:rPr>
          <w:lang w:eastAsia="fr-FR"/>
        </w:rPr>
        <w:t>f</w:t>
      </w:r>
      <w:r>
        <w:rPr>
          <w:lang w:eastAsia="fr-FR"/>
        </w:rPr>
        <w:t xml:space="preserve">eront un siècle savant et éclairé, malgré tous les efforts que doivent faire les partisans du monde corrompu pour empêcher ces merveilleux effets, pour faire dominer les maximes pernicieuses, favoriser l’amour propre, et entretenir les vices. </w:t>
      </w:r>
    </w:p>
    <w:p w:rsidR="00EA1F75" w:rsidRDefault="00B47EF3" w:rsidP="00EF1444">
      <w:pPr>
        <w:rPr>
          <w:lang w:eastAsia="fr-FR"/>
        </w:rPr>
      </w:pPr>
      <w:r>
        <w:rPr>
          <w:lang w:eastAsia="fr-FR"/>
        </w:rPr>
        <w:t xml:space="preserve">Je ne </w:t>
      </w:r>
      <w:r w:rsidR="00CA165F">
        <w:rPr>
          <w:lang w:eastAsia="fr-FR"/>
        </w:rPr>
        <w:t>s</w:t>
      </w:r>
      <w:r>
        <w:rPr>
          <w:lang w:eastAsia="fr-FR"/>
        </w:rPr>
        <w:t>ai</w:t>
      </w:r>
      <w:r w:rsidR="0067049E">
        <w:rPr>
          <w:lang w:eastAsia="fr-FR"/>
        </w:rPr>
        <w:t>s</w:t>
      </w:r>
      <w:r>
        <w:rPr>
          <w:lang w:eastAsia="fr-FR"/>
        </w:rPr>
        <w:t xml:space="preserve"> </w:t>
      </w:r>
      <w:r w:rsidR="00CA165F">
        <w:rPr>
          <w:lang w:eastAsia="fr-FR"/>
        </w:rPr>
        <w:t>s</w:t>
      </w:r>
      <w:r>
        <w:rPr>
          <w:lang w:eastAsia="fr-FR"/>
        </w:rPr>
        <w:t xml:space="preserve">i ces </w:t>
      </w:r>
      <w:r w:rsidR="00CA165F">
        <w:rPr>
          <w:lang w:eastAsia="fr-FR"/>
        </w:rPr>
        <w:t>temps</w:t>
      </w:r>
      <w:r>
        <w:rPr>
          <w:lang w:eastAsia="fr-FR"/>
        </w:rPr>
        <w:t xml:space="preserve"> heureu</w:t>
      </w:r>
      <w:r w:rsidR="0067049E">
        <w:rPr>
          <w:lang w:eastAsia="fr-FR"/>
        </w:rPr>
        <w:t>x</w:t>
      </w:r>
      <w:r>
        <w:rPr>
          <w:lang w:eastAsia="fr-FR"/>
        </w:rPr>
        <w:t xml:space="preserve"> ne nous marqu</w:t>
      </w:r>
      <w:r w:rsidR="00CA165F">
        <w:rPr>
          <w:lang w:eastAsia="fr-FR"/>
        </w:rPr>
        <w:t>aient</w:t>
      </w:r>
      <w:r>
        <w:rPr>
          <w:lang w:eastAsia="fr-FR"/>
        </w:rPr>
        <w:t xml:space="preserve"> point le re</w:t>
      </w:r>
      <w:r w:rsidR="00EF1444">
        <w:rPr>
          <w:lang w:eastAsia="fr-FR"/>
        </w:rPr>
        <w:t>nou</w:t>
      </w:r>
      <w:r>
        <w:rPr>
          <w:lang w:eastAsia="fr-FR"/>
        </w:rPr>
        <w:t xml:space="preserve">vellement de </w:t>
      </w:r>
      <w:r w:rsidR="002A26A2">
        <w:rPr>
          <w:lang w:eastAsia="fr-FR"/>
        </w:rPr>
        <w:t>l</w:t>
      </w:r>
      <w:r w:rsidR="001F7F9E">
        <w:rPr>
          <w:lang w:eastAsia="fr-FR"/>
        </w:rPr>
        <w:t>’</w:t>
      </w:r>
      <w:r w:rsidR="002A26A2">
        <w:rPr>
          <w:lang w:eastAsia="fr-FR"/>
        </w:rPr>
        <w:t>Église</w:t>
      </w:r>
      <w:r>
        <w:rPr>
          <w:lang w:eastAsia="fr-FR"/>
        </w:rPr>
        <w:t xml:space="preserve"> depuis le </w:t>
      </w:r>
      <w:r w:rsidR="00CA165F">
        <w:rPr>
          <w:lang w:eastAsia="fr-FR"/>
        </w:rPr>
        <w:t>s</w:t>
      </w:r>
      <w:r>
        <w:rPr>
          <w:lang w:eastAsia="fr-FR"/>
        </w:rPr>
        <w:t>ain</w:t>
      </w:r>
      <w:r w:rsidR="00AE0A8F">
        <w:rPr>
          <w:lang w:eastAsia="fr-FR"/>
        </w:rPr>
        <w:t>t concile</w:t>
      </w:r>
      <w:r>
        <w:rPr>
          <w:lang w:eastAsia="fr-FR"/>
        </w:rPr>
        <w:t xml:space="preserve"> de Trente</w:t>
      </w:r>
      <w:r w:rsidR="002937A1">
        <w:rPr>
          <w:lang w:eastAsia="fr-FR"/>
        </w:rPr>
        <w:t xml:space="preserve">, </w:t>
      </w:r>
      <w:r>
        <w:rPr>
          <w:lang w:eastAsia="fr-FR"/>
        </w:rPr>
        <w:t>car c</w:t>
      </w:r>
      <w:r w:rsidR="001F7F9E">
        <w:rPr>
          <w:lang w:eastAsia="fr-FR"/>
        </w:rPr>
        <w:t>’</w:t>
      </w:r>
      <w:r>
        <w:rPr>
          <w:lang w:eastAsia="fr-FR"/>
        </w:rPr>
        <w:t>e</w:t>
      </w:r>
      <w:r w:rsidR="00CA165F">
        <w:rPr>
          <w:lang w:eastAsia="fr-FR"/>
        </w:rPr>
        <w:t>s</w:t>
      </w:r>
      <w:r>
        <w:rPr>
          <w:lang w:eastAsia="fr-FR"/>
        </w:rPr>
        <w:t xml:space="preserve">t </w:t>
      </w:r>
      <w:r w:rsidR="00387AA7">
        <w:rPr>
          <w:lang w:eastAsia="fr-FR"/>
        </w:rPr>
        <w:t>effectiv</w:t>
      </w:r>
      <w:r>
        <w:rPr>
          <w:lang w:eastAsia="fr-FR"/>
        </w:rPr>
        <w:t xml:space="preserve">ement depuis ce </w:t>
      </w:r>
      <w:r w:rsidR="00CA165F">
        <w:rPr>
          <w:lang w:eastAsia="fr-FR"/>
        </w:rPr>
        <w:t>temps</w:t>
      </w:r>
      <w:r>
        <w:rPr>
          <w:lang w:eastAsia="fr-FR"/>
        </w:rPr>
        <w:t>-là qu</w:t>
      </w:r>
      <w:r w:rsidR="001F7F9E">
        <w:rPr>
          <w:lang w:eastAsia="fr-FR"/>
        </w:rPr>
        <w:t>’</w:t>
      </w:r>
      <w:r>
        <w:rPr>
          <w:lang w:eastAsia="fr-FR"/>
        </w:rPr>
        <w:t>on a vu toutes ces merveille</w:t>
      </w:r>
      <w:r w:rsidR="0031502E">
        <w:rPr>
          <w:lang w:eastAsia="fr-FR"/>
        </w:rPr>
        <w:t>s</w:t>
      </w:r>
      <w:r w:rsidR="00EF1444">
        <w:rPr>
          <w:lang w:eastAsia="fr-FR"/>
        </w:rPr>
        <w:t xml:space="preserve">. </w:t>
      </w:r>
      <w:r w:rsidR="0031502E">
        <w:rPr>
          <w:lang w:eastAsia="fr-FR"/>
        </w:rPr>
        <w:t>L</w:t>
      </w:r>
      <w:r>
        <w:rPr>
          <w:lang w:eastAsia="fr-FR"/>
        </w:rPr>
        <w:t>es</w:t>
      </w:r>
      <w:r w:rsidR="00EF1444">
        <w:rPr>
          <w:lang w:eastAsia="fr-FR"/>
        </w:rPr>
        <w:t xml:space="preserve"> </w:t>
      </w:r>
      <w:r>
        <w:rPr>
          <w:lang w:eastAsia="fr-FR"/>
        </w:rPr>
        <w:t>tén</w:t>
      </w:r>
      <w:r w:rsidR="00EF1444">
        <w:rPr>
          <w:lang w:eastAsia="fr-FR"/>
        </w:rPr>
        <w:t>è</w:t>
      </w:r>
      <w:r w:rsidR="007B2B7A">
        <w:rPr>
          <w:lang w:eastAsia="fr-FR"/>
        </w:rPr>
        <w:t>b</w:t>
      </w:r>
      <w:r>
        <w:rPr>
          <w:lang w:eastAsia="fr-FR"/>
        </w:rPr>
        <w:t>res de l</w:t>
      </w:r>
      <w:r w:rsidR="001F7F9E">
        <w:rPr>
          <w:lang w:eastAsia="fr-FR"/>
        </w:rPr>
        <w:t>’</w:t>
      </w:r>
      <w:r>
        <w:rPr>
          <w:lang w:eastAsia="fr-FR"/>
        </w:rPr>
        <w:t xml:space="preserve">ignorance </w:t>
      </w:r>
      <w:r w:rsidR="00EF1444">
        <w:rPr>
          <w:lang w:eastAsia="fr-FR"/>
        </w:rPr>
        <w:t>dissipées</w:t>
      </w:r>
      <w:r>
        <w:rPr>
          <w:lang w:eastAsia="fr-FR"/>
        </w:rPr>
        <w:t xml:space="preserve"> dans </w:t>
      </w:r>
      <w:r w:rsidR="00EF1444">
        <w:rPr>
          <w:lang w:eastAsia="fr-FR"/>
        </w:rPr>
        <w:t>l</w:t>
      </w:r>
      <w:r w:rsidR="003A23AF">
        <w:rPr>
          <w:lang w:eastAsia="fr-FR"/>
        </w:rPr>
        <w:t>e clergé</w:t>
      </w:r>
      <w:r w:rsidR="0067049E">
        <w:rPr>
          <w:lang w:eastAsia="fr-FR"/>
        </w:rPr>
        <w:t>, le</w:t>
      </w:r>
      <w:r w:rsidR="00A31622">
        <w:rPr>
          <w:lang w:eastAsia="fr-FR"/>
        </w:rPr>
        <w:t>s ordres</w:t>
      </w:r>
      <w:r w:rsidR="00AE0A8F">
        <w:rPr>
          <w:lang w:eastAsia="fr-FR"/>
        </w:rPr>
        <w:t xml:space="preserve"> religieux</w:t>
      </w:r>
      <w:r w:rsidR="0067049E">
        <w:rPr>
          <w:lang w:eastAsia="fr-FR"/>
        </w:rPr>
        <w:t xml:space="preserve"> ré</w:t>
      </w:r>
      <w:r w:rsidR="008F4CE3">
        <w:rPr>
          <w:lang w:eastAsia="fr-FR"/>
        </w:rPr>
        <w:t>form</w:t>
      </w:r>
      <w:r>
        <w:rPr>
          <w:lang w:eastAsia="fr-FR"/>
        </w:rPr>
        <w:t>és, le</w:t>
      </w:r>
      <w:r w:rsidR="003A23AF">
        <w:rPr>
          <w:lang w:eastAsia="fr-FR"/>
        </w:rPr>
        <w:t>s peuples</w:t>
      </w:r>
      <w:r>
        <w:rPr>
          <w:lang w:eastAsia="fr-FR"/>
        </w:rPr>
        <w:t xml:space="preserve"> in</w:t>
      </w:r>
      <w:r w:rsidR="00CA165F">
        <w:rPr>
          <w:lang w:eastAsia="fr-FR"/>
        </w:rPr>
        <w:t>s</w:t>
      </w:r>
      <w:r>
        <w:rPr>
          <w:lang w:eastAsia="fr-FR"/>
        </w:rPr>
        <w:t>truits, les abus dans le culte abolis, le</w:t>
      </w:r>
      <w:r w:rsidR="00A31622">
        <w:rPr>
          <w:lang w:eastAsia="fr-FR"/>
        </w:rPr>
        <w:t>s pasteurs</w:t>
      </w:r>
      <w:r>
        <w:rPr>
          <w:lang w:eastAsia="fr-FR"/>
        </w:rPr>
        <w:t xml:space="preserve"> </w:t>
      </w:r>
      <w:r>
        <w:rPr>
          <w:lang w:eastAsia="fr-FR"/>
        </w:rPr>
        <w:lastRenderedPageBreak/>
        <w:t>vi</w:t>
      </w:r>
      <w:r w:rsidR="00CA165F">
        <w:rPr>
          <w:lang w:eastAsia="fr-FR"/>
        </w:rPr>
        <w:t>gilants</w:t>
      </w:r>
      <w:r>
        <w:rPr>
          <w:lang w:eastAsia="fr-FR"/>
        </w:rPr>
        <w:t xml:space="preserve">, les maximes corrompues, </w:t>
      </w:r>
      <w:r w:rsidR="00EF1444">
        <w:rPr>
          <w:lang w:eastAsia="fr-FR"/>
        </w:rPr>
        <w:t>f</w:t>
      </w:r>
      <w:r>
        <w:rPr>
          <w:lang w:eastAsia="fr-FR"/>
        </w:rPr>
        <w:t>oudroyées, de</w:t>
      </w:r>
      <w:r w:rsidR="00A31622">
        <w:rPr>
          <w:lang w:eastAsia="fr-FR"/>
        </w:rPr>
        <w:t>s séminaires</w:t>
      </w:r>
      <w:r>
        <w:rPr>
          <w:lang w:eastAsia="fr-FR"/>
        </w:rPr>
        <w:t xml:space="preserve"> de </w:t>
      </w:r>
      <w:r w:rsidR="00CA165F">
        <w:rPr>
          <w:lang w:eastAsia="fr-FR"/>
        </w:rPr>
        <w:t>s</w:t>
      </w:r>
      <w:r w:rsidR="00EF1444">
        <w:rPr>
          <w:lang w:eastAsia="fr-FR"/>
        </w:rPr>
        <w:t>cienc</w:t>
      </w:r>
      <w:r>
        <w:rPr>
          <w:lang w:eastAsia="fr-FR"/>
        </w:rPr>
        <w:t xml:space="preserve">e </w:t>
      </w:r>
      <w:r w:rsidR="00CA165F">
        <w:rPr>
          <w:lang w:eastAsia="fr-FR"/>
        </w:rPr>
        <w:t>et</w:t>
      </w:r>
      <w:r>
        <w:rPr>
          <w:lang w:eastAsia="fr-FR"/>
        </w:rPr>
        <w:t xml:space="preserve"> de vertu érigés dans tous le</w:t>
      </w:r>
      <w:r w:rsidR="00A31622">
        <w:rPr>
          <w:lang w:eastAsia="fr-FR"/>
        </w:rPr>
        <w:t>s diocèses</w:t>
      </w:r>
      <w:r>
        <w:rPr>
          <w:lang w:eastAsia="fr-FR"/>
        </w:rPr>
        <w:t xml:space="preserve">, </w:t>
      </w:r>
      <w:r w:rsidR="00CA165F">
        <w:rPr>
          <w:lang w:eastAsia="fr-FR"/>
        </w:rPr>
        <w:t>et</w:t>
      </w:r>
      <w:r w:rsidR="00EF1444">
        <w:rPr>
          <w:lang w:eastAsia="fr-FR"/>
        </w:rPr>
        <w:t xml:space="preserve"> le</w:t>
      </w:r>
      <w:r>
        <w:rPr>
          <w:lang w:eastAsia="fr-FR"/>
        </w:rPr>
        <w:t xml:space="preserve"> tré</w:t>
      </w:r>
      <w:r w:rsidR="00CA165F">
        <w:rPr>
          <w:lang w:eastAsia="fr-FR"/>
        </w:rPr>
        <w:t>s</w:t>
      </w:r>
      <w:r>
        <w:rPr>
          <w:lang w:eastAsia="fr-FR"/>
        </w:rPr>
        <w:t>or de l</w:t>
      </w:r>
      <w:r w:rsidR="001F7F9E">
        <w:rPr>
          <w:lang w:eastAsia="fr-FR"/>
        </w:rPr>
        <w:t>’</w:t>
      </w:r>
      <w:r w:rsidR="00CA165F">
        <w:rPr>
          <w:lang w:eastAsia="fr-FR"/>
        </w:rPr>
        <w:t>Église</w:t>
      </w:r>
      <w:r>
        <w:rPr>
          <w:lang w:eastAsia="fr-FR"/>
        </w:rPr>
        <w:t xml:space="preserve"> rempli d</w:t>
      </w:r>
      <w:r w:rsidR="001F7F9E">
        <w:rPr>
          <w:lang w:eastAsia="fr-FR"/>
        </w:rPr>
        <w:t>’</w:t>
      </w:r>
      <w:r>
        <w:rPr>
          <w:lang w:eastAsia="fr-FR"/>
        </w:rPr>
        <w:t xml:space="preserve">un nombre </w:t>
      </w:r>
      <w:r w:rsidR="008F4CE3">
        <w:rPr>
          <w:lang w:eastAsia="fr-FR"/>
        </w:rPr>
        <w:t>infini</w:t>
      </w:r>
      <w:r>
        <w:rPr>
          <w:lang w:eastAsia="fr-FR"/>
        </w:rPr>
        <w:t xml:space="preserve"> de </w:t>
      </w:r>
      <w:r w:rsidR="00EF1444">
        <w:rPr>
          <w:lang w:eastAsia="fr-FR"/>
        </w:rPr>
        <w:t>s</w:t>
      </w:r>
      <w:r w:rsidR="00CA165F">
        <w:rPr>
          <w:lang w:eastAsia="fr-FR"/>
        </w:rPr>
        <w:t>avants</w:t>
      </w:r>
      <w:r>
        <w:rPr>
          <w:lang w:eastAsia="fr-FR"/>
        </w:rPr>
        <w:t xml:space="preserve"> ouvrages, qui </w:t>
      </w:r>
      <w:r w:rsidR="00EF1444">
        <w:rPr>
          <w:lang w:eastAsia="fr-FR"/>
        </w:rPr>
        <w:t>n</w:t>
      </w:r>
      <w:r>
        <w:rPr>
          <w:lang w:eastAsia="fr-FR"/>
        </w:rPr>
        <w:t>e permettent plus au</w:t>
      </w:r>
      <w:r w:rsidR="00AE0A8F">
        <w:rPr>
          <w:lang w:eastAsia="fr-FR"/>
        </w:rPr>
        <w:t>x chrétiens</w:t>
      </w:r>
      <w:r>
        <w:rPr>
          <w:lang w:eastAsia="fr-FR"/>
        </w:rPr>
        <w:t xml:space="preserve"> de pécher par ignorance.</w:t>
      </w:r>
      <w:r w:rsidR="00EA1F75">
        <w:rPr>
          <w:lang w:eastAsia="fr-FR"/>
        </w:rPr>
        <w:t xml:space="preserve"> </w:t>
      </w:r>
    </w:p>
    <w:p w:rsidR="00EA1F75" w:rsidRDefault="00B47EF3" w:rsidP="00EF1444">
      <w:pPr>
        <w:rPr>
          <w:lang w:eastAsia="fr-FR"/>
        </w:rPr>
      </w:pPr>
      <w:r>
        <w:rPr>
          <w:lang w:eastAsia="fr-FR"/>
        </w:rPr>
        <w:t xml:space="preserve">Or ces </w:t>
      </w:r>
      <w:r w:rsidR="00762190">
        <w:rPr>
          <w:lang w:eastAsia="fr-FR"/>
        </w:rPr>
        <w:t>trois</w:t>
      </w:r>
      <w:r>
        <w:rPr>
          <w:lang w:eastAsia="fr-FR"/>
        </w:rPr>
        <w:t xml:space="preserve"> per</w:t>
      </w:r>
      <w:r w:rsidR="00CA165F">
        <w:rPr>
          <w:lang w:eastAsia="fr-FR"/>
        </w:rPr>
        <w:t>s</w:t>
      </w:r>
      <w:r>
        <w:rPr>
          <w:lang w:eastAsia="fr-FR"/>
        </w:rPr>
        <w:t>écutions de l</w:t>
      </w:r>
      <w:r w:rsidR="001F7F9E">
        <w:rPr>
          <w:lang w:eastAsia="fr-FR"/>
        </w:rPr>
        <w:t>’</w:t>
      </w:r>
      <w:r w:rsidR="00CA165F">
        <w:rPr>
          <w:lang w:eastAsia="fr-FR"/>
        </w:rPr>
        <w:t>Église</w:t>
      </w:r>
      <w:r>
        <w:rPr>
          <w:lang w:eastAsia="fr-FR"/>
        </w:rPr>
        <w:t>, donc la premi</w:t>
      </w:r>
      <w:r w:rsidR="00CA165F">
        <w:rPr>
          <w:lang w:eastAsia="fr-FR"/>
        </w:rPr>
        <w:t>ère</w:t>
      </w:r>
      <w:r>
        <w:rPr>
          <w:lang w:eastAsia="fr-FR"/>
        </w:rPr>
        <w:t xml:space="preserve">, dit notre </w:t>
      </w:r>
      <w:r w:rsidR="00EF1444">
        <w:rPr>
          <w:lang w:eastAsia="fr-FR"/>
        </w:rPr>
        <w:t>s</w:t>
      </w:r>
      <w:r>
        <w:rPr>
          <w:lang w:eastAsia="fr-FR"/>
        </w:rPr>
        <w:t>ain</w:t>
      </w:r>
      <w:r w:rsidR="00AE0A8F">
        <w:rPr>
          <w:lang w:eastAsia="fr-FR"/>
        </w:rPr>
        <w:t>t abbé</w:t>
      </w:r>
      <w:r>
        <w:rPr>
          <w:lang w:eastAsia="fr-FR"/>
        </w:rPr>
        <w:t xml:space="preserve">, </w:t>
      </w:r>
      <w:r w:rsidR="0031502E">
        <w:rPr>
          <w:lang w:eastAsia="fr-FR"/>
        </w:rPr>
        <w:t>est</w:t>
      </w:r>
      <w:r>
        <w:rPr>
          <w:lang w:eastAsia="fr-FR"/>
        </w:rPr>
        <w:t xml:space="preserve"> </w:t>
      </w:r>
      <w:r w:rsidR="008F4CE3">
        <w:rPr>
          <w:lang w:eastAsia="fr-FR"/>
        </w:rPr>
        <w:t>figur</w:t>
      </w:r>
      <w:r>
        <w:rPr>
          <w:lang w:eastAsia="fr-FR"/>
        </w:rPr>
        <w:t>ée par la pri</w:t>
      </w:r>
      <w:r w:rsidR="00CA165F">
        <w:rPr>
          <w:lang w:eastAsia="fr-FR"/>
        </w:rPr>
        <w:t>s</w:t>
      </w:r>
      <w:r>
        <w:rPr>
          <w:lang w:eastAsia="fr-FR"/>
        </w:rPr>
        <w:t xml:space="preserve">e de </w:t>
      </w:r>
      <w:r w:rsidR="0031502E">
        <w:rPr>
          <w:lang w:eastAsia="fr-FR"/>
        </w:rPr>
        <w:t>Jésus</w:t>
      </w:r>
      <w:r>
        <w:rPr>
          <w:lang w:eastAsia="fr-FR"/>
        </w:rPr>
        <w:t>-</w:t>
      </w:r>
      <w:r w:rsidR="0031502E">
        <w:rPr>
          <w:lang w:eastAsia="fr-FR"/>
        </w:rPr>
        <w:t>Christ</w:t>
      </w:r>
      <w:r>
        <w:rPr>
          <w:lang w:eastAsia="fr-FR"/>
        </w:rPr>
        <w:t xml:space="preserve"> dans l</w:t>
      </w:r>
      <w:r w:rsidR="003A23AF">
        <w:rPr>
          <w:lang w:eastAsia="fr-FR"/>
        </w:rPr>
        <w:t>e jardin</w:t>
      </w:r>
      <w:r>
        <w:rPr>
          <w:lang w:eastAsia="fr-FR"/>
        </w:rPr>
        <w:t xml:space="preserve"> de</w:t>
      </w:r>
      <w:r w:rsidR="00AE0A8F">
        <w:rPr>
          <w:lang w:eastAsia="fr-FR"/>
        </w:rPr>
        <w:t>s olives</w:t>
      </w:r>
      <w:r>
        <w:rPr>
          <w:lang w:eastAsia="fr-FR"/>
        </w:rPr>
        <w:t xml:space="preserve">. La </w:t>
      </w:r>
      <w:r w:rsidR="00AC0147">
        <w:rPr>
          <w:lang w:eastAsia="fr-FR"/>
        </w:rPr>
        <w:t>seconde</w:t>
      </w:r>
      <w:r>
        <w:rPr>
          <w:lang w:eastAsia="fr-FR"/>
        </w:rPr>
        <w:t xml:space="preserve"> par les outrages </w:t>
      </w:r>
      <w:r w:rsidR="00CA165F">
        <w:rPr>
          <w:lang w:eastAsia="fr-FR"/>
        </w:rPr>
        <w:t>et</w:t>
      </w:r>
      <w:r>
        <w:rPr>
          <w:lang w:eastAsia="fr-FR"/>
        </w:rPr>
        <w:t xml:space="preserve"> les coup</w:t>
      </w:r>
      <w:r w:rsidR="0067049E">
        <w:rPr>
          <w:lang w:eastAsia="fr-FR"/>
        </w:rPr>
        <w:t>s</w:t>
      </w:r>
      <w:r>
        <w:rPr>
          <w:lang w:eastAsia="fr-FR"/>
        </w:rPr>
        <w:t xml:space="preserve"> qu</w:t>
      </w:r>
      <w:r w:rsidR="001F7F9E">
        <w:rPr>
          <w:lang w:eastAsia="fr-FR"/>
        </w:rPr>
        <w:t>’</w:t>
      </w:r>
      <w:r>
        <w:rPr>
          <w:lang w:eastAsia="fr-FR"/>
        </w:rPr>
        <w:t>il reçut chez le</w:t>
      </w:r>
      <w:r w:rsidR="00541AB2">
        <w:rPr>
          <w:lang w:eastAsia="fr-FR"/>
        </w:rPr>
        <w:t>s pontifes</w:t>
      </w:r>
      <w:r>
        <w:rPr>
          <w:lang w:eastAsia="fr-FR"/>
        </w:rPr>
        <w:t xml:space="preserve">. </w:t>
      </w:r>
      <w:r w:rsidR="00EF1444">
        <w:rPr>
          <w:lang w:eastAsia="fr-FR"/>
        </w:rPr>
        <w:t>La troisième, dans sa sanglante et ignominieuse mort, peuvent fort bien s’entendre de celles qu’elle a eu à endurer, de la part de</w:t>
      </w:r>
      <w:r w:rsidR="00B92588">
        <w:rPr>
          <w:lang w:eastAsia="fr-FR"/>
        </w:rPr>
        <w:t>s empereurs</w:t>
      </w:r>
      <w:r w:rsidR="00EF1444">
        <w:rPr>
          <w:lang w:eastAsia="fr-FR"/>
        </w:rPr>
        <w:t>, tan</w:t>
      </w:r>
      <w:r w:rsidR="00A31622">
        <w:rPr>
          <w:lang w:eastAsia="fr-FR"/>
        </w:rPr>
        <w:t>t idolâtres</w:t>
      </w:r>
      <w:r w:rsidR="00EF1444">
        <w:rPr>
          <w:lang w:eastAsia="fr-FR"/>
        </w:rPr>
        <w:t xml:space="preserve"> que mauvai</w:t>
      </w:r>
      <w:r w:rsidR="00AE0A8F">
        <w:rPr>
          <w:lang w:eastAsia="fr-FR"/>
        </w:rPr>
        <w:t>s chrétiens</w:t>
      </w:r>
      <w:r w:rsidR="00EF1444">
        <w:rPr>
          <w:lang w:eastAsia="fr-FR"/>
        </w:rPr>
        <w:t xml:space="preserve"> jusqu’à la fin du règne de</w:t>
      </w:r>
      <w:r w:rsidR="00AE0A8F">
        <w:rPr>
          <w:lang w:eastAsia="fr-FR"/>
        </w:rPr>
        <w:t>s princes</w:t>
      </w:r>
      <w:r w:rsidR="00EF1444">
        <w:rPr>
          <w:lang w:eastAsia="fr-FR"/>
        </w:rPr>
        <w:t xml:space="preserve"> de l</w:t>
      </w:r>
      <w:r w:rsidR="003A23AF">
        <w:rPr>
          <w:lang w:eastAsia="fr-FR"/>
        </w:rPr>
        <w:t>a maison</w:t>
      </w:r>
      <w:r w:rsidR="00EF1444">
        <w:rPr>
          <w:lang w:eastAsia="fr-FR"/>
        </w:rPr>
        <w:t xml:space="preserve"> de Souabe, qui firent une si cruelle guerre à l’Églis</w:t>
      </w:r>
      <w:r w:rsidR="003A23AF">
        <w:rPr>
          <w:lang w:eastAsia="fr-FR"/>
        </w:rPr>
        <w:t>e romaine</w:t>
      </w:r>
      <w:r w:rsidR="00EF1444">
        <w:rPr>
          <w:lang w:eastAsia="fr-FR"/>
        </w:rPr>
        <w:t xml:space="preserve">, et tâchèrent par tous les moyens imaginables de lui ravir ses biens, ses droits et ses libertés. </w:t>
      </w:r>
      <w:r>
        <w:rPr>
          <w:lang w:eastAsia="fr-FR"/>
        </w:rPr>
        <w:t>2</w:t>
      </w:r>
      <w:r w:rsidR="00EF1444">
        <w:rPr>
          <w:lang w:eastAsia="fr-FR"/>
        </w:rPr>
        <w:t>°</w:t>
      </w:r>
      <w:r>
        <w:rPr>
          <w:lang w:eastAsia="fr-FR"/>
        </w:rPr>
        <w:t xml:space="preserve"> De celle qu</w:t>
      </w:r>
      <w:r w:rsidR="001F7F9E">
        <w:rPr>
          <w:lang w:eastAsia="fr-FR"/>
        </w:rPr>
        <w:t>’</w:t>
      </w:r>
      <w:r>
        <w:rPr>
          <w:lang w:eastAsia="fr-FR"/>
        </w:rPr>
        <w:t xml:space="preserve">elle a </w:t>
      </w:r>
      <w:r w:rsidR="008F4CE3">
        <w:rPr>
          <w:lang w:eastAsia="fr-FR"/>
        </w:rPr>
        <w:t>souffert</w:t>
      </w:r>
      <w:r>
        <w:rPr>
          <w:lang w:eastAsia="fr-FR"/>
        </w:rPr>
        <w:t>e de la part de</w:t>
      </w:r>
      <w:r w:rsidR="00A31622">
        <w:rPr>
          <w:lang w:eastAsia="fr-FR"/>
        </w:rPr>
        <w:t>s mahométans</w:t>
      </w:r>
      <w:r>
        <w:rPr>
          <w:lang w:eastAsia="fr-FR"/>
        </w:rPr>
        <w:t xml:space="preserve"> qui détrui</w:t>
      </w:r>
      <w:r w:rsidR="00CA165F">
        <w:rPr>
          <w:lang w:eastAsia="fr-FR"/>
        </w:rPr>
        <w:t>s</w:t>
      </w:r>
      <w:r>
        <w:rPr>
          <w:lang w:eastAsia="fr-FR"/>
        </w:rPr>
        <w:t>irent l</w:t>
      </w:r>
      <w:r w:rsidR="003A23AF">
        <w:rPr>
          <w:lang w:eastAsia="fr-FR"/>
        </w:rPr>
        <w:t>’empire</w:t>
      </w:r>
      <w:r>
        <w:rPr>
          <w:lang w:eastAsia="fr-FR"/>
        </w:rPr>
        <w:t xml:space="preserve"> d</w:t>
      </w:r>
      <w:r w:rsidR="001F7F9E">
        <w:rPr>
          <w:lang w:eastAsia="fr-FR"/>
        </w:rPr>
        <w:t>’</w:t>
      </w:r>
      <w:r>
        <w:rPr>
          <w:lang w:eastAsia="fr-FR"/>
        </w:rPr>
        <w:t xml:space="preserve">Orient, </w:t>
      </w:r>
      <w:r w:rsidR="00CA165F">
        <w:rPr>
          <w:lang w:eastAsia="fr-FR"/>
        </w:rPr>
        <w:t>et</w:t>
      </w:r>
      <w:r>
        <w:rPr>
          <w:lang w:eastAsia="fr-FR"/>
        </w:rPr>
        <w:t xml:space="preserve"> y abolirent pre</w:t>
      </w:r>
      <w:r w:rsidR="00CA165F">
        <w:rPr>
          <w:lang w:eastAsia="fr-FR"/>
        </w:rPr>
        <w:t>s</w:t>
      </w:r>
      <w:r>
        <w:rPr>
          <w:lang w:eastAsia="fr-FR"/>
        </w:rPr>
        <w:t>qu</w:t>
      </w:r>
      <w:r w:rsidR="001F7F9E">
        <w:rPr>
          <w:lang w:eastAsia="fr-FR"/>
        </w:rPr>
        <w:t>’</w:t>
      </w:r>
      <w:r w:rsidR="00EF1444">
        <w:rPr>
          <w:lang w:eastAsia="fr-FR"/>
        </w:rPr>
        <w:t>entièrement</w:t>
      </w:r>
      <w:r>
        <w:rPr>
          <w:lang w:eastAsia="fr-FR"/>
        </w:rPr>
        <w:t xml:space="preserve"> l</w:t>
      </w:r>
      <w:r w:rsidR="00AE0A8F">
        <w:rPr>
          <w:lang w:eastAsia="fr-FR"/>
        </w:rPr>
        <w:t>a religio</w:t>
      </w:r>
      <w:r w:rsidR="00A31622">
        <w:rPr>
          <w:lang w:eastAsia="fr-FR"/>
        </w:rPr>
        <w:t>n catholique</w:t>
      </w:r>
      <w:r>
        <w:rPr>
          <w:lang w:eastAsia="fr-FR"/>
        </w:rPr>
        <w:t xml:space="preserve"> après la pri</w:t>
      </w:r>
      <w:r w:rsidR="00CA165F">
        <w:rPr>
          <w:lang w:eastAsia="fr-FR"/>
        </w:rPr>
        <w:t>s</w:t>
      </w:r>
      <w:r>
        <w:rPr>
          <w:lang w:eastAsia="fr-FR"/>
        </w:rPr>
        <w:t>e de Con</w:t>
      </w:r>
      <w:r w:rsidR="00CA165F">
        <w:rPr>
          <w:lang w:eastAsia="fr-FR"/>
        </w:rPr>
        <w:t>s</w:t>
      </w:r>
      <w:r>
        <w:rPr>
          <w:lang w:eastAsia="fr-FR"/>
        </w:rPr>
        <w:t>ta</w:t>
      </w:r>
      <w:r w:rsidR="007B2B7A">
        <w:rPr>
          <w:lang w:eastAsia="fr-FR"/>
        </w:rPr>
        <w:t>nt</w:t>
      </w:r>
      <w:r>
        <w:rPr>
          <w:lang w:eastAsia="fr-FR"/>
        </w:rPr>
        <w:t>inople. 3</w:t>
      </w:r>
      <w:r w:rsidR="00EF1444">
        <w:rPr>
          <w:lang w:eastAsia="fr-FR"/>
        </w:rPr>
        <w:t>°</w:t>
      </w:r>
      <w:r>
        <w:rPr>
          <w:lang w:eastAsia="fr-FR"/>
        </w:rPr>
        <w:t xml:space="preserve"> </w:t>
      </w:r>
      <w:r w:rsidR="008F4CE3">
        <w:rPr>
          <w:lang w:eastAsia="fr-FR"/>
        </w:rPr>
        <w:t>Enfin</w:t>
      </w:r>
      <w:r>
        <w:rPr>
          <w:lang w:eastAsia="fr-FR"/>
        </w:rPr>
        <w:t xml:space="preserve"> de telle qu</w:t>
      </w:r>
      <w:r w:rsidR="001F7F9E">
        <w:rPr>
          <w:lang w:eastAsia="fr-FR"/>
        </w:rPr>
        <w:t>’</w:t>
      </w:r>
      <w:r>
        <w:rPr>
          <w:lang w:eastAsia="fr-FR"/>
        </w:rPr>
        <w:t xml:space="preserve">elle a eu à </w:t>
      </w:r>
      <w:r w:rsidR="008F4CE3">
        <w:rPr>
          <w:lang w:eastAsia="fr-FR"/>
        </w:rPr>
        <w:t>souffr</w:t>
      </w:r>
      <w:r>
        <w:rPr>
          <w:lang w:eastAsia="fr-FR"/>
        </w:rPr>
        <w:t xml:space="preserve">ir de la part de Luther, </w:t>
      </w:r>
      <w:r w:rsidR="00CA165F">
        <w:rPr>
          <w:lang w:eastAsia="fr-FR"/>
        </w:rPr>
        <w:t>et</w:t>
      </w:r>
      <w:r>
        <w:rPr>
          <w:lang w:eastAsia="fr-FR"/>
        </w:rPr>
        <w:t xml:space="preserve"> des autre</w:t>
      </w:r>
      <w:r w:rsidR="00A31622">
        <w:rPr>
          <w:lang w:eastAsia="fr-FR"/>
        </w:rPr>
        <w:t>s hérétiques</w:t>
      </w:r>
      <w:r>
        <w:rPr>
          <w:lang w:eastAsia="fr-FR"/>
        </w:rPr>
        <w:t xml:space="preserve"> de </w:t>
      </w:r>
      <w:r w:rsidR="00CA165F">
        <w:rPr>
          <w:lang w:eastAsia="fr-FR"/>
        </w:rPr>
        <w:t>s</w:t>
      </w:r>
      <w:r>
        <w:rPr>
          <w:lang w:eastAsia="fr-FR"/>
        </w:rPr>
        <w:t xml:space="preserve">on </w:t>
      </w:r>
      <w:r w:rsidR="0031502E">
        <w:rPr>
          <w:lang w:eastAsia="fr-FR"/>
        </w:rPr>
        <w:t>s</w:t>
      </w:r>
      <w:r w:rsidR="00EF1444">
        <w:rPr>
          <w:lang w:eastAsia="fr-FR"/>
        </w:rPr>
        <w:t>i</w:t>
      </w:r>
      <w:r w:rsidR="0031502E">
        <w:rPr>
          <w:lang w:eastAsia="fr-FR"/>
        </w:rPr>
        <w:t>ècle</w:t>
      </w:r>
      <w:r>
        <w:rPr>
          <w:lang w:eastAsia="fr-FR"/>
        </w:rPr>
        <w:t>, qui lui ravirent tant d</w:t>
      </w:r>
      <w:r w:rsidR="00B92588">
        <w:rPr>
          <w:lang w:eastAsia="fr-FR"/>
        </w:rPr>
        <w:t>e royaumes</w:t>
      </w:r>
      <w:r>
        <w:rPr>
          <w:lang w:eastAsia="fr-FR"/>
        </w:rPr>
        <w:t>, tant d</w:t>
      </w:r>
      <w:r w:rsidR="00541AB2">
        <w:rPr>
          <w:lang w:eastAsia="fr-FR"/>
        </w:rPr>
        <w:t>e provinces</w:t>
      </w:r>
      <w:r>
        <w:rPr>
          <w:lang w:eastAsia="fr-FR"/>
        </w:rPr>
        <w:t xml:space="preserve"> </w:t>
      </w:r>
      <w:r w:rsidR="00CA165F">
        <w:rPr>
          <w:lang w:eastAsia="fr-FR"/>
        </w:rPr>
        <w:t>et</w:t>
      </w:r>
      <w:r>
        <w:rPr>
          <w:lang w:eastAsia="fr-FR"/>
        </w:rPr>
        <w:t xml:space="preserve"> d</w:t>
      </w:r>
      <w:r w:rsidR="003A23AF">
        <w:rPr>
          <w:lang w:eastAsia="fr-FR"/>
        </w:rPr>
        <w:t>e peuples</w:t>
      </w:r>
      <w:r w:rsidR="00EA1F75">
        <w:rPr>
          <w:lang w:eastAsia="fr-FR"/>
        </w:rPr>
        <w:t> ;</w:t>
      </w:r>
      <w:r>
        <w:rPr>
          <w:lang w:eastAsia="fr-FR"/>
        </w:rPr>
        <w:t xml:space="preserve"> per</w:t>
      </w:r>
      <w:r w:rsidR="00CA165F">
        <w:rPr>
          <w:lang w:eastAsia="fr-FR"/>
        </w:rPr>
        <w:t>s</w:t>
      </w:r>
      <w:r>
        <w:rPr>
          <w:lang w:eastAsia="fr-FR"/>
        </w:rPr>
        <w:t>écution</w:t>
      </w:r>
      <w:r w:rsidR="00EF1444">
        <w:rPr>
          <w:lang w:eastAsia="fr-FR"/>
        </w:rPr>
        <w:t>,</w:t>
      </w:r>
      <w:r>
        <w:rPr>
          <w:lang w:eastAsia="fr-FR"/>
        </w:rPr>
        <w:t xml:space="preserve"> qui, comme un grand incendie ne </w:t>
      </w:r>
      <w:r w:rsidR="008F4CE3">
        <w:rPr>
          <w:lang w:eastAsia="fr-FR"/>
        </w:rPr>
        <w:t>fut</w:t>
      </w:r>
      <w:r>
        <w:rPr>
          <w:lang w:eastAsia="fr-FR"/>
        </w:rPr>
        <w:t xml:space="preserve"> arrêtée dans </w:t>
      </w:r>
      <w:r w:rsidR="00CA165F">
        <w:rPr>
          <w:lang w:eastAsia="fr-FR"/>
        </w:rPr>
        <w:t>s</w:t>
      </w:r>
      <w:r>
        <w:rPr>
          <w:lang w:eastAsia="fr-FR"/>
        </w:rPr>
        <w:t>on cours que par</w:t>
      </w:r>
      <w:r w:rsidR="00EF1444">
        <w:rPr>
          <w:lang w:eastAsia="fr-FR"/>
        </w:rPr>
        <w:t xml:space="preserve"> </w:t>
      </w:r>
      <w:r>
        <w:rPr>
          <w:lang w:eastAsia="fr-FR"/>
        </w:rPr>
        <w:t xml:space="preserve">le </w:t>
      </w:r>
      <w:r w:rsidR="00CA165F">
        <w:rPr>
          <w:lang w:eastAsia="fr-FR"/>
        </w:rPr>
        <w:t>s</w:t>
      </w:r>
      <w:r>
        <w:rPr>
          <w:lang w:eastAsia="fr-FR"/>
        </w:rPr>
        <w:t>ain</w:t>
      </w:r>
      <w:r w:rsidR="00AE0A8F">
        <w:rPr>
          <w:lang w:eastAsia="fr-FR"/>
        </w:rPr>
        <w:t>t concile</w:t>
      </w:r>
      <w:r>
        <w:rPr>
          <w:lang w:eastAsia="fr-FR"/>
        </w:rPr>
        <w:t xml:space="preserve"> de Trente. C</w:t>
      </w:r>
      <w:r w:rsidR="001F7F9E">
        <w:rPr>
          <w:lang w:eastAsia="fr-FR"/>
        </w:rPr>
        <w:t>’</w:t>
      </w:r>
      <w:r>
        <w:rPr>
          <w:lang w:eastAsia="fr-FR"/>
        </w:rPr>
        <w:t>e</w:t>
      </w:r>
      <w:r w:rsidR="00CA165F">
        <w:rPr>
          <w:lang w:eastAsia="fr-FR"/>
        </w:rPr>
        <w:t>s</w:t>
      </w:r>
      <w:r>
        <w:rPr>
          <w:lang w:eastAsia="fr-FR"/>
        </w:rPr>
        <w:t xml:space="preserve">t le </w:t>
      </w:r>
      <w:r w:rsidR="00CA165F">
        <w:rPr>
          <w:lang w:eastAsia="fr-FR"/>
        </w:rPr>
        <w:t>sens</w:t>
      </w:r>
      <w:r>
        <w:rPr>
          <w:lang w:eastAsia="fr-FR"/>
        </w:rPr>
        <w:t xml:space="preserve">, à ce que je </w:t>
      </w:r>
      <w:r w:rsidR="00762190">
        <w:rPr>
          <w:lang w:eastAsia="fr-FR"/>
        </w:rPr>
        <w:t>crois</w:t>
      </w:r>
      <w:r>
        <w:rPr>
          <w:lang w:eastAsia="fr-FR"/>
        </w:rPr>
        <w:t>, le plus naturel de ce que prédit l</w:t>
      </w:r>
      <w:r w:rsidR="00AE0A8F">
        <w:rPr>
          <w:lang w:eastAsia="fr-FR"/>
        </w:rPr>
        <w:t>’abbé</w:t>
      </w:r>
      <w:r>
        <w:rPr>
          <w:lang w:eastAsia="fr-FR"/>
        </w:rPr>
        <w:t xml:space="preserve"> Joachim </w:t>
      </w:r>
      <w:r w:rsidR="00CA165F">
        <w:rPr>
          <w:lang w:eastAsia="fr-FR"/>
        </w:rPr>
        <w:t>s</w:t>
      </w:r>
      <w:r>
        <w:rPr>
          <w:lang w:eastAsia="fr-FR"/>
        </w:rPr>
        <w:t>ur l</w:t>
      </w:r>
      <w:r w:rsidR="001F7F9E">
        <w:rPr>
          <w:lang w:eastAsia="fr-FR"/>
        </w:rPr>
        <w:t>’</w:t>
      </w:r>
      <w:r>
        <w:rPr>
          <w:lang w:eastAsia="fr-FR"/>
        </w:rPr>
        <w:t>onzièm</w:t>
      </w:r>
      <w:r w:rsidR="00AE0A8F">
        <w:rPr>
          <w:lang w:eastAsia="fr-FR"/>
        </w:rPr>
        <w:t>e chapitre</w:t>
      </w:r>
      <w:r>
        <w:rPr>
          <w:lang w:eastAsia="fr-FR"/>
        </w:rPr>
        <w:t xml:space="preserve"> de </w:t>
      </w:r>
      <w:r w:rsidR="00EF1444">
        <w:rPr>
          <w:lang w:eastAsia="fr-FR"/>
        </w:rPr>
        <w:t>Jérémie</w:t>
      </w:r>
      <w:r>
        <w:rPr>
          <w:lang w:eastAsia="fr-FR"/>
        </w:rPr>
        <w:t>.</w:t>
      </w:r>
      <w:r w:rsidR="00EA1F75">
        <w:rPr>
          <w:lang w:eastAsia="fr-FR"/>
        </w:rPr>
        <w:t xml:space="preserve"> </w:t>
      </w:r>
    </w:p>
    <w:p w:rsidR="00854B10" w:rsidRPr="00C452F6" w:rsidRDefault="006172A9" w:rsidP="002526C7">
      <w:pPr>
        <w:pStyle w:val="Titre2"/>
      </w:pPr>
      <w:r>
        <w:t xml:space="preserve">§ 24. </w:t>
      </w:r>
      <w:r w:rsidR="00854B10">
        <w:t>Suite des persécutions faites à l’abbé Joachim et à ses disciples.</w:t>
      </w:r>
      <w:bookmarkStart w:id="170" w:name="a324"/>
      <w:bookmarkEnd w:id="170"/>
      <w:r w:rsidR="00854B10">
        <w:t xml:space="preserve"> </w:t>
      </w:r>
    </w:p>
    <w:p w:rsidR="00EA1F75" w:rsidRDefault="00B47EF3" w:rsidP="00060957">
      <w:pPr>
        <w:rPr>
          <w:lang w:eastAsia="fr-FR"/>
        </w:rPr>
      </w:pPr>
      <w:r>
        <w:rPr>
          <w:lang w:eastAsia="fr-FR"/>
        </w:rPr>
        <w:t>La joie que les parties de l</w:t>
      </w:r>
      <w:r w:rsidR="00AE0A8F">
        <w:rPr>
          <w:lang w:eastAsia="fr-FR"/>
        </w:rPr>
        <w:t>’abbé</w:t>
      </w:r>
      <w:r>
        <w:rPr>
          <w:lang w:eastAsia="fr-FR"/>
        </w:rPr>
        <w:t xml:space="preserve"> Joachim pouv</w:t>
      </w:r>
      <w:r w:rsidR="00CA165F">
        <w:rPr>
          <w:lang w:eastAsia="fr-FR"/>
        </w:rPr>
        <w:t>aient</w:t>
      </w:r>
      <w:r>
        <w:rPr>
          <w:lang w:eastAsia="fr-FR"/>
        </w:rPr>
        <w:t xml:space="preserve"> </w:t>
      </w:r>
      <w:r w:rsidR="00EF1444">
        <w:rPr>
          <w:lang w:eastAsia="fr-FR"/>
        </w:rPr>
        <w:t>ressentir</w:t>
      </w:r>
      <w:r>
        <w:rPr>
          <w:lang w:eastAsia="fr-FR"/>
        </w:rPr>
        <w:t xml:space="preserve"> de la condamnation qu</w:t>
      </w:r>
      <w:r w:rsidR="001F7F9E">
        <w:rPr>
          <w:lang w:eastAsia="fr-FR"/>
        </w:rPr>
        <w:t>’</w:t>
      </w:r>
      <w:r>
        <w:rPr>
          <w:lang w:eastAsia="fr-FR"/>
        </w:rPr>
        <w:t>ils av</w:t>
      </w:r>
      <w:r w:rsidR="00CA165F">
        <w:rPr>
          <w:lang w:eastAsia="fr-FR"/>
        </w:rPr>
        <w:t>aient</w:t>
      </w:r>
      <w:r>
        <w:rPr>
          <w:lang w:eastAsia="fr-FR"/>
        </w:rPr>
        <w:t xml:space="preserve"> obt</w:t>
      </w:r>
      <w:r w:rsidR="007B2B7A">
        <w:rPr>
          <w:lang w:eastAsia="fr-FR"/>
        </w:rPr>
        <w:t>e</w:t>
      </w:r>
      <w:r w:rsidR="00EF1444">
        <w:rPr>
          <w:lang w:eastAsia="fr-FR"/>
        </w:rPr>
        <w:t>nu</w:t>
      </w:r>
      <w:r>
        <w:rPr>
          <w:lang w:eastAsia="fr-FR"/>
        </w:rPr>
        <w:t>e dans l</w:t>
      </w:r>
      <w:r w:rsidR="00AE0A8F">
        <w:rPr>
          <w:lang w:eastAsia="fr-FR"/>
        </w:rPr>
        <w:t>e concile</w:t>
      </w:r>
      <w:r>
        <w:rPr>
          <w:lang w:eastAsia="fr-FR"/>
        </w:rPr>
        <w:t xml:space="preserve"> de L</w:t>
      </w:r>
      <w:r w:rsidR="00CA165F">
        <w:rPr>
          <w:lang w:eastAsia="fr-FR"/>
        </w:rPr>
        <w:t>at</w:t>
      </w:r>
      <w:r>
        <w:rPr>
          <w:lang w:eastAsia="fr-FR"/>
        </w:rPr>
        <w:t xml:space="preserve">ran ne dura pas </w:t>
      </w:r>
      <w:r w:rsidR="00197A6F">
        <w:rPr>
          <w:lang w:eastAsia="fr-FR"/>
        </w:rPr>
        <w:t>longtemps</w:t>
      </w:r>
      <w:r>
        <w:rPr>
          <w:lang w:eastAsia="fr-FR"/>
        </w:rPr>
        <w:t>. Celui qui l</w:t>
      </w:r>
      <w:r w:rsidR="001F7F9E">
        <w:rPr>
          <w:lang w:eastAsia="fr-FR"/>
        </w:rPr>
        <w:t>’</w:t>
      </w:r>
      <w:r w:rsidR="0012590C">
        <w:rPr>
          <w:lang w:eastAsia="fr-FR"/>
        </w:rPr>
        <w:t>avait</w:t>
      </w:r>
      <w:r>
        <w:rPr>
          <w:lang w:eastAsia="fr-FR"/>
        </w:rPr>
        <w:t xml:space="preserve"> prononcée </w:t>
      </w:r>
      <w:r w:rsidR="008F4CE3">
        <w:rPr>
          <w:lang w:eastAsia="fr-FR"/>
        </w:rPr>
        <w:t>fut</w:t>
      </w:r>
      <w:r>
        <w:rPr>
          <w:lang w:eastAsia="fr-FR"/>
        </w:rPr>
        <w:t xml:space="preserve"> enlevé de ce monde quelques m</w:t>
      </w:r>
      <w:r w:rsidR="00EF1444">
        <w:rPr>
          <w:lang w:eastAsia="fr-FR"/>
        </w:rPr>
        <w:t>o</w:t>
      </w:r>
      <w:r w:rsidR="00CA165F">
        <w:rPr>
          <w:lang w:eastAsia="fr-FR"/>
        </w:rPr>
        <w:t>is</w:t>
      </w:r>
      <w:r>
        <w:rPr>
          <w:lang w:eastAsia="fr-FR"/>
        </w:rPr>
        <w:t xml:space="preserve"> après au milieu de </w:t>
      </w:r>
      <w:r w:rsidR="00CA165F">
        <w:rPr>
          <w:lang w:eastAsia="fr-FR"/>
        </w:rPr>
        <w:t>s</w:t>
      </w:r>
      <w:r>
        <w:rPr>
          <w:lang w:eastAsia="fr-FR"/>
        </w:rPr>
        <w:t xml:space="preserve">es plus beaux jours, </w:t>
      </w:r>
      <w:r w:rsidR="00CA165F">
        <w:rPr>
          <w:lang w:eastAsia="fr-FR"/>
        </w:rPr>
        <w:t>et</w:t>
      </w:r>
      <w:r>
        <w:rPr>
          <w:lang w:eastAsia="fr-FR"/>
        </w:rPr>
        <w:t xml:space="preserve"> c</w:t>
      </w:r>
      <w:r w:rsidR="00CA165F">
        <w:rPr>
          <w:lang w:eastAsia="fr-FR"/>
        </w:rPr>
        <w:t>ess</w:t>
      </w:r>
      <w:r>
        <w:rPr>
          <w:lang w:eastAsia="fr-FR"/>
        </w:rPr>
        <w:t>a d</w:t>
      </w:r>
      <w:r w:rsidR="001F7F9E">
        <w:rPr>
          <w:lang w:eastAsia="fr-FR"/>
        </w:rPr>
        <w:t>’</w:t>
      </w:r>
      <w:r>
        <w:rPr>
          <w:lang w:eastAsia="fr-FR"/>
        </w:rPr>
        <w:t>êtr</w:t>
      </w:r>
      <w:r w:rsidR="00AE0A8F">
        <w:rPr>
          <w:lang w:eastAsia="fr-FR"/>
        </w:rPr>
        <w:t>e pape</w:t>
      </w:r>
      <w:r>
        <w:rPr>
          <w:lang w:eastAsia="fr-FR"/>
        </w:rPr>
        <w:t xml:space="preserve"> à un âge, qui aujourd</w:t>
      </w:r>
      <w:r w:rsidR="001F7F9E">
        <w:rPr>
          <w:lang w:eastAsia="fr-FR"/>
        </w:rPr>
        <w:t>’</w:t>
      </w:r>
      <w:r>
        <w:rPr>
          <w:lang w:eastAsia="fr-FR"/>
        </w:rPr>
        <w:t xml:space="preserve">hui </w:t>
      </w:r>
      <w:r w:rsidR="00CA165F">
        <w:rPr>
          <w:lang w:eastAsia="fr-FR"/>
        </w:rPr>
        <w:t>s</w:t>
      </w:r>
      <w:r w:rsidR="00EF1444">
        <w:rPr>
          <w:lang w:eastAsia="fr-FR"/>
        </w:rPr>
        <w:t>uffi</w:t>
      </w:r>
      <w:r>
        <w:rPr>
          <w:lang w:eastAsia="fr-FR"/>
        </w:rPr>
        <w:t>r</w:t>
      </w:r>
      <w:r w:rsidR="00CA165F">
        <w:rPr>
          <w:lang w:eastAsia="fr-FR"/>
        </w:rPr>
        <w:t>ait</w:t>
      </w:r>
      <w:r>
        <w:rPr>
          <w:lang w:eastAsia="fr-FR"/>
        </w:rPr>
        <w:t xml:space="preserve"> à peine pour commencer à l</w:t>
      </w:r>
      <w:r w:rsidR="001F7F9E">
        <w:rPr>
          <w:lang w:eastAsia="fr-FR"/>
        </w:rPr>
        <w:t>’</w:t>
      </w:r>
      <w:r>
        <w:rPr>
          <w:lang w:eastAsia="fr-FR"/>
        </w:rPr>
        <w:t>être</w:t>
      </w:r>
      <w:r w:rsidR="00060957">
        <w:rPr>
          <w:rStyle w:val="Appelnotedebasdep"/>
          <w:lang w:eastAsia="fr-FR"/>
        </w:rPr>
        <w:footnoteReference w:id="240"/>
      </w:r>
      <w:r w:rsidR="00006B51">
        <w:rPr>
          <w:lang w:eastAsia="fr-FR"/>
        </w:rPr>
        <w:t xml:space="preserve">. Il </w:t>
      </w:r>
      <w:r>
        <w:rPr>
          <w:lang w:eastAsia="fr-FR"/>
        </w:rPr>
        <w:t>n</w:t>
      </w:r>
      <w:r w:rsidR="001F7F9E">
        <w:rPr>
          <w:lang w:eastAsia="fr-FR"/>
        </w:rPr>
        <w:t>’</w:t>
      </w:r>
      <w:r>
        <w:rPr>
          <w:lang w:eastAsia="fr-FR"/>
        </w:rPr>
        <w:t xml:space="preserve">eut pas même la </w:t>
      </w:r>
      <w:r w:rsidR="0012590C">
        <w:rPr>
          <w:lang w:eastAsia="fr-FR"/>
        </w:rPr>
        <w:t>consolation</w:t>
      </w:r>
      <w:r>
        <w:rPr>
          <w:lang w:eastAsia="fr-FR"/>
        </w:rPr>
        <w:t xml:space="preserve"> de mourir à Rome, ni d</w:t>
      </w:r>
      <w:r w:rsidR="001F7F9E">
        <w:rPr>
          <w:lang w:eastAsia="fr-FR"/>
        </w:rPr>
        <w:t>’</w:t>
      </w:r>
      <w:r>
        <w:rPr>
          <w:lang w:eastAsia="fr-FR"/>
        </w:rPr>
        <w:t>exécuter aucun des grands de</w:t>
      </w:r>
      <w:r w:rsidR="00CA165F">
        <w:rPr>
          <w:lang w:eastAsia="fr-FR"/>
        </w:rPr>
        <w:t>ss</w:t>
      </w:r>
      <w:r>
        <w:rPr>
          <w:lang w:eastAsia="fr-FR"/>
        </w:rPr>
        <w:t>eins qu</w:t>
      </w:r>
      <w:r w:rsidR="001F7F9E">
        <w:rPr>
          <w:lang w:eastAsia="fr-FR"/>
        </w:rPr>
        <w:t>’</w:t>
      </w:r>
      <w:r>
        <w:rPr>
          <w:lang w:eastAsia="fr-FR"/>
        </w:rPr>
        <w:t>il av</w:t>
      </w:r>
      <w:r w:rsidR="00CA165F">
        <w:rPr>
          <w:lang w:eastAsia="fr-FR"/>
        </w:rPr>
        <w:t>ait</w:t>
      </w:r>
      <w:r>
        <w:rPr>
          <w:lang w:eastAsia="fr-FR"/>
        </w:rPr>
        <w:t xml:space="preserve"> </w:t>
      </w:r>
      <w:r w:rsidR="008F4CE3">
        <w:rPr>
          <w:lang w:eastAsia="fr-FR"/>
        </w:rPr>
        <w:t>form</w:t>
      </w:r>
      <w:r>
        <w:rPr>
          <w:lang w:eastAsia="fr-FR"/>
        </w:rPr>
        <w:t xml:space="preserve">és pour le repos </w:t>
      </w:r>
      <w:r w:rsidR="00CA165F">
        <w:rPr>
          <w:lang w:eastAsia="fr-FR"/>
        </w:rPr>
        <w:t>et</w:t>
      </w:r>
      <w:r>
        <w:rPr>
          <w:lang w:eastAsia="fr-FR"/>
        </w:rPr>
        <w:t xml:space="preserve"> l</w:t>
      </w:r>
      <w:r w:rsidR="001F7F9E">
        <w:rPr>
          <w:lang w:eastAsia="fr-FR"/>
        </w:rPr>
        <w:t>’</w:t>
      </w:r>
      <w:r>
        <w:rPr>
          <w:lang w:eastAsia="fr-FR"/>
        </w:rPr>
        <w:t>avantage de l</w:t>
      </w:r>
      <w:r w:rsidR="00B92588">
        <w:rPr>
          <w:lang w:eastAsia="fr-FR"/>
        </w:rPr>
        <w:t>a chrétienté</w:t>
      </w:r>
      <w:r>
        <w:rPr>
          <w:lang w:eastAsia="fr-FR"/>
        </w:rPr>
        <w:t>.</w:t>
      </w:r>
      <w:r w:rsidR="00EA1F75">
        <w:rPr>
          <w:lang w:eastAsia="fr-FR"/>
        </w:rPr>
        <w:t xml:space="preserve"> </w:t>
      </w:r>
    </w:p>
    <w:p w:rsidR="00EA1F75" w:rsidRDefault="00B47EF3" w:rsidP="00687B46">
      <w:pPr>
        <w:rPr>
          <w:lang w:eastAsia="fr-FR"/>
        </w:rPr>
      </w:pPr>
      <w:r>
        <w:rPr>
          <w:lang w:eastAsia="fr-FR"/>
        </w:rPr>
        <w:t>L</w:t>
      </w:r>
      <w:r w:rsidR="003A23AF">
        <w:rPr>
          <w:lang w:eastAsia="fr-FR"/>
        </w:rPr>
        <w:t>e cardinal</w:t>
      </w:r>
      <w:r>
        <w:rPr>
          <w:lang w:eastAsia="fr-FR"/>
        </w:rPr>
        <w:t xml:space="preserve"> Savelli, d</w:t>
      </w:r>
      <w:r w:rsidR="00EF1444">
        <w:rPr>
          <w:lang w:eastAsia="fr-FR"/>
        </w:rPr>
        <w:t>u</w:t>
      </w:r>
      <w:r>
        <w:rPr>
          <w:lang w:eastAsia="fr-FR"/>
        </w:rPr>
        <w:t xml:space="preserve"> titre de S. Jean </w:t>
      </w:r>
      <w:r w:rsidR="00CA165F">
        <w:rPr>
          <w:lang w:eastAsia="fr-FR"/>
        </w:rPr>
        <w:t>et</w:t>
      </w:r>
      <w:r>
        <w:rPr>
          <w:lang w:eastAsia="fr-FR"/>
        </w:rPr>
        <w:t xml:space="preserve"> S. Paul, lui </w:t>
      </w:r>
      <w:r w:rsidR="0012590C">
        <w:rPr>
          <w:lang w:eastAsia="fr-FR"/>
        </w:rPr>
        <w:t>succéda</w:t>
      </w:r>
      <w:r>
        <w:rPr>
          <w:lang w:eastAsia="fr-FR"/>
        </w:rPr>
        <w:t xml:space="preserve"> </w:t>
      </w:r>
      <w:r w:rsidR="00EF1444">
        <w:rPr>
          <w:lang w:eastAsia="fr-FR"/>
        </w:rPr>
        <w:t>dè</w:t>
      </w:r>
      <w:r w:rsidR="00CF64C7">
        <w:rPr>
          <w:lang w:eastAsia="fr-FR"/>
        </w:rPr>
        <w:t>s</w:t>
      </w:r>
      <w:r>
        <w:rPr>
          <w:lang w:eastAsia="fr-FR"/>
        </w:rPr>
        <w:t xml:space="preserve"> le lendemain, </w:t>
      </w:r>
      <w:r w:rsidR="00CA165F">
        <w:rPr>
          <w:lang w:eastAsia="fr-FR"/>
        </w:rPr>
        <w:t>et</w:t>
      </w:r>
      <w:r>
        <w:rPr>
          <w:lang w:eastAsia="fr-FR"/>
        </w:rPr>
        <w:t xml:space="preserve"> prit le nom d</w:t>
      </w:r>
      <w:r w:rsidR="001F7F9E">
        <w:rPr>
          <w:lang w:eastAsia="fr-FR"/>
        </w:rPr>
        <w:t>’</w:t>
      </w:r>
      <w:r>
        <w:rPr>
          <w:lang w:eastAsia="fr-FR"/>
        </w:rPr>
        <w:t>Honoré III. L</w:t>
      </w:r>
      <w:r w:rsidR="00AE0A8F">
        <w:rPr>
          <w:lang w:eastAsia="fr-FR"/>
        </w:rPr>
        <w:t>’abbé</w:t>
      </w:r>
      <w:r>
        <w:rPr>
          <w:lang w:eastAsia="fr-FR"/>
        </w:rPr>
        <w:t xml:space="preserve"> de</w:t>
      </w:r>
      <w:r w:rsidR="00EF1444">
        <w:rPr>
          <w:lang w:eastAsia="fr-FR"/>
        </w:rPr>
        <w:t xml:space="preserve"> </w:t>
      </w:r>
      <w:r>
        <w:rPr>
          <w:lang w:eastAsia="fr-FR"/>
        </w:rPr>
        <w:t>F</w:t>
      </w:r>
      <w:r w:rsidR="00EF1444">
        <w:rPr>
          <w:lang w:eastAsia="fr-FR"/>
        </w:rPr>
        <w:t>l</w:t>
      </w:r>
      <w:r>
        <w:rPr>
          <w:lang w:eastAsia="fr-FR"/>
        </w:rPr>
        <w:t xml:space="preserve">ore </w:t>
      </w:r>
      <w:r w:rsidR="00CA165F">
        <w:rPr>
          <w:lang w:eastAsia="fr-FR"/>
        </w:rPr>
        <w:t>et</w:t>
      </w:r>
      <w:r>
        <w:rPr>
          <w:lang w:eastAsia="fr-FR"/>
        </w:rPr>
        <w:t xml:space="preserve"> </w:t>
      </w:r>
      <w:r w:rsidR="00CA165F">
        <w:rPr>
          <w:lang w:eastAsia="fr-FR"/>
        </w:rPr>
        <w:t>s</w:t>
      </w:r>
      <w:r>
        <w:rPr>
          <w:lang w:eastAsia="fr-FR"/>
        </w:rPr>
        <w:t>e</w:t>
      </w:r>
      <w:r w:rsidR="00AE0A8F">
        <w:rPr>
          <w:lang w:eastAsia="fr-FR"/>
        </w:rPr>
        <w:t>s religieux</w:t>
      </w:r>
      <w:r>
        <w:rPr>
          <w:lang w:eastAsia="fr-FR"/>
        </w:rPr>
        <w:t xml:space="preserve"> s</w:t>
      </w:r>
      <w:r w:rsidR="001F7F9E">
        <w:rPr>
          <w:lang w:eastAsia="fr-FR"/>
        </w:rPr>
        <w:t>’</w:t>
      </w:r>
      <w:r>
        <w:rPr>
          <w:lang w:eastAsia="fr-FR"/>
        </w:rPr>
        <w:t>adr</w:t>
      </w:r>
      <w:r w:rsidR="00CA165F">
        <w:rPr>
          <w:lang w:eastAsia="fr-FR"/>
        </w:rPr>
        <w:t>essèrent</w:t>
      </w:r>
      <w:r w:rsidR="00EF1444">
        <w:rPr>
          <w:lang w:eastAsia="fr-FR"/>
        </w:rPr>
        <w:t xml:space="preserve"> à lui pour avoir raison de l’</w:t>
      </w:r>
      <w:r>
        <w:rPr>
          <w:lang w:eastAsia="fr-FR"/>
        </w:rPr>
        <w:t>inju</w:t>
      </w:r>
      <w:r w:rsidR="00CA165F">
        <w:rPr>
          <w:lang w:eastAsia="fr-FR"/>
        </w:rPr>
        <w:t>s</w:t>
      </w:r>
      <w:r>
        <w:rPr>
          <w:lang w:eastAsia="fr-FR"/>
        </w:rPr>
        <w:t>tice qu</w:t>
      </w:r>
      <w:r w:rsidR="001F7F9E">
        <w:rPr>
          <w:lang w:eastAsia="fr-FR"/>
        </w:rPr>
        <w:t>’</w:t>
      </w:r>
      <w:r>
        <w:rPr>
          <w:lang w:eastAsia="fr-FR"/>
        </w:rPr>
        <w:t>on commettait à leur égard</w:t>
      </w:r>
      <w:r w:rsidR="00EF1444">
        <w:rPr>
          <w:lang w:eastAsia="fr-FR"/>
        </w:rPr>
        <w:t>.</w:t>
      </w:r>
      <w:r>
        <w:rPr>
          <w:lang w:eastAsia="fr-FR"/>
        </w:rPr>
        <w:t xml:space="preserve"> </w:t>
      </w:r>
      <w:r w:rsidR="0012590C">
        <w:rPr>
          <w:lang w:eastAsia="fr-FR"/>
        </w:rPr>
        <w:t>Car sous prétexte de la condamnation dont nous avons parlé, ceux qui l’avaient procurée publiaient de toutes parts, que l</w:t>
      </w:r>
      <w:r w:rsidR="00AE0A8F">
        <w:rPr>
          <w:lang w:eastAsia="fr-FR"/>
        </w:rPr>
        <w:t>’abbé</w:t>
      </w:r>
      <w:r w:rsidR="0012590C">
        <w:rPr>
          <w:lang w:eastAsia="fr-FR"/>
        </w:rPr>
        <w:t xml:space="preserve"> Joachim était u</w:t>
      </w:r>
      <w:r w:rsidR="00A31622">
        <w:rPr>
          <w:lang w:eastAsia="fr-FR"/>
        </w:rPr>
        <w:t>n hérétique</w:t>
      </w:r>
      <w:r w:rsidR="0012590C">
        <w:rPr>
          <w:lang w:eastAsia="fr-FR"/>
        </w:rPr>
        <w:t xml:space="preserve"> anathématisé par l’Église ; que tous se</w:t>
      </w:r>
      <w:r w:rsidR="00AE0A8F">
        <w:rPr>
          <w:lang w:eastAsia="fr-FR"/>
        </w:rPr>
        <w:t>s religieux</w:t>
      </w:r>
      <w:r w:rsidR="0012590C">
        <w:rPr>
          <w:lang w:eastAsia="fr-FR"/>
        </w:rPr>
        <w:t xml:space="preserve"> et se</w:t>
      </w:r>
      <w:r w:rsidR="00541AB2">
        <w:rPr>
          <w:lang w:eastAsia="fr-FR"/>
        </w:rPr>
        <w:t>s partisans</w:t>
      </w:r>
      <w:r w:rsidR="0012590C">
        <w:rPr>
          <w:lang w:eastAsia="fr-FR"/>
        </w:rPr>
        <w:t xml:space="preserve"> étaient comme lui dans des sentiments erronés ; ils détournaient ceux qui voulaient se fair</w:t>
      </w:r>
      <w:r w:rsidR="00AE0A8F">
        <w:rPr>
          <w:lang w:eastAsia="fr-FR"/>
        </w:rPr>
        <w:t>e religieux</w:t>
      </w:r>
      <w:r w:rsidR="0012590C">
        <w:rPr>
          <w:lang w:eastAsia="fr-FR"/>
        </w:rPr>
        <w:t xml:space="preserve"> dans ce</w:t>
      </w:r>
      <w:r w:rsidR="00AE0A8F">
        <w:rPr>
          <w:lang w:eastAsia="fr-FR"/>
        </w:rPr>
        <w:t>t ordre</w:t>
      </w:r>
      <w:r w:rsidR="0012590C">
        <w:rPr>
          <w:lang w:eastAsia="fr-FR"/>
        </w:rPr>
        <w:t>, empêchaient qu’on ne fréquentât leur</w:t>
      </w:r>
      <w:r w:rsidR="00AE0A8F">
        <w:rPr>
          <w:lang w:eastAsia="fr-FR"/>
        </w:rPr>
        <w:t>s églises</w:t>
      </w:r>
      <w:r w:rsidR="0012590C">
        <w:rPr>
          <w:lang w:eastAsia="fr-FR"/>
        </w:rPr>
        <w:t xml:space="preserve"> et leur</w:t>
      </w:r>
      <w:r w:rsidR="003A23AF">
        <w:rPr>
          <w:lang w:eastAsia="fr-FR"/>
        </w:rPr>
        <w:t>s monastères</w:t>
      </w:r>
      <w:r w:rsidR="0012590C">
        <w:rPr>
          <w:lang w:eastAsia="fr-FR"/>
        </w:rPr>
        <w:t> ; le</w:t>
      </w:r>
      <w:r w:rsidR="00AE0A8F">
        <w:rPr>
          <w:lang w:eastAsia="fr-FR"/>
        </w:rPr>
        <w:t>s sacrement</w:t>
      </w:r>
      <w:r w:rsidR="0012590C">
        <w:rPr>
          <w:lang w:eastAsia="fr-FR"/>
        </w:rPr>
        <w:t xml:space="preserve"> qu’on recevait de la main des Joachimites, car c’est le nom qu’ils leur donnaient, étaient nuls ; on parlait déjà de déterrer son corps, et de jeter ses cendres au vent, </w:t>
      </w:r>
      <w:r w:rsidR="0012590C">
        <w:rPr>
          <w:lang w:eastAsia="fr-FR"/>
        </w:rPr>
        <w:lastRenderedPageBreak/>
        <w:t>et peut-être l’auraient-ils fait, vu l’autorité qu’ils s’étaient acquise dans le monde, s’ils avaient crû pouvoir le faire impunément : mais ils craignaient l</w:t>
      </w:r>
      <w:r w:rsidR="00541AB2">
        <w:rPr>
          <w:lang w:eastAsia="fr-FR"/>
        </w:rPr>
        <w:t>e peuple</w:t>
      </w:r>
      <w:r w:rsidR="0012590C">
        <w:rPr>
          <w:lang w:eastAsia="fr-FR"/>
        </w:rPr>
        <w:t xml:space="preserve">. </w:t>
      </w:r>
    </w:p>
    <w:p w:rsidR="002A58C3" w:rsidRDefault="00B47EF3" w:rsidP="00687B46">
      <w:pPr>
        <w:rPr>
          <w:lang w:eastAsia="fr-FR"/>
        </w:rPr>
      </w:pPr>
      <w:r>
        <w:rPr>
          <w:lang w:eastAsia="fr-FR"/>
        </w:rPr>
        <w:t>Ils ét</w:t>
      </w:r>
      <w:r w:rsidR="00CA165F">
        <w:rPr>
          <w:lang w:eastAsia="fr-FR"/>
        </w:rPr>
        <w:t>aient</w:t>
      </w:r>
      <w:r>
        <w:rPr>
          <w:lang w:eastAsia="fr-FR"/>
        </w:rPr>
        <w:t xml:space="preserve"> </w:t>
      </w:r>
      <w:r w:rsidR="00CA165F">
        <w:rPr>
          <w:lang w:eastAsia="fr-FR"/>
        </w:rPr>
        <w:t>s</w:t>
      </w:r>
      <w:r>
        <w:rPr>
          <w:lang w:eastAsia="fr-FR"/>
        </w:rPr>
        <w:t>outenus dans cette guerre inju</w:t>
      </w:r>
      <w:r w:rsidR="00CA165F">
        <w:rPr>
          <w:lang w:eastAsia="fr-FR"/>
        </w:rPr>
        <w:t>s</w:t>
      </w:r>
      <w:r>
        <w:rPr>
          <w:lang w:eastAsia="fr-FR"/>
        </w:rPr>
        <w:t>te qu</w:t>
      </w:r>
      <w:r w:rsidR="001F7F9E">
        <w:rPr>
          <w:lang w:eastAsia="fr-FR"/>
        </w:rPr>
        <w:t>’</w:t>
      </w:r>
      <w:r>
        <w:rPr>
          <w:lang w:eastAsia="fr-FR"/>
        </w:rPr>
        <w:t xml:space="preserve">ils </w:t>
      </w:r>
      <w:r w:rsidR="008F4CE3">
        <w:rPr>
          <w:lang w:eastAsia="fr-FR"/>
        </w:rPr>
        <w:t>faisai</w:t>
      </w:r>
      <w:r w:rsidR="00CA165F">
        <w:rPr>
          <w:lang w:eastAsia="fr-FR"/>
        </w:rPr>
        <w:t>ent</w:t>
      </w:r>
      <w:r>
        <w:rPr>
          <w:lang w:eastAsia="fr-FR"/>
        </w:rPr>
        <w:t xml:space="preserve"> à</w:t>
      </w:r>
      <w:r w:rsidR="008E4BD6">
        <w:rPr>
          <w:lang w:eastAsia="fr-FR"/>
        </w:rPr>
        <w:t xml:space="preserve"> </w:t>
      </w:r>
      <w:r>
        <w:rPr>
          <w:lang w:eastAsia="fr-FR"/>
        </w:rPr>
        <w:t>l</w:t>
      </w:r>
      <w:r w:rsidR="008E4BD6">
        <w:rPr>
          <w:lang w:eastAsia="fr-FR"/>
        </w:rPr>
        <w:t>a</w:t>
      </w:r>
      <w:r>
        <w:rPr>
          <w:lang w:eastAsia="fr-FR"/>
        </w:rPr>
        <w:t xml:space="preserve"> vertu de l</w:t>
      </w:r>
      <w:r w:rsidR="00AE0A8F">
        <w:rPr>
          <w:lang w:eastAsia="fr-FR"/>
        </w:rPr>
        <w:t>’abbé</w:t>
      </w:r>
      <w:r>
        <w:rPr>
          <w:lang w:eastAsia="fr-FR"/>
        </w:rPr>
        <w:t xml:space="preserve"> Joachim </w:t>
      </w:r>
      <w:r w:rsidR="00CA165F">
        <w:rPr>
          <w:lang w:eastAsia="fr-FR"/>
        </w:rPr>
        <w:t>et</w:t>
      </w:r>
      <w:r>
        <w:rPr>
          <w:lang w:eastAsia="fr-FR"/>
        </w:rPr>
        <w:t xml:space="preserve"> de </w:t>
      </w:r>
      <w:r w:rsidR="00CA165F">
        <w:rPr>
          <w:lang w:eastAsia="fr-FR"/>
        </w:rPr>
        <w:t>s</w:t>
      </w:r>
      <w:r>
        <w:rPr>
          <w:lang w:eastAsia="fr-FR"/>
        </w:rPr>
        <w:t>e</w:t>
      </w:r>
      <w:r w:rsidR="003A23AF">
        <w:rPr>
          <w:lang w:eastAsia="fr-FR"/>
        </w:rPr>
        <w:t>s disciples</w:t>
      </w:r>
      <w:r>
        <w:rPr>
          <w:lang w:eastAsia="fr-FR"/>
        </w:rPr>
        <w:t xml:space="preserve"> par quelque</w:t>
      </w:r>
      <w:r w:rsidR="003A23AF">
        <w:rPr>
          <w:lang w:eastAsia="fr-FR"/>
        </w:rPr>
        <w:t>s évêques</w:t>
      </w:r>
      <w:r w:rsidR="00687B46">
        <w:rPr>
          <w:lang w:eastAsia="fr-FR"/>
        </w:rPr>
        <w:t>.</w:t>
      </w:r>
      <w:r>
        <w:rPr>
          <w:lang w:eastAsia="fr-FR"/>
        </w:rPr>
        <w:t xml:space="preserve"> L</w:t>
      </w:r>
      <w:r w:rsidR="00AE0A8F">
        <w:rPr>
          <w:lang w:eastAsia="fr-FR"/>
        </w:rPr>
        <w:t>’archevêque</w:t>
      </w:r>
      <w:r>
        <w:rPr>
          <w:lang w:eastAsia="fr-FR"/>
        </w:rPr>
        <w:t xml:space="preserve"> d</w:t>
      </w:r>
      <w:r w:rsidR="001F7F9E">
        <w:rPr>
          <w:lang w:eastAsia="fr-FR"/>
        </w:rPr>
        <w:t>’</w:t>
      </w:r>
      <w:r>
        <w:rPr>
          <w:lang w:eastAsia="fr-FR"/>
        </w:rPr>
        <w:t>Aqueru</w:t>
      </w:r>
      <w:r w:rsidR="00CA165F">
        <w:rPr>
          <w:lang w:eastAsia="fr-FR"/>
        </w:rPr>
        <w:t>s</w:t>
      </w:r>
      <w:r>
        <w:rPr>
          <w:lang w:eastAsia="fr-FR"/>
        </w:rPr>
        <w:t>e, nommé André</w:t>
      </w:r>
      <w:r w:rsidR="00D87D1A">
        <w:rPr>
          <w:lang w:eastAsia="fr-FR"/>
        </w:rPr>
        <w:t>,</w:t>
      </w:r>
      <w:r>
        <w:rPr>
          <w:lang w:eastAsia="fr-FR"/>
        </w:rPr>
        <w:t xml:space="preserve"> ét</w:t>
      </w:r>
      <w:r w:rsidR="00CA165F">
        <w:rPr>
          <w:lang w:eastAsia="fr-FR"/>
        </w:rPr>
        <w:t>ait</w:t>
      </w:r>
      <w:r>
        <w:rPr>
          <w:lang w:eastAsia="fr-FR"/>
        </w:rPr>
        <w:t xml:space="preserve"> à la tête de ce parti</w:t>
      </w:r>
      <w:r w:rsidR="00687B46">
        <w:rPr>
          <w:lang w:eastAsia="fr-FR"/>
        </w:rPr>
        <w:t>.</w:t>
      </w:r>
      <w:r>
        <w:rPr>
          <w:lang w:eastAsia="fr-FR"/>
        </w:rPr>
        <w:t xml:space="preserve"> Jamais on ne vit un plus zél</w:t>
      </w:r>
      <w:r w:rsidR="00A31622">
        <w:rPr>
          <w:lang w:eastAsia="fr-FR"/>
        </w:rPr>
        <w:t>é anti-joachimite</w:t>
      </w:r>
      <w:r w:rsidR="0067049E">
        <w:rPr>
          <w:lang w:eastAsia="fr-FR"/>
        </w:rPr>
        <w:t>.</w:t>
      </w:r>
      <w:r>
        <w:rPr>
          <w:lang w:eastAsia="fr-FR"/>
        </w:rPr>
        <w:t xml:space="preserve"> </w:t>
      </w:r>
      <w:r w:rsidR="0067049E">
        <w:rPr>
          <w:lang w:eastAsia="fr-FR"/>
        </w:rPr>
        <w:t>Il</w:t>
      </w:r>
      <w:r>
        <w:rPr>
          <w:lang w:eastAsia="fr-FR"/>
        </w:rPr>
        <w:t xml:space="preserve"> les pour</w:t>
      </w:r>
      <w:r w:rsidR="00CA165F">
        <w:rPr>
          <w:lang w:eastAsia="fr-FR"/>
        </w:rPr>
        <w:t>s</w:t>
      </w:r>
      <w:r>
        <w:rPr>
          <w:lang w:eastAsia="fr-FR"/>
        </w:rPr>
        <w:t>uiv</w:t>
      </w:r>
      <w:r w:rsidR="00CA165F">
        <w:rPr>
          <w:lang w:eastAsia="fr-FR"/>
        </w:rPr>
        <w:t>ait</w:t>
      </w:r>
      <w:r>
        <w:rPr>
          <w:lang w:eastAsia="fr-FR"/>
        </w:rPr>
        <w:t xml:space="preserve"> à </w:t>
      </w:r>
      <w:r w:rsidR="008F4CE3">
        <w:rPr>
          <w:lang w:eastAsia="fr-FR"/>
        </w:rPr>
        <w:t>feu</w:t>
      </w:r>
      <w:r>
        <w:rPr>
          <w:lang w:eastAsia="fr-FR"/>
        </w:rPr>
        <w:t xml:space="preserve"> </w:t>
      </w:r>
      <w:r w:rsidR="00CA165F">
        <w:rPr>
          <w:lang w:eastAsia="fr-FR"/>
        </w:rPr>
        <w:t>et</w:t>
      </w:r>
      <w:r>
        <w:rPr>
          <w:lang w:eastAsia="fr-FR"/>
        </w:rPr>
        <w:t xml:space="preserve"> à </w:t>
      </w:r>
      <w:r w:rsidR="00CA165F">
        <w:rPr>
          <w:lang w:eastAsia="fr-FR"/>
        </w:rPr>
        <w:t>s</w:t>
      </w:r>
      <w:r>
        <w:rPr>
          <w:lang w:eastAsia="fr-FR"/>
        </w:rPr>
        <w:t>ang, c</w:t>
      </w:r>
      <w:r w:rsidR="001F7F9E">
        <w:rPr>
          <w:lang w:eastAsia="fr-FR"/>
        </w:rPr>
        <w:t>’</w:t>
      </w:r>
      <w:r>
        <w:rPr>
          <w:lang w:eastAsia="fr-FR"/>
        </w:rPr>
        <w:t>ét</w:t>
      </w:r>
      <w:r w:rsidR="00CA165F">
        <w:rPr>
          <w:lang w:eastAsia="fr-FR"/>
        </w:rPr>
        <w:t>ait</w:t>
      </w:r>
      <w:r>
        <w:rPr>
          <w:lang w:eastAsia="fr-FR"/>
        </w:rPr>
        <w:t xml:space="preserve"> tous les jours de nouvelles per</w:t>
      </w:r>
      <w:r w:rsidR="00CA165F">
        <w:rPr>
          <w:lang w:eastAsia="fr-FR"/>
        </w:rPr>
        <w:t>s</w:t>
      </w:r>
      <w:r>
        <w:rPr>
          <w:lang w:eastAsia="fr-FR"/>
        </w:rPr>
        <w:t xml:space="preserve">écutions de </w:t>
      </w:r>
      <w:r w:rsidR="002C220B">
        <w:rPr>
          <w:lang w:eastAsia="fr-FR"/>
        </w:rPr>
        <w:t>sa</w:t>
      </w:r>
      <w:r>
        <w:rPr>
          <w:lang w:eastAsia="fr-FR"/>
        </w:rPr>
        <w:t xml:space="preserve"> part</w:t>
      </w:r>
      <w:r w:rsidR="00687B46">
        <w:rPr>
          <w:lang w:eastAsia="fr-FR"/>
        </w:rPr>
        <w:t>.</w:t>
      </w:r>
      <w:r>
        <w:rPr>
          <w:lang w:eastAsia="fr-FR"/>
        </w:rPr>
        <w:t xml:space="preserve"> Tout </w:t>
      </w:r>
      <w:r w:rsidR="00CA165F">
        <w:rPr>
          <w:lang w:eastAsia="fr-FR"/>
        </w:rPr>
        <w:t>s</w:t>
      </w:r>
      <w:r>
        <w:rPr>
          <w:lang w:eastAsia="fr-FR"/>
        </w:rPr>
        <w:t>o</w:t>
      </w:r>
      <w:r w:rsidR="003A23AF">
        <w:rPr>
          <w:lang w:eastAsia="fr-FR"/>
        </w:rPr>
        <w:t>n diocèse</w:t>
      </w:r>
      <w:r>
        <w:rPr>
          <w:lang w:eastAsia="fr-FR"/>
        </w:rPr>
        <w:t xml:space="preserve"> ét</w:t>
      </w:r>
      <w:r w:rsidR="00CA165F">
        <w:rPr>
          <w:lang w:eastAsia="fr-FR"/>
        </w:rPr>
        <w:t>ait</w:t>
      </w:r>
      <w:r>
        <w:rPr>
          <w:lang w:eastAsia="fr-FR"/>
        </w:rPr>
        <w:t xml:space="preserve"> en trouble à ce </w:t>
      </w:r>
      <w:r w:rsidR="00CA165F">
        <w:rPr>
          <w:lang w:eastAsia="fr-FR"/>
        </w:rPr>
        <w:t>s</w:t>
      </w:r>
      <w:r>
        <w:rPr>
          <w:lang w:eastAsia="fr-FR"/>
        </w:rPr>
        <w:t>ujet.</w:t>
      </w:r>
      <w:r w:rsidR="00EA1F75">
        <w:rPr>
          <w:lang w:eastAsia="fr-FR"/>
        </w:rPr>
        <w:t xml:space="preserve"> </w:t>
      </w:r>
    </w:p>
    <w:p w:rsidR="00EA1F75" w:rsidRDefault="002A58C3" w:rsidP="00060957">
      <w:pPr>
        <w:rPr>
          <w:lang w:eastAsia="fr-FR"/>
        </w:rPr>
      </w:pPr>
      <w:r>
        <w:rPr>
          <w:lang w:eastAsia="fr-FR"/>
        </w:rPr>
        <w:t>Il</w:t>
      </w:r>
      <w:r w:rsidR="00B47EF3">
        <w:rPr>
          <w:lang w:eastAsia="fr-FR"/>
        </w:rPr>
        <w:t xml:space="preserve"> </w:t>
      </w:r>
      <w:r w:rsidR="0031502E">
        <w:rPr>
          <w:lang w:eastAsia="fr-FR"/>
        </w:rPr>
        <w:t>est</w:t>
      </w:r>
      <w:r w:rsidR="00B47EF3">
        <w:rPr>
          <w:lang w:eastAsia="fr-FR"/>
        </w:rPr>
        <w:t xml:space="preserve"> vrai que cet e</w:t>
      </w:r>
      <w:r w:rsidR="00CA165F">
        <w:rPr>
          <w:lang w:eastAsia="fr-FR"/>
        </w:rPr>
        <w:t>s</w:t>
      </w:r>
      <w:r w:rsidR="00B47EF3">
        <w:rPr>
          <w:lang w:eastAsia="fr-FR"/>
        </w:rPr>
        <w:t xml:space="preserve">prit </w:t>
      </w:r>
      <w:r w:rsidR="00CA165F">
        <w:rPr>
          <w:lang w:eastAsia="fr-FR"/>
        </w:rPr>
        <w:t>s</w:t>
      </w:r>
      <w:r w:rsidR="00687B46">
        <w:rPr>
          <w:lang w:eastAsia="fr-FR"/>
        </w:rPr>
        <w:t>é</w:t>
      </w:r>
      <w:r w:rsidR="00B47EF3">
        <w:rPr>
          <w:lang w:eastAsia="fr-FR"/>
        </w:rPr>
        <w:t>ditieux</w:t>
      </w:r>
      <w:r w:rsidR="00EA1F75">
        <w:rPr>
          <w:lang w:eastAsia="fr-FR"/>
        </w:rPr>
        <w:t xml:space="preserve"> </w:t>
      </w:r>
      <w:r w:rsidR="00687B46">
        <w:rPr>
          <w:lang w:eastAsia="fr-FR"/>
        </w:rPr>
        <w:t>fu</w:t>
      </w:r>
      <w:r w:rsidR="00B47EF3">
        <w:rPr>
          <w:lang w:eastAsia="fr-FR"/>
        </w:rPr>
        <w:t>t bien puni</w:t>
      </w:r>
      <w:r w:rsidR="00060957">
        <w:rPr>
          <w:rStyle w:val="Appelnotedebasdep"/>
          <w:lang w:eastAsia="fr-FR"/>
        </w:rPr>
        <w:footnoteReference w:id="241"/>
      </w:r>
      <w:r w:rsidR="00B47EF3">
        <w:rPr>
          <w:lang w:eastAsia="fr-FR"/>
        </w:rPr>
        <w:t xml:space="preserve"> dans la </w:t>
      </w:r>
      <w:r w:rsidR="00CA165F">
        <w:rPr>
          <w:lang w:eastAsia="fr-FR"/>
        </w:rPr>
        <w:t>s</w:t>
      </w:r>
      <w:r w:rsidR="00B47EF3">
        <w:rPr>
          <w:lang w:eastAsia="fr-FR"/>
        </w:rPr>
        <w:t xml:space="preserve">uite, de toutes </w:t>
      </w:r>
      <w:r w:rsidR="00CA165F">
        <w:rPr>
          <w:lang w:eastAsia="fr-FR"/>
        </w:rPr>
        <w:t>s</w:t>
      </w:r>
      <w:r w:rsidR="00B47EF3">
        <w:rPr>
          <w:lang w:eastAsia="fr-FR"/>
        </w:rPr>
        <w:t>es inju</w:t>
      </w:r>
      <w:r w:rsidR="00CA165F">
        <w:rPr>
          <w:lang w:eastAsia="fr-FR"/>
        </w:rPr>
        <w:t>s</w:t>
      </w:r>
      <w:r w:rsidR="00687B46">
        <w:rPr>
          <w:lang w:eastAsia="fr-FR"/>
        </w:rPr>
        <w:t>tices. On le</w:t>
      </w:r>
      <w:r w:rsidR="00B47EF3">
        <w:rPr>
          <w:lang w:eastAsia="fr-FR"/>
        </w:rPr>
        <w:t xml:space="preserve"> vit quelque </w:t>
      </w:r>
      <w:r w:rsidR="00CA165F">
        <w:rPr>
          <w:lang w:eastAsia="fr-FR"/>
        </w:rPr>
        <w:t>temps</w:t>
      </w:r>
      <w:r w:rsidR="00B47EF3">
        <w:rPr>
          <w:lang w:eastAsia="fr-FR"/>
        </w:rPr>
        <w:t xml:space="preserve"> après dépo</w:t>
      </w:r>
      <w:r w:rsidR="00CA165F">
        <w:rPr>
          <w:lang w:eastAsia="fr-FR"/>
        </w:rPr>
        <w:t>s</w:t>
      </w:r>
      <w:r w:rsidR="00687B46">
        <w:rPr>
          <w:lang w:eastAsia="fr-FR"/>
        </w:rPr>
        <w:t>é</w:t>
      </w:r>
      <w:r w:rsidR="00B47EF3">
        <w:rPr>
          <w:lang w:eastAsia="fr-FR"/>
        </w:rPr>
        <w:t xml:space="preserve"> honteu</w:t>
      </w:r>
      <w:r w:rsidR="00CA165F">
        <w:rPr>
          <w:lang w:eastAsia="fr-FR"/>
        </w:rPr>
        <w:t>s</w:t>
      </w:r>
      <w:r w:rsidR="007B2B7A">
        <w:rPr>
          <w:lang w:eastAsia="fr-FR"/>
        </w:rPr>
        <w:t>e</w:t>
      </w:r>
      <w:r w:rsidR="0012590C">
        <w:rPr>
          <w:lang w:eastAsia="fr-FR"/>
        </w:rPr>
        <w:t>m</w:t>
      </w:r>
      <w:r w:rsidR="00B47EF3">
        <w:rPr>
          <w:lang w:eastAsia="fr-FR"/>
        </w:rPr>
        <w:t>ent de l</w:t>
      </w:r>
      <w:r w:rsidR="00A31622">
        <w:rPr>
          <w:lang w:eastAsia="fr-FR"/>
        </w:rPr>
        <w:t>’épiscopat</w:t>
      </w:r>
      <w:r w:rsidR="00B47EF3">
        <w:rPr>
          <w:lang w:eastAsia="fr-FR"/>
        </w:rPr>
        <w:t xml:space="preserve">, par </w:t>
      </w:r>
      <w:r w:rsidR="00762190">
        <w:rPr>
          <w:lang w:eastAsia="fr-FR"/>
        </w:rPr>
        <w:t>troi</w:t>
      </w:r>
      <w:r w:rsidR="00541AB2">
        <w:rPr>
          <w:lang w:eastAsia="fr-FR"/>
        </w:rPr>
        <w:t>s commissaires</w:t>
      </w:r>
      <w:r w:rsidR="00B47EF3">
        <w:rPr>
          <w:lang w:eastAsia="fr-FR"/>
        </w:rPr>
        <w:t xml:space="preserve"> que l</w:t>
      </w:r>
      <w:r w:rsidR="00AE0A8F">
        <w:rPr>
          <w:lang w:eastAsia="fr-FR"/>
        </w:rPr>
        <w:t>e pape</w:t>
      </w:r>
      <w:r w:rsidR="00B47EF3">
        <w:rPr>
          <w:lang w:eastAsia="fr-FR"/>
        </w:rPr>
        <w:t xml:space="preserve"> </w:t>
      </w:r>
      <w:r w:rsidR="0012590C">
        <w:rPr>
          <w:lang w:eastAsia="fr-FR"/>
        </w:rPr>
        <w:t>Grégoire</w:t>
      </w:r>
      <w:r w:rsidR="00B47EF3">
        <w:rPr>
          <w:lang w:eastAsia="fr-FR"/>
        </w:rPr>
        <w:t xml:space="preserve"> IX envoya </w:t>
      </w:r>
      <w:r w:rsidR="00CA165F">
        <w:rPr>
          <w:lang w:eastAsia="fr-FR"/>
        </w:rPr>
        <w:t>s</w:t>
      </w:r>
      <w:r w:rsidR="00B47EF3">
        <w:rPr>
          <w:lang w:eastAsia="fr-FR"/>
        </w:rPr>
        <w:t xml:space="preserve">ur les lieux pour lui </w:t>
      </w:r>
      <w:r w:rsidR="008F4CE3">
        <w:rPr>
          <w:lang w:eastAsia="fr-FR"/>
        </w:rPr>
        <w:t>faire</w:t>
      </w:r>
      <w:r w:rsidR="00B47EF3">
        <w:rPr>
          <w:lang w:eastAsia="fr-FR"/>
        </w:rPr>
        <w:t xml:space="preserve"> </w:t>
      </w:r>
      <w:r w:rsidR="00CA165F">
        <w:rPr>
          <w:lang w:eastAsia="fr-FR"/>
        </w:rPr>
        <w:t>s</w:t>
      </w:r>
      <w:r w:rsidR="00B47EF3">
        <w:rPr>
          <w:lang w:eastAsia="fr-FR"/>
        </w:rPr>
        <w:t>on procès, deu</w:t>
      </w:r>
      <w:r w:rsidR="003A23AF">
        <w:rPr>
          <w:lang w:eastAsia="fr-FR"/>
        </w:rPr>
        <w:t>x archevêques</w:t>
      </w:r>
      <w:r w:rsidR="00687B46">
        <w:rPr>
          <w:lang w:eastAsia="fr-FR"/>
        </w:rPr>
        <w:t xml:space="preserve"> et</w:t>
      </w:r>
      <w:r w:rsidR="00B47EF3">
        <w:rPr>
          <w:lang w:eastAsia="fr-FR"/>
        </w:rPr>
        <w:t xml:space="preserve"> u</w:t>
      </w:r>
      <w:r w:rsidR="00AE0A8F">
        <w:rPr>
          <w:lang w:eastAsia="fr-FR"/>
        </w:rPr>
        <w:t>n religieux</w:t>
      </w:r>
      <w:r w:rsidR="00B47EF3">
        <w:rPr>
          <w:lang w:eastAsia="fr-FR"/>
        </w:rPr>
        <w:t xml:space="preserve"> de </w:t>
      </w:r>
      <w:r w:rsidR="0012590C">
        <w:rPr>
          <w:lang w:eastAsia="fr-FR"/>
        </w:rPr>
        <w:t>Cîteaux</w:t>
      </w:r>
      <w:r w:rsidR="00B47EF3">
        <w:rPr>
          <w:lang w:eastAsia="fr-FR"/>
        </w:rPr>
        <w:t xml:space="preserve">. Ses crimes, </w:t>
      </w:r>
      <w:r w:rsidR="00CA165F">
        <w:rPr>
          <w:lang w:eastAsia="fr-FR"/>
        </w:rPr>
        <w:t>et</w:t>
      </w:r>
      <w:r w:rsidR="00B47EF3">
        <w:rPr>
          <w:lang w:eastAsia="fr-FR"/>
        </w:rPr>
        <w:t xml:space="preserve"> </w:t>
      </w:r>
      <w:r w:rsidR="00CA165F">
        <w:rPr>
          <w:lang w:eastAsia="fr-FR"/>
        </w:rPr>
        <w:t>s</w:t>
      </w:r>
      <w:r w:rsidR="00B47EF3">
        <w:rPr>
          <w:lang w:eastAsia="fr-FR"/>
        </w:rPr>
        <w:t xml:space="preserve">urtout </w:t>
      </w:r>
      <w:r w:rsidR="00CA165F">
        <w:rPr>
          <w:lang w:eastAsia="fr-FR"/>
        </w:rPr>
        <w:t>s</w:t>
      </w:r>
      <w:r w:rsidR="00B47EF3">
        <w:rPr>
          <w:lang w:eastAsia="fr-FR"/>
        </w:rPr>
        <w:t xml:space="preserve">es </w:t>
      </w:r>
      <w:r w:rsidR="00CA165F">
        <w:rPr>
          <w:lang w:eastAsia="fr-FR"/>
        </w:rPr>
        <w:t>s</w:t>
      </w:r>
      <w:r w:rsidR="00B47EF3">
        <w:rPr>
          <w:lang w:eastAsia="fr-FR"/>
        </w:rPr>
        <w:t>imonies, car c</w:t>
      </w:r>
      <w:r w:rsidR="001F7F9E">
        <w:rPr>
          <w:lang w:eastAsia="fr-FR"/>
        </w:rPr>
        <w:t>’</w:t>
      </w:r>
      <w:r w:rsidR="00B47EF3">
        <w:rPr>
          <w:lang w:eastAsia="fr-FR"/>
        </w:rPr>
        <w:t>ét</w:t>
      </w:r>
      <w:r w:rsidR="00CA165F">
        <w:rPr>
          <w:lang w:eastAsia="fr-FR"/>
        </w:rPr>
        <w:t>ait</w:t>
      </w:r>
      <w:r w:rsidR="00B47EF3">
        <w:rPr>
          <w:lang w:eastAsia="fr-FR"/>
        </w:rPr>
        <w:t xml:space="preserve"> un homme qui </w:t>
      </w:r>
      <w:r w:rsidR="008F4CE3">
        <w:rPr>
          <w:lang w:eastAsia="fr-FR"/>
        </w:rPr>
        <w:t>faisai</w:t>
      </w:r>
      <w:r w:rsidR="00CA165F">
        <w:rPr>
          <w:lang w:eastAsia="fr-FR"/>
        </w:rPr>
        <w:t>t</w:t>
      </w:r>
      <w:r w:rsidR="00B47EF3">
        <w:rPr>
          <w:lang w:eastAsia="fr-FR"/>
        </w:rPr>
        <w:t xml:space="preserve"> argent de tout, </w:t>
      </w:r>
      <w:r w:rsidR="008F4CE3">
        <w:rPr>
          <w:lang w:eastAsia="fr-FR"/>
        </w:rPr>
        <w:t>furent</w:t>
      </w:r>
      <w:r w:rsidR="00B47EF3">
        <w:rPr>
          <w:lang w:eastAsia="fr-FR"/>
        </w:rPr>
        <w:t xml:space="preserve"> prouvées juridiquement </w:t>
      </w:r>
      <w:r w:rsidR="00CA165F">
        <w:rPr>
          <w:lang w:eastAsia="fr-FR"/>
        </w:rPr>
        <w:t>et</w:t>
      </w:r>
      <w:r w:rsidR="00B47EF3">
        <w:rPr>
          <w:lang w:eastAsia="fr-FR"/>
        </w:rPr>
        <w:t xml:space="preserve"> </w:t>
      </w:r>
      <w:r w:rsidR="008F4CE3">
        <w:rPr>
          <w:lang w:eastAsia="fr-FR"/>
        </w:rPr>
        <w:t>manife</w:t>
      </w:r>
      <w:r w:rsidR="00CA165F">
        <w:rPr>
          <w:lang w:eastAsia="fr-FR"/>
        </w:rPr>
        <w:t>s</w:t>
      </w:r>
      <w:r w:rsidR="00B47EF3">
        <w:rPr>
          <w:lang w:eastAsia="fr-FR"/>
        </w:rPr>
        <w:t xml:space="preserve">tées, </w:t>
      </w:r>
      <w:r w:rsidR="00CA165F">
        <w:rPr>
          <w:lang w:eastAsia="fr-FR"/>
        </w:rPr>
        <w:t>s</w:t>
      </w:r>
      <w:r w:rsidR="00B47EF3">
        <w:rPr>
          <w:lang w:eastAsia="fr-FR"/>
        </w:rPr>
        <w:t xml:space="preserve">a mémoire </w:t>
      </w:r>
      <w:r w:rsidR="008F4CE3">
        <w:rPr>
          <w:lang w:eastAsia="fr-FR"/>
        </w:rPr>
        <w:t>fut</w:t>
      </w:r>
      <w:r w:rsidR="00B47EF3">
        <w:rPr>
          <w:lang w:eastAsia="fr-FR"/>
        </w:rPr>
        <w:t xml:space="preserve"> </w:t>
      </w:r>
      <w:r w:rsidR="000F499F">
        <w:rPr>
          <w:lang w:eastAsia="fr-FR"/>
        </w:rPr>
        <w:t>f</w:t>
      </w:r>
      <w:r w:rsidR="008F4CE3">
        <w:rPr>
          <w:lang w:eastAsia="fr-FR"/>
        </w:rPr>
        <w:t>l</w:t>
      </w:r>
      <w:r w:rsidR="00B47EF3">
        <w:rPr>
          <w:lang w:eastAsia="fr-FR"/>
        </w:rPr>
        <w:t xml:space="preserve">étrie, </w:t>
      </w:r>
      <w:r w:rsidR="00CA165F">
        <w:rPr>
          <w:lang w:eastAsia="fr-FR"/>
        </w:rPr>
        <w:t>et</w:t>
      </w:r>
      <w:r w:rsidR="00B47EF3">
        <w:rPr>
          <w:lang w:eastAsia="fr-FR"/>
        </w:rPr>
        <w:t xml:space="preserve"> il </w:t>
      </w:r>
      <w:r w:rsidR="008F4CE3">
        <w:rPr>
          <w:lang w:eastAsia="fr-FR"/>
        </w:rPr>
        <w:t>fut</w:t>
      </w:r>
      <w:r w:rsidR="00B47EF3">
        <w:rPr>
          <w:lang w:eastAsia="fr-FR"/>
        </w:rPr>
        <w:t xml:space="preserve"> relégué dans u</w:t>
      </w:r>
      <w:r w:rsidR="00AE0A8F">
        <w:rPr>
          <w:lang w:eastAsia="fr-FR"/>
        </w:rPr>
        <w:t>n monastère</w:t>
      </w:r>
      <w:r w:rsidR="00B47EF3">
        <w:rPr>
          <w:lang w:eastAsia="fr-FR"/>
        </w:rPr>
        <w:t xml:space="preserve"> pour y </w:t>
      </w:r>
      <w:r w:rsidR="0012590C">
        <w:rPr>
          <w:lang w:eastAsia="fr-FR"/>
        </w:rPr>
        <w:t>fa</w:t>
      </w:r>
      <w:r w:rsidR="00B47EF3">
        <w:rPr>
          <w:lang w:eastAsia="fr-FR"/>
        </w:rPr>
        <w:t>ire pénitence le re</w:t>
      </w:r>
      <w:r w:rsidR="00CA165F">
        <w:rPr>
          <w:lang w:eastAsia="fr-FR"/>
        </w:rPr>
        <w:t>s</w:t>
      </w:r>
      <w:r w:rsidR="00B47EF3">
        <w:rPr>
          <w:lang w:eastAsia="fr-FR"/>
        </w:rPr>
        <w:t xml:space="preserve">te de </w:t>
      </w:r>
      <w:r w:rsidR="00CA165F">
        <w:rPr>
          <w:lang w:eastAsia="fr-FR"/>
        </w:rPr>
        <w:t>s</w:t>
      </w:r>
      <w:r w:rsidR="00B47EF3">
        <w:rPr>
          <w:lang w:eastAsia="fr-FR"/>
        </w:rPr>
        <w:t>es jours. Mais comme cela n</w:t>
      </w:r>
      <w:r w:rsidR="001F7F9E">
        <w:rPr>
          <w:lang w:eastAsia="fr-FR"/>
        </w:rPr>
        <w:t>’</w:t>
      </w:r>
      <w:r w:rsidR="00B47EF3">
        <w:rPr>
          <w:lang w:eastAsia="fr-FR"/>
        </w:rPr>
        <w:t>arriva que plu</w:t>
      </w:r>
      <w:r w:rsidR="00CA165F">
        <w:rPr>
          <w:lang w:eastAsia="fr-FR"/>
        </w:rPr>
        <w:t>s</w:t>
      </w:r>
      <w:r w:rsidR="00B47EF3">
        <w:rPr>
          <w:lang w:eastAsia="fr-FR"/>
        </w:rPr>
        <w:t>ieurs années après, ce loup rav</w:t>
      </w:r>
      <w:r w:rsidR="00CA165F">
        <w:rPr>
          <w:lang w:eastAsia="fr-FR"/>
        </w:rPr>
        <w:t>issa</w:t>
      </w:r>
      <w:r w:rsidR="00B47EF3">
        <w:rPr>
          <w:lang w:eastAsia="fr-FR"/>
        </w:rPr>
        <w:t>nt aur</w:t>
      </w:r>
      <w:r w:rsidR="00CA165F">
        <w:rPr>
          <w:lang w:eastAsia="fr-FR"/>
        </w:rPr>
        <w:t>ait</w:t>
      </w:r>
      <w:r w:rsidR="00B47EF3">
        <w:rPr>
          <w:lang w:eastAsia="fr-FR"/>
        </w:rPr>
        <w:t xml:space="preserve"> encore </w:t>
      </w:r>
      <w:r w:rsidR="008F4CE3">
        <w:rPr>
          <w:lang w:eastAsia="fr-FR"/>
        </w:rPr>
        <w:t>fait</w:t>
      </w:r>
      <w:r w:rsidR="00B47EF3">
        <w:rPr>
          <w:lang w:eastAsia="fr-FR"/>
        </w:rPr>
        <w:t xml:space="preserve"> bien du ravage dans l</w:t>
      </w:r>
      <w:r w:rsidR="003A23AF">
        <w:rPr>
          <w:lang w:eastAsia="fr-FR"/>
        </w:rPr>
        <w:t>a bergerie</w:t>
      </w:r>
      <w:r w:rsidR="00B47EF3">
        <w:rPr>
          <w:lang w:eastAsia="fr-FR"/>
        </w:rPr>
        <w:t xml:space="preserve"> d</w:t>
      </w:r>
      <w:r w:rsidR="00AE0A8F">
        <w:rPr>
          <w:lang w:eastAsia="fr-FR"/>
        </w:rPr>
        <w:t>u seigneur</w:t>
      </w:r>
      <w:r w:rsidR="00B47EF3">
        <w:rPr>
          <w:lang w:eastAsia="fr-FR"/>
        </w:rPr>
        <w:t xml:space="preserve">, </w:t>
      </w:r>
      <w:r w:rsidR="00CA165F">
        <w:rPr>
          <w:lang w:eastAsia="fr-FR"/>
        </w:rPr>
        <w:t>s</w:t>
      </w:r>
      <w:r w:rsidR="00B47EF3">
        <w:rPr>
          <w:lang w:eastAsia="fr-FR"/>
        </w:rPr>
        <w:t>ous ce vain prétexte d</w:t>
      </w:r>
      <w:r w:rsidR="00A31622">
        <w:rPr>
          <w:lang w:eastAsia="fr-FR"/>
        </w:rPr>
        <w:t>e joachimisme</w:t>
      </w:r>
      <w:r w:rsidR="006C0D9F">
        <w:rPr>
          <w:lang w:eastAsia="fr-FR"/>
        </w:rPr>
        <w:t>,</w:t>
      </w:r>
      <w:r w:rsidR="00B47EF3">
        <w:rPr>
          <w:lang w:eastAsia="fr-FR"/>
        </w:rPr>
        <w:t xml:space="preserve"> </w:t>
      </w:r>
      <w:r w:rsidR="00CA165F">
        <w:rPr>
          <w:lang w:eastAsia="fr-FR"/>
        </w:rPr>
        <w:t>s</w:t>
      </w:r>
      <w:r w:rsidR="00B47EF3">
        <w:rPr>
          <w:lang w:eastAsia="fr-FR"/>
        </w:rPr>
        <w:t>i l</w:t>
      </w:r>
      <w:r w:rsidR="00AE0A8F">
        <w:rPr>
          <w:lang w:eastAsia="fr-FR"/>
        </w:rPr>
        <w:t>e pape</w:t>
      </w:r>
      <w:r w:rsidR="00B47EF3">
        <w:rPr>
          <w:lang w:eastAsia="fr-FR"/>
        </w:rPr>
        <w:t xml:space="preserve"> Honorius n</w:t>
      </w:r>
      <w:r w:rsidR="001F7F9E">
        <w:rPr>
          <w:lang w:eastAsia="fr-FR"/>
        </w:rPr>
        <w:t>’</w:t>
      </w:r>
      <w:r w:rsidR="00B47EF3">
        <w:rPr>
          <w:lang w:eastAsia="fr-FR"/>
        </w:rPr>
        <w:t xml:space="preserve">y avoir remédié </w:t>
      </w:r>
      <w:r w:rsidR="0012590C">
        <w:rPr>
          <w:lang w:eastAsia="fr-FR"/>
        </w:rPr>
        <w:t>promptement.</w:t>
      </w:r>
      <w:r w:rsidR="00EA1F75">
        <w:rPr>
          <w:lang w:eastAsia="fr-FR"/>
        </w:rPr>
        <w:t xml:space="preserve"> </w:t>
      </w:r>
    </w:p>
    <w:p w:rsidR="00854B10" w:rsidRPr="00C452F6" w:rsidRDefault="006172A9" w:rsidP="002526C7">
      <w:pPr>
        <w:pStyle w:val="Titre2"/>
      </w:pPr>
      <w:r>
        <w:t xml:space="preserve">§ 25. </w:t>
      </w:r>
      <w:r w:rsidR="00854B10">
        <w:t xml:space="preserve">Le pape </w:t>
      </w:r>
      <w:r w:rsidR="00854B10" w:rsidRPr="0012590C">
        <w:t>Honoré III en arrête le cours.</w:t>
      </w:r>
      <w:bookmarkStart w:id="171" w:name="a325"/>
      <w:bookmarkEnd w:id="171"/>
      <w:r w:rsidR="00854B10" w:rsidRPr="0012590C">
        <w:t xml:space="preserve"> </w:t>
      </w:r>
    </w:p>
    <w:p w:rsidR="00EA1F75" w:rsidRDefault="00B47EF3" w:rsidP="00060957">
      <w:pPr>
        <w:rPr>
          <w:lang w:eastAsia="fr-FR"/>
        </w:rPr>
      </w:pPr>
      <w:r>
        <w:rPr>
          <w:lang w:eastAsia="fr-FR"/>
        </w:rPr>
        <w:t xml:space="preserve">Sur les plaintes qui </w:t>
      </w:r>
      <w:r w:rsidR="008F4CE3">
        <w:rPr>
          <w:lang w:eastAsia="fr-FR"/>
        </w:rPr>
        <w:t>furent</w:t>
      </w:r>
      <w:r>
        <w:rPr>
          <w:lang w:eastAsia="fr-FR"/>
        </w:rPr>
        <w:t xml:space="preserve"> donc portées à </w:t>
      </w:r>
      <w:r w:rsidR="00CA165F">
        <w:rPr>
          <w:lang w:eastAsia="fr-FR"/>
        </w:rPr>
        <w:t>s</w:t>
      </w:r>
      <w:r>
        <w:rPr>
          <w:lang w:eastAsia="fr-FR"/>
        </w:rPr>
        <w:t>o</w:t>
      </w:r>
      <w:r w:rsidR="003A23AF">
        <w:rPr>
          <w:lang w:eastAsia="fr-FR"/>
        </w:rPr>
        <w:t>n tribunal</w:t>
      </w:r>
      <w:r>
        <w:rPr>
          <w:lang w:eastAsia="fr-FR"/>
        </w:rPr>
        <w:t xml:space="preserve"> dès la premi</w:t>
      </w:r>
      <w:r w:rsidR="00CA165F">
        <w:rPr>
          <w:lang w:eastAsia="fr-FR"/>
        </w:rPr>
        <w:t>ère</w:t>
      </w:r>
      <w:r>
        <w:rPr>
          <w:lang w:eastAsia="fr-FR"/>
        </w:rPr>
        <w:t xml:space="preserve"> année de </w:t>
      </w:r>
      <w:r w:rsidR="00CA165F">
        <w:rPr>
          <w:lang w:eastAsia="fr-FR"/>
        </w:rPr>
        <w:t>s</w:t>
      </w:r>
      <w:r>
        <w:rPr>
          <w:lang w:eastAsia="fr-FR"/>
        </w:rPr>
        <w:t>o</w:t>
      </w:r>
      <w:r w:rsidR="003A23AF">
        <w:rPr>
          <w:lang w:eastAsia="fr-FR"/>
        </w:rPr>
        <w:t>n pontificat</w:t>
      </w:r>
      <w:r>
        <w:rPr>
          <w:lang w:eastAsia="fr-FR"/>
        </w:rPr>
        <w:t xml:space="preserve">, il </w:t>
      </w:r>
      <w:r w:rsidR="008F4CE3">
        <w:rPr>
          <w:lang w:eastAsia="fr-FR"/>
        </w:rPr>
        <w:t>fit</w:t>
      </w:r>
      <w:r>
        <w:rPr>
          <w:lang w:eastAsia="fr-FR"/>
        </w:rPr>
        <w:t xml:space="preserve"> expéd</w:t>
      </w:r>
      <w:r w:rsidR="0012590C">
        <w:rPr>
          <w:lang w:eastAsia="fr-FR"/>
        </w:rPr>
        <w:t>ier un</w:t>
      </w:r>
      <w:r w:rsidR="003A23AF">
        <w:rPr>
          <w:lang w:eastAsia="fr-FR"/>
        </w:rPr>
        <w:t>e bulle</w:t>
      </w:r>
      <w:r w:rsidR="0012590C">
        <w:rPr>
          <w:lang w:eastAsia="fr-FR"/>
        </w:rPr>
        <w:t xml:space="preserve"> à ce</w:t>
      </w:r>
      <w:r w:rsidR="00AE0A8F">
        <w:rPr>
          <w:lang w:eastAsia="fr-FR"/>
        </w:rPr>
        <w:t>t archevêque</w:t>
      </w:r>
      <w:r w:rsidR="00060957">
        <w:rPr>
          <w:rStyle w:val="Appelnotedebasdep"/>
          <w:lang w:eastAsia="fr-FR"/>
        </w:rPr>
        <w:footnoteReference w:id="242"/>
      </w:r>
      <w:r w:rsidR="0012590C">
        <w:rPr>
          <w:lang w:eastAsia="fr-FR"/>
        </w:rPr>
        <w:t>,</w:t>
      </w:r>
      <w:r>
        <w:rPr>
          <w:lang w:eastAsia="fr-FR"/>
        </w:rPr>
        <w:t xml:space="preserve"> où il le traite comme il </w:t>
      </w:r>
      <w:r w:rsidR="0012590C">
        <w:rPr>
          <w:lang w:eastAsia="fr-FR"/>
        </w:rPr>
        <w:t>le</w:t>
      </w:r>
      <w:r>
        <w:rPr>
          <w:lang w:eastAsia="fr-FR"/>
        </w:rPr>
        <w:t xml:space="preserve"> mérit</w:t>
      </w:r>
      <w:r w:rsidR="00CA165F">
        <w:rPr>
          <w:lang w:eastAsia="fr-FR"/>
        </w:rPr>
        <w:t>ait</w:t>
      </w:r>
      <w:r>
        <w:rPr>
          <w:lang w:eastAsia="fr-FR"/>
        </w:rPr>
        <w:t xml:space="preserve">. </w:t>
      </w:r>
      <w:r w:rsidR="0012590C">
        <w:rPr>
          <w:lang w:eastAsia="fr-FR"/>
        </w:rPr>
        <w:t>Après</w:t>
      </w:r>
      <w:r>
        <w:rPr>
          <w:lang w:eastAsia="fr-FR"/>
        </w:rPr>
        <w:t xml:space="preserve"> lui avoir </w:t>
      </w:r>
      <w:r w:rsidR="008F4CE3">
        <w:rPr>
          <w:lang w:eastAsia="fr-FR"/>
        </w:rPr>
        <w:t>fait</w:t>
      </w:r>
      <w:r>
        <w:rPr>
          <w:lang w:eastAsia="fr-FR"/>
        </w:rPr>
        <w:t xml:space="preserve"> le </w:t>
      </w:r>
      <w:r w:rsidR="0012590C">
        <w:rPr>
          <w:lang w:eastAsia="fr-FR"/>
        </w:rPr>
        <w:t>détail</w:t>
      </w:r>
      <w:r>
        <w:rPr>
          <w:lang w:eastAsia="fr-FR"/>
        </w:rPr>
        <w:t xml:space="preserve"> d</w:t>
      </w:r>
      <w:r w:rsidR="001F7F9E">
        <w:rPr>
          <w:lang w:eastAsia="fr-FR"/>
        </w:rPr>
        <w:t>’</w:t>
      </w:r>
      <w:r>
        <w:rPr>
          <w:lang w:eastAsia="fr-FR"/>
        </w:rPr>
        <w:t xml:space="preserve">une partie de </w:t>
      </w:r>
      <w:r w:rsidR="0012590C">
        <w:rPr>
          <w:lang w:eastAsia="fr-FR"/>
        </w:rPr>
        <w:t>s</w:t>
      </w:r>
      <w:r>
        <w:rPr>
          <w:lang w:eastAsia="fr-FR"/>
        </w:rPr>
        <w:t>es inju</w:t>
      </w:r>
      <w:r w:rsidR="00CA165F">
        <w:rPr>
          <w:lang w:eastAsia="fr-FR"/>
        </w:rPr>
        <w:t>s</w:t>
      </w:r>
      <w:r>
        <w:rPr>
          <w:lang w:eastAsia="fr-FR"/>
        </w:rPr>
        <w:t>tices, il lui dit que c</w:t>
      </w:r>
      <w:r w:rsidR="001F7F9E">
        <w:rPr>
          <w:lang w:eastAsia="fr-FR"/>
        </w:rPr>
        <w:t>’</w:t>
      </w:r>
      <w:r w:rsidR="0012590C">
        <w:rPr>
          <w:lang w:eastAsia="fr-FR"/>
        </w:rPr>
        <w:t>est</w:t>
      </w:r>
      <w:r>
        <w:rPr>
          <w:lang w:eastAsia="fr-FR"/>
        </w:rPr>
        <w:t xml:space="preserve"> une cho</w:t>
      </w:r>
      <w:r w:rsidR="00CA165F">
        <w:rPr>
          <w:lang w:eastAsia="fr-FR"/>
        </w:rPr>
        <w:t>s</w:t>
      </w:r>
      <w:r w:rsidR="0012590C">
        <w:rPr>
          <w:lang w:eastAsia="fr-FR"/>
        </w:rPr>
        <w:t>e</w:t>
      </w:r>
      <w:r>
        <w:rPr>
          <w:lang w:eastAsia="fr-FR"/>
        </w:rPr>
        <w:t xml:space="preserve"> </w:t>
      </w:r>
      <w:r w:rsidR="0012590C">
        <w:rPr>
          <w:lang w:eastAsia="fr-FR"/>
        </w:rPr>
        <w:t>manifeste</w:t>
      </w:r>
      <w:r>
        <w:rPr>
          <w:lang w:eastAsia="fr-FR"/>
        </w:rPr>
        <w:t>, qu</w:t>
      </w:r>
      <w:r w:rsidR="001F7F9E">
        <w:rPr>
          <w:lang w:eastAsia="fr-FR"/>
        </w:rPr>
        <w:t>’</w:t>
      </w:r>
      <w:r>
        <w:rPr>
          <w:lang w:eastAsia="fr-FR"/>
        </w:rPr>
        <w:t>il agit en cela contre les intentions d</w:t>
      </w:r>
      <w:r w:rsidR="00AE0A8F">
        <w:rPr>
          <w:lang w:eastAsia="fr-FR"/>
        </w:rPr>
        <w:t>u saint</w:t>
      </w:r>
      <w:r>
        <w:rPr>
          <w:lang w:eastAsia="fr-FR"/>
        </w:rPr>
        <w:t xml:space="preserve"> Siège, </w:t>
      </w:r>
      <w:r w:rsidR="00CA165F">
        <w:rPr>
          <w:lang w:eastAsia="fr-FR"/>
        </w:rPr>
        <w:t>et</w:t>
      </w:r>
      <w:r>
        <w:rPr>
          <w:lang w:eastAsia="fr-FR"/>
        </w:rPr>
        <w:t xml:space="preserve"> de toute l</w:t>
      </w:r>
      <w:r w:rsidR="001F7F9E">
        <w:rPr>
          <w:lang w:eastAsia="fr-FR"/>
        </w:rPr>
        <w:t>’</w:t>
      </w:r>
      <w:r w:rsidR="00CA165F">
        <w:rPr>
          <w:lang w:eastAsia="fr-FR"/>
        </w:rPr>
        <w:t>Église</w:t>
      </w:r>
      <w:r>
        <w:rPr>
          <w:lang w:eastAsia="fr-FR"/>
        </w:rPr>
        <w:t>, laquelle en condamnant l</w:t>
      </w:r>
      <w:r w:rsidR="00AE0A8F">
        <w:rPr>
          <w:lang w:eastAsia="fr-FR"/>
        </w:rPr>
        <w:t>e livre</w:t>
      </w:r>
      <w:r>
        <w:rPr>
          <w:lang w:eastAsia="fr-FR"/>
        </w:rPr>
        <w:t xml:space="preserve"> contre Pierr</w:t>
      </w:r>
      <w:r w:rsidR="0031502E">
        <w:rPr>
          <w:lang w:eastAsia="fr-FR"/>
        </w:rPr>
        <w:t>e-L</w:t>
      </w:r>
      <w:r>
        <w:rPr>
          <w:lang w:eastAsia="fr-FR"/>
        </w:rPr>
        <w:t>ombard, a mis à couvert l</w:t>
      </w:r>
      <w:r w:rsidR="001F7F9E">
        <w:rPr>
          <w:lang w:eastAsia="fr-FR"/>
        </w:rPr>
        <w:t>’</w:t>
      </w:r>
      <w:r>
        <w:rPr>
          <w:lang w:eastAsia="fr-FR"/>
        </w:rPr>
        <w:t xml:space="preserve">honneur, la réputation </w:t>
      </w:r>
      <w:r w:rsidR="00CA165F">
        <w:rPr>
          <w:lang w:eastAsia="fr-FR"/>
        </w:rPr>
        <w:t>et</w:t>
      </w:r>
      <w:r>
        <w:rPr>
          <w:lang w:eastAsia="fr-FR"/>
        </w:rPr>
        <w:t xml:space="preserve"> la </w:t>
      </w:r>
      <w:r w:rsidR="0012590C">
        <w:rPr>
          <w:lang w:eastAsia="fr-FR"/>
        </w:rPr>
        <w:t>catholicité</w:t>
      </w:r>
      <w:r>
        <w:rPr>
          <w:lang w:eastAsia="fr-FR"/>
        </w:rPr>
        <w:t xml:space="preserve"> de l</w:t>
      </w:r>
      <w:r w:rsidR="00AE0A8F">
        <w:rPr>
          <w:lang w:eastAsia="fr-FR"/>
        </w:rPr>
        <w:t>’abbé</w:t>
      </w:r>
      <w:r>
        <w:rPr>
          <w:lang w:eastAsia="fr-FR"/>
        </w:rPr>
        <w:t xml:space="preserve"> Joachi</w:t>
      </w:r>
      <w:r w:rsidR="00AE0A8F">
        <w:rPr>
          <w:lang w:eastAsia="fr-FR"/>
        </w:rPr>
        <w:t>m auteur</w:t>
      </w:r>
      <w:r>
        <w:rPr>
          <w:lang w:eastAsia="fr-FR"/>
        </w:rPr>
        <w:t xml:space="preserve"> de ce </w:t>
      </w:r>
      <w:r w:rsidR="0012590C">
        <w:rPr>
          <w:lang w:eastAsia="fr-FR"/>
        </w:rPr>
        <w:t>l</w:t>
      </w:r>
      <w:r>
        <w:rPr>
          <w:lang w:eastAsia="fr-FR"/>
        </w:rPr>
        <w:t xml:space="preserve">ivre, </w:t>
      </w:r>
      <w:r w:rsidR="0012590C">
        <w:rPr>
          <w:lang w:eastAsia="fr-FR"/>
        </w:rPr>
        <w:t>aussi</w:t>
      </w:r>
      <w:r>
        <w:rPr>
          <w:lang w:eastAsia="fr-FR"/>
        </w:rPr>
        <w:t xml:space="preserve"> bien que celle de </w:t>
      </w:r>
      <w:r w:rsidR="00387AA7">
        <w:rPr>
          <w:lang w:eastAsia="fr-FR"/>
        </w:rPr>
        <w:t>se</w:t>
      </w:r>
      <w:r w:rsidR="00AE0A8F">
        <w:rPr>
          <w:lang w:eastAsia="fr-FR"/>
        </w:rPr>
        <w:t>s religieux</w:t>
      </w:r>
      <w:r w:rsidR="0012590C">
        <w:rPr>
          <w:lang w:eastAsia="fr-FR"/>
        </w:rPr>
        <w:t>,</w:t>
      </w:r>
      <w:r>
        <w:rPr>
          <w:lang w:eastAsia="fr-FR"/>
        </w:rPr>
        <w:t xml:space="preserve"> qui non </w:t>
      </w:r>
      <w:r w:rsidR="00CA165F">
        <w:rPr>
          <w:lang w:eastAsia="fr-FR"/>
        </w:rPr>
        <w:t>s</w:t>
      </w:r>
      <w:r>
        <w:rPr>
          <w:lang w:eastAsia="fr-FR"/>
        </w:rPr>
        <w:t xml:space="preserve">eulement </w:t>
      </w:r>
      <w:r w:rsidR="00CA165F">
        <w:rPr>
          <w:lang w:eastAsia="fr-FR"/>
        </w:rPr>
        <w:t>s</w:t>
      </w:r>
      <w:r>
        <w:rPr>
          <w:lang w:eastAsia="fr-FR"/>
        </w:rPr>
        <w:t>ont très</w:t>
      </w:r>
      <w:r w:rsidR="00AE78B6">
        <w:rPr>
          <w:lang w:eastAsia="fr-FR"/>
        </w:rPr>
        <w:t xml:space="preserve"> </w:t>
      </w:r>
      <w:r w:rsidR="00C123EE">
        <w:rPr>
          <w:lang w:eastAsia="fr-FR"/>
        </w:rPr>
        <w:t>orthodoxes</w:t>
      </w:r>
      <w:r>
        <w:rPr>
          <w:lang w:eastAsia="fr-FR"/>
        </w:rPr>
        <w:t xml:space="preserve"> mais qui vivent avec une édi</w:t>
      </w:r>
      <w:r w:rsidR="008F4CE3">
        <w:rPr>
          <w:lang w:eastAsia="fr-FR"/>
        </w:rPr>
        <w:t>ficat</w:t>
      </w:r>
      <w:r>
        <w:rPr>
          <w:lang w:eastAsia="fr-FR"/>
        </w:rPr>
        <w:t xml:space="preserve">ion </w:t>
      </w:r>
      <w:r w:rsidR="008F4CE3">
        <w:rPr>
          <w:lang w:eastAsia="fr-FR"/>
        </w:rPr>
        <w:t>infini</w:t>
      </w:r>
      <w:r>
        <w:rPr>
          <w:lang w:eastAsia="fr-FR"/>
        </w:rPr>
        <w:t>e</w:t>
      </w:r>
      <w:r w:rsidR="00EA1F75">
        <w:rPr>
          <w:lang w:eastAsia="fr-FR"/>
        </w:rPr>
        <w:t> ;</w:t>
      </w:r>
      <w:r>
        <w:rPr>
          <w:lang w:eastAsia="fr-FR"/>
        </w:rPr>
        <w:t xml:space="preserve"> qu</w:t>
      </w:r>
      <w:r w:rsidR="001F7F9E">
        <w:rPr>
          <w:lang w:eastAsia="fr-FR"/>
        </w:rPr>
        <w:t>’</w:t>
      </w:r>
      <w:r>
        <w:rPr>
          <w:lang w:eastAsia="fr-FR"/>
        </w:rPr>
        <w:t>ai</w:t>
      </w:r>
      <w:r w:rsidR="0031502E">
        <w:rPr>
          <w:lang w:eastAsia="fr-FR"/>
        </w:rPr>
        <w:t>n</w:t>
      </w:r>
      <w:r w:rsidR="0012590C">
        <w:rPr>
          <w:lang w:eastAsia="fr-FR"/>
        </w:rPr>
        <w:t>si il lui déf</w:t>
      </w:r>
      <w:r>
        <w:rPr>
          <w:lang w:eastAsia="fr-FR"/>
        </w:rPr>
        <w:t xml:space="preserve">end </w:t>
      </w:r>
      <w:r w:rsidR="00CA165F">
        <w:rPr>
          <w:lang w:eastAsia="fr-FR"/>
        </w:rPr>
        <w:t>s</w:t>
      </w:r>
      <w:r w:rsidR="0012590C">
        <w:rPr>
          <w:lang w:eastAsia="fr-FR"/>
        </w:rPr>
        <w:t>ous de trè</w:t>
      </w:r>
      <w:r>
        <w:rPr>
          <w:lang w:eastAsia="fr-FR"/>
        </w:rPr>
        <w:t>s</w:t>
      </w:r>
      <w:r w:rsidR="0012590C">
        <w:rPr>
          <w:lang w:eastAsia="fr-FR"/>
        </w:rPr>
        <w:t xml:space="preserve"> grièves</w:t>
      </w:r>
      <w:r>
        <w:rPr>
          <w:lang w:eastAsia="fr-FR"/>
        </w:rPr>
        <w:t xml:space="preserve"> peines dont il le menace, d</w:t>
      </w:r>
      <w:r w:rsidR="001F7F9E">
        <w:rPr>
          <w:lang w:eastAsia="fr-FR"/>
        </w:rPr>
        <w:t>’</w:t>
      </w:r>
      <w:r>
        <w:rPr>
          <w:lang w:eastAsia="fr-FR"/>
        </w:rPr>
        <w:t>en u</w:t>
      </w:r>
      <w:r w:rsidR="00CA165F">
        <w:rPr>
          <w:lang w:eastAsia="fr-FR"/>
        </w:rPr>
        <w:t>s</w:t>
      </w:r>
      <w:r>
        <w:rPr>
          <w:lang w:eastAsia="fr-FR"/>
        </w:rPr>
        <w:t>er ain</w:t>
      </w:r>
      <w:r w:rsidR="00CA165F">
        <w:rPr>
          <w:lang w:eastAsia="fr-FR"/>
        </w:rPr>
        <w:t>s</w:t>
      </w:r>
      <w:r>
        <w:rPr>
          <w:lang w:eastAsia="fr-FR"/>
        </w:rPr>
        <w:t>i à l</w:t>
      </w:r>
      <w:r w:rsidR="001F7F9E">
        <w:rPr>
          <w:lang w:eastAsia="fr-FR"/>
        </w:rPr>
        <w:t>’</w:t>
      </w:r>
      <w:r>
        <w:rPr>
          <w:lang w:eastAsia="fr-FR"/>
        </w:rPr>
        <w:t xml:space="preserve">avenir, de </w:t>
      </w:r>
      <w:r w:rsidR="008F4CE3">
        <w:rPr>
          <w:lang w:eastAsia="fr-FR"/>
        </w:rPr>
        <w:t>souffr</w:t>
      </w:r>
      <w:r>
        <w:rPr>
          <w:lang w:eastAsia="fr-FR"/>
        </w:rPr>
        <w:t>ir qu</w:t>
      </w:r>
      <w:r w:rsidR="001F7F9E">
        <w:rPr>
          <w:lang w:eastAsia="fr-FR"/>
        </w:rPr>
        <w:t>’</w:t>
      </w:r>
      <w:r>
        <w:rPr>
          <w:lang w:eastAsia="fr-FR"/>
        </w:rPr>
        <w:t xml:space="preserve">aucun des </w:t>
      </w:r>
      <w:r w:rsidR="00CA165F">
        <w:rPr>
          <w:lang w:eastAsia="fr-FR"/>
        </w:rPr>
        <w:t>s</w:t>
      </w:r>
      <w:r>
        <w:rPr>
          <w:lang w:eastAsia="fr-FR"/>
        </w:rPr>
        <w:t xml:space="preserve">iens </w:t>
      </w:r>
      <w:r w:rsidR="0012590C">
        <w:rPr>
          <w:lang w:eastAsia="fr-FR"/>
        </w:rPr>
        <w:t>f</w:t>
      </w:r>
      <w:r>
        <w:rPr>
          <w:lang w:eastAsia="fr-FR"/>
        </w:rPr>
        <w:t>a</w:t>
      </w:r>
      <w:r w:rsidR="00CA165F">
        <w:rPr>
          <w:lang w:eastAsia="fr-FR"/>
        </w:rPr>
        <w:t>s</w:t>
      </w:r>
      <w:r w:rsidR="0012590C">
        <w:rPr>
          <w:lang w:eastAsia="fr-FR"/>
        </w:rPr>
        <w:t>s</w:t>
      </w:r>
      <w:r>
        <w:rPr>
          <w:lang w:eastAsia="fr-FR"/>
        </w:rPr>
        <w:t>e ou débite de pareilles cho</w:t>
      </w:r>
      <w:r w:rsidR="00CA165F">
        <w:rPr>
          <w:lang w:eastAsia="fr-FR"/>
        </w:rPr>
        <w:t>s</w:t>
      </w:r>
      <w:r>
        <w:rPr>
          <w:lang w:eastAsia="fr-FR"/>
        </w:rPr>
        <w:t>es</w:t>
      </w:r>
      <w:r w:rsidR="00EA1F75">
        <w:rPr>
          <w:lang w:eastAsia="fr-FR"/>
        </w:rPr>
        <w:t> ;</w:t>
      </w:r>
      <w:r>
        <w:rPr>
          <w:lang w:eastAsia="fr-FR"/>
        </w:rPr>
        <w:t xml:space="preserve"> il lui ordonne de les punir, loin de leur accorder </w:t>
      </w:r>
      <w:r w:rsidR="002C220B">
        <w:rPr>
          <w:lang w:eastAsia="fr-FR"/>
        </w:rPr>
        <w:t>sa</w:t>
      </w:r>
      <w:r>
        <w:rPr>
          <w:lang w:eastAsia="fr-FR"/>
        </w:rPr>
        <w:t xml:space="preserve"> protection. Cett</w:t>
      </w:r>
      <w:r w:rsidR="003A23AF">
        <w:rPr>
          <w:lang w:eastAsia="fr-FR"/>
        </w:rPr>
        <w:t>e bulle</w:t>
      </w:r>
      <w:r>
        <w:rPr>
          <w:lang w:eastAsia="fr-FR"/>
        </w:rPr>
        <w:t xml:space="preserve"> </w:t>
      </w:r>
      <w:r w:rsidR="0031502E">
        <w:rPr>
          <w:lang w:eastAsia="fr-FR"/>
        </w:rPr>
        <w:t>est</w:t>
      </w:r>
      <w:r>
        <w:rPr>
          <w:lang w:eastAsia="fr-FR"/>
        </w:rPr>
        <w:t xml:space="preserve"> de la pr</w:t>
      </w:r>
      <w:r w:rsidR="007B2B7A">
        <w:rPr>
          <w:lang w:eastAsia="fr-FR"/>
        </w:rPr>
        <w:t>em</w:t>
      </w:r>
      <w:r>
        <w:rPr>
          <w:lang w:eastAsia="fr-FR"/>
        </w:rPr>
        <w:t>i</w:t>
      </w:r>
      <w:r w:rsidR="00CA165F">
        <w:rPr>
          <w:lang w:eastAsia="fr-FR"/>
        </w:rPr>
        <w:t>ère</w:t>
      </w:r>
      <w:r>
        <w:rPr>
          <w:lang w:eastAsia="fr-FR"/>
        </w:rPr>
        <w:t xml:space="preserve"> année d</w:t>
      </w:r>
      <w:r w:rsidR="003A23AF">
        <w:rPr>
          <w:lang w:eastAsia="fr-FR"/>
        </w:rPr>
        <w:t>u pontificat</w:t>
      </w:r>
      <w:r>
        <w:rPr>
          <w:lang w:eastAsia="fr-FR"/>
        </w:rPr>
        <w:t xml:space="preserve"> d</w:t>
      </w:r>
      <w:r w:rsidR="0012590C">
        <w:rPr>
          <w:lang w:eastAsia="fr-FR"/>
        </w:rPr>
        <w:t>’</w:t>
      </w:r>
      <w:r>
        <w:rPr>
          <w:lang w:eastAsia="fr-FR"/>
        </w:rPr>
        <w:t xml:space="preserve">Honoré </w:t>
      </w:r>
      <w:r w:rsidR="00AE78B6">
        <w:rPr>
          <w:lang w:eastAsia="fr-FR"/>
        </w:rPr>
        <w:t>II</w:t>
      </w:r>
      <w:r w:rsidR="0012590C">
        <w:rPr>
          <w:lang w:eastAsia="fr-FR"/>
        </w:rPr>
        <w:t>I.</w:t>
      </w:r>
      <w:r>
        <w:rPr>
          <w:lang w:eastAsia="fr-FR"/>
        </w:rPr>
        <w:t xml:space="preserve"> J</w:t>
      </w:r>
      <w:r w:rsidR="001F7F9E">
        <w:rPr>
          <w:lang w:eastAsia="fr-FR"/>
        </w:rPr>
        <w:t>’</w:t>
      </w:r>
      <w:r w:rsidR="0012590C">
        <w:rPr>
          <w:lang w:eastAsia="fr-FR"/>
        </w:rPr>
        <w:t>omets</w:t>
      </w:r>
      <w:r>
        <w:rPr>
          <w:lang w:eastAsia="fr-FR"/>
        </w:rPr>
        <w:t xml:space="preserve"> tout ce qu</w:t>
      </w:r>
      <w:r w:rsidR="001F7F9E">
        <w:rPr>
          <w:lang w:eastAsia="fr-FR"/>
        </w:rPr>
        <w:t>’</w:t>
      </w:r>
      <w:r>
        <w:rPr>
          <w:lang w:eastAsia="fr-FR"/>
        </w:rPr>
        <w:t>il y dit à la louange de l</w:t>
      </w:r>
      <w:r w:rsidR="00AE0A8F">
        <w:rPr>
          <w:lang w:eastAsia="fr-FR"/>
        </w:rPr>
        <w:t>’abbé</w:t>
      </w:r>
      <w:r>
        <w:rPr>
          <w:lang w:eastAsia="fr-FR"/>
        </w:rPr>
        <w:t xml:space="preserve"> Joachim.</w:t>
      </w:r>
      <w:r w:rsidR="00EA1F75">
        <w:rPr>
          <w:lang w:eastAsia="fr-FR"/>
        </w:rPr>
        <w:t xml:space="preserve"> </w:t>
      </w:r>
    </w:p>
    <w:p w:rsidR="00EA1F75" w:rsidRDefault="0012590C" w:rsidP="0012590C">
      <w:pPr>
        <w:rPr>
          <w:lang w:eastAsia="fr-FR"/>
        </w:rPr>
      </w:pPr>
      <w:r>
        <w:rPr>
          <w:lang w:eastAsia="fr-FR"/>
        </w:rPr>
        <w:t xml:space="preserve">Mais comme il est bien difficile d’arrêter tout d’un coup ces sortes, d’esprits, qui par un aveuglement qu’on ne peut assez déplorer, croient </w:t>
      </w:r>
      <w:r>
        <w:rPr>
          <w:lang w:eastAsia="fr-FR"/>
        </w:rPr>
        <w:lastRenderedPageBreak/>
        <w:t xml:space="preserve">faire honneur à Dieu, et rendre service à son Église, de persécuter certaines personnes qui ne leur plaisent pas, souvent sans autre sujet que parce qu’elles valent mieux qu’eux. </w:t>
      </w:r>
      <w:r w:rsidR="00B47EF3">
        <w:rPr>
          <w:lang w:eastAsia="fr-FR"/>
        </w:rPr>
        <w:t>L</w:t>
      </w:r>
      <w:r w:rsidR="00AE0A8F">
        <w:rPr>
          <w:lang w:eastAsia="fr-FR"/>
        </w:rPr>
        <w:t>’archevêque</w:t>
      </w:r>
      <w:r w:rsidR="00B47EF3">
        <w:rPr>
          <w:lang w:eastAsia="fr-FR"/>
        </w:rPr>
        <w:t xml:space="preserve"> d</w:t>
      </w:r>
      <w:r w:rsidR="001F7F9E">
        <w:rPr>
          <w:lang w:eastAsia="fr-FR"/>
        </w:rPr>
        <w:t>’</w:t>
      </w:r>
      <w:r w:rsidR="007B2B7A">
        <w:rPr>
          <w:lang w:eastAsia="fr-FR"/>
        </w:rPr>
        <w:t>Ac</w:t>
      </w:r>
      <w:r w:rsidR="00B47EF3">
        <w:rPr>
          <w:lang w:eastAsia="fr-FR"/>
        </w:rPr>
        <w:t>heru</w:t>
      </w:r>
      <w:r w:rsidR="00CA165F">
        <w:rPr>
          <w:lang w:eastAsia="fr-FR"/>
        </w:rPr>
        <w:t>s</w:t>
      </w:r>
      <w:r w:rsidR="00B47EF3">
        <w:rPr>
          <w:lang w:eastAsia="fr-FR"/>
        </w:rPr>
        <w:t xml:space="preserve">e ne </w:t>
      </w:r>
      <w:r w:rsidR="00387AA7">
        <w:rPr>
          <w:lang w:eastAsia="fr-FR"/>
        </w:rPr>
        <w:t>se</w:t>
      </w:r>
      <w:r w:rsidR="00B47EF3">
        <w:rPr>
          <w:lang w:eastAsia="fr-FR"/>
        </w:rPr>
        <w:t xml:space="preserve"> pr</w:t>
      </w:r>
      <w:r w:rsidR="00CA165F">
        <w:rPr>
          <w:lang w:eastAsia="fr-FR"/>
        </w:rPr>
        <w:t>essait</w:t>
      </w:r>
      <w:r w:rsidR="00B47EF3">
        <w:rPr>
          <w:lang w:eastAsia="fr-FR"/>
        </w:rPr>
        <w:t xml:space="preserve"> pas d</w:t>
      </w:r>
      <w:r w:rsidR="001F7F9E">
        <w:rPr>
          <w:lang w:eastAsia="fr-FR"/>
        </w:rPr>
        <w:t>’</w:t>
      </w:r>
      <w:r w:rsidR="00B47EF3">
        <w:rPr>
          <w:lang w:eastAsia="fr-FR"/>
        </w:rPr>
        <w:t>obéir cett</w:t>
      </w:r>
      <w:r w:rsidR="003A23AF">
        <w:rPr>
          <w:lang w:eastAsia="fr-FR"/>
        </w:rPr>
        <w:t>e bulle</w:t>
      </w:r>
      <w:r w:rsidR="00B47EF3">
        <w:rPr>
          <w:lang w:eastAsia="fr-FR"/>
        </w:rPr>
        <w:t xml:space="preserve"> d</w:t>
      </w:r>
      <w:r w:rsidR="00AE0A8F">
        <w:rPr>
          <w:lang w:eastAsia="fr-FR"/>
        </w:rPr>
        <w:t>u pape</w:t>
      </w:r>
      <w:r w:rsidR="00B47EF3">
        <w:rPr>
          <w:lang w:eastAsia="fr-FR"/>
        </w:rPr>
        <w:t xml:space="preserve">, ou du moins le </w:t>
      </w:r>
      <w:r w:rsidR="008F4CE3">
        <w:rPr>
          <w:lang w:eastAsia="fr-FR"/>
        </w:rPr>
        <w:t>faisai</w:t>
      </w:r>
      <w:r w:rsidR="00CA165F">
        <w:rPr>
          <w:lang w:eastAsia="fr-FR"/>
        </w:rPr>
        <w:t>t</w:t>
      </w:r>
      <w:r w:rsidR="00B47EF3">
        <w:rPr>
          <w:lang w:eastAsia="fr-FR"/>
        </w:rPr>
        <w:t xml:space="preserve"> avec tant de ré</w:t>
      </w:r>
      <w:r w:rsidR="00CA165F">
        <w:rPr>
          <w:lang w:eastAsia="fr-FR"/>
        </w:rPr>
        <w:t>s</w:t>
      </w:r>
      <w:r w:rsidR="00B47EF3">
        <w:rPr>
          <w:lang w:eastAsia="fr-FR"/>
        </w:rPr>
        <w:t>erves, qu</w:t>
      </w:r>
      <w:r w:rsidR="001F7F9E">
        <w:rPr>
          <w:lang w:eastAsia="fr-FR"/>
        </w:rPr>
        <w:t>’</w:t>
      </w:r>
      <w:r w:rsidR="00B47EF3">
        <w:rPr>
          <w:lang w:eastAsia="fr-FR"/>
        </w:rPr>
        <w:t>elle ne produi</w:t>
      </w:r>
      <w:r w:rsidR="00CA165F">
        <w:rPr>
          <w:lang w:eastAsia="fr-FR"/>
        </w:rPr>
        <w:t>sait</w:t>
      </w:r>
      <w:r w:rsidR="00B47EF3">
        <w:rPr>
          <w:lang w:eastAsia="fr-FR"/>
        </w:rPr>
        <w:t xml:space="preserve"> pas tout le bien que S</w:t>
      </w:r>
      <w:r w:rsidR="003A23AF">
        <w:rPr>
          <w:lang w:eastAsia="fr-FR"/>
        </w:rPr>
        <w:t>a sainteté</w:t>
      </w:r>
      <w:r w:rsidR="00B47EF3">
        <w:rPr>
          <w:lang w:eastAsia="fr-FR"/>
        </w:rPr>
        <w:t xml:space="preserve"> s</w:t>
      </w:r>
      <w:r w:rsidR="001F7F9E">
        <w:rPr>
          <w:lang w:eastAsia="fr-FR"/>
        </w:rPr>
        <w:t>’</w:t>
      </w:r>
      <w:r w:rsidR="00B47EF3">
        <w:rPr>
          <w:lang w:eastAsia="fr-FR"/>
        </w:rPr>
        <w:t>en ét</w:t>
      </w:r>
      <w:r w:rsidR="00CA165F">
        <w:rPr>
          <w:lang w:eastAsia="fr-FR"/>
        </w:rPr>
        <w:t>ait</w:t>
      </w:r>
      <w:r w:rsidR="00B47EF3">
        <w:rPr>
          <w:lang w:eastAsia="fr-FR"/>
        </w:rPr>
        <w:t xml:space="preserve"> promis, loin de </w:t>
      </w:r>
      <w:r w:rsidR="008F4CE3">
        <w:rPr>
          <w:lang w:eastAsia="fr-FR"/>
        </w:rPr>
        <w:t>faire</w:t>
      </w:r>
      <w:r w:rsidR="00B47EF3">
        <w:rPr>
          <w:lang w:eastAsia="fr-FR"/>
        </w:rPr>
        <w:t xml:space="preserve"> c</w:t>
      </w:r>
      <w:r w:rsidR="00CA165F">
        <w:rPr>
          <w:lang w:eastAsia="fr-FR"/>
        </w:rPr>
        <w:t>e</w:t>
      </w:r>
      <w:r w:rsidR="00257C00">
        <w:rPr>
          <w:lang w:eastAsia="fr-FR"/>
        </w:rPr>
        <w:t>ss</w:t>
      </w:r>
      <w:r w:rsidR="00B47EF3">
        <w:rPr>
          <w:lang w:eastAsia="fr-FR"/>
        </w:rPr>
        <w:t>er entièrement le mal auquel elle av</w:t>
      </w:r>
      <w:r w:rsidR="00CA165F">
        <w:rPr>
          <w:lang w:eastAsia="fr-FR"/>
        </w:rPr>
        <w:t>ait</w:t>
      </w:r>
      <w:r w:rsidR="00B47EF3">
        <w:rPr>
          <w:lang w:eastAsia="fr-FR"/>
        </w:rPr>
        <w:t xml:space="preserve"> voulu remédier par </w:t>
      </w:r>
      <w:r w:rsidR="002C220B">
        <w:rPr>
          <w:lang w:eastAsia="fr-FR"/>
        </w:rPr>
        <w:t>s</w:t>
      </w:r>
      <w:r w:rsidR="003A23AF">
        <w:rPr>
          <w:lang w:eastAsia="fr-FR"/>
        </w:rPr>
        <w:t>a bulle</w:t>
      </w:r>
      <w:r w:rsidR="00B47EF3">
        <w:rPr>
          <w:lang w:eastAsia="fr-FR"/>
        </w:rPr>
        <w:t>. C</w:t>
      </w:r>
      <w:r w:rsidR="001F7F9E">
        <w:rPr>
          <w:lang w:eastAsia="fr-FR"/>
        </w:rPr>
        <w:t>’</w:t>
      </w:r>
      <w:r w:rsidR="00B47EF3">
        <w:rPr>
          <w:lang w:eastAsia="fr-FR"/>
        </w:rPr>
        <w:t>e</w:t>
      </w:r>
      <w:r w:rsidR="00CA165F">
        <w:rPr>
          <w:lang w:eastAsia="fr-FR"/>
        </w:rPr>
        <w:t>s</w:t>
      </w:r>
      <w:r w:rsidR="00B47EF3">
        <w:rPr>
          <w:lang w:eastAsia="fr-FR"/>
        </w:rPr>
        <w:t>t ce qui obligea ce dign</w:t>
      </w:r>
      <w:r w:rsidR="003A23AF">
        <w:rPr>
          <w:lang w:eastAsia="fr-FR"/>
        </w:rPr>
        <w:t>e pontife</w:t>
      </w:r>
      <w:r w:rsidR="00B47EF3">
        <w:rPr>
          <w:lang w:eastAsia="fr-FR"/>
        </w:rPr>
        <w:t xml:space="preserve"> d</w:t>
      </w:r>
      <w:r w:rsidR="001F7F9E">
        <w:rPr>
          <w:lang w:eastAsia="fr-FR"/>
        </w:rPr>
        <w:t>’</w:t>
      </w:r>
      <w:r w:rsidR="00B47EF3">
        <w:rPr>
          <w:lang w:eastAsia="fr-FR"/>
        </w:rPr>
        <w:t xml:space="preserve">en </w:t>
      </w:r>
      <w:r w:rsidR="008F4CE3">
        <w:rPr>
          <w:lang w:eastAsia="fr-FR"/>
        </w:rPr>
        <w:t>faire</w:t>
      </w:r>
      <w:r w:rsidR="00B47EF3">
        <w:rPr>
          <w:lang w:eastAsia="fr-FR"/>
        </w:rPr>
        <w:t xml:space="preserve"> expédier une </w:t>
      </w:r>
      <w:r>
        <w:rPr>
          <w:lang w:eastAsia="fr-FR"/>
        </w:rPr>
        <w:t>sec</w:t>
      </w:r>
      <w:r w:rsidR="008F4CE3">
        <w:rPr>
          <w:lang w:eastAsia="fr-FR"/>
        </w:rPr>
        <w:t>o</w:t>
      </w:r>
      <w:r w:rsidR="00B47EF3">
        <w:rPr>
          <w:lang w:eastAsia="fr-FR"/>
        </w:rPr>
        <w:t xml:space="preserve">nde quelque </w:t>
      </w:r>
      <w:r w:rsidR="00CA165F">
        <w:rPr>
          <w:lang w:eastAsia="fr-FR"/>
        </w:rPr>
        <w:t>temps</w:t>
      </w:r>
      <w:r w:rsidR="00B47EF3">
        <w:rPr>
          <w:lang w:eastAsia="fr-FR"/>
        </w:rPr>
        <w:t xml:space="preserve"> après, </w:t>
      </w:r>
      <w:r w:rsidR="00CA165F">
        <w:rPr>
          <w:lang w:eastAsia="fr-FR"/>
        </w:rPr>
        <w:t>et</w:t>
      </w:r>
      <w:r w:rsidR="00B47EF3">
        <w:rPr>
          <w:lang w:eastAsia="fr-FR"/>
        </w:rPr>
        <w:t xml:space="preserve"> de l</w:t>
      </w:r>
      <w:r w:rsidR="001F7F9E">
        <w:rPr>
          <w:lang w:eastAsia="fr-FR"/>
        </w:rPr>
        <w:t>’</w:t>
      </w:r>
      <w:r w:rsidR="00B47EF3">
        <w:rPr>
          <w:lang w:eastAsia="fr-FR"/>
        </w:rPr>
        <w:t>adre</w:t>
      </w:r>
      <w:r w:rsidR="00CA165F">
        <w:rPr>
          <w:lang w:eastAsia="fr-FR"/>
        </w:rPr>
        <w:t>ss</w:t>
      </w:r>
      <w:r w:rsidR="00B47EF3">
        <w:rPr>
          <w:lang w:eastAsia="fr-FR"/>
        </w:rPr>
        <w:t>er à d</w:t>
      </w:r>
      <w:r w:rsidR="001F7F9E">
        <w:rPr>
          <w:lang w:eastAsia="fr-FR"/>
        </w:rPr>
        <w:t>’</w:t>
      </w:r>
      <w:r w:rsidR="00B47EF3">
        <w:rPr>
          <w:lang w:eastAsia="fr-FR"/>
        </w:rPr>
        <w:t>autre</w:t>
      </w:r>
      <w:r w:rsidR="003A23AF">
        <w:rPr>
          <w:lang w:eastAsia="fr-FR"/>
        </w:rPr>
        <w:t>s prélats</w:t>
      </w:r>
      <w:r w:rsidR="00B47EF3">
        <w:rPr>
          <w:lang w:eastAsia="fr-FR"/>
        </w:rPr>
        <w:t xml:space="preserve">, dont la </w:t>
      </w:r>
      <w:r w:rsidR="00CA165F">
        <w:rPr>
          <w:lang w:eastAsia="fr-FR"/>
        </w:rPr>
        <w:t>s</w:t>
      </w:r>
      <w:r w:rsidR="00B47EF3">
        <w:rPr>
          <w:lang w:eastAsia="fr-FR"/>
        </w:rPr>
        <w:t>oumi</w:t>
      </w:r>
      <w:r w:rsidR="00CA165F">
        <w:rPr>
          <w:lang w:eastAsia="fr-FR"/>
        </w:rPr>
        <w:t>ss</w:t>
      </w:r>
      <w:r w:rsidR="00B47EF3">
        <w:rPr>
          <w:lang w:eastAsia="fr-FR"/>
        </w:rPr>
        <w:t xml:space="preserve">ion </w:t>
      </w:r>
      <w:r w:rsidR="00CA165F">
        <w:rPr>
          <w:lang w:eastAsia="fr-FR"/>
        </w:rPr>
        <w:t>et</w:t>
      </w:r>
      <w:r w:rsidR="00B47EF3">
        <w:rPr>
          <w:lang w:eastAsia="fr-FR"/>
        </w:rPr>
        <w:t xml:space="preserve"> l</w:t>
      </w:r>
      <w:r w:rsidR="001F7F9E">
        <w:rPr>
          <w:lang w:eastAsia="fr-FR"/>
        </w:rPr>
        <w:t>’</w:t>
      </w:r>
      <w:r>
        <w:rPr>
          <w:lang w:eastAsia="fr-FR"/>
        </w:rPr>
        <w:t>obéissance</w:t>
      </w:r>
      <w:r w:rsidR="00B47EF3">
        <w:rPr>
          <w:lang w:eastAsia="fr-FR"/>
        </w:rPr>
        <w:t xml:space="preserve"> au S. Siège lui ét</w:t>
      </w:r>
      <w:r w:rsidR="00CA165F">
        <w:rPr>
          <w:lang w:eastAsia="fr-FR"/>
        </w:rPr>
        <w:t>aient</w:t>
      </w:r>
      <w:r w:rsidR="00B47EF3">
        <w:rPr>
          <w:lang w:eastAsia="fr-FR"/>
        </w:rPr>
        <w:t xml:space="preserve"> connues, autant que leur vertu </w:t>
      </w:r>
      <w:r w:rsidR="00CA165F">
        <w:rPr>
          <w:lang w:eastAsia="fr-FR"/>
        </w:rPr>
        <w:t>et</w:t>
      </w:r>
      <w:r>
        <w:rPr>
          <w:lang w:eastAsia="fr-FR"/>
        </w:rPr>
        <w:t xml:space="preserve"> </w:t>
      </w:r>
      <w:r w:rsidR="00B47EF3">
        <w:rPr>
          <w:lang w:eastAsia="fr-FR"/>
        </w:rPr>
        <w:t>leur équité, exempts de ces honteu</w:t>
      </w:r>
      <w:r w:rsidR="00CA165F">
        <w:rPr>
          <w:lang w:eastAsia="fr-FR"/>
        </w:rPr>
        <w:t>s</w:t>
      </w:r>
      <w:r w:rsidR="00B47EF3">
        <w:rPr>
          <w:lang w:eastAsia="fr-FR"/>
        </w:rPr>
        <w:t>es partialités qui cau</w:t>
      </w:r>
      <w:r w:rsidR="00CA165F">
        <w:rPr>
          <w:lang w:eastAsia="fr-FR"/>
        </w:rPr>
        <w:t>s</w:t>
      </w:r>
      <w:r w:rsidR="00B47EF3">
        <w:rPr>
          <w:lang w:eastAsia="fr-FR"/>
        </w:rPr>
        <w:t xml:space="preserve">ent </w:t>
      </w:r>
      <w:r w:rsidR="00CA165F">
        <w:rPr>
          <w:lang w:eastAsia="fr-FR"/>
        </w:rPr>
        <w:t>s</w:t>
      </w:r>
      <w:r w:rsidR="00B47EF3">
        <w:rPr>
          <w:lang w:eastAsia="fr-FR"/>
        </w:rPr>
        <w:t xml:space="preserve">i </w:t>
      </w:r>
      <w:r w:rsidR="00CA165F">
        <w:rPr>
          <w:lang w:eastAsia="fr-FR"/>
        </w:rPr>
        <w:t>s</w:t>
      </w:r>
      <w:r w:rsidR="00B47EF3">
        <w:rPr>
          <w:lang w:eastAsia="fr-FR"/>
        </w:rPr>
        <w:t>ouvent tant de maux dans</w:t>
      </w:r>
      <w:r>
        <w:rPr>
          <w:lang w:eastAsia="fr-FR"/>
        </w:rPr>
        <w:t xml:space="preserve"> </w:t>
      </w:r>
      <w:r w:rsidR="00B47EF3">
        <w:rPr>
          <w:lang w:eastAsia="fr-FR"/>
        </w:rPr>
        <w:t>l</w:t>
      </w:r>
      <w:r w:rsidR="001F7F9E">
        <w:rPr>
          <w:lang w:eastAsia="fr-FR"/>
        </w:rPr>
        <w:t>’</w:t>
      </w:r>
      <w:r>
        <w:rPr>
          <w:lang w:eastAsia="fr-FR"/>
        </w:rPr>
        <w:t>Église</w:t>
      </w:r>
      <w:r w:rsidR="00B47EF3">
        <w:rPr>
          <w:lang w:eastAsia="fr-FR"/>
        </w:rPr>
        <w:t>.</w:t>
      </w:r>
      <w:r w:rsidR="00EA1F75">
        <w:rPr>
          <w:lang w:eastAsia="fr-FR"/>
        </w:rPr>
        <w:t xml:space="preserve"> </w:t>
      </w:r>
    </w:p>
    <w:p w:rsidR="00EA1F75" w:rsidRDefault="00B47EF3" w:rsidP="00B17D3C">
      <w:pPr>
        <w:rPr>
          <w:lang w:eastAsia="fr-FR"/>
        </w:rPr>
      </w:pPr>
      <w:r>
        <w:rPr>
          <w:lang w:eastAsia="fr-FR"/>
        </w:rPr>
        <w:t xml:space="preserve">Ce </w:t>
      </w:r>
      <w:r w:rsidR="008F4CE3">
        <w:rPr>
          <w:lang w:eastAsia="fr-FR"/>
        </w:rPr>
        <w:t>fut</w:t>
      </w:r>
      <w:r>
        <w:rPr>
          <w:lang w:eastAsia="fr-FR"/>
        </w:rPr>
        <w:t xml:space="preserve"> </w:t>
      </w:r>
      <w:r w:rsidR="00CA165F">
        <w:rPr>
          <w:lang w:eastAsia="fr-FR"/>
        </w:rPr>
        <w:t>s</w:t>
      </w:r>
      <w:r>
        <w:rPr>
          <w:lang w:eastAsia="fr-FR"/>
        </w:rPr>
        <w:t>ur l</w:t>
      </w:r>
      <w:r w:rsidR="00AE0A8F">
        <w:rPr>
          <w:lang w:eastAsia="fr-FR"/>
        </w:rPr>
        <w:t>’archevêque</w:t>
      </w:r>
      <w:r>
        <w:rPr>
          <w:lang w:eastAsia="fr-FR"/>
        </w:rPr>
        <w:t xml:space="preserve"> de Co</w:t>
      </w:r>
      <w:r w:rsidR="0012590C">
        <w:rPr>
          <w:lang w:eastAsia="fr-FR"/>
        </w:rPr>
        <w:t>z</w:t>
      </w:r>
      <w:r>
        <w:rPr>
          <w:lang w:eastAsia="fr-FR"/>
        </w:rPr>
        <w:t>en</w:t>
      </w:r>
      <w:r w:rsidR="00CA165F">
        <w:rPr>
          <w:lang w:eastAsia="fr-FR"/>
        </w:rPr>
        <w:t>s</w:t>
      </w:r>
      <w:r>
        <w:rPr>
          <w:lang w:eastAsia="fr-FR"/>
        </w:rPr>
        <w:t xml:space="preserve">e, </w:t>
      </w:r>
      <w:r w:rsidR="00CA165F">
        <w:rPr>
          <w:lang w:eastAsia="fr-FR"/>
        </w:rPr>
        <w:t>et</w:t>
      </w:r>
      <w:r>
        <w:rPr>
          <w:lang w:eastAsia="fr-FR"/>
        </w:rPr>
        <w:t xml:space="preserve"> </w:t>
      </w:r>
      <w:r w:rsidR="00CA165F">
        <w:rPr>
          <w:lang w:eastAsia="fr-FR"/>
        </w:rPr>
        <w:t>s</w:t>
      </w:r>
      <w:r>
        <w:rPr>
          <w:lang w:eastAsia="fr-FR"/>
        </w:rPr>
        <w:t>ur l</w:t>
      </w:r>
      <w:r w:rsidR="003A23AF">
        <w:rPr>
          <w:lang w:eastAsia="fr-FR"/>
        </w:rPr>
        <w:t>’évêque</w:t>
      </w:r>
      <w:r>
        <w:rPr>
          <w:lang w:eastAsia="fr-FR"/>
        </w:rPr>
        <w:t xml:space="preserve"> de Bi</w:t>
      </w:r>
      <w:r w:rsidR="00CA165F">
        <w:rPr>
          <w:lang w:eastAsia="fr-FR"/>
        </w:rPr>
        <w:t>s</w:t>
      </w:r>
      <w:r>
        <w:rPr>
          <w:lang w:eastAsia="fr-FR"/>
        </w:rPr>
        <w:t>iniano</w:t>
      </w:r>
      <w:r w:rsidR="00EA1F75">
        <w:rPr>
          <w:lang w:eastAsia="fr-FR"/>
        </w:rPr>
        <w:t xml:space="preserve"> </w:t>
      </w:r>
      <w:r w:rsidR="00A838A2">
        <w:rPr>
          <w:lang w:eastAsia="fr-FR"/>
        </w:rPr>
        <w:t>q</w:t>
      </w:r>
      <w:r>
        <w:rPr>
          <w:lang w:eastAsia="fr-FR"/>
        </w:rPr>
        <w:t>u</w:t>
      </w:r>
      <w:r w:rsidR="0012590C">
        <w:rPr>
          <w:lang w:eastAsia="fr-FR"/>
        </w:rPr>
        <w:t>’</w:t>
      </w:r>
      <w:r>
        <w:rPr>
          <w:lang w:eastAsia="fr-FR"/>
        </w:rPr>
        <w:t xml:space="preserve">il </w:t>
      </w:r>
      <w:r w:rsidR="00CA165F">
        <w:rPr>
          <w:lang w:eastAsia="fr-FR"/>
        </w:rPr>
        <w:t>jeta</w:t>
      </w:r>
      <w:r>
        <w:rPr>
          <w:lang w:eastAsia="fr-FR"/>
        </w:rPr>
        <w:t xml:space="preserve"> la vue pour cette </w:t>
      </w:r>
      <w:r w:rsidR="008F4CE3">
        <w:rPr>
          <w:lang w:eastAsia="fr-FR"/>
        </w:rPr>
        <w:t>affaire</w:t>
      </w:r>
      <w:r w:rsidR="00EA1F75">
        <w:rPr>
          <w:lang w:eastAsia="fr-FR"/>
        </w:rPr>
        <w:t> ;</w:t>
      </w:r>
      <w:r>
        <w:rPr>
          <w:lang w:eastAsia="fr-FR"/>
        </w:rPr>
        <w:t xml:space="preserve"> </w:t>
      </w:r>
      <w:r w:rsidR="0012590C">
        <w:rPr>
          <w:lang w:eastAsia="fr-FR"/>
        </w:rPr>
        <w:t>d</w:t>
      </w:r>
      <w:r>
        <w:rPr>
          <w:lang w:eastAsia="fr-FR"/>
        </w:rPr>
        <w:t>eu</w:t>
      </w:r>
      <w:r w:rsidR="003A23AF">
        <w:rPr>
          <w:lang w:eastAsia="fr-FR"/>
        </w:rPr>
        <w:t>x prélats</w:t>
      </w:r>
      <w:r>
        <w:rPr>
          <w:lang w:eastAsia="fr-FR"/>
        </w:rPr>
        <w:t xml:space="preserve"> qui ne pouv</w:t>
      </w:r>
      <w:r w:rsidR="00CA165F">
        <w:rPr>
          <w:lang w:eastAsia="fr-FR"/>
        </w:rPr>
        <w:t>aient</w:t>
      </w:r>
      <w:r>
        <w:rPr>
          <w:lang w:eastAsia="fr-FR"/>
        </w:rPr>
        <w:t xml:space="preserve"> être </w:t>
      </w:r>
      <w:r w:rsidR="00CA165F">
        <w:rPr>
          <w:lang w:eastAsia="fr-FR"/>
        </w:rPr>
        <w:t>s</w:t>
      </w:r>
      <w:r>
        <w:rPr>
          <w:lang w:eastAsia="fr-FR"/>
        </w:rPr>
        <w:t>u</w:t>
      </w:r>
      <w:r w:rsidR="00CA165F">
        <w:rPr>
          <w:lang w:eastAsia="fr-FR"/>
        </w:rPr>
        <w:t>s</w:t>
      </w:r>
      <w:r w:rsidR="0012590C">
        <w:rPr>
          <w:lang w:eastAsia="fr-FR"/>
        </w:rPr>
        <w:t>pect</w:t>
      </w:r>
      <w:r>
        <w:rPr>
          <w:lang w:eastAsia="fr-FR"/>
        </w:rPr>
        <w:t>s à aucu</w:t>
      </w:r>
      <w:r w:rsidR="00A31622">
        <w:rPr>
          <w:lang w:eastAsia="fr-FR"/>
        </w:rPr>
        <w:t>n parti</w:t>
      </w:r>
      <w:r>
        <w:rPr>
          <w:lang w:eastAsia="fr-FR"/>
        </w:rPr>
        <w:t xml:space="preserve">, </w:t>
      </w:r>
      <w:r w:rsidR="00CA165F">
        <w:rPr>
          <w:lang w:eastAsia="fr-FR"/>
        </w:rPr>
        <w:t>et</w:t>
      </w:r>
      <w:r>
        <w:rPr>
          <w:lang w:eastAsia="fr-FR"/>
        </w:rPr>
        <w:t xml:space="preserve"> qui ét</w:t>
      </w:r>
      <w:r w:rsidR="00CA165F">
        <w:rPr>
          <w:lang w:eastAsia="fr-FR"/>
        </w:rPr>
        <w:t>aient</w:t>
      </w:r>
      <w:r w:rsidR="0012590C">
        <w:rPr>
          <w:lang w:eastAsia="fr-FR"/>
        </w:rPr>
        <w:t xml:space="preserve"> dans une approbation g</w:t>
      </w:r>
      <w:r>
        <w:rPr>
          <w:lang w:eastAsia="fr-FR"/>
        </w:rPr>
        <w:t>éné</w:t>
      </w:r>
      <w:r w:rsidR="0012590C">
        <w:rPr>
          <w:lang w:eastAsia="fr-FR"/>
        </w:rPr>
        <w:t>ral</w:t>
      </w:r>
      <w:r>
        <w:rPr>
          <w:lang w:eastAsia="fr-FR"/>
        </w:rPr>
        <w:t>e. Il leur mande par cett</w:t>
      </w:r>
      <w:r w:rsidR="003A23AF">
        <w:rPr>
          <w:lang w:eastAsia="fr-FR"/>
        </w:rPr>
        <w:t>e bulle</w:t>
      </w:r>
      <w:r w:rsidR="0012590C">
        <w:rPr>
          <w:lang w:eastAsia="fr-FR"/>
        </w:rPr>
        <w:t>,</w:t>
      </w:r>
      <w:r>
        <w:rPr>
          <w:lang w:eastAsia="fr-FR"/>
        </w:rPr>
        <w:t xml:space="preserve"> </w:t>
      </w:r>
      <w:r w:rsidR="00CA165F">
        <w:rPr>
          <w:lang w:eastAsia="fr-FR"/>
        </w:rPr>
        <w:t>et</w:t>
      </w:r>
      <w:r>
        <w:rPr>
          <w:lang w:eastAsia="fr-FR"/>
        </w:rPr>
        <w:t xml:space="preserve"> leur ordonne comme à </w:t>
      </w:r>
      <w:r w:rsidR="00CA165F">
        <w:rPr>
          <w:lang w:eastAsia="fr-FR"/>
        </w:rPr>
        <w:t>s</w:t>
      </w:r>
      <w:r>
        <w:rPr>
          <w:lang w:eastAsia="fr-FR"/>
        </w:rPr>
        <w:t>es propre</w:t>
      </w:r>
      <w:r w:rsidR="00541AB2">
        <w:rPr>
          <w:lang w:eastAsia="fr-FR"/>
        </w:rPr>
        <w:t>s légats</w:t>
      </w:r>
      <w:r>
        <w:rPr>
          <w:lang w:eastAsia="fr-FR"/>
        </w:rPr>
        <w:t xml:space="preserve"> revêtus de toute </w:t>
      </w:r>
      <w:r w:rsidR="00CA165F">
        <w:rPr>
          <w:lang w:eastAsia="fr-FR"/>
        </w:rPr>
        <w:t>s</w:t>
      </w:r>
      <w:r>
        <w:rPr>
          <w:lang w:eastAsia="fr-FR"/>
        </w:rPr>
        <w:t>on autorité pour l</w:t>
      </w:r>
      <w:r w:rsidR="001F7F9E">
        <w:rPr>
          <w:lang w:eastAsia="fr-FR"/>
        </w:rPr>
        <w:t>’</w:t>
      </w:r>
      <w:r w:rsidR="008F4CE3">
        <w:rPr>
          <w:lang w:eastAsia="fr-FR"/>
        </w:rPr>
        <w:t>effet</w:t>
      </w:r>
      <w:r>
        <w:rPr>
          <w:lang w:eastAsia="fr-FR"/>
        </w:rPr>
        <w:t xml:space="preserve"> des pré</w:t>
      </w:r>
      <w:r w:rsidR="00CA165F">
        <w:rPr>
          <w:lang w:eastAsia="fr-FR"/>
        </w:rPr>
        <w:t>s</w:t>
      </w:r>
      <w:r>
        <w:rPr>
          <w:lang w:eastAsia="fr-FR"/>
        </w:rPr>
        <w:t>entes, de procéder contre ceux qui ont la témérité de traiter l</w:t>
      </w:r>
      <w:r w:rsidR="00B92588">
        <w:rPr>
          <w:lang w:eastAsia="fr-FR"/>
        </w:rPr>
        <w:t>’abbé</w:t>
      </w:r>
      <w:r>
        <w:rPr>
          <w:lang w:eastAsia="fr-FR"/>
        </w:rPr>
        <w:t xml:space="preserve"> Joachim </w:t>
      </w:r>
      <w:r w:rsidR="006A186C">
        <w:rPr>
          <w:lang w:eastAsia="fr-FR"/>
        </w:rPr>
        <w:t xml:space="preserve">et </w:t>
      </w:r>
      <w:r w:rsidR="00CA165F">
        <w:rPr>
          <w:lang w:eastAsia="fr-FR"/>
        </w:rPr>
        <w:t>s</w:t>
      </w:r>
      <w:r>
        <w:rPr>
          <w:lang w:eastAsia="fr-FR"/>
        </w:rPr>
        <w:t>e</w:t>
      </w:r>
      <w:r w:rsidR="003A23AF">
        <w:rPr>
          <w:lang w:eastAsia="fr-FR"/>
        </w:rPr>
        <w:t>s disciples</w:t>
      </w:r>
      <w:r>
        <w:rPr>
          <w:lang w:eastAsia="fr-FR"/>
        </w:rPr>
        <w:t xml:space="preserve"> d</w:t>
      </w:r>
      <w:r w:rsidR="00A31622">
        <w:rPr>
          <w:lang w:eastAsia="fr-FR"/>
        </w:rPr>
        <w:t>’hérétiques</w:t>
      </w:r>
      <w:r>
        <w:rPr>
          <w:lang w:eastAsia="fr-FR"/>
        </w:rPr>
        <w:t xml:space="preserve">, </w:t>
      </w:r>
      <w:r w:rsidR="00CA165F">
        <w:rPr>
          <w:lang w:eastAsia="fr-FR"/>
        </w:rPr>
        <w:t>et</w:t>
      </w:r>
      <w:r>
        <w:rPr>
          <w:lang w:eastAsia="fr-FR"/>
        </w:rPr>
        <w:t xml:space="preserve"> de les châtier </w:t>
      </w:r>
      <w:r w:rsidR="00CA165F">
        <w:rPr>
          <w:lang w:eastAsia="fr-FR"/>
        </w:rPr>
        <w:t>s</w:t>
      </w:r>
      <w:r>
        <w:rPr>
          <w:lang w:eastAsia="fr-FR"/>
        </w:rPr>
        <w:t>i rigoureu</w:t>
      </w:r>
      <w:r w:rsidR="00CA165F">
        <w:rPr>
          <w:lang w:eastAsia="fr-FR"/>
        </w:rPr>
        <w:t>s</w:t>
      </w:r>
      <w:r>
        <w:rPr>
          <w:lang w:eastAsia="fr-FR"/>
        </w:rPr>
        <w:t>ement, qu</w:t>
      </w:r>
      <w:r w:rsidR="001F7F9E">
        <w:rPr>
          <w:lang w:eastAsia="fr-FR"/>
        </w:rPr>
        <w:t>’</w:t>
      </w:r>
      <w:r>
        <w:rPr>
          <w:lang w:eastAsia="fr-FR"/>
        </w:rPr>
        <w:t>il</w:t>
      </w:r>
      <w:r w:rsidR="007B2B7A">
        <w:rPr>
          <w:lang w:eastAsia="fr-FR"/>
        </w:rPr>
        <w:t>s</w:t>
      </w:r>
      <w:r w:rsidR="0012590C">
        <w:rPr>
          <w:lang w:eastAsia="fr-FR"/>
        </w:rPr>
        <w:t xml:space="preserve"> </w:t>
      </w:r>
      <w:r w:rsidR="007B2B7A">
        <w:rPr>
          <w:lang w:eastAsia="fr-FR"/>
        </w:rPr>
        <w:t>p</w:t>
      </w:r>
      <w:r>
        <w:rPr>
          <w:lang w:eastAsia="fr-FR"/>
        </w:rPr>
        <w:t>u</w:t>
      </w:r>
      <w:r w:rsidR="00CA165F">
        <w:rPr>
          <w:lang w:eastAsia="fr-FR"/>
        </w:rPr>
        <w:t>isse</w:t>
      </w:r>
      <w:r>
        <w:rPr>
          <w:lang w:eastAsia="fr-FR"/>
        </w:rPr>
        <w:t xml:space="preserve">nt </w:t>
      </w:r>
      <w:r w:rsidR="00CA165F">
        <w:rPr>
          <w:lang w:eastAsia="fr-FR"/>
        </w:rPr>
        <w:t>s</w:t>
      </w:r>
      <w:r>
        <w:rPr>
          <w:lang w:eastAsia="fr-FR"/>
        </w:rPr>
        <w:t>ervir d</w:t>
      </w:r>
      <w:r w:rsidR="001F7F9E">
        <w:rPr>
          <w:lang w:eastAsia="fr-FR"/>
        </w:rPr>
        <w:t>’</w:t>
      </w:r>
      <w:r>
        <w:rPr>
          <w:lang w:eastAsia="fr-FR"/>
        </w:rPr>
        <w:t xml:space="preserve">exemples dans une licence </w:t>
      </w:r>
      <w:r w:rsidR="00CA165F">
        <w:rPr>
          <w:lang w:eastAsia="fr-FR"/>
        </w:rPr>
        <w:t>s</w:t>
      </w:r>
      <w:r>
        <w:rPr>
          <w:lang w:eastAsia="fr-FR"/>
        </w:rPr>
        <w:t xml:space="preserve">i </w:t>
      </w:r>
      <w:r w:rsidR="0012590C">
        <w:rPr>
          <w:lang w:eastAsia="fr-FR"/>
        </w:rPr>
        <w:t>effrénée</w:t>
      </w:r>
      <w:r w:rsidR="00EA1F75">
        <w:rPr>
          <w:lang w:eastAsia="fr-FR"/>
        </w:rPr>
        <w:t> ;</w:t>
      </w:r>
      <w:r>
        <w:rPr>
          <w:lang w:eastAsia="fr-FR"/>
        </w:rPr>
        <w:t xml:space="preserve"> de plus, il leur commande de </w:t>
      </w:r>
      <w:r w:rsidR="008F4CE3">
        <w:rPr>
          <w:lang w:eastAsia="fr-FR"/>
        </w:rPr>
        <w:t>faire</w:t>
      </w:r>
      <w:r>
        <w:rPr>
          <w:lang w:eastAsia="fr-FR"/>
        </w:rPr>
        <w:t xml:space="preserve"> publier </w:t>
      </w:r>
      <w:r w:rsidR="00CA165F">
        <w:rPr>
          <w:lang w:eastAsia="fr-FR"/>
        </w:rPr>
        <w:t>s</w:t>
      </w:r>
      <w:r>
        <w:rPr>
          <w:lang w:eastAsia="fr-FR"/>
        </w:rPr>
        <w:t>o</w:t>
      </w:r>
      <w:r w:rsidR="00A31622">
        <w:rPr>
          <w:lang w:eastAsia="fr-FR"/>
        </w:rPr>
        <w:t>n ordonnance</w:t>
      </w:r>
      <w:r w:rsidR="0012590C">
        <w:rPr>
          <w:lang w:eastAsia="fr-FR"/>
        </w:rPr>
        <w:t xml:space="preserve"> dans toute la Calabre,</w:t>
      </w:r>
      <w:r>
        <w:rPr>
          <w:lang w:eastAsia="fr-FR"/>
        </w:rPr>
        <w:t xml:space="preserve"> </w:t>
      </w:r>
      <w:r w:rsidR="00CA165F">
        <w:rPr>
          <w:lang w:eastAsia="fr-FR"/>
        </w:rPr>
        <w:t>et</w:t>
      </w:r>
      <w:r>
        <w:rPr>
          <w:lang w:eastAsia="fr-FR"/>
        </w:rPr>
        <w:t xml:space="preserve"> de déclarer par tout que l</w:t>
      </w:r>
      <w:r w:rsidR="00AE0A8F">
        <w:rPr>
          <w:lang w:eastAsia="fr-FR"/>
        </w:rPr>
        <w:t>e saint</w:t>
      </w:r>
      <w:r>
        <w:rPr>
          <w:lang w:eastAsia="fr-FR"/>
        </w:rPr>
        <w:t xml:space="preserve"> </w:t>
      </w:r>
      <w:r w:rsidR="00CA165F">
        <w:rPr>
          <w:lang w:eastAsia="fr-FR"/>
        </w:rPr>
        <w:t>Siège</w:t>
      </w:r>
      <w:r>
        <w:rPr>
          <w:lang w:eastAsia="fr-FR"/>
        </w:rPr>
        <w:t xml:space="preserve"> tient ce</w:t>
      </w:r>
      <w:r w:rsidR="00AE0A8F">
        <w:rPr>
          <w:lang w:eastAsia="fr-FR"/>
        </w:rPr>
        <w:t>t abbé</w:t>
      </w:r>
      <w:r>
        <w:rPr>
          <w:lang w:eastAsia="fr-FR"/>
        </w:rPr>
        <w:t xml:space="preserve"> pour </w:t>
      </w:r>
      <w:r w:rsidR="00E95F87">
        <w:rPr>
          <w:lang w:eastAsia="fr-FR"/>
        </w:rPr>
        <w:t>trè</w:t>
      </w:r>
      <w:r w:rsidR="00A31622">
        <w:rPr>
          <w:lang w:eastAsia="fr-FR"/>
        </w:rPr>
        <w:t>s catholique</w:t>
      </w:r>
      <w:r w:rsidR="0012590C">
        <w:rPr>
          <w:lang w:eastAsia="fr-FR"/>
        </w:rPr>
        <w:t xml:space="preserve"> </w:t>
      </w:r>
      <w:r>
        <w:rPr>
          <w:lang w:eastAsia="fr-FR"/>
        </w:rPr>
        <w:t>d</w:t>
      </w:r>
      <w:r w:rsidR="001F7F9E">
        <w:rPr>
          <w:lang w:eastAsia="fr-FR"/>
        </w:rPr>
        <w:t>’</w:t>
      </w:r>
      <w:r>
        <w:rPr>
          <w:lang w:eastAsia="fr-FR"/>
        </w:rPr>
        <w:t>autant qu</w:t>
      </w:r>
      <w:r w:rsidR="001F7F9E">
        <w:rPr>
          <w:lang w:eastAsia="fr-FR"/>
        </w:rPr>
        <w:t>’</w:t>
      </w:r>
      <w:r>
        <w:rPr>
          <w:lang w:eastAsia="fr-FR"/>
        </w:rPr>
        <w:t xml:space="preserve">il a </w:t>
      </w:r>
      <w:r w:rsidR="00CA165F">
        <w:rPr>
          <w:lang w:eastAsia="fr-FR"/>
        </w:rPr>
        <w:t>soumis</w:t>
      </w:r>
      <w:r>
        <w:rPr>
          <w:lang w:eastAsia="fr-FR"/>
        </w:rPr>
        <w:t xml:space="preserve"> tous </w:t>
      </w:r>
      <w:r w:rsidR="00CA165F">
        <w:rPr>
          <w:lang w:eastAsia="fr-FR"/>
        </w:rPr>
        <w:t>s</w:t>
      </w:r>
      <w:r>
        <w:rPr>
          <w:lang w:eastAsia="fr-FR"/>
        </w:rPr>
        <w:t>e</w:t>
      </w:r>
      <w:r w:rsidR="00AE0A8F">
        <w:rPr>
          <w:lang w:eastAsia="fr-FR"/>
        </w:rPr>
        <w:t>s ouvrages</w:t>
      </w:r>
      <w:r>
        <w:rPr>
          <w:lang w:eastAsia="fr-FR"/>
        </w:rPr>
        <w:t xml:space="preserve"> au jugement de l</w:t>
      </w:r>
      <w:r w:rsidR="001F7F9E">
        <w:rPr>
          <w:lang w:eastAsia="fr-FR"/>
        </w:rPr>
        <w:t>’</w:t>
      </w:r>
      <w:r w:rsidR="00CA165F">
        <w:rPr>
          <w:lang w:eastAsia="fr-FR"/>
        </w:rPr>
        <w:t>Églis</w:t>
      </w:r>
      <w:r w:rsidR="003A23AF">
        <w:rPr>
          <w:lang w:eastAsia="fr-FR"/>
        </w:rPr>
        <w:t>e romaine</w:t>
      </w:r>
      <w:r>
        <w:rPr>
          <w:lang w:eastAsia="fr-FR"/>
        </w:rPr>
        <w:t xml:space="preserve">. </w:t>
      </w:r>
      <w:r w:rsidR="0012590C" w:rsidRPr="0012590C">
        <w:rPr>
          <w:rStyle w:val="LaIt"/>
        </w:rPr>
        <w:t>Fraternit</w:t>
      </w:r>
      <w:r w:rsidR="0012590C">
        <w:rPr>
          <w:rStyle w:val="LaIt"/>
        </w:rPr>
        <w:t>á</w:t>
      </w:r>
      <w:r w:rsidR="0012590C" w:rsidRPr="0012590C">
        <w:rPr>
          <w:rStyle w:val="LaIt"/>
        </w:rPr>
        <w:t>ti vestræ per Apost</w:t>
      </w:r>
      <w:r w:rsidR="0012590C">
        <w:rPr>
          <w:rStyle w:val="LaIt"/>
        </w:rPr>
        <w:t>ó</w:t>
      </w:r>
      <w:r w:rsidR="0012590C" w:rsidRPr="0012590C">
        <w:rPr>
          <w:rStyle w:val="LaIt"/>
        </w:rPr>
        <w:t>lica scr</w:t>
      </w:r>
      <w:r w:rsidR="0012590C">
        <w:rPr>
          <w:rStyle w:val="LaIt"/>
        </w:rPr>
        <w:t>i</w:t>
      </w:r>
      <w:r w:rsidR="0012590C" w:rsidRPr="0012590C">
        <w:rPr>
          <w:rStyle w:val="LaIt"/>
        </w:rPr>
        <w:t>pta mand</w:t>
      </w:r>
      <w:r w:rsidR="0012590C">
        <w:rPr>
          <w:rStyle w:val="LaIt"/>
        </w:rPr>
        <w:t>á</w:t>
      </w:r>
      <w:r w:rsidR="0012590C" w:rsidRPr="0012590C">
        <w:rPr>
          <w:rStyle w:val="LaIt"/>
        </w:rPr>
        <w:t xml:space="preserve">mus, </w:t>
      </w:r>
      <w:r w:rsidR="00B17D3C" w:rsidRPr="0012590C">
        <w:rPr>
          <w:rStyle w:val="LaIt"/>
        </w:rPr>
        <w:t>quátenus</w:t>
      </w:r>
      <w:r w:rsidR="0012590C" w:rsidRPr="0012590C">
        <w:rPr>
          <w:rStyle w:val="LaIt"/>
        </w:rPr>
        <w:t xml:space="preserve"> per totam Cal</w:t>
      </w:r>
      <w:r w:rsidR="0012590C">
        <w:rPr>
          <w:rStyle w:val="LaIt"/>
        </w:rPr>
        <w:t>á</w:t>
      </w:r>
      <w:r w:rsidR="0012590C" w:rsidRPr="0012590C">
        <w:rPr>
          <w:rStyle w:val="LaIt"/>
        </w:rPr>
        <w:t>briam faci</w:t>
      </w:r>
      <w:r w:rsidR="0012590C">
        <w:rPr>
          <w:rStyle w:val="LaIt"/>
        </w:rPr>
        <w:t>á</w:t>
      </w:r>
      <w:r w:rsidR="0012590C" w:rsidRPr="0012590C">
        <w:rPr>
          <w:rStyle w:val="LaIt"/>
        </w:rPr>
        <w:t>tis p</w:t>
      </w:r>
      <w:r w:rsidR="0012590C">
        <w:rPr>
          <w:rStyle w:val="LaIt"/>
        </w:rPr>
        <w:t>ú</w:t>
      </w:r>
      <w:r w:rsidR="0012590C" w:rsidRPr="0012590C">
        <w:rPr>
          <w:rStyle w:val="LaIt"/>
        </w:rPr>
        <w:t>blice enunti</w:t>
      </w:r>
      <w:r w:rsidR="0012590C">
        <w:rPr>
          <w:rStyle w:val="LaIt"/>
        </w:rPr>
        <w:t>á</w:t>
      </w:r>
      <w:r w:rsidR="0012590C" w:rsidRPr="0012590C">
        <w:rPr>
          <w:rStyle w:val="LaIt"/>
        </w:rPr>
        <w:t>ri, quia eum fu</w:t>
      </w:r>
      <w:r w:rsidR="0012590C">
        <w:rPr>
          <w:rStyle w:val="LaIt"/>
        </w:rPr>
        <w:t>í</w:t>
      </w:r>
      <w:r w:rsidR="0012590C" w:rsidRPr="0012590C">
        <w:rPr>
          <w:rStyle w:val="LaIt"/>
        </w:rPr>
        <w:t>sse virum Cath</w:t>
      </w:r>
      <w:r w:rsidR="0012590C">
        <w:rPr>
          <w:rStyle w:val="LaIt"/>
        </w:rPr>
        <w:t>ó</w:t>
      </w:r>
      <w:r w:rsidR="0012590C" w:rsidRPr="0012590C">
        <w:rPr>
          <w:rStyle w:val="LaIt"/>
        </w:rPr>
        <w:t>licum reput</w:t>
      </w:r>
      <w:r w:rsidR="0012590C">
        <w:rPr>
          <w:rStyle w:val="LaIt"/>
        </w:rPr>
        <w:t>á</w:t>
      </w:r>
      <w:r w:rsidR="0012590C" w:rsidRPr="0012590C">
        <w:rPr>
          <w:rStyle w:val="LaIt"/>
        </w:rPr>
        <w:t>mus, sanc</w:t>
      </w:r>
      <w:r w:rsidR="0012590C">
        <w:rPr>
          <w:rStyle w:val="LaIt"/>
        </w:rPr>
        <w:t>tæ fídei orthodóxæ sectatórem, et</w:t>
      </w:r>
      <w:r w:rsidR="0012590C" w:rsidRPr="0012590C">
        <w:rPr>
          <w:rStyle w:val="LaIt"/>
        </w:rPr>
        <w:t xml:space="preserve"> regul</w:t>
      </w:r>
      <w:r w:rsidR="0012590C">
        <w:rPr>
          <w:rStyle w:val="LaIt"/>
        </w:rPr>
        <w:t>á</w:t>
      </w:r>
      <w:r w:rsidR="0012590C" w:rsidRPr="0012590C">
        <w:rPr>
          <w:rStyle w:val="LaIt"/>
        </w:rPr>
        <w:t>rem observ</w:t>
      </w:r>
      <w:r w:rsidR="0012590C">
        <w:rPr>
          <w:rStyle w:val="LaIt"/>
        </w:rPr>
        <w:t>á</w:t>
      </w:r>
      <w:r w:rsidR="0012590C" w:rsidRPr="0012590C">
        <w:rPr>
          <w:rStyle w:val="LaIt"/>
        </w:rPr>
        <w:t>ntiam quam inst</w:t>
      </w:r>
      <w:r w:rsidR="0012590C">
        <w:rPr>
          <w:rStyle w:val="LaIt"/>
        </w:rPr>
        <w:t>í</w:t>
      </w:r>
      <w:r w:rsidR="0012590C" w:rsidRPr="0012590C">
        <w:rPr>
          <w:rStyle w:val="LaIt"/>
        </w:rPr>
        <w:t xml:space="preserve">tuit </w:t>
      </w:r>
      <w:r w:rsidR="0012590C">
        <w:rPr>
          <w:rStyle w:val="LaIt"/>
        </w:rPr>
        <w:t xml:space="preserve">salutárem. </w:t>
      </w:r>
      <w:r>
        <w:rPr>
          <w:lang w:eastAsia="fr-FR"/>
        </w:rPr>
        <w:t>L</w:t>
      </w:r>
      <w:r w:rsidR="003A23AF">
        <w:rPr>
          <w:lang w:eastAsia="fr-FR"/>
        </w:rPr>
        <w:t>a bulle</w:t>
      </w:r>
      <w:r>
        <w:rPr>
          <w:lang w:eastAsia="fr-FR"/>
        </w:rPr>
        <w:t xml:space="preserve"> </w:t>
      </w:r>
      <w:r w:rsidR="0031502E">
        <w:rPr>
          <w:lang w:eastAsia="fr-FR"/>
        </w:rPr>
        <w:t>est</w:t>
      </w:r>
      <w:r>
        <w:rPr>
          <w:lang w:eastAsia="fr-FR"/>
        </w:rPr>
        <w:t xml:space="preserve"> de la cinquième année de </w:t>
      </w:r>
      <w:r w:rsidR="00CA165F">
        <w:rPr>
          <w:lang w:eastAsia="fr-FR"/>
        </w:rPr>
        <w:t>s</w:t>
      </w:r>
      <w:r>
        <w:rPr>
          <w:lang w:eastAsia="fr-FR"/>
        </w:rPr>
        <w:t>o</w:t>
      </w:r>
      <w:r w:rsidR="003A23AF">
        <w:rPr>
          <w:lang w:eastAsia="fr-FR"/>
        </w:rPr>
        <w:t>n pontificat</w:t>
      </w:r>
      <w:r>
        <w:rPr>
          <w:lang w:eastAsia="fr-FR"/>
        </w:rPr>
        <w:t xml:space="preserve">, </w:t>
      </w:r>
      <w:r w:rsidR="00CA165F">
        <w:rPr>
          <w:lang w:eastAsia="fr-FR"/>
        </w:rPr>
        <w:t>s</w:t>
      </w:r>
      <w:r>
        <w:rPr>
          <w:lang w:eastAsia="fr-FR"/>
        </w:rPr>
        <w:t xml:space="preserve">ur la </w:t>
      </w:r>
      <w:r w:rsidR="008F4CE3">
        <w:rPr>
          <w:lang w:eastAsia="fr-FR"/>
        </w:rPr>
        <w:t>fin</w:t>
      </w:r>
      <w:r>
        <w:rPr>
          <w:lang w:eastAsia="fr-FR"/>
        </w:rPr>
        <w:t xml:space="preserve"> du m</w:t>
      </w:r>
      <w:r w:rsidR="00B17D3C">
        <w:rPr>
          <w:lang w:eastAsia="fr-FR"/>
        </w:rPr>
        <w:t>o</w:t>
      </w:r>
      <w:r w:rsidR="00CA165F">
        <w:rPr>
          <w:lang w:eastAsia="fr-FR"/>
        </w:rPr>
        <w:t>is</w:t>
      </w:r>
      <w:r>
        <w:rPr>
          <w:lang w:eastAsia="fr-FR"/>
        </w:rPr>
        <w:t xml:space="preserve"> de Décembre</w:t>
      </w:r>
      <w:r w:rsidR="00EA1F75">
        <w:rPr>
          <w:lang w:eastAsia="fr-FR"/>
        </w:rPr>
        <w:t> ;</w:t>
      </w:r>
      <w:r>
        <w:rPr>
          <w:lang w:eastAsia="fr-FR"/>
        </w:rPr>
        <w:t xml:space="preserve"> elle eut tout l</w:t>
      </w:r>
      <w:r w:rsidR="001F7F9E">
        <w:rPr>
          <w:lang w:eastAsia="fr-FR"/>
        </w:rPr>
        <w:t>’</w:t>
      </w:r>
      <w:r w:rsidR="008F4CE3">
        <w:rPr>
          <w:lang w:eastAsia="fr-FR"/>
        </w:rPr>
        <w:t>effet</w:t>
      </w:r>
      <w:r>
        <w:rPr>
          <w:lang w:eastAsia="fr-FR"/>
        </w:rPr>
        <w:t xml:space="preserve"> que l</w:t>
      </w:r>
      <w:r w:rsidR="00AE0A8F">
        <w:rPr>
          <w:lang w:eastAsia="fr-FR"/>
        </w:rPr>
        <w:t>e pape</w:t>
      </w:r>
      <w:r>
        <w:rPr>
          <w:lang w:eastAsia="fr-FR"/>
        </w:rPr>
        <w:t xml:space="preserve"> </w:t>
      </w:r>
      <w:r w:rsidR="00B17D3C">
        <w:rPr>
          <w:lang w:eastAsia="fr-FR"/>
        </w:rPr>
        <w:t>s</w:t>
      </w:r>
      <w:r w:rsidR="001F7F9E">
        <w:rPr>
          <w:lang w:eastAsia="fr-FR"/>
        </w:rPr>
        <w:t>’</w:t>
      </w:r>
      <w:r>
        <w:rPr>
          <w:lang w:eastAsia="fr-FR"/>
        </w:rPr>
        <w:t>en ét</w:t>
      </w:r>
      <w:r w:rsidR="00CA165F">
        <w:rPr>
          <w:lang w:eastAsia="fr-FR"/>
        </w:rPr>
        <w:t>ait</w:t>
      </w:r>
      <w:r>
        <w:rPr>
          <w:lang w:eastAsia="fr-FR"/>
        </w:rPr>
        <w:t xml:space="preserve"> promis</w:t>
      </w:r>
      <w:r w:rsidR="00B17D3C">
        <w:rPr>
          <w:lang w:eastAsia="fr-FR"/>
        </w:rPr>
        <w:t xml:space="preserve">. </w:t>
      </w:r>
      <w:r w:rsidRPr="00B17D3C">
        <w:rPr>
          <w:rStyle w:val="LaIt"/>
        </w:rPr>
        <w:t>Tunc</w:t>
      </w:r>
      <w:r w:rsidR="00B17D3C" w:rsidRPr="00B17D3C">
        <w:rPr>
          <w:rStyle w:val="LaIt"/>
        </w:rPr>
        <w:t xml:space="preserve"> </w:t>
      </w:r>
      <w:r w:rsidR="002D1B41" w:rsidRPr="00B17D3C">
        <w:rPr>
          <w:rStyle w:val="LaIt"/>
        </w:rPr>
        <w:t>obstrúctum</w:t>
      </w:r>
      <w:r w:rsidRPr="00B17D3C">
        <w:rPr>
          <w:rStyle w:val="LaIt"/>
        </w:rPr>
        <w:t xml:space="preserve"> </w:t>
      </w:r>
      <w:r w:rsidR="0031502E" w:rsidRPr="00B17D3C">
        <w:rPr>
          <w:rStyle w:val="LaIt"/>
        </w:rPr>
        <w:t>est</w:t>
      </w:r>
      <w:r w:rsidRPr="00B17D3C">
        <w:rPr>
          <w:rStyle w:val="LaIt"/>
        </w:rPr>
        <w:t xml:space="preserve"> os </w:t>
      </w:r>
      <w:r w:rsidR="002D1B41" w:rsidRPr="00B17D3C">
        <w:rPr>
          <w:rStyle w:val="LaIt"/>
        </w:rPr>
        <w:t>loquéntium</w:t>
      </w:r>
      <w:r w:rsidR="002D1B41">
        <w:rPr>
          <w:rStyle w:val="LaIt"/>
        </w:rPr>
        <w:t xml:space="preserve"> iní</w:t>
      </w:r>
      <w:r w:rsidR="002D1B41" w:rsidRPr="00B17D3C">
        <w:rPr>
          <w:rStyle w:val="LaIt"/>
        </w:rPr>
        <w:t>qua</w:t>
      </w:r>
      <w:r w:rsidRPr="00B17D3C">
        <w:rPr>
          <w:rStyle w:val="LaIt"/>
        </w:rPr>
        <w:t>,</w:t>
      </w:r>
      <w:r>
        <w:rPr>
          <w:lang w:eastAsia="fr-FR"/>
        </w:rPr>
        <w:t xml:space="preserve"> dit l</w:t>
      </w:r>
      <w:r w:rsidR="00AE0A8F">
        <w:rPr>
          <w:lang w:eastAsia="fr-FR"/>
        </w:rPr>
        <w:t>’historien</w:t>
      </w:r>
      <w:r>
        <w:rPr>
          <w:lang w:eastAsia="fr-FR"/>
        </w:rPr>
        <w:t>.</w:t>
      </w:r>
      <w:r w:rsidR="00EA1F75">
        <w:rPr>
          <w:lang w:eastAsia="fr-FR"/>
        </w:rPr>
        <w:t xml:space="preserve"> </w:t>
      </w:r>
    </w:p>
    <w:p w:rsidR="00854B10" w:rsidRPr="00C452F6" w:rsidRDefault="006172A9" w:rsidP="002526C7">
      <w:pPr>
        <w:pStyle w:val="Titre2"/>
      </w:pPr>
      <w:r>
        <w:t xml:space="preserve">§ 26. </w:t>
      </w:r>
      <w:r w:rsidR="00854B10">
        <w:t>Suite des miracles faits au tombeau de l’abbé Joachim.</w:t>
      </w:r>
      <w:bookmarkStart w:id="172" w:name="a326"/>
      <w:bookmarkEnd w:id="172"/>
      <w:r w:rsidR="00854B10">
        <w:t xml:space="preserve"> </w:t>
      </w:r>
    </w:p>
    <w:p w:rsidR="00394150" w:rsidRDefault="002D1B41" w:rsidP="00060957">
      <w:pPr>
        <w:rPr>
          <w:lang w:eastAsia="fr-FR"/>
        </w:rPr>
      </w:pPr>
      <w:r>
        <w:rPr>
          <w:lang w:eastAsia="fr-FR"/>
        </w:rPr>
        <w:t>Les sentiments avantageux qu’Honorius avait témoigné pour l</w:t>
      </w:r>
      <w:r w:rsidR="00AE0A8F">
        <w:rPr>
          <w:lang w:eastAsia="fr-FR"/>
        </w:rPr>
        <w:t>’abbé</w:t>
      </w:r>
      <w:r>
        <w:rPr>
          <w:lang w:eastAsia="fr-FR"/>
        </w:rPr>
        <w:t xml:space="preserve"> Joachim, se trouvèrent confirmés par le grand nombre d</w:t>
      </w:r>
      <w:r w:rsidR="003A23AF">
        <w:rPr>
          <w:lang w:eastAsia="fr-FR"/>
        </w:rPr>
        <w:t>e miracles</w:t>
      </w:r>
      <w:r>
        <w:rPr>
          <w:lang w:eastAsia="fr-FR"/>
        </w:rPr>
        <w:t xml:space="preserve"> qui continuaient de se faire a</w:t>
      </w:r>
      <w:r w:rsidR="00A31622">
        <w:rPr>
          <w:lang w:eastAsia="fr-FR"/>
        </w:rPr>
        <w:t>u tombeau</w:t>
      </w:r>
      <w:r>
        <w:rPr>
          <w:lang w:eastAsia="fr-FR"/>
        </w:rPr>
        <w:t xml:space="preserve"> du sain</w:t>
      </w:r>
      <w:r w:rsidR="00AE0A8F">
        <w:rPr>
          <w:lang w:eastAsia="fr-FR"/>
        </w:rPr>
        <w:t>t homme</w:t>
      </w:r>
      <w:r>
        <w:rPr>
          <w:lang w:eastAsia="fr-FR"/>
        </w:rPr>
        <w:t>, souvent même à la seule invocation de son nom les étrangers comme les domestiques éprouvaient tous les jours le pouvoir de ce sain</w:t>
      </w:r>
      <w:r w:rsidR="00AE0A8F">
        <w:rPr>
          <w:lang w:eastAsia="fr-FR"/>
        </w:rPr>
        <w:t>t abbé</w:t>
      </w:r>
      <w:r>
        <w:rPr>
          <w:lang w:eastAsia="fr-FR"/>
        </w:rPr>
        <w:t xml:space="preserve"> auprès de Dieu. </w:t>
      </w:r>
      <w:r w:rsidR="00B47EF3">
        <w:rPr>
          <w:lang w:eastAsia="fr-FR"/>
        </w:rPr>
        <w:t>Entre plu</w:t>
      </w:r>
      <w:r w:rsidR="00CA165F">
        <w:rPr>
          <w:lang w:eastAsia="fr-FR"/>
        </w:rPr>
        <w:t>s</w:t>
      </w:r>
      <w:r w:rsidR="00B47EF3">
        <w:rPr>
          <w:lang w:eastAsia="fr-FR"/>
        </w:rPr>
        <w:t>ieurs qui regardent des per</w:t>
      </w:r>
      <w:r w:rsidR="00CA165F">
        <w:rPr>
          <w:lang w:eastAsia="fr-FR"/>
        </w:rPr>
        <w:t>s</w:t>
      </w:r>
      <w:r w:rsidR="00B47EF3">
        <w:rPr>
          <w:lang w:eastAsia="fr-FR"/>
        </w:rPr>
        <w:t xml:space="preserve">onnes de tout </w:t>
      </w:r>
      <w:r w:rsidR="00CA165F">
        <w:rPr>
          <w:lang w:eastAsia="fr-FR"/>
        </w:rPr>
        <w:t>s</w:t>
      </w:r>
      <w:r w:rsidR="00B47EF3">
        <w:rPr>
          <w:lang w:eastAsia="fr-FR"/>
        </w:rPr>
        <w:t xml:space="preserve">exe </w:t>
      </w:r>
      <w:r w:rsidR="00CA165F">
        <w:rPr>
          <w:lang w:eastAsia="fr-FR"/>
        </w:rPr>
        <w:t>et</w:t>
      </w:r>
      <w:r w:rsidR="00B47EF3">
        <w:rPr>
          <w:lang w:eastAsia="fr-FR"/>
        </w:rPr>
        <w:t xml:space="preserve"> de toute condition, </w:t>
      </w:r>
      <w:r w:rsidR="00CA165F">
        <w:rPr>
          <w:lang w:eastAsia="fr-FR"/>
        </w:rPr>
        <w:t>et</w:t>
      </w:r>
      <w:r w:rsidR="00B47EF3">
        <w:rPr>
          <w:lang w:eastAsia="fr-FR"/>
        </w:rPr>
        <w:t xml:space="preserve"> dont les atte</w:t>
      </w:r>
      <w:r w:rsidR="00CA165F">
        <w:rPr>
          <w:lang w:eastAsia="fr-FR"/>
        </w:rPr>
        <w:t>s</w:t>
      </w:r>
      <w:r w:rsidR="00B47EF3">
        <w:rPr>
          <w:lang w:eastAsia="fr-FR"/>
        </w:rPr>
        <w:t>tations ont été rendues publiques, je n</w:t>
      </w:r>
      <w:r w:rsidR="001F7F9E">
        <w:rPr>
          <w:lang w:eastAsia="fr-FR"/>
        </w:rPr>
        <w:t>’</w:t>
      </w:r>
      <w:r w:rsidR="00B47EF3">
        <w:rPr>
          <w:lang w:eastAsia="fr-FR"/>
        </w:rPr>
        <w:t>en rapporte qu</w:t>
      </w:r>
      <w:r w:rsidR="001F7F9E">
        <w:rPr>
          <w:lang w:eastAsia="fr-FR"/>
        </w:rPr>
        <w:t>’</w:t>
      </w:r>
      <w:r w:rsidR="00B47EF3">
        <w:rPr>
          <w:lang w:eastAsia="fr-FR"/>
        </w:rPr>
        <w:t xml:space="preserve">une </w:t>
      </w:r>
      <w:r w:rsidR="00CA165F">
        <w:rPr>
          <w:lang w:eastAsia="fr-FR"/>
        </w:rPr>
        <w:t>s</w:t>
      </w:r>
      <w:r w:rsidR="00B47EF3">
        <w:rPr>
          <w:lang w:eastAsia="fr-FR"/>
        </w:rPr>
        <w:t xml:space="preserve">eule, qui par </w:t>
      </w:r>
      <w:r w:rsidR="00CA165F">
        <w:rPr>
          <w:lang w:eastAsia="fr-FR"/>
        </w:rPr>
        <w:t>s</w:t>
      </w:r>
      <w:r w:rsidR="00B47EF3">
        <w:rPr>
          <w:lang w:eastAsia="fr-FR"/>
        </w:rPr>
        <w:t xml:space="preserve">a </w:t>
      </w:r>
      <w:r w:rsidR="00CA165F">
        <w:rPr>
          <w:lang w:eastAsia="fr-FR"/>
        </w:rPr>
        <w:t>s</w:t>
      </w:r>
      <w:r w:rsidR="00B47EF3">
        <w:rPr>
          <w:lang w:eastAsia="fr-FR"/>
        </w:rPr>
        <w:t xml:space="preserve">ingularité </w:t>
      </w:r>
      <w:r w:rsidR="00394150">
        <w:rPr>
          <w:lang w:eastAsia="fr-FR"/>
        </w:rPr>
        <w:t>f</w:t>
      </w:r>
      <w:r w:rsidR="00B47EF3">
        <w:rPr>
          <w:lang w:eastAsia="fr-FR"/>
        </w:rPr>
        <w:t xml:space="preserve">era juger des autres. Elle </w:t>
      </w:r>
      <w:r w:rsidR="0031502E">
        <w:rPr>
          <w:lang w:eastAsia="fr-FR"/>
        </w:rPr>
        <w:t>est</w:t>
      </w:r>
      <w:r w:rsidR="00B47EF3">
        <w:rPr>
          <w:lang w:eastAsia="fr-FR"/>
        </w:rPr>
        <w:t xml:space="preserve"> d</w:t>
      </w:r>
      <w:r w:rsidR="001F7F9E">
        <w:rPr>
          <w:lang w:eastAsia="fr-FR"/>
        </w:rPr>
        <w:t>’</w:t>
      </w:r>
      <w:r w:rsidR="00B47EF3">
        <w:rPr>
          <w:lang w:eastAsia="fr-FR"/>
        </w:rPr>
        <w:t>un illu</w:t>
      </w:r>
      <w:r w:rsidR="00CA165F">
        <w:rPr>
          <w:lang w:eastAsia="fr-FR"/>
        </w:rPr>
        <w:t>s</w:t>
      </w:r>
      <w:r w:rsidR="00B47EF3">
        <w:rPr>
          <w:lang w:eastAsia="fr-FR"/>
        </w:rPr>
        <w:t>tr</w:t>
      </w:r>
      <w:r w:rsidR="00A31622">
        <w:rPr>
          <w:lang w:eastAsia="fr-FR"/>
        </w:rPr>
        <w:t>e chanoine</w:t>
      </w:r>
      <w:r w:rsidR="00B47EF3">
        <w:rPr>
          <w:lang w:eastAsia="fr-FR"/>
        </w:rPr>
        <w:t xml:space="preserve"> de l</w:t>
      </w:r>
      <w:r w:rsidR="001F7F9E">
        <w:rPr>
          <w:lang w:eastAsia="fr-FR"/>
        </w:rPr>
        <w:t>’</w:t>
      </w:r>
      <w:r w:rsidR="00CA165F">
        <w:rPr>
          <w:lang w:eastAsia="fr-FR"/>
        </w:rPr>
        <w:t>Église</w:t>
      </w:r>
      <w:r w:rsidR="00B47EF3">
        <w:rPr>
          <w:lang w:eastAsia="fr-FR"/>
        </w:rPr>
        <w:t xml:space="preserve"> de Cozen</w:t>
      </w:r>
      <w:r w:rsidR="00CA165F">
        <w:rPr>
          <w:lang w:eastAsia="fr-FR"/>
        </w:rPr>
        <w:t>s</w:t>
      </w:r>
      <w:r w:rsidR="00B47EF3">
        <w:rPr>
          <w:lang w:eastAsia="fr-FR"/>
        </w:rPr>
        <w:t xml:space="preserve">e </w:t>
      </w:r>
      <w:r w:rsidR="00CA165F">
        <w:rPr>
          <w:lang w:eastAsia="fr-FR"/>
        </w:rPr>
        <w:t>s</w:t>
      </w:r>
      <w:r w:rsidR="00394150">
        <w:rPr>
          <w:lang w:eastAsia="fr-FR"/>
        </w:rPr>
        <w:t>i</w:t>
      </w:r>
      <w:r>
        <w:rPr>
          <w:lang w:eastAsia="fr-FR"/>
        </w:rPr>
        <w:t xml:space="preserve"> </w:t>
      </w:r>
      <w:r w:rsidR="00312485">
        <w:rPr>
          <w:lang w:eastAsia="fr-FR"/>
        </w:rPr>
        <w:t>fort</w:t>
      </w:r>
      <w:r w:rsidR="00B47EF3">
        <w:rPr>
          <w:lang w:eastAsia="fr-FR"/>
        </w:rPr>
        <w:t xml:space="preserve"> renommé en </w:t>
      </w:r>
      <w:r w:rsidR="00CA165F">
        <w:rPr>
          <w:lang w:eastAsia="fr-FR"/>
        </w:rPr>
        <w:t>s</w:t>
      </w:r>
      <w:r w:rsidR="00B47EF3">
        <w:rPr>
          <w:lang w:eastAsia="fr-FR"/>
        </w:rPr>
        <w:t xml:space="preserve">on </w:t>
      </w:r>
      <w:r w:rsidR="00CA165F">
        <w:rPr>
          <w:lang w:eastAsia="fr-FR"/>
        </w:rPr>
        <w:lastRenderedPageBreak/>
        <w:t>temps</w:t>
      </w:r>
      <w:r w:rsidR="00B47EF3">
        <w:rPr>
          <w:lang w:eastAsia="fr-FR"/>
        </w:rPr>
        <w:t xml:space="preserve"> pour </w:t>
      </w:r>
      <w:r w:rsidR="00CA165F">
        <w:rPr>
          <w:lang w:eastAsia="fr-FR"/>
        </w:rPr>
        <w:t>s</w:t>
      </w:r>
      <w:r w:rsidR="00B47EF3">
        <w:rPr>
          <w:lang w:eastAsia="fr-FR"/>
        </w:rPr>
        <w:t xml:space="preserve">a vertu </w:t>
      </w:r>
      <w:r w:rsidR="00CA165F">
        <w:rPr>
          <w:lang w:eastAsia="fr-FR"/>
        </w:rPr>
        <w:t>et</w:t>
      </w:r>
      <w:r w:rsidR="00B47EF3">
        <w:rPr>
          <w:lang w:eastAsia="fr-FR"/>
        </w:rPr>
        <w:t xml:space="preserve"> </w:t>
      </w:r>
      <w:r w:rsidR="00CA165F">
        <w:rPr>
          <w:lang w:eastAsia="fr-FR"/>
        </w:rPr>
        <w:t>s</w:t>
      </w:r>
      <w:r w:rsidR="00B47EF3">
        <w:rPr>
          <w:lang w:eastAsia="fr-FR"/>
        </w:rPr>
        <w:t>on érudition</w:t>
      </w:r>
      <w:r w:rsidR="00EA1F75">
        <w:rPr>
          <w:lang w:eastAsia="fr-FR"/>
        </w:rPr>
        <w:t> ;</w:t>
      </w:r>
      <w:r w:rsidR="00B47EF3">
        <w:rPr>
          <w:lang w:eastAsia="fr-FR"/>
        </w:rPr>
        <w:t xml:space="preserve"> il ét</w:t>
      </w:r>
      <w:r w:rsidR="00CA165F">
        <w:rPr>
          <w:lang w:eastAsia="fr-FR"/>
        </w:rPr>
        <w:t>ai</w:t>
      </w:r>
      <w:r w:rsidR="00541AB2">
        <w:rPr>
          <w:lang w:eastAsia="fr-FR"/>
        </w:rPr>
        <w:t>t aumônier</w:t>
      </w:r>
      <w:r w:rsidR="00B47EF3">
        <w:rPr>
          <w:lang w:eastAsia="fr-FR"/>
        </w:rPr>
        <w:t xml:space="preserve"> de l</w:t>
      </w:r>
      <w:r w:rsidR="00AE0A8F">
        <w:rPr>
          <w:lang w:eastAsia="fr-FR"/>
        </w:rPr>
        <w:t>’archevêque</w:t>
      </w:r>
      <w:r w:rsidR="00EA1F75">
        <w:rPr>
          <w:lang w:eastAsia="fr-FR"/>
        </w:rPr>
        <w:t> :</w:t>
      </w:r>
      <w:r w:rsidR="00B47EF3">
        <w:rPr>
          <w:lang w:eastAsia="fr-FR"/>
        </w:rPr>
        <w:t xml:space="preserve"> il parle en ces termes</w:t>
      </w:r>
      <w:r w:rsidR="00060957">
        <w:rPr>
          <w:rStyle w:val="Appelnotedebasdep"/>
          <w:lang w:eastAsia="fr-FR"/>
        </w:rPr>
        <w:footnoteReference w:id="243"/>
      </w:r>
      <w:r w:rsidR="00B47EF3">
        <w:rPr>
          <w:lang w:eastAsia="fr-FR"/>
        </w:rPr>
        <w:t>.</w:t>
      </w:r>
      <w:r w:rsidR="00394150">
        <w:rPr>
          <w:lang w:eastAsia="fr-FR"/>
        </w:rPr>
        <w:t xml:space="preserve"> </w:t>
      </w:r>
    </w:p>
    <w:p w:rsidR="00394150" w:rsidRDefault="00394150" w:rsidP="00394150">
      <w:pPr>
        <w:rPr>
          <w:lang w:eastAsia="fr-FR"/>
        </w:rPr>
      </w:pPr>
      <w:r>
        <w:rPr>
          <w:lang w:eastAsia="fr-FR"/>
        </w:rPr>
        <w:t>« </w:t>
      </w:r>
      <w:r w:rsidR="00B47EF3">
        <w:rPr>
          <w:lang w:eastAsia="fr-FR"/>
        </w:rPr>
        <w:t xml:space="preserve">Je </w:t>
      </w:r>
      <w:r w:rsidR="00CA165F">
        <w:rPr>
          <w:lang w:eastAsia="fr-FR"/>
        </w:rPr>
        <w:t>s</w:t>
      </w:r>
      <w:r w:rsidR="00B47EF3">
        <w:rPr>
          <w:lang w:eastAsia="fr-FR"/>
        </w:rPr>
        <w:t>ou</w:t>
      </w:r>
      <w:r w:rsidR="00CA165F">
        <w:rPr>
          <w:lang w:eastAsia="fr-FR"/>
        </w:rPr>
        <w:t>ss</w:t>
      </w:r>
      <w:r w:rsidR="00B47EF3">
        <w:rPr>
          <w:lang w:eastAsia="fr-FR"/>
        </w:rPr>
        <w:t>igné, Placid</w:t>
      </w:r>
      <w:r w:rsidR="00A31622">
        <w:rPr>
          <w:lang w:eastAsia="fr-FR"/>
        </w:rPr>
        <w:t>e chanoine</w:t>
      </w:r>
      <w:r w:rsidR="00B47EF3">
        <w:rPr>
          <w:lang w:eastAsia="fr-FR"/>
        </w:rPr>
        <w:t xml:space="preserve"> de Cozen</w:t>
      </w:r>
      <w:r w:rsidR="00CA165F">
        <w:rPr>
          <w:lang w:eastAsia="fr-FR"/>
        </w:rPr>
        <w:t>s</w:t>
      </w:r>
      <w:r w:rsidR="00B47EF3">
        <w:rPr>
          <w:lang w:eastAsia="fr-FR"/>
        </w:rPr>
        <w:t xml:space="preserve">e, déclare devant Dieu </w:t>
      </w:r>
      <w:r w:rsidR="00CA165F">
        <w:rPr>
          <w:lang w:eastAsia="fr-FR"/>
        </w:rPr>
        <w:t>et</w:t>
      </w:r>
      <w:r w:rsidR="00B47EF3">
        <w:rPr>
          <w:lang w:eastAsia="fr-FR"/>
        </w:rPr>
        <w:t xml:space="preserve"> devant les hommes, qu</w:t>
      </w:r>
      <w:r w:rsidR="001F7F9E">
        <w:rPr>
          <w:lang w:eastAsia="fr-FR"/>
        </w:rPr>
        <w:t>’</w:t>
      </w:r>
      <w:r w:rsidR="00B47EF3">
        <w:rPr>
          <w:lang w:eastAsia="fr-FR"/>
        </w:rPr>
        <w:t>ayant</w:t>
      </w:r>
      <w:r w:rsidR="00CF64C7">
        <w:rPr>
          <w:lang w:eastAsia="fr-FR"/>
        </w:rPr>
        <w:t xml:space="preserve"> </w:t>
      </w:r>
      <w:r w:rsidR="008F4CE3">
        <w:rPr>
          <w:lang w:eastAsia="fr-FR"/>
        </w:rPr>
        <w:t>souffert</w:t>
      </w:r>
      <w:r w:rsidR="00B47EF3">
        <w:rPr>
          <w:lang w:eastAsia="fr-FR"/>
        </w:rPr>
        <w:t xml:space="preserve"> pendant plus de </w:t>
      </w:r>
      <w:r w:rsidR="00CA165F">
        <w:rPr>
          <w:lang w:eastAsia="fr-FR"/>
        </w:rPr>
        <w:t>s</w:t>
      </w:r>
      <w:r w:rsidR="00B47EF3">
        <w:rPr>
          <w:lang w:eastAsia="fr-FR"/>
        </w:rPr>
        <w:t>ix ans une douleur extrême à l</w:t>
      </w:r>
      <w:r w:rsidR="001F7F9E">
        <w:rPr>
          <w:lang w:eastAsia="fr-FR"/>
        </w:rPr>
        <w:t>’</w:t>
      </w:r>
      <w:r w:rsidR="00B47EF3">
        <w:rPr>
          <w:lang w:eastAsia="fr-FR"/>
        </w:rPr>
        <w:t>épaule droite, qui m</w:t>
      </w:r>
      <w:r w:rsidR="001F7F9E">
        <w:rPr>
          <w:lang w:eastAsia="fr-FR"/>
        </w:rPr>
        <w:t>’</w:t>
      </w:r>
      <w:r w:rsidR="002D1B41">
        <w:rPr>
          <w:lang w:eastAsia="fr-FR"/>
        </w:rPr>
        <w:t>avait</w:t>
      </w:r>
      <w:r w:rsidR="00B47EF3">
        <w:rPr>
          <w:lang w:eastAsia="fr-FR"/>
        </w:rPr>
        <w:t xml:space="preserve"> rendu le bras </w:t>
      </w:r>
      <w:r w:rsidR="00CA165F">
        <w:rPr>
          <w:lang w:eastAsia="fr-FR"/>
        </w:rPr>
        <w:t>et</w:t>
      </w:r>
      <w:r w:rsidR="00B47EF3">
        <w:rPr>
          <w:lang w:eastAsia="fr-FR"/>
        </w:rPr>
        <w:t xml:space="preserve"> la main comme perclus</w:t>
      </w:r>
      <w:r w:rsidR="000A6084">
        <w:rPr>
          <w:lang w:eastAsia="fr-FR"/>
        </w:rPr>
        <w:t>, de</w:t>
      </w:r>
      <w:r w:rsidR="00EA1F75">
        <w:rPr>
          <w:lang w:eastAsia="fr-FR"/>
        </w:rPr>
        <w:t xml:space="preserve"> </w:t>
      </w:r>
      <w:r w:rsidR="00CA165F">
        <w:rPr>
          <w:lang w:eastAsia="fr-FR"/>
        </w:rPr>
        <w:t>s</w:t>
      </w:r>
      <w:r w:rsidR="00B47EF3">
        <w:rPr>
          <w:lang w:eastAsia="fr-FR"/>
        </w:rPr>
        <w:t>orte que je ne pouv</w:t>
      </w:r>
      <w:r w:rsidR="00CA165F">
        <w:rPr>
          <w:lang w:eastAsia="fr-FR"/>
        </w:rPr>
        <w:t>ais</w:t>
      </w:r>
      <w:r w:rsidR="00B47EF3">
        <w:rPr>
          <w:lang w:eastAsia="fr-FR"/>
        </w:rPr>
        <w:t xml:space="preserve"> me </w:t>
      </w:r>
      <w:r w:rsidR="00CA165F">
        <w:rPr>
          <w:lang w:eastAsia="fr-FR"/>
        </w:rPr>
        <w:t>s</w:t>
      </w:r>
      <w:r w:rsidR="00B47EF3">
        <w:rPr>
          <w:lang w:eastAsia="fr-FR"/>
        </w:rPr>
        <w:t>ervir ni de l</w:t>
      </w:r>
      <w:r w:rsidR="001F7F9E">
        <w:rPr>
          <w:lang w:eastAsia="fr-FR"/>
        </w:rPr>
        <w:t>’</w:t>
      </w:r>
      <w:r w:rsidR="00B47EF3">
        <w:rPr>
          <w:lang w:eastAsia="fr-FR"/>
        </w:rPr>
        <w:t>un, ni de l</w:t>
      </w:r>
      <w:r w:rsidR="001F7F9E">
        <w:rPr>
          <w:lang w:eastAsia="fr-FR"/>
        </w:rPr>
        <w:t>’</w:t>
      </w:r>
      <w:r w:rsidR="00B47EF3">
        <w:rPr>
          <w:lang w:eastAsia="fr-FR"/>
        </w:rPr>
        <w:t xml:space="preserve">autre, non pas même les remuer </w:t>
      </w:r>
      <w:r w:rsidR="00CA165F">
        <w:rPr>
          <w:lang w:eastAsia="fr-FR"/>
        </w:rPr>
        <w:t>s</w:t>
      </w:r>
      <w:r w:rsidR="00B47EF3">
        <w:rPr>
          <w:lang w:eastAsia="fr-FR"/>
        </w:rPr>
        <w:t>ans de grands cris</w:t>
      </w:r>
      <w:r w:rsidR="00EA1F75">
        <w:rPr>
          <w:lang w:eastAsia="fr-FR"/>
        </w:rPr>
        <w:t> ;</w:t>
      </w:r>
      <w:r w:rsidR="00B47EF3">
        <w:rPr>
          <w:lang w:eastAsia="fr-FR"/>
        </w:rPr>
        <w:t xml:space="preserve"> j</w:t>
      </w:r>
      <w:r w:rsidR="001F7F9E">
        <w:rPr>
          <w:lang w:eastAsia="fr-FR"/>
        </w:rPr>
        <w:t>’</w:t>
      </w:r>
      <w:r w:rsidR="00B47EF3">
        <w:rPr>
          <w:lang w:eastAsia="fr-FR"/>
        </w:rPr>
        <w:t>épui</w:t>
      </w:r>
      <w:r w:rsidR="00CA165F">
        <w:rPr>
          <w:lang w:eastAsia="fr-FR"/>
        </w:rPr>
        <w:t>sai</w:t>
      </w:r>
      <w:r w:rsidR="00B47EF3">
        <w:rPr>
          <w:lang w:eastAsia="fr-FR"/>
        </w:rPr>
        <w:t xml:space="preserve"> en vain tous les </w:t>
      </w:r>
      <w:r w:rsidR="002D1B41">
        <w:rPr>
          <w:lang w:eastAsia="fr-FR"/>
        </w:rPr>
        <w:t>remèdes</w:t>
      </w:r>
      <w:r w:rsidR="00B47EF3">
        <w:rPr>
          <w:lang w:eastAsia="fr-FR"/>
        </w:rPr>
        <w:t xml:space="preserve"> de l</w:t>
      </w:r>
      <w:r w:rsidR="00A53099">
        <w:rPr>
          <w:lang w:eastAsia="fr-FR"/>
        </w:rPr>
        <w:t>a médecine</w:t>
      </w:r>
      <w:r w:rsidR="00B47EF3">
        <w:rPr>
          <w:lang w:eastAsia="fr-FR"/>
        </w:rPr>
        <w:t xml:space="preserve"> pour trouver quelque </w:t>
      </w:r>
      <w:r w:rsidR="00CA165F">
        <w:rPr>
          <w:lang w:eastAsia="fr-FR"/>
        </w:rPr>
        <w:t>s</w:t>
      </w:r>
      <w:r w:rsidR="00B47EF3">
        <w:rPr>
          <w:lang w:eastAsia="fr-FR"/>
        </w:rPr>
        <w:t xml:space="preserve">oulagement à mon mal, </w:t>
      </w:r>
      <w:r w:rsidR="00CA165F">
        <w:rPr>
          <w:lang w:eastAsia="fr-FR"/>
        </w:rPr>
        <w:t>et</w:t>
      </w:r>
      <w:r w:rsidR="00B47EF3">
        <w:rPr>
          <w:lang w:eastAsia="fr-FR"/>
        </w:rPr>
        <w:t xml:space="preserve"> toujours inutilement, parce que Dieu av</w:t>
      </w:r>
      <w:r w:rsidR="00CA165F">
        <w:rPr>
          <w:lang w:eastAsia="fr-FR"/>
        </w:rPr>
        <w:t>ait</w:t>
      </w:r>
      <w:r w:rsidR="00B47EF3">
        <w:rPr>
          <w:lang w:eastAsia="fr-FR"/>
        </w:rPr>
        <w:t xml:space="preserve"> ré</w:t>
      </w:r>
      <w:r w:rsidR="00CA165F">
        <w:rPr>
          <w:lang w:eastAsia="fr-FR"/>
        </w:rPr>
        <w:t>s</w:t>
      </w:r>
      <w:r w:rsidR="00B47EF3">
        <w:rPr>
          <w:lang w:eastAsia="fr-FR"/>
        </w:rPr>
        <w:t>ervé cette cure à u</w:t>
      </w:r>
      <w:r w:rsidR="00A31622">
        <w:rPr>
          <w:lang w:eastAsia="fr-FR"/>
        </w:rPr>
        <w:t>n médecin</w:t>
      </w:r>
      <w:r w:rsidR="00B47EF3">
        <w:rPr>
          <w:lang w:eastAsia="fr-FR"/>
        </w:rPr>
        <w:t xml:space="preserve"> céle</w:t>
      </w:r>
      <w:r w:rsidR="00CA165F">
        <w:rPr>
          <w:lang w:eastAsia="fr-FR"/>
        </w:rPr>
        <w:t>s</w:t>
      </w:r>
      <w:r w:rsidR="00B47EF3">
        <w:rPr>
          <w:lang w:eastAsia="fr-FR"/>
        </w:rPr>
        <w:t>te</w:t>
      </w:r>
      <w:r>
        <w:rPr>
          <w:lang w:eastAsia="fr-FR"/>
        </w:rPr>
        <w:t>,</w:t>
      </w:r>
      <w:r w:rsidR="00B47EF3">
        <w:rPr>
          <w:lang w:eastAsia="fr-FR"/>
        </w:rPr>
        <w:t xml:space="preserve"> </w:t>
      </w:r>
      <w:r w:rsidR="00CA165F">
        <w:rPr>
          <w:lang w:eastAsia="fr-FR"/>
        </w:rPr>
        <w:t>et</w:t>
      </w:r>
      <w:r w:rsidR="00B47EF3">
        <w:rPr>
          <w:lang w:eastAsia="fr-FR"/>
        </w:rPr>
        <w:t xml:space="preserve"> non pas au</w:t>
      </w:r>
      <w:r w:rsidR="00A31622">
        <w:rPr>
          <w:lang w:eastAsia="fr-FR"/>
        </w:rPr>
        <w:t>x médecins</w:t>
      </w:r>
      <w:r w:rsidR="00B47EF3">
        <w:rPr>
          <w:lang w:eastAsia="fr-FR"/>
        </w:rPr>
        <w:t xml:space="preserve"> de terre. N</w:t>
      </w:r>
      <w:r w:rsidR="001F7F9E">
        <w:rPr>
          <w:lang w:eastAsia="fr-FR"/>
        </w:rPr>
        <w:t>’</w:t>
      </w:r>
      <w:r w:rsidR="00B47EF3">
        <w:rPr>
          <w:lang w:eastAsia="fr-FR"/>
        </w:rPr>
        <w:t>ayant donc plus aucune e</w:t>
      </w:r>
      <w:r w:rsidR="00CA165F">
        <w:rPr>
          <w:lang w:eastAsia="fr-FR"/>
        </w:rPr>
        <w:t>s</w:t>
      </w:r>
      <w:r w:rsidR="00B47EF3">
        <w:rPr>
          <w:lang w:eastAsia="fr-FR"/>
        </w:rPr>
        <w:t>pérance de pouvoir guérir, on voulut me per</w:t>
      </w:r>
      <w:r w:rsidR="00CA165F">
        <w:rPr>
          <w:lang w:eastAsia="fr-FR"/>
        </w:rPr>
        <w:t>s</w:t>
      </w:r>
      <w:r w:rsidR="00B47EF3">
        <w:rPr>
          <w:lang w:eastAsia="fr-FR"/>
        </w:rPr>
        <w:t xml:space="preserve">uader de me </w:t>
      </w:r>
      <w:r w:rsidR="008F4CE3">
        <w:rPr>
          <w:lang w:eastAsia="fr-FR"/>
        </w:rPr>
        <w:t>faire</w:t>
      </w:r>
      <w:r w:rsidR="00B47EF3">
        <w:rPr>
          <w:lang w:eastAsia="fr-FR"/>
        </w:rPr>
        <w:t xml:space="preserve"> appliquer un caut</w:t>
      </w:r>
      <w:r w:rsidR="00CA165F">
        <w:rPr>
          <w:lang w:eastAsia="fr-FR"/>
        </w:rPr>
        <w:t>ère</w:t>
      </w:r>
      <w:r w:rsidR="00B47EF3">
        <w:rPr>
          <w:lang w:eastAsia="fr-FR"/>
        </w:rPr>
        <w:t xml:space="preserve"> au bras</w:t>
      </w:r>
      <w:r w:rsidR="00EA1F75">
        <w:rPr>
          <w:lang w:eastAsia="fr-FR"/>
        </w:rPr>
        <w:t> :</w:t>
      </w:r>
      <w:r w:rsidR="00B47EF3">
        <w:rPr>
          <w:lang w:eastAsia="fr-FR"/>
        </w:rPr>
        <w:t xml:space="preserve"> mais l</w:t>
      </w:r>
      <w:r w:rsidR="001F7F9E">
        <w:rPr>
          <w:lang w:eastAsia="fr-FR"/>
        </w:rPr>
        <w:t>’</w:t>
      </w:r>
      <w:r w:rsidR="00B47EF3">
        <w:rPr>
          <w:lang w:eastAsia="fr-FR"/>
        </w:rPr>
        <w:t>horreur que j</w:t>
      </w:r>
      <w:r w:rsidR="001F7F9E">
        <w:rPr>
          <w:lang w:eastAsia="fr-FR"/>
        </w:rPr>
        <w:t>’</w:t>
      </w:r>
      <w:r w:rsidR="00B47EF3">
        <w:rPr>
          <w:lang w:eastAsia="fr-FR"/>
        </w:rPr>
        <w:t>av</w:t>
      </w:r>
      <w:r w:rsidR="00CA165F">
        <w:rPr>
          <w:lang w:eastAsia="fr-FR"/>
        </w:rPr>
        <w:t>ais</w:t>
      </w:r>
      <w:r w:rsidR="00B47EF3">
        <w:rPr>
          <w:lang w:eastAsia="fr-FR"/>
        </w:rPr>
        <w:t xml:space="preserve"> naturellement d</w:t>
      </w:r>
      <w:r w:rsidR="0031502E">
        <w:rPr>
          <w:lang w:eastAsia="fr-FR"/>
        </w:rPr>
        <w:t>e</w:t>
      </w:r>
      <w:r w:rsidR="00B47EF3">
        <w:rPr>
          <w:lang w:eastAsia="fr-FR"/>
        </w:rPr>
        <w:t xml:space="preserve"> ce </w:t>
      </w:r>
      <w:r w:rsidR="002D1B41">
        <w:rPr>
          <w:lang w:eastAsia="fr-FR"/>
        </w:rPr>
        <w:t>remède</w:t>
      </w:r>
      <w:r w:rsidR="00B47EF3">
        <w:rPr>
          <w:lang w:eastAsia="fr-FR"/>
        </w:rPr>
        <w:t>, avec l</w:t>
      </w:r>
      <w:r w:rsidR="001F7F9E">
        <w:rPr>
          <w:lang w:eastAsia="fr-FR"/>
        </w:rPr>
        <w:t>’</w:t>
      </w:r>
      <w:r w:rsidR="00B47EF3">
        <w:rPr>
          <w:lang w:eastAsia="fr-FR"/>
        </w:rPr>
        <w:t>impu</w:t>
      </w:r>
      <w:r w:rsidR="00CA165F">
        <w:rPr>
          <w:lang w:eastAsia="fr-FR"/>
        </w:rPr>
        <w:t>iss</w:t>
      </w:r>
      <w:r>
        <w:rPr>
          <w:lang w:eastAsia="fr-FR"/>
        </w:rPr>
        <w:t>a</w:t>
      </w:r>
      <w:r w:rsidR="00B47EF3">
        <w:rPr>
          <w:lang w:eastAsia="fr-FR"/>
        </w:rPr>
        <w:t>nce où j</w:t>
      </w:r>
      <w:r w:rsidR="001F7F9E">
        <w:rPr>
          <w:lang w:eastAsia="fr-FR"/>
        </w:rPr>
        <w:t>’</w:t>
      </w:r>
      <w:r w:rsidR="00B47EF3">
        <w:rPr>
          <w:lang w:eastAsia="fr-FR"/>
        </w:rPr>
        <w:t>é</w:t>
      </w:r>
      <w:r>
        <w:rPr>
          <w:lang w:eastAsia="fr-FR"/>
        </w:rPr>
        <w:t>t</w:t>
      </w:r>
      <w:r w:rsidR="00CA165F">
        <w:rPr>
          <w:lang w:eastAsia="fr-FR"/>
        </w:rPr>
        <w:t>ais</w:t>
      </w:r>
      <w:r w:rsidR="00B47EF3">
        <w:rPr>
          <w:lang w:eastAsia="fr-FR"/>
        </w:rPr>
        <w:t xml:space="preserve"> de pouvoir endurer le </w:t>
      </w:r>
      <w:r w:rsidR="008F4CE3">
        <w:rPr>
          <w:lang w:eastAsia="fr-FR"/>
        </w:rPr>
        <w:t>feu</w:t>
      </w:r>
      <w:r w:rsidR="00B47EF3">
        <w:rPr>
          <w:lang w:eastAsia="fr-FR"/>
        </w:rPr>
        <w:t xml:space="preserve">, me </w:t>
      </w:r>
      <w:r w:rsidR="008F4CE3">
        <w:rPr>
          <w:lang w:eastAsia="fr-FR"/>
        </w:rPr>
        <w:t>fit</w:t>
      </w:r>
      <w:r>
        <w:rPr>
          <w:lang w:eastAsia="fr-FR"/>
        </w:rPr>
        <w:t xml:space="preserve"> r</w:t>
      </w:r>
      <w:r w:rsidR="007B2B7A">
        <w:rPr>
          <w:lang w:eastAsia="fr-FR"/>
        </w:rPr>
        <w:t>ej</w:t>
      </w:r>
      <w:r w:rsidR="00CA165F">
        <w:rPr>
          <w:lang w:eastAsia="fr-FR"/>
        </w:rPr>
        <w:t>eter</w:t>
      </w:r>
      <w:r w:rsidR="00B47EF3">
        <w:rPr>
          <w:lang w:eastAsia="fr-FR"/>
        </w:rPr>
        <w:t xml:space="preserve"> ce </w:t>
      </w:r>
      <w:r w:rsidR="002D1B41">
        <w:rPr>
          <w:lang w:eastAsia="fr-FR"/>
        </w:rPr>
        <w:t>conseil</w:t>
      </w:r>
      <w:r w:rsidR="00B47EF3">
        <w:rPr>
          <w:lang w:eastAsia="fr-FR"/>
        </w:rPr>
        <w:t xml:space="preserve">. Ajoutez que la </w:t>
      </w:r>
      <w:r w:rsidR="00CA165F">
        <w:rPr>
          <w:lang w:eastAsia="fr-FR"/>
        </w:rPr>
        <w:t>s</w:t>
      </w:r>
      <w:r w:rsidR="00B47EF3">
        <w:rPr>
          <w:lang w:eastAsia="fr-FR"/>
        </w:rPr>
        <w:t>ai</w:t>
      </w:r>
      <w:r w:rsidR="00CA165F">
        <w:rPr>
          <w:lang w:eastAsia="fr-FR"/>
        </w:rPr>
        <w:t>s</w:t>
      </w:r>
      <w:r w:rsidR="00B47EF3">
        <w:rPr>
          <w:lang w:eastAsia="fr-FR"/>
        </w:rPr>
        <w:t>on n</w:t>
      </w:r>
      <w:r w:rsidR="001F7F9E">
        <w:rPr>
          <w:lang w:eastAsia="fr-FR"/>
        </w:rPr>
        <w:t>’</w:t>
      </w:r>
      <w:r w:rsidR="00B47EF3">
        <w:rPr>
          <w:lang w:eastAsia="fr-FR"/>
        </w:rPr>
        <w:t>ét</w:t>
      </w:r>
      <w:r w:rsidR="00CA165F">
        <w:rPr>
          <w:lang w:eastAsia="fr-FR"/>
        </w:rPr>
        <w:t>ait</w:t>
      </w:r>
      <w:r w:rsidR="00B47EF3">
        <w:rPr>
          <w:lang w:eastAsia="fr-FR"/>
        </w:rPr>
        <w:t xml:space="preserve"> pas propre pour ces </w:t>
      </w:r>
      <w:r w:rsidR="00CA165F">
        <w:rPr>
          <w:lang w:eastAsia="fr-FR"/>
        </w:rPr>
        <w:t>s</w:t>
      </w:r>
      <w:r w:rsidR="00B47EF3">
        <w:rPr>
          <w:lang w:eastAsia="fr-FR"/>
        </w:rPr>
        <w:t>ortes d</w:t>
      </w:r>
      <w:r w:rsidR="001F7F9E">
        <w:rPr>
          <w:lang w:eastAsia="fr-FR"/>
        </w:rPr>
        <w:t>’</w:t>
      </w:r>
      <w:r w:rsidR="002D1B41">
        <w:rPr>
          <w:lang w:eastAsia="fr-FR"/>
        </w:rPr>
        <w:t>opérations</w:t>
      </w:r>
      <w:r w:rsidR="00B47EF3">
        <w:rPr>
          <w:lang w:eastAsia="fr-FR"/>
        </w:rPr>
        <w:t>.</w:t>
      </w:r>
      <w:r w:rsidR="00FD734B">
        <w:rPr>
          <w:lang w:eastAsia="fr-FR"/>
        </w:rPr>
        <w:t xml:space="preserve"> </w:t>
      </w:r>
      <w:r w:rsidR="00B47EF3">
        <w:rPr>
          <w:lang w:eastAsia="fr-FR"/>
        </w:rPr>
        <w:t>Me voyant donc de</w:t>
      </w:r>
      <w:r w:rsidR="00CA165F">
        <w:rPr>
          <w:lang w:eastAsia="fr-FR"/>
        </w:rPr>
        <w:t>s</w:t>
      </w:r>
      <w:r w:rsidR="00B47EF3">
        <w:rPr>
          <w:lang w:eastAsia="fr-FR"/>
        </w:rPr>
        <w:t xml:space="preserve">titué de tous les </w:t>
      </w:r>
      <w:r w:rsidR="002D1B41">
        <w:rPr>
          <w:lang w:eastAsia="fr-FR"/>
        </w:rPr>
        <w:t>secours</w:t>
      </w:r>
      <w:r w:rsidR="00B47EF3">
        <w:rPr>
          <w:lang w:eastAsia="fr-FR"/>
        </w:rPr>
        <w:t xml:space="preserve"> humains, j</w:t>
      </w:r>
      <w:r w:rsidR="001F7F9E">
        <w:rPr>
          <w:lang w:eastAsia="fr-FR"/>
        </w:rPr>
        <w:t>’</w:t>
      </w:r>
      <w:r w:rsidR="00B47EF3">
        <w:rPr>
          <w:lang w:eastAsia="fr-FR"/>
        </w:rPr>
        <w:t>eu recours à ceux d</w:t>
      </w:r>
      <w:r w:rsidR="00AE0A8F">
        <w:rPr>
          <w:lang w:eastAsia="fr-FR"/>
        </w:rPr>
        <w:t>u ciel</w:t>
      </w:r>
      <w:r w:rsidR="00B47EF3">
        <w:rPr>
          <w:lang w:eastAsia="fr-FR"/>
        </w:rPr>
        <w:t xml:space="preserve">. Je me vouai à toute </w:t>
      </w:r>
      <w:r w:rsidR="00CA165F">
        <w:rPr>
          <w:lang w:eastAsia="fr-FR"/>
        </w:rPr>
        <w:t>s</w:t>
      </w:r>
      <w:r w:rsidR="00B47EF3">
        <w:rPr>
          <w:lang w:eastAsia="fr-FR"/>
        </w:rPr>
        <w:t>orte d</w:t>
      </w:r>
      <w:r w:rsidR="00AE0A8F">
        <w:rPr>
          <w:lang w:eastAsia="fr-FR"/>
        </w:rPr>
        <w:t>e saints</w:t>
      </w:r>
      <w:r w:rsidR="00B47EF3">
        <w:rPr>
          <w:lang w:eastAsia="fr-FR"/>
        </w:rPr>
        <w:t>. Mais</w:t>
      </w:r>
      <w:r w:rsidR="009879E8">
        <w:rPr>
          <w:lang w:eastAsia="fr-FR"/>
        </w:rPr>
        <w:t xml:space="preserve"> soit que</w:t>
      </w:r>
      <w:r>
        <w:rPr>
          <w:lang w:eastAsia="fr-FR"/>
        </w:rPr>
        <w:t xml:space="preserve"> mes péchés</w:t>
      </w:r>
      <w:r w:rsidR="00B47EF3">
        <w:rPr>
          <w:lang w:eastAsia="fr-FR"/>
        </w:rPr>
        <w:t xml:space="preserve"> me </w:t>
      </w:r>
      <w:r w:rsidR="002D1B41">
        <w:rPr>
          <w:lang w:eastAsia="fr-FR"/>
        </w:rPr>
        <w:t>rendissent</w:t>
      </w:r>
      <w:r w:rsidR="00B47EF3">
        <w:rPr>
          <w:lang w:eastAsia="fr-FR"/>
        </w:rPr>
        <w:t xml:space="preserve"> </w:t>
      </w:r>
      <w:r w:rsidR="002D1B41">
        <w:rPr>
          <w:lang w:eastAsia="fr-FR"/>
        </w:rPr>
        <w:t>indigne</w:t>
      </w:r>
      <w:r w:rsidR="00B47EF3">
        <w:rPr>
          <w:lang w:eastAsia="fr-FR"/>
        </w:rPr>
        <w:t xml:space="preserve"> d</w:t>
      </w:r>
      <w:r w:rsidR="001F7F9E">
        <w:rPr>
          <w:lang w:eastAsia="fr-FR"/>
        </w:rPr>
        <w:t>’</w:t>
      </w:r>
      <w:r w:rsidR="00B47EF3">
        <w:rPr>
          <w:lang w:eastAsia="fr-FR"/>
        </w:rPr>
        <w:t xml:space="preserve">être </w:t>
      </w:r>
      <w:r>
        <w:rPr>
          <w:lang w:eastAsia="fr-FR"/>
        </w:rPr>
        <w:t>exau</w:t>
      </w:r>
      <w:r w:rsidR="00B47EF3">
        <w:rPr>
          <w:lang w:eastAsia="fr-FR"/>
        </w:rPr>
        <w:t>cé, ou que n</w:t>
      </w:r>
      <w:r w:rsidR="001F7F9E">
        <w:rPr>
          <w:lang w:eastAsia="fr-FR"/>
        </w:rPr>
        <w:t>’</w:t>
      </w:r>
      <w:r w:rsidR="00B47EF3">
        <w:rPr>
          <w:lang w:eastAsia="fr-FR"/>
        </w:rPr>
        <w:t xml:space="preserve">ayant pas encore </w:t>
      </w:r>
      <w:r w:rsidR="002D1B41">
        <w:rPr>
          <w:lang w:eastAsia="fr-FR"/>
        </w:rPr>
        <w:t>invoqué</w:t>
      </w:r>
      <w:r w:rsidR="00B47EF3">
        <w:rPr>
          <w:lang w:eastAsia="fr-FR"/>
        </w:rPr>
        <w:t xml:space="preserve"> celui par le mérite duquel </w:t>
      </w:r>
      <w:r>
        <w:rPr>
          <w:lang w:eastAsia="fr-FR"/>
        </w:rPr>
        <w:t>Dieu</w:t>
      </w:r>
      <w:r w:rsidR="00B47EF3">
        <w:rPr>
          <w:lang w:eastAsia="fr-FR"/>
        </w:rPr>
        <w:t xml:space="preserve"> </w:t>
      </w:r>
      <w:r w:rsidR="002D1B41">
        <w:rPr>
          <w:lang w:eastAsia="fr-FR"/>
        </w:rPr>
        <w:t>voulait</w:t>
      </w:r>
      <w:r w:rsidR="00B47EF3">
        <w:rPr>
          <w:lang w:eastAsia="fr-FR"/>
        </w:rPr>
        <w:t xml:space="preserve"> m</w:t>
      </w:r>
      <w:r w:rsidR="001F7F9E">
        <w:rPr>
          <w:lang w:eastAsia="fr-FR"/>
        </w:rPr>
        <w:t>’</w:t>
      </w:r>
      <w:r w:rsidR="002D1B41">
        <w:rPr>
          <w:lang w:eastAsia="fr-FR"/>
        </w:rPr>
        <w:t>accorder</w:t>
      </w:r>
      <w:r w:rsidR="00B47EF3">
        <w:rPr>
          <w:lang w:eastAsia="fr-FR"/>
        </w:rPr>
        <w:t xml:space="preserve"> la </w:t>
      </w:r>
      <w:r w:rsidR="002D1B41">
        <w:rPr>
          <w:lang w:eastAsia="fr-FR"/>
        </w:rPr>
        <w:t>grâce</w:t>
      </w:r>
      <w:r w:rsidR="00EA1F75">
        <w:rPr>
          <w:lang w:eastAsia="fr-FR"/>
        </w:rPr>
        <w:t xml:space="preserve"> </w:t>
      </w:r>
      <w:r w:rsidR="00B47EF3">
        <w:rPr>
          <w:lang w:eastAsia="fr-FR"/>
        </w:rPr>
        <w:t>que je lui demand</w:t>
      </w:r>
      <w:r w:rsidR="00CA165F">
        <w:rPr>
          <w:lang w:eastAsia="fr-FR"/>
        </w:rPr>
        <w:t>ais</w:t>
      </w:r>
      <w:r w:rsidR="00B47EF3">
        <w:rPr>
          <w:lang w:eastAsia="fr-FR"/>
        </w:rPr>
        <w:t>, je re</w:t>
      </w:r>
      <w:r w:rsidR="00CA165F">
        <w:rPr>
          <w:lang w:eastAsia="fr-FR"/>
        </w:rPr>
        <w:t>s</w:t>
      </w:r>
      <w:r w:rsidR="00B47EF3">
        <w:rPr>
          <w:lang w:eastAsia="fr-FR"/>
        </w:rPr>
        <w:t>tai toujours dans le même état.</w:t>
      </w:r>
    </w:p>
    <w:p w:rsidR="00EA1F75" w:rsidRDefault="00394150" w:rsidP="00394150">
      <w:pPr>
        <w:rPr>
          <w:lang w:eastAsia="fr-FR"/>
        </w:rPr>
      </w:pPr>
      <w:r>
        <w:rPr>
          <w:lang w:eastAsia="fr-FR"/>
        </w:rPr>
        <w:t>« </w:t>
      </w:r>
      <w:r w:rsidR="00B47EF3">
        <w:rPr>
          <w:lang w:eastAsia="fr-FR"/>
        </w:rPr>
        <w:t xml:space="preserve">Un </w:t>
      </w:r>
      <w:r w:rsidR="00CA165F">
        <w:rPr>
          <w:lang w:eastAsia="fr-FR"/>
        </w:rPr>
        <w:t>s</w:t>
      </w:r>
      <w:r w:rsidR="00B47EF3">
        <w:rPr>
          <w:lang w:eastAsia="fr-FR"/>
        </w:rPr>
        <w:t>oir que j</w:t>
      </w:r>
      <w:r w:rsidR="001F7F9E">
        <w:rPr>
          <w:lang w:eastAsia="fr-FR"/>
        </w:rPr>
        <w:t>’</w:t>
      </w:r>
      <w:r w:rsidR="00B47EF3">
        <w:rPr>
          <w:lang w:eastAsia="fr-FR"/>
        </w:rPr>
        <w:t>ét</w:t>
      </w:r>
      <w:r w:rsidR="00CA165F">
        <w:rPr>
          <w:lang w:eastAsia="fr-FR"/>
        </w:rPr>
        <w:t>ais</w:t>
      </w:r>
      <w:r w:rsidR="00B47EF3">
        <w:rPr>
          <w:lang w:eastAsia="fr-FR"/>
        </w:rPr>
        <w:t xml:space="preserve"> </w:t>
      </w:r>
      <w:r w:rsidR="00CA165F">
        <w:rPr>
          <w:lang w:eastAsia="fr-FR"/>
        </w:rPr>
        <w:t>s</w:t>
      </w:r>
      <w:r w:rsidR="00B47EF3">
        <w:rPr>
          <w:lang w:eastAsia="fr-FR"/>
        </w:rPr>
        <w:t>ur le point de me mettre au lit, Dieu m</w:t>
      </w:r>
      <w:r w:rsidR="001F7F9E">
        <w:rPr>
          <w:lang w:eastAsia="fr-FR"/>
        </w:rPr>
        <w:t>’</w:t>
      </w:r>
      <w:r w:rsidR="00B47EF3">
        <w:rPr>
          <w:lang w:eastAsia="fr-FR"/>
        </w:rPr>
        <w:t>in</w:t>
      </w:r>
      <w:r w:rsidR="007B2B7A">
        <w:rPr>
          <w:lang w:eastAsia="fr-FR"/>
        </w:rPr>
        <w:t>sp</w:t>
      </w:r>
      <w:r w:rsidR="00B47EF3">
        <w:rPr>
          <w:lang w:eastAsia="fr-FR"/>
        </w:rPr>
        <w:t>ira d</w:t>
      </w:r>
      <w:r w:rsidR="001F7F9E">
        <w:rPr>
          <w:lang w:eastAsia="fr-FR"/>
        </w:rPr>
        <w:t>’</w:t>
      </w:r>
      <w:r w:rsidR="00B47EF3">
        <w:rPr>
          <w:lang w:eastAsia="fr-FR"/>
        </w:rPr>
        <w:t xml:space="preserve">invoquer le </w:t>
      </w:r>
      <w:r w:rsidR="00CA165F">
        <w:rPr>
          <w:lang w:eastAsia="fr-FR"/>
        </w:rPr>
        <w:t>s</w:t>
      </w:r>
      <w:r w:rsidR="00B47EF3">
        <w:rPr>
          <w:lang w:eastAsia="fr-FR"/>
        </w:rPr>
        <w:t>ain</w:t>
      </w:r>
      <w:r w:rsidR="00AE0A8F">
        <w:rPr>
          <w:lang w:eastAsia="fr-FR"/>
        </w:rPr>
        <w:t>t abbé</w:t>
      </w:r>
      <w:r w:rsidR="00B47EF3">
        <w:rPr>
          <w:lang w:eastAsia="fr-FR"/>
        </w:rPr>
        <w:t xml:space="preserve"> Joachim. Je le </w:t>
      </w:r>
      <w:r>
        <w:rPr>
          <w:lang w:eastAsia="fr-FR"/>
        </w:rPr>
        <w:t xml:space="preserve">fis avec toute la </w:t>
      </w:r>
      <w:r w:rsidR="00B47EF3">
        <w:rPr>
          <w:lang w:eastAsia="fr-FR"/>
        </w:rPr>
        <w:t xml:space="preserve">dévotion </w:t>
      </w:r>
      <w:r w:rsidR="00CA165F">
        <w:rPr>
          <w:lang w:eastAsia="fr-FR"/>
        </w:rPr>
        <w:t>et</w:t>
      </w:r>
      <w:r w:rsidR="00B47EF3">
        <w:rPr>
          <w:lang w:eastAsia="fr-FR"/>
        </w:rPr>
        <w:t xml:space="preserve"> la </w:t>
      </w:r>
      <w:r w:rsidR="008F4CE3">
        <w:rPr>
          <w:lang w:eastAsia="fr-FR"/>
        </w:rPr>
        <w:t>confia</w:t>
      </w:r>
      <w:r w:rsidR="00B47EF3">
        <w:rPr>
          <w:lang w:eastAsia="fr-FR"/>
        </w:rPr>
        <w:t>nce dont</w:t>
      </w:r>
      <w:r>
        <w:rPr>
          <w:lang w:eastAsia="fr-FR"/>
        </w:rPr>
        <w:t xml:space="preserve"> j’</w:t>
      </w:r>
      <w:r w:rsidR="002D1B41">
        <w:rPr>
          <w:lang w:eastAsia="fr-FR"/>
        </w:rPr>
        <w:t>étais</w:t>
      </w:r>
      <w:r w:rsidR="00B47EF3">
        <w:rPr>
          <w:lang w:eastAsia="fr-FR"/>
        </w:rPr>
        <w:t xml:space="preserve"> capable. Seigneur, lui dis-je, la larme à l</w:t>
      </w:r>
      <w:r w:rsidR="001F7F9E">
        <w:rPr>
          <w:lang w:eastAsia="fr-FR"/>
        </w:rPr>
        <w:t>’</w:t>
      </w:r>
      <w:r w:rsidR="0031502E">
        <w:rPr>
          <w:lang w:eastAsia="fr-FR"/>
        </w:rPr>
        <w:t>œi</w:t>
      </w:r>
      <w:r w:rsidR="00B47EF3">
        <w:rPr>
          <w:lang w:eastAsia="fr-FR"/>
        </w:rPr>
        <w:t>l, délivrez</w:t>
      </w:r>
      <w:r w:rsidR="00AE78B6">
        <w:rPr>
          <w:lang w:eastAsia="fr-FR"/>
        </w:rPr>
        <w:t>-m</w:t>
      </w:r>
      <w:r w:rsidR="00B47EF3">
        <w:rPr>
          <w:lang w:eastAsia="fr-FR"/>
        </w:rPr>
        <w:t xml:space="preserve">oi, je vous en </w:t>
      </w:r>
      <w:r w:rsidR="00CA165F">
        <w:rPr>
          <w:lang w:eastAsia="fr-FR"/>
        </w:rPr>
        <w:t>s</w:t>
      </w:r>
      <w:r w:rsidR="00B47EF3">
        <w:rPr>
          <w:lang w:eastAsia="fr-FR"/>
        </w:rPr>
        <w:t>upplie par les mérites de votr</w:t>
      </w:r>
      <w:r w:rsidR="003A23AF">
        <w:rPr>
          <w:lang w:eastAsia="fr-FR"/>
        </w:rPr>
        <w:t>e serviteur</w:t>
      </w:r>
      <w:r w:rsidR="00B47EF3">
        <w:rPr>
          <w:lang w:eastAsia="fr-FR"/>
        </w:rPr>
        <w:t xml:space="preserve"> Joachim, de la douleur que je </w:t>
      </w:r>
      <w:r w:rsidR="008F4CE3">
        <w:rPr>
          <w:lang w:eastAsia="fr-FR"/>
        </w:rPr>
        <w:t>souffr</w:t>
      </w:r>
      <w:r w:rsidR="00B47EF3">
        <w:rPr>
          <w:lang w:eastAsia="fr-FR"/>
        </w:rPr>
        <w:t xml:space="preserve">e, </w:t>
      </w:r>
      <w:r w:rsidR="00CA165F">
        <w:rPr>
          <w:lang w:eastAsia="fr-FR"/>
        </w:rPr>
        <w:t>et</w:t>
      </w:r>
      <w:r w:rsidR="00B47EF3">
        <w:rPr>
          <w:lang w:eastAsia="fr-FR"/>
        </w:rPr>
        <w:t xml:space="preserve"> je vous promets que pour marque de ma </w:t>
      </w:r>
      <w:r w:rsidR="002D1B41">
        <w:rPr>
          <w:lang w:eastAsia="fr-FR"/>
        </w:rPr>
        <w:t>reconnaissance</w:t>
      </w:r>
      <w:r w:rsidR="00B47EF3">
        <w:rPr>
          <w:lang w:eastAsia="fr-FR"/>
        </w:rPr>
        <w:t xml:space="preserve">, je </w:t>
      </w:r>
      <w:r w:rsidR="00CA165F">
        <w:rPr>
          <w:lang w:eastAsia="fr-FR"/>
        </w:rPr>
        <w:t>s</w:t>
      </w:r>
      <w:r w:rsidR="00B47EF3">
        <w:rPr>
          <w:lang w:eastAsia="fr-FR"/>
        </w:rPr>
        <w:t xml:space="preserve">erai </w:t>
      </w:r>
      <w:r w:rsidR="008F4CE3">
        <w:rPr>
          <w:lang w:eastAsia="fr-FR"/>
        </w:rPr>
        <w:t>faire</w:t>
      </w:r>
      <w:r w:rsidR="00B47EF3">
        <w:rPr>
          <w:lang w:eastAsia="fr-FR"/>
        </w:rPr>
        <w:t xml:space="preserve"> un bras de cire que j</w:t>
      </w:r>
      <w:r w:rsidR="001F7F9E">
        <w:rPr>
          <w:lang w:eastAsia="fr-FR"/>
        </w:rPr>
        <w:t>’</w:t>
      </w:r>
      <w:r w:rsidR="00B47EF3">
        <w:rPr>
          <w:lang w:eastAsia="fr-FR"/>
        </w:rPr>
        <w:t xml:space="preserve">irai moi-même </w:t>
      </w:r>
      <w:r w:rsidR="00CA165F">
        <w:rPr>
          <w:lang w:eastAsia="fr-FR"/>
        </w:rPr>
        <w:t>sus</w:t>
      </w:r>
      <w:r w:rsidR="00B47EF3">
        <w:rPr>
          <w:lang w:eastAsia="fr-FR"/>
        </w:rPr>
        <w:t xml:space="preserve">pendre à </w:t>
      </w:r>
      <w:r w:rsidR="00CA165F">
        <w:rPr>
          <w:lang w:eastAsia="fr-FR"/>
        </w:rPr>
        <w:t>s</w:t>
      </w:r>
      <w:r w:rsidR="00B47EF3">
        <w:rPr>
          <w:lang w:eastAsia="fr-FR"/>
        </w:rPr>
        <w:t>o</w:t>
      </w:r>
      <w:r w:rsidR="00A31622">
        <w:rPr>
          <w:lang w:eastAsia="fr-FR"/>
        </w:rPr>
        <w:t>n tombeau</w:t>
      </w:r>
      <w:r w:rsidR="00B47EF3">
        <w:rPr>
          <w:lang w:eastAsia="fr-FR"/>
        </w:rPr>
        <w:t xml:space="preserve">, </w:t>
      </w:r>
      <w:r w:rsidR="008F4CE3">
        <w:rPr>
          <w:lang w:eastAsia="fr-FR"/>
        </w:rPr>
        <w:t>afin</w:t>
      </w:r>
      <w:r w:rsidR="00B47EF3">
        <w:rPr>
          <w:lang w:eastAsia="fr-FR"/>
        </w:rPr>
        <w:t xml:space="preserve"> que toute la po</w:t>
      </w:r>
      <w:r w:rsidR="00CA165F">
        <w:rPr>
          <w:lang w:eastAsia="fr-FR"/>
        </w:rPr>
        <w:t>s</w:t>
      </w:r>
      <w:r w:rsidR="00B47EF3">
        <w:rPr>
          <w:lang w:eastAsia="fr-FR"/>
        </w:rPr>
        <w:t xml:space="preserve">térité </w:t>
      </w:r>
      <w:r w:rsidR="00CA165F">
        <w:rPr>
          <w:lang w:eastAsia="fr-FR"/>
        </w:rPr>
        <w:t>s</w:t>
      </w:r>
      <w:r w:rsidR="00B47EF3">
        <w:rPr>
          <w:lang w:eastAsia="fr-FR"/>
        </w:rPr>
        <w:t xml:space="preserve">ache la grâce </w:t>
      </w:r>
      <w:r w:rsidR="0031502E">
        <w:rPr>
          <w:lang w:eastAsia="fr-FR"/>
        </w:rPr>
        <w:t>qu</w:t>
      </w:r>
      <w:r w:rsidR="00B47EF3">
        <w:rPr>
          <w:lang w:eastAsia="fr-FR"/>
        </w:rPr>
        <w:t>e vous m</w:t>
      </w:r>
      <w:r w:rsidR="001F7F9E">
        <w:rPr>
          <w:lang w:eastAsia="fr-FR"/>
        </w:rPr>
        <w:t>’</w:t>
      </w:r>
      <w:r w:rsidR="00B47EF3">
        <w:rPr>
          <w:lang w:eastAsia="fr-FR"/>
        </w:rPr>
        <w:t xml:space="preserve">aurez </w:t>
      </w:r>
      <w:r w:rsidR="008F4CE3">
        <w:rPr>
          <w:lang w:eastAsia="fr-FR"/>
        </w:rPr>
        <w:t>faite</w:t>
      </w:r>
      <w:r w:rsidR="00B47EF3">
        <w:rPr>
          <w:lang w:eastAsia="fr-FR"/>
        </w:rPr>
        <w:t xml:space="preserve"> par les mérités de ce </w:t>
      </w:r>
      <w:r w:rsidR="00CA165F">
        <w:rPr>
          <w:lang w:eastAsia="fr-FR"/>
        </w:rPr>
        <w:t>s</w:t>
      </w:r>
      <w:r w:rsidR="00B47EF3">
        <w:rPr>
          <w:lang w:eastAsia="fr-FR"/>
        </w:rPr>
        <w:t>ain</w:t>
      </w:r>
      <w:r w:rsidR="00AE0A8F">
        <w:rPr>
          <w:lang w:eastAsia="fr-FR"/>
        </w:rPr>
        <w:t>t homme</w:t>
      </w:r>
      <w:r w:rsidR="00B47EF3">
        <w:rPr>
          <w:lang w:eastAsia="fr-FR"/>
        </w:rPr>
        <w:t>.</w:t>
      </w:r>
      <w:r w:rsidR="00EA1F75">
        <w:rPr>
          <w:lang w:eastAsia="fr-FR"/>
        </w:rPr>
        <w:t xml:space="preserve"> </w:t>
      </w:r>
    </w:p>
    <w:p w:rsidR="00394150" w:rsidRDefault="00394150" w:rsidP="00060957">
      <w:pPr>
        <w:rPr>
          <w:lang w:eastAsia="fr-FR"/>
        </w:rPr>
      </w:pPr>
      <w:r>
        <w:rPr>
          <w:lang w:eastAsia="fr-FR"/>
        </w:rPr>
        <w:t>« </w:t>
      </w:r>
      <w:r w:rsidR="009F0C2E">
        <w:rPr>
          <w:lang w:eastAsia="fr-FR"/>
        </w:rPr>
        <w:t xml:space="preserve">Ayant prononcé ce peu de </w:t>
      </w:r>
      <w:r w:rsidR="002D1B41">
        <w:rPr>
          <w:lang w:eastAsia="fr-FR"/>
        </w:rPr>
        <w:t>paroles</w:t>
      </w:r>
      <w:r w:rsidR="00B47EF3">
        <w:rPr>
          <w:lang w:eastAsia="fr-FR"/>
        </w:rPr>
        <w:t xml:space="preserve"> à genoux avec une grande </w:t>
      </w:r>
      <w:r>
        <w:rPr>
          <w:lang w:eastAsia="fr-FR"/>
        </w:rPr>
        <w:t>f</w:t>
      </w:r>
      <w:r w:rsidR="00B47EF3">
        <w:rPr>
          <w:lang w:eastAsia="fr-FR"/>
        </w:rPr>
        <w:t>oi</w:t>
      </w:r>
      <w:r>
        <w:rPr>
          <w:lang w:eastAsia="fr-FR"/>
        </w:rPr>
        <w:t>,</w:t>
      </w:r>
      <w:r w:rsidR="00B47EF3">
        <w:rPr>
          <w:lang w:eastAsia="fr-FR"/>
        </w:rPr>
        <w:t xml:space="preserve"> je me mis au lit</w:t>
      </w:r>
      <w:r>
        <w:rPr>
          <w:lang w:eastAsia="fr-FR"/>
        </w:rPr>
        <w:t>,</w:t>
      </w:r>
      <w:r w:rsidR="00B47EF3">
        <w:rPr>
          <w:lang w:eastAsia="fr-FR"/>
        </w:rPr>
        <w:t xml:space="preserve"> l</w:t>
      </w:r>
      <w:r w:rsidR="001F7F9E">
        <w:rPr>
          <w:lang w:eastAsia="fr-FR"/>
        </w:rPr>
        <w:t>’</w:t>
      </w:r>
      <w:r w:rsidR="002D1B41">
        <w:rPr>
          <w:lang w:eastAsia="fr-FR"/>
        </w:rPr>
        <w:t>e</w:t>
      </w:r>
      <w:r w:rsidR="00C16B20">
        <w:rPr>
          <w:lang w:eastAsia="fr-FR"/>
        </w:rPr>
        <w:t>s</w:t>
      </w:r>
      <w:r>
        <w:rPr>
          <w:lang w:eastAsia="fr-FR"/>
        </w:rPr>
        <w:t>p</w:t>
      </w:r>
      <w:r w:rsidR="00B47EF3">
        <w:rPr>
          <w:lang w:eastAsia="fr-FR"/>
        </w:rPr>
        <w:t>rit tout occupé des vertus de c</w:t>
      </w:r>
      <w:r w:rsidR="00AE0A8F">
        <w:rPr>
          <w:lang w:eastAsia="fr-FR"/>
        </w:rPr>
        <w:t>e saint</w:t>
      </w:r>
      <w:r w:rsidR="00B47EF3">
        <w:rPr>
          <w:lang w:eastAsia="fr-FR"/>
        </w:rPr>
        <w:t xml:space="preserve">, </w:t>
      </w:r>
      <w:r w:rsidR="00CA165F">
        <w:rPr>
          <w:lang w:eastAsia="fr-FR"/>
        </w:rPr>
        <w:t>et</w:t>
      </w:r>
      <w:r w:rsidR="00B47EF3">
        <w:rPr>
          <w:lang w:eastAsia="fr-FR"/>
        </w:rPr>
        <w:t xml:space="preserve"> de tant de merveilles qu</w:t>
      </w:r>
      <w:r>
        <w:rPr>
          <w:lang w:eastAsia="fr-FR"/>
        </w:rPr>
        <w:t>’</w:t>
      </w:r>
      <w:r w:rsidR="00B47EF3">
        <w:rPr>
          <w:lang w:eastAsia="fr-FR"/>
        </w:rPr>
        <w:t>i</w:t>
      </w:r>
      <w:r>
        <w:rPr>
          <w:lang w:eastAsia="fr-FR"/>
        </w:rPr>
        <w:t>l</w:t>
      </w:r>
      <w:r w:rsidR="00B47EF3">
        <w:rPr>
          <w:lang w:eastAsia="fr-FR"/>
        </w:rPr>
        <w:t xml:space="preserve"> av</w:t>
      </w:r>
      <w:r w:rsidR="00CA165F">
        <w:rPr>
          <w:lang w:eastAsia="fr-FR"/>
        </w:rPr>
        <w:t>ait</w:t>
      </w:r>
      <w:r w:rsidR="00B47EF3">
        <w:rPr>
          <w:lang w:eastAsia="fr-FR"/>
        </w:rPr>
        <w:t xml:space="preserve"> opérées durant </w:t>
      </w:r>
      <w:r w:rsidR="00CA165F">
        <w:rPr>
          <w:lang w:eastAsia="fr-FR"/>
        </w:rPr>
        <w:t>s</w:t>
      </w:r>
      <w:r w:rsidR="00B47EF3">
        <w:rPr>
          <w:lang w:eastAsia="fr-FR"/>
        </w:rPr>
        <w:t xml:space="preserve">a vie </w:t>
      </w:r>
      <w:r w:rsidR="006A186C">
        <w:rPr>
          <w:lang w:eastAsia="fr-FR"/>
        </w:rPr>
        <w:t xml:space="preserve">et </w:t>
      </w:r>
      <w:r w:rsidR="00B47EF3">
        <w:rPr>
          <w:lang w:eastAsia="fr-FR"/>
        </w:rPr>
        <w:t xml:space="preserve">après </w:t>
      </w:r>
      <w:r w:rsidR="00CA165F">
        <w:rPr>
          <w:lang w:eastAsia="fr-FR"/>
        </w:rPr>
        <w:t>s</w:t>
      </w:r>
      <w:r w:rsidR="00B47EF3">
        <w:rPr>
          <w:lang w:eastAsia="fr-FR"/>
        </w:rPr>
        <w:t>a mort</w:t>
      </w:r>
      <w:r w:rsidR="0031502E">
        <w:rPr>
          <w:lang w:eastAsia="fr-FR"/>
        </w:rPr>
        <w:t>. À m</w:t>
      </w:r>
      <w:r w:rsidR="00B47EF3">
        <w:rPr>
          <w:lang w:eastAsia="fr-FR"/>
        </w:rPr>
        <w:t xml:space="preserve">on réveil </w:t>
      </w:r>
      <w:r w:rsidR="002D1B41">
        <w:rPr>
          <w:lang w:eastAsia="fr-FR"/>
        </w:rPr>
        <w:t>je</w:t>
      </w:r>
      <w:r w:rsidR="00B47EF3">
        <w:rPr>
          <w:lang w:eastAsia="fr-FR"/>
        </w:rPr>
        <w:t xml:space="preserve"> me trouvai </w:t>
      </w:r>
      <w:r w:rsidR="00C16B20">
        <w:rPr>
          <w:lang w:eastAsia="fr-FR"/>
        </w:rPr>
        <w:t>s</w:t>
      </w:r>
      <w:r w:rsidR="00B47EF3">
        <w:rPr>
          <w:lang w:eastAsia="fr-FR"/>
        </w:rPr>
        <w:t xml:space="preserve">ans douleur, </w:t>
      </w:r>
      <w:r w:rsidR="00CA165F">
        <w:rPr>
          <w:lang w:eastAsia="fr-FR"/>
        </w:rPr>
        <w:t>et</w:t>
      </w:r>
      <w:r w:rsidR="00B47EF3">
        <w:rPr>
          <w:lang w:eastAsia="fr-FR"/>
        </w:rPr>
        <w:t xml:space="preserve"> </w:t>
      </w:r>
      <w:r w:rsidR="00CA165F">
        <w:rPr>
          <w:lang w:eastAsia="fr-FR"/>
        </w:rPr>
        <w:t>s</w:t>
      </w:r>
      <w:r w:rsidR="00B47EF3">
        <w:rPr>
          <w:lang w:eastAsia="fr-FR"/>
        </w:rPr>
        <w:t>i par</w:t>
      </w:r>
      <w:r w:rsidR="008F4CE3">
        <w:rPr>
          <w:lang w:eastAsia="fr-FR"/>
        </w:rPr>
        <w:t>faite</w:t>
      </w:r>
      <w:r w:rsidR="00B47EF3">
        <w:rPr>
          <w:lang w:eastAsia="fr-FR"/>
        </w:rPr>
        <w:t>ment guéri, que</w:t>
      </w:r>
      <w:r>
        <w:rPr>
          <w:lang w:eastAsia="fr-FR"/>
        </w:rPr>
        <w:t xml:space="preserve"> </w:t>
      </w:r>
      <w:r w:rsidR="00B47EF3">
        <w:rPr>
          <w:lang w:eastAsia="fr-FR"/>
        </w:rPr>
        <w:t>je</w:t>
      </w:r>
      <w:r>
        <w:rPr>
          <w:lang w:eastAsia="fr-FR"/>
        </w:rPr>
        <w:t xml:space="preserve"> </w:t>
      </w:r>
      <w:r w:rsidR="00B47EF3">
        <w:rPr>
          <w:lang w:eastAsia="fr-FR"/>
        </w:rPr>
        <w:t>ne me</w:t>
      </w:r>
      <w:r w:rsidR="00EA1F75">
        <w:rPr>
          <w:lang w:eastAsia="fr-FR"/>
        </w:rPr>
        <w:t xml:space="preserve"> </w:t>
      </w:r>
      <w:r w:rsidR="00CA165F">
        <w:rPr>
          <w:lang w:eastAsia="fr-FR"/>
        </w:rPr>
        <w:t>s</w:t>
      </w:r>
      <w:r w:rsidR="00B47EF3">
        <w:rPr>
          <w:lang w:eastAsia="fr-FR"/>
        </w:rPr>
        <w:t>ouven</w:t>
      </w:r>
      <w:r w:rsidR="00CA165F">
        <w:rPr>
          <w:lang w:eastAsia="fr-FR"/>
        </w:rPr>
        <w:t>ais</w:t>
      </w:r>
      <w:r w:rsidR="00B47EF3">
        <w:rPr>
          <w:lang w:eastAsia="fr-FR"/>
        </w:rPr>
        <w:t xml:space="preserve"> point de m</w:t>
      </w:r>
      <w:r w:rsidR="001F7F9E">
        <w:rPr>
          <w:lang w:eastAsia="fr-FR"/>
        </w:rPr>
        <w:t>’</w:t>
      </w:r>
      <w:r w:rsidR="00B47EF3">
        <w:rPr>
          <w:lang w:eastAsia="fr-FR"/>
        </w:rPr>
        <w:t xml:space="preserve">être jamais </w:t>
      </w:r>
      <w:r w:rsidR="00CA165F">
        <w:rPr>
          <w:lang w:eastAsia="fr-FR"/>
        </w:rPr>
        <w:t>s</w:t>
      </w:r>
      <w:r w:rsidR="00B47EF3">
        <w:rPr>
          <w:lang w:eastAsia="fr-FR"/>
        </w:rPr>
        <w:t xml:space="preserve">ervi de mon bras </w:t>
      </w:r>
      <w:r w:rsidR="00CA165F">
        <w:rPr>
          <w:lang w:eastAsia="fr-FR"/>
        </w:rPr>
        <w:t>et</w:t>
      </w:r>
      <w:r w:rsidR="00B47EF3">
        <w:rPr>
          <w:lang w:eastAsia="fr-FR"/>
        </w:rPr>
        <w:t xml:space="preserve"> de ma main avec tant de </w:t>
      </w:r>
      <w:r w:rsidR="008F4CE3">
        <w:rPr>
          <w:lang w:eastAsia="fr-FR"/>
        </w:rPr>
        <w:t>force</w:t>
      </w:r>
      <w:r w:rsidR="00B47EF3">
        <w:rPr>
          <w:lang w:eastAsia="fr-FR"/>
        </w:rPr>
        <w:t xml:space="preserve"> </w:t>
      </w:r>
      <w:r w:rsidR="00CA165F">
        <w:rPr>
          <w:lang w:eastAsia="fr-FR"/>
        </w:rPr>
        <w:t>et</w:t>
      </w:r>
      <w:r w:rsidR="00B47EF3">
        <w:rPr>
          <w:lang w:eastAsia="fr-FR"/>
        </w:rPr>
        <w:t xml:space="preserve"> de </w:t>
      </w:r>
      <w:r w:rsidR="008F4CE3">
        <w:rPr>
          <w:lang w:eastAsia="fr-FR"/>
        </w:rPr>
        <w:t>facil</w:t>
      </w:r>
      <w:r w:rsidR="00B47EF3">
        <w:rPr>
          <w:lang w:eastAsia="fr-FR"/>
        </w:rPr>
        <w:t xml:space="preserve">ité. Je </w:t>
      </w:r>
      <w:r>
        <w:rPr>
          <w:lang w:eastAsia="fr-FR"/>
        </w:rPr>
        <w:t>f</w:t>
      </w:r>
      <w:r w:rsidR="00B47EF3">
        <w:rPr>
          <w:lang w:eastAsia="fr-FR"/>
        </w:rPr>
        <w:t xml:space="preserve">is </w:t>
      </w:r>
      <w:r w:rsidR="008F4CE3">
        <w:rPr>
          <w:lang w:eastAsia="fr-FR"/>
        </w:rPr>
        <w:t>faire</w:t>
      </w:r>
      <w:r w:rsidR="00B47EF3">
        <w:rPr>
          <w:lang w:eastAsia="fr-FR"/>
        </w:rPr>
        <w:t xml:space="preserve"> le bras de cire</w:t>
      </w:r>
      <w:r w:rsidR="00EA1F75">
        <w:rPr>
          <w:lang w:eastAsia="fr-FR"/>
        </w:rPr>
        <w:t> :</w:t>
      </w:r>
      <w:r>
        <w:rPr>
          <w:lang w:eastAsia="fr-FR"/>
        </w:rPr>
        <w:t xml:space="preserve"> </w:t>
      </w:r>
      <w:r w:rsidR="00CA165F">
        <w:rPr>
          <w:lang w:eastAsia="fr-FR"/>
        </w:rPr>
        <w:t>et</w:t>
      </w:r>
      <w:r w:rsidR="00B47EF3">
        <w:rPr>
          <w:lang w:eastAsia="fr-FR"/>
        </w:rPr>
        <w:t xml:space="preserve"> en attendant la commodité de l</w:t>
      </w:r>
      <w:r w:rsidR="001F7F9E">
        <w:rPr>
          <w:lang w:eastAsia="fr-FR"/>
        </w:rPr>
        <w:t>’</w:t>
      </w:r>
      <w:r w:rsidR="00B47EF3">
        <w:rPr>
          <w:lang w:eastAsia="fr-FR"/>
        </w:rPr>
        <w:t>aller porter a</w:t>
      </w:r>
      <w:r w:rsidR="00A31622">
        <w:rPr>
          <w:lang w:eastAsia="fr-FR"/>
        </w:rPr>
        <w:t>u tombeau</w:t>
      </w:r>
      <w:r w:rsidR="00B47EF3">
        <w:rPr>
          <w:lang w:eastAsia="fr-FR"/>
        </w:rPr>
        <w:t xml:space="preserve"> d</w:t>
      </w:r>
      <w:r w:rsidR="00AE0A8F">
        <w:rPr>
          <w:lang w:eastAsia="fr-FR"/>
        </w:rPr>
        <w:t>u saint</w:t>
      </w:r>
      <w:r w:rsidR="00B47EF3">
        <w:rPr>
          <w:lang w:eastAsia="fr-FR"/>
        </w:rPr>
        <w:t xml:space="preserve">, </w:t>
      </w:r>
      <w:r w:rsidR="00CA165F">
        <w:rPr>
          <w:lang w:eastAsia="fr-FR"/>
        </w:rPr>
        <w:t>et</w:t>
      </w:r>
      <w:r w:rsidR="00B47EF3">
        <w:rPr>
          <w:lang w:eastAsia="fr-FR"/>
        </w:rPr>
        <w:t xml:space="preserve"> y </w:t>
      </w:r>
      <w:r w:rsidR="008F4CE3">
        <w:rPr>
          <w:lang w:eastAsia="fr-FR"/>
        </w:rPr>
        <w:t>faire</w:t>
      </w:r>
      <w:r w:rsidR="00B47EF3">
        <w:rPr>
          <w:lang w:eastAsia="fr-FR"/>
        </w:rPr>
        <w:t xml:space="preserve"> mes a</w:t>
      </w:r>
      <w:r>
        <w:rPr>
          <w:lang w:eastAsia="fr-FR"/>
        </w:rPr>
        <w:t>ction</w:t>
      </w:r>
      <w:r w:rsidR="00B47EF3">
        <w:rPr>
          <w:lang w:eastAsia="fr-FR"/>
        </w:rPr>
        <w:t>s de grâces, je l</w:t>
      </w:r>
      <w:r w:rsidR="001F7F9E">
        <w:rPr>
          <w:lang w:eastAsia="fr-FR"/>
        </w:rPr>
        <w:t>’</w:t>
      </w:r>
      <w:r w:rsidR="00B47EF3">
        <w:rPr>
          <w:lang w:eastAsia="fr-FR"/>
        </w:rPr>
        <w:t>en</w:t>
      </w:r>
      <w:r w:rsidR="008F4CE3">
        <w:rPr>
          <w:lang w:eastAsia="fr-FR"/>
        </w:rPr>
        <w:t>ferma</w:t>
      </w:r>
      <w:r w:rsidR="00B47EF3">
        <w:rPr>
          <w:lang w:eastAsia="fr-FR"/>
        </w:rPr>
        <w:t>i dans un des c</w:t>
      </w:r>
      <w:r w:rsidR="008F4CE3">
        <w:rPr>
          <w:lang w:eastAsia="fr-FR"/>
        </w:rPr>
        <w:t>offr</w:t>
      </w:r>
      <w:r w:rsidR="00B47EF3">
        <w:rPr>
          <w:lang w:eastAsia="fr-FR"/>
        </w:rPr>
        <w:t xml:space="preserve">es de </w:t>
      </w:r>
      <w:r>
        <w:rPr>
          <w:lang w:eastAsia="fr-FR"/>
        </w:rPr>
        <w:t>mo</w:t>
      </w:r>
      <w:r w:rsidR="00AE0A8F">
        <w:rPr>
          <w:lang w:eastAsia="fr-FR"/>
        </w:rPr>
        <w:t>n archevêque</w:t>
      </w:r>
      <w:r w:rsidR="00060957">
        <w:rPr>
          <w:rStyle w:val="Appelnotedebasdep"/>
          <w:lang w:eastAsia="fr-FR"/>
        </w:rPr>
        <w:footnoteReference w:id="244"/>
      </w:r>
      <w:r>
        <w:rPr>
          <w:lang w:eastAsia="fr-FR"/>
        </w:rPr>
        <w:t xml:space="preserve">. </w:t>
      </w:r>
    </w:p>
    <w:p w:rsidR="00394150" w:rsidRDefault="00394150" w:rsidP="002D1B41">
      <w:pPr>
        <w:rPr>
          <w:lang w:eastAsia="fr-FR"/>
        </w:rPr>
      </w:pPr>
      <w:r>
        <w:rPr>
          <w:lang w:eastAsia="fr-FR"/>
        </w:rPr>
        <w:t>« </w:t>
      </w:r>
      <w:r w:rsidR="00B47EF3">
        <w:rPr>
          <w:lang w:eastAsia="fr-FR"/>
        </w:rPr>
        <w:t xml:space="preserve">Un </w:t>
      </w:r>
      <w:r w:rsidR="00CA165F">
        <w:rPr>
          <w:lang w:eastAsia="fr-FR"/>
        </w:rPr>
        <w:t>s</w:t>
      </w:r>
      <w:r w:rsidR="00B47EF3">
        <w:rPr>
          <w:lang w:eastAsia="fr-FR"/>
        </w:rPr>
        <w:t xml:space="preserve">oir </w:t>
      </w:r>
      <w:r w:rsidR="0031502E">
        <w:rPr>
          <w:lang w:eastAsia="fr-FR"/>
        </w:rPr>
        <w:t>les</w:t>
      </w:r>
      <w:r w:rsidR="00B47EF3">
        <w:rPr>
          <w:lang w:eastAsia="fr-FR"/>
        </w:rPr>
        <w:t xml:space="preserve"> bougies étant venu à manquer dans l</w:t>
      </w:r>
      <w:r w:rsidR="00A53099">
        <w:rPr>
          <w:lang w:eastAsia="fr-FR"/>
        </w:rPr>
        <w:t>a salle</w:t>
      </w:r>
      <w:r w:rsidR="00B47EF3">
        <w:rPr>
          <w:lang w:eastAsia="fr-FR"/>
        </w:rPr>
        <w:t xml:space="preserve"> d</w:t>
      </w:r>
      <w:r w:rsidR="00B92588">
        <w:rPr>
          <w:lang w:eastAsia="fr-FR"/>
        </w:rPr>
        <w:t>u palai</w:t>
      </w:r>
      <w:r w:rsidR="00A53099">
        <w:rPr>
          <w:lang w:eastAsia="fr-FR"/>
        </w:rPr>
        <w:t>s épiscopal</w:t>
      </w:r>
      <w:r w:rsidR="00B47EF3">
        <w:rPr>
          <w:lang w:eastAsia="fr-FR"/>
        </w:rPr>
        <w:t>, je crus, comme il ét</w:t>
      </w:r>
      <w:r w:rsidR="00CA165F">
        <w:rPr>
          <w:lang w:eastAsia="fr-FR"/>
        </w:rPr>
        <w:t>ait</w:t>
      </w:r>
      <w:r w:rsidR="00B47EF3">
        <w:rPr>
          <w:lang w:eastAsia="fr-FR"/>
        </w:rPr>
        <w:t xml:space="preserve"> près de minuit, </w:t>
      </w:r>
      <w:r w:rsidR="00CA165F">
        <w:rPr>
          <w:lang w:eastAsia="fr-FR"/>
        </w:rPr>
        <w:t>et</w:t>
      </w:r>
      <w:r w:rsidR="00B47EF3">
        <w:rPr>
          <w:lang w:eastAsia="fr-FR"/>
        </w:rPr>
        <w:t xml:space="preserve"> par con</w:t>
      </w:r>
      <w:r w:rsidR="00CA165F">
        <w:rPr>
          <w:lang w:eastAsia="fr-FR"/>
        </w:rPr>
        <w:t>s</w:t>
      </w:r>
      <w:r w:rsidR="00B47EF3">
        <w:rPr>
          <w:lang w:eastAsia="fr-FR"/>
        </w:rPr>
        <w:t>équent hors d</w:t>
      </w:r>
      <w:r w:rsidR="001F7F9E">
        <w:rPr>
          <w:lang w:eastAsia="fr-FR"/>
        </w:rPr>
        <w:t>’</w:t>
      </w:r>
      <w:r w:rsidR="00B47EF3">
        <w:rPr>
          <w:lang w:eastAsia="fr-FR"/>
        </w:rPr>
        <w:t>heure d</w:t>
      </w:r>
      <w:r w:rsidR="001F7F9E">
        <w:rPr>
          <w:lang w:eastAsia="fr-FR"/>
        </w:rPr>
        <w:t>’</w:t>
      </w:r>
      <w:r w:rsidR="00B47EF3">
        <w:rPr>
          <w:lang w:eastAsia="fr-FR"/>
        </w:rPr>
        <w:t>en envoyer chercher à l</w:t>
      </w:r>
      <w:r w:rsidR="00AE0A8F">
        <w:rPr>
          <w:lang w:eastAsia="fr-FR"/>
        </w:rPr>
        <w:t>a ville</w:t>
      </w:r>
      <w:r w:rsidR="00B47EF3">
        <w:rPr>
          <w:lang w:eastAsia="fr-FR"/>
        </w:rPr>
        <w:t>, qu</w:t>
      </w:r>
      <w:r w:rsidR="001F7F9E">
        <w:rPr>
          <w:lang w:eastAsia="fr-FR"/>
        </w:rPr>
        <w:t>’</w:t>
      </w:r>
      <w:r w:rsidR="00B47EF3">
        <w:rPr>
          <w:lang w:eastAsia="fr-FR"/>
        </w:rPr>
        <w:t>il n</w:t>
      </w:r>
      <w:r w:rsidR="001F7F9E">
        <w:rPr>
          <w:lang w:eastAsia="fr-FR"/>
        </w:rPr>
        <w:t>’</w:t>
      </w:r>
      <w:r w:rsidR="00B47EF3">
        <w:rPr>
          <w:lang w:eastAsia="fr-FR"/>
        </w:rPr>
        <w:t>y av</w:t>
      </w:r>
      <w:r w:rsidR="00CA165F">
        <w:rPr>
          <w:lang w:eastAsia="fr-FR"/>
        </w:rPr>
        <w:t>ait</w:t>
      </w:r>
      <w:r w:rsidR="00B47EF3">
        <w:rPr>
          <w:lang w:eastAsia="fr-FR"/>
        </w:rPr>
        <w:t xml:space="preserve"> qu</w:t>
      </w:r>
      <w:r w:rsidR="001F7F9E">
        <w:rPr>
          <w:lang w:eastAsia="fr-FR"/>
        </w:rPr>
        <w:t>’</w:t>
      </w:r>
      <w:r w:rsidR="00B47EF3">
        <w:rPr>
          <w:lang w:eastAsia="fr-FR"/>
        </w:rPr>
        <w:t xml:space="preserve">à prendre </w:t>
      </w:r>
      <w:r w:rsidR="0031502E">
        <w:rPr>
          <w:lang w:eastAsia="fr-FR"/>
        </w:rPr>
        <w:t>ce</w:t>
      </w:r>
      <w:r w:rsidR="00B47EF3">
        <w:rPr>
          <w:lang w:eastAsia="fr-FR"/>
        </w:rPr>
        <w:t xml:space="preserve"> </w:t>
      </w:r>
      <w:r w:rsidR="00B47EF3">
        <w:rPr>
          <w:lang w:eastAsia="fr-FR"/>
        </w:rPr>
        <w:lastRenderedPageBreak/>
        <w:t xml:space="preserve">bras de cire, </w:t>
      </w:r>
      <w:r w:rsidR="00CA165F">
        <w:rPr>
          <w:lang w:eastAsia="fr-FR"/>
        </w:rPr>
        <w:t>et</w:t>
      </w:r>
      <w:r w:rsidR="00B47EF3">
        <w:rPr>
          <w:lang w:eastAsia="fr-FR"/>
        </w:rPr>
        <w:t xml:space="preserve"> en </w:t>
      </w:r>
      <w:r w:rsidR="008F4CE3">
        <w:rPr>
          <w:lang w:eastAsia="fr-FR"/>
        </w:rPr>
        <w:t>faire</w:t>
      </w:r>
      <w:r w:rsidR="00B47EF3">
        <w:rPr>
          <w:lang w:eastAsia="fr-FR"/>
        </w:rPr>
        <w:t xml:space="preserve"> prom</w:t>
      </w:r>
      <w:r w:rsidR="007B2B7A">
        <w:rPr>
          <w:lang w:eastAsia="fr-FR"/>
        </w:rPr>
        <w:t>pt</w:t>
      </w:r>
      <w:r w:rsidR="00B47EF3">
        <w:rPr>
          <w:lang w:eastAsia="fr-FR"/>
        </w:rPr>
        <w:t>ement des bougies, ré</w:t>
      </w:r>
      <w:r w:rsidR="00CA165F">
        <w:rPr>
          <w:lang w:eastAsia="fr-FR"/>
        </w:rPr>
        <w:t>s</w:t>
      </w:r>
      <w:r w:rsidR="00B47EF3">
        <w:rPr>
          <w:lang w:eastAsia="fr-FR"/>
        </w:rPr>
        <w:t>olu cependant d</w:t>
      </w:r>
      <w:r w:rsidR="001F7F9E">
        <w:rPr>
          <w:lang w:eastAsia="fr-FR"/>
        </w:rPr>
        <w:t>’</w:t>
      </w:r>
      <w:r w:rsidR="00B47EF3">
        <w:rPr>
          <w:lang w:eastAsia="fr-FR"/>
        </w:rPr>
        <w:t xml:space="preserve">en </w:t>
      </w:r>
      <w:r w:rsidR="008F4CE3">
        <w:rPr>
          <w:lang w:eastAsia="fr-FR"/>
        </w:rPr>
        <w:t>faire</w:t>
      </w:r>
      <w:r w:rsidR="00B47EF3">
        <w:rPr>
          <w:lang w:eastAsia="fr-FR"/>
        </w:rPr>
        <w:t xml:space="preserve"> </w:t>
      </w:r>
      <w:r w:rsidR="008F4CE3">
        <w:rPr>
          <w:lang w:eastAsia="fr-FR"/>
        </w:rPr>
        <w:t>faire</w:t>
      </w:r>
      <w:r w:rsidR="00B47EF3">
        <w:rPr>
          <w:lang w:eastAsia="fr-FR"/>
        </w:rPr>
        <w:t xml:space="preserve"> un autre. Je m</w:t>
      </w:r>
      <w:r w:rsidR="001F7F9E">
        <w:rPr>
          <w:lang w:eastAsia="fr-FR"/>
        </w:rPr>
        <w:t>’</w:t>
      </w:r>
      <w:r w:rsidR="00B47EF3">
        <w:rPr>
          <w:lang w:eastAsia="fr-FR"/>
        </w:rPr>
        <w:t>approchai donc pour le tirer de l</w:t>
      </w:r>
      <w:r w:rsidR="001F7F9E">
        <w:rPr>
          <w:lang w:eastAsia="fr-FR"/>
        </w:rPr>
        <w:t>’</w:t>
      </w:r>
      <w:r w:rsidR="00762190">
        <w:rPr>
          <w:lang w:eastAsia="fr-FR"/>
        </w:rPr>
        <w:t>endroit</w:t>
      </w:r>
      <w:r w:rsidR="00B47EF3">
        <w:rPr>
          <w:lang w:eastAsia="fr-FR"/>
        </w:rPr>
        <w:t xml:space="preserve"> où il ét</w:t>
      </w:r>
      <w:r w:rsidR="00CA165F">
        <w:rPr>
          <w:lang w:eastAsia="fr-FR"/>
        </w:rPr>
        <w:t>ait</w:t>
      </w:r>
      <w:r w:rsidR="00B47EF3">
        <w:rPr>
          <w:lang w:eastAsia="fr-FR"/>
        </w:rPr>
        <w:t>, qu</w:t>
      </w:r>
      <w:r w:rsidR="002D1B41">
        <w:rPr>
          <w:lang w:eastAsia="fr-FR"/>
        </w:rPr>
        <w:t>o</w:t>
      </w:r>
      <w:r w:rsidR="007B2B7A">
        <w:rPr>
          <w:lang w:eastAsia="fr-FR"/>
        </w:rPr>
        <w:t>iq</w:t>
      </w:r>
      <w:r w:rsidR="00B47EF3">
        <w:rPr>
          <w:lang w:eastAsia="fr-FR"/>
        </w:rPr>
        <w:t>u</w:t>
      </w:r>
      <w:r w:rsidR="001F7F9E">
        <w:rPr>
          <w:lang w:eastAsia="fr-FR"/>
        </w:rPr>
        <w:t>’</w:t>
      </w:r>
      <w:r>
        <w:rPr>
          <w:lang w:eastAsia="fr-FR"/>
        </w:rPr>
        <w:t>en tremblant ;</w:t>
      </w:r>
      <w:r w:rsidR="00B47EF3">
        <w:rPr>
          <w:lang w:eastAsia="fr-FR"/>
        </w:rPr>
        <w:t xml:space="preserve"> j</w:t>
      </w:r>
      <w:r w:rsidR="001F7F9E">
        <w:rPr>
          <w:lang w:eastAsia="fr-FR"/>
        </w:rPr>
        <w:t>’</w:t>
      </w:r>
      <w:r w:rsidR="00B47EF3">
        <w:rPr>
          <w:lang w:eastAsia="fr-FR"/>
        </w:rPr>
        <w:t>ouvre le c</w:t>
      </w:r>
      <w:r w:rsidR="008F4CE3">
        <w:rPr>
          <w:lang w:eastAsia="fr-FR"/>
        </w:rPr>
        <w:t>offr</w:t>
      </w:r>
      <w:r w:rsidR="00B47EF3">
        <w:rPr>
          <w:lang w:eastAsia="fr-FR"/>
        </w:rPr>
        <w:t>e</w:t>
      </w:r>
      <w:r w:rsidR="00EA1F75">
        <w:rPr>
          <w:lang w:eastAsia="fr-FR"/>
        </w:rPr>
        <w:t> :</w:t>
      </w:r>
      <w:r w:rsidR="00B47EF3">
        <w:rPr>
          <w:lang w:eastAsia="fr-FR"/>
        </w:rPr>
        <w:t xml:space="preserve"> </w:t>
      </w:r>
      <w:r>
        <w:rPr>
          <w:lang w:eastAsia="fr-FR"/>
        </w:rPr>
        <w:t>m</w:t>
      </w:r>
      <w:r w:rsidR="00B47EF3">
        <w:rPr>
          <w:lang w:eastAsia="fr-FR"/>
        </w:rPr>
        <w:t xml:space="preserve">ais ma témérité </w:t>
      </w:r>
      <w:r w:rsidR="008F4CE3">
        <w:rPr>
          <w:lang w:eastAsia="fr-FR"/>
        </w:rPr>
        <w:t>fut</w:t>
      </w:r>
      <w:r w:rsidR="00B47EF3">
        <w:rPr>
          <w:lang w:eastAsia="fr-FR"/>
        </w:rPr>
        <w:t xml:space="preserve"> punie </w:t>
      </w:r>
      <w:r w:rsidR="005E4F70">
        <w:rPr>
          <w:lang w:eastAsia="fr-FR"/>
        </w:rPr>
        <w:t>aussitôt</w:t>
      </w:r>
      <w:r w:rsidR="00C40492">
        <w:rPr>
          <w:lang w:eastAsia="fr-FR"/>
        </w:rPr>
        <w:t xml:space="preserve"> ; </w:t>
      </w:r>
      <w:r w:rsidR="00B47EF3">
        <w:rPr>
          <w:lang w:eastAsia="fr-FR"/>
        </w:rPr>
        <w:t>car comme j</w:t>
      </w:r>
      <w:r w:rsidR="001F7F9E">
        <w:rPr>
          <w:lang w:eastAsia="fr-FR"/>
        </w:rPr>
        <w:t>’</w:t>
      </w:r>
      <w:r w:rsidR="00B47EF3">
        <w:rPr>
          <w:lang w:eastAsia="fr-FR"/>
        </w:rPr>
        <w:t>avanç</w:t>
      </w:r>
      <w:r w:rsidR="00CA165F">
        <w:rPr>
          <w:lang w:eastAsia="fr-FR"/>
        </w:rPr>
        <w:t>ais</w:t>
      </w:r>
      <w:r w:rsidR="00B47EF3">
        <w:rPr>
          <w:lang w:eastAsia="fr-FR"/>
        </w:rPr>
        <w:t xml:space="preserve"> la main pour le prendre, je d</w:t>
      </w:r>
      <w:r>
        <w:rPr>
          <w:lang w:eastAsia="fr-FR"/>
        </w:rPr>
        <w:t>e</w:t>
      </w:r>
      <w:r w:rsidR="007B2B7A">
        <w:rPr>
          <w:lang w:eastAsia="fr-FR"/>
        </w:rPr>
        <w:t>m</w:t>
      </w:r>
      <w:r w:rsidR="00B47EF3">
        <w:rPr>
          <w:lang w:eastAsia="fr-FR"/>
        </w:rPr>
        <w:t>eurai perclus,</w:t>
      </w:r>
      <w:r>
        <w:rPr>
          <w:lang w:eastAsia="fr-FR"/>
        </w:rPr>
        <w:t xml:space="preserve"> </w:t>
      </w:r>
      <w:r w:rsidR="00CA165F">
        <w:rPr>
          <w:lang w:eastAsia="fr-FR"/>
        </w:rPr>
        <w:t>et</w:t>
      </w:r>
      <w:r w:rsidR="00B47EF3">
        <w:rPr>
          <w:lang w:eastAsia="fr-FR"/>
        </w:rPr>
        <w:t xml:space="preserve"> toutes mes douleurs me reprirent.</w:t>
      </w:r>
      <w:r>
        <w:rPr>
          <w:lang w:eastAsia="fr-FR"/>
        </w:rPr>
        <w:t xml:space="preserve"> On peut ju</w:t>
      </w:r>
      <w:r w:rsidR="00B47EF3">
        <w:rPr>
          <w:lang w:eastAsia="fr-FR"/>
        </w:rPr>
        <w:t>ge</w:t>
      </w:r>
      <w:r>
        <w:rPr>
          <w:lang w:eastAsia="fr-FR"/>
        </w:rPr>
        <w:t>r</w:t>
      </w:r>
      <w:r w:rsidR="00B47EF3">
        <w:rPr>
          <w:lang w:eastAsia="fr-FR"/>
        </w:rPr>
        <w:t xml:space="preserve"> de la </w:t>
      </w:r>
      <w:r w:rsidR="00CA165F">
        <w:rPr>
          <w:lang w:eastAsia="fr-FR"/>
        </w:rPr>
        <w:t>s</w:t>
      </w:r>
      <w:r w:rsidR="00B47EF3">
        <w:rPr>
          <w:lang w:eastAsia="fr-FR"/>
        </w:rPr>
        <w:t>urpri</w:t>
      </w:r>
      <w:r w:rsidR="00CA165F">
        <w:rPr>
          <w:lang w:eastAsia="fr-FR"/>
        </w:rPr>
        <w:t>s</w:t>
      </w:r>
      <w:r w:rsidR="00B47EF3">
        <w:rPr>
          <w:lang w:eastAsia="fr-FR"/>
        </w:rPr>
        <w:t xml:space="preserve">e où je </w:t>
      </w:r>
      <w:r>
        <w:rPr>
          <w:lang w:eastAsia="fr-FR"/>
        </w:rPr>
        <w:t>f</w:t>
      </w:r>
      <w:r w:rsidR="00B47EF3">
        <w:rPr>
          <w:lang w:eastAsia="fr-FR"/>
        </w:rPr>
        <w:t>us. Je me mis à ver</w:t>
      </w:r>
      <w:r w:rsidR="00CA165F">
        <w:rPr>
          <w:lang w:eastAsia="fr-FR"/>
        </w:rPr>
        <w:t>s</w:t>
      </w:r>
      <w:r w:rsidR="00B47EF3">
        <w:rPr>
          <w:lang w:eastAsia="fr-FR"/>
        </w:rPr>
        <w:t xml:space="preserve">er beaucoup de larmes. Cependant ne perdant point </w:t>
      </w:r>
      <w:r w:rsidR="008F4CE3">
        <w:rPr>
          <w:lang w:eastAsia="fr-FR"/>
        </w:rPr>
        <w:t>confia</w:t>
      </w:r>
      <w:r w:rsidR="00B47EF3">
        <w:rPr>
          <w:lang w:eastAsia="fr-FR"/>
        </w:rPr>
        <w:t>nce, je redoublai mes pri</w:t>
      </w:r>
      <w:r w:rsidR="00CA165F">
        <w:rPr>
          <w:lang w:eastAsia="fr-FR"/>
        </w:rPr>
        <w:t>ères</w:t>
      </w:r>
      <w:r w:rsidR="00B47EF3">
        <w:rPr>
          <w:lang w:eastAsia="fr-FR"/>
        </w:rPr>
        <w:t xml:space="preserve"> </w:t>
      </w:r>
      <w:r w:rsidR="00312485">
        <w:rPr>
          <w:lang w:eastAsia="fr-FR"/>
        </w:rPr>
        <w:t>fort</w:t>
      </w:r>
      <w:r w:rsidR="00B47EF3">
        <w:rPr>
          <w:lang w:eastAsia="fr-FR"/>
        </w:rPr>
        <w:t xml:space="preserve"> </w:t>
      </w:r>
      <w:r w:rsidR="008F4CE3">
        <w:rPr>
          <w:lang w:eastAsia="fr-FR"/>
        </w:rPr>
        <w:t>confus</w:t>
      </w:r>
      <w:r w:rsidR="00B47EF3">
        <w:rPr>
          <w:lang w:eastAsia="fr-FR"/>
        </w:rPr>
        <w:t xml:space="preserve"> de ma </w:t>
      </w:r>
      <w:r w:rsidR="008F4CE3">
        <w:rPr>
          <w:lang w:eastAsia="fr-FR"/>
        </w:rPr>
        <w:t>faut</w:t>
      </w:r>
      <w:r w:rsidR="00B47EF3">
        <w:rPr>
          <w:lang w:eastAsia="fr-FR"/>
        </w:rPr>
        <w:t xml:space="preserve">e, </w:t>
      </w:r>
      <w:r w:rsidR="00CA165F">
        <w:rPr>
          <w:lang w:eastAsia="fr-FR"/>
        </w:rPr>
        <w:t>et</w:t>
      </w:r>
      <w:r w:rsidR="00B47EF3">
        <w:rPr>
          <w:lang w:eastAsia="fr-FR"/>
        </w:rPr>
        <w:t xml:space="preserve"> Dieu eut la bonté de me la pardonner, </w:t>
      </w:r>
      <w:r w:rsidR="00CA165F">
        <w:rPr>
          <w:lang w:eastAsia="fr-FR"/>
        </w:rPr>
        <w:t>et</w:t>
      </w:r>
      <w:r w:rsidR="00B47EF3">
        <w:rPr>
          <w:lang w:eastAsia="fr-FR"/>
        </w:rPr>
        <w:t xml:space="preserve"> de me rendre encore une </w:t>
      </w:r>
      <w:r w:rsidR="00CE55E6">
        <w:rPr>
          <w:lang w:eastAsia="fr-FR"/>
        </w:rPr>
        <w:t>fois</w:t>
      </w:r>
      <w:r w:rsidR="00B47EF3">
        <w:rPr>
          <w:lang w:eastAsia="fr-FR"/>
        </w:rPr>
        <w:t xml:space="preserve"> la </w:t>
      </w:r>
      <w:r w:rsidR="00CA165F">
        <w:rPr>
          <w:lang w:eastAsia="fr-FR"/>
        </w:rPr>
        <w:t>san</w:t>
      </w:r>
      <w:r w:rsidR="00B47EF3">
        <w:rPr>
          <w:lang w:eastAsia="fr-FR"/>
        </w:rPr>
        <w:t>té par l</w:t>
      </w:r>
      <w:r w:rsidR="001F7F9E">
        <w:rPr>
          <w:lang w:eastAsia="fr-FR"/>
        </w:rPr>
        <w:t>’</w:t>
      </w:r>
      <w:r w:rsidR="00B47EF3">
        <w:rPr>
          <w:lang w:eastAsia="fr-FR"/>
        </w:rPr>
        <w:t xml:space="preserve">invocation du </w:t>
      </w:r>
      <w:r w:rsidR="00CA165F">
        <w:rPr>
          <w:lang w:eastAsia="fr-FR"/>
        </w:rPr>
        <w:t>s</w:t>
      </w:r>
      <w:r w:rsidR="00B47EF3">
        <w:rPr>
          <w:lang w:eastAsia="fr-FR"/>
        </w:rPr>
        <w:t>ain</w:t>
      </w:r>
      <w:r w:rsidR="00AE0A8F">
        <w:rPr>
          <w:lang w:eastAsia="fr-FR"/>
        </w:rPr>
        <w:t>t abbé</w:t>
      </w:r>
      <w:r w:rsidR="00B47EF3">
        <w:rPr>
          <w:lang w:eastAsia="fr-FR"/>
        </w:rPr>
        <w:t xml:space="preserve"> que j</w:t>
      </w:r>
      <w:r w:rsidR="001F7F9E">
        <w:rPr>
          <w:lang w:eastAsia="fr-FR"/>
        </w:rPr>
        <w:t>’</w:t>
      </w:r>
      <w:r w:rsidR="00CA165F">
        <w:rPr>
          <w:lang w:eastAsia="fr-FR"/>
        </w:rPr>
        <w:t>appela</w:t>
      </w:r>
      <w:r w:rsidR="00B47EF3">
        <w:rPr>
          <w:lang w:eastAsia="fr-FR"/>
        </w:rPr>
        <w:t xml:space="preserve">i à mon </w:t>
      </w:r>
      <w:r w:rsidR="00CA165F">
        <w:rPr>
          <w:lang w:eastAsia="fr-FR"/>
        </w:rPr>
        <w:t>s</w:t>
      </w:r>
      <w:r w:rsidR="00B47EF3">
        <w:rPr>
          <w:lang w:eastAsia="fr-FR"/>
        </w:rPr>
        <w:t>ecours. Je ne tardai pas d</w:t>
      </w:r>
      <w:r w:rsidR="001F7F9E">
        <w:rPr>
          <w:lang w:eastAsia="fr-FR"/>
        </w:rPr>
        <w:t>’</w:t>
      </w:r>
      <w:r w:rsidR="00B47EF3">
        <w:rPr>
          <w:lang w:eastAsia="fr-FR"/>
        </w:rPr>
        <w:t>aller à Flore m</w:t>
      </w:r>
      <w:r w:rsidR="001F7F9E">
        <w:rPr>
          <w:lang w:eastAsia="fr-FR"/>
        </w:rPr>
        <w:t>’</w:t>
      </w:r>
      <w:r w:rsidR="00B47EF3">
        <w:rPr>
          <w:lang w:eastAsia="fr-FR"/>
        </w:rPr>
        <w:t>acquitter de mon vœu</w:t>
      </w:r>
      <w:r>
        <w:rPr>
          <w:lang w:eastAsia="fr-FR"/>
        </w:rPr>
        <w:t>.</w:t>
      </w:r>
      <w:r w:rsidR="00B47EF3">
        <w:rPr>
          <w:lang w:eastAsia="fr-FR"/>
        </w:rPr>
        <w:t xml:space="preserve"> </w:t>
      </w:r>
    </w:p>
    <w:p w:rsidR="00EA1F75" w:rsidRDefault="00394150" w:rsidP="00394150">
      <w:pPr>
        <w:rPr>
          <w:lang w:eastAsia="fr-FR"/>
        </w:rPr>
      </w:pPr>
      <w:r>
        <w:rPr>
          <w:lang w:eastAsia="fr-FR"/>
        </w:rPr>
        <w:t>« </w:t>
      </w:r>
      <w:r w:rsidR="00B47EF3">
        <w:rPr>
          <w:lang w:eastAsia="fr-FR"/>
        </w:rPr>
        <w:t>J</w:t>
      </w:r>
      <w:r w:rsidR="001F7F9E">
        <w:rPr>
          <w:lang w:eastAsia="fr-FR"/>
        </w:rPr>
        <w:t>’</w:t>
      </w:r>
      <w:r w:rsidR="00B47EF3">
        <w:rPr>
          <w:lang w:eastAsia="fr-FR"/>
        </w:rPr>
        <w:t>ai écrit ceci, moi Placide</w:t>
      </w:r>
      <w:r w:rsidR="00A31622">
        <w:rPr>
          <w:lang w:eastAsia="fr-FR"/>
        </w:rPr>
        <w:t>, chanoine</w:t>
      </w:r>
      <w:r w:rsidR="00B47EF3">
        <w:rPr>
          <w:lang w:eastAsia="fr-FR"/>
        </w:rPr>
        <w:t xml:space="preserve"> de Cozen</w:t>
      </w:r>
      <w:r w:rsidR="00CA165F">
        <w:rPr>
          <w:lang w:eastAsia="fr-FR"/>
        </w:rPr>
        <w:t>s</w:t>
      </w:r>
      <w:r w:rsidR="00B47EF3">
        <w:rPr>
          <w:lang w:eastAsia="fr-FR"/>
        </w:rPr>
        <w:t xml:space="preserve">e, </w:t>
      </w:r>
      <w:r w:rsidR="008F4CE3">
        <w:rPr>
          <w:lang w:eastAsia="fr-FR"/>
        </w:rPr>
        <w:t>afin</w:t>
      </w:r>
      <w:r w:rsidR="00B47EF3">
        <w:rPr>
          <w:lang w:eastAsia="fr-FR"/>
        </w:rPr>
        <w:t xml:space="preserve"> qu</w:t>
      </w:r>
      <w:r w:rsidR="001F7F9E">
        <w:rPr>
          <w:lang w:eastAsia="fr-FR"/>
        </w:rPr>
        <w:t>’</w:t>
      </w:r>
      <w:r w:rsidR="00B47EF3">
        <w:rPr>
          <w:lang w:eastAsia="fr-FR"/>
        </w:rPr>
        <w:t xml:space="preserve">un chacun </w:t>
      </w:r>
      <w:r w:rsidR="00CA165F">
        <w:rPr>
          <w:lang w:eastAsia="fr-FR"/>
        </w:rPr>
        <w:t>s</w:t>
      </w:r>
      <w:r w:rsidR="00B47EF3">
        <w:rPr>
          <w:lang w:eastAsia="fr-FR"/>
        </w:rPr>
        <w:t>e joigne à moi pour rendre grâces à Di</w:t>
      </w:r>
      <w:r>
        <w:rPr>
          <w:lang w:eastAsia="fr-FR"/>
        </w:rPr>
        <w:t>e</w:t>
      </w:r>
      <w:r w:rsidR="00CA165F">
        <w:rPr>
          <w:lang w:eastAsia="fr-FR"/>
        </w:rPr>
        <w:t>u</w:t>
      </w:r>
      <w:r w:rsidR="00B47EF3">
        <w:rPr>
          <w:lang w:eastAsia="fr-FR"/>
        </w:rPr>
        <w:t xml:space="preserve"> d</w:t>
      </w:r>
      <w:r w:rsidR="001F7F9E">
        <w:rPr>
          <w:lang w:eastAsia="fr-FR"/>
        </w:rPr>
        <w:t>’</w:t>
      </w:r>
      <w:r w:rsidR="00B47EF3">
        <w:rPr>
          <w:lang w:eastAsia="fr-FR"/>
        </w:rPr>
        <w:t>un bien</w:t>
      </w:r>
      <w:r>
        <w:rPr>
          <w:lang w:eastAsia="fr-FR"/>
        </w:rPr>
        <w:t>f</w:t>
      </w:r>
      <w:r w:rsidR="00B47EF3">
        <w:rPr>
          <w:lang w:eastAsia="fr-FR"/>
        </w:rPr>
        <w:t xml:space="preserve">ait </w:t>
      </w:r>
      <w:r>
        <w:rPr>
          <w:lang w:eastAsia="fr-FR"/>
        </w:rPr>
        <w:t>si</w:t>
      </w:r>
      <w:r w:rsidR="00B47EF3">
        <w:rPr>
          <w:lang w:eastAsia="fr-FR"/>
        </w:rPr>
        <w:t xml:space="preserve"> </w:t>
      </w:r>
      <w:r w:rsidR="00CA165F">
        <w:rPr>
          <w:lang w:eastAsia="fr-FR"/>
        </w:rPr>
        <w:t>s</w:t>
      </w:r>
      <w:r w:rsidR="00B47EF3">
        <w:rPr>
          <w:lang w:eastAsia="fr-FR"/>
        </w:rPr>
        <w:t xml:space="preserve">ignalé, dont </w:t>
      </w:r>
      <w:r>
        <w:rPr>
          <w:lang w:eastAsia="fr-FR"/>
        </w:rPr>
        <w:t>j</w:t>
      </w:r>
      <w:r w:rsidR="00B47EF3">
        <w:rPr>
          <w:lang w:eastAsia="fr-FR"/>
        </w:rPr>
        <w:t xml:space="preserve">e </w:t>
      </w:r>
      <w:r w:rsidR="00CA165F">
        <w:rPr>
          <w:lang w:eastAsia="fr-FR"/>
        </w:rPr>
        <w:t>s</w:t>
      </w:r>
      <w:r w:rsidR="00B47EF3">
        <w:rPr>
          <w:lang w:eastAsia="fr-FR"/>
        </w:rPr>
        <w:t>uis redevable aux mérites d</w:t>
      </w:r>
      <w:r w:rsidR="00AE0A8F">
        <w:rPr>
          <w:lang w:eastAsia="fr-FR"/>
        </w:rPr>
        <w:t>u bienheureux</w:t>
      </w:r>
      <w:r w:rsidR="00B47EF3">
        <w:rPr>
          <w:lang w:eastAsia="fr-FR"/>
        </w:rPr>
        <w:t xml:space="preserve"> Joachim.</w:t>
      </w:r>
      <w:r>
        <w:rPr>
          <w:lang w:eastAsia="fr-FR"/>
        </w:rPr>
        <w:t> »</w:t>
      </w:r>
      <w:r w:rsidR="00EA1F75">
        <w:rPr>
          <w:lang w:eastAsia="fr-FR"/>
        </w:rPr>
        <w:t xml:space="preserve"> </w:t>
      </w:r>
    </w:p>
    <w:p w:rsidR="00EA1F75" w:rsidRDefault="00B47EF3" w:rsidP="00060957">
      <w:pPr>
        <w:rPr>
          <w:lang w:eastAsia="fr-FR"/>
        </w:rPr>
      </w:pPr>
      <w:r>
        <w:rPr>
          <w:lang w:eastAsia="fr-FR"/>
        </w:rPr>
        <w:t>Pierre autr</w:t>
      </w:r>
      <w:r w:rsidR="00A31622">
        <w:rPr>
          <w:lang w:eastAsia="fr-FR"/>
        </w:rPr>
        <w:t>e chanoine</w:t>
      </w:r>
      <w:r>
        <w:rPr>
          <w:lang w:eastAsia="fr-FR"/>
        </w:rPr>
        <w:t xml:space="preserve"> </w:t>
      </w:r>
      <w:r w:rsidR="0031502E">
        <w:rPr>
          <w:lang w:eastAsia="fr-FR"/>
        </w:rPr>
        <w:t>de</w:t>
      </w:r>
      <w:r>
        <w:rPr>
          <w:lang w:eastAsia="fr-FR"/>
        </w:rPr>
        <w:t xml:space="preserve"> la même </w:t>
      </w:r>
      <w:r w:rsidR="00CA165F">
        <w:rPr>
          <w:lang w:eastAsia="fr-FR"/>
        </w:rPr>
        <w:t>Église</w:t>
      </w:r>
      <w:r w:rsidR="00060957">
        <w:rPr>
          <w:rStyle w:val="Appelnotedebasdep"/>
          <w:lang w:eastAsia="fr-FR"/>
        </w:rPr>
        <w:footnoteReference w:id="245"/>
      </w:r>
      <w:r>
        <w:rPr>
          <w:lang w:eastAsia="fr-FR"/>
        </w:rPr>
        <w:t>, dont le mérite l</w:t>
      </w:r>
      <w:r w:rsidR="001F7F9E">
        <w:rPr>
          <w:lang w:eastAsia="fr-FR"/>
        </w:rPr>
        <w:t>’</w:t>
      </w:r>
      <w:r w:rsidR="002D1B41">
        <w:rPr>
          <w:lang w:eastAsia="fr-FR"/>
        </w:rPr>
        <w:t>avait</w:t>
      </w:r>
      <w:r>
        <w:rPr>
          <w:lang w:eastAsia="fr-FR"/>
        </w:rPr>
        <w:t xml:space="preserve"> </w:t>
      </w:r>
      <w:r w:rsidR="008F4CE3">
        <w:rPr>
          <w:lang w:eastAsia="fr-FR"/>
        </w:rPr>
        <w:t>fait</w:t>
      </w:r>
      <w:r>
        <w:rPr>
          <w:lang w:eastAsia="fr-FR"/>
        </w:rPr>
        <w:t xml:space="preserve"> concourir pour êtr</w:t>
      </w:r>
      <w:r w:rsidR="00AE0A8F">
        <w:rPr>
          <w:lang w:eastAsia="fr-FR"/>
        </w:rPr>
        <w:t>e archevêque</w:t>
      </w:r>
      <w:r>
        <w:rPr>
          <w:lang w:eastAsia="fr-FR"/>
        </w:rPr>
        <w:t xml:space="preserve"> de Cozen</w:t>
      </w:r>
      <w:r w:rsidR="00CA165F">
        <w:rPr>
          <w:lang w:eastAsia="fr-FR"/>
        </w:rPr>
        <w:t>s</w:t>
      </w:r>
      <w:r>
        <w:rPr>
          <w:lang w:eastAsia="fr-FR"/>
        </w:rPr>
        <w:t xml:space="preserve">e, à la place de celui qui </w:t>
      </w:r>
      <w:r w:rsidR="002D1B41">
        <w:rPr>
          <w:lang w:eastAsia="fr-FR"/>
        </w:rPr>
        <w:t>régnait</w:t>
      </w:r>
      <w:r>
        <w:rPr>
          <w:lang w:eastAsia="fr-FR"/>
        </w:rPr>
        <w:t xml:space="preserve"> alors, reçut quelques années après la même </w:t>
      </w:r>
      <w:r w:rsidR="008F4CE3">
        <w:rPr>
          <w:lang w:eastAsia="fr-FR"/>
        </w:rPr>
        <w:t>faveur</w:t>
      </w:r>
      <w:r>
        <w:rPr>
          <w:lang w:eastAsia="fr-FR"/>
        </w:rPr>
        <w:t xml:space="preserve"> dans une pareille maladie, </w:t>
      </w:r>
      <w:r w:rsidR="00CA165F">
        <w:rPr>
          <w:lang w:eastAsia="fr-FR"/>
        </w:rPr>
        <w:t>et</w:t>
      </w:r>
      <w:r>
        <w:rPr>
          <w:lang w:eastAsia="fr-FR"/>
        </w:rPr>
        <w:t xml:space="preserve"> en donna les mêmes marques de gratitude. S</w:t>
      </w:r>
      <w:r w:rsidR="00EA1F75">
        <w:rPr>
          <w:lang w:eastAsia="fr-FR"/>
        </w:rPr>
        <w:t>i bien que l</w:t>
      </w:r>
      <w:r w:rsidR="00B92588">
        <w:rPr>
          <w:lang w:eastAsia="fr-FR"/>
        </w:rPr>
        <w:t>a chapelle</w:t>
      </w:r>
      <w:r w:rsidR="00EA1F75">
        <w:rPr>
          <w:lang w:eastAsia="fr-FR"/>
        </w:rPr>
        <w:t xml:space="preserve"> où </w:t>
      </w:r>
      <w:r w:rsidR="002D1B41">
        <w:rPr>
          <w:lang w:eastAsia="fr-FR"/>
        </w:rPr>
        <w:t>reposait</w:t>
      </w:r>
      <w:r>
        <w:rPr>
          <w:lang w:eastAsia="fr-FR"/>
        </w:rPr>
        <w:t xml:space="preserve"> le corps du </w:t>
      </w:r>
      <w:r w:rsidR="00CA165F">
        <w:rPr>
          <w:lang w:eastAsia="fr-FR"/>
        </w:rPr>
        <w:t>s</w:t>
      </w:r>
      <w:r>
        <w:rPr>
          <w:lang w:eastAsia="fr-FR"/>
        </w:rPr>
        <w:t>ain</w:t>
      </w:r>
      <w:r w:rsidR="00AE0A8F">
        <w:rPr>
          <w:lang w:eastAsia="fr-FR"/>
        </w:rPr>
        <w:t>t abbé</w:t>
      </w:r>
      <w:r>
        <w:rPr>
          <w:lang w:eastAsia="fr-FR"/>
        </w:rPr>
        <w:t xml:space="preserve"> ét</w:t>
      </w:r>
      <w:r w:rsidR="00CA165F">
        <w:rPr>
          <w:lang w:eastAsia="fr-FR"/>
        </w:rPr>
        <w:t>ait</w:t>
      </w:r>
      <w:r>
        <w:rPr>
          <w:lang w:eastAsia="fr-FR"/>
        </w:rPr>
        <w:t xml:space="preserve"> tout entourée de vœux, qui r</w:t>
      </w:r>
      <w:r w:rsidR="002D1B41">
        <w:rPr>
          <w:lang w:eastAsia="fr-FR"/>
        </w:rPr>
        <w:t>en</w:t>
      </w:r>
      <w:r>
        <w:rPr>
          <w:lang w:eastAsia="fr-FR"/>
        </w:rPr>
        <w:t>d</w:t>
      </w:r>
      <w:r w:rsidR="00CA165F">
        <w:rPr>
          <w:lang w:eastAsia="fr-FR"/>
        </w:rPr>
        <w:t>aient</w:t>
      </w:r>
      <w:r>
        <w:rPr>
          <w:lang w:eastAsia="fr-FR"/>
        </w:rPr>
        <w:t xml:space="preserve"> témoignage aux plus incrédules des merveilles que Dieu op</w:t>
      </w:r>
      <w:r w:rsidR="007B2B7A">
        <w:rPr>
          <w:lang w:eastAsia="fr-FR"/>
        </w:rPr>
        <w:t>ér</w:t>
      </w:r>
      <w:r w:rsidR="00CA165F">
        <w:rPr>
          <w:lang w:eastAsia="fr-FR"/>
        </w:rPr>
        <w:t>ait</w:t>
      </w:r>
      <w:r>
        <w:rPr>
          <w:lang w:eastAsia="fr-FR"/>
        </w:rPr>
        <w:t xml:space="preserve"> continuellement par l</w:t>
      </w:r>
      <w:r w:rsidR="001F7F9E">
        <w:rPr>
          <w:lang w:eastAsia="fr-FR"/>
        </w:rPr>
        <w:t>’</w:t>
      </w:r>
      <w:r w:rsidR="002D1B41">
        <w:rPr>
          <w:lang w:eastAsia="fr-FR"/>
        </w:rPr>
        <w:t>intercession</w:t>
      </w:r>
      <w:r>
        <w:rPr>
          <w:lang w:eastAsia="fr-FR"/>
        </w:rPr>
        <w:t xml:space="preserve"> de l</w:t>
      </w:r>
      <w:r w:rsidR="00AE0A8F">
        <w:rPr>
          <w:lang w:eastAsia="fr-FR"/>
        </w:rPr>
        <w:t>’abbé</w:t>
      </w:r>
      <w:r>
        <w:rPr>
          <w:lang w:eastAsia="fr-FR"/>
        </w:rPr>
        <w:t xml:space="preserve"> Joachim.</w:t>
      </w:r>
      <w:r w:rsidR="00EA1F75">
        <w:rPr>
          <w:lang w:eastAsia="fr-FR"/>
        </w:rPr>
        <w:t xml:space="preserve"> </w:t>
      </w:r>
    </w:p>
    <w:p w:rsidR="00EA1F75" w:rsidRDefault="00B47EF3" w:rsidP="00015EF8">
      <w:pPr>
        <w:rPr>
          <w:lang w:eastAsia="fr-FR"/>
        </w:rPr>
      </w:pPr>
      <w:r>
        <w:rPr>
          <w:lang w:eastAsia="fr-FR"/>
        </w:rPr>
        <w:t xml:space="preserve">Ses ennemis en </w:t>
      </w:r>
      <w:r w:rsidR="008F4CE3">
        <w:rPr>
          <w:lang w:eastAsia="fr-FR"/>
        </w:rPr>
        <w:t>frém</w:t>
      </w:r>
      <w:r w:rsidR="00CA165F">
        <w:rPr>
          <w:lang w:eastAsia="fr-FR"/>
        </w:rPr>
        <w:t>issaient</w:t>
      </w:r>
      <w:r w:rsidR="00015EF8">
        <w:rPr>
          <w:lang w:eastAsia="fr-FR"/>
        </w:rPr>
        <w:t xml:space="preserve"> de</w:t>
      </w:r>
      <w:r w:rsidR="002D1B41">
        <w:rPr>
          <w:lang w:eastAsia="fr-FR"/>
        </w:rPr>
        <w:t xml:space="preserve"> rage, mais ils ne pou</w:t>
      </w:r>
      <w:r>
        <w:rPr>
          <w:lang w:eastAsia="fr-FR"/>
        </w:rPr>
        <w:t>v</w:t>
      </w:r>
      <w:r w:rsidR="00CA165F">
        <w:rPr>
          <w:lang w:eastAsia="fr-FR"/>
        </w:rPr>
        <w:t>aient</w:t>
      </w:r>
      <w:r>
        <w:rPr>
          <w:lang w:eastAsia="fr-FR"/>
        </w:rPr>
        <w:t xml:space="preserve"> rien oppo</w:t>
      </w:r>
      <w:r w:rsidR="00CA165F">
        <w:rPr>
          <w:lang w:eastAsia="fr-FR"/>
        </w:rPr>
        <w:t>s</w:t>
      </w:r>
      <w:r>
        <w:rPr>
          <w:lang w:eastAsia="fr-FR"/>
        </w:rPr>
        <w:t xml:space="preserve">er de </w:t>
      </w:r>
      <w:r w:rsidR="00CA165F">
        <w:rPr>
          <w:lang w:eastAsia="fr-FR"/>
        </w:rPr>
        <w:t>s</w:t>
      </w:r>
      <w:r>
        <w:rPr>
          <w:lang w:eastAsia="fr-FR"/>
        </w:rPr>
        <w:t xml:space="preserve">olide à des preuves de </w:t>
      </w:r>
      <w:r w:rsidR="00CA165F">
        <w:rPr>
          <w:lang w:eastAsia="fr-FR"/>
        </w:rPr>
        <w:t>s</w:t>
      </w:r>
      <w:r>
        <w:rPr>
          <w:lang w:eastAsia="fr-FR"/>
        </w:rPr>
        <w:t xml:space="preserve">ainteté </w:t>
      </w:r>
      <w:r w:rsidR="00CA165F">
        <w:rPr>
          <w:lang w:eastAsia="fr-FR"/>
        </w:rPr>
        <w:t>s</w:t>
      </w:r>
      <w:r>
        <w:rPr>
          <w:lang w:eastAsia="fr-FR"/>
        </w:rPr>
        <w:t xml:space="preserve">i éclatantes. Les </w:t>
      </w:r>
      <w:r w:rsidR="008F4CE3">
        <w:rPr>
          <w:lang w:eastAsia="fr-FR"/>
        </w:rPr>
        <w:t>faits</w:t>
      </w:r>
      <w:r>
        <w:rPr>
          <w:lang w:eastAsia="fr-FR"/>
        </w:rPr>
        <w:t xml:space="preserve"> ét</w:t>
      </w:r>
      <w:r w:rsidR="00CA165F">
        <w:rPr>
          <w:lang w:eastAsia="fr-FR"/>
        </w:rPr>
        <w:t>aient</w:t>
      </w:r>
      <w:r>
        <w:rPr>
          <w:lang w:eastAsia="fr-FR"/>
        </w:rPr>
        <w:t xml:space="preserve"> co</w:t>
      </w:r>
      <w:r w:rsidR="00CA165F">
        <w:rPr>
          <w:lang w:eastAsia="fr-FR"/>
        </w:rPr>
        <w:t>nstants</w:t>
      </w:r>
      <w:r w:rsidR="00134D51">
        <w:rPr>
          <w:lang w:eastAsia="fr-FR"/>
        </w:rPr>
        <w:t>;</w:t>
      </w:r>
      <w:r>
        <w:rPr>
          <w:lang w:eastAsia="fr-FR"/>
        </w:rPr>
        <w:t xml:space="preserve"> les per</w:t>
      </w:r>
      <w:r w:rsidR="00CA165F">
        <w:rPr>
          <w:lang w:eastAsia="fr-FR"/>
        </w:rPr>
        <w:t>s</w:t>
      </w:r>
      <w:r>
        <w:rPr>
          <w:lang w:eastAsia="fr-FR"/>
        </w:rPr>
        <w:t xml:space="preserve">onnes </w:t>
      </w:r>
      <w:r w:rsidR="002D1B41">
        <w:rPr>
          <w:lang w:eastAsia="fr-FR"/>
        </w:rPr>
        <w:t>favorisées</w:t>
      </w:r>
      <w:r>
        <w:rPr>
          <w:lang w:eastAsia="fr-FR"/>
        </w:rPr>
        <w:t xml:space="preserve"> ét</w:t>
      </w:r>
      <w:r w:rsidR="00CA165F">
        <w:rPr>
          <w:lang w:eastAsia="fr-FR"/>
        </w:rPr>
        <w:t>aient</w:t>
      </w:r>
      <w:r>
        <w:rPr>
          <w:lang w:eastAsia="fr-FR"/>
        </w:rPr>
        <w:t xml:space="preserve"> encore au monde, </w:t>
      </w:r>
      <w:r w:rsidR="00CA165F">
        <w:rPr>
          <w:lang w:eastAsia="fr-FR"/>
        </w:rPr>
        <w:t>et</w:t>
      </w:r>
      <w:r>
        <w:rPr>
          <w:lang w:eastAsia="fr-FR"/>
        </w:rPr>
        <w:t xml:space="preserve"> en état de les </w:t>
      </w:r>
      <w:r w:rsidR="002D1B41">
        <w:rPr>
          <w:lang w:eastAsia="fr-FR"/>
        </w:rPr>
        <w:t>démentir</w:t>
      </w:r>
      <w:r>
        <w:rPr>
          <w:lang w:eastAsia="fr-FR"/>
        </w:rPr>
        <w:t xml:space="preserve"> s</w:t>
      </w:r>
      <w:r w:rsidR="001F7F9E">
        <w:rPr>
          <w:lang w:eastAsia="fr-FR"/>
        </w:rPr>
        <w:t>’</w:t>
      </w:r>
      <w:r>
        <w:rPr>
          <w:lang w:eastAsia="fr-FR"/>
        </w:rPr>
        <w:t>ils av</w:t>
      </w:r>
      <w:r w:rsidR="00CA165F">
        <w:rPr>
          <w:lang w:eastAsia="fr-FR"/>
        </w:rPr>
        <w:t>aient</w:t>
      </w:r>
      <w:r>
        <w:rPr>
          <w:lang w:eastAsia="fr-FR"/>
        </w:rPr>
        <w:t xml:space="preserve"> o</w:t>
      </w:r>
      <w:r w:rsidR="00CA165F">
        <w:rPr>
          <w:lang w:eastAsia="fr-FR"/>
        </w:rPr>
        <w:t>s</w:t>
      </w:r>
      <w:r>
        <w:rPr>
          <w:lang w:eastAsia="fr-FR"/>
        </w:rPr>
        <w:t>é les nier. Ils attribu</w:t>
      </w:r>
      <w:r w:rsidR="00CA165F">
        <w:rPr>
          <w:lang w:eastAsia="fr-FR"/>
        </w:rPr>
        <w:t>aient</w:t>
      </w:r>
      <w:r>
        <w:rPr>
          <w:lang w:eastAsia="fr-FR"/>
        </w:rPr>
        <w:t xml:space="preserve"> ces </w:t>
      </w:r>
      <w:r w:rsidR="008F4CE3">
        <w:rPr>
          <w:lang w:eastAsia="fr-FR"/>
        </w:rPr>
        <w:t>effet</w:t>
      </w:r>
      <w:r>
        <w:rPr>
          <w:lang w:eastAsia="fr-FR"/>
        </w:rPr>
        <w:t>s merveilleux à</w:t>
      </w:r>
      <w:r w:rsidR="00B9500D">
        <w:rPr>
          <w:lang w:eastAsia="fr-FR"/>
        </w:rPr>
        <w:t xml:space="preserve"> la foi</w:t>
      </w:r>
      <w:r>
        <w:rPr>
          <w:lang w:eastAsia="fr-FR"/>
        </w:rPr>
        <w:t xml:space="preserve"> </w:t>
      </w:r>
      <w:r w:rsidR="00CA165F">
        <w:rPr>
          <w:lang w:eastAsia="fr-FR"/>
        </w:rPr>
        <w:t>et</w:t>
      </w:r>
      <w:r>
        <w:rPr>
          <w:lang w:eastAsia="fr-FR"/>
        </w:rPr>
        <w:t xml:space="preserve"> à la piété de ceux en </w:t>
      </w:r>
      <w:r w:rsidR="008F4CE3">
        <w:rPr>
          <w:lang w:eastAsia="fr-FR"/>
        </w:rPr>
        <w:t>faveur</w:t>
      </w:r>
      <w:r>
        <w:rPr>
          <w:lang w:eastAsia="fr-FR"/>
        </w:rPr>
        <w:t xml:space="preserve"> desquels ils arriv</w:t>
      </w:r>
      <w:r w:rsidR="00CA165F">
        <w:rPr>
          <w:lang w:eastAsia="fr-FR"/>
        </w:rPr>
        <w:t>aient</w:t>
      </w:r>
      <w:r>
        <w:rPr>
          <w:lang w:eastAsia="fr-FR"/>
        </w:rPr>
        <w:t>. Je le veux. Mais la plupart de</w:t>
      </w:r>
      <w:r w:rsidR="003A23AF">
        <w:rPr>
          <w:lang w:eastAsia="fr-FR"/>
        </w:rPr>
        <w:t>s miracles</w:t>
      </w:r>
      <w:r>
        <w:rPr>
          <w:lang w:eastAsia="fr-FR"/>
        </w:rPr>
        <w:t xml:space="preserve"> </w:t>
      </w:r>
      <w:r w:rsidR="00CA165F">
        <w:rPr>
          <w:lang w:eastAsia="fr-FR"/>
        </w:rPr>
        <w:t>s</w:t>
      </w:r>
      <w:r>
        <w:rPr>
          <w:lang w:eastAsia="fr-FR"/>
        </w:rPr>
        <w:t xml:space="preserve">e </w:t>
      </w:r>
      <w:r w:rsidR="00015EF8">
        <w:rPr>
          <w:lang w:eastAsia="fr-FR"/>
        </w:rPr>
        <w:t>f</w:t>
      </w:r>
      <w:r>
        <w:rPr>
          <w:lang w:eastAsia="fr-FR"/>
        </w:rPr>
        <w:t>ont-ils autrement</w:t>
      </w:r>
      <w:r w:rsidR="00EA1F75">
        <w:rPr>
          <w:lang w:eastAsia="fr-FR"/>
        </w:rPr>
        <w:t> ?</w:t>
      </w:r>
      <w:r>
        <w:rPr>
          <w:lang w:eastAsia="fr-FR"/>
        </w:rPr>
        <w:t xml:space="preserve"> En voici pourtant d</w:t>
      </w:r>
      <w:r w:rsidR="001F7F9E">
        <w:rPr>
          <w:lang w:eastAsia="fr-FR"/>
        </w:rPr>
        <w:t>’</w:t>
      </w:r>
      <w:r>
        <w:rPr>
          <w:lang w:eastAsia="fr-FR"/>
        </w:rPr>
        <w:t xml:space="preserve">autres où </w:t>
      </w:r>
      <w:r w:rsidR="002D1B41">
        <w:rPr>
          <w:lang w:eastAsia="fr-FR"/>
        </w:rPr>
        <w:t>certainement</w:t>
      </w:r>
      <w:r w:rsidR="00B9500D">
        <w:rPr>
          <w:lang w:eastAsia="fr-FR"/>
        </w:rPr>
        <w:t xml:space="preserve"> la foi</w:t>
      </w:r>
      <w:r>
        <w:rPr>
          <w:lang w:eastAsia="fr-FR"/>
        </w:rPr>
        <w:t xml:space="preserve"> de ceux en </w:t>
      </w:r>
      <w:r w:rsidR="008F4CE3">
        <w:rPr>
          <w:lang w:eastAsia="fr-FR"/>
        </w:rPr>
        <w:t>faveur</w:t>
      </w:r>
      <w:r>
        <w:rPr>
          <w:lang w:eastAsia="fr-FR"/>
        </w:rPr>
        <w:t xml:space="preserve"> </w:t>
      </w:r>
      <w:r w:rsidR="002D1B41">
        <w:rPr>
          <w:lang w:eastAsia="fr-FR"/>
        </w:rPr>
        <w:t>desquels</w:t>
      </w:r>
      <w:r>
        <w:rPr>
          <w:lang w:eastAsia="fr-FR"/>
        </w:rPr>
        <w:t xml:space="preserve"> ils ont été </w:t>
      </w:r>
      <w:r w:rsidR="008F4CE3">
        <w:rPr>
          <w:lang w:eastAsia="fr-FR"/>
        </w:rPr>
        <w:t>faits</w:t>
      </w:r>
      <w:r>
        <w:rPr>
          <w:lang w:eastAsia="fr-FR"/>
        </w:rPr>
        <w:t>, n</w:t>
      </w:r>
      <w:r w:rsidR="001F7F9E">
        <w:rPr>
          <w:lang w:eastAsia="fr-FR"/>
        </w:rPr>
        <w:t>’</w:t>
      </w:r>
      <w:r>
        <w:rPr>
          <w:lang w:eastAsia="fr-FR"/>
        </w:rPr>
        <w:t>a aucunement contribué. Ils ne pen</w:t>
      </w:r>
      <w:r w:rsidR="00CA165F">
        <w:rPr>
          <w:lang w:eastAsia="fr-FR"/>
        </w:rPr>
        <w:t>saient</w:t>
      </w:r>
      <w:r>
        <w:rPr>
          <w:lang w:eastAsia="fr-FR"/>
        </w:rPr>
        <w:t xml:space="preserve"> pas à ce </w:t>
      </w:r>
      <w:r w:rsidR="00CA165F">
        <w:rPr>
          <w:lang w:eastAsia="fr-FR"/>
        </w:rPr>
        <w:t>s</w:t>
      </w:r>
      <w:r>
        <w:rPr>
          <w:lang w:eastAsia="fr-FR"/>
        </w:rPr>
        <w:t>ain</w:t>
      </w:r>
      <w:r w:rsidR="00AE0A8F">
        <w:rPr>
          <w:lang w:eastAsia="fr-FR"/>
        </w:rPr>
        <w:t>t homme</w:t>
      </w:r>
      <w:r>
        <w:rPr>
          <w:lang w:eastAsia="fr-FR"/>
        </w:rPr>
        <w:t xml:space="preserve">, </w:t>
      </w:r>
      <w:r w:rsidR="00CA165F">
        <w:rPr>
          <w:lang w:eastAsia="fr-FR"/>
        </w:rPr>
        <w:t>et</w:t>
      </w:r>
      <w:r>
        <w:rPr>
          <w:lang w:eastAsia="fr-FR"/>
        </w:rPr>
        <w:t xml:space="preserve"> n</w:t>
      </w:r>
      <w:r w:rsidR="001F7F9E">
        <w:rPr>
          <w:lang w:eastAsia="fr-FR"/>
        </w:rPr>
        <w:t>’</w:t>
      </w:r>
      <w:r>
        <w:rPr>
          <w:lang w:eastAsia="fr-FR"/>
        </w:rPr>
        <w:t>ét</w:t>
      </w:r>
      <w:r w:rsidR="00CA165F">
        <w:rPr>
          <w:lang w:eastAsia="fr-FR"/>
        </w:rPr>
        <w:t>aient</w:t>
      </w:r>
      <w:r>
        <w:rPr>
          <w:lang w:eastAsia="fr-FR"/>
        </w:rPr>
        <w:t xml:space="preserve"> pas en état d</w:t>
      </w:r>
      <w:r w:rsidR="001F7F9E">
        <w:rPr>
          <w:lang w:eastAsia="fr-FR"/>
        </w:rPr>
        <w:t>’</w:t>
      </w:r>
      <w:r>
        <w:rPr>
          <w:lang w:eastAsia="fr-FR"/>
        </w:rPr>
        <w:t>avoir recours à Dieu.</w:t>
      </w:r>
      <w:r w:rsidR="00EA1F75">
        <w:rPr>
          <w:lang w:eastAsia="fr-FR"/>
        </w:rPr>
        <w:t xml:space="preserve"> </w:t>
      </w:r>
    </w:p>
    <w:p w:rsidR="00EA1F75" w:rsidRDefault="00B47EF3" w:rsidP="00060957">
      <w:pPr>
        <w:rPr>
          <w:lang w:eastAsia="fr-FR"/>
        </w:rPr>
      </w:pPr>
      <w:r>
        <w:rPr>
          <w:lang w:eastAsia="fr-FR"/>
        </w:rPr>
        <w:t>Dans l</w:t>
      </w:r>
      <w:r w:rsidR="00AE0A8F">
        <w:rPr>
          <w:lang w:eastAsia="fr-FR"/>
        </w:rPr>
        <w:t>’abbaye</w:t>
      </w:r>
      <w:r>
        <w:rPr>
          <w:lang w:eastAsia="fr-FR"/>
        </w:rPr>
        <w:t xml:space="preserve"> d</w:t>
      </w:r>
      <w:r w:rsidR="001F7F9E">
        <w:rPr>
          <w:lang w:eastAsia="fr-FR"/>
        </w:rPr>
        <w:t>’</w:t>
      </w:r>
      <w:r>
        <w:rPr>
          <w:lang w:eastAsia="fr-FR"/>
        </w:rPr>
        <w:t>Eau-Vive</w:t>
      </w:r>
      <w:r w:rsidR="00060957">
        <w:rPr>
          <w:rStyle w:val="Appelnotedebasdep"/>
          <w:lang w:eastAsia="fr-FR"/>
        </w:rPr>
        <w:footnoteReference w:id="246"/>
      </w:r>
      <w:r w:rsidR="002D1B41">
        <w:rPr>
          <w:lang w:eastAsia="fr-FR"/>
        </w:rPr>
        <w:t>, d</w:t>
      </w:r>
      <w:r>
        <w:rPr>
          <w:lang w:eastAsia="fr-FR"/>
        </w:rPr>
        <w:t xml:space="preserve">e la dépendance de </w:t>
      </w:r>
      <w:r w:rsidR="00015EF8">
        <w:rPr>
          <w:lang w:eastAsia="fr-FR"/>
        </w:rPr>
        <w:t>Flore</w:t>
      </w:r>
      <w:r w:rsidR="002D1B41">
        <w:rPr>
          <w:lang w:eastAsia="fr-FR"/>
        </w:rPr>
        <w:t>,</w:t>
      </w:r>
      <w:r>
        <w:rPr>
          <w:lang w:eastAsia="fr-FR"/>
        </w:rPr>
        <w:t xml:space="preserve"> il y av</w:t>
      </w:r>
      <w:r w:rsidR="00CA165F">
        <w:rPr>
          <w:lang w:eastAsia="fr-FR"/>
        </w:rPr>
        <w:t>ait</w:t>
      </w:r>
      <w:r>
        <w:rPr>
          <w:lang w:eastAsia="fr-FR"/>
        </w:rPr>
        <w:t xml:space="preserve"> un </w:t>
      </w:r>
      <w:r w:rsidR="008F4CE3">
        <w:rPr>
          <w:lang w:eastAsia="fr-FR"/>
        </w:rPr>
        <w:t>enfan</w:t>
      </w:r>
      <w:r>
        <w:rPr>
          <w:lang w:eastAsia="fr-FR"/>
        </w:rPr>
        <w:t>t de dix ou douze ans qu</w:t>
      </w:r>
      <w:r w:rsidR="001F7F9E">
        <w:rPr>
          <w:lang w:eastAsia="fr-FR"/>
        </w:rPr>
        <w:t>’</w:t>
      </w:r>
      <w:r>
        <w:rPr>
          <w:lang w:eastAsia="fr-FR"/>
        </w:rPr>
        <w:t>on élev</w:t>
      </w:r>
      <w:r w:rsidR="00CA165F">
        <w:rPr>
          <w:lang w:eastAsia="fr-FR"/>
        </w:rPr>
        <w:t>ait</w:t>
      </w:r>
      <w:r>
        <w:rPr>
          <w:lang w:eastAsia="fr-FR"/>
        </w:rPr>
        <w:t xml:space="preserve"> </w:t>
      </w:r>
      <w:r w:rsidR="00CA165F">
        <w:rPr>
          <w:lang w:eastAsia="fr-FR"/>
        </w:rPr>
        <w:t>s</w:t>
      </w:r>
      <w:r>
        <w:rPr>
          <w:lang w:eastAsia="fr-FR"/>
        </w:rPr>
        <w:t xml:space="preserve">ous la </w:t>
      </w:r>
      <w:r w:rsidR="002D1B41">
        <w:rPr>
          <w:lang w:eastAsia="fr-FR"/>
        </w:rPr>
        <w:t>discipline</w:t>
      </w:r>
      <w:r>
        <w:rPr>
          <w:lang w:eastAsia="fr-FR"/>
        </w:rPr>
        <w:t xml:space="preserve"> </w:t>
      </w:r>
      <w:r w:rsidR="0031502E">
        <w:rPr>
          <w:lang w:eastAsia="fr-FR"/>
        </w:rPr>
        <w:t>de</w:t>
      </w:r>
      <w:r>
        <w:rPr>
          <w:lang w:eastAsia="fr-FR"/>
        </w:rPr>
        <w:t xml:space="preserve"> </w:t>
      </w:r>
      <w:r w:rsidR="00C16B20">
        <w:rPr>
          <w:lang w:eastAsia="fr-FR"/>
        </w:rPr>
        <w:t>s</w:t>
      </w:r>
      <w:r>
        <w:rPr>
          <w:lang w:eastAsia="fr-FR"/>
        </w:rPr>
        <w:t>on oncle, dans la vue d</w:t>
      </w:r>
      <w:r w:rsidR="001F7F9E">
        <w:rPr>
          <w:lang w:eastAsia="fr-FR"/>
        </w:rPr>
        <w:t>’</w:t>
      </w:r>
      <w:r>
        <w:rPr>
          <w:lang w:eastAsia="fr-FR"/>
        </w:rPr>
        <w:t xml:space="preserve">en </w:t>
      </w:r>
      <w:r w:rsidR="008F4CE3">
        <w:rPr>
          <w:lang w:eastAsia="fr-FR"/>
        </w:rPr>
        <w:t>faire</w:t>
      </w:r>
      <w:r>
        <w:rPr>
          <w:lang w:eastAsia="fr-FR"/>
        </w:rPr>
        <w:t xml:space="preserve"> quelque jour un bo</w:t>
      </w:r>
      <w:r w:rsidR="00AE0A8F">
        <w:rPr>
          <w:lang w:eastAsia="fr-FR"/>
        </w:rPr>
        <w:t>n religieux</w:t>
      </w:r>
      <w:r>
        <w:rPr>
          <w:lang w:eastAsia="fr-FR"/>
        </w:rPr>
        <w:t xml:space="preserve"> comme lui</w:t>
      </w:r>
      <w:r w:rsidR="00134D51">
        <w:rPr>
          <w:lang w:eastAsia="fr-FR"/>
        </w:rPr>
        <w:t>;</w:t>
      </w:r>
      <w:r>
        <w:rPr>
          <w:lang w:eastAsia="fr-FR"/>
        </w:rPr>
        <w:t xml:space="preserve"> car il ét</w:t>
      </w:r>
      <w:r w:rsidR="00CA165F">
        <w:rPr>
          <w:lang w:eastAsia="fr-FR"/>
        </w:rPr>
        <w:t>ait</w:t>
      </w:r>
      <w:r>
        <w:rPr>
          <w:lang w:eastAsia="fr-FR"/>
        </w:rPr>
        <w:t xml:space="preserve"> d</w:t>
      </w:r>
      <w:r w:rsidR="001F7F9E">
        <w:rPr>
          <w:lang w:eastAsia="fr-FR"/>
        </w:rPr>
        <w:t>’</w:t>
      </w:r>
      <w:r>
        <w:rPr>
          <w:lang w:eastAsia="fr-FR"/>
        </w:rPr>
        <w:t>une grande édi</w:t>
      </w:r>
      <w:r w:rsidR="008F4CE3">
        <w:rPr>
          <w:lang w:eastAsia="fr-FR"/>
        </w:rPr>
        <w:t>ficat</w:t>
      </w:r>
      <w:r>
        <w:rPr>
          <w:lang w:eastAsia="fr-FR"/>
        </w:rPr>
        <w:t>ion dans cett</w:t>
      </w:r>
      <w:r w:rsidR="003A23AF">
        <w:rPr>
          <w:lang w:eastAsia="fr-FR"/>
        </w:rPr>
        <w:t>e communauté</w:t>
      </w:r>
      <w:r>
        <w:rPr>
          <w:lang w:eastAsia="fr-FR"/>
        </w:rPr>
        <w:t xml:space="preserve">. Dieu permit que cet </w:t>
      </w:r>
      <w:r w:rsidR="008F4CE3">
        <w:rPr>
          <w:lang w:eastAsia="fr-FR"/>
        </w:rPr>
        <w:t>enfan</w:t>
      </w:r>
      <w:r w:rsidR="00015EF8">
        <w:rPr>
          <w:lang w:eastAsia="fr-FR"/>
        </w:rPr>
        <w:t>t devî</w:t>
      </w:r>
      <w:r>
        <w:rPr>
          <w:lang w:eastAsia="fr-FR"/>
        </w:rPr>
        <w:t xml:space="preserve">nt </w:t>
      </w:r>
      <w:r w:rsidR="002D1B41">
        <w:rPr>
          <w:lang w:eastAsia="fr-FR"/>
        </w:rPr>
        <w:t>possédé</w:t>
      </w:r>
      <w:r w:rsidR="00E66FFD">
        <w:rPr>
          <w:lang w:eastAsia="fr-FR"/>
        </w:rPr>
        <w:t xml:space="preserve"> d</w:t>
      </w:r>
      <w:r w:rsidR="00A53099">
        <w:rPr>
          <w:lang w:eastAsia="fr-FR"/>
        </w:rPr>
        <w:t>u démon</w:t>
      </w:r>
      <w:r w:rsidR="00E66FFD">
        <w:rPr>
          <w:lang w:eastAsia="fr-FR"/>
        </w:rPr>
        <w:t>,</w:t>
      </w:r>
      <w:r>
        <w:rPr>
          <w:lang w:eastAsia="fr-FR"/>
        </w:rPr>
        <w:t xml:space="preserve"> mais d</w:t>
      </w:r>
      <w:r w:rsidR="001F7F9E">
        <w:rPr>
          <w:lang w:eastAsia="fr-FR"/>
        </w:rPr>
        <w:t>’</w:t>
      </w:r>
      <w:r>
        <w:rPr>
          <w:lang w:eastAsia="fr-FR"/>
        </w:rPr>
        <w:t xml:space="preserve">une </w:t>
      </w:r>
      <w:r w:rsidR="00CD125E">
        <w:rPr>
          <w:lang w:eastAsia="fr-FR"/>
        </w:rPr>
        <w:t>manière</w:t>
      </w:r>
      <w:r>
        <w:rPr>
          <w:lang w:eastAsia="fr-FR"/>
        </w:rPr>
        <w:t xml:space="preserve"> </w:t>
      </w:r>
      <w:r w:rsidR="00312485">
        <w:rPr>
          <w:lang w:eastAsia="fr-FR"/>
        </w:rPr>
        <w:t>fort</w:t>
      </w:r>
      <w:r>
        <w:rPr>
          <w:lang w:eastAsia="fr-FR"/>
        </w:rPr>
        <w:t xml:space="preserve"> étrange. Il s</w:t>
      </w:r>
      <w:r w:rsidR="001F7F9E">
        <w:rPr>
          <w:lang w:eastAsia="fr-FR"/>
        </w:rPr>
        <w:t>’</w:t>
      </w:r>
      <w:r>
        <w:rPr>
          <w:lang w:eastAsia="fr-FR"/>
        </w:rPr>
        <w:t>imagin</w:t>
      </w:r>
      <w:r w:rsidR="00CA165F">
        <w:rPr>
          <w:lang w:eastAsia="fr-FR"/>
        </w:rPr>
        <w:t>ait</w:t>
      </w:r>
      <w:r>
        <w:rPr>
          <w:lang w:eastAsia="fr-FR"/>
        </w:rPr>
        <w:t xml:space="preserve"> à </w:t>
      </w:r>
      <w:r w:rsidR="00015EF8">
        <w:rPr>
          <w:lang w:eastAsia="fr-FR"/>
        </w:rPr>
        <w:t>tout moment</w:t>
      </w:r>
      <w:r>
        <w:rPr>
          <w:lang w:eastAsia="fr-FR"/>
        </w:rPr>
        <w:t xml:space="preserve"> voir u</w:t>
      </w:r>
      <w:r w:rsidR="00C149C1">
        <w:rPr>
          <w:lang w:eastAsia="fr-FR"/>
        </w:rPr>
        <w:t>n</w:t>
      </w:r>
      <w:r w:rsidR="00015EF8">
        <w:rPr>
          <w:lang w:eastAsia="fr-FR"/>
        </w:rPr>
        <w:t>e troupe d</w:t>
      </w:r>
      <w:r w:rsidR="00A53099">
        <w:rPr>
          <w:lang w:eastAsia="fr-FR"/>
        </w:rPr>
        <w:t>e démons</w:t>
      </w:r>
      <w:r w:rsidR="00015EF8">
        <w:rPr>
          <w:lang w:eastAsia="fr-FR"/>
        </w:rPr>
        <w:t xml:space="preserve"> devant lui.</w:t>
      </w:r>
      <w:r>
        <w:rPr>
          <w:lang w:eastAsia="fr-FR"/>
        </w:rPr>
        <w:t xml:space="preserve"> Alors il </w:t>
      </w:r>
      <w:r w:rsidR="008F4CE3">
        <w:rPr>
          <w:lang w:eastAsia="fr-FR"/>
        </w:rPr>
        <w:t>faisai</w:t>
      </w:r>
      <w:r w:rsidR="00CA165F">
        <w:rPr>
          <w:lang w:eastAsia="fr-FR"/>
        </w:rPr>
        <w:t>t</w:t>
      </w:r>
      <w:r>
        <w:rPr>
          <w:lang w:eastAsia="fr-FR"/>
        </w:rPr>
        <w:t xml:space="preserve"> des cris horribles, </w:t>
      </w:r>
      <w:r w:rsidR="00CA165F">
        <w:rPr>
          <w:lang w:eastAsia="fr-FR"/>
        </w:rPr>
        <w:t>et</w:t>
      </w:r>
      <w:r>
        <w:rPr>
          <w:lang w:eastAsia="fr-FR"/>
        </w:rPr>
        <w:t xml:space="preserve"> appliqu</w:t>
      </w:r>
      <w:r w:rsidR="00CA165F">
        <w:rPr>
          <w:lang w:eastAsia="fr-FR"/>
        </w:rPr>
        <w:t>ait</w:t>
      </w:r>
      <w:r>
        <w:rPr>
          <w:lang w:eastAsia="fr-FR"/>
        </w:rPr>
        <w:t xml:space="preserve"> </w:t>
      </w:r>
      <w:r w:rsidR="00CA165F">
        <w:rPr>
          <w:lang w:eastAsia="fr-FR"/>
        </w:rPr>
        <w:t>s</w:t>
      </w:r>
      <w:r>
        <w:rPr>
          <w:lang w:eastAsia="fr-FR"/>
        </w:rPr>
        <w:t xml:space="preserve">es mains devant </w:t>
      </w:r>
      <w:r w:rsidR="00CA165F">
        <w:rPr>
          <w:lang w:eastAsia="fr-FR"/>
        </w:rPr>
        <w:t>s</w:t>
      </w:r>
      <w:r>
        <w:rPr>
          <w:lang w:eastAsia="fr-FR"/>
        </w:rPr>
        <w:t>es yeux pour ne les point voir. Quoique l</w:t>
      </w:r>
      <w:r w:rsidR="003A23AF">
        <w:rPr>
          <w:lang w:eastAsia="fr-FR"/>
        </w:rPr>
        <w:t>a communauté</w:t>
      </w:r>
      <w:r>
        <w:rPr>
          <w:lang w:eastAsia="fr-FR"/>
        </w:rPr>
        <w:t xml:space="preserve"> </w:t>
      </w:r>
      <w:r w:rsidR="008F4CE3">
        <w:rPr>
          <w:lang w:eastAsia="fr-FR"/>
        </w:rPr>
        <w:t>f</w:t>
      </w:r>
      <w:r w:rsidR="00015EF8">
        <w:rPr>
          <w:lang w:eastAsia="fr-FR"/>
        </w:rPr>
        <w:t>û</w:t>
      </w:r>
      <w:r w:rsidR="008F4CE3">
        <w:rPr>
          <w:lang w:eastAsia="fr-FR"/>
        </w:rPr>
        <w:t>t</w:t>
      </w:r>
      <w:r>
        <w:rPr>
          <w:lang w:eastAsia="fr-FR"/>
        </w:rPr>
        <w:t xml:space="preserve"> </w:t>
      </w:r>
      <w:r w:rsidR="00312485">
        <w:rPr>
          <w:lang w:eastAsia="fr-FR"/>
        </w:rPr>
        <w:t>fort</w:t>
      </w:r>
      <w:r>
        <w:rPr>
          <w:lang w:eastAsia="fr-FR"/>
        </w:rPr>
        <w:t xml:space="preserve"> troublée de ces acci</w:t>
      </w:r>
      <w:r w:rsidR="00CA165F">
        <w:rPr>
          <w:lang w:eastAsia="fr-FR"/>
        </w:rPr>
        <w:t>dents</w:t>
      </w:r>
      <w:r>
        <w:rPr>
          <w:lang w:eastAsia="fr-FR"/>
        </w:rPr>
        <w:t>, ce n</w:t>
      </w:r>
      <w:r w:rsidR="001F7F9E">
        <w:rPr>
          <w:lang w:eastAsia="fr-FR"/>
        </w:rPr>
        <w:t>’</w:t>
      </w:r>
      <w:r>
        <w:rPr>
          <w:lang w:eastAsia="fr-FR"/>
        </w:rPr>
        <w:t>ét</w:t>
      </w:r>
      <w:r w:rsidR="00CA165F">
        <w:rPr>
          <w:lang w:eastAsia="fr-FR"/>
        </w:rPr>
        <w:t>ait</w:t>
      </w:r>
      <w:r>
        <w:rPr>
          <w:lang w:eastAsia="fr-FR"/>
        </w:rPr>
        <w:t xml:space="preserve"> rien en comparai</w:t>
      </w:r>
      <w:r w:rsidR="00CA165F">
        <w:rPr>
          <w:lang w:eastAsia="fr-FR"/>
        </w:rPr>
        <w:t>s</w:t>
      </w:r>
      <w:r>
        <w:rPr>
          <w:lang w:eastAsia="fr-FR"/>
        </w:rPr>
        <w:t xml:space="preserve">on de la malice </w:t>
      </w:r>
      <w:r w:rsidR="00C149C1">
        <w:rPr>
          <w:lang w:eastAsia="fr-FR"/>
        </w:rPr>
        <w:t>q</w:t>
      </w:r>
      <w:r>
        <w:rPr>
          <w:lang w:eastAsia="fr-FR"/>
        </w:rPr>
        <w:t>u</w:t>
      </w:r>
      <w:r w:rsidR="001F7F9E">
        <w:rPr>
          <w:lang w:eastAsia="fr-FR"/>
        </w:rPr>
        <w:t>’</w:t>
      </w:r>
      <w:r>
        <w:rPr>
          <w:lang w:eastAsia="fr-FR"/>
        </w:rPr>
        <w:t>av</w:t>
      </w:r>
      <w:r w:rsidR="00CA165F">
        <w:rPr>
          <w:lang w:eastAsia="fr-FR"/>
        </w:rPr>
        <w:t>ait</w:t>
      </w:r>
      <w:r>
        <w:rPr>
          <w:lang w:eastAsia="fr-FR"/>
        </w:rPr>
        <w:t xml:space="preserve"> l</w:t>
      </w:r>
      <w:r w:rsidR="00A53099">
        <w:rPr>
          <w:lang w:eastAsia="fr-FR"/>
        </w:rPr>
        <w:t>e démon</w:t>
      </w:r>
      <w:r>
        <w:rPr>
          <w:lang w:eastAsia="fr-FR"/>
        </w:rPr>
        <w:t xml:space="preserve"> qui le </w:t>
      </w:r>
      <w:r w:rsidR="00C149C1">
        <w:rPr>
          <w:lang w:eastAsia="fr-FR"/>
        </w:rPr>
        <w:lastRenderedPageBreak/>
        <w:t>possédait</w:t>
      </w:r>
      <w:r w:rsidR="00EA1F75">
        <w:rPr>
          <w:lang w:eastAsia="fr-FR"/>
        </w:rPr>
        <w:t> ;</w:t>
      </w:r>
      <w:r>
        <w:rPr>
          <w:lang w:eastAsia="fr-FR"/>
        </w:rPr>
        <w:t xml:space="preserve"> car par la bouche de cet </w:t>
      </w:r>
      <w:r w:rsidR="008F4CE3">
        <w:rPr>
          <w:lang w:eastAsia="fr-FR"/>
        </w:rPr>
        <w:t>enfan</w:t>
      </w:r>
      <w:r>
        <w:rPr>
          <w:lang w:eastAsia="fr-FR"/>
        </w:rPr>
        <w:t xml:space="preserve">t il découvrait </w:t>
      </w:r>
      <w:r w:rsidR="00CA165F">
        <w:rPr>
          <w:lang w:eastAsia="fr-FR"/>
        </w:rPr>
        <w:t>et</w:t>
      </w:r>
      <w:r w:rsidR="00C149C1">
        <w:rPr>
          <w:lang w:eastAsia="fr-FR"/>
        </w:rPr>
        <w:t xml:space="preserve"> publiait</w:t>
      </w:r>
      <w:r>
        <w:rPr>
          <w:lang w:eastAsia="fr-FR"/>
        </w:rPr>
        <w:t xml:space="preserve"> tous les péchés qu</w:t>
      </w:r>
      <w:r w:rsidR="001F7F9E">
        <w:rPr>
          <w:lang w:eastAsia="fr-FR"/>
        </w:rPr>
        <w:t>’</w:t>
      </w:r>
      <w:r>
        <w:rPr>
          <w:lang w:eastAsia="fr-FR"/>
        </w:rPr>
        <w:t>on av</w:t>
      </w:r>
      <w:r w:rsidR="00CA165F">
        <w:rPr>
          <w:lang w:eastAsia="fr-FR"/>
        </w:rPr>
        <w:t>ait</w:t>
      </w:r>
      <w:r>
        <w:rPr>
          <w:lang w:eastAsia="fr-FR"/>
        </w:rPr>
        <w:t xml:space="preserve"> commis. Il ne </w:t>
      </w:r>
      <w:r w:rsidR="00C149C1">
        <w:rPr>
          <w:lang w:eastAsia="fr-FR"/>
        </w:rPr>
        <w:t>paraissait</w:t>
      </w:r>
      <w:r>
        <w:rPr>
          <w:lang w:eastAsia="fr-FR"/>
        </w:rPr>
        <w:t xml:space="preserve"> per</w:t>
      </w:r>
      <w:r w:rsidR="00CA165F">
        <w:rPr>
          <w:lang w:eastAsia="fr-FR"/>
        </w:rPr>
        <w:t>s</w:t>
      </w:r>
      <w:r>
        <w:rPr>
          <w:lang w:eastAsia="fr-FR"/>
        </w:rPr>
        <w:t>onne dans l</w:t>
      </w:r>
      <w:r w:rsidR="00AE0A8F">
        <w:rPr>
          <w:lang w:eastAsia="fr-FR"/>
        </w:rPr>
        <w:t>e monastère</w:t>
      </w:r>
      <w:r>
        <w:rPr>
          <w:lang w:eastAsia="fr-FR"/>
        </w:rPr>
        <w:t xml:space="preserve"> qu</w:t>
      </w:r>
      <w:r w:rsidR="001F7F9E">
        <w:rPr>
          <w:lang w:eastAsia="fr-FR"/>
        </w:rPr>
        <w:t>’</w:t>
      </w:r>
      <w:r>
        <w:rPr>
          <w:lang w:eastAsia="fr-FR"/>
        </w:rPr>
        <w:t>il ne lui dit</w:t>
      </w:r>
      <w:r w:rsidR="00EA1F75">
        <w:rPr>
          <w:lang w:eastAsia="fr-FR"/>
        </w:rPr>
        <w:t> :</w:t>
      </w:r>
      <w:r>
        <w:rPr>
          <w:lang w:eastAsia="fr-FR"/>
        </w:rPr>
        <w:t xml:space="preserve"> Vous avez </w:t>
      </w:r>
      <w:r w:rsidR="008F4CE3">
        <w:rPr>
          <w:lang w:eastAsia="fr-FR"/>
        </w:rPr>
        <w:t>fait</w:t>
      </w:r>
      <w:r>
        <w:rPr>
          <w:lang w:eastAsia="fr-FR"/>
        </w:rPr>
        <w:t xml:space="preserve"> telle </w:t>
      </w:r>
      <w:r w:rsidR="00CA165F">
        <w:rPr>
          <w:lang w:eastAsia="fr-FR"/>
        </w:rPr>
        <w:t>et</w:t>
      </w:r>
      <w:r>
        <w:rPr>
          <w:lang w:eastAsia="fr-FR"/>
        </w:rPr>
        <w:t xml:space="preserve"> telle cho</w:t>
      </w:r>
      <w:r w:rsidR="00CA165F">
        <w:rPr>
          <w:lang w:eastAsia="fr-FR"/>
        </w:rPr>
        <w:t>s</w:t>
      </w:r>
      <w:r>
        <w:rPr>
          <w:lang w:eastAsia="fr-FR"/>
        </w:rPr>
        <w:t>e</w:t>
      </w:r>
      <w:r w:rsidR="00EA1F75">
        <w:rPr>
          <w:lang w:eastAsia="fr-FR"/>
        </w:rPr>
        <w:t> :</w:t>
      </w:r>
      <w:r>
        <w:rPr>
          <w:lang w:eastAsia="fr-FR"/>
        </w:rPr>
        <w:t xml:space="preserve"> </w:t>
      </w:r>
      <w:r w:rsidR="00CA165F">
        <w:rPr>
          <w:lang w:eastAsia="fr-FR"/>
        </w:rPr>
        <w:t>et</w:t>
      </w:r>
      <w:r>
        <w:rPr>
          <w:lang w:eastAsia="fr-FR"/>
        </w:rPr>
        <w:t xml:space="preserve"> nom</w:t>
      </w:r>
      <w:r w:rsidR="0031502E">
        <w:rPr>
          <w:lang w:eastAsia="fr-FR"/>
        </w:rPr>
        <w:t>m</w:t>
      </w:r>
      <w:r w:rsidR="00015EF8">
        <w:rPr>
          <w:lang w:eastAsia="fr-FR"/>
        </w:rPr>
        <w:t>a</w:t>
      </w:r>
      <w:r w:rsidR="0031502E">
        <w:rPr>
          <w:lang w:eastAsia="fr-FR"/>
        </w:rPr>
        <w:t>i</w:t>
      </w:r>
      <w:r>
        <w:rPr>
          <w:lang w:eastAsia="fr-FR"/>
        </w:rPr>
        <w:t>t le jour, les per</w:t>
      </w:r>
      <w:r w:rsidR="00CA165F">
        <w:rPr>
          <w:lang w:eastAsia="fr-FR"/>
        </w:rPr>
        <w:t>s</w:t>
      </w:r>
      <w:r w:rsidR="00015EF8">
        <w:rPr>
          <w:lang w:eastAsia="fr-FR"/>
        </w:rPr>
        <w:t xml:space="preserve">onnes </w:t>
      </w:r>
      <w:r w:rsidR="00CA165F">
        <w:rPr>
          <w:lang w:eastAsia="fr-FR"/>
        </w:rPr>
        <w:t>et</w:t>
      </w:r>
      <w:r>
        <w:rPr>
          <w:lang w:eastAsia="fr-FR"/>
        </w:rPr>
        <w:t xml:space="preserve"> toutes les circon</w:t>
      </w:r>
      <w:r w:rsidR="00CA165F">
        <w:rPr>
          <w:lang w:eastAsia="fr-FR"/>
        </w:rPr>
        <w:t>s</w:t>
      </w:r>
      <w:r>
        <w:rPr>
          <w:lang w:eastAsia="fr-FR"/>
        </w:rPr>
        <w:t>tances,</w:t>
      </w:r>
      <w:r w:rsidR="00E66FFD">
        <w:rPr>
          <w:lang w:eastAsia="fr-FR"/>
        </w:rPr>
        <w:t xml:space="preserve"> </w:t>
      </w:r>
      <w:r w:rsidR="00CA165F">
        <w:rPr>
          <w:lang w:eastAsia="fr-FR"/>
        </w:rPr>
        <w:t>s</w:t>
      </w:r>
      <w:r>
        <w:rPr>
          <w:lang w:eastAsia="fr-FR"/>
        </w:rPr>
        <w:t xml:space="preserve">ans épargner les péchés les plus honteux, </w:t>
      </w:r>
      <w:r w:rsidR="00CA165F">
        <w:rPr>
          <w:lang w:eastAsia="fr-FR"/>
        </w:rPr>
        <w:t>et</w:t>
      </w:r>
      <w:r>
        <w:rPr>
          <w:lang w:eastAsia="fr-FR"/>
        </w:rPr>
        <w:t xml:space="preserve"> les plus capables de couvrir de, </w:t>
      </w:r>
      <w:r w:rsidR="00C149C1">
        <w:rPr>
          <w:lang w:eastAsia="fr-FR"/>
        </w:rPr>
        <w:t>confusion</w:t>
      </w:r>
      <w:r>
        <w:rPr>
          <w:lang w:eastAsia="fr-FR"/>
        </w:rPr>
        <w:t>, quoique l</w:t>
      </w:r>
      <w:r w:rsidR="001F7F9E">
        <w:rPr>
          <w:lang w:eastAsia="fr-FR"/>
        </w:rPr>
        <w:t>’</w:t>
      </w:r>
      <w:r w:rsidR="008F4CE3">
        <w:rPr>
          <w:lang w:eastAsia="fr-FR"/>
        </w:rPr>
        <w:t>enfan</w:t>
      </w:r>
      <w:r>
        <w:rPr>
          <w:lang w:eastAsia="fr-FR"/>
        </w:rPr>
        <w:t xml:space="preserve">t avant </w:t>
      </w:r>
      <w:r w:rsidR="00CA165F">
        <w:rPr>
          <w:lang w:eastAsia="fr-FR"/>
        </w:rPr>
        <w:t>s</w:t>
      </w:r>
      <w:r>
        <w:rPr>
          <w:lang w:eastAsia="fr-FR"/>
        </w:rPr>
        <w:t>a po</w:t>
      </w:r>
      <w:r w:rsidR="00015EF8">
        <w:rPr>
          <w:lang w:eastAsia="fr-FR"/>
        </w:rPr>
        <w:t>s</w:t>
      </w:r>
      <w:r w:rsidR="00CA165F">
        <w:rPr>
          <w:lang w:eastAsia="fr-FR"/>
        </w:rPr>
        <w:t>s</w:t>
      </w:r>
      <w:r w:rsidR="00015EF8">
        <w:rPr>
          <w:lang w:eastAsia="fr-FR"/>
        </w:rPr>
        <w:t>e</w:t>
      </w:r>
      <w:r w:rsidR="00CA165F">
        <w:rPr>
          <w:lang w:eastAsia="fr-FR"/>
        </w:rPr>
        <w:t>s</w:t>
      </w:r>
      <w:r w:rsidR="00015EF8">
        <w:rPr>
          <w:lang w:eastAsia="fr-FR"/>
        </w:rPr>
        <w:t>si</w:t>
      </w:r>
      <w:r>
        <w:rPr>
          <w:lang w:eastAsia="fr-FR"/>
        </w:rPr>
        <w:t xml:space="preserve">on ne </w:t>
      </w:r>
      <w:r w:rsidR="00C149C1">
        <w:rPr>
          <w:lang w:eastAsia="fr-FR"/>
        </w:rPr>
        <w:t>s</w:t>
      </w:r>
      <w:r w:rsidR="00015EF8">
        <w:rPr>
          <w:lang w:eastAsia="fr-FR"/>
        </w:rPr>
        <w:t>û</w:t>
      </w:r>
      <w:r>
        <w:rPr>
          <w:lang w:eastAsia="fr-FR"/>
        </w:rPr>
        <w:t>t pas même le no</w:t>
      </w:r>
      <w:r w:rsidR="00E66FFD">
        <w:rPr>
          <w:lang w:eastAsia="fr-FR"/>
        </w:rPr>
        <w:t>m</w:t>
      </w:r>
      <w:r>
        <w:rPr>
          <w:lang w:eastAsia="fr-FR"/>
        </w:rPr>
        <w:t xml:space="preserve"> de ces crimes.</w:t>
      </w:r>
      <w:r w:rsidR="00EA1F75">
        <w:rPr>
          <w:lang w:eastAsia="fr-FR"/>
        </w:rPr>
        <w:t xml:space="preserve"> </w:t>
      </w:r>
    </w:p>
    <w:p w:rsidR="00EA1F75" w:rsidRDefault="00B47EF3" w:rsidP="00015EF8">
      <w:pPr>
        <w:rPr>
          <w:lang w:eastAsia="fr-FR"/>
        </w:rPr>
      </w:pPr>
      <w:r>
        <w:rPr>
          <w:lang w:eastAsia="fr-FR"/>
        </w:rPr>
        <w:t>On la</w:t>
      </w:r>
      <w:r w:rsidR="00CA165F">
        <w:rPr>
          <w:lang w:eastAsia="fr-FR"/>
        </w:rPr>
        <w:t>isse</w:t>
      </w:r>
      <w:r>
        <w:rPr>
          <w:lang w:eastAsia="fr-FR"/>
        </w:rPr>
        <w:t xml:space="preserve"> à </w:t>
      </w:r>
      <w:r w:rsidR="00C149C1">
        <w:rPr>
          <w:lang w:eastAsia="fr-FR"/>
        </w:rPr>
        <w:t>juger</w:t>
      </w:r>
      <w:r>
        <w:rPr>
          <w:lang w:eastAsia="fr-FR"/>
        </w:rPr>
        <w:t xml:space="preserve"> de toutes </w:t>
      </w:r>
      <w:r w:rsidR="0031502E">
        <w:rPr>
          <w:lang w:eastAsia="fr-FR"/>
        </w:rPr>
        <w:t>les</w:t>
      </w:r>
      <w:r>
        <w:rPr>
          <w:lang w:eastAsia="fr-FR"/>
        </w:rPr>
        <w:t xml:space="preserve"> </w:t>
      </w:r>
      <w:r w:rsidR="00CA165F">
        <w:rPr>
          <w:lang w:eastAsia="fr-FR"/>
        </w:rPr>
        <w:t>s</w:t>
      </w:r>
      <w:r>
        <w:rPr>
          <w:lang w:eastAsia="fr-FR"/>
        </w:rPr>
        <w:t>uites a</w:t>
      </w:r>
      <w:r w:rsidR="00C149C1">
        <w:rPr>
          <w:lang w:eastAsia="fr-FR"/>
        </w:rPr>
        <w:t>ff</w:t>
      </w:r>
      <w:r>
        <w:rPr>
          <w:lang w:eastAsia="fr-FR"/>
        </w:rPr>
        <w:t>reu</w:t>
      </w:r>
      <w:r w:rsidR="00CA165F">
        <w:rPr>
          <w:lang w:eastAsia="fr-FR"/>
        </w:rPr>
        <w:t>s</w:t>
      </w:r>
      <w:r>
        <w:rPr>
          <w:lang w:eastAsia="fr-FR"/>
        </w:rPr>
        <w:t>es d</w:t>
      </w:r>
      <w:r w:rsidR="001F7F9E">
        <w:rPr>
          <w:lang w:eastAsia="fr-FR"/>
        </w:rPr>
        <w:t>’</w:t>
      </w:r>
      <w:r>
        <w:rPr>
          <w:lang w:eastAsia="fr-FR"/>
        </w:rPr>
        <w:t xml:space="preserve">une telle maladie, </w:t>
      </w:r>
      <w:r w:rsidR="00CA165F">
        <w:rPr>
          <w:lang w:eastAsia="fr-FR"/>
        </w:rPr>
        <w:t>et</w:t>
      </w:r>
      <w:r>
        <w:rPr>
          <w:lang w:eastAsia="fr-FR"/>
        </w:rPr>
        <w:t xml:space="preserve"> de la douleur qu</w:t>
      </w:r>
      <w:r w:rsidR="001F7F9E">
        <w:rPr>
          <w:lang w:eastAsia="fr-FR"/>
        </w:rPr>
        <w:t>’</w:t>
      </w:r>
      <w:r>
        <w:rPr>
          <w:lang w:eastAsia="fr-FR"/>
        </w:rPr>
        <w:t>en r</w:t>
      </w:r>
      <w:r w:rsidR="00CA165F">
        <w:rPr>
          <w:lang w:eastAsia="fr-FR"/>
        </w:rPr>
        <w:t>ess</w:t>
      </w:r>
      <w:r>
        <w:rPr>
          <w:lang w:eastAsia="fr-FR"/>
        </w:rPr>
        <w:t>ent</w:t>
      </w:r>
      <w:r w:rsidR="00CA165F">
        <w:rPr>
          <w:lang w:eastAsia="fr-FR"/>
        </w:rPr>
        <w:t>ait</w:t>
      </w:r>
      <w:r>
        <w:rPr>
          <w:lang w:eastAsia="fr-FR"/>
        </w:rPr>
        <w:t xml:space="preserve"> </w:t>
      </w:r>
      <w:r w:rsidR="00CA165F">
        <w:rPr>
          <w:lang w:eastAsia="fr-FR"/>
        </w:rPr>
        <w:t>s</w:t>
      </w:r>
      <w:r>
        <w:rPr>
          <w:lang w:eastAsia="fr-FR"/>
        </w:rPr>
        <w:t xml:space="preserve">on oncle. Dans le </w:t>
      </w:r>
      <w:r w:rsidR="00312485">
        <w:rPr>
          <w:lang w:eastAsia="fr-FR"/>
        </w:rPr>
        <w:t>fort</w:t>
      </w:r>
      <w:r>
        <w:rPr>
          <w:lang w:eastAsia="fr-FR"/>
        </w:rPr>
        <w:t xml:space="preserve"> de </w:t>
      </w:r>
      <w:r w:rsidR="00CA165F">
        <w:rPr>
          <w:lang w:eastAsia="fr-FR"/>
        </w:rPr>
        <w:t>s</w:t>
      </w:r>
      <w:r>
        <w:rPr>
          <w:lang w:eastAsia="fr-FR"/>
        </w:rPr>
        <w:t>on a</w:t>
      </w:r>
      <w:r w:rsidR="00015EF8">
        <w:rPr>
          <w:lang w:eastAsia="fr-FR"/>
        </w:rPr>
        <w:t>f</w:t>
      </w:r>
      <w:r w:rsidR="000F499F">
        <w:rPr>
          <w:lang w:eastAsia="fr-FR"/>
        </w:rPr>
        <w:t>f</w:t>
      </w:r>
      <w:r w:rsidR="008F4CE3">
        <w:rPr>
          <w:lang w:eastAsia="fr-FR"/>
        </w:rPr>
        <w:t>l</w:t>
      </w:r>
      <w:r w:rsidR="0031502E">
        <w:rPr>
          <w:lang w:eastAsia="fr-FR"/>
        </w:rPr>
        <w:t>icti</w:t>
      </w:r>
      <w:r>
        <w:rPr>
          <w:lang w:eastAsia="fr-FR"/>
        </w:rPr>
        <w:t xml:space="preserve">on il </w:t>
      </w:r>
      <w:r w:rsidR="00015EF8">
        <w:rPr>
          <w:lang w:eastAsia="fr-FR"/>
        </w:rPr>
        <w:t>s</w:t>
      </w:r>
      <w:r>
        <w:rPr>
          <w:lang w:eastAsia="fr-FR"/>
        </w:rPr>
        <w:t xml:space="preserve">e </w:t>
      </w:r>
      <w:r w:rsidR="00CA165F">
        <w:rPr>
          <w:lang w:eastAsia="fr-FR"/>
        </w:rPr>
        <w:t>s</w:t>
      </w:r>
      <w:r>
        <w:rPr>
          <w:lang w:eastAsia="fr-FR"/>
        </w:rPr>
        <w:t>ouvint qu</w:t>
      </w:r>
      <w:r w:rsidR="001F7F9E">
        <w:rPr>
          <w:lang w:eastAsia="fr-FR"/>
        </w:rPr>
        <w:t>’</w:t>
      </w:r>
      <w:r>
        <w:rPr>
          <w:lang w:eastAsia="fr-FR"/>
        </w:rPr>
        <w:t>il av</w:t>
      </w:r>
      <w:r w:rsidR="00CA165F">
        <w:rPr>
          <w:lang w:eastAsia="fr-FR"/>
        </w:rPr>
        <w:t>ait</w:t>
      </w:r>
      <w:r>
        <w:rPr>
          <w:lang w:eastAsia="fr-FR"/>
        </w:rPr>
        <w:t xml:space="preserve"> un morceau de la r</w:t>
      </w:r>
      <w:r w:rsidR="00C149C1">
        <w:rPr>
          <w:lang w:eastAsia="fr-FR"/>
        </w:rPr>
        <w:t>o</w:t>
      </w:r>
      <w:r>
        <w:rPr>
          <w:lang w:eastAsia="fr-FR"/>
        </w:rPr>
        <w:t>be qui av</w:t>
      </w:r>
      <w:r w:rsidR="00CA165F">
        <w:rPr>
          <w:lang w:eastAsia="fr-FR"/>
        </w:rPr>
        <w:t>ait</w:t>
      </w:r>
      <w:r>
        <w:rPr>
          <w:lang w:eastAsia="fr-FR"/>
        </w:rPr>
        <w:t xml:space="preserve"> </w:t>
      </w:r>
      <w:r w:rsidR="00015EF8">
        <w:rPr>
          <w:lang w:eastAsia="fr-FR"/>
        </w:rPr>
        <w:t>s</w:t>
      </w:r>
      <w:r w:rsidR="008F4CE3">
        <w:rPr>
          <w:lang w:eastAsia="fr-FR"/>
        </w:rPr>
        <w:t>e</w:t>
      </w:r>
      <w:r w:rsidR="007B2B7A">
        <w:rPr>
          <w:lang w:eastAsia="fr-FR"/>
        </w:rPr>
        <w:t>r</w:t>
      </w:r>
      <w:r w:rsidR="00015EF8">
        <w:rPr>
          <w:lang w:eastAsia="fr-FR"/>
        </w:rPr>
        <w:t>v</w:t>
      </w:r>
      <w:r>
        <w:rPr>
          <w:lang w:eastAsia="fr-FR"/>
        </w:rPr>
        <w:t>i a</w:t>
      </w:r>
      <w:r w:rsidR="008F4CE3">
        <w:rPr>
          <w:lang w:eastAsia="fr-FR"/>
        </w:rPr>
        <w:t>u</w:t>
      </w:r>
      <w:r w:rsidR="00762190">
        <w:rPr>
          <w:lang w:eastAsia="fr-FR"/>
        </w:rPr>
        <w:t>trefois</w:t>
      </w:r>
      <w:r>
        <w:rPr>
          <w:lang w:eastAsia="fr-FR"/>
        </w:rPr>
        <w:t xml:space="preserve"> au </w:t>
      </w:r>
      <w:r w:rsidR="00CA165F">
        <w:rPr>
          <w:lang w:eastAsia="fr-FR"/>
        </w:rPr>
        <w:t>s</w:t>
      </w:r>
      <w:r>
        <w:rPr>
          <w:lang w:eastAsia="fr-FR"/>
        </w:rPr>
        <w:t>ain</w:t>
      </w:r>
      <w:r w:rsidR="00AE0A8F">
        <w:rPr>
          <w:lang w:eastAsia="fr-FR"/>
        </w:rPr>
        <w:t>t abbé</w:t>
      </w:r>
      <w:r>
        <w:rPr>
          <w:lang w:eastAsia="fr-FR"/>
        </w:rPr>
        <w:t>, dont u</w:t>
      </w:r>
      <w:r w:rsidR="00AE0A8F">
        <w:rPr>
          <w:lang w:eastAsia="fr-FR"/>
        </w:rPr>
        <w:t>n religieux</w:t>
      </w:r>
      <w:r>
        <w:rPr>
          <w:lang w:eastAsia="fr-FR"/>
        </w:rPr>
        <w:t xml:space="preserve"> de Flore lui av</w:t>
      </w:r>
      <w:r w:rsidR="00CA165F">
        <w:rPr>
          <w:lang w:eastAsia="fr-FR"/>
        </w:rPr>
        <w:t>ait</w:t>
      </w:r>
      <w:r>
        <w:rPr>
          <w:lang w:eastAsia="fr-FR"/>
        </w:rPr>
        <w:t xml:space="preserve"> </w:t>
      </w:r>
      <w:r w:rsidR="008F4CE3">
        <w:rPr>
          <w:lang w:eastAsia="fr-FR"/>
        </w:rPr>
        <w:t>fait</w:t>
      </w:r>
      <w:r>
        <w:rPr>
          <w:lang w:eastAsia="fr-FR"/>
        </w:rPr>
        <w:t xml:space="preserve"> pré</w:t>
      </w:r>
      <w:r w:rsidR="00CA165F">
        <w:rPr>
          <w:lang w:eastAsia="fr-FR"/>
        </w:rPr>
        <w:t>s</w:t>
      </w:r>
      <w:r>
        <w:rPr>
          <w:lang w:eastAsia="fr-FR"/>
        </w:rPr>
        <w:t xml:space="preserve">ent. Plein de </w:t>
      </w:r>
      <w:r w:rsidR="00D527A8">
        <w:rPr>
          <w:lang w:eastAsia="fr-FR"/>
        </w:rPr>
        <w:t>foi</w:t>
      </w:r>
      <w:r>
        <w:rPr>
          <w:lang w:eastAsia="fr-FR"/>
        </w:rPr>
        <w:t xml:space="preserve"> </w:t>
      </w:r>
      <w:r w:rsidR="00CA165F">
        <w:rPr>
          <w:lang w:eastAsia="fr-FR"/>
        </w:rPr>
        <w:t>et</w:t>
      </w:r>
      <w:r>
        <w:rPr>
          <w:lang w:eastAsia="fr-FR"/>
        </w:rPr>
        <w:t xml:space="preserve"> de co</w:t>
      </w:r>
      <w:r w:rsidR="00015EF8">
        <w:rPr>
          <w:lang w:eastAsia="fr-FR"/>
        </w:rPr>
        <w:t>nf</w:t>
      </w:r>
      <w:r>
        <w:rPr>
          <w:lang w:eastAsia="fr-FR"/>
        </w:rPr>
        <w:t>iance aux mérites d</w:t>
      </w:r>
      <w:r w:rsidR="00AE0A8F">
        <w:rPr>
          <w:lang w:eastAsia="fr-FR"/>
        </w:rPr>
        <w:t>u saint</w:t>
      </w:r>
      <w:r>
        <w:rPr>
          <w:lang w:eastAsia="fr-FR"/>
        </w:rPr>
        <w:t>, il le trempa dans une t</w:t>
      </w:r>
      <w:r w:rsidR="00CA165F">
        <w:rPr>
          <w:lang w:eastAsia="fr-FR"/>
        </w:rPr>
        <w:t>asse</w:t>
      </w:r>
      <w:r>
        <w:rPr>
          <w:lang w:eastAsia="fr-FR"/>
        </w:rPr>
        <w:t xml:space="preserve"> d</w:t>
      </w:r>
      <w:r w:rsidR="001F7F9E">
        <w:rPr>
          <w:lang w:eastAsia="fr-FR"/>
        </w:rPr>
        <w:t>’</w:t>
      </w:r>
      <w:r>
        <w:rPr>
          <w:lang w:eastAsia="fr-FR"/>
        </w:rPr>
        <w:t>eau qu</w:t>
      </w:r>
      <w:r w:rsidR="001F7F9E">
        <w:rPr>
          <w:lang w:eastAsia="fr-FR"/>
        </w:rPr>
        <w:t>’</w:t>
      </w:r>
      <w:r>
        <w:rPr>
          <w:lang w:eastAsia="fr-FR"/>
        </w:rPr>
        <w:t xml:space="preserve">il </w:t>
      </w:r>
      <w:r w:rsidR="008F4CE3">
        <w:rPr>
          <w:lang w:eastAsia="fr-FR"/>
        </w:rPr>
        <w:t>fit</w:t>
      </w:r>
      <w:r>
        <w:rPr>
          <w:lang w:eastAsia="fr-FR"/>
        </w:rPr>
        <w:t xml:space="preserve"> boire à </w:t>
      </w:r>
      <w:r w:rsidR="00CA165F">
        <w:rPr>
          <w:lang w:eastAsia="fr-FR"/>
        </w:rPr>
        <w:t>s</w:t>
      </w:r>
      <w:r>
        <w:rPr>
          <w:lang w:eastAsia="fr-FR"/>
        </w:rPr>
        <w:t>on neveu. Celui-ci ne l</w:t>
      </w:r>
      <w:r w:rsidR="001F7F9E">
        <w:rPr>
          <w:lang w:eastAsia="fr-FR"/>
        </w:rPr>
        <w:t>’</w:t>
      </w:r>
      <w:r>
        <w:rPr>
          <w:lang w:eastAsia="fr-FR"/>
        </w:rPr>
        <w:t>eut pas plutôt avalée que l</w:t>
      </w:r>
      <w:r w:rsidR="00A53099">
        <w:rPr>
          <w:lang w:eastAsia="fr-FR"/>
        </w:rPr>
        <w:t>e démon</w:t>
      </w:r>
      <w:r>
        <w:rPr>
          <w:lang w:eastAsia="fr-FR"/>
        </w:rPr>
        <w:t xml:space="preserve"> prit la </w:t>
      </w:r>
      <w:r w:rsidR="00015EF8">
        <w:rPr>
          <w:lang w:eastAsia="fr-FR"/>
        </w:rPr>
        <w:t>f</w:t>
      </w:r>
      <w:r>
        <w:rPr>
          <w:lang w:eastAsia="fr-FR"/>
        </w:rPr>
        <w:t xml:space="preserve">uite, </w:t>
      </w:r>
      <w:r w:rsidR="00CA165F">
        <w:rPr>
          <w:lang w:eastAsia="fr-FR"/>
        </w:rPr>
        <w:t>et</w:t>
      </w:r>
      <w:r>
        <w:rPr>
          <w:lang w:eastAsia="fr-FR"/>
        </w:rPr>
        <w:t xml:space="preserve"> la</w:t>
      </w:r>
      <w:r w:rsidR="00CA165F">
        <w:rPr>
          <w:lang w:eastAsia="fr-FR"/>
        </w:rPr>
        <w:t>issa</w:t>
      </w:r>
      <w:r>
        <w:rPr>
          <w:lang w:eastAsia="fr-FR"/>
        </w:rPr>
        <w:t xml:space="preserve"> l</w:t>
      </w:r>
      <w:r w:rsidR="001F7F9E">
        <w:rPr>
          <w:lang w:eastAsia="fr-FR"/>
        </w:rPr>
        <w:t>’</w:t>
      </w:r>
      <w:r w:rsidR="008F4CE3">
        <w:rPr>
          <w:lang w:eastAsia="fr-FR"/>
        </w:rPr>
        <w:t>enfan</w:t>
      </w:r>
      <w:r>
        <w:rPr>
          <w:lang w:eastAsia="fr-FR"/>
        </w:rPr>
        <w:t>t dans route la liberté ordinaire.</w:t>
      </w:r>
      <w:r w:rsidR="00EA1F75">
        <w:rPr>
          <w:lang w:eastAsia="fr-FR"/>
        </w:rPr>
        <w:t xml:space="preserve"> </w:t>
      </w:r>
    </w:p>
    <w:p w:rsidR="002A58C3" w:rsidRDefault="00B47EF3" w:rsidP="00060957">
      <w:pPr>
        <w:rPr>
          <w:lang w:eastAsia="fr-FR"/>
        </w:rPr>
      </w:pPr>
      <w:r>
        <w:rPr>
          <w:lang w:eastAsia="fr-FR"/>
        </w:rPr>
        <w:t>Ce n</w:t>
      </w:r>
      <w:r w:rsidR="001F7F9E">
        <w:rPr>
          <w:lang w:eastAsia="fr-FR"/>
        </w:rPr>
        <w:t>’</w:t>
      </w:r>
      <w:r>
        <w:rPr>
          <w:lang w:eastAsia="fr-FR"/>
        </w:rPr>
        <w:t>ét</w:t>
      </w:r>
      <w:r w:rsidR="00CA165F">
        <w:rPr>
          <w:lang w:eastAsia="fr-FR"/>
        </w:rPr>
        <w:t>ait</w:t>
      </w:r>
      <w:r>
        <w:rPr>
          <w:lang w:eastAsia="fr-FR"/>
        </w:rPr>
        <w:t xml:space="preserve"> pas </w:t>
      </w:r>
      <w:r w:rsidR="00CA165F">
        <w:rPr>
          <w:lang w:eastAsia="fr-FR"/>
        </w:rPr>
        <w:t>s</w:t>
      </w:r>
      <w:r>
        <w:rPr>
          <w:lang w:eastAsia="fr-FR"/>
        </w:rPr>
        <w:t>eulement l</w:t>
      </w:r>
      <w:r w:rsidR="00541AB2">
        <w:rPr>
          <w:lang w:eastAsia="fr-FR"/>
        </w:rPr>
        <w:t>e peuple</w:t>
      </w:r>
      <w:r>
        <w:rPr>
          <w:lang w:eastAsia="fr-FR"/>
        </w:rPr>
        <w:t xml:space="preserve"> </w:t>
      </w:r>
      <w:r w:rsidR="0067049E">
        <w:rPr>
          <w:lang w:eastAsia="fr-FR"/>
        </w:rPr>
        <w:t>q</w:t>
      </w:r>
      <w:r>
        <w:rPr>
          <w:lang w:eastAsia="fr-FR"/>
        </w:rPr>
        <w:t>ui ven</w:t>
      </w:r>
      <w:r w:rsidR="00CA165F">
        <w:rPr>
          <w:lang w:eastAsia="fr-FR"/>
        </w:rPr>
        <w:t>ait</w:t>
      </w:r>
      <w:r>
        <w:rPr>
          <w:lang w:eastAsia="fr-FR"/>
        </w:rPr>
        <w:t xml:space="preserve"> de toutes parts </w:t>
      </w:r>
      <w:r w:rsidR="008F4CE3">
        <w:rPr>
          <w:lang w:eastAsia="fr-FR"/>
        </w:rPr>
        <w:t>faire</w:t>
      </w:r>
      <w:r>
        <w:rPr>
          <w:lang w:eastAsia="fr-FR"/>
        </w:rPr>
        <w:t xml:space="preserve"> </w:t>
      </w:r>
      <w:r w:rsidR="00F76926">
        <w:rPr>
          <w:lang w:eastAsia="fr-FR"/>
        </w:rPr>
        <w:t>les</w:t>
      </w:r>
      <w:r>
        <w:rPr>
          <w:lang w:eastAsia="fr-FR"/>
        </w:rPr>
        <w:t xml:space="preserve"> dévotions a</w:t>
      </w:r>
      <w:r w:rsidR="00A31622">
        <w:rPr>
          <w:lang w:eastAsia="fr-FR"/>
        </w:rPr>
        <w:t>u tombeau</w:t>
      </w:r>
      <w:r>
        <w:rPr>
          <w:lang w:eastAsia="fr-FR"/>
        </w:rPr>
        <w:t xml:space="preserve"> d</w:t>
      </w:r>
      <w:r w:rsidR="00AE0A8F">
        <w:rPr>
          <w:lang w:eastAsia="fr-FR"/>
        </w:rPr>
        <w:t>u saint</w:t>
      </w:r>
      <w:r>
        <w:rPr>
          <w:lang w:eastAsia="fr-FR"/>
        </w:rPr>
        <w:t xml:space="preserve"> pour lui demander quelques grâces. On y voy</w:t>
      </w:r>
      <w:r w:rsidR="00CA165F">
        <w:rPr>
          <w:lang w:eastAsia="fr-FR"/>
        </w:rPr>
        <w:t>ait</w:t>
      </w:r>
      <w:r>
        <w:rPr>
          <w:lang w:eastAsia="fr-FR"/>
        </w:rPr>
        <w:t xml:space="preserve"> au</w:t>
      </w:r>
      <w:r w:rsidR="00CA165F">
        <w:rPr>
          <w:lang w:eastAsia="fr-FR"/>
        </w:rPr>
        <w:t>ss</w:t>
      </w:r>
      <w:r>
        <w:rPr>
          <w:lang w:eastAsia="fr-FR"/>
        </w:rPr>
        <w:t xml:space="preserve">i </w:t>
      </w:r>
      <w:r w:rsidR="00E95F87">
        <w:rPr>
          <w:lang w:eastAsia="fr-FR"/>
        </w:rPr>
        <w:t xml:space="preserve">très </w:t>
      </w:r>
      <w:r w:rsidR="00CA165F">
        <w:rPr>
          <w:lang w:eastAsia="fr-FR"/>
        </w:rPr>
        <w:t>s</w:t>
      </w:r>
      <w:r>
        <w:rPr>
          <w:lang w:eastAsia="fr-FR"/>
        </w:rPr>
        <w:t>ouvent de</w:t>
      </w:r>
      <w:r w:rsidR="003A23AF">
        <w:rPr>
          <w:lang w:eastAsia="fr-FR"/>
        </w:rPr>
        <w:t>s évêques</w:t>
      </w:r>
      <w:r>
        <w:rPr>
          <w:lang w:eastAsia="fr-FR"/>
        </w:rPr>
        <w:t xml:space="preserve"> </w:t>
      </w:r>
      <w:r w:rsidR="00CA165F">
        <w:rPr>
          <w:lang w:eastAsia="fr-FR"/>
        </w:rPr>
        <w:t>et</w:t>
      </w:r>
      <w:r>
        <w:rPr>
          <w:lang w:eastAsia="fr-FR"/>
        </w:rPr>
        <w:t xml:space="preserve"> des per</w:t>
      </w:r>
      <w:r w:rsidR="00CA165F">
        <w:rPr>
          <w:lang w:eastAsia="fr-FR"/>
        </w:rPr>
        <w:t>s</w:t>
      </w:r>
      <w:r>
        <w:rPr>
          <w:lang w:eastAsia="fr-FR"/>
        </w:rPr>
        <w:t>onnes de la premi</w:t>
      </w:r>
      <w:r w:rsidR="00CA165F">
        <w:rPr>
          <w:lang w:eastAsia="fr-FR"/>
        </w:rPr>
        <w:t>ère</w:t>
      </w:r>
      <w:r>
        <w:rPr>
          <w:lang w:eastAsia="fr-FR"/>
        </w:rPr>
        <w:t xml:space="preserve"> qualité. Un jour que l</w:t>
      </w:r>
      <w:r w:rsidR="00AE0A8F">
        <w:rPr>
          <w:lang w:eastAsia="fr-FR"/>
        </w:rPr>
        <w:t>’archevêque</w:t>
      </w:r>
      <w:r>
        <w:rPr>
          <w:lang w:eastAsia="fr-FR"/>
        </w:rPr>
        <w:t xml:space="preserve"> de Cozen</w:t>
      </w:r>
      <w:r w:rsidR="00CA165F">
        <w:rPr>
          <w:lang w:eastAsia="fr-FR"/>
        </w:rPr>
        <w:t>s</w:t>
      </w:r>
      <w:r>
        <w:rPr>
          <w:lang w:eastAsia="fr-FR"/>
        </w:rPr>
        <w:t>e y ét</w:t>
      </w:r>
      <w:r w:rsidR="00CA165F">
        <w:rPr>
          <w:lang w:eastAsia="fr-FR"/>
        </w:rPr>
        <w:t>ait</w:t>
      </w:r>
      <w:r w:rsidR="00060957">
        <w:rPr>
          <w:rStyle w:val="Appelnotedebasdep"/>
          <w:lang w:eastAsia="fr-FR"/>
        </w:rPr>
        <w:footnoteReference w:id="247"/>
      </w:r>
      <w:r>
        <w:rPr>
          <w:lang w:eastAsia="fr-FR"/>
        </w:rPr>
        <w:t xml:space="preserve">, après avoir </w:t>
      </w:r>
      <w:r w:rsidR="00015EF8">
        <w:rPr>
          <w:lang w:eastAsia="fr-FR"/>
        </w:rPr>
        <w:t>f</w:t>
      </w:r>
      <w:r>
        <w:rPr>
          <w:lang w:eastAsia="fr-FR"/>
        </w:rPr>
        <w:t xml:space="preserve">ait </w:t>
      </w:r>
      <w:r w:rsidR="00CA165F">
        <w:rPr>
          <w:lang w:eastAsia="fr-FR"/>
        </w:rPr>
        <w:t>s</w:t>
      </w:r>
      <w:r>
        <w:rPr>
          <w:lang w:eastAsia="fr-FR"/>
        </w:rPr>
        <w:t xml:space="preserve">a </w:t>
      </w:r>
      <w:r w:rsidR="00015EF8">
        <w:rPr>
          <w:lang w:eastAsia="fr-FR"/>
        </w:rPr>
        <w:t>p</w:t>
      </w:r>
      <w:r w:rsidR="008F4CE3">
        <w:rPr>
          <w:lang w:eastAsia="fr-FR"/>
        </w:rPr>
        <w:t>ri</w:t>
      </w:r>
      <w:r w:rsidR="00CA165F">
        <w:rPr>
          <w:lang w:eastAsia="fr-FR"/>
        </w:rPr>
        <w:t>ère</w:t>
      </w:r>
      <w:r>
        <w:rPr>
          <w:lang w:eastAsia="fr-FR"/>
        </w:rPr>
        <w:t xml:space="preserve"> dans l</w:t>
      </w:r>
      <w:r w:rsidR="001F7F9E">
        <w:rPr>
          <w:lang w:eastAsia="fr-FR"/>
        </w:rPr>
        <w:t>’</w:t>
      </w:r>
      <w:r w:rsidR="00CA165F">
        <w:rPr>
          <w:lang w:eastAsia="fr-FR"/>
        </w:rPr>
        <w:t>Église</w:t>
      </w:r>
      <w:r>
        <w:rPr>
          <w:lang w:eastAsia="fr-FR"/>
        </w:rPr>
        <w:t>, il demanda à entrer dans l</w:t>
      </w:r>
      <w:r w:rsidR="003A23AF">
        <w:rPr>
          <w:lang w:eastAsia="fr-FR"/>
        </w:rPr>
        <w:t>’infirmerie</w:t>
      </w:r>
      <w:r>
        <w:rPr>
          <w:lang w:eastAsia="fr-FR"/>
        </w:rPr>
        <w:t xml:space="preserve"> pour y voir</w:t>
      </w:r>
      <w:r w:rsidR="006D7819">
        <w:rPr>
          <w:lang w:eastAsia="fr-FR"/>
        </w:rPr>
        <w:t xml:space="preserve"> et</w:t>
      </w:r>
      <w:r>
        <w:rPr>
          <w:lang w:eastAsia="fr-FR"/>
        </w:rPr>
        <w:t xml:space="preserve"> con</w:t>
      </w:r>
      <w:r w:rsidR="00CA165F">
        <w:rPr>
          <w:lang w:eastAsia="fr-FR"/>
        </w:rPr>
        <w:t>s</w:t>
      </w:r>
      <w:r>
        <w:rPr>
          <w:lang w:eastAsia="fr-FR"/>
        </w:rPr>
        <w:t>oler les ma</w:t>
      </w:r>
      <w:r w:rsidR="007A38DF">
        <w:rPr>
          <w:lang w:eastAsia="fr-FR"/>
        </w:rPr>
        <w:t>l</w:t>
      </w:r>
      <w:r>
        <w:rPr>
          <w:lang w:eastAsia="fr-FR"/>
        </w:rPr>
        <w:t>ades</w:t>
      </w:r>
      <w:r w:rsidR="00EA1F75">
        <w:rPr>
          <w:lang w:eastAsia="fr-FR"/>
        </w:rPr>
        <w:t> ;</w:t>
      </w:r>
      <w:r>
        <w:rPr>
          <w:lang w:eastAsia="fr-FR"/>
        </w:rPr>
        <w:t xml:space="preserve"> car </w:t>
      </w:r>
      <w:r w:rsidR="002C220B">
        <w:rPr>
          <w:lang w:eastAsia="fr-FR"/>
        </w:rPr>
        <w:t>sa</w:t>
      </w:r>
      <w:r>
        <w:rPr>
          <w:lang w:eastAsia="fr-FR"/>
        </w:rPr>
        <w:t xml:space="preserve"> charité pour les i</w:t>
      </w:r>
      <w:r w:rsidR="008F4CE3">
        <w:rPr>
          <w:lang w:eastAsia="fr-FR"/>
        </w:rPr>
        <w:t>nfirm</w:t>
      </w:r>
      <w:r>
        <w:rPr>
          <w:lang w:eastAsia="fr-FR"/>
        </w:rPr>
        <w:t>es ét</w:t>
      </w:r>
      <w:r w:rsidR="00CA165F">
        <w:rPr>
          <w:lang w:eastAsia="fr-FR"/>
        </w:rPr>
        <w:t>ait</w:t>
      </w:r>
      <w:r>
        <w:rPr>
          <w:lang w:eastAsia="fr-FR"/>
        </w:rPr>
        <w:t xml:space="preserve"> in</w:t>
      </w:r>
      <w:r w:rsidR="006C0D9F">
        <w:rPr>
          <w:lang w:eastAsia="fr-FR"/>
        </w:rPr>
        <w:t>fin</w:t>
      </w:r>
      <w:r>
        <w:rPr>
          <w:lang w:eastAsia="fr-FR"/>
        </w:rPr>
        <w:t>ie. U</w:t>
      </w:r>
      <w:r w:rsidR="00AE0A8F">
        <w:rPr>
          <w:lang w:eastAsia="fr-FR"/>
        </w:rPr>
        <w:t>n religieux</w:t>
      </w:r>
      <w:r>
        <w:rPr>
          <w:lang w:eastAsia="fr-FR"/>
        </w:rPr>
        <w:t xml:space="preserve"> prit les </w:t>
      </w:r>
      <w:r w:rsidR="00CA165F">
        <w:rPr>
          <w:lang w:eastAsia="fr-FR"/>
        </w:rPr>
        <w:t>devants</w:t>
      </w:r>
      <w:r>
        <w:rPr>
          <w:lang w:eastAsia="fr-FR"/>
        </w:rPr>
        <w:t xml:space="preserve"> pour voir </w:t>
      </w:r>
      <w:r w:rsidR="00CA165F">
        <w:rPr>
          <w:lang w:eastAsia="fr-FR"/>
        </w:rPr>
        <w:t>s</w:t>
      </w:r>
      <w:r>
        <w:rPr>
          <w:lang w:eastAsia="fr-FR"/>
        </w:rPr>
        <w:t>i tout ét</w:t>
      </w:r>
      <w:r w:rsidR="00CA165F">
        <w:rPr>
          <w:lang w:eastAsia="fr-FR"/>
        </w:rPr>
        <w:t>ait</w:t>
      </w:r>
      <w:r>
        <w:rPr>
          <w:lang w:eastAsia="fr-FR"/>
        </w:rPr>
        <w:t xml:space="preserve"> en ordre en ce lieu, avant que d</w:t>
      </w:r>
      <w:r w:rsidR="001F7F9E">
        <w:rPr>
          <w:lang w:eastAsia="fr-FR"/>
        </w:rPr>
        <w:t>’</w:t>
      </w:r>
      <w:r>
        <w:rPr>
          <w:lang w:eastAsia="fr-FR"/>
        </w:rPr>
        <w:t>y introduire c</w:t>
      </w:r>
      <w:r w:rsidR="003A23AF">
        <w:rPr>
          <w:lang w:eastAsia="fr-FR"/>
        </w:rPr>
        <w:t>e prélat</w:t>
      </w:r>
      <w:r w:rsidR="00EA1F75">
        <w:rPr>
          <w:lang w:eastAsia="fr-FR"/>
        </w:rPr>
        <w:t> :</w:t>
      </w:r>
      <w:r w:rsidR="00015EF8">
        <w:rPr>
          <w:lang w:eastAsia="fr-FR"/>
        </w:rPr>
        <w:t xml:space="preserve"> mais l</w:t>
      </w:r>
      <w:r w:rsidR="00A31622">
        <w:rPr>
          <w:lang w:eastAsia="fr-FR"/>
        </w:rPr>
        <w:t>’infirmier</w:t>
      </w:r>
      <w:r>
        <w:rPr>
          <w:lang w:eastAsia="fr-FR"/>
        </w:rPr>
        <w:t xml:space="preserve"> qui </w:t>
      </w:r>
      <w:r w:rsidR="008F4CE3">
        <w:rPr>
          <w:lang w:eastAsia="fr-FR"/>
        </w:rPr>
        <w:t>faisai</w:t>
      </w:r>
      <w:r w:rsidR="00CA165F">
        <w:rPr>
          <w:lang w:eastAsia="fr-FR"/>
        </w:rPr>
        <w:t>t</w:t>
      </w:r>
      <w:r>
        <w:rPr>
          <w:lang w:eastAsia="fr-FR"/>
        </w:rPr>
        <w:t xml:space="preserve"> </w:t>
      </w:r>
      <w:r w:rsidR="008F4CE3">
        <w:rPr>
          <w:lang w:eastAsia="fr-FR"/>
        </w:rPr>
        <w:t>fondr</w:t>
      </w:r>
      <w:r>
        <w:rPr>
          <w:lang w:eastAsia="fr-FR"/>
        </w:rPr>
        <w:t>e actuellement du beu</w:t>
      </w:r>
      <w:r w:rsidR="00015EF8">
        <w:rPr>
          <w:lang w:eastAsia="fr-FR"/>
        </w:rPr>
        <w:t>r</w:t>
      </w:r>
      <w:r>
        <w:rPr>
          <w:lang w:eastAsia="fr-FR"/>
        </w:rPr>
        <w:t>re pour l</w:t>
      </w:r>
      <w:r w:rsidR="001F7F9E">
        <w:rPr>
          <w:lang w:eastAsia="fr-FR"/>
        </w:rPr>
        <w:t>’</w:t>
      </w:r>
      <w:r>
        <w:rPr>
          <w:lang w:eastAsia="fr-FR"/>
        </w:rPr>
        <w:t>u</w:t>
      </w:r>
      <w:r w:rsidR="00CA165F">
        <w:rPr>
          <w:lang w:eastAsia="fr-FR"/>
        </w:rPr>
        <w:t>s</w:t>
      </w:r>
      <w:r w:rsidR="00BB4BA0">
        <w:rPr>
          <w:lang w:eastAsia="fr-FR"/>
        </w:rPr>
        <w:t>age de s</w:t>
      </w:r>
      <w:r>
        <w:rPr>
          <w:lang w:eastAsia="fr-FR"/>
        </w:rPr>
        <w:t>es malades, ayant appris que l</w:t>
      </w:r>
      <w:r w:rsidR="00AE0A8F">
        <w:rPr>
          <w:lang w:eastAsia="fr-FR"/>
        </w:rPr>
        <w:t>’archevêque</w:t>
      </w:r>
      <w:r>
        <w:rPr>
          <w:lang w:eastAsia="fr-FR"/>
        </w:rPr>
        <w:t xml:space="preserve"> all</w:t>
      </w:r>
      <w:r w:rsidR="00CA165F">
        <w:rPr>
          <w:lang w:eastAsia="fr-FR"/>
        </w:rPr>
        <w:t>ait</w:t>
      </w:r>
      <w:r>
        <w:rPr>
          <w:lang w:eastAsia="fr-FR"/>
        </w:rPr>
        <w:t xml:space="preserve"> entrer, </w:t>
      </w:r>
      <w:r w:rsidR="00CA165F">
        <w:rPr>
          <w:lang w:eastAsia="fr-FR"/>
        </w:rPr>
        <w:t>s</w:t>
      </w:r>
      <w:r>
        <w:rPr>
          <w:lang w:eastAsia="fr-FR"/>
        </w:rPr>
        <w:t xml:space="preserve">e hâta de retirer du </w:t>
      </w:r>
      <w:r w:rsidR="008F4CE3">
        <w:rPr>
          <w:lang w:eastAsia="fr-FR"/>
        </w:rPr>
        <w:t>feu</w:t>
      </w:r>
      <w:r>
        <w:rPr>
          <w:lang w:eastAsia="fr-FR"/>
        </w:rPr>
        <w:t xml:space="preserve"> la cha</w:t>
      </w:r>
      <w:r w:rsidR="00015EF8">
        <w:rPr>
          <w:lang w:eastAsia="fr-FR"/>
        </w:rPr>
        <w:t>u</w:t>
      </w:r>
      <w:r>
        <w:rPr>
          <w:lang w:eastAsia="fr-FR"/>
        </w:rPr>
        <w:t>di</w:t>
      </w:r>
      <w:r w:rsidR="00CA165F">
        <w:rPr>
          <w:lang w:eastAsia="fr-FR"/>
        </w:rPr>
        <w:t>ère</w:t>
      </w:r>
      <w:r>
        <w:rPr>
          <w:lang w:eastAsia="fr-FR"/>
        </w:rPr>
        <w:t xml:space="preserve">, </w:t>
      </w:r>
      <w:r w:rsidR="00CA165F">
        <w:rPr>
          <w:lang w:eastAsia="fr-FR"/>
        </w:rPr>
        <w:t>et</w:t>
      </w:r>
      <w:r>
        <w:rPr>
          <w:lang w:eastAsia="fr-FR"/>
        </w:rPr>
        <w:t xml:space="preserve"> la ver</w:t>
      </w:r>
      <w:r w:rsidR="00CA165F">
        <w:rPr>
          <w:lang w:eastAsia="fr-FR"/>
        </w:rPr>
        <w:t>s</w:t>
      </w:r>
      <w:r>
        <w:rPr>
          <w:lang w:eastAsia="fr-FR"/>
        </w:rPr>
        <w:t>a dans un va</w:t>
      </w:r>
      <w:r w:rsidR="00CA165F">
        <w:rPr>
          <w:lang w:eastAsia="fr-FR"/>
        </w:rPr>
        <w:t>s</w:t>
      </w:r>
      <w:r>
        <w:rPr>
          <w:lang w:eastAsia="fr-FR"/>
        </w:rPr>
        <w:t>e de terre, de</w:t>
      </w:r>
      <w:r w:rsidR="00CA165F">
        <w:rPr>
          <w:lang w:eastAsia="fr-FR"/>
        </w:rPr>
        <w:t>s</w:t>
      </w:r>
      <w:r>
        <w:rPr>
          <w:lang w:eastAsia="fr-FR"/>
        </w:rPr>
        <w:t xml:space="preserve">tiné à </w:t>
      </w:r>
      <w:r w:rsidR="00C123EE">
        <w:rPr>
          <w:lang w:eastAsia="fr-FR"/>
        </w:rPr>
        <w:t>conserver</w:t>
      </w:r>
      <w:r>
        <w:rPr>
          <w:lang w:eastAsia="fr-FR"/>
        </w:rPr>
        <w:t xml:space="preserve"> ce beure pour la prov</w:t>
      </w:r>
      <w:r w:rsidR="007B2B7A">
        <w:rPr>
          <w:lang w:eastAsia="fr-FR"/>
        </w:rPr>
        <w:t>is</w:t>
      </w:r>
      <w:r>
        <w:rPr>
          <w:lang w:eastAsia="fr-FR"/>
        </w:rPr>
        <w:t xml:space="preserve">ion de </w:t>
      </w:r>
      <w:r w:rsidR="00DA1CC9">
        <w:rPr>
          <w:lang w:eastAsia="fr-FR"/>
        </w:rPr>
        <w:t>l’année</w:t>
      </w:r>
      <w:r>
        <w:rPr>
          <w:lang w:eastAsia="fr-FR"/>
        </w:rPr>
        <w:t>. Ce va</w:t>
      </w:r>
      <w:r w:rsidR="00CA165F">
        <w:rPr>
          <w:lang w:eastAsia="fr-FR"/>
        </w:rPr>
        <w:t>s</w:t>
      </w:r>
      <w:r>
        <w:rPr>
          <w:lang w:eastAsia="fr-FR"/>
        </w:rPr>
        <w:t xml:space="preserve">e ne put </w:t>
      </w:r>
      <w:r w:rsidR="00C16B20">
        <w:rPr>
          <w:lang w:eastAsia="fr-FR"/>
        </w:rPr>
        <w:t>s</w:t>
      </w:r>
      <w:r w:rsidR="00015EF8">
        <w:rPr>
          <w:lang w:eastAsia="fr-FR"/>
        </w:rPr>
        <w:t>ou</w:t>
      </w:r>
      <w:r>
        <w:rPr>
          <w:lang w:eastAsia="fr-FR"/>
        </w:rPr>
        <w:t>tenir long</w:t>
      </w:r>
      <w:r w:rsidR="00CA165F">
        <w:rPr>
          <w:lang w:eastAsia="fr-FR"/>
        </w:rPr>
        <w:t>temps</w:t>
      </w:r>
      <w:r>
        <w:rPr>
          <w:lang w:eastAsia="fr-FR"/>
        </w:rPr>
        <w:t xml:space="preserve"> l</w:t>
      </w:r>
      <w:r w:rsidR="001F7F9E">
        <w:rPr>
          <w:lang w:eastAsia="fr-FR"/>
        </w:rPr>
        <w:t>’</w:t>
      </w:r>
      <w:r>
        <w:rPr>
          <w:lang w:eastAsia="fr-FR"/>
        </w:rPr>
        <w:t xml:space="preserve">ardeur de cette liqueur bouillante, </w:t>
      </w:r>
      <w:r w:rsidR="00CA165F">
        <w:rPr>
          <w:lang w:eastAsia="fr-FR"/>
        </w:rPr>
        <w:t>et</w:t>
      </w:r>
      <w:r>
        <w:rPr>
          <w:lang w:eastAsia="fr-FR"/>
        </w:rPr>
        <w:t xml:space="preserve"> </w:t>
      </w:r>
      <w:r w:rsidR="00CA165F">
        <w:rPr>
          <w:lang w:eastAsia="fr-FR"/>
        </w:rPr>
        <w:t>s</w:t>
      </w:r>
      <w:r>
        <w:rPr>
          <w:lang w:eastAsia="fr-FR"/>
        </w:rPr>
        <w:t xml:space="preserve">e </w:t>
      </w:r>
      <w:r w:rsidR="00015EF8">
        <w:rPr>
          <w:lang w:eastAsia="fr-FR"/>
        </w:rPr>
        <w:t>f</w:t>
      </w:r>
      <w:r>
        <w:rPr>
          <w:lang w:eastAsia="fr-FR"/>
        </w:rPr>
        <w:t xml:space="preserve">endit en deux ou </w:t>
      </w:r>
      <w:r w:rsidR="00762190">
        <w:rPr>
          <w:lang w:eastAsia="fr-FR"/>
        </w:rPr>
        <w:t>trois</w:t>
      </w:r>
      <w:r>
        <w:rPr>
          <w:lang w:eastAsia="fr-FR"/>
        </w:rPr>
        <w:t xml:space="preserve"> </w:t>
      </w:r>
      <w:r w:rsidR="00C123EE">
        <w:rPr>
          <w:lang w:eastAsia="fr-FR"/>
        </w:rPr>
        <w:t>pièces</w:t>
      </w:r>
      <w:r>
        <w:rPr>
          <w:lang w:eastAsia="fr-FR"/>
        </w:rPr>
        <w:t xml:space="preserve">. Alors il </w:t>
      </w:r>
      <w:r w:rsidR="008F4CE3">
        <w:rPr>
          <w:lang w:eastAsia="fr-FR"/>
        </w:rPr>
        <w:t>fit</w:t>
      </w:r>
      <w:r>
        <w:rPr>
          <w:lang w:eastAsia="fr-FR"/>
        </w:rPr>
        <w:t xml:space="preserve"> un grand cri comme </w:t>
      </w:r>
      <w:r w:rsidR="00CA165F">
        <w:rPr>
          <w:lang w:eastAsia="fr-FR"/>
        </w:rPr>
        <w:t>s</w:t>
      </w:r>
      <w:r>
        <w:rPr>
          <w:lang w:eastAsia="fr-FR"/>
        </w:rPr>
        <w:t>i tou</w:t>
      </w:r>
      <w:r w:rsidR="00015EF8">
        <w:rPr>
          <w:lang w:eastAsia="fr-FR"/>
        </w:rPr>
        <w:t>t</w:t>
      </w:r>
      <w:r>
        <w:rPr>
          <w:lang w:eastAsia="fr-FR"/>
        </w:rPr>
        <w:t xml:space="preserve"> ét</w:t>
      </w:r>
      <w:r w:rsidR="00CA165F">
        <w:rPr>
          <w:lang w:eastAsia="fr-FR"/>
        </w:rPr>
        <w:t>ait</w:t>
      </w:r>
      <w:r>
        <w:rPr>
          <w:lang w:eastAsia="fr-FR"/>
        </w:rPr>
        <w:t xml:space="preserve"> perdu. Le beu</w:t>
      </w:r>
      <w:r w:rsidR="00015EF8">
        <w:rPr>
          <w:lang w:eastAsia="fr-FR"/>
        </w:rPr>
        <w:t>r</w:t>
      </w:r>
      <w:r>
        <w:rPr>
          <w:lang w:eastAsia="fr-FR"/>
        </w:rPr>
        <w:t>re e</w:t>
      </w:r>
      <w:r w:rsidR="00015EF8">
        <w:rPr>
          <w:lang w:eastAsia="fr-FR"/>
        </w:rPr>
        <w:t>ff</w:t>
      </w:r>
      <w:r>
        <w:rPr>
          <w:lang w:eastAsia="fr-FR"/>
        </w:rPr>
        <w:t>e</w:t>
      </w:r>
      <w:r w:rsidR="00015EF8">
        <w:rPr>
          <w:lang w:eastAsia="fr-FR"/>
        </w:rPr>
        <w:t>ct</w:t>
      </w:r>
      <w:r>
        <w:rPr>
          <w:lang w:eastAsia="fr-FR"/>
        </w:rPr>
        <w:t>ivement commenç</w:t>
      </w:r>
      <w:r w:rsidR="00CA165F">
        <w:rPr>
          <w:lang w:eastAsia="fr-FR"/>
        </w:rPr>
        <w:t>ait</w:t>
      </w:r>
      <w:r>
        <w:rPr>
          <w:lang w:eastAsia="fr-FR"/>
        </w:rPr>
        <w:t xml:space="preserve"> déjà à couler de toutes parts. La premi</w:t>
      </w:r>
      <w:r w:rsidR="00CA165F">
        <w:rPr>
          <w:lang w:eastAsia="fr-FR"/>
        </w:rPr>
        <w:t>ère</w:t>
      </w:r>
      <w:r>
        <w:rPr>
          <w:lang w:eastAsia="fr-FR"/>
        </w:rPr>
        <w:t xml:space="preserve"> pen</w:t>
      </w:r>
      <w:r w:rsidR="00CA165F">
        <w:rPr>
          <w:lang w:eastAsia="fr-FR"/>
        </w:rPr>
        <w:t>s</w:t>
      </w:r>
      <w:r>
        <w:rPr>
          <w:lang w:eastAsia="fr-FR"/>
        </w:rPr>
        <w:t xml:space="preserve">ée qui lui vint </w:t>
      </w:r>
      <w:r w:rsidR="008F4CE3">
        <w:rPr>
          <w:lang w:eastAsia="fr-FR"/>
        </w:rPr>
        <w:t>fut</w:t>
      </w:r>
      <w:r>
        <w:rPr>
          <w:lang w:eastAsia="fr-FR"/>
        </w:rPr>
        <w:t xml:space="preserve"> d</w:t>
      </w:r>
      <w:r w:rsidR="001F7F9E">
        <w:rPr>
          <w:lang w:eastAsia="fr-FR"/>
        </w:rPr>
        <w:t>’</w:t>
      </w:r>
      <w:r>
        <w:rPr>
          <w:lang w:eastAsia="fr-FR"/>
        </w:rPr>
        <w:t xml:space="preserve">invoquer le </w:t>
      </w:r>
      <w:r w:rsidR="00CA165F">
        <w:rPr>
          <w:lang w:eastAsia="fr-FR"/>
        </w:rPr>
        <w:t>s</w:t>
      </w:r>
      <w:r>
        <w:rPr>
          <w:lang w:eastAsia="fr-FR"/>
        </w:rPr>
        <w:t>ain</w:t>
      </w:r>
      <w:r w:rsidR="00AE0A8F">
        <w:rPr>
          <w:lang w:eastAsia="fr-FR"/>
        </w:rPr>
        <w:t>t abbé</w:t>
      </w:r>
      <w:r>
        <w:rPr>
          <w:lang w:eastAsia="fr-FR"/>
        </w:rPr>
        <w:t xml:space="preserve">. </w:t>
      </w:r>
      <w:r w:rsidRPr="00C123EE">
        <w:rPr>
          <w:rStyle w:val="italicus"/>
        </w:rPr>
        <w:t>Secourez</w:t>
      </w:r>
      <w:r w:rsidR="0031502E" w:rsidRPr="00C123EE">
        <w:rPr>
          <w:rStyle w:val="italicus"/>
        </w:rPr>
        <w:t>-moi</w:t>
      </w:r>
      <w:r w:rsidRPr="00C123EE">
        <w:rPr>
          <w:rStyle w:val="italicus"/>
        </w:rPr>
        <w:t xml:space="preserve">, </w:t>
      </w:r>
      <w:r w:rsidRPr="00C123EE">
        <w:t>dit-il,</w:t>
      </w:r>
      <w:r w:rsidRPr="00C123EE">
        <w:rPr>
          <w:rStyle w:val="italicus"/>
        </w:rPr>
        <w:t xml:space="preserve"> mon </w:t>
      </w:r>
      <w:r w:rsidR="00CA165F" w:rsidRPr="00C123EE">
        <w:rPr>
          <w:rStyle w:val="italicus"/>
        </w:rPr>
        <w:t>s</w:t>
      </w:r>
      <w:r w:rsidRPr="00C123EE">
        <w:rPr>
          <w:rStyle w:val="italicus"/>
        </w:rPr>
        <w:t>ain</w:t>
      </w:r>
      <w:r w:rsidR="003A23AF" w:rsidRPr="00C123EE">
        <w:rPr>
          <w:rStyle w:val="italicus"/>
        </w:rPr>
        <w:t xml:space="preserve">t </w:t>
      </w:r>
      <w:r w:rsidR="003A23AF">
        <w:rPr>
          <w:rStyle w:val="italicus"/>
        </w:rPr>
        <w:t>père</w:t>
      </w:r>
      <w:r w:rsidRPr="00C123EE">
        <w:rPr>
          <w:rStyle w:val="italicus"/>
        </w:rPr>
        <w:t xml:space="preserve"> Joachim, </w:t>
      </w:r>
      <w:r w:rsidR="00CA165F" w:rsidRPr="00C123EE">
        <w:rPr>
          <w:rStyle w:val="italicus"/>
        </w:rPr>
        <w:t>s</w:t>
      </w:r>
      <w:r w:rsidR="00AE78B6" w:rsidRPr="00C123EE">
        <w:rPr>
          <w:rStyle w:val="italicus"/>
        </w:rPr>
        <w:t>ecourez-</w:t>
      </w:r>
      <w:r w:rsidRPr="00C123EE">
        <w:rPr>
          <w:rStyle w:val="italicus"/>
        </w:rPr>
        <w:t>moi dans mon malheur</w:t>
      </w:r>
      <w:r w:rsidR="0031502E" w:rsidRPr="00C123EE">
        <w:rPr>
          <w:rStyle w:val="italicus"/>
        </w:rPr>
        <w:t>.</w:t>
      </w:r>
      <w:r w:rsidR="0031502E">
        <w:rPr>
          <w:lang w:eastAsia="fr-FR"/>
        </w:rPr>
        <w:t xml:space="preserve"> À p</w:t>
      </w:r>
      <w:r>
        <w:rPr>
          <w:lang w:eastAsia="fr-FR"/>
        </w:rPr>
        <w:t xml:space="preserve">eine eut-il prononcé ce peu de paroles, que cette liqueur contre </w:t>
      </w:r>
      <w:r w:rsidR="00CA165F">
        <w:rPr>
          <w:lang w:eastAsia="fr-FR"/>
        </w:rPr>
        <w:t>s</w:t>
      </w:r>
      <w:r>
        <w:rPr>
          <w:lang w:eastAsia="fr-FR"/>
        </w:rPr>
        <w:t xml:space="preserve">a nature prit une </w:t>
      </w:r>
      <w:r w:rsidR="00C123EE">
        <w:rPr>
          <w:lang w:eastAsia="fr-FR"/>
        </w:rPr>
        <w:t>consistance</w:t>
      </w:r>
      <w:r>
        <w:rPr>
          <w:lang w:eastAsia="fr-FR"/>
        </w:rPr>
        <w:t xml:space="preserve"> </w:t>
      </w:r>
      <w:r w:rsidR="00CA165F">
        <w:rPr>
          <w:lang w:eastAsia="fr-FR"/>
        </w:rPr>
        <w:t>s</w:t>
      </w:r>
      <w:r>
        <w:rPr>
          <w:lang w:eastAsia="fr-FR"/>
        </w:rPr>
        <w:t>ans s</w:t>
      </w:r>
      <w:r w:rsidR="001F7F9E">
        <w:rPr>
          <w:lang w:eastAsia="fr-FR"/>
        </w:rPr>
        <w:t>’</w:t>
      </w:r>
      <w:r>
        <w:rPr>
          <w:lang w:eastAsia="fr-FR"/>
        </w:rPr>
        <w:t xml:space="preserve">écouler davantage, </w:t>
      </w:r>
      <w:r w:rsidR="00CA165F">
        <w:rPr>
          <w:lang w:eastAsia="fr-FR"/>
        </w:rPr>
        <w:t>et</w:t>
      </w:r>
      <w:r>
        <w:rPr>
          <w:lang w:eastAsia="fr-FR"/>
        </w:rPr>
        <w:t xml:space="preserve"> changea l</w:t>
      </w:r>
      <w:r w:rsidR="001F7F9E">
        <w:rPr>
          <w:lang w:eastAsia="fr-FR"/>
        </w:rPr>
        <w:t>’</w:t>
      </w:r>
      <w:r w:rsidR="00C123EE">
        <w:rPr>
          <w:lang w:eastAsia="fr-FR"/>
        </w:rPr>
        <w:t>affliction</w:t>
      </w:r>
      <w:r>
        <w:rPr>
          <w:lang w:eastAsia="fr-FR"/>
        </w:rPr>
        <w:t xml:space="preserve"> de ce pauvr</w:t>
      </w:r>
      <w:r w:rsidR="00AE0A8F">
        <w:rPr>
          <w:lang w:eastAsia="fr-FR"/>
        </w:rPr>
        <w:t>e religieux</w:t>
      </w:r>
      <w:r>
        <w:rPr>
          <w:lang w:eastAsia="fr-FR"/>
        </w:rPr>
        <w:t xml:space="preserve"> en une joie qui </w:t>
      </w:r>
      <w:r w:rsidR="00CA165F">
        <w:rPr>
          <w:lang w:eastAsia="fr-FR"/>
        </w:rPr>
        <w:t>s</w:t>
      </w:r>
      <w:r>
        <w:rPr>
          <w:lang w:eastAsia="fr-FR"/>
        </w:rPr>
        <w:t>e répandit en action de grâces. L</w:t>
      </w:r>
      <w:r w:rsidR="00AE0A8F">
        <w:rPr>
          <w:lang w:eastAsia="fr-FR"/>
        </w:rPr>
        <w:t>’archevêque</w:t>
      </w:r>
      <w:r>
        <w:rPr>
          <w:lang w:eastAsia="fr-FR"/>
        </w:rPr>
        <w:t xml:space="preserve"> </w:t>
      </w:r>
      <w:r w:rsidR="008F4CE3">
        <w:rPr>
          <w:lang w:eastAsia="fr-FR"/>
        </w:rPr>
        <w:t>fut</w:t>
      </w:r>
      <w:r>
        <w:rPr>
          <w:lang w:eastAsia="fr-FR"/>
        </w:rPr>
        <w:t xml:space="preserve"> témoin du mirac</w:t>
      </w:r>
      <w:r w:rsidR="00C123EE">
        <w:rPr>
          <w:lang w:eastAsia="fr-FR"/>
        </w:rPr>
        <w:t>le</w:t>
      </w:r>
      <w:r>
        <w:rPr>
          <w:lang w:eastAsia="fr-FR"/>
        </w:rPr>
        <w:t>, qui contribua beaucoup à augmenter la vénération qu</w:t>
      </w:r>
      <w:r w:rsidR="001F7F9E">
        <w:rPr>
          <w:lang w:eastAsia="fr-FR"/>
        </w:rPr>
        <w:t>’</w:t>
      </w:r>
      <w:r>
        <w:rPr>
          <w:lang w:eastAsia="fr-FR"/>
        </w:rPr>
        <w:t>on av</w:t>
      </w:r>
      <w:r w:rsidR="00CA165F">
        <w:rPr>
          <w:lang w:eastAsia="fr-FR"/>
        </w:rPr>
        <w:t>ait</w:t>
      </w:r>
      <w:r>
        <w:rPr>
          <w:lang w:eastAsia="fr-FR"/>
        </w:rPr>
        <w:t xml:space="preserve"> déjà pour l</w:t>
      </w:r>
      <w:r w:rsidR="00AE0A8F">
        <w:rPr>
          <w:lang w:eastAsia="fr-FR"/>
        </w:rPr>
        <w:t>e saint</w:t>
      </w:r>
      <w:r>
        <w:rPr>
          <w:lang w:eastAsia="fr-FR"/>
        </w:rPr>
        <w:t>.</w:t>
      </w:r>
      <w:r w:rsidR="00EA1F75">
        <w:rPr>
          <w:lang w:eastAsia="fr-FR"/>
        </w:rPr>
        <w:t xml:space="preserve"> </w:t>
      </w:r>
    </w:p>
    <w:p w:rsidR="00854B10" w:rsidRPr="00C452F6" w:rsidRDefault="006172A9" w:rsidP="002526C7">
      <w:pPr>
        <w:pStyle w:val="Titre2"/>
      </w:pPr>
      <w:r>
        <w:t xml:space="preserve">§ 27. </w:t>
      </w:r>
      <w:r w:rsidR="00854B10">
        <w:t xml:space="preserve">Le pape Grégoire </w:t>
      </w:r>
      <w:r w:rsidR="00854B10" w:rsidRPr="00673755">
        <w:t xml:space="preserve">IX </w:t>
      </w:r>
      <w:r w:rsidR="00854B10">
        <w:t>arrête, par une bulle, la guerre que l’ordre de Cîteaux faisait à celui de Flore.</w:t>
      </w:r>
      <w:bookmarkStart w:id="173" w:name="a327"/>
      <w:bookmarkEnd w:id="173"/>
      <w:r w:rsidR="00854B10">
        <w:t xml:space="preserve"> </w:t>
      </w:r>
    </w:p>
    <w:p w:rsidR="00EA1F75" w:rsidRDefault="002A58C3" w:rsidP="00C123EE">
      <w:pPr>
        <w:rPr>
          <w:lang w:eastAsia="fr-FR"/>
        </w:rPr>
      </w:pPr>
      <w:r>
        <w:rPr>
          <w:lang w:eastAsia="fr-FR"/>
        </w:rPr>
        <w:t>Il</w:t>
      </w:r>
      <w:r w:rsidR="00B47EF3">
        <w:rPr>
          <w:lang w:eastAsia="fr-FR"/>
        </w:rPr>
        <w:t xml:space="preserve"> re</w:t>
      </w:r>
      <w:r w:rsidR="00CA165F">
        <w:rPr>
          <w:lang w:eastAsia="fr-FR"/>
        </w:rPr>
        <w:t>s</w:t>
      </w:r>
      <w:r w:rsidR="00B47EF3">
        <w:rPr>
          <w:lang w:eastAsia="fr-FR"/>
        </w:rPr>
        <w:t>t</w:t>
      </w:r>
      <w:r w:rsidR="00CA165F">
        <w:rPr>
          <w:lang w:eastAsia="fr-FR"/>
        </w:rPr>
        <w:t>ait</w:t>
      </w:r>
      <w:r w:rsidR="00B47EF3">
        <w:rPr>
          <w:lang w:eastAsia="fr-FR"/>
        </w:rPr>
        <w:t xml:space="preserve"> toujours un certain levain entre les deu</w:t>
      </w:r>
      <w:r w:rsidR="00B92588">
        <w:rPr>
          <w:lang w:eastAsia="fr-FR"/>
        </w:rPr>
        <w:t>x congrégations</w:t>
      </w:r>
      <w:r w:rsidR="00C123EE">
        <w:rPr>
          <w:lang w:eastAsia="fr-FR"/>
        </w:rPr>
        <w:t>,</w:t>
      </w:r>
      <w:r w:rsidR="00B47EF3">
        <w:rPr>
          <w:lang w:eastAsia="fr-FR"/>
        </w:rPr>
        <w:t xml:space="preserve"> je veux dire entre l</w:t>
      </w:r>
      <w:r w:rsidR="00AE0A8F">
        <w:rPr>
          <w:lang w:eastAsia="fr-FR"/>
        </w:rPr>
        <w:t>’ordre</w:t>
      </w:r>
      <w:r w:rsidR="00B47EF3">
        <w:rPr>
          <w:lang w:eastAsia="fr-FR"/>
        </w:rPr>
        <w:t xml:space="preserve"> de C</w:t>
      </w:r>
      <w:r w:rsidR="007B2B7A">
        <w:rPr>
          <w:lang w:eastAsia="fr-FR"/>
        </w:rPr>
        <w:t>ît</w:t>
      </w:r>
      <w:r w:rsidR="00B47EF3">
        <w:rPr>
          <w:lang w:eastAsia="fr-FR"/>
        </w:rPr>
        <w:t xml:space="preserve">eaux </w:t>
      </w:r>
      <w:r w:rsidR="00CA165F">
        <w:rPr>
          <w:lang w:eastAsia="fr-FR"/>
        </w:rPr>
        <w:t>et</w:t>
      </w:r>
      <w:r w:rsidR="00B47EF3">
        <w:rPr>
          <w:lang w:eastAsia="fr-FR"/>
        </w:rPr>
        <w:t xml:space="preserve"> celui de Flore, comme on l</w:t>
      </w:r>
      <w:r w:rsidR="001F7F9E">
        <w:rPr>
          <w:lang w:eastAsia="fr-FR"/>
        </w:rPr>
        <w:t>’</w:t>
      </w:r>
      <w:r w:rsidR="00B47EF3">
        <w:rPr>
          <w:lang w:eastAsia="fr-FR"/>
        </w:rPr>
        <w:t>av</w:t>
      </w:r>
      <w:r w:rsidR="00CA165F">
        <w:rPr>
          <w:lang w:eastAsia="fr-FR"/>
        </w:rPr>
        <w:t>ait</w:t>
      </w:r>
      <w:r w:rsidR="00B47EF3">
        <w:rPr>
          <w:lang w:eastAsia="fr-FR"/>
        </w:rPr>
        <w:t xml:space="preserve"> </w:t>
      </w:r>
      <w:r w:rsidR="00C123EE">
        <w:rPr>
          <w:lang w:eastAsia="fr-FR"/>
        </w:rPr>
        <w:t>vu</w:t>
      </w:r>
      <w:r w:rsidR="00B47EF3">
        <w:rPr>
          <w:lang w:eastAsia="fr-FR"/>
        </w:rPr>
        <w:t xml:space="preserve"> a</w:t>
      </w:r>
      <w:r w:rsidR="008F4CE3">
        <w:rPr>
          <w:lang w:eastAsia="fr-FR"/>
        </w:rPr>
        <w:t>u</w:t>
      </w:r>
      <w:r w:rsidR="00762190">
        <w:rPr>
          <w:lang w:eastAsia="fr-FR"/>
        </w:rPr>
        <w:t>trefois</w:t>
      </w:r>
      <w:r w:rsidR="00B47EF3">
        <w:rPr>
          <w:lang w:eastAsia="fr-FR"/>
        </w:rPr>
        <w:t xml:space="preserve"> entre l</w:t>
      </w:r>
      <w:r w:rsidR="00AE0A8F">
        <w:rPr>
          <w:lang w:eastAsia="fr-FR"/>
        </w:rPr>
        <w:t>’ordre</w:t>
      </w:r>
      <w:r w:rsidR="00B47EF3">
        <w:rPr>
          <w:lang w:eastAsia="fr-FR"/>
        </w:rPr>
        <w:t xml:space="preserve"> de Clugni </w:t>
      </w:r>
      <w:r w:rsidR="00CA165F">
        <w:rPr>
          <w:lang w:eastAsia="fr-FR"/>
        </w:rPr>
        <w:t>et</w:t>
      </w:r>
      <w:r w:rsidR="00B47EF3">
        <w:rPr>
          <w:lang w:eastAsia="fr-FR"/>
        </w:rPr>
        <w:t xml:space="preserve"> de celui de Cîteaux, don</w:t>
      </w:r>
      <w:r w:rsidR="00C123EE">
        <w:rPr>
          <w:lang w:eastAsia="fr-FR"/>
        </w:rPr>
        <w:t>t</w:t>
      </w:r>
      <w:r w:rsidR="00B47EF3">
        <w:rPr>
          <w:lang w:eastAsia="fr-FR"/>
        </w:rPr>
        <w:t xml:space="preserve"> ce dernier </w:t>
      </w:r>
      <w:r w:rsidR="00B47EF3">
        <w:rPr>
          <w:lang w:eastAsia="fr-FR"/>
        </w:rPr>
        <w:lastRenderedPageBreak/>
        <w:t>ét</w:t>
      </w:r>
      <w:r w:rsidR="00CA165F">
        <w:rPr>
          <w:lang w:eastAsia="fr-FR"/>
        </w:rPr>
        <w:t>ait</w:t>
      </w:r>
      <w:r w:rsidR="00B47EF3">
        <w:rPr>
          <w:lang w:eastAsia="fr-FR"/>
        </w:rPr>
        <w:t xml:space="preserve"> </w:t>
      </w:r>
      <w:r w:rsidR="00CA165F">
        <w:rPr>
          <w:lang w:eastAsia="fr-FR"/>
        </w:rPr>
        <w:t>s</w:t>
      </w:r>
      <w:r w:rsidR="00B47EF3">
        <w:rPr>
          <w:lang w:eastAsia="fr-FR"/>
        </w:rPr>
        <w:t xml:space="preserve">orti comme une branche de </w:t>
      </w:r>
      <w:r w:rsidR="00CA165F">
        <w:rPr>
          <w:lang w:eastAsia="fr-FR"/>
        </w:rPr>
        <w:t>s</w:t>
      </w:r>
      <w:r w:rsidR="00B47EF3">
        <w:rPr>
          <w:lang w:eastAsia="fr-FR"/>
        </w:rPr>
        <w:t xml:space="preserve">a </w:t>
      </w:r>
      <w:r w:rsidR="00CA165F">
        <w:rPr>
          <w:lang w:eastAsia="fr-FR"/>
        </w:rPr>
        <w:t>s</w:t>
      </w:r>
      <w:r w:rsidR="00B47EF3">
        <w:rPr>
          <w:lang w:eastAsia="fr-FR"/>
        </w:rPr>
        <w:t xml:space="preserve">ouche. Malgré tous les </w:t>
      </w:r>
      <w:r w:rsidR="00CA165F">
        <w:rPr>
          <w:lang w:eastAsia="fr-FR"/>
        </w:rPr>
        <w:t>s</w:t>
      </w:r>
      <w:r w:rsidR="00B47EF3">
        <w:rPr>
          <w:lang w:eastAsia="fr-FR"/>
        </w:rPr>
        <w:t>oins que S. Bernard av</w:t>
      </w:r>
      <w:r w:rsidR="00CA165F">
        <w:rPr>
          <w:lang w:eastAsia="fr-FR"/>
        </w:rPr>
        <w:t>ait</w:t>
      </w:r>
      <w:r w:rsidR="00B47EF3">
        <w:rPr>
          <w:lang w:eastAsia="fr-FR"/>
        </w:rPr>
        <w:t xml:space="preserve"> pris pour </w:t>
      </w:r>
      <w:r w:rsidR="00C123EE">
        <w:rPr>
          <w:lang w:eastAsia="fr-FR"/>
        </w:rPr>
        <w:t>apaiser</w:t>
      </w:r>
      <w:r w:rsidR="00B47EF3">
        <w:rPr>
          <w:lang w:eastAsia="fr-FR"/>
        </w:rPr>
        <w:t xml:space="preserve"> ces divi</w:t>
      </w:r>
      <w:r w:rsidR="00CA165F">
        <w:rPr>
          <w:lang w:eastAsia="fr-FR"/>
        </w:rPr>
        <w:t>s</w:t>
      </w:r>
      <w:r w:rsidR="00B47EF3">
        <w:rPr>
          <w:lang w:eastAsia="fr-FR"/>
        </w:rPr>
        <w:t xml:space="preserve">ions </w:t>
      </w:r>
      <w:r w:rsidR="00CA165F">
        <w:rPr>
          <w:lang w:eastAsia="fr-FR"/>
        </w:rPr>
        <w:t>et</w:t>
      </w:r>
      <w:r w:rsidR="00B47EF3">
        <w:rPr>
          <w:lang w:eastAsia="fr-FR"/>
        </w:rPr>
        <w:t xml:space="preserve"> réunir les e</w:t>
      </w:r>
      <w:r w:rsidR="00C123EE">
        <w:rPr>
          <w:lang w:eastAsia="fr-FR"/>
        </w:rPr>
        <w:t>s</w:t>
      </w:r>
      <w:r w:rsidR="00B47EF3">
        <w:rPr>
          <w:lang w:eastAsia="fr-FR"/>
        </w:rPr>
        <w:t>prits, il n</w:t>
      </w:r>
      <w:r w:rsidR="001F7F9E">
        <w:rPr>
          <w:lang w:eastAsia="fr-FR"/>
        </w:rPr>
        <w:t>’</w:t>
      </w:r>
      <w:r w:rsidR="00B47EF3">
        <w:rPr>
          <w:lang w:eastAsia="fr-FR"/>
        </w:rPr>
        <w:t>av</w:t>
      </w:r>
      <w:r w:rsidR="00CA165F">
        <w:rPr>
          <w:lang w:eastAsia="fr-FR"/>
        </w:rPr>
        <w:t>ait</w:t>
      </w:r>
      <w:r w:rsidR="00B47EF3">
        <w:rPr>
          <w:lang w:eastAsia="fr-FR"/>
        </w:rPr>
        <w:t xml:space="preserve"> </w:t>
      </w:r>
      <w:r w:rsidR="00C123EE">
        <w:rPr>
          <w:lang w:eastAsia="fr-FR"/>
        </w:rPr>
        <w:t>pu</w:t>
      </w:r>
      <w:r w:rsidR="00B47EF3">
        <w:rPr>
          <w:lang w:eastAsia="fr-FR"/>
        </w:rPr>
        <w:t xml:space="preserve"> en venir à bout.</w:t>
      </w:r>
      <w:r w:rsidR="00EA1F75">
        <w:rPr>
          <w:lang w:eastAsia="fr-FR"/>
        </w:rPr>
        <w:t xml:space="preserve"> </w:t>
      </w:r>
    </w:p>
    <w:p w:rsidR="002A58C3" w:rsidRDefault="00B47EF3" w:rsidP="00C123EE">
      <w:pPr>
        <w:rPr>
          <w:lang w:eastAsia="fr-FR"/>
        </w:rPr>
      </w:pPr>
      <w:r>
        <w:rPr>
          <w:lang w:eastAsia="fr-FR"/>
        </w:rPr>
        <w:t xml:space="preserve">On </w:t>
      </w:r>
      <w:r w:rsidR="00FD734B">
        <w:rPr>
          <w:lang w:eastAsia="fr-FR"/>
        </w:rPr>
        <w:t>s</w:t>
      </w:r>
      <w:r w:rsidR="008F4CE3">
        <w:rPr>
          <w:lang w:eastAsia="fr-FR"/>
        </w:rPr>
        <w:t>ait</w:t>
      </w:r>
      <w:r>
        <w:rPr>
          <w:lang w:eastAsia="fr-FR"/>
        </w:rPr>
        <w:t xml:space="preserve"> que le</w:t>
      </w:r>
      <w:r w:rsidR="00AE0A8F">
        <w:rPr>
          <w:lang w:eastAsia="fr-FR"/>
        </w:rPr>
        <w:t>s religieux</w:t>
      </w:r>
      <w:r>
        <w:rPr>
          <w:lang w:eastAsia="fr-FR"/>
        </w:rPr>
        <w:t xml:space="preserve"> de Clugni po</w:t>
      </w:r>
      <w:r w:rsidR="00CA165F">
        <w:rPr>
          <w:lang w:eastAsia="fr-FR"/>
        </w:rPr>
        <w:t>ussèrent</w:t>
      </w:r>
      <w:r>
        <w:rPr>
          <w:lang w:eastAsia="fr-FR"/>
        </w:rPr>
        <w:t xml:space="preserve"> leur r</w:t>
      </w:r>
      <w:r w:rsidR="00CA165F">
        <w:rPr>
          <w:lang w:eastAsia="fr-FR"/>
        </w:rPr>
        <w:t>ess</w:t>
      </w:r>
      <w:r>
        <w:rPr>
          <w:lang w:eastAsia="fr-FR"/>
        </w:rPr>
        <w:t>entiment ju</w:t>
      </w:r>
      <w:r w:rsidR="00CA165F">
        <w:rPr>
          <w:lang w:eastAsia="fr-FR"/>
        </w:rPr>
        <w:t>s</w:t>
      </w:r>
      <w:r>
        <w:rPr>
          <w:lang w:eastAsia="fr-FR"/>
        </w:rPr>
        <w:t>qu</w:t>
      </w:r>
      <w:r w:rsidR="001F7F9E">
        <w:rPr>
          <w:lang w:eastAsia="fr-FR"/>
        </w:rPr>
        <w:t>’</w:t>
      </w:r>
      <w:r>
        <w:rPr>
          <w:lang w:eastAsia="fr-FR"/>
        </w:rPr>
        <w:t xml:space="preserve">à lui débaucher </w:t>
      </w:r>
      <w:r w:rsidR="00CA165F">
        <w:rPr>
          <w:lang w:eastAsia="fr-FR"/>
        </w:rPr>
        <w:t>s</w:t>
      </w:r>
      <w:r>
        <w:rPr>
          <w:lang w:eastAsia="fr-FR"/>
        </w:rPr>
        <w:t xml:space="preserve">on neveu, </w:t>
      </w:r>
      <w:r w:rsidR="00CA165F">
        <w:rPr>
          <w:lang w:eastAsia="fr-FR"/>
        </w:rPr>
        <w:t>et</w:t>
      </w:r>
      <w:r>
        <w:rPr>
          <w:lang w:eastAsia="fr-FR"/>
        </w:rPr>
        <w:t xml:space="preserve"> l</w:t>
      </w:r>
      <w:r w:rsidR="001F7F9E">
        <w:rPr>
          <w:lang w:eastAsia="fr-FR"/>
        </w:rPr>
        <w:t>’</w:t>
      </w:r>
      <w:r>
        <w:rPr>
          <w:lang w:eastAsia="fr-FR"/>
        </w:rPr>
        <w:t>enlever de Clairvaux par des voies qui ne purent être approuvées de per</w:t>
      </w:r>
      <w:r w:rsidR="00CA165F">
        <w:rPr>
          <w:lang w:eastAsia="fr-FR"/>
        </w:rPr>
        <w:t>s</w:t>
      </w:r>
      <w:r>
        <w:rPr>
          <w:lang w:eastAsia="fr-FR"/>
        </w:rPr>
        <w:t>onne. Ils n</w:t>
      </w:r>
      <w:r w:rsidR="001F7F9E">
        <w:rPr>
          <w:lang w:eastAsia="fr-FR"/>
        </w:rPr>
        <w:t>’</w:t>
      </w:r>
      <w:r>
        <w:rPr>
          <w:lang w:eastAsia="fr-FR"/>
        </w:rPr>
        <w:t>en demeur</w:t>
      </w:r>
      <w:r w:rsidR="00CA165F">
        <w:rPr>
          <w:lang w:eastAsia="fr-FR"/>
        </w:rPr>
        <w:t>èrent</w:t>
      </w:r>
      <w:r>
        <w:rPr>
          <w:lang w:eastAsia="fr-FR"/>
        </w:rPr>
        <w:t xml:space="preserve"> pas là</w:t>
      </w:r>
      <w:r w:rsidR="00EA1F75">
        <w:rPr>
          <w:lang w:eastAsia="fr-FR"/>
        </w:rPr>
        <w:t> :</w:t>
      </w:r>
      <w:r>
        <w:rPr>
          <w:lang w:eastAsia="fr-FR"/>
        </w:rPr>
        <w:t xml:space="preserve"> </w:t>
      </w:r>
      <w:r w:rsidR="00CA165F">
        <w:rPr>
          <w:lang w:eastAsia="fr-FR"/>
        </w:rPr>
        <w:t>et</w:t>
      </w:r>
      <w:r>
        <w:rPr>
          <w:lang w:eastAsia="fr-FR"/>
        </w:rPr>
        <w:t xml:space="preserve"> tout autant d</w:t>
      </w:r>
      <w:r w:rsidR="00AE0A8F">
        <w:rPr>
          <w:lang w:eastAsia="fr-FR"/>
        </w:rPr>
        <w:t>e religieux</w:t>
      </w:r>
      <w:r>
        <w:rPr>
          <w:lang w:eastAsia="fr-FR"/>
        </w:rPr>
        <w:t xml:space="preserve"> de Cîteaux qu</w:t>
      </w:r>
      <w:r w:rsidR="001F7F9E">
        <w:rPr>
          <w:lang w:eastAsia="fr-FR"/>
        </w:rPr>
        <w:t>’</w:t>
      </w:r>
      <w:r>
        <w:rPr>
          <w:lang w:eastAsia="fr-FR"/>
        </w:rPr>
        <w:t>ils pouv</w:t>
      </w:r>
      <w:r w:rsidR="00CA165F">
        <w:rPr>
          <w:lang w:eastAsia="fr-FR"/>
        </w:rPr>
        <w:t>aient</w:t>
      </w:r>
      <w:r>
        <w:rPr>
          <w:lang w:eastAsia="fr-FR"/>
        </w:rPr>
        <w:t xml:space="preserve"> attirer chez eux, </w:t>
      </w:r>
      <w:r w:rsidR="00CA165F">
        <w:rPr>
          <w:lang w:eastAsia="fr-FR"/>
        </w:rPr>
        <w:t>et</w:t>
      </w:r>
      <w:r>
        <w:rPr>
          <w:lang w:eastAsia="fr-FR"/>
        </w:rPr>
        <w:t xml:space="preserve"> les dégoûter de leur état, ils ne manqu</w:t>
      </w:r>
      <w:r w:rsidR="00CA165F">
        <w:rPr>
          <w:lang w:eastAsia="fr-FR"/>
        </w:rPr>
        <w:t>aient</w:t>
      </w:r>
      <w:r>
        <w:rPr>
          <w:lang w:eastAsia="fr-FR"/>
        </w:rPr>
        <w:t xml:space="preserve"> pas de le </w:t>
      </w:r>
      <w:r w:rsidR="008F4CE3">
        <w:rPr>
          <w:lang w:eastAsia="fr-FR"/>
        </w:rPr>
        <w:t>faire</w:t>
      </w:r>
      <w:r>
        <w:rPr>
          <w:lang w:eastAsia="fr-FR"/>
        </w:rPr>
        <w:t>, ju</w:t>
      </w:r>
      <w:r w:rsidR="00CA165F">
        <w:rPr>
          <w:lang w:eastAsia="fr-FR"/>
        </w:rPr>
        <w:t>s</w:t>
      </w:r>
      <w:r>
        <w:rPr>
          <w:lang w:eastAsia="fr-FR"/>
        </w:rPr>
        <w:t>qu</w:t>
      </w:r>
      <w:r w:rsidR="001F7F9E">
        <w:rPr>
          <w:lang w:eastAsia="fr-FR"/>
        </w:rPr>
        <w:t>’</w:t>
      </w:r>
      <w:r>
        <w:rPr>
          <w:lang w:eastAsia="fr-FR"/>
        </w:rPr>
        <w:t>à ce qu</w:t>
      </w:r>
      <w:r w:rsidR="001F7F9E">
        <w:rPr>
          <w:lang w:eastAsia="fr-FR"/>
        </w:rPr>
        <w:t>’</w:t>
      </w:r>
      <w:r w:rsidR="00C3380C">
        <w:rPr>
          <w:lang w:eastAsia="fr-FR"/>
        </w:rPr>
        <w:t>enfin</w:t>
      </w:r>
      <w:r>
        <w:rPr>
          <w:lang w:eastAsia="fr-FR"/>
        </w:rPr>
        <w:t xml:space="preserve"> pour </w:t>
      </w:r>
      <w:r w:rsidR="008F4CE3">
        <w:rPr>
          <w:lang w:eastAsia="fr-FR"/>
        </w:rPr>
        <w:t>faire</w:t>
      </w:r>
      <w:r>
        <w:rPr>
          <w:lang w:eastAsia="fr-FR"/>
        </w:rPr>
        <w:t xml:space="preserve"> c</w:t>
      </w:r>
      <w:r w:rsidR="00CA165F">
        <w:rPr>
          <w:lang w:eastAsia="fr-FR"/>
        </w:rPr>
        <w:t>ess</w:t>
      </w:r>
      <w:r>
        <w:rPr>
          <w:lang w:eastAsia="fr-FR"/>
        </w:rPr>
        <w:t>er cette guerre inte</w:t>
      </w:r>
      <w:r w:rsidR="00CA165F">
        <w:rPr>
          <w:lang w:eastAsia="fr-FR"/>
        </w:rPr>
        <w:t>s</w:t>
      </w:r>
      <w:r>
        <w:rPr>
          <w:lang w:eastAsia="fr-FR"/>
        </w:rPr>
        <w:t xml:space="preserve">tine, on </w:t>
      </w:r>
      <w:r w:rsidR="008F4CE3">
        <w:rPr>
          <w:lang w:eastAsia="fr-FR"/>
        </w:rPr>
        <w:t>fit</w:t>
      </w:r>
      <w:r>
        <w:rPr>
          <w:lang w:eastAsia="fr-FR"/>
        </w:rPr>
        <w:t xml:space="preserve"> </w:t>
      </w:r>
      <w:r w:rsidR="00C123EE">
        <w:rPr>
          <w:lang w:eastAsia="fr-FR"/>
        </w:rPr>
        <w:t>u</w:t>
      </w:r>
      <w:r>
        <w:rPr>
          <w:lang w:eastAsia="fr-FR"/>
        </w:rPr>
        <w:t>n accord par leque</w:t>
      </w:r>
      <w:r w:rsidR="00C123EE">
        <w:rPr>
          <w:lang w:eastAsia="fr-FR"/>
        </w:rPr>
        <w:t>l</w:t>
      </w:r>
      <w:r>
        <w:rPr>
          <w:lang w:eastAsia="fr-FR"/>
        </w:rPr>
        <w:t xml:space="preserve"> ét</w:t>
      </w:r>
      <w:r w:rsidR="00CA165F">
        <w:rPr>
          <w:lang w:eastAsia="fr-FR"/>
        </w:rPr>
        <w:t>ait</w:t>
      </w:r>
      <w:r>
        <w:rPr>
          <w:lang w:eastAsia="fr-FR"/>
        </w:rPr>
        <w:t xml:space="preserve"> </w:t>
      </w:r>
      <w:r w:rsidR="00CA165F">
        <w:rPr>
          <w:lang w:eastAsia="fr-FR"/>
        </w:rPr>
        <w:t>s</w:t>
      </w:r>
      <w:r>
        <w:rPr>
          <w:lang w:eastAsia="fr-FR"/>
        </w:rPr>
        <w:t>tipu</w:t>
      </w:r>
      <w:r w:rsidR="00C123EE">
        <w:rPr>
          <w:lang w:eastAsia="fr-FR"/>
        </w:rPr>
        <w:t>lé</w:t>
      </w:r>
      <w:r>
        <w:rPr>
          <w:lang w:eastAsia="fr-FR"/>
        </w:rPr>
        <w:t xml:space="preserve"> que le</w:t>
      </w:r>
      <w:r w:rsidR="003A23AF">
        <w:rPr>
          <w:lang w:eastAsia="fr-FR"/>
        </w:rPr>
        <w:t>s supérieurs</w:t>
      </w:r>
      <w:r>
        <w:rPr>
          <w:lang w:eastAsia="fr-FR"/>
        </w:rPr>
        <w:t xml:space="preserve"> de l</w:t>
      </w:r>
      <w:r w:rsidR="00AE0A8F">
        <w:rPr>
          <w:lang w:eastAsia="fr-FR"/>
        </w:rPr>
        <w:t>’ordre</w:t>
      </w:r>
      <w:r>
        <w:rPr>
          <w:lang w:eastAsia="fr-FR"/>
        </w:rPr>
        <w:t xml:space="preserve"> de Clugni ne recevraient plus d</w:t>
      </w:r>
      <w:r w:rsidR="00AE0A8F">
        <w:rPr>
          <w:lang w:eastAsia="fr-FR"/>
        </w:rPr>
        <w:t>e religieux</w:t>
      </w:r>
      <w:r>
        <w:rPr>
          <w:lang w:eastAsia="fr-FR"/>
        </w:rPr>
        <w:t xml:space="preserve"> de Cîteaux </w:t>
      </w:r>
      <w:r w:rsidR="00C16B20">
        <w:rPr>
          <w:lang w:eastAsia="fr-FR"/>
        </w:rPr>
        <w:t>s</w:t>
      </w:r>
      <w:r>
        <w:rPr>
          <w:lang w:eastAsia="fr-FR"/>
        </w:rPr>
        <w:t>ans un con</w:t>
      </w:r>
      <w:r w:rsidR="00CA165F">
        <w:rPr>
          <w:lang w:eastAsia="fr-FR"/>
        </w:rPr>
        <w:t>s</w:t>
      </w:r>
      <w:r>
        <w:rPr>
          <w:lang w:eastAsia="fr-FR"/>
        </w:rPr>
        <w:t>e</w:t>
      </w:r>
      <w:r w:rsidR="007B2B7A">
        <w:rPr>
          <w:lang w:eastAsia="fr-FR"/>
        </w:rPr>
        <w:t>nt</w:t>
      </w:r>
      <w:r>
        <w:rPr>
          <w:lang w:eastAsia="fr-FR"/>
        </w:rPr>
        <w:t>ement par écrit de leurs propre</w:t>
      </w:r>
      <w:r w:rsidR="003A23AF">
        <w:rPr>
          <w:lang w:eastAsia="fr-FR"/>
        </w:rPr>
        <w:t>s supérieurs</w:t>
      </w:r>
      <w:r>
        <w:rPr>
          <w:lang w:eastAsia="fr-FR"/>
        </w:rPr>
        <w:t xml:space="preserve">, </w:t>
      </w:r>
      <w:r w:rsidR="00CA165F">
        <w:rPr>
          <w:lang w:eastAsia="fr-FR"/>
        </w:rPr>
        <w:t>et</w:t>
      </w:r>
      <w:r>
        <w:rPr>
          <w:lang w:eastAsia="fr-FR"/>
        </w:rPr>
        <w:t xml:space="preserve"> que ceux de Cîteaux ob</w:t>
      </w:r>
      <w:r w:rsidR="00CA165F">
        <w:rPr>
          <w:lang w:eastAsia="fr-FR"/>
        </w:rPr>
        <w:t>s</w:t>
      </w:r>
      <w:r>
        <w:rPr>
          <w:lang w:eastAsia="fr-FR"/>
        </w:rPr>
        <w:t>erver</w:t>
      </w:r>
      <w:r w:rsidR="00CA165F">
        <w:rPr>
          <w:lang w:eastAsia="fr-FR"/>
        </w:rPr>
        <w:t>aient</w:t>
      </w:r>
      <w:r>
        <w:rPr>
          <w:lang w:eastAsia="fr-FR"/>
        </w:rPr>
        <w:t xml:space="preserve"> la même cho</w:t>
      </w:r>
      <w:r w:rsidR="00CA165F">
        <w:rPr>
          <w:lang w:eastAsia="fr-FR"/>
        </w:rPr>
        <w:t>s</w:t>
      </w:r>
      <w:r>
        <w:rPr>
          <w:lang w:eastAsia="fr-FR"/>
        </w:rPr>
        <w:t>e à l</w:t>
      </w:r>
      <w:r w:rsidR="001F7F9E">
        <w:rPr>
          <w:lang w:eastAsia="fr-FR"/>
        </w:rPr>
        <w:t>’</w:t>
      </w:r>
      <w:r>
        <w:rPr>
          <w:lang w:eastAsia="fr-FR"/>
        </w:rPr>
        <w:t>égard de</w:t>
      </w:r>
      <w:r w:rsidR="00AE0A8F">
        <w:rPr>
          <w:lang w:eastAsia="fr-FR"/>
        </w:rPr>
        <w:t>s religieux</w:t>
      </w:r>
      <w:r>
        <w:rPr>
          <w:lang w:eastAsia="fr-FR"/>
        </w:rPr>
        <w:t xml:space="preserve"> de Clugni.</w:t>
      </w:r>
      <w:r w:rsidR="00EA1F75">
        <w:rPr>
          <w:lang w:eastAsia="fr-FR"/>
        </w:rPr>
        <w:t xml:space="preserve"> </w:t>
      </w:r>
    </w:p>
    <w:p w:rsidR="00EA1F75" w:rsidRDefault="002A58C3" w:rsidP="00C123EE">
      <w:pPr>
        <w:rPr>
          <w:lang w:eastAsia="fr-FR"/>
        </w:rPr>
      </w:pPr>
      <w:r>
        <w:rPr>
          <w:lang w:eastAsia="fr-FR"/>
        </w:rPr>
        <w:t>Il</w:t>
      </w:r>
      <w:r w:rsidR="00B47EF3">
        <w:rPr>
          <w:lang w:eastAsia="fr-FR"/>
        </w:rPr>
        <w:t xml:space="preserve"> en ét</w:t>
      </w:r>
      <w:r w:rsidR="00CA165F">
        <w:rPr>
          <w:lang w:eastAsia="fr-FR"/>
        </w:rPr>
        <w:t>ait</w:t>
      </w:r>
      <w:r w:rsidR="00B47EF3">
        <w:rPr>
          <w:lang w:eastAsia="fr-FR"/>
        </w:rPr>
        <w:t xml:space="preserve"> de même en ce </w:t>
      </w:r>
      <w:r w:rsidR="00CA165F">
        <w:rPr>
          <w:lang w:eastAsia="fr-FR"/>
        </w:rPr>
        <w:t>temps</w:t>
      </w:r>
      <w:r w:rsidR="0031502E">
        <w:rPr>
          <w:lang w:eastAsia="fr-FR"/>
        </w:rPr>
        <w:t>-là</w:t>
      </w:r>
      <w:r w:rsidR="00B47EF3">
        <w:rPr>
          <w:lang w:eastAsia="fr-FR"/>
        </w:rPr>
        <w:t>, entre l</w:t>
      </w:r>
      <w:r w:rsidR="00AE0A8F">
        <w:rPr>
          <w:lang w:eastAsia="fr-FR"/>
        </w:rPr>
        <w:t>’ordre</w:t>
      </w:r>
      <w:r w:rsidR="00B47EF3">
        <w:rPr>
          <w:lang w:eastAsia="fr-FR"/>
        </w:rPr>
        <w:t xml:space="preserve"> de Cîteaux </w:t>
      </w:r>
      <w:r w:rsidR="00CA165F">
        <w:rPr>
          <w:lang w:eastAsia="fr-FR"/>
        </w:rPr>
        <w:t>et</w:t>
      </w:r>
      <w:r w:rsidR="00B47EF3">
        <w:rPr>
          <w:lang w:eastAsia="fr-FR"/>
        </w:rPr>
        <w:t xml:space="preserve"> celui de Flore qui en ét</w:t>
      </w:r>
      <w:r w:rsidR="00CA165F">
        <w:rPr>
          <w:lang w:eastAsia="fr-FR"/>
        </w:rPr>
        <w:t>ait</w:t>
      </w:r>
      <w:r w:rsidR="00B47EF3">
        <w:rPr>
          <w:lang w:eastAsia="fr-FR"/>
        </w:rPr>
        <w:t xml:space="preserve"> </w:t>
      </w:r>
      <w:r w:rsidR="00CA165F">
        <w:rPr>
          <w:lang w:eastAsia="fr-FR"/>
        </w:rPr>
        <w:t>s</w:t>
      </w:r>
      <w:r w:rsidR="00B47EF3">
        <w:rPr>
          <w:lang w:eastAsia="fr-FR"/>
        </w:rPr>
        <w:t>orti comme un rejeton d</w:t>
      </w:r>
      <w:r w:rsidR="001F7F9E">
        <w:rPr>
          <w:lang w:eastAsia="fr-FR"/>
        </w:rPr>
        <w:t>’</w:t>
      </w:r>
      <w:r w:rsidR="00B47EF3">
        <w:rPr>
          <w:lang w:eastAsia="fr-FR"/>
        </w:rPr>
        <w:t>un grand arbre. Le</w:t>
      </w:r>
      <w:r w:rsidR="00AE0A8F">
        <w:rPr>
          <w:lang w:eastAsia="fr-FR"/>
        </w:rPr>
        <w:t>s religieux</w:t>
      </w:r>
      <w:r w:rsidR="00B47EF3">
        <w:rPr>
          <w:lang w:eastAsia="fr-FR"/>
        </w:rPr>
        <w:t xml:space="preserve"> de Cîteaux employaient tout ce qu</w:t>
      </w:r>
      <w:r w:rsidR="001F7F9E">
        <w:rPr>
          <w:lang w:eastAsia="fr-FR"/>
        </w:rPr>
        <w:t>’</w:t>
      </w:r>
      <w:r w:rsidR="00B47EF3">
        <w:rPr>
          <w:lang w:eastAsia="fr-FR"/>
        </w:rPr>
        <w:t>ils av</w:t>
      </w:r>
      <w:r w:rsidR="00CA165F">
        <w:rPr>
          <w:lang w:eastAsia="fr-FR"/>
        </w:rPr>
        <w:t>aient</w:t>
      </w:r>
      <w:r w:rsidR="00B47EF3">
        <w:rPr>
          <w:lang w:eastAsia="fr-FR"/>
        </w:rPr>
        <w:t xml:space="preserve"> d</w:t>
      </w:r>
      <w:r w:rsidR="001F7F9E">
        <w:rPr>
          <w:lang w:eastAsia="fr-FR"/>
        </w:rPr>
        <w:t>’</w:t>
      </w:r>
      <w:r w:rsidR="00B47EF3">
        <w:rPr>
          <w:lang w:eastAsia="fr-FR"/>
        </w:rPr>
        <w:t>autorité</w:t>
      </w:r>
      <w:r w:rsidR="00A838A2">
        <w:rPr>
          <w:lang w:eastAsia="fr-FR"/>
        </w:rPr>
        <w:t xml:space="preserve"> d</w:t>
      </w:r>
      <w:r w:rsidR="001F7F9E">
        <w:rPr>
          <w:lang w:eastAsia="fr-FR"/>
        </w:rPr>
        <w:t>’</w:t>
      </w:r>
      <w:r w:rsidR="00B47EF3">
        <w:rPr>
          <w:lang w:eastAsia="fr-FR"/>
        </w:rPr>
        <w:t>adr</w:t>
      </w:r>
      <w:r w:rsidR="00CA165F">
        <w:rPr>
          <w:lang w:eastAsia="fr-FR"/>
        </w:rPr>
        <w:t>ess</w:t>
      </w:r>
      <w:r w:rsidR="00C123EE">
        <w:rPr>
          <w:lang w:eastAsia="fr-FR"/>
        </w:rPr>
        <w:t>e</w:t>
      </w:r>
      <w:r w:rsidR="00B47EF3">
        <w:rPr>
          <w:lang w:eastAsia="fr-FR"/>
        </w:rPr>
        <w:t xml:space="preserve"> pour attirer chez eux ceux de Flore. Pri</w:t>
      </w:r>
      <w:r w:rsidR="00CA165F">
        <w:rPr>
          <w:lang w:eastAsia="fr-FR"/>
        </w:rPr>
        <w:t>ères</w:t>
      </w:r>
      <w:r w:rsidR="00B47EF3">
        <w:rPr>
          <w:lang w:eastAsia="fr-FR"/>
        </w:rPr>
        <w:t>, car</w:t>
      </w:r>
      <w:r w:rsidR="00CA165F">
        <w:rPr>
          <w:lang w:eastAsia="fr-FR"/>
        </w:rPr>
        <w:t>ess</w:t>
      </w:r>
      <w:r w:rsidR="00B47EF3">
        <w:rPr>
          <w:lang w:eastAsia="fr-FR"/>
        </w:rPr>
        <w:t>es, in</w:t>
      </w:r>
      <w:r w:rsidR="00CA165F">
        <w:rPr>
          <w:lang w:eastAsia="fr-FR"/>
        </w:rPr>
        <w:t>s</w:t>
      </w:r>
      <w:r w:rsidR="00B47EF3">
        <w:rPr>
          <w:lang w:eastAsia="fr-FR"/>
        </w:rPr>
        <w:t>inu</w:t>
      </w:r>
      <w:r w:rsidR="007B2B7A">
        <w:rPr>
          <w:lang w:eastAsia="fr-FR"/>
        </w:rPr>
        <w:t>at</w:t>
      </w:r>
      <w:r w:rsidR="00B47EF3">
        <w:rPr>
          <w:lang w:eastAsia="fr-FR"/>
        </w:rPr>
        <w:t>ions, remontrances, rien n</w:t>
      </w:r>
      <w:r w:rsidR="001F7F9E">
        <w:rPr>
          <w:lang w:eastAsia="fr-FR"/>
        </w:rPr>
        <w:t>’</w:t>
      </w:r>
      <w:r w:rsidR="00B47EF3">
        <w:rPr>
          <w:lang w:eastAsia="fr-FR"/>
        </w:rPr>
        <w:t>était oublié. Tantôt c</w:t>
      </w:r>
      <w:r w:rsidR="001F7F9E">
        <w:rPr>
          <w:lang w:eastAsia="fr-FR"/>
        </w:rPr>
        <w:t>’</w:t>
      </w:r>
      <w:r w:rsidR="00B47EF3">
        <w:rPr>
          <w:lang w:eastAsia="fr-FR"/>
        </w:rPr>
        <w:t>ét</w:t>
      </w:r>
      <w:r w:rsidR="00CA165F">
        <w:rPr>
          <w:lang w:eastAsia="fr-FR"/>
        </w:rPr>
        <w:t>ait</w:t>
      </w:r>
      <w:r w:rsidR="00B47EF3">
        <w:rPr>
          <w:lang w:eastAsia="fr-FR"/>
        </w:rPr>
        <w:t xml:space="preserve"> leur </w:t>
      </w:r>
      <w:r w:rsidR="00CA165F">
        <w:rPr>
          <w:lang w:eastAsia="fr-FR"/>
        </w:rPr>
        <w:t>s</w:t>
      </w:r>
      <w:r w:rsidR="00B47EF3">
        <w:rPr>
          <w:lang w:eastAsia="fr-FR"/>
        </w:rPr>
        <w:t>alut qu</w:t>
      </w:r>
      <w:r w:rsidR="001F7F9E">
        <w:rPr>
          <w:lang w:eastAsia="fr-FR"/>
        </w:rPr>
        <w:t>’</w:t>
      </w:r>
      <w:r w:rsidR="00B47EF3">
        <w:rPr>
          <w:lang w:eastAsia="fr-FR"/>
        </w:rPr>
        <w:t>ils voul</w:t>
      </w:r>
      <w:r w:rsidR="00CA165F">
        <w:rPr>
          <w:lang w:eastAsia="fr-FR"/>
        </w:rPr>
        <w:t>aient</w:t>
      </w:r>
      <w:r w:rsidR="00B47EF3">
        <w:rPr>
          <w:lang w:eastAsia="fr-FR"/>
        </w:rPr>
        <w:t xml:space="preserve"> leur procurer, di</w:t>
      </w:r>
      <w:r w:rsidR="00CA165F">
        <w:rPr>
          <w:lang w:eastAsia="fr-FR"/>
        </w:rPr>
        <w:t>saie</w:t>
      </w:r>
      <w:r w:rsidR="0031502E">
        <w:rPr>
          <w:lang w:eastAsia="fr-FR"/>
        </w:rPr>
        <w:t>nt-ils</w:t>
      </w:r>
      <w:r w:rsidR="00B47EF3">
        <w:rPr>
          <w:lang w:eastAsia="fr-FR"/>
        </w:rPr>
        <w:t>, n</w:t>
      </w:r>
      <w:r w:rsidR="001F7F9E">
        <w:rPr>
          <w:lang w:eastAsia="fr-FR"/>
        </w:rPr>
        <w:t>’</w:t>
      </w:r>
      <w:r w:rsidR="00B47EF3">
        <w:rPr>
          <w:lang w:eastAsia="fr-FR"/>
        </w:rPr>
        <w:t xml:space="preserve">étant pas en </w:t>
      </w:r>
      <w:r w:rsidR="00CA165F">
        <w:rPr>
          <w:lang w:eastAsia="fr-FR"/>
        </w:rPr>
        <w:t>s</w:t>
      </w:r>
      <w:r w:rsidR="00B47EF3">
        <w:rPr>
          <w:lang w:eastAsia="fr-FR"/>
        </w:rPr>
        <w:t>ureté de con</w:t>
      </w:r>
      <w:r w:rsidR="007B2B7A">
        <w:rPr>
          <w:lang w:eastAsia="fr-FR"/>
        </w:rPr>
        <w:t>sc</w:t>
      </w:r>
      <w:r w:rsidR="00B47EF3">
        <w:rPr>
          <w:lang w:eastAsia="fr-FR"/>
        </w:rPr>
        <w:t xml:space="preserve">ience parmi des </w:t>
      </w:r>
      <w:r w:rsidR="00CA165F">
        <w:rPr>
          <w:lang w:eastAsia="fr-FR"/>
        </w:rPr>
        <w:t>gens</w:t>
      </w:r>
      <w:r w:rsidR="00B47EF3">
        <w:rPr>
          <w:lang w:eastAsia="fr-FR"/>
        </w:rPr>
        <w:t xml:space="preserve"> </w:t>
      </w:r>
      <w:r w:rsidR="00C123EE">
        <w:rPr>
          <w:lang w:eastAsia="fr-FR"/>
        </w:rPr>
        <w:t>q</w:t>
      </w:r>
      <w:r w:rsidR="00B47EF3">
        <w:rPr>
          <w:lang w:eastAsia="fr-FR"/>
        </w:rPr>
        <w:t>u</w:t>
      </w:r>
      <w:r w:rsidR="001F7F9E">
        <w:rPr>
          <w:lang w:eastAsia="fr-FR"/>
        </w:rPr>
        <w:t>’</w:t>
      </w:r>
      <w:r w:rsidR="00B47EF3">
        <w:rPr>
          <w:lang w:eastAsia="fr-FR"/>
        </w:rPr>
        <w:t>ils traitaient de dé</w:t>
      </w:r>
      <w:r w:rsidR="00CA165F">
        <w:rPr>
          <w:lang w:eastAsia="fr-FR"/>
        </w:rPr>
        <w:t>s</w:t>
      </w:r>
      <w:r w:rsidR="00B47EF3">
        <w:rPr>
          <w:lang w:eastAsia="fr-FR"/>
        </w:rPr>
        <w:t xml:space="preserve">erteurs </w:t>
      </w:r>
      <w:r w:rsidR="00CA165F">
        <w:rPr>
          <w:lang w:eastAsia="fr-FR"/>
        </w:rPr>
        <w:t>et</w:t>
      </w:r>
      <w:r w:rsidR="00B47EF3">
        <w:rPr>
          <w:lang w:eastAsia="fr-FR"/>
        </w:rPr>
        <w:t xml:space="preserve"> </w:t>
      </w:r>
      <w:r w:rsidR="00C123EE">
        <w:rPr>
          <w:lang w:eastAsia="fr-FR"/>
        </w:rPr>
        <w:t>d</w:t>
      </w:r>
      <w:r w:rsidR="001F7F9E">
        <w:rPr>
          <w:lang w:eastAsia="fr-FR"/>
        </w:rPr>
        <w:t>’</w:t>
      </w:r>
      <w:r w:rsidR="00B47EF3">
        <w:rPr>
          <w:lang w:eastAsia="fr-FR"/>
        </w:rPr>
        <w:t>apo</w:t>
      </w:r>
      <w:r w:rsidR="00CA165F">
        <w:rPr>
          <w:lang w:eastAsia="fr-FR"/>
        </w:rPr>
        <w:t>s</w:t>
      </w:r>
      <w:r w:rsidR="00B47EF3">
        <w:rPr>
          <w:lang w:eastAsia="fr-FR"/>
        </w:rPr>
        <w:t>tats</w:t>
      </w:r>
      <w:r w:rsidR="00EA1F75">
        <w:rPr>
          <w:lang w:eastAsia="fr-FR"/>
        </w:rPr>
        <w:t> ;</w:t>
      </w:r>
      <w:r w:rsidR="00B47EF3">
        <w:rPr>
          <w:lang w:eastAsia="fr-FR"/>
        </w:rPr>
        <w:t xml:space="preserve"> des </w:t>
      </w:r>
      <w:r w:rsidR="00CA165F">
        <w:rPr>
          <w:lang w:eastAsia="fr-FR"/>
        </w:rPr>
        <w:t>gens</w:t>
      </w:r>
      <w:r w:rsidR="00B47EF3">
        <w:rPr>
          <w:lang w:eastAsia="fr-FR"/>
        </w:rPr>
        <w:t xml:space="preserve"> qui av</w:t>
      </w:r>
      <w:r w:rsidR="00CA165F">
        <w:rPr>
          <w:lang w:eastAsia="fr-FR"/>
        </w:rPr>
        <w:t>aient</w:t>
      </w:r>
      <w:r w:rsidR="00C123EE">
        <w:rPr>
          <w:lang w:eastAsia="fr-FR"/>
        </w:rPr>
        <w:t xml:space="preserve"> altéré la rè</w:t>
      </w:r>
      <w:r w:rsidR="00E66FFD">
        <w:rPr>
          <w:lang w:eastAsia="fr-FR"/>
        </w:rPr>
        <w:t>gle</w:t>
      </w:r>
      <w:r w:rsidR="00B47EF3">
        <w:rPr>
          <w:lang w:eastAsia="fr-FR"/>
        </w:rPr>
        <w:t>, changé les con</w:t>
      </w:r>
      <w:r w:rsidR="00CA165F">
        <w:rPr>
          <w:lang w:eastAsia="fr-FR"/>
        </w:rPr>
        <w:t>s</w:t>
      </w:r>
      <w:r w:rsidR="00B47EF3">
        <w:rPr>
          <w:lang w:eastAsia="fr-FR"/>
        </w:rPr>
        <w:t xml:space="preserve">titutions, </w:t>
      </w:r>
      <w:r w:rsidR="00CA165F">
        <w:rPr>
          <w:lang w:eastAsia="fr-FR"/>
        </w:rPr>
        <w:t>et</w:t>
      </w:r>
      <w:r w:rsidR="00B47EF3">
        <w:rPr>
          <w:lang w:eastAsia="fr-FR"/>
        </w:rPr>
        <w:t xml:space="preserve"> </w:t>
      </w:r>
      <w:r w:rsidR="00C123EE">
        <w:rPr>
          <w:lang w:eastAsia="fr-FR"/>
        </w:rPr>
        <w:t>f</w:t>
      </w:r>
      <w:r w:rsidR="00B47EF3">
        <w:rPr>
          <w:lang w:eastAsia="fr-FR"/>
        </w:rPr>
        <w:t xml:space="preserve">ait des </w:t>
      </w:r>
      <w:r w:rsidR="00F53106">
        <w:rPr>
          <w:lang w:eastAsia="fr-FR"/>
        </w:rPr>
        <w:t>lois</w:t>
      </w:r>
      <w:r w:rsidR="00B47EF3">
        <w:rPr>
          <w:lang w:eastAsia="fr-FR"/>
        </w:rPr>
        <w:t xml:space="preserve"> à leur mode, dont on ne vo</w:t>
      </w:r>
      <w:r w:rsidR="00C123EE">
        <w:rPr>
          <w:lang w:eastAsia="fr-FR"/>
        </w:rPr>
        <w:t>y</w:t>
      </w:r>
      <w:r w:rsidR="00CA165F">
        <w:rPr>
          <w:lang w:eastAsia="fr-FR"/>
        </w:rPr>
        <w:t>ait</w:t>
      </w:r>
      <w:r w:rsidR="00B47EF3">
        <w:rPr>
          <w:lang w:eastAsia="fr-FR"/>
        </w:rPr>
        <w:t xml:space="preserve"> aucunes traces dans l</w:t>
      </w:r>
      <w:r w:rsidR="001F7F9E">
        <w:rPr>
          <w:lang w:eastAsia="fr-FR"/>
        </w:rPr>
        <w:t>’</w:t>
      </w:r>
      <w:r w:rsidR="00B47EF3">
        <w:rPr>
          <w:lang w:eastAsia="fr-FR"/>
        </w:rPr>
        <w:t>antiquité. Tantôt ils les pren</w:t>
      </w:r>
      <w:r w:rsidR="00CA165F">
        <w:rPr>
          <w:lang w:eastAsia="fr-FR"/>
        </w:rPr>
        <w:t>aient</w:t>
      </w:r>
      <w:r w:rsidR="00B47EF3">
        <w:rPr>
          <w:lang w:eastAsia="fr-FR"/>
        </w:rPr>
        <w:t xml:space="preserve"> par le </w:t>
      </w:r>
      <w:r w:rsidR="008F4CE3">
        <w:rPr>
          <w:lang w:eastAsia="fr-FR"/>
        </w:rPr>
        <w:t>faible</w:t>
      </w:r>
      <w:r w:rsidR="00B47EF3">
        <w:rPr>
          <w:lang w:eastAsia="fr-FR"/>
        </w:rPr>
        <w:t xml:space="preserve"> commun à tous les hommes, qui aiment naturellement la vie ai</w:t>
      </w:r>
      <w:r w:rsidR="00CA165F">
        <w:rPr>
          <w:lang w:eastAsia="fr-FR"/>
        </w:rPr>
        <w:t>s</w:t>
      </w:r>
      <w:r w:rsidR="00B47EF3">
        <w:rPr>
          <w:lang w:eastAsia="fr-FR"/>
        </w:rPr>
        <w:t xml:space="preserve">ée </w:t>
      </w:r>
      <w:r w:rsidR="00CA165F">
        <w:rPr>
          <w:lang w:eastAsia="fr-FR"/>
        </w:rPr>
        <w:t>et</w:t>
      </w:r>
      <w:r w:rsidR="00B47EF3">
        <w:rPr>
          <w:lang w:eastAsia="fr-FR"/>
        </w:rPr>
        <w:t xml:space="preserve"> commode</w:t>
      </w:r>
      <w:r w:rsidR="0031502E">
        <w:rPr>
          <w:lang w:eastAsia="fr-FR"/>
        </w:rPr>
        <w:t>. À t</w:t>
      </w:r>
      <w:r w:rsidR="001F7F9E">
        <w:rPr>
          <w:lang w:eastAsia="fr-FR"/>
        </w:rPr>
        <w:t>’</w:t>
      </w:r>
      <w:r w:rsidR="00B47EF3">
        <w:rPr>
          <w:lang w:eastAsia="fr-FR"/>
        </w:rPr>
        <w:t xml:space="preserve">on jamais vu la nature </w:t>
      </w:r>
      <w:r w:rsidR="00CA165F">
        <w:rPr>
          <w:lang w:eastAsia="fr-FR"/>
        </w:rPr>
        <w:t>s</w:t>
      </w:r>
      <w:r w:rsidR="00B47EF3">
        <w:rPr>
          <w:lang w:eastAsia="fr-FR"/>
        </w:rPr>
        <w:t xml:space="preserve">e plaire dans la gêne </w:t>
      </w:r>
      <w:r w:rsidR="00CA165F">
        <w:rPr>
          <w:lang w:eastAsia="fr-FR"/>
        </w:rPr>
        <w:t>et</w:t>
      </w:r>
      <w:r w:rsidR="00B47EF3">
        <w:rPr>
          <w:lang w:eastAsia="fr-FR"/>
        </w:rPr>
        <w:t xml:space="preserve"> dans la torture</w:t>
      </w:r>
      <w:r w:rsidR="00EA1F75">
        <w:rPr>
          <w:lang w:eastAsia="fr-FR"/>
        </w:rPr>
        <w:t> ?</w:t>
      </w:r>
      <w:r w:rsidR="00B47EF3">
        <w:rPr>
          <w:lang w:eastAsia="fr-FR"/>
        </w:rPr>
        <w:t xml:space="preserve"> De là ce</w:t>
      </w:r>
      <w:r w:rsidR="00E66FFD">
        <w:rPr>
          <w:lang w:eastAsia="fr-FR"/>
        </w:rPr>
        <w:t>s</w:t>
      </w:r>
      <w:r w:rsidR="00B47EF3">
        <w:rPr>
          <w:lang w:eastAsia="fr-FR"/>
        </w:rPr>
        <w:t xml:space="preserve"> nouveau</w:t>
      </w:r>
      <w:r w:rsidR="00A53099">
        <w:rPr>
          <w:lang w:eastAsia="fr-FR"/>
        </w:rPr>
        <w:t>x apôtres</w:t>
      </w:r>
      <w:r w:rsidR="00B47EF3">
        <w:rPr>
          <w:lang w:eastAsia="fr-FR"/>
        </w:rPr>
        <w:t xml:space="preserve"> leur </w:t>
      </w:r>
      <w:r w:rsidR="00C123EE">
        <w:rPr>
          <w:lang w:eastAsia="fr-FR"/>
        </w:rPr>
        <w:t>représentaient</w:t>
      </w:r>
      <w:r w:rsidR="00B47EF3">
        <w:rPr>
          <w:lang w:eastAsia="fr-FR"/>
        </w:rPr>
        <w:t xml:space="preserve"> les rigueurs exce</w:t>
      </w:r>
      <w:r w:rsidR="00CA165F">
        <w:rPr>
          <w:lang w:eastAsia="fr-FR"/>
        </w:rPr>
        <w:t>ss</w:t>
      </w:r>
      <w:r w:rsidR="00B47EF3">
        <w:rPr>
          <w:lang w:eastAsia="fr-FR"/>
        </w:rPr>
        <w:t>ives de leur nouve</w:t>
      </w:r>
      <w:r w:rsidR="003A23AF">
        <w:rPr>
          <w:lang w:eastAsia="fr-FR"/>
        </w:rPr>
        <w:t>l institut</w:t>
      </w:r>
      <w:r w:rsidR="00B47EF3">
        <w:rPr>
          <w:lang w:eastAsia="fr-FR"/>
        </w:rPr>
        <w:t xml:space="preserve">, </w:t>
      </w:r>
      <w:r w:rsidR="00CA165F">
        <w:rPr>
          <w:lang w:eastAsia="fr-FR"/>
        </w:rPr>
        <w:t>et</w:t>
      </w:r>
      <w:r w:rsidR="00B47EF3">
        <w:rPr>
          <w:lang w:eastAsia="fr-FR"/>
        </w:rPr>
        <w:t xml:space="preserve"> les douceurs a</w:t>
      </w:r>
      <w:r w:rsidR="007B2B7A">
        <w:rPr>
          <w:lang w:eastAsia="fr-FR"/>
        </w:rPr>
        <w:t>u</w:t>
      </w:r>
      <w:r w:rsidR="00C123EE">
        <w:rPr>
          <w:lang w:eastAsia="fr-FR"/>
        </w:rPr>
        <w:t xml:space="preserve"> </w:t>
      </w:r>
      <w:r w:rsidR="007B2B7A">
        <w:rPr>
          <w:lang w:eastAsia="fr-FR"/>
        </w:rPr>
        <w:t>c</w:t>
      </w:r>
      <w:r w:rsidR="00B47EF3">
        <w:rPr>
          <w:lang w:eastAsia="fr-FR"/>
        </w:rPr>
        <w:t>ontraire qu</w:t>
      </w:r>
      <w:r w:rsidR="001F7F9E">
        <w:rPr>
          <w:lang w:eastAsia="fr-FR"/>
        </w:rPr>
        <w:t>’</w:t>
      </w:r>
      <w:r w:rsidR="00B47EF3">
        <w:rPr>
          <w:lang w:eastAsia="fr-FR"/>
        </w:rPr>
        <w:t>ils trouver</w:t>
      </w:r>
      <w:r w:rsidR="00CA165F">
        <w:rPr>
          <w:lang w:eastAsia="fr-FR"/>
        </w:rPr>
        <w:t>aient</w:t>
      </w:r>
      <w:r w:rsidR="00B47EF3">
        <w:rPr>
          <w:lang w:eastAsia="fr-FR"/>
        </w:rPr>
        <w:t xml:space="preserve"> parmi eux. Plu</w:t>
      </w:r>
      <w:r w:rsidR="00CA165F">
        <w:rPr>
          <w:lang w:eastAsia="fr-FR"/>
        </w:rPr>
        <w:t>s</w:t>
      </w:r>
      <w:r w:rsidR="00B47EF3">
        <w:rPr>
          <w:lang w:eastAsia="fr-FR"/>
        </w:rPr>
        <w:t xml:space="preserve">ieurs donnèrent dans le </w:t>
      </w:r>
      <w:r w:rsidR="00C123EE">
        <w:rPr>
          <w:lang w:eastAsia="fr-FR"/>
        </w:rPr>
        <w:t>piège</w:t>
      </w:r>
      <w:r w:rsidR="002937A1">
        <w:rPr>
          <w:lang w:eastAsia="fr-FR"/>
        </w:rPr>
        <w:t xml:space="preserve">, </w:t>
      </w:r>
      <w:r w:rsidR="00B47EF3">
        <w:rPr>
          <w:lang w:eastAsia="fr-FR"/>
        </w:rPr>
        <w:t xml:space="preserve">il ne </w:t>
      </w:r>
      <w:r w:rsidR="00CA165F">
        <w:rPr>
          <w:lang w:eastAsia="fr-FR"/>
        </w:rPr>
        <w:t>s</w:t>
      </w:r>
      <w:r w:rsidR="00B47EF3">
        <w:rPr>
          <w:lang w:eastAsia="fr-FR"/>
        </w:rPr>
        <w:t>e p</w:t>
      </w:r>
      <w:r w:rsidR="00CA165F">
        <w:rPr>
          <w:lang w:eastAsia="fr-FR"/>
        </w:rPr>
        <w:t>assait</w:t>
      </w:r>
      <w:r w:rsidR="00B47EF3">
        <w:rPr>
          <w:lang w:eastAsia="fr-FR"/>
        </w:rPr>
        <w:t xml:space="preserve"> point d</w:t>
      </w:r>
      <w:r w:rsidR="001F7F9E">
        <w:rPr>
          <w:lang w:eastAsia="fr-FR"/>
        </w:rPr>
        <w:t>’</w:t>
      </w:r>
      <w:r w:rsidR="00B47EF3">
        <w:rPr>
          <w:lang w:eastAsia="fr-FR"/>
        </w:rPr>
        <w:t>année qu</w:t>
      </w:r>
      <w:r w:rsidR="001F7F9E">
        <w:rPr>
          <w:lang w:eastAsia="fr-FR"/>
        </w:rPr>
        <w:t>’</w:t>
      </w:r>
      <w:r w:rsidR="00B47EF3">
        <w:rPr>
          <w:lang w:eastAsia="fr-FR"/>
        </w:rPr>
        <w:t>ils n</w:t>
      </w:r>
      <w:r w:rsidR="001F7F9E">
        <w:rPr>
          <w:lang w:eastAsia="fr-FR"/>
        </w:rPr>
        <w:t>’</w:t>
      </w:r>
      <w:r w:rsidR="00B47EF3">
        <w:rPr>
          <w:lang w:eastAsia="fr-FR"/>
        </w:rPr>
        <w:t>enlev</w:t>
      </w:r>
      <w:r w:rsidR="00CA165F">
        <w:rPr>
          <w:lang w:eastAsia="fr-FR"/>
        </w:rPr>
        <w:t>asse</w:t>
      </w:r>
      <w:r w:rsidR="00B47EF3">
        <w:rPr>
          <w:lang w:eastAsia="fr-FR"/>
        </w:rPr>
        <w:t xml:space="preserve">nt par ces </w:t>
      </w:r>
      <w:r w:rsidR="008F4CE3">
        <w:rPr>
          <w:lang w:eastAsia="fr-FR"/>
        </w:rPr>
        <w:t>artific</w:t>
      </w:r>
      <w:r w:rsidR="00B47EF3">
        <w:rPr>
          <w:lang w:eastAsia="fr-FR"/>
        </w:rPr>
        <w:t xml:space="preserve">es quelque bon </w:t>
      </w:r>
      <w:r w:rsidR="00CA165F">
        <w:rPr>
          <w:lang w:eastAsia="fr-FR"/>
        </w:rPr>
        <w:t>s</w:t>
      </w:r>
      <w:r w:rsidR="00B47EF3">
        <w:rPr>
          <w:lang w:eastAsia="fr-FR"/>
        </w:rPr>
        <w:t>ujet à l</w:t>
      </w:r>
      <w:r w:rsidR="003A23AF">
        <w:rPr>
          <w:lang w:eastAsia="fr-FR"/>
        </w:rPr>
        <w:t>a congrégation</w:t>
      </w:r>
      <w:r w:rsidR="00B47EF3">
        <w:rPr>
          <w:lang w:eastAsia="fr-FR"/>
        </w:rPr>
        <w:t xml:space="preserve"> de Flore.</w:t>
      </w:r>
      <w:r w:rsidR="00EA1F75">
        <w:rPr>
          <w:lang w:eastAsia="fr-FR"/>
        </w:rPr>
        <w:t xml:space="preserve"> </w:t>
      </w:r>
    </w:p>
    <w:p w:rsidR="00EA1F75" w:rsidRDefault="00B47EF3" w:rsidP="00C123EE">
      <w:pPr>
        <w:rPr>
          <w:lang w:eastAsia="fr-FR"/>
        </w:rPr>
      </w:pPr>
      <w:r>
        <w:rPr>
          <w:lang w:eastAsia="fr-FR"/>
        </w:rPr>
        <w:t>Ils n</w:t>
      </w:r>
      <w:r w:rsidR="001F7F9E">
        <w:rPr>
          <w:lang w:eastAsia="fr-FR"/>
        </w:rPr>
        <w:t>’</w:t>
      </w:r>
      <w:r>
        <w:rPr>
          <w:lang w:eastAsia="fr-FR"/>
        </w:rPr>
        <w:t>oubli</w:t>
      </w:r>
      <w:r w:rsidR="00CA165F">
        <w:rPr>
          <w:lang w:eastAsia="fr-FR"/>
        </w:rPr>
        <w:t>aient</w:t>
      </w:r>
      <w:r>
        <w:rPr>
          <w:lang w:eastAsia="fr-FR"/>
        </w:rPr>
        <w:t xml:space="preserve"> pas l</w:t>
      </w:r>
      <w:r w:rsidR="001F7F9E">
        <w:rPr>
          <w:lang w:eastAsia="fr-FR"/>
        </w:rPr>
        <w:t>’</w:t>
      </w:r>
      <w:r w:rsidR="008F4CE3">
        <w:rPr>
          <w:lang w:eastAsia="fr-FR"/>
        </w:rPr>
        <w:t>affaire</w:t>
      </w:r>
      <w:r>
        <w:rPr>
          <w:lang w:eastAsia="fr-FR"/>
        </w:rPr>
        <w:t xml:space="preserve"> d</w:t>
      </w:r>
      <w:r w:rsidR="00AE0A8F">
        <w:rPr>
          <w:lang w:eastAsia="fr-FR"/>
        </w:rPr>
        <w:t>u concile</w:t>
      </w:r>
      <w:r>
        <w:rPr>
          <w:lang w:eastAsia="fr-FR"/>
        </w:rPr>
        <w:t xml:space="preserve"> de Latran. Quelque </w:t>
      </w:r>
      <w:r w:rsidR="00C123EE">
        <w:rPr>
          <w:lang w:eastAsia="fr-FR"/>
        </w:rPr>
        <w:t>soumission</w:t>
      </w:r>
      <w:r>
        <w:rPr>
          <w:lang w:eastAsia="fr-FR"/>
        </w:rPr>
        <w:t>, di</w:t>
      </w:r>
      <w:r w:rsidR="00CA165F">
        <w:rPr>
          <w:lang w:eastAsia="fr-FR"/>
        </w:rPr>
        <w:t>saient</w:t>
      </w:r>
      <w:r>
        <w:rPr>
          <w:lang w:eastAsia="fr-FR"/>
        </w:rPr>
        <w:t>-ils, qu</w:t>
      </w:r>
      <w:r w:rsidR="00C123EE">
        <w:rPr>
          <w:lang w:eastAsia="fr-FR"/>
        </w:rPr>
        <w:t>e</w:t>
      </w:r>
      <w:r>
        <w:rPr>
          <w:lang w:eastAsia="fr-FR"/>
        </w:rPr>
        <w:t xml:space="preserve"> votr</w:t>
      </w:r>
      <w:r w:rsidR="00B92588">
        <w:rPr>
          <w:lang w:eastAsia="fr-FR"/>
        </w:rPr>
        <w:t>e réformateur</w:t>
      </w:r>
      <w:r>
        <w:rPr>
          <w:lang w:eastAsia="fr-FR"/>
        </w:rPr>
        <w:t xml:space="preserve"> ait témoigné aux déc</w:t>
      </w:r>
      <w:r w:rsidR="007B2B7A">
        <w:rPr>
          <w:lang w:eastAsia="fr-FR"/>
        </w:rPr>
        <w:t>is</w:t>
      </w:r>
      <w:r>
        <w:rPr>
          <w:lang w:eastAsia="fr-FR"/>
        </w:rPr>
        <w:t>ions du S. Siège, c</w:t>
      </w:r>
      <w:r w:rsidR="001F7F9E">
        <w:rPr>
          <w:lang w:eastAsia="fr-FR"/>
        </w:rPr>
        <w:t>’</w:t>
      </w:r>
      <w:r>
        <w:rPr>
          <w:lang w:eastAsia="fr-FR"/>
        </w:rPr>
        <w:t>e</w:t>
      </w:r>
      <w:r w:rsidR="00CA165F">
        <w:rPr>
          <w:lang w:eastAsia="fr-FR"/>
        </w:rPr>
        <w:t>s</w:t>
      </w:r>
      <w:r>
        <w:rPr>
          <w:lang w:eastAsia="fr-FR"/>
        </w:rPr>
        <w:t>t toujours une tache d</w:t>
      </w:r>
      <w:r w:rsidR="001F7F9E">
        <w:rPr>
          <w:lang w:eastAsia="fr-FR"/>
        </w:rPr>
        <w:t>’</w:t>
      </w:r>
      <w:r>
        <w:rPr>
          <w:lang w:eastAsia="fr-FR"/>
        </w:rPr>
        <w:t>avoir été condamné dans u</w:t>
      </w:r>
      <w:r w:rsidR="00AE0A8F">
        <w:rPr>
          <w:lang w:eastAsia="fr-FR"/>
        </w:rPr>
        <w:t>n concile</w:t>
      </w:r>
      <w:r>
        <w:rPr>
          <w:lang w:eastAsia="fr-FR"/>
        </w:rPr>
        <w:t xml:space="preserve"> général</w:t>
      </w:r>
      <w:r w:rsidR="00EA1F75">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 xml:space="preserve">t un </w:t>
      </w:r>
      <w:r w:rsidR="00C123EE">
        <w:rPr>
          <w:lang w:eastAsia="fr-FR"/>
        </w:rPr>
        <w:t>déshonneur</w:t>
      </w:r>
      <w:r>
        <w:rPr>
          <w:lang w:eastAsia="fr-FR"/>
        </w:rPr>
        <w:t xml:space="preserve"> qui rejaillit </w:t>
      </w:r>
      <w:r w:rsidR="00CA165F">
        <w:rPr>
          <w:lang w:eastAsia="fr-FR"/>
        </w:rPr>
        <w:t>s</w:t>
      </w:r>
      <w:r>
        <w:rPr>
          <w:lang w:eastAsia="fr-FR"/>
        </w:rPr>
        <w:t>ur toute votr</w:t>
      </w:r>
      <w:r w:rsidR="003A23AF">
        <w:rPr>
          <w:lang w:eastAsia="fr-FR"/>
        </w:rPr>
        <w:t>e congrégation</w:t>
      </w:r>
      <w:r w:rsidR="00EA1F75">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t un reproche qu</w:t>
      </w:r>
      <w:r w:rsidR="001F7F9E">
        <w:rPr>
          <w:lang w:eastAsia="fr-FR"/>
        </w:rPr>
        <w:t>’</w:t>
      </w:r>
      <w:r>
        <w:rPr>
          <w:lang w:eastAsia="fr-FR"/>
        </w:rPr>
        <w:t xml:space="preserve">on aura </w:t>
      </w:r>
      <w:r w:rsidR="00762190">
        <w:rPr>
          <w:lang w:eastAsia="fr-FR"/>
        </w:rPr>
        <w:t>droit</w:t>
      </w:r>
      <w:r>
        <w:rPr>
          <w:lang w:eastAsia="fr-FR"/>
        </w:rPr>
        <w:t xml:space="preserve"> de vous </w:t>
      </w:r>
      <w:r w:rsidR="008F4CE3">
        <w:rPr>
          <w:lang w:eastAsia="fr-FR"/>
        </w:rPr>
        <w:t>faire</w:t>
      </w:r>
      <w:r>
        <w:rPr>
          <w:lang w:eastAsia="fr-FR"/>
        </w:rPr>
        <w:t xml:space="preserve"> éternellement. Eh</w:t>
      </w:r>
      <w:r w:rsidR="00EA1F75">
        <w:rPr>
          <w:lang w:eastAsia="fr-FR"/>
        </w:rPr>
        <w:t> !</w:t>
      </w:r>
      <w:r>
        <w:rPr>
          <w:lang w:eastAsia="fr-FR"/>
        </w:rPr>
        <w:t xml:space="preserve"> que n</w:t>
      </w:r>
      <w:r w:rsidR="001F7F9E">
        <w:rPr>
          <w:lang w:eastAsia="fr-FR"/>
        </w:rPr>
        <w:t>’</w:t>
      </w:r>
      <w:r>
        <w:rPr>
          <w:lang w:eastAsia="fr-FR"/>
        </w:rPr>
        <w:t>a</w:t>
      </w:r>
      <w:r w:rsidR="002802AE">
        <w:rPr>
          <w:lang w:eastAsia="fr-FR"/>
        </w:rPr>
        <w:t>-t-</w:t>
      </w:r>
      <w:r>
        <w:rPr>
          <w:lang w:eastAsia="fr-FR"/>
        </w:rPr>
        <w:t>on poi</w:t>
      </w:r>
      <w:r w:rsidR="00C123EE">
        <w:rPr>
          <w:lang w:eastAsia="fr-FR"/>
        </w:rPr>
        <w:t>n</w:t>
      </w:r>
      <w:r>
        <w:rPr>
          <w:lang w:eastAsia="fr-FR"/>
        </w:rPr>
        <w:t xml:space="preserve">t </w:t>
      </w:r>
      <w:r w:rsidR="00CA165F">
        <w:rPr>
          <w:lang w:eastAsia="fr-FR"/>
        </w:rPr>
        <w:t>s</w:t>
      </w:r>
      <w:r>
        <w:rPr>
          <w:lang w:eastAsia="fr-FR"/>
        </w:rPr>
        <w:t xml:space="preserve">ujet de </w:t>
      </w:r>
      <w:r w:rsidR="00CA165F">
        <w:rPr>
          <w:lang w:eastAsia="fr-FR"/>
        </w:rPr>
        <w:t>s</w:t>
      </w:r>
      <w:r>
        <w:rPr>
          <w:lang w:eastAsia="fr-FR"/>
        </w:rPr>
        <w:t>oupçonner dans de</w:t>
      </w:r>
      <w:r w:rsidR="003A23AF">
        <w:rPr>
          <w:lang w:eastAsia="fr-FR"/>
        </w:rPr>
        <w:t>s disciples</w:t>
      </w:r>
      <w:r>
        <w:rPr>
          <w:lang w:eastAsia="fr-FR"/>
        </w:rPr>
        <w:t xml:space="preserve"> dont l</w:t>
      </w:r>
      <w:r w:rsidR="003A23AF">
        <w:rPr>
          <w:lang w:eastAsia="fr-FR"/>
        </w:rPr>
        <w:t>e maître</w:t>
      </w:r>
      <w:r>
        <w:rPr>
          <w:lang w:eastAsia="fr-FR"/>
        </w:rPr>
        <w:t xml:space="preserve"> a été taxé d</w:t>
      </w:r>
      <w:r w:rsidR="001F7F9E">
        <w:rPr>
          <w:lang w:eastAsia="fr-FR"/>
        </w:rPr>
        <w:t>’</w:t>
      </w:r>
      <w:r>
        <w:rPr>
          <w:lang w:eastAsia="fr-FR"/>
        </w:rPr>
        <w:t xml:space="preserve">erreur, </w:t>
      </w:r>
      <w:r w:rsidR="00CA165F">
        <w:rPr>
          <w:lang w:eastAsia="fr-FR"/>
        </w:rPr>
        <w:t>et</w:t>
      </w:r>
      <w:r>
        <w:rPr>
          <w:lang w:eastAsia="fr-FR"/>
        </w:rPr>
        <w:t xml:space="preserve"> condamné par un jugement de l</w:t>
      </w:r>
      <w:r w:rsidR="001F7F9E">
        <w:rPr>
          <w:lang w:eastAsia="fr-FR"/>
        </w:rPr>
        <w:t>’</w:t>
      </w:r>
      <w:r w:rsidR="00CA165F">
        <w:rPr>
          <w:lang w:eastAsia="fr-FR"/>
        </w:rPr>
        <w:t>Église</w:t>
      </w:r>
      <w:r>
        <w:rPr>
          <w:lang w:eastAsia="fr-FR"/>
        </w:rPr>
        <w:t xml:space="preserve"> univer</w:t>
      </w:r>
      <w:r w:rsidR="00CA165F">
        <w:rPr>
          <w:lang w:eastAsia="fr-FR"/>
        </w:rPr>
        <w:t>s</w:t>
      </w:r>
      <w:r w:rsidR="00C123EE">
        <w:rPr>
          <w:lang w:eastAsia="fr-FR"/>
        </w:rPr>
        <w:t>elle?</w:t>
      </w:r>
      <w:r>
        <w:rPr>
          <w:lang w:eastAsia="fr-FR"/>
        </w:rPr>
        <w:t xml:space="preserve"> Pour</w:t>
      </w:r>
      <w:r w:rsidR="007A38DF">
        <w:rPr>
          <w:lang w:eastAsia="fr-FR"/>
        </w:rPr>
        <w:t>q</w:t>
      </w:r>
      <w:r>
        <w:rPr>
          <w:lang w:eastAsia="fr-FR"/>
        </w:rPr>
        <w:t xml:space="preserve">uoi ne vous pas mettre à couvert </w:t>
      </w:r>
      <w:r w:rsidR="00C123EE">
        <w:rPr>
          <w:lang w:eastAsia="fr-FR"/>
        </w:rPr>
        <w:t>d</w:t>
      </w:r>
      <w:r>
        <w:rPr>
          <w:lang w:eastAsia="fr-FR"/>
        </w:rPr>
        <w:t>e ces reproches en p</w:t>
      </w:r>
      <w:r w:rsidR="00CA165F">
        <w:rPr>
          <w:lang w:eastAsia="fr-FR"/>
        </w:rPr>
        <w:t>assa</w:t>
      </w:r>
      <w:r>
        <w:rPr>
          <w:lang w:eastAsia="fr-FR"/>
        </w:rPr>
        <w:t>nt parmi nous dont l</w:t>
      </w:r>
      <w:r w:rsidR="00AE0A8F">
        <w:rPr>
          <w:lang w:eastAsia="fr-FR"/>
        </w:rPr>
        <w:t>’ordre</w:t>
      </w:r>
      <w:r>
        <w:rPr>
          <w:lang w:eastAsia="fr-FR"/>
        </w:rPr>
        <w:t xml:space="preserve"> a toujours été hors d</w:t>
      </w:r>
      <w:r w:rsidR="001F7F9E">
        <w:rPr>
          <w:lang w:eastAsia="fr-FR"/>
        </w:rPr>
        <w:t>’</w:t>
      </w:r>
      <w:r>
        <w:rPr>
          <w:lang w:eastAsia="fr-FR"/>
        </w:rPr>
        <w:t xml:space="preserve">atteinte, </w:t>
      </w:r>
      <w:r w:rsidR="00CA165F">
        <w:rPr>
          <w:lang w:eastAsia="fr-FR"/>
        </w:rPr>
        <w:t>et</w:t>
      </w:r>
      <w:r>
        <w:rPr>
          <w:lang w:eastAsia="fr-FR"/>
        </w:rPr>
        <w:t xml:space="preserve"> dans une e</w:t>
      </w:r>
      <w:r w:rsidR="00CA165F">
        <w:rPr>
          <w:lang w:eastAsia="fr-FR"/>
        </w:rPr>
        <w:t>s</w:t>
      </w:r>
      <w:r>
        <w:rPr>
          <w:lang w:eastAsia="fr-FR"/>
        </w:rPr>
        <w:t xml:space="preserve">time </w:t>
      </w:r>
      <w:r w:rsidR="00CA165F">
        <w:rPr>
          <w:lang w:eastAsia="fr-FR"/>
        </w:rPr>
        <w:t>et</w:t>
      </w:r>
      <w:r>
        <w:rPr>
          <w:lang w:eastAsia="fr-FR"/>
        </w:rPr>
        <w:t xml:space="preserve"> une réputation générale</w:t>
      </w:r>
      <w:r w:rsidR="00EA1F75">
        <w:rPr>
          <w:lang w:eastAsia="fr-FR"/>
        </w:rPr>
        <w:t> ?</w:t>
      </w:r>
      <w:r>
        <w:rPr>
          <w:lang w:eastAsia="fr-FR"/>
        </w:rPr>
        <w:t xml:space="preserve"> C</w:t>
      </w:r>
      <w:r w:rsidR="00C123EE">
        <w:rPr>
          <w:lang w:eastAsia="fr-FR"/>
        </w:rPr>
        <w:t>’</w:t>
      </w:r>
      <w:r w:rsidR="0031502E">
        <w:rPr>
          <w:lang w:eastAsia="fr-FR"/>
        </w:rPr>
        <w:t>est</w:t>
      </w:r>
      <w:r>
        <w:rPr>
          <w:lang w:eastAsia="fr-FR"/>
        </w:rPr>
        <w:t xml:space="preserve"> ain</w:t>
      </w:r>
      <w:r w:rsidR="00CA165F">
        <w:rPr>
          <w:lang w:eastAsia="fr-FR"/>
        </w:rPr>
        <w:t>s</w:t>
      </w:r>
      <w:r>
        <w:rPr>
          <w:lang w:eastAsia="fr-FR"/>
        </w:rPr>
        <w:t>i qu</w:t>
      </w:r>
      <w:r w:rsidR="001F7F9E">
        <w:rPr>
          <w:lang w:eastAsia="fr-FR"/>
        </w:rPr>
        <w:t>’</w:t>
      </w:r>
      <w:r>
        <w:rPr>
          <w:lang w:eastAsia="fr-FR"/>
        </w:rPr>
        <w:t>on s</w:t>
      </w:r>
      <w:r w:rsidR="00C123EE">
        <w:rPr>
          <w:lang w:eastAsia="fr-FR"/>
        </w:rPr>
        <w:t>’</w:t>
      </w:r>
      <w:r w:rsidR="008F4CE3">
        <w:rPr>
          <w:lang w:eastAsia="fr-FR"/>
        </w:rPr>
        <w:t>efforça</w:t>
      </w:r>
      <w:r w:rsidR="00CA165F">
        <w:rPr>
          <w:lang w:eastAsia="fr-FR"/>
        </w:rPr>
        <w:t>it</w:t>
      </w:r>
      <w:r>
        <w:rPr>
          <w:lang w:eastAsia="fr-FR"/>
        </w:rPr>
        <w:t xml:space="preserve"> d</w:t>
      </w:r>
      <w:r w:rsidR="001F7F9E">
        <w:rPr>
          <w:lang w:eastAsia="fr-FR"/>
        </w:rPr>
        <w:t>’</w:t>
      </w:r>
      <w:r>
        <w:rPr>
          <w:lang w:eastAsia="fr-FR"/>
        </w:rPr>
        <w:t xml:space="preserve">ébranler ces </w:t>
      </w:r>
      <w:r w:rsidR="00C123EE">
        <w:rPr>
          <w:lang w:eastAsia="fr-FR"/>
        </w:rPr>
        <w:t>â</w:t>
      </w:r>
      <w:r>
        <w:rPr>
          <w:lang w:eastAsia="fr-FR"/>
        </w:rPr>
        <w:t>mes innocentes par ces rai</w:t>
      </w:r>
      <w:r w:rsidR="00CA165F">
        <w:rPr>
          <w:lang w:eastAsia="fr-FR"/>
        </w:rPr>
        <w:t>s</w:t>
      </w:r>
      <w:r>
        <w:rPr>
          <w:lang w:eastAsia="fr-FR"/>
        </w:rPr>
        <w:t xml:space="preserve">ons </w:t>
      </w:r>
      <w:r w:rsidR="00C16B20">
        <w:rPr>
          <w:lang w:eastAsia="fr-FR"/>
        </w:rPr>
        <w:t>s</w:t>
      </w:r>
      <w:r>
        <w:rPr>
          <w:lang w:eastAsia="fr-FR"/>
        </w:rPr>
        <w:t>p</w:t>
      </w:r>
      <w:r w:rsidR="007B2B7A">
        <w:rPr>
          <w:lang w:eastAsia="fr-FR"/>
        </w:rPr>
        <w:t>éc</w:t>
      </w:r>
      <w:r>
        <w:rPr>
          <w:lang w:eastAsia="fr-FR"/>
        </w:rPr>
        <w:t>ieu</w:t>
      </w:r>
      <w:r w:rsidR="00CA165F">
        <w:rPr>
          <w:lang w:eastAsia="fr-FR"/>
        </w:rPr>
        <w:t>s</w:t>
      </w:r>
      <w:r>
        <w:rPr>
          <w:lang w:eastAsia="fr-FR"/>
        </w:rPr>
        <w:t>es.</w:t>
      </w:r>
      <w:r w:rsidR="00EA1F75">
        <w:rPr>
          <w:lang w:eastAsia="fr-FR"/>
        </w:rPr>
        <w:t xml:space="preserve"> </w:t>
      </w:r>
    </w:p>
    <w:p w:rsidR="00EA1F75" w:rsidRDefault="00B47EF3" w:rsidP="00C123EE">
      <w:pPr>
        <w:rPr>
          <w:lang w:eastAsia="fr-FR"/>
        </w:rPr>
      </w:pPr>
      <w:r>
        <w:rPr>
          <w:lang w:eastAsia="fr-FR"/>
        </w:rPr>
        <w:t>L</w:t>
      </w:r>
      <w:r w:rsidR="00AE0A8F">
        <w:rPr>
          <w:lang w:eastAsia="fr-FR"/>
        </w:rPr>
        <w:t>’abbé</w:t>
      </w:r>
      <w:r>
        <w:rPr>
          <w:lang w:eastAsia="fr-FR"/>
        </w:rPr>
        <w:t xml:space="preserve"> de Flore, qui en qualité d</w:t>
      </w:r>
      <w:r w:rsidR="003A23AF">
        <w:rPr>
          <w:lang w:eastAsia="fr-FR"/>
        </w:rPr>
        <w:t>e général</w:t>
      </w:r>
      <w:r>
        <w:rPr>
          <w:lang w:eastAsia="fr-FR"/>
        </w:rPr>
        <w:t xml:space="preserve"> de </w:t>
      </w:r>
      <w:r w:rsidR="00CA165F">
        <w:rPr>
          <w:lang w:eastAsia="fr-FR"/>
        </w:rPr>
        <w:t>s</w:t>
      </w:r>
      <w:r>
        <w:rPr>
          <w:lang w:eastAsia="fr-FR"/>
        </w:rPr>
        <w:t>o</w:t>
      </w:r>
      <w:r w:rsidR="00AE0A8F">
        <w:rPr>
          <w:lang w:eastAsia="fr-FR"/>
        </w:rPr>
        <w:t>n ordre</w:t>
      </w:r>
      <w:r>
        <w:rPr>
          <w:lang w:eastAsia="fr-FR"/>
        </w:rPr>
        <w:t>, ét</w:t>
      </w:r>
      <w:r w:rsidR="00CA165F">
        <w:rPr>
          <w:lang w:eastAsia="fr-FR"/>
        </w:rPr>
        <w:t>ait</w:t>
      </w:r>
      <w:r>
        <w:rPr>
          <w:lang w:eastAsia="fr-FR"/>
        </w:rPr>
        <w:t xml:space="preserve"> obligé de veiller à </w:t>
      </w:r>
      <w:r w:rsidR="00CA165F">
        <w:rPr>
          <w:lang w:eastAsia="fr-FR"/>
        </w:rPr>
        <w:t>s</w:t>
      </w:r>
      <w:r>
        <w:rPr>
          <w:lang w:eastAsia="fr-FR"/>
        </w:rPr>
        <w:t>a con</w:t>
      </w:r>
      <w:r w:rsidR="00CA165F">
        <w:rPr>
          <w:lang w:eastAsia="fr-FR"/>
        </w:rPr>
        <w:t>s</w:t>
      </w:r>
      <w:r>
        <w:rPr>
          <w:lang w:eastAsia="fr-FR"/>
        </w:rPr>
        <w:t>ervation</w:t>
      </w:r>
      <w:r w:rsidR="00C123EE">
        <w:rPr>
          <w:lang w:eastAsia="fr-FR"/>
        </w:rPr>
        <w:t xml:space="preserve">, </w:t>
      </w:r>
      <w:r>
        <w:rPr>
          <w:lang w:eastAsia="fr-FR"/>
        </w:rPr>
        <w:t>n</w:t>
      </w:r>
      <w:r w:rsidR="001F7F9E">
        <w:rPr>
          <w:lang w:eastAsia="fr-FR"/>
        </w:rPr>
        <w:t>’</w:t>
      </w:r>
      <w:r>
        <w:rPr>
          <w:lang w:eastAsia="fr-FR"/>
        </w:rPr>
        <w:t>eut pas de peine à reconn</w:t>
      </w:r>
      <w:r w:rsidR="00CA165F">
        <w:rPr>
          <w:lang w:eastAsia="fr-FR"/>
        </w:rPr>
        <w:t>aître</w:t>
      </w:r>
      <w:r>
        <w:rPr>
          <w:lang w:eastAsia="fr-FR"/>
        </w:rPr>
        <w:t xml:space="preserve"> le t</w:t>
      </w:r>
      <w:r w:rsidR="00C123EE">
        <w:rPr>
          <w:lang w:eastAsia="fr-FR"/>
        </w:rPr>
        <w:t>o</w:t>
      </w:r>
      <w:r>
        <w:rPr>
          <w:lang w:eastAsia="fr-FR"/>
        </w:rPr>
        <w:t xml:space="preserve">rt que lui </w:t>
      </w:r>
      <w:r>
        <w:rPr>
          <w:lang w:eastAsia="fr-FR"/>
        </w:rPr>
        <w:lastRenderedPageBreak/>
        <w:t>cau</w:t>
      </w:r>
      <w:r w:rsidR="00CA165F">
        <w:rPr>
          <w:lang w:eastAsia="fr-FR"/>
        </w:rPr>
        <w:t>sait</w:t>
      </w:r>
      <w:r>
        <w:rPr>
          <w:lang w:eastAsia="fr-FR"/>
        </w:rPr>
        <w:t xml:space="preserve"> une telle conduite, qui n</w:t>
      </w:r>
      <w:r w:rsidR="001F7F9E">
        <w:rPr>
          <w:lang w:eastAsia="fr-FR"/>
        </w:rPr>
        <w:t>’</w:t>
      </w:r>
      <w:r>
        <w:rPr>
          <w:lang w:eastAsia="fr-FR"/>
        </w:rPr>
        <w:t>all</w:t>
      </w:r>
      <w:r w:rsidR="00CA165F">
        <w:rPr>
          <w:lang w:eastAsia="fr-FR"/>
        </w:rPr>
        <w:t>ait</w:t>
      </w:r>
      <w:r>
        <w:rPr>
          <w:lang w:eastAsia="fr-FR"/>
        </w:rPr>
        <w:t xml:space="preserve"> pas moins qu</w:t>
      </w:r>
      <w:r w:rsidR="001F7F9E">
        <w:rPr>
          <w:lang w:eastAsia="fr-FR"/>
        </w:rPr>
        <w:t>’</w:t>
      </w:r>
      <w:r>
        <w:rPr>
          <w:lang w:eastAsia="fr-FR"/>
        </w:rPr>
        <w:t>à le détruire entièrement, après l</w:t>
      </w:r>
      <w:r w:rsidR="001F7F9E">
        <w:rPr>
          <w:lang w:eastAsia="fr-FR"/>
        </w:rPr>
        <w:t>’</w:t>
      </w:r>
      <w:r>
        <w:rPr>
          <w:lang w:eastAsia="fr-FR"/>
        </w:rPr>
        <w:t xml:space="preserve">avoir </w:t>
      </w:r>
      <w:r w:rsidR="006C35C6">
        <w:rPr>
          <w:lang w:eastAsia="fr-FR"/>
        </w:rPr>
        <w:t>affaibli</w:t>
      </w:r>
      <w:r>
        <w:rPr>
          <w:lang w:eastAsia="fr-FR"/>
        </w:rPr>
        <w:t xml:space="preserve"> par la perte de </w:t>
      </w:r>
      <w:r w:rsidR="00CA165F">
        <w:rPr>
          <w:lang w:eastAsia="fr-FR"/>
        </w:rPr>
        <w:t>s</w:t>
      </w:r>
      <w:r>
        <w:rPr>
          <w:lang w:eastAsia="fr-FR"/>
        </w:rPr>
        <w:t xml:space="preserve">es </w:t>
      </w:r>
      <w:r w:rsidR="00CA165F">
        <w:rPr>
          <w:lang w:eastAsia="fr-FR"/>
        </w:rPr>
        <w:t>s</w:t>
      </w:r>
      <w:r>
        <w:rPr>
          <w:lang w:eastAsia="fr-FR"/>
        </w:rPr>
        <w:t>ujets</w:t>
      </w:r>
      <w:r w:rsidR="00134D51">
        <w:rPr>
          <w:lang w:eastAsia="fr-FR"/>
        </w:rPr>
        <w:t xml:space="preserve">. Il </w:t>
      </w:r>
      <w:r>
        <w:rPr>
          <w:lang w:eastAsia="fr-FR"/>
        </w:rPr>
        <w:t xml:space="preserve">crut devoir aller à la </w:t>
      </w:r>
      <w:r w:rsidR="00CA165F">
        <w:rPr>
          <w:lang w:eastAsia="fr-FR"/>
        </w:rPr>
        <w:t>s</w:t>
      </w:r>
      <w:r>
        <w:rPr>
          <w:lang w:eastAsia="fr-FR"/>
        </w:rPr>
        <w:t>ou</w:t>
      </w:r>
      <w:r w:rsidR="007B2B7A">
        <w:rPr>
          <w:lang w:eastAsia="fr-FR"/>
        </w:rPr>
        <w:t>rc</w:t>
      </w:r>
      <w:r>
        <w:rPr>
          <w:lang w:eastAsia="fr-FR"/>
        </w:rPr>
        <w:t xml:space="preserve">e pour y remédier </w:t>
      </w:r>
      <w:r w:rsidR="008F4CE3">
        <w:rPr>
          <w:lang w:eastAsia="fr-FR"/>
        </w:rPr>
        <w:t>efficac</w:t>
      </w:r>
      <w:r>
        <w:rPr>
          <w:lang w:eastAsia="fr-FR"/>
        </w:rPr>
        <w:t>ement</w:t>
      </w:r>
      <w:r w:rsidR="00EA1F75">
        <w:rPr>
          <w:lang w:eastAsia="fr-FR"/>
        </w:rPr>
        <w:t> :</w:t>
      </w:r>
      <w:r>
        <w:rPr>
          <w:lang w:eastAsia="fr-FR"/>
        </w:rPr>
        <w:t xml:space="preserve"> </w:t>
      </w:r>
      <w:r w:rsidR="0031502E">
        <w:rPr>
          <w:lang w:eastAsia="fr-FR"/>
        </w:rPr>
        <w:t>c</w:t>
      </w:r>
      <w:r w:rsidR="001F7F9E">
        <w:rPr>
          <w:lang w:eastAsia="fr-FR"/>
        </w:rPr>
        <w:t>’</w:t>
      </w:r>
      <w:r>
        <w:rPr>
          <w:lang w:eastAsia="fr-FR"/>
        </w:rPr>
        <w:t>e</w:t>
      </w:r>
      <w:r w:rsidR="00CA165F">
        <w:rPr>
          <w:lang w:eastAsia="fr-FR"/>
        </w:rPr>
        <w:t>s</w:t>
      </w:r>
      <w:r>
        <w:rPr>
          <w:lang w:eastAsia="fr-FR"/>
        </w:rPr>
        <w:t>t pourquoi il s</w:t>
      </w:r>
      <w:r w:rsidR="001F7F9E">
        <w:rPr>
          <w:lang w:eastAsia="fr-FR"/>
        </w:rPr>
        <w:t>’</w:t>
      </w:r>
      <w:r w:rsidR="00CA165F">
        <w:rPr>
          <w:lang w:eastAsia="fr-FR"/>
        </w:rPr>
        <w:t>adress</w:t>
      </w:r>
      <w:r>
        <w:rPr>
          <w:lang w:eastAsia="fr-FR"/>
        </w:rPr>
        <w:t>a a</w:t>
      </w:r>
      <w:r w:rsidR="00AE0A8F">
        <w:rPr>
          <w:lang w:eastAsia="fr-FR"/>
        </w:rPr>
        <w:t>u pape</w:t>
      </w:r>
      <w:r>
        <w:rPr>
          <w:lang w:eastAsia="fr-FR"/>
        </w:rPr>
        <w:t>, c</w:t>
      </w:r>
      <w:r w:rsidR="001F7F9E">
        <w:rPr>
          <w:lang w:eastAsia="fr-FR"/>
        </w:rPr>
        <w:t>’</w:t>
      </w:r>
      <w:r>
        <w:rPr>
          <w:lang w:eastAsia="fr-FR"/>
        </w:rPr>
        <w:t>ét</w:t>
      </w:r>
      <w:r w:rsidR="00CA165F">
        <w:rPr>
          <w:lang w:eastAsia="fr-FR"/>
        </w:rPr>
        <w:t>ait</w:t>
      </w:r>
      <w:r>
        <w:rPr>
          <w:lang w:eastAsia="fr-FR"/>
        </w:rPr>
        <w:t xml:space="preserve"> </w:t>
      </w:r>
      <w:r w:rsidR="006C35C6">
        <w:rPr>
          <w:lang w:eastAsia="fr-FR"/>
        </w:rPr>
        <w:t>Grégoire</w:t>
      </w:r>
      <w:r>
        <w:rPr>
          <w:lang w:eastAsia="fr-FR"/>
        </w:rPr>
        <w:t xml:space="preserve"> IX. </w:t>
      </w:r>
      <w:r w:rsidR="00C123EE">
        <w:rPr>
          <w:lang w:eastAsia="fr-FR"/>
        </w:rPr>
        <w:t>Et après lu</w:t>
      </w:r>
      <w:r>
        <w:rPr>
          <w:lang w:eastAsia="fr-FR"/>
        </w:rPr>
        <w:t>i avoir expo</w:t>
      </w:r>
      <w:r w:rsidR="00C123EE">
        <w:rPr>
          <w:lang w:eastAsia="fr-FR"/>
        </w:rPr>
        <w:t>s</w:t>
      </w:r>
      <w:r>
        <w:rPr>
          <w:lang w:eastAsia="fr-FR"/>
        </w:rPr>
        <w:t xml:space="preserve">é </w:t>
      </w:r>
      <w:r w:rsidR="00CA165F">
        <w:rPr>
          <w:lang w:eastAsia="fr-FR"/>
        </w:rPr>
        <w:t>s</w:t>
      </w:r>
      <w:r>
        <w:rPr>
          <w:lang w:eastAsia="fr-FR"/>
        </w:rPr>
        <w:t>es rai</w:t>
      </w:r>
      <w:r w:rsidR="00CA165F">
        <w:rPr>
          <w:lang w:eastAsia="fr-FR"/>
        </w:rPr>
        <w:t>s</w:t>
      </w:r>
      <w:r>
        <w:rPr>
          <w:lang w:eastAsia="fr-FR"/>
        </w:rPr>
        <w:t>ons, que S</w:t>
      </w:r>
      <w:r w:rsidR="003A23AF">
        <w:rPr>
          <w:lang w:eastAsia="fr-FR"/>
        </w:rPr>
        <w:t>a sainteté</w:t>
      </w:r>
      <w:r>
        <w:rPr>
          <w:lang w:eastAsia="fr-FR"/>
        </w:rPr>
        <w:t xml:space="preserve"> trouva </w:t>
      </w:r>
      <w:r w:rsidR="00E95F87">
        <w:rPr>
          <w:lang w:eastAsia="fr-FR"/>
        </w:rPr>
        <w:t xml:space="preserve">très </w:t>
      </w:r>
      <w:r>
        <w:rPr>
          <w:lang w:eastAsia="fr-FR"/>
        </w:rPr>
        <w:t>ju</w:t>
      </w:r>
      <w:r w:rsidR="00CA165F">
        <w:rPr>
          <w:lang w:eastAsia="fr-FR"/>
        </w:rPr>
        <w:t>s</w:t>
      </w:r>
      <w:r w:rsidR="00C123EE">
        <w:rPr>
          <w:lang w:eastAsia="fr-FR"/>
        </w:rPr>
        <w:t>te</w:t>
      </w:r>
      <w:r>
        <w:rPr>
          <w:lang w:eastAsia="fr-FR"/>
        </w:rPr>
        <w:t>s, il en obtint un</w:t>
      </w:r>
      <w:r w:rsidR="003A23AF">
        <w:rPr>
          <w:lang w:eastAsia="fr-FR"/>
        </w:rPr>
        <w:t>e bulle</w:t>
      </w:r>
      <w:r>
        <w:rPr>
          <w:lang w:eastAsia="fr-FR"/>
        </w:rPr>
        <w:t xml:space="preserve">, qui </w:t>
      </w:r>
      <w:r w:rsidR="006C35C6">
        <w:rPr>
          <w:lang w:eastAsia="fr-FR"/>
        </w:rPr>
        <w:t>défend</w:t>
      </w:r>
      <w:r>
        <w:rPr>
          <w:lang w:eastAsia="fr-FR"/>
        </w:rPr>
        <w:t xml:space="preserve"> au</w:t>
      </w:r>
      <w:r w:rsidR="00AE0A8F">
        <w:rPr>
          <w:lang w:eastAsia="fr-FR"/>
        </w:rPr>
        <w:t>x religieux</w:t>
      </w:r>
      <w:r>
        <w:rPr>
          <w:lang w:eastAsia="fr-FR"/>
        </w:rPr>
        <w:t xml:space="preserve"> de Cîteaux de recevoir à l</w:t>
      </w:r>
      <w:r w:rsidR="001F7F9E">
        <w:rPr>
          <w:lang w:eastAsia="fr-FR"/>
        </w:rPr>
        <w:t>’</w:t>
      </w:r>
      <w:r>
        <w:rPr>
          <w:lang w:eastAsia="fr-FR"/>
        </w:rPr>
        <w:t>avenir aucun de ceux de l</w:t>
      </w:r>
      <w:r w:rsidR="003A23AF">
        <w:rPr>
          <w:lang w:eastAsia="fr-FR"/>
        </w:rPr>
        <w:t>a congrégation</w:t>
      </w:r>
      <w:r>
        <w:rPr>
          <w:lang w:eastAsia="fr-FR"/>
        </w:rPr>
        <w:t xml:space="preserve"> de Flore, il n</w:t>
      </w:r>
      <w:r w:rsidR="001F7F9E">
        <w:rPr>
          <w:lang w:eastAsia="fr-FR"/>
        </w:rPr>
        <w:t>’</w:t>
      </w:r>
      <w:r>
        <w:rPr>
          <w:lang w:eastAsia="fr-FR"/>
        </w:rPr>
        <w:t>en excepte pas même le cas auquel ils aur</w:t>
      </w:r>
      <w:r w:rsidR="00CA165F">
        <w:rPr>
          <w:lang w:eastAsia="fr-FR"/>
        </w:rPr>
        <w:t>aient</w:t>
      </w:r>
      <w:r>
        <w:rPr>
          <w:lang w:eastAsia="fr-FR"/>
        </w:rPr>
        <w:t xml:space="preserve"> obtenu la permi</w:t>
      </w:r>
      <w:r w:rsidR="00CA165F">
        <w:rPr>
          <w:lang w:eastAsia="fr-FR"/>
        </w:rPr>
        <w:t>ss</w:t>
      </w:r>
      <w:r>
        <w:rPr>
          <w:lang w:eastAsia="fr-FR"/>
        </w:rPr>
        <w:t xml:space="preserve">ion </w:t>
      </w:r>
      <w:r w:rsidR="006C0D9F">
        <w:rPr>
          <w:lang w:eastAsia="fr-FR"/>
        </w:rPr>
        <w:t>de</w:t>
      </w:r>
      <w:r>
        <w:rPr>
          <w:lang w:eastAsia="fr-FR"/>
        </w:rPr>
        <w:t xml:space="preserve"> leur</w:t>
      </w:r>
      <w:r w:rsidR="003A23AF">
        <w:rPr>
          <w:lang w:eastAsia="fr-FR"/>
        </w:rPr>
        <w:t>s supérieurs</w:t>
      </w:r>
      <w:r>
        <w:rPr>
          <w:lang w:eastAsia="fr-FR"/>
        </w:rPr>
        <w:t xml:space="preserve"> pour cette tran</w:t>
      </w:r>
      <w:r w:rsidR="00CA165F">
        <w:rPr>
          <w:lang w:eastAsia="fr-FR"/>
        </w:rPr>
        <w:t>s</w:t>
      </w:r>
      <w:r>
        <w:rPr>
          <w:lang w:eastAsia="fr-FR"/>
        </w:rPr>
        <w:t xml:space="preserve">lation. Parce que, </w:t>
      </w:r>
      <w:r w:rsidR="00C123EE">
        <w:rPr>
          <w:lang w:eastAsia="fr-FR"/>
        </w:rPr>
        <w:t>d</w:t>
      </w:r>
      <w:r>
        <w:rPr>
          <w:lang w:eastAsia="fr-FR"/>
        </w:rPr>
        <w:t>it c</w:t>
      </w:r>
      <w:r w:rsidR="00AE0A8F">
        <w:rPr>
          <w:lang w:eastAsia="fr-FR"/>
        </w:rPr>
        <w:t>e pape</w:t>
      </w:r>
      <w:r>
        <w:rPr>
          <w:lang w:eastAsia="fr-FR"/>
        </w:rPr>
        <w:t>, il n</w:t>
      </w:r>
      <w:r w:rsidR="001F7F9E">
        <w:rPr>
          <w:lang w:eastAsia="fr-FR"/>
        </w:rPr>
        <w:t>’</w:t>
      </w:r>
      <w:r>
        <w:rPr>
          <w:lang w:eastAsia="fr-FR"/>
        </w:rPr>
        <w:t>e</w:t>
      </w:r>
      <w:r w:rsidR="00CA165F">
        <w:rPr>
          <w:lang w:eastAsia="fr-FR"/>
        </w:rPr>
        <w:t>s</w:t>
      </w:r>
      <w:r>
        <w:rPr>
          <w:lang w:eastAsia="fr-FR"/>
        </w:rPr>
        <w:t>t jamais permis de p</w:t>
      </w:r>
      <w:r w:rsidR="00CA165F">
        <w:rPr>
          <w:lang w:eastAsia="fr-FR"/>
        </w:rPr>
        <w:t>asse</w:t>
      </w:r>
      <w:r>
        <w:rPr>
          <w:lang w:eastAsia="fr-FR"/>
        </w:rPr>
        <w:t>r d</w:t>
      </w:r>
      <w:r w:rsidR="001F7F9E">
        <w:rPr>
          <w:lang w:eastAsia="fr-FR"/>
        </w:rPr>
        <w:t>’</w:t>
      </w:r>
      <w:r>
        <w:rPr>
          <w:lang w:eastAsia="fr-FR"/>
        </w:rPr>
        <w:t>u</w:t>
      </w:r>
      <w:r w:rsidR="00AE0A8F">
        <w:rPr>
          <w:lang w:eastAsia="fr-FR"/>
        </w:rPr>
        <w:t>n ordre</w:t>
      </w:r>
      <w:r>
        <w:rPr>
          <w:lang w:eastAsia="fr-FR"/>
        </w:rPr>
        <w:t xml:space="preserve"> au</w:t>
      </w:r>
      <w:r w:rsidR="00CA165F">
        <w:rPr>
          <w:lang w:eastAsia="fr-FR"/>
        </w:rPr>
        <w:t>s</w:t>
      </w:r>
      <w:r>
        <w:rPr>
          <w:lang w:eastAsia="fr-FR"/>
        </w:rPr>
        <w:t>t</w:t>
      </w:r>
      <w:r w:rsidR="00CA165F">
        <w:rPr>
          <w:lang w:eastAsia="fr-FR"/>
        </w:rPr>
        <w:t>ère</w:t>
      </w:r>
      <w:r w:rsidR="00C123EE">
        <w:rPr>
          <w:lang w:eastAsia="fr-FR"/>
        </w:rPr>
        <w:t xml:space="preserve"> à</w:t>
      </w:r>
      <w:r>
        <w:rPr>
          <w:lang w:eastAsia="fr-FR"/>
        </w:rPr>
        <w:t xml:space="preserve"> un autre moins au</w:t>
      </w:r>
      <w:r w:rsidR="00CA165F">
        <w:rPr>
          <w:lang w:eastAsia="fr-FR"/>
        </w:rPr>
        <w:t>s</w:t>
      </w:r>
      <w:r>
        <w:rPr>
          <w:lang w:eastAsia="fr-FR"/>
        </w:rPr>
        <w:t>t</w:t>
      </w:r>
      <w:r w:rsidR="00CA165F">
        <w:rPr>
          <w:lang w:eastAsia="fr-FR"/>
        </w:rPr>
        <w:t>ère</w:t>
      </w:r>
      <w:r>
        <w:rPr>
          <w:lang w:eastAsia="fr-FR"/>
        </w:rPr>
        <w:t xml:space="preserve"> </w:t>
      </w:r>
      <w:r w:rsidR="00CA165F">
        <w:rPr>
          <w:lang w:eastAsia="fr-FR"/>
        </w:rPr>
        <w:t>et</w:t>
      </w:r>
      <w:r>
        <w:rPr>
          <w:lang w:eastAsia="fr-FR"/>
        </w:rPr>
        <w:t xml:space="preserve"> mo</w:t>
      </w:r>
      <w:r w:rsidR="00C123EE">
        <w:rPr>
          <w:lang w:eastAsia="fr-FR"/>
        </w:rPr>
        <w:t>ins</w:t>
      </w:r>
      <w:r>
        <w:rPr>
          <w:lang w:eastAsia="fr-FR"/>
        </w:rPr>
        <w:t xml:space="preserve"> régulier.</w:t>
      </w:r>
      <w:r w:rsidR="00EA1F75">
        <w:rPr>
          <w:lang w:eastAsia="fr-FR"/>
        </w:rPr>
        <w:t xml:space="preserve"> </w:t>
      </w:r>
    </w:p>
    <w:p w:rsidR="00EA1F75" w:rsidRDefault="00B47EF3" w:rsidP="00C123EE">
      <w:pPr>
        <w:rPr>
          <w:lang w:eastAsia="fr-FR"/>
        </w:rPr>
      </w:pPr>
      <w:r>
        <w:rPr>
          <w:lang w:eastAsia="fr-FR"/>
        </w:rPr>
        <w:t xml:space="preserve">Telle </w:t>
      </w:r>
      <w:r w:rsidR="0031502E">
        <w:rPr>
          <w:lang w:eastAsia="fr-FR"/>
        </w:rPr>
        <w:t>est</w:t>
      </w:r>
      <w:r>
        <w:rPr>
          <w:lang w:eastAsia="fr-FR"/>
        </w:rPr>
        <w:t xml:space="preserve"> l</w:t>
      </w:r>
      <w:r w:rsidR="001F7F9E">
        <w:rPr>
          <w:lang w:eastAsia="fr-FR"/>
        </w:rPr>
        <w:t>’</w:t>
      </w:r>
      <w:r>
        <w:rPr>
          <w:lang w:eastAsia="fr-FR"/>
        </w:rPr>
        <w:t>idée qu</w:t>
      </w:r>
      <w:r w:rsidR="001F7F9E">
        <w:rPr>
          <w:lang w:eastAsia="fr-FR"/>
        </w:rPr>
        <w:t>’</w:t>
      </w:r>
      <w:r>
        <w:rPr>
          <w:lang w:eastAsia="fr-FR"/>
        </w:rPr>
        <w:t>on av</w:t>
      </w:r>
      <w:r w:rsidR="00CA165F">
        <w:rPr>
          <w:lang w:eastAsia="fr-FR"/>
        </w:rPr>
        <w:t>ait</w:t>
      </w:r>
      <w:r>
        <w:rPr>
          <w:lang w:eastAsia="fr-FR"/>
        </w:rPr>
        <w:t xml:space="preserve"> alors à Rome de l</w:t>
      </w:r>
      <w:r w:rsidR="003A23AF">
        <w:rPr>
          <w:lang w:eastAsia="fr-FR"/>
        </w:rPr>
        <w:t>a congrégation</w:t>
      </w:r>
      <w:r>
        <w:rPr>
          <w:lang w:eastAsia="fr-FR"/>
        </w:rPr>
        <w:t xml:space="preserve"> que l</w:t>
      </w:r>
      <w:r w:rsidR="00AE0A8F">
        <w:rPr>
          <w:lang w:eastAsia="fr-FR"/>
        </w:rPr>
        <w:t>’abbé</w:t>
      </w:r>
      <w:r>
        <w:rPr>
          <w:lang w:eastAsia="fr-FR"/>
        </w:rPr>
        <w:t xml:space="preserve"> Joachim av</w:t>
      </w:r>
      <w:r w:rsidR="00CA165F">
        <w:rPr>
          <w:lang w:eastAsia="fr-FR"/>
        </w:rPr>
        <w:t>ait</w:t>
      </w:r>
      <w:r>
        <w:rPr>
          <w:lang w:eastAsia="fr-FR"/>
        </w:rPr>
        <w:t xml:space="preserve"> établie. On la croy</w:t>
      </w:r>
      <w:r w:rsidR="00CA165F">
        <w:rPr>
          <w:lang w:eastAsia="fr-FR"/>
        </w:rPr>
        <w:t>ait</w:t>
      </w:r>
      <w:r>
        <w:rPr>
          <w:lang w:eastAsia="fr-FR"/>
        </w:rPr>
        <w:t xml:space="preserve"> plus au</w:t>
      </w:r>
      <w:r w:rsidR="00CA165F">
        <w:rPr>
          <w:lang w:eastAsia="fr-FR"/>
        </w:rPr>
        <w:t>s</w:t>
      </w:r>
      <w:r>
        <w:rPr>
          <w:lang w:eastAsia="fr-FR"/>
        </w:rPr>
        <w:t>t</w:t>
      </w:r>
      <w:r w:rsidR="00CA165F">
        <w:rPr>
          <w:lang w:eastAsia="fr-FR"/>
        </w:rPr>
        <w:t>ère</w:t>
      </w:r>
      <w:r>
        <w:rPr>
          <w:lang w:eastAsia="fr-FR"/>
        </w:rPr>
        <w:t xml:space="preserve"> que l</w:t>
      </w:r>
      <w:r w:rsidR="00AE0A8F">
        <w:rPr>
          <w:lang w:eastAsia="fr-FR"/>
        </w:rPr>
        <w:t>’ordre</w:t>
      </w:r>
      <w:r>
        <w:rPr>
          <w:lang w:eastAsia="fr-FR"/>
        </w:rPr>
        <w:t xml:space="preserve"> même de Cîteaux, qui n</w:t>
      </w:r>
      <w:r w:rsidR="001F7F9E">
        <w:rPr>
          <w:lang w:eastAsia="fr-FR"/>
        </w:rPr>
        <w:t>’</w:t>
      </w:r>
      <w:r>
        <w:rPr>
          <w:lang w:eastAsia="fr-FR"/>
        </w:rPr>
        <w:t>av</w:t>
      </w:r>
      <w:r w:rsidR="00CA165F">
        <w:rPr>
          <w:lang w:eastAsia="fr-FR"/>
        </w:rPr>
        <w:t>ait</w:t>
      </w:r>
      <w:r>
        <w:rPr>
          <w:lang w:eastAsia="fr-FR"/>
        </w:rPr>
        <w:t xml:space="preserve"> </w:t>
      </w:r>
      <w:r w:rsidR="00C123EE">
        <w:rPr>
          <w:lang w:eastAsia="fr-FR"/>
        </w:rPr>
        <w:t xml:space="preserve">guère </w:t>
      </w:r>
      <w:r>
        <w:rPr>
          <w:lang w:eastAsia="fr-FR"/>
        </w:rPr>
        <w:t>qu</w:t>
      </w:r>
      <w:r w:rsidR="00C123EE">
        <w:rPr>
          <w:lang w:eastAsia="fr-FR"/>
        </w:rPr>
        <w:t>’</w:t>
      </w:r>
      <w:r>
        <w:rPr>
          <w:lang w:eastAsia="fr-FR"/>
        </w:rPr>
        <w:t xml:space="preserve">un </w:t>
      </w:r>
      <w:r w:rsidR="00CA165F">
        <w:rPr>
          <w:lang w:eastAsia="fr-FR"/>
        </w:rPr>
        <w:t>siècle</w:t>
      </w:r>
      <w:r>
        <w:rPr>
          <w:lang w:eastAsia="fr-FR"/>
        </w:rPr>
        <w:t xml:space="preserve"> d</w:t>
      </w:r>
      <w:r w:rsidR="001F7F9E">
        <w:rPr>
          <w:lang w:eastAsia="fr-FR"/>
        </w:rPr>
        <w:t>’</w:t>
      </w:r>
      <w:r>
        <w:rPr>
          <w:lang w:eastAsia="fr-FR"/>
        </w:rPr>
        <w:t xml:space="preserve">antiquité, </w:t>
      </w:r>
      <w:r w:rsidR="00CA165F">
        <w:rPr>
          <w:lang w:eastAsia="fr-FR"/>
        </w:rPr>
        <w:t>et</w:t>
      </w:r>
      <w:r>
        <w:rPr>
          <w:lang w:eastAsia="fr-FR"/>
        </w:rPr>
        <w:t xml:space="preserve"> qui dans </w:t>
      </w:r>
      <w:r w:rsidR="00C16B20">
        <w:rPr>
          <w:lang w:eastAsia="fr-FR"/>
        </w:rPr>
        <w:t>s</w:t>
      </w:r>
      <w:r>
        <w:rPr>
          <w:lang w:eastAsia="fr-FR"/>
        </w:rPr>
        <w:t>es commenc</w:t>
      </w:r>
      <w:r w:rsidR="00CA165F">
        <w:rPr>
          <w:lang w:eastAsia="fr-FR"/>
        </w:rPr>
        <w:t>ements</w:t>
      </w:r>
      <w:r>
        <w:rPr>
          <w:lang w:eastAsia="fr-FR"/>
        </w:rPr>
        <w:t xml:space="preserve"> av</w:t>
      </w:r>
      <w:r w:rsidR="00CA165F">
        <w:rPr>
          <w:lang w:eastAsia="fr-FR"/>
        </w:rPr>
        <w:t>ait</w:t>
      </w:r>
      <w:r>
        <w:rPr>
          <w:lang w:eastAsia="fr-FR"/>
        </w:rPr>
        <w:t xml:space="preserve"> pa</w:t>
      </w:r>
      <w:r w:rsidR="00EF1130">
        <w:rPr>
          <w:lang w:eastAsia="fr-FR"/>
        </w:rPr>
        <w:t>ss</w:t>
      </w:r>
      <w:r>
        <w:rPr>
          <w:lang w:eastAsia="fr-FR"/>
        </w:rPr>
        <w:t xml:space="preserve">é pour un genre de vie qui </w:t>
      </w:r>
      <w:r w:rsidR="00CA165F">
        <w:rPr>
          <w:lang w:eastAsia="fr-FR"/>
        </w:rPr>
        <w:t>s</w:t>
      </w:r>
      <w:r>
        <w:rPr>
          <w:lang w:eastAsia="fr-FR"/>
        </w:rPr>
        <w:t>u</w:t>
      </w:r>
      <w:r w:rsidR="007B2B7A">
        <w:rPr>
          <w:lang w:eastAsia="fr-FR"/>
        </w:rPr>
        <w:t>rp</w:t>
      </w:r>
      <w:r w:rsidR="00CA165F">
        <w:rPr>
          <w:lang w:eastAsia="fr-FR"/>
        </w:rPr>
        <w:t>assait</w:t>
      </w:r>
      <w:r>
        <w:rPr>
          <w:lang w:eastAsia="fr-FR"/>
        </w:rPr>
        <w:t xml:space="preserve"> de beaucoup les </w:t>
      </w:r>
      <w:r w:rsidR="008F4CE3">
        <w:rPr>
          <w:lang w:eastAsia="fr-FR"/>
        </w:rPr>
        <w:t>force</w:t>
      </w:r>
      <w:r>
        <w:rPr>
          <w:lang w:eastAsia="fr-FR"/>
        </w:rPr>
        <w:t>s de la nature. L</w:t>
      </w:r>
      <w:r w:rsidR="003A23AF">
        <w:rPr>
          <w:lang w:eastAsia="fr-FR"/>
        </w:rPr>
        <w:t>a bulle</w:t>
      </w:r>
      <w:r>
        <w:rPr>
          <w:lang w:eastAsia="fr-FR"/>
        </w:rPr>
        <w:t xml:space="preserve"> </w:t>
      </w:r>
      <w:r w:rsidR="0031502E">
        <w:rPr>
          <w:lang w:eastAsia="fr-FR"/>
        </w:rPr>
        <w:t>est</w:t>
      </w:r>
      <w:r>
        <w:rPr>
          <w:lang w:eastAsia="fr-FR"/>
        </w:rPr>
        <w:t xml:space="preserve"> de l</w:t>
      </w:r>
      <w:r w:rsidR="001F7F9E">
        <w:rPr>
          <w:lang w:eastAsia="fr-FR"/>
        </w:rPr>
        <w:t>’</w:t>
      </w:r>
      <w:r>
        <w:rPr>
          <w:lang w:eastAsia="fr-FR"/>
        </w:rPr>
        <w:t>année 1</w:t>
      </w:r>
      <w:r w:rsidR="00C123EE">
        <w:rPr>
          <w:lang w:eastAsia="fr-FR"/>
        </w:rPr>
        <w:t>2</w:t>
      </w:r>
      <w:r>
        <w:rPr>
          <w:lang w:eastAsia="fr-FR"/>
        </w:rPr>
        <w:t>17, vingt-cinq ans après le décès d</w:t>
      </w:r>
      <w:r w:rsidR="00DC6D92">
        <w:rPr>
          <w:lang w:eastAsia="fr-FR"/>
        </w:rPr>
        <w:t>u fondateur</w:t>
      </w:r>
      <w:r>
        <w:rPr>
          <w:lang w:eastAsia="fr-FR"/>
        </w:rPr>
        <w:t>.</w:t>
      </w:r>
      <w:r w:rsidR="00EA1F75">
        <w:rPr>
          <w:lang w:eastAsia="fr-FR"/>
        </w:rPr>
        <w:t xml:space="preserve"> </w:t>
      </w:r>
    </w:p>
    <w:p w:rsidR="00EA1F75" w:rsidRDefault="00B47EF3" w:rsidP="00C123EE">
      <w:pPr>
        <w:rPr>
          <w:lang w:eastAsia="fr-FR"/>
        </w:rPr>
      </w:pPr>
      <w:r>
        <w:rPr>
          <w:lang w:eastAsia="fr-FR"/>
        </w:rPr>
        <w:t xml:space="preserve">Quelque </w:t>
      </w:r>
      <w:r w:rsidR="00CA165F">
        <w:rPr>
          <w:lang w:eastAsia="fr-FR"/>
        </w:rPr>
        <w:t>temps</w:t>
      </w:r>
      <w:r>
        <w:rPr>
          <w:lang w:eastAsia="fr-FR"/>
        </w:rPr>
        <w:t xml:space="preserve"> après S. Dominique </w:t>
      </w:r>
      <w:r w:rsidR="008F4CE3">
        <w:rPr>
          <w:lang w:eastAsia="fr-FR"/>
        </w:rPr>
        <w:t>fut</w:t>
      </w:r>
      <w:r>
        <w:rPr>
          <w:lang w:eastAsia="fr-FR"/>
        </w:rPr>
        <w:t xml:space="preserve"> mis par le mêm</w:t>
      </w:r>
      <w:r w:rsidR="00AE0A8F">
        <w:rPr>
          <w:lang w:eastAsia="fr-FR"/>
        </w:rPr>
        <w:t>e pape</w:t>
      </w:r>
      <w:r>
        <w:rPr>
          <w:lang w:eastAsia="fr-FR"/>
        </w:rPr>
        <w:t xml:space="preserve"> au nombre de</w:t>
      </w:r>
      <w:r w:rsidR="00AE0A8F">
        <w:rPr>
          <w:lang w:eastAsia="fr-FR"/>
        </w:rPr>
        <w:t>s bienheureux</w:t>
      </w:r>
      <w:r w:rsidR="00EA1F75">
        <w:rPr>
          <w:lang w:eastAsia="fr-FR"/>
        </w:rPr>
        <w:t> :</w:t>
      </w:r>
      <w:r>
        <w:rPr>
          <w:lang w:eastAsia="fr-FR"/>
        </w:rPr>
        <w:t xml:space="preserve"> </w:t>
      </w:r>
      <w:r w:rsidR="00CA165F">
        <w:rPr>
          <w:lang w:eastAsia="fr-FR"/>
        </w:rPr>
        <w:t>et</w:t>
      </w:r>
      <w:r>
        <w:rPr>
          <w:lang w:eastAsia="fr-FR"/>
        </w:rPr>
        <w:t xml:space="preserve"> dans l</w:t>
      </w:r>
      <w:r w:rsidR="003A23AF">
        <w:rPr>
          <w:lang w:eastAsia="fr-FR"/>
        </w:rPr>
        <w:t>a bulle</w:t>
      </w:r>
      <w:r>
        <w:rPr>
          <w:lang w:eastAsia="fr-FR"/>
        </w:rPr>
        <w:t xml:space="preserve"> de </w:t>
      </w:r>
      <w:r w:rsidR="00CA165F">
        <w:rPr>
          <w:lang w:eastAsia="fr-FR"/>
        </w:rPr>
        <w:t>s</w:t>
      </w:r>
      <w:r w:rsidR="00A31622">
        <w:rPr>
          <w:lang w:eastAsia="fr-FR"/>
        </w:rPr>
        <w:t>a canonisation</w:t>
      </w:r>
      <w:r>
        <w:rPr>
          <w:lang w:eastAsia="fr-FR"/>
        </w:rPr>
        <w:t>,</w:t>
      </w:r>
      <w:r w:rsidR="00C123EE">
        <w:rPr>
          <w:lang w:eastAsia="fr-FR"/>
        </w:rPr>
        <w:t xml:space="preserve"> </w:t>
      </w:r>
      <w:r>
        <w:rPr>
          <w:lang w:eastAsia="fr-FR"/>
        </w:rPr>
        <w:t xml:space="preserve">il y </w:t>
      </w:r>
      <w:r w:rsidR="008F4CE3">
        <w:rPr>
          <w:lang w:eastAsia="fr-FR"/>
        </w:rPr>
        <w:t>fait</w:t>
      </w:r>
      <w:r>
        <w:rPr>
          <w:lang w:eastAsia="fr-FR"/>
        </w:rPr>
        <w:t xml:space="preserve"> encore un éloge </w:t>
      </w:r>
      <w:r w:rsidR="008F4CE3">
        <w:rPr>
          <w:lang w:eastAsia="fr-FR"/>
        </w:rPr>
        <w:t>magnifi</w:t>
      </w:r>
      <w:r>
        <w:rPr>
          <w:lang w:eastAsia="fr-FR"/>
        </w:rPr>
        <w:t xml:space="preserve">que de </w:t>
      </w:r>
      <w:r w:rsidR="00C123EE">
        <w:rPr>
          <w:lang w:eastAsia="fr-FR"/>
        </w:rPr>
        <w:t>c</w:t>
      </w:r>
      <w:r w:rsidR="00CA165F">
        <w:rPr>
          <w:lang w:eastAsia="fr-FR"/>
        </w:rPr>
        <w:t>e</w:t>
      </w:r>
      <w:r w:rsidR="003A23AF">
        <w:rPr>
          <w:lang w:eastAsia="fr-FR"/>
        </w:rPr>
        <w:t>t congrégation</w:t>
      </w:r>
      <w:r>
        <w:rPr>
          <w:lang w:eastAsia="fr-FR"/>
        </w:rPr>
        <w:t xml:space="preserve"> de Flore. Il en parle comme d</w:t>
      </w:r>
      <w:r w:rsidR="001F7F9E">
        <w:rPr>
          <w:lang w:eastAsia="fr-FR"/>
        </w:rPr>
        <w:t>’</w:t>
      </w:r>
      <w:r>
        <w:rPr>
          <w:lang w:eastAsia="fr-FR"/>
        </w:rPr>
        <w:t>un établi</w:t>
      </w:r>
      <w:r w:rsidR="00CA165F">
        <w:rPr>
          <w:lang w:eastAsia="fr-FR"/>
        </w:rPr>
        <w:t>sse</w:t>
      </w:r>
      <w:r>
        <w:rPr>
          <w:lang w:eastAsia="fr-FR"/>
        </w:rPr>
        <w:t xml:space="preserve">ment qui a </w:t>
      </w:r>
      <w:r w:rsidR="008F4CE3">
        <w:rPr>
          <w:lang w:eastAsia="fr-FR"/>
        </w:rPr>
        <w:t>fait</w:t>
      </w:r>
      <w:r>
        <w:rPr>
          <w:lang w:eastAsia="fr-FR"/>
        </w:rPr>
        <w:t xml:space="preserve"> r</w:t>
      </w:r>
      <w:r w:rsidR="00CA165F">
        <w:rPr>
          <w:lang w:eastAsia="fr-FR"/>
        </w:rPr>
        <w:t>e</w:t>
      </w:r>
      <w:r w:rsidR="00C123EE">
        <w:rPr>
          <w:lang w:eastAsia="fr-FR"/>
        </w:rPr>
        <w:t>fl</w:t>
      </w:r>
      <w:r>
        <w:rPr>
          <w:lang w:eastAsia="fr-FR"/>
        </w:rPr>
        <w:t>eurir l</w:t>
      </w:r>
      <w:r w:rsidR="00AE0A8F">
        <w:rPr>
          <w:lang w:eastAsia="fr-FR"/>
        </w:rPr>
        <w:t>’ordr</w:t>
      </w:r>
      <w:r w:rsidR="00B92588">
        <w:rPr>
          <w:lang w:eastAsia="fr-FR"/>
        </w:rPr>
        <w:t>e monastique</w:t>
      </w:r>
      <w:r>
        <w:rPr>
          <w:lang w:eastAsia="fr-FR"/>
        </w:rPr>
        <w:t xml:space="preserve"> qui a donné à l</w:t>
      </w:r>
      <w:r w:rsidR="001F7F9E">
        <w:rPr>
          <w:lang w:eastAsia="fr-FR"/>
        </w:rPr>
        <w:t>’</w:t>
      </w:r>
      <w:r>
        <w:rPr>
          <w:lang w:eastAsia="fr-FR"/>
        </w:rPr>
        <w:t>éta</w:t>
      </w:r>
      <w:r w:rsidR="00AE0A8F">
        <w:rPr>
          <w:lang w:eastAsia="fr-FR"/>
        </w:rPr>
        <w:t>t religieux</w:t>
      </w:r>
      <w:r>
        <w:rPr>
          <w:lang w:eastAsia="fr-FR"/>
        </w:rPr>
        <w:t xml:space="preserve"> un nouveau </w:t>
      </w:r>
      <w:r w:rsidR="00C123EE">
        <w:rPr>
          <w:lang w:eastAsia="fr-FR"/>
        </w:rPr>
        <w:t>l</w:t>
      </w:r>
      <w:r>
        <w:rPr>
          <w:lang w:eastAsia="fr-FR"/>
        </w:rPr>
        <w:t>u</w:t>
      </w:r>
      <w:r w:rsidR="00CA165F">
        <w:rPr>
          <w:lang w:eastAsia="fr-FR"/>
        </w:rPr>
        <w:t>s</w:t>
      </w:r>
      <w:r>
        <w:rPr>
          <w:lang w:eastAsia="fr-FR"/>
        </w:rPr>
        <w:t>tre</w:t>
      </w:r>
      <w:r w:rsidR="00C123EE">
        <w:rPr>
          <w:lang w:eastAsia="fr-FR"/>
        </w:rPr>
        <w:t>,</w:t>
      </w:r>
      <w:r>
        <w:rPr>
          <w:lang w:eastAsia="fr-FR"/>
        </w:rPr>
        <w:t xml:space="preserve"> </w:t>
      </w:r>
      <w:r w:rsidR="00CA165F">
        <w:rPr>
          <w:lang w:eastAsia="fr-FR"/>
        </w:rPr>
        <w:t>et</w:t>
      </w:r>
      <w:r>
        <w:rPr>
          <w:lang w:eastAsia="fr-FR"/>
        </w:rPr>
        <w:t xml:space="preserve"> à l</w:t>
      </w:r>
      <w:r w:rsidR="001F7F9E">
        <w:rPr>
          <w:lang w:eastAsia="fr-FR"/>
        </w:rPr>
        <w:t>’</w:t>
      </w:r>
      <w:r w:rsidR="00CA165F">
        <w:rPr>
          <w:lang w:eastAsia="fr-FR"/>
        </w:rPr>
        <w:t>Église</w:t>
      </w:r>
      <w:r w:rsidR="0067049E">
        <w:rPr>
          <w:lang w:eastAsia="fr-FR"/>
        </w:rPr>
        <w:t xml:space="preserve"> un</w:t>
      </w:r>
      <w:r>
        <w:rPr>
          <w:lang w:eastAsia="fr-FR"/>
        </w:rPr>
        <w:t xml:space="preserve"> grand nombre d</w:t>
      </w:r>
      <w:r w:rsidR="00AE0A8F">
        <w:rPr>
          <w:lang w:eastAsia="fr-FR"/>
        </w:rPr>
        <w:t>e saints</w:t>
      </w:r>
      <w:r>
        <w:rPr>
          <w:lang w:eastAsia="fr-FR"/>
        </w:rPr>
        <w:t>. L</w:t>
      </w:r>
      <w:r w:rsidR="00DC6D92">
        <w:rPr>
          <w:lang w:eastAsia="fr-FR"/>
        </w:rPr>
        <w:t>e fondateur</w:t>
      </w:r>
      <w:r>
        <w:rPr>
          <w:lang w:eastAsia="fr-FR"/>
        </w:rPr>
        <w:t xml:space="preserve"> n</w:t>
      </w:r>
      <w:r w:rsidR="001F7F9E">
        <w:rPr>
          <w:lang w:eastAsia="fr-FR"/>
        </w:rPr>
        <w:t>’</w:t>
      </w:r>
      <w:r>
        <w:rPr>
          <w:lang w:eastAsia="fr-FR"/>
        </w:rPr>
        <w:t xml:space="preserve">y </w:t>
      </w:r>
      <w:r w:rsidR="0031502E">
        <w:rPr>
          <w:lang w:eastAsia="fr-FR"/>
        </w:rPr>
        <w:t>est</w:t>
      </w:r>
      <w:r>
        <w:rPr>
          <w:lang w:eastAsia="fr-FR"/>
        </w:rPr>
        <w:t xml:space="preserve"> pas oublié</w:t>
      </w:r>
      <w:r w:rsidR="0031502E">
        <w:rPr>
          <w:lang w:eastAsia="fr-FR"/>
        </w:rPr>
        <w:t>, il y</w:t>
      </w:r>
      <w:r>
        <w:rPr>
          <w:lang w:eastAsia="fr-FR"/>
        </w:rPr>
        <w:t xml:space="preserve"> trouve </w:t>
      </w:r>
      <w:r w:rsidR="00CA165F">
        <w:rPr>
          <w:lang w:eastAsia="fr-FR"/>
        </w:rPr>
        <w:t>s</w:t>
      </w:r>
      <w:r>
        <w:rPr>
          <w:lang w:eastAsia="fr-FR"/>
        </w:rPr>
        <w:t xml:space="preserve">on </w:t>
      </w:r>
      <w:r w:rsidR="006C35C6">
        <w:rPr>
          <w:lang w:eastAsia="fr-FR"/>
        </w:rPr>
        <w:t>panégyrique</w:t>
      </w:r>
      <w:r>
        <w:rPr>
          <w:lang w:eastAsia="fr-FR"/>
        </w:rPr>
        <w:t>. Ce</w:t>
      </w:r>
      <w:r w:rsidR="00B92588">
        <w:rPr>
          <w:lang w:eastAsia="fr-FR"/>
        </w:rPr>
        <w:t>s bulles</w:t>
      </w:r>
      <w:r>
        <w:rPr>
          <w:lang w:eastAsia="fr-FR"/>
        </w:rPr>
        <w:t xml:space="preserve"> </w:t>
      </w:r>
      <w:r w:rsidR="00CA165F">
        <w:rPr>
          <w:lang w:eastAsia="fr-FR"/>
        </w:rPr>
        <w:t>s</w:t>
      </w:r>
      <w:r>
        <w:rPr>
          <w:lang w:eastAsia="fr-FR"/>
        </w:rPr>
        <w:t>ont d</w:t>
      </w:r>
      <w:r w:rsidR="001F7F9E">
        <w:rPr>
          <w:lang w:eastAsia="fr-FR"/>
        </w:rPr>
        <w:t>’</w:t>
      </w:r>
      <w:r>
        <w:rPr>
          <w:lang w:eastAsia="fr-FR"/>
        </w:rPr>
        <w:t>autant plus remarquables qu</w:t>
      </w:r>
      <w:r w:rsidR="001F7F9E">
        <w:rPr>
          <w:lang w:eastAsia="fr-FR"/>
        </w:rPr>
        <w:t>’</w:t>
      </w:r>
      <w:r>
        <w:rPr>
          <w:lang w:eastAsia="fr-FR"/>
        </w:rPr>
        <w:t>elles viennent d</w:t>
      </w:r>
      <w:r w:rsidR="001F7F9E">
        <w:rPr>
          <w:lang w:eastAsia="fr-FR"/>
        </w:rPr>
        <w:t>’</w:t>
      </w:r>
      <w:r>
        <w:rPr>
          <w:lang w:eastAsia="fr-FR"/>
        </w:rPr>
        <w:t>u</w:t>
      </w:r>
      <w:r w:rsidR="00AE0A8F">
        <w:rPr>
          <w:lang w:eastAsia="fr-FR"/>
        </w:rPr>
        <w:t>n pape</w:t>
      </w:r>
      <w:r>
        <w:rPr>
          <w:lang w:eastAsia="fr-FR"/>
        </w:rPr>
        <w:t xml:space="preserve"> qui ét</w:t>
      </w:r>
      <w:r w:rsidR="00CA165F">
        <w:rPr>
          <w:lang w:eastAsia="fr-FR"/>
        </w:rPr>
        <w:t>ait</w:t>
      </w:r>
      <w:r>
        <w:rPr>
          <w:lang w:eastAsia="fr-FR"/>
        </w:rPr>
        <w:t xml:space="preserve"> neveu d</w:t>
      </w:r>
      <w:r w:rsidR="001F7F9E">
        <w:rPr>
          <w:lang w:eastAsia="fr-FR"/>
        </w:rPr>
        <w:t>’</w:t>
      </w:r>
      <w:r>
        <w:rPr>
          <w:lang w:eastAsia="fr-FR"/>
        </w:rPr>
        <w:t xml:space="preserve">Innocent </w:t>
      </w:r>
      <w:r w:rsidR="00C123EE">
        <w:rPr>
          <w:lang w:eastAsia="fr-FR"/>
        </w:rPr>
        <w:t>III, le</w:t>
      </w:r>
      <w:r w:rsidR="0031502E">
        <w:rPr>
          <w:lang w:eastAsia="fr-FR"/>
        </w:rPr>
        <w:t xml:space="preserve"> </w:t>
      </w:r>
      <w:r>
        <w:rPr>
          <w:lang w:eastAsia="fr-FR"/>
        </w:rPr>
        <w:t>même qui av</w:t>
      </w:r>
      <w:r w:rsidR="00CA165F">
        <w:rPr>
          <w:lang w:eastAsia="fr-FR"/>
        </w:rPr>
        <w:t>ait</w:t>
      </w:r>
      <w:r>
        <w:rPr>
          <w:lang w:eastAsia="fr-FR"/>
        </w:rPr>
        <w:t xml:space="preserve"> condamné au concile de Lat</w:t>
      </w:r>
      <w:r w:rsidR="00C123EE">
        <w:rPr>
          <w:lang w:eastAsia="fr-FR"/>
        </w:rPr>
        <w:t>r</w:t>
      </w:r>
      <w:r>
        <w:rPr>
          <w:lang w:eastAsia="fr-FR"/>
        </w:rPr>
        <w:t>an le</w:t>
      </w:r>
      <w:r w:rsidR="00C123EE">
        <w:rPr>
          <w:lang w:eastAsia="fr-FR"/>
        </w:rPr>
        <w:t>s</w:t>
      </w:r>
      <w:r w:rsidR="00EA1F75">
        <w:rPr>
          <w:lang w:eastAsia="fr-FR"/>
        </w:rPr>
        <w:t xml:space="preserve"> </w:t>
      </w:r>
      <w:r>
        <w:rPr>
          <w:lang w:eastAsia="fr-FR"/>
        </w:rPr>
        <w:t>opinions de l</w:t>
      </w:r>
      <w:r w:rsidR="00AE0A8F">
        <w:rPr>
          <w:lang w:eastAsia="fr-FR"/>
        </w:rPr>
        <w:t>’abbé</w:t>
      </w:r>
      <w:r>
        <w:rPr>
          <w:lang w:eastAsia="fr-FR"/>
        </w:rPr>
        <w:t xml:space="preserve"> Joachim </w:t>
      </w:r>
      <w:r w:rsidR="00CA165F">
        <w:rPr>
          <w:lang w:eastAsia="fr-FR"/>
        </w:rPr>
        <w:t>s</w:t>
      </w:r>
      <w:r>
        <w:rPr>
          <w:lang w:eastAsia="fr-FR"/>
        </w:rPr>
        <w:t>ur l</w:t>
      </w:r>
      <w:r w:rsidR="00AE0A8F">
        <w:rPr>
          <w:lang w:eastAsia="fr-FR"/>
        </w:rPr>
        <w:t>e mystère</w:t>
      </w:r>
      <w:r>
        <w:rPr>
          <w:lang w:eastAsia="fr-FR"/>
        </w:rPr>
        <w:t xml:space="preserve"> de la Trinité.</w:t>
      </w:r>
      <w:r w:rsidR="00EA1F75">
        <w:rPr>
          <w:lang w:eastAsia="fr-FR"/>
        </w:rPr>
        <w:t xml:space="preserve"> </w:t>
      </w:r>
    </w:p>
    <w:p w:rsidR="00854B10" w:rsidRPr="00C452F6" w:rsidRDefault="006172A9" w:rsidP="002526C7">
      <w:pPr>
        <w:pStyle w:val="Titre2"/>
      </w:pPr>
      <w:r>
        <w:t xml:space="preserve">§ 28. </w:t>
      </w:r>
      <w:r w:rsidR="00854B10">
        <w:t>Cruel incendie appaisé par les mérites du saint abbé.</w:t>
      </w:r>
      <w:bookmarkStart w:id="174" w:name="a328"/>
      <w:bookmarkEnd w:id="174"/>
      <w:r w:rsidR="00854B10">
        <w:t xml:space="preserve"> </w:t>
      </w:r>
    </w:p>
    <w:p w:rsidR="00EA1F75" w:rsidRDefault="00B47EF3" w:rsidP="00060957">
      <w:pPr>
        <w:rPr>
          <w:lang w:eastAsia="fr-FR"/>
        </w:rPr>
      </w:pPr>
      <w:r>
        <w:rPr>
          <w:lang w:eastAsia="fr-FR"/>
        </w:rPr>
        <w:t xml:space="preserve">Le </w:t>
      </w:r>
      <w:r w:rsidR="00C123EE">
        <w:rPr>
          <w:lang w:eastAsia="fr-FR"/>
        </w:rPr>
        <w:t>ciel</w:t>
      </w:r>
      <w:r>
        <w:rPr>
          <w:lang w:eastAsia="fr-FR"/>
        </w:rPr>
        <w:t xml:space="preserve"> en même </w:t>
      </w:r>
      <w:r w:rsidR="00CA165F">
        <w:rPr>
          <w:lang w:eastAsia="fr-FR"/>
        </w:rPr>
        <w:t>temps</w:t>
      </w:r>
      <w:r>
        <w:rPr>
          <w:lang w:eastAsia="fr-FR"/>
        </w:rPr>
        <w:t xml:space="preserve"> </w:t>
      </w:r>
      <w:r w:rsidR="008F4CE3">
        <w:rPr>
          <w:lang w:eastAsia="fr-FR"/>
        </w:rPr>
        <w:t>favor</w:t>
      </w:r>
      <w:r>
        <w:rPr>
          <w:lang w:eastAsia="fr-FR"/>
        </w:rPr>
        <w:t>i</w:t>
      </w:r>
      <w:r w:rsidR="00CA165F">
        <w:rPr>
          <w:lang w:eastAsia="fr-FR"/>
        </w:rPr>
        <w:t>sait</w:t>
      </w:r>
      <w:r>
        <w:rPr>
          <w:lang w:eastAsia="fr-FR"/>
        </w:rPr>
        <w:t xml:space="preserve"> les bonnes intentions de c</w:t>
      </w:r>
      <w:r w:rsidR="003A23AF">
        <w:rPr>
          <w:lang w:eastAsia="fr-FR"/>
        </w:rPr>
        <w:t>e pontife</w:t>
      </w:r>
      <w:r>
        <w:rPr>
          <w:lang w:eastAsia="fr-FR"/>
        </w:rPr>
        <w:t xml:space="preserve">, </w:t>
      </w:r>
      <w:r w:rsidR="00CA165F">
        <w:rPr>
          <w:lang w:eastAsia="fr-FR"/>
        </w:rPr>
        <w:t>et</w:t>
      </w:r>
      <w:r>
        <w:rPr>
          <w:lang w:eastAsia="fr-FR"/>
        </w:rPr>
        <w:t xml:space="preserve"> </w:t>
      </w:r>
      <w:r w:rsidR="006C35C6">
        <w:rPr>
          <w:lang w:eastAsia="fr-FR"/>
        </w:rPr>
        <w:t>soutenait</w:t>
      </w:r>
      <w:r>
        <w:rPr>
          <w:lang w:eastAsia="fr-FR"/>
        </w:rPr>
        <w:t xml:space="preserve"> pa</w:t>
      </w:r>
      <w:r w:rsidR="00254F52">
        <w:rPr>
          <w:lang w:eastAsia="fr-FR"/>
        </w:rPr>
        <w:t>r</w:t>
      </w:r>
      <w:r>
        <w:rPr>
          <w:lang w:eastAsia="fr-FR"/>
        </w:rPr>
        <w:t xml:space="preserve"> de nouveaux miracles l</w:t>
      </w:r>
      <w:r w:rsidR="001F7F9E">
        <w:rPr>
          <w:lang w:eastAsia="fr-FR"/>
        </w:rPr>
        <w:t>’</w:t>
      </w:r>
      <w:r>
        <w:rPr>
          <w:lang w:eastAsia="fr-FR"/>
        </w:rPr>
        <w:t>idée avantageu</w:t>
      </w:r>
      <w:r w:rsidR="00CA165F">
        <w:rPr>
          <w:lang w:eastAsia="fr-FR"/>
        </w:rPr>
        <w:t>s</w:t>
      </w:r>
      <w:r>
        <w:rPr>
          <w:lang w:eastAsia="fr-FR"/>
        </w:rPr>
        <w:t>e qu</w:t>
      </w:r>
      <w:r w:rsidR="001F7F9E">
        <w:rPr>
          <w:lang w:eastAsia="fr-FR"/>
        </w:rPr>
        <w:t>’</w:t>
      </w:r>
      <w:r>
        <w:rPr>
          <w:lang w:eastAsia="fr-FR"/>
        </w:rPr>
        <w:t>il av</w:t>
      </w:r>
      <w:r w:rsidR="00CA165F">
        <w:rPr>
          <w:lang w:eastAsia="fr-FR"/>
        </w:rPr>
        <w:t>ait</w:t>
      </w:r>
      <w:r>
        <w:rPr>
          <w:lang w:eastAsia="fr-FR"/>
        </w:rPr>
        <w:t xml:space="preserve"> de l</w:t>
      </w:r>
      <w:r w:rsidR="003A23AF">
        <w:rPr>
          <w:lang w:eastAsia="fr-FR"/>
        </w:rPr>
        <w:t>a congrégation</w:t>
      </w:r>
      <w:r>
        <w:rPr>
          <w:lang w:eastAsia="fr-FR"/>
        </w:rPr>
        <w:t xml:space="preserve"> de Flore</w:t>
      </w:r>
      <w:r w:rsidR="00254F52">
        <w:rPr>
          <w:lang w:eastAsia="fr-FR"/>
        </w:rPr>
        <w:t>,</w:t>
      </w:r>
      <w:r>
        <w:rPr>
          <w:lang w:eastAsia="fr-FR"/>
        </w:rPr>
        <w:t xml:space="preserve"> </w:t>
      </w:r>
      <w:r w:rsidR="00CA165F">
        <w:rPr>
          <w:lang w:eastAsia="fr-FR"/>
        </w:rPr>
        <w:t>et</w:t>
      </w:r>
      <w:r w:rsidR="00D87D1A">
        <w:rPr>
          <w:lang w:eastAsia="fr-FR"/>
        </w:rPr>
        <w:t xml:space="preserve"> </w:t>
      </w:r>
      <w:r>
        <w:rPr>
          <w:lang w:eastAsia="fr-FR"/>
        </w:rPr>
        <w:t xml:space="preserve">du </w:t>
      </w:r>
      <w:r w:rsidR="0008391E">
        <w:rPr>
          <w:lang w:eastAsia="fr-FR"/>
        </w:rPr>
        <w:t>sain</w:t>
      </w:r>
      <w:r w:rsidR="00AE0A8F">
        <w:rPr>
          <w:lang w:eastAsia="fr-FR"/>
        </w:rPr>
        <w:t>t homme</w:t>
      </w:r>
      <w:r>
        <w:rPr>
          <w:lang w:eastAsia="fr-FR"/>
        </w:rPr>
        <w:t xml:space="preserve"> qui l</w:t>
      </w:r>
      <w:r w:rsidR="001F7F9E">
        <w:rPr>
          <w:lang w:eastAsia="fr-FR"/>
        </w:rPr>
        <w:t>’</w:t>
      </w:r>
      <w:r>
        <w:rPr>
          <w:lang w:eastAsia="fr-FR"/>
        </w:rPr>
        <w:t>av</w:t>
      </w:r>
      <w:r w:rsidR="00CA165F">
        <w:rPr>
          <w:lang w:eastAsia="fr-FR"/>
        </w:rPr>
        <w:t>ait</w:t>
      </w:r>
      <w:r>
        <w:rPr>
          <w:lang w:eastAsia="fr-FR"/>
        </w:rPr>
        <w:t xml:space="preserve"> </w:t>
      </w:r>
      <w:r w:rsidR="008F4CE3">
        <w:rPr>
          <w:lang w:eastAsia="fr-FR"/>
        </w:rPr>
        <w:t>form</w:t>
      </w:r>
      <w:r>
        <w:rPr>
          <w:lang w:eastAsia="fr-FR"/>
        </w:rPr>
        <w:t>ée. U</w:t>
      </w:r>
      <w:r w:rsidR="00AE0A8F">
        <w:rPr>
          <w:lang w:eastAsia="fr-FR"/>
        </w:rPr>
        <w:t>n religieux</w:t>
      </w:r>
      <w:r>
        <w:rPr>
          <w:lang w:eastAsia="fr-FR"/>
        </w:rPr>
        <w:t xml:space="preserve"> de cett</w:t>
      </w:r>
      <w:r w:rsidR="00AE0A8F">
        <w:rPr>
          <w:lang w:eastAsia="fr-FR"/>
        </w:rPr>
        <w:t>e abbaye</w:t>
      </w:r>
      <w:r>
        <w:rPr>
          <w:lang w:eastAsia="fr-FR"/>
        </w:rPr>
        <w:t xml:space="preserve"> nommé Nicolas</w:t>
      </w:r>
      <w:r w:rsidR="00060957">
        <w:rPr>
          <w:rStyle w:val="Appelnotedebasdep"/>
          <w:lang w:eastAsia="fr-FR"/>
        </w:rPr>
        <w:footnoteReference w:id="248"/>
      </w:r>
      <w:r>
        <w:rPr>
          <w:lang w:eastAsia="fr-FR"/>
        </w:rPr>
        <w:t xml:space="preserve">, chéri particulièrement </w:t>
      </w:r>
      <w:r w:rsidR="00254F52">
        <w:rPr>
          <w:lang w:eastAsia="fr-FR"/>
        </w:rPr>
        <w:t>d</w:t>
      </w:r>
      <w:r>
        <w:rPr>
          <w:lang w:eastAsia="fr-FR"/>
        </w:rPr>
        <w:t>e l</w:t>
      </w:r>
      <w:r w:rsidR="003A23AF">
        <w:rPr>
          <w:lang w:eastAsia="fr-FR"/>
        </w:rPr>
        <w:t>a communauté</w:t>
      </w:r>
      <w:r>
        <w:rPr>
          <w:lang w:eastAsia="fr-FR"/>
        </w:rPr>
        <w:t xml:space="preserve"> à cau</w:t>
      </w:r>
      <w:r w:rsidR="00CA165F">
        <w:rPr>
          <w:lang w:eastAsia="fr-FR"/>
        </w:rPr>
        <w:t>s</w:t>
      </w:r>
      <w:r>
        <w:rPr>
          <w:lang w:eastAsia="fr-FR"/>
        </w:rPr>
        <w:t xml:space="preserve">e de </w:t>
      </w:r>
      <w:r w:rsidR="002C220B">
        <w:rPr>
          <w:lang w:eastAsia="fr-FR"/>
        </w:rPr>
        <w:t>sa</w:t>
      </w:r>
      <w:r>
        <w:rPr>
          <w:lang w:eastAsia="fr-FR"/>
        </w:rPr>
        <w:t xml:space="preserve"> grande </w:t>
      </w:r>
      <w:r w:rsidR="00CA165F">
        <w:rPr>
          <w:lang w:eastAsia="fr-FR"/>
        </w:rPr>
        <w:t>s</w:t>
      </w:r>
      <w:r>
        <w:rPr>
          <w:lang w:eastAsia="fr-FR"/>
        </w:rPr>
        <w:t xml:space="preserve">implicité, </w:t>
      </w:r>
      <w:r w:rsidR="00CA165F">
        <w:rPr>
          <w:lang w:eastAsia="fr-FR"/>
        </w:rPr>
        <w:t>et</w:t>
      </w:r>
      <w:r>
        <w:rPr>
          <w:lang w:eastAsia="fr-FR"/>
        </w:rPr>
        <w:t xml:space="preserve"> de l</w:t>
      </w:r>
      <w:r w:rsidR="001F7F9E">
        <w:rPr>
          <w:lang w:eastAsia="fr-FR"/>
        </w:rPr>
        <w:t>’</w:t>
      </w:r>
      <w:r>
        <w:rPr>
          <w:lang w:eastAsia="fr-FR"/>
        </w:rPr>
        <w:t>amour qu</w:t>
      </w:r>
      <w:r w:rsidR="001F7F9E">
        <w:rPr>
          <w:lang w:eastAsia="fr-FR"/>
        </w:rPr>
        <w:t>’</w:t>
      </w:r>
      <w:r>
        <w:rPr>
          <w:lang w:eastAsia="fr-FR"/>
        </w:rPr>
        <w:t>il av</w:t>
      </w:r>
      <w:r w:rsidR="00CA165F">
        <w:rPr>
          <w:lang w:eastAsia="fr-FR"/>
        </w:rPr>
        <w:t>ait</w:t>
      </w:r>
      <w:r>
        <w:rPr>
          <w:lang w:eastAsia="fr-FR"/>
        </w:rPr>
        <w:t xml:space="preserve"> pour la pauvreté reli</w:t>
      </w:r>
      <w:r w:rsidR="00254F52">
        <w:rPr>
          <w:lang w:eastAsia="fr-FR"/>
        </w:rPr>
        <w:t>g</w:t>
      </w:r>
      <w:r>
        <w:rPr>
          <w:lang w:eastAsia="fr-FR"/>
        </w:rPr>
        <w:t>ieu</w:t>
      </w:r>
      <w:r w:rsidR="00CA165F">
        <w:rPr>
          <w:lang w:eastAsia="fr-FR"/>
        </w:rPr>
        <w:t>s</w:t>
      </w:r>
      <w:r>
        <w:rPr>
          <w:lang w:eastAsia="fr-FR"/>
        </w:rPr>
        <w:t>e, all</w:t>
      </w:r>
      <w:r w:rsidR="00CA165F">
        <w:rPr>
          <w:lang w:eastAsia="fr-FR"/>
        </w:rPr>
        <w:t>ait</w:t>
      </w:r>
      <w:r>
        <w:rPr>
          <w:lang w:eastAsia="fr-FR"/>
        </w:rPr>
        <w:t xml:space="preserve"> un </w:t>
      </w:r>
      <w:r w:rsidR="00254F52">
        <w:rPr>
          <w:lang w:eastAsia="fr-FR"/>
        </w:rPr>
        <w:t>j</w:t>
      </w:r>
      <w:r>
        <w:rPr>
          <w:lang w:eastAsia="fr-FR"/>
        </w:rPr>
        <w:t>our à u</w:t>
      </w:r>
      <w:r w:rsidR="00AE0A8F">
        <w:rPr>
          <w:lang w:eastAsia="fr-FR"/>
        </w:rPr>
        <w:t>n village</w:t>
      </w:r>
      <w:r>
        <w:rPr>
          <w:lang w:eastAsia="fr-FR"/>
        </w:rPr>
        <w:t xml:space="preserve"> des environs pour quelque be</w:t>
      </w:r>
      <w:r w:rsidR="00254F52">
        <w:rPr>
          <w:lang w:eastAsia="fr-FR"/>
        </w:rPr>
        <w:t>s</w:t>
      </w:r>
      <w:r>
        <w:rPr>
          <w:lang w:eastAsia="fr-FR"/>
        </w:rPr>
        <w:t>oi</w:t>
      </w:r>
      <w:r w:rsidR="00254F52">
        <w:rPr>
          <w:lang w:eastAsia="fr-FR"/>
        </w:rPr>
        <w:t>n</w:t>
      </w:r>
      <w:r>
        <w:rPr>
          <w:lang w:eastAsia="fr-FR"/>
        </w:rPr>
        <w:t xml:space="preserve"> d</w:t>
      </w:r>
      <w:r w:rsidR="00AE0A8F">
        <w:rPr>
          <w:lang w:eastAsia="fr-FR"/>
        </w:rPr>
        <w:t>u monastère</w:t>
      </w:r>
      <w:r>
        <w:rPr>
          <w:lang w:eastAsia="fr-FR"/>
        </w:rPr>
        <w:t>. Il n</w:t>
      </w:r>
      <w:r w:rsidR="001F7F9E">
        <w:rPr>
          <w:lang w:eastAsia="fr-FR"/>
        </w:rPr>
        <w:t>’</w:t>
      </w:r>
      <w:r>
        <w:rPr>
          <w:lang w:eastAsia="fr-FR"/>
        </w:rPr>
        <w:t>en ét</w:t>
      </w:r>
      <w:r w:rsidR="00CA165F">
        <w:rPr>
          <w:lang w:eastAsia="fr-FR"/>
        </w:rPr>
        <w:t>ait</w:t>
      </w:r>
      <w:r>
        <w:rPr>
          <w:lang w:eastAsia="fr-FR"/>
        </w:rPr>
        <w:t xml:space="preserve"> qu</w:t>
      </w:r>
      <w:r w:rsidR="001F7F9E">
        <w:rPr>
          <w:lang w:eastAsia="fr-FR"/>
        </w:rPr>
        <w:t>’</w:t>
      </w:r>
      <w:r>
        <w:rPr>
          <w:lang w:eastAsia="fr-FR"/>
        </w:rPr>
        <w:t>à cent pas qu</w:t>
      </w:r>
      <w:r w:rsidR="001F7F9E">
        <w:rPr>
          <w:lang w:eastAsia="fr-FR"/>
        </w:rPr>
        <w:t>’</w:t>
      </w:r>
      <w:r>
        <w:rPr>
          <w:lang w:eastAsia="fr-FR"/>
        </w:rPr>
        <w:t xml:space="preserve">il vit un tourbillon de </w:t>
      </w:r>
      <w:r w:rsidR="000F499F">
        <w:rPr>
          <w:lang w:eastAsia="fr-FR"/>
        </w:rPr>
        <w:t>f</w:t>
      </w:r>
      <w:r w:rsidR="008F4CE3">
        <w:rPr>
          <w:lang w:eastAsia="fr-FR"/>
        </w:rPr>
        <w:t>l</w:t>
      </w:r>
      <w:r>
        <w:rPr>
          <w:lang w:eastAsia="fr-FR"/>
        </w:rPr>
        <w:t>ammes s</w:t>
      </w:r>
      <w:r w:rsidR="001F7F9E">
        <w:rPr>
          <w:lang w:eastAsia="fr-FR"/>
        </w:rPr>
        <w:t>’</w:t>
      </w:r>
      <w:r>
        <w:rPr>
          <w:lang w:eastAsia="fr-FR"/>
        </w:rPr>
        <w:t>élever en l</w:t>
      </w:r>
      <w:r w:rsidR="001F7F9E">
        <w:rPr>
          <w:lang w:eastAsia="fr-FR"/>
        </w:rPr>
        <w:t>’</w:t>
      </w:r>
      <w:r>
        <w:rPr>
          <w:lang w:eastAsia="fr-FR"/>
        </w:rPr>
        <w:t xml:space="preserve">air avec tant de </w:t>
      </w:r>
      <w:r w:rsidR="008F4CE3">
        <w:rPr>
          <w:lang w:eastAsia="fr-FR"/>
        </w:rPr>
        <w:t>fureur</w:t>
      </w:r>
      <w:r>
        <w:rPr>
          <w:lang w:eastAsia="fr-FR"/>
        </w:rPr>
        <w:t xml:space="preserve">, </w:t>
      </w:r>
      <w:r w:rsidR="00CA165F">
        <w:rPr>
          <w:lang w:eastAsia="fr-FR"/>
        </w:rPr>
        <w:t>et</w:t>
      </w:r>
      <w:r>
        <w:rPr>
          <w:lang w:eastAsia="fr-FR"/>
        </w:rPr>
        <w:t xml:space="preserve"> de rapidité qu</w:t>
      </w:r>
      <w:r w:rsidR="001F7F9E">
        <w:rPr>
          <w:lang w:eastAsia="fr-FR"/>
        </w:rPr>
        <w:t>’</w:t>
      </w:r>
      <w:r>
        <w:rPr>
          <w:lang w:eastAsia="fr-FR"/>
        </w:rPr>
        <w:t xml:space="preserve">il </w:t>
      </w:r>
      <w:r w:rsidR="00CA165F">
        <w:rPr>
          <w:lang w:eastAsia="fr-FR"/>
        </w:rPr>
        <w:t>s</w:t>
      </w:r>
      <w:r>
        <w:rPr>
          <w:lang w:eastAsia="fr-FR"/>
        </w:rPr>
        <w:t>embl</w:t>
      </w:r>
      <w:r w:rsidR="00CA165F">
        <w:rPr>
          <w:lang w:eastAsia="fr-FR"/>
        </w:rPr>
        <w:t>ait</w:t>
      </w:r>
      <w:r>
        <w:rPr>
          <w:lang w:eastAsia="fr-FR"/>
        </w:rPr>
        <w:t xml:space="preserve"> devoir </w:t>
      </w:r>
      <w:r w:rsidR="00387AA7">
        <w:rPr>
          <w:lang w:eastAsia="fr-FR"/>
        </w:rPr>
        <w:t>bientôt</w:t>
      </w:r>
      <w:r>
        <w:rPr>
          <w:lang w:eastAsia="fr-FR"/>
        </w:rPr>
        <w:t xml:space="preserve"> engloutir tout l</w:t>
      </w:r>
      <w:r w:rsidR="00A53099">
        <w:rPr>
          <w:lang w:eastAsia="fr-FR"/>
        </w:rPr>
        <w:t>e bourg</w:t>
      </w:r>
      <w:r>
        <w:rPr>
          <w:lang w:eastAsia="fr-FR"/>
        </w:rPr>
        <w:t xml:space="preserve">. En </w:t>
      </w:r>
      <w:r w:rsidR="008F4CE3">
        <w:rPr>
          <w:lang w:eastAsia="fr-FR"/>
        </w:rPr>
        <w:t>effet</w:t>
      </w:r>
      <w:r w:rsidR="005E41A7">
        <w:rPr>
          <w:lang w:eastAsia="fr-FR"/>
        </w:rPr>
        <w:t xml:space="preserve">, </w:t>
      </w:r>
      <w:r>
        <w:rPr>
          <w:lang w:eastAsia="fr-FR"/>
        </w:rPr>
        <w:t xml:space="preserve">le </w:t>
      </w:r>
      <w:r w:rsidR="00254F52">
        <w:rPr>
          <w:lang w:eastAsia="fr-FR"/>
        </w:rPr>
        <w:t>f</w:t>
      </w:r>
      <w:r>
        <w:rPr>
          <w:lang w:eastAsia="fr-FR"/>
        </w:rPr>
        <w:t>eu y av</w:t>
      </w:r>
      <w:r w:rsidR="00CA165F">
        <w:rPr>
          <w:lang w:eastAsia="fr-FR"/>
        </w:rPr>
        <w:t>ait</w:t>
      </w:r>
      <w:r>
        <w:rPr>
          <w:lang w:eastAsia="fr-FR"/>
        </w:rPr>
        <w:t xml:space="preserve"> pris </w:t>
      </w:r>
      <w:r w:rsidR="00CA165F">
        <w:rPr>
          <w:lang w:eastAsia="fr-FR"/>
        </w:rPr>
        <w:t>s</w:t>
      </w:r>
      <w:r>
        <w:rPr>
          <w:lang w:eastAsia="fr-FR"/>
        </w:rPr>
        <w:t xml:space="preserve">i </w:t>
      </w:r>
      <w:r w:rsidR="00CA165F">
        <w:rPr>
          <w:lang w:eastAsia="fr-FR"/>
        </w:rPr>
        <w:t>s</w:t>
      </w:r>
      <w:r>
        <w:rPr>
          <w:lang w:eastAsia="fr-FR"/>
        </w:rPr>
        <w:t>ubitement, que le</w:t>
      </w:r>
      <w:r w:rsidR="003A23AF">
        <w:rPr>
          <w:lang w:eastAsia="fr-FR"/>
        </w:rPr>
        <w:t>s habitants</w:t>
      </w:r>
      <w:r>
        <w:rPr>
          <w:lang w:eastAsia="fr-FR"/>
        </w:rPr>
        <w:t xml:space="preserve"> dans l</w:t>
      </w:r>
      <w:r w:rsidR="001F7F9E">
        <w:rPr>
          <w:lang w:eastAsia="fr-FR"/>
        </w:rPr>
        <w:t>’</w:t>
      </w:r>
      <w:r>
        <w:rPr>
          <w:lang w:eastAsia="fr-FR"/>
        </w:rPr>
        <w:t xml:space="preserve">étonnement </w:t>
      </w:r>
      <w:r w:rsidR="00CA165F">
        <w:rPr>
          <w:lang w:eastAsia="fr-FR"/>
        </w:rPr>
        <w:t>et</w:t>
      </w:r>
      <w:r>
        <w:rPr>
          <w:lang w:eastAsia="fr-FR"/>
        </w:rPr>
        <w:t xml:space="preserve"> la con</w:t>
      </w:r>
      <w:r w:rsidR="00254F52">
        <w:rPr>
          <w:lang w:eastAsia="fr-FR"/>
        </w:rPr>
        <w:t>fus</w:t>
      </w:r>
      <w:r>
        <w:rPr>
          <w:lang w:eastAsia="fr-FR"/>
        </w:rPr>
        <w:t xml:space="preserve">ion où ils </w:t>
      </w:r>
      <w:r w:rsidR="00CA165F">
        <w:rPr>
          <w:lang w:eastAsia="fr-FR"/>
        </w:rPr>
        <w:t>s</w:t>
      </w:r>
      <w:r>
        <w:rPr>
          <w:lang w:eastAsia="fr-FR"/>
        </w:rPr>
        <w:t>e trouvèrent, cour</w:t>
      </w:r>
      <w:r w:rsidR="00CA165F">
        <w:rPr>
          <w:lang w:eastAsia="fr-FR"/>
        </w:rPr>
        <w:t>aient</w:t>
      </w:r>
      <w:r>
        <w:rPr>
          <w:lang w:eastAsia="fr-FR"/>
        </w:rPr>
        <w:t xml:space="preserve"> </w:t>
      </w:r>
      <w:r w:rsidR="006C35C6">
        <w:rPr>
          <w:lang w:eastAsia="fr-FR"/>
        </w:rPr>
        <w:t>çà</w:t>
      </w:r>
      <w:r>
        <w:rPr>
          <w:lang w:eastAsia="fr-FR"/>
        </w:rPr>
        <w:t xml:space="preserve"> </w:t>
      </w:r>
      <w:r w:rsidR="00CA165F">
        <w:rPr>
          <w:lang w:eastAsia="fr-FR"/>
        </w:rPr>
        <w:t>et</w:t>
      </w:r>
      <w:r>
        <w:rPr>
          <w:lang w:eastAsia="fr-FR"/>
        </w:rPr>
        <w:t xml:space="preserve"> là, </w:t>
      </w:r>
      <w:r w:rsidR="00CA165F">
        <w:rPr>
          <w:lang w:eastAsia="fr-FR"/>
        </w:rPr>
        <w:t>s</w:t>
      </w:r>
      <w:r>
        <w:rPr>
          <w:lang w:eastAsia="fr-FR"/>
        </w:rPr>
        <w:t xml:space="preserve">ans </w:t>
      </w:r>
      <w:r w:rsidR="00CA165F">
        <w:rPr>
          <w:lang w:eastAsia="fr-FR"/>
        </w:rPr>
        <w:t>s</w:t>
      </w:r>
      <w:r>
        <w:rPr>
          <w:lang w:eastAsia="fr-FR"/>
        </w:rPr>
        <w:t>avoir ce qu</w:t>
      </w:r>
      <w:r w:rsidR="001F7F9E">
        <w:rPr>
          <w:lang w:eastAsia="fr-FR"/>
        </w:rPr>
        <w:t>’</w:t>
      </w:r>
      <w:r>
        <w:rPr>
          <w:lang w:eastAsia="fr-FR"/>
        </w:rPr>
        <w:t xml:space="preserve">ils </w:t>
      </w:r>
      <w:r w:rsidR="008F4CE3">
        <w:rPr>
          <w:lang w:eastAsia="fr-FR"/>
        </w:rPr>
        <w:t>faisai</w:t>
      </w:r>
      <w:r w:rsidR="00CA165F">
        <w:rPr>
          <w:lang w:eastAsia="fr-FR"/>
        </w:rPr>
        <w:t>ent</w:t>
      </w:r>
      <w:r w:rsidR="00E66FFD">
        <w:rPr>
          <w:lang w:eastAsia="fr-FR"/>
        </w:rPr>
        <w:t>,</w:t>
      </w:r>
      <w:r>
        <w:rPr>
          <w:lang w:eastAsia="fr-FR"/>
        </w:rPr>
        <w:t xml:space="preserve"> ni ce qu</w:t>
      </w:r>
      <w:r w:rsidR="001F7F9E">
        <w:rPr>
          <w:lang w:eastAsia="fr-FR"/>
        </w:rPr>
        <w:t>’</w:t>
      </w:r>
      <w:r>
        <w:rPr>
          <w:lang w:eastAsia="fr-FR"/>
        </w:rPr>
        <w:t xml:space="preserve">il </w:t>
      </w:r>
      <w:r w:rsidR="008F4CE3">
        <w:rPr>
          <w:lang w:eastAsia="fr-FR"/>
        </w:rPr>
        <w:t>falla</w:t>
      </w:r>
      <w:r w:rsidR="00CA165F">
        <w:rPr>
          <w:lang w:eastAsia="fr-FR"/>
        </w:rPr>
        <w:t>it</w:t>
      </w:r>
      <w:r>
        <w:rPr>
          <w:lang w:eastAsia="fr-FR"/>
        </w:rPr>
        <w:t xml:space="preserve"> </w:t>
      </w:r>
      <w:r w:rsidR="008F4CE3">
        <w:rPr>
          <w:lang w:eastAsia="fr-FR"/>
        </w:rPr>
        <w:t>faire</w:t>
      </w:r>
      <w:r>
        <w:rPr>
          <w:lang w:eastAsia="fr-FR"/>
        </w:rPr>
        <w:t>. Au</w:t>
      </w:r>
      <w:r w:rsidR="006C35C6">
        <w:rPr>
          <w:lang w:eastAsia="fr-FR"/>
        </w:rPr>
        <w:t>ss</w:t>
      </w:r>
      <w:r>
        <w:rPr>
          <w:lang w:eastAsia="fr-FR"/>
        </w:rPr>
        <w:t>itôt qu</w:t>
      </w:r>
      <w:r w:rsidR="001F7F9E">
        <w:rPr>
          <w:lang w:eastAsia="fr-FR"/>
        </w:rPr>
        <w:t>’</w:t>
      </w:r>
      <w:r>
        <w:rPr>
          <w:lang w:eastAsia="fr-FR"/>
        </w:rPr>
        <w:t>ils virent c</w:t>
      </w:r>
      <w:r w:rsidR="00AE0A8F">
        <w:rPr>
          <w:lang w:eastAsia="fr-FR"/>
        </w:rPr>
        <w:t>e religieux</w:t>
      </w:r>
      <w:r>
        <w:rPr>
          <w:lang w:eastAsia="fr-FR"/>
        </w:rPr>
        <w:t xml:space="preserve">, ils vinrent le </w:t>
      </w:r>
      <w:r w:rsidR="00CA165F">
        <w:rPr>
          <w:lang w:eastAsia="fr-FR"/>
        </w:rPr>
        <w:t>jeter</w:t>
      </w:r>
      <w:r>
        <w:rPr>
          <w:lang w:eastAsia="fr-FR"/>
        </w:rPr>
        <w:t xml:space="preserve"> à </w:t>
      </w:r>
      <w:r w:rsidR="00CA165F">
        <w:rPr>
          <w:lang w:eastAsia="fr-FR"/>
        </w:rPr>
        <w:t>s</w:t>
      </w:r>
      <w:r>
        <w:rPr>
          <w:lang w:eastAsia="fr-FR"/>
        </w:rPr>
        <w:t>es pieds, le conjurant d</w:t>
      </w:r>
      <w:r w:rsidR="00254F52">
        <w:rPr>
          <w:lang w:eastAsia="fr-FR"/>
        </w:rPr>
        <w:t>e</w:t>
      </w:r>
      <w:r>
        <w:rPr>
          <w:lang w:eastAsia="fr-FR"/>
        </w:rPr>
        <w:t xml:space="preserve"> prier Dieu pour eux, </w:t>
      </w:r>
      <w:r w:rsidR="008F4CE3">
        <w:rPr>
          <w:lang w:eastAsia="fr-FR"/>
        </w:rPr>
        <w:t>afin</w:t>
      </w:r>
      <w:r>
        <w:rPr>
          <w:lang w:eastAsia="fr-FR"/>
        </w:rPr>
        <w:t xml:space="preserve"> que </w:t>
      </w:r>
      <w:r w:rsidR="00CA165F">
        <w:rPr>
          <w:lang w:eastAsia="fr-FR"/>
        </w:rPr>
        <w:t>s</w:t>
      </w:r>
      <w:r>
        <w:rPr>
          <w:lang w:eastAsia="fr-FR"/>
        </w:rPr>
        <w:t>ans</w:t>
      </w:r>
      <w:r w:rsidR="00EA1F75">
        <w:rPr>
          <w:lang w:eastAsia="fr-FR"/>
        </w:rPr>
        <w:t xml:space="preserve"> </w:t>
      </w:r>
      <w:r>
        <w:rPr>
          <w:lang w:eastAsia="fr-FR"/>
        </w:rPr>
        <w:t xml:space="preserve">avoir égard à </w:t>
      </w:r>
      <w:r>
        <w:rPr>
          <w:lang w:eastAsia="fr-FR"/>
        </w:rPr>
        <w:lastRenderedPageBreak/>
        <w:t xml:space="preserve">leurs péchés, il eut pitié de </w:t>
      </w:r>
      <w:r w:rsidR="00F31E0D">
        <w:rPr>
          <w:lang w:eastAsia="fr-FR"/>
        </w:rPr>
        <w:t>so</w:t>
      </w:r>
      <w:r w:rsidR="00541AB2">
        <w:rPr>
          <w:lang w:eastAsia="fr-FR"/>
        </w:rPr>
        <w:t>n peuple</w:t>
      </w:r>
      <w:r>
        <w:rPr>
          <w:lang w:eastAsia="fr-FR"/>
        </w:rPr>
        <w:t xml:space="preserve">, </w:t>
      </w:r>
      <w:r w:rsidR="00CA165F">
        <w:rPr>
          <w:lang w:eastAsia="fr-FR"/>
        </w:rPr>
        <w:t>et</w:t>
      </w:r>
      <w:r>
        <w:rPr>
          <w:lang w:eastAsia="fr-FR"/>
        </w:rPr>
        <w:t xml:space="preserve"> ne les perdît pas entièrement avec leur </w:t>
      </w:r>
      <w:r w:rsidR="00CA165F">
        <w:rPr>
          <w:lang w:eastAsia="fr-FR"/>
        </w:rPr>
        <w:t>Église</w:t>
      </w:r>
      <w:r>
        <w:rPr>
          <w:lang w:eastAsia="fr-FR"/>
        </w:rPr>
        <w:t>.</w:t>
      </w:r>
      <w:r w:rsidR="00EA1F75">
        <w:rPr>
          <w:lang w:eastAsia="fr-FR"/>
        </w:rPr>
        <w:t xml:space="preserve"> </w:t>
      </w:r>
    </w:p>
    <w:p w:rsidR="0031502E" w:rsidRDefault="00B47EF3" w:rsidP="00254F52">
      <w:pPr>
        <w:rPr>
          <w:lang w:eastAsia="fr-FR"/>
        </w:rPr>
      </w:pPr>
      <w:r>
        <w:rPr>
          <w:lang w:eastAsia="fr-FR"/>
        </w:rPr>
        <w:t>Ce bo</w:t>
      </w:r>
      <w:r w:rsidR="00AE0A8F">
        <w:rPr>
          <w:lang w:eastAsia="fr-FR"/>
        </w:rPr>
        <w:t>n religieux</w:t>
      </w:r>
      <w:r>
        <w:rPr>
          <w:lang w:eastAsia="fr-FR"/>
        </w:rPr>
        <w:t xml:space="preserve"> </w:t>
      </w:r>
      <w:r w:rsidR="008F4CE3">
        <w:rPr>
          <w:lang w:eastAsia="fr-FR"/>
        </w:rPr>
        <w:t>fut</w:t>
      </w:r>
      <w:r>
        <w:rPr>
          <w:lang w:eastAsia="fr-FR"/>
        </w:rPr>
        <w:t xml:space="preserve"> touché de leurs larmes </w:t>
      </w:r>
      <w:r w:rsidR="00CA165F">
        <w:rPr>
          <w:lang w:eastAsia="fr-FR"/>
        </w:rPr>
        <w:t>et</w:t>
      </w:r>
      <w:r>
        <w:rPr>
          <w:lang w:eastAsia="fr-FR"/>
        </w:rPr>
        <w:t xml:space="preserve"> </w:t>
      </w:r>
      <w:r w:rsidR="00CD2119">
        <w:rPr>
          <w:lang w:eastAsia="fr-FR"/>
        </w:rPr>
        <w:t>de</w:t>
      </w:r>
      <w:r>
        <w:rPr>
          <w:lang w:eastAsia="fr-FR"/>
        </w:rPr>
        <w:t xml:space="preserve"> leurs pri</w:t>
      </w:r>
      <w:r w:rsidR="00CA165F">
        <w:rPr>
          <w:lang w:eastAsia="fr-FR"/>
        </w:rPr>
        <w:t>ères</w:t>
      </w:r>
      <w:r w:rsidR="00EA1F75">
        <w:rPr>
          <w:lang w:eastAsia="fr-FR"/>
        </w:rPr>
        <w:t> ;</w:t>
      </w:r>
      <w:r>
        <w:rPr>
          <w:lang w:eastAsia="fr-FR"/>
        </w:rPr>
        <w:t xml:space="preserve"> l</w:t>
      </w:r>
      <w:r w:rsidR="001F7F9E">
        <w:rPr>
          <w:lang w:eastAsia="fr-FR"/>
        </w:rPr>
        <w:t>’</w:t>
      </w:r>
      <w:r>
        <w:rPr>
          <w:lang w:eastAsia="fr-FR"/>
        </w:rPr>
        <w:t>état où il les vit réd</w:t>
      </w:r>
      <w:r w:rsidR="00254F52">
        <w:rPr>
          <w:lang w:eastAsia="fr-FR"/>
        </w:rPr>
        <w:t>u</w:t>
      </w:r>
      <w:r>
        <w:rPr>
          <w:lang w:eastAsia="fr-FR"/>
        </w:rPr>
        <w:t xml:space="preserve">its lui </w:t>
      </w:r>
      <w:r w:rsidR="008F4CE3">
        <w:rPr>
          <w:lang w:eastAsia="fr-FR"/>
        </w:rPr>
        <w:t>fit</w:t>
      </w:r>
      <w:r>
        <w:rPr>
          <w:lang w:eastAsia="fr-FR"/>
        </w:rPr>
        <w:t xml:space="preserve"> co</w:t>
      </w:r>
      <w:r w:rsidR="007B2B7A">
        <w:rPr>
          <w:lang w:eastAsia="fr-FR"/>
        </w:rPr>
        <w:t>mp</w:t>
      </w:r>
      <w:r w:rsidR="00CA165F">
        <w:rPr>
          <w:lang w:eastAsia="fr-FR"/>
        </w:rPr>
        <w:t>ass</w:t>
      </w:r>
      <w:r w:rsidR="0031502E">
        <w:rPr>
          <w:lang w:eastAsia="fr-FR"/>
        </w:rPr>
        <w:t>ion</w:t>
      </w:r>
      <w:r>
        <w:rPr>
          <w:lang w:eastAsia="fr-FR"/>
        </w:rPr>
        <w:t xml:space="preserve">, </w:t>
      </w:r>
      <w:r w:rsidR="00CA165F">
        <w:rPr>
          <w:lang w:eastAsia="fr-FR"/>
        </w:rPr>
        <w:t>et</w:t>
      </w:r>
      <w:r>
        <w:rPr>
          <w:lang w:eastAsia="fr-FR"/>
        </w:rPr>
        <w:t xml:space="preserve"> rentrant en lui-même, il éleva </w:t>
      </w:r>
      <w:r w:rsidR="00CA165F">
        <w:rPr>
          <w:lang w:eastAsia="fr-FR"/>
        </w:rPr>
        <w:t>s</w:t>
      </w:r>
      <w:r>
        <w:rPr>
          <w:lang w:eastAsia="fr-FR"/>
        </w:rPr>
        <w:t xml:space="preserve">on cœur </w:t>
      </w:r>
      <w:r w:rsidR="00CA165F">
        <w:rPr>
          <w:lang w:eastAsia="fr-FR"/>
        </w:rPr>
        <w:t>et</w:t>
      </w:r>
      <w:r>
        <w:rPr>
          <w:lang w:eastAsia="fr-FR"/>
        </w:rPr>
        <w:t xml:space="preserve"> </w:t>
      </w:r>
      <w:r w:rsidR="00CA165F">
        <w:rPr>
          <w:lang w:eastAsia="fr-FR"/>
        </w:rPr>
        <w:t>s</w:t>
      </w:r>
      <w:r>
        <w:rPr>
          <w:lang w:eastAsia="fr-FR"/>
        </w:rPr>
        <w:t>on e</w:t>
      </w:r>
      <w:r w:rsidR="00CA165F">
        <w:rPr>
          <w:lang w:eastAsia="fr-FR"/>
        </w:rPr>
        <w:t>s</w:t>
      </w:r>
      <w:r>
        <w:rPr>
          <w:lang w:eastAsia="fr-FR"/>
        </w:rPr>
        <w:t>prit a</w:t>
      </w:r>
      <w:r w:rsidR="00AE0A8F">
        <w:rPr>
          <w:lang w:eastAsia="fr-FR"/>
        </w:rPr>
        <w:t>u ciel</w:t>
      </w:r>
      <w:r>
        <w:rPr>
          <w:lang w:eastAsia="fr-FR"/>
        </w:rPr>
        <w:t xml:space="preserve">, avec ce peu de </w:t>
      </w:r>
      <w:r w:rsidR="006C35C6">
        <w:rPr>
          <w:lang w:eastAsia="fr-FR"/>
        </w:rPr>
        <w:t>paroles</w:t>
      </w:r>
      <w:r w:rsidR="00EA1F75">
        <w:rPr>
          <w:lang w:eastAsia="fr-FR"/>
        </w:rPr>
        <w:t> :</w:t>
      </w:r>
      <w:r>
        <w:rPr>
          <w:lang w:eastAsia="fr-FR"/>
        </w:rPr>
        <w:t xml:space="preserve"> </w:t>
      </w:r>
      <w:r w:rsidRPr="00254F52">
        <w:rPr>
          <w:rStyle w:val="italicus"/>
        </w:rPr>
        <w:t xml:space="preserve">Mon </w:t>
      </w:r>
      <w:r w:rsidR="00E95F87" w:rsidRPr="00254F52">
        <w:rPr>
          <w:rStyle w:val="italicus"/>
        </w:rPr>
        <w:t xml:space="preserve">très </w:t>
      </w:r>
      <w:r w:rsidR="00CA165F" w:rsidRPr="00254F52">
        <w:rPr>
          <w:rStyle w:val="italicus"/>
        </w:rPr>
        <w:t>s</w:t>
      </w:r>
      <w:r w:rsidRPr="00254F52">
        <w:rPr>
          <w:rStyle w:val="italicus"/>
        </w:rPr>
        <w:t>ain</w:t>
      </w:r>
      <w:r w:rsidR="003A23AF" w:rsidRPr="00254F52">
        <w:rPr>
          <w:rStyle w:val="italicus"/>
        </w:rPr>
        <w:t xml:space="preserve">t </w:t>
      </w:r>
      <w:r w:rsidR="003A23AF">
        <w:rPr>
          <w:rStyle w:val="italicus"/>
        </w:rPr>
        <w:t>père</w:t>
      </w:r>
      <w:r w:rsidRPr="00254F52">
        <w:rPr>
          <w:rStyle w:val="italicus"/>
        </w:rPr>
        <w:t xml:space="preserve"> Joachim priez Dieu pour </w:t>
      </w:r>
      <w:r w:rsidR="0031502E" w:rsidRPr="00254F52">
        <w:rPr>
          <w:rStyle w:val="italicus"/>
        </w:rPr>
        <w:t>ce</w:t>
      </w:r>
      <w:r w:rsidRPr="00254F52">
        <w:rPr>
          <w:rStyle w:val="italicus"/>
        </w:rPr>
        <w:t xml:space="preserve"> pauvr</w:t>
      </w:r>
      <w:r w:rsidR="00541AB2" w:rsidRPr="00254F52">
        <w:rPr>
          <w:rStyle w:val="italicus"/>
        </w:rPr>
        <w:t xml:space="preserve">e </w:t>
      </w:r>
      <w:r w:rsidR="00541AB2">
        <w:rPr>
          <w:rStyle w:val="italicus"/>
        </w:rPr>
        <w:t>peuple</w:t>
      </w:r>
      <w:r w:rsidRPr="00254F52">
        <w:rPr>
          <w:rStyle w:val="italicus"/>
        </w:rPr>
        <w:t>.</w:t>
      </w:r>
      <w:r>
        <w:rPr>
          <w:lang w:eastAsia="fr-FR"/>
        </w:rPr>
        <w:t xml:space="preserve"> Dans le moment </w:t>
      </w:r>
      <w:r w:rsidR="00254F52">
        <w:rPr>
          <w:lang w:eastAsia="fr-FR"/>
        </w:rPr>
        <w:t>le</w:t>
      </w:r>
      <w:r>
        <w:rPr>
          <w:lang w:eastAsia="fr-FR"/>
        </w:rPr>
        <w:t xml:space="preserve"> </w:t>
      </w:r>
      <w:r w:rsidR="008F4CE3">
        <w:rPr>
          <w:lang w:eastAsia="fr-FR"/>
        </w:rPr>
        <w:t>feu</w:t>
      </w:r>
      <w:r>
        <w:rPr>
          <w:lang w:eastAsia="fr-FR"/>
        </w:rPr>
        <w:t xml:space="preserve"> c</w:t>
      </w:r>
      <w:r w:rsidR="00CA165F">
        <w:rPr>
          <w:lang w:eastAsia="fr-FR"/>
        </w:rPr>
        <w:t>ess</w:t>
      </w:r>
      <w:r>
        <w:rPr>
          <w:lang w:eastAsia="fr-FR"/>
        </w:rPr>
        <w:t>a de tous côtés</w:t>
      </w:r>
      <w:r w:rsidR="00EA1F75">
        <w:rPr>
          <w:lang w:eastAsia="fr-FR"/>
        </w:rPr>
        <w:t> ;</w:t>
      </w:r>
      <w:r>
        <w:rPr>
          <w:lang w:eastAsia="fr-FR"/>
        </w:rPr>
        <w:t xml:space="preserve"> </w:t>
      </w:r>
      <w:r w:rsidR="00CA165F">
        <w:rPr>
          <w:lang w:eastAsia="fr-FR"/>
        </w:rPr>
        <w:t>et</w:t>
      </w:r>
      <w:r>
        <w:rPr>
          <w:lang w:eastAsia="fr-FR"/>
        </w:rPr>
        <w:t xml:space="preserve"> </w:t>
      </w:r>
      <w:r w:rsidR="00CA165F">
        <w:rPr>
          <w:lang w:eastAsia="fr-FR"/>
        </w:rPr>
        <w:t>s</w:t>
      </w:r>
      <w:r>
        <w:rPr>
          <w:lang w:eastAsia="fr-FR"/>
        </w:rPr>
        <w:t>e rédu</w:t>
      </w:r>
      <w:r w:rsidR="007B2B7A">
        <w:rPr>
          <w:lang w:eastAsia="fr-FR"/>
        </w:rPr>
        <w:t>i</w:t>
      </w:r>
      <w:r w:rsidR="00254F52">
        <w:rPr>
          <w:lang w:eastAsia="fr-FR"/>
        </w:rPr>
        <w:t>s</w:t>
      </w:r>
      <w:r w:rsidR="008F4CE3">
        <w:rPr>
          <w:lang w:eastAsia="fr-FR"/>
        </w:rPr>
        <w:t>it</w:t>
      </w:r>
      <w:r>
        <w:rPr>
          <w:lang w:eastAsia="fr-FR"/>
        </w:rPr>
        <w:t xml:space="preserve"> en </w:t>
      </w:r>
      <w:r w:rsidR="00254F52">
        <w:rPr>
          <w:lang w:eastAsia="fr-FR"/>
        </w:rPr>
        <w:t>f</w:t>
      </w:r>
      <w:r>
        <w:rPr>
          <w:lang w:eastAsia="fr-FR"/>
        </w:rPr>
        <w:t xml:space="preserve">umée qui </w:t>
      </w:r>
      <w:r w:rsidR="00CA165F">
        <w:rPr>
          <w:lang w:eastAsia="fr-FR"/>
        </w:rPr>
        <w:t>s</w:t>
      </w:r>
      <w:r>
        <w:rPr>
          <w:lang w:eastAsia="fr-FR"/>
        </w:rPr>
        <w:t>e di</w:t>
      </w:r>
      <w:r w:rsidR="00CA165F">
        <w:rPr>
          <w:lang w:eastAsia="fr-FR"/>
        </w:rPr>
        <w:t>ss</w:t>
      </w:r>
      <w:r>
        <w:rPr>
          <w:lang w:eastAsia="fr-FR"/>
        </w:rPr>
        <w:t xml:space="preserve">ipa </w:t>
      </w:r>
      <w:r w:rsidR="00387AA7">
        <w:rPr>
          <w:lang w:eastAsia="fr-FR"/>
        </w:rPr>
        <w:t>bientôt</w:t>
      </w:r>
      <w:r>
        <w:rPr>
          <w:lang w:eastAsia="fr-FR"/>
        </w:rPr>
        <w:t>.</w:t>
      </w:r>
      <w:r w:rsidR="00EA1F75">
        <w:rPr>
          <w:lang w:eastAsia="fr-FR"/>
        </w:rPr>
        <w:t xml:space="preserve"> </w:t>
      </w:r>
    </w:p>
    <w:p w:rsidR="00EA1F75" w:rsidRDefault="0031502E" w:rsidP="00254F52">
      <w:pPr>
        <w:rPr>
          <w:lang w:eastAsia="fr-FR"/>
        </w:rPr>
      </w:pPr>
      <w:r>
        <w:rPr>
          <w:lang w:eastAsia="fr-FR"/>
        </w:rPr>
        <w:t>À l</w:t>
      </w:r>
      <w:r w:rsidR="00B47EF3">
        <w:rPr>
          <w:lang w:eastAsia="fr-FR"/>
        </w:rPr>
        <w:t xml:space="preserve">a </w:t>
      </w:r>
      <w:r w:rsidR="006C35C6">
        <w:rPr>
          <w:lang w:eastAsia="fr-FR"/>
        </w:rPr>
        <w:t>vue</w:t>
      </w:r>
      <w:r w:rsidR="00254F52">
        <w:rPr>
          <w:lang w:eastAsia="fr-FR"/>
        </w:rPr>
        <w:t xml:space="preserve"> </w:t>
      </w:r>
      <w:r w:rsidR="00B47EF3">
        <w:rPr>
          <w:lang w:eastAsia="fr-FR"/>
        </w:rPr>
        <w:t>d</w:t>
      </w:r>
      <w:r w:rsidR="00254F52">
        <w:rPr>
          <w:lang w:eastAsia="fr-FR"/>
        </w:rPr>
        <w:t xml:space="preserve">’une </w:t>
      </w:r>
      <w:r w:rsidR="00B47EF3">
        <w:rPr>
          <w:lang w:eastAsia="fr-FR"/>
        </w:rPr>
        <w:t>cho</w:t>
      </w:r>
      <w:r w:rsidR="00CA165F">
        <w:rPr>
          <w:lang w:eastAsia="fr-FR"/>
        </w:rPr>
        <w:t>s</w:t>
      </w:r>
      <w:r w:rsidR="00B47EF3">
        <w:rPr>
          <w:lang w:eastAsia="fr-FR"/>
        </w:rPr>
        <w:t xml:space="preserve">e </w:t>
      </w:r>
      <w:r w:rsidR="00CA165F">
        <w:rPr>
          <w:lang w:eastAsia="fr-FR"/>
        </w:rPr>
        <w:t>s</w:t>
      </w:r>
      <w:r w:rsidR="00B47EF3">
        <w:rPr>
          <w:lang w:eastAsia="fr-FR"/>
        </w:rPr>
        <w:t>i extraordinaire le</w:t>
      </w:r>
      <w:r w:rsidR="003A23AF">
        <w:rPr>
          <w:lang w:eastAsia="fr-FR"/>
        </w:rPr>
        <w:t>s habitants</w:t>
      </w:r>
      <w:r w:rsidR="00B47EF3">
        <w:rPr>
          <w:lang w:eastAsia="fr-FR"/>
        </w:rPr>
        <w:t xml:space="preserve"> de ce lieu qui en ignoraient la cau</w:t>
      </w:r>
      <w:r w:rsidR="00CA165F">
        <w:rPr>
          <w:lang w:eastAsia="fr-FR"/>
        </w:rPr>
        <w:t>s</w:t>
      </w:r>
      <w:r w:rsidR="00B47EF3">
        <w:rPr>
          <w:lang w:eastAsia="fr-FR"/>
        </w:rPr>
        <w:t>e voul</w:t>
      </w:r>
      <w:r w:rsidR="00CA165F">
        <w:rPr>
          <w:lang w:eastAsia="fr-FR"/>
        </w:rPr>
        <w:t>aient</w:t>
      </w:r>
      <w:r w:rsidR="00B47EF3">
        <w:rPr>
          <w:lang w:eastAsia="fr-FR"/>
        </w:rPr>
        <w:t xml:space="preserve"> dé</w:t>
      </w:r>
      <w:r w:rsidR="00254F52">
        <w:rPr>
          <w:lang w:eastAsia="fr-FR"/>
        </w:rPr>
        <w:t>f</w:t>
      </w:r>
      <w:r w:rsidR="00B47EF3">
        <w:rPr>
          <w:lang w:eastAsia="fr-FR"/>
        </w:rPr>
        <w:t>érer des honneurs pre</w:t>
      </w:r>
      <w:r w:rsidR="00CA165F">
        <w:rPr>
          <w:lang w:eastAsia="fr-FR"/>
        </w:rPr>
        <w:t>s</w:t>
      </w:r>
      <w:r w:rsidR="00B47EF3">
        <w:rPr>
          <w:lang w:eastAsia="fr-FR"/>
        </w:rPr>
        <w:t>que divins à ce pauvr</w:t>
      </w:r>
      <w:r w:rsidR="00AE0A8F">
        <w:rPr>
          <w:lang w:eastAsia="fr-FR"/>
        </w:rPr>
        <w:t>e religieux</w:t>
      </w:r>
      <w:r w:rsidR="00B47EF3">
        <w:rPr>
          <w:lang w:eastAsia="fr-FR"/>
        </w:rPr>
        <w:t xml:space="preserve">, comme ceux de </w:t>
      </w:r>
      <w:r w:rsidR="006C35C6">
        <w:rPr>
          <w:lang w:eastAsia="fr-FR"/>
        </w:rPr>
        <w:t>Lystres</w:t>
      </w:r>
      <w:r w:rsidR="00B47EF3">
        <w:rPr>
          <w:lang w:eastAsia="fr-FR"/>
        </w:rPr>
        <w:t xml:space="preserve"> </w:t>
      </w:r>
      <w:r w:rsidR="008F4CE3">
        <w:rPr>
          <w:lang w:eastAsia="fr-FR"/>
        </w:rPr>
        <w:t>firent</w:t>
      </w:r>
      <w:r w:rsidR="00B47EF3">
        <w:rPr>
          <w:lang w:eastAsia="fr-FR"/>
        </w:rPr>
        <w:t xml:space="preserve"> a</w:t>
      </w:r>
      <w:r w:rsidR="008F4CE3">
        <w:rPr>
          <w:lang w:eastAsia="fr-FR"/>
        </w:rPr>
        <w:t>u</w:t>
      </w:r>
      <w:r w:rsidR="00762190">
        <w:rPr>
          <w:lang w:eastAsia="fr-FR"/>
        </w:rPr>
        <w:t>trefois</w:t>
      </w:r>
      <w:r w:rsidR="00B47EF3">
        <w:rPr>
          <w:lang w:eastAsia="fr-FR"/>
        </w:rPr>
        <w:t xml:space="preserve"> à l</w:t>
      </w:r>
      <w:r w:rsidR="001F7F9E">
        <w:rPr>
          <w:lang w:eastAsia="fr-FR"/>
        </w:rPr>
        <w:t>’</w:t>
      </w:r>
      <w:r w:rsidR="00B47EF3">
        <w:rPr>
          <w:lang w:eastAsia="fr-FR"/>
        </w:rPr>
        <w:t>égard de S. Paul</w:t>
      </w:r>
      <w:r w:rsidR="00254F52">
        <w:rPr>
          <w:lang w:eastAsia="fr-FR"/>
        </w:rPr>
        <w:t xml:space="preserve"> (Act. XIV)</w:t>
      </w:r>
      <w:r w:rsidR="00EA1F75">
        <w:rPr>
          <w:lang w:eastAsia="fr-FR"/>
        </w:rPr>
        <w:t> :</w:t>
      </w:r>
      <w:r w:rsidR="00B47EF3">
        <w:rPr>
          <w:lang w:eastAsia="fr-FR"/>
        </w:rPr>
        <w:t xml:space="preserve"> mais </w:t>
      </w:r>
      <w:r w:rsidR="008F4CE3">
        <w:rPr>
          <w:lang w:eastAsia="fr-FR"/>
        </w:rPr>
        <w:t>fidèl</w:t>
      </w:r>
      <w:r w:rsidR="00CA165F">
        <w:rPr>
          <w:lang w:eastAsia="fr-FR"/>
        </w:rPr>
        <w:t>e</w:t>
      </w:r>
      <w:r w:rsidR="00B47EF3">
        <w:rPr>
          <w:lang w:eastAsia="fr-FR"/>
        </w:rPr>
        <w:t xml:space="preserve"> à ne point u</w:t>
      </w:r>
      <w:r w:rsidR="00CA165F">
        <w:rPr>
          <w:lang w:eastAsia="fr-FR"/>
        </w:rPr>
        <w:t>s</w:t>
      </w:r>
      <w:r w:rsidR="00B47EF3">
        <w:rPr>
          <w:lang w:eastAsia="fr-FR"/>
        </w:rPr>
        <w:t>urper la gloire des autres, il leur déclara</w:t>
      </w:r>
      <w:r w:rsidR="00254F52">
        <w:rPr>
          <w:lang w:eastAsia="fr-FR"/>
        </w:rPr>
        <w:t xml:space="preserve"> </w:t>
      </w:r>
      <w:r w:rsidR="00B47EF3">
        <w:rPr>
          <w:lang w:eastAsia="fr-FR"/>
        </w:rPr>
        <w:t>celui à qui ils ét</w:t>
      </w:r>
      <w:r w:rsidR="00CA165F">
        <w:rPr>
          <w:lang w:eastAsia="fr-FR"/>
        </w:rPr>
        <w:t>aient</w:t>
      </w:r>
      <w:r w:rsidR="00B47EF3">
        <w:rPr>
          <w:lang w:eastAsia="fr-FR"/>
        </w:rPr>
        <w:t xml:space="preserve"> redevables de ce bien</w:t>
      </w:r>
      <w:r w:rsidR="00254F52">
        <w:rPr>
          <w:lang w:eastAsia="fr-FR"/>
        </w:rPr>
        <w:t>f</w:t>
      </w:r>
      <w:r w:rsidR="00B47EF3">
        <w:rPr>
          <w:lang w:eastAsia="fr-FR"/>
        </w:rPr>
        <w:t>ait</w:t>
      </w:r>
      <w:r w:rsidR="00EA1F75">
        <w:rPr>
          <w:lang w:eastAsia="fr-FR"/>
        </w:rPr>
        <w:t> :</w:t>
      </w:r>
      <w:r w:rsidR="00B47EF3">
        <w:rPr>
          <w:lang w:eastAsia="fr-FR"/>
        </w:rPr>
        <w:t xml:space="preserve"> </w:t>
      </w:r>
      <w:r w:rsidR="00CA165F">
        <w:rPr>
          <w:lang w:eastAsia="fr-FR"/>
        </w:rPr>
        <w:t>et</w:t>
      </w:r>
      <w:r w:rsidR="00B47EF3">
        <w:rPr>
          <w:lang w:eastAsia="fr-FR"/>
        </w:rPr>
        <w:t xml:space="preserve"> ils vinrent en corps en rendre des a</w:t>
      </w:r>
      <w:r w:rsidR="00254F52">
        <w:rPr>
          <w:lang w:eastAsia="fr-FR"/>
        </w:rPr>
        <w:t>c</w:t>
      </w:r>
      <w:r w:rsidR="00B47EF3">
        <w:rPr>
          <w:lang w:eastAsia="fr-FR"/>
        </w:rPr>
        <w:t>tions de grâces a Dieu a</w:t>
      </w:r>
      <w:r w:rsidR="00A31622">
        <w:rPr>
          <w:lang w:eastAsia="fr-FR"/>
        </w:rPr>
        <w:t>u tombeau</w:t>
      </w:r>
      <w:r w:rsidR="00B47EF3">
        <w:rPr>
          <w:lang w:eastAsia="fr-FR"/>
        </w:rPr>
        <w:t xml:space="preserve"> du </w:t>
      </w:r>
      <w:r w:rsidR="00CA165F">
        <w:rPr>
          <w:lang w:eastAsia="fr-FR"/>
        </w:rPr>
        <w:t>s</w:t>
      </w:r>
      <w:r w:rsidR="00B47EF3">
        <w:rPr>
          <w:lang w:eastAsia="fr-FR"/>
        </w:rPr>
        <w:t>ain</w:t>
      </w:r>
      <w:r w:rsidR="00AE0A8F">
        <w:rPr>
          <w:lang w:eastAsia="fr-FR"/>
        </w:rPr>
        <w:t>t abbé</w:t>
      </w:r>
      <w:r w:rsidR="00B47EF3">
        <w:rPr>
          <w:lang w:eastAsia="fr-FR"/>
        </w:rPr>
        <w:t>.</w:t>
      </w:r>
      <w:r w:rsidR="00EA1F75">
        <w:rPr>
          <w:lang w:eastAsia="fr-FR"/>
        </w:rPr>
        <w:t xml:space="preserve"> </w:t>
      </w:r>
    </w:p>
    <w:p w:rsidR="00854B10" w:rsidRPr="00C452F6" w:rsidRDefault="006172A9" w:rsidP="002526C7">
      <w:pPr>
        <w:pStyle w:val="Titre2"/>
      </w:pPr>
      <w:r>
        <w:t xml:space="preserve">§ 29. </w:t>
      </w:r>
      <w:r w:rsidR="00854B10">
        <w:t>Il sauve la vie à un pèlerin qui allait à Flore, et empêche un religieux de se noyer.</w:t>
      </w:r>
      <w:bookmarkStart w:id="175" w:name="a329"/>
      <w:bookmarkEnd w:id="175"/>
      <w:r w:rsidR="00854B10">
        <w:t xml:space="preserve"> </w:t>
      </w:r>
    </w:p>
    <w:p w:rsidR="00EA1F75" w:rsidRDefault="00B47EF3" w:rsidP="00060957">
      <w:pPr>
        <w:rPr>
          <w:lang w:eastAsia="fr-FR"/>
        </w:rPr>
      </w:pPr>
      <w:r>
        <w:rPr>
          <w:lang w:eastAsia="fr-FR"/>
        </w:rPr>
        <w:t>So</w:t>
      </w:r>
      <w:r w:rsidR="00AE0A8F">
        <w:rPr>
          <w:lang w:eastAsia="fr-FR"/>
        </w:rPr>
        <w:t>n commentaire</w:t>
      </w:r>
      <w:r>
        <w:rPr>
          <w:lang w:eastAsia="fr-FR"/>
        </w:rPr>
        <w:t xml:space="preserve"> </w:t>
      </w:r>
      <w:r w:rsidR="00CA165F">
        <w:rPr>
          <w:lang w:eastAsia="fr-FR"/>
        </w:rPr>
        <w:t>s</w:t>
      </w:r>
      <w:r>
        <w:rPr>
          <w:lang w:eastAsia="fr-FR"/>
        </w:rPr>
        <w:t>ur l</w:t>
      </w:r>
      <w:r w:rsidR="001F7F9E">
        <w:rPr>
          <w:lang w:eastAsia="fr-FR"/>
        </w:rPr>
        <w:t>’</w:t>
      </w:r>
      <w:r>
        <w:rPr>
          <w:lang w:eastAsia="fr-FR"/>
        </w:rPr>
        <w:t>Apoc</w:t>
      </w:r>
      <w:r w:rsidR="007B2B7A">
        <w:rPr>
          <w:lang w:eastAsia="fr-FR"/>
        </w:rPr>
        <w:t>al</w:t>
      </w:r>
      <w:r>
        <w:rPr>
          <w:lang w:eastAsia="fr-FR"/>
        </w:rPr>
        <w:t>yp</w:t>
      </w:r>
      <w:r w:rsidR="00CA165F">
        <w:rPr>
          <w:lang w:eastAsia="fr-FR"/>
        </w:rPr>
        <w:t>s</w:t>
      </w:r>
      <w:r>
        <w:rPr>
          <w:lang w:eastAsia="fr-FR"/>
        </w:rPr>
        <w:t>e ét</w:t>
      </w:r>
      <w:r w:rsidR="00CA165F">
        <w:rPr>
          <w:lang w:eastAsia="fr-FR"/>
        </w:rPr>
        <w:t>ait</w:t>
      </w:r>
      <w:r w:rsidR="005B4B1C">
        <w:rPr>
          <w:lang w:eastAsia="fr-FR"/>
        </w:rPr>
        <w:t xml:space="preserve"> alors</w:t>
      </w:r>
      <w:r>
        <w:rPr>
          <w:lang w:eastAsia="fr-FR"/>
        </w:rPr>
        <w:t xml:space="preserve"> dans une </w:t>
      </w:r>
      <w:r w:rsidR="00CA165F">
        <w:rPr>
          <w:lang w:eastAsia="fr-FR"/>
        </w:rPr>
        <w:t>s</w:t>
      </w:r>
      <w:r>
        <w:rPr>
          <w:lang w:eastAsia="fr-FR"/>
        </w:rPr>
        <w:t>i grande vénération par toute l</w:t>
      </w:r>
      <w:r w:rsidR="001F7F9E">
        <w:rPr>
          <w:lang w:eastAsia="fr-FR"/>
        </w:rPr>
        <w:t>’</w:t>
      </w:r>
      <w:r w:rsidR="005B4B1C">
        <w:rPr>
          <w:lang w:eastAsia="fr-FR"/>
        </w:rPr>
        <w:t>Italie à</w:t>
      </w:r>
      <w:r>
        <w:rPr>
          <w:lang w:eastAsia="fr-FR"/>
        </w:rPr>
        <w:t xml:space="preserve"> cau</w:t>
      </w:r>
      <w:r w:rsidR="00CA165F">
        <w:rPr>
          <w:lang w:eastAsia="fr-FR"/>
        </w:rPr>
        <w:t>s</w:t>
      </w:r>
      <w:r>
        <w:rPr>
          <w:lang w:eastAsia="fr-FR"/>
        </w:rPr>
        <w:t>e des my</w:t>
      </w:r>
      <w:r w:rsidR="00CA165F">
        <w:rPr>
          <w:lang w:eastAsia="fr-FR"/>
        </w:rPr>
        <w:t>s</w:t>
      </w:r>
      <w:r>
        <w:rPr>
          <w:lang w:eastAsia="fr-FR"/>
        </w:rPr>
        <w:t>t</w:t>
      </w:r>
      <w:r w:rsidR="00CA165F">
        <w:rPr>
          <w:lang w:eastAsia="fr-FR"/>
        </w:rPr>
        <w:t>ères</w:t>
      </w:r>
      <w:r>
        <w:rPr>
          <w:lang w:eastAsia="fr-FR"/>
        </w:rPr>
        <w:t xml:space="preserve"> q</w:t>
      </w:r>
      <w:r w:rsidR="005B4B1C">
        <w:rPr>
          <w:lang w:eastAsia="fr-FR"/>
        </w:rPr>
        <w:t>u</w:t>
      </w:r>
      <w:r w:rsidR="001F7F9E">
        <w:rPr>
          <w:lang w:eastAsia="fr-FR"/>
        </w:rPr>
        <w:t>’</w:t>
      </w:r>
      <w:r>
        <w:rPr>
          <w:lang w:eastAsia="fr-FR"/>
        </w:rPr>
        <w:t>il y découvr</w:t>
      </w:r>
      <w:r w:rsidR="00CA165F">
        <w:rPr>
          <w:lang w:eastAsia="fr-FR"/>
        </w:rPr>
        <w:t>ait</w:t>
      </w:r>
      <w:r>
        <w:rPr>
          <w:lang w:eastAsia="fr-FR"/>
        </w:rPr>
        <w:t>,</w:t>
      </w:r>
      <w:r w:rsidR="005B4B1C">
        <w:rPr>
          <w:lang w:eastAsia="fr-FR"/>
        </w:rPr>
        <w:t xml:space="preserve"> q</w:t>
      </w:r>
      <w:r>
        <w:rPr>
          <w:lang w:eastAsia="fr-FR"/>
        </w:rPr>
        <w:t>ue tout le monde voul</w:t>
      </w:r>
      <w:r w:rsidR="00CA165F">
        <w:rPr>
          <w:lang w:eastAsia="fr-FR"/>
        </w:rPr>
        <w:t>ait</w:t>
      </w:r>
      <w:r>
        <w:rPr>
          <w:lang w:eastAsia="fr-FR"/>
        </w:rPr>
        <w:t xml:space="preserve"> l</w:t>
      </w:r>
      <w:r w:rsidR="001F7F9E">
        <w:rPr>
          <w:lang w:eastAsia="fr-FR"/>
        </w:rPr>
        <w:t>’</w:t>
      </w:r>
      <w:r>
        <w:rPr>
          <w:lang w:eastAsia="fr-FR"/>
        </w:rPr>
        <w:t>avoir. Les per</w:t>
      </w:r>
      <w:r w:rsidR="00CA165F">
        <w:rPr>
          <w:lang w:eastAsia="fr-FR"/>
        </w:rPr>
        <w:t>s</w:t>
      </w:r>
      <w:r>
        <w:rPr>
          <w:lang w:eastAsia="fr-FR"/>
        </w:rPr>
        <w:t>onnes les plus ai</w:t>
      </w:r>
      <w:r w:rsidR="00CA165F">
        <w:rPr>
          <w:lang w:eastAsia="fr-FR"/>
        </w:rPr>
        <w:t>s</w:t>
      </w:r>
      <w:r>
        <w:rPr>
          <w:lang w:eastAsia="fr-FR"/>
        </w:rPr>
        <w:t>ées e</w:t>
      </w:r>
      <w:r w:rsidR="007B2B7A">
        <w:rPr>
          <w:lang w:eastAsia="fr-FR"/>
        </w:rPr>
        <w:t>nv</w:t>
      </w:r>
      <w:r>
        <w:rPr>
          <w:lang w:eastAsia="fr-FR"/>
        </w:rPr>
        <w:t>oy</w:t>
      </w:r>
      <w:r w:rsidR="00CA165F">
        <w:rPr>
          <w:lang w:eastAsia="fr-FR"/>
        </w:rPr>
        <w:t>aient</w:t>
      </w:r>
      <w:r>
        <w:rPr>
          <w:lang w:eastAsia="fr-FR"/>
        </w:rPr>
        <w:t xml:space="preserve"> de</w:t>
      </w:r>
      <w:r w:rsidR="00541AB2">
        <w:rPr>
          <w:lang w:eastAsia="fr-FR"/>
        </w:rPr>
        <w:t>s scribes</w:t>
      </w:r>
      <w:r>
        <w:rPr>
          <w:lang w:eastAsia="fr-FR"/>
        </w:rPr>
        <w:t xml:space="preserve"> à l</w:t>
      </w:r>
      <w:r w:rsidR="00AE0A8F">
        <w:rPr>
          <w:lang w:eastAsia="fr-FR"/>
        </w:rPr>
        <w:t>’abbaye</w:t>
      </w:r>
      <w:r>
        <w:rPr>
          <w:lang w:eastAsia="fr-FR"/>
        </w:rPr>
        <w:t xml:space="preserve"> de Flore pour le tran</w:t>
      </w:r>
      <w:r w:rsidR="00CA165F">
        <w:rPr>
          <w:lang w:eastAsia="fr-FR"/>
        </w:rPr>
        <w:t>s</w:t>
      </w:r>
      <w:r>
        <w:rPr>
          <w:lang w:eastAsia="fr-FR"/>
        </w:rPr>
        <w:t>crire, ce qui ne pouv</w:t>
      </w:r>
      <w:r w:rsidR="00CA165F">
        <w:rPr>
          <w:lang w:eastAsia="fr-FR"/>
        </w:rPr>
        <w:t>ait</w:t>
      </w:r>
      <w:r>
        <w:rPr>
          <w:lang w:eastAsia="fr-FR"/>
        </w:rPr>
        <w:t xml:space="preserve"> </w:t>
      </w:r>
      <w:r w:rsidR="00CA165F">
        <w:rPr>
          <w:lang w:eastAsia="fr-FR"/>
        </w:rPr>
        <w:t>s</w:t>
      </w:r>
      <w:r>
        <w:rPr>
          <w:lang w:eastAsia="fr-FR"/>
        </w:rPr>
        <w:t xml:space="preserve">e </w:t>
      </w:r>
      <w:r w:rsidR="008F4CE3">
        <w:rPr>
          <w:lang w:eastAsia="fr-FR"/>
        </w:rPr>
        <w:t>faire</w:t>
      </w:r>
      <w:r>
        <w:rPr>
          <w:lang w:eastAsia="fr-FR"/>
        </w:rPr>
        <w:t xml:space="preserve"> qu</w:t>
      </w:r>
      <w:r w:rsidR="001F7F9E">
        <w:rPr>
          <w:lang w:eastAsia="fr-FR"/>
        </w:rPr>
        <w:t>’</w:t>
      </w:r>
      <w:r>
        <w:rPr>
          <w:lang w:eastAsia="fr-FR"/>
        </w:rPr>
        <w:t xml:space="preserve">avec de grandes </w:t>
      </w:r>
      <w:r w:rsidR="005B4B1C">
        <w:rPr>
          <w:lang w:eastAsia="fr-FR"/>
        </w:rPr>
        <w:t>d</w:t>
      </w:r>
      <w:r>
        <w:rPr>
          <w:lang w:eastAsia="fr-FR"/>
        </w:rPr>
        <w:t>épen</w:t>
      </w:r>
      <w:r w:rsidR="00CA165F">
        <w:rPr>
          <w:lang w:eastAsia="fr-FR"/>
        </w:rPr>
        <w:t>s</w:t>
      </w:r>
      <w:r>
        <w:rPr>
          <w:lang w:eastAsia="fr-FR"/>
        </w:rPr>
        <w:t xml:space="preserve">es. </w:t>
      </w:r>
      <w:r w:rsidR="005B4B1C">
        <w:rPr>
          <w:lang w:eastAsia="fr-FR"/>
        </w:rPr>
        <w:t>U</w:t>
      </w:r>
      <w:r>
        <w:rPr>
          <w:lang w:eastAsia="fr-FR"/>
        </w:rPr>
        <w:t>n de ce</w:t>
      </w:r>
      <w:r w:rsidR="00541AB2">
        <w:rPr>
          <w:lang w:eastAsia="fr-FR"/>
        </w:rPr>
        <w:t>s scribes</w:t>
      </w:r>
      <w:r>
        <w:rPr>
          <w:lang w:eastAsia="fr-FR"/>
        </w:rPr>
        <w:t xml:space="preserve"> nomme Jean, de l</w:t>
      </w:r>
      <w:r w:rsidR="00AE0A8F">
        <w:rPr>
          <w:lang w:eastAsia="fr-FR"/>
        </w:rPr>
        <w:t>a ville</w:t>
      </w:r>
      <w:r>
        <w:rPr>
          <w:lang w:eastAsia="fr-FR"/>
        </w:rPr>
        <w:t xml:space="preserve"> de Nica</w:t>
      </w:r>
      <w:r w:rsidR="00CA165F">
        <w:rPr>
          <w:lang w:eastAsia="fr-FR"/>
        </w:rPr>
        <w:t>s</w:t>
      </w:r>
      <w:r>
        <w:rPr>
          <w:lang w:eastAsia="fr-FR"/>
        </w:rPr>
        <w:t>tro, éloignée de Flore d</w:t>
      </w:r>
      <w:r w:rsidR="001F7F9E">
        <w:rPr>
          <w:lang w:eastAsia="fr-FR"/>
        </w:rPr>
        <w:t>’</w:t>
      </w:r>
      <w:r>
        <w:rPr>
          <w:lang w:eastAsia="fr-FR"/>
        </w:rPr>
        <w:t xml:space="preserve">environ </w:t>
      </w:r>
      <w:r w:rsidR="005B4B1C">
        <w:rPr>
          <w:lang w:eastAsia="fr-FR"/>
        </w:rPr>
        <w:t xml:space="preserve">18 </w:t>
      </w:r>
      <w:r>
        <w:rPr>
          <w:lang w:eastAsia="fr-FR"/>
        </w:rPr>
        <w:t>milles</w:t>
      </w:r>
      <w:r w:rsidR="00060957">
        <w:rPr>
          <w:rStyle w:val="Appelnotedebasdep"/>
          <w:lang w:eastAsia="fr-FR"/>
        </w:rPr>
        <w:footnoteReference w:id="249"/>
      </w:r>
      <w:r>
        <w:rPr>
          <w:lang w:eastAsia="fr-FR"/>
        </w:rPr>
        <w:t>, ét</w:t>
      </w:r>
      <w:r w:rsidR="00CA165F">
        <w:rPr>
          <w:lang w:eastAsia="fr-FR"/>
        </w:rPr>
        <w:t>ait</w:t>
      </w:r>
      <w:r>
        <w:rPr>
          <w:lang w:eastAsia="fr-FR"/>
        </w:rPr>
        <w:t xml:space="preserve"> en chemin pour le même </w:t>
      </w:r>
      <w:r w:rsidR="00CA165F">
        <w:rPr>
          <w:lang w:eastAsia="fr-FR"/>
        </w:rPr>
        <w:t>s</w:t>
      </w:r>
      <w:r>
        <w:rPr>
          <w:lang w:eastAsia="fr-FR"/>
        </w:rPr>
        <w:t>ujet. Lor</w:t>
      </w:r>
      <w:r w:rsidR="00CA165F">
        <w:rPr>
          <w:lang w:eastAsia="fr-FR"/>
        </w:rPr>
        <w:t>s</w:t>
      </w:r>
      <w:r>
        <w:rPr>
          <w:lang w:eastAsia="fr-FR"/>
        </w:rPr>
        <w:t>qu</w:t>
      </w:r>
      <w:r w:rsidR="001F7F9E">
        <w:rPr>
          <w:lang w:eastAsia="fr-FR"/>
        </w:rPr>
        <w:t>’</w:t>
      </w:r>
      <w:r>
        <w:rPr>
          <w:lang w:eastAsia="fr-FR"/>
        </w:rPr>
        <w:t xml:space="preserve">il </w:t>
      </w:r>
      <w:r w:rsidR="008F4CE3">
        <w:rPr>
          <w:lang w:eastAsia="fr-FR"/>
        </w:rPr>
        <w:t>fut</w:t>
      </w:r>
      <w:r>
        <w:rPr>
          <w:lang w:eastAsia="fr-FR"/>
        </w:rPr>
        <w:t xml:space="preserve"> arrivé à</w:t>
      </w:r>
      <w:r w:rsidR="005B4B1C">
        <w:rPr>
          <w:lang w:eastAsia="fr-FR"/>
        </w:rPr>
        <w:t xml:space="preserve"> ce</w:t>
      </w:r>
      <w:r w:rsidR="00B92588">
        <w:rPr>
          <w:lang w:eastAsia="fr-FR"/>
        </w:rPr>
        <w:t>s montagnes</w:t>
      </w:r>
      <w:r w:rsidR="005B4B1C">
        <w:rPr>
          <w:lang w:eastAsia="fr-FR"/>
        </w:rPr>
        <w:t xml:space="preserve"> des Alpes </w:t>
      </w:r>
      <w:r w:rsidR="006C35C6">
        <w:rPr>
          <w:lang w:eastAsia="fr-FR"/>
        </w:rPr>
        <w:t>appelés</w:t>
      </w:r>
      <w:r>
        <w:rPr>
          <w:lang w:eastAsia="fr-FR"/>
        </w:rPr>
        <w:t xml:space="preserve"> S</w:t>
      </w:r>
      <w:r w:rsidR="006C35C6">
        <w:rPr>
          <w:lang w:eastAsia="fr-FR"/>
        </w:rPr>
        <w:t>i</w:t>
      </w:r>
      <w:r>
        <w:rPr>
          <w:lang w:eastAsia="fr-FR"/>
        </w:rPr>
        <w:t xml:space="preserve">la, la nuit le </w:t>
      </w:r>
      <w:r w:rsidR="00CA165F">
        <w:rPr>
          <w:lang w:eastAsia="fr-FR"/>
        </w:rPr>
        <w:t>s</w:t>
      </w:r>
      <w:r>
        <w:rPr>
          <w:lang w:eastAsia="fr-FR"/>
        </w:rPr>
        <w:t>urprit</w:t>
      </w:r>
      <w:r w:rsidR="00815F75">
        <w:rPr>
          <w:lang w:eastAsia="fr-FR"/>
        </w:rPr>
        <w:t xml:space="preserve">, et </w:t>
      </w:r>
      <w:r>
        <w:rPr>
          <w:lang w:eastAsia="fr-FR"/>
        </w:rPr>
        <w:t>il s</w:t>
      </w:r>
      <w:r w:rsidR="001F7F9E">
        <w:rPr>
          <w:lang w:eastAsia="fr-FR"/>
        </w:rPr>
        <w:t>’</w:t>
      </w:r>
      <w:r>
        <w:rPr>
          <w:lang w:eastAsia="fr-FR"/>
        </w:rPr>
        <w:t>égara entièrement au milieu de</w:t>
      </w:r>
      <w:r w:rsidR="00A53099">
        <w:rPr>
          <w:lang w:eastAsia="fr-FR"/>
        </w:rPr>
        <w:t>s rochers</w:t>
      </w:r>
      <w:r>
        <w:rPr>
          <w:lang w:eastAsia="fr-FR"/>
        </w:rPr>
        <w:t xml:space="preserve"> e</w:t>
      </w:r>
      <w:r w:rsidR="00CA165F">
        <w:rPr>
          <w:lang w:eastAsia="fr-FR"/>
        </w:rPr>
        <w:t>s</w:t>
      </w:r>
      <w:r>
        <w:rPr>
          <w:lang w:eastAsia="fr-FR"/>
        </w:rPr>
        <w:t xml:space="preserve">carpés </w:t>
      </w:r>
      <w:r w:rsidR="00CA165F">
        <w:rPr>
          <w:lang w:eastAsia="fr-FR"/>
        </w:rPr>
        <w:t>et</w:t>
      </w:r>
      <w:r>
        <w:rPr>
          <w:lang w:eastAsia="fr-FR"/>
        </w:rPr>
        <w:t xml:space="preserve"> de</w:t>
      </w:r>
      <w:r w:rsidR="00B92588">
        <w:rPr>
          <w:lang w:eastAsia="fr-FR"/>
        </w:rPr>
        <w:t>s forêts</w:t>
      </w:r>
      <w:r>
        <w:rPr>
          <w:lang w:eastAsia="fr-FR"/>
        </w:rPr>
        <w:t xml:space="preserve"> do</w:t>
      </w:r>
      <w:r w:rsidR="005B4B1C">
        <w:rPr>
          <w:lang w:eastAsia="fr-FR"/>
        </w:rPr>
        <w:t>n</w:t>
      </w:r>
      <w:r w:rsidR="00CA165F">
        <w:rPr>
          <w:lang w:eastAsia="fr-FR"/>
        </w:rPr>
        <w:t>t</w:t>
      </w:r>
      <w:r>
        <w:rPr>
          <w:lang w:eastAsia="fr-FR"/>
        </w:rPr>
        <w:t xml:space="preserve"> elles </w:t>
      </w:r>
      <w:r w:rsidR="00CA165F">
        <w:rPr>
          <w:lang w:eastAsia="fr-FR"/>
        </w:rPr>
        <w:t>s</w:t>
      </w:r>
      <w:r w:rsidR="005B4B1C">
        <w:rPr>
          <w:lang w:eastAsia="fr-FR"/>
        </w:rPr>
        <w:t>ont environnées. Aprè</w:t>
      </w:r>
      <w:r>
        <w:rPr>
          <w:lang w:eastAsia="fr-FR"/>
        </w:rPr>
        <w:t>s avoir marché l</w:t>
      </w:r>
      <w:r w:rsidR="00CA165F">
        <w:rPr>
          <w:lang w:eastAsia="fr-FR"/>
        </w:rPr>
        <w:t>ongtemps</w:t>
      </w:r>
      <w:r>
        <w:rPr>
          <w:lang w:eastAsia="fr-FR"/>
        </w:rPr>
        <w:t xml:space="preserve"> dans ces dé</w:t>
      </w:r>
      <w:r w:rsidR="005B4B1C">
        <w:rPr>
          <w:lang w:eastAsia="fr-FR"/>
        </w:rPr>
        <w:t>f</w:t>
      </w:r>
      <w:r>
        <w:rPr>
          <w:lang w:eastAsia="fr-FR"/>
        </w:rPr>
        <w:t xml:space="preserve">ilés </w:t>
      </w:r>
      <w:r w:rsidR="00CA165F">
        <w:rPr>
          <w:lang w:eastAsia="fr-FR"/>
        </w:rPr>
        <w:t>s</w:t>
      </w:r>
      <w:r>
        <w:rPr>
          <w:lang w:eastAsia="fr-FR"/>
        </w:rPr>
        <w:t xml:space="preserve">ans </w:t>
      </w:r>
      <w:r w:rsidR="00CA165F">
        <w:rPr>
          <w:lang w:eastAsia="fr-FR"/>
        </w:rPr>
        <w:t>s</w:t>
      </w:r>
      <w:r>
        <w:rPr>
          <w:lang w:eastAsia="fr-FR"/>
        </w:rPr>
        <w:t>avoir où il all</w:t>
      </w:r>
      <w:r w:rsidR="00CA165F">
        <w:rPr>
          <w:lang w:eastAsia="fr-FR"/>
        </w:rPr>
        <w:t>ait</w:t>
      </w:r>
      <w:r w:rsidR="005B4B1C">
        <w:rPr>
          <w:lang w:eastAsia="fr-FR"/>
        </w:rPr>
        <w:t>,</w:t>
      </w:r>
      <w:r>
        <w:rPr>
          <w:lang w:eastAsia="fr-FR"/>
        </w:rPr>
        <w:t xml:space="preserve"> la peur le prit, les </w:t>
      </w:r>
      <w:r w:rsidR="008F4CE3">
        <w:rPr>
          <w:lang w:eastAsia="fr-FR"/>
        </w:rPr>
        <w:t>force</w:t>
      </w:r>
      <w:r>
        <w:rPr>
          <w:lang w:eastAsia="fr-FR"/>
        </w:rPr>
        <w:t>s lui manquèrent</w:t>
      </w:r>
      <w:r w:rsidR="00815F75">
        <w:rPr>
          <w:lang w:eastAsia="fr-FR"/>
        </w:rPr>
        <w:t xml:space="preserve">, et </w:t>
      </w:r>
      <w:r>
        <w:rPr>
          <w:lang w:eastAsia="fr-FR"/>
        </w:rPr>
        <w:t xml:space="preserve">ne </w:t>
      </w:r>
      <w:r w:rsidR="00CA165F">
        <w:rPr>
          <w:lang w:eastAsia="fr-FR"/>
        </w:rPr>
        <w:t>s</w:t>
      </w:r>
      <w:r>
        <w:rPr>
          <w:lang w:eastAsia="fr-FR"/>
        </w:rPr>
        <w:t xml:space="preserve">achant plus que devenir, il </w:t>
      </w:r>
      <w:r w:rsidR="00CA165F">
        <w:rPr>
          <w:lang w:eastAsia="fr-FR"/>
        </w:rPr>
        <w:t>s</w:t>
      </w:r>
      <w:r>
        <w:rPr>
          <w:lang w:eastAsia="fr-FR"/>
        </w:rPr>
        <w:t>e coucha par terre, s</w:t>
      </w:r>
      <w:r w:rsidR="001F7F9E">
        <w:rPr>
          <w:lang w:eastAsia="fr-FR"/>
        </w:rPr>
        <w:t>’</w:t>
      </w:r>
      <w:r>
        <w:rPr>
          <w:lang w:eastAsia="fr-FR"/>
        </w:rPr>
        <w:t xml:space="preserve">abandonnant </w:t>
      </w:r>
      <w:r w:rsidR="005B4B1C">
        <w:rPr>
          <w:lang w:eastAsia="fr-FR"/>
        </w:rPr>
        <w:t>p</w:t>
      </w:r>
      <w:r w:rsidR="0031502E">
        <w:rPr>
          <w:lang w:eastAsia="fr-FR"/>
        </w:rPr>
        <w:t>o</w:t>
      </w:r>
      <w:r>
        <w:rPr>
          <w:lang w:eastAsia="fr-FR"/>
        </w:rPr>
        <w:t>ur ain</w:t>
      </w:r>
      <w:r w:rsidR="00CA165F">
        <w:rPr>
          <w:lang w:eastAsia="fr-FR"/>
        </w:rPr>
        <w:t>s</w:t>
      </w:r>
      <w:r>
        <w:rPr>
          <w:lang w:eastAsia="fr-FR"/>
        </w:rPr>
        <w:t xml:space="preserve">i dire, à </w:t>
      </w:r>
      <w:r w:rsidR="00CA165F">
        <w:rPr>
          <w:lang w:eastAsia="fr-FR"/>
        </w:rPr>
        <w:t>s</w:t>
      </w:r>
      <w:r>
        <w:rPr>
          <w:lang w:eastAsia="fr-FR"/>
        </w:rPr>
        <w:t>on dé</w:t>
      </w:r>
      <w:r w:rsidR="00CA165F">
        <w:rPr>
          <w:lang w:eastAsia="fr-FR"/>
        </w:rPr>
        <w:t>s</w:t>
      </w:r>
      <w:r>
        <w:rPr>
          <w:lang w:eastAsia="fr-FR"/>
        </w:rPr>
        <w:t>e</w:t>
      </w:r>
      <w:r w:rsidR="00CA165F">
        <w:rPr>
          <w:lang w:eastAsia="fr-FR"/>
        </w:rPr>
        <w:t>s</w:t>
      </w:r>
      <w:r>
        <w:rPr>
          <w:lang w:eastAsia="fr-FR"/>
        </w:rPr>
        <w:t xml:space="preserve">poir, </w:t>
      </w:r>
      <w:r w:rsidR="005B4B1C">
        <w:rPr>
          <w:lang w:eastAsia="fr-FR"/>
        </w:rPr>
        <w:t>pa</w:t>
      </w:r>
      <w:r>
        <w:rPr>
          <w:lang w:eastAsia="fr-FR"/>
        </w:rPr>
        <w:t>rce qu</w:t>
      </w:r>
      <w:r w:rsidR="001F7F9E">
        <w:rPr>
          <w:lang w:eastAsia="fr-FR"/>
        </w:rPr>
        <w:t>’</w:t>
      </w:r>
      <w:r>
        <w:rPr>
          <w:lang w:eastAsia="fr-FR"/>
        </w:rPr>
        <w:t>il ne pouv</w:t>
      </w:r>
      <w:r w:rsidR="00CA165F">
        <w:rPr>
          <w:lang w:eastAsia="fr-FR"/>
        </w:rPr>
        <w:t>ait</w:t>
      </w:r>
      <w:r>
        <w:rPr>
          <w:lang w:eastAsia="fr-FR"/>
        </w:rPr>
        <w:t xml:space="preserve"> pas, mor</w:t>
      </w:r>
      <w:r w:rsidR="007B2B7A">
        <w:rPr>
          <w:lang w:eastAsia="fr-FR"/>
        </w:rPr>
        <w:t>a</w:t>
      </w:r>
      <w:r w:rsidR="005B4B1C">
        <w:rPr>
          <w:lang w:eastAsia="fr-FR"/>
        </w:rPr>
        <w:t>l</w:t>
      </w:r>
      <w:r w:rsidR="007B2B7A">
        <w:rPr>
          <w:lang w:eastAsia="fr-FR"/>
        </w:rPr>
        <w:t>e</w:t>
      </w:r>
      <w:r>
        <w:rPr>
          <w:lang w:eastAsia="fr-FR"/>
        </w:rPr>
        <w:t>ment parlant, éviter d</w:t>
      </w:r>
      <w:r w:rsidR="001F7F9E">
        <w:rPr>
          <w:lang w:eastAsia="fr-FR"/>
        </w:rPr>
        <w:t>’</w:t>
      </w:r>
      <w:r>
        <w:rPr>
          <w:lang w:eastAsia="fr-FR"/>
        </w:rPr>
        <w:t>être dévoré des bêtes. En cet état, cette pe</w:t>
      </w:r>
      <w:r w:rsidR="007B2B7A">
        <w:rPr>
          <w:lang w:eastAsia="fr-FR"/>
        </w:rPr>
        <w:t>ns</w:t>
      </w:r>
      <w:r>
        <w:rPr>
          <w:lang w:eastAsia="fr-FR"/>
        </w:rPr>
        <w:t>ée lui vint</w:t>
      </w:r>
      <w:r w:rsidR="00EA1F75">
        <w:rPr>
          <w:lang w:eastAsia="fr-FR"/>
        </w:rPr>
        <w:t> :</w:t>
      </w:r>
      <w:r>
        <w:rPr>
          <w:lang w:eastAsia="fr-FR"/>
        </w:rPr>
        <w:t xml:space="preserve"> </w:t>
      </w:r>
      <w:r w:rsidR="008F4CE3">
        <w:rPr>
          <w:lang w:eastAsia="fr-FR"/>
        </w:rPr>
        <w:t>faut</w:t>
      </w:r>
      <w:r>
        <w:rPr>
          <w:lang w:eastAsia="fr-FR"/>
        </w:rPr>
        <w:t>-il que je péri</w:t>
      </w:r>
      <w:r w:rsidR="00CA165F">
        <w:rPr>
          <w:lang w:eastAsia="fr-FR"/>
        </w:rPr>
        <w:t>ss</w:t>
      </w:r>
      <w:r>
        <w:rPr>
          <w:lang w:eastAsia="fr-FR"/>
        </w:rPr>
        <w:t xml:space="preserve">e </w:t>
      </w:r>
      <w:r w:rsidR="005B4B1C">
        <w:rPr>
          <w:lang w:eastAsia="fr-FR"/>
        </w:rPr>
        <w:t>misé</w:t>
      </w:r>
      <w:r>
        <w:rPr>
          <w:lang w:eastAsia="fr-FR"/>
        </w:rPr>
        <w:t>rablem</w:t>
      </w:r>
      <w:r w:rsidR="00CA165F">
        <w:rPr>
          <w:lang w:eastAsia="fr-FR"/>
        </w:rPr>
        <w:t>ent</w:t>
      </w:r>
      <w:r>
        <w:rPr>
          <w:lang w:eastAsia="fr-FR"/>
        </w:rPr>
        <w:t xml:space="preserve"> po</w:t>
      </w:r>
      <w:r w:rsidR="005B4B1C">
        <w:rPr>
          <w:lang w:eastAsia="fr-FR"/>
        </w:rPr>
        <w:t>u</w:t>
      </w:r>
      <w:r>
        <w:rPr>
          <w:lang w:eastAsia="fr-FR"/>
        </w:rPr>
        <w:t xml:space="preserve">r une </w:t>
      </w:r>
      <w:r w:rsidR="00CA165F">
        <w:rPr>
          <w:lang w:eastAsia="fr-FR"/>
        </w:rPr>
        <w:t>s</w:t>
      </w:r>
      <w:r>
        <w:rPr>
          <w:lang w:eastAsia="fr-FR"/>
        </w:rPr>
        <w:t>i bonne cau</w:t>
      </w:r>
      <w:r w:rsidR="00CA165F">
        <w:rPr>
          <w:lang w:eastAsia="fr-FR"/>
        </w:rPr>
        <w:t>s</w:t>
      </w:r>
      <w:r w:rsidR="005B4B1C">
        <w:rPr>
          <w:lang w:eastAsia="fr-FR"/>
        </w:rPr>
        <w:t>e ?</w:t>
      </w:r>
      <w:r>
        <w:rPr>
          <w:lang w:eastAsia="fr-FR"/>
        </w:rPr>
        <w:t xml:space="preserve"> Cette premi</w:t>
      </w:r>
      <w:r w:rsidR="00CA165F">
        <w:rPr>
          <w:lang w:eastAsia="fr-FR"/>
        </w:rPr>
        <w:t>ère</w:t>
      </w:r>
      <w:r>
        <w:rPr>
          <w:lang w:eastAsia="fr-FR"/>
        </w:rPr>
        <w:t xml:space="preserve"> pen</w:t>
      </w:r>
      <w:r w:rsidR="00CA165F">
        <w:rPr>
          <w:lang w:eastAsia="fr-FR"/>
        </w:rPr>
        <w:t>s</w:t>
      </w:r>
      <w:r>
        <w:rPr>
          <w:lang w:eastAsia="fr-FR"/>
        </w:rPr>
        <w:t>ée en produi</w:t>
      </w:r>
      <w:r w:rsidR="00CA165F">
        <w:rPr>
          <w:lang w:eastAsia="fr-FR"/>
        </w:rPr>
        <w:t>s</w:t>
      </w:r>
      <w:r>
        <w:rPr>
          <w:lang w:eastAsia="fr-FR"/>
        </w:rPr>
        <w:t>it une autre, pui</w:t>
      </w:r>
      <w:r w:rsidR="00CA165F">
        <w:rPr>
          <w:lang w:eastAsia="fr-FR"/>
        </w:rPr>
        <w:t>s</w:t>
      </w:r>
      <w:r>
        <w:rPr>
          <w:lang w:eastAsia="fr-FR"/>
        </w:rPr>
        <w:t xml:space="preserve">que ce </w:t>
      </w:r>
      <w:r w:rsidR="00C16B20">
        <w:rPr>
          <w:lang w:eastAsia="fr-FR"/>
        </w:rPr>
        <w:t>s</w:t>
      </w:r>
      <w:r>
        <w:rPr>
          <w:lang w:eastAsia="fr-FR"/>
        </w:rPr>
        <w:t>ont les ouvrages d</w:t>
      </w:r>
      <w:r w:rsidR="001F7F9E">
        <w:rPr>
          <w:lang w:eastAsia="fr-FR"/>
        </w:rPr>
        <w:t>’</w:t>
      </w:r>
      <w:r>
        <w:rPr>
          <w:lang w:eastAsia="fr-FR"/>
        </w:rPr>
        <w:t>u</w:t>
      </w:r>
      <w:r w:rsidR="00AE0A8F">
        <w:rPr>
          <w:lang w:eastAsia="fr-FR"/>
        </w:rPr>
        <w:t>n saint</w:t>
      </w:r>
      <w:r>
        <w:rPr>
          <w:lang w:eastAsia="fr-FR"/>
        </w:rPr>
        <w:t xml:space="preserve"> que je vais </w:t>
      </w:r>
      <w:r w:rsidR="006C35C6">
        <w:rPr>
          <w:lang w:eastAsia="fr-FR"/>
        </w:rPr>
        <w:t>transcrire</w:t>
      </w:r>
      <w:r>
        <w:rPr>
          <w:lang w:eastAsia="fr-FR"/>
        </w:rPr>
        <w:t xml:space="preserve">, </w:t>
      </w:r>
      <w:r w:rsidR="00CA165F">
        <w:rPr>
          <w:lang w:eastAsia="fr-FR"/>
        </w:rPr>
        <w:t>s</w:t>
      </w:r>
      <w:r>
        <w:rPr>
          <w:lang w:eastAsia="fr-FR"/>
        </w:rPr>
        <w:t>e dit-il à lui-même, adr</w:t>
      </w:r>
      <w:r w:rsidR="00CA165F">
        <w:rPr>
          <w:lang w:eastAsia="fr-FR"/>
        </w:rPr>
        <w:t>ess</w:t>
      </w:r>
      <w:r>
        <w:rPr>
          <w:lang w:eastAsia="fr-FR"/>
        </w:rPr>
        <w:t>ons-nous à lui, peut-être s</w:t>
      </w:r>
      <w:r w:rsidR="001F7F9E">
        <w:rPr>
          <w:lang w:eastAsia="fr-FR"/>
        </w:rPr>
        <w:t>’</w:t>
      </w:r>
      <w:r w:rsidR="006C35C6">
        <w:rPr>
          <w:lang w:eastAsia="fr-FR"/>
        </w:rPr>
        <w:t>intéressera</w:t>
      </w:r>
      <w:r>
        <w:rPr>
          <w:lang w:eastAsia="fr-FR"/>
        </w:rPr>
        <w:t xml:space="preserve">-t-il dans cette </w:t>
      </w:r>
      <w:r w:rsidR="008F4CE3">
        <w:rPr>
          <w:lang w:eastAsia="fr-FR"/>
        </w:rPr>
        <w:t>affaire</w:t>
      </w:r>
      <w:r>
        <w:rPr>
          <w:lang w:eastAsia="fr-FR"/>
        </w:rPr>
        <w:t xml:space="preserve">. Il le </w:t>
      </w:r>
      <w:r w:rsidR="008F4CE3">
        <w:rPr>
          <w:lang w:eastAsia="fr-FR"/>
        </w:rPr>
        <w:t>fit</w:t>
      </w:r>
      <w:r>
        <w:rPr>
          <w:lang w:eastAsia="fr-FR"/>
        </w:rPr>
        <w:t xml:space="preserve">, </w:t>
      </w:r>
      <w:r w:rsidR="00CA165F">
        <w:rPr>
          <w:lang w:eastAsia="fr-FR"/>
        </w:rPr>
        <w:t>et</w:t>
      </w:r>
      <w:r>
        <w:rPr>
          <w:lang w:eastAsia="fr-FR"/>
        </w:rPr>
        <w:t xml:space="preserve"> ayant achevé </w:t>
      </w:r>
      <w:r w:rsidR="00C16B20">
        <w:rPr>
          <w:lang w:eastAsia="fr-FR"/>
        </w:rPr>
        <w:t>s</w:t>
      </w:r>
      <w:r>
        <w:rPr>
          <w:lang w:eastAsia="fr-FR"/>
        </w:rPr>
        <w:t>a pri</w:t>
      </w:r>
      <w:r w:rsidR="00CA165F">
        <w:rPr>
          <w:lang w:eastAsia="fr-FR"/>
        </w:rPr>
        <w:t>ère</w:t>
      </w:r>
      <w:r>
        <w:rPr>
          <w:lang w:eastAsia="fr-FR"/>
        </w:rPr>
        <w:t xml:space="preserve"> il </w:t>
      </w:r>
      <w:r w:rsidR="00CA165F">
        <w:rPr>
          <w:lang w:eastAsia="fr-FR"/>
        </w:rPr>
        <w:t>s</w:t>
      </w:r>
      <w:r>
        <w:rPr>
          <w:lang w:eastAsia="fr-FR"/>
        </w:rPr>
        <w:t>e leva. Il n</w:t>
      </w:r>
      <w:r w:rsidR="001F7F9E">
        <w:rPr>
          <w:lang w:eastAsia="fr-FR"/>
        </w:rPr>
        <w:t>’</w:t>
      </w:r>
      <w:r>
        <w:rPr>
          <w:lang w:eastAsia="fr-FR"/>
        </w:rPr>
        <w:t xml:space="preserve">eut pas plutôt </w:t>
      </w:r>
      <w:r w:rsidR="008F4CE3">
        <w:rPr>
          <w:lang w:eastAsia="fr-FR"/>
        </w:rPr>
        <w:t>fait</w:t>
      </w:r>
      <w:r>
        <w:rPr>
          <w:lang w:eastAsia="fr-FR"/>
        </w:rPr>
        <w:t xml:space="preserve"> quelques pas que comme un autre </w:t>
      </w:r>
      <w:r w:rsidR="006C35C6">
        <w:rPr>
          <w:lang w:eastAsia="fr-FR"/>
        </w:rPr>
        <w:t>Habacuc</w:t>
      </w:r>
      <w:r>
        <w:rPr>
          <w:lang w:eastAsia="fr-FR"/>
        </w:rPr>
        <w:t xml:space="preserve">, </w:t>
      </w:r>
      <w:r w:rsidR="00C16B20">
        <w:rPr>
          <w:lang w:eastAsia="fr-FR"/>
        </w:rPr>
        <w:t>s</w:t>
      </w:r>
      <w:r>
        <w:rPr>
          <w:lang w:eastAsia="fr-FR"/>
        </w:rPr>
        <w:t>ans</w:t>
      </w:r>
      <w:r w:rsidR="005B4B1C">
        <w:rPr>
          <w:lang w:eastAsia="fr-FR"/>
        </w:rPr>
        <w:t xml:space="preserve"> </w:t>
      </w:r>
      <w:r w:rsidR="006C35C6">
        <w:rPr>
          <w:lang w:eastAsia="fr-FR"/>
        </w:rPr>
        <w:t>savoir</w:t>
      </w:r>
      <w:r>
        <w:rPr>
          <w:lang w:eastAsia="fr-FR"/>
        </w:rPr>
        <w:t xml:space="preserve"> comment cela</w:t>
      </w:r>
      <w:r w:rsidR="005B4B1C">
        <w:rPr>
          <w:lang w:eastAsia="fr-FR"/>
        </w:rPr>
        <w:t xml:space="preserve"> </w:t>
      </w:r>
      <w:r>
        <w:rPr>
          <w:lang w:eastAsia="fr-FR"/>
        </w:rPr>
        <w:t>s</w:t>
      </w:r>
      <w:r w:rsidR="005B4B1C">
        <w:rPr>
          <w:lang w:eastAsia="fr-FR"/>
        </w:rPr>
        <w:t>’</w:t>
      </w:r>
      <w:r w:rsidR="006C35C6">
        <w:rPr>
          <w:lang w:eastAsia="fr-FR"/>
        </w:rPr>
        <w:t>était</w:t>
      </w:r>
      <w:r>
        <w:rPr>
          <w:lang w:eastAsia="fr-FR"/>
        </w:rPr>
        <w:t xml:space="preserve"> </w:t>
      </w:r>
      <w:r w:rsidR="008F4CE3">
        <w:rPr>
          <w:lang w:eastAsia="fr-FR"/>
        </w:rPr>
        <w:t>fait</w:t>
      </w:r>
      <w:r>
        <w:rPr>
          <w:lang w:eastAsia="fr-FR"/>
        </w:rPr>
        <w:t xml:space="preserve">, il </w:t>
      </w:r>
      <w:r w:rsidR="00CA165F">
        <w:rPr>
          <w:lang w:eastAsia="fr-FR"/>
        </w:rPr>
        <w:t>s</w:t>
      </w:r>
      <w:r>
        <w:rPr>
          <w:lang w:eastAsia="fr-FR"/>
        </w:rPr>
        <w:t>e tr</w:t>
      </w:r>
      <w:r w:rsidR="005B4B1C">
        <w:rPr>
          <w:lang w:eastAsia="fr-FR"/>
        </w:rPr>
        <w:t>o</w:t>
      </w:r>
      <w:r>
        <w:rPr>
          <w:lang w:eastAsia="fr-FR"/>
        </w:rPr>
        <w:t>uva avoir pa</w:t>
      </w:r>
      <w:r w:rsidR="00CA165F">
        <w:rPr>
          <w:lang w:eastAsia="fr-FR"/>
        </w:rPr>
        <w:t>ss</w:t>
      </w:r>
      <w:r>
        <w:rPr>
          <w:lang w:eastAsia="fr-FR"/>
        </w:rPr>
        <w:t>é toutes le</w:t>
      </w:r>
      <w:r w:rsidR="00B92588">
        <w:rPr>
          <w:lang w:eastAsia="fr-FR"/>
        </w:rPr>
        <w:t>s montagnes</w:t>
      </w:r>
      <w:r>
        <w:rPr>
          <w:lang w:eastAsia="fr-FR"/>
        </w:rPr>
        <w:t xml:space="preserve">, </w:t>
      </w:r>
      <w:r w:rsidR="00CA165F">
        <w:rPr>
          <w:lang w:eastAsia="fr-FR"/>
        </w:rPr>
        <w:t>et</w:t>
      </w:r>
      <w:r>
        <w:rPr>
          <w:lang w:eastAsia="fr-FR"/>
        </w:rPr>
        <w:t xml:space="preserve"> dans l</w:t>
      </w:r>
      <w:r w:rsidR="001F7F9E">
        <w:rPr>
          <w:lang w:eastAsia="fr-FR"/>
        </w:rPr>
        <w:t>’</w:t>
      </w:r>
      <w:r>
        <w:rPr>
          <w:lang w:eastAsia="fr-FR"/>
        </w:rPr>
        <w:t>avenue qui conduit à l</w:t>
      </w:r>
      <w:r w:rsidR="00AE0A8F">
        <w:rPr>
          <w:lang w:eastAsia="fr-FR"/>
        </w:rPr>
        <w:t>’abbaye</w:t>
      </w:r>
      <w:r>
        <w:rPr>
          <w:lang w:eastAsia="fr-FR"/>
        </w:rPr>
        <w:t xml:space="preserve">, ce </w:t>
      </w:r>
      <w:r w:rsidR="005B4B1C">
        <w:rPr>
          <w:lang w:eastAsia="fr-FR"/>
        </w:rPr>
        <w:t>q</w:t>
      </w:r>
      <w:r>
        <w:rPr>
          <w:lang w:eastAsia="fr-FR"/>
        </w:rPr>
        <w:t>ui lui cau</w:t>
      </w:r>
      <w:r w:rsidR="00CA165F">
        <w:rPr>
          <w:lang w:eastAsia="fr-FR"/>
        </w:rPr>
        <w:t>s</w:t>
      </w:r>
      <w:r>
        <w:rPr>
          <w:lang w:eastAsia="fr-FR"/>
        </w:rPr>
        <w:t>a un</w:t>
      </w:r>
      <w:r w:rsidR="005B4B1C">
        <w:rPr>
          <w:lang w:eastAsia="fr-FR"/>
        </w:rPr>
        <w:t>e</w:t>
      </w:r>
      <w:r>
        <w:rPr>
          <w:lang w:eastAsia="fr-FR"/>
        </w:rPr>
        <w:t xml:space="preserve"> joie extrême. Il en </w:t>
      </w:r>
      <w:r w:rsidR="005B4B1C">
        <w:rPr>
          <w:lang w:eastAsia="fr-FR"/>
        </w:rPr>
        <w:t>fi</w:t>
      </w:r>
      <w:r>
        <w:rPr>
          <w:lang w:eastAsia="fr-FR"/>
        </w:rPr>
        <w:t>t part au</w:t>
      </w:r>
      <w:r w:rsidR="00AE0A8F">
        <w:rPr>
          <w:lang w:eastAsia="fr-FR"/>
        </w:rPr>
        <w:t>x religieux</w:t>
      </w:r>
      <w:r>
        <w:rPr>
          <w:lang w:eastAsia="fr-FR"/>
        </w:rPr>
        <w:t xml:space="preserve">, </w:t>
      </w:r>
      <w:r w:rsidR="00CA165F">
        <w:rPr>
          <w:lang w:eastAsia="fr-FR"/>
        </w:rPr>
        <w:t>et</w:t>
      </w:r>
      <w:r>
        <w:rPr>
          <w:lang w:eastAsia="fr-FR"/>
        </w:rPr>
        <w:t xml:space="preserve"> tous en allèrent rendre grâces à Dieu a</w:t>
      </w:r>
      <w:r w:rsidR="00A31622">
        <w:rPr>
          <w:lang w:eastAsia="fr-FR"/>
        </w:rPr>
        <w:t>u tombeau</w:t>
      </w:r>
      <w:r>
        <w:rPr>
          <w:lang w:eastAsia="fr-FR"/>
        </w:rPr>
        <w:t xml:space="preserve"> d</w:t>
      </w:r>
      <w:r w:rsidR="00AE0A8F">
        <w:rPr>
          <w:lang w:eastAsia="fr-FR"/>
        </w:rPr>
        <w:t>u saint</w:t>
      </w:r>
      <w:r>
        <w:rPr>
          <w:lang w:eastAsia="fr-FR"/>
        </w:rPr>
        <w:t>.</w:t>
      </w:r>
      <w:r w:rsidR="00EA1F75">
        <w:rPr>
          <w:lang w:eastAsia="fr-FR"/>
        </w:rPr>
        <w:t xml:space="preserve"> </w:t>
      </w:r>
    </w:p>
    <w:p w:rsidR="00EA1F75" w:rsidRDefault="00B47EF3" w:rsidP="00060957">
      <w:pPr>
        <w:rPr>
          <w:lang w:eastAsia="fr-FR"/>
        </w:rPr>
      </w:pPr>
      <w:r>
        <w:rPr>
          <w:lang w:eastAsia="fr-FR"/>
        </w:rPr>
        <w:lastRenderedPageBreak/>
        <w:t>Ce que cet homme av</w:t>
      </w:r>
      <w:r w:rsidR="00CA165F">
        <w:rPr>
          <w:lang w:eastAsia="fr-FR"/>
        </w:rPr>
        <w:t>ait</w:t>
      </w:r>
      <w:r>
        <w:rPr>
          <w:lang w:eastAsia="fr-FR"/>
        </w:rPr>
        <w:t xml:space="preserve"> éprouvé </w:t>
      </w:r>
      <w:r w:rsidR="00CA165F">
        <w:rPr>
          <w:lang w:eastAsia="fr-FR"/>
        </w:rPr>
        <w:t>s</w:t>
      </w:r>
      <w:r>
        <w:rPr>
          <w:lang w:eastAsia="fr-FR"/>
        </w:rPr>
        <w:t>ur la terre</w:t>
      </w:r>
      <w:r w:rsidR="00060957">
        <w:rPr>
          <w:rStyle w:val="Appelnotedebasdep"/>
          <w:lang w:eastAsia="fr-FR"/>
        </w:rPr>
        <w:footnoteReference w:id="250"/>
      </w:r>
      <w:r>
        <w:rPr>
          <w:lang w:eastAsia="fr-FR"/>
        </w:rPr>
        <w:t>, l</w:t>
      </w:r>
      <w:r w:rsidR="00541AB2">
        <w:rPr>
          <w:lang w:eastAsia="fr-FR"/>
        </w:rPr>
        <w:t>e cellérier</w:t>
      </w:r>
      <w:r>
        <w:rPr>
          <w:lang w:eastAsia="fr-FR"/>
        </w:rPr>
        <w:t xml:space="preserve"> de l</w:t>
      </w:r>
      <w:r w:rsidR="00AE0A8F">
        <w:rPr>
          <w:lang w:eastAsia="fr-FR"/>
        </w:rPr>
        <w:t>’abbaye</w:t>
      </w:r>
      <w:r>
        <w:rPr>
          <w:lang w:eastAsia="fr-FR"/>
        </w:rPr>
        <w:t xml:space="preserve"> d</w:t>
      </w:r>
      <w:r w:rsidR="001F7F9E">
        <w:rPr>
          <w:lang w:eastAsia="fr-FR"/>
        </w:rPr>
        <w:t>’</w:t>
      </w:r>
      <w:r>
        <w:rPr>
          <w:lang w:eastAsia="fr-FR"/>
        </w:rPr>
        <w:t>Altilia</w:t>
      </w:r>
      <w:r w:rsidR="00060957">
        <w:rPr>
          <w:rStyle w:val="Appelnotedebasdep"/>
          <w:lang w:eastAsia="fr-FR"/>
        </w:rPr>
        <w:footnoteReference w:id="251"/>
      </w:r>
      <w:r>
        <w:rPr>
          <w:lang w:eastAsia="fr-FR"/>
        </w:rPr>
        <w:t>, l</w:t>
      </w:r>
      <w:r w:rsidR="001F7F9E">
        <w:rPr>
          <w:lang w:eastAsia="fr-FR"/>
        </w:rPr>
        <w:t>’</w:t>
      </w:r>
      <w:r>
        <w:rPr>
          <w:lang w:eastAsia="fr-FR"/>
        </w:rPr>
        <w:t xml:space="preserve">éprouva </w:t>
      </w:r>
      <w:r w:rsidR="00CA165F">
        <w:rPr>
          <w:lang w:eastAsia="fr-FR"/>
        </w:rPr>
        <w:t>s</w:t>
      </w:r>
      <w:r>
        <w:rPr>
          <w:lang w:eastAsia="fr-FR"/>
        </w:rPr>
        <w:t>ur les ea</w:t>
      </w:r>
      <w:r w:rsidR="005B4B1C">
        <w:rPr>
          <w:lang w:eastAsia="fr-FR"/>
        </w:rPr>
        <w:t>u</w:t>
      </w:r>
      <w:r>
        <w:rPr>
          <w:lang w:eastAsia="fr-FR"/>
        </w:rPr>
        <w:t>x. Il ét</w:t>
      </w:r>
      <w:r w:rsidR="00CA165F">
        <w:rPr>
          <w:lang w:eastAsia="fr-FR"/>
        </w:rPr>
        <w:t>ait</w:t>
      </w:r>
      <w:r>
        <w:rPr>
          <w:lang w:eastAsia="fr-FR"/>
        </w:rPr>
        <w:t xml:space="preserve"> </w:t>
      </w:r>
      <w:r w:rsidR="00CA165F">
        <w:rPr>
          <w:lang w:eastAsia="fr-FR"/>
        </w:rPr>
        <w:t>s</w:t>
      </w:r>
      <w:r>
        <w:rPr>
          <w:lang w:eastAsia="fr-FR"/>
        </w:rPr>
        <w:t xml:space="preserve">orti de </w:t>
      </w:r>
      <w:r w:rsidR="00CA165F">
        <w:rPr>
          <w:lang w:eastAsia="fr-FR"/>
        </w:rPr>
        <w:t>s</w:t>
      </w:r>
      <w:r>
        <w:rPr>
          <w:lang w:eastAsia="fr-FR"/>
        </w:rPr>
        <w:t>o</w:t>
      </w:r>
      <w:r w:rsidR="00AE0A8F">
        <w:rPr>
          <w:lang w:eastAsia="fr-FR"/>
        </w:rPr>
        <w:t>n monastère</w:t>
      </w:r>
      <w:r>
        <w:rPr>
          <w:lang w:eastAsia="fr-FR"/>
        </w:rPr>
        <w:t xml:space="preserve"> pour quelques </w:t>
      </w:r>
      <w:r w:rsidR="008F4CE3">
        <w:rPr>
          <w:lang w:eastAsia="fr-FR"/>
        </w:rPr>
        <w:t>affaire</w:t>
      </w:r>
      <w:r>
        <w:rPr>
          <w:lang w:eastAsia="fr-FR"/>
        </w:rPr>
        <w:t xml:space="preserve">s, </w:t>
      </w:r>
      <w:r w:rsidR="00CA165F">
        <w:rPr>
          <w:lang w:eastAsia="fr-FR"/>
        </w:rPr>
        <w:t>et</w:t>
      </w:r>
      <w:r>
        <w:rPr>
          <w:lang w:eastAsia="fr-FR"/>
        </w:rPr>
        <w:t xml:space="preserve"> étant arrivé au </w:t>
      </w:r>
      <w:r w:rsidR="000F499F">
        <w:rPr>
          <w:lang w:eastAsia="fr-FR"/>
        </w:rPr>
        <w:t>f</w:t>
      </w:r>
      <w:r w:rsidR="008F4CE3">
        <w:rPr>
          <w:lang w:eastAsia="fr-FR"/>
        </w:rPr>
        <w:t>l</w:t>
      </w:r>
      <w:r>
        <w:rPr>
          <w:lang w:eastAsia="fr-FR"/>
        </w:rPr>
        <w:t>euve du Neth qui de</w:t>
      </w:r>
      <w:r w:rsidR="00CA165F">
        <w:rPr>
          <w:lang w:eastAsia="fr-FR"/>
        </w:rPr>
        <w:t>s</w:t>
      </w:r>
      <w:r>
        <w:rPr>
          <w:lang w:eastAsia="fr-FR"/>
        </w:rPr>
        <w:t>cend des Alpes</w:t>
      </w:r>
      <w:r w:rsidR="005B4B1C">
        <w:rPr>
          <w:lang w:eastAsia="fr-FR"/>
        </w:rPr>
        <w:t>,</w:t>
      </w:r>
      <w:r>
        <w:rPr>
          <w:lang w:eastAsia="fr-FR"/>
        </w:rPr>
        <w:t xml:space="preserve"> il le trouva </w:t>
      </w:r>
      <w:r w:rsidR="005B4B1C">
        <w:rPr>
          <w:lang w:eastAsia="fr-FR"/>
        </w:rPr>
        <w:t>un peu</w:t>
      </w:r>
      <w:r>
        <w:rPr>
          <w:lang w:eastAsia="fr-FR"/>
        </w:rPr>
        <w:t xml:space="preserve"> débordé. Cependant comme il </w:t>
      </w:r>
      <w:r w:rsidR="005B4B1C">
        <w:rPr>
          <w:lang w:eastAsia="fr-FR"/>
        </w:rPr>
        <w:t>l’</w:t>
      </w:r>
      <w:r>
        <w:rPr>
          <w:lang w:eastAsia="fr-FR"/>
        </w:rPr>
        <w:t>av</w:t>
      </w:r>
      <w:r w:rsidR="00CA165F">
        <w:rPr>
          <w:lang w:eastAsia="fr-FR"/>
        </w:rPr>
        <w:t>ait</w:t>
      </w:r>
      <w:r>
        <w:rPr>
          <w:lang w:eastAsia="fr-FR"/>
        </w:rPr>
        <w:t xml:space="preserve"> </w:t>
      </w:r>
      <w:r w:rsidR="006C35C6">
        <w:rPr>
          <w:lang w:eastAsia="fr-FR"/>
        </w:rPr>
        <w:t>souvent</w:t>
      </w:r>
      <w:r>
        <w:rPr>
          <w:lang w:eastAsia="fr-FR"/>
        </w:rPr>
        <w:t xml:space="preserve"> p</w:t>
      </w:r>
      <w:r w:rsidR="00CA165F">
        <w:rPr>
          <w:lang w:eastAsia="fr-FR"/>
        </w:rPr>
        <w:t>asse</w:t>
      </w:r>
      <w:r>
        <w:rPr>
          <w:lang w:eastAsia="fr-FR"/>
        </w:rPr>
        <w:t xml:space="preserve"> en cet </w:t>
      </w:r>
      <w:r w:rsidR="00762190">
        <w:rPr>
          <w:lang w:eastAsia="fr-FR"/>
        </w:rPr>
        <w:t>endroit</w:t>
      </w:r>
      <w:r>
        <w:rPr>
          <w:lang w:eastAsia="fr-FR"/>
        </w:rPr>
        <w:t>, où ét</w:t>
      </w:r>
      <w:r w:rsidR="00CA165F">
        <w:rPr>
          <w:lang w:eastAsia="fr-FR"/>
        </w:rPr>
        <w:t>ait</w:t>
      </w:r>
      <w:r>
        <w:rPr>
          <w:lang w:eastAsia="fr-FR"/>
        </w:rPr>
        <w:t xml:space="preserve"> ordinairement un gué, il crut qu</w:t>
      </w:r>
      <w:r w:rsidR="001F7F9E">
        <w:rPr>
          <w:lang w:eastAsia="fr-FR"/>
        </w:rPr>
        <w:t>’</w:t>
      </w:r>
      <w:r>
        <w:rPr>
          <w:lang w:eastAsia="fr-FR"/>
        </w:rPr>
        <w:t xml:space="preserve">il en </w:t>
      </w:r>
      <w:r w:rsidR="005B4B1C">
        <w:rPr>
          <w:lang w:eastAsia="fr-FR"/>
        </w:rPr>
        <w:t>f</w:t>
      </w:r>
      <w:r>
        <w:rPr>
          <w:lang w:eastAsia="fr-FR"/>
        </w:rPr>
        <w:t>erait de même ce jour</w:t>
      </w:r>
      <w:r w:rsidR="0031502E">
        <w:rPr>
          <w:lang w:eastAsia="fr-FR"/>
        </w:rPr>
        <w:t>-là</w:t>
      </w:r>
      <w:r>
        <w:rPr>
          <w:lang w:eastAsia="fr-FR"/>
        </w:rPr>
        <w:t xml:space="preserve">, </w:t>
      </w:r>
      <w:r w:rsidR="00CA165F">
        <w:rPr>
          <w:lang w:eastAsia="fr-FR"/>
        </w:rPr>
        <w:t>et</w:t>
      </w:r>
      <w:r>
        <w:rPr>
          <w:lang w:eastAsia="fr-FR"/>
        </w:rPr>
        <w:t xml:space="preserve"> qu</w:t>
      </w:r>
      <w:r w:rsidR="001F7F9E">
        <w:rPr>
          <w:lang w:eastAsia="fr-FR"/>
        </w:rPr>
        <w:t>’</w:t>
      </w:r>
      <w:r>
        <w:rPr>
          <w:lang w:eastAsia="fr-FR"/>
        </w:rPr>
        <w:t>il n</w:t>
      </w:r>
      <w:r w:rsidR="001F7F9E">
        <w:rPr>
          <w:lang w:eastAsia="fr-FR"/>
        </w:rPr>
        <w:t>’</w:t>
      </w:r>
      <w:r>
        <w:rPr>
          <w:lang w:eastAsia="fr-FR"/>
        </w:rPr>
        <w:t>y av</w:t>
      </w:r>
      <w:r w:rsidR="00CA165F">
        <w:rPr>
          <w:lang w:eastAsia="fr-FR"/>
        </w:rPr>
        <w:t>ait</w:t>
      </w:r>
      <w:r>
        <w:rPr>
          <w:lang w:eastAsia="fr-FR"/>
        </w:rPr>
        <w:t xml:space="preserve"> aucun danger. Il entr</w:t>
      </w:r>
      <w:r w:rsidR="00CA165F">
        <w:rPr>
          <w:lang w:eastAsia="fr-FR"/>
        </w:rPr>
        <w:t>a</w:t>
      </w:r>
      <w:r w:rsidR="005B4B1C">
        <w:rPr>
          <w:lang w:eastAsia="fr-FR"/>
        </w:rPr>
        <w:t xml:space="preserve"> d</w:t>
      </w:r>
      <w:r w:rsidR="00CA165F">
        <w:rPr>
          <w:lang w:eastAsia="fr-FR"/>
        </w:rPr>
        <w:t>ans</w:t>
      </w:r>
      <w:r>
        <w:rPr>
          <w:lang w:eastAsia="fr-FR"/>
        </w:rPr>
        <w:t xml:space="preserve"> l</w:t>
      </w:r>
      <w:r w:rsidR="001F7F9E">
        <w:rPr>
          <w:lang w:eastAsia="fr-FR"/>
        </w:rPr>
        <w:t>’</w:t>
      </w:r>
      <w:r>
        <w:rPr>
          <w:lang w:eastAsia="fr-FR"/>
        </w:rPr>
        <w:t>eau</w:t>
      </w:r>
      <w:r w:rsidR="00EA1F75">
        <w:rPr>
          <w:lang w:eastAsia="fr-FR"/>
        </w:rPr>
        <w:t> :</w:t>
      </w:r>
      <w:r>
        <w:rPr>
          <w:lang w:eastAsia="fr-FR"/>
        </w:rPr>
        <w:t xml:space="preserve"> mais il n</w:t>
      </w:r>
      <w:r w:rsidR="001F7F9E">
        <w:rPr>
          <w:lang w:eastAsia="fr-FR"/>
        </w:rPr>
        <w:t>’</w:t>
      </w:r>
      <w:r>
        <w:rPr>
          <w:lang w:eastAsia="fr-FR"/>
        </w:rPr>
        <w:t xml:space="preserve">eut pas </w:t>
      </w:r>
      <w:r w:rsidR="008F4CE3">
        <w:rPr>
          <w:lang w:eastAsia="fr-FR"/>
        </w:rPr>
        <w:t>fait</w:t>
      </w:r>
      <w:r>
        <w:rPr>
          <w:lang w:eastAsia="fr-FR"/>
        </w:rPr>
        <w:t xml:space="preserve"> cinquante pas, qu</w:t>
      </w:r>
      <w:r w:rsidR="001F7F9E">
        <w:rPr>
          <w:lang w:eastAsia="fr-FR"/>
        </w:rPr>
        <w:t>’</w:t>
      </w:r>
      <w:r>
        <w:rPr>
          <w:lang w:eastAsia="fr-FR"/>
        </w:rPr>
        <w:t>un torrent de</w:t>
      </w:r>
      <w:r w:rsidR="00CA165F">
        <w:rPr>
          <w:lang w:eastAsia="fr-FR"/>
        </w:rPr>
        <w:t>s</w:t>
      </w:r>
      <w:r>
        <w:rPr>
          <w:lang w:eastAsia="fr-FR"/>
        </w:rPr>
        <w:t>cendu</w:t>
      </w:r>
      <w:r w:rsidR="005B4B1C">
        <w:rPr>
          <w:lang w:eastAsia="fr-FR"/>
        </w:rPr>
        <w:t xml:space="preserve"> </w:t>
      </w:r>
      <w:r>
        <w:rPr>
          <w:lang w:eastAsia="fr-FR"/>
        </w:rPr>
        <w:t>de l</w:t>
      </w:r>
      <w:r w:rsidR="00AE0A8F">
        <w:rPr>
          <w:lang w:eastAsia="fr-FR"/>
        </w:rPr>
        <w:t>a montagne</w:t>
      </w:r>
      <w:r>
        <w:rPr>
          <w:lang w:eastAsia="fr-FR"/>
        </w:rPr>
        <w:t xml:space="preserve"> l</w:t>
      </w:r>
      <w:r w:rsidR="001F7F9E">
        <w:rPr>
          <w:lang w:eastAsia="fr-FR"/>
        </w:rPr>
        <w:t>’</w:t>
      </w:r>
      <w:r>
        <w:rPr>
          <w:lang w:eastAsia="fr-FR"/>
        </w:rPr>
        <w:t xml:space="preserve">entraîne avec rapidité. Déjà les eaux le </w:t>
      </w:r>
      <w:r w:rsidR="00CA165F">
        <w:rPr>
          <w:lang w:eastAsia="fr-FR"/>
        </w:rPr>
        <w:t>s</w:t>
      </w:r>
      <w:r>
        <w:rPr>
          <w:lang w:eastAsia="fr-FR"/>
        </w:rPr>
        <w:t>u</w:t>
      </w:r>
      <w:r w:rsidR="005B4B1C">
        <w:rPr>
          <w:lang w:eastAsia="fr-FR"/>
        </w:rPr>
        <w:t>ff</w:t>
      </w:r>
      <w:r>
        <w:rPr>
          <w:lang w:eastAsia="fr-FR"/>
        </w:rPr>
        <w:t>oqu</w:t>
      </w:r>
      <w:r w:rsidR="00CA165F">
        <w:rPr>
          <w:lang w:eastAsia="fr-FR"/>
        </w:rPr>
        <w:t>aient</w:t>
      </w:r>
      <w:r>
        <w:rPr>
          <w:lang w:eastAsia="fr-FR"/>
        </w:rPr>
        <w:t>, lor</w:t>
      </w:r>
      <w:r w:rsidR="00CA165F">
        <w:rPr>
          <w:lang w:eastAsia="fr-FR"/>
        </w:rPr>
        <w:t>s</w:t>
      </w:r>
      <w:r>
        <w:rPr>
          <w:lang w:eastAsia="fr-FR"/>
        </w:rPr>
        <w:t xml:space="preserve">que du </w:t>
      </w:r>
      <w:r w:rsidR="008F4CE3">
        <w:rPr>
          <w:lang w:eastAsia="fr-FR"/>
        </w:rPr>
        <w:t>fond</w:t>
      </w:r>
      <w:r>
        <w:rPr>
          <w:lang w:eastAsia="fr-FR"/>
        </w:rPr>
        <w:t xml:space="preserve"> du c</w:t>
      </w:r>
      <w:r w:rsidR="0031502E">
        <w:rPr>
          <w:lang w:eastAsia="fr-FR"/>
        </w:rPr>
        <w:t>œu</w:t>
      </w:r>
      <w:r>
        <w:rPr>
          <w:lang w:eastAsia="fr-FR"/>
        </w:rPr>
        <w:t>r, plutôt que de la voix qu</w:t>
      </w:r>
      <w:r w:rsidR="001F7F9E">
        <w:rPr>
          <w:lang w:eastAsia="fr-FR"/>
        </w:rPr>
        <w:t>’</w:t>
      </w:r>
      <w:r>
        <w:rPr>
          <w:lang w:eastAsia="fr-FR"/>
        </w:rPr>
        <w:t>il av</w:t>
      </w:r>
      <w:r w:rsidR="00CA165F">
        <w:rPr>
          <w:lang w:eastAsia="fr-FR"/>
        </w:rPr>
        <w:t>ait</w:t>
      </w:r>
      <w:r>
        <w:rPr>
          <w:lang w:eastAsia="fr-FR"/>
        </w:rPr>
        <w:t xml:space="preserve"> perdue, il s</w:t>
      </w:r>
      <w:r w:rsidR="001F7F9E">
        <w:rPr>
          <w:lang w:eastAsia="fr-FR"/>
        </w:rPr>
        <w:t>’</w:t>
      </w:r>
      <w:r>
        <w:rPr>
          <w:lang w:eastAsia="fr-FR"/>
        </w:rPr>
        <w:t>écria</w:t>
      </w:r>
      <w:r w:rsidR="00EA1F75">
        <w:rPr>
          <w:lang w:eastAsia="fr-FR"/>
        </w:rPr>
        <w:t> :</w:t>
      </w:r>
      <w:r>
        <w:rPr>
          <w:lang w:eastAsia="fr-FR"/>
        </w:rPr>
        <w:t xml:space="preserve"> </w:t>
      </w:r>
      <w:r w:rsidR="006C35C6" w:rsidRPr="005B4B1C">
        <w:rPr>
          <w:rStyle w:val="italicus"/>
        </w:rPr>
        <w:t>Sauvez</w:t>
      </w:r>
      <w:r w:rsidR="00FD734B" w:rsidRPr="005B4B1C">
        <w:rPr>
          <w:rStyle w:val="italicus"/>
        </w:rPr>
        <w:t>-</w:t>
      </w:r>
      <w:r w:rsidRPr="005B4B1C">
        <w:rPr>
          <w:rStyle w:val="italicus"/>
        </w:rPr>
        <w:t xml:space="preserve">moi mon </w:t>
      </w:r>
      <w:r w:rsidR="00CA165F" w:rsidRPr="005B4B1C">
        <w:rPr>
          <w:rStyle w:val="italicus"/>
        </w:rPr>
        <w:t>s</w:t>
      </w:r>
      <w:r w:rsidRPr="005B4B1C">
        <w:rPr>
          <w:rStyle w:val="italicus"/>
        </w:rPr>
        <w:t>ain</w:t>
      </w:r>
      <w:r w:rsidR="003A23AF" w:rsidRPr="005B4B1C">
        <w:rPr>
          <w:rStyle w:val="italicus"/>
        </w:rPr>
        <w:t xml:space="preserve">t </w:t>
      </w:r>
      <w:r w:rsidR="003A23AF">
        <w:rPr>
          <w:rStyle w:val="italicus"/>
        </w:rPr>
        <w:t>père</w:t>
      </w:r>
      <w:r w:rsidR="005B4B1C">
        <w:rPr>
          <w:rStyle w:val="italicus"/>
        </w:rPr>
        <w:t xml:space="preserve"> Joachim,</w:t>
      </w:r>
      <w:r w:rsidRPr="005B4B1C">
        <w:rPr>
          <w:rStyle w:val="italicus"/>
        </w:rPr>
        <w:t xml:space="preserve"> </w:t>
      </w:r>
      <w:r w:rsidR="00CA165F" w:rsidRPr="005B4B1C">
        <w:rPr>
          <w:rStyle w:val="italicus"/>
        </w:rPr>
        <w:t>s</w:t>
      </w:r>
      <w:r w:rsidR="005B4B1C">
        <w:rPr>
          <w:rStyle w:val="italicus"/>
        </w:rPr>
        <w:t>auvez-moi, ayez, pitié de moi.</w:t>
      </w:r>
      <w:r w:rsidRPr="005B4B1C">
        <w:rPr>
          <w:rStyle w:val="italicus"/>
        </w:rPr>
        <w:t xml:space="preserve"> </w:t>
      </w:r>
      <w:r>
        <w:rPr>
          <w:lang w:eastAsia="fr-FR"/>
        </w:rPr>
        <w:t xml:space="preserve">Dans le moment il </w:t>
      </w:r>
      <w:r w:rsidR="00CA165F">
        <w:rPr>
          <w:lang w:eastAsia="fr-FR"/>
        </w:rPr>
        <w:t>s</w:t>
      </w:r>
      <w:r>
        <w:rPr>
          <w:lang w:eastAsia="fr-FR"/>
        </w:rPr>
        <w:t xml:space="preserve">e trouva </w:t>
      </w:r>
      <w:r w:rsidR="00CA165F">
        <w:rPr>
          <w:lang w:eastAsia="fr-FR"/>
        </w:rPr>
        <w:t>s</w:t>
      </w:r>
      <w:r>
        <w:rPr>
          <w:lang w:eastAsia="fr-FR"/>
        </w:rPr>
        <w:t>ur la rive du côté qu</w:t>
      </w:r>
      <w:r w:rsidR="001F7F9E">
        <w:rPr>
          <w:lang w:eastAsia="fr-FR"/>
        </w:rPr>
        <w:t>’</w:t>
      </w:r>
      <w:r>
        <w:rPr>
          <w:lang w:eastAsia="fr-FR"/>
        </w:rPr>
        <w:t>il ét</w:t>
      </w:r>
      <w:r w:rsidR="00CA165F">
        <w:rPr>
          <w:lang w:eastAsia="fr-FR"/>
        </w:rPr>
        <w:t>ait</w:t>
      </w:r>
      <w:r>
        <w:rPr>
          <w:lang w:eastAsia="fr-FR"/>
        </w:rPr>
        <w:t xml:space="preserve"> venu, mais </w:t>
      </w:r>
      <w:r w:rsidR="00CA165F">
        <w:rPr>
          <w:lang w:eastAsia="fr-FR"/>
        </w:rPr>
        <w:t>s</w:t>
      </w:r>
      <w:r>
        <w:rPr>
          <w:lang w:eastAsia="fr-FR"/>
        </w:rPr>
        <w:t xml:space="preserve">i troublé, </w:t>
      </w:r>
      <w:r w:rsidR="00CA165F">
        <w:rPr>
          <w:lang w:eastAsia="fr-FR"/>
        </w:rPr>
        <w:t>et</w:t>
      </w:r>
      <w:r>
        <w:rPr>
          <w:lang w:eastAsia="fr-FR"/>
        </w:rPr>
        <w:t xml:space="preserve"> </w:t>
      </w:r>
      <w:r w:rsidR="005B4B1C">
        <w:rPr>
          <w:lang w:eastAsia="fr-FR"/>
        </w:rPr>
        <w:t>si</w:t>
      </w:r>
      <w:r>
        <w:rPr>
          <w:lang w:eastAsia="fr-FR"/>
        </w:rPr>
        <w:t xml:space="preserve"> hors de lui-même, qu</w:t>
      </w:r>
      <w:r w:rsidR="001F7F9E">
        <w:rPr>
          <w:lang w:eastAsia="fr-FR"/>
        </w:rPr>
        <w:t>’</w:t>
      </w:r>
      <w:r>
        <w:rPr>
          <w:lang w:eastAsia="fr-FR"/>
        </w:rPr>
        <w:t xml:space="preserve">il ne </w:t>
      </w:r>
      <w:r w:rsidR="005B4B1C">
        <w:rPr>
          <w:lang w:eastAsia="fr-FR"/>
        </w:rPr>
        <w:t>s</w:t>
      </w:r>
      <w:r>
        <w:rPr>
          <w:lang w:eastAsia="fr-FR"/>
        </w:rPr>
        <w:t>av</w:t>
      </w:r>
      <w:r w:rsidR="00CA165F">
        <w:rPr>
          <w:lang w:eastAsia="fr-FR"/>
        </w:rPr>
        <w:t>ait</w:t>
      </w:r>
      <w:r>
        <w:rPr>
          <w:lang w:eastAsia="fr-FR"/>
        </w:rPr>
        <w:t xml:space="preserve"> où il ét</w:t>
      </w:r>
      <w:r w:rsidR="00CA165F">
        <w:rPr>
          <w:lang w:eastAsia="fr-FR"/>
        </w:rPr>
        <w:t>ait</w:t>
      </w:r>
      <w:r>
        <w:rPr>
          <w:lang w:eastAsia="fr-FR"/>
        </w:rPr>
        <w:t xml:space="preserve">. Ayant repris </w:t>
      </w:r>
      <w:r w:rsidR="00CA165F">
        <w:rPr>
          <w:lang w:eastAsia="fr-FR"/>
        </w:rPr>
        <w:t>s</w:t>
      </w:r>
      <w:r>
        <w:rPr>
          <w:lang w:eastAsia="fr-FR"/>
        </w:rPr>
        <w:t>es e</w:t>
      </w:r>
      <w:r w:rsidR="00CA165F">
        <w:rPr>
          <w:lang w:eastAsia="fr-FR"/>
        </w:rPr>
        <w:t>s</w:t>
      </w:r>
      <w:r>
        <w:rPr>
          <w:lang w:eastAsia="fr-FR"/>
        </w:rPr>
        <w:t xml:space="preserve">prits </w:t>
      </w:r>
      <w:r w:rsidR="00CA165F">
        <w:rPr>
          <w:lang w:eastAsia="fr-FR"/>
        </w:rPr>
        <w:t>et</w:t>
      </w:r>
      <w:r>
        <w:rPr>
          <w:lang w:eastAsia="fr-FR"/>
        </w:rPr>
        <w:t xml:space="preserve"> connu le danger qu</w:t>
      </w:r>
      <w:r w:rsidR="001F7F9E">
        <w:rPr>
          <w:lang w:eastAsia="fr-FR"/>
        </w:rPr>
        <w:t>’</w:t>
      </w:r>
      <w:r>
        <w:rPr>
          <w:lang w:eastAsia="fr-FR"/>
        </w:rPr>
        <w:t>il av</w:t>
      </w:r>
      <w:r w:rsidR="00CA165F">
        <w:rPr>
          <w:lang w:eastAsia="fr-FR"/>
        </w:rPr>
        <w:t>ait</w:t>
      </w:r>
      <w:r>
        <w:rPr>
          <w:lang w:eastAsia="fr-FR"/>
        </w:rPr>
        <w:t xml:space="preserve"> évité, il </w:t>
      </w:r>
      <w:r w:rsidR="00CA165F">
        <w:rPr>
          <w:lang w:eastAsia="fr-FR"/>
        </w:rPr>
        <w:t>s</w:t>
      </w:r>
      <w:r>
        <w:rPr>
          <w:lang w:eastAsia="fr-FR"/>
        </w:rPr>
        <w:t xml:space="preserve">e mit à genoux au même lieu, </w:t>
      </w:r>
      <w:r w:rsidR="00CA165F">
        <w:rPr>
          <w:lang w:eastAsia="fr-FR"/>
        </w:rPr>
        <w:t>et</w:t>
      </w:r>
      <w:r>
        <w:rPr>
          <w:lang w:eastAsia="fr-FR"/>
        </w:rPr>
        <w:t xml:space="preserve"> remercia </w:t>
      </w:r>
      <w:r w:rsidR="00CA165F">
        <w:rPr>
          <w:lang w:eastAsia="fr-FR"/>
        </w:rPr>
        <w:t>s</w:t>
      </w:r>
      <w:r>
        <w:rPr>
          <w:lang w:eastAsia="fr-FR"/>
        </w:rPr>
        <w:t>on bien</w:t>
      </w:r>
      <w:r w:rsidR="008F4CE3">
        <w:rPr>
          <w:lang w:eastAsia="fr-FR"/>
        </w:rPr>
        <w:t>faite</w:t>
      </w:r>
      <w:r>
        <w:rPr>
          <w:lang w:eastAsia="fr-FR"/>
        </w:rPr>
        <w:t>ur. En</w:t>
      </w:r>
      <w:r w:rsidR="00CA165F">
        <w:rPr>
          <w:lang w:eastAsia="fr-FR"/>
        </w:rPr>
        <w:t>s</w:t>
      </w:r>
      <w:r>
        <w:rPr>
          <w:lang w:eastAsia="fr-FR"/>
        </w:rPr>
        <w:t>uite il reprit le chemin de l</w:t>
      </w:r>
      <w:r w:rsidR="00AE0A8F">
        <w:rPr>
          <w:lang w:eastAsia="fr-FR"/>
        </w:rPr>
        <w:t>’abbaye</w:t>
      </w:r>
      <w:r>
        <w:rPr>
          <w:lang w:eastAsia="fr-FR"/>
        </w:rPr>
        <w:t xml:space="preserve">, </w:t>
      </w:r>
      <w:r w:rsidR="00CA165F">
        <w:rPr>
          <w:lang w:eastAsia="fr-FR"/>
        </w:rPr>
        <w:t>et</w:t>
      </w:r>
      <w:r>
        <w:rPr>
          <w:lang w:eastAsia="fr-FR"/>
        </w:rPr>
        <w:t xml:space="preserve"> </w:t>
      </w:r>
      <w:r w:rsidR="008F4CE3">
        <w:rPr>
          <w:lang w:eastAsia="fr-FR"/>
        </w:rPr>
        <w:t>fit</w:t>
      </w:r>
      <w:r>
        <w:rPr>
          <w:lang w:eastAsia="fr-FR"/>
        </w:rPr>
        <w:t xml:space="preserve"> le récit de toutes ces cho</w:t>
      </w:r>
      <w:r w:rsidR="00CA165F">
        <w:rPr>
          <w:lang w:eastAsia="fr-FR"/>
        </w:rPr>
        <w:t>s</w:t>
      </w:r>
      <w:r>
        <w:rPr>
          <w:lang w:eastAsia="fr-FR"/>
        </w:rPr>
        <w:t xml:space="preserve">es à </w:t>
      </w:r>
      <w:r w:rsidR="00CA165F">
        <w:rPr>
          <w:lang w:eastAsia="fr-FR"/>
        </w:rPr>
        <w:t>s</w:t>
      </w:r>
      <w:r>
        <w:rPr>
          <w:lang w:eastAsia="fr-FR"/>
        </w:rPr>
        <w:t>e</w:t>
      </w:r>
      <w:r w:rsidR="003A23AF">
        <w:rPr>
          <w:lang w:eastAsia="fr-FR"/>
        </w:rPr>
        <w:t>s frères</w:t>
      </w:r>
      <w:r>
        <w:rPr>
          <w:lang w:eastAsia="fr-FR"/>
        </w:rPr>
        <w:t>, avec une telle e</w:t>
      </w:r>
      <w:r w:rsidR="005B4B1C">
        <w:rPr>
          <w:lang w:eastAsia="fr-FR"/>
        </w:rPr>
        <w:t>ff</w:t>
      </w:r>
      <w:r>
        <w:rPr>
          <w:lang w:eastAsia="fr-FR"/>
        </w:rPr>
        <w:t>u</w:t>
      </w:r>
      <w:r w:rsidR="00CA165F">
        <w:rPr>
          <w:lang w:eastAsia="fr-FR"/>
        </w:rPr>
        <w:t>s</w:t>
      </w:r>
      <w:r>
        <w:rPr>
          <w:lang w:eastAsia="fr-FR"/>
        </w:rPr>
        <w:t xml:space="preserve">ion de larmes, </w:t>
      </w:r>
      <w:r w:rsidR="00CA165F">
        <w:rPr>
          <w:lang w:eastAsia="fr-FR"/>
        </w:rPr>
        <w:t>et</w:t>
      </w:r>
      <w:r>
        <w:rPr>
          <w:lang w:eastAsia="fr-FR"/>
        </w:rPr>
        <w:t xml:space="preserve"> une </w:t>
      </w:r>
      <w:r w:rsidR="00CA165F">
        <w:rPr>
          <w:lang w:eastAsia="fr-FR"/>
        </w:rPr>
        <w:t>s</w:t>
      </w:r>
      <w:r>
        <w:rPr>
          <w:lang w:eastAsia="fr-FR"/>
        </w:rPr>
        <w:t>i grande compon</w:t>
      </w:r>
      <w:r w:rsidR="005B4B1C">
        <w:rPr>
          <w:lang w:eastAsia="fr-FR"/>
        </w:rPr>
        <w:t>cti</w:t>
      </w:r>
      <w:r>
        <w:rPr>
          <w:lang w:eastAsia="fr-FR"/>
        </w:rPr>
        <w:t>on de cœur, qu</w:t>
      </w:r>
      <w:r w:rsidR="001F7F9E">
        <w:rPr>
          <w:lang w:eastAsia="fr-FR"/>
        </w:rPr>
        <w:t>’</w:t>
      </w:r>
      <w:r>
        <w:rPr>
          <w:lang w:eastAsia="fr-FR"/>
        </w:rPr>
        <w:t>ils en ét</w:t>
      </w:r>
      <w:r w:rsidR="00CA165F">
        <w:rPr>
          <w:lang w:eastAsia="fr-FR"/>
        </w:rPr>
        <w:t>aient</w:t>
      </w:r>
      <w:r>
        <w:rPr>
          <w:lang w:eastAsia="fr-FR"/>
        </w:rPr>
        <w:t xml:space="preserve"> </w:t>
      </w:r>
      <w:r w:rsidR="00CA165F">
        <w:rPr>
          <w:lang w:eastAsia="fr-FR"/>
        </w:rPr>
        <w:t>s</w:t>
      </w:r>
      <w:r>
        <w:rPr>
          <w:lang w:eastAsia="fr-FR"/>
        </w:rPr>
        <w:t xml:space="preserve">urpris. On en rendit à Dieu des </w:t>
      </w:r>
      <w:r w:rsidR="0031502E">
        <w:rPr>
          <w:lang w:eastAsia="fr-FR"/>
        </w:rPr>
        <w:t>acti</w:t>
      </w:r>
      <w:r>
        <w:rPr>
          <w:lang w:eastAsia="fr-FR"/>
        </w:rPr>
        <w:t>ons de grâces publique</w:t>
      </w:r>
      <w:r w:rsidR="00E66FFD">
        <w:rPr>
          <w:lang w:eastAsia="fr-FR"/>
        </w:rPr>
        <w:t>s</w:t>
      </w:r>
      <w:r w:rsidR="00EA1F75">
        <w:rPr>
          <w:lang w:eastAsia="fr-FR"/>
        </w:rPr>
        <w:t> :</w:t>
      </w:r>
      <w:r>
        <w:rPr>
          <w:lang w:eastAsia="fr-FR"/>
        </w:rPr>
        <w:t xml:space="preserve"> on le regard</w:t>
      </w:r>
      <w:r w:rsidR="00CA165F">
        <w:rPr>
          <w:lang w:eastAsia="fr-FR"/>
        </w:rPr>
        <w:t>ait</w:t>
      </w:r>
      <w:r w:rsidR="005B4B1C">
        <w:rPr>
          <w:lang w:eastAsia="fr-FR"/>
        </w:rPr>
        <w:t xml:space="preserve"> comme un autre S. Paul délivré</w:t>
      </w:r>
      <w:r>
        <w:rPr>
          <w:lang w:eastAsia="fr-FR"/>
        </w:rPr>
        <w:t xml:space="preserve"> miraculeu</w:t>
      </w:r>
      <w:r w:rsidR="00CA165F">
        <w:rPr>
          <w:lang w:eastAsia="fr-FR"/>
        </w:rPr>
        <w:t>s</w:t>
      </w:r>
      <w:r>
        <w:rPr>
          <w:lang w:eastAsia="fr-FR"/>
        </w:rPr>
        <w:t>ement du nau</w:t>
      </w:r>
      <w:r w:rsidR="005B4B1C">
        <w:rPr>
          <w:lang w:eastAsia="fr-FR"/>
        </w:rPr>
        <w:t>f</w:t>
      </w:r>
      <w:r>
        <w:rPr>
          <w:lang w:eastAsia="fr-FR"/>
        </w:rPr>
        <w:t>rage.</w:t>
      </w:r>
      <w:r w:rsidR="00EA1F75">
        <w:rPr>
          <w:lang w:eastAsia="fr-FR"/>
        </w:rPr>
        <w:t xml:space="preserve"> </w:t>
      </w:r>
    </w:p>
    <w:p w:rsidR="00854B10" w:rsidRPr="00C452F6" w:rsidRDefault="006172A9" w:rsidP="002526C7">
      <w:pPr>
        <w:pStyle w:val="Titre2"/>
      </w:pPr>
      <w:r>
        <w:t xml:space="preserve">§ 30. </w:t>
      </w:r>
      <w:r w:rsidR="00854B10">
        <w:t>Un peu de raclures de son tombeau guérit toutes sortes de maladies.</w:t>
      </w:r>
      <w:bookmarkStart w:id="176" w:name="a330"/>
      <w:bookmarkEnd w:id="176"/>
      <w:r w:rsidR="00854B10">
        <w:t xml:space="preserve"> </w:t>
      </w:r>
    </w:p>
    <w:p w:rsidR="00EA1F75" w:rsidRDefault="006C35C6" w:rsidP="005B4B1C">
      <w:pPr>
        <w:rPr>
          <w:lang w:eastAsia="fr-FR"/>
        </w:rPr>
      </w:pPr>
      <w:r>
        <w:rPr>
          <w:lang w:eastAsia="fr-FR"/>
        </w:rPr>
        <w:t>Le</w:t>
      </w:r>
      <w:r w:rsidR="00B92588">
        <w:rPr>
          <w:lang w:eastAsia="fr-FR"/>
        </w:rPr>
        <w:t>s montagnes</w:t>
      </w:r>
      <w:r>
        <w:rPr>
          <w:lang w:eastAsia="fr-FR"/>
        </w:rPr>
        <w:t xml:space="preserve"> de Si</w:t>
      </w:r>
      <w:r w:rsidR="00B47EF3">
        <w:rPr>
          <w:lang w:eastAsia="fr-FR"/>
        </w:rPr>
        <w:t xml:space="preserve">la </w:t>
      </w:r>
      <w:r w:rsidR="00C16B20">
        <w:rPr>
          <w:lang w:eastAsia="fr-FR"/>
        </w:rPr>
        <w:t>s</w:t>
      </w:r>
      <w:r w:rsidR="00B47EF3">
        <w:rPr>
          <w:lang w:eastAsia="fr-FR"/>
        </w:rPr>
        <w:t>ont au</w:t>
      </w:r>
      <w:r w:rsidR="00CA165F">
        <w:rPr>
          <w:lang w:eastAsia="fr-FR"/>
        </w:rPr>
        <w:t>ss</w:t>
      </w:r>
      <w:r w:rsidR="005B4B1C">
        <w:rPr>
          <w:lang w:eastAsia="fr-FR"/>
        </w:rPr>
        <w:t>i redoutables en é</w:t>
      </w:r>
      <w:r w:rsidR="00B47EF3">
        <w:rPr>
          <w:lang w:eastAsia="fr-FR"/>
        </w:rPr>
        <w:t>té à cau</w:t>
      </w:r>
      <w:r w:rsidR="00CA165F">
        <w:rPr>
          <w:lang w:eastAsia="fr-FR"/>
        </w:rPr>
        <w:t>s</w:t>
      </w:r>
      <w:r w:rsidR="00B47EF3">
        <w:rPr>
          <w:lang w:eastAsia="fr-FR"/>
        </w:rPr>
        <w:t>e des voleurs, qu</w:t>
      </w:r>
      <w:r w:rsidR="001F7F9E">
        <w:rPr>
          <w:lang w:eastAsia="fr-FR"/>
        </w:rPr>
        <w:t>’</w:t>
      </w:r>
      <w:r w:rsidR="00B47EF3">
        <w:rPr>
          <w:lang w:eastAsia="fr-FR"/>
        </w:rPr>
        <w:t xml:space="preserve">elles </w:t>
      </w:r>
      <w:r w:rsidR="00CA165F">
        <w:rPr>
          <w:lang w:eastAsia="fr-FR"/>
        </w:rPr>
        <w:t>s</w:t>
      </w:r>
      <w:r w:rsidR="00B47EF3">
        <w:rPr>
          <w:lang w:eastAsia="fr-FR"/>
        </w:rPr>
        <w:t>ont à craindre e</w:t>
      </w:r>
      <w:r w:rsidR="00A53099">
        <w:rPr>
          <w:lang w:eastAsia="fr-FR"/>
        </w:rPr>
        <w:t>n hiver</w:t>
      </w:r>
      <w:r w:rsidR="00B47EF3">
        <w:rPr>
          <w:lang w:eastAsia="fr-FR"/>
        </w:rPr>
        <w:t xml:space="preserve"> à cau</w:t>
      </w:r>
      <w:r w:rsidR="00CA165F">
        <w:rPr>
          <w:lang w:eastAsia="fr-FR"/>
        </w:rPr>
        <w:t>s</w:t>
      </w:r>
      <w:r w:rsidR="00B47EF3">
        <w:rPr>
          <w:lang w:eastAsia="fr-FR"/>
        </w:rPr>
        <w:t>e des neiges. U</w:t>
      </w:r>
      <w:r w:rsidR="003A23AF">
        <w:rPr>
          <w:lang w:eastAsia="fr-FR"/>
        </w:rPr>
        <w:t>n habitant</w:t>
      </w:r>
      <w:r w:rsidR="00B47EF3">
        <w:rPr>
          <w:lang w:eastAsia="fr-FR"/>
        </w:rPr>
        <w:t xml:space="preserve"> de </w:t>
      </w:r>
      <w:r>
        <w:rPr>
          <w:lang w:eastAsia="fr-FR"/>
        </w:rPr>
        <w:t>Cozense</w:t>
      </w:r>
      <w:r w:rsidR="00B47EF3">
        <w:rPr>
          <w:lang w:eastAsia="fr-FR"/>
        </w:rPr>
        <w:t xml:space="preserve"> étant donc venu à Flore dans le </w:t>
      </w:r>
      <w:r w:rsidR="00CA165F">
        <w:rPr>
          <w:lang w:eastAsia="fr-FR"/>
        </w:rPr>
        <w:t>temps</w:t>
      </w:r>
      <w:r w:rsidR="00B47EF3">
        <w:rPr>
          <w:lang w:eastAsia="fr-FR"/>
        </w:rPr>
        <w:t xml:space="preserve"> de la belle </w:t>
      </w:r>
      <w:r w:rsidR="00CA165F">
        <w:rPr>
          <w:lang w:eastAsia="fr-FR"/>
        </w:rPr>
        <w:t>s</w:t>
      </w:r>
      <w:r w:rsidR="00B47EF3">
        <w:rPr>
          <w:lang w:eastAsia="fr-FR"/>
        </w:rPr>
        <w:t>a</w:t>
      </w:r>
      <w:r w:rsidR="007B2B7A">
        <w:rPr>
          <w:lang w:eastAsia="fr-FR"/>
        </w:rPr>
        <w:t>is</w:t>
      </w:r>
      <w:r w:rsidR="00B47EF3">
        <w:rPr>
          <w:lang w:eastAsia="fr-FR"/>
        </w:rPr>
        <w:t xml:space="preserve">on, </w:t>
      </w:r>
      <w:r w:rsidR="00CA165F">
        <w:rPr>
          <w:lang w:eastAsia="fr-FR"/>
        </w:rPr>
        <w:t>et</w:t>
      </w:r>
      <w:r w:rsidR="00B47EF3">
        <w:rPr>
          <w:lang w:eastAsia="fr-FR"/>
        </w:rPr>
        <w:t xml:space="preserve"> </w:t>
      </w:r>
      <w:r w:rsidR="005B4B1C">
        <w:rPr>
          <w:lang w:eastAsia="fr-FR"/>
        </w:rPr>
        <w:t>f</w:t>
      </w:r>
      <w:r w:rsidR="00B47EF3">
        <w:rPr>
          <w:lang w:eastAsia="fr-FR"/>
        </w:rPr>
        <w:t>ai</w:t>
      </w:r>
      <w:r w:rsidR="005B4B1C">
        <w:rPr>
          <w:lang w:eastAsia="fr-FR"/>
        </w:rPr>
        <w:t>s</w:t>
      </w:r>
      <w:r w:rsidR="00CA165F">
        <w:rPr>
          <w:lang w:eastAsia="fr-FR"/>
        </w:rPr>
        <w:t>an</w:t>
      </w:r>
      <w:r w:rsidR="00B47EF3">
        <w:rPr>
          <w:lang w:eastAsia="fr-FR"/>
        </w:rPr>
        <w:t xml:space="preserve">t </w:t>
      </w:r>
      <w:r w:rsidR="008F4CE3">
        <w:rPr>
          <w:lang w:eastAsia="fr-FR"/>
        </w:rPr>
        <w:t>réfle</w:t>
      </w:r>
      <w:r w:rsidR="00B47EF3">
        <w:rPr>
          <w:lang w:eastAsia="fr-FR"/>
        </w:rPr>
        <w:t>xion au danger où il all</w:t>
      </w:r>
      <w:r w:rsidR="00CA165F">
        <w:rPr>
          <w:lang w:eastAsia="fr-FR"/>
        </w:rPr>
        <w:t>ait</w:t>
      </w:r>
      <w:r w:rsidR="00B47EF3">
        <w:rPr>
          <w:lang w:eastAsia="fr-FR"/>
        </w:rPr>
        <w:t xml:space="preserve"> être expo</w:t>
      </w:r>
      <w:r w:rsidR="00CA165F">
        <w:rPr>
          <w:lang w:eastAsia="fr-FR"/>
        </w:rPr>
        <w:t>s</w:t>
      </w:r>
      <w:r w:rsidR="00B47EF3">
        <w:rPr>
          <w:lang w:eastAsia="fr-FR"/>
        </w:rPr>
        <w:t>é en s</w:t>
      </w:r>
      <w:r w:rsidR="001F7F9E">
        <w:rPr>
          <w:lang w:eastAsia="fr-FR"/>
        </w:rPr>
        <w:t>’</w:t>
      </w:r>
      <w:r w:rsidR="00B47EF3">
        <w:rPr>
          <w:lang w:eastAsia="fr-FR"/>
        </w:rPr>
        <w:t>en retournant, crut qu</w:t>
      </w:r>
      <w:r w:rsidR="001F7F9E">
        <w:rPr>
          <w:lang w:eastAsia="fr-FR"/>
        </w:rPr>
        <w:t>’</w:t>
      </w:r>
      <w:r w:rsidR="00B47EF3">
        <w:rPr>
          <w:lang w:eastAsia="fr-FR"/>
        </w:rPr>
        <w:t>il aur</w:t>
      </w:r>
      <w:r w:rsidR="00CA165F">
        <w:rPr>
          <w:lang w:eastAsia="fr-FR"/>
        </w:rPr>
        <w:t>ait</w:t>
      </w:r>
      <w:r w:rsidR="00B47EF3">
        <w:rPr>
          <w:lang w:eastAsia="fr-FR"/>
        </w:rPr>
        <w:t xml:space="preserve"> une </w:t>
      </w:r>
      <w:r w:rsidR="00CA165F">
        <w:rPr>
          <w:lang w:eastAsia="fr-FR"/>
        </w:rPr>
        <w:t>s</w:t>
      </w:r>
      <w:r w:rsidR="00B47EF3">
        <w:rPr>
          <w:lang w:eastAsia="fr-FR"/>
        </w:rPr>
        <w:t xml:space="preserve">auvegarde </w:t>
      </w:r>
      <w:r w:rsidR="00CA165F">
        <w:rPr>
          <w:lang w:eastAsia="fr-FR"/>
        </w:rPr>
        <w:t>assu</w:t>
      </w:r>
      <w:r w:rsidR="00B47EF3">
        <w:rPr>
          <w:lang w:eastAsia="fr-FR"/>
        </w:rPr>
        <w:t>rée contre le</w:t>
      </w:r>
      <w:r w:rsidR="00A53099">
        <w:rPr>
          <w:lang w:eastAsia="fr-FR"/>
        </w:rPr>
        <w:t>s bandits</w:t>
      </w:r>
      <w:r w:rsidR="00B47EF3">
        <w:rPr>
          <w:lang w:eastAsia="fr-FR"/>
        </w:rPr>
        <w:t xml:space="preserve"> de</w:t>
      </w:r>
      <w:r w:rsidR="00B92588">
        <w:rPr>
          <w:lang w:eastAsia="fr-FR"/>
        </w:rPr>
        <w:t>s montagnes</w:t>
      </w:r>
      <w:r w:rsidR="00B47EF3">
        <w:rPr>
          <w:lang w:eastAsia="fr-FR"/>
        </w:rPr>
        <w:t>„ s</w:t>
      </w:r>
      <w:r w:rsidR="001F7F9E">
        <w:rPr>
          <w:lang w:eastAsia="fr-FR"/>
        </w:rPr>
        <w:t>’</w:t>
      </w:r>
      <w:r w:rsidR="00B47EF3">
        <w:rPr>
          <w:lang w:eastAsia="fr-FR"/>
        </w:rPr>
        <w:t>il emportait avec lui une petite pierre d</w:t>
      </w:r>
      <w:r w:rsidR="00A31622">
        <w:rPr>
          <w:lang w:eastAsia="fr-FR"/>
        </w:rPr>
        <w:t>u tombeau</w:t>
      </w:r>
      <w:r w:rsidR="00B47EF3">
        <w:rPr>
          <w:lang w:eastAsia="fr-FR"/>
        </w:rPr>
        <w:t xml:space="preserve"> où repo</w:t>
      </w:r>
      <w:r w:rsidR="005B4B1C">
        <w:rPr>
          <w:lang w:eastAsia="fr-FR"/>
        </w:rPr>
        <w:t>s</w:t>
      </w:r>
      <w:r w:rsidR="00CA165F">
        <w:rPr>
          <w:lang w:eastAsia="fr-FR"/>
        </w:rPr>
        <w:t>ait</w:t>
      </w:r>
      <w:r w:rsidR="00B47EF3">
        <w:rPr>
          <w:lang w:eastAsia="fr-FR"/>
        </w:rPr>
        <w:t xml:space="preserve"> le corps du </w:t>
      </w:r>
      <w:r w:rsidR="00CA165F">
        <w:rPr>
          <w:lang w:eastAsia="fr-FR"/>
        </w:rPr>
        <w:t>sai</w:t>
      </w:r>
      <w:r w:rsidR="00B47EF3">
        <w:rPr>
          <w:lang w:eastAsia="fr-FR"/>
        </w:rPr>
        <w:t>n</w:t>
      </w:r>
      <w:r w:rsidR="00AE0A8F">
        <w:rPr>
          <w:lang w:eastAsia="fr-FR"/>
        </w:rPr>
        <w:t>t abbé</w:t>
      </w:r>
      <w:r w:rsidR="005B4B1C">
        <w:rPr>
          <w:lang w:eastAsia="fr-FR"/>
        </w:rPr>
        <w:t> ;</w:t>
      </w:r>
      <w:r w:rsidR="00B47EF3">
        <w:rPr>
          <w:lang w:eastAsia="fr-FR"/>
        </w:rPr>
        <w:t xml:space="preserve"> il en détacha donc une </w:t>
      </w:r>
      <w:r w:rsidR="00312485">
        <w:rPr>
          <w:lang w:eastAsia="fr-FR"/>
        </w:rPr>
        <w:t>fort</w:t>
      </w:r>
      <w:r w:rsidR="00B47EF3">
        <w:rPr>
          <w:lang w:eastAsia="fr-FR"/>
        </w:rPr>
        <w:t xml:space="preserve"> </w:t>
      </w:r>
      <w:r>
        <w:rPr>
          <w:lang w:eastAsia="fr-FR"/>
        </w:rPr>
        <w:t>secrètement</w:t>
      </w:r>
      <w:r w:rsidR="00B47EF3">
        <w:rPr>
          <w:lang w:eastAsia="fr-FR"/>
        </w:rPr>
        <w:t xml:space="preserve"> qu</w:t>
      </w:r>
      <w:r w:rsidR="001F7F9E">
        <w:rPr>
          <w:lang w:eastAsia="fr-FR"/>
        </w:rPr>
        <w:t>’</w:t>
      </w:r>
      <w:r w:rsidR="00B47EF3">
        <w:rPr>
          <w:lang w:eastAsia="fr-FR"/>
        </w:rPr>
        <w:t xml:space="preserve">il enveloppa dans un linge, </w:t>
      </w:r>
      <w:r w:rsidR="00CA165F">
        <w:rPr>
          <w:lang w:eastAsia="fr-FR"/>
        </w:rPr>
        <w:t>et</w:t>
      </w:r>
      <w:r w:rsidR="00B47EF3">
        <w:rPr>
          <w:lang w:eastAsia="fr-FR"/>
        </w:rPr>
        <w:t xml:space="preserve"> la </w:t>
      </w:r>
      <w:r>
        <w:rPr>
          <w:lang w:eastAsia="fr-FR"/>
        </w:rPr>
        <w:t>cousit</w:t>
      </w:r>
      <w:r w:rsidR="00B47EF3">
        <w:rPr>
          <w:lang w:eastAsia="fr-FR"/>
        </w:rPr>
        <w:t xml:space="preserve"> dévotement dans la doublure de </w:t>
      </w:r>
      <w:r w:rsidR="00CA165F">
        <w:rPr>
          <w:lang w:eastAsia="fr-FR"/>
        </w:rPr>
        <w:t>s</w:t>
      </w:r>
      <w:r w:rsidR="00B47EF3">
        <w:rPr>
          <w:lang w:eastAsia="fr-FR"/>
        </w:rPr>
        <w:t>on habit.</w:t>
      </w:r>
      <w:r w:rsidR="00EA1F75">
        <w:rPr>
          <w:lang w:eastAsia="fr-FR"/>
        </w:rPr>
        <w:t xml:space="preserve"> </w:t>
      </w:r>
    </w:p>
    <w:p w:rsidR="00EA1F75" w:rsidRDefault="00B47EF3" w:rsidP="005B4B1C">
      <w:pPr>
        <w:rPr>
          <w:lang w:eastAsia="fr-FR"/>
        </w:rPr>
      </w:pPr>
      <w:r>
        <w:rPr>
          <w:lang w:eastAsia="fr-FR"/>
        </w:rPr>
        <w:t>Ce qu</w:t>
      </w:r>
      <w:r w:rsidR="001F7F9E">
        <w:rPr>
          <w:lang w:eastAsia="fr-FR"/>
        </w:rPr>
        <w:t>’</w:t>
      </w:r>
      <w:r>
        <w:rPr>
          <w:lang w:eastAsia="fr-FR"/>
        </w:rPr>
        <w:t>il av</w:t>
      </w:r>
      <w:r w:rsidR="00CA165F">
        <w:rPr>
          <w:lang w:eastAsia="fr-FR"/>
        </w:rPr>
        <w:t>ait</w:t>
      </w:r>
      <w:r>
        <w:rPr>
          <w:lang w:eastAsia="fr-FR"/>
        </w:rPr>
        <w:t xml:space="preserve"> prévu arriva</w:t>
      </w:r>
      <w:r w:rsidR="00EA1F75">
        <w:rPr>
          <w:lang w:eastAsia="fr-FR"/>
        </w:rPr>
        <w:t> ;</w:t>
      </w:r>
      <w:r>
        <w:rPr>
          <w:lang w:eastAsia="fr-FR"/>
        </w:rPr>
        <w:t xml:space="preserve"> au milieu des dé</w:t>
      </w:r>
      <w:r w:rsidR="005B4B1C">
        <w:rPr>
          <w:lang w:eastAsia="fr-FR"/>
        </w:rPr>
        <w:t>f</w:t>
      </w:r>
      <w:r>
        <w:rPr>
          <w:lang w:eastAsia="fr-FR"/>
        </w:rPr>
        <w:t>ilés de</w:t>
      </w:r>
      <w:r w:rsidR="00B92588">
        <w:rPr>
          <w:lang w:eastAsia="fr-FR"/>
        </w:rPr>
        <w:t>s montagnes</w:t>
      </w:r>
      <w:r>
        <w:rPr>
          <w:lang w:eastAsia="fr-FR"/>
        </w:rPr>
        <w:t xml:space="preserve"> il tomba entre les mains de</w:t>
      </w:r>
      <w:r w:rsidR="00A53099">
        <w:rPr>
          <w:lang w:eastAsia="fr-FR"/>
        </w:rPr>
        <w:t>s voleurs</w:t>
      </w:r>
      <w:r>
        <w:rPr>
          <w:lang w:eastAsia="fr-FR"/>
        </w:rPr>
        <w:t xml:space="preserve"> qui </w:t>
      </w:r>
      <w:r w:rsidR="006C35C6">
        <w:rPr>
          <w:lang w:eastAsia="fr-FR"/>
        </w:rPr>
        <w:t>délibérèrent</w:t>
      </w:r>
      <w:r>
        <w:rPr>
          <w:lang w:eastAsia="fr-FR"/>
        </w:rPr>
        <w:t xml:space="preserve"> quelque </w:t>
      </w:r>
      <w:r w:rsidR="00CA165F">
        <w:rPr>
          <w:lang w:eastAsia="fr-FR"/>
        </w:rPr>
        <w:t>temps</w:t>
      </w:r>
      <w:r>
        <w:rPr>
          <w:lang w:eastAsia="fr-FR"/>
        </w:rPr>
        <w:t xml:space="preserve"> s</w:t>
      </w:r>
      <w:r w:rsidR="001F7F9E">
        <w:rPr>
          <w:lang w:eastAsia="fr-FR"/>
        </w:rPr>
        <w:t>’</w:t>
      </w:r>
      <w:r>
        <w:rPr>
          <w:lang w:eastAsia="fr-FR"/>
        </w:rPr>
        <w:t>ils ne lui ôter</w:t>
      </w:r>
      <w:r w:rsidR="00CA165F">
        <w:rPr>
          <w:lang w:eastAsia="fr-FR"/>
        </w:rPr>
        <w:t>aient</w:t>
      </w:r>
      <w:r>
        <w:rPr>
          <w:lang w:eastAsia="fr-FR"/>
        </w:rPr>
        <w:t xml:space="preserve"> point la vie, pour lui ôter en</w:t>
      </w:r>
      <w:r w:rsidR="00CA165F">
        <w:rPr>
          <w:lang w:eastAsia="fr-FR"/>
        </w:rPr>
        <w:t>s</w:t>
      </w:r>
      <w:r>
        <w:rPr>
          <w:lang w:eastAsia="fr-FR"/>
        </w:rPr>
        <w:t>uite la bour</w:t>
      </w:r>
      <w:r w:rsidR="00CA165F">
        <w:rPr>
          <w:lang w:eastAsia="fr-FR"/>
        </w:rPr>
        <w:t>s</w:t>
      </w:r>
      <w:r>
        <w:rPr>
          <w:lang w:eastAsia="fr-FR"/>
        </w:rPr>
        <w:t>e</w:t>
      </w:r>
      <w:r w:rsidR="00EA1F75">
        <w:rPr>
          <w:lang w:eastAsia="fr-FR"/>
        </w:rPr>
        <w:t> :</w:t>
      </w:r>
      <w:r>
        <w:rPr>
          <w:lang w:eastAsia="fr-FR"/>
        </w:rPr>
        <w:t xml:space="preserve"> mais Dieu changea tellement leur cœur, </w:t>
      </w:r>
      <w:r w:rsidR="005B4B1C">
        <w:rPr>
          <w:lang w:eastAsia="fr-FR"/>
        </w:rPr>
        <w:t>q</w:t>
      </w:r>
      <w:r>
        <w:rPr>
          <w:lang w:eastAsia="fr-FR"/>
        </w:rPr>
        <w:t>u</w:t>
      </w:r>
      <w:r w:rsidR="005B4B1C">
        <w:rPr>
          <w:lang w:eastAsia="fr-FR"/>
        </w:rPr>
        <w:t>’</w:t>
      </w:r>
      <w:r>
        <w:rPr>
          <w:lang w:eastAsia="fr-FR"/>
        </w:rPr>
        <w:t>ils le lai</w:t>
      </w:r>
      <w:r w:rsidR="00CA165F">
        <w:rPr>
          <w:lang w:eastAsia="fr-FR"/>
        </w:rPr>
        <w:t>ssèrent</w:t>
      </w:r>
      <w:r>
        <w:rPr>
          <w:lang w:eastAsia="fr-FR"/>
        </w:rPr>
        <w:t xml:space="preserve"> aller </w:t>
      </w:r>
      <w:r w:rsidR="005B4B1C">
        <w:rPr>
          <w:lang w:eastAsia="fr-FR"/>
        </w:rPr>
        <w:t>sa</w:t>
      </w:r>
      <w:r w:rsidR="00CA165F">
        <w:rPr>
          <w:lang w:eastAsia="fr-FR"/>
        </w:rPr>
        <w:t>ns</w:t>
      </w:r>
      <w:r>
        <w:rPr>
          <w:lang w:eastAsia="fr-FR"/>
        </w:rPr>
        <w:t xml:space="preserve"> lui </w:t>
      </w:r>
      <w:r w:rsidR="008F4CE3">
        <w:rPr>
          <w:lang w:eastAsia="fr-FR"/>
        </w:rPr>
        <w:t>faire</w:t>
      </w:r>
      <w:r>
        <w:rPr>
          <w:lang w:eastAsia="fr-FR"/>
        </w:rPr>
        <w:t xml:space="preserve"> aucun tort. Ce qui </w:t>
      </w:r>
      <w:r w:rsidR="0031502E">
        <w:rPr>
          <w:lang w:eastAsia="fr-FR"/>
        </w:rPr>
        <w:t>est</w:t>
      </w:r>
      <w:r>
        <w:rPr>
          <w:lang w:eastAsia="fr-FR"/>
        </w:rPr>
        <w:t xml:space="preserve"> plus étonnant </w:t>
      </w:r>
      <w:r w:rsidR="0031502E">
        <w:rPr>
          <w:lang w:eastAsia="fr-FR"/>
        </w:rPr>
        <w:t>est</w:t>
      </w:r>
      <w:r>
        <w:rPr>
          <w:lang w:eastAsia="fr-FR"/>
        </w:rPr>
        <w:t xml:space="preserve"> qu</w:t>
      </w:r>
      <w:r w:rsidR="001F7F9E">
        <w:rPr>
          <w:lang w:eastAsia="fr-FR"/>
        </w:rPr>
        <w:t>’</w:t>
      </w:r>
      <w:r>
        <w:rPr>
          <w:lang w:eastAsia="fr-FR"/>
        </w:rPr>
        <w:t xml:space="preserve">à peine </w:t>
      </w:r>
      <w:r w:rsidR="008F4CE3">
        <w:rPr>
          <w:lang w:eastAsia="fr-FR"/>
        </w:rPr>
        <w:t>fut</w:t>
      </w:r>
      <w:r>
        <w:rPr>
          <w:lang w:eastAsia="fr-FR"/>
        </w:rPr>
        <w:t>-il ho</w:t>
      </w:r>
      <w:r w:rsidR="005B4B1C">
        <w:rPr>
          <w:lang w:eastAsia="fr-FR"/>
        </w:rPr>
        <w:t>r</w:t>
      </w:r>
      <w:r>
        <w:rPr>
          <w:lang w:eastAsia="fr-FR"/>
        </w:rPr>
        <w:t>s de leurs atteintes, qu</w:t>
      </w:r>
      <w:r w:rsidR="001F7F9E">
        <w:rPr>
          <w:lang w:eastAsia="fr-FR"/>
        </w:rPr>
        <w:t>’</w:t>
      </w:r>
      <w:r>
        <w:rPr>
          <w:lang w:eastAsia="fr-FR"/>
        </w:rPr>
        <w:t xml:space="preserve">ils commencèrent à </w:t>
      </w:r>
      <w:r w:rsidR="00CA165F">
        <w:rPr>
          <w:lang w:eastAsia="fr-FR"/>
        </w:rPr>
        <w:t>s</w:t>
      </w:r>
      <w:r>
        <w:rPr>
          <w:lang w:eastAsia="fr-FR"/>
        </w:rPr>
        <w:t>e quereller, s</w:t>
      </w:r>
      <w:r w:rsidR="001F7F9E">
        <w:rPr>
          <w:lang w:eastAsia="fr-FR"/>
        </w:rPr>
        <w:t>’</w:t>
      </w:r>
      <w:r>
        <w:rPr>
          <w:lang w:eastAsia="fr-FR"/>
        </w:rPr>
        <w:t>accu</w:t>
      </w:r>
      <w:r w:rsidR="00CA165F">
        <w:rPr>
          <w:lang w:eastAsia="fr-FR"/>
        </w:rPr>
        <w:t>san</w:t>
      </w:r>
      <w:r>
        <w:rPr>
          <w:lang w:eastAsia="fr-FR"/>
        </w:rPr>
        <w:t>t les uns les autres, qu</w:t>
      </w:r>
      <w:r w:rsidR="001F7F9E">
        <w:rPr>
          <w:lang w:eastAsia="fr-FR"/>
        </w:rPr>
        <w:t>’</w:t>
      </w:r>
      <w:r>
        <w:rPr>
          <w:lang w:eastAsia="fr-FR"/>
        </w:rPr>
        <w:t xml:space="preserve">ils </w:t>
      </w:r>
      <w:r w:rsidR="006C35C6">
        <w:rPr>
          <w:lang w:eastAsia="fr-FR"/>
        </w:rPr>
        <w:t>étaient</w:t>
      </w:r>
      <w:r>
        <w:rPr>
          <w:lang w:eastAsia="fr-FR"/>
        </w:rPr>
        <w:t xml:space="preserve"> cau</w:t>
      </w:r>
      <w:r w:rsidR="00CA165F">
        <w:rPr>
          <w:lang w:eastAsia="fr-FR"/>
        </w:rPr>
        <w:t>s</w:t>
      </w:r>
      <w:r>
        <w:rPr>
          <w:lang w:eastAsia="fr-FR"/>
        </w:rPr>
        <w:t>e qu</w:t>
      </w:r>
      <w:r w:rsidR="001F7F9E">
        <w:rPr>
          <w:lang w:eastAsia="fr-FR"/>
        </w:rPr>
        <w:t>’</w:t>
      </w:r>
      <w:r>
        <w:rPr>
          <w:lang w:eastAsia="fr-FR"/>
        </w:rPr>
        <w:t xml:space="preserve">une </w:t>
      </w:r>
      <w:r w:rsidR="00CA165F">
        <w:rPr>
          <w:lang w:eastAsia="fr-FR"/>
        </w:rPr>
        <w:t>s</w:t>
      </w:r>
      <w:r>
        <w:rPr>
          <w:lang w:eastAsia="fr-FR"/>
        </w:rPr>
        <w:t>i bonne proie leur av</w:t>
      </w:r>
      <w:r w:rsidR="00CA165F">
        <w:rPr>
          <w:lang w:eastAsia="fr-FR"/>
        </w:rPr>
        <w:t>ait</w:t>
      </w:r>
      <w:r>
        <w:rPr>
          <w:lang w:eastAsia="fr-FR"/>
        </w:rPr>
        <w:t xml:space="preserve"> échappée, chacun prote</w:t>
      </w:r>
      <w:r w:rsidR="00CA165F">
        <w:rPr>
          <w:lang w:eastAsia="fr-FR"/>
        </w:rPr>
        <w:t>s</w:t>
      </w:r>
      <w:r>
        <w:rPr>
          <w:lang w:eastAsia="fr-FR"/>
        </w:rPr>
        <w:t>tant qu</w:t>
      </w:r>
      <w:r w:rsidR="001F7F9E">
        <w:rPr>
          <w:lang w:eastAsia="fr-FR"/>
        </w:rPr>
        <w:t>’</w:t>
      </w:r>
      <w:r>
        <w:rPr>
          <w:lang w:eastAsia="fr-FR"/>
        </w:rPr>
        <w:t>il av</w:t>
      </w:r>
      <w:r w:rsidR="00CA165F">
        <w:rPr>
          <w:lang w:eastAsia="fr-FR"/>
        </w:rPr>
        <w:t>ait</w:t>
      </w:r>
      <w:r>
        <w:rPr>
          <w:lang w:eastAsia="fr-FR"/>
        </w:rPr>
        <w:t xml:space="preserve"> envie de lui couper la gorge pour avoir </w:t>
      </w:r>
      <w:r w:rsidR="00CA165F">
        <w:rPr>
          <w:lang w:eastAsia="fr-FR"/>
        </w:rPr>
        <w:t>s</w:t>
      </w:r>
      <w:r>
        <w:rPr>
          <w:lang w:eastAsia="fr-FR"/>
        </w:rPr>
        <w:t xml:space="preserve">on argent, </w:t>
      </w:r>
      <w:r w:rsidR="00CA165F">
        <w:rPr>
          <w:lang w:eastAsia="fr-FR"/>
        </w:rPr>
        <w:t>et</w:t>
      </w:r>
      <w:r>
        <w:rPr>
          <w:lang w:eastAsia="fr-FR"/>
        </w:rPr>
        <w:t xml:space="preserve"> qu</w:t>
      </w:r>
      <w:r w:rsidR="001F7F9E">
        <w:rPr>
          <w:lang w:eastAsia="fr-FR"/>
        </w:rPr>
        <w:t>’</w:t>
      </w:r>
      <w:r>
        <w:rPr>
          <w:lang w:eastAsia="fr-FR"/>
        </w:rPr>
        <w:t xml:space="preserve">il ne </w:t>
      </w:r>
      <w:r w:rsidR="005B4B1C">
        <w:rPr>
          <w:lang w:eastAsia="fr-FR"/>
        </w:rPr>
        <w:t>s</w:t>
      </w:r>
      <w:r>
        <w:rPr>
          <w:lang w:eastAsia="fr-FR"/>
        </w:rPr>
        <w:t>av</w:t>
      </w:r>
      <w:r w:rsidR="00CA165F">
        <w:rPr>
          <w:lang w:eastAsia="fr-FR"/>
        </w:rPr>
        <w:t>ait</w:t>
      </w:r>
      <w:r>
        <w:rPr>
          <w:lang w:eastAsia="fr-FR"/>
        </w:rPr>
        <w:t xml:space="preserve"> pas comment il ne l</w:t>
      </w:r>
      <w:r w:rsidR="001F7F9E">
        <w:rPr>
          <w:lang w:eastAsia="fr-FR"/>
        </w:rPr>
        <w:t>’</w:t>
      </w:r>
      <w:r>
        <w:rPr>
          <w:lang w:eastAsia="fr-FR"/>
        </w:rPr>
        <w:t>av</w:t>
      </w:r>
      <w:r w:rsidR="00CA165F">
        <w:rPr>
          <w:lang w:eastAsia="fr-FR"/>
        </w:rPr>
        <w:t>ait</w:t>
      </w:r>
      <w:r>
        <w:rPr>
          <w:lang w:eastAsia="fr-FR"/>
        </w:rPr>
        <w:t xml:space="preserve"> point </w:t>
      </w:r>
      <w:r w:rsidR="008F4CE3">
        <w:rPr>
          <w:lang w:eastAsia="fr-FR"/>
        </w:rPr>
        <w:t>fait</w:t>
      </w:r>
      <w:r>
        <w:rPr>
          <w:lang w:eastAsia="fr-FR"/>
        </w:rPr>
        <w:t>.</w:t>
      </w:r>
      <w:r w:rsidR="00EA1F75">
        <w:rPr>
          <w:lang w:eastAsia="fr-FR"/>
        </w:rPr>
        <w:t xml:space="preserve"> </w:t>
      </w:r>
    </w:p>
    <w:p w:rsidR="00EA1F75" w:rsidRDefault="00B47EF3" w:rsidP="00B47EF3">
      <w:pPr>
        <w:rPr>
          <w:lang w:eastAsia="fr-FR"/>
        </w:rPr>
      </w:pPr>
      <w:r>
        <w:rPr>
          <w:lang w:eastAsia="fr-FR"/>
        </w:rPr>
        <w:lastRenderedPageBreak/>
        <w:t>L</w:t>
      </w:r>
      <w:r w:rsidR="003A23AF">
        <w:rPr>
          <w:lang w:eastAsia="fr-FR"/>
        </w:rPr>
        <w:t>e bourgeois</w:t>
      </w:r>
      <w:r>
        <w:rPr>
          <w:lang w:eastAsia="fr-FR"/>
        </w:rPr>
        <w:t xml:space="preserve"> délivré d</w:t>
      </w:r>
      <w:r w:rsidR="001F7F9E">
        <w:rPr>
          <w:lang w:eastAsia="fr-FR"/>
        </w:rPr>
        <w:t>’</w:t>
      </w:r>
      <w:r>
        <w:rPr>
          <w:lang w:eastAsia="fr-FR"/>
        </w:rPr>
        <w:t xml:space="preserve">un </w:t>
      </w:r>
      <w:r w:rsidR="00CA165F">
        <w:rPr>
          <w:lang w:eastAsia="fr-FR"/>
        </w:rPr>
        <w:t>s</w:t>
      </w:r>
      <w:r>
        <w:rPr>
          <w:lang w:eastAsia="fr-FR"/>
        </w:rPr>
        <w:t>i grand danger qu</w:t>
      </w:r>
      <w:r w:rsidR="001F7F9E">
        <w:rPr>
          <w:lang w:eastAsia="fr-FR"/>
        </w:rPr>
        <w:t>’</w:t>
      </w:r>
      <w:r>
        <w:rPr>
          <w:lang w:eastAsia="fr-FR"/>
        </w:rPr>
        <w:t>il av</w:t>
      </w:r>
      <w:r w:rsidR="00CA165F">
        <w:rPr>
          <w:lang w:eastAsia="fr-FR"/>
        </w:rPr>
        <w:t>ait</w:t>
      </w:r>
      <w:r>
        <w:rPr>
          <w:lang w:eastAsia="fr-FR"/>
        </w:rPr>
        <w:t xml:space="preserve"> couru, </w:t>
      </w:r>
      <w:r w:rsidR="00CA165F">
        <w:rPr>
          <w:lang w:eastAsia="fr-FR"/>
        </w:rPr>
        <w:t>s</w:t>
      </w:r>
      <w:r>
        <w:rPr>
          <w:lang w:eastAsia="fr-FR"/>
        </w:rPr>
        <w:t xml:space="preserve">a dévotion </w:t>
      </w:r>
      <w:r w:rsidR="00CA165F">
        <w:rPr>
          <w:lang w:eastAsia="fr-FR"/>
        </w:rPr>
        <w:t>et</w:t>
      </w:r>
      <w:r>
        <w:rPr>
          <w:lang w:eastAsia="fr-FR"/>
        </w:rPr>
        <w:t xml:space="preserve"> </w:t>
      </w:r>
      <w:r w:rsidR="00CA165F">
        <w:rPr>
          <w:lang w:eastAsia="fr-FR"/>
        </w:rPr>
        <w:t>s</w:t>
      </w:r>
      <w:r>
        <w:rPr>
          <w:lang w:eastAsia="fr-FR"/>
        </w:rPr>
        <w:t xml:space="preserve">a </w:t>
      </w:r>
      <w:r w:rsidR="008F4CE3">
        <w:rPr>
          <w:lang w:eastAsia="fr-FR"/>
        </w:rPr>
        <w:t>confia</w:t>
      </w:r>
      <w:r>
        <w:rPr>
          <w:lang w:eastAsia="fr-FR"/>
        </w:rPr>
        <w:t>nce dans les mérites d</w:t>
      </w:r>
      <w:r w:rsidR="00AE0A8F">
        <w:rPr>
          <w:lang w:eastAsia="fr-FR"/>
        </w:rPr>
        <w:t>u bienheureux</w:t>
      </w:r>
      <w:r>
        <w:rPr>
          <w:lang w:eastAsia="fr-FR"/>
        </w:rPr>
        <w:t xml:space="preserve"> Joachim, à qui il </w:t>
      </w:r>
      <w:r w:rsidR="00CA165F">
        <w:rPr>
          <w:lang w:eastAsia="fr-FR"/>
        </w:rPr>
        <w:t>s</w:t>
      </w:r>
      <w:r>
        <w:rPr>
          <w:lang w:eastAsia="fr-FR"/>
        </w:rPr>
        <w:t>e croy</w:t>
      </w:r>
      <w:r w:rsidR="00CA165F">
        <w:rPr>
          <w:lang w:eastAsia="fr-FR"/>
        </w:rPr>
        <w:t>ait</w:t>
      </w:r>
      <w:r>
        <w:rPr>
          <w:lang w:eastAsia="fr-FR"/>
        </w:rPr>
        <w:t xml:space="preserve"> redevable de cette grâce augmentèrent beaucoup</w:t>
      </w:r>
      <w:r w:rsidR="00EA1F75">
        <w:rPr>
          <w:lang w:eastAsia="fr-FR"/>
        </w:rPr>
        <w:t> ;</w:t>
      </w:r>
      <w:r>
        <w:rPr>
          <w:lang w:eastAsia="fr-FR"/>
        </w:rPr>
        <w:t xml:space="preserve"> de </w:t>
      </w:r>
      <w:r w:rsidR="00CA165F">
        <w:rPr>
          <w:lang w:eastAsia="fr-FR"/>
        </w:rPr>
        <w:t>s</w:t>
      </w:r>
      <w:r>
        <w:rPr>
          <w:lang w:eastAsia="fr-FR"/>
        </w:rPr>
        <w:t>orte que lor</w:t>
      </w:r>
      <w:r w:rsidR="00CA165F">
        <w:rPr>
          <w:lang w:eastAsia="fr-FR"/>
        </w:rPr>
        <w:t>s</w:t>
      </w:r>
      <w:r>
        <w:rPr>
          <w:lang w:eastAsia="fr-FR"/>
        </w:rPr>
        <w:t xml:space="preserve">que </w:t>
      </w:r>
      <w:r w:rsidR="00CA165F">
        <w:rPr>
          <w:lang w:eastAsia="fr-FR"/>
        </w:rPr>
        <w:t>s</w:t>
      </w:r>
      <w:r>
        <w:rPr>
          <w:lang w:eastAsia="fr-FR"/>
        </w:rPr>
        <w:t xml:space="preserve">es amis ou </w:t>
      </w:r>
      <w:r w:rsidR="00C16B20">
        <w:rPr>
          <w:lang w:eastAsia="fr-FR"/>
        </w:rPr>
        <w:t>s</w:t>
      </w:r>
      <w:r>
        <w:rPr>
          <w:lang w:eastAsia="fr-FR"/>
        </w:rPr>
        <w:t>es voi</w:t>
      </w:r>
      <w:r w:rsidR="00CA165F">
        <w:rPr>
          <w:lang w:eastAsia="fr-FR"/>
        </w:rPr>
        <w:t>s</w:t>
      </w:r>
      <w:r w:rsidR="005B4B1C">
        <w:rPr>
          <w:lang w:eastAsia="fr-FR"/>
        </w:rPr>
        <w:t>ins ét</w:t>
      </w:r>
      <w:r w:rsidR="00CA165F">
        <w:rPr>
          <w:lang w:eastAsia="fr-FR"/>
        </w:rPr>
        <w:t>aient</w:t>
      </w:r>
      <w:r>
        <w:rPr>
          <w:lang w:eastAsia="fr-FR"/>
        </w:rPr>
        <w:t xml:space="preserve"> malades, il ne </w:t>
      </w:r>
      <w:r w:rsidR="008F4CE3">
        <w:rPr>
          <w:lang w:eastAsia="fr-FR"/>
        </w:rPr>
        <w:t>faisai</w:t>
      </w:r>
      <w:r w:rsidR="00CA165F">
        <w:rPr>
          <w:lang w:eastAsia="fr-FR"/>
        </w:rPr>
        <w:t>t</w:t>
      </w:r>
      <w:r>
        <w:rPr>
          <w:lang w:eastAsia="fr-FR"/>
        </w:rPr>
        <w:t xml:space="preserve"> que racler un peu de cette pierre dans leurs bouillons, </w:t>
      </w:r>
      <w:r w:rsidR="00CA165F">
        <w:rPr>
          <w:lang w:eastAsia="fr-FR"/>
        </w:rPr>
        <w:t>et</w:t>
      </w:r>
      <w:r>
        <w:rPr>
          <w:lang w:eastAsia="fr-FR"/>
        </w:rPr>
        <w:t xml:space="preserve"> ils ét</w:t>
      </w:r>
      <w:r w:rsidR="00CA165F">
        <w:rPr>
          <w:lang w:eastAsia="fr-FR"/>
        </w:rPr>
        <w:t>aient</w:t>
      </w:r>
      <w:r>
        <w:rPr>
          <w:lang w:eastAsia="fr-FR"/>
        </w:rPr>
        <w:t xml:space="preserve"> guéris.</w:t>
      </w:r>
      <w:r w:rsidR="00EA1F75">
        <w:rPr>
          <w:lang w:eastAsia="fr-FR"/>
        </w:rPr>
        <w:t xml:space="preserve"> </w:t>
      </w:r>
    </w:p>
    <w:p w:rsidR="00EA1F75" w:rsidRDefault="00B47EF3" w:rsidP="005B4B1C">
      <w:pPr>
        <w:rPr>
          <w:lang w:eastAsia="fr-FR"/>
        </w:rPr>
      </w:pPr>
      <w:r>
        <w:rPr>
          <w:lang w:eastAsia="fr-FR"/>
        </w:rPr>
        <w:t>Le bruit de ces guéri</w:t>
      </w:r>
      <w:r w:rsidR="00CA165F">
        <w:rPr>
          <w:lang w:eastAsia="fr-FR"/>
        </w:rPr>
        <w:t>s</w:t>
      </w:r>
      <w:r>
        <w:rPr>
          <w:lang w:eastAsia="fr-FR"/>
        </w:rPr>
        <w:t>ons mirac</w:t>
      </w:r>
      <w:r w:rsidR="007B2B7A">
        <w:rPr>
          <w:lang w:eastAsia="fr-FR"/>
        </w:rPr>
        <w:t>ul</w:t>
      </w:r>
      <w:r>
        <w:rPr>
          <w:lang w:eastAsia="fr-FR"/>
        </w:rPr>
        <w:t>eu</w:t>
      </w:r>
      <w:r w:rsidR="00CA165F">
        <w:rPr>
          <w:lang w:eastAsia="fr-FR"/>
        </w:rPr>
        <w:t>s</w:t>
      </w:r>
      <w:r>
        <w:rPr>
          <w:lang w:eastAsia="fr-FR"/>
        </w:rPr>
        <w:t xml:space="preserve">es </w:t>
      </w:r>
      <w:r w:rsidR="00CA165F">
        <w:rPr>
          <w:lang w:eastAsia="fr-FR"/>
        </w:rPr>
        <w:t>s</w:t>
      </w:r>
      <w:r>
        <w:rPr>
          <w:lang w:eastAsia="fr-FR"/>
        </w:rPr>
        <w:t>e répandit de tous côtés. De</w:t>
      </w:r>
      <w:r w:rsidR="005B4B1C">
        <w:rPr>
          <w:lang w:eastAsia="fr-FR"/>
        </w:rPr>
        <w:t xml:space="preserve"> </w:t>
      </w:r>
      <w:r>
        <w:rPr>
          <w:lang w:eastAsia="fr-FR"/>
        </w:rPr>
        <w:t>là cet empr</w:t>
      </w:r>
      <w:r w:rsidR="00CA165F">
        <w:rPr>
          <w:lang w:eastAsia="fr-FR"/>
        </w:rPr>
        <w:t>ess</w:t>
      </w:r>
      <w:r>
        <w:rPr>
          <w:lang w:eastAsia="fr-FR"/>
        </w:rPr>
        <w:t xml:space="preserve">ement où </w:t>
      </w:r>
      <w:r w:rsidR="008F4CE3">
        <w:rPr>
          <w:lang w:eastAsia="fr-FR"/>
        </w:rPr>
        <w:t>furent</w:t>
      </w:r>
      <w:r>
        <w:rPr>
          <w:lang w:eastAsia="fr-FR"/>
        </w:rPr>
        <w:t xml:space="preserve"> le</w:t>
      </w:r>
      <w:r w:rsidR="003A23AF">
        <w:rPr>
          <w:lang w:eastAsia="fr-FR"/>
        </w:rPr>
        <w:t>s peuples</w:t>
      </w:r>
      <w:r>
        <w:rPr>
          <w:lang w:eastAsia="fr-FR"/>
        </w:rPr>
        <w:t xml:space="preserve"> de venir enlever des raclures d</w:t>
      </w:r>
      <w:r w:rsidR="00A31622">
        <w:rPr>
          <w:lang w:eastAsia="fr-FR"/>
        </w:rPr>
        <w:t>u tombeau</w:t>
      </w:r>
      <w:r>
        <w:rPr>
          <w:lang w:eastAsia="fr-FR"/>
        </w:rPr>
        <w:t xml:space="preserve"> de ce </w:t>
      </w:r>
      <w:r w:rsidR="00CA165F">
        <w:rPr>
          <w:lang w:eastAsia="fr-FR"/>
        </w:rPr>
        <w:t>s</w:t>
      </w:r>
      <w:r>
        <w:rPr>
          <w:lang w:eastAsia="fr-FR"/>
        </w:rPr>
        <w:t>ain</w:t>
      </w:r>
      <w:r w:rsidR="00AE0A8F">
        <w:rPr>
          <w:lang w:eastAsia="fr-FR"/>
        </w:rPr>
        <w:t>t homme</w:t>
      </w:r>
      <w:r w:rsidR="005B4B1C">
        <w:rPr>
          <w:lang w:eastAsia="fr-FR"/>
        </w:rPr>
        <w:t>,</w:t>
      </w:r>
      <w:r>
        <w:rPr>
          <w:lang w:eastAsia="fr-FR"/>
        </w:rPr>
        <w:t xml:space="preserve"> on le </w:t>
      </w:r>
      <w:r w:rsidR="00762190">
        <w:rPr>
          <w:lang w:eastAsia="fr-FR"/>
        </w:rPr>
        <w:t>voit</w:t>
      </w:r>
      <w:r>
        <w:rPr>
          <w:lang w:eastAsia="fr-FR"/>
        </w:rPr>
        <w:t xml:space="preserve"> encore </w:t>
      </w:r>
      <w:r w:rsidR="006C35C6">
        <w:rPr>
          <w:lang w:eastAsia="fr-FR"/>
        </w:rPr>
        <w:t>déchiqueté</w:t>
      </w:r>
      <w:r>
        <w:rPr>
          <w:lang w:eastAsia="fr-FR"/>
        </w:rPr>
        <w:t xml:space="preserve"> de toutes parts, </w:t>
      </w:r>
      <w:r w:rsidR="00CA165F">
        <w:rPr>
          <w:lang w:eastAsia="fr-FR"/>
        </w:rPr>
        <w:t>et</w:t>
      </w:r>
      <w:r>
        <w:rPr>
          <w:lang w:eastAsia="fr-FR"/>
        </w:rPr>
        <w:t xml:space="preserve"> il n</w:t>
      </w:r>
      <w:r w:rsidR="001F7F9E">
        <w:rPr>
          <w:lang w:eastAsia="fr-FR"/>
        </w:rPr>
        <w:t>’</w:t>
      </w:r>
      <w:r>
        <w:rPr>
          <w:lang w:eastAsia="fr-FR"/>
        </w:rPr>
        <w:t xml:space="preserve">en </w:t>
      </w:r>
      <w:r w:rsidR="00CA165F">
        <w:rPr>
          <w:lang w:eastAsia="fr-FR"/>
        </w:rPr>
        <w:t>s</w:t>
      </w:r>
      <w:r>
        <w:rPr>
          <w:lang w:eastAsia="fr-FR"/>
        </w:rPr>
        <w:t>er</w:t>
      </w:r>
      <w:r w:rsidR="00CA165F">
        <w:rPr>
          <w:lang w:eastAsia="fr-FR"/>
        </w:rPr>
        <w:t>ait</w:t>
      </w:r>
      <w:r>
        <w:rPr>
          <w:lang w:eastAsia="fr-FR"/>
        </w:rPr>
        <w:t xml:space="preserve"> pas re</w:t>
      </w:r>
      <w:r w:rsidR="00CA165F">
        <w:rPr>
          <w:lang w:eastAsia="fr-FR"/>
        </w:rPr>
        <w:t>s</w:t>
      </w:r>
      <w:r>
        <w:rPr>
          <w:lang w:eastAsia="fr-FR"/>
        </w:rPr>
        <w:t xml:space="preserve">té une </w:t>
      </w:r>
      <w:r w:rsidR="00CA165F">
        <w:rPr>
          <w:lang w:eastAsia="fr-FR"/>
        </w:rPr>
        <w:t>s</w:t>
      </w:r>
      <w:r>
        <w:rPr>
          <w:lang w:eastAsia="fr-FR"/>
        </w:rPr>
        <w:t xml:space="preserve">eule pierre, </w:t>
      </w:r>
      <w:r w:rsidR="00CA165F">
        <w:rPr>
          <w:lang w:eastAsia="fr-FR"/>
        </w:rPr>
        <w:t>s</w:t>
      </w:r>
      <w:r>
        <w:rPr>
          <w:lang w:eastAsia="fr-FR"/>
        </w:rPr>
        <w:t>i l</w:t>
      </w:r>
      <w:r w:rsidR="001F7F9E">
        <w:rPr>
          <w:lang w:eastAsia="fr-FR"/>
        </w:rPr>
        <w:t>’</w:t>
      </w:r>
      <w:r>
        <w:rPr>
          <w:lang w:eastAsia="fr-FR"/>
        </w:rPr>
        <w:t xml:space="preserve">on ne </w:t>
      </w:r>
      <w:r w:rsidR="00CA165F">
        <w:rPr>
          <w:lang w:eastAsia="fr-FR"/>
        </w:rPr>
        <w:t>s</w:t>
      </w:r>
      <w:r>
        <w:rPr>
          <w:lang w:eastAsia="fr-FR"/>
        </w:rPr>
        <w:t xml:space="preserve">e </w:t>
      </w:r>
      <w:r w:rsidR="005B4B1C">
        <w:rPr>
          <w:lang w:eastAsia="fr-FR"/>
        </w:rPr>
        <w:t>f</w:t>
      </w:r>
      <w:r>
        <w:rPr>
          <w:lang w:eastAsia="fr-FR"/>
        </w:rPr>
        <w:t>ût avi</w:t>
      </w:r>
      <w:r w:rsidR="00CA165F">
        <w:rPr>
          <w:lang w:eastAsia="fr-FR"/>
        </w:rPr>
        <w:t>s</w:t>
      </w:r>
      <w:r>
        <w:rPr>
          <w:lang w:eastAsia="fr-FR"/>
        </w:rPr>
        <w:t>é, mais un peu trop tard, de l</w:t>
      </w:r>
      <w:r w:rsidR="001F7F9E">
        <w:rPr>
          <w:lang w:eastAsia="fr-FR"/>
        </w:rPr>
        <w:t>’</w:t>
      </w:r>
      <w:r>
        <w:rPr>
          <w:lang w:eastAsia="fr-FR"/>
        </w:rPr>
        <w:t>environner d</w:t>
      </w:r>
      <w:r w:rsidR="001F7F9E">
        <w:rPr>
          <w:lang w:eastAsia="fr-FR"/>
        </w:rPr>
        <w:t>’</w:t>
      </w:r>
      <w:r>
        <w:rPr>
          <w:lang w:eastAsia="fr-FR"/>
        </w:rPr>
        <w:t>une balu</w:t>
      </w:r>
      <w:r w:rsidR="00CA165F">
        <w:rPr>
          <w:lang w:eastAsia="fr-FR"/>
        </w:rPr>
        <w:t>s</w:t>
      </w:r>
      <w:r>
        <w:rPr>
          <w:lang w:eastAsia="fr-FR"/>
        </w:rPr>
        <w:t xml:space="preserve">trade de </w:t>
      </w:r>
      <w:r w:rsidR="008F4CE3">
        <w:rPr>
          <w:lang w:eastAsia="fr-FR"/>
        </w:rPr>
        <w:t>fer</w:t>
      </w:r>
      <w:r>
        <w:rPr>
          <w:lang w:eastAsia="fr-FR"/>
        </w:rPr>
        <w:t xml:space="preserve"> </w:t>
      </w:r>
      <w:r w:rsidR="00CA165F">
        <w:rPr>
          <w:lang w:eastAsia="fr-FR"/>
        </w:rPr>
        <w:t>s</w:t>
      </w:r>
      <w:r>
        <w:rPr>
          <w:lang w:eastAsia="fr-FR"/>
        </w:rPr>
        <w:t>i étroite qu</w:t>
      </w:r>
      <w:r w:rsidR="001F7F9E">
        <w:rPr>
          <w:lang w:eastAsia="fr-FR"/>
        </w:rPr>
        <w:t>’</w:t>
      </w:r>
      <w:r>
        <w:rPr>
          <w:lang w:eastAsia="fr-FR"/>
        </w:rPr>
        <w:t>on n</w:t>
      </w:r>
      <w:r w:rsidR="001F7F9E">
        <w:rPr>
          <w:lang w:eastAsia="fr-FR"/>
        </w:rPr>
        <w:t>’</w:t>
      </w:r>
      <w:r>
        <w:rPr>
          <w:lang w:eastAsia="fr-FR"/>
        </w:rPr>
        <w:t>y peut pa</w:t>
      </w:r>
      <w:r w:rsidR="00CA165F">
        <w:rPr>
          <w:lang w:eastAsia="fr-FR"/>
        </w:rPr>
        <w:t>ss</w:t>
      </w:r>
      <w:r>
        <w:rPr>
          <w:lang w:eastAsia="fr-FR"/>
        </w:rPr>
        <w:t>er la main.</w:t>
      </w:r>
      <w:r w:rsidR="00EA1F75">
        <w:rPr>
          <w:lang w:eastAsia="fr-FR"/>
        </w:rPr>
        <w:t xml:space="preserve"> </w:t>
      </w:r>
    </w:p>
    <w:p w:rsidR="00854B10" w:rsidRPr="00C452F6" w:rsidRDefault="006172A9" w:rsidP="002526C7">
      <w:pPr>
        <w:pStyle w:val="Titre2"/>
      </w:pPr>
      <w:r>
        <w:t xml:space="preserve">§ 31. </w:t>
      </w:r>
      <w:r w:rsidR="00854B10">
        <w:t>Le chapitre général de l’ordre député vers le pape pour procéder à sa canonisation. Ordre du pape de rédiger tous ses miracles en un volume.</w:t>
      </w:r>
      <w:bookmarkStart w:id="177" w:name="a331"/>
      <w:bookmarkEnd w:id="177"/>
      <w:r w:rsidR="00854B10">
        <w:t xml:space="preserve"> </w:t>
      </w:r>
    </w:p>
    <w:p w:rsidR="00EA1F75" w:rsidRDefault="00B47EF3" w:rsidP="00E7175F">
      <w:pPr>
        <w:rPr>
          <w:lang w:eastAsia="fr-FR"/>
        </w:rPr>
      </w:pPr>
      <w:r>
        <w:rPr>
          <w:lang w:eastAsia="fr-FR"/>
        </w:rPr>
        <w:t>Cette continuité de miracles qui dur</w:t>
      </w:r>
      <w:r w:rsidR="00CA165F">
        <w:rPr>
          <w:lang w:eastAsia="fr-FR"/>
        </w:rPr>
        <w:t>ait</w:t>
      </w:r>
      <w:r>
        <w:rPr>
          <w:lang w:eastAsia="fr-FR"/>
        </w:rPr>
        <w:t xml:space="preserve"> depuis plus d</w:t>
      </w:r>
      <w:r w:rsidR="001F7F9E">
        <w:rPr>
          <w:lang w:eastAsia="fr-FR"/>
        </w:rPr>
        <w:t>’</w:t>
      </w:r>
      <w:r>
        <w:rPr>
          <w:lang w:eastAsia="fr-FR"/>
        </w:rPr>
        <w:t xml:space="preserve">un </w:t>
      </w:r>
      <w:r w:rsidR="00CA165F">
        <w:rPr>
          <w:lang w:eastAsia="fr-FR"/>
        </w:rPr>
        <w:t>siècle</w:t>
      </w:r>
      <w:r>
        <w:rPr>
          <w:lang w:eastAsia="fr-FR"/>
        </w:rPr>
        <w:t>, obligea l</w:t>
      </w:r>
      <w:r w:rsidR="00AE0A8F">
        <w:rPr>
          <w:lang w:eastAsia="fr-FR"/>
        </w:rPr>
        <w:t>e chapitr</w:t>
      </w:r>
      <w:r w:rsidR="003A23AF">
        <w:rPr>
          <w:lang w:eastAsia="fr-FR"/>
        </w:rPr>
        <w:t>e général</w:t>
      </w:r>
      <w:r>
        <w:rPr>
          <w:lang w:eastAsia="fr-FR"/>
        </w:rPr>
        <w:t xml:space="preserve"> de Flore de l</w:t>
      </w:r>
      <w:r w:rsidR="001F7F9E">
        <w:rPr>
          <w:lang w:eastAsia="fr-FR"/>
        </w:rPr>
        <w:t>’</w:t>
      </w:r>
      <w:r>
        <w:rPr>
          <w:lang w:eastAsia="fr-FR"/>
        </w:rPr>
        <w:t xml:space="preserve">an </w:t>
      </w:r>
      <w:r w:rsidR="000A6084">
        <w:rPr>
          <w:lang w:eastAsia="fr-FR"/>
        </w:rPr>
        <w:t>1</w:t>
      </w:r>
      <w:r w:rsidR="00895554">
        <w:rPr>
          <w:lang w:eastAsia="fr-FR"/>
        </w:rPr>
        <w:t>3</w:t>
      </w:r>
      <w:r w:rsidR="0031502E">
        <w:rPr>
          <w:lang w:eastAsia="fr-FR"/>
        </w:rPr>
        <w:t>50</w:t>
      </w:r>
      <w:r>
        <w:rPr>
          <w:lang w:eastAsia="fr-FR"/>
        </w:rPr>
        <w:t xml:space="preserve"> de députer vers l</w:t>
      </w:r>
      <w:r w:rsidR="00AE0A8F">
        <w:rPr>
          <w:lang w:eastAsia="fr-FR"/>
        </w:rPr>
        <w:t>e pape</w:t>
      </w:r>
      <w:r>
        <w:rPr>
          <w:lang w:eastAsia="fr-FR"/>
        </w:rPr>
        <w:t xml:space="preserve"> pour obtenir de S</w:t>
      </w:r>
      <w:r w:rsidR="003A23AF">
        <w:rPr>
          <w:lang w:eastAsia="fr-FR"/>
        </w:rPr>
        <w:t>a sainteté</w:t>
      </w:r>
      <w:r>
        <w:rPr>
          <w:lang w:eastAsia="fr-FR"/>
        </w:rPr>
        <w:t xml:space="preserve"> qu</w:t>
      </w:r>
      <w:r w:rsidR="001F7F9E">
        <w:rPr>
          <w:lang w:eastAsia="fr-FR"/>
        </w:rPr>
        <w:t>’</w:t>
      </w:r>
      <w:r>
        <w:rPr>
          <w:lang w:eastAsia="fr-FR"/>
        </w:rPr>
        <w:t>elle envoyât quelque</w:t>
      </w:r>
      <w:r w:rsidR="003A23AF">
        <w:rPr>
          <w:lang w:eastAsia="fr-FR"/>
        </w:rPr>
        <w:t>s prélats</w:t>
      </w:r>
      <w:r>
        <w:rPr>
          <w:lang w:eastAsia="fr-FR"/>
        </w:rPr>
        <w:t xml:space="preserve"> </w:t>
      </w:r>
      <w:r w:rsidR="00CA165F">
        <w:rPr>
          <w:lang w:eastAsia="fr-FR"/>
        </w:rPr>
        <w:t>s</w:t>
      </w:r>
      <w:r>
        <w:rPr>
          <w:lang w:eastAsia="fr-FR"/>
        </w:rPr>
        <w:t>ur les lieux, qui in</w:t>
      </w:r>
      <w:r w:rsidR="008F4CE3">
        <w:rPr>
          <w:lang w:eastAsia="fr-FR"/>
        </w:rPr>
        <w:t>form</w:t>
      </w:r>
      <w:r w:rsidR="00CA165F">
        <w:rPr>
          <w:lang w:eastAsia="fr-FR"/>
        </w:rPr>
        <w:t>asse</w:t>
      </w:r>
      <w:r>
        <w:rPr>
          <w:lang w:eastAsia="fr-FR"/>
        </w:rPr>
        <w:t xml:space="preserve">nt juridiquement de ces merveilles, </w:t>
      </w:r>
      <w:r w:rsidR="008F4CE3">
        <w:rPr>
          <w:lang w:eastAsia="fr-FR"/>
        </w:rPr>
        <w:t>afin</w:t>
      </w:r>
      <w:r>
        <w:rPr>
          <w:lang w:eastAsia="fr-FR"/>
        </w:rPr>
        <w:t xml:space="preserve"> de procéder en</w:t>
      </w:r>
      <w:r w:rsidR="00CA165F">
        <w:rPr>
          <w:lang w:eastAsia="fr-FR"/>
        </w:rPr>
        <w:t>s</w:t>
      </w:r>
      <w:r>
        <w:rPr>
          <w:lang w:eastAsia="fr-FR"/>
        </w:rPr>
        <w:t xml:space="preserve">uite à </w:t>
      </w:r>
      <w:r w:rsidR="00CA165F">
        <w:rPr>
          <w:lang w:eastAsia="fr-FR"/>
        </w:rPr>
        <w:t>s</w:t>
      </w:r>
      <w:r w:rsidR="00A31622">
        <w:rPr>
          <w:lang w:eastAsia="fr-FR"/>
        </w:rPr>
        <w:t>a canonisation</w:t>
      </w:r>
      <w:r>
        <w:rPr>
          <w:lang w:eastAsia="fr-FR"/>
        </w:rPr>
        <w:t>. Pierre</w:t>
      </w:r>
      <w:r w:rsidR="00AE0A8F">
        <w:rPr>
          <w:lang w:eastAsia="fr-FR"/>
        </w:rPr>
        <w:t>, abb</w:t>
      </w:r>
      <w:r w:rsidR="00A53099">
        <w:rPr>
          <w:lang w:eastAsia="fr-FR"/>
        </w:rPr>
        <w:t>é général</w:t>
      </w:r>
      <w:r>
        <w:rPr>
          <w:lang w:eastAsia="fr-FR"/>
        </w:rPr>
        <w:t xml:space="preserve"> de l</w:t>
      </w:r>
      <w:r w:rsidR="00AE0A8F">
        <w:rPr>
          <w:lang w:eastAsia="fr-FR"/>
        </w:rPr>
        <w:t>’ordre</w:t>
      </w:r>
      <w:r>
        <w:rPr>
          <w:lang w:eastAsia="fr-FR"/>
        </w:rPr>
        <w:t xml:space="preserve">, </w:t>
      </w:r>
      <w:r w:rsidR="008F4CE3">
        <w:rPr>
          <w:lang w:eastAsia="fr-FR"/>
        </w:rPr>
        <w:t>fut</w:t>
      </w:r>
      <w:r>
        <w:rPr>
          <w:lang w:eastAsia="fr-FR"/>
        </w:rPr>
        <w:t xml:space="preserve"> chargé lui-même de cette co</w:t>
      </w:r>
      <w:r w:rsidR="007B2B7A">
        <w:rPr>
          <w:lang w:eastAsia="fr-FR"/>
        </w:rPr>
        <w:t>mm</w:t>
      </w:r>
      <w:r>
        <w:rPr>
          <w:lang w:eastAsia="fr-FR"/>
        </w:rPr>
        <w:t>i</w:t>
      </w:r>
      <w:r w:rsidR="00CA165F">
        <w:rPr>
          <w:lang w:eastAsia="fr-FR"/>
        </w:rPr>
        <w:t>ss</w:t>
      </w:r>
      <w:r>
        <w:rPr>
          <w:lang w:eastAsia="fr-FR"/>
        </w:rPr>
        <w:t>ion par l</w:t>
      </w:r>
      <w:r w:rsidR="00AE0A8F">
        <w:rPr>
          <w:lang w:eastAsia="fr-FR"/>
        </w:rPr>
        <w:t>e chapitre</w:t>
      </w:r>
      <w:r>
        <w:rPr>
          <w:lang w:eastAsia="fr-FR"/>
        </w:rPr>
        <w:t>. Il en pr</w:t>
      </w:r>
      <w:r w:rsidR="007B2B7A">
        <w:rPr>
          <w:lang w:eastAsia="fr-FR"/>
        </w:rPr>
        <w:t>és</w:t>
      </w:r>
      <w:r>
        <w:rPr>
          <w:lang w:eastAsia="fr-FR"/>
        </w:rPr>
        <w:t>enta l</w:t>
      </w:r>
      <w:r w:rsidR="00A53099">
        <w:rPr>
          <w:lang w:eastAsia="fr-FR"/>
        </w:rPr>
        <w:t>a requête</w:t>
      </w:r>
      <w:r>
        <w:rPr>
          <w:lang w:eastAsia="fr-FR"/>
        </w:rPr>
        <w:t xml:space="preserve"> a</w:t>
      </w:r>
      <w:r w:rsidR="00AE0A8F">
        <w:rPr>
          <w:lang w:eastAsia="fr-FR"/>
        </w:rPr>
        <w:t>u pape</w:t>
      </w:r>
      <w:r>
        <w:rPr>
          <w:lang w:eastAsia="fr-FR"/>
        </w:rPr>
        <w:t>, c</w:t>
      </w:r>
      <w:r w:rsidR="001F7F9E">
        <w:rPr>
          <w:lang w:eastAsia="fr-FR"/>
        </w:rPr>
        <w:t>’</w:t>
      </w:r>
      <w:r>
        <w:rPr>
          <w:lang w:eastAsia="fr-FR"/>
        </w:rPr>
        <w:t>ét</w:t>
      </w:r>
      <w:r w:rsidR="00CA165F">
        <w:rPr>
          <w:lang w:eastAsia="fr-FR"/>
        </w:rPr>
        <w:t>ait</w:t>
      </w:r>
      <w:r>
        <w:rPr>
          <w:lang w:eastAsia="fr-FR"/>
        </w:rPr>
        <w:t xml:space="preserve"> </w:t>
      </w:r>
      <w:r w:rsidR="006C35C6">
        <w:rPr>
          <w:lang w:eastAsia="fr-FR"/>
        </w:rPr>
        <w:t>Clément</w:t>
      </w:r>
      <w:r>
        <w:rPr>
          <w:lang w:eastAsia="fr-FR"/>
        </w:rPr>
        <w:t xml:space="preserve"> VI. Elle ét</w:t>
      </w:r>
      <w:r w:rsidR="00CA165F">
        <w:rPr>
          <w:lang w:eastAsia="fr-FR"/>
        </w:rPr>
        <w:t>ait</w:t>
      </w:r>
      <w:r>
        <w:rPr>
          <w:lang w:eastAsia="fr-FR"/>
        </w:rPr>
        <w:t xml:space="preserve"> </w:t>
      </w:r>
      <w:r w:rsidR="00CA165F">
        <w:rPr>
          <w:lang w:eastAsia="fr-FR"/>
        </w:rPr>
        <w:t>s</w:t>
      </w:r>
      <w:r>
        <w:rPr>
          <w:lang w:eastAsia="fr-FR"/>
        </w:rPr>
        <w:t xml:space="preserve">ignée non </w:t>
      </w:r>
      <w:r w:rsidR="00CA165F">
        <w:rPr>
          <w:lang w:eastAsia="fr-FR"/>
        </w:rPr>
        <w:t>s</w:t>
      </w:r>
      <w:r>
        <w:rPr>
          <w:lang w:eastAsia="fr-FR"/>
        </w:rPr>
        <w:t>eulement de tous le</w:t>
      </w:r>
      <w:r w:rsidR="003A23AF">
        <w:rPr>
          <w:lang w:eastAsia="fr-FR"/>
        </w:rPr>
        <w:t>s abbés</w:t>
      </w:r>
      <w:r>
        <w:rPr>
          <w:lang w:eastAsia="fr-FR"/>
        </w:rPr>
        <w:t xml:space="preserve"> de l</w:t>
      </w:r>
      <w:r w:rsidR="00AE0A8F">
        <w:rPr>
          <w:lang w:eastAsia="fr-FR"/>
        </w:rPr>
        <w:t>’ordre</w:t>
      </w:r>
      <w:r>
        <w:rPr>
          <w:lang w:eastAsia="fr-FR"/>
        </w:rPr>
        <w:t>, mais encore de tout ce qu</w:t>
      </w:r>
      <w:r w:rsidR="001F7F9E">
        <w:rPr>
          <w:lang w:eastAsia="fr-FR"/>
        </w:rPr>
        <w:t>’</w:t>
      </w:r>
      <w:r>
        <w:rPr>
          <w:lang w:eastAsia="fr-FR"/>
        </w:rPr>
        <w:t>il y av</w:t>
      </w:r>
      <w:r w:rsidR="00CA165F">
        <w:rPr>
          <w:lang w:eastAsia="fr-FR"/>
        </w:rPr>
        <w:t>ait</w:t>
      </w:r>
      <w:r>
        <w:rPr>
          <w:lang w:eastAsia="fr-FR"/>
        </w:rPr>
        <w:t xml:space="preserve"> de grand </w:t>
      </w:r>
      <w:r w:rsidR="00CA165F">
        <w:rPr>
          <w:lang w:eastAsia="fr-FR"/>
        </w:rPr>
        <w:t>et</w:t>
      </w:r>
      <w:r>
        <w:rPr>
          <w:lang w:eastAsia="fr-FR"/>
        </w:rPr>
        <w:t xml:space="preserve"> de di</w:t>
      </w:r>
      <w:r w:rsidR="00CA165F">
        <w:rPr>
          <w:lang w:eastAsia="fr-FR"/>
        </w:rPr>
        <w:t>s</w:t>
      </w:r>
      <w:r>
        <w:rPr>
          <w:lang w:eastAsia="fr-FR"/>
        </w:rPr>
        <w:t>ti</w:t>
      </w:r>
      <w:r w:rsidR="007B2B7A">
        <w:rPr>
          <w:lang w:eastAsia="fr-FR"/>
        </w:rPr>
        <w:t>ng</w:t>
      </w:r>
      <w:r>
        <w:rPr>
          <w:lang w:eastAsia="fr-FR"/>
        </w:rPr>
        <w:t>ué dans la Calabre</w:t>
      </w:r>
      <w:r w:rsidR="00366FFF">
        <w:rPr>
          <w:lang w:eastAsia="fr-FR"/>
        </w:rPr>
        <w:t xml:space="preserve">, soit </w:t>
      </w:r>
      <w:r>
        <w:rPr>
          <w:lang w:eastAsia="fr-FR"/>
        </w:rPr>
        <w:t>dans l</w:t>
      </w:r>
      <w:r w:rsidR="001F7F9E">
        <w:rPr>
          <w:lang w:eastAsia="fr-FR"/>
        </w:rPr>
        <w:t>’</w:t>
      </w:r>
      <w:r w:rsidR="0031502E">
        <w:rPr>
          <w:lang w:eastAsia="fr-FR"/>
        </w:rPr>
        <w:t>Éta</w:t>
      </w:r>
      <w:r w:rsidR="003A23AF">
        <w:rPr>
          <w:lang w:eastAsia="fr-FR"/>
        </w:rPr>
        <w:t>t ecclésiastique</w:t>
      </w:r>
      <w:r w:rsidR="00366FFF">
        <w:rPr>
          <w:lang w:eastAsia="fr-FR"/>
        </w:rPr>
        <w:t xml:space="preserve">, soit </w:t>
      </w:r>
      <w:r>
        <w:rPr>
          <w:lang w:eastAsia="fr-FR"/>
        </w:rPr>
        <w:t xml:space="preserve">parmi les </w:t>
      </w:r>
      <w:r w:rsidR="00CA165F">
        <w:rPr>
          <w:lang w:eastAsia="fr-FR"/>
        </w:rPr>
        <w:t>gens</w:t>
      </w:r>
      <w:r>
        <w:rPr>
          <w:lang w:eastAsia="fr-FR"/>
        </w:rPr>
        <w:t xml:space="preserve"> du monde.</w:t>
      </w:r>
      <w:r w:rsidR="00EA1F75">
        <w:rPr>
          <w:lang w:eastAsia="fr-FR"/>
        </w:rPr>
        <w:t xml:space="preserve"> </w:t>
      </w:r>
    </w:p>
    <w:p w:rsidR="00EA1F75" w:rsidRDefault="00B47EF3" w:rsidP="00060957">
      <w:pPr>
        <w:rPr>
          <w:lang w:eastAsia="fr-FR"/>
        </w:rPr>
      </w:pPr>
      <w:r>
        <w:rPr>
          <w:lang w:eastAsia="fr-FR"/>
        </w:rPr>
        <w:t>L</w:t>
      </w:r>
      <w:r w:rsidR="00AE0A8F">
        <w:rPr>
          <w:lang w:eastAsia="fr-FR"/>
        </w:rPr>
        <w:t>e pape</w:t>
      </w:r>
      <w:r>
        <w:rPr>
          <w:lang w:eastAsia="fr-FR"/>
        </w:rPr>
        <w:t xml:space="preserve"> </w:t>
      </w:r>
      <w:r w:rsidR="00CA165F">
        <w:rPr>
          <w:lang w:eastAsia="fr-FR"/>
        </w:rPr>
        <w:t>s</w:t>
      </w:r>
      <w:r>
        <w:rPr>
          <w:lang w:eastAsia="fr-FR"/>
        </w:rPr>
        <w:t>ur cett</w:t>
      </w:r>
      <w:r w:rsidR="00A53099">
        <w:rPr>
          <w:lang w:eastAsia="fr-FR"/>
        </w:rPr>
        <w:t>e requête</w:t>
      </w:r>
      <w:r w:rsidR="00060957">
        <w:rPr>
          <w:rStyle w:val="Appelnotedebasdep"/>
          <w:lang w:eastAsia="fr-FR"/>
        </w:rPr>
        <w:footnoteReference w:id="252"/>
      </w:r>
      <w:r>
        <w:rPr>
          <w:lang w:eastAsia="fr-FR"/>
        </w:rPr>
        <w:t xml:space="preserve"> ordonna qu</w:t>
      </w:r>
      <w:r w:rsidR="001F7F9E">
        <w:rPr>
          <w:lang w:eastAsia="fr-FR"/>
        </w:rPr>
        <w:t>’</w:t>
      </w:r>
      <w:r>
        <w:rPr>
          <w:lang w:eastAsia="fr-FR"/>
        </w:rPr>
        <w:t xml:space="preserve">il </w:t>
      </w:r>
      <w:r w:rsidR="00CA165F">
        <w:rPr>
          <w:lang w:eastAsia="fr-FR"/>
        </w:rPr>
        <w:t>s</w:t>
      </w:r>
      <w:r>
        <w:rPr>
          <w:lang w:eastAsia="fr-FR"/>
        </w:rPr>
        <w:t>er</w:t>
      </w:r>
      <w:r w:rsidR="00CA165F">
        <w:rPr>
          <w:lang w:eastAsia="fr-FR"/>
        </w:rPr>
        <w:t>ait</w:t>
      </w:r>
      <w:r>
        <w:rPr>
          <w:lang w:eastAsia="fr-FR"/>
        </w:rPr>
        <w:t xml:space="preserve"> </w:t>
      </w:r>
      <w:r w:rsidR="008F4CE3">
        <w:rPr>
          <w:lang w:eastAsia="fr-FR"/>
        </w:rPr>
        <w:t>fait</w:t>
      </w:r>
      <w:r>
        <w:rPr>
          <w:lang w:eastAsia="fr-FR"/>
        </w:rPr>
        <w:t xml:space="preserve"> un recueil exa</w:t>
      </w:r>
      <w:r w:rsidR="00C46B0C">
        <w:rPr>
          <w:lang w:eastAsia="fr-FR"/>
        </w:rPr>
        <w:t>c</w:t>
      </w:r>
      <w:r>
        <w:rPr>
          <w:lang w:eastAsia="fr-FR"/>
        </w:rPr>
        <w:t xml:space="preserve">t de toutes ces merveilles, accompagné des preuves les plus </w:t>
      </w:r>
      <w:r w:rsidR="006C35C6">
        <w:rPr>
          <w:lang w:eastAsia="fr-FR"/>
        </w:rPr>
        <w:t>authentiques</w:t>
      </w:r>
      <w:r>
        <w:rPr>
          <w:lang w:eastAsia="fr-FR"/>
        </w:rPr>
        <w:t xml:space="preserve"> qu</w:t>
      </w:r>
      <w:r w:rsidR="001F7F9E">
        <w:rPr>
          <w:lang w:eastAsia="fr-FR"/>
        </w:rPr>
        <w:t>’</w:t>
      </w:r>
      <w:r>
        <w:rPr>
          <w:lang w:eastAsia="fr-FR"/>
        </w:rPr>
        <w:t>on pourr</w:t>
      </w:r>
      <w:r w:rsidR="00CA165F">
        <w:rPr>
          <w:lang w:eastAsia="fr-FR"/>
        </w:rPr>
        <w:t>ait</w:t>
      </w:r>
      <w:r>
        <w:rPr>
          <w:lang w:eastAsia="fr-FR"/>
        </w:rPr>
        <w:t xml:space="preserve"> en avoir, </w:t>
      </w:r>
      <w:r w:rsidR="00C46B0C">
        <w:rPr>
          <w:lang w:eastAsia="fr-FR"/>
        </w:rPr>
        <w:t>et</w:t>
      </w:r>
      <w:r>
        <w:rPr>
          <w:lang w:eastAsia="fr-FR"/>
        </w:rPr>
        <w:t xml:space="preserve"> qu</w:t>
      </w:r>
      <w:r w:rsidR="001F7F9E">
        <w:rPr>
          <w:lang w:eastAsia="fr-FR"/>
        </w:rPr>
        <w:t>’</w:t>
      </w:r>
      <w:r w:rsidR="006C35C6">
        <w:rPr>
          <w:lang w:eastAsia="fr-FR"/>
        </w:rPr>
        <w:t>ensuite</w:t>
      </w:r>
      <w:r w:rsidR="00C46B0C">
        <w:rPr>
          <w:lang w:eastAsia="fr-FR"/>
        </w:rPr>
        <w:t xml:space="preserve"> il</w:t>
      </w:r>
      <w:r>
        <w:rPr>
          <w:lang w:eastAsia="fr-FR"/>
        </w:rPr>
        <w:t xml:space="preserve"> </w:t>
      </w:r>
      <w:r w:rsidR="00C46B0C">
        <w:rPr>
          <w:lang w:eastAsia="fr-FR"/>
        </w:rPr>
        <w:t>s</w:t>
      </w:r>
      <w:r>
        <w:rPr>
          <w:lang w:eastAsia="fr-FR"/>
        </w:rPr>
        <w:t>er</w:t>
      </w:r>
      <w:r w:rsidR="00CA165F">
        <w:rPr>
          <w:lang w:eastAsia="fr-FR"/>
        </w:rPr>
        <w:t>ait</w:t>
      </w:r>
      <w:r>
        <w:rPr>
          <w:lang w:eastAsia="fr-FR"/>
        </w:rPr>
        <w:t xml:space="preserve"> envoyé au S.</w:t>
      </w:r>
      <w:r w:rsidR="00EA1F75">
        <w:rPr>
          <w:lang w:eastAsia="fr-FR"/>
        </w:rPr>
        <w:t xml:space="preserve"> </w:t>
      </w:r>
      <w:r>
        <w:rPr>
          <w:lang w:eastAsia="fr-FR"/>
        </w:rPr>
        <w:t>Siège pour en ordonner ce que de rai</w:t>
      </w:r>
      <w:r w:rsidR="00CA165F">
        <w:rPr>
          <w:lang w:eastAsia="fr-FR"/>
        </w:rPr>
        <w:t>s</w:t>
      </w:r>
      <w:r>
        <w:rPr>
          <w:lang w:eastAsia="fr-FR"/>
        </w:rPr>
        <w:t xml:space="preserve">on. On commença donc </w:t>
      </w:r>
      <w:r w:rsidR="007B2B7A">
        <w:rPr>
          <w:lang w:eastAsia="fr-FR"/>
        </w:rPr>
        <w:t>dès-lors</w:t>
      </w:r>
      <w:r>
        <w:rPr>
          <w:lang w:eastAsia="fr-FR"/>
        </w:rPr>
        <w:t xml:space="preserve"> à travailler à cet ouvrage qui ét</w:t>
      </w:r>
      <w:r w:rsidR="00CA165F">
        <w:rPr>
          <w:lang w:eastAsia="fr-FR"/>
        </w:rPr>
        <w:t>ait</w:t>
      </w:r>
      <w:r>
        <w:rPr>
          <w:lang w:eastAsia="fr-FR"/>
        </w:rPr>
        <w:t xml:space="preserve"> déjà </w:t>
      </w:r>
      <w:r w:rsidR="00312485">
        <w:rPr>
          <w:lang w:eastAsia="fr-FR"/>
        </w:rPr>
        <w:t>fort</w:t>
      </w:r>
      <w:r>
        <w:rPr>
          <w:lang w:eastAsia="fr-FR"/>
        </w:rPr>
        <w:t xml:space="preserve"> avancé, lor</w:t>
      </w:r>
      <w:r w:rsidR="00CA165F">
        <w:rPr>
          <w:lang w:eastAsia="fr-FR"/>
        </w:rPr>
        <w:t>s</w:t>
      </w:r>
      <w:r>
        <w:rPr>
          <w:lang w:eastAsia="fr-FR"/>
        </w:rPr>
        <w:t>que la mort d</w:t>
      </w:r>
      <w:r w:rsidR="00AE0A8F">
        <w:rPr>
          <w:lang w:eastAsia="fr-FR"/>
        </w:rPr>
        <w:t>u pape</w:t>
      </w:r>
      <w:r>
        <w:rPr>
          <w:lang w:eastAsia="fr-FR"/>
        </w:rPr>
        <w:t xml:space="preserve"> en interrompit </w:t>
      </w:r>
      <w:r w:rsidR="00CA165F">
        <w:rPr>
          <w:lang w:eastAsia="fr-FR"/>
        </w:rPr>
        <w:t>et</w:t>
      </w:r>
      <w:r>
        <w:rPr>
          <w:lang w:eastAsia="fr-FR"/>
        </w:rPr>
        <w:t xml:space="preserve"> le cours </w:t>
      </w:r>
      <w:r w:rsidR="00CA165F">
        <w:rPr>
          <w:lang w:eastAsia="fr-FR"/>
        </w:rPr>
        <w:t>et</w:t>
      </w:r>
      <w:r>
        <w:rPr>
          <w:lang w:eastAsia="fr-FR"/>
        </w:rPr>
        <w:t xml:space="preserve"> les </w:t>
      </w:r>
      <w:r w:rsidR="00CA165F">
        <w:rPr>
          <w:lang w:eastAsia="fr-FR"/>
        </w:rPr>
        <w:t>s</w:t>
      </w:r>
      <w:r>
        <w:rPr>
          <w:lang w:eastAsia="fr-FR"/>
        </w:rPr>
        <w:t xml:space="preserve">uites, </w:t>
      </w:r>
      <w:r w:rsidR="00CA165F">
        <w:rPr>
          <w:lang w:eastAsia="fr-FR"/>
        </w:rPr>
        <w:t>s</w:t>
      </w:r>
      <w:r>
        <w:rPr>
          <w:lang w:eastAsia="fr-FR"/>
        </w:rPr>
        <w:t>ans qu</w:t>
      </w:r>
      <w:r w:rsidR="001F7F9E">
        <w:rPr>
          <w:lang w:eastAsia="fr-FR"/>
        </w:rPr>
        <w:t>’</w:t>
      </w:r>
      <w:r>
        <w:rPr>
          <w:lang w:eastAsia="fr-FR"/>
        </w:rPr>
        <w:t xml:space="preserve">on </w:t>
      </w:r>
      <w:r w:rsidR="00CA165F">
        <w:rPr>
          <w:lang w:eastAsia="fr-FR"/>
        </w:rPr>
        <w:t>s</w:t>
      </w:r>
      <w:r w:rsidR="007B2B7A">
        <w:rPr>
          <w:lang w:eastAsia="fr-FR"/>
        </w:rPr>
        <w:t>ac</w:t>
      </w:r>
      <w:r>
        <w:rPr>
          <w:lang w:eastAsia="fr-FR"/>
        </w:rPr>
        <w:t>he pourquoi l</w:t>
      </w:r>
      <w:r w:rsidR="001F7F9E">
        <w:rPr>
          <w:lang w:eastAsia="fr-FR"/>
        </w:rPr>
        <w:t>’</w:t>
      </w:r>
      <w:r w:rsidR="008F4CE3">
        <w:rPr>
          <w:lang w:eastAsia="fr-FR"/>
        </w:rPr>
        <w:t>affaire</w:t>
      </w:r>
      <w:r>
        <w:rPr>
          <w:lang w:eastAsia="fr-FR"/>
        </w:rPr>
        <w:t xml:space="preserve"> n</w:t>
      </w:r>
      <w:r w:rsidR="001F7F9E">
        <w:rPr>
          <w:lang w:eastAsia="fr-FR"/>
        </w:rPr>
        <w:t>’</w:t>
      </w:r>
      <w:r>
        <w:rPr>
          <w:lang w:eastAsia="fr-FR"/>
        </w:rPr>
        <w:t xml:space="preserve">a pas été </w:t>
      </w:r>
      <w:r w:rsidR="00CA165F">
        <w:rPr>
          <w:lang w:eastAsia="fr-FR"/>
        </w:rPr>
        <w:t>s</w:t>
      </w:r>
      <w:r>
        <w:rPr>
          <w:lang w:eastAsia="fr-FR"/>
        </w:rPr>
        <w:t xml:space="preserve">uivie </w:t>
      </w:r>
      <w:r w:rsidR="00CA165F">
        <w:rPr>
          <w:lang w:eastAsia="fr-FR"/>
        </w:rPr>
        <w:t>s</w:t>
      </w:r>
      <w:r>
        <w:rPr>
          <w:lang w:eastAsia="fr-FR"/>
        </w:rPr>
        <w:t xml:space="preserve">ous </w:t>
      </w:r>
      <w:r w:rsidR="00CA165F">
        <w:rPr>
          <w:lang w:eastAsia="fr-FR"/>
        </w:rPr>
        <w:t>s</w:t>
      </w:r>
      <w:r>
        <w:rPr>
          <w:lang w:eastAsia="fr-FR"/>
        </w:rPr>
        <w:t xml:space="preserve">es </w:t>
      </w:r>
      <w:r w:rsidR="00CA165F">
        <w:rPr>
          <w:lang w:eastAsia="fr-FR"/>
        </w:rPr>
        <w:t>su</w:t>
      </w:r>
      <w:r>
        <w:rPr>
          <w:lang w:eastAsia="fr-FR"/>
        </w:rPr>
        <w:t>cce</w:t>
      </w:r>
      <w:r w:rsidR="00CA165F">
        <w:rPr>
          <w:lang w:eastAsia="fr-FR"/>
        </w:rPr>
        <w:t>ss</w:t>
      </w:r>
      <w:r>
        <w:rPr>
          <w:lang w:eastAsia="fr-FR"/>
        </w:rPr>
        <w:t>eurs. C</w:t>
      </w:r>
      <w:r w:rsidR="001F7F9E">
        <w:rPr>
          <w:lang w:eastAsia="fr-FR"/>
        </w:rPr>
        <w:t>’</w:t>
      </w:r>
      <w:r>
        <w:rPr>
          <w:lang w:eastAsia="fr-FR"/>
        </w:rPr>
        <w:t>e</w:t>
      </w:r>
      <w:r w:rsidR="00CA165F">
        <w:rPr>
          <w:lang w:eastAsia="fr-FR"/>
        </w:rPr>
        <w:t>s</w:t>
      </w:r>
      <w:r>
        <w:rPr>
          <w:lang w:eastAsia="fr-FR"/>
        </w:rPr>
        <w:t>t ce que di</w:t>
      </w:r>
      <w:r w:rsidR="00CA165F">
        <w:rPr>
          <w:lang w:eastAsia="fr-FR"/>
        </w:rPr>
        <w:t>s</w:t>
      </w:r>
      <w:r>
        <w:rPr>
          <w:lang w:eastAsia="fr-FR"/>
        </w:rPr>
        <w:t>ent la plupart de</w:t>
      </w:r>
      <w:r w:rsidR="00AE0A8F">
        <w:rPr>
          <w:lang w:eastAsia="fr-FR"/>
        </w:rPr>
        <w:t>s historiens</w:t>
      </w:r>
      <w:r>
        <w:rPr>
          <w:lang w:eastAsia="fr-FR"/>
        </w:rPr>
        <w:t xml:space="preserve"> qui en ont parlé.</w:t>
      </w:r>
      <w:r w:rsidR="00EA1F75">
        <w:rPr>
          <w:lang w:eastAsia="fr-FR"/>
        </w:rPr>
        <w:t xml:space="preserve"> </w:t>
      </w:r>
    </w:p>
    <w:p w:rsidR="00EA1F75" w:rsidRDefault="00B47EF3" w:rsidP="00C46B0C">
      <w:pPr>
        <w:rPr>
          <w:lang w:eastAsia="fr-FR"/>
        </w:rPr>
      </w:pPr>
      <w:r>
        <w:rPr>
          <w:lang w:eastAsia="fr-FR"/>
        </w:rPr>
        <w:t>Mais s</w:t>
      </w:r>
      <w:r w:rsidR="001F7F9E">
        <w:rPr>
          <w:lang w:eastAsia="fr-FR"/>
        </w:rPr>
        <w:t>’</w:t>
      </w:r>
      <w:r>
        <w:rPr>
          <w:lang w:eastAsia="fr-FR"/>
        </w:rPr>
        <w:t>ils av</w:t>
      </w:r>
      <w:r w:rsidR="00CA165F">
        <w:rPr>
          <w:lang w:eastAsia="fr-FR"/>
        </w:rPr>
        <w:t>aient</w:t>
      </w:r>
      <w:r>
        <w:rPr>
          <w:lang w:eastAsia="fr-FR"/>
        </w:rPr>
        <w:t xml:space="preserve"> </w:t>
      </w:r>
      <w:r w:rsidR="008F4CE3">
        <w:rPr>
          <w:lang w:eastAsia="fr-FR"/>
        </w:rPr>
        <w:t>fait</w:t>
      </w:r>
      <w:r>
        <w:rPr>
          <w:lang w:eastAsia="fr-FR"/>
        </w:rPr>
        <w:t xml:space="preserve"> </w:t>
      </w:r>
      <w:r w:rsidR="008F4CE3">
        <w:rPr>
          <w:lang w:eastAsia="fr-FR"/>
        </w:rPr>
        <w:t>réfle</w:t>
      </w:r>
      <w:r>
        <w:rPr>
          <w:lang w:eastAsia="fr-FR"/>
        </w:rPr>
        <w:t>xion qu</w:t>
      </w:r>
      <w:r w:rsidR="001F7F9E">
        <w:rPr>
          <w:lang w:eastAsia="fr-FR"/>
        </w:rPr>
        <w:t>’</w:t>
      </w:r>
      <w:r>
        <w:rPr>
          <w:lang w:eastAsia="fr-FR"/>
        </w:rPr>
        <w:t>il n</w:t>
      </w:r>
      <w:r w:rsidR="001F7F9E">
        <w:rPr>
          <w:lang w:eastAsia="fr-FR"/>
        </w:rPr>
        <w:t>’</w:t>
      </w:r>
      <w:r>
        <w:rPr>
          <w:lang w:eastAsia="fr-FR"/>
        </w:rPr>
        <w:t>y av</w:t>
      </w:r>
      <w:r w:rsidR="00CA165F">
        <w:rPr>
          <w:lang w:eastAsia="fr-FR"/>
        </w:rPr>
        <w:t>ait</w:t>
      </w:r>
      <w:r>
        <w:rPr>
          <w:lang w:eastAsia="fr-FR"/>
        </w:rPr>
        <w:t xml:space="preserve"> plus alors d</w:t>
      </w:r>
      <w:r w:rsidR="00AE0A8F">
        <w:rPr>
          <w:lang w:eastAsia="fr-FR"/>
        </w:rPr>
        <w:t>e pape</w:t>
      </w:r>
      <w:r>
        <w:rPr>
          <w:lang w:eastAsia="fr-FR"/>
        </w:rPr>
        <w:t xml:space="preserve"> à Rome, </w:t>
      </w:r>
      <w:r w:rsidR="00CA165F">
        <w:rPr>
          <w:lang w:eastAsia="fr-FR"/>
        </w:rPr>
        <w:t>et</w:t>
      </w:r>
      <w:r>
        <w:rPr>
          <w:lang w:eastAsia="fr-FR"/>
        </w:rPr>
        <w:t xml:space="preserve"> que peu de </w:t>
      </w:r>
      <w:r w:rsidR="00CA165F">
        <w:rPr>
          <w:lang w:eastAsia="fr-FR"/>
        </w:rPr>
        <w:t>temps</w:t>
      </w:r>
      <w:r>
        <w:rPr>
          <w:lang w:eastAsia="fr-FR"/>
        </w:rPr>
        <w:t xml:space="preserve"> après on entra dans ce gran</w:t>
      </w:r>
      <w:r w:rsidR="00541AB2">
        <w:rPr>
          <w:lang w:eastAsia="fr-FR"/>
        </w:rPr>
        <w:t>d schisme</w:t>
      </w:r>
      <w:r>
        <w:rPr>
          <w:lang w:eastAsia="fr-FR"/>
        </w:rPr>
        <w:t xml:space="preserve"> qui dura près d</w:t>
      </w:r>
      <w:r w:rsidR="001F7F9E">
        <w:rPr>
          <w:lang w:eastAsia="fr-FR"/>
        </w:rPr>
        <w:t>’</w:t>
      </w:r>
      <w:r>
        <w:rPr>
          <w:lang w:eastAsia="fr-FR"/>
        </w:rPr>
        <w:t xml:space="preserve">un </w:t>
      </w:r>
      <w:r w:rsidR="00CA165F">
        <w:rPr>
          <w:lang w:eastAsia="fr-FR"/>
        </w:rPr>
        <w:t>siècle</w:t>
      </w:r>
      <w:r w:rsidR="00EA1F75">
        <w:rPr>
          <w:lang w:eastAsia="fr-FR"/>
        </w:rPr>
        <w:t> ;</w:t>
      </w:r>
      <w:r>
        <w:rPr>
          <w:lang w:eastAsia="fr-FR"/>
        </w:rPr>
        <w:t xml:space="preserve"> que toutes les </w:t>
      </w:r>
      <w:r w:rsidR="008F4CE3">
        <w:rPr>
          <w:lang w:eastAsia="fr-FR"/>
        </w:rPr>
        <w:t>affaire</w:t>
      </w:r>
      <w:r>
        <w:rPr>
          <w:lang w:eastAsia="fr-FR"/>
        </w:rPr>
        <w:t>s de l</w:t>
      </w:r>
      <w:r w:rsidR="001F7F9E">
        <w:rPr>
          <w:lang w:eastAsia="fr-FR"/>
        </w:rPr>
        <w:t>’</w:t>
      </w:r>
      <w:r w:rsidR="00CA165F">
        <w:rPr>
          <w:lang w:eastAsia="fr-FR"/>
        </w:rPr>
        <w:t>Église</w:t>
      </w:r>
      <w:r>
        <w:rPr>
          <w:lang w:eastAsia="fr-FR"/>
        </w:rPr>
        <w:t xml:space="preserve"> ét</w:t>
      </w:r>
      <w:r w:rsidR="00CA165F">
        <w:rPr>
          <w:lang w:eastAsia="fr-FR"/>
        </w:rPr>
        <w:t>aient</w:t>
      </w:r>
      <w:r>
        <w:rPr>
          <w:lang w:eastAsia="fr-FR"/>
        </w:rPr>
        <w:t xml:space="preserve"> bo</w:t>
      </w:r>
      <w:r w:rsidR="007B2B7A">
        <w:rPr>
          <w:lang w:eastAsia="fr-FR"/>
        </w:rPr>
        <w:t>ul</w:t>
      </w:r>
      <w:r>
        <w:rPr>
          <w:lang w:eastAsia="fr-FR"/>
        </w:rPr>
        <w:t>ever</w:t>
      </w:r>
      <w:r w:rsidR="00CA165F">
        <w:rPr>
          <w:lang w:eastAsia="fr-FR"/>
        </w:rPr>
        <w:t>s</w:t>
      </w:r>
      <w:r>
        <w:rPr>
          <w:lang w:eastAsia="fr-FR"/>
        </w:rPr>
        <w:t>ées, le</w:t>
      </w:r>
      <w:r w:rsidR="00B92588">
        <w:rPr>
          <w:lang w:eastAsia="fr-FR"/>
        </w:rPr>
        <w:t>s royaumes</w:t>
      </w:r>
      <w:r>
        <w:rPr>
          <w:lang w:eastAsia="fr-FR"/>
        </w:rPr>
        <w:t xml:space="preserve"> divi</w:t>
      </w:r>
      <w:r w:rsidR="00CA165F">
        <w:rPr>
          <w:lang w:eastAsia="fr-FR"/>
        </w:rPr>
        <w:t>s</w:t>
      </w:r>
      <w:r>
        <w:rPr>
          <w:lang w:eastAsia="fr-FR"/>
        </w:rPr>
        <w:t>és, le</w:t>
      </w:r>
      <w:r w:rsidR="003A23AF">
        <w:rPr>
          <w:lang w:eastAsia="fr-FR"/>
        </w:rPr>
        <w:t>s peuples</w:t>
      </w:r>
      <w:r>
        <w:rPr>
          <w:lang w:eastAsia="fr-FR"/>
        </w:rPr>
        <w:t xml:space="preserve"> con</w:t>
      </w:r>
      <w:r w:rsidR="00CA165F">
        <w:rPr>
          <w:lang w:eastAsia="fr-FR"/>
        </w:rPr>
        <w:t>s</w:t>
      </w:r>
      <w:r>
        <w:rPr>
          <w:lang w:eastAsia="fr-FR"/>
        </w:rPr>
        <w:t>ternés, la guerre allumée de toutes parts, partout autel contre autel, S. Pierre, pour ain</w:t>
      </w:r>
      <w:r w:rsidR="00CA165F">
        <w:rPr>
          <w:lang w:eastAsia="fr-FR"/>
        </w:rPr>
        <w:t>s</w:t>
      </w:r>
      <w:r>
        <w:rPr>
          <w:lang w:eastAsia="fr-FR"/>
        </w:rPr>
        <w:t>i dire, divi</w:t>
      </w:r>
      <w:r w:rsidR="00CA165F">
        <w:rPr>
          <w:lang w:eastAsia="fr-FR"/>
        </w:rPr>
        <w:t>s</w:t>
      </w:r>
      <w:r>
        <w:rPr>
          <w:lang w:eastAsia="fr-FR"/>
        </w:rPr>
        <w:t>é contre lui-même, tandis qu</w:t>
      </w:r>
      <w:r w:rsidR="001F7F9E">
        <w:rPr>
          <w:lang w:eastAsia="fr-FR"/>
        </w:rPr>
        <w:t>’</w:t>
      </w:r>
      <w:r>
        <w:rPr>
          <w:lang w:eastAsia="fr-FR"/>
        </w:rPr>
        <w:t>on voy</w:t>
      </w:r>
      <w:r w:rsidR="00CA165F">
        <w:rPr>
          <w:lang w:eastAsia="fr-FR"/>
        </w:rPr>
        <w:t>ait</w:t>
      </w:r>
      <w:r>
        <w:rPr>
          <w:lang w:eastAsia="fr-FR"/>
        </w:rPr>
        <w:t xml:space="preserve"> </w:t>
      </w:r>
      <w:r w:rsidR="00CA165F">
        <w:rPr>
          <w:lang w:eastAsia="fr-FR"/>
        </w:rPr>
        <w:t>s</w:t>
      </w:r>
      <w:r>
        <w:rPr>
          <w:lang w:eastAsia="fr-FR"/>
        </w:rPr>
        <w:t>es cle</w:t>
      </w:r>
      <w:r w:rsidR="00C46B0C">
        <w:rPr>
          <w:lang w:eastAsia="fr-FR"/>
        </w:rPr>
        <w:t>f</w:t>
      </w:r>
      <w:r>
        <w:rPr>
          <w:lang w:eastAsia="fr-FR"/>
        </w:rPr>
        <w:t xml:space="preserve">s arborées dans les étendards des deux </w:t>
      </w:r>
      <w:r w:rsidR="00EA1F75">
        <w:rPr>
          <w:lang w:eastAsia="fr-FR"/>
        </w:rPr>
        <w:t>c</w:t>
      </w:r>
      <w:r>
        <w:rPr>
          <w:lang w:eastAsia="fr-FR"/>
        </w:rPr>
        <w:t>oncur</w:t>
      </w:r>
      <w:r w:rsidR="00CA165F">
        <w:rPr>
          <w:lang w:eastAsia="fr-FR"/>
        </w:rPr>
        <w:t>rents</w:t>
      </w:r>
      <w:r>
        <w:rPr>
          <w:lang w:eastAsia="fr-FR"/>
        </w:rPr>
        <w:t xml:space="preserve">, </w:t>
      </w:r>
      <w:r w:rsidR="00CA165F">
        <w:rPr>
          <w:lang w:eastAsia="fr-FR"/>
        </w:rPr>
        <w:t>i</w:t>
      </w:r>
      <w:r w:rsidR="00C46B0C">
        <w:rPr>
          <w:lang w:eastAsia="fr-FR"/>
        </w:rPr>
        <w:t>l</w:t>
      </w:r>
      <w:r w:rsidR="00CA165F">
        <w:rPr>
          <w:lang w:eastAsia="fr-FR"/>
        </w:rPr>
        <w:t>s</w:t>
      </w:r>
      <w:r w:rsidR="00C46B0C">
        <w:rPr>
          <w:lang w:eastAsia="fr-FR"/>
        </w:rPr>
        <w:t xml:space="preserve"> </w:t>
      </w:r>
      <w:r w:rsidR="00CA165F">
        <w:rPr>
          <w:lang w:eastAsia="fr-FR"/>
        </w:rPr>
        <w:t>a</w:t>
      </w:r>
      <w:r>
        <w:rPr>
          <w:lang w:eastAsia="fr-FR"/>
        </w:rPr>
        <w:t>ur</w:t>
      </w:r>
      <w:r w:rsidR="00CA165F">
        <w:rPr>
          <w:lang w:eastAsia="fr-FR"/>
        </w:rPr>
        <w:t>aient</w:t>
      </w:r>
      <w:r>
        <w:rPr>
          <w:lang w:eastAsia="fr-FR"/>
        </w:rPr>
        <w:t xml:space="preserve"> été obligés d</w:t>
      </w:r>
      <w:r w:rsidR="001F7F9E">
        <w:rPr>
          <w:lang w:eastAsia="fr-FR"/>
        </w:rPr>
        <w:t>’</w:t>
      </w:r>
      <w:r>
        <w:rPr>
          <w:lang w:eastAsia="fr-FR"/>
        </w:rPr>
        <w:t>avouer qu</w:t>
      </w:r>
      <w:r w:rsidR="001F7F9E">
        <w:rPr>
          <w:lang w:eastAsia="fr-FR"/>
        </w:rPr>
        <w:t>’</w:t>
      </w:r>
      <w:r>
        <w:rPr>
          <w:lang w:eastAsia="fr-FR"/>
        </w:rPr>
        <w:t>on av</w:t>
      </w:r>
      <w:r w:rsidR="00CA165F">
        <w:rPr>
          <w:lang w:eastAsia="fr-FR"/>
        </w:rPr>
        <w:t>ait</w:t>
      </w:r>
      <w:r>
        <w:rPr>
          <w:lang w:eastAsia="fr-FR"/>
        </w:rPr>
        <w:t xml:space="preserve"> bien d</w:t>
      </w:r>
      <w:r w:rsidR="001F7F9E">
        <w:rPr>
          <w:lang w:eastAsia="fr-FR"/>
        </w:rPr>
        <w:t>’</w:t>
      </w:r>
      <w:r>
        <w:rPr>
          <w:lang w:eastAsia="fr-FR"/>
        </w:rPr>
        <w:t>autres ch</w:t>
      </w:r>
      <w:r w:rsidR="007B2B7A">
        <w:rPr>
          <w:lang w:eastAsia="fr-FR"/>
        </w:rPr>
        <w:t>os</w:t>
      </w:r>
      <w:r>
        <w:rPr>
          <w:lang w:eastAsia="fr-FR"/>
        </w:rPr>
        <w:t>es à pen</w:t>
      </w:r>
      <w:r w:rsidR="00CA165F">
        <w:rPr>
          <w:lang w:eastAsia="fr-FR"/>
        </w:rPr>
        <w:t>s</w:t>
      </w:r>
      <w:r>
        <w:rPr>
          <w:lang w:eastAsia="fr-FR"/>
        </w:rPr>
        <w:t xml:space="preserve">er en ce </w:t>
      </w:r>
      <w:r w:rsidR="00CA165F">
        <w:rPr>
          <w:lang w:eastAsia="fr-FR"/>
        </w:rPr>
        <w:t>temps</w:t>
      </w:r>
      <w:r>
        <w:rPr>
          <w:lang w:eastAsia="fr-FR"/>
        </w:rPr>
        <w:t>-là qu</w:t>
      </w:r>
      <w:r w:rsidR="001F7F9E">
        <w:rPr>
          <w:lang w:eastAsia="fr-FR"/>
        </w:rPr>
        <w:t>’</w:t>
      </w:r>
      <w:r>
        <w:rPr>
          <w:lang w:eastAsia="fr-FR"/>
        </w:rPr>
        <w:t xml:space="preserve">à </w:t>
      </w:r>
      <w:r w:rsidR="006C35C6">
        <w:rPr>
          <w:lang w:eastAsia="fr-FR"/>
        </w:rPr>
        <w:t>canoniser</w:t>
      </w:r>
      <w:r>
        <w:rPr>
          <w:lang w:eastAsia="fr-FR"/>
        </w:rPr>
        <w:t xml:space="preserve"> de</w:t>
      </w:r>
      <w:r w:rsidR="00AE0A8F">
        <w:rPr>
          <w:lang w:eastAsia="fr-FR"/>
        </w:rPr>
        <w:t>s saints</w:t>
      </w:r>
      <w:r>
        <w:rPr>
          <w:lang w:eastAsia="fr-FR"/>
        </w:rPr>
        <w:t xml:space="preserve">, </w:t>
      </w:r>
      <w:r w:rsidR="00CA165F">
        <w:rPr>
          <w:lang w:eastAsia="fr-FR"/>
        </w:rPr>
        <w:t>et</w:t>
      </w:r>
      <w:r>
        <w:rPr>
          <w:lang w:eastAsia="fr-FR"/>
        </w:rPr>
        <w:t xml:space="preserve"> ils n</w:t>
      </w:r>
      <w:r w:rsidR="001F7F9E">
        <w:rPr>
          <w:lang w:eastAsia="fr-FR"/>
        </w:rPr>
        <w:t>’</w:t>
      </w:r>
      <w:r>
        <w:rPr>
          <w:lang w:eastAsia="fr-FR"/>
        </w:rPr>
        <w:t>aur</w:t>
      </w:r>
      <w:r w:rsidR="00CA165F">
        <w:rPr>
          <w:lang w:eastAsia="fr-FR"/>
        </w:rPr>
        <w:t>aient</w:t>
      </w:r>
      <w:r>
        <w:rPr>
          <w:lang w:eastAsia="fr-FR"/>
        </w:rPr>
        <w:t xml:space="preserve"> </w:t>
      </w:r>
      <w:r>
        <w:rPr>
          <w:lang w:eastAsia="fr-FR"/>
        </w:rPr>
        <w:lastRenderedPageBreak/>
        <w:t xml:space="preserve">plus été </w:t>
      </w:r>
      <w:r w:rsidR="00CA165F">
        <w:rPr>
          <w:lang w:eastAsia="fr-FR"/>
        </w:rPr>
        <w:t>s</w:t>
      </w:r>
      <w:r>
        <w:rPr>
          <w:lang w:eastAsia="fr-FR"/>
        </w:rPr>
        <w:t>urpris de voir celle de l</w:t>
      </w:r>
      <w:r w:rsidR="00AE0A8F">
        <w:rPr>
          <w:lang w:eastAsia="fr-FR"/>
        </w:rPr>
        <w:t>’abbé</w:t>
      </w:r>
      <w:r>
        <w:rPr>
          <w:lang w:eastAsia="fr-FR"/>
        </w:rPr>
        <w:t xml:space="preserve"> Joachim qui av</w:t>
      </w:r>
      <w:r w:rsidR="00CA165F">
        <w:rPr>
          <w:lang w:eastAsia="fr-FR"/>
        </w:rPr>
        <w:t>ait</w:t>
      </w:r>
      <w:r>
        <w:rPr>
          <w:lang w:eastAsia="fr-FR"/>
        </w:rPr>
        <w:t xml:space="preserve"> été commencée avec tant d</w:t>
      </w:r>
      <w:r w:rsidR="001F7F9E">
        <w:rPr>
          <w:lang w:eastAsia="fr-FR"/>
        </w:rPr>
        <w:t>’</w:t>
      </w:r>
      <w:r>
        <w:rPr>
          <w:lang w:eastAsia="fr-FR"/>
        </w:rPr>
        <w:t>ardeur, demeurer i</w:t>
      </w:r>
      <w:r w:rsidR="007B2B7A">
        <w:rPr>
          <w:lang w:eastAsia="fr-FR"/>
        </w:rPr>
        <w:t>nd</w:t>
      </w:r>
      <w:r>
        <w:rPr>
          <w:lang w:eastAsia="fr-FR"/>
        </w:rPr>
        <w:t>éci</w:t>
      </w:r>
      <w:r w:rsidR="00CA165F">
        <w:rPr>
          <w:lang w:eastAsia="fr-FR"/>
        </w:rPr>
        <w:t>s</w:t>
      </w:r>
      <w:r>
        <w:rPr>
          <w:lang w:eastAsia="fr-FR"/>
        </w:rPr>
        <w:t xml:space="preserve">e, </w:t>
      </w:r>
      <w:r w:rsidR="00CA165F">
        <w:rPr>
          <w:lang w:eastAsia="fr-FR"/>
        </w:rPr>
        <w:t>et</w:t>
      </w:r>
      <w:r>
        <w:rPr>
          <w:lang w:eastAsia="fr-FR"/>
        </w:rPr>
        <w:t xml:space="preserve"> s</w:t>
      </w:r>
      <w:r w:rsidR="001F7F9E">
        <w:rPr>
          <w:lang w:eastAsia="fr-FR"/>
        </w:rPr>
        <w:t>’</w:t>
      </w:r>
      <w:r>
        <w:rPr>
          <w:lang w:eastAsia="fr-FR"/>
        </w:rPr>
        <w:t>évanouir entièrement.</w:t>
      </w:r>
      <w:r w:rsidR="00EA1F75">
        <w:rPr>
          <w:lang w:eastAsia="fr-FR"/>
        </w:rPr>
        <w:t xml:space="preserve"> </w:t>
      </w:r>
    </w:p>
    <w:p w:rsidR="00EA1F75" w:rsidRDefault="00B47EF3" w:rsidP="00C46B0C">
      <w:pPr>
        <w:rPr>
          <w:lang w:eastAsia="fr-FR"/>
        </w:rPr>
      </w:pPr>
      <w:r>
        <w:rPr>
          <w:lang w:eastAsia="fr-FR"/>
        </w:rPr>
        <w:t xml:space="preserve">Les procédures </w:t>
      </w:r>
      <w:r w:rsidR="00CA165F">
        <w:rPr>
          <w:lang w:eastAsia="fr-FR"/>
        </w:rPr>
        <w:t>s</w:t>
      </w:r>
      <w:r>
        <w:rPr>
          <w:lang w:eastAsia="fr-FR"/>
        </w:rPr>
        <w:t>ont donc re</w:t>
      </w:r>
      <w:r w:rsidR="00CA165F">
        <w:rPr>
          <w:lang w:eastAsia="fr-FR"/>
        </w:rPr>
        <w:t>s</w:t>
      </w:r>
      <w:r>
        <w:rPr>
          <w:lang w:eastAsia="fr-FR"/>
        </w:rPr>
        <w:t>tées dans le</w:t>
      </w:r>
      <w:r w:rsidR="003A23AF">
        <w:rPr>
          <w:lang w:eastAsia="fr-FR"/>
        </w:rPr>
        <w:t>s archives</w:t>
      </w:r>
      <w:r>
        <w:rPr>
          <w:lang w:eastAsia="fr-FR"/>
        </w:rPr>
        <w:t xml:space="preserve"> de l</w:t>
      </w:r>
      <w:r w:rsidR="00AE0A8F">
        <w:rPr>
          <w:lang w:eastAsia="fr-FR"/>
        </w:rPr>
        <w:t>’abbaye</w:t>
      </w:r>
      <w:r>
        <w:rPr>
          <w:lang w:eastAsia="fr-FR"/>
        </w:rPr>
        <w:t xml:space="preserve">. On y </w:t>
      </w:r>
      <w:r w:rsidR="00762190">
        <w:rPr>
          <w:lang w:eastAsia="fr-FR"/>
        </w:rPr>
        <w:t>voit</w:t>
      </w:r>
      <w:r>
        <w:rPr>
          <w:lang w:eastAsia="fr-FR"/>
        </w:rPr>
        <w:t xml:space="preserve"> l</w:t>
      </w:r>
      <w:r w:rsidR="00A31622">
        <w:rPr>
          <w:lang w:eastAsia="fr-FR"/>
        </w:rPr>
        <w:t>e décret</w:t>
      </w:r>
      <w:r>
        <w:rPr>
          <w:lang w:eastAsia="fr-FR"/>
        </w:rPr>
        <w:t xml:space="preserve"> d</w:t>
      </w:r>
      <w:r w:rsidR="00AE0A8F">
        <w:rPr>
          <w:lang w:eastAsia="fr-FR"/>
        </w:rPr>
        <w:t>u chapitr</w:t>
      </w:r>
      <w:r w:rsidR="003A23AF">
        <w:rPr>
          <w:lang w:eastAsia="fr-FR"/>
        </w:rPr>
        <w:t>e général</w:t>
      </w:r>
      <w:r>
        <w:rPr>
          <w:lang w:eastAsia="fr-FR"/>
        </w:rPr>
        <w:t>, l</w:t>
      </w:r>
      <w:r w:rsidR="00A53099">
        <w:rPr>
          <w:lang w:eastAsia="fr-FR"/>
        </w:rPr>
        <w:t>a requête</w:t>
      </w:r>
      <w:r>
        <w:rPr>
          <w:lang w:eastAsia="fr-FR"/>
        </w:rPr>
        <w:t xml:space="preserve"> pré</w:t>
      </w:r>
      <w:r w:rsidR="00CA165F">
        <w:rPr>
          <w:lang w:eastAsia="fr-FR"/>
        </w:rPr>
        <w:t>s</w:t>
      </w:r>
      <w:r>
        <w:rPr>
          <w:lang w:eastAsia="fr-FR"/>
        </w:rPr>
        <w:t>entée a</w:t>
      </w:r>
      <w:r w:rsidR="00AE0A8F">
        <w:rPr>
          <w:lang w:eastAsia="fr-FR"/>
        </w:rPr>
        <w:t>u pape</w:t>
      </w:r>
      <w:r>
        <w:rPr>
          <w:lang w:eastAsia="fr-FR"/>
        </w:rPr>
        <w:t>, l</w:t>
      </w:r>
      <w:r w:rsidR="00A31622">
        <w:rPr>
          <w:lang w:eastAsia="fr-FR"/>
        </w:rPr>
        <w:t>’ordonnance</w:t>
      </w:r>
      <w:r>
        <w:rPr>
          <w:lang w:eastAsia="fr-FR"/>
        </w:rPr>
        <w:t xml:space="preserve"> de </w:t>
      </w:r>
      <w:r w:rsidR="006C35C6">
        <w:rPr>
          <w:lang w:eastAsia="fr-FR"/>
        </w:rPr>
        <w:t>Clément</w:t>
      </w:r>
      <w:r>
        <w:rPr>
          <w:lang w:eastAsia="fr-FR"/>
        </w:rPr>
        <w:t xml:space="preserve"> VI</w:t>
      </w:r>
      <w:r w:rsidR="000A6084">
        <w:rPr>
          <w:lang w:eastAsia="fr-FR"/>
        </w:rPr>
        <w:t>,</w:t>
      </w:r>
      <w:r>
        <w:rPr>
          <w:lang w:eastAsia="fr-FR"/>
        </w:rPr>
        <w:t xml:space="preserve"> pour recueillir le</w:t>
      </w:r>
      <w:r w:rsidR="003A23AF">
        <w:rPr>
          <w:lang w:eastAsia="fr-FR"/>
        </w:rPr>
        <w:t>s miracles</w:t>
      </w:r>
      <w:r>
        <w:rPr>
          <w:lang w:eastAsia="fr-FR"/>
        </w:rPr>
        <w:t xml:space="preserve">, </w:t>
      </w:r>
      <w:r w:rsidR="00CA165F">
        <w:rPr>
          <w:lang w:eastAsia="fr-FR"/>
        </w:rPr>
        <w:t>et</w:t>
      </w:r>
      <w:r>
        <w:rPr>
          <w:lang w:eastAsia="fr-FR"/>
        </w:rPr>
        <w:t xml:space="preserve"> </w:t>
      </w:r>
      <w:r w:rsidR="008F4CE3">
        <w:rPr>
          <w:lang w:eastAsia="fr-FR"/>
        </w:rPr>
        <w:t>faire</w:t>
      </w:r>
      <w:r>
        <w:rPr>
          <w:lang w:eastAsia="fr-FR"/>
        </w:rPr>
        <w:t xml:space="preserve"> les in</w:t>
      </w:r>
      <w:r w:rsidR="008F4CE3">
        <w:rPr>
          <w:lang w:eastAsia="fr-FR"/>
        </w:rPr>
        <w:t>form</w:t>
      </w:r>
      <w:r>
        <w:rPr>
          <w:lang w:eastAsia="fr-FR"/>
        </w:rPr>
        <w:t>ations</w:t>
      </w:r>
      <w:r w:rsidR="00EA1F75">
        <w:rPr>
          <w:lang w:eastAsia="fr-FR"/>
        </w:rPr>
        <w:t> :</w:t>
      </w:r>
      <w:r>
        <w:rPr>
          <w:lang w:eastAsia="fr-FR"/>
        </w:rPr>
        <w:t xml:space="preserve"> </w:t>
      </w:r>
      <w:r w:rsidR="00CA165F">
        <w:rPr>
          <w:lang w:eastAsia="fr-FR"/>
        </w:rPr>
        <w:t>et</w:t>
      </w:r>
      <w:r>
        <w:rPr>
          <w:lang w:eastAsia="fr-FR"/>
        </w:rPr>
        <w:t xml:space="preserve"> c</w:t>
      </w:r>
      <w:r w:rsidR="001F7F9E">
        <w:rPr>
          <w:lang w:eastAsia="fr-FR"/>
        </w:rPr>
        <w:t>’</w:t>
      </w:r>
      <w:r>
        <w:rPr>
          <w:lang w:eastAsia="fr-FR"/>
        </w:rPr>
        <w:t>e</w:t>
      </w:r>
      <w:r w:rsidR="00CA165F">
        <w:rPr>
          <w:lang w:eastAsia="fr-FR"/>
        </w:rPr>
        <w:t>s</w:t>
      </w:r>
      <w:r>
        <w:rPr>
          <w:lang w:eastAsia="fr-FR"/>
        </w:rPr>
        <w:t>t de cet ouvrage que nous avons tiré le peu de miracles qui ont été rapportés dans cett</w:t>
      </w:r>
      <w:r w:rsidR="00AE0A8F">
        <w:rPr>
          <w:lang w:eastAsia="fr-FR"/>
        </w:rPr>
        <w:t>e histoire</w:t>
      </w:r>
      <w:r>
        <w:rPr>
          <w:lang w:eastAsia="fr-FR"/>
        </w:rPr>
        <w:t>. Si nous en avons omis beaucoup d</w:t>
      </w:r>
      <w:r w:rsidR="001F7F9E">
        <w:rPr>
          <w:lang w:eastAsia="fr-FR"/>
        </w:rPr>
        <w:t>’</w:t>
      </w:r>
      <w:r>
        <w:rPr>
          <w:lang w:eastAsia="fr-FR"/>
        </w:rPr>
        <w:t>autres, c</w:t>
      </w:r>
      <w:r w:rsidR="001F7F9E">
        <w:rPr>
          <w:lang w:eastAsia="fr-FR"/>
        </w:rPr>
        <w:t>’</w:t>
      </w:r>
      <w:r>
        <w:rPr>
          <w:lang w:eastAsia="fr-FR"/>
        </w:rPr>
        <w:t>e</w:t>
      </w:r>
      <w:r w:rsidR="00CA165F">
        <w:rPr>
          <w:lang w:eastAsia="fr-FR"/>
        </w:rPr>
        <w:t>s</w:t>
      </w:r>
      <w:r>
        <w:rPr>
          <w:lang w:eastAsia="fr-FR"/>
        </w:rPr>
        <w:t xml:space="preserve">t que nous </w:t>
      </w:r>
      <w:r w:rsidR="00CA165F">
        <w:rPr>
          <w:lang w:eastAsia="fr-FR"/>
        </w:rPr>
        <w:t>s</w:t>
      </w:r>
      <w:r>
        <w:rPr>
          <w:lang w:eastAsia="fr-FR"/>
        </w:rPr>
        <w:t>ommes per</w:t>
      </w:r>
      <w:r w:rsidR="00CA165F">
        <w:rPr>
          <w:lang w:eastAsia="fr-FR"/>
        </w:rPr>
        <w:t>s</w:t>
      </w:r>
      <w:r>
        <w:rPr>
          <w:lang w:eastAsia="fr-FR"/>
        </w:rPr>
        <w:t xml:space="preserve">uadés que ceux-ci </w:t>
      </w:r>
      <w:r w:rsidR="008F4CE3">
        <w:rPr>
          <w:lang w:eastAsia="fr-FR"/>
        </w:rPr>
        <w:t>suffi</w:t>
      </w:r>
      <w:r w:rsidR="00CA165F">
        <w:rPr>
          <w:lang w:eastAsia="fr-FR"/>
        </w:rPr>
        <w:t>s</w:t>
      </w:r>
      <w:r>
        <w:rPr>
          <w:lang w:eastAsia="fr-FR"/>
        </w:rPr>
        <w:t>ent pour montrer aux plus incrédules que de</w:t>
      </w:r>
      <w:r w:rsidR="003A23AF">
        <w:rPr>
          <w:lang w:eastAsia="fr-FR"/>
        </w:rPr>
        <w:t>s évêques</w:t>
      </w:r>
      <w:r>
        <w:rPr>
          <w:lang w:eastAsia="fr-FR"/>
        </w:rPr>
        <w:t>, de</w:t>
      </w:r>
      <w:r w:rsidR="003A23AF">
        <w:rPr>
          <w:lang w:eastAsia="fr-FR"/>
        </w:rPr>
        <w:t>s prêtres</w:t>
      </w:r>
      <w:r>
        <w:rPr>
          <w:lang w:eastAsia="fr-FR"/>
        </w:rPr>
        <w:t>, de</w:t>
      </w:r>
      <w:r w:rsidR="00AE0A8F">
        <w:rPr>
          <w:lang w:eastAsia="fr-FR"/>
        </w:rPr>
        <w:t>s religieux</w:t>
      </w:r>
      <w:r>
        <w:rPr>
          <w:lang w:eastAsia="fr-FR"/>
        </w:rPr>
        <w:t xml:space="preserve">, </w:t>
      </w:r>
      <w:r w:rsidR="00C46B0C">
        <w:rPr>
          <w:lang w:eastAsia="fr-FR"/>
        </w:rPr>
        <w:t>d</w:t>
      </w:r>
      <w:r>
        <w:rPr>
          <w:lang w:eastAsia="fr-FR"/>
        </w:rPr>
        <w:t>e</w:t>
      </w:r>
      <w:r w:rsidR="00541AB2">
        <w:rPr>
          <w:lang w:eastAsia="fr-FR"/>
        </w:rPr>
        <w:t>s séculiers</w:t>
      </w:r>
      <w:r>
        <w:rPr>
          <w:lang w:eastAsia="fr-FR"/>
        </w:rPr>
        <w:t xml:space="preserve">, des hommes, des </w:t>
      </w:r>
      <w:r w:rsidR="008F4CE3">
        <w:rPr>
          <w:lang w:eastAsia="fr-FR"/>
        </w:rPr>
        <w:t>femme</w:t>
      </w:r>
      <w:r>
        <w:rPr>
          <w:lang w:eastAsia="fr-FR"/>
        </w:rPr>
        <w:t xml:space="preserve">s, des </w:t>
      </w:r>
      <w:r w:rsidR="008F4CE3">
        <w:rPr>
          <w:lang w:eastAsia="fr-FR"/>
        </w:rPr>
        <w:t>enfan</w:t>
      </w:r>
      <w:r w:rsidR="00CA165F">
        <w:rPr>
          <w:lang w:eastAsia="fr-FR"/>
        </w:rPr>
        <w:t>ts</w:t>
      </w:r>
      <w:r>
        <w:rPr>
          <w:lang w:eastAsia="fr-FR"/>
        </w:rPr>
        <w:t xml:space="preserve">, </w:t>
      </w:r>
      <w:r w:rsidR="00CA165F">
        <w:rPr>
          <w:lang w:eastAsia="fr-FR"/>
        </w:rPr>
        <w:t>et</w:t>
      </w:r>
      <w:r>
        <w:rPr>
          <w:lang w:eastAsia="fr-FR"/>
        </w:rPr>
        <w:t xml:space="preserve"> généralement toutes </w:t>
      </w:r>
      <w:r w:rsidR="00CA165F">
        <w:rPr>
          <w:lang w:eastAsia="fr-FR"/>
        </w:rPr>
        <w:t>s</w:t>
      </w:r>
      <w:r>
        <w:rPr>
          <w:lang w:eastAsia="fr-FR"/>
        </w:rPr>
        <w:t>ortes de per</w:t>
      </w:r>
      <w:r w:rsidR="00CA165F">
        <w:rPr>
          <w:lang w:eastAsia="fr-FR"/>
        </w:rPr>
        <w:t>s</w:t>
      </w:r>
      <w:r>
        <w:rPr>
          <w:lang w:eastAsia="fr-FR"/>
        </w:rPr>
        <w:t xml:space="preserve">onnes, ont eu des preuves évidentes de la </w:t>
      </w:r>
      <w:r w:rsidR="00CA165F">
        <w:rPr>
          <w:lang w:eastAsia="fr-FR"/>
        </w:rPr>
        <w:t>s</w:t>
      </w:r>
      <w:r>
        <w:rPr>
          <w:lang w:eastAsia="fr-FR"/>
        </w:rPr>
        <w:t>ainteté de ce gran</w:t>
      </w:r>
      <w:r w:rsidR="00AE0A8F">
        <w:rPr>
          <w:lang w:eastAsia="fr-FR"/>
        </w:rPr>
        <w:t>d homme</w:t>
      </w:r>
      <w:r>
        <w:rPr>
          <w:lang w:eastAsia="fr-FR"/>
        </w:rPr>
        <w:t>, qui par con</w:t>
      </w:r>
      <w:r w:rsidR="00CA165F">
        <w:rPr>
          <w:lang w:eastAsia="fr-FR"/>
        </w:rPr>
        <w:t>s</w:t>
      </w:r>
      <w:r w:rsidR="00C46B0C">
        <w:rPr>
          <w:lang w:eastAsia="fr-FR"/>
        </w:rPr>
        <w:t>équent ne peut être ni s</w:t>
      </w:r>
      <w:r>
        <w:rPr>
          <w:lang w:eastAsia="fr-FR"/>
        </w:rPr>
        <w:t>u</w:t>
      </w:r>
      <w:r w:rsidR="00CA165F">
        <w:rPr>
          <w:lang w:eastAsia="fr-FR"/>
        </w:rPr>
        <w:t>s</w:t>
      </w:r>
      <w:r w:rsidR="00C46B0C">
        <w:rPr>
          <w:lang w:eastAsia="fr-FR"/>
        </w:rPr>
        <w:t>pect</w:t>
      </w:r>
      <w:r>
        <w:rPr>
          <w:lang w:eastAsia="fr-FR"/>
        </w:rPr>
        <w:t xml:space="preserve">e, ni équivoque, appuyée </w:t>
      </w:r>
      <w:r w:rsidR="00CA165F">
        <w:rPr>
          <w:lang w:eastAsia="fr-FR"/>
        </w:rPr>
        <w:t>s</w:t>
      </w:r>
      <w:r>
        <w:rPr>
          <w:lang w:eastAsia="fr-FR"/>
        </w:rPr>
        <w:t>ur tant de témoignages.</w:t>
      </w:r>
      <w:r w:rsidR="00EA1F75">
        <w:rPr>
          <w:lang w:eastAsia="fr-FR"/>
        </w:rPr>
        <w:t xml:space="preserve"> </w:t>
      </w:r>
    </w:p>
    <w:p w:rsidR="00854B10" w:rsidRPr="00C452F6" w:rsidRDefault="006172A9" w:rsidP="002526C7">
      <w:pPr>
        <w:pStyle w:val="Titre2"/>
      </w:pPr>
      <w:r>
        <w:t>§ 3</w:t>
      </w:r>
      <w:r w:rsidR="00E6324F">
        <w:t>2</w:t>
      </w:r>
      <w:r>
        <w:t xml:space="preserve">. </w:t>
      </w:r>
      <w:r w:rsidR="00854B10">
        <w:t>On lui rend un culte public dans la Calabre au su du S. Siège. Dernier de ses miracles.</w:t>
      </w:r>
      <w:bookmarkStart w:id="178" w:name="a332"/>
      <w:bookmarkEnd w:id="178"/>
      <w:r w:rsidR="00854B10">
        <w:t xml:space="preserve"> </w:t>
      </w:r>
    </w:p>
    <w:p w:rsidR="00EA1F75" w:rsidRDefault="00B47EF3" w:rsidP="00060957">
      <w:pPr>
        <w:rPr>
          <w:lang w:eastAsia="fr-FR"/>
        </w:rPr>
      </w:pPr>
      <w:r>
        <w:rPr>
          <w:lang w:eastAsia="fr-FR"/>
        </w:rPr>
        <w:t>Avant cette démarche qu</w:t>
      </w:r>
      <w:r w:rsidR="001F7F9E">
        <w:rPr>
          <w:lang w:eastAsia="fr-FR"/>
        </w:rPr>
        <w:t>’</w:t>
      </w:r>
      <w:r>
        <w:rPr>
          <w:lang w:eastAsia="fr-FR"/>
        </w:rPr>
        <w:t xml:space="preserve">on </w:t>
      </w:r>
      <w:r w:rsidR="008F4CE3">
        <w:rPr>
          <w:lang w:eastAsia="fr-FR"/>
        </w:rPr>
        <w:t>fit</w:t>
      </w:r>
      <w:r>
        <w:rPr>
          <w:lang w:eastAsia="fr-FR"/>
        </w:rPr>
        <w:t xml:space="preserve"> dans le XI</w:t>
      </w:r>
      <w:r w:rsidR="007B2B7A">
        <w:rPr>
          <w:lang w:eastAsia="fr-FR"/>
        </w:rPr>
        <w:t>V</w:t>
      </w:r>
      <w:r w:rsidR="00C46B0C">
        <w:rPr>
          <w:lang w:eastAsia="fr-FR"/>
        </w:rPr>
        <w:t xml:space="preserve">e </w:t>
      </w:r>
      <w:r w:rsidR="007B2B7A">
        <w:rPr>
          <w:lang w:eastAsia="fr-FR"/>
        </w:rPr>
        <w:t>s</w:t>
      </w:r>
      <w:r w:rsidR="00CA165F">
        <w:rPr>
          <w:lang w:eastAsia="fr-FR"/>
        </w:rPr>
        <w:t>iècle</w:t>
      </w:r>
      <w:r>
        <w:rPr>
          <w:lang w:eastAsia="fr-FR"/>
        </w:rPr>
        <w:t xml:space="preserve"> pour </w:t>
      </w:r>
      <w:r w:rsidR="00C16B20">
        <w:rPr>
          <w:lang w:eastAsia="fr-FR"/>
        </w:rPr>
        <w:t>s</w:t>
      </w:r>
      <w:r w:rsidR="00A31622">
        <w:rPr>
          <w:lang w:eastAsia="fr-FR"/>
        </w:rPr>
        <w:t>a canonisation</w:t>
      </w:r>
      <w:r>
        <w:rPr>
          <w:lang w:eastAsia="fr-FR"/>
        </w:rPr>
        <w:t>, il ét</w:t>
      </w:r>
      <w:r w:rsidR="00CA165F">
        <w:rPr>
          <w:lang w:eastAsia="fr-FR"/>
        </w:rPr>
        <w:t>ait</w:t>
      </w:r>
      <w:r>
        <w:rPr>
          <w:lang w:eastAsia="fr-FR"/>
        </w:rPr>
        <w:t xml:space="preserve"> déjà reconnu pou</w:t>
      </w:r>
      <w:r w:rsidR="00AE0A8F">
        <w:rPr>
          <w:lang w:eastAsia="fr-FR"/>
        </w:rPr>
        <w:t>r bienheureux</w:t>
      </w:r>
      <w:r>
        <w:rPr>
          <w:lang w:eastAsia="fr-FR"/>
        </w:rPr>
        <w:t xml:space="preserve"> dans toute la Calabre, du con</w:t>
      </w:r>
      <w:r w:rsidR="00C46B0C">
        <w:rPr>
          <w:lang w:eastAsia="fr-FR"/>
        </w:rPr>
        <w:t>s</w:t>
      </w:r>
      <w:r>
        <w:rPr>
          <w:lang w:eastAsia="fr-FR"/>
        </w:rPr>
        <w:t xml:space="preserve">entement au moins tacite </w:t>
      </w:r>
      <w:r w:rsidR="00C46B0C">
        <w:rPr>
          <w:lang w:eastAsia="fr-FR"/>
        </w:rPr>
        <w:t>du S. Siège, par u</w:t>
      </w:r>
      <w:r w:rsidR="00A53099">
        <w:rPr>
          <w:lang w:eastAsia="fr-FR"/>
        </w:rPr>
        <w:t>n culte</w:t>
      </w:r>
      <w:r w:rsidR="00C46B0C">
        <w:rPr>
          <w:lang w:eastAsia="fr-FR"/>
        </w:rPr>
        <w:t xml:space="preserve"> public</w:t>
      </w:r>
      <w:r>
        <w:rPr>
          <w:lang w:eastAsia="fr-FR"/>
        </w:rPr>
        <w:t xml:space="preserve"> </w:t>
      </w:r>
      <w:r w:rsidR="0031502E">
        <w:rPr>
          <w:lang w:eastAsia="fr-FR"/>
        </w:rPr>
        <w:t>qu</w:t>
      </w:r>
      <w:r w:rsidR="001F7F9E">
        <w:rPr>
          <w:lang w:eastAsia="fr-FR"/>
        </w:rPr>
        <w:t>’</w:t>
      </w:r>
      <w:r w:rsidR="0031502E">
        <w:rPr>
          <w:lang w:eastAsia="fr-FR"/>
        </w:rPr>
        <w:t>on</w:t>
      </w:r>
      <w:r>
        <w:rPr>
          <w:lang w:eastAsia="fr-FR"/>
        </w:rPr>
        <w:t xml:space="preserve"> lui rend</w:t>
      </w:r>
      <w:r w:rsidR="00CA165F">
        <w:rPr>
          <w:lang w:eastAsia="fr-FR"/>
        </w:rPr>
        <w:t>ait</w:t>
      </w:r>
      <w:r>
        <w:rPr>
          <w:lang w:eastAsia="fr-FR"/>
        </w:rPr>
        <w:t xml:space="preserve"> dans le</w:t>
      </w:r>
      <w:r w:rsidR="00AE0A8F">
        <w:rPr>
          <w:lang w:eastAsia="fr-FR"/>
        </w:rPr>
        <w:t>s églises</w:t>
      </w:r>
      <w:r>
        <w:rPr>
          <w:lang w:eastAsia="fr-FR"/>
        </w:rPr>
        <w:t>, en e</w:t>
      </w:r>
      <w:r w:rsidR="007B2B7A">
        <w:rPr>
          <w:lang w:eastAsia="fr-FR"/>
        </w:rPr>
        <w:t>xp</w:t>
      </w:r>
      <w:r>
        <w:rPr>
          <w:lang w:eastAsia="fr-FR"/>
        </w:rPr>
        <w:t>o</w:t>
      </w:r>
      <w:r w:rsidR="00CA165F">
        <w:rPr>
          <w:lang w:eastAsia="fr-FR"/>
        </w:rPr>
        <w:t>s</w:t>
      </w:r>
      <w:r>
        <w:rPr>
          <w:lang w:eastAsia="fr-FR"/>
        </w:rPr>
        <w:t xml:space="preserve">ant </w:t>
      </w:r>
      <w:r w:rsidR="00CA165F">
        <w:rPr>
          <w:lang w:eastAsia="fr-FR"/>
        </w:rPr>
        <w:t>s</w:t>
      </w:r>
      <w:r>
        <w:rPr>
          <w:lang w:eastAsia="fr-FR"/>
        </w:rPr>
        <w:t>e</w:t>
      </w:r>
      <w:r w:rsidR="00A31622">
        <w:rPr>
          <w:lang w:eastAsia="fr-FR"/>
        </w:rPr>
        <w:t>s reliques</w:t>
      </w:r>
      <w:r>
        <w:rPr>
          <w:lang w:eastAsia="fr-FR"/>
        </w:rPr>
        <w:t xml:space="preserve"> à la vénération de</w:t>
      </w:r>
      <w:r w:rsidR="003A23AF">
        <w:rPr>
          <w:lang w:eastAsia="fr-FR"/>
        </w:rPr>
        <w:t>s peuples</w:t>
      </w:r>
      <w:r w:rsidR="000A6084">
        <w:rPr>
          <w:lang w:eastAsia="fr-FR"/>
        </w:rPr>
        <w:t>,</w:t>
      </w:r>
      <w:r>
        <w:rPr>
          <w:lang w:eastAsia="fr-FR"/>
        </w:rPr>
        <w:t xml:space="preserve"> en tenant des cierges allumés devant </w:t>
      </w:r>
      <w:r w:rsidR="00CA165F">
        <w:rPr>
          <w:lang w:eastAsia="fr-FR"/>
        </w:rPr>
        <w:t>s</w:t>
      </w:r>
      <w:r>
        <w:rPr>
          <w:lang w:eastAsia="fr-FR"/>
        </w:rPr>
        <w:t>o</w:t>
      </w:r>
      <w:r w:rsidR="00A31622">
        <w:rPr>
          <w:lang w:eastAsia="fr-FR"/>
        </w:rPr>
        <w:t>n tombeau</w:t>
      </w:r>
      <w:r>
        <w:rPr>
          <w:lang w:eastAsia="fr-FR"/>
        </w:rPr>
        <w:t xml:space="preserve">, en </w:t>
      </w:r>
      <w:r w:rsidR="008F4CE3">
        <w:rPr>
          <w:lang w:eastAsia="fr-FR"/>
        </w:rPr>
        <w:t>faisant</w:t>
      </w:r>
      <w:r>
        <w:rPr>
          <w:lang w:eastAsia="fr-FR"/>
        </w:rPr>
        <w:t xml:space="preserve"> mémoire de lui dans les divin</w:t>
      </w:r>
      <w:r w:rsidR="00AE0A8F">
        <w:rPr>
          <w:lang w:eastAsia="fr-FR"/>
        </w:rPr>
        <w:t>s offices</w:t>
      </w:r>
      <w:r w:rsidR="00060957">
        <w:rPr>
          <w:rStyle w:val="Appelnotedebasdep"/>
          <w:lang w:eastAsia="fr-FR"/>
        </w:rPr>
        <w:footnoteReference w:id="253"/>
      </w:r>
      <w:r>
        <w:rPr>
          <w:lang w:eastAsia="fr-FR"/>
        </w:rPr>
        <w:t xml:space="preserve">, </w:t>
      </w:r>
      <w:r w:rsidR="00CA165F">
        <w:rPr>
          <w:lang w:eastAsia="fr-FR"/>
        </w:rPr>
        <w:t>et</w:t>
      </w:r>
      <w:r w:rsidR="00C46B0C">
        <w:rPr>
          <w:lang w:eastAsia="fr-FR"/>
        </w:rPr>
        <w:t xml:space="preserve"> par</w:t>
      </w:r>
      <w:r>
        <w:rPr>
          <w:lang w:eastAsia="fr-FR"/>
        </w:rPr>
        <w:t xml:space="preserve"> plu</w:t>
      </w:r>
      <w:r w:rsidR="00CA165F">
        <w:rPr>
          <w:lang w:eastAsia="fr-FR"/>
        </w:rPr>
        <w:t>s</w:t>
      </w:r>
      <w:r>
        <w:rPr>
          <w:lang w:eastAsia="fr-FR"/>
        </w:rPr>
        <w:t xml:space="preserve">ieurs autres cérémonies qui ne </w:t>
      </w:r>
      <w:r w:rsidR="00CA165F">
        <w:rPr>
          <w:lang w:eastAsia="fr-FR"/>
        </w:rPr>
        <w:t>s</w:t>
      </w:r>
      <w:r>
        <w:rPr>
          <w:lang w:eastAsia="fr-FR"/>
        </w:rPr>
        <w:t>ont en u</w:t>
      </w:r>
      <w:r w:rsidR="00CA165F">
        <w:rPr>
          <w:lang w:eastAsia="fr-FR"/>
        </w:rPr>
        <w:t>s</w:t>
      </w:r>
      <w:r>
        <w:rPr>
          <w:lang w:eastAsia="fr-FR"/>
        </w:rPr>
        <w:t>age qu</w:t>
      </w:r>
      <w:r w:rsidR="001F7F9E">
        <w:rPr>
          <w:lang w:eastAsia="fr-FR"/>
        </w:rPr>
        <w:t>’</w:t>
      </w:r>
      <w:r>
        <w:rPr>
          <w:lang w:eastAsia="fr-FR"/>
        </w:rPr>
        <w:t>à l</w:t>
      </w:r>
      <w:r w:rsidR="001F7F9E">
        <w:rPr>
          <w:lang w:eastAsia="fr-FR"/>
        </w:rPr>
        <w:t>’</w:t>
      </w:r>
      <w:r>
        <w:rPr>
          <w:lang w:eastAsia="fr-FR"/>
        </w:rPr>
        <w:t>égard de</w:t>
      </w:r>
      <w:r w:rsidR="00AE0A8F">
        <w:rPr>
          <w:lang w:eastAsia="fr-FR"/>
        </w:rPr>
        <w:t>s saints</w:t>
      </w:r>
      <w:r>
        <w:rPr>
          <w:lang w:eastAsia="fr-FR"/>
        </w:rPr>
        <w:t>.</w:t>
      </w:r>
      <w:r w:rsidR="00EA1F75">
        <w:rPr>
          <w:lang w:eastAsia="fr-FR"/>
        </w:rPr>
        <w:t xml:space="preserve"> </w:t>
      </w:r>
    </w:p>
    <w:p w:rsidR="00EA1F75" w:rsidRDefault="00B47EF3" w:rsidP="00C46B0C">
      <w:pPr>
        <w:rPr>
          <w:lang w:eastAsia="fr-FR"/>
        </w:rPr>
      </w:pPr>
      <w:r>
        <w:rPr>
          <w:lang w:eastAsia="fr-FR"/>
        </w:rPr>
        <w:t xml:space="preserve">Mais on peut dire que </w:t>
      </w:r>
      <w:r w:rsidR="00CA165F">
        <w:rPr>
          <w:lang w:eastAsia="fr-FR"/>
        </w:rPr>
        <w:t>s</w:t>
      </w:r>
      <w:r>
        <w:rPr>
          <w:lang w:eastAsia="fr-FR"/>
        </w:rPr>
        <w:t>i les troubles de l</w:t>
      </w:r>
      <w:r w:rsidR="001F7F9E">
        <w:rPr>
          <w:lang w:eastAsia="fr-FR"/>
        </w:rPr>
        <w:t>’</w:t>
      </w:r>
      <w:r w:rsidR="00CA165F">
        <w:rPr>
          <w:lang w:eastAsia="fr-FR"/>
        </w:rPr>
        <w:t>Église</w:t>
      </w:r>
      <w:r>
        <w:rPr>
          <w:lang w:eastAsia="fr-FR"/>
        </w:rPr>
        <w:t xml:space="preserve">, </w:t>
      </w:r>
      <w:r w:rsidR="00CA165F">
        <w:rPr>
          <w:lang w:eastAsia="fr-FR"/>
        </w:rPr>
        <w:t>et</w:t>
      </w:r>
      <w:r>
        <w:rPr>
          <w:lang w:eastAsia="fr-FR"/>
        </w:rPr>
        <w:t xml:space="preserve"> en particulier le gran</w:t>
      </w:r>
      <w:r w:rsidR="00541AB2">
        <w:rPr>
          <w:lang w:eastAsia="fr-FR"/>
        </w:rPr>
        <w:t>d schisme</w:t>
      </w:r>
      <w:r>
        <w:rPr>
          <w:lang w:eastAsia="fr-FR"/>
        </w:rPr>
        <w:t xml:space="preserve"> d</w:t>
      </w:r>
      <w:r w:rsidR="001F7F9E">
        <w:rPr>
          <w:lang w:eastAsia="fr-FR"/>
        </w:rPr>
        <w:t>’</w:t>
      </w:r>
      <w:r>
        <w:rPr>
          <w:lang w:eastAsia="fr-FR"/>
        </w:rPr>
        <w:t xml:space="preserve">Occident, </w:t>
      </w:r>
      <w:r w:rsidR="008F4CE3">
        <w:rPr>
          <w:lang w:eastAsia="fr-FR"/>
        </w:rPr>
        <w:t>fut</w:t>
      </w:r>
      <w:r>
        <w:rPr>
          <w:lang w:eastAsia="fr-FR"/>
        </w:rPr>
        <w:t xml:space="preserve"> un ob</w:t>
      </w:r>
      <w:r w:rsidR="00CA165F">
        <w:rPr>
          <w:lang w:eastAsia="fr-FR"/>
        </w:rPr>
        <w:t>s</w:t>
      </w:r>
      <w:r>
        <w:rPr>
          <w:lang w:eastAsia="fr-FR"/>
        </w:rPr>
        <w:t>tacle à l</w:t>
      </w:r>
      <w:r w:rsidR="00A31622">
        <w:rPr>
          <w:lang w:eastAsia="fr-FR"/>
        </w:rPr>
        <w:t>a canonisation</w:t>
      </w:r>
      <w:r>
        <w:rPr>
          <w:lang w:eastAsia="fr-FR"/>
        </w:rPr>
        <w:t xml:space="preserve"> du </w:t>
      </w:r>
      <w:r w:rsidR="00CA165F">
        <w:rPr>
          <w:lang w:eastAsia="fr-FR"/>
        </w:rPr>
        <w:t>s</w:t>
      </w:r>
      <w:r>
        <w:rPr>
          <w:lang w:eastAsia="fr-FR"/>
        </w:rPr>
        <w:t>ain</w:t>
      </w:r>
      <w:r w:rsidR="00AE0A8F">
        <w:rPr>
          <w:lang w:eastAsia="fr-FR"/>
        </w:rPr>
        <w:t>t abbé</w:t>
      </w:r>
      <w:r w:rsidR="00C46B0C">
        <w:rPr>
          <w:lang w:eastAsia="fr-FR"/>
        </w:rPr>
        <w:t>, ce</w:t>
      </w:r>
      <w:r>
        <w:rPr>
          <w:lang w:eastAsia="fr-FR"/>
        </w:rPr>
        <w:t xml:space="preserve"> mêm</w:t>
      </w:r>
      <w:r w:rsidR="00541AB2">
        <w:rPr>
          <w:lang w:eastAsia="fr-FR"/>
        </w:rPr>
        <w:t>e schisme</w:t>
      </w:r>
      <w:r>
        <w:rPr>
          <w:lang w:eastAsia="fr-FR"/>
        </w:rPr>
        <w:t xml:space="preserve"> </w:t>
      </w:r>
      <w:r w:rsidR="008F4CE3">
        <w:rPr>
          <w:lang w:eastAsia="fr-FR"/>
        </w:rPr>
        <w:t>fut</w:t>
      </w:r>
      <w:r>
        <w:rPr>
          <w:lang w:eastAsia="fr-FR"/>
        </w:rPr>
        <w:t xml:space="preserve"> une occa</w:t>
      </w:r>
      <w:r w:rsidR="00CA165F">
        <w:rPr>
          <w:lang w:eastAsia="fr-FR"/>
        </w:rPr>
        <w:t>s</w:t>
      </w:r>
      <w:r>
        <w:rPr>
          <w:lang w:eastAsia="fr-FR"/>
        </w:rPr>
        <w:t xml:space="preserve">ion </w:t>
      </w:r>
      <w:r w:rsidR="008F4CE3">
        <w:rPr>
          <w:lang w:eastAsia="fr-FR"/>
        </w:rPr>
        <w:t>favor</w:t>
      </w:r>
      <w:r>
        <w:rPr>
          <w:lang w:eastAsia="fr-FR"/>
        </w:rPr>
        <w:t xml:space="preserve">able qui </w:t>
      </w:r>
      <w:r w:rsidR="008F4CE3">
        <w:rPr>
          <w:lang w:eastAsia="fr-FR"/>
        </w:rPr>
        <w:t>manife</w:t>
      </w:r>
      <w:r w:rsidR="00CA165F">
        <w:rPr>
          <w:lang w:eastAsia="fr-FR"/>
        </w:rPr>
        <w:t>s</w:t>
      </w:r>
      <w:r>
        <w:rPr>
          <w:lang w:eastAsia="fr-FR"/>
        </w:rPr>
        <w:t xml:space="preserve">ta encore </w:t>
      </w:r>
      <w:r w:rsidR="00C16B20">
        <w:rPr>
          <w:lang w:eastAsia="fr-FR"/>
        </w:rPr>
        <w:t>s</w:t>
      </w:r>
      <w:r>
        <w:rPr>
          <w:lang w:eastAsia="fr-FR"/>
        </w:rPr>
        <w:t xml:space="preserve">a </w:t>
      </w:r>
      <w:r w:rsidR="00CA165F">
        <w:rPr>
          <w:lang w:eastAsia="fr-FR"/>
        </w:rPr>
        <w:t>s</w:t>
      </w:r>
      <w:r>
        <w:rPr>
          <w:lang w:eastAsia="fr-FR"/>
        </w:rPr>
        <w:t xml:space="preserve">ainteté par la révélation qui </w:t>
      </w:r>
      <w:r w:rsidR="008F4CE3">
        <w:rPr>
          <w:lang w:eastAsia="fr-FR"/>
        </w:rPr>
        <w:t>fut</w:t>
      </w:r>
      <w:r>
        <w:rPr>
          <w:lang w:eastAsia="fr-FR"/>
        </w:rPr>
        <w:t xml:space="preserve"> </w:t>
      </w:r>
      <w:r w:rsidR="008F4CE3">
        <w:rPr>
          <w:lang w:eastAsia="fr-FR"/>
        </w:rPr>
        <w:t>faite</w:t>
      </w:r>
      <w:r>
        <w:rPr>
          <w:lang w:eastAsia="fr-FR"/>
        </w:rPr>
        <w:t xml:space="preserve"> alors a</w:t>
      </w:r>
      <w:r w:rsidR="00AE0A8F">
        <w:rPr>
          <w:lang w:eastAsia="fr-FR"/>
        </w:rPr>
        <w:t>u bienheureux</w:t>
      </w:r>
      <w:r>
        <w:rPr>
          <w:lang w:eastAsia="fr-FR"/>
        </w:rPr>
        <w:t xml:space="preserve"> </w:t>
      </w:r>
      <w:r w:rsidR="006C35C6">
        <w:rPr>
          <w:lang w:eastAsia="fr-FR"/>
        </w:rPr>
        <w:t>Télesphore</w:t>
      </w:r>
      <w:r>
        <w:rPr>
          <w:lang w:eastAsia="fr-FR"/>
        </w:rPr>
        <w:t>, des écrits de l</w:t>
      </w:r>
      <w:r w:rsidR="00AE0A8F">
        <w:rPr>
          <w:lang w:eastAsia="fr-FR"/>
        </w:rPr>
        <w:t>’abbé</w:t>
      </w:r>
      <w:r>
        <w:rPr>
          <w:lang w:eastAsia="fr-FR"/>
        </w:rPr>
        <w:t xml:space="preserve"> Joachim qui av</w:t>
      </w:r>
      <w:r w:rsidR="00CA165F">
        <w:rPr>
          <w:lang w:eastAsia="fr-FR"/>
        </w:rPr>
        <w:t>aient</w:t>
      </w:r>
      <w:r>
        <w:rPr>
          <w:lang w:eastAsia="fr-FR"/>
        </w:rPr>
        <w:t xml:space="preserve"> prédit c</w:t>
      </w:r>
      <w:r w:rsidR="00541AB2">
        <w:rPr>
          <w:lang w:eastAsia="fr-FR"/>
        </w:rPr>
        <w:t>e schisme</w:t>
      </w:r>
      <w:r>
        <w:rPr>
          <w:lang w:eastAsia="fr-FR"/>
        </w:rPr>
        <w:t xml:space="preserve">, </w:t>
      </w:r>
      <w:r w:rsidR="00CA165F">
        <w:rPr>
          <w:lang w:eastAsia="fr-FR"/>
        </w:rPr>
        <w:t>et</w:t>
      </w:r>
      <w:r>
        <w:rPr>
          <w:lang w:eastAsia="fr-FR"/>
        </w:rPr>
        <w:t xml:space="preserve"> où l</w:t>
      </w:r>
      <w:r w:rsidR="001F7F9E">
        <w:rPr>
          <w:lang w:eastAsia="fr-FR"/>
        </w:rPr>
        <w:t>’</w:t>
      </w:r>
      <w:r>
        <w:rPr>
          <w:lang w:eastAsia="fr-FR"/>
        </w:rPr>
        <w:t xml:space="preserve">on trouva </w:t>
      </w:r>
      <w:r w:rsidR="00387AA7">
        <w:rPr>
          <w:lang w:eastAsia="fr-FR"/>
        </w:rPr>
        <w:t>effectiv</w:t>
      </w:r>
      <w:r>
        <w:rPr>
          <w:lang w:eastAsia="fr-FR"/>
        </w:rPr>
        <w:t>ement une ex</w:t>
      </w:r>
      <w:r w:rsidR="0031502E">
        <w:rPr>
          <w:lang w:eastAsia="fr-FR"/>
        </w:rPr>
        <w:t>acte</w:t>
      </w:r>
      <w:r>
        <w:rPr>
          <w:lang w:eastAsia="fr-FR"/>
        </w:rPr>
        <w:t xml:space="preserve"> de</w:t>
      </w:r>
      <w:r w:rsidR="00CA165F">
        <w:rPr>
          <w:lang w:eastAsia="fr-FR"/>
        </w:rPr>
        <w:t>s</w:t>
      </w:r>
      <w:r w:rsidR="00C46B0C">
        <w:rPr>
          <w:lang w:eastAsia="fr-FR"/>
        </w:rPr>
        <w:t>c</w:t>
      </w:r>
      <w:r>
        <w:rPr>
          <w:lang w:eastAsia="fr-FR"/>
        </w:rPr>
        <w:t>ription de tous les malheurs dont l</w:t>
      </w:r>
      <w:r w:rsidR="001F7F9E">
        <w:rPr>
          <w:lang w:eastAsia="fr-FR"/>
        </w:rPr>
        <w:t>’</w:t>
      </w:r>
      <w:r w:rsidR="00CA165F">
        <w:rPr>
          <w:lang w:eastAsia="fr-FR"/>
        </w:rPr>
        <w:t>Église</w:t>
      </w:r>
      <w:r>
        <w:rPr>
          <w:lang w:eastAsia="fr-FR"/>
        </w:rPr>
        <w:t xml:space="preserve"> </w:t>
      </w:r>
      <w:r w:rsidR="00CA165F">
        <w:rPr>
          <w:lang w:eastAsia="fr-FR"/>
        </w:rPr>
        <w:t>s</w:t>
      </w:r>
      <w:r>
        <w:rPr>
          <w:lang w:eastAsia="fr-FR"/>
        </w:rPr>
        <w:t xml:space="preserve">e </w:t>
      </w:r>
      <w:r w:rsidR="006C35C6">
        <w:rPr>
          <w:lang w:eastAsia="fr-FR"/>
        </w:rPr>
        <w:t>trouvait</w:t>
      </w:r>
      <w:r w:rsidR="00C46B0C">
        <w:rPr>
          <w:lang w:eastAsia="fr-FR"/>
        </w:rPr>
        <w:t xml:space="preserve"> </w:t>
      </w:r>
      <w:r>
        <w:rPr>
          <w:lang w:eastAsia="fr-FR"/>
        </w:rPr>
        <w:t>alors accablée, des cau</w:t>
      </w:r>
      <w:r w:rsidR="00CA165F">
        <w:rPr>
          <w:lang w:eastAsia="fr-FR"/>
        </w:rPr>
        <w:t>s</w:t>
      </w:r>
      <w:r>
        <w:rPr>
          <w:lang w:eastAsia="fr-FR"/>
        </w:rPr>
        <w:t xml:space="preserve">es de tant de maux, des </w:t>
      </w:r>
      <w:r w:rsidR="00CA165F">
        <w:rPr>
          <w:lang w:eastAsia="fr-FR"/>
        </w:rPr>
        <w:t>s</w:t>
      </w:r>
      <w:r>
        <w:rPr>
          <w:lang w:eastAsia="fr-FR"/>
        </w:rPr>
        <w:t>uites qu</w:t>
      </w:r>
      <w:r w:rsidR="001F7F9E">
        <w:rPr>
          <w:lang w:eastAsia="fr-FR"/>
        </w:rPr>
        <w:t>’</w:t>
      </w:r>
      <w:r>
        <w:rPr>
          <w:lang w:eastAsia="fr-FR"/>
        </w:rPr>
        <w:t>ils aur</w:t>
      </w:r>
      <w:r w:rsidR="00CA165F">
        <w:rPr>
          <w:lang w:eastAsia="fr-FR"/>
        </w:rPr>
        <w:t>aient</w:t>
      </w:r>
      <w:r>
        <w:rPr>
          <w:lang w:eastAsia="fr-FR"/>
        </w:rPr>
        <w:t xml:space="preserve">, </w:t>
      </w:r>
      <w:r w:rsidR="00CA165F">
        <w:rPr>
          <w:lang w:eastAsia="fr-FR"/>
        </w:rPr>
        <w:t>et</w:t>
      </w:r>
      <w:r w:rsidR="00C46B0C">
        <w:rPr>
          <w:lang w:eastAsia="fr-FR"/>
        </w:rPr>
        <w:t xml:space="preserve"> des rem</w:t>
      </w:r>
      <w:r w:rsidR="006C35C6">
        <w:rPr>
          <w:lang w:eastAsia="fr-FR"/>
        </w:rPr>
        <w:t>è</w:t>
      </w:r>
      <w:r>
        <w:rPr>
          <w:lang w:eastAsia="fr-FR"/>
        </w:rPr>
        <w:t>des qu</w:t>
      </w:r>
      <w:r w:rsidR="001F7F9E">
        <w:rPr>
          <w:lang w:eastAsia="fr-FR"/>
        </w:rPr>
        <w:t>’</w:t>
      </w:r>
      <w:r>
        <w:rPr>
          <w:lang w:eastAsia="fr-FR"/>
        </w:rPr>
        <w:t>on y pouv</w:t>
      </w:r>
      <w:r w:rsidR="00CA165F">
        <w:rPr>
          <w:lang w:eastAsia="fr-FR"/>
        </w:rPr>
        <w:t>ait</w:t>
      </w:r>
      <w:r>
        <w:rPr>
          <w:lang w:eastAsia="fr-FR"/>
        </w:rPr>
        <w:t xml:space="preserve"> apporter. Nous avons rapporté ce </w:t>
      </w:r>
      <w:r w:rsidR="008F4CE3">
        <w:rPr>
          <w:lang w:eastAsia="fr-FR"/>
        </w:rPr>
        <w:t>fait</w:t>
      </w:r>
      <w:r>
        <w:rPr>
          <w:lang w:eastAsia="fr-FR"/>
        </w:rPr>
        <w:t xml:space="preserve"> en </w:t>
      </w:r>
      <w:r w:rsidR="00CA165F">
        <w:rPr>
          <w:lang w:eastAsia="fr-FR"/>
        </w:rPr>
        <w:t>s</w:t>
      </w:r>
      <w:r>
        <w:rPr>
          <w:lang w:eastAsia="fr-FR"/>
        </w:rPr>
        <w:t>on lieu.</w:t>
      </w:r>
      <w:r w:rsidR="00EA1F75">
        <w:rPr>
          <w:lang w:eastAsia="fr-FR"/>
        </w:rPr>
        <w:t xml:space="preserve"> </w:t>
      </w:r>
    </w:p>
    <w:p w:rsidR="006C35C6" w:rsidRDefault="00B47EF3" w:rsidP="006C35C6">
      <w:pPr>
        <w:rPr>
          <w:lang w:eastAsia="fr-FR"/>
        </w:rPr>
      </w:pPr>
      <w:r>
        <w:rPr>
          <w:lang w:eastAsia="fr-FR"/>
        </w:rPr>
        <w:lastRenderedPageBreak/>
        <w:t>Après l</w:t>
      </w:r>
      <w:r w:rsidR="00541AB2">
        <w:rPr>
          <w:lang w:eastAsia="fr-FR"/>
        </w:rPr>
        <w:t>e schisme</w:t>
      </w:r>
      <w:r>
        <w:rPr>
          <w:lang w:eastAsia="fr-FR"/>
        </w:rPr>
        <w:t xml:space="preserve">, comme </w:t>
      </w:r>
      <w:r w:rsidR="00CA165F">
        <w:rPr>
          <w:lang w:eastAsia="fr-FR"/>
        </w:rPr>
        <w:t>s</w:t>
      </w:r>
      <w:r>
        <w:rPr>
          <w:lang w:eastAsia="fr-FR"/>
        </w:rPr>
        <w:t>i l</w:t>
      </w:r>
      <w:r w:rsidR="00AE0A8F">
        <w:rPr>
          <w:lang w:eastAsia="fr-FR"/>
        </w:rPr>
        <w:t>e saint</w:t>
      </w:r>
      <w:r>
        <w:rPr>
          <w:lang w:eastAsia="fr-FR"/>
        </w:rPr>
        <w:t xml:space="preserve"> eut voulu reprocher aux hommes l</w:t>
      </w:r>
      <w:r w:rsidR="001F7F9E">
        <w:rPr>
          <w:lang w:eastAsia="fr-FR"/>
        </w:rPr>
        <w:t>’</w:t>
      </w:r>
      <w:r>
        <w:rPr>
          <w:lang w:eastAsia="fr-FR"/>
        </w:rPr>
        <w:t>inju</w:t>
      </w:r>
      <w:r w:rsidR="00CA165F">
        <w:rPr>
          <w:lang w:eastAsia="fr-FR"/>
        </w:rPr>
        <w:t>s</w:t>
      </w:r>
      <w:r>
        <w:rPr>
          <w:lang w:eastAsia="fr-FR"/>
        </w:rPr>
        <w:t>tice qu</w:t>
      </w:r>
      <w:r w:rsidR="001F7F9E">
        <w:rPr>
          <w:lang w:eastAsia="fr-FR"/>
        </w:rPr>
        <w:t>’</w:t>
      </w:r>
      <w:r>
        <w:rPr>
          <w:lang w:eastAsia="fr-FR"/>
        </w:rPr>
        <w:t>ils commett</w:t>
      </w:r>
      <w:r w:rsidR="00CA165F">
        <w:rPr>
          <w:lang w:eastAsia="fr-FR"/>
        </w:rPr>
        <w:t>aient</w:t>
      </w:r>
      <w:r>
        <w:rPr>
          <w:lang w:eastAsia="fr-FR"/>
        </w:rPr>
        <w:t xml:space="preserve"> à </w:t>
      </w:r>
      <w:r w:rsidR="00CA165F">
        <w:rPr>
          <w:lang w:eastAsia="fr-FR"/>
        </w:rPr>
        <w:t>s</w:t>
      </w:r>
      <w:r>
        <w:rPr>
          <w:lang w:eastAsia="fr-FR"/>
        </w:rPr>
        <w:t>on égard, en di</w:t>
      </w:r>
      <w:r w:rsidR="006C35C6">
        <w:rPr>
          <w:lang w:eastAsia="fr-FR"/>
        </w:rPr>
        <w:t>fférant si</w:t>
      </w:r>
      <w:r>
        <w:rPr>
          <w:lang w:eastAsia="fr-FR"/>
        </w:rPr>
        <w:t xml:space="preserve"> lon</w:t>
      </w:r>
      <w:r w:rsidR="007B2B7A">
        <w:rPr>
          <w:lang w:eastAsia="fr-FR"/>
        </w:rPr>
        <w:t>gt</w:t>
      </w:r>
      <w:r w:rsidR="00CA165F">
        <w:rPr>
          <w:lang w:eastAsia="fr-FR"/>
        </w:rPr>
        <w:t>emps</w:t>
      </w:r>
      <w:r>
        <w:rPr>
          <w:lang w:eastAsia="fr-FR"/>
        </w:rPr>
        <w:t xml:space="preserve"> </w:t>
      </w:r>
      <w:r w:rsidR="00CA165F">
        <w:rPr>
          <w:lang w:eastAsia="fr-FR"/>
        </w:rPr>
        <w:t>s</w:t>
      </w:r>
      <w:r w:rsidR="00A31622">
        <w:rPr>
          <w:lang w:eastAsia="fr-FR"/>
        </w:rPr>
        <w:t>a canonisation</w:t>
      </w:r>
      <w:r>
        <w:rPr>
          <w:lang w:eastAsia="fr-FR"/>
        </w:rPr>
        <w:t>, après tant de preuves qu</w:t>
      </w:r>
      <w:r w:rsidR="001F7F9E">
        <w:rPr>
          <w:lang w:eastAsia="fr-FR"/>
        </w:rPr>
        <w:t>’</w:t>
      </w:r>
      <w:r>
        <w:rPr>
          <w:lang w:eastAsia="fr-FR"/>
        </w:rPr>
        <w:t>ils av</w:t>
      </w:r>
      <w:r w:rsidR="00CA165F">
        <w:rPr>
          <w:lang w:eastAsia="fr-FR"/>
        </w:rPr>
        <w:t>aient</w:t>
      </w:r>
      <w:r>
        <w:rPr>
          <w:lang w:eastAsia="fr-FR"/>
        </w:rPr>
        <w:t xml:space="preserve"> de </w:t>
      </w:r>
      <w:r w:rsidR="00CA165F">
        <w:rPr>
          <w:lang w:eastAsia="fr-FR"/>
        </w:rPr>
        <w:t>s</w:t>
      </w:r>
      <w:r>
        <w:rPr>
          <w:lang w:eastAsia="fr-FR"/>
        </w:rPr>
        <w:t xml:space="preserve">a </w:t>
      </w:r>
      <w:r w:rsidR="006C35C6">
        <w:rPr>
          <w:lang w:eastAsia="fr-FR"/>
        </w:rPr>
        <w:t>sainteté,</w:t>
      </w:r>
      <w:r>
        <w:rPr>
          <w:lang w:eastAsia="fr-FR"/>
        </w:rPr>
        <w:t xml:space="preserve"> il continua </w:t>
      </w:r>
      <w:r w:rsidR="006C35C6">
        <w:rPr>
          <w:lang w:eastAsia="fr-FR"/>
        </w:rPr>
        <w:t>encore</w:t>
      </w:r>
      <w:r>
        <w:rPr>
          <w:lang w:eastAsia="fr-FR"/>
        </w:rPr>
        <w:t xml:space="preserve"> à </w:t>
      </w:r>
      <w:r w:rsidR="008F4CE3">
        <w:rPr>
          <w:lang w:eastAsia="fr-FR"/>
        </w:rPr>
        <w:t>faire</w:t>
      </w:r>
      <w:r>
        <w:rPr>
          <w:lang w:eastAsia="fr-FR"/>
        </w:rPr>
        <w:t xml:space="preserve"> des miracles. Le dernier qui </w:t>
      </w:r>
      <w:r w:rsidR="008F4CE3">
        <w:rPr>
          <w:lang w:eastAsia="fr-FR"/>
        </w:rPr>
        <w:t>fait</w:t>
      </w:r>
      <w:r>
        <w:rPr>
          <w:lang w:eastAsia="fr-FR"/>
        </w:rPr>
        <w:t xml:space="preserve"> venu à notre </w:t>
      </w:r>
      <w:r w:rsidR="006C35C6">
        <w:rPr>
          <w:lang w:eastAsia="fr-FR"/>
        </w:rPr>
        <w:t>connaissance</w:t>
      </w:r>
      <w:r>
        <w:rPr>
          <w:lang w:eastAsia="fr-FR"/>
        </w:rPr>
        <w:t xml:space="preserve">, </w:t>
      </w:r>
      <w:r w:rsidR="00CA165F">
        <w:rPr>
          <w:lang w:eastAsia="fr-FR"/>
        </w:rPr>
        <w:t>et</w:t>
      </w:r>
      <w:r>
        <w:rPr>
          <w:lang w:eastAsia="fr-FR"/>
        </w:rPr>
        <w:t xml:space="preserve"> dont nous avons les preuves juridiques, </w:t>
      </w:r>
      <w:r w:rsidR="0031502E">
        <w:rPr>
          <w:lang w:eastAsia="fr-FR"/>
        </w:rPr>
        <w:t>est</w:t>
      </w:r>
      <w:r>
        <w:rPr>
          <w:lang w:eastAsia="fr-FR"/>
        </w:rPr>
        <w:t xml:space="preserve"> de l</w:t>
      </w:r>
      <w:r w:rsidR="001F7F9E">
        <w:rPr>
          <w:lang w:eastAsia="fr-FR"/>
        </w:rPr>
        <w:t>’</w:t>
      </w:r>
      <w:r>
        <w:rPr>
          <w:lang w:eastAsia="fr-FR"/>
        </w:rPr>
        <w:t>an</w:t>
      </w:r>
      <w:r w:rsidR="00EA1F75">
        <w:rPr>
          <w:lang w:eastAsia="fr-FR"/>
        </w:rPr>
        <w:t xml:space="preserve"> </w:t>
      </w:r>
      <w:r w:rsidR="006C35C6">
        <w:rPr>
          <w:lang w:eastAsia="fr-FR"/>
        </w:rPr>
        <w:t xml:space="preserve">1586. </w:t>
      </w:r>
    </w:p>
    <w:p w:rsidR="00EA1F75" w:rsidRDefault="00B47EF3" w:rsidP="00060957">
      <w:pPr>
        <w:rPr>
          <w:lang w:eastAsia="fr-FR"/>
        </w:rPr>
      </w:pPr>
      <w:r>
        <w:rPr>
          <w:lang w:eastAsia="fr-FR"/>
        </w:rPr>
        <w:t>Un jeun</w:t>
      </w:r>
      <w:r w:rsidR="00AE0A8F">
        <w:rPr>
          <w:lang w:eastAsia="fr-FR"/>
        </w:rPr>
        <w:t>e religieux</w:t>
      </w:r>
      <w:r>
        <w:rPr>
          <w:lang w:eastAsia="fr-FR"/>
        </w:rPr>
        <w:t xml:space="preserve"> de l</w:t>
      </w:r>
      <w:r w:rsidR="00AE0A8F">
        <w:rPr>
          <w:lang w:eastAsia="fr-FR"/>
        </w:rPr>
        <w:t>’ordre</w:t>
      </w:r>
      <w:r>
        <w:rPr>
          <w:lang w:eastAsia="fr-FR"/>
        </w:rPr>
        <w:t xml:space="preserve"> de S. Dominique</w:t>
      </w:r>
      <w:r w:rsidR="00060957">
        <w:rPr>
          <w:rStyle w:val="Appelnotedebasdep"/>
          <w:lang w:eastAsia="fr-FR"/>
        </w:rPr>
        <w:footnoteReference w:id="254"/>
      </w:r>
      <w:r>
        <w:rPr>
          <w:lang w:eastAsia="fr-FR"/>
        </w:rPr>
        <w:t>, nommé André Macu</w:t>
      </w:r>
      <w:r w:rsidR="00CA165F">
        <w:rPr>
          <w:lang w:eastAsia="fr-FR"/>
        </w:rPr>
        <w:t>s</w:t>
      </w:r>
      <w:r>
        <w:rPr>
          <w:lang w:eastAsia="fr-FR"/>
        </w:rPr>
        <w:t>i, ét</w:t>
      </w:r>
      <w:r w:rsidR="00CA165F">
        <w:rPr>
          <w:lang w:eastAsia="fr-FR"/>
        </w:rPr>
        <w:t>ait</w:t>
      </w:r>
      <w:r w:rsidR="006C35C6">
        <w:rPr>
          <w:lang w:eastAsia="fr-FR"/>
        </w:rPr>
        <w:t xml:space="preserve"> devenu entièrement percl</w:t>
      </w:r>
      <w:r>
        <w:rPr>
          <w:lang w:eastAsia="fr-FR"/>
        </w:rPr>
        <w:t>us du bras gauche</w:t>
      </w:r>
      <w:r w:rsidR="006C35C6">
        <w:rPr>
          <w:lang w:eastAsia="fr-FR"/>
        </w:rPr>
        <w:t>, et</w:t>
      </w:r>
      <w:r>
        <w:rPr>
          <w:lang w:eastAsia="fr-FR"/>
        </w:rPr>
        <w:t xml:space="preserve"> comme </w:t>
      </w:r>
      <w:r w:rsidR="006C35C6">
        <w:rPr>
          <w:lang w:eastAsia="fr-FR"/>
        </w:rPr>
        <w:t>il</w:t>
      </w:r>
      <w:r>
        <w:rPr>
          <w:lang w:eastAsia="fr-FR"/>
        </w:rPr>
        <w:t xml:space="preserve"> ét</w:t>
      </w:r>
      <w:r w:rsidR="00CA165F">
        <w:rPr>
          <w:lang w:eastAsia="fr-FR"/>
        </w:rPr>
        <w:t>ait</w:t>
      </w:r>
      <w:r>
        <w:rPr>
          <w:lang w:eastAsia="fr-FR"/>
        </w:rPr>
        <w:t xml:space="preserve"> réduit dans cet état depuis plu</w:t>
      </w:r>
      <w:r w:rsidR="00CA165F">
        <w:rPr>
          <w:lang w:eastAsia="fr-FR"/>
        </w:rPr>
        <w:t>s</w:t>
      </w:r>
      <w:r>
        <w:rPr>
          <w:lang w:eastAsia="fr-FR"/>
        </w:rPr>
        <w:t xml:space="preserve">ieurs années, il </w:t>
      </w:r>
      <w:r w:rsidR="006C35C6">
        <w:rPr>
          <w:lang w:eastAsia="fr-FR"/>
        </w:rPr>
        <w:t>désespérait</w:t>
      </w:r>
      <w:r>
        <w:rPr>
          <w:lang w:eastAsia="fr-FR"/>
        </w:rPr>
        <w:t xml:space="preserve"> d</w:t>
      </w:r>
      <w:r w:rsidR="001F7F9E">
        <w:rPr>
          <w:lang w:eastAsia="fr-FR"/>
        </w:rPr>
        <w:t>’</w:t>
      </w:r>
      <w:r w:rsidR="006C35C6">
        <w:rPr>
          <w:lang w:eastAsia="fr-FR"/>
        </w:rPr>
        <w:t>entrer jamais dans le</w:t>
      </w:r>
      <w:r w:rsidR="00A31622">
        <w:rPr>
          <w:lang w:eastAsia="fr-FR"/>
        </w:rPr>
        <w:t>s ordres</w:t>
      </w:r>
      <w:r w:rsidR="006C35C6">
        <w:rPr>
          <w:lang w:eastAsia="fr-FR"/>
        </w:rPr>
        <w:t xml:space="preserve"> s</w:t>
      </w:r>
      <w:r>
        <w:rPr>
          <w:lang w:eastAsia="fr-FR"/>
        </w:rPr>
        <w:t>ac</w:t>
      </w:r>
      <w:r w:rsidR="006C35C6">
        <w:rPr>
          <w:lang w:eastAsia="fr-FR"/>
        </w:rPr>
        <w:t>r</w:t>
      </w:r>
      <w:r>
        <w:rPr>
          <w:lang w:eastAsia="fr-FR"/>
        </w:rPr>
        <w:t>és. Il vint un jour à l</w:t>
      </w:r>
      <w:r w:rsidR="00AE0A8F">
        <w:rPr>
          <w:lang w:eastAsia="fr-FR"/>
        </w:rPr>
        <w:t>’abbaye</w:t>
      </w:r>
      <w:r>
        <w:rPr>
          <w:lang w:eastAsia="fr-FR"/>
        </w:rPr>
        <w:t xml:space="preserve"> de Flore où il ét</w:t>
      </w:r>
      <w:r w:rsidR="00CA165F">
        <w:rPr>
          <w:lang w:eastAsia="fr-FR"/>
        </w:rPr>
        <w:t>ait</w:t>
      </w:r>
      <w:r>
        <w:rPr>
          <w:lang w:eastAsia="fr-FR"/>
        </w:rPr>
        <w:t xml:space="preserve"> </w:t>
      </w:r>
      <w:r w:rsidR="00312485">
        <w:rPr>
          <w:lang w:eastAsia="fr-FR"/>
        </w:rPr>
        <w:t>fort</w:t>
      </w:r>
      <w:r>
        <w:rPr>
          <w:lang w:eastAsia="fr-FR"/>
        </w:rPr>
        <w:t xml:space="preserve"> connu, </w:t>
      </w:r>
      <w:r w:rsidR="006A186C">
        <w:rPr>
          <w:lang w:eastAsia="fr-FR"/>
        </w:rPr>
        <w:t xml:space="preserve">et </w:t>
      </w:r>
      <w:r w:rsidR="006C35C6">
        <w:rPr>
          <w:lang w:eastAsia="fr-FR"/>
        </w:rPr>
        <w:t>il y fut</w:t>
      </w:r>
      <w:r>
        <w:rPr>
          <w:lang w:eastAsia="fr-FR"/>
        </w:rPr>
        <w:t xml:space="preserve"> reçu avec beaucoup de bienveillance </w:t>
      </w:r>
      <w:r w:rsidR="00CA165F">
        <w:rPr>
          <w:lang w:eastAsia="fr-FR"/>
        </w:rPr>
        <w:t>et</w:t>
      </w:r>
      <w:r>
        <w:rPr>
          <w:lang w:eastAsia="fr-FR"/>
        </w:rPr>
        <w:t xml:space="preserve"> de gracieu</w:t>
      </w:r>
      <w:r w:rsidR="00CA165F">
        <w:rPr>
          <w:lang w:eastAsia="fr-FR"/>
        </w:rPr>
        <w:t>s</w:t>
      </w:r>
      <w:r>
        <w:rPr>
          <w:lang w:eastAsia="fr-FR"/>
        </w:rPr>
        <w:t>eté. Le</w:t>
      </w:r>
      <w:r w:rsidR="00AE0A8F">
        <w:rPr>
          <w:lang w:eastAsia="fr-FR"/>
        </w:rPr>
        <w:t>s religieux</w:t>
      </w:r>
      <w:r>
        <w:rPr>
          <w:lang w:eastAsia="fr-FR"/>
        </w:rPr>
        <w:t xml:space="preserve"> lui ayant demandé comment il </w:t>
      </w:r>
      <w:r w:rsidR="00CA165F">
        <w:rPr>
          <w:lang w:eastAsia="fr-FR"/>
        </w:rPr>
        <w:t>s</w:t>
      </w:r>
      <w:r>
        <w:rPr>
          <w:lang w:eastAsia="fr-FR"/>
        </w:rPr>
        <w:t>e port</w:t>
      </w:r>
      <w:r w:rsidR="00CA165F">
        <w:rPr>
          <w:lang w:eastAsia="fr-FR"/>
        </w:rPr>
        <w:t>ait</w:t>
      </w:r>
      <w:r w:rsidR="006C35C6">
        <w:rPr>
          <w:lang w:eastAsia="fr-FR"/>
        </w:rPr>
        <w:t> ?</w:t>
      </w:r>
      <w:r>
        <w:rPr>
          <w:lang w:eastAsia="fr-FR"/>
        </w:rPr>
        <w:t xml:space="preserve"> Toujours de même, dit-il, toujours e</w:t>
      </w:r>
      <w:r w:rsidR="00CA165F">
        <w:rPr>
          <w:lang w:eastAsia="fr-FR"/>
        </w:rPr>
        <w:t>s</w:t>
      </w:r>
      <w:r>
        <w:rPr>
          <w:lang w:eastAsia="fr-FR"/>
        </w:rPr>
        <w:t>tropié de ce bras, comme vous me voyez. L</w:t>
      </w:r>
      <w:r w:rsidR="00AE0A8F">
        <w:rPr>
          <w:lang w:eastAsia="fr-FR"/>
        </w:rPr>
        <w:t>e prieur</w:t>
      </w:r>
      <w:r>
        <w:rPr>
          <w:lang w:eastAsia="fr-FR"/>
        </w:rPr>
        <w:t xml:space="preserve">, homme vénérable pat </w:t>
      </w:r>
      <w:r w:rsidR="00CA165F">
        <w:rPr>
          <w:lang w:eastAsia="fr-FR"/>
        </w:rPr>
        <w:t>s</w:t>
      </w:r>
      <w:r>
        <w:rPr>
          <w:lang w:eastAsia="fr-FR"/>
        </w:rPr>
        <w:t xml:space="preserve">on âge </w:t>
      </w:r>
      <w:r w:rsidR="00CA165F">
        <w:rPr>
          <w:lang w:eastAsia="fr-FR"/>
        </w:rPr>
        <w:t>et</w:t>
      </w:r>
      <w:r>
        <w:rPr>
          <w:lang w:eastAsia="fr-FR"/>
        </w:rPr>
        <w:t xml:space="preserve"> par </w:t>
      </w:r>
      <w:r w:rsidR="00CA165F">
        <w:rPr>
          <w:lang w:eastAsia="fr-FR"/>
        </w:rPr>
        <w:t>s</w:t>
      </w:r>
      <w:r>
        <w:rPr>
          <w:lang w:eastAsia="fr-FR"/>
        </w:rPr>
        <w:t>a piété, lui dit, pourquoi ne vous recommandez</w:t>
      </w:r>
      <w:r w:rsidR="0031502E">
        <w:rPr>
          <w:lang w:eastAsia="fr-FR"/>
        </w:rPr>
        <w:t>-vous</w:t>
      </w:r>
      <w:r>
        <w:rPr>
          <w:lang w:eastAsia="fr-FR"/>
        </w:rPr>
        <w:t xml:space="preserve"> pas a</w:t>
      </w:r>
      <w:r w:rsidR="00AE0A8F">
        <w:rPr>
          <w:lang w:eastAsia="fr-FR"/>
        </w:rPr>
        <w:t>u bienheureux</w:t>
      </w:r>
      <w:r>
        <w:rPr>
          <w:lang w:eastAsia="fr-FR"/>
        </w:rPr>
        <w:t xml:space="preserve"> Joachim</w:t>
      </w:r>
      <w:r w:rsidR="00E66FFD">
        <w:rPr>
          <w:lang w:eastAsia="fr-FR"/>
        </w:rPr>
        <w:t> ?</w:t>
      </w:r>
      <w:r>
        <w:rPr>
          <w:lang w:eastAsia="fr-FR"/>
        </w:rPr>
        <w:t xml:space="preserve"> Je m</w:t>
      </w:r>
      <w:r w:rsidR="001F7F9E">
        <w:rPr>
          <w:lang w:eastAsia="fr-FR"/>
        </w:rPr>
        <w:t>’</w:t>
      </w:r>
      <w:r>
        <w:rPr>
          <w:lang w:eastAsia="fr-FR"/>
        </w:rPr>
        <w:t xml:space="preserve">y recommande </w:t>
      </w:r>
      <w:r w:rsidR="00CA165F">
        <w:rPr>
          <w:lang w:eastAsia="fr-FR"/>
        </w:rPr>
        <w:t>s</w:t>
      </w:r>
      <w:r>
        <w:rPr>
          <w:lang w:eastAsia="fr-FR"/>
        </w:rPr>
        <w:t>ouvent, répondit c</w:t>
      </w:r>
      <w:r w:rsidR="00AE0A8F">
        <w:rPr>
          <w:lang w:eastAsia="fr-FR"/>
        </w:rPr>
        <w:t>e religieux</w:t>
      </w:r>
      <w:r>
        <w:rPr>
          <w:lang w:eastAsia="fr-FR"/>
        </w:rPr>
        <w:t xml:space="preserve">, mais je ne </w:t>
      </w:r>
      <w:r w:rsidR="006C35C6">
        <w:rPr>
          <w:lang w:eastAsia="fr-FR"/>
        </w:rPr>
        <w:t>s</w:t>
      </w:r>
      <w:r w:rsidR="00762190">
        <w:rPr>
          <w:lang w:eastAsia="fr-FR"/>
        </w:rPr>
        <w:t>ais</w:t>
      </w:r>
      <w:r>
        <w:rPr>
          <w:lang w:eastAsia="fr-FR"/>
        </w:rPr>
        <w:t xml:space="preserve"> ce que je </w:t>
      </w:r>
      <w:r w:rsidR="00762190">
        <w:rPr>
          <w:lang w:eastAsia="fr-FR"/>
        </w:rPr>
        <w:t>dois</w:t>
      </w:r>
      <w:r>
        <w:rPr>
          <w:lang w:eastAsia="fr-FR"/>
        </w:rPr>
        <w:t xml:space="preserve"> </w:t>
      </w:r>
      <w:r w:rsidR="008F4CE3">
        <w:rPr>
          <w:lang w:eastAsia="fr-FR"/>
        </w:rPr>
        <w:t>faire</w:t>
      </w:r>
      <w:r>
        <w:rPr>
          <w:lang w:eastAsia="fr-FR"/>
        </w:rPr>
        <w:t>. Suivez</w:t>
      </w:r>
      <w:r w:rsidR="0031502E">
        <w:rPr>
          <w:lang w:eastAsia="fr-FR"/>
        </w:rPr>
        <w:t>-moi</w:t>
      </w:r>
      <w:r>
        <w:rPr>
          <w:lang w:eastAsia="fr-FR"/>
        </w:rPr>
        <w:t>, dit l</w:t>
      </w:r>
      <w:r w:rsidR="00AE0A8F">
        <w:rPr>
          <w:lang w:eastAsia="fr-FR"/>
        </w:rPr>
        <w:t>e prieur</w:t>
      </w:r>
      <w:r>
        <w:rPr>
          <w:lang w:eastAsia="fr-FR"/>
        </w:rPr>
        <w:t xml:space="preserve">. Il le mena à </w:t>
      </w:r>
      <w:r w:rsidR="006C35C6">
        <w:rPr>
          <w:lang w:eastAsia="fr-FR"/>
        </w:rPr>
        <w:t>l</w:t>
      </w:r>
      <w:r w:rsidR="00B92588">
        <w:rPr>
          <w:lang w:eastAsia="fr-FR"/>
        </w:rPr>
        <w:t>a chapelle</w:t>
      </w:r>
      <w:r>
        <w:rPr>
          <w:lang w:eastAsia="fr-FR"/>
        </w:rPr>
        <w:t xml:space="preserve"> où l</w:t>
      </w:r>
      <w:r w:rsidR="00AE0A8F">
        <w:rPr>
          <w:lang w:eastAsia="fr-FR"/>
        </w:rPr>
        <w:t>e saint</w:t>
      </w:r>
      <w:r>
        <w:rPr>
          <w:lang w:eastAsia="fr-FR"/>
        </w:rPr>
        <w:t xml:space="preserve"> </w:t>
      </w:r>
      <w:r w:rsidR="0031502E">
        <w:rPr>
          <w:lang w:eastAsia="fr-FR"/>
        </w:rPr>
        <w:t>est</w:t>
      </w:r>
      <w:r>
        <w:rPr>
          <w:lang w:eastAsia="fr-FR"/>
        </w:rPr>
        <w:t xml:space="preserve"> inhumé</w:t>
      </w:r>
      <w:r w:rsidR="00EA1F75">
        <w:rPr>
          <w:lang w:eastAsia="fr-FR"/>
        </w:rPr>
        <w:t> ;</w:t>
      </w:r>
      <w:r>
        <w:rPr>
          <w:lang w:eastAsia="fr-FR"/>
        </w:rPr>
        <w:t xml:space="preserve"> tous le</w:t>
      </w:r>
      <w:r w:rsidR="00AE0A8F">
        <w:rPr>
          <w:lang w:eastAsia="fr-FR"/>
        </w:rPr>
        <w:t>s religieux</w:t>
      </w:r>
      <w:r>
        <w:rPr>
          <w:lang w:eastAsia="fr-FR"/>
        </w:rPr>
        <w:t xml:space="preserve"> de la mai</w:t>
      </w:r>
      <w:r w:rsidR="00CA165F">
        <w:rPr>
          <w:lang w:eastAsia="fr-FR"/>
        </w:rPr>
        <w:t>s</w:t>
      </w:r>
      <w:r w:rsidR="006C35C6">
        <w:rPr>
          <w:lang w:eastAsia="fr-FR"/>
        </w:rPr>
        <w:t>o</w:t>
      </w:r>
      <w:r>
        <w:rPr>
          <w:lang w:eastAsia="fr-FR"/>
        </w:rPr>
        <w:t>n l</w:t>
      </w:r>
      <w:r w:rsidR="001F7F9E">
        <w:rPr>
          <w:lang w:eastAsia="fr-FR"/>
        </w:rPr>
        <w:t>’</w:t>
      </w:r>
      <w:r>
        <w:rPr>
          <w:lang w:eastAsia="fr-FR"/>
        </w:rPr>
        <w:t>y accompagnèrent. L</w:t>
      </w:r>
      <w:r w:rsidR="00AE0A8F">
        <w:rPr>
          <w:lang w:eastAsia="fr-FR"/>
        </w:rPr>
        <w:t>e prieur</w:t>
      </w:r>
      <w:r>
        <w:rPr>
          <w:lang w:eastAsia="fr-FR"/>
        </w:rPr>
        <w:t xml:space="preserve"> mit un</w:t>
      </w:r>
      <w:r w:rsidR="00A53099">
        <w:rPr>
          <w:lang w:eastAsia="fr-FR"/>
        </w:rPr>
        <w:t>e étole</w:t>
      </w:r>
      <w:r>
        <w:rPr>
          <w:lang w:eastAsia="fr-FR"/>
        </w:rPr>
        <w:t xml:space="preserve"> à </w:t>
      </w:r>
      <w:r w:rsidR="00CA165F">
        <w:rPr>
          <w:lang w:eastAsia="fr-FR"/>
        </w:rPr>
        <w:t>s</w:t>
      </w:r>
      <w:r>
        <w:rPr>
          <w:lang w:eastAsia="fr-FR"/>
        </w:rPr>
        <w:t xml:space="preserve">on cou, </w:t>
      </w:r>
      <w:r w:rsidR="008F4CE3">
        <w:rPr>
          <w:lang w:eastAsia="fr-FR"/>
        </w:rPr>
        <w:t>fit</w:t>
      </w:r>
      <w:r>
        <w:rPr>
          <w:lang w:eastAsia="fr-FR"/>
        </w:rPr>
        <w:t xml:space="preserve"> </w:t>
      </w:r>
      <w:r w:rsidR="00CA165F">
        <w:rPr>
          <w:lang w:eastAsia="fr-FR"/>
        </w:rPr>
        <w:t>s</w:t>
      </w:r>
      <w:r>
        <w:rPr>
          <w:lang w:eastAsia="fr-FR"/>
        </w:rPr>
        <w:t>a pri</w:t>
      </w:r>
      <w:r w:rsidR="00CA165F">
        <w:rPr>
          <w:lang w:eastAsia="fr-FR"/>
        </w:rPr>
        <w:t>ère</w:t>
      </w:r>
      <w:r>
        <w:rPr>
          <w:lang w:eastAsia="fr-FR"/>
        </w:rPr>
        <w:t>, puis ayant avec un grand re</w:t>
      </w:r>
      <w:r w:rsidR="00CA165F">
        <w:rPr>
          <w:lang w:eastAsia="fr-FR"/>
        </w:rPr>
        <w:t>s</w:t>
      </w:r>
      <w:r w:rsidR="006C35C6">
        <w:rPr>
          <w:lang w:eastAsia="fr-FR"/>
        </w:rPr>
        <w:t>pect</w:t>
      </w:r>
      <w:r>
        <w:rPr>
          <w:lang w:eastAsia="fr-FR"/>
        </w:rPr>
        <w:t xml:space="preserve"> raclé de la pierre d</w:t>
      </w:r>
      <w:r w:rsidR="00A31622">
        <w:rPr>
          <w:lang w:eastAsia="fr-FR"/>
        </w:rPr>
        <w:t>u tombeau</w:t>
      </w:r>
      <w:r>
        <w:rPr>
          <w:lang w:eastAsia="fr-FR"/>
        </w:rPr>
        <w:t xml:space="preserve"> de ce </w:t>
      </w:r>
      <w:r w:rsidR="00CA165F">
        <w:rPr>
          <w:lang w:eastAsia="fr-FR"/>
        </w:rPr>
        <w:t>s</w:t>
      </w:r>
      <w:r>
        <w:rPr>
          <w:lang w:eastAsia="fr-FR"/>
        </w:rPr>
        <w:t>ain</w:t>
      </w:r>
      <w:r w:rsidR="00AE0A8F">
        <w:rPr>
          <w:lang w:eastAsia="fr-FR"/>
        </w:rPr>
        <w:t>t homme</w:t>
      </w:r>
      <w:r w:rsidR="006C35C6">
        <w:rPr>
          <w:lang w:eastAsia="fr-FR"/>
        </w:rPr>
        <w:t>, il la mit dans un verre</w:t>
      </w:r>
      <w:r>
        <w:rPr>
          <w:lang w:eastAsia="fr-FR"/>
        </w:rPr>
        <w:t xml:space="preserve"> d</w:t>
      </w:r>
      <w:r w:rsidR="001F7F9E">
        <w:rPr>
          <w:lang w:eastAsia="fr-FR"/>
        </w:rPr>
        <w:t>’</w:t>
      </w:r>
      <w:r>
        <w:rPr>
          <w:lang w:eastAsia="fr-FR"/>
        </w:rPr>
        <w:t>eau qu</w:t>
      </w:r>
      <w:r w:rsidR="001F7F9E">
        <w:rPr>
          <w:lang w:eastAsia="fr-FR"/>
        </w:rPr>
        <w:t>’</w:t>
      </w:r>
      <w:r>
        <w:rPr>
          <w:lang w:eastAsia="fr-FR"/>
        </w:rPr>
        <w:t xml:space="preserve">il </w:t>
      </w:r>
      <w:r w:rsidR="008F4CE3">
        <w:rPr>
          <w:lang w:eastAsia="fr-FR"/>
        </w:rPr>
        <w:t>fit</w:t>
      </w:r>
      <w:r w:rsidR="006C35C6">
        <w:rPr>
          <w:lang w:eastAsia="fr-FR"/>
        </w:rPr>
        <w:t xml:space="preserve"> avaler à c</w:t>
      </w:r>
      <w:r w:rsidR="00AE0A8F">
        <w:rPr>
          <w:lang w:eastAsia="fr-FR"/>
        </w:rPr>
        <w:t>e religieux</w:t>
      </w:r>
      <w:r w:rsidR="006C35C6">
        <w:rPr>
          <w:lang w:eastAsia="fr-FR"/>
        </w:rPr>
        <w:t xml:space="preserve"> de S. Dominique, qui était</w:t>
      </w:r>
      <w:r>
        <w:rPr>
          <w:lang w:eastAsia="fr-FR"/>
        </w:rPr>
        <w:t xml:space="preserve"> à genoux </w:t>
      </w:r>
      <w:r w:rsidR="006C35C6">
        <w:rPr>
          <w:lang w:eastAsia="fr-FR"/>
        </w:rPr>
        <w:t>et</w:t>
      </w:r>
      <w:r>
        <w:rPr>
          <w:lang w:eastAsia="fr-FR"/>
        </w:rPr>
        <w:t xml:space="preserve"> en pri</w:t>
      </w:r>
      <w:r w:rsidR="00CA165F">
        <w:rPr>
          <w:lang w:eastAsia="fr-FR"/>
        </w:rPr>
        <w:t>ères</w:t>
      </w:r>
      <w:r>
        <w:rPr>
          <w:lang w:eastAsia="fr-FR"/>
        </w:rPr>
        <w:t xml:space="preserve"> avec le re</w:t>
      </w:r>
      <w:r w:rsidR="006C35C6">
        <w:rPr>
          <w:lang w:eastAsia="fr-FR"/>
        </w:rPr>
        <w:t>st</w:t>
      </w:r>
      <w:r>
        <w:rPr>
          <w:lang w:eastAsia="fr-FR"/>
        </w:rPr>
        <w:t>e</w:t>
      </w:r>
      <w:r w:rsidR="00EA1F75">
        <w:rPr>
          <w:lang w:eastAsia="fr-FR"/>
        </w:rPr>
        <w:t xml:space="preserve"> </w:t>
      </w:r>
      <w:r>
        <w:rPr>
          <w:lang w:eastAsia="fr-FR"/>
        </w:rPr>
        <w:t>de l</w:t>
      </w:r>
      <w:r w:rsidR="003A23AF">
        <w:rPr>
          <w:lang w:eastAsia="fr-FR"/>
        </w:rPr>
        <w:t>a communauté</w:t>
      </w:r>
      <w:r>
        <w:rPr>
          <w:lang w:eastAsia="fr-FR"/>
        </w:rPr>
        <w:t>. L</w:t>
      </w:r>
      <w:r w:rsidR="00AE0A8F">
        <w:rPr>
          <w:lang w:eastAsia="fr-FR"/>
        </w:rPr>
        <w:t>e prieur</w:t>
      </w:r>
      <w:r>
        <w:rPr>
          <w:lang w:eastAsia="fr-FR"/>
        </w:rPr>
        <w:t xml:space="preserve"> récita en</w:t>
      </w:r>
      <w:r w:rsidR="00CA165F">
        <w:rPr>
          <w:lang w:eastAsia="fr-FR"/>
        </w:rPr>
        <w:t>s</w:t>
      </w:r>
      <w:r>
        <w:rPr>
          <w:lang w:eastAsia="fr-FR"/>
        </w:rPr>
        <w:t xml:space="preserve">uite </w:t>
      </w:r>
      <w:r w:rsidR="00CA165F">
        <w:rPr>
          <w:lang w:eastAsia="fr-FR"/>
        </w:rPr>
        <w:t>s</w:t>
      </w:r>
      <w:r>
        <w:rPr>
          <w:lang w:eastAsia="fr-FR"/>
        </w:rPr>
        <w:t>ur lui l</w:t>
      </w:r>
      <w:r w:rsidR="00A53099">
        <w:rPr>
          <w:lang w:eastAsia="fr-FR"/>
        </w:rPr>
        <w:t>’antienne</w:t>
      </w:r>
      <w:r>
        <w:rPr>
          <w:lang w:eastAsia="fr-FR"/>
        </w:rPr>
        <w:t xml:space="preserve"> </w:t>
      </w:r>
      <w:r w:rsidR="00CA165F">
        <w:rPr>
          <w:lang w:eastAsia="fr-FR"/>
        </w:rPr>
        <w:t>et</w:t>
      </w:r>
      <w:r>
        <w:rPr>
          <w:lang w:eastAsia="fr-FR"/>
        </w:rPr>
        <w:t xml:space="preserve"> l</w:t>
      </w:r>
      <w:r w:rsidR="00AE0A8F">
        <w:rPr>
          <w:lang w:eastAsia="fr-FR"/>
        </w:rPr>
        <w:t>a collecte</w:t>
      </w:r>
      <w:r>
        <w:rPr>
          <w:lang w:eastAsia="fr-FR"/>
        </w:rPr>
        <w:t xml:space="preserve"> qu</w:t>
      </w:r>
      <w:r w:rsidR="001F7F9E">
        <w:rPr>
          <w:lang w:eastAsia="fr-FR"/>
        </w:rPr>
        <w:t>’</w:t>
      </w:r>
      <w:r>
        <w:rPr>
          <w:lang w:eastAsia="fr-FR"/>
        </w:rPr>
        <w:t>on dit ordinairement à l</w:t>
      </w:r>
      <w:r w:rsidR="001F7F9E">
        <w:rPr>
          <w:lang w:eastAsia="fr-FR"/>
        </w:rPr>
        <w:t>’</w:t>
      </w:r>
      <w:r w:rsidR="00CA165F">
        <w:rPr>
          <w:lang w:eastAsia="fr-FR"/>
        </w:rPr>
        <w:t>Église</w:t>
      </w:r>
      <w:r>
        <w:rPr>
          <w:lang w:eastAsia="fr-FR"/>
        </w:rPr>
        <w:t xml:space="preserve"> en l</w:t>
      </w:r>
      <w:r w:rsidR="001F7F9E">
        <w:rPr>
          <w:lang w:eastAsia="fr-FR"/>
        </w:rPr>
        <w:t>’</w:t>
      </w:r>
      <w:r>
        <w:rPr>
          <w:lang w:eastAsia="fr-FR"/>
        </w:rPr>
        <w:t>honneur de c</w:t>
      </w:r>
      <w:r w:rsidR="00AE0A8F">
        <w:rPr>
          <w:lang w:eastAsia="fr-FR"/>
        </w:rPr>
        <w:t>e bienheureux</w:t>
      </w:r>
      <w:r>
        <w:rPr>
          <w:lang w:eastAsia="fr-FR"/>
        </w:rPr>
        <w:t>, telle que nous l</w:t>
      </w:r>
      <w:r w:rsidR="001F7F9E">
        <w:rPr>
          <w:lang w:eastAsia="fr-FR"/>
        </w:rPr>
        <w:t>’</w:t>
      </w:r>
      <w:r>
        <w:rPr>
          <w:lang w:eastAsia="fr-FR"/>
        </w:rPr>
        <w:t>avons rapportée ci-d</w:t>
      </w:r>
      <w:r w:rsidR="00CA165F">
        <w:rPr>
          <w:lang w:eastAsia="fr-FR"/>
        </w:rPr>
        <w:t>ess</w:t>
      </w:r>
      <w:r>
        <w:rPr>
          <w:lang w:eastAsia="fr-FR"/>
        </w:rPr>
        <w:t>us</w:t>
      </w:r>
      <w:r w:rsidR="00FA7C30">
        <w:rPr>
          <w:lang w:eastAsia="fr-FR"/>
        </w:rPr>
        <w:t xml:space="preserve">, </w:t>
      </w:r>
      <w:r w:rsidR="00CA165F">
        <w:rPr>
          <w:lang w:eastAsia="fr-FR"/>
        </w:rPr>
        <w:t>et</w:t>
      </w:r>
      <w:r>
        <w:rPr>
          <w:lang w:eastAsia="fr-FR"/>
        </w:rPr>
        <w:t xml:space="preserve"> l</w:t>
      </w:r>
      <w:r w:rsidR="00A53099">
        <w:rPr>
          <w:lang w:eastAsia="fr-FR"/>
        </w:rPr>
        <w:t>e dominicain</w:t>
      </w:r>
      <w:r>
        <w:rPr>
          <w:lang w:eastAsia="fr-FR"/>
        </w:rPr>
        <w:t xml:space="preserve"> avant que de </w:t>
      </w:r>
      <w:r w:rsidR="00CA165F">
        <w:rPr>
          <w:lang w:eastAsia="fr-FR"/>
        </w:rPr>
        <w:t>s</w:t>
      </w:r>
      <w:r>
        <w:rPr>
          <w:lang w:eastAsia="fr-FR"/>
        </w:rPr>
        <w:t xml:space="preserve">ortir de </w:t>
      </w:r>
      <w:r w:rsidR="006C35C6">
        <w:rPr>
          <w:lang w:eastAsia="fr-FR"/>
        </w:rPr>
        <w:t>l</w:t>
      </w:r>
      <w:r w:rsidR="00B92588">
        <w:rPr>
          <w:lang w:eastAsia="fr-FR"/>
        </w:rPr>
        <w:t>a chapelle</w:t>
      </w:r>
      <w:r>
        <w:rPr>
          <w:lang w:eastAsia="fr-FR"/>
        </w:rPr>
        <w:t xml:space="preserve"> </w:t>
      </w:r>
      <w:r w:rsidR="008F4CE3">
        <w:rPr>
          <w:lang w:eastAsia="fr-FR"/>
        </w:rPr>
        <w:t>fut</w:t>
      </w:r>
      <w:r w:rsidR="006C35C6">
        <w:rPr>
          <w:lang w:eastAsia="fr-FR"/>
        </w:rPr>
        <w:t xml:space="preserve"> entièrement guéri. Ç</w:t>
      </w:r>
      <w:r w:rsidR="001F7F9E">
        <w:rPr>
          <w:lang w:eastAsia="fr-FR"/>
        </w:rPr>
        <w:t>’</w:t>
      </w:r>
      <w:r>
        <w:rPr>
          <w:lang w:eastAsia="fr-FR"/>
        </w:rPr>
        <w:t xml:space="preserve">a été dans la </w:t>
      </w:r>
      <w:r w:rsidR="00CA165F">
        <w:rPr>
          <w:lang w:eastAsia="fr-FR"/>
        </w:rPr>
        <w:t>s</w:t>
      </w:r>
      <w:r>
        <w:rPr>
          <w:lang w:eastAsia="fr-FR"/>
        </w:rPr>
        <w:t>uite un des grand</w:t>
      </w:r>
      <w:r w:rsidR="00AE0A8F">
        <w:rPr>
          <w:lang w:eastAsia="fr-FR"/>
        </w:rPr>
        <w:t>s religieux</w:t>
      </w:r>
      <w:r>
        <w:rPr>
          <w:lang w:eastAsia="fr-FR"/>
        </w:rPr>
        <w:t xml:space="preserve"> de </w:t>
      </w:r>
      <w:r w:rsidR="00CA165F">
        <w:rPr>
          <w:lang w:eastAsia="fr-FR"/>
        </w:rPr>
        <w:t>s</w:t>
      </w:r>
      <w:r>
        <w:rPr>
          <w:lang w:eastAsia="fr-FR"/>
        </w:rPr>
        <w:t>o</w:t>
      </w:r>
      <w:r w:rsidR="00AE0A8F">
        <w:rPr>
          <w:lang w:eastAsia="fr-FR"/>
        </w:rPr>
        <w:t>n ordre</w:t>
      </w:r>
      <w:r>
        <w:rPr>
          <w:lang w:eastAsia="fr-FR"/>
        </w:rPr>
        <w:t xml:space="preserve">, </w:t>
      </w:r>
      <w:r w:rsidR="00CA165F">
        <w:rPr>
          <w:lang w:eastAsia="fr-FR"/>
        </w:rPr>
        <w:t>et</w:t>
      </w:r>
      <w:r>
        <w:rPr>
          <w:lang w:eastAsia="fr-FR"/>
        </w:rPr>
        <w:t xml:space="preserve"> il y ét</w:t>
      </w:r>
      <w:r w:rsidR="00CA165F">
        <w:rPr>
          <w:lang w:eastAsia="fr-FR"/>
        </w:rPr>
        <w:t>ait</w:t>
      </w:r>
      <w:r>
        <w:rPr>
          <w:lang w:eastAsia="fr-FR"/>
        </w:rPr>
        <w:t xml:space="preserve"> </w:t>
      </w:r>
      <w:r w:rsidR="0031502E">
        <w:rPr>
          <w:lang w:eastAsia="fr-FR"/>
        </w:rPr>
        <w:t>actu</w:t>
      </w:r>
      <w:r>
        <w:rPr>
          <w:lang w:eastAsia="fr-FR"/>
        </w:rPr>
        <w:t>ellemen</w:t>
      </w:r>
      <w:r w:rsidR="003A23AF">
        <w:rPr>
          <w:lang w:eastAsia="fr-FR"/>
        </w:rPr>
        <w:t>t maître</w:t>
      </w:r>
      <w:r>
        <w:rPr>
          <w:lang w:eastAsia="fr-FR"/>
        </w:rPr>
        <w:t xml:space="preserve"> de</w:t>
      </w:r>
      <w:r w:rsidR="00A53099">
        <w:rPr>
          <w:lang w:eastAsia="fr-FR"/>
        </w:rPr>
        <w:t>s novices</w:t>
      </w:r>
      <w:r>
        <w:rPr>
          <w:lang w:eastAsia="fr-FR"/>
        </w:rPr>
        <w:t xml:space="preserve"> </w:t>
      </w:r>
      <w:r w:rsidR="006C35C6">
        <w:rPr>
          <w:lang w:eastAsia="fr-FR"/>
        </w:rPr>
        <w:t>l</w:t>
      </w:r>
      <w:r>
        <w:rPr>
          <w:lang w:eastAsia="fr-FR"/>
        </w:rPr>
        <w:t>or</w:t>
      </w:r>
      <w:r w:rsidR="00CA165F">
        <w:rPr>
          <w:lang w:eastAsia="fr-FR"/>
        </w:rPr>
        <w:t>s</w:t>
      </w:r>
      <w:r>
        <w:rPr>
          <w:lang w:eastAsia="fr-FR"/>
        </w:rPr>
        <w:t>qu</w:t>
      </w:r>
      <w:r w:rsidR="001F7F9E">
        <w:rPr>
          <w:lang w:eastAsia="fr-FR"/>
        </w:rPr>
        <w:t>’</w:t>
      </w:r>
      <w:r>
        <w:rPr>
          <w:lang w:eastAsia="fr-FR"/>
        </w:rPr>
        <w:t>en 1602</w:t>
      </w:r>
      <w:r w:rsidR="000A6084">
        <w:rPr>
          <w:lang w:eastAsia="fr-FR"/>
        </w:rPr>
        <w:t>,</w:t>
      </w:r>
      <w:r>
        <w:rPr>
          <w:lang w:eastAsia="fr-FR"/>
        </w:rPr>
        <w:t xml:space="preserve"> en </w:t>
      </w:r>
      <w:r w:rsidR="006C35C6">
        <w:rPr>
          <w:lang w:eastAsia="fr-FR"/>
        </w:rPr>
        <w:t>reconnaissance</w:t>
      </w:r>
      <w:r>
        <w:rPr>
          <w:lang w:eastAsia="fr-FR"/>
        </w:rPr>
        <w:t xml:space="preserve"> de cette grâce, il en vint </w:t>
      </w:r>
      <w:r w:rsidR="008F4CE3">
        <w:rPr>
          <w:lang w:eastAsia="fr-FR"/>
        </w:rPr>
        <w:t>faire</w:t>
      </w:r>
      <w:r>
        <w:rPr>
          <w:lang w:eastAsia="fr-FR"/>
        </w:rPr>
        <w:t xml:space="preserve"> </w:t>
      </w:r>
      <w:r w:rsidR="00CA165F">
        <w:rPr>
          <w:lang w:eastAsia="fr-FR"/>
        </w:rPr>
        <w:t>s</w:t>
      </w:r>
      <w:r>
        <w:rPr>
          <w:lang w:eastAsia="fr-FR"/>
        </w:rPr>
        <w:t>a dépo</w:t>
      </w:r>
      <w:r w:rsidR="00CA165F">
        <w:rPr>
          <w:lang w:eastAsia="fr-FR"/>
        </w:rPr>
        <w:t>s</w:t>
      </w:r>
      <w:r>
        <w:rPr>
          <w:lang w:eastAsia="fr-FR"/>
        </w:rPr>
        <w:t>ition juridique chez u</w:t>
      </w:r>
      <w:r w:rsidR="00AE0A8F">
        <w:rPr>
          <w:lang w:eastAsia="fr-FR"/>
        </w:rPr>
        <w:t>n notaire</w:t>
      </w:r>
      <w:r>
        <w:rPr>
          <w:lang w:eastAsia="fr-FR"/>
        </w:rPr>
        <w:t>, po</w:t>
      </w:r>
      <w:r w:rsidR="006C35C6">
        <w:rPr>
          <w:lang w:eastAsia="fr-FR"/>
        </w:rPr>
        <w:t>u</w:t>
      </w:r>
      <w:r>
        <w:rPr>
          <w:lang w:eastAsia="fr-FR"/>
        </w:rPr>
        <w:t>r en perpétuer la mémoire la po</w:t>
      </w:r>
      <w:r w:rsidR="00CA165F">
        <w:rPr>
          <w:lang w:eastAsia="fr-FR"/>
        </w:rPr>
        <w:t>s</w:t>
      </w:r>
      <w:r>
        <w:rPr>
          <w:lang w:eastAsia="fr-FR"/>
        </w:rPr>
        <w:t>térité par u</w:t>
      </w:r>
      <w:r w:rsidR="003A23AF">
        <w:rPr>
          <w:lang w:eastAsia="fr-FR"/>
        </w:rPr>
        <w:t>n acte</w:t>
      </w:r>
      <w:r>
        <w:rPr>
          <w:lang w:eastAsia="fr-FR"/>
        </w:rPr>
        <w:t xml:space="preserve"> public, </w:t>
      </w:r>
      <w:r w:rsidR="006C35C6">
        <w:rPr>
          <w:lang w:eastAsia="fr-FR"/>
        </w:rPr>
        <w:t>d’où</w:t>
      </w:r>
      <w:r>
        <w:rPr>
          <w:lang w:eastAsia="fr-FR"/>
        </w:rPr>
        <w:t xml:space="preserve"> nous avons tiré ce </w:t>
      </w:r>
      <w:r w:rsidR="008F4CE3">
        <w:rPr>
          <w:lang w:eastAsia="fr-FR"/>
        </w:rPr>
        <w:t>fait</w:t>
      </w:r>
      <w:r>
        <w:rPr>
          <w:lang w:eastAsia="fr-FR"/>
        </w:rPr>
        <w:t xml:space="preserve"> avec </w:t>
      </w:r>
      <w:r w:rsidR="00CA165F">
        <w:rPr>
          <w:lang w:eastAsia="fr-FR"/>
        </w:rPr>
        <w:t>s</w:t>
      </w:r>
      <w:r>
        <w:rPr>
          <w:lang w:eastAsia="fr-FR"/>
        </w:rPr>
        <w:t>es circonstances.</w:t>
      </w:r>
      <w:r w:rsidR="00EA1F75">
        <w:rPr>
          <w:lang w:eastAsia="fr-FR"/>
        </w:rPr>
        <w:t xml:space="preserve"> </w:t>
      </w:r>
    </w:p>
    <w:p w:rsidR="00854B10" w:rsidRPr="00C452F6" w:rsidRDefault="006172A9" w:rsidP="002526C7">
      <w:pPr>
        <w:pStyle w:val="Titre2"/>
      </w:pPr>
      <w:r>
        <w:t xml:space="preserve">§ 33. </w:t>
      </w:r>
      <w:r w:rsidR="00854B10">
        <w:t>Témoignage que le fameux Guerra rend à la sainteté de l’abbé Joachim.</w:t>
      </w:r>
      <w:bookmarkStart w:id="179" w:name="a333"/>
      <w:bookmarkEnd w:id="179"/>
      <w:r w:rsidR="00854B10">
        <w:t xml:space="preserve"> </w:t>
      </w:r>
    </w:p>
    <w:p w:rsidR="00EA1F75" w:rsidRDefault="008F4CE3" w:rsidP="006C35C6">
      <w:pPr>
        <w:rPr>
          <w:lang w:eastAsia="fr-FR"/>
        </w:rPr>
      </w:pPr>
      <w:r>
        <w:rPr>
          <w:lang w:eastAsia="fr-FR"/>
        </w:rPr>
        <w:t>Enfin</w:t>
      </w:r>
      <w:r w:rsidR="00B47EF3">
        <w:rPr>
          <w:lang w:eastAsia="fr-FR"/>
        </w:rPr>
        <w:t xml:space="preserve"> nous avons un témoignage de la </w:t>
      </w:r>
      <w:r w:rsidR="00CA165F">
        <w:rPr>
          <w:lang w:eastAsia="fr-FR"/>
        </w:rPr>
        <w:t>s</w:t>
      </w:r>
      <w:r w:rsidR="00B47EF3">
        <w:rPr>
          <w:lang w:eastAsia="fr-FR"/>
        </w:rPr>
        <w:t>ainteté de l</w:t>
      </w:r>
      <w:r w:rsidR="00AE0A8F">
        <w:rPr>
          <w:lang w:eastAsia="fr-FR"/>
        </w:rPr>
        <w:t>’abbé</w:t>
      </w:r>
      <w:r w:rsidR="00B47EF3">
        <w:rPr>
          <w:lang w:eastAsia="fr-FR"/>
        </w:rPr>
        <w:t xml:space="preserve"> Joachim, qui ne peut être </w:t>
      </w:r>
      <w:r w:rsidR="006C35C6">
        <w:rPr>
          <w:lang w:eastAsia="fr-FR"/>
        </w:rPr>
        <w:t>suspect</w:t>
      </w:r>
      <w:r w:rsidR="00B47EF3">
        <w:rPr>
          <w:lang w:eastAsia="fr-FR"/>
        </w:rPr>
        <w:t>. Tout e</w:t>
      </w:r>
      <w:r w:rsidR="00CA165F">
        <w:rPr>
          <w:lang w:eastAsia="fr-FR"/>
        </w:rPr>
        <w:t>s</w:t>
      </w:r>
      <w:r w:rsidR="00B47EF3">
        <w:rPr>
          <w:lang w:eastAsia="fr-FR"/>
        </w:rPr>
        <w:t xml:space="preserve">prit non préoccupé </w:t>
      </w:r>
      <w:r w:rsidR="00762190">
        <w:rPr>
          <w:lang w:eastAsia="fr-FR"/>
        </w:rPr>
        <w:t>doit</w:t>
      </w:r>
      <w:r w:rsidR="00B47EF3">
        <w:rPr>
          <w:lang w:eastAsia="fr-FR"/>
        </w:rPr>
        <w:t xml:space="preserve"> s</w:t>
      </w:r>
      <w:r w:rsidR="001F7F9E">
        <w:rPr>
          <w:lang w:eastAsia="fr-FR"/>
        </w:rPr>
        <w:t>’</w:t>
      </w:r>
      <w:r w:rsidR="00B47EF3">
        <w:rPr>
          <w:lang w:eastAsia="fr-FR"/>
        </w:rPr>
        <w:t>y rendre. Il a toutes les conditions néc</w:t>
      </w:r>
      <w:r w:rsidR="00CA165F">
        <w:rPr>
          <w:lang w:eastAsia="fr-FR"/>
        </w:rPr>
        <w:t>ess</w:t>
      </w:r>
      <w:r w:rsidR="00B47EF3">
        <w:rPr>
          <w:lang w:eastAsia="fr-FR"/>
        </w:rPr>
        <w:t>aire</w:t>
      </w:r>
      <w:r w:rsidR="006C35C6">
        <w:rPr>
          <w:lang w:eastAsia="fr-FR"/>
        </w:rPr>
        <w:t>s</w:t>
      </w:r>
      <w:r w:rsidR="00B47EF3">
        <w:rPr>
          <w:lang w:eastAsia="fr-FR"/>
        </w:rPr>
        <w:t xml:space="preserve"> pour être cr</w:t>
      </w:r>
      <w:r w:rsidR="006C35C6">
        <w:rPr>
          <w:lang w:eastAsia="fr-FR"/>
        </w:rPr>
        <w:t>u</w:t>
      </w:r>
      <w:r w:rsidR="00B47EF3">
        <w:rPr>
          <w:lang w:eastAsia="fr-FR"/>
        </w:rPr>
        <w:t>. Il n</w:t>
      </w:r>
      <w:r w:rsidR="001F7F9E">
        <w:rPr>
          <w:lang w:eastAsia="fr-FR"/>
        </w:rPr>
        <w:t>’</w:t>
      </w:r>
      <w:r w:rsidR="006C35C6">
        <w:rPr>
          <w:lang w:eastAsia="fr-FR"/>
        </w:rPr>
        <w:t>y a point de savant</w:t>
      </w:r>
      <w:r w:rsidR="00B47EF3">
        <w:rPr>
          <w:lang w:eastAsia="fr-FR"/>
        </w:rPr>
        <w:t xml:space="preserve"> qui ne </w:t>
      </w:r>
      <w:r w:rsidR="006C35C6">
        <w:rPr>
          <w:lang w:eastAsia="fr-FR"/>
        </w:rPr>
        <w:t>connaisse</w:t>
      </w:r>
      <w:r w:rsidR="00B47EF3">
        <w:rPr>
          <w:lang w:eastAsia="fr-FR"/>
        </w:rPr>
        <w:t xml:space="preserve"> le </w:t>
      </w:r>
      <w:r w:rsidR="00077F08">
        <w:rPr>
          <w:lang w:eastAsia="fr-FR"/>
        </w:rPr>
        <w:t>fameu</w:t>
      </w:r>
      <w:r w:rsidR="00B47EF3">
        <w:rPr>
          <w:lang w:eastAsia="fr-FR"/>
        </w:rPr>
        <w:t xml:space="preserve">x Matthieu Guerra. Ce </w:t>
      </w:r>
      <w:r>
        <w:rPr>
          <w:lang w:eastAsia="fr-FR"/>
        </w:rPr>
        <w:t>fut</w:t>
      </w:r>
      <w:r w:rsidR="00B47EF3">
        <w:rPr>
          <w:lang w:eastAsia="fr-FR"/>
        </w:rPr>
        <w:t xml:space="preserve"> un de</w:t>
      </w:r>
      <w:r w:rsidR="003A23AF">
        <w:rPr>
          <w:lang w:eastAsia="fr-FR"/>
        </w:rPr>
        <w:t>s prélats</w:t>
      </w:r>
      <w:r w:rsidR="00B47EF3">
        <w:rPr>
          <w:lang w:eastAsia="fr-FR"/>
        </w:rPr>
        <w:t xml:space="preserve"> qui parut avec plus d</w:t>
      </w:r>
      <w:r w:rsidR="001F7F9E">
        <w:rPr>
          <w:lang w:eastAsia="fr-FR"/>
        </w:rPr>
        <w:t>’</w:t>
      </w:r>
      <w:r w:rsidR="00B47EF3">
        <w:rPr>
          <w:lang w:eastAsia="fr-FR"/>
        </w:rPr>
        <w:t>éclats</w:t>
      </w:r>
      <w:r w:rsidR="006C35C6">
        <w:rPr>
          <w:lang w:eastAsia="fr-FR"/>
        </w:rPr>
        <w:t xml:space="preserve"> d</w:t>
      </w:r>
      <w:r w:rsidR="00B47EF3">
        <w:rPr>
          <w:lang w:eastAsia="fr-FR"/>
        </w:rPr>
        <w:t>ans l</w:t>
      </w:r>
      <w:r w:rsidR="00AE0A8F">
        <w:rPr>
          <w:lang w:eastAsia="fr-FR"/>
        </w:rPr>
        <w:t>e concile</w:t>
      </w:r>
      <w:r w:rsidR="00B47EF3">
        <w:rPr>
          <w:lang w:eastAsia="fr-FR"/>
        </w:rPr>
        <w:t xml:space="preserve"> de Trente. Toute </w:t>
      </w:r>
      <w:r w:rsidR="006C35C6">
        <w:rPr>
          <w:lang w:eastAsia="fr-FR"/>
        </w:rPr>
        <w:t>décision</w:t>
      </w:r>
      <w:r w:rsidR="00B47EF3">
        <w:rPr>
          <w:lang w:eastAsia="fr-FR"/>
        </w:rPr>
        <w:t xml:space="preserve"> qui n</w:t>
      </w:r>
      <w:r w:rsidR="001F7F9E">
        <w:rPr>
          <w:lang w:eastAsia="fr-FR"/>
        </w:rPr>
        <w:t>’</w:t>
      </w:r>
      <w:r w:rsidR="006C35C6">
        <w:rPr>
          <w:lang w:eastAsia="fr-FR"/>
        </w:rPr>
        <w:t>aurait</w:t>
      </w:r>
      <w:r w:rsidR="00B47EF3">
        <w:rPr>
          <w:lang w:eastAsia="fr-FR"/>
        </w:rPr>
        <w:t xml:space="preserve"> pas été </w:t>
      </w:r>
      <w:r w:rsidR="006C35C6">
        <w:rPr>
          <w:lang w:eastAsia="fr-FR"/>
        </w:rPr>
        <w:t>appuyée</w:t>
      </w:r>
      <w:r w:rsidR="00B47EF3">
        <w:rPr>
          <w:lang w:eastAsia="fr-FR"/>
        </w:rPr>
        <w:t xml:space="preserve"> du </w:t>
      </w:r>
      <w:r w:rsidR="00CA165F">
        <w:rPr>
          <w:lang w:eastAsia="fr-FR"/>
        </w:rPr>
        <w:t>s</w:t>
      </w:r>
      <w:r w:rsidR="00B47EF3">
        <w:rPr>
          <w:lang w:eastAsia="fr-FR"/>
        </w:rPr>
        <w:t>u</w:t>
      </w:r>
      <w:r w:rsidR="006C35C6">
        <w:rPr>
          <w:lang w:eastAsia="fr-FR"/>
        </w:rPr>
        <w:t>ff</w:t>
      </w:r>
      <w:r w:rsidR="00B47EF3">
        <w:rPr>
          <w:lang w:eastAsia="fr-FR"/>
        </w:rPr>
        <w:t xml:space="preserve">rage de ce </w:t>
      </w:r>
      <w:r w:rsidR="00CA165F">
        <w:rPr>
          <w:lang w:eastAsia="fr-FR"/>
        </w:rPr>
        <w:t>s</w:t>
      </w:r>
      <w:r w:rsidR="00B47EF3">
        <w:rPr>
          <w:lang w:eastAsia="fr-FR"/>
        </w:rPr>
        <w:t>avan</w:t>
      </w:r>
      <w:r w:rsidR="00AE0A8F">
        <w:rPr>
          <w:lang w:eastAsia="fr-FR"/>
        </w:rPr>
        <w:t>t homme</w:t>
      </w:r>
      <w:r w:rsidR="00B47EF3">
        <w:rPr>
          <w:lang w:eastAsia="fr-FR"/>
        </w:rPr>
        <w:t>, y aur</w:t>
      </w:r>
      <w:r w:rsidR="00CA165F">
        <w:rPr>
          <w:lang w:eastAsia="fr-FR"/>
        </w:rPr>
        <w:t>ait</w:t>
      </w:r>
      <w:r w:rsidR="00B47EF3">
        <w:rPr>
          <w:lang w:eastAsia="fr-FR"/>
        </w:rPr>
        <w:t xml:space="preserve"> paru douteu</w:t>
      </w:r>
      <w:r w:rsidR="00CA165F">
        <w:rPr>
          <w:lang w:eastAsia="fr-FR"/>
        </w:rPr>
        <w:t>s</w:t>
      </w:r>
      <w:r w:rsidR="00B47EF3">
        <w:rPr>
          <w:lang w:eastAsia="fr-FR"/>
        </w:rPr>
        <w:t>e</w:t>
      </w:r>
      <w:r w:rsidR="0031502E">
        <w:rPr>
          <w:lang w:eastAsia="fr-FR"/>
        </w:rPr>
        <w:t>. Il av</w:t>
      </w:r>
      <w:r w:rsidR="00CA165F">
        <w:rPr>
          <w:lang w:eastAsia="fr-FR"/>
        </w:rPr>
        <w:t>ait</w:t>
      </w:r>
      <w:r w:rsidR="00B47EF3">
        <w:rPr>
          <w:lang w:eastAsia="fr-FR"/>
        </w:rPr>
        <w:t xml:space="preserve"> premièrement ét</w:t>
      </w:r>
      <w:r w:rsidR="00541AB2">
        <w:rPr>
          <w:lang w:eastAsia="fr-FR"/>
        </w:rPr>
        <w:t>é évêque</w:t>
      </w:r>
      <w:r w:rsidR="00B47EF3">
        <w:rPr>
          <w:lang w:eastAsia="fr-FR"/>
        </w:rPr>
        <w:t xml:space="preserve"> de Fondi à cau</w:t>
      </w:r>
      <w:r w:rsidR="00CA165F">
        <w:rPr>
          <w:lang w:eastAsia="fr-FR"/>
        </w:rPr>
        <w:t>s</w:t>
      </w:r>
      <w:r w:rsidR="00B47EF3">
        <w:rPr>
          <w:lang w:eastAsia="fr-FR"/>
        </w:rPr>
        <w:t xml:space="preserve">e de </w:t>
      </w:r>
      <w:r w:rsidR="00CA165F">
        <w:rPr>
          <w:lang w:eastAsia="fr-FR"/>
        </w:rPr>
        <w:t>s</w:t>
      </w:r>
      <w:r w:rsidR="00B47EF3">
        <w:rPr>
          <w:lang w:eastAsia="fr-FR"/>
        </w:rPr>
        <w:t xml:space="preserve">on érudition. On reconnut quelque </w:t>
      </w:r>
      <w:r w:rsidR="00CA165F">
        <w:rPr>
          <w:lang w:eastAsia="fr-FR"/>
        </w:rPr>
        <w:t>temps</w:t>
      </w:r>
      <w:r w:rsidR="00B47EF3">
        <w:rPr>
          <w:lang w:eastAsia="fr-FR"/>
        </w:rPr>
        <w:t xml:space="preserve"> après que ce</w:t>
      </w:r>
      <w:r w:rsidR="00A53099">
        <w:rPr>
          <w:lang w:eastAsia="fr-FR"/>
        </w:rPr>
        <w:t>t évêché</w:t>
      </w:r>
      <w:r w:rsidR="00B47EF3">
        <w:rPr>
          <w:lang w:eastAsia="fr-FR"/>
        </w:rPr>
        <w:t xml:space="preserve"> ét</w:t>
      </w:r>
      <w:r w:rsidR="00CA165F">
        <w:rPr>
          <w:lang w:eastAsia="fr-FR"/>
        </w:rPr>
        <w:t>ait</w:t>
      </w:r>
      <w:r w:rsidR="00B47EF3">
        <w:rPr>
          <w:lang w:eastAsia="fr-FR"/>
        </w:rPr>
        <w:t xml:space="preserve"> trop peu de </w:t>
      </w:r>
      <w:r w:rsidR="006C35C6">
        <w:rPr>
          <w:lang w:eastAsia="fr-FR"/>
        </w:rPr>
        <w:t>chose</w:t>
      </w:r>
      <w:r w:rsidR="00B47EF3">
        <w:rPr>
          <w:lang w:eastAsia="fr-FR"/>
        </w:rPr>
        <w:t xml:space="preserve"> pour un </w:t>
      </w:r>
      <w:r w:rsidR="00B47EF3">
        <w:rPr>
          <w:lang w:eastAsia="fr-FR"/>
        </w:rPr>
        <w:lastRenderedPageBreak/>
        <w:t>homme de ce mérite. C</w:t>
      </w:r>
      <w:r w:rsidR="001F7F9E">
        <w:rPr>
          <w:lang w:eastAsia="fr-FR"/>
        </w:rPr>
        <w:t>’</w:t>
      </w:r>
      <w:r w:rsidR="00B47EF3">
        <w:rPr>
          <w:lang w:eastAsia="fr-FR"/>
        </w:rPr>
        <w:t>ét</w:t>
      </w:r>
      <w:r w:rsidR="00CA165F">
        <w:rPr>
          <w:lang w:eastAsia="fr-FR"/>
        </w:rPr>
        <w:t>ait</w:t>
      </w:r>
      <w:r w:rsidR="00B47EF3">
        <w:rPr>
          <w:lang w:eastAsia="fr-FR"/>
        </w:rPr>
        <w:t xml:space="preserve"> </w:t>
      </w:r>
      <w:r w:rsidR="00387AA7">
        <w:rPr>
          <w:lang w:eastAsia="fr-FR"/>
        </w:rPr>
        <w:t>effectiv</w:t>
      </w:r>
      <w:r w:rsidR="00B47EF3">
        <w:rPr>
          <w:lang w:eastAsia="fr-FR"/>
        </w:rPr>
        <w:t xml:space="preserve">ement un des plus habiles </w:t>
      </w:r>
      <w:r w:rsidR="00CA165F">
        <w:rPr>
          <w:lang w:eastAsia="fr-FR"/>
        </w:rPr>
        <w:t>et</w:t>
      </w:r>
      <w:r w:rsidR="00B47EF3">
        <w:rPr>
          <w:lang w:eastAsia="fr-FR"/>
        </w:rPr>
        <w:t xml:space="preserve"> des plus pro</w:t>
      </w:r>
      <w:r>
        <w:rPr>
          <w:lang w:eastAsia="fr-FR"/>
        </w:rPr>
        <w:t>fond</w:t>
      </w:r>
      <w:r w:rsidR="00B92588">
        <w:rPr>
          <w:lang w:eastAsia="fr-FR"/>
        </w:rPr>
        <w:t>s théologiens</w:t>
      </w:r>
      <w:r w:rsidR="00B47EF3">
        <w:rPr>
          <w:lang w:eastAsia="fr-FR"/>
        </w:rPr>
        <w:t xml:space="preserve"> de </w:t>
      </w:r>
      <w:r w:rsidR="00CA165F">
        <w:rPr>
          <w:lang w:eastAsia="fr-FR"/>
        </w:rPr>
        <w:t>s</w:t>
      </w:r>
      <w:r w:rsidR="00B47EF3">
        <w:rPr>
          <w:lang w:eastAsia="fr-FR"/>
        </w:rPr>
        <w:t xml:space="preserve">on </w:t>
      </w:r>
      <w:r w:rsidR="00CA165F">
        <w:rPr>
          <w:lang w:eastAsia="fr-FR"/>
        </w:rPr>
        <w:t>temps</w:t>
      </w:r>
      <w:r w:rsidR="00B47EF3">
        <w:rPr>
          <w:lang w:eastAsia="fr-FR"/>
        </w:rPr>
        <w:t xml:space="preserve">, </w:t>
      </w:r>
      <w:r w:rsidR="00CA165F">
        <w:rPr>
          <w:lang w:eastAsia="fr-FR"/>
        </w:rPr>
        <w:t>et</w:t>
      </w:r>
      <w:r w:rsidR="00B47EF3">
        <w:rPr>
          <w:lang w:eastAsia="fr-FR"/>
        </w:rPr>
        <w:t xml:space="preserve"> des plus ver</w:t>
      </w:r>
      <w:r w:rsidR="00CA165F">
        <w:rPr>
          <w:lang w:eastAsia="fr-FR"/>
        </w:rPr>
        <w:t>s</w:t>
      </w:r>
      <w:r w:rsidR="00B47EF3">
        <w:rPr>
          <w:lang w:eastAsia="fr-FR"/>
        </w:rPr>
        <w:t>é dans l</w:t>
      </w:r>
      <w:r w:rsidR="00A53099">
        <w:rPr>
          <w:lang w:eastAsia="fr-FR"/>
        </w:rPr>
        <w:t>e droit</w:t>
      </w:r>
      <w:r w:rsidR="003A23AF">
        <w:rPr>
          <w:lang w:eastAsia="fr-FR"/>
        </w:rPr>
        <w:t xml:space="preserve"> canon</w:t>
      </w:r>
      <w:r w:rsidR="00B47EF3">
        <w:rPr>
          <w:lang w:eastAsia="fr-FR"/>
        </w:rPr>
        <w:t>. Ain</w:t>
      </w:r>
      <w:r w:rsidR="00CA165F">
        <w:rPr>
          <w:lang w:eastAsia="fr-FR"/>
        </w:rPr>
        <w:t>s</w:t>
      </w:r>
      <w:r w:rsidR="00B47EF3">
        <w:rPr>
          <w:lang w:eastAsia="fr-FR"/>
        </w:rPr>
        <w:t xml:space="preserve">i il </w:t>
      </w:r>
      <w:r>
        <w:rPr>
          <w:lang w:eastAsia="fr-FR"/>
        </w:rPr>
        <w:t>fut</w:t>
      </w:r>
      <w:r w:rsidR="00B47EF3">
        <w:rPr>
          <w:lang w:eastAsia="fr-FR"/>
        </w:rPr>
        <w:t xml:space="preserve"> </w:t>
      </w:r>
      <w:r w:rsidR="006C35C6">
        <w:rPr>
          <w:lang w:eastAsia="fr-FR"/>
        </w:rPr>
        <w:t>transféré</w:t>
      </w:r>
      <w:r w:rsidR="00B47EF3">
        <w:rPr>
          <w:lang w:eastAsia="fr-FR"/>
        </w:rPr>
        <w:t xml:space="preserve"> à l</w:t>
      </w:r>
      <w:r w:rsidR="00A53099">
        <w:rPr>
          <w:lang w:eastAsia="fr-FR"/>
        </w:rPr>
        <w:t>’évêché</w:t>
      </w:r>
      <w:r w:rsidR="00B47EF3">
        <w:rPr>
          <w:lang w:eastAsia="fr-FR"/>
        </w:rPr>
        <w:t xml:space="preserve"> de S. Marc en 1576.</w:t>
      </w:r>
      <w:r w:rsidR="00EA1F75">
        <w:rPr>
          <w:lang w:eastAsia="fr-FR"/>
        </w:rPr>
        <w:t xml:space="preserve"> </w:t>
      </w:r>
    </w:p>
    <w:p w:rsidR="003B6F21" w:rsidRDefault="00B47EF3" w:rsidP="003B6F21">
      <w:pPr>
        <w:rPr>
          <w:lang w:eastAsia="fr-FR"/>
        </w:rPr>
      </w:pPr>
      <w:r>
        <w:rPr>
          <w:lang w:eastAsia="fr-FR"/>
        </w:rPr>
        <w:t xml:space="preserve">Or ce </w:t>
      </w:r>
      <w:r w:rsidR="006C35C6">
        <w:rPr>
          <w:lang w:eastAsia="fr-FR"/>
        </w:rPr>
        <w:t>savan</w:t>
      </w:r>
      <w:r w:rsidR="00AE0A8F">
        <w:rPr>
          <w:lang w:eastAsia="fr-FR"/>
        </w:rPr>
        <w:t>t homme</w:t>
      </w:r>
      <w:r>
        <w:rPr>
          <w:lang w:eastAsia="fr-FR"/>
        </w:rPr>
        <w:t>, entre plu</w:t>
      </w:r>
      <w:r w:rsidR="00CA165F">
        <w:rPr>
          <w:lang w:eastAsia="fr-FR"/>
        </w:rPr>
        <w:t>s</w:t>
      </w:r>
      <w:r>
        <w:rPr>
          <w:lang w:eastAsia="fr-FR"/>
        </w:rPr>
        <w:t>ieur</w:t>
      </w:r>
      <w:r w:rsidR="00AE0A8F">
        <w:rPr>
          <w:lang w:eastAsia="fr-FR"/>
        </w:rPr>
        <w:t>s ouvrages</w:t>
      </w:r>
      <w:r>
        <w:rPr>
          <w:lang w:eastAsia="fr-FR"/>
        </w:rPr>
        <w:t xml:space="preserve"> que nous avons de </w:t>
      </w:r>
      <w:r w:rsidR="00CA165F">
        <w:rPr>
          <w:lang w:eastAsia="fr-FR"/>
        </w:rPr>
        <w:t>s</w:t>
      </w:r>
      <w:r>
        <w:rPr>
          <w:lang w:eastAsia="fr-FR"/>
        </w:rPr>
        <w:t xml:space="preserve">a </w:t>
      </w:r>
      <w:r w:rsidR="001B7E3E">
        <w:rPr>
          <w:lang w:eastAsia="fr-FR"/>
        </w:rPr>
        <w:t>façon</w:t>
      </w:r>
      <w:r>
        <w:rPr>
          <w:lang w:eastAsia="fr-FR"/>
        </w:rPr>
        <w:t xml:space="preserve">, a </w:t>
      </w:r>
      <w:r w:rsidR="008F4CE3">
        <w:rPr>
          <w:lang w:eastAsia="fr-FR"/>
        </w:rPr>
        <w:t>fait</w:t>
      </w:r>
      <w:r>
        <w:rPr>
          <w:lang w:eastAsia="fr-FR"/>
        </w:rPr>
        <w:t xml:space="preserve"> u</w:t>
      </w:r>
      <w:r w:rsidR="00AE0A8F">
        <w:rPr>
          <w:lang w:eastAsia="fr-FR"/>
        </w:rPr>
        <w:t>n commentaire</w:t>
      </w:r>
      <w:r>
        <w:rPr>
          <w:lang w:eastAsia="fr-FR"/>
        </w:rPr>
        <w:t xml:space="preserve"> </w:t>
      </w:r>
      <w:r w:rsidR="00312485">
        <w:rPr>
          <w:lang w:eastAsia="fr-FR"/>
        </w:rPr>
        <w:t>fort</w:t>
      </w:r>
      <w:r>
        <w:rPr>
          <w:lang w:eastAsia="fr-FR"/>
        </w:rPr>
        <w:t xml:space="preserve"> étendu </w:t>
      </w:r>
      <w:r w:rsidR="00CA165F">
        <w:rPr>
          <w:lang w:eastAsia="fr-FR"/>
        </w:rPr>
        <w:t>s</w:t>
      </w:r>
      <w:r>
        <w:rPr>
          <w:lang w:eastAsia="fr-FR"/>
        </w:rPr>
        <w:t xml:space="preserve">ur le </w:t>
      </w:r>
      <w:r w:rsidR="006C35C6">
        <w:rPr>
          <w:lang w:eastAsia="fr-FR"/>
        </w:rPr>
        <w:t>Psaltérion</w:t>
      </w:r>
      <w:r>
        <w:rPr>
          <w:lang w:eastAsia="fr-FR"/>
        </w:rPr>
        <w:t xml:space="preserve"> de l</w:t>
      </w:r>
      <w:r w:rsidR="00AE0A8F">
        <w:rPr>
          <w:lang w:eastAsia="fr-FR"/>
        </w:rPr>
        <w:t>’abbé</w:t>
      </w:r>
      <w:r>
        <w:rPr>
          <w:lang w:eastAsia="fr-FR"/>
        </w:rPr>
        <w:t xml:space="preserve"> Joachim. Pour commenter c</w:t>
      </w:r>
      <w:r w:rsidR="00AE0A8F">
        <w:rPr>
          <w:lang w:eastAsia="fr-FR"/>
        </w:rPr>
        <w:t>e livre</w:t>
      </w:r>
      <w:r>
        <w:rPr>
          <w:lang w:eastAsia="fr-FR"/>
        </w:rPr>
        <w:t xml:space="preserve">, il ne </w:t>
      </w:r>
      <w:r w:rsidR="008F4CE3">
        <w:rPr>
          <w:lang w:eastAsia="fr-FR"/>
        </w:rPr>
        <w:t>falla</w:t>
      </w:r>
      <w:r w:rsidR="00CA165F">
        <w:rPr>
          <w:lang w:eastAsia="fr-FR"/>
        </w:rPr>
        <w:t>it</w:t>
      </w:r>
      <w:r>
        <w:rPr>
          <w:lang w:eastAsia="fr-FR"/>
        </w:rPr>
        <w:t xml:space="preserve"> pas avoir moins</w:t>
      </w:r>
      <w:r w:rsidR="00A838A2">
        <w:rPr>
          <w:lang w:eastAsia="fr-FR"/>
        </w:rPr>
        <w:t xml:space="preserve"> d</w:t>
      </w:r>
      <w:r w:rsidR="001F7F9E">
        <w:rPr>
          <w:lang w:eastAsia="fr-FR"/>
        </w:rPr>
        <w:t>’</w:t>
      </w:r>
      <w:r>
        <w:rPr>
          <w:lang w:eastAsia="fr-FR"/>
        </w:rPr>
        <w:t>érudition qu</w:t>
      </w:r>
      <w:r w:rsidR="001F7F9E">
        <w:rPr>
          <w:lang w:eastAsia="fr-FR"/>
        </w:rPr>
        <w:t>’</w:t>
      </w:r>
      <w:r>
        <w:rPr>
          <w:lang w:eastAsia="fr-FR"/>
        </w:rPr>
        <w:t>en av</w:t>
      </w:r>
      <w:r w:rsidR="00CA165F">
        <w:rPr>
          <w:lang w:eastAsia="fr-FR"/>
        </w:rPr>
        <w:t>ait</w:t>
      </w:r>
      <w:r>
        <w:rPr>
          <w:lang w:eastAsia="fr-FR"/>
        </w:rPr>
        <w:t xml:space="preserve"> c</w:t>
      </w:r>
      <w:r w:rsidR="003A23AF">
        <w:rPr>
          <w:lang w:eastAsia="fr-FR"/>
        </w:rPr>
        <w:t>e prélat</w:t>
      </w:r>
      <w:r>
        <w:rPr>
          <w:lang w:eastAsia="fr-FR"/>
        </w:rPr>
        <w:t>, pui</w:t>
      </w:r>
      <w:r w:rsidR="00CA165F">
        <w:rPr>
          <w:lang w:eastAsia="fr-FR"/>
        </w:rPr>
        <w:t>s</w:t>
      </w:r>
      <w:r>
        <w:rPr>
          <w:lang w:eastAsia="fr-FR"/>
        </w:rPr>
        <w:t>qu</w:t>
      </w:r>
      <w:r w:rsidR="001F7F9E">
        <w:rPr>
          <w:lang w:eastAsia="fr-FR"/>
        </w:rPr>
        <w:t>’</w:t>
      </w:r>
      <w:r w:rsidR="006C35C6">
        <w:rPr>
          <w:lang w:eastAsia="fr-FR"/>
        </w:rPr>
        <w:t>il trait</w:t>
      </w:r>
      <w:r>
        <w:rPr>
          <w:lang w:eastAsia="fr-FR"/>
        </w:rPr>
        <w:t xml:space="preserve">e du plus haut </w:t>
      </w:r>
      <w:r w:rsidR="00CA165F">
        <w:rPr>
          <w:lang w:eastAsia="fr-FR"/>
        </w:rPr>
        <w:t>et</w:t>
      </w:r>
      <w:r>
        <w:rPr>
          <w:lang w:eastAsia="fr-FR"/>
        </w:rPr>
        <w:t xml:space="preserve"> du plus ob</w:t>
      </w:r>
      <w:r w:rsidR="00CA165F">
        <w:rPr>
          <w:lang w:eastAsia="fr-FR"/>
        </w:rPr>
        <w:t>s</w:t>
      </w:r>
      <w:r>
        <w:rPr>
          <w:lang w:eastAsia="fr-FR"/>
        </w:rPr>
        <w:t>cur</w:t>
      </w:r>
      <w:r w:rsidR="00AE0A8F">
        <w:rPr>
          <w:lang w:eastAsia="fr-FR"/>
        </w:rPr>
        <w:t>e mystère</w:t>
      </w:r>
      <w:r>
        <w:rPr>
          <w:lang w:eastAsia="fr-FR"/>
        </w:rPr>
        <w:t xml:space="preserve"> de notr</w:t>
      </w:r>
      <w:r w:rsidR="00AE0A8F">
        <w:rPr>
          <w:lang w:eastAsia="fr-FR"/>
        </w:rPr>
        <w:t>e religion</w:t>
      </w:r>
      <w:r>
        <w:rPr>
          <w:lang w:eastAsia="fr-FR"/>
        </w:rPr>
        <w:t xml:space="preserve">, qui </w:t>
      </w:r>
      <w:r w:rsidR="0031502E">
        <w:rPr>
          <w:lang w:eastAsia="fr-FR"/>
        </w:rPr>
        <w:t>est</w:t>
      </w:r>
      <w:r>
        <w:rPr>
          <w:lang w:eastAsia="fr-FR"/>
        </w:rPr>
        <w:t xml:space="preserve"> celui de l</w:t>
      </w:r>
      <w:r w:rsidR="00AE0A8F">
        <w:rPr>
          <w:lang w:eastAsia="fr-FR"/>
        </w:rPr>
        <w:t>a sainte</w:t>
      </w:r>
      <w:r>
        <w:rPr>
          <w:lang w:eastAsia="fr-FR"/>
        </w:rPr>
        <w:t xml:space="preserve"> Trinité</w:t>
      </w:r>
      <w:r w:rsidR="003B6F21">
        <w:rPr>
          <w:lang w:eastAsia="fr-FR"/>
        </w:rPr>
        <w:t xml:space="preserve"> ; </w:t>
      </w:r>
      <w:r w:rsidR="00CA165F">
        <w:rPr>
          <w:lang w:eastAsia="fr-FR"/>
        </w:rPr>
        <w:t>et</w:t>
      </w:r>
      <w:r>
        <w:rPr>
          <w:lang w:eastAsia="fr-FR"/>
        </w:rPr>
        <w:t xml:space="preserve"> voici en quels termes il </w:t>
      </w:r>
      <w:r w:rsidR="008F4CE3">
        <w:rPr>
          <w:lang w:eastAsia="fr-FR"/>
        </w:rPr>
        <w:t>finit</w:t>
      </w:r>
      <w:r>
        <w:rPr>
          <w:lang w:eastAsia="fr-FR"/>
        </w:rPr>
        <w:t xml:space="preserve"> </w:t>
      </w:r>
      <w:r w:rsidR="00CA165F">
        <w:rPr>
          <w:lang w:eastAsia="fr-FR"/>
        </w:rPr>
        <w:t>s</w:t>
      </w:r>
      <w:r>
        <w:rPr>
          <w:lang w:eastAsia="fr-FR"/>
        </w:rPr>
        <w:t>o</w:t>
      </w:r>
      <w:r w:rsidR="00AE0A8F">
        <w:rPr>
          <w:lang w:eastAsia="fr-FR"/>
        </w:rPr>
        <w:t>n ouvrage</w:t>
      </w:r>
      <w:r>
        <w:rPr>
          <w:lang w:eastAsia="fr-FR"/>
        </w:rPr>
        <w:t xml:space="preserve">. </w:t>
      </w:r>
    </w:p>
    <w:p w:rsidR="00EA1F75" w:rsidRDefault="003B6F21" w:rsidP="003B6F21">
      <w:pPr>
        <w:rPr>
          <w:lang w:eastAsia="fr-FR"/>
        </w:rPr>
      </w:pPr>
      <w:r>
        <w:rPr>
          <w:lang w:eastAsia="fr-FR"/>
        </w:rPr>
        <w:t>« </w:t>
      </w:r>
      <w:r w:rsidR="00B47EF3">
        <w:rPr>
          <w:lang w:eastAsia="fr-FR"/>
        </w:rPr>
        <w:t>Moi Matthieu Guerra, j</w:t>
      </w:r>
      <w:r w:rsidR="001F7F9E">
        <w:rPr>
          <w:lang w:eastAsia="fr-FR"/>
        </w:rPr>
        <w:t>’</w:t>
      </w:r>
      <w:r w:rsidR="00B47EF3">
        <w:rPr>
          <w:lang w:eastAsia="fr-FR"/>
        </w:rPr>
        <w:t>ai écrit ceci. L</w:t>
      </w:r>
      <w:r w:rsidR="00AE0A8F">
        <w:rPr>
          <w:lang w:eastAsia="fr-FR"/>
        </w:rPr>
        <w:t>’abbé</w:t>
      </w:r>
      <w:r w:rsidR="00B47EF3">
        <w:rPr>
          <w:lang w:eastAsia="fr-FR"/>
        </w:rPr>
        <w:t xml:space="preserve"> Joachim mo</w:t>
      </w:r>
      <w:r w:rsidR="00A53099">
        <w:rPr>
          <w:lang w:eastAsia="fr-FR"/>
        </w:rPr>
        <w:t>n compatriote</w:t>
      </w:r>
      <w:r w:rsidR="00B47EF3">
        <w:rPr>
          <w:lang w:eastAsia="fr-FR"/>
        </w:rPr>
        <w:t>, ét</w:t>
      </w:r>
      <w:r w:rsidR="00CA165F">
        <w:rPr>
          <w:lang w:eastAsia="fr-FR"/>
        </w:rPr>
        <w:t>ait</w:t>
      </w:r>
      <w:r w:rsidR="00B47EF3">
        <w:rPr>
          <w:lang w:eastAsia="fr-FR"/>
        </w:rPr>
        <w:t xml:space="preserve"> né à Celique</w:t>
      </w:r>
      <w:r w:rsidR="00A53099">
        <w:rPr>
          <w:lang w:eastAsia="fr-FR"/>
        </w:rPr>
        <w:t>, bourgade</w:t>
      </w:r>
      <w:r w:rsidR="00B47EF3">
        <w:rPr>
          <w:lang w:eastAsia="fr-FR"/>
        </w:rPr>
        <w:t xml:space="preserve"> éloignée de l</w:t>
      </w:r>
      <w:r w:rsidR="00AE0A8F">
        <w:rPr>
          <w:lang w:eastAsia="fr-FR"/>
        </w:rPr>
        <w:t>a ville</w:t>
      </w:r>
      <w:r w:rsidR="00B47EF3">
        <w:rPr>
          <w:lang w:eastAsia="fr-FR"/>
        </w:rPr>
        <w:t xml:space="preserve"> de</w:t>
      </w:r>
      <w:r w:rsidR="00EA1F75">
        <w:rPr>
          <w:lang w:eastAsia="fr-FR"/>
        </w:rPr>
        <w:t xml:space="preserve"> </w:t>
      </w:r>
      <w:r w:rsidR="00B47EF3">
        <w:rPr>
          <w:lang w:eastAsia="fr-FR"/>
        </w:rPr>
        <w:t>Cozen</w:t>
      </w:r>
      <w:r w:rsidR="00CA165F">
        <w:rPr>
          <w:lang w:eastAsia="fr-FR"/>
        </w:rPr>
        <w:t>s</w:t>
      </w:r>
      <w:r w:rsidR="00B47EF3">
        <w:rPr>
          <w:lang w:eastAsia="fr-FR"/>
        </w:rPr>
        <w:t xml:space="preserve">e de cinq quarts de </w:t>
      </w:r>
      <w:r>
        <w:rPr>
          <w:lang w:eastAsia="fr-FR"/>
        </w:rPr>
        <w:t>lieues.</w:t>
      </w:r>
      <w:r w:rsidR="00B47EF3">
        <w:rPr>
          <w:lang w:eastAsia="fr-FR"/>
        </w:rPr>
        <w:t xml:space="preserve"> Il </w:t>
      </w:r>
      <w:r w:rsidR="008F4CE3">
        <w:rPr>
          <w:lang w:eastAsia="fr-FR"/>
        </w:rPr>
        <w:t>fu</w:t>
      </w:r>
      <w:r w:rsidR="00541AB2">
        <w:rPr>
          <w:lang w:eastAsia="fr-FR"/>
        </w:rPr>
        <w:t>t moine</w:t>
      </w:r>
      <w:r w:rsidR="00B47EF3">
        <w:rPr>
          <w:lang w:eastAsia="fr-FR"/>
        </w:rPr>
        <w:t xml:space="preserve"> de Cîteaux</w:t>
      </w:r>
      <w:r w:rsidR="00DC6D92">
        <w:rPr>
          <w:lang w:eastAsia="fr-FR"/>
        </w:rPr>
        <w:t>, fondateur</w:t>
      </w:r>
      <w:r w:rsidR="00B47EF3">
        <w:rPr>
          <w:lang w:eastAsia="fr-FR"/>
        </w:rPr>
        <w:t xml:space="preserve"> de l</w:t>
      </w:r>
      <w:r w:rsidR="00AE0A8F">
        <w:rPr>
          <w:lang w:eastAsia="fr-FR"/>
        </w:rPr>
        <w:t>’ordre</w:t>
      </w:r>
      <w:r w:rsidR="00B47EF3">
        <w:rPr>
          <w:lang w:eastAsia="fr-FR"/>
        </w:rPr>
        <w:t xml:space="preserve"> de Flore, i</w:t>
      </w:r>
      <w:r w:rsidR="007B2B7A">
        <w:rPr>
          <w:lang w:eastAsia="fr-FR"/>
        </w:rPr>
        <w:t>ll</w:t>
      </w:r>
      <w:r w:rsidR="00B47EF3">
        <w:rPr>
          <w:lang w:eastAsia="fr-FR"/>
        </w:rPr>
        <w:t>u</w:t>
      </w:r>
      <w:r w:rsidR="00CA165F">
        <w:rPr>
          <w:lang w:eastAsia="fr-FR"/>
        </w:rPr>
        <w:t>s</w:t>
      </w:r>
      <w:r w:rsidR="00B47EF3">
        <w:rPr>
          <w:lang w:eastAsia="fr-FR"/>
        </w:rPr>
        <w:t xml:space="preserve">tre par </w:t>
      </w:r>
      <w:r w:rsidR="00CA165F">
        <w:rPr>
          <w:lang w:eastAsia="fr-FR"/>
        </w:rPr>
        <w:t>s</w:t>
      </w:r>
      <w:r w:rsidR="00B47EF3">
        <w:rPr>
          <w:lang w:eastAsia="fr-FR"/>
        </w:rPr>
        <w:t>e</w:t>
      </w:r>
      <w:r w:rsidR="003A23AF">
        <w:rPr>
          <w:lang w:eastAsia="fr-FR"/>
        </w:rPr>
        <w:t>s prophéties</w:t>
      </w:r>
      <w:r w:rsidR="00B47EF3">
        <w:rPr>
          <w:lang w:eastAsia="fr-FR"/>
        </w:rPr>
        <w:t xml:space="preserve"> </w:t>
      </w:r>
      <w:r w:rsidR="00CA165F">
        <w:rPr>
          <w:lang w:eastAsia="fr-FR"/>
        </w:rPr>
        <w:t>et</w:t>
      </w:r>
      <w:r w:rsidR="00B47EF3">
        <w:rPr>
          <w:lang w:eastAsia="fr-FR"/>
        </w:rPr>
        <w:t xml:space="preserve"> par </w:t>
      </w:r>
      <w:r w:rsidR="00CA165F">
        <w:rPr>
          <w:lang w:eastAsia="fr-FR"/>
        </w:rPr>
        <w:t>s</w:t>
      </w:r>
      <w:r w:rsidR="00B47EF3">
        <w:rPr>
          <w:lang w:eastAsia="fr-FR"/>
        </w:rPr>
        <w:t>e</w:t>
      </w:r>
      <w:r w:rsidR="003A23AF">
        <w:rPr>
          <w:lang w:eastAsia="fr-FR"/>
        </w:rPr>
        <w:t>s miracles</w:t>
      </w:r>
      <w:r w:rsidR="00B47EF3">
        <w:rPr>
          <w:lang w:eastAsia="fr-FR"/>
        </w:rPr>
        <w:t xml:space="preserve"> pendant </w:t>
      </w:r>
      <w:r>
        <w:rPr>
          <w:lang w:eastAsia="fr-FR"/>
        </w:rPr>
        <w:t>sa</w:t>
      </w:r>
      <w:r w:rsidR="00B47EF3">
        <w:rPr>
          <w:lang w:eastAsia="fr-FR"/>
        </w:rPr>
        <w:t xml:space="preserve"> vie, à </w:t>
      </w:r>
      <w:r w:rsidR="00CA165F">
        <w:rPr>
          <w:lang w:eastAsia="fr-FR"/>
        </w:rPr>
        <w:t>s</w:t>
      </w:r>
      <w:r w:rsidR="00B47EF3">
        <w:rPr>
          <w:lang w:eastAsia="fr-FR"/>
        </w:rPr>
        <w:t xml:space="preserve">a mort, </w:t>
      </w:r>
      <w:r w:rsidR="006A186C">
        <w:rPr>
          <w:lang w:eastAsia="fr-FR"/>
        </w:rPr>
        <w:t xml:space="preserve">et </w:t>
      </w:r>
      <w:r w:rsidR="00B47EF3">
        <w:rPr>
          <w:lang w:eastAsia="fr-FR"/>
        </w:rPr>
        <w:t xml:space="preserve">après </w:t>
      </w:r>
      <w:r w:rsidR="00C16B20">
        <w:rPr>
          <w:lang w:eastAsia="fr-FR"/>
        </w:rPr>
        <w:t>s</w:t>
      </w:r>
      <w:r w:rsidR="00B47EF3">
        <w:rPr>
          <w:lang w:eastAsia="fr-FR"/>
        </w:rPr>
        <w:t>a mort</w:t>
      </w:r>
      <w:r w:rsidR="00134D51">
        <w:rPr>
          <w:lang w:eastAsia="fr-FR"/>
        </w:rPr>
        <w:t xml:space="preserve">. Il </w:t>
      </w:r>
      <w:r w:rsidR="00B47EF3">
        <w:rPr>
          <w:lang w:eastAsia="fr-FR"/>
        </w:rPr>
        <w:t>décéda dans l</w:t>
      </w:r>
      <w:r w:rsidR="00AE0A8F">
        <w:rPr>
          <w:lang w:eastAsia="fr-FR"/>
        </w:rPr>
        <w:t>e monastère</w:t>
      </w:r>
      <w:r w:rsidR="00B47EF3">
        <w:rPr>
          <w:lang w:eastAsia="fr-FR"/>
        </w:rPr>
        <w:t xml:space="preserve"> de S</w:t>
      </w:r>
      <w:r w:rsidR="00E66FFD">
        <w:rPr>
          <w:lang w:eastAsia="fr-FR"/>
        </w:rPr>
        <w:t>.</w:t>
      </w:r>
      <w:r w:rsidR="00B47EF3">
        <w:rPr>
          <w:lang w:eastAsia="fr-FR"/>
        </w:rPr>
        <w:t xml:space="preserve"> Martin du Canal</w:t>
      </w:r>
      <w:r w:rsidR="003A23AF">
        <w:rPr>
          <w:lang w:eastAsia="fr-FR"/>
        </w:rPr>
        <w:t>, diocèse</w:t>
      </w:r>
      <w:r w:rsidR="00B47EF3">
        <w:rPr>
          <w:lang w:eastAsia="fr-FR"/>
        </w:rPr>
        <w:t xml:space="preserve"> de Cozen</w:t>
      </w:r>
      <w:r w:rsidR="00CA165F">
        <w:rPr>
          <w:lang w:eastAsia="fr-FR"/>
        </w:rPr>
        <w:t>s</w:t>
      </w:r>
      <w:r w:rsidR="00B47EF3">
        <w:rPr>
          <w:lang w:eastAsia="fr-FR"/>
        </w:rPr>
        <w:t xml:space="preserve">e, </w:t>
      </w:r>
      <w:r w:rsidR="00CA165F">
        <w:rPr>
          <w:lang w:eastAsia="fr-FR"/>
        </w:rPr>
        <w:t>et</w:t>
      </w:r>
      <w:r w:rsidR="00B47EF3">
        <w:rPr>
          <w:lang w:eastAsia="fr-FR"/>
        </w:rPr>
        <w:t xml:space="preserve"> quelques années après, </w:t>
      </w:r>
      <w:r w:rsidR="00CA165F">
        <w:rPr>
          <w:lang w:eastAsia="fr-FR"/>
        </w:rPr>
        <w:t>s</w:t>
      </w:r>
      <w:r w:rsidR="00B47EF3">
        <w:rPr>
          <w:lang w:eastAsia="fr-FR"/>
        </w:rPr>
        <w:t xml:space="preserve">on corps incorrompu </w:t>
      </w:r>
      <w:r w:rsidR="008F4CE3">
        <w:rPr>
          <w:lang w:eastAsia="fr-FR"/>
        </w:rPr>
        <w:t>fut</w:t>
      </w:r>
      <w:r w:rsidR="00B47EF3">
        <w:rPr>
          <w:lang w:eastAsia="fr-FR"/>
        </w:rPr>
        <w:t xml:space="preserve"> tran</w:t>
      </w:r>
      <w:r w:rsidR="00CA165F">
        <w:rPr>
          <w:lang w:eastAsia="fr-FR"/>
        </w:rPr>
        <w:t>s</w:t>
      </w:r>
      <w:r w:rsidR="00B47EF3">
        <w:rPr>
          <w:lang w:eastAsia="fr-FR"/>
        </w:rPr>
        <w:t>porté par le</w:t>
      </w:r>
      <w:r w:rsidR="003A23AF">
        <w:rPr>
          <w:lang w:eastAsia="fr-FR"/>
        </w:rPr>
        <w:t>s abbés</w:t>
      </w:r>
      <w:r w:rsidR="00B47EF3">
        <w:rPr>
          <w:lang w:eastAsia="fr-FR"/>
        </w:rPr>
        <w:t xml:space="preserve"> </w:t>
      </w:r>
      <w:r w:rsidR="00CA165F">
        <w:rPr>
          <w:lang w:eastAsia="fr-FR"/>
        </w:rPr>
        <w:t>et</w:t>
      </w:r>
      <w:r w:rsidR="00B47EF3">
        <w:rPr>
          <w:lang w:eastAsia="fr-FR"/>
        </w:rPr>
        <w:t xml:space="preserve"> le</w:t>
      </w:r>
      <w:r w:rsidR="00AE0A8F">
        <w:rPr>
          <w:lang w:eastAsia="fr-FR"/>
        </w:rPr>
        <w:t>s religieux</w:t>
      </w:r>
      <w:r w:rsidR="00B47EF3">
        <w:rPr>
          <w:lang w:eastAsia="fr-FR"/>
        </w:rPr>
        <w:t xml:space="preserve"> de </w:t>
      </w:r>
      <w:r w:rsidR="00CA165F">
        <w:rPr>
          <w:lang w:eastAsia="fr-FR"/>
        </w:rPr>
        <w:t>s</w:t>
      </w:r>
      <w:r w:rsidR="00B47EF3">
        <w:rPr>
          <w:lang w:eastAsia="fr-FR"/>
        </w:rPr>
        <w:t>o</w:t>
      </w:r>
      <w:r w:rsidR="00AE0A8F">
        <w:rPr>
          <w:lang w:eastAsia="fr-FR"/>
        </w:rPr>
        <w:t>n ordre</w:t>
      </w:r>
      <w:r w:rsidR="00D87D1A">
        <w:rPr>
          <w:lang w:eastAsia="fr-FR"/>
        </w:rPr>
        <w:t>,</w:t>
      </w:r>
      <w:r>
        <w:rPr>
          <w:lang w:eastAsia="fr-FR"/>
        </w:rPr>
        <w:t xml:space="preserve"> dans la</w:t>
      </w:r>
      <w:r w:rsidR="00B47EF3">
        <w:rPr>
          <w:lang w:eastAsia="fr-FR"/>
        </w:rPr>
        <w:t xml:space="preserve"> principal</w:t>
      </w:r>
      <w:r w:rsidR="00AE0A8F">
        <w:rPr>
          <w:lang w:eastAsia="fr-FR"/>
        </w:rPr>
        <w:t>e abbaye</w:t>
      </w:r>
      <w:r w:rsidR="00B47EF3">
        <w:rPr>
          <w:lang w:eastAsia="fr-FR"/>
        </w:rPr>
        <w:t xml:space="preserve">, </w:t>
      </w:r>
      <w:r w:rsidR="00CA165F">
        <w:rPr>
          <w:lang w:eastAsia="fr-FR"/>
        </w:rPr>
        <w:t>appelé</w:t>
      </w:r>
      <w:r>
        <w:rPr>
          <w:lang w:eastAsia="fr-FR"/>
        </w:rPr>
        <w:t>e S. Jean de Flore, situ</w:t>
      </w:r>
      <w:r w:rsidR="00B47EF3">
        <w:rPr>
          <w:lang w:eastAsia="fr-FR"/>
        </w:rPr>
        <w:t>ée dans l</w:t>
      </w:r>
      <w:r w:rsidR="00541AB2">
        <w:rPr>
          <w:lang w:eastAsia="fr-FR"/>
        </w:rPr>
        <w:t>a forêt</w:t>
      </w:r>
      <w:r w:rsidR="00B47EF3">
        <w:rPr>
          <w:lang w:eastAsia="fr-FR"/>
        </w:rPr>
        <w:t xml:space="preserve"> de Cozen</w:t>
      </w:r>
      <w:r w:rsidR="00CA165F">
        <w:rPr>
          <w:lang w:eastAsia="fr-FR"/>
        </w:rPr>
        <w:t>s</w:t>
      </w:r>
      <w:r w:rsidR="00B47EF3">
        <w:rPr>
          <w:lang w:eastAsia="fr-FR"/>
        </w:rPr>
        <w:t>e. C</w:t>
      </w:r>
      <w:r w:rsidR="003A23AF">
        <w:rPr>
          <w:lang w:eastAsia="fr-FR"/>
        </w:rPr>
        <w:t>e prélat</w:t>
      </w:r>
      <w:r w:rsidR="00B47EF3">
        <w:rPr>
          <w:lang w:eastAsia="fr-FR"/>
        </w:rPr>
        <w:t xml:space="preserve"> en </w:t>
      </w:r>
      <w:r w:rsidR="00CA165F">
        <w:rPr>
          <w:lang w:eastAsia="fr-FR"/>
        </w:rPr>
        <w:t>s</w:t>
      </w:r>
      <w:r w:rsidR="00B47EF3">
        <w:rPr>
          <w:lang w:eastAsia="fr-FR"/>
        </w:rPr>
        <w:t xml:space="preserve">ix ou </w:t>
      </w:r>
      <w:r w:rsidR="00CA165F">
        <w:rPr>
          <w:lang w:eastAsia="fr-FR"/>
        </w:rPr>
        <w:t>s</w:t>
      </w:r>
      <w:r w:rsidR="00B47EF3">
        <w:rPr>
          <w:lang w:eastAsia="fr-FR"/>
        </w:rPr>
        <w:t>ept lignes nous a tracé i</w:t>
      </w:r>
      <w:r w:rsidR="00CA165F">
        <w:rPr>
          <w:lang w:eastAsia="fr-FR"/>
        </w:rPr>
        <w:t>ci</w:t>
      </w:r>
      <w:r w:rsidR="00B47EF3">
        <w:rPr>
          <w:lang w:eastAsia="fr-FR"/>
        </w:rPr>
        <w:t xml:space="preserve"> comme un abrégé de l</w:t>
      </w:r>
      <w:r w:rsidR="00AE0A8F">
        <w:rPr>
          <w:lang w:eastAsia="fr-FR"/>
        </w:rPr>
        <w:t>a vie</w:t>
      </w:r>
      <w:r w:rsidR="00B47EF3">
        <w:rPr>
          <w:lang w:eastAsia="fr-FR"/>
        </w:rPr>
        <w:t xml:space="preserve"> de l</w:t>
      </w:r>
      <w:r w:rsidR="00AE0A8F">
        <w:rPr>
          <w:lang w:eastAsia="fr-FR"/>
        </w:rPr>
        <w:t>’abbé</w:t>
      </w:r>
      <w:r w:rsidR="00B47EF3">
        <w:rPr>
          <w:lang w:eastAsia="fr-FR"/>
        </w:rPr>
        <w:t xml:space="preserve"> Joachim</w:t>
      </w:r>
      <w:r w:rsidR="00EA1F75">
        <w:rPr>
          <w:lang w:eastAsia="fr-FR"/>
        </w:rPr>
        <w:t> :</w:t>
      </w:r>
      <w:r w:rsidR="00B47EF3">
        <w:rPr>
          <w:lang w:eastAsia="fr-FR"/>
        </w:rPr>
        <w:t xml:space="preserve"> </w:t>
      </w:r>
      <w:r w:rsidR="00CA165F">
        <w:rPr>
          <w:lang w:eastAsia="fr-FR"/>
        </w:rPr>
        <w:t>et</w:t>
      </w:r>
      <w:r w:rsidR="00B47EF3">
        <w:rPr>
          <w:lang w:eastAsia="fr-FR"/>
        </w:rPr>
        <w:t xml:space="preserve"> il nous en dit </w:t>
      </w:r>
      <w:r w:rsidR="00CA165F">
        <w:rPr>
          <w:lang w:eastAsia="fr-FR"/>
        </w:rPr>
        <w:t>asse</w:t>
      </w:r>
      <w:r w:rsidR="00B47EF3">
        <w:rPr>
          <w:lang w:eastAsia="fr-FR"/>
        </w:rPr>
        <w:t xml:space="preserve">z avec un </w:t>
      </w:r>
      <w:r w:rsidR="00CA165F">
        <w:rPr>
          <w:lang w:eastAsia="fr-FR"/>
        </w:rPr>
        <w:t>s</w:t>
      </w:r>
      <w:r w:rsidR="00B47EF3">
        <w:rPr>
          <w:lang w:eastAsia="fr-FR"/>
        </w:rPr>
        <w:t xml:space="preserve">tyle </w:t>
      </w:r>
      <w:r w:rsidR="00CA165F">
        <w:rPr>
          <w:lang w:eastAsia="fr-FR"/>
        </w:rPr>
        <w:t>s</w:t>
      </w:r>
      <w:r w:rsidR="00B47EF3">
        <w:rPr>
          <w:lang w:eastAsia="fr-FR"/>
        </w:rPr>
        <w:t>i</w:t>
      </w:r>
      <w:r>
        <w:rPr>
          <w:lang w:eastAsia="fr-FR"/>
        </w:rPr>
        <w:t>mpl</w:t>
      </w:r>
      <w:r w:rsidR="00B47EF3">
        <w:rPr>
          <w:lang w:eastAsia="fr-FR"/>
        </w:rPr>
        <w:t xml:space="preserve">e </w:t>
      </w:r>
      <w:r w:rsidR="00CA165F">
        <w:rPr>
          <w:lang w:eastAsia="fr-FR"/>
        </w:rPr>
        <w:t>et</w:t>
      </w:r>
      <w:r w:rsidR="00B47EF3">
        <w:rPr>
          <w:lang w:eastAsia="fr-FR"/>
        </w:rPr>
        <w:t xml:space="preserve"> naï</w:t>
      </w:r>
      <w:r>
        <w:rPr>
          <w:lang w:eastAsia="fr-FR"/>
        </w:rPr>
        <w:t>f</w:t>
      </w:r>
      <w:r w:rsidR="00B47EF3">
        <w:rPr>
          <w:lang w:eastAsia="fr-FR"/>
        </w:rPr>
        <w:t>, pour conn</w:t>
      </w:r>
      <w:r w:rsidR="00CA165F">
        <w:rPr>
          <w:lang w:eastAsia="fr-FR"/>
        </w:rPr>
        <w:t>aître</w:t>
      </w:r>
      <w:r w:rsidR="00B47EF3">
        <w:rPr>
          <w:lang w:eastAsia="fr-FR"/>
        </w:rPr>
        <w:t xml:space="preserve"> ce que c</w:t>
      </w:r>
      <w:r w:rsidR="001F7F9E">
        <w:rPr>
          <w:lang w:eastAsia="fr-FR"/>
        </w:rPr>
        <w:t>’</w:t>
      </w:r>
      <w:r w:rsidR="00B47EF3">
        <w:rPr>
          <w:lang w:eastAsia="fr-FR"/>
        </w:rPr>
        <w:t>ét</w:t>
      </w:r>
      <w:r w:rsidR="00CA165F">
        <w:rPr>
          <w:lang w:eastAsia="fr-FR"/>
        </w:rPr>
        <w:t>ait</w:t>
      </w:r>
      <w:r w:rsidR="00B47EF3">
        <w:rPr>
          <w:lang w:eastAsia="fr-FR"/>
        </w:rPr>
        <w:t xml:space="preserve"> que ce</w:t>
      </w:r>
      <w:r w:rsidR="00AE0A8F">
        <w:rPr>
          <w:lang w:eastAsia="fr-FR"/>
        </w:rPr>
        <w:t>t abbé</w:t>
      </w:r>
      <w:r w:rsidR="00B47EF3">
        <w:rPr>
          <w:lang w:eastAsia="fr-FR"/>
        </w:rPr>
        <w:t xml:space="preserve">, </w:t>
      </w:r>
      <w:r w:rsidR="00CA165F">
        <w:rPr>
          <w:lang w:eastAsia="fr-FR"/>
        </w:rPr>
        <w:t>et</w:t>
      </w:r>
      <w:r w:rsidR="00B47EF3">
        <w:rPr>
          <w:lang w:eastAsia="fr-FR"/>
        </w:rPr>
        <w:t xml:space="preserve"> quelle idée on en </w:t>
      </w:r>
      <w:r w:rsidR="00762190">
        <w:rPr>
          <w:lang w:eastAsia="fr-FR"/>
        </w:rPr>
        <w:t>doit</w:t>
      </w:r>
      <w:r w:rsidR="00B47EF3">
        <w:rPr>
          <w:lang w:eastAsia="fr-FR"/>
        </w:rPr>
        <w:t xml:space="preserve"> avoir. Le</w:t>
      </w:r>
      <w:r w:rsidR="00A31622">
        <w:rPr>
          <w:lang w:eastAsia="fr-FR"/>
        </w:rPr>
        <w:t>s modernes</w:t>
      </w:r>
      <w:r w:rsidR="00B47EF3">
        <w:rPr>
          <w:lang w:eastAsia="fr-FR"/>
        </w:rPr>
        <w:t xml:space="preserve"> qui en ont voulu parler aur</w:t>
      </w:r>
      <w:r w:rsidR="00CA165F">
        <w:rPr>
          <w:lang w:eastAsia="fr-FR"/>
        </w:rPr>
        <w:t>aient</w:t>
      </w:r>
      <w:r w:rsidR="00B47EF3">
        <w:rPr>
          <w:lang w:eastAsia="fr-FR"/>
        </w:rPr>
        <w:t xml:space="preserve"> dû </w:t>
      </w:r>
      <w:r w:rsidR="0031502E">
        <w:rPr>
          <w:lang w:eastAsia="fr-FR"/>
        </w:rPr>
        <w:t>c</w:t>
      </w:r>
      <w:r w:rsidR="00B47EF3">
        <w:rPr>
          <w:lang w:eastAsia="fr-FR"/>
        </w:rPr>
        <w:t>on</w:t>
      </w:r>
      <w:r w:rsidR="00CA165F">
        <w:rPr>
          <w:lang w:eastAsia="fr-FR"/>
        </w:rPr>
        <w:t>s</w:t>
      </w:r>
      <w:r w:rsidR="00B47EF3">
        <w:rPr>
          <w:lang w:eastAsia="fr-FR"/>
        </w:rPr>
        <w:t>ulter de pareil</w:t>
      </w:r>
      <w:r w:rsidR="00AE0A8F">
        <w:rPr>
          <w:lang w:eastAsia="fr-FR"/>
        </w:rPr>
        <w:t>s auteurs</w:t>
      </w:r>
      <w:r w:rsidR="00B47EF3">
        <w:rPr>
          <w:lang w:eastAsia="fr-FR"/>
        </w:rPr>
        <w:t xml:space="preserve">, </w:t>
      </w:r>
      <w:r w:rsidR="00CA165F">
        <w:rPr>
          <w:lang w:eastAsia="fr-FR"/>
        </w:rPr>
        <w:t>et</w:t>
      </w:r>
      <w:r>
        <w:rPr>
          <w:lang w:eastAsia="fr-FR"/>
        </w:rPr>
        <w:t xml:space="preserve"> </w:t>
      </w:r>
      <w:r w:rsidR="00B47EF3">
        <w:rPr>
          <w:lang w:eastAsia="fr-FR"/>
        </w:rPr>
        <w:t>au</w:t>
      </w:r>
      <w:r w:rsidR="00CA165F">
        <w:rPr>
          <w:lang w:eastAsia="fr-FR"/>
        </w:rPr>
        <w:t>ss</w:t>
      </w:r>
      <w:r w:rsidR="00B47EF3">
        <w:rPr>
          <w:lang w:eastAsia="fr-FR"/>
        </w:rPr>
        <w:t xml:space="preserve">i dignes de </w:t>
      </w:r>
      <w:r w:rsidR="00D527A8">
        <w:rPr>
          <w:lang w:eastAsia="fr-FR"/>
        </w:rPr>
        <w:t>foi</w:t>
      </w:r>
      <w:r w:rsidR="00B47EF3">
        <w:rPr>
          <w:lang w:eastAsia="fr-FR"/>
        </w:rPr>
        <w:t xml:space="preserve">, plutôt que leurs conjectures </w:t>
      </w:r>
      <w:r w:rsidR="00CA165F">
        <w:rPr>
          <w:lang w:eastAsia="fr-FR"/>
        </w:rPr>
        <w:t>et</w:t>
      </w:r>
      <w:r w:rsidR="00B47EF3">
        <w:rPr>
          <w:lang w:eastAsia="fr-FR"/>
        </w:rPr>
        <w:t xml:space="preserve"> leurs préventions.</w:t>
      </w:r>
      <w:r w:rsidR="00EA1F75">
        <w:rPr>
          <w:lang w:eastAsia="fr-FR"/>
        </w:rPr>
        <w:t xml:space="preserve"> </w:t>
      </w:r>
    </w:p>
    <w:p w:rsidR="00854B10" w:rsidRPr="00C452F6" w:rsidRDefault="006172A9" w:rsidP="002526C7">
      <w:pPr>
        <w:pStyle w:val="Titre2"/>
      </w:pPr>
      <w:r>
        <w:t xml:space="preserve">§ 34. </w:t>
      </w:r>
      <w:r w:rsidR="00854B10">
        <w:t>On ne voit rien dans tous les saints que l’Église honore, qui ne se trouve dans l’abbé Joachim.</w:t>
      </w:r>
      <w:bookmarkStart w:id="180" w:name="a334"/>
      <w:bookmarkEnd w:id="180"/>
      <w:r w:rsidR="00854B10">
        <w:t xml:space="preserve"> </w:t>
      </w:r>
    </w:p>
    <w:p w:rsidR="00EA1F75" w:rsidRDefault="00B47EF3" w:rsidP="00060957">
      <w:pPr>
        <w:rPr>
          <w:lang w:eastAsia="fr-FR"/>
        </w:rPr>
      </w:pPr>
      <w:r>
        <w:rPr>
          <w:lang w:eastAsia="fr-FR"/>
        </w:rPr>
        <w:t>Qu</w:t>
      </w:r>
      <w:r w:rsidR="001F7F9E">
        <w:rPr>
          <w:lang w:eastAsia="fr-FR"/>
        </w:rPr>
        <w:t>’</w:t>
      </w:r>
      <w:r>
        <w:rPr>
          <w:lang w:eastAsia="fr-FR"/>
        </w:rPr>
        <w:t xml:space="preserve">il nous </w:t>
      </w:r>
      <w:r w:rsidR="008F4CE3">
        <w:rPr>
          <w:lang w:eastAsia="fr-FR"/>
        </w:rPr>
        <w:t>fait</w:t>
      </w:r>
      <w:r>
        <w:rPr>
          <w:lang w:eastAsia="fr-FR"/>
        </w:rPr>
        <w:t xml:space="preserve"> donc permis pr</w:t>
      </w:r>
      <w:r w:rsidR="007B2B7A">
        <w:rPr>
          <w:lang w:eastAsia="fr-FR"/>
        </w:rPr>
        <w:t>é</w:t>
      </w:r>
      <w:r w:rsidR="00CA165F">
        <w:rPr>
          <w:lang w:eastAsia="fr-FR"/>
        </w:rPr>
        <w:t>s</w:t>
      </w:r>
      <w:r>
        <w:rPr>
          <w:lang w:eastAsia="fr-FR"/>
        </w:rPr>
        <w:t>entement de dire qu</w:t>
      </w:r>
      <w:r w:rsidR="001F7F9E">
        <w:rPr>
          <w:lang w:eastAsia="fr-FR"/>
        </w:rPr>
        <w:t>’</w:t>
      </w:r>
      <w:r>
        <w:rPr>
          <w:lang w:eastAsia="fr-FR"/>
        </w:rPr>
        <w:t xml:space="preserve">on ne </w:t>
      </w:r>
      <w:r w:rsidR="00762190">
        <w:rPr>
          <w:lang w:eastAsia="fr-FR"/>
        </w:rPr>
        <w:t>voit</w:t>
      </w:r>
      <w:r>
        <w:rPr>
          <w:lang w:eastAsia="fr-FR"/>
        </w:rPr>
        <w:t xml:space="preserve"> rien dans les autre</w:t>
      </w:r>
      <w:r w:rsidR="00AE0A8F">
        <w:rPr>
          <w:lang w:eastAsia="fr-FR"/>
        </w:rPr>
        <w:t>s saints</w:t>
      </w:r>
      <w:r>
        <w:rPr>
          <w:lang w:eastAsia="fr-FR"/>
        </w:rPr>
        <w:t xml:space="preserve"> de tout</w:t>
      </w:r>
      <w:r w:rsidR="00EA1F75">
        <w:rPr>
          <w:lang w:eastAsia="fr-FR"/>
        </w:rPr>
        <w:t xml:space="preserve"> </w:t>
      </w:r>
      <w:r>
        <w:rPr>
          <w:lang w:eastAsia="fr-FR"/>
        </w:rPr>
        <w:t>ce qui a p</w:t>
      </w:r>
      <w:r w:rsidR="003B6F21">
        <w:rPr>
          <w:lang w:eastAsia="fr-FR"/>
        </w:rPr>
        <w:t>u</w:t>
      </w:r>
      <w:r>
        <w:rPr>
          <w:lang w:eastAsia="fr-FR"/>
        </w:rPr>
        <w:t xml:space="preserve"> contribuer à leur donner cette qualité parmi les </w:t>
      </w:r>
      <w:r w:rsidR="008F4CE3">
        <w:rPr>
          <w:lang w:eastAsia="fr-FR"/>
        </w:rPr>
        <w:t>fidèl</w:t>
      </w:r>
      <w:r w:rsidR="00CA165F">
        <w:rPr>
          <w:lang w:eastAsia="fr-FR"/>
        </w:rPr>
        <w:t>es</w:t>
      </w:r>
      <w:r>
        <w:rPr>
          <w:lang w:eastAsia="fr-FR"/>
        </w:rPr>
        <w:t xml:space="preserve">, </w:t>
      </w:r>
      <w:r w:rsidR="00CA165F">
        <w:rPr>
          <w:lang w:eastAsia="fr-FR"/>
        </w:rPr>
        <w:t>et</w:t>
      </w:r>
      <w:r>
        <w:rPr>
          <w:lang w:eastAsia="fr-FR"/>
        </w:rPr>
        <w:t xml:space="preserve"> leur procurer un culte public dans l</w:t>
      </w:r>
      <w:r w:rsidR="001F7F9E">
        <w:rPr>
          <w:lang w:eastAsia="fr-FR"/>
        </w:rPr>
        <w:t>’</w:t>
      </w:r>
      <w:r w:rsidR="00CA165F">
        <w:rPr>
          <w:lang w:eastAsia="fr-FR"/>
        </w:rPr>
        <w:t>Église</w:t>
      </w:r>
      <w:r>
        <w:rPr>
          <w:lang w:eastAsia="fr-FR"/>
        </w:rPr>
        <w:t xml:space="preserve">, qui ne </w:t>
      </w:r>
      <w:r w:rsidR="00CA165F">
        <w:rPr>
          <w:lang w:eastAsia="fr-FR"/>
        </w:rPr>
        <w:t>s</w:t>
      </w:r>
      <w:r>
        <w:rPr>
          <w:lang w:eastAsia="fr-FR"/>
        </w:rPr>
        <w:t>e trouve dans l</w:t>
      </w:r>
      <w:r w:rsidR="00AE0A8F">
        <w:rPr>
          <w:lang w:eastAsia="fr-FR"/>
        </w:rPr>
        <w:t>’abbé</w:t>
      </w:r>
      <w:r>
        <w:rPr>
          <w:lang w:eastAsia="fr-FR"/>
        </w:rPr>
        <w:t xml:space="preserve"> Joachim, </w:t>
      </w:r>
      <w:r w:rsidR="00CA165F">
        <w:rPr>
          <w:lang w:eastAsia="fr-FR"/>
        </w:rPr>
        <w:t>s</w:t>
      </w:r>
      <w:r>
        <w:rPr>
          <w:lang w:eastAsia="fr-FR"/>
        </w:rPr>
        <w:t>i l</w:t>
      </w:r>
      <w:r w:rsidR="001F7F9E">
        <w:rPr>
          <w:lang w:eastAsia="fr-FR"/>
        </w:rPr>
        <w:t>’</w:t>
      </w:r>
      <w:r>
        <w:rPr>
          <w:lang w:eastAsia="fr-FR"/>
        </w:rPr>
        <w:t>on en excepte l</w:t>
      </w:r>
      <w:r w:rsidR="00A53099">
        <w:rPr>
          <w:lang w:eastAsia="fr-FR"/>
        </w:rPr>
        <w:t>e martyre</w:t>
      </w:r>
      <w:r w:rsidR="00EA1F75">
        <w:rPr>
          <w:lang w:eastAsia="fr-FR"/>
        </w:rPr>
        <w:t> ;</w:t>
      </w:r>
      <w:r>
        <w:rPr>
          <w:lang w:eastAsia="fr-FR"/>
        </w:rPr>
        <w:t xml:space="preserve"> quoique l</w:t>
      </w:r>
      <w:r w:rsidR="001F7F9E">
        <w:rPr>
          <w:lang w:eastAsia="fr-FR"/>
        </w:rPr>
        <w:t>’</w:t>
      </w:r>
      <w:r>
        <w:rPr>
          <w:lang w:eastAsia="fr-FR"/>
        </w:rPr>
        <w:t>au</w:t>
      </w:r>
      <w:r w:rsidR="00CA165F">
        <w:rPr>
          <w:lang w:eastAsia="fr-FR"/>
        </w:rPr>
        <w:t>s</w:t>
      </w:r>
      <w:r>
        <w:rPr>
          <w:lang w:eastAsia="fr-FR"/>
        </w:rPr>
        <w:t xml:space="preserve">térité de </w:t>
      </w:r>
      <w:r w:rsidR="00CA165F">
        <w:rPr>
          <w:lang w:eastAsia="fr-FR"/>
        </w:rPr>
        <w:t>s</w:t>
      </w:r>
      <w:r>
        <w:rPr>
          <w:lang w:eastAsia="fr-FR"/>
        </w:rPr>
        <w:t xml:space="preserve">a vie, la rigueur de </w:t>
      </w:r>
      <w:r w:rsidR="00CA165F">
        <w:rPr>
          <w:lang w:eastAsia="fr-FR"/>
        </w:rPr>
        <w:t>s</w:t>
      </w:r>
      <w:r>
        <w:rPr>
          <w:lang w:eastAsia="fr-FR"/>
        </w:rPr>
        <w:t>a pénitence, les per</w:t>
      </w:r>
      <w:r w:rsidR="00CA165F">
        <w:rPr>
          <w:lang w:eastAsia="fr-FR"/>
        </w:rPr>
        <w:t>s</w:t>
      </w:r>
      <w:r>
        <w:rPr>
          <w:lang w:eastAsia="fr-FR"/>
        </w:rPr>
        <w:t>écutions qu</w:t>
      </w:r>
      <w:r w:rsidR="001F7F9E">
        <w:rPr>
          <w:lang w:eastAsia="fr-FR"/>
        </w:rPr>
        <w:t>’</w:t>
      </w:r>
      <w:r>
        <w:rPr>
          <w:lang w:eastAsia="fr-FR"/>
        </w:rPr>
        <w:t xml:space="preserve">il a </w:t>
      </w:r>
      <w:r w:rsidR="008F4CE3">
        <w:rPr>
          <w:lang w:eastAsia="fr-FR"/>
        </w:rPr>
        <w:t>souffert</w:t>
      </w:r>
      <w:r>
        <w:rPr>
          <w:lang w:eastAsia="fr-FR"/>
        </w:rPr>
        <w:t xml:space="preserve">es avec une patience </w:t>
      </w:r>
      <w:r w:rsidR="00CA165F">
        <w:rPr>
          <w:lang w:eastAsia="fr-FR"/>
        </w:rPr>
        <w:t>et</w:t>
      </w:r>
      <w:r>
        <w:rPr>
          <w:lang w:eastAsia="fr-FR"/>
        </w:rPr>
        <w:t xml:space="preserve"> une charité </w:t>
      </w:r>
      <w:r w:rsidR="00CA165F">
        <w:rPr>
          <w:lang w:eastAsia="fr-FR"/>
        </w:rPr>
        <w:t>s</w:t>
      </w:r>
      <w:r w:rsidR="003B6F21">
        <w:rPr>
          <w:lang w:eastAsia="fr-FR"/>
        </w:rPr>
        <w:t>ans bornes pour la déf</w:t>
      </w:r>
      <w:r>
        <w:rPr>
          <w:lang w:eastAsia="fr-FR"/>
        </w:rPr>
        <w:t>en</w:t>
      </w:r>
      <w:r w:rsidR="00CA165F">
        <w:rPr>
          <w:lang w:eastAsia="fr-FR"/>
        </w:rPr>
        <w:t>s</w:t>
      </w:r>
      <w:r>
        <w:rPr>
          <w:lang w:eastAsia="fr-FR"/>
        </w:rPr>
        <w:t>e de l</w:t>
      </w:r>
      <w:r w:rsidR="00AE0A8F">
        <w:rPr>
          <w:lang w:eastAsia="fr-FR"/>
        </w:rPr>
        <w:t>a religion</w:t>
      </w:r>
      <w:r>
        <w:rPr>
          <w:lang w:eastAsia="fr-FR"/>
        </w:rPr>
        <w:t xml:space="preserve"> </w:t>
      </w:r>
      <w:r w:rsidR="00CA165F">
        <w:rPr>
          <w:lang w:eastAsia="fr-FR"/>
        </w:rPr>
        <w:t>et</w:t>
      </w:r>
      <w:r>
        <w:rPr>
          <w:lang w:eastAsia="fr-FR"/>
        </w:rPr>
        <w:t xml:space="preserve"> pour le maintien de l</w:t>
      </w:r>
      <w:r w:rsidR="003B6F21">
        <w:rPr>
          <w:lang w:eastAsia="fr-FR"/>
        </w:rPr>
        <w:t>’observance</w:t>
      </w:r>
      <w:r>
        <w:rPr>
          <w:lang w:eastAsia="fr-FR"/>
        </w:rPr>
        <w:t>, pu</w:t>
      </w:r>
      <w:r w:rsidR="00CA165F">
        <w:rPr>
          <w:lang w:eastAsia="fr-FR"/>
        </w:rPr>
        <w:t>isse</w:t>
      </w:r>
      <w:r>
        <w:rPr>
          <w:lang w:eastAsia="fr-FR"/>
        </w:rPr>
        <w:t xml:space="preserve">nt bien en un </w:t>
      </w:r>
      <w:r w:rsidR="00CA165F">
        <w:rPr>
          <w:lang w:eastAsia="fr-FR"/>
        </w:rPr>
        <w:t>sens</w:t>
      </w:r>
      <w:r>
        <w:rPr>
          <w:lang w:eastAsia="fr-FR"/>
        </w:rPr>
        <w:t xml:space="preserve"> être </w:t>
      </w:r>
      <w:r w:rsidR="00CA165F">
        <w:rPr>
          <w:lang w:eastAsia="fr-FR"/>
        </w:rPr>
        <w:t>appelé</w:t>
      </w:r>
      <w:r>
        <w:rPr>
          <w:lang w:eastAsia="fr-FR"/>
        </w:rPr>
        <w:t>es u</w:t>
      </w:r>
      <w:r w:rsidR="00A53099">
        <w:rPr>
          <w:lang w:eastAsia="fr-FR"/>
        </w:rPr>
        <w:t>n martyre</w:t>
      </w:r>
      <w:r w:rsidR="00EA1F75">
        <w:rPr>
          <w:lang w:eastAsia="fr-FR"/>
        </w:rPr>
        <w:t> :</w:t>
      </w:r>
      <w:r>
        <w:rPr>
          <w:lang w:eastAsia="fr-FR"/>
        </w:rPr>
        <w:t xml:space="preserve"> qualité que le</w:t>
      </w:r>
      <w:r w:rsidR="003A23AF">
        <w:rPr>
          <w:lang w:eastAsia="fr-FR"/>
        </w:rPr>
        <w:t>s souverain</w:t>
      </w:r>
      <w:r w:rsidR="00541AB2">
        <w:rPr>
          <w:lang w:eastAsia="fr-FR"/>
        </w:rPr>
        <w:t>s pontifes</w:t>
      </w:r>
      <w:r>
        <w:rPr>
          <w:lang w:eastAsia="fr-FR"/>
        </w:rPr>
        <w:t xml:space="preserve"> ont donnée pour les mêmes rai</w:t>
      </w:r>
      <w:r w:rsidR="00CA165F">
        <w:rPr>
          <w:lang w:eastAsia="fr-FR"/>
        </w:rPr>
        <w:t>s</w:t>
      </w:r>
      <w:r>
        <w:rPr>
          <w:lang w:eastAsia="fr-FR"/>
        </w:rPr>
        <w:t>ons à S. Bernard, dans l</w:t>
      </w:r>
      <w:r w:rsidR="003A23AF">
        <w:rPr>
          <w:lang w:eastAsia="fr-FR"/>
        </w:rPr>
        <w:t>a bulle</w:t>
      </w:r>
      <w:r>
        <w:rPr>
          <w:lang w:eastAsia="fr-FR"/>
        </w:rPr>
        <w:t xml:space="preserve"> même de </w:t>
      </w:r>
      <w:r w:rsidR="00CA165F">
        <w:rPr>
          <w:lang w:eastAsia="fr-FR"/>
        </w:rPr>
        <w:t>s</w:t>
      </w:r>
      <w:r w:rsidR="00A31622">
        <w:rPr>
          <w:lang w:eastAsia="fr-FR"/>
        </w:rPr>
        <w:t>a canonisation</w:t>
      </w:r>
      <w:r w:rsidR="00060957">
        <w:rPr>
          <w:rStyle w:val="Appelnotedebasdep"/>
          <w:lang w:eastAsia="fr-FR"/>
        </w:rPr>
        <w:footnoteReference w:id="255"/>
      </w:r>
      <w:r>
        <w:rPr>
          <w:lang w:eastAsia="fr-FR"/>
        </w:rPr>
        <w:t>.</w:t>
      </w:r>
      <w:r w:rsidR="00EA1F75">
        <w:rPr>
          <w:lang w:eastAsia="fr-FR"/>
        </w:rPr>
        <w:t xml:space="preserve"> </w:t>
      </w:r>
    </w:p>
    <w:p w:rsidR="00EA1F75" w:rsidRDefault="00B47EF3" w:rsidP="00060957">
      <w:pPr>
        <w:rPr>
          <w:lang w:eastAsia="fr-FR"/>
        </w:rPr>
      </w:pPr>
      <w:r>
        <w:rPr>
          <w:lang w:eastAsia="fr-FR"/>
        </w:rPr>
        <w:lastRenderedPageBreak/>
        <w:t xml:space="preserve">En </w:t>
      </w:r>
      <w:r w:rsidR="008F4CE3">
        <w:rPr>
          <w:lang w:eastAsia="fr-FR"/>
        </w:rPr>
        <w:t>effet</w:t>
      </w:r>
      <w:r>
        <w:rPr>
          <w:lang w:eastAsia="fr-FR"/>
        </w:rPr>
        <w:t xml:space="preserve"> les</w:t>
      </w:r>
      <w:r w:rsidR="008E4BD6">
        <w:rPr>
          <w:lang w:eastAsia="fr-FR"/>
        </w:rPr>
        <w:t xml:space="preserve"> </w:t>
      </w:r>
      <w:r>
        <w:rPr>
          <w:lang w:eastAsia="fr-FR"/>
        </w:rPr>
        <w:t>rares vertus de l</w:t>
      </w:r>
      <w:r w:rsidR="00AE0A8F">
        <w:rPr>
          <w:lang w:eastAsia="fr-FR"/>
        </w:rPr>
        <w:t>’abbé</w:t>
      </w:r>
      <w:r>
        <w:rPr>
          <w:lang w:eastAsia="fr-FR"/>
        </w:rPr>
        <w:t xml:space="preserve"> Joachim qui dès </w:t>
      </w:r>
      <w:r w:rsidR="00CA165F">
        <w:rPr>
          <w:lang w:eastAsia="fr-FR"/>
        </w:rPr>
        <w:t>s</w:t>
      </w:r>
      <w:r>
        <w:rPr>
          <w:lang w:eastAsia="fr-FR"/>
        </w:rPr>
        <w:t>on vivant av</w:t>
      </w:r>
      <w:r w:rsidR="00CA165F">
        <w:rPr>
          <w:lang w:eastAsia="fr-FR"/>
        </w:rPr>
        <w:t>aient</w:t>
      </w:r>
      <w:r>
        <w:rPr>
          <w:lang w:eastAsia="fr-FR"/>
        </w:rPr>
        <w:t xml:space="preserve"> donné à tous le</w:t>
      </w:r>
      <w:r w:rsidR="003A23AF">
        <w:rPr>
          <w:lang w:eastAsia="fr-FR"/>
        </w:rPr>
        <w:t>s peuples</w:t>
      </w:r>
      <w:r>
        <w:rPr>
          <w:lang w:eastAsia="fr-FR"/>
        </w:rPr>
        <w:t xml:space="preserve"> de la Sicile une </w:t>
      </w:r>
      <w:r w:rsidR="00CA165F">
        <w:rPr>
          <w:lang w:eastAsia="fr-FR"/>
        </w:rPr>
        <w:t>s</w:t>
      </w:r>
      <w:r>
        <w:rPr>
          <w:lang w:eastAsia="fr-FR"/>
        </w:rPr>
        <w:t xml:space="preserve">i haute idée de </w:t>
      </w:r>
      <w:r w:rsidR="002C220B">
        <w:rPr>
          <w:lang w:eastAsia="fr-FR"/>
        </w:rPr>
        <w:t>sa</w:t>
      </w:r>
      <w:r>
        <w:rPr>
          <w:lang w:eastAsia="fr-FR"/>
        </w:rPr>
        <w:t xml:space="preserve"> </w:t>
      </w:r>
      <w:r w:rsidR="00CA165F">
        <w:rPr>
          <w:lang w:eastAsia="fr-FR"/>
        </w:rPr>
        <w:t>s</w:t>
      </w:r>
      <w:r>
        <w:rPr>
          <w:lang w:eastAsia="fr-FR"/>
        </w:rPr>
        <w:t>ainteté</w:t>
      </w:r>
      <w:r w:rsidR="00060957">
        <w:rPr>
          <w:rStyle w:val="Appelnotedebasdep"/>
          <w:lang w:eastAsia="fr-FR"/>
        </w:rPr>
        <w:footnoteReference w:id="256"/>
      </w:r>
      <w:r>
        <w:rPr>
          <w:lang w:eastAsia="fr-FR"/>
        </w:rPr>
        <w:t>, ju</w:t>
      </w:r>
      <w:r w:rsidR="00CA165F">
        <w:rPr>
          <w:lang w:eastAsia="fr-FR"/>
        </w:rPr>
        <w:t>s</w:t>
      </w:r>
      <w:r>
        <w:rPr>
          <w:lang w:eastAsia="fr-FR"/>
        </w:rPr>
        <w:t>qu</w:t>
      </w:r>
      <w:r w:rsidR="003B6F21">
        <w:rPr>
          <w:lang w:eastAsia="fr-FR"/>
        </w:rPr>
        <w:t>’</w:t>
      </w:r>
      <w:r>
        <w:rPr>
          <w:lang w:eastAsia="fr-FR"/>
        </w:rPr>
        <w:t xml:space="preserve">à </w:t>
      </w:r>
      <w:r w:rsidR="008F4CE3">
        <w:rPr>
          <w:lang w:eastAsia="fr-FR"/>
        </w:rPr>
        <w:t>faire</w:t>
      </w:r>
      <w:r>
        <w:rPr>
          <w:lang w:eastAsia="fr-FR"/>
        </w:rPr>
        <w:t xml:space="preserve"> dire au</w:t>
      </w:r>
      <w:r w:rsidR="003A23AF">
        <w:rPr>
          <w:lang w:eastAsia="fr-FR"/>
        </w:rPr>
        <w:t>x habitants</w:t>
      </w:r>
      <w:r>
        <w:rPr>
          <w:lang w:eastAsia="fr-FR"/>
        </w:rPr>
        <w:t xml:space="preserve"> de Cozen</w:t>
      </w:r>
      <w:r w:rsidR="00CA165F">
        <w:rPr>
          <w:lang w:eastAsia="fr-FR"/>
        </w:rPr>
        <w:t>s</w:t>
      </w:r>
      <w:r>
        <w:rPr>
          <w:lang w:eastAsia="fr-FR"/>
        </w:rPr>
        <w:t>e, que durant le</w:t>
      </w:r>
      <w:r w:rsidR="00A53099">
        <w:rPr>
          <w:lang w:eastAsia="fr-FR"/>
        </w:rPr>
        <w:t>s guerres</w:t>
      </w:r>
      <w:r w:rsidR="00B92588">
        <w:rPr>
          <w:lang w:eastAsia="fr-FR"/>
        </w:rPr>
        <w:t xml:space="preserve"> civiles</w:t>
      </w:r>
      <w:r w:rsidR="00060957">
        <w:rPr>
          <w:rStyle w:val="Appelnotedebasdep"/>
          <w:lang w:eastAsia="fr-FR"/>
        </w:rPr>
        <w:footnoteReference w:id="257"/>
      </w:r>
      <w:r>
        <w:rPr>
          <w:lang w:eastAsia="fr-FR"/>
        </w:rPr>
        <w:t>, lor</w:t>
      </w:r>
      <w:r w:rsidR="00CA165F">
        <w:rPr>
          <w:lang w:eastAsia="fr-FR"/>
        </w:rPr>
        <w:t>s</w:t>
      </w:r>
      <w:r>
        <w:rPr>
          <w:lang w:eastAsia="fr-FR"/>
        </w:rPr>
        <w:t>que leu</w:t>
      </w:r>
      <w:r w:rsidR="00AE0A8F">
        <w:rPr>
          <w:lang w:eastAsia="fr-FR"/>
        </w:rPr>
        <w:t>r ville</w:t>
      </w:r>
      <w:r>
        <w:rPr>
          <w:lang w:eastAsia="fr-FR"/>
        </w:rPr>
        <w:t xml:space="preserve"> ét</w:t>
      </w:r>
      <w:r w:rsidR="00CA165F">
        <w:rPr>
          <w:lang w:eastAsia="fr-FR"/>
        </w:rPr>
        <w:t>ait</w:t>
      </w:r>
      <w:r>
        <w:rPr>
          <w:lang w:eastAsia="fr-FR"/>
        </w:rPr>
        <w:t xml:space="preserve"> dans de continuelles </w:t>
      </w:r>
      <w:r w:rsidR="003B6F21">
        <w:rPr>
          <w:lang w:eastAsia="fr-FR"/>
        </w:rPr>
        <w:t>alarmes</w:t>
      </w:r>
      <w:r>
        <w:rPr>
          <w:lang w:eastAsia="fr-FR"/>
        </w:rPr>
        <w:t xml:space="preserve"> par la proximité de</w:t>
      </w:r>
      <w:r w:rsidR="00A53099">
        <w:rPr>
          <w:lang w:eastAsia="fr-FR"/>
        </w:rPr>
        <w:t>s troupes</w:t>
      </w:r>
      <w:r>
        <w:rPr>
          <w:lang w:eastAsia="fr-FR"/>
        </w:rPr>
        <w:t xml:space="preserve">, </w:t>
      </w:r>
      <w:r w:rsidR="00CA165F">
        <w:rPr>
          <w:lang w:eastAsia="fr-FR"/>
        </w:rPr>
        <w:t>et</w:t>
      </w:r>
      <w:r>
        <w:rPr>
          <w:lang w:eastAsia="fr-FR"/>
        </w:rPr>
        <w:t xml:space="preserve"> par le p</w:t>
      </w:r>
      <w:r w:rsidR="00CA165F">
        <w:rPr>
          <w:lang w:eastAsia="fr-FR"/>
        </w:rPr>
        <w:t>assag</w:t>
      </w:r>
      <w:r>
        <w:rPr>
          <w:lang w:eastAsia="fr-FR"/>
        </w:rPr>
        <w:t>e de</w:t>
      </w:r>
      <w:r w:rsidR="00A53099">
        <w:rPr>
          <w:lang w:eastAsia="fr-FR"/>
        </w:rPr>
        <w:t>s armées</w:t>
      </w:r>
      <w:r w:rsidR="006C0D9F">
        <w:rPr>
          <w:lang w:eastAsia="fr-FR"/>
        </w:rPr>
        <w:t>,</w:t>
      </w:r>
      <w:r>
        <w:rPr>
          <w:lang w:eastAsia="fr-FR"/>
        </w:rPr>
        <w:t xml:space="preserve"> ils ét</w:t>
      </w:r>
      <w:r w:rsidR="00CA165F">
        <w:rPr>
          <w:lang w:eastAsia="fr-FR"/>
        </w:rPr>
        <w:t>aient</w:t>
      </w:r>
      <w:r>
        <w:rPr>
          <w:lang w:eastAsia="fr-FR"/>
        </w:rPr>
        <w:t xml:space="preserve"> plus en </w:t>
      </w:r>
      <w:r w:rsidR="00CA165F">
        <w:rPr>
          <w:lang w:eastAsia="fr-FR"/>
        </w:rPr>
        <w:t>assu</w:t>
      </w:r>
      <w:r>
        <w:rPr>
          <w:lang w:eastAsia="fr-FR"/>
        </w:rPr>
        <w:t>rance lor</w:t>
      </w:r>
      <w:r w:rsidR="00CA165F">
        <w:rPr>
          <w:lang w:eastAsia="fr-FR"/>
        </w:rPr>
        <w:t>s</w:t>
      </w:r>
      <w:r>
        <w:rPr>
          <w:lang w:eastAsia="fr-FR"/>
        </w:rPr>
        <w:t xml:space="preserve">que le </w:t>
      </w:r>
      <w:r w:rsidR="00CA165F">
        <w:rPr>
          <w:lang w:eastAsia="fr-FR"/>
        </w:rPr>
        <w:t>s</w:t>
      </w:r>
      <w:r>
        <w:rPr>
          <w:lang w:eastAsia="fr-FR"/>
        </w:rPr>
        <w:t>ain</w:t>
      </w:r>
      <w:r w:rsidR="00AE0A8F">
        <w:rPr>
          <w:lang w:eastAsia="fr-FR"/>
        </w:rPr>
        <w:t>t abbé</w:t>
      </w:r>
      <w:r>
        <w:rPr>
          <w:lang w:eastAsia="fr-FR"/>
        </w:rPr>
        <w:t xml:space="preserve"> ét</w:t>
      </w:r>
      <w:r w:rsidR="00CA165F">
        <w:rPr>
          <w:lang w:eastAsia="fr-FR"/>
        </w:rPr>
        <w:t>ait</w:t>
      </w:r>
      <w:r>
        <w:rPr>
          <w:lang w:eastAsia="fr-FR"/>
        </w:rPr>
        <w:t xml:space="preserve"> avec eux, que </w:t>
      </w:r>
      <w:r w:rsidR="00394150">
        <w:rPr>
          <w:lang w:eastAsia="fr-FR"/>
        </w:rPr>
        <w:t>si</w:t>
      </w:r>
      <w:r>
        <w:rPr>
          <w:lang w:eastAsia="fr-FR"/>
        </w:rPr>
        <w:t xml:space="preserve"> ils e</w:t>
      </w:r>
      <w:r w:rsidR="00CA165F">
        <w:rPr>
          <w:lang w:eastAsia="fr-FR"/>
        </w:rPr>
        <w:t>usse</w:t>
      </w:r>
      <w:r>
        <w:rPr>
          <w:lang w:eastAsia="fr-FR"/>
        </w:rPr>
        <w:t>nt eu une garni</w:t>
      </w:r>
      <w:r w:rsidR="00CA165F">
        <w:rPr>
          <w:lang w:eastAsia="fr-FR"/>
        </w:rPr>
        <w:t>s</w:t>
      </w:r>
      <w:r>
        <w:rPr>
          <w:lang w:eastAsia="fr-FR"/>
        </w:rPr>
        <w:t>on de dix mille hommes</w:t>
      </w:r>
      <w:r w:rsidR="00EA1F75">
        <w:rPr>
          <w:lang w:eastAsia="fr-FR"/>
        </w:rPr>
        <w:t> ;</w:t>
      </w:r>
      <w:r>
        <w:rPr>
          <w:lang w:eastAsia="fr-FR"/>
        </w:rPr>
        <w:t xml:space="preserve"> cet e</w:t>
      </w:r>
      <w:r w:rsidR="00CA165F">
        <w:rPr>
          <w:lang w:eastAsia="fr-FR"/>
        </w:rPr>
        <w:t>s</w:t>
      </w:r>
      <w:r>
        <w:rPr>
          <w:lang w:eastAsia="fr-FR"/>
        </w:rPr>
        <w:t>prit de prophétie qui l</w:t>
      </w:r>
      <w:r w:rsidR="001F7F9E">
        <w:rPr>
          <w:lang w:eastAsia="fr-FR"/>
        </w:rPr>
        <w:t>’</w:t>
      </w:r>
      <w:r>
        <w:rPr>
          <w:lang w:eastAsia="fr-FR"/>
        </w:rPr>
        <w:t>av</w:t>
      </w:r>
      <w:r w:rsidR="00CA165F">
        <w:rPr>
          <w:lang w:eastAsia="fr-FR"/>
        </w:rPr>
        <w:t>ait</w:t>
      </w:r>
      <w:r w:rsidR="003B6F21">
        <w:rPr>
          <w:lang w:eastAsia="fr-FR"/>
        </w:rPr>
        <w:t xml:space="preserve"> rendu cél</w:t>
      </w:r>
      <w:r w:rsidR="00F906D6">
        <w:rPr>
          <w:lang w:eastAsia="fr-FR"/>
        </w:rPr>
        <w:t>è</w:t>
      </w:r>
      <w:r w:rsidR="003B6F21">
        <w:rPr>
          <w:lang w:eastAsia="fr-FR"/>
        </w:rPr>
        <w:t>bre</w:t>
      </w:r>
      <w:r>
        <w:rPr>
          <w:lang w:eastAsia="fr-FR"/>
        </w:rPr>
        <w:t xml:space="preserve"> à tout l</w:t>
      </w:r>
      <w:r w:rsidR="00541AB2">
        <w:rPr>
          <w:lang w:eastAsia="fr-FR"/>
        </w:rPr>
        <w:t>’univers</w:t>
      </w:r>
      <w:r>
        <w:rPr>
          <w:lang w:eastAsia="fr-FR"/>
        </w:rPr>
        <w:t xml:space="preserve">, </w:t>
      </w:r>
      <w:r w:rsidR="00CA165F">
        <w:rPr>
          <w:lang w:eastAsia="fr-FR"/>
        </w:rPr>
        <w:t>et</w:t>
      </w:r>
      <w:r>
        <w:rPr>
          <w:lang w:eastAsia="fr-FR"/>
        </w:rPr>
        <w:t xml:space="preserve"> qui </w:t>
      </w:r>
      <w:r w:rsidR="008F4CE3">
        <w:rPr>
          <w:lang w:eastAsia="fr-FR"/>
        </w:rPr>
        <w:t>faisai</w:t>
      </w:r>
      <w:r w:rsidR="00CA165F">
        <w:rPr>
          <w:lang w:eastAsia="fr-FR"/>
        </w:rPr>
        <w:t>t</w:t>
      </w:r>
      <w:r>
        <w:rPr>
          <w:lang w:eastAsia="fr-FR"/>
        </w:rPr>
        <w:t xml:space="preserve"> que de la Pale</w:t>
      </w:r>
      <w:r w:rsidR="00CA165F">
        <w:rPr>
          <w:lang w:eastAsia="fr-FR"/>
        </w:rPr>
        <w:t>s</w:t>
      </w:r>
      <w:r>
        <w:rPr>
          <w:lang w:eastAsia="fr-FR"/>
        </w:rPr>
        <w:t>tine même on s</w:t>
      </w:r>
      <w:r w:rsidR="001F7F9E">
        <w:rPr>
          <w:lang w:eastAsia="fr-FR"/>
        </w:rPr>
        <w:t>’</w:t>
      </w:r>
      <w:r>
        <w:rPr>
          <w:lang w:eastAsia="fr-FR"/>
        </w:rPr>
        <w:t>adr</w:t>
      </w:r>
      <w:r w:rsidR="00CA165F">
        <w:rPr>
          <w:lang w:eastAsia="fr-FR"/>
        </w:rPr>
        <w:t>essait</w:t>
      </w:r>
      <w:r>
        <w:rPr>
          <w:lang w:eastAsia="fr-FR"/>
        </w:rPr>
        <w:t xml:space="preserve"> à lui pour avoir le dénouement de</w:t>
      </w:r>
      <w:r w:rsidR="00A53099">
        <w:rPr>
          <w:lang w:eastAsia="fr-FR"/>
        </w:rPr>
        <w:t>s oracles</w:t>
      </w:r>
      <w:r>
        <w:rPr>
          <w:lang w:eastAsia="fr-FR"/>
        </w:rPr>
        <w:t xml:space="preserve"> les plus ob</w:t>
      </w:r>
      <w:r w:rsidR="00CA165F">
        <w:rPr>
          <w:lang w:eastAsia="fr-FR"/>
        </w:rPr>
        <w:t>s</w:t>
      </w:r>
      <w:r>
        <w:rPr>
          <w:lang w:eastAsia="fr-FR"/>
        </w:rPr>
        <w:t xml:space="preserve">curs </w:t>
      </w:r>
      <w:r w:rsidR="00CA165F">
        <w:rPr>
          <w:lang w:eastAsia="fr-FR"/>
        </w:rPr>
        <w:t>et</w:t>
      </w:r>
      <w:r>
        <w:rPr>
          <w:lang w:eastAsia="fr-FR"/>
        </w:rPr>
        <w:t xml:space="preserve"> les plus énigmatiques</w:t>
      </w:r>
      <w:r w:rsidR="00EA1F75">
        <w:rPr>
          <w:lang w:eastAsia="fr-FR"/>
        </w:rPr>
        <w:t> ;</w:t>
      </w:r>
      <w:r>
        <w:rPr>
          <w:lang w:eastAsia="fr-FR"/>
        </w:rPr>
        <w:t xml:space="preserve"> ce grand nombre</w:t>
      </w:r>
      <w:r w:rsidR="00F906D6">
        <w:rPr>
          <w:lang w:eastAsia="fr-FR"/>
        </w:rPr>
        <w:t xml:space="preserve"> </w:t>
      </w:r>
      <w:r>
        <w:rPr>
          <w:lang w:eastAsia="fr-FR"/>
        </w:rPr>
        <w:t>d</w:t>
      </w:r>
      <w:r w:rsidR="003A23AF">
        <w:rPr>
          <w:lang w:eastAsia="fr-FR"/>
        </w:rPr>
        <w:t>e miracles</w:t>
      </w:r>
      <w:r>
        <w:rPr>
          <w:lang w:eastAsia="fr-FR"/>
        </w:rPr>
        <w:t xml:space="preserve"> par le</w:t>
      </w:r>
      <w:r w:rsidR="00CA165F">
        <w:rPr>
          <w:lang w:eastAsia="fr-FR"/>
        </w:rPr>
        <w:t>s</w:t>
      </w:r>
      <w:r>
        <w:rPr>
          <w:lang w:eastAsia="fr-FR"/>
        </w:rPr>
        <w:t xml:space="preserve">quels Dieu a voulu donner au monde des preuves de </w:t>
      </w:r>
      <w:r w:rsidR="00CA165F">
        <w:rPr>
          <w:lang w:eastAsia="fr-FR"/>
        </w:rPr>
        <w:t>s</w:t>
      </w:r>
      <w:r>
        <w:rPr>
          <w:lang w:eastAsia="fr-FR"/>
        </w:rPr>
        <w:t xml:space="preserve">a </w:t>
      </w:r>
      <w:r w:rsidR="00F906D6">
        <w:rPr>
          <w:lang w:eastAsia="fr-FR"/>
        </w:rPr>
        <w:t>sainteté</w:t>
      </w:r>
      <w:r w:rsidR="00EA1F75">
        <w:rPr>
          <w:lang w:eastAsia="fr-FR"/>
        </w:rPr>
        <w:t> ;</w:t>
      </w:r>
      <w:r>
        <w:rPr>
          <w:lang w:eastAsia="fr-FR"/>
        </w:rPr>
        <w:t xml:space="preserve"> ces écrits </w:t>
      </w:r>
      <w:r w:rsidR="00CA165F">
        <w:rPr>
          <w:lang w:eastAsia="fr-FR"/>
        </w:rPr>
        <w:t>s</w:t>
      </w:r>
      <w:r>
        <w:rPr>
          <w:lang w:eastAsia="fr-FR"/>
        </w:rPr>
        <w:t xml:space="preserve">i </w:t>
      </w:r>
      <w:r w:rsidR="00CA165F">
        <w:rPr>
          <w:lang w:eastAsia="fr-FR"/>
        </w:rPr>
        <w:t>s</w:t>
      </w:r>
      <w:r>
        <w:rPr>
          <w:lang w:eastAsia="fr-FR"/>
        </w:rPr>
        <w:t xml:space="preserve">pirituels </w:t>
      </w:r>
      <w:r w:rsidR="00CA165F">
        <w:rPr>
          <w:lang w:eastAsia="fr-FR"/>
        </w:rPr>
        <w:t>et</w:t>
      </w:r>
      <w:r>
        <w:rPr>
          <w:lang w:eastAsia="fr-FR"/>
        </w:rPr>
        <w:t xml:space="preserve"> </w:t>
      </w:r>
      <w:r w:rsidR="00394150">
        <w:rPr>
          <w:lang w:eastAsia="fr-FR"/>
        </w:rPr>
        <w:t>si</w:t>
      </w:r>
      <w:r>
        <w:rPr>
          <w:lang w:eastAsia="fr-FR"/>
        </w:rPr>
        <w:t xml:space="preserve"> remplis </w:t>
      </w:r>
      <w:r w:rsidR="0031502E">
        <w:rPr>
          <w:lang w:eastAsia="fr-FR"/>
        </w:rPr>
        <w:t>de</w:t>
      </w:r>
      <w:r>
        <w:rPr>
          <w:lang w:eastAsia="fr-FR"/>
        </w:rPr>
        <w:t xml:space="preserve"> </w:t>
      </w:r>
      <w:r w:rsidR="0031502E">
        <w:rPr>
          <w:lang w:eastAsia="fr-FR"/>
        </w:rPr>
        <w:t>l</w:t>
      </w:r>
      <w:r w:rsidR="003A23AF">
        <w:rPr>
          <w:lang w:eastAsia="fr-FR"/>
        </w:rPr>
        <w:t>’esprit</w:t>
      </w:r>
      <w:r>
        <w:rPr>
          <w:lang w:eastAsia="fr-FR"/>
        </w:rPr>
        <w:t xml:space="preserve"> de Dieu</w:t>
      </w:r>
      <w:r w:rsidR="00EA1F75">
        <w:rPr>
          <w:lang w:eastAsia="fr-FR"/>
        </w:rPr>
        <w:t> ;</w:t>
      </w:r>
      <w:r>
        <w:rPr>
          <w:lang w:eastAsia="fr-FR"/>
        </w:rPr>
        <w:t xml:space="preserve"> cette vie </w:t>
      </w:r>
      <w:r w:rsidR="00CA165F">
        <w:rPr>
          <w:lang w:eastAsia="fr-FR"/>
        </w:rPr>
        <w:t>s</w:t>
      </w:r>
      <w:r>
        <w:rPr>
          <w:lang w:eastAsia="fr-FR"/>
        </w:rPr>
        <w:t xml:space="preserve">i retirée </w:t>
      </w:r>
      <w:r w:rsidR="00CA165F">
        <w:rPr>
          <w:lang w:eastAsia="fr-FR"/>
        </w:rPr>
        <w:t>et</w:t>
      </w:r>
      <w:r>
        <w:rPr>
          <w:lang w:eastAsia="fr-FR"/>
        </w:rPr>
        <w:t xml:space="preserve"> </w:t>
      </w:r>
      <w:r w:rsidR="00CA165F">
        <w:rPr>
          <w:lang w:eastAsia="fr-FR"/>
        </w:rPr>
        <w:t>s</w:t>
      </w:r>
      <w:r>
        <w:rPr>
          <w:lang w:eastAsia="fr-FR"/>
        </w:rPr>
        <w:t>i contemplative</w:t>
      </w:r>
      <w:r w:rsidR="00EA1F75">
        <w:rPr>
          <w:lang w:eastAsia="fr-FR"/>
        </w:rPr>
        <w:t> ;</w:t>
      </w:r>
      <w:r>
        <w:rPr>
          <w:lang w:eastAsia="fr-FR"/>
        </w:rPr>
        <w:t xml:space="preserve"> ces jours </w:t>
      </w:r>
      <w:r w:rsidR="00CA165F">
        <w:rPr>
          <w:lang w:eastAsia="fr-FR"/>
        </w:rPr>
        <w:t>et</w:t>
      </w:r>
      <w:r>
        <w:rPr>
          <w:lang w:eastAsia="fr-FR"/>
        </w:rPr>
        <w:t xml:space="preserve"> ces nuits p</w:t>
      </w:r>
      <w:r w:rsidR="00F906D6">
        <w:rPr>
          <w:lang w:eastAsia="fr-FR"/>
        </w:rPr>
        <w:t>assé</w:t>
      </w:r>
      <w:r>
        <w:rPr>
          <w:lang w:eastAsia="fr-FR"/>
        </w:rPr>
        <w:t>s dans un</w:t>
      </w:r>
      <w:r w:rsidR="00AE0A8F">
        <w:rPr>
          <w:lang w:eastAsia="fr-FR"/>
        </w:rPr>
        <w:t>e oraison</w:t>
      </w:r>
      <w:r>
        <w:rPr>
          <w:lang w:eastAsia="fr-FR"/>
        </w:rPr>
        <w:t xml:space="preserve"> pre</w:t>
      </w:r>
      <w:r w:rsidR="00CA165F">
        <w:rPr>
          <w:lang w:eastAsia="fr-FR"/>
        </w:rPr>
        <w:t>s</w:t>
      </w:r>
      <w:r>
        <w:rPr>
          <w:lang w:eastAsia="fr-FR"/>
        </w:rPr>
        <w:t>que continuelle</w:t>
      </w:r>
      <w:r w:rsidR="00EA1F75">
        <w:rPr>
          <w:lang w:eastAsia="fr-FR"/>
        </w:rPr>
        <w:t> ;</w:t>
      </w:r>
      <w:r>
        <w:rPr>
          <w:lang w:eastAsia="fr-FR"/>
        </w:rPr>
        <w:t xml:space="preserve"> ce mépris du monde </w:t>
      </w:r>
      <w:r w:rsidR="00CA165F">
        <w:rPr>
          <w:lang w:eastAsia="fr-FR"/>
        </w:rPr>
        <w:t>et</w:t>
      </w:r>
      <w:r>
        <w:rPr>
          <w:lang w:eastAsia="fr-FR"/>
        </w:rPr>
        <w:t xml:space="preserve"> de </w:t>
      </w:r>
      <w:r w:rsidR="00CA165F">
        <w:rPr>
          <w:lang w:eastAsia="fr-FR"/>
        </w:rPr>
        <w:t>s</w:t>
      </w:r>
      <w:r>
        <w:rPr>
          <w:lang w:eastAsia="fr-FR"/>
        </w:rPr>
        <w:t>oi-même qui a été ju</w:t>
      </w:r>
      <w:r w:rsidR="00CA165F">
        <w:rPr>
          <w:lang w:eastAsia="fr-FR"/>
        </w:rPr>
        <w:t>s</w:t>
      </w:r>
      <w:r>
        <w:rPr>
          <w:lang w:eastAsia="fr-FR"/>
        </w:rPr>
        <w:t>qu</w:t>
      </w:r>
      <w:r w:rsidR="001F7F9E">
        <w:rPr>
          <w:lang w:eastAsia="fr-FR"/>
        </w:rPr>
        <w:t>’</w:t>
      </w:r>
      <w:r>
        <w:rPr>
          <w:lang w:eastAsia="fr-FR"/>
        </w:rPr>
        <w:t xml:space="preserve">à vivre dans un </w:t>
      </w:r>
      <w:r w:rsidR="00F906D6">
        <w:rPr>
          <w:lang w:eastAsia="fr-FR"/>
        </w:rPr>
        <w:t>corps</w:t>
      </w:r>
      <w:r>
        <w:rPr>
          <w:lang w:eastAsia="fr-FR"/>
        </w:rPr>
        <w:t xml:space="preserve"> mortel comme s</w:t>
      </w:r>
      <w:r w:rsidR="001F7F9E">
        <w:rPr>
          <w:lang w:eastAsia="fr-FR"/>
        </w:rPr>
        <w:t>’</w:t>
      </w:r>
      <w:r>
        <w:rPr>
          <w:lang w:eastAsia="fr-FR"/>
        </w:rPr>
        <w:t>il n</w:t>
      </w:r>
      <w:r w:rsidR="001F7F9E">
        <w:rPr>
          <w:lang w:eastAsia="fr-FR"/>
        </w:rPr>
        <w:t>’</w:t>
      </w:r>
      <w:r>
        <w:rPr>
          <w:lang w:eastAsia="fr-FR"/>
        </w:rPr>
        <w:t>en av</w:t>
      </w:r>
      <w:r w:rsidR="00CA165F">
        <w:rPr>
          <w:lang w:eastAsia="fr-FR"/>
        </w:rPr>
        <w:t>ait</w:t>
      </w:r>
      <w:r>
        <w:rPr>
          <w:lang w:eastAsia="fr-FR"/>
        </w:rPr>
        <w:t xml:space="preserve"> point eu</w:t>
      </w:r>
      <w:r w:rsidR="00EA1F75">
        <w:rPr>
          <w:lang w:eastAsia="fr-FR"/>
        </w:rPr>
        <w:t> ;</w:t>
      </w:r>
      <w:r>
        <w:rPr>
          <w:lang w:eastAsia="fr-FR"/>
        </w:rPr>
        <w:t xml:space="preserve"> ce don admirable de cha</w:t>
      </w:r>
      <w:r w:rsidR="00CA165F">
        <w:rPr>
          <w:lang w:eastAsia="fr-FR"/>
        </w:rPr>
        <w:t>s</w:t>
      </w:r>
      <w:r>
        <w:rPr>
          <w:lang w:eastAsia="fr-FR"/>
        </w:rPr>
        <w:t>teté, qui deven</w:t>
      </w:r>
      <w:r w:rsidR="00CA165F">
        <w:rPr>
          <w:lang w:eastAsia="fr-FR"/>
        </w:rPr>
        <w:t>ait</w:t>
      </w:r>
      <w:r>
        <w:rPr>
          <w:lang w:eastAsia="fr-FR"/>
        </w:rPr>
        <w:t xml:space="preserve"> même vi</w:t>
      </w:r>
      <w:r w:rsidR="00CA165F">
        <w:rPr>
          <w:lang w:eastAsia="fr-FR"/>
        </w:rPr>
        <w:t>s</w:t>
      </w:r>
      <w:r w:rsidR="007B2B7A">
        <w:rPr>
          <w:lang w:eastAsia="fr-FR"/>
        </w:rPr>
        <w:t>ib</w:t>
      </w:r>
      <w:r>
        <w:rPr>
          <w:lang w:eastAsia="fr-FR"/>
        </w:rPr>
        <w:t>le à l</w:t>
      </w:r>
      <w:r w:rsidR="001F7F9E">
        <w:rPr>
          <w:lang w:eastAsia="fr-FR"/>
        </w:rPr>
        <w:t>’</w:t>
      </w:r>
      <w:r w:rsidR="00F906D6">
        <w:rPr>
          <w:lang w:eastAsia="fr-FR"/>
        </w:rPr>
        <w:t>extérieur</w:t>
      </w:r>
      <w:r>
        <w:rPr>
          <w:lang w:eastAsia="fr-FR"/>
        </w:rPr>
        <w:t xml:space="preserve">, </w:t>
      </w:r>
      <w:r w:rsidR="00CA165F">
        <w:rPr>
          <w:lang w:eastAsia="fr-FR"/>
        </w:rPr>
        <w:t>et</w:t>
      </w:r>
      <w:r>
        <w:rPr>
          <w:lang w:eastAsia="fr-FR"/>
        </w:rPr>
        <w:t xml:space="preserve"> qui le </w:t>
      </w:r>
      <w:r w:rsidR="008F4CE3">
        <w:rPr>
          <w:lang w:eastAsia="fr-FR"/>
        </w:rPr>
        <w:t>faisai</w:t>
      </w:r>
      <w:r w:rsidR="00CA165F">
        <w:rPr>
          <w:lang w:eastAsia="fr-FR"/>
        </w:rPr>
        <w:t>t</w:t>
      </w:r>
      <w:r>
        <w:rPr>
          <w:lang w:eastAsia="fr-FR"/>
        </w:rPr>
        <w:t xml:space="preserve"> re</w:t>
      </w:r>
      <w:r w:rsidR="00CA165F">
        <w:rPr>
          <w:lang w:eastAsia="fr-FR"/>
        </w:rPr>
        <w:t>s</w:t>
      </w:r>
      <w:r>
        <w:rPr>
          <w:lang w:eastAsia="fr-FR"/>
        </w:rPr>
        <w:t>p</w:t>
      </w:r>
      <w:r w:rsidR="0031502E">
        <w:rPr>
          <w:lang w:eastAsia="fr-FR"/>
        </w:rPr>
        <w:t>ecte</w:t>
      </w:r>
      <w:r>
        <w:rPr>
          <w:lang w:eastAsia="fr-FR"/>
        </w:rPr>
        <w:t>r comme u</w:t>
      </w:r>
      <w:r w:rsidR="00AE0A8F">
        <w:rPr>
          <w:lang w:eastAsia="fr-FR"/>
        </w:rPr>
        <w:t>n ange</w:t>
      </w:r>
      <w:r>
        <w:rPr>
          <w:lang w:eastAsia="fr-FR"/>
        </w:rPr>
        <w:t xml:space="preserve"> par toutes les per</w:t>
      </w:r>
      <w:r w:rsidR="00CA165F">
        <w:rPr>
          <w:lang w:eastAsia="fr-FR"/>
        </w:rPr>
        <w:t>s</w:t>
      </w:r>
      <w:r>
        <w:rPr>
          <w:lang w:eastAsia="fr-FR"/>
        </w:rPr>
        <w:t xml:space="preserve">onnes de </w:t>
      </w:r>
      <w:r w:rsidR="007A39E4">
        <w:rPr>
          <w:lang w:eastAsia="fr-FR"/>
        </w:rPr>
        <w:t>piété</w:t>
      </w:r>
      <w:r>
        <w:rPr>
          <w:lang w:eastAsia="fr-FR"/>
        </w:rPr>
        <w:t>, autant qu</w:t>
      </w:r>
      <w:r w:rsidR="001F7F9E">
        <w:rPr>
          <w:lang w:eastAsia="fr-FR"/>
        </w:rPr>
        <w:t>’</w:t>
      </w:r>
      <w:r>
        <w:rPr>
          <w:lang w:eastAsia="fr-FR"/>
        </w:rPr>
        <w:t>il le rend</w:t>
      </w:r>
      <w:r w:rsidR="00CA165F">
        <w:rPr>
          <w:lang w:eastAsia="fr-FR"/>
        </w:rPr>
        <w:t>ait</w:t>
      </w:r>
      <w:r>
        <w:rPr>
          <w:lang w:eastAsia="fr-FR"/>
        </w:rPr>
        <w:t xml:space="preserve"> redoutable aux impudiques</w:t>
      </w:r>
      <w:r w:rsidR="00C40492">
        <w:rPr>
          <w:lang w:eastAsia="fr-FR"/>
        </w:rPr>
        <w:t xml:space="preserve"> ; </w:t>
      </w:r>
      <w:r>
        <w:rPr>
          <w:lang w:eastAsia="fr-FR"/>
        </w:rPr>
        <w:t xml:space="preserve">cet </w:t>
      </w:r>
      <w:r w:rsidR="00F906D6">
        <w:rPr>
          <w:lang w:eastAsia="fr-FR"/>
        </w:rPr>
        <w:t>ascendant</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w:t>
      </w:r>
      <w:r w:rsidR="00CA165F">
        <w:rPr>
          <w:lang w:eastAsia="fr-FR"/>
        </w:rPr>
        <w:t>s</w:t>
      </w:r>
      <w:r>
        <w:rPr>
          <w:lang w:eastAsia="fr-FR"/>
        </w:rPr>
        <w:t>ur les têtes couronnées, ju</w:t>
      </w:r>
      <w:r w:rsidR="00CA165F">
        <w:rPr>
          <w:lang w:eastAsia="fr-FR"/>
        </w:rPr>
        <w:t>s</w:t>
      </w:r>
      <w:r>
        <w:rPr>
          <w:lang w:eastAsia="fr-FR"/>
        </w:rPr>
        <w:t>qu</w:t>
      </w:r>
      <w:r w:rsidR="001F7F9E">
        <w:rPr>
          <w:lang w:eastAsia="fr-FR"/>
        </w:rPr>
        <w:t>’</w:t>
      </w:r>
      <w:r>
        <w:rPr>
          <w:lang w:eastAsia="fr-FR"/>
        </w:rPr>
        <w:t xml:space="preserve">à ne point craindre de </w:t>
      </w:r>
      <w:r w:rsidR="00F906D6">
        <w:rPr>
          <w:lang w:eastAsia="fr-FR"/>
        </w:rPr>
        <w:t>l</w:t>
      </w:r>
      <w:r>
        <w:rPr>
          <w:lang w:eastAsia="fr-FR"/>
        </w:rPr>
        <w:t>es humilier lorsqu</w:t>
      </w:r>
      <w:r w:rsidR="001F7F9E">
        <w:rPr>
          <w:lang w:eastAsia="fr-FR"/>
        </w:rPr>
        <w:t>’</w:t>
      </w:r>
      <w:r>
        <w:rPr>
          <w:lang w:eastAsia="fr-FR"/>
        </w:rPr>
        <w:t>il y all</w:t>
      </w:r>
      <w:r w:rsidR="00CA165F">
        <w:rPr>
          <w:lang w:eastAsia="fr-FR"/>
        </w:rPr>
        <w:t>ait</w:t>
      </w:r>
      <w:r>
        <w:rPr>
          <w:lang w:eastAsia="fr-FR"/>
        </w:rPr>
        <w:t xml:space="preserve"> de la gloire de Dieu, </w:t>
      </w:r>
      <w:r w:rsidR="00CA165F">
        <w:rPr>
          <w:lang w:eastAsia="fr-FR"/>
        </w:rPr>
        <w:t>et</w:t>
      </w:r>
      <w:r>
        <w:rPr>
          <w:lang w:eastAsia="fr-FR"/>
        </w:rPr>
        <w:t xml:space="preserve"> de leur annoncer en </w:t>
      </w:r>
      <w:r w:rsidR="008F4CE3">
        <w:rPr>
          <w:lang w:eastAsia="fr-FR"/>
        </w:rPr>
        <w:t>face</w:t>
      </w:r>
      <w:r>
        <w:rPr>
          <w:lang w:eastAsia="fr-FR"/>
        </w:rPr>
        <w:t xml:space="preserve"> </w:t>
      </w:r>
      <w:r w:rsidR="0031502E">
        <w:rPr>
          <w:lang w:eastAsia="fr-FR"/>
        </w:rPr>
        <w:t>les</w:t>
      </w:r>
      <w:r>
        <w:rPr>
          <w:lang w:eastAsia="fr-FR"/>
        </w:rPr>
        <w:t xml:space="preserve"> </w:t>
      </w:r>
      <w:r w:rsidR="00F906D6">
        <w:rPr>
          <w:lang w:eastAsia="fr-FR"/>
        </w:rPr>
        <w:t>châtiments</w:t>
      </w:r>
      <w:r>
        <w:rPr>
          <w:lang w:eastAsia="fr-FR"/>
        </w:rPr>
        <w:t xml:space="preserve"> dont l</w:t>
      </w:r>
      <w:r w:rsidR="00AE0A8F">
        <w:rPr>
          <w:lang w:eastAsia="fr-FR"/>
        </w:rPr>
        <w:t>e ciel</w:t>
      </w:r>
      <w:r>
        <w:rPr>
          <w:lang w:eastAsia="fr-FR"/>
        </w:rPr>
        <w:t xml:space="preserve"> all</w:t>
      </w:r>
      <w:r w:rsidR="00CA165F">
        <w:rPr>
          <w:lang w:eastAsia="fr-FR"/>
        </w:rPr>
        <w:t>ait</w:t>
      </w:r>
      <w:r>
        <w:rPr>
          <w:lang w:eastAsia="fr-FR"/>
        </w:rPr>
        <w:t xml:space="preserve"> punir leurs dé</w:t>
      </w:r>
      <w:r w:rsidR="00CA165F">
        <w:rPr>
          <w:lang w:eastAsia="fr-FR"/>
        </w:rPr>
        <w:t>s</w:t>
      </w:r>
      <w:r>
        <w:rPr>
          <w:lang w:eastAsia="fr-FR"/>
        </w:rPr>
        <w:t>ordres</w:t>
      </w:r>
      <w:r w:rsidR="00EA1F75">
        <w:rPr>
          <w:lang w:eastAsia="fr-FR"/>
        </w:rPr>
        <w:t> ;</w:t>
      </w:r>
      <w:r>
        <w:rPr>
          <w:lang w:eastAsia="fr-FR"/>
        </w:rPr>
        <w:t xml:space="preserve"> ce z</w:t>
      </w:r>
      <w:r w:rsidR="00CA165F">
        <w:rPr>
          <w:lang w:eastAsia="fr-FR"/>
        </w:rPr>
        <w:t>èle</w:t>
      </w:r>
      <w:r>
        <w:rPr>
          <w:lang w:eastAsia="fr-FR"/>
        </w:rPr>
        <w:t xml:space="preserve"> d</w:t>
      </w:r>
      <w:r w:rsidR="001F7F9E">
        <w:rPr>
          <w:lang w:eastAsia="fr-FR"/>
        </w:rPr>
        <w:t>’</w:t>
      </w:r>
      <w:r w:rsidR="0031502E">
        <w:rPr>
          <w:lang w:eastAsia="fr-FR"/>
        </w:rPr>
        <w:t>Élie</w:t>
      </w:r>
      <w:r>
        <w:rPr>
          <w:lang w:eastAsia="fr-FR"/>
        </w:rPr>
        <w:t xml:space="preserve">, </w:t>
      </w:r>
      <w:r w:rsidR="00CA165F">
        <w:rPr>
          <w:lang w:eastAsia="fr-FR"/>
        </w:rPr>
        <w:t>et</w:t>
      </w:r>
      <w:r>
        <w:rPr>
          <w:lang w:eastAsia="fr-FR"/>
        </w:rPr>
        <w:t xml:space="preserve"> </w:t>
      </w:r>
      <w:r w:rsidR="00F906D6">
        <w:rPr>
          <w:lang w:eastAsia="fr-FR"/>
        </w:rPr>
        <w:t>vraiment</w:t>
      </w:r>
      <w:r>
        <w:rPr>
          <w:lang w:eastAsia="fr-FR"/>
        </w:rPr>
        <w:t xml:space="preserve"> apo</w:t>
      </w:r>
      <w:r w:rsidR="00CA165F">
        <w:rPr>
          <w:lang w:eastAsia="fr-FR"/>
        </w:rPr>
        <w:t>s</w:t>
      </w:r>
      <w:r>
        <w:rPr>
          <w:lang w:eastAsia="fr-FR"/>
        </w:rPr>
        <w:t>tolique dont il acco</w:t>
      </w:r>
      <w:r w:rsidR="007B2B7A">
        <w:rPr>
          <w:lang w:eastAsia="fr-FR"/>
        </w:rPr>
        <w:t>mp</w:t>
      </w:r>
      <w:r>
        <w:rPr>
          <w:lang w:eastAsia="fr-FR"/>
        </w:rPr>
        <w:t>agn</w:t>
      </w:r>
      <w:r w:rsidR="00CA165F">
        <w:rPr>
          <w:lang w:eastAsia="fr-FR"/>
        </w:rPr>
        <w:t>ait</w:t>
      </w:r>
      <w:r>
        <w:rPr>
          <w:lang w:eastAsia="fr-FR"/>
        </w:rPr>
        <w:t xml:space="preserve"> toutes </w:t>
      </w:r>
      <w:r w:rsidR="00CA165F">
        <w:rPr>
          <w:lang w:eastAsia="fr-FR"/>
        </w:rPr>
        <w:t>s</w:t>
      </w:r>
      <w:r>
        <w:rPr>
          <w:lang w:eastAsia="fr-FR"/>
        </w:rPr>
        <w:t>es a</w:t>
      </w:r>
      <w:r w:rsidR="00F906D6">
        <w:rPr>
          <w:lang w:eastAsia="fr-FR"/>
        </w:rPr>
        <w:t>c</w:t>
      </w:r>
      <w:r>
        <w:rPr>
          <w:lang w:eastAsia="fr-FR"/>
        </w:rPr>
        <w:t>tions</w:t>
      </w:r>
      <w:r w:rsidR="00EA1F75">
        <w:rPr>
          <w:lang w:eastAsia="fr-FR"/>
        </w:rPr>
        <w:t> :</w:t>
      </w:r>
      <w:r>
        <w:rPr>
          <w:lang w:eastAsia="fr-FR"/>
        </w:rPr>
        <w:t xml:space="preserve"> voilà une partie de ce qu</w:t>
      </w:r>
      <w:r w:rsidR="001F7F9E">
        <w:rPr>
          <w:lang w:eastAsia="fr-FR"/>
        </w:rPr>
        <w:t>’</w:t>
      </w:r>
      <w:r>
        <w:rPr>
          <w:lang w:eastAsia="fr-FR"/>
        </w:rPr>
        <w:t>on a vu dans l</w:t>
      </w:r>
      <w:r w:rsidR="00AE0A8F">
        <w:rPr>
          <w:lang w:eastAsia="fr-FR"/>
        </w:rPr>
        <w:t>’abbé</w:t>
      </w:r>
      <w:r>
        <w:rPr>
          <w:lang w:eastAsia="fr-FR"/>
        </w:rPr>
        <w:t xml:space="preserve"> Joachim pendant </w:t>
      </w:r>
      <w:r w:rsidR="00C16B20">
        <w:rPr>
          <w:lang w:eastAsia="fr-FR"/>
        </w:rPr>
        <w:t>s</w:t>
      </w:r>
      <w:r>
        <w:rPr>
          <w:lang w:eastAsia="fr-FR"/>
        </w:rPr>
        <w:t>a vie.</w:t>
      </w:r>
      <w:r w:rsidR="00EA1F75">
        <w:rPr>
          <w:lang w:eastAsia="fr-FR"/>
        </w:rPr>
        <w:t xml:space="preserve"> </w:t>
      </w:r>
    </w:p>
    <w:p w:rsidR="00EA1F75" w:rsidRDefault="00B47EF3" w:rsidP="00F906D6">
      <w:pPr>
        <w:rPr>
          <w:lang w:eastAsia="fr-FR"/>
        </w:rPr>
      </w:pPr>
      <w:r>
        <w:rPr>
          <w:lang w:eastAsia="fr-FR"/>
        </w:rPr>
        <w:t xml:space="preserve">Après </w:t>
      </w:r>
      <w:r w:rsidR="00C16B20">
        <w:rPr>
          <w:lang w:eastAsia="fr-FR"/>
        </w:rPr>
        <w:t>s</w:t>
      </w:r>
      <w:r>
        <w:rPr>
          <w:lang w:eastAsia="fr-FR"/>
        </w:rPr>
        <w:t>a mort-que de merveilles</w:t>
      </w:r>
      <w:r w:rsidR="00EA1F75">
        <w:rPr>
          <w:lang w:eastAsia="fr-FR"/>
        </w:rPr>
        <w:t> !</w:t>
      </w:r>
      <w:r>
        <w:rPr>
          <w:lang w:eastAsia="fr-FR"/>
        </w:rPr>
        <w:t xml:space="preserve"> Le</w:t>
      </w:r>
      <w:r w:rsidR="003A23AF">
        <w:rPr>
          <w:lang w:eastAsia="fr-FR"/>
        </w:rPr>
        <w:t>s miracles</w:t>
      </w:r>
      <w:r>
        <w:rPr>
          <w:lang w:eastAsia="fr-FR"/>
        </w:rPr>
        <w:t xml:space="preserve"> continuent à </w:t>
      </w:r>
      <w:r w:rsidR="00CA165F">
        <w:rPr>
          <w:lang w:eastAsia="fr-FR"/>
        </w:rPr>
        <w:t>s</w:t>
      </w:r>
      <w:r w:rsidR="00F906D6">
        <w:rPr>
          <w:lang w:eastAsia="fr-FR"/>
        </w:rPr>
        <w:t>o</w:t>
      </w:r>
      <w:r w:rsidR="00AE0A8F">
        <w:rPr>
          <w:lang w:eastAsia="fr-FR"/>
        </w:rPr>
        <w:t>n sépulcre</w:t>
      </w:r>
      <w:r w:rsidR="00E66FFD">
        <w:rPr>
          <w:lang w:eastAsia="fr-FR"/>
        </w:rPr>
        <w:t>,</w:t>
      </w:r>
      <w:r>
        <w:rPr>
          <w:lang w:eastAsia="fr-FR"/>
        </w:rPr>
        <w:t xml:space="preserve"> le</w:t>
      </w:r>
      <w:r w:rsidR="003A23AF">
        <w:rPr>
          <w:lang w:eastAsia="fr-FR"/>
        </w:rPr>
        <w:t>s peuples</w:t>
      </w:r>
      <w:r>
        <w:rPr>
          <w:lang w:eastAsia="fr-FR"/>
        </w:rPr>
        <w:t xml:space="preserve"> y accourent en </w:t>
      </w:r>
      <w:r w:rsidR="008F4CE3">
        <w:rPr>
          <w:lang w:eastAsia="fr-FR"/>
        </w:rPr>
        <w:t>foule</w:t>
      </w:r>
      <w:r>
        <w:rPr>
          <w:lang w:eastAsia="fr-FR"/>
        </w:rPr>
        <w:t>, ils y trouvent la guéri</w:t>
      </w:r>
      <w:r w:rsidR="00CA165F">
        <w:rPr>
          <w:lang w:eastAsia="fr-FR"/>
        </w:rPr>
        <w:t>s</w:t>
      </w:r>
      <w:r>
        <w:rPr>
          <w:lang w:eastAsia="fr-FR"/>
        </w:rPr>
        <w:t>on de leurs maux les plus dé</w:t>
      </w:r>
      <w:r w:rsidR="00CA165F">
        <w:rPr>
          <w:lang w:eastAsia="fr-FR"/>
        </w:rPr>
        <w:t>s</w:t>
      </w:r>
      <w:r>
        <w:rPr>
          <w:lang w:eastAsia="fr-FR"/>
        </w:rPr>
        <w:t>e</w:t>
      </w:r>
      <w:r w:rsidR="00CA165F">
        <w:rPr>
          <w:lang w:eastAsia="fr-FR"/>
        </w:rPr>
        <w:t>s</w:t>
      </w:r>
      <w:r w:rsidR="00F906D6">
        <w:rPr>
          <w:lang w:eastAsia="fr-FR"/>
        </w:rPr>
        <w:t>pérés ;</w:t>
      </w:r>
      <w:r>
        <w:rPr>
          <w:lang w:eastAsia="fr-FR"/>
        </w:rPr>
        <w:t xml:space="preserve"> on </w:t>
      </w:r>
      <w:r w:rsidR="00762190">
        <w:rPr>
          <w:lang w:eastAsia="fr-FR"/>
        </w:rPr>
        <w:t>voit</w:t>
      </w:r>
      <w:r>
        <w:rPr>
          <w:lang w:eastAsia="fr-FR"/>
        </w:rPr>
        <w:t xml:space="preserve"> des lampes allumées devant </w:t>
      </w:r>
      <w:r w:rsidR="00CA165F">
        <w:rPr>
          <w:lang w:eastAsia="fr-FR"/>
        </w:rPr>
        <w:t>s</w:t>
      </w:r>
      <w:r w:rsidR="00F906D6">
        <w:rPr>
          <w:lang w:eastAsia="fr-FR"/>
        </w:rPr>
        <w:t>o</w:t>
      </w:r>
      <w:r w:rsidR="00A31622">
        <w:rPr>
          <w:lang w:eastAsia="fr-FR"/>
        </w:rPr>
        <w:t>n tombeau</w:t>
      </w:r>
      <w:r>
        <w:rPr>
          <w:lang w:eastAsia="fr-FR"/>
        </w:rPr>
        <w:t xml:space="preserve">, des vœux, des tableaux, </w:t>
      </w:r>
      <w:r w:rsidR="00CA165F">
        <w:rPr>
          <w:lang w:eastAsia="fr-FR"/>
        </w:rPr>
        <w:t>et</w:t>
      </w:r>
      <w:r>
        <w:rPr>
          <w:lang w:eastAsia="fr-FR"/>
        </w:rPr>
        <w:t xml:space="preserve"> toutes les autres marques que la </w:t>
      </w:r>
      <w:r w:rsidR="00F906D6">
        <w:rPr>
          <w:lang w:eastAsia="fr-FR"/>
        </w:rPr>
        <w:t>reconnaissance</w:t>
      </w:r>
      <w:r>
        <w:rPr>
          <w:lang w:eastAsia="fr-FR"/>
        </w:rPr>
        <w:t xml:space="preserve"> des bien</w:t>
      </w:r>
      <w:r w:rsidR="008F4CE3">
        <w:rPr>
          <w:lang w:eastAsia="fr-FR"/>
        </w:rPr>
        <w:t>faits</w:t>
      </w:r>
      <w:r>
        <w:rPr>
          <w:lang w:eastAsia="fr-FR"/>
        </w:rPr>
        <w:t xml:space="preserve"> reçus par </w:t>
      </w:r>
      <w:r w:rsidR="00CA165F">
        <w:rPr>
          <w:lang w:eastAsia="fr-FR"/>
        </w:rPr>
        <w:t>s</w:t>
      </w:r>
      <w:r>
        <w:rPr>
          <w:lang w:eastAsia="fr-FR"/>
        </w:rPr>
        <w:t>on interce</w:t>
      </w:r>
      <w:r w:rsidR="00CA165F">
        <w:rPr>
          <w:lang w:eastAsia="fr-FR"/>
        </w:rPr>
        <w:t>ss</w:t>
      </w:r>
      <w:r>
        <w:rPr>
          <w:lang w:eastAsia="fr-FR"/>
        </w:rPr>
        <w:t xml:space="preserve">ion peuvent </w:t>
      </w:r>
      <w:r w:rsidR="00F906D6">
        <w:rPr>
          <w:lang w:eastAsia="fr-FR"/>
        </w:rPr>
        <w:t>inspirer ;</w:t>
      </w:r>
      <w:r>
        <w:rPr>
          <w:lang w:eastAsia="fr-FR"/>
        </w:rPr>
        <w:t xml:space="preserve"> on dr</w:t>
      </w:r>
      <w:r w:rsidR="00CA165F">
        <w:rPr>
          <w:lang w:eastAsia="fr-FR"/>
        </w:rPr>
        <w:t>e</w:t>
      </w:r>
      <w:r w:rsidR="00257C00">
        <w:rPr>
          <w:lang w:eastAsia="fr-FR"/>
        </w:rPr>
        <w:t>ss</w:t>
      </w:r>
      <w:r>
        <w:rPr>
          <w:lang w:eastAsia="fr-FR"/>
        </w:rPr>
        <w:t>e de</w:t>
      </w:r>
      <w:r w:rsidR="00B92588">
        <w:rPr>
          <w:lang w:eastAsia="fr-FR"/>
        </w:rPr>
        <w:t>s autels</w:t>
      </w:r>
      <w:r>
        <w:rPr>
          <w:lang w:eastAsia="fr-FR"/>
        </w:rPr>
        <w:t xml:space="preserve"> </w:t>
      </w:r>
      <w:r w:rsidR="00CA165F">
        <w:rPr>
          <w:lang w:eastAsia="fr-FR"/>
        </w:rPr>
        <w:t>s</w:t>
      </w:r>
      <w:r w:rsidR="00F906D6">
        <w:rPr>
          <w:lang w:eastAsia="fr-FR"/>
        </w:rPr>
        <w:t>ur c</w:t>
      </w:r>
      <w:r w:rsidR="00A31622">
        <w:rPr>
          <w:lang w:eastAsia="fr-FR"/>
        </w:rPr>
        <w:t>e tombeau</w:t>
      </w:r>
      <w:r w:rsidR="00F906D6">
        <w:rPr>
          <w:lang w:eastAsia="fr-FR"/>
        </w:rPr>
        <w:t>, on y célébré l’</w:t>
      </w:r>
      <w:r>
        <w:rPr>
          <w:lang w:eastAsia="fr-FR"/>
        </w:rPr>
        <w:t>a</w:t>
      </w:r>
      <w:r w:rsidR="007B2B7A">
        <w:rPr>
          <w:lang w:eastAsia="fr-FR"/>
        </w:rPr>
        <w:t>ug</w:t>
      </w:r>
      <w:r>
        <w:rPr>
          <w:lang w:eastAsia="fr-FR"/>
        </w:rPr>
        <w:t>u</w:t>
      </w:r>
      <w:r w:rsidR="00CA165F">
        <w:rPr>
          <w:lang w:eastAsia="fr-FR"/>
        </w:rPr>
        <w:t>s</w:t>
      </w:r>
      <w:r>
        <w:rPr>
          <w:lang w:eastAsia="fr-FR"/>
        </w:rPr>
        <w:t xml:space="preserve">te </w:t>
      </w:r>
      <w:r w:rsidR="008F4CE3">
        <w:rPr>
          <w:lang w:eastAsia="fr-FR"/>
        </w:rPr>
        <w:t>sacrifi</w:t>
      </w:r>
      <w:r w:rsidR="00F906D6">
        <w:rPr>
          <w:lang w:eastAsia="fr-FR"/>
        </w:rPr>
        <w:t>ce de notr</w:t>
      </w:r>
      <w:r w:rsidR="00AE0A8F">
        <w:rPr>
          <w:lang w:eastAsia="fr-FR"/>
        </w:rPr>
        <w:t>e religion</w:t>
      </w:r>
      <w:r w:rsidR="00F906D6">
        <w:rPr>
          <w:lang w:eastAsia="fr-FR"/>
        </w:rPr>
        <w:t> ;</w:t>
      </w:r>
      <w:r>
        <w:rPr>
          <w:lang w:eastAsia="fr-FR"/>
        </w:rPr>
        <w:t xml:space="preserve"> les per</w:t>
      </w:r>
      <w:r w:rsidR="00CA165F">
        <w:rPr>
          <w:lang w:eastAsia="fr-FR"/>
        </w:rPr>
        <w:t>s</w:t>
      </w:r>
      <w:r>
        <w:rPr>
          <w:lang w:eastAsia="fr-FR"/>
        </w:rPr>
        <w:t xml:space="preserve">onnes les plus </w:t>
      </w:r>
      <w:r w:rsidR="00F906D6">
        <w:rPr>
          <w:lang w:eastAsia="fr-FR"/>
        </w:rPr>
        <w:t>qualifiées</w:t>
      </w:r>
      <w:r>
        <w:rPr>
          <w:lang w:eastAsia="fr-FR"/>
        </w:rPr>
        <w:t xml:space="preserve"> par leur na</w:t>
      </w:r>
      <w:r w:rsidR="00CA165F">
        <w:rPr>
          <w:lang w:eastAsia="fr-FR"/>
        </w:rPr>
        <w:t>issan</w:t>
      </w:r>
      <w:r>
        <w:rPr>
          <w:lang w:eastAsia="fr-FR"/>
        </w:rPr>
        <w:t xml:space="preserve">ce </w:t>
      </w:r>
      <w:r w:rsidR="00CA165F">
        <w:rPr>
          <w:lang w:eastAsia="fr-FR"/>
        </w:rPr>
        <w:t>et</w:t>
      </w:r>
      <w:r>
        <w:rPr>
          <w:lang w:eastAsia="fr-FR"/>
        </w:rPr>
        <w:t xml:space="preserve"> par leurs dignités y viennent en </w:t>
      </w:r>
      <w:r w:rsidR="00F906D6">
        <w:rPr>
          <w:lang w:eastAsia="fr-FR"/>
        </w:rPr>
        <w:t>pèlerinage</w:t>
      </w:r>
      <w:r>
        <w:rPr>
          <w:lang w:eastAsia="fr-FR"/>
        </w:rPr>
        <w:t xml:space="preserve"> comme le re</w:t>
      </w:r>
      <w:r w:rsidR="00CA165F">
        <w:rPr>
          <w:lang w:eastAsia="fr-FR"/>
        </w:rPr>
        <w:t>s</w:t>
      </w:r>
      <w:r>
        <w:rPr>
          <w:lang w:eastAsia="fr-FR"/>
        </w:rPr>
        <w:t>te d</w:t>
      </w:r>
      <w:r w:rsidR="00541AB2">
        <w:rPr>
          <w:lang w:eastAsia="fr-FR"/>
        </w:rPr>
        <w:t>u peuple</w:t>
      </w:r>
      <w:r>
        <w:rPr>
          <w:lang w:eastAsia="fr-FR"/>
        </w:rPr>
        <w:t xml:space="preserve">. Quelques années après on en </w:t>
      </w:r>
      <w:r w:rsidR="00F906D6">
        <w:rPr>
          <w:lang w:eastAsia="fr-FR"/>
        </w:rPr>
        <w:t>f</w:t>
      </w:r>
      <w:r>
        <w:rPr>
          <w:lang w:eastAsia="fr-FR"/>
        </w:rPr>
        <w:t>ait une tran</w:t>
      </w:r>
      <w:r w:rsidR="00CA165F">
        <w:rPr>
          <w:lang w:eastAsia="fr-FR"/>
        </w:rPr>
        <w:t>s</w:t>
      </w:r>
      <w:r>
        <w:rPr>
          <w:lang w:eastAsia="fr-FR"/>
        </w:rPr>
        <w:t xml:space="preserve">lation </w:t>
      </w:r>
      <w:r w:rsidR="00F906D6">
        <w:rPr>
          <w:lang w:eastAsia="fr-FR"/>
        </w:rPr>
        <w:t>solennelle</w:t>
      </w:r>
      <w:r>
        <w:rPr>
          <w:lang w:eastAsia="fr-FR"/>
        </w:rPr>
        <w:t>,</w:t>
      </w:r>
      <w:r w:rsidR="00F906D6">
        <w:rPr>
          <w:lang w:eastAsia="fr-FR"/>
        </w:rPr>
        <w:t xml:space="preserve"> </w:t>
      </w:r>
      <w:r w:rsidR="00CA165F">
        <w:rPr>
          <w:lang w:eastAsia="fr-FR"/>
        </w:rPr>
        <w:t>et</w:t>
      </w:r>
      <w:r>
        <w:rPr>
          <w:lang w:eastAsia="fr-FR"/>
        </w:rPr>
        <w:t xml:space="preserve"> </w:t>
      </w:r>
      <w:r w:rsidR="00F31E0D">
        <w:rPr>
          <w:lang w:eastAsia="fr-FR"/>
        </w:rPr>
        <w:t>l</w:t>
      </w:r>
      <w:r w:rsidR="001F7F9E">
        <w:rPr>
          <w:lang w:eastAsia="fr-FR"/>
        </w:rPr>
        <w:t>’</w:t>
      </w:r>
      <w:r w:rsidR="00F31E0D">
        <w:rPr>
          <w:lang w:eastAsia="fr-FR"/>
        </w:rPr>
        <w:t>on</w:t>
      </w:r>
      <w:r>
        <w:rPr>
          <w:lang w:eastAsia="fr-FR"/>
        </w:rPr>
        <w:t xml:space="preserve"> porte ces </w:t>
      </w:r>
      <w:r w:rsidR="00F906D6">
        <w:rPr>
          <w:lang w:eastAsia="fr-FR"/>
        </w:rPr>
        <w:t xml:space="preserve">sacrées </w:t>
      </w:r>
      <w:r>
        <w:rPr>
          <w:lang w:eastAsia="fr-FR"/>
        </w:rPr>
        <w:t>d</w:t>
      </w:r>
      <w:r w:rsidR="007B2B7A">
        <w:rPr>
          <w:lang w:eastAsia="fr-FR"/>
        </w:rPr>
        <w:t>ép</w:t>
      </w:r>
      <w:r>
        <w:rPr>
          <w:lang w:eastAsia="fr-FR"/>
        </w:rPr>
        <w:t xml:space="preserve">ouilles encore incorrompues, dans </w:t>
      </w:r>
      <w:r w:rsidR="00CA165F">
        <w:rPr>
          <w:lang w:eastAsia="fr-FR"/>
        </w:rPr>
        <w:t>s</w:t>
      </w:r>
      <w:r>
        <w:rPr>
          <w:lang w:eastAsia="fr-FR"/>
        </w:rPr>
        <w:t>o</w:t>
      </w:r>
      <w:r w:rsidR="00AE0A8F">
        <w:rPr>
          <w:lang w:eastAsia="fr-FR"/>
        </w:rPr>
        <w:t>n abbaye</w:t>
      </w:r>
      <w:r>
        <w:rPr>
          <w:lang w:eastAsia="fr-FR"/>
        </w:rPr>
        <w:t xml:space="preserve"> de Flore avec toute la pompe </w:t>
      </w:r>
      <w:r w:rsidR="00CA165F">
        <w:rPr>
          <w:lang w:eastAsia="fr-FR"/>
        </w:rPr>
        <w:t>et</w:t>
      </w:r>
      <w:r>
        <w:rPr>
          <w:lang w:eastAsia="fr-FR"/>
        </w:rPr>
        <w:t xml:space="preserve"> l</w:t>
      </w:r>
      <w:r w:rsidR="001F7F9E">
        <w:rPr>
          <w:lang w:eastAsia="fr-FR"/>
        </w:rPr>
        <w:t>’</w:t>
      </w:r>
      <w:r>
        <w:rPr>
          <w:lang w:eastAsia="fr-FR"/>
        </w:rPr>
        <w:t xml:space="preserve">éclat qui </w:t>
      </w:r>
      <w:r w:rsidR="0031502E">
        <w:rPr>
          <w:lang w:eastAsia="fr-FR"/>
        </w:rPr>
        <w:t>est</w:t>
      </w:r>
      <w:r>
        <w:rPr>
          <w:lang w:eastAsia="fr-FR"/>
        </w:rPr>
        <w:t xml:space="preserve"> en </w:t>
      </w:r>
      <w:r w:rsidR="00F906D6">
        <w:rPr>
          <w:lang w:eastAsia="fr-FR"/>
        </w:rPr>
        <w:t>usage</w:t>
      </w:r>
      <w:r w:rsidR="00A838A2">
        <w:rPr>
          <w:lang w:eastAsia="fr-FR"/>
        </w:rPr>
        <w:t xml:space="preserve"> d</w:t>
      </w:r>
      <w:r>
        <w:rPr>
          <w:lang w:eastAsia="fr-FR"/>
        </w:rPr>
        <w:t xml:space="preserve">ans </w:t>
      </w:r>
      <w:r w:rsidR="00F906D6">
        <w:rPr>
          <w:lang w:eastAsia="fr-FR"/>
        </w:rPr>
        <w:t>l</w:t>
      </w:r>
      <w:r w:rsidR="001F7F9E">
        <w:rPr>
          <w:lang w:eastAsia="fr-FR"/>
        </w:rPr>
        <w:t>’</w:t>
      </w:r>
      <w:r w:rsidR="00CA165F">
        <w:rPr>
          <w:lang w:eastAsia="fr-FR"/>
        </w:rPr>
        <w:t>Église</w:t>
      </w:r>
      <w:r>
        <w:rPr>
          <w:lang w:eastAsia="fr-FR"/>
        </w:rPr>
        <w:t>, lor</w:t>
      </w:r>
      <w:r w:rsidR="00F906D6">
        <w:rPr>
          <w:lang w:eastAsia="fr-FR"/>
        </w:rPr>
        <w:t>s</w:t>
      </w:r>
      <w:r>
        <w:rPr>
          <w:lang w:eastAsia="fr-FR"/>
        </w:rPr>
        <w:t>qu</w:t>
      </w:r>
      <w:r w:rsidR="001F7F9E">
        <w:rPr>
          <w:lang w:eastAsia="fr-FR"/>
        </w:rPr>
        <w:t>’</w:t>
      </w:r>
      <w:r>
        <w:rPr>
          <w:lang w:eastAsia="fr-FR"/>
        </w:rPr>
        <w:t xml:space="preserve">on </w:t>
      </w:r>
      <w:r w:rsidR="008F4CE3">
        <w:rPr>
          <w:lang w:eastAsia="fr-FR"/>
        </w:rPr>
        <w:t>fait</w:t>
      </w:r>
      <w:r>
        <w:rPr>
          <w:lang w:eastAsia="fr-FR"/>
        </w:rPr>
        <w:t xml:space="preserve"> la tran</w:t>
      </w:r>
      <w:r w:rsidR="00CA165F">
        <w:rPr>
          <w:lang w:eastAsia="fr-FR"/>
        </w:rPr>
        <w:t>s</w:t>
      </w:r>
      <w:r>
        <w:rPr>
          <w:lang w:eastAsia="fr-FR"/>
        </w:rPr>
        <w:t>lation des corp</w:t>
      </w:r>
      <w:r w:rsidR="00AE0A8F">
        <w:rPr>
          <w:lang w:eastAsia="fr-FR"/>
        </w:rPr>
        <w:t>s saints</w:t>
      </w:r>
      <w:r w:rsidR="00EA1F75">
        <w:rPr>
          <w:lang w:eastAsia="fr-FR"/>
        </w:rPr>
        <w:t> ;</w:t>
      </w:r>
      <w:r>
        <w:rPr>
          <w:lang w:eastAsia="fr-FR"/>
        </w:rPr>
        <w:t xml:space="preserve"> Dieu </w:t>
      </w:r>
      <w:r w:rsidR="00F906D6">
        <w:rPr>
          <w:lang w:eastAsia="fr-FR"/>
        </w:rPr>
        <w:t>relève</w:t>
      </w:r>
      <w:r>
        <w:rPr>
          <w:lang w:eastAsia="fr-FR"/>
        </w:rPr>
        <w:t xml:space="preserve"> la pompe de cette cérémonie par de </w:t>
      </w:r>
      <w:r w:rsidR="00F906D6">
        <w:rPr>
          <w:lang w:eastAsia="fr-FR"/>
        </w:rPr>
        <w:t>nouveau</w:t>
      </w:r>
      <w:r w:rsidR="003A23AF">
        <w:rPr>
          <w:lang w:eastAsia="fr-FR"/>
        </w:rPr>
        <w:t>x miracles</w:t>
      </w:r>
      <w:r>
        <w:rPr>
          <w:lang w:eastAsia="fr-FR"/>
        </w:rPr>
        <w:t xml:space="preserve">. Le premier lieu de </w:t>
      </w:r>
      <w:r w:rsidR="00CA165F">
        <w:rPr>
          <w:lang w:eastAsia="fr-FR"/>
        </w:rPr>
        <w:t>s</w:t>
      </w:r>
      <w:r>
        <w:rPr>
          <w:lang w:eastAsia="fr-FR"/>
        </w:rPr>
        <w:t xml:space="preserve">a </w:t>
      </w:r>
      <w:r w:rsidR="00CA165F">
        <w:rPr>
          <w:lang w:eastAsia="fr-FR"/>
        </w:rPr>
        <w:t>s</w:t>
      </w:r>
      <w:r>
        <w:rPr>
          <w:lang w:eastAsia="fr-FR"/>
        </w:rPr>
        <w:t>épulture n</w:t>
      </w:r>
      <w:r w:rsidR="001F7F9E">
        <w:rPr>
          <w:lang w:eastAsia="fr-FR"/>
        </w:rPr>
        <w:t>’</w:t>
      </w:r>
      <w:r>
        <w:rPr>
          <w:lang w:eastAsia="fr-FR"/>
        </w:rPr>
        <w:t>e</w:t>
      </w:r>
      <w:r w:rsidR="00CA165F">
        <w:rPr>
          <w:lang w:eastAsia="fr-FR"/>
        </w:rPr>
        <w:t>s</w:t>
      </w:r>
      <w:r>
        <w:rPr>
          <w:lang w:eastAsia="fr-FR"/>
        </w:rPr>
        <w:t>t pas moins honoré</w:t>
      </w:r>
      <w:r w:rsidR="00E66FFD">
        <w:rPr>
          <w:lang w:eastAsia="fr-FR"/>
        </w:rPr>
        <w:t>,</w:t>
      </w:r>
      <w:r>
        <w:rPr>
          <w:lang w:eastAsia="fr-FR"/>
        </w:rPr>
        <w:t xml:space="preserve"> quoique le </w:t>
      </w:r>
      <w:r w:rsidR="00CA165F">
        <w:rPr>
          <w:lang w:eastAsia="fr-FR"/>
        </w:rPr>
        <w:t>s</w:t>
      </w:r>
      <w:r>
        <w:rPr>
          <w:lang w:eastAsia="fr-FR"/>
        </w:rPr>
        <w:t>aint corps n</w:t>
      </w:r>
      <w:r w:rsidR="001F7F9E">
        <w:rPr>
          <w:lang w:eastAsia="fr-FR"/>
        </w:rPr>
        <w:t>’</w:t>
      </w:r>
      <w:r>
        <w:rPr>
          <w:lang w:eastAsia="fr-FR"/>
        </w:rPr>
        <w:t xml:space="preserve">y </w:t>
      </w:r>
      <w:r w:rsidR="00F906D6">
        <w:rPr>
          <w:lang w:eastAsia="fr-FR"/>
        </w:rPr>
        <w:t>soit</w:t>
      </w:r>
      <w:r>
        <w:rPr>
          <w:lang w:eastAsia="fr-FR"/>
        </w:rPr>
        <w:t xml:space="preserve"> plus</w:t>
      </w:r>
      <w:r w:rsidR="00AE0A8F">
        <w:rPr>
          <w:lang w:eastAsia="fr-FR"/>
        </w:rPr>
        <w:t>, la</w:t>
      </w:r>
      <w:r>
        <w:rPr>
          <w:lang w:eastAsia="fr-FR"/>
        </w:rPr>
        <w:t xml:space="preserve"> lampe allumée y </w:t>
      </w:r>
      <w:r w:rsidR="00F906D6">
        <w:rPr>
          <w:lang w:eastAsia="fr-FR"/>
        </w:rPr>
        <w:t>persévère</w:t>
      </w:r>
      <w:r>
        <w:rPr>
          <w:lang w:eastAsia="fr-FR"/>
        </w:rPr>
        <w:t xml:space="preserve"> to</w:t>
      </w:r>
      <w:r w:rsidR="007B2B7A">
        <w:rPr>
          <w:lang w:eastAsia="fr-FR"/>
        </w:rPr>
        <w:t>uj</w:t>
      </w:r>
      <w:r>
        <w:rPr>
          <w:lang w:eastAsia="fr-FR"/>
        </w:rPr>
        <w:t>ours. Cette lampe dans le be</w:t>
      </w:r>
      <w:r w:rsidR="00CA165F">
        <w:rPr>
          <w:lang w:eastAsia="fr-FR"/>
        </w:rPr>
        <w:t>s</w:t>
      </w:r>
      <w:r>
        <w:rPr>
          <w:lang w:eastAsia="fr-FR"/>
        </w:rPr>
        <w:t xml:space="preserve">oin brûle </w:t>
      </w:r>
      <w:r w:rsidR="00CA165F">
        <w:rPr>
          <w:lang w:eastAsia="fr-FR"/>
        </w:rPr>
        <w:t>et</w:t>
      </w:r>
      <w:r>
        <w:rPr>
          <w:lang w:eastAsia="fr-FR"/>
        </w:rPr>
        <w:t xml:space="preserve"> éclaire </w:t>
      </w:r>
      <w:r w:rsidR="00CA165F">
        <w:rPr>
          <w:lang w:eastAsia="fr-FR"/>
        </w:rPr>
        <w:t>s</w:t>
      </w:r>
      <w:r>
        <w:rPr>
          <w:lang w:eastAsia="fr-FR"/>
        </w:rPr>
        <w:t xml:space="preserve">ans huile, elle tombe de haut </w:t>
      </w:r>
      <w:r w:rsidR="00CA165F">
        <w:rPr>
          <w:lang w:eastAsia="fr-FR"/>
        </w:rPr>
        <w:t>s</w:t>
      </w:r>
      <w:r>
        <w:rPr>
          <w:lang w:eastAsia="fr-FR"/>
        </w:rPr>
        <w:t xml:space="preserve">ans </w:t>
      </w:r>
      <w:r w:rsidR="00CA165F">
        <w:rPr>
          <w:lang w:eastAsia="fr-FR"/>
        </w:rPr>
        <w:t>s</w:t>
      </w:r>
      <w:r>
        <w:rPr>
          <w:lang w:eastAsia="fr-FR"/>
        </w:rPr>
        <w:t>e bri</w:t>
      </w:r>
      <w:r w:rsidR="00CA165F">
        <w:rPr>
          <w:lang w:eastAsia="fr-FR"/>
        </w:rPr>
        <w:t>s</w:t>
      </w:r>
      <w:r>
        <w:rPr>
          <w:lang w:eastAsia="fr-FR"/>
        </w:rPr>
        <w:t xml:space="preserve">er ni </w:t>
      </w:r>
      <w:r w:rsidR="00CA165F">
        <w:rPr>
          <w:lang w:eastAsia="fr-FR"/>
        </w:rPr>
        <w:t>s</w:t>
      </w:r>
      <w:r>
        <w:rPr>
          <w:lang w:eastAsia="fr-FR"/>
        </w:rPr>
        <w:t>e répandre</w:t>
      </w:r>
      <w:r w:rsidR="00EA1F75">
        <w:rPr>
          <w:lang w:eastAsia="fr-FR"/>
        </w:rPr>
        <w:t> ;</w:t>
      </w:r>
      <w:r w:rsidR="00F906D6">
        <w:rPr>
          <w:lang w:eastAsia="fr-FR"/>
        </w:rPr>
        <w:t xml:space="preserve"> l’</w:t>
      </w:r>
      <w:r>
        <w:rPr>
          <w:lang w:eastAsia="fr-FR"/>
        </w:rPr>
        <w:t xml:space="preserve">huile qui y </w:t>
      </w:r>
      <w:r w:rsidR="0031502E">
        <w:rPr>
          <w:lang w:eastAsia="fr-FR"/>
        </w:rPr>
        <w:t>est</w:t>
      </w:r>
      <w:r>
        <w:rPr>
          <w:lang w:eastAsia="fr-FR"/>
        </w:rPr>
        <w:t xml:space="preserve">, guérit de toutes </w:t>
      </w:r>
      <w:r w:rsidR="00CA165F">
        <w:rPr>
          <w:lang w:eastAsia="fr-FR"/>
        </w:rPr>
        <w:lastRenderedPageBreak/>
        <w:t>s</w:t>
      </w:r>
      <w:r>
        <w:rPr>
          <w:lang w:eastAsia="fr-FR"/>
        </w:rPr>
        <w:t>ortes de maladies</w:t>
      </w:r>
      <w:r w:rsidR="00EA1F75">
        <w:rPr>
          <w:lang w:eastAsia="fr-FR"/>
        </w:rPr>
        <w:t> ;</w:t>
      </w:r>
      <w:r>
        <w:rPr>
          <w:lang w:eastAsia="fr-FR"/>
        </w:rPr>
        <w:t xml:space="preserve"> le</w:t>
      </w:r>
      <w:r w:rsidR="003A23AF">
        <w:rPr>
          <w:lang w:eastAsia="fr-FR"/>
        </w:rPr>
        <w:t>s peuples</w:t>
      </w:r>
      <w:r>
        <w:rPr>
          <w:lang w:eastAsia="fr-FR"/>
        </w:rPr>
        <w:t xml:space="preserve"> des environs continuent avec le même </w:t>
      </w:r>
      <w:r w:rsidR="00F906D6">
        <w:rPr>
          <w:lang w:eastAsia="fr-FR"/>
        </w:rPr>
        <w:t>empressement</w:t>
      </w:r>
      <w:r>
        <w:rPr>
          <w:lang w:eastAsia="fr-FR"/>
        </w:rPr>
        <w:t xml:space="preserve"> à venir </w:t>
      </w:r>
      <w:r w:rsidR="008F4CE3">
        <w:rPr>
          <w:lang w:eastAsia="fr-FR"/>
        </w:rPr>
        <w:t>faire</w:t>
      </w:r>
      <w:r>
        <w:rPr>
          <w:lang w:eastAsia="fr-FR"/>
        </w:rPr>
        <w:t xml:space="preserve"> leurs pri</w:t>
      </w:r>
      <w:r w:rsidR="00CA165F">
        <w:rPr>
          <w:lang w:eastAsia="fr-FR"/>
        </w:rPr>
        <w:t>ères</w:t>
      </w:r>
      <w:r>
        <w:rPr>
          <w:lang w:eastAsia="fr-FR"/>
        </w:rPr>
        <w:t xml:space="preserve"> en ce même lieu</w:t>
      </w:r>
      <w:r w:rsidR="002937A1">
        <w:rPr>
          <w:lang w:eastAsia="fr-FR"/>
        </w:rPr>
        <w:t xml:space="preserve">, </w:t>
      </w:r>
      <w:r>
        <w:rPr>
          <w:lang w:eastAsia="fr-FR"/>
        </w:rPr>
        <w:t>le</w:t>
      </w:r>
      <w:r w:rsidR="003A23AF">
        <w:rPr>
          <w:lang w:eastAsia="fr-FR"/>
        </w:rPr>
        <w:t>s miracles</w:t>
      </w:r>
      <w:r>
        <w:rPr>
          <w:lang w:eastAsia="fr-FR"/>
        </w:rPr>
        <w:t xml:space="preserve"> s</w:t>
      </w:r>
      <w:r w:rsidR="001F7F9E">
        <w:rPr>
          <w:lang w:eastAsia="fr-FR"/>
        </w:rPr>
        <w:t>’</w:t>
      </w:r>
      <w:r>
        <w:rPr>
          <w:lang w:eastAsia="fr-FR"/>
        </w:rPr>
        <w:t xml:space="preserve">y </w:t>
      </w:r>
      <w:r w:rsidR="00CA165F">
        <w:rPr>
          <w:lang w:eastAsia="fr-FR"/>
        </w:rPr>
        <w:t>s</w:t>
      </w:r>
      <w:r>
        <w:rPr>
          <w:lang w:eastAsia="fr-FR"/>
        </w:rPr>
        <w:t>ont pre</w:t>
      </w:r>
      <w:r w:rsidR="00CA165F">
        <w:rPr>
          <w:lang w:eastAsia="fr-FR"/>
        </w:rPr>
        <w:t>s</w:t>
      </w:r>
      <w:r>
        <w:rPr>
          <w:lang w:eastAsia="fr-FR"/>
        </w:rPr>
        <w:t>qu</w:t>
      </w:r>
      <w:r w:rsidR="001F7F9E">
        <w:rPr>
          <w:lang w:eastAsia="fr-FR"/>
        </w:rPr>
        <w:t>’</w:t>
      </w:r>
      <w:r>
        <w:rPr>
          <w:lang w:eastAsia="fr-FR"/>
        </w:rPr>
        <w:t>a</w:t>
      </w:r>
      <w:r w:rsidR="00CA165F">
        <w:rPr>
          <w:lang w:eastAsia="fr-FR"/>
        </w:rPr>
        <w:t>ussi</w:t>
      </w:r>
      <w:r>
        <w:rPr>
          <w:lang w:eastAsia="fr-FR"/>
        </w:rPr>
        <w:t xml:space="preserve"> </w:t>
      </w:r>
      <w:r w:rsidR="008F4CE3">
        <w:rPr>
          <w:lang w:eastAsia="fr-FR"/>
        </w:rPr>
        <w:t>fré</w:t>
      </w:r>
      <w:r>
        <w:rPr>
          <w:lang w:eastAsia="fr-FR"/>
        </w:rPr>
        <w:t xml:space="preserve">quent ment que torique le corps y </w:t>
      </w:r>
      <w:r w:rsidR="00F906D6">
        <w:rPr>
          <w:lang w:eastAsia="fr-FR"/>
        </w:rPr>
        <w:t>reposait</w:t>
      </w:r>
      <w:r>
        <w:rPr>
          <w:lang w:eastAsia="fr-FR"/>
        </w:rPr>
        <w:t>.</w:t>
      </w:r>
      <w:r w:rsidR="00EA1F75">
        <w:rPr>
          <w:lang w:eastAsia="fr-FR"/>
        </w:rPr>
        <w:t xml:space="preserve"> </w:t>
      </w:r>
    </w:p>
    <w:p w:rsidR="00EA1F75" w:rsidRDefault="00B47EF3" w:rsidP="00F906D6">
      <w:pPr>
        <w:rPr>
          <w:lang w:eastAsia="fr-FR"/>
        </w:rPr>
      </w:pPr>
      <w:r>
        <w:rPr>
          <w:lang w:eastAsia="fr-FR"/>
        </w:rPr>
        <w:t>Tran</w:t>
      </w:r>
      <w:r w:rsidR="00CA165F">
        <w:rPr>
          <w:lang w:eastAsia="fr-FR"/>
        </w:rPr>
        <w:t>s</w:t>
      </w:r>
      <w:r>
        <w:rPr>
          <w:lang w:eastAsia="fr-FR"/>
        </w:rPr>
        <w:t>porté à Flore, cet empre</w:t>
      </w:r>
      <w:r w:rsidR="007B2B7A">
        <w:rPr>
          <w:lang w:eastAsia="fr-FR"/>
        </w:rPr>
        <w:t>ss</w:t>
      </w:r>
      <w:r>
        <w:rPr>
          <w:lang w:eastAsia="fr-FR"/>
        </w:rPr>
        <w:t xml:space="preserve">ement </w:t>
      </w:r>
      <w:r w:rsidR="00F906D6">
        <w:rPr>
          <w:lang w:eastAsia="fr-FR"/>
        </w:rPr>
        <w:t>d</w:t>
      </w:r>
      <w:r>
        <w:rPr>
          <w:lang w:eastAsia="fr-FR"/>
        </w:rPr>
        <w:t>e</w:t>
      </w:r>
      <w:r w:rsidR="003A23AF">
        <w:rPr>
          <w:lang w:eastAsia="fr-FR"/>
        </w:rPr>
        <w:t>s peuples</w:t>
      </w:r>
      <w:r>
        <w:rPr>
          <w:lang w:eastAsia="fr-FR"/>
        </w:rPr>
        <w:t xml:space="preserve"> loin de diminuer, ne </w:t>
      </w:r>
      <w:r w:rsidR="008F4CE3">
        <w:rPr>
          <w:lang w:eastAsia="fr-FR"/>
        </w:rPr>
        <w:t>fait</w:t>
      </w:r>
      <w:r>
        <w:rPr>
          <w:lang w:eastAsia="fr-FR"/>
        </w:rPr>
        <w:t xml:space="preserve"> qu</w:t>
      </w:r>
      <w:r w:rsidR="001F7F9E">
        <w:rPr>
          <w:lang w:eastAsia="fr-FR"/>
        </w:rPr>
        <w:t>’</w:t>
      </w:r>
      <w:r>
        <w:rPr>
          <w:lang w:eastAsia="fr-FR"/>
        </w:rPr>
        <w:t xml:space="preserve">augmenter. On lui </w:t>
      </w:r>
      <w:r w:rsidR="00F906D6">
        <w:rPr>
          <w:lang w:eastAsia="fr-FR"/>
        </w:rPr>
        <w:t>dresse</w:t>
      </w:r>
      <w:r>
        <w:rPr>
          <w:lang w:eastAsia="fr-FR"/>
        </w:rPr>
        <w:t xml:space="preserve"> u</w:t>
      </w:r>
      <w:r w:rsidR="00A31622">
        <w:rPr>
          <w:lang w:eastAsia="fr-FR"/>
        </w:rPr>
        <w:t>n mausolée</w:t>
      </w:r>
      <w:r>
        <w:rPr>
          <w:lang w:eastAsia="fr-FR"/>
        </w:rPr>
        <w:t xml:space="preserve">, les cierges y brûlent jour </w:t>
      </w:r>
      <w:r w:rsidR="00CA165F">
        <w:rPr>
          <w:lang w:eastAsia="fr-FR"/>
        </w:rPr>
        <w:t>et</w:t>
      </w:r>
      <w:r>
        <w:rPr>
          <w:lang w:eastAsia="fr-FR"/>
        </w:rPr>
        <w:t xml:space="preserve"> nuit, le</w:t>
      </w:r>
      <w:r w:rsidR="003A23AF">
        <w:rPr>
          <w:lang w:eastAsia="fr-FR"/>
        </w:rPr>
        <w:t>s miracles</w:t>
      </w:r>
      <w:r>
        <w:rPr>
          <w:lang w:eastAsia="fr-FR"/>
        </w:rPr>
        <w:t xml:space="preserve"> continuent. U</w:t>
      </w:r>
      <w:r w:rsidR="00F906D6">
        <w:rPr>
          <w:lang w:eastAsia="fr-FR"/>
        </w:rPr>
        <w:t>n</w:t>
      </w:r>
      <w:r>
        <w:rPr>
          <w:lang w:eastAsia="fr-FR"/>
        </w:rPr>
        <w:t xml:space="preserve"> peu de raclure des pierres de c</w:t>
      </w:r>
      <w:r w:rsidR="00A31622">
        <w:rPr>
          <w:lang w:eastAsia="fr-FR"/>
        </w:rPr>
        <w:t>e mausolée</w:t>
      </w:r>
      <w:r>
        <w:rPr>
          <w:lang w:eastAsia="fr-FR"/>
        </w:rPr>
        <w:t xml:space="preserve"> opèrent des guéri</w:t>
      </w:r>
      <w:r w:rsidR="00CA165F">
        <w:rPr>
          <w:lang w:eastAsia="fr-FR"/>
        </w:rPr>
        <w:t>s</w:t>
      </w:r>
      <w:r>
        <w:rPr>
          <w:lang w:eastAsia="fr-FR"/>
        </w:rPr>
        <w:t xml:space="preserve">ons </w:t>
      </w:r>
      <w:r w:rsidR="00CA165F">
        <w:rPr>
          <w:lang w:eastAsia="fr-FR"/>
        </w:rPr>
        <w:t>s</w:t>
      </w:r>
      <w:r>
        <w:rPr>
          <w:lang w:eastAsia="fr-FR"/>
        </w:rPr>
        <w:t>urprenantes</w:t>
      </w:r>
      <w:r w:rsidR="00EA1F75">
        <w:rPr>
          <w:lang w:eastAsia="fr-FR"/>
        </w:rPr>
        <w:t> ;</w:t>
      </w:r>
      <w:r>
        <w:rPr>
          <w:lang w:eastAsia="fr-FR"/>
        </w:rPr>
        <w:t xml:space="preserve"> les </w:t>
      </w:r>
      <w:r w:rsidR="008F4CE3">
        <w:rPr>
          <w:lang w:eastAsia="fr-FR"/>
        </w:rPr>
        <w:t>fidèl</w:t>
      </w:r>
      <w:r w:rsidR="00CA165F">
        <w:rPr>
          <w:lang w:eastAsia="fr-FR"/>
        </w:rPr>
        <w:t>es</w:t>
      </w:r>
      <w:r>
        <w:rPr>
          <w:lang w:eastAsia="fr-FR"/>
        </w:rPr>
        <w:t xml:space="preserve"> qui en ont une heureu</w:t>
      </w:r>
      <w:r w:rsidR="00CA165F">
        <w:rPr>
          <w:lang w:eastAsia="fr-FR"/>
        </w:rPr>
        <w:t>s</w:t>
      </w:r>
      <w:r>
        <w:rPr>
          <w:lang w:eastAsia="fr-FR"/>
        </w:rPr>
        <w:t>e expérience, l</w:t>
      </w:r>
      <w:r w:rsidR="001F7F9E">
        <w:rPr>
          <w:lang w:eastAsia="fr-FR"/>
        </w:rPr>
        <w:t>’</w:t>
      </w:r>
      <w:r>
        <w:rPr>
          <w:lang w:eastAsia="fr-FR"/>
        </w:rPr>
        <w:t xml:space="preserve">apprennent à leurs </w:t>
      </w:r>
      <w:r w:rsidR="008F4CE3">
        <w:rPr>
          <w:lang w:eastAsia="fr-FR"/>
        </w:rPr>
        <w:t>enfan</w:t>
      </w:r>
      <w:r w:rsidR="00CA165F">
        <w:rPr>
          <w:lang w:eastAsia="fr-FR"/>
        </w:rPr>
        <w:t>ts</w:t>
      </w:r>
      <w:r>
        <w:rPr>
          <w:lang w:eastAsia="fr-FR"/>
        </w:rPr>
        <w:t>, cela p</w:t>
      </w:r>
      <w:r w:rsidR="00CA165F">
        <w:rPr>
          <w:lang w:eastAsia="fr-FR"/>
        </w:rPr>
        <w:t>asse</w:t>
      </w:r>
      <w:r>
        <w:rPr>
          <w:lang w:eastAsia="fr-FR"/>
        </w:rPr>
        <w:t xml:space="preserve"> de race en race, tous ont recours à ce divin </w:t>
      </w:r>
      <w:r w:rsidR="00F906D6">
        <w:rPr>
          <w:lang w:eastAsia="fr-FR"/>
        </w:rPr>
        <w:t>remède</w:t>
      </w:r>
      <w:r w:rsidR="00EA1F75">
        <w:rPr>
          <w:lang w:eastAsia="fr-FR"/>
        </w:rPr>
        <w:t> :</w:t>
      </w:r>
      <w:r>
        <w:rPr>
          <w:lang w:eastAsia="fr-FR"/>
        </w:rPr>
        <w:t xml:space="preserve"> </w:t>
      </w:r>
      <w:r w:rsidR="00CA165F">
        <w:rPr>
          <w:lang w:eastAsia="fr-FR"/>
        </w:rPr>
        <w:t>et</w:t>
      </w:r>
      <w:r>
        <w:rPr>
          <w:lang w:eastAsia="fr-FR"/>
        </w:rPr>
        <w:t xml:space="preserve"> c</w:t>
      </w:r>
      <w:r w:rsidR="00A31622">
        <w:rPr>
          <w:lang w:eastAsia="fr-FR"/>
        </w:rPr>
        <w:t>e tombeau</w:t>
      </w:r>
      <w:r>
        <w:rPr>
          <w:lang w:eastAsia="fr-FR"/>
        </w:rPr>
        <w:t xml:space="preserve"> devenu pour ain</w:t>
      </w:r>
      <w:r w:rsidR="00CA165F">
        <w:rPr>
          <w:lang w:eastAsia="fr-FR"/>
        </w:rPr>
        <w:t>s</w:t>
      </w:r>
      <w:r>
        <w:rPr>
          <w:lang w:eastAsia="fr-FR"/>
        </w:rPr>
        <w:t>i dire la r</w:t>
      </w:r>
      <w:r w:rsidR="00CA165F">
        <w:rPr>
          <w:lang w:eastAsia="fr-FR"/>
        </w:rPr>
        <w:t>ess</w:t>
      </w:r>
      <w:r>
        <w:rPr>
          <w:lang w:eastAsia="fr-FR"/>
        </w:rPr>
        <w:t>ource des malades, devient lui-même pre</w:t>
      </w:r>
      <w:r w:rsidR="00CA165F">
        <w:rPr>
          <w:lang w:eastAsia="fr-FR"/>
        </w:rPr>
        <w:t>s</w:t>
      </w:r>
      <w:r>
        <w:rPr>
          <w:lang w:eastAsia="fr-FR"/>
        </w:rPr>
        <w:t>qu</w:t>
      </w:r>
      <w:r w:rsidR="001F7F9E">
        <w:rPr>
          <w:lang w:eastAsia="fr-FR"/>
        </w:rPr>
        <w:t>’</w:t>
      </w:r>
      <w:r>
        <w:rPr>
          <w:lang w:eastAsia="fr-FR"/>
        </w:rPr>
        <w:t xml:space="preserve">à rien à </w:t>
      </w:r>
      <w:r w:rsidR="008F4CE3">
        <w:rPr>
          <w:lang w:eastAsia="fr-FR"/>
        </w:rPr>
        <w:t>force</w:t>
      </w:r>
      <w:r>
        <w:rPr>
          <w:lang w:eastAsia="fr-FR"/>
        </w:rPr>
        <w:t xml:space="preserve"> d</w:t>
      </w:r>
      <w:r w:rsidR="001F7F9E">
        <w:rPr>
          <w:lang w:eastAsia="fr-FR"/>
        </w:rPr>
        <w:t>’</w:t>
      </w:r>
      <w:r w:rsidR="00F906D6">
        <w:rPr>
          <w:lang w:eastAsia="fr-FR"/>
        </w:rPr>
        <w:t>en enlever des limures ;</w:t>
      </w:r>
      <w:r>
        <w:rPr>
          <w:lang w:eastAsia="fr-FR"/>
        </w:rPr>
        <w:t xml:space="preserve"> on </w:t>
      </w:r>
      <w:r w:rsidR="0031502E">
        <w:rPr>
          <w:lang w:eastAsia="fr-FR"/>
        </w:rPr>
        <w:t>est</w:t>
      </w:r>
      <w:r>
        <w:rPr>
          <w:lang w:eastAsia="fr-FR"/>
        </w:rPr>
        <w:t xml:space="preserve"> contraint pour en con</w:t>
      </w:r>
      <w:r w:rsidR="00CA165F">
        <w:rPr>
          <w:lang w:eastAsia="fr-FR"/>
        </w:rPr>
        <w:t>s</w:t>
      </w:r>
      <w:r>
        <w:rPr>
          <w:lang w:eastAsia="fr-FR"/>
        </w:rPr>
        <w:t xml:space="preserve">erver les précieux </w:t>
      </w:r>
      <w:r w:rsidR="00F906D6">
        <w:rPr>
          <w:lang w:eastAsia="fr-FR"/>
        </w:rPr>
        <w:t>restes</w:t>
      </w:r>
      <w:r>
        <w:rPr>
          <w:lang w:eastAsia="fr-FR"/>
        </w:rPr>
        <w:t xml:space="preserve"> de l</w:t>
      </w:r>
      <w:r w:rsidR="001F7F9E">
        <w:rPr>
          <w:lang w:eastAsia="fr-FR"/>
        </w:rPr>
        <w:t>’</w:t>
      </w:r>
      <w:r>
        <w:rPr>
          <w:lang w:eastAsia="fr-FR"/>
        </w:rPr>
        <w:t>entourer d</w:t>
      </w:r>
      <w:r w:rsidR="001F7F9E">
        <w:rPr>
          <w:lang w:eastAsia="fr-FR"/>
        </w:rPr>
        <w:t>’</w:t>
      </w:r>
      <w:r>
        <w:rPr>
          <w:lang w:eastAsia="fr-FR"/>
        </w:rPr>
        <w:t xml:space="preserve">une grille de </w:t>
      </w:r>
      <w:r w:rsidR="008F4CE3">
        <w:rPr>
          <w:lang w:eastAsia="fr-FR"/>
        </w:rPr>
        <w:t>fer</w:t>
      </w:r>
      <w:r>
        <w:rPr>
          <w:lang w:eastAsia="fr-FR"/>
        </w:rPr>
        <w:t xml:space="preserve"> qui en </w:t>
      </w:r>
      <w:r w:rsidR="00F906D6">
        <w:rPr>
          <w:lang w:eastAsia="fr-FR"/>
        </w:rPr>
        <w:t>défende</w:t>
      </w:r>
      <w:r>
        <w:rPr>
          <w:lang w:eastAsia="fr-FR"/>
        </w:rPr>
        <w:t xml:space="preserve"> l</w:t>
      </w:r>
      <w:r w:rsidR="001F7F9E">
        <w:rPr>
          <w:lang w:eastAsia="fr-FR"/>
        </w:rPr>
        <w:t>’</w:t>
      </w:r>
      <w:r>
        <w:rPr>
          <w:lang w:eastAsia="fr-FR"/>
        </w:rPr>
        <w:t>approche. Tout ce qui a été à l</w:t>
      </w:r>
      <w:r w:rsidR="001F7F9E">
        <w:rPr>
          <w:lang w:eastAsia="fr-FR"/>
        </w:rPr>
        <w:t>’</w:t>
      </w:r>
      <w:r>
        <w:rPr>
          <w:lang w:eastAsia="fr-FR"/>
        </w:rPr>
        <w:t>u</w:t>
      </w:r>
      <w:r w:rsidR="00CA165F">
        <w:rPr>
          <w:lang w:eastAsia="fr-FR"/>
        </w:rPr>
        <w:t>sag</w:t>
      </w:r>
      <w:r>
        <w:rPr>
          <w:lang w:eastAsia="fr-FR"/>
        </w:rPr>
        <w:t xml:space="preserve">e de ce </w:t>
      </w:r>
      <w:r w:rsidR="00CA165F">
        <w:rPr>
          <w:lang w:eastAsia="fr-FR"/>
        </w:rPr>
        <w:t>s</w:t>
      </w:r>
      <w:r>
        <w:rPr>
          <w:lang w:eastAsia="fr-FR"/>
        </w:rPr>
        <w:t>ain</w:t>
      </w:r>
      <w:r w:rsidR="00AE0A8F">
        <w:rPr>
          <w:lang w:eastAsia="fr-FR"/>
        </w:rPr>
        <w:t>t homme</w:t>
      </w:r>
      <w:r>
        <w:rPr>
          <w:lang w:eastAsia="fr-FR"/>
        </w:rPr>
        <w:t xml:space="preserve"> durant </w:t>
      </w:r>
      <w:r w:rsidR="00CA165F">
        <w:rPr>
          <w:lang w:eastAsia="fr-FR"/>
        </w:rPr>
        <w:t>s</w:t>
      </w:r>
      <w:r>
        <w:rPr>
          <w:lang w:eastAsia="fr-FR"/>
        </w:rPr>
        <w:t xml:space="preserve">a vie, la </w:t>
      </w:r>
      <w:r w:rsidR="00F906D6">
        <w:rPr>
          <w:lang w:eastAsia="fr-FR"/>
        </w:rPr>
        <w:t>tasse</w:t>
      </w:r>
      <w:r>
        <w:rPr>
          <w:lang w:eastAsia="fr-FR"/>
        </w:rPr>
        <w:t xml:space="preserve"> où il </w:t>
      </w:r>
      <w:r w:rsidR="00F906D6">
        <w:rPr>
          <w:lang w:eastAsia="fr-FR"/>
        </w:rPr>
        <w:t>buvait</w:t>
      </w:r>
      <w:r>
        <w:rPr>
          <w:lang w:eastAsia="fr-FR"/>
        </w:rPr>
        <w:t xml:space="preserve">, quelques morceaux de </w:t>
      </w:r>
      <w:r w:rsidR="00CA165F">
        <w:rPr>
          <w:lang w:eastAsia="fr-FR"/>
        </w:rPr>
        <w:t>s</w:t>
      </w:r>
      <w:r>
        <w:rPr>
          <w:lang w:eastAsia="fr-FR"/>
        </w:rPr>
        <w:t>es vieux habits, des cho</w:t>
      </w:r>
      <w:r w:rsidR="00CA165F">
        <w:rPr>
          <w:lang w:eastAsia="fr-FR"/>
        </w:rPr>
        <w:t>s</w:t>
      </w:r>
      <w:r>
        <w:rPr>
          <w:lang w:eastAsia="fr-FR"/>
        </w:rPr>
        <w:t>es encore moins con</w:t>
      </w:r>
      <w:r w:rsidR="00CA165F">
        <w:rPr>
          <w:lang w:eastAsia="fr-FR"/>
        </w:rPr>
        <w:t>s</w:t>
      </w:r>
      <w:r>
        <w:rPr>
          <w:lang w:eastAsia="fr-FR"/>
        </w:rPr>
        <w:t>idérables, tout cel</w:t>
      </w:r>
      <w:r w:rsidR="00F906D6">
        <w:rPr>
          <w:lang w:eastAsia="fr-FR"/>
        </w:rPr>
        <w:t>a</w:t>
      </w:r>
      <w:r>
        <w:rPr>
          <w:lang w:eastAsia="fr-FR"/>
        </w:rPr>
        <w:t xml:space="preserve"> devient une </w:t>
      </w:r>
      <w:r w:rsidR="00CA165F">
        <w:rPr>
          <w:lang w:eastAsia="fr-FR"/>
        </w:rPr>
        <w:t>s</w:t>
      </w:r>
      <w:r>
        <w:rPr>
          <w:lang w:eastAsia="fr-FR"/>
        </w:rPr>
        <w:t xml:space="preserve">ource </w:t>
      </w:r>
      <w:r w:rsidR="008F4CE3">
        <w:rPr>
          <w:lang w:eastAsia="fr-FR"/>
        </w:rPr>
        <w:t>fécond</w:t>
      </w:r>
      <w:r>
        <w:rPr>
          <w:lang w:eastAsia="fr-FR"/>
        </w:rPr>
        <w:t>e d</w:t>
      </w:r>
      <w:r w:rsidR="001F7F9E">
        <w:rPr>
          <w:lang w:eastAsia="fr-FR"/>
        </w:rPr>
        <w:t>’</w:t>
      </w:r>
      <w:r w:rsidR="0031502E">
        <w:rPr>
          <w:lang w:eastAsia="fr-FR"/>
        </w:rPr>
        <w:t>œu</w:t>
      </w:r>
      <w:r>
        <w:rPr>
          <w:lang w:eastAsia="fr-FR"/>
        </w:rPr>
        <w:t>vres miraculeu</w:t>
      </w:r>
      <w:r w:rsidR="00CA165F">
        <w:rPr>
          <w:lang w:eastAsia="fr-FR"/>
        </w:rPr>
        <w:t>s</w:t>
      </w:r>
      <w:r>
        <w:rPr>
          <w:lang w:eastAsia="fr-FR"/>
        </w:rPr>
        <w:t xml:space="preserve">es après </w:t>
      </w:r>
      <w:r w:rsidR="00C16B20">
        <w:rPr>
          <w:lang w:eastAsia="fr-FR"/>
        </w:rPr>
        <w:t>s</w:t>
      </w:r>
      <w:r>
        <w:rPr>
          <w:lang w:eastAsia="fr-FR"/>
        </w:rPr>
        <w:t>a mort.</w:t>
      </w:r>
      <w:r w:rsidR="00EA1F75">
        <w:rPr>
          <w:lang w:eastAsia="fr-FR"/>
        </w:rPr>
        <w:t xml:space="preserve"> </w:t>
      </w:r>
    </w:p>
    <w:p w:rsidR="00EA1F75" w:rsidRDefault="00B47EF3" w:rsidP="00F906D6">
      <w:pPr>
        <w:rPr>
          <w:lang w:eastAsia="fr-FR"/>
        </w:rPr>
      </w:pPr>
      <w:r>
        <w:rPr>
          <w:lang w:eastAsia="fr-FR"/>
        </w:rPr>
        <w:t>Je ne dis rien de cette multitude d</w:t>
      </w:r>
      <w:r w:rsidR="003A23AF">
        <w:rPr>
          <w:lang w:eastAsia="fr-FR"/>
        </w:rPr>
        <w:t>e monastères</w:t>
      </w:r>
      <w:r>
        <w:rPr>
          <w:lang w:eastAsia="fr-FR"/>
        </w:rPr>
        <w:t xml:space="preserve"> qu</w:t>
      </w:r>
      <w:r w:rsidR="001F7F9E">
        <w:rPr>
          <w:lang w:eastAsia="fr-FR"/>
        </w:rPr>
        <w:t>’</w:t>
      </w:r>
      <w:r>
        <w:rPr>
          <w:lang w:eastAsia="fr-FR"/>
        </w:rPr>
        <w:t xml:space="preserve">il a </w:t>
      </w:r>
      <w:r w:rsidR="008F4CE3">
        <w:rPr>
          <w:lang w:eastAsia="fr-FR"/>
        </w:rPr>
        <w:t>fond</w:t>
      </w:r>
      <w:r>
        <w:rPr>
          <w:lang w:eastAsia="fr-FR"/>
        </w:rPr>
        <w:t xml:space="preserve">és, de </w:t>
      </w:r>
      <w:r w:rsidR="00F906D6">
        <w:rPr>
          <w:lang w:eastAsia="fr-FR"/>
        </w:rPr>
        <w:t>l</w:t>
      </w:r>
      <w:r>
        <w:rPr>
          <w:lang w:eastAsia="fr-FR"/>
        </w:rPr>
        <w:t>a protection que le</w:t>
      </w:r>
      <w:r w:rsidR="00AE0A8F">
        <w:rPr>
          <w:lang w:eastAsia="fr-FR"/>
        </w:rPr>
        <w:t>s rois</w:t>
      </w:r>
      <w:r w:rsidR="00F906D6">
        <w:rPr>
          <w:lang w:eastAsia="fr-FR"/>
        </w:rPr>
        <w:t>, les em</w:t>
      </w:r>
      <w:r>
        <w:rPr>
          <w:lang w:eastAsia="fr-FR"/>
        </w:rPr>
        <w:t>pereurs, le</w:t>
      </w:r>
      <w:r w:rsidR="00AE0A8F">
        <w:rPr>
          <w:lang w:eastAsia="fr-FR"/>
        </w:rPr>
        <w:t>s papes</w:t>
      </w:r>
      <w:r>
        <w:rPr>
          <w:lang w:eastAsia="fr-FR"/>
        </w:rPr>
        <w:t xml:space="preserve"> </w:t>
      </w:r>
      <w:r w:rsidR="00CA165F">
        <w:rPr>
          <w:lang w:eastAsia="fr-FR"/>
        </w:rPr>
        <w:t>et</w:t>
      </w:r>
      <w:r>
        <w:rPr>
          <w:lang w:eastAsia="fr-FR"/>
        </w:rPr>
        <w:t xml:space="preserve"> les grands d</w:t>
      </w:r>
      <w:r w:rsidR="00AE0A8F">
        <w:rPr>
          <w:lang w:eastAsia="fr-FR"/>
        </w:rPr>
        <w:t>u royaume</w:t>
      </w:r>
      <w:r>
        <w:rPr>
          <w:lang w:eastAsia="fr-FR"/>
        </w:rPr>
        <w:t xml:space="preserve"> lui ont accordée, des dons qu</w:t>
      </w:r>
      <w:r w:rsidR="001F7F9E">
        <w:rPr>
          <w:lang w:eastAsia="fr-FR"/>
        </w:rPr>
        <w:t>’</w:t>
      </w:r>
      <w:r>
        <w:rPr>
          <w:lang w:eastAsia="fr-FR"/>
        </w:rPr>
        <w:t xml:space="preserve">ils lui ont </w:t>
      </w:r>
      <w:r w:rsidR="008F4CE3">
        <w:rPr>
          <w:lang w:eastAsia="fr-FR"/>
        </w:rPr>
        <w:t>faits</w:t>
      </w:r>
      <w:r>
        <w:rPr>
          <w:lang w:eastAsia="fr-FR"/>
        </w:rPr>
        <w:t>, de la vénération qu</w:t>
      </w:r>
      <w:r w:rsidR="001F7F9E">
        <w:rPr>
          <w:lang w:eastAsia="fr-FR"/>
        </w:rPr>
        <w:t>’</w:t>
      </w:r>
      <w:r>
        <w:rPr>
          <w:lang w:eastAsia="fr-FR"/>
        </w:rPr>
        <w:t>ils ont e</w:t>
      </w:r>
      <w:r w:rsidR="00F906D6">
        <w:rPr>
          <w:lang w:eastAsia="fr-FR"/>
        </w:rPr>
        <w:t>u</w:t>
      </w:r>
      <w:r>
        <w:rPr>
          <w:lang w:eastAsia="fr-FR"/>
        </w:rPr>
        <w:t xml:space="preserve">e pour </w:t>
      </w:r>
      <w:r w:rsidR="00CA165F">
        <w:rPr>
          <w:lang w:eastAsia="fr-FR"/>
        </w:rPr>
        <w:t>s</w:t>
      </w:r>
      <w:r>
        <w:rPr>
          <w:lang w:eastAsia="fr-FR"/>
        </w:rPr>
        <w:t>a per</w:t>
      </w:r>
      <w:r w:rsidR="00CA165F">
        <w:rPr>
          <w:lang w:eastAsia="fr-FR"/>
        </w:rPr>
        <w:t>s</w:t>
      </w:r>
      <w:r>
        <w:rPr>
          <w:lang w:eastAsia="fr-FR"/>
        </w:rPr>
        <w:t>onne, de l</w:t>
      </w:r>
      <w:r w:rsidR="001F7F9E">
        <w:rPr>
          <w:lang w:eastAsia="fr-FR"/>
        </w:rPr>
        <w:t>’</w:t>
      </w:r>
      <w:r w:rsidR="00526CCC">
        <w:rPr>
          <w:lang w:eastAsia="fr-FR"/>
        </w:rPr>
        <w:t>empressement</w:t>
      </w:r>
      <w:r>
        <w:rPr>
          <w:lang w:eastAsia="fr-FR"/>
        </w:rPr>
        <w:t xml:space="preserve"> avec lequel, comme du </w:t>
      </w:r>
      <w:r w:rsidR="00CA165F">
        <w:rPr>
          <w:lang w:eastAsia="fr-FR"/>
        </w:rPr>
        <w:t>temps</w:t>
      </w:r>
      <w:r>
        <w:rPr>
          <w:lang w:eastAsia="fr-FR"/>
        </w:rPr>
        <w:t xml:space="preserve"> de</w:t>
      </w:r>
      <w:r w:rsidR="00A53099">
        <w:rPr>
          <w:lang w:eastAsia="fr-FR"/>
        </w:rPr>
        <w:t>s apôtres</w:t>
      </w:r>
      <w:r>
        <w:rPr>
          <w:lang w:eastAsia="fr-FR"/>
        </w:rPr>
        <w:t>, on apport</w:t>
      </w:r>
      <w:r w:rsidR="00CA165F">
        <w:rPr>
          <w:lang w:eastAsia="fr-FR"/>
        </w:rPr>
        <w:t>ait</w:t>
      </w:r>
      <w:r>
        <w:rPr>
          <w:lang w:eastAsia="fr-FR"/>
        </w:rPr>
        <w:t xml:space="preserve"> à </w:t>
      </w:r>
      <w:r w:rsidR="00CA165F">
        <w:rPr>
          <w:lang w:eastAsia="fr-FR"/>
        </w:rPr>
        <w:t>s</w:t>
      </w:r>
      <w:r>
        <w:rPr>
          <w:lang w:eastAsia="fr-FR"/>
        </w:rPr>
        <w:t xml:space="preserve">es pieds des biens </w:t>
      </w:r>
      <w:r w:rsidR="008F4CE3">
        <w:rPr>
          <w:lang w:eastAsia="fr-FR"/>
        </w:rPr>
        <w:t>infini</w:t>
      </w:r>
      <w:r>
        <w:rPr>
          <w:lang w:eastAsia="fr-FR"/>
        </w:rPr>
        <w:t xml:space="preserve">s pour </w:t>
      </w:r>
      <w:r w:rsidR="00CA165F">
        <w:rPr>
          <w:lang w:eastAsia="fr-FR"/>
        </w:rPr>
        <w:t>s</w:t>
      </w:r>
      <w:r>
        <w:rPr>
          <w:lang w:eastAsia="fr-FR"/>
        </w:rPr>
        <w:t xml:space="preserve">es </w:t>
      </w:r>
      <w:r w:rsidR="008F4CE3">
        <w:rPr>
          <w:lang w:eastAsia="fr-FR"/>
        </w:rPr>
        <w:t>fond</w:t>
      </w:r>
      <w:r>
        <w:rPr>
          <w:lang w:eastAsia="fr-FR"/>
        </w:rPr>
        <w:t>ations</w:t>
      </w:r>
      <w:r w:rsidR="00EA1F75">
        <w:rPr>
          <w:lang w:eastAsia="fr-FR"/>
        </w:rPr>
        <w:t> :</w:t>
      </w:r>
      <w:r>
        <w:rPr>
          <w:lang w:eastAsia="fr-FR"/>
        </w:rPr>
        <w:t xml:space="preserve"> nous avons vu tous ces prodiges dans </w:t>
      </w:r>
      <w:r w:rsidR="00F906D6">
        <w:rPr>
          <w:lang w:eastAsia="fr-FR"/>
        </w:rPr>
        <w:t>l</w:t>
      </w:r>
      <w:r>
        <w:rPr>
          <w:lang w:eastAsia="fr-FR"/>
        </w:rPr>
        <w:t>e cours de cett</w:t>
      </w:r>
      <w:r w:rsidR="00AE0A8F">
        <w:rPr>
          <w:lang w:eastAsia="fr-FR"/>
        </w:rPr>
        <w:t>e histoire</w:t>
      </w:r>
      <w:r>
        <w:rPr>
          <w:lang w:eastAsia="fr-FR"/>
        </w:rPr>
        <w:t>. Voi</w:t>
      </w:r>
      <w:r w:rsidR="00F906D6">
        <w:rPr>
          <w:lang w:eastAsia="fr-FR"/>
        </w:rPr>
        <w:t xml:space="preserve">ci </w:t>
      </w:r>
      <w:r>
        <w:rPr>
          <w:lang w:eastAsia="fr-FR"/>
        </w:rPr>
        <w:t>quelques circon</w:t>
      </w:r>
      <w:r w:rsidR="00CA165F">
        <w:rPr>
          <w:lang w:eastAsia="fr-FR"/>
        </w:rPr>
        <w:t>s</w:t>
      </w:r>
      <w:r>
        <w:rPr>
          <w:lang w:eastAsia="fr-FR"/>
        </w:rPr>
        <w:t>tances</w:t>
      </w:r>
      <w:r w:rsidR="00EA1F75">
        <w:rPr>
          <w:lang w:eastAsia="fr-FR"/>
        </w:rPr>
        <w:t xml:space="preserve"> </w:t>
      </w:r>
      <w:r w:rsidR="00A838A2">
        <w:rPr>
          <w:lang w:eastAsia="fr-FR"/>
        </w:rPr>
        <w:t>q</w:t>
      </w:r>
      <w:r>
        <w:rPr>
          <w:lang w:eastAsia="fr-FR"/>
        </w:rPr>
        <w:t>ue nous n</w:t>
      </w:r>
      <w:r w:rsidR="001F7F9E">
        <w:rPr>
          <w:lang w:eastAsia="fr-FR"/>
        </w:rPr>
        <w:t>’</w:t>
      </w:r>
      <w:r>
        <w:rPr>
          <w:lang w:eastAsia="fr-FR"/>
        </w:rPr>
        <w:t>avons pas encore eu lieu e remarquer.</w:t>
      </w:r>
      <w:r w:rsidR="00EA1F75">
        <w:rPr>
          <w:lang w:eastAsia="fr-FR"/>
        </w:rPr>
        <w:t xml:space="preserve"> </w:t>
      </w:r>
    </w:p>
    <w:p w:rsidR="00EA1F75" w:rsidRDefault="00B47EF3" w:rsidP="00060957">
      <w:pPr>
        <w:rPr>
          <w:lang w:eastAsia="fr-FR"/>
        </w:rPr>
      </w:pPr>
      <w:r>
        <w:rPr>
          <w:lang w:eastAsia="fr-FR"/>
        </w:rPr>
        <w:t>Dans le</w:t>
      </w:r>
      <w:r w:rsidR="00AE0A8F">
        <w:rPr>
          <w:lang w:eastAsia="fr-FR"/>
        </w:rPr>
        <w:t>s églises</w:t>
      </w:r>
      <w:r>
        <w:rPr>
          <w:lang w:eastAsia="fr-FR"/>
        </w:rPr>
        <w:t xml:space="preserve"> d</w:t>
      </w:r>
      <w:r w:rsidR="001F7F9E">
        <w:rPr>
          <w:lang w:eastAsia="fr-FR"/>
        </w:rPr>
        <w:t>’</w:t>
      </w:r>
      <w:r w:rsidR="00F906D6">
        <w:rPr>
          <w:lang w:eastAsia="fr-FR"/>
        </w:rPr>
        <w:t>Italie</w:t>
      </w:r>
      <w:r w:rsidR="00060957">
        <w:rPr>
          <w:rStyle w:val="Appelnotedebasdep"/>
          <w:lang w:eastAsia="fr-FR"/>
        </w:rPr>
        <w:footnoteReference w:id="258"/>
      </w:r>
      <w:r>
        <w:rPr>
          <w:lang w:eastAsia="fr-FR"/>
        </w:rPr>
        <w:t xml:space="preserve">, </w:t>
      </w:r>
      <w:r w:rsidR="00CA165F">
        <w:rPr>
          <w:lang w:eastAsia="fr-FR"/>
        </w:rPr>
        <w:t>et</w:t>
      </w:r>
      <w:r>
        <w:rPr>
          <w:lang w:eastAsia="fr-FR"/>
        </w:rPr>
        <w:t xml:space="preserve"> </w:t>
      </w:r>
      <w:r w:rsidR="00CA165F">
        <w:rPr>
          <w:lang w:eastAsia="fr-FR"/>
        </w:rPr>
        <w:t>s</w:t>
      </w:r>
      <w:r>
        <w:rPr>
          <w:lang w:eastAsia="fr-FR"/>
        </w:rPr>
        <w:t>u</w:t>
      </w:r>
      <w:r w:rsidR="007B2B7A">
        <w:rPr>
          <w:lang w:eastAsia="fr-FR"/>
        </w:rPr>
        <w:t>rt</w:t>
      </w:r>
      <w:r>
        <w:rPr>
          <w:lang w:eastAsia="fr-FR"/>
        </w:rPr>
        <w:t xml:space="preserve">out dans la Calabre, on y </w:t>
      </w:r>
      <w:r w:rsidR="00762190">
        <w:rPr>
          <w:lang w:eastAsia="fr-FR"/>
        </w:rPr>
        <w:t>voit</w:t>
      </w:r>
      <w:r>
        <w:rPr>
          <w:lang w:eastAsia="fr-FR"/>
        </w:rPr>
        <w:t xml:space="preserve"> </w:t>
      </w:r>
      <w:r w:rsidR="00CA165F">
        <w:rPr>
          <w:lang w:eastAsia="fr-FR"/>
        </w:rPr>
        <w:t>s</w:t>
      </w:r>
      <w:r>
        <w:rPr>
          <w:lang w:eastAsia="fr-FR"/>
        </w:rPr>
        <w:t>on tableau avec tous</w:t>
      </w:r>
      <w:r w:rsidR="00F906D6">
        <w:rPr>
          <w:lang w:eastAsia="fr-FR"/>
        </w:rPr>
        <w:t xml:space="preserve"> l</w:t>
      </w:r>
      <w:r>
        <w:rPr>
          <w:lang w:eastAsia="fr-FR"/>
        </w:rPr>
        <w:t>es orn</w:t>
      </w:r>
      <w:r w:rsidR="00CA165F">
        <w:rPr>
          <w:lang w:eastAsia="fr-FR"/>
        </w:rPr>
        <w:t>ements</w:t>
      </w:r>
      <w:r>
        <w:rPr>
          <w:lang w:eastAsia="fr-FR"/>
        </w:rPr>
        <w:t xml:space="preserve"> dont on a coutume d</w:t>
      </w:r>
      <w:r w:rsidR="001F7F9E">
        <w:rPr>
          <w:lang w:eastAsia="fr-FR"/>
        </w:rPr>
        <w:t>’</w:t>
      </w:r>
      <w:r>
        <w:rPr>
          <w:lang w:eastAsia="fr-FR"/>
        </w:rPr>
        <w:t>embellir ceux de</w:t>
      </w:r>
      <w:r w:rsidR="00AE0A8F">
        <w:rPr>
          <w:lang w:eastAsia="fr-FR"/>
        </w:rPr>
        <w:t>s saints</w:t>
      </w:r>
      <w:r w:rsidR="00EA1F75">
        <w:rPr>
          <w:lang w:eastAsia="fr-FR"/>
        </w:rPr>
        <w:t> ;</w:t>
      </w:r>
      <w:r>
        <w:rPr>
          <w:lang w:eastAsia="fr-FR"/>
        </w:rPr>
        <w:t xml:space="preserve"> le vi</w:t>
      </w:r>
      <w:r w:rsidR="00CA165F">
        <w:rPr>
          <w:lang w:eastAsia="fr-FR"/>
        </w:rPr>
        <w:t>sag</w:t>
      </w:r>
      <w:r>
        <w:rPr>
          <w:lang w:eastAsia="fr-FR"/>
        </w:rPr>
        <w:t xml:space="preserve">e rayonnant, la couronne de gloire </w:t>
      </w:r>
      <w:r w:rsidR="00CA165F">
        <w:rPr>
          <w:lang w:eastAsia="fr-FR"/>
        </w:rPr>
        <w:t>s</w:t>
      </w:r>
      <w:r>
        <w:rPr>
          <w:lang w:eastAsia="fr-FR"/>
        </w:rPr>
        <w:t xml:space="preserve">ur la tête, avec cette </w:t>
      </w:r>
      <w:r w:rsidR="00F906D6">
        <w:rPr>
          <w:lang w:eastAsia="fr-FR"/>
        </w:rPr>
        <w:t>inscription</w:t>
      </w:r>
      <w:r>
        <w:rPr>
          <w:lang w:eastAsia="fr-FR"/>
        </w:rPr>
        <w:t xml:space="preserve"> de </w:t>
      </w:r>
      <w:r w:rsidR="00CA165F">
        <w:rPr>
          <w:lang w:eastAsia="fr-FR"/>
        </w:rPr>
        <w:t>sai</w:t>
      </w:r>
      <w:r>
        <w:rPr>
          <w:lang w:eastAsia="fr-FR"/>
        </w:rPr>
        <w:t>nteté</w:t>
      </w:r>
      <w:r w:rsidR="00EA1F75">
        <w:rPr>
          <w:lang w:eastAsia="fr-FR"/>
        </w:rPr>
        <w:t> :</w:t>
      </w:r>
      <w:r>
        <w:rPr>
          <w:lang w:eastAsia="fr-FR"/>
        </w:rPr>
        <w:t xml:space="preserve"> </w:t>
      </w:r>
      <w:r w:rsidR="00526CCC" w:rsidRPr="00F906D6">
        <w:rPr>
          <w:rStyle w:val="italicus"/>
        </w:rPr>
        <w:t>Beátus</w:t>
      </w:r>
      <w:r w:rsidRPr="00F906D6">
        <w:rPr>
          <w:rStyle w:val="italicus"/>
        </w:rPr>
        <w:t xml:space="preserve"> Joachim</w:t>
      </w:r>
      <w:r w:rsidR="00F906D6" w:rsidRPr="00F906D6">
        <w:rPr>
          <w:rStyle w:val="italicus"/>
        </w:rPr>
        <w:t>, Abbas Flori</w:t>
      </w:r>
      <w:r w:rsidRPr="00F906D6">
        <w:rPr>
          <w:rStyle w:val="italicus"/>
        </w:rPr>
        <w:t>.</w:t>
      </w:r>
      <w:r>
        <w:rPr>
          <w:lang w:eastAsia="fr-FR"/>
        </w:rPr>
        <w:t xml:space="preserve"> On la </w:t>
      </w:r>
      <w:r w:rsidR="00762190">
        <w:rPr>
          <w:lang w:eastAsia="fr-FR"/>
        </w:rPr>
        <w:t>voit</w:t>
      </w:r>
      <w:r>
        <w:rPr>
          <w:lang w:eastAsia="fr-FR"/>
        </w:rPr>
        <w:t xml:space="preserve"> e</w:t>
      </w:r>
      <w:r w:rsidR="007B2B7A">
        <w:rPr>
          <w:lang w:eastAsia="fr-FR"/>
        </w:rPr>
        <w:t>xp</w:t>
      </w:r>
      <w:r>
        <w:rPr>
          <w:lang w:eastAsia="fr-FR"/>
        </w:rPr>
        <w:t>o</w:t>
      </w:r>
      <w:r w:rsidR="00CA165F">
        <w:rPr>
          <w:lang w:eastAsia="fr-FR"/>
        </w:rPr>
        <w:t>s</w:t>
      </w:r>
      <w:r>
        <w:rPr>
          <w:lang w:eastAsia="fr-FR"/>
        </w:rPr>
        <w:t>ée dans ces lieu</w:t>
      </w:r>
      <w:r w:rsidR="00AE0A8F">
        <w:rPr>
          <w:lang w:eastAsia="fr-FR"/>
        </w:rPr>
        <w:t>x saints</w:t>
      </w:r>
      <w:r>
        <w:rPr>
          <w:lang w:eastAsia="fr-FR"/>
        </w:rPr>
        <w:t xml:space="preserve">, au même rang </w:t>
      </w:r>
      <w:r w:rsidR="00CA165F">
        <w:rPr>
          <w:lang w:eastAsia="fr-FR"/>
        </w:rPr>
        <w:t>et</w:t>
      </w:r>
      <w:r>
        <w:rPr>
          <w:lang w:eastAsia="fr-FR"/>
        </w:rPr>
        <w:t xml:space="preserve"> dans le même degré que celles de S. Benoît </w:t>
      </w:r>
      <w:r w:rsidR="00CA165F">
        <w:rPr>
          <w:lang w:eastAsia="fr-FR"/>
        </w:rPr>
        <w:t>et</w:t>
      </w:r>
      <w:r>
        <w:rPr>
          <w:lang w:eastAsia="fr-FR"/>
        </w:rPr>
        <w:t xml:space="preserve"> de S. Bernard, tout cela d</w:t>
      </w:r>
      <w:r w:rsidR="001F7F9E">
        <w:rPr>
          <w:lang w:eastAsia="fr-FR"/>
        </w:rPr>
        <w:t>’</w:t>
      </w:r>
      <w:r>
        <w:rPr>
          <w:lang w:eastAsia="fr-FR"/>
        </w:rPr>
        <w:t>u</w:t>
      </w:r>
      <w:r w:rsidR="00AE0A8F">
        <w:rPr>
          <w:lang w:eastAsia="fr-FR"/>
        </w:rPr>
        <w:t>n ouvrage</w:t>
      </w:r>
      <w:r>
        <w:rPr>
          <w:lang w:eastAsia="fr-FR"/>
        </w:rPr>
        <w:t xml:space="preserve"> </w:t>
      </w:r>
      <w:r w:rsidR="00E95F87">
        <w:rPr>
          <w:lang w:eastAsia="fr-FR"/>
        </w:rPr>
        <w:t xml:space="preserve">très </w:t>
      </w:r>
      <w:r w:rsidR="00C62D2E">
        <w:rPr>
          <w:lang w:eastAsia="fr-FR"/>
        </w:rPr>
        <w:t>ancien,</w:t>
      </w:r>
      <w:r>
        <w:rPr>
          <w:lang w:eastAsia="fr-FR"/>
        </w:rPr>
        <w:t xml:space="preserve"> </w:t>
      </w:r>
      <w:r w:rsidR="00CA165F">
        <w:rPr>
          <w:lang w:eastAsia="fr-FR"/>
        </w:rPr>
        <w:t>et</w:t>
      </w:r>
      <w:r>
        <w:rPr>
          <w:lang w:eastAsia="fr-FR"/>
        </w:rPr>
        <w:t xml:space="preserve"> qui </w:t>
      </w:r>
      <w:r w:rsidR="00526CCC">
        <w:rPr>
          <w:lang w:eastAsia="fr-FR"/>
        </w:rPr>
        <w:t>paraît</w:t>
      </w:r>
      <w:r>
        <w:rPr>
          <w:lang w:eastAsia="fr-FR"/>
        </w:rPr>
        <w:t xml:space="preserve"> au moins de quatre ou cinq </w:t>
      </w:r>
      <w:r w:rsidR="00CA165F">
        <w:rPr>
          <w:lang w:eastAsia="fr-FR"/>
        </w:rPr>
        <w:t>cents</w:t>
      </w:r>
      <w:r>
        <w:rPr>
          <w:lang w:eastAsia="fr-FR"/>
        </w:rPr>
        <w:t xml:space="preserve"> ans d</w:t>
      </w:r>
      <w:r w:rsidR="001F7F9E">
        <w:rPr>
          <w:lang w:eastAsia="fr-FR"/>
        </w:rPr>
        <w:t>’</w:t>
      </w:r>
      <w:r>
        <w:rPr>
          <w:lang w:eastAsia="fr-FR"/>
        </w:rPr>
        <w:t xml:space="preserve">antiquité, ce qui nous approche </w:t>
      </w:r>
      <w:r w:rsidR="00312485">
        <w:rPr>
          <w:lang w:eastAsia="fr-FR"/>
        </w:rPr>
        <w:t>fort</w:t>
      </w:r>
      <w:r>
        <w:rPr>
          <w:lang w:eastAsia="fr-FR"/>
        </w:rPr>
        <w:t xml:space="preserve"> du </w:t>
      </w:r>
      <w:r w:rsidR="00CA165F">
        <w:rPr>
          <w:lang w:eastAsia="fr-FR"/>
        </w:rPr>
        <w:t>temps</w:t>
      </w:r>
      <w:r>
        <w:rPr>
          <w:lang w:eastAsia="fr-FR"/>
        </w:rPr>
        <w:t xml:space="preserve"> de </w:t>
      </w:r>
      <w:r w:rsidR="00CA165F">
        <w:rPr>
          <w:lang w:eastAsia="fr-FR"/>
        </w:rPr>
        <w:t>s</w:t>
      </w:r>
      <w:r>
        <w:rPr>
          <w:lang w:eastAsia="fr-FR"/>
        </w:rPr>
        <w:t xml:space="preserve">on bienheureux </w:t>
      </w:r>
      <w:r w:rsidR="00C62D2E">
        <w:rPr>
          <w:lang w:eastAsia="fr-FR"/>
        </w:rPr>
        <w:t>décès</w:t>
      </w:r>
      <w:r>
        <w:rPr>
          <w:lang w:eastAsia="fr-FR"/>
        </w:rPr>
        <w:t xml:space="preserve">. On </w:t>
      </w:r>
      <w:r w:rsidR="00762190">
        <w:rPr>
          <w:lang w:eastAsia="fr-FR"/>
        </w:rPr>
        <w:t>voit</w:t>
      </w:r>
      <w:r>
        <w:rPr>
          <w:lang w:eastAsia="fr-FR"/>
        </w:rPr>
        <w:t xml:space="preserve"> la ma</w:t>
      </w:r>
      <w:r w:rsidR="0031502E">
        <w:rPr>
          <w:lang w:eastAsia="fr-FR"/>
        </w:rPr>
        <w:t>i</w:t>
      </w:r>
      <w:r w:rsidR="00C62D2E">
        <w:rPr>
          <w:lang w:eastAsia="fr-FR"/>
        </w:rPr>
        <w:t>so</w:t>
      </w:r>
      <w:r w:rsidR="0031502E">
        <w:rPr>
          <w:lang w:eastAsia="fr-FR"/>
        </w:rPr>
        <w:t>n</w:t>
      </w:r>
      <w:r>
        <w:rPr>
          <w:lang w:eastAsia="fr-FR"/>
        </w:rPr>
        <w:t xml:space="preserve"> où ce </w:t>
      </w:r>
      <w:r w:rsidR="00CA165F">
        <w:rPr>
          <w:lang w:eastAsia="fr-FR"/>
        </w:rPr>
        <w:t>s</w:t>
      </w:r>
      <w:r>
        <w:rPr>
          <w:lang w:eastAsia="fr-FR"/>
        </w:rPr>
        <w:t>ain</w:t>
      </w:r>
      <w:r w:rsidR="00AE0A8F">
        <w:rPr>
          <w:lang w:eastAsia="fr-FR"/>
        </w:rPr>
        <w:t>t homme</w:t>
      </w:r>
      <w:r>
        <w:rPr>
          <w:lang w:eastAsia="fr-FR"/>
        </w:rPr>
        <w:t xml:space="preserve"> av</w:t>
      </w:r>
      <w:r w:rsidR="00CA165F">
        <w:rPr>
          <w:lang w:eastAsia="fr-FR"/>
        </w:rPr>
        <w:t>ait</w:t>
      </w:r>
      <w:r>
        <w:rPr>
          <w:lang w:eastAsia="fr-FR"/>
        </w:rPr>
        <w:t xml:space="preserve"> pris na</w:t>
      </w:r>
      <w:r w:rsidR="00CA165F">
        <w:rPr>
          <w:lang w:eastAsia="fr-FR"/>
        </w:rPr>
        <w:t>issan</w:t>
      </w:r>
      <w:r>
        <w:rPr>
          <w:lang w:eastAsia="fr-FR"/>
        </w:rPr>
        <w:t xml:space="preserve">ce dans la ville de Celique, changée en </w:t>
      </w:r>
      <w:r w:rsidR="00CA165F">
        <w:rPr>
          <w:lang w:eastAsia="fr-FR"/>
        </w:rPr>
        <w:t>Église</w:t>
      </w:r>
      <w:r>
        <w:rPr>
          <w:lang w:eastAsia="fr-FR"/>
        </w:rPr>
        <w:t xml:space="preserve">, </w:t>
      </w:r>
      <w:r w:rsidR="00CA165F">
        <w:rPr>
          <w:lang w:eastAsia="fr-FR"/>
        </w:rPr>
        <w:t>et</w:t>
      </w:r>
      <w:r>
        <w:rPr>
          <w:lang w:eastAsia="fr-FR"/>
        </w:rPr>
        <w:t xml:space="preserve"> dans le pla</w:t>
      </w:r>
      <w:r w:rsidR="008F4CE3">
        <w:rPr>
          <w:lang w:eastAsia="fr-FR"/>
        </w:rPr>
        <w:t>fond</w:t>
      </w:r>
      <w:r>
        <w:rPr>
          <w:lang w:eastAsia="fr-FR"/>
        </w:rPr>
        <w:t xml:space="preserve"> de cette </w:t>
      </w:r>
      <w:r w:rsidR="00CA165F">
        <w:rPr>
          <w:lang w:eastAsia="fr-FR"/>
        </w:rPr>
        <w:t>Église</w:t>
      </w:r>
      <w:r>
        <w:rPr>
          <w:lang w:eastAsia="fr-FR"/>
        </w:rPr>
        <w:t xml:space="preserve">, on </w:t>
      </w:r>
      <w:r w:rsidR="00762190">
        <w:rPr>
          <w:lang w:eastAsia="fr-FR"/>
        </w:rPr>
        <w:t>voit</w:t>
      </w:r>
      <w:r>
        <w:rPr>
          <w:lang w:eastAsia="fr-FR"/>
        </w:rPr>
        <w:t xml:space="preserve"> l</w:t>
      </w:r>
      <w:r w:rsidR="001F7F9E">
        <w:rPr>
          <w:lang w:eastAsia="fr-FR"/>
        </w:rPr>
        <w:t>’</w:t>
      </w:r>
      <w:r>
        <w:rPr>
          <w:lang w:eastAsia="fr-FR"/>
        </w:rPr>
        <w:t xml:space="preserve">image de la </w:t>
      </w:r>
      <w:r w:rsidR="00CA165F">
        <w:rPr>
          <w:lang w:eastAsia="fr-FR"/>
        </w:rPr>
        <w:t>s</w:t>
      </w:r>
      <w:r w:rsidR="00C62D2E">
        <w:rPr>
          <w:lang w:eastAsia="fr-FR"/>
        </w:rPr>
        <w:t>aint</w:t>
      </w:r>
      <w:r w:rsidR="00B92588">
        <w:rPr>
          <w:lang w:eastAsia="fr-FR"/>
        </w:rPr>
        <w:t>e vierge</w:t>
      </w:r>
      <w:r w:rsidR="00C62D2E">
        <w:rPr>
          <w:lang w:eastAsia="fr-FR"/>
        </w:rPr>
        <w:t>, tenant à sa</w:t>
      </w:r>
      <w:r>
        <w:rPr>
          <w:lang w:eastAsia="fr-FR"/>
        </w:rPr>
        <w:t xml:space="preserve"> droite le bienheureu</w:t>
      </w:r>
      <w:r w:rsidR="00AE0A8F">
        <w:rPr>
          <w:lang w:eastAsia="fr-FR"/>
        </w:rPr>
        <w:t>x abbé</w:t>
      </w:r>
      <w:r>
        <w:rPr>
          <w:lang w:eastAsia="fr-FR"/>
        </w:rPr>
        <w:t xml:space="preserve"> de Flore, à </w:t>
      </w:r>
      <w:r w:rsidR="00CA165F">
        <w:rPr>
          <w:lang w:eastAsia="fr-FR"/>
        </w:rPr>
        <w:t>s</w:t>
      </w:r>
      <w:r>
        <w:rPr>
          <w:lang w:eastAsia="fr-FR"/>
        </w:rPr>
        <w:t xml:space="preserve">a gauche </w:t>
      </w:r>
      <w:r w:rsidR="001321CB">
        <w:rPr>
          <w:lang w:eastAsia="fr-FR"/>
        </w:rPr>
        <w:t>S. François</w:t>
      </w:r>
      <w:r>
        <w:rPr>
          <w:lang w:eastAsia="fr-FR"/>
        </w:rPr>
        <w:t xml:space="preserve"> de Paule, tous deux nés dans cett</w:t>
      </w:r>
      <w:r w:rsidR="003A23AF">
        <w:rPr>
          <w:lang w:eastAsia="fr-FR"/>
        </w:rPr>
        <w:t>e province</w:t>
      </w:r>
      <w:r>
        <w:rPr>
          <w:lang w:eastAsia="fr-FR"/>
        </w:rPr>
        <w:t>. Dans l</w:t>
      </w:r>
      <w:r w:rsidR="001F7F9E">
        <w:rPr>
          <w:lang w:eastAsia="fr-FR"/>
        </w:rPr>
        <w:t>’</w:t>
      </w:r>
      <w:r w:rsidR="00CA165F">
        <w:rPr>
          <w:lang w:eastAsia="fr-FR"/>
        </w:rPr>
        <w:t>Église</w:t>
      </w:r>
      <w:r>
        <w:rPr>
          <w:lang w:eastAsia="fr-FR"/>
        </w:rPr>
        <w:t xml:space="preserve"> de l</w:t>
      </w:r>
      <w:r w:rsidR="003A23AF">
        <w:rPr>
          <w:lang w:eastAsia="fr-FR"/>
        </w:rPr>
        <w:t>a paroisse</w:t>
      </w:r>
      <w:r>
        <w:rPr>
          <w:lang w:eastAsia="fr-FR"/>
        </w:rPr>
        <w:t xml:space="preserve"> dédiée à S. Michel, qui ét</w:t>
      </w:r>
      <w:r w:rsidR="00CA165F">
        <w:rPr>
          <w:lang w:eastAsia="fr-FR"/>
        </w:rPr>
        <w:t>ait</w:t>
      </w:r>
      <w:r>
        <w:rPr>
          <w:lang w:eastAsia="fr-FR"/>
        </w:rPr>
        <w:t xml:space="preserve"> celle de l</w:t>
      </w:r>
      <w:r w:rsidR="00AE0A8F">
        <w:rPr>
          <w:lang w:eastAsia="fr-FR"/>
        </w:rPr>
        <w:t>’abbé</w:t>
      </w:r>
      <w:r>
        <w:rPr>
          <w:lang w:eastAsia="fr-FR"/>
        </w:rPr>
        <w:t xml:space="preserve"> Joachim avant qu</w:t>
      </w:r>
      <w:r w:rsidR="001F7F9E">
        <w:rPr>
          <w:lang w:eastAsia="fr-FR"/>
        </w:rPr>
        <w:t>’</w:t>
      </w:r>
      <w:r>
        <w:rPr>
          <w:lang w:eastAsia="fr-FR"/>
        </w:rPr>
        <w:t xml:space="preserve">il eut quitté le monde, on y </w:t>
      </w:r>
      <w:r w:rsidR="00762190">
        <w:rPr>
          <w:lang w:eastAsia="fr-FR"/>
        </w:rPr>
        <w:t>voit</w:t>
      </w:r>
      <w:r>
        <w:rPr>
          <w:lang w:eastAsia="fr-FR"/>
        </w:rPr>
        <w:t xml:space="preserve"> </w:t>
      </w:r>
      <w:r w:rsidR="00C62D2E">
        <w:rPr>
          <w:lang w:eastAsia="fr-FR"/>
        </w:rPr>
        <w:t>s</w:t>
      </w:r>
      <w:r>
        <w:rPr>
          <w:lang w:eastAsia="fr-FR"/>
        </w:rPr>
        <w:t xml:space="preserve">a </w:t>
      </w:r>
      <w:r w:rsidR="008F4CE3">
        <w:rPr>
          <w:lang w:eastAsia="fr-FR"/>
        </w:rPr>
        <w:t>figur</w:t>
      </w:r>
      <w:r>
        <w:rPr>
          <w:lang w:eastAsia="fr-FR"/>
        </w:rPr>
        <w:t xml:space="preserve">e en </w:t>
      </w:r>
      <w:r w:rsidR="008F4CE3">
        <w:rPr>
          <w:lang w:eastAsia="fr-FR"/>
        </w:rPr>
        <w:t>relief</w:t>
      </w:r>
      <w:r>
        <w:rPr>
          <w:lang w:eastAsia="fr-FR"/>
        </w:rPr>
        <w:t xml:space="preserve"> dans l</w:t>
      </w:r>
      <w:r w:rsidR="003A23AF">
        <w:rPr>
          <w:lang w:eastAsia="fr-FR"/>
        </w:rPr>
        <w:t>e chœur</w:t>
      </w:r>
      <w:r>
        <w:rPr>
          <w:lang w:eastAsia="fr-FR"/>
        </w:rPr>
        <w:t xml:space="preserve">, </w:t>
      </w:r>
      <w:r w:rsidR="00CA165F">
        <w:rPr>
          <w:lang w:eastAsia="fr-FR"/>
        </w:rPr>
        <w:t>et</w:t>
      </w:r>
      <w:r>
        <w:rPr>
          <w:lang w:eastAsia="fr-FR"/>
        </w:rPr>
        <w:t xml:space="preserve"> au-de</w:t>
      </w:r>
      <w:r w:rsidR="00CA165F">
        <w:rPr>
          <w:lang w:eastAsia="fr-FR"/>
        </w:rPr>
        <w:t>ss</w:t>
      </w:r>
      <w:r>
        <w:rPr>
          <w:lang w:eastAsia="fr-FR"/>
        </w:rPr>
        <w:t>us des orgues. L</w:t>
      </w:r>
      <w:r w:rsidR="001F7F9E">
        <w:rPr>
          <w:lang w:eastAsia="fr-FR"/>
        </w:rPr>
        <w:t>’</w:t>
      </w:r>
      <w:r>
        <w:rPr>
          <w:lang w:eastAsia="fr-FR"/>
        </w:rPr>
        <w:t xml:space="preserve">une </w:t>
      </w:r>
      <w:r w:rsidR="00CA165F">
        <w:rPr>
          <w:lang w:eastAsia="fr-FR"/>
        </w:rPr>
        <w:t>et</w:t>
      </w:r>
      <w:r>
        <w:rPr>
          <w:lang w:eastAsia="fr-FR"/>
        </w:rPr>
        <w:t xml:space="preserve"> l</w:t>
      </w:r>
      <w:r w:rsidR="001F7F9E">
        <w:rPr>
          <w:lang w:eastAsia="fr-FR"/>
        </w:rPr>
        <w:t>’</w:t>
      </w:r>
      <w:r>
        <w:rPr>
          <w:lang w:eastAsia="fr-FR"/>
        </w:rPr>
        <w:t xml:space="preserve">autre porte cette </w:t>
      </w:r>
      <w:r w:rsidR="00C62D2E">
        <w:rPr>
          <w:lang w:eastAsia="fr-FR"/>
        </w:rPr>
        <w:t>inscription</w:t>
      </w:r>
      <w:r w:rsidR="00EA1F75">
        <w:rPr>
          <w:lang w:eastAsia="fr-FR"/>
        </w:rPr>
        <w:t> :</w:t>
      </w:r>
      <w:r>
        <w:rPr>
          <w:lang w:eastAsia="fr-FR"/>
        </w:rPr>
        <w:t xml:space="preserve"> </w:t>
      </w:r>
      <w:r w:rsidRPr="00C62D2E">
        <w:rPr>
          <w:rStyle w:val="italicus"/>
        </w:rPr>
        <w:t>B. Joach. Ab. Flor.</w:t>
      </w:r>
      <w:r>
        <w:rPr>
          <w:lang w:eastAsia="fr-FR"/>
        </w:rPr>
        <w:t xml:space="preserve"> On y montre dans un</w:t>
      </w:r>
      <w:r w:rsidR="00A53099">
        <w:rPr>
          <w:lang w:eastAsia="fr-FR"/>
        </w:rPr>
        <w:t>e châsse</w:t>
      </w:r>
      <w:r>
        <w:rPr>
          <w:lang w:eastAsia="fr-FR"/>
        </w:rPr>
        <w:t xml:space="preserve">, une partie de </w:t>
      </w:r>
      <w:r w:rsidR="00CA165F">
        <w:rPr>
          <w:lang w:eastAsia="fr-FR"/>
        </w:rPr>
        <w:t>s</w:t>
      </w:r>
      <w:r>
        <w:rPr>
          <w:lang w:eastAsia="fr-FR"/>
        </w:rPr>
        <w:t>es précieu</w:t>
      </w:r>
      <w:r w:rsidR="00CA165F">
        <w:rPr>
          <w:lang w:eastAsia="fr-FR"/>
        </w:rPr>
        <w:t>s</w:t>
      </w:r>
      <w:r>
        <w:rPr>
          <w:lang w:eastAsia="fr-FR"/>
        </w:rPr>
        <w:t>e</w:t>
      </w:r>
      <w:r w:rsidR="00A31622">
        <w:rPr>
          <w:lang w:eastAsia="fr-FR"/>
        </w:rPr>
        <w:t>s reliques</w:t>
      </w:r>
      <w:r w:rsidR="00EA1F75">
        <w:rPr>
          <w:lang w:eastAsia="fr-FR"/>
        </w:rPr>
        <w:t> ;</w:t>
      </w:r>
      <w:r>
        <w:rPr>
          <w:lang w:eastAsia="fr-FR"/>
        </w:rPr>
        <w:t xml:space="preserve"> on y </w:t>
      </w:r>
      <w:r w:rsidR="008F4CE3">
        <w:rPr>
          <w:lang w:eastAsia="fr-FR"/>
        </w:rPr>
        <w:t>fait</w:t>
      </w:r>
      <w:r>
        <w:rPr>
          <w:lang w:eastAsia="fr-FR"/>
        </w:rPr>
        <w:t xml:space="preserve"> </w:t>
      </w:r>
      <w:r w:rsidR="00A53099">
        <w:rPr>
          <w:lang w:eastAsia="fr-FR"/>
        </w:rPr>
        <w:t>à vêpres</w:t>
      </w:r>
      <w:r>
        <w:rPr>
          <w:lang w:eastAsia="fr-FR"/>
        </w:rPr>
        <w:t xml:space="preserve"> </w:t>
      </w:r>
      <w:r w:rsidR="00CA165F">
        <w:rPr>
          <w:lang w:eastAsia="fr-FR"/>
        </w:rPr>
        <w:t>et</w:t>
      </w:r>
      <w:r>
        <w:rPr>
          <w:lang w:eastAsia="fr-FR"/>
        </w:rPr>
        <w:t xml:space="preserve"> à Matines mémoire de lui, comme des autre</w:t>
      </w:r>
      <w:r w:rsidR="00AE0A8F">
        <w:rPr>
          <w:lang w:eastAsia="fr-FR"/>
        </w:rPr>
        <w:t>s saints</w:t>
      </w:r>
      <w:r>
        <w:rPr>
          <w:lang w:eastAsia="fr-FR"/>
        </w:rPr>
        <w:t>, au</w:t>
      </w:r>
      <w:r w:rsidR="00CA165F">
        <w:rPr>
          <w:lang w:eastAsia="fr-FR"/>
        </w:rPr>
        <w:t>ss</w:t>
      </w:r>
      <w:r>
        <w:rPr>
          <w:lang w:eastAsia="fr-FR"/>
        </w:rPr>
        <w:t xml:space="preserve">i bien que dans </w:t>
      </w:r>
      <w:r>
        <w:rPr>
          <w:lang w:eastAsia="fr-FR"/>
        </w:rPr>
        <w:lastRenderedPageBreak/>
        <w:t>toutes le</w:t>
      </w:r>
      <w:r w:rsidR="00AE0A8F">
        <w:rPr>
          <w:lang w:eastAsia="fr-FR"/>
        </w:rPr>
        <w:t>s églises</w:t>
      </w:r>
      <w:r>
        <w:rPr>
          <w:lang w:eastAsia="fr-FR"/>
        </w:rPr>
        <w:t xml:space="preserve"> de </w:t>
      </w:r>
      <w:r w:rsidR="00CA165F">
        <w:rPr>
          <w:lang w:eastAsia="fr-FR"/>
        </w:rPr>
        <w:t>s</w:t>
      </w:r>
      <w:r>
        <w:rPr>
          <w:lang w:eastAsia="fr-FR"/>
        </w:rPr>
        <w:t>o</w:t>
      </w:r>
      <w:r w:rsidR="00AE0A8F">
        <w:rPr>
          <w:lang w:eastAsia="fr-FR"/>
        </w:rPr>
        <w:t>n ordre</w:t>
      </w:r>
      <w:r w:rsidR="00EA1F75">
        <w:rPr>
          <w:lang w:eastAsia="fr-FR"/>
        </w:rPr>
        <w:t> :</w:t>
      </w:r>
      <w:r>
        <w:rPr>
          <w:lang w:eastAsia="fr-FR"/>
        </w:rPr>
        <w:t xml:space="preserve"> il </w:t>
      </w:r>
      <w:r w:rsidR="0031502E">
        <w:rPr>
          <w:lang w:eastAsia="fr-FR"/>
        </w:rPr>
        <w:t>est</w:t>
      </w:r>
      <w:r>
        <w:rPr>
          <w:lang w:eastAsia="fr-FR"/>
        </w:rPr>
        <w:t xml:space="preserve"> mis entre le</w:t>
      </w:r>
      <w:r w:rsidR="00A53099">
        <w:rPr>
          <w:lang w:eastAsia="fr-FR"/>
        </w:rPr>
        <w:t>s patrons titulaires</w:t>
      </w:r>
      <w:r>
        <w:rPr>
          <w:lang w:eastAsia="fr-FR"/>
        </w:rPr>
        <w:t xml:space="preserve"> de ce</w:t>
      </w:r>
      <w:r w:rsidR="00AE0A8F">
        <w:rPr>
          <w:lang w:eastAsia="fr-FR"/>
        </w:rPr>
        <w:t>s églises</w:t>
      </w:r>
      <w:r>
        <w:rPr>
          <w:lang w:eastAsia="fr-FR"/>
        </w:rPr>
        <w:t>.</w:t>
      </w:r>
      <w:r w:rsidR="00EA1F75">
        <w:rPr>
          <w:lang w:eastAsia="fr-FR"/>
        </w:rPr>
        <w:t xml:space="preserve"> </w:t>
      </w:r>
    </w:p>
    <w:p w:rsidR="00EA1F75" w:rsidRDefault="00C62D2E" w:rsidP="00060957">
      <w:pPr>
        <w:rPr>
          <w:lang w:eastAsia="fr-FR"/>
        </w:rPr>
      </w:pPr>
      <w:r>
        <w:rPr>
          <w:lang w:eastAsia="fr-FR"/>
        </w:rPr>
        <w:t>D</w:t>
      </w:r>
      <w:r w:rsidR="00B47EF3">
        <w:rPr>
          <w:lang w:eastAsia="fr-FR"/>
        </w:rPr>
        <w:t>ans l</w:t>
      </w:r>
      <w:r w:rsidR="00AE0A8F">
        <w:rPr>
          <w:lang w:eastAsia="fr-FR"/>
        </w:rPr>
        <w:t>e monastère</w:t>
      </w:r>
      <w:r w:rsidR="00B47EF3">
        <w:rPr>
          <w:lang w:eastAsia="fr-FR"/>
        </w:rPr>
        <w:t xml:space="preserve"> de S. </w:t>
      </w:r>
      <w:r w:rsidR="0031502E">
        <w:rPr>
          <w:lang w:eastAsia="fr-FR"/>
        </w:rPr>
        <w:t>Étienne</w:t>
      </w:r>
      <w:r w:rsidR="00B47EF3">
        <w:rPr>
          <w:lang w:eastAsia="fr-FR"/>
        </w:rPr>
        <w:t xml:space="preserve"> du </w:t>
      </w:r>
      <w:r>
        <w:rPr>
          <w:lang w:eastAsia="fr-FR"/>
        </w:rPr>
        <w:t>B</w:t>
      </w:r>
      <w:r w:rsidR="00B47EF3">
        <w:rPr>
          <w:lang w:eastAsia="fr-FR"/>
        </w:rPr>
        <w:t>o</w:t>
      </w:r>
      <w:r w:rsidR="00CA165F">
        <w:rPr>
          <w:lang w:eastAsia="fr-FR"/>
        </w:rPr>
        <w:t>s</w:t>
      </w:r>
      <w:r w:rsidR="00B47EF3">
        <w:rPr>
          <w:lang w:eastAsia="fr-FR"/>
        </w:rPr>
        <w:t>e en Calabre</w:t>
      </w:r>
      <w:r w:rsidR="00060957">
        <w:rPr>
          <w:rStyle w:val="Appelnotedebasdep"/>
          <w:lang w:eastAsia="fr-FR"/>
        </w:rPr>
        <w:footnoteReference w:id="259"/>
      </w:r>
      <w:r w:rsidR="00B47EF3">
        <w:rPr>
          <w:lang w:eastAsia="fr-FR"/>
        </w:rPr>
        <w:t xml:space="preserve">, qui </w:t>
      </w:r>
      <w:r w:rsidR="0031502E">
        <w:rPr>
          <w:lang w:eastAsia="fr-FR"/>
        </w:rPr>
        <w:t>est</w:t>
      </w:r>
      <w:r w:rsidR="00B47EF3">
        <w:rPr>
          <w:lang w:eastAsia="fr-FR"/>
        </w:rPr>
        <w:t xml:space="preserve"> à pr</w:t>
      </w:r>
      <w:r w:rsidR="007B2B7A">
        <w:rPr>
          <w:lang w:eastAsia="fr-FR"/>
        </w:rPr>
        <w:t>és</w:t>
      </w:r>
      <w:r w:rsidR="00B47EF3">
        <w:rPr>
          <w:lang w:eastAsia="fr-FR"/>
        </w:rPr>
        <w:t xml:space="preserve">ent une </w:t>
      </w:r>
      <w:r>
        <w:rPr>
          <w:lang w:eastAsia="fr-FR"/>
        </w:rPr>
        <w:t>Chartreuse</w:t>
      </w:r>
      <w:r w:rsidR="00B47EF3">
        <w:rPr>
          <w:lang w:eastAsia="fr-FR"/>
        </w:rPr>
        <w:t>, mais qui av</w:t>
      </w:r>
      <w:r w:rsidR="00CA165F">
        <w:rPr>
          <w:lang w:eastAsia="fr-FR"/>
        </w:rPr>
        <w:t>ait</w:t>
      </w:r>
      <w:r w:rsidR="00B47EF3">
        <w:rPr>
          <w:lang w:eastAsia="fr-FR"/>
        </w:rPr>
        <w:t xml:space="preserve"> été a</w:t>
      </w:r>
      <w:r w:rsidR="008F4CE3">
        <w:rPr>
          <w:lang w:eastAsia="fr-FR"/>
        </w:rPr>
        <w:t>u</w:t>
      </w:r>
      <w:r w:rsidR="00762190">
        <w:rPr>
          <w:lang w:eastAsia="fr-FR"/>
        </w:rPr>
        <w:t>trefois</w:t>
      </w:r>
      <w:r w:rsidR="00B47EF3">
        <w:rPr>
          <w:lang w:eastAsia="fr-FR"/>
        </w:rPr>
        <w:t xml:space="preserve"> un</w:t>
      </w:r>
      <w:r w:rsidR="00AE0A8F">
        <w:rPr>
          <w:lang w:eastAsia="fr-FR"/>
        </w:rPr>
        <w:t>e abbaye</w:t>
      </w:r>
      <w:r w:rsidR="00B47EF3">
        <w:rPr>
          <w:lang w:eastAsia="fr-FR"/>
        </w:rPr>
        <w:t xml:space="preserve"> de l</w:t>
      </w:r>
      <w:r w:rsidR="00B92588">
        <w:rPr>
          <w:lang w:eastAsia="fr-FR"/>
        </w:rPr>
        <w:t>a réforme</w:t>
      </w:r>
      <w:r w:rsidR="00B47EF3">
        <w:rPr>
          <w:lang w:eastAsia="fr-FR"/>
        </w:rPr>
        <w:t xml:space="preserve"> de Flore, avant que Léon X l</w:t>
      </w:r>
      <w:r w:rsidR="001F7F9E">
        <w:rPr>
          <w:lang w:eastAsia="fr-FR"/>
        </w:rPr>
        <w:t>’</w:t>
      </w:r>
      <w:r w:rsidR="00B47EF3">
        <w:rPr>
          <w:lang w:eastAsia="fr-FR"/>
        </w:rPr>
        <w:t xml:space="preserve">eut donnée aux Chartreux, on y </w:t>
      </w:r>
      <w:r w:rsidR="0031502E">
        <w:rPr>
          <w:lang w:eastAsia="fr-FR"/>
        </w:rPr>
        <w:t>c</w:t>
      </w:r>
      <w:r w:rsidR="00B47EF3">
        <w:rPr>
          <w:lang w:eastAsia="fr-FR"/>
        </w:rPr>
        <w:t>on</w:t>
      </w:r>
      <w:r w:rsidR="00CA165F">
        <w:rPr>
          <w:lang w:eastAsia="fr-FR"/>
        </w:rPr>
        <w:t>s</w:t>
      </w:r>
      <w:r w:rsidR="00B47EF3">
        <w:rPr>
          <w:lang w:eastAsia="fr-FR"/>
        </w:rPr>
        <w:t xml:space="preserve">erve </w:t>
      </w:r>
      <w:r w:rsidR="00526CCC">
        <w:rPr>
          <w:lang w:eastAsia="fr-FR"/>
        </w:rPr>
        <w:t>précieusement</w:t>
      </w:r>
      <w:r w:rsidR="00B47EF3">
        <w:rPr>
          <w:lang w:eastAsia="fr-FR"/>
        </w:rPr>
        <w:t xml:space="preserve"> une</w:t>
      </w:r>
      <w:r>
        <w:rPr>
          <w:lang w:eastAsia="fr-FR"/>
        </w:rPr>
        <w:t xml:space="preserve"> </w:t>
      </w:r>
      <w:r w:rsidR="00B47EF3">
        <w:rPr>
          <w:lang w:eastAsia="fr-FR"/>
        </w:rPr>
        <w:t>den</w:t>
      </w:r>
      <w:r>
        <w:rPr>
          <w:lang w:eastAsia="fr-FR"/>
        </w:rPr>
        <w:t>t</w:t>
      </w:r>
      <w:r w:rsidR="00B47EF3">
        <w:rPr>
          <w:lang w:eastAsia="fr-FR"/>
        </w:rPr>
        <w:t xml:space="preserve"> d</w:t>
      </w:r>
      <w:r w:rsidR="0031502E">
        <w:rPr>
          <w:lang w:eastAsia="fr-FR"/>
        </w:rPr>
        <w:t>e</w:t>
      </w:r>
      <w:r w:rsidR="00B47EF3">
        <w:rPr>
          <w:lang w:eastAsia="fr-FR"/>
        </w:rPr>
        <w:t xml:space="preserve"> l</w:t>
      </w:r>
      <w:r w:rsidR="00AE0A8F">
        <w:rPr>
          <w:lang w:eastAsia="fr-FR"/>
        </w:rPr>
        <w:t>’abbé</w:t>
      </w:r>
      <w:r w:rsidR="00B47EF3">
        <w:rPr>
          <w:lang w:eastAsia="fr-FR"/>
        </w:rPr>
        <w:t xml:space="preserve"> Joachim, en</w:t>
      </w:r>
      <w:r w:rsidR="008F4CE3">
        <w:rPr>
          <w:lang w:eastAsia="fr-FR"/>
        </w:rPr>
        <w:t>fermé</w:t>
      </w:r>
      <w:r w:rsidR="00B47EF3">
        <w:rPr>
          <w:lang w:eastAsia="fr-FR"/>
        </w:rPr>
        <w:t xml:space="preserve">e dans </w:t>
      </w:r>
      <w:r>
        <w:rPr>
          <w:lang w:eastAsia="fr-FR"/>
        </w:rPr>
        <w:t>un</w:t>
      </w:r>
      <w:r w:rsidR="00B47EF3">
        <w:rPr>
          <w:lang w:eastAsia="fr-FR"/>
        </w:rPr>
        <w:t xml:space="preserve"> </w:t>
      </w:r>
      <w:r>
        <w:rPr>
          <w:lang w:eastAsia="fr-FR"/>
        </w:rPr>
        <w:t>r</w:t>
      </w:r>
      <w:r w:rsidR="00B47EF3">
        <w:rPr>
          <w:lang w:eastAsia="fr-FR"/>
        </w:rPr>
        <w:t>ich</w:t>
      </w:r>
      <w:r w:rsidR="00A53099">
        <w:rPr>
          <w:lang w:eastAsia="fr-FR"/>
        </w:rPr>
        <w:t>e reliquaire</w:t>
      </w:r>
      <w:r w:rsidR="00B47EF3">
        <w:rPr>
          <w:lang w:eastAsia="fr-FR"/>
        </w:rPr>
        <w:t>, qu</w:t>
      </w:r>
      <w:r w:rsidR="001F7F9E">
        <w:rPr>
          <w:lang w:eastAsia="fr-FR"/>
        </w:rPr>
        <w:t>’</w:t>
      </w:r>
      <w:r w:rsidR="00B47EF3">
        <w:rPr>
          <w:lang w:eastAsia="fr-FR"/>
        </w:rPr>
        <w:t>on expo</w:t>
      </w:r>
      <w:r w:rsidR="00CA165F">
        <w:rPr>
          <w:lang w:eastAsia="fr-FR"/>
        </w:rPr>
        <w:t>s</w:t>
      </w:r>
      <w:r w:rsidR="00B47EF3">
        <w:rPr>
          <w:lang w:eastAsia="fr-FR"/>
        </w:rPr>
        <w:t xml:space="preserve">e </w:t>
      </w:r>
      <w:r w:rsidR="00CA165F">
        <w:rPr>
          <w:lang w:eastAsia="fr-FR"/>
        </w:rPr>
        <w:t>s</w:t>
      </w:r>
      <w:r w:rsidR="00B47EF3">
        <w:rPr>
          <w:lang w:eastAsia="fr-FR"/>
        </w:rPr>
        <w:t>ur l</w:t>
      </w:r>
      <w:r w:rsidR="003A23AF">
        <w:rPr>
          <w:lang w:eastAsia="fr-FR"/>
        </w:rPr>
        <w:t>’autel</w:t>
      </w:r>
      <w:r w:rsidR="00B47EF3">
        <w:rPr>
          <w:lang w:eastAsia="fr-FR"/>
        </w:rPr>
        <w:t xml:space="preserve"> avec les autre</w:t>
      </w:r>
      <w:r w:rsidR="00A31622">
        <w:rPr>
          <w:lang w:eastAsia="fr-FR"/>
        </w:rPr>
        <w:t>s reliques</w:t>
      </w:r>
      <w:r w:rsidR="00B47EF3">
        <w:rPr>
          <w:lang w:eastAsia="fr-FR"/>
        </w:rPr>
        <w:t xml:space="preserve"> de</w:t>
      </w:r>
      <w:r w:rsidR="00AE0A8F">
        <w:rPr>
          <w:lang w:eastAsia="fr-FR"/>
        </w:rPr>
        <w:t>s saints</w:t>
      </w:r>
      <w:r w:rsidR="00B47EF3">
        <w:rPr>
          <w:lang w:eastAsia="fr-FR"/>
        </w:rPr>
        <w:t xml:space="preserve"> canoni</w:t>
      </w:r>
      <w:r w:rsidR="00CA165F">
        <w:rPr>
          <w:lang w:eastAsia="fr-FR"/>
        </w:rPr>
        <w:t>s</w:t>
      </w:r>
      <w:r w:rsidR="00B47EF3">
        <w:rPr>
          <w:lang w:eastAsia="fr-FR"/>
        </w:rPr>
        <w:t>és</w:t>
      </w:r>
      <w:r w:rsidR="00134D51">
        <w:rPr>
          <w:lang w:eastAsia="fr-FR"/>
        </w:rPr>
        <w:t>;</w:t>
      </w:r>
      <w:r w:rsidR="00B47EF3">
        <w:rPr>
          <w:lang w:eastAsia="fr-FR"/>
        </w:rPr>
        <w:t xml:space="preserve"> aux jours </w:t>
      </w:r>
      <w:r w:rsidR="00526CCC">
        <w:rPr>
          <w:lang w:eastAsia="fr-FR"/>
        </w:rPr>
        <w:t>solennels</w:t>
      </w:r>
      <w:r w:rsidR="00B47EF3">
        <w:rPr>
          <w:lang w:eastAsia="fr-FR"/>
        </w:rPr>
        <w:t>. D</w:t>
      </w:r>
      <w:r w:rsidR="001F7F9E">
        <w:rPr>
          <w:lang w:eastAsia="fr-FR"/>
        </w:rPr>
        <w:t>’</w:t>
      </w:r>
      <w:r w:rsidR="00B47EF3">
        <w:rPr>
          <w:lang w:eastAsia="fr-FR"/>
        </w:rPr>
        <w:t>autre</w:t>
      </w:r>
      <w:r w:rsidR="00AE0A8F">
        <w:rPr>
          <w:lang w:eastAsia="fr-FR"/>
        </w:rPr>
        <w:t>s églises</w:t>
      </w:r>
      <w:r w:rsidR="00B47EF3">
        <w:rPr>
          <w:lang w:eastAsia="fr-FR"/>
        </w:rPr>
        <w:t xml:space="preserve"> en Italie, ont part à c</w:t>
      </w:r>
      <w:r w:rsidR="00A53099">
        <w:rPr>
          <w:lang w:eastAsia="fr-FR"/>
        </w:rPr>
        <w:t>e trésor</w:t>
      </w:r>
      <w:r w:rsidR="00B47EF3">
        <w:rPr>
          <w:lang w:eastAsia="fr-FR"/>
        </w:rPr>
        <w:t xml:space="preserve">, </w:t>
      </w:r>
      <w:r w:rsidR="00CA165F">
        <w:rPr>
          <w:lang w:eastAsia="fr-FR"/>
        </w:rPr>
        <w:t>et</w:t>
      </w:r>
      <w:r w:rsidR="00B47EF3">
        <w:rPr>
          <w:lang w:eastAsia="fr-FR"/>
        </w:rPr>
        <w:t xml:space="preserve"> ne le con</w:t>
      </w:r>
      <w:r w:rsidR="00CA165F">
        <w:rPr>
          <w:lang w:eastAsia="fr-FR"/>
        </w:rPr>
        <w:t>s</w:t>
      </w:r>
      <w:r w:rsidR="00B47EF3">
        <w:rPr>
          <w:lang w:eastAsia="fr-FR"/>
        </w:rPr>
        <w:t>ervent pas moins religieu</w:t>
      </w:r>
      <w:r w:rsidR="00CA165F">
        <w:rPr>
          <w:lang w:eastAsia="fr-FR"/>
        </w:rPr>
        <w:t>s</w:t>
      </w:r>
      <w:r w:rsidR="00B47EF3">
        <w:rPr>
          <w:lang w:eastAsia="fr-FR"/>
        </w:rPr>
        <w:t>ement. Une partie de c</w:t>
      </w:r>
      <w:r w:rsidR="00AE0A8F">
        <w:rPr>
          <w:lang w:eastAsia="fr-FR"/>
        </w:rPr>
        <w:t>e corps</w:t>
      </w:r>
      <w:r w:rsidR="00B47EF3">
        <w:rPr>
          <w:lang w:eastAsia="fr-FR"/>
        </w:rPr>
        <w:t xml:space="preserve"> </w:t>
      </w:r>
      <w:r w:rsidR="00CA165F">
        <w:rPr>
          <w:lang w:eastAsia="fr-FR"/>
        </w:rPr>
        <w:t>s</w:t>
      </w:r>
      <w:r w:rsidR="00B47EF3">
        <w:rPr>
          <w:lang w:eastAsia="fr-FR"/>
        </w:rPr>
        <w:t xml:space="preserve">aint </w:t>
      </w:r>
      <w:r w:rsidR="0031502E">
        <w:rPr>
          <w:lang w:eastAsia="fr-FR"/>
        </w:rPr>
        <w:t>est</w:t>
      </w:r>
      <w:r w:rsidR="00B47EF3">
        <w:rPr>
          <w:lang w:eastAsia="fr-FR"/>
        </w:rPr>
        <w:t xml:space="preserve"> en</w:t>
      </w:r>
      <w:r w:rsidR="008F4CE3">
        <w:rPr>
          <w:lang w:eastAsia="fr-FR"/>
        </w:rPr>
        <w:t>fermé</w:t>
      </w:r>
      <w:r w:rsidR="00B47EF3">
        <w:rPr>
          <w:lang w:eastAsia="fr-FR"/>
        </w:rPr>
        <w:t xml:space="preserve"> </w:t>
      </w:r>
      <w:r>
        <w:rPr>
          <w:lang w:eastAsia="fr-FR"/>
        </w:rPr>
        <w:t>d</w:t>
      </w:r>
      <w:r w:rsidR="00B47EF3">
        <w:rPr>
          <w:lang w:eastAsia="fr-FR"/>
        </w:rPr>
        <w:t>ans un</w:t>
      </w:r>
      <w:r w:rsidR="00A53099">
        <w:rPr>
          <w:lang w:eastAsia="fr-FR"/>
        </w:rPr>
        <w:t>e châsse</w:t>
      </w:r>
      <w:r w:rsidR="00B47EF3">
        <w:rPr>
          <w:lang w:eastAsia="fr-FR"/>
        </w:rPr>
        <w:t xml:space="preserve"> dans l</w:t>
      </w:r>
      <w:r w:rsidR="00A53099">
        <w:rPr>
          <w:lang w:eastAsia="fr-FR"/>
        </w:rPr>
        <w:t>e trésor</w:t>
      </w:r>
      <w:r w:rsidR="00B47EF3">
        <w:rPr>
          <w:lang w:eastAsia="fr-FR"/>
        </w:rPr>
        <w:t xml:space="preserve"> de l</w:t>
      </w:r>
      <w:r w:rsidR="00AE0A8F">
        <w:rPr>
          <w:lang w:eastAsia="fr-FR"/>
        </w:rPr>
        <w:t>’abbaye</w:t>
      </w:r>
      <w:r w:rsidR="00B47EF3">
        <w:rPr>
          <w:lang w:eastAsia="fr-FR"/>
        </w:rPr>
        <w:t xml:space="preserve"> de Flore, avec les autre</w:t>
      </w:r>
      <w:r w:rsidR="00A31622">
        <w:rPr>
          <w:lang w:eastAsia="fr-FR"/>
        </w:rPr>
        <w:t>s reliques</w:t>
      </w:r>
      <w:r w:rsidR="00B47EF3">
        <w:rPr>
          <w:lang w:eastAsia="fr-FR"/>
        </w:rPr>
        <w:t xml:space="preserve"> de</w:t>
      </w:r>
      <w:r w:rsidR="00AE0A8F">
        <w:rPr>
          <w:lang w:eastAsia="fr-FR"/>
        </w:rPr>
        <w:t>s saints</w:t>
      </w:r>
      <w:r w:rsidR="00EA1F75">
        <w:rPr>
          <w:lang w:eastAsia="fr-FR"/>
        </w:rPr>
        <w:t> :</w:t>
      </w:r>
      <w:r w:rsidR="00B47EF3">
        <w:rPr>
          <w:lang w:eastAsia="fr-FR"/>
        </w:rPr>
        <w:t xml:space="preserve"> </w:t>
      </w:r>
      <w:r w:rsidR="00CA165F">
        <w:rPr>
          <w:lang w:eastAsia="fr-FR"/>
        </w:rPr>
        <w:t>et</w:t>
      </w:r>
      <w:r w:rsidR="00B47EF3">
        <w:rPr>
          <w:lang w:eastAsia="fr-FR"/>
        </w:rPr>
        <w:t xml:space="preserve"> l</w:t>
      </w:r>
      <w:r w:rsidR="001F7F9E">
        <w:rPr>
          <w:lang w:eastAsia="fr-FR"/>
        </w:rPr>
        <w:t>’</w:t>
      </w:r>
      <w:r w:rsidR="00B47EF3">
        <w:rPr>
          <w:lang w:eastAsia="fr-FR"/>
        </w:rPr>
        <w:t>on ne la montre au</w:t>
      </w:r>
      <w:r w:rsidR="003A23AF">
        <w:rPr>
          <w:lang w:eastAsia="fr-FR"/>
        </w:rPr>
        <w:t>x archevêques</w:t>
      </w:r>
      <w:r w:rsidR="00B47EF3">
        <w:rPr>
          <w:lang w:eastAsia="fr-FR"/>
        </w:rPr>
        <w:t>, au</w:t>
      </w:r>
      <w:r w:rsidR="003A23AF">
        <w:rPr>
          <w:lang w:eastAsia="fr-FR"/>
        </w:rPr>
        <w:t>x évêques</w:t>
      </w:r>
      <w:r w:rsidR="00B47EF3">
        <w:rPr>
          <w:lang w:eastAsia="fr-FR"/>
        </w:rPr>
        <w:t xml:space="preserve">, </w:t>
      </w:r>
      <w:r w:rsidR="00CA165F">
        <w:rPr>
          <w:lang w:eastAsia="fr-FR"/>
        </w:rPr>
        <w:t>et</w:t>
      </w:r>
      <w:r w:rsidR="00B47EF3">
        <w:rPr>
          <w:lang w:eastAsia="fr-FR"/>
        </w:rPr>
        <w:t xml:space="preserve"> aux autres per</w:t>
      </w:r>
      <w:r w:rsidR="00CA165F">
        <w:rPr>
          <w:lang w:eastAsia="fr-FR"/>
        </w:rPr>
        <w:t>s</w:t>
      </w:r>
      <w:r w:rsidR="00B47EF3">
        <w:rPr>
          <w:lang w:eastAsia="fr-FR"/>
        </w:rPr>
        <w:t xml:space="preserve">onnes de </w:t>
      </w:r>
      <w:r w:rsidR="00526CCC">
        <w:rPr>
          <w:lang w:eastAsia="fr-FR"/>
        </w:rPr>
        <w:t>considération</w:t>
      </w:r>
      <w:r>
        <w:rPr>
          <w:lang w:eastAsia="fr-FR"/>
        </w:rPr>
        <w:t xml:space="preserve"> qui demandent à la voir, qu’après </w:t>
      </w:r>
      <w:r w:rsidR="00B47EF3">
        <w:rPr>
          <w:lang w:eastAsia="fr-FR"/>
        </w:rPr>
        <w:t>qu</w:t>
      </w:r>
      <w:r w:rsidR="001F7F9E">
        <w:rPr>
          <w:lang w:eastAsia="fr-FR"/>
        </w:rPr>
        <w:t>’</w:t>
      </w:r>
      <w:r w:rsidR="00B47EF3">
        <w:rPr>
          <w:lang w:eastAsia="fr-FR"/>
        </w:rPr>
        <w:t>u</w:t>
      </w:r>
      <w:r w:rsidR="00B92588">
        <w:rPr>
          <w:lang w:eastAsia="fr-FR"/>
        </w:rPr>
        <w:t>n prêtre</w:t>
      </w:r>
      <w:r w:rsidR="00B47EF3">
        <w:rPr>
          <w:lang w:eastAsia="fr-FR"/>
        </w:rPr>
        <w:t xml:space="preserve"> revêtu de l</w:t>
      </w:r>
      <w:r w:rsidR="001F7F9E">
        <w:rPr>
          <w:lang w:eastAsia="fr-FR"/>
        </w:rPr>
        <w:t>’</w:t>
      </w:r>
      <w:r w:rsidR="007B2B7A">
        <w:rPr>
          <w:lang w:eastAsia="fr-FR"/>
        </w:rPr>
        <w:t>ét</w:t>
      </w:r>
      <w:r w:rsidR="00B47EF3">
        <w:rPr>
          <w:lang w:eastAsia="fr-FR"/>
        </w:rPr>
        <w:t xml:space="preserve">ole, en a </w:t>
      </w:r>
      <w:r w:rsidR="008F4CE3">
        <w:rPr>
          <w:lang w:eastAsia="fr-FR"/>
        </w:rPr>
        <w:t>fait</w:t>
      </w:r>
      <w:r w:rsidR="00B47EF3">
        <w:rPr>
          <w:lang w:eastAsia="fr-FR"/>
        </w:rPr>
        <w:t xml:space="preserve"> l</w:t>
      </w:r>
      <w:r w:rsidR="001F7F9E">
        <w:rPr>
          <w:lang w:eastAsia="fr-FR"/>
        </w:rPr>
        <w:t>’</w:t>
      </w:r>
      <w:r w:rsidR="00B47EF3">
        <w:rPr>
          <w:lang w:eastAsia="fr-FR"/>
        </w:rPr>
        <w:t xml:space="preserve">ouverture, </w:t>
      </w:r>
      <w:r w:rsidR="00CA165F">
        <w:rPr>
          <w:lang w:eastAsia="fr-FR"/>
        </w:rPr>
        <w:t>et</w:t>
      </w:r>
      <w:r w:rsidR="00B47EF3">
        <w:rPr>
          <w:lang w:eastAsia="fr-FR"/>
        </w:rPr>
        <w:t xml:space="preserve"> l</w:t>
      </w:r>
      <w:r w:rsidR="001F7F9E">
        <w:rPr>
          <w:lang w:eastAsia="fr-FR"/>
        </w:rPr>
        <w:t>’</w:t>
      </w:r>
      <w:r w:rsidR="00B47EF3">
        <w:rPr>
          <w:lang w:eastAsia="fr-FR"/>
        </w:rPr>
        <w:t>a e</w:t>
      </w:r>
      <w:r w:rsidR="007B2B7A">
        <w:rPr>
          <w:lang w:eastAsia="fr-FR"/>
        </w:rPr>
        <w:t>nc</w:t>
      </w:r>
      <w:r w:rsidR="00B47EF3">
        <w:rPr>
          <w:lang w:eastAsia="fr-FR"/>
        </w:rPr>
        <w:t>en</w:t>
      </w:r>
      <w:r w:rsidR="00CA165F">
        <w:rPr>
          <w:lang w:eastAsia="fr-FR"/>
        </w:rPr>
        <w:t>s</w:t>
      </w:r>
      <w:r w:rsidR="00B47EF3">
        <w:rPr>
          <w:lang w:eastAsia="fr-FR"/>
        </w:rPr>
        <w:t>ée en pré</w:t>
      </w:r>
      <w:r w:rsidR="00CA165F">
        <w:rPr>
          <w:lang w:eastAsia="fr-FR"/>
        </w:rPr>
        <w:t>s</w:t>
      </w:r>
      <w:r w:rsidR="00B47EF3">
        <w:rPr>
          <w:lang w:eastAsia="fr-FR"/>
        </w:rPr>
        <w:t>ence de</w:t>
      </w:r>
      <w:r w:rsidR="00AE0A8F">
        <w:rPr>
          <w:lang w:eastAsia="fr-FR"/>
        </w:rPr>
        <w:t>s religieux</w:t>
      </w:r>
      <w:r w:rsidR="00B47EF3">
        <w:rPr>
          <w:lang w:eastAsia="fr-FR"/>
        </w:rPr>
        <w:t xml:space="preserve"> qui tiennent chacun un cierge allumé </w:t>
      </w:r>
      <w:r w:rsidR="00CA165F">
        <w:rPr>
          <w:lang w:eastAsia="fr-FR"/>
        </w:rPr>
        <w:t>et</w:t>
      </w:r>
      <w:r w:rsidR="00B47EF3">
        <w:rPr>
          <w:lang w:eastAsia="fr-FR"/>
        </w:rPr>
        <w:t xml:space="preserve"> chantent l</w:t>
      </w:r>
      <w:r w:rsidR="00A53099">
        <w:rPr>
          <w:lang w:eastAsia="fr-FR"/>
        </w:rPr>
        <w:t>’antienne</w:t>
      </w:r>
      <w:r w:rsidR="00B47EF3">
        <w:rPr>
          <w:lang w:eastAsia="fr-FR"/>
        </w:rPr>
        <w:t xml:space="preserve"> </w:t>
      </w:r>
      <w:r w:rsidR="00CA165F">
        <w:rPr>
          <w:lang w:eastAsia="fr-FR"/>
        </w:rPr>
        <w:t>et</w:t>
      </w:r>
      <w:r w:rsidR="00B47EF3">
        <w:rPr>
          <w:lang w:eastAsia="fr-FR"/>
        </w:rPr>
        <w:t xml:space="preserve"> l</w:t>
      </w:r>
      <w:r w:rsidR="00AE0A8F">
        <w:rPr>
          <w:lang w:eastAsia="fr-FR"/>
        </w:rPr>
        <w:t>a collecte</w:t>
      </w:r>
      <w:r w:rsidR="00B47EF3">
        <w:rPr>
          <w:lang w:eastAsia="fr-FR"/>
        </w:rPr>
        <w:t xml:space="preserve"> qui </w:t>
      </w:r>
      <w:r w:rsidR="00CA165F">
        <w:rPr>
          <w:lang w:eastAsia="fr-FR"/>
        </w:rPr>
        <w:t>s</w:t>
      </w:r>
      <w:r w:rsidR="00B47EF3">
        <w:rPr>
          <w:lang w:eastAsia="fr-FR"/>
        </w:rPr>
        <w:t>e di</w:t>
      </w:r>
      <w:r w:rsidR="00CA165F">
        <w:rPr>
          <w:lang w:eastAsia="fr-FR"/>
        </w:rPr>
        <w:t>s</w:t>
      </w:r>
      <w:r w:rsidR="00B47EF3">
        <w:rPr>
          <w:lang w:eastAsia="fr-FR"/>
        </w:rPr>
        <w:t xml:space="preserve">ent tous les jours en </w:t>
      </w:r>
      <w:r w:rsidR="00CA165F">
        <w:rPr>
          <w:lang w:eastAsia="fr-FR"/>
        </w:rPr>
        <w:t>s</w:t>
      </w:r>
      <w:r w:rsidR="00B47EF3">
        <w:rPr>
          <w:lang w:eastAsia="fr-FR"/>
        </w:rPr>
        <w:t>on honneur dans les divin</w:t>
      </w:r>
      <w:r w:rsidR="00AE0A8F">
        <w:rPr>
          <w:lang w:eastAsia="fr-FR"/>
        </w:rPr>
        <w:t>s offices</w:t>
      </w:r>
      <w:r w:rsidR="00B47EF3">
        <w:rPr>
          <w:lang w:eastAsia="fr-FR"/>
        </w:rPr>
        <w:t>.</w:t>
      </w:r>
      <w:r w:rsidR="00EA1F75">
        <w:rPr>
          <w:lang w:eastAsia="fr-FR"/>
        </w:rPr>
        <w:t xml:space="preserve"> </w:t>
      </w:r>
    </w:p>
    <w:p w:rsidR="00EA1F75" w:rsidRDefault="00C62D2E" w:rsidP="00C62D2E">
      <w:pPr>
        <w:rPr>
          <w:lang w:eastAsia="fr-FR"/>
        </w:rPr>
      </w:pPr>
      <w:r>
        <w:rPr>
          <w:lang w:eastAsia="fr-FR"/>
        </w:rPr>
        <w:t>Je ne s</w:t>
      </w:r>
      <w:r w:rsidR="00CA165F">
        <w:rPr>
          <w:lang w:eastAsia="fr-FR"/>
        </w:rPr>
        <w:t>ais</w:t>
      </w:r>
      <w:r w:rsidR="00B47EF3">
        <w:rPr>
          <w:lang w:eastAsia="fr-FR"/>
        </w:rPr>
        <w:t xml:space="preserve"> pas qu</w:t>
      </w:r>
      <w:r w:rsidR="001F7F9E">
        <w:rPr>
          <w:lang w:eastAsia="fr-FR"/>
        </w:rPr>
        <w:t>’</w:t>
      </w:r>
      <w:r w:rsidR="00B47EF3">
        <w:rPr>
          <w:lang w:eastAsia="fr-FR"/>
        </w:rPr>
        <w:t xml:space="preserve">on en </w:t>
      </w:r>
      <w:r w:rsidR="008F4CE3">
        <w:rPr>
          <w:lang w:eastAsia="fr-FR"/>
        </w:rPr>
        <w:t>fasse</w:t>
      </w:r>
      <w:r w:rsidR="00B47EF3">
        <w:rPr>
          <w:lang w:eastAsia="fr-FR"/>
        </w:rPr>
        <w:t xml:space="preserve"> davantage pour tous les autre</w:t>
      </w:r>
      <w:r w:rsidR="00AE0A8F">
        <w:rPr>
          <w:lang w:eastAsia="fr-FR"/>
        </w:rPr>
        <w:t>s saints</w:t>
      </w:r>
      <w:r w:rsidR="00B47EF3">
        <w:rPr>
          <w:lang w:eastAsia="fr-FR"/>
        </w:rPr>
        <w:t xml:space="preserve">., qui </w:t>
      </w:r>
      <w:r w:rsidR="00CA165F">
        <w:rPr>
          <w:lang w:eastAsia="fr-FR"/>
        </w:rPr>
        <w:t>s</w:t>
      </w:r>
      <w:r w:rsidR="00B47EF3">
        <w:rPr>
          <w:lang w:eastAsia="fr-FR"/>
        </w:rPr>
        <w:t>ont reconnus pour tels dans l</w:t>
      </w:r>
      <w:r w:rsidR="001F7F9E">
        <w:rPr>
          <w:lang w:eastAsia="fr-FR"/>
        </w:rPr>
        <w:t>’</w:t>
      </w:r>
      <w:r w:rsidR="00CA165F">
        <w:rPr>
          <w:lang w:eastAsia="fr-FR"/>
        </w:rPr>
        <w:t>Églis</w:t>
      </w:r>
      <w:r w:rsidR="00A31622">
        <w:rPr>
          <w:lang w:eastAsia="fr-FR"/>
        </w:rPr>
        <w:t>e catholique</w:t>
      </w:r>
      <w:r w:rsidR="00EA1F75">
        <w:rPr>
          <w:lang w:eastAsia="fr-FR"/>
        </w:rPr>
        <w:t> :</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i Rome ne s</w:t>
      </w:r>
      <w:r w:rsidR="001F7F9E">
        <w:rPr>
          <w:lang w:eastAsia="fr-FR"/>
        </w:rPr>
        <w:t>’</w:t>
      </w:r>
      <w:r w:rsidR="00B47EF3">
        <w:rPr>
          <w:lang w:eastAsia="fr-FR"/>
        </w:rPr>
        <w:t>e</w:t>
      </w:r>
      <w:r w:rsidR="00CA165F">
        <w:rPr>
          <w:lang w:eastAsia="fr-FR"/>
        </w:rPr>
        <w:t>s</w:t>
      </w:r>
      <w:r w:rsidR="00B47EF3">
        <w:rPr>
          <w:lang w:eastAsia="fr-FR"/>
        </w:rPr>
        <w:t>t pas</w:t>
      </w:r>
      <w:r>
        <w:rPr>
          <w:lang w:eastAsia="fr-FR"/>
        </w:rPr>
        <w:t xml:space="preserve"> encore solennellement</w:t>
      </w:r>
      <w:r w:rsidR="00B47EF3">
        <w:rPr>
          <w:lang w:eastAsia="fr-FR"/>
        </w:rPr>
        <w:t xml:space="preserve"> déclarée avec toutes les </w:t>
      </w:r>
      <w:r w:rsidR="008F4CE3">
        <w:rPr>
          <w:lang w:eastAsia="fr-FR"/>
        </w:rPr>
        <w:t>form</w:t>
      </w:r>
      <w:r w:rsidR="00B47EF3">
        <w:rPr>
          <w:lang w:eastAsia="fr-FR"/>
        </w:rPr>
        <w:t xml:space="preserve">alités qui </w:t>
      </w:r>
      <w:r w:rsidR="00CA165F">
        <w:rPr>
          <w:lang w:eastAsia="fr-FR"/>
        </w:rPr>
        <w:t>s</w:t>
      </w:r>
      <w:r w:rsidR="00B47EF3">
        <w:rPr>
          <w:lang w:eastAsia="fr-FR"/>
        </w:rPr>
        <w:t>ont en u</w:t>
      </w:r>
      <w:r w:rsidR="00CA165F">
        <w:rPr>
          <w:lang w:eastAsia="fr-FR"/>
        </w:rPr>
        <w:t>s</w:t>
      </w:r>
      <w:r w:rsidR="00B47EF3">
        <w:rPr>
          <w:lang w:eastAsia="fr-FR"/>
        </w:rPr>
        <w:t xml:space="preserve">age depuis quelques </w:t>
      </w:r>
      <w:r>
        <w:rPr>
          <w:lang w:eastAsia="fr-FR"/>
        </w:rPr>
        <w:t>siècles</w:t>
      </w:r>
      <w:r w:rsidR="00B47EF3">
        <w:rPr>
          <w:lang w:eastAsia="fr-FR"/>
        </w:rPr>
        <w:t>, elle n</w:t>
      </w:r>
      <w:r w:rsidR="001F7F9E">
        <w:rPr>
          <w:lang w:eastAsia="fr-FR"/>
        </w:rPr>
        <w:t>’</w:t>
      </w:r>
      <w:r w:rsidR="00B47EF3">
        <w:rPr>
          <w:lang w:eastAsia="fr-FR"/>
        </w:rPr>
        <w:t xml:space="preserve">a jamais cependant </w:t>
      </w:r>
      <w:r w:rsidR="00526CCC">
        <w:rPr>
          <w:lang w:eastAsia="fr-FR"/>
        </w:rPr>
        <w:t>empêché</w:t>
      </w:r>
      <w:r w:rsidR="00B47EF3">
        <w:rPr>
          <w:lang w:eastAsia="fr-FR"/>
        </w:rPr>
        <w:t xml:space="preserve"> le</w:t>
      </w:r>
      <w:r w:rsidR="00541AB2">
        <w:rPr>
          <w:lang w:eastAsia="fr-FR"/>
        </w:rPr>
        <w:t>s provinces</w:t>
      </w:r>
      <w:r w:rsidR="00B47EF3">
        <w:rPr>
          <w:lang w:eastAsia="fr-FR"/>
        </w:rPr>
        <w:t xml:space="preserve"> qui depuis lon</w:t>
      </w:r>
      <w:r w:rsidR="007B2B7A">
        <w:rPr>
          <w:lang w:eastAsia="fr-FR"/>
        </w:rPr>
        <w:t>gt</w:t>
      </w:r>
      <w:r w:rsidR="00CA165F">
        <w:rPr>
          <w:lang w:eastAsia="fr-FR"/>
        </w:rPr>
        <w:t>emps</w:t>
      </w:r>
      <w:r w:rsidR="00B47EF3">
        <w:rPr>
          <w:lang w:eastAsia="fr-FR"/>
        </w:rPr>
        <w:t xml:space="preserve"> </w:t>
      </w:r>
      <w:r w:rsidR="00CA165F">
        <w:rPr>
          <w:lang w:eastAsia="fr-FR"/>
        </w:rPr>
        <w:t>s</w:t>
      </w:r>
      <w:r w:rsidR="00B47EF3">
        <w:rPr>
          <w:lang w:eastAsia="fr-FR"/>
        </w:rPr>
        <w:t>ont en u</w:t>
      </w:r>
      <w:r w:rsidR="00CA165F">
        <w:rPr>
          <w:lang w:eastAsia="fr-FR"/>
        </w:rPr>
        <w:t>s</w:t>
      </w:r>
      <w:r w:rsidR="00B47EF3">
        <w:rPr>
          <w:lang w:eastAsia="fr-FR"/>
        </w:rPr>
        <w:t>ag</w:t>
      </w:r>
      <w:r w:rsidR="0031502E">
        <w:rPr>
          <w:lang w:eastAsia="fr-FR"/>
        </w:rPr>
        <w:t>e</w:t>
      </w:r>
      <w:r>
        <w:rPr>
          <w:lang w:eastAsia="fr-FR"/>
        </w:rPr>
        <w:t xml:space="preserve"> e</w:t>
      </w:r>
      <w:r w:rsidR="0031502E">
        <w:rPr>
          <w:lang w:eastAsia="fr-FR"/>
        </w:rPr>
        <w:t>t</w:t>
      </w:r>
      <w:r>
        <w:rPr>
          <w:lang w:eastAsia="fr-FR"/>
        </w:rPr>
        <w:t xml:space="preserve"> </w:t>
      </w:r>
      <w:r w:rsidR="0031502E">
        <w:rPr>
          <w:lang w:eastAsia="fr-FR"/>
        </w:rPr>
        <w:t>e</w:t>
      </w:r>
      <w:r w:rsidR="00B47EF3">
        <w:rPr>
          <w:lang w:eastAsia="fr-FR"/>
        </w:rPr>
        <w:t>n po</w:t>
      </w:r>
      <w:r w:rsidR="00CA165F">
        <w:rPr>
          <w:lang w:eastAsia="fr-FR"/>
        </w:rPr>
        <w:t>ssess</w:t>
      </w:r>
      <w:r w:rsidR="00B47EF3">
        <w:rPr>
          <w:lang w:eastAsia="fr-FR"/>
        </w:rPr>
        <w:t>ion de le traiter d</w:t>
      </w:r>
      <w:r w:rsidR="00AE0A8F">
        <w:rPr>
          <w:lang w:eastAsia="fr-FR"/>
        </w:rPr>
        <w:t>e saint</w:t>
      </w:r>
      <w:r w:rsidR="00B47EF3">
        <w:rPr>
          <w:lang w:eastAsia="fr-FR"/>
        </w:rPr>
        <w:t xml:space="preserve">, </w:t>
      </w:r>
      <w:r w:rsidR="00CA165F">
        <w:rPr>
          <w:lang w:eastAsia="fr-FR"/>
        </w:rPr>
        <w:t>et</w:t>
      </w:r>
      <w:r w:rsidR="00B47EF3">
        <w:rPr>
          <w:lang w:eastAsia="fr-FR"/>
        </w:rPr>
        <w:t xml:space="preserve"> de lui dé</w:t>
      </w:r>
      <w:r>
        <w:rPr>
          <w:lang w:eastAsia="fr-FR"/>
        </w:rPr>
        <w:t>f</w:t>
      </w:r>
      <w:r w:rsidR="00B47EF3">
        <w:rPr>
          <w:lang w:eastAsia="fr-FR"/>
        </w:rPr>
        <w:t>érer les honne</w:t>
      </w:r>
      <w:r>
        <w:rPr>
          <w:lang w:eastAsia="fr-FR"/>
        </w:rPr>
        <w:t>u</w:t>
      </w:r>
      <w:r w:rsidR="00B47EF3">
        <w:rPr>
          <w:lang w:eastAsia="fr-FR"/>
        </w:rPr>
        <w:t xml:space="preserve">rs qui lui </w:t>
      </w:r>
      <w:r w:rsidR="00CA165F">
        <w:rPr>
          <w:lang w:eastAsia="fr-FR"/>
        </w:rPr>
        <w:t>s</w:t>
      </w:r>
      <w:r w:rsidR="00B47EF3">
        <w:rPr>
          <w:lang w:eastAsia="fr-FR"/>
        </w:rPr>
        <w:t>ont dûs en cette qualité</w:t>
      </w:r>
      <w:r w:rsidR="00EA1F75">
        <w:rPr>
          <w:lang w:eastAsia="fr-FR"/>
        </w:rPr>
        <w:t> :</w:t>
      </w:r>
      <w:r w:rsidR="00B47EF3">
        <w:rPr>
          <w:lang w:eastAsia="fr-FR"/>
        </w:rPr>
        <w:t xml:space="preserve"> ce qu</w:t>
      </w:r>
      <w:r w:rsidR="001F7F9E">
        <w:rPr>
          <w:lang w:eastAsia="fr-FR"/>
        </w:rPr>
        <w:t>’</w:t>
      </w:r>
      <w:r w:rsidR="00B47EF3">
        <w:rPr>
          <w:lang w:eastAsia="fr-FR"/>
        </w:rPr>
        <w:t xml:space="preserve">elle ne </w:t>
      </w:r>
      <w:r w:rsidR="00526CCC">
        <w:rPr>
          <w:lang w:eastAsia="fr-FR"/>
        </w:rPr>
        <w:t>souffrirait</w:t>
      </w:r>
      <w:r w:rsidR="00B47EF3">
        <w:rPr>
          <w:lang w:eastAsia="fr-FR"/>
        </w:rPr>
        <w:t xml:space="preserve"> pas certainement, </w:t>
      </w:r>
      <w:r w:rsidR="00CA165F">
        <w:rPr>
          <w:lang w:eastAsia="fr-FR"/>
        </w:rPr>
        <w:t>s</w:t>
      </w:r>
      <w:r w:rsidR="00B47EF3">
        <w:rPr>
          <w:lang w:eastAsia="fr-FR"/>
        </w:rPr>
        <w:t>i elle n</w:t>
      </w:r>
      <w:r w:rsidR="001F7F9E">
        <w:rPr>
          <w:lang w:eastAsia="fr-FR"/>
        </w:rPr>
        <w:t>’</w:t>
      </w:r>
      <w:r w:rsidR="00526CCC">
        <w:rPr>
          <w:lang w:eastAsia="fr-FR"/>
        </w:rPr>
        <w:t>avait</w:t>
      </w:r>
      <w:r w:rsidR="00B47EF3">
        <w:rPr>
          <w:lang w:eastAsia="fr-FR"/>
        </w:rPr>
        <w:t xml:space="preserve"> de lui les mêmes </w:t>
      </w:r>
      <w:r w:rsidR="00CA165F">
        <w:rPr>
          <w:lang w:eastAsia="fr-FR"/>
        </w:rPr>
        <w:t>s</w:t>
      </w:r>
      <w:r w:rsidR="00B47EF3">
        <w:rPr>
          <w:lang w:eastAsia="fr-FR"/>
        </w:rPr>
        <w:t>ent</w:t>
      </w:r>
      <w:r w:rsidR="00CA165F">
        <w:rPr>
          <w:lang w:eastAsia="fr-FR"/>
        </w:rPr>
        <w:t>iments</w:t>
      </w:r>
      <w:r w:rsidR="00B47EF3">
        <w:rPr>
          <w:lang w:eastAsia="fr-FR"/>
        </w:rPr>
        <w:t xml:space="preserve">. </w:t>
      </w:r>
      <w:r w:rsidR="008F4CE3">
        <w:rPr>
          <w:lang w:eastAsia="fr-FR"/>
        </w:rPr>
        <w:t>Enfin</w:t>
      </w:r>
      <w:r w:rsidR="00B47EF3">
        <w:rPr>
          <w:lang w:eastAsia="fr-FR"/>
        </w:rPr>
        <w:t xml:space="preserve"> tous les ancien</w:t>
      </w:r>
      <w:r w:rsidR="00A53099">
        <w:rPr>
          <w:lang w:eastAsia="fr-FR"/>
        </w:rPr>
        <w:t>s martyrologes</w:t>
      </w:r>
      <w:r w:rsidR="00B47EF3">
        <w:rPr>
          <w:lang w:eastAsia="fr-FR"/>
        </w:rPr>
        <w:t xml:space="preserve"> de l</w:t>
      </w:r>
      <w:r w:rsidR="00AE0A8F">
        <w:rPr>
          <w:lang w:eastAsia="fr-FR"/>
        </w:rPr>
        <w:t>’ordre</w:t>
      </w:r>
      <w:r w:rsidR="00B47EF3">
        <w:rPr>
          <w:lang w:eastAsia="fr-FR"/>
        </w:rPr>
        <w:t xml:space="preserve"> de S.</w:t>
      </w:r>
      <w:r w:rsidR="00FD734B">
        <w:rPr>
          <w:lang w:eastAsia="fr-FR"/>
        </w:rPr>
        <w:t xml:space="preserve"> </w:t>
      </w:r>
      <w:r w:rsidR="00B47EF3">
        <w:rPr>
          <w:lang w:eastAsia="fr-FR"/>
        </w:rPr>
        <w:t xml:space="preserve">Benoît </w:t>
      </w:r>
      <w:r w:rsidR="00CA165F">
        <w:rPr>
          <w:lang w:eastAsia="fr-FR"/>
        </w:rPr>
        <w:t>et</w:t>
      </w:r>
      <w:r w:rsidR="00B47EF3">
        <w:rPr>
          <w:lang w:eastAsia="fr-FR"/>
        </w:rPr>
        <w:t xml:space="preserve"> de l</w:t>
      </w:r>
      <w:r w:rsidR="00AE0A8F">
        <w:rPr>
          <w:lang w:eastAsia="fr-FR"/>
        </w:rPr>
        <w:t>’ordre</w:t>
      </w:r>
      <w:r w:rsidR="00B47EF3">
        <w:rPr>
          <w:lang w:eastAsia="fr-FR"/>
        </w:rPr>
        <w:t xml:space="preserve"> de Cîteaux en </w:t>
      </w:r>
      <w:r>
        <w:rPr>
          <w:lang w:eastAsia="fr-FR"/>
        </w:rPr>
        <w:t>f</w:t>
      </w:r>
      <w:r w:rsidR="00B47EF3">
        <w:rPr>
          <w:lang w:eastAsia="fr-FR"/>
        </w:rPr>
        <w:t>ont mention au 19 de M</w:t>
      </w:r>
      <w:r w:rsidR="00CA165F">
        <w:rPr>
          <w:lang w:eastAsia="fr-FR"/>
        </w:rPr>
        <w:t>ai</w:t>
      </w:r>
      <w:r w:rsidR="00B47EF3">
        <w:rPr>
          <w:lang w:eastAsia="fr-FR"/>
        </w:rPr>
        <w:t xml:space="preserve">, qui </w:t>
      </w:r>
      <w:r w:rsidR="0031502E">
        <w:rPr>
          <w:lang w:eastAsia="fr-FR"/>
        </w:rPr>
        <w:t>est</w:t>
      </w:r>
      <w:r w:rsidR="00B47EF3">
        <w:rPr>
          <w:lang w:eastAsia="fr-FR"/>
        </w:rPr>
        <w:t xml:space="preserve"> le jour de </w:t>
      </w:r>
      <w:r w:rsidR="00CA165F">
        <w:rPr>
          <w:lang w:eastAsia="fr-FR"/>
        </w:rPr>
        <w:t>s</w:t>
      </w:r>
      <w:r w:rsidR="00B47EF3">
        <w:rPr>
          <w:lang w:eastAsia="fr-FR"/>
        </w:rPr>
        <w:t xml:space="preserve">a </w:t>
      </w:r>
      <w:r w:rsidR="00AC0147">
        <w:rPr>
          <w:lang w:eastAsia="fr-FR"/>
        </w:rPr>
        <w:t>second</w:t>
      </w:r>
      <w:r w:rsidR="00A31622">
        <w:rPr>
          <w:lang w:eastAsia="fr-FR"/>
        </w:rPr>
        <w:t>e translation</w:t>
      </w:r>
      <w:r w:rsidR="00B47EF3">
        <w:rPr>
          <w:lang w:eastAsia="fr-FR"/>
        </w:rPr>
        <w:t>, comme d</w:t>
      </w:r>
      <w:r w:rsidR="001F7F9E">
        <w:rPr>
          <w:lang w:eastAsia="fr-FR"/>
        </w:rPr>
        <w:t>’</w:t>
      </w:r>
      <w:r w:rsidR="00B47EF3">
        <w:rPr>
          <w:lang w:eastAsia="fr-FR"/>
        </w:rPr>
        <w:t>u</w:t>
      </w:r>
      <w:r w:rsidR="00AE0A8F">
        <w:rPr>
          <w:lang w:eastAsia="fr-FR"/>
        </w:rPr>
        <w:t>n bienheureux</w:t>
      </w:r>
      <w:r w:rsidR="00B47EF3">
        <w:rPr>
          <w:lang w:eastAsia="fr-FR"/>
        </w:rPr>
        <w:t>, d</w:t>
      </w:r>
      <w:r w:rsidR="001F7F9E">
        <w:rPr>
          <w:lang w:eastAsia="fr-FR"/>
        </w:rPr>
        <w:t>’</w:t>
      </w:r>
      <w:r w:rsidR="00B47EF3">
        <w:rPr>
          <w:lang w:eastAsia="fr-FR"/>
        </w:rPr>
        <w:t>un gran</w:t>
      </w:r>
      <w:r w:rsidR="003A23AF">
        <w:rPr>
          <w:lang w:eastAsia="fr-FR"/>
        </w:rPr>
        <w:t>d docteur</w:t>
      </w:r>
      <w:r>
        <w:rPr>
          <w:lang w:eastAsia="fr-FR"/>
        </w:rPr>
        <w:t>,</w:t>
      </w:r>
      <w:r w:rsidR="00B47EF3">
        <w:rPr>
          <w:lang w:eastAsia="fr-FR"/>
        </w:rPr>
        <w:t xml:space="preserve"> d</w:t>
      </w:r>
      <w:r w:rsidR="001F7F9E">
        <w:rPr>
          <w:lang w:eastAsia="fr-FR"/>
        </w:rPr>
        <w:t>’</w:t>
      </w:r>
      <w:r w:rsidR="00B47EF3">
        <w:rPr>
          <w:lang w:eastAsia="fr-FR"/>
        </w:rPr>
        <w:t>u</w:t>
      </w:r>
      <w:r w:rsidR="00AE0A8F">
        <w:rPr>
          <w:lang w:eastAsia="fr-FR"/>
        </w:rPr>
        <w:t>n prophète</w:t>
      </w:r>
      <w:r w:rsidR="00B47EF3">
        <w:rPr>
          <w:lang w:eastAsia="fr-FR"/>
        </w:rPr>
        <w:t xml:space="preserve"> éclairé, d</w:t>
      </w:r>
      <w:r w:rsidR="001F7F9E">
        <w:rPr>
          <w:lang w:eastAsia="fr-FR"/>
        </w:rPr>
        <w:t>’</w:t>
      </w:r>
      <w:r w:rsidR="00B47EF3">
        <w:rPr>
          <w:lang w:eastAsia="fr-FR"/>
        </w:rPr>
        <w:t>un homme pu</w:t>
      </w:r>
      <w:r w:rsidR="00CA165F">
        <w:rPr>
          <w:lang w:eastAsia="fr-FR"/>
        </w:rPr>
        <w:t>issa</w:t>
      </w:r>
      <w:r w:rsidR="00B47EF3">
        <w:rPr>
          <w:lang w:eastAsia="fr-FR"/>
        </w:rPr>
        <w:t xml:space="preserve">nt en œuvres </w:t>
      </w:r>
      <w:r w:rsidR="00CA165F">
        <w:rPr>
          <w:lang w:eastAsia="fr-FR"/>
        </w:rPr>
        <w:t>et</w:t>
      </w:r>
      <w:r w:rsidR="00B47EF3">
        <w:rPr>
          <w:lang w:eastAsia="fr-FR"/>
        </w:rPr>
        <w:t xml:space="preserve"> en paroles, illu</w:t>
      </w:r>
      <w:r w:rsidR="00CA165F">
        <w:rPr>
          <w:lang w:eastAsia="fr-FR"/>
        </w:rPr>
        <w:t>s</w:t>
      </w:r>
      <w:r w:rsidR="00B47EF3">
        <w:rPr>
          <w:lang w:eastAsia="fr-FR"/>
        </w:rPr>
        <w:t>tre par quantité d</w:t>
      </w:r>
      <w:r w:rsidR="003A23AF">
        <w:rPr>
          <w:lang w:eastAsia="fr-FR"/>
        </w:rPr>
        <w:t>e miracles</w:t>
      </w:r>
      <w:r w:rsidR="00EA1F75">
        <w:rPr>
          <w:lang w:eastAsia="fr-FR"/>
        </w:rPr>
        <w:t> :</w:t>
      </w:r>
      <w:r w:rsidR="00B47EF3">
        <w:rPr>
          <w:lang w:eastAsia="fr-FR"/>
        </w:rPr>
        <w:t xml:space="preserve"> </w:t>
      </w:r>
      <w:r w:rsidR="00CA165F">
        <w:rPr>
          <w:lang w:eastAsia="fr-FR"/>
        </w:rPr>
        <w:t>et</w:t>
      </w:r>
      <w:r w:rsidR="00B47EF3">
        <w:rPr>
          <w:lang w:eastAsia="fr-FR"/>
        </w:rPr>
        <w:t xml:space="preserve"> ce</w:t>
      </w:r>
      <w:r w:rsidR="00A53099">
        <w:rPr>
          <w:lang w:eastAsia="fr-FR"/>
        </w:rPr>
        <w:t>s martyrologes</w:t>
      </w:r>
      <w:r w:rsidR="00B47EF3">
        <w:rPr>
          <w:lang w:eastAsia="fr-FR"/>
        </w:rPr>
        <w:t xml:space="preserve"> </w:t>
      </w:r>
      <w:r w:rsidR="00CA165F">
        <w:rPr>
          <w:lang w:eastAsia="fr-FR"/>
        </w:rPr>
        <w:t>s</w:t>
      </w:r>
      <w:r w:rsidR="00B47EF3">
        <w:rPr>
          <w:lang w:eastAsia="fr-FR"/>
        </w:rPr>
        <w:t xml:space="preserve">ont approuvés de Rome </w:t>
      </w:r>
      <w:r w:rsidR="00CA165F">
        <w:rPr>
          <w:lang w:eastAsia="fr-FR"/>
        </w:rPr>
        <w:t>et</w:t>
      </w:r>
      <w:r w:rsidR="00B47EF3">
        <w:rPr>
          <w:lang w:eastAsia="fr-FR"/>
        </w:rPr>
        <w:t xml:space="preserve"> de l</w:t>
      </w:r>
      <w:r w:rsidR="003A23AF">
        <w:rPr>
          <w:lang w:eastAsia="fr-FR"/>
        </w:rPr>
        <w:t>a congrégation</w:t>
      </w:r>
      <w:r>
        <w:rPr>
          <w:lang w:eastAsia="fr-FR"/>
        </w:rPr>
        <w:t xml:space="preserve"> de</w:t>
      </w:r>
      <w:r w:rsidR="00A53099">
        <w:rPr>
          <w:lang w:eastAsia="fr-FR"/>
        </w:rPr>
        <w:t>s rits</w:t>
      </w:r>
      <w:r w:rsidR="00B47EF3">
        <w:rPr>
          <w:lang w:eastAsia="fr-FR"/>
        </w:rPr>
        <w:t xml:space="preserve">. En </w:t>
      </w:r>
      <w:r w:rsidR="008F4CE3">
        <w:rPr>
          <w:lang w:eastAsia="fr-FR"/>
        </w:rPr>
        <w:t>faut</w:t>
      </w:r>
      <w:r w:rsidR="00B47EF3">
        <w:rPr>
          <w:lang w:eastAsia="fr-FR"/>
        </w:rPr>
        <w:t xml:space="preserve">-il davantage pour </w:t>
      </w:r>
      <w:r w:rsidR="008F4CE3">
        <w:rPr>
          <w:lang w:eastAsia="fr-FR"/>
        </w:rPr>
        <w:t>faire</w:t>
      </w:r>
      <w:r w:rsidR="00B47EF3">
        <w:rPr>
          <w:lang w:eastAsia="fr-FR"/>
        </w:rPr>
        <w:t xml:space="preserve"> </w:t>
      </w:r>
      <w:r w:rsidR="00526CCC">
        <w:rPr>
          <w:lang w:eastAsia="fr-FR"/>
        </w:rPr>
        <w:t>connaître</w:t>
      </w:r>
      <w:r w:rsidR="00B47EF3">
        <w:rPr>
          <w:lang w:eastAsia="fr-FR"/>
        </w:rPr>
        <w:t xml:space="preserve"> ce que l</w:t>
      </w:r>
      <w:r w:rsidR="00AE0A8F">
        <w:rPr>
          <w:lang w:eastAsia="fr-FR"/>
        </w:rPr>
        <w:t>e saint</w:t>
      </w:r>
      <w:r w:rsidR="00B47EF3">
        <w:rPr>
          <w:lang w:eastAsia="fr-FR"/>
        </w:rPr>
        <w:t xml:space="preserve"> Siège pen</w:t>
      </w:r>
      <w:r w:rsidR="00CA165F">
        <w:rPr>
          <w:lang w:eastAsia="fr-FR"/>
        </w:rPr>
        <w:t>s</w:t>
      </w:r>
      <w:r w:rsidR="00B47EF3">
        <w:rPr>
          <w:lang w:eastAsia="fr-FR"/>
        </w:rPr>
        <w:t>e de ce gran</w:t>
      </w:r>
      <w:r w:rsidR="00541AB2">
        <w:rPr>
          <w:lang w:eastAsia="fr-FR"/>
        </w:rPr>
        <w:t>d hommes</w:t>
      </w:r>
      <w:r w:rsidR="00B47EF3">
        <w:rPr>
          <w:lang w:eastAsia="fr-FR"/>
        </w:rPr>
        <w:t xml:space="preserve">, </w:t>
      </w:r>
      <w:r w:rsidR="00CA165F">
        <w:rPr>
          <w:lang w:eastAsia="fr-FR"/>
        </w:rPr>
        <w:t>et</w:t>
      </w:r>
      <w:r w:rsidR="00B47EF3">
        <w:rPr>
          <w:lang w:eastAsia="fr-FR"/>
        </w:rPr>
        <w:t xml:space="preserve"> l</w:t>
      </w:r>
      <w:r w:rsidR="001F7F9E">
        <w:rPr>
          <w:lang w:eastAsia="fr-FR"/>
        </w:rPr>
        <w:t>’</w:t>
      </w:r>
      <w:r w:rsidR="00B47EF3">
        <w:rPr>
          <w:lang w:eastAsia="fr-FR"/>
        </w:rPr>
        <w:t>idée qu</w:t>
      </w:r>
      <w:r w:rsidR="001F7F9E">
        <w:rPr>
          <w:lang w:eastAsia="fr-FR"/>
        </w:rPr>
        <w:t>’</w:t>
      </w:r>
      <w:r w:rsidR="00B47EF3">
        <w:rPr>
          <w:lang w:eastAsia="fr-FR"/>
        </w:rPr>
        <w:t>on s</w:t>
      </w:r>
      <w:r w:rsidR="001F7F9E">
        <w:rPr>
          <w:lang w:eastAsia="fr-FR"/>
        </w:rPr>
        <w:t>’</w:t>
      </w:r>
      <w:r w:rsidR="00B47EF3">
        <w:rPr>
          <w:lang w:eastAsia="fr-FR"/>
        </w:rPr>
        <w:t xml:space="preserve">en </w:t>
      </w:r>
      <w:r w:rsidR="00762190">
        <w:rPr>
          <w:lang w:eastAsia="fr-FR"/>
        </w:rPr>
        <w:t>doit</w:t>
      </w:r>
      <w:r w:rsidR="00B47EF3">
        <w:rPr>
          <w:lang w:eastAsia="fr-FR"/>
        </w:rPr>
        <w:t xml:space="preserve"> </w:t>
      </w:r>
      <w:r w:rsidR="008F4CE3">
        <w:rPr>
          <w:lang w:eastAsia="fr-FR"/>
        </w:rPr>
        <w:t>form</w:t>
      </w:r>
      <w:r w:rsidR="00B47EF3">
        <w:rPr>
          <w:lang w:eastAsia="fr-FR"/>
        </w:rPr>
        <w:t>er, lor</w:t>
      </w:r>
      <w:r w:rsidR="00CA165F">
        <w:rPr>
          <w:lang w:eastAsia="fr-FR"/>
        </w:rPr>
        <w:t>s</w:t>
      </w:r>
      <w:r w:rsidR="00B47EF3">
        <w:rPr>
          <w:lang w:eastAsia="fr-FR"/>
        </w:rPr>
        <w:t>qu</w:t>
      </w:r>
      <w:r w:rsidR="001F7F9E">
        <w:rPr>
          <w:lang w:eastAsia="fr-FR"/>
        </w:rPr>
        <w:t>’</w:t>
      </w:r>
      <w:r w:rsidR="00B47EF3">
        <w:rPr>
          <w:lang w:eastAsia="fr-FR"/>
        </w:rPr>
        <w:t xml:space="preserve">on en veut juger </w:t>
      </w:r>
      <w:r w:rsidR="00CA165F">
        <w:rPr>
          <w:lang w:eastAsia="fr-FR"/>
        </w:rPr>
        <w:t>s</w:t>
      </w:r>
      <w:r w:rsidR="00E66FFD">
        <w:rPr>
          <w:lang w:eastAsia="fr-FR"/>
        </w:rPr>
        <w:t xml:space="preserve">ainement. </w:t>
      </w:r>
    </w:p>
    <w:p w:rsidR="00854B10" w:rsidRPr="00C452F6" w:rsidRDefault="006172A9" w:rsidP="002526C7">
      <w:pPr>
        <w:pStyle w:val="Titre2"/>
      </w:pPr>
      <w:r>
        <w:t xml:space="preserve">§ 35. </w:t>
      </w:r>
      <w:r w:rsidR="00854B10">
        <w:t>La seconde translation de ses reliques.</w:t>
      </w:r>
      <w:bookmarkStart w:id="181" w:name="a335"/>
      <w:bookmarkEnd w:id="181"/>
      <w:r w:rsidR="00854B10">
        <w:t xml:space="preserve"> </w:t>
      </w:r>
    </w:p>
    <w:p w:rsidR="00EA1F75" w:rsidRDefault="00B47EF3" w:rsidP="00C62D2E">
      <w:pPr>
        <w:rPr>
          <w:lang w:eastAsia="fr-FR"/>
        </w:rPr>
      </w:pPr>
      <w:r>
        <w:rPr>
          <w:lang w:eastAsia="fr-FR"/>
        </w:rPr>
        <w:t>Je parle d</w:t>
      </w:r>
      <w:r w:rsidR="001F7F9E">
        <w:rPr>
          <w:lang w:eastAsia="fr-FR"/>
        </w:rPr>
        <w:t>’</w:t>
      </w:r>
      <w:r>
        <w:rPr>
          <w:lang w:eastAsia="fr-FR"/>
        </w:rPr>
        <w:t xml:space="preserve">une </w:t>
      </w:r>
      <w:r w:rsidR="00B9500D">
        <w:rPr>
          <w:lang w:eastAsia="fr-FR"/>
        </w:rPr>
        <w:t>second</w:t>
      </w:r>
      <w:r w:rsidR="00A31622">
        <w:rPr>
          <w:lang w:eastAsia="fr-FR"/>
        </w:rPr>
        <w:t>e translation</w:t>
      </w:r>
      <w:r>
        <w:rPr>
          <w:lang w:eastAsia="fr-FR"/>
        </w:rPr>
        <w:t>, parce qu</w:t>
      </w:r>
      <w:r w:rsidR="001F7F9E">
        <w:rPr>
          <w:lang w:eastAsia="fr-FR"/>
        </w:rPr>
        <w:t>’</w:t>
      </w:r>
      <w:r>
        <w:rPr>
          <w:lang w:eastAsia="fr-FR"/>
        </w:rPr>
        <w:t xml:space="preserve">il </w:t>
      </w:r>
      <w:r w:rsidR="0031502E">
        <w:rPr>
          <w:lang w:eastAsia="fr-FR"/>
        </w:rPr>
        <w:t>est</w:t>
      </w:r>
      <w:r>
        <w:rPr>
          <w:lang w:eastAsia="fr-FR"/>
        </w:rPr>
        <w:t xml:space="preserve"> certain que lor</w:t>
      </w:r>
      <w:r w:rsidR="00CA165F">
        <w:rPr>
          <w:lang w:eastAsia="fr-FR"/>
        </w:rPr>
        <w:t>s</w:t>
      </w:r>
      <w:r>
        <w:rPr>
          <w:lang w:eastAsia="fr-FR"/>
        </w:rPr>
        <w:t>qu</w:t>
      </w:r>
      <w:r w:rsidR="001F7F9E">
        <w:rPr>
          <w:lang w:eastAsia="fr-FR"/>
        </w:rPr>
        <w:t>’</w:t>
      </w:r>
      <w:r>
        <w:rPr>
          <w:lang w:eastAsia="fr-FR"/>
        </w:rPr>
        <w:t xml:space="preserve">il </w:t>
      </w:r>
      <w:r w:rsidR="008F4CE3">
        <w:rPr>
          <w:lang w:eastAsia="fr-FR"/>
        </w:rPr>
        <w:t>fut</w:t>
      </w:r>
      <w:r>
        <w:rPr>
          <w:lang w:eastAsia="fr-FR"/>
        </w:rPr>
        <w:t xml:space="preserve"> tran</w:t>
      </w:r>
      <w:r w:rsidR="00CA165F">
        <w:rPr>
          <w:lang w:eastAsia="fr-FR"/>
        </w:rPr>
        <w:t>s</w:t>
      </w:r>
      <w:r>
        <w:rPr>
          <w:lang w:eastAsia="fr-FR"/>
        </w:rPr>
        <w:t xml:space="preserve">porté </w:t>
      </w:r>
      <w:r w:rsidR="00526CCC">
        <w:rPr>
          <w:lang w:eastAsia="fr-FR"/>
        </w:rPr>
        <w:t>solennellement</w:t>
      </w:r>
      <w:r>
        <w:rPr>
          <w:lang w:eastAsia="fr-FR"/>
        </w:rPr>
        <w:t xml:space="preserve"> de </w:t>
      </w:r>
      <w:r w:rsidR="00C62D2E">
        <w:rPr>
          <w:lang w:eastAsia="fr-FR"/>
        </w:rPr>
        <w:t>l</w:t>
      </w:r>
      <w:r w:rsidR="00AE0A8F">
        <w:rPr>
          <w:lang w:eastAsia="fr-FR"/>
        </w:rPr>
        <w:t>’abbaye</w:t>
      </w:r>
      <w:r>
        <w:rPr>
          <w:lang w:eastAsia="fr-FR"/>
        </w:rPr>
        <w:t xml:space="preserve"> de S. Martin à celle de Flore, quelques années après </w:t>
      </w:r>
      <w:r w:rsidR="00CA165F">
        <w:rPr>
          <w:lang w:eastAsia="fr-FR"/>
        </w:rPr>
        <w:t>s</w:t>
      </w:r>
      <w:r>
        <w:rPr>
          <w:lang w:eastAsia="fr-FR"/>
        </w:rPr>
        <w:t>on bienheureux décès, il ne</w:t>
      </w:r>
      <w:r w:rsidR="00EA1F75">
        <w:rPr>
          <w:lang w:eastAsia="fr-FR"/>
        </w:rPr>
        <w:t xml:space="preserve"> </w:t>
      </w:r>
      <w:r w:rsidR="00C62D2E">
        <w:rPr>
          <w:lang w:eastAsia="fr-FR"/>
        </w:rPr>
        <w:t>se fit alors aucun démembrement d</w:t>
      </w:r>
      <w:r>
        <w:rPr>
          <w:lang w:eastAsia="fr-FR"/>
        </w:rPr>
        <w:t xml:space="preserve">e ce </w:t>
      </w:r>
      <w:r w:rsidR="00CA165F">
        <w:rPr>
          <w:lang w:eastAsia="fr-FR"/>
        </w:rPr>
        <w:t>s</w:t>
      </w:r>
      <w:r>
        <w:rPr>
          <w:lang w:eastAsia="fr-FR"/>
        </w:rPr>
        <w:t>ain</w:t>
      </w:r>
      <w:r w:rsidR="00AE0A8F">
        <w:rPr>
          <w:lang w:eastAsia="fr-FR"/>
        </w:rPr>
        <w:t>t corps</w:t>
      </w:r>
      <w:r>
        <w:rPr>
          <w:lang w:eastAsia="fr-FR"/>
        </w:rPr>
        <w:t xml:space="preserve"> qu</w:t>
      </w:r>
      <w:r w:rsidR="001F7F9E">
        <w:rPr>
          <w:lang w:eastAsia="fr-FR"/>
        </w:rPr>
        <w:t>’</w:t>
      </w:r>
      <w:r>
        <w:rPr>
          <w:lang w:eastAsia="fr-FR"/>
        </w:rPr>
        <w:t xml:space="preserve">on trouva </w:t>
      </w:r>
      <w:r w:rsidR="00C16B20">
        <w:rPr>
          <w:lang w:eastAsia="fr-FR"/>
        </w:rPr>
        <w:t>s</w:t>
      </w:r>
      <w:r>
        <w:rPr>
          <w:lang w:eastAsia="fr-FR"/>
        </w:rPr>
        <w:t>ans aucunes marques de corruption ce qui</w:t>
      </w:r>
      <w:r w:rsidR="00FD734B">
        <w:rPr>
          <w:lang w:eastAsia="fr-FR"/>
        </w:rPr>
        <w:t xml:space="preserve"> </w:t>
      </w:r>
      <w:r>
        <w:rPr>
          <w:lang w:eastAsia="fr-FR"/>
        </w:rPr>
        <w:t>in</w:t>
      </w:r>
      <w:r w:rsidR="00CA165F">
        <w:rPr>
          <w:lang w:eastAsia="fr-FR"/>
        </w:rPr>
        <w:t>s</w:t>
      </w:r>
      <w:r>
        <w:rPr>
          <w:lang w:eastAsia="fr-FR"/>
        </w:rPr>
        <w:t xml:space="preserve">pira un </w:t>
      </w:r>
      <w:r w:rsidR="00CA165F">
        <w:rPr>
          <w:lang w:eastAsia="fr-FR"/>
        </w:rPr>
        <w:t>s</w:t>
      </w:r>
      <w:r>
        <w:rPr>
          <w:lang w:eastAsia="fr-FR"/>
        </w:rPr>
        <w:t>i pro</w:t>
      </w:r>
      <w:r w:rsidR="008F4CE3">
        <w:rPr>
          <w:lang w:eastAsia="fr-FR"/>
        </w:rPr>
        <w:t>fond</w:t>
      </w:r>
      <w:r>
        <w:rPr>
          <w:lang w:eastAsia="fr-FR"/>
        </w:rPr>
        <w:t xml:space="preserve"> re</w:t>
      </w:r>
      <w:r w:rsidR="00CA165F">
        <w:rPr>
          <w:lang w:eastAsia="fr-FR"/>
        </w:rPr>
        <w:t>s</w:t>
      </w:r>
      <w:r>
        <w:rPr>
          <w:lang w:eastAsia="fr-FR"/>
        </w:rPr>
        <w:t>pe</w:t>
      </w:r>
      <w:r w:rsidR="00C62D2E">
        <w:rPr>
          <w:lang w:eastAsia="fr-FR"/>
        </w:rPr>
        <w:t>ct,</w:t>
      </w:r>
      <w:r>
        <w:rPr>
          <w:lang w:eastAsia="fr-FR"/>
        </w:rPr>
        <w:t xml:space="preserve"> que per</w:t>
      </w:r>
      <w:r w:rsidR="00CA165F">
        <w:rPr>
          <w:lang w:eastAsia="fr-FR"/>
        </w:rPr>
        <w:t>s</w:t>
      </w:r>
      <w:r>
        <w:rPr>
          <w:lang w:eastAsia="fr-FR"/>
        </w:rPr>
        <w:t>onne n</w:t>
      </w:r>
      <w:r w:rsidR="001F7F9E">
        <w:rPr>
          <w:lang w:eastAsia="fr-FR"/>
        </w:rPr>
        <w:t>’</w:t>
      </w:r>
      <w:r>
        <w:rPr>
          <w:lang w:eastAsia="fr-FR"/>
        </w:rPr>
        <w:t>o</w:t>
      </w:r>
      <w:r w:rsidR="00C62D2E">
        <w:rPr>
          <w:lang w:eastAsia="fr-FR"/>
        </w:rPr>
        <w:t>s</w:t>
      </w:r>
      <w:r>
        <w:rPr>
          <w:lang w:eastAsia="fr-FR"/>
        </w:rPr>
        <w:t>a y toucher</w:t>
      </w:r>
      <w:r w:rsidR="00C62D2E">
        <w:rPr>
          <w:lang w:eastAsia="fr-FR"/>
        </w:rPr>
        <w:t>,</w:t>
      </w:r>
      <w:r>
        <w:rPr>
          <w:lang w:eastAsia="fr-FR"/>
        </w:rPr>
        <w:t xml:space="preserve"> ni divi</w:t>
      </w:r>
      <w:r w:rsidR="00CA165F">
        <w:rPr>
          <w:lang w:eastAsia="fr-FR"/>
        </w:rPr>
        <w:t>s</w:t>
      </w:r>
      <w:r>
        <w:rPr>
          <w:lang w:eastAsia="fr-FR"/>
        </w:rPr>
        <w:t>er ce que Dieu av</w:t>
      </w:r>
      <w:r w:rsidR="00CA165F">
        <w:rPr>
          <w:lang w:eastAsia="fr-FR"/>
        </w:rPr>
        <w:t>ait</w:t>
      </w:r>
      <w:r>
        <w:rPr>
          <w:lang w:eastAsia="fr-FR"/>
        </w:rPr>
        <w:t xml:space="preserve"> con</w:t>
      </w:r>
      <w:r w:rsidR="00CA165F">
        <w:rPr>
          <w:lang w:eastAsia="fr-FR"/>
        </w:rPr>
        <w:t>s</w:t>
      </w:r>
      <w:r>
        <w:rPr>
          <w:lang w:eastAsia="fr-FR"/>
        </w:rPr>
        <w:t xml:space="preserve">ervé en </w:t>
      </w:r>
      <w:r w:rsidR="00C16B20">
        <w:rPr>
          <w:lang w:eastAsia="fr-FR"/>
        </w:rPr>
        <w:t>s</w:t>
      </w:r>
      <w:r>
        <w:rPr>
          <w:lang w:eastAsia="fr-FR"/>
        </w:rPr>
        <w:t xml:space="preserve">on entier. Il </w:t>
      </w:r>
      <w:r w:rsidR="008F4CE3">
        <w:rPr>
          <w:lang w:eastAsia="fr-FR"/>
        </w:rPr>
        <w:t>fut</w:t>
      </w:r>
      <w:r>
        <w:rPr>
          <w:lang w:eastAsia="fr-FR"/>
        </w:rPr>
        <w:t xml:space="preserve"> donc dépo</w:t>
      </w:r>
      <w:r w:rsidR="00CA165F">
        <w:rPr>
          <w:lang w:eastAsia="fr-FR"/>
        </w:rPr>
        <w:t>s</w:t>
      </w:r>
      <w:r w:rsidR="00C62D2E">
        <w:rPr>
          <w:lang w:eastAsia="fr-FR"/>
        </w:rPr>
        <w:t>é</w:t>
      </w:r>
      <w:r>
        <w:rPr>
          <w:lang w:eastAsia="fr-FR"/>
        </w:rPr>
        <w:t xml:space="preserve"> dans le tombeau qui lui av</w:t>
      </w:r>
      <w:r w:rsidR="00CA165F">
        <w:rPr>
          <w:lang w:eastAsia="fr-FR"/>
        </w:rPr>
        <w:t>ait</w:t>
      </w:r>
      <w:r>
        <w:rPr>
          <w:lang w:eastAsia="fr-FR"/>
        </w:rPr>
        <w:t xml:space="preserve"> été préparé à Flore, tel qu</w:t>
      </w:r>
      <w:r w:rsidR="001F7F9E">
        <w:rPr>
          <w:lang w:eastAsia="fr-FR"/>
        </w:rPr>
        <w:t>’</w:t>
      </w:r>
      <w:r>
        <w:rPr>
          <w:lang w:eastAsia="fr-FR"/>
        </w:rPr>
        <w:t>il av</w:t>
      </w:r>
      <w:r w:rsidR="00CA165F">
        <w:rPr>
          <w:lang w:eastAsia="fr-FR"/>
        </w:rPr>
        <w:t>ait</w:t>
      </w:r>
      <w:r>
        <w:rPr>
          <w:lang w:eastAsia="fr-FR"/>
        </w:rPr>
        <w:t xml:space="preserve"> été </w:t>
      </w:r>
      <w:r>
        <w:rPr>
          <w:lang w:eastAsia="fr-FR"/>
        </w:rPr>
        <w:lastRenderedPageBreak/>
        <w:t>trouvé</w:t>
      </w:r>
      <w:r w:rsidR="00FD734B">
        <w:rPr>
          <w:lang w:eastAsia="fr-FR"/>
        </w:rPr>
        <w:t xml:space="preserve"> </w:t>
      </w:r>
      <w:r>
        <w:rPr>
          <w:lang w:eastAsia="fr-FR"/>
        </w:rPr>
        <w:t>à S. Martin</w:t>
      </w:r>
      <w:r w:rsidR="00EB0866">
        <w:rPr>
          <w:lang w:eastAsia="fr-FR"/>
        </w:rPr>
        <w:t>,</w:t>
      </w:r>
      <w:r>
        <w:rPr>
          <w:lang w:eastAsia="fr-FR"/>
        </w:rPr>
        <w:t xml:space="preserve"> </w:t>
      </w:r>
      <w:r w:rsidR="00CA165F">
        <w:rPr>
          <w:lang w:eastAsia="fr-FR"/>
        </w:rPr>
        <w:t>s</w:t>
      </w:r>
      <w:r>
        <w:rPr>
          <w:lang w:eastAsia="fr-FR"/>
        </w:rPr>
        <w:t>ans lui changer même d</w:t>
      </w:r>
      <w:r w:rsidR="001F7F9E">
        <w:rPr>
          <w:lang w:eastAsia="fr-FR"/>
        </w:rPr>
        <w:t>’</w:t>
      </w:r>
      <w:r>
        <w:rPr>
          <w:lang w:eastAsia="fr-FR"/>
        </w:rPr>
        <w:t>habits. Ain</w:t>
      </w:r>
      <w:r w:rsidR="00CA165F">
        <w:rPr>
          <w:lang w:eastAsia="fr-FR"/>
        </w:rPr>
        <w:t>s</w:t>
      </w:r>
      <w:r>
        <w:rPr>
          <w:lang w:eastAsia="fr-FR"/>
        </w:rPr>
        <w:t>i, pui</w:t>
      </w:r>
      <w:r w:rsidR="00CA165F">
        <w:rPr>
          <w:lang w:eastAsia="fr-FR"/>
        </w:rPr>
        <w:t>s</w:t>
      </w:r>
      <w:r>
        <w:rPr>
          <w:lang w:eastAsia="fr-FR"/>
        </w:rPr>
        <w:t>que</w:t>
      </w:r>
      <w:r w:rsidR="00C62D2E">
        <w:rPr>
          <w:lang w:eastAsia="fr-FR"/>
        </w:rPr>
        <w:t xml:space="preserve"> </w:t>
      </w:r>
      <w:r>
        <w:rPr>
          <w:lang w:eastAsia="fr-FR"/>
        </w:rPr>
        <w:t xml:space="preserve">nous voyons dans les </w:t>
      </w:r>
      <w:r w:rsidR="00CA165F">
        <w:rPr>
          <w:lang w:eastAsia="fr-FR"/>
        </w:rPr>
        <w:t>siècle</w:t>
      </w:r>
      <w:r>
        <w:rPr>
          <w:lang w:eastAsia="fr-FR"/>
        </w:rPr>
        <w:t>s po</w:t>
      </w:r>
      <w:r w:rsidR="00CA165F">
        <w:rPr>
          <w:lang w:eastAsia="fr-FR"/>
        </w:rPr>
        <w:t>s</w:t>
      </w:r>
      <w:r>
        <w:rPr>
          <w:lang w:eastAsia="fr-FR"/>
        </w:rPr>
        <w:t>térieurs plu</w:t>
      </w:r>
      <w:r w:rsidR="00CA165F">
        <w:rPr>
          <w:lang w:eastAsia="fr-FR"/>
        </w:rPr>
        <w:t>s</w:t>
      </w:r>
      <w:r>
        <w:rPr>
          <w:lang w:eastAsia="fr-FR"/>
        </w:rPr>
        <w:t>ieur</w:t>
      </w:r>
      <w:r w:rsidR="00AE0A8F">
        <w:rPr>
          <w:lang w:eastAsia="fr-FR"/>
        </w:rPr>
        <w:t>s églises</w:t>
      </w:r>
      <w:r>
        <w:rPr>
          <w:lang w:eastAsia="fr-FR"/>
        </w:rPr>
        <w:t xml:space="preserve"> qui </w:t>
      </w:r>
      <w:r w:rsidR="00526CCC">
        <w:rPr>
          <w:lang w:eastAsia="fr-FR"/>
        </w:rPr>
        <w:t>possèdent</w:t>
      </w:r>
      <w:r w:rsidR="00C62D2E">
        <w:rPr>
          <w:lang w:eastAsia="fr-FR"/>
        </w:rPr>
        <w:t xml:space="preserve"> </w:t>
      </w:r>
      <w:r>
        <w:rPr>
          <w:lang w:eastAsia="fr-FR"/>
        </w:rPr>
        <w:t xml:space="preserve">de </w:t>
      </w:r>
      <w:r w:rsidR="00CA165F">
        <w:rPr>
          <w:lang w:eastAsia="fr-FR"/>
        </w:rPr>
        <w:t>s</w:t>
      </w:r>
      <w:r>
        <w:rPr>
          <w:lang w:eastAsia="fr-FR"/>
        </w:rPr>
        <w:t>e</w:t>
      </w:r>
      <w:r w:rsidR="00A31622">
        <w:rPr>
          <w:lang w:eastAsia="fr-FR"/>
        </w:rPr>
        <w:t>s reliques</w:t>
      </w:r>
      <w:r>
        <w:rPr>
          <w:lang w:eastAsia="fr-FR"/>
        </w:rPr>
        <w:t>, c</w:t>
      </w:r>
      <w:r w:rsidR="001F7F9E">
        <w:rPr>
          <w:lang w:eastAsia="fr-FR"/>
        </w:rPr>
        <w:t>’</w:t>
      </w:r>
      <w:r>
        <w:rPr>
          <w:lang w:eastAsia="fr-FR"/>
        </w:rPr>
        <w:t>e</w:t>
      </w:r>
      <w:r w:rsidR="00CA165F">
        <w:rPr>
          <w:lang w:eastAsia="fr-FR"/>
        </w:rPr>
        <w:t>s</w:t>
      </w:r>
      <w:r>
        <w:rPr>
          <w:lang w:eastAsia="fr-FR"/>
        </w:rPr>
        <w:t xml:space="preserve">t une marque </w:t>
      </w:r>
      <w:r w:rsidR="00CA165F">
        <w:rPr>
          <w:lang w:eastAsia="fr-FR"/>
        </w:rPr>
        <w:t>assu</w:t>
      </w:r>
      <w:r>
        <w:rPr>
          <w:lang w:eastAsia="fr-FR"/>
        </w:rPr>
        <w:t>rée qu</w:t>
      </w:r>
      <w:r w:rsidR="001F7F9E">
        <w:rPr>
          <w:lang w:eastAsia="fr-FR"/>
        </w:rPr>
        <w:t>’</w:t>
      </w:r>
      <w:r>
        <w:rPr>
          <w:lang w:eastAsia="fr-FR"/>
        </w:rPr>
        <w:t xml:space="preserve">il, a été levé de terre une </w:t>
      </w:r>
      <w:r w:rsidR="00C62D2E">
        <w:rPr>
          <w:lang w:eastAsia="fr-FR"/>
        </w:rPr>
        <w:t>se</w:t>
      </w:r>
      <w:r w:rsidR="008F4CE3">
        <w:rPr>
          <w:lang w:eastAsia="fr-FR"/>
        </w:rPr>
        <w:t>cond</w:t>
      </w:r>
      <w:r w:rsidR="00C62D2E">
        <w:rPr>
          <w:lang w:eastAsia="fr-FR"/>
        </w:rPr>
        <w:t>e</w:t>
      </w:r>
      <w:r>
        <w:rPr>
          <w:lang w:eastAsia="fr-FR"/>
        </w:rPr>
        <w:t xml:space="preserve"> </w:t>
      </w:r>
      <w:r w:rsidR="00CE55E6">
        <w:rPr>
          <w:lang w:eastAsia="fr-FR"/>
        </w:rPr>
        <w:t>fois</w:t>
      </w:r>
      <w:r>
        <w:rPr>
          <w:lang w:eastAsia="fr-FR"/>
        </w:rPr>
        <w:t xml:space="preserve">, </w:t>
      </w:r>
      <w:r w:rsidR="00526CCC">
        <w:rPr>
          <w:lang w:eastAsia="fr-FR"/>
        </w:rPr>
        <w:t>lorsque</w:t>
      </w:r>
      <w:r>
        <w:rPr>
          <w:lang w:eastAsia="fr-FR"/>
        </w:rPr>
        <w:t xml:space="preserve"> la multitude des miracles qui </w:t>
      </w:r>
      <w:r w:rsidR="00CA165F">
        <w:rPr>
          <w:lang w:eastAsia="fr-FR"/>
        </w:rPr>
        <w:t>s</w:t>
      </w:r>
      <w:r>
        <w:rPr>
          <w:lang w:eastAsia="fr-FR"/>
        </w:rPr>
        <w:t xml:space="preserve">e </w:t>
      </w:r>
      <w:r w:rsidR="008F4CE3">
        <w:rPr>
          <w:lang w:eastAsia="fr-FR"/>
        </w:rPr>
        <w:t>faisai</w:t>
      </w:r>
      <w:r w:rsidR="00CA165F">
        <w:rPr>
          <w:lang w:eastAsia="fr-FR"/>
        </w:rPr>
        <w:t>ent</w:t>
      </w:r>
      <w:r>
        <w:rPr>
          <w:lang w:eastAsia="fr-FR"/>
        </w:rPr>
        <w:t xml:space="preserve"> à </w:t>
      </w:r>
      <w:r w:rsidR="00CA165F">
        <w:rPr>
          <w:lang w:eastAsia="fr-FR"/>
        </w:rPr>
        <w:t>s</w:t>
      </w:r>
      <w:r>
        <w:rPr>
          <w:lang w:eastAsia="fr-FR"/>
        </w:rPr>
        <w:t>on tombeau in</w:t>
      </w:r>
      <w:r w:rsidR="00CA165F">
        <w:rPr>
          <w:lang w:eastAsia="fr-FR"/>
        </w:rPr>
        <w:t>s</w:t>
      </w:r>
      <w:r>
        <w:rPr>
          <w:lang w:eastAsia="fr-FR"/>
        </w:rPr>
        <w:t>pira cette pen</w:t>
      </w:r>
      <w:r w:rsidR="00CA165F">
        <w:rPr>
          <w:lang w:eastAsia="fr-FR"/>
        </w:rPr>
        <w:t>s</w:t>
      </w:r>
      <w:r>
        <w:rPr>
          <w:lang w:eastAsia="fr-FR"/>
        </w:rPr>
        <w:t xml:space="preserve">ée, </w:t>
      </w:r>
      <w:r w:rsidR="00CA165F">
        <w:rPr>
          <w:lang w:eastAsia="fr-FR"/>
        </w:rPr>
        <w:t>et</w:t>
      </w:r>
      <w:r>
        <w:rPr>
          <w:lang w:eastAsia="fr-FR"/>
        </w:rPr>
        <w:t xml:space="preserve"> qu</w:t>
      </w:r>
      <w:r w:rsidR="001F7F9E">
        <w:rPr>
          <w:lang w:eastAsia="fr-FR"/>
        </w:rPr>
        <w:t>’</w:t>
      </w:r>
      <w:r>
        <w:rPr>
          <w:lang w:eastAsia="fr-FR"/>
        </w:rPr>
        <w:t xml:space="preserve">alors il </w:t>
      </w:r>
      <w:r w:rsidR="00CA165F">
        <w:rPr>
          <w:lang w:eastAsia="fr-FR"/>
        </w:rPr>
        <w:t>s</w:t>
      </w:r>
      <w:r>
        <w:rPr>
          <w:lang w:eastAsia="fr-FR"/>
        </w:rPr>
        <w:t xml:space="preserve">e </w:t>
      </w:r>
      <w:r w:rsidR="00C62D2E">
        <w:rPr>
          <w:lang w:eastAsia="fr-FR"/>
        </w:rPr>
        <w:t>fi</w:t>
      </w:r>
      <w:r>
        <w:rPr>
          <w:lang w:eastAsia="fr-FR"/>
        </w:rPr>
        <w:t>t quelque di</w:t>
      </w:r>
      <w:r w:rsidR="00CA165F">
        <w:rPr>
          <w:lang w:eastAsia="fr-FR"/>
        </w:rPr>
        <w:t>s</w:t>
      </w:r>
      <w:r>
        <w:rPr>
          <w:lang w:eastAsia="fr-FR"/>
        </w:rPr>
        <w:t>tr</w:t>
      </w:r>
      <w:r w:rsidR="0031502E">
        <w:rPr>
          <w:lang w:eastAsia="fr-FR"/>
        </w:rPr>
        <w:t>acti</w:t>
      </w:r>
      <w:r>
        <w:rPr>
          <w:lang w:eastAsia="fr-FR"/>
        </w:rPr>
        <w:t xml:space="preserve">on de </w:t>
      </w:r>
      <w:r w:rsidR="00CA165F">
        <w:rPr>
          <w:lang w:eastAsia="fr-FR"/>
        </w:rPr>
        <w:t>s</w:t>
      </w:r>
      <w:r>
        <w:rPr>
          <w:lang w:eastAsia="fr-FR"/>
        </w:rPr>
        <w:t>e</w:t>
      </w:r>
      <w:r w:rsidR="00A31622">
        <w:rPr>
          <w:lang w:eastAsia="fr-FR"/>
        </w:rPr>
        <w:t>s reliques</w:t>
      </w:r>
      <w:r>
        <w:rPr>
          <w:lang w:eastAsia="fr-FR"/>
        </w:rPr>
        <w:t xml:space="preserve"> pour </w:t>
      </w:r>
      <w:r w:rsidR="008F4CE3">
        <w:rPr>
          <w:lang w:eastAsia="fr-FR"/>
        </w:rPr>
        <w:t>satisfa</w:t>
      </w:r>
      <w:r>
        <w:rPr>
          <w:lang w:eastAsia="fr-FR"/>
        </w:rPr>
        <w:t xml:space="preserve">ire à la dévotion des peuples </w:t>
      </w:r>
      <w:r w:rsidR="00CA165F">
        <w:rPr>
          <w:lang w:eastAsia="fr-FR"/>
        </w:rPr>
        <w:t>et</w:t>
      </w:r>
      <w:r>
        <w:rPr>
          <w:lang w:eastAsia="fr-FR"/>
        </w:rPr>
        <w:t xml:space="preserve"> de quelque</w:t>
      </w:r>
      <w:r w:rsidR="00AE0A8F">
        <w:rPr>
          <w:lang w:eastAsia="fr-FR"/>
        </w:rPr>
        <w:t>s églises</w:t>
      </w:r>
      <w:r>
        <w:rPr>
          <w:lang w:eastAsia="fr-FR"/>
        </w:rPr>
        <w:t>.</w:t>
      </w:r>
      <w:r w:rsidR="00EA1F75">
        <w:rPr>
          <w:lang w:eastAsia="fr-FR"/>
        </w:rPr>
        <w:t xml:space="preserve"> </w:t>
      </w:r>
    </w:p>
    <w:p w:rsidR="00EA1F75" w:rsidRDefault="00B47EF3" w:rsidP="00C62D2E">
      <w:pPr>
        <w:rPr>
          <w:lang w:eastAsia="fr-FR"/>
        </w:rPr>
      </w:pPr>
      <w:r>
        <w:rPr>
          <w:lang w:eastAsia="fr-FR"/>
        </w:rPr>
        <w:t>Il y a même bien de l</w:t>
      </w:r>
      <w:r w:rsidR="001F7F9E">
        <w:rPr>
          <w:lang w:eastAsia="fr-FR"/>
        </w:rPr>
        <w:t>’</w:t>
      </w:r>
      <w:r>
        <w:rPr>
          <w:lang w:eastAsia="fr-FR"/>
        </w:rPr>
        <w:t xml:space="preserve">apparence que ce ne </w:t>
      </w:r>
      <w:r w:rsidR="008F4CE3">
        <w:rPr>
          <w:lang w:eastAsia="fr-FR"/>
        </w:rPr>
        <w:t>fut</w:t>
      </w:r>
      <w:r>
        <w:rPr>
          <w:lang w:eastAsia="fr-FR"/>
        </w:rPr>
        <w:t xml:space="preserve"> que depuis ce </w:t>
      </w:r>
      <w:r w:rsidR="00CA165F">
        <w:rPr>
          <w:lang w:eastAsia="fr-FR"/>
        </w:rPr>
        <w:t>temps</w:t>
      </w:r>
      <w:r>
        <w:rPr>
          <w:lang w:eastAsia="fr-FR"/>
        </w:rPr>
        <w:t>-là qu</w:t>
      </w:r>
      <w:r w:rsidR="001F7F9E">
        <w:rPr>
          <w:lang w:eastAsia="fr-FR"/>
        </w:rPr>
        <w:t>’</w:t>
      </w:r>
      <w:r>
        <w:rPr>
          <w:lang w:eastAsia="fr-FR"/>
        </w:rPr>
        <w:t>on commença à lui rendre un culte public dans le</w:t>
      </w:r>
      <w:r w:rsidR="00AE0A8F">
        <w:rPr>
          <w:lang w:eastAsia="fr-FR"/>
        </w:rPr>
        <w:t>s églises</w:t>
      </w:r>
      <w:r>
        <w:rPr>
          <w:lang w:eastAsia="fr-FR"/>
        </w:rPr>
        <w:t xml:space="preserve"> de la Calabre, à </w:t>
      </w:r>
      <w:r w:rsidR="008F4CE3">
        <w:rPr>
          <w:lang w:eastAsia="fr-FR"/>
        </w:rPr>
        <w:t>faire</w:t>
      </w:r>
      <w:r>
        <w:rPr>
          <w:lang w:eastAsia="fr-FR"/>
        </w:rPr>
        <w:t xml:space="preserve"> mémoire de lui dans les divin</w:t>
      </w:r>
      <w:r w:rsidR="00AE0A8F">
        <w:rPr>
          <w:lang w:eastAsia="fr-FR"/>
        </w:rPr>
        <w:t>s offices</w:t>
      </w:r>
      <w:r>
        <w:rPr>
          <w:lang w:eastAsia="fr-FR"/>
        </w:rPr>
        <w:t>, à expo</w:t>
      </w:r>
      <w:r w:rsidR="00CA165F">
        <w:rPr>
          <w:lang w:eastAsia="fr-FR"/>
        </w:rPr>
        <w:t>s</w:t>
      </w:r>
      <w:r>
        <w:rPr>
          <w:lang w:eastAsia="fr-FR"/>
        </w:rPr>
        <w:t xml:space="preserve">er </w:t>
      </w:r>
      <w:r w:rsidR="00CA165F">
        <w:rPr>
          <w:lang w:eastAsia="fr-FR"/>
        </w:rPr>
        <w:t>s</w:t>
      </w:r>
      <w:r>
        <w:rPr>
          <w:lang w:eastAsia="fr-FR"/>
        </w:rPr>
        <w:t>e</w:t>
      </w:r>
      <w:r w:rsidR="00A31622">
        <w:rPr>
          <w:lang w:eastAsia="fr-FR"/>
        </w:rPr>
        <w:t>s reliques</w:t>
      </w:r>
      <w:r>
        <w:rPr>
          <w:lang w:eastAsia="fr-FR"/>
        </w:rPr>
        <w:t xml:space="preserve"> à la vénération des </w:t>
      </w:r>
      <w:r w:rsidR="00526CCC">
        <w:rPr>
          <w:lang w:eastAsia="fr-FR"/>
        </w:rPr>
        <w:t>siècles</w:t>
      </w:r>
      <w:r w:rsidR="00C62D2E">
        <w:rPr>
          <w:lang w:eastAsia="fr-FR"/>
        </w:rPr>
        <w:t>,</w:t>
      </w:r>
      <w:r>
        <w:rPr>
          <w:lang w:eastAsia="fr-FR"/>
        </w:rPr>
        <w:t xml:space="preserve"> à encen</w:t>
      </w:r>
      <w:r w:rsidR="00CA165F">
        <w:rPr>
          <w:lang w:eastAsia="fr-FR"/>
        </w:rPr>
        <w:t>s</w:t>
      </w:r>
      <w:r>
        <w:rPr>
          <w:lang w:eastAsia="fr-FR"/>
        </w:rPr>
        <w:t xml:space="preserve">er </w:t>
      </w:r>
      <w:r w:rsidR="00CA165F">
        <w:rPr>
          <w:lang w:eastAsia="fr-FR"/>
        </w:rPr>
        <w:t>s</w:t>
      </w:r>
      <w:r>
        <w:rPr>
          <w:lang w:eastAsia="fr-FR"/>
        </w:rPr>
        <w:t>es images, à lui dre</w:t>
      </w:r>
      <w:r w:rsidR="007B2B7A">
        <w:rPr>
          <w:lang w:eastAsia="fr-FR"/>
        </w:rPr>
        <w:t>s</w:t>
      </w:r>
      <w:r w:rsidR="00C62D2E">
        <w:rPr>
          <w:lang w:eastAsia="fr-FR"/>
        </w:rPr>
        <w:t>s</w:t>
      </w:r>
      <w:r w:rsidR="008F4CE3">
        <w:rPr>
          <w:lang w:eastAsia="fr-FR"/>
        </w:rPr>
        <w:t>er</w:t>
      </w:r>
      <w:r>
        <w:rPr>
          <w:lang w:eastAsia="fr-FR"/>
        </w:rPr>
        <w:t xml:space="preserve"> des </w:t>
      </w:r>
      <w:r w:rsidR="00CA165F">
        <w:rPr>
          <w:lang w:eastAsia="fr-FR"/>
        </w:rPr>
        <w:t>s</w:t>
      </w:r>
      <w:r>
        <w:rPr>
          <w:lang w:eastAsia="fr-FR"/>
        </w:rPr>
        <w:t xml:space="preserve">tatues. Une </w:t>
      </w:r>
      <w:r w:rsidR="00CA165F">
        <w:rPr>
          <w:lang w:eastAsia="fr-FR"/>
        </w:rPr>
        <w:t>s</w:t>
      </w:r>
      <w:r>
        <w:rPr>
          <w:lang w:eastAsia="fr-FR"/>
        </w:rPr>
        <w:t>uite prodigie</w:t>
      </w:r>
      <w:r w:rsidR="007B2B7A">
        <w:rPr>
          <w:lang w:eastAsia="fr-FR"/>
        </w:rPr>
        <w:t>us</w:t>
      </w:r>
      <w:r>
        <w:rPr>
          <w:lang w:eastAsia="fr-FR"/>
        </w:rPr>
        <w:t>e de miracles depuis tant</w:t>
      </w:r>
      <w:r w:rsidR="00A838A2">
        <w:rPr>
          <w:lang w:eastAsia="fr-FR"/>
        </w:rPr>
        <w:t xml:space="preserve"> d</w:t>
      </w:r>
      <w:r w:rsidR="001F7F9E">
        <w:rPr>
          <w:lang w:eastAsia="fr-FR"/>
        </w:rPr>
        <w:t>’</w:t>
      </w:r>
      <w:r>
        <w:rPr>
          <w:lang w:eastAsia="fr-FR"/>
        </w:rPr>
        <w:t>années, autori</w:t>
      </w:r>
      <w:r w:rsidR="00CA165F">
        <w:rPr>
          <w:lang w:eastAsia="fr-FR"/>
        </w:rPr>
        <w:t>s</w:t>
      </w:r>
      <w:r>
        <w:rPr>
          <w:lang w:eastAsia="fr-FR"/>
        </w:rPr>
        <w:t xml:space="preserve">a cette vénération publique que Rome approuva tacitement, ne </w:t>
      </w:r>
      <w:r w:rsidR="00C62D2E">
        <w:rPr>
          <w:lang w:eastAsia="fr-FR"/>
        </w:rPr>
        <w:t xml:space="preserve">jugeant </w:t>
      </w:r>
      <w:r>
        <w:rPr>
          <w:lang w:eastAsia="fr-FR"/>
        </w:rPr>
        <w:t>pas à propos de l</w:t>
      </w:r>
      <w:r w:rsidR="001F7F9E">
        <w:rPr>
          <w:lang w:eastAsia="fr-FR"/>
        </w:rPr>
        <w:t>’</w:t>
      </w:r>
      <w:r>
        <w:rPr>
          <w:lang w:eastAsia="fr-FR"/>
        </w:rPr>
        <w:t>arrêter</w:t>
      </w:r>
      <w:r w:rsidR="00EA1F75">
        <w:rPr>
          <w:lang w:eastAsia="fr-FR"/>
        </w:rPr>
        <w:t> ;</w:t>
      </w:r>
      <w:r>
        <w:rPr>
          <w:lang w:eastAsia="fr-FR"/>
        </w:rPr>
        <w:t xml:space="preserve"> la voix du peuple l</w:t>
      </w:r>
      <w:r w:rsidR="001F7F9E">
        <w:rPr>
          <w:lang w:eastAsia="fr-FR"/>
        </w:rPr>
        <w:t>’</w:t>
      </w:r>
      <w:r>
        <w:rPr>
          <w:lang w:eastAsia="fr-FR"/>
        </w:rPr>
        <w:t xml:space="preserve">emportant alors </w:t>
      </w:r>
      <w:r w:rsidR="00CA165F">
        <w:rPr>
          <w:lang w:eastAsia="fr-FR"/>
        </w:rPr>
        <w:t>s</w:t>
      </w:r>
      <w:r w:rsidR="00C62D2E">
        <w:rPr>
          <w:lang w:eastAsia="fr-FR"/>
        </w:rPr>
        <w:t>u</w:t>
      </w:r>
      <w:r>
        <w:rPr>
          <w:lang w:eastAsia="fr-FR"/>
        </w:rPr>
        <w:t xml:space="preserve">r celle des coutumes </w:t>
      </w:r>
      <w:r w:rsidR="00CA165F">
        <w:rPr>
          <w:lang w:eastAsia="fr-FR"/>
        </w:rPr>
        <w:t>et</w:t>
      </w:r>
      <w:r>
        <w:rPr>
          <w:lang w:eastAsia="fr-FR"/>
        </w:rPr>
        <w:t xml:space="preserve"> des </w:t>
      </w:r>
      <w:r w:rsidR="00F53106">
        <w:rPr>
          <w:lang w:eastAsia="fr-FR"/>
        </w:rPr>
        <w:t>lois</w:t>
      </w:r>
      <w:r>
        <w:rPr>
          <w:lang w:eastAsia="fr-FR"/>
        </w:rPr>
        <w:t xml:space="preserve"> particulières qu</w:t>
      </w:r>
      <w:r w:rsidR="001F7F9E">
        <w:rPr>
          <w:lang w:eastAsia="fr-FR"/>
        </w:rPr>
        <w:t>’</w:t>
      </w:r>
      <w:r>
        <w:rPr>
          <w:lang w:eastAsia="fr-FR"/>
        </w:rPr>
        <w:t>on av</w:t>
      </w:r>
      <w:r w:rsidR="00CA165F">
        <w:rPr>
          <w:lang w:eastAsia="fr-FR"/>
        </w:rPr>
        <w:t>ait</w:t>
      </w:r>
      <w:r>
        <w:rPr>
          <w:lang w:eastAsia="fr-FR"/>
        </w:rPr>
        <w:t xml:space="preserve"> établies depuis quelque </w:t>
      </w:r>
      <w:r w:rsidR="00CA165F">
        <w:rPr>
          <w:lang w:eastAsia="fr-FR"/>
        </w:rPr>
        <w:t>temps</w:t>
      </w:r>
      <w:r>
        <w:rPr>
          <w:lang w:eastAsia="fr-FR"/>
        </w:rPr>
        <w:t xml:space="preserve"> pour canoni</w:t>
      </w:r>
      <w:r w:rsidR="00CA165F">
        <w:rPr>
          <w:lang w:eastAsia="fr-FR"/>
        </w:rPr>
        <w:t>s</w:t>
      </w:r>
      <w:r>
        <w:rPr>
          <w:lang w:eastAsia="fr-FR"/>
        </w:rPr>
        <w:t>er le</w:t>
      </w:r>
      <w:r w:rsidR="00AE0A8F">
        <w:rPr>
          <w:lang w:eastAsia="fr-FR"/>
        </w:rPr>
        <w:t>s saints</w:t>
      </w:r>
      <w:r>
        <w:rPr>
          <w:lang w:eastAsia="fr-FR"/>
        </w:rPr>
        <w:t>. Combien en avons-nous en France, à qui on rend un pareil culte dans le</w:t>
      </w:r>
      <w:r w:rsidR="00541AB2">
        <w:rPr>
          <w:lang w:eastAsia="fr-FR"/>
        </w:rPr>
        <w:t>s provinces</w:t>
      </w:r>
      <w:r>
        <w:rPr>
          <w:lang w:eastAsia="fr-FR"/>
        </w:rPr>
        <w:t xml:space="preserve">, </w:t>
      </w:r>
      <w:r w:rsidR="00CA165F">
        <w:rPr>
          <w:lang w:eastAsia="fr-FR"/>
        </w:rPr>
        <w:t>s</w:t>
      </w:r>
      <w:r>
        <w:rPr>
          <w:lang w:eastAsia="fr-FR"/>
        </w:rPr>
        <w:t>ans qu</w:t>
      </w:r>
      <w:r w:rsidR="001F7F9E">
        <w:rPr>
          <w:lang w:eastAsia="fr-FR"/>
        </w:rPr>
        <w:t>’</w:t>
      </w:r>
      <w:r>
        <w:rPr>
          <w:lang w:eastAsia="fr-FR"/>
        </w:rPr>
        <w:t xml:space="preserve">ils </w:t>
      </w:r>
      <w:r w:rsidR="00762190">
        <w:rPr>
          <w:lang w:eastAsia="fr-FR"/>
        </w:rPr>
        <w:t>soient</w:t>
      </w:r>
      <w:r>
        <w:rPr>
          <w:lang w:eastAsia="fr-FR"/>
        </w:rPr>
        <w:t xml:space="preserve"> reconnus pou</w:t>
      </w:r>
      <w:r w:rsidR="00AE0A8F">
        <w:rPr>
          <w:lang w:eastAsia="fr-FR"/>
        </w:rPr>
        <w:t>r saints</w:t>
      </w:r>
      <w:r>
        <w:rPr>
          <w:lang w:eastAsia="fr-FR"/>
        </w:rPr>
        <w:t xml:space="preserve"> dans toute l</w:t>
      </w:r>
      <w:r w:rsidR="001F7F9E">
        <w:rPr>
          <w:lang w:eastAsia="fr-FR"/>
        </w:rPr>
        <w:t>’</w:t>
      </w:r>
      <w:r w:rsidR="00CA165F">
        <w:rPr>
          <w:lang w:eastAsia="fr-FR"/>
        </w:rPr>
        <w:t>Église</w:t>
      </w:r>
      <w:r>
        <w:rPr>
          <w:lang w:eastAsia="fr-FR"/>
        </w:rPr>
        <w:t>, ni canoni</w:t>
      </w:r>
      <w:r w:rsidR="00CA165F">
        <w:rPr>
          <w:lang w:eastAsia="fr-FR"/>
        </w:rPr>
        <w:t>s</w:t>
      </w:r>
      <w:r>
        <w:rPr>
          <w:lang w:eastAsia="fr-FR"/>
        </w:rPr>
        <w:t xml:space="preserve">és dans les </w:t>
      </w:r>
      <w:r w:rsidR="008F4CE3">
        <w:rPr>
          <w:lang w:eastAsia="fr-FR"/>
        </w:rPr>
        <w:t>form</w:t>
      </w:r>
      <w:r>
        <w:rPr>
          <w:lang w:eastAsia="fr-FR"/>
        </w:rPr>
        <w:t>es</w:t>
      </w:r>
      <w:r w:rsidR="00C62D2E">
        <w:rPr>
          <w:lang w:eastAsia="fr-FR"/>
        </w:rPr>
        <w:t> ?</w:t>
      </w:r>
      <w:r>
        <w:rPr>
          <w:lang w:eastAsia="fr-FR"/>
        </w:rPr>
        <w:t xml:space="preserve"> Charl</w:t>
      </w:r>
      <w:r w:rsidR="0031502E">
        <w:rPr>
          <w:lang w:eastAsia="fr-FR"/>
        </w:rPr>
        <w:t>emagne</w:t>
      </w:r>
      <w:r>
        <w:rPr>
          <w:lang w:eastAsia="fr-FR"/>
        </w:rPr>
        <w:t>, la bienhe</w:t>
      </w:r>
      <w:r w:rsidR="007B2B7A">
        <w:rPr>
          <w:lang w:eastAsia="fr-FR"/>
        </w:rPr>
        <w:t>ur</w:t>
      </w:r>
      <w:r>
        <w:rPr>
          <w:lang w:eastAsia="fr-FR"/>
        </w:rPr>
        <w:t>eu</w:t>
      </w:r>
      <w:r w:rsidR="00CA165F">
        <w:rPr>
          <w:lang w:eastAsia="fr-FR"/>
        </w:rPr>
        <w:t>se</w:t>
      </w:r>
      <w:r w:rsidR="00C62D2E">
        <w:rPr>
          <w:lang w:eastAsia="fr-FR"/>
        </w:rPr>
        <w:t xml:space="preserve"> I</w:t>
      </w:r>
      <w:r w:rsidR="00CA165F">
        <w:rPr>
          <w:lang w:eastAsia="fr-FR"/>
        </w:rPr>
        <w:t>sa</w:t>
      </w:r>
      <w:r>
        <w:rPr>
          <w:lang w:eastAsia="fr-FR"/>
        </w:rPr>
        <w:t xml:space="preserve">belle, </w:t>
      </w:r>
      <w:r w:rsidR="00CA165F">
        <w:rPr>
          <w:lang w:eastAsia="fr-FR"/>
        </w:rPr>
        <w:t>s</w:t>
      </w:r>
      <w:r>
        <w:rPr>
          <w:lang w:eastAsia="fr-FR"/>
        </w:rPr>
        <w:t xml:space="preserve">ainte Jeanne, </w:t>
      </w:r>
      <w:r w:rsidR="00CA165F">
        <w:rPr>
          <w:lang w:eastAsia="fr-FR"/>
        </w:rPr>
        <w:t>et</w:t>
      </w:r>
      <w:r>
        <w:rPr>
          <w:lang w:eastAsia="fr-FR"/>
        </w:rPr>
        <w:t xml:space="preserve"> tant d</w:t>
      </w:r>
      <w:r w:rsidR="001F7F9E">
        <w:rPr>
          <w:lang w:eastAsia="fr-FR"/>
        </w:rPr>
        <w:t>’</w:t>
      </w:r>
      <w:r>
        <w:rPr>
          <w:lang w:eastAsia="fr-FR"/>
        </w:rPr>
        <w:t xml:space="preserve">autres dont M. Baillet a écrit la vie en lettres italiques, en </w:t>
      </w:r>
      <w:r w:rsidR="00D527A8">
        <w:rPr>
          <w:lang w:eastAsia="fr-FR"/>
        </w:rPr>
        <w:t>f</w:t>
      </w:r>
      <w:r>
        <w:rPr>
          <w:lang w:eastAsia="fr-FR"/>
        </w:rPr>
        <w:t xml:space="preserve">ont </w:t>
      </w:r>
      <w:r w:rsidR="00D527A8">
        <w:rPr>
          <w:lang w:eastAsia="fr-FR"/>
        </w:rPr>
        <w:t>foi</w:t>
      </w:r>
      <w:r>
        <w:rPr>
          <w:lang w:eastAsia="fr-FR"/>
        </w:rPr>
        <w:t>.</w:t>
      </w:r>
      <w:r w:rsidR="00EA1F75">
        <w:rPr>
          <w:lang w:eastAsia="fr-FR"/>
        </w:rPr>
        <w:t xml:space="preserve"> </w:t>
      </w:r>
    </w:p>
    <w:p w:rsidR="00EA1F75" w:rsidRDefault="00B47EF3" w:rsidP="00680DF2">
      <w:pPr>
        <w:rPr>
          <w:lang w:eastAsia="fr-FR"/>
        </w:rPr>
      </w:pPr>
      <w:r>
        <w:rPr>
          <w:lang w:eastAsia="fr-FR"/>
        </w:rPr>
        <w:t>C</w:t>
      </w:r>
      <w:r w:rsidR="001F7F9E">
        <w:rPr>
          <w:lang w:eastAsia="fr-FR"/>
        </w:rPr>
        <w:t>’</w:t>
      </w:r>
      <w:r>
        <w:rPr>
          <w:lang w:eastAsia="fr-FR"/>
        </w:rPr>
        <w:t>e</w:t>
      </w:r>
      <w:r w:rsidR="00CA165F">
        <w:rPr>
          <w:lang w:eastAsia="fr-FR"/>
        </w:rPr>
        <w:t>s</w:t>
      </w:r>
      <w:r>
        <w:rPr>
          <w:lang w:eastAsia="fr-FR"/>
        </w:rPr>
        <w:t>t de</w:t>
      </w:r>
      <w:r w:rsidR="00C62D2E">
        <w:rPr>
          <w:lang w:eastAsia="fr-FR"/>
        </w:rPr>
        <w:t xml:space="preserve"> </w:t>
      </w:r>
      <w:r>
        <w:rPr>
          <w:lang w:eastAsia="fr-FR"/>
        </w:rPr>
        <w:t xml:space="preserve">là, </w:t>
      </w:r>
      <w:r w:rsidR="00CA165F">
        <w:rPr>
          <w:lang w:eastAsia="fr-FR"/>
        </w:rPr>
        <w:t>s</w:t>
      </w:r>
      <w:r>
        <w:rPr>
          <w:lang w:eastAsia="fr-FR"/>
        </w:rPr>
        <w:t>i je ne me trompe, qu</w:t>
      </w:r>
      <w:r w:rsidR="001F7F9E">
        <w:rPr>
          <w:lang w:eastAsia="fr-FR"/>
        </w:rPr>
        <w:t>’</w:t>
      </w:r>
      <w:r>
        <w:rPr>
          <w:lang w:eastAsia="fr-FR"/>
        </w:rPr>
        <w:t>e</w:t>
      </w:r>
      <w:r w:rsidR="00CA165F">
        <w:rPr>
          <w:lang w:eastAsia="fr-FR"/>
        </w:rPr>
        <w:t>s</w:t>
      </w:r>
      <w:r>
        <w:rPr>
          <w:lang w:eastAsia="fr-FR"/>
        </w:rPr>
        <w:t xml:space="preserve">t venue cette </w:t>
      </w:r>
      <w:r w:rsidR="008F4CE3">
        <w:rPr>
          <w:lang w:eastAsia="fr-FR"/>
        </w:rPr>
        <w:t>différe</w:t>
      </w:r>
      <w:r>
        <w:rPr>
          <w:lang w:eastAsia="fr-FR"/>
        </w:rPr>
        <w:t>nce qu</w:t>
      </w:r>
      <w:r w:rsidR="001F7F9E">
        <w:rPr>
          <w:lang w:eastAsia="fr-FR"/>
        </w:rPr>
        <w:t>’</w:t>
      </w:r>
      <w:r>
        <w:rPr>
          <w:lang w:eastAsia="fr-FR"/>
        </w:rPr>
        <w:t>on trou</w:t>
      </w:r>
      <w:r w:rsidR="00CA165F">
        <w:rPr>
          <w:lang w:eastAsia="fr-FR"/>
        </w:rPr>
        <w:t>ve</w:t>
      </w:r>
      <w:r w:rsidR="00C62D2E">
        <w:rPr>
          <w:lang w:eastAsia="fr-FR"/>
        </w:rPr>
        <w:t xml:space="preserve"> </w:t>
      </w:r>
      <w:r w:rsidR="00CA165F">
        <w:rPr>
          <w:lang w:eastAsia="fr-FR"/>
        </w:rPr>
        <w:t>dans</w:t>
      </w:r>
      <w:r>
        <w:rPr>
          <w:lang w:eastAsia="fr-FR"/>
        </w:rPr>
        <w:t xml:space="preserve"> le</w:t>
      </w:r>
      <w:r w:rsidR="00A53099">
        <w:rPr>
          <w:lang w:eastAsia="fr-FR"/>
        </w:rPr>
        <w:t>s martyrologes</w:t>
      </w:r>
      <w:r w:rsidR="00C62D2E">
        <w:rPr>
          <w:lang w:eastAsia="fr-FR"/>
        </w:rPr>
        <w:t xml:space="preserve">, dont les uns </w:t>
      </w:r>
      <w:r>
        <w:rPr>
          <w:lang w:eastAsia="fr-FR"/>
        </w:rPr>
        <w:t xml:space="preserve">mettent </w:t>
      </w:r>
      <w:r w:rsidR="00CA165F">
        <w:rPr>
          <w:lang w:eastAsia="fr-FR"/>
        </w:rPr>
        <w:t>s</w:t>
      </w:r>
      <w:r w:rsidR="003A23AF">
        <w:rPr>
          <w:lang w:eastAsia="fr-FR"/>
        </w:rPr>
        <w:t>a fête</w:t>
      </w:r>
      <w:r>
        <w:rPr>
          <w:lang w:eastAsia="fr-FR"/>
        </w:rPr>
        <w:t xml:space="preserve"> au 19 les autres au 29 de M</w:t>
      </w:r>
      <w:r w:rsidR="00CA165F">
        <w:rPr>
          <w:lang w:eastAsia="fr-FR"/>
        </w:rPr>
        <w:t>ai</w:t>
      </w:r>
      <w:r w:rsidR="00134D51">
        <w:rPr>
          <w:lang w:eastAsia="fr-FR"/>
        </w:rPr>
        <w:t xml:space="preserve">. Il </w:t>
      </w:r>
      <w:r w:rsidR="0031502E">
        <w:rPr>
          <w:lang w:eastAsia="fr-FR"/>
        </w:rPr>
        <w:t>est</w:t>
      </w:r>
      <w:r>
        <w:rPr>
          <w:lang w:eastAsia="fr-FR"/>
        </w:rPr>
        <w:t xml:space="preserve"> certain</w:t>
      </w:r>
      <w:r w:rsidR="00EA1F75">
        <w:rPr>
          <w:lang w:eastAsia="fr-FR"/>
        </w:rPr>
        <w:t xml:space="preserve"> </w:t>
      </w:r>
      <w:r w:rsidR="000A6084">
        <w:rPr>
          <w:lang w:eastAsia="fr-FR"/>
        </w:rPr>
        <w:t>q</w:t>
      </w:r>
      <w:r>
        <w:rPr>
          <w:lang w:eastAsia="fr-FR"/>
        </w:rPr>
        <w:t>ue ce</w:t>
      </w:r>
      <w:r w:rsidR="003A23AF">
        <w:rPr>
          <w:lang w:eastAsia="fr-FR"/>
        </w:rPr>
        <w:t>s fêtes</w:t>
      </w:r>
      <w:r>
        <w:rPr>
          <w:lang w:eastAsia="fr-FR"/>
        </w:rPr>
        <w:t xml:space="preserve"> ne peuvent être que </w:t>
      </w:r>
      <w:r w:rsidR="00C62D2E">
        <w:rPr>
          <w:lang w:eastAsia="fr-FR"/>
        </w:rPr>
        <w:t>d</w:t>
      </w:r>
      <w:r w:rsidR="008F4CE3">
        <w:rPr>
          <w:lang w:eastAsia="fr-FR"/>
        </w:rPr>
        <w:t>e</w:t>
      </w:r>
      <w:r w:rsidR="00C62D2E">
        <w:rPr>
          <w:lang w:eastAsia="fr-FR"/>
        </w:rPr>
        <w:t>s t</w:t>
      </w:r>
      <w:r w:rsidR="008F4CE3">
        <w:rPr>
          <w:lang w:eastAsia="fr-FR"/>
        </w:rPr>
        <w:t>r</w:t>
      </w:r>
      <w:r>
        <w:rPr>
          <w:lang w:eastAsia="fr-FR"/>
        </w:rPr>
        <w:t>an</w:t>
      </w:r>
      <w:r w:rsidR="00CA165F">
        <w:rPr>
          <w:lang w:eastAsia="fr-FR"/>
        </w:rPr>
        <w:t>s</w:t>
      </w:r>
      <w:r>
        <w:rPr>
          <w:lang w:eastAsia="fr-FR"/>
        </w:rPr>
        <w:t>lations, pui</w:t>
      </w:r>
      <w:r w:rsidR="00CA165F">
        <w:rPr>
          <w:lang w:eastAsia="fr-FR"/>
        </w:rPr>
        <w:t>s</w:t>
      </w:r>
      <w:r>
        <w:rPr>
          <w:lang w:eastAsia="fr-FR"/>
        </w:rPr>
        <w:t xml:space="preserve">que le jour du décès de ce </w:t>
      </w:r>
      <w:r w:rsidR="00CA165F">
        <w:rPr>
          <w:lang w:eastAsia="fr-FR"/>
        </w:rPr>
        <w:t>s</w:t>
      </w:r>
      <w:r>
        <w:rPr>
          <w:lang w:eastAsia="fr-FR"/>
        </w:rPr>
        <w:t>ain</w:t>
      </w:r>
      <w:r w:rsidR="00AE0A8F">
        <w:rPr>
          <w:lang w:eastAsia="fr-FR"/>
        </w:rPr>
        <w:t>t homme</w:t>
      </w:r>
      <w:r>
        <w:rPr>
          <w:lang w:eastAsia="fr-FR"/>
        </w:rPr>
        <w:t xml:space="preserve"> </w:t>
      </w:r>
      <w:r w:rsidR="0031502E">
        <w:rPr>
          <w:lang w:eastAsia="fr-FR"/>
        </w:rPr>
        <w:t>est</w:t>
      </w:r>
      <w:r>
        <w:rPr>
          <w:lang w:eastAsia="fr-FR"/>
        </w:rPr>
        <w:t xml:space="preserve"> marqué po</w:t>
      </w:r>
      <w:r w:rsidR="00CA165F">
        <w:rPr>
          <w:lang w:eastAsia="fr-FR"/>
        </w:rPr>
        <w:t>s</w:t>
      </w:r>
      <w:r>
        <w:rPr>
          <w:lang w:eastAsia="fr-FR"/>
        </w:rPr>
        <w:t>i</w:t>
      </w:r>
      <w:r w:rsidR="00680DF2">
        <w:rPr>
          <w:lang w:eastAsia="fr-FR"/>
        </w:rPr>
        <w:t>ti</w:t>
      </w:r>
      <w:r>
        <w:rPr>
          <w:lang w:eastAsia="fr-FR"/>
        </w:rPr>
        <w:t>vement au de Mars 9 veille du Dimanche de l</w:t>
      </w:r>
      <w:r w:rsidR="003A23AF">
        <w:rPr>
          <w:lang w:eastAsia="fr-FR"/>
        </w:rPr>
        <w:t>a passion</w:t>
      </w:r>
      <w:r>
        <w:rPr>
          <w:lang w:eastAsia="fr-FR"/>
        </w:rPr>
        <w:t>, par tous le</w:t>
      </w:r>
      <w:r w:rsidR="00AE0A8F">
        <w:rPr>
          <w:lang w:eastAsia="fr-FR"/>
        </w:rPr>
        <w:t>s auteurs</w:t>
      </w:r>
      <w:r>
        <w:rPr>
          <w:lang w:eastAsia="fr-FR"/>
        </w:rPr>
        <w:t xml:space="preserve"> qui ont écrit </w:t>
      </w:r>
      <w:r w:rsidR="00CA165F">
        <w:rPr>
          <w:lang w:eastAsia="fr-FR"/>
        </w:rPr>
        <w:t>s</w:t>
      </w:r>
      <w:r w:rsidR="00AE0A8F">
        <w:rPr>
          <w:lang w:eastAsia="fr-FR"/>
        </w:rPr>
        <w:t>a vie</w:t>
      </w:r>
      <w:r w:rsidR="00EA1F75">
        <w:rPr>
          <w:lang w:eastAsia="fr-FR"/>
        </w:rPr>
        <w:t> :</w:t>
      </w:r>
      <w:r>
        <w:rPr>
          <w:lang w:eastAsia="fr-FR"/>
        </w:rPr>
        <w:t xml:space="preserve"> on convient au</w:t>
      </w:r>
      <w:r w:rsidR="00CA165F">
        <w:rPr>
          <w:lang w:eastAsia="fr-FR"/>
        </w:rPr>
        <w:t>ss</w:t>
      </w:r>
      <w:r>
        <w:rPr>
          <w:lang w:eastAsia="fr-FR"/>
        </w:rPr>
        <w:t>i</w:t>
      </w:r>
      <w:r w:rsidR="00680DF2">
        <w:rPr>
          <w:lang w:eastAsia="fr-FR"/>
        </w:rPr>
        <w:t xml:space="preserve"> </w:t>
      </w:r>
      <w:r>
        <w:rPr>
          <w:lang w:eastAsia="fr-FR"/>
        </w:rPr>
        <w:t>que la premi</w:t>
      </w:r>
      <w:r w:rsidR="00CA165F">
        <w:rPr>
          <w:lang w:eastAsia="fr-FR"/>
        </w:rPr>
        <w:t>èr</w:t>
      </w:r>
      <w:r w:rsidR="00A31622">
        <w:rPr>
          <w:lang w:eastAsia="fr-FR"/>
        </w:rPr>
        <w:t>e translation</w:t>
      </w:r>
      <w:r>
        <w:rPr>
          <w:lang w:eastAsia="fr-FR"/>
        </w:rPr>
        <w:t xml:space="preserve"> de l</w:t>
      </w:r>
      <w:r w:rsidR="00AE0A8F">
        <w:rPr>
          <w:lang w:eastAsia="fr-FR"/>
        </w:rPr>
        <w:t>’abbaye</w:t>
      </w:r>
      <w:r w:rsidR="00680DF2">
        <w:rPr>
          <w:lang w:eastAsia="fr-FR"/>
        </w:rPr>
        <w:t xml:space="preserve"> de</w:t>
      </w:r>
      <w:r>
        <w:rPr>
          <w:lang w:eastAsia="fr-FR"/>
        </w:rPr>
        <w:t xml:space="preserve"> </w:t>
      </w:r>
      <w:r w:rsidR="00680DF2">
        <w:rPr>
          <w:lang w:eastAsia="fr-FR"/>
        </w:rPr>
        <w:t>s</w:t>
      </w:r>
      <w:r w:rsidR="00CA165F">
        <w:rPr>
          <w:lang w:eastAsia="fr-FR"/>
        </w:rPr>
        <w:t>ai</w:t>
      </w:r>
      <w:r>
        <w:rPr>
          <w:lang w:eastAsia="fr-FR"/>
        </w:rPr>
        <w:t xml:space="preserve">nt Martin à celle de Flore, </w:t>
      </w:r>
      <w:r w:rsidR="0031502E">
        <w:rPr>
          <w:lang w:eastAsia="fr-FR"/>
        </w:rPr>
        <w:t>est</w:t>
      </w:r>
      <w:r>
        <w:rPr>
          <w:lang w:eastAsia="fr-FR"/>
        </w:rPr>
        <w:t xml:space="preserve"> du </w:t>
      </w:r>
      <w:r w:rsidR="00680DF2">
        <w:rPr>
          <w:lang w:eastAsia="fr-FR"/>
        </w:rPr>
        <w:t>2</w:t>
      </w:r>
      <w:r>
        <w:rPr>
          <w:lang w:eastAsia="fr-FR"/>
        </w:rPr>
        <w:t>9</w:t>
      </w:r>
      <w:r w:rsidR="00FD734B">
        <w:rPr>
          <w:lang w:eastAsia="fr-FR"/>
        </w:rPr>
        <w:t xml:space="preserve"> </w:t>
      </w:r>
      <w:r>
        <w:rPr>
          <w:lang w:eastAsia="fr-FR"/>
        </w:rPr>
        <w:t>de M</w:t>
      </w:r>
      <w:r w:rsidR="00CA165F">
        <w:rPr>
          <w:lang w:eastAsia="fr-FR"/>
        </w:rPr>
        <w:t>ai</w:t>
      </w:r>
      <w:r>
        <w:rPr>
          <w:lang w:eastAsia="fr-FR"/>
        </w:rPr>
        <w:t>. Re</w:t>
      </w:r>
      <w:r w:rsidR="00CA165F">
        <w:rPr>
          <w:lang w:eastAsia="fr-FR"/>
        </w:rPr>
        <w:t>s</w:t>
      </w:r>
      <w:r>
        <w:rPr>
          <w:lang w:eastAsia="fr-FR"/>
        </w:rPr>
        <w:t xml:space="preserve">te donc que la </w:t>
      </w:r>
      <w:r w:rsidR="00AC0147">
        <w:rPr>
          <w:lang w:eastAsia="fr-FR"/>
        </w:rPr>
        <w:t>seconde</w:t>
      </w:r>
      <w:r>
        <w:rPr>
          <w:lang w:eastAsia="fr-FR"/>
        </w:rPr>
        <w:t xml:space="preserve"> ait été </w:t>
      </w:r>
      <w:r w:rsidR="008F4CE3">
        <w:rPr>
          <w:lang w:eastAsia="fr-FR"/>
        </w:rPr>
        <w:t>faite</w:t>
      </w:r>
      <w:r>
        <w:rPr>
          <w:lang w:eastAsia="fr-FR"/>
        </w:rPr>
        <w:t xml:space="preserve"> le 19 de ce m</w:t>
      </w:r>
      <w:r w:rsidR="00680DF2">
        <w:rPr>
          <w:lang w:eastAsia="fr-FR"/>
        </w:rPr>
        <w:t>o</w:t>
      </w:r>
      <w:r w:rsidR="00CA165F">
        <w:rPr>
          <w:lang w:eastAsia="fr-FR"/>
        </w:rPr>
        <w:t>is</w:t>
      </w:r>
      <w:r w:rsidR="00680DF2">
        <w:rPr>
          <w:lang w:eastAsia="fr-FR"/>
        </w:rPr>
        <w:t>,</w:t>
      </w:r>
      <w:r>
        <w:rPr>
          <w:lang w:eastAsia="fr-FR"/>
        </w:rPr>
        <w:t xml:space="preserve"> </w:t>
      </w:r>
      <w:r w:rsidR="00CA165F">
        <w:rPr>
          <w:lang w:eastAsia="fr-FR"/>
        </w:rPr>
        <w:t>et</w:t>
      </w:r>
      <w:r>
        <w:rPr>
          <w:lang w:eastAsia="fr-FR"/>
        </w:rPr>
        <w:t xml:space="preserve"> qu</w:t>
      </w:r>
      <w:r w:rsidR="001F7F9E">
        <w:rPr>
          <w:lang w:eastAsia="fr-FR"/>
        </w:rPr>
        <w:t>’</w:t>
      </w:r>
      <w:r>
        <w:rPr>
          <w:lang w:eastAsia="fr-FR"/>
        </w:rPr>
        <w:t>elle ait tellement e</w:t>
      </w:r>
      <w:r w:rsidR="00680DF2">
        <w:rPr>
          <w:lang w:eastAsia="fr-FR"/>
        </w:rPr>
        <w:t>ff</w:t>
      </w:r>
      <w:r>
        <w:rPr>
          <w:lang w:eastAsia="fr-FR"/>
        </w:rPr>
        <w:t>acé la pr</w:t>
      </w:r>
      <w:r w:rsidR="007B2B7A">
        <w:rPr>
          <w:lang w:eastAsia="fr-FR"/>
        </w:rPr>
        <w:t>em</w:t>
      </w:r>
      <w:r>
        <w:rPr>
          <w:lang w:eastAsia="fr-FR"/>
        </w:rPr>
        <w:t>i</w:t>
      </w:r>
      <w:r w:rsidR="00CA165F">
        <w:rPr>
          <w:lang w:eastAsia="fr-FR"/>
        </w:rPr>
        <w:t>ère</w:t>
      </w:r>
      <w:r>
        <w:rPr>
          <w:lang w:eastAsia="fr-FR"/>
        </w:rPr>
        <w:t xml:space="preserve"> par </w:t>
      </w:r>
      <w:r w:rsidR="00CA165F">
        <w:rPr>
          <w:lang w:eastAsia="fr-FR"/>
        </w:rPr>
        <w:t>s</w:t>
      </w:r>
      <w:r>
        <w:rPr>
          <w:lang w:eastAsia="fr-FR"/>
        </w:rPr>
        <w:t xml:space="preserve">a </w:t>
      </w:r>
      <w:r w:rsidR="00680DF2">
        <w:rPr>
          <w:lang w:eastAsia="fr-FR"/>
        </w:rPr>
        <w:t>solennité</w:t>
      </w:r>
      <w:r>
        <w:rPr>
          <w:lang w:eastAsia="fr-FR"/>
        </w:rPr>
        <w:t>, par le culte public qu</w:t>
      </w:r>
      <w:r w:rsidR="001F7F9E">
        <w:rPr>
          <w:lang w:eastAsia="fr-FR"/>
        </w:rPr>
        <w:t>’</w:t>
      </w:r>
      <w:r>
        <w:rPr>
          <w:lang w:eastAsia="fr-FR"/>
        </w:rPr>
        <w:t xml:space="preserve">on commença alors à rendre à ce </w:t>
      </w:r>
      <w:r w:rsidR="00CA165F">
        <w:rPr>
          <w:lang w:eastAsia="fr-FR"/>
        </w:rPr>
        <w:t>s</w:t>
      </w:r>
      <w:r>
        <w:rPr>
          <w:lang w:eastAsia="fr-FR"/>
        </w:rPr>
        <w:t>ain</w:t>
      </w:r>
      <w:r w:rsidR="00AE0A8F">
        <w:rPr>
          <w:lang w:eastAsia="fr-FR"/>
        </w:rPr>
        <w:t>t homme</w:t>
      </w:r>
      <w:r>
        <w:rPr>
          <w:lang w:eastAsia="fr-FR"/>
        </w:rPr>
        <w:t>, que la plupart de</w:t>
      </w:r>
      <w:r w:rsidR="00AE0A8F">
        <w:rPr>
          <w:lang w:eastAsia="fr-FR"/>
        </w:rPr>
        <w:t>s historiens</w:t>
      </w:r>
      <w:r>
        <w:rPr>
          <w:lang w:eastAsia="fr-FR"/>
        </w:rPr>
        <w:t xml:space="preserve"> qui </w:t>
      </w:r>
      <w:r w:rsidR="00CA165F">
        <w:rPr>
          <w:lang w:eastAsia="fr-FR"/>
        </w:rPr>
        <w:t>s</w:t>
      </w:r>
      <w:r>
        <w:rPr>
          <w:lang w:eastAsia="fr-FR"/>
        </w:rPr>
        <w:t xml:space="preserve">ont venus dans la </w:t>
      </w:r>
      <w:r w:rsidR="00CA165F">
        <w:rPr>
          <w:lang w:eastAsia="fr-FR"/>
        </w:rPr>
        <w:t>s</w:t>
      </w:r>
      <w:r>
        <w:rPr>
          <w:lang w:eastAsia="fr-FR"/>
        </w:rPr>
        <w:t xml:space="preserve">uite, ne </w:t>
      </w:r>
      <w:r w:rsidR="00CA165F">
        <w:rPr>
          <w:lang w:eastAsia="fr-FR"/>
        </w:rPr>
        <w:t>s</w:t>
      </w:r>
      <w:r>
        <w:rPr>
          <w:lang w:eastAsia="fr-FR"/>
        </w:rPr>
        <w:t>a</w:t>
      </w:r>
      <w:r w:rsidR="00CA165F">
        <w:rPr>
          <w:lang w:eastAsia="fr-FR"/>
        </w:rPr>
        <w:t>ss</w:t>
      </w:r>
      <w:r>
        <w:rPr>
          <w:lang w:eastAsia="fr-FR"/>
        </w:rPr>
        <w:t>ent plus mention que de</w:t>
      </w:r>
      <w:r w:rsidR="00680DF2">
        <w:rPr>
          <w:lang w:eastAsia="fr-FR"/>
        </w:rPr>
        <w:t xml:space="preserve"> ce</w:t>
      </w:r>
      <w:r>
        <w:rPr>
          <w:lang w:eastAsia="fr-FR"/>
        </w:rPr>
        <w:t>lle-ci. Mais pour l</w:t>
      </w:r>
      <w:r w:rsidR="001F7F9E">
        <w:rPr>
          <w:lang w:eastAsia="fr-FR"/>
        </w:rPr>
        <w:t>’</w:t>
      </w:r>
      <w:r>
        <w:rPr>
          <w:lang w:eastAsia="fr-FR"/>
        </w:rPr>
        <w:t>a</w:t>
      </w:r>
      <w:r w:rsidR="00E66FFD">
        <w:rPr>
          <w:lang w:eastAsia="fr-FR"/>
        </w:rPr>
        <w:t>n</w:t>
      </w:r>
      <w:r>
        <w:rPr>
          <w:lang w:eastAsia="fr-FR"/>
        </w:rPr>
        <w:t>née de l</w:t>
      </w:r>
      <w:r w:rsidR="001F7F9E">
        <w:rPr>
          <w:lang w:eastAsia="fr-FR"/>
        </w:rPr>
        <w:t>’</w:t>
      </w:r>
      <w:r>
        <w:rPr>
          <w:lang w:eastAsia="fr-FR"/>
        </w:rPr>
        <w:t xml:space="preserve">une </w:t>
      </w:r>
      <w:r w:rsidR="00CA165F">
        <w:rPr>
          <w:lang w:eastAsia="fr-FR"/>
        </w:rPr>
        <w:t>et</w:t>
      </w:r>
      <w:r>
        <w:rPr>
          <w:lang w:eastAsia="fr-FR"/>
        </w:rPr>
        <w:t xml:space="preserve"> de l</w:t>
      </w:r>
      <w:r w:rsidR="001F7F9E">
        <w:rPr>
          <w:lang w:eastAsia="fr-FR"/>
        </w:rPr>
        <w:t>’</w:t>
      </w:r>
      <w:r w:rsidR="00680DF2">
        <w:rPr>
          <w:lang w:eastAsia="fr-FR"/>
        </w:rPr>
        <w:t>autre,</w:t>
      </w:r>
      <w:r>
        <w:rPr>
          <w:lang w:eastAsia="fr-FR"/>
        </w:rPr>
        <w:t xml:space="preserve"> elle </w:t>
      </w:r>
      <w:r w:rsidR="0031502E">
        <w:rPr>
          <w:lang w:eastAsia="fr-FR"/>
        </w:rPr>
        <w:t>est</w:t>
      </w:r>
      <w:r>
        <w:rPr>
          <w:lang w:eastAsia="fr-FR"/>
        </w:rPr>
        <w:t xml:space="preserve"> entièrement inconnue.</w:t>
      </w:r>
      <w:r w:rsidR="00EA1F75">
        <w:rPr>
          <w:lang w:eastAsia="fr-FR"/>
        </w:rPr>
        <w:t xml:space="preserve"> </w:t>
      </w:r>
    </w:p>
    <w:p w:rsidR="00854B10" w:rsidRPr="00C452F6" w:rsidRDefault="006172A9" w:rsidP="002526C7">
      <w:pPr>
        <w:pStyle w:val="Titre2"/>
      </w:pPr>
      <w:r>
        <w:t xml:space="preserve">§ 36. </w:t>
      </w:r>
      <w:r w:rsidR="00854B10">
        <w:t>Gui de Perpignan est le premier qui ait mal parlé de l’abbé Joachim. Les autres n’ont fait que le copier.</w:t>
      </w:r>
      <w:bookmarkStart w:id="182" w:name="a336"/>
      <w:bookmarkEnd w:id="182"/>
      <w:r w:rsidR="00854B10">
        <w:t xml:space="preserve"> </w:t>
      </w:r>
    </w:p>
    <w:p w:rsidR="00EA1F75" w:rsidRDefault="00B47EF3" w:rsidP="00680DF2">
      <w:pPr>
        <w:rPr>
          <w:lang w:eastAsia="fr-FR"/>
        </w:rPr>
      </w:pPr>
      <w:r>
        <w:rPr>
          <w:lang w:eastAsia="fr-FR"/>
        </w:rPr>
        <w:t>Re</w:t>
      </w:r>
      <w:r w:rsidR="00CA165F">
        <w:rPr>
          <w:lang w:eastAsia="fr-FR"/>
        </w:rPr>
        <w:t>s</w:t>
      </w:r>
      <w:r>
        <w:rPr>
          <w:lang w:eastAsia="fr-FR"/>
        </w:rPr>
        <w:t>te à éclaircir un doute qui vient naturellement dans l</w:t>
      </w:r>
      <w:r w:rsidR="001F7F9E">
        <w:rPr>
          <w:lang w:eastAsia="fr-FR"/>
        </w:rPr>
        <w:t>’</w:t>
      </w:r>
      <w:r>
        <w:rPr>
          <w:lang w:eastAsia="fr-FR"/>
        </w:rPr>
        <w:t>e</w:t>
      </w:r>
      <w:r w:rsidR="00CA165F">
        <w:rPr>
          <w:lang w:eastAsia="fr-FR"/>
        </w:rPr>
        <w:t>s</w:t>
      </w:r>
      <w:r>
        <w:rPr>
          <w:lang w:eastAsia="fr-FR"/>
        </w:rPr>
        <w:t>prit à tous ceux qui n</w:t>
      </w:r>
      <w:r w:rsidR="001F7F9E">
        <w:rPr>
          <w:lang w:eastAsia="fr-FR"/>
        </w:rPr>
        <w:t>’</w:t>
      </w:r>
      <w:r>
        <w:rPr>
          <w:lang w:eastAsia="fr-FR"/>
        </w:rPr>
        <w:t>ont pas appro</w:t>
      </w:r>
      <w:r w:rsidR="008F4CE3">
        <w:rPr>
          <w:lang w:eastAsia="fr-FR"/>
        </w:rPr>
        <w:t>fond</w:t>
      </w:r>
      <w:r>
        <w:rPr>
          <w:lang w:eastAsia="fr-FR"/>
        </w:rPr>
        <w:t>i ce point de l</w:t>
      </w:r>
      <w:r w:rsidR="00AE0A8F">
        <w:rPr>
          <w:lang w:eastAsia="fr-FR"/>
        </w:rPr>
        <w:t>’histoir</w:t>
      </w:r>
      <w:r w:rsidR="003A23AF">
        <w:rPr>
          <w:lang w:eastAsia="fr-FR"/>
        </w:rPr>
        <w:t>e ecclésiastique</w:t>
      </w:r>
      <w:r w:rsidR="00680DF2">
        <w:rPr>
          <w:lang w:eastAsia="fr-FR"/>
        </w:rPr>
        <w:t>. S</w:t>
      </w:r>
      <w:r>
        <w:rPr>
          <w:lang w:eastAsia="fr-FR"/>
        </w:rPr>
        <w:t>i l</w:t>
      </w:r>
      <w:r w:rsidR="00AE0A8F">
        <w:rPr>
          <w:lang w:eastAsia="fr-FR"/>
        </w:rPr>
        <w:t>’abbé</w:t>
      </w:r>
      <w:r>
        <w:rPr>
          <w:lang w:eastAsia="fr-FR"/>
        </w:rPr>
        <w:t xml:space="preserve"> Joachim, pourront-ils dire, </w:t>
      </w:r>
      <w:r w:rsidR="0031502E">
        <w:rPr>
          <w:lang w:eastAsia="fr-FR"/>
        </w:rPr>
        <w:t>est</w:t>
      </w:r>
      <w:r>
        <w:rPr>
          <w:lang w:eastAsia="fr-FR"/>
        </w:rPr>
        <w:t xml:space="preserve"> tel que vous venez de nous l</w:t>
      </w:r>
      <w:r w:rsidR="00E66FFD">
        <w:rPr>
          <w:lang w:eastAsia="fr-FR"/>
        </w:rPr>
        <w:t>e dépeindre dans toute cett</w:t>
      </w:r>
      <w:r w:rsidR="00AE0A8F">
        <w:rPr>
          <w:lang w:eastAsia="fr-FR"/>
        </w:rPr>
        <w:t>e histoire</w:t>
      </w:r>
      <w:r>
        <w:rPr>
          <w:lang w:eastAsia="fr-FR"/>
        </w:rPr>
        <w:t>, d</w:t>
      </w:r>
      <w:r w:rsidR="001F7F9E">
        <w:rPr>
          <w:lang w:eastAsia="fr-FR"/>
        </w:rPr>
        <w:t>’</w:t>
      </w:r>
      <w:r>
        <w:rPr>
          <w:lang w:eastAsia="fr-FR"/>
        </w:rPr>
        <w:t>où vient donc qu</w:t>
      </w:r>
      <w:r w:rsidR="001F7F9E">
        <w:rPr>
          <w:lang w:eastAsia="fr-FR"/>
        </w:rPr>
        <w:t>’</w:t>
      </w:r>
      <w:r>
        <w:rPr>
          <w:lang w:eastAsia="fr-FR"/>
        </w:rPr>
        <w:t xml:space="preserve">on </w:t>
      </w:r>
      <w:r w:rsidR="00762190">
        <w:rPr>
          <w:lang w:eastAsia="fr-FR"/>
        </w:rPr>
        <w:t>voit</w:t>
      </w:r>
      <w:r w:rsidR="00680DF2">
        <w:rPr>
          <w:lang w:eastAsia="fr-FR"/>
        </w:rPr>
        <w:t xml:space="preserve"> tant d</w:t>
      </w:r>
      <w:r w:rsidR="00AE0A8F">
        <w:rPr>
          <w:lang w:eastAsia="fr-FR"/>
        </w:rPr>
        <w:t>’auteurs</w:t>
      </w:r>
      <w:r>
        <w:rPr>
          <w:lang w:eastAsia="fr-FR"/>
        </w:rPr>
        <w:t xml:space="preserve"> qui le traitent d</w:t>
      </w:r>
      <w:r w:rsidR="001F7F9E">
        <w:rPr>
          <w:lang w:eastAsia="fr-FR"/>
        </w:rPr>
        <w:t>’</w:t>
      </w:r>
      <w:r>
        <w:rPr>
          <w:lang w:eastAsia="fr-FR"/>
        </w:rPr>
        <w:t>hérétique</w:t>
      </w:r>
      <w:r w:rsidR="00E66FFD">
        <w:rPr>
          <w:lang w:eastAsia="fr-FR"/>
        </w:rPr>
        <w:t>,</w:t>
      </w:r>
      <w:r>
        <w:rPr>
          <w:lang w:eastAsia="fr-FR"/>
        </w:rPr>
        <w:t xml:space="preserve"> de </w:t>
      </w:r>
      <w:r w:rsidR="00BA7B9E">
        <w:rPr>
          <w:lang w:eastAsia="fr-FR"/>
        </w:rPr>
        <w:t>fau</w:t>
      </w:r>
      <w:r w:rsidR="00AE0A8F">
        <w:rPr>
          <w:lang w:eastAsia="fr-FR"/>
        </w:rPr>
        <w:t>x prophète</w:t>
      </w:r>
      <w:r w:rsidR="00E66FFD">
        <w:rPr>
          <w:lang w:eastAsia="fr-FR"/>
        </w:rPr>
        <w:t>,</w:t>
      </w:r>
      <w:r>
        <w:rPr>
          <w:lang w:eastAsia="fr-FR"/>
        </w:rPr>
        <w:t xml:space="preserve"> de </w:t>
      </w:r>
      <w:r w:rsidR="00680DF2">
        <w:rPr>
          <w:lang w:eastAsia="fr-FR"/>
        </w:rPr>
        <w:t>visionnaire</w:t>
      </w:r>
      <w:r>
        <w:rPr>
          <w:lang w:eastAsia="fr-FR"/>
        </w:rPr>
        <w:t xml:space="preserve">, </w:t>
      </w:r>
      <w:r w:rsidR="00526CCC">
        <w:rPr>
          <w:lang w:eastAsia="fr-FR"/>
        </w:rPr>
        <w:t>etc.</w:t>
      </w:r>
      <w:r w:rsidR="00EA1F75">
        <w:rPr>
          <w:lang w:eastAsia="fr-FR"/>
        </w:rPr>
        <w:t xml:space="preserve"> ? </w:t>
      </w:r>
    </w:p>
    <w:p w:rsidR="00EA1F75" w:rsidRDefault="00B47EF3" w:rsidP="00680DF2">
      <w:pPr>
        <w:rPr>
          <w:lang w:eastAsia="fr-FR"/>
        </w:rPr>
      </w:pPr>
      <w:r>
        <w:rPr>
          <w:lang w:eastAsia="fr-FR"/>
        </w:rPr>
        <w:lastRenderedPageBreak/>
        <w:t>On répond à cela, premièrement,</w:t>
      </w:r>
      <w:r w:rsidR="00EA1F75">
        <w:rPr>
          <w:lang w:eastAsia="fr-FR"/>
        </w:rPr>
        <w:t xml:space="preserve"> </w:t>
      </w:r>
      <w:r w:rsidR="00680DF2">
        <w:rPr>
          <w:lang w:eastAsia="fr-FR"/>
        </w:rPr>
        <w:t>q</w:t>
      </w:r>
      <w:r>
        <w:rPr>
          <w:lang w:eastAsia="fr-FR"/>
        </w:rPr>
        <w:t>ue pour u</w:t>
      </w:r>
      <w:r w:rsidR="00AE0A8F">
        <w:rPr>
          <w:lang w:eastAsia="fr-FR"/>
        </w:rPr>
        <w:t>n auteur</w:t>
      </w:r>
      <w:r>
        <w:rPr>
          <w:lang w:eastAsia="fr-FR"/>
        </w:rPr>
        <w:t xml:space="preserve"> qui aura parlé</w:t>
      </w:r>
      <w:r w:rsidR="00EA1F75">
        <w:rPr>
          <w:lang w:eastAsia="fr-FR"/>
        </w:rPr>
        <w:t xml:space="preserve"> </w:t>
      </w:r>
      <w:r>
        <w:rPr>
          <w:lang w:eastAsia="fr-FR"/>
        </w:rPr>
        <w:t>outrageu</w:t>
      </w:r>
      <w:r w:rsidR="00CA165F">
        <w:rPr>
          <w:lang w:eastAsia="fr-FR"/>
        </w:rPr>
        <w:t>s</w:t>
      </w:r>
      <w:r>
        <w:rPr>
          <w:lang w:eastAsia="fr-FR"/>
        </w:rPr>
        <w:t>ement de l</w:t>
      </w:r>
      <w:r w:rsidR="00AE0A8F">
        <w:rPr>
          <w:lang w:eastAsia="fr-FR"/>
        </w:rPr>
        <w:t>’abbé</w:t>
      </w:r>
      <w:r>
        <w:rPr>
          <w:lang w:eastAsia="fr-FR"/>
        </w:rPr>
        <w:t xml:space="preserve"> Jo</w:t>
      </w:r>
      <w:r w:rsidR="00680DF2">
        <w:rPr>
          <w:lang w:eastAsia="fr-FR"/>
        </w:rPr>
        <w:t>achim, on en trouvera cent qui en</w:t>
      </w:r>
      <w:r>
        <w:rPr>
          <w:lang w:eastAsia="fr-FR"/>
        </w:rPr>
        <w:t xml:space="preserve"> ont parle avec éloge, </w:t>
      </w:r>
      <w:r w:rsidR="00CA165F">
        <w:rPr>
          <w:lang w:eastAsia="fr-FR"/>
        </w:rPr>
        <w:t>et</w:t>
      </w:r>
      <w:r>
        <w:rPr>
          <w:lang w:eastAsia="fr-FR"/>
        </w:rPr>
        <w:t xml:space="preserve"> qui co</w:t>
      </w:r>
      <w:r w:rsidR="008F4CE3">
        <w:rPr>
          <w:lang w:eastAsia="fr-FR"/>
        </w:rPr>
        <w:t>nfirm</w:t>
      </w:r>
      <w:r>
        <w:rPr>
          <w:lang w:eastAsia="fr-FR"/>
        </w:rPr>
        <w:t xml:space="preserve">ent tout </w:t>
      </w:r>
      <w:r w:rsidR="00680DF2">
        <w:rPr>
          <w:lang w:eastAsia="fr-FR"/>
        </w:rPr>
        <w:t>c</w:t>
      </w:r>
      <w:r>
        <w:rPr>
          <w:lang w:eastAsia="fr-FR"/>
        </w:rPr>
        <w:t>e que nous en avons dit</w:t>
      </w:r>
      <w:r w:rsidR="00EA1F75">
        <w:rPr>
          <w:lang w:eastAsia="fr-FR"/>
        </w:rPr>
        <w:t> :</w:t>
      </w:r>
      <w:r>
        <w:rPr>
          <w:lang w:eastAsia="fr-FR"/>
        </w:rPr>
        <w:t xml:space="preserve"> Auteurs irréprochables, </w:t>
      </w:r>
      <w:r w:rsidR="00CA165F">
        <w:rPr>
          <w:lang w:eastAsia="fr-FR"/>
        </w:rPr>
        <w:t>et</w:t>
      </w:r>
      <w:r>
        <w:rPr>
          <w:lang w:eastAsia="fr-FR"/>
        </w:rPr>
        <w:t xml:space="preserve"> pre</w:t>
      </w:r>
      <w:r w:rsidR="00CA165F">
        <w:rPr>
          <w:lang w:eastAsia="fr-FR"/>
        </w:rPr>
        <w:t>s</w:t>
      </w:r>
      <w:r>
        <w:rPr>
          <w:lang w:eastAsia="fr-FR"/>
        </w:rPr>
        <w:t>que contemporains.</w:t>
      </w:r>
      <w:r w:rsidR="00EA1F75">
        <w:rPr>
          <w:lang w:eastAsia="fr-FR"/>
        </w:rPr>
        <w:t xml:space="preserve"> </w:t>
      </w:r>
    </w:p>
    <w:p w:rsidR="00EA1F75" w:rsidRDefault="00B47EF3" w:rsidP="00060957">
      <w:pPr>
        <w:rPr>
          <w:lang w:eastAsia="fr-FR"/>
        </w:rPr>
      </w:pPr>
      <w:r>
        <w:rPr>
          <w:lang w:eastAsia="fr-FR"/>
        </w:rPr>
        <w:t xml:space="preserve">Secondement, on ne </w:t>
      </w:r>
      <w:r w:rsidR="00762190">
        <w:rPr>
          <w:lang w:eastAsia="fr-FR"/>
        </w:rPr>
        <w:t>voit</w:t>
      </w:r>
      <w:r>
        <w:rPr>
          <w:lang w:eastAsia="fr-FR"/>
        </w:rPr>
        <w:t xml:space="preserve"> aucu</w:t>
      </w:r>
      <w:r w:rsidR="003A23AF">
        <w:rPr>
          <w:lang w:eastAsia="fr-FR"/>
        </w:rPr>
        <w:t>n écrivain</w:t>
      </w:r>
      <w:r>
        <w:rPr>
          <w:lang w:eastAsia="fr-FR"/>
        </w:rPr>
        <w:t xml:space="preserve"> qui ai</w:t>
      </w:r>
      <w:r w:rsidR="00680DF2">
        <w:rPr>
          <w:lang w:eastAsia="fr-FR"/>
        </w:rPr>
        <w:t>t</w:t>
      </w:r>
      <w:r>
        <w:rPr>
          <w:lang w:eastAsia="fr-FR"/>
        </w:rPr>
        <w:t xml:space="preserve"> mal parlé de l</w:t>
      </w:r>
      <w:r w:rsidR="00AE0A8F">
        <w:rPr>
          <w:lang w:eastAsia="fr-FR"/>
        </w:rPr>
        <w:t>’abbé</w:t>
      </w:r>
      <w:r>
        <w:rPr>
          <w:lang w:eastAsia="fr-FR"/>
        </w:rPr>
        <w:t xml:space="preserve"> Joachim avant G</w:t>
      </w:r>
      <w:r w:rsidR="00CA165F">
        <w:rPr>
          <w:lang w:eastAsia="fr-FR"/>
        </w:rPr>
        <w:t>ui</w:t>
      </w:r>
      <w:r>
        <w:rPr>
          <w:lang w:eastAsia="fr-FR"/>
        </w:rPr>
        <w:t xml:space="preserve"> de Perpignan</w:t>
      </w:r>
      <w:r w:rsidR="00060957">
        <w:rPr>
          <w:rStyle w:val="Appelnotedebasdep"/>
          <w:lang w:eastAsia="fr-FR"/>
        </w:rPr>
        <w:footnoteReference w:id="260"/>
      </w:r>
      <w:r>
        <w:rPr>
          <w:lang w:eastAsia="fr-FR"/>
        </w:rPr>
        <w:t xml:space="preserve"> Général de l</w:t>
      </w:r>
      <w:r w:rsidR="00AE0A8F">
        <w:rPr>
          <w:lang w:eastAsia="fr-FR"/>
        </w:rPr>
        <w:t>’ordre</w:t>
      </w:r>
      <w:r>
        <w:rPr>
          <w:lang w:eastAsia="fr-FR"/>
        </w:rPr>
        <w:t xml:space="preserve"> des Carmes dans le XIV</w:t>
      </w:r>
      <w:r w:rsidR="000A6084">
        <w:rPr>
          <w:lang w:eastAsia="fr-FR"/>
        </w:rPr>
        <w:t>e</w:t>
      </w:r>
      <w:r>
        <w:rPr>
          <w:lang w:eastAsia="fr-FR"/>
        </w:rPr>
        <w:t xml:space="preserve"> </w:t>
      </w:r>
      <w:r w:rsidR="00526CCC">
        <w:rPr>
          <w:lang w:eastAsia="fr-FR"/>
        </w:rPr>
        <w:t>siècle</w:t>
      </w:r>
      <w:r w:rsidR="00EA1F75">
        <w:rPr>
          <w:lang w:eastAsia="fr-FR"/>
        </w:rPr>
        <w:t> :</w:t>
      </w:r>
      <w:r>
        <w:rPr>
          <w:lang w:eastAsia="fr-FR"/>
        </w:rPr>
        <w:t xml:space="preserve"> </w:t>
      </w:r>
      <w:r w:rsidR="00CA165F">
        <w:rPr>
          <w:lang w:eastAsia="fr-FR"/>
        </w:rPr>
        <w:t>et</w:t>
      </w:r>
      <w:r w:rsidR="00680DF2">
        <w:rPr>
          <w:lang w:eastAsia="fr-FR"/>
        </w:rPr>
        <w:t xml:space="preserve"> tous ceux qui s</w:t>
      </w:r>
      <w:r>
        <w:rPr>
          <w:lang w:eastAsia="fr-FR"/>
        </w:rPr>
        <w:t xml:space="preserve">ont venus après loi, </w:t>
      </w:r>
      <w:r w:rsidR="00CA165F">
        <w:rPr>
          <w:lang w:eastAsia="fr-FR"/>
        </w:rPr>
        <w:t>et</w:t>
      </w:r>
      <w:r>
        <w:rPr>
          <w:lang w:eastAsia="fr-FR"/>
        </w:rPr>
        <w:t xml:space="preserve"> qui ont tenu le même langage, n</w:t>
      </w:r>
      <w:r w:rsidR="001F7F9E">
        <w:rPr>
          <w:lang w:eastAsia="fr-FR"/>
        </w:rPr>
        <w:t>’</w:t>
      </w:r>
      <w:r>
        <w:rPr>
          <w:lang w:eastAsia="fr-FR"/>
        </w:rPr>
        <w:t xml:space="preserve">ont </w:t>
      </w:r>
      <w:r w:rsidR="008F4CE3">
        <w:rPr>
          <w:lang w:eastAsia="fr-FR"/>
        </w:rPr>
        <w:t>fait</w:t>
      </w:r>
      <w:r>
        <w:rPr>
          <w:lang w:eastAsia="fr-FR"/>
        </w:rPr>
        <w:t xml:space="preserve"> que copier ce</w:t>
      </w:r>
      <w:r w:rsidR="00AE0A8F">
        <w:rPr>
          <w:lang w:eastAsia="fr-FR"/>
        </w:rPr>
        <w:t>t auteur</w:t>
      </w:r>
      <w:r>
        <w:rPr>
          <w:lang w:eastAsia="fr-FR"/>
        </w:rPr>
        <w:t xml:space="preserve"> mot pour mot, </w:t>
      </w:r>
      <w:r w:rsidR="00CA165F">
        <w:rPr>
          <w:lang w:eastAsia="fr-FR"/>
        </w:rPr>
        <w:t>s</w:t>
      </w:r>
      <w:r>
        <w:rPr>
          <w:lang w:eastAsia="fr-FR"/>
        </w:rPr>
        <w:t xml:space="preserve">ans </w:t>
      </w:r>
      <w:r w:rsidR="00CA165F">
        <w:rPr>
          <w:lang w:eastAsia="fr-FR"/>
        </w:rPr>
        <w:t>s</w:t>
      </w:r>
      <w:r>
        <w:rPr>
          <w:lang w:eastAsia="fr-FR"/>
        </w:rPr>
        <w:t>e donner la peine d</w:t>
      </w:r>
      <w:r w:rsidR="001F7F9E">
        <w:rPr>
          <w:lang w:eastAsia="fr-FR"/>
        </w:rPr>
        <w:t>’</w:t>
      </w:r>
      <w:r>
        <w:rPr>
          <w:lang w:eastAsia="fr-FR"/>
        </w:rPr>
        <w:t>examiner le</w:t>
      </w:r>
      <w:r w:rsidR="00541AB2">
        <w:rPr>
          <w:lang w:eastAsia="fr-FR"/>
        </w:rPr>
        <w:t>s écrits</w:t>
      </w:r>
      <w:r>
        <w:rPr>
          <w:lang w:eastAsia="fr-FR"/>
        </w:rPr>
        <w:t xml:space="preserve"> de</w:t>
      </w:r>
      <w:r w:rsidR="00680DF2">
        <w:rPr>
          <w:lang w:eastAsia="fr-FR"/>
        </w:rPr>
        <w:t xml:space="preserve"> </w:t>
      </w:r>
      <w:r>
        <w:rPr>
          <w:lang w:eastAsia="fr-FR"/>
        </w:rPr>
        <w:t>celui qu</w:t>
      </w:r>
      <w:r w:rsidR="001F7F9E">
        <w:rPr>
          <w:lang w:eastAsia="fr-FR"/>
        </w:rPr>
        <w:t>’</w:t>
      </w:r>
      <w:r>
        <w:rPr>
          <w:lang w:eastAsia="fr-FR"/>
        </w:rPr>
        <w:t xml:space="preserve">ils condamnent, </w:t>
      </w:r>
      <w:r w:rsidR="00CA165F">
        <w:rPr>
          <w:lang w:eastAsia="fr-FR"/>
        </w:rPr>
        <w:t>et</w:t>
      </w:r>
      <w:r>
        <w:rPr>
          <w:lang w:eastAsia="fr-FR"/>
        </w:rPr>
        <w:t xml:space="preserve"> de voir </w:t>
      </w:r>
      <w:r w:rsidR="00CA165F">
        <w:rPr>
          <w:lang w:eastAsia="fr-FR"/>
        </w:rPr>
        <w:t>s</w:t>
      </w:r>
      <w:r>
        <w:rPr>
          <w:lang w:eastAsia="fr-FR"/>
        </w:rPr>
        <w:t>i ce G</w:t>
      </w:r>
      <w:r w:rsidR="00CA165F">
        <w:rPr>
          <w:lang w:eastAsia="fr-FR"/>
        </w:rPr>
        <w:t>ui</w:t>
      </w:r>
      <w:r>
        <w:rPr>
          <w:lang w:eastAsia="fr-FR"/>
        </w:rPr>
        <w:t xml:space="preserve"> de Perpignan parl</w:t>
      </w:r>
      <w:r w:rsidR="00CA165F">
        <w:rPr>
          <w:lang w:eastAsia="fr-FR"/>
        </w:rPr>
        <w:t>ait</w:t>
      </w:r>
      <w:r>
        <w:rPr>
          <w:lang w:eastAsia="fr-FR"/>
        </w:rPr>
        <w:t xml:space="preserve"> ju</w:t>
      </w:r>
      <w:r w:rsidR="00CA165F">
        <w:rPr>
          <w:lang w:eastAsia="fr-FR"/>
        </w:rPr>
        <w:t>s</w:t>
      </w:r>
      <w:r>
        <w:rPr>
          <w:lang w:eastAsia="fr-FR"/>
        </w:rPr>
        <w:t xml:space="preserve">te, </w:t>
      </w:r>
      <w:r w:rsidR="00CA165F">
        <w:rPr>
          <w:lang w:eastAsia="fr-FR"/>
        </w:rPr>
        <w:t>et</w:t>
      </w:r>
      <w:r>
        <w:rPr>
          <w:lang w:eastAsia="fr-FR"/>
        </w:rPr>
        <w:t xml:space="preserve"> n</w:t>
      </w:r>
      <w:r w:rsidR="001F7F9E">
        <w:rPr>
          <w:lang w:eastAsia="fr-FR"/>
        </w:rPr>
        <w:t>’</w:t>
      </w:r>
      <w:r>
        <w:rPr>
          <w:lang w:eastAsia="fr-FR"/>
        </w:rPr>
        <w:t>en i</w:t>
      </w:r>
      <w:r w:rsidR="007B2B7A">
        <w:rPr>
          <w:lang w:eastAsia="fr-FR"/>
        </w:rPr>
        <w:t>mp</w:t>
      </w:r>
      <w:r>
        <w:rPr>
          <w:lang w:eastAsia="fr-FR"/>
        </w:rPr>
        <w:t>o</w:t>
      </w:r>
      <w:r w:rsidR="00CA165F">
        <w:rPr>
          <w:lang w:eastAsia="fr-FR"/>
        </w:rPr>
        <w:t>sait</w:t>
      </w:r>
      <w:r>
        <w:rPr>
          <w:lang w:eastAsia="fr-FR"/>
        </w:rPr>
        <w:t xml:space="preserve"> point à l</w:t>
      </w:r>
      <w:r w:rsidR="00AE0A8F">
        <w:rPr>
          <w:lang w:eastAsia="fr-FR"/>
        </w:rPr>
        <w:t>’abbé</w:t>
      </w:r>
      <w:r>
        <w:rPr>
          <w:lang w:eastAsia="fr-FR"/>
        </w:rPr>
        <w:t xml:space="preserve"> Joachim. C</w:t>
      </w:r>
      <w:r w:rsidR="001F7F9E">
        <w:rPr>
          <w:lang w:eastAsia="fr-FR"/>
        </w:rPr>
        <w:t>’</w:t>
      </w:r>
      <w:r>
        <w:rPr>
          <w:lang w:eastAsia="fr-FR"/>
        </w:rPr>
        <w:t>e</w:t>
      </w:r>
      <w:r w:rsidR="00CA165F">
        <w:rPr>
          <w:lang w:eastAsia="fr-FR"/>
        </w:rPr>
        <w:t>s</w:t>
      </w:r>
      <w:r>
        <w:rPr>
          <w:lang w:eastAsia="fr-FR"/>
        </w:rPr>
        <w:t xml:space="preserve">t ce que remarqueront </w:t>
      </w:r>
      <w:r w:rsidR="008F4CE3">
        <w:rPr>
          <w:lang w:eastAsia="fr-FR"/>
        </w:rPr>
        <w:t>facil</w:t>
      </w:r>
      <w:r>
        <w:rPr>
          <w:lang w:eastAsia="fr-FR"/>
        </w:rPr>
        <w:t>ement ceux qui voudront con</w:t>
      </w:r>
      <w:r w:rsidR="00680DF2">
        <w:rPr>
          <w:lang w:eastAsia="fr-FR"/>
        </w:rPr>
        <w:t>f</w:t>
      </w:r>
      <w:r>
        <w:rPr>
          <w:lang w:eastAsia="fr-FR"/>
        </w:rPr>
        <w:t>ronter ce qu</w:t>
      </w:r>
      <w:r w:rsidR="001F7F9E">
        <w:rPr>
          <w:lang w:eastAsia="fr-FR"/>
        </w:rPr>
        <w:t>’</w:t>
      </w:r>
      <w:r>
        <w:rPr>
          <w:lang w:eastAsia="fr-FR"/>
        </w:rPr>
        <w:t xml:space="preserve">en ont dit </w:t>
      </w:r>
      <w:r w:rsidR="00526CCC">
        <w:rPr>
          <w:lang w:eastAsia="fr-FR"/>
        </w:rPr>
        <w:t>Trithème</w:t>
      </w:r>
      <w:r>
        <w:rPr>
          <w:lang w:eastAsia="fr-FR"/>
        </w:rPr>
        <w:t>, Alphon</w:t>
      </w:r>
      <w:r w:rsidR="00CA165F">
        <w:rPr>
          <w:lang w:eastAsia="fr-FR"/>
        </w:rPr>
        <w:t>s</w:t>
      </w:r>
      <w:r>
        <w:rPr>
          <w:lang w:eastAsia="fr-FR"/>
        </w:rPr>
        <w:t>e de</w:t>
      </w:r>
      <w:r w:rsidR="00680DF2">
        <w:rPr>
          <w:lang w:eastAsia="fr-FR"/>
        </w:rPr>
        <w:t xml:space="preserve"> </w:t>
      </w:r>
      <w:r>
        <w:rPr>
          <w:lang w:eastAsia="fr-FR"/>
        </w:rPr>
        <w:t>Ca</w:t>
      </w:r>
      <w:r w:rsidR="00CA165F">
        <w:rPr>
          <w:lang w:eastAsia="fr-FR"/>
        </w:rPr>
        <w:t>s</w:t>
      </w:r>
      <w:r>
        <w:rPr>
          <w:lang w:eastAsia="fr-FR"/>
        </w:rPr>
        <w:t>tro, Prateolus, Gaultier, Bar</w:t>
      </w:r>
      <w:r w:rsidR="007B2B7A">
        <w:rPr>
          <w:lang w:eastAsia="fr-FR"/>
        </w:rPr>
        <w:t>on</w:t>
      </w:r>
      <w:r>
        <w:rPr>
          <w:lang w:eastAsia="fr-FR"/>
        </w:rPr>
        <w:t xml:space="preserve">ius, Moreri, </w:t>
      </w:r>
      <w:r w:rsidR="00CA165F">
        <w:rPr>
          <w:lang w:eastAsia="fr-FR"/>
        </w:rPr>
        <w:t>et</w:t>
      </w:r>
      <w:r>
        <w:rPr>
          <w:lang w:eastAsia="fr-FR"/>
        </w:rPr>
        <w:t xml:space="preserve"> quelques autres. Ils n</w:t>
      </w:r>
      <w:r w:rsidR="001F7F9E">
        <w:rPr>
          <w:lang w:eastAsia="fr-FR"/>
        </w:rPr>
        <w:t>’</w:t>
      </w:r>
      <w:r>
        <w:rPr>
          <w:lang w:eastAsia="fr-FR"/>
        </w:rPr>
        <w:t>y trouveront certainement autre cho</w:t>
      </w:r>
      <w:r w:rsidR="00CA165F">
        <w:rPr>
          <w:lang w:eastAsia="fr-FR"/>
        </w:rPr>
        <w:t>s</w:t>
      </w:r>
      <w:r>
        <w:rPr>
          <w:lang w:eastAsia="fr-FR"/>
        </w:rPr>
        <w:t>e que ce qu</w:t>
      </w:r>
      <w:r w:rsidR="001F7F9E">
        <w:rPr>
          <w:lang w:eastAsia="fr-FR"/>
        </w:rPr>
        <w:t>’</w:t>
      </w:r>
      <w:r w:rsidR="00526CCC">
        <w:rPr>
          <w:lang w:eastAsia="fr-FR"/>
        </w:rPr>
        <w:t>avait</w:t>
      </w:r>
      <w:r>
        <w:rPr>
          <w:lang w:eastAsia="fr-FR"/>
        </w:rPr>
        <w:t xml:space="preserve"> avancé G</w:t>
      </w:r>
      <w:r w:rsidR="00CA165F">
        <w:rPr>
          <w:lang w:eastAsia="fr-FR"/>
        </w:rPr>
        <w:t>ui</w:t>
      </w:r>
      <w:r>
        <w:rPr>
          <w:lang w:eastAsia="fr-FR"/>
        </w:rPr>
        <w:t xml:space="preserve"> de Perpignan, </w:t>
      </w:r>
      <w:r w:rsidR="00CA165F">
        <w:rPr>
          <w:lang w:eastAsia="fr-FR"/>
        </w:rPr>
        <w:t>et</w:t>
      </w:r>
      <w:r>
        <w:rPr>
          <w:lang w:eastAsia="fr-FR"/>
        </w:rPr>
        <w:t xml:space="preserve"> pre</w:t>
      </w:r>
      <w:r w:rsidR="00CA165F">
        <w:rPr>
          <w:lang w:eastAsia="fr-FR"/>
        </w:rPr>
        <w:t>s</w:t>
      </w:r>
      <w:r w:rsidR="00526CCC">
        <w:rPr>
          <w:lang w:eastAsia="fr-FR"/>
        </w:rPr>
        <w:t>que</w:t>
      </w:r>
      <w:r>
        <w:rPr>
          <w:lang w:eastAsia="fr-FR"/>
        </w:rPr>
        <w:t xml:space="preserve"> dans les mêmes termes. Au</w:t>
      </w:r>
      <w:r w:rsidR="00CA165F">
        <w:rPr>
          <w:lang w:eastAsia="fr-FR"/>
        </w:rPr>
        <w:t>ss</w:t>
      </w:r>
      <w:r>
        <w:rPr>
          <w:lang w:eastAsia="fr-FR"/>
        </w:rPr>
        <w:t xml:space="preserve">i ont-ils grand </w:t>
      </w:r>
      <w:r w:rsidR="00CA165F">
        <w:rPr>
          <w:lang w:eastAsia="fr-FR"/>
        </w:rPr>
        <w:t>s</w:t>
      </w:r>
      <w:r>
        <w:rPr>
          <w:lang w:eastAsia="fr-FR"/>
        </w:rPr>
        <w:t xml:space="preserve">oin de le citer. Il </w:t>
      </w:r>
      <w:r w:rsidR="008F4CE3">
        <w:rPr>
          <w:lang w:eastAsia="fr-FR"/>
        </w:rPr>
        <w:t>suffi</w:t>
      </w:r>
      <w:r>
        <w:rPr>
          <w:lang w:eastAsia="fr-FR"/>
        </w:rPr>
        <w:t xml:space="preserve">t donc de </w:t>
      </w:r>
      <w:r w:rsidR="008F4CE3">
        <w:rPr>
          <w:lang w:eastAsia="fr-FR"/>
        </w:rPr>
        <w:t>faire</w:t>
      </w:r>
      <w:r>
        <w:rPr>
          <w:lang w:eastAsia="fr-FR"/>
        </w:rPr>
        <w:t xml:space="preserve"> voir l</w:t>
      </w:r>
      <w:r w:rsidR="001F7F9E">
        <w:rPr>
          <w:lang w:eastAsia="fr-FR"/>
        </w:rPr>
        <w:t>’</w:t>
      </w:r>
      <w:r>
        <w:rPr>
          <w:lang w:eastAsia="fr-FR"/>
        </w:rPr>
        <w:t xml:space="preserve">ignorance de ce Carme, </w:t>
      </w:r>
      <w:r w:rsidR="00CA165F">
        <w:rPr>
          <w:lang w:eastAsia="fr-FR"/>
        </w:rPr>
        <w:t>et</w:t>
      </w:r>
      <w:r>
        <w:rPr>
          <w:lang w:eastAsia="fr-FR"/>
        </w:rPr>
        <w:t xml:space="preserve"> de montrer combien il s</w:t>
      </w:r>
      <w:r w:rsidR="001F7F9E">
        <w:rPr>
          <w:lang w:eastAsia="fr-FR"/>
        </w:rPr>
        <w:t>’</w:t>
      </w:r>
      <w:r>
        <w:rPr>
          <w:lang w:eastAsia="fr-FR"/>
        </w:rPr>
        <w:t>e</w:t>
      </w:r>
      <w:r w:rsidR="00CA165F">
        <w:rPr>
          <w:lang w:eastAsia="fr-FR"/>
        </w:rPr>
        <w:t>s</w:t>
      </w:r>
      <w:r>
        <w:rPr>
          <w:lang w:eastAsia="fr-FR"/>
        </w:rPr>
        <w:t xml:space="preserve">t trompé dans </w:t>
      </w:r>
      <w:r w:rsidR="00CA165F">
        <w:rPr>
          <w:lang w:eastAsia="fr-FR"/>
        </w:rPr>
        <w:t>s</w:t>
      </w:r>
      <w:r>
        <w:rPr>
          <w:lang w:eastAsia="fr-FR"/>
        </w:rPr>
        <w:t>es idées, pour con</w:t>
      </w:r>
      <w:r w:rsidR="008F4CE3">
        <w:rPr>
          <w:lang w:eastAsia="fr-FR"/>
        </w:rPr>
        <w:t>fondr</w:t>
      </w:r>
      <w:r>
        <w:rPr>
          <w:lang w:eastAsia="fr-FR"/>
        </w:rPr>
        <w:t xml:space="preserve">e en même </w:t>
      </w:r>
      <w:r w:rsidR="00CA165F">
        <w:rPr>
          <w:lang w:eastAsia="fr-FR"/>
        </w:rPr>
        <w:t>temps</w:t>
      </w:r>
      <w:r>
        <w:rPr>
          <w:lang w:eastAsia="fr-FR"/>
        </w:rPr>
        <w:t xml:space="preserve"> tous </w:t>
      </w:r>
      <w:r w:rsidR="00526CCC">
        <w:rPr>
          <w:lang w:eastAsia="fr-FR"/>
        </w:rPr>
        <w:t>se</w:t>
      </w:r>
      <w:r w:rsidR="00A53099">
        <w:rPr>
          <w:lang w:eastAsia="fr-FR"/>
        </w:rPr>
        <w:t>s copistes</w:t>
      </w:r>
      <w:r>
        <w:rPr>
          <w:lang w:eastAsia="fr-FR"/>
        </w:rPr>
        <w:t xml:space="preserve">, </w:t>
      </w:r>
      <w:r w:rsidR="00CA165F">
        <w:rPr>
          <w:lang w:eastAsia="fr-FR"/>
        </w:rPr>
        <w:t>et</w:t>
      </w:r>
      <w:r>
        <w:rPr>
          <w:lang w:eastAsia="fr-FR"/>
        </w:rPr>
        <w:t xml:space="preserve"> les réduire à parler de l</w:t>
      </w:r>
      <w:r w:rsidR="00AE0A8F">
        <w:rPr>
          <w:lang w:eastAsia="fr-FR"/>
        </w:rPr>
        <w:t>’abbé</w:t>
      </w:r>
      <w:r>
        <w:rPr>
          <w:lang w:eastAsia="fr-FR"/>
        </w:rPr>
        <w:t xml:space="preserve"> Joachim, comme en ont parlé tous les autre</w:t>
      </w:r>
      <w:r w:rsidR="00AE0A8F">
        <w:rPr>
          <w:lang w:eastAsia="fr-FR"/>
        </w:rPr>
        <w:t>s auteurs</w:t>
      </w:r>
      <w:r>
        <w:rPr>
          <w:lang w:eastAsia="fr-FR"/>
        </w:rPr>
        <w:t xml:space="preserve"> plus éclairés qu</w:t>
      </w:r>
      <w:r w:rsidR="001F7F9E">
        <w:rPr>
          <w:lang w:eastAsia="fr-FR"/>
        </w:rPr>
        <w:t>’</w:t>
      </w:r>
      <w:r>
        <w:rPr>
          <w:lang w:eastAsia="fr-FR"/>
        </w:rPr>
        <w:t>eux, C</w:t>
      </w:r>
      <w:r w:rsidR="001F7F9E">
        <w:rPr>
          <w:lang w:eastAsia="fr-FR"/>
        </w:rPr>
        <w:t>’</w:t>
      </w:r>
      <w:r>
        <w:rPr>
          <w:lang w:eastAsia="fr-FR"/>
        </w:rPr>
        <w:t>e</w:t>
      </w:r>
      <w:r w:rsidR="00CA165F">
        <w:rPr>
          <w:lang w:eastAsia="fr-FR"/>
        </w:rPr>
        <w:t>s</w:t>
      </w:r>
      <w:r>
        <w:rPr>
          <w:lang w:eastAsia="fr-FR"/>
        </w:rPr>
        <w:t xml:space="preserve">t ce que nous allons </w:t>
      </w:r>
      <w:r w:rsidR="008F4CE3">
        <w:rPr>
          <w:lang w:eastAsia="fr-FR"/>
        </w:rPr>
        <w:t>faire</w:t>
      </w:r>
      <w:r>
        <w:rPr>
          <w:lang w:eastAsia="fr-FR"/>
        </w:rPr>
        <w:t xml:space="preserve"> voir</w:t>
      </w:r>
      <w:r w:rsidR="00526CCC">
        <w:rPr>
          <w:lang w:eastAsia="fr-FR"/>
        </w:rPr>
        <w:t xml:space="preserve"> </w:t>
      </w:r>
      <w:r>
        <w:rPr>
          <w:lang w:eastAsia="fr-FR"/>
        </w:rPr>
        <w:t>en peu de mots.</w:t>
      </w:r>
      <w:r w:rsidR="00EA1F75">
        <w:rPr>
          <w:lang w:eastAsia="fr-FR"/>
        </w:rPr>
        <w:t xml:space="preserve"> </w:t>
      </w:r>
    </w:p>
    <w:p w:rsidR="00EA1F75" w:rsidRDefault="00B47EF3" w:rsidP="00060957">
      <w:pPr>
        <w:rPr>
          <w:lang w:eastAsia="fr-FR"/>
        </w:rPr>
      </w:pPr>
      <w:r>
        <w:rPr>
          <w:lang w:eastAsia="fr-FR"/>
        </w:rPr>
        <w:t>I</w:t>
      </w:r>
      <w:r w:rsidR="00526CCC">
        <w:rPr>
          <w:lang w:eastAsia="fr-FR"/>
        </w:rPr>
        <w:t>l</w:t>
      </w:r>
      <w:r>
        <w:rPr>
          <w:lang w:eastAsia="fr-FR"/>
        </w:rPr>
        <w:t xml:space="preserve"> </w:t>
      </w:r>
      <w:r w:rsidR="00CA165F">
        <w:rPr>
          <w:lang w:eastAsia="fr-FR"/>
        </w:rPr>
        <w:t>s</w:t>
      </w:r>
      <w:r>
        <w:rPr>
          <w:lang w:eastAsia="fr-FR"/>
        </w:rPr>
        <w:t>emble d</w:t>
      </w:r>
      <w:r w:rsidR="001F7F9E">
        <w:rPr>
          <w:lang w:eastAsia="fr-FR"/>
        </w:rPr>
        <w:t>’</w:t>
      </w:r>
      <w:r>
        <w:rPr>
          <w:lang w:eastAsia="fr-FR"/>
        </w:rPr>
        <w:t xml:space="preserve">abord que pour </w:t>
      </w:r>
      <w:r w:rsidR="00526CCC">
        <w:rPr>
          <w:lang w:eastAsia="fr-FR"/>
        </w:rPr>
        <w:t>l</w:t>
      </w:r>
      <w:r>
        <w:rPr>
          <w:lang w:eastAsia="fr-FR"/>
        </w:rPr>
        <w:t xml:space="preserve">e </w:t>
      </w:r>
      <w:r w:rsidR="00526CCC">
        <w:rPr>
          <w:lang w:eastAsia="fr-FR"/>
        </w:rPr>
        <w:t>réfuter</w:t>
      </w:r>
      <w:r>
        <w:rPr>
          <w:lang w:eastAsia="fr-FR"/>
        </w:rPr>
        <w:t xml:space="preserve">, </w:t>
      </w:r>
      <w:r w:rsidR="00CA165F">
        <w:rPr>
          <w:lang w:eastAsia="fr-FR"/>
        </w:rPr>
        <w:t>et</w:t>
      </w:r>
      <w:r>
        <w:rPr>
          <w:lang w:eastAsia="fr-FR"/>
        </w:rPr>
        <w:t xml:space="preserve"> lui impo</w:t>
      </w:r>
      <w:r w:rsidR="00CA165F">
        <w:rPr>
          <w:lang w:eastAsia="fr-FR"/>
        </w:rPr>
        <w:t>s</w:t>
      </w:r>
      <w:r>
        <w:rPr>
          <w:lang w:eastAsia="fr-FR"/>
        </w:rPr>
        <w:t xml:space="preserve">er un éternel </w:t>
      </w:r>
      <w:r w:rsidR="00CA165F">
        <w:rPr>
          <w:lang w:eastAsia="fr-FR"/>
        </w:rPr>
        <w:t>s</w:t>
      </w:r>
      <w:r>
        <w:rPr>
          <w:lang w:eastAsia="fr-FR"/>
        </w:rPr>
        <w:t xml:space="preserve">ilence, il </w:t>
      </w:r>
      <w:r w:rsidR="008F4CE3">
        <w:rPr>
          <w:lang w:eastAsia="fr-FR"/>
        </w:rPr>
        <w:t>suffi</w:t>
      </w:r>
      <w:r>
        <w:rPr>
          <w:lang w:eastAsia="fr-FR"/>
        </w:rPr>
        <w:t>r</w:t>
      </w:r>
      <w:r w:rsidR="00CA165F">
        <w:rPr>
          <w:lang w:eastAsia="fr-FR"/>
        </w:rPr>
        <w:t>ait</w:t>
      </w:r>
      <w:r>
        <w:rPr>
          <w:lang w:eastAsia="fr-FR"/>
        </w:rPr>
        <w:t xml:space="preserve"> de lui oppo</w:t>
      </w:r>
      <w:r w:rsidR="00CA165F">
        <w:rPr>
          <w:lang w:eastAsia="fr-FR"/>
        </w:rPr>
        <w:t>ser</w:t>
      </w:r>
      <w:r>
        <w:rPr>
          <w:lang w:eastAsia="fr-FR"/>
        </w:rPr>
        <w:t xml:space="preserve"> </w:t>
      </w:r>
      <w:r w:rsidR="00526CCC">
        <w:rPr>
          <w:lang w:eastAsia="fr-FR"/>
        </w:rPr>
        <w:t>l</w:t>
      </w:r>
      <w:r>
        <w:rPr>
          <w:lang w:eastAsia="fr-FR"/>
        </w:rPr>
        <w:t>e témoignage de deux autre</w:t>
      </w:r>
      <w:r w:rsidR="00541AB2">
        <w:rPr>
          <w:lang w:eastAsia="fr-FR"/>
        </w:rPr>
        <w:t>s généraux</w:t>
      </w:r>
      <w:r>
        <w:rPr>
          <w:lang w:eastAsia="fr-FR"/>
        </w:rPr>
        <w:t xml:space="preserve"> de </w:t>
      </w:r>
      <w:r w:rsidR="00CA165F">
        <w:rPr>
          <w:lang w:eastAsia="fr-FR"/>
        </w:rPr>
        <w:t>s</w:t>
      </w:r>
      <w:r>
        <w:rPr>
          <w:lang w:eastAsia="fr-FR"/>
        </w:rPr>
        <w:t>o</w:t>
      </w:r>
      <w:r w:rsidR="00AE0A8F">
        <w:rPr>
          <w:lang w:eastAsia="fr-FR"/>
        </w:rPr>
        <w:t>n ordre</w:t>
      </w:r>
      <w:r>
        <w:rPr>
          <w:lang w:eastAsia="fr-FR"/>
        </w:rPr>
        <w:t>, do</w:t>
      </w:r>
      <w:r w:rsidR="00526CCC">
        <w:rPr>
          <w:lang w:eastAsia="fr-FR"/>
        </w:rPr>
        <w:t>nt</w:t>
      </w:r>
      <w:r>
        <w:rPr>
          <w:lang w:eastAsia="fr-FR"/>
        </w:rPr>
        <w:t xml:space="preserve"> le poids, l</w:t>
      </w:r>
      <w:r w:rsidR="001F7F9E">
        <w:rPr>
          <w:lang w:eastAsia="fr-FR"/>
        </w:rPr>
        <w:t>’</w:t>
      </w:r>
      <w:r>
        <w:rPr>
          <w:lang w:eastAsia="fr-FR"/>
        </w:rPr>
        <w:t xml:space="preserve">autorité, le mérite </w:t>
      </w:r>
      <w:r w:rsidR="00CA165F">
        <w:rPr>
          <w:lang w:eastAsia="fr-FR"/>
        </w:rPr>
        <w:t>et</w:t>
      </w:r>
      <w:r>
        <w:rPr>
          <w:lang w:eastAsia="fr-FR"/>
        </w:rPr>
        <w:t xml:space="preserve"> la </w:t>
      </w:r>
      <w:r w:rsidR="00CA165F">
        <w:rPr>
          <w:lang w:eastAsia="fr-FR"/>
        </w:rPr>
        <w:t>s</w:t>
      </w:r>
      <w:r>
        <w:rPr>
          <w:lang w:eastAsia="fr-FR"/>
        </w:rPr>
        <w:t xml:space="preserve">ainteté, </w:t>
      </w:r>
      <w:r w:rsidR="00526CCC">
        <w:rPr>
          <w:lang w:eastAsia="fr-FR"/>
        </w:rPr>
        <w:t>l’</w:t>
      </w:r>
      <w:r>
        <w:rPr>
          <w:lang w:eastAsia="fr-FR"/>
        </w:rPr>
        <w:t xml:space="preserve">emportent certainement </w:t>
      </w:r>
      <w:r w:rsidR="00CA165F">
        <w:rPr>
          <w:lang w:eastAsia="fr-FR"/>
        </w:rPr>
        <w:t>s</w:t>
      </w:r>
      <w:r>
        <w:rPr>
          <w:lang w:eastAsia="fr-FR"/>
        </w:rPr>
        <w:t>ur tous les di</w:t>
      </w:r>
      <w:r w:rsidR="00CA165F">
        <w:rPr>
          <w:lang w:eastAsia="fr-FR"/>
        </w:rPr>
        <w:t>s</w:t>
      </w:r>
      <w:r>
        <w:rPr>
          <w:lang w:eastAsia="fr-FR"/>
        </w:rPr>
        <w:t>cours de G</w:t>
      </w:r>
      <w:r w:rsidR="00CA165F">
        <w:rPr>
          <w:lang w:eastAsia="fr-FR"/>
        </w:rPr>
        <w:t>ui</w:t>
      </w:r>
      <w:r>
        <w:rPr>
          <w:lang w:eastAsia="fr-FR"/>
        </w:rPr>
        <w:t xml:space="preserve"> de </w:t>
      </w:r>
      <w:r w:rsidR="00526CCC">
        <w:rPr>
          <w:lang w:eastAsia="fr-FR"/>
        </w:rPr>
        <w:t>Perpignan</w:t>
      </w:r>
      <w:r w:rsidR="00EA1F75">
        <w:rPr>
          <w:lang w:eastAsia="fr-FR"/>
        </w:rPr>
        <w:t> :</w:t>
      </w:r>
      <w:r>
        <w:rPr>
          <w:lang w:eastAsia="fr-FR"/>
        </w:rPr>
        <w:t xml:space="preserve"> je</w:t>
      </w:r>
      <w:r w:rsidR="00526CCC">
        <w:rPr>
          <w:lang w:eastAsia="fr-FR"/>
        </w:rPr>
        <w:t xml:space="preserve"> </w:t>
      </w:r>
      <w:r>
        <w:rPr>
          <w:lang w:eastAsia="fr-FR"/>
        </w:rPr>
        <w:t xml:space="preserve">veux dire </w:t>
      </w:r>
      <w:r w:rsidR="00CA165F">
        <w:rPr>
          <w:lang w:eastAsia="fr-FR"/>
        </w:rPr>
        <w:t>s</w:t>
      </w:r>
      <w:r>
        <w:rPr>
          <w:lang w:eastAsia="fr-FR"/>
        </w:rPr>
        <w:t>aint Cyrille, qui viv</w:t>
      </w:r>
      <w:r w:rsidR="00CA165F">
        <w:rPr>
          <w:lang w:eastAsia="fr-FR"/>
        </w:rPr>
        <w:t>ait</w:t>
      </w:r>
      <w:r>
        <w:rPr>
          <w:lang w:eastAsia="fr-FR"/>
        </w:rPr>
        <w:t xml:space="preserve"> </w:t>
      </w:r>
      <w:r w:rsidR="00CA165F">
        <w:rPr>
          <w:lang w:eastAsia="fr-FR"/>
        </w:rPr>
        <w:t>s</w:t>
      </w:r>
      <w:r>
        <w:rPr>
          <w:lang w:eastAsia="fr-FR"/>
        </w:rPr>
        <w:t xml:space="preserve">ur la </w:t>
      </w:r>
      <w:r w:rsidR="008F4CE3">
        <w:rPr>
          <w:lang w:eastAsia="fr-FR"/>
        </w:rPr>
        <w:t>fin</w:t>
      </w:r>
      <w:r>
        <w:rPr>
          <w:lang w:eastAsia="fr-FR"/>
        </w:rPr>
        <w:t xml:space="preserve"> du douzième </w:t>
      </w:r>
      <w:r w:rsidR="00CA165F">
        <w:rPr>
          <w:lang w:eastAsia="fr-FR"/>
        </w:rPr>
        <w:t>siècle</w:t>
      </w:r>
      <w:r>
        <w:rPr>
          <w:lang w:eastAsia="fr-FR"/>
        </w:rPr>
        <w:t xml:space="preserve">, </w:t>
      </w:r>
      <w:r w:rsidR="00CA165F">
        <w:rPr>
          <w:lang w:eastAsia="fr-FR"/>
        </w:rPr>
        <w:t>et</w:t>
      </w:r>
      <w:r>
        <w:rPr>
          <w:lang w:eastAsia="fr-FR"/>
        </w:rPr>
        <w:t xml:space="preserve"> le vénérable Jean-Bapti</w:t>
      </w:r>
      <w:r w:rsidR="00CA165F">
        <w:rPr>
          <w:lang w:eastAsia="fr-FR"/>
        </w:rPr>
        <w:t>s</w:t>
      </w:r>
      <w:r>
        <w:rPr>
          <w:lang w:eastAsia="fr-FR"/>
        </w:rPr>
        <w:t>te Mantuan, dont le corps depuis ta</w:t>
      </w:r>
      <w:r w:rsidR="00526CCC">
        <w:rPr>
          <w:lang w:eastAsia="fr-FR"/>
        </w:rPr>
        <w:t>n</w:t>
      </w:r>
      <w:r>
        <w:rPr>
          <w:lang w:eastAsia="fr-FR"/>
        </w:rPr>
        <w:t>t d</w:t>
      </w:r>
      <w:r w:rsidR="001F7F9E">
        <w:rPr>
          <w:lang w:eastAsia="fr-FR"/>
        </w:rPr>
        <w:t>’</w:t>
      </w:r>
      <w:r>
        <w:rPr>
          <w:lang w:eastAsia="fr-FR"/>
        </w:rPr>
        <w:t>années</w:t>
      </w:r>
      <w:r w:rsidR="00060957">
        <w:rPr>
          <w:rStyle w:val="Appelnotedebasdep"/>
          <w:lang w:eastAsia="fr-FR"/>
        </w:rPr>
        <w:footnoteReference w:id="261"/>
      </w:r>
      <w:r>
        <w:rPr>
          <w:lang w:eastAsia="fr-FR"/>
        </w:rPr>
        <w:t xml:space="preserve"> </w:t>
      </w:r>
      <w:r w:rsidR="0031502E">
        <w:rPr>
          <w:lang w:eastAsia="fr-FR"/>
        </w:rPr>
        <w:t>est</w:t>
      </w:r>
      <w:r>
        <w:rPr>
          <w:lang w:eastAsia="fr-FR"/>
        </w:rPr>
        <w:t xml:space="preserve"> re</w:t>
      </w:r>
      <w:r w:rsidR="00CA165F">
        <w:rPr>
          <w:lang w:eastAsia="fr-FR"/>
        </w:rPr>
        <w:t>s</w:t>
      </w:r>
      <w:r>
        <w:rPr>
          <w:lang w:eastAsia="fr-FR"/>
        </w:rPr>
        <w:t>té incorrompu. O</w:t>
      </w:r>
      <w:r w:rsidR="00783739">
        <w:rPr>
          <w:lang w:eastAsia="fr-FR"/>
        </w:rPr>
        <w:t>n</w:t>
      </w:r>
      <w:r w:rsidR="00526CCC">
        <w:rPr>
          <w:lang w:eastAsia="fr-FR"/>
        </w:rPr>
        <w:t xml:space="preserve"> sait </w:t>
      </w:r>
      <w:r>
        <w:rPr>
          <w:lang w:eastAsia="fr-FR"/>
        </w:rPr>
        <w:t>l</w:t>
      </w:r>
      <w:r w:rsidR="001F7F9E">
        <w:rPr>
          <w:lang w:eastAsia="fr-FR"/>
        </w:rPr>
        <w:t>’</w:t>
      </w:r>
      <w:r w:rsidR="00526CCC">
        <w:rPr>
          <w:lang w:eastAsia="fr-FR"/>
        </w:rPr>
        <w:t>e</w:t>
      </w:r>
      <w:r w:rsidR="007B2B7A">
        <w:rPr>
          <w:lang w:eastAsia="fr-FR"/>
        </w:rPr>
        <w:t>st</w:t>
      </w:r>
      <w:r>
        <w:rPr>
          <w:lang w:eastAsia="fr-FR"/>
        </w:rPr>
        <w:t xml:space="preserve">ime </w:t>
      </w:r>
      <w:r w:rsidR="00CA165F">
        <w:rPr>
          <w:lang w:eastAsia="fr-FR"/>
        </w:rPr>
        <w:t>et</w:t>
      </w:r>
      <w:r>
        <w:rPr>
          <w:lang w:eastAsia="fr-FR"/>
        </w:rPr>
        <w:t xml:space="preserve"> la vénération que ces deux grand</w:t>
      </w:r>
      <w:r w:rsidR="00541AB2">
        <w:rPr>
          <w:lang w:eastAsia="fr-FR"/>
        </w:rPr>
        <w:t>s hommes</w:t>
      </w:r>
      <w:r>
        <w:rPr>
          <w:lang w:eastAsia="fr-FR"/>
        </w:rPr>
        <w:t xml:space="preserve"> av</w:t>
      </w:r>
      <w:r w:rsidR="00CA165F">
        <w:rPr>
          <w:lang w:eastAsia="fr-FR"/>
        </w:rPr>
        <w:t>aient</w:t>
      </w:r>
      <w:r>
        <w:rPr>
          <w:lang w:eastAsia="fr-FR"/>
        </w:rPr>
        <w:t xml:space="preserve"> pour l</w:t>
      </w:r>
      <w:r w:rsidR="00AE0A8F">
        <w:rPr>
          <w:lang w:eastAsia="fr-FR"/>
        </w:rPr>
        <w:t>’abbé</w:t>
      </w:r>
      <w:r>
        <w:rPr>
          <w:lang w:eastAsia="fr-FR"/>
        </w:rPr>
        <w:t xml:space="preserve"> Joachim, </w:t>
      </w:r>
      <w:r w:rsidR="00CA165F">
        <w:rPr>
          <w:lang w:eastAsia="fr-FR"/>
        </w:rPr>
        <w:t>et</w:t>
      </w:r>
      <w:r>
        <w:rPr>
          <w:lang w:eastAsia="fr-FR"/>
        </w:rPr>
        <w:t xml:space="preserve"> que loin de p</w:t>
      </w:r>
      <w:r w:rsidR="00CA165F">
        <w:rPr>
          <w:lang w:eastAsia="fr-FR"/>
        </w:rPr>
        <w:t>asser</w:t>
      </w:r>
      <w:r>
        <w:rPr>
          <w:lang w:eastAsia="fr-FR"/>
        </w:rPr>
        <w:t xml:space="preserve"> dans leur e</w:t>
      </w:r>
      <w:r w:rsidR="00CA165F">
        <w:rPr>
          <w:lang w:eastAsia="fr-FR"/>
        </w:rPr>
        <w:t>s</w:t>
      </w:r>
      <w:r w:rsidR="00526CCC">
        <w:rPr>
          <w:lang w:eastAsia="fr-FR"/>
        </w:rPr>
        <w:t>prit pou</w:t>
      </w:r>
      <w:r w:rsidR="00A31622">
        <w:rPr>
          <w:lang w:eastAsia="fr-FR"/>
        </w:rPr>
        <w:t>r hérétique</w:t>
      </w:r>
      <w:r w:rsidR="00526CCC">
        <w:rPr>
          <w:lang w:eastAsia="fr-FR"/>
        </w:rPr>
        <w:t>,</w:t>
      </w:r>
      <w:r>
        <w:rPr>
          <w:lang w:eastAsia="fr-FR"/>
        </w:rPr>
        <w:t xml:space="preserve"> ils l</w:t>
      </w:r>
      <w:r w:rsidR="001F7F9E">
        <w:rPr>
          <w:lang w:eastAsia="fr-FR"/>
        </w:rPr>
        <w:t>’</w:t>
      </w:r>
      <w:r>
        <w:rPr>
          <w:lang w:eastAsia="fr-FR"/>
        </w:rPr>
        <w:t>ont regardé comme un homme in</w:t>
      </w:r>
      <w:r w:rsidR="00CA165F">
        <w:rPr>
          <w:lang w:eastAsia="fr-FR"/>
        </w:rPr>
        <w:t>s</w:t>
      </w:r>
      <w:r>
        <w:rPr>
          <w:lang w:eastAsia="fr-FR"/>
        </w:rPr>
        <w:t xml:space="preserve">piré de Dieu, </w:t>
      </w:r>
      <w:r w:rsidR="00CA165F">
        <w:rPr>
          <w:lang w:eastAsia="fr-FR"/>
        </w:rPr>
        <w:t>et</w:t>
      </w:r>
      <w:r>
        <w:rPr>
          <w:lang w:eastAsia="fr-FR"/>
        </w:rPr>
        <w:t xml:space="preserve"> comme u</w:t>
      </w:r>
      <w:r w:rsidR="00AE0A8F">
        <w:rPr>
          <w:lang w:eastAsia="fr-FR"/>
        </w:rPr>
        <w:t>n prophète</w:t>
      </w:r>
      <w:r>
        <w:rPr>
          <w:lang w:eastAsia="fr-FR"/>
        </w:rPr>
        <w:t xml:space="preserve">. Mais allons à la </w:t>
      </w:r>
      <w:r w:rsidR="00CA165F">
        <w:rPr>
          <w:lang w:eastAsia="fr-FR"/>
        </w:rPr>
        <w:t>s</w:t>
      </w:r>
      <w:r>
        <w:rPr>
          <w:lang w:eastAsia="fr-FR"/>
        </w:rPr>
        <w:t>ource</w:t>
      </w:r>
      <w:r w:rsidR="00526CCC">
        <w:rPr>
          <w:lang w:eastAsia="fr-FR"/>
        </w:rPr>
        <w:t>.</w:t>
      </w:r>
      <w:r>
        <w:rPr>
          <w:lang w:eastAsia="fr-FR"/>
        </w:rPr>
        <w:t xml:space="preserve"> Voyons ce que dit l</w:t>
      </w:r>
      <w:r w:rsidR="00AE0A8F">
        <w:rPr>
          <w:lang w:eastAsia="fr-FR"/>
        </w:rPr>
        <w:t>’abbé</w:t>
      </w:r>
      <w:r>
        <w:rPr>
          <w:lang w:eastAsia="fr-FR"/>
        </w:rPr>
        <w:t xml:space="preserve"> Joachim, </w:t>
      </w:r>
      <w:r w:rsidR="00CA165F">
        <w:rPr>
          <w:lang w:eastAsia="fr-FR"/>
        </w:rPr>
        <w:t>et</w:t>
      </w:r>
      <w:r>
        <w:rPr>
          <w:lang w:eastAsia="fr-FR"/>
        </w:rPr>
        <w:t xml:space="preserve"> s</w:t>
      </w:r>
      <w:r w:rsidR="001F7F9E">
        <w:rPr>
          <w:lang w:eastAsia="fr-FR"/>
        </w:rPr>
        <w:t>’</w:t>
      </w:r>
      <w:r>
        <w:rPr>
          <w:lang w:eastAsia="fr-FR"/>
        </w:rPr>
        <w:t xml:space="preserve">il </w:t>
      </w:r>
      <w:r w:rsidR="0031502E">
        <w:rPr>
          <w:lang w:eastAsia="fr-FR"/>
        </w:rPr>
        <w:t>est</w:t>
      </w:r>
      <w:r>
        <w:rPr>
          <w:lang w:eastAsia="fr-FR"/>
        </w:rPr>
        <w:t xml:space="preserve"> con</w:t>
      </w:r>
      <w:r w:rsidR="008F4CE3">
        <w:rPr>
          <w:lang w:eastAsia="fr-FR"/>
        </w:rPr>
        <w:t>form</w:t>
      </w:r>
      <w:r>
        <w:rPr>
          <w:lang w:eastAsia="fr-FR"/>
        </w:rPr>
        <w:t xml:space="preserve">e à ce que lui </w:t>
      </w:r>
      <w:r w:rsidR="008F4CE3">
        <w:rPr>
          <w:lang w:eastAsia="fr-FR"/>
        </w:rPr>
        <w:t>fait</w:t>
      </w:r>
      <w:r>
        <w:rPr>
          <w:lang w:eastAsia="fr-FR"/>
        </w:rPr>
        <w:t xml:space="preserve"> dire G</w:t>
      </w:r>
      <w:r w:rsidR="00CA165F">
        <w:rPr>
          <w:lang w:eastAsia="fr-FR"/>
        </w:rPr>
        <w:t>ui</w:t>
      </w:r>
      <w:r>
        <w:rPr>
          <w:lang w:eastAsia="fr-FR"/>
        </w:rPr>
        <w:t xml:space="preserve"> de Perpignan.</w:t>
      </w:r>
      <w:r w:rsidR="00EA1F75">
        <w:rPr>
          <w:lang w:eastAsia="fr-FR"/>
        </w:rPr>
        <w:t xml:space="preserve"> </w:t>
      </w:r>
    </w:p>
    <w:p w:rsidR="002E06C1" w:rsidRDefault="00B47EF3" w:rsidP="002E06C1">
      <w:pPr>
        <w:rPr>
          <w:lang w:eastAsia="fr-FR"/>
        </w:rPr>
      </w:pPr>
      <w:r>
        <w:rPr>
          <w:lang w:eastAsia="fr-FR"/>
        </w:rPr>
        <w:t>L</w:t>
      </w:r>
      <w:r w:rsidR="001F7F9E">
        <w:rPr>
          <w:lang w:eastAsia="fr-FR"/>
        </w:rPr>
        <w:t>’</w:t>
      </w:r>
      <w:r>
        <w:rPr>
          <w:lang w:eastAsia="fr-FR"/>
        </w:rPr>
        <w:t>héré</w:t>
      </w:r>
      <w:r w:rsidR="00CA165F">
        <w:rPr>
          <w:lang w:eastAsia="fr-FR"/>
        </w:rPr>
        <w:t>s</w:t>
      </w:r>
      <w:r>
        <w:rPr>
          <w:lang w:eastAsia="fr-FR"/>
        </w:rPr>
        <w:t xml:space="preserve">ie </w:t>
      </w:r>
      <w:r w:rsidR="0031502E">
        <w:rPr>
          <w:lang w:eastAsia="fr-FR"/>
        </w:rPr>
        <w:t>de</w:t>
      </w:r>
      <w:r>
        <w:rPr>
          <w:lang w:eastAsia="fr-FR"/>
        </w:rPr>
        <w:t xml:space="preserve"> ce</w:t>
      </w:r>
      <w:r w:rsidR="00AE0A8F">
        <w:rPr>
          <w:lang w:eastAsia="fr-FR"/>
        </w:rPr>
        <w:t>t abbé</w:t>
      </w:r>
      <w:r>
        <w:rPr>
          <w:lang w:eastAsia="fr-FR"/>
        </w:rPr>
        <w:t xml:space="preserve">, </w:t>
      </w:r>
      <w:r w:rsidR="005F6BBA">
        <w:rPr>
          <w:lang w:eastAsia="fr-FR"/>
        </w:rPr>
        <w:t>selon</w:t>
      </w:r>
      <w:r>
        <w:rPr>
          <w:lang w:eastAsia="fr-FR"/>
        </w:rPr>
        <w:t xml:space="preserve"> </w:t>
      </w:r>
      <w:r w:rsidR="00CA165F">
        <w:rPr>
          <w:lang w:eastAsia="fr-FR"/>
        </w:rPr>
        <w:t>s</w:t>
      </w:r>
      <w:r>
        <w:rPr>
          <w:lang w:eastAsia="fr-FR"/>
        </w:rPr>
        <w:t>o</w:t>
      </w:r>
      <w:r w:rsidR="00A53099">
        <w:rPr>
          <w:lang w:eastAsia="fr-FR"/>
        </w:rPr>
        <w:t>n antagoniste</w:t>
      </w:r>
      <w:r w:rsidR="00E66FFD">
        <w:rPr>
          <w:lang w:eastAsia="fr-FR"/>
        </w:rPr>
        <w:t>,</w:t>
      </w:r>
      <w:r>
        <w:rPr>
          <w:lang w:eastAsia="fr-FR"/>
        </w:rPr>
        <w:t xml:space="preserve"> con</w:t>
      </w:r>
      <w:r w:rsidR="00CA165F">
        <w:rPr>
          <w:lang w:eastAsia="fr-FR"/>
        </w:rPr>
        <w:t>s</w:t>
      </w:r>
      <w:r>
        <w:rPr>
          <w:lang w:eastAsia="fr-FR"/>
        </w:rPr>
        <w:t>i</w:t>
      </w:r>
      <w:r w:rsidR="00CA165F">
        <w:rPr>
          <w:lang w:eastAsia="fr-FR"/>
        </w:rPr>
        <w:t>s</w:t>
      </w:r>
      <w:r>
        <w:rPr>
          <w:lang w:eastAsia="fr-FR"/>
        </w:rPr>
        <w:t>te à di</w:t>
      </w:r>
      <w:r w:rsidR="00CA165F">
        <w:rPr>
          <w:lang w:eastAsia="fr-FR"/>
        </w:rPr>
        <w:t>s</w:t>
      </w:r>
      <w:r>
        <w:rPr>
          <w:lang w:eastAsia="fr-FR"/>
        </w:rPr>
        <w:t xml:space="preserve">tinguer dans les hommes </w:t>
      </w:r>
      <w:r w:rsidR="00762190">
        <w:rPr>
          <w:lang w:eastAsia="fr-FR"/>
        </w:rPr>
        <w:t>trois</w:t>
      </w:r>
      <w:r>
        <w:rPr>
          <w:lang w:eastAsia="fr-FR"/>
        </w:rPr>
        <w:t xml:space="preserve"> états</w:t>
      </w:r>
      <w:r w:rsidR="00EA1F75">
        <w:rPr>
          <w:lang w:eastAsia="fr-FR"/>
        </w:rPr>
        <w:t> ;</w:t>
      </w:r>
      <w:r>
        <w:rPr>
          <w:lang w:eastAsia="fr-FR"/>
        </w:rPr>
        <w:t xml:space="preserve"> le</w:t>
      </w:r>
      <w:r w:rsidR="00E66FFD">
        <w:rPr>
          <w:lang w:eastAsia="fr-FR"/>
        </w:rPr>
        <w:t xml:space="preserve"> </w:t>
      </w:r>
      <w:r>
        <w:rPr>
          <w:lang w:eastAsia="fr-FR"/>
        </w:rPr>
        <w:t xml:space="preserve">premier </w:t>
      </w:r>
      <w:r w:rsidR="00CA165F">
        <w:rPr>
          <w:lang w:eastAsia="fr-FR"/>
        </w:rPr>
        <w:t>s</w:t>
      </w:r>
      <w:r>
        <w:rPr>
          <w:lang w:eastAsia="fr-FR"/>
        </w:rPr>
        <w:t>ous l</w:t>
      </w:r>
      <w:r w:rsidR="00541AB2">
        <w:rPr>
          <w:lang w:eastAsia="fr-FR"/>
        </w:rPr>
        <w:t>a loi</w:t>
      </w:r>
      <w:r>
        <w:rPr>
          <w:lang w:eastAsia="fr-FR"/>
        </w:rPr>
        <w:t xml:space="preserve"> qui av</w:t>
      </w:r>
      <w:r w:rsidR="00CA165F">
        <w:rPr>
          <w:lang w:eastAsia="fr-FR"/>
        </w:rPr>
        <w:t>ait</w:t>
      </w:r>
      <w:r>
        <w:rPr>
          <w:lang w:eastAsia="fr-FR"/>
        </w:rPr>
        <w:t xml:space="preserve"> commencé depuis Adam ju</w:t>
      </w:r>
      <w:r w:rsidR="00CA165F">
        <w:rPr>
          <w:lang w:eastAsia="fr-FR"/>
        </w:rPr>
        <w:t>s</w:t>
      </w:r>
      <w:r>
        <w:rPr>
          <w:lang w:eastAsia="fr-FR"/>
        </w:rPr>
        <w:t>qu</w:t>
      </w:r>
      <w:r w:rsidR="001F7F9E">
        <w:rPr>
          <w:lang w:eastAsia="fr-FR"/>
        </w:rPr>
        <w:t>’</w:t>
      </w:r>
      <w:r>
        <w:rPr>
          <w:lang w:eastAsia="fr-FR"/>
        </w:rPr>
        <w:t xml:space="preserve">à </w:t>
      </w:r>
      <w:r w:rsidR="0031502E">
        <w:rPr>
          <w:lang w:eastAsia="fr-FR"/>
        </w:rPr>
        <w:t>Jésus-Christ</w:t>
      </w:r>
      <w:r w:rsidR="00EA1F75">
        <w:rPr>
          <w:lang w:eastAsia="fr-FR"/>
        </w:rPr>
        <w:t> </w:t>
      </w:r>
      <w:r w:rsidR="00AE0A8F">
        <w:rPr>
          <w:lang w:eastAsia="fr-FR"/>
        </w:rPr>
        <w:t>; le</w:t>
      </w:r>
      <w:r>
        <w:rPr>
          <w:lang w:eastAsia="fr-FR"/>
        </w:rPr>
        <w:t xml:space="preserve"> </w:t>
      </w:r>
      <w:r w:rsidR="00B70DCE">
        <w:rPr>
          <w:lang w:eastAsia="fr-FR"/>
        </w:rPr>
        <w:t>second</w:t>
      </w:r>
      <w:r>
        <w:rPr>
          <w:lang w:eastAsia="fr-FR"/>
        </w:rPr>
        <w:t xml:space="preserve">, </w:t>
      </w:r>
      <w:r w:rsidR="00CA165F">
        <w:rPr>
          <w:lang w:eastAsia="fr-FR"/>
        </w:rPr>
        <w:t>s</w:t>
      </w:r>
      <w:r>
        <w:rPr>
          <w:lang w:eastAsia="fr-FR"/>
        </w:rPr>
        <w:t>ous l</w:t>
      </w:r>
      <w:r w:rsidR="00AE0A8F">
        <w:rPr>
          <w:lang w:eastAsia="fr-FR"/>
        </w:rPr>
        <w:t>’évangile</w:t>
      </w:r>
      <w:r>
        <w:rPr>
          <w:lang w:eastAsia="fr-FR"/>
        </w:rPr>
        <w:t xml:space="preserve"> qui av</w:t>
      </w:r>
      <w:r w:rsidR="00CA165F">
        <w:rPr>
          <w:lang w:eastAsia="fr-FR"/>
        </w:rPr>
        <w:t>ait</w:t>
      </w:r>
      <w:r>
        <w:rPr>
          <w:lang w:eastAsia="fr-FR"/>
        </w:rPr>
        <w:t xml:space="preserve"> commencé du </w:t>
      </w:r>
      <w:r w:rsidR="00CA165F">
        <w:rPr>
          <w:lang w:eastAsia="fr-FR"/>
        </w:rPr>
        <w:t>temps</w:t>
      </w:r>
      <w:r>
        <w:rPr>
          <w:lang w:eastAsia="fr-FR"/>
        </w:rPr>
        <w:t xml:space="preserve"> d</w:t>
      </w:r>
      <w:r w:rsidR="00AE0A8F">
        <w:rPr>
          <w:lang w:eastAsia="fr-FR"/>
        </w:rPr>
        <w:t>u prophète</w:t>
      </w:r>
      <w:r>
        <w:rPr>
          <w:lang w:eastAsia="fr-FR"/>
        </w:rPr>
        <w:t xml:space="preserve"> </w:t>
      </w:r>
      <w:r w:rsidR="001876E8">
        <w:rPr>
          <w:lang w:eastAsia="fr-FR"/>
        </w:rPr>
        <w:t>Élisée</w:t>
      </w:r>
      <w:r>
        <w:rPr>
          <w:lang w:eastAsia="fr-FR"/>
        </w:rPr>
        <w:t xml:space="preserve">, </w:t>
      </w:r>
      <w:r w:rsidR="00CA165F">
        <w:rPr>
          <w:lang w:eastAsia="fr-FR"/>
        </w:rPr>
        <w:t>et</w:t>
      </w:r>
      <w:r>
        <w:rPr>
          <w:lang w:eastAsia="fr-FR"/>
        </w:rPr>
        <w:t xml:space="preserve"> d</w:t>
      </w:r>
      <w:r w:rsidR="00AE0A8F">
        <w:rPr>
          <w:lang w:eastAsia="fr-FR"/>
        </w:rPr>
        <w:t>u roi</w:t>
      </w:r>
      <w:r>
        <w:rPr>
          <w:lang w:eastAsia="fr-FR"/>
        </w:rPr>
        <w:t xml:space="preserve"> Ozias</w:t>
      </w:r>
      <w:r w:rsidR="00E66FFD">
        <w:rPr>
          <w:lang w:eastAsia="fr-FR"/>
        </w:rPr>
        <w:t>.</w:t>
      </w:r>
      <w:r>
        <w:rPr>
          <w:lang w:eastAsia="fr-FR"/>
        </w:rPr>
        <w:t xml:space="preserve"> Le </w:t>
      </w:r>
      <w:r w:rsidR="001876E8">
        <w:rPr>
          <w:lang w:eastAsia="fr-FR"/>
        </w:rPr>
        <w:t>troisième</w:t>
      </w:r>
      <w:r>
        <w:rPr>
          <w:lang w:eastAsia="fr-FR"/>
        </w:rPr>
        <w:t xml:space="preserve">, </w:t>
      </w:r>
      <w:r w:rsidR="00CA165F">
        <w:rPr>
          <w:lang w:eastAsia="fr-FR"/>
        </w:rPr>
        <w:t>s</w:t>
      </w:r>
      <w:r>
        <w:rPr>
          <w:lang w:eastAsia="fr-FR"/>
        </w:rPr>
        <w:t>ous l</w:t>
      </w:r>
      <w:r w:rsidR="001F7F9E">
        <w:rPr>
          <w:lang w:eastAsia="fr-FR"/>
        </w:rPr>
        <w:t>’</w:t>
      </w:r>
      <w:r>
        <w:rPr>
          <w:lang w:eastAsia="fr-FR"/>
        </w:rPr>
        <w:t>e</w:t>
      </w:r>
      <w:r w:rsidR="00CA165F">
        <w:rPr>
          <w:lang w:eastAsia="fr-FR"/>
        </w:rPr>
        <w:t>s</w:t>
      </w:r>
      <w:r>
        <w:rPr>
          <w:lang w:eastAsia="fr-FR"/>
        </w:rPr>
        <w:t>prit</w:t>
      </w:r>
      <w:r w:rsidR="00526CCC">
        <w:rPr>
          <w:lang w:eastAsia="fr-FR"/>
        </w:rPr>
        <w:t xml:space="preserve"> </w:t>
      </w:r>
      <w:r>
        <w:rPr>
          <w:lang w:eastAsia="fr-FR"/>
        </w:rPr>
        <w:t xml:space="preserve">qui avoir commencé du </w:t>
      </w:r>
      <w:r w:rsidR="00CA165F">
        <w:rPr>
          <w:lang w:eastAsia="fr-FR"/>
        </w:rPr>
        <w:t>temps</w:t>
      </w:r>
      <w:r>
        <w:rPr>
          <w:lang w:eastAsia="fr-FR"/>
        </w:rPr>
        <w:t xml:space="preserve"> de S. Benoît</w:t>
      </w:r>
      <w:r w:rsidR="00E66FFD">
        <w:rPr>
          <w:lang w:eastAsia="fr-FR"/>
        </w:rPr>
        <w:t>.</w:t>
      </w:r>
      <w:r>
        <w:rPr>
          <w:lang w:eastAsia="fr-FR"/>
        </w:rPr>
        <w:t xml:space="preserve"> Dans le premier état les hommes </w:t>
      </w:r>
      <w:r w:rsidR="001876E8">
        <w:rPr>
          <w:lang w:eastAsia="fr-FR"/>
        </w:rPr>
        <w:t>avaient</w:t>
      </w:r>
      <w:r w:rsidR="00526CCC">
        <w:rPr>
          <w:lang w:eastAsia="fr-FR"/>
        </w:rPr>
        <w:t xml:space="preserve"> reçu un</w:t>
      </w:r>
      <w:r w:rsidR="00541AB2">
        <w:rPr>
          <w:lang w:eastAsia="fr-FR"/>
        </w:rPr>
        <w:t>e loi</w:t>
      </w:r>
      <w:r w:rsidR="00526CCC">
        <w:rPr>
          <w:lang w:eastAsia="fr-FR"/>
        </w:rPr>
        <w:t xml:space="preserve"> tout</w:t>
      </w:r>
      <w:r>
        <w:rPr>
          <w:lang w:eastAsia="fr-FR"/>
        </w:rPr>
        <w:t>e charnelle</w:t>
      </w:r>
      <w:r w:rsidR="00EA1F75">
        <w:rPr>
          <w:lang w:eastAsia="fr-FR"/>
        </w:rPr>
        <w:t> ;</w:t>
      </w:r>
      <w:r>
        <w:rPr>
          <w:lang w:eastAsia="fr-FR"/>
        </w:rPr>
        <w:t xml:space="preserve"> dans le </w:t>
      </w:r>
      <w:r w:rsidR="00B70DCE">
        <w:rPr>
          <w:lang w:eastAsia="fr-FR"/>
        </w:rPr>
        <w:t>second</w:t>
      </w:r>
      <w:r>
        <w:rPr>
          <w:lang w:eastAsia="fr-FR"/>
        </w:rPr>
        <w:t xml:space="preserve"> un</w:t>
      </w:r>
      <w:r w:rsidR="00541AB2">
        <w:rPr>
          <w:lang w:eastAsia="fr-FR"/>
        </w:rPr>
        <w:t xml:space="preserve">e </w:t>
      </w:r>
      <w:r w:rsidR="00541AB2">
        <w:rPr>
          <w:lang w:eastAsia="fr-FR"/>
        </w:rPr>
        <w:lastRenderedPageBreak/>
        <w:t>loi</w:t>
      </w:r>
      <w:r>
        <w:rPr>
          <w:lang w:eastAsia="fr-FR"/>
        </w:rPr>
        <w:t xml:space="preserve"> </w:t>
      </w:r>
      <w:r w:rsidR="00CA165F">
        <w:rPr>
          <w:lang w:eastAsia="fr-FR"/>
        </w:rPr>
        <w:t>s</w:t>
      </w:r>
      <w:r w:rsidR="00E66FFD">
        <w:rPr>
          <w:lang w:eastAsia="fr-FR"/>
        </w:rPr>
        <w:t>pi</w:t>
      </w:r>
      <w:r>
        <w:rPr>
          <w:lang w:eastAsia="fr-FR"/>
        </w:rPr>
        <w:t xml:space="preserve">rituelle qui </w:t>
      </w:r>
      <w:r w:rsidR="0031502E">
        <w:rPr>
          <w:lang w:eastAsia="fr-FR"/>
        </w:rPr>
        <w:t>est</w:t>
      </w:r>
      <w:r>
        <w:rPr>
          <w:lang w:eastAsia="fr-FR"/>
        </w:rPr>
        <w:t xml:space="preserve"> l</w:t>
      </w:r>
      <w:r w:rsidR="00AE0A8F">
        <w:rPr>
          <w:lang w:eastAsia="fr-FR"/>
        </w:rPr>
        <w:t>’évangile</w:t>
      </w:r>
      <w:r>
        <w:rPr>
          <w:lang w:eastAsia="fr-FR"/>
        </w:rPr>
        <w:t>, mais qui av</w:t>
      </w:r>
      <w:r w:rsidR="00CA165F">
        <w:rPr>
          <w:lang w:eastAsia="fr-FR"/>
        </w:rPr>
        <w:t>ait</w:t>
      </w:r>
      <w:r>
        <w:rPr>
          <w:lang w:eastAsia="fr-FR"/>
        </w:rPr>
        <w:t xml:space="preserve"> été prêchée par le</w:t>
      </w:r>
      <w:r w:rsidR="00A53099">
        <w:rPr>
          <w:lang w:eastAsia="fr-FR"/>
        </w:rPr>
        <w:t>s apôtres</w:t>
      </w:r>
      <w:r>
        <w:rPr>
          <w:lang w:eastAsia="fr-FR"/>
        </w:rPr>
        <w:t xml:space="preserve"> plutôt </w:t>
      </w:r>
      <w:r w:rsidR="005F6BBA">
        <w:rPr>
          <w:lang w:eastAsia="fr-FR"/>
        </w:rPr>
        <w:t>selon</w:t>
      </w:r>
      <w:r>
        <w:rPr>
          <w:lang w:eastAsia="fr-FR"/>
        </w:rPr>
        <w:t xml:space="preserve"> le </w:t>
      </w:r>
      <w:r w:rsidR="00CA165F">
        <w:rPr>
          <w:lang w:eastAsia="fr-FR"/>
        </w:rPr>
        <w:t>sens</w:t>
      </w:r>
      <w:r>
        <w:rPr>
          <w:lang w:eastAsia="fr-FR"/>
        </w:rPr>
        <w:t xml:space="preserve"> littéral </w:t>
      </w:r>
      <w:r w:rsidR="0031502E">
        <w:rPr>
          <w:lang w:eastAsia="fr-FR"/>
        </w:rPr>
        <w:t>qu</w:t>
      </w:r>
      <w:r>
        <w:rPr>
          <w:lang w:eastAsia="fr-FR"/>
        </w:rPr>
        <w:t xml:space="preserve">e </w:t>
      </w:r>
      <w:r w:rsidR="00CA165F">
        <w:rPr>
          <w:lang w:eastAsia="fr-FR"/>
        </w:rPr>
        <w:t>s</w:t>
      </w:r>
      <w:r>
        <w:rPr>
          <w:lang w:eastAsia="fr-FR"/>
        </w:rPr>
        <w:t xml:space="preserve">elon le </w:t>
      </w:r>
      <w:r w:rsidR="00CA165F">
        <w:rPr>
          <w:lang w:eastAsia="fr-FR"/>
        </w:rPr>
        <w:t>sens</w:t>
      </w:r>
      <w:r>
        <w:rPr>
          <w:lang w:eastAsia="fr-FR"/>
        </w:rPr>
        <w:t xml:space="preserve"> </w:t>
      </w:r>
      <w:r w:rsidR="00CA165F">
        <w:rPr>
          <w:lang w:eastAsia="fr-FR"/>
        </w:rPr>
        <w:t>s</w:t>
      </w:r>
      <w:r>
        <w:rPr>
          <w:lang w:eastAsia="fr-FR"/>
        </w:rPr>
        <w:t>pirituel, c</w:t>
      </w:r>
      <w:r w:rsidR="001F7F9E">
        <w:rPr>
          <w:lang w:eastAsia="fr-FR"/>
        </w:rPr>
        <w:t>’</w:t>
      </w:r>
      <w:r>
        <w:rPr>
          <w:lang w:eastAsia="fr-FR"/>
        </w:rPr>
        <w:t>e</w:t>
      </w:r>
      <w:r w:rsidR="00CA165F">
        <w:rPr>
          <w:lang w:eastAsia="fr-FR"/>
        </w:rPr>
        <w:t>s</w:t>
      </w:r>
      <w:r>
        <w:rPr>
          <w:lang w:eastAsia="fr-FR"/>
        </w:rPr>
        <w:t>t pourquoi dans le</w:t>
      </w:r>
      <w:r w:rsidR="00526CCC">
        <w:rPr>
          <w:lang w:eastAsia="fr-FR"/>
        </w:rPr>
        <w:t xml:space="preserve"> </w:t>
      </w:r>
      <w:r w:rsidR="001876E8">
        <w:rPr>
          <w:lang w:eastAsia="fr-FR"/>
        </w:rPr>
        <w:t>troisième</w:t>
      </w:r>
      <w:r>
        <w:rPr>
          <w:lang w:eastAsia="fr-FR"/>
        </w:rPr>
        <w:t xml:space="preserve"> état il dev</w:t>
      </w:r>
      <w:r w:rsidR="00CA165F">
        <w:rPr>
          <w:lang w:eastAsia="fr-FR"/>
        </w:rPr>
        <w:t>ait</w:t>
      </w:r>
      <w:r>
        <w:rPr>
          <w:lang w:eastAsia="fr-FR"/>
        </w:rPr>
        <w:t xml:space="preserve"> être prêché </w:t>
      </w:r>
      <w:r w:rsidR="005F6BBA">
        <w:rPr>
          <w:lang w:eastAsia="fr-FR"/>
        </w:rPr>
        <w:t>selon</w:t>
      </w:r>
      <w:r>
        <w:rPr>
          <w:lang w:eastAsia="fr-FR"/>
        </w:rPr>
        <w:t xml:space="preserve"> le </w:t>
      </w:r>
      <w:r w:rsidR="00CA165F">
        <w:rPr>
          <w:lang w:eastAsia="fr-FR"/>
        </w:rPr>
        <w:t>s</w:t>
      </w:r>
      <w:r>
        <w:rPr>
          <w:lang w:eastAsia="fr-FR"/>
        </w:rPr>
        <w:t>e</w:t>
      </w:r>
      <w:r w:rsidR="00526CCC">
        <w:rPr>
          <w:lang w:eastAsia="fr-FR"/>
        </w:rPr>
        <w:t>n</w:t>
      </w:r>
      <w:r>
        <w:rPr>
          <w:lang w:eastAsia="fr-FR"/>
        </w:rPr>
        <w:t xml:space="preserve">s </w:t>
      </w:r>
      <w:r w:rsidR="00CA165F">
        <w:rPr>
          <w:lang w:eastAsia="fr-FR"/>
        </w:rPr>
        <w:t>s</w:t>
      </w:r>
      <w:r>
        <w:rPr>
          <w:lang w:eastAsia="fr-FR"/>
        </w:rPr>
        <w:t>pirituel par le</w:t>
      </w:r>
      <w:r w:rsidR="003A23AF">
        <w:rPr>
          <w:lang w:eastAsia="fr-FR"/>
        </w:rPr>
        <w:t>s disciples</w:t>
      </w:r>
      <w:r>
        <w:rPr>
          <w:lang w:eastAsia="fr-FR"/>
        </w:rPr>
        <w:t xml:space="preserve"> de ce gran</w:t>
      </w:r>
      <w:r w:rsidR="00B92588">
        <w:rPr>
          <w:lang w:eastAsia="fr-FR"/>
        </w:rPr>
        <w:t>d patriarche</w:t>
      </w:r>
      <w:r w:rsidR="002E06C1">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t de S. Benoît qu</w:t>
      </w:r>
      <w:r w:rsidR="001F7F9E">
        <w:rPr>
          <w:lang w:eastAsia="fr-FR"/>
        </w:rPr>
        <w:t>’</w:t>
      </w:r>
      <w:r>
        <w:rPr>
          <w:lang w:eastAsia="fr-FR"/>
        </w:rPr>
        <w:t xml:space="preserve">il parle, </w:t>
      </w:r>
      <w:r w:rsidR="00CA165F">
        <w:rPr>
          <w:lang w:eastAsia="fr-FR"/>
        </w:rPr>
        <w:t>et</w:t>
      </w:r>
      <w:r>
        <w:rPr>
          <w:lang w:eastAsia="fr-FR"/>
        </w:rPr>
        <w:t xml:space="preserve"> voilà ce</w:t>
      </w:r>
      <w:r w:rsidR="00AE0A8F">
        <w:rPr>
          <w:lang w:eastAsia="fr-FR"/>
        </w:rPr>
        <w:t>t évangile</w:t>
      </w:r>
      <w:r>
        <w:rPr>
          <w:lang w:eastAsia="fr-FR"/>
        </w:rPr>
        <w:t xml:space="preserve"> éternel </w:t>
      </w:r>
      <w:r w:rsidR="00CA165F">
        <w:rPr>
          <w:lang w:eastAsia="fr-FR"/>
        </w:rPr>
        <w:t>s</w:t>
      </w:r>
      <w:r>
        <w:rPr>
          <w:lang w:eastAsia="fr-FR"/>
        </w:rPr>
        <w:t xml:space="preserve">i </w:t>
      </w:r>
      <w:r w:rsidR="002E06C1">
        <w:rPr>
          <w:lang w:eastAsia="fr-FR"/>
        </w:rPr>
        <w:t>fa</w:t>
      </w:r>
      <w:r>
        <w:rPr>
          <w:lang w:eastAsia="fr-FR"/>
        </w:rPr>
        <w:t>meu</w:t>
      </w:r>
      <w:r w:rsidR="002E06C1">
        <w:rPr>
          <w:lang w:eastAsia="fr-FR"/>
        </w:rPr>
        <w:t>x</w:t>
      </w:r>
      <w:r>
        <w:rPr>
          <w:lang w:eastAsia="fr-FR"/>
        </w:rPr>
        <w:t xml:space="preserve"> dans les di</w:t>
      </w:r>
      <w:r w:rsidR="00CA165F">
        <w:rPr>
          <w:lang w:eastAsia="fr-FR"/>
        </w:rPr>
        <w:t>s</w:t>
      </w:r>
      <w:r>
        <w:rPr>
          <w:lang w:eastAsia="fr-FR"/>
        </w:rPr>
        <w:t xml:space="preserve">putes du quatorze </w:t>
      </w:r>
      <w:r w:rsidR="00CA165F">
        <w:rPr>
          <w:lang w:eastAsia="fr-FR"/>
        </w:rPr>
        <w:t>et</w:t>
      </w:r>
      <w:r>
        <w:rPr>
          <w:lang w:eastAsia="fr-FR"/>
        </w:rPr>
        <w:t xml:space="preserve"> du quinzième </w:t>
      </w:r>
      <w:r w:rsidR="00CA165F">
        <w:rPr>
          <w:lang w:eastAsia="fr-FR"/>
        </w:rPr>
        <w:t>siècle</w:t>
      </w:r>
      <w:r w:rsidR="000A6084">
        <w:rPr>
          <w:lang w:eastAsia="fr-FR"/>
        </w:rPr>
        <w:t>,</w:t>
      </w:r>
      <w:r>
        <w:rPr>
          <w:lang w:eastAsia="fr-FR"/>
        </w:rPr>
        <w:t xml:space="preserve"> le premier état ét</w:t>
      </w:r>
      <w:r w:rsidR="00CA165F">
        <w:rPr>
          <w:lang w:eastAsia="fr-FR"/>
        </w:rPr>
        <w:t>ait</w:t>
      </w:r>
      <w:r>
        <w:rPr>
          <w:lang w:eastAsia="fr-FR"/>
        </w:rPr>
        <w:t xml:space="preserve"> appelé l</w:t>
      </w:r>
      <w:r w:rsidR="00AE0A8F">
        <w:rPr>
          <w:lang w:eastAsia="fr-FR"/>
        </w:rPr>
        <w:t>’ordre</w:t>
      </w:r>
      <w:r>
        <w:rPr>
          <w:lang w:eastAsia="fr-FR"/>
        </w:rPr>
        <w:t xml:space="preserve"> de</w:t>
      </w:r>
      <w:r w:rsidR="00A53099">
        <w:rPr>
          <w:lang w:eastAsia="fr-FR"/>
        </w:rPr>
        <w:t>s mariés</w:t>
      </w:r>
      <w:r w:rsidR="00EA1F75">
        <w:rPr>
          <w:lang w:eastAsia="fr-FR"/>
        </w:rPr>
        <w:t> ;</w:t>
      </w:r>
      <w:r>
        <w:rPr>
          <w:lang w:eastAsia="fr-FR"/>
        </w:rPr>
        <w:t xml:space="preserve"> le </w:t>
      </w:r>
      <w:r w:rsidR="00B70DCE">
        <w:rPr>
          <w:lang w:eastAsia="fr-FR"/>
        </w:rPr>
        <w:t>second</w:t>
      </w:r>
      <w:r w:rsidR="00E66FFD">
        <w:rPr>
          <w:lang w:eastAsia="fr-FR"/>
        </w:rPr>
        <w:t>,</w:t>
      </w:r>
      <w:r>
        <w:rPr>
          <w:lang w:eastAsia="fr-FR"/>
        </w:rPr>
        <w:t xml:space="preserve"> l</w:t>
      </w:r>
      <w:r w:rsidR="00AE0A8F">
        <w:rPr>
          <w:lang w:eastAsia="fr-FR"/>
        </w:rPr>
        <w:t>’ordre</w:t>
      </w:r>
      <w:r>
        <w:rPr>
          <w:lang w:eastAsia="fr-FR"/>
        </w:rPr>
        <w:t xml:space="preserve"> des </w:t>
      </w:r>
      <w:r w:rsidR="001876E8">
        <w:rPr>
          <w:lang w:eastAsia="fr-FR"/>
        </w:rPr>
        <w:t>clercs</w:t>
      </w:r>
      <w:r>
        <w:rPr>
          <w:lang w:eastAsia="fr-FR"/>
        </w:rPr>
        <w:t xml:space="preserve">, </w:t>
      </w:r>
      <w:r w:rsidR="0031502E">
        <w:rPr>
          <w:lang w:eastAsia="fr-FR"/>
        </w:rPr>
        <w:t>le</w:t>
      </w:r>
      <w:r>
        <w:rPr>
          <w:lang w:eastAsia="fr-FR"/>
        </w:rPr>
        <w:t xml:space="preserve"> </w:t>
      </w:r>
      <w:r w:rsidR="001876E8">
        <w:rPr>
          <w:lang w:eastAsia="fr-FR"/>
        </w:rPr>
        <w:t>troisième</w:t>
      </w:r>
      <w:r>
        <w:rPr>
          <w:lang w:eastAsia="fr-FR"/>
        </w:rPr>
        <w:t>, l</w:t>
      </w:r>
      <w:r w:rsidR="00AE0A8F">
        <w:rPr>
          <w:lang w:eastAsia="fr-FR"/>
        </w:rPr>
        <w:t>’ordre</w:t>
      </w:r>
      <w:r>
        <w:rPr>
          <w:lang w:eastAsia="fr-FR"/>
        </w:rPr>
        <w:t xml:space="preserve"> de</w:t>
      </w:r>
      <w:r w:rsidR="003A23AF">
        <w:rPr>
          <w:lang w:eastAsia="fr-FR"/>
        </w:rPr>
        <w:t>s moines</w:t>
      </w:r>
      <w:r>
        <w:rPr>
          <w:lang w:eastAsia="fr-FR"/>
        </w:rPr>
        <w:t xml:space="preserve">. Tel </w:t>
      </w:r>
      <w:r w:rsidR="0031502E">
        <w:rPr>
          <w:lang w:eastAsia="fr-FR"/>
        </w:rPr>
        <w:t>est</w:t>
      </w:r>
      <w:r>
        <w:rPr>
          <w:lang w:eastAsia="fr-FR"/>
        </w:rPr>
        <w:t xml:space="preserve">, </w:t>
      </w:r>
      <w:r w:rsidR="00CA165F">
        <w:rPr>
          <w:lang w:eastAsia="fr-FR"/>
        </w:rPr>
        <w:t>s</w:t>
      </w:r>
      <w:r w:rsidR="002E06C1">
        <w:rPr>
          <w:lang w:eastAsia="fr-FR"/>
        </w:rPr>
        <w:t>e</w:t>
      </w:r>
      <w:r>
        <w:rPr>
          <w:lang w:eastAsia="fr-FR"/>
        </w:rPr>
        <w:t>lon G</w:t>
      </w:r>
      <w:r w:rsidR="00CA165F">
        <w:rPr>
          <w:lang w:eastAsia="fr-FR"/>
        </w:rPr>
        <w:t>ui</w:t>
      </w:r>
      <w:r>
        <w:rPr>
          <w:lang w:eastAsia="fr-FR"/>
        </w:rPr>
        <w:t xml:space="preserve"> d</w:t>
      </w:r>
      <w:r w:rsidR="002E06C1">
        <w:rPr>
          <w:lang w:eastAsia="fr-FR"/>
        </w:rPr>
        <w:t>e</w:t>
      </w:r>
      <w:r>
        <w:rPr>
          <w:lang w:eastAsia="fr-FR"/>
        </w:rPr>
        <w:t xml:space="preserve"> Perpignan, tout le plan de l</w:t>
      </w:r>
      <w:r w:rsidR="003A23AF">
        <w:rPr>
          <w:lang w:eastAsia="fr-FR"/>
        </w:rPr>
        <w:t>a doctrine</w:t>
      </w:r>
      <w:r>
        <w:rPr>
          <w:lang w:eastAsia="fr-FR"/>
        </w:rPr>
        <w:t xml:space="preserve"> de l</w:t>
      </w:r>
      <w:r w:rsidR="00AE0A8F">
        <w:rPr>
          <w:lang w:eastAsia="fr-FR"/>
        </w:rPr>
        <w:t>’abbé</w:t>
      </w:r>
      <w:r>
        <w:rPr>
          <w:lang w:eastAsia="fr-FR"/>
        </w:rPr>
        <w:t xml:space="preserve"> Joachim</w:t>
      </w:r>
      <w:r w:rsidR="00EA1F75">
        <w:rPr>
          <w:lang w:eastAsia="fr-FR"/>
        </w:rPr>
        <w:t> ;</w:t>
      </w:r>
      <w:r>
        <w:rPr>
          <w:lang w:eastAsia="fr-FR"/>
        </w:rPr>
        <w:t xml:space="preserve"> </w:t>
      </w:r>
      <w:r w:rsidR="00CA165F">
        <w:rPr>
          <w:lang w:eastAsia="fr-FR"/>
        </w:rPr>
        <w:t>s</w:t>
      </w:r>
      <w:r>
        <w:rPr>
          <w:lang w:eastAsia="fr-FR"/>
        </w:rPr>
        <w:t>e</w:t>
      </w:r>
      <w:r w:rsidR="00AE0A8F">
        <w:rPr>
          <w:lang w:eastAsia="fr-FR"/>
        </w:rPr>
        <w:t>s ouvrages</w:t>
      </w:r>
      <w:r>
        <w:rPr>
          <w:lang w:eastAsia="fr-FR"/>
        </w:rPr>
        <w:t xml:space="preserve"> ne contiennent pas autre cho</w:t>
      </w:r>
      <w:r w:rsidR="00CA165F">
        <w:rPr>
          <w:lang w:eastAsia="fr-FR"/>
        </w:rPr>
        <w:t>s</w:t>
      </w:r>
      <w:r>
        <w:rPr>
          <w:lang w:eastAsia="fr-FR"/>
        </w:rPr>
        <w:t>e</w:t>
      </w:r>
      <w:r w:rsidR="00EA1F75">
        <w:rPr>
          <w:lang w:eastAsia="fr-FR"/>
        </w:rPr>
        <w:t> ;</w:t>
      </w:r>
      <w:r>
        <w:rPr>
          <w:lang w:eastAsia="fr-FR"/>
        </w:rPr>
        <w:t xml:space="preserve"> c</w:t>
      </w:r>
      <w:r w:rsidR="001F7F9E">
        <w:rPr>
          <w:lang w:eastAsia="fr-FR"/>
        </w:rPr>
        <w:t>’</w:t>
      </w:r>
      <w:r>
        <w:rPr>
          <w:lang w:eastAsia="fr-FR"/>
        </w:rPr>
        <w:t>e</w:t>
      </w:r>
      <w:r w:rsidR="00CA165F">
        <w:rPr>
          <w:lang w:eastAsia="fr-FR"/>
        </w:rPr>
        <w:t>s</w:t>
      </w:r>
      <w:r>
        <w:rPr>
          <w:lang w:eastAsia="fr-FR"/>
        </w:rPr>
        <w:t xml:space="preserve">t le précis de tout ce qui </w:t>
      </w:r>
      <w:r w:rsidR="0031502E">
        <w:rPr>
          <w:lang w:eastAsia="fr-FR"/>
        </w:rPr>
        <w:t>est</w:t>
      </w:r>
      <w:r>
        <w:rPr>
          <w:lang w:eastAsia="fr-FR"/>
        </w:rPr>
        <w:t xml:space="preserve"> </w:t>
      </w:r>
      <w:r w:rsidR="00CA165F">
        <w:rPr>
          <w:lang w:eastAsia="fr-FR"/>
        </w:rPr>
        <w:t>s</w:t>
      </w:r>
      <w:r>
        <w:rPr>
          <w:lang w:eastAsia="fr-FR"/>
        </w:rPr>
        <w:t xml:space="preserve">orti de </w:t>
      </w:r>
      <w:r w:rsidR="00CA165F">
        <w:rPr>
          <w:lang w:eastAsia="fr-FR"/>
        </w:rPr>
        <w:t>s</w:t>
      </w:r>
      <w:r>
        <w:rPr>
          <w:lang w:eastAsia="fr-FR"/>
        </w:rPr>
        <w:t>a plume. Tous le</w:t>
      </w:r>
      <w:r w:rsidR="00A53099">
        <w:rPr>
          <w:lang w:eastAsia="fr-FR"/>
        </w:rPr>
        <w:t>s copistes</w:t>
      </w:r>
      <w:r>
        <w:rPr>
          <w:lang w:eastAsia="fr-FR"/>
        </w:rPr>
        <w:t xml:space="preserve"> de ce Carme qui ont parlé après lui, ont dit la même cho</w:t>
      </w:r>
      <w:r w:rsidR="00CA165F">
        <w:rPr>
          <w:lang w:eastAsia="fr-FR"/>
        </w:rPr>
        <w:t>s</w:t>
      </w:r>
      <w:r>
        <w:rPr>
          <w:lang w:eastAsia="fr-FR"/>
        </w:rPr>
        <w:t>e lor</w:t>
      </w:r>
      <w:r w:rsidR="00CA165F">
        <w:rPr>
          <w:lang w:eastAsia="fr-FR"/>
        </w:rPr>
        <w:t>s</w:t>
      </w:r>
      <w:r>
        <w:rPr>
          <w:lang w:eastAsia="fr-FR"/>
        </w:rPr>
        <w:t>qu</w:t>
      </w:r>
      <w:r w:rsidR="001F7F9E">
        <w:rPr>
          <w:lang w:eastAsia="fr-FR"/>
        </w:rPr>
        <w:t>’</w:t>
      </w:r>
      <w:r>
        <w:rPr>
          <w:lang w:eastAsia="fr-FR"/>
        </w:rPr>
        <w:t xml:space="preserve">ils ont </w:t>
      </w:r>
      <w:r w:rsidR="008F4CE3">
        <w:rPr>
          <w:lang w:eastAsia="fr-FR"/>
        </w:rPr>
        <w:t>fait</w:t>
      </w:r>
      <w:r>
        <w:rPr>
          <w:lang w:eastAsia="fr-FR"/>
        </w:rPr>
        <w:t xml:space="preserve"> mention de l</w:t>
      </w:r>
      <w:r w:rsidR="00AE0A8F">
        <w:rPr>
          <w:lang w:eastAsia="fr-FR"/>
        </w:rPr>
        <w:t>’abbé</w:t>
      </w:r>
      <w:r>
        <w:rPr>
          <w:lang w:eastAsia="fr-FR"/>
        </w:rPr>
        <w:t xml:space="preserve"> Joachim, croyant pouvoir en con</w:t>
      </w:r>
      <w:r w:rsidR="00CA165F">
        <w:rPr>
          <w:lang w:eastAsia="fr-FR"/>
        </w:rPr>
        <w:t>s</w:t>
      </w:r>
      <w:r>
        <w:rPr>
          <w:lang w:eastAsia="fr-FR"/>
        </w:rPr>
        <w:t xml:space="preserve">cience </w:t>
      </w:r>
      <w:r w:rsidR="00CA165F">
        <w:rPr>
          <w:lang w:eastAsia="fr-FR"/>
        </w:rPr>
        <w:t>s</w:t>
      </w:r>
      <w:r>
        <w:rPr>
          <w:lang w:eastAsia="fr-FR"/>
        </w:rPr>
        <w:t>e repo</w:t>
      </w:r>
      <w:r w:rsidR="00CA165F">
        <w:rPr>
          <w:lang w:eastAsia="fr-FR"/>
        </w:rPr>
        <w:t>s</w:t>
      </w:r>
      <w:r>
        <w:rPr>
          <w:lang w:eastAsia="fr-FR"/>
        </w:rPr>
        <w:t>er</w:t>
      </w:r>
      <w:r w:rsidR="002E06C1">
        <w:rPr>
          <w:lang w:eastAsia="fr-FR"/>
        </w:rPr>
        <w:t xml:space="preserve"> </w:t>
      </w:r>
      <w:r w:rsidR="00CA165F">
        <w:rPr>
          <w:lang w:eastAsia="fr-FR"/>
        </w:rPr>
        <w:t>s</w:t>
      </w:r>
      <w:r>
        <w:rPr>
          <w:lang w:eastAsia="fr-FR"/>
        </w:rPr>
        <w:t>ur l</w:t>
      </w:r>
      <w:r w:rsidR="002E06C1">
        <w:rPr>
          <w:lang w:eastAsia="fr-FR"/>
        </w:rPr>
        <w:t>e témoignage de ce</w:t>
      </w:r>
      <w:r w:rsidR="003A23AF">
        <w:rPr>
          <w:lang w:eastAsia="fr-FR"/>
        </w:rPr>
        <w:t>t écrivain</w:t>
      </w:r>
      <w:r w:rsidR="002E06C1">
        <w:rPr>
          <w:lang w:eastAsia="fr-FR"/>
        </w:rPr>
        <w:t>, qui</w:t>
      </w:r>
      <w:r>
        <w:rPr>
          <w:lang w:eastAsia="fr-FR"/>
        </w:rPr>
        <w:t xml:space="preserve"> par</w:t>
      </w:r>
      <w:r w:rsidR="002E06C1">
        <w:rPr>
          <w:lang w:eastAsia="fr-FR"/>
        </w:rPr>
        <w:t xml:space="preserve"> </w:t>
      </w:r>
      <w:r>
        <w:rPr>
          <w:lang w:eastAsia="fr-FR"/>
        </w:rPr>
        <w:t>là leur épargn</w:t>
      </w:r>
      <w:r w:rsidR="00CA165F">
        <w:rPr>
          <w:lang w:eastAsia="fr-FR"/>
        </w:rPr>
        <w:t>ait</w:t>
      </w:r>
      <w:r>
        <w:rPr>
          <w:lang w:eastAsia="fr-FR"/>
        </w:rPr>
        <w:t xml:space="preserve"> </w:t>
      </w:r>
      <w:r w:rsidR="00CA165F">
        <w:rPr>
          <w:lang w:eastAsia="fr-FR"/>
        </w:rPr>
        <w:t>s</w:t>
      </w:r>
      <w:r>
        <w:rPr>
          <w:lang w:eastAsia="fr-FR"/>
        </w:rPr>
        <w:t>a peine d</w:t>
      </w:r>
      <w:r w:rsidR="002E06C1">
        <w:rPr>
          <w:lang w:eastAsia="fr-FR"/>
        </w:rPr>
        <w:t>’</w:t>
      </w:r>
      <w:r>
        <w:rPr>
          <w:lang w:eastAsia="fr-FR"/>
        </w:rPr>
        <w:t xml:space="preserve">aller </w:t>
      </w:r>
      <w:r w:rsidR="002E06C1">
        <w:rPr>
          <w:lang w:eastAsia="fr-FR"/>
        </w:rPr>
        <w:t>feuilleter</w:t>
      </w:r>
      <w:r>
        <w:rPr>
          <w:lang w:eastAsia="fr-FR"/>
        </w:rPr>
        <w:t xml:space="preserve"> </w:t>
      </w:r>
      <w:r w:rsidR="00CA165F">
        <w:rPr>
          <w:lang w:eastAsia="fr-FR"/>
        </w:rPr>
        <w:t>et</w:t>
      </w:r>
      <w:r>
        <w:rPr>
          <w:lang w:eastAsia="fr-FR"/>
        </w:rPr>
        <w:t xml:space="preserve"> examiner tous le</w:t>
      </w:r>
      <w:r w:rsidR="00AE0A8F">
        <w:rPr>
          <w:lang w:eastAsia="fr-FR"/>
        </w:rPr>
        <w:t>s ouvrages</w:t>
      </w:r>
      <w:r w:rsidR="002E06C1">
        <w:rPr>
          <w:lang w:eastAsia="fr-FR"/>
        </w:rPr>
        <w:t xml:space="preserve"> de ce</w:t>
      </w:r>
      <w:r w:rsidR="00AE0A8F">
        <w:rPr>
          <w:lang w:eastAsia="fr-FR"/>
        </w:rPr>
        <w:t>t abbé</w:t>
      </w:r>
      <w:r>
        <w:rPr>
          <w:lang w:eastAsia="fr-FR"/>
        </w:rPr>
        <w:t xml:space="preserve">, qui </w:t>
      </w:r>
      <w:r w:rsidR="00CA165F">
        <w:rPr>
          <w:lang w:eastAsia="fr-FR"/>
        </w:rPr>
        <w:t>s</w:t>
      </w:r>
      <w:r>
        <w:rPr>
          <w:lang w:eastAsia="fr-FR"/>
        </w:rPr>
        <w:t xml:space="preserve">ont en </w:t>
      </w:r>
      <w:r w:rsidR="00E95F87">
        <w:rPr>
          <w:lang w:eastAsia="fr-FR"/>
        </w:rPr>
        <w:t xml:space="preserve">très </w:t>
      </w:r>
      <w:r>
        <w:rPr>
          <w:lang w:eastAsia="fr-FR"/>
        </w:rPr>
        <w:t xml:space="preserve">grand nombre. </w:t>
      </w:r>
    </w:p>
    <w:p w:rsidR="002E06C1" w:rsidRDefault="00B47EF3" w:rsidP="002E06C1">
      <w:pPr>
        <w:rPr>
          <w:lang w:eastAsia="fr-FR"/>
        </w:rPr>
      </w:pPr>
      <w:r>
        <w:rPr>
          <w:lang w:eastAsia="fr-FR"/>
        </w:rPr>
        <w:t>J</w:t>
      </w:r>
      <w:r w:rsidR="001F7F9E">
        <w:rPr>
          <w:lang w:eastAsia="fr-FR"/>
        </w:rPr>
        <w:t>’</w:t>
      </w:r>
      <w:r>
        <w:rPr>
          <w:lang w:eastAsia="fr-FR"/>
        </w:rPr>
        <w:t xml:space="preserve">avoue que </w:t>
      </w:r>
      <w:r w:rsidR="00CA165F">
        <w:rPr>
          <w:lang w:eastAsia="fr-FR"/>
        </w:rPr>
        <w:t>s</w:t>
      </w:r>
      <w:r>
        <w:rPr>
          <w:lang w:eastAsia="fr-FR"/>
        </w:rPr>
        <w:t>i l</w:t>
      </w:r>
      <w:r w:rsidR="00AE0A8F">
        <w:rPr>
          <w:lang w:eastAsia="fr-FR"/>
        </w:rPr>
        <w:t>’abbé</w:t>
      </w:r>
      <w:r>
        <w:rPr>
          <w:lang w:eastAsia="fr-FR"/>
        </w:rPr>
        <w:t xml:space="preserve"> de </w:t>
      </w:r>
      <w:r w:rsidR="002E06C1">
        <w:rPr>
          <w:lang w:eastAsia="fr-FR"/>
        </w:rPr>
        <w:t>Flore</w:t>
      </w:r>
      <w:r w:rsidR="00EA1F75">
        <w:rPr>
          <w:lang w:eastAsia="fr-FR"/>
        </w:rPr>
        <w:t xml:space="preserve"> </w:t>
      </w:r>
      <w:r w:rsidR="002E06C1">
        <w:rPr>
          <w:lang w:eastAsia="fr-FR"/>
        </w:rPr>
        <w:t>s’</w:t>
      </w:r>
      <w:r>
        <w:rPr>
          <w:lang w:eastAsia="fr-FR"/>
        </w:rPr>
        <w:t>ét</w:t>
      </w:r>
      <w:r w:rsidR="00CA165F">
        <w:rPr>
          <w:lang w:eastAsia="fr-FR"/>
        </w:rPr>
        <w:t>ait</w:t>
      </w:r>
      <w:r>
        <w:rPr>
          <w:lang w:eastAsia="fr-FR"/>
        </w:rPr>
        <w:t xml:space="preserve"> Expliqué en ces termes, on pourr</w:t>
      </w:r>
      <w:r w:rsidR="00CA165F">
        <w:rPr>
          <w:lang w:eastAsia="fr-FR"/>
        </w:rPr>
        <w:t>ait</w:t>
      </w:r>
      <w:r>
        <w:rPr>
          <w:lang w:eastAsia="fr-FR"/>
        </w:rPr>
        <w:t xml:space="preserve"> l</w:t>
      </w:r>
      <w:r w:rsidR="001F7F9E">
        <w:rPr>
          <w:lang w:eastAsia="fr-FR"/>
        </w:rPr>
        <w:t>’</w:t>
      </w:r>
      <w:r>
        <w:rPr>
          <w:lang w:eastAsia="fr-FR"/>
        </w:rPr>
        <w:t>accu</w:t>
      </w:r>
      <w:r w:rsidR="00CA165F">
        <w:rPr>
          <w:lang w:eastAsia="fr-FR"/>
        </w:rPr>
        <w:t>ser</w:t>
      </w:r>
      <w:r>
        <w:rPr>
          <w:lang w:eastAsia="fr-FR"/>
        </w:rPr>
        <w:t xml:space="preserve"> non </w:t>
      </w:r>
      <w:r w:rsidR="00CA165F">
        <w:rPr>
          <w:lang w:eastAsia="fr-FR"/>
        </w:rPr>
        <w:t>s</w:t>
      </w:r>
      <w:r>
        <w:rPr>
          <w:lang w:eastAsia="fr-FR"/>
        </w:rPr>
        <w:t>eulement de nous avoir débité des héré</w:t>
      </w:r>
      <w:r w:rsidR="00CA165F">
        <w:rPr>
          <w:lang w:eastAsia="fr-FR"/>
        </w:rPr>
        <w:t>s</w:t>
      </w:r>
      <w:r>
        <w:rPr>
          <w:lang w:eastAsia="fr-FR"/>
        </w:rPr>
        <w:t>ies, mais encore d</w:t>
      </w:r>
      <w:r w:rsidR="001F7F9E">
        <w:rPr>
          <w:lang w:eastAsia="fr-FR"/>
        </w:rPr>
        <w:t>’</w:t>
      </w:r>
      <w:r>
        <w:rPr>
          <w:lang w:eastAsia="fr-FR"/>
        </w:rPr>
        <w:t xml:space="preserve">avoir </w:t>
      </w:r>
      <w:r w:rsidR="008F4CE3">
        <w:rPr>
          <w:lang w:eastAsia="fr-FR"/>
        </w:rPr>
        <w:t>profér</w:t>
      </w:r>
      <w:r>
        <w:rPr>
          <w:lang w:eastAsia="fr-FR"/>
        </w:rPr>
        <w:t xml:space="preserve">é des </w:t>
      </w:r>
      <w:r w:rsidR="002E06C1">
        <w:rPr>
          <w:lang w:eastAsia="fr-FR"/>
        </w:rPr>
        <w:t>blasphèmes</w:t>
      </w:r>
      <w:r>
        <w:rPr>
          <w:lang w:eastAsia="fr-FR"/>
        </w:rPr>
        <w:t>. Car c</w:t>
      </w:r>
      <w:r w:rsidR="001F7F9E">
        <w:rPr>
          <w:lang w:eastAsia="fr-FR"/>
        </w:rPr>
        <w:t>’</w:t>
      </w:r>
      <w:r>
        <w:rPr>
          <w:lang w:eastAsia="fr-FR"/>
        </w:rPr>
        <w:t xml:space="preserve">en </w:t>
      </w:r>
      <w:r w:rsidR="0031502E">
        <w:rPr>
          <w:lang w:eastAsia="fr-FR"/>
        </w:rPr>
        <w:t>est</w:t>
      </w:r>
      <w:r>
        <w:rPr>
          <w:lang w:eastAsia="fr-FR"/>
        </w:rPr>
        <w:t xml:space="preserve"> un de dire que l</w:t>
      </w:r>
      <w:r w:rsidR="001F7F9E">
        <w:rPr>
          <w:lang w:eastAsia="fr-FR"/>
        </w:rPr>
        <w:t>’</w:t>
      </w:r>
      <w:r w:rsidR="001876E8">
        <w:rPr>
          <w:lang w:eastAsia="fr-FR"/>
        </w:rPr>
        <w:t>Église</w:t>
      </w:r>
      <w:r>
        <w:rPr>
          <w:lang w:eastAsia="fr-FR"/>
        </w:rPr>
        <w:t xml:space="preserve"> </w:t>
      </w:r>
      <w:r w:rsidR="00CA165F">
        <w:rPr>
          <w:lang w:eastAsia="fr-FR"/>
        </w:rPr>
        <w:t>s</w:t>
      </w:r>
      <w:r>
        <w:rPr>
          <w:lang w:eastAsia="fr-FR"/>
        </w:rPr>
        <w:t xml:space="preserve">ous J. C. </w:t>
      </w:r>
      <w:r w:rsidR="00CA165F">
        <w:rPr>
          <w:lang w:eastAsia="fr-FR"/>
        </w:rPr>
        <w:t>et</w:t>
      </w:r>
      <w:r>
        <w:rPr>
          <w:lang w:eastAsia="fr-FR"/>
        </w:rPr>
        <w:t xml:space="preserve"> </w:t>
      </w:r>
      <w:r w:rsidR="00CA165F">
        <w:rPr>
          <w:lang w:eastAsia="fr-FR"/>
        </w:rPr>
        <w:t>s</w:t>
      </w:r>
      <w:r>
        <w:rPr>
          <w:lang w:eastAsia="fr-FR"/>
        </w:rPr>
        <w:t xml:space="preserve">ous </w:t>
      </w:r>
      <w:r w:rsidR="00CA165F">
        <w:rPr>
          <w:lang w:eastAsia="fr-FR"/>
        </w:rPr>
        <w:t>s</w:t>
      </w:r>
      <w:r w:rsidR="002E06C1">
        <w:rPr>
          <w:lang w:eastAsia="fr-FR"/>
        </w:rPr>
        <w:t>e</w:t>
      </w:r>
      <w:r w:rsidR="00A53099">
        <w:rPr>
          <w:lang w:eastAsia="fr-FR"/>
        </w:rPr>
        <w:t>s apôtres</w:t>
      </w:r>
      <w:r w:rsidR="002E06C1">
        <w:rPr>
          <w:lang w:eastAsia="fr-FR"/>
        </w:rPr>
        <w:t>,</w:t>
      </w:r>
      <w:r>
        <w:rPr>
          <w:lang w:eastAsia="fr-FR"/>
        </w:rPr>
        <w:t xml:space="preserve"> ét</w:t>
      </w:r>
      <w:r w:rsidR="00CA165F">
        <w:rPr>
          <w:lang w:eastAsia="fr-FR"/>
        </w:rPr>
        <w:t>ait</w:t>
      </w:r>
      <w:r w:rsidR="002E06C1">
        <w:rPr>
          <w:lang w:eastAsia="fr-FR"/>
        </w:rPr>
        <w:t xml:space="preserve"> moin</w:t>
      </w:r>
      <w:r>
        <w:rPr>
          <w:lang w:eastAsia="fr-FR"/>
        </w:rPr>
        <w:t>s par</w:t>
      </w:r>
      <w:r w:rsidR="008F4CE3">
        <w:rPr>
          <w:lang w:eastAsia="fr-FR"/>
        </w:rPr>
        <w:t>faite</w:t>
      </w:r>
      <w:r>
        <w:rPr>
          <w:lang w:eastAsia="fr-FR"/>
        </w:rPr>
        <w:t xml:space="preserve"> qu</w:t>
      </w:r>
      <w:r w:rsidR="001F7F9E">
        <w:rPr>
          <w:lang w:eastAsia="fr-FR"/>
        </w:rPr>
        <w:t>’</w:t>
      </w:r>
      <w:r>
        <w:rPr>
          <w:lang w:eastAsia="fr-FR"/>
        </w:rPr>
        <w:t>à présent c</w:t>
      </w:r>
      <w:r w:rsidR="001F7F9E">
        <w:rPr>
          <w:lang w:eastAsia="fr-FR"/>
        </w:rPr>
        <w:t>’</w:t>
      </w:r>
      <w:r>
        <w:rPr>
          <w:lang w:eastAsia="fr-FR"/>
        </w:rPr>
        <w:t xml:space="preserve">en </w:t>
      </w:r>
      <w:r w:rsidR="0031502E">
        <w:rPr>
          <w:lang w:eastAsia="fr-FR"/>
        </w:rPr>
        <w:t>est</w:t>
      </w:r>
      <w:r>
        <w:rPr>
          <w:lang w:eastAsia="fr-FR"/>
        </w:rPr>
        <w:t xml:space="preserve"> un de dire que le</w:t>
      </w:r>
      <w:r w:rsidR="003A23AF">
        <w:rPr>
          <w:lang w:eastAsia="fr-FR"/>
        </w:rPr>
        <w:t>s disciples</w:t>
      </w:r>
      <w:r>
        <w:rPr>
          <w:lang w:eastAsia="fr-FR"/>
        </w:rPr>
        <w:t>, de S. Benoît ont mieux entendu l</w:t>
      </w:r>
      <w:r w:rsidR="00AE0A8F">
        <w:rPr>
          <w:lang w:eastAsia="fr-FR"/>
        </w:rPr>
        <w:t>’évangile</w:t>
      </w:r>
      <w:r>
        <w:rPr>
          <w:lang w:eastAsia="fr-FR"/>
        </w:rPr>
        <w:t xml:space="preserve"> que le</w:t>
      </w:r>
      <w:r w:rsidR="00A53099">
        <w:rPr>
          <w:lang w:eastAsia="fr-FR"/>
        </w:rPr>
        <w:t>s apôtres</w:t>
      </w:r>
      <w:r>
        <w:rPr>
          <w:lang w:eastAsia="fr-FR"/>
        </w:rPr>
        <w:t xml:space="preserve">, </w:t>
      </w:r>
      <w:r w:rsidR="00CA165F">
        <w:rPr>
          <w:lang w:eastAsia="fr-FR"/>
        </w:rPr>
        <w:t>et</w:t>
      </w:r>
      <w:r>
        <w:rPr>
          <w:lang w:eastAsia="fr-FR"/>
        </w:rPr>
        <w:t xml:space="preserve"> l</w:t>
      </w:r>
      <w:r w:rsidR="001F7F9E">
        <w:rPr>
          <w:lang w:eastAsia="fr-FR"/>
        </w:rPr>
        <w:t>’</w:t>
      </w:r>
      <w:r>
        <w:rPr>
          <w:lang w:eastAsia="fr-FR"/>
        </w:rPr>
        <w:t>ont annoncé a</w:t>
      </w:r>
      <w:r w:rsidR="00541AB2">
        <w:rPr>
          <w:lang w:eastAsia="fr-FR"/>
        </w:rPr>
        <w:t>u peuple</w:t>
      </w:r>
      <w:r>
        <w:rPr>
          <w:lang w:eastAsia="fr-FR"/>
        </w:rPr>
        <w:t xml:space="preserve"> d</w:t>
      </w:r>
      <w:r w:rsidR="001F7F9E">
        <w:rPr>
          <w:lang w:eastAsia="fr-FR"/>
        </w:rPr>
        <w:t>’</w:t>
      </w:r>
      <w:r>
        <w:rPr>
          <w:lang w:eastAsia="fr-FR"/>
        </w:rPr>
        <w:t xml:space="preserve">une </w:t>
      </w:r>
      <w:r w:rsidR="00CD125E">
        <w:rPr>
          <w:lang w:eastAsia="fr-FR"/>
        </w:rPr>
        <w:t>manière</w:t>
      </w:r>
      <w:r>
        <w:rPr>
          <w:lang w:eastAsia="fr-FR"/>
        </w:rPr>
        <w:t xml:space="preserve"> plus, par</w:t>
      </w:r>
      <w:r w:rsidR="008F4CE3">
        <w:rPr>
          <w:lang w:eastAsia="fr-FR"/>
        </w:rPr>
        <w:t>faite</w:t>
      </w:r>
      <w:r>
        <w:rPr>
          <w:lang w:eastAsia="fr-FR"/>
        </w:rPr>
        <w:t>, c</w:t>
      </w:r>
      <w:r w:rsidR="001F7F9E">
        <w:rPr>
          <w:lang w:eastAsia="fr-FR"/>
        </w:rPr>
        <w:t>’</w:t>
      </w:r>
      <w:r>
        <w:rPr>
          <w:lang w:eastAsia="fr-FR"/>
        </w:rPr>
        <w:t>en e</w:t>
      </w:r>
      <w:r w:rsidR="00CA165F">
        <w:rPr>
          <w:lang w:eastAsia="fr-FR"/>
        </w:rPr>
        <w:t>s</w:t>
      </w:r>
      <w:r>
        <w:rPr>
          <w:lang w:eastAsia="fr-FR"/>
        </w:rPr>
        <w:t>t</w:t>
      </w:r>
      <w:r w:rsidR="002E06C1">
        <w:rPr>
          <w:lang w:eastAsia="fr-FR"/>
        </w:rPr>
        <w:t xml:space="preserve"> </w:t>
      </w:r>
      <w:r>
        <w:rPr>
          <w:lang w:eastAsia="fr-FR"/>
        </w:rPr>
        <w:t>un de dire que le</w:t>
      </w:r>
      <w:r w:rsidR="003A23AF">
        <w:rPr>
          <w:lang w:eastAsia="fr-FR"/>
        </w:rPr>
        <w:t>s disciples</w:t>
      </w:r>
      <w:r>
        <w:rPr>
          <w:lang w:eastAsia="fr-FR"/>
        </w:rPr>
        <w:t xml:space="preserve"> de c</w:t>
      </w:r>
      <w:r w:rsidR="00B92588">
        <w:rPr>
          <w:lang w:eastAsia="fr-FR"/>
        </w:rPr>
        <w:t>e patriarche</w:t>
      </w:r>
      <w:r>
        <w:rPr>
          <w:lang w:eastAsia="fr-FR"/>
        </w:rPr>
        <w:t xml:space="preserve"> ét</w:t>
      </w:r>
      <w:r w:rsidR="00CA165F">
        <w:rPr>
          <w:lang w:eastAsia="fr-FR"/>
        </w:rPr>
        <w:t>aient</w:t>
      </w:r>
      <w:r>
        <w:rPr>
          <w:lang w:eastAsia="fr-FR"/>
        </w:rPr>
        <w:t xml:space="preserve"> plus </w:t>
      </w:r>
      <w:r w:rsidR="00CA165F">
        <w:rPr>
          <w:lang w:eastAsia="fr-FR"/>
        </w:rPr>
        <w:t>s</w:t>
      </w:r>
      <w:r w:rsidR="002E06C1">
        <w:rPr>
          <w:lang w:eastAsia="fr-FR"/>
        </w:rPr>
        <w:t>pirituels que le</w:t>
      </w:r>
      <w:r w:rsidR="00A53099">
        <w:rPr>
          <w:lang w:eastAsia="fr-FR"/>
        </w:rPr>
        <w:t>s apôtres</w:t>
      </w:r>
      <w:r>
        <w:rPr>
          <w:lang w:eastAsia="fr-FR"/>
        </w:rPr>
        <w:t xml:space="preserve"> mêmes</w:t>
      </w:r>
      <w:r w:rsidR="00EA1F75">
        <w:rPr>
          <w:lang w:eastAsia="fr-FR"/>
        </w:rPr>
        <w:t> :</w:t>
      </w:r>
      <w:r>
        <w:rPr>
          <w:lang w:eastAsia="fr-FR"/>
        </w:rPr>
        <w:t xml:space="preserve"> toutes con</w:t>
      </w:r>
      <w:r w:rsidR="00CA165F">
        <w:rPr>
          <w:lang w:eastAsia="fr-FR"/>
        </w:rPr>
        <w:t>s</w:t>
      </w:r>
      <w:r>
        <w:rPr>
          <w:lang w:eastAsia="fr-FR"/>
        </w:rPr>
        <w:t xml:space="preserve">équences néanmoins qui </w:t>
      </w:r>
      <w:r w:rsidR="00CA165F">
        <w:rPr>
          <w:lang w:eastAsia="fr-FR"/>
        </w:rPr>
        <w:t>s</w:t>
      </w:r>
      <w:r>
        <w:rPr>
          <w:lang w:eastAsia="fr-FR"/>
        </w:rPr>
        <w:t>uivent néc</w:t>
      </w:r>
      <w:r w:rsidR="00CA165F">
        <w:rPr>
          <w:lang w:eastAsia="fr-FR"/>
        </w:rPr>
        <w:t>ess</w:t>
      </w:r>
      <w:r>
        <w:rPr>
          <w:lang w:eastAsia="fr-FR"/>
        </w:rPr>
        <w:t>airement de</w:t>
      </w:r>
      <w:r w:rsidR="007B2B7A">
        <w:rPr>
          <w:lang w:eastAsia="fr-FR"/>
        </w:rPr>
        <w:t>s</w:t>
      </w:r>
      <w:r w:rsidR="002E06C1">
        <w:rPr>
          <w:lang w:eastAsia="fr-FR"/>
        </w:rPr>
        <w:t xml:space="preserve"> </w:t>
      </w:r>
      <w:r w:rsidR="007B2B7A">
        <w:rPr>
          <w:lang w:eastAsia="fr-FR"/>
        </w:rPr>
        <w:t>p</w:t>
      </w:r>
      <w:r>
        <w:rPr>
          <w:lang w:eastAsia="fr-FR"/>
        </w:rPr>
        <w:t>rincipes qu</w:t>
      </w:r>
      <w:r w:rsidR="001F7F9E">
        <w:rPr>
          <w:lang w:eastAsia="fr-FR"/>
        </w:rPr>
        <w:t>’</w:t>
      </w:r>
      <w:r>
        <w:rPr>
          <w:lang w:eastAsia="fr-FR"/>
        </w:rPr>
        <w:t>on vient de po</w:t>
      </w:r>
      <w:r w:rsidR="00CA165F">
        <w:rPr>
          <w:lang w:eastAsia="fr-FR"/>
        </w:rPr>
        <w:t>ser</w:t>
      </w:r>
      <w:r>
        <w:rPr>
          <w:lang w:eastAsia="fr-FR"/>
        </w:rPr>
        <w:t>. Mais il y a</w:t>
      </w:r>
      <w:r w:rsidR="002E06C1">
        <w:rPr>
          <w:lang w:eastAsia="fr-FR"/>
        </w:rPr>
        <w:t xml:space="preserve"> autant </w:t>
      </w:r>
      <w:r>
        <w:rPr>
          <w:lang w:eastAsia="fr-FR"/>
        </w:rPr>
        <w:t>de</w:t>
      </w:r>
      <w:r w:rsidR="002E06C1">
        <w:rPr>
          <w:lang w:eastAsia="fr-FR"/>
        </w:rPr>
        <w:t xml:space="preserve"> </w:t>
      </w:r>
      <w:r w:rsidR="001876E8">
        <w:rPr>
          <w:lang w:eastAsia="fr-FR"/>
        </w:rPr>
        <w:t>différence</w:t>
      </w:r>
      <w:r w:rsidR="002E06C1">
        <w:rPr>
          <w:lang w:eastAsia="fr-FR"/>
        </w:rPr>
        <w:t xml:space="preserve"> </w:t>
      </w:r>
      <w:r>
        <w:rPr>
          <w:lang w:eastAsia="fr-FR"/>
        </w:rPr>
        <w:t>entre</w:t>
      </w:r>
      <w:r w:rsidR="002E06C1">
        <w:rPr>
          <w:lang w:eastAsia="fr-FR"/>
        </w:rPr>
        <w:t xml:space="preserve"> </w:t>
      </w:r>
      <w:r>
        <w:rPr>
          <w:lang w:eastAsia="fr-FR"/>
        </w:rPr>
        <w:t>le</w:t>
      </w:r>
      <w:r w:rsidR="002E06C1">
        <w:rPr>
          <w:lang w:eastAsia="fr-FR"/>
        </w:rPr>
        <w:t xml:space="preserve"> ciel</w:t>
      </w:r>
      <w:r>
        <w:rPr>
          <w:lang w:eastAsia="fr-FR"/>
        </w:rPr>
        <w:t xml:space="preserve"> </w:t>
      </w:r>
      <w:r w:rsidR="00CA165F">
        <w:rPr>
          <w:lang w:eastAsia="fr-FR"/>
        </w:rPr>
        <w:t>et</w:t>
      </w:r>
      <w:r w:rsidR="0031502E">
        <w:rPr>
          <w:lang w:eastAsia="fr-FR"/>
        </w:rPr>
        <w:t xml:space="preserve"> à </w:t>
      </w:r>
      <w:r>
        <w:rPr>
          <w:lang w:eastAsia="fr-FR"/>
        </w:rPr>
        <w:t>terre, entre le men</w:t>
      </w:r>
      <w:r w:rsidR="00CA165F">
        <w:rPr>
          <w:lang w:eastAsia="fr-FR"/>
        </w:rPr>
        <w:t>s</w:t>
      </w:r>
      <w:r>
        <w:rPr>
          <w:lang w:eastAsia="fr-FR"/>
        </w:rPr>
        <w:t xml:space="preserve">onge </w:t>
      </w:r>
      <w:r w:rsidR="00CA165F">
        <w:rPr>
          <w:lang w:eastAsia="fr-FR"/>
        </w:rPr>
        <w:t>et</w:t>
      </w:r>
      <w:r>
        <w:rPr>
          <w:lang w:eastAsia="fr-FR"/>
        </w:rPr>
        <w:t xml:space="preserve"> </w:t>
      </w:r>
      <w:r w:rsidR="002E06C1">
        <w:rPr>
          <w:lang w:eastAsia="fr-FR"/>
        </w:rPr>
        <w:t>la</w:t>
      </w:r>
      <w:r>
        <w:rPr>
          <w:lang w:eastAsia="fr-FR"/>
        </w:rPr>
        <w:t xml:space="preserve"> vérité</w:t>
      </w:r>
      <w:r w:rsidR="00EB0866">
        <w:rPr>
          <w:lang w:eastAsia="fr-FR"/>
        </w:rPr>
        <w:t>,</w:t>
      </w:r>
      <w:r>
        <w:rPr>
          <w:lang w:eastAsia="fr-FR"/>
        </w:rPr>
        <w:t xml:space="preserve"> entre la lumière </w:t>
      </w:r>
      <w:r w:rsidR="00CA165F">
        <w:rPr>
          <w:lang w:eastAsia="fr-FR"/>
        </w:rPr>
        <w:t>et</w:t>
      </w:r>
      <w:r>
        <w:rPr>
          <w:lang w:eastAsia="fr-FR"/>
        </w:rPr>
        <w:t xml:space="preserve"> les ténèbres</w:t>
      </w:r>
      <w:r w:rsidR="00E66FFD">
        <w:rPr>
          <w:lang w:eastAsia="fr-FR"/>
        </w:rPr>
        <w:t>,</w:t>
      </w:r>
      <w:r>
        <w:rPr>
          <w:lang w:eastAsia="fr-FR"/>
        </w:rPr>
        <w:t xml:space="preserve"> qu</w:t>
      </w:r>
      <w:r w:rsidR="001F7F9E">
        <w:rPr>
          <w:lang w:eastAsia="fr-FR"/>
        </w:rPr>
        <w:t>’</w:t>
      </w:r>
      <w:r>
        <w:rPr>
          <w:lang w:eastAsia="fr-FR"/>
        </w:rPr>
        <w:t>il y en a entre la do</w:t>
      </w:r>
      <w:r w:rsidR="002E06C1">
        <w:rPr>
          <w:lang w:eastAsia="fr-FR"/>
        </w:rPr>
        <w:t>ctri</w:t>
      </w:r>
      <w:r>
        <w:rPr>
          <w:lang w:eastAsia="fr-FR"/>
        </w:rPr>
        <w:t>ne de l</w:t>
      </w:r>
      <w:r w:rsidR="00AE0A8F">
        <w:rPr>
          <w:lang w:eastAsia="fr-FR"/>
        </w:rPr>
        <w:t>’abbé</w:t>
      </w:r>
      <w:r>
        <w:rPr>
          <w:lang w:eastAsia="fr-FR"/>
        </w:rPr>
        <w:t xml:space="preserve"> Joachim, </w:t>
      </w:r>
      <w:r w:rsidR="00CA165F">
        <w:rPr>
          <w:lang w:eastAsia="fr-FR"/>
        </w:rPr>
        <w:t>et</w:t>
      </w:r>
      <w:r>
        <w:rPr>
          <w:lang w:eastAsia="fr-FR"/>
        </w:rPr>
        <w:t xml:space="preserve"> celle que lui impute ici c</w:t>
      </w:r>
      <w:r w:rsidR="003A23AF">
        <w:rPr>
          <w:lang w:eastAsia="fr-FR"/>
        </w:rPr>
        <w:t>e général</w:t>
      </w:r>
      <w:r>
        <w:rPr>
          <w:lang w:eastAsia="fr-FR"/>
        </w:rPr>
        <w:t xml:space="preserve"> des Carme</w:t>
      </w:r>
      <w:r w:rsidR="002E06C1">
        <w:rPr>
          <w:lang w:eastAsia="fr-FR"/>
        </w:rPr>
        <w:t xml:space="preserve">s. </w:t>
      </w:r>
    </w:p>
    <w:p w:rsidR="00EA1F75" w:rsidRDefault="0031502E" w:rsidP="00060957">
      <w:pPr>
        <w:rPr>
          <w:lang w:eastAsia="fr-FR"/>
        </w:rPr>
      </w:pPr>
      <w:r>
        <w:rPr>
          <w:lang w:eastAsia="fr-FR"/>
        </w:rPr>
        <w:t>I</w:t>
      </w:r>
      <w:r w:rsidR="00B47EF3">
        <w:rPr>
          <w:lang w:eastAsia="fr-FR"/>
        </w:rPr>
        <w:t xml:space="preserve">l </w:t>
      </w:r>
      <w:r>
        <w:rPr>
          <w:lang w:eastAsia="fr-FR"/>
        </w:rPr>
        <w:t>est</w:t>
      </w:r>
      <w:r w:rsidR="00B47EF3">
        <w:rPr>
          <w:lang w:eastAsia="fr-FR"/>
        </w:rPr>
        <w:t xml:space="preserve"> vrai que l</w:t>
      </w:r>
      <w:r w:rsidR="00AE0A8F">
        <w:rPr>
          <w:lang w:eastAsia="fr-FR"/>
        </w:rPr>
        <w:t>’abbé</w:t>
      </w:r>
      <w:r w:rsidR="00B47EF3">
        <w:rPr>
          <w:lang w:eastAsia="fr-FR"/>
        </w:rPr>
        <w:t xml:space="preserve"> di</w:t>
      </w:r>
      <w:r w:rsidR="00CA165F">
        <w:rPr>
          <w:lang w:eastAsia="fr-FR"/>
        </w:rPr>
        <w:t>s</w:t>
      </w:r>
      <w:r w:rsidR="00B47EF3">
        <w:rPr>
          <w:lang w:eastAsia="fr-FR"/>
        </w:rPr>
        <w:t xml:space="preserve">tingue le monde en </w:t>
      </w:r>
      <w:r w:rsidR="00762190">
        <w:rPr>
          <w:lang w:eastAsia="fr-FR"/>
        </w:rPr>
        <w:t>trois</w:t>
      </w:r>
      <w:r w:rsidR="00B47EF3">
        <w:rPr>
          <w:lang w:eastAsia="fr-FR"/>
        </w:rPr>
        <w:t xml:space="preserve"> états</w:t>
      </w:r>
      <w:r w:rsidR="00060957">
        <w:rPr>
          <w:rStyle w:val="Appelnotedebasdep"/>
          <w:lang w:eastAsia="fr-FR"/>
        </w:rPr>
        <w:footnoteReference w:id="262"/>
      </w:r>
      <w:r w:rsidR="00B47EF3">
        <w:rPr>
          <w:lang w:eastAsia="fr-FR"/>
        </w:rPr>
        <w:t>. L</w:t>
      </w:r>
      <w:r w:rsidR="00541AB2">
        <w:rPr>
          <w:lang w:eastAsia="fr-FR"/>
        </w:rPr>
        <w:t>a loi</w:t>
      </w:r>
      <w:r w:rsidR="00B47EF3">
        <w:rPr>
          <w:lang w:eastAsia="fr-FR"/>
        </w:rPr>
        <w:t>, l</w:t>
      </w:r>
      <w:r w:rsidR="00AE0A8F">
        <w:rPr>
          <w:lang w:eastAsia="fr-FR"/>
        </w:rPr>
        <w:t>’évangile</w:t>
      </w:r>
      <w:r w:rsidR="00B47EF3">
        <w:rPr>
          <w:lang w:eastAsia="fr-FR"/>
        </w:rPr>
        <w:t xml:space="preserve"> </w:t>
      </w:r>
      <w:r w:rsidR="00CA165F">
        <w:rPr>
          <w:lang w:eastAsia="fr-FR"/>
        </w:rPr>
        <w:t>et</w:t>
      </w:r>
      <w:r w:rsidR="00B47EF3">
        <w:rPr>
          <w:lang w:eastAsia="fr-FR"/>
        </w:rPr>
        <w:t xml:space="preserve"> la </w:t>
      </w:r>
      <w:r w:rsidR="008F4CE3">
        <w:rPr>
          <w:lang w:eastAsia="fr-FR"/>
        </w:rPr>
        <w:t>fin</w:t>
      </w:r>
      <w:r w:rsidR="00B47EF3">
        <w:rPr>
          <w:lang w:eastAsia="fr-FR"/>
        </w:rPr>
        <w:t xml:space="preserve"> du </w:t>
      </w:r>
      <w:r w:rsidR="00CA165F">
        <w:rPr>
          <w:lang w:eastAsia="fr-FR"/>
        </w:rPr>
        <w:t>siècle</w:t>
      </w:r>
      <w:r w:rsidR="00B47EF3">
        <w:rPr>
          <w:lang w:eastAsia="fr-FR"/>
        </w:rPr>
        <w:t xml:space="preserve">. </w:t>
      </w:r>
      <w:r w:rsidR="002E06C1">
        <w:rPr>
          <w:lang w:eastAsia="fr-FR"/>
        </w:rPr>
        <w:t>« </w:t>
      </w:r>
      <w:r w:rsidR="00B47EF3">
        <w:rPr>
          <w:lang w:eastAsia="fr-FR"/>
        </w:rPr>
        <w:t>Dans ce premier état, dit-il, l</w:t>
      </w:r>
      <w:r w:rsidR="00541AB2">
        <w:rPr>
          <w:lang w:eastAsia="fr-FR"/>
        </w:rPr>
        <w:t>e peuple</w:t>
      </w:r>
      <w:r w:rsidR="00B47EF3">
        <w:rPr>
          <w:lang w:eastAsia="fr-FR"/>
        </w:rPr>
        <w:t xml:space="preserve"> de Dieu qui ét</w:t>
      </w:r>
      <w:r w:rsidR="00CA165F">
        <w:rPr>
          <w:lang w:eastAsia="fr-FR"/>
        </w:rPr>
        <w:t>ait</w:t>
      </w:r>
      <w:r w:rsidR="00B47EF3">
        <w:rPr>
          <w:lang w:eastAsia="fr-FR"/>
        </w:rPr>
        <w:t xml:space="preserve"> en </w:t>
      </w:r>
      <w:r w:rsidR="00E95F87">
        <w:rPr>
          <w:lang w:eastAsia="fr-FR"/>
        </w:rPr>
        <w:t xml:space="preserve">très </w:t>
      </w:r>
      <w:r w:rsidR="00B47EF3">
        <w:rPr>
          <w:lang w:eastAsia="fr-FR"/>
        </w:rPr>
        <w:t xml:space="preserve">petit nombre, </w:t>
      </w:r>
      <w:r w:rsidR="00CA165F">
        <w:rPr>
          <w:lang w:eastAsia="fr-FR"/>
        </w:rPr>
        <w:t>s</w:t>
      </w:r>
      <w:r w:rsidR="00E66FFD">
        <w:rPr>
          <w:lang w:eastAsia="fr-FR"/>
        </w:rPr>
        <w:t xml:space="preserve">e </w:t>
      </w:r>
      <w:r w:rsidR="00B47EF3">
        <w:rPr>
          <w:lang w:eastAsia="fr-FR"/>
        </w:rPr>
        <w:t>trouv</w:t>
      </w:r>
      <w:r w:rsidR="00CA165F">
        <w:rPr>
          <w:lang w:eastAsia="fr-FR"/>
        </w:rPr>
        <w:t>ait</w:t>
      </w:r>
      <w:r w:rsidR="00B47EF3">
        <w:rPr>
          <w:lang w:eastAsia="fr-FR"/>
        </w:rPr>
        <w:t xml:space="preserve"> comme dan</w:t>
      </w:r>
      <w:r w:rsidR="00E66FFD">
        <w:rPr>
          <w:lang w:eastAsia="fr-FR"/>
        </w:rPr>
        <w:t xml:space="preserve">s </w:t>
      </w:r>
      <w:r w:rsidR="00B47EF3">
        <w:rPr>
          <w:lang w:eastAsia="fr-FR"/>
        </w:rPr>
        <w:t>l</w:t>
      </w:r>
      <w:r w:rsidR="001F7F9E">
        <w:rPr>
          <w:lang w:eastAsia="fr-FR"/>
        </w:rPr>
        <w:t>’</w:t>
      </w:r>
      <w:r w:rsidR="00B47EF3">
        <w:rPr>
          <w:lang w:eastAsia="fr-FR"/>
        </w:rPr>
        <w:t>e</w:t>
      </w:r>
      <w:r w:rsidR="00CA165F">
        <w:rPr>
          <w:lang w:eastAsia="fr-FR"/>
        </w:rPr>
        <w:t>s</w:t>
      </w:r>
      <w:r w:rsidR="00B47EF3">
        <w:rPr>
          <w:lang w:eastAsia="fr-FR"/>
        </w:rPr>
        <w:t xml:space="preserve">clavage, </w:t>
      </w:r>
      <w:r w:rsidR="002E06C1">
        <w:rPr>
          <w:lang w:eastAsia="fr-FR"/>
        </w:rPr>
        <w:t>assujetti</w:t>
      </w:r>
      <w:r w:rsidR="00B47EF3">
        <w:rPr>
          <w:lang w:eastAsia="fr-FR"/>
        </w:rPr>
        <w:t xml:space="preserve"> </w:t>
      </w:r>
      <w:r w:rsidR="00CA165F">
        <w:rPr>
          <w:lang w:eastAsia="fr-FR"/>
        </w:rPr>
        <w:t>s</w:t>
      </w:r>
      <w:r w:rsidR="00B47EF3">
        <w:rPr>
          <w:lang w:eastAsia="fr-FR"/>
        </w:rPr>
        <w:t xml:space="preserve">ous les </w:t>
      </w:r>
      <w:r w:rsidR="001876E8">
        <w:rPr>
          <w:lang w:eastAsia="fr-FR"/>
        </w:rPr>
        <w:t>éléments</w:t>
      </w:r>
      <w:r w:rsidR="00B47EF3">
        <w:rPr>
          <w:lang w:eastAsia="fr-FR"/>
        </w:rPr>
        <w:t xml:space="preserve"> de ce monde, ain</w:t>
      </w:r>
      <w:r w:rsidR="00CA165F">
        <w:rPr>
          <w:lang w:eastAsia="fr-FR"/>
        </w:rPr>
        <w:t>s</w:t>
      </w:r>
      <w:r w:rsidR="002E06C1">
        <w:rPr>
          <w:lang w:eastAsia="fr-FR"/>
        </w:rPr>
        <w:t>i q</w:t>
      </w:r>
      <w:r w:rsidR="00B47EF3">
        <w:rPr>
          <w:lang w:eastAsia="fr-FR"/>
        </w:rPr>
        <w:t>ue parle l</w:t>
      </w:r>
      <w:r w:rsidR="00AE0A8F">
        <w:rPr>
          <w:lang w:eastAsia="fr-FR"/>
        </w:rPr>
        <w:t>’apôtre</w:t>
      </w:r>
      <w:r w:rsidR="00B47EF3">
        <w:rPr>
          <w:lang w:eastAsia="fr-FR"/>
        </w:rPr>
        <w:t xml:space="preserve">. Dans le </w:t>
      </w:r>
      <w:r w:rsidR="00B70DCE">
        <w:rPr>
          <w:lang w:eastAsia="fr-FR"/>
        </w:rPr>
        <w:t>second</w:t>
      </w:r>
      <w:r w:rsidR="002E06C1">
        <w:rPr>
          <w:lang w:eastAsia="fr-FR"/>
        </w:rPr>
        <w:t xml:space="preserve"> l’</w:t>
      </w:r>
      <w:r w:rsidR="00B47EF3">
        <w:rPr>
          <w:lang w:eastAsia="fr-FR"/>
        </w:rPr>
        <w:t>ho</w:t>
      </w:r>
      <w:r w:rsidR="002E06C1">
        <w:rPr>
          <w:lang w:eastAsia="fr-FR"/>
        </w:rPr>
        <w:t>m</w:t>
      </w:r>
      <w:r w:rsidR="00B47EF3">
        <w:rPr>
          <w:lang w:eastAsia="fr-FR"/>
        </w:rPr>
        <w:t>me viv</w:t>
      </w:r>
      <w:r w:rsidR="00CA165F">
        <w:rPr>
          <w:lang w:eastAsia="fr-FR"/>
        </w:rPr>
        <w:t>ait</w:t>
      </w:r>
      <w:r w:rsidR="00B47EF3">
        <w:rPr>
          <w:lang w:eastAsia="fr-FR"/>
        </w:rPr>
        <w:t xml:space="preserve"> </w:t>
      </w:r>
      <w:r w:rsidR="00CA165F">
        <w:rPr>
          <w:lang w:eastAsia="fr-FR"/>
        </w:rPr>
        <w:t>s</w:t>
      </w:r>
      <w:r w:rsidR="00B47EF3">
        <w:rPr>
          <w:lang w:eastAsia="fr-FR"/>
        </w:rPr>
        <w:t>ous l</w:t>
      </w:r>
      <w:r w:rsidR="00AE0A8F">
        <w:rPr>
          <w:lang w:eastAsia="fr-FR"/>
        </w:rPr>
        <w:t>’évangile</w:t>
      </w:r>
      <w:r w:rsidR="00B47EF3">
        <w:rPr>
          <w:lang w:eastAsia="fr-FR"/>
        </w:rPr>
        <w:t xml:space="preserve">, </w:t>
      </w:r>
      <w:r w:rsidR="00CA165F">
        <w:rPr>
          <w:lang w:eastAsia="fr-FR"/>
        </w:rPr>
        <w:t>et</w:t>
      </w:r>
      <w:r w:rsidR="002E06C1">
        <w:rPr>
          <w:lang w:eastAsia="fr-FR"/>
        </w:rPr>
        <w:t xml:space="preserve"> cet</w:t>
      </w:r>
      <w:r w:rsidR="00B47EF3">
        <w:rPr>
          <w:lang w:eastAsia="fr-FR"/>
        </w:rPr>
        <w:t xml:space="preserve"> état per</w:t>
      </w:r>
      <w:r w:rsidR="00CA165F">
        <w:rPr>
          <w:lang w:eastAsia="fr-FR"/>
        </w:rPr>
        <w:t>s</w:t>
      </w:r>
      <w:r w:rsidR="00B47EF3">
        <w:rPr>
          <w:lang w:eastAsia="fr-FR"/>
        </w:rPr>
        <w:t>év</w:t>
      </w:r>
      <w:r w:rsidR="00CA165F">
        <w:rPr>
          <w:lang w:eastAsia="fr-FR"/>
        </w:rPr>
        <w:t>ère</w:t>
      </w:r>
      <w:r w:rsidR="00B47EF3">
        <w:rPr>
          <w:lang w:eastAsia="fr-FR"/>
        </w:rPr>
        <w:t xml:space="preserve"> ju</w:t>
      </w:r>
      <w:r w:rsidR="00CA165F">
        <w:rPr>
          <w:lang w:eastAsia="fr-FR"/>
        </w:rPr>
        <w:t>s</w:t>
      </w:r>
      <w:r w:rsidR="00B47EF3">
        <w:rPr>
          <w:lang w:eastAsia="fr-FR"/>
        </w:rPr>
        <w:t>qu</w:t>
      </w:r>
      <w:r w:rsidR="002E06C1">
        <w:rPr>
          <w:lang w:eastAsia="fr-FR"/>
        </w:rPr>
        <w:t>’</w:t>
      </w:r>
      <w:r w:rsidR="00B47EF3">
        <w:rPr>
          <w:lang w:eastAsia="fr-FR"/>
        </w:rPr>
        <w:t>à pré</w:t>
      </w:r>
      <w:r w:rsidR="00CA165F">
        <w:rPr>
          <w:lang w:eastAsia="fr-FR"/>
        </w:rPr>
        <w:t>s</w:t>
      </w:r>
      <w:r w:rsidR="00B47EF3">
        <w:rPr>
          <w:lang w:eastAsia="fr-FR"/>
        </w:rPr>
        <w:t xml:space="preserve">ent. </w:t>
      </w:r>
      <w:r>
        <w:rPr>
          <w:lang w:eastAsia="fr-FR"/>
        </w:rPr>
        <w:t>État</w:t>
      </w:r>
      <w:r w:rsidR="00B47EF3">
        <w:rPr>
          <w:lang w:eastAsia="fr-FR"/>
        </w:rPr>
        <w:t xml:space="preserve"> de liberté, par rapport aux cérémonies</w:t>
      </w:r>
      <w:r w:rsidR="00E66FFD">
        <w:rPr>
          <w:lang w:eastAsia="fr-FR"/>
        </w:rPr>
        <w:t xml:space="preserve"> </w:t>
      </w:r>
      <w:r w:rsidR="00B47EF3">
        <w:rPr>
          <w:lang w:eastAsia="fr-FR"/>
        </w:rPr>
        <w:t xml:space="preserve"> légales qui ne </w:t>
      </w:r>
      <w:r w:rsidR="00CA165F">
        <w:rPr>
          <w:lang w:eastAsia="fr-FR"/>
        </w:rPr>
        <w:t>s</w:t>
      </w:r>
      <w:r w:rsidR="00B47EF3">
        <w:rPr>
          <w:lang w:eastAsia="fr-FR"/>
        </w:rPr>
        <w:t>ont plus, mais non pas encore dans une pleine liberté à l</w:t>
      </w:r>
      <w:r w:rsidR="001F7F9E">
        <w:rPr>
          <w:lang w:eastAsia="fr-FR"/>
        </w:rPr>
        <w:t>’</w:t>
      </w:r>
      <w:r w:rsidR="00B47EF3">
        <w:rPr>
          <w:lang w:eastAsia="fr-FR"/>
        </w:rPr>
        <w:t>égard d</w:t>
      </w:r>
      <w:r w:rsidR="002E06C1">
        <w:rPr>
          <w:lang w:eastAsia="fr-FR"/>
        </w:rPr>
        <w:t>u</w:t>
      </w:r>
      <w:r w:rsidR="00B47EF3">
        <w:rPr>
          <w:lang w:eastAsia="fr-FR"/>
        </w:rPr>
        <w:t xml:space="preserve"> </w:t>
      </w:r>
      <w:r w:rsidR="008F4CE3">
        <w:rPr>
          <w:lang w:eastAsia="fr-FR"/>
        </w:rPr>
        <w:t>futur</w:t>
      </w:r>
      <w:r w:rsidR="00EA1F75">
        <w:rPr>
          <w:lang w:eastAsia="fr-FR"/>
        </w:rPr>
        <w:t> ;</w:t>
      </w:r>
      <w:r w:rsidR="00B47EF3">
        <w:rPr>
          <w:lang w:eastAsia="fr-FR"/>
        </w:rPr>
        <w:t xml:space="preserve"> car nous </w:t>
      </w:r>
      <w:r w:rsidR="001876E8">
        <w:rPr>
          <w:lang w:eastAsia="fr-FR"/>
        </w:rPr>
        <w:t>connaissons</w:t>
      </w:r>
      <w:r w:rsidR="00B47EF3">
        <w:rPr>
          <w:lang w:eastAsia="fr-FR"/>
        </w:rPr>
        <w:t xml:space="preserve"> en partie, </w:t>
      </w:r>
      <w:r w:rsidR="00CA165F">
        <w:rPr>
          <w:lang w:eastAsia="fr-FR"/>
        </w:rPr>
        <w:t>et</w:t>
      </w:r>
      <w:r w:rsidR="00B47EF3">
        <w:rPr>
          <w:lang w:eastAsia="fr-FR"/>
        </w:rPr>
        <w:t xml:space="preserve"> en partie nous </w:t>
      </w:r>
      <w:r w:rsidR="002E06C1">
        <w:rPr>
          <w:lang w:eastAsia="fr-FR"/>
        </w:rPr>
        <w:t>prophétisons</w:t>
      </w:r>
      <w:r w:rsidR="00B47EF3">
        <w:rPr>
          <w:lang w:eastAsia="fr-FR"/>
        </w:rPr>
        <w:t xml:space="preserve">, comme dit Sv Paul. Dans le </w:t>
      </w:r>
      <w:r w:rsidR="001876E8">
        <w:rPr>
          <w:lang w:eastAsia="fr-FR"/>
        </w:rPr>
        <w:t>troisième</w:t>
      </w:r>
      <w:r w:rsidR="00B47EF3">
        <w:rPr>
          <w:lang w:eastAsia="fr-FR"/>
        </w:rPr>
        <w:t xml:space="preserve"> état, qui ne </w:t>
      </w:r>
      <w:r w:rsidR="00CA165F">
        <w:rPr>
          <w:lang w:eastAsia="fr-FR"/>
        </w:rPr>
        <w:t>s</w:t>
      </w:r>
      <w:r w:rsidR="00B47EF3">
        <w:rPr>
          <w:lang w:eastAsia="fr-FR"/>
        </w:rPr>
        <w:t>era qu</w:t>
      </w:r>
      <w:r w:rsidR="001F7F9E">
        <w:rPr>
          <w:lang w:eastAsia="fr-FR"/>
        </w:rPr>
        <w:t>’</w:t>
      </w:r>
      <w:r w:rsidR="00B47EF3">
        <w:rPr>
          <w:lang w:eastAsia="fr-FR"/>
        </w:rPr>
        <w:t>à</w:t>
      </w:r>
      <w:r w:rsidR="002E06C1">
        <w:rPr>
          <w:lang w:eastAsia="fr-FR"/>
        </w:rPr>
        <w:t xml:space="preserve"> </w:t>
      </w:r>
      <w:r w:rsidR="00B47EF3">
        <w:rPr>
          <w:lang w:eastAsia="fr-FR"/>
        </w:rPr>
        <w:t xml:space="preserve">la </w:t>
      </w:r>
      <w:r w:rsidR="008F4CE3">
        <w:rPr>
          <w:lang w:eastAsia="fr-FR"/>
        </w:rPr>
        <w:t>fin</w:t>
      </w:r>
      <w:r w:rsidR="00B47EF3">
        <w:rPr>
          <w:lang w:eastAsia="fr-FR"/>
        </w:rPr>
        <w:t xml:space="preserve"> des </w:t>
      </w:r>
      <w:r w:rsidR="00CA165F">
        <w:rPr>
          <w:lang w:eastAsia="fr-FR"/>
        </w:rPr>
        <w:t>siècle</w:t>
      </w:r>
      <w:r w:rsidR="00B47EF3">
        <w:rPr>
          <w:lang w:eastAsia="fr-FR"/>
        </w:rPr>
        <w:t>s, nous jouirons d</w:t>
      </w:r>
      <w:r w:rsidR="001F7F9E">
        <w:rPr>
          <w:lang w:eastAsia="fr-FR"/>
        </w:rPr>
        <w:t>’</w:t>
      </w:r>
      <w:r w:rsidR="00B47EF3">
        <w:rPr>
          <w:lang w:eastAsia="fr-FR"/>
        </w:rPr>
        <w:t>une par</w:t>
      </w:r>
      <w:r w:rsidR="008F4CE3">
        <w:rPr>
          <w:lang w:eastAsia="fr-FR"/>
        </w:rPr>
        <w:t>faite</w:t>
      </w:r>
      <w:r w:rsidR="00B47EF3">
        <w:rPr>
          <w:lang w:eastAsia="fr-FR"/>
        </w:rPr>
        <w:t xml:space="preserve"> liberté d</w:t>
      </w:r>
      <w:r w:rsidR="001F7F9E">
        <w:rPr>
          <w:lang w:eastAsia="fr-FR"/>
        </w:rPr>
        <w:t>’</w:t>
      </w:r>
      <w:r w:rsidR="00B47EF3">
        <w:rPr>
          <w:lang w:eastAsia="fr-FR"/>
        </w:rPr>
        <w:t>e</w:t>
      </w:r>
      <w:r w:rsidR="007B2B7A">
        <w:rPr>
          <w:lang w:eastAsia="fr-FR"/>
        </w:rPr>
        <w:t>sp</w:t>
      </w:r>
      <w:r w:rsidR="00B47EF3">
        <w:rPr>
          <w:lang w:eastAsia="fr-FR"/>
        </w:rPr>
        <w:t xml:space="preserve">rit, le bandeau </w:t>
      </w:r>
      <w:r w:rsidR="00CA165F">
        <w:rPr>
          <w:lang w:eastAsia="fr-FR"/>
        </w:rPr>
        <w:t>s</w:t>
      </w:r>
      <w:r w:rsidR="00B47EF3">
        <w:rPr>
          <w:lang w:eastAsia="fr-FR"/>
        </w:rPr>
        <w:t xml:space="preserve">era levé, nous ne </w:t>
      </w:r>
      <w:r w:rsidR="00CA165F">
        <w:rPr>
          <w:lang w:eastAsia="fr-FR"/>
        </w:rPr>
        <w:t>s</w:t>
      </w:r>
      <w:r w:rsidR="00B47EF3">
        <w:rPr>
          <w:lang w:eastAsia="fr-FR"/>
        </w:rPr>
        <w:t xml:space="preserve">erons plus </w:t>
      </w:r>
      <w:r w:rsidR="00CA165F">
        <w:rPr>
          <w:lang w:eastAsia="fr-FR"/>
        </w:rPr>
        <w:t>s</w:t>
      </w:r>
      <w:r w:rsidR="00B47EF3">
        <w:rPr>
          <w:lang w:eastAsia="fr-FR"/>
        </w:rPr>
        <w:t>ous le voile o</w:t>
      </w:r>
      <w:r w:rsidR="007B2B7A">
        <w:rPr>
          <w:lang w:eastAsia="fr-FR"/>
        </w:rPr>
        <w:t>bs</w:t>
      </w:r>
      <w:r w:rsidR="00B47EF3">
        <w:rPr>
          <w:lang w:eastAsia="fr-FR"/>
        </w:rPr>
        <w:t xml:space="preserve">cur de la lettre. Le premier </w:t>
      </w:r>
      <w:r>
        <w:rPr>
          <w:lang w:eastAsia="fr-FR"/>
        </w:rPr>
        <w:t>de</w:t>
      </w:r>
      <w:r w:rsidR="00B47EF3">
        <w:rPr>
          <w:lang w:eastAsia="fr-FR"/>
        </w:rPr>
        <w:t xml:space="preserve"> ces états a eu ces commenc</w:t>
      </w:r>
      <w:r w:rsidR="00CA165F">
        <w:rPr>
          <w:lang w:eastAsia="fr-FR"/>
        </w:rPr>
        <w:t>ements</w:t>
      </w:r>
      <w:r w:rsidR="00B47EF3">
        <w:rPr>
          <w:lang w:eastAsia="fr-FR"/>
        </w:rPr>
        <w:t xml:space="preserve"> dans Adam</w:t>
      </w:r>
      <w:r w:rsidR="002E06C1">
        <w:rPr>
          <w:lang w:eastAsia="fr-FR"/>
        </w:rPr>
        <w:t> : c</w:t>
      </w:r>
      <w:r w:rsidR="001F7F9E">
        <w:rPr>
          <w:lang w:eastAsia="fr-FR"/>
        </w:rPr>
        <w:t>’</w:t>
      </w:r>
      <w:r w:rsidR="00B47EF3">
        <w:rPr>
          <w:lang w:eastAsia="fr-FR"/>
        </w:rPr>
        <w:t>en ét</w:t>
      </w:r>
      <w:r w:rsidR="00CA165F">
        <w:rPr>
          <w:lang w:eastAsia="fr-FR"/>
        </w:rPr>
        <w:t>ait</w:t>
      </w:r>
      <w:r w:rsidR="00B47EF3">
        <w:rPr>
          <w:lang w:eastAsia="fr-FR"/>
        </w:rPr>
        <w:t xml:space="preserve"> pour ain</w:t>
      </w:r>
      <w:r w:rsidR="00CA165F">
        <w:rPr>
          <w:lang w:eastAsia="fr-FR"/>
        </w:rPr>
        <w:t>s</w:t>
      </w:r>
      <w:r w:rsidR="00B47EF3">
        <w:rPr>
          <w:lang w:eastAsia="fr-FR"/>
        </w:rPr>
        <w:t>i dire l</w:t>
      </w:r>
      <w:r w:rsidR="001F7F9E">
        <w:rPr>
          <w:lang w:eastAsia="fr-FR"/>
        </w:rPr>
        <w:t>’</w:t>
      </w:r>
      <w:r w:rsidR="00B47EF3">
        <w:rPr>
          <w:lang w:eastAsia="fr-FR"/>
        </w:rPr>
        <w:t>aurore. Son midi n</w:t>
      </w:r>
      <w:r w:rsidR="001F7F9E">
        <w:rPr>
          <w:lang w:eastAsia="fr-FR"/>
        </w:rPr>
        <w:t>’</w:t>
      </w:r>
      <w:r w:rsidR="00B47EF3">
        <w:rPr>
          <w:lang w:eastAsia="fr-FR"/>
        </w:rPr>
        <w:t xml:space="preserve">a paru que du </w:t>
      </w:r>
      <w:r w:rsidR="00CA165F">
        <w:rPr>
          <w:lang w:eastAsia="fr-FR"/>
        </w:rPr>
        <w:t>temps</w:t>
      </w:r>
      <w:r w:rsidR="00B47EF3">
        <w:rPr>
          <w:lang w:eastAsia="fr-FR"/>
        </w:rPr>
        <w:t xml:space="preserve"> de l</w:t>
      </w:r>
      <w:r w:rsidR="00A53099">
        <w:rPr>
          <w:lang w:eastAsia="fr-FR"/>
        </w:rPr>
        <w:t>a circoncision</w:t>
      </w:r>
      <w:r w:rsidR="00B47EF3">
        <w:rPr>
          <w:lang w:eastAsia="fr-FR"/>
        </w:rPr>
        <w:t xml:space="preserve"> </w:t>
      </w:r>
      <w:r w:rsidR="00CA165F">
        <w:rPr>
          <w:lang w:eastAsia="fr-FR"/>
        </w:rPr>
        <w:t>et</w:t>
      </w:r>
      <w:r w:rsidR="00B47EF3">
        <w:rPr>
          <w:lang w:eastAsia="fr-FR"/>
        </w:rPr>
        <w:t xml:space="preserve"> de l</w:t>
      </w:r>
      <w:r w:rsidR="00541AB2">
        <w:rPr>
          <w:lang w:eastAsia="fr-FR"/>
        </w:rPr>
        <w:t>a loi</w:t>
      </w:r>
      <w:r w:rsidR="00B47EF3">
        <w:rPr>
          <w:lang w:eastAsia="fr-FR"/>
        </w:rPr>
        <w:t xml:space="preserve"> qui l</w:t>
      </w:r>
      <w:r w:rsidR="001F7F9E">
        <w:rPr>
          <w:lang w:eastAsia="fr-FR"/>
        </w:rPr>
        <w:t>’</w:t>
      </w:r>
      <w:r w:rsidR="00B47EF3">
        <w:rPr>
          <w:lang w:eastAsia="fr-FR"/>
        </w:rPr>
        <w:t xml:space="preserve">a </w:t>
      </w:r>
      <w:r w:rsidR="00CA165F">
        <w:rPr>
          <w:lang w:eastAsia="fr-FR"/>
        </w:rPr>
        <w:t>s</w:t>
      </w:r>
      <w:r w:rsidR="00B47EF3">
        <w:rPr>
          <w:lang w:eastAsia="fr-FR"/>
        </w:rPr>
        <w:t xml:space="preserve">uivie. Le </w:t>
      </w:r>
      <w:r w:rsidR="00B70DCE">
        <w:rPr>
          <w:lang w:eastAsia="fr-FR"/>
        </w:rPr>
        <w:t>second</w:t>
      </w:r>
      <w:r w:rsidR="00B47EF3">
        <w:rPr>
          <w:lang w:eastAsia="fr-FR"/>
        </w:rPr>
        <w:t xml:space="preserve"> état a eu </w:t>
      </w:r>
      <w:r w:rsidR="00CA165F">
        <w:rPr>
          <w:lang w:eastAsia="fr-FR"/>
        </w:rPr>
        <w:t>s</w:t>
      </w:r>
      <w:r w:rsidR="00B47EF3">
        <w:rPr>
          <w:lang w:eastAsia="fr-FR"/>
        </w:rPr>
        <w:t xml:space="preserve">on commencement du </w:t>
      </w:r>
      <w:r w:rsidR="00CA165F">
        <w:rPr>
          <w:lang w:eastAsia="fr-FR"/>
        </w:rPr>
        <w:t>temps</w:t>
      </w:r>
      <w:r w:rsidR="00B47EF3">
        <w:rPr>
          <w:lang w:eastAsia="fr-FR"/>
        </w:rPr>
        <w:t xml:space="preserve"> d</w:t>
      </w:r>
      <w:r w:rsidR="001F7F9E">
        <w:rPr>
          <w:lang w:eastAsia="fr-FR"/>
        </w:rPr>
        <w:t>’</w:t>
      </w:r>
      <w:r w:rsidR="001876E8">
        <w:rPr>
          <w:lang w:eastAsia="fr-FR"/>
        </w:rPr>
        <w:t>Élisée</w:t>
      </w:r>
      <w:r w:rsidR="002E06C1">
        <w:rPr>
          <w:lang w:eastAsia="fr-FR"/>
        </w:rPr>
        <w:t>, où l’</w:t>
      </w:r>
      <w:r w:rsidR="00B47EF3">
        <w:rPr>
          <w:lang w:eastAsia="fr-FR"/>
        </w:rPr>
        <w:t xml:space="preserve">on vit cet </w:t>
      </w:r>
      <w:r w:rsidR="00B47EF3">
        <w:rPr>
          <w:lang w:eastAsia="fr-FR"/>
        </w:rPr>
        <w:lastRenderedPageBreak/>
        <w:t>homme abandonner toutes les cho</w:t>
      </w:r>
      <w:r w:rsidR="00CA165F">
        <w:rPr>
          <w:lang w:eastAsia="fr-FR"/>
        </w:rPr>
        <w:t>s</w:t>
      </w:r>
      <w:r w:rsidR="00B47EF3">
        <w:rPr>
          <w:lang w:eastAsia="fr-FR"/>
        </w:rPr>
        <w:t xml:space="preserve">es de la terre pour </w:t>
      </w:r>
      <w:r w:rsidR="00CA165F">
        <w:rPr>
          <w:lang w:eastAsia="fr-FR"/>
        </w:rPr>
        <w:t>s</w:t>
      </w:r>
      <w:r w:rsidR="00B47EF3">
        <w:rPr>
          <w:lang w:eastAsia="fr-FR"/>
        </w:rPr>
        <w:t xml:space="preserve">uivre Dieu </w:t>
      </w:r>
      <w:r w:rsidR="00CA165F">
        <w:rPr>
          <w:lang w:eastAsia="fr-FR"/>
        </w:rPr>
        <w:t>s</w:t>
      </w:r>
      <w:r w:rsidR="00B47EF3">
        <w:rPr>
          <w:lang w:eastAsia="fr-FR"/>
        </w:rPr>
        <w:t xml:space="preserve">eul, </w:t>
      </w:r>
      <w:r w:rsidR="00CA165F">
        <w:rPr>
          <w:lang w:eastAsia="fr-FR"/>
        </w:rPr>
        <w:t>et</w:t>
      </w:r>
      <w:r w:rsidR="00B47EF3">
        <w:rPr>
          <w:lang w:eastAsia="fr-FR"/>
        </w:rPr>
        <w:t xml:space="preserve"> </w:t>
      </w:r>
      <w:r w:rsidR="00CA165F">
        <w:rPr>
          <w:lang w:eastAsia="fr-FR"/>
        </w:rPr>
        <w:t>s</w:t>
      </w:r>
      <w:r w:rsidR="00B47EF3">
        <w:rPr>
          <w:lang w:eastAsia="fr-FR"/>
        </w:rPr>
        <w:t>e con</w:t>
      </w:r>
      <w:r w:rsidR="00CA165F">
        <w:rPr>
          <w:lang w:eastAsia="fr-FR"/>
        </w:rPr>
        <w:t>sac</w:t>
      </w:r>
      <w:r w:rsidR="00B47EF3">
        <w:rPr>
          <w:lang w:eastAsia="fr-FR"/>
        </w:rPr>
        <w:t xml:space="preserve">rer uniquement à </w:t>
      </w:r>
      <w:r w:rsidR="00CA165F">
        <w:rPr>
          <w:lang w:eastAsia="fr-FR"/>
        </w:rPr>
        <w:t>s</w:t>
      </w:r>
      <w:r w:rsidR="00B47EF3">
        <w:rPr>
          <w:lang w:eastAsia="fr-FR"/>
        </w:rPr>
        <w:t xml:space="preserve">on </w:t>
      </w:r>
      <w:r w:rsidR="00CA165F">
        <w:rPr>
          <w:lang w:eastAsia="fr-FR"/>
        </w:rPr>
        <w:t>s</w:t>
      </w:r>
      <w:r w:rsidR="00B47EF3">
        <w:rPr>
          <w:lang w:eastAsia="fr-FR"/>
        </w:rPr>
        <w:t>ervic</w:t>
      </w:r>
      <w:r>
        <w:rPr>
          <w:lang w:eastAsia="fr-FR"/>
        </w:rPr>
        <w:t>e</w:t>
      </w:r>
      <w:r w:rsidR="00EA1F75">
        <w:rPr>
          <w:lang w:eastAsia="fr-FR"/>
        </w:rPr>
        <w:t> :</w:t>
      </w:r>
      <w:r w:rsidR="00B47EF3">
        <w:rPr>
          <w:lang w:eastAsia="fr-FR"/>
        </w:rPr>
        <w:t xml:space="preserve"> mai</w:t>
      </w:r>
      <w:r w:rsidR="002E06C1">
        <w:rPr>
          <w:lang w:eastAsia="fr-FR"/>
        </w:rPr>
        <w:t>s</w:t>
      </w:r>
      <w:r w:rsidR="00B47EF3">
        <w:rPr>
          <w:lang w:eastAsia="fr-FR"/>
        </w:rPr>
        <w:t xml:space="preserve"> le</w:t>
      </w:r>
      <w:r w:rsidR="00EA1F75">
        <w:rPr>
          <w:lang w:eastAsia="fr-FR"/>
        </w:rPr>
        <w:t xml:space="preserve"> </w:t>
      </w:r>
      <w:r w:rsidR="002E06C1">
        <w:rPr>
          <w:lang w:eastAsia="fr-FR"/>
        </w:rPr>
        <w:t>beau</w:t>
      </w:r>
      <w:r w:rsidR="00B47EF3">
        <w:rPr>
          <w:lang w:eastAsia="fr-FR"/>
        </w:rPr>
        <w:t xml:space="preserve"> midi de cet état ne parut</w:t>
      </w:r>
      <w:r w:rsidR="00EA1F75">
        <w:rPr>
          <w:lang w:eastAsia="fr-FR"/>
        </w:rPr>
        <w:t xml:space="preserve"> </w:t>
      </w:r>
      <w:r w:rsidR="00E66FFD">
        <w:rPr>
          <w:lang w:eastAsia="fr-FR"/>
        </w:rPr>
        <w:t>q</w:t>
      </w:r>
      <w:r w:rsidR="00B47EF3">
        <w:rPr>
          <w:lang w:eastAsia="fr-FR"/>
        </w:rPr>
        <w:t xml:space="preserve">ue </w:t>
      </w:r>
      <w:r w:rsidR="00CA165F">
        <w:rPr>
          <w:lang w:eastAsia="fr-FR"/>
        </w:rPr>
        <w:t>s</w:t>
      </w:r>
      <w:r w:rsidR="00B47EF3">
        <w:rPr>
          <w:lang w:eastAsia="fr-FR"/>
        </w:rPr>
        <w:t xml:space="preserve">ous </w:t>
      </w:r>
      <w:r>
        <w:rPr>
          <w:lang w:eastAsia="fr-FR"/>
        </w:rPr>
        <w:t>Jésus</w:t>
      </w:r>
      <w:r w:rsidR="00B47EF3">
        <w:rPr>
          <w:lang w:eastAsia="fr-FR"/>
        </w:rPr>
        <w:t>-</w:t>
      </w:r>
      <w:r>
        <w:rPr>
          <w:lang w:eastAsia="fr-FR"/>
        </w:rPr>
        <w:t>Christ</w:t>
      </w:r>
      <w:r w:rsidR="00B47EF3">
        <w:rPr>
          <w:lang w:eastAsia="fr-FR"/>
        </w:rPr>
        <w:t xml:space="preserve">, </w:t>
      </w:r>
      <w:r w:rsidR="00CA165F">
        <w:rPr>
          <w:lang w:eastAsia="fr-FR"/>
        </w:rPr>
        <w:t>et</w:t>
      </w:r>
      <w:r w:rsidR="00B47EF3">
        <w:rPr>
          <w:lang w:eastAsia="fr-FR"/>
        </w:rPr>
        <w:t xml:space="preserve"> </w:t>
      </w:r>
      <w:r w:rsidR="002E06C1">
        <w:rPr>
          <w:lang w:eastAsia="fr-FR"/>
        </w:rPr>
        <w:t>à</w:t>
      </w:r>
      <w:r w:rsidR="00B47EF3">
        <w:rPr>
          <w:lang w:eastAsia="fr-FR"/>
        </w:rPr>
        <w:t xml:space="preserve"> la </w:t>
      </w:r>
      <w:r w:rsidR="002E06C1">
        <w:rPr>
          <w:lang w:eastAsia="fr-FR"/>
        </w:rPr>
        <w:t>prédication</w:t>
      </w:r>
      <w:r w:rsidR="00B47EF3">
        <w:rPr>
          <w:lang w:eastAsia="fr-FR"/>
        </w:rPr>
        <w:t xml:space="preserve"> de l</w:t>
      </w:r>
      <w:r w:rsidR="00AE0A8F">
        <w:rPr>
          <w:lang w:eastAsia="fr-FR"/>
        </w:rPr>
        <w:t>’évangile</w:t>
      </w:r>
      <w:r w:rsidR="00B47EF3">
        <w:rPr>
          <w:lang w:eastAsia="fr-FR"/>
        </w:rPr>
        <w:t>. E</w:t>
      </w:r>
      <w:r w:rsidR="002E06C1">
        <w:rPr>
          <w:lang w:eastAsia="fr-FR"/>
        </w:rPr>
        <w:t>nf</w:t>
      </w:r>
      <w:r w:rsidR="00B47EF3">
        <w:rPr>
          <w:lang w:eastAsia="fr-FR"/>
        </w:rPr>
        <w:t xml:space="preserve">in le </w:t>
      </w:r>
      <w:r w:rsidR="001876E8">
        <w:rPr>
          <w:lang w:eastAsia="fr-FR"/>
        </w:rPr>
        <w:t>troisième</w:t>
      </w:r>
      <w:r w:rsidR="00B47EF3">
        <w:rPr>
          <w:lang w:eastAsia="fr-FR"/>
        </w:rPr>
        <w:t xml:space="preserve"> état a commencé du </w:t>
      </w:r>
      <w:r w:rsidR="00CA165F">
        <w:rPr>
          <w:lang w:eastAsia="fr-FR"/>
        </w:rPr>
        <w:t>temps</w:t>
      </w:r>
      <w:r w:rsidR="00B47EF3">
        <w:rPr>
          <w:lang w:eastAsia="fr-FR"/>
        </w:rPr>
        <w:t xml:space="preserve"> de S. Benoît, après qu</w:t>
      </w:r>
      <w:r w:rsidR="001F7F9E">
        <w:rPr>
          <w:lang w:eastAsia="fr-FR"/>
        </w:rPr>
        <w:t>’</w:t>
      </w:r>
      <w:r w:rsidR="00B47EF3">
        <w:rPr>
          <w:lang w:eastAsia="fr-FR"/>
        </w:rPr>
        <w:t xml:space="preserve">il eut publié </w:t>
      </w:r>
      <w:r w:rsidR="00CA165F">
        <w:rPr>
          <w:lang w:eastAsia="fr-FR"/>
        </w:rPr>
        <w:t>s</w:t>
      </w:r>
      <w:r w:rsidR="003A23AF">
        <w:rPr>
          <w:lang w:eastAsia="fr-FR"/>
        </w:rPr>
        <w:t>a règle</w:t>
      </w:r>
      <w:r w:rsidR="002937A1">
        <w:rPr>
          <w:lang w:eastAsia="fr-FR"/>
        </w:rPr>
        <w:t xml:space="preserve">, </w:t>
      </w:r>
      <w:r w:rsidR="00B47EF3">
        <w:rPr>
          <w:lang w:eastAsia="fr-FR"/>
        </w:rPr>
        <w:t>cett</w:t>
      </w:r>
      <w:r w:rsidR="003A23AF">
        <w:rPr>
          <w:lang w:eastAsia="fr-FR"/>
        </w:rPr>
        <w:t>e règle</w:t>
      </w:r>
      <w:r w:rsidR="00B47EF3">
        <w:rPr>
          <w:lang w:eastAsia="fr-FR"/>
        </w:rPr>
        <w:t xml:space="preserve"> </w:t>
      </w:r>
      <w:r w:rsidR="00CA165F">
        <w:rPr>
          <w:lang w:eastAsia="fr-FR"/>
        </w:rPr>
        <w:t>s</w:t>
      </w:r>
      <w:r w:rsidR="00B47EF3">
        <w:rPr>
          <w:lang w:eastAsia="fr-FR"/>
        </w:rPr>
        <w:t xml:space="preserve">i </w:t>
      </w:r>
      <w:r w:rsidR="00CA165F">
        <w:rPr>
          <w:lang w:eastAsia="fr-FR"/>
        </w:rPr>
        <w:t>s</w:t>
      </w:r>
      <w:r w:rsidR="00B47EF3">
        <w:rPr>
          <w:lang w:eastAsia="fr-FR"/>
        </w:rPr>
        <w:t>p</w:t>
      </w:r>
      <w:r w:rsidR="007B2B7A">
        <w:rPr>
          <w:lang w:eastAsia="fr-FR"/>
        </w:rPr>
        <w:t>ir</w:t>
      </w:r>
      <w:r w:rsidR="00B47EF3">
        <w:rPr>
          <w:lang w:eastAsia="fr-FR"/>
        </w:rPr>
        <w:t xml:space="preserve">ituelle, qui nous donne </w:t>
      </w:r>
      <w:r w:rsidR="002E06C1">
        <w:rPr>
          <w:lang w:eastAsia="fr-FR"/>
        </w:rPr>
        <w:t>comme</w:t>
      </w:r>
      <w:r w:rsidR="00B47EF3">
        <w:rPr>
          <w:lang w:eastAsia="fr-FR"/>
        </w:rPr>
        <w:t xml:space="preserve"> des avant</w:t>
      </w:r>
      <w:r w:rsidR="00AE78B6">
        <w:rPr>
          <w:lang w:eastAsia="fr-FR"/>
        </w:rPr>
        <w:t>-</w:t>
      </w:r>
      <w:r w:rsidR="00B47EF3">
        <w:rPr>
          <w:lang w:eastAsia="fr-FR"/>
        </w:rPr>
        <w:t>goûts de la gloire</w:t>
      </w:r>
      <w:r w:rsidR="002937A1">
        <w:rPr>
          <w:lang w:eastAsia="fr-FR"/>
        </w:rPr>
        <w:t xml:space="preserve">, </w:t>
      </w:r>
      <w:r w:rsidR="00B47EF3">
        <w:rPr>
          <w:lang w:eastAsia="fr-FR"/>
        </w:rPr>
        <w:t xml:space="preserve">mais </w:t>
      </w:r>
      <w:r>
        <w:rPr>
          <w:lang w:eastAsia="fr-FR"/>
        </w:rPr>
        <w:t>qu</w:t>
      </w:r>
      <w:r w:rsidR="001F7F9E">
        <w:rPr>
          <w:lang w:eastAsia="fr-FR"/>
        </w:rPr>
        <w:t>’</w:t>
      </w:r>
      <w:r w:rsidR="00B47EF3">
        <w:rPr>
          <w:lang w:eastAsia="fr-FR"/>
        </w:rPr>
        <w:t>on ne découvrira bien qu</w:t>
      </w:r>
      <w:r w:rsidR="001F7F9E">
        <w:rPr>
          <w:lang w:eastAsia="fr-FR"/>
        </w:rPr>
        <w:t>’</w:t>
      </w:r>
      <w:r w:rsidR="00B47EF3">
        <w:rPr>
          <w:lang w:eastAsia="fr-FR"/>
        </w:rPr>
        <w:t>après la con</w:t>
      </w:r>
      <w:r w:rsidR="00CA165F">
        <w:rPr>
          <w:lang w:eastAsia="fr-FR"/>
        </w:rPr>
        <w:t>s</w:t>
      </w:r>
      <w:r w:rsidR="00B47EF3">
        <w:rPr>
          <w:lang w:eastAsia="fr-FR"/>
        </w:rPr>
        <w:t>ommation de</w:t>
      </w:r>
      <w:r w:rsidR="002E06C1">
        <w:rPr>
          <w:lang w:eastAsia="fr-FR"/>
        </w:rPr>
        <w:t xml:space="preserve">s </w:t>
      </w:r>
      <w:r w:rsidR="001876E8">
        <w:rPr>
          <w:lang w:eastAsia="fr-FR"/>
        </w:rPr>
        <w:t>siècles</w:t>
      </w:r>
      <w:r w:rsidR="00B47EF3">
        <w:rPr>
          <w:lang w:eastAsia="fr-FR"/>
        </w:rPr>
        <w:t>.</w:t>
      </w:r>
      <w:r w:rsidR="001876E8">
        <w:rPr>
          <w:lang w:eastAsia="fr-FR"/>
        </w:rPr>
        <w:t> »</w:t>
      </w:r>
      <w:r w:rsidR="00EA1F75">
        <w:rPr>
          <w:lang w:eastAsia="fr-FR"/>
        </w:rPr>
        <w:t xml:space="preserve"> </w:t>
      </w:r>
    </w:p>
    <w:p w:rsidR="001876E8" w:rsidRPr="001876E8" w:rsidRDefault="001876E8" w:rsidP="001876E8">
      <w:pPr>
        <w:rPr>
          <w:rStyle w:val="cLatina"/>
        </w:rPr>
      </w:pPr>
      <w:r w:rsidRPr="001876E8">
        <w:rPr>
          <w:rStyle w:val="cLatina"/>
        </w:rPr>
        <w:t>Primus trium st</w:t>
      </w:r>
      <w:r>
        <w:rPr>
          <w:rStyle w:val="cLatina"/>
        </w:rPr>
        <w:t>á</w:t>
      </w:r>
      <w:r w:rsidRPr="001876E8">
        <w:rPr>
          <w:rStyle w:val="cLatina"/>
        </w:rPr>
        <w:t>tuum de quibus nobis est sermo, fuit sub t</w:t>
      </w:r>
      <w:r>
        <w:rPr>
          <w:rStyle w:val="cLatina"/>
        </w:rPr>
        <w:t>é</w:t>
      </w:r>
      <w:r w:rsidRPr="001876E8">
        <w:rPr>
          <w:rStyle w:val="cLatina"/>
        </w:rPr>
        <w:t>mpore legis, quando p</w:t>
      </w:r>
      <w:r>
        <w:rPr>
          <w:rStyle w:val="cLatina"/>
        </w:rPr>
        <w:t>ó</w:t>
      </w:r>
      <w:r w:rsidRPr="001876E8">
        <w:rPr>
          <w:rStyle w:val="cLatina"/>
        </w:rPr>
        <w:t>pulus D</w:t>
      </w:r>
      <w:r>
        <w:rPr>
          <w:rStyle w:val="cLatina"/>
        </w:rPr>
        <w:t>ó</w:t>
      </w:r>
      <w:r w:rsidRPr="001876E8">
        <w:rPr>
          <w:rStyle w:val="cLatina"/>
        </w:rPr>
        <w:t>mini adhuc pro t</w:t>
      </w:r>
      <w:r>
        <w:rPr>
          <w:rStyle w:val="cLatina"/>
        </w:rPr>
        <w:t>é</w:t>
      </w:r>
      <w:r w:rsidRPr="001876E8">
        <w:rPr>
          <w:rStyle w:val="cLatina"/>
        </w:rPr>
        <w:t>mpore p</w:t>
      </w:r>
      <w:r>
        <w:rPr>
          <w:rStyle w:val="cLatina"/>
        </w:rPr>
        <w:t>áu</w:t>
      </w:r>
      <w:r w:rsidRPr="001876E8">
        <w:rPr>
          <w:rStyle w:val="cLatina"/>
        </w:rPr>
        <w:t>culus s</w:t>
      </w:r>
      <w:r>
        <w:rPr>
          <w:rStyle w:val="cLatina"/>
        </w:rPr>
        <w:t>é</w:t>
      </w:r>
      <w:r w:rsidRPr="001876E8">
        <w:rPr>
          <w:rStyle w:val="cLatina"/>
        </w:rPr>
        <w:t>rviens erat sub elem</w:t>
      </w:r>
      <w:r>
        <w:rPr>
          <w:rStyle w:val="cLatina"/>
        </w:rPr>
        <w:t>é</w:t>
      </w:r>
      <w:r w:rsidRPr="001876E8">
        <w:rPr>
          <w:rStyle w:val="cLatina"/>
        </w:rPr>
        <w:t>ntis hujus mundi, sec</w:t>
      </w:r>
      <w:r>
        <w:rPr>
          <w:rStyle w:val="cLatina"/>
        </w:rPr>
        <w:t>ú</w:t>
      </w:r>
      <w:r w:rsidRPr="001876E8">
        <w:rPr>
          <w:rStyle w:val="cLatina"/>
        </w:rPr>
        <w:t>ndus status fuit sub Evang</w:t>
      </w:r>
      <w:r>
        <w:rPr>
          <w:rStyle w:val="cLatina"/>
        </w:rPr>
        <w:t>é</w:t>
      </w:r>
      <w:r w:rsidRPr="001876E8">
        <w:rPr>
          <w:rStyle w:val="cLatina"/>
        </w:rPr>
        <w:t>lio, et manet usque nunc, in libert</w:t>
      </w:r>
      <w:r>
        <w:rPr>
          <w:rStyle w:val="cLatina"/>
        </w:rPr>
        <w:t>á</w:t>
      </w:r>
      <w:r w:rsidRPr="001876E8">
        <w:rPr>
          <w:rStyle w:val="cLatina"/>
        </w:rPr>
        <w:t>te quidem resp</w:t>
      </w:r>
      <w:r>
        <w:rPr>
          <w:rStyle w:val="cLatina"/>
        </w:rPr>
        <w:t>é</w:t>
      </w:r>
      <w:r w:rsidRPr="001876E8">
        <w:rPr>
          <w:rStyle w:val="cLatina"/>
        </w:rPr>
        <w:t>ctu prætériti, sed non in libert</w:t>
      </w:r>
      <w:r>
        <w:rPr>
          <w:rStyle w:val="cLatina"/>
        </w:rPr>
        <w:t>á</w:t>
      </w:r>
      <w:r w:rsidRPr="001876E8">
        <w:rPr>
          <w:rStyle w:val="cLatina"/>
        </w:rPr>
        <w:t>te resp</w:t>
      </w:r>
      <w:r>
        <w:rPr>
          <w:rStyle w:val="cLatina"/>
        </w:rPr>
        <w:t>é</w:t>
      </w:r>
      <w:r w:rsidRPr="001876E8">
        <w:rPr>
          <w:rStyle w:val="cLatina"/>
        </w:rPr>
        <w:t>ctu fut</w:t>
      </w:r>
      <w:r>
        <w:rPr>
          <w:rStyle w:val="cLatina"/>
        </w:rPr>
        <w:t>ú</w:t>
      </w:r>
      <w:r w:rsidRPr="001876E8">
        <w:rPr>
          <w:rStyle w:val="cLatina"/>
        </w:rPr>
        <w:t>ri. Dicit enim Ap</w:t>
      </w:r>
      <w:r>
        <w:rPr>
          <w:rStyle w:val="cLatina"/>
        </w:rPr>
        <w:t>ó</w:t>
      </w:r>
      <w:r w:rsidRPr="001876E8">
        <w:rPr>
          <w:rStyle w:val="cLatina"/>
        </w:rPr>
        <w:t>stolus ex parte cognóscimus et ex parte prophet</w:t>
      </w:r>
      <w:r>
        <w:rPr>
          <w:rStyle w:val="cLatina"/>
        </w:rPr>
        <w:t>á</w:t>
      </w:r>
      <w:r w:rsidRPr="001876E8">
        <w:rPr>
          <w:rStyle w:val="cLatina"/>
        </w:rPr>
        <w:t>mus. T</w:t>
      </w:r>
      <w:r>
        <w:rPr>
          <w:rStyle w:val="cLatina"/>
        </w:rPr>
        <w:t>é</w:t>
      </w:r>
      <w:r w:rsidRPr="001876E8">
        <w:rPr>
          <w:rStyle w:val="cLatina"/>
        </w:rPr>
        <w:t>rtius ergo status erit circa finem s</w:t>
      </w:r>
      <w:r>
        <w:rPr>
          <w:rStyle w:val="cLatina"/>
        </w:rPr>
        <w:t>ǽ</w:t>
      </w:r>
      <w:r w:rsidRPr="001876E8">
        <w:rPr>
          <w:rStyle w:val="cLatina"/>
        </w:rPr>
        <w:t>culi, jam non sub vel</w:t>
      </w:r>
      <w:r>
        <w:rPr>
          <w:rStyle w:val="cLatina"/>
        </w:rPr>
        <w:t>á</w:t>
      </w:r>
      <w:r w:rsidRPr="001876E8">
        <w:rPr>
          <w:rStyle w:val="cLatina"/>
        </w:rPr>
        <w:t>mine l</w:t>
      </w:r>
      <w:r>
        <w:rPr>
          <w:rStyle w:val="cLatina"/>
        </w:rPr>
        <w:t>í</w:t>
      </w:r>
      <w:r w:rsidRPr="001876E8">
        <w:rPr>
          <w:rStyle w:val="cLatina"/>
        </w:rPr>
        <w:t>ttera, sed in plena spíritus libert</w:t>
      </w:r>
      <w:r>
        <w:rPr>
          <w:rStyle w:val="cLatina"/>
        </w:rPr>
        <w:t>á</w:t>
      </w:r>
      <w:r w:rsidRPr="001876E8">
        <w:rPr>
          <w:rStyle w:val="cLatina"/>
        </w:rPr>
        <w:t>te. Et primus quidem status qui cl</w:t>
      </w:r>
      <w:r>
        <w:rPr>
          <w:rStyle w:val="cLatina"/>
        </w:rPr>
        <w:t>á</w:t>
      </w:r>
      <w:r w:rsidRPr="001876E8">
        <w:rPr>
          <w:rStyle w:val="cLatina"/>
        </w:rPr>
        <w:t>ruit sub lege et circumcisi</w:t>
      </w:r>
      <w:r>
        <w:rPr>
          <w:rStyle w:val="cLatina"/>
        </w:rPr>
        <w:t>ó</w:t>
      </w:r>
      <w:r w:rsidRPr="001876E8">
        <w:rPr>
          <w:rStyle w:val="cLatina"/>
        </w:rPr>
        <w:t>ne, initi</w:t>
      </w:r>
      <w:r>
        <w:rPr>
          <w:rStyle w:val="cLatina"/>
        </w:rPr>
        <w:t>á</w:t>
      </w:r>
      <w:r w:rsidRPr="001876E8">
        <w:rPr>
          <w:rStyle w:val="cLatina"/>
        </w:rPr>
        <w:t>tus est ab Adam Sec</w:t>
      </w:r>
      <w:r>
        <w:rPr>
          <w:rStyle w:val="cLatina"/>
        </w:rPr>
        <w:t>ú</w:t>
      </w:r>
      <w:r w:rsidRPr="001876E8">
        <w:rPr>
          <w:rStyle w:val="cLatina"/>
        </w:rPr>
        <w:t>ndus qui cl</w:t>
      </w:r>
      <w:r>
        <w:rPr>
          <w:rStyle w:val="cLatina"/>
        </w:rPr>
        <w:t>á</w:t>
      </w:r>
      <w:r w:rsidRPr="001876E8">
        <w:rPr>
          <w:rStyle w:val="cLatina"/>
        </w:rPr>
        <w:t>ruit sub Evang</w:t>
      </w:r>
      <w:r>
        <w:rPr>
          <w:rStyle w:val="cLatina"/>
        </w:rPr>
        <w:t>é</w:t>
      </w:r>
      <w:r w:rsidRPr="001876E8">
        <w:rPr>
          <w:rStyle w:val="cLatina"/>
        </w:rPr>
        <w:t>lio initi</w:t>
      </w:r>
      <w:r>
        <w:rPr>
          <w:rStyle w:val="cLatina"/>
        </w:rPr>
        <w:t>á</w:t>
      </w:r>
      <w:r w:rsidRPr="001876E8">
        <w:rPr>
          <w:rStyle w:val="cLatina"/>
        </w:rPr>
        <w:t>tus est, ab El</w:t>
      </w:r>
      <w:r>
        <w:rPr>
          <w:rStyle w:val="cLatina"/>
        </w:rPr>
        <w:t>i</w:t>
      </w:r>
      <w:r w:rsidRPr="001876E8">
        <w:rPr>
          <w:rStyle w:val="cLatina"/>
        </w:rPr>
        <w:t>séo et Oz</w:t>
      </w:r>
      <w:r>
        <w:rPr>
          <w:rStyle w:val="cLatina"/>
        </w:rPr>
        <w:t>í</w:t>
      </w:r>
      <w:r w:rsidRPr="001876E8">
        <w:rPr>
          <w:rStyle w:val="cLatina"/>
        </w:rPr>
        <w:t>a. T</w:t>
      </w:r>
      <w:r>
        <w:rPr>
          <w:rStyle w:val="cLatina"/>
        </w:rPr>
        <w:t>é</w:t>
      </w:r>
      <w:r w:rsidRPr="001876E8">
        <w:rPr>
          <w:rStyle w:val="cLatina"/>
        </w:rPr>
        <w:t>rtius à T</w:t>
      </w:r>
      <w:r>
        <w:rPr>
          <w:rStyle w:val="cLatina"/>
        </w:rPr>
        <w:t>é</w:t>
      </w:r>
      <w:r w:rsidRPr="001876E8">
        <w:rPr>
          <w:rStyle w:val="cLatina"/>
        </w:rPr>
        <w:t>mpore Sancti Bened</w:t>
      </w:r>
      <w:r>
        <w:rPr>
          <w:rStyle w:val="cLatina"/>
        </w:rPr>
        <w:t>í</w:t>
      </w:r>
      <w:r w:rsidRPr="001876E8">
        <w:rPr>
          <w:rStyle w:val="cLatina"/>
        </w:rPr>
        <w:t>cti, cujus exc</w:t>
      </w:r>
      <w:r>
        <w:rPr>
          <w:rStyle w:val="cLatina"/>
        </w:rPr>
        <w:t>é</w:t>
      </w:r>
      <w:r w:rsidRPr="001876E8">
        <w:rPr>
          <w:rStyle w:val="cLatina"/>
        </w:rPr>
        <w:t>llens cláritas expect</w:t>
      </w:r>
      <w:r>
        <w:rPr>
          <w:rStyle w:val="cLatina"/>
        </w:rPr>
        <w:t>á</w:t>
      </w:r>
      <w:r w:rsidRPr="001876E8">
        <w:rPr>
          <w:rStyle w:val="cLatina"/>
        </w:rPr>
        <w:t xml:space="preserve">nda est circa finem. </w:t>
      </w:r>
    </w:p>
    <w:p w:rsidR="00854B10" w:rsidRPr="00C452F6" w:rsidRDefault="006172A9" w:rsidP="002526C7">
      <w:pPr>
        <w:pStyle w:val="Titre2"/>
      </w:pPr>
      <w:r>
        <w:t xml:space="preserve">§ 37. </w:t>
      </w:r>
      <w:r w:rsidR="00854B10">
        <w:t>Justification de l’abbé Joachim,</w:t>
      </w:r>
      <w:bookmarkStart w:id="183" w:name="a337"/>
      <w:bookmarkEnd w:id="183"/>
      <w:r w:rsidR="00854B10">
        <w:t xml:space="preserve"> </w:t>
      </w:r>
    </w:p>
    <w:p w:rsidR="00EA1F75" w:rsidRDefault="00B47EF3" w:rsidP="00060957">
      <w:pPr>
        <w:rPr>
          <w:lang w:eastAsia="fr-FR"/>
        </w:rPr>
      </w:pPr>
      <w:r>
        <w:rPr>
          <w:lang w:eastAsia="fr-FR"/>
        </w:rPr>
        <w:t xml:space="preserve">Il </w:t>
      </w:r>
      <w:r w:rsidR="008F4CE3">
        <w:rPr>
          <w:lang w:eastAsia="fr-FR"/>
        </w:rPr>
        <w:t>faut</w:t>
      </w:r>
      <w:r>
        <w:rPr>
          <w:lang w:eastAsia="fr-FR"/>
        </w:rPr>
        <w:t xml:space="preserve"> avoir une grande envie de trouver des </w:t>
      </w:r>
      <w:r w:rsidR="001876E8">
        <w:rPr>
          <w:lang w:eastAsia="fr-FR"/>
        </w:rPr>
        <w:t>hérésies</w:t>
      </w:r>
      <w:r>
        <w:rPr>
          <w:lang w:eastAsia="fr-FR"/>
        </w:rPr>
        <w:t xml:space="preserve"> partout, pour en trouver dans ce pa</w:t>
      </w:r>
      <w:r w:rsidR="00CA165F">
        <w:rPr>
          <w:lang w:eastAsia="fr-FR"/>
        </w:rPr>
        <w:t>ss</w:t>
      </w:r>
      <w:r>
        <w:rPr>
          <w:lang w:eastAsia="fr-FR"/>
        </w:rPr>
        <w:t xml:space="preserve">age. Qui ne </w:t>
      </w:r>
      <w:r w:rsidR="00762190">
        <w:rPr>
          <w:lang w:eastAsia="fr-FR"/>
        </w:rPr>
        <w:t>voit</w:t>
      </w:r>
      <w:r>
        <w:rPr>
          <w:lang w:eastAsia="fr-FR"/>
        </w:rPr>
        <w:t xml:space="preserve"> que par la </w:t>
      </w:r>
      <w:r w:rsidR="00CA165F" w:rsidRPr="001876E8">
        <w:rPr>
          <w:rStyle w:val="italicus"/>
        </w:rPr>
        <w:t>s</w:t>
      </w:r>
      <w:r w:rsidRPr="001876E8">
        <w:rPr>
          <w:rStyle w:val="italicus"/>
        </w:rPr>
        <w:t>ervitude</w:t>
      </w:r>
      <w:r>
        <w:rPr>
          <w:lang w:eastAsia="fr-FR"/>
        </w:rPr>
        <w:t xml:space="preserve"> dont parle l</w:t>
      </w:r>
      <w:r w:rsidR="00AE0A8F">
        <w:rPr>
          <w:lang w:eastAsia="fr-FR"/>
        </w:rPr>
        <w:t>’abbé</w:t>
      </w:r>
      <w:r>
        <w:rPr>
          <w:lang w:eastAsia="fr-FR"/>
        </w:rPr>
        <w:t xml:space="preserve"> Joachim, il n</w:t>
      </w:r>
      <w:r w:rsidR="001F7F9E">
        <w:rPr>
          <w:lang w:eastAsia="fr-FR"/>
        </w:rPr>
        <w:t>’</w:t>
      </w:r>
      <w:r>
        <w:rPr>
          <w:lang w:eastAsia="fr-FR"/>
        </w:rPr>
        <w:t>entend autre cho</w:t>
      </w:r>
      <w:r w:rsidR="00CA165F">
        <w:rPr>
          <w:lang w:eastAsia="fr-FR"/>
        </w:rPr>
        <w:t>s</w:t>
      </w:r>
      <w:r w:rsidR="001876E8">
        <w:rPr>
          <w:lang w:eastAsia="fr-FR"/>
        </w:rPr>
        <w:t>e,</w:t>
      </w:r>
      <w:r>
        <w:rPr>
          <w:lang w:eastAsia="fr-FR"/>
        </w:rPr>
        <w:t xml:space="preserve"> </w:t>
      </w:r>
      <w:r w:rsidR="00CA165F">
        <w:rPr>
          <w:lang w:eastAsia="fr-FR"/>
        </w:rPr>
        <w:t>s</w:t>
      </w:r>
      <w:r>
        <w:rPr>
          <w:lang w:eastAsia="fr-FR"/>
        </w:rPr>
        <w:t>inon d</w:t>
      </w:r>
      <w:r w:rsidR="001F7F9E">
        <w:rPr>
          <w:lang w:eastAsia="fr-FR"/>
        </w:rPr>
        <w:t>’</w:t>
      </w:r>
      <w:r>
        <w:rPr>
          <w:lang w:eastAsia="fr-FR"/>
        </w:rPr>
        <w:t>êt</w:t>
      </w:r>
      <w:r w:rsidR="00CA165F">
        <w:rPr>
          <w:lang w:eastAsia="fr-FR"/>
        </w:rPr>
        <w:t>re</w:t>
      </w:r>
      <w:r w:rsidR="001876E8">
        <w:rPr>
          <w:lang w:eastAsia="fr-FR"/>
        </w:rPr>
        <w:t xml:space="preserve"> dan</w:t>
      </w:r>
      <w:r w:rsidR="00CA165F">
        <w:rPr>
          <w:lang w:eastAsia="fr-FR"/>
        </w:rPr>
        <w:t>s</w:t>
      </w:r>
      <w:r>
        <w:rPr>
          <w:lang w:eastAsia="fr-FR"/>
        </w:rPr>
        <w:t xml:space="preserve"> un état qui </w:t>
      </w:r>
      <w:r w:rsidR="008F4CE3">
        <w:rPr>
          <w:lang w:eastAsia="fr-FR"/>
        </w:rPr>
        <w:t>fait</w:t>
      </w:r>
      <w:r>
        <w:rPr>
          <w:lang w:eastAsia="fr-FR"/>
        </w:rPr>
        <w:t xml:space="preserve"> </w:t>
      </w:r>
      <w:r w:rsidR="00CA165F">
        <w:rPr>
          <w:lang w:eastAsia="fr-FR"/>
        </w:rPr>
        <w:t>s</w:t>
      </w:r>
      <w:r>
        <w:rPr>
          <w:lang w:eastAsia="fr-FR"/>
        </w:rPr>
        <w:t xml:space="preserve">eulement la </w:t>
      </w:r>
      <w:r w:rsidR="008F4CE3">
        <w:rPr>
          <w:lang w:eastAsia="fr-FR"/>
        </w:rPr>
        <w:t>figur</w:t>
      </w:r>
      <w:r>
        <w:rPr>
          <w:lang w:eastAsia="fr-FR"/>
        </w:rPr>
        <w:t>e des cho</w:t>
      </w:r>
      <w:r w:rsidR="00CA165F">
        <w:rPr>
          <w:lang w:eastAsia="fr-FR"/>
        </w:rPr>
        <w:t>s</w:t>
      </w:r>
      <w:r w:rsidR="001876E8">
        <w:rPr>
          <w:lang w:eastAsia="fr-FR"/>
        </w:rPr>
        <w:t>es à venir ;</w:t>
      </w:r>
      <w:r>
        <w:rPr>
          <w:lang w:eastAsia="fr-FR"/>
        </w:rPr>
        <w:t xml:space="preserve"> </w:t>
      </w:r>
      <w:r w:rsidR="00CA165F">
        <w:rPr>
          <w:lang w:eastAsia="fr-FR"/>
        </w:rPr>
        <w:t>et</w:t>
      </w:r>
      <w:r>
        <w:rPr>
          <w:lang w:eastAsia="fr-FR"/>
        </w:rPr>
        <w:t xml:space="preserve"> par la </w:t>
      </w:r>
      <w:r w:rsidRPr="001876E8">
        <w:rPr>
          <w:rStyle w:val="italicus"/>
        </w:rPr>
        <w:t>liberté</w:t>
      </w:r>
      <w:r>
        <w:rPr>
          <w:lang w:eastAsia="fr-FR"/>
        </w:rPr>
        <w:t xml:space="preserve"> dont il </w:t>
      </w:r>
      <w:r w:rsidR="008F4CE3">
        <w:rPr>
          <w:lang w:eastAsia="fr-FR"/>
        </w:rPr>
        <w:t>fait</w:t>
      </w:r>
      <w:r>
        <w:rPr>
          <w:lang w:eastAsia="fr-FR"/>
        </w:rPr>
        <w:t xml:space="preserve"> mention, être dans un état où l</w:t>
      </w:r>
      <w:r w:rsidR="001F7F9E">
        <w:rPr>
          <w:lang w:eastAsia="fr-FR"/>
        </w:rPr>
        <w:t>’</w:t>
      </w:r>
      <w:r>
        <w:rPr>
          <w:lang w:eastAsia="fr-FR"/>
        </w:rPr>
        <w:t>on joint des cho</w:t>
      </w:r>
      <w:r w:rsidR="00CA165F">
        <w:rPr>
          <w:lang w:eastAsia="fr-FR"/>
        </w:rPr>
        <w:t>s</w:t>
      </w:r>
      <w:r>
        <w:rPr>
          <w:lang w:eastAsia="fr-FR"/>
        </w:rPr>
        <w:t xml:space="preserve">es </w:t>
      </w:r>
      <w:r w:rsidR="008F4CE3">
        <w:rPr>
          <w:lang w:eastAsia="fr-FR"/>
        </w:rPr>
        <w:t>figur</w:t>
      </w:r>
      <w:r>
        <w:rPr>
          <w:lang w:eastAsia="fr-FR"/>
        </w:rPr>
        <w:t xml:space="preserve">ées </w:t>
      </w:r>
      <w:r w:rsidR="00CA165F">
        <w:rPr>
          <w:lang w:eastAsia="fr-FR"/>
        </w:rPr>
        <w:t>et</w:t>
      </w:r>
      <w:r>
        <w:rPr>
          <w:lang w:eastAsia="fr-FR"/>
        </w:rPr>
        <w:t xml:space="preserve"> promi</w:t>
      </w:r>
      <w:r w:rsidR="00CA165F">
        <w:rPr>
          <w:lang w:eastAsia="fr-FR"/>
        </w:rPr>
        <w:t>s</w:t>
      </w:r>
      <w:r>
        <w:rPr>
          <w:lang w:eastAsia="fr-FR"/>
        </w:rPr>
        <w:t xml:space="preserve">es par les </w:t>
      </w:r>
      <w:r w:rsidR="008F4CE3">
        <w:rPr>
          <w:lang w:eastAsia="fr-FR"/>
        </w:rPr>
        <w:t>figur</w:t>
      </w:r>
      <w:r>
        <w:rPr>
          <w:lang w:eastAsia="fr-FR"/>
        </w:rPr>
        <w:t>es. Ain</w:t>
      </w:r>
      <w:r w:rsidR="00CA165F">
        <w:rPr>
          <w:lang w:eastAsia="fr-FR"/>
        </w:rPr>
        <w:t>s</w:t>
      </w:r>
      <w:r>
        <w:rPr>
          <w:lang w:eastAsia="fr-FR"/>
        </w:rPr>
        <w:t xml:space="preserve">i </w:t>
      </w:r>
      <w:r w:rsidR="00CA165F">
        <w:rPr>
          <w:lang w:eastAsia="fr-FR"/>
        </w:rPr>
        <w:t>s</w:t>
      </w:r>
      <w:r>
        <w:rPr>
          <w:lang w:eastAsia="fr-FR"/>
        </w:rPr>
        <w:t>ous l</w:t>
      </w:r>
      <w:r w:rsidR="00AE0A8F">
        <w:rPr>
          <w:lang w:eastAsia="fr-FR"/>
        </w:rPr>
        <w:t>’évangile</w:t>
      </w:r>
      <w:r>
        <w:rPr>
          <w:lang w:eastAsia="fr-FR"/>
        </w:rPr>
        <w:t xml:space="preserve"> nous </w:t>
      </w:r>
      <w:r w:rsidR="00CA165F">
        <w:rPr>
          <w:lang w:eastAsia="fr-FR"/>
        </w:rPr>
        <w:t>s</w:t>
      </w:r>
      <w:r>
        <w:rPr>
          <w:lang w:eastAsia="fr-FR"/>
        </w:rPr>
        <w:t>ommes tirés de l</w:t>
      </w:r>
      <w:r w:rsidR="001F7F9E">
        <w:rPr>
          <w:lang w:eastAsia="fr-FR"/>
        </w:rPr>
        <w:t>’</w:t>
      </w:r>
      <w:r>
        <w:rPr>
          <w:lang w:eastAsia="fr-FR"/>
        </w:rPr>
        <w:t>e</w:t>
      </w:r>
      <w:r w:rsidR="00CA165F">
        <w:rPr>
          <w:lang w:eastAsia="fr-FR"/>
        </w:rPr>
        <w:t>s</w:t>
      </w:r>
      <w:r>
        <w:rPr>
          <w:lang w:eastAsia="fr-FR"/>
        </w:rPr>
        <w:t xml:space="preserve">clavage, </w:t>
      </w:r>
      <w:r w:rsidR="00CA165F">
        <w:rPr>
          <w:lang w:eastAsia="fr-FR"/>
        </w:rPr>
        <w:t>et</w:t>
      </w:r>
      <w:r>
        <w:rPr>
          <w:lang w:eastAsia="fr-FR"/>
        </w:rPr>
        <w:t xml:space="preserve"> nous nous trouvons en liberté</w:t>
      </w:r>
      <w:r w:rsidR="001876E8">
        <w:rPr>
          <w:lang w:eastAsia="fr-FR"/>
        </w:rPr>
        <w:t>,</w:t>
      </w:r>
      <w:r>
        <w:rPr>
          <w:lang w:eastAsia="fr-FR"/>
        </w:rPr>
        <w:t xml:space="preserve"> parce que nous </w:t>
      </w:r>
      <w:r w:rsidR="001876E8">
        <w:rPr>
          <w:lang w:eastAsia="fr-FR"/>
        </w:rPr>
        <w:t>possédons</w:t>
      </w:r>
      <w:r>
        <w:rPr>
          <w:lang w:eastAsia="fr-FR"/>
        </w:rPr>
        <w:t xml:space="preserve"> ce que l</w:t>
      </w:r>
      <w:r w:rsidR="00541AB2">
        <w:rPr>
          <w:lang w:eastAsia="fr-FR"/>
        </w:rPr>
        <w:t>a loi</w:t>
      </w:r>
      <w:r>
        <w:rPr>
          <w:lang w:eastAsia="fr-FR"/>
        </w:rPr>
        <w:t xml:space="preserve"> écrite nous </w:t>
      </w:r>
      <w:r w:rsidR="008F4CE3">
        <w:rPr>
          <w:lang w:eastAsia="fr-FR"/>
        </w:rPr>
        <w:t>figur</w:t>
      </w:r>
      <w:r w:rsidR="00CA165F">
        <w:rPr>
          <w:lang w:eastAsia="fr-FR"/>
        </w:rPr>
        <w:t>ait</w:t>
      </w:r>
      <w:r w:rsidR="00EA1F75">
        <w:rPr>
          <w:lang w:eastAsia="fr-FR"/>
        </w:rPr>
        <w:t> :</w:t>
      </w:r>
      <w:r>
        <w:rPr>
          <w:lang w:eastAsia="fr-FR"/>
        </w:rPr>
        <w:t xml:space="preserve"> </w:t>
      </w:r>
      <w:r w:rsidR="00CA165F">
        <w:rPr>
          <w:lang w:eastAsia="fr-FR"/>
        </w:rPr>
        <w:t>et</w:t>
      </w:r>
      <w:r>
        <w:rPr>
          <w:lang w:eastAsia="fr-FR"/>
        </w:rPr>
        <w:t xml:space="preserve"> dans l</w:t>
      </w:r>
      <w:r w:rsidR="00AE0A8F">
        <w:rPr>
          <w:lang w:eastAsia="fr-FR"/>
        </w:rPr>
        <w:t>e ciel</w:t>
      </w:r>
      <w:r>
        <w:rPr>
          <w:lang w:eastAsia="fr-FR"/>
        </w:rPr>
        <w:t xml:space="preserve"> nous </w:t>
      </w:r>
      <w:r w:rsidR="00CA165F">
        <w:rPr>
          <w:lang w:eastAsia="fr-FR"/>
        </w:rPr>
        <w:t>s</w:t>
      </w:r>
      <w:r>
        <w:rPr>
          <w:lang w:eastAsia="fr-FR"/>
        </w:rPr>
        <w:t xml:space="preserve">erons encore dans une plus grande liberté, parce que nous </w:t>
      </w:r>
      <w:r w:rsidR="001876E8">
        <w:rPr>
          <w:lang w:eastAsia="fr-FR"/>
        </w:rPr>
        <w:t>possèderons</w:t>
      </w:r>
      <w:r>
        <w:rPr>
          <w:lang w:eastAsia="fr-FR"/>
        </w:rPr>
        <w:t xml:space="preserve"> ce que l</w:t>
      </w:r>
      <w:r w:rsidR="00AE0A8F">
        <w:rPr>
          <w:lang w:eastAsia="fr-FR"/>
        </w:rPr>
        <w:t>’évangile</w:t>
      </w:r>
      <w:r>
        <w:rPr>
          <w:lang w:eastAsia="fr-FR"/>
        </w:rPr>
        <w:t xml:space="preserve"> </w:t>
      </w:r>
      <w:r w:rsidR="00CA165F">
        <w:rPr>
          <w:lang w:eastAsia="fr-FR"/>
        </w:rPr>
        <w:t>et</w:t>
      </w:r>
      <w:r>
        <w:rPr>
          <w:lang w:eastAsia="fr-FR"/>
        </w:rPr>
        <w:t xml:space="preserve"> l</w:t>
      </w:r>
      <w:r w:rsidR="003A23AF">
        <w:rPr>
          <w:lang w:eastAsia="fr-FR"/>
        </w:rPr>
        <w:t>a règle</w:t>
      </w:r>
      <w:r>
        <w:rPr>
          <w:lang w:eastAsia="fr-FR"/>
        </w:rPr>
        <w:t xml:space="preserve"> de S. Benoît, qui n</w:t>
      </w:r>
      <w:r w:rsidR="001F7F9E">
        <w:rPr>
          <w:lang w:eastAsia="fr-FR"/>
        </w:rPr>
        <w:t>’</w:t>
      </w:r>
      <w:r>
        <w:rPr>
          <w:lang w:eastAsia="fr-FR"/>
        </w:rPr>
        <w:t xml:space="preserve">en </w:t>
      </w:r>
      <w:r w:rsidR="0031502E">
        <w:rPr>
          <w:lang w:eastAsia="fr-FR"/>
        </w:rPr>
        <w:t>est</w:t>
      </w:r>
      <w:r>
        <w:rPr>
          <w:lang w:eastAsia="fr-FR"/>
        </w:rPr>
        <w:t xml:space="preserve"> que </w:t>
      </w:r>
      <w:r w:rsidR="001876E8">
        <w:rPr>
          <w:lang w:eastAsia="fr-FR"/>
        </w:rPr>
        <w:t>l’</w:t>
      </w:r>
      <w:r>
        <w:rPr>
          <w:lang w:eastAsia="fr-FR"/>
        </w:rPr>
        <w:t>explication, nous promettent</w:t>
      </w:r>
      <w:r w:rsidR="00060957">
        <w:rPr>
          <w:rStyle w:val="Appelnotedebasdep"/>
          <w:lang w:eastAsia="fr-FR"/>
        </w:rPr>
        <w:footnoteReference w:id="263"/>
      </w:r>
      <w:r>
        <w:rPr>
          <w:lang w:eastAsia="fr-FR"/>
        </w:rPr>
        <w:t>.</w:t>
      </w:r>
      <w:r w:rsidR="00EA1F75">
        <w:rPr>
          <w:lang w:eastAsia="fr-FR"/>
        </w:rPr>
        <w:t xml:space="preserve"> </w:t>
      </w:r>
    </w:p>
    <w:p w:rsidR="008A46FC" w:rsidRDefault="00B47EF3" w:rsidP="00060957">
      <w:pPr>
        <w:rPr>
          <w:lang w:eastAsia="fr-FR"/>
        </w:rPr>
      </w:pPr>
      <w:r>
        <w:rPr>
          <w:lang w:eastAsia="fr-FR"/>
        </w:rPr>
        <w:t>C</w:t>
      </w:r>
      <w:r w:rsidR="001F7F9E">
        <w:rPr>
          <w:lang w:eastAsia="fr-FR"/>
        </w:rPr>
        <w:t>’</w:t>
      </w:r>
      <w:r>
        <w:rPr>
          <w:lang w:eastAsia="fr-FR"/>
        </w:rPr>
        <w:t>e</w:t>
      </w:r>
      <w:r w:rsidR="00CA165F">
        <w:rPr>
          <w:lang w:eastAsia="fr-FR"/>
        </w:rPr>
        <w:t>s</w:t>
      </w:r>
      <w:r>
        <w:rPr>
          <w:lang w:eastAsia="fr-FR"/>
        </w:rPr>
        <w:t>t ce qu</w:t>
      </w:r>
      <w:r w:rsidR="001F7F9E">
        <w:rPr>
          <w:lang w:eastAsia="fr-FR"/>
        </w:rPr>
        <w:t>’</w:t>
      </w:r>
      <w:r>
        <w:rPr>
          <w:lang w:eastAsia="fr-FR"/>
        </w:rPr>
        <w:t xml:space="preserve">il explique lui-même dans un autre </w:t>
      </w:r>
      <w:r w:rsidR="00762190">
        <w:rPr>
          <w:lang w:eastAsia="fr-FR"/>
        </w:rPr>
        <w:t>endroit</w:t>
      </w:r>
      <w:r>
        <w:rPr>
          <w:lang w:eastAsia="fr-FR"/>
        </w:rPr>
        <w:t>, où il dit</w:t>
      </w:r>
      <w:r w:rsidR="001876E8">
        <w:rPr>
          <w:lang w:eastAsia="fr-FR"/>
        </w:rPr>
        <w:t> :</w:t>
      </w:r>
      <w:r>
        <w:rPr>
          <w:lang w:eastAsia="fr-FR"/>
        </w:rPr>
        <w:t xml:space="preserve"> </w:t>
      </w:r>
      <w:r w:rsidR="001876E8">
        <w:rPr>
          <w:lang w:eastAsia="fr-FR"/>
        </w:rPr>
        <w:t>« </w:t>
      </w:r>
      <w:r>
        <w:rPr>
          <w:lang w:eastAsia="fr-FR"/>
        </w:rPr>
        <w:t>Dans ce premier état on n</w:t>
      </w:r>
      <w:r w:rsidR="001F7F9E">
        <w:rPr>
          <w:lang w:eastAsia="fr-FR"/>
        </w:rPr>
        <w:t>’</w:t>
      </w:r>
      <w:r w:rsidR="008A46FC">
        <w:rPr>
          <w:lang w:eastAsia="fr-FR"/>
        </w:rPr>
        <w:t>avait</w:t>
      </w:r>
      <w:r>
        <w:rPr>
          <w:lang w:eastAsia="fr-FR"/>
        </w:rPr>
        <w:t xml:space="preserve"> que des </w:t>
      </w:r>
      <w:r w:rsidR="008F4CE3">
        <w:rPr>
          <w:lang w:eastAsia="fr-FR"/>
        </w:rPr>
        <w:t>figur</w:t>
      </w:r>
      <w:r>
        <w:rPr>
          <w:lang w:eastAsia="fr-FR"/>
        </w:rPr>
        <w:t>es</w:t>
      </w:r>
      <w:r w:rsidR="00EA1F75">
        <w:rPr>
          <w:lang w:eastAsia="fr-FR"/>
        </w:rPr>
        <w:t> ;</w:t>
      </w:r>
      <w:r>
        <w:rPr>
          <w:lang w:eastAsia="fr-FR"/>
        </w:rPr>
        <w:t xml:space="preserve"> dans le </w:t>
      </w:r>
      <w:r w:rsidR="00B70DCE">
        <w:rPr>
          <w:lang w:eastAsia="fr-FR"/>
        </w:rPr>
        <w:t>second</w:t>
      </w:r>
      <w:r>
        <w:rPr>
          <w:lang w:eastAsia="fr-FR"/>
        </w:rPr>
        <w:t xml:space="preserve">, on </w:t>
      </w:r>
      <w:r w:rsidR="008A46FC">
        <w:rPr>
          <w:lang w:eastAsia="fr-FR"/>
        </w:rPr>
        <w:t>possédait</w:t>
      </w:r>
      <w:r>
        <w:rPr>
          <w:lang w:eastAsia="fr-FR"/>
        </w:rPr>
        <w:t xml:space="preserve"> des </w:t>
      </w:r>
      <w:r w:rsidR="008F4CE3">
        <w:rPr>
          <w:lang w:eastAsia="fr-FR"/>
        </w:rPr>
        <w:t>figur</w:t>
      </w:r>
      <w:r>
        <w:rPr>
          <w:lang w:eastAsia="fr-FR"/>
        </w:rPr>
        <w:t xml:space="preserve">es </w:t>
      </w:r>
      <w:r w:rsidR="00CA165F">
        <w:rPr>
          <w:lang w:eastAsia="fr-FR"/>
        </w:rPr>
        <w:t>et</w:t>
      </w:r>
      <w:r>
        <w:rPr>
          <w:lang w:eastAsia="fr-FR"/>
        </w:rPr>
        <w:t xml:space="preserve"> des </w:t>
      </w:r>
      <w:r w:rsidR="00C35A39">
        <w:rPr>
          <w:lang w:eastAsia="fr-FR"/>
        </w:rPr>
        <w:t>choses</w:t>
      </w:r>
      <w:r>
        <w:rPr>
          <w:lang w:eastAsia="fr-FR"/>
        </w:rPr>
        <w:t xml:space="preserve"> </w:t>
      </w:r>
      <w:r w:rsidR="008F4CE3">
        <w:rPr>
          <w:lang w:eastAsia="fr-FR"/>
        </w:rPr>
        <w:t>figur</w:t>
      </w:r>
      <w:r>
        <w:rPr>
          <w:lang w:eastAsia="fr-FR"/>
        </w:rPr>
        <w:t>ées</w:t>
      </w:r>
      <w:r w:rsidR="00EA1F75">
        <w:rPr>
          <w:lang w:eastAsia="fr-FR"/>
        </w:rPr>
        <w:t> ;</w:t>
      </w:r>
      <w:r>
        <w:rPr>
          <w:lang w:eastAsia="fr-FR"/>
        </w:rPr>
        <w:t xml:space="preserve"> dans le </w:t>
      </w:r>
      <w:r w:rsidR="008A46FC">
        <w:rPr>
          <w:lang w:eastAsia="fr-FR"/>
        </w:rPr>
        <w:t>troisième</w:t>
      </w:r>
      <w:r>
        <w:rPr>
          <w:lang w:eastAsia="fr-FR"/>
        </w:rPr>
        <w:t>, il n</w:t>
      </w:r>
      <w:r w:rsidR="001F7F9E">
        <w:rPr>
          <w:lang w:eastAsia="fr-FR"/>
        </w:rPr>
        <w:t>’</w:t>
      </w:r>
      <w:r>
        <w:rPr>
          <w:lang w:eastAsia="fr-FR"/>
        </w:rPr>
        <w:t xml:space="preserve">y a plus de </w:t>
      </w:r>
      <w:r w:rsidR="008F4CE3">
        <w:rPr>
          <w:lang w:eastAsia="fr-FR"/>
        </w:rPr>
        <w:t>figur</w:t>
      </w:r>
      <w:r>
        <w:rPr>
          <w:lang w:eastAsia="fr-FR"/>
        </w:rPr>
        <w:t xml:space="preserve">es, </w:t>
      </w:r>
      <w:r w:rsidR="00CA165F">
        <w:rPr>
          <w:lang w:eastAsia="fr-FR"/>
        </w:rPr>
        <w:t>et</w:t>
      </w:r>
      <w:r>
        <w:rPr>
          <w:lang w:eastAsia="fr-FR"/>
        </w:rPr>
        <w:t xml:space="preserve"> l</w:t>
      </w:r>
      <w:r w:rsidR="001F7F9E">
        <w:rPr>
          <w:lang w:eastAsia="fr-FR"/>
        </w:rPr>
        <w:t>’</w:t>
      </w:r>
      <w:r>
        <w:rPr>
          <w:lang w:eastAsia="fr-FR"/>
        </w:rPr>
        <w:t xml:space="preserve">on jouit des </w:t>
      </w:r>
      <w:r w:rsidR="00CA165F">
        <w:rPr>
          <w:lang w:eastAsia="fr-FR"/>
        </w:rPr>
        <w:t>s</w:t>
      </w:r>
      <w:r>
        <w:rPr>
          <w:lang w:eastAsia="fr-FR"/>
        </w:rPr>
        <w:t>eules cho</w:t>
      </w:r>
      <w:r w:rsidR="00CA165F">
        <w:rPr>
          <w:lang w:eastAsia="fr-FR"/>
        </w:rPr>
        <w:t>s</w:t>
      </w:r>
      <w:r>
        <w:rPr>
          <w:lang w:eastAsia="fr-FR"/>
        </w:rPr>
        <w:t xml:space="preserve">es </w:t>
      </w:r>
      <w:r w:rsidR="008F4CE3">
        <w:rPr>
          <w:lang w:eastAsia="fr-FR"/>
        </w:rPr>
        <w:t>figur</w:t>
      </w:r>
      <w:r>
        <w:rPr>
          <w:lang w:eastAsia="fr-FR"/>
        </w:rPr>
        <w:t>ées</w:t>
      </w:r>
      <w:r w:rsidR="00060957">
        <w:rPr>
          <w:rStyle w:val="Appelnotedebasdep"/>
          <w:lang w:eastAsia="fr-FR"/>
        </w:rPr>
        <w:footnoteReference w:id="264"/>
      </w:r>
      <w:r w:rsidR="008A46FC">
        <w:rPr>
          <w:lang w:eastAsia="fr-FR"/>
        </w:rPr>
        <w:t xml:space="preserve">. </w:t>
      </w:r>
    </w:p>
    <w:p w:rsidR="00EA1F75" w:rsidRPr="008A46FC" w:rsidRDefault="008A46FC" w:rsidP="008A46FC">
      <w:pPr>
        <w:rPr>
          <w:rStyle w:val="cLatina"/>
        </w:rPr>
      </w:pPr>
      <w:r w:rsidRPr="008A46FC">
        <w:rPr>
          <w:rStyle w:val="cLatina"/>
        </w:rPr>
        <w:lastRenderedPageBreak/>
        <w:t>Scimus quod in primo statu præcésserint signific</w:t>
      </w:r>
      <w:r>
        <w:rPr>
          <w:rStyle w:val="cLatina"/>
        </w:rPr>
        <w:t>á</w:t>
      </w:r>
      <w:r w:rsidRPr="008A46FC">
        <w:rPr>
          <w:rStyle w:val="cLatina"/>
        </w:rPr>
        <w:t>ntia, in secúndo significántia et significáta ; in tértio amótis signific</w:t>
      </w:r>
      <w:r>
        <w:rPr>
          <w:rStyle w:val="cLatina"/>
        </w:rPr>
        <w:t>á</w:t>
      </w:r>
      <w:r w:rsidRPr="008A46FC">
        <w:rPr>
          <w:rStyle w:val="cLatina"/>
        </w:rPr>
        <w:t xml:space="preserve">ntibus, sequúntur tantúmmodo signíficat. </w:t>
      </w:r>
    </w:p>
    <w:p w:rsidR="00EA1F75" w:rsidRDefault="00B47EF3" w:rsidP="008A46FC">
      <w:pPr>
        <w:rPr>
          <w:lang w:eastAsia="fr-FR"/>
        </w:rPr>
      </w:pPr>
      <w:r>
        <w:rPr>
          <w:lang w:eastAsia="fr-FR"/>
        </w:rPr>
        <w:t xml:space="preserve">Mais parce que la condition des </w:t>
      </w:r>
      <w:r w:rsidR="008F4CE3">
        <w:rPr>
          <w:lang w:eastAsia="fr-FR"/>
        </w:rPr>
        <w:t>figur</w:t>
      </w:r>
      <w:r>
        <w:rPr>
          <w:lang w:eastAsia="fr-FR"/>
        </w:rPr>
        <w:t xml:space="preserve">es </w:t>
      </w:r>
      <w:r w:rsidR="0031502E">
        <w:rPr>
          <w:lang w:eastAsia="fr-FR"/>
        </w:rPr>
        <w:t>est</w:t>
      </w:r>
      <w:r>
        <w:rPr>
          <w:lang w:eastAsia="fr-FR"/>
        </w:rPr>
        <w:t xml:space="preserve"> d</w:t>
      </w:r>
      <w:r w:rsidR="001F7F9E">
        <w:rPr>
          <w:lang w:eastAsia="fr-FR"/>
        </w:rPr>
        <w:t>’</w:t>
      </w:r>
      <w:r>
        <w:rPr>
          <w:lang w:eastAsia="fr-FR"/>
        </w:rPr>
        <w:t xml:space="preserve">être quelque </w:t>
      </w:r>
      <w:r w:rsidR="008A46FC">
        <w:rPr>
          <w:lang w:eastAsia="fr-FR"/>
        </w:rPr>
        <w:t>chose</w:t>
      </w:r>
      <w:r>
        <w:rPr>
          <w:lang w:eastAsia="fr-FR"/>
        </w:rPr>
        <w:t xml:space="preserve"> de </w:t>
      </w:r>
      <w:r w:rsidR="00CA165F">
        <w:rPr>
          <w:lang w:eastAsia="fr-FR"/>
        </w:rPr>
        <w:t>s</w:t>
      </w:r>
      <w:r>
        <w:rPr>
          <w:lang w:eastAsia="fr-FR"/>
        </w:rPr>
        <w:t>en</w:t>
      </w:r>
      <w:r w:rsidR="00CA165F">
        <w:rPr>
          <w:lang w:eastAsia="fr-FR"/>
        </w:rPr>
        <w:t>s</w:t>
      </w:r>
      <w:r>
        <w:rPr>
          <w:lang w:eastAsia="fr-FR"/>
        </w:rPr>
        <w:t xml:space="preserve">ible, </w:t>
      </w:r>
      <w:r w:rsidR="00CA165F">
        <w:rPr>
          <w:lang w:eastAsia="fr-FR"/>
        </w:rPr>
        <w:t>et</w:t>
      </w:r>
      <w:r>
        <w:rPr>
          <w:lang w:eastAsia="fr-FR"/>
        </w:rPr>
        <w:t xml:space="preserve"> pour ain</w:t>
      </w:r>
      <w:r w:rsidR="00CA165F">
        <w:rPr>
          <w:lang w:eastAsia="fr-FR"/>
        </w:rPr>
        <w:t>s</w:t>
      </w:r>
      <w:r>
        <w:rPr>
          <w:lang w:eastAsia="fr-FR"/>
        </w:rPr>
        <w:t>i dire terre</w:t>
      </w:r>
      <w:r w:rsidR="00CA165F">
        <w:rPr>
          <w:lang w:eastAsia="fr-FR"/>
        </w:rPr>
        <w:t>s</w:t>
      </w:r>
      <w:r>
        <w:rPr>
          <w:lang w:eastAsia="fr-FR"/>
        </w:rPr>
        <w:t xml:space="preserve">tre </w:t>
      </w:r>
      <w:r w:rsidR="00CA165F">
        <w:rPr>
          <w:lang w:eastAsia="fr-FR"/>
        </w:rPr>
        <w:t>et</w:t>
      </w:r>
      <w:r>
        <w:rPr>
          <w:lang w:eastAsia="fr-FR"/>
        </w:rPr>
        <w:t xml:space="preserve"> charnel, </w:t>
      </w:r>
      <w:r w:rsidR="00CA165F">
        <w:rPr>
          <w:lang w:eastAsia="fr-FR"/>
        </w:rPr>
        <w:t>et</w:t>
      </w:r>
      <w:r>
        <w:rPr>
          <w:lang w:eastAsia="fr-FR"/>
        </w:rPr>
        <w:t xml:space="preserve"> que no</w:t>
      </w:r>
      <w:r w:rsidR="008A46FC">
        <w:rPr>
          <w:lang w:eastAsia="fr-FR"/>
        </w:rPr>
        <w:t>u</w:t>
      </w:r>
      <w:r>
        <w:rPr>
          <w:lang w:eastAsia="fr-FR"/>
        </w:rPr>
        <w:t xml:space="preserve">s ne </w:t>
      </w:r>
      <w:r w:rsidR="00CA165F">
        <w:rPr>
          <w:lang w:eastAsia="fr-FR"/>
        </w:rPr>
        <w:t>s</w:t>
      </w:r>
      <w:r>
        <w:rPr>
          <w:lang w:eastAsia="fr-FR"/>
        </w:rPr>
        <w:t>o</w:t>
      </w:r>
      <w:r w:rsidR="008A46FC">
        <w:rPr>
          <w:lang w:eastAsia="fr-FR"/>
        </w:rPr>
        <w:t>mm</w:t>
      </w:r>
      <w:r>
        <w:rPr>
          <w:lang w:eastAsia="fr-FR"/>
        </w:rPr>
        <w:t xml:space="preserve">es point </w:t>
      </w:r>
      <w:r w:rsidR="00CA165F">
        <w:rPr>
          <w:lang w:eastAsia="fr-FR"/>
        </w:rPr>
        <w:t>s</w:t>
      </w:r>
      <w:r>
        <w:rPr>
          <w:lang w:eastAsia="fr-FR"/>
        </w:rPr>
        <w:t xml:space="preserve">ans </w:t>
      </w:r>
      <w:r w:rsidR="008F4CE3">
        <w:rPr>
          <w:lang w:eastAsia="fr-FR"/>
        </w:rPr>
        <w:t>figur</w:t>
      </w:r>
      <w:r>
        <w:rPr>
          <w:lang w:eastAsia="fr-FR"/>
        </w:rPr>
        <w:t xml:space="preserve">es </w:t>
      </w:r>
      <w:r w:rsidR="00CA165F">
        <w:rPr>
          <w:lang w:eastAsia="fr-FR"/>
        </w:rPr>
        <w:t>s</w:t>
      </w:r>
      <w:r>
        <w:rPr>
          <w:lang w:eastAsia="fr-FR"/>
        </w:rPr>
        <w:t>ous la</w:t>
      </w:r>
      <w:r w:rsidR="00541AB2">
        <w:rPr>
          <w:lang w:eastAsia="fr-FR"/>
        </w:rPr>
        <w:t>i loi</w:t>
      </w:r>
      <w:r>
        <w:rPr>
          <w:lang w:eastAsia="fr-FR"/>
        </w:rPr>
        <w:t xml:space="preserve"> écrite, </w:t>
      </w:r>
      <w:r w:rsidR="008A46FC">
        <w:rPr>
          <w:lang w:eastAsia="fr-FR"/>
        </w:rPr>
        <w:t>n</w:t>
      </w:r>
      <w:r w:rsidR="0031502E">
        <w:rPr>
          <w:lang w:eastAsia="fr-FR"/>
        </w:rPr>
        <w:t>i</w:t>
      </w:r>
      <w:r w:rsidR="008A46FC">
        <w:rPr>
          <w:lang w:eastAsia="fr-FR"/>
        </w:rPr>
        <w:t xml:space="preserve"> </w:t>
      </w:r>
      <w:r w:rsidR="0031502E">
        <w:rPr>
          <w:lang w:eastAsia="fr-FR"/>
        </w:rPr>
        <w:t>même</w:t>
      </w:r>
      <w:r>
        <w:rPr>
          <w:lang w:eastAsia="fr-FR"/>
        </w:rPr>
        <w:t xml:space="preserve"> </w:t>
      </w:r>
      <w:r w:rsidR="00CA165F">
        <w:rPr>
          <w:lang w:eastAsia="fr-FR"/>
        </w:rPr>
        <w:t>s</w:t>
      </w:r>
      <w:r>
        <w:rPr>
          <w:lang w:eastAsia="fr-FR"/>
        </w:rPr>
        <w:t xml:space="preserve">ous </w:t>
      </w:r>
      <w:r w:rsidR="008A46FC">
        <w:rPr>
          <w:lang w:eastAsia="fr-FR"/>
        </w:rPr>
        <w:t>l</w:t>
      </w:r>
      <w:r w:rsidR="00AE0A8F">
        <w:rPr>
          <w:lang w:eastAsia="fr-FR"/>
        </w:rPr>
        <w:t>’évangile</w:t>
      </w:r>
      <w:r w:rsidR="00C40492">
        <w:rPr>
          <w:lang w:eastAsia="fr-FR"/>
        </w:rPr>
        <w:t xml:space="preserve"> ; </w:t>
      </w:r>
      <w:r>
        <w:rPr>
          <w:lang w:eastAsia="fr-FR"/>
        </w:rPr>
        <w:t>de</w:t>
      </w:r>
      <w:r w:rsidR="008A46FC">
        <w:rPr>
          <w:lang w:eastAsia="fr-FR"/>
        </w:rPr>
        <w:t xml:space="preserve"> l</w:t>
      </w:r>
      <w:r>
        <w:rPr>
          <w:lang w:eastAsia="fr-FR"/>
        </w:rPr>
        <w:t xml:space="preserve">à </w:t>
      </w:r>
      <w:r w:rsidR="0031502E">
        <w:rPr>
          <w:lang w:eastAsia="fr-FR"/>
        </w:rPr>
        <w:t>est</w:t>
      </w:r>
      <w:r>
        <w:rPr>
          <w:lang w:eastAsia="fr-FR"/>
        </w:rPr>
        <w:t xml:space="preserve"> que ce</w:t>
      </w:r>
      <w:r w:rsidR="00AE0A8F">
        <w:rPr>
          <w:lang w:eastAsia="fr-FR"/>
        </w:rPr>
        <w:t>t abbé</w:t>
      </w:r>
      <w:r>
        <w:rPr>
          <w:lang w:eastAsia="fr-FR"/>
        </w:rPr>
        <w:t xml:space="preserve"> </w:t>
      </w:r>
      <w:r w:rsidR="008A46FC">
        <w:rPr>
          <w:lang w:eastAsia="fr-FR"/>
        </w:rPr>
        <w:t>a pu</w:t>
      </w:r>
      <w:r>
        <w:rPr>
          <w:lang w:eastAsia="fr-FR"/>
        </w:rPr>
        <w:t xml:space="preserve"> dire, en parlant</w:t>
      </w:r>
      <w:r w:rsidR="008A46FC">
        <w:rPr>
          <w:lang w:eastAsia="fr-FR"/>
        </w:rPr>
        <w:t xml:space="preserve"> t</w:t>
      </w:r>
      <w:r>
        <w:rPr>
          <w:lang w:eastAsia="fr-FR"/>
        </w:rPr>
        <w:t>rès</w:t>
      </w:r>
      <w:r w:rsidR="008A46FC">
        <w:rPr>
          <w:lang w:eastAsia="fr-FR"/>
        </w:rPr>
        <w:t xml:space="preserve"> </w:t>
      </w:r>
      <w:r>
        <w:rPr>
          <w:lang w:eastAsia="fr-FR"/>
        </w:rPr>
        <w:t>-corre</w:t>
      </w:r>
      <w:r w:rsidR="008A46FC">
        <w:rPr>
          <w:lang w:eastAsia="fr-FR"/>
        </w:rPr>
        <w:t>ct</w:t>
      </w:r>
      <w:r>
        <w:rPr>
          <w:lang w:eastAsia="fr-FR"/>
        </w:rPr>
        <w:t>ement, que l</w:t>
      </w:r>
      <w:r w:rsidR="001F7F9E">
        <w:rPr>
          <w:lang w:eastAsia="fr-FR"/>
        </w:rPr>
        <w:t>’</w:t>
      </w:r>
      <w:r>
        <w:rPr>
          <w:lang w:eastAsia="fr-FR"/>
        </w:rPr>
        <w:t>état pré</w:t>
      </w:r>
      <w:r w:rsidR="00CA165F">
        <w:rPr>
          <w:lang w:eastAsia="fr-FR"/>
        </w:rPr>
        <w:t>sent</w:t>
      </w:r>
      <w:r>
        <w:rPr>
          <w:lang w:eastAsia="fr-FR"/>
        </w:rPr>
        <w:t xml:space="preserve"> où nous </w:t>
      </w:r>
      <w:r w:rsidR="008A46FC">
        <w:rPr>
          <w:lang w:eastAsia="fr-FR"/>
        </w:rPr>
        <w:t>so</w:t>
      </w:r>
      <w:r w:rsidR="008F4CE3">
        <w:rPr>
          <w:lang w:eastAsia="fr-FR"/>
        </w:rPr>
        <w:t>mme</w:t>
      </w:r>
      <w:r>
        <w:rPr>
          <w:lang w:eastAsia="fr-FR"/>
        </w:rPr>
        <w:t xml:space="preserve">s </w:t>
      </w:r>
      <w:r w:rsidR="008A46FC">
        <w:rPr>
          <w:lang w:eastAsia="fr-FR"/>
        </w:rPr>
        <w:t>e</w:t>
      </w:r>
      <w:r w:rsidR="00CA165F">
        <w:rPr>
          <w:lang w:eastAsia="fr-FR"/>
        </w:rPr>
        <w:t>s</w:t>
      </w:r>
      <w:r>
        <w:rPr>
          <w:lang w:eastAsia="fr-FR"/>
        </w:rPr>
        <w:t>t encore terre</w:t>
      </w:r>
      <w:r w:rsidR="00CA165F">
        <w:rPr>
          <w:lang w:eastAsia="fr-FR"/>
        </w:rPr>
        <w:t>s</w:t>
      </w:r>
      <w:r>
        <w:rPr>
          <w:lang w:eastAsia="fr-FR"/>
        </w:rPr>
        <w:t xml:space="preserve">tre charnel, </w:t>
      </w:r>
      <w:r w:rsidR="008A46FC">
        <w:rPr>
          <w:lang w:eastAsia="fr-FR"/>
        </w:rPr>
        <w:t>et</w:t>
      </w:r>
      <w:r>
        <w:rPr>
          <w:lang w:eastAsia="fr-FR"/>
        </w:rPr>
        <w:t xml:space="preserve"> qu</w:t>
      </w:r>
      <w:r w:rsidR="001F7F9E">
        <w:rPr>
          <w:lang w:eastAsia="fr-FR"/>
        </w:rPr>
        <w:t>’</w:t>
      </w:r>
      <w:r>
        <w:rPr>
          <w:lang w:eastAsia="fr-FR"/>
        </w:rPr>
        <w:t xml:space="preserve">il ne deviendra </w:t>
      </w:r>
      <w:r w:rsidR="008A46FC">
        <w:rPr>
          <w:lang w:eastAsia="fr-FR"/>
        </w:rPr>
        <w:t>entièrement</w:t>
      </w:r>
      <w:r>
        <w:rPr>
          <w:lang w:eastAsia="fr-FR"/>
        </w:rPr>
        <w:t xml:space="preserve"> </w:t>
      </w:r>
      <w:r w:rsidR="00CA165F">
        <w:rPr>
          <w:lang w:eastAsia="fr-FR"/>
        </w:rPr>
        <w:t>s</w:t>
      </w:r>
      <w:r>
        <w:rPr>
          <w:lang w:eastAsia="fr-FR"/>
        </w:rPr>
        <w:t xml:space="preserve">pirituel que </w:t>
      </w:r>
      <w:r w:rsidR="008A46FC">
        <w:rPr>
          <w:lang w:eastAsia="fr-FR"/>
        </w:rPr>
        <w:t>lorsque</w:t>
      </w:r>
      <w:r>
        <w:rPr>
          <w:lang w:eastAsia="fr-FR"/>
        </w:rPr>
        <w:t xml:space="preserve"> nous </w:t>
      </w:r>
      <w:r w:rsidR="008A46FC">
        <w:rPr>
          <w:lang w:eastAsia="fr-FR"/>
        </w:rPr>
        <w:t>posséderons</w:t>
      </w:r>
      <w:r>
        <w:rPr>
          <w:lang w:eastAsia="fr-FR"/>
        </w:rPr>
        <w:t xml:space="preserve"> là vérité </w:t>
      </w:r>
      <w:r w:rsidR="00CA165F">
        <w:rPr>
          <w:lang w:eastAsia="fr-FR"/>
        </w:rPr>
        <w:t>s</w:t>
      </w:r>
      <w:r>
        <w:rPr>
          <w:lang w:eastAsia="fr-FR"/>
        </w:rPr>
        <w:t xml:space="preserve">ans </w:t>
      </w:r>
      <w:r w:rsidR="008F4CE3">
        <w:rPr>
          <w:lang w:eastAsia="fr-FR"/>
        </w:rPr>
        <w:t>figur</w:t>
      </w:r>
      <w:r>
        <w:rPr>
          <w:lang w:eastAsia="fr-FR"/>
        </w:rPr>
        <w:t>es</w:t>
      </w:r>
      <w:r w:rsidR="00760AB5">
        <w:rPr>
          <w:lang w:eastAsia="fr-FR"/>
        </w:rPr>
        <w:t>.</w:t>
      </w:r>
      <w:r w:rsidR="00EA1F75">
        <w:rPr>
          <w:lang w:eastAsia="fr-FR"/>
        </w:rPr>
        <w:t xml:space="preserve"> </w:t>
      </w:r>
    </w:p>
    <w:p w:rsidR="00EA1F75" w:rsidRDefault="00B47EF3" w:rsidP="00092DCB">
      <w:pPr>
        <w:rPr>
          <w:lang w:eastAsia="fr-FR"/>
        </w:rPr>
      </w:pPr>
      <w:r>
        <w:rPr>
          <w:lang w:eastAsia="fr-FR"/>
        </w:rPr>
        <w:t>Ce qui a trompé G</w:t>
      </w:r>
      <w:r w:rsidR="00CA165F">
        <w:rPr>
          <w:lang w:eastAsia="fr-FR"/>
        </w:rPr>
        <w:t>ui</w:t>
      </w:r>
      <w:r>
        <w:rPr>
          <w:lang w:eastAsia="fr-FR"/>
        </w:rPr>
        <w:t xml:space="preserve"> de Perpignan, c</w:t>
      </w:r>
      <w:r w:rsidR="001F7F9E">
        <w:rPr>
          <w:lang w:eastAsia="fr-FR"/>
        </w:rPr>
        <w:t>’</w:t>
      </w:r>
      <w:r>
        <w:rPr>
          <w:lang w:eastAsia="fr-FR"/>
        </w:rPr>
        <w:t>e</w:t>
      </w:r>
      <w:r w:rsidR="00CA165F">
        <w:rPr>
          <w:lang w:eastAsia="fr-FR"/>
        </w:rPr>
        <w:t>s</w:t>
      </w:r>
      <w:r>
        <w:rPr>
          <w:lang w:eastAsia="fr-FR"/>
        </w:rPr>
        <w:t>t qu</w:t>
      </w:r>
      <w:r w:rsidR="001F7F9E">
        <w:rPr>
          <w:lang w:eastAsia="fr-FR"/>
        </w:rPr>
        <w:t>’</w:t>
      </w:r>
      <w:r>
        <w:rPr>
          <w:lang w:eastAsia="fr-FR"/>
        </w:rPr>
        <w:t>il n</w:t>
      </w:r>
      <w:r w:rsidR="001F7F9E">
        <w:rPr>
          <w:lang w:eastAsia="fr-FR"/>
        </w:rPr>
        <w:t>’</w:t>
      </w:r>
      <w:r>
        <w:rPr>
          <w:lang w:eastAsia="fr-FR"/>
        </w:rPr>
        <w:t>a pas apperçu, ou plutôt qu</w:t>
      </w:r>
      <w:r w:rsidR="001F7F9E">
        <w:rPr>
          <w:lang w:eastAsia="fr-FR"/>
        </w:rPr>
        <w:t>’</w:t>
      </w:r>
      <w:r>
        <w:rPr>
          <w:lang w:eastAsia="fr-FR"/>
        </w:rPr>
        <w:t>il n</w:t>
      </w:r>
      <w:r w:rsidR="001F7F9E">
        <w:rPr>
          <w:lang w:eastAsia="fr-FR"/>
        </w:rPr>
        <w:t>’</w:t>
      </w:r>
      <w:r>
        <w:rPr>
          <w:lang w:eastAsia="fr-FR"/>
        </w:rPr>
        <w:t>a pas voulu a</w:t>
      </w:r>
      <w:r w:rsidR="007B2B7A">
        <w:rPr>
          <w:lang w:eastAsia="fr-FR"/>
        </w:rPr>
        <w:t>pp</w:t>
      </w:r>
      <w:r>
        <w:rPr>
          <w:lang w:eastAsia="fr-FR"/>
        </w:rPr>
        <w:t>ercevoir, que l</w:t>
      </w:r>
      <w:r w:rsidR="00AE0A8F">
        <w:rPr>
          <w:lang w:eastAsia="fr-FR"/>
        </w:rPr>
        <w:t>’abbé</w:t>
      </w:r>
      <w:r w:rsidR="008A46FC">
        <w:rPr>
          <w:lang w:eastAsia="fr-FR"/>
        </w:rPr>
        <w:t xml:space="preserve"> Joachim ne f</w:t>
      </w:r>
      <w:r>
        <w:rPr>
          <w:lang w:eastAsia="fr-FR"/>
        </w:rPr>
        <w:t>ai</w:t>
      </w:r>
      <w:r w:rsidR="00CA165F">
        <w:rPr>
          <w:lang w:eastAsia="fr-FR"/>
        </w:rPr>
        <w:t>sait</w:t>
      </w:r>
      <w:r>
        <w:rPr>
          <w:lang w:eastAsia="fr-FR"/>
        </w:rPr>
        <w:t xml:space="preserve"> pas con</w:t>
      </w:r>
      <w:r w:rsidR="00CA165F">
        <w:rPr>
          <w:lang w:eastAsia="fr-FR"/>
        </w:rPr>
        <w:t>s</w:t>
      </w:r>
      <w:r>
        <w:rPr>
          <w:lang w:eastAsia="fr-FR"/>
        </w:rPr>
        <w:t>i</w:t>
      </w:r>
      <w:r w:rsidR="00CA165F">
        <w:rPr>
          <w:lang w:eastAsia="fr-FR"/>
        </w:rPr>
        <w:t>s</w:t>
      </w:r>
      <w:r>
        <w:rPr>
          <w:lang w:eastAsia="fr-FR"/>
        </w:rPr>
        <w:t xml:space="preserve">ter </w:t>
      </w:r>
      <w:r w:rsidR="00CA165F">
        <w:rPr>
          <w:lang w:eastAsia="fr-FR"/>
        </w:rPr>
        <w:t>s</w:t>
      </w:r>
      <w:r>
        <w:rPr>
          <w:lang w:eastAsia="fr-FR"/>
        </w:rPr>
        <w:t xml:space="preserve">on </w:t>
      </w:r>
      <w:r w:rsidR="008A46FC">
        <w:rPr>
          <w:lang w:eastAsia="fr-FR"/>
        </w:rPr>
        <w:t>troisième</w:t>
      </w:r>
      <w:r>
        <w:rPr>
          <w:lang w:eastAsia="fr-FR"/>
        </w:rPr>
        <w:t xml:space="preserve"> état </w:t>
      </w:r>
      <w:r w:rsidR="00CA165F">
        <w:rPr>
          <w:lang w:eastAsia="fr-FR"/>
        </w:rPr>
        <w:t>s</w:t>
      </w:r>
      <w:r>
        <w:rPr>
          <w:lang w:eastAsia="fr-FR"/>
        </w:rPr>
        <w:t xml:space="preserve">i </w:t>
      </w:r>
      <w:r w:rsidR="00CA165F">
        <w:rPr>
          <w:lang w:eastAsia="fr-FR"/>
        </w:rPr>
        <w:t>s</w:t>
      </w:r>
      <w:r>
        <w:rPr>
          <w:lang w:eastAsia="fr-FR"/>
        </w:rPr>
        <w:t>pirituel dans l</w:t>
      </w:r>
      <w:r w:rsidR="003A23AF">
        <w:rPr>
          <w:lang w:eastAsia="fr-FR"/>
        </w:rPr>
        <w:t>a règle</w:t>
      </w:r>
      <w:r>
        <w:rPr>
          <w:lang w:eastAsia="fr-FR"/>
        </w:rPr>
        <w:t xml:space="preserve"> de S. Benoît, mais dans la po</w:t>
      </w:r>
      <w:r w:rsidR="00CA165F">
        <w:rPr>
          <w:lang w:eastAsia="fr-FR"/>
        </w:rPr>
        <w:t>ssess</w:t>
      </w:r>
      <w:r>
        <w:rPr>
          <w:lang w:eastAsia="fr-FR"/>
        </w:rPr>
        <w:t xml:space="preserve">ion de la vérité </w:t>
      </w:r>
      <w:r w:rsidR="00CA165F">
        <w:rPr>
          <w:lang w:eastAsia="fr-FR"/>
        </w:rPr>
        <w:t>s</w:t>
      </w:r>
      <w:r>
        <w:rPr>
          <w:lang w:eastAsia="fr-FR"/>
        </w:rPr>
        <w:t xml:space="preserve">ans </w:t>
      </w:r>
      <w:r w:rsidR="008F4CE3">
        <w:rPr>
          <w:lang w:eastAsia="fr-FR"/>
        </w:rPr>
        <w:t>figur</w:t>
      </w:r>
      <w:r>
        <w:rPr>
          <w:lang w:eastAsia="fr-FR"/>
        </w:rPr>
        <w:t>e, ce qui n</w:t>
      </w:r>
      <w:r w:rsidR="001F7F9E">
        <w:rPr>
          <w:lang w:eastAsia="fr-FR"/>
        </w:rPr>
        <w:t>’</w:t>
      </w:r>
      <w:r>
        <w:rPr>
          <w:lang w:eastAsia="fr-FR"/>
        </w:rPr>
        <w:t>e</w:t>
      </w:r>
      <w:r w:rsidR="00CA165F">
        <w:rPr>
          <w:lang w:eastAsia="fr-FR"/>
        </w:rPr>
        <w:t>s</w:t>
      </w:r>
      <w:r>
        <w:rPr>
          <w:lang w:eastAsia="fr-FR"/>
        </w:rPr>
        <w:t>t que dans l</w:t>
      </w:r>
      <w:r w:rsidR="00AE0A8F">
        <w:rPr>
          <w:lang w:eastAsia="fr-FR"/>
        </w:rPr>
        <w:t>e ciel</w:t>
      </w:r>
      <w:r w:rsidR="00EA1F75">
        <w:rPr>
          <w:lang w:eastAsia="fr-FR"/>
        </w:rPr>
        <w:t> ;</w:t>
      </w:r>
      <w:r>
        <w:rPr>
          <w:lang w:eastAsia="fr-FR"/>
        </w:rPr>
        <w:t xml:space="preserve"> </w:t>
      </w:r>
      <w:r w:rsidR="00CA165F">
        <w:rPr>
          <w:lang w:eastAsia="fr-FR"/>
        </w:rPr>
        <w:t>et</w:t>
      </w:r>
      <w:r>
        <w:rPr>
          <w:lang w:eastAsia="fr-FR"/>
        </w:rPr>
        <w:t xml:space="preserve"> qu</w:t>
      </w:r>
      <w:r w:rsidR="001F7F9E">
        <w:rPr>
          <w:lang w:eastAsia="fr-FR"/>
        </w:rPr>
        <w:t>’</w:t>
      </w:r>
      <w:r>
        <w:rPr>
          <w:lang w:eastAsia="fr-FR"/>
        </w:rPr>
        <w:t xml:space="preserve">il regarde </w:t>
      </w:r>
      <w:r w:rsidR="00CA165F">
        <w:rPr>
          <w:lang w:eastAsia="fr-FR"/>
        </w:rPr>
        <w:t>s</w:t>
      </w:r>
      <w:r>
        <w:rPr>
          <w:lang w:eastAsia="fr-FR"/>
        </w:rPr>
        <w:t>eulement l</w:t>
      </w:r>
      <w:r w:rsidR="001F7F9E">
        <w:rPr>
          <w:lang w:eastAsia="fr-FR"/>
        </w:rPr>
        <w:t>’</w:t>
      </w:r>
      <w:r>
        <w:rPr>
          <w:lang w:eastAsia="fr-FR"/>
        </w:rPr>
        <w:t>ex</w:t>
      </w:r>
      <w:r w:rsidR="0031502E">
        <w:rPr>
          <w:lang w:eastAsia="fr-FR"/>
        </w:rPr>
        <w:t>acte</w:t>
      </w:r>
      <w:r>
        <w:rPr>
          <w:lang w:eastAsia="fr-FR"/>
        </w:rPr>
        <w:t xml:space="preserve"> observation de cett</w:t>
      </w:r>
      <w:r w:rsidR="003A23AF">
        <w:rPr>
          <w:lang w:eastAsia="fr-FR"/>
        </w:rPr>
        <w:t>e règle</w:t>
      </w:r>
      <w:r>
        <w:rPr>
          <w:lang w:eastAsia="fr-FR"/>
        </w:rPr>
        <w:t xml:space="preserve"> qui </w:t>
      </w:r>
      <w:r w:rsidR="0031502E">
        <w:rPr>
          <w:lang w:eastAsia="fr-FR"/>
        </w:rPr>
        <w:t>est</w:t>
      </w:r>
      <w:r>
        <w:rPr>
          <w:lang w:eastAsia="fr-FR"/>
        </w:rPr>
        <w:t xml:space="preserve"> toute </w:t>
      </w:r>
      <w:r w:rsidR="00CA165F">
        <w:rPr>
          <w:lang w:eastAsia="fr-FR"/>
        </w:rPr>
        <w:t>s</w:t>
      </w:r>
      <w:r>
        <w:rPr>
          <w:lang w:eastAsia="fr-FR"/>
        </w:rPr>
        <w:t xml:space="preserve">pirituelle </w:t>
      </w:r>
      <w:r w:rsidR="006A186C">
        <w:rPr>
          <w:lang w:eastAsia="fr-FR"/>
        </w:rPr>
        <w:t xml:space="preserve">et </w:t>
      </w:r>
      <w:r>
        <w:rPr>
          <w:lang w:eastAsia="fr-FR"/>
        </w:rPr>
        <w:t>toute contemplative comme l</w:t>
      </w:r>
      <w:r w:rsidR="001F7F9E">
        <w:rPr>
          <w:lang w:eastAsia="fr-FR"/>
        </w:rPr>
        <w:t>’</w:t>
      </w:r>
      <w:r>
        <w:rPr>
          <w:lang w:eastAsia="fr-FR"/>
        </w:rPr>
        <w:t xml:space="preserve">aurore </w:t>
      </w:r>
      <w:r w:rsidR="006A186C">
        <w:rPr>
          <w:lang w:eastAsia="fr-FR"/>
        </w:rPr>
        <w:t xml:space="preserve">et </w:t>
      </w:r>
      <w:r>
        <w:rPr>
          <w:lang w:eastAsia="fr-FR"/>
        </w:rPr>
        <w:t>le commencement de</w:t>
      </w:r>
      <w:r w:rsidR="00EA1F75">
        <w:rPr>
          <w:lang w:eastAsia="fr-FR"/>
        </w:rPr>
        <w:t xml:space="preserve"> </w:t>
      </w:r>
      <w:r>
        <w:rPr>
          <w:lang w:eastAsia="fr-FR"/>
        </w:rPr>
        <w:t xml:space="preserve">cette vie </w:t>
      </w:r>
      <w:r w:rsidR="00CA165F">
        <w:rPr>
          <w:lang w:eastAsia="fr-FR"/>
        </w:rPr>
        <w:t>s</w:t>
      </w:r>
      <w:r>
        <w:rPr>
          <w:lang w:eastAsia="fr-FR"/>
        </w:rPr>
        <w:t>pirituelle que le</w:t>
      </w:r>
      <w:r w:rsidR="00AE0A8F">
        <w:rPr>
          <w:lang w:eastAsia="fr-FR"/>
        </w:rPr>
        <w:t>s bienheureux</w:t>
      </w:r>
      <w:r>
        <w:rPr>
          <w:lang w:eastAsia="fr-FR"/>
        </w:rPr>
        <w:t xml:space="preserve"> </w:t>
      </w:r>
      <w:r w:rsidR="008A46FC">
        <w:rPr>
          <w:lang w:eastAsia="fr-FR"/>
        </w:rPr>
        <w:t>mènent</w:t>
      </w:r>
      <w:r>
        <w:rPr>
          <w:lang w:eastAsia="fr-FR"/>
        </w:rPr>
        <w:t xml:space="preserve"> dans l</w:t>
      </w:r>
      <w:r w:rsidR="00AE0A8F">
        <w:rPr>
          <w:lang w:eastAsia="fr-FR"/>
        </w:rPr>
        <w:t>e ciel</w:t>
      </w:r>
      <w:r w:rsidR="00060957">
        <w:rPr>
          <w:rStyle w:val="Appelnotedebasdep"/>
          <w:lang w:eastAsia="fr-FR"/>
        </w:rPr>
        <w:footnoteReference w:id="265"/>
      </w:r>
      <w:r>
        <w:rPr>
          <w:lang w:eastAsia="fr-FR"/>
        </w:rPr>
        <w:t>. Jamais il n</w:t>
      </w:r>
      <w:r w:rsidR="001F7F9E">
        <w:rPr>
          <w:lang w:eastAsia="fr-FR"/>
        </w:rPr>
        <w:t>’</w:t>
      </w:r>
      <w:r>
        <w:rPr>
          <w:lang w:eastAsia="fr-FR"/>
        </w:rPr>
        <w:t>a oppo</w:t>
      </w:r>
      <w:r w:rsidR="00CA165F">
        <w:rPr>
          <w:lang w:eastAsia="fr-FR"/>
        </w:rPr>
        <w:t>s</w:t>
      </w:r>
      <w:r>
        <w:rPr>
          <w:lang w:eastAsia="fr-FR"/>
        </w:rPr>
        <w:t>é l</w:t>
      </w:r>
      <w:r w:rsidR="003A23AF">
        <w:rPr>
          <w:lang w:eastAsia="fr-FR"/>
        </w:rPr>
        <w:t>a règle</w:t>
      </w:r>
      <w:r>
        <w:rPr>
          <w:lang w:eastAsia="fr-FR"/>
        </w:rPr>
        <w:t xml:space="preserve"> de S</w:t>
      </w:r>
      <w:r w:rsidR="008A46FC">
        <w:rPr>
          <w:lang w:eastAsia="fr-FR"/>
        </w:rPr>
        <w:t>.</w:t>
      </w:r>
      <w:r>
        <w:rPr>
          <w:lang w:eastAsia="fr-FR"/>
        </w:rPr>
        <w:t xml:space="preserve"> Benoît à l</w:t>
      </w:r>
      <w:r w:rsidR="00AE0A8F">
        <w:rPr>
          <w:lang w:eastAsia="fr-FR"/>
        </w:rPr>
        <w:t>’évangile</w:t>
      </w:r>
      <w:r w:rsidR="00EA1F75">
        <w:rPr>
          <w:lang w:eastAsia="fr-FR"/>
        </w:rPr>
        <w:t> ;</w:t>
      </w:r>
      <w:r>
        <w:rPr>
          <w:lang w:eastAsia="fr-FR"/>
        </w:rPr>
        <w:t xml:space="preserve"> jamais il</w:t>
      </w:r>
      <w:r w:rsidR="00E66FFD">
        <w:rPr>
          <w:lang w:eastAsia="fr-FR"/>
        </w:rPr>
        <w:t xml:space="preserve"> </w:t>
      </w:r>
      <w:r>
        <w:rPr>
          <w:lang w:eastAsia="fr-FR"/>
        </w:rPr>
        <w:t>ne</w:t>
      </w:r>
      <w:r w:rsidR="008A46FC">
        <w:rPr>
          <w:lang w:eastAsia="fr-FR"/>
        </w:rPr>
        <w:t xml:space="preserve"> la </w:t>
      </w:r>
      <w:r w:rsidR="00CA165F">
        <w:rPr>
          <w:lang w:eastAsia="fr-FR"/>
        </w:rPr>
        <w:t>s</w:t>
      </w:r>
      <w:r>
        <w:rPr>
          <w:lang w:eastAsia="fr-FR"/>
        </w:rPr>
        <w:t>éparée de l</w:t>
      </w:r>
      <w:r w:rsidR="00AE0A8F">
        <w:rPr>
          <w:lang w:eastAsia="fr-FR"/>
        </w:rPr>
        <w:t>’évangile</w:t>
      </w:r>
      <w:r>
        <w:rPr>
          <w:lang w:eastAsia="fr-FR"/>
        </w:rPr>
        <w:t xml:space="preserve"> comme </w:t>
      </w:r>
      <w:r w:rsidR="008A46FC">
        <w:rPr>
          <w:lang w:eastAsia="fr-FR"/>
        </w:rPr>
        <w:t>un</w:t>
      </w:r>
      <w:r>
        <w:rPr>
          <w:lang w:eastAsia="fr-FR"/>
        </w:rPr>
        <w:t xml:space="preserve"> état </w:t>
      </w:r>
      <w:r w:rsidR="008F4CE3">
        <w:rPr>
          <w:lang w:eastAsia="fr-FR"/>
        </w:rPr>
        <w:t>différe</w:t>
      </w:r>
      <w:r>
        <w:rPr>
          <w:lang w:eastAsia="fr-FR"/>
        </w:rPr>
        <w:t xml:space="preserve">nt plus </w:t>
      </w:r>
      <w:r w:rsidR="008F4CE3">
        <w:rPr>
          <w:lang w:eastAsia="fr-FR"/>
        </w:rPr>
        <w:t>parfait</w:t>
      </w:r>
      <w:r w:rsidR="00EA1F75">
        <w:rPr>
          <w:lang w:eastAsia="fr-FR"/>
        </w:rPr>
        <w:t> :</w:t>
      </w:r>
      <w:r>
        <w:rPr>
          <w:lang w:eastAsia="fr-FR"/>
        </w:rPr>
        <w:t xml:space="preserve"> mais cett</w:t>
      </w:r>
      <w:r w:rsidR="003A23AF">
        <w:rPr>
          <w:lang w:eastAsia="fr-FR"/>
        </w:rPr>
        <w:t>e règle</w:t>
      </w:r>
      <w:r>
        <w:rPr>
          <w:lang w:eastAsia="fr-FR"/>
        </w:rPr>
        <w:t xml:space="preserve"> jointe</w:t>
      </w:r>
      <w:r w:rsidR="00FD734B">
        <w:rPr>
          <w:lang w:eastAsia="fr-FR"/>
        </w:rPr>
        <w:t xml:space="preserve"> </w:t>
      </w:r>
      <w:r>
        <w:rPr>
          <w:lang w:eastAsia="fr-FR"/>
        </w:rPr>
        <w:t xml:space="preserve">à </w:t>
      </w:r>
      <w:r w:rsidR="0031502E">
        <w:rPr>
          <w:lang w:eastAsia="fr-FR"/>
        </w:rPr>
        <w:t>l</w:t>
      </w:r>
      <w:r w:rsidR="00AE0A8F">
        <w:rPr>
          <w:lang w:eastAsia="fr-FR"/>
        </w:rPr>
        <w:t>’évangile</w:t>
      </w:r>
      <w:r>
        <w:rPr>
          <w:lang w:eastAsia="fr-FR"/>
        </w:rPr>
        <w:t xml:space="preserve"> qu</w:t>
      </w:r>
      <w:r w:rsidR="001F7F9E">
        <w:rPr>
          <w:lang w:eastAsia="fr-FR"/>
        </w:rPr>
        <w:t>’</w:t>
      </w:r>
      <w:r w:rsidR="008A46FC">
        <w:rPr>
          <w:lang w:eastAsia="fr-FR"/>
        </w:rPr>
        <w:t>e</w:t>
      </w:r>
      <w:r>
        <w:rPr>
          <w:lang w:eastAsia="fr-FR"/>
        </w:rPr>
        <w:t>lle ren</w:t>
      </w:r>
      <w:r w:rsidR="008F4CE3">
        <w:rPr>
          <w:lang w:eastAsia="fr-FR"/>
        </w:rPr>
        <w:t>ferme</w:t>
      </w:r>
      <w:r>
        <w:rPr>
          <w:lang w:eastAsia="fr-FR"/>
        </w:rPr>
        <w:t xml:space="preserve"> toute, à qui elle donne encore plus d</w:t>
      </w:r>
      <w:r w:rsidR="001F7F9E">
        <w:rPr>
          <w:lang w:eastAsia="fr-FR"/>
        </w:rPr>
        <w:t>’</w:t>
      </w:r>
      <w:r>
        <w:rPr>
          <w:lang w:eastAsia="fr-FR"/>
        </w:rPr>
        <w:t xml:space="preserve">étendue par les </w:t>
      </w:r>
      <w:r w:rsidR="0031502E">
        <w:rPr>
          <w:lang w:eastAsia="fr-FR"/>
        </w:rPr>
        <w:t>co</w:t>
      </w:r>
      <w:r>
        <w:rPr>
          <w:lang w:eastAsia="fr-FR"/>
        </w:rPr>
        <w:t>n</w:t>
      </w:r>
      <w:r w:rsidR="00CA165F">
        <w:rPr>
          <w:lang w:eastAsia="fr-FR"/>
        </w:rPr>
        <w:t>s</w:t>
      </w:r>
      <w:r>
        <w:rPr>
          <w:lang w:eastAsia="fr-FR"/>
        </w:rPr>
        <w:t>eils qu</w:t>
      </w:r>
      <w:r w:rsidR="001F7F9E">
        <w:rPr>
          <w:lang w:eastAsia="fr-FR"/>
        </w:rPr>
        <w:t>’</w:t>
      </w:r>
      <w:r>
        <w:rPr>
          <w:lang w:eastAsia="fr-FR"/>
        </w:rPr>
        <w:t>elle multiplie, cont</w:t>
      </w:r>
      <w:r w:rsidR="008A46FC">
        <w:rPr>
          <w:lang w:eastAsia="fr-FR"/>
        </w:rPr>
        <w:t>ri</w:t>
      </w:r>
      <w:r>
        <w:rPr>
          <w:lang w:eastAsia="fr-FR"/>
        </w:rPr>
        <w:t xml:space="preserve">bue beaucoup à </w:t>
      </w:r>
      <w:r w:rsidR="008A46FC">
        <w:rPr>
          <w:lang w:eastAsia="fr-FR"/>
        </w:rPr>
        <w:t>spiritualiser</w:t>
      </w:r>
      <w:r>
        <w:rPr>
          <w:lang w:eastAsia="fr-FR"/>
        </w:rPr>
        <w:t xml:space="preserve"> les hommes, </w:t>
      </w:r>
      <w:r w:rsidR="00CA165F">
        <w:rPr>
          <w:lang w:eastAsia="fr-FR"/>
        </w:rPr>
        <w:t>et</w:t>
      </w:r>
      <w:r>
        <w:rPr>
          <w:lang w:eastAsia="fr-FR"/>
        </w:rPr>
        <w:t xml:space="preserve"> à leur apprendre à mener une vie angélique dans un corps mortel</w:t>
      </w:r>
      <w:r w:rsidR="008A46FC">
        <w:rPr>
          <w:lang w:eastAsia="fr-FR"/>
        </w:rPr>
        <w:t>,</w:t>
      </w:r>
      <w:r>
        <w:rPr>
          <w:lang w:eastAsia="fr-FR"/>
        </w:rPr>
        <w:t xml:space="preserve"> ce qu</w:t>
      </w:r>
      <w:r w:rsidR="001F7F9E">
        <w:rPr>
          <w:lang w:eastAsia="fr-FR"/>
        </w:rPr>
        <w:t>’</w:t>
      </w:r>
      <w:r>
        <w:rPr>
          <w:lang w:eastAsia="fr-FR"/>
        </w:rPr>
        <w:t xml:space="preserve">il </w:t>
      </w:r>
      <w:r w:rsidR="008A46FC">
        <w:rPr>
          <w:lang w:eastAsia="fr-FR"/>
        </w:rPr>
        <w:t>regarde comme l’auro</w:t>
      </w:r>
      <w:r>
        <w:rPr>
          <w:lang w:eastAsia="fr-FR"/>
        </w:rPr>
        <w:t>re de</w:t>
      </w:r>
      <w:r w:rsidR="008A46FC">
        <w:rPr>
          <w:lang w:eastAsia="fr-FR"/>
        </w:rPr>
        <w:t xml:space="preserve"> l</w:t>
      </w:r>
      <w:r>
        <w:rPr>
          <w:lang w:eastAsia="fr-FR"/>
        </w:rPr>
        <w:t>a</w:t>
      </w:r>
      <w:r w:rsidR="008A46FC">
        <w:rPr>
          <w:lang w:eastAsia="fr-FR"/>
        </w:rPr>
        <w:t xml:space="preserve"> vie bienheureuse</w:t>
      </w:r>
      <w:r>
        <w:rPr>
          <w:lang w:eastAsia="fr-FR"/>
        </w:rPr>
        <w:t>.</w:t>
      </w:r>
      <w:r w:rsidR="00EA1F75">
        <w:rPr>
          <w:lang w:eastAsia="fr-FR"/>
        </w:rPr>
        <w:t xml:space="preserve"> </w:t>
      </w:r>
    </w:p>
    <w:p w:rsidR="00EA1F75" w:rsidRDefault="00B47EF3" w:rsidP="000E4005">
      <w:pPr>
        <w:rPr>
          <w:lang w:eastAsia="fr-FR"/>
        </w:rPr>
      </w:pPr>
      <w:r>
        <w:rPr>
          <w:lang w:eastAsia="fr-FR"/>
        </w:rPr>
        <w:t xml:space="preserve">Que deviennent donc à </w:t>
      </w:r>
      <w:r w:rsidR="008A46FC">
        <w:rPr>
          <w:lang w:eastAsia="fr-FR"/>
        </w:rPr>
        <w:t>pr</w:t>
      </w:r>
      <w:r>
        <w:rPr>
          <w:lang w:eastAsia="fr-FR"/>
        </w:rPr>
        <w:t>é</w:t>
      </w:r>
      <w:r w:rsidR="00CA165F">
        <w:rPr>
          <w:lang w:eastAsia="fr-FR"/>
        </w:rPr>
        <w:t>s</w:t>
      </w:r>
      <w:r>
        <w:rPr>
          <w:lang w:eastAsia="fr-FR"/>
        </w:rPr>
        <w:t>ent to</w:t>
      </w:r>
      <w:r w:rsidR="008A46FC">
        <w:rPr>
          <w:lang w:eastAsia="fr-FR"/>
        </w:rPr>
        <w:t>u</w:t>
      </w:r>
      <w:r>
        <w:rPr>
          <w:lang w:eastAsia="fr-FR"/>
        </w:rPr>
        <w:t xml:space="preserve">s ces </w:t>
      </w:r>
      <w:r w:rsidR="008A46FC">
        <w:rPr>
          <w:lang w:eastAsia="fr-FR"/>
        </w:rPr>
        <w:t>blasphèmes</w:t>
      </w:r>
      <w:r>
        <w:rPr>
          <w:lang w:eastAsia="fr-FR"/>
        </w:rPr>
        <w:t xml:space="preserve"> que </w:t>
      </w:r>
      <w:r w:rsidR="000E4005">
        <w:rPr>
          <w:lang w:eastAsia="fr-FR"/>
        </w:rPr>
        <w:t>c</w:t>
      </w:r>
      <w:r w:rsidR="003A23AF">
        <w:rPr>
          <w:lang w:eastAsia="fr-FR"/>
        </w:rPr>
        <w:t>e général</w:t>
      </w:r>
      <w:r>
        <w:rPr>
          <w:lang w:eastAsia="fr-FR"/>
        </w:rPr>
        <w:t xml:space="preserve"> des Carmes, </w:t>
      </w:r>
      <w:r w:rsidR="006A186C">
        <w:rPr>
          <w:lang w:eastAsia="fr-FR"/>
        </w:rPr>
        <w:t xml:space="preserve">et </w:t>
      </w:r>
      <w:r>
        <w:rPr>
          <w:lang w:eastAsia="fr-FR"/>
        </w:rPr>
        <w:t>ceux qui l</w:t>
      </w:r>
      <w:r w:rsidR="001F7F9E">
        <w:rPr>
          <w:lang w:eastAsia="fr-FR"/>
        </w:rPr>
        <w:t>’</w:t>
      </w:r>
      <w:r>
        <w:rPr>
          <w:lang w:eastAsia="fr-FR"/>
        </w:rPr>
        <w:t xml:space="preserve">ont </w:t>
      </w:r>
      <w:r w:rsidR="00CA165F">
        <w:rPr>
          <w:lang w:eastAsia="fr-FR"/>
        </w:rPr>
        <w:t>s</w:t>
      </w:r>
      <w:r>
        <w:rPr>
          <w:lang w:eastAsia="fr-FR"/>
        </w:rPr>
        <w:t xml:space="preserve">uivi, mettent dans </w:t>
      </w:r>
      <w:r w:rsidR="008A46FC">
        <w:rPr>
          <w:lang w:eastAsia="fr-FR"/>
        </w:rPr>
        <w:t>l</w:t>
      </w:r>
      <w:r>
        <w:rPr>
          <w:lang w:eastAsia="fr-FR"/>
        </w:rPr>
        <w:t xml:space="preserve">a </w:t>
      </w:r>
      <w:r w:rsidR="008A46FC">
        <w:rPr>
          <w:lang w:eastAsia="fr-FR"/>
        </w:rPr>
        <w:t>bouche</w:t>
      </w:r>
      <w:r>
        <w:rPr>
          <w:lang w:eastAsia="fr-FR"/>
        </w:rPr>
        <w:t xml:space="preserve"> de notre </w:t>
      </w:r>
      <w:r w:rsidR="00CA165F">
        <w:rPr>
          <w:lang w:eastAsia="fr-FR"/>
        </w:rPr>
        <w:t>s</w:t>
      </w:r>
      <w:r w:rsidR="008A46FC">
        <w:rPr>
          <w:lang w:eastAsia="fr-FR"/>
        </w:rPr>
        <w:t>ain</w:t>
      </w:r>
      <w:r w:rsidR="00AE0A8F">
        <w:rPr>
          <w:lang w:eastAsia="fr-FR"/>
        </w:rPr>
        <w:t>t abbé</w:t>
      </w:r>
      <w:r w:rsidR="008A46FC">
        <w:rPr>
          <w:lang w:eastAsia="fr-FR"/>
        </w:rPr>
        <w:t>, lorsqu’ils</w:t>
      </w:r>
      <w:r>
        <w:rPr>
          <w:lang w:eastAsia="fr-FR"/>
        </w:rPr>
        <w:t xml:space="preserve"> lui </w:t>
      </w:r>
      <w:r w:rsidR="00CA165F">
        <w:rPr>
          <w:lang w:eastAsia="fr-FR"/>
        </w:rPr>
        <w:t>s</w:t>
      </w:r>
      <w:r>
        <w:rPr>
          <w:lang w:eastAsia="fr-FR"/>
        </w:rPr>
        <w:t>ont dire que l</w:t>
      </w:r>
      <w:r w:rsidR="00AE0A8F">
        <w:rPr>
          <w:lang w:eastAsia="fr-FR"/>
        </w:rPr>
        <w:t>’évangile</w:t>
      </w:r>
      <w:r>
        <w:rPr>
          <w:lang w:eastAsia="fr-FR"/>
        </w:rPr>
        <w:t xml:space="preserve"> n</w:t>
      </w:r>
      <w:r w:rsidR="001F7F9E">
        <w:rPr>
          <w:lang w:eastAsia="fr-FR"/>
        </w:rPr>
        <w:t>’</w:t>
      </w:r>
      <w:r>
        <w:rPr>
          <w:lang w:eastAsia="fr-FR"/>
        </w:rPr>
        <w:t>a été prêché par le</w:t>
      </w:r>
      <w:r w:rsidR="00A53099">
        <w:rPr>
          <w:lang w:eastAsia="fr-FR"/>
        </w:rPr>
        <w:t>s apôtres</w:t>
      </w:r>
      <w:r>
        <w:rPr>
          <w:lang w:eastAsia="fr-FR"/>
        </w:rPr>
        <w:t xml:space="preserve"> </w:t>
      </w:r>
      <w:r w:rsidR="0031502E">
        <w:rPr>
          <w:lang w:eastAsia="fr-FR"/>
        </w:rPr>
        <w:t>qu</w:t>
      </w:r>
      <w:r>
        <w:rPr>
          <w:lang w:eastAsia="fr-FR"/>
        </w:rPr>
        <w:t xml:space="preserve">e </w:t>
      </w:r>
      <w:r w:rsidR="005F6BBA">
        <w:rPr>
          <w:lang w:eastAsia="fr-FR"/>
        </w:rPr>
        <w:t>selon</w:t>
      </w:r>
      <w:r>
        <w:rPr>
          <w:lang w:eastAsia="fr-FR"/>
        </w:rPr>
        <w:t xml:space="preserve"> le </w:t>
      </w:r>
      <w:r w:rsidR="00CA165F">
        <w:rPr>
          <w:lang w:eastAsia="fr-FR"/>
        </w:rPr>
        <w:t>sens</w:t>
      </w:r>
      <w:r w:rsidR="008A46FC">
        <w:rPr>
          <w:lang w:eastAsia="fr-FR"/>
        </w:rPr>
        <w:t xml:space="preserve"> littéral</w:t>
      </w:r>
      <w:r w:rsidR="00EA1F75">
        <w:rPr>
          <w:lang w:eastAsia="fr-FR"/>
        </w:rPr>
        <w:t> ;</w:t>
      </w:r>
      <w:r>
        <w:rPr>
          <w:lang w:eastAsia="fr-FR"/>
        </w:rPr>
        <w:t xml:space="preserve"> qu</w:t>
      </w:r>
      <w:r w:rsidR="001F7F9E">
        <w:rPr>
          <w:lang w:eastAsia="fr-FR"/>
        </w:rPr>
        <w:t>’</w:t>
      </w:r>
      <w:r>
        <w:rPr>
          <w:lang w:eastAsia="fr-FR"/>
        </w:rPr>
        <w:t xml:space="preserve">il </w:t>
      </w:r>
      <w:r w:rsidR="0031502E">
        <w:rPr>
          <w:lang w:eastAsia="fr-FR"/>
        </w:rPr>
        <w:t>est</w:t>
      </w:r>
      <w:r>
        <w:rPr>
          <w:lang w:eastAsia="fr-FR"/>
        </w:rPr>
        <w:t xml:space="preserve"> </w:t>
      </w:r>
      <w:r w:rsidR="000E4005">
        <w:rPr>
          <w:lang w:eastAsia="fr-FR"/>
        </w:rPr>
        <w:t>réservé</w:t>
      </w:r>
      <w:r>
        <w:rPr>
          <w:lang w:eastAsia="fr-FR"/>
        </w:rPr>
        <w:t xml:space="preserve"> au</w:t>
      </w:r>
      <w:r w:rsidR="003A23AF">
        <w:rPr>
          <w:lang w:eastAsia="fr-FR"/>
        </w:rPr>
        <w:t>x disciples</w:t>
      </w:r>
      <w:r>
        <w:rPr>
          <w:lang w:eastAsia="fr-FR"/>
        </w:rPr>
        <w:t xml:space="preserve"> </w:t>
      </w:r>
      <w:r w:rsidR="008A46FC">
        <w:rPr>
          <w:lang w:eastAsia="fr-FR"/>
        </w:rPr>
        <w:t>de</w:t>
      </w:r>
      <w:r>
        <w:rPr>
          <w:lang w:eastAsia="fr-FR"/>
        </w:rPr>
        <w:t xml:space="preserve"> S. Benoît de le prêcher </w:t>
      </w:r>
      <w:r w:rsidR="005F6BBA">
        <w:rPr>
          <w:lang w:eastAsia="fr-FR"/>
        </w:rPr>
        <w:t>selon</w:t>
      </w:r>
      <w:r>
        <w:rPr>
          <w:lang w:eastAsia="fr-FR"/>
        </w:rPr>
        <w:t xml:space="preserve"> l</w:t>
      </w:r>
      <w:r w:rsidR="0031502E">
        <w:rPr>
          <w:lang w:eastAsia="fr-FR"/>
        </w:rPr>
        <w:t>e</w:t>
      </w:r>
      <w:r>
        <w:rPr>
          <w:lang w:eastAsia="fr-FR"/>
        </w:rPr>
        <w:t xml:space="preserve"> </w:t>
      </w:r>
      <w:r w:rsidR="00CA165F">
        <w:rPr>
          <w:lang w:eastAsia="fr-FR"/>
        </w:rPr>
        <w:t>sens</w:t>
      </w:r>
      <w:r>
        <w:rPr>
          <w:lang w:eastAsia="fr-FR"/>
        </w:rPr>
        <w:t xml:space="preserve"> </w:t>
      </w:r>
      <w:r w:rsidR="00CA165F">
        <w:rPr>
          <w:lang w:eastAsia="fr-FR"/>
        </w:rPr>
        <w:t>s</w:t>
      </w:r>
      <w:r w:rsidR="000E4005">
        <w:rPr>
          <w:lang w:eastAsia="fr-FR"/>
        </w:rPr>
        <w:t>pirituel ;</w:t>
      </w:r>
      <w:r>
        <w:rPr>
          <w:lang w:eastAsia="fr-FR"/>
        </w:rPr>
        <w:t xml:space="preserve"> que J</w:t>
      </w:r>
      <w:r w:rsidR="001F7F9E">
        <w:rPr>
          <w:lang w:eastAsia="fr-FR"/>
        </w:rPr>
        <w:t>’</w:t>
      </w:r>
      <w:r w:rsidR="00CA165F">
        <w:rPr>
          <w:lang w:eastAsia="fr-FR"/>
        </w:rPr>
        <w:t>Église</w:t>
      </w:r>
      <w:r>
        <w:rPr>
          <w:lang w:eastAsia="fr-FR"/>
        </w:rPr>
        <w:t xml:space="preserve"> ét</w:t>
      </w:r>
      <w:r w:rsidR="00CA165F">
        <w:rPr>
          <w:lang w:eastAsia="fr-FR"/>
        </w:rPr>
        <w:t>ait</w:t>
      </w:r>
      <w:r>
        <w:rPr>
          <w:lang w:eastAsia="fr-FR"/>
        </w:rPr>
        <w:t xml:space="preserve"> moins par</w:t>
      </w:r>
      <w:r w:rsidR="008F4CE3">
        <w:rPr>
          <w:lang w:eastAsia="fr-FR"/>
        </w:rPr>
        <w:t>faite</w:t>
      </w:r>
      <w:r>
        <w:rPr>
          <w:lang w:eastAsia="fr-FR"/>
        </w:rPr>
        <w:t xml:space="preserve"> </w:t>
      </w:r>
      <w:r w:rsidR="00CA165F">
        <w:rPr>
          <w:lang w:eastAsia="fr-FR"/>
        </w:rPr>
        <w:t>s</w:t>
      </w:r>
      <w:r>
        <w:rPr>
          <w:lang w:eastAsia="fr-FR"/>
        </w:rPr>
        <w:t xml:space="preserve">ous </w:t>
      </w:r>
      <w:r w:rsidR="0031502E">
        <w:rPr>
          <w:lang w:eastAsia="fr-FR"/>
        </w:rPr>
        <w:t>Jésus</w:t>
      </w:r>
      <w:r>
        <w:rPr>
          <w:lang w:eastAsia="fr-FR"/>
        </w:rPr>
        <w:t>-</w:t>
      </w:r>
      <w:r w:rsidR="0031502E">
        <w:rPr>
          <w:lang w:eastAsia="fr-FR"/>
        </w:rPr>
        <w:t>Christ</w:t>
      </w:r>
      <w:r>
        <w:rPr>
          <w:lang w:eastAsia="fr-FR"/>
        </w:rPr>
        <w:t xml:space="preserve"> </w:t>
      </w:r>
      <w:r w:rsidR="000E4005">
        <w:rPr>
          <w:lang w:eastAsia="fr-FR"/>
        </w:rPr>
        <w:t>et sous</w:t>
      </w:r>
      <w:r>
        <w:rPr>
          <w:lang w:eastAsia="fr-FR"/>
        </w:rPr>
        <w:t xml:space="preserve"> </w:t>
      </w:r>
      <w:r w:rsidR="00EA1F75">
        <w:rPr>
          <w:lang w:eastAsia="fr-FR"/>
        </w:rPr>
        <w:t>s</w:t>
      </w:r>
      <w:r>
        <w:rPr>
          <w:lang w:eastAsia="fr-FR"/>
        </w:rPr>
        <w:t>e</w:t>
      </w:r>
      <w:r w:rsidR="00A53099">
        <w:rPr>
          <w:lang w:eastAsia="fr-FR"/>
        </w:rPr>
        <w:t>s apôtres</w:t>
      </w:r>
      <w:r>
        <w:rPr>
          <w:lang w:eastAsia="fr-FR"/>
        </w:rPr>
        <w:t xml:space="preserve"> qu</w:t>
      </w:r>
      <w:r w:rsidR="001F7F9E">
        <w:rPr>
          <w:lang w:eastAsia="fr-FR"/>
        </w:rPr>
        <w:t>’</w:t>
      </w:r>
      <w:r>
        <w:rPr>
          <w:lang w:eastAsia="fr-FR"/>
        </w:rPr>
        <w:t>elle ne l</w:t>
      </w:r>
      <w:r w:rsidR="001F7F9E">
        <w:rPr>
          <w:lang w:eastAsia="fr-FR"/>
        </w:rPr>
        <w:t>’</w:t>
      </w:r>
      <w:r>
        <w:rPr>
          <w:lang w:eastAsia="fr-FR"/>
        </w:rPr>
        <w:t>e</w:t>
      </w:r>
      <w:r w:rsidR="00CA165F">
        <w:rPr>
          <w:lang w:eastAsia="fr-FR"/>
        </w:rPr>
        <w:t>s</w:t>
      </w:r>
      <w:r>
        <w:rPr>
          <w:lang w:eastAsia="fr-FR"/>
        </w:rPr>
        <w:t xml:space="preserve">t depuis que </w:t>
      </w:r>
      <w:r w:rsidR="00CA165F">
        <w:rPr>
          <w:lang w:eastAsia="fr-FR"/>
        </w:rPr>
        <w:t>S.</w:t>
      </w:r>
      <w:r>
        <w:rPr>
          <w:lang w:eastAsia="fr-FR"/>
        </w:rPr>
        <w:t xml:space="preserve"> Benoît à publié </w:t>
      </w:r>
      <w:r w:rsidR="00CA165F">
        <w:rPr>
          <w:lang w:eastAsia="fr-FR"/>
        </w:rPr>
        <w:t>s</w:t>
      </w:r>
      <w:r w:rsidR="003A23AF">
        <w:rPr>
          <w:lang w:eastAsia="fr-FR"/>
        </w:rPr>
        <w:t>a règle</w:t>
      </w:r>
      <w:r>
        <w:rPr>
          <w:lang w:eastAsia="fr-FR"/>
        </w:rPr>
        <w:t xml:space="preserve">, </w:t>
      </w:r>
      <w:r w:rsidR="00CA165F">
        <w:rPr>
          <w:lang w:eastAsia="fr-FR"/>
        </w:rPr>
        <w:t>et</w:t>
      </w:r>
      <w:r>
        <w:rPr>
          <w:lang w:eastAsia="fr-FR"/>
        </w:rPr>
        <w:t xml:space="preserve"> tant d</w:t>
      </w:r>
      <w:r w:rsidR="001F7F9E">
        <w:rPr>
          <w:lang w:eastAsia="fr-FR"/>
        </w:rPr>
        <w:t>’</w:t>
      </w:r>
      <w:r>
        <w:rPr>
          <w:lang w:eastAsia="fr-FR"/>
        </w:rPr>
        <w:t xml:space="preserve">autres </w:t>
      </w:r>
      <w:r w:rsidR="000E4005">
        <w:rPr>
          <w:lang w:eastAsia="fr-FR"/>
        </w:rPr>
        <w:t xml:space="preserve">absurdités qu’ils lui fond dire ? </w:t>
      </w:r>
    </w:p>
    <w:p w:rsidR="00EA1F75" w:rsidRDefault="000E4005" w:rsidP="00060957">
      <w:pPr>
        <w:rPr>
          <w:lang w:eastAsia="fr-FR"/>
        </w:rPr>
      </w:pPr>
      <w:r>
        <w:rPr>
          <w:lang w:eastAsia="fr-FR"/>
        </w:rPr>
        <w:t>Elles s</w:t>
      </w:r>
      <w:r w:rsidR="00B47EF3">
        <w:rPr>
          <w:lang w:eastAsia="fr-FR"/>
        </w:rPr>
        <w:t xml:space="preserve">e trouvent encore </w:t>
      </w:r>
      <w:r w:rsidR="00EA3E7B">
        <w:rPr>
          <w:lang w:eastAsia="fr-FR"/>
        </w:rPr>
        <w:t>toutes</w:t>
      </w:r>
      <w:r w:rsidR="00B47EF3">
        <w:rPr>
          <w:lang w:eastAsia="fr-FR"/>
        </w:rPr>
        <w:t xml:space="preserve">, </w:t>
      </w:r>
      <w:r>
        <w:rPr>
          <w:lang w:eastAsia="fr-FR"/>
        </w:rPr>
        <w:t>si</w:t>
      </w:r>
      <w:r w:rsidR="00B47EF3">
        <w:rPr>
          <w:lang w:eastAsia="fr-FR"/>
        </w:rPr>
        <w:t xml:space="preserve"> on les en veut croire</w:t>
      </w:r>
      <w:r w:rsidR="00EA1F75">
        <w:rPr>
          <w:lang w:eastAsia="fr-FR"/>
        </w:rPr>
        <w:t> ;</w:t>
      </w:r>
      <w:r w:rsidR="00B47EF3">
        <w:rPr>
          <w:lang w:eastAsia="fr-FR"/>
        </w:rPr>
        <w:t xml:space="preserve"> dans ces paroles de l</w:t>
      </w:r>
      <w:r w:rsidR="00AE0A8F">
        <w:rPr>
          <w:lang w:eastAsia="fr-FR"/>
        </w:rPr>
        <w:t>’abbé</w:t>
      </w:r>
      <w:r w:rsidR="00B47EF3">
        <w:rPr>
          <w:lang w:eastAsia="fr-FR"/>
        </w:rPr>
        <w:t xml:space="preserve">. </w:t>
      </w:r>
      <w:r w:rsidR="00EA1F75">
        <w:rPr>
          <w:lang w:eastAsia="fr-FR"/>
        </w:rPr>
        <w:t>« </w:t>
      </w:r>
      <w:r>
        <w:rPr>
          <w:lang w:eastAsia="fr-FR"/>
        </w:rPr>
        <w:t xml:space="preserve">Nous </w:t>
      </w:r>
      <w:r w:rsidR="00CA165F">
        <w:rPr>
          <w:lang w:eastAsia="fr-FR"/>
        </w:rPr>
        <w:t>s</w:t>
      </w:r>
      <w:r w:rsidR="00B47EF3">
        <w:rPr>
          <w:lang w:eastAsia="fr-FR"/>
        </w:rPr>
        <w:t>avons</w:t>
      </w:r>
      <w:r w:rsidR="00EA1F75">
        <w:rPr>
          <w:lang w:eastAsia="fr-FR"/>
        </w:rPr>
        <w:t xml:space="preserve"> </w:t>
      </w:r>
      <w:r w:rsidR="00A838A2">
        <w:rPr>
          <w:lang w:eastAsia="fr-FR"/>
        </w:rPr>
        <w:t>q</w:t>
      </w:r>
      <w:r w:rsidR="00FD734B">
        <w:rPr>
          <w:lang w:eastAsia="fr-FR"/>
        </w:rPr>
        <w:t>u</w:t>
      </w:r>
      <w:r w:rsidR="00B47EF3">
        <w:rPr>
          <w:lang w:eastAsia="fr-FR"/>
        </w:rPr>
        <w:t>e</w:t>
      </w:r>
      <w:r w:rsidR="00FD734B">
        <w:rPr>
          <w:lang w:eastAsia="fr-FR"/>
        </w:rPr>
        <w:t xml:space="preserve"> </w:t>
      </w:r>
      <w:r w:rsidR="00B47EF3">
        <w:rPr>
          <w:lang w:eastAsia="fr-FR"/>
        </w:rPr>
        <w:t xml:space="preserve">le premier état des hommes </w:t>
      </w:r>
      <w:r>
        <w:rPr>
          <w:lang w:eastAsia="fr-FR"/>
        </w:rPr>
        <w:t>d</w:t>
      </w:r>
      <w:r w:rsidR="00B47EF3">
        <w:rPr>
          <w:lang w:eastAsia="fr-FR"/>
        </w:rPr>
        <w:t>epuis Adam ét</w:t>
      </w:r>
      <w:r w:rsidR="00CA165F">
        <w:rPr>
          <w:lang w:eastAsia="fr-FR"/>
        </w:rPr>
        <w:t>ait</w:t>
      </w:r>
      <w:r w:rsidR="00B47EF3">
        <w:rPr>
          <w:lang w:eastAsia="fr-FR"/>
        </w:rPr>
        <w:t xml:space="preserve"> une vocation au travail </w:t>
      </w:r>
      <w:r w:rsidR="00CA165F">
        <w:rPr>
          <w:lang w:eastAsia="fr-FR"/>
        </w:rPr>
        <w:t>s</w:t>
      </w:r>
      <w:r w:rsidR="00B47EF3">
        <w:rPr>
          <w:lang w:eastAsia="fr-FR"/>
        </w:rPr>
        <w:t>ous les préceptes de l</w:t>
      </w:r>
      <w:r w:rsidR="00541AB2">
        <w:rPr>
          <w:lang w:eastAsia="fr-FR"/>
        </w:rPr>
        <w:t>a loi</w:t>
      </w:r>
      <w:r w:rsidR="00B47EF3">
        <w:rPr>
          <w:lang w:eastAsia="fr-FR"/>
        </w:rPr>
        <w:t xml:space="preserve">. Le </w:t>
      </w:r>
      <w:r w:rsidR="00B70DCE">
        <w:rPr>
          <w:lang w:eastAsia="fr-FR"/>
        </w:rPr>
        <w:t>second</w:t>
      </w:r>
      <w:r w:rsidR="00B47EF3">
        <w:rPr>
          <w:lang w:eastAsia="fr-FR"/>
        </w:rPr>
        <w:t xml:space="preserve"> </w:t>
      </w:r>
      <w:r w:rsidR="00CA165F">
        <w:rPr>
          <w:lang w:eastAsia="fr-FR"/>
        </w:rPr>
        <w:t>s</w:t>
      </w:r>
      <w:r w:rsidR="00B47EF3">
        <w:rPr>
          <w:lang w:eastAsia="fr-FR"/>
        </w:rPr>
        <w:t>ous l</w:t>
      </w:r>
      <w:r w:rsidR="00AE0A8F">
        <w:rPr>
          <w:lang w:eastAsia="fr-FR"/>
        </w:rPr>
        <w:t>’évangile</w:t>
      </w:r>
      <w:r w:rsidR="00B47EF3">
        <w:rPr>
          <w:lang w:eastAsia="fr-FR"/>
        </w:rPr>
        <w:t xml:space="preserve">, une vocation aux </w:t>
      </w:r>
      <w:r w:rsidR="008F4CE3">
        <w:rPr>
          <w:lang w:eastAsia="fr-FR"/>
        </w:rPr>
        <w:t>souffr</w:t>
      </w:r>
      <w:r w:rsidR="00B47EF3">
        <w:rPr>
          <w:lang w:eastAsia="fr-FR"/>
        </w:rPr>
        <w:t xml:space="preserve">ances. Le </w:t>
      </w:r>
      <w:r>
        <w:rPr>
          <w:lang w:eastAsia="fr-FR"/>
        </w:rPr>
        <w:t>troisième qui</w:t>
      </w:r>
      <w:r w:rsidR="00B47EF3">
        <w:rPr>
          <w:lang w:eastAsia="fr-FR"/>
        </w:rPr>
        <w:t xml:space="preserve"> ré</w:t>
      </w:r>
      <w:r w:rsidR="00CA165F">
        <w:rPr>
          <w:lang w:eastAsia="fr-FR"/>
        </w:rPr>
        <w:t>s</w:t>
      </w:r>
      <w:r w:rsidR="00B47EF3">
        <w:rPr>
          <w:lang w:eastAsia="fr-FR"/>
        </w:rPr>
        <w:t xml:space="preserve">ulte des deux premiers, une vocation à la douce liberté de la contemplation. </w:t>
      </w:r>
      <w:r w:rsidR="00B47EF3" w:rsidRPr="000E4005">
        <w:rPr>
          <w:rStyle w:val="LaIt"/>
        </w:rPr>
        <w:t>Sc</w:t>
      </w:r>
      <w:r w:rsidR="007B2B7A" w:rsidRPr="000E4005">
        <w:rPr>
          <w:rStyle w:val="LaIt"/>
        </w:rPr>
        <w:t>im</w:t>
      </w:r>
      <w:r w:rsidR="00B47EF3" w:rsidRPr="000E4005">
        <w:rPr>
          <w:rStyle w:val="LaIt"/>
        </w:rPr>
        <w:t xml:space="preserve">us quod primus Ordo qui </w:t>
      </w:r>
      <w:r w:rsidRPr="000E4005">
        <w:rPr>
          <w:rStyle w:val="LaIt"/>
        </w:rPr>
        <w:t>institútus</w:t>
      </w:r>
      <w:r w:rsidR="00B47EF3" w:rsidRPr="000E4005">
        <w:rPr>
          <w:rStyle w:val="LaIt"/>
        </w:rPr>
        <w:t xml:space="preserve"> </w:t>
      </w:r>
      <w:r w:rsidR="0031502E" w:rsidRPr="000E4005">
        <w:rPr>
          <w:rStyle w:val="LaIt"/>
        </w:rPr>
        <w:t>est</w:t>
      </w:r>
      <w:r w:rsidR="00B47EF3" w:rsidRPr="000E4005">
        <w:rPr>
          <w:rStyle w:val="LaIt"/>
        </w:rPr>
        <w:t xml:space="preserve"> primo </w:t>
      </w:r>
      <w:r w:rsidRPr="000E4005">
        <w:rPr>
          <w:rStyle w:val="LaIt"/>
        </w:rPr>
        <w:t>vocátus</w:t>
      </w:r>
      <w:r w:rsidR="00B47EF3" w:rsidRPr="000E4005">
        <w:rPr>
          <w:rStyle w:val="LaIt"/>
        </w:rPr>
        <w:t xml:space="preserve"> </w:t>
      </w:r>
      <w:r w:rsidR="0031502E" w:rsidRPr="000E4005">
        <w:rPr>
          <w:rStyle w:val="LaIt"/>
        </w:rPr>
        <w:t>est</w:t>
      </w:r>
      <w:r>
        <w:rPr>
          <w:rStyle w:val="LaIt"/>
        </w:rPr>
        <w:t xml:space="preserve"> ad labórem le</w:t>
      </w:r>
      <w:r w:rsidRPr="000E4005">
        <w:rPr>
          <w:rStyle w:val="LaIt"/>
        </w:rPr>
        <w:t>gálium</w:t>
      </w:r>
      <w:r w:rsidR="00B47EF3" w:rsidRPr="000E4005">
        <w:rPr>
          <w:rStyle w:val="LaIt"/>
        </w:rPr>
        <w:t xml:space="preserve"> </w:t>
      </w:r>
      <w:r w:rsidRPr="000E4005">
        <w:rPr>
          <w:rStyle w:val="LaIt"/>
        </w:rPr>
        <w:t>pr</w:t>
      </w:r>
      <w:r>
        <w:rPr>
          <w:rStyle w:val="LaIt"/>
        </w:rPr>
        <w:t>æ</w:t>
      </w:r>
      <w:r w:rsidRPr="000E4005">
        <w:rPr>
          <w:rStyle w:val="LaIt"/>
        </w:rPr>
        <w:t>ceptórum</w:t>
      </w:r>
      <w:r w:rsidR="00B47EF3" w:rsidRPr="000E4005">
        <w:rPr>
          <w:rStyle w:val="LaIt"/>
        </w:rPr>
        <w:t xml:space="preserve">. Secundus qui </w:t>
      </w:r>
      <w:r w:rsidRPr="000E4005">
        <w:rPr>
          <w:rStyle w:val="LaIt"/>
        </w:rPr>
        <w:t>institútus</w:t>
      </w:r>
      <w:r w:rsidR="00B47EF3" w:rsidRPr="000E4005">
        <w:rPr>
          <w:rStyle w:val="LaIt"/>
        </w:rPr>
        <w:t xml:space="preserve"> </w:t>
      </w:r>
      <w:r w:rsidR="0031502E" w:rsidRPr="000E4005">
        <w:rPr>
          <w:rStyle w:val="LaIt"/>
        </w:rPr>
        <w:t>est</w:t>
      </w:r>
      <w:r w:rsidR="00B47EF3" w:rsidRPr="000E4005">
        <w:rPr>
          <w:rStyle w:val="LaIt"/>
        </w:rPr>
        <w:t xml:space="preserve"> </w:t>
      </w:r>
      <w:r w:rsidRPr="000E4005">
        <w:rPr>
          <w:rStyle w:val="LaIt"/>
        </w:rPr>
        <w:t>s</w:t>
      </w:r>
      <w:r>
        <w:rPr>
          <w:rStyle w:val="LaIt"/>
        </w:rPr>
        <w:t>ec</w:t>
      </w:r>
      <w:r w:rsidRPr="000E4005">
        <w:rPr>
          <w:rStyle w:val="LaIt"/>
        </w:rPr>
        <w:t>úndo</w:t>
      </w:r>
      <w:r>
        <w:rPr>
          <w:rStyle w:val="LaIt"/>
        </w:rPr>
        <w:t>, vocátu</w:t>
      </w:r>
      <w:r w:rsidRPr="000E4005">
        <w:rPr>
          <w:rStyle w:val="LaIt"/>
        </w:rPr>
        <w:t>s</w:t>
      </w:r>
      <w:r w:rsidR="00B47EF3" w:rsidRPr="000E4005">
        <w:rPr>
          <w:rStyle w:val="LaIt"/>
        </w:rPr>
        <w:t xml:space="preserve"> </w:t>
      </w:r>
      <w:r w:rsidR="0031502E" w:rsidRPr="000E4005">
        <w:rPr>
          <w:rStyle w:val="LaIt"/>
        </w:rPr>
        <w:t>est</w:t>
      </w:r>
      <w:r w:rsidR="00B47EF3" w:rsidRPr="000E4005">
        <w:rPr>
          <w:rStyle w:val="LaIt"/>
        </w:rPr>
        <w:t xml:space="preserve"> ad </w:t>
      </w:r>
      <w:r w:rsidRPr="000E4005">
        <w:rPr>
          <w:rStyle w:val="LaIt"/>
        </w:rPr>
        <w:t>labórem</w:t>
      </w:r>
      <w:r w:rsidR="00B47EF3" w:rsidRPr="000E4005">
        <w:rPr>
          <w:rStyle w:val="LaIt"/>
        </w:rPr>
        <w:t xml:space="preserve"> </w:t>
      </w:r>
      <w:r w:rsidRPr="000E4005">
        <w:rPr>
          <w:rStyle w:val="LaIt"/>
        </w:rPr>
        <w:t>passió</w:t>
      </w:r>
      <w:r>
        <w:rPr>
          <w:rStyle w:val="LaIt"/>
        </w:rPr>
        <w:t>ni</w:t>
      </w:r>
      <w:r w:rsidRPr="000E4005">
        <w:rPr>
          <w:rStyle w:val="LaIt"/>
        </w:rPr>
        <w:t>s</w:t>
      </w:r>
      <w:r w:rsidR="00B47EF3" w:rsidRPr="000E4005">
        <w:rPr>
          <w:rStyle w:val="LaIt"/>
        </w:rPr>
        <w:t xml:space="preserve">. </w:t>
      </w:r>
      <w:r w:rsidRPr="000E4005">
        <w:rPr>
          <w:rStyle w:val="LaIt"/>
        </w:rPr>
        <w:t>Tértius</w:t>
      </w:r>
      <w:r w:rsidR="00B47EF3" w:rsidRPr="000E4005">
        <w:rPr>
          <w:rStyle w:val="LaIt"/>
        </w:rPr>
        <w:t xml:space="preserve"> qui </w:t>
      </w:r>
      <w:r w:rsidRPr="000E4005">
        <w:rPr>
          <w:rStyle w:val="LaIt"/>
        </w:rPr>
        <w:t>procédit</w:t>
      </w:r>
      <w:r w:rsidR="00B47EF3" w:rsidRPr="000E4005">
        <w:rPr>
          <w:rStyle w:val="LaIt"/>
        </w:rPr>
        <w:t xml:space="preserve"> ex </w:t>
      </w:r>
      <w:r w:rsidRPr="000E4005">
        <w:rPr>
          <w:rStyle w:val="LaIt"/>
        </w:rPr>
        <w:t>utróque</w:t>
      </w:r>
      <w:r w:rsidR="00B47EF3" w:rsidRPr="000E4005">
        <w:rPr>
          <w:rStyle w:val="LaIt"/>
        </w:rPr>
        <w:t xml:space="preserve">, </w:t>
      </w:r>
      <w:r w:rsidRPr="000E4005">
        <w:rPr>
          <w:rStyle w:val="LaIt"/>
        </w:rPr>
        <w:t>elé</w:t>
      </w:r>
      <w:r>
        <w:rPr>
          <w:rStyle w:val="LaIt"/>
        </w:rPr>
        <w:t>c</w:t>
      </w:r>
      <w:r w:rsidRPr="000E4005">
        <w:rPr>
          <w:rStyle w:val="LaIt"/>
        </w:rPr>
        <w:t>tus</w:t>
      </w:r>
      <w:r w:rsidR="00B47EF3" w:rsidRPr="000E4005">
        <w:rPr>
          <w:rStyle w:val="LaIt"/>
        </w:rPr>
        <w:t xml:space="preserve"> </w:t>
      </w:r>
      <w:r w:rsidR="0031502E" w:rsidRPr="000E4005">
        <w:rPr>
          <w:rStyle w:val="LaIt"/>
        </w:rPr>
        <w:t>est</w:t>
      </w:r>
      <w:r w:rsidR="00B47EF3" w:rsidRPr="000E4005">
        <w:rPr>
          <w:rStyle w:val="LaIt"/>
        </w:rPr>
        <w:t xml:space="preserve"> ad </w:t>
      </w:r>
      <w:r w:rsidRPr="000E4005">
        <w:rPr>
          <w:rStyle w:val="LaIt"/>
        </w:rPr>
        <w:lastRenderedPageBreak/>
        <w:t>libertátem</w:t>
      </w:r>
      <w:r w:rsidR="00B47EF3" w:rsidRPr="000E4005">
        <w:rPr>
          <w:rStyle w:val="LaIt"/>
        </w:rPr>
        <w:t xml:space="preserve"> </w:t>
      </w:r>
      <w:r w:rsidRPr="000E4005">
        <w:rPr>
          <w:rStyle w:val="LaIt"/>
        </w:rPr>
        <w:t>conte</w:t>
      </w:r>
      <w:r>
        <w:rPr>
          <w:rStyle w:val="LaIt"/>
        </w:rPr>
        <w:t>mplatióni</w:t>
      </w:r>
      <w:r w:rsidRPr="000E4005">
        <w:rPr>
          <w:rStyle w:val="LaIt"/>
        </w:rPr>
        <w:t>s</w:t>
      </w:r>
      <w:r w:rsidR="00060957">
        <w:rPr>
          <w:rStyle w:val="Appelnotedebasdep"/>
          <w:i/>
          <w:lang w:val="en-GB"/>
        </w:rPr>
        <w:footnoteReference w:id="266"/>
      </w:r>
      <w:r w:rsidR="00B47EF3" w:rsidRPr="000E4005">
        <w:rPr>
          <w:rStyle w:val="LaIt"/>
        </w:rPr>
        <w:t>.</w:t>
      </w:r>
      <w:r>
        <w:t> »</w:t>
      </w:r>
      <w:r w:rsidR="00B47EF3">
        <w:rPr>
          <w:lang w:eastAsia="fr-FR"/>
        </w:rPr>
        <w:t xml:space="preserve"> Mais cela veut-il dire que le </w:t>
      </w:r>
      <w:r w:rsidR="00B70DCE">
        <w:rPr>
          <w:lang w:eastAsia="fr-FR"/>
        </w:rPr>
        <w:t>second</w:t>
      </w:r>
      <w:r w:rsidR="00B47EF3">
        <w:rPr>
          <w:lang w:eastAsia="fr-FR"/>
        </w:rPr>
        <w:t xml:space="preserve"> état de l</w:t>
      </w:r>
      <w:r w:rsidR="001F7F9E">
        <w:rPr>
          <w:lang w:eastAsia="fr-FR"/>
        </w:rPr>
        <w:t>’</w:t>
      </w:r>
      <w:r w:rsidR="00CA165F">
        <w:rPr>
          <w:lang w:eastAsia="fr-FR"/>
        </w:rPr>
        <w:t>Église</w:t>
      </w:r>
      <w:r w:rsidR="00B47EF3">
        <w:rPr>
          <w:lang w:eastAsia="fr-FR"/>
        </w:rPr>
        <w:t xml:space="preserve"> de </w:t>
      </w:r>
      <w:r w:rsidR="0031502E">
        <w:rPr>
          <w:lang w:eastAsia="fr-FR"/>
        </w:rPr>
        <w:t>Jésus</w:t>
      </w:r>
      <w:r w:rsidR="00B47EF3">
        <w:rPr>
          <w:lang w:eastAsia="fr-FR"/>
        </w:rPr>
        <w:t>-</w:t>
      </w:r>
      <w:r w:rsidR="0031502E">
        <w:rPr>
          <w:lang w:eastAsia="fr-FR"/>
        </w:rPr>
        <w:t>Christ</w:t>
      </w:r>
      <w:r w:rsidR="00B47EF3">
        <w:rPr>
          <w:lang w:eastAsia="fr-FR"/>
        </w:rPr>
        <w:t xml:space="preserve"> </w:t>
      </w:r>
      <w:r w:rsidR="008F4CE3">
        <w:rPr>
          <w:lang w:eastAsia="fr-FR"/>
        </w:rPr>
        <w:t>fait</w:t>
      </w:r>
      <w:r w:rsidR="00B47EF3">
        <w:rPr>
          <w:lang w:eastAsia="fr-FR"/>
        </w:rPr>
        <w:t xml:space="preserve"> moins </w:t>
      </w:r>
      <w:r w:rsidR="008F4CE3">
        <w:rPr>
          <w:lang w:eastAsia="fr-FR"/>
        </w:rPr>
        <w:t>parfait</w:t>
      </w:r>
      <w:r w:rsidR="00B47EF3">
        <w:rPr>
          <w:lang w:eastAsia="fr-FR"/>
        </w:rPr>
        <w:t xml:space="preserve"> que celui d</w:t>
      </w:r>
      <w:r w:rsidR="001F7F9E">
        <w:rPr>
          <w:lang w:eastAsia="fr-FR"/>
        </w:rPr>
        <w:t>’</w:t>
      </w:r>
      <w:r w:rsidR="00B47EF3">
        <w:rPr>
          <w:lang w:eastAsia="fr-FR"/>
        </w:rPr>
        <w:t>à pré</w:t>
      </w:r>
      <w:r w:rsidR="00CA165F">
        <w:rPr>
          <w:lang w:eastAsia="fr-FR"/>
        </w:rPr>
        <w:t>s</w:t>
      </w:r>
      <w:r w:rsidR="00B47EF3">
        <w:rPr>
          <w:lang w:eastAsia="fr-FR"/>
        </w:rPr>
        <w:t>ent depuis que S. Benoît a paru</w:t>
      </w:r>
      <w:r w:rsidR="00EA1F75">
        <w:rPr>
          <w:lang w:eastAsia="fr-FR"/>
        </w:rPr>
        <w:t> ?</w:t>
      </w:r>
      <w:r w:rsidR="00B47EF3">
        <w:rPr>
          <w:lang w:eastAsia="fr-FR"/>
        </w:rPr>
        <w:t xml:space="preserve"> Le </w:t>
      </w:r>
      <w:r w:rsidR="00CA165F">
        <w:rPr>
          <w:lang w:eastAsia="fr-FR"/>
        </w:rPr>
        <w:t>sens</w:t>
      </w:r>
      <w:r w:rsidR="00B47EF3">
        <w:rPr>
          <w:lang w:eastAsia="fr-FR"/>
        </w:rPr>
        <w:t xml:space="preserve"> naturel de ce p</w:t>
      </w:r>
      <w:r w:rsidR="00CA165F">
        <w:rPr>
          <w:lang w:eastAsia="fr-FR"/>
        </w:rPr>
        <w:t>assa</w:t>
      </w:r>
      <w:r w:rsidR="00B47EF3">
        <w:rPr>
          <w:lang w:eastAsia="fr-FR"/>
        </w:rPr>
        <w:t xml:space="preserve">ge </w:t>
      </w:r>
      <w:r w:rsidR="0031502E">
        <w:rPr>
          <w:lang w:eastAsia="fr-FR"/>
        </w:rPr>
        <w:t>est</w:t>
      </w:r>
      <w:r w:rsidR="00B47EF3">
        <w:rPr>
          <w:lang w:eastAsia="fr-FR"/>
        </w:rPr>
        <w:t xml:space="preserve"> </w:t>
      </w:r>
      <w:r>
        <w:rPr>
          <w:lang w:eastAsia="fr-FR"/>
        </w:rPr>
        <w:t>s</w:t>
      </w:r>
      <w:r w:rsidR="00CA165F">
        <w:rPr>
          <w:lang w:eastAsia="fr-FR"/>
        </w:rPr>
        <w:t>an</w:t>
      </w:r>
      <w:r w:rsidR="00B47EF3">
        <w:rPr>
          <w:lang w:eastAsia="fr-FR"/>
        </w:rPr>
        <w:t xml:space="preserve">s doute que les </w:t>
      </w:r>
      <w:r w:rsidR="008F4CE3">
        <w:rPr>
          <w:lang w:eastAsia="fr-FR"/>
        </w:rPr>
        <w:t>fidèl</w:t>
      </w:r>
      <w:r w:rsidR="00CA165F">
        <w:rPr>
          <w:lang w:eastAsia="fr-FR"/>
        </w:rPr>
        <w:t>es</w:t>
      </w:r>
      <w:r w:rsidR="00B47EF3">
        <w:rPr>
          <w:lang w:eastAsia="fr-FR"/>
        </w:rPr>
        <w:t xml:space="preserve"> étant délivrés pr</w:t>
      </w:r>
      <w:r w:rsidR="007B2B7A">
        <w:rPr>
          <w:lang w:eastAsia="fr-FR"/>
        </w:rPr>
        <w:t>és</w:t>
      </w:r>
      <w:r w:rsidR="00B47EF3">
        <w:rPr>
          <w:lang w:eastAsia="fr-FR"/>
        </w:rPr>
        <w:t xml:space="preserve">entement du dur travail des cérémonies légales, </w:t>
      </w:r>
      <w:r w:rsidR="00CA165F">
        <w:rPr>
          <w:lang w:eastAsia="fr-FR"/>
        </w:rPr>
        <w:t>et</w:t>
      </w:r>
      <w:r w:rsidR="00B47EF3">
        <w:rPr>
          <w:lang w:eastAsia="fr-FR"/>
        </w:rPr>
        <w:t xml:space="preserve"> de cette </w:t>
      </w:r>
      <w:r>
        <w:rPr>
          <w:lang w:eastAsia="fr-FR"/>
        </w:rPr>
        <w:t>multitude</w:t>
      </w:r>
      <w:r w:rsidR="00B47EF3">
        <w:rPr>
          <w:lang w:eastAsia="fr-FR"/>
        </w:rPr>
        <w:t xml:space="preserve"> de préceptes </w:t>
      </w:r>
      <w:r w:rsidR="00CA165F">
        <w:rPr>
          <w:lang w:eastAsia="fr-FR"/>
        </w:rPr>
        <w:t>et</w:t>
      </w:r>
      <w:r w:rsidR="00B47EF3">
        <w:rPr>
          <w:lang w:eastAsia="fr-FR"/>
        </w:rPr>
        <w:t xml:space="preserve"> d</w:t>
      </w:r>
      <w:r w:rsidR="001F7F9E">
        <w:rPr>
          <w:lang w:eastAsia="fr-FR"/>
        </w:rPr>
        <w:t>’</w:t>
      </w:r>
      <w:r w:rsidR="00B47EF3">
        <w:rPr>
          <w:lang w:eastAsia="fr-FR"/>
        </w:rPr>
        <w:t>ordonnances dont ils ét</w:t>
      </w:r>
      <w:r w:rsidR="00CA165F">
        <w:rPr>
          <w:lang w:eastAsia="fr-FR"/>
        </w:rPr>
        <w:t>aient</w:t>
      </w:r>
      <w:r w:rsidR="00B47EF3">
        <w:rPr>
          <w:lang w:eastAsia="fr-FR"/>
        </w:rPr>
        <w:t xml:space="preserve"> accablés </w:t>
      </w:r>
      <w:r w:rsidR="00CA165F">
        <w:rPr>
          <w:lang w:eastAsia="fr-FR"/>
        </w:rPr>
        <w:t>s</w:t>
      </w:r>
      <w:r>
        <w:rPr>
          <w:lang w:eastAsia="fr-FR"/>
        </w:rPr>
        <w:t>ous l</w:t>
      </w:r>
      <w:r w:rsidR="00541AB2">
        <w:rPr>
          <w:lang w:eastAsia="fr-FR"/>
        </w:rPr>
        <w:t>a loi</w:t>
      </w:r>
      <w:r w:rsidR="00EA1F75">
        <w:rPr>
          <w:lang w:eastAsia="fr-FR"/>
        </w:rPr>
        <w:t> ;</w:t>
      </w:r>
      <w:r w:rsidR="00B47EF3">
        <w:rPr>
          <w:lang w:eastAsia="fr-FR"/>
        </w:rPr>
        <w:t xml:space="preserve"> étant même délivrés de la peine </w:t>
      </w:r>
      <w:r w:rsidR="00CA165F">
        <w:rPr>
          <w:lang w:eastAsia="fr-FR"/>
        </w:rPr>
        <w:t>et</w:t>
      </w:r>
      <w:r w:rsidR="00B47EF3">
        <w:rPr>
          <w:lang w:eastAsia="fr-FR"/>
        </w:rPr>
        <w:t xml:space="preserve"> de la néce</w:t>
      </w:r>
      <w:r w:rsidR="00CA165F">
        <w:rPr>
          <w:lang w:eastAsia="fr-FR"/>
        </w:rPr>
        <w:t>ss</w:t>
      </w:r>
      <w:r w:rsidR="00B47EF3">
        <w:rPr>
          <w:lang w:eastAsia="fr-FR"/>
        </w:rPr>
        <w:t>ité d</w:t>
      </w:r>
      <w:r w:rsidR="001F7F9E">
        <w:rPr>
          <w:lang w:eastAsia="fr-FR"/>
        </w:rPr>
        <w:t>’</w:t>
      </w:r>
      <w:r w:rsidR="00B47EF3">
        <w:rPr>
          <w:lang w:eastAsia="fr-FR"/>
        </w:rPr>
        <w:t>aller prêcher</w:t>
      </w:r>
      <w:r w:rsidR="00B9500D">
        <w:rPr>
          <w:lang w:eastAsia="fr-FR"/>
        </w:rPr>
        <w:t xml:space="preserve"> la foi</w:t>
      </w:r>
      <w:r w:rsidR="00B47EF3">
        <w:rPr>
          <w:lang w:eastAsia="fr-FR"/>
        </w:rPr>
        <w:t xml:space="preserve"> au</w:t>
      </w:r>
      <w:r w:rsidR="00A53099">
        <w:rPr>
          <w:lang w:eastAsia="fr-FR"/>
        </w:rPr>
        <w:t>x gentils</w:t>
      </w:r>
      <w:r w:rsidR="00B47EF3">
        <w:rPr>
          <w:lang w:eastAsia="fr-FR"/>
        </w:rPr>
        <w:t xml:space="preserve">, </w:t>
      </w:r>
      <w:r w:rsidR="00CA165F">
        <w:rPr>
          <w:lang w:eastAsia="fr-FR"/>
        </w:rPr>
        <w:t>et</w:t>
      </w:r>
      <w:r w:rsidR="00B47EF3">
        <w:rPr>
          <w:lang w:eastAsia="fr-FR"/>
        </w:rPr>
        <w:t xml:space="preserve"> </w:t>
      </w:r>
      <w:r>
        <w:rPr>
          <w:lang w:eastAsia="fr-FR"/>
        </w:rPr>
        <w:t>de</w:t>
      </w:r>
      <w:r w:rsidR="00B47EF3">
        <w:rPr>
          <w:lang w:eastAsia="fr-FR"/>
        </w:rPr>
        <w:t xml:space="preserve"> </w:t>
      </w:r>
      <w:r>
        <w:rPr>
          <w:lang w:eastAsia="fr-FR"/>
        </w:rPr>
        <w:t>l</w:t>
      </w:r>
      <w:r w:rsidR="00B47EF3">
        <w:rPr>
          <w:lang w:eastAsia="fr-FR"/>
        </w:rPr>
        <w:t xml:space="preserve">a </w:t>
      </w:r>
      <w:r>
        <w:rPr>
          <w:lang w:eastAsia="fr-FR"/>
        </w:rPr>
        <w:t>confesser</w:t>
      </w:r>
      <w:r w:rsidR="00B47EF3">
        <w:rPr>
          <w:lang w:eastAsia="fr-FR"/>
        </w:rPr>
        <w:t xml:space="preserve"> devant le</w:t>
      </w:r>
      <w:r w:rsidR="00A31622">
        <w:rPr>
          <w:lang w:eastAsia="fr-FR"/>
        </w:rPr>
        <w:t>s tyrans</w:t>
      </w:r>
      <w:r w:rsidR="00B47EF3">
        <w:rPr>
          <w:lang w:eastAsia="fr-FR"/>
        </w:rPr>
        <w:t>, comme ils ét</w:t>
      </w:r>
      <w:r w:rsidR="00CA165F">
        <w:rPr>
          <w:lang w:eastAsia="fr-FR"/>
        </w:rPr>
        <w:t>aient</w:t>
      </w:r>
      <w:r w:rsidR="00B47EF3">
        <w:rPr>
          <w:lang w:eastAsia="fr-FR"/>
        </w:rPr>
        <w:t xml:space="preserve"> tenus du </w:t>
      </w:r>
      <w:r w:rsidR="00CA165F">
        <w:rPr>
          <w:lang w:eastAsia="fr-FR"/>
        </w:rPr>
        <w:t>temps</w:t>
      </w:r>
      <w:r w:rsidR="00B47EF3">
        <w:rPr>
          <w:lang w:eastAsia="fr-FR"/>
        </w:rPr>
        <w:t xml:space="preserve"> de</w:t>
      </w:r>
      <w:r w:rsidR="00A53099">
        <w:rPr>
          <w:lang w:eastAsia="fr-FR"/>
        </w:rPr>
        <w:t>s apôtres</w:t>
      </w:r>
      <w:r w:rsidR="00EA1F75">
        <w:rPr>
          <w:lang w:eastAsia="fr-FR"/>
        </w:rPr>
        <w:t> ;</w:t>
      </w:r>
      <w:r w:rsidR="00B47EF3">
        <w:rPr>
          <w:lang w:eastAsia="fr-FR"/>
        </w:rPr>
        <w:t xml:space="preserve"> ils ont </w:t>
      </w:r>
      <w:r w:rsidR="0031502E">
        <w:rPr>
          <w:lang w:eastAsia="fr-FR"/>
        </w:rPr>
        <w:t>le</w:t>
      </w:r>
      <w:r w:rsidR="00B47EF3">
        <w:rPr>
          <w:lang w:eastAsia="fr-FR"/>
        </w:rPr>
        <w:t xml:space="preserve"> moyen à pr</w:t>
      </w:r>
      <w:r w:rsidR="007B2B7A">
        <w:rPr>
          <w:lang w:eastAsia="fr-FR"/>
        </w:rPr>
        <w:t>és</w:t>
      </w:r>
      <w:r w:rsidR="00B47EF3">
        <w:rPr>
          <w:lang w:eastAsia="fr-FR"/>
        </w:rPr>
        <w:t xml:space="preserve">ent de venir par troupes </w:t>
      </w:r>
      <w:r w:rsidR="00CA165F">
        <w:rPr>
          <w:lang w:eastAsia="fr-FR"/>
        </w:rPr>
        <w:t>s</w:t>
      </w:r>
      <w:r w:rsidR="00B47EF3">
        <w:rPr>
          <w:lang w:eastAsia="fr-FR"/>
        </w:rPr>
        <w:t>e retirer dans le</w:t>
      </w:r>
      <w:r w:rsidR="003A23AF">
        <w:rPr>
          <w:lang w:eastAsia="fr-FR"/>
        </w:rPr>
        <w:t>s monastères</w:t>
      </w:r>
      <w:r w:rsidR="00B47EF3">
        <w:rPr>
          <w:lang w:eastAsia="fr-FR"/>
        </w:rPr>
        <w:t xml:space="preserve"> pour </w:t>
      </w:r>
      <w:r w:rsidR="00C2695B">
        <w:rPr>
          <w:lang w:eastAsia="fr-FR"/>
        </w:rPr>
        <w:t>vaqu</w:t>
      </w:r>
      <w:r w:rsidR="00B47EF3">
        <w:rPr>
          <w:lang w:eastAsia="fr-FR"/>
        </w:rPr>
        <w:t xml:space="preserve">er à la contemplation, comme il </w:t>
      </w:r>
      <w:r w:rsidR="0031502E">
        <w:rPr>
          <w:lang w:eastAsia="fr-FR"/>
        </w:rPr>
        <w:t>est</w:t>
      </w:r>
      <w:r w:rsidR="00B47EF3">
        <w:rPr>
          <w:lang w:eastAsia="fr-FR"/>
        </w:rPr>
        <w:t xml:space="preserve"> arrivé </w:t>
      </w:r>
      <w:r w:rsidR="00387AA7">
        <w:rPr>
          <w:lang w:eastAsia="fr-FR"/>
        </w:rPr>
        <w:t>effectiv</w:t>
      </w:r>
      <w:r w:rsidR="00B47EF3">
        <w:rPr>
          <w:lang w:eastAsia="fr-FR"/>
        </w:rPr>
        <w:t xml:space="preserve">ement depuis que S. Benoît a publié </w:t>
      </w:r>
      <w:r w:rsidR="00CA165F">
        <w:rPr>
          <w:lang w:eastAsia="fr-FR"/>
        </w:rPr>
        <w:t>s</w:t>
      </w:r>
      <w:r w:rsidR="003A23AF">
        <w:rPr>
          <w:lang w:eastAsia="fr-FR"/>
        </w:rPr>
        <w:t>a règle</w:t>
      </w:r>
      <w:r w:rsidR="00B47EF3">
        <w:rPr>
          <w:lang w:eastAsia="fr-FR"/>
        </w:rPr>
        <w:t>. C</w:t>
      </w:r>
      <w:r w:rsidR="001F7F9E">
        <w:rPr>
          <w:lang w:eastAsia="fr-FR"/>
        </w:rPr>
        <w:t>’</w:t>
      </w:r>
      <w:r w:rsidR="00B47EF3">
        <w:rPr>
          <w:lang w:eastAsia="fr-FR"/>
        </w:rPr>
        <w:t>e</w:t>
      </w:r>
      <w:r w:rsidR="00CA165F">
        <w:rPr>
          <w:lang w:eastAsia="fr-FR"/>
        </w:rPr>
        <w:t>s</w:t>
      </w:r>
      <w:r w:rsidR="00B47EF3">
        <w:rPr>
          <w:lang w:eastAsia="fr-FR"/>
        </w:rPr>
        <w:t xml:space="preserve">t en cela </w:t>
      </w:r>
      <w:r w:rsidR="00CA165F">
        <w:rPr>
          <w:lang w:eastAsia="fr-FR"/>
        </w:rPr>
        <w:t>s</w:t>
      </w:r>
      <w:r>
        <w:rPr>
          <w:lang w:eastAsia="fr-FR"/>
        </w:rPr>
        <w:t>e</w:t>
      </w:r>
      <w:r w:rsidR="00B47EF3">
        <w:rPr>
          <w:lang w:eastAsia="fr-FR"/>
        </w:rPr>
        <w:t>ul qu</w:t>
      </w:r>
      <w:r w:rsidR="001F7F9E">
        <w:rPr>
          <w:lang w:eastAsia="fr-FR"/>
        </w:rPr>
        <w:t>’</w:t>
      </w:r>
      <w:r w:rsidR="00B47EF3">
        <w:rPr>
          <w:lang w:eastAsia="fr-FR"/>
        </w:rPr>
        <w:t xml:space="preserve">il </w:t>
      </w:r>
      <w:r w:rsidR="008F4CE3">
        <w:rPr>
          <w:lang w:eastAsia="fr-FR"/>
        </w:rPr>
        <w:t>fait</w:t>
      </w:r>
      <w:r w:rsidR="00B47EF3">
        <w:rPr>
          <w:lang w:eastAsia="fr-FR"/>
        </w:rPr>
        <w:t xml:space="preserve"> con</w:t>
      </w:r>
      <w:r w:rsidR="00CA165F">
        <w:rPr>
          <w:lang w:eastAsia="fr-FR"/>
        </w:rPr>
        <w:t>s</w:t>
      </w:r>
      <w:r w:rsidR="00B47EF3">
        <w:rPr>
          <w:lang w:eastAsia="fr-FR"/>
        </w:rPr>
        <w:t>i</w:t>
      </w:r>
      <w:r w:rsidR="00CA165F">
        <w:rPr>
          <w:lang w:eastAsia="fr-FR"/>
        </w:rPr>
        <w:t>s</w:t>
      </w:r>
      <w:r w:rsidR="00B47EF3">
        <w:rPr>
          <w:lang w:eastAsia="fr-FR"/>
        </w:rPr>
        <w:t>ter tous les avantages qu</w:t>
      </w:r>
      <w:r w:rsidR="001F7F9E">
        <w:rPr>
          <w:lang w:eastAsia="fr-FR"/>
        </w:rPr>
        <w:t>’</w:t>
      </w:r>
      <w:r w:rsidR="00B47EF3">
        <w:rPr>
          <w:lang w:eastAsia="fr-FR"/>
        </w:rPr>
        <w:t>il attribue à ce troi</w:t>
      </w:r>
      <w:r w:rsidR="00CA165F">
        <w:rPr>
          <w:lang w:eastAsia="fr-FR"/>
        </w:rPr>
        <w:t>s</w:t>
      </w:r>
      <w:r w:rsidR="00B47EF3">
        <w:rPr>
          <w:lang w:eastAsia="fr-FR"/>
        </w:rPr>
        <w:t>i</w:t>
      </w:r>
      <w:r w:rsidR="0008204F">
        <w:rPr>
          <w:lang w:eastAsia="fr-FR"/>
        </w:rPr>
        <w:t>ème</w:t>
      </w:r>
      <w:r w:rsidR="00B47EF3">
        <w:rPr>
          <w:lang w:eastAsia="fr-FR"/>
        </w:rPr>
        <w:t xml:space="preserve"> état de </w:t>
      </w:r>
      <w:r w:rsidR="002A26A2">
        <w:rPr>
          <w:lang w:eastAsia="fr-FR"/>
        </w:rPr>
        <w:t>l</w:t>
      </w:r>
      <w:r w:rsidR="001F7F9E">
        <w:rPr>
          <w:lang w:eastAsia="fr-FR"/>
        </w:rPr>
        <w:t>’</w:t>
      </w:r>
      <w:r w:rsidR="002A26A2">
        <w:rPr>
          <w:lang w:eastAsia="fr-FR"/>
        </w:rPr>
        <w:t>Église</w:t>
      </w:r>
      <w:r>
        <w:rPr>
          <w:lang w:eastAsia="fr-FR"/>
        </w:rPr>
        <w:t>.</w:t>
      </w:r>
      <w:r w:rsidR="00B47EF3">
        <w:rPr>
          <w:lang w:eastAsia="fr-FR"/>
        </w:rPr>
        <w:t xml:space="preserve"> Y voir autre cho</w:t>
      </w:r>
      <w:r w:rsidR="00CA165F">
        <w:rPr>
          <w:lang w:eastAsia="fr-FR"/>
        </w:rPr>
        <w:t>s</w:t>
      </w:r>
      <w:r w:rsidR="00B47EF3">
        <w:rPr>
          <w:lang w:eastAsia="fr-FR"/>
        </w:rPr>
        <w:t>e, c</w:t>
      </w:r>
      <w:r w:rsidR="001F7F9E">
        <w:rPr>
          <w:lang w:eastAsia="fr-FR"/>
        </w:rPr>
        <w:t>’</w:t>
      </w:r>
      <w:r w:rsidR="00B47EF3">
        <w:rPr>
          <w:lang w:eastAsia="fr-FR"/>
        </w:rPr>
        <w:t>e</w:t>
      </w:r>
      <w:r w:rsidR="00CA165F">
        <w:rPr>
          <w:lang w:eastAsia="fr-FR"/>
        </w:rPr>
        <w:t>s</w:t>
      </w:r>
      <w:r w:rsidR="00B47EF3">
        <w:rPr>
          <w:lang w:eastAsia="fr-FR"/>
        </w:rPr>
        <w:t>t y voir ce qui n</w:t>
      </w:r>
      <w:r w:rsidR="001F7F9E">
        <w:rPr>
          <w:lang w:eastAsia="fr-FR"/>
        </w:rPr>
        <w:t>’</w:t>
      </w:r>
      <w:r w:rsidR="00B47EF3">
        <w:rPr>
          <w:lang w:eastAsia="fr-FR"/>
        </w:rPr>
        <w:t xml:space="preserve">y </w:t>
      </w:r>
      <w:r w:rsidR="0031502E">
        <w:rPr>
          <w:lang w:eastAsia="fr-FR"/>
        </w:rPr>
        <w:t>est</w:t>
      </w:r>
      <w:r w:rsidR="00B47EF3">
        <w:rPr>
          <w:lang w:eastAsia="fr-FR"/>
        </w:rPr>
        <w:t xml:space="preserve"> point.</w:t>
      </w:r>
      <w:r w:rsidR="00EA1F75">
        <w:rPr>
          <w:lang w:eastAsia="fr-FR"/>
        </w:rPr>
        <w:t xml:space="preserve"> </w:t>
      </w:r>
    </w:p>
    <w:p w:rsidR="00EA1F75" w:rsidRDefault="00B47EF3" w:rsidP="00060957">
      <w:pPr>
        <w:rPr>
          <w:lang w:eastAsia="fr-FR"/>
        </w:rPr>
      </w:pPr>
      <w:r>
        <w:rPr>
          <w:lang w:eastAsia="fr-FR"/>
        </w:rPr>
        <w:t>Mais ce</w:t>
      </w:r>
      <w:r w:rsidR="00AE0A8F">
        <w:rPr>
          <w:lang w:eastAsia="fr-FR"/>
        </w:rPr>
        <w:t>t abbé</w:t>
      </w:r>
      <w:r>
        <w:rPr>
          <w:lang w:eastAsia="fr-FR"/>
        </w:rPr>
        <w:t xml:space="preserve"> n</w:t>
      </w:r>
      <w:r w:rsidR="001F7F9E">
        <w:rPr>
          <w:lang w:eastAsia="fr-FR"/>
        </w:rPr>
        <w:t>’</w:t>
      </w:r>
      <w:r>
        <w:rPr>
          <w:lang w:eastAsia="fr-FR"/>
        </w:rPr>
        <w:t xml:space="preserve">a-t-il pas dit en termes </w:t>
      </w:r>
      <w:r w:rsidR="008F4CE3">
        <w:rPr>
          <w:lang w:eastAsia="fr-FR"/>
        </w:rPr>
        <w:t>form</w:t>
      </w:r>
      <w:r>
        <w:rPr>
          <w:lang w:eastAsia="fr-FR"/>
        </w:rPr>
        <w:t xml:space="preserve">els </w:t>
      </w:r>
      <w:r w:rsidR="000E4005">
        <w:rPr>
          <w:lang w:eastAsia="fr-FR"/>
        </w:rPr>
        <w:t>« </w:t>
      </w:r>
      <w:r>
        <w:rPr>
          <w:lang w:eastAsia="fr-FR"/>
        </w:rPr>
        <w:t xml:space="preserve">que </w:t>
      </w:r>
      <w:r w:rsidR="0031502E">
        <w:rPr>
          <w:lang w:eastAsia="fr-FR"/>
        </w:rPr>
        <w:t>le</w:t>
      </w:r>
      <w:r>
        <w:rPr>
          <w:lang w:eastAsia="fr-FR"/>
        </w:rPr>
        <w:t xml:space="preserve"> premier état des hommes, qui </w:t>
      </w:r>
      <w:r w:rsidR="0031502E">
        <w:rPr>
          <w:lang w:eastAsia="fr-FR"/>
        </w:rPr>
        <w:t>est</w:t>
      </w:r>
      <w:r>
        <w:rPr>
          <w:lang w:eastAsia="fr-FR"/>
        </w:rPr>
        <w:t xml:space="preserve"> au</w:t>
      </w:r>
      <w:r w:rsidR="00CA165F">
        <w:rPr>
          <w:lang w:eastAsia="fr-FR"/>
        </w:rPr>
        <w:t>ss</w:t>
      </w:r>
      <w:r>
        <w:rPr>
          <w:lang w:eastAsia="fr-FR"/>
        </w:rPr>
        <w:t>i le premier état de l</w:t>
      </w:r>
      <w:r w:rsidR="001F7F9E">
        <w:rPr>
          <w:lang w:eastAsia="fr-FR"/>
        </w:rPr>
        <w:t>’</w:t>
      </w:r>
      <w:r w:rsidR="00CA165F">
        <w:rPr>
          <w:lang w:eastAsia="fr-FR"/>
        </w:rPr>
        <w:t>Église</w:t>
      </w:r>
      <w:r>
        <w:rPr>
          <w:lang w:eastAsia="fr-FR"/>
        </w:rPr>
        <w:t>, ét</w:t>
      </w:r>
      <w:r w:rsidR="00CA165F">
        <w:rPr>
          <w:lang w:eastAsia="fr-FR"/>
        </w:rPr>
        <w:t>ait</w:t>
      </w:r>
      <w:r>
        <w:rPr>
          <w:lang w:eastAsia="fr-FR"/>
        </w:rPr>
        <w:t xml:space="preserve"> l</w:t>
      </w:r>
      <w:r w:rsidR="00AE0A8F">
        <w:rPr>
          <w:lang w:eastAsia="fr-FR"/>
        </w:rPr>
        <w:t>’ordre</w:t>
      </w:r>
      <w:r>
        <w:rPr>
          <w:lang w:eastAsia="fr-FR"/>
        </w:rPr>
        <w:t xml:space="preserve"> de</w:t>
      </w:r>
      <w:r w:rsidR="00A53099">
        <w:rPr>
          <w:lang w:eastAsia="fr-FR"/>
        </w:rPr>
        <w:t>s mariés</w:t>
      </w:r>
      <w:r>
        <w:rPr>
          <w:lang w:eastAsia="fr-FR"/>
        </w:rPr>
        <w:t xml:space="preserve"> qui a commencé à </w:t>
      </w:r>
      <w:r w:rsidR="000E4005">
        <w:rPr>
          <w:lang w:eastAsia="fr-FR"/>
        </w:rPr>
        <w:t>fructifier</w:t>
      </w:r>
      <w:r w:rsidR="00760AB5">
        <w:rPr>
          <w:lang w:eastAsia="fr-FR"/>
        </w:rPr>
        <w:t xml:space="preserve"> dans Abraham,</w:t>
      </w:r>
      <w:r>
        <w:rPr>
          <w:lang w:eastAsia="fr-FR"/>
        </w:rPr>
        <w:t xml:space="preserve"> que le </w:t>
      </w:r>
      <w:r w:rsidR="00B70DCE">
        <w:rPr>
          <w:lang w:eastAsia="fr-FR"/>
        </w:rPr>
        <w:t>second</w:t>
      </w:r>
      <w:r>
        <w:rPr>
          <w:lang w:eastAsia="fr-FR"/>
        </w:rPr>
        <w:t xml:space="preserve"> ét</w:t>
      </w:r>
      <w:r w:rsidR="00CA165F">
        <w:rPr>
          <w:lang w:eastAsia="fr-FR"/>
        </w:rPr>
        <w:t>ait</w:t>
      </w:r>
      <w:r>
        <w:rPr>
          <w:lang w:eastAsia="fr-FR"/>
        </w:rPr>
        <w:t xml:space="preserve"> l</w:t>
      </w:r>
      <w:r w:rsidR="00AE0A8F">
        <w:rPr>
          <w:lang w:eastAsia="fr-FR"/>
        </w:rPr>
        <w:t>’ordre</w:t>
      </w:r>
      <w:r>
        <w:rPr>
          <w:lang w:eastAsia="fr-FR"/>
        </w:rPr>
        <w:t xml:space="preserve"> de</w:t>
      </w:r>
      <w:r w:rsidR="00A53099">
        <w:rPr>
          <w:lang w:eastAsia="fr-FR"/>
        </w:rPr>
        <w:t>s clercs</w:t>
      </w:r>
      <w:r>
        <w:rPr>
          <w:lang w:eastAsia="fr-FR"/>
        </w:rPr>
        <w:t xml:space="preserve">, qui a commencé </w:t>
      </w:r>
      <w:r w:rsidR="00CA165F">
        <w:rPr>
          <w:lang w:eastAsia="fr-FR"/>
        </w:rPr>
        <w:t>s</w:t>
      </w:r>
      <w:r>
        <w:rPr>
          <w:lang w:eastAsia="fr-FR"/>
        </w:rPr>
        <w:t xml:space="preserve">ous Ozias, </w:t>
      </w:r>
      <w:r w:rsidR="00CA165F">
        <w:rPr>
          <w:lang w:eastAsia="fr-FR"/>
        </w:rPr>
        <w:t>et</w:t>
      </w:r>
      <w:r>
        <w:rPr>
          <w:lang w:eastAsia="fr-FR"/>
        </w:rPr>
        <w:t xml:space="preserve"> qui a </w:t>
      </w:r>
      <w:r w:rsidR="000E4005">
        <w:rPr>
          <w:lang w:eastAsia="fr-FR"/>
        </w:rPr>
        <w:t>fructifié</w:t>
      </w:r>
      <w:r>
        <w:rPr>
          <w:lang w:eastAsia="fr-FR"/>
        </w:rPr>
        <w:t xml:space="preserve"> en la per</w:t>
      </w:r>
      <w:r w:rsidR="00CA165F">
        <w:rPr>
          <w:lang w:eastAsia="fr-FR"/>
        </w:rPr>
        <w:t>s</w:t>
      </w:r>
      <w:r>
        <w:rPr>
          <w:lang w:eastAsia="fr-FR"/>
        </w:rPr>
        <w:t xml:space="preserve">onne de </w:t>
      </w:r>
      <w:r w:rsidR="0031502E">
        <w:rPr>
          <w:lang w:eastAsia="fr-FR"/>
        </w:rPr>
        <w:t>Jésus</w:t>
      </w:r>
      <w:r w:rsidR="00AE78B6">
        <w:rPr>
          <w:lang w:eastAsia="fr-FR"/>
        </w:rPr>
        <w:t>-</w:t>
      </w:r>
      <w:r w:rsidR="0031502E">
        <w:rPr>
          <w:lang w:eastAsia="fr-FR"/>
        </w:rPr>
        <w:t>Christ</w:t>
      </w:r>
      <w:r w:rsidR="00EA1F75">
        <w:rPr>
          <w:lang w:eastAsia="fr-FR"/>
        </w:rPr>
        <w:t> ;</w:t>
      </w:r>
      <w:r>
        <w:rPr>
          <w:lang w:eastAsia="fr-FR"/>
        </w:rPr>
        <w:t xml:space="preserve"> </w:t>
      </w:r>
      <w:r w:rsidR="008F4CE3">
        <w:rPr>
          <w:lang w:eastAsia="fr-FR"/>
        </w:rPr>
        <w:t>enfin</w:t>
      </w:r>
      <w:r>
        <w:rPr>
          <w:lang w:eastAsia="fr-FR"/>
        </w:rPr>
        <w:t xml:space="preserve"> que le troi</w:t>
      </w:r>
      <w:r w:rsidR="00CA165F">
        <w:rPr>
          <w:lang w:eastAsia="fr-FR"/>
        </w:rPr>
        <w:t>s</w:t>
      </w:r>
      <w:r w:rsidR="000E4005">
        <w:rPr>
          <w:lang w:eastAsia="fr-FR"/>
        </w:rPr>
        <w:t>i</w:t>
      </w:r>
      <w:r w:rsidR="0008204F">
        <w:rPr>
          <w:lang w:eastAsia="fr-FR"/>
        </w:rPr>
        <w:t>ème</w:t>
      </w:r>
      <w:r>
        <w:rPr>
          <w:lang w:eastAsia="fr-FR"/>
        </w:rPr>
        <w:t xml:space="preserve"> état ét</w:t>
      </w:r>
      <w:r w:rsidR="00CA165F">
        <w:rPr>
          <w:lang w:eastAsia="fr-FR"/>
        </w:rPr>
        <w:t>ait</w:t>
      </w:r>
      <w:r>
        <w:rPr>
          <w:lang w:eastAsia="fr-FR"/>
        </w:rPr>
        <w:t xml:space="preserve"> l</w:t>
      </w:r>
      <w:r w:rsidR="00AE0A8F">
        <w:rPr>
          <w:lang w:eastAsia="fr-FR"/>
        </w:rPr>
        <w:t>’ordre</w:t>
      </w:r>
      <w:r>
        <w:rPr>
          <w:lang w:eastAsia="fr-FR"/>
        </w:rPr>
        <w:t xml:space="preserve"> de</w:t>
      </w:r>
      <w:r w:rsidR="003A23AF">
        <w:rPr>
          <w:lang w:eastAsia="fr-FR"/>
        </w:rPr>
        <w:t>s moines</w:t>
      </w:r>
      <w:r>
        <w:rPr>
          <w:lang w:eastAsia="fr-FR"/>
        </w:rPr>
        <w:t xml:space="preserve"> </w:t>
      </w:r>
      <w:r w:rsidR="005F6BBA">
        <w:rPr>
          <w:lang w:eastAsia="fr-FR"/>
        </w:rPr>
        <w:t>selon</w:t>
      </w:r>
      <w:r>
        <w:rPr>
          <w:lang w:eastAsia="fr-FR"/>
        </w:rPr>
        <w:t xml:space="preserve"> une </w:t>
      </w:r>
      <w:r w:rsidR="008F4CE3">
        <w:rPr>
          <w:lang w:eastAsia="fr-FR"/>
        </w:rPr>
        <w:t>form</w:t>
      </w:r>
      <w:r>
        <w:rPr>
          <w:lang w:eastAsia="fr-FR"/>
        </w:rPr>
        <w:t xml:space="preserve">e particulière qui a commencé a S. Benoît, </w:t>
      </w:r>
      <w:r w:rsidR="00CA165F">
        <w:rPr>
          <w:lang w:eastAsia="fr-FR"/>
        </w:rPr>
        <w:t>et</w:t>
      </w:r>
      <w:r>
        <w:rPr>
          <w:lang w:eastAsia="fr-FR"/>
        </w:rPr>
        <w:t xml:space="preserve"> qui ne </w:t>
      </w:r>
      <w:r w:rsidR="000E4005">
        <w:rPr>
          <w:lang w:eastAsia="fr-FR"/>
        </w:rPr>
        <w:t>fructifiera</w:t>
      </w:r>
      <w:r>
        <w:rPr>
          <w:lang w:eastAsia="fr-FR"/>
        </w:rPr>
        <w:t xml:space="preserve"> qu</w:t>
      </w:r>
      <w:r w:rsidR="001F7F9E">
        <w:rPr>
          <w:lang w:eastAsia="fr-FR"/>
        </w:rPr>
        <w:t>’</w:t>
      </w:r>
      <w:r>
        <w:rPr>
          <w:lang w:eastAsia="fr-FR"/>
        </w:rPr>
        <w:t xml:space="preserve">à la </w:t>
      </w:r>
      <w:r w:rsidR="008F4CE3">
        <w:rPr>
          <w:lang w:eastAsia="fr-FR"/>
        </w:rPr>
        <w:t>fin</w:t>
      </w:r>
      <w:r>
        <w:rPr>
          <w:lang w:eastAsia="fr-FR"/>
        </w:rPr>
        <w:t xml:space="preserve"> des </w:t>
      </w:r>
      <w:r w:rsidR="00CA165F">
        <w:rPr>
          <w:lang w:eastAsia="fr-FR"/>
        </w:rPr>
        <w:t>temps</w:t>
      </w:r>
      <w:r w:rsidR="00060957">
        <w:rPr>
          <w:rStyle w:val="Appelnotedebasdep"/>
          <w:lang w:eastAsia="fr-FR"/>
        </w:rPr>
        <w:footnoteReference w:id="267"/>
      </w:r>
      <w:r w:rsidR="00760AB5">
        <w:rPr>
          <w:lang w:eastAsia="fr-FR"/>
        </w:rPr>
        <w:t>.</w:t>
      </w:r>
      <w:r w:rsidR="000E4005">
        <w:rPr>
          <w:lang w:eastAsia="fr-FR"/>
        </w:rPr>
        <w:t> »</w:t>
      </w:r>
      <w:r w:rsidR="00EA1F75">
        <w:rPr>
          <w:lang w:eastAsia="fr-FR"/>
        </w:rPr>
        <w:t xml:space="preserve"> </w:t>
      </w:r>
    </w:p>
    <w:p w:rsidR="00EA1F75" w:rsidRDefault="00B47EF3" w:rsidP="000E4005">
      <w:pPr>
        <w:rPr>
          <w:lang w:eastAsia="fr-FR"/>
        </w:rPr>
      </w:pPr>
      <w:r>
        <w:rPr>
          <w:lang w:eastAsia="fr-FR"/>
        </w:rPr>
        <w:t>Sans doute qu</w:t>
      </w:r>
      <w:r w:rsidR="001F7F9E">
        <w:rPr>
          <w:lang w:eastAsia="fr-FR"/>
        </w:rPr>
        <w:t>’</w:t>
      </w:r>
      <w:r>
        <w:rPr>
          <w:lang w:eastAsia="fr-FR"/>
        </w:rPr>
        <w:t xml:space="preserve">il </w:t>
      </w:r>
      <w:r w:rsidR="000E4005">
        <w:rPr>
          <w:lang w:eastAsia="fr-FR"/>
        </w:rPr>
        <w:t>l’</w:t>
      </w:r>
      <w:r>
        <w:rPr>
          <w:lang w:eastAsia="fr-FR"/>
        </w:rPr>
        <w:t>a dit. Mais i</w:t>
      </w:r>
      <w:r w:rsidR="000E4005">
        <w:rPr>
          <w:lang w:eastAsia="fr-FR"/>
        </w:rPr>
        <w:t>l</w:t>
      </w:r>
      <w:r>
        <w:rPr>
          <w:lang w:eastAsia="fr-FR"/>
        </w:rPr>
        <w:t xml:space="preserve"> </w:t>
      </w:r>
      <w:r w:rsidR="0031502E">
        <w:rPr>
          <w:lang w:eastAsia="fr-FR"/>
        </w:rPr>
        <w:t>est</w:t>
      </w:r>
      <w:r>
        <w:rPr>
          <w:lang w:eastAsia="fr-FR"/>
        </w:rPr>
        <w:t xml:space="preserve"> que</w:t>
      </w:r>
      <w:r w:rsidR="00CA165F">
        <w:rPr>
          <w:lang w:eastAsia="fr-FR"/>
        </w:rPr>
        <w:t>s</w:t>
      </w:r>
      <w:r>
        <w:rPr>
          <w:lang w:eastAsia="fr-FR"/>
        </w:rPr>
        <w:t xml:space="preserve">tion de </w:t>
      </w:r>
      <w:r w:rsidR="00CA165F">
        <w:rPr>
          <w:lang w:eastAsia="fr-FR"/>
        </w:rPr>
        <w:t>s</w:t>
      </w:r>
      <w:r>
        <w:rPr>
          <w:lang w:eastAsia="fr-FR"/>
        </w:rPr>
        <w:t xml:space="preserve">avoir où </w:t>
      </w:r>
      <w:r w:rsidR="0031502E">
        <w:rPr>
          <w:lang w:eastAsia="fr-FR"/>
        </w:rPr>
        <w:t>est</w:t>
      </w:r>
      <w:r>
        <w:rPr>
          <w:lang w:eastAsia="fr-FR"/>
        </w:rPr>
        <w:t xml:space="preserve"> l</w:t>
      </w:r>
      <w:r w:rsidR="001F7F9E">
        <w:rPr>
          <w:lang w:eastAsia="fr-FR"/>
        </w:rPr>
        <w:t>’</w:t>
      </w:r>
      <w:r>
        <w:rPr>
          <w:lang w:eastAsia="fr-FR"/>
        </w:rPr>
        <w:t>h</w:t>
      </w:r>
      <w:r w:rsidR="007B2B7A">
        <w:rPr>
          <w:lang w:eastAsia="fr-FR"/>
        </w:rPr>
        <w:t>ér</w:t>
      </w:r>
      <w:r>
        <w:rPr>
          <w:lang w:eastAsia="fr-FR"/>
        </w:rPr>
        <w:t>é</w:t>
      </w:r>
      <w:r w:rsidR="00CA165F">
        <w:rPr>
          <w:lang w:eastAsia="fr-FR"/>
        </w:rPr>
        <w:t>s</w:t>
      </w:r>
      <w:r>
        <w:rPr>
          <w:lang w:eastAsia="fr-FR"/>
        </w:rPr>
        <w:t>ie dans ces paroles, qui ne di</w:t>
      </w:r>
      <w:r w:rsidR="00CA165F">
        <w:rPr>
          <w:lang w:eastAsia="fr-FR"/>
        </w:rPr>
        <w:t>s</w:t>
      </w:r>
      <w:r>
        <w:rPr>
          <w:lang w:eastAsia="fr-FR"/>
        </w:rPr>
        <w:t>ent autre cho</w:t>
      </w:r>
      <w:r w:rsidR="00CA165F">
        <w:rPr>
          <w:lang w:eastAsia="fr-FR"/>
        </w:rPr>
        <w:t>s</w:t>
      </w:r>
      <w:r>
        <w:rPr>
          <w:lang w:eastAsia="fr-FR"/>
        </w:rPr>
        <w:t xml:space="preserve">e que les précédentes, </w:t>
      </w:r>
      <w:r w:rsidR="00CA165F">
        <w:rPr>
          <w:lang w:eastAsia="fr-FR"/>
        </w:rPr>
        <w:t>et</w:t>
      </w:r>
      <w:r>
        <w:rPr>
          <w:lang w:eastAsia="fr-FR"/>
        </w:rPr>
        <w:t xml:space="preserve"> qui en </w:t>
      </w:r>
      <w:r w:rsidR="00CA165F">
        <w:rPr>
          <w:lang w:eastAsia="fr-FR"/>
        </w:rPr>
        <w:t>s</w:t>
      </w:r>
      <w:r>
        <w:rPr>
          <w:lang w:eastAsia="fr-FR"/>
        </w:rPr>
        <w:t>ont l</w:t>
      </w:r>
      <w:r w:rsidR="001F7F9E">
        <w:rPr>
          <w:lang w:eastAsia="fr-FR"/>
        </w:rPr>
        <w:t>’</w:t>
      </w:r>
      <w:r>
        <w:rPr>
          <w:lang w:eastAsia="fr-FR"/>
        </w:rPr>
        <w:t>explication</w:t>
      </w:r>
      <w:r w:rsidR="00EA1F75">
        <w:rPr>
          <w:lang w:eastAsia="fr-FR"/>
        </w:rPr>
        <w:t> ;</w:t>
      </w:r>
      <w:r>
        <w:rPr>
          <w:lang w:eastAsia="fr-FR"/>
        </w:rPr>
        <w:t xml:space="preserve"> qui ne </w:t>
      </w:r>
      <w:r w:rsidR="000E4005">
        <w:rPr>
          <w:lang w:eastAsia="fr-FR"/>
        </w:rPr>
        <w:t>s</w:t>
      </w:r>
      <w:r>
        <w:rPr>
          <w:lang w:eastAsia="fr-FR"/>
        </w:rPr>
        <w:t>ait que le premier état du monde a été particulièrement de</w:t>
      </w:r>
      <w:r w:rsidR="00CA165F">
        <w:rPr>
          <w:lang w:eastAsia="fr-FR"/>
        </w:rPr>
        <w:t>s</w:t>
      </w:r>
      <w:r>
        <w:rPr>
          <w:lang w:eastAsia="fr-FR"/>
        </w:rPr>
        <w:t xml:space="preserve">tiné à la propagation du genre humain, </w:t>
      </w:r>
      <w:r w:rsidR="00CA165F">
        <w:rPr>
          <w:lang w:eastAsia="fr-FR"/>
        </w:rPr>
        <w:t>et</w:t>
      </w:r>
      <w:r>
        <w:rPr>
          <w:lang w:eastAsia="fr-FR"/>
        </w:rPr>
        <w:t xml:space="preserve"> que les </w:t>
      </w:r>
      <w:r w:rsidR="00F53106">
        <w:rPr>
          <w:lang w:eastAsia="fr-FR"/>
        </w:rPr>
        <w:t>lois</w:t>
      </w:r>
      <w:r>
        <w:rPr>
          <w:lang w:eastAsia="fr-FR"/>
        </w:rPr>
        <w:t xml:space="preserve"> d</w:t>
      </w:r>
      <w:r w:rsidR="00A53099">
        <w:rPr>
          <w:lang w:eastAsia="fr-FR"/>
        </w:rPr>
        <w:t>u mariage</w:t>
      </w:r>
      <w:r>
        <w:rPr>
          <w:lang w:eastAsia="fr-FR"/>
        </w:rPr>
        <w:t xml:space="preserve"> ayant été </w:t>
      </w:r>
      <w:r w:rsidR="00312485">
        <w:rPr>
          <w:lang w:eastAsia="fr-FR"/>
        </w:rPr>
        <w:t>fort</w:t>
      </w:r>
      <w:r>
        <w:rPr>
          <w:lang w:eastAsia="fr-FR"/>
        </w:rPr>
        <w:t xml:space="preserve"> </w:t>
      </w:r>
      <w:r w:rsidR="000E4005">
        <w:rPr>
          <w:lang w:eastAsia="fr-FR"/>
        </w:rPr>
        <w:t>altérées</w:t>
      </w:r>
      <w:r>
        <w:rPr>
          <w:lang w:eastAsia="fr-FR"/>
        </w:rPr>
        <w:t xml:space="preserve"> par la po</w:t>
      </w:r>
      <w:r w:rsidR="00CA165F">
        <w:rPr>
          <w:lang w:eastAsia="fr-FR"/>
        </w:rPr>
        <w:t>s</w:t>
      </w:r>
      <w:r>
        <w:rPr>
          <w:lang w:eastAsia="fr-FR"/>
        </w:rPr>
        <w:t>térité d</w:t>
      </w:r>
      <w:r w:rsidR="001F7F9E">
        <w:rPr>
          <w:lang w:eastAsia="fr-FR"/>
        </w:rPr>
        <w:t>’</w:t>
      </w:r>
      <w:r w:rsidR="000E4005">
        <w:rPr>
          <w:lang w:eastAsia="fr-FR"/>
        </w:rPr>
        <w:t xml:space="preserve">Adam, </w:t>
      </w:r>
      <w:r w:rsidR="000E4005" w:rsidRPr="000E4005">
        <w:rPr>
          <w:rStyle w:val="LaIt"/>
        </w:rPr>
        <w:t>omni</w:t>
      </w:r>
      <w:r w:rsidR="000E4005">
        <w:rPr>
          <w:rStyle w:val="LaIt"/>
        </w:rPr>
        <w:t>s quippe ca</w:t>
      </w:r>
      <w:r w:rsidRPr="000E4005">
        <w:rPr>
          <w:rStyle w:val="LaIt"/>
        </w:rPr>
        <w:t xml:space="preserve">ro </w:t>
      </w:r>
      <w:r w:rsidR="000E4005" w:rsidRPr="000E4005">
        <w:rPr>
          <w:rStyle w:val="LaIt"/>
        </w:rPr>
        <w:t>corrúperat</w:t>
      </w:r>
      <w:r w:rsidRPr="000E4005">
        <w:rPr>
          <w:rStyle w:val="LaIt"/>
        </w:rPr>
        <w:t xml:space="preserve"> viam </w:t>
      </w:r>
      <w:r w:rsidR="00CA165F" w:rsidRPr="000E4005">
        <w:rPr>
          <w:rStyle w:val="LaIt"/>
        </w:rPr>
        <w:t>s</w:t>
      </w:r>
      <w:r w:rsidRPr="000E4005">
        <w:rPr>
          <w:rStyle w:val="LaIt"/>
        </w:rPr>
        <w:t>uam</w:t>
      </w:r>
      <w:r w:rsidR="00EA1F75" w:rsidRPr="000E4005">
        <w:rPr>
          <w:rStyle w:val="LaIt"/>
        </w:rPr>
        <w:t> ;</w:t>
      </w:r>
      <w:r>
        <w:rPr>
          <w:lang w:eastAsia="fr-FR"/>
        </w:rPr>
        <w:t xml:space="preserve"> elles </w:t>
      </w:r>
      <w:r w:rsidR="008F4CE3">
        <w:rPr>
          <w:lang w:eastAsia="fr-FR"/>
        </w:rPr>
        <w:t>furent</w:t>
      </w:r>
      <w:r>
        <w:rPr>
          <w:lang w:eastAsia="fr-FR"/>
        </w:rPr>
        <w:t xml:space="preserve"> </w:t>
      </w:r>
      <w:r w:rsidR="000E4005">
        <w:rPr>
          <w:lang w:eastAsia="fr-FR"/>
        </w:rPr>
        <w:t>rectifiées</w:t>
      </w:r>
      <w:r>
        <w:rPr>
          <w:lang w:eastAsia="fr-FR"/>
        </w:rPr>
        <w:t xml:space="preserve"> </w:t>
      </w:r>
      <w:r w:rsidR="00CA165F">
        <w:rPr>
          <w:lang w:eastAsia="fr-FR"/>
        </w:rPr>
        <w:t>s</w:t>
      </w:r>
      <w:r>
        <w:rPr>
          <w:lang w:eastAsia="fr-FR"/>
        </w:rPr>
        <w:t xml:space="preserve">ous Abraham, qui </w:t>
      </w:r>
      <w:r w:rsidR="0031502E">
        <w:rPr>
          <w:lang w:eastAsia="fr-FR"/>
        </w:rPr>
        <w:t>est</w:t>
      </w:r>
      <w:r>
        <w:rPr>
          <w:lang w:eastAsia="fr-FR"/>
        </w:rPr>
        <w:t xml:space="preserve"> le p</w:t>
      </w:r>
      <w:r w:rsidR="00CA165F">
        <w:rPr>
          <w:lang w:eastAsia="fr-FR"/>
        </w:rPr>
        <w:t>ère</w:t>
      </w:r>
      <w:r>
        <w:rPr>
          <w:lang w:eastAsia="fr-FR"/>
        </w:rPr>
        <w:t xml:space="preserve"> de</w:t>
      </w:r>
      <w:r w:rsidR="00A53099">
        <w:rPr>
          <w:lang w:eastAsia="fr-FR"/>
        </w:rPr>
        <w:t>s croyants</w:t>
      </w:r>
      <w:r>
        <w:rPr>
          <w:lang w:eastAsia="fr-FR"/>
        </w:rPr>
        <w:t xml:space="preserve">, </w:t>
      </w:r>
      <w:r w:rsidR="00CA165F">
        <w:rPr>
          <w:lang w:eastAsia="fr-FR"/>
        </w:rPr>
        <w:t>et</w:t>
      </w:r>
      <w:r>
        <w:rPr>
          <w:lang w:eastAsia="fr-FR"/>
        </w:rPr>
        <w:t xml:space="preserve"> la tige d</w:t>
      </w:r>
      <w:r w:rsidR="00541AB2">
        <w:rPr>
          <w:lang w:eastAsia="fr-FR"/>
        </w:rPr>
        <w:t>u peuple</w:t>
      </w:r>
      <w:r>
        <w:rPr>
          <w:lang w:eastAsia="fr-FR"/>
        </w:rPr>
        <w:t xml:space="preserve"> de Dieu</w:t>
      </w:r>
      <w:r w:rsidR="00EA1F75">
        <w:rPr>
          <w:lang w:eastAsia="fr-FR"/>
        </w:rPr>
        <w:t> ?</w:t>
      </w:r>
      <w:r>
        <w:rPr>
          <w:lang w:eastAsia="fr-FR"/>
        </w:rPr>
        <w:t xml:space="preserve"> Mais alors on ne </w:t>
      </w:r>
      <w:r w:rsidR="00CA165F">
        <w:rPr>
          <w:lang w:eastAsia="fr-FR"/>
        </w:rPr>
        <w:t>s</w:t>
      </w:r>
      <w:r>
        <w:rPr>
          <w:lang w:eastAsia="fr-FR"/>
        </w:rPr>
        <w:t>av</w:t>
      </w:r>
      <w:r w:rsidR="00CA165F">
        <w:rPr>
          <w:lang w:eastAsia="fr-FR"/>
        </w:rPr>
        <w:t>ait</w:t>
      </w:r>
      <w:r>
        <w:rPr>
          <w:lang w:eastAsia="fr-FR"/>
        </w:rPr>
        <w:t xml:space="preserve"> ce que c</w:t>
      </w:r>
      <w:r w:rsidR="001F7F9E">
        <w:rPr>
          <w:lang w:eastAsia="fr-FR"/>
        </w:rPr>
        <w:t>’</w:t>
      </w:r>
      <w:r>
        <w:rPr>
          <w:lang w:eastAsia="fr-FR"/>
        </w:rPr>
        <w:t>e</w:t>
      </w:r>
      <w:r w:rsidR="00CA165F">
        <w:rPr>
          <w:lang w:eastAsia="fr-FR"/>
        </w:rPr>
        <w:t>s</w:t>
      </w:r>
      <w:r>
        <w:rPr>
          <w:lang w:eastAsia="fr-FR"/>
        </w:rPr>
        <w:t>t que le vœu de virginité. Les bons comme les m</w:t>
      </w:r>
      <w:r w:rsidR="00CA165F">
        <w:rPr>
          <w:lang w:eastAsia="fr-FR"/>
        </w:rPr>
        <w:t>échants</w:t>
      </w:r>
      <w:r>
        <w:rPr>
          <w:lang w:eastAsia="fr-FR"/>
        </w:rPr>
        <w:t>, le</w:t>
      </w:r>
      <w:r w:rsidR="00AE0A8F">
        <w:rPr>
          <w:lang w:eastAsia="fr-FR"/>
        </w:rPr>
        <w:t>s saints</w:t>
      </w:r>
      <w:r>
        <w:rPr>
          <w:lang w:eastAsia="fr-FR"/>
        </w:rPr>
        <w:t xml:space="preserve"> comme les autres ét</w:t>
      </w:r>
      <w:r w:rsidR="00CA165F">
        <w:rPr>
          <w:lang w:eastAsia="fr-FR"/>
        </w:rPr>
        <w:t>aient</w:t>
      </w:r>
      <w:r>
        <w:rPr>
          <w:lang w:eastAsia="fr-FR"/>
        </w:rPr>
        <w:t xml:space="preserve"> non </w:t>
      </w:r>
      <w:r w:rsidR="00CA165F">
        <w:rPr>
          <w:lang w:eastAsia="fr-FR"/>
        </w:rPr>
        <w:t>s</w:t>
      </w:r>
      <w:r w:rsidR="000E4005">
        <w:rPr>
          <w:lang w:eastAsia="fr-FR"/>
        </w:rPr>
        <w:t xml:space="preserve">eulement mariés, </w:t>
      </w:r>
      <w:r>
        <w:rPr>
          <w:lang w:eastAsia="fr-FR"/>
        </w:rPr>
        <w:t>mais beaucoup a</w:t>
      </w:r>
      <w:r w:rsidR="000E4005">
        <w:rPr>
          <w:lang w:eastAsia="fr-FR"/>
        </w:rPr>
        <w:t>voient</w:t>
      </w:r>
      <w:r>
        <w:rPr>
          <w:lang w:eastAsia="fr-FR"/>
        </w:rPr>
        <w:t xml:space="preserve"> plu</w:t>
      </w:r>
      <w:r w:rsidR="00CA165F">
        <w:rPr>
          <w:lang w:eastAsia="fr-FR"/>
        </w:rPr>
        <w:t>s</w:t>
      </w:r>
      <w:r>
        <w:rPr>
          <w:lang w:eastAsia="fr-FR"/>
        </w:rPr>
        <w:t xml:space="preserve">ieurs </w:t>
      </w:r>
      <w:r w:rsidR="008F4CE3">
        <w:rPr>
          <w:lang w:eastAsia="fr-FR"/>
        </w:rPr>
        <w:t>femme</w:t>
      </w:r>
      <w:r>
        <w:rPr>
          <w:lang w:eastAsia="fr-FR"/>
        </w:rPr>
        <w:t>s</w:t>
      </w:r>
      <w:r w:rsidR="00EA1F75">
        <w:rPr>
          <w:lang w:eastAsia="fr-FR"/>
        </w:rPr>
        <w:t> :</w:t>
      </w:r>
      <w:r>
        <w:rPr>
          <w:lang w:eastAsia="fr-FR"/>
        </w:rPr>
        <w:t xml:space="preserve"> tous ne pen</w:t>
      </w:r>
      <w:r w:rsidR="00CA165F">
        <w:rPr>
          <w:lang w:eastAsia="fr-FR"/>
        </w:rPr>
        <w:t>saient</w:t>
      </w:r>
      <w:r>
        <w:rPr>
          <w:lang w:eastAsia="fr-FR"/>
        </w:rPr>
        <w:t xml:space="preserve"> qu</w:t>
      </w:r>
      <w:r w:rsidR="001F7F9E">
        <w:rPr>
          <w:lang w:eastAsia="fr-FR"/>
        </w:rPr>
        <w:t>’</w:t>
      </w:r>
      <w:r>
        <w:rPr>
          <w:lang w:eastAsia="fr-FR"/>
        </w:rPr>
        <w:t>à gro</w:t>
      </w:r>
      <w:r w:rsidR="00CA165F">
        <w:rPr>
          <w:lang w:eastAsia="fr-FR"/>
        </w:rPr>
        <w:t>ss</w:t>
      </w:r>
      <w:r>
        <w:rPr>
          <w:lang w:eastAsia="fr-FR"/>
        </w:rPr>
        <w:t xml:space="preserve">ir leur </w:t>
      </w:r>
      <w:r w:rsidR="008F4CE3">
        <w:rPr>
          <w:lang w:eastAsia="fr-FR"/>
        </w:rPr>
        <w:t>fami</w:t>
      </w:r>
      <w:r>
        <w:rPr>
          <w:lang w:eastAsia="fr-FR"/>
        </w:rPr>
        <w:t>lle</w:t>
      </w:r>
      <w:r w:rsidR="00EA1F75">
        <w:rPr>
          <w:lang w:eastAsia="fr-FR"/>
        </w:rPr>
        <w:t> :</w:t>
      </w:r>
      <w:r>
        <w:rPr>
          <w:lang w:eastAsia="fr-FR"/>
        </w:rPr>
        <w:t xml:space="preserve"> </w:t>
      </w:r>
      <w:r w:rsidR="00CA165F">
        <w:rPr>
          <w:lang w:eastAsia="fr-FR"/>
        </w:rPr>
        <w:t>et</w:t>
      </w:r>
      <w:r>
        <w:rPr>
          <w:lang w:eastAsia="fr-FR"/>
        </w:rPr>
        <w:t xml:space="preserve"> le grand nombre de leurs </w:t>
      </w:r>
      <w:r w:rsidR="008F4CE3">
        <w:rPr>
          <w:lang w:eastAsia="fr-FR"/>
        </w:rPr>
        <w:t>enfan</w:t>
      </w:r>
      <w:r w:rsidR="00CA165F">
        <w:rPr>
          <w:lang w:eastAsia="fr-FR"/>
        </w:rPr>
        <w:t>ts</w:t>
      </w:r>
      <w:r>
        <w:rPr>
          <w:lang w:eastAsia="fr-FR"/>
        </w:rPr>
        <w:t xml:space="preserve"> </w:t>
      </w:r>
      <w:r w:rsidR="008F4CE3">
        <w:rPr>
          <w:lang w:eastAsia="fr-FR"/>
        </w:rPr>
        <w:t>faisai</w:t>
      </w:r>
      <w:r w:rsidR="00CA165F">
        <w:rPr>
          <w:lang w:eastAsia="fr-FR"/>
        </w:rPr>
        <w:t>t</w:t>
      </w:r>
      <w:r>
        <w:rPr>
          <w:lang w:eastAsia="fr-FR"/>
        </w:rPr>
        <w:t xml:space="preserve"> leur pu</w:t>
      </w:r>
      <w:r w:rsidR="00CA165F">
        <w:rPr>
          <w:lang w:eastAsia="fr-FR"/>
        </w:rPr>
        <w:t>issa</w:t>
      </w:r>
      <w:r>
        <w:rPr>
          <w:lang w:eastAsia="fr-FR"/>
        </w:rPr>
        <w:t xml:space="preserve">nce </w:t>
      </w:r>
      <w:r w:rsidR="00CA165F">
        <w:rPr>
          <w:lang w:eastAsia="fr-FR"/>
        </w:rPr>
        <w:t>et</w:t>
      </w:r>
      <w:r>
        <w:rPr>
          <w:lang w:eastAsia="fr-FR"/>
        </w:rPr>
        <w:t xml:space="preserve"> leur rich</w:t>
      </w:r>
      <w:r w:rsidR="00CA165F">
        <w:rPr>
          <w:lang w:eastAsia="fr-FR"/>
        </w:rPr>
        <w:t>ess</w:t>
      </w:r>
      <w:r>
        <w:rPr>
          <w:lang w:eastAsia="fr-FR"/>
        </w:rPr>
        <w:t>e. L</w:t>
      </w:r>
      <w:r w:rsidR="00AE0A8F">
        <w:rPr>
          <w:lang w:eastAsia="fr-FR"/>
        </w:rPr>
        <w:t>’abbé</w:t>
      </w:r>
      <w:r>
        <w:rPr>
          <w:lang w:eastAsia="fr-FR"/>
        </w:rPr>
        <w:t xml:space="preserve"> Joachim a donc pu </w:t>
      </w:r>
      <w:r w:rsidR="00CA165F">
        <w:rPr>
          <w:lang w:eastAsia="fr-FR"/>
        </w:rPr>
        <w:t>appeler</w:t>
      </w:r>
      <w:r>
        <w:rPr>
          <w:lang w:eastAsia="fr-FR"/>
        </w:rPr>
        <w:t xml:space="preserve"> ce premier état du monde, </w:t>
      </w:r>
      <w:r w:rsidRPr="000E4005">
        <w:rPr>
          <w:rStyle w:val="italicus"/>
        </w:rPr>
        <w:t>l</w:t>
      </w:r>
      <w:r w:rsidR="001F7F9E" w:rsidRPr="000E4005">
        <w:rPr>
          <w:rStyle w:val="italicus"/>
        </w:rPr>
        <w:t>’</w:t>
      </w:r>
      <w:r w:rsidRPr="000E4005">
        <w:rPr>
          <w:rStyle w:val="italicus"/>
        </w:rPr>
        <w:t>état de</w:t>
      </w:r>
      <w:r w:rsidR="00A53099" w:rsidRPr="000E4005">
        <w:rPr>
          <w:rStyle w:val="italicus"/>
        </w:rPr>
        <w:t xml:space="preserve">s </w:t>
      </w:r>
      <w:r w:rsidR="00A53099">
        <w:rPr>
          <w:rStyle w:val="italicus"/>
        </w:rPr>
        <w:t>mariés</w:t>
      </w:r>
      <w:r w:rsidRPr="000E4005">
        <w:rPr>
          <w:rStyle w:val="italicus"/>
        </w:rPr>
        <w:t xml:space="preserve">, </w:t>
      </w:r>
      <w:r>
        <w:rPr>
          <w:lang w:eastAsia="fr-FR"/>
        </w:rPr>
        <w:t>pui</w:t>
      </w:r>
      <w:r w:rsidR="00CA165F">
        <w:rPr>
          <w:lang w:eastAsia="fr-FR"/>
        </w:rPr>
        <w:t>s</w:t>
      </w:r>
      <w:r>
        <w:rPr>
          <w:lang w:eastAsia="fr-FR"/>
        </w:rPr>
        <w:t xml:space="preserve">que tout le monde, </w:t>
      </w:r>
      <w:r w:rsidR="000E4005">
        <w:rPr>
          <w:lang w:eastAsia="fr-FR"/>
        </w:rPr>
        <w:t>o</w:t>
      </w:r>
      <w:r>
        <w:rPr>
          <w:lang w:eastAsia="fr-FR"/>
        </w:rPr>
        <w:t>u pre</w:t>
      </w:r>
      <w:r w:rsidR="00CA165F">
        <w:rPr>
          <w:lang w:eastAsia="fr-FR"/>
        </w:rPr>
        <w:t>s</w:t>
      </w:r>
      <w:r>
        <w:rPr>
          <w:lang w:eastAsia="fr-FR"/>
        </w:rPr>
        <w:t xml:space="preserve">que tout le monde </w:t>
      </w:r>
      <w:r w:rsidR="000E4005">
        <w:rPr>
          <w:lang w:eastAsia="fr-FR"/>
        </w:rPr>
        <w:t>l’</w:t>
      </w:r>
      <w:r w:rsidR="00783739">
        <w:rPr>
          <w:lang w:eastAsia="fr-FR"/>
        </w:rPr>
        <w:t>était</w:t>
      </w:r>
      <w:r>
        <w:rPr>
          <w:lang w:eastAsia="fr-FR"/>
        </w:rPr>
        <w:t>.</w:t>
      </w:r>
      <w:r w:rsidR="00EA1F75">
        <w:rPr>
          <w:lang w:eastAsia="fr-FR"/>
        </w:rPr>
        <w:t xml:space="preserve"> </w:t>
      </w:r>
    </w:p>
    <w:p w:rsidR="002A58C3" w:rsidRDefault="00B47EF3" w:rsidP="00060957">
      <w:pPr>
        <w:rPr>
          <w:lang w:eastAsia="fr-FR"/>
        </w:rPr>
      </w:pPr>
      <w:r>
        <w:rPr>
          <w:lang w:eastAsia="fr-FR"/>
        </w:rPr>
        <w:t>Mais lor</w:t>
      </w:r>
      <w:r w:rsidR="00CA165F">
        <w:rPr>
          <w:lang w:eastAsia="fr-FR"/>
        </w:rPr>
        <w:t>s</w:t>
      </w:r>
      <w:r>
        <w:rPr>
          <w:lang w:eastAsia="fr-FR"/>
        </w:rPr>
        <w:t xml:space="preserve">que </w:t>
      </w:r>
      <w:r w:rsidR="0031502E">
        <w:rPr>
          <w:lang w:eastAsia="fr-FR"/>
        </w:rPr>
        <w:t>Jésus</w:t>
      </w:r>
      <w:r>
        <w:rPr>
          <w:lang w:eastAsia="fr-FR"/>
        </w:rPr>
        <w:t>-</w:t>
      </w:r>
      <w:r w:rsidR="0031502E">
        <w:rPr>
          <w:lang w:eastAsia="fr-FR"/>
        </w:rPr>
        <w:t>Christ</w:t>
      </w:r>
      <w:r>
        <w:rPr>
          <w:lang w:eastAsia="fr-FR"/>
        </w:rPr>
        <w:t xml:space="preserve"> </w:t>
      </w:r>
      <w:r w:rsidR="0031502E">
        <w:rPr>
          <w:lang w:eastAsia="fr-FR"/>
        </w:rPr>
        <w:t>est</w:t>
      </w:r>
      <w:r>
        <w:rPr>
          <w:lang w:eastAsia="fr-FR"/>
        </w:rPr>
        <w:t xml:space="preserve"> venu </w:t>
      </w:r>
      <w:r w:rsidR="00CA165F">
        <w:rPr>
          <w:lang w:eastAsia="fr-FR"/>
        </w:rPr>
        <w:t>s</w:t>
      </w:r>
      <w:r>
        <w:rPr>
          <w:lang w:eastAsia="fr-FR"/>
        </w:rPr>
        <w:t>ur la terre, il a app</w:t>
      </w:r>
      <w:r w:rsidR="000E4005">
        <w:rPr>
          <w:lang w:eastAsia="fr-FR"/>
        </w:rPr>
        <w:t>r</w:t>
      </w:r>
      <w:r>
        <w:rPr>
          <w:lang w:eastAsia="fr-FR"/>
        </w:rPr>
        <w:t>is aux ho</w:t>
      </w:r>
      <w:r w:rsidR="007B2B7A">
        <w:rPr>
          <w:lang w:eastAsia="fr-FR"/>
        </w:rPr>
        <w:t>mm</w:t>
      </w:r>
      <w:r>
        <w:rPr>
          <w:lang w:eastAsia="fr-FR"/>
        </w:rPr>
        <w:t xml:space="preserve">es, </w:t>
      </w:r>
      <w:r w:rsidR="00CA165F">
        <w:rPr>
          <w:lang w:eastAsia="fr-FR"/>
        </w:rPr>
        <w:t>et</w:t>
      </w:r>
      <w:r w:rsidR="000E4005">
        <w:rPr>
          <w:lang w:eastAsia="fr-FR"/>
        </w:rPr>
        <w:t xml:space="preserve"> p</w:t>
      </w:r>
      <w:r>
        <w:rPr>
          <w:lang w:eastAsia="fr-FR"/>
        </w:rPr>
        <w:t xml:space="preserve">ar </w:t>
      </w:r>
      <w:r w:rsidR="00CA165F">
        <w:rPr>
          <w:lang w:eastAsia="fr-FR"/>
        </w:rPr>
        <w:t>s</w:t>
      </w:r>
      <w:r>
        <w:rPr>
          <w:lang w:eastAsia="fr-FR"/>
        </w:rPr>
        <w:t xml:space="preserve">on exemple </w:t>
      </w:r>
      <w:r w:rsidR="00CA165F">
        <w:rPr>
          <w:lang w:eastAsia="fr-FR"/>
        </w:rPr>
        <w:t>et</w:t>
      </w:r>
      <w:r>
        <w:rPr>
          <w:lang w:eastAsia="fr-FR"/>
        </w:rPr>
        <w:t xml:space="preserve"> par </w:t>
      </w:r>
      <w:r w:rsidR="00CA165F">
        <w:rPr>
          <w:lang w:eastAsia="fr-FR"/>
        </w:rPr>
        <w:t>s</w:t>
      </w:r>
      <w:r>
        <w:rPr>
          <w:lang w:eastAsia="fr-FR"/>
        </w:rPr>
        <w:t>a do</w:t>
      </w:r>
      <w:r w:rsidR="000E4005">
        <w:rPr>
          <w:lang w:eastAsia="fr-FR"/>
        </w:rPr>
        <w:t>ct</w:t>
      </w:r>
      <w:r>
        <w:rPr>
          <w:lang w:eastAsia="fr-FR"/>
        </w:rPr>
        <w:t xml:space="preserve">rine à </w:t>
      </w:r>
      <w:r w:rsidR="008F4CE3">
        <w:rPr>
          <w:lang w:eastAsia="fr-FR"/>
        </w:rPr>
        <w:t>préfére</w:t>
      </w:r>
      <w:r>
        <w:rPr>
          <w:lang w:eastAsia="fr-FR"/>
        </w:rPr>
        <w:t>r le célibat au mariage</w:t>
      </w:r>
      <w:r w:rsidR="00EA1F75">
        <w:rPr>
          <w:lang w:eastAsia="fr-FR"/>
        </w:rPr>
        <w:t> :</w:t>
      </w:r>
      <w:r>
        <w:rPr>
          <w:lang w:eastAsia="fr-FR"/>
        </w:rPr>
        <w:t xml:space="preserve"> </w:t>
      </w:r>
      <w:r w:rsidR="00CA165F">
        <w:rPr>
          <w:lang w:eastAsia="fr-FR"/>
        </w:rPr>
        <w:t>et</w:t>
      </w:r>
      <w:r>
        <w:rPr>
          <w:lang w:eastAsia="fr-FR"/>
        </w:rPr>
        <w:t xml:space="preserve"> tous le</w:t>
      </w:r>
      <w:r w:rsidR="00A53099">
        <w:rPr>
          <w:lang w:eastAsia="fr-FR"/>
        </w:rPr>
        <w:t>s clercs</w:t>
      </w:r>
      <w:r>
        <w:rPr>
          <w:lang w:eastAsia="fr-FR"/>
        </w:rPr>
        <w:t>, c</w:t>
      </w:r>
      <w:r w:rsidR="001F7F9E">
        <w:rPr>
          <w:lang w:eastAsia="fr-FR"/>
        </w:rPr>
        <w:t>’</w:t>
      </w:r>
      <w:r>
        <w:rPr>
          <w:lang w:eastAsia="fr-FR"/>
        </w:rPr>
        <w:t>e</w:t>
      </w:r>
      <w:r w:rsidR="00CA165F">
        <w:rPr>
          <w:lang w:eastAsia="fr-FR"/>
        </w:rPr>
        <w:t>s</w:t>
      </w:r>
      <w:r>
        <w:rPr>
          <w:lang w:eastAsia="fr-FR"/>
        </w:rPr>
        <w:t>t</w:t>
      </w:r>
      <w:r w:rsidR="0031502E">
        <w:rPr>
          <w:lang w:eastAsia="fr-FR"/>
        </w:rPr>
        <w:t>-à-</w:t>
      </w:r>
      <w:r>
        <w:rPr>
          <w:lang w:eastAsia="fr-FR"/>
        </w:rPr>
        <w:t xml:space="preserve">dire, tous ceux qui ont voulu </w:t>
      </w:r>
      <w:r w:rsidR="00CA165F">
        <w:rPr>
          <w:lang w:eastAsia="fr-FR"/>
        </w:rPr>
        <w:t>s</w:t>
      </w:r>
      <w:r>
        <w:rPr>
          <w:lang w:eastAsia="fr-FR"/>
        </w:rPr>
        <w:t>e con</w:t>
      </w:r>
      <w:r w:rsidR="00CA165F">
        <w:rPr>
          <w:lang w:eastAsia="fr-FR"/>
        </w:rPr>
        <w:t>s</w:t>
      </w:r>
      <w:r>
        <w:rPr>
          <w:lang w:eastAsia="fr-FR"/>
        </w:rPr>
        <w:t>acrer a</w:t>
      </w:r>
      <w:r w:rsidR="00A53099">
        <w:rPr>
          <w:lang w:eastAsia="fr-FR"/>
        </w:rPr>
        <w:t>u culte</w:t>
      </w:r>
      <w:r>
        <w:rPr>
          <w:lang w:eastAsia="fr-FR"/>
        </w:rPr>
        <w:t xml:space="preserve"> de</w:t>
      </w:r>
      <w:r w:rsidR="00B92588">
        <w:rPr>
          <w:lang w:eastAsia="fr-FR"/>
        </w:rPr>
        <w:t>s autels</w:t>
      </w:r>
      <w:r>
        <w:rPr>
          <w:lang w:eastAsia="fr-FR"/>
        </w:rPr>
        <w:t>, l</w:t>
      </w:r>
      <w:r w:rsidR="001F7F9E">
        <w:rPr>
          <w:lang w:eastAsia="fr-FR"/>
        </w:rPr>
        <w:t>’</w:t>
      </w:r>
      <w:r>
        <w:rPr>
          <w:lang w:eastAsia="fr-FR"/>
        </w:rPr>
        <w:t>ont embr</w:t>
      </w:r>
      <w:r w:rsidR="000E4005">
        <w:rPr>
          <w:lang w:eastAsia="fr-FR"/>
        </w:rPr>
        <w:t>assé</w:t>
      </w:r>
      <w:r>
        <w:rPr>
          <w:lang w:eastAsia="fr-FR"/>
        </w:rPr>
        <w:t>, ce qui n</w:t>
      </w:r>
      <w:r w:rsidR="001F7F9E">
        <w:rPr>
          <w:lang w:eastAsia="fr-FR"/>
        </w:rPr>
        <w:t>’</w:t>
      </w:r>
      <w:r>
        <w:rPr>
          <w:lang w:eastAsia="fr-FR"/>
        </w:rPr>
        <w:t>ét</w:t>
      </w:r>
      <w:r w:rsidR="00CA165F">
        <w:rPr>
          <w:lang w:eastAsia="fr-FR"/>
        </w:rPr>
        <w:t>ait</w:t>
      </w:r>
      <w:r>
        <w:rPr>
          <w:lang w:eastAsia="fr-FR"/>
        </w:rPr>
        <w:t xml:space="preserve"> pas avant </w:t>
      </w:r>
      <w:r w:rsidR="0031502E">
        <w:rPr>
          <w:lang w:eastAsia="fr-FR"/>
        </w:rPr>
        <w:t>Jésus</w:t>
      </w:r>
      <w:r>
        <w:rPr>
          <w:lang w:eastAsia="fr-FR"/>
        </w:rPr>
        <w:t>-</w:t>
      </w:r>
      <w:r w:rsidR="0031502E">
        <w:rPr>
          <w:lang w:eastAsia="fr-FR"/>
        </w:rPr>
        <w:t>Christ</w:t>
      </w:r>
      <w:r>
        <w:rPr>
          <w:lang w:eastAsia="fr-FR"/>
        </w:rPr>
        <w:t>, quoiqu</w:t>
      </w:r>
      <w:r w:rsidR="001F7F9E">
        <w:rPr>
          <w:lang w:eastAsia="fr-FR"/>
        </w:rPr>
        <w:t>’</w:t>
      </w:r>
      <w:r w:rsidR="000E4005">
        <w:rPr>
          <w:lang w:eastAsia="fr-FR"/>
        </w:rPr>
        <w:t>É</w:t>
      </w:r>
      <w:r>
        <w:rPr>
          <w:lang w:eastAsia="fr-FR"/>
        </w:rPr>
        <w:t>lie</w:t>
      </w:r>
      <w:r w:rsidR="000E4005">
        <w:rPr>
          <w:lang w:eastAsia="fr-FR"/>
        </w:rPr>
        <w:t xml:space="preserve"> </w:t>
      </w:r>
      <w:r w:rsidR="00CA165F">
        <w:rPr>
          <w:lang w:eastAsia="fr-FR"/>
        </w:rPr>
        <w:t>et</w:t>
      </w:r>
      <w:r>
        <w:rPr>
          <w:lang w:eastAsia="fr-FR"/>
        </w:rPr>
        <w:t xml:space="preserve"> </w:t>
      </w:r>
      <w:r w:rsidR="00783739">
        <w:rPr>
          <w:lang w:eastAsia="fr-FR"/>
        </w:rPr>
        <w:t>Élisée</w:t>
      </w:r>
      <w:r>
        <w:rPr>
          <w:lang w:eastAsia="fr-FR"/>
        </w:rPr>
        <w:t xml:space="preserve"> du </w:t>
      </w:r>
      <w:r w:rsidR="00CA165F">
        <w:rPr>
          <w:lang w:eastAsia="fr-FR"/>
        </w:rPr>
        <w:t>temps</w:t>
      </w:r>
      <w:r>
        <w:rPr>
          <w:lang w:eastAsia="fr-FR"/>
        </w:rPr>
        <w:t xml:space="preserve"> de l</w:t>
      </w:r>
      <w:r w:rsidR="00541AB2">
        <w:rPr>
          <w:lang w:eastAsia="fr-FR"/>
        </w:rPr>
        <w:t>a loi</w:t>
      </w:r>
      <w:r>
        <w:rPr>
          <w:lang w:eastAsia="fr-FR"/>
        </w:rPr>
        <w:t xml:space="preserve"> en e</w:t>
      </w:r>
      <w:r w:rsidR="00CA165F">
        <w:rPr>
          <w:lang w:eastAsia="fr-FR"/>
        </w:rPr>
        <w:t>usse</w:t>
      </w:r>
      <w:r>
        <w:rPr>
          <w:lang w:eastAsia="fr-FR"/>
        </w:rPr>
        <w:t xml:space="preserve">nt donné quelque exemple qui ne </w:t>
      </w:r>
      <w:r w:rsidR="008F4CE3">
        <w:rPr>
          <w:lang w:eastAsia="fr-FR"/>
        </w:rPr>
        <w:t>fut</w:t>
      </w:r>
      <w:r>
        <w:rPr>
          <w:lang w:eastAsia="fr-FR"/>
        </w:rPr>
        <w:t xml:space="preserve"> </w:t>
      </w:r>
      <w:r w:rsidR="00CA165F">
        <w:rPr>
          <w:lang w:eastAsia="fr-FR"/>
        </w:rPr>
        <w:t>s</w:t>
      </w:r>
      <w:r>
        <w:rPr>
          <w:lang w:eastAsia="fr-FR"/>
        </w:rPr>
        <w:t xml:space="preserve">uivi que de </w:t>
      </w:r>
      <w:r w:rsidR="000E4005">
        <w:rPr>
          <w:lang w:eastAsia="fr-FR"/>
        </w:rPr>
        <w:t xml:space="preserve">très </w:t>
      </w:r>
      <w:r>
        <w:rPr>
          <w:lang w:eastAsia="fr-FR"/>
        </w:rPr>
        <w:t>peu de per</w:t>
      </w:r>
      <w:r w:rsidR="00CA165F">
        <w:rPr>
          <w:lang w:eastAsia="fr-FR"/>
        </w:rPr>
        <w:t>s</w:t>
      </w:r>
      <w:r>
        <w:rPr>
          <w:lang w:eastAsia="fr-FR"/>
        </w:rPr>
        <w:t>onnes. L</w:t>
      </w:r>
      <w:r w:rsidR="00AE0A8F">
        <w:rPr>
          <w:lang w:eastAsia="fr-FR"/>
        </w:rPr>
        <w:t>’abbé</w:t>
      </w:r>
      <w:r>
        <w:rPr>
          <w:lang w:eastAsia="fr-FR"/>
        </w:rPr>
        <w:t xml:space="preserve"> Joachim a donc parlé </w:t>
      </w:r>
      <w:r w:rsidR="00CA165F">
        <w:rPr>
          <w:lang w:eastAsia="fr-FR"/>
        </w:rPr>
        <w:lastRenderedPageBreak/>
        <w:t>asse</w:t>
      </w:r>
      <w:r>
        <w:rPr>
          <w:lang w:eastAsia="fr-FR"/>
        </w:rPr>
        <w:t>z ju</w:t>
      </w:r>
      <w:r w:rsidR="00CA165F">
        <w:rPr>
          <w:lang w:eastAsia="fr-FR"/>
        </w:rPr>
        <w:t>s</w:t>
      </w:r>
      <w:r>
        <w:rPr>
          <w:lang w:eastAsia="fr-FR"/>
        </w:rPr>
        <w:t xml:space="preserve">te, en </w:t>
      </w:r>
      <w:r w:rsidR="00CA165F">
        <w:rPr>
          <w:lang w:eastAsia="fr-FR"/>
        </w:rPr>
        <w:t>appela</w:t>
      </w:r>
      <w:r>
        <w:rPr>
          <w:lang w:eastAsia="fr-FR"/>
        </w:rPr>
        <w:t xml:space="preserve">nt ce </w:t>
      </w:r>
      <w:r w:rsidR="00B70DCE">
        <w:rPr>
          <w:lang w:eastAsia="fr-FR"/>
        </w:rPr>
        <w:t>second</w:t>
      </w:r>
      <w:r>
        <w:rPr>
          <w:lang w:eastAsia="fr-FR"/>
        </w:rPr>
        <w:t xml:space="preserve"> état de l</w:t>
      </w:r>
      <w:r w:rsidR="001F7F9E">
        <w:rPr>
          <w:lang w:eastAsia="fr-FR"/>
        </w:rPr>
        <w:t>’</w:t>
      </w:r>
      <w:r w:rsidR="00CA165F">
        <w:rPr>
          <w:lang w:eastAsia="fr-FR"/>
        </w:rPr>
        <w:t>Église</w:t>
      </w:r>
      <w:r>
        <w:rPr>
          <w:lang w:eastAsia="fr-FR"/>
        </w:rPr>
        <w:t xml:space="preserve"> l</w:t>
      </w:r>
      <w:r w:rsidR="001F7F9E">
        <w:rPr>
          <w:lang w:eastAsia="fr-FR"/>
        </w:rPr>
        <w:t>’</w:t>
      </w:r>
      <w:r>
        <w:rPr>
          <w:lang w:eastAsia="fr-FR"/>
        </w:rPr>
        <w:t>état de</w:t>
      </w:r>
      <w:r w:rsidR="00A53099">
        <w:rPr>
          <w:lang w:eastAsia="fr-FR"/>
        </w:rPr>
        <w:t>s clercs</w:t>
      </w:r>
      <w:r w:rsidR="00EA1F75">
        <w:rPr>
          <w:lang w:eastAsia="fr-FR"/>
        </w:rPr>
        <w:t> :</w:t>
      </w:r>
      <w:r>
        <w:rPr>
          <w:lang w:eastAsia="fr-FR"/>
        </w:rPr>
        <w:t xml:space="preserve"> </w:t>
      </w:r>
      <w:r w:rsidR="00CA165F">
        <w:rPr>
          <w:lang w:eastAsia="fr-FR"/>
        </w:rPr>
        <w:t>et</w:t>
      </w:r>
      <w:r>
        <w:rPr>
          <w:lang w:eastAsia="fr-FR"/>
        </w:rPr>
        <w:t xml:space="preserve"> s</w:t>
      </w:r>
      <w:r w:rsidR="001F7F9E">
        <w:rPr>
          <w:lang w:eastAsia="fr-FR"/>
        </w:rPr>
        <w:t>’</w:t>
      </w:r>
      <w:r>
        <w:rPr>
          <w:lang w:eastAsia="fr-FR"/>
        </w:rPr>
        <w:t xml:space="preserve">il </w:t>
      </w:r>
      <w:r w:rsidR="008F4CE3">
        <w:rPr>
          <w:lang w:eastAsia="fr-FR"/>
        </w:rPr>
        <w:t>fait</w:t>
      </w:r>
      <w:r>
        <w:rPr>
          <w:lang w:eastAsia="fr-FR"/>
        </w:rPr>
        <w:t xml:space="preserve"> entrer l</w:t>
      </w:r>
      <w:r w:rsidR="00AE0A8F">
        <w:rPr>
          <w:lang w:eastAsia="fr-FR"/>
        </w:rPr>
        <w:t>e roi</w:t>
      </w:r>
      <w:r>
        <w:rPr>
          <w:lang w:eastAsia="fr-FR"/>
        </w:rPr>
        <w:t xml:space="preserve"> Ozias dans les prémices </w:t>
      </w:r>
      <w:r w:rsidR="0031502E">
        <w:rPr>
          <w:lang w:eastAsia="fr-FR"/>
        </w:rPr>
        <w:t>de</w:t>
      </w:r>
      <w:r>
        <w:rPr>
          <w:lang w:eastAsia="fr-FR"/>
        </w:rPr>
        <w:t xml:space="preserve"> cet état, c</w:t>
      </w:r>
      <w:r w:rsidR="001F7F9E">
        <w:rPr>
          <w:lang w:eastAsia="fr-FR"/>
        </w:rPr>
        <w:t>’</w:t>
      </w:r>
      <w:r w:rsidR="00783739">
        <w:rPr>
          <w:lang w:eastAsia="fr-FR"/>
        </w:rPr>
        <w:t>est</w:t>
      </w:r>
      <w:r>
        <w:rPr>
          <w:lang w:eastAsia="fr-FR"/>
        </w:rPr>
        <w:t xml:space="preserve"> que l</w:t>
      </w:r>
      <w:r w:rsidR="003A23AF">
        <w:rPr>
          <w:lang w:eastAsia="fr-FR"/>
        </w:rPr>
        <w:t>e sacerdoce</w:t>
      </w:r>
      <w:r>
        <w:rPr>
          <w:lang w:eastAsia="fr-FR"/>
        </w:rPr>
        <w:t xml:space="preserve"> de </w:t>
      </w:r>
      <w:r w:rsidR="0031502E">
        <w:rPr>
          <w:lang w:eastAsia="fr-FR"/>
        </w:rPr>
        <w:t>Jésus</w:t>
      </w:r>
      <w:r>
        <w:rPr>
          <w:lang w:eastAsia="fr-FR"/>
        </w:rPr>
        <w:t>-</w:t>
      </w:r>
      <w:r w:rsidR="0031502E">
        <w:rPr>
          <w:lang w:eastAsia="fr-FR"/>
        </w:rPr>
        <w:t>Christ</w:t>
      </w:r>
      <w:r>
        <w:rPr>
          <w:lang w:eastAsia="fr-FR"/>
        </w:rPr>
        <w:t xml:space="preserve"> </w:t>
      </w:r>
      <w:r w:rsidR="0031502E">
        <w:rPr>
          <w:lang w:eastAsia="fr-FR"/>
        </w:rPr>
        <w:t>est</w:t>
      </w:r>
      <w:r>
        <w:rPr>
          <w:lang w:eastAsia="fr-FR"/>
        </w:rPr>
        <w:t xml:space="preserve"> u</w:t>
      </w:r>
      <w:r w:rsidR="003A23AF">
        <w:rPr>
          <w:lang w:eastAsia="fr-FR"/>
        </w:rPr>
        <w:t>n sacerdoce</w:t>
      </w:r>
      <w:r w:rsidR="00AE0A8F">
        <w:rPr>
          <w:lang w:eastAsia="fr-FR"/>
        </w:rPr>
        <w:t xml:space="preserve"> royal</w:t>
      </w:r>
      <w:r>
        <w:rPr>
          <w:lang w:eastAsia="fr-FR"/>
        </w:rPr>
        <w:t xml:space="preserve">, étant lui-même </w:t>
      </w:r>
      <w:r w:rsidR="00CA165F">
        <w:rPr>
          <w:lang w:eastAsia="fr-FR"/>
        </w:rPr>
        <w:t>e</w:t>
      </w:r>
      <w:r w:rsidR="00AE0A8F">
        <w:rPr>
          <w:lang w:eastAsia="fr-FR"/>
        </w:rPr>
        <w:t>t roi</w:t>
      </w:r>
      <w:r>
        <w:rPr>
          <w:lang w:eastAsia="fr-FR"/>
        </w:rPr>
        <w:t xml:space="preserve"> </w:t>
      </w:r>
      <w:r w:rsidR="00CA165F">
        <w:rPr>
          <w:lang w:eastAsia="fr-FR"/>
        </w:rPr>
        <w:t>e</w:t>
      </w:r>
      <w:r w:rsidR="00B92588">
        <w:rPr>
          <w:lang w:eastAsia="fr-FR"/>
        </w:rPr>
        <w:t>t prêtre</w:t>
      </w:r>
      <w:r>
        <w:rPr>
          <w:lang w:eastAsia="fr-FR"/>
        </w:rPr>
        <w:t>, dont Ozias ét</w:t>
      </w:r>
      <w:r w:rsidR="00CA165F">
        <w:rPr>
          <w:lang w:eastAsia="fr-FR"/>
        </w:rPr>
        <w:t>ait</w:t>
      </w:r>
      <w:r>
        <w:rPr>
          <w:lang w:eastAsia="fr-FR"/>
        </w:rPr>
        <w:t xml:space="preserve"> la </w:t>
      </w:r>
      <w:r w:rsidR="008F4CE3">
        <w:rPr>
          <w:lang w:eastAsia="fr-FR"/>
        </w:rPr>
        <w:t>figur</w:t>
      </w:r>
      <w:r>
        <w:rPr>
          <w:lang w:eastAsia="fr-FR"/>
        </w:rPr>
        <w:t>e a</w:t>
      </w:r>
      <w:r w:rsidR="00CA165F">
        <w:rPr>
          <w:lang w:eastAsia="fr-FR"/>
        </w:rPr>
        <w:t>ussi</w:t>
      </w:r>
      <w:r>
        <w:rPr>
          <w:lang w:eastAsia="fr-FR"/>
        </w:rPr>
        <w:t xml:space="preserve">-bien que </w:t>
      </w:r>
      <w:r w:rsidR="0008204F">
        <w:rPr>
          <w:lang w:eastAsia="fr-FR"/>
        </w:rPr>
        <w:t>Melchisédech</w:t>
      </w:r>
      <w:r>
        <w:rPr>
          <w:lang w:eastAsia="fr-FR"/>
        </w:rPr>
        <w:t xml:space="preserve">, pour avoir </w:t>
      </w:r>
      <w:r w:rsidR="008F4CE3">
        <w:rPr>
          <w:lang w:eastAsia="fr-FR"/>
        </w:rPr>
        <w:t>offert</w:t>
      </w:r>
      <w:r>
        <w:rPr>
          <w:lang w:eastAsia="fr-FR"/>
        </w:rPr>
        <w:t xml:space="preserve"> l</w:t>
      </w:r>
      <w:r w:rsidR="001F7F9E">
        <w:rPr>
          <w:lang w:eastAsia="fr-FR"/>
        </w:rPr>
        <w:t>’</w:t>
      </w:r>
      <w:r w:rsidR="00CA165F">
        <w:rPr>
          <w:lang w:eastAsia="fr-FR"/>
        </w:rPr>
        <w:t>encens</w:t>
      </w:r>
      <w:r>
        <w:rPr>
          <w:lang w:eastAsia="fr-FR"/>
        </w:rPr>
        <w:t xml:space="preserve"> a</w:t>
      </w:r>
      <w:r w:rsidR="00AE0A8F">
        <w:rPr>
          <w:lang w:eastAsia="fr-FR"/>
        </w:rPr>
        <w:t>u seigneur</w:t>
      </w:r>
      <w:r w:rsidR="00060957">
        <w:rPr>
          <w:rStyle w:val="Appelnotedebasdep"/>
          <w:lang w:eastAsia="fr-FR"/>
        </w:rPr>
        <w:footnoteReference w:id="268"/>
      </w:r>
      <w:r w:rsidR="00EA1F75">
        <w:rPr>
          <w:lang w:eastAsia="fr-FR"/>
        </w:rPr>
        <w:t> ;</w:t>
      </w:r>
      <w:r>
        <w:rPr>
          <w:lang w:eastAsia="fr-FR"/>
        </w:rPr>
        <w:t xml:space="preserve"> </w:t>
      </w:r>
      <w:r w:rsidR="008F4CE3">
        <w:rPr>
          <w:lang w:eastAsia="fr-FR"/>
        </w:rPr>
        <w:t>enfin</w:t>
      </w:r>
      <w:r>
        <w:rPr>
          <w:lang w:eastAsia="fr-FR"/>
        </w:rPr>
        <w:t xml:space="preserve"> lor</w:t>
      </w:r>
      <w:r w:rsidR="00CA165F">
        <w:rPr>
          <w:lang w:eastAsia="fr-FR"/>
        </w:rPr>
        <w:t>s</w:t>
      </w:r>
      <w:r>
        <w:rPr>
          <w:lang w:eastAsia="fr-FR"/>
        </w:rPr>
        <w:t>qu</w:t>
      </w:r>
      <w:r w:rsidR="001F7F9E">
        <w:rPr>
          <w:lang w:eastAsia="fr-FR"/>
        </w:rPr>
        <w:t>’</w:t>
      </w:r>
      <w:r>
        <w:rPr>
          <w:lang w:eastAsia="fr-FR"/>
        </w:rPr>
        <w:t xml:space="preserve">il dit que le </w:t>
      </w:r>
      <w:r w:rsidR="0008204F">
        <w:rPr>
          <w:lang w:eastAsia="fr-FR"/>
        </w:rPr>
        <w:t>troisième</w:t>
      </w:r>
      <w:r>
        <w:rPr>
          <w:lang w:eastAsia="fr-FR"/>
        </w:rPr>
        <w:t xml:space="preserve"> état </w:t>
      </w:r>
      <w:r w:rsidR="0031502E">
        <w:rPr>
          <w:lang w:eastAsia="fr-FR"/>
        </w:rPr>
        <w:t>est</w:t>
      </w:r>
      <w:r>
        <w:rPr>
          <w:lang w:eastAsia="fr-FR"/>
        </w:rPr>
        <w:t xml:space="preserve"> celui de</w:t>
      </w:r>
      <w:r w:rsidR="003A23AF">
        <w:rPr>
          <w:lang w:eastAsia="fr-FR"/>
        </w:rPr>
        <w:t>s moines</w:t>
      </w:r>
      <w:r>
        <w:rPr>
          <w:lang w:eastAsia="fr-FR"/>
        </w:rPr>
        <w:t xml:space="preserve">, </w:t>
      </w:r>
      <w:r w:rsidR="005F6BBA">
        <w:rPr>
          <w:lang w:eastAsia="fr-FR"/>
        </w:rPr>
        <w:t>selon</w:t>
      </w:r>
      <w:r>
        <w:rPr>
          <w:lang w:eastAsia="fr-FR"/>
        </w:rPr>
        <w:t xml:space="preserve"> une </w:t>
      </w:r>
      <w:r w:rsidR="008F4CE3">
        <w:rPr>
          <w:lang w:eastAsia="fr-FR"/>
        </w:rPr>
        <w:t>form</w:t>
      </w:r>
      <w:r>
        <w:rPr>
          <w:lang w:eastAsia="fr-FR"/>
        </w:rPr>
        <w:t>e particulière qui a commencé à S. Benoît, il ne nie pas qu</w:t>
      </w:r>
      <w:r w:rsidR="001F7F9E">
        <w:rPr>
          <w:lang w:eastAsia="fr-FR"/>
        </w:rPr>
        <w:t>’</w:t>
      </w:r>
      <w:r>
        <w:rPr>
          <w:lang w:eastAsia="fr-FR"/>
        </w:rPr>
        <w:t>il y ait eu de</w:t>
      </w:r>
      <w:r w:rsidR="003A23AF">
        <w:rPr>
          <w:lang w:eastAsia="fr-FR"/>
        </w:rPr>
        <w:t>s moines</w:t>
      </w:r>
      <w:r>
        <w:rPr>
          <w:lang w:eastAsia="fr-FR"/>
        </w:rPr>
        <w:t xml:space="preserve"> avant S. Benoît, mais il avance </w:t>
      </w:r>
      <w:r w:rsidR="00CA165F">
        <w:rPr>
          <w:lang w:eastAsia="fr-FR"/>
        </w:rPr>
        <w:t>s</w:t>
      </w:r>
      <w:r>
        <w:rPr>
          <w:lang w:eastAsia="fr-FR"/>
        </w:rPr>
        <w:t>eulement que ceux de c</w:t>
      </w:r>
      <w:r w:rsidR="00B92588">
        <w:rPr>
          <w:lang w:eastAsia="fr-FR"/>
        </w:rPr>
        <w:t>e patriarche</w:t>
      </w:r>
      <w:r>
        <w:rPr>
          <w:lang w:eastAsia="fr-FR"/>
        </w:rPr>
        <w:t xml:space="preserve"> ét</w:t>
      </w:r>
      <w:r w:rsidR="00CA165F">
        <w:rPr>
          <w:lang w:eastAsia="fr-FR"/>
        </w:rPr>
        <w:t>aient</w:t>
      </w:r>
      <w:r>
        <w:rPr>
          <w:lang w:eastAsia="fr-FR"/>
        </w:rPr>
        <w:t xml:space="preserve"> </w:t>
      </w:r>
      <w:r w:rsidR="00CA165F" w:rsidRPr="0008204F">
        <w:rPr>
          <w:rStyle w:val="italicus"/>
        </w:rPr>
        <w:t>s</w:t>
      </w:r>
      <w:r w:rsidR="0008204F" w:rsidRPr="0008204F">
        <w:rPr>
          <w:rStyle w:val="italicus"/>
        </w:rPr>
        <w:t>e</w:t>
      </w:r>
      <w:r w:rsidRPr="0008204F">
        <w:rPr>
          <w:rStyle w:val="italicus"/>
        </w:rPr>
        <w:t xml:space="preserve">lon une </w:t>
      </w:r>
      <w:r w:rsidR="008F4CE3" w:rsidRPr="0008204F">
        <w:rPr>
          <w:rStyle w:val="italicus"/>
        </w:rPr>
        <w:t>form</w:t>
      </w:r>
      <w:r w:rsidRPr="0008204F">
        <w:rPr>
          <w:rStyle w:val="italicus"/>
        </w:rPr>
        <w:t>e particulière.</w:t>
      </w:r>
      <w:r>
        <w:rPr>
          <w:lang w:eastAsia="fr-FR"/>
        </w:rPr>
        <w:t xml:space="preserve"> C</w:t>
      </w:r>
      <w:r w:rsidR="001F7F9E">
        <w:rPr>
          <w:lang w:eastAsia="fr-FR"/>
        </w:rPr>
        <w:t>’</w:t>
      </w:r>
      <w:r>
        <w:rPr>
          <w:lang w:eastAsia="fr-FR"/>
        </w:rPr>
        <w:t>e</w:t>
      </w:r>
      <w:r w:rsidR="00CA165F">
        <w:rPr>
          <w:lang w:eastAsia="fr-FR"/>
        </w:rPr>
        <w:t>s</w:t>
      </w:r>
      <w:r>
        <w:rPr>
          <w:lang w:eastAsia="fr-FR"/>
        </w:rPr>
        <w:t>t</w:t>
      </w:r>
      <w:r w:rsidR="0031502E">
        <w:rPr>
          <w:lang w:eastAsia="fr-FR"/>
        </w:rPr>
        <w:t>-à-</w:t>
      </w:r>
      <w:r>
        <w:rPr>
          <w:lang w:eastAsia="fr-FR"/>
        </w:rPr>
        <w:t>dire, qu</w:t>
      </w:r>
      <w:r w:rsidR="001F7F9E">
        <w:rPr>
          <w:lang w:eastAsia="fr-FR"/>
        </w:rPr>
        <w:t>’</w:t>
      </w:r>
      <w:r>
        <w:rPr>
          <w:lang w:eastAsia="fr-FR"/>
        </w:rPr>
        <w:t>il leur a donné de</w:t>
      </w:r>
      <w:r w:rsidR="003A23AF">
        <w:rPr>
          <w:lang w:eastAsia="fr-FR"/>
        </w:rPr>
        <w:t>s lois</w:t>
      </w:r>
      <w:r>
        <w:rPr>
          <w:lang w:eastAsia="fr-FR"/>
        </w:rPr>
        <w:t xml:space="preserve"> </w:t>
      </w:r>
      <w:r w:rsidR="0008204F">
        <w:rPr>
          <w:lang w:eastAsia="fr-FR"/>
        </w:rPr>
        <w:t>plu</w:t>
      </w:r>
      <w:r>
        <w:rPr>
          <w:lang w:eastAsia="fr-FR"/>
        </w:rPr>
        <w:t xml:space="preserve">s </w:t>
      </w:r>
      <w:r w:rsidR="00CA165F">
        <w:rPr>
          <w:lang w:eastAsia="fr-FR"/>
        </w:rPr>
        <w:t>s</w:t>
      </w:r>
      <w:r w:rsidR="0008204F">
        <w:rPr>
          <w:lang w:eastAsia="fr-FR"/>
        </w:rPr>
        <w:t>a</w:t>
      </w:r>
      <w:r>
        <w:rPr>
          <w:lang w:eastAsia="fr-FR"/>
        </w:rPr>
        <w:t xml:space="preserve">intes </w:t>
      </w:r>
      <w:r w:rsidR="00CA165F">
        <w:rPr>
          <w:lang w:eastAsia="fr-FR"/>
        </w:rPr>
        <w:t>et</w:t>
      </w:r>
      <w:r>
        <w:rPr>
          <w:lang w:eastAsia="fr-FR"/>
        </w:rPr>
        <w:t xml:space="preserve"> plus </w:t>
      </w:r>
      <w:r w:rsidR="00CA165F">
        <w:rPr>
          <w:lang w:eastAsia="fr-FR"/>
        </w:rPr>
        <w:t>s</w:t>
      </w:r>
      <w:r>
        <w:rPr>
          <w:lang w:eastAsia="fr-FR"/>
        </w:rPr>
        <w:t>pirituelles que les autres, qu</w:t>
      </w:r>
      <w:r w:rsidR="001F7F9E">
        <w:rPr>
          <w:lang w:eastAsia="fr-FR"/>
        </w:rPr>
        <w:t>’</w:t>
      </w:r>
      <w:r>
        <w:rPr>
          <w:lang w:eastAsia="fr-FR"/>
        </w:rPr>
        <w:t xml:space="preserve">il les a </w:t>
      </w:r>
      <w:r w:rsidR="008F4CE3">
        <w:rPr>
          <w:lang w:eastAsia="fr-FR"/>
        </w:rPr>
        <w:t>form</w:t>
      </w:r>
      <w:r>
        <w:rPr>
          <w:lang w:eastAsia="fr-FR"/>
        </w:rPr>
        <w:t>és dans une plus grande per</w:t>
      </w:r>
      <w:r w:rsidR="0008204F">
        <w:rPr>
          <w:lang w:eastAsia="fr-FR"/>
        </w:rPr>
        <w:t>fect</w:t>
      </w:r>
      <w:r>
        <w:rPr>
          <w:lang w:eastAsia="fr-FR"/>
        </w:rPr>
        <w:t xml:space="preserve">ion, dans une vie plus contemplative, qui ne trouvera </w:t>
      </w:r>
      <w:r w:rsidR="00CA165F">
        <w:rPr>
          <w:lang w:eastAsia="fr-FR"/>
        </w:rPr>
        <w:t>s</w:t>
      </w:r>
      <w:r>
        <w:rPr>
          <w:lang w:eastAsia="fr-FR"/>
        </w:rPr>
        <w:t>on accompli</w:t>
      </w:r>
      <w:r w:rsidR="0008204F">
        <w:rPr>
          <w:lang w:eastAsia="fr-FR"/>
        </w:rPr>
        <w:t>ssem</w:t>
      </w:r>
      <w:r>
        <w:rPr>
          <w:lang w:eastAsia="fr-FR"/>
        </w:rPr>
        <w:t>ent qu</w:t>
      </w:r>
      <w:r w:rsidR="001F7F9E">
        <w:rPr>
          <w:lang w:eastAsia="fr-FR"/>
        </w:rPr>
        <w:t>’</w:t>
      </w:r>
      <w:r>
        <w:rPr>
          <w:lang w:eastAsia="fr-FR"/>
        </w:rPr>
        <w:t xml:space="preserve">à la </w:t>
      </w:r>
      <w:r w:rsidR="008F4CE3">
        <w:rPr>
          <w:lang w:eastAsia="fr-FR"/>
        </w:rPr>
        <w:t>fin</w:t>
      </w:r>
      <w:r>
        <w:rPr>
          <w:lang w:eastAsia="fr-FR"/>
        </w:rPr>
        <w:t xml:space="preserve"> des </w:t>
      </w:r>
      <w:r w:rsidR="00CA165F">
        <w:rPr>
          <w:lang w:eastAsia="fr-FR"/>
        </w:rPr>
        <w:t>siècle</w:t>
      </w:r>
      <w:r>
        <w:rPr>
          <w:lang w:eastAsia="fr-FR"/>
        </w:rPr>
        <w:t>s, lor</w:t>
      </w:r>
      <w:r w:rsidR="00CA165F">
        <w:rPr>
          <w:lang w:eastAsia="fr-FR"/>
        </w:rPr>
        <w:t>s</w:t>
      </w:r>
      <w:r>
        <w:rPr>
          <w:lang w:eastAsia="fr-FR"/>
        </w:rPr>
        <w:t>qu</w:t>
      </w:r>
      <w:r w:rsidR="001F7F9E">
        <w:rPr>
          <w:lang w:eastAsia="fr-FR"/>
        </w:rPr>
        <w:t>’</w:t>
      </w:r>
      <w:r>
        <w:rPr>
          <w:lang w:eastAsia="fr-FR"/>
        </w:rPr>
        <w:t xml:space="preserve">ils </w:t>
      </w:r>
      <w:r w:rsidR="0008204F">
        <w:rPr>
          <w:lang w:eastAsia="fr-FR"/>
        </w:rPr>
        <w:t>possèderont</w:t>
      </w:r>
      <w:r>
        <w:rPr>
          <w:lang w:eastAsia="fr-FR"/>
        </w:rPr>
        <w:t xml:space="preserve"> la vérité éternelle qu</w:t>
      </w:r>
      <w:r w:rsidR="001F7F9E">
        <w:rPr>
          <w:lang w:eastAsia="fr-FR"/>
        </w:rPr>
        <w:t>’</w:t>
      </w:r>
      <w:r>
        <w:rPr>
          <w:lang w:eastAsia="fr-FR"/>
        </w:rPr>
        <w:t>ils ont méditée pendant toute leur vie.</w:t>
      </w:r>
      <w:r w:rsidR="00EA1F75">
        <w:rPr>
          <w:lang w:eastAsia="fr-FR"/>
        </w:rPr>
        <w:t xml:space="preserve"> </w:t>
      </w:r>
    </w:p>
    <w:p w:rsidR="00EA1F75" w:rsidRDefault="002A58C3" w:rsidP="00783739">
      <w:pPr>
        <w:rPr>
          <w:lang w:eastAsia="fr-FR"/>
        </w:rPr>
      </w:pPr>
      <w:r>
        <w:rPr>
          <w:lang w:eastAsia="fr-FR"/>
        </w:rPr>
        <w:t>Il</w:t>
      </w:r>
      <w:r w:rsidR="00B47EF3">
        <w:rPr>
          <w:lang w:eastAsia="fr-FR"/>
        </w:rPr>
        <w:t xml:space="preserve"> n</w:t>
      </w:r>
      <w:r w:rsidR="001F7F9E">
        <w:rPr>
          <w:lang w:eastAsia="fr-FR"/>
        </w:rPr>
        <w:t>’</w:t>
      </w:r>
      <w:r w:rsidR="00B47EF3">
        <w:rPr>
          <w:lang w:eastAsia="fr-FR"/>
        </w:rPr>
        <w:t>y a rien en tout cela que d</w:t>
      </w:r>
      <w:r w:rsidR="001F7F9E">
        <w:rPr>
          <w:lang w:eastAsia="fr-FR"/>
        </w:rPr>
        <w:t>’</w:t>
      </w:r>
      <w:r w:rsidR="00B47EF3">
        <w:rPr>
          <w:lang w:eastAsia="fr-FR"/>
        </w:rPr>
        <w:t>orthodoxe</w:t>
      </w:r>
      <w:r w:rsidR="00EA1F75">
        <w:rPr>
          <w:lang w:eastAsia="fr-FR"/>
        </w:rPr>
        <w:t> :</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i G</w:t>
      </w:r>
      <w:r w:rsidR="00CA165F">
        <w:rPr>
          <w:lang w:eastAsia="fr-FR"/>
        </w:rPr>
        <w:t>ui</w:t>
      </w:r>
      <w:r w:rsidR="00B47EF3">
        <w:rPr>
          <w:lang w:eastAsia="fr-FR"/>
        </w:rPr>
        <w:t xml:space="preserve"> de Perpignan </w:t>
      </w:r>
      <w:r w:rsidR="00CA165F">
        <w:rPr>
          <w:lang w:eastAsia="fr-FR"/>
        </w:rPr>
        <w:t>et</w:t>
      </w:r>
      <w:r w:rsidR="00B47EF3">
        <w:rPr>
          <w:lang w:eastAsia="fr-FR"/>
        </w:rPr>
        <w:t xml:space="preserve"> </w:t>
      </w:r>
      <w:r w:rsidR="00CA165F">
        <w:rPr>
          <w:lang w:eastAsia="fr-FR"/>
        </w:rPr>
        <w:t>s</w:t>
      </w:r>
      <w:r w:rsidR="00B47EF3">
        <w:rPr>
          <w:lang w:eastAsia="fr-FR"/>
        </w:rPr>
        <w:t>e</w:t>
      </w:r>
      <w:r w:rsidR="00A53099">
        <w:rPr>
          <w:lang w:eastAsia="fr-FR"/>
        </w:rPr>
        <w:t>s copistes</w:t>
      </w:r>
      <w:r w:rsidR="00B47EF3">
        <w:rPr>
          <w:lang w:eastAsia="fr-FR"/>
        </w:rPr>
        <w:t xml:space="preserve"> cro</w:t>
      </w:r>
      <w:r w:rsidR="00783739">
        <w:rPr>
          <w:lang w:eastAsia="fr-FR"/>
        </w:rPr>
        <w:t>i</w:t>
      </w:r>
      <w:r w:rsidR="00B47EF3">
        <w:rPr>
          <w:lang w:eastAsia="fr-FR"/>
        </w:rPr>
        <w:t>ent y trouver des héré</w:t>
      </w:r>
      <w:r w:rsidR="00CA165F">
        <w:rPr>
          <w:lang w:eastAsia="fr-FR"/>
        </w:rPr>
        <w:t>s</w:t>
      </w:r>
      <w:r w:rsidR="00B47EF3">
        <w:rPr>
          <w:lang w:eastAsia="fr-FR"/>
        </w:rPr>
        <w:t>ies, c</w:t>
      </w:r>
      <w:r w:rsidR="001F7F9E">
        <w:rPr>
          <w:lang w:eastAsia="fr-FR"/>
        </w:rPr>
        <w:t>’</w:t>
      </w:r>
      <w:r w:rsidR="00B47EF3">
        <w:rPr>
          <w:lang w:eastAsia="fr-FR"/>
        </w:rPr>
        <w:t>e</w:t>
      </w:r>
      <w:r w:rsidR="00CA165F">
        <w:rPr>
          <w:lang w:eastAsia="fr-FR"/>
        </w:rPr>
        <w:t>s</w:t>
      </w:r>
      <w:r w:rsidR="00B47EF3">
        <w:rPr>
          <w:lang w:eastAsia="fr-FR"/>
        </w:rPr>
        <w:t>t qu</w:t>
      </w:r>
      <w:r w:rsidR="001F7F9E">
        <w:rPr>
          <w:lang w:eastAsia="fr-FR"/>
        </w:rPr>
        <w:t>’</w:t>
      </w:r>
      <w:r w:rsidR="00B47EF3">
        <w:rPr>
          <w:lang w:eastAsia="fr-FR"/>
        </w:rPr>
        <w:t>ils ne l</w:t>
      </w:r>
      <w:r w:rsidR="001F7F9E">
        <w:rPr>
          <w:lang w:eastAsia="fr-FR"/>
        </w:rPr>
        <w:t>’</w:t>
      </w:r>
      <w:r w:rsidR="00B47EF3">
        <w:rPr>
          <w:lang w:eastAsia="fr-FR"/>
        </w:rPr>
        <w:t>entendent pas</w:t>
      </w:r>
      <w:r w:rsidR="00760AB5">
        <w:rPr>
          <w:lang w:eastAsia="fr-FR"/>
        </w:rPr>
        <w:t>,</w:t>
      </w:r>
      <w:r w:rsidR="00B47EF3">
        <w:rPr>
          <w:lang w:eastAsia="fr-FR"/>
        </w:rPr>
        <w:t xml:space="preserve"> ou ne veulent pas l</w:t>
      </w:r>
      <w:r w:rsidR="001F7F9E">
        <w:rPr>
          <w:lang w:eastAsia="fr-FR"/>
        </w:rPr>
        <w:t>’</w:t>
      </w:r>
      <w:r w:rsidR="00B47EF3">
        <w:rPr>
          <w:lang w:eastAsia="fr-FR"/>
        </w:rPr>
        <w:t>entendre.</w:t>
      </w:r>
      <w:r w:rsidR="00EA1F75">
        <w:rPr>
          <w:lang w:eastAsia="fr-FR"/>
        </w:rPr>
        <w:t xml:space="preserve"> </w:t>
      </w:r>
    </w:p>
    <w:p w:rsidR="00EA1F75" w:rsidRDefault="00B47EF3" w:rsidP="0008204F">
      <w:pPr>
        <w:rPr>
          <w:lang w:eastAsia="fr-FR"/>
        </w:rPr>
      </w:pPr>
      <w:r>
        <w:rPr>
          <w:lang w:eastAsia="fr-FR"/>
        </w:rPr>
        <w:t>Tous le</w:t>
      </w:r>
      <w:r w:rsidR="00AE0A8F">
        <w:rPr>
          <w:lang w:eastAsia="fr-FR"/>
        </w:rPr>
        <w:t>s ouvrages</w:t>
      </w:r>
      <w:r>
        <w:rPr>
          <w:lang w:eastAsia="fr-FR"/>
        </w:rPr>
        <w:t xml:space="preserve"> de l</w:t>
      </w:r>
      <w:r w:rsidR="00AE0A8F">
        <w:rPr>
          <w:lang w:eastAsia="fr-FR"/>
        </w:rPr>
        <w:t>’abbé</w:t>
      </w:r>
      <w:r>
        <w:rPr>
          <w:lang w:eastAsia="fr-FR"/>
        </w:rPr>
        <w:t xml:space="preserve"> Joachim av</w:t>
      </w:r>
      <w:r w:rsidR="00CA165F">
        <w:rPr>
          <w:lang w:eastAsia="fr-FR"/>
        </w:rPr>
        <w:t>aient</w:t>
      </w:r>
      <w:r>
        <w:rPr>
          <w:lang w:eastAsia="fr-FR"/>
        </w:rPr>
        <w:t xml:space="preserve"> été examinés au IV</w:t>
      </w:r>
      <w:r w:rsidR="00AE0A8F">
        <w:rPr>
          <w:lang w:eastAsia="fr-FR"/>
        </w:rPr>
        <w:t>e concile</w:t>
      </w:r>
      <w:r>
        <w:rPr>
          <w:lang w:eastAsia="fr-FR"/>
        </w:rPr>
        <w:t xml:space="preserve"> de Latran</w:t>
      </w:r>
      <w:r w:rsidR="00EA1F75">
        <w:rPr>
          <w:lang w:eastAsia="fr-FR"/>
        </w:rPr>
        <w:t> :</w:t>
      </w:r>
      <w:r>
        <w:rPr>
          <w:lang w:eastAsia="fr-FR"/>
        </w:rPr>
        <w:t xml:space="preserve"> </w:t>
      </w:r>
      <w:r w:rsidR="00CA165F">
        <w:rPr>
          <w:lang w:eastAsia="fr-FR"/>
        </w:rPr>
        <w:t>et</w:t>
      </w:r>
      <w:r>
        <w:rPr>
          <w:lang w:eastAsia="fr-FR"/>
        </w:rPr>
        <w:t xml:space="preserve"> </w:t>
      </w:r>
      <w:r w:rsidR="00CA165F">
        <w:rPr>
          <w:lang w:eastAsia="fr-FR"/>
        </w:rPr>
        <w:t>s</w:t>
      </w:r>
      <w:r>
        <w:rPr>
          <w:lang w:eastAsia="fr-FR"/>
        </w:rPr>
        <w:t>i le</w:t>
      </w:r>
      <w:r w:rsidR="003A23AF">
        <w:rPr>
          <w:lang w:eastAsia="fr-FR"/>
        </w:rPr>
        <w:t>s pères</w:t>
      </w:r>
      <w:r>
        <w:rPr>
          <w:lang w:eastAsia="fr-FR"/>
        </w:rPr>
        <w:t xml:space="preserve"> de c</w:t>
      </w:r>
      <w:r w:rsidR="00AE0A8F">
        <w:rPr>
          <w:lang w:eastAsia="fr-FR"/>
        </w:rPr>
        <w:t>e concile</w:t>
      </w:r>
      <w:r>
        <w:rPr>
          <w:lang w:eastAsia="fr-FR"/>
        </w:rPr>
        <w:t xml:space="preserve"> n</w:t>
      </w:r>
      <w:r w:rsidR="001F7F9E">
        <w:rPr>
          <w:lang w:eastAsia="fr-FR"/>
        </w:rPr>
        <w:t>’</w:t>
      </w:r>
      <w:r>
        <w:rPr>
          <w:lang w:eastAsia="fr-FR"/>
        </w:rPr>
        <w:t xml:space="preserve">y ont rien trouvé de </w:t>
      </w:r>
      <w:r w:rsidR="00783739">
        <w:rPr>
          <w:lang w:eastAsia="fr-FR"/>
        </w:rPr>
        <w:t>répréhensible</w:t>
      </w:r>
      <w:r>
        <w:rPr>
          <w:lang w:eastAsia="fr-FR"/>
        </w:rPr>
        <w:t xml:space="preserve"> que la condamnation qu</w:t>
      </w:r>
      <w:r w:rsidR="001F7F9E">
        <w:rPr>
          <w:lang w:eastAsia="fr-FR"/>
        </w:rPr>
        <w:t>’</w:t>
      </w:r>
      <w:r>
        <w:rPr>
          <w:lang w:eastAsia="fr-FR"/>
        </w:rPr>
        <w:t>il av</w:t>
      </w:r>
      <w:r w:rsidR="00CA165F">
        <w:rPr>
          <w:lang w:eastAsia="fr-FR"/>
        </w:rPr>
        <w:t>ait</w:t>
      </w:r>
      <w:r>
        <w:rPr>
          <w:lang w:eastAsia="fr-FR"/>
        </w:rPr>
        <w:t xml:space="preserve"> </w:t>
      </w:r>
      <w:r w:rsidR="008F4CE3">
        <w:rPr>
          <w:lang w:eastAsia="fr-FR"/>
        </w:rPr>
        <w:t>faite</w:t>
      </w:r>
      <w:r w:rsidR="00EA1F75">
        <w:rPr>
          <w:lang w:eastAsia="fr-FR"/>
        </w:rPr>
        <w:t> :</w:t>
      </w:r>
      <w:r>
        <w:rPr>
          <w:lang w:eastAsia="fr-FR"/>
        </w:rPr>
        <w:t xml:space="preserve"> du </w:t>
      </w:r>
      <w:r w:rsidR="00CA165F">
        <w:rPr>
          <w:lang w:eastAsia="fr-FR"/>
        </w:rPr>
        <w:t>s</w:t>
      </w:r>
      <w:r>
        <w:rPr>
          <w:lang w:eastAsia="fr-FR"/>
        </w:rPr>
        <w:t>e</w:t>
      </w:r>
      <w:r w:rsidR="0008204F">
        <w:rPr>
          <w:lang w:eastAsia="fr-FR"/>
        </w:rPr>
        <w:t>nti</w:t>
      </w:r>
      <w:r>
        <w:rPr>
          <w:lang w:eastAsia="fr-FR"/>
        </w:rPr>
        <w:t xml:space="preserve">ment de Pierre Lombard </w:t>
      </w:r>
      <w:r w:rsidR="00CA165F">
        <w:rPr>
          <w:lang w:eastAsia="fr-FR"/>
        </w:rPr>
        <w:t>s</w:t>
      </w:r>
      <w:r>
        <w:rPr>
          <w:lang w:eastAsia="fr-FR"/>
        </w:rPr>
        <w:t>ur la Trinité</w:t>
      </w:r>
      <w:r w:rsidR="00EA1F75">
        <w:rPr>
          <w:lang w:eastAsia="fr-FR"/>
        </w:rPr>
        <w:t> ;</w:t>
      </w:r>
      <w:r>
        <w:rPr>
          <w:lang w:eastAsia="fr-FR"/>
        </w:rPr>
        <w:t xml:space="preserve"> </w:t>
      </w:r>
      <w:r w:rsidR="00CA165F">
        <w:rPr>
          <w:lang w:eastAsia="fr-FR"/>
        </w:rPr>
        <w:t>s</w:t>
      </w:r>
      <w:r>
        <w:rPr>
          <w:lang w:eastAsia="fr-FR"/>
        </w:rPr>
        <w:t>i le</w:t>
      </w:r>
      <w:r w:rsidR="00AE0A8F">
        <w:rPr>
          <w:lang w:eastAsia="fr-FR"/>
        </w:rPr>
        <w:t>s papes</w:t>
      </w:r>
      <w:r>
        <w:rPr>
          <w:lang w:eastAsia="fr-FR"/>
        </w:rPr>
        <w:t xml:space="preserve"> </w:t>
      </w:r>
      <w:r w:rsidR="00CA165F">
        <w:rPr>
          <w:lang w:eastAsia="fr-FR"/>
        </w:rPr>
        <w:t>suivants</w:t>
      </w:r>
      <w:r>
        <w:rPr>
          <w:lang w:eastAsia="fr-FR"/>
        </w:rPr>
        <w:t xml:space="preserve"> n</w:t>
      </w:r>
      <w:r w:rsidR="001F7F9E">
        <w:rPr>
          <w:lang w:eastAsia="fr-FR"/>
        </w:rPr>
        <w:t>’</w:t>
      </w:r>
      <w:r>
        <w:rPr>
          <w:lang w:eastAsia="fr-FR"/>
        </w:rPr>
        <w:t xml:space="preserve">ont pas </w:t>
      </w:r>
      <w:r w:rsidR="008F4CE3">
        <w:rPr>
          <w:lang w:eastAsia="fr-FR"/>
        </w:rPr>
        <w:t>fait</w:t>
      </w:r>
      <w:r>
        <w:rPr>
          <w:lang w:eastAsia="fr-FR"/>
        </w:rPr>
        <w:t>, mention d</w:t>
      </w:r>
      <w:r w:rsidR="001F7F9E">
        <w:rPr>
          <w:lang w:eastAsia="fr-FR"/>
        </w:rPr>
        <w:t>’</w:t>
      </w:r>
      <w:r>
        <w:rPr>
          <w:lang w:eastAsia="fr-FR"/>
        </w:rPr>
        <w:t>autre cho</w:t>
      </w:r>
      <w:r w:rsidR="00CA165F">
        <w:rPr>
          <w:lang w:eastAsia="fr-FR"/>
        </w:rPr>
        <w:t>s</w:t>
      </w:r>
      <w:r>
        <w:rPr>
          <w:lang w:eastAsia="fr-FR"/>
        </w:rPr>
        <w:t>e</w:t>
      </w:r>
      <w:r w:rsidR="00EA1F75">
        <w:rPr>
          <w:lang w:eastAsia="fr-FR"/>
        </w:rPr>
        <w:t> ;</w:t>
      </w:r>
      <w:r>
        <w:rPr>
          <w:lang w:eastAsia="fr-FR"/>
        </w:rPr>
        <w:t xml:space="preserve"> </w:t>
      </w:r>
      <w:r w:rsidR="00CA165F">
        <w:rPr>
          <w:lang w:eastAsia="fr-FR"/>
        </w:rPr>
        <w:t>s</w:t>
      </w:r>
      <w:r>
        <w:rPr>
          <w:lang w:eastAsia="fr-FR"/>
        </w:rPr>
        <w:t>i tant d</w:t>
      </w:r>
      <w:r w:rsidR="001F7F9E">
        <w:rPr>
          <w:lang w:eastAsia="fr-FR"/>
        </w:rPr>
        <w:t>’</w:t>
      </w:r>
      <w:r>
        <w:rPr>
          <w:lang w:eastAsia="fr-FR"/>
        </w:rPr>
        <w:t>ennemis qu</w:t>
      </w:r>
      <w:r w:rsidR="001F7F9E">
        <w:rPr>
          <w:lang w:eastAsia="fr-FR"/>
        </w:rPr>
        <w:t>’</w:t>
      </w:r>
      <w:r>
        <w:rPr>
          <w:lang w:eastAsia="fr-FR"/>
        </w:rPr>
        <w:t>av</w:t>
      </w:r>
      <w:r w:rsidR="00CA165F">
        <w:rPr>
          <w:lang w:eastAsia="fr-FR"/>
        </w:rPr>
        <w:t>ait</w:t>
      </w:r>
      <w:r>
        <w:rPr>
          <w:lang w:eastAsia="fr-FR"/>
        </w:rPr>
        <w:t xml:space="preserve"> ce </w:t>
      </w:r>
      <w:r w:rsidR="00CA165F">
        <w:rPr>
          <w:lang w:eastAsia="fr-FR"/>
        </w:rPr>
        <w:t>s</w:t>
      </w:r>
      <w:r>
        <w:rPr>
          <w:lang w:eastAsia="fr-FR"/>
        </w:rPr>
        <w:t>ain</w:t>
      </w:r>
      <w:r w:rsidR="00AE0A8F">
        <w:rPr>
          <w:lang w:eastAsia="fr-FR"/>
        </w:rPr>
        <w:t>t abbé</w:t>
      </w:r>
      <w:r>
        <w:rPr>
          <w:lang w:eastAsia="fr-FR"/>
        </w:rPr>
        <w:t xml:space="preserve"> n</w:t>
      </w:r>
      <w:r w:rsidR="0008204F">
        <w:rPr>
          <w:lang w:eastAsia="fr-FR"/>
        </w:rPr>
        <w:t>’</w:t>
      </w:r>
      <w:r>
        <w:rPr>
          <w:lang w:eastAsia="fr-FR"/>
        </w:rPr>
        <w:t xml:space="preserve">ont pu lui </w:t>
      </w:r>
      <w:r w:rsidR="0008204F">
        <w:rPr>
          <w:lang w:eastAsia="fr-FR"/>
        </w:rPr>
        <w:t>objecter</w:t>
      </w:r>
      <w:r>
        <w:rPr>
          <w:lang w:eastAsia="fr-FR"/>
        </w:rPr>
        <w:t xml:space="preserve"> d</w:t>
      </w:r>
      <w:r w:rsidR="001F7F9E">
        <w:rPr>
          <w:lang w:eastAsia="fr-FR"/>
        </w:rPr>
        <w:t>’</w:t>
      </w:r>
      <w:r>
        <w:rPr>
          <w:lang w:eastAsia="fr-FR"/>
        </w:rPr>
        <w:t>autre erreur, ni le dé</w:t>
      </w:r>
      <w:r w:rsidR="0008204F">
        <w:rPr>
          <w:lang w:eastAsia="fr-FR"/>
        </w:rPr>
        <w:t>fé</w:t>
      </w:r>
      <w:r>
        <w:rPr>
          <w:lang w:eastAsia="fr-FR"/>
        </w:rPr>
        <w:t>rer au S. Siège pour aucun autre point d</w:t>
      </w:r>
      <w:r w:rsidR="003A23AF">
        <w:rPr>
          <w:lang w:eastAsia="fr-FR"/>
        </w:rPr>
        <w:t>e doctrine</w:t>
      </w:r>
      <w:r>
        <w:rPr>
          <w:lang w:eastAsia="fr-FR"/>
        </w:rPr>
        <w:t xml:space="preserve">, il ne </w:t>
      </w:r>
      <w:r w:rsidR="008F4CE3">
        <w:rPr>
          <w:lang w:eastAsia="fr-FR"/>
        </w:rPr>
        <w:t>faut</w:t>
      </w:r>
      <w:r>
        <w:rPr>
          <w:lang w:eastAsia="fr-FR"/>
        </w:rPr>
        <w:t xml:space="preserve"> pas croire que quelques particuliers </w:t>
      </w:r>
      <w:r w:rsidR="00CA165F">
        <w:rPr>
          <w:lang w:eastAsia="fr-FR"/>
        </w:rPr>
        <w:t>s</w:t>
      </w:r>
      <w:r>
        <w:rPr>
          <w:lang w:eastAsia="fr-FR"/>
        </w:rPr>
        <w:t>eron</w:t>
      </w:r>
      <w:r w:rsidR="0008204F">
        <w:rPr>
          <w:lang w:eastAsia="fr-FR"/>
        </w:rPr>
        <w:t>t plus éclairés</w:t>
      </w:r>
      <w:r>
        <w:rPr>
          <w:lang w:eastAsia="fr-FR"/>
        </w:rPr>
        <w:t xml:space="preserve"> que toute l</w:t>
      </w:r>
      <w:r w:rsidR="001F7F9E">
        <w:rPr>
          <w:lang w:eastAsia="fr-FR"/>
        </w:rPr>
        <w:t>’</w:t>
      </w:r>
      <w:r w:rsidR="00CA165F">
        <w:rPr>
          <w:lang w:eastAsia="fr-FR"/>
        </w:rPr>
        <w:t>Église</w:t>
      </w:r>
      <w:r>
        <w:rPr>
          <w:lang w:eastAsia="fr-FR"/>
        </w:rPr>
        <w:t xml:space="preserve">, </w:t>
      </w:r>
      <w:r w:rsidR="00CA165F">
        <w:rPr>
          <w:lang w:eastAsia="fr-FR"/>
        </w:rPr>
        <w:t>et</w:t>
      </w:r>
      <w:r>
        <w:rPr>
          <w:lang w:eastAsia="fr-FR"/>
        </w:rPr>
        <w:t xml:space="preserve"> que tant d</w:t>
      </w:r>
      <w:r w:rsidR="001F7F9E">
        <w:rPr>
          <w:lang w:eastAsia="fr-FR"/>
        </w:rPr>
        <w:t>’</w:t>
      </w:r>
      <w:r>
        <w:rPr>
          <w:lang w:eastAsia="fr-FR"/>
        </w:rPr>
        <w:t>habile</w:t>
      </w:r>
      <w:r w:rsidR="00760AB5">
        <w:rPr>
          <w:lang w:eastAsia="fr-FR"/>
        </w:rPr>
        <w:t>s</w:t>
      </w:r>
      <w:r>
        <w:rPr>
          <w:lang w:eastAsia="fr-FR"/>
        </w:rPr>
        <w:t xml:space="preserve"> </w:t>
      </w:r>
      <w:r w:rsidR="00CA165F">
        <w:rPr>
          <w:lang w:eastAsia="fr-FR"/>
        </w:rPr>
        <w:t>gens</w:t>
      </w:r>
      <w:r>
        <w:rPr>
          <w:lang w:eastAsia="fr-FR"/>
        </w:rPr>
        <w:t xml:space="preserve"> qui </w:t>
      </w:r>
      <w:r w:rsidR="00CA165F">
        <w:rPr>
          <w:lang w:eastAsia="fr-FR"/>
        </w:rPr>
        <w:t>s</w:t>
      </w:r>
      <w:r>
        <w:rPr>
          <w:lang w:eastAsia="fr-FR"/>
        </w:rPr>
        <w:t xml:space="preserve">e </w:t>
      </w:r>
      <w:r w:rsidR="00CA165F">
        <w:rPr>
          <w:lang w:eastAsia="fr-FR"/>
        </w:rPr>
        <w:t>s</w:t>
      </w:r>
      <w:r>
        <w:rPr>
          <w:lang w:eastAsia="fr-FR"/>
        </w:rPr>
        <w:t xml:space="preserve">ont mêlés de cette </w:t>
      </w:r>
      <w:r w:rsidR="008F4CE3">
        <w:rPr>
          <w:lang w:eastAsia="fr-FR"/>
        </w:rPr>
        <w:t>affaire</w:t>
      </w:r>
      <w:r>
        <w:rPr>
          <w:lang w:eastAsia="fr-FR"/>
        </w:rPr>
        <w:t xml:space="preserve">, </w:t>
      </w:r>
      <w:r w:rsidR="00CA165F">
        <w:rPr>
          <w:lang w:eastAsia="fr-FR"/>
        </w:rPr>
        <w:t>et</w:t>
      </w:r>
      <w:r>
        <w:rPr>
          <w:lang w:eastAsia="fr-FR"/>
        </w:rPr>
        <w:t xml:space="preserve"> qui ne manqu</w:t>
      </w:r>
      <w:r w:rsidR="00CA165F">
        <w:rPr>
          <w:lang w:eastAsia="fr-FR"/>
        </w:rPr>
        <w:t>aient</w:t>
      </w:r>
      <w:r>
        <w:rPr>
          <w:lang w:eastAsia="fr-FR"/>
        </w:rPr>
        <w:t xml:space="preserve"> pa</w:t>
      </w:r>
      <w:r w:rsidR="007B2B7A">
        <w:rPr>
          <w:lang w:eastAsia="fr-FR"/>
        </w:rPr>
        <w:t>s</w:t>
      </w:r>
      <w:r w:rsidR="0008204F">
        <w:rPr>
          <w:lang w:eastAsia="fr-FR"/>
        </w:rPr>
        <w:t xml:space="preserve"> </w:t>
      </w:r>
      <w:r w:rsidR="007B2B7A">
        <w:rPr>
          <w:lang w:eastAsia="fr-FR"/>
        </w:rPr>
        <w:t>d</w:t>
      </w:r>
      <w:r w:rsidR="001F7F9E">
        <w:rPr>
          <w:lang w:eastAsia="fr-FR"/>
        </w:rPr>
        <w:t>’</w:t>
      </w:r>
      <w:r>
        <w:rPr>
          <w:lang w:eastAsia="fr-FR"/>
        </w:rPr>
        <w:t xml:space="preserve">envie de </w:t>
      </w:r>
      <w:r w:rsidR="008F4CE3">
        <w:rPr>
          <w:lang w:eastAsia="fr-FR"/>
        </w:rPr>
        <w:t>faire</w:t>
      </w:r>
      <w:r>
        <w:rPr>
          <w:lang w:eastAsia="fr-FR"/>
        </w:rPr>
        <w:t xml:space="preserve"> condamner ce</w:t>
      </w:r>
      <w:r w:rsidR="00AE0A8F">
        <w:rPr>
          <w:lang w:eastAsia="fr-FR"/>
        </w:rPr>
        <w:t>t abbé</w:t>
      </w:r>
      <w:r>
        <w:rPr>
          <w:lang w:eastAsia="fr-FR"/>
        </w:rPr>
        <w:t xml:space="preserve"> comme un hérétique, s</w:t>
      </w:r>
      <w:r w:rsidR="001F7F9E">
        <w:rPr>
          <w:lang w:eastAsia="fr-FR"/>
        </w:rPr>
        <w:t>’</w:t>
      </w:r>
      <w:r>
        <w:rPr>
          <w:lang w:eastAsia="fr-FR"/>
        </w:rPr>
        <w:t>ils e</w:t>
      </w:r>
      <w:r w:rsidR="007B2B7A">
        <w:rPr>
          <w:lang w:eastAsia="fr-FR"/>
        </w:rPr>
        <w:t>n</w:t>
      </w:r>
      <w:r w:rsidR="0008204F">
        <w:rPr>
          <w:lang w:eastAsia="fr-FR"/>
        </w:rPr>
        <w:t xml:space="preserve"> </w:t>
      </w:r>
      <w:r w:rsidR="007B2B7A">
        <w:rPr>
          <w:lang w:eastAsia="fr-FR"/>
        </w:rPr>
        <w:t>e</w:t>
      </w:r>
      <w:r w:rsidR="00CA165F">
        <w:rPr>
          <w:lang w:eastAsia="fr-FR"/>
        </w:rPr>
        <w:t>usse</w:t>
      </w:r>
      <w:r>
        <w:rPr>
          <w:lang w:eastAsia="fr-FR"/>
        </w:rPr>
        <w:t xml:space="preserve">nt trouvé aucun </w:t>
      </w:r>
      <w:r w:rsidR="00CA165F">
        <w:rPr>
          <w:lang w:eastAsia="fr-FR"/>
        </w:rPr>
        <w:t>s</w:t>
      </w:r>
      <w:r>
        <w:rPr>
          <w:lang w:eastAsia="fr-FR"/>
        </w:rPr>
        <w:t>ujet légitime.</w:t>
      </w:r>
      <w:r w:rsidR="00EA1F75">
        <w:rPr>
          <w:lang w:eastAsia="fr-FR"/>
        </w:rPr>
        <w:t xml:space="preserve"> </w:t>
      </w:r>
    </w:p>
    <w:p w:rsidR="00EA1F75" w:rsidRDefault="00B47EF3" w:rsidP="00060957">
      <w:pPr>
        <w:rPr>
          <w:lang w:eastAsia="fr-FR"/>
        </w:rPr>
      </w:pPr>
      <w:r>
        <w:rPr>
          <w:lang w:eastAsia="fr-FR"/>
        </w:rPr>
        <w:t>Lor</w:t>
      </w:r>
      <w:r w:rsidR="00CA165F">
        <w:rPr>
          <w:lang w:eastAsia="fr-FR"/>
        </w:rPr>
        <w:t>s</w:t>
      </w:r>
      <w:r>
        <w:rPr>
          <w:lang w:eastAsia="fr-FR"/>
        </w:rPr>
        <w:t xml:space="preserve">que </w:t>
      </w:r>
      <w:r w:rsidR="00CA165F">
        <w:rPr>
          <w:lang w:eastAsia="fr-FR"/>
        </w:rPr>
        <w:t>s</w:t>
      </w:r>
      <w:r>
        <w:rPr>
          <w:lang w:eastAsia="fr-FR"/>
        </w:rPr>
        <w:t xml:space="preserve">ur la </w:t>
      </w:r>
      <w:r w:rsidR="008F4CE3">
        <w:rPr>
          <w:lang w:eastAsia="fr-FR"/>
        </w:rPr>
        <w:t>fin</w:t>
      </w:r>
      <w:r>
        <w:rPr>
          <w:lang w:eastAsia="fr-FR"/>
        </w:rPr>
        <w:t xml:space="preserve"> du XIIIe </w:t>
      </w:r>
      <w:r w:rsidR="00783739">
        <w:rPr>
          <w:lang w:eastAsia="fr-FR"/>
        </w:rPr>
        <w:t>siècle</w:t>
      </w:r>
      <w:r>
        <w:rPr>
          <w:lang w:eastAsia="fr-FR"/>
        </w:rPr>
        <w:t xml:space="preserve"> le</w:t>
      </w:r>
      <w:r w:rsidR="00A53099">
        <w:rPr>
          <w:lang w:eastAsia="fr-FR"/>
        </w:rPr>
        <w:t>s fraticelles</w:t>
      </w:r>
      <w:r>
        <w:rPr>
          <w:lang w:eastAsia="fr-FR"/>
        </w:rPr>
        <w:t xml:space="preserve"> </w:t>
      </w:r>
      <w:r w:rsidR="00CA165F">
        <w:rPr>
          <w:lang w:eastAsia="fr-FR"/>
        </w:rPr>
        <w:t>et</w:t>
      </w:r>
      <w:r>
        <w:rPr>
          <w:lang w:eastAsia="fr-FR"/>
        </w:rPr>
        <w:t xml:space="preserve"> autres hérétiques parurent</w:t>
      </w:r>
      <w:r w:rsidR="00EA1F75">
        <w:rPr>
          <w:lang w:eastAsia="fr-FR"/>
        </w:rPr>
        <w:t> ;</w:t>
      </w:r>
      <w:r>
        <w:rPr>
          <w:lang w:eastAsia="fr-FR"/>
        </w:rPr>
        <w:t xml:space="preserve"> ce </w:t>
      </w:r>
      <w:r w:rsidR="008F4CE3">
        <w:rPr>
          <w:lang w:eastAsia="fr-FR"/>
        </w:rPr>
        <w:t>fut</w:t>
      </w:r>
      <w:r>
        <w:rPr>
          <w:lang w:eastAsia="fr-FR"/>
        </w:rPr>
        <w:t xml:space="preserve"> en vain que pour appuyer leurs erreurs ils </w:t>
      </w:r>
      <w:r w:rsidR="00CA165F">
        <w:rPr>
          <w:lang w:eastAsia="fr-FR"/>
        </w:rPr>
        <w:t>s</w:t>
      </w:r>
      <w:r>
        <w:rPr>
          <w:lang w:eastAsia="fr-FR"/>
        </w:rPr>
        <w:t>e</w:t>
      </w:r>
      <w:r w:rsidR="00760AB5">
        <w:rPr>
          <w:lang w:eastAsia="fr-FR"/>
        </w:rPr>
        <w:t xml:space="preserve"> </w:t>
      </w:r>
      <w:r w:rsidR="00CA165F">
        <w:rPr>
          <w:lang w:eastAsia="fr-FR"/>
        </w:rPr>
        <w:t>s</w:t>
      </w:r>
      <w:r>
        <w:rPr>
          <w:lang w:eastAsia="fr-FR"/>
        </w:rPr>
        <w:t>erv</w:t>
      </w:r>
      <w:r w:rsidR="00CA165F">
        <w:rPr>
          <w:lang w:eastAsia="fr-FR"/>
        </w:rPr>
        <w:t>aient</w:t>
      </w:r>
      <w:r>
        <w:rPr>
          <w:lang w:eastAsia="fr-FR"/>
        </w:rPr>
        <w:t xml:space="preserve"> des p</w:t>
      </w:r>
      <w:r w:rsidR="00CA165F">
        <w:rPr>
          <w:lang w:eastAsia="fr-FR"/>
        </w:rPr>
        <w:t>assag</w:t>
      </w:r>
      <w:r>
        <w:rPr>
          <w:lang w:eastAsia="fr-FR"/>
        </w:rPr>
        <w:t>es de l</w:t>
      </w:r>
      <w:r w:rsidR="00AE0A8F">
        <w:rPr>
          <w:lang w:eastAsia="fr-FR"/>
        </w:rPr>
        <w:t>’abbé</w:t>
      </w:r>
      <w:r>
        <w:rPr>
          <w:lang w:eastAsia="fr-FR"/>
        </w:rPr>
        <w:t xml:space="preserve"> Joachim que cite G</w:t>
      </w:r>
      <w:r w:rsidR="00CA165F">
        <w:rPr>
          <w:lang w:eastAsia="fr-FR"/>
        </w:rPr>
        <w:t>ui</w:t>
      </w:r>
      <w:r>
        <w:rPr>
          <w:lang w:eastAsia="fr-FR"/>
        </w:rPr>
        <w:t xml:space="preserve"> de Perpignan, </w:t>
      </w:r>
      <w:r w:rsidR="00CA165F">
        <w:rPr>
          <w:lang w:eastAsia="fr-FR"/>
        </w:rPr>
        <w:t>et</w:t>
      </w:r>
      <w:r>
        <w:rPr>
          <w:lang w:eastAsia="fr-FR"/>
        </w:rPr>
        <w:t xml:space="preserve"> </w:t>
      </w:r>
      <w:r w:rsidR="00CA165F">
        <w:rPr>
          <w:lang w:eastAsia="fr-FR"/>
        </w:rPr>
        <w:t>s</w:t>
      </w:r>
      <w:r>
        <w:rPr>
          <w:lang w:eastAsia="fr-FR"/>
        </w:rPr>
        <w:t>outen</w:t>
      </w:r>
      <w:r w:rsidR="00CA165F">
        <w:rPr>
          <w:lang w:eastAsia="fr-FR"/>
        </w:rPr>
        <w:t>aient</w:t>
      </w:r>
      <w:r>
        <w:rPr>
          <w:lang w:eastAsia="fr-FR"/>
        </w:rPr>
        <w:t xml:space="preserve"> que leu</w:t>
      </w:r>
      <w:r w:rsidR="00AE0A8F">
        <w:rPr>
          <w:lang w:eastAsia="fr-FR"/>
        </w:rPr>
        <w:t>r évangile</w:t>
      </w:r>
      <w:r>
        <w:rPr>
          <w:lang w:eastAsia="fr-FR"/>
        </w:rPr>
        <w:t xml:space="preserve"> éternel, leur </w:t>
      </w:r>
      <w:r w:rsidR="00783739">
        <w:rPr>
          <w:lang w:eastAsia="fr-FR"/>
        </w:rPr>
        <w:t>bizarre</w:t>
      </w:r>
      <w:r>
        <w:rPr>
          <w:lang w:eastAsia="fr-FR"/>
        </w:rPr>
        <w:t xml:space="preserve"> </w:t>
      </w:r>
      <w:r w:rsidR="00CA165F">
        <w:rPr>
          <w:lang w:eastAsia="fr-FR"/>
        </w:rPr>
        <w:t>et</w:t>
      </w:r>
      <w:r>
        <w:rPr>
          <w:lang w:eastAsia="fr-FR"/>
        </w:rPr>
        <w:t xml:space="preserve"> ridicule pureté, n</w:t>
      </w:r>
      <w:r w:rsidR="001F7F9E">
        <w:rPr>
          <w:lang w:eastAsia="fr-FR"/>
        </w:rPr>
        <w:t>’</w:t>
      </w:r>
      <w:r w:rsidR="00783739">
        <w:rPr>
          <w:lang w:eastAsia="fr-FR"/>
        </w:rPr>
        <w:t>était</w:t>
      </w:r>
      <w:r>
        <w:rPr>
          <w:lang w:eastAsia="fr-FR"/>
        </w:rPr>
        <w:t xml:space="preserve"> autre cho</w:t>
      </w:r>
      <w:r w:rsidR="00CA165F">
        <w:rPr>
          <w:lang w:eastAsia="fr-FR"/>
        </w:rPr>
        <w:t>s</w:t>
      </w:r>
      <w:r>
        <w:rPr>
          <w:lang w:eastAsia="fr-FR"/>
        </w:rPr>
        <w:t>e que ce troi</w:t>
      </w:r>
      <w:r w:rsidR="00CA165F">
        <w:rPr>
          <w:lang w:eastAsia="fr-FR"/>
        </w:rPr>
        <w:t>s</w:t>
      </w:r>
      <w:r>
        <w:rPr>
          <w:lang w:eastAsia="fr-FR"/>
        </w:rPr>
        <w:t>i</w:t>
      </w:r>
      <w:r w:rsidR="0008204F">
        <w:rPr>
          <w:lang w:eastAsia="fr-FR"/>
        </w:rPr>
        <w:t>ème</w:t>
      </w:r>
      <w:r>
        <w:rPr>
          <w:lang w:eastAsia="fr-FR"/>
        </w:rPr>
        <w:t xml:space="preserve"> état de l</w:t>
      </w:r>
      <w:r w:rsidR="001F7F9E">
        <w:rPr>
          <w:lang w:eastAsia="fr-FR"/>
        </w:rPr>
        <w:t>’</w:t>
      </w:r>
      <w:r w:rsidR="00CA165F">
        <w:rPr>
          <w:lang w:eastAsia="fr-FR"/>
        </w:rPr>
        <w:t>Église</w:t>
      </w:r>
      <w:r>
        <w:rPr>
          <w:lang w:eastAsia="fr-FR"/>
        </w:rPr>
        <w:t xml:space="preserve"> prédit par c</w:t>
      </w:r>
      <w:r w:rsidR="00AE0A8F">
        <w:rPr>
          <w:lang w:eastAsia="fr-FR"/>
        </w:rPr>
        <w:t>e prophète</w:t>
      </w:r>
      <w:r w:rsidR="00EA1F75">
        <w:rPr>
          <w:lang w:eastAsia="fr-FR"/>
        </w:rPr>
        <w:t> ;</w:t>
      </w:r>
      <w:r>
        <w:rPr>
          <w:lang w:eastAsia="fr-FR"/>
        </w:rPr>
        <w:t xml:space="preserve"> état</w:t>
      </w:r>
      <w:r w:rsidR="0008204F">
        <w:rPr>
          <w:lang w:eastAsia="fr-FR"/>
        </w:rPr>
        <w:t xml:space="preserve"> selon</w:t>
      </w:r>
      <w:r>
        <w:rPr>
          <w:lang w:eastAsia="fr-FR"/>
        </w:rPr>
        <w:t xml:space="preserve"> eux, plu</w:t>
      </w:r>
      <w:r w:rsidR="007B2B7A">
        <w:rPr>
          <w:lang w:eastAsia="fr-FR"/>
        </w:rPr>
        <w:t>s</w:t>
      </w:r>
      <w:r w:rsidR="0008204F">
        <w:rPr>
          <w:lang w:eastAsia="fr-FR"/>
        </w:rPr>
        <w:t xml:space="preserve"> </w:t>
      </w:r>
      <w:r w:rsidR="007B2B7A">
        <w:rPr>
          <w:lang w:eastAsia="fr-FR"/>
        </w:rPr>
        <w:t>s</w:t>
      </w:r>
      <w:r>
        <w:rPr>
          <w:lang w:eastAsia="fr-FR"/>
        </w:rPr>
        <w:t xml:space="preserve">aint </w:t>
      </w:r>
      <w:r w:rsidR="00CA165F">
        <w:rPr>
          <w:lang w:eastAsia="fr-FR"/>
        </w:rPr>
        <w:t>et</w:t>
      </w:r>
      <w:r>
        <w:rPr>
          <w:lang w:eastAsia="fr-FR"/>
        </w:rPr>
        <w:t xml:space="preserve"> plus </w:t>
      </w:r>
      <w:r w:rsidR="008F4CE3">
        <w:rPr>
          <w:lang w:eastAsia="fr-FR"/>
        </w:rPr>
        <w:t>parfait</w:t>
      </w:r>
      <w:r>
        <w:rPr>
          <w:lang w:eastAsia="fr-FR"/>
        </w:rPr>
        <w:t xml:space="preserve"> que les autres</w:t>
      </w:r>
      <w:r w:rsidR="0008204F">
        <w:rPr>
          <w:lang w:eastAsia="fr-FR"/>
        </w:rPr>
        <w:t>.</w:t>
      </w:r>
      <w:r>
        <w:rPr>
          <w:lang w:eastAsia="fr-FR"/>
        </w:rPr>
        <w:t xml:space="preserve"> L</w:t>
      </w:r>
      <w:r w:rsidR="001F7F9E">
        <w:rPr>
          <w:lang w:eastAsia="fr-FR"/>
        </w:rPr>
        <w:t>’</w:t>
      </w:r>
      <w:r w:rsidR="00CA165F">
        <w:rPr>
          <w:lang w:eastAsia="fr-FR"/>
        </w:rPr>
        <w:t>Église</w:t>
      </w:r>
      <w:r>
        <w:rPr>
          <w:lang w:eastAsia="fr-FR"/>
        </w:rPr>
        <w:t xml:space="preserve"> condamna leurs erreurs </w:t>
      </w:r>
      <w:r w:rsidR="00CA165F">
        <w:rPr>
          <w:lang w:eastAsia="fr-FR"/>
        </w:rPr>
        <w:t>s</w:t>
      </w:r>
      <w:r>
        <w:rPr>
          <w:lang w:eastAsia="fr-FR"/>
        </w:rPr>
        <w:t>ans condamner l</w:t>
      </w:r>
      <w:r w:rsidR="00AE0A8F">
        <w:rPr>
          <w:lang w:eastAsia="fr-FR"/>
        </w:rPr>
        <w:t>’abbé</w:t>
      </w:r>
      <w:r>
        <w:rPr>
          <w:lang w:eastAsia="fr-FR"/>
        </w:rPr>
        <w:t xml:space="preserve"> Joachim, parce que leurs </w:t>
      </w:r>
      <w:r w:rsidR="00CA165F">
        <w:rPr>
          <w:lang w:eastAsia="fr-FR"/>
        </w:rPr>
        <w:t>s</w:t>
      </w:r>
      <w:r>
        <w:rPr>
          <w:lang w:eastAsia="fr-FR"/>
        </w:rPr>
        <w:t>ent</w:t>
      </w:r>
      <w:r w:rsidR="00CA165F">
        <w:rPr>
          <w:lang w:eastAsia="fr-FR"/>
        </w:rPr>
        <w:t>iments</w:t>
      </w:r>
      <w:r>
        <w:rPr>
          <w:lang w:eastAsia="fr-FR"/>
        </w:rPr>
        <w:t xml:space="preserve"> n</w:t>
      </w:r>
      <w:r w:rsidR="001F7F9E">
        <w:rPr>
          <w:lang w:eastAsia="fr-FR"/>
        </w:rPr>
        <w:t>’</w:t>
      </w:r>
      <w:r>
        <w:rPr>
          <w:lang w:eastAsia="fr-FR"/>
        </w:rPr>
        <w:t>ét</w:t>
      </w:r>
      <w:r w:rsidR="00CA165F">
        <w:rPr>
          <w:lang w:eastAsia="fr-FR"/>
        </w:rPr>
        <w:t>aient</w:t>
      </w:r>
      <w:r>
        <w:rPr>
          <w:lang w:eastAsia="fr-FR"/>
        </w:rPr>
        <w:t xml:space="preserve"> hérétiques que dans le </w:t>
      </w:r>
      <w:r w:rsidR="00783739">
        <w:rPr>
          <w:lang w:eastAsia="fr-FR"/>
        </w:rPr>
        <w:t>sens</w:t>
      </w:r>
      <w:r>
        <w:rPr>
          <w:lang w:eastAsia="fr-FR"/>
        </w:rPr>
        <w:t xml:space="preserve"> que ces </w:t>
      </w:r>
      <w:r w:rsidR="00783739">
        <w:rPr>
          <w:lang w:eastAsia="fr-FR"/>
        </w:rPr>
        <w:t>visionnaires</w:t>
      </w:r>
      <w:r>
        <w:rPr>
          <w:lang w:eastAsia="fr-FR"/>
        </w:rPr>
        <w:t xml:space="preserve"> donn</w:t>
      </w:r>
      <w:r w:rsidR="00CA165F">
        <w:rPr>
          <w:lang w:eastAsia="fr-FR"/>
        </w:rPr>
        <w:t>aient</w:t>
      </w:r>
      <w:r>
        <w:rPr>
          <w:lang w:eastAsia="fr-FR"/>
        </w:rPr>
        <w:t xml:space="preserve"> à ces p</w:t>
      </w:r>
      <w:r w:rsidR="00CA165F">
        <w:rPr>
          <w:lang w:eastAsia="fr-FR"/>
        </w:rPr>
        <w:t>assag</w:t>
      </w:r>
      <w:r>
        <w:rPr>
          <w:lang w:eastAsia="fr-FR"/>
        </w:rPr>
        <w:t>es</w:t>
      </w:r>
      <w:r w:rsidR="0008204F">
        <w:rPr>
          <w:lang w:eastAsia="fr-FR"/>
        </w:rPr>
        <w:t>,</w:t>
      </w:r>
      <w:r>
        <w:rPr>
          <w:lang w:eastAsia="fr-FR"/>
        </w:rPr>
        <w:t xml:space="preserve"> </w:t>
      </w:r>
      <w:r w:rsidR="00CA165F">
        <w:rPr>
          <w:lang w:eastAsia="fr-FR"/>
        </w:rPr>
        <w:t>et</w:t>
      </w:r>
      <w:r>
        <w:rPr>
          <w:lang w:eastAsia="fr-FR"/>
        </w:rPr>
        <w:t xml:space="preserve"> non pas dans le </w:t>
      </w:r>
      <w:r w:rsidR="00CA165F">
        <w:rPr>
          <w:lang w:eastAsia="fr-FR"/>
        </w:rPr>
        <w:t>sens</w:t>
      </w:r>
      <w:r>
        <w:rPr>
          <w:lang w:eastAsia="fr-FR"/>
        </w:rPr>
        <w:t xml:space="preserve"> de l</w:t>
      </w:r>
      <w:r w:rsidR="00AE0A8F">
        <w:rPr>
          <w:lang w:eastAsia="fr-FR"/>
        </w:rPr>
        <w:t>’auteur</w:t>
      </w:r>
      <w:r>
        <w:rPr>
          <w:lang w:eastAsia="fr-FR"/>
        </w:rPr>
        <w:t>, au lieu que lor</w:t>
      </w:r>
      <w:r w:rsidR="00CA165F">
        <w:rPr>
          <w:lang w:eastAsia="fr-FR"/>
        </w:rPr>
        <w:t>s</w:t>
      </w:r>
      <w:r w:rsidR="0031502E">
        <w:rPr>
          <w:lang w:eastAsia="fr-FR"/>
        </w:rPr>
        <w:t>qu</w:t>
      </w:r>
      <w:r w:rsidR="001F7F9E">
        <w:rPr>
          <w:lang w:eastAsia="fr-FR"/>
        </w:rPr>
        <w:t>’</w:t>
      </w:r>
      <w:r w:rsidR="0031502E">
        <w:rPr>
          <w:lang w:eastAsia="fr-FR"/>
        </w:rPr>
        <w:t>e</w:t>
      </w:r>
      <w:r>
        <w:rPr>
          <w:lang w:eastAsia="fr-FR"/>
        </w:rPr>
        <w:t>lle condamna le</w:t>
      </w:r>
      <w:r w:rsidR="00A53099">
        <w:rPr>
          <w:lang w:eastAsia="fr-FR"/>
        </w:rPr>
        <w:t>s béguins</w:t>
      </w:r>
      <w:r w:rsidR="00060957">
        <w:rPr>
          <w:rStyle w:val="Appelnotedebasdep"/>
          <w:lang w:eastAsia="fr-FR"/>
        </w:rPr>
        <w:footnoteReference w:id="269"/>
      </w:r>
      <w:r>
        <w:rPr>
          <w:lang w:eastAsia="fr-FR"/>
        </w:rPr>
        <w:t>, qui a</w:t>
      </w:r>
      <w:r w:rsidR="0008204F">
        <w:rPr>
          <w:lang w:eastAsia="fr-FR"/>
        </w:rPr>
        <w:t>ppu</w:t>
      </w:r>
      <w:r>
        <w:rPr>
          <w:lang w:eastAsia="fr-FR"/>
        </w:rPr>
        <w:t>y</w:t>
      </w:r>
      <w:r w:rsidR="00CA165F">
        <w:rPr>
          <w:lang w:eastAsia="fr-FR"/>
        </w:rPr>
        <w:t>aient</w:t>
      </w:r>
      <w:r>
        <w:rPr>
          <w:lang w:eastAsia="fr-FR"/>
        </w:rPr>
        <w:t xml:space="preserve"> leurs erreurs </w:t>
      </w:r>
      <w:r w:rsidR="00CA165F">
        <w:rPr>
          <w:lang w:eastAsia="fr-FR"/>
        </w:rPr>
        <w:t>s</w:t>
      </w:r>
      <w:r>
        <w:rPr>
          <w:lang w:eastAsia="fr-FR"/>
        </w:rPr>
        <w:t xml:space="preserve">ur les </w:t>
      </w:r>
      <w:r w:rsidR="00A53099">
        <w:rPr>
          <w:lang w:eastAsia="fr-FR"/>
        </w:rPr>
        <w:t xml:space="preserve">livres </w:t>
      </w:r>
      <w:bookmarkStart w:id="184" w:name="Nav1"/>
      <w:bookmarkEnd w:id="184"/>
      <w:r>
        <w:rPr>
          <w:lang w:eastAsia="fr-FR"/>
        </w:rPr>
        <w:t>de Jean-Pierre de Serviliaco</w:t>
      </w:r>
      <w:r w:rsidR="00E66FFD">
        <w:rPr>
          <w:lang w:eastAsia="fr-FR"/>
        </w:rPr>
        <w:t>,</w:t>
      </w:r>
      <w:r>
        <w:rPr>
          <w:lang w:eastAsia="fr-FR"/>
        </w:rPr>
        <w:t xml:space="preserve"> </w:t>
      </w:r>
      <w:r w:rsidR="00077F08">
        <w:rPr>
          <w:lang w:eastAsia="fr-FR"/>
        </w:rPr>
        <w:t>fameu</w:t>
      </w:r>
      <w:r w:rsidR="003A23AF">
        <w:rPr>
          <w:lang w:eastAsia="fr-FR"/>
        </w:rPr>
        <w:t>x docteur</w:t>
      </w:r>
      <w:r>
        <w:rPr>
          <w:lang w:eastAsia="fr-FR"/>
        </w:rPr>
        <w:t xml:space="preserve"> de l</w:t>
      </w:r>
      <w:r w:rsidR="00AE0A8F">
        <w:rPr>
          <w:lang w:eastAsia="fr-FR"/>
        </w:rPr>
        <w:t>’ordre</w:t>
      </w:r>
      <w:r>
        <w:rPr>
          <w:lang w:eastAsia="fr-FR"/>
        </w:rPr>
        <w:t xml:space="preserve"> de</w:t>
      </w:r>
      <w:r w:rsidR="003A23AF">
        <w:rPr>
          <w:lang w:eastAsia="fr-FR"/>
        </w:rPr>
        <w:t>s frères</w:t>
      </w:r>
      <w:r>
        <w:rPr>
          <w:lang w:eastAsia="fr-FR"/>
        </w:rPr>
        <w:t xml:space="preserve"> Mineurs, qui av</w:t>
      </w:r>
      <w:r w:rsidR="00CA165F">
        <w:rPr>
          <w:lang w:eastAsia="fr-FR"/>
        </w:rPr>
        <w:t>ait</w:t>
      </w:r>
      <w:r>
        <w:rPr>
          <w:lang w:eastAsia="fr-FR"/>
        </w:rPr>
        <w:t xml:space="preserve"> écrit </w:t>
      </w:r>
      <w:r w:rsidR="00CA165F">
        <w:rPr>
          <w:lang w:eastAsia="fr-FR"/>
        </w:rPr>
        <w:t>s</w:t>
      </w:r>
      <w:r>
        <w:rPr>
          <w:lang w:eastAsia="fr-FR"/>
        </w:rPr>
        <w:t>ur l</w:t>
      </w:r>
      <w:r w:rsidR="001F7F9E">
        <w:rPr>
          <w:lang w:eastAsia="fr-FR"/>
        </w:rPr>
        <w:t>’</w:t>
      </w:r>
      <w:r>
        <w:rPr>
          <w:lang w:eastAsia="fr-FR"/>
        </w:rPr>
        <w:t>Apocalyp</w:t>
      </w:r>
      <w:r w:rsidR="00CA165F">
        <w:rPr>
          <w:lang w:eastAsia="fr-FR"/>
        </w:rPr>
        <w:t>s</w:t>
      </w:r>
      <w:r>
        <w:rPr>
          <w:lang w:eastAsia="fr-FR"/>
        </w:rPr>
        <w:t>e comme l</w:t>
      </w:r>
      <w:r w:rsidR="00AE0A8F">
        <w:rPr>
          <w:lang w:eastAsia="fr-FR"/>
        </w:rPr>
        <w:t>’abbé</w:t>
      </w:r>
      <w:r>
        <w:rPr>
          <w:lang w:eastAsia="fr-FR"/>
        </w:rPr>
        <w:t xml:space="preserve"> Joachim, elle condamna </w:t>
      </w:r>
      <w:r w:rsidR="00CA165F">
        <w:rPr>
          <w:lang w:eastAsia="fr-FR"/>
        </w:rPr>
        <w:t>et</w:t>
      </w:r>
      <w:r>
        <w:rPr>
          <w:lang w:eastAsia="fr-FR"/>
        </w:rPr>
        <w:t xml:space="preserve"> les </w:t>
      </w:r>
      <w:r w:rsidR="00CA165F">
        <w:rPr>
          <w:lang w:eastAsia="fr-FR"/>
        </w:rPr>
        <w:t>s</w:t>
      </w:r>
      <w:r>
        <w:rPr>
          <w:lang w:eastAsia="fr-FR"/>
        </w:rPr>
        <w:t>enti</w:t>
      </w:r>
      <w:r w:rsidR="00CA165F">
        <w:rPr>
          <w:lang w:eastAsia="fr-FR"/>
        </w:rPr>
        <w:t>ments</w:t>
      </w:r>
      <w:r>
        <w:rPr>
          <w:lang w:eastAsia="fr-FR"/>
        </w:rPr>
        <w:t xml:space="preserve"> de</w:t>
      </w:r>
      <w:r w:rsidR="00A53099">
        <w:rPr>
          <w:lang w:eastAsia="fr-FR"/>
        </w:rPr>
        <w:t>s béguins</w:t>
      </w:r>
      <w:r>
        <w:rPr>
          <w:lang w:eastAsia="fr-FR"/>
        </w:rPr>
        <w:t xml:space="preserve">, </w:t>
      </w:r>
      <w:r w:rsidR="00CA165F">
        <w:rPr>
          <w:lang w:eastAsia="fr-FR"/>
        </w:rPr>
        <w:t>et</w:t>
      </w:r>
      <w:r>
        <w:rPr>
          <w:lang w:eastAsia="fr-FR"/>
        </w:rPr>
        <w:t xml:space="preserve"> le</w:t>
      </w:r>
      <w:r w:rsidR="00AE0A8F">
        <w:rPr>
          <w:lang w:eastAsia="fr-FR"/>
        </w:rPr>
        <w:t>s ouvrages</w:t>
      </w:r>
      <w:r w:rsidR="0008204F">
        <w:rPr>
          <w:lang w:eastAsia="fr-FR"/>
        </w:rPr>
        <w:t xml:space="preserve"> </w:t>
      </w:r>
      <w:r w:rsidR="007B2B7A">
        <w:rPr>
          <w:lang w:eastAsia="fr-FR"/>
        </w:rPr>
        <w:t>d</w:t>
      </w:r>
      <w:r>
        <w:rPr>
          <w:lang w:eastAsia="fr-FR"/>
        </w:rPr>
        <w:t>e c</w:t>
      </w:r>
      <w:r w:rsidR="003A23AF">
        <w:rPr>
          <w:lang w:eastAsia="fr-FR"/>
        </w:rPr>
        <w:t>e docteur</w:t>
      </w:r>
      <w:r>
        <w:rPr>
          <w:lang w:eastAsia="fr-FR"/>
        </w:rPr>
        <w:t xml:space="preserve"> </w:t>
      </w:r>
      <w:r w:rsidR="00CA165F">
        <w:rPr>
          <w:lang w:eastAsia="fr-FR"/>
        </w:rPr>
        <w:t>s</w:t>
      </w:r>
      <w:r>
        <w:rPr>
          <w:lang w:eastAsia="fr-FR"/>
        </w:rPr>
        <w:t>ur le</w:t>
      </w:r>
      <w:r w:rsidR="0008204F">
        <w:rPr>
          <w:lang w:eastAsia="fr-FR"/>
        </w:rPr>
        <w:t>s</w:t>
      </w:r>
      <w:r>
        <w:rPr>
          <w:lang w:eastAsia="fr-FR"/>
        </w:rPr>
        <w:t>quels ils s</w:t>
      </w:r>
      <w:r w:rsidR="001F7F9E">
        <w:rPr>
          <w:lang w:eastAsia="fr-FR"/>
        </w:rPr>
        <w:t>’</w:t>
      </w:r>
      <w:r>
        <w:rPr>
          <w:lang w:eastAsia="fr-FR"/>
        </w:rPr>
        <w:t>a</w:t>
      </w:r>
      <w:r w:rsidR="007B2B7A">
        <w:rPr>
          <w:lang w:eastAsia="fr-FR"/>
        </w:rPr>
        <w:t>pp</w:t>
      </w:r>
      <w:r>
        <w:rPr>
          <w:lang w:eastAsia="fr-FR"/>
        </w:rPr>
        <w:t>uy</w:t>
      </w:r>
      <w:r w:rsidR="00CA165F">
        <w:rPr>
          <w:lang w:eastAsia="fr-FR"/>
        </w:rPr>
        <w:t>aient</w:t>
      </w:r>
      <w:r>
        <w:rPr>
          <w:lang w:eastAsia="fr-FR"/>
        </w:rPr>
        <w:t xml:space="preserve">, parce </w:t>
      </w:r>
      <w:r>
        <w:rPr>
          <w:lang w:eastAsia="fr-FR"/>
        </w:rPr>
        <w:lastRenderedPageBreak/>
        <w:t>qu</w:t>
      </w:r>
      <w:r w:rsidR="001F7F9E">
        <w:rPr>
          <w:lang w:eastAsia="fr-FR"/>
        </w:rPr>
        <w:t>’</w:t>
      </w:r>
      <w:r>
        <w:rPr>
          <w:lang w:eastAsia="fr-FR"/>
        </w:rPr>
        <w:t xml:space="preserve">elle reconnut que ces </w:t>
      </w:r>
      <w:r w:rsidR="00CA165F">
        <w:rPr>
          <w:lang w:eastAsia="fr-FR"/>
        </w:rPr>
        <w:t>s</w:t>
      </w:r>
      <w:r>
        <w:rPr>
          <w:lang w:eastAsia="fr-FR"/>
        </w:rPr>
        <w:t>ent</w:t>
      </w:r>
      <w:r w:rsidR="00CA165F">
        <w:rPr>
          <w:lang w:eastAsia="fr-FR"/>
        </w:rPr>
        <w:t>iments</w:t>
      </w:r>
      <w:r>
        <w:rPr>
          <w:lang w:eastAsia="fr-FR"/>
        </w:rPr>
        <w:t xml:space="preserve"> ét</w:t>
      </w:r>
      <w:r w:rsidR="00CA165F">
        <w:rPr>
          <w:lang w:eastAsia="fr-FR"/>
        </w:rPr>
        <w:t>aient</w:t>
      </w:r>
      <w:r>
        <w:rPr>
          <w:lang w:eastAsia="fr-FR"/>
        </w:rPr>
        <w:t xml:space="preserve"> hérétiques, </w:t>
      </w:r>
      <w:r w:rsidR="00CA165F">
        <w:rPr>
          <w:lang w:eastAsia="fr-FR"/>
        </w:rPr>
        <w:t>et</w:t>
      </w:r>
      <w:r>
        <w:rPr>
          <w:lang w:eastAsia="fr-FR"/>
        </w:rPr>
        <w:t xml:space="preserve"> dans le </w:t>
      </w:r>
      <w:r w:rsidR="00CA165F">
        <w:rPr>
          <w:lang w:eastAsia="fr-FR"/>
        </w:rPr>
        <w:t>sens</w:t>
      </w:r>
      <w:r>
        <w:rPr>
          <w:lang w:eastAsia="fr-FR"/>
        </w:rPr>
        <w:t xml:space="preserve"> qu</w:t>
      </w:r>
      <w:r w:rsidR="001F7F9E">
        <w:rPr>
          <w:lang w:eastAsia="fr-FR"/>
        </w:rPr>
        <w:t>’</w:t>
      </w:r>
      <w:r>
        <w:rPr>
          <w:lang w:eastAsia="fr-FR"/>
        </w:rPr>
        <w:t>y do</w:t>
      </w:r>
      <w:r w:rsidR="007B2B7A">
        <w:rPr>
          <w:lang w:eastAsia="fr-FR"/>
        </w:rPr>
        <w:t>nn</w:t>
      </w:r>
      <w:r w:rsidR="00CA165F">
        <w:rPr>
          <w:lang w:eastAsia="fr-FR"/>
        </w:rPr>
        <w:t>aient</w:t>
      </w:r>
      <w:r>
        <w:rPr>
          <w:lang w:eastAsia="fr-FR"/>
        </w:rPr>
        <w:t xml:space="preserve"> ce</w:t>
      </w:r>
      <w:r w:rsidR="00A53099">
        <w:rPr>
          <w:lang w:eastAsia="fr-FR"/>
        </w:rPr>
        <w:t>s sectaires</w:t>
      </w:r>
      <w:r>
        <w:rPr>
          <w:lang w:eastAsia="fr-FR"/>
        </w:rPr>
        <w:t xml:space="preserve">, </w:t>
      </w:r>
      <w:r w:rsidR="00CA165F">
        <w:rPr>
          <w:lang w:eastAsia="fr-FR"/>
        </w:rPr>
        <w:t>et</w:t>
      </w:r>
      <w:r w:rsidR="0008204F">
        <w:rPr>
          <w:lang w:eastAsia="fr-FR"/>
        </w:rPr>
        <w:t xml:space="preserve"> </w:t>
      </w:r>
      <w:r w:rsidR="00CA165F">
        <w:rPr>
          <w:lang w:eastAsia="fr-FR"/>
        </w:rPr>
        <w:t>dans</w:t>
      </w:r>
      <w:r>
        <w:rPr>
          <w:lang w:eastAsia="fr-FR"/>
        </w:rPr>
        <w:t xml:space="preserve"> le </w:t>
      </w:r>
      <w:r w:rsidR="00CA165F">
        <w:rPr>
          <w:lang w:eastAsia="fr-FR"/>
        </w:rPr>
        <w:t>s</w:t>
      </w:r>
      <w:r w:rsidR="0008204F">
        <w:rPr>
          <w:lang w:eastAsia="fr-FR"/>
        </w:rPr>
        <w:t>ens</w:t>
      </w:r>
      <w:r>
        <w:rPr>
          <w:lang w:eastAsia="fr-FR"/>
        </w:rPr>
        <w:t xml:space="preserve"> qu</w:t>
      </w:r>
      <w:r w:rsidR="001F7F9E">
        <w:rPr>
          <w:lang w:eastAsia="fr-FR"/>
        </w:rPr>
        <w:t>’</w:t>
      </w:r>
      <w:r>
        <w:rPr>
          <w:lang w:eastAsia="fr-FR"/>
        </w:rPr>
        <w:t>y donn</w:t>
      </w:r>
      <w:r w:rsidR="00CA165F">
        <w:rPr>
          <w:lang w:eastAsia="fr-FR"/>
        </w:rPr>
        <w:t>ait</w:t>
      </w:r>
      <w:r>
        <w:rPr>
          <w:lang w:eastAsia="fr-FR"/>
        </w:rPr>
        <w:t xml:space="preserve"> l</w:t>
      </w:r>
      <w:r w:rsidR="003A23AF">
        <w:rPr>
          <w:lang w:eastAsia="fr-FR"/>
        </w:rPr>
        <w:t>e docteur</w:t>
      </w:r>
      <w:r w:rsidR="0008204F">
        <w:rPr>
          <w:lang w:eastAsia="fr-FR"/>
        </w:rPr>
        <w:t xml:space="preserve"> </w:t>
      </w:r>
      <w:r w:rsidR="00783739">
        <w:rPr>
          <w:lang w:eastAsia="fr-FR"/>
        </w:rPr>
        <w:t>même</w:t>
      </w:r>
      <w:r>
        <w:rPr>
          <w:lang w:eastAsia="fr-FR"/>
        </w:rPr>
        <w:t>.</w:t>
      </w:r>
      <w:r w:rsidR="00EA1F75">
        <w:rPr>
          <w:lang w:eastAsia="fr-FR"/>
        </w:rPr>
        <w:t xml:space="preserve"> </w:t>
      </w:r>
    </w:p>
    <w:p w:rsidR="00EA1F75" w:rsidRDefault="00B47EF3" w:rsidP="00783739">
      <w:pPr>
        <w:rPr>
          <w:lang w:eastAsia="fr-FR"/>
        </w:rPr>
      </w:pPr>
      <w:r>
        <w:rPr>
          <w:lang w:eastAsia="fr-FR"/>
        </w:rPr>
        <w:t>Voilà tout ce qu</w:t>
      </w:r>
      <w:r w:rsidR="001F7F9E">
        <w:rPr>
          <w:lang w:eastAsia="fr-FR"/>
        </w:rPr>
        <w:t>’</w:t>
      </w:r>
      <w:r>
        <w:rPr>
          <w:lang w:eastAsia="fr-FR"/>
        </w:rPr>
        <w:t xml:space="preserve">on peut dire </w:t>
      </w:r>
      <w:r w:rsidR="00CA165F">
        <w:rPr>
          <w:lang w:eastAsia="fr-FR"/>
        </w:rPr>
        <w:t>s</w:t>
      </w:r>
      <w:r>
        <w:rPr>
          <w:lang w:eastAsia="fr-FR"/>
        </w:rPr>
        <w:t>ur l</w:t>
      </w:r>
      <w:r w:rsidR="00A53099">
        <w:rPr>
          <w:lang w:eastAsia="fr-FR"/>
        </w:rPr>
        <w:t>’hétérodoxie</w:t>
      </w:r>
      <w:r>
        <w:rPr>
          <w:lang w:eastAsia="fr-FR"/>
        </w:rPr>
        <w:t xml:space="preserve"> de l</w:t>
      </w:r>
      <w:r w:rsidR="00AE0A8F">
        <w:rPr>
          <w:lang w:eastAsia="fr-FR"/>
        </w:rPr>
        <w:t>’abbé</w:t>
      </w:r>
      <w:r>
        <w:rPr>
          <w:lang w:eastAsia="fr-FR"/>
        </w:rPr>
        <w:t xml:space="preserve"> Joachim, </w:t>
      </w:r>
      <w:r w:rsidR="00CA165F">
        <w:rPr>
          <w:lang w:eastAsia="fr-FR"/>
        </w:rPr>
        <w:t>et</w:t>
      </w:r>
      <w:r>
        <w:rPr>
          <w:lang w:eastAsia="fr-FR"/>
        </w:rPr>
        <w:t xml:space="preserve"> nous ne voyons pas que </w:t>
      </w:r>
      <w:r w:rsidR="00CA165F">
        <w:rPr>
          <w:lang w:eastAsia="fr-FR"/>
        </w:rPr>
        <w:t>s</w:t>
      </w:r>
      <w:r>
        <w:rPr>
          <w:lang w:eastAsia="fr-FR"/>
        </w:rPr>
        <w:t>es a</w:t>
      </w:r>
      <w:r w:rsidR="007B2B7A">
        <w:rPr>
          <w:lang w:eastAsia="fr-FR"/>
        </w:rPr>
        <w:t>dv</w:t>
      </w:r>
      <w:r>
        <w:rPr>
          <w:lang w:eastAsia="fr-FR"/>
        </w:rPr>
        <w:t>er</w:t>
      </w:r>
      <w:r w:rsidR="00CA165F">
        <w:rPr>
          <w:lang w:eastAsia="fr-FR"/>
        </w:rPr>
        <w:t>s</w:t>
      </w:r>
      <w:r>
        <w:rPr>
          <w:lang w:eastAsia="fr-FR"/>
        </w:rPr>
        <w:t xml:space="preserve">aires lui </w:t>
      </w:r>
      <w:r w:rsidR="00551113">
        <w:rPr>
          <w:lang w:eastAsia="fr-FR"/>
        </w:rPr>
        <w:t>aient</w:t>
      </w:r>
      <w:r>
        <w:rPr>
          <w:lang w:eastAsia="fr-FR"/>
        </w:rPr>
        <w:t xml:space="preserve"> obje</w:t>
      </w:r>
      <w:r w:rsidR="00783739">
        <w:rPr>
          <w:lang w:eastAsia="fr-FR"/>
        </w:rPr>
        <w:t>ct</w:t>
      </w:r>
      <w:r>
        <w:rPr>
          <w:lang w:eastAsia="fr-FR"/>
        </w:rPr>
        <w:t>é autre cho</w:t>
      </w:r>
      <w:r w:rsidR="00CA165F">
        <w:rPr>
          <w:lang w:eastAsia="fr-FR"/>
        </w:rPr>
        <w:t>s</w:t>
      </w:r>
      <w:r>
        <w:rPr>
          <w:lang w:eastAsia="fr-FR"/>
        </w:rPr>
        <w:t xml:space="preserve">e pour tâcher de le </w:t>
      </w:r>
      <w:r w:rsidR="008F4CE3">
        <w:rPr>
          <w:lang w:eastAsia="fr-FR"/>
        </w:rPr>
        <w:t>faire</w:t>
      </w:r>
      <w:r>
        <w:rPr>
          <w:lang w:eastAsia="fr-FR"/>
        </w:rPr>
        <w:t xml:space="preserve"> p</w:t>
      </w:r>
      <w:r w:rsidR="00CA165F">
        <w:rPr>
          <w:lang w:eastAsia="fr-FR"/>
        </w:rPr>
        <w:t>asse</w:t>
      </w:r>
      <w:r w:rsidR="00783739">
        <w:rPr>
          <w:lang w:eastAsia="fr-FR"/>
        </w:rPr>
        <w:t>r dans</w:t>
      </w:r>
      <w:r>
        <w:rPr>
          <w:lang w:eastAsia="fr-FR"/>
        </w:rPr>
        <w:t xml:space="preserve"> le monde pour u</w:t>
      </w:r>
      <w:r w:rsidR="00A31622">
        <w:rPr>
          <w:lang w:eastAsia="fr-FR"/>
        </w:rPr>
        <w:t>n hérétique</w:t>
      </w:r>
      <w:r>
        <w:rPr>
          <w:lang w:eastAsia="fr-FR"/>
        </w:rPr>
        <w:t>. Di</w:t>
      </w:r>
      <w:r w:rsidR="00CA165F">
        <w:rPr>
          <w:lang w:eastAsia="fr-FR"/>
        </w:rPr>
        <w:t>s</w:t>
      </w:r>
      <w:r>
        <w:rPr>
          <w:lang w:eastAsia="fr-FR"/>
        </w:rPr>
        <w:t xml:space="preserve">ons un mot de la qualité de </w:t>
      </w:r>
      <w:r w:rsidR="00BA7B9E">
        <w:rPr>
          <w:lang w:eastAsia="fr-FR"/>
        </w:rPr>
        <w:t>fau</w:t>
      </w:r>
      <w:r w:rsidR="00AE0A8F">
        <w:rPr>
          <w:lang w:eastAsia="fr-FR"/>
        </w:rPr>
        <w:t>x prophète</w:t>
      </w:r>
      <w:r>
        <w:rPr>
          <w:lang w:eastAsia="fr-FR"/>
        </w:rPr>
        <w:t xml:space="preserve"> qu</w:t>
      </w:r>
      <w:r w:rsidR="001F7F9E">
        <w:rPr>
          <w:lang w:eastAsia="fr-FR"/>
        </w:rPr>
        <w:t>’</w:t>
      </w:r>
      <w:r>
        <w:rPr>
          <w:lang w:eastAsia="fr-FR"/>
        </w:rPr>
        <w:t>ils lui donnent encore. L</w:t>
      </w:r>
      <w:r w:rsidR="001F7F9E">
        <w:rPr>
          <w:lang w:eastAsia="fr-FR"/>
        </w:rPr>
        <w:t>’</w:t>
      </w:r>
      <w:r>
        <w:rPr>
          <w:lang w:eastAsia="fr-FR"/>
        </w:rPr>
        <w:t>une n</w:t>
      </w:r>
      <w:r w:rsidR="001F7F9E">
        <w:rPr>
          <w:lang w:eastAsia="fr-FR"/>
        </w:rPr>
        <w:t>’</w:t>
      </w:r>
      <w:r>
        <w:rPr>
          <w:lang w:eastAsia="fr-FR"/>
        </w:rPr>
        <w:t>e</w:t>
      </w:r>
      <w:r w:rsidR="00CA165F">
        <w:rPr>
          <w:lang w:eastAsia="fr-FR"/>
        </w:rPr>
        <w:t>s</w:t>
      </w:r>
      <w:r>
        <w:rPr>
          <w:lang w:eastAsia="fr-FR"/>
        </w:rPr>
        <w:t xml:space="preserve">t pas mieux </w:t>
      </w:r>
      <w:r w:rsidR="008F4CE3">
        <w:rPr>
          <w:lang w:eastAsia="fr-FR"/>
        </w:rPr>
        <w:t>fond</w:t>
      </w:r>
      <w:r>
        <w:rPr>
          <w:lang w:eastAsia="fr-FR"/>
        </w:rPr>
        <w:t>ée que l</w:t>
      </w:r>
      <w:r w:rsidR="001F7F9E">
        <w:rPr>
          <w:lang w:eastAsia="fr-FR"/>
        </w:rPr>
        <w:t>’</w:t>
      </w:r>
      <w:r>
        <w:rPr>
          <w:lang w:eastAsia="fr-FR"/>
        </w:rPr>
        <w:t>autre.</w:t>
      </w:r>
      <w:r w:rsidR="00EA1F75">
        <w:rPr>
          <w:lang w:eastAsia="fr-FR"/>
        </w:rPr>
        <w:t xml:space="preserve"> </w:t>
      </w:r>
    </w:p>
    <w:p w:rsidR="00854B10" w:rsidRPr="00C452F6" w:rsidRDefault="006172A9" w:rsidP="002526C7">
      <w:pPr>
        <w:pStyle w:val="Titre2"/>
      </w:pPr>
      <w:r>
        <w:t xml:space="preserve">§ 38. </w:t>
      </w:r>
      <w:r w:rsidR="00854B10">
        <w:t>Ignorance de ceux qui traitent l’abbé Joachim de faux prophète.</w:t>
      </w:r>
      <w:bookmarkStart w:id="185" w:name="a338"/>
      <w:bookmarkEnd w:id="185"/>
      <w:r w:rsidR="00854B10">
        <w:t xml:space="preserve"> </w:t>
      </w:r>
    </w:p>
    <w:p w:rsidR="00EA1F75" w:rsidRDefault="00B47EF3" w:rsidP="00060957">
      <w:pPr>
        <w:rPr>
          <w:lang w:eastAsia="fr-FR"/>
        </w:rPr>
      </w:pPr>
      <w:r>
        <w:rPr>
          <w:lang w:eastAsia="fr-FR"/>
        </w:rPr>
        <w:t xml:space="preserve">Dieu nous apprend dans </w:t>
      </w:r>
      <w:r w:rsidR="00CA165F">
        <w:rPr>
          <w:lang w:eastAsia="fr-FR"/>
        </w:rPr>
        <w:t>s</w:t>
      </w:r>
      <w:r>
        <w:rPr>
          <w:lang w:eastAsia="fr-FR"/>
        </w:rPr>
        <w:t>e</w:t>
      </w:r>
      <w:r w:rsidR="00AE0A8F">
        <w:rPr>
          <w:lang w:eastAsia="fr-FR"/>
        </w:rPr>
        <w:t>s écritures</w:t>
      </w:r>
      <w:r>
        <w:rPr>
          <w:lang w:eastAsia="fr-FR"/>
        </w:rPr>
        <w:t xml:space="preserve"> à quelles marques les </w:t>
      </w:r>
      <w:r w:rsidR="00BA7B9E">
        <w:rPr>
          <w:lang w:eastAsia="fr-FR"/>
        </w:rPr>
        <w:t>fau</w:t>
      </w:r>
      <w:r w:rsidR="00AE0A8F">
        <w:rPr>
          <w:lang w:eastAsia="fr-FR"/>
        </w:rPr>
        <w:t>x prophètes</w:t>
      </w:r>
      <w:r>
        <w:rPr>
          <w:lang w:eastAsia="fr-FR"/>
        </w:rPr>
        <w:t xml:space="preserve"> peuvent </w:t>
      </w:r>
      <w:r w:rsidR="00CA165F">
        <w:rPr>
          <w:lang w:eastAsia="fr-FR"/>
        </w:rPr>
        <w:t>s</w:t>
      </w:r>
      <w:r>
        <w:rPr>
          <w:lang w:eastAsia="fr-FR"/>
        </w:rPr>
        <w:t>e reconn</w:t>
      </w:r>
      <w:r w:rsidR="00CA165F">
        <w:rPr>
          <w:lang w:eastAsia="fr-FR"/>
        </w:rPr>
        <w:t>aître</w:t>
      </w:r>
      <w:r>
        <w:rPr>
          <w:lang w:eastAsia="fr-FR"/>
        </w:rPr>
        <w:t xml:space="preserve">. </w:t>
      </w:r>
      <w:r w:rsidR="00783739">
        <w:rPr>
          <w:lang w:eastAsia="fr-FR"/>
        </w:rPr>
        <w:t>« </w:t>
      </w:r>
      <w:r>
        <w:rPr>
          <w:lang w:eastAsia="fr-FR"/>
        </w:rPr>
        <w:t>Si u</w:t>
      </w:r>
      <w:r w:rsidR="00AE0A8F">
        <w:rPr>
          <w:lang w:eastAsia="fr-FR"/>
        </w:rPr>
        <w:t>n prophète</w:t>
      </w:r>
      <w:r>
        <w:rPr>
          <w:lang w:eastAsia="fr-FR"/>
        </w:rPr>
        <w:t>, dit-il, a avancé quelque cho</w:t>
      </w:r>
      <w:r w:rsidR="00CA165F">
        <w:rPr>
          <w:lang w:eastAsia="fr-FR"/>
        </w:rPr>
        <w:t>s</w:t>
      </w:r>
      <w:r>
        <w:rPr>
          <w:lang w:eastAsia="fr-FR"/>
        </w:rPr>
        <w:t xml:space="preserve">e de ma part, </w:t>
      </w:r>
      <w:r w:rsidR="00CA165F">
        <w:rPr>
          <w:lang w:eastAsia="fr-FR"/>
        </w:rPr>
        <w:t>et</w:t>
      </w:r>
      <w:r>
        <w:rPr>
          <w:lang w:eastAsia="fr-FR"/>
        </w:rPr>
        <w:t xml:space="preserve"> que la cho</w:t>
      </w:r>
      <w:r w:rsidR="00CA165F">
        <w:rPr>
          <w:lang w:eastAsia="fr-FR"/>
        </w:rPr>
        <w:t>s</w:t>
      </w:r>
      <w:r>
        <w:rPr>
          <w:lang w:eastAsia="fr-FR"/>
        </w:rPr>
        <w:t>e n</w:t>
      </w:r>
      <w:r w:rsidR="001F7F9E">
        <w:rPr>
          <w:lang w:eastAsia="fr-FR"/>
        </w:rPr>
        <w:t>’</w:t>
      </w:r>
      <w:r>
        <w:rPr>
          <w:lang w:eastAsia="fr-FR"/>
        </w:rPr>
        <w:t>arrive pas</w:t>
      </w:r>
      <w:r w:rsidR="00760AB5">
        <w:rPr>
          <w:lang w:eastAsia="fr-FR"/>
        </w:rPr>
        <w:t>,</w:t>
      </w:r>
      <w:r>
        <w:rPr>
          <w:lang w:eastAsia="fr-FR"/>
        </w:rPr>
        <w:t xml:space="preserve"> c</w:t>
      </w:r>
      <w:r w:rsidR="001F7F9E">
        <w:rPr>
          <w:lang w:eastAsia="fr-FR"/>
        </w:rPr>
        <w:t>’</w:t>
      </w:r>
      <w:r>
        <w:rPr>
          <w:lang w:eastAsia="fr-FR"/>
        </w:rPr>
        <w:t>e</w:t>
      </w:r>
      <w:r w:rsidR="00CA165F">
        <w:rPr>
          <w:lang w:eastAsia="fr-FR"/>
        </w:rPr>
        <w:t>s</w:t>
      </w:r>
      <w:r>
        <w:rPr>
          <w:lang w:eastAsia="fr-FR"/>
        </w:rPr>
        <w:t xml:space="preserve">t une preuve que je ne </w:t>
      </w:r>
      <w:r w:rsidR="00783739">
        <w:rPr>
          <w:lang w:eastAsia="fr-FR"/>
        </w:rPr>
        <w:t>lui ai</w:t>
      </w:r>
      <w:r>
        <w:rPr>
          <w:lang w:eastAsia="fr-FR"/>
        </w:rPr>
        <w:t xml:space="preserve"> point parlé, mais qu</w:t>
      </w:r>
      <w:r w:rsidR="001F7F9E">
        <w:rPr>
          <w:lang w:eastAsia="fr-FR"/>
        </w:rPr>
        <w:t>’</w:t>
      </w:r>
      <w:r>
        <w:rPr>
          <w:lang w:eastAsia="fr-FR"/>
        </w:rPr>
        <w:t>il a parlé de lui-même</w:t>
      </w:r>
      <w:r w:rsidR="00060957">
        <w:rPr>
          <w:rStyle w:val="Appelnotedebasdep"/>
          <w:lang w:eastAsia="fr-FR"/>
        </w:rPr>
        <w:footnoteReference w:id="270"/>
      </w:r>
      <w:r>
        <w:rPr>
          <w:lang w:eastAsia="fr-FR"/>
        </w:rPr>
        <w:t>.</w:t>
      </w:r>
      <w:r w:rsidR="00783739">
        <w:rPr>
          <w:lang w:eastAsia="fr-FR"/>
        </w:rPr>
        <w:t> »</w:t>
      </w:r>
      <w:r>
        <w:rPr>
          <w:lang w:eastAsia="fr-FR"/>
        </w:rPr>
        <w:t xml:space="preserve"> Le principe </w:t>
      </w:r>
      <w:r w:rsidR="0031502E">
        <w:rPr>
          <w:lang w:eastAsia="fr-FR"/>
        </w:rPr>
        <w:t>est</w:t>
      </w:r>
      <w:r>
        <w:rPr>
          <w:lang w:eastAsia="fr-FR"/>
        </w:rPr>
        <w:t xml:space="preserve"> inconte</w:t>
      </w:r>
      <w:r w:rsidR="00CA165F">
        <w:rPr>
          <w:lang w:eastAsia="fr-FR"/>
        </w:rPr>
        <w:t>s</w:t>
      </w:r>
      <w:r>
        <w:rPr>
          <w:lang w:eastAsia="fr-FR"/>
        </w:rPr>
        <w:t>table, per</w:t>
      </w:r>
      <w:r w:rsidR="00CA165F">
        <w:rPr>
          <w:lang w:eastAsia="fr-FR"/>
        </w:rPr>
        <w:t>s</w:t>
      </w:r>
      <w:r>
        <w:rPr>
          <w:lang w:eastAsia="fr-FR"/>
        </w:rPr>
        <w:t>onne ne le nie. Or l</w:t>
      </w:r>
      <w:r w:rsidR="00AE0A8F">
        <w:rPr>
          <w:lang w:eastAsia="fr-FR"/>
        </w:rPr>
        <w:t>’abbé</w:t>
      </w:r>
      <w:r>
        <w:rPr>
          <w:lang w:eastAsia="fr-FR"/>
        </w:rPr>
        <w:t xml:space="preserve"> Joachim, di</w:t>
      </w:r>
      <w:r w:rsidR="00CA165F">
        <w:rPr>
          <w:lang w:eastAsia="fr-FR"/>
        </w:rPr>
        <w:t>s</w:t>
      </w:r>
      <w:r>
        <w:rPr>
          <w:lang w:eastAsia="fr-FR"/>
        </w:rPr>
        <w:t>ent-ils, a prédit plu</w:t>
      </w:r>
      <w:r w:rsidR="00CA165F">
        <w:rPr>
          <w:lang w:eastAsia="fr-FR"/>
        </w:rPr>
        <w:t>s</w:t>
      </w:r>
      <w:r>
        <w:rPr>
          <w:lang w:eastAsia="fr-FR"/>
        </w:rPr>
        <w:t>ieurs cho</w:t>
      </w:r>
      <w:r w:rsidR="00CA165F">
        <w:rPr>
          <w:lang w:eastAsia="fr-FR"/>
        </w:rPr>
        <w:t>s</w:t>
      </w:r>
      <w:r>
        <w:rPr>
          <w:lang w:eastAsia="fr-FR"/>
        </w:rPr>
        <w:t xml:space="preserve">es qui non </w:t>
      </w:r>
      <w:r w:rsidR="00783739">
        <w:rPr>
          <w:lang w:eastAsia="fr-FR"/>
        </w:rPr>
        <w:t>s</w:t>
      </w:r>
      <w:r w:rsidR="008F4CE3">
        <w:rPr>
          <w:lang w:eastAsia="fr-FR"/>
        </w:rPr>
        <w:t>eu</w:t>
      </w:r>
      <w:r w:rsidR="00760AB5">
        <w:rPr>
          <w:lang w:eastAsia="fr-FR"/>
        </w:rPr>
        <w:t>l</w:t>
      </w:r>
      <w:r>
        <w:rPr>
          <w:lang w:eastAsia="fr-FR"/>
        </w:rPr>
        <w:t xml:space="preserve">ement ne </w:t>
      </w:r>
      <w:r w:rsidR="00CA165F">
        <w:rPr>
          <w:lang w:eastAsia="fr-FR"/>
        </w:rPr>
        <w:t>s</w:t>
      </w:r>
      <w:r>
        <w:rPr>
          <w:lang w:eastAsia="fr-FR"/>
        </w:rPr>
        <w:t>ont point arrivées, mais dont on a vu tout le contraire</w:t>
      </w:r>
      <w:r w:rsidR="00EA1F75">
        <w:rPr>
          <w:lang w:eastAsia="fr-FR"/>
        </w:rPr>
        <w:t> :</w:t>
      </w:r>
      <w:r>
        <w:rPr>
          <w:lang w:eastAsia="fr-FR"/>
        </w:rPr>
        <w:t xml:space="preserve"> il a prédit a</w:t>
      </w:r>
      <w:r w:rsidR="00AE0A8F">
        <w:rPr>
          <w:lang w:eastAsia="fr-FR"/>
        </w:rPr>
        <w:t>u roi</w:t>
      </w:r>
      <w:r>
        <w:rPr>
          <w:lang w:eastAsia="fr-FR"/>
        </w:rPr>
        <w:t xml:space="preserve"> Richard en 1190 que Saladi</w:t>
      </w:r>
      <w:r w:rsidR="00783739">
        <w:rPr>
          <w:lang w:eastAsia="fr-FR"/>
        </w:rPr>
        <w:t>n</w:t>
      </w:r>
      <w:r>
        <w:rPr>
          <w:lang w:eastAsia="fr-FR"/>
        </w:rPr>
        <w:t xml:space="preserve"> perdr</w:t>
      </w:r>
      <w:r w:rsidR="00CA165F">
        <w:rPr>
          <w:lang w:eastAsia="fr-FR"/>
        </w:rPr>
        <w:t>ait</w:t>
      </w:r>
      <w:r>
        <w:rPr>
          <w:lang w:eastAsia="fr-FR"/>
        </w:rPr>
        <w:t xml:space="preserve"> </w:t>
      </w:r>
      <w:r w:rsidR="00CA165F">
        <w:rPr>
          <w:lang w:eastAsia="fr-FR"/>
        </w:rPr>
        <w:t>Jérusalem</w:t>
      </w:r>
      <w:r>
        <w:rPr>
          <w:lang w:eastAsia="fr-FR"/>
        </w:rPr>
        <w:t xml:space="preserve"> </w:t>
      </w:r>
      <w:r w:rsidR="00783739">
        <w:rPr>
          <w:lang w:eastAsia="fr-FR"/>
        </w:rPr>
        <w:t>et</w:t>
      </w:r>
      <w:r>
        <w:rPr>
          <w:lang w:eastAsia="fr-FR"/>
        </w:rPr>
        <w:t xml:space="preserve"> route l</w:t>
      </w:r>
      <w:r w:rsidR="00AE0A8F">
        <w:rPr>
          <w:lang w:eastAsia="fr-FR"/>
        </w:rPr>
        <w:t>a terre sainte</w:t>
      </w:r>
      <w:r>
        <w:rPr>
          <w:lang w:eastAsia="fr-FR"/>
        </w:rPr>
        <w:t xml:space="preserve">, </w:t>
      </w:r>
      <w:r w:rsidR="00CA165F">
        <w:rPr>
          <w:lang w:eastAsia="fr-FR"/>
        </w:rPr>
        <w:t>s</w:t>
      </w:r>
      <w:r>
        <w:rPr>
          <w:lang w:eastAsia="fr-FR"/>
        </w:rPr>
        <w:t>ept ans après la pri</w:t>
      </w:r>
      <w:r w:rsidR="00CA165F">
        <w:rPr>
          <w:lang w:eastAsia="fr-FR"/>
        </w:rPr>
        <w:t>s</w:t>
      </w:r>
      <w:r>
        <w:rPr>
          <w:lang w:eastAsia="fr-FR"/>
        </w:rPr>
        <w:t>e de cett</w:t>
      </w:r>
      <w:r w:rsidR="00AE0A8F">
        <w:rPr>
          <w:lang w:eastAsia="fr-FR"/>
        </w:rPr>
        <w:t>e ville</w:t>
      </w:r>
      <w:r>
        <w:rPr>
          <w:lang w:eastAsia="fr-FR"/>
        </w:rPr>
        <w:t xml:space="preserve"> </w:t>
      </w:r>
      <w:r w:rsidR="00CA165F">
        <w:rPr>
          <w:lang w:eastAsia="fr-FR"/>
        </w:rPr>
        <w:t>s</w:t>
      </w:r>
      <w:r>
        <w:rPr>
          <w:lang w:eastAsia="fr-FR"/>
        </w:rPr>
        <w:t>ur le</w:t>
      </w:r>
      <w:r w:rsidR="00AE0A8F">
        <w:rPr>
          <w:lang w:eastAsia="fr-FR"/>
        </w:rPr>
        <w:t>s chrétiens</w:t>
      </w:r>
      <w:r>
        <w:rPr>
          <w:lang w:eastAsia="fr-FR"/>
        </w:rPr>
        <w:t xml:space="preserve"> par ce mêm</w:t>
      </w:r>
      <w:r w:rsidR="00AE0A8F">
        <w:rPr>
          <w:lang w:eastAsia="fr-FR"/>
        </w:rPr>
        <w:t>e prince</w:t>
      </w:r>
      <w:r>
        <w:rPr>
          <w:lang w:eastAsia="fr-FR"/>
        </w:rPr>
        <w:t>, ce qui dev</w:t>
      </w:r>
      <w:r w:rsidR="00CA165F">
        <w:rPr>
          <w:lang w:eastAsia="fr-FR"/>
        </w:rPr>
        <w:t>ait</w:t>
      </w:r>
      <w:r>
        <w:rPr>
          <w:lang w:eastAsia="fr-FR"/>
        </w:rPr>
        <w:t xml:space="preserve"> par con</w:t>
      </w:r>
      <w:r w:rsidR="00CA165F">
        <w:rPr>
          <w:lang w:eastAsia="fr-FR"/>
        </w:rPr>
        <w:t>s</w:t>
      </w:r>
      <w:r>
        <w:rPr>
          <w:lang w:eastAsia="fr-FR"/>
        </w:rPr>
        <w:t>équent arriver en 11</w:t>
      </w:r>
      <w:r w:rsidR="00783739">
        <w:rPr>
          <w:lang w:eastAsia="fr-FR"/>
        </w:rPr>
        <w:t>9</w:t>
      </w:r>
      <w:r>
        <w:rPr>
          <w:lang w:eastAsia="fr-FR"/>
        </w:rPr>
        <w:t>4</w:t>
      </w:r>
      <w:r w:rsidR="00EA1F75">
        <w:rPr>
          <w:lang w:eastAsia="fr-FR"/>
        </w:rPr>
        <w:t> ;</w:t>
      </w:r>
      <w:r>
        <w:rPr>
          <w:lang w:eastAsia="fr-FR"/>
        </w:rPr>
        <w:t xml:space="preserve"> car il y av</w:t>
      </w:r>
      <w:r w:rsidR="00CA165F">
        <w:rPr>
          <w:lang w:eastAsia="fr-FR"/>
        </w:rPr>
        <w:t>ait</w:t>
      </w:r>
      <w:r>
        <w:rPr>
          <w:lang w:eastAsia="fr-FR"/>
        </w:rPr>
        <w:t xml:space="preserve"> déjà </w:t>
      </w:r>
      <w:r w:rsidR="005339DB">
        <w:rPr>
          <w:lang w:eastAsia="fr-FR"/>
        </w:rPr>
        <w:t>près</w:t>
      </w:r>
      <w:r>
        <w:rPr>
          <w:lang w:eastAsia="fr-FR"/>
        </w:rPr>
        <w:t xml:space="preserve"> de </w:t>
      </w:r>
      <w:r w:rsidR="00762190">
        <w:rPr>
          <w:lang w:eastAsia="fr-FR"/>
        </w:rPr>
        <w:t>trois</w:t>
      </w:r>
      <w:r>
        <w:rPr>
          <w:lang w:eastAsia="fr-FR"/>
        </w:rPr>
        <w:t xml:space="preserve"> ans qu</w:t>
      </w:r>
      <w:r w:rsidR="001F7F9E">
        <w:rPr>
          <w:lang w:eastAsia="fr-FR"/>
        </w:rPr>
        <w:t>’</w:t>
      </w:r>
      <w:r>
        <w:rPr>
          <w:lang w:eastAsia="fr-FR"/>
        </w:rPr>
        <w:t>il s</w:t>
      </w:r>
      <w:r w:rsidR="001F7F9E">
        <w:rPr>
          <w:lang w:eastAsia="fr-FR"/>
        </w:rPr>
        <w:t>’</w:t>
      </w:r>
      <w:r>
        <w:rPr>
          <w:lang w:eastAsia="fr-FR"/>
        </w:rPr>
        <w:t>ét</w:t>
      </w:r>
      <w:r w:rsidR="00CA165F">
        <w:rPr>
          <w:lang w:eastAsia="fr-FR"/>
        </w:rPr>
        <w:t>ait</w:t>
      </w:r>
      <w:r>
        <w:rPr>
          <w:lang w:eastAsia="fr-FR"/>
        </w:rPr>
        <w:t xml:space="preserve"> rendu maître de </w:t>
      </w:r>
      <w:r w:rsidR="00783739">
        <w:rPr>
          <w:lang w:eastAsia="fr-FR"/>
        </w:rPr>
        <w:t>Jérusalem. Cependant les infidèles</w:t>
      </w:r>
      <w:r>
        <w:rPr>
          <w:lang w:eastAsia="fr-FR"/>
        </w:rPr>
        <w:t xml:space="preserve"> </w:t>
      </w:r>
      <w:r w:rsidR="00642A35">
        <w:rPr>
          <w:lang w:eastAsia="fr-FR"/>
        </w:rPr>
        <w:t>possèdent</w:t>
      </w:r>
      <w:r>
        <w:rPr>
          <w:lang w:eastAsia="fr-FR"/>
        </w:rPr>
        <w:t xml:space="preserve"> encore cett</w:t>
      </w:r>
      <w:r w:rsidR="00AE0A8F">
        <w:rPr>
          <w:lang w:eastAsia="fr-FR"/>
        </w:rPr>
        <w:t>e ville</w:t>
      </w:r>
      <w:r>
        <w:rPr>
          <w:lang w:eastAsia="fr-FR"/>
        </w:rPr>
        <w:t xml:space="preserve"> </w:t>
      </w:r>
      <w:r w:rsidR="00CA165F">
        <w:rPr>
          <w:lang w:eastAsia="fr-FR"/>
        </w:rPr>
        <w:t>et</w:t>
      </w:r>
      <w:r w:rsidR="00783739">
        <w:rPr>
          <w:lang w:eastAsia="fr-FR"/>
        </w:rPr>
        <w:t xml:space="preserve"> tout l</w:t>
      </w:r>
      <w:r w:rsidR="00AE0A8F">
        <w:rPr>
          <w:lang w:eastAsia="fr-FR"/>
        </w:rPr>
        <w:t>e royaume</w:t>
      </w:r>
      <w:r w:rsidR="00783739">
        <w:rPr>
          <w:lang w:eastAsia="fr-FR"/>
        </w:rPr>
        <w:t xml:space="preserve"> de </w:t>
      </w:r>
      <w:r w:rsidR="00642A35">
        <w:rPr>
          <w:lang w:eastAsia="fr-FR"/>
        </w:rPr>
        <w:t>Jérusalem</w:t>
      </w:r>
      <w:r w:rsidR="00783739">
        <w:rPr>
          <w:lang w:eastAsia="fr-FR"/>
        </w:rPr>
        <w:t>.</w:t>
      </w:r>
      <w:r>
        <w:rPr>
          <w:lang w:eastAsia="fr-FR"/>
        </w:rPr>
        <w:t xml:space="preserve"> Il a prédit à ce mêm</w:t>
      </w:r>
      <w:r w:rsidR="00AE0A8F">
        <w:rPr>
          <w:lang w:eastAsia="fr-FR"/>
        </w:rPr>
        <w:t>e roi</w:t>
      </w:r>
      <w:r>
        <w:rPr>
          <w:lang w:eastAsia="fr-FR"/>
        </w:rPr>
        <w:t xml:space="preserve"> d</w:t>
      </w:r>
      <w:r w:rsidR="001F7F9E">
        <w:rPr>
          <w:lang w:eastAsia="fr-FR"/>
        </w:rPr>
        <w:t>’</w:t>
      </w:r>
      <w:r>
        <w:rPr>
          <w:lang w:eastAsia="fr-FR"/>
        </w:rPr>
        <w:t xml:space="preserve">Angleterre, que </w:t>
      </w:r>
      <w:r w:rsidR="00CA165F">
        <w:rPr>
          <w:lang w:eastAsia="fr-FR"/>
        </w:rPr>
        <w:t>s</w:t>
      </w:r>
      <w:r>
        <w:rPr>
          <w:lang w:eastAsia="fr-FR"/>
        </w:rPr>
        <w:t xml:space="preserve">on voyage </w:t>
      </w:r>
      <w:r w:rsidR="0031502E">
        <w:rPr>
          <w:lang w:eastAsia="fr-FR"/>
        </w:rPr>
        <w:t>de</w:t>
      </w:r>
      <w:r>
        <w:rPr>
          <w:lang w:eastAsia="fr-FR"/>
        </w:rPr>
        <w:t xml:space="preserve"> l</w:t>
      </w:r>
      <w:r w:rsidR="00AE0A8F">
        <w:rPr>
          <w:lang w:eastAsia="fr-FR"/>
        </w:rPr>
        <w:t>à terre sainte</w:t>
      </w:r>
      <w:r>
        <w:rPr>
          <w:lang w:eastAsia="fr-FR"/>
        </w:rPr>
        <w:t xml:space="preserve"> </w:t>
      </w:r>
      <w:r w:rsidR="00CA165F">
        <w:rPr>
          <w:lang w:eastAsia="fr-FR"/>
        </w:rPr>
        <w:t>s</w:t>
      </w:r>
      <w:r>
        <w:rPr>
          <w:lang w:eastAsia="fr-FR"/>
        </w:rPr>
        <w:t>er</w:t>
      </w:r>
      <w:r w:rsidR="00CA165F">
        <w:rPr>
          <w:lang w:eastAsia="fr-FR"/>
        </w:rPr>
        <w:t>ait</w:t>
      </w:r>
      <w:r>
        <w:rPr>
          <w:lang w:eastAsia="fr-FR"/>
        </w:rPr>
        <w:t xml:space="preserve"> </w:t>
      </w:r>
      <w:r w:rsidR="00E95F87">
        <w:rPr>
          <w:lang w:eastAsia="fr-FR"/>
        </w:rPr>
        <w:t xml:space="preserve">très </w:t>
      </w:r>
      <w:r>
        <w:rPr>
          <w:lang w:eastAsia="fr-FR"/>
        </w:rPr>
        <w:t xml:space="preserve">utile </w:t>
      </w:r>
      <w:r w:rsidR="00CA165F">
        <w:rPr>
          <w:lang w:eastAsia="fr-FR"/>
        </w:rPr>
        <w:t>et</w:t>
      </w:r>
      <w:r>
        <w:rPr>
          <w:lang w:eastAsia="fr-FR"/>
        </w:rPr>
        <w:t xml:space="preserve"> </w:t>
      </w:r>
      <w:r w:rsidR="00E95F87">
        <w:rPr>
          <w:lang w:eastAsia="fr-FR"/>
        </w:rPr>
        <w:t xml:space="preserve">très </w:t>
      </w:r>
      <w:r>
        <w:rPr>
          <w:lang w:eastAsia="fr-FR"/>
        </w:rPr>
        <w:t>glorieux</w:t>
      </w:r>
      <w:r w:rsidR="00EA1F75">
        <w:rPr>
          <w:lang w:eastAsia="fr-FR"/>
        </w:rPr>
        <w:t> :</w:t>
      </w:r>
      <w:r>
        <w:rPr>
          <w:lang w:eastAsia="fr-FR"/>
        </w:rPr>
        <w:t xml:space="preserve"> cett</w:t>
      </w:r>
      <w:r w:rsidR="00B92588">
        <w:rPr>
          <w:lang w:eastAsia="fr-FR"/>
        </w:rPr>
        <w:t>e croisade</w:t>
      </w:r>
      <w:r>
        <w:rPr>
          <w:lang w:eastAsia="fr-FR"/>
        </w:rPr>
        <w:t xml:space="preserve"> néanmoins </w:t>
      </w:r>
      <w:r w:rsidR="008F4CE3">
        <w:rPr>
          <w:lang w:eastAsia="fr-FR"/>
        </w:rPr>
        <w:t>fut</w:t>
      </w:r>
      <w:r>
        <w:rPr>
          <w:lang w:eastAsia="fr-FR"/>
        </w:rPr>
        <w:t xml:space="preserve"> très</w:t>
      </w:r>
      <w:r w:rsidR="00AE78B6">
        <w:rPr>
          <w:lang w:eastAsia="fr-FR"/>
        </w:rPr>
        <w:t xml:space="preserve"> </w:t>
      </w:r>
      <w:r>
        <w:rPr>
          <w:lang w:eastAsia="fr-FR"/>
        </w:rPr>
        <w:t>malheureu</w:t>
      </w:r>
      <w:r w:rsidR="00CA165F">
        <w:rPr>
          <w:lang w:eastAsia="fr-FR"/>
        </w:rPr>
        <w:t>s</w:t>
      </w:r>
      <w:r>
        <w:rPr>
          <w:lang w:eastAsia="fr-FR"/>
        </w:rPr>
        <w:t xml:space="preserve">e. Il </w:t>
      </w:r>
      <w:r w:rsidR="00CA165F">
        <w:rPr>
          <w:lang w:eastAsia="fr-FR"/>
        </w:rPr>
        <w:t>assu</w:t>
      </w:r>
      <w:r>
        <w:rPr>
          <w:lang w:eastAsia="fr-FR"/>
        </w:rPr>
        <w:t>ra en pré</w:t>
      </w:r>
      <w:r w:rsidR="00CA165F">
        <w:rPr>
          <w:lang w:eastAsia="fr-FR"/>
        </w:rPr>
        <w:t>s</w:t>
      </w:r>
      <w:r>
        <w:rPr>
          <w:lang w:eastAsia="fr-FR"/>
        </w:rPr>
        <w:t>ence de c</w:t>
      </w:r>
      <w:r w:rsidR="00AE0A8F">
        <w:rPr>
          <w:lang w:eastAsia="fr-FR"/>
        </w:rPr>
        <w:t>e prince</w:t>
      </w:r>
      <w:r>
        <w:rPr>
          <w:lang w:eastAsia="fr-FR"/>
        </w:rPr>
        <w:t xml:space="preserve"> </w:t>
      </w:r>
      <w:r w:rsidR="00CA165F">
        <w:rPr>
          <w:lang w:eastAsia="fr-FR"/>
        </w:rPr>
        <w:t>et</w:t>
      </w:r>
      <w:r>
        <w:rPr>
          <w:lang w:eastAsia="fr-FR"/>
        </w:rPr>
        <w:t xml:space="preserve"> de toute </w:t>
      </w:r>
      <w:r w:rsidR="00CA165F">
        <w:rPr>
          <w:lang w:eastAsia="fr-FR"/>
        </w:rPr>
        <w:t>s</w:t>
      </w:r>
      <w:r w:rsidR="00AE0A8F">
        <w:rPr>
          <w:lang w:eastAsia="fr-FR"/>
        </w:rPr>
        <w:t>a cour</w:t>
      </w:r>
      <w:r>
        <w:rPr>
          <w:lang w:eastAsia="fr-FR"/>
        </w:rPr>
        <w:t>, que l</w:t>
      </w:r>
      <w:r w:rsidR="00B92588">
        <w:rPr>
          <w:lang w:eastAsia="fr-FR"/>
        </w:rPr>
        <w:t>’antéchrist</w:t>
      </w:r>
      <w:r>
        <w:rPr>
          <w:lang w:eastAsia="fr-FR"/>
        </w:rPr>
        <w:t xml:space="preserve"> ét</w:t>
      </w:r>
      <w:r w:rsidR="00CA165F">
        <w:rPr>
          <w:lang w:eastAsia="fr-FR"/>
        </w:rPr>
        <w:t>ait</w:t>
      </w:r>
      <w:r>
        <w:rPr>
          <w:lang w:eastAsia="fr-FR"/>
        </w:rPr>
        <w:t xml:space="preserve"> déjà né, cependant il n</w:t>
      </w:r>
      <w:r w:rsidR="001F7F9E">
        <w:rPr>
          <w:lang w:eastAsia="fr-FR"/>
        </w:rPr>
        <w:t>’</w:t>
      </w:r>
      <w:r>
        <w:rPr>
          <w:lang w:eastAsia="fr-FR"/>
        </w:rPr>
        <w:t xml:space="preserve">a pas encore paru depuis cinq </w:t>
      </w:r>
      <w:r w:rsidR="00CA165F">
        <w:rPr>
          <w:lang w:eastAsia="fr-FR"/>
        </w:rPr>
        <w:t>cents</w:t>
      </w:r>
      <w:r>
        <w:rPr>
          <w:lang w:eastAsia="fr-FR"/>
        </w:rPr>
        <w:t xml:space="preserve"> ans que l</w:t>
      </w:r>
      <w:r w:rsidR="00AE0A8F">
        <w:rPr>
          <w:lang w:eastAsia="fr-FR"/>
        </w:rPr>
        <w:t>’abbé</w:t>
      </w:r>
      <w:r>
        <w:rPr>
          <w:lang w:eastAsia="fr-FR"/>
        </w:rPr>
        <w:t xml:space="preserve"> Joachim l</w:t>
      </w:r>
      <w:r w:rsidR="001F7F9E">
        <w:rPr>
          <w:lang w:eastAsia="fr-FR"/>
        </w:rPr>
        <w:t>’</w:t>
      </w:r>
      <w:r>
        <w:rPr>
          <w:lang w:eastAsia="fr-FR"/>
        </w:rPr>
        <w:t>a ait. C</w:t>
      </w:r>
      <w:r w:rsidR="001F7F9E">
        <w:rPr>
          <w:lang w:eastAsia="fr-FR"/>
        </w:rPr>
        <w:t>’</w:t>
      </w:r>
      <w:r>
        <w:rPr>
          <w:lang w:eastAsia="fr-FR"/>
        </w:rPr>
        <w:t>e</w:t>
      </w:r>
      <w:r w:rsidR="00CA165F">
        <w:rPr>
          <w:lang w:eastAsia="fr-FR"/>
        </w:rPr>
        <w:t>s</w:t>
      </w:r>
      <w:r>
        <w:rPr>
          <w:lang w:eastAsia="fr-FR"/>
        </w:rPr>
        <w:t>t donc un</w:t>
      </w:r>
      <w:r w:rsidR="00783739">
        <w:rPr>
          <w:lang w:eastAsia="fr-FR"/>
        </w:rPr>
        <w:t>e</w:t>
      </w:r>
      <w:r w:rsidR="00EA1F75">
        <w:rPr>
          <w:lang w:eastAsia="fr-FR"/>
        </w:rPr>
        <w:t xml:space="preserve"> </w:t>
      </w:r>
      <w:r w:rsidR="00783739">
        <w:rPr>
          <w:lang w:eastAsia="fr-FR"/>
        </w:rPr>
        <w:t>m</w:t>
      </w:r>
      <w:r>
        <w:rPr>
          <w:lang w:eastAsia="fr-FR"/>
        </w:rPr>
        <w:t>arque que cet homme ne parl</w:t>
      </w:r>
      <w:r w:rsidR="00CA165F">
        <w:rPr>
          <w:lang w:eastAsia="fr-FR"/>
        </w:rPr>
        <w:t>ait</w:t>
      </w:r>
      <w:r>
        <w:rPr>
          <w:lang w:eastAsia="fr-FR"/>
        </w:rPr>
        <w:t xml:space="preserve"> point par l</w:t>
      </w:r>
      <w:r w:rsidR="003A23AF">
        <w:rPr>
          <w:lang w:eastAsia="fr-FR"/>
        </w:rPr>
        <w:t>’esprit</w:t>
      </w:r>
      <w:r>
        <w:rPr>
          <w:lang w:eastAsia="fr-FR"/>
        </w:rPr>
        <w:t xml:space="preserve"> de Dieu, mais de </w:t>
      </w:r>
      <w:r w:rsidR="00783739">
        <w:rPr>
          <w:lang w:eastAsia="fr-FR"/>
        </w:rPr>
        <w:t>lui</w:t>
      </w:r>
      <w:r>
        <w:rPr>
          <w:lang w:eastAsia="fr-FR"/>
        </w:rPr>
        <w:t xml:space="preserve">-même, </w:t>
      </w:r>
      <w:r w:rsidR="00CA165F">
        <w:rPr>
          <w:lang w:eastAsia="fr-FR"/>
        </w:rPr>
        <w:t>et</w:t>
      </w:r>
      <w:r>
        <w:rPr>
          <w:lang w:eastAsia="fr-FR"/>
        </w:rPr>
        <w:t xml:space="preserve"> par </w:t>
      </w:r>
      <w:r w:rsidR="00642A35">
        <w:rPr>
          <w:lang w:eastAsia="fr-FR"/>
        </w:rPr>
        <w:t>conséquent</w:t>
      </w:r>
      <w:r>
        <w:rPr>
          <w:lang w:eastAsia="fr-FR"/>
        </w:rPr>
        <w:t xml:space="preserve"> que c</w:t>
      </w:r>
      <w:r w:rsidR="001F7F9E">
        <w:rPr>
          <w:lang w:eastAsia="fr-FR"/>
        </w:rPr>
        <w:t>’</w:t>
      </w:r>
      <w:r>
        <w:rPr>
          <w:lang w:eastAsia="fr-FR"/>
        </w:rPr>
        <w:t>e</w:t>
      </w:r>
      <w:r w:rsidR="00CA165F">
        <w:rPr>
          <w:lang w:eastAsia="fr-FR"/>
        </w:rPr>
        <w:t>s</w:t>
      </w:r>
      <w:r>
        <w:rPr>
          <w:lang w:eastAsia="fr-FR"/>
        </w:rPr>
        <w:t xml:space="preserve">t un </w:t>
      </w:r>
      <w:r w:rsidR="00BA7B9E">
        <w:rPr>
          <w:lang w:eastAsia="fr-FR"/>
        </w:rPr>
        <w:t>fau</w:t>
      </w:r>
      <w:r w:rsidR="00AE0A8F">
        <w:rPr>
          <w:lang w:eastAsia="fr-FR"/>
        </w:rPr>
        <w:t>x prophète</w:t>
      </w:r>
      <w:r>
        <w:rPr>
          <w:lang w:eastAsia="fr-FR"/>
        </w:rPr>
        <w:t>.</w:t>
      </w:r>
      <w:r w:rsidR="00EA1F75">
        <w:rPr>
          <w:lang w:eastAsia="fr-FR"/>
        </w:rPr>
        <w:t xml:space="preserve"> </w:t>
      </w:r>
    </w:p>
    <w:p w:rsidR="002A58C3" w:rsidRDefault="00B47EF3" w:rsidP="00783739">
      <w:pPr>
        <w:rPr>
          <w:lang w:eastAsia="fr-FR"/>
        </w:rPr>
      </w:pPr>
      <w:r>
        <w:rPr>
          <w:lang w:eastAsia="fr-FR"/>
        </w:rPr>
        <w:t>Ain</w:t>
      </w:r>
      <w:r w:rsidR="00CA165F">
        <w:rPr>
          <w:lang w:eastAsia="fr-FR"/>
        </w:rPr>
        <w:t>s</w:t>
      </w:r>
      <w:r>
        <w:rPr>
          <w:lang w:eastAsia="fr-FR"/>
        </w:rPr>
        <w:t>i rai</w:t>
      </w:r>
      <w:r w:rsidR="00CA165F">
        <w:rPr>
          <w:lang w:eastAsia="fr-FR"/>
        </w:rPr>
        <w:t>s</w:t>
      </w:r>
      <w:r>
        <w:rPr>
          <w:lang w:eastAsia="fr-FR"/>
        </w:rPr>
        <w:t>onnent les adver</w:t>
      </w:r>
      <w:r w:rsidR="00CA165F">
        <w:rPr>
          <w:lang w:eastAsia="fr-FR"/>
        </w:rPr>
        <w:t>s</w:t>
      </w:r>
      <w:r>
        <w:rPr>
          <w:lang w:eastAsia="fr-FR"/>
        </w:rPr>
        <w:t>aires de l</w:t>
      </w:r>
      <w:r w:rsidR="00AE0A8F">
        <w:rPr>
          <w:lang w:eastAsia="fr-FR"/>
        </w:rPr>
        <w:t>’abbé</w:t>
      </w:r>
      <w:r>
        <w:rPr>
          <w:lang w:eastAsia="fr-FR"/>
        </w:rPr>
        <w:t xml:space="preserve"> Joachim. Je ne </w:t>
      </w:r>
      <w:r w:rsidR="00CA165F">
        <w:rPr>
          <w:lang w:eastAsia="fr-FR"/>
        </w:rPr>
        <w:t>s</w:t>
      </w:r>
      <w:r>
        <w:rPr>
          <w:lang w:eastAsia="fr-FR"/>
        </w:rPr>
        <w:t>ach</w:t>
      </w:r>
      <w:r w:rsidR="0031502E">
        <w:rPr>
          <w:lang w:eastAsia="fr-FR"/>
        </w:rPr>
        <w:t>e</w:t>
      </w:r>
      <w:r>
        <w:rPr>
          <w:lang w:eastAsia="fr-FR"/>
        </w:rPr>
        <w:t xml:space="preserve"> point qu</w:t>
      </w:r>
      <w:r w:rsidR="001F7F9E">
        <w:rPr>
          <w:lang w:eastAsia="fr-FR"/>
        </w:rPr>
        <w:t>’</w:t>
      </w:r>
      <w:r>
        <w:rPr>
          <w:lang w:eastAsia="fr-FR"/>
        </w:rPr>
        <w:t>ils apportent d</w:t>
      </w:r>
      <w:r w:rsidR="001F7F9E">
        <w:rPr>
          <w:lang w:eastAsia="fr-FR"/>
        </w:rPr>
        <w:t>’</w:t>
      </w:r>
      <w:r>
        <w:rPr>
          <w:lang w:eastAsia="fr-FR"/>
        </w:rPr>
        <w:t>autres preuves pour montrer q</w:t>
      </w:r>
      <w:r w:rsidR="00783739">
        <w:rPr>
          <w:lang w:eastAsia="fr-FR"/>
        </w:rPr>
        <w:t>ue</w:t>
      </w:r>
      <w:r>
        <w:rPr>
          <w:lang w:eastAsia="fr-FR"/>
        </w:rPr>
        <w:t xml:space="preserve"> ce</w:t>
      </w:r>
      <w:r w:rsidR="00AE0A8F">
        <w:rPr>
          <w:lang w:eastAsia="fr-FR"/>
        </w:rPr>
        <w:t>t abbé</w:t>
      </w:r>
      <w:r>
        <w:rPr>
          <w:lang w:eastAsia="fr-FR"/>
        </w:rPr>
        <w:t xml:space="preserve"> ét</w:t>
      </w:r>
      <w:r w:rsidR="00CA165F">
        <w:rPr>
          <w:lang w:eastAsia="fr-FR"/>
        </w:rPr>
        <w:t>ait</w:t>
      </w:r>
      <w:r>
        <w:rPr>
          <w:lang w:eastAsia="fr-FR"/>
        </w:rPr>
        <w:t xml:space="preserve"> un </w:t>
      </w:r>
      <w:r w:rsidR="00BA7B9E">
        <w:rPr>
          <w:lang w:eastAsia="fr-FR"/>
        </w:rPr>
        <w:t>fau</w:t>
      </w:r>
      <w:r w:rsidR="00AE0A8F">
        <w:rPr>
          <w:lang w:eastAsia="fr-FR"/>
        </w:rPr>
        <w:t>x prophète</w:t>
      </w:r>
      <w:r w:rsidR="002937A1">
        <w:rPr>
          <w:lang w:eastAsia="fr-FR"/>
        </w:rPr>
        <w:t xml:space="preserve">, </w:t>
      </w:r>
      <w:r>
        <w:rPr>
          <w:lang w:eastAsia="fr-FR"/>
        </w:rPr>
        <w:t>car ce qu</w:t>
      </w:r>
      <w:r w:rsidR="001F7F9E">
        <w:rPr>
          <w:lang w:eastAsia="fr-FR"/>
        </w:rPr>
        <w:t>’</w:t>
      </w:r>
      <w:r>
        <w:rPr>
          <w:lang w:eastAsia="fr-FR"/>
        </w:rPr>
        <w:t>ils di</w:t>
      </w:r>
      <w:r w:rsidR="00CA165F">
        <w:rPr>
          <w:lang w:eastAsia="fr-FR"/>
        </w:rPr>
        <w:t>s</w:t>
      </w:r>
      <w:r>
        <w:rPr>
          <w:lang w:eastAsia="fr-FR"/>
        </w:rPr>
        <w:t>ent de l</w:t>
      </w:r>
      <w:r w:rsidR="00AE0A8F">
        <w:rPr>
          <w:lang w:eastAsia="fr-FR"/>
        </w:rPr>
        <w:t>’empereur</w:t>
      </w:r>
      <w:r>
        <w:rPr>
          <w:lang w:eastAsia="fr-FR"/>
        </w:rPr>
        <w:t xml:space="preserve"> Frédéric,</w:t>
      </w:r>
      <w:r w:rsidR="00FD734B">
        <w:rPr>
          <w:lang w:eastAsia="fr-FR"/>
        </w:rPr>
        <w:t xml:space="preserve"> </w:t>
      </w:r>
      <w:r>
        <w:rPr>
          <w:lang w:eastAsia="fr-FR"/>
        </w:rPr>
        <w:t xml:space="preserve">qui </w:t>
      </w:r>
      <w:r w:rsidR="005F6BBA">
        <w:rPr>
          <w:lang w:eastAsia="fr-FR"/>
        </w:rPr>
        <w:t>selon</w:t>
      </w:r>
      <w:r>
        <w:rPr>
          <w:lang w:eastAsia="fr-FR"/>
        </w:rPr>
        <w:t xml:space="preserve"> eux a été u</w:t>
      </w:r>
      <w:r w:rsidR="00AE0A8F">
        <w:rPr>
          <w:lang w:eastAsia="fr-FR"/>
        </w:rPr>
        <w:t>n prince</w:t>
      </w:r>
      <w:r>
        <w:rPr>
          <w:lang w:eastAsia="fr-FR"/>
        </w:rPr>
        <w:t xml:space="preserve"> </w:t>
      </w:r>
      <w:r w:rsidR="00E95F87">
        <w:rPr>
          <w:lang w:eastAsia="fr-FR"/>
        </w:rPr>
        <w:t xml:space="preserve">très </w:t>
      </w:r>
      <w:r w:rsidR="00CA165F">
        <w:rPr>
          <w:lang w:eastAsia="fr-FR"/>
        </w:rPr>
        <w:t>s</w:t>
      </w:r>
      <w:r>
        <w:rPr>
          <w:lang w:eastAsia="fr-FR"/>
        </w:rPr>
        <w:t xml:space="preserve">age </w:t>
      </w:r>
      <w:r w:rsidR="00CA165F">
        <w:rPr>
          <w:lang w:eastAsia="fr-FR"/>
        </w:rPr>
        <w:t>et</w:t>
      </w:r>
      <w:r w:rsidR="00783739">
        <w:rPr>
          <w:lang w:eastAsia="fr-FR"/>
        </w:rPr>
        <w:t xml:space="preserve"> trè</w:t>
      </w:r>
      <w:r>
        <w:rPr>
          <w:lang w:eastAsia="fr-FR"/>
        </w:rPr>
        <w:t>s</w:t>
      </w:r>
      <w:r w:rsidR="00783739">
        <w:rPr>
          <w:lang w:eastAsia="fr-FR"/>
        </w:rPr>
        <w:t xml:space="preserve"> </w:t>
      </w:r>
      <w:r w:rsidR="00CA165F">
        <w:rPr>
          <w:lang w:eastAsia="fr-FR"/>
        </w:rPr>
        <w:t>s</w:t>
      </w:r>
      <w:r>
        <w:rPr>
          <w:lang w:eastAsia="fr-FR"/>
        </w:rPr>
        <w:t>oumis à l</w:t>
      </w:r>
      <w:r w:rsidR="001F7F9E">
        <w:rPr>
          <w:lang w:eastAsia="fr-FR"/>
        </w:rPr>
        <w:t>’</w:t>
      </w:r>
      <w:r w:rsidR="00CA165F">
        <w:rPr>
          <w:lang w:eastAsia="fr-FR"/>
        </w:rPr>
        <w:t>Église</w:t>
      </w:r>
      <w:r>
        <w:rPr>
          <w:lang w:eastAsia="fr-FR"/>
        </w:rPr>
        <w:t>, quoique l</w:t>
      </w:r>
      <w:r w:rsidR="00AE0A8F">
        <w:rPr>
          <w:lang w:eastAsia="fr-FR"/>
        </w:rPr>
        <w:t>’abbé</w:t>
      </w:r>
      <w:r>
        <w:rPr>
          <w:lang w:eastAsia="fr-FR"/>
        </w:rPr>
        <w:t xml:space="preserve"> Joachim eut prédit que c</w:t>
      </w:r>
      <w:r w:rsidR="001F7F9E">
        <w:rPr>
          <w:lang w:eastAsia="fr-FR"/>
        </w:rPr>
        <w:t>’</w:t>
      </w:r>
      <w:r>
        <w:rPr>
          <w:lang w:eastAsia="fr-FR"/>
        </w:rPr>
        <w:t xml:space="preserve">en </w:t>
      </w:r>
      <w:r w:rsidR="00CA165F">
        <w:rPr>
          <w:lang w:eastAsia="fr-FR"/>
        </w:rPr>
        <w:t>s</w:t>
      </w:r>
      <w:r>
        <w:rPr>
          <w:lang w:eastAsia="fr-FR"/>
        </w:rPr>
        <w:t>er</w:t>
      </w:r>
      <w:r w:rsidR="00CA165F">
        <w:rPr>
          <w:lang w:eastAsia="fr-FR"/>
        </w:rPr>
        <w:t>ait</w:t>
      </w:r>
      <w:r w:rsidR="006C0D9F">
        <w:rPr>
          <w:lang w:eastAsia="fr-FR"/>
        </w:rPr>
        <w:t xml:space="preserve"> l</w:t>
      </w:r>
      <w:r>
        <w:rPr>
          <w:lang w:eastAsia="fr-FR"/>
        </w:rPr>
        <w:t>e per</w:t>
      </w:r>
      <w:r w:rsidR="00CA165F">
        <w:rPr>
          <w:lang w:eastAsia="fr-FR"/>
        </w:rPr>
        <w:t>s</w:t>
      </w:r>
      <w:r w:rsidR="00783739">
        <w:rPr>
          <w:lang w:eastAsia="fr-FR"/>
        </w:rPr>
        <w:t>écuteur, n</w:t>
      </w:r>
      <w:r w:rsidR="0031502E">
        <w:rPr>
          <w:lang w:eastAsia="fr-FR"/>
        </w:rPr>
        <w:t>o</w:t>
      </w:r>
      <w:r>
        <w:rPr>
          <w:lang w:eastAsia="fr-FR"/>
        </w:rPr>
        <w:t xml:space="preserve">us avons déjà </w:t>
      </w:r>
      <w:r w:rsidR="008F4CE3">
        <w:rPr>
          <w:lang w:eastAsia="fr-FR"/>
        </w:rPr>
        <w:t>fait</w:t>
      </w:r>
      <w:r>
        <w:rPr>
          <w:lang w:eastAsia="fr-FR"/>
        </w:rPr>
        <w:t xml:space="preserve"> voir </w:t>
      </w:r>
      <w:r w:rsidR="00CA165F">
        <w:rPr>
          <w:lang w:eastAsia="fr-FR"/>
        </w:rPr>
        <w:t>s</w:t>
      </w:r>
      <w:r>
        <w:rPr>
          <w:lang w:eastAsia="fr-FR"/>
        </w:rPr>
        <w:t>ur cep article l</w:t>
      </w:r>
      <w:r w:rsidR="001F7F9E">
        <w:rPr>
          <w:lang w:eastAsia="fr-FR"/>
        </w:rPr>
        <w:t>’</w:t>
      </w:r>
      <w:r>
        <w:rPr>
          <w:lang w:eastAsia="fr-FR"/>
        </w:rPr>
        <w:t xml:space="preserve">ignorance </w:t>
      </w:r>
      <w:r w:rsidR="0031502E">
        <w:rPr>
          <w:lang w:eastAsia="fr-FR"/>
        </w:rPr>
        <w:t>de</w:t>
      </w:r>
      <w:r>
        <w:rPr>
          <w:lang w:eastAsia="fr-FR"/>
        </w:rPr>
        <w:t xml:space="preserve"> </w:t>
      </w:r>
      <w:r w:rsidR="00642A35">
        <w:rPr>
          <w:lang w:eastAsia="fr-FR"/>
        </w:rPr>
        <w:t>Trithème</w:t>
      </w:r>
      <w:r>
        <w:rPr>
          <w:lang w:eastAsia="fr-FR"/>
        </w:rPr>
        <w:t xml:space="preserve">, </w:t>
      </w:r>
      <w:r w:rsidR="006A186C">
        <w:rPr>
          <w:lang w:eastAsia="fr-FR"/>
        </w:rPr>
        <w:t xml:space="preserve">et </w:t>
      </w:r>
      <w:r>
        <w:rPr>
          <w:lang w:eastAsia="fr-FR"/>
        </w:rPr>
        <w:t xml:space="preserve">le peu de </w:t>
      </w:r>
      <w:r w:rsidR="00642A35">
        <w:rPr>
          <w:lang w:eastAsia="fr-FR"/>
        </w:rPr>
        <w:t>connaissance</w:t>
      </w:r>
      <w:r>
        <w:rPr>
          <w:lang w:eastAsia="fr-FR"/>
        </w:rPr>
        <w:t xml:space="preserve"> qu</w:t>
      </w:r>
      <w:r w:rsidR="001F7F9E">
        <w:rPr>
          <w:lang w:eastAsia="fr-FR"/>
        </w:rPr>
        <w:t>’</w:t>
      </w:r>
      <w:r>
        <w:rPr>
          <w:lang w:eastAsia="fr-FR"/>
        </w:rPr>
        <w:t>il av</w:t>
      </w:r>
      <w:r w:rsidR="00CA165F">
        <w:rPr>
          <w:lang w:eastAsia="fr-FR"/>
        </w:rPr>
        <w:t>ait</w:t>
      </w:r>
      <w:r>
        <w:rPr>
          <w:lang w:eastAsia="fr-FR"/>
        </w:rPr>
        <w:t xml:space="preserve"> de </w:t>
      </w:r>
      <w:r w:rsidR="00783739">
        <w:rPr>
          <w:lang w:eastAsia="fr-FR"/>
        </w:rPr>
        <w:t>l</w:t>
      </w:r>
      <w:r w:rsidR="00AE0A8F">
        <w:rPr>
          <w:lang w:eastAsia="fr-FR"/>
        </w:rPr>
        <w:t>’histoire</w:t>
      </w:r>
      <w:r>
        <w:rPr>
          <w:lang w:eastAsia="fr-FR"/>
        </w:rPr>
        <w:t>.</w:t>
      </w:r>
      <w:r w:rsidR="00EA1F75">
        <w:rPr>
          <w:lang w:eastAsia="fr-FR"/>
        </w:rPr>
        <w:t xml:space="preserve"> </w:t>
      </w:r>
    </w:p>
    <w:p w:rsidR="00EA1F75" w:rsidRDefault="002A58C3" w:rsidP="00783739">
      <w:pPr>
        <w:rPr>
          <w:lang w:eastAsia="fr-FR"/>
        </w:rPr>
      </w:pPr>
      <w:r>
        <w:rPr>
          <w:lang w:eastAsia="fr-FR"/>
        </w:rPr>
        <w:t>Il</w:t>
      </w:r>
      <w:r w:rsidR="00B47EF3">
        <w:rPr>
          <w:lang w:eastAsia="fr-FR"/>
        </w:rPr>
        <w:t xml:space="preserve"> ne nous </w:t>
      </w:r>
      <w:r w:rsidR="00CA165F">
        <w:rPr>
          <w:lang w:eastAsia="fr-FR"/>
        </w:rPr>
        <w:t>s</w:t>
      </w:r>
      <w:r w:rsidR="00B47EF3">
        <w:rPr>
          <w:lang w:eastAsia="fr-FR"/>
        </w:rPr>
        <w:t xml:space="preserve">era pas plus </w:t>
      </w:r>
      <w:r w:rsidR="008F4CE3">
        <w:rPr>
          <w:lang w:eastAsia="fr-FR"/>
        </w:rPr>
        <w:t>diffic</w:t>
      </w:r>
      <w:r w:rsidR="00B47EF3">
        <w:rPr>
          <w:lang w:eastAsia="fr-FR"/>
        </w:rPr>
        <w:t xml:space="preserve">ile de montrer ici le peu de </w:t>
      </w:r>
      <w:r w:rsidR="00CA165F">
        <w:rPr>
          <w:lang w:eastAsia="fr-FR"/>
        </w:rPr>
        <w:t>s</w:t>
      </w:r>
      <w:r w:rsidR="00B47EF3">
        <w:rPr>
          <w:lang w:eastAsia="fr-FR"/>
        </w:rPr>
        <w:t>olidité qu</w:t>
      </w:r>
      <w:r w:rsidR="001F7F9E">
        <w:rPr>
          <w:lang w:eastAsia="fr-FR"/>
        </w:rPr>
        <w:t>’</w:t>
      </w:r>
      <w:r w:rsidR="00B47EF3">
        <w:rPr>
          <w:lang w:eastAsia="fr-FR"/>
        </w:rPr>
        <w:t>il y a dans le rai</w:t>
      </w:r>
      <w:r w:rsidR="00CA165F">
        <w:rPr>
          <w:lang w:eastAsia="fr-FR"/>
        </w:rPr>
        <w:t>s</w:t>
      </w:r>
      <w:r w:rsidR="00783739">
        <w:rPr>
          <w:lang w:eastAsia="fr-FR"/>
        </w:rPr>
        <w:t>on</w:t>
      </w:r>
      <w:r w:rsidR="00B47EF3">
        <w:rPr>
          <w:lang w:eastAsia="fr-FR"/>
        </w:rPr>
        <w:t>nement de ce</w:t>
      </w:r>
      <w:r w:rsidR="003A23AF">
        <w:rPr>
          <w:lang w:eastAsia="fr-FR"/>
        </w:rPr>
        <w:t>s écrivains</w:t>
      </w:r>
      <w:r w:rsidR="00B47EF3">
        <w:rPr>
          <w:lang w:eastAsia="fr-FR"/>
        </w:rPr>
        <w:t xml:space="preserve">, </w:t>
      </w:r>
      <w:r w:rsidR="00CA165F">
        <w:rPr>
          <w:lang w:eastAsia="fr-FR"/>
        </w:rPr>
        <w:t>et</w:t>
      </w:r>
      <w:r w:rsidR="00B47EF3">
        <w:rPr>
          <w:lang w:eastAsia="fr-FR"/>
        </w:rPr>
        <w:t xml:space="preserve"> qu</w:t>
      </w:r>
      <w:r w:rsidR="001F7F9E">
        <w:rPr>
          <w:lang w:eastAsia="fr-FR"/>
        </w:rPr>
        <w:t>’</w:t>
      </w:r>
      <w:r w:rsidR="00B47EF3">
        <w:rPr>
          <w:lang w:eastAsia="fr-FR"/>
        </w:rPr>
        <w:t xml:space="preserve">ils ne </w:t>
      </w:r>
      <w:r w:rsidR="00CA165F">
        <w:rPr>
          <w:lang w:eastAsia="fr-FR"/>
        </w:rPr>
        <w:t>s</w:t>
      </w:r>
      <w:r w:rsidR="00B47EF3">
        <w:rPr>
          <w:lang w:eastAsia="fr-FR"/>
        </w:rPr>
        <w:t xml:space="preserve">ont </w:t>
      </w:r>
      <w:r w:rsidR="00783739">
        <w:rPr>
          <w:lang w:eastAsia="fr-FR"/>
        </w:rPr>
        <w:t>guère</w:t>
      </w:r>
      <w:r w:rsidR="00B47EF3">
        <w:rPr>
          <w:lang w:eastAsia="fr-FR"/>
        </w:rPr>
        <w:t xml:space="preserve"> éclairés dans la </w:t>
      </w:r>
      <w:r w:rsidR="00642A35">
        <w:rPr>
          <w:lang w:eastAsia="fr-FR"/>
        </w:rPr>
        <w:t>science</w:t>
      </w:r>
      <w:r w:rsidR="00B47EF3">
        <w:rPr>
          <w:lang w:eastAsia="fr-FR"/>
        </w:rPr>
        <w:t xml:space="preserve"> de</w:t>
      </w:r>
      <w:r w:rsidR="00AE0A8F">
        <w:rPr>
          <w:lang w:eastAsia="fr-FR"/>
        </w:rPr>
        <w:t>s prophètes</w:t>
      </w:r>
      <w:r w:rsidR="00B47EF3">
        <w:rPr>
          <w:lang w:eastAsia="fr-FR"/>
        </w:rPr>
        <w:t>, ou pour mieux dire, que le don d</w:t>
      </w:r>
      <w:r w:rsidR="00B92588">
        <w:rPr>
          <w:lang w:eastAsia="fr-FR"/>
        </w:rPr>
        <w:t>e prophétie</w:t>
      </w:r>
      <w:r w:rsidR="00B47EF3">
        <w:rPr>
          <w:lang w:eastAsia="fr-FR"/>
        </w:rPr>
        <w:t xml:space="preserve"> leur </w:t>
      </w:r>
      <w:r w:rsidR="0031502E">
        <w:rPr>
          <w:lang w:eastAsia="fr-FR"/>
        </w:rPr>
        <w:t>est</w:t>
      </w:r>
      <w:r w:rsidR="00B47EF3">
        <w:rPr>
          <w:lang w:eastAsia="fr-FR"/>
        </w:rPr>
        <w:t xml:space="preserve"> entièrement</w:t>
      </w:r>
      <w:r w:rsidR="00EA1F75">
        <w:rPr>
          <w:lang w:eastAsia="fr-FR"/>
        </w:rPr>
        <w:t> ;</w:t>
      </w:r>
      <w:r w:rsidR="00B47EF3">
        <w:rPr>
          <w:lang w:eastAsia="fr-FR"/>
        </w:rPr>
        <w:t xml:space="preserve"> inconnu, c</w:t>
      </w:r>
      <w:r w:rsidR="001F7F9E">
        <w:rPr>
          <w:lang w:eastAsia="fr-FR"/>
        </w:rPr>
        <w:t>’</w:t>
      </w:r>
      <w:r w:rsidR="00B47EF3">
        <w:rPr>
          <w:lang w:eastAsia="fr-FR"/>
        </w:rPr>
        <w:t>e</w:t>
      </w:r>
      <w:r w:rsidR="00CA165F">
        <w:rPr>
          <w:lang w:eastAsia="fr-FR"/>
        </w:rPr>
        <w:t>s</w:t>
      </w:r>
      <w:r w:rsidR="00B47EF3">
        <w:rPr>
          <w:lang w:eastAsia="fr-FR"/>
        </w:rPr>
        <w:t>t pour eux un pays perdu.</w:t>
      </w:r>
      <w:r w:rsidR="00EA1F75">
        <w:rPr>
          <w:lang w:eastAsia="fr-FR"/>
        </w:rPr>
        <w:t xml:space="preserve"> </w:t>
      </w:r>
    </w:p>
    <w:p w:rsidR="00EA1F75" w:rsidRDefault="00B47EF3" w:rsidP="00060957">
      <w:pPr>
        <w:rPr>
          <w:lang w:eastAsia="fr-FR"/>
        </w:rPr>
      </w:pPr>
      <w:r>
        <w:rPr>
          <w:lang w:eastAsia="fr-FR"/>
        </w:rPr>
        <w:t xml:space="preserve">Premièrement, ils devraient </w:t>
      </w:r>
      <w:r w:rsidR="00CA165F">
        <w:rPr>
          <w:lang w:eastAsia="fr-FR"/>
        </w:rPr>
        <w:t>s</w:t>
      </w:r>
      <w:r w:rsidR="007B2B7A">
        <w:rPr>
          <w:lang w:eastAsia="fr-FR"/>
        </w:rPr>
        <w:t>a</w:t>
      </w:r>
      <w:r w:rsidR="00783739">
        <w:rPr>
          <w:lang w:eastAsia="fr-FR"/>
        </w:rPr>
        <w:t>vo</w:t>
      </w:r>
      <w:r w:rsidR="008F4CE3">
        <w:rPr>
          <w:lang w:eastAsia="fr-FR"/>
        </w:rPr>
        <w:t>i</w:t>
      </w:r>
      <w:r w:rsidR="00783739">
        <w:rPr>
          <w:lang w:eastAsia="fr-FR"/>
        </w:rPr>
        <w:t>r que la plupart</w:t>
      </w:r>
      <w:r>
        <w:rPr>
          <w:lang w:eastAsia="fr-FR"/>
        </w:rPr>
        <w:t xml:space="preserve"> de</w:t>
      </w:r>
      <w:r w:rsidR="003A23AF">
        <w:rPr>
          <w:lang w:eastAsia="fr-FR"/>
        </w:rPr>
        <w:t>s prophéties</w:t>
      </w:r>
      <w:r>
        <w:rPr>
          <w:lang w:eastAsia="fr-FR"/>
        </w:rPr>
        <w:t xml:space="preserve"> </w:t>
      </w:r>
      <w:r w:rsidR="00CA165F">
        <w:rPr>
          <w:lang w:eastAsia="fr-FR"/>
        </w:rPr>
        <w:t>s</w:t>
      </w:r>
      <w:r>
        <w:rPr>
          <w:lang w:eastAsia="fr-FR"/>
        </w:rPr>
        <w:t xml:space="preserve">ont énoncées en des termes </w:t>
      </w:r>
      <w:r w:rsidR="00783739">
        <w:rPr>
          <w:lang w:eastAsia="fr-FR"/>
        </w:rPr>
        <w:t>obs</w:t>
      </w:r>
      <w:r>
        <w:rPr>
          <w:lang w:eastAsia="fr-FR"/>
        </w:rPr>
        <w:t xml:space="preserve">curs </w:t>
      </w:r>
      <w:r w:rsidR="00CA165F">
        <w:rPr>
          <w:lang w:eastAsia="fr-FR"/>
        </w:rPr>
        <w:t>et</w:t>
      </w:r>
      <w:r>
        <w:rPr>
          <w:lang w:eastAsia="fr-FR"/>
        </w:rPr>
        <w:t xml:space="preserve"> ambigus, dont le véritable </w:t>
      </w:r>
      <w:r w:rsidR="00CA165F">
        <w:rPr>
          <w:lang w:eastAsia="fr-FR"/>
        </w:rPr>
        <w:t>sens</w:t>
      </w:r>
      <w:r>
        <w:rPr>
          <w:lang w:eastAsia="fr-FR"/>
        </w:rPr>
        <w:t xml:space="preserve"> </w:t>
      </w:r>
      <w:r w:rsidR="0031502E">
        <w:rPr>
          <w:lang w:eastAsia="fr-FR"/>
        </w:rPr>
        <w:t>est</w:t>
      </w:r>
      <w:r>
        <w:rPr>
          <w:lang w:eastAsia="fr-FR"/>
        </w:rPr>
        <w:t xml:space="preserve"> </w:t>
      </w:r>
      <w:r>
        <w:rPr>
          <w:lang w:eastAsia="fr-FR"/>
        </w:rPr>
        <w:lastRenderedPageBreak/>
        <w:t xml:space="preserve">caché, </w:t>
      </w:r>
      <w:r w:rsidR="00CA165F">
        <w:rPr>
          <w:lang w:eastAsia="fr-FR"/>
        </w:rPr>
        <w:t>et</w:t>
      </w:r>
      <w:r>
        <w:rPr>
          <w:lang w:eastAsia="fr-FR"/>
        </w:rPr>
        <w:t xml:space="preserve"> ne </w:t>
      </w:r>
      <w:r w:rsidR="00CA165F">
        <w:rPr>
          <w:lang w:eastAsia="fr-FR"/>
        </w:rPr>
        <w:t>s</w:t>
      </w:r>
      <w:r>
        <w:rPr>
          <w:lang w:eastAsia="fr-FR"/>
        </w:rPr>
        <w:t xml:space="preserve">e </w:t>
      </w:r>
      <w:r w:rsidR="001B6CE5">
        <w:rPr>
          <w:lang w:eastAsia="fr-FR"/>
        </w:rPr>
        <w:t>manifeste</w:t>
      </w:r>
      <w:r>
        <w:rPr>
          <w:lang w:eastAsia="fr-FR"/>
        </w:rPr>
        <w:t xml:space="preserve"> que par l</w:t>
      </w:r>
      <w:r w:rsidR="001F7F9E">
        <w:rPr>
          <w:lang w:eastAsia="fr-FR"/>
        </w:rPr>
        <w:t>’</w:t>
      </w:r>
      <w:r w:rsidR="00155EBF">
        <w:rPr>
          <w:lang w:eastAsia="fr-FR"/>
        </w:rPr>
        <w:t>évènement</w:t>
      </w:r>
      <w:r>
        <w:rPr>
          <w:lang w:eastAsia="fr-FR"/>
        </w:rPr>
        <w:t>. Le</w:t>
      </w:r>
      <w:r w:rsidR="003A23AF">
        <w:rPr>
          <w:lang w:eastAsia="fr-FR"/>
        </w:rPr>
        <w:t>s prophéties</w:t>
      </w:r>
      <w:r>
        <w:rPr>
          <w:lang w:eastAsia="fr-FR"/>
        </w:rPr>
        <w:t xml:space="preserve">, dit S. </w:t>
      </w:r>
      <w:r w:rsidR="001B6CE5">
        <w:rPr>
          <w:lang w:eastAsia="fr-FR"/>
        </w:rPr>
        <w:t>Irénée</w:t>
      </w:r>
      <w:r w:rsidR="00060957">
        <w:rPr>
          <w:rStyle w:val="Appelnotedebasdep"/>
          <w:lang w:eastAsia="fr-FR"/>
        </w:rPr>
        <w:footnoteReference w:id="271"/>
      </w:r>
      <w:r>
        <w:rPr>
          <w:lang w:eastAsia="fr-FR"/>
        </w:rPr>
        <w:t xml:space="preserve">, </w:t>
      </w:r>
      <w:r w:rsidR="00CA165F">
        <w:rPr>
          <w:lang w:eastAsia="fr-FR"/>
        </w:rPr>
        <w:t>s</w:t>
      </w:r>
      <w:r w:rsidR="00783739">
        <w:rPr>
          <w:lang w:eastAsia="fr-FR"/>
        </w:rPr>
        <w:t xml:space="preserve">ont des </w:t>
      </w:r>
      <w:r>
        <w:rPr>
          <w:lang w:eastAsia="fr-FR"/>
        </w:rPr>
        <w:t>énigmes ju</w:t>
      </w:r>
      <w:r w:rsidR="00CA165F">
        <w:rPr>
          <w:lang w:eastAsia="fr-FR"/>
        </w:rPr>
        <w:t>s</w:t>
      </w:r>
      <w:r>
        <w:rPr>
          <w:lang w:eastAsia="fr-FR"/>
        </w:rPr>
        <w:t>qu</w:t>
      </w:r>
      <w:r w:rsidR="001F7F9E">
        <w:rPr>
          <w:lang w:eastAsia="fr-FR"/>
        </w:rPr>
        <w:t>’</w:t>
      </w:r>
      <w:r>
        <w:rPr>
          <w:lang w:eastAsia="fr-FR"/>
        </w:rPr>
        <w:t>à ce qu</w:t>
      </w:r>
      <w:r w:rsidR="001F7F9E">
        <w:rPr>
          <w:lang w:eastAsia="fr-FR"/>
        </w:rPr>
        <w:t>’</w:t>
      </w:r>
      <w:r>
        <w:rPr>
          <w:lang w:eastAsia="fr-FR"/>
        </w:rPr>
        <w:t>elles s</w:t>
      </w:r>
      <w:r w:rsidR="001F7F9E">
        <w:rPr>
          <w:lang w:eastAsia="fr-FR"/>
        </w:rPr>
        <w:t>’</w:t>
      </w:r>
      <w:r>
        <w:rPr>
          <w:lang w:eastAsia="fr-FR"/>
        </w:rPr>
        <w:t>a</w:t>
      </w:r>
      <w:r w:rsidR="007B2B7A">
        <w:rPr>
          <w:lang w:eastAsia="fr-FR"/>
        </w:rPr>
        <w:t>cc</w:t>
      </w:r>
      <w:r>
        <w:rPr>
          <w:lang w:eastAsia="fr-FR"/>
        </w:rPr>
        <w:t>ompl</w:t>
      </w:r>
      <w:r w:rsidR="00CA165F">
        <w:rPr>
          <w:lang w:eastAsia="fr-FR"/>
        </w:rPr>
        <w:t>isse</w:t>
      </w:r>
      <w:r>
        <w:rPr>
          <w:lang w:eastAsia="fr-FR"/>
        </w:rPr>
        <w:t>nt. Qui aur</w:t>
      </w:r>
      <w:r w:rsidR="00CA165F">
        <w:rPr>
          <w:lang w:eastAsia="fr-FR"/>
        </w:rPr>
        <w:t>ait</w:t>
      </w:r>
      <w:r>
        <w:rPr>
          <w:lang w:eastAsia="fr-FR"/>
        </w:rPr>
        <w:t xml:space="preserve"> dit par exemple, que Daniel </w:t>
      </w:r>
      <w:r w:rsidR="0031502E">
        <w:rPr>
          <w:lang w:eastAsia="fr-FR"/>
        </w:rPr>
        <w:t>est</w:t>
      </w:r>
      <w:r>
        <w:rPr>
          <w:lang w:eastAsia="fr-FR"/>
        </w:rPr>
        <w:t xml:space="preserve"> un </w:t>
      </w:r>
      <w:r w:rsidR="00BA7B9E">
        <w:rPr>
          <w:lang w:eastAsia="fr-FR"/>
        </w:rPr>
        <w:t>fau</w:t>
      </w:r>
      <w:r w:rsidR="00AE0A8F">
        <w:rPr>
          <w:lang w:eastAsia="fr-FR"/>
        </w:rPr>
        <w:t>x prophète</w:t>
      </w:r>
      <w:r>
        <w:rPr>
          <w:lang w:eastAsia="fr-FR"/>
        </w:rPr>
        <w:t>, parce que le</w:t>
      </w:r>
      <w:r w:rsidR="00783739">
        <w:rPr>
          <w:lang w:eastAsia="fr-FR"/>
        </w:rPr>
        <w:t xml:space="preserve"> </w:t>
      </w:r>
      <w:r w:rsidR="001B6CE5">
        <w:rPr>
          <w:lang w:eastAsia="fr-FR"/>
        </w:rPr>
        <w:t>Messie</w:t>
      </w:r>
      <w:r>
        <w:rPr>
          <w:lang w:eastAsia="fr-FR"/>
        </w:rPr>
        <w:t xml:space="preserve"> ne vint point </w:t>
      </w:r>
      <w:r w:rsidR="00CA165F">
        <w:rPr>
          <w:lang w:eastAsia="fr-FR"/>
        </w:rPr>
        <w:t>s</w:t>
      </w:r>
      <w:r w:rsidR="00783739">
        <w:rPr>
          <w:lang w:eastAsia="fr-FR"/>
        </w:rPr>
        <w:t>o</w:t>
      </w:r>
      <w:r>
        <w:rPr>
          <w:lang w:eastAsia="fr-FR"/>
        </w:rPr>
        <w:t xml:space="preserve">ixante </w:t>
      </w:r>
      <w:r w:rsidR="00CA165F">
        <w:rPr>
          <w:lang w:eastAsia="fr-FR"/>
        </w:rPr>
        <w:t>et</w:t>
      </w:r>
      <w:r>
        <w:rPr>
          <w:lang w:eastAsia="fr-FR"/>
        </w:rPr>
        <w:t xml:space="preserve"> dix </w:t>
      </w:r>
      <w:r w:rsidR="00CA165F">
        <w:rPr>
          <w:lang w:eastAsia="fr-FR"/>
        </w:rPr>
        <w:t>s</w:t>
      </w:r>
      <w:r>
        <w:rPr>
          <w:lang w:eastAsia="fr-FR"/>
        </w:rPr>
        <w:t xml:space="preserve">emaines après </w:t>
      </w:r>
      <w:r w:rsidR="00CA165F">
        <w:rPr>
          <w:lang w:eastAsia="fr-FR"/>
        </w:rPr>
        <w:t>s</w:t>
      </w:r>
      <w:r>
        <w:rPr>
          <w:lang w:eastAsia="fr-FR"/>
        </w:rPr>
        <w:t>a prédi</w:t>
      </w:r>
      <w:r w:rsidR="001B6CE5">
        <w:rPr>
          <w:lang w:eastAsia="fr-FR"/>
        </w:rPr>
        <w:t>ct</w:t>
      </w:r>
      <w:r>
        <w:rPr>
          <w:lang w:eastAsia="fr-FR"/>
        </w:rPr>
        <w:t>ion, comme il l</w:t>
      </w:r>
      <w:r w:rsidR="001F7F9E">
        <w:rPr>
          <w:lang w:eastAsia="fr-FR"/>
        </w:rPr>
        <w:t>’</w:t>
      </w:r>
      <w:r w:rsidR="001B6CE5">
        <w:rPr>
          <w:lang w:eastAsia="fr-FR"/>
        </w:rPr>
        <w:t>avait</w:t>
      </w:r>
      <w:r>
        <w:rPr>
          <w:lang w:eastAsia="fr-FR"/>
        </w:rPr>
        <w:t xml:space="preserve"> </w:t>
      </w:r>
      <w:r w:rsidR="00CA165F">
        <w:rPr>
          <w:lang w:eastAsia="fr-FR"/>
        </w:rPr>
        <w:t>assu</w:t>
      </w:r>
      <w:r w:rsidR="00783739">
        <w:rPr>
          <w:lang w:eastAsia="fr-FR"/>
        </w:rPr>
        <w:t>ré</w:t>
      </w:r>
      <w:r>
        <w:rPr>
          <w:lang w:eastAsia="fr-FR"/>
        </w:rPr>
        <w:t xml:space="preserve">, aurait été lui-même un </w:t>
      </w:r>
      <w:r w:rsidR="00BA7B9E">
        <w:rPr>
          <w:lang w:eastAsia="fr-FR"/>
        </w:rPr>
        <w:t>fau</w:t>
      </w:r>
      <w:r w:rsidR="00AE0A8F">
        <w:rPr>
          <w:lang w:eastAsia="fr-FR"/>
        </w:rPr>
        <w:t>x prophète</w:t>
      </w:r>
      <w:r>
        <w:rPr>
          <w:lang w:eastAsia="fr-FR"/>
        </w:rPr>
        <w:t>. Pourquoi</w:t>
      </w:r>
      <w:r w:rsidR="00EA1F75">
        <w:rPr>
          <w:lang w:eastAsia="fr-FR"/>
        </w:rPr>
        <w:t> ?</w:t>
      </w:r>
      <w:r>
        <w:rPr>
          <w:lang w:eastAsia="fr-FR"/>
        </w:rPr>
        <w:t xml:space="preserve"> Parce que Daniel par </w:t>
      </w:r>
      <w:r w:rsidR="00CA165F">
        <w:rPr>
          <w:lang w:eastAsia="fr-FR"/>
        </w:rPr>
        <w:t>s</w:t>
      </w:r>
      <w:r>
        <w:rPr>
          <w:lang w:eastAsia="fr-FR"/>
        </w:rPr>
        <w:t xml:space="preserve">es </w:t>
      </w:r>
      <w:r w:rsidR="00CA165F">
        <w:rPr>
          <w:lang w:eastAsia="fr-FR"/>
        </w:rPr>
        <w:t>s</w:t>
      </w:r>
      <w:r>
        <w:rPr>
          <w:lang w:eastAsia="fr-FR"/>
        </w:rPr>
        <w:t>emaines entend</w:t>
      </w:r>
      <w:r w:rsidR="00CA165F">
        <w:rPr>
          <w:lang w:eastAsia="fr-FR"/>
        </w:rPr>
        <w:t>ait</w:t>
      </w:r>
      <w:r>
        <w:rPr>
          <w:lang w:eastAsia="fr-FR"/>
        </w:rPr>
        <w:t xml:space="preserve"> </w:t>
      </w:r>
      <w:r w:rsidR="00783739">
        <w:rPr>
          <w:lang w:eastAsia="fr-FR"/>
        </w:rPr>
        <w:t>d</w:t>
      </w:r>
      <w:r>
        <w:rPr>
          <w:lang w:eastAsia="fr-FR"/>
        </w:rPr>
        <w:t xml:space="preserve">es </w:t>
      </w:r>
      <w:r w:rsidR="00CA165F">
        <w:rPr>
          <w:lang w:eastAsia="fr-FR"/>
        </w:rPr>
        <w:t>s</w:t>
      </w:r>
      <w:r>
        <w:rPr>
          <w:lang w:eastAsia="fr-FR"/>
        </w:rPr>
        <w:t>emaines d</w:t>
      </w:r>
      <w:r w:rsidR="001F7F9E">
        <w:rPr>
          <w:lang w:eastAsia="fr-FR"/>
        </w:rPr>
        <w:t>’</w:t>
      </w:r>
      <w:r>
        <w:rPr>
          <w:lang w:eastAsia="fr-FR"/>
        </w:rPr>
        <w:t xml:space="preserve">années, </w:t>
      </w:r>
      <w:r w:rsidR="00CA165F">
        <w:rPr>
          <w:lang w:eastAsia="fr-FR"/>
        </w:rPr>
        <w:t>et</w:t>
      </w:r>
      <w:r>
        <w:rPr>
          <w:lang w:eastAsia="fr-FR"/>
        </w:rPr>
        <w:t xml:space="preserve"> non pas</w:t>
      </w:r>
      <w:r w:rsidR="008E4BD6">
        <w:rPr>
          <w:lang w:eastAsia="fr-FR"/>
        </w:rPr>
        <w:t xml:space="preserve"> </w:t>
      </w:r>
      <w:r>
        <w:rPr>
          <w:lang w:eastAsia="fr-FR"/>
        </w:rPr>
        <w:t xml:space="preserve">des </w:t>
      </w:r>
      <w:r w:rsidR="00CA165F">
        <w:rPr>
          <w:lang w:eastAsia="fr-FR"/>
        </w:rPr>
        <w:t>s</w:t>
      </w:r>
      <w:r>
        <w:rPr>
          <w:lang w:eastAsia="fr-FR"/>
        </w:rPr>
        <w:t xml:space="preserve">emaines de jours, comme on </w:t>
      </w:r>
      <w:r w:rsidR="00783739">
        <w:rPr>
          <w:lang w:eastAsia="fr-FR"/>
        </w:rPr>
        <w:t>e</w:t>
      </w:r>
      <w:r w:rsidR="00CA165F">
        <w:rPr>
          <w:lang w:eastAsia="fr-FR"/>
        </w:rPr>
        <w:t>s</w:t>
      </w:r>
      <w:r>
        <w:rPr>
          <w:lang w:eastAsia="fr-FR"/>
        </w:rPr>
        <w:t>t obligé pré</w:t>
      </w:r>
      <w:r w:rsidR="00CA165F">
        <w:rPr>
          <w:lang w:eastAsia="fr-FR"/>
        </w:rPr>
        <w:t>s</w:t>
      </w:r>
      <w:r>
        <w:rPr>
          <w:lang w:eastAsia="fr-FR"/>
        </w:rPr>
        <w:t>entement de le r</w:t>
      </w:r>
      <w:r w:rsidR="007B2B7A">
        <w:rPr>
          <w:lang w:eastAsia="fr-FR"/>
        </w:rPr>
        <w:t>ec</w:t>
      </w:r>
      <w:r>
        <w:rPr>
          <w:lang w:eastAsia="fr-FR"/>
        </w:rPr>
        <w:t>onn</w:t>
      </w:r>
      <w:r w:rsidR="00CA165F">
        <w:rPr>
          <w:lang w:eastAsia="fr-FR"/>
        </w:rPr>
        <w:t>aître</w:t>
      </w:r>
      <w:r>
        <w:rPr>
          <w:lang w:eastAsia="fr-FR"/>
        </w:rPr>
        <w:t>. Qui a donc dit à ce</w:t>
      </w:r>
      <w:r w:rsidR="00AE0A8F">
        <w:rPr>
          <w:lang w:eastAsia="fr-FR"/>
        </w:rPr>
        <w:t>s historiens</w:t>
      </w:r>
      <w:r>
        <w:rPr>
          <w:lang w:eastAsia="fr-FR"/>
        </w:rPr>
        <w:t xml:space="preserve"> que l</w:t>
      </w:r>
      <w:r w:rsidR="00AE0A8F">
        <w:rPr>
          <w:lang w:eastAsia="fr-FR"/>
        </w:rPr>
        <w:t>’abbé</w:t>
      </w:r>
      <w:r>
        <w:rPr>
          <w:lang w:eastAsia="fr-FR"/>
        </w:rPr>
        <w:t xml:space="preserve"> Joachim par les années</w:t>
      </w:r>
      <w:r w:rsidR="00031E36">
        <w:rPr>
          <w:lang w:eastAsia="fr-FR"/>
        </w:rPr>
        <w:t xml:space="preserve"> n’</w:t>
      </w:r>
      <w:r>
        <w:rPr>
          <w:lang w:eastAsia="fr-FR"/>
        </w:rPr>
        <w:t>entend</w:t>
      </w:r>
      <w:r w:rsidR="00CA165F">
        <w:rPr>
          <w:lang w:eastAsia="fr-FR"/>
        </w:rPr>
        <w:t>ait</w:t>
      </w:r>
      <w:r>
        <w:rPr>
          <w:lang w:eastAsia="fr-FR"/>
        </w:rPr>
        <w:t xml:space="preserve"> pas des </w:t>
      </w:r>
      <w:r w:rsidR="001B6CE5">
        <w:rPr>
          <w:lang w:eastAsia="fr-FR"/>
        </w:rPr>
        <w:t>siècles</w:t>
      </w:r>
      <w:r>
        <w:rPr>
          <w:lang w:eastAsia="fr-FR"/>
        </w:rPr>
        <w:t xml:space="preserve">, </w:t>
      </w:r>
      <w:r w:rsidR="00CA165F">
        <w:rPr>
          <w:lang w:eastAsia="fr-FR"/>
        </w:rPr>
        <w:t>et</w:t>
      </w:r>
      <w:r>
        <w:rPr>
          <w:lang w:eastAsia="fr-FR"/>
        </w:rPr>
        <w:t xml:space="preserve"> que les </w:t>
      </w:r>
      <w:r w:rsidR="00CA165F">
        <w:rPr>
          <w:lang w:eastAsia="fr-FR"/>
        </w:rPr>
        <w:t>s</w:t>
      </w:r>
      <w:r>
        <w:rPr>
          <w:lang w:eastAsia="fr-FR"/>
        </w:rPr>
        <w:t>ept ans après le</w:t>
      </w:r>
      <w:r w:rsidR="00EA1F75">
        <w:rPr>
          <w:lang w:eastAsia="fr-FR"/>
        </w:rPr>
        <w:t>s</w:t>
      </w:r>
      <w:r>
        <w:rPr>
          <w:lang w:eastAsia="fr-FR"/>
        </w:rPr>
        <w:t>quels Saladin dev</w:t>
      </w:r>
      <w:r w:rsidR="00CA165F">
        <w:rPr>
          <w:lang w:eastAsia="fr-FR"/>
        </w:rPr>
        <w:t>ait</w:t>
      </w:r>
      <w:r>
        <w:rPr>
          <w:lang w:eastAsia="fr-FR"/>
        </w:rPr>
        <w:t xml:space="preserve"> prendre </w:t>
      </w:r>
      <w:r w:rsidR="00CF64C7">
        <w:rPr>
          <w:lang w:eastAsia="fr-FR"/>
        </w:rPr>
        <w:t>Jérusalem</w:t>
      </w:r>
      <w:r>
        <w:rPr>
          <w:lang w:eastAsia="fr-FR"/>
        </w:rPr>
        <w:t xml:space="preserve"> </w:t>
      </w:r>
      <w:r w:rsidR="00CA165F">
        <w:rPr>
          <w:lang w:eastAsia="fr-FR"/>
        </w:rPr>
        <w:t>et</w:t>
      </w:r>
      <w:r>
        <w:rPr>
          <w:lang w:eastAsia="fr-FR"/>
        </w:rPr>
        <w:t xml:space="preserve"> toute l</w:t>
      </w:r>
      <w:r w:rsidR="00AE0A8F">
        <w:rPr>
          <w:lang w:eastAsia="fr-FR"/>
        </w:rPr>
        <w:t>a terre sainte</w:t>
      </w:r>
      <w:r>
        <w:rPr>
          <w:lang w:eastAsia="fr-FR"/>
        </w:rPr>
        <w:t xml:space="preserve">, ne veulent pas dire </w:t>
      </w:r>
      <w:r w:rsidR="00CA165F">
        <w:rPr>
          <w:lang w:eastAsia="fr-FR"/>
        </w:rPr>
        <w:t>s</w:t>
      </w:r>
      <w:r>
        <w:rPr>
          <w:lang w:eastAsia="fr-FR"/>
        </w:rPr>
        <w:t xml:space="preserve">ept </w:t>
      </w:r>
      <w:r w:rsidR="00CA165F">
        <w:rPr>
          <w:lang w:eastAsia="fr-FR"/>
        </w:rPr>
        <w:t>siècle</w:t>
      </w:r>
      <w:r>
        <w:rPr>
          <w:lang w:eastAsia="fr-FR"/>
        </w:rPr>
        <w:t>s</w:t>
      </w:r>
      <w:r w:rsidR="00D87D1A">
        <w:rPr>
          <w:lang w:eastAsia="fr-FR"/>
        </w:rPr>
        <w:t> ?</w:t>
      </w:r>
      <w:r>
        <w:rPr>
          <w:lang w:eastAsia="fr-FR"/>
        </w:rPr>
        <w:t xml:space="preserve"> En ce </w:t>
      </w:r>
      <w:r w:rsidR="00CA165F">
        <w:rPr>
          <w:lang w:eastAsia="fr-FR"/>
        </w:rPr>
        <w:t>sens</w:t>
      </w:r>
      <w:r>
        <w:rPr>
          <w:lang w:eastAsia="fr-FR"/>
        </w:rPr>
        <w:t xml:space="preserve"> le</w:t>
      </w:r>
      <w:r w:rsidR="003A23AF">
        <w:rPr>
          <w:lang w:eastAsia="fr-FR"/>
        </w:rPr>
        <w:t>s infidèles</w:t>
      </w:r>
      <w:r>
        <w:rPr>
          <w:lang w:eastAsia="fr-FR"/>
        </w:rPr>
        <w:t xml:space="preserve"> p</w:t>
      </w:r>
      <w:r w:rsidR="00CA165F">
        <w:rPr>
          <w:lang w:eastAsia="fr-FR"/>
        </w:rPr>
        <w:t>ossè</w:t>
      </w:r>
      <w:r>
        <w:rPr>
          <w:lang w:eastAsia="fr-FR"/>
        </w:rPr>
        <w:t>deront encore l</w:t>
      </w:r>
      <w:r w:rsidR="00AE0A8F">
        <w:rPr>
          <w:lang w:eastAsia="fr-FR"/>
        </w:rPr>
        <w:t>a terre sainte</w:t>
      </w:r>
      <w:r>
        <w:rPr>
          <w:lang w:eastAsia="fr-FR"/>
        </w:rPr>
        <w:t xml:space="preserve"> pendant deux </w:t>
      </w:r>
      <w:r w:rsidR="00CA165F">
        <w:rPr>
          <w:lang w:eastAsia="fr-FR"/>
        </w:rPr>
        <w:t>cents</w:t>
      </w:r>
      <w:r>
        <w:rPr>
          <w:lang w:eastAsia="fr-FR"/>
        </w:rPr>
        <w:t xml:space="preserve"> ans</w:t>
      </w:r>
      <w:r w:rsidR="00EA1F75">
        <w:rPr>
          <w:lang w:eastAsia="fr-FR"/>
        </w:rPr>
        <w:t> ;</w:t>
      </w:r>
      <w:r>
        <w:rPr>
          <w:lang w:eastAsia="fr-FR"/>
        </w:rPr>
        <w:t xml:space="preserve"> car il n</w:t>
      </w:r>
      <w:r w:rsidR="001F7F9E">
        <w:rPr>
          <w:lang w:eastAsia="fr-FR"/>
        </w:rPr>
        <w:t>’</w:t>
      </w:r>
      <w:r>
        <w:rPr>
          <w:lang w:eastAsia="fr-FR"/>
        </w:rPr>
        <w:t xml:space="preserve">y a que cinq </w:t>
      </w:r>
      <w:r w:rsidR="00CA165F">
        <w:rPr>
          <w:lang w:eastAsia="fr-FR"/>
        </w:rPr>
        <w:t>siècle</w:t>
      </w:r>
      <w:r>
        <w:rPr>
          <w:lang w:eastAsia="fr-FR"/>
        </w:rPr>
        <w:t xml:space="preserve">s que la </w:t>
      </w:r>
      <w:r w:rsidR="00783739">
        <w:rPr>
          <w:lang w:eastAsia="fr-FR"/>
        </w:rPr>
        <w:t>prédiction</w:t>
      </w:r>
      <w:r>
        <w:rPr>
          <w:lang w:eastAsia="fr-FR"/>
        </w:rPr>
        <w:t xml:space="preserve"> a été </w:t>
      </w:r>
      <w:r w:rsidR="008F4CE3">
        <w:rPr>
          <w:lang w:eastAsia="fr-FR"/>
        </w:rPr>
        <w:t>faite</w:t>
      </w:r>
      <w:r>
        <w:rPr>
          <w:lang w:eastAsia="fr-FR"/>
        </w:rPr>
        <w:t xml:space="preserve">, </w:t>
      </w:r>
      <w:r w:rsidR="00CA165F">
        <w:rPr>
          <w:lang w:eastAsia="fr-FR"/>
        </w:rPr>
        <w:t>et</w:t>
      </w:r>
      <w:r>
        <w:rPr>
          <w:lang w:eastAsia="fr-FR"/>
        </w:rPr>
        <w:t xml:space="preserve"> ils ne </w:t>
      </w:r>
      <w:r w:rsidR="00CA165F">
        <w:rPr>
          <w:lang w:eastAsia="fr-FR"/>
        </w:rPr>
        <w:t>s</w:t>
      </w:r>
      <w:r>
        <w:rPr>
          <w:lang w:eastAsia="fr-FR"/>
        </w:rPr>
        <w:t>eront ch</w:t>
      </w:r>
      <w:r w:rsidR="00783739">
        <w:rPr>
          <w:lang w:eastAsia="fr-FR"/>
        </w:rPr>
        <w:t>assé</w:t>
      </w:r>
      <w:r>
        <w:rPr>
          <w:lang w:eastAsia="fr-FR"/>
        </w:rPr>
        <w:t>s de la Pale</w:t>
      </w:r>
      <w:r w:rsidR="007B2B7A">
        <w:rPr>
          <w:lang w:eastAsia="fr-FR"/>
        </w:rPr>
        <w:t>st</w:t>
      </w:r>
      <w:r>
        <w:rPr>
          <w:lang w:eastAsia="fr-FR"/>
        </w:rPr>
        <w:t>ine par le</w:t>
      </w:r>
      <w:r w:rsidR="00AE0A8F">
        <w:rPr>
          <w:lang w:eastAsia="fr-FR"/>
        </w:rPr>
        <w:t>s chrétiens</w:t>
      </w:r>
      <w:r>
        <w:rPr>
          <w:lang w:eastAsia="fr-FR"/>
        </w:rPr>
        <w:t xml:space="preserve"> que dans le dix-neuvi</w:t>
      </w:r>
      <w:r w:rsidR="0008204F">
        <w:rPr>
          <w:lang w:eastAsia="fr-FR"/>
        </w:rPr>
        <w:t>ème</w:t>
      </w:r>
      <w:r>
        <w:rPr>
          <w:lang w:eastAsia="fr-FR"/>
        </w:rPr>
        <w:t xml:space="preserve"> </w:t>
      </w:r>
      <w:r w:rsidR="00CA165F">
        <w:rPr>
          <w:lang w:eastAsia="fr-FR"/>
        </w:rPr>
        <w:t>siècle</w:t>
      </w:r>
      <w:r>
        <w:rPr>
          <w:lang w:eastAsia="fr-FR"/>
        </w:rPr>
        <w:t>. Alors l</w:t>
      </w:r>
      <w:r w:rsidR="00B92588">
        <w:rPr>
          <w:lang w:eastAsia="fr-FR"/>
        </w:rPr>
        <w:t>a prophétie</w:t>
      </w:r>
      <w:r>
        <w:rPr>
          <w:lang w:eastAsia="fr-FR"/>
        </w:rPr>
        <w:t xml:space="preserve"> </w:t>
      </w:r>
      <w:r w:rsidR="00CA165F">
        <w:rPr>
          <w:lang w:eastAsia="fr-FR"/>
        </w:rPr>
        <w:t>s</w:t>
      </w:r>
      <w:r>
        <w:rPr>
          <w:lang w:eastAsia="fr-FR"/>
        </w:rPr>
        <w:t>erait véritable.</w:t>
      </w:r>
      <w:r w:rsidR="00EA1F75">
        <w:rPr>
          <w:lang w:eastAsia="fr-FR"/>
        </w:rPr>
        <w:t xml:space="preserve"> </w:t>
      </w:r>
    </w:p>
    <w:p w:rsidR="00EA1F75" w:rsidRDefault="00B47EF3" w:rsidP="00783739">
      <w:pPr>
        <w:rPr>
          <w:lang w:eastAsia="fr-FR"/>
        </w:rPr>
      </w:pPr>
      <w:r>
        <w:rPr>
          <w:lang w:eastAsia="fr-FR"/>
        </w:rPr>
        <w:t xml:space="preserve">Mais </w:t>
      </w:r>
      <w:r w:rsidR="00CA165F">
        <w:rPr>
          <w:lang w:eastAsia="fr-FR"/>
        </w:rPr>
        <w:t>s</w:t>
      </w:r>
      <w:r>
        <w:rPr>
          <w:lang w:eastAsia="fr-FR"/>
        </w:rPr>
        <w:t xml:space="preserve">ans aller </w:t>
      </w:r>
      <w:r w:rsidR="00CA165F">
        <w:rPr>
          <w:lang w:eastAsia="fr-FR"/>
        </w:rPr>
        <w:t>s</w:t>
      </w:r>
      <w:r>
        <w:rPr>
          <w:lang w:eastAsia="fr-FR"/>
        </w:rPr>
        <w:t xml:space="preserve">i loin, ni les obliger à attendre </w:t>
      </w:r>
      <w:r w:rsidR="00CA165F">
        <w:rPr>
          <w:lang w:eastAsia="fr-FR"/>
        </w:rPr>
        <w:t>s</w:t>
      </w:r>
      <w:r>
        <w:rPr>
          <w:lang w:eastAsia="fr-FR"/>
        </w:rPr>
        <w:t xml:space="preserve">i </w:t>
      </w:r>
      <w:r w:rsidR="00197A6F">
        <w:rPr>
          <w:lang w:eastAsia="fr-FR"/>
        </w:rPr>
        <w:t>longtemps</w:t>
      </w:r>
      <w:r>
        <w:rPr>
          <w:lang w:eastAsia="fr-FR"/>
        </w:rPr>
        <w:t xml:space="preserve"> pour </w:t>
      </w:r>
      <w:r w:rsidR="008F4CE3">
        <w:rPr>
          <w:lang w:eastAsia="fr-FR"/>
        </w:rPr>
        <w:t>vérif</w:t>
      </w:r>
      <w:r>
        <w:rPr>
          <w:lang w:eastAsia="fr-FR"/>
        </w:rPr>
        <w:t>ier l</w:t>
      </w:r>
      <w:r w:rsidR="00B92588">
        <w:rPr>
          <w:lang w:eastAsia="fr-FR"/>
        </w:rPr>
        <w:t>a prophétie</w:t>
      </w:r>
      <w:r>
        <w:rPr>
          <w:lang w:eastAsia="fr-FR"/>
        </w:rPr>
        <w:t xml:space="preserve"> de ce</w:t>
      </w:r>
      <w:r w:rsidR="00AE0A8F">
        <w:rPr>
          <w:lang w:eastAsia="fr-FR"/>
        </w:rPr>
        <w:t>t abbé</w:t>
      </w:r>
      <w:r>
        <w:rPr>
          <w:lang w:eastAsia="fr-FR"/>
        </w:rPr>
        <w:t>, n</w:t>
      </w:r>
      <w:r w:rsidR="001F7F9E">
        <w:rPr>
          <w:lang w:eastAsia="fr-FR"/>
        </w:rPr>
        <w:t>’</w:t>
      </w:r>
      <w:r>
        <w:rPr>
          <w:lang w:eastAsia="fr-FR"/>
        </w:rPr>
        <w:t>e</w:t>
      </w:r>
      <w:r w:rsidR="00CA165F">
        <w:rPr>
          <w:lang w:eastAsia="fr-FR"/>
        </w:rPr>
        <w:t>s</w:t>
      </w:r>
      <w:r>
        <w:rPr>
          <w:lang w:eastAsia="fr-FR"/>
        </w:rPr>
        <w:t>t-il pas vrai que Saladin mourut ju</w:t>
      </w:r>
      <w:r w:rsidR="00CA165F">
        <w:rPr>
          <w:lang w:eastAsia="fr-FR"/>
        </w:rPr>
        <w:t>s</w:t>
      </w:r>
      <w:r>
        <w:rPr>
          <w:lang w:eastAsia="fr-FR"/>
        </w:rPr>
        <w:t xml:space="preserve">tement au bout des </w:t>
      </w:r>
      <w:r w:rsidR="00CA165F">
        <w:rPr>
          <w:lang w:eastAsia="fr-FR"/>
        </w:rPr>
        <w:t>s</w:t>
      </w:r>
      <w:r>
        <w:rPr>
          <w:lang w:eastAsia="fr-FR"/>
        </w:rPr>
        <w:t xml:space="preserve">ept années, </w:t>
      </w:r>
      <w:r w:rsidR="00CA165F">
        <w:rPr>
          <w:lang w:eastAsia="fr-FR"/>
        </w:rPr>
        <w:t>et</w:t>
      </w:r>
      <w:r>
        <w:rPr>
          <w:lang w:eastAsia="fr-FR"/>
        </w:rPr>
        <w:t xml:space="preserve"> qu</w:t>
      </w:r>
      <w:r w:rsidR="001F7F9E">
        <w:rPr>
          <w:lang w:eastAsia="fr-FR"/>
        </w:rPr>
        <w:t>’</w:t>
      </w:r>
      <w:r>
        <w:rPr>
          <w:lang w:eastAsia="fr-FR"/>
        </w:rPr>
        <w:t>ain</w:t>
      </w:r>
      <w:r w:rsidR="00CA165F">
        <w:rPr>
          <w:lang w:eastAsia="fr-FR"/>
        </w:rPr>
        <w:t>s</w:t>
      </w:r>
      <w:r>
        <w:rPr>
          <w:lang w:eastAsia="fr-FR"/>
        </w:rPr>
        <w:t>i</w:t>
      </w:r>
      <w:r w:rsidR="000A6084">
        <w:rPr>
          <w:lang w:eastAsia="fr-FR"/>
        </w:rPr>
        <w:t>,</w:t>
      </w:r>
      <w:r w:rsidR="00783739">
        <w:rPr>
          <w:lang w:eastAsia="fr-FR"/>
        </w:rPr>
        <w:t xml:space="preserve"> il perdit pour toujours et</w:t>
      </w:r>
      <w:r>
        <w:rPr>
          <w:lang w:eastAsia="fr-FR"/>
        </w:rPr>
        <w:t xml:space="preserve"> l</w:t>
      </w:r>
      <w:r w:rsidR="00AE0A8F">
        <w:rPr>
          <w:lang w:eastAsia="fr-FR"/>
        </w:rPr>
        <w:t>a ville</w:t>
      </w:r>
      <w:r>
        <w:rPr>
          <w:lang w:eastAsia="fr-FR"/>
        </w:rPr>
        <w:t xml:space="preserve"> </w:t>
      </w:r>
      <w:r w:rsidR="00CA165F">
        <w:rPr>
          <w:lang w:eastAsia="fr-FR"/>
        </w:rPr>
        <w:t>et</w:t>
      </w:r>
      <w:r>
        <w:rPr>
          <w:lang w:eastAsia="fr-FR"/>
        </w:rPr>
        <w:t xml:space="preserve"> l</w:t>
      </w:r>
      <w:r w:rsidR="00AE0A8F">
        <w:rPr>
          <w:lang w:eastAsia="fr-FR"/>
        </w:rPr>
        <w:t>e royaume</w:t>
      </w:r>
      <w:r>
        <w:rPr>
          <w:lang w:eastAsia="fr-FR"/>
        </w:rPr>
        <w:t xml:space="preserve"> de </w:t>
      </w:r>
      <w:r w:rsidR="00CF64C7">
        <w:rPr>
          <w:lang w:eastAsia="fr-FR"/>
        </w:rPr>
        <w:t>Jérusalem</w:t>
      </w:r>
      <w:r>
        <w:rPr>
          <w:lang w:eastAsia="fr-FR"/>
        </w:rPr>
        <w:t>, qu</w:t>
      </w:r>
      <w:r w:rsidR="001F7F9E">
        <w:rPr>
          <w:lang w:eastAsia="fr-FR"/>
        </w:rPr>
        <w:t>’</w:t>
      </w:r>
      <w:r>
        <w:rPr>
          <w:lang w:eastAsia="fr-FR"/>
        </w:rPr>
        <w:t>il n</w:t>
      </w:r>
      <w:r w:rsidR="001F7F9E">
        <w:rPr>
          <w:lang w:eastAsia="fr-FR"/>
        </w:rPr>
        <w:t>’</w:t>
      </w:r>
      <w:r>
        <w:rPr>
          <w:lang w:eastAsia="fr-FR"/>
        </w:rPr>
        <w:t>eut pas même des e</w:t>
      </w:r>
      <w:r w:rsidR="007B2B7A">
        <w:rPr>
          <w:lang w:eastAsia="fr-FR"/>
        </w:rPr>
        <w:t>n</w:t>
      </w:r>
      <w:r w:rsidR="00783739">
        <w:rPr>
          <w:lang w:eastAsia="fr-FR"/>
        </w:rPr>
        <w:t>f</w:t>
      </w:r>
      <w:r>
        <w:rPr>
          <w:lang w:eastAsia="fr-FR"/>
        </w:rPr>
        <w:t>an</w:t>
      </w:r>
      <w:r w:rsidR="00783739">
        <w:rPr>
          <w:lang w:eastAsia="fr-FR"/>
        </w:rPr>
        <w:t>t</w:t>
      </w:r>
      <w:r>
        <w:rPr>
          <w:lang w:eastAsia="fr-FR"/>
        </w:rPr>
        <w:t xml:space="preserve">s pour recueillir </w:t>
      </w:r>
      <w:r w:rsidR="00CA165F">
        <w:rPr>
          <w:lang w:eastAsia="fr-FR"/>
        </w:rPr>
        <w:t>s</w:t>
      </w:r>
      <w:r>
        <w:rPr>
          <w:lang w:eastAsia="fr-FR"/>
        </w:rPr>
        <w:t xml:space="preserve">a </w:t>
      </w:r>
      <w:r w:rsidR="00CA165F">
        <w:rPr>
          <w:lang w:eastAsia="fr-FR"/>
        </w:rPr>
        <w:t>s</w:t>
      </w:r>
      <w:r>
        <w:rPr>
          <w:lang w:eastAsia="fr-FR"/>
        </w:rPr>
        <w:t>ucce</w:t>
      </w:r>
      <w:r w:rsidR="00CA165F">
        <w:rPr>
          <w:lang w:eastAsia="fr-FR"/>
        </w:rPr>
        <w:t>ss</w:t>
      </w:r>
      <w:r>
        <w:rPr>
          <w:lang w:eastAsia="fr-FR"/>
        </w:rPr>
        <w:t>ion</w:t>
      </w:r>
      <w:r w:rsidR="00EA1F75">
        <w:rPr>
          <w:lang w:eastAsia="fr-FR"/>
        </w:rPr>
        <w:t> ?</w:t>
      </w:r>
      <w:r>
        <w:rPr>
          <w:lang w:eastAsia="fr-FR"/>
        </w:rPr>
        <w:t xml:space="preserve"> Mais parce que ce</w:t>
      </w:r>
      <w:r w:rsidR="003A23AF">
        <w:rPr>
          <w:lang w:eastAsia="fr-FR"/>
        </w:rPr>
        <w:t>s prophéties</w:t>
      </w:r>
      <w:r>
        <w:rPr>
          <w:lang w:eastAsia="fr-FR"/>
        </w:rPr>
        <w:t xml:space="preserve"> ne s</w:t>
      </w:r>
      <w:r w:rsidR="001F7F9E">
        <w:rPr>
          <w:lang w:eastAsia="fr-FR"/>
        </w:rPr>
        <w:t>’</w:t>
      </w:r>
      <w:r>
        <w:rPr>
          <w:lang w:eastAsia="fr-FR"/>
        </w:rPr>
        <w:t>accompl</w:t>
      </w:r>
      <w:r w:rsidR="00CA165F">
        <w:rPr>
          <w:lang w:eastAsia="fr-FR"/>
        </w:rPr>
        <w:t>isse</w:t>
      </w:r>
      <w:r>
        <w:rPr>
          <w:lang w:eastAsia="fr-FR"/>
        </w:rPr>
        <w:t xml:space="preserve">nt pas dans le </w:t>
      </w:r>
      <w:r w:rsidR="00CA165F">
        <w:rPr>
          <w:lang w:eastAsia="fr-FR"/>
        </w:rPr>
        <w:t>sens</w:t>
      </w:r>
      <w:r>
        <w:rPr>
          <w:lang w:eastAsia="fr-FR"/>
        </w:rPr>
        <w:t xml:space="preserve"> </w:t>
      </w:r>
      <w:r w:rsidR="006A186C">
        <w:rPr>
          <w:lang w:eastAsia="fr-FR"/>
        </w:rPr>
        <w:t>et</w:t>
      </w:r>
      <w:r>
        <w:rPr>
          <w:lang w:eastAsia="fr-FR"/>
        </w:rPr>
        <w:t xml:space="preserve"> dans les vues qu</w:t>
      </w:r>
      <w:r w:rsidR="001F7F9E">
        <w:rPr>
          <w:lang w:eastAsia="fr-FR"/>
        </w:rPr>
        <w:t>’</w:t>
      </w:r>
      <w:r>
        <w:rPr>
          <w:lang w:eastAsia="fr-FR"/>
        </w:rPr>
        <w:t>ont les hommes, ils les traitent d</w:t>
      </w:r>
      <w:r w:rsidR="001F7F9E">
        <w:rPr>
          <w:lang w:eastAsia="fr-FR"/>
        </w:rPr>
        <w:t>’</w:t>
      </w:r>
      <w:r>
        <w:rPr>
          <w:lang w:eastAsia="fr-FR"/>
        </w:rPr>
        <w:t>impo</w:t>
      </w:r>
      <w:r w:rsidR="00783739">
        <w:rPr>
          <w:lang w:eastAsia="fr-FR"/>
        </w:rPr>
        <w:t>st</w:t>
      </w:r>
      <w:r>
        <w:rPr>
          <w:lang w:eastAsia="fr-FR"/>
        </w:rPr>
        <w:t xml:space="preserve">ures, </w:t>
      </w:r>
      <w:r w:rsidR="006A186C">
        <w:rPr>
          <w:lang w:eastAsia="fr-FR"/>
        </w:rPr>
        <w:t xml:space="preserve">et </w:t>
      </w:r>
      <w:r w:rsidR="00783739">
        <w:rPr>
          <w:lang w:eastAsia="fr-FR"/>
        </w:rPr>
        <w:t>croi</w:t>
      </w:r>
      <w:r>
        <w:rPr>
          <w:lang w:eastAsia="fr-FR"/>
        </w:rPr>
        <w:t>ent rai</w:t>
      </w:r>
      <w:r w:rsidR="00CA165F">
        <w:rPr>
          <w:lang w:eastAsia="fr-FR"/>
        </w:rPr>
        <w:t>s</w:t>
      </w:r>
      <w:r>
        <w:rPr>
          <w:lang w:eastAsia="fr-FR"/>
        </w:rPr>
        <w:t>onner ju</w:t>
      </w:r>
      <w:r w:rsidR="00CA165F">
        <w:rPr>
          <w:lang w:eastAsia="fr-FR"/>
        </w:rPr>
        <w:t>s</w:t>
      </w:r>
      <w:r>
        <w:rPr>
          <w:lang w:eastAsia="fr-FR"/>
        </w:rPr>
        <w:t>te.</w:t>
      </w:r>
      <w:r w:rsidR="00EA1F75">
        <w:rPr>
          <w:lang w:eastAsia="fr-FR"/>
        </w:rPr>
        <w:t xml:space="preserve"> </w:t>
      </w:r>
    </w:p>
    <w:p w:rsidR="00EA1F75" w:rsidRDefault="00B47EF3" w:rsidP="00783739">
      <w:pPr>
        <w:rPr>
          <w:lang w:eastAsia="fr-FR"/>
        </w:rPr>
      </w:pPr>
      <w:r>
        <w:rPr>
          <w:lang w:eastAsia="fr-FR"/>
        </w:rPr>
        <w:t xml:space="preserve">Secondement, par la gloire, par les utilités </w:t>
      </w:r>
      <w:r w:rsidR="00CA165F">
        <w:rPr>
          <w:lang w:eastAsia="fr-FR"/>
        </w:rPr>
        <w:t>et</w:t>
      </w:r>
      <w:r>
        <w:rPr>
          <w:lang w:eastAsia="fr-FR"/>
        </w:rPr>
        <w:t xml:space="preserve"> les avantages, Dieu </w:t>
      </w:r>
      <w:r w:rsidR="006A186C">
        <w:rPr>
          <w:lang w:eastAsia="fr-FR"/>
        </w:rPr>
        <w:t xml:space="preserve">et </w:t>
      </w:r>
      <w:r w:rsidR="00CA165F">
        <w:rPr>
          <w:lang w:eastAsia="fr-FR"/>
        </w:rPr>
        <w:t>s</w:t>
      </w:r>
      <w:r>
        <w:rPr>
          <w:lang w:eastAsia="fr-FR"/>
        </w:rPr>
        <w:t>e</w:t>
      </w:r>
      <w:r w:rsidR="00AE0A8F">
        <w:rPr>
          <w:lang w:eastAsia="fr-FR"/>
        </w:rPr>
        <w:t>s prophètes</w:t>
      </w:r>
      <w:r>
        <w:rPr>
          <w:lang w:eastAsia="fr-FR"/>
        </w:rPr>
        <w:t xml:space="preserve"> entendent </w:t>
      </w:r>
      <w:r w:rsidR="00CA165F">
        <w:rPr>
          <w:lang w:eastAsia="fr-FR"/>
        </w:rPr>
        <w:t>s</w:t>
      </w:r>
      <w:r>
        <w:rPr>
          <w:lang w:eastAsia="fr-FR"/>
        </w:rPr>
        <w:t>ouvent une gloire céle</w:t>
      </w:r>
      <w:r w:rsidR="00CA165F">
        <w:rPr>
          <w:lang w:eastAsia="fr-FR"/>
        </w:rPr>
        <w:t>s</w:t>
      </w:r>
      <w:r>
        <w:rPr>
          <w:lang w:eastAsia="fr-FR"/>
        </w:rPr>
        <w:t xml:space="preserve">te </w:t>
      </w:r>
      <w:r w:rsidR="00CA165F">
        <w:rPr>
          <w:lang w:eastAsia="fr-FR"/>
        </w:rPr>
        <w:t>et</w:t>
      </w:r>
      <w:r>
        <w:rPr>
          <w:lang w:eastAsia="fr-FR"/>
        </w:rPr>
        <w:t xml:space="preserve"> des avantages tout </w:t>
      </w:r>
      <w:r w:rsidR="00CA165F">
        <w:rPr>
          <w:lang w:eastAsia="fr-FR"/>
        </w:rPr>
        <w:t>s</w:t>
      </w:r>
      <w:r>
        <w:rPr>
          <w:lang w:eastAsia="fr-FR"/>
        </w:rPr>
        <w:t>pirituels, les hommes gro</w:t>
      </w:r>
      <w:r w:rsidR="007B2B7A">
        <w:rPr>
          <w:lang w:eastAsia="fr-FR"/>
        </w:rPr>
        <w:t>ss</w:t>
      </w:r>
      <w:r>
        <w:rPr>
          <w:lang w:eastAsia="fr-FR"/>
        </w:rPr>
        <w:t xml:space="preserve">iers </w:t>
      </w:r>
      <w:r w:rsidR="00CA165F">
        <w:rPr>
          <w:lang w:eastAsia="fr-FR"/>
        </w:rPr>
        <w:t>et</w:t>
      </w:r>
      <w:r>
        <w:rPr>
          <w:lang w:eastAsia="fr-FR"/>
        </w:rPr>
        <w:t xml:space="preserve"> charnels ne l</w:t>
      </w:r>
      <w:r w:rsidR="001F7F9E">
        <w:rPr>
          <w:lang w:eastAsia="fr-FR"/>
        </w:rPr>
        <w:t>’</w:t>
      </w:r>
      <w:r>
        <w:rPr>
          <w:lang w:eastAsia="fr-FR"/>
        </w:rPr>
        <w:t>entendent que d</w:t>
      </w:r>
      <w:r w:rsidR="001F7F9E">
        <w:rPr>
          <w:lang w:eastAsia="fr-FR"/>
        </w:rPr>
        <w:t>’</w:t>
      </w:r>
      <w:r>
        <w:rPr>
          <w:lang w:eastAsia="fr-FR"/>
        </w:rPr>
        <w:t xml:space="preserve">une gloire mondaine </w:t>
      </w:r>
      <w:r w:rsidR="00CA165F">
        <w:rPr>
          <w:lang w:eastAsia="fr-FR"/>
        </w:rPr>
        <w:t>et</w:t>
      </w:r>
      <w:r>
        <w:rPr>
          <w:lang w:eastAsia="fr-FR"/>
        </w:rPr>
        <w:t xml:space="preserve"> pa</w:t>
      </w:r>
      <w:r w:rsidR="00CA165F">
        <w:rPr>
          <w:lang w:eastAsia="fr-FR"/>
        </w:rPr>
        <w:t>ss</w:t>
      </w:r>
      <w:r>
        <w:rPr>
          <w:lang w:eastAsia="fr-FR"/>
        </w:rPr>
        <w:t>ag</w:t>
      </w:r>
      <w:r w:rsidR="00CA165F">
        <w:rPr>
          <w:lang w:eastAsia="fr-FR"/>
        </w:rPr>
        <w:t>ère</w:t>
      </w:r>
      <w:r>
        <w:rPr>
          <w:lang w:eastAsia="fr-FR"/>
        </w:rPr>
        <w:t>, d</w:t>
      </w:r>
      <w:r w:rsidR="001F7F9E">
        <w:rPr>
          <w:lang w:eastAsia="fr-FR"/>
        </w:rPr>
        <w:t>’</w:t>
      </w:r>
      <w:r>
        <w:rPr>
          <w:lang w:eastAsia="fr-FR"/>
        </w:rPr>
        <w:t xml:space="preserve">une utilité </w:t>
      </w:r>
      <w:r w:rsidR="00783739">
        <w:rPr>
          <w:lang w:eastAsia="fr-FR"/>
        </w:rPr>
        <w:t>et</w:t>
      </w:r>
      <w:r>
        <w:rPr>
          <w:lang w:eastAsia="fr-FR"/>
        </w:rPr>
        <w:t xml:space="preserve"> d</w:t>
      </w:r>
      <w:r w:rsidR="001F7F9E">
        <w:rPr>
          <w:lang w:eastAsia="fr-FR"/>
        </w:rPr>
        <w:t>’</w:t>
      </w:r>
      <w:r>
        <w:rPr>
          <w:lang w:eastAsia="fr-FR"/>
        </w:rPr>
        <w:t>un avantage tem</w:t>
      </w:r>
      <w:r w:rsidR="00783739">
        <w:rPr>
          <w:lang w:eastAsia="fr-FR"/>
        </w:rPr>
        <w:t>p</w:t>
      </w:r>
      <w:r>
        <w:rPr>
          <w:lang w:eastAsia="fr-FR"/>
        </w:rPr>
        <w:t xml:space="preserve">orel. Ce </w:t>
      </w:r>
      <w:r w:rsidR="008F4CE3">
        <w:rPr>
          <w:lang w:eastAsia="fr-FR"/>
        </w:rPr>
        <w:t>fut</w:t>
      </w:r>
      <w:r>
        <w:rPr>
          <w:lang w:eastAsia="fr-FR"/>
        </w:rPr>
        <w:t xml:space="preserve"> ain</w:t>
      </w:r>
      <w:r w:rsidR="00CA165F">
        <w:rPr>
          <w:lang w:eastAsia="fr-FR"/>
        </w:rPr>
        <w:t>s</w:t>
      </w:r>
      <w:r>
        <w:rPr>
          <w:lang w:eastAsia="fr-FR"/>
        </w:rPr>
        <w:t xml:space="preserve">i que S. Bernard </w:t>
      </w:r>
      <w:r w:rsidR="00783739">
        <w:rPr>
          <w:lang w:eastAsia="fr-FR"/>
        </w:rPr>
        <w:t>p</w:t>
      </w:r>
      <w:r>
        <w:rPr>
          <w:lang w:eastAsia="fr-FR"/>
        </w:rPr>
        <w:t>rédit a</w:t>
      </w:r>
      <w:r w:rsidR="00AE0A8F">
        <w:rPr>
          <w:lang w:eastAsia="fr-FR"/>
        </w:rPr>
        <w:t>u pape</w:t>
      </w:r>
      <w:r>
        <w:rPr>
          <w:lang w:eastAsia="fr-FR"/>
        </w:rPr>
        <w:t xml:space="preserve"> Eugene </w:t>
      </w:r>
      <w:r w:rsidR="00CA165F">
        <w:rPr>
          <w:lang w:eastAsia="fr-FR"/>
        </w:rPr>
        <w:t>et</w:t>
      </w:r>
      <w:r>
        <w:rPr>
          <w:lang w:eastAsia="fr-FR"/>
        </w:rPr>
        <w:t xml:space="preserve"> à tous e</w:t>
      </w:r>
      <w:r w:rsidR="00AE0A8F">
        <w:rPr>
          <w:lang w:eastAsia="fr-FR"/>
        </w:rPr>
        <w:t>s chrétiens</w:t>
      </w:r>
      <w:r>
        <w:rPr>
          <w:lang w:eastAsia="fr-FR"/>
        </w:rPr>
        <w:t>, que l</w:t>
      </w:r>
      <w:r w:rsidR="00B92588">
        <w:rPr>
          <w:lang w:eastAsia="fr-FR"/>
        </w:rPr>
        <w:t>a croisade</w:t>
      </w:r>
      <w:r>
        <w:rPr>
          <w:lang w:eastAsia="fr-FR"/>
        </w:rPr>
        <w:t xml:space="preserve"> de </w:t>
      </w:r>
      <w:r w:rsidR="00783739">
        <w:rPr>
          <w:lang w:eastAsia="fr-FR"/>
        </w:rPr>
        <w:t>s</w:t>
      </w:r>
      <w:r>
        <w:rPr>
          <w:lang w:eastAsia="fr-FR"/>
        </w:rPr>
        <w:t xml:space="preserve">on </w:t>
      </w:r>
      <w:r w:rsidR="00CA165F">
        <w:rPr>
          <w:lang w:eastAsia="fr-FR"/>
        </w:rPr>
        <w:t>temps</w:t>
      </w:r>
      <w:r>
        <w:rPr>
          <w:lang w:eastAsia="fr-FR"/>
        </w:rPr>
        <w:t xml:space="preserve"> </w:t>
      </w:r>
      <w:r w:rsidR="00CA165F">
        <w:rPr>
          <w:lang w:eastAsia="fr-FR"/>
        </w:rPr>
        <w:t>s</w:t>
      </w:r>
      <w:r>
        <w:rPr>
          <w:lang w:eastAsia="fr-FR"/>
        </w:rPr>
        <w:t>er</w:t>
      </w:r>
      <w:r w:rsidR="00CA165F">
        <w:rPr>
          <w:lang w:eastAsia="fr-FR"/>
        </w:rPr>
        <w:t>ait</w:t>
      </w:r>
      <w:r>
        <w:rPr>
          <w:lang w:eastAsia="fr-FR"/>
        </w:rPr>
        <w:t xml:space="preserve"> glorieu</w:t>
      </w:r>
      <w:r w:rsidR="00CA165F">
        <w:rPr>
          <w:lang w:eastAsia="fr-FR"/>
        </w:rPr>
        <w:t>s</w:t>
      </w:r>
      <w:r>
        <w:rPr>
          <w:lang w:eastAsia="fr-FR"/>
        </w:rPr>
        <w:t xml:space="preserve">e </w:t>
      </w:r>
      <w:r w:rsidR="00CA165F">
        <w:rPr>
          <w:lang w:eastAsia="fr-FR"/>
        </w:rPr>
        <w:t>et</w:t>
      </w:r>
      <w:r>
        <w:rPr>
          <w:lang w:eastAsia="fr-FR"/>
        </w:rPr>
        <w:t xml:space="preserve"> </w:t>
      </w:r>
      <w:r w:rsidR="00783739">
        <w:rPr>
          <w:lang w:eastAsia="fr-FR"/>
        </w:rPr>
        <w:t>avantageuse</w:t>
      </w:r>
      <w:r w:rsidR="00EA1F75">
        <w:rPr>
          <w:lang w:eastAsia="fr-FR"/>
        </w:rPr>
        <w:t> ;</w:t>
      </w:r>
      <w:r>
        <w:rPr>
          <w:lang w:eastAsia="fr-FR"/>
        </w:rPr>
        <w:t xml:space="preserve"> il </w:t>
      </w:r>
      <w:r w:rsidR="008F4CE3">
        <w:rPr>
          <w:lang w:eastAsia="fr-FR"/>
        </w:rPr>
        <w:t>fit</w:t>
      </w:r>
      <w:r>
        <w:rPr>
          <w:lang w:eastAsia="fr-FR"/>
        </w:rPr>
        <w:t xml:space="preserve"> même plu</w:t>
      </w:r>
      <w:r w:rsidR="00CA165F">
        <w:rPr>
          <w:lang w:eastAsia="fr-FR"/>
        </w:rPr>
        <w:t>s</w:t>
      </w:r>
      <w:r>
        <w:rPr>
          <w:lang w:eastAsia="fr-FR"/>
        </w:rPr>
        <w:t>ieurs miracles pour co</w:t>
      </w:r>
      <w:r w:rsidR="008F4CE3">
        <w:rPr>
          <w:lang w:eastAsia="fr-FR"/>
        </w:rPr>
        <w:t>nfirm</w:t>
      </w:r>
      <w:r>
        <w:rPr>
          <w:lang w:eastAsia="fr-FR"/>
        </w:rPr>
        <w:t>er ce qu</w:t>
      </w:r>
      <w:r w:rsidR="001F7F9E">
        <w:rPr>
          <w:lang w:eastAsia="fr-FR"/>
        </w:rPr>
        <w:t>’</w:t>
      </w:r>
      <w:r>
        <w:rPr>
          <w:lang w:eastAsia="fr-FR"/>
        </w:rPr>
        <w:t>il di</w:t>
      </w:r>
      <w:r w:rsidR="00CA165F">
        <w:rPr>
          <w:lang w:eastAsia="fr-FR"/>
        </w:rPr>
        <w:t>sait</w:t>
      </w:r>
      <w:r>
        <w:rPr>
          <w:lang w:eastAsia="fr-FR"/>
        </w:rPr>
        <w:t xml:space="preserve">, </w:t>
      </w:r>
      <w:r w:rsidR="00CA165F">
        <w:rPr>
          <w:lang w:eastAsia="fr-FR"/>
        </w:rPr>
        <w:t>et</w:t>
      </w:r>
      <w:r>
        <w:rPr>
          <w:lang w:eastAsia="fr-FR"/>
        </w:rPr>
        <w:t xml:space="preserve"> ce qu</w:t>
      </w:r>
      <w:r w:rsidR="001F7F9E">
        <w:rPr>
          <w:lang w:eastAsia="fr-FR"/>
        </w:rPr>
        <w:t>’</w:t>
      </w:r>
      <w:r>
        <w:rPr>
          <w:lang w:eastAsia="fr-FR"/>
        </w:rPr>
        <w:t>il prédi</w:t>
      </w:r>
      <w:r w:rsidR="00CA165F">
        <w:rPr>
          <w:lang w:eastAsia="fr-FR"/>
        </w:rPr>
        <w:t>sait</w:t>
      </w:r>
      <w:r>
        <w:rPr>
          <w:lang w:eastAsia="fr-FR"/>
        </w:rPr>
        <w:t xml:space="preserve"> de la part de Dieu. Cependant de toutes le</w:t>
      </w:r>
      <w:r w:rsidR="00A53099">
        <w:rPr>
          <w:lang w:eastAsia="fr-FR"/>
        </w:rPr>
        <w:t>s croisades</w:t>
      </w:r>
      <w:r>
        <w:rPr>
          <w:lang w:eastAsia="fr-FR"/>
        </w:rPr>
        <w:t xml:space="preserve"> il n</w:t>
      </w:r>
      <w:r w:rsidR="001F7F9E">
        <w:rPr>
          <w:lang w:eastAsia="fr-FR"/>
        </w:rPr>
        <w:t>’</w:t>
      </w:r>
      <w:r>
        <w:rPr>
          <w:lang w:eastAsia="fr-FR"/>
        </w:rPr>
        <w:t xml:space="preserve">y en eut </w:t>
      </w:r>
      <w:r w:rsidR="00783739">
        <w:rPr>
          <w:lang w:eastAsia="fr-FR"/>
        </w:rPr>
        <w:t>guère</w:t>
      </w:r>
      <w:r>
        <w:rPr>
          <w:lang w:eastAsia="fr-FR"/>
        </w:rPr>
        <w:t xml:space="preserve"> de plus </w:t>
      </w:r>
      <w:r w:rsidR="00783739">
        <w:rPr>
          <w:lang w:eastAsia="fr-FR"/>
        </w:rPr>
        <w:t>malheureuse</w:t>
      </w:r>
      <w:r>
        <w:rPr>
          <w:lang w:eastAsia="fr-FR"/>
        </w:rPr>
        <w:t xml:space="preserve"> </w:t>
      </w:r>
      <w:r w:rsidR="005F6BBA">
        <w:rPr>
          <w:lang w:eastAsia="fr-FR"/>
        </w:rPr>
        <w:t>selon</w:t>
      </w:r>
      <w:r>
        <w:rPr>
          <w:lang w:eastAsia="fr-FR"/>
        </w:rPr>
        <w:t xml:space="preserve"> le monde</w:t>
      </w:r>
      <w:r w:rsidR="00A35BC3">
        <w:rPr>
          <w:lang w:eastAsia="fr-FR"/>
        </w:rPr>
        <w:t xml:space="preserve">, et </w:t>
      </w:r>
      <w:r>
        <w:rPr>
          <w:lang w:eastAsia="fr-FR"/>
        </w:rPr>
        <w:t>tout l</w:t>
      </w:r>
      <w:r w:rsidR="001F7F9E">
        <w:rPr>
          <w:lang w:eastAsia="fr-FR"/>
        </w:rPr>
        <w:t>’</w:t>
      </w:r>
      <w:r>
        <w:rPr>
          <w:lang w:eastAsia="fr-FR"/>
        </w:rPr>
        <w:t>avantage qu</w:t>
      </w:r>
      <w:r w:rsidR="001F7F9E">
        <w:rPr>
          <w:lang w:eastAsia="fr-FR"/>
        </w:rPr>
        <w:t>’</w:t>
      </w:r>
      <w:r>
        <w:rPr>
          <w:lang w:eastAsia="fr-FR"/>
        </w:rPr>
        <w:t xml:space="preserve">on en retira </w:t>
      </w:r>
      <w:r w:rsidR="008F4CE3">
        <w:rPr>
          <w:lang w:eastAsia="fr-FR"/>
        </w:rPr>
        <w:t>fut</w:t>
      </w:r>
      <w:r>
        <w:rPr>
          <w:lang w:eastAsia="fr-FR"/>
        </w:rPr>
        <w:t xml:space="preserve"> que des milliers d</w:t>
      </w:r>
      <w:r w:rsidR="001F7F9E">
        <w:rPr>
          <w:lang w:eastAsia="fr-FR"/>
        </w:rPr>
        <w:t>’</w:t>
      </w:r>
      <w:r>
        <w:rPr>
          <w:lang w:eastAsia="fr-FR"/>
        </w:rPr>
        <w:t xml:space="preserve">hommes qui </w:t>
      </w:r>
      <w:r w:rsidR="00CA165F">
        <w:rPr>
          <w:lang w:eastAsia="fr-FR"/>
        </w:rPr>
        <w:t>s</w:t>
      </w:r>
      <w:r>
        <w:rPr>
          <w:lang w:eastAsia="fr-FR"/>
        </w:rPr>
        <w:t xml:space="preserve">e </w:t>
      </w:r>
      <w:r w:rsidR="00CA165F">
        <w:rPr>
          <w:lang w:eastAsia="fr-FR"/>
        </w:rPr>
        <w:t>s</w:t>
      </w:r>
      <w:r>
        <w:rPr>
          <w:lang w:eastAsia="fr-FR"/>
        </w:rPr>
        <w:t>er</w:t>
      </w:r>
      <w:r w:rsidR="00CA165F">
        <w:rPr>
          <w:lang w:eastAsia="fr-FR"/>
        </w:rPr>
        <w:t>aient</w:t>
      </w:r>
      <w:r>
        <w:rPr>
          <w:lang w:eastAsia="fr-FR"/>
        </w:rPr>
        <w:t xml:space="preserve"> damnés dans la vie </w:t>
      </w:r>
      <w:r w:rsidR="001B6CE5">
        <w:rPr>
          <w:lang w:eastAsia="fr-FR"/>
        </w:rPr>
        <w:t>licencieuse</w:t>
      </w:r>
      <w:r>
        <w:rPr>
          <w:lang w:eastAsia="fr-FR"/>
        </w:rPr>
        <w:t xml:space="preserve"> </w:t>
      </w:r>
      <w:r w:rsidR="00CA165F">
        <w:rPr>
          <w:lang w:eastAsia="fr-FR"/>
        </w:rPr>
        <w:t>et</w:t>
      </w:r>
      <w:r>
        <w:rPr>
          <w:lang w:eastAsia="fr-FR"/>
        </w:rPr>
        <w:t xml:space="preserve"> libertine qu</w:t>
      </w:r>
      <w:r w:rsidR="001F7F9E">
        <w:rPr>
          <w:lang w:eastAsia="fr-FR"/>
        </w:rPr>
        <w:t>’</w:t>
      </w:r>
      <w:r>
        <w:rPr>
          <w:lang w:eastAsia="fr-FR"/>
        </w:rPr>
        <w:t>ils men</w:t>
      </w:r>
      <w:r w:rsidR="00CA165F">
        <w:rPr>
          <w:lang w:eastAsia="fr-FR"/>
        </w:rPr>
        <w:t>aient</w:t>
      </w:r>
      <w:r>
        <w:rPr>
          <w:lang w:eastAsia="fr-FR"/>
        </w:rPr>
        <w:t xml:space="preserve"> dans le monde, trouvèrent leur </w:t>
      </w:r>
      <w:r w:rsidR="00CA165F">
        <w:rPr>
          <w:lang w:eastAsia="fr-FR"/>
        </w:rPr>
        <w:t>s</w:t>
      </w:r>
      <w:r w:rsidR="007B2B7A">
        <w:rPr>
          <w:lang w:eastAsia="fr-FR"/>
        </w:rPr>
        <w:t>al</w:t>
      </w:r>
      <w:r>
        <w:rPr>
          <w:lang w:eastAsia="fr-FR"/>
        </w:rPr>
        <w:t xml:space="preserve">ut </w:t>
      </w:r>
      <w:r w:rsidR="00CA165F">
        <w:rPr>
          <w:lang w:eastAsia="fr-FR"/>
        </w:rPr>
        <w:t>et</w:t>
      </w:r>
      <w:r>
        <w:rPr>
          <w:lang w:eastAsia="fr-FR"/>
        </w:rPr>
        <w:t xml:space="preserve"> leur bonheur é</w:t>
      </w:r>
      <w:r w:rsidR="00783739">
        <w:rPr>
          <w:lang w:eastAsia="fr-FR"/>
        </w:rPr>
        <w:t>ternel dans cette expédition, où</w:t>
      </w:r>
      <w:r>
        <w:rPr>
          <w:lang w:eastAsia="fr-FR"/>
        </w:rPr>
        <w:t xml:space="preserve"> ils s</w:t>
      </w:r>
      <w:r w:rsidR="001F7F9E">
        <w:rPr>
          <w:lang w:eastAsia="fr-FR"/>
        </w:rPr>
        <w:t>’</w:t>
      </w:r>
      <w:r w:rsidR="001B6CE5">
        <w:rPr>
          <w:lang w:eastAsia="fr-FR"/>
        </w:rPr>
        <w:t>engagèrent</w:t>
      </w:r>
      <w:r>
        <w:rPr>
          <w:lang w:eastAsia="fr-FR"/>
        </w:rPr>
        <w:t xml:space="preserve"> par un e</w:t>
      </w:r>
      <w:r w:rsidR="00CA165F">
        <w:rPr>
          <w:lang w:eastAsia="fr-FR"/>
        </w:rPr>
        <w:t>s</w:t>
      </w:r>
      <w:r>
        <w:rPr>
          <w:lang w:eastAsia="fr-FR"/>
        </w:rPr>
        <w:t xml:space="preserve">prit de pénitence, donnant leur bien </w:t>
      </w:r>
      <w:r w:rsidR="00CA165F">
        <w:rPr>
          <w:lang w:eastAsia="fr-FR"/>
        </w:rPr>
        <w:t>et</w:t>
      </w:r>
      <w:r>
        <w:rPr>
          <w:lang w:eastAsia="fr-FR"/>
        </w:rPr>
        <w:t xml:space="preserve"> leur vie pour </w:t>
      </w:r>
      <w:r w:rsidR="0031502E">
        <w:rPr>
          <w:lang w:eastAsia="fr-FR"/>
        </w:rPr>
        <w:t>Jésus</w:t>
      </w:r>
      <w:r w:rsidR="00AE78B6">
        <w:rPr>
          <w:lang w:eastAsia="fr-FR"/>
        </w:rPr>
        <w:t>-</w:t>
      </w:r>
      <w:r w:rsidR="0031502E">
        <w:rPr>
          <w:lang w:eastAsia="fr-FR"/>
        </w:rPr>
        <w:t>Christ</w:t>
      </w:r>
      <w:r>
        <w:rPr>
          <w:lang w:eastAsia="fr-FR"/>
        </w:rPr>
        <w:t xml:space="preserve">, </w:t>
      </w:r>
      <w:r w:rsidR="00CA165F">
        <w:rPr>
          <w:lang w:eastAsia="fr-FR"/>
        </w:rPr>
        <w:t>et</w:t>
      </w:r>
      <w:r>
        <w:rPr>
          <w:lang w:eastAsia="fr-FR"/>
        </w:rPr>
        <w:t xml:space="preserve"> pour la gloire de </w:t>
      </w:r>
      <w:r w:rsidR="00CA165F">
        <w:rPr>
          <w:lang w:eastAsia="fr-FR"/>
        </w:rPr>
        <w:t>s</w:t>
      </w:r>
      <w:r>
        <w:rPr>
          <w:lang w:eastAsia="fr-FR"/>
        </w:rPr>
        <w:t xml:space="preserve">on </w:t>
      </w:r>
      <w:r w:rsidR="00CA165F">
        <w:rPr>
          <w:lang w:eastAsia="fr-FR"/>
        </w:rPr>
        <w:t>s</w:t>
      </w:r>
      <w:r>
        <w:rPr>
          <w:lang w:eastAsia="fr-FR"/>
        </w:rPr>
        <w:t>aint nom, comme l</w:t>
      </w:r>
      <w:r w:rsidR="00AE0A8F">
        <w:rPr>
          <w:lang w:eastAsia="fr-FR"/>
        </w:rPr>
        <w:t>e saint</w:t>
      </w:r>
      <w:r>
        <w:rPr>
          <w:lang w:eastAsia="fr-FR"/>
        </w:rPr>
        <w:t xml:space="preserve"> l</w:t>
      </w:r>
      <w:r w:rsidR="001F7F9E">
        <w:rPr>
          <w:lang w:eastAsia="fr-FR"/>
        </w:rPr>
        <w:t>’</w:t>
      </w:r>
      <w:r>
        <w:rPr>
          <w:lang w:eastAsia="fr-FR"/>
        </w:rPr>
        <w:t>écrivit a</w:t>
      </w:r>
      <w:r w:rsidR="00AE0A8F">
        <w:rPr>
          <w:lang w:eastAsia="fr-FR"/>
        </w:rPr>
        <w:t>u pape</w:t>
      </w:r>
      <w:r>
        <w:rPr>
          <w:lang w:eastAsia="fr-FR"/>
        </w:rPr>
        <w:t xml:space="preserve"> dans la </w:t>
      </w:r>
      <w:r w:rsidR="00CA165F">
        <w:rPr>
          <w:lang w:eastAsia="fr-FR"/>
        </w:rPr>
        <w:t>s</w:t>
      </w:r>
      <w:r>
        <w:rPr>
          <w:lang w:eastAsia="fr-FR"/>
        </w:rPr>
        <w:t>uite</w:t>
      </w:r>
      <w:r w:rsidR="00EA1F75">
        <w:rPr>
          <w:lang w:eastAsia="fr-FR"/>
        </w:rPr>
        <w:t> :</w:t>
      </w:r>
      <w:r>
        <w:rPr>
          <w:lang w:eastAsia="fr-FR"/>
        </w:rPr>
        <w:t xml:space="preserve"> </w:t>
      </w:r>
      <w:r w:rsidR="00CA165F">
        <w:rPr>
          <w:lang w:eastAsia="fr-FR"/>
        </w:rPr>
        <w:t>et</w:t>
      </w:r>
      <w:r>
        <w:rPr>
          <w:lang w:eastAsia="fr-FR"/>
        </w:rPr>
        <w:t xml:space="preserve"> pe</w:t>
      </w:r>
      <w:r w:rsidR="007B2B7A">
        <w:rPr>
          <w:lang w:eastAsia="fr-FR"/>
        </w:rPr>
        <w:t>rs</w:t>
      </w:r>
      <w:r>
        <w:rPr>
          <w:lang w:eastAsia="fr-FR"/>
        </w:rPr>
        <w:t>onne n</w:t>
      </w:r>
      <w:r w:rsidR="001F7F9E">
        <w:rPr>
          <w:lang w:eastAsia="fr-FR"/>
        </w:rPr>
        <w:t>’</w:t>
      </w:r>
      <w:r>
        <w:rPr>
          <w:lang w:eastAsia="fr-FR"/>
        </w:rPr>
        <w:t xml:space="preserve">a </w:t>
      </w:r>
      <w:r w:rsidR="00CA165F">
        <w:rPr>
          <w:lang w:eastAsia="fr-FR"/>
        </w:rPr>
        <w:t>asse</w:t>
      </w:r>
      <w:r>
        <w:rPr>
          <w:lang w:eastAsia="fr-FR"/>
        </w:rPr>
        <w:t>z peu d</w:t>
      </w:r>
      <w:r w:rsidR="00AE0A8F">
        <w:rPr>
          <w:lang w:eastAsia="fr-FR"/>
        </w:rPr>
        <w:t>e religion</w:t>
      </w:r>
      <w:r>
        <w:rPr>
          <w:lang w:eastAsia="fr-FR"/>
        </w:rPr>
        <w:t xml:space="preserve"> pour dire que S. Bernard ait été un </w:t>
      </w:r>
      <w:r w:rsidR="00CA165F">
        <w:rPr>
          <w:lang w:eastAsia="fr-FR"/>
        </w:rPr>
        <w:t>s</w:t>
      </w:r>
      <w:r>
        <w:rPr>
          <w:lang w:eastAsia="fr-FR"/>
        </w:rPr>
        <w:t>éd</w:t>
      </w:r>
      <w:r w:rsidR="0031502E">
        <w:rPr>
          <w:lang w:eastAsia="fr-FR"/>
        </w:rPr>
        <w:t>ucte</w:t>
      </w:r>
      <w:r>
        <w:rPr>
          <w:lang w:eastAsia="fr-FR"/>
        </w:rPr>
        <w:t xml:space="preserve">ur </w:t>
      </w:r>
      <w:r w:rsidR="00CA165F">
        <w:rPr>
          <w:lang w:eastAsia="fr-FR"/>
        </w:rPr>
        <w:t>et</w:t>
      </w:r>
      <w:r>
        <w:rPr>
          <w:lang w:eastAsia="fr-FR"/>
        </w:rPr>
        <w:t xml:space="preserve"> un </w:t>
      </w:r>
      <w:r w:rsidR="00BA7B9E">
        <w:rPr>
          <w:lang w:eastAsia="fr-FR"/>
        </w:rPr>
        <w:t>fau</w:t>
      </w:r>
      <w:r w:rsidR="00AE0A8F">
        <w:rPr>
          <w:lang w:eastAsia="fr-FR"/>
        </w:rPr>
        <w:t>x prophète</w:t>
      </w:r>
      <w:r>
        <w:rPr>
          <w:lang w:eastAsia="fr-FR"/>
        </w:rPr>
        <w:t>.</w:t>
      </w:r>
      <w:r w:rsidR="00EA1F75">
        <w:rPr>
          <w:lang w:eastAsia="fr-FR"/>
        </w:rPr>
        <w:t xml:space="preserve"> </w:t>
      </w:r>
    </w:p>
    <w:p w:rsidR="0031502E" w:rsidRDefault="00B47EF3" w:rsidP="008D1A25">
      <w:pPr>
        <w:rPr>
          <w:lang w:eastAsia="fr-FR"/>
        </w:rPr>
      </w:pPr>
      <w:r>
        <w:rPr>
          <w:lang w:eastAsia="fr-FR"/>
        </w:rPr>
        <w:t>On ne l</w:t>
      </w:r>
      <w:r w:rsidR="001F7F9E">
        <w:rPr>
          <w:lang w:eastAsia="fr-FR"/>
        </w:rPr>
        <w:t>’</w:t>
      </w:r>
      <w:r>
        <w:rPr>
          <w:lang w:eastAsia="fr-FR"/>
        </w:rPr>
        <w:t>e</w:t>
      </w:r>
      <w:r w:rsidR="00CA165F">
        <w:rPr>
          <w:lang w:eastAsia="fr-FR"/>
        </w:rPr>
        <w:t>s</w:t>
      </w:r>
      <w:r>
        <w:rPr>
          <w:lang w:eastAsia="fr-FR"/>
        </w:rPr>
        <w:t xml:space="preserve">t point quand on ne </w:t>
      </w:r>
      <w:r w:rsidR="008F4CE3">
        <w:rPr>
          <w:lang w:eastAsia="fr-FR"/>
        </w:rPr>
        <w:t>fait</w:t>
      </w:r>
      <w:r>
        <w:rPr>
          <w:lang w:eastAsia="fr-FR"/>
        </w:rPr>
        <w:t xml:space="preserve"> qu</w:t>
      </w:r>
      <w:r w:rsidR="001F7F9E">
        <w:rPr>
          <w:lang w:eastAsia="fr-FR"/>
        </w:rPr>
        <w:t>’</w:t>
      </w:r>
      <w:r>
        <w:rPr>
          <w:lang w:eastAsia="fr-FR"/>
        </w:rPr>
        <w:t>annoncer aux hommes ce que Dieu veut qu</w:t>
      </w:r>
      <w:r w:rsidR="001F7F9E">
        <w:rPr>
          <w:lang w:eastAsia="fr-FR"/>
        </w:rPr>
        <w:t>’</w:t>
      </w:r>
      <w:r>
        <w:rPr>
          <w:lang w:eastAsia="fr-FR"/>
        </w:rPr>
        <w:t>on leur annonce</w:t>
      </w:r>
      <w:r w:rsidR="00EA1F75">
        <w:rPr>
          <w:lang w:eastAsia="fr-FR"/>
        </w:rPr>
        <w:t> ;</w:t>
      </w:r>
      <w:r>
        <w:rPr>
          <w:lang w:eastAsia="fr-FR"/>
        </w:rPr>
        <w:t xml:space="preserve"> </w:t>
      </w:r>
      <w:r w:rsidR="00CA165F">
        <w:rPr>
          <w:lang w:eastAsia="fr-FR"/>
        </w:rPr>
        <w:t>et</w:t>
      </w:r>
      <w:r>
        <w:rPr>
          <w:lang w:eastAsia="fr-FR"/>
        </w:rPr>
        <w:t xml:space="preserve"> s</w:t>
      </w:r>
      <w:r w:rsidR="001F7F9E">
        <w:rPr>
          <w:lang w:eastAsia="fr-FR"/>
        </w:rPr>
        <w:t>’</w:t>
      </w:r>
      <w:r>
        <w:rPr>
          <w:lang w:eastAsia="fr-FR"/>
        </w:rPr>
        <w:t>ils l</w:t>
      </w:r>
      <w:r w:rsidR="001F7F9E">
        <w:rPr>
          <w:lang w:eastAsia="fr-FR"/>
        </w:rPr>
        <w:t>’</w:t>
      </w:r>
      <w:r>
        <w:rPr>
          <w:lang w:eastAsia="fr-FR"/>
        </w:rPr>
        <w:t>entendent autrement que</w:t>
      </w:r>
      <w:r w:rsidR="00EA1F75">
        <w:rPr>
          <w:lang w:eastAsia="fr-FR"/>
        </w:rPr>
        <w:t xml:space="preserve"> </w:t>
      </w:r>
      <w:r w:rsidR="001B6CE5">
        <w:rPr>
          <w:lang w:eastAsia="fr-FR"/>
        </w:rPr>
        <w:t>Dieu</w:t>
      </w:r>
      <w:r>
        <w:rPr>
          <w:lang w:eastAsia="fr-FR"/>
        </w:rPr>
        <w:t xml:space="preserve"> ne l</w:t>
      </w:r>
      <w:r w:rsidR="001F7F9E">
        <w:rPr>
          <w:lang w:eastAsia="fr-FR"/>
        </w:rPr>
        <w:t>’</w:t>
      </w:r>
      <w:r>
        <w:rPr>
          <w:lang w:eastAsia="fr-FR"/>
        </w:rPr>
        <w:t>entend, c</w:t>
      </w:r>
      <w:r w:rsidR="001F7F9E">
        <w:rPr>
          <w:lang w:eastAsia="fr-FR"/>
        </w:rPr>
        <w:t>’</w:t>
      </w:r>
      <w:r>
        <w:rPr>
          <w:lang w:eastAsia="fr-FR"/>
        </w:rPr>
        <w:t>e</w:t>
      </w:r>
      <w:r w:rsidR="00CA165F">
        <w:rPr>
          <w:lang w:eastAsia="fr-FR"/>
        </w:rPr>
        <w:t>s</w:t>
      </w:r>
      <w:r>
        <w:rPr>
          <w:lang w:eastAsia="fr-FR"/>
        </w:rPr>
        <w:t>t le</w:t>
      </w:r>
      <w:r w:rsidR="008D1A25">
        <w:rPr>
          <w:lang w:eastAsia="fr-FR"/>
        </w:rPr>
        <w:t>u</w:t>
      </w:r>
      <w:r>
        <w:rPr>
          <w:lang w:eastAsia="fr-FR"/>
        </w:rPr>
        <w:t xml:space="preserve">r </w:t>
      </w:r>
      <w:r w:rsidR="008F4CE3">
        <w:rPr>
          <w:lang w:eastAsia="fr-FR"/>
        </w:rPr>
        <w:t>faut</w:t>
      </w:r>
      <w:r>
        <w:rPr>
          <w:lang w:eastAsia="fr-FR"/>
        </w:rPr>
        <w:t xml:space="preserve">e, </w:t>
      </w:r>
      <w:r w:rsidR="00CA165F">
        <w:rPr>
          <w:lang w:eastAsia="fr-FR"/>
        </w:rPr>
        <w:t>et</w:t>
      </w:r>
      <w:r>
        <w:rPr>
          <w:lang w:eastAsia="fr-FR"/>
        </w:rPr>
        <w:t xml:space="preserve"> non pas celle de la </w:t>
      </w:r>
      <w:r w:rsidR="001B6CE5">
        <w:rPr>
          <w:lang w:eastAsia="fr-FR"/>
        </w:rPr>
        <w:t>personne</w:t>
      </w:r>
      <w:r>
        <w:rPr>
          <w:lang w:eastAsia="fr-FR"/>
        </w:rPr>
        <w:t xml:space="preserve"> dont Dieu s</w:t>
      </w:r>
      <w:r w:rsidR="001F7F9E">
        <w:rPr>
          <w:lang w:eastAsia="fr-FR"/>
        </w:rPr>
        <w:t>’</w:t>
      </w:r>
      <w:r>
        <w:rPr>
          <w:lang w:eastAsia="fr-FR"/>
        </w:rPr>
        <w:t>e</w:t>
      </w:r>
      <w:r w:rsidR="00CA165F">
        <w:rPr>
          <w:lang w:eastAsia="fr-FR"/>
        </w:rPr>
        <w:t>s</w:t>
      </w:r>
      <w:r>
        <w:rPr>
          <w:lang w:eastAsia="fr-FR"/>
        </w:rPr>
        <w:t xml:space="preserve">t </w:t>
      </w:r>
      <w:r w:rsidR="00CA165F">
        <w:rPr>
          <w:lang w:eastAsia="fr-FR"/>
        </w:rPr>
        <w:lastRenderedPageBreak/>
        <w:t>s</w:t>
      </w:r>
      <w:r>
        <w:rPr>
          <w:lang w:eastAsia="fr-FR"/>
        </w:rPr>
        <w:t xml:space="preserve">ervi pour leur déclarer </w:t>
      </w:r>
      <w:r w:rsidR="00CA165F">
        <w:rPr>
          <w:lang w:eastAsia="fr-FR"/>
        </w:rPr>
        <w:t>s</w:t>
      </w:r>
      <w:r>
        <w:rPr>
          <w:lang w:eastAsia="fr-FR"/>
        </w:rPr>
        <w:t>es volonté</w:t>
      </w:r>
      <w:r w:rsidR="00760AB5">
        <w:rPr>
          <w:lang w:eastAsia="fr-FR"/>
        </w:rPr>
        <w:t>s</w:t>
      </w:r>
      <w:r>
        <w:rPr>
          <w:lang w:eastAsia="fr-FR"/>
        </w:rPr>
        <w:t>. On</w:t>
      </w:r>
      <w:r w:rsidR="008D1A25">
        <w:rPr>
          <w:lang w:eastAsia="fr-FR"/>
        </w:rPr>
        <w:t xml:space="preserve"> </w:t>
      </w:r>
      <w:r>
        <w:rPr>
          <w:lang w:eastAsia="fr-FR"/>
        </w:rPr>
        <w:t>pourr</w:t>
      </w:r>
      <w:r w:rsidR="00CA165F">
        <w:rPr>
          <w:lang w:eastAsia="fr-FR"/>
        </w:rPr>
        <w:t>ait</w:t>
      </w:r>
      <w:r>
        <w:rPr>
          <w:lang w:eastAsia="fr-FR"/>
        </w:rPr>
        <w:t xml:space="preserve"> donc dire la même cho</w:t>
      </w:r>
      <w:r w:rsidR="00CA165F">
        <w:rPr>
          <w:lang w:eastAsia="fr-FR"/>
        </w:rPr>
        <w:t>s</w:t>
      </w:r>
      <w:r>
        <w:rPr>
          <w:lang w:eastAsia="fr-FR"/>
        </w:rPr>
        <w:t>e de l</w:t>
      </w:r>
      <w:r w:rsidR="00AE0A8F">
        <w:rPr>
          <w:lang w:eastAsia="fr-FR"/>
        </w:rPr>
        <w:t>’abbé</w:t>
      </w:r>
      <w:r>
        <w:rPr>
          <w:lang w:eastAsia="fr-FR"/>
        </w:rPr>
        <w:t xml:space="preserve"> Joachim </w:t>
      </w:r>
      <w:r w:rsidR="00CA165F">
        <w:rPr>
          <w:lang w:eastAsia="fr-FR"/>
        </w:rPr>
        <w:t>s</w:t>
      </w:r>
      <w:r>
        <w:rPr>
          <w:lang w:eastAsia="fr-FR"/>
        </w:rPr>
        <w:t>i l</w:t>
      </w:r>
      <w:r w:rsidR="001F7F9E">
        <w:rPr>
          <w:lang w:eastAsia="fr-FR"/>
        </w:rPr>
        <w:t>’</w:t>
      </w:r>
      <w:r>
        <w:rPr>
          <w:lang w:eastAsia="fr-FR"/>
        </w:rPr>
        <w:t>expédition d</w:t>
      </w:r>
      <w:r w:rsidR="00AE0A8F">
        <w:rPr>
          <w:lang w:eastAsia="fr-FR"/>
        </w:rPr>
        <w:t>u roi</w:t>
      </w:r>
      <w:r>
        <w:rPr>
          <w:lang w:eastAsia="fr-FR"/>
        </w:rPr>
        <w:t xml:space="preserve"> Richard eut été au</w:t>
      </w:r>
      <w:r w:rsidR="00CA165F">
        <w:rPr>
          <w:lang w:eastAsia="fr-FR"/>
        </w:rPr>
        <w:t>ss</w:t>
      </w:r>
      <w:r>
        <w:rPr>
          <w:lang w:eastAsia="fr-FR"/>
        </w:rPr>
        <w:t>i malheureu</w:t>
      </w:r>
      <w:r w:rsidR="00CA165F">
        <w:rPr>
          <w:lang w:eastAsia="fr-FR"/>
        </w:rPr>
        <w:t>s</w:t>
      </w:r>
      <w:r>
        <w:rPr>
          <w:lang w:eastAsia="fr-FR"/>
        </w:rPr>
        <w:t>e que celle dont parl</w:t>
      </w:r>
      <w:r w:rsidR="00CA165F">
        <w:rPr>
          <w:lang w:eastAsia="fr-FR"/>
        </w:rPr>
        <w:t>ait</w:t>
      </w:r>
      <w:r>
        <w:rPr>
          <w:lang w:eastAsia="fr-FR"/>
        </w:rPr>
        <w:t xml:space="preserve"> S. Bernard</w:t>
      </w:r>
      <w:r w:rsidR="00EA1F75">
        <w:rPr>
          <w:lang w:eastAsia="fr-FR"/>
        </w:rPr>
        <w:t> :</w:t>
      </w:r>
      <w:r>
        <w:rPr>
          <w:lang w:eastAsia="fr-FR"/>
        </w:rPr>
        <w:t xml:space="preserve"> mai</w:t>
      </w:r>
      <w:r w:rsidR="008D1A25">
        <w:rPr>
          <w:lang w:eastAsia="fr-FR"/>
        </w:rPr>
        <w:t>s</w:t>
      </w:r>
      <w:r>
        <w:rPr>
          <w:lang w:eastAsia="fr-FR"/>
        </w:rPr>
        <w:t xml:space="preserve"> il y a bien de la </w:t>
      </w:r>
      <w:r w:rsidR="008F4CE3">
        <w:rPr>
          <w:lang w:eastAsia="fr-FR"/>
        </w:rPr>
        <w:t>différe</w:t>
      </w:r>
      <w:r>
        <w:rPr>
          <w:lang w:eastAsia="fr-FR"/>
        </w:rPr>
        <w:t>nce. Richard prit de</w:t>
      </w:r>
      <w:r w:rsidR="003A23AF">
        <w:rPr>
          <w:lang w:eastAsia="fr-FR"/>
        </w:rPr>
        <w:t>s villes</w:t>
      </w:r>
      <w:r>
        <w:rPr>
          <w:lang w:eastAsia="fr-FR"/>
        </w:rPr>
        <w:t xml:space="preserve"> </w:t>
      </w:r>
      <w:r w:rsidR="00CA165F">
        <w:rPr>
          <w:lang w:eastAsia="fr-FR"/>
        </w:rPr>
        <w:t>et</w:t>
      </w:r>
      <w:r>
        <w:rPr>
          <w:lang w:eastAsia="fr-FR"/>
        </w:rPr>
        <w:t xml:space="preserve"> gagna des Batailles, il remit </w:t>
      </w:r>
      <w:r w:rsidR="00CA165F">
        <w:rPr>
          <w:lang w:eastAsia="fr-FR"/>
        </w:rPr>
        <w:t>s</w:t>
      </w:r>
      <w:r>
        <w:rPr>
          <w:lang w:eastAsia="fr-FR"/>
        </w:rPr>
        <w:t xml:space="preserve">ur pied les </w:t>
      </w:r>
      <w:r w:rsidR="008F4CE3">
        <w:rPr>
          <w:lang w:eastAsia="fr-FR"/>
        </w:rPr>
        <w:t>affaire</w:t>
      </w:r>
      <w:r w:rsidR="008D1A25">
        <w:rPr>
          <w:lang w:eastAsia="fr-FR"/>
        </w:rPr>
        <w:t>s de</w:t>
      </w:r>
      <w:r w:rsidR="00AE0A8F">
        <w:rPr>
          <w:lang w:eastAsia="fr-FR"/>
        </w:rPr>
        <w:t>s chrétiens</w:t>
      </w:r>
      <w:r>
        <w:rPr>
          <w:lang w:eastAsia="fr-FR"/>
        </w:rPr>
        <w:t xml:space="preserve"> en Orient, qui étaient </w:t>
      </w:r>
      <w:r w:rsidR="00312485">
        <w:rPr>
          <w:lang w:eastAsia="fr-FR"/>
        </w:rPr>
        <w:t>fort</w:t>
      </w:r>
      <w:r w:rsidR="000A4710">
        <w:rPr>
          <w:lang w:eastAsia="fr-FR"/>
        </w:rPr>
        <w:t xml:space="preserve"> </w:t>
      </w:r>
      <w:r>
        <w:rPr>
          <w:lang w:eastAsia="fr-FR"/>
        </w:rPr>
        <w:t xml:space="preserve">délabrées, il leur procura le </w:t>
      </w:r>
      <w:r w:rsidR="00CA165F">
        <w:rPr>
          <w:lang w:eastAsia="fr-FR"/>
        </w:rPr>
        <w:t>temp</w:t>
      </w:r>
      <w:r w:rsidR="007B2B7A">
        <w:rPr>
          <w:lang w:eastAsia="fr-FR"/>
        </w:rPr>
        <w:t>s</w:t>
      </w:r>
      <w:r w:rsidR="008D1A25">
        <w:rPr>
          <w:lang w:eastAsia="fr-FR"/>
        </w:rPr>
        <w:t xml:space="preserve"> </w:t>
      </w:r>
      <w:r w:rsidR="007B2B7A">
        <w:rPr>
          <w:lang w:eastAsia="fr-FR"/>
        </w:rPr>
        <w:t>d</w:t>
      </w:r>
      <w:r>
        <w:rPr>
          <w:lang w:eastAsia="fr-FR"/>
        </w:rPr>
        <w:t>e re</w:t>
      </w:r>
      <w:r w:rsidR="00CA165F">
        <w:rPr>
          <w:lang w:eastAsia="fr-FR"/>
        </w:rPr>
        <w:t>s</w:t>
      </w:r>
      <w:r>
        <w:rPr>
          <w:lang w:eastAsia="fr-FR"/>
        </w:rPr>
        <w:t xml:space="preserve">pirer par la </w:t>
      </w:r>
      <w:r w:rsidR="00A53099">
        <w:rPr>
          <w:lang w:eastAsia="fr-FR"/>
        </w:rPr>
        <w:t xml:space="preserve">trêve </w:t>
      </w:r>
      <w:r>
        <w:rPr>
          <w:lang w:eastAsia="fr-FR"/>
        </w:rPr>
        <w:t>qu</w:t>
      </w:r>
      <w:r w:rsidR="001F7F9E">
        <w:rPr>
          <w:lang w:eastAsia="fr-FR"/>
        </w:rPr>
        <w:t>’</w:t>
      </w:r>
      <w:r>
        <w:rPr>
          <w:lang w:eastAsia="fr-FR"/>
        </w:rPr>
        <w:t xml:space="preserve">il </w:t>
      </w:r>
      <w:r w:rsidR="008F4CE3">
        <w:rPr>
          <w:lang w:eastAsia="fr-FR"/>
        </w:rPr>
        <w:t>fit</w:t>
      </w:r>
      <w:r>
        <w:rPr>
          <w:lang w:eastAsia="fr-FR"/>
        </w:rPr>
        <w:t xml:space="preserve"> avec Saladin</w:t>
      </w:r>
      <w:r w:rsidR="00EA1F75">
        <w:rPr>
          <w:lang w:eastAsia="fr-FR"/>
        </w:rPr>
        <w:t> ;</w:t>
      </w:r>
      <w:r>
        <w:rPr>
          <w:lang w:eastAsia="fr-FR"/>
        </w:rPr>
        <w:t xml:space="preserve"> elle ne </w:t>
      </w:r>
      <w:r w:rsidR="008F4CE3">
        <w:rPr>
          <w:lang w:eastAsia="fr-FR"/>
        </w:rPr>
        <w:t>fut</w:t>
      </w:r>
      <w:r>
        <w:rPr>
          <w:lang w:eastAsia="fr-FR"/>
        </w:rPr>
        <w:t xml:space="preserve"> malheureu</w:t>
      </w:r>
      <w:r w:rsidR="00CA165F">
        <w:rPr>
          <w:lang w:eastAsia="fr-FR"/>
        </w:rPr>
        <w:t>s</w:t>
      </w:r>
      <w:r>
        <w:rPr>
          <w:lang w:eastAsia="fr-FR"/>
        </w:rPr>
        <w:t xml:space="preserve">e que pour lui </w:t>
      </w:r>
      <w:r w:rsidR="00CA165F">
        <w:rPr>
          <w:lang w:eastAsia="fr-FR"/>
        </w:rPr>
        <w:t>s</w:t>
      </w:r>
      <w:r>
        <w:rPr>
          <w:lang w:eastAsia="fr-FR"/>
        </w:rPr>
        <w:t>eul, parce qu</w:t>
      </w:r>
      <w:r w:rsidR="001F7F9E">
        <w:rPr>
          <w:lang w:eastAsia="fr-FR"/>
        </w:rPr>
        <w:t>’</w:t>
      </w:r>
      <w:r>
        <w:rPr>
          <w:lang w:eastAsia="fr-FR"/>
        </w:rPr>
        <w:t xml:space="preserve">à </w:t>
      </w:r>
      <w:r w:rsidR="00CA165F">
        <w:rPr>
          <w:lang w:eastAsia="fr-FR"/>
        </w:rPr>
        <w:t>s</w:t>
      </w:r>
      <w:r>
        <w:rPr>
          <w:lang w:eastAsia="fr-FR"/>
        </w:rPr>
        <w:t xml:space="preserve">on retour il </w:t>
      </w:r>
      <w:r w:rsidR="008F4CE3">
        <w:rPr>
          <w:lang w:eastAsia="fr-FR"/>
        </w:rPr>
        <w:t>fut</w:t>
      </w:r>
      <w:r>
        <w:rPr>
          <w:lang w:eastAsia="fr-FR"/>
        </w:rPr>
        <w:t xml:space="preserve"> </w:t>
      </w:r>
      <w:r w:rsidR="008F4CE3">
        <w:rPr>
          <w:lang w:eastAsia="fr-FR"/>
        </w:rPr>
        <w:t>fait</w:t>
      </w:r>
      <w:r>
        <w:rPr>
          <w:lang w:eastAsia="fr-FR"/>
        </w:rPr>
        <w:t xml:space="preserve"> </w:t>
      </w:r>
      <w:r w:rsidR="008D1A25">
        <w:rPr>
          <w:lang w:eastAsia="fr-FR"/>
        </w:rPr>
        <w:t>prisonnier</w:t>
      </w:r>
      <w:r>
        <w:rPr>
          <w:lang w:eastAsia="fr-FR"/>
        </w:rPr>
        <w:t xml:space="preserve"> par</w:t>
      </w:r>
      <w:r w:rsidR="008D1A25">
        <w:rPr>
          <w:lang w:eastAsia="fr-FR"/>
        </w:rPr>
        <w:t xml:space="preserve"> </w:t>
      </w:r>
      <w:r>
        <w:rPr>
          <w:lang w:eastAsia="fr-FR"/>
        </w:rPr>
        <w:t>l</w:t>
      </w:r>
      <w:r w:rsidR="00DC6D92">
        <w:rPr>
          <w:lang w:eastAsia="fr-FR"/>
        </w:rPr>
        <w:t>e duc</w:t>
      </w:r>
      <w:r>
        <w:rPr>
          <w:lang w:eastAsia="fr-FR"/>
        </w:rPr>
        <w:t xml:space="preserve"> d</w:t>
      </w:r>
      <w:r w:rsidR="001F7F9E">
        <w:rPr>
          <w:lang w:eastAsia="fr-FR"/>
        </w:rPr>
        <w:t>’</w:t>
      </w:r>
      <w:r>
        <w:rPr>
          <w:lang w:eastAsia="fr-FR"/>
        </w:rPr>
        <w:t xml:space="preserve">Autriche, </w:t>
      </w:r>
      <w:r w:rsidR="00CA165F">
        <w:rPr>
          <w:lang w:eastAsia="fr-FR"/>
        </w:rPr>
        <w:t>et</w:t>
      </w:r>
      <w:r w:rsidR="000A4710">
        <w:rPr>
          <w:lang w:eastAsia="fr-FR"/>
        </w:rPr>
        <w:t xml:space="preserve"> livr</w:t>
      </w:r>
      <w:r>
        <w:rPr>
          <w:lang w:eastAsia="fr-FR"/>
        </w:rPr>
        <w:t>é entre les mains de les ennemis</w:t>
      </w:r>
      <w:r w:rsidR="00EA1F75">
        <w:rPr>
          <w:lang w:eastAsia="fr-FR"/>
        </w:rPr>
        <w:t> ;</w:t>
      </w:r>
      <w:r>
        <w:rPr>
          <w:lang w:eastAsia="fr-FR"/>
        </w:rPr>
        <w:t xml:space="preserve"> </w:t>
      </w:r>
      <w:r w:rsidR="00CA165F">
        <w:rPr>
          <w:lang w:eastAsia="fr-FR"/>
        </w:rPr>
        <w:t>et</w:t>
      </w:r>
      <w:r>
        <w:rPr>
          <w:lang w:eastAsia="fr-FR"/>
        </w:rPr>
        <w:t xml:space="preserve"> c</w:t>
      </w:r>
      <w:r w:rsidR="001F7F9E">
        <w:rPr>
          <w:lang w:eastAsia="fr-FR"/>
        </w:rPr>
        <w:t>’</w:t>
      </w:r>
      <w:r>
        <w:rPr>
          <w:lang w:eastAsia="fr-FR"/>
        </w:rPr>
        <w:t>e</w:t>
      </w:r>
      <w:r w:rsidR="00CA165F">
        <w:rPr>
          <w:lang w:eastAsia="fr-FR"/>
        </w:rPr>
        <w:t>s</w:t>
      </w:r>
      <w:r>
        <w:rPr>
          <w:lang w:eastAsia="fr-FR"/>
        </w:rPr>
        <w:t>t préci</w:t>
      </w:r>
      <w:r w:rsidR="00CA165F">
        <w:rPr>
          <w:lang w:eastAsia="fr-FR"/>
        </w:rPr>
        <w:t>s</w:t>
      </w:r>
      <w:r>
        <w:rPr>
          <w:lang w:eastAsia="fr-FR"/>
        </w:rPr>
        <w:t>ément tout ce que l</w:t>
      </w:r>
      <w:r w:rsidR="00AE0A8F">
        <w:rPr>
          <w:lang w:eastAsia="fr-FR"/>
        </w:rPr>
        <w:t>’abbé</w:t>
      </w:r>
      <w:r>
        <w:rPr>
          <w:lang w:eastAsia="fr-FR"/>
        </w:rPr>
        <w:t xml:space="preserve"> Joachim av</w:t>
      </w:r>
      <w:r w:rsidR="00CA165F">
        <w:rPr>
          <w:lang w:eastAsia="fr-FR"/>
        </w:rPr>
        <w:t>ait</w:t>
      </w:r>
      <w:r>
        <w:rPr>
          <w:lang w:eastAsia="fr-FR"/>
        </w:rPr>
        <w:t xml:space="preserve"> prédit à c</w:t>
      </w:r>
      <w:r w:rsidR="00AE0A8F">
        <w:rPr>
          <w:lang w:eastAsia="fr-FR"/>
        </w:rPr>
        <w:t>e prince</w:t>
      </w:r>
      <w:r>
        <w:rPr>
          <w:lang w:eastAsia="fr-FR"/>
        </w:rPr>
        <w:t xml:space="preserve">. </w:t>
      </w:r>
      <w:r w:rsidRPr="008D1A25">
        <w:rPr>
          <w:rStyle w:val="italicus"/>
        </w:rPr>
        <w:t xml:space="preserve">Votre voyage ne </w:t>
      </w:r>
      <w:r w:rsidR="00CA165F" w:rsidRPr="008D1A25">
        <w:rPr>
          <w:rStyle w:val="italicus"/>
        </w:rPr>
        <w:t>s</w:t>
      </w:r>
      <w:r w:rsidRPr="008D1A25">
        <w:rPr>
          <w:rStyle w:val="italicus"/>
        </w:rPr>
        <w:t>era pas inutile pour le</w:t>
      </w:r>
      <w:r w:rsidR="00A53099" w:rsidRPr="008D1A25">
        <w:rPr>
          <w:rStyle w:val="italicus"/>
        </w:rPr>
        <w:t xml:space="preserve">s </w:t>
      </w:r>
      <w:r w:rsidR="00A53099">
        <w:rPr>
          <w:rStyle w:val="italicus"/>
        </w:rPr>
        <w:t>affaires</w:t>
      </w:r>
      <w:r w:rsidRPr="008D1A25">
        <w:rPr>
          <w:rStyle w:val="italicus"/>
        </w:rPr>
        <w:t xml:space="preserve"> de</w:t>
      </w:r>
      <w:r w:rsidR="00760AB5" w:rsidRPr="008D1A25">
        <w:rPr>
          <w:rStyle w:val="italicus"/>
        </w:rPr>
        <w:t xml:space="preserve"> </w:t>
      </w:r>
      <w:r w:rsidR="0031502E" w:rsidRPr="008D1A25">
        <w:rPr>
          <w:rStyle w:val="italicus"/>
        </w:rPr>
        <w:t>l</w:t>
      </w:r>
      <w:r w:rsidR="001F7F9E" w:rsidRPr="008D1A25">
        <w:rPr>
          <w:rStyle w:val="italicus"/>
        </w:rPr>
        <w:t>’</w:t>
      </w:r>
      <w:r w:rsidR="0031502E" w:rsidRPr="008D1A25">
        <w:rPr>
          <w:rStyle w:val="italicus"/>
        </w:rPr>
        <w:t>Égl</w:t>
      </w:r>
      <w:r w:rsidR="00CA165F" w:rsidRPr="008D1A25">
        <w:rPr>
          <w:rStyle w:val="italicus"/>
        </w:rPr>
        <w:t>ise</w:t>
      </w:r>
      <w:r w:rsidRPr="008D1A25">
        <w:rPr>
          <w:rStyle w:val="italicus"/>
        </w:rPr>
        <w:t xml:space="preserve">, il ne </w:t>
      </w:r>
      <w:r w:rsidR="00CA165F" w:rsidRPr="008D1A25">
        <w:rPr>
          <w:rStyle w:val="italicus"/>
        </w:rPr>
        <w:t>s</w:t>
      </w:r>
      <w:r w:rsidRPr="008D1A25">
        <w:rPr>
          <w:rStyle w:val="italicus"/>
        </w:rPr>
        <w:t>era</w:t>
      </w:r>
      <w:r w:rsidR="008D1A25" w:rsidRPr="008D1A25">
        <w:rPr>
          <w:rStyle w:val="italicus"/>
        </w:rPr>
        <w:t xml:space="preserve"> malh</w:t>
      </w:r>
      <w:r w:rsidRPr="008D1A25">
        <w:rPr>
          <w:rStyle w:val="italicus"/>
        </w:rPr>
        <w:t>eu</w:t>
      </w:r>
      <w:r w:rsidR="008D1A25" w:rsidRPr="008D1A25">
        <w:rPr>
          <w:rStyle w:val="italicus"/>
        </w:rPr>
        <w:t>re</w:t>
      </w:r>
      <w:r w:rsidRPr="008D1A25">
        <w:rPr>
          <w:rStyle w:val="italicus"/>
        </w:rPr>
        <w:t xml:space="preserve">ux que pour </w:t>
      </w:r>
      <w:r w:rsidR="008D1A25" w:rsidRPr="008D1A25">
        <w:rPr>
          <w:rStyle w:val="italicus"/>
        </w:rPr>
        <w:t>vous,</w:t>
      </w:r>
      <w:r w:rsidR="008D1A25">
        <w:rPr>
          <w:lang w:eastAsia="fr-FR"/>
        </w:rPr>
        <w:t xml:space="preserve"> lui</w:t>
      </w:r>
      <w:r>
        <w:rPr>
          <w:lang w:eastAsia="fr-FR"/>
        </w:rPr>
        <w:t xml:space="preserve"> </w:t>
      </w:r>
      <w:r w:rsidR="001B6CE5">
        <w:rPr>
          <w:lang w:eastAsia="fr-FR"/>
        </w:rPr>
        <w:t>avait</w:t>
      </w:r>
      <w:r>
        <w:rPr>
          <w:lang w:eastAsia="fr-FR"/>
        </w:rPr>
        <w:t>-il dit.</w:t>
      </w:r>
      <w:r w:rsidR="00EA1F75">
        <w:rPr>
          <w:lang w:eastAsia="fr-FR"/>
        </w:rPr>
        <w:t xml:space="preserve"> </w:t>
      </w:r>
    </w:p>
    <w:p w:rsidR="00EA1F75" w:rsidRDefault="0031502E" w:rsidP="008D1A25">
      <w:pPr>
        <w:rPr>
          <w:lang w:eastAsia="fr-FR"/>
        </w:rPr>
      </w:pPr>
      <w:r>
        <w:rPr>
          <w:lang w:eastAsia="fr-FR"/>
        </w:rPr>
        <w:t>À l</w:t>
      </w:r>
      <w:r w:rsidR="001F7F9E">
        <w:rPr>
          <w:lang w:eastAsia="fr-FR"/>
        </w:rPr>
        <w:t>’</w:t>
      </w:r>
      <w:r w:rsidR="00B47EF3">
        <w:rPr>
          <w:lang w:eastAsia="fr-FR"/>
        </w:rPr>
        <w:t xml:space="preserve">égard </w:t>
      </w:r>
      <w:r w:rsidR="008D1A25">
        <w:rPr>
          <w:lang w:eastAsia="fr-FR"/>
        </w:rPr>
        <w:t>d</w:t>
      </w:r>
      <w:r w:rsidR="00B47EF3">
        <w:rPr>
          <w:lang w:eastAsia="fr-FR"/>
        </w:rPr>
        <w:t>e l</w:t>
      </w:r>
      <w:r w:rsidR="00B92588">
        <w:rPr>
          <w:lang w:eastAsia="fr-FR"/>
        </w:rPr>
        <w:t>’antéchrist</w:t>
      </w:r>
      <w:r w:rsidR="008D1A25">
        <w:rPr>
          <w:lang w:eastAsia="fr-FR"/>
        </w:rPr>
        <w:t xml:space="preserve"> on a</w:t>
      </w:r>
      <w:r w:rsidR="00B47EF3">
        <w:rPr>
          <w:lang w:eastAsia="fr-FR"/>
        </w:rPr>
        <w:t xml:space="preserve"> déjà </w:t>
      </w:r>
      <w:r w:rsidR="008F4CE3">
        <w:rPr>
          <w:lang w:eastAsia="fr-FR"/>
        </w:rPr>
        <w:t>fait</w:t>
      </w:r>
      <w:r w:rsidR="00B47EF3">
        <w:rPr>
          <w:lang w:eastAsia="fr-FR"/>
        </w:rPr>
        <w:t xml:space="preserve"> voir qu</w:t>
      </w:r>
      <w:r w:rsidR="001F7F9E">
        <w:rPr>
          <w:lang w:eastAsia="fr-FR"/>
        </w:rPr>
        <w:t>’</w:t>
      </w:r>
      <w:r w:rsidR="00B47EF3">
        <w:rPr>
          <w:lang w:eastAsia="fr-FR"/>
        </w:rPr>
        <w:t>il ét</w:t>
      </w:r>
      <w:r w:rsidR="00CA165F">
        <w:rPr>
          <w:lang w:eastAsia="fr-FR"/>
        </w:rPr>
        <w:t>ait</w:t>
      </w:r>
      <w:r w:rsidR="00B47EF3">
        <w:rPr>
          <w:lang w:eastAsia="fr-FR"/>
        </w:rPr>
        <w:t xml:space="preserve"> né </w:t>
      </w:r>
      <w:r w:rsidR="008D1A25">
        <w:rPr>
          <w:lang w:eastAsia="fr-FR"/>
        </w:rPr>
        <w:t>lors</w:t>
      </w:r>
      <w:r w:rsidR="00B47EF3">
        <w:rPr>
          <w:lang w:eastAsia="fr-FR"/>
        </w:rPr>
        <w:t>que l</w:t>
      </w:r>
      <w:r w:rsidR="00AE0A8F">
        <w:rPr>
          <w:lang w:eastAsia="fr-FR"/>
        </w:rPr>
        <w:t>’abbé</w:t>
      </w:r>
      <w:r w:rsidR="00B47EF3">
        <w:rPr>
          <w:lang w:eastAsia="fr-FR"/>
        </w:rPr>
        <w:t xml:space="preserve"> Joachim l</w:t>
      </w:r>
      <w:r w:rsidR="001F7F9E">
        <w:rPr>
          <w:lang w:eastAsia="fr-FR"/>
        </w:rPr>
        <w:t>’</w:t>
      </w:r>
      <w:r w:rsidR="00B47EF3">
        <w:rPr>
          <w:lang w:eastAsia="fr-FR"/>
        </w:rPr>
        <w:t>a</w:t>
      </w:r>
      <w:r w:rsidR="00CA165F">
        <w:rPr>
          <w:lang w:eastAsia="fr-FR"/>
        </w:rPr>
        <w:t>ss</w:t>
      </w:r>
      <w:r w:rsidR="00B47EF3">
        <w:rPr>
          <w:lang w:eastAsia="fr-FR"/>
        </w:rPr>
        <w:t>ur</w:t>
      </w:r>
      <w:r w:rsidR="007B2B7A">
        <w:rPr>
          <w:lang w:eastAsia="fr-FR"/>
        </w:rPr>
        <w:t>a</w:t>
      </w:r>
      <w:r w:rsidR="008D1A25">
        <w:rPr>
          <w:lang w:eastAsia="fr-FR"/>
        </w:rPr>
        <w:t xml:space="preserve"> </w:t>
      </w:r>
      <w:r w:rsidR="007B2B7A">
        <w:rPr>
          <w:lang w:eastAsia="fr-FR"/>
        </w:rPr>
        <w:t>d</w:t>
      </w:r>
      <w:r w:rsidR="00B47EF3">
        <w:rPr>
          <w:lang w:eastAsia="fr-FR"/>
        </w:rPr>
        <w:t>evant l</w:t>
      </w:r>
      <w:r w:rsidR="00AE0A8F">
        <w:rPr>
          <w:lang w:eastAsia="fr-FR"/>
        </w:rPr>
        <w:t>e roi</w:t>
      </w:r>
      <w:r w:rsidR="00B47EF3">
        <w:rPr>
          <w:lang w:eastAsia="fr-FR"/>
        </w:rPr>
        <w:t xml:space="preserve"> d</w:t>
      </w:r>
      <w:r w:rsidR="001F7F9E">
        <w:rPr>
          <w:lang w:eastAsia="fr-FR"/>
        </w:rPr>
        <w:t>’</w:t>
      </w:r>
      <w:r w:rsidR="00B47EF3">
        <w:rPr>
          <w:lang w:eastAsia="fr-FR"/>
        </w:rPr>
        <w:t xml:space="preserve">Angleterre </w:t>
      </w:r>
      <w:r w:rsidR="00CA165F">
        <w:rPr>
          <w:lang w:eastAsia="fr-FR"/>
        </w:rPr>
        <w:t>et</w:t>
      </w:r>
      <w:r w:rsidR="008D1A25">
        <w:rPr>
          <w:lang w:eastAsia="fr-FR"/>
        </w:rPr>
        <w:t xml:space="preserve"> devant toute s</w:t>
      </w:r>
      <w:r w:rsidR="00AE0A8F">
        <w:rPr>
          <w:lang w:eastAsia="fr-FR"/>
        </w:rPr>
        <w:t>a cour</w:t>
      </w:r>
      <w:r w:rsidR="00B47EF3">
        <w:rPr>
          <w:lang w:eastAsia="fr-FR"/>
        </w:rPr>
        <w:t>, pui</w:t>
      </w:r>
      <w:r w:rsidR="00CA165F">
        <w:rPr>
          <w:lang w:eastAsia="fr-FR"/>
        </w:rPr>
        <w:t>s</w:t>
      </w:r>
      <w:r w:rsidR="00B47EF3">
        <w:rPr>
          <w:lang w:eastAsia="fr-FR"/>
        </w:rPr>
        <w:t>que par ce</w:t>
      </w:r>
      <w:r w:rsidR="00B92588">
        <w:rPr>
          <w:lang w:eastAsia="fr-FR"/>
        </w:rPr>
        <w:t>t antéchrist</w:t>
      </w:r>
      <w:r w:rsidR="00B47EF3">
        <w:rPr>
          <w:lang w:eastAsia="fr-FR"/>
        </w:rPr>
        <w:t xml:space="preserve"> il </w:t>
      </w:r>
      <w:r w:rsidR="008D1A25">
        <w:rPr>
          <w:lang w:eastAsia="fr-FR"/>
        </w:rPr>
        <w:t>entendait parler de Frédéric II,</w:t>
      </w:r>
      <w:r w:rsidR="00B47EF3">
        <w:rPr>
          <w:lang w:eastAsia="fr-FR"/>
        </w:rPr>
        <w:t xml:space="preserve"> ce grand persécuteur de l</w:t>
      </w:r>
      <w:r w:rsidR="001F7F9E">
        <w:rPr>
          <w:lang w:eastAsia="fr-FR"/>
        </w:rPr>
        <w:t>’</w:t>
      </w:r>
      <w:r w:rsidR="00CA165F">
        <w:rPr>
          <w:lang w:eastAsia="fr-FR"/>
        </w:rPr>
        <w:t>Églis</w:t>
      </w:r>
      <w:r w:rsidR="003A23AF">
        <w:rPr>
          <w:lang w:eastAsia="fr-FR"/>
        </w:rPr>
        <w:t>e romaine</w:t>
      </w:r>
      <w:r w:rsidR="00B47EF3">
        <w:rPr>
          <w:lang w:eastAsia="fr-FR"/>
        </w:rPr>
        <w:t>. C</w:t>
      </w:r>
      <w:r w:rsidR="001F7F9E">
        <w:rPr>
          <w:lang w:eastAsia="fr-FR"/>
        </w:rPr>
        <w:t>’</w:t>
      </w:r>
      <w:r w:rsidR="00B47EF3">
        <w:rPr>
          <w:lang w:eastAsia="fr-FR"/>
        </w:rPr>
        <w:t>e</w:t>
      </w:r>
      <w:r w:rsidR="00CA165F">
        <w:rPr>
          <w:lang w:eastAsia="fr-FR"/>
        </w:rPr>
        <w:t>s</w:t>
      </w:r>
      <w:r w:rsidR="00B47EF3">
        <w:rPr>
          <w:lang w:eastAsia="fr-FR"/>
        </w:rPr>
        <w:t>t ain</w:t>
      </w:r>
      <w:r w:rsidR="00CA165F">
        <w:rPr>
          <w:lang w:eastAsia="fr-FR"/>
        </w:rPr>
        <w:t>s</w:t>
      </w:r>
      <w:r w:rsidR="00B47EF3">
        <w:rPr>
          <w:lang w:eastAsia="fr-FR"/>
        </w:rPr>
        <w:t>i</w:t>
      </w:r>
      <w:r w:rsidR="008D1A25">
        <w:rPr>
          <w:lang w:eastAsia="fr-FR"/>
        </w:rPr>
        <w:t>,</w:t>
      </w:r>
      <w:r w:rsidR="00B47EF3">
        <w:rPr>
          <w:lang w:eastAsia="fr-FR"/>
        </w:rPr>
        <w:t xml:space="preserve"> comme nous l</w:t>
      </w:r>
      <w:r w:rsidR="001F7F9E">
        <w:rPr>
          <w:lang w:eastAsia="fr-FR"/>
        </w:rPr>
        <w:t>’</w:t>
      </w:r>
      <w:r w:rsidR="00B47EF3">
        <w:rPr>
          <w:lang w:eastAsia="fr-FR"/>
        </w:rPr>
        <w:t xml:space="preserve">avons remarqué, que S. Norbert prêcha publiquement que </w:t>
      </w:r>
      <w:r>
        <w:rPr>
          <w:lang w:eastAsia="fr-FR"/>
        </w:rPr>
        <w:t>l</w:t>
      </w:r>
      <w:r w:rsidR="00B92588">
        <w:rPr>
          <w:lang w:eastAsia="fr-FR"/>
        </w:rPr>
        <w:t>’antéchrist</w:t>
      </w:r>
      <w:r w:rsidR="00B47EF3">
        <w:rPr>
          <w:lang w:eastAsia="fr-FR"/>
        </w:rPr>
        <w:t xml:space="preserve"> ét</w:t>
      </w:r>
      <w:r w:rsidR="00CA165F">
        <w:rPr>
          <w:lang w:eastAsia="fr-FR"/>
        </w:rPr>
        <w:t>ait</w:t>
      </w:r>
      <w:r w:rsidR="00B47EF3">
        <w:rPr>
          <w:lang w:eastAsia="fr-FR"/>
        </w:rPr>
        <w:t xml:space="preserve"> proche, </w:t>
      </w:r>
      <w:r w:rsidR="00CA165F">
        <w:rPr>
          <w:lang w:eastAsia="fr-FR"/>
        </w:rPr>
        <w:t>et</w:t>
      </w:r>
      <w:r w:rsidR="00B47EF3">
        <w:rPr>
          <w:lang w:eastAsia="fr-FR"/>
        </w:rPr>
        <w:t xml:space="preserve"> qu</w:t>
      </w:r>
      <w:r w:rsidR="001F7F9E">
        <w:rPr>
          <w:lang w:eastAsia="fr-FR"/>
        </w:rPr>
        <w:t>’</w:t>
      </w:r>
      <w:r w:rsidR="00B47EF3">
        <w:rPr>
          <w:lang w:eastAsia="fr-FR"/>
        </w:rPr>
        <w:t>il ne mou</w:t>
      </w:r>
      <w:r w:rsidR="007B2B7A">
        <w:rPr>
          <w:lang w:eastAsia="fr-FR"/>
        </w:rPr>
        <w:t>r</w:t>
      </w:r>
      <w:r w:rsidR="008D1A25">
        <w:rPr>
          <w:lang w:eastAsia="fr-FR"/>
        </w:rPr>
        <w:t>r</w:t>
      </w:r>
      <w:r w:rsidR="008F4CE3">
        <w:rPr>
          <w:lang w:eastAsia="fr-FR"/>
        </w:rPr>
        <w:t>ait</w:t>
      </w:r>
      <w:r w:rsidR="00B47EF3">
        <w:rPr>
          <w:lang w:eastAsia="fr-FR"/>
        </w:rPr>
        <w:t xml:space="preserve"> point qu</w:t>
      </w:r>
      <w:r w:rsidR="001F7F9E">
        <w:rPr>
          <w:lang w:eastAsia="fr-FR"/>
        </w:rPr>
        <w:t>’</w:t>
      </w:r>
      <w:r w:rsidR="00B47EF3">
        <w:rPr>
          <w:lang w:eastAsia="fr-FR"/>
        </w:rPr>
        <w:t>il ne l</w:t>
      </w:r>
      <w:r w:rsidR="001F7F9E">
        <w:rPr>
          <w:lang w:eastAsia="fr-FR"/>
        </w:rPr>
        <w:t>’</w:t>
      </w:r>
      <w:r w:rsidR="00B47EF3">
        <w:rPr>
          <w:lang w:eastAsia="fr-FR"/>
        </w:rPr>
        <w:t xml:space="preserve">eut </w:t>
      </w:r>
      <w:r w:rsidR="001B6CE5">
        <w:rPr>
          <w:lang w:eastAsia="fr-FR"/>
        </w:rPr>
        <w:t>vu</w:t>
      </w:r>
      <w:r w:rsidR="00B47EF3">
        <w:rPr>
          <w:lang w:eastAsia="fr-FR"/>
        </w:rPr>
        <w:t xml:space="preserve"> par</w:t>
      </w:r>
      <w:r w:rsidR="00CA165F">
        <w:rPr>
          <w:lang w:eastAsia="fr-FR"/>
        </w:rPr>
        <w:t>aître</w:t>
      </w:r>
      <w:r w:rsidR="008D1A25">
        <w:rPr>
          <w:lang w:eastAsia="fr-FR"/>
        </w:rPr>
        <w:t> :</w:t>
      </w:r>
      <w:r w:rsidR="00B47EF3">
        <w:rPr>
          <w:lang w:eastAsia="fr-FR"/>
        </w:rPr>
        <w:t xml:space="preserve"> ce qu</w:t>
      </w:r>
      <w:r w:rsidR="001F7F9E">
        <w:rPr>
          <w:lang w:eastAsia="fr-FR"/>
        </w:rPr>
        <w:t>’</w:t>
      </w:r>
      <w:r w:rsidR="008D1A25">
        <w:rPr>
          <w:lang w:eastAsia="fr-FR"/>
        </w:rPr>
        <w:t xml:space="preserve">il </w:t>
      </w:r>
      <w:r w:rsidR="001B6CE5">
        <w:rPr>
          <w:lang w:eastAsia="fr-FR"/>
        </w:rPr>
        <w:t>entendait</w:t>
      </w:r>
      <w:r w:rsidR="008D1A25">
        <w:rPr>
          <w:lang w:eastAsia="fr-FR"/>
        </w:rPr>
        <w:t xml:space="preserve"> </w:t>
      </w:r>
      <w:r w:rsidR="00B47EF3">
        <w:rPr>
          <w:lang w:eastAsia="fr-FR"/>
        </w:rPr>
        <w:t>de l</w:t>
      </w:r>
      <w:r w:rsidR="00A53099">
        <w:rPr>
          <w:lang w:eastAsia="fr-FR"/>
        </w:rPr>
        <w:t>’antipape</w:t>
      </w:r>
      <w:r w:rsidR="00B47EF3">
        <w:rPr>
          <w:lang w:eastAsia="fr-FR"/>
        </w:rPr>
        <w:t xml:space="preserve"> Anaclet</w:t>
      </w:r>
      <w:r w:rsidR="00EA1F75">
        <w:rPr>
          <w:lang w:eastAsia="fr-FR"/>
        </w:rPr>
        <w:t> ;</w:t>
      </w:r>
      <w:r w:rsidR="00B47EF3">
        <w:rPr>
          <w:lang w:eastAsia="fr-FR"/>
        </w:rPr>
        <w:t xml:space="preserve"> </w:t>
      </w:r>
      <w:r w:rsidR="00CA165F">
        <w:rPr>
          <w:lang w:eastAsia="fr-FR"/>
        </w:rPr>
        <w:t>s</w:t>
      </w:r>
      <w:r w:rsidR="00B47EF3">
        <w:rPr>
          <w:lang w:eastAsia="fr-FR"/>
        </w:rPr>
        <w:t>ans qu</w:t>
      </w:r>
      <w:r w:rsidR="001F7F9E">
        <w:rPr>
          <w:lang w:eastAsia="fr-FR"/>
        </w:rPr>
        <w:t>’</w:t>
      </w:r>
      <w:r w:rsidR="00B47EF3">
        <w:rPr>
          <w:lang w:eastAsia="fr-FR"/>
        </w:rPr>
        <w:t>on ait o</w:t>
      </w:r>
      <w:r w:rsidR="00CA165F">
        <w:rPr>
          <w:lang w:eastAsia="fr-FR"/>
        </w:rPr>
        <w:t>s</w:t>
      </w:r>
      <w:r w:rsidR="00B47EF3">
        <w:rPr>
          <w:lang w:eastAsia="fr-FR"/>
        </w:rPr>
        <w:t>é pour cela traiter c</w:t>
      </w:r>
      <w:r w:rsidR="00AE0A8F">
        <w:rPr>
          <w:lang w:eastAsia="fr-FR"/>
        </w:rPr>
        <w:t>e saint</w:t>
      </w:r>
      <w:r w:rsidR="00B47EF3">
        <w:rPr>
          <w:lang w:eastAsia="fr-FR"/>
        </w:rPr>
        <w:t xml:space="preserve"> de </w:t>
      </w:r>
      <w:r w:rsidR="00BA7B9E">
        <w:rPr>
          <w:lang w:eastAsia="fr-FR"/>
        </w:rPr>
        <w:t>fau</w:t>
      </w:r>
      <w:r w:rsidR="00AE0A8F">
        <w:rPr>
          <w:lang w:eastAsia="fr-FR"/>
        </w:rPr>
        <w:t>x prophète</w:t>
      </w:r>
      <w:r w:rsidR="00B47EF3">
        <w:rPr>
          <w:lang w:eastAsia="fr-FR"/>
        </w:rPr>
        <w:t>.</w:t>
      </w:r>
      <w:r w:rsidR="00EA1F75">
        <w:rPr>
          <w:lang w:eastAsia="fr-FR"/>
        </w:rPr>
        <w:t xml:space="preserve"> </w:t>
      </w:r>
    </w:p>
    <w:p w:rsidR="00EA1F75" w:rsidRDefault="00B47EF3" w:rsidP="001B6CE5">
      <w:pPr>
        <w:rPr>
          <w:lang w:eastAsia="fr-FR"/>
        </w:rPr>
      </w:pPr>
      <w:r>
        <w:rPr>
          <w:lang w:eastAsia="fr-FR"/>
        </w:rPr>
        <w:t>Ce n</w:t>
      </w:r>
      <w:r w:rsidR="001F7F9E">
        <w:rPr>
          <w:lang w:eastAsia="fr-FR"/>
        </w:rPr>
        <w:t>’</w:t>
      </w:r>
      <w:r w:rsidR="001B6CE5">
        <w:rPr>
          <w:lang w:eastAsia="fr-FR"/>
        </w:rPr>
        <w:t>est</w:t>
      </w:r>
      <w:r>
        <w:rPr>
          <w:lang w:eastAsia="fr-FR"/>
        </w:rPr>
        <w:t xml:space="preserve"> pas tout. Q</w:t>
      </w:r>
      <w:r w:rsidR="008F4CE3">
        <w:rPr>
          <w:lang w:eastAsia="fr-FR"/>
        </w:rPr>
        <w:t>uel</w:t>
      </w:r>
      <w:r w:rsidR="00762190">
        <w:rPr>
          <w:lang w:eastAsia="fr-FR"/>
        </w:rPr>
        <w:t>quefois</w:t>
      </w:r>
      <w:r>
        <w:rPr>
          <w:lang w:eastAsia="fr-FR"/>
        </w:rPr>
        <w:t xml:space="preserve"> par l</w:t>
      </w:r>
      <w:r w:rsidR="00B92588">
        <w:rPr>
          <w:lang w:eastAsia="fr-FR"/>
        </w:rPr>
        <w:t>’antéchrist</w:t>
      </w:r>
      <w:r>
        <w:rPr>
          <w:lang w:eastAsia="fr-FR"/>
        </w:rPr>
        <w:t xml:space="preserve"> qui </w:t>
      </w:r>
      <w:r w:rsidR="00762190">
        <w:rPr>
          <w:lang w:eastAsia="fr-FR"/>
        </w:rPr>
        <w:t>doit</w:t>
      </w:r>
      <w:r>
        <w:rPr>
          <w:lang w:eastAsia="fr-FR"/>
        </w:rPr>
        <w:t xml:space="preserve"> </w:t>
      </w:r>
      <w:r w:rsidR="008F4CE3">
        <w:rPr>
          <w:lang w:eastAsia="fr-FR"/>
        </w:rPr>
        <w:t>faire</w:t>
      </w:r>
      <w:r>
        <w:rPr>
          <w:lang w:eastAsia="fr-FR"/>
        </w:rPr>
        <w:t xml:space="preserve"> la guerre à l</w:t>
      </w:r>
      <w:r w:rsidR="001F7F9E">
        <w:rPr>
          <w:lang w:eastAsia="fr-FR"/>
        </w:rPr>
        <w:t>’</w:t>
      </w:r>
      <w:r w:rsidR="00CA165F">
        <w:rPr>
          <w:lang w:eastAsia="fr-FR"/>
        </w:rPr>
        <w:t>Église</w:t>
      </w:r>
      <w:r w:rsidR="00D87D1A">
        <w:rPr>
          <w:lang w:eastAsia="fr-FR"/>
        </w:rPr>
        <w:t>,</w:t>
      </w:r>
      <w:r>
        <w:rPr>
          <w:lang w:eastAsia="fr-FR"/>
        </w:rPr>
        <w:t xml:space="preserve"> le</w:t>
      </w:r>
      <w:r w:rsidR="00AE0A8F">
        <w:rPr>
          <w:lang w:eastAsia="fr-FR"/>
        </w:rPr>
        <w:t>s prophètes</w:t>
      </w:r>
      <w:r>
        <w:rPr>
          <w:lang w:eastAsia="fr-FR"/>
        </w:rPr>
        <w:t xml:space="preserve"> entendent une héré</w:t>
      </w:r>
      <w:r w:rsidR="00CA165F">
        <w:rPr>
          <w:lang w:eastAsia="fr-FR"/>
        </w:rPr>
        <w:t>s</w:t>
      </w:r>
      <w:r>
        <w:rPr>
          <w:lang w:eastAsia="fr-FR"/>
        </w:rPr>
        <w:t>ie, quelque vice mon</w:t>
      </w:r>
      <w:r w:rsidR="00CA165F">
        <w:rPr>
          <w:lang w:eastAsia="fr-FR"/>
        </w:rPr>
        <w:t>s</w:t>
      </w:r>
      <w:r>
        <w:rPr>
          <w:lang w:eastAsia="fr-FR"/>
        </w:rPr>
        <w:t xml:space="preserve">trueux qui </w:t>
      </w:r>
      <w:r w:rsidR="00762190">
        <w:rPr>
          <w:lang w:eastAsia="fr-FR"/>
        </w:rPr>
        <w:t>doit</w:t>
      </w:r>
      <w:r>
        <w:rPr>
          <w:lang w:eastAsia="fr-FR"/>
        </w:rPr>
        <w:t xml:space="preserve"> s</w:t>
      </w:r>
      <w:r w:rsidR="001F7F9E">
        <w:rPr>
          <w:lang w:eastAsia="fr-FR"/>
        </w:rPr>
        <w:t>’</w:t>
      </w:r>
      <w:r>
        <w:rPr>
          <w:lang w:eastAsia="fr-FR"/>
        </w:rPr>
        <w:t>élever dans le monde, cau</w:t>
      </w:r>
      <w:r w:rsidR="00CA165F">
        <w:rPr>
          <w:lang w:eastAsia="fr-FR"/>
        </w:rPr>
        <w:t>s</w:t>
      </w:r>
      <w:r>
        <w:rPr>
          <w:lang w:eastAsia="fr-FR"/>
        </w:rPr>
        <w:t xml:space="preserve">er de grands </w:t>
      </w:r>
      <w:r w:rsidR="001B6CE5">
        <w:rPr>
          <w:lang w:eastAsia="fr-FR"/>
        </w:rPr>
        <w:t>scandales</w:t>
      </w:r>
      <w:r>
        <w:rPr>
          <w:lang w:eastAsia="fr-FR"/>
        </w:rPr>
        <w:t xml:space="preserve"> dans l</w:t>
      </w:r>
      <w:r w:rsidR="001F7F9E">
        <w:rPr>
          <w:lang w:eastAsia="fr-FR"/>
        </w:rPr>
        <w:t>’</w:t>
      </w:r>
      <w:r w:rsidR="00CA165F">
        <w:rPr>
          <w:lang w:eastAsia="fr-FR"/>
        </w:rPr>
        <w:t>Église</w:t>
      </w:r>
      <w:r>
        <w:rPr>
          <w:lang w:eastAsia="fr-FR"/>
        </w:rPr>
        <w:t xml:space="preserve">, </w:t>
      </w:r>
      <w:r w:rsidR="00CA165F">
        <w:rPr>
          <w:lang w:eastAsia="fr-FR"/>
        </w:rPr>
        <w:t>et</w:t>
      </w:r>
      <w:r>
        <w:rPr>
          <w:lang w:eastAsia="fr-FR"/>
        </w:rPr>
        <w:t xml:space="preserve"> entraîner dans le précipice une </w:t>
      </w:r>
      <w:r w:rsidR="008F4CE3">
        <w:rPr>
          <w:lang w:eastAsia="fr-FR"/>
        </w:rPr>
        <w:t>infini</w:t>
      </w:r>
      <w:r>
        <w:rPr>
          <w:lang w:eastAsia="fr-FR"/>
        </w:rPr>
        <w:t>té d</w:t>
      </w:r>
      <w:r w:rsidR="001F7F9E">
        <w:rPr>
          <w:lang w:eastAsia="fr-FR"/>
        </w:rPr>
        <w:t>’</w:t>
      </w:r>
      <w:r>
        <w:rPr>
          <w:lang w:eastAsia="fr-FR"/>
        </w:rPr>
        <w:t xml:space="preserve">ames. </w:t>
      </w:r>
      <w:r w:rsidR="00FE0AE6">
        <w:rPr>
          <w:lang w:eastAsia="fr-FR"/>
        </w:rPr>
        <w:t>C</w:t>
      </w:r>
      <w:r w:rsidR="001F7F9E">
        <w:rPr>
          <w:lang w:eastAsia="fr-FR"/>
        </w:rPr>
        <w:t>’</w:t>
      </w:r>
      <w:r w:rsidR="00FE0AE6">
        <w:rPr>
          <w:lang w:eastAsia="fr-FR"/>
        </w:rPr>
        <w:t>est</w:t>
      </w:r>
      <w:r>
        <w:rPr>
          <w:lang w:eastAsia="fr-FR"/>
        </w:rPr>
        <w:t xml:space="preserve"> donc juger témérairement </w:t>
      </w:r>
      <w:r w:rsidR="00CA165F">
        <w:rPr>
          <w:lang w:eastAsia="fr-FR"/>
        </w:rPr>
        <w:t>et</w:t>
      </w:r>
      <w:r>
        <w:rPr>
          <w:lang w:eastAsia="fr-FR"/>
        </w:rPr>
        <w:t xml:space="preserve"> </w:t>
      </w:r>
      <w:r w:rsidR="008F4CE3">
        <w:rPr>
          <w:lang w:eastAsia="fr-FR"/>
        </w:rPr>
        <w:t>faire</w:t>
      </w:r>
      <w:r>
        <w:rPr>
          <w:lang w:eastAsia="fr-FR"/>
        </w:rPr>
        <w:t xml:space="preserve"> par</w:t>
      </w:r>
      <w:r w:rsidR="00CA165F">
        <w:rPr>
          <w:lang w:eastAsia="fr-FR"/>
        </w:rPr>
        <w:t>aître</w:t>
      </w:r>
      <w:r>
        <w:rPr>
          <w:lang w:eastAsia="fr-FR"/>
        </w:rPr>
        <w:t xml:space="preserve"> peu de </w:t>
      </w:r>
      <w:r w:rsidR="001B6CE5">
        <w:rPr>
          <w:lang w:eastAsia="fr-FR"/>
        </w:rPr>
        <w:t>connaissance</w:t>
      </w:r>
      <w:r>
        <w:rPr>
          <w:lang w:eastAsia="fr-FR"/>
        </w:rPr>
        <w:t xml:space="preserve"> dans les </w:t>
      </w:r>
      <w:r w:rsidR="00CA165F">
        <w:rPr>
          <w:lang w:eastAsia="fr-FR"/>
        </w:rPr>
        <w:t>s</w:t>
      </w:r>
      <w:r>
        <w:rPr>
          <w:lang w:eastAsia="fr-FR"/>
        </w:rPr>
        <w:t>cience</w:t>
      </w:r>
      <w:r w:rsidR="003A23AF">
        <w:rPr>
          <w:lang w:eastAsia="fr-FR"/>
        </w:rPr>
        <w:t>s divines</w:t>
      </w:r>
      <w:r>
        <w:rPr>
          <w:lang w:eastAsia="fr-FR"/>
        </w:rPr>
        <w:t xml:space="preserve">, que de traiter de </w:t>
      </w:r>
      <w:r w:rsidR="00BA7B9E">
        <w:rPr>
          <w:lang w:eastAsia="fr-FR"/>
        </w:rPr>
        <w:t>fau</w:t>
      </w:r>
      <w:r w:rsidR="00AE0A8F">
        <w:rPr>
          <w:lang w:eastAsia="fr-FR"/>
        </w:rPr>
        <w:t>x prophètes</w:t>
      </w:r>
      <w:r>
        <w:rPr>
          <w:lang w:eastAsia="fr-FR"/>
        </w:rPr>
        <w:t xml:space="preserve"> ceux qui de la part de Dieu annoncent aux hommes toutes ces cho</w:t>
      </w:r>
      <w:r w:rsidR="00CA165F">
        <w:rPr>
          <w:lang w:eastAsia="fr-FR"/>
        </w:rPr>
        <w:t>s</w:t>
      </w:r>
      <w:r>
        <w:rPr>
          <w:lang w:eastAsia="fr-FR"/>
        </w:rPr>
        <w:t xml:space="preserve">es </w:t>
      </w:r>
      <w:r w:rsidR="00CA165F">
        <w:rPr>
          <w:lang w:eastAsia="fr-FR"/>
        </w:rPr>
        <w:t>s</w:t>
      </w:r>
      <w:r>
        <w:rPr>
          <w:lang w:eastAsia="fr-FR"/>
        </w:rPr>
        <w:t>ous le nom d</w:t>
      </w:r>
      <w:r w:rsidR="00B92588">
        <w:rPr>
          <w:lang w:eastAsia="fr-FR"/>
        </w:rPr>
        <w:t>’antéchrist</w:t>
      </w:r>
      <w:r w:rsidR="00760AB5">
        <w:rPr>
          <w:lang w:eastAsia="fr-FR"/>
        </w:rPr>
        <w:t>,</w:t>
      </w:r>
      <w:r>
        <w:rPr>
          <w:lang w:eastAsia="fr-FR"/>
        </w:rPr>
        <w:t xml:space="preserve"> </w:t>
      </w:r>
      <w:r w:rsidR="00CA165F">
        <w:rPr>
          <w:lang w:eastAsia="fr-FR"/>
        </w:rPr>
        <w:t>s</w:t>
      </w:r>
      <w:r>
        <w:rPr>
          <w:lang w:eastAsia="fr-FR"/>
        </w:rPr>
        <w:t xml:space="preserve">ous prétexte que le dernier </w:t>
      </w:r>
      <w:r w:rsidR="001B6CE5">
        <w:rPr>
          <w:lang w:eastAsia="fr-FR"/>
        </w:rPr>
        <w:t>persécuteur</w:t>
      </w:r>
      <w:r>
        <w:rPr>
          <w:lang w:eastAsia="fr-FR"/>
        </w:rPr>
        <w:t xml:space="preserve"> de l</w:t>
      </w:r>
      <w:r w:rsidR="001F7F9E">
        <w:rPr>
          <w:lang w:eastAsia="fr-FR"/>
        </w:rPr>
        <w:t>’</w:t>
      </w:r>
      <w:r w:rsidR="00CA165F">
        <w:rPr>
          <w:lang w:eastAsia="fr-FR"/>
        </w:rPr>
        <w:t>Église</w:t>
      </w:r>
      <w:r>
        <w:rPr>
          <w:lang w:eastAsia="fr-FR"/>
        </w:rPr>
        <w:t xml:space="preserve">, connu ordinairement </w:t>
      </w:r>
      <w:r w:rsidR="00CA165F">
        <w:rPr>
          <w:lang w:eastAsia="fr-FR"/>
        </w:rPr>
        <w:t>s</w:t>
      </w:r>
      <w:r>
        <w:rPr>
          <w:lang w:eastAsia="fr-FR"/>
        </w:rPr>
        <w:t xml:space="preserve">ous </w:t>
      </w:r>
      <w:r w:rsidR="002937A1">
        <w:rPr>
          <w:lang w:eastAsia="fr-FR"/>
        </w:rPr>
        <w:t>le</w:t>
      </w:r>
      <w:r>
        <w:rPr>
          <w:lang w:eastAsia="fr-FR"/>
        </w:rPr>
        <w:t xml:space="preserve"> </w:t>
      </w:r>
      <w:r w:rsidR="002937A1">
        <w:rPr>
          <w:lang w:eastAsia="fr-FR"/>
        </w:rPr>
        <w:t>n</w:t>
      </w:r>
      <w:r>
        <w:rPr>
          <w:lang w:eastAsia="fr-FR"/>
        </w:rPr>
        <w:t>om d</w:t>
      </w:r>
      <w:r w:rsidR="00B92588">
        <w:rPr>
          <w:lang w:eastAsia="fr-FR"/>
        </w:rPr>
        <w:t>’antéchrist</w:t>
      </w:r>
      <w:r w:rsidR="001B6CE5">
        <w:rPr>
          <w:lang w:eastAsia="fr-FR"/>
        </w:rPr>
        <w:t>,</w:t>
      </w:r>
      <w:r>
        <w:rPr>
          <w:lang w:eastAsia="fr-FR"/>
        </w:rPr>
        <w:t xml:space="preserve"> n</w:t>
      </w:r>
      <w:r w:rsidR="001F7F9E">
        <w:rPr>
          <w:lang w:eastAsia="fr-FR"/>
        </w:rPr>
        <w:t>’</w:t>
      </w:r>
      <w:r>
        <w:rPr>
          <w:lang w:eastAsia="fr-FR"/>
        </w:rPr>
        <w:t>e</w:t>
      </w:r>
      <w:r w:rsidR="00CA165F">
        <w:rPr>
          <w:lang w:eastAsia="fr-FR"/>
        </w:rPr>
        <w:t>s</w:t>
      </w:r>
      <w:r>
        <w:rPr>
          <w:lang w:eastAsia="fr-FR"/>
        </w:rPr>
        <w:t>t</w:t>
      </w:r>
      <w:r w:rsidR="001B6CE5">
        <w:rPr>
          <w:lang w:eastAsia="fr-FR"/>
        </w:rPr>
        <w:t xml:space="preserve"> pas enc</w:t>
      </w:r>
      <w:r>
        <w:rPr>
          <w:lang w:eastAsia="fr-FR"/>
        </w:rPr>
        <w:t>ore venu</w:t>
      </w:r>
      <w:r w:rsidR="002937A1">
        <w:rPr>
          <w:lang w:eastAsia="fr-FR"/>
        </w:rPr>
        <w:t xml:space="preserve">, </w:t>
      </w:r>
      <w:r>
        <w:rPr>
          <w:lang w:eastAsia="fr-FR"/>
        </w:rPr>
        <w:t>il y a d</w:t>
      </w:r>
      <w:r w:rsidR="001F7F9E">
        <w:rPr>
          <w:lang w:eastAsia="fr-FR"/>
        </w:rPr>
        <w:t>’</w:t>
      </w:r>
      <w:r w:rsidR="001B6CE5">
        <w:rPr>
          <w:lang w:eastAsia="fr-FR"/>
        </w:rPr>
        <w:t>autres règle</w:t>
      </w:r>
      <w:r>
        <w:rPr>
          <w:lang w:eastAsia="fr-FR"/>
        </w:rPr>
        <w:t xml:space="preserve">s plus certaines pour juger </w:t>
      </w:r>
      <w:r w:rsidR="00CA165F">
        <w:rPr>
          <w:lang w:eastAsia="fr-FR"/>
        </w:rPr>
        <w:t>s</w:t>
      </w:r>
      <w:r>
        <w:rPr>
          <w:lang w:eastAsia="fr-FR"/>
        </w:rPr>
        <w:t xml:space="preserve">i un homme </w:t>
      </w:r>
      <w:r w:rsidR="0031502E">
        <w:rPr>
          <w:lang w:eastAsia="fr-FR"/>
        </w:rPr>
        <w:t>est</w:t>
      </w:r>
      <w:r>
        <w:rPr>
          <w:lang w:eastAsia="fr-FR"/>
        </w:rPr>
        <w:t xml:space="preserve"> un </w:t>
      </w:r>
      <w:r w:rsidR="00BA7B9E">
        <w:rPr>
          <w:lang w:eastAsia="fr-FR"/>
        </w:rPr>
        <w:t>fau</w:t>
      </w:r>
      <w:r w:rsidR="00AE0A8F">
        <w:rPr>
          <w:lang w:eastAsia="fr-FR"/>
        </w:rPr>
        <w:t>x prophète</w:t>
      </w:r>
      <w:r>
        <w:rPr>
          <w:lang w:eastAsia="fr-FR"/>
        </w:rPr>
        <w:t>.</w:t>
      </w:r>
      <w:r w:rsidR="00EA1F75">
        <w:rPr>
          <w:lang w:eastAsia="fr-FR"/>
        </w:rPr>
        <w:t xml:space="preserve"> </w:t>
      </w:r>
    </w:p>
    <w:p w:rsidR="00854B10" w:rsidRPr="00C452F6" w:rsidRDefault="006172A9" w:rsidP="002526C7">
      <w:pPr>
        <w:pStyle w:val="Titre2"/>
      </w:pPr>
      <w:r>
        <w:t xml:space="preserve">§ 39. </w:t>
      </w:r>
      <w:r w:rsidR="00854B10">
        <w:t>Règles certaines pour juger si un homme est un faux prophète.</w:t>
      </w:r>
      <w:bookmarkStart w:id="186" w:name="a339"/>
      <w:bookmarkEnd w:id="186"/>
      <w:r w:rsidR="00854B10">
        <w:t xml:space="preserve"> </w:t>
      </w:r>
    </w:p>
    <w:p w:rsidR="00EA1F75" w:rsidRDefault="00B47EF3" w:rsidP="00060957">
      <w:pPr>
        <w:rPr>
          <w:lang w:eastAsia="fr-FR"/>
        </w:rPr>
      </w:pPr>
      <w:r>
        <w:rPr>
          <w:lang w:eastAsia="fr-FR"/>
        </w:rPr>
        <w:t xml:space="preserve">Il </w:t>
      </w:r>
      <w:r w:rsidR="008F4CE3">
        <w:rPr>
          <w:lang w:eastAsia="fr-FR"/>
        </w:rPr>
        <w:t>faut</w:t>
      </w:r>
      <w:r>
        <w:rPr>
          <w:lang w:eastAsia="fr-FR"/>
        </w:rPr>
        <w:t xml:space="preserve"> en premier lieu remarquer avec S. </w:t>
      </w:r>
      <w:r w:rsidR="001B6CE5">
        <w:rPr>
          <w:lang w:eastAsia="fr-FR"/>
        </w:rPr>
        <w:t>Grégoir</w:t>
      </w:r>
      <w:r w:rsidR="00AE0A8F">
        <w:rPr>
          <w:lang w:eastAsia="fr-FR"/>
        </w:rPr>
        <w:t>e pape</w:t>
      </w:r>
      <w:r w:rsidR="00060957">
        <w:rPr>
          <w:rStyle w:val="Appelnotedebasdep"/>
          <w:lang w:eastAsia="fr-FR"/>
        </w:rPr>
        <w:footnoteReference w:id="272"/>
      </w:r>
      <w:r w:rsidR="006962B1">
        <w:rPr>
          <w:lang w:eastAsia="fr-FR"/>
        </w:rPr>
        <w:t>,</w:t>
      </w:r>
      <w:r>
        <w:rPr>
          <w:lang w:eastAsia="fr-FR"/>
        </w:rPr>
        <w:t xml:space="preserve"> que le</w:t>
      </w:r>
      <w:r w:rsidR="00AE0A8F">
        <w:rPr>
          <w:lang w:eastAsia="fr-FR"/>
        </w:rPr>
        <w:t>s prophètes</w:t>
      </w:r>
      <w:r>
        <w:rPr>
          <w:lang w:eastAsia="fr-FR"/>
        </w:rPr>
        <w:t xml:space="preserve"> lor</w:t>
      </w:r>
      <w:r w:rsidR="00CA165F">
        <w:rPr>
          <w:lang w:eastAsia="fr-FR"/>
        </w:rPr>
        <w:t>s</w:t>
      </w:r>
      <w:r>
        <w:rPr>
          <w:lang w:eastAsia="fr-FR"/>
        </w:rPr>
        <w:t>qu</w:t>
      </w:r>
      <w:r w:rsidR="001F7F9E">
        <w:rPr>
          <w:lang w:eastAsia="fr-FR"/>
        </w:rPr>
        <w:t>’</w:t>
      </w:r>
      <w:r>
        <w:rPr>
          <w:lang w:eastAsia="fr-FR"/>
        </w:rPr>
        <w:t xml:space="preserve">ils </w:t>
      </w:r>
      <w:r w:rsidR="00CA165F">
        <w:rPr>
          <w:lang w:eastAsia="fr-FR"/>
        </w:rPr>
        <w:t>s</w:t>
      </w:r>
      <w:r>
        <w:rPr>
          <w:lang w:eastAsia="fr-FR"/>
        </w:rPr>
        <w:t>ont con</w:t>
      </w:r>
      <w:r w:rsidR="00CA165F">
        <w:rPr>
          <w:lang w:eastAsia="fr-FR"/>
        </w:rPr>
        <w:t>s</w:t>
      </w:r>
      <w:r>
        <w:rPr>
          <w:lang w:eastAsia="fr-FR"/>
        </w:rPr>
        <w:t>u</w:t>
      </w:r>
      <w:r w:rsidR="007B2B7A">
        <w:rPr>
          <w:lang w:eastAsia="fr-FR"/>
        </w:rPr>
        <w:t>lt</w:t>
      </w:r>
      <w:r>
        <w:rPr>
          <w:lang w:eastAsia="fr-FR"/>
        </w:rPr>
        <w:t>és par les hommes, leur di</w:t>
      </w:r>
      <w:r w:rsidR="00CA165F">
        <w:rPr>
          <w:lang w:eastAsia="fr-FR"/>
        </w:rPr>
        <w:t>s</w:t>
      </w:r>
      <w:r>
        <w:rPr>
          <w:lang w:eastAsia="fr-FR"/>
        </w:rPr>
        <w:t>ent q</w:t>
      </w:r>
      <w:r w:rsidR="008F4CE3">
        <w:rPr>
          <w:lang w:eastAsia="fr-FR"/>
        </w:rPr>
        <w:t>uel</w:t>
      </w:r>
      <w:r w:rsidR="00762190">
        <w:rPr>
          <w:lang w:eastAsia="fr-FR"/>
        </w:rPr>
        <w:t>quefois</w:t>
      </w:r>
      <w:r>
        <w:rPr>
          <w:lang w:eastAsia="fr-FR"/>
        </w:rPr>
        <w:t xml:space="preserve">, par le </w:t>
      </w:r>
      <w:r w:rsidR="008F4CE3">
        <w:rPr>
          <w:lang w:eastAsia="fr-FR"/>
        </w:rPr>
        <w:t>fré</w:t>
      </w:r>
      <w:r>
        <w:rPr>
          <w:lang w:eastAsia="fr-FR"/>
        </w:rPr>
        <w:t>quent u</w:t>
      </w:r>
      <w:r w:rsidR="00CA165F">
        <w:rPr>
          <w:lang w:eastAsia="fr-FR"/>
        </w:rPr>
        <w:t>s</w:t>
      </w:r>
      <w:r>
        <w:rPr>
          <w:lang w:eastAsia="fr-FR"/>
        </w:rPr>
        <w:t>age qu</w:t>
      </w:r>
      <w:r w:rsidR="001F7F9E">
        <w:rPr>
          <w:lang w:eastAsia="fr-FR"/>
        </w:rPr>
        <w:t>’</w:t>
      </w:r>
      <w:r>
        <w:rPr>
          <w:lang w:eastAsia="fr-FR"/>
        </w:rPr>
        <w:t>ils ont de prophéti</w:t>
      </w:r>
      <w:r w:rsidR="00CA165F">
        <w:rPr>
          <w:lang w:eastAsia="fr-FR"/>
        </w:rPr>
        <w:t>s</w:t>
      </w:r>
      <w:r>
        <w:rPr>
          <w:lang w:eastAsia="fr-FR"/>
        </w:rPr>
        <w:t xml:space="preserve">er, des </w:t>
      </w:r>
      <w:r w:rsidR="00C35A39">
        <w:rPr>
          <w:lang w:eastAsia="fr-FR"/>
        </w:rPr>
        <w:t>choses</w:t>
      </w:r>
      <w:r>
        <w:rPr>
          <w:lang w:eastAsia="fr-FR"/>
        </w:rPr>
        <w:t xml:space="preserve"> que Dieu ne leur a point </w:t>
      </w:r>
      <w:r w:rsidR="001B6CE5">
        <w:rPr>
          <w:lang w:eastAsia="fr-FR"/>
        </w:rPr>
        <w:t>révélées</w:t>
      </w:r>
      <w:r>
        <w:rPr>
          <w:lang w:eastAsia="fr-FR"/>
        </w:rPr>
        <w:t>, mais que leur propre e</w:t>
      </w:r>
      <w:r w:rsidR="00CA165F">
        <w:rPr>
          <w:lang w:eastAsia="fr-FR"/>
        </w:rPr>
        <w:t>s</w:t>
      </w:r>
      <w:r>
        <w:rPr>
          <w:lang w:eastAsia="fr-FR"/>
        </w:rPr>
        <w:t xml:space="preserve">prit leur inspire. En ce cas ils </w:t>
      </w:r>
      <w:r w:rsidR="00CA165F">
        <w:rPr>
          <w:lang w:eastAsia="fr-FR"/>
        </w:rPr>
        <w:t>s</w:t>
      </w:r>
      <w:r>
        <w:rPr>
          <w:lang w:eastAsia="fr-FR"/>
        </w:rPr>
        <w:t xml:space="preserve">ont trompés, mais ils ne </w:t>
      </w:r>
      <w:r w:rsidR="00C16B20">
        <w:rPr>
          <w:lang w:eastAsia="fr-FR"/>
        </w:rPr>
        <w:t>s</w:t>
      </w:r>
      <w:r>
        <w:rPr>
          <w:lang w:eastAsia="fr-FR"/>
        </w:rPr>
        <w:t xml:space="preserve">ont point trompeurs, </w:t>
      </w:r>
      <w:r w:rsidR="00CA165F">
        <w:rPr>
          <w:lang w:eastAsia="fr-FR"/>
        </w:rPr>
        <w:t>et</w:t>
      </w:r>
      <w:r>
        <w:rPr>
          <w:lang w:eastAsia="fr-FR"/>
        </w:rPr>
        <w:t xml:space="preserve"> l</w:t>
      </w:r>
      <w:r w:rsidR="001F7F9E">
        <w:rPr>
          <w:lang w:eastAsia="fr-FR"/>
        </w:rPr>
        <w:t>’</w:t>
      </w:r>
      <w:r>
        <w:rPr>
          <w:lang w:eastAsia="fr-FR"/>
        </w:rPr>
        <w:t xml:space="preserve">on ne peut </w:t>
      </w:r>
      <w:r w:rsidR="00CA165F">
        <w:rPr>
          <w:lang w:eastAsia="fr-FR"/>
        </w:rPr>
        <w:t>s</w:t>
      </w:r>
      <w:r>
        <w:rPr>
          <w:lang w:eastAsia="fr-FR"/>
        </w:rPr>
        <w:t>ans inju</w:t>
      </w:r>
      <w:r w:rsidR="00CA165F">
        <w:rPr>
          <w:lang w:eastAsia="fr-FR"/>
        </w:rPr>
        <w:t>s</w:t>
      </w:r>
      <w:r>
        <w:rPr>
          <w:lang w:eastAsia="fr-FR"/>
        </w:rPr>
        <w:t>tice les traiter d</w:t>
      </w:r>
      <w:r w:rsidR="001B6CE5">
        <w:rPr>
          <w:lang w:eastAsia="fr-FR"/>
        </w:rPr>
        <w:t>’</w:t>
      </w:r>
      <w:r>
        <w:rPr>
          <w:lang w:eastAsia="fr-FR"/>
        </w:rPr>
        <w:t>impo</w:t>
      </w:r>
      <w:r w:rsidR="00CA165F">
        <w:rPr>
          <w:lang w:eastAsia="fr-FR"/>
        </w:rPr>
        <w:t>s</w:t>
      </w:r>
      <w:r>
        <w:rPr>
          <w:lang w:eastAsia="fr-FR"/>
        </w:rPr>
        <w:t xml:space="preserve">teurs </w:t>
      </w:r>
      <w:r w:rsidR="00CA165F">
        <w:rPr>
          <w:lang w:eastAsia="fr-FR"/>
        </w:rPr>
        <w:t>et</w:t>
      </w:r>
      <w:r>
        <w:rPr>
          <w:lang w:eastAsia="fr-FR"/>
        </w:rPr>
        <w:t xml:space="preserve"> de </w:t>
      </w:r>
      <w:r w:rsidR="00BA7B9E">
        <w:rPr>
          <w:lang w:eastAsia="fr-FR"/>
        </w:rPr>
        <w:t>fau</w:t>
      </w:r>
      <w:r w:rsidR="00AE0A8F">
        <w:rPr>
          <w:lang w:eastAsia="fr-FR"/>
        </w:rPr>
        <w:t>x prophètes</w:t>
      </w:r>
      <w:r>
        <w:rPr>
          <w:lang w:eastAsia="fr-FR"/>
        </w:rPr>
        <w:t xml:space="preserve">. Ce </w:t>
      </w:r>
      <w:r w:rsidR="008F4CE3">
        <w:rPr>
          <w:lang w:eastAsia="fr-FR"/>
        </w:rPr>
        <w:t>fut</w:t>
      </w:r>
      <w:r>
        <w:rPr>
          <w:lang w:eastAsia="fr-FR"/>
        </w:rPr>
        <w:t xml:space="preserve"> ain</w:t>
      </w:r>
      <w:r w:rsidR="00CA165F">
        <w:rPr>
          <w:lang w:eastAsia="fr-FR"/>
        </w:rPr>
        <w:t>s</w:t>
      </w:r>
      <w:r>
        <w:rPr>
          <w:lang w:eastAsia="fr-FR"/>
        </w:rPr>
        <w:t>i que l</w:t>
      </w:r>
      <w:r w:rsidR="00AE0A8F">
        <w:rPr>
          <w:lang w:eastAsia="fr-FR"/>
        </w:rPr>
        <w:t>e prophète</w:t>
      </w:r>
      <w:r>
        <w:rPr>
          <w:lang w:eastAsia="fr-FR"/>
        </w:rPr>
        <w:t xml:space="preserve"> Nathan </w:t>
      </w:r>
      <w:r w:rsidR="001B6CE5">
        <w:rPr>
          <w:lang w:eastAsia="fr-FR"/>
        </w:rPr>
        <w:t>consulté</w:t>
      </w:r>
      <w:r>
        <w:rPr>
          <w:lang w:eastAsia="fr-FR"/>
        </w:rPr>
        <w:t xml:space="preserve"> par David s</w:t>
      </w:r>
      <w:r w:rsidR="001F7F9E">
        <w:rPr>
          <w:lang w:eastAsia="fr-FR"/>
        </w:rPr>
        <w:t>’</w:t>
      </w:r>
      <w:r>
        <w:rPr>
          <w:lang w:eastAsia="fr-FR"/>
        </w:rPr>
        <w:t xml:space="preserve">il </w:t>
      </w:r>
      <w:r w:rsidR="001B6CE5">
        <w:rPr>
          <w:lang w:eastAsia="fr-FR"/>
        </w:rPr>
        <w:t>bâtirait</w:t>
      </w:r>
      <w:r>
        <w:rPr>
          <w:lang w:eastAsia="fr-FR"/>
        </w:rPr>
        <w:t xml:space="preserve"> u</w:t>
      </w:r>
      <w:r w:rsidR="003A23AF">
        <w:rPr>
          <w:lang w:eastAsia="fr-FR"/>
        </w:rPr>
        <w:t>n temple</w:t>
      </w:r>
      <w:r>
        <w:rPr>
          <w:lang w:eastAsia="fr-FR"/>
        </w:rPr>
        <w:t xml:space="preserve"> a</w:t>
      </w:r>
      <w:r w:rsidR="00AE0A8F">
        <w:rPr>
          <w:lang w:eastAsia="fr-FR"/>
        </w:rPr>
        <w:t>u seigneur</w:t>
      </w:r>
      <w:r>
        <w:rPr>
          <w:lang w:eastAsia="fr-FR"/>
        </w:rPr>
        <w:t xml:space="preserve"> </w:t>
      </w:r>
      <w:r>
        <w:rPr>
          <w:lang w:eastAsia="fr-FR"/>
        </w:rPr>
        <w:lastRenderedPageBreak/>
        <w:t xml:space="preserve">qui lui </w:t>
      </w:r>
      <w:r w:rsidR="008F4CE3">
        <w:rPr>
          <w:lang w:eastAsia="fr-FR"/>
        </w:rPr>
        <w:t>fut</w:t>
      </w:r>
      <w:r>
        <w:rPr>
          <w:lang w:eastAsia="fr-FR"/>
        </w:rPr>
        <w:t xml:space="preserve"> agréable </w:t>
      </w:r>
      <w:r w:rsidR="00CA165F">
        <w:rPr>
          <w:lang w:eastAsia="fr-FR"/>
        </w:rPr>
        <w:t>et</w:t>
      </w:r>
      <w:r>
        <w:rPr>
          <w:lang w:eastAsia="fr-FR"/>
        </w:rPr>
        <w:t xml:space="preserve"> digne de </w:t>
      </w:r>
      <w:r w:rsidR="00CA165F">
        <w:rPr>
          <w:lang w:eastAsia="fr-FR"/>
        </w:rPr>
        <w:t>s</w:t>
      </w:r>
      <w:r>
        <w:rPr>
          <w:lang w:eastAsia="fr-FR"/>
        </w:rPr>
        <w:t>a m</w:t>
      </w:r>
      <w:r w:rsidR="007B2B7A">
        <w:rPr>
          <w:lang w:eastAsia="fr-FR"/>
        </w:rPr>
        <w:t>aj</w:t>
      </w:r>
      <w:r>
        <w:rPr>
          <w:lang w:eastAsia="fr-FR"/>
        </w:rPr>
        <w:t>e</w:t>
      </w:r>
      <w:r w:rsidR="00CA165F">
        <w:rPr>
          <w:lang w:eastAsia="fr-FR"/>
        </w:rPr>
        <w:t>s</w:t>
      </w:r>
      <w:r>
        <w:rPr>
          <w:lang w:eastAsia="fr-FR"/>
        </w:rPr>
        <w:t>té</w:t>
      </w:r>
      <w:r w:rsidR="00060957">
        <w:rPr>
          <w:rStyle w:val="Appelnotedebasdep"/>
          <w:lang w:eastAsia="fr-FR"/>
        </w:rPr>
        <w:footnoteReference w:id="273"/>
      </w:r>
      <w:r w:rsidR="001B6CE5">
        <w:rPr>
          <w:lang w:eastAsia="fr-FR"/>
        </w:rPr>
        <w:t> ;</w:t>
      </w:r>
      <w:r>
        <w:rPr>
          <w:lang w:eastAsia="fr-FR"/>
        </w:rPr>
        <w:t xml:space="preserve"> l</w:t>
      </w:r>
      <w:r w:rsidR="00AE0A8F">
        <w:rPr>
          <w:lang w:eastAsia="fr-FR"/>
        </w:rPr>
        <w:t>e prophète</w:t>
      </w:r>
      <w:r>
        <w:rPr>
          <w:lang w:eastAsia="fr-FR"/>
        </w:rPr>
        <w:t xml:space="preserve"> approuva ce de</w:t>
      </w:r>
      <w:r w:rsidR="007B2B7A">
        <w:rPr>
          <w:lang w:eastAsia="fr-FR"/>
        </w:rPr>
        <w:t>ss</w:t>
      </w:r>
      <w:r>
        <w:rPr>
          <w:lang w:eastAsia="fr-FR"/>
        </w:rPr>
        <w:t>ein, l</w:t>
      </w:r>
      <w:r w:rsidR="001F7F9E">
        <w:rPr>
          <w:lang w:eastAsia="fr-FR"/>
        </w:rPr>
        <w:t>’</w:t>
      </w:r>
      <w:r>
        <w:rPr>
          <w:lang w:eastAsia="fr-FR"/>
        </w:rPr>
        <w:t xml:space="preserve">encouragea </w:t>
      </w:r>
      <w:r w:rsidR="006962B1">
        <w:rPr>
          <w:lang w:eastAsia="fr-FR"/>
        </w:rPr>
        <w:t>à</w:t>
      </w:r>
      <w:r>
        <w:rPr>
          <w:lang w:eastAsia="fr-FR"/>
        </w:rPr>
        <w:t xml:space="preserve"> l</w:t>
      </w:r>
      <w:r w:rsidR="001F7F9E">
        <w:rPr>
          <w:lang w:eastAsia="fr-FR"/>
        </w:rPr>
        <w:t>’</w:t>
      </w:r>
      <w:r>
        <w:rPr>
          <w:lang w:eastAsia="fr-FR"/>
        </w:rPr>
        <w:t xml:space="preserve">exécuter, </w:t>
      </w:r>
      <w:r w:rsidR="00CA165F">
        <w:rPr>
          <w:lang w:eastAsia="fr-FR"/>
        </w:rPr>
        <w:t>et</w:t>
      </w:r>
      <w:r>
        <w:rPr>
          <w:lang w:eastAsia="fr-FR"/>
        </w:rPr>
        <w:t xml:space="preserve"> lui promit le </w:t>
      </w:r>
      <w:r w:rsidR="00CA165F">
        <w:rPr>
          <w:lang w:eastAsia="fr-FR"/>
        </w:rPr>
        <w:t>s</w:t>
      </w:r>
      <w:r w:rsidR="001B6CE5">
        <w:rPr>
          <w:lang w:eastAsia="fr-FR"/>
        </w:rPr>
        <w:t>ecours de Dieu dans c</w:t>
      </w:r>
      <w:r>
        <w:rPr>
          <w:lang w:eastAsia="fr-FR"/>
        </w:rPr>
        <w:t>ette entrepri</w:t>
      </w:r>
      <w:r w:rsidR="00CA165F">
        <w:rPr>
          <w:lang w:eastAsia="fr-FR"/>
        </w:rPr>
        <w:t>s</w:t>
      </w:r>
      <w:r>
        <w:rPr>
          <w:lang w:eastAsia="fr-FR"/>
        </w:rPr>
        <w:t xml:space="preserve">e. Mais la nuit </w:t>
      </w:r>
      <w:r w:rsidR="00CA165F">
        <w:rPr>
          <w:lang w:eastAsia="fr-FR"/>
        </w:rPr>
        <w:t>s</w:t>
      </w:r>
      <w:r>
        <w:rPr>
          <w:lang w:eastAsia="fr-FR"/>
        </w:rPr>
        <w:t>u</w:t>
      </w:r>
      <w:r w:rsidR="007B2B7A">
        <w:rPr>
          <w:lang w:eastAsia="fr-FR"/>
        </w:rPr>
        <w:t>iv</w:t>
      </w:r>
      <w:r>
        <w:rPr>
          <w:lang w:eastAsia="fr-FR"/>
        </w:rPr>
        <w:t>ante l</w:t>
      </w:r>
      <w:r w:rsidR="00AE0A8F">
        <w:rPr>
          <w:lang w:eastAsia="fr-FR"/>
        </w:rPr>
        <w:t>e seigneur</w:t>
      </w:r>
      <w:r>
        <w:rPr>
          <w:lang w:eastAsia="fr-FR"/>
        </w:rPr>
        <w:t xml:space="preserve"> l</w:t>
      </w:r>
      <w:r w:rsidR="001F7F9E">
        <w:rPr>
          <w:lang w:eastAsia="fr-FR"/>
        </w:rPr>
        <w:t>’</w:t>
      </w:r>
      <w:r>
        <w:rPr>
          <w:lang w:eastAsia="fr-FR"/>
        </w:rPr>
        <w:t>obligea de s</w:t>
      </w:r>
      <w:r w:rsidR="001F7F9E">
        <w:rPr>
          <w:lang w:eastAsia="fr-FR"/>
        </w:rPr>
        <w:t>’</w:t>
      </w:r>
      <w:r>
        <w:rPr>
          <w:lang w:eastAsia="fr-FR"/>
        </w:rPr>
        <w:t xml:space="preserve">aller </w:t>
      </w:r>
      <w:r w:rsidR="001B6CE5">
        <w:rPr>
          <w:lang w:eastAsia="fr-FR"/>
        </w:rPr>
        <w:t>rétracter</w:t>
      </w:r>
      <w:r>
        <w:rPr>
          <w:lang w:eastAsia="fr-FR"/>
        </w:rPr>
        <w:t xml:space="preserve">, </w:t>
      </w:r>
      <w:r w:rsidR="00CA165F">
        <w:rPr>
          <w:lang w:eastAsia="fr-FR"/>
        </w:rPr>
        <w:t>et</w:t>
      </w:r>
      <w:r>
        <w:rPr>
          <w:lang w:eastAsia="fr-FR"/>
        </w:rPr>
        <w:t xml:space="preserve"> de dire à c</w:t>
      </w:r>
      <w:r w:rsidR="00AE0A8F">
        <w:rPr>
          <w:lang w:eastAsia="fr-FR"/>
        </w:rPr>
        <w:t>e prince</w:t>
      </w:r>
      <w:r>
        <w:rPr>
          <w:lang w:eastAsia="fr-FR"/>
        </w:rPr>
        <w:t xml:space="preserve"> que cet honneur ét</w:t>
      </w:r>
      <w:r w:rsidR="00CA165F">
        <w:rPr>
          <w:lang w:eastAsia="fr-FR"/>
        </w:rPr>
        <w:t>ait</w:t>
      </w:r>
      <w:r>
        <w:rPr>
          <w:lang w:eastAsia="fr-FR"/>
        </w:rPr>
        <w:t xml:space="preserve"> ré</w:t>
      </w:r>
      <w:r w:rsidR="00CA165F">
        <w:rPr>
          <w:lang w:eastAsia="fr-FR"/>
        </w:rPr>
        <w:t>s</w:t>
      </w:r>
      <w:r>
        <w:rPr>
          <w:lang w:eastAsia="fr-FR"/>
        </w:rPr>
        <w:t xml:space="preserve">ervé à </w:t>
      </w:r>
      <w:r w:rsidR="00CA165F">
        <w:rPr>
          <w:lang w:eastAsia="fr-FR"/>
        </w:rPr>
        <w:t>s</w:t>
      </w:r>
      <w:r>
        <w:rPr>
          <w:lang w:eastAsia="fr-FR"/>
        </w:rPr>
        <w:t xml:space="preserve">on </w:t>
      </w:r>
      <w:r w:rsidR="008F4CE3">
        <w:rPr>
          <w:lang w:eastAsia="fr-FR"/>
        </w:rPr>
        <w:t>fils</w:t>
      </w:r>
      <w:r w:rsidR="001B6CE5">
        <w:rPr>
          <w:lang w:eastAsia="fr-FR"/>
        </w:rPr>
        <w:t xml:space="preserve">. </w:t>
      </w:r>
      <w:r>
        <w:rPr>
          <w:lang w:eastAsia="fr-FR"/>
        </w:rPr>
        <w:t xml:space="preserve"> L</w:t>
      </w:r>
      <w:r w:rsidR="00AE0A8F">
        <w:rPr>
          <w:lang w:eastAsia="fr-FR"/>
        </w:rPr>
        <w:t>’abbé</w:t>
      </w:r>
      <w:r>
        <w:rPr>
          <w:lang w:eastAsia="fr-FR"/>
        </w:rPr>
        <w:t xml:space="preserve"> Joachim con</w:t>
      </w:r>
      <w:r w:rsidR="00CA165F">
        <w:rPr>
          <w:lang w:eastAsia="fr-FR"/>
        </w:rPr>
        <w:t>s</w:t>
      </w:r>
      <w:r>
        <w:rPr>
          <w:lang w:eastAsia="fr-FR"/>
        </w:rPr>
        <w:t>ulté par l</w:t>
      </w:r>
      <w:r w:rsidR="00AE0A8F">
        <w:rPr>
          <w:lang w:eastAsia="fr-FR"/>
        </w:rPr>
        <w:t>e roi</w:t>
      </w:r>
      <w:r>
        <w:rPr>
          <w:lang w:eastAsia="fr-FR"/>
        </w:rPr>
        <w:t xml:space="preserve"> d</w:t>
      </w:r>
      <w:r w:rsidR="001F7F9E">
        <w:rPr>
          <w:lang w:eastAsia="fr-FR"/>
        </w:rPr>
        <w:t>’</w:t>
      </w:r>
      <w:r>
        <w:rPr>
          <w:lang w:eastAsia="fr-FR"/>
        </w:rPr>
        <w:t xml:space="preserve">Angleterre </w:t>
      </w:r>
      <w:r w:rsidR="00CA165F">
        <w:rPr>
          <w:lang w:eastAsia="fr-FR"/>
        </w:rPr>
        <w:t>s</w:t>
      </w:r>
      <w:r>
        <w:rPr>
          <w:lang w:eastAsia="fr-FR"/>
        </w:rPr>
        <w:t>ur la réu</w:t>
      </w:r>
      <w:r w:rsidR="00CA165F">
        <w:rPr>
          <w:lang w:eastAsia="fr-FR"/>
        </w:rPr>
        <w:t>ss</w:t>
      </w:r>
      <w:r>
        <w:rPr>
          <w:lang w:eastAsia="fr-FR"/>
        </w:rPr>
        <w:t xml:space="preserve">ite de </w:t>
      </w:r>
      <w:r w:rsidR="00EA1F75">
        <w:rPr>
          <w:lang w:eastAsia="fr-FR"/>
        </w:rPr>
        <w:t>s</w:t>
      </w:r>
      <w:r w:rsidR="00B92588">
        <w:rPr>
          <w:lang w:eastAsia="fr-FR"/>
        </w:rPr>
        <w:t>a croisade</w:t>
      </w:r>
      <w:r>
        <w:rPr>
          <w:lang w:eastAsia="fr-FR"/>
        </w:rPr>
        <w:t>, aur</w:t>
      </w:r>
      <w:r w:rsidR="00CA165F">
        <w:rPr>
          <w:lang w:eastAsia="fr-FR"/>
        </w:rPr>
        <w:t>ait</w:t>
      </w:r>
      <w:r>
        <w:rPr>
          <w:lang w:eastAsia="fr-FR"/>
        </w:rPr>
        <w:t xml:space="preserve"> donc pu répondre par </w:t>
      </w:r>
      <w:r w:rsidR="00CA165F">
        <w:rPr>
          <w:lang w:eastAsia="fr-FR"/>
        </w:rPr>
        <w:t>s</w:t>
      </w:r>
      <w:r>
        <w:rPr>
          <w:lang w:eastAsia="fr-FR"/>
        </w:rPr>
        <w:t>es propres lumi</w:t>
      </w:r>
      <w:r w:rsidR="00CA165F">
        <w:rPr>
          <w:lang w:eastAsia="fr-FR"/>
        </w:rPr>
        <w:t>ères</w:t>
      </w:r>
      <w:r w:rsidR="001B6CE5">
        <w:rPr>
          <w:lang w:eastAsia="fr-FR"/>
        </w:rPr>
        <w:t>,</w:t>
      </w:r>
      <w:r>
        <w:rPr>
          <w:lang w:eastAsia="fr-FR"/>
        </w:rPr>
        <w:t xml:space="preserve"> qu</w:t>
      </w:r>
      <w:r w:rsidR="001F7F9E">
        <w:rPr>
          <w:lang w:eastAsia="fr-FR"/>
        </w:rPr>
        <w:t>’</w:t>
      </w:r>
      <w:r>
        <w:rPr>
          <w:lang w:eastAsia="fr-FR"/>
        </w:rPr>
        <w:t xml:space="preserve">elle </w:t>
      </w:r>
      <w:r w:rsidR="00CA165F">
        <w:rPr>
          <w:lang w:eastAsia="fr-FR"/>
        </w:rPr>
        <w:t>s</w:t>
      </w:r>
      <w:r>
        <w:rPr>
          <w:lang w:eastAsia="fr-FR"/>
        </w:rPr>
        <w:t>er</w:t>
      </w:r>
      <w:r w:rsidR="00CA165F">
        <w:rPr>
          <w:lang w:eastAsia="fr-FR"/>
        </w:rPr>
        <w:t>ait</w:t>
      </w:r>
      <w:r>
        <w:rPr>
          <w:lang w:eastAsia="fr-FR"/>
        </w:rPr>
        <w:t xml:space="preserve"> </w:t>
      </w:r>
      <w:r w:rsidR="001B6CE5">
        <w:rPr>
          <w:lang w:eastAsia="fr-FR"/>
        </w:rPr>
        <w:t>heureuse</w:t>
      </w:r>
      <w:r>
        <w:rPr>
          <w:lang w:eastAsia="fr-FR"/>
        </w:rPr>
        <w:t xml:space="preserve"> quoiqu</w:t>
      </w:r>
      <w:r w:rsidR="001F7F9E">
        <w:rPr>
          <w:lang w:eastAsia="fr-FR"/>
        </w:rPr>
        <w:t>’</w:t>
      </w:r>
      <w:r>
        <w:rPr>
          <w:lang w:eastAsia="fr-FR"/>
        </w:rPr>
        <w:t>elle ne l</w:t>
      </w:r>
      <w:r w:rsidR="001F7F9E">
        <w:rPr>
          <w:lang w:eastAsia="fr-FR"/>
        </w:rPr>
        <w:t>’</w:t>
      </w:r>
      <w:r>
        <w:rPr>
          <w:lang w:eastAsia="fr-FR"/>
        </w:rPr>
        <w:t xml:space="preserve">ait pas été, </w:t>
      </w:r>
      <w:r w:rsidR="00CA165F">
        <w:rPr>
          <w:lang w:eastAsia="fr-FR"/>
        </w:rPr>
        <w:t>s</w:t>
      </w:r>
      <w:r>
        <w:rPr>
          <w:lang w:eastAsia="fr-FR"/>
        </w:rPr>
        <w:t>ans être pour cela ni impo</w:t>
      </w:r>
      <w:r w:rsidR="00CA165F">
        <w:rPr>
          <w:lang w:eastAsia="fr-FR"/>
        </w:rPr>
        <w:t>s</w:t>
      </w:r>
      <w:r>
        <w:rPr>
          <w:lang w:eastAsia="fr-FR"/>
        </w:rPr>
        <w:t xml:space="preserve">teur, ni un </w:t>
      </w:r>
      <w:r w:rsidR="00BA7B9E">
        <w:rPr>
          <w:lang w:eastAsia="fr-FR"/>
        </w:rPr>
        <w:t>fau</w:t>
      </w:r>
      <w:r w:rsidR="00AE0A8F">
        <w:rPr>
          <w:lang w:eastAsia="fr-FR"/>
        </w:rPr>
        <w:t>x prophète</w:t>
      </w:r>
      <w:r w:rsidR="00EA1F75">
        <w:rPr>
          <w:lang w:eastAsia="fr-FR"/>
        </w:rPr>
        <w:t> :</w:t>
      </w:r>
      <w:r>
        <w:rPr>
          <w:lang w:eastAsia="fr-FR"/>
        </w:rPr>
        <w:t xml:space="preserve"> parce qu</w:t>
      </w:r>
      <w:r w:rsidR="001F7F9E">
        <w:rPr>
          <w:lang w:eastAsia="fr-FR"/>
        </w:rPr>
        <w:t>’</w:t>
      </w:r>
      <w:r>
        <w:rPr>
          <w:lang w:eastAsia="fr-FR"/>
        </w:rPr>
        <w:t>il n</w:t>
      </w:r>
      <w:r w:rsidR="001F7F9E">
        <w:rPr>
          <w:lang w:eastAsia="fr-FR"/>
        </w:rPr>
        <w:t>’</w:t>
      </w:r>
      <w:r>
        <w:rPr>
          <w:lang w:eastAsia="fr-FR"/>
        </w:rPr>
        <w:t>e</w:t>
      </w:r>
      <w:r w:rsidR="00CA165F">
        <w:rPr>
          <w:lang w:eastAsia="fr-FR"/>
        </w:rPr>
        <w:t>s</w:t>
      </w:r>
      <w:r>
        <w:rPr>
          <w:lang w:eastAsia="fr-FR"/>
        </w:rPr>
        <w:t>t pas néc</w:t>
      </w:r>
      <w:r w:rsidR="00CA165F">
        <w:rPr>
          <w:lang w:eastAsia="fr-FR"/>
        </w:rPr>
        <w:t>essai</w:t>
      </w:r>
      <w:r>
        <w:rPr>
          <w:lang w:eastAsia="fr-FR"/>
        </w:rPr>
        <w:t>re pou</w:t>
      </w:r>
      <w:r w:rsidR="001B6CE5">
        <w:rPr>
          <w:lang w:eastAsia="fr-FR"/>
        </w:rPr>
        <w:t>r</w:t>
      </w:r>
      <w:r>
        <w:rPr>
          <w:lang w:eastAsia="fr-FR"/>
        </w:rPr>
        <w:t xml:space="preserve"> </w:t>
      </w:r>
      <w:r w:rsidR="00CA165F">
        <w:rPr>
          <w:lang w:eastAsia="fr-FR"/>
        </w:rPr>
        <w:t>êtr</w:t>
      </w:r>
      <w:r w:rsidR="00AE0A8F">
        <w:rPr>
          <w:lang w:eastAsia="fr-FR"/>
        </w:rPr>
        <w:t>e prophètes</w:t>
      </w:r>
      <w:r>
        <w:rPr>
          <w:lang w:eastAsia="fr-FR"/>
        </w:rPr>
        <w:t xml:space="preserve"> que tout ce qu</w:t>
      </w:r>
      <w:r w:rsidR="001F7F9E">
        <w:rPr>
          <w:lang w:eastAsia="fr-FR"/>
        </w:rPr>
        <w:t>’</w:t>
      </w:r>
      <w:r>
        <w:rPr>
          <w:lang w:eastAsia="fr-FR"/>
        </w:rPr>
        <w:t>ils d</w:t>
      </w:r>
      <w:r w:rsidR="007B2B7A">
        <w:rPr>
          <w:lang w:eastAsia="fr-FR"/>
        </w:rPr>
        <w:t>is</w:t>
      </w:r>
      <w:r>
        <w:rPr>
          <w:lang w:eastAsia="fr-FR"/>
        </w:rPr>
        <w:t xml:space="preserve">ent </w:t>
      </w:r>
      <w:r w:rsidR="00762190">
        <w:rPr>
          <w:lang w:eastAsia="fr-FR"/>
        </w:rPr>
        <w:t>soient</w:t>
      </w:r>
      <w:r>
        <w:rPr>
          <w:lang w:eastAsia="fr-FR"/>
        </w:rPr>
        <w:t xml:space="preserve"> autant d</w:t>
      </w:r>
      <w:r w:rsidR="003A23AF">
        <w:rPr>
          <w:lang w:eastAsia="fr-FR"/>
        </w:rPr>
        <w:t>e prophéties</w:t>
      </w:r>
      <w:r>
        <w:rPr>
          <w:lang w:eastAsia="fr-FR"/>
        </w:rPr>
        <w:t xml:space="preserve"> de </w:t>
      </w:r>
      <w:r w:rsidR="001B6CE5">
        <w:rPr>
          <w:lang w:eastAsia="fr-FR"/>
        </w:rPr>
        <w:t>l’accomplissement</w:t>
      </w:r>
      <w:r>
        <w:rPr>
          <w:lang w:eastAsia="fr-FR"/>
        </w:rPr>
        <w:t xml:space="preserve"> du </w:t>
      </w:r>
      <w:r w:rsidR="008F4CE3">
        <w:rPr>
          <w:lang w:eastAsia="fr-FR"/>
        </w:rPr>
        <w:t>futur</w:t>
      </w:r>
      <w:r>
        <w:rPr>
          <w:lang w:eastAsia="fr-FR"/>
        </w:rPr>
        <w:t xml:space="preserve">, ni que Dieu leur </w:t>
      </w:r>
      <w:r w:rsidR="001B6CE5">
        <w:rPr>
          <w:lang w:eastAsia="fr-FR"/>
        </w:rPr>
        <w:t>révèle</w:t>
      </w:r>
      <w:r>
        <w:rPr>
          <w:lang w:eastAsia="fr-FR"/>
        </w:rPr>
        <w:t xml:space="preserve"> tout ce qu</w:t>
      </w:r>
      <w:r w:rsidR="001F7F9E">
        <w:rPr>
          <w:lang w:eastAsia="fr-FR"/>
        </w:rPr>
        <w:t>’</w:t>
      </w:r>
      <w:r>
        <w:rPr>
          <w:lang w:eastAsia="fr-FR"/>
        </w:rPr>
        <w:t xml:space="preserve">ils ont à dire. Alors ils parlent comme hommes, </w:t>
      </w:r>
      <w:r w:rsidR="00CA165F">
        <w:rPr>
          <w:lang w:eastAsia="fr-FR"/>
        </w:rPr>
        <w:t>et</w:t>
      </w:r>
      <w:r>
        <w:rPr>
          <w:lang w:eastAsia="fr-FR"/>
        </w:rPr>
        <w:t xml:space="preserve"> non pas comm</w:t>
      </w:r>
      <w:r w:rsidR="00AE0A8F">
        <w:rPr>
          <w:lang w:eastAsia="fr-FR"/>
        </w:rPr>
        <w:t>e prophètes</w:t>
      </w:r>
      <w:r>
        <w:rPr>
          <w:lang w:eastAsia="fr-FR"/>
        </w:rPr>
        <w:t>, par leur</w:t>
      </w:r>
      <w:r w:rsidR="00FD734B">
        <w:rPr>
          <w:lang w:eastAsia="fr-FR"/>
        </w:rPr>
        <w:t xml:space="preserve"> </w:t>
      </w:r>
      <w:r>
        <w:rPr>
          <w:lang w:eastAsia="fr-FR"/>
        </w:rPr>
        <w:t>propre e</w:t>
      </w:r>
      <w:r w:rsidR="00CA165F">
        <w:rPr>
          <w:lang w:eastAsia="fr-FR"/>
        </w:rPr>
        <w:t>s</w:t>
      </w:r>
      <w:r>
        <w:rPr>
          <w:lang w:eastAsia="fr-FR"/>
        </w:rPr>
        <w:t>prit, de non pas par l</w:t>
      </w:r>
      <w:r w:rsidR="001F7F9E">
        <w:rPr>
          <w:lang w:eastAsia="fr-FR"/>
        </w:rPr>
        <w:t>’</w:t>
      </w:r>
      <w:r>
        <w:rPr>
          <w:lang w:eastAsia="fr-FR"/>
        </w:rPr>
        <w:t>e</w:t>
      </w:r>
      <w:r w:rsidR="00CA165F">
        <w:rPr>
          <w:lang w:eastAsia="fr-FR"/>
        </w:rPr>
        <w:t>s</w:t>
      </w:r>
      <w:r>
        <w:rPr>
          <w:lang w:eastAsia="fr-FR"/>
        </w:rPr>
        <w:t>prit de Dieu.</w:t>
      </w:r>
      <w:r w:rsidR="00EA1F75">
        <w:rPr>
          <w:lang w:eastAsia="fr-FR"/>
        </w:rPr>
        <w:t xml:space="preserve"> </w:t>
      </w:r>
    </w:p>
    <w:p w:rsidR="00EA1F75" w:rsidRDefault="00B47EF3" w:rsidP="001B6CE5">
      <w:pPr>
        <w:rPr>
          <w:lang w:eastAsia="fr-FR"/>
        </w:rPr>
      </w:pPr>
      <w:r>
        <w:rPr>
          <w:lang w:eastAsia="fr-FR"/>
        </w:rPr>
        <w:t>Il n</w:t>
      </w:r>
      <w:r w:rsidR="001F7F9E">
        <w:rPr>
          <w:lang w:eastAsia="fr-FR"/>
        </w:rPr>
        <w:t>’</w:t>
      </w:r>
      <w:r>
        <w:rPr>
          <w:lang w:eastAsia="fr-FR"/>
        </w:rPr>
        <w:t xml:space="preserve">en </w:t>
      </w:r>
      <w:r w:rsidR="0031502E">
        <w:rPr>
          <w:lang w:eastAsia="fr-FR"/>
        </w:rPr>
        <w:t>est</w:t>
      </w:r>
      <w:r>
        <w:rPr>
          <w:lang w:eastAsia="fr-FR"/>
        </w:rPr>
        <w:t xml:space="preserve"> pas de même lor</w:t>
      </w:r>
      <w:r w:rsidR="00CA165F">
        <w:rPr>
          <w:lang w:eastAsia="fr-FR"/>
        </w:rPr>
        <w:t>s</w:t>
      </w:r>
      <w:r>
        <w:rPr>
          <w:lang w:eastAsia="fr-FR"/>
        </w:rPr>
        <w:t>qu</w:t>
      </w:r>
      <w:r w:rsidR="001F7F9E">
        <w:rPr>
          <w:lang w:eastAsia="fr-FR"/>
        </w:rPr>
        <w:t>’</w:t>
      </w:r>
      <w:r>
        <w:rPr>
          <w:lang w:eastAsia="fr-FR"/>
        </w:rPr>
        <w:t>ils annoncent aux hommes quelque cho</w:t>
      </w:r>
      <w:r w:rsidR="00CA165F">
        <w:rPr>
          <w:lang w:eastAsia="fr-FR"/>
        </w:rPr>
        <w:t>s</w:t>
      </w:r>
      <w:r>
        <w:rPr>
          <w:lang w:eastAsia="fr-FR"/>
        </w:rPr>
        <w:t>e de la part</w:t>
      </w:r>
      <w:r w:rsidR="001B6CE5">
        <w:rPr>
          <w:lang w:eastAsia="fr-FR"/>
        </w:rPr>
        <w:t xml:space="preserve"> </w:t>
      </w:r>
      <w:r>
        <w:rPr>
          <w:lang w:eastAsia="fr-FR"/>
        </w:rPr>
        <w:t>de Dieu</w:t>
      </w:r>
      <w:r w:rsidR="00EA1F75">
        <w:rPr>
          <w:lang w:eastAsia="fr-FR"/>
        </w:rPr>
        <w:t> ;</w:t>
      </w:r>
      <w:r>
        <w:rPr>
          <w:lang w:eastAsia="fr-FR"/>
        </w:rPr>
        <w:t xml:space="preserve"> car dans ces conjonctures, </w:t>
      </w:r>
      <w:r w:rsidR="00CA165F">
        <w:rPr>
          <w:lang w:eastAsia="fr-FR"/>
        </w:rPr>
        <w:t>s</w:t>
      </w:r>
      <w:r>
        <w:rPr>
          <w:lang w:eastAsia="fr-FR"/>
        </w:rPr>
        <w:t>i la cho</w:t>
      </w:r>
      <w:r w:rsidR="00CA165F">
        <w:rPr>
          <w:lang w:eastAsia="fr-FR"/>
        </w:rPr>
        <w:t>s</w:t>
      </w:r>
      <w:r>
        <w:rPr>
          <w:lang w:eastAsia="fr-FR"/>
        </w:rPr>
        <w:t>e n</w:t>
      </w:r>
      <w:r w:rsidR="001F7F9E">
        <w:rPr>
          <w:lang w:eastAsia="fr-FR"/>
        </w:rPr>
        <w:t>’</w:t>
      </w:r>
      <w:r>
        <w:rPr>
          <w:lang w:eastAsia="fr-FR"/>
        </w:rPr>
        <w:t>a</w:t>
      </w:r>
      <w:r w:rsidR="007B2B7A">
        <w:rPr>
          <w:lang w:eastAsia="fr-FR"/>
        </w:rPr>
        <w:t>rr</w:t>
      </w:r>
      <w:r>
        <w:rPr>
          <w:lang w:eastAsia="fr-FR"/>
        </w:rPr>
        <w:t>iv</w:t>
      </w:r>
      <w:r w:rsidR="00CA165F">
        <w:rPr>
          <w:lang w:eastAsia="fr-FR"/>
        </w:rPr>
        <w:t>ait</w:t>
      </w:r>
      <w:r>
        <w:rPr>
          <w:lang w:eastAsia="fr-FR"/>
        </w:rPr>
        <w:t xml:space="preserve"> pas comme ils la di</w:t>
      </w:r>
      <w:r w:rsidR="00CA165F">
        <w:rPr>
          <w:lang w:eastAsia="fr-FR"/>
        </w:rPr>
        <w:t>s</w:t>
      </w:r>
      <w:r>
        <w:rPr>
          <w:lang w:eastAsia="fr-FR"/>
        </w:rPr>
        <w:t xml:space="preserve">ent, on </w:t>
      </w:r>
      <w:r w:rsidR="00CA165F">
        <w:rPr>
          <w:lang w:eastAsia="fr-FR"/>
        </w:rPr>
        <w:t>s</w:t>
      </w:r>
      <w:r>
        <w:rPr>
          <w:lang w:eastAsia="fr-FR"/>
        </w:rPr>
        <w:t>er</w:t>
      </w:r>
      <w:r w:rsidR="00CA165F">
        <w:rPr>
          <w:lang w:eastAsia="fr-FR"/>
        </w:rPr>
        <w:t>ait</w:t>
      </w:r>
      <w:r>
        <w:rPr>
          <w:lang w:eastAsia="fr-FR"/>
        </w:rPr>
        <w:t xml:space="preserve"> en </w:t>
      </w:r>
      <w:r w:rsidR="00762190">
        <w:rPr>
          <w:lang w:eastAsia="fr-FR"/>
        </w:rPr>
        <w:t>droit</w:t>
      </w:r>
      <w:r>
        <w:rPr>
          <w:lang w:eastAsia="fr-FR"/>
        </w:rPr>
        <w:t xml:space="preserve"> de les </w:t>
      </w:r>
      <w:r w:rsidR="00CA165F">
        <w:rPr>
          <w:lang w:eastAsia="fr-FR"/>
        </w:rPr>
        <w:t>appeler</w:t>
      </w:r>
      <w:r>
        <w:rPr>
          <w:lang w:eastAsia="fr-FR"/>
        </w:rPr>
        <w:t xml:space="preserve"> </w:t>
      </w:r>
      <w:r w:rsidR="00BA7B9E">
        <w:rPr>
          <w:lang w:eastAsia="fr-FR"/>
        </w:rPr>
        <w:t>fau</w:t>
      </w:r>
      <w:r w:rsidR="00AE0A8F">
        <w:rPr>
          <w:lang w:eastAsia="fr-FR"/>
        </w:rPr>
        <w:t>x prophètes</w:t>
      </w:r>
      <w:r>
        <w:rPr>
          <w:lang w:eastAsia="fr-FR"/>
        </w:rPr>
        <w:t xml:space="preserve"> </w:t>
      </w:r>
      <w:r w:rsidR="00CA165F">
        <w:rPr>
          <w:lang w:eastAsia="fr-FR"/>
        </w:rPr>
        <w:t>et</w:t>
      </w:r>
      <w:r>
        <w:rPr>
          <w:lang w:eastAsia="fr-FR"/>
        </w:rPr>
        <w:t xml:space="preserve"> </w:t>
      </w:r>
      <w:r w:rsidR="001B6CE5">
        <w:rPr>
          <w:lang w:eastAsia="fr-FR"/>
        </w:rPr>
        <w:t>imposteurs</w:t>
      </w:r>
      <w:r>
        <w:rPr>
          <w:lang w:eastAsia="fr-FR"/>
        </w:rPr>
        <w:t xml:space="preserve">. Encore </w:t>
      </w:r>
      <w:r w:rsidR="001B6CE5">
        <w:rPr>
          <w:lang w:eastAsia="fr-FR"/>
        </w:rPr>
        <w:t>f</w:t>
      </w:r>
      <w:r>
        <w:rPr>
          <w:lang w:eastAsia="fr-FR"/>
        </w:rPr>
        <w:t>aut-il que l</w:t>
      </w:r>
      <w:r w:rsidR="001F7F9E">
        <w:rPr>
          <w:lang w:eastAsia="fr-FR"/>
        </w:rPr>
        <w:t>’</w:t>
      </w:r>
      <w:r w:rsidR="008F4CE3">
        <w:rPr>
          <w:lang w:eastAsia="fr-FR"/>
        </w:rPr>
        <w:t>affaire</w:t>
      </w:r>
      <w:r>
        <w:rPr>
          <w:lang w:eastAsia="fr-FR"/>
        </w:rPr>
        <w:t xml:space="preserve"> ne </w:t>
      </w:r>
      <w:r w:rsidR="00C16B20">
        <w:rPr>
          <w:lang w:eastAsia="fr-FR"/>
        </w:rPr>
        <w:t>s</w:t>
      </w:r>
      <w:r w:rsidR="001B6CE5">
        <w:rPr>
          <w:lang w:eastAsia="fr-FR"/>
        </w:rPr>
        <w:t>o</w:t>
      </w:r>
      <w:r>
        <w:rPr>
          <w:lang w:eastAsia="fr-FR"/>
        </w:rPr>
        <w:t xml:space="preserve">it pas conditionnelle en Dieu, autrement la </w:t>
      </w:r>
      <w:r w:rsidR="00DB66B4">
        <w:rPr>
          <w:lang w:eastAsia="fr-FR"/>
        </w:rPr>
        <w:t>chose</w:t>
      </w:r>
      <w:r>
        <w:rPr>
          <w:lang w:eastAsia="fr-FR"/>
        </w:rPr>
        <w:t xml:space="preserve"> ne pourr</w:t>
      </w:r>
      <w:r w:rsidR="00CA165F">
        <w:rPr>
          <w:lang w:eastAsia="fr-FR"/>
        </w:rPr>
        <w:t>ait</w:t>
      </w:r>
      <w:r>
        <w:rPr>
          <w:lang w:eastAsia="fr-FR"/>
        </w:rPr>
        <w:t xml:space="preserve"> ne pas arriver, </w:t>
      </w:r>
      <w:r w:rsidR="001B6CE5">
        <w:rPr>
          <w:lang w:eastAsia="fr-FR"/>
        </w:rPr>
        <w:t>sa</w:t>
      </w:r>
      <w:r>
        <w:rPr>
          <w:lang w:eastAsia="fr-FR"/>
        </w:rPr>
        <w:t>ns que celui qui l</w:t>
      </w:r>
      <w:r w:rsidR="001F7F9E">
        <w:rPr>
          <w:lang w:eastAsia="fr-FR"/>
        </w:rPr>
        <w:t>’</w:t>
      </w:r>
      <w:r>
        <w:rPr>
          <w:lang w:eastAsia="fr-FR"/>
        </w:rPr>
        <w:t xml:space="preserve">a annoncée </w:t>
      </w:r>
      <w:r w:rsidR="0031502E">
        <w:rPr>
          <w:lang w:eastAsia="fr-FR"/>
        </w:rPr>
        <w:t>de</w:t>
      </w:r>
      <w:r w:rsidR="001B6CE5">
        <w:rPr>
          <w:lang w:eastAsia="fr-FR"/>
        </w:rPr>
        <w:t xml:space="preserve"> sa </w:t>
      </w:r>
      <w:r>
        <w:rPr>
          <w:lang w:eastAsia="fr-FR"/>
        </w:rPr>
        <w:t xml:space="preserve">part comme </w:t>
      </w:r>
      <w:r w:rsidR="008F4CE3">
        <w:rPr>
          <w:lang w:eastAsia="fr-FR"/>
        </w:rPr>
        <w:t>futur</w:t>
      </w:r>
      <w:r>
        <w:rPr>
          <w:lang w:eastAsia="fr-FR"/>
        </w:rPr>
        <w:t xml:space="preserve">e </w:t>
      </w:r>
      <w:r w:rsidR="008F4CE3">
        <w:rPr>
          <w:lang w:eastAsia="fr-FR"/>
        </w:rPr>
        <w:t>f</w:t>
      </w:r>
      <w:r w:rsidR="001B6CE5">
        <w:rPr>
          <w:lang w:eastAsia="fr-FR"/>
        </w:rPr>
        <w:t>û</w:t>
      </w:r>
      <w:r w:rsidR="008F4CE3">
        <w:rPr>
          <w:lang w:eastAsia="fr-FR"/>
        </w:rPr>
        <w:t>t</w:t>
      </w:r>
      <w:r>
        <w:rPr>
          <w:lang w:eastAsia="fr-FR"/>
        </w:rPr>
        <w:t xml:space="preserve"> un </w:t>
      </w:r>
      <w:r w:rsidR="00BA7B9E">
        <w:rPr>
          <w:lang w:eastAsia="fr-FR"/>
        </w:rPr>
        <w:t>fau</w:t>
      </w:r>
      <w:r w:rsidR="00AE0A8F">
        <w:rPr>
          <w:lang w:eastAsia="fr-FR"/>
        </w:rPr>
        <w:t>x prophète</w:t>
      </w:r>
      <w:r>
        <w:rPr>
          <w:lang w:eastAsia="fr-FR"/>
        </w:rPr>
        <w:t xml:space="preserve">. </w:t>
      </w:r>
      <w:r w:rsidR="00FE0AE6">
        <w:rPr>
          <w:lang w:eastAsia="fr-FR"/>
        </w:rPr>
        <w:t>C</w:t>
      </w:r>
      <w:r w:rsidR="001F7F9E">
        <w:rPr>
          <w:lang w:eastAsia="fr-FR"/>
        </w:rPr>
        <w:t>’</w:t>
      </w:r>
      <w:r w:rsidR="00FE0AE6">
        <w:rPr>
          <w:lang w:eastAsia="fr-FR"/>
        </w:rPr>
        <w:t>est</w:t>
      </w:r>
      <w:r>
        <w:rPr>
          <w:lang w:eastAsia="fr-FR"/>
        </w:rPr>
        <w:t xml:space="preserve"> ain</w:t>
      </w:r>
      <w:r w:rsidR="00CA165F">
        <w:rPr>
          <w:lang w:eastAsia="fr-FR"/>
        </w:rPr>
        <w:t>s</w:t>
      </w:r>
      <w:r>
        <w:rPr>
          <w:lang w:eastAsia="fr-FR"/>
        </w:rPr>
        <w:t>i que Jonas alla crier dans toutes les rues de N</w:t>
      </w:r>
      <w:r w:rsidR="007B2B7A">
        <w:rPr>
          <w:lang w:eastAsia="fr-FR"/>
        </w:rPr>
        <w:t>i</w:t>
      </w:r>
      <w:r w:rsidR="001B6CE5">
        <w:rPr>
          <w:lang w:eastAsia="fr-FR"/>
        </w:rPr>
        <w:t>n</w:t>
      </w:r>
      <w:r>
        <w:rPr>
          <w:lang w:eastAsia="fr-FR"/>
        </w:rPr>
        <w:t>ive de la part de Dieu</w:t>
      </w:r>
      <w:r w:rsidR="00EA1F75">
        <w:rPr>
          <w:lang w:eastAsia="fr-FR"/>
        </w:rPr>
        <w:t> :</w:t>
      </w:r>
      <w:r>
        <w:rPr>
          <w:lang w:eastAsia="fr-FR"/>
        </w:rPr>
        <w:t xml:space="preserve"> </w:t>
      </w:r>
      <w:r w:rsidRPr="001B6CE5">
        <w:rPr>
          <w:rStyle w:val="italicus"/>
        </w:rPr>
        <w:t xml:space="preserve">Encore quarante </w:t>
      </w:r>
      <w:r w:rsidR="001B6CE5" w:rsidRPr="001B6CE5">
        <w:rPr>
          <w:rStyle w:val="italicus"/>
        </w:rPr>
        <w:t>j</w:t>
      </w:r>
      <w:r w:rsidRPr="001B6CE5">
        <w:rPr>
          <w:rStyle w:val="italicus"/>
        </w:rPr>
        <w:t xml:space="preserve">ours </w:t>
      </w:r>
      <w:r w:rsidR="00CA165F" w:rsidRPr="001B6CE5">
        <w:rPr>
          <w:rStyle w:val="italicus"/>
        </w:rPr>
        <w:t>et</w:t>
      </w:r>
      <w:r w:rsidRPr="001B6CE5">
        <w:rPr>
          <w:rStyle w:val="italicus"/>
        </w:rPr>
        <w:t xml:space="preserve"> l</w:t>
      </w:r>
      <w:r w:rsidR="00A53099" w:rsidRPr="001B6CE5">
        <w:rPr>
          <w:rStyle w:val="italicus"/>
        </w:rPr>
        <w:t xml:space="preserve">a </w:t>
      </w:r>
      <w:r w:rsidR="00A53099">
        <w:rPr>
          <w:rStyle w:val="italicus"/>
        </w:rPr>
        <w:t>ville</w:t>
      </w:r>
      <w:r w:rsidRPr="001B6CE5">
        <w:rPr>
          <w:rStyle w:val="italicus"/>
        </w:rPr>
        <w:t xml:space="preserve"> </w:t>
      </w:r>
      <w:r w:rsidR="00CA165F" w:rsidRPr="001B6CE5">
        <w:rPr>
          <w:rStyle w:val="italicus"/>
        </w:rPr>
        <w:t>s</w:t>
      </w:r>
      <w:r w:rsidRPr="001B6CE5">
        <w:rPr>
          <w:rStyle w:val="italicus"/>
        </w:rPr>
        <w:t>era renver</w:t>
      </w:r>
      <w:r w:rsidR="00CA165F" w:rsidRPr="001B6CE5">
        <w:rPr>
          <w:rStyle w:val="italicus"/>
        </w:rPr>
        <w:t>s</w:t>
      </w:r>
      <w:r w:rsidRPr="001B6CE5">
        <w:rPr>
          <w:rStyle w:val="italicus"/>
        </w:rPr>
        <w:t xml:space="preserve">ée. </w:t>
      </w:r>
      <w:r w:rsidR="001B6CE5">
        <w:rPr>
          <w:lang w:eastAsia="fr-FR"/>
        </w:rPr>
        <w:t>Elle</w:t>
      </w:r>
      <w:r>
        <w:rPr>
          <w:lang w:eastAsia="fr-FR"/>
        </w:rPr>
        <w:t xml:space="preserve"> ne le </w:t>
      </w:r>
      <w:r w:rsidR="001B6CE5">
        <w:rPr>
          <w:lang w:eastAsia="fr-FR"/>
        </w:rPr>
        <w:t>fut</w:t>
      </w:r>
      <w:r>
        <w:rPr>
          <w:lang w:eastAsia="fr-FR"/>
        </w:rPr>
        <w:t xml:space="preserve"> pas néanmoins, parce que la menace ét</w:t>
      </w:r>
      <w:r w:rsidR="00CA165F">
        <w:rPr>
          <w:lang w:eastAsia="fr-FR"/>
        </w:rPr>
        <w:t>ait</w:t>
      </w:r>
      <w:r>
        <w:rPr>
          <w:lang w:eastAsia="fr-FR"/>
        </w:rPr>
        <w:t xml:space="preserve"> conditionnelle en Dieu, </w:t>
      </w:r>
      <w:r w:rsidR="00CA165F">
        <w:rPr>
          <w:lang w:eastAsia="fr-FR"/>
        </w:rPr>
        <w:t>et</w:t>
      </w:r>
      <w:r>
        <w:rPr>
          <w:lang w:eastAsia="fr-FR"/>
        </w:rPr>
        <w:t xml:space="preserve"> ren</w:t>
      </w:r>
      <w:r w:rsidR="008F4CE3">
        <w:rPr>
          <w:lang w:eastAsia="fr-FR"/>
        </w:rPr>
        <w:t>ferma</w:t>
      </w:r>
      <w:r w:rsidR="00CA165F">
        <w:rPr>
          <w:lang w:eastAsia="fr-FR"/>
        </w:rPr>
        <w:t>it</w:t>
      </w:r>
      <w:r>
        <w:rPr>
          <w:lang w:eastAsia="fr-FR"/>
        </w:rPr>
        <w:t xml:space="preserve"> cette autre propo</w:t>
      </w:r>
      <w:r w:rsidR="00CA165F">
        <w:rPr>
          <w:lang w:eastAsia="fr-FR"/>
        </w:rPr>
        <w:t>s</w:t>
      </w:r>
      <w:r>
        <w:rPr>
          <w:lang w:eastAsia="fr-FR"/>
        </w:rPr>
        <w:t>ition</w:t>
      </w:r>
      <w:r w:rsidR="001B6CE5">
        <w:rPr>
          <w:lang w:eastAsia="fr-FR"/>
        </w:rPr>
        <w:t> :</w:t>
      </w:r>
      <w:r>
        <w:rPr>
          <w:lang w:eastAsia="fr-FR"/>
        </w:rPr>
        <w:t xml:space="preserve"> </w:t>
      </w:r>
      <w:r w:rsidRPr="001B6CE5">
        <w:rPr>
          <w:rStyle w:val="italicus"/>
        </w:rPr>
        <w:t>Si le</w:t>
      </w:r>
      <w:r w:rsidR="00A53099" w:rsidRPr="001B6CE5">
        <w:rPr>
          <w:rStyle w:val="italicus"/>
        </w:rPr>
        <w:t xml:space="preserve">s </w:t>
      </w:r>
      <w:r w:rsidR="00A53099">
        <w:rPr>
          <w:rStyle w:val="italicus"/>
        </w:rPr>
        <w:t>ninivites</w:t>
      </w:r>
      <w:r w:rsidRPr="001B6CE5">
        <w:rPr>
          <w:rStyle w:val="italicus"/>
        </w:rPr>
        <w:t xml:space="preserve"> ne </w:t>
      </w:r>
      <w:r w:rsidR="00CA165F" w:rsidRPr="001B6CE5">
        <w:rPr>
          <w:rStyle w:val="italicus"/>
        </w:rPr>
        <w:t>s</w:t>
      </w:r>
      <w:r w:rsidRPr="001B6CE5">
        <w:rPr>
          <w:rStyle w:val="italicus"/>
        </w:rPr>
        <w:t>ont pénitence.</w:t>
      </w:r>
      <w:r>
        <w:rPr>
          <w:lang w:eastAsia="fr-FR"/>
        </w:rPr>
        <w:t xml:space="preserve"> </w:t>
      </w:r>
      <w:r w:rsidR="001B6CE5">
        <w:rPr>
          <w:lang w:eastAsia="fr-FR"/>
        </w:rPr>
        <w:t>Ils la</w:t>
      </w:r>
      <w:r>
        <w:rPr>
          <w:lang w:eastAsia="fr-FR"/>
        </w:rPr>
        <w:t xml:space="preserve"> </w:t>
      </w:r>
      <w:r w:rsidR="008F4CE3">
        <w:rPr>
          <w:lang w:eastAsia="fr-FR"/>
        </w:rPr>
        <w:t>firent</w:t>
      </w:r>
      <w:r>
        <w:rPr>
          <w:lang w:eastAsia="fr-FR"/>
        </w:rPr>
        <w:t xml:space="preserve"> cette pénitence, </w:t>
      </w:r>
      <w:r w:rsidR="00CA165F">
        <w:rPr>
          <w:lang w:eastAsia="fr-FR"/>
        </w:rPr>
        <w:t>et</w:t>
      </w:r>
      <w:r>
        <w:rPr>
          <w:lang w:eastAsia="fr-FR"/>
        </w:rPr>
        <w:t xml:space="preserve"> l</w:t>
      </w:r>
      <w:r w:rsidR="00AE0A8F">
        <w:rPr>
          <w:lang w:eastAsia="fr-FR"/>
        </w:rPr>
        <w:t>a ville</w:t>
      </w:r>
      <w:r>
        <w:rPr>
          <w:lang w:eastAsia="fr-FR"/>
        </w:rPr>
        <w:t xml:space="preserve"> ne </w:t>
      </w:r>
      <w:r w:rsidR="001B6CE5">
        <w:rPr>
          <w:lang w:eastAsia="fr-FR"/>
        </w:rPr>
        <w:t>fu</w:t>
      </w:r>
      <w:r>
        <w:rPr>
          <w:lang w:eastAsia="fr-FR"/>
        </w:rPr>
        <w:t xml:space="preserve">t point détruite, </w:t>
      </w:r>
      <w:r w:rsidR="00CA165F">
        <w:rPr>
          <w:lang w:eastAsia="fr-FR"/>
        </w:rPr>
        <w:t>s</w:t>
      </w:r>
      <w:r>
        <w:rPr>
          <w:lang w:eastAsia="fr-FR"/>
        </w:rPr>
        <w:t xml:space="preserve">ans que Jonas ait été un </w:t>
      </w:r>
      <w:r w:rsidR="00BA7B9E">
        <w:rPr>
          <w:lang w:eastAsia="fr-FR"/>
        </w:rPr>
        <w:t>fau</w:t>
      </w:r>
      <w:r w:rsidR="00AE0A8F">
        <w:rPr>
          <w:lang w:eastAsia="fr-FR"/>
        </w:rPr>
        <w:t>x prophète</w:t>
      </w:r>
      <w:r>
        <w:rPr>
          <w:lang w:eastAsia="fr-FR"/>
        </w:rPr>
        <w:t>.</w:t>
      </w:r>
      <w:r w:rsidR="00EA1F75">
        <w:rPr>
          <w:lang w:eastAsia="fr-FR"/>
        </w:rPr>
        <w:t xml:space="preserve"> </w:t>
      </w:r>
    </w:p>
    <w:p w:rsidR="00EA1F75" w:rsidRDefault="00B47EF3" w:rsidP="00060957">
      <w:pPr>
        <w:rPr>
          <w:lang w:eastAsia="fr-FR"/>
        </w:rPr>
      </w:pPr>
      <w:r>
        <w:rPr>
          <w:lang w:eastAsia="fr-FR"/>
        </w:rPr>
        <w:t>Il arrive encore q</w:t>
      </w:r>
      <w:r w:rsidR="008F4CE3">
        <w:rPr>
          <w:lang w:eastAsia="fr-FR"/>
        </w:rPr>
        <w:t>uel</w:t>
      </w:r>
      <w:r w:rsidR="00762190">
        <w:rPr>
          <w:lang w:eastAsia="fr-FR"/>
        </w:rPr>
        <w:t>quefois</w:t>
      </w:r>
      <w:r>
        <w:rPr>
          <w:lang w:eastAsia="fr-FR"/>
        </w:rPr>
        <w:t xml:space="preserve"> que le</w:t>
      </w:r>
      <w:r w:rsidR="00AE0A8F">
        <w:rPr>
          <w:lang w:eastAsia="fr-FR"/>
        </w:rPr>
        <w:t>s prophètes</w:t>
      </w:r>
      <w:r>
        <w:rPr>
          <w:lang w:eastAsia="fr-FR"/>
        </w:rPr>
        <w:t xml:space="preserve"> ou ne comprennent pas b</w:t>
      </w:r>
      <w:r w:rsidR="001B6CE5">
        <w:rPr>
          <w:lang w:eastAsia="fr-FR"/>
        </w:rPr>
        <w:t>ien ce que Dieu leur a révélé, o</w:t>
      </w:r>
      <w:r>
        <w:rPr>
          <w:lang w:eastAsia="fr-FR"/>
        </w:rPr>
        <w:t>u que l</w:t>
      </w:r>
      <w:r w:rsidR="001F7F9E">
        <w:rPr>
          <w:lang w:eastAsia="fr-FR"/>
        </w:rPr>
        <w:t>’</w:t>
      </w:r>
      <w:r>
        <w:rPr>
          <w:lang w:eastAsia="fr-FR"/>
        </w:rPr>
        <w:t>ayant bien compris, ils ne s</w:t>
      </w:r>
      <w:r w:rsidR="001F7F9E">
        <w:rPr>
          <w:lang w:eastAsia="fr-FR"/>
        </w:rPr>
        <w:t>’</w:t>
      </w:r>
      <w:r>
        <w:rPr>
          <w:lang w:eastAsia="fr-FR"/>
        </w:rPr>
        <w:t xml:space="preserve">expliquent pas comme il </w:t>
      </w:r>
      <w:r w:rsidR="008F4CE3">
        <w:rPr>
          <w:lang w:eastAsia="fr-FR"/>
        </w:rPr>
        <w:t>faut</w:t>
      </w:r>
      <w:r>
        <w:rPr>
          <w:lang w:eastAsia="fr-FR"/>
        </w:rPr>
        <w:t xml:space="preserve">, </w:t>
      </w:r>
      <w:r w:rsidR="00CA165F">
        <w:rPr>
          <w:lang w:eastAsia="fr-FR"/>
        </w:rPr>
        <w:t>et</w:t>
      </w:r>
      <w:r>
        <w:rPr>
          <w:lang w:eastAsia="fr-FR"/>
        </w:rPr>
        <w:t xml:space="preserve"> donnent à</w:t>
      </w:r>
      <w:r w:rsidR="001B6CE5">
        <w:rPr>
          <w:lang w:eastAsia="fr-FR"/>
        </w:rPr>
        <w:t xml:space="preserve"> </w:t>
      </w:r>
      <w:r>
        <w:rPr>
          <w:lang w:eastAsia="fr-FR"/>
        </w:rPr>
        <w:t>entendre toute autre cho</w:t>
      </w:r>
      <w:r w:rsidR="00CA165F">
        <w:rPr>
          <w:lang w:eastAsia="fr-FR"/>
        </w:rPr>
        <w:t>s</w:t>
      </w:r>
      <w:r>
        <w:rPr>
          <w:lang w:eastAsia="fr-FR"/>
        </w:rPr>
        <w:t>e que ce que Dieu a dit. C</w:t>
      </w:r>
      <w:r w:rsidR="001F7F9E">
        <w:rPr>
          <w:lang w:eastAsia="fr-FR"/>
        </w:rPr>
        <w:t>’</w:t>
      </w:r>
      <w:r>
        <w:rPr>
          <w:lang w:eastAsia="fr-FR"/>
        </w:rPr>
        <w:t>e</w:t>
      </w:r>
      <w:r w:rsidR="00CA165F">
        <w:rPr>
          <w:lang w:eastAsia="fr-FR"/>
        </w:rPr>
        <w:t>s</w:t>
      </w:r>
      <w:r>
        <w:rPr>
          <w:lang w:eastAsia="fr-FR"/>
        </w:rPr>
        <w:t xml:space="preserve">t </w:t>
      </w:r>
      <w:r w:rsidR="00CA165F">
        <w:rPr>
          <w:lang w:eastAsia="fr-FR"/>
        </w:rPr>
        <w:t>ainsi</w:t>
      </w:r>
      <w:r>
        <w:rPr>
          <w:lang w:eastAsia="fr-FR"/>
        </w:rPr>
        <w:t xml:space="preserve"> que </w:t>
      </w:r>
      <w:r w:rsidR="001321CB">
        <w:rPr>
          <w:lang w:eastAsia="fr-FR"/>
        </w:rPr>
        <w:t>S. François</w:t>
      </w:r>
      <w:r>
        <w:rPr>
          <w:lang w:eastAsia="fr-FR"/>
        </w:rPr>
        <w:t xml:space="preserve"> prédit a</w:t>
      </w:r>
      <w:r w:rsidR="00AE0A8F">
        <w:rPr>
          <w:lang w:eastAsia="fr-FR"/>
        </w:rPr>
        <w:t>u roi</w:t>
      </w:r>
      <w:r>
        <w:rPr>
          <w:lang w:eastAsia="fr-FR"/>
        </w:rPr>
        <w:t xml:space="preserve"> de Portugal, que jamais </w:t>
      </w:r>
      <w:r w:rsidR="00CA165F">
        <w:rPr>
          <w:lang w:eastAsia="fr-FR"/>
        </w:rPr>
        <w:t>s</w:t>
      </w:r>
      <w:r>
        <w:rPr>
          <w:lang w:eastAsia="fr-FR"/>
        </w:rPr>
        <w:t xml:space="preserve">es </w:t>
      </w:r>
      <w:r w:rsidR="0031502E">
        <w:rPr>
          <w:lang w:eastAsia="fr-FR"/>
        </w:rPr>
        <w:t>État</w:t>
      </w:r>
      <w:r>
        <w:rPr>
          <w:lang w:eastAsia="fr-FR"/>
        </w:rPr>
        <w:t xml:space="preserve">s ne </w:t>
      </w:r>
      <w:r w:rsidR="00CA165F">
        <w:rPr>
          <w:lang w:eastAsia="fr-FR"/>
        </w:rPr>
        <w:t>s</w:t>
      </w:r>
      <w:r w:rsidR="007B2B7A">
        <w:rPr>
          <w:lang w:eastAsia="fr-FR"/>
        </w:rPr>
        <w:t>er</w:t>
      </w:r>
      <w:r w:rsidR="00CA165F">
        <w:rPr>
          <w:lang w:eastAsia="fr-FR"/>
        </w:rPr>
        <w:t>aient</w:t>
      </w:r>
      <w:r>
        <w:rPr>
          <w:lang w:eastAsia="fr-FR"/>
        </w:rPr>
        <w:t xml:space="preserve"> réunis a</w:t>
      </w:r>
      <w:r w:rsidR="00AE0A8F">
        <w:rPr>
          <w:lang w:eastAsia="fr-FR"/>
        </w:rPr>
        <w:t>u royaume</w:t>
      </w:r>
      <w:r>
        <w:rPr>
          <w:lang w:eastAsia="fr-FR"/>
        </w:rPr>
        <w:t xml:space="preserve"> de</w:t>
      </w:r>
      <w:r w:rsidR="001B6CE5">
        <w:rPr>
          <w:lang w:eastAsia="fr-FR"/>
        </w:rPr>
        <w:t xml:space="preserve"> </w:t>
      </w:r>
      <w:r>
        <w:rPr>
          <w:lang w:eastAsia="fr-FR"/>
        </w:rPr>
        <w:t>Ca</w:t>
      </w:r>
      <w:r w:rsidR="007B2B7A">
        <w:rPr>
          <w:lang w:eastAsia="fr-FR"/>
        </w:rPr>
        <w:t>st</w:t>
      </w:r>
      <w:r>
        <w:rPr>
          <w:lang w:eastAsia="fr-FR"/>
        </w:rPr>
        <w:t>ille</w:t>
      </w:r>
      <w:r w:rsidR="00060957">
        <w:rPr>
          <w:rStyle w:val="Appelnotedebasdep"/>
          <w:lang w:eastAsia="fr-FR"/>
        </w:rPr>
        <w:footnoteReference w:id="274"/>
      </w:r>
      <w:r>
        <w:rPr>
          <w:lang w:eastAsia="fr-FR"/>
        </w:rPr>
        <w:t xml:space="preserve">. Ils le </w:t>
      </w:r>
      <w:r w:rsidR="008F4CE3">
        <w:rPr>
          <w:lang w:eastAsia="fr-FR"/>
        </w:rPr>
        <w:t>furent</w:t>
      </w:r>
      <w:r>
        <w:rPr>
          <w:lang w:eastAsia="fr-FR"/>
        </w:rPr>
        <w:t xml:space="preserve"> néanmoins </w:t>
      </w:r>
      <w:r w:rsidR="00CA165F">
        <w:rPr>
          <w:lang w:eastAsia="fr-FR"/>
        </w:rPr>
        <w:t>s</w:t>
      </w:r>
      <w:r>
        <w:rPr>
          <w:lang w:eastAsia="fr-FR"/>
        </w:rPr>
        <w:t>ou</w:t>
      </w:r>
      <w:r w:rsidR="0031502E">
        <w:rPr>
          <w:lang w:eastAsia="fr-FR"/>
        </w:rPr>
        <w:t>s</w:t>
      </w:r>
      <w:r w:rsidR="001B6CE5">
        <w:rPr>
          <w:lang w:eastAsia="fr-FR"/>
        </w:rPr>
        <w:t xml:space="preserve"> </w:t>
      </w:r>
      <w:r w:rsidR="0031502E">
        <w:rPr>
          <w:lang w:eastAsia="fr-FR"/>
        </w:rPr>
        <w:t>P</w:t>
      </w:r>
      <w:r>
        <w:rPr>
          <w:lang w:eastAsia="fr-FR"/>
        </w:rPr>
        <w:t xml:space="preserve">hilippe </w:t>
      </w:r>
      <w:r w:rsidR="001B6CE5">
        <w:rPr>
          <w:lang w:eastAsia="fr-FR"/>
        </w:rPr>
        <w:t>se</w:t>
      </w:r>
      <w:r w:rsidR="008F4CE3">
        <w:rPr>
          <w:lang w:eastAsia="fr-FR"/>
        </w:rPr>
        <w:t>cond</w:t>
      </w:r>
      <w:r w:rsidR="001B6CE5">
        <w:rPr>
          <w:lang w:eastAsia="fr-FR"/>
        </w:rPr>
        <w:t>,</w:t>
      </w:r>
      <w:r>
        <w:rPr>
          <w:lang w:eastAsia="fr-FR"/>
        </w:rPr>
        <w:t xml:space="preserve"> après la mort du jeun</w:t>
      </w:r>
      <w:r w:rsidR="00AE0A8F">
        <w:rPr>
          <w:lang w:eastAsia="fr-FR"/>
        </w:rPr>
        <w:t>e roi</w:t>
      </w:r>
      <w:r>
        <w:rPr>
          <w:lang w:eastAsia="fr-FR"/>
        </w:rPr>
        <w:t xml:space="preserve"> </w:t>
      </w:r>
      <w:r w:rsidR="001B6CE5">
        <w:rPr>
          <w:lang w:eastAsia="fr-FR"/>
        </w:rPr>
        <w:t>Sébastien</w:t>
      </w:r>
      <w:r>
        <w:rPr>
          <w:lang w:eastAsia="fr-FR"/>
        </w:rPr>
        <w:t xml:space="preserve">, </w:t>
      </w:r>
      <w:r w:rsidR="00CA165F">
        <w:rPr>
          <w:lang w:eastAsia="fr-FR"/>
        </w:rPr>
        <w:t>s</w:t>
      </w:r>
      <w:r>
        <w:rPr>
          <w:lang w:eastAsia="fr-FR"/>
        </w:rPr>
        <w:t xml:space="preserve">ans que ce </w:t>
      </w:r>
      <w:r w:rsidR="00CA165F">
        <w:rPr>
          <w:lang w:eastAsia="fr-FR"/>
        </w:rPr>
        <w:t>s</w:t>
      </w:r>
      <w:r>
        <w:rPr>
          <w:lang w:eastAsia="fr-FR"/>
        </w:rPr>
        <w:t>ain</w:t>
      </w:r>
      <w:r w:rsidR="00B92588">
        <w:rPr>
          <w:lang w:eastAsia="fr-FR"/>
        </w:rPr>
        <w:t>t patriarche</w:t>
      </w:r>
      <w:r>
        <w:rPr>
          <w:lang w:eastAsia="fr-FR"/>
        </w:rPr>
        <w:t xml:space="preserve"> pu</w:t>
      </w:r>
      <w:r w:rsidR="00CA165F">
        <w:rPr>
          <w:lang w:eastAsia="fr-FR"/>
        </w:rPr>
        <w:t>isse</w:t>
      </w:r>
      <w:r>
        <w:rPr>
          <w:lang w:eastAsia="fr-FR"/>
        </w:rPr>
        <w:t xml:space="preserve"> être </w:t>
      </w:r>
      <w:r w:rsidR="001B6CE5">
        <w:rPr>
          <w:lang w:eastAsia="fr-FR"/>
        </w:rPr>
        <w:t>dit</w:t>
      </w:r>
      <w:r>
        <w:rPr>
          <w:lang w:eastAsia="fr-FR"/>
        </w:rPr>
        <w:t xml:space="preserve"> un </w:t>
      </w:r>
      <w:r w:rsidR="00BA7B9E">
        <w:rPr>
          <w:lang w:eastAsia="fr-FR"/>
        </w:rPr>
        <w:t>fau</w:t>
      </w:r>
      <w:r w:rsidR="00AE0A8F">
        <w:rPr>
          <w:lang w:eastAsia="fr-FR"/>
        </w:rPr>
        <w:t>x prophète</w:t>
      </w:r>
      <w:r>
        <w:rPr>
          <w:lang w:eastAsia="fr-FR"/>
        </w:rPr>
        <w:t>, parce que Dieu l</w:t>
      </w:r>
      <w:r w:rsidR="001F7F9E">
        <w:rPr>
          <w:lang w:eastAsia="fr-FR"/>
        </w:rPr>
        <w:t>’</w:t>
      </w:r>
      <w:r>
        <w:rPr>
          <w:lang w:eastAsia="fr-FR"/>
        </w:rPr>
        <w:t>entend</w:t>
      </w:r>
      <w:r w:rsidR="00CA165F">
        <w:rPr>
          <w:lang w:eastAsia="fr-FR"/>
        </w:rPr>
        <w:t>ait</w:t>
      </w:r>
      <w:r>
        <w:rPr>
          <w:lang w:eastAsia="fr-FR"/>
        </w:rPr>
        <w:t xml:space="preserve"> d</w:t>
      </w:r>
      <w:r w:rsidR="001F7F9E">
        <w:rPr>
          <w:lang w:eastAsia="fr-FR"/>
        </w:rPr>
        <w:t>’</w:t>
      </w:r>
      <w:r>
        <w:rPr>
          <w:lang w:eastAsia="fr-FR"/>
        </w:rPr>
        <w:t>une réunion perp</w:t>
      </w:r>
      <w:r w:rsidR="007B2B7A">
        <w:rPr>
          <w:lang w:eastAsia="fr-FR"/>
        </w:rPr>
        <w:t>ét</w:t>
      </w:r>
      <w:r>
        <w:rPr>
          <w:lang w:eastAsia="fr-FR"/>
        </w:rPr>
        <w:t xml:space="preserve">uelle </w:t>
      </w:r>
      <w:r w:rsidR="00CA165F">
        <w:rPr>
          <w:lang w:eastAsia="fr-FR"/>
        </w:rPr>
        <w:t>et</w:t>
      </w:r>
      <w:r>
        <w:rPr>
          <w:lang w:eastAsia="fr-FR"/>
        </w:rPr>
        <w:t xml:space="preserve"> permanente, ce que le</w:t>
      </w:r>
      <w:r w:rsidR="00EA1F75">
        <w:rPr>
          <w:lang w:eastAsia="fr-FR"/>
        </w:rPr>
        <w:t xml:space="preserve"> </w:t>
      </w:r>
      <w:r w:rsidR="0008391E">
        <w:rPr>
          <w:lang w:eastAsia="fr-FR"/>
        </w:rPr>
        <w:t>sain</w:t>
      </w:r>
      <w:r w:rsidR="00AE0A8F">
        <w:rPr>
          <w:lang w:eastAsia="fr-FR"/>
        </w:rPr>
        <w:t>t homme</w:t>
      </w:r>
      <w:r>
        <w:rPr>
          <w:lang w:eastAsia="fr-FR"/>
        </w:rPr>
        <w:t xml:space="preserve"> ou n</w:t>
      </w:r>
      <w:r w:rsidR="001F7F9E">
        <w:rPr>
          <w:lang w:eastAsia="fr-FR"/>
        </w:rPr>
        <w:t>’</w:t>
      </w:r>
      <w:r>
        <w:rPr>
          <w:lang w:eastAsia="fr-FR"/>
        </w:rPr>
        <w:t>av</w:t>
      </w:r>
      <w:r w:rsidR="00CA165F">
        <w:rPr>
          <w:lang w:eastAsia="fr-FR"/>
        </w:rPr>
        <w:t>ait</w:t>
      </w:r>
      <w:r>
        <w:rPr>
          <w:lang w:eastAsia="fr-FR"/>
        </w:rPr>
        <w:t xml:space="preserve"> pas bien compris, ou n</w:t>
      </w:r>
      <w:r w:rsidR="001F7F9E">
        <w:rPr>
          <w:lang w:eastAsia="fr-FR"/>
        </w:rPr>
        <w:t>’</w:t>
      </w:r>
      <w:r>
        <w:rPr>
          <w:lang w:eastAsia="fr-FR"/>
        </w:rPr>
        <w:t>av</w:t>
      </w:r>
      <w:r w:rsidR="00CA165F">
        <w:rPr>
          <w:lang w:eastAsia="fr-FR"/>
        </w:rPr>
        <w:t>ait</w:t>
      </w:r>
      <w:r w:rsidR="001B6CE5">
        <w:rPr>
          <w:lang w:eastAsia="fr-FR"/>
        </w:rPr>
        <w:t xml:space="preserve"> pas bien expliqué. </w:t>
      </w:r>
    </w:p>
    <w:p w:rsidR="00EA1F75" w:rsidRDefault="008F4CE3" w:rsidP="001B6CE5">
      <w:pPr>
        <w:rPr>
          <w:lang w:eastAsia="fr-FR"/>
        </w:rPr>
      </w:pPr>
      <w:r>
        <w:rPr>
          <w:lang w:eastAsia="fr-FR"/>
        </w:rPr>
        <w:t>Enfin</w:t>
      </w:r>
      <w:r w:rsidR="00B47EF3">
        <w:rPr>
          <w:lang w:eastAsia="fr-FR"/>
        </w:rPr>
        <w:t xml:space="preserve"> ceux qui ont </w:t>
      </w:r>
      <w:r>
        <w:rPr>
          <w:lang w:eastAsia="fr-FR"/>
        </w:rPr>
        <w:t>fait</w:t>
      </w:r>
      <w:r w:rsidR="00B47EF3">
        <w:rPr>
          <w:lang w:eastAsia="fr-FR"/>
        </w:rPr>
        <w:t xml:space="preserve"> une étude particulière des révélations que le</w:t>
      </w:r>
      <w:r w:rsidR="00AE0A8F">
        <w:rPr>
          <w:lang w:eastAsia="fr-FR"/>
        </w:rPr>
        <w:t>s saints</w:t>
      </w:r>
      <w:r w:rsidR="00B47EF3">
        <w:rPr>
          <w:lang w:eastAsia="fr-FR"/>
        </w:rPr>
        <w:t xml:space="preserve"> o</w:t>
      </w:r>
      <w:r w:rsidR="00AE0A8F">
        <w:rPr>
          <w:lang w:eastAsia="fr-FR"/>
        </w:rPr>
        <w:t>u saintes</w:t>
      </w:r>
      <w:r w:rsidR="00B47EF3">
        <w:rPr>
          <w:lang w:eastAsia="fr-FR"/>
        </w:rPr>
        <w:t xml:space="preserve"> nous ont </w:t>
      </w:r>
      <w:r w:rsidR="001B6CE5">
        <w:rPr>
          <w:lang w:eastAsia="fr-FR"/>
        </w:rPr>
        <w:t>laissées</w:t>
      </w:r>
      <w:r w:rsidR="00B47EF3">
        <w:rPr>
          <w:lang w:eastAsia="fr-FR"/>
        </w:rPr>
        <w:t xml:space="preserve"> par écrit, </w:t>
      </w:r>
      <w:r w:rsidR="00CA165F">
        <w:rPr>
          <w:lang w:eastAsia="fr-FR"/>
        </w:rPr>
        <w:t>s</w:t>
      </w:r>
      <w:r w:rsidR="00B47EF3">
        <w:rPr>
          <w:lang w:eastAsia="fr-FR"/>
        </w:rPr>
        <w:t>avent qu</w:t>
      </w:r>
      <w:r w:rsidR="001F7F9E">
        <w:rPr>
          <w:lang w:eastAsia="fr-FR"/>
        </w:rPr>
        <w:t>’</w:t>
      </w:r>
      <w:r w:rsidR="00B47EF3">
        <w:rPr>
          <w:lang w:eastAsia="fr-FR"/>
        </w:rPr>
        <w:t xml:space="preserve">on y trouve </w:t>
      </w:r>
      <w:r w:rsidR="00CA165F">
        <w:rPr>
          <w:lang w:eastAsia="fr-FR"/>
        </w:rPr>
        <w:t>s</w:t>
      </w:r>
      <w:r w:rsidR="00B47EF3">
        <w:rPr>
          <w:lang w:eastAsia="fr-FR"/>
        </w:rPr>
        <w:t>ouvent des cho</w:t>
      </w:r>
      <w:r w:rsidR="00CA165F">
        <w:rPr>
          <w:lang w:eastAsia="fr-FR"/>
        </w:rPr>
        <w:t>s</w:t>
      </w:r>
      <w:r w:rsidR="00B47EF3">
        <w:rPr>
          <w:lang w:eastAsia="fr-FR"/>
        </w:rPr>
        <w:t xml:space="preserve">es </w:t>
      </w:r>
      <w:r w:rsidR="00312485">
        <w:rPr>
          <w:lang w:eastAsia="fr-FR"/>
        </w:rPr>
        <w:t>fort</w:t>
      </w:r>
      <w:r w:rsidR="00B47EF3">
        <w:rPr>
          <w:lang w:eastAsia="fr-FR"/>
        </w:rPr>
        <w:t xml:space="preserve"> contraires</w:t>
      </w:r>
      <w:r w:rsidR="001B6CE5">
        <w:rPr>
          <w:lang w:eastAsia="fr-FR"/>
        </w:rPr>
        <w:t>,</w:t>
      </w:r>
      <w:r w:rsidR="00B47EF3">
        <w:rPr>
          <w:lang w:eastAsia="fr-FR"/>
        </w:rPr>
        <w:t xml:space="preserve"> les unes aux autres, que Dieu par </w:t>
      </w:r>
      <w:r w:rsidR="0031502E">
        <w:rPr>
          <w:lang w:eastAsia="fr-FR"/>
        </w:rPr>
        <w:t>c</w:t>
      </w:r>
      <w:r w:rsidR="00B47EF3">
        <w:rPr>
          <w:lang w:eastAsia="fr-FR"/>
        </w:rPr>
        <w:t>on</w:t>
      </w:r>
      <w:r w:rsidR="00CA165F">
        <w:rPr>
          <w:lang w:eastAsia="fr-FR"/>
        </w:rPr>
        <w:t>s</w:t>
      </w:r>
      <w:r w:rsidR="00B47EF3">
        <w:rPr>
          <w:lang w:eastAsia="fr-FR"/>
        </w:rPr>
        <w:t>équent n</w:t>
      </w:r>
      <w:r w:rsidR="001F7F9E">
        <w:rPr>
          <w:lang w:eastAsia="fr-FR"/>
        </w:rPr>
        <w:t>’</w:t>
      </w:r>
      <w:r w:rsidR="00B47EF3">
        <w:rPr>
          <w:lang w:eastAsia="fr-FR"/>
        </w:rPr>
        <w:t xml:space="preserve">a pu </w:t>
      </w:r>
      <w:r w:rsidR="001B6CE5">
        <w:rPr>
          <w:lang w:eastAsia="fr-FR"/>
        </w:rPr>
        <w:t>révéler</w:t>
      </w:r>
      <w:r w:rsidR="00B47EF3">
        <w:rPr>
          <w:lang w:eastAsia="fr-FR"/>
        </w:rPr>
        <w:t>, puisqu</w:t>
      </w:r>
      <w:r w:rsidR="001F7F9E">
        <w:rPr>
          <w:lang w:eastAsia="fr-FR"/>
        </w:rPr>
        <w:t>’</w:t>
      </w:r>
      <w:r w:rsidR="00B47EF3">
        <w:rPr>
          <w:lang w:eastAsia="fr-FR"/>
        </w:rPr>
        <w:t xml:space="preserve">il ne peut </w:t>
      </w:r>
      <w:r w:rsidR="00387AA7">
        <w:rPr>
          <w:lang w:eastAsia="fr-FR"/>
        </w:rPr>
        <w:t>se</w:t>
      </w:r>
      <w:r w:rsidR="00B47EF3">
        <w:rPr>
          <w:lang w:eastAsia="fr-FR"/>
        </w:rPr>
        <w:t xml:space="preserve"> contredire</w:t>
      </w:r>
      <w:r w:rsidR="00EA1F75">
        <w:rPr>
          <w:lang w:eastAsia="fr-FR"/>
        </w:rPr>
        <w:t> ;</w:t>
      </w:r>
      <w:r w:rsidR="00B47EF3">
        <w:rPr>
          <w:lang w:eastAsia="fr-FR"/>
        </w:rPr>
        <w:t xml:space="preserve"> mais cela ne porte aucun préjudice à leur </w:t>
      </w:r>
      <w:r w:rsidR="00CA165F">
        <w:rPr>
          <w:lang w:eastAsia="fr-FR"/>
        </w:rPr>
        <w:t>s</w:t>
      </w:r>
      <w:r w:rsidR="00B47EF3">
        <w:rPr>
          <w:lang w:eastAsia="fr-FR"/>
        </w:rPr>
        <w:t xml:space="preserve">ainteté. Ils </w:t>
      </w:r>
      <w:r w:rsidR="00387AA7">
        <w:rPr>
          <w:lang w:eastAsia="fr-FR"/>
        </w:rPr>
        <w:t>se</w:t>
      </w:r>
      <w:r w:rsidR="00B47EF3">
        <w:rPr>
          <w:lang w:eastAsia="fr-FR"/>
        </w:rPr>
        <w:t xml:space="preserve"> </w:t>
      </w:r>
      <w:r w:rsidR="00CA165F">
        <w:rPr>
          <w:lang w:eastAsia="fr-FR"/>
        </w:rPr>
        <w:t>s</w:t>
      </w:r>
      <w:r w:rsidR="00B47EF3">
        <w:rPr>
          <w:lang w:eastAsia="fr-FR"/>
        </w:rPr>
        <w:t xml:space="preserve">ont trompés </w:t>
      </w:r>
      <w:r w:rsidR="00CA165F">
        <w:rPr>
          <w:lang w:eastAsia="fr-FR"/>
        </w:rPr>
        <w:t>sens</w:t>
      </w:r>
      <w:r w:rsidR="00B47EF3">
        <w:rPr>
          <w:lang w:eastAsia="fr-FR"/>
        </w:rPr>
        <w:t xml:space="preserve"> avoir voulu tromper per</w:t>
      </w:r>
      <w:r w:rsidR="00CA165F">
        <w:rPr>
          <w:lang w:eastAsia="fr-FR"/>
        </w:rPr>
        <w:t>s</w:t>
      </w:r>
      <w:r w:rsidR="00B47EF3">
        <w:rPr>
          <w:lang w:eastAsia="fr-FR"/>
        </w:rPr>
        <w:t>onne. Ils ont dit ce qu</w:t>
      </w:r>
      <w:r w:rsidR="001F7F9E">
        <w:rPr>
          <w:lang w:eastAsia="fr-FR"/>
        </w:rPr>
        <w:t>’</w:t>
      </w:r>
      <w:r w:rsidR="00B47EF3">
        <w:rPr>
          <w:lang w:eastAsia="fr-FR"/>
        </w:rPr>
        <w:t xml:space="preserve">ils </w:t>
      </w:r>
      <w:r w:rsidR="001B6CE5">
        <w:rPr>
          <w:lang w:eastAsia="fr-FR"/>
        </w:rPr>
        <w:t xml:space="preserve">croyaient </w:t>
      </w:r>
      <w:r w:rsidR="00B47EF3">
        <w:rPr>
          <w:lang w:eastAsia="fr-FR"/>
        </w:rPr>
        <w:t>que Dieu leur av</w:t>
      </w:r>
      <w:r w:rsidR="00CA165F">
        <w:rPr>
          <w:lang w:eastAsia="fr-FR"/>
        </w:rPr>
        <w:t>ait</w:t>
      </w:r>
      <w:r w:rsidR="00B47EF3">
        <w:rPr>
          <w:lang w:eastAsia="fr-FR"/>
        </w:rPr>
        <w:t xml:space="preserve"> révélé, mais ils </w:t>
      </w:r>
      <w:r w:rsidR="00B47EF3">
        <w:rPr>
          <w:lang w:eastAsia="fr-FR"/>
        </w:rPr>
        <w:lastRenderedPageBreak/>
        <w:t>ont mal entendu ce que Dieu leur av</w:t>
      </w:r>
      <w:r w:rsidR="00CA165F">
        <w:rPr>
          <w:lang w:eastAsia="fr-FR"/>
        </w:rPr>
        <w:t>ait</w:t>
      </w:r>
      <w:r w:rsidR="00B47EF3">
        <w:rPr>
          <w:lang w:eastAsia="fr-FR"/>
        </w:rPr>
        <w:t xml:space="preserve"> dit. Tant il </w:t>
      </w:r>
      <w:r w:rsidR="0031502E">
        <w:rPr>
          <w:lang w:eastAsia="fr-FR"/>
        </w:rPr>
        <w:t>est</w:t>
      </w:r>
      <w:r w:rsidR="00B47EF3">
        <w:rPr>
          <w:lang w:eastAsia="fr-FR"/>
        </w:rPr>
        <w:t xml:space="preserve"> vrai qu</w:t>
      </w:r>
      <w:r w:rsidR="001F7F9E">
        <w:rPr>
          <w:lang w:eastAsia="fr-FR"/>
        </w:rPr>
        <w:t>’</w:t>
      </w:r>
      <w:r w:rsidR="00B47EF3">
        <w:rPr>
          <w:lang w:eastAsia="fr-FR"/>
        </w:rPr>
        <w:t xml:space="preserve">il </w:t>
      </w:r>
      <w:r>
        <w:rPr>
          <w:lang w:eastAsia="fr-FR"/>
        </w:rPr>
        <w:t>faut</w:t>
      </w:r>
      <w:r w:rsidR="00B47EF3">
        <w:rPr>
          <w:lang w:eastAsia="fr-FR"/>
        </w:rPr>
        <w:t xml:space="preserve"> apporter beaucoup de </w:t>
      </w:r>
      <w:r w:rsidR="001B6CE5">
        <w:rPr>
          <w:lang w:eastAsia="fr-FR"/>
        </w:rPr>
        <w:t>discernement</w:t>
      </w:r>
      <w:r w:rsidR="00B47EF3">
        <w:rPr>
          <w:lang w:eastAsia="fr-FR"/>
        </w:rPr>
        <w:t xml:space="preserve">, de </w:t>
      </w:r>
      <w:r w:rsidR="00CA165F">
        <w:rPr>
          <w:lang w:eastAsia="fr-FR"/>
        </w:rPr>
        <w:t>s</w:t>
      </w:r>
      <w:r w:rsidR="007B2B7A">
        <w:rPr>
          <w:lang w:eastAsia="fr-FR"/>
        </w:rPr>
        <w:t>ag</w:t>
      </w:r>
      <w:r w:rsidR="00CA165F">
        <w:rPr>
          <w:lang w:eastAsia="fr-FR"/>
        </w:rPr>
        <w:t>ess</w:t>
      </w:r>
      <w:r w:rsidR="00B47EF3">
        <w:rPr>
          <w:lang w:eastAsia="fr-FR"/>
        </w:rPr>
        <w:t xml:space="preserve">e, de précaution </w:t>
      </w:r>
      <w:r w:rsidR="00CA165F">
        <w:rPr>
          <w:lang w:eastAsia="fr-FR"/>
        </w:rPr>
        <w:t>et</w:t>
      </w:r>
      <w:r w:rsidR="00B47EF3">
        <w:rPr>
          <w:lang w:eastAsia="fr-FR"/>
        </w:rPr>
        <w:t xml:space="preserve"> d</w:t>
      </w:r>
      <w:r w:rsidR="001F7F9E">
        <w:rPr>
          <w:lang w:eastAsia="fr-FR"/>
        </w:rPr>
        <w:t>’</w:t>
      </w:r>
      <w:r w:rsidR="00B47EF3">
        <w:rPr>
          <w:lang w:eastAsia="fr-FR"/>
        </w:rPr>
        <w:t>intelligence, quand il s</w:t>
      </w:r>
      <w:r w:rsidR="001F7F9E">
        <w:rPr>
          <w:lang w:eastAsia="fr-FR"/>
        </w:rPr>
        <w:t>’</w:t>
      </w:r>
      <w:r w:rsidR="001B6CE5">
        <w:rPr>
          <w:lang w:eastAsia="fr-FR"/>
        </w:rPr>
        <w:t>agit de tax</w:t>
      </w:r>
      <w:r w:rsidR="00B47EF3">
        <w:rPr>
          <w:lang w:eastAsia="fr-FR"/>
        </w:rPr>
        <w:t>er quelqu</w:t>
      </w:r>
      <w:r w:rsidR="001F7F9E">
        <w:rPr>
          <w:lang w:eastAsia="fr-FR"/>
        </w:rPr>
        <w:t>’</w:t>
      </w:r>
      <w:r w:rsidR="00B47EF3">
        <w:rPr>
          <w:lang w:eastAsia="fr-FR"/>
        </w:rPr>
        <w:t>un d</w:t>
      </w:r>
      <w:r w:rsidR="001F7F9E">
        <w:rPr>
          <w:lang w:eastAsia="fr-FR"/>
        </w:rPr>
        <w:t>’</w:t>
      </w:r>
      <w:r w:rsidR="00B47EF3">
        <w:rPr>
          <w:lang w:eastAsia="fr-FR"/>
        </w:rPr>
        <w:t>impo</w:t>
      </w:r>
      <w:r w:rsidR="00CA165F">
        <w:rPr>
          <w:lang w:eastAsia="fr-FR"/>
        </w:rPr>
        <w:t>s</w:t>
      </w:r>
      <w:r w:rsidR="00B47EF3">
        <w:rPr>
          <w:lang w:eastAsia="fr-FR"/>
        </w:rPr>
        <w:t xml:space="preserve">ture dans des révélations, ou de </w:t>
      </w:r>
      <w:r w:rsidR="00BA7B9E">
        <w:rPr>
          <w:lang w:eastAsia="fr-FR"/>
        </w:rPr>
        <w:t>fau</w:t>
      </w:r>
      <w:r w:rsidR="00AE0A8F">
        <w:rPr>
          <w:lang w:eastAsia="fr-FR"/>
        </w:rPr>
        <w:t>x prophète</w:t>
      </w:r>
      <w:r w:rsidR="00B47EF3">
        <w:rPr>
          <w:lang w:eastAsia="fr-FR"/>
        </w:rPr>
        <w:t xml:space="preserve"> dans des prédirions, </w:t>
      </w:r>
      <w:r w:rsidR="00CA165F">
        <w:rPr>
          <w:lang w:eastAsia="fr-FR"/>
        </w:rPr>
        <w:t>s</w:t>
      </w:r>
      <w:r w:rsidR="00B47EF3">
        <w:rPr>
          <w:lang w:eastAsia="fr-FR"/>
        </w:rPr>
        <w:t>urtout quand la vie de ces per</w:t>
      </w:r>
      <w:r w:rsidR="00CA165F">
        <w:rPr>
          <w:lang w:eastAsia="fr-FR"/>
        </w:rPr>
        <w:t>s</w:t>
      </w:r>
      <w:r w:rsidR="00B47EF3">
        <w:rPr>
          <w:lang w:eastAsia="fr-FR"/>
        </w:rPr>
        <w:t xml:space="preserve">onnes </w:t>
      </w:r>
      <w:r w:rsidR="0031502E">
        <w:rPr>
          <w:lang w:eastAsia="fr-FR"/>
        </w:rPr>
        <w:t>est</w:t>
      </w:r>
      <w:r w:rsidR="00B47EF3">
        <w:rPr>
          <w:lang w:eastAsia="fr-FR"/>
        </w:rPr>
        <w:t xml:space="preserve"> </w:t>
      </w:r>
      <w:r w:rsidR="00CA165F">
        <w:rPr>
          <w:lang w:eastAsia="fr-FR"/>
        </w:rPr>
        <w:t>s</w:t>
      </w:r>
      <w:r w:rsidR="00B47EF3">
        <w:rPr>
          <w:lang w:eastAsia="fr-FR"/>
        </w:rPr>
        <w:t xml:space="preserve">ainte </w:t>
      </w:r>
      <w:r w:rsidR="00CA165F">
        <w:rPr>
          <w:lang w:eastAsia="fr-FR"/>
        </w:rPr>
        <w:t>et</w:t>
      </w:r>
      <w:r w:rsidR="001B6CE5">
        <w:rPr>
          <w:lang w:eastAsia="fr-FR"/>
        </w:rPr>
        <w:t xml:space="preserve"> s</w:t>
      </w:r>
      <w:r w:rsidR="00CA165F">
        <w:rPr>
          <w:lang w:eastAsia="fr-FR"/>
        </w:rPr>
        <w:t>an</w:t>
      </w:r>
      <w:r w:rsidR="00B47EF3">
        <w:rPr>
          <w:lang w:eastAsia="fr-FR"/>
        </w:rPr>
        <w:t>s tache, comme ét</w:t>
      </w:r>
      <w:r w:rsidR="00CA165F">
        <w:rPr>
          <w:lang w:eastAsia="fr-FR"/>
        </w:rPr>
        <w:t>ait</w:t>
      </w:r>
      <w:r w:rsidR="00B47EF3">
        <w:rPr>
          <w:lang w:eastAsia="fr-FR"/>
        </w:rPr>
        <w:t xml:space="preserve"> </w:t>
      </w:r>
      <w:r w:rsidR="00CA165F">
        <w:rPr>
          <w:lang w:eastAsia="fr-FR"/>
        </w:rPr>
        <w:t>s</w:t>
      </w:r>
      <w:r w:rsidR="00B47EF3">
        <w:rPr>
          <w:lang w:eastAsia="fr-FR"/>
        </w:rPr>
        <w:t>ans doute celle de l</w:t>
      </w:r>
      <w:r w:rsidR="00AE0A8F">
        <w:rPr>
          <w:lang w:eastAsia="fr-FR"/>
        </w:rPr>
        <w:t>’abbé</w:t>
      </w:r>
      <w:r w:rsidR="00B47EF3">
        <w:rPr>
          <w:lang w:eastAsia="fr-FR"/>
        </w:rPr>
        <w:t xml:space="preserve"> Joachim, </w:t>
      </w:r>
      <w:r w:rsidR="00CA165F">
        <w:rPr>
          <w:lang w:eastAsia="fr-FR"/>
        </w:rPr>
        <w:t>s</w:t>
      </w:r>
      <w:r w:rsidR="00B47EF3">
        <w:rPr>
          <w:lang w:eastAsia="fr-FR"/>
        </w:rPr>
        <w:t>out</w:t>
      </w:r>
      <w:r w:rsidR="007B2B7A">
        <w:rPr>
          <w:lang w:eastAsia="fr-FR"/>
        </w:rPr>
        <w:t>en</w:t>
      </w:r>
      <w:r w:rsidR="00B47EF3">
        <w:rPr>
          <w:lang w:eastAsia="fr-FR"/>
        </w:rPr>
        <w:t>ue d</w:t>
      </w:r>
      <w:r w:rsidR="001F7F9E">
        <w:rPr>
          <w:lang w:eastAsia="fr-FR"/>
        </w:rPr>
        <w:t>’</w:t>
      </w:r>
      <w:r w:rsidR="00B47EF3">
        <w:rPr>
          <w:lang w:eastAsia="fr-FR"/>
        </w:rPr>
        <w:t>ailleurs par plu</w:t>
      </w:r>
      <w:r w:rsidR="00CA165F">
        <w:rPr>
          <w:lang w:eastAsia="fr-FR"/>
        </w:rPr>
        <w:t>s</w:t>
      </w:r>
      <w:r w:rsidR="00B47EF3">
        <w:rPr>
          <w:lang w:eastAsia="fr-FR"/>
        </w:rPr>
        <w:t>ieurs miracles avérés.</w:t>
      </w:r>
      <w:r w:rsidR="00EA1F75">
        <w:rPr>
          <w:lang w:eastAsia="fr-FR"/>
        </w:rPr>
        <w:t xml:space="preserve"> </w:t>
      </w:r>
    </w:p>
    <w:p w:rsidR="00EA1F75" w:rsidRPr="001B6CE5" w:rsidRDefault="00B47EF3" w:rsidP="00060957">
      <w:pPr>
        <w:rPr>
          <w:rStyle w:val="italicus"/>
        </w:rPr>
      </w:pPr>
      <w:r>
        <w:rPr>
          <w:lang w:eastAsia="fr-FR"/>
        </w:rPr>
        <w:t>C</w:t>
      </w:r>
      <w:r w:rsidR="001F7F9E">
        <w:rPr>
          <w:lang w:eastAsia="fr-FR"/>
        </w:rPr>
        <w:t>’</w:t>
      </w:r>
      <w:r>
        <w:rPr>
          <w:lang w:eastAsia="fr-FR"/>
        </w:rPr>
        <w:t>e</w:t>
      </w:r>
      <w:r w:rsidR="00CA165F">
        <w:rPr>
          <w:lang w:eastAsia="fr-FR"/>
        </w:rPr>
        <w:t>s</w:t>
      </w:r>
      <w:r>
        <w:rPr>
          <w:lang w:eastAsia="fr-FR"/>
        </w:rPr>
        <w:t>t ce qui a obligé l</w:t>
      </w:r>
      <w:r w:rsidR="003A23AF">
        <w:rPr>
          <w:lang w:eastAsia="fr-FR"/>
        </w:rPr>
        <w:t>e docteu</w:t>
      </w:r>
      <w:r w:rsidR="00A53099">
        <w:rPr>
          <w:lang w:eastAsia="fr-FR"/>
        </w:rPr>
        <w:t>r angélique</w:t>
      </w:r>
      <w:r>
        <w:rPr>
          <w:lang w:eastAsia="fr-FR"/>
        </w:rPr>
        <w:t xml:space="preserve"> S. Thomas, à parler de lui avec beaucoup de </w:t>
      </w:r>
      <w:r w:rsidR="00CA165F">
        <w:rPr>
          <w:lang w:eastAsia="fr-FR"/>
        </w:rPr>
        <w:t>sagess</w:t>
      </w:r>
      <w:r>
        <w:rPr>
          <w:lang w:eastAsia="fr-FR"/>
        </w:rPr>
        <w:t xml:space="preserve">e </w:t>
      </w:r>
      <w:r w:rsidR="00CA165F">
        <w:rPr>
          <w:lang w:eastAsia="fr-FR"/>
        </w:rPr>
        <w:t>et</w:t>
      </w:r>
      <w:r>
        <w:rPr>
          <w:lang w:eastAsia="fr-FR"/>
        </w:rPr>
        <w:t xml:space="preserve"> de retenue. Il </w:t>
      </w:r>
      <w:r w:rsidR="00CA165F">
        <w:rPr>
          <w:lang w:eastAsia="fr-FR"/>
        </w:rPr>
        <w:t>s</w:t>
      </w:r>
      <w:r>
        <w:rPr>
          <w:lang w:eastAsia="fr-FR"/>
        </w:rPr>
        <w:t>av</w:t>
      </w:r>
      <w:r w:rsidR="00CA165F">
        <w:rPr>
          <w:lang w:eastAsia="fr-FR"/>
        </w:rPr>
        <w:t>ait</w:t>
      </w:r>
      <w:r>
        <w:rPr>
          <w:lang w:eastAsia="fr-FR"/>
        </w:rPr>
        <w:t xml:space="preserve"> ce que </w:t>
      </w:r>
      <w:r w:rsidR="00CA165F">
        <w:rPr>
          <w:lang w:eastAsia="fr-FR"/>
        </w:rPr>
        <w:t>s</w:t>
      </w:r>
      <w:r>
        <w:rPr>
          <w:lang w:eastAsia="fr-FR"/>
        </w:rPr>
        <w:t xml:space="preserve">es </w:t>
      </w:r>
      <w:r w:rsidR="001B6CE5">
        <w:rPr>
          <w:lang w:eastAsia="fr-FR"/>
        </w:rPr>
        <w:t>adversaires</w:t>
      </w:r>
      <w:r>
        <w:rPr>
          <w:lang w:eastAsia="fr-FR"/>
        </w:rPr>
        <w:t xml:space="preserve"> </w:t>
      </w:r>
      <w:r w:rsidR="001B6CE5">
        <w:rPr>
          <w:lang w:eastAsia="fr-FR"/>
        </w:rPr>
        <w:t>disaient</w:t>
      </w:r>
      <w:r>
        <w:rPr>
          <w:lang w:eastAsia="fr-FR"/>
        </w:rPr>
        <w:t xml:space="preserve"> contre lui, </w:t>
      </w:r>
      <w:r w:rsidR="00CA165F">
        <w:rPr>
          <w:lang w:eastAsia="fr-FR"/>
        </w:rPr>
        <w:t>et</w:t>
      </w:r>
      <w:r>
        <w:rPr>
          <w:lang w:eastAsia="fr-FR"/>
        </w:rPr>
        <w:t xml:space="preserve"> il n</w:t>
      </w:r>
      <w:r w:rsidR="001F7F9E">
        <w:rPr>
          <w:lang w:eastAsia="fr-FR"/>
        </w:rPr>
        <w:t>’</w:t>
      </w:r>
      <w:r>
        <w:rPr>
          <w:lang w:eastAsia="fr-FR"/>
        </w:rPr>
        <w:t>ignor</w:t>
      </w:r>
      <w:r w:rsidR="00CA165F">
        <w:rPr>
          <w:lang w:eastAsia="fr-FR"/>
        </w:rPr>
        <w:t>ait</w:t>
      </w:r>
      <w:r>
        <w:rPr>
          <w:lang w:eastAsia="fr-FR"/>
        </w:rPr>
        <w:t xml:space="preserve"> pas a</w:t>
      </w:r>
      <w:r w:rsidR="00CA165F">
        <w:rPr>
          <w:lang w:eastAsia="fr-FR"/>
        </w:rPr>
        <w:t>ussi</w:t>
      </w:r>
      <w:r>
        <w:rPr>
          <w:lang w:eastAsia="fr-FR"/>
        </w:rPr>
        <w:t xml:space="preserve"> ce que les autres di</w:t>
      </w:r>
      <w:r w:rsidR="00CA165F">
        <w:rPr>
          <w:lang w:eastAsia="fr-FR"/>
        </w:rPr>
        <w:t>saient</w:t>
      </w:r>
      <w:r>
        <w:rPr>
          <w:lang w:eastAsia="fr-FR"/>
        </w:rPr>
        <w:t xml:space="preserve"> à </w:t>
      </w:r>
      <w:r w:rsidR="00CA165F">
        <w:rPr>
          <w:lang w:eastAsia="fr-FR"/>
        </w:rPr>
        <w:t>s</w:t>
      </w:r>
      <w:r>
        <w:rPr>
          <w:lang w:eastAsia="fr-FR"/>
        </w:rPr>
        <w:t xml:space="preserve">on avantage. Il veut bien </w:t>
      </w:r>
      <w:r w:rsidR="001B6CE5">
        <w:rPr>
          <w:lang w:eastAsia="fr-FR"/>
        </w:rPr>
        <w:t>supposer</w:t>
      </w:r>
      <w:r>
        <w:rPr>
          <w:lang w:eastAsia="fr-FR"/>
        </w:rPr>
        <w:t xml:space="preserve"> avec les premiers tout ce qu</w:t>
      </w:r>
      <w:r w:rsidR="001F7F9E">
        <w:rPr>
          <w:lang w:eastAsia="fr-FR"/>
        </w:rPr>
        <w:t>’</w:t>
      </w:r>
      <w:r>
        <w:rPr>
          <w:lang w:eastAsia="fr-FR"/>
        </w:rPr>
        <w:t>ils lui obj</w:t>
      </w:r>
      <w:r w:rsidR="0031502E">
        <w:rPr>
          <w:lang w:eastAsia="fr-FR"/>
        </w:rPr>
        <w:t>ecta</w:t>
      </w:r>
      <w:r w:rsidR="00CA165F">
        <w:rPr>
          <w:lang w:eastAsia="fr-FR"/>
        </w:rPr>
        <w:t>ient</w:t>
      </w:r>
      <w:r>
        <w:rPr>
          <w:lang w:eastAsia="fr-FR"/>
        </w:rPr>
        <w:t xml:space="preserve">, </w:t>
      </w:r>
      <w:r w:rsidR="00CA165F">
        <w:rPr>
          <w:lang w:eastAsia="fr-FR"/>
        </w:rPr>
        <w:t>et</w:t>
      </w:r>
      <w:r>
        <w:rPr>
          <w:lang w:eastAsia="fr-FR"/>
        </w:rPr>
        <w:t xml:space="preserve"> croire comme eux qu</w:t>
      </w:r>
      <w:r w:rsidR="001F7F9E">
        <w:rPr>
          <w:lang w:eastAsia="fr-FR"/>
        </w:rPr>
        <w:t>’</w:t>
      </w:r>
      <w:r>
        <w:rPr>
          <w:lang w:eastAsia="fr-FR"/>
        </w:rPr>
        <w:t>il s</w:t>
      </w:r>
      <w:r w:rsidR="001F7F9E">
        <w:rPr>
          <w:lang w:eastAsia="fr-FR"/>
        </w:rPr>
        <w:t>’</w:t>
      </w:r>
      <w:r>
        <w:rPr>
          <w:lang w:eastAsia="fr-FR"/>
        </w:rPr>
        <w:t>e</w:t>
      </w:r>
      <w:r w:rsidR="00CA165F">
        <w:rPr>
          <w:lang w:eastAsia="fr-FR"/>
        </w:rPr>
        <w:t>s</w:t>
      </w:r>
      <w:r>
        <w:rPr>
          <w:lang w:eastAsia="fr-FR"/>
        </w:rPr>
        <w:t xml:space="preserve">t trompé en certaines </w:t>
      </w:r>
      <w:r w:rsidR="00C35A39">
        <w:rPr>
          <w:lang w:eastAsia="fr-FR"/>
        </w:rPr>
        <w:t>choses</w:t>
      </w:r>
      <w:r>
        <w:rPr>
          <w:lang w:eastAsia="fr-FR"/>
        </w:rPr>
        <w:t>, mais il n</w:t>
      </w:r>
      <w:r w:rsidR="001F7F9E">
        <w:rPr>
          <w:lang w:eastAsia="fr-FR"/>
        </w:rPr>
        <w:t>’</w:t>
      </w:r>
      <w:r>
        <w:rPr>
          <w:lang w:eastAsia="fr-FR"/>
        </w:rPr>
        <w:t>en conclut pas comme eux que ce</w:t>
      </w:r>
      <w:r w:rsidR="00AE0A8F">
        <w:rPr>
          <w:lang w:eastAsia="fr-FR"/>
        </w:rPr>
        <w:t>t abbé</w:t>
      </w:r>
      <w:r>
        <w:rPr>
          <w:lang w:eastAsia="fr-FR"/>
        </w:rPr>
        <w:t xml:space="preserve"> ét</w:t>
      </w:r>
      <w:r w:rsidR="00CA165F">
        <w:rPr>
          <w:lang w:eastAsia="fr-FR"/>
        </w:rPr>
        <w:t>ait</w:t>
      </w:r>
      <w:r>
        <w:rPr>
          <w:lang w:eastAsia="fr-FR"/>
        </w:rPr>
        <w:t xml:space="preserve"> u</w:t>
      </w:r>
      <w:r w:rsidR="00A53099">
        <w:rPr>
          <w:lang w:eastAsia="fr-FR"/>
        </w:rPr>
        <w:t>n imposteur</w:t>
      </w:r>
      <w:r>
        <w:rPr>
          <w:lang w:eastAsia="fr-FR"/>
        </w:rPr>
        <w:t xml:space="preserve"> </w:t>
      </w:r>
      <w:r w:rsidR="00CA165F">
        <w:rPr>
          <w:lang w:eastAsia="fr-FR"/>
        </w:rPr>
        <w:t>et</w:t>
      </w:r>
      <w:r>
        <w:rPr>
          <w:lang w:eastAsia="fr-FR"/>
        </w:rPr>
        <w:t xml:space="preserve"> un </w:t>
      </w:r>
      <w:r w:rsidR="00BA7B9E">
        <w:rPr>
          <w:lang w:eastAsia="fr-FR"/>
        </w:rPr>
        <w:t>fau</w:t>
      </w:r>
      <w:r w:rsidR="00AE0A8F">
        <w:rPr>
          <w:lang w:eastAsia="fr-FR"/>
        </w:rPr>
        <w:t>x prophète</w:t>
      </w:r>
      <w:r>
        <w:rPr>
          <w:lang w:eastAsia="fr-FR"/>
        </w:rPr>
        <w:t xml:space="preserve">. </w:t>
      </w:r>
      <w:r w:rsidRPr="001B6CE5">
        <w:rPr>
          <w:rStyle w:val="italicus"/>
        </w:rPr>
        <w:t>S</w:t>
      </w:r>
      <w:r w:rsidR="001F7F9E" w:rsidRPr="001B6CE5">
        <w:rPr>
          <w:rStyle w:val="italicus"/>
        </w:rPr>
        <w:t>’</w:t>
      </w:r>
      <w:r w:rsidRPr="001B6CE5">
        <w:rPr>
          <w:rStyle w:val="italicus"/>
        </w:rPr>
        <w:t>il n</w:t>
      </w:r>
      <w:r w:rsidR="001F7F9E" w:rsidRPr="001B6CE5">
        <w:rPr>
          <w:rStyle w:val="italicus"/>
        </w:rPr>
        <w:t>’</w:t>
      </w:r>
      <w:r w:rsidRPr="001B6CE5">
        <w:rPr>
          <w:rStyle w:val="italicus"/>
        </w:rPr>
        <w:t>a pas eu le don de proph</w:t>
      </w:r>
      <w:r w:rsidR="00E66FFD" w:rsidRPr="001B6CE5">
        <w:rPr>
          <w:rStyle w:val="italicus"/>
        </w:rPr>
        <w:t xml:space="preserve">étie, </w:t>
      </w:r>
      <w:r w:rsidR="00E66FFD" w:rsidRPr="001B6CE5">
        <w:t>dit-il</w:t>
      </w:r>
      <w:r w:rsidR="00060957">
        <w:rPr>
          <w:rStyle w:val="Appelnotedebasdep"/>
        </w:rPr>
        <w:footnoteReference w:id="275"/>
      </w:r>
      <w:r w:rsidR="00E66FFD" w:rsidRPr="001B6CE5">
        <w:t>,</w:t>
      </w:r>
      <w:r w:rsidR="00E66FFD" w:rsidRPr="001B6CE5">
        <w:rPr>
          <w:rStyle w:val="italicus"/>
        </w:rPr>
        <w:t xml:space="preserve"> on ne</w:t>
      </w:r>
      <w:r w:rsidR="001B6CE5" w:rsidRPr="001B6CE5">
        <w:rPr>
          <w:rStyle w:val="italicus"/>
        </w:rPr>
        <w:t xml:space="preserve"> </w:t>
      </w:r>
      <w:r w:rsidR="00E66FFD" w:rsidRPr="001B6CE5">
        <w:rPr>
          <w:rStyle w:val="italicus"/>
        </w:rPr>
        <w:t>peut nier au</w:t>
      </w:r>
      <w:r w:rsidRPr="001B6CE5">
        <w:rPr>
          <w:rStyle w:val="italicus"/>
        </w:rPr>
        <w:t xml:space="preserve"> moins qu</w:t>
      </w:r>
      <w:r w:rsidR="001F7F9E" w:rsidRPr="001B6CE5">
        <w:rPr>
          <w:rStyle w:val="italicus"/>
        </w:rPr>
        <w:t>’</w:t>
      </w:r>
      <w:r w:rsidRPr="001B6CE5">
        <w:rPr>
          <w:rStyle w:val="italicus"/>
        </w:rPr>
        <w:t>il n</w:t>
      </w:r>
      <w:r w:rsidR="001F7F9E" w:rsidRPr="001B6CE5">
        <w:rPr>
          <w:rStyle w:val="italicus"/>
        </w:rPr>
        <w:t>’</w:t>
      </w:r>
      <w:r w:rsidRPr="001B6CE5">
        <w:rPr>
          <w:rStyle w:val="italicus"/>
        </w:rPr>
        <w:t>ait eu le don d</w:t>
      </w:r>
      <w:r w:rsidR="001F7F9E" w:rsidRPr="001B6CE5">
        <w:rPr>
          <w:rStyle w:val="italicus"/>
        </w:rPr>
        <w:t>’</w:t>
      </w:r>
      <w:r w:rsidRPr="001B6CE5">
        <w:rPr>
          <w:rStyle w:val="italicus"/>
        </w:rPr>
        <w:t xml:space="preserve">intelligence, qui </w:t>
      </w:r>
      <w:r w:rsidR="0031502E" w:rsidRPr="001B6CE5">
        <w:rPr>
          <w:rStyle w:val="italicus"/>
        </w:rPr>
        <w:t>est</w:t>
      </w:r>
      <w:r w:rsidRPr="001B6CE5">
        <w:rPr>
          <w:rStyle w:val="italicus"/>
        </w:rPr>
        <w:t xml:space="preserve"> compatible avec quelques </w:t>
      </w:r>
      <w:r w:rsidR="001B6CE5" w:rsidRPr="001B6CE5">
        <w:rPr>
          <w:rStyle w:val="italicus"/>
        </w:rPr>
        <w:t>méprises</w:t>
      </w:r>
      <w:r w:rsidRPr="001B6CE5">
        <w:rPr>
          <w:rStyle w:val="italicus"/>
        </w:rPr>
        <w:t>.</w:t>
      </w:r>
      <w:r w:rsidR="00EA1F75" w:rsidRPr="001B6CE5">
        <w:rPr>
          <w:rStyle w:val="italicus"/>
        </w:rPr>
        <w:t xml:space="preserve"> </w:t>
      </w:r>
    </w:p>
    <w:p w:rsidR="001B6CE5" w:rsidRDefault="001B6CE5" w:rsidP="00060957">
      <w:pPr>
        <w:rPr>
          <w:lang w:eastAsia="fr-FR"/>
        </w:rPr>
      </w:pPr>
      <w:r>
        <w:rPr>
          <w:lang w:eastAsia="fr-FR"/>
        </w:rPr>
        <w:t>U</w:t>
      </w:r>
      <w:r w:rsidR="003A23AF">
        <w:rPr>
          <w:lang w:eastAsia="fr-FR"/>
        </w:rPr>
        <w:t>n écrivain</w:t>
      </w:r>
      <w:r>
        <w:rPr>
          <w:lang w:eastAsia="fr-FR"/>
        </w:rPr>
        <w:t xml:space="preserve"> plus célèbre</w:t>
      </w:r>
      <w:r w:rsidR="00B47EF3">
        <w:rPr>
          <w:lang w:eastAsia="fr-FR"/>
        </w:rPr>
        <w:t xml:space="preserve"> de nos jours par le grand nombre d</w:t>
      </w:r>
      <w:r w:rsidR="00A53099">
        <w:rPr>
          <w:lang w:eastAsia="fr-FR"/>
        </w:rPr>
        <w:t>e volumes</w:t>
      </w:r>
      <w:r w:rsidR="00B47EF3">
        <w:rPr>
          <w:lang w:eastAsia="fr-FR"/>
        </w:rPr>
        <w:t xml:space="preserve"> qui ont paru </w:t>
      </w:r>
      <w:r w:rsidR="00CA165F">
        <w:rPr>
          <w:lang w:eastAsia="fr-FR"/>
        </w:rPr>
        <w:t>s</w:t>
      </w:r>
      <w:r w:rsidR="00B47EF3">
        <w:rPr>
          <w:lang w:eastAsia="fr-FR"/>
        </w:rPr>
        <w:t xml:space="preserve">ous </w:t>
      </w:r>
      <w:r w:rsidR="00CA165F">
        <w:rPr>
          <w:lang w:eastAsia="fr-FR"/>
        </w:rPr>
        <w:t>s</w:t>
      </w:r>
      <w:r w:rsidR="00B47EF3">
        <w:rPr>
          <w:lang w:eastAsia="fr-FR"/>
        </w:rPr>
        <w:t xml:space="preserve">on nom avec une rapidité étonnante, que par la </w:t>
      </w:r>
      <w:r w:rsidR="00CA165F">
        <w:rPr>
          <w:lang w:eastAsia="fr-FR"/>
        </w:rPr>
        <w:t>s</w:t>
      </w:r>
      <w:r w:rsidR="00B47EF3">
        <w:rPr>
          <w:lang w:eastAsia="fr-FR"/>
        </w:rPr>
        <w:t xml:space="preserve">olidité de </w:t>
      </w:r>
      <w:r w:rsidR="00CA165F">
        <w:rPr>
          <w:lang w:eastAsia="fr-FR"/>
        </w:rPr>
        <w:t>s</w:t>
      </w:r>
      <w:r w:rsidR="00B47EF3">
        <w:rPr>
          <w:lang w:eastAsia="fr-FR"/>
        </w:rPr>
        <w:t xml:space="preserve">es preuves </w:t>
      </w:r>
      <w:r w:rsidR="00CA165F">
        <w:rPr>
          <w:lang w:eastAsia="fr-FR"/>
        </w:rPr>
        <w:t>et</w:t>
      </w:r>
      <w:r w:rsidR="00B47EF3">
        <w:rPr>
          <w:lang w:eastAsia="fr-FR"/>
        </w:rPr>
        <w:t xml:space="preserve"> de </w:t>
      </w:r>
      <w:r w:rsidR="00CA165F">
        <w:rPr>
          <w:lang w:eastAsia="fr-FR"/>
        </w:rPr>
        <w:t>s</w:t>
      </w:r>
      <w:r w:rsidR="00B47EF3">
        <w:rPr>
          <w:lang w:eastAsia="fr-FR"/>
        </w:rPr>
        <w:t>on jugement, a cru avoir mieux rencontré que tous ceux qui av</w:t>
      </w:r>
      <w:r w:rsidR="00CA165F">
        <w:rPr>
          <w:lang w:eastAsia="fr-FR"/>
        </w:rPr>
        <w:t>aient</w:t>
      </w:r>
      <w:r w:rsidR="00B47EF3">
        <w:rPr>
          <w:lang w:eastAsia="fr-FR"/>
        </w:rPr>
        <w:t xml:space="preserve"> ju</w:t>
      </w:r>
      <w:r w:rsidR="00CA165F">
        <w:rPr>
          <w:lang w:eastAsia="fr-FR"/>
        </w:rPr>
        <w:t>s</w:t>
      </w:r>
      <w:r w:rsidR="00B47EF3">
        <w:rPr>
          <w:lang w:eastAsia="fr-FR"/>
        </w:rPr>
        <w:t>qu</w:t>
      </w:r>
      <w:r w:rsidR="001F7F9E">
        <w:rPr>
          <w:lang w:eastAsia="fr-FR"/>
        </w:rPr>
        <w:t>’</w:t>
      </w:r>
      <w:r>
        <w:rPr>
          <w:lang w:eastAsia="fr-FR"/>
        </w:rPr>
        <w:t>ici</w:t>
      </w:r>
      <w:r w:rsidR="00B47EF3">
        <w:rPr>
          <w:lang w:eastAsia="fr-FR"/>
        </w:rPr>
        <w:t xml:space="preserve"> parlé de l</w:t>
      </w:r>
      <w:r w:rsidR="00B92588">
        <w:rPr>
          <w:lang w:eastAsia="fr-FR"/>
        </w:rPr>
        <w:t>’abbé</w:t>
      </w:r>
      <w:r w:rsidR="00B47EF3">
        <w:rPr>
          <w:lang w:eastAsia="fr-FR"/>
        </w:rPr>
        <w:t xml:space="preserve"> Joachim. Une </w:t>
      </w:r>
      <w:r w:rsidR="00CA165F">
        <w:rPr>
          <w:lang w:eastAsia="fr-FR"/>
        </w:rPr>
        <w:t>s</w:t>
      </w:r>
      <w:r w:rsidR="00B47EF3">
        <w:rPr>
          <w:lang w:eastAsia="fr-FR"/>
        </w:rPr>
        <w:t xml:space="preserve">eule </w:t>
      </w:r>
      <w:r>
        <w:rPr>
          <w:lang w:eastAsia="fr-FR"/>
        </w:rPr>
        <w:t>raison, dit-il</w:t>
      </w:r>
      <w:r w:rsidR="00060957">
        <w:rPr>
          <w:rStyle w:val="Appelnotedebasdep"/>
          <w:lang w:eastAsia="fr-FR"/>
        </w:rPr>
        <w:footnoteReference w:id="276"/>
      </w:r>
      <w:r w:rsidR="00B47EF3">
        <w:rPr>
          <w:lang w:eastAsia="fr-FR"/>
        </w:rPr>
        <w:t>, prouve invinciblement que cet homme ét</w:t>
      </w:r>
      <w:r w:rsidR="00CA165F">
        <w:rPr>
          <w:lang w:eastAsia="fr-FR"/>
        </w:rPr>
        <w:t>ait</w:t>
      </w:r>
      <w:r w:rsidR="00B47EF3">
        <w:rPr>
          <w:lang w:eastAsia="fr-FR"/>
        </w:rPr>
        <w:t xml:space="preserve"> un </w:t>
      </w:r>
      <w:r w:rsidR="00BA7B9E">
        <w:rPr>
          <w:lang w:eastAsia="fr-FR"/>
        </w:rPr>
        <w:t>fau</w:t>
      </w:r>
      <w:r w:rsidR="00AE0A8F">
        <w:rPr>
          <w:lang w:eastAsia="fr-FR"/>
        </w:rPr>
        <w:t>x prophète</w:t>
      </w:r>
      <w:r w:rsidR="00B47EF3">
        <w:rPr>
          <w:lang w:eastAsia="fr-FR"/>
        </w:rPr>
        <w:t xml:space="preserve">. Quelle </w:t>
      </w:r>
      <w:r w:rsidR="0031502E">
        <w:rPr>
          <w:lang w:eastAsia="fr-FR"/>
        </w:rPr>
        <w:t>est</w:t>
      </w:r>
      <w:r w:rsidR="00B47EF3">
        <w:rPr>
          <w:lang w:eastAsia="fr-FR"/>
        </w:rPr>
        <w:t xml:space="preserve"> cette</w:t>
      </w:r>
      <w:r w:rsidR="00EA1F75">
        <w:rPr>
          <w:lang w:eastAsia="fr-FR"/>
        </w:rPr>
        <w:t xml:space="preserve"> </w:t>
      </w:r>
      <w:r>
        <w:rPr>
          <w:lang w:eastAsia="fr-FR"/>
        </w:rPr>
        <w:t>raison</w:t>
      </w:r>
      <w:r w:rsidR="00EA1F75">
        <w:rPr>
          <w:lang w:eastAsia="fr-FR"/>
        </w:rPr>
        <w:t> ?</w:t>
      </w:r>
      <w:r w:rsidR="00B47EF3">
        <w:rPr>
          <w:lang w:eastAsia="fr-FR"/>
        </w:rPr>
        <w:t xml:space="preserve"> </w:t>
      </w:r>
      <w:r>
        <w:rPr>
          <w:lang w:eastAsia="fr-FR"/>
        </w:rPr>
        <w:t>Écoutons</w:t>
      </w:r>
      <w:r w:rsidR="00B47EF3">
        <w:rPr>
          <w:lang w:eastAsia="fr-FR"/>
        </w:rPr>
        <w:t xml:space="preserve">-là. </w:t>
      </w:r>
      <w:r>
        <w:rPr>
          <w:lang w:eastAsia="fr-FR"/>
        </w:rPr>
        <w:t>« </w:t>
      </w:r>
      <w:r w:rsidR="00B47EF3">
        <w:rPr>
          <w:lang w:eastAsia="fr-FR"/>
        </w:rPr>
        <w:t>L</w:t>
      </w:r>
      <w:r w:rsidR="00AE0A8F">
        <w:rPr>
          <w:lang w:eastAsia="fr-FR"/>
        </w:rPr>
        <w:t>’écriture</w:t>
      </w:r>
      <w:r>
        <w:rPr>
          <w:lang w:eastAsia="fr-FR"/>
        </w:rPr>
        <w:t>,</w:t>
      </w:r>
      <w:r w:rsidR="00B47EF3">
        <w:rPr>
          <w:lang w:eastAsia="fr-FR"/>
        </w:rPr>
        <w:t xml:space="preserve"> dit</w:t>
      </w:r>
      <w:r w:rsidR="00AE78B6">
        <w:rPr>
          <w:lang w:eastAsia="fr-FR"/>
        </w:rPr>
        <w:t>-</w:t>
      </w:r>
      <w:r w:rsidR="00B47EF3">
        <w:rPr>
          <w:lang w:eastAsia="fr-FR"/>
        </w:rPr>
        <w:t>il, n</w:t>
      </w:r>
      <w:r w:rsidR="001F7F9E">
        <w:rPr>
          <w:lang w:eastAsia="fr-FR"/>
        </w:rPr>
        <w:t>’</w:t>
      </w:r>
      <w:r w:rsidR="00B47EF3">
        <w:rPr>
          <w:lang w:eastAsia="fr-FR"/>
        </w:rPr>
        <w:t>a qu</w:t>
      </w:r>
      <w:r w:rsidR="001F7F9E">
        <w:rPr>
          <w:lang w:eastAsia="fr-FR"/>
        </w:rPr>
        <w:t>’</w:t>
      </w:r>
      <w:r w:rsidR="00B47EF3">
        <w:rPr>
          <w:lang w:eastAsia="fr-FR"/>
        </w:rPr>
        <w:t xml:space="preserve">un </w:t>
      </w:r>
      <w:r w:rsidR="00CA165F">
        <w:rPr>
          <w:lang w:eastAsia="fr-FR"/>
        </w:rPr>
        <w:t>sens</w:t>
      </w:r>
      <w:r w:rsidR="00B47EF3">
        <w:rPr>
          <w:lang w:eastAsia="fr-FR"/>
        </w:rPr>
        <w:t xml:space="preserve"> littéral, lors donc qu</w:t>
      </w:r>
      <w:r w:rsidR="001F7F9E">
        <w:rPr>
          <w:lang w:eastAsia="fr-FR"/>
        </w:rPr>
        <w:t>’</w:t>
      </w:r>
      <w:r w:rsidR="00B47EF3">
        <w:rPr>
          <w:lang w:eastAsia="fr-FR"/>
        </w:rPr>
        <w:t>un</w:t>
      </w:r>
      <w:r w:rsidR="00B92588">
        <w:rPr>
          <w:lang w:eastAsia="fr-FR"/>
        </w:rPr>
        <w:t>e prophétie</w:t>
      </w:r>
      <w:r w:rsidR="00B47EF3">
        <w:rPr>
          <w:lang w:eastAsia="fr-FR"/>
        </w:rPr>
        <w:t xml:space="preserve"> a été accomplie littéralement, elle ne peut plus s</w:t>
      </w:r>
      <w:r w:rsidR="001F7F9E">
        <w:rPr>
          <w:lang w:eastAsia="fr-FR"/>
        </w:rPr>
        <w:t>’</w:t>
      </w:r>
      <w:r w:rsidR="00B47EF3">
        <w:rPr>
          <w:lang w:eastAsia="fr-FR"/>
        </w:rPr>
        <w:t>appliquer à d</w:t>
      </w:r>
      <w:r w:rsidR="001F7F9E">
        <w:rPr>
          <w:lang w:eastAsia="fr-FR"/>
        </w:rPr>
        <w:t>’</w:t>
      </w:r>
      <w:r w:rsidR="00B47EF3">
        <w:rPr>
          <w:lang w:eastAsia="fr-FR"/>
        </w:rPr>
        <w:t>autres cho</w:t>
      </w:r>
      <w:r w:rsidR="00CA165F">
        <w:rPr>
          <w:lang w:eastAsia="fr-FR"/>
        </w:rPr>
        <w:t>s</w:t>
      </w:r>
      <w:r w:rsidR="00B47EF3">
        <w:rPr>
          <w:lang w:eastAsia="fr-FR"/>
        </w:rPr>
        <w:t>es</w:t>
      </w:r>
      <w:r w:rsidR="00EA1F75">
        <w:rPr>
          <w:lang w:eastAsia="fr-FR"/>
        </w:rPr>
        <w:t> :</w:t>
      </w:r>
      <w:r w:rsidR="00B47EF3">
        <w:rPr>
          <w:lang w:eastAsia="fr-FR"/>
        </w:rPr>
        <w:t xml:space="preserve"> </w:t>
      </w:r>
      <w:r w:rsidR="00CA165F">
        <w:rPr>
          <w:lang w:eastAsia="fr-FR"/>
        </w:rPr>
        <w:t>et</w:t>
      </w:r>
      <w:r w:rsidR="00B47EF3">
        <w:rPr>
          <w:lang w:eastAsia="fr-FR"/>
        </w:rPr>
        <w:t xml:space="preserve"> quiconque voudr</w:t>
      </w:r>
      <w:r w:rsidR="00CA165F">
        <w:rPr>
          <w:lang w:eastAsia="fr-FR"/>
        </w:rPr>
        <w:t>ait</w:t>
      </w:r>
      <w:r w:rsidR="00B47EF3">
        <w:rPr>
          <w:lang w:eastAsia="fr-FR"/>
        </w:rPr>
        <w:t xml:space="preserve"> s</w:t>
      </w:r>
      <w:r w:rsidR="001F7F9E">
        <w:rPr>
          <w:lang w:eastAsia="fr-FR"/>
        </w:rPr>
        <w:t>’</w:t>
      </w:r>
      <w:r w:rsidR="00B47EF3">
        <w:rPr>
          <w:lang w:eastAsia="fr-FR"/>
        </w:rPr>
        <w:t xml:space="preserve">en </w:t>
      </w:r>
      <w:r w:rsidR="00CA165F">
        <w:rPr>
          <w:lang w:eastAsia="fr-FR"/>
        </w:rPr>
        <w:t>s</w:t>
      </w:r>
      <w:r w:rsidR="00B47EF3">
        <w:rPr>
          <w:lang w:eastAsia="fr-FR"/>
        </w:rPr>
        <w:t xml:space="preserve">ervir encore pour prédire des </w:t>
      </w:r>
      <w:r w:rsidR="00155EBF">
        <w:rPr>
          <w:lang w:eastAsia="fr-FR"/>
        </w:rPr>
        <w:t>évènement</w:t>
      </w:r>
      <w:r w:rsidR="00CA165F">
        <w:rPr>
          <w:lang w:eastAsia="fr-FR"/>
        </w:rPr>
        <w:t>s</w:t>
      </w:r>
      <w:r w:rsidR="00B47EF3">
        <w:rPr>
          <w:lang w:eastAsia="fr-FR"/>
        </w:rPr>
        <w:t xml:space="preserve"> </w:t>
      </w:r>
      <w:r w:rsidR="008F4CE3">
        <w:rPr>
          <w:lang w:eastAsia="fr-FR"/>
        </w:rPr>
        <w:t>futur</w:t>
      </w:r>
      <w:r w:rsidR="00B47EF3">
        <w:rPr>
          <w:lang w:eastAsia="fr-FR"/>
        </w:rPr>
        <w:t>s, abu</w:t>
      </w:r>
      <w:r w:rsidR="00CA165F">
        <w:rPr>
          <w:lang w:eastAsia="fr-FR"/>
        </w:rPr>
        <w:t>s</w:t>
      </w:r>
      <w:r w:rsidR="00B47EF3">
        <w:rPr>
          <w:lang w:eastAsia="fr-FR"/>
        </w:rPr>
        <w:t>er</w:t>
      </w:r>
      <w:r w:rsidR="00CA165F">
        <w:rPr>
          <w:lang w:eastAsia="fr-FR"/>
        </w:rPr>
        <w:t>ait</w:t>
      </w:r>
      <w:r w:rsidR="00B47EF3">
        <w:rPr>
          <w:lang w:eastAsia="fr-FR"/>
        </w:rPr>
        <w:t xml:space="preserve"> </w:t>
      </w:r>
      <w:r w:rsidR="008F4CE3">
        <w:rPr>
          <w:lang w:eastAsia="fr-FR"/>
        </w:rPr>
        <w:t>manife</w:t>
      </w:r>
      <w:r w:rsidR="00CA165F">
        <w:rPr>
          <w:lang w:eastAsia="fr-FR"/>
        </w:rPr>
        <w:t>s</w:t>
      </w:r>
      <w:r w:rsidR="00B47EF3">
        <w:rPr>
          <w:lang w:eastAsia="fr-FR"/>
        </w:rPr>
        <w:t>tement de</w:t>
      </w:r>
      <w:r w:rsidR="00AE0A8F">
        <w:rPr>
          <w:lang w:eastAsia="fr-FR"/>
        </w:rPr>
        <w:t>s livres</w:t>
      </w:r>
      <w:r w:rsidR="00B47EF3">
        <w:rPr>
          <w:lang w:eastAsia="fr-FR"/>
        </w:rPr>
        <w:t xml:space="preserve"> </w:t>
      </w:r>
      <w:r w:rsidR="00CA165F">
        <w:rPr>
          <w:lang w:eastAsia="fr-FR"/>
        </w:rPr>
        <w:t>sac</w:t>
      </w:r>
      <w:r w:rsidR="00B47EF3">
        <w:rPr>
          <w:lang w:eastAsia="fr-FR"/>
        </w:rPr>
        <w:t>rés</w:t>
      </w:r>
      <w:r w:rsidR="00EB0866">
        <w:rPr>
          <w:lang w:eastAsia="fr-FR"/>
        </w:rPr>
        <w:t>,</w:t>
      </w:r>
      <w:r w:rsidR="00B47EF3">
        <w:rPr>
          <w:lang w:eastAsia="fr-FR"/>
        </w:rPr>
        <w:t xml:space="preserve"> </w:t>
      </w:r>
      <w:r w:rsidR="00CA165F">
        <w:rPr>
          <w:lang w:eastAsia="fr-FR"/>
        </w:rPr>
        <w:t>et</w:t>
      </w:r>
      <w:r w:rsidR="00EB0866">
        <w:rPr>
          <w:lang w:eastAsia="fr-FR"/>
        </w:rPr>
        <w:t xml:space="preserve"> </w:t>
      </w:r>
      <w:r w:rsidR="00B47EF3">
        <w:rPr>
          <w:lang w:eastAsia="fr-FR"/>
        </w:rPr>
        <w:t>p</w:t>
      </w:r>
      <w:r w:rsidR="00CA165F">
        <w:rPr>
          <w:lang w:eastAsia="fr-FR"/>
        </w:rPr>
        <w:t>asse</w:t>
      </w:r>
      <w:r w:rsidR="00B47EF3">
        <w:rPr>
          <w:lang w:eastAsia="fr-FR"/>
        </w:rPr>
        <w:t>r</w:t>
      </w:r>
      <w:r w:rsidR="00CA165F">
        <w:rPr>
          <w:lang w:eastAsia="fr-FR"/>
        </w:rPr>
        <w:t>ait</w:t>
      </w:r>
      <w:r w:rsidR="00B47EF3">
        <w:rPr>
          <w:lang w:eastAsia="fr-FR"/>
        </w:rPr>
        <w:t xml:space="preserve"> pour un </w:t>
      </w:r>
      <w:r w:rsidR="00BA7B9E">
        <w:rPr>
          <w:lang w:eastAsia="fr-FR"/>
        </w:rPr>
        <w:t>fau</w:t>
      </w:r>
      <w:r w:rsidR="00AE0A8F">
        <w:rPr>
          <w:lang w:eastAsia="fr-FR"/>
        </w:rPr>
        <w:t>x prophète</w:t>
      </w:r>
      <w:r w:rsidR="00B47EF3">
        <w:rPr>
          <w:lang w:eastAsia="fr-FR"/>
        </w:rPr>
        <w:t>, parce qu</w:t>
      </w:r>
      <w:r w:rsidR="001F7F9E">
        <w:rPr>
          <w:lang w:eastAsia="fr-FR"/>
        </w:rPr>
        <w:t>’</w:t>
      </w:r>
      <w:r w:rsidR="00B47EF3">
        <w:rPr>
          <w:lang w:eastAsia="fr-FR"/>
        </w:rPr>
        <w:t>il s</w:t>
      </w:r>
      <w:r w:rsidR="001F7F9E">
        <w:rPr>
          <w:lang w:eastAsia="fr-FR"/>
        </w:rPr>
        <w:t>’</w:t>
      </w:r>
      <w:r>
        <w:rPr>
          <w:lang w:eastAsia="fr-FR"/>
        </w:rPr>
        <w:t xml:space="preserve">éloignerait </w:t>
      </w:r>
      <w:r w:rsidR="00B47EF3">
        <w:rPr>
          <w:lang w:eastAsia="fr-FR"/>
        </w:rPr>
        <w:t>des intentions de Dieu-</w:t>
      </w:r>
      <w:r w:rsidR="0031502E">
        <w:rPr>
          <w:lang w:eastAsia="fr-FR"/>
        </w:rPr>
        <w:t>même</w:t>
      </w:r>
      <w:r w:rsidR="00B47EF3">
        <w:rPr>
          <w:lang w:eastAsia="fr-FR"/>
        </w:rPr>
        <w:t>, qui n</w:t>
      </w:r>
      <w:r w:rsidR="001F7F9E">
        <w:rPr>
          <w:lang w:eastAsia="fr-FR"/>
        </w:rPr>
        <w:t>’</w:t>
      </w:r>
      <w:r w:rsidR="00B47EF3">
        <w:rPr>
          <w:lang w:eastAsia="fr-FR"/>
        </w:rPr>
        <w:t>a in</w:t>
      </w:r>
      <w:r w:rsidR="00CA165F">
        <w:rPr>
          <w:lang w:eastAsia="fr-FR"/>
        </w:rPr>
        <w:t>s</w:t>
      </w:r>
      <w:r w:rsidR="00B47EF3">
        <w:rPr>
          <w:lang w:eastAsia="fr-FR"/>
        </w:rPr>
        <w:t xml:space="preserve">piré ces paroles à </w:t>
      </w:r>
      <w:r w:rsidR="00CA165F">
        <w:rPr>
          <w:lang w:eastAsia="fr-FR"/>
        </w:rPr>
        <w:t>s</w:t>
      </w:r>
      <w:r w:rsidR="00B47EF3">
        <w:rPr>
          <w:lang w:eastAsia="fr-FR"/>
        </w:rPr>
        <w:t>e</w:t>
      </w:r>
      <w:r w:rsidR="00AE0A8F">
        <w:rPr>
          <w:lang w:eastAsia="fr-FR"/>
        </w:rPr>
        <w:t>s prophètes</w:t>
      </w:r>
      <w:r w:rsidR="00EA1F75">
        <w:rPr>
          <w:lang w:eastAsia="fr-FR"/>
        </w:rPr>
        <w:t xml:space="preserve"> </w:t>
      </w:r>
      <w:r w:rsidR="00A838A2">
        <w:rPr>
          <w:lang w:eastAsia="fr-FR"/>
        </w:rPr>
        <w:t>q</w:t>
      </w:r>
      <w:r w:rsidR="00B47EF3">
        <w:rPr>
          <w:lang w:eastAsia="fr-FR"/>
        </w:rPr>
        <w:t>ue pour annoncer des cho</w:t>
      </w:r>
      <w:r w:rsidR="00CA165F">
        <w:rPr>
          <w:lang w:eastAsia="fr-FR"/>
        </w:rPr>
        <w:t>s</w:t>
      </w:r>
      <w:r w:rsidR="00B47EF3">
        <w:rPr>
          <w:lang w:eastAsia="fr-FR"/>
        </w:rPr>
        <w:t>e</w:t>
      </w:r>
      <w:r w:rsidR="00760AB5">
        <w:rPr>
          <w:lang w:eastAsia="fr-FR"/>
        </w:rPr>
        <w:t>s</w:t>
      </w:r>
      <w:r w:rsidR="00B47EF3">
        <w:rPr>
          <w:lang w:eastAsia="fr-FR"/>
        </w:rPr>
        <w:t xml:space="preserve"> </w:t>
      </w:r>
      <w:r>
        <w:rPr>
          <w:lang w:eastAsia="fr-FR"/>
        </w:rPr>
        <w:t>d</w:t>
      </w:r>
      <w:r w:rsidR="00B47EF3">
        <w:rPr>
          <w:lang w:eastAsia="fr-FR"/>
        </w:rPr>
        <w:t>ont on a vu l</w:t>
      </w:r>
      <w:r w:rsidR="001F7F9E">
        <w:rPr>
          <w:lang w:eastAsia="fr-FR"/>
        </w:rPr>
        <w:t>’</w:t>
      </w:r>
      <w:r w:rsidR="00B47EF3">
        <w:rPr>
          <w:lang w:eastAsia="fr-FR"/>
        </w:rPr>
        <w:t>accompl</w:t>
      </w:r>
      <w:r w:rsidR="00CA165F">
        <w:rPr>
          <w:lang w:eastAsia="fr-FR"/>
        </w:rPr>
        <w:t>isse</w:t>
      </w:r>
      <w:r w:rsidR="00B47EF3">
        <w:rPr>
          <w:lang w:eastAsia="fr-FR"/>
        </w:rPr>
        <w:t xml:space="preserve">ment. Or il </w:t>
      </w:r>
      <w:r w:rsidR="0031502E">
        <w:rPr>
          <w:lang w:eastAsia="fr-FR"/>
        </w:rPr>
        <w:t>est</w:t>
      </w:r>
      <w:r w:rsidR="00B47EF3">
        <w:rPr>
          <w:lang w:eastAsia="fr-FR"/>
        </w:rPr>
        <w:t xml:space="preserve"> certain, ajoute-t-il, que l</w:t>
      </w:r>
      <w:r w:rsidR="00AE0A8F">
        <w:rPr>
          <w:lang w:eastAsia="fr-FR"/>
        </w:rPr>
        <w:t>’abbé</w:t>
      </w:r>
      <w:r w:rsidR="00B47EF3">
        <w:rPr>
          <w:lang w:eastAsia="fr-FR"/>
        </w:rPr>
        <w:t xml:space="preserve"> Joachim </w:t>
      </w:r>
      <w:r w:rsidR="00CA165F">
        <w:rPr>
          <w:lang w:eastAsia="fr-FR"/>
        </w:rPr>
        <w:t>s</w:t>
      </w:r>
      <w:r w:rsidR="00B47EF3">
        <w:rPr>
          <w:lang w:eastAsia="fr-FR"/>
        </w:rPr>
        <w:t xml:space="preserve">e </w:t>
      </w:r>
      <w:r w:rsidR="00CA165F">
        <w:rPr>
          <w:lang w:eastAsia="fr-FR"/>
        </w:rPr>
        <w:t>s</w:t>
      </w:r>
      <w:r w:rsidR="00B47EF3">
        <w:rPr>
          <w:lang w:eastAsia="fr-FR"/>
        </w:rPr>
        <w:t>ert de mille prophéties de l</w:t>
      </w:r>
      <w:r w:rsidR="001F7F9E">
        <w:rPr>
          <w:lang w:eastAsia="fr-FR"/>
        </w:rPr>
        <w:t>’</w:t>
      </w:r>
      <w:r w:rsidR="00B47EF3">
        <w:rPr>
          <w:lang w:eastAsia="fr-FR"/>
        </w:rPr>
        <w:t xml:space="preserve">un </w:t>
      </w:r>
      <w:r w:rsidR="00CA165F">
        <w:rPr>
          <w:lang w:eastAsia="fr-FR"/>
        </w:rPr>
        <w:t>et</w:t>
      </w:r>
      <w:r w:rsidR="00B47EF3">
        <w:rPr>
          <w:lang w:eastAsia="fr-FR"/>
        </w:rPr>
        <w:t xml:space="preserve"> l</w:t>
      </w:r>
      <w:r w:rsidR="001F7F9E">
        <w:rPr>
          <w:lang w:eastAsia="fr-FR"/>
        </w:rPr>
        <w:t>’</w:t>
      </w:r>
      <w:r w:rsidR="00B47EF3">
        <w:rPr>
          <w:lang w:eastAsia="fr-FR"/>
        </w:rPr>
        <w:t>autr</w:t>
      </w:r>
      <w:r w:rsidR="003A23AF">
        <w:rPr>
          <w:lang w:eastAsia="fr-FR"/>
        </w:rPr>
        <w:t>e testament</w:t>
      </w:r>
      <w:r w:rsidR="00B47EF3">
        <w:rPr>
          <w:lang w:eastAsia="fr-FR"/>
        </w:rPr>
        <w:t>, qu</w:t>
      </w:r>
      <w:r w:rsidR="001F7F9E">
        <w:rPr>
          <w:lang w:eastAsia="fr-FR"/>
        </w:rPr>
        <w:t>’</w:t>
      </w:r>
      <w:r w:rsidR="00B47EF3">
        <w:rPr>
          <w:lang w:eastAsia="fr-FR"/>
        </w:rPr>
        <w:t>il applique à des cho</w:t>
      </w:r>
      <w:r w:rsidR="00CA165F">
        <w:rPr>
          <w:lang w:eastAsia="fr-FR"/>
        </w:rPr>
        <w:t>s</w:t>
      </w:r>
      <w:r w:rsidR="00B47EF3">
        <w:rPr>
          <w:lang w:eastAsia="fr-FR"/>
        </w:rPr>
        <w:t xml:space="preserve">es de </w:t>
      </w:r>
      <w:r w:rsidR="00CA165F">
        <w:rPr>
          <w:lang w:eastAsia="fr-FR"/>
        </w:rPr>
        <w:t>s</w:t>
      </w:r>
      <w:r w:rsidR="00B47EF3">
        <w:rPr>
          <w:lang w:eastAsia="fr-FR"/>
        </w:rPr>
        <w:t xml:space="preserve">on </w:t>
      </w:r>
      <w:r w:rsidR="00CA165F">
        <w:rPr>
          <w:lang w:eastAsia="fr-FR"/>
        </w:rPr>
        <w:t>temps</w:t>
      </w:r>
      <w:r w:rsidR="00B47EF3">
        <w:rPr>
          <w:lang w:eastAsia="fr-FR"/>
        </w:rPr>
        <w:t>. Tout ce qu</w:t>
      </w:r>
      <w:r w:rsidR="001F7F9E">
        <w:rPr>
          <w:lang w:eastAsia="fr-FR"/>
        </w:rPr>
        <w:t>’</w:t>
      </w:r>
      <w:r w:rsidR="00B47EF3">
        <w:rPr>
          <w:lang w:eastAsia="fr-FR"/>
        </w:rPr>
        <w:t>il prédit de Frédéric II</w:t>
      </w:r>
      <w:r w:rsidR="000A6084">
        <w:rPr>
          <w:lang w:eastAsia="fr-FR"/>
        </w:rPr>
        <w:t>,</w:t>
      </w:r>
      <w:r w:rsidR="00B47EF3">
        <w:rPr>
          <w:lang w:eastAsia="fr-FR"/>
        </w:rPr>
        <w:t xml:space="preserve"> de l</w:t>
      </w:r>
      <w:r w:rsidR="00AE0A8F">
        <w:rPr>
          <w:lang w:eastAsia="fr-FR"/>
        </w:rPr>
        <w:t>’ordre</w:t>
      </w:r>
      <w:r w:rsidR="00B47EF3">
        <w:rPr>
          <w:lang w:eastAsia="fr-FR"/>
        </w:rPr>
        <w:t xml:space="preserve"> de Cîteaux, de l</w:t>
      </w:r>
      <w:r w:rsidR="001F7F9E">
        <w:rPr>
          <w:lang w:eastAsia="fr-FR"/>
        </w:rPr>
        <w:t>’</w:t>
      </w:r>
      <w:r w:rsidR="00B47EF3">
        <w:rPr>
          <w:lang w:eastAsia="fr-FR"/>
        </w:rPr>
        <w:t>établ</w:t>
      </w:r>
      <w:r w:rsidR="00CA165F">
        <w:rPr>
          <w:lang w:eastAsia="fr-FR"/>
        </w:rPr>
        <w:t>isse</w:t>
      </w:r>
      <w:r w:rsidR="00B47EF3">
        <w:rPr>
          <w:lang w:eastAsia="fr-FR"/>
        </w:rPr>
        <w:t>ment de</w:t>
      </w:r>
      <w:r w:rsidR="00A31622">
        <w:rPr>
          <w:lang w:eastAsia="fr-FR"/>
        </w:rPr>
        <w:t>s ordres</w:t>
      </w:r>
      <w:r w:rsidR="00B47EF3">
        <w:rPr>
          <w:lang w:eastAsia="fr-FR"/>
        </w:rPr>
        <w:t xml:space="preserve"> de S</w:t>
      </w:r>
      <w:r w:rsidR="00E66FFD">
        <w:rPr>
          <w:lang w:eastAsia="fr-FR"/>
        </w:rPr>
        <w:t>. Dominique,</w:t>
      </w:r>
      <w:r w:rsidR="00B47EF3">
        <w:rPr>
          <w:lang w:eastAsia="fr-FR"/>
        </w:rPr>
        <w:t xml:space="preserve"> de </w:t>
      </w:r>
      <w:r w:rsidR="001321CB">
        <w:rPr>
          <w:lang w:eastAsia="fr-FR"/>
        </w:rPr>
        <w:t>S. François</w:t>
      </w:r>
      <w:r w:rsidR="00B47EF3">
        <w:rPr>
          <w:lang w:eastAsia="fr-FR"/>
        </w:rPr>
        <w:t>, de S. Ignace, de l</w:t>
      </w:r>
      <w:r w:rsidR="001F7F9E">
        <w:rPr>
          <w:lang w:eastAsia="fr-FR"/>
        </w:rPr>
        <w:t>’</w:t>
      </w:r>
      <w:r w:rsidR="00B47EF3">
        <w:rPr>
          <w:lang w:eastAsia="fr-FR"/>
        </w:rPr>
        <w:t xml:space="preserve">état </w:t>
      </w:r>
      <w:r w:rsidR="008F4CE3">
        <w:rPr>
          <w:lang w:eastAsia="fr-FR"/>
        </w:rPr>
        <w:t>futur</w:t>
      </w:r>
      <w:r w:rsidR="00B47EF3">
        <w:rPr>
          <w:lang w:eastAsia="fr-FR"/>
        </w:rPr>
        <w:t xml:space="preserve"> de l</w:t>
      </w:r>
      <w:r w:rsidR="001F7F9E">
        <w:rPr>
          <w:lang w:eastAsia="fr-FR"/>
        </w:rPr>
        <w:t>’</w:t>
      </w:r>
      <w:r w:rsidR="00CA165F">
        <w:rPr>
          <w:lang w:eastAsia="fr-FR"/>
        </w:rPr>
        <w:t>Église</w:t>
      </w:r>
      <w:r w:rsidR="00B47EF3">
        <w:rPr>
          <w:lang w:eastAsia="fr-FR"/>
        </w:rPr>
        <w:t xml:space="preserve"> dans les </w:t>
      </w:r>
      <w:r>
        <w:rPr>
          <w:lang w:eastAsia="fr-FR"/>
        </w:rPr>
        <w:t>siècles</w:t>
      </w:r>
      <w:r w:rsidR="00B47EF3">
        <w:rPr>
          <w:lang w:eastAsia="fr-FR"/>
        </w:rPr>
        <w:t xml:space="preserve"> po</w:t>
      </w:r>
      <w:r w:rsidR="00CA165F">
        <w:rPr>
          <w:lang w:eastAsia="fr-FR"/>
        </w:rPr>
        <w:t>s</w:t>
      </w:r>
      <w:r w:rsidR="00B47EF3">
        <w:rPr>
          <w:lang w:eastAsia="fr-FR"/>
        </w:rPr>
        <w:t xml:space="preserve">térieurs, </w:t>
      </w:r>
      <w:r w:rsidR="0031502E">
        <w:rPr>
          <w:lang w:eastAsia="fr-FR"/>
        </w:rPr>
        <w:t>etc</w:t>
      </w:r>
      <w:r w:rsidR="00B47EF3">
        <w:rPr>
          <w:lang w:eastAsia="fr-FR"/>
        </w:rPr>
        <w:t xml:space="preserve">. </w:t>
      </w:r>
      <w:r w:rsidR="00CA165F">
        <w:rPr>
          <w:lang w:eastAsia="fr-FR"/>
        </w:rPr>
        <w:t>s</w:t>
      </w:r>
      <w:r w:rsidR="00B47EF3">
        <w:rPr>
          <w:lang w:eastAsia="fr-FR"/>
        </w:rPr>
        <w:t>ont autant d</w:t>
      </w:r>
      <w:r w:rsidR="00A53099">
        <w:rPr>
          <w:lang w:eastAsia="fr-FR"/>
        </w:rPr>
        <w:t>e passages</w:t>
      </w:r>
      <w:r w:rsidR="00B47EF3">
        <w:rPr>
          <w:lang w:eastAsia="fr-FR"/>
        </w:rPr>
        <w:t xml:space="preserve"> de l</w:t>
      </w:r>
      <w:r w:rsidR="00AE0A8F">
        <w:rPr>
          <w:lang w:eastAsia="fr-FR"/>
        </w:rPr>
        <w:t>’écriture</w:t>
      </w:r>
      <w:r>
        <w:rPr>
          <w:lang w:eastAsia="fr-FR"/>
        </w:rPr>
        <w:t>, dont on</w:t>
      </w:r>
      <w:r w:rsidR="00B47EF3">
        <w:rPr>
          <w:lang w:eastAsia="fr-FR"/>
        </w:rPr>
        <w:t xml:space="preserve"> a vu l</w:t>
      </w:r>
      <w:r w:rsidR="001F7F9E">
        <w:rPr>
          <w:lang w:eastAsia="fr-FR"/>
        </w:rPr>
        <w:t>’</w:t>
      </w:r>
      <w:r w:rsidR="00B47EF3">
        <w:rPr>
          <w:lang w:eastAsia="fr-FR"/>
        </w:rPr>
        <w:t>accompl</w:t>
      </w:r>
      <w:r w:rsidR="00CA165F">
        <w:rPr>
          <w:lang w:eastAsia="fr-FR"/>
        </w:rPr>
        <w:t>isse</w:t>
      </w:r>
      <w:r w:rsidR="00B47EF3">
        <w:rPr>
          <w:lang w:eastAsia="fr-FR"/>
        </w:rPr>
        <w:t>ment dans le peuple de Dieu</w:t>
      </w:r>
      <w:r>
        <w:rPr>
          <w:lang w:eastAsia="fr-FR"/>
        </w:rPr>
        <w:t>,</w:t>
      </w:r>
      <w:r w:rsidR="00B47EF3">
        <w:rPr>
          <w:lang w:eastAsia="fr-FR"/>
        </w:rPr>
        <w:t xml:space="preserve"> dans la </w:t>
      </w:r>
      <w:r>
        <w:rPr>
          <w:lang w:eastAsia="fr-FR"/>
        </w:rPr>
        <w:t>Synagogue</w:t>
      </w:r>
      <w:r w:rsidR="00B47EF3">
        <w:rPr>
          <w:lang w:eastAsia="fr-FR"/>
        </w:rPr>
        <w:t xml:space="preserve">, </w:t>
      </w:r>
      <w:r w:rsidR="00CA165F">
        <w:rPr>
          <w:lang w:eastAsia="fr-FR"/>
        </w:rPr>
        <w:t>et</w:t>
      </w:r>
      <w:r w:rsidR="00B47EF3">
        <w:rPr>
          <w:lang w:eastAsia="fr-FR"/>
        </w:rPr>
        <w:t xml:space="preserve"> dans la per</w:t>
      </w:r>
      <w:r w:rsidR="00CA165F">
        <w:rPr>
          <w:lang w:eastAsia="fr-FR"/>
        </w:rPr>
        <w:t>s</w:t>
      </w:r>
      <w:r w:rsidR="00B47EF3">
        <w:rPr>
          <w:lang w:eastAsia="fr-FR"/>
        </w:rPr>
        <w:t xml:space="preserve">onne de </w:t>
      </w:r>
      <w:r w:rsidR="0031502E">
        <w:rPr>
          <w:lang w:eastAsia="fr-FR"/>
        </w:rPr>
        <w:t>Jésus-Christ</w:t>
      </w:r>
      <w:r w:rsidR="00B47EF3">
        <w:rPr>
          <w:lang w:eastAsia="fr-FR"/>
        </w:rPr>
        <w:t xml:space="preserve"> même</w:t>
      </w:r>
      <w:r w:rsidR="00EA1F75">
        <w:rPr>
          <w:lang w:eastAsia="fr-FR"/>
        </w:rPr>
        <w:t> :</w:t>
      </w:r>
      <w:r w:rsidR="00B47EF3">
        <w:rPr>
          <w:lang w:eastAsia="fr-FR"/>
        </w:rPr>
        <w:t xml:space="preserve"> Il </w:t>
      </w:r>
      <w:r w:rsidR="0031502E">
        <w:rPr>
          <w:lang w:eastAsia="fr-FR"/>
        </w:rPr>
        <w:t>est</w:t>
      </w:r>
      <w:r w:rsidR="00B47EF3">
        <w:rPr>
          <w:lang w:eastAsia="fr-FR"/>
        </w:rPr>
        <w:t xml:space="preserve"> donc constant que ce</w:t>
      </w:r>
      <w:r w:rsidR="003A23AF">
        <w:rPr>
          <w:lang w:eastAsia="fr-FR"/>
        </w:rPr>
        <w:t>s prophéties</w:t>
      </w:r>
      <w:r w:rsidR="00B47EF3">
        <w:rPr>
          <w:lang w:eastAsia="fr-FR"/>
        </w:rPr>
        <w:t xml:space="preserve"> ne peuvent plus </w:t>
      </w:r>
      <w:r w:rsidR="00CA165F">
        <w:rPr>
          <w:lang w:eastAsia="fr-FR"/>
        </w:rPr>
        <w:t>s</w:t>
      </w:r>
      <w:r w:rsidR="00B47EF3">
        <w:rPr>
          <w:lang w:eastAsia="fr-FR"/>
        </w:rPr>
        <w:t xml:space="preserve">e </w:t>
      </w:r>
      <w:r w:rsidR="008F4CE3">
        <w:rPr>
          <w:lang w:eastAsia="fr-FR"/>
        </w:rPr>
        <w:t>vérif</w:t>
      </w:r>
      <w:r w:rsidR="00B47EF3">
        <w:rPr>
          <w:lang w:eastAsia="fr-FR"/>
        </w:rPr>
        <w:t xml:space="preserve">ier à la lettre dans aucune autre rencontre, </w:t>
      </w:r>
      <w:r w:rsidR="00CA165F">
        <w:rPr>
          <w:lang w:eastAsia="fr-FR"/>
        </w:rPr>
        <w:t>et</w:t>
      </w:r>
      <w:r w:rsidR="00EA1F75">
        <w:rPr>
          <w:lang w:eastAsia="fr-FR"/>
        </w:rPr>
        <w:t xml:space="preserve"> </w:t>
      </w:r>
      <w:r>
        <w:rPr>
          <w:lang w:eastAsia="fr-FR"/>
        </w:rPr>
        <w:t>q</w:t>
      </w:r>
      <w:r w:rsidR="00B47EF3">
        <w:rPr>
          <w:lang w:eastAsia="fr-FR"/>
        </w:rPr>
        <w:t>u</w:t>
      </w:r>
      <w:r w:rsidR="001F7F9E">
        <w:rPr>
          <w:lang w:eastAsia="fr-FR"/>
        </w:rPr>
        <w:t>’</w:t>
      </w:r>
      <w:r w:rsidR="00B47EF3">
        <w:rPr>
          <w:lang w:eastAsia="fr-FR"/>
        </w:rPr>
        <w:t>ain</w:t>
      </w:r>
      <w:r w:rsidR="00CA165F">
        <w:rPr>
          <w:lang w:eastAsia="fr-FR"/>
        </w:rPr>
        <w:t>s</w:t>
      </w:r>
      <w:r w:rsidR="00B47EF3">
        <w:rPr>
          <w:lang w:eastAsia="fr-FR"/>
        </w:rPr>
        <w:t>i ce prétend</w:t>
      </w:r>
      <w:r w:rsidR="00AE0A8F">
        <w:rPr>
          <w:lang w:eastAsia="fr-FR"/>
        </w:rPr>
        <w:t>u prophète</w:t>
      </w:r>
      <w:r w:rsidR="00B47EF3">
        <w:rPr>
          <w:lang w:eastAsia="fr-FR"/>
        </w:rPr>
        <w:t xml:space="preserve"> </w:t>
      </w:r>
      <w:r w:rsidR="0031502E">
        <w:rPr>
          <w:lang w:eastAsia="fr-FR"/>
        </w:rPr>
        <w:t>est</w:t>
      </w:r>
      <w:r>
        <w:rPr>
          <w:lang w:eastAsia="fr-FR"/>
        </w:rPr>
        <w:t xml:space="preserve"> dans l’</w:t>
      </w:r>
      <w:r w:rsidR="00B47EF3">
        <w:rPr>
          <w:lang w:eastAsia="fr-FR"/>
        </w:rPr>
        <w:t xml:space="preserve">erreur, </w:t>
      </w:r>
      <w:r w:rsidR="00CA165F">
        <w:rPr>
          <w:lang w:eastAsia="fr-FR"/>
        </w:rPr>
        <w:t>et</w:t>
      </w:r>
      <w:r w:rsidR="00B47EF3">
        <w:rPr>
          <w:lang w:eastAsia="fr-FR"/>
        </w:rPr>
        <w:t xml:space="preserve"> donne </w:t>
      </w:r>
      <w:r w:rsidR="00CA165F">
        <w:rPr>
          <w:lang w:eastAsia="fr-FR"/>
        </w:rPr>
        <w:t>s</w:t>
      </w:r>
      <w:r w:rsidR="00B47EF3">
        <w:rPr>
          <w:lang w:eastAsia="fr-FR"/>
        </w:rPr>
        <w:t>es imaginations pour de véritable</w:t>
      </w:r>
      <w:r w:rsidR="003A23AF">
        <w:rPr>
          <w:lang w:eastAsia="fr-FR"/>
        </w:rPr>
        <w:t>s prophéties</w:t>
      </w:r>
      <w:r w:rsidR="00B47EF3">
        <w:rPr>
          <w:lang w:eastAsia="fr-FR"/>
        </w:rPr>
        <w:t>.</w:t>
      </w:r>
      <w:r w:rsidR="00EA1F75">
        <w:rPr>
          <w:lang w:eastAsia="fr-FR"/>
        </w:rPr>
        <w:t> »</w:t>
      </w:r>
      <w:r w:rsidR="00B47EF3">
        <w:rPr>
          <w:lang w:eastAsia="fr-FR"/>
        </w:rPr>
        <w:t xml:space="preserve"> </w:t>
      </w:r>
    </w:p>
    <w:p w:rsidR="00EA1F75" w:rsidRDefault="00B47EF3" w:rsidP="001B6CE5">
      <w:pPr>
        <w:rPr>
          <w:lang w:eastAsia="fr-FR"/>
        </w:rPr>
      </w:pPr>
      <w:r>
        <w:rPr>
          <w:lang w:eastAsia="fr-FR"/>
        </w:rPr>
        <w:t>Sans examiner ici toutes les ci</w:t>
      </w:r>
      <w:r w:rsidR="007B2B7A">
        <w:rPr>
          <w:lang w:eastAsia="fr-FR"/>
        </w:rPr>
        <w:t>rc</w:t>
      </w:r>
      <w:r>
        <w:rPr>
          <w:lang w:eastAsia="fr-FR"/>
        </w:rPr>
        <w:t>on</w:t>
      </w:r>
      <w:r w:rsidR="00CA165F">
        <w:rPr>
          <w:lang w:eastAsia="fr-FR"/>
        </w:rPr>
        <w:t>s</w:t>
      </w:r>
      <w:r>
        <w:rPr>
          <w:lang w:eastAsia="fr-FR"/>
        </w:rPr>
        <w:t>tances de ce grand rai</w:t>
      </w:r>
      <w:r w:rsidR="00CA165F">
        <w:rPr>
          <w:lang w:eastAsia="fr-FR"/>
        </w:rPr>
        <w:t>s</w:t>
      </w:r>
      <w:r>
        <w:rPr>
          <w:lang w:eastAsia="fr-FR"/>
        </w:rPr>
        <w:t>onn</w:t>
      </w:r>
      <w:r w:rsidR="007B2B7A">
        <w:rPr>
          <w:lang w:eastAsia="fr-FR"/>
        </w:rPr>
        <w:t>em</w:t>
      </w:r>
      <w:r>
        <w:rPr>
          <w:lang w:eastAsia="fr-FR"/>
        </w:rPr>
        <w:t xml:space="preserve">ent, dont la plupart ne </w:t>
      </w:r>
      <w:r w:rsidR="00CA165F">
        <w:rPr>
          <w:lang w:eastAsia="fr-FR"/>
        </w:rPr>
        <w:t>s</w:t>
      </w:r>
      <w:r>
        <w:rPr>
          <w:lang w:eastAsia="fr-FR"/>
        </w:rPr>
        <w:t>e trouvent pas véritables, je ne m</w:t>
      </w:r>
      <w:r w:rsidR="001F7F9E">
        <w:rPr>
          <w:lang w:eastAsia="fr-FR"/>
        </w:rPr>
        <w:t>’</w:t>
      </w:r>
      <w:r>
        <w:rPr>
          <w:lang w:eastAsia="fr-FR"/>
        </w:rPr>
        <w:t>arrête qu</w:t>
      </w:r>
      <w:r w:rsidR="001F7F9E">
        <w:rPr>
          <w:lang w:eastAsia="fr-FR"/>
        </w:rPr>
        <w:t>’</w:t>
      </w:r>
      <w:r>
        <w:rPr>
          <w:lang w:eastAsia="fr-FR"/>
        </w:rPr>
        <w:t>au pri</w:t>
      </w:r>
      <w:r w:rsidR="001B6CE5">
        <w:rPr>
          <w:lang w:eastAsia="fr-FR"/>
        </w:rPr>
        <w:t>n</w:t>
      </w:r>
      <w:r>
        <w:rPr>
          <w:lang w:eastAsia="fr-FR"/>
        </w:rPr>
        <w:t xml:space="preserve">cipe. </w:t>
      </w:r>
      <w:r>
        <w:rPr>
          <w:lang w:eastAsia="fr-FR"/>
        </w:rPr>
        <w:lastRenderedPageBreak/>
        <w:t>L</w:t>
      </w:r>
      <w:r w:rsidR="00AE0A8F">
        <w:rPr>
          <w:lang w:eastAsia="fr-FR"/>
        </w:rPr>
        <w:t>’auteur</w:t>
      </w:r>
      <w:r>
        <w:rPr>
          <w:lang w:eastAsia="fr-FR"/>
        </w:rPr>
        <w:t xml:space="preserve"> po</w:t>
      </w:r>
      <w:r w:rsidR="00CA165F">
        <w:rPr>
          <w:lang w:eastAsia="fr-FR"/>
        </w:rPr>
        <w:t>s</w:t>
      </w:r>
      <w:r>
        <w:rPr>
          <w:lang w:eastAsia="fr-FR"/>
        </w:rPr>
        <w:t xml:space="preserve">e pour </w:t>
      </w:r>
      <w:r w:rsidR="001B6CE5">
        <w:rPr>
          <w:lang w:eastAsia="fr-FR"/>
        </w:rPr>
        <w:t>fondement</w:t>
      </w:r>
      <w:r>
        <w:rPr>
          <w:lang w:eastAsia="fr-FR"/>
        </w:rPr>
        <w:t xml:space="preserve"> que</w:t>
      </w:r>
      <w:r w:rsidR="001B6CE5">
        <w:rPr>
          <w:lang w:eastAsia="fr-FR"/>
        </w:rPr>
        <w:t xml:space="preserve"> </w:t>
      </w:r>
      <w:r>
        <w:rPr>
          <w:lang w:eastAsia="fr-FR"/>
        </w:rPr>
        <w:t>l</w:t>
      </w:r>
      <w:r w:rsidR="00AE0A8F">
        <w:rPr>
          <w:lang w:eastAsia="fr-FR"/>
        </w:rPr>
        <w:t>’écriture-sainte</w:t>
      </w:r>
      <w:r>
        <w:rPr>
          <w:lang w:eastAsia="fr-FR"/>
        </w:rPr>
        <w:t xml:space="preserve"> ne peut avoir un double </w:t>
      </w:r>
      <w:r w:rsidR="00CA165F">
        <w:rPr>
          <w:lang w:eastAsia="fr-FR"/>
        </w:rPr>
        <w:t>sens</w:t>
      </w:r>
      <w:r>
        <w:rPr>
          <w:lang w:eastAsia="fr-FR"/>
        </w:rPr>
        <w:t xml:space="preserve"> littéral</w:t>
      </w:r>
      <w:r w:rsidR="00EA1F75">
        <w:rPr>
          <w:lang w:eastAsia="fr-FR"/>
        </w:rPr>
        <w:t> :</w:t>
      </w:r>
      <w:r>
        <w:rPr>
          <w:lang w:eastAsia="fr-FR"/>
        </w:rPr>
        <w:t xml:space="preserve"> </w:t>
      </w:r>
      <w:r w:rsidR="00CA165F">
        <w:rPr>
          <w:lang w:eastAsia="fr-FR"/>
        </w:rPr>
        <w:t>et</w:t>
      </w:r>
      <w:r>
        <w:rPr>
          <w:lang w:eastAsia="fr-FR"/>
        </w:rPr>
        <w:t xml:space="preserve"> c</w:t>
      </w:r>
      <w:r w:rsidR="001F7F9E">
        <w:rPr>
          <w:lang w:eastAsia="fr-FR"/>
        </w:rPr>
        <w:t>’</w:t>
      </w:r>
      <w:r>
        <w:rPr>
          <w:lang w:eastAsia="fr-FR"/>
        </w:rPr>
        <w:t>e</w:t>
      </w:r>
      <w:r w:rsidR="00CA165F">
        <w:rPr>
          <w:lang w:eastAsia="fr-FR"/>
        </w:rPr>
        <w:t>s</w:t>
      </w:r>
      <w:r>
        <w:rPr>
          <w:lang w:eastAsia="fr-FR"/>
        </w:rPr>
        <w:t xml:space="preserve">t ce qui </w:t>
      </w:r>
      <w:r w:rsidR="0031502E">
        <w:rPr>
          <w:lang w:eastAsia="fr-FR"/>
        </w:rPr>
        <w:t>est</w:t>
      </w:r>
      <w:r>
        <w:rPr>
          <w:lang w:eastAsia="fr-FR"/>
        </w:rPr>
        <w:t xml:space="preserve"> </w:t>
      </w:r>
      <w:r w:rsidR="008F4CE3">
        <w:rPr>
          <w:lang w:eastAsia="fr-FR"/>
        </w:rPr>
        <w:t>manife</w:t>
      </w:r>
      <w:r w:rsidR="00CA165F">
        <w:rPr>
          <w:lang w:eastAsia="fr-FR"/>
        </w:rPr>
        <w:t>s</w:t>
      </w:r>
      <w:r>
        <w:rPr>
          <w:lang w:eastAsia="fr-FR"/>
        </w:rPr>
        <w:t xml:space="preserve">tement </w:t>
      </w:r>
      <w:r w:rsidR="00BA7B9E">
        <w:rPr>
          <w:lang w:eastAsia="fr-FR"/>
        </w:rPr>
        <w:t>faux</w:t>
      </w:r>
      <w:r>
        <w:rPr>
          <w:lang w:eastAsia="fr-FR"/>
        </w:rPr>
        <w:t>. Entre un grand nombre d</w:t>
      </w:r>
      <w:r w:rsidR="001F7F9E">
        <w:rPr>
          <w:lang w:eastAsia="fr-FR"/>
        </w:rPr>
        <w:t>’</w:t>
      </w:r>
      <w:r>
        <w:rPr>
          <w:lang w:eastAsia="fr-FR"/>
        </w:rPr>
        <w:t>exemples que je pourr</w:t>
      </w:r>
      <w:r w:rsidR="00CA165F">
        <w:rPr>
          <w:lang w:eastAsia="fr-FR"/>
        </w:rPr>
        <w:t>ais</w:t>
      </w:r>
      <w:r>
        <w:rPr>
          <w:lang w:eastAsia="fr-FR"/>
        </w:rPr>
        <w:t xml:space="preserve"> citer, je n</w:t>
      </w:r>
      <w:r w:rsidR="001F7F9E">
        <w:rPr>
          <w:lang w:eastAsia="fr-FR"/>
        </w:rPr>
        <w:t>’</w:t>
      </w:r>
      <w:r>
        <w:rPr>
          <w:lang w:eastAsia="fr-FR"/>
        </w:rPr>
        <w:t xml:space="preserve">en rapporte que deux ou </w:t>
      </w:r>
      <w:r w:rsidR="00762190">
        <w:rPr>
          <w:lang w:eastAsia="fr-FR"/>
        </w:rPr>
        <w:t>trois</w:t>
      </w:r>
      <w:r>
        <w:rPr>
          <w:lang w:eastAsia="fr-FR"/>
        </w:rPr>
        <w:t xml:space="preserve"> qui </w:t>
      </w:r>
      <w:r w:rsidR="00CA165F">
        <w:rPr>
          <w:lang w:eastAsia="fr-FR"/>
        </w:rPr>
        <w:t>s</w:t>
      </w:r>
      <w:r>
        <w:rPr>
          <w:lang w:eastAsia="fr-FR"/>
        </w:rPr>
        <w:t>ont à la portée de tout le monde.</w:t>
      </w:r>
      <w:r w:rsidR="00EA1F75">
        <w:rPr>
          <w:lang w:eastAsia="fr-FR"/>
        </w:rPr>
        <w:t xml:space="preserve"> </w:t>
      </w:r>
    </w:p>
    <w:p w:rsidR="00EA1F75" w:rsidRDefault="00B47EF3" w:rsidP="00060957">
      <w:pPr>
        <w:rPr>
          <w:lang w:eastAsia="fr-FR"/>
        </w:rPr>
      </w:pPr>
      <w:r>
        <w:rPr>
          <w:lang w:eastAsia="fr-FR"/>
        </w:rPr>
        <w:t>Premièrement ces paroles d</w:t>
      </w:r>
      <w:r w:rsidR="00AE0A8F">
        <w:rPr>
          <w:lang w:eastAsia="fr-FR"/>
        </w:rPr>
        <w:t>u prophète</w:t>
      </w:r>
      <w:r>
        <w:rPr>
          <w:lang w:eastAsia="fr-FR"/>
        </w:rPr>
        <w:t xml:space="preserve"> O</w:t>
      </w:r>
      <w:r w:rsidR="00CA165F">
        <w:rPr>
          <w:lang w:eastAsia="fr-FR"/>
        </w:rPr>
        <w:t>s</w:t>
      </w:r>
      <w:r>
        <w:rPr>
          <w:lang w:eastAsia="fr-FR"/>
        </w:rPr>
        <w:t>ée</w:t>
      </w:r>
      <w:r w:rsidR="00EA1F75">
        <w:rPr>
          <w:lang w:eastAsia="fr-FR"/>
        </w:rPr>
        <w:t> :</w:t>
      </w:r>
      <w:r>
        <w:rPr>
          <w:lang w:eastAsia="fr-FR"/>
        </w:rPr>
        <w:t xml:space="preserve"> </w:t>
      </w:r>
      <w:r w:rsidRPr="001B6CE5">
        <w:rPr>
          <w:rStyle w:val="LaIt"/>
        </w:rPr>
        <w:t xml:space="preserve">Ex </w:t>
      </w:r>
      <w:r w:rsidR="001B6CE5" w:rsidRPr="001B6CE5">
        <w:rPr>
          <w:rStyle w:val="LaIt"/>
        </w:rPr>
        <w:t>Ægýpto</w:t>
      </w:r>
      <w:r w:rsidRPr="001B6CE5">
        <w:rPr>
          <w:rStyle w:val="LaIt"/>
        </w:rPr>
        <w:t xml:space="preserve"> </w:t>
      </w:r>
      <w:r w:rsidR="001B6CE5" w:rsidRPr="001B6CE5">
        <w:rPr>
          <w:rStyle w:val="LaIt"/>
        </w:rPr>
        <w:t>rogávi</w:t>
      </w:r>
      <w:r w:rsidRPr="001B6CE5">
        <w:rPr>
          <w:rStyle w:val="LaIt"/>
        </w:rPr>
        <w:t xml:space="preserve"> </w:t>
      </w:r>
      <w:r w:rsidR="001B6CE5" w:rsidRPr="001B6CE5">
        <w:rPr>
          <w:rStyle w:val="LaIt"/>
        </w:rPr>
        <w:t>fílium</w:t>
      </w:r>
      <w:r w:rsidRPr="001B6CE5">
        <w:rPr>
          <w:rStyle w:val="LaIt"/>
        </w:rPr>
        <w:t xml:space="preserve"> m</w:t>
      </w:r>
      <w:r w:rsidR="001B6CE5" w:rsidRPr="001B6CE5">
        <w:rPr>
          <w:rStyle w:val="LaIt"/>
        </w:rPr>
        <w:t>e</w:t>
      </w:r>
      <w:r w:rsidRPr="001B6CE5">
        <w:rPr>
          <w:rStyle w:val="LaIt"/>
        </w:rPr>
        <w:t>um</w:t>
      </w:r>
      <w:r w:rsidR="00060957">
        <w:rPr>
          <w:rStyle w:val="Appelnotedebasdep"/>
          <w:i/>
          <w:lang w:val="en-GB"/>
        </w:rPr>
        <w:footnoteReference w:id="277"/>
      </w:r>
      <w:r w:rsidRPr="001B6CE5">
        <w:rPr>
          <w:rStyle w:val="LaIt"/>
        </w:rPr>
        <w:t>.</w:t>
      </w:r>
      <w:r>
        <w:rPr>
          <w:lang w:eastAsia="fr-FR"/>
        </w:rPr>
        <w:t xml:space="preserve"> J</w:t>
      </w:r>
      <w:r w:rsidR="001F7F9E">
        <w:rPr>
          <w:lang w:eastAsia="fr-FR"/>
        </w:rPr>
        <w:t>’</w:t>
      </w:r>
      <w:r>
        <w:rPr>
          <w:lang w:eastAsia="fr-FR"/>
        </w:rPr>
        <w:t>ai r</w:t>
      </w:r>
      <w:r w:rsidR="00CA165F">
        <w:rPr>
          <w:lang w:eastAsia="fr-FR"/>
        </w:rPr>
        <w:t>appelé</w:t>
      </w:r>
      <w:r>
        <w:rPr>
          <w:lang w:eastAsia="fr-FR"/>
        </w:rPr>
        <w:t xml:space="preserve"> mon </w:t>
      </w:r>
      <w:r w:rsidR="008F4CE3">
        <w:rPr>
          <w:lang w:eastAsia="fr-FR"/>
        </w:rPr>
        <w:t>fils</w:t>
      </w:r>
      <w:r>
        <w:rPr>
          <w:lang w:eastAsia="fr-FR"/>
        </w:rPr>
        <w:t xml:space="preserve"> de l</w:t>
      </w:r>
      <w:r w:rsidR="001F7F9E">
        <w:rPr>
          <w:lang w:eastAsia="fr-FR"/>
        </w:rPr>
        <w:t>’</w:t>
      </w:r>
      <w:r w:rsidR="0031502E">
        <w:rPr>
          <w:lang w:eastAsia="fr-FR"/>
        </w:rPr>
        <w:t>Égypte</w:t>
      </w:r>
      <w:r>
        <w:rPr>
          <w:lang w:eastAsia="fr-FR"/>
        </w:rPr>
        <w:t xml:space="preserve">. Il </w:t>
      </w:r>
      <w:r w:rsidR="0031502E">
        <w:rPr>
          <w:lang w:eastAsia="fr-FR"/>
        </w:rPr>
        <w:t>est</w:t>
      </w:r>
      <w:r>
        <w:rPr>
          <w:lang w:eastAsia="fr-FR"/>
        </w:rPr>
        <w:t xml:space="preserve"> certain que l</w:t>
      </w:r>
      <w:r w:rsidR="00AE0A8F">
        <w:rPr>
          <w:lang w:eastAsia="fr-FR"/>
        </w:rPr>
        <w:t>e prophète</w:t>
      </w:r>
      <w:r>
        <w:rPr>
          <w:lang w:eastAsia="fr-FR"/>
        </w:rPr>
        <w:t xml:space="preserve"> en cet </w:t>
      </w:r>
      <w:r w:rsidR="00762190">
        <w:rPr>
          <w:lang w:eastAsia="fr-FR"/>
        </w:rPr>
        <w:t>endroit</w:t>
      </w:r>
      <w:r>
        <w:rPr>
          <w:lang w:eastAsia="fr-FR"/>
        </w:rPr>
        <w:t xml:space="preserve"> parle du peuple d</w:t>
      </w:r>
      <w:r w:rsidR="001F7F9E">
        <w:rPr>
          <w:lang w:eastAsia="fr-FR"/>
        </w:rPr>
        <w:t>’</w:t>
      </w:r>
      <w:r w:rsidR="001B6CE5">
        <w:rPr>
          <w:lang w:eastAsia="fr-FR"/>
        </w:rPr>
        <w:t>Israël</w:t>
      </w:r>
      <w:r>
        <w:rPr>
          <w:lang w:eastAsia="fr-FR"/>
        </w:rPr>
        <w:t xml:space="preserve">, que Dieu </w:t>
      </w:r>
      <w:r w:rsidR="00CA165F">
        <w:rPr>
          <w:lang w:eastAsia="fr-FR"/>
        </w:rPr>
        <w:t>appelait</w:t>
      </w:r>
      <w:r>
        <w:rPr>
          <w:lang w:eastAsia="fr-FR"/>
        </w:rPr>
        <w:t xml:space="preserve"> </w:t>
      </w:r>
      <w:r w:rsidR="00CA165F">
        <w:rPr>
          <w:lang w:eastAsia="fr-FR"/>
        </w:rPr>
        <w:t>s</w:t>
      </w:r>
      <w:r>
        <w:rPr>
          <w:lang w:eastAsia="fr-FR"/>
        </w:rPr>
        <w:t xml:space="preserve">on </w:t>
      </w:r>
      <w:r w:rsidR="008F4CE3">
        <w:rPr>
          <w:lang w:eastAsia="fr-FR"/>
        </w:rPr>
        <w:t>fils</w:t>
      </w:r>
      <w:r>
        <w:rPr>
          <w:lang w:eastAsia="fr-FR"/>
        </w:rPr>
        <w:t xml:space="preserve"> par un excès d</w:t>
      </w:r>
      <w:r w:rsidR="001F7F9E">
        <w:rPr>
          <w:lang w:eastAsia="fr-FR"/>
        </w:rPr>
        <w:t>’</w:t>
      </w:r>
      <w:r>
        <w:rPr>
          <w:lang w:eastAsia="fr-FR"/>
        </w:rPr>
        <w:t xml:space="preserve">amour </w:t>
      </w:r>
      <w:r w:rsidR="00CA165F">
        <w:rPr>
          <w:lang w:eastAsia="fr-FR"/>
        </w:rPr>
        <w:t>et</w:t>
      </w:r>
      <w:r w:rsidR="001B6CE5">
        <w:rPr>
          <w:lang w:eastAsia="fr-FR"/>
        </w:rPr>
        <w:t xml:space="preserve"> </w:t>
      </w:r>
      <w:r>
        <w:rPr>
          <w:lang w:eastAsia="fr-FR"/>
        </w:rPr>
        <w:t>de tendr</w:t>
      </w:r>
      <w:r w:rsidR="00CA165F">
        <w:rPr>
          <w:lang w:eastAsia="fr-FR"/>
        </w:rPr>
        <w:t>ess</w:t>
      </w:r>
      <w:r>
        <w:rPr>
          <w:lang w:eastAsia="fr-FR"/>
        </w:rPr>
        <w:t xml:space="preserve">e, comme il le </w:t>
      </w:r>
      <w:r w:rsidR="008F4CE3">
        <w:rPr>
          <w:lang w:eastAsia="fr-FR"/>
        </w:rPr>
        <w:t>fait</w:t>
      </w:r>
      <w:r>
        <w:rPr>
          <w:lang w:eastAsia="fr-FR"/>
        </w:rPr>
        <w:t xml:space="preserve"> </w:t>
      </w:r>
      <w:r w:rsidR="001B6CE5">
        <w:rPr>
          <w:lang w:eastAsia="fr-FR"/>
        </w:rPr>
        <w:t>assez</w:t>
      </w:r>
      <w:r>
        <w:rPr>
          <w:lang w:eastAsia="fr-FR"/>
        </w:rPr>
        <w:t xml:space="preserve"> entendre dans le même ver</w:t>
      </w:r>
      <w:r w:rsidR="00CA165F">
        <w:rPr>
          <w:lang w:eastAsia="fr-FR"/>
        </w:rPr>
        <w:t>s</w:t>
      </w:r>
      <w:r>
        <w:rPr>
          <w:lang w:eastAsia="fr-FR"/>
        </w:rPr>
        <w:t>et, où il dit</w:t>
      </w:r>
      <w:r w:rsidR="00EA1F75">
        <w:rPr>
          <w:lang w:eastAsia="fr-FR"/>
        </w:rPr>
        <w:t> :</w:t>
      </w:r>
      <w:r>
        <w:rPr>
          <w:lang w:eastAsia="fr-FR"/>
        </w:rPr>
        <w:t xml:space="preserve"> </w:t>
      </w:r>
      <w:r w:rsidR="001B6CE5" w:rsidRPr="001B6CE5">
        <w:rPr>
          <w:rStyle w:val="LaIt"/>
        </w:rPr>
        <w:t>Quia</w:t>
      </w:r>
      <w:r w:rsidR="001B6CE5">
        <w:rPr>
          <w:rStyle w:val="LaIt"/>
        </w:rPr>
        <w:t xml:space="preserve"> </w:t>
      </w:r>
      <w:r w:rsidRPr="001B6CE5">
        <w:rPr>
          <w:rStyle w:val="LaIt"/>
        </w:rPr>
        <w:t xml:space="preserve">puer </w:t>
      </w:r>
      <w:r w:rsidR="001B6CE5">
        <w:rPr>
          <w:rStyle w:val="LaIt"/>
        </w:rPr>
        <w:t>e</w:t>
      </w:r>
      <w:r w:rsidR="00CA165F" w:rsidRPr="001B6CE5">
        <w:rPr>
          <w:rStyle w:val="LaIt"/>
        </w:rPr>
        <w:t>s</w:t>
      </w:r>
      <w:r w:rsidRPr="001B6CE5">
        <w:rPr>
          <w:rStyle w:val="LaIt"/>
        </w:rPr>
        <w:t>t I</w:t>
      </w:r>
      <w:r w:rsidR="00CA165F" w:rsidRPr="001B6CE5">
        <w:rPr>
          <w:rStyle w:val="LaIt"/>
        </w:rPr>
        <w:t>s</w:t>
      </w:r>
      <w:r w:rsidRPr="001B6CE5">
        <w:rPr>
          <w:rStyle w:val="LaIt"/>
        </w:rPr>
        <w:t xml:space="preserve">rael, </w:t>
      </w:r>
      <w:r w:rsidR="001B6CE5" w:rsidRPr="001B6CE5">
        <w:rPr>
          <w:rStyle w:val="LaIt"/>
        </w:rPr>
        <w:t>diléxi</w:t>
      </w:r>
      <w:r w:rsidRPr="001B6CE5">
        <w:rPr>
          <w:rStyle w:val="LaIt"/>
        </w:rPr>
        <w:t xml:space="preserve"> eum, </w:t>
      </w:r>
      <w:r w:rsidR="00CA165F" w:rsidRPr="001B6CE5">
        <w:rPr>
          <w:rStyle w:val="LaIt"/>
        </w:rPr>
        <w:t>et</w:t>
      </w:r>
      <w:r w:rsidRPr="001B6CE5">
        <w:rPr>
          <w:rStyle w:val="LaIt"/>
        </w:rPr>
        <w:t xml:space="preserve"> ex </w:t>
      </w:r>
      <w:r w:rsidR="001B6CE5" w:rsidRPr="001B6CE5">
        <w:rPr>
          <w:rStyle w:val="LaIt"/>
        </w:rPr>
        <w:t>Ægýpto</w:t>
      </w:r>
      <w:r w:rsidRPr="001B6CE5">
        <w:rPr>
          <w:rStyle w:val="LaIt"/>
        </w:rPr>
        <w:t xml:space="preserve"> </w:t>
      </w:r>
      <w:r w:rsidR="001B6CE5" w:rsidRPr="001B6CE5">
        <w:rPr>
          <w:rStyle w:val="LaIt"/>
        </w:rPr>
        <w:t>vocávi</w:t>
      </w:r>
      <w:r w:rsidRPr="001B6CE5">
        <w:rPr>
          <w:rStyle w:val="LaIt"/>
        </w:rPr>
        <w:t xml:space="preserve"> </w:t>
      </w:r>
      <w:r w:rsidR="001B6CE5" w:rsidRPr="001B6CE5">
        <w:rPr>
          <w:rStyle w:val="LaIt"/>
        </w:rPr>
        <w:t>fílium</w:t>
      </w:r>
      <w:r w:rsidRPr="001B6CE5">
        <w:rPr>
          <w:rStyle w:val="LaIt"/>
        </w:rPr>
        <w:t xml:space="preserve"> meum. </w:t>
      </w:r>
      <w:r>
        <w:rPr>
          <w:lang w:eastAsia="fr-FR"/>
        </w:rPr>
        <w:t xml:space="preserve">Dieu délivra ce cher </w:t>
      </w:r>
      <w:r w:rsidR="008F4CE3">
        <w:rPr>
          <w:lang w:eastAsia="fr-FR"/>
        </w:rPr>
        <w:t>fils</w:t>
      </w:r>
      <w:r>
        <w:rPr>
          <w:lang w:eastAsia="fr-FR"/>
        </w:rPr>
        <w:t xml:space="preserve"> de la </w:t>
      </w:r>
      <w:r w:rsidR="00CA165F">
        <w:rPr>
          <w:lang w:eastAsia="fr-FR"/>
        </w:rPr>
        <w:t>s</w:t>
      </w:r>
      <w:r>
        <w:rPr>
          <w:lang w:eastAsia="fr-FR"/>
        </w:rPr>
        <w:t>ervitude d</w:t>
      </w:r>
      <w:r w:rsidR="001F7F9E">
        <w:rPr>
          <w:lang w:eastAsia="fr-FR"/>
        </w:rPr>
        <w:t>’</w:t>
      </w:r>
      <w:r w:rsidR="0031502E">
        <w:rPr>
          <w:lang w:eastAsia="fr-FR"/>
        </w:rPr>
        <w:t>Égypte</w:t>
      </w:r>
      <w:r>
        <w:rPr>
          <w:lang w:eastAsia="fr-FR"/>
        </w:rPr>
        <w:t xml:space="preserve"> </w:t>
      </w:r>
      <w:r w:rsidR="00CA165F">
        <w:rPr>
          <w:lang w:eastAsia="fr-FR"/>
        </w:rPr>
        <w:t>s</w:t>
      </w:r>
      <w:r>
        <w:rPr>
          <w:lang w:eastAsia="fr-FR"/>
        </w:rPr>
        <w:t>ous la conduite de Moï</w:t>
      </w:r>
      <w:r w:rsidR="00CA165F">
        <w:rPr>
          <w:lang w:eastAsia="fr-FR"/>
        </w:rPr>
        <w:t>s</w:t>
      </w:r>
      <w:r>
        <w:rPr>
          <w:lang w:eastAsia="fr-FR"/>
        </w:rPr>
        <w:t xml:space="preserve">e </w:t>
      </w:r>
      <w:r w:rsidR="00CA165F">
        <w:rPr>
          <w:lang w:eastAsia="fr-FR"/>
        </w:rPr>
        <w:t>et</w:t>
      </w:r>
      <w:r>
        <w:rPr>
          <w:lang w:eastAsia="fr-FR"/>
        </w:rPr>
        <w:t xml:space="preserve"> d</w:t>
      </w:r>
      <w:r w:rsidR="001F7F9E">
        <w:rPr>
          <w:lang w:eastAsia="fr-FR"/>
        </w:rPr>
        <w:t>’</w:t>
      </w:r>
      <w:r w:rsidR="001B6CE5">
        <w:rPr>
          <w:lang w:eastAsia="fr-FR"/>
        </w:rPr>
        <w:t>Aaron</w:t>
      </w:r>
      <w:r>
        <w:rPr>
          <w:lang w:eastAsia="fr-FR"/>
        </w:rPr>
        <w:t xml:space="preserve">, par une </w:t>
      </w:r>
      <w:r w:rsidR="008F4CE3">
        <w:rPr>
          <w:lang w:eastAsia="fr-FR"/>
        </w:rPr>
        <w:t>infini</w:t>
      </w:r>
      <w:r>
        <w:rPr>
          <w:lang w:eastAsia="fr-FR"/>
        </w:rPr>
        <w:t xml:space="preserve">té de miracles </w:t>
      </w:r>
      <w:r w:rsidR="00CA165F">
        <w:rPr>
          <w:lang w:eastAsia="fr-FR"/>
        </w:rPr>
        <w:t>et</w:t>
      </w:r>
      <w:r>
        <w:rPr>
          <w:lang w:eastAsia="fr-FR"/>
        </w:rPr>
        <w:t xml:space="preserve"> de prodiges. Voilà certainement le </w:t>
      </w:r>
      <w:r w:rsidR="00CA165F">
        <w:rPr>
          <w:lang w:eastAsia="fr-FR"/>
        </w:rPr>
        <w:t>sens</w:t>
      </w:r>
      <w:r>
        <w:rPr>
          <w:lang w:eastAsia="fr-FR"/>
        </w:rPr>
        <w:t xml:space="preserve"> littéral d</w:t>
      </w:r>
      <w:r w:rsidR="00AE0A8F">
        <w:rPr>
          <w:lang w:eastAsia="fr-FR"/>
        </w:rPr>
        <w:t>u prophète</w:t>
      </w:r>
      <w:r>
        <w:rPr>
          <w:lang w:eastAsia="fr-FR"/>
        </w:rPr>
        <w:t xml:space="preserve">. Cependant S. Matthieu nous </w:t>
      </w:r>
      <w:r w:rsidR="00CA165F">
        <w:rPr>
          <w:lang w:eastAsia="fr-FR"/>
        </w:rPr>
        <w:t>assu</w:t>
      </w:r>
      <w:r>
        <w:rPr>
          <w:lang w:eastAsia="fr-FR"/>
        </w:rPr>
        <w:t xml:space="preserve">re, que ce </w:t>
      </w:r>
      <w:r w:rsidR="008F4CE3">
        <w:rPr>
          <w:lang w:eastAsia="fr-FR"/>
        </w:rPr>
        <w:t>fut</w:t>
      </w:r>
      <w:r>
        <w:rPr>
          <w:lang w:eastAsia="fr-FR"/>
        </w:rPr>
        <w:t xml:space="preserve"> pour accomplir à la lettre les paroles de c</w:t>
      </w:r>
      <w:r w:rsidR="00AE0A8F">
        <w:rPr>
          <w:lang w:eastAsia="fr-FR"/>
        </w:rPr>
        <w:t>e prophète</w:t>
      </w:r>
      <w:r>
        <w:rPr>
          <w:lang w:eastAsia="fr-FR"/>
        </w:rPr>
        <w:t>, que Dieu envoya dire à S. Jo</w:t>
      </w:r>
      <w:r w:rsidR="00CA165F">
        <w:rPr>
          <w:lang w:eastAsia="fr-FR"/>
        </w:rPr>
        <w:t>s</w:t>
      </w:r>
      <w:r>
        <w:rPr>
          <w:lang w:eastAsia="fr-FR"/>
        </w:rPr>
        <w:t>eph par u</w:t>
      </w:r>
      <w:r w:rsidR="00AE0A8F">
        <w:rPr>
          <w:lang w:eastAsia="fr-FR"/>
        </w:rPr>
        <w:t>n ange</w:t>
      </w:r>
      <w:r>
        <w:rPr>
          <w:lang w:eastAsia="fr-FR"/>
        </w:rPr>
        <w:t xml:space="preserve"> de </w:t>
      </w:r>
      <w:r w:rsidR="00CA165F">
        <w:rPr>
          <w:lang w:eastAsia="fr-FR"/>
        </w:rPr>
        <w:t>s</w:t>
      </w:r>
      <w:r>
        <w:rPr>
          <w:lang w:eastAsia="fr-FR"/>
        </w:rPr>
        <w:t>ortir de l</w:t>
      </w:r>
      <w:r w:rsidR="001F7F9E">
        <w:rPr>
          <w:lang w:eastAsia="fr-FR"/>
        </w:rPr>
        <w:t>’</w:t>
      </w:r>
      <w:r w:rsidR="0031502E">
        <w:rPr>
          <w:lang w:eastAsia="fr-FR"/>
        </w:rPr>
        <w:t>Égypte</w:t>
      </w:r>
      <w:r>
        <w:rPr>
          <w:lang w:eastAsia="fr-FR"/>
        </w:rPr>
        <w:t xml:space="preserve"> avec l</w:t>
      </w:r>
      <w:r w:rsidR="00AE0A8F">
        <w:rPr>
          <w:lang w:eastAsia="fr-FR"/>
        </w:rPr>
        <w:t>’enfant</w:t>
      </w:r>
      <w:r>
        <w:rPr>
          <w:lang w:eastAsia="fr-FR"/>
        </w:rPr>
        <w:t xml:space="preserve"> </w:t>
      </w:r>
      <w:r w:rsidR="0031502E">
        <w:rPr>
          <w:lang w:eastAsia="fr-FR"/>
        </w:rPr>
        <w:t>Jésus</w:t>
      </w:r>
      <w:r>
        <w:rPr>
          <w:lang w:eastAsia="fr-FR"/>
        </w:rPr>
        <w:t xml:space="preserve">, </w:t>
      </w:r>
      <w:r w:rsidR="00CA165F">
        <w:rPr>
          <w:lang w:eastAsia="fr-FR"/>
        </w:rPr>
        <w:t>et</w:t>
      </w:r>
      <w:r>
        <w:rPr>
          <w:lang w:eastAsia="fr-FR"/>
        </w:rPr>
        <w:t xml:space="preserve"> de retourner en Judée, </w:t>
      </w:r>
      <w:r w:rsidR="008F4CE3">
        <w:rPr>
          <w:lang w:eastAsia="fr-FR"/>
        </w:rPr>
        <w:t>afin</w:t>
      </w:r>
      <w:r>
        <w:rPr>
          <w:lang w:eastAsia="fr-FR"/>
        </w:rPr>
        <w:t xml:space="preserve"> d</w:t>
      </w:r>
      <w:r w:rsidR="001F7F9E">
        <w:rPr>
          <w:lang w:eastAsia="fr-FR"/>
        </w:rPr>
        <w:t>’</w:t>
      </w:r>
      <w:r>
        <w:rPr>
          <w:lang w:eastAsia="fr-FR"/>
        </w:rPr>
        <w:t>accomplir ce qui av</w:t>
      </w:r>
      <w:r w:rsidR="00CA165F">
        <w:rPr>
          <w:lang w:eastAsia="fr-FR"/>
        </w:rPr>
        <w:t>ait</w:t>
      </w:r>
      <w:r>
        <w:rPr>
          <w:lang w:eastAsia="fr-FR"/>
        </w:rPr>
        <w:t xml:space="preserve"> été prédit par l</w:t>
      </w:r>
      <w:r w:rsidR="00AE0A8F">
        <w:rPr>
          <w:lang w:eastAsia="fr-FR"/>
        </w:rPr>
        <w:t>e prophète</w:t>
      </w:r>
      <w:r w:rsidR="00EA1F75">
        <w:rPr>
          <w:lang w:eastAsia="fr-FR"/>
        </w:rPr>
        <w:t> :</w:t>
      </w:r>
      <w:r>
        <w:rPr>
          <w:lang w:eastAsia="fr-FR"/>
        </w:rPr>
        <w:t xml:space="preserve"> j</w:t>
      </w:r>
      <w:r w:rsidR="001F7F9E">
        <w:rPr>
          <w:lang w:eastAsia="fr-FR"/>
        </w:rPr>
        <w:t>’</w:t>
      </w:r>
      <w:r>
        <w:rPr>
          <w:lang w:eastAsia="fr-FR"/>
        </w:rPr>
        <w:t xml:space="preserve">ai retiré mon </w:t>
      </w:r>
      <w:r w:rsidR="008F4CE3">
        <w:rPr>
          <w:lang w:eastAsia="fr-FR"/>
        </w:rPr>
        <w:t>fils</w:t>
      </w:r>
      <w:r>
        <w:rPr>
          <w:lang w:eastAsia="fr-FR"/>
        </w:rPr>
        <w:t xml:space="preserve"> de l</w:t>
      </w:r>
      <w:r w:rsidR="001F7F9E">
        <w:rPr>
          <w:lang w:eastAsia="fr-FR"/>
        </w:rPr>
        <w:t>’</w:t>
      </w:r>
      <w:r w:rsidR="0031502E">
        <w:rPr>
          <w:lang w:eastAsia="fr-FR"/>
        </w:rPr>
        <w:t>Égypte</w:t>
      </w:r>
      <w:r>
        <w:rPr>
          <w:lang w:eastAsia="fr-FR"/>
        </w:rPr>
        <w:t xml:space="preserve">. </w:t>
      </w:r>
      <w:r w:rsidRPr="001B6CE5">
        <w:rPr>
          <w:rStyle w:val="LaIt"/>
        </w:rPr>
        <w:t xml:space="preserve">Ut </w:t>
      </w:r>
      <w:r w:rsidR="001B6CE5" w:rsidRPr="001B6CE5">
        <w:rPr>
          <w:rStyle w:val="LaIt"/>
        </w:rPr>
        <w:t>adimplerétur</w:t>
      </w:r>
      <w:r w:rsidRPr="001B6CE5">
        <w:rPr>
          <w:rStyle w:val="LaIt"/>
        </w:rPr>
        <w:t xml:space="preserve"> quod </w:t>
      </w:r>
      <w:r w:rsidR="001B6CE5" w:rsidRPr="001B6CE5">
        <w:rPr>
          <w:rStyle w:val="LaIt"/>
        </w:rPr>
        <w:t>dictum</w:t>
      </w:r>
      <w:r w:rsidRPr="001B6CE5">
        <w:rPr>
          <w:rStyle w:val="LaIt"/>
        </w:rPr>
        <w:t xml:space="preserve"> </w:t>
      </w:r>
      <w:r w:rsidR="0031502E" w:rsidRPr="001B6CE5">
        <w:rPr>
          <w:rStyle w:val="LaIt"/>
        </w:rPr>
        <w:t>est</w:t>
      </w:r>
      <w:r w:rsidR="001B6CE5">
        <w:rPr>
          <w:rStyle w:val="LaIt"/>
        </w:rPr>
        <w:t xml:space="preserve"> a</w:t>
      </w:r>
      <w:r w:rsidRPr="001B6CE5">
        <w:rPr>
          <w:rStyle w:val="LaIt"/>
        </w:rPr>
        <w:t xml:space="preserve"> D</w:t>
      </w:r>
      <w:r w:rsidR="001B6CE5">
        <w:rPr>
          <w:rStyle w:val="LaIt"/>
        </w:rPr>
        <w:t>ó</w:t>
      </w:r>
      <w:r w:rsidRPr="001B6CE5">
        <w:rPr>
          <w:rStyle w:val="LaIt"/>
        </w:rPr>
        <w:t xml:space="preserve">mino per </w:t>
      </w:r>
      <w:r w:rsidR="001B6CE5" w:rsidRPr="001B6CE5">
        <w:rPr>
          <w:rStyle w:val="LaIt"/>
        </w:rPr>
        <w:t>Prophétam</w:t>
      </w:r>
      <w:r w:rsidRPr="001B6CE5">
        <w:rPr>
          <w:rStyle w:val="LaIt"/>
        </w:rPr>
        <w:t xml:space="preserve"> </w:t>
      </w:r>
      <w:r w:rsidR="001B6CE5" w:rsidRPr="001B6CE5">
        <w:rPr>
          <w:rStyle w:val="LaIt"/>
        </w:rPr>
        <w:t>dicéntem</w:t>
      </w:r>
      <w:r w:rsidR="00EA1F75" w:rsidRPr="001B6CE5">
        <w:rPr>
          <w:rStyle w:val="LaIt"/>
        </w:rPr>
        <w:t> ;</w:t>
      </w:r>
      <w:r w:rsidRPr="001B6CE5">
        <w:rPr>
          <w:rStyle w:val="LaIt"/>
        </w:rPr>
        <w:t xml:space="preserve"> ex </w:t>
      </w:r>
      <w:r w:rsidR="001B6CE5" w:rsidRPr="001B6CE5">
        <w:rPr>
          <w:rStyle w:val="LaIt"/>
        </w:rPr>
        <w:t>Ægýpto</w:t>
      </w:r>
      <w:r w:rsidRPr="001B6CE5">
        <w:rPr>
          <w:rStyle w:val="LaIt"/>
        </w:rPr>
        <w:t xml:space="preserve"> </w:t>
      </w:r>
      <w:r w:rsidR="001B6CE5" w:rsidRPr="001B6CE5">
        <w:rPr>
          <w:rStyle w:val="LaIt"/>
        </w:rPr>
        <w:t>vocávi</w:t>
      </w:r>
      <w:r w:rsidRPr="001B6CE5">
        <w:rPr>
          <w:rStyle w:val="LaIt"/>
        </w:rPr>
        <w:t xml:space="preserve"> </w:t>
      </w:r>
      <w:r w:rsidR="001B6CE5" w:rsidRPr="001B6CE5">
        <w:rPr>
          <w:rStyle w:val="LaIt"/>
        </w:rPr>
        <w:t>fílium</w:t>
      </w:r>
      <w:r w:rsidRPr="001B6CE5">
        <w:rPr>
          <w:rStyle w:val="LaIt"/>
        </w:rPr>
        <w:t xml:space="preserve"> meum</w:t>
      </w:r>
      <w:r w:rsidR="00060957">
        <w:rPr>
          <w:rStyle w:val="Appelnotedebasdep"/>
          <w:i/>
          <w:lang w:val="en-GB"/>
        </w:rPr>
        <w:footnoteReference w:id="278"/>
      </w:r>
      <w:r w:rsidRPr="001B6CE5">
        <w:rPr>
          <w:rStyle w:val="LaIt"/>
        </w:rPr>
        <w:t>.</w:t>
      </w:r>
      <w:r>
        <w:rPr>
          <w:lang w:eastAsia="fr-FR"/>
        </w:rPr>
        <w:t xml:space="preserve"> </w:t>
      </w:r>
      <w:r w:rsidR="001B6CE5">
        <w:rPr>
          <w:lang w:eastAsia="fr-FR"/>
        </w:rPr>
        <w:t>Il n’</w:t>
      </w:r>
      <w:r>
        <w:rPr>
          <w:lang w:eastAsia="fr-FR"/>
        </w:rPr>
        <w:t>e</w:t>
      </w:r>
      <w:r w:rsidR="00CA165F">
        <w:rPr>
          <w:lang w:eastAsia="fr-FR"/>
        </w:rPr>
        <w:t>s</w:t>
      </w:r>
      <w:r>
        <w:rPr>
          <w:lang w:eastAsia="fr-FR"/>
        </w:rPr>
        <w:t>t donc pas impo</w:t>
      </w:r>
      <w:r w:rsidR="00CA165F">
        <w:rPr>
          <w:lang w:eastAsia="fr-FR"/>
        </w:rPr>
        <w:t>ss</w:t>
      </w:r>
      <w:r>
        <w:rPr>
          <w:lang w:eastAsia="fr-FR"/>
        </w:rPr>
        <w:t>ible qu</w:t>
      </w:r>
      <w:r w:rsidR="001F7F9E">
        <w:rPr>
          <w:lang w:eastAsia="fr-FR"/>
        </w:rPr>
        <w:t>’</w:t>
      </w:r>
      <w:r>
        <w:rPr>
          <w:lang w:eastAsia="fr-FR"/>
        </w:rPr>
        <w:t>un même p</w:t>
      </w:r>
      <w:r w:rsidR="00CA165F">
        <w:rPr>
          <w:lang w:eastAsia="fr-FR"/>
        </w:rPr>
        <w:t>assag</w:t>
      </w:r>
      <w:r>
        <w:rPr>
          <w:lang w:eastAsia="fr-FR"/>
        </w:rPr>
        <w:t>e de l</w:t>
      </w:r>
      <w:r w:rsidR="00AE0A8F">
        <w:rPr>
          <w:lang w:eastAsia="fr-FR"/>
        </w:rPr>
        <w:t>’écriture</w:t>
      </w:r>
      <w:r>
        <w:rPr>
          <w:lang w:eastAsia="fr-FR"/>
        </w:rPr>
        <w:t xml:space="preserve"> ait un double </w:t>
      </w:r>
      <w:r w:rsidR="00CA165F">
        <w:rPr>
          <w:lang w:eastAsia="fr-FR"/>
        </w:rPr>
        <w:t>sens</w:t>
      </w:r>
      <w:r>
        <w:rPr>
          <w:lang w:eastAsia="fr-FR"/>
        </w:rPr>
        <w:t xml:space="preserve"> littéral, </w:t>
      </w:r>
      <w:r w:rsidR="00CA165F">
        <w:rPr>
          <w:lang w:eastAsia="fr-FR"/>
        </w:rPr>
        <w:t>et</w:t>
      </w:r>
      <w:r>
        <w:rPr>
          <w:lang w:eastAsia="fr-FR"/>
        </w:rPr>
        <w:t xml:space="preserve"> qu</w:t>
      </w:r>
      <w:r w:rsidR="001F7F9E">
        <w:rPr>
          <w:lang w:eastAsia="fr-FR"/>
        </w:rPr>
        <w:t>’</w:t>
      </w:r>
      <w:r>
        <w:rPr>
          <w:lang w:eastAsia="fr-FR"/>
        </w:rPr>
        <w:t>il s</w:t>
      </w:r>
      <w:r w:rsidR="001F7F9E">
        <w:rPr>
          <w:lang w:eastAsia="fr-FR"/>
        </w:rPr>
        <w:t>’</w:t>
      </w:r>
      <w:r>
        <w:rPr>
          <w:lang w:eastAsia="fr-FR"/>
        </w:rPr>
        <w:t>acco</w:t>
      </w:r>
      <w:r w:rsidR="007B2B7A">
        <w:rPr>
          <w:lang w:eastAsia="fr-FR"/>
        </w:rPr>
        <w:t>mp</w:t>
      </w:r>
      <w:r>
        <w:rPr>
          <w:lang w:eastAsia="fr-FR"/>
        </w:rPr>
        <w:t>l</w:t>
      </w:r>
      <w:r w:rsidR="00CA165F">
        <w:rPr>
          <w:lang w:eastAsia="fr-FR"/>
        </w:rPr>
        <w:t>isse</w:t>
      </w:r>
      <w:r>
        <w:rPr>
          <w:lang w:eastAsia="fr-FR"/>
        </w:rPr>
        <w:t xml:space="preserve"> à la lettre en </w:t>
      </w:r>
      <w:r w:rsidR="008F4CE3">
        <w:rPr>
          <w:lang w:eastAsia="fr-FR"/>
        </w:rPr>
        <w:t>différe</w:t>
      </w:r>
      <w:r>
        <w:rPr>
          <w:lang w:eastAsia="fr-FR"/>
        </w:rPr>
        <w:t>ntes per</w:t>
      </w:r>
      <w:r w:rsidR="001B6CE5">
        <w:rPr>
          <w:lang w:eastAsia="fr-FR"/>
        </w:rPr>
        <w:t>s</w:t>
      </w:r>
      <w:r w:rsidR="0031502E">
        <w:rPr>
          <w:lang w:eastAsia="fr-FR"/>
        </w:rPr>
        <w:t>on</w:t>
      </w:r>
      <w:r>
        <w:rPr>
          <w:lang w:eastAsia="fr-FR"/>
        </w:rPr>
        <w:t>nes éloignées les unes des autres de plu</w:t>
      </w:r>
      <w:r w:rsidR="00CA165F">
        <w:rPr>
          <w:lang w:eastAsia="fr-FR"/>
        </w:rPr>
        <w:t>s</w:t>
      </w:r>
      <w:r>
        <w:rPr>
          <w:lang w:eastAsia="fr-FR"/>
        </w:rPr>
        <w:t xml:space="preserve">ieurs </w:t>
      </w:r>
      <w:r w:rsidR="00CA165F">
        <w:rPr>
          <w:lang w:eastAsia="fr-FR"/>
        </w:rPr>
        <w:t>siècle</w:t>
      </w:r>
      <w:r>
        <w:rPr>
          <w:lang w:eastAsia="fr-FR"/>
        </w:rPr>
        <w:t xml:space="preserve">s, </w:t>
      </w:r>
      <w:r w:rsidR="00CA165F">
        <w:rPr>
          <w:lang w:eastAsia="fr-FR"/>
        </w:rPr>
        <w:t>et</w:t>
      </w:r>
      <w:r>
        <w:rPr>
          <w:lang w:eastAsia="fr-FR"/>
        </w:rPr>
        <w:t xml:space="preserve"> dans des conjonctures toutes </w:t>
      </w:r>
      <w:r w:rsidR="008F4CE3">
        <w:rPr>
          <w:lang w:eastAsia="fr-FR"/>
        </w:rPr>
        <w:t>différe</w:t>
      </w:r>
      <w:r>
        <w:rPr>
          <w:lang w:eastAsia="fr-FR"/>
        </w:rPr>
        <w:t>ntes.</w:t>
      </w:r>
      <w:r w:rsidR="00EA1F75">
        <w:rPr>
          <w:lang w:eastAsia="fr-FR"/>
        </w:rPr>
        <w:t xml:space="preserve"> </w:t>
      </w:r>
    </w:p>
    <w:p w:rsidR="00EA1F75" w:rsidRDefault="00B47EF3" w:rsidP="00060957">
      <w:pPr>
        <w:rPr>
          <w:lang w:eastAsia="fr-FR"/>
        </w:rPr>
      </w:pPr>
      <w:r>
        <w:rPr>
          <w:lang w:eastAsia="fr-FR"/>
        </w:rPr>
        <w:t>Dans le m</w:t>
      </w:r>
      <w:r w:rsidR="00CA165F">
        <w:rPr>
          <w:lang w:eastAsia="fr-FR"/>
        </w:rPr>
        <w:t>assac</w:t>
      </w:r>
      <w:r>
        <w:rPr>
          <w:lang w:eastAsia="fr-FR"/>
        </w:rPr>
        <w:t>re de</w:t>
      </w:r>
      <w:r w:rsidR="00A53099">
        <w:rPr>
          <w:lang w:eastAsia="fr-FR"/>
        </w:rPr>
        <w:t>s innocents</w:t>
      </w:r>
      <w:r>
        <w:rPr>
          <w:lang w:eastAsia="fr-FR"/>
        </w:rPr>
        <w:t xml:space="preserve"> le mêm</w:t>
      </w:r>
      <w:r w:rsidR="003A23AF">
        <w:rPr>
          <w:lang w:eastAsia="fr-FR"/>
        </w:rPr>
        <w:t>e évangéliste</w:t>
      </w:r>
      <w:r>
        <w:rPr>
          <w:lang w:eastAsia="fr-FR"/>
        </w:rPr>
        <w:t xml:space="preserve"> nous </w:t>
      </w:r>
      <w:r w:rsidR="00CA165F">
        <w:rPr>
          <w:lang w:eastAsia="fr-FR"/>
        </w:rPr>
        <w:t>assu</w:t>
      </w:r>
      <w:r w:rsidR="003E2D58">
        <w:rPr>
          <w:lang w:eastAsia="fr-FR"/>
        </w:rPr>
        <w:t>re q</w:t>
      </w:r>
      <w:r>
        <w:rPr>
          <w:lang w:eastAsia="fr-FR"/>
        </w:rPr>
        <w:t>ue l</w:t>
      </w:r>
      <w:r w:rsidR="001F7F9E">
        <w:rPr>
          <w:lang w:eastAsia="fr-FR"/>
        </w:rPr>
        <w:t>’</w:t>
      </w:r>
      <w:r>
        <w:rPr>
          <w:lang w:eastAsia="fr-FR"/>
        </w:rPr>
        <w:t>on vit l</w:t>
      </w:r>
      <w:r w:rsidR="001F7F9E">
        <w:rPr>
          <w:lang w:eastAsia="fr-FR"/>
        </w:rPr>
        <w:t>’</w:t>
      </w:r>
      <w:r w:rsidR="003E2D58">
        <w:rPr>
          <w:lang w:eastAsia="fr-FR"/>
        </w:rPr>
        <w:t>accomplissement</w:t>
      </w:r>
      <w:r>
        <w:rPr>
          <w:lang w:eastAsia="fr-FR"/>
        </w:rPr>
        <w:t xml:space="preserve"> de ces</w:t>
      </w:r>
      <w:r w:rsidR="00EA1F75">
        <w:rPr>
          <w:lang w:eastAsia="fr-FR"/>
        </w:rPr>
        <w:t xml:space="preserve"> </w:t>
      </w:r>
      <w:r>
        <w:rPr>
          <w:lang w:eastAsia="fr-FR"/>
        </w:rPr>
        <w:t xml:space="preserve">paroles de </w:t>
      </w:r>
      <w:r w:rsidR="003E2D58">
        <w:rPr>
          <w:lang w:eastAsia="fr-FR"/>
        </w:rPr>
        <w:t>Jérémie</w:t>
      </w:r>
      <w:r w:rsidR="00EA1F75">
        <w:rPr>
          <w:lang w:eastAsia="fr-FR"/>
        </w:rPr>
        <w:t> :</w:t>
      </w:r>
      <w:r>
        <w:rPr>
          <w:lang w:eastAsia="fr-FR"/>
        </w:rPr>
        <w:t xml:space="preserve"> </w:t>
      </w:r>
      <w:r w:rsidR="00EA1F75">
        <w:rPr>
          <w:lang w:eastAsia="fr-FR"/>
        </w:rPr>
        <w:t>« </w:t>
      </w:r>
      <w:r>
        <w:rPr>
          <w:lang w:eastAsia="fr-FR"/>
        </w:rPr>
        <w:t>Une voix lamentable a été entendue dans Rama</w:t>
      </w:r>
      <w:r w:rsidR="00EA1F75">
        <w:rPr>
          <w:lang w:eastAsia="fr-FR"/>
        </w:rPr>
        <w:t> ;</w:t>
      </w:r>
      <w:r>
        <w:rPr>
          <w:lang w:eastAsia="fr-FR"/>
        </w:rPr>
        <w:t xml:space="preserve"> on a vu des pleurs </w:t>
      </w:r>
      <w:r w:rsidR="006A186C">
        <w:rPr>
          <w:lang w:eastAsia="fr-FR"/>
        </w:rPr>
        <w:t xml:space="preserve">et </w:t>
      </w:r>
      <w:r>
        <w:rPr>
          <w:lang w:eastAsia="fr-FR"/>
        </w:rPr>
        <w:t>des hurl</w:t>
      </w:r>
      <w:r w:rsidR="00CA165F">
        <w:rPr>
          <w:lang w:eastAsia="fr-FR"/>
        </w:rPr>
        <w:t>ements</w:t>
      </w:r>
      <w:r>
        <w:rPr>
          <w:lang w:eastAsia="fr-FR"/>
        </w:rPr>
        <w:t>, Rachel pleur</w:t>
      </w:r>
      <w:r w:rsidR="00CA165F">
        <w:rPr>
          <w:lang w:eastAsia="fr-FR"/>
        </w:rPr>
        <w:t>ait</w:t>
      </w:r>
      <w:r>
        <w:rPr>
          <w:lang w:eastAsia="fr-FR"/>
        </w:rPr>
        <w:t xml:space="preserve"> la perte de </w:t>
      </w:r>
      <w:r w:rsidR="00CA165F">
        <w:rPr>
          <w:lang w:eastAsia="fr-FR"/>
        </w:rPr>
        <w:t>s</w:t>
      </w:r>
      <w:r>
        <w:rPr>
          <w:lang w:eastAsia="fr-FR"/>
        </w:rPr>
        <w:t xml:space="preserve">es </w:t>
      </w:r>
      <w:r w:rsidR="008F4CE3">
        <w:rPr>
          <w:lang w:eastAsia="fr-FR"/>
        </w:rPr>
        <w:t>enfan</w:t>
      </w:r>
      <w:r w:rsidR="00CA165F">
        <w:rPr>
          <w:lang w:eastAsia="fr-FR"/>
        </w:rPr>
        <w:t>ts</w:t>
      </w:r>
      <w:r>
        <w:rPr>
          <w:lang w:eastAsia="fr-FR"/>
        </w:rPr>
        <w:t xml:space="preserve">, </w:t>
      </w:r>
      <w:r w:rsidR="00CA165F">
        <w:rPr>
          <w:lang w:eastAsia="fr-FR"/>
        </w:rPr>
        <w:t>et</w:t>
      </w:r>
      <w:r>
        <w:rPr>
          <w:lang w:eastAsia="fr-FR"/>
        </w:rPr>
        <w:t xml:space="preserve"> n</w:t>
      </w:r>
      <w:r w:rsidR="001F7F9E">
        <w:rPr>
          <w:lang w:eastAsia="fr-FR"/>
        </w:rPr>
        <w:t>’</w:t>
      </w:r>
      <w:r>
        <w:rPr>
          <w:lang w:eastAsia="fr-FR"/>
        </w:rPr>
        <w:t xml:space="preserve">a point voulu recevoir de </w:t>
      </w:r>
      <w:r w:rsidR="003E2D58">
        <w:rPr>
          <w:lang w:eastAsia="fr-FR"/>
        </w:rPr>
        <w:t>consolation</w:t>
      </w:r>
      <w:r>
        <w:rPr>
          <w:lang w:eastAsia="fr-FR"/>
        </w:rPr>
        <w:t>, parce qu</w:t>
      </w:r>
      <w:r w:rsidR="001F7F9E">
        <w:rPr>
          <w:lang w:eastAsia="fr-FR"/>
        </w:rPr>
        <w:t>’</w:t>
      </w:r>
      <w:r>
        <w:rPr>
          <w:lang w:eastAsia="fr-FR"/>
        </w:rPr>
        <w:t>elle ét</w:t>
      </w:r>
      <w:r w:rsidR="00CA165F">
        <w:rPr>
          <w:lang w:eastAsia="fr-FR"/>
        </w:rPr>
        <w:t>ait</w:t>
      </w:r>
      <w:r>
        <w:rPr>
          <w:lang w:eastAsia="fr-FR"/>
        </w:rPr>
        <w:t xml:space="preserve"> </w:t>
      </w:r>
      <w:r w:rsidR="00CA165F">
        <w:rPr>
          <w:lang w:eastAsia="fr-FR"/>
        </w:rPr>
        <w:t>s</w:t>
      </w:r>
      <w:r>
        <w:rPr>
          <w:lang w:eastAsia="fr-FR"/>
        </w:rPr>
        <w:t>ans e</w:t>
      </w:r>
      <w:r w:rsidR="00CA165F">
        <w:rPr>
          <w:lang w:eastAsia="fr-FR"/>
        </w:rPr>
        <w:t>s</w:t>
      </w:r>
      <w:r w:rsidR="003E2D58">
        <w:rPr>
          <w:lang w:eastAsia="fr-FR"/>
        </w:rPr>
        <w:t>pérance de les revoir</w:t>
      </w:r>
      <w:r w:rsidR="00060957">
        <w:rPr>
          <w:rStyle w:val="Appelnotedebasdep"/>
          <w:lang w:eastAsia="fr-FR"/>
        </w:rPr>
        <w:footnoteReference w:id="279"/>
      </w:r>
      <w:r w:rsidR="003E2D58">
        <w:rPr>
          <w:lang w:eastAsia="fr-FR"/>
        </w:rPr>
        <w:t>.</w:t>
      </w:r>
      <w:r w:rsidR="00EA1F75">
        <w:rPr>
          <w:lang w:eastAsia="fr-FR"/>
        </w:rPr>
        <w:t> »</w:t>
      </w:r>
      <w:r>
        <w:rPr>
          <w:lang w:eastAsia="fr-FR"/>
        </w:rPr>
        <w:t xml:space="preserve"> Cependant tous le</w:t>
      </w:r>
      <w:r w:rsidR="003A23AF">
        <w:rPr>
          <w:lang w:eastAsia="fr-FR"/>
        </w:rPr>
        <w:t>s interprètes</w:t>
      </w:r>
      <w:r>
        <w:rPr>
          <w:lang w:eastAsia="fr-FR"/>
        </w:rPr>
        <w:t xml:space="preserve"> conviennent que l</w:t>
      </w:r>
      <w:r w:rsidR="00AE0A8F">
        <w:rPr>
          <w:lang w:eastAsia="fr-FR"/>
        </w:rPr>
        <w:t>e prophète</w:t>
      </w:r>
      <w:r>
        <w:rPr>
          <w:lang w:eastAsia="fr-FR"/>
        </w:rPr>
        <w:t xml:space="preserve"> en cet </w:t>
      </w:r>
      <w:r w:rsidR="00762190">
        <w:rPr>
          <w:lang w:eastAsia="fr-FR"/>
        </w:rPr>
        <w:t>endroit</w:t>
      </w:r>
      <w:r>
        <w:rPr>
          <w:lang w:eastAsia="fr-FR"/>
        </w:rPr>
        <w:t xml:space="preserve"> parle de la captivité de Babylone, </w:t>
      </w:r>
      <w:r w:rsidR="00CA165F">
        <w:rPr>
          <w:lang w:eastAsia="fr-FR"/>
        </w:rPr>
        <w:t>et</w:t>
      </w:r>
      <w:r>
        <w:rPr>
          <w:lang w:eastAsia="fr-FR"/>
        </w:rPr>
        <w:t xml:space="preserve"> des cris que les </w:t>
      </w:r>
      <w:r w:rsidR="008F4CE3">
        <w:rPr>
          <w:lang w:eastAsia="fr-FR"/>
        </w:rPr>
        <w:t>femme</w:t>
      </w:r>
      <w:r>
        <w:rPr>
          <w:lang w:eastAsia="fr-FR"/>
        </w:rPr>
        <w:t xml:space="preserve">s </w:t>
      </w:r>
      <w:r w:rsidR="00CD2119">
        <w:rPr>
          <w:lang w:eastAsia="fr-FR"/>
        </w:rPr>
        <w:t>de</w:t>
      </w:r>
      <w:r>
        <w:rPr>
          <w:lang w:eastAsia="fr-FR"/>
        </w:rPr>
        <w:t xml:space="preserve"> la tribu de Benjamin </w:t>
      </w:r>
      <w:r w:rsidR="00CA165F">
        <w:rPr>
          <w:lang w:eastAsia="fr-FR"/>
        </w:rPr>
        <w:t>jetaient</w:t>
      </w:r>
      <w:r>
        <w:rPr>
          <w:lang w:eastAsia="fr-FR"/>
        </w:rPr>
        <w:t>, lor</w:t>
      </w:r>
      <w:r w:rsidR="00CA165F">
        <w:rPr>
          <w:lang w:eastAsia="fr-FR"/>
        </w:rPr>
        <w:t>s</w:t>
      </w:r>
      <w:r>
        <w:rPr>
          <w:lang w:eastAsia="fr-FR"/>
        </w:rPr>
        <w:t>qu</w:t>
      </w:r>
      <w:r w:rsidR="001F7F9E">
        <w:rPr>
          <w:lang w:eastAsia="fr-FR"/>
        </w:rPr>
        <w:t>’</w:t>
      </w:r>
      <w:r>
        <w:rPr>
          <w:lang w:eastAsia="fr-FR"/>
        </w:rPr>
        <w:t>elles virent p</w:t>
      </w:r>
      <w:r w:rsidR="00CA165F">
        <w:rPr>
          <w:lang w:eastAsia="fr-FR"/>
        </w:rPr>
        <w:t>asser</w:t>
      </w:r>
      <w:r>
        <w:rPr>
          <w:lang w:eastAsia="fr-FR"/>
        </w:rPr>
        <w:t xml:space="preserve"> </w:t>
      </w:r>
      <w:r w:rsidR="00CA165F">
        <w:rPr>
          <w:lang w:eastAsia="fr-FR"/>
        </w:rPr>
        <w:t>s</w:t>
      </w:r>
      <w:r>
        <w:rPr>
          <w:lang w:eastAsia="fr-FR"/>
        </w:rPr>
        <w:t>ur leurs terres tout ce pauvre peuple qu</w:t>
      </w:r>
      <w:r w:rsidR="001F7F9E">
        <w:rPr>
          <w:lang w:eastAsia="fr-FR"/>
        </w:rPr>
        <w:t>’</w:t>
      </w:r>
      <w:r>
        <w:rPr>
          <w:lang w:eastAsia="fr-FR"/>
        </w:rPr>
        <w:t>on condui</w:t>
      </w:r>
      <w:r w:rsidR="00CA165F">
        <w:rPr>
          <w:lang w:eastAsia="fr-FR"/>
        </w:rPr>
        <w:t>sait</w:t>
      </w:r>
      <w:r>
        <w:rPr>
          <w:lang w:eastAsia="fr-FR"/>
        </w:rPr>
        <w:t xml:space="preserve"> enchaîné dans l</w:t>
      </w:r>
      <w:r w:rsidR="001F7F9E">
        <w:rPr>
          <w:lang w:eastAsia="fr-FR"/>
        </w:rPr>
        <w:t>’</w:t>
      </w:r>
      <w:r>
        <w:rPr>
          <w:lang w:eastAsia="fr-FR"/>
        </w:rPr>
        <w:t>A</w:t>
      </w:r>
      <w:r w:rsidR="00CA165F">
        <w:rPr>
          <w:lang w:eastAsia="fr-FR"/>
        </w:rPr>
        <w:t>ssy</w:t>
      </w:r>
      <w:r>
        <w:rPr>
          <w:lang w:eastAsia="fr-FR"/>
        </w:rPr>
        <w:t xml:space="preserve">rie. Il y a donc encore un double </w:t>
      </w:r>
      <w:r w:rsidR="00CA165F">
        <w:rPr>
          <w:lang w:eastAsia="fr-FR"/>
        </w:rPr>
        <w:t>sens</w:t>
      </w:r>
      <w:r>
        <w:rPr>
          <w:lang w:eastAsia="fr-FR"/>
        </w:rPr>
        <w:t xml:space="preserve"> littéral dans ce pa</w:t>
      </w:r>
      <w:r w:rsidR="00CA165F">
        <w:rPr>
          <w:lang w:eastAsia="fr-FR"/>
        </w:rPr>
        <w:t>ssa</w:t>
      </w:r>
      <w:r>
        <w:rPr>
          <w:lang w:eastAsia="fr-FR"/>
        </w:rPr>
        <w:t xml:space="preserve">ge de </w:t>
      </w:r>
      <w:r w:rsidR="003E2D58">
        <w:rPr>
          <w:lang w:eastAsia="fr-FR"/>
        </w:rPr>
        <w:t>Jérémie</w:t>
      </w:r>
      <w:r>
        <w:rPr>
          <w:lang w:eastAsia="fr-FR"/>
        </w:rPr>
        <w:t>.</w:t>
      </w:r>
      <w:r w:rsidR="00EA1F75">
        <w:rPr>
          <w:lang w:eastAsia="fr-FR"/>
        </w:rPr>
        <w:t xml:space="preserve"> </w:t>
      </w:r>
    </w:p>
    <w:p w:rsidR="00EA1F75" w:rsidRPr="003E2D58" w:rsidRDefault="0031502E" w:rsidP="00537BD3">
      <w:pPr>
        <w:rPr>
          <w:rStyle w:val="LaIt"/>
        </w:rPr>
      </w:pPr>
      <w:r>
        <w:rPr>
          <w:lang w:eastAsia="fr-FR"/>
        </w:rPr>
        <w:t>Isaïe</w:t>
      </w:r>
      <w:r w:rsidR="00B47EF3">
        <w:rPr>
          <w:lang w:eastAsia="fr-FR"/>
        </w:rPr>
        <w:t xml:space="preserve"> dans </w:t>
      </w:r>
      <w:r w:rsidR="00CA165F">
        <w:rPr>
          <w:lang w:eastAsia="fr-FR"/>
        </w:rPr>
        <w:t>s</w:t>
      </w:r>
      <w:r w:rsidR="00B47EF3">
        <w:rPr>
          <w:lang w:eastAsia="fr-FR"/>
        </w:rPr>
        <w:t>o</w:t>
      </w:r>
      <w:r w:rsidR="00AE0A8F">
        <w:rPr>
          <w:lang w:eastAsia="fr-FR"/>
        </w:rPr>
        <w:t>n chapitre</w:t>
      </w:r>
      <w:r w:rsidR="00B47EF3">
        <w:rPr>
          <w:lang w:eastAsia="fr-FR"/>
        </w:rPr>
        <w:t xml:space="preserve"> IX</w:t>
      </w:r>
      <w:r w:rsidR="000A6084">
        <w:rPr>
          <w:lang w:eastAsia="fr-FR"/>
        </w:rPr>
        <w:t>,</w:t>
      </w:r>
      <w:r w:rsidR="00537BD3">
        <w:rPr>
          <w:lang w:eastAsia="fr-FR"/>
        </w:rPr>
        <w:t xml:space="preserve"> ass</w:t>
      </w:r>
      <w:r w:rsidR="00B47EF3">
        <w:rPr>
          <w:lang w:eastAsia="fr-FR"/>
        </w:rPr>
        <w:t>ure</w:t>
      </w:r>
      <w:r w:rsidR="00760AB5">
        <w:rPr>
          <w:lang w:eastAsia="fr-FR"/>
        </w:rPr>
        <w:t xml:space="preserve"> les peuples du royaume de Juda,</w:t>
      </w:r>
      <w:r w:rsidR="00B47EF3">
        <w:rPr>
          <w:lang w:eastAsia="fr-FR"/>
        </w:rPr>
        <w:t xml:space="preserve"> qu</w:t>
      </w:r>
      <w:r w:rsidR="001B6CE5">
        <w:rPr>
          <w:lang w:eastAsia="fr-FR"/>
        </w:rPr>
        <w:t>e Dieu les retirera bientôt de l’</w:t>
      </w:r>
      <w:r w:rsidR="00B47EF3">
        <w:rPr>
          <w:lang w:eastAsia="fr-FR"/>
        </w:rPr>
        <w:t>oppre</w:t>
      </w:r>
      <w:r w:rsidR="00CA165F">
        <w:rPr>
          <w:lang w:eastAsia="fr-FR"/>
        </w:rPr>
        <w:t>ss</w:t>
      </w:r>
      <w:r w:rsidR="00B47EF3">
        <w:rPr>
          <w:lang w:eastAsia="fr-FR"/>
        </w:rPr>
        <w:t>ion où le</w:t>
      </w:r>
      <w:r w:rsidR="00AE0A8F">
        <w:rPr>
          <w:lang w:eastAsia="fr-FR"/>
        </w:rPr>
        <w:t>s rois</w:t>
      </w:r>
      <w:r w:rsidR="00B47EF3">
        <w:rPr>
          <w:lang w:eastAsia="fr-FR"/>
        </w:rPr>
        <w:t xml:space="preserve"> d</w:t>
      </w:r>
      <w:r w:rsidR="001F7F9E">
        <w:rPr>
          <w:lang w:eastAsia="fr-FR"/>
        </w:rPr>
        <w:t>’</w:t>
      </w:r>
      <w:r w:rsidR="003E2D58">
        <w:rPr>
          <w:lang w:eastAsia="fr-FR"/>
        </w:rPr>
        <w:t>Israël</w:t>
      </w:r>
      <w:r w:rsidR="00B47EF3">
        <w:rPr>
          <w:lang w:eastAsia="fr-FR"/>
        </w:rPr>
        <w:t xml:space="preserve"> </w:t>
      </w:r>
      <w:r w:rsidR="006A186C">
        <w:rPr>
          <w:lang w:eastAsia="fr-FR"/>
        </w:rPr>
        <w:t xml:space="preserve">et </w:t>
      </w:r>
      <w:r w:rsidR="00B47EF3">
        <w:rPr>
          <w:lang w:eastAsia="fr-FR"/>
        </w:rPr>
        <w:t xml:space="preserve">de Syrie les ont réduits, </w:t>
      </w:r>
      <w:r w:rsidR="00CA165F">
        <w:rPr>
          <w:lang w:eastAsia="fr-FR"/>
        </w:rPr>
        <w:t>et</w:t>
      </w:r>
      <w:r w:rsidR="00B47EF3">
        <w:rPr>
          <w:lang w:eastAsia="fr-FR"/>
        </w:rPr>
        <w:t xml:space="preserve"> qu</w:t>
      </w:r>
      <w:r w:rsidR="001F7F9E">
        <w:rPr>
          <w:lang w:eastAsia="fr-FR"/>
        </w:rPr>
        <w:t>’</w:t>
      </w:r>
      <w:r w:rsidR="00B47EF3">
        <w:rPr>
          <w:lang w:eastAsia="fr-FR"/>
        </w:rPr>
        <w:t>alors le</w:t>
      </w:r>
      <w:r w:rsidR="00A53099">
        <w:rPr>
          <w:lang w:eastAsia="fr-FR"/>
        </w:rPr>
        <w:t>s contrées</w:t>
      </w:r>
      <w:r w:rsidR="00B47EF3">
        <w:rPr>
          <w:lang w:eastAsia="fr-FR"/>
        </w:rPr>
        <w:t xml:space="preserve"> de Zabulon </w:t>
      </w:r>
      <w:r w:rsidR="00CA165F">
        <w:rPr>
          <w:lang w:eastAsia="fr-FR"/>
        </w:rPr>
        <w:t>et</w:t>
      </w:r>
      <w:r w:rsidR="00B47EF3">
        <w:rPr>
          <w:lang w:eastAsia="fr-FR"/>
        </w:rPr>
        <w:t xml:space="preserve"> de N</w:t>
      </w:r>
      <w:r w:rsidR="007B2B7A">
        <w:rPr>
          <w:lang w:eastAsia="fr-FR"/>
        </w:rPr>
        <w:t>ep</w:t>
      </w:r>
      <w:r w:rsidR="00B47EF3">
        <w:rPr>
          <w:lang w:eastAsia="fr-FR"/>
        </w:rPr>
        <w:t xml:space="preserve">htali, </w:t>
      </w:r>
      <w:r w:rsidR="00CA165F">
        <w:rPr>
          <w:lang w:eastAsia="fr-FR"/>
        </w:rPr>
        <w:t>et</w:t>
      </w:r>
      <w:r w:rsidR="00B47EF3">
        <w:rPr>
          <w:lang w:eastAsia="fr-FR"/>
        </w:rPr>
        <w:t xml:space="preserve"> tout le </w:t>
      </w:r>
      <w:r w:rsidR="006A510F">
        <w:rPr>
          <w:lang w:eastAsia="fr-FR"/>
        </w:rPr>
        <w:t>pays</w:t>
      </w:r>
      <w:r w:rsidR="00B47EF3">
        <w:rPr>
          <w:lang w:eastAsia="fr-FR"/>
        </w:rPr>
        <w:t xml:space="preserve"> au-delà du Jourdain </w:t>
      </w:r>
      <w:r w:rsidR="00CA165F">
        <w:rPr>
          <w:lang w:eastAsia="fr-FR"/>
        </w:rPr>
        <w:t>s</w:t>
      </w:r>
      <w:r w:rsidR="00B47EF3">
        <w:rPr>
          <w:lang w:eastAsia="fr-FR"/>
        </w:rPr>
        <w:t xml:space="preserve">eront non </w:t>
      </w:r>
      <w:r w:rsidR="00CA165F">
        <w:rPr>
          <w:lang w:eastAsia="fr-FR"/>
        </w:rPr>
        <w:t>s</w:t>
      </w:r>
      <w:r w:rsidR="00B47EF3">
        <w:rPr>
          <w:lang w:eastAsia="fr-FR"/>
        </w:rPr>
        <w:t xml:space="preserve">eulement </w:t>
      </w:r>
      <w:r w:rsidR="00CA165F">
        <w:rPr>
          <w:lang w:eastAsia="fr-FR"/>
        </w:rPr>
        <w:t>s</w:t>
      </w:r>
      <w:r w:rsidR="00B47EF3">
        <w:rPr>
          <w:lang w:eastAsia="fr-FR"/>
        </w:rPr>
        <w:t>o</w:t>
      </w:r>
      <w:r w:rsidR="007B2B7A">
        <w:rPr>
          <w:lang w:eastAsia="fr-FR"/>
        </w:rPr>
        <w:t>ul</w:t>
      </w:r>
      <w:r w:rsidR="00B47EF3">
        <w:rPr>
          <w:lang w:eastAsia="fr-FR"/>
        </w:rPr>
        <w:t>agées, mais que ces peuples qui ét</w:t>
      </w:r>
      <w:r w:rsidR="00CA165F">
        <w:rPr>
          <w:lang w:eastAsia="fr-FR"/>
        </w:rPr>
        <w:t>aient</w:t>
      </w:r>
      <w:r w:rsidR="00B47EF3">
        <w:rPr>
          <w:lang w:eastAsia="fr-FR"/>
        </w:rPr>
        <w:t xml:space="preserve"> comme dans les </w:t>
      </w:r>
      <w:r w:rsidR="003E2D58">
        <w:rPr>
          <w:lang w:eastAsia="fr-FR"/>
        </w:rPr>
        <w:t>ténèbres</w:t>
      </w:r>
      <w:r w:rsidR="00B47EF3">
        <w:rPr>
          <w:lang w:eastAsia="fr-FR"/>
        </w:rPr>
        <w:t xml:space="preserve"> </w:t>
      </w:r>
      <w:r w:rsidR="006A186C">
        <w:rPr>
          <w:lang w:eastAsia="fr-FR"/>
        </w:rPr>
        <w:t xml:space="preserve">et </w:t>
      </w:r>
      <w:r w:rsidR="00B47EF3">
        <w:rPr>
          <w:lang w:eastAsia="fr-FR"/>
        </w:rPr>
        <w:t>dans les ombres de</w:t>
      </w:r>
      <w:r w:rsidR="00537BD3">
        <w:rPr>
          <w:lang w:eastAsia="fr-FR"/>
        </w:rPr>
        <w:t xml:space="preserve"> l</w:t>
      </w:r>
      <w:r w:rsidR="00B47EF3">
        <w:rPr>
          <w:lang w:eastAsia="fr-FR"/>
        </w:rPr>
        <w:t xml:space="preserve">a mort par </w:t>
      </w:r>
      <w:r w:rsidR="00537BD3">
        <w:rPr>
          <w:lang w:eastAsia="fr-FR"/>
        </w:rPr>
        <w:t xml:space="preserve">une </w:t>
      </w:r>
      <w:r w:rsidR="00B47EF3">
        <w:rPr>
          <w:lang w:eastAsia="fr-FR"/>
        </w:rPr>
        <w:t>cruelle oppre</w:t>
      </w:r>
      <w:r w:rsidR="00CA165F">
        <w:rPr>
          <w:lang w:eastAsia="fr-FR"/>
        </w:rPr>
        <w:t>ss</w:t>
      </w:r>
      <w:r w:rsidR="00B47EF3">
        <w:rPr>
          <w:lang w:eastAsia="fr-FR"/>
        </w:rPr>
        <w:t>ion qu</w:t>
      </w:r>
      <w:r w:rsidR="001F7F9E">
        <w:rPr>
          <w:lang w:eastAsia="fr-FR"/>
        </w:rPr>
        <w:t>’</w:t>
      </w:r>
      <w:r w:rsidR="00B47EF3">
        <w:rPr>
          <w:lang w:eastAsia="fr-FR"/>
        </w:rPr>
        <w:t xml:space="preserve">ils </w:t>
      </w:r>
      <w:r w:rsidR="008F4CE3">
        <w:rPr>
          <w:lang w:eastAsia="fr-FR"/>
        </w:rPr>
        <w:t>souffr</w:t>
      </w:r>
      <w:r w:rsidR="00CA165F">
        <w:rPr>
          <w:lang w:eastAsia="fr-FR"/>
        </w:rPr>
        <w:t>aient</w:t>
      </w:r>
      <w:r w:rsidR="00760AB5">
        <w:rPr>
          <w:lang w:eastAsia="fr-FR"/>
        </w:rPr>
        <w:t>,</w:t>
      </w:r>
      <w:r w:rsidR="00B47EF3">
        <w:rPr>
          <w:lang w:eastAsia="fr-FR"/>
        </w:rPr>
        <w:t xml:space="preserve"> </w:t>
      </w:r>
      <w:r w:rsidR="00CA165F">
        <w:rPr>
          <w:lang w:eastAsia="fr-FR"/>
        </w:rPr>
        <w:t>s</w:t>
      </w:r>
      <w:r w:rsidR="00B47EF3">
        <w:rPr>
          <w:lang w:eastAsia="fr-FR"/>
        </w:rPr>
        <w:t>eront éclairés d</w:t>
      </w:r>
      <w:r w:rsidR="001F7F9E">
        <w:rPr>
          <w:lang w:eastAsia="fr-FR"/>
        </w:rPr>
        <w:t>’</w:t>
      </w:r>
      <w:r w:rsidR="00B47EF3">
        <w:rPr>
          <w:lang w:eastAsia="fr-FR"/>
        </w:rPr>
        <w:t xml:space="preserve">une brillante </w:t>
      </w:r>
      <w:r w:rsidR="003E2D58">
        <w:rPr>
          <w:lang w:eastAsia="fr-FR"/>
        </w:rPr>
        <w:t>lumière</w:t>
      </w:r>
      <w:r w:rsidR="00B47EF3">
        <w:rPr>
          <w:lang w:eastAsia="fr-FR"/>
        </w:rPr>
        <w:t xml:space="preserve"> qui leur rendra la vie </w:t>
      </w:r>
      <w:r w:rsidR="00CA165F">
        <w:rPr>
          <w:lang w:eastAsia="fr-FR"/>
        </w:rPr>
        <w:t>et</w:t>
      </w:r>
      <w:r w:rsidR="00B47EF3">
        <w:rPr>
          <w:lang w:eastAsia="fr-FR"/>
        </w:rPr>
        <w:t xml:space="preserve"> des jours pai</w:t>
      </w:r>
      <w:r w:rsidR="00CA165F">
        <w:rPr>
          <w:lang w:eastAsia="fr-FR"/>
        </w:rPr>
        <w:t>s</w:t>
      </w:r>
      <w:r w:rsidR="00B47EF3">
        <w:rPr>
          <w:lang w:eastAsia="fr-FR"/>
        </w:rPr>
        <w:t>ibles. C</w:t>
      </w:r>
      <w:r w:rsidR="001F7F9E">
        <w:rPr>
          <w:lang w:eastAsia="fr-FR"/>
        </w:rPr>
        <w:t>’</w:t>
      </w:r>
      <w:r w:rsidR="00B47EF3">
        <w:rPr>
          <w:lang w:eastAsia="fr-FR"/>
        </w:rPr>
        <w:t>e</w:t>
      </w:r>
      <w:r w:rsidR="00CA165F">
        <w:rPr>
          <w:lang w:eastAsia="fr-FR"/>
        </w:rPr>
        <w:t>s</w:t>
      </w:r>
      <w:r w:rsidR="00B47EF3">
        <w:rPr>
          <w:lang w:eastAsia="fr-FR"/>
        </w:rPr>
        <w:t xml:space="preserve">t ce qui </w:t>
      </w:r>
      <w:r w:rsidR="00B47EF3">
        <w:rPr>
          <w:lang w:eastAsia="fr-FR"/>
        </w:rPr>
        <w:lastRenderedPageBreak/>
        <w:t>s</w:t>
      </w:r>
      <w:r w:rsidR="001F7F9E">
        <w:rPr>
          <w:lang w:eastAsia="fr-FR"/>
        </w:rPr>
        <w:t>’</w:t>
      </w:r>
      <w:r w:rsidR="00B47EF3">
        <w:rPr>
          <w:lang w:eastAsia="fr-FR"/>
        </w:rPr>
        <w:t>accomplit à la lettre par la</w:t>
      </w:r>
      <w:r w:rsidR="003E2D58">
        <w:rPr>
          <w:lang w:eastAsia="fr-FR"/>
        </w:rPr>
        <w:t xml:space="preserve"> puissante</w:t>
      </w:r>
      <w:r w:rsidR="00B47EF3">
        <w:rPr>
          <w:lang w:eastAsia="fr-FR"/>
        </w:rPr>
        <w:t xml:space="preserve"> prote</w:t>
      </w:r>
      <w:r w:rsidR="003E2D58">
        <w:rPr>
          <w:lang w:eastAsia="fr-FR"/>
        </w:rPr>
        <w:t>ct</w:t>
      </w:r>
      <w:r w:rsidR="00B47EF3">
        <w:rPr>
          <w:lang w:eastAsia="fr-FR"/>
        </w:rPr>
        <w:t>ion que Dieu donna au</w:t>
      </w:r>
      <w:r w:rsidR="00AE0A8F">
        <w:rPr>
          <w:lang w:eastAsia="fr-FR"/>
        </w:rPr>
        <w:t>x rois</w:t>
      </w:r>
      <w:r w:rsidR="00B47EF3">
        <w:rPr>
          <w:lang w:eastAsia="fr-FR"/>
        </w:rPr>
        <w:t xml:space="preserve"> de Juda contre </w:t>
      </w:r>
      <w:r w:rsidR="00CA165F">
        <w:rPr>
          <w:lang w:eastAsia="fr-FR"/>
        </w:rPr>
        <w:t>s</w:t>
      </w:r>
      <w:r w:rsidR="00B47EF3">
        <w:rPr>
          <w:lang w:eastAsia="fr-FR"/>
        </w:rPr>
        <w:t xml:space="preserve">es ennemis, </w:t>
      </w:r>
      <w:r w:rsidR="00CA165F">
        <w:rPr>
          <w:lang w:eastAsia="fr-FR"/>
        </w:rPr>
        <w:t>et</w:t>
      </w:r>
      <w:r w:rsidR="00B47EF3">
        <w:rPr>
          <w:lang w:eastAsia="fr-FR"/>
        </w:rPr>
        <w:t xml:space="preserve"> qui </w:t>
      </w:r>
      <w:r w:rsidR="008F4CE3">
        <w:rPr>
          <w:lang w:eastAsia="fr-FR"/>
        </w:rPr>
        <w:t>fit</w:t>
      </w:r>
      <w:r w:rsidR="00B47EF3">
        <w:rPr>
          <w:lang w:eastAsia="fr-FR"/>
        </w:rPr>
        <w:t xml:space="preserve"> que ce peuple, non </w:t>
      </w:r>
      <w:r w:rsidR="00CA165F">
        <w:rPr>
          <w:lang w:eastAsia="fr-FR"/>
        </w:rPr>
        <w:t>s</w:t>
      </w:r>
      <w:r w:rsidR="00B47EF3">
        <w:rPr>
          <w:lang w:eastAsia="fr-FR"/>
        </w:rPr>
        <w:t>eulement commença à re</w:t>
      </w:r>
      <w:r w:rsidR="00CA165F">
        <w:rPr>
          <w:lang w:eastAsia="fr-FR"/>
        </w:rPr>
        <w:t>s</w:t>
      </w:r>
      <w:r w:rsidR="00B47EF3">
        <w:rPr>
          <w:lang w:eastAsia="fr-FR"/>
        </w:rPr>
        <w:t xml:space="preserve">pirer, mais </w:t>
      </w:r>
      <w:r w:rsidR="008F4CE3">
        <w:rPr>
          <w:lang w:eastAsia="fr-FR"/>
        </w:rPr>
        <w:t>fut</w:t>
      </w:r>
      <w:r w:rsidR="00B47EF3">
        <w:rPr>
          <w:lang w:eastAsia="fr-FR"/>
        </w:rPr>
        <w:t xml:space="preserve"> toujours dans la </w:t>
      </w:r>
      <w:r w:rsidR="00CA165F">
        <w:rPr>
          <w:lang w:eastAsia="fr-FR"/>
        </w:rPr>
        <w:t>s</w:t>
      </w:r>
      <w:r w:rsidR="00B47EF3">
        <w:rPr>
          <w:lang w:eastAsia="fr-FR"/>
        </w:rPr>
        <w:t xml:space="preserve">uite </w:t>
      </w:r>
      <w:r w:rsidR="003E2D58">
        <w:rPr>
          <w:lang w:eastAsia="fr-FR"/>
        </w:rPr>
        <w:t>supérieur</w:t>
      </w:r>
      <w:r w:rsidR="00B47EF3">
        <w:rPr>
          <w:lang w:eastAsia="fr-FR"/>
        </w:rPr>
        <w:t xml:space="preserve"> à </w:t>
      </w:r>
      <w:r w:rsidR="00CA165F">
        <w:rPr>
          <w:lang w:eastAsia="fr-FR"/>
        </w:rPr>
        <w:t>s</w:t>
      </w:r>
      <w:r w:rsidR="00B47EF3">
        <w:rPr>
          <w:lang w:eastAsia="fr-FR"/>
        </w:rPr>
        <w:t>es cruels per</w:t>
      </w:r>
      <w:r w:rsidR="00CA165F">
        <w:rPr>
          <w:lang w:eastAsia="fr-FR"/>
        </w:rPr>
        <w:t>s</w:t>
      </w:r>
      <w:r w:rsidR="00B47EF3">
        <w:rPr>
          <w:lang w:eastAsia="fr-FR"/>
        </w:rPr>
        <w:t>écuteurs. Cependant no</w:t>
      </w:r>
      <w:r w:rsidR="00A53099">
        <w:rPr>
          <w:lang w:eastAsia="fr-FR"/>
        </w:rPr>
        <w:t>s évangélistes</w:t>
      </w:r>
      <w:r w:rsidR="00B47EF3">
        <w:rPr>
          <w:lang w:eastAsia="fr-FR"/>
        </w:rPr>
        <w:t xml:space="preserve"> attribuent l</w:t>
      </w:r>
      <w:r w:rsidR="001F7F9E">
        <w:rPr>
          <w:lang w:eastAsia="fr-FR"/>
        </w:rPr>
        <w:t>’</w:t>
      </w:r>
      <w:r w:rsidR="00B47EF3">
        <w:rPr>
          <w:lang w:eastAsia="fr-FR"/>
        </w:rPr>
        <w:t>a</w:t>
      </w:r>
      <w:r w:rsidR="007B2B7A">
        <w:rPr>
          <w:lang w:eastAsia="fr-FR"/>
        </w:rPr>
        <w:t>cc</w:t>
      </w:r>
      <w:r w:rsidR="00B47EF3">
        <w:rPr>
          <w:lang w:eastAsia="fr-FR"/>
        </w:rPr>
        <w:t>ompl</w:t>
      </w:r>
      <w:r w:rsidR="00CA165F">
        <w:rPr>
          <w:lang w:eastAsia="fr-FR"/>
        </w:rPr>
        <w:t>isse</w:t>
      </w:r>
      <w:r w:rsidR="00B47EF3">
        <w:rPr>
          <w:lang w:eastAsia="fr-FR"/>
        </w:rPr>
        <w:t xml:space="preserve">ment de cette prophétie à la demeure que </w:t>
      </w:r>
      <w:r>
        <w:rPr>
          <w:lang w:eastAsia="fr-FR"/>
        </w:rPr>
        <w:t>Jésus</w:t>
      </w:r>
      <w:r w:rsidR="00B47EF3">
        <w:rPr>
          <w:lang w:eastAsia="fr-FR"/>
        </w:rPr>
        <w:t>-</w:t>
      </w:r>
      <w:r>
        <w:rPr>
          <w:lang w:eastAsia="fr-FR"/>
        </w:rPr>
        <w:t>Christ</w:t>
      </w:r>
      <w:r w:rsidR="00B47EF3">
        <w:rPr>
          <w:lang w:eastAsia="fr-FR"/>
        </w:rPr>
        <w:t xml:space="preserve"> </w:t>
      </w:r>
      <w:r w:rsidR="008F4CE3">
        <w:rPr>
          <w:lang w:eastAsia="fr-FR"/>
        </w:rPr>
        <w:t>f</w:t>
      </w:r>
      <w:r w:rsidR="00537BD3">
        <w:rPr>
          <w:lang w:eastAsia="fr-FR"/>
        </w:rPr>
        <w:t>u</w:t>
      </w:r>
      <w:r w:rsidR="008F4CE3">
        <w:rPr>
          <w:lang w:eastAsia="fr-FR"/>
        </w:rPr>
        <w:t>t</w:t>
      </w:r>
      <w:r w:rsidR="00B47EF3">
        <w:rPr>
          <w:lang w:eastAsia="fr-FR"/>
        </w:rPr>
        <w:t xml:space="preserve"> </w:t>
      </w:r>
      <w:r w:rsidR="008F4CE3">
        <w:rPr>
          <w:lang w:eastAsia="fr-FR"/>
        </w:rPr>
        <w:t>faire</w:t>
      </w:r>
      <w:r w:rsidR="00B47EF3">
        <w:rPr>
          <w:lang w:eastAsia="fr-FR"/>
        </w:rPr>
        <w:t xml:space="preserve"> dans les </w:t>
      </w:r>
      <w:r w:rsidR="003E2D58">
        <w:rPr>
          <w:lang w:eastAsia="fr-FR"/>
        </w:rPr>
        <w:t>confins</w:t>
      </w:r>
      <w:r w:rsidR="00B47EF3">
        <w:rPr>
          <w:lang w:eastAsia="fr-FR"/>
        </w:rPr>
        <w:t xml:space="preserve"> de Zabulon </w:t>
      </w:r>
      <w:r w:rsidR="00CA165F">
        <w:rPr>
          <w:lang w:eastAsia="fr-FR"/>
        </w:rPr>
        <w:t>et</w:t>
      </w:r>
      <w:r w:rsidR="00B47EF3">
        <w:rPr>
          <w:lang w:eastAsia="fr-FR"/>
        </w:rPr>
        <w:t xml:space="preserve"> de Nephtali, après que S. Jean eut été mis en pri</w:t>
      </w:r>
      <w:r w:rsidR="00CA165F">
        <w:rPr>
          <w:lang w:eastAsia="fr-FR"/>
        </w:rPr>
        <w:t>s</w:t>
      </w:r>
      <w:r w:rsidR="003E2D58">
        <w:rPr>
          <w:lang w:eastAsia="fr-FR"/>
        </w:rPr>
        <w:t>on par les ordres d</w:t>
      </w:r>
      <w:r w:rsidR="00AE0A8F">
        <w:rPr>
          <w:lang w:eastAsia="fr-FR"/>
        </w:rPr>
        <w:t>u roi</w:t>
      </w:r>
      <w:r w:rsidR="003E2D58">
        <w:rPr>
          <w:lang w:eastAsia="fr-FR"/>
        </w:rPr>
        <w:t xml:space="preserve"> </w:t>
      </w:r>
      <w:r w:rsidR="00537BD3">
        <w:rPr>
          <w:lang w:eastAsia="fr-FR"/>
        </w:rPr>
        <w:t>Hérode</w:t>
      </w:r>
      <w:r w:rsidR="00B47EF3">
        <w:rPr>
          <w:lang w:eastAsia="fr-FR"/>
        </w:rPr>
        <w:t xml:space="preserve">. </w:t>
      </w:r>
      <w:r w:rsidR="00B47EF3" w:rsidRPr="003E2D58">
        <w:rPr>
          <w:rStyle w:val="LaIt"/>
        </w:rPr>
        <w:t>V</w:t>
      </w:r>
      <w:r w:rsidR="00537BD3">
        <w:rPr>
          <w:rStyle w:val="LaIt"/>
        </w:rPr>
        <w:t>en</w:t>
      </w:r>
      <w:r w:rsidR="00B47EF3" w:rsidRPr="003E2D58">
        <w:rPr>
          <w:rStyle w:val="LaIt"/>
        </w:rPr>
        <w:t xml:space="preserve">it </w:t>
      </w:r>
      <w:r w:rsidR="00CA165F" w:rsidRPr="003E2D58">
        <w:rPr>
          <w:rStyle w:val="LaIt"/>
        </w:rPr>
        <w:t>et</w:t>
      </w:r>
      <w:r w:rsidR="00B47EF3" w:rsidRPr="003E2D58">
        <w:rPr>
          <w:rStyle w:val="LaIt"/>
        </w:rPr>
        <w:t xml:space="preserve"> </w:t>
      </w:r>
      <w:r w:rsidR="00537BD3" w:rsidRPr="003E2D58">
        <w:rPr>
          <w:rStyle w:val="LaIt"/>
        </w:rPr>
        <w:t>habitávit</w:t>
      </w:r>
      <w:r w:rsidR="00B47EF3" w:rsidRPr="003E2D58">
        <w:rPr>
          <w:rStyle w:val="LaIt"/>
        </w:rPr>
        <w:t xml:space="preserve"> </w:t>
      </w:r>
      <w:r w:rsidR="008F4CE3" w:rsidRPr="003E2D58">
        <w:rPr>
          <w:rStyle w:val="LaIt"/>
        </w:rPr>
        <w:t>in</w:t>
      </w:r>
      <w:r w:rsidR="00537BD3">
        <w:rPr>
          <w:rStyle w:val="LaIt"/>
        </w:rPr>
        <w:t xml:space="preserve"> </w:t>
      </w:r>
      <w:r w:rsidR="00537BD3" w:rsidRPr="003E2D58">
        <w:rPr>
          <w:rStyle w:val="LaIt"/>
        </w:rPr>
        <w:t>fíni</w:t>
      </w:r>
      <w:r w:rsidR="00537BD3">
        <w:rPr>
          <w:rStyle w:val="LaIt"/>
        </w:rPr>
        <w:t>b</w:t>
      </w:r>
      <w:r w:rsidR="00537BD3" w:rsidRPr="003E2D58">
        <w:rPr>
          <w:rStyle w:val="LaIt"/>
        </w:rPr>
        <w:t>us</w:t>
      </w:r>
      <w:r w:rsidR="00B47EF3" w:rsidRPr="003E2D58">
        <w:rPr>
          <w:rStyle w:val="LaIt"/>
        </w:rPr>
        <w:t xml:space="preserve"> </w:t>
      </w:r>
      <w:r w:rsidR="00537BD3" w:rsidRPr="003E2D58">
        <w:rPr>
          <w:rStyle w:val="LaIt"/>
        </w:rPr>
        <w:t>Zábulon</w:t>
      </w:r>
      <w:r w:rsidR="00B47EF3" w:rsidRPr="003E2D58">
        <w:rPr>
          <w:rStyle w:val="LaIt"/>
        </w:rPr>
        <w:t xml:space="preserve"> </w:t>
      </w:r>
      <w:r w:rsidR="00CA165F" w:rsidRPr="003E2D58">
        <w:rPr>
          <w:rStyle w:val="LaIt"/>
        </w:rPr>
        <w:t>et</w:t>
      </w:r>
      <w:r w:rsidR="00537BD3">
        <w:rPr>
          <w:rStyle w:val="LaIt"/>
        </w:rPr>
        <w:t xml:space="preserve"> Néphtali,</w:t>
      </w:r>
      <w:r w:rsidR="00B47EF3" w:rsidRPr="003E2D58">
        <w:rPr>
          <w:rStyle w:val="LaIt"/>
        </w:rPr>
        <w:t xml:space="preserve"> ut </w:t>
      </w:r>
      <w:r w:rsidR="00537BD3" w:rsidRPr="003E2D58">
        <w:rPr>
          <w:rStyle w:val="LaIt"/>
        </w:rPr>
        <w:t>adimplerétur</w:t>
      </w:r>
      <w:r w:rsidR="00B47EF3" w:rsidRPr="003E2D58">
        <w:rPr>
          <w:rStyle w:val="LaIt"/>
        </w:rPr>
        <w:t xml:space="preserve"> quo</w:t>
      </w:r>
      <w:r w:rsidR="00537BD3">
        <w:rPr>
          <w:rStyle w:val="LaIt"/>
        </w:rPr>
        <w:t>d</w:t>
      </w:r>
      <w:r w:rsidR="00B47EF3" w:rsidRPr="003E2D58">
        <w:rPr>
          <w:rStyle w:val="LaIt"/>
        </w:rPr>
        <w:t xml:space="preserve"> </w:t>
      </w:r>
      <w:r w:rsidR="00537BD3" w:rsidRPr="003E2D58">
        <w:rPr>
          <w:rStyle w:val="LaIt"/>
        </w:rPr>
        <w:t>dictum</w:t>
      </w:r>
      <w:r w:rsidR="00B47EF3" w:rsidRPr="003E2D58">
        <w:rPr>
          <w:rStyle w:val="LaIt"/>
        </w:rPr>
        <w:t xml:space="preserve"> </w:t>
      </w:r>
      <w:r w:rsidRPr="003E2D58">
        <w:rPr>
          <w:rStyle w:val="LaIt"/>
        </w:rPr>
        <w:t>est</w:t>
      </w:r>
      <w:r w:rsidR="00B47EF3" w:rsidRPr="003E2D58">
        <w:rPr>
          <w:rStyle w:val="LaIt"/>
        </w:rPr>
        <w:t xml:space="preserve"> per </w:t>
      </w:r>
      <w:r w:rsidR="00537BD3" w:rsidRPr="003E2D58">
        <w:rPr>
          <w:rStyle w:val="LaIt"/>
        </w:rPr>
        <w:t>Isaíam</w:t>
      </w:r>
      <w:r w:rsidR="00B47EF3" w:rsidRPr="003E2D58">
        <w:rPr>
          <w:rStyle w:val="LaIt"/>
        </w:rPr>
        <w:t xml:space="preserve"> </w:t>
      </w:r>
      <w:r w:rsidR="00537BD3" w:rsidRPr="003E2D58">
        <w:rPr>
          <w:rStyle w:val="LaIt"/>
        </w:rPr>
        <w:t>Prophét</w:t>
      </w:r>
      <w:r w:rsidR="00537BD3">
        <w:rPr>
          <w:rStyle w:val="LaIt"/>
        </w:rPr>
        <w:t>am</w:t>
      </w:r>
      <w:r w:rsidR="00EA1F75" w:rsidRPr="003E2D58">
        <w:rPr>
          <w:rStyle w:val="LaIt"/>
        </w:rPr>
        <w:t> :</w:t>
      </w:r>
      <w:r w:rsidR="00B47EF3" w:rsidRPr="003E2D58">
        <w:rPr>
          <w:rStyle w:val="LaIt"/>
        </w:rPr>
        <w:t xml:space="preserve"> terra </w:t>
      </w:r>
      <w:r w:rsidR="00537BD3" w:rsidRPr="003E2D58">
        <w:rPr>
          <w:rStyle w:val="LaIt"/>
        </w:rPr>
        <w:t>Zábulon</w:t>
      </w:r>
      <w:r w:rsidR="00B47EF3" w:rsidRPr="003E2D58">
        <w:rPr>
          <w:rStyle w:val="LaIt"/>
        </w:rPr>
        <w:t xml:space="preserve">, </w:t>
      </w:r>
      <w:r w:rsidR="00CA165F" w:rsidRPr="003E2D58">
        <w:rPr>
          <w:rStyle w:val="LaIt"/>
        </w:rPr>
        <w:t>et</w:t>
      </w:r>
      <w:r w:rsidR="00B47EF3" w:rsidRPr="003E2D58">
        <w:rPr>
          <w:rStyle w:val="LaIt"/>
        </w:rPr>
        <w:t xml:space="preserve"> terra </w:t>
      </w:r>
      <w:r w:rsidR="00537BD3" w:rsidRPr="003E2D58">
        <w:rPr>
          <w:rStyle w:val="LaIt"/>
        </w:rPr>
        <w:t>Nép</w:t>
      </w:r>
      <w:r w:rsidR="00537BD3">
        <w:rPr>
          <w:rStyle w:val="LaIt"/>
        </w:rPr>
        <w:t>h</w:t>
      </w:r>
      <w:r w:rsidR="00537BD3" w:rsidRPr="003E2D58">
        <w:rPr>
          <w:rStyle w:val="LaIt"/>
        </w:rPr>
        <w:t>tali</w:t>
      </w:r>
      <w:r w:rsidR="00B47EF3" w:rsidRPr="003E2D58">
        <w:rPr>
          <w:rStyle w:val="LaIt"/>
        </w:rPr>
        <w:t xml:space="preserve">, via maris trans </w:t>
      </w:r>
      <w:r w:rsidR="00537BD3" w:rsidRPr="003E2D58">
        <w:rPr>
          <w:rStyle w:val="LaIt"/>
        </w:rPr>
        <w:t>Jordánem</w:t>
      </w:r>
      <w:r w:rsidR="00B47EF3" w:rsidRPr="003E2D58">
        <w:rPr>
          <w:rStyle w:val="LaIt"/>
        </w:rPr>
        <w:t xml:space="preserve">, </w:t>
      </w:r>
      <w:r w:rsidR="00537BD3" w:rsidRPr="003E2D58">
        <w:rPr>
          <w:rStyle w:val="LaIt"/>
        </w:rPr>
        <w:t>Galil</w:t>
      </w:r>
      <w:r w:rsidR="00537BD3">
        <w:rPr>
          <w:rStyle w:val="LaIt"/>
        </w:rPr>
        <w:t>ǽæ</w:t>
      </w:r>
      <w:r w:rsidR="00B47EF3" w:rsidRPr="003E2D58">
        <w:rPr>
          <w:rStyle w:val="LaIt"/>
        </w:rPr>
        <w:t xml:space="preserve"> </w:t>
      </w:r>
      <w:r w:rsidR="00537BD3" w:rsidRPr="003E2D58">
        <w:rPr>
          <w:rStyle w:val="LaIt"/>
        </w:rPr>
        <w:t>géntium</w:t>
      </w:r>
      <w:r w:rsidR="00B47EF3" w:rsidRPr="003E2D58">
        <w:rPr>
          <w:rStyle w:val="LaIt"/>
        </w:rPr>
        <w:t xml:space="preserve">, </w:t>
      </w:r>
      <w:r w:rsidR="00537BD3" w:rsidRPr="003E2D58">
        <w:rPr>
          <w:rStyle w:val="LaIt"/>
        </w:rPr>
        <w:t>pópulus</w:t>
      </w:r>
      <w:r w:rsidR="00B47EF3" w:rsidRPr="003E2D58">
        <w:rPr>
          <w:rStyle w:val="LaIt"/>
        </w:rPr>
        <w:t xml:space="preserve"> qui</w:t>
      </w:r>
      <w:r w:rsidR="00537BD3">
        <w:rPr>
          <w:rStyle w:val="LaIt"/>
        </w:rPr>
        <w:t xml:space="preserve"> </w:t>
      </w:r>
      <w:r w:rsidR="00537BD3" w:rsidRPr="003E2D58">
        <w:rPr>
          <w:rStyle w:val="LaIt"/>
        </w:rPr>
        <w:t>sedébat</w:t>
      </w:r>
      <w:r w:rsidR="00B47EF3" w:rsidRPr="003E2D58">
        <w:rPr>
          <w:rStyle w:val="LaIt"/>
        </w:rPr>
        <w:t xml:space="preserve"> in </w:t>
      </w:r>
      <w:r w:rsidR="00537BD3" w:rsidRPr="003E2D58">
        <w:rPr>
          <w:rStyle w:val="LaIt"/>
        </w:rPr>
        <w:t>ténebris</w:t>
      </w:r>
      <w:r w:rsidR="00B47EF3" w:rsidRPr="003E2D58">
        <w:rPr>
          <w:rStyle w:val="LaIt"/>
        </w:rPr>
        <w:t xml:space="preserve"> </w:t>
      </w:r>
      <w:r w:rsidR="00537BD3">
        <w:rPr>
          <w:rStyle w:val="LaIt"/>
        </w:rPr>
        <w:t>v</w:t>
      </w:r>
      <w:r w:rsidR="00B47EF3" w:rsidRPr="003E2D58">
        <w:rPr>
          <w:rStyle w:val="LaIt"/>
        </w:rPr>
        <w:t>idit lucem magna</w:t>
      </w:r>
      <w:r w:rsidR="00537BD3">
        <w:rPr>
          <w:rStyle w:val="LaIt"/>
        </w:rPr>
        <w:t>m</w:t>
      </w:r>
      <w:r w:rsidR="00B47EF3" w:rsidRPr="003E2D58">
        <w:rPr>
          <w:rStyle w:val="LaIt"/>
        </w:rPr>
        <w:t xml:space="preserve">, </w:t>
      </w:r>
      <w:r w:rsidR="00537BD3" w:rsidRPr="003E2D58">
        <w:rPr>
          <w:rStyle w:val="LaIt"/>
        </w:rPr>
        <w:t>sedéntibus</w:t>
      </w:r>
      <w:r w:rsidR="00B47EF3" w:rsidRPr="003E2D58">
        <w:rPr>
          <w:rStyle w:val="LaIt"/>
        </w:rPr>
        <w:t xml:space="preserve"> in </w:t>
      </w:r>
      <w:r w:rsidR="00537BD3" w:rsidRPr="003E2D58">
        <w:rPr>
          <w:rStyle w:val="LaIt"/>
        </w:rPr>
        <w:t>regióne</w:t>
      </w:r>
      <w:r w:rsidR="00B47EF3" w:rsidRPr="003E2D58">
        <w:rPr>
          <w:rStyle w:val="LaIt"/>
        </w:rPr>
        <w:t xml:space="preserve"> </w:t>
      </w:r>
      <w:r w:rsidR="00537BD3">
        <w:rPr>
          <w:rStyle w:val="LaIt"/>
        </w:rPr>
        <w:t>u</w:t>
      </w:r>
      <w:r w:rsidR="00B47EF3" w:rsidRPr="003E2D58">
        <w:rPr>
          <w:rStyle w:val="LaIt"/>
        </w:rPr>
        <w:t>mbra m</w:t>
      </w:r>
      <w:r w:rsidR="00537BD3">
        <w:rPr>
          <w:rStyle w:val="LaIt"/>
        </w:rPr>
        <w:t>o</w:t>
      </w:r>
      <w:r w:rsidR="00B47EF3" w:rsidRPr="003E2D58">
        <w:rPr>
          <w:rStyle w:val="LaIt"/>
        </w:rPr>
        <w:t xml:space="preserve">rtis, lux orta </w:t>
      </w:r>
      <w:r w:rsidRPr="003E2D58">
        <w:rPr>
          <w:rStyle w:val="LaIt"/>
        </w:rPr>
        <w:t>est</w:t>
      </w:r>
      <w:r w:rsidR="00B47EF3" w:rsidRPr="003E2D58">
        <w:rPr>
          <w:rStyle w:val="LaIt"/>
        </w:rPr>
        <w:t xml:space="preserve"> e</w:t>
      </w:r>
      <w:r w:rsidR="00537BD3">
        <w:rPr>
          <w:rStyle w:val="LaIt"/>
        </w:rPr>
        <w:t>is</w:t>
      </w:r>
      <w:r w:rsidR="00B47EF3" w:rsidRPr="003E2D58">
        <w:rPr>
          <w:rStyle w:val="LaIt"/>
        </w:rPr>
        <w:t>.</w:t>
      </w:r>
      <w:r w:rsidR="00EA1F75" w:rsidRPr="003E2D58">
        <w:rPr>
          <w:rStyle w:val="LaIt"/>
        </w:rPr>
        <w:t xml:space="preserve"> </w:t>
      </w:r>
    </w:p>
    <w:p w:rsidR="00EA1F75" w:rsidRDefault="00B47EF3" w:rsidP="00537BD3">
      <w:pPr>
        <w:rPr>
          <w:lang w:eastAsia="fr-FR"/>
        </w:rPr>
      </w:pPr>
      <w:r>
        <w:rPr>
          <w:lang w:eastAsia="fr-FR"/>
        </w:rPr>
        <w:t>L</w:t>
      </w:r>
      <w:r w:rsidR="00AE0A8F">
        <w:rPr>
          <w:lang w:eastAsia="fr-FR"/>
        </w:rPr>
        <w:t>’écriture sainte</w:t>
      </w:r>
      <w:r>
        <w:rPr>
          <w:lang w:eastAsia="fr-FR"/>
        </w:rPr>
        <w:t xml:space="preserve"> </w:t>
      </w:r>
      <w:r w:rsidR="0031502E">
        <w:rPr>
          <w:lang w:eastAsia="fr-FR"/>
        </w:rPr>
        <w:t>est</w:t>
      </w:r>
      <w:r>
        <w:rPr>
          <w:lang w:eastAsia="fr-FR"/>
        </w:rPr>
        <w:t xml:space="preserve"> pleine de pareilles prophéties qui ont un double </w:t>
      </w:r>
      <w:r w:rsidR="00CA165F">
        <w:rPr>
          <w:lang w:eastAsia="fr-FR"/>
        </w:rPr>
        <w:t>sens</w:t>
      </w:r>
      <w:r>
        <w:rPr>
          <w:lang w:eastAsia="fr-FR"/>
        </w:rPr>
        <w:t xml:space="preserve"> littéral. Le principe de c</w:t>
      </w:r>
      <w:r w:rsidR="003A23AF">
        <w:rPr>
          <w:lang w:eastAsia="fr-FR"/>
        </w:rPr>
        <w:t>e docteur</w:t>
      </w:r>
      <w:r>
        <w:rPr>
          <w:lang w:eastAsia="fr-FR"/>
        </w:rPr>
        <w:t xml:space="preserve"> </w:t>
      </w:r>
      <w:r w:rsidR="0031502E">
        <w:rPr>
          <w:lang w:eastAsia="fr-FR"/>
        </w:rPr>
        <w:t>est</w:t>
      </w:r>
      <w:r>
        <w:rPr>
          <w:lang w:eastAsia="fr-FR"/>
        </w:rPr>
        <w:t xml:space="preserve"> donc </w:t>
      </w:r>
      <w:r w:rsidR="00BA7B9E">
        <w:rPr>
          <w:lang w:eastAsia="fr-FR"/>
        </w:rPr>
        <w:t>faux</w:t>
      </w:r>
      <w:r>
        <w:rPr>
          <w:lang w:eastAsia="fr-FR"/>
        </w:rPr>
        <w:t xml:space="preserve">, </w:t>
      </w:r>
      <w:r w:rsidR="00CA165F">
        <w:rPr>
          <w:lang w:eastAsia="fr-FR"/>
        </w:rPr>
        <w:t>et</w:t>
      </w:r>
      <w:r>
        <w:rPr>
          <w:lang w:eastAsia="fr-FR"/>
        </w:rPr>
        <w:t xml:space="preserve"> il n</w:t>
      </w:r>
      <w:r w:rsidR="001F7F9E">
        <w:rPr>
          <w:lang w:eastAsia="fr-FR"/>
        </w:rPr>
        <w:t>’</w:t>
      </w:r>
      <w:r>
        <w:rPr>
          <w:lang w:eastAsia="fr-FR"/>
        </w:rPr>
        <w:t>en peut</w:t>
      </w:r>
      <w:r w:rsidR="00EA1F75">
        <w:rPr>
          <w:lang w:eastAsia="fr-FR"/>
        </w:rPr>
        <w:t xml:space="preserve"> </w:t>
      </w:r>
      <w:r>
        <w:rPr>
          <w:lang w:eastAsia="fr-FR"/>
        </w:rPr>
        <w:t>rien conclure contre l</w:t>
      </w:r>
      <w:r w:rsidR="00B92588">
        <w:rPr>
          <w:lang w:eastAsia="fr-FR"/>
        </w:rPr>
        <w:t>’abbé</w:t>
      </w:r>
      <w:r>
        <w:rPr>
          <w:lang w:eastAsia="fr-FR"/>
        </w:rPr>
        <w:t xml:space="preserve"> Joachim, pour avoir prédit des </w:t>
      </w:r>
      <w:r w:rsidR="00537BD3">
        <w:rPr>
          <w:lang w:eastAsia="fr-FR"/>
        </w:rPr>
        <w:t>choses</w:t>
      </w:r>
      <w:r>
        <w:rPr>
          <w:lang w:eastAsia="fr-FR"/>
        </w:rPr>
        <w:t xml:space="preserve"> qui s</w:t>
      </w:r>
      <w:r w:rsidR="001F7F9E">
        <w:rPr>
          <w:lang w:eastAsia="fr-FR"/>
        </w:rPr>
        <w:t>’</w:t>
      </w:r>
      <w:r>
        <w:rPr>
          <w:lang w:eastAsia="fr-FR"/>
        </w:rPr>
        <w:t>ét</w:t>
      </w:r>
      <w:r w:rsidR="00CA165F">
        <w:rPr>
          <w:lang w:eastAsia="fr-FR"/>
        </w:rPr>
        <w:t>aient</w:t>
      </w:r>
      <w:r>
        <w:rPr>
          <w:lang w:eastAsia="fr-FR"/>
        </w:rPr>
        <w:t xml:space="preserve"> déjà accomplies en un autre </w:t>
      </w:r>
      <w:r w:rsidR="00CA165F">
        <w:rPr>
          <w:lang w:eastAsia="fr-FR"/>
        </w:rPr>
        <w:t>sens</w:t>
      </w:r>
      <w:r>
        <w:rPr>
          <w:lang w:eastAsia="fr-FR"/>
        </w:rPr>
        <w:t xml:space="preserve"> dans les </w:t>
      </w:r>
      <w:r w:rsidR="00CA165F">
        <w:rPr>
          <w:lang w:eastAsia="fr-FR"/>
        </w:rPr>
        <w:t>siècle</w:t>
      </w:r>
      <w:r>
        <w:rPr>
          <w:lang w:eastAsia="fr-FR"/>
        </w:rPr>
        <w:t>s antérieurs.</w:t>
      </w:r>
      <w:r w:rsidR="00EA1F75">
        <w:rPr>
          <w:lang w:eastAsia="fr-FR"/>
        </w:rPr>
        <w:t xml:space="preserve"> </w:t>
      </w:r>
    </w:p>
    <w:p w:rsidR="00EA1F75" w:rsidRDefault="00B47EF3" w:rsidP="00537BD3">
      <w:pPr>
        <w:rPr>
          <w:lang w:eastAsia="fr-FR"/>
        </w:rPr>
      </w:pPr>
      <w:r>
        <w:rPr>
          <w:lang w:eastAsia="fr-FR"/>
        </w:rPr>
        <w:t xml:space="preserve">Je dis plus. Admettons </w:t>
      </w:r>
      <w:r w:rsidR="00C16B20">
        <w:rPr>
          <w:lang w:eastAsia="fr-FR"/>
        </w:rPr>
        <w:t>s</w:t>
      </w:r>
      <w:r>
        <w:rPr>
          <w:lang w:eastAsia="fr-FR"/>
        </w:rPr>
        <w:t xml:space="preserve">on principe, tout </w:t>
      </w:r>
      <w:r w:rsidR="00BA7B9E">
        <w:rPr>
          <w:lang w:eastAsia="fr-FR"/>
        </w:rPr>
        <w:t>faux</w:t>
      </w:r>
      <w:r>
        <w:rPr>
          <w:lang w:eastAsia="fr-FR"/>
        </w:rPr>
        <w:t xml:space="preserve"> qu</w:t>
      </w:r>
      <w:r w:rsidR="001F7F9E">
        <w:rPr>
          <w:lang w:eastAsia="fr-FR"/>
        </w:rPr>
        <w:t>’</w:t>
      </w:r>
      <w:r>
        <w:rPr>
          <w:lang w:eastAsia="fr-FR"/>
        </w:rPr>
        <w:t xml:space="preserve">il </w:t>
      </w:r>
      <w:r w:rsidR="0031502E">
        <w:rPr>
          <w:lang w:eastAsia="fr-FR"/>
        </w:rPr>
        <w:t>est</w:t>
      </w:r>
      <w:r>
        <w:rPr>
          <w:lang w:eastAsia="fr-FR"/>
        </w:rPr>
        <w:t>, la con</w:t>
      </w:r>
      <w:r w:rsidR="00CA165F">
        <w:rPr>
          <w:lang w:eastAsia="fr-FR"/>
        </w:rPr>
        <w:t>s</w:t>
      </w:r>
      <w:r w:rsidR="007B2B7A">
        <w:rPr>
          <w:lang w:eastAsia="fr-FR"/>
        </w:rPr>
        <w:t>éq</w:t>
      </w:r>
      <w:r>
        <w:rPr>
          <w:lang w:eastAsia="fr-FR"/>
        </w:rPr>
        <w:t>uence qu</w:t>
      </w:r>
      <w:r w:rsidR="001F7F9E">
        <w:rPr>
          <w:lang w:eastAsia="fr-FR"/>
        </w:rPr>
        <w:t>’</w:t>
      </w:r>
      <w:r>
        <w:rPr>
          <w:lang w:eastAsia="fr-FR"/>
        </w:rPr>
        <w:t xml:space="preserve">il en tire, </w:t>
      </w:r>
      <w:r w:rsidR="0031502E">
        <w:rPr>
          <w:lang w:eastAsia="fr-FR"/>
        </w:rPr>
        <w:t>est</w:t>
      </w:r>
      <w:r>
        <w:rPr>
          <w:lang w:eastAsia="fr-FR"/>
        </w:rPr>
        <w:t>-elle ju</w:t>
      </w:r>
      <w:r w:rsidR="00CA165F">
        <w:rPr>
          <w:lang w:eastAsia="fr-FR"/>
        </w:rPr>
        <w:t>s</w:t>
      </w:r>
      <w:r>
        <w:rPr>
          <w:lang w:eastAsia="fr-FR"/>
        </w:rPr>
        <w:t>te</w:t>
      </w:r>
      <w:r w:rsidR="00EA1F75">
        <w:rPr>
          <w:lang w:eastAsia="fr-FR"/>
        </w:rPr>
        <w:t> ?</w:t>
      </w:r>
      <w:r>
        <w:rPr>
          <w:lang w:eastAsia="fr-FR"/>
        </w:rPr>
        <w:t xml:space="preserve"> Nullement. Voici </w:t>
      </w:r>
      <w:r w:rsidR="002C220B">
        <w:rPr>
          <w:lang w:eastAsia="fr-FR"/>
        </w:rPr>
        <w:t>sa</w:t>
      </w:r>
      <w:r>
        <w:rPr>
          <w:lang w:eastAsia="fr-FR"/>
        </w:rPr>
        <w:t xml:space="preserve"> con</w:t>
      </w:r>
      <w:r w:rsidR="00CA165F">
        <w:rPr>
          <w:lang w:eastAsia="fr-FR"/>
        </w:rPr>
        <w:t>s</w:t>
      </w:r>
      <w:r>
        <w:rPr>
          <w:lang w:eastAsia="fr-FR"/>
        </w:rPr>
        <w:t xml:space="preserve">équence, </w:t>
      </w:r>
      <w:r w:rsidR="00537BD3">
        <w:rPr>
          <w:lang w:eastAsia="fr-FR"/>
        </w:rPr>
        <w:t>« </w:t>
      </w:r>
      <w:r>
        <w:rPr>
          <w:lang w:eastAsia="fr-FR"/>
        </w:rPr>
        <w:t xml:space="preserve">Donc cet homme </w:t>
      </w:r>
      <w:r w:rsidR="0031502E">
        <w:rPr>
          <w:lang w:eastAsia="fr-FR"/>
        </w:rPr>
        <w:t>est</w:t>
      </w:r>
      <w:r>
        <w:rPr>
          <w:lang w:eastAsia="fr-FR"/>
        </w:rPr>
        <w:t xml:space="preserve"> un </w:t>
      </w:r>
      <w:r w:rsidR="00BA7B9E">
        <w:rPr>
          <w:lang w:eastAsia="fr-FR"/>
        </w:rPr>
        <w:t>fau</w:t>
      </w:r>
      <w:r w:rsidR="00AE0A8F">
        <w:rPr>
          <w:lang w:eastAsia="fr-FR"/>
        </w:rPr>
        <w:t>x prophète</w:t>
      </w:r>
      <w:r>
        <w:rPr>
          <w:lang w:eastAsia="fr-FR"/>
        </w:rPr>
        <w:t xml:space="preserve">, qui nous donne </w:t>
      </w:r>
      <w:r w:rsidR="00CA165F">
        <w:rPr>
          <w:lang w:eastAsia="fr-FR"/>
        </w:rPr>
        <w:t>s</w:t>
      </w:r>
      <w:r>
        <w:rPr>
          <w:lang w:eastAsia="fr-FR"/>
        </w:rPr>
        <w:t>es imaginations pour de véritables prophéties en tout ce qu</w:t>
      </w:r>
      <w:r w:rsidR="001F7F9E">
        <w:rPr>
          <w:lang w:eastAsia="fr-FR"/>
        </w:rPr>
        <w:t>’</w:t>
      </w:r>
      <w:r>
        <w:rPr>
          <w:lang w:eastAsia="fr-FR"/>
        </w:rPr>
        <w:t>il a prédit de Frédéric I</w:t>
      </w:r>
      <w:r w:rsidR="00537BD3">
        <w:rPr>
          <w:lang w:eastAsia="fr-FR"/>
        </w:rPr>
        <w:t>I,</w:t>
      </w:r>
      <w:r>
        <w:rPr>
          <w:lang w:eastAsia="fr-FR"/>
        </w:rPr>
        <w:t xml:space="preserve"> de l</w:t>
      </w:r>
      <w:r w:rsidR="00AE0A8F">
        <w:rPr>
          <w:lang w:eastAsia="fr-FR"/>
        </w:rPr>
        <w:t>’ordre</w:t>
      </w:r>
      <w:r w:rsidR="00537BD3">
        <w:rPr>
          <w:lang w:eastAsia="fr-FR"/>
        </w:rPr>
        <w:t xml:space="preserve"> de Cîteaux, de l’</w:t>
      </w:r>
      <w:r>
        <w:rPr>
          <w:lang w:eastAsia="fr-FR"/>
        </w:rPr>
        <w:t>établi</w:t>
      </w:r>
      <w:r w:rsidR="00CA165F">
        <w:rPr>
          <w:lang w:eastAsia="fr-FR"/>
        </w:rPr>
        <w:t>ss</w:t>
      </w:r>
      <w:r>
        <w:rPr>
          <w:lang w:eastAsia="fr-FR"/>
        </w:rPr>
        <w:t>ement de</w:t>
      </w:r>
      <w:r w:rsidR="00A31622">
        <w:rPr>
          <w:lang w:eastAsia="fr-FR"/>
        </w:rPr>
        <w:t>s ordres</w:t>
      </w:r>
      <w:r>
        <w:rPr>
          <w:lang w:eastAsia="fr-FR"/>
        </w:rPr>
        <w:t xml:space="preserve"> de S</w:t>
      </w:r>
      <w:r w:rsidR="00760AB5">
        <w:rPr>
          <w:lang w:eastAsia="fr-FR"/>
        </w:rPr>
        <w:t>.</w:t>
      </w:r>
      <w:r>
        <w:rPr>
          <w:lang w:eastAsia="fr-FR"/>
        </w:rPr>
        <w:t xml:space="preserve"> Dominique </w:t>
      </w:r>
      <w:r w:rsidR="00CA165F">
        <w:rPr>
          <w:lang w:eastAsia="fr-FR"/>
        </w:rPr>
        <w:t>et</w:t>
      </w:r>
      <w:r>
        <w:rPr>
          <w:lang w:eastAsia="fr-FR"/>
        </w:rPr>
        <w:t xml:space="preserve"> de </w:t>
      </w:r>
      <w:r w:rsidR="001321CB">
        <w:rPr>
          <w:lang w:eastAsia="fr-FR"/>
        </w:rPr>
        <w:t>S. François</w:t>
      </w:r>
      <w:r w:rsidR="00537BD3">
        <w:rPr>
          <w:lang w:eastAsia="fr-FR"/>
        </w:rPr>
        <w:t>,</w:t>
      </w:r>
      <w:r>
        <w:rPr>
          <w:lang w:eastAsia="fr-FR"/>
        </w:rPr>
        <w:t xml:space="preserve"> de l</w:t>
      </w:r>
      <w:r w:rsidR="001F7F9E">
        <w:rPr>
          <w:lang w:eastAsia="fr-FR"/>
        </w:rPr>
        <w:t>’</w:t>
      </w:r>
      <w:r>
        <w:rPr>
          <w:lang w:eastAsia="fr-FR"/>
        </w:rPr>
        <w:t xml:space="preserve">état </w:t>
      </w:r>
      <w:r w:rsidR="008F4CE3">
        <w:rPr>
          <w:lang w:eastAsia="fr-FR"/>
        </w:rPr>
        <w:t>futur</w:t>
      </w:r>
      <w:r>
        <w:rPr>
          <w:lang w:eastAsia="fr-FR"/>
        </w:rPr>
        <w:t xml:space="preserve"> de l</w:t>
      </w:r>
      <w:r w:rsidR="001F7F9E">
        <w:rPr>
          <w:lang w:eastAsia="fr-FR"/>
        </w:rPr>
        <w:t>’</w:t>
      </w:r>
      <w:r w:rsidR="00CA165F">
        <w:rPr>
          <w:lang w:eastAsia="fr-FR"/>
        </w:rPr>
        <w:t>Église</w:t>
      </w:r>
      <w:r>
        <w:rPr>
          <w:lang w:eastAsia="fr-FR"/>
        </w:rPr>
        <w:t xml:space="preserve">, </w:t>
      </w:r>
      <w:r w:rsidR="0031502E">
        <w:rPr>
          <w:lang w:eastAsia="fr-FR"/>
        </w:rPr>
        <w:t>etc</w:t>
      </w:r>
      <w:r>
        <w:rPr>
          <w:lang w:eastAsia="fr-FR"/>
        </w:rPr>
        <w:t>.</w:t>
      </w:r>
      <w:r w:rsidR="00537BD3">
        <w:rPr>
          <w:lang w:eastAsia="fr-FR"/>
        </w:rPr>
        <w:t> »</w:t>
      </w:r>
      <w:r>
        <w:rPr>
          <w:lang w:eastAsia="fr-FR"/>
        </w:rPr>
        <w:t xml:space="preserve"> Cette conclu</w:t>
      </w:r>
      <w:r w:rsidR="00CA165F">
        <w:rPr>
          <w:lang w:eastAsia="fr-FR"/>
        </w:rPr>
        <w:t>s</w:t>
      </w:r>
      <w:r>
        <w:rPr>
          <w:lang w:eastAsia="fr-FR"/>
        </w:rPr>
        <w:t xml:space="preserve">ion ne </w:t>
      </w:r>
      <w:r w:rsidR="00CA165F">
        <w:rPr>
          <w:lang w:eastAsia="fr-FR"/>
        </w:rPr>
        <w:t>s</w:t>
      </w:r>
      <w:r>
        <w:rPr>
          <w:lang w:eastAsia="fr-FR"/>
        </w:rPr>
        <w:t xml:space="preserve">uit point de </w:t>
      </w:r>
      <w:r w:rsidR="00CA165F">
        <w:rPr>
          <w:lang w:eastAsia="fr-FR"/>
        </w:rPr>
        <w:t>s</w:t>
      </w:r>
      <w:r>
        <w:rPr>
          <w:lang w:eastAsia="fr-FR"/>
        </w:rPr>
        <w:t>on principe</w:t>
      </w:r>
      <w:r w:rsidR="00EA1F75">
        <w:rPr>
          <w:lang w:eastAsia="fr-FR"/>
        </w:rPr>
        <w:t> :</w:t>
      </w:r>
      <w:r>
        <w:rPr>
          <w:lang w:eastAsia="fr-FR"/>
        </w:rPr>
        <w:t xml:space="preserve"> mais </w:t>
      </w:r>
      <w:r w:rsidR="00537BD3">
        <w:rPr>
          <w:lang w:eastAsia="fr-FR"/>
        </w:rPr>
        <w:t>seulement</w:t>
      </w:r>
      <w:r>
        <w:rPr>
          <w:lang w:eastAsia="fr-FR"/>
        </w:rPr>
        <w:t xml:space="preserve"> il s</w:t>
      </w:r>
      <w:r w:rsidR="001F7F9E">
        <w:rPr>
          <w:lang w:eastAsia="fr-FR"/>
        </w:rPr>
        <w:t>’</w:t>
      </w:r>
      <w:r>
        <w:rPr>
          <w:lang w:eastAsia="fr-FR"/>
        </w:rPr>
        <w:t>en</w:t>
      </w:r>
      <w:r w:rsidR="00CA165F">
        <w:rPr>
          <w:lang w:eastAsia="fr-FR"/>
        </w:rPr>
        <w:t>s</w:t>
      </w:r>
      <w:r>
        <w:rPr>
          <w:lang w:eastAsia="fr-FR"/>
        </w:rPr>
        <w:t>uit que l</w:t>
      </w:r>
      <w:r w:rsidR="00AE0A8F">
        <w:rPr>
          <w:lang w:eastAsia="fr-FR"/>
        </w:rPr>
        <w:t>’abbé</w:t>
      </w:r>
      <w:r>
        <w:rPr>
          <w:lang w:eastAsia="fr-FR"/>
        </w:rPr>
        <w:t xml:space="preserve"> Joachim n</w:t>
      </w:r>
      <w:r w:rsidR="001F7F9E">
        <w:rPr>
          <w:lang w:eastAsia="fr-FR"/>
        </w:rPr>
        <w:t>’</w:t>
      </w:r>
      <w:r>
        <w:rPr>
          <w:lang w:eastAsia="fr-FR"/>
        </w:rPr>
        <w:t xml:space="preserve">a pu appuyer </w:t>
      </w:r>
      <w:r w:rsidR="00CA165F">
        <w:rPr>
          <w:lang w:eastAsia="fr-FR"/>
        </w:rPr>
        <w:t>s</w:t>
      </w:r>
      <w:r>
        <w:rPr>
          <w:lang w:eastAsia="fr-FR"/>
        </w:rPr>
        <w:t xml:space="preserve">es prophéties </w:t>
      </w:r>
      <w:r w:rsidR="00CA165F">
        <w:rPr>
          <w:lang w:eastAsia="fr-FR"/>
        </w:rPr>
        <w:t>s</w:t>
      </w:r>
      <w:r>
        <w:rPr>
          <w:lang w:eastAsia="fr-FR"/>
        </w:rPr>
        <w:t>ur les p</w:t>
      </w:r>
      <w:r w:rsidR="00CA165F">
        <w:rPr>
          <w:lang w:eastAsia="fr-FR"/>
        </w:rPr>
        <w:t>assa</w:t>
      </w:r>
      <w:r>
        <w:rPr>
          <w:lang w:eastAsia="fr-FR"/>
        </w:rPr>
        <w:t xml:space="preserve">ges de </w:t>
      </w:r>
      <w:r w:rsidR="0031502E">
        <w:rPr>
          <w:lang w:eastAsia="fr-FR"/>
        </w:rPr>
        <w:t>l</w:t>
      </w:r>
      <w:r w:rsidR="00AE0A8F">
        <w:rPr>
          <w:lang w:eastAsia="fr-FR"/>
        </w:rPr>
        <w:t>’écriture</w:t>
      </w:r>
      <w:r>
        <w:rPr>
          <w:lang w:eastAsia="fr-FR"/>
        </w:rPr>
        <w:t xml:space="preserve"> qu</w:t>
      </w:r>
      <w:r w:rsidR="001F7F9E">
        <w:rPr>
          <w:lang w:eastAsia="fr-FR"/>
        </w:rPr>
        <w:t>’</w:t>
      </w:r>
      <w:r>
        <w:rPr>
          <w:lang w:eastAsia="fr-FR"/>
        </w:rPr>
        <w:t>il cite, pui</w:t>
      </w:r>
      <w:r w:rsidR="00CA165F">
        <w:rPr>
          <w:lang w:eastAsia="fr-FR"/>
        </w:rPr>
        <w:t>s</w:t>
      </w:r>
      <w:r>
        <w:rPr>
          <w:lang w:eastAsia="fr-FR"/>
        </w:rPr>
        <w:t>qu</w:t>
      </w:r>
      <w:r w:rsidR="00537BD3">
        <w:rPr>
          <w:lang w:eastAsia="fr-FR"/>
        </w:rPr>
        <w:t>’</w:t>
      </w:r>
      <w:r>
        <w:rPr>
          <w:lang w:eastAsia="fr-FR"/>
        </w:rPr>
        <w:t>ils av</w:t>
      </w:r>
      <w:r w:rsidR="00CA165F">
        <w:rPr>
          <w:lang w:eastAsia="fr-FR"/>
        </w:rPr>
        <w:t>aient</w:t>
      </w:r>
      <w:r>
        <w:rPr>
          <w:lang w:eastAsia="fr-FR"/>
        </w:rPr>
        <w:t xml:space="preserve"> eu déjà leur accompli</w:t>
      </w:r>
      <w:r w:rsidR="00CA165F">
        <w:rPr>
          <w:lang w:eastAsia="fr-FR"/>
        </w:rPr>
        <w:t>ss</w:t>
      </w:r>
      <w:r>
        <w:rPr>
          <w:lang w:eastAsia="fr-FR"/>
        </w:rPr>
        <w:t>ement en d</w:t>
      </w:r>
      <w:r w:rsidR="001F7F9E">
        <w:rPr>
          <w:lang w:eastAsia="fr-FR"/>
        </w:rPr>
        <w:t>’</w:t>
      </w:r>
      <w:r>
        <w:rPr>
          <w:lang w:eastAsia="fr-FR"/>
        </w:rPr>
        <w:t xml:space="preserve">autres </w:t>
      </w:r>
      <w:r w:rsidR="00CA165F">
        <w:rPr>
          <w:lang w:eastAsia="fr-FR"/>
        </w:rPr>
        <w:t>temps</w:t>
      </w:r>
      <w:r w:rsidR="00760AB5">
        <w:rPr>
          <w:lang w:eastAsia="fr-FR"/>
        </w:rPr>
        <w:t>.</w:t>
      </w:r>
      <w:r>
        <w:rPr>
          <w:lang w:eastAsia="fr-FR"/>
        </w:rPr>
        <w:t xml:space="preserve"> Du re</w:t>
      </w:r>
      <w:r w:rsidR="00CA165F">
        <w:rPr>
          <w:lang w:eastAsia="fr-FR"/>
        </w:rPr>
        <w:t>s</w:t>
      </w:r>
      <w:r>
        <w:rPr>
          <w:lang w:eastAsia="fr-FR"/>
        </w:rPr>
        <w:t>te il demeure to</w:t>
      </w:r>
      <w:r w:rsidR="00760AB5">
        <w:rPr>
          <w:lang w:eastAsia="fr-FR"/>
        </w:rPr>
        <w:t>ujour</w:t>
      </w:r>
      <w:r w:rsidR="00AE0A8F">
        <w:rPr>
          <w:lang w:eastAsia="fr-FR"/>
        </w:rPr>
        <w:t>s prophète</w:t>
      </w:r>
      <w:r w:rsidR="00760AB5">
        <w:rPr>
          <w:lang w:eastAsia="fr-FR"/>
        </w:rPr>
        <w:t xml:space="preserve"> véritable,</w:t>
      </w:r>
      <w:r>
        <w:rPr>
          <w:lang w:eastAsia="fr-FR"/>
        </w:rPr>
        <w:t xml:space="preserve"> pui</w:t>
      </w:r>
      <w:r w:rsidR="00CA165F">
        <w:rPr>
          <w:lang w:eastAsia="fr-FR"/>
        </w:rPr>
        <w:t>s</w:t>
      </w:r>
      <w:r>
        <w:rPr>
          <w:lang w:eastAsia="fr-FR"/>
        </w:rPr>
        <w:t>que tout de qu</w:t>
      </w:r>
      <w:r w:rsidR="001F7F9E">
        <w:rPr>
          <w:lang w:eastAsia="fr-FR"/>
        </w:rPr>
        <w:t>’</w:t>
      </w:r>
      <w:r>
        <w:rPr>
          <w:lang w:eastAsia="fr-FR"/>
        </w:rPr>
        <w:t xml:space="preserve">il a prédit </w:t>
      </w:r>
      <w:r w:rsidR="00CA165F">
        <w:rPr>
          <w:lang w:eastAsia="fr-FR"/>
        </w:rPr>
        <w:t>s</w:t>
      </w:r>
      <w:r>
        <w:rPr>
          <w:lang w:eastAsia="fr-FR"/>
        </w:rPr>
        <w:t>ur ces</w:t>
      </w:r>
      <w:r w:rsidR="00537BD3">
        <w:rPr>
          <w:lang w:eastAsia="fr-FR"/>
        </w:rPr>
        <w:t xml:space="preserve"> </w:t>
      </w:r>
      <w:r w:rsidR="008F4CE3">
        <w:rPr>
          <w:lang w:eastAsia="fr-FR"/>
        </w:rPr>
        <w:t>différe</w:t>
      </w:r>
      <w:r w:rsidR="00CA165F">
        <w:rPr>
          <w:lang w:eastAsia="fr-FR"/>
        </w:rPr>
        <w:t>nts</w:t>
      </w:r>
      <w:r>
        <w:rPr>
          <w:lang w:eastAsia="fr-FR"/>
        </w:rPr>
        <w:t xml:space="preserve"> articles </w:t>
      </w:r>
      <w:r w:rsidR="0031502E">
        <w:rPr>
          <w:lang w:eastAsia="fr-FR"/>
        </w:rPr>
        <w:t>est</w:t>
      </w:r>
      <w:r>
        <w:rPr>
          <w:lang w:eastAsia="fr-FR"/>
        </w:rPr>
        <w:t xml:space="preserve"> arrivé comme il l</w:t>
      </w:r>
      <w:r w:rsidR="001F7F9E">
        <w:rPr>
          <w:lang w:eastAsia="fr-FR"/>
        </w:rPr>
        <w:t>’</w:t>
      </w:r>
      <w:r>
        <w:rPr>
          <w:lang w:eastAsia="fr-FR"/>
        </w:rPr>
        <w:t>av</w:t>
      </w:r>
      <w:r w:rsidR="00CA165F">
        <w:rPr>
          <w:lang w:eastAsia="fr-FR"/>
        </w:rPr>
        <w:t>ait</w:t>
      </w:r>
      <w:r>
        <w:rPr>
          <w:lang w:eastAsia="fr-FR"/>
        </w:rPr>
        <w:t xml:space="preserve"> prédit plu</w:t>
      </w:r>
      <w:r w:rsidR="00CA165F">
        <w:rPr>
          <w:lang w:eastAsia="fr-FR"/>
        </w:rPr>
        <w:t>s</w:t>
      </w:r>
      <w:r>
        <w:rPr>
          <w:lang w:eastAsia="fr-FR"/>
        </w:rPr>
        <w:t xml:space="preserve">ieurs </w:t>
      </w:r>
      <w:r w:rsidR="00CA165F">
        <w:rPr>
          <w:lang w:eastAsia="fr-FR"/>
        </w:rPr>
        <w:t>siècle</w:t>
      </w:r>
      <w:r>
        <w:rPr>
          <w:lang w:eastAsia="fr-FR"/>
        </w:rPr>
        <w:t>s auparavant.</w:t>
      </w:r>
      <w:r w:rsidR="00EA1F75">
        <w:rPr>
          <w:lang w:eastAsia="fr-FR"/>
        </w:rPr>
        <w:t xml:space="preserve"> </w:t>
      </w:r>
    </w:p>
    <w:p w:rsidR="00854B10" w:rsidRPr="00C452F6" w:rsidRDefault="006172A9" w:rsidP="002526C7">
      <w:pPr>
        <w:pStyle w:val="Titre2"/>
      </w:pPr>
      <w:r>
        <w:t xml:space="preserve">§ 40. </w:t>
      </w:r>
      <w:r w:rsidR="00854B10">
        <w:t>Bévues de Moreri et de ses reviseurs sur l’abbé Joachim.</w:t>
      </w:r>
      <w:bookmarkStart w:id="187" w:name="a340"/>
      <w:bookmarkEnd w:id="187"/>
      <w:r w:rsidR="00854B10">
        <w:t xml:space="preserve"> </w:t>
      </w:r>
    </w:p>
    <w:p w:rsidR="00EA1F75" w:rsidRDefault="00B47EF3" w:rsidP="00060957">
      <w:pPr>
        <w:rPr>
          <w:lang w:eastAsia="fr-FR"/>
        </w:rPr>
      </w:pPr>
      <w:r>
        <w:rPr>
          <w:lang w:eastAsia="fr-FR"/>
        </w:rPr>
        <w:t>Au re</w:t>
      </w:r>
      <w:r w:rsidR="00CA165F">
        <w:rPr>
          <w:lang w:eastAsia="fr-FR"/>
        </w:rPr>
        <w:t>s</w:t>
      </w:r>
      <w:r>
        <w:rPr>
          <w:lang w:eastAsia="fr-FR"/>
        </w:rPr>
        <w:t xml:space="preserve">te il </w:t>
      </w:r>
      <w:r w:rsidR="0031502E">
        <w:rPr>
          <w:lang w:eastAsia="fr-FR"/>
        </w:rPr>
        <w:t>est</w:t>
      </w:r>
      <w:r>
        <w:rPr>
          <w:lang w:eastAsia="fr-FR"/>
        </w:rPr>
        <w:t xml:space="preserve"> </w:t>
      </w:r>
      <w:r w:rsidR="00CA165F">
        <w:rPr>
          <w:lang w:eastAsia="fr-FR"/>
        </w:rPr>
        <w:t>s</w:t>
      </w:r>
      <w:r>
        <w:rPr>
          <w:lang w:eastAsia="fr-FR"/>
        </w:rPr>
        <w:t>i vi</w:t>
      </w:r>
      <w:r w:rsidR="00CA165F">
        <w:rPr>
          <w:lang w:eastAsia="fr-FR"/>
        </w:rPr>
        <w:t>s</w:t>
      </w:r>
      <w:r>
        <w:rPr>
          <w:lang w:eastAsia="fr-FR"/>
        </w:rPr>
        <w:t>ible que le</w:t>
      </w:r>
      <w:r w:rsidR="00AE0A8F">
        <w:rPr>
          <w:lang w:eastAsia="fr-FR"/>
        </w:rPr>
        <w:t>s auteurs</w:t>
      </w:r>
      <w:r>
        <w:rPr>
          <w:lang w:eastAsia="fr-FR"/>
        </w:rPr>
        <w:t xml:space="preserve">, particulièrement les modernes qui ont parlé </w:t>
      </w:r>
      <w:r w:rsidR="00537BD3">
        <w:rPr>
          <w:lang w:eastAsia="fr-FR"/>
        </w:rPr>
        <w:t>désavantageusement</w:t>
      </w:r>
      <w:r>
        <w:rPr>
          <w:lang w:eastAsia="fr-FR"/>
        </w:rPr>
        <w:t xml:space="preserve"> de l</w:t>
      </w:r>
      <w:r w:rsidR="00AE0A8F">
        <w:rPr>
          <w:lang w:eastAsia="fr-FR"/>
        </w:rPr>
        <w:t>’abbé</w:t>
      </w:r>
      <w:r>
        <w:rPr>
          <w:lang w:eastAsia="fr-FR"/>
        </w:rPr>
        <w:t xml:space="preserve"> Joachim, ne </w:t>
      </w:r>
      <w:r w:rsidR="00537BD3">
        <w:rPr>
          <w:lang w:eastAsia="fr-FR"/>
        </w:rPr>
        <w:t>l</w:t>
      </w:r>
      <w:r>
        <w:rPr>
          <w:lang w:eastAsia="fr-FR"/>
        </w:rPr>
        <w:t xml:space="preserve">e </w:t>
      </w:r>
      <w:r w:rsidR="00537BD3">
        <w:rPr>
          <w:lang w:eastAsia="fr-FR"/>
        </w:rPr>
        <w:t>connaissent</w:t>
      </w:r>
      <w:r>
        <w:rPr>
          <w:lang w:eastAsia="fr-FR"/>
        </w:rPr>
        <w:t xml:space="preserve"> point, </w:t>
      </w:r>
      <w:r w:rsidR="00CA165F">
        <w:rPr>
          <w:lang w:eastAsia="fr-FR"/>
        </w:rPr>
        <w:t>et</w:t>
      </w:r>
      <w:r>
        <w:rPr>
          <w:lang w:eastAsia="fr-FR"/>
        </w:rPr>
        <w:t xml:space="preserve"> n</w:t>
      </w:r>
      <w:r w:rsidR="001F7F9E">
        <w:rPr>
          <w:lang w:eastAsia="fr-FR"/>
        </w:rPr>
        <w:t>’</w:t>
      </w:r>
      <w:r>
        <w:rPr>
          <w:lang w:eastAsia="fr-FR"/>
        </w:rPr>
        <w:t xml:space="preserve">ont jamais lu ni </w:t>
      </w:r>
      <w:r w:rsidR="00CA165F">
        <w:rPr>
          <w:lang w:eastAsia="fr-FR"/>
        </w:rPr>
        <w:t>s</w:t>
      </w:r>
      <w:r w:rsidR="00AE0A8F">
        <w:rPr>
          <w:lang w:eastAsia="fr-FR"/>
        </w:rPr>
        <w:t>a vie</w:t>
      </w:r>
      <w:r>
        <w:rPr>
          <w:lang w:eastAsia="fr-FR"/>
        </w:rPr>
        <w:t xml:space="preserve">, ni </w:t>
      </w:r>
      <w:r w:rsidR="00CA165F">
        <w:rPr>
          <w:lang w:eastAsia="fr-FR"/>
        </w:rPr>
        <w:t>s</w:t>
      </w:r>
      <w:r>
        <w:rPr>
          <w:lang w:eastAsia="fr-FR"/>
        </w:rPr>
        <w:t>e</w:t>
      </w:r>
      <w:r w:rsidR="00AE0A8F">
        <w:rPr>
          <w:lang w:eastAsia="fr-FR"/>
        </w:rPr>
        <w:t>s ouvrages</w:t>
      </w:r>
      <w:r>
        <w:rPr>
          <w:lang w:eastAsia="fr-FR"/>
        </w:rPr>
        <w:t>, qu</w:t>
      </w:r>
      <w:r w:rsidR="001F7F9E">
        <w:rPr>
          <w:lang w:eastAsia="fr-FR"/>
        </w:rPr>
        <w:t>’</w:t>
      </w:r>
      <w:r>
        <w:rPr>
          <w:lang w:eastAsia="fr-FR"/>
        </w:rPr>
        <w:t xml:space="preserve">on les </w:t>
      </w:r>
      <w:r w:rsidR="00762190">
        <w:rPr>
          <w:lang w:eastAsia="fr-FR"/>
        </w:rPr>
        <w:t>voit</w:t>
      </w:r>
      <w:r>
        <w:rPr>
          <w:lang w:eastAsia="fr-FR"/>
        </w:rPr>
        <w:t xml:space="preserve"> en dix ou douze lignes commettre autant de </w:t>
      </w:r>
      <w:r w:rsidR="008F4CE3">
        <w:rPr>
          <w:lang w:eastAsia="fr-FR"/>
        </w:rPr>
        <w:t>faut</w:t>
      </w:r>
      <w:r>
        <w:rPr>
          <w:lang w:eastAsia="fr-FR"/>
        </w:rPr>
        <w:t>es contre la vérité de l</w:t>
      </w:r>
      <w:r w:rsidR="00AE0A8F">
        <w:rPr>
          <w:lang w:eastAsia="fr-FR"/>
        </w:rPr>
        <w:t>’histoire</w:t>
      </w:r>
      <w:r>
        <w:rPr>
          <w:lang w:eastAsia="fr-FR"/>
        </w:rPr>
        <w:t>. C</w:t>
      </w:r>
      <w:r w:rsidR="001F7F9E">
        <w:rPr>
          <w:lang w:eastAsia="fr-FR"/>
        </w:rPr>
        <w:t>’</w:t>
      </w:r>
      <w:r>
        <w:rPr>
          <w:lang w:eastAsia="fr-FR"/>
        </w:rPr>
        <w:t>e</w:t>
      </w:r>
      <w:r w:rsidR="00CA165F">
        <w:rPr>
          <w:lang w:eastAsia="fr-FR"/>
        </w:rPr>
        <w:t>s</w:t>
      </w:r>
      <w:r>
        <w:rPr>
          <w:lang w:eastAsia="fr-FR"/>
        </w:rPr>
        <w:t xml:space="preserve">t ce </w:t>
      </w:r>
      <w:r w:rsidR="0031502E">
        <w:rPr>
          <w:lang w:eastAsia="fr-FR"/>
        </w:rPr>
        <w:t>qu</w:t>
      </w:r>
      <w:r>
        <w:rPr>
          <w:lang w:eastAsia="fr-FR"/>
        </w:rPr>
        <w:t xml:space="preserve">i </w:t>
      </w:r>
      <w:r w:rsidR="0031502E">
        <w:rPr>
          <w:lang w:eastAsia="fr-FR"/>
        </w:rPr>
        <w:t>est</w:t>
      </w:r>
      <w:r>
        <w:rPr>
          <w:lang w:eastAsia="fr-FR"/>
        </w:rPr>
        <w:t xml:space="preserve"> arrivé </w:t>
      </w:r>
      <w:r w:rsidR="00537BD3">
        <w:rPr>
          <w:lang w:eastAsia="fr-FR"/>
        </w:rPr>
        <w:t>principalement au célèbre</w:t>
      </w:r>
      <w:r>
        <w:rPr>
          <w:lang w:eastAsia="fr-FR"/>
        </w:rPr>
        <w:t xml:space="preserve"> Moreri, </w:t>
      </w:r>
      <w:r w:rsidR="00CA165F">
        <w:rPr>
          <w:lang w:eastAsia="fr-FR"/>
        </w:rPr>
        <w:t>et</w:t>
      </w:r>
      <w:r>
        <w:rPr>
          <w:lang w:eastAsia="fr-FR"/>
        </w:rPr>
        <w:t xml:space="preserve"> à ceux qui </w:t>
      </w:r>
      <w:r w:rsidR="00CA165F">
        <w:rPr>
          <w:lang w:eastAsia="fr-FR"/>
        </w:rPr>
        <w:t>s</w:t>
      </w:r>
      <w:r>
        <w:rPr>
          <w:lang w:eastAsia="fr-FR"/>
        </w:rPr>
        <w:t xml:space="preserve">e </w:t>
      </w:r>
      <w:r w:rsidR="00CA165F">
        <w:rPr>
          <w:lang w:eastAsia="fr-FR"/>
        </w:rPr>
        <w:t>s</w:t>
      </w:r>
      <w:r>
        <w:rPr>
          <w:lang w:eastAsia="fr-FR"/>
        </w:rPr>
        <w:t xml:space="preserve">ont mêlé de corriger </w:t>
      </w:r>
      <w:r w:rsidR="00CA165F">
        <w:rPr>
          <w:lang w:eastAsia="fr-FR"/>
        </w:rPr>
        <w:t>et</w:t>
      </w:r>
      <w:r>
        <w:rPr>
          <w:lang w:eastAsia="fr-FR"/>
        </w:rPr>
        <w:t xml:space="preserve"> d</w:t>
      </w:r>
      <w:r w:rsidR="001F7F9E">
        <w:rPr>
          <w:lang w:eastAsia="fr-FR"/>
        </w:rPr>
        <w:t>’</w:t>
      </w:r>
      <w:r w:rsidR="00537BD3">
        <w:rPr>
          <w:lang w:eastAsia="fr-FR"/>
        </w:rPr>
        <w:t>amplifier</w:t>
      </w:r>
      <w:r>
        <w:rPr>
          <w:lang w:eastAsia="fr-FR"/>
        </w:rPr>
        <w:t xml:space="preserve"> </w:t>
      </w:r>
      <w:r w:rsidR="00CA165F">
        <w:rPr>
          <w:lang w:eastAsia="fr-FR"/>
        </w:rPr>
        <w:t>s</w:t>
      </w:r>
      <w:r>
        <w:rPr>
          <w:lang w:eastAsia="fr-FR"/>
        </w:rPr>
        <w:t>o</w:t>
      </w:r>
      <w:r w:rsidR="00AE0A8F">
        <w:rPr>
          <w:lang w:eastAsia="fr-FR"/>
        </w:rPr>
        <w:t>n ouvrage</w:t>
      </w:r>
      <w:r w:rsidR="00060957">
        <w:rPr>
          <w:rStyle w:val="Appelnotedebasdep"/>
          <w:lang w:eastAsia="fr-FR"/>
        </w:rPr>
        <w:footnoteReference w:id="280"/>
      </w:r>
      <w:r>
        <w:rPr>
          <w:lang w:eastAsia="fr-FR"/>
        </w:rPr>
        <w:t>.</w:t>
      </w:r>
      <w:r w:rsidR="00EA1F75">
        <w:rPr>
          <w:lang w:eastAsia="fr-FR"/>
        </w:rPr>
        <w:t xml:space="preserve"> </w:t>
      </w:r>
    </w:p>
    <w:p w:rsidR="00EA1F75" w:rsidRPr="00537BD3" w:rsidRDefault="00537BD3" w:rsidP="00537BD3">
      <w:pPr>
        <w:rPr>
          <w:rStyle w:val="italicus"/>
        </w:rPr>
      </w:pPr>
      <w:r>
        <w:rPr>
          <w:lang w:eastAsia="fr-FR"/>
        </w:rPr>
        <w:t>1</w:t>
      </w:r>
      <w:r w:rsidR="00B47EF3">
        <w:rPr>
          <w:lang w:eastAsia="fr-FR"/>
        </w:rPr>
        <w:t xml:space="preserve">°. Ils commencent par </w:t>
      </w:r>
      <w:r w:rsidR="00CA165F">
        <w:rPr>
          <w:lang w:eastAsia="fr-FR"/>
        </w:rPr>
        <w:t>s</w:t>
      </w:r>
      <w:r w:rsidR="00B47EF3">
        <w:rPr>
          <w:lang w:eastAsia="fr-FR"/>
        </w:rPr>
        <w:t xml:space="preserve">e tromper </w:t>
      </w:r>
      <w:r w:rsidR="00CA165F">
        <w:rPr>
          <w:lang w:eastAsia="fr-FR"/>
        </w:rPr>
        <w:t>s</w:t>
      </w:r>
      <w:r w:rsidR="00B47EF3">
        <w:rPr>
          <w:lang w:eastAsia="fr-FR"/>
        </w:rPr>
        <w:t xml:space="preserve">ur le </w:t>
      </w:r>
      <w:r w:rsidR="00CA165F">
        <w:rPr>
          <w:lang w:eastAsia="fr-FR"/>
        </w:rPr>
        <w:t>temps</w:t>
      </w:r>
      <w:r w:rsidR="00B47EF3">
        <w:rPr>
          <w:lang w:eastAsia="fr-FR"/>
        </w:rPr>
        <w:t xml:space="preserve"> qu</w:t>
      </w:r>
      <w:r w:rsidR="001F7F9E">
        <w:rPr>
          <w:lang w:eastAsia="fr-FR"/>
        </w:rPr>
        <w:t>’</w:t>
      </w:r>
      <w:r w:rsidR="00B47EF3">
        <w:rPr>
          <w:lang w:eastAsia="fr-FR"/>
        </w:rPr>
        <w:t xml:space="preserve">il a paru au monde. </w:t>
      </w:r>
      <w:r w:rsidR="00B47EF3" w:rsidRPr="00537BD3">
        <w:rPr>
          <w:rStyle w:val="italicus"/>
        </w:rPr>
        <w:t>Ce</w:t>
      </w:r>
      <w:r w:rsidR="00B92588" w:rsidRPr="00537BD3">
        <w:rPr>
          <w:rStyle w:val="italicus"/>
        </w:rPr>
        <w:t xml:space="preserve">t </w:t>
      </w:r>
      <w:r w:rsidR="00B92588">
        <w:rPr>
          <w:rStyle w:val="italicus"/>
        </w:rPr>
        <w:t>abbé</w:t>
      </w:r>
      <w:r w:rsidR="00B47EF3" w:rsidRPr="00537BD3">
        <w:rPr>
          <w:rStyle w:val="italicus"/>
        </w:rPr>
        <w:t xml:space="preserve">, </w:t>
      </w:r>
      <w:r w:rsidR="00B47EF3" w:rsidRPr="00537BD3">
        <w:t>di</w:t>
      </w:r>
      <w:r w:rsidR="00CA165F" w:rsidRPr="00537BD3">
        <w:t>s</w:t>
      </w:r>
      <w:r w:rsidR="00B47EF3" w:rsidRPr="00537BD3">
        <w:t>ent</w:t>
      </w:r>
      <w:r w:rsidRPr="00537BD3">
        <w:t>-</w:t>
      </w:r>
      <w:r w:rsidR="00B47EF3" w:rsidRPr="00537BD3">
        <w:t>ils,</w:t>
      </w:r>
      <w:r w:rsidR="00B47EF3" w:rsidRPr="00537BD3">
        <w:rPr>
          <w:rStyle w:val="italicus"/>
        </w:rPr>
        <w:t xml:space="preserve"> </w:t>
      </w:r>
      <w:r w:rsidR="000F499F" w:rsidRPr="00537BD3">
        <w:rPr>
          <w:rStyle w:val="italicus"/>
        </w:rPr>
        <w:t>f</w:t>
      </w:r>
      <w:r w:rsidR="008F4CE3" w:rsidRPr="00537BD3">
        <w:rPr>
          <w:rStyle w:val="italicus"/>
        </w:rPr>
        <w:t>l</w:t>
      </w:r>
      <w:r w:rsidR="00B47EF3" w:rsidRPr="00537BD3">
        <w:rPr>
          <w:rStyle w:val="italicus"/>
        </w:rPr>
        <w:t>eur</w:t>
      </w:r>
      <w:r w:rsidR="00CA165F" w:rsidRPr="00537BD3">
        <w:rPr>
          <w:rStyle w:val="italicus"/>
        </w:rPr>
        <w:t>issait</w:t>
      </w:r>
      <w:r w:rsidR="00B47EF3" w:rsidRPr="00537BD3">
        <w:rPr>
          <w:rStyle w:val="italicus"/>
        </w:rPr>
        <w:t xml:space="preserve"> </w:t>
      </w:r>
      <w:r w:rsidR="00CA165F" w:rsidRPr="00537BD3">
        <w:rPr>
          <w:rStyle w:val="italicus"/>
        </w:rPr>
        <w:t>s</w:t>
      </w:r>
      <w:r w:rsidR="00B47EF3" w:rsidRPr="00537BD3">
        <w:rPr>
          <w:rStyle w:val="italicus"/>
        </w:rPr>
        <w:t xml:space="preserve">ur la </w:t>
      </w:r>
      <w:r w:rsidR="008F4CE3" w:rsidRPr="00537BD3">
        <w:rPr>
          <w:rStyle w:val="italicus"/>
        </w:rPr>
        <w:t>fin</w:t>
      </w:r>
      <w:r w:rsidR="00B47EF3" w:rsidRPr="00537BD3">
        <w:rPr>
          <w:rStyle w:val="italicus"/>
        </w:rPr>
        <w:t xml:space="preserve"> du onzième </w:t>
      </w:r>
      <w:r w:rsidRPr="00537BD3">
        <w:rPr>
          <w:rStyle w:val="italicus"/>
        </w:rPr>
        <w:t>siècle</w:t>
      </w:r>
      <w:r w:rsidR="00134D51" w:rsidRPr="00537BD3">
        <w:rPr>
          <w:rStyle w:val="italicus"/>
        </w:rPr>
        <w:t>.</w:t>
      </w:r>
      <w:r w:rsidR="00134D51">
        <w:rPr>
          <w:lang w:eastAsia="fr-FR"/>
        </w:rPr>
        <w:t xml:space="preserve"> Il </w:t>
      </w:r>
      <w:r w:rsidR="0031502E">
        <w:rPr>
          <w:lang w:eastAsia="fr-FR"/>
        </w:rPr>
        <w:t>est</w:t>
      </w:r>
      <w:r w:rsidR="00B47EF3">
        <w:rPr>
          <w:lang w:eastAsia="fr-FR"/>
        </w:rPr>
        <w:t xml:space="preserve"> con</w:t>
      </w:r>
      <w:r w:rsidR="00CA165F">
        <w:rPr>
          <w:lang w:eastAsia="fr-FR"/>
        </w:rPr>
        <w:t>s</w:t>
      </w:r>
      <w:r w:rsidR="00B47EF3">
        <w:rPr>
          <w:lang w:eastAsia="fr-FR"/>
        </w:rPr>
        <w:t>tant néanmoins qu</w:t>
      </w:r>
      <w:r w:rsidR="001F7F9E">
        <w:rPr>
          <w:lang w:eastAsia="fr-FR"/>
        </w:rPr>
        <w:t>’</w:t>
      </w:r>
      <w:r w:rsidR="00B47EF3">
        <w:rPr>
          <w:lang w:eastAsia="fr-FR"/>
        </w:rPr>
        <w:t xml:space="preserve">il </w:t>
      </w:r>
      <w:r w:rsidR="0031502E">
        <w:rPr>
          <w:lang w:eastAsia="fr-FR"/>
        </w:rPr>
        <w:t>est</w:t>
      </w:r>
      <w:r w:rsidR="00B47EF3">
        <w:rPr>
          <w:lang w:eastAsia="fr-FR"/>
        </w:rPr>
        <w:t xml:space="preserve"> décédé dans le X</w:t>
      </w:r>
      <w:r>
        <w:rPr>
          <w:lang w:eastAsia="fr-FR"/>
        </w:rPr>
        <w:t>III</w:t>
      </w:r>
      <w:r w:rsidR="00FD734B">
        <w:rPr>
          <w:lang w:eastAsia="fr-FR"/>
        </w:rPr>
        <w:t xml:space="preserve"> </w:t>
      </w:r>
      <w:r>
        <w:rPr>
          <w:lang w:eastAsia="fr-FR"/>
        </w:rPr>
        <w:t>si</w:t>
      </w:r>
      <w:r w:rsidR="00B47EF3">
        <w:rPr>
          <w:lang w:eastAsia="fr-FR"/>
        </w:rPr>
        <w:t xml:space="preserve">cle âgé </w:t>
      </w:r>
      <w:r w:rsidR="00CA165F">
        <w:rPr>
          <w:lang w:eastAsia="fr-FR"/>
        </w:rPr>
        <w:t>s</w:t>
      </w:r>
      <w:r w:rsidR="00B47EF3">
        <w:rPr>
          <w:lang w:eastAsia="fr-FR"/>
        </w:rPr>
        <w:t>eulement de 72 ans.</w:t>
      </w:r>
      <w:r w:rsidR="00EA1F75">
        <w:rPr>
          <w:lang w:eastAsia="fr-FR"/>
        </w:rPr>
        <w:t xml:space="preserve"> </w:t>
      </w:r>
      <w:r>
        <w:rPr>
          <w:lang w:eastAsia="fr-FR"/>
        </w:rPr>
        <w:t xml:space="preserve">2° </w:t>
      </w:r>
      <w:r w:rsidR="00B47EF3" w:rsidRPr="00537BD3">
        <w:rPr>
          <w:rStyle w:val="italicus"/>
        </w:rPr>
        <w:t>L</w:t>
      </w:r>
      <w:r w:rsidR="00A53099" w:rsidRPr="00537BD3">
        <w:rPr>
          <w:rStyle w:val="italicus"/>
        </w:rPr>
        <w:t xml:space="preserve">e </w:t>
      </w:r>
      <w:r w:rsidR="00A53099">
        <w:rPr>
          <w:rStyle w:val="italicus"/>
        </w:rPr>
        <w:t>concile</w:t>
      </w:r>
      <w:r w:rsidR="00B47EF3" w:rsidRPr="00537BD3">
        <w:rPr>
          <w:rStyle w:val="italicus"/>
        </w:rPr>
        <w:t xml:space="preserve"> de Latran, </w:t>
      </w:r>
      <w:r w:rsidR="00B47EF3">
        <w:rPr>
          <w:lang w:eastAsia="fr-FR"/>
        </w:rPr>
        <w:t>continue</w:t>
      </w:r>
      <w:r w:rsidR="0031502E">
        <w:rPr>
          <w:lang w:eastAsia="fr-FR"/>
        </w:rPr>
        <w:t>nt-ils</w:t>
      </w:r>
      <w:r w:rsidR="00B47EF3">
        <w:rPr>
          <w:lang w:eastAsia="fr-FR"/>
        </w:rPr>
        <w:t xml:space="preserve">, </w:t>
      </w:r>
      <w:r w:rsidR="00B47EF3" w:rsidRPr="00537BD3">
        <w:rPr>
          <w:rStyle w:val="italicus"/>
        </w:rPr>
        <w:t xml:space="preserve">condamna </w:t>
      </w:r>
      <w:r w:rsidR="00CA165F" w:rsidRPr="00537BD3">
        <w:rPr>
          <w:rStyle w:val="italicus"/>
        </w:rPr>
        <w:t>s</w:t>
      </w:r>
      <w:r w:rsidR="00B47EF3" w:rsidRPr="00537BD3">
        <w:rPr>
          <w:rStyle w:val="italicus"/>
        </w:rPr>
        <w:t>e</w:t>
      </w:r>
      <w:r w:rsidR="00A53099" w:rsidRPr="00537BD3">
        <w:rPr>
          <w:rStyle w:val="italicus"/>
        </w:rPr>
        <w:t xml:space="preserve">s </w:t>
      </w:r>
      <w:r w:rsidR="00A53099">
        <w:rPr>
          <w:rStyle w:val="italicus"/>
        </w:rPr>
        <w:t>ouvrages</w:t>
      </w:r>
      <w:r w:rsidR="00B47EF3" w:rsidRPr="00537BD3">
        <w:rPr>
          <w:rStyle w:val="italicus"/>
        </w:rPr>
        <w:t xml:space="preserve"> comme </w:t>
      </w:r>
      <w:r w:rsidRPr="00537BD3">
        <w:rPr>
          <w:rStyle w:val="italicus"/>
        </w:rPr>
        <w:t>hérétiques</w:t>
      </w:r>
      <w:r w:rsidR="00B47EF3" w:rsidRPr="00537BD3">
        <w:rPr>
          <w:rStyle w:val="italicus"/>
        </w:rPr>
        <w:t>.</w:t>
      </w:r>
      <w:r w:rsidR="00B47EF3">
        <w:rPr>
          <w:lang w:eastAsia="fr-FR"/>
        </w:rPr>
        <w:t xml:space="preserve"> L</w:t>
      </w:r>
      <w:r w:rsidR="00AE0A8F">
        <w:rPr>
          <w:lang w:eastAsia="fr-FR"/>
        </w:rPr>
        <w:t>e concile</w:t>
      </w:r>
      <w:r w:rsidR="00B47EF3">
        <w:rPr>
          <w:lang w:eastAsia="fr-FR"/>
        </w:rPr>
        <w:t xml:space="preserve"> ne toucha point à </w:t>
      </w:r>
      <w:r w:rsidR="00CA165F">
        <w:rPr>
          <w:lang w:eastAsia="fr-FR"/>
        </w:rPr>
        <w:t>s</w:t>
      </w:r>
      <w:r w:rsidR="00B47EF3">
        <w:rPr>
          <w:lang w:eastAsia="fr-FR"/>
        </w:rPr>
        <w:t>e</w:t>
      </w:r>
      <w:r w:rsidR="00AE0A8F">
        <w:rPr>
          <w:lang w:eastAsia="fr-FR"/>
        </w:rPr>
        <w:t>s ouvrages</w:t>
      </w:r>
      <w:r w:rsidR="00B47EF3">
        <w:rPr>
          <w:lang w:eastAsia="fr-FR"/>
        </w:rPr>
        <w:t xml:space="preserve"> qui contiennent plus de 20 volumes, </w:t>
      </w:r>
      <w:r w:rsidR="00CA165F">
        <w:rPr>
          <w:lang w:eastAsia="fr-FR"/>
        </w:rPr>
        <w:t>et</w:t>
      </w:r>
      <w:r w:rsidR="00B47EF3">
        <w:rPr>
          <w:lang w:eastAsia="fr-FR"/>
        </w:rPr>
        <w:t xml:space="preserve"> ne condamna qu</w:t>
      </w:r>
      <w:r w:rsidR="001F7F9E">
        <w:rPr>
          <w:lang w:eastAsia="fr-FR"/>
        </w:rPr>
        <w:t>’</w:t>
      </w:r>
      <w:r w:rsidR="00B47EF3">
        <w:rPr>
          <w:lang w:eastAsia="fr-FR"/>
        </w:rPr>
        <w:t xml:space="preserve">une </w:t>
      </w:r>
      <w:r w:rsidR="00CA165F">
        <w:rPr>
          <w:lang w:eastAsia="fr-FR"/>
        </w:rPr>
        <w:t>s</w:t>
      </w:r>
      <w:r w:rsidR="00B47EF3">
        <w:rPr>
          <w:lang w:eastAsia="fr-FR"/>
        </w:rPr>
        <w:t>eul</w:t>
      </w:r>
      <w:r w:rsidR="00A31622">
        <w:rPr>
          <w:lang w:eastAsia="fr-FR"/>
        </w:rPr>
        <w:t>e proposition</w:t>
      </w:r>
      <w:r w:rsidR="00B47EF3">
        <w:rPr>
          <w:lang w:eastAsia="fr-FR"/>
        </w:rPr>
        <w:t xml:space="preserve"> d</w:t>
      </w:r>
      <w:r w:rsidR="001F7F9E">
        <w:rPr>
          <w:lang w:eastAsia="fr-FR"/>
        </w:rPr>
        <w:t>’</w:t>
      </w:r>
      <w:r w:rsidR="00B47EF3">
        <w:rPr>
          <w:lang w:eastAsia="fr-FR"/>
        </w:rPr>
        <w:t>u</w:t>
      </w:r>
      <w:r w:rsidR="00A31622">
        <w:rPr>
          <w:lang w:eastAsia="fr-FR"/>
        </w:rPr>
        <w:t>n livret</w:t>
      </w:r>
      <w:r w:rsidR="00B47EF3">
        <w:rPr>
          <w:lang w:eastAsia="fr-FR"/>
        </w:rPr>
        <w:t>, qu</w:t>
      </w:r>
      <w:r w:rsidR="001F7F9E">
        <w:rPr>
          <w:lang w:eastAsia="fr-FR"/>
        </w:rPr>
        <w:t>’</w:t>
      </w:r>
      <w:r w:rsidR="00B47EF3">
        <w:rPr>
          <w:lang w:eastAsia="fr-FR"/>
        </w:rPr>
        <w:t xml:space="preserve">il </w:t>
      </w:r>
      <w:r w:rsidR="00B47EF3">
        <w:rPr>
          <w:lang w:eastAsia="fr-FR"/>
        </w:rPr>
        <w:lastRenderedPageBreak/>
        <w:t>av</w:t>
      </w:r>
      <w:r w:rsidR="00CA165F">
        <w:rPr>
          <w:lang w:eastAsia="fr-FR"/>
        </w:rPr>
        <w:t>ait</w:t>
      </w:r>
      <w:r w:rsidR="00B47EF3">
        <w:rPr>
          <w:lang w:eastAsia="fr-FR"/>
        </w:rPr>
        <w:t xml:space="preserve"> </w:t>
      </w:r>
      <w:r w:rsidR="008F4CE3">
        <w:rPr>
          <w:lang w:eastAsia="fr-FR"/>
        </w:rPr>
        <w:t>fait</w:t>
      </w:r>
      <w:r w:rsidR="00B47EF3">
        <w:rPr>
          <w:lang w:eastAsia="fr-FR"/>
        </w:rPr>
        <w:t xml:space="preserve"> contre le maître des Sentences. Du re</w:t>
      </w:r>
      <w:r w:rsidR="00CA165F">
        <w:rPr>
          <w:lang w:eastAsia="fr-FR"/>
        </w:rPr>
        <w:t>s</w:t>
      </w:r>
      <w:r w:rsidR="00B47EF3">
        <w:rPr>
          <w:lang w:eastAsia="fr-FR"/>
        </w:rPr>
        <w:t>te l</w:t>
      </w:r>
      <w:r w:rsidR="00AE0A8F">
        <w:rPr>
          <w:lang w:eastAsia="fr-FR"/>
        </w:rPr>
        <w:t>e concile</w:t>
      </w:r>
      <w:r w:rsidR="00B47EF3">
        <w:rPr>
          <w:lang w:eastAsia="fr-FR"/>
        </w:rPr>
        <w:t xml:space="preserve"> </w:t>
      </w:r>
      <w:r w:rsidR="008F4CE3">
        <w:rPr>
          <w:lang w:eastAsia="fr-FR"/>
        </w:rPr>
        <w:t>fait</w:t>
      </w:r>
      <w:r w:rsidR="00B47EF3">
        <w:rPr>
          <w:lang w:eastAsia="fr-FR"/>
        </w:rPr>
        <w:t xml:space="preserve"> </w:t>
      </w:r>
      <w:r w:rsidR="00CA165F">
        <w:rPr>
          <w:lang w:eastAsia="fr-FR"/>
        </w:rPr>
        <w:t>s</w:t>
      </w:r>
      <w:r w:rsidR="00B47EF3">
        <w:rPr>
          <w:lang w:eastAsia="fr-FR"/>
        </w:rPr>
        <w:t xml:space="preserve">on éloge. </w:t>
      </w:r>
      <w:r>
        <w:rPr>
          <w:lang w:eastAsia="fr-FR"/>
        </w:rPr>
        <w:t xml:space="preserve">3° </w:t>
      </w:r>
      <w:r w:rsidR="00B47EF3" w:rsidRPr="00537BD3">
        <w:rPr>
          <w:rStyle w:val="italicus"/>
        </w:rPr>
        <w:t>U</w:t>
      </w:r>
      <w:r w:rsidR="00B92588" w:rsidRPr="00537BD3">
        <w:rPr>
          <w:rStyle w:val="italicus"/>
        </w:rPr>
        <w:t xml:space="preserve">n </w:t>
      </w:r>
      <w:r w:rsidR="00B92588">
        <w:rPr>
          <w:rStyle w:val="italicus"/>
        </w:rPr>
        <w:t>abbé</w:t>
      </w:r>
      <w:r w:rsidR="00B47EF3" w:rsidRPr="00537BD3">
        <w:rPr>
          <w:rStyle w:val="italicus"/>
        </w:rPr>
        <w:t xml:space="preserve"> de </w:t>
      </w:r>
      <w:r w:rsidR="00CA165F" w:rsidRPr="00537BD3">
        <w:rPr>
          <w:rStyle w:val="italicus"/>
        </w:rPr>
        <w:t>s</w:t>
      </w:r>
      <w:r w:rsidR="00B47EF3" w:rsidRPr="00537BD3">
        <w:rPr>
          <w:rStyle w:val="italicus"/>
        </w:rPr>
        <w:t xml:space="preserve">on Ordre, nommé </w:t>
      </w:r>
      <w:r w:rsidRPr="00537BD3">
        <w:rPr>
          <w:rStyle w:val="italicus"/>
        </w:rPr>
        <w:t>Grégoire</w:t>
      </w:r>
      <w:r w:rsidR="00B47EF3" w:rsidRPr="00537BD3">
        <w:rPr>
          <w:rStyle w:val="italicus"/>
        </w:rPr>
        <w:t xml:space="preserve"> de Laude,</w:t>
      </w:r>
      <w:r w:rsidR="00B47EF3">
        <w:rPr>
          <w:lang w:eastAsia="fr-FR"/>
        </w:rPr>
        <w:t xml:space="preserve"> d</w:t>
      </w:r>
      <w:r w:rsidR="007B2B7A">
        <w:rPr>
          <w:lang w:eastAsia="fr-FR"/>
        </w:rPr>
        <w:t>is</w:t>
      </w:r>
      <w:r w:rsidR="00B47EF3">
        <w:rPr>
          <w:lang w:eastAsia="fr-FR"/>
        </w:rPr>
        <w:t xml:space="preserve">ent-ils, </w:t>
      </w:r>
      <w:r w:rsidR="00B47EF3" w:rsidRPr="00537BD3">
        <w:rPr>
          <w:rStyle w:val="italicus"/>
        </w:rPr>
        <w:t xml:space="preserve">a cru le devoir </w:t>
      </w:r>
      <w:r w:rsidRPr="00537BD3">
        <w:rPr>
          <w:rStyle w:val="italicus"/>
        </w:rPr>
        <w:t>ju</w:t>
      </w:r>
      <w:r>
        <w:rPr>
          <w:rStyle w:val="italicus"/>
        </w:rPr>
        <w:t>st</w:t>
      </w:r>
      <w:r w:rsidRPr="00537BD3">
        <w:rPr>
          <w:rStyle w:val="italicus"/>
        </w:rPr>
        <w:t>ifier</w:t>
      </w:r>
      <w:r w:rsidR="00B47EF3" w:rsidRPr="00537BD3">
        <w:rPr>
          <w:rStyle w:val="italicus"/>
        </w:rPr>
        <w:t xml:space="preserve"> dans u</w:t>
      </w:r>
      <w:r w:rsidR="00A53099" w:rsidRPr="00537BD3">
        <w:rPr>
          <w:rStyle w:val="italicus"/>
        </w:rPr>
        <w:t xml:space="preserve">n </w:t>
      </w:r>
      <w:r w:rsidR="00A53099">
        <w:rPr>
          <w:rStyle w:val="italicus"/>
        </w:rPr>
        <w:t>livre</w:t>
      </w:r>
      <w:r w:rsidR="00B47EF3" w:rsidRPr="00537BD3">
        <w:rPr>
          <w:rStyle w:val="italicus"/>
        </w:rPr>
        <w:t xml:space="preserve"> in </w:t>
      </w:r>
      <w:r>
        <w:rPr>
          <w:rStyle w:val="italicus"/>
        </w:rPr>
        <w:t>f</w:t>
      </w:r>
      <w:r w:rsidR="00B47EF3" w:rsidRPr="00537BD3">
        <w:rPr>
          <w:rStyle w:val="italicus"/>
        </w:rPr>
        <w:t>olio</w:t>
      </w:r>
      <w:r>
        <w:rPr>
          <w:rStyle w:val="italicus"/>
        </w:rPr>
        <w:t>,</w:t>
      </w:r>
      <w:r w:rsidR="00B47EF3" w:rsidRPr="00537BD3">
        <w:rPr>
          <w:rStyle w:val="italicus"/>
        </w:rPr>
        <w:t xml:space="preserve"> imprimé à Paris en 1660.</w:t>
      </w:r>
      <w:r w:rsidR="00B47EF3">
        <w:rPr>
          <w:lang w:eastAsia="fr-FR"/>
        </w:rPr>
        <w:t xml:space="preserve"> C</w:t>
      </w:r>
      <w:r w:rsidR="00AE0A8F">
        <w:rPr>
          <w:lang w:eastAsia="fr-FR"/>
        </w:rPr>
        <w:t>e livre</w:t>
      </w:r>
      <w:r w:rsidR="00B47EF3">
        <w:rPr>
          <w:lang w:eastAsia="fr-FR"/>
        </w:rPr>
        <w:t xml:space="preserve"> de </w:t>
      </w:r>
      <w:r>
        <w:rPr>
          <w:lang w:eastAsia="fr-FR"/>
        </w:rPr>
        <w:t>Grégoire</w:t>
      </w:r>
      <w:r w:rsidR="00B47EF3">
        <w:rPr>
          <w:lang w:eastAsia="fr-FR"/>
        </w:rPr>
        <w:t xml:space="preserve"> de Laude n</w:t>
      </w:r>
      <w:r w:rsidR="001F7F9E">
        <w:rPr>
          <w:lang w:eastAsia="fr-FR"/>
        </w:rPr>
        <w:t>’</w:t>
      </w:r>
      <w:r>
        <w:rPr>
          <w:lang w:eastAsia="fr-FR"/>
        </w:rPr>
        <w:t>a jamais été</w:t>
      </w:r>
      <w:r w:rsidR="00B47EF3">
        <w:rPr>
          <w:lang w:eastAsia="fr-FR"/>
        </w:rPr>
        <w:t xml:space="preserve"> imprime </w:t>
      </w:r>
      <w:r>
        <w:rPr>
          <w:lang w:eastAsia="fr-FR"/>
        </w:rPr>
        <w:t>à</w:t>
      </w:r>
      <w:r w:rsidR="00B47EF3">
        <w:rPr>
          <w:lang w:eastAsia="fr-FR"/>
        </w:rPr>
        <w:t xml:space="preserve"> Paris, mais à Naples, où ét</w:t>
      </w:r>
      <w:r w:rsidR="00CA165F">
        <w:rPr>
          <w:lang w:eastAsia="fr-FR"/>
        </w:rPr>
        <w:t>ait</w:t>
      </w:r>
      <w:r w:rsidR="00B47EF3">
        <w:rPr>
          <w:lang w:eastAsia="fr-FR"/>
        </w:rPr>
        <w:t xml:space="preserve"> l</w:t>
      </w:r>
      <w:r w:rsidR="00AE0A8F">
        <w:rPr>
          <w:lang w:eastAsia="fr-FR"/>
        </w:rPr>
        <w:t>’auteur</w:t>
      </w:r>
      <w:r w:rsidR="00B47EF3">
        <w:rPr>
          <w:lang w:eastAsia="fr-FR"/>
        </w:rPr>
        <w:t>. 4</w:t>
      </w:r>
      <w:r>
        <w:rPr>
          <w:lang w:eastAsia="fr-FR"/>
        </w:rPr>
        <w:t>°</w:t>
      </w:r>
      <w:r w:rsidR="00B47EF3">
        <w:rPr>
          <w:lang w:eastAsia="fr-FR"/>
        </w:rPr>
        <w:t xml:space="preserve">. </w:t>
      </w:r>
      <w:r w:rsidR="00B47EF3" w:rsidRPr="00537BD3">
        <w:rPr>
          <w:rStyle w:val="italicus"/>
        </w:rPr>
        <w:t>Il croy</w:t>
      </w:r>
      <w:r w:rsidR="00CA165F" w:rsidRPr="00537BD3">
        <w:rPr>
          <w:rStyle w:val="italicus"/>
        </w:rPr>
        <w:t>ait</w:t>
      </w:r>
      <w:r w:rsidR="00B47EF3" w:rsidRPr="00537BD3">
        <w:rPr>
          <w:rStyle w:val="italicus"/>
        </w:rPr>
        <w:t xml:space="preserve"> </w:t>
      </w:r>
      <w:r w:rsidRPr="00537BD3">
        <w:rPr>
          <w:rStyle w:val="italicus"/>
        </w:rPr>
        <w:t>avo</w:t>
      </w:r>
      <w:r>
        <w:rPr>
          <w:rStyle w:val="italicus"/>
        </w:rPr>
        <w:t>ir la clé</w:t>
      </w:r>
      <w:r w:rsidR="00B47EF3" w:rsidRPr="00537BD3">
        <w:rPr>
          <w:rStyle w:val="italicus"/>
        </w:rPr>
        <w:t xml:space="preserve"> de l</w:t>
      </w:r>
      <w:r w:rsidR="001F7F9E" w:rsidRPr="00537BD3">
        <w:rPr>
          <w:rStyle w:val="italicus"/>
        </w:rPr>
        <w:t>’</w:t>
      </w:r>
      <w:r w:rsidRPr="00537BD3">
        <w:rPr>
          <w:rStyle w:val="italicus"/>
        </w:rPr>
        <w:t>Apocalypse</w:t>
      </w:r>
      <w:r w:rsidR="00D87D1A" w:rsidRPr="00537BD3">
        <w:rPr>
          <w:rStyle w:val="italicus"/>
        </w:rPr>
        <w:t>,</w:t>
      </w:r>
      <w:r w:rsidR="00B47EF3" w:rsidRPr="00537BD3">
        <w:rPr>
          <w:rStyle w:val="italicus"/>
        </w:rPr>
        <w:t xml:space="preserve"> que per</w:t>
      </w:r>
      <w:r w:rsidR="00CA165F" w:rsidRPr="00537BD3">
        <w:rPr>
          <w:rStyle w:val="italicus"/>
        </w:rPr>
        <w:t>s</w:t>
      </w:r>
      <w:r w:rsidR="00B47EF3" w:rsidRPr="00537BD3">
        <w:rPr>
          <w:rStyle w:val="italicus"/>
        </w:rPr>
        <w:t>onne n</w:t>
      </w:r>
      <w:r w:rsidR="001F7F9E" w:rsidRPr="00537BD3">
        <w:rPr>
          <w:rStyle w:val="italicus"/>
        </w:rPr>
        <w:t>’</w:t>
      </w:r>
      <w:r w:rsidR="00B47EF3" w:rsidRPr="00537BD3">
        <w:rPr>
          <w:rStyle w:val="italicus"/>
        </w:rPr>
        <w:t>av</w:t>
      </w:r>
      <w:r w:rsidR="00CA165F" w:rsidRPr="00537BD3">
        <w:rPr>
          <w:rStyle w:val="italicus"/>
        </w:rPr>
        <w:t>ait</w:t>
      </w:r>
      <w:r w:rsidR="00B47EF3" w:rsidRPr="00537BD3">
        <w:rPr>
          <w:rStyle w:val="italicus"/>
        </w:rPr>
        <w:t xml:space="preserve"> encore jamais pu trouver.</w:t>
      </w:r>
      <w:r w:rsidR="00B47EF3">
        <w:rPr>
          <w:lang w:eastAsia="fr-FR"/>
        </w:rPr>
        <w:t xml:space="preserve"> On ne </w:t>
      </w:r>
      <w:r w:rsidR="00762190">
        <w:rPr>
          <w:lang w:eastAsia="fr-FR"/>
        </w:rPr>
        <w:t>voit</w:t>
      </w:r>
      <w:r w:rsidR="00B47EF3">
        <w:rPr>
          <w:lang w:eastAsia="fr-FR"/>
        </w:rPr>
        <w:t xml:space="preserve"> rien de </w:t>
      </w:r>
      <w:r w:rsidR="00CA165F">
        <w:rPr>
          <w:lang w:eastAsia="fr-FR"/>
        </w:rPr>
        <w:t>s</w:t>
      </w:r>
      <w:r w:rsidR="00B47EF3">
        <w:rPr>
          <w:lang w:eastAsia="fr-FR"/>
        </w:rPr>
        <w:t xml:space="preserve">emblable, ni dans </w:t>
      </w:r>
      <w:r w:rsidR="00CA165F">
        <w:rPr>
          <w:lang w:eastAsia="fr-FR"/>
        </w:rPr>
        <w:t>s</w:t>
      </w:r>
      <w:r w:rsidR="00B47EF3">
        <w:rPr>
          <w:lang w:eastAsia="fr-FR"/>
        </w:rPr>
        <w:t xml:space="preserve">es écrits, ni dans </w:t>
      </w:r>
      <w:r w:rsidR="00CA165F">
        <w:rPr>
          <w:lang w:eastAsia="fr-FR"/>
        </w:rPr>
        <w:t>s</w:t>
      </w:r>
      <w:r w:rsidR="00B47EF3">
        <w:rPr>
          <w:lang w:eastAsia="fr-FR"/>
        </w:rPr>
        <w:t>es di</w:t>
      </w:r>
      <w:r w:rsidR="00CA165F">
        <w:rPr>
          <w:lang w:eastAsia="fr-FR"/>
        </w:rPr>
        <w:t>s</w:t>
      </w:r>
      <w:r w:rsidR="00B47EF3">
        <w:rPr>
          <w:lang w:eastAsia="fr-FR"/>
        </w:rPr>
        <w:t>cours</w:t>
      </w:r>
      <w:r w:rsidR="00EA1F75">
        <w:rPr>
          <w:lang w:eastAsia="fr-FR"/>
        </w:rPr>
        <w:t xml:space="preserve"> </w:t>
      </w:r>
      <w:r w:rsidR="00A838A2">
        <w:rPr>
          <w:lang w:eastAsia="fr-FR"/>
        </w:rPr>
        <w:t>q</w:t>
      </w:r>
      <w:r w:rsidR="00B47EF3">
        <w:rPr>
          <w:lang w:eastAsia="fr-FR"/>
        </w:rPr>
        <w:t>ui ét</w:t>
      </w:r>
      <w:r w:rsidR="00CA165F">
        <w:rPr>
          <w:lang w:eastAsia="fr-FR"/>
        </w:rPr>
        <w:t>aient</w:t>
      </w:r>
      <w:r w:rsidR="00B47EF3">
        <w:rPr>
          <w:lang w:eastAsia="fr-FR"/>
        </w:rPr>
        <w:t xml:space="preserve"> d</w:t>
      </w:r>
      <w:r w:rsidR="001F7F9E">
        <w:rPr>
          <w:lang w:eastAsia="fr-FR"/>
        </w:rPr>
        <w:t>’</w:t>
      </w:r>
      <w:r w:rsidR="00B47EF3">
        <w:rPr>
          <w:lang w:eastAsia="fr-FR"/>
        </w:rPr>
        <w:t>une humilité par</w:t>
      </w:r>
      <w:r w:rsidR="008F4CE3">
        <w:rPr>
          <w:lang w:eastAsia="fr-FR"/>
        </w:rPr>
        <w:t>faite</w:t>
      </w:r>
      <w:r w:rsidR="00B47EF3">
        <w:rPr>
          <w:lang w:eastAsia="fr-FR"/>
        </w:rPr>
        <w:t xml:space="preserve">, </w:t>
      </w:r>
      <w:r w:rsidR="00CA165F">
        <w:rPr>
          <w:lang w:eastAsia="fr-FR"/>
        </w:rPr>
        <w:t>s</w:t>
      </w:r>
      <w:r w:rsidR="00B47EF3">
        <w:rPr>
          <w:lang w:eastAsia="fr-FR"/>
        </w:rPr>
        <w:t>av</w:t>
      </w:r>
      <w:r w:rsidR="00CA165F">
        <w:rPr>
          <w:lang w:eastAsia="fr-FR"/>
        </w:rPr>
        <w:t>ait</w:t>
      </w:r>
      <w:r w:rsidR="00B47EF3">
        <w:rPr>
          <w:lang w:eastAsia="fr-FR"/>
        </w:rPr>
        <w:t xml:space="preserve"> que l</w:t>
      </w:r>
      <w:r w:rsidR="00AE0A8F">
        <w:rPr>
          <w:lang w:eastAsia="fr-FR"/>
        </w:rPr>
        <w:t>’écriture sainte</w:t>
      </w:r>
      <w:r w:rsidR="00B47EF3">
        <w:rPr>
          <w:lang w:eastAsia="fr-FR"/>
        </w:rPr>
        <w:t xml:space="preserve"> peut avoir plu</w:t>
      </w:r>
      <w:r w:rsidR="00CA165F">
        <w:rPr>
          <w:lang w:eastAsia="fr-FR"/>
        </w:rPr>
        <w:t>s</w:t>
      </w:r>
      <w:r w:rsidR="00B47EF3">
        <w:rPr>
          <w:lang w:eastAsia="fr-FR"/>
        </w:rPr>
        <w:t xml:space="preserve">ieurs </w:t>
      </w:r>
      <w:r w:rsidR="00CA165F">
        <w:rPr>
          <w:lang w:eastAsia="fr-FR"/>
        </w:rPr>
        <w:t>sens</w:t>
      </w:r>
      <w:r w:rsidR="00B47EF3">
        <w:rPr>
          <w:lang w:eastAsia="fr-FR"/>
        </w:rPr>
        <w:t xml:space="preserve"> véritables</w:t>
      </w:r>
      <w:r w:rsidR="008E4BD6">
        <w:rPr>
          <w:lang w:eastAsia="fr-FR"/>
        </w:rPr>
        <w:t> ;</w:t>
      </w:r>
      <w:r w:rsidR="00B47EF3">
        <w:rPr>
          <w:lang w:eastAsia="fr-FR"/>
        </w:rPr>
        <w:t xml:space="preserve"> il en donn</w:t>
      </w:r>
      <w:r w:rsidR="00CA165F">
        <w:rPr>
          <w:lang w:eastAsia="fr-FR"/>
        </w:rPr>
        <w:t>ait</w:t>
      </w:r>
      <w:r w:rsidR="00B47EF3">
        <w:rPr>
          <w:lang w:eastAsia="fr-FR"/>
        </w:rPr>
        <w:t xml:space="preserve"> un à l</w:t>
      </w:r>
      <w:r w:rsidR="001F7F9E">
        <w:rPr>
          <w:lang w:eastAsia="fr-FR"/>
        </w:rPr>
        <w:t>’</w:t>
      </w:r>
      <w:r>
        <w:rPr>
          <w:lang w:eastAsia="fr-FR"/>
        </w:rPr>
        <w:t>Apocalypse</w:t>
      </w:r>
      <w:r w:rsidR="00B47EF3">
        <w:rPr>
          <w:lang w:eastAsia="fr-FR"/>
        </w:rPr>
        <w:t>, mais il ne ni</w:t>
      </w:r>
      <w:r w:rsidR="00CA165F">
        <w:rPr>
          <w:lang w:eastAsia="fr-FR"/>
        </w:rPr>
        <w:t>ait</w:t>
      </w:r>
      <w:r w:rsidR="00B47EF3">
        <w:rPr>
          <w:lang w:eastAsia="fr-FR"/>
        </w:rPr>
        <w:t xml:space="preserve"> pas qu</w:t>
      </w:r>
      <w:r w:rsidR="001F7F9E">
        <w:rPr>
          <w:lang w:eastAsia="fr-FR"/>
        </w:rPr>
        <w:t>’</w:t>
      </w:r>
      <w:r w:rsidR="00B47EF3">
        <w:rPr>
          <w:lang w:eastAsia="fr-FR"/>
        </w:rPr>
        <w:t>on ne lui en pût donner plu</w:t>
      </w:r>
      <w:r w:rsidR="00CA165F">
        <w:rPr>
          <w:lang w:eastAsia="fr-FR"/>
        </w:rPr>
        <w:t>s</w:t>
      </w:r>
      <w:r w:rsidR="00B47EF3">
        <w:rPr>
          <w:lang w:eastAsia="fr-FR"/>
        </w:rPr>
        <w:t xml:space="preserve">ieurs autres. </w:t>
      </w:r>
      <w:r>
        <w:rPr>
          <w:lang w:eastAsia="fr-FR"/>
        </w:rPr>
        <w:t xml:space="preserve">5° </w:t>
      </w:r>
      <w:r w:rsidR="00B47EF3" w:rsidRPr="00537BD3">
        <w:rPr>
          <w:rStyle w:val="italicus"/>
        </w:rPr>
        <w:t xml:space="preserve">Il </w:t>
      </w:r>
      <w:r w:rsidR="00CA165F" w:rsidRPr="00537BD3">
        <w:rPr>
          <w:rStyle w:val="italicus"/>
        </w:rPr>
        <w:t>s</w:t>
      </w:r>
      <w:r w:rsidR="00B47EF3" w:rsidRPr="00537BD3">
        <w:rPr>
          <w:rStyle w:val="italicus"/>
        </w:rPr>
        <w:t>outen</w:t>
      </w:r>
      <w:r w:rsidR="00CA165F" w:rsidRPr="00537BD3">
        <w:rPr>
          <w:rStyle w:val="italicus"/>
        </w:rPr>
        <w:t>ait</w:t>
      </w:r>
      <w:r w:rsidR="00B47EF3" w:rsidRPr="00537BD3">
        <w:rPr>
          <w:rStyle w:val="italicus"/>
        </w:rPr>
        <w:t xml:space="preserve"> que chaque per</w:t>
      </w:r>
      <w:r w:rsidR="00CA165F" w:rsidRPr="00537BD3">
        <w:rPr>
          <w:rStyle w:val="italicus"/>
        </w:rPr>
        <w:t>s</w:t>
      </w:r>
      <w:r w:rsidR="00B47EF3" w:rsidRPr="00537BD3">
        <w:rPr>
          <w:rStyle w:val="italicus"/>
        </w:rPr>
        <w:t>onne de la Trinité, av</w:t>
      </w:r>
      <w:r w:rsidR="00CA165F" w:rsidRPr="00537BD3">
        <w:rPr>
          <w:rStyle w:val="italicus"/>
        </w:rPr>
        <w:t>ait</w:t>
      </w:r>
      <w:r w:rsidR="00B47EF3" w:rsidRPr="00537BD3">
        <w:rPr>
          <w:rStyle w:val="italicus"/>
        </w:rPr>
        <w:t xml:space="preserve"> </w:t>
      </w:r>
      <w:r w:rsidR="00CA165F" w:rsidRPr="00537BD3">
        <w:rPr>
          <w:rStyle w:val="italicus"/>
        </w:rPr>
        <w:t>s</w:t>
      </w:r>
      <w:r w:rsidR="00B47EF3" w:rsidRPr="00537BD3">
        <w:rPr>
          <w:rStyle w:val="italicus"/>
        </w:rPr>
        <w:t xml:space="preserve">a propre </w:t>
      </w:r>
      <w:r w:rsidR="00CA165F" w:rsidRPr="00537BD3">
        <w:rPr>
          <w:rStyle w:val="italicus"/>
        </w:rPr>
        <w:t>esse</w:t>
      </w:r>
      <w:r w:rsidR="00B47EF3" w:rsidRPr="00537BD3">
        <w:rPr>
          <w:rStyle w:val="italicus"/>
        </w:rPr>
        <w:t>nce particulière, dont l</w:t>
      </w:r>
      <w:r w:rsidR="001F7F9E" w:rsidRPr="00537BD3">
        <w:rPr>
          <w:rStyle w:val="italicus"/>
        </w:rPr>
        <w:t>’</w:t>
      </w:r>
      <w:r w:rsidR="00B47EF3" w:rsidRPr="00537BD3">
        <w:rPr>
          <w:rStyle w:val="italicus"/>
        </w:rPr>
        <w:t xml:space="preserve">une </w:t>
      </w:r>
      <w:r w:rsidRPr="00537BD3">
        <w:rPr>
          <w:rStyle w:val="italicus"/>
        </w:rPr>
        <w:t>engendrait</w:t>
      </w:r>
      <w:r w:rsidR="00B47EF3" w:rsidRPr="00537BD3">
        <w:rPr>
          <w:rStyle w:val="italicus"/>
        </w:rPr>
        <w:t xml:space="preserve"> l</w:t>
      </w:r>
      <w:r w:rsidR="001F7F9E" w:rsidRPr="00537BD3">
        <w:rPr>
          <w:rStyle w:val="italicus"/>
        </w:rPr>
        <w:t>’</w:t>
      </w:r>
      <w:r w:rsidR="00B47EF3" w:rsidRPr="00537BD3">
        <w:rPr>
          <w:rStyle w:val="italicus"/>
        </w:rPr>
        <w:t>autre</w:t>
      </w:r>
      <w:r w:rsidR="00D87D1A" w:rsidRPr="00537BD3">
        <w:rPr>
          <w:rStyle w:val="italicus"/>
        </w:rPr>
        <w:t>,</w:t>
      </w:r>
      <w:r w:rsidR="00B47EF3" w:rsidRPr="00537BD3">
        <w:rPr>
          <w:rStyle w:val="italicus"/>
        </w:rPr>
        <w:t xml:space="preserve"> ce qui donn</w:t>
      </w:r>
      <w:r w:rsidR="00CA165F" w:rsidRPr="00537BD3">
        <w:rPr>
          <w:rStyle w:val="italicus"/>
        </w:rPr>
        <w:t>ait</w:t>
      </w:r>
      <w:r w:rsidR="00B47EF3" w:rsidRPr="00537BD3">
        <w:rPr>
          <w:rStyle w:val="italicus"/>
        </w:rPr>
        <w:t xml:space="preserve"> ouvertement dans l</w:t>
      </w:r>
      <w:r w:rsidR="00A53099" w:rsidRPr="00537BD3">
        <w:rPr>
          <w:rStyle w:val="italicus"/>
        </w:rPr>
        <w:t xml:space="preserve">e </w:t>
      </w:r>
      <w:r w:rsidR="00A53099">
        <w:rPr>
          <w:rStyle w:val="italicus"/>
        </w:rPr>
        <w:t>trithéisme</w:t>
      </w:r>
      <w:r w:rsidR="00B47EF3" w:rsidRPr="00537BD3">
        <w:rPr>
          <w:rStyle w:val="italicus"/>
        </w:rPr>
        <w:t>.</w:t>
      </w:r>
      <w:r w:rsidR="00B47EF3">
        <w:rPr>
          <w:lang w:eastAsia="fr-FR"/>
        </w:rPr>
        <w:t xml:space="preserve"> Ce n</w:t>
      </w:r>
      <w:r w:rsidR="001F7F9E">
        <w:rPr>
          <w:lang w:eastAsia="fr-FR"/>
        </w:rPr>
        <w:t>’</w:t>
      </w:r>
      <w:r w:rsidR="00B47EF3">
        <w:rPr>
          <w:lang w:eastAsia="fr-FR"/>
        </w:rPr>
        <w:t>a jamais été là l</w:t>
      </w:r>
      <w:r w:rsidR="001F7F9E">
        <w:rPr>
          <w:lang w:eastAsia="fr-FR"/>
        </w:rPr>
        <w:t>’</w:t>
      </w:r>
      <w:r w:rsidR="00B47EF3">
        <w:rPr>
          <w:lang w:eastAsia="fr-FR"/>
        </w:rPr>
        <w:t xml:space="preserve">état de la </w:t>
      </w:r>
      <w:r>
        <w:rPr>
          <w:lang w:eastAsia="fr-FR"/>
        </w:rPr>
        <w:t>question</w:t>
      </w:r>
      <w:r w:rsidR="00B47EF3">
        <w:rPr>
          <w:lang w:eastAsia="fr-FR"/>
        </w:rPr>
        <w:t xml:space="preserve"> pr</w:t>
      </w:r>
      <w:r w:rsidR="007B2B7A">
        <w:rPr>
          <w:lang w:eastAsia="fr-FR"/>
        </w:rPr>
        <w:t>op</w:t>
      </w:r>
      <w:r w:rsidR="00B47EF3">
        <w:rPr>
          <w:lang w:eastAsia="fr-FR"/>
        </w:rPr>
        <w:t>o</w:t>
      </w:r>
      <w:r w:rsidR="00CA165F">
        <w:rPr>
          <w:lang w:eastAsia="fr-FR"/>
        </w:rPr>
        <w:t>s</w:t>
      </w:r>
      <w:r w:rsidR="00B47EF3">
        <w:rPr>
          <w:lang w:eastAsia="fr-FR"/>
        </w:rPr>
        <w:t>ée dans l</w:t>
      </w:r>
      <w:r w:rsidR="00AE0A8F">
        <w:rPr>
          <w:lang w:eastAsia="fr-FR"/>
        </w:rPr>
        <w:t>e concile</w:t>
      </w:r>
      <w:r w:rsidR="00B47EF3">
        <w:rPr>
          <w:lang w:eastAsia="fr-FR"/>
        </w:rPr>
        <w:t xml:space="preserve"> </w:t>
      </w:r>
      <w:r w:rsidR="00CD2119">
        <w:rPr>
          <w:lang w:eastAsia="fr-FR"/>
        </w:rPr>
        <w:t>de</w:t>
      </w:r>
      <w:r w:rsidR="00B47EF3">
        <w:rPr>
          <w:lang w:eastAsia="fr-FR"/>
        </w:rPr>
        <w:t xml:space="preserve"> Latran. Il s</w:t>
      </w:r>
      <w:r w:rsidR="001F7F9E">
        <w:rPr>
          <w:lang w:eastAsia="fr-FR"/>
        </w:rPr>
        <w:t>’</w:t>
      </w:r>
      <w:r w:rsidR="00B47EF3">
        <w:rPr>
          <w:lang w:eastAsia="fr-FR"/>
        </w:rPr>
        <w:t>ag</w:t>
      </w:r>
      <w:r w:rsidR="00CA165F">
        <w:rPr>
          <w:lang w:eastAsia="fr-FR"/>
        </w:rPr>
        <w:t>issait</w:t>
      </w:r>
      <w:r w:rsidR="00B47EF3">
        <w:rPr>
          <w:lang w:eastAsia="fr-FR"/>
        </w:rPr>
        <w:t xml:space="preserve"> de </w:t>
      </w:r>
      <w:r w:rsidR="00CA165F">
        <w:rPr>
          <w:lang w:eastAsia="fr-FR"/>
        </w:rPr>
        <w:t>s</w:t>
      </w:r>
      <w:r w:rsidR="00B47EF3">
        <w:rPr>
          <w:lang w:eastAsia="fr-FR"/>
        </w:rPr>
        <w:t xml:space="preserve">avoir </w:t>
      </w:r>
      <w:r w:rsidR="00CA165F">
        <w:rPr>
          <w:lang w:eastAsia="fr-FR"/>
        </w:rPr>
        <w:t>s</w:t>
      </w:r>
      <w:r w:rsidR="00B47EF3">
        <w:rPr>
          <w:lang w:eastAsia="fr-FR"/>
        </w:rPr>
        <w:t>i la propo</w:t>
      </w:r>
      <w:r w:rsidR="00CA165F">
        <w:rPr>
          <w:lang w:eastAsia="fr-FR"/>
        </w:rPr>
        <w:t>s</w:t>
      </w:r>
      <w:r w:rsidR="00B47EF3">
        <w:rPr>
          <w:lang w:eastAsia="fr-FR"/>
        </w:rPr>
        <w:t>ition de Pierre Lombard, qui di</w:t>
      </w:r>
      <w:r w:rsidR="00CA165F">
        <w:rPr>
          <w:lang w:eastAsia="fr-FR"/>
        </w:rPr>
        <w:t>sait</w:t>
      </w:r>
      <w:r w:rsidR="00B47EF3">
        <w:rPr>
          <w:lang w:eastAsia="fr-FR"/>
        </w:rPr>
        <w:t xml:space="preserve"> qu</w:t>
      </w:r>
      <w:r w:rsidR="001F7F9E">
        <w:rPr>
          <w:lang w:eastAsia="fr-FR"/>
        </w:rPr>
        <w:t>’</w:t>
      </w:r>
      <w:r w:rsidR="00B47EF3">
        <w:rPr>
          <w:lang w:eastAsia="fr-FR"/>
        </w:rPr>
        <w:t>en Dieu il y av</w:t>
      </w:r>
      <w:r w:rsidR="00CA165F">
        <w:rPr>
          <w:lang w:eastAsia="fr-FR"/>
        </w:rPr>
        <w:t>ait</w:t>
      </w:r>
      <w:r w:rsidR="00B47EF3">
        <w:rPr>
          <w:lang w:eastAsia="fr-FR"/>
        </w:rPr>
        <w:t xml:space="preserve"> une cho</w:t>
      </w:r>
      <w:r w:rsidR="00CA165F">
        <w:rPr>
          <w:lang w:eastAsia="fr-FR"/>
        </w:rPr>
        <w:t>s</w:t>
      </w:r>
      <w:r w:rsidR="00B47EF3">
        <w:rPr>
          <w:lang w:eastAsia="fr-FR"/>
        </w:rPr>
        <w:t xml:space="preserve">e </w:t>
      </w:r>
      <w:r w:rsidR="00CA165F">
        <w:rPr>
          <w:lang w:eastAsia="fr-FR"/>
        </w:rPr>
        <w:t>s</w:t>
      </w:r>
      <w:r>
        <w:rPr>
          <w:lang w:eastAsia="fr-FR"/>
        </w:rPr>
        <w:t>ou</w:t>
      </w:r>
      <w:r w:rsidR="00B47EF3">
        <w:rPr>
          <w:lang w:eastAsia="fr-FR"/>
        </w:rPr>
        <w:t>veraine</w:t>
      </w:r>
      <w:r w:rsidR="00EA1F75">
        <w:rPr>
          <w:lang w:eastAsia="fr-FR"/>
        </w:rPr>
        <w:t xml:space="preserve"> </w:t>
      </w:r>
      <w:r w:rsidR="00A838A2">
        <w:rPr>
          <w:lang w:eastAsia="fr-FR"/>
        </w:rPr>
        <w:t>q</w:t>
      </w:r>
      <w:r w:rsidR="00B47EF3">
        <w:rPr>
          <w:lang w:eastAsia="fr-FR"/>
        </w:rPr>
        <w:t>ui n</w:t>
      </w:r>
      <w:r w:rsidR="001F7F9E">
        <w:rPr>
          <w:lang w:eastAsia="fr-FR"/>
        </w:rPr>
        <w:t>’</w:t>
      </w:r>
      <w:r>
        <w:rPr>
          <w:lang w:eastAsia="fr-FR"/>
        </w:rPr>
        <w:t>engendrait</w:t>
      </w:r>
      <w:r w:rsidR="00B47EF3">
        <w:rPr>
          <w:lang w:eastAsia="fr-FR"/>
        </w:rPr>
        <w:t>, ni n</w:t>
      </w:r>
      <w:r w:rsidR="001F7F9E">
        <w:rPr>
          <w:lang w:eastAsia="fr-FR"/>
        </w:rPr>
        <w:t>’</w:t>
      </w:r>
      <w:r w:rsidR="00B47EF3">
        <w:rPr>
          <w:lang w:eastAsia="fr-FR"/>
        </w:rPr>
        <w:t>ét</w:t>
      </w:r>
      <w:r w:rsidR="00CA165F">
        <w:rPr>
          <w:lang w:eastAsia="fr-FR"/>
        </w:rPr>
        <w:t>ait</w:t>
      </w:r>
      <w:r w:rsidR="00B47EF3">
        <w:rPr>
          <w:lang w:eastAsia="fr-FR"/>
        </w:rPr>
        <w:t xml:space="preserve"> </w:t>
      </w:r>
      <w:r>
        <w:rPr>
          <w:lang w:eastAsia="fr-FR"/>
        </w:rPr>
        <w:t>engendrée</w:t>
      </w:r>
      <w:r w:rsidR="00B47EF3">
        <w:rPr>
          <w:lang w:eastAsia="fr-FR"/>
        </w:rPr>
        <w:t>, ni ne procéd</w:t>
      </w:r>
      <w:r w:rsidR="00CA165F">
        <w:rPr>
          <w:lang w:eastAsia="fr-FR"/>
        </w:rPr>
        <w:t>ait</w:t>
      </w:r>
      <w:r w:rsidR="00B47EF3">
        <w:rPr>
          <w:lang w:eastAsia="fr-FR"/>
        </w:rPr>
        <w:t xml:space="preserve">, </w:t>
      </w:r>
      <w:r w:rsidR="00CA165F">
        <w:rPr>
          <w:lang w:eastAsia="fr-FR"/>
        </w:rPr>
        <w:t>et</w:t>
      </w:r>
      <w:r w:rsidR="00B47EF3">
        <w:rPr>
          <w:lang w:eastAsia="fr-FR"/>
        </w:rPr>
        <w:t xml:space="preserve"> qui n</w:t>
      </w:r>
      <w:r w:rsidR="001F7F9E">
        <w:rPr>
          <w:lang w:eastAsia="fr-FR"/>
        </w:rPr>
        <w:t>’</w:t>
      </w:r>
      <w:r w:rsidR="00B47EF3">
        <w:rPr>
          <w:lang w:eastAsia="fr-FR"/>
        </w:rPr>
        <w:t>ét</w:t>
      </w:r>
      <w:r w:rsidR="00CA165F">
        <w:rPr>
          <w:lang w:eastAsia="fr-FR"/>
        </w:rPr>
        <w:t>ait</w:t>
      </w:r>
      <w:r w:rsidR="00B47EF3">
        <w:rPr>
          <w:lang w:eastAsia="fr-FR"/>
        </w:rPr>
        <w:t xml:space="preserve"> n</w:t>
      </w:r>
      <w:r w:rsidR="003A23AF">
        <w:rPr>
          <w:lang w:eastAsia="fr-FR"/>
        </w:rPr>
        <w:t>i père</w:t>
      </w:r>
      <w:r w:rsidR="00B47EF3">
        <w:rPr>
          <w:lang w:eastAsia="fr-FR"/>
        </w:rPr>
        <w:t>, n</w:t>
      </w:r>
      <w:r w:rsidR="00AE0A8F">
        <w:rPr>
          <w:lang w:eastAsia="fr-FR"/>
        </w:rPr>
        <w:t>i fils</w:t>
      </w:r>
      <w:r w:rsidR="00B47EF3">
        <w:rPr>
          <w:lang w:eastAsia="fr-FR"/>
        </w:rPr>
        <w:t>, n</w:t>
      </w:r>
      <w:r w:rsidR="00AE0A8F">
        <w:rPr>
          <w:lang w:eastAsia="fr-FR"/>
        </w:rPr>
        <w:t>i sain</w:t>
      </w:r>
      <w:r w:rsidR="003A23AF">
        <w:rPr>
          <w:lang w:eastAsia="fr-FR"/>
        </w:rPr>
        <w:t>t esprit</w:t>
      </w:r>
      <w:r>
        <w:rPr>
          <w:lang w:eastAsia="fr-FR"/>
        </w:rPr>
        <w:t> ;</w:t>
      </w:r>
      <w:r w:rsidR="00B47EF3">
        <w:rPr>
          <w:lang w:eastAsia="fr-FR"/>
        </w:rPr>
        <w:t xml:space="preserve"> </w:t>
      </w:r>
      <w:r w:rsidR="00CA165F">
        <w:rPr>
          <w:lang w:eastAsia="fr-FR"/>
        </w:rPr>
        <w:t>s</w:t>
      </w:r>
      <w:r w:rsidR="00B47EF3">
        <w:rPr>
          <w:lang w:eastAsia="fr-FR"/>
        </w:rPr>
        <w:t>i dis-je, cette propo</w:t>
      </w:r>
      <w:r w:rsidR="00CA165F">
        <w:rPr>
          <w:lang w:eastAsia="fr-FR"/>
        </w:rPr>
        <w:t>s</w:t>
      </w:r>
      <w:r w:rsidR="00B47EF3">
        <w:rPr>
          <w:lang w:eastAsia="fr-FR"/>
        </w:rPr>
        <w:t>ition ét</w:t>
      </w:r>
      <w:r w:rsidR="00CA165F">
        <w:rPr>
          <w:lang w:eastAsia="fr-FR"/>
        </w:rPr>
        <w:t>ait</w:t>
      </w:r>
      <w:r w:rsidR="00B47EF3">
        <w:rPr>
          <w:lang w:eastAsia="fr-FR"/>
        </w:rPr>
        <w:t xml:space="preserve"> hérétique, </w:t>
      </w:r>
      <w:r w:rsidR="00CA165F">
        <w:rPr>
          <w:lang w:eastAsia="fr-FR"/>
        </w:rPr>
        <w:t>et</w:t>
      </w:r>
      <w:r w:rsidR="00B47EF3">
        <w:rPr>
          <w:lang w:eastAsia="fr-FR"/>
        </w:rPr>
        <w:t xml:space="preserve"> all</w:t>
      </w:r>
      <w:r w:rsidR="00CA165F">
        <w:rPr>
          <w:lang w:eastAsia="fr-FR"/>
        </w:rPr>
        <w:t>ait</w:t>
      </w:r>
      <w:r w:rsidR="00B47EF3">
        <w:rPr>
          <w:lang w:eastAsia="fr-FR"/>
        </w:rPr>
        <w:t xml:space="preserve"> à établir une qu</w:t>
      </w:r>
      <w:r w:rsidR="007B2B7A">
        <w:rPr>
          <w:lang w:eastAsia="fr-FR"/>
        </w:rPr>
        <w:t>at</w:t>
      </w:r>
      <w:r w:rsidR="00B47EF3">
        <w:rPr>
          <w:lang w:eastAsia="fr-FR"/>
        </w:rPr>
        <w:t>ernité en Dieu, comme l</w:t>
      </w:r>
      <w:r w:rsidR="00AE0A8F">
        <w:rPr>
          <w:lang w:eastAsia="fr-FR"/>
        </w:rPr>
        <w:t>’abbé</w:t>
      </w:r>
      <w:r w:rsidR="00B47EF3">
        <w:rPr>
          <w:lang w:eastAsia="fr-FR"/>
        </w:rPr>
        <w:t xml:space="preserve"> Jo</w:t>
      </w:r>
      <w:r w:rsidR="007B2B7A">
        <w:rPr>
          <w:lang w:eastAsia="fr-FR"/>
        </w:rPr>
        <w:t>ac</w:t>
      </w:r>
      <w:r w:rsidR="00B47EF3">
        <w:rPr>
          <w:lang w:eastAsia="fr-FR"/>
        </w:rPr>
        <w:t>him le prétend</w:t>
      </w:r>
      <w:r w:rsidR="00CA165F">
        <w:rPr>
          <w:lang w:eastAsia="fr-FR"/>
        </w:rPr>
        <w:t>ait</w:t>
      </w:r>
      <w:r w:rsidR="00B47EF3">
        <w:rPr>
          <w:lang w:eastAsia="fr-FR"/>
        </w:rPr>
        <w:t xml:space="preserve">. Pour lui, il </w:t>
      </w:r>
      <w:r w:rsidR="00CA165F">
        <w:rPr>
          <w:lang w:eastAsia="fr-FR"/>
        </w:rPr>
        <w:t>s</w:t>
      </w:r>
      <w:r w:rsidR="00B47EF3">
        <w:rPr>
          <w:lang w:eastAsia="fr-FR"/>
        </w:rPr>
        <w:t>outen</w:t>
      </w:r>
      <w:r w:rsidR="00CA165F">
        <w:rPr>
          <w:lang w:eastAsia="fr-FR"/>
        </w:rPr>
        <w:t>ait</w:t>
      </w:r>
      <w:r w:rsidR="00B47EF3">
        <w:rPr>
          <w:lang w:eastAsia="fr-FR"/>
        </w:rPr>
        <w:t xml:space="preserve"> que cette cho</w:t>
      </w:r>
      <w:r w:rsidR="00CA165F">
        <w:rPr>
          <w:lang w:eastAsia="fr-FR"/>
        </w:rPr>
        <w:t>s</w:t>
      </w:r>
      <w:r w:rsidR="00B47EF3">
        <w:rPr>
          <w:lang w:eastAsia="fr-FR"/>
        </w:rPr>
        <w:t xml:space="preserve">e </w:t>
      </w:r>
      <w:r w:rsidR="00CA165F">
        <w:rPr>
          <w:lang w:eastAsia="fr-FR"/>
        </w:rPr>
        <w:t>s</w:t>
      </w:r>
      <w:r w:rsidR="00B47EF3">
        <w:rPr>
          <w:lang w:eastAsia="fr-FR"/>
        </w:rPr>
        <w:t>ouverain</w:t>
      </w:r>
      <w:r w:rsidR="0031502E">
        <w:rPr>
          <w:lang w:eastAsia="fr-FR"/>
        </w:rPr>
        <w:t>e</w:t>
      </w:r>
      <w:r w:rsidR="00EA1F75">
        <w:rPr>
          <w:lang w:eastAsia="fr-FR"/>
        </w:rPr>
        <w:t xml:space="preserve"> </w:t>
      </w:r>
      <w:r w:rsidR="00B47EF3">
        <w:rPr>
          <w:lang w:eastAsia="fr-FR"/>
        </w:rPr>
        <w:t>ét</w:t>
      </w:r>
      <w:r w:rsidR="00CA165F">
        <w:rPr>
          <w:lang w:eastAsia="fr-FR"/>
        </w:rPr>
        <w:t>ait</w:t>
      </w:r>
      <w:r w:rsidR="00B47EF3">
        <w:rPr>
          <w:lang w:eastAsia="fr-FR"/>
        </w:rPr>
        <w:t xml:space="preserve"> l</w:t>
      </w:r>
      <w:r w:rsidR="003A23AF">
        <w:rPr>
          <w:lang w:eastAsia="fr-FR"/>
        </w:rPr>
        <w:t>e père</w:t>
      </w:r>
      <w:r w:rsidR="00B47EF3">
        <w:rPr>
          <w:lang w:eastAsia="fr-FR"/>
        </w:rPr>
        <w:t>, l</w:t>
      </w:r>
      <w:r w:rsidR="00AE0A8F">
        <w:rPr>
          <w:lang w:eastAsia="fr-FR"/>
        </w:rPr>
        <w:t>e fils</w:t>
      </w:r>
      <w:r w:rsidR="00B47EF3">
        <w:rPr>
          <w:lang w:eastAsia="fr-FR"/>
        </w:rPr>
        <w:t xml:space="preserve"> </w:t>
      </w:r>
      <w:r w:rsidR="00CA165F">
        <w:rPr>
          <w:lang w:eastAsia="fr-FR"/>
        </w:rPr>
        <w:t>et</w:t>
      </w:r>
      <w:r w:rsidR="00B47EF3">
        <w:rPr>
          <w:lang w:eastAsia="fr-FR"/>
        </w:rPr>
        <w:t xml:space="preserve"> l</w:t>
      </w:r>
      <w:r w:rsidR="00AE0A8F">
        <w:rPr>
          <w:lang w:eastAsia="fr-FR"/>
        </w:rPr>
        <w:t>e sain</w:t>
      </w:r>
      <w:r w:rsidR="003A23AF">
        <w:rPr>
          <w:lang w:eastAsia="fr-FR"/>
        </w:rPr>
        <w:t>t esprit</w:t>
      </w:r>
      <w:r w:rsidR="00B47EF3">
        <w:rPr>
          <w:lang w:eastAsia="fr-FR"/>
        </w:rPr>
        <w:t xml:space="preserve">, </w:t>
      </w:r>
      <w:r w:rsidR="00CA165F">
        <w:rPr>
          <w:lang w:eastAsia="fr-FR"/>
        </w:rPr>
        <w:t>et</w:t>
      </w:r>
      <w:r w:rsidR="00B47EF3">
        <w:rPr>
          <w:lang w:eastAsia="fr-FR"/>
        </w:rPr>
        <w:t xml:space="preserve"> n</w:t>
      </w:r>
      <w:r w:rsidR="001F7F9E">
        <w:rPr>
          <w:lang w:eastAsia="fr-FR"/>
        </w:rPr>
        <w:t>’</w:t>
      </w:r>
      <w:r w:rsidR="00B47EF3">
        <w:rPr>
          <w:lang w:eastAsia="fr-FR"/>
        </w:rPr>
        <w:t>en dev</w:t>
      </w:r>
      <w:r w:rsidR="00CA165F">
        <w:rPr>
          <w:lang w:eastAsia="fr-FR"/>
        </w:rPr>
        <w:t>ait</w:t>
      </w:r>
      <w:r w:rsidR="00B47EF3">
        <w:rPr>
          <w:lang w:eastAsia="fr-FR"/>
        </w:rPr>
        <w:t xml:space="preserve"> point être distinguée. Ain</w:t>
      </w:r>
      <w:r w:rsidR="00CA165F">
        <w:rPr>
          <w:lang w:eastAsia="fr-FR"/>
        </w:rPr>
        <w:t>s</w:t>
      </w:r>
      <w:r w:rsidR="00B47EF3">
        <w:rPr>
          <w:lang w:eastAsia="fr-FR"/>
        </w:rPr>
        <w:t>i loin de multiplier le</w:t>
      </w:r>
      <w:r w:rsidR="003A23AF">
        <w:rPr>
          <w:lang w:eastAsia="fr-FR"/>
        </w:rPr>
        <w:t>s dieux</w:t>
      </w:r>
      <w:r w:rsidR="00B47EF3">
        <w:rPr>
          <w:lang w:eastAsia="fr-FR"/>
        </w:rPr>
        <w:t>, il croy</w:t>
      </w:r>
      <w:r w:rsidR="00CA165F">
        <w:rPr>
          <w:lang w:eastAsia="fr-FR"/>
        </w:rPr>
        <w:t>ait</w:t>
      </w:r>
      <w:r w:rsidR="00B47EF3">
        <w:rPr>
          <w:lang w:eastAsia="fr-FR"/>
        </w:rPr>
        <w:t xml:space="preserve"> au contraire que c</w:t>
      </w:r>
      <w:r w:rsidR="001F7F9E">
        <w:rPr>
          <w:lang w:eastAsia="fr-FR"/>
        </w:rPr>
        <w:t>’</w:t>
      </w:r>
      <w:r w:rsidR="00B47EF3">
        <w:rPr>
          <w:lang w:eastAsia="fr-FR"/>
        </w:rPr>
        <w:t>ét</w:t>
      </w:r>
      <w:r w:rsidR="00CA165F">
        <w:rPr>
          <w:lang w:eastAsia="fr-FR"/>
        </w:rPr>
        <w:t>ait</w:t>
      </w:r>
      <w:r w:rsidR="00B47EF3">
        <w:rPr>
          <w:lang w:eastAsia="fr-FR"/>
        </w:rPr>
        <w:t xml:space="preserve"> </w:t>
      </w:r>
      <w:r w:rsidR="00CA165F">
        <w:rPr>
          <w:lang w:eastAsia="fr-FR"/>
        </w:rPr>
        <w:t>s</w:t>
      </w:r>
      <w:r w:rsidR="00B47EF3">
        <w:rPr>
          <w:lang w:eastAsia="fr-FR"/>
        </w:rPr>
        <w:t>on adver</w:t>
      </w:r>
      <w:r w:rsidR="00CA165F">
        <w:rPr>
          <w:lang w:eastAsia="fr-FR"/>
        </w:rPr>
        <w:t>sai</w:t>
      </w:r>
      <w:r w:rsidR="00B47EF3">
        <w:rPr>
          <w:lang w:eastAsia="fr-FR"/>
        </w:rPr>
        <w:t xml:space="preserve">re qui les </w:t>
      </w:r>
      <w:r>
        <w:rPr>
          <w:lang w:eastAsia="fr-FR"/>
        </w:rPr>
        <w:t>multipliait ;</w:t>
      </w:r>
      <w:r w:rsidR="00B47EF3">
        <w:rPr>
          <w:lang w:eastAsia="fr-FR"/>
        </w:rPr>
        <w:t xml:space="preserve"> c</w:t>
      </w:r>
      <w:r w:rsidR="001F7F9E">
        <w:rPr>
          <w:lang w:eastAsia="fr-FR"/>
        </w:rPr>
        <w:t>’</w:t>
      </w:r>
      <w:r w:rsidR="00B47EF3">
        <w:rPr>
          <w:lang w:eastAsia="fr-FR"/>
        </w:rPr>
        <w:t>e</w:t>
      </w:r>
      <w:r w:rsidR="00CA165F">
        <w:rPr>
          <w:lang w:eastAsia="fr-FR"/>
        </w:rPr>
        <w:t>s</w:t>
      </w:r>
      <w:r w:rsidR="00B47EF3">
        <w:rPr>
          <w:lang w:eastAsia="fr-FR"/>
        </w:rPr>
        <w:t xml:space="preserve">t pourquoi </w:t>
      </w:r>
      <w:r w:rsidR="00CA165F">
        <w:rPr>
          <w:lang w:eastAsia="fr-FR"/>
        </w:rPr>
        <w:t>s</w:t>
      </w:r>
      <w:r w:rsidR="00B47EF3">
        <w:rPr>
          <w:lang w:eastAsia="fr-FR"/>
        </w:rPr>
        <w:t>o</w:t>
      </w:r>
      <w:r w:rsidR="00AE0A8F">
        <w:rPr>
          <w:lang w:eastAsia="fr-FR"/>
        </w:rPr>
        <w:t>n livre</w:t>
      </w:r>
      <w:r w:rsidR="00B47EF3">
        <w:rPr>
          <w:lang w:eastAsia="fr-FR"/>
        </w:rPr>
        <w:t xml:space="preserve"> ét</w:t>
      </w:r>
      <w:r w:rsidR="00CA165F">
        <w:rPr>
          <w:lang w:eastAsia="fr-FR"/>
        </w:rPr>
        <w:t>ait</w:t>
      </w:r>
      <w:r w:rsidR="00B47EF3">
        <w:rPr>
          <w:lang w:eastAsia="fr-FR"/>
        </w:rPr>
        <w:t xml:space="preserve"> intitulé</w:t>
      </w:r>
      <w:r w:rsidR="00EA1F75">
        <w:rPr>
          <w:lang w:eastAsia="fr-FR"/>
        </w:rPr>
        <w:t> :</w:t>
      </w:r>
      <w:r w:rsidR="00B47EF3">
        <w:rPr>
          <w:lang w:eastAsia="fr-FR"/>
        </w:rPr>
        <w:t xml:space="preserve"> </w:t>
      </w:r>
      <w:r w:rsidR="00B47EF3" w:rsidRPr="00537BD3">
        <w:rPr>
          <w:rStyle w:val="italicus"/>
        </w:rPr>
        <w:t>De l</w:t>
      </w:r>
      <w:r w:rsidR="00A31622" w:rsidRPr="00537BD3">
        <w:rPr>
          <w:rStyle w:val="italicus"/>
        </w:rPr>
        <w:t>’</w:t>
      </w:r>
      <w:r w:rsidR="00A31622">
        <w:rPr>
          <w:rStyle w:val="italicus"/>
        </w:rPr>
        <w:t>unité</w:t>
      </w:r>
      <w:r>
        <w:rPr>
          <w:rStyle w:val="italicus"/>
        </w:rPr>
        <w:t xml:space="preserve"> de Dieu dans la</w:t>
      </w:r>
      <w:r w:rsidR="00B47EF3" w:rsidRPr="00537BD3">
        <w:rPr>
          <w:rStyle w:val="italicus"/>
        </w:rPr>
        <w:t xml:space="preserve"> Trinité, contre Pierre Lombard.</w:t>
      </w:r>
      <w:r w:rsidR="00EA1F75" w:rsidRPr="00537BD3">
        <w:rPr>
          <w:rStyle w:val="italicus"/>
        </w:rPr>
        <w:t xml:space="preserve"> </w:t>
      </w:r>
    </w:p>
    <w:p w:rsidR="00EA1F75" w:rsidRDefault="00B47EF3" w:rsidP="00537BD3">
      <w:pPr>
        <w:rPr>
          <w:lang w:eastAsia="fr-FR"/>
        </w:rPr>
      </w:pPr>
      <w:r>
        <w:rPr>
          <w:lang w:eastAsia="fr-FR"/>
        </w:rPr>
        <w:t xml:space="preserve">6°. Moreri </w:t>
      </w:r>
      <w:r w:rsidR="00CA165F">
        <w:rPr>
          <w:lang w:eastAsia="fr-FR"/>
        </w:rPr>
        <w:t>et</w:t>
      </w:r>
      <w:r>
        <w:rPr>
          <w:lang w:eastAsia="fr-FR"/>
        </w:rPr>
        <w:t xml:space="preserve"> </w:t>
      </w:r>
      <w:r w:rsidR="00CA165F">
        <w:rPr>
          <w:lang w:eastAsia="fr-FR"/>
        </w:rPr>
        <w:t>s</w:t>
      </w:r>
      <w:r>
        <w:rPr>
          <w:lang w:eastAsia="fr-FR"/>
        </w:rPr>
        <w:t>es revi</w:t>
      </w:r>
      <w:r w:rsidR="00CA165F">
        <w:rPr>
          <w:lang w:eastAsia="fr-FR"/>
        </w:rPr>
        <w:t>s</w:t>
      </w:r>
      <w:r>
        <w:rPr>
          <w:lang w:eastAsia="fr-FR"/>
        </w:rPr>
        <w:t>eurs rapportent en</w:t>
      </w:r>
      <w:r w:rsidR="00CA165F">
        <w:rPr>
          <w:lang w:eastAsia="fr-FR"/>
        </w:rPr>
        <w:t>s</w:t>
      </w:r>
      <w:r>
        <w:rPr>
          <w:lang w:eastAsia="fr-FR"/>
        </w:rPr>
        <w:t>uite l</w:t>
      </w:r>
      <w:r w:rsidR="00B92588">
        <w:rPr>
          <w:lang w:eastAsia="fr-FR"/>
        </w:rPr>
        <w:t>a conférence</w:t>
      </w:r>
      <w:r>
        <w:rPr>
          <w:lang w:eastAsia="fr-FR"/>
        </w:rPr>
        <w:t xml:space="preserve"> d</w:t>
      </w:r>
      <w:r w:rsidR="00AE0A8F">
        <w:rPr>
          <w:lang w:eastAsia="fr-FR"/>
        </w:rPr>
        <w:t>u roi</w:t>
      </w:r>
      <w:r>
        <w:rPr>
          <w:lang w:eastAsia="fr-FR"/>
        </w:rPr>
        <w:t xml:space="preserve"> Richard avec l</w:t>
      </w:r>
      <w:r w:rsidR="00AE0A8F">
        <w:rPr>
          <w:lang w:eastAsia="fr-FR"/>
        </w:rPr>
        <w:t>’abbé</w:t>
      </w:r>
      <w:r>
        <w:rPr>
          <w:lang w:eastAsia="fr-FR"/>
        </w:rPr>
        <w:t xml:space="preserve"> Joachim, </w:t>
      </w:r>
      <w:r w:rsidR="00CA165F">
        <w:rPr>
          <w:lang w:eastAsia="fr-FR"/>
        </w:rPr>
        <w:t>et</w:t>
      </w:r>
      <w:r>
        <w:rPr>
          <w:lang w:eastAsia="fr-FR"/>
        </w:rPr>
        <w:t xml:space="preserve"> traitent d</w:t>
      </w:r>
      <w:r w:rsidR="001F7F9E">
        <w:rPr>
          <w:lang w:eastAsia="fr-FR"/>
        </w:rPr>
        <w:t>’</w:t>
      </w:r>
      <w:r>
        <w:rPr>
          <w:lang w:eastAsia="fr-FR"/>
        </w:rPr>
        <w:t>extravagance tout ce qu</w:t>
      </w:r>
      <w:r w:rsidR="001F7F9E">
        <w:rPr>
          <w:lang w:eastAsia="fr-FR"/>
        </w:rPr>
        <w:t>’</w:t>
      </w:r>
      <w:r>
        <w:rPr>
          <w:lang w:eastAsia="fr-FR"/>
        </w:rPr>
        <w:t>y dit l</w:t>
      </w:r>
      <w:r w:rsidR="00AE0A8F">
        <w:rPr>
          <w:lang w:eastAsia="fr-FR"/>
        </w:rPr>
        <w:t>’abbé</w:t>
      </w:r>
      <w:r>
        <w:rPr>
          <w:lang w:eastAsia="fr-FR"/>
        </w:rPr>
        <w:t xml:space="preserve">. Nous avons </w:t>
      </w:r>
      <w:r w:rsidR="008F4CE3">
        <w:rPr>
          <w:lang w:eastAsia="fr-FR"/>
        </w:rPr>
        <w:t>fait</w:t>
      </w:r>
      <w:r>
        <w:rPr>
          <w:lang w:eastAsia="fr-FR"/>
        </w:rPr>
        <w:t xml:space="preserve"> voir dans le cours de </w:t>
      </w:r>
      <w:r w:rsidR="00537BD3">
        <w:rPr>
          <w:lang w:eastAsia="fr-FR"/>
        </w:rPr>
        <w:t>cett</w:t>
      </w:r>
      <w:r w:rsidR="00AE0A8F">
        <w:rPr>
          <w:lang w:eastAsia="fr-FR"/>
        </w:rPr>
        <w:t>e histoire</w:t>
      </w:r>
      <w:r>
        <w:rPr>
          <w:lang w:eastAsia="fr-FR"/>
        </w:rPr>
        <w:t>, que cett</w:t>
      </w:r>
      <w:r w:rsidR="00B92588">
        <w:rPr>
          <w:lang w:eastAsia="fr-FR"/>
        </w:rPr>
        <w:t>e conférence</w:t>
      </w:r>
      <w:r>
        <w:rPr>
          <w:lang w:eastAsia="fr-FR"/>
        </w:rPr>
        <w:t xml:space="preserve"> ét</w:t>
      </w:r>
      <w:r w:rsidR="00CA165F">
        <w:rPr>
          <w:lang w:eastAsia="fr-FR"/>
        </w:rPr>
        <w:t>ait</w:t>
      </w:r>
      <w:r>
        <w:rPr>
          <w:lang w:eastAsia="fr-FR"/>
        </w:rPr>
        <w:t xml:space="preserve"> d</w:t>
      </w:r>
      <w:r w:rsidR="00537BD3">
        <w:rPr>
          <w:lang w:eastAsia="fr-FR"/>
        </w:rPr>
        <w:t>e</w:t>
      </w:r>
      <w:r>
        <w:rPr>
          <w:lang w:eastAsia="fr-FR"/>
        </w:rPr>
        <w:t>s plus cen</w:t>
      </w:r>
      <w:r w:rsidR="00CA165F">
        <w:rPr>
          <w:lang w:eastAsia="fr-FR"/>
        </w:rPr>
        <w:t>s</w:t>
      </w:r>
      <w:r>
        <w:rPr>
          <w:lang w:eastAsia="fr-FR"/>
        </w:rPr>
        <w:t xml:space="preserve">ées, </w:t>
      </w:r>
      <w:r w:rsidR="00CA165F">
        <w:rPr>
          <w:lang w:eastAsia="fr-FR"/>
        </w:rPr>
        <w:t>et</w:t>
      </w:r>
      <w:r>
        <w:rPr>
          <w:lang w:eastAsia="fr-FR"/>
        </w:rPr>
        <w:t xml:space="preserve"> que tout ce qu</w:t>
      </w:r>
      <w:r w:rsidR="001F7F9E">
        <w:rPr>
          <w:lang w:eastAsia="fr-FR"/>
        </w:rPr>
        <w:t>’</w:t>
      </w:r>
      <w:r>
        <w:rPr>
          <w:lang w:eastAsia="fr-FR"/>
        </w:rPr>
        <w:t>y av</w:t>
      </w:r>
      <w:r w:rsidR="00CA165F">
        <w:rPr>
          <w:lang w:eastAsia="fr-FR"/>
        </w:rPr>
        <w:t>ait</w:t>
      </w:r>
      <w:r>
        <w:rPr>
          <w:lang w:eastAsia="fr-FR"/>
        </w:rPr>
        <w:t xml:space="preserve"> prédit l</w:t>
      </w:r>
      <w:r w:rsidR="00AE0A8F">
        <w:rPr>
          <w:lang w:eastAsia="fr-FR"/>
        </w:rPr>
        <w:t>’abbé</w:t>
      </w:r>
      <w:r>
        <w:rPr>
          <w:lang w:eastAsia="fr-FR"/>
        </w:rPr>
        <w:t xml:space="preserve"> Joachim, </w:t>
      </w:r>
      <w:r w:rsidR="00CA165F">
        <w:rPr>
          <w:lang w:eastAsia="fr-FR"/>
        </w:rPr>
        <w:t>s</w:t>
      </w:r>
      <w:r>
        <w:rPr>
          <w:lang w:eastAsia="fr-FR"/>
        </w:rPr>
        <w:t>e trouva véritable par l</w:t>
      </w:r>
      <w:r w:rsidR="001F7F9E">
        <w:rPr>
          <w:lang w:eastAsia="fr-FR"/>
        </w:rPr>
        <w:t>’</w:t>
      </w:r>
      <w:r w:rsidR="00155EBF">
        <w:rPr>
          <w:lang w:eastAsia="fr-FR"/>
        </w:rPr>
        <w:t>évènement</w:t>
      </w:r>
      <w:r>
        <w:rPr>
          <w:lang w:eastAsia="fr-FR"/>
        </w:rPr>
        <w:t>.</w:t>
      </w:r>
      <w:r w:rsidR="00EA1F75">
        <w:rPr>
          <w:lang w:eastAsia="fr-FR"/>
        </w:rPr>
        <w:t xml:space="preserve"> </w:t>
      </w:r>
    </w:p>
    <w:p w:rsidR="00EA1F75" w:rsidRDefault="00B47EF3" w:rsidP="00537BD3">
      <w:pPr>
        <w:rPr>
          <w:lang w:eastAsia="fr-FR"/>
        </w:rPr>
      </w:pPr>
      <w:r>
        <w:rPr>
          <w:lang w:eastAsia="fr-FR"/>
        </w:rPr>
        <w:t xml:space="preserve">7°. </w:t>
      </w:r>
      <w:r w:rsidR="0031502E">
        <w:rPr>
          <w:lang w:eastAsia="fr-FR"/>
        </w:rPr>
        <w:t>Ils</w:t>
      </w:r>
      <w:r>
        <w:rPr>
          <w:lang w:eastAsia="fr-FR"/>
        </w:rPr>
        <w:t xml:space="preserve"> terminent ce récit </w:t>
      </w:r>
      <w:r w:rsidR="00537BD3">
        <w:rPr>
          <w:lang w:eastAsia="fr-FR"/>
        </w:rPr>
        <w:t>fabuleux</w:t>
      </w:r>
      <w:r>
        <w:rPr>
          <w:lang w:eastAsia="fr-FR"/>
        </w:rPr>
        <w:t>, en di</w:t>
      </w:r>
      <w:r w:rsidR="00CA165F">
        <w:rPr>
          <w:lang w:eastAsia="fr-FR"/>
        </w:rPr>
        <w:t>s</w:t>
      </w:r>
      <w:r>
        <w:rPr>
          <w:lang w:eastAsia="fr-FR"/>
        </w:rPr>
        <w:t>ant qu</w:t>
      </w:r>
      <w:r w:rsidR="001F7F9E">
        <w:rPr>
          <w:lang w:eastAsia="fr-FR"/>
        </w:rPr>
        <w:t>’</w:t>
      </w:r>
      <w:r>
        <w:rPr>
          <w:lang w:eastAsia="fr-FR"/>
        </w:rPr>
        <w:t>après cett</w:t>
      </w:r>
      <w:r w:rsidR="00B92588">
        <w:rPr>
          <w:lang w:eastAsia="fr-FR"/>
        </w:rPr>
        <w:t>e conférence</w:t>
      </w:r>
      <w:r>
        <w:rPr>
          <w:lang w:eastAsia="fr-FR"/>
        </w:rPr>
        <w:t xml:space="preserve"> l</w:t>
      </w:r>
      <w:r w:rsidR="00AE0A8F">
        <w:rPr>
          <w:lang w:eastAsia="fr-FR"/>
        </w:rPr>
        <w:t>’abbé</w:t>
      </w:r>
      <w:r>
        <w:rPr>
          <w:lang w:eastAsia="fr-FR"/>
        </w:rPr>
        <w:t xml:space="preserve"> Joachim </w:t>
      </w:r>
      <w:r w:rsidR="008F4CE3">
        <w:rPr>
          <w:lang w:eastAsia="fr-FR"/>
        </w:rPr>
        <w:t>fut</w:t>
      </w:r>
      <w:r>
        <w:rPr>
          <w:lang w:eastAsia="fr-FR"/>
        </w:rPr>
        <w:t xml:space="preserve"> renvoyé à </w:t>
      </w:r>
      <w:r w:rsidR="00CA165F">
        <w:rPr>
          <w:lang w:eastAsia="fr-FR"/>
        </w:rPr>
        <w:t>s</w:t>
      </w:r>
      <w:r w:rsidR="00AE0A8F">
        <w:rPr>
          <w:lang w:eastAsia="fr-FR"/>
        </w:rPr>
        <w:t>a solitude</w:t>
      </w:r>
      <w:r>
        <w:rPr>
          <w:lang w:eastAsia="fr-FR"/>
        </w:rPr>
        <w:t xml:space="preserve"> d</w:t>
      </w:r>
      <w:r w:rsidR="00A53099">
        <w:rPr>
          <w:lang w:eastAsia="fr-FR"/>
        </w:rPr>
        <w:t>e haute</w:t>
      </w:r>
      <w:r>
        <w:rPr>
          <w:lang w:eastAsia="fr-FR"/>
        </w:rPr>
        <w:t>-Pierre</w:t>
      </w:r>
      <w:r w:rsidR="00EA1F75">
        <w:rPr>
          <w:lang w:eastAsia="fr-FR"/>
        </w:rPr>
        <w:t> :</w:t>
      </w:r>
      <w:r>
        <w:rPr>
          <w:lang w:eastAsia="fr-FR"/>
        </w:rPr>
        <w:t xml:space="preserve"> ce qui n</w:t>
      </w:r>
      <w:r w:rsidR="001F7F9E">
        <w:rPr>
          <w:lang w:eastAsia="fr-FR"/>
        </w:rPr>
        <w:t>’</w:t>
      </w:r>
      <w:r>
        <w:rPr>
          <w:lang w:eastAsia="fr-FR"/>
        </w:rPr>
        <w:t>e</w:t>
      </w:r>
      <w:r w:rsidR="00CA165F">
        <w:rPr>
          <w:lang w:eastAsia="fr-FR"/>
        </w:rPr>
        <w:t>s</w:t>
      </w:r>
      <w:r>
        <w:rPr>
          <w:lang w:eastAsia="fr-FR"/>
        </w:rPr>
        <w:t>t pas plus véritable que le le</w:t>
      </w:r>
      <w:r w:rsidR="00CA165F">
        <w:rPr>
          <w:lang w:eastAsia="fr-FR"/>
        </w:rPr>
        <w:t>s</w:t>
      </w:r>
      <w:r>
        <w:rPr>
          <w:lang w:eastAsia="fr-FR"/>
        </w:rPr>
        <w:t xml:space="preserve">te, </w:t>
      </w:r>
      <w:r w:rsidR="00537BD3">
        <w:rPr>
          <w:lang w:eastAsia="fr-FR"/>
        </w:rPr>
        <w:t>puisque</w:t>
      </w:r>
      <w:r>
        <w:rPr>
          <w:lang w:eastAsia="fr-FR"/>
        </w:rPr>
        <w:t xml:space="preserve"> l</w:t>
      </w:r>
      <w:r w:rsidR="00AE0A8F">
        <w:rPr>
          <w:lang w:eastAsia="fr-FR"/>
        </w:rPr>
        <w:t>’abbé</w:t>
      </w:r>
      <w:r>
        <w:rPr>
          <w:lang w:eastAsia="fr-FR"/>
        </w:rPr>
        <w:t xml:space="preserve"> Joachim av</w:t>
      </w:r>
      <w:r w:rsidR="00CA165F">
        <w:rPr>
          <w:lang w:eastAsia="fr-FR"/>
        </w:rPr>
        <w:t>ait</w:t>
      </w:r>
      <w:r>
        <w:rPr>
          <w:lang w:eastAsia="fr-FR"/>
        </w:rPr>
        <w:t xml:space="preserve"> abandonné </w:t>
      </w:r>
      <w:r w:rsidR="00CA165F">
        <w:rPr>
          <w:lang w:eastAsia="fr-FR"/>
        </w:rPr>
        <w:t>s</w:t>
      </w:r>
      <w:r w:rsidR="00AE0A8F">
        <w:rPr>
          <w:lang w:eastAsia="fr-FR"/>
        </w:rPr>
        <w:t>a solitude</w:t>
      </w:r>
      <w:r>
        <w:rPr>
          <w:lang w:eastAsia="fr-FR"/>
        </w:rPr>
        <w:t xml:space="preserve"> d</w:t>
      </w:r>
      <w:r w:rsidR="00A53099">
        <w:rPr>
          <w:lang w:eastAsia="fr-FR"/>
        </w:rPr>
        <w:t>e haute</w:t>
      </w:r>
      <w:r w:rsidR="0031502E">
        <w:rPr>
          <w:lang w:eastAsia="fr-FR"/>
        </w:rPr>
        <w:t>-P</w:t>
      </w:r>
      <w:r>
        <w:rPr>
          <w:lang w:eastAsia="fr-FR"/>
        </w:rPr>
        <w:t xml:space="preserve">ierre depuis </w:t>
      </w:r>
      <w:r w:rsidR="00197A6F">
        <w:rPr>
          <w:lang w:eastAsia="fr-FR"/>
        </w:rPr>
        <w:t>longtemps</w:t>
      </w:r>
      <w:r>
        <w:rPr>
          <w:lang w:eastAsia="fr-FR"/>
        </w:rPr>
        <w:t xml:space="preserve">, </w:t>
      </w:r>
      <w:r w:rsidR="00CA165F">
        <w:rPr>
          <w:lang w:eastAsia="fr-FR"/>
        </w:rPr>
        <w:t>et</w:t>
      </w:r>
      <w:r>
        <w:rPr>
          <w:lang w:eastAsia="fr-FR"/>
        </w:rPr>
        <w:t xml:space="preserve"> ét</w:t>
      </w:r>
      <w:r w:rsidR="00CA165F">
        <w:rPr>
          <w:lang w:eastAsia="fr-FR"/>
        </w:rPr>
        <w:t>ait</w:t>
      </w:r>
      <w:r>
        <w:rPr>
          <w:lang w:eastAsia="fr-FR"/>
        </w:rPr>
        <w:t xml:space="preserve"> établi à Flore, plus d</w:t>
      </w:r>
      <w:r w:rsidR="001F7F9E">
        <w:rPr>
          <w:lang w:eastAsia="fr-FR"/>
        </w:rPr>
        <w:t>’</w:t>
      </w:r>
      <w:r>
        <w:rPr>
          <w:lang w:eastAsia="fr-FR"/>
        </w:rPr>
        <w:t>un an avant que l</w:t>
      </w:r>
      <w:r w:rsidR="00AE0A8F">
        <w:rPr>
          <w:lang w:eastAsia="fr-FR"/>
        </w:rPr>
        <w:t>e roi</w:t>
      </w:r>
      <w:r>
        <w:rPr>
          <w:lang w:eastAsia="fr-FR"/>
        </w:rPr>
        <w:t xml:space="preserve"> Richard abordât en Sicile. Il s</w:t>
      </w:r>
      <w:r w:rsidR="001F7F9E">
        <w:rPr>
          <w:lang w:eastAsia="fr-FR"/>
        </w:rPr>
        <w:t>’</w:t>
      </w:r>
      <w:r>
        <w:rPr>
          <w:lang w:eastAsia="fr-FR"/>
        </w:rPr>
        <w:t xml:space="preserve">en retourna donc à </w:t>
      </w:r>
      <w:r w:rsidR="00CA165F">
        <w:rPr>
          <w:lang w:eastAsia="fr-FR"/>
        </w:rPr>
        <w:t>s</w:t>
      </w:r>
      <w:r>
        <w:rPr>
          <w:lang w:eastAsia="fr-FR"/>
        </w:rPr>
        <w:t>o</w:t>
      </w:r>
      <w:r w:rsidR="00AE0A8F">
        <w:rPr>
          <w:lang w:eastAsia="fr-FR"/>
        </w:rPr>
        <w:t>n abbaye</w:t>
      </w:r>
      <w:r>
        <w:rPr>
          <w:lang w:eastAsia="fr-FR"/>
        </w:rPr>
        <w:t xml:space="preserve"> de</w:t>
      </w:r>
      <w:r w:rsidR="00EA1F75">
        <w:rPr>
          <w:lang w:eastAsia="fr-FR"/>
        </w:rPr>
        <w:t xml:space="preserve"> </w:t>
      </w:r>
      <w:r w:rsidR="00537BD3">
        <w:rPr>
          <w:lang w:eastAsia="fr-FR"/>
        </w:rPr>
        <w:t>Flore</w:t>
      </w:r>
      <w:r>
        <w:rPr>
          <w:lang w:eastAsia="fr-FR"/>
        </w:rPr>
        <w:t xml:space="preserve"> après avoir pris congé d</w:t>
      </w:r>
      <w:r w:rsidR="00AE0A8F">
        <w:rPr>
          <w:lang w:eastAsia="fr-FR"/>
        </w:rPr>
        <w:t>u roi</w:t>
      </w:r>
      <w:r w:rsidR="00134D51">
        <w:rPr>
          <w:lang w:eastAsia="fr-FR"/>
        </w:rPr>
        <w:t xml:space="preserve">. Il </w:t>
      </w:r>
      <w:r w:rsidR="0031502E">
        <w:rPr>
          <w:lang w:eastAsia="fr-FR"/>
        </w:rPr>
        <w:t>est</w:t>
      </w:r>
      <w:r>
        <w:rPr>
          <w:lang w:eastAsia="fr-FR"/>
        </w:rPr>
        <w:t xml:space="preserve"> </w:t>
      </w:r>
      <w:r w:rsidR="008F4CE3">
        <w:rPr>
          <w:lang w:eastAsia="fr-FR"/>
        </w:rPr>
        <w:t>fâch</w:t>
      </w:r>
      <w:r>
        <w:rPr>
          <w:lang w:eastAsia="fr-FR"/>
        </w:rPr>
        <w:t xml:space="preserve">eux de trouver tant de </w:t>
      </w:r>
      <w:r w:rsidR="008F4CE3">
        <w:rPr>
          <w:lang w:eastAsia="fr-FR"/>
        </w:rPr>
        <w:t>faut</w:t>
      </w:r>
      <w:r>
        <w:rPr>
          <w:lang w:eastAsia="fr-FR"/>
        </w:rPr>
        <w:t xml:space="preserve">es </w:t>
      </w:r>
      <w:r w:rsidR="00CA165F">
        <w:rPr>
          <w:lang w:eastAsia="fr-FR"/>
        </w:rPr>
        <w:t>et</w:t>
      </w:r>
      <w:r>
        <w:rPr>
          <w:lang w:eastAsia="fr-FR"/>
        </w:rPr>
        <w:t xml:space="preserve"> tant de bévues dans u</w:t>
      </w:r>
      <w:r w:rsidR="00AE0A8F">
        <w:rPr>
          <w:lang w:eastAsia="fr-FR"/>
        </w:rPr>
        <w:t>n livre</w:t>
      </w:r>
      <w:r>
        <w:rPr>
          <w:lang w:eastAsia="fr-FR"/>
        </w:rPr>
        <w:t xml:space="preserve"> qui devr</w:t>
      </w:r>
      <w:r w:rsidR="00CA165F">
        <w:rPr>
          <w:lang w:eastAsia="fr-FR"/>
        </w:rPr>
        <w:t>ait</w:t>
      </w:r>
      <w:r>
        <w:rPr>
          <w:lang w:eastAsia="fr-FR"/>
        </w:rPr>
        <w:t xml:space="preserve"> être pour le public une </w:t>
      </w:r>
      <w:r w:rsidR="00CA165F">
        <w:rPr>
          <w:lang w:eastAsia="fr-FR"/>
        </w:rPr>
        <w:t>s</w:t>
      </w:r>
      <w:r>
        <w:rPr>
          <w:lang w:eastAsia="fr-FR"/>
        </w:rPr>
        <w:t xml:space="preserve">ource </w:t>
      </w:r>
      <w:r w:rsidR="008F4CE3">
        <w:rPr>
          <w:lang w:eastAsia="fr-FR"/>
        </w:rPr>
        <w:t>fécond</w:t>
      </w:r>
      <w:r>
        <w:rPr>
          <w:lang w:eastAsia="fr-FR"/>
        </w:rPr>
        <w:t xml:space="preserve">e de toutes les vérités </w:t>
      </w:r>
      <w:r w:rsidR="00537BD3">
        <w:rPr>
          <w:lang w:eastAsia="fr-FR"/>
        </w:rPr>
        <w:t>scientifiques</w:t>
      </w:r>
      <w:r>
        <w:rPr>
          <w:lang w:eastAsia="fr-FR"/>
        </w:rPr>
        <w:t>.</w:t>
      </w:r>
      <w:r w:rsidR="00EA1F75">
        <w:rPr>
          <w:lang w:eastAsia="fr-FR"/>
        </w:rPr>
        <w:t xml:space="preserve"> </w:t>
      </w:r>
    </w:p>
    <w:p w:rsidR="00854B10" w:rsidRPr="00C452F6" w:rsidRDefault="006172A9" w:rsidP="002526C7">
      <w:pPr>
        <w:pStyle w:val="Titre2"/>
      </w:pPr>
      <w:r>
        <w:t xml:space="preserve">§ 41. </w:t>
      </w:r>
      <w:r w:rsidR="00854B10">
        <w:t>Liste des ouvrages de l’abbé Joachim, tant imprimés que manuscrits.</w:t>
      </w:r>
      <w:bookmarkStart w:id="188" w:name="a341"/>
      <w:bookmarkEnd w:id="188"/>
      <w:r w:rsidR="00854B10">
        <w:t xml:space="preserve"> </w:t>
      </w:r>
    </w:p>
    <w:p w:rsidR="00EA1F75" w:rsidRDefault="00B47EF3" w:rsidP="00537BD3">
      <w:pPr>
        <w:rPr>
          <w:lang w:eastAsia="fr-FR"/>
        </w:rPr>
      </w:pPr>
      <w:r>
        <w:rPr>
          <w:lang w:eastAsia="fr-FR"/>
        </w:rPr>
        <w:t>I</w:t>
      </w:r>
      <w:r w:rsidR="00537BD3">
        <w:rPr>
          <w:lang w:eastAsia="fr-FR"/>
        </w:rPr>
        <w:t>l</w:t>
      </w:r>
      <w:r>
        <w:rPr>
          <w:lang w:eastAsia="fr-FR"/>
        </w:rPr>
        <w:t xml:space="preserve"> ne nous re</w:t>
      </w:r>
      <w:r w:rsidR="00CA165F">
        <w:rPr>
          <w:lang w:eastAsia="fr-FR"/>
        </w:rPr>
        <w:t>s</w:t>
      </w:r>
      <w:r>
        <w:rPr>
          <w:lang w:eastAsia="fr-FR"/>
        </w:rPr>
        <w:t>te plus, pour avoir une ju</w:t>
      </w:r>
      <w:r w:rsidR="00CA165F">
        <w:rPr>
          <w:lang w:eastAsia="fr-FR"/>
        </w:rPr>
        <w:t>s</w:t>
      </w:r>
      <w:r>
        <w:rPr>
          <w:lang w:eastAsia="fr-FR"/>
        </w:rPr>
        <w:t>te idée de l</w:t>
      </w:r>
      <w:r w:rsidR="00AE0A8F">
        <w:rPr>
          <w:lang w:eastAsia="fr-FR"/>
        </w:rPr>
        <w:t>’abbé</w:t>
      </w:r>
      <w:r>
        <w:rPr>
          <w:lang w:eastAsia="fr-FR"/>
        </w:rPr>
        <w:t xml:space="preserve"> Joachim, </w:t>
      </w:r>
      <w:r w:rsidR="00CA165F">
        <w:rPr>
          <w:lang w:eastAsia="fr-FR"/>
        </w:rPr>
        <w:t>et</w:t>
      </w:r>
      <w:r>
        <w:rPr>
          <w:lang w:eastAsia="fr-FR"/>
        </w:rPr>
        <w:t xml:space="preserve"> </w:t>
      </w:r>
      <w:r w:rsidR="008F4CE3">
        <w:rPr>
          <w:lang w:eastAsia="fr-FR"/>
        </w:rPr>
        <w:t>satisfa</w:t>
      </w:r>
      <w:r>
        <w:rPr>
          <w:lang w:eastAsia="fr-FR"/>
        </w:rPr>
        <w:t>ire pleinement la curio</w:t>
      </w:r>
      <w:r w:rsidR="00CA165F">
        <w:rPr>
          <w:lang w:eastAsia="fr-FR"/>
        </w:rPr>
        <w:t>s</w:t>
      </w:r>
      <w:r>
        <w:rPr>
          <w:lang w:eastAsia="fr-FR"/>
        </w:rPr>
        <w:t>ité d</w:t>
      </w:r>
      <w:r w:rsidR="003A23AF">
        <w:rPr>
          <w:lang w:eastAsia="fr-FR"/>
        </w:rPr>
        <w:t>u lecteur</w:t>
      </w:r>
      <w:r>
        <w:rPr>
          <w:lang w:eastAsia="fr-FR"/>
        </w:rPr>
        <w:t xml:space="preserve">, qui </w:t>
      </w:r>
      <w:r w:rsidR="00CA165F">
        <w:rPr>
          <w:lang w:eastAsia="fr-FR"/>
        </w:rPr>
        <w:t>désir</w:t>
      </w:r>
      <w:r>
        <w:rPr>
          <w:lang w:eastAsia="fr-FR"/>
        </w:rPr>
        <w:t>er</w:t>
      </w:r>
      <w:r w:rsidR="00CA165F">
        <w:rPr>
          <w:lang w:eastAsia="fr-FR"/>
        </w:rPr>
        <w:t>ait</w:t>
      </w:r>
      <w:r>
        <w:rPr>
          <w:lang w:eastAsia="fr-FR"/>
        </w:rPr>
        <w:t xml:space="preserve"> ne rien ignorer de tout ce qui concerne ce </w:t>
      </w:r>
      <w:r w:rsidR="00077F08">
        <w:rPr>
          <w:lang w:eastAsia="fr-FR"/>
        </w:rPr>
        <w:t>fameu</w:t>
      </w:r>
      <w:r w:rsidR="00AE0A8F">
        <w:rPr>
          <w:lang w:eastAsia="fr-FR"/>
        </w:rPr>
        <w:t>x abbé</w:t>
      </w:r>
      <w:r>
        <w:rPr>
          <w:lang w:eastAsia="fr-FR"/>
        </w:rPr>
        <w:t>, qu</w:t>
      </w:r>
      <w:r w:rsidR="001F7F9E">
        <w:rPr>
          <w:lang w:eastAsia="fr-FR"/>
        </w:rPr>
        <w:t>’</w:t>
      </w:r>
      <w:r>
        <w:rPr>
          <w:lang w:eastAsia="fr-FR"/>
        </w:rPr>
        <w:t>à donner la li</w:t>
      </w:r>
      <w:r w:rsidR="00CA165F">
        <w:rPr>
          <w:lang w:eastAsia="fr-FR"/>
        </w:rPr>
        <w:t>s</w:t>
      </w:r>
      <w:r>
        <w:rPr>
          <w:lang w:eastAsia="fr-FR"/>
        </w:rPr>
        <w:t xml:space="preserve">te de </w:t>
      </w:r>
      <w:r w:rsidR="00CA165F">
        <w:rPr>
          <w:lang w:eastAsia="fr-FR"/>
        </w:rPr>
        <w:t>s</w:t>
      </w:r>
      <w:r>
        <w:rPr>
          <w:lang w:eastAsia="fr-FR"/>
        </w:rPr>
        <w:t>e</w:t>
      </w:r>
      <w:r w:rsidR="00AE0A8F">
        <w:rPr>
          <w:lang w:eastAsia="fr-FR"/>
        </w:rPr>
        <w:t>s ouvrages</w:t>
      </w:r>
      <w:r>
        <w:rPr>
          <w:lang w:eastAsia="fr-FR"/>
        </w:rPr>
        <w:t xml:space="preserve">, </w:t>
      </w:r>
      <w:r w:rsidR="00CA165F">
        <w:rPr>
          <w:lang w:eastAsia="fr-FR"/>
        </w:rPr>
        <w:t>et</w:t>
      </w:r>
      <w:r>
        <w:rPr>
          <w:lang w:eastAsia="fr-FR"/>
        </w:rPr>
        <w:t xml:space="preserve"> de di</w:t>
      </w:r>
      <w:r w:rsidR="00CA165F">
        <w:rPr>
          <w:lang w:eastAsia="fr-FR"/>
        </w:rPr>
        <w:t>s</w:t>
      </w:r>
      <w:r>
        <w:rPr>
          <w:lang w:eastAsia="fr-FR"/>
        </w:rPr>
        <w:t xml:space="preserve">tinguer ceux qui </w:t>
      </w:r>
      <w:r w:rsidR="00CA165F">
        <w:rPr>
          <w:lang w:eastAsia="fr-FR"/>
        </w:rPr>
        <w:t>s</w:t>
      </w:r>
      <w:r>
        <w:rPr>
          <w:lang w:eastAsia="fr-FR"/>
        </w:rPr>
        <w:t>ont de lui, d</w:t>
      </w:r>
      <w:r w:rsidR="001F7F9E">
        <w:rPr>
          <w:lang w:eastAsia="fr-FR"/>
        </w:rPr>
        <w:t>’</w:t>
      </w:r>
      <w:r>
        <w:rPr>
          <w:lang w:eastAsia="fr-FR"/>
        </w:rPr>
        <w:t>avec ceux qu</w:t>
      </w:r>
      <w:r w:rsidR="001F7F9E">
        <w:rPr>
          <w:lang w:eastAsia="fr-FR"/>
        </w:rPr>
        <w:t>’</w:t>
      </w:r>
      <w:r>
        <w:rPr>
          <w:lang w:eastAsia="fr-FR"/>
        </w:rPr>
        <w:t xml:space="preserve">on lui </w:t>
      </w:r>
      <w:r>
        <w:rPr>
          <w:lang w:eastAsia="fr-FR"/>
        </w:rPr>
        <w:lastRenderedPageBreak/>
        <w:t xml:space="preserve">attribue </w:t>
      </w:r>
      <w:r w:rsidR="008F4CE3">
        <w:rPr>
          <w:lang w:eastAsia="fr-FR"/>
        </w:rPr>
        <w:t>fausse</w:t>
      </w:r>
      <w:r>
        <w:rPr>
          <w:lang w:eastAsia="fr-FR"/>
        </w:rPr>
        <w:t>ment</w:t>
      </w:r>
      <w:r w:rsidR="00EA1F75">
        <w:rPr>
          <w:lang w:eastAsia="fr-FR"/>
        </w:rPr>
        <w:t> ;</w:t>
      </w:r>
      <w:r>
        <w:rPr>
          <w:lang w:eastAsia="fr-FR"/>
        </w:rPr>
        <w:t xml:space="preserve"> de marquer ceux qui </w:t>
      </w:r>
      <w:r w:rsidR="00CA165F">
        <w:rPr>
          <w:lang w:eastAsia="fr-FR"/>
        </w:rPr>
        <w:t>s</w:t>
      </w:r>
      <w:r>
        <w:rPr>
          <w:lang w:eastAsia="fr-FR"/>
        </w:rPr>
        <w:t xml:space="preserve">ont imprimés, </w:t>
      </w:r>
      <w:r w:rsidR="00CA165F">
        <w:rPr>
          <w:lang w:eastAsia="fr-FR"/>
        </w:rPr>
        <w:t>et</w:t>
      </w:r>
      <w:r>
        <w:rPr>
          <w:lang w:eastAsia="fr-FR"/>
        </w:rPr>
        <w:t xml:space="preserve"> ceux qui re</w:t>
      </w:r>
      <w:r w:rsidR="00CA165F">
        <w:rPr>
          <w:lang w:eastAsia="fr-FR"/>
        </w:rPr>
        <w:t>s</w:t>
      </w:r>
      <w:r>
        <w:rPr>
          <w:lang w:eastAsia="fr-FR"/>
        </w:rPr>
        <w:t>tent manu</w:t>
      </w:r>
      <w:r w:rsidR="00CA165F">
        <w:rPr>
          <w:lang w:eastAsia="fr-FR"/>
        </w:rPr>
        <w:t>s</w:t>
      </w:r>
      <w:r>
        <w:rPr>
          <w:lang w:eastAsia="fr-FR"/>
        </w:rPr>
        <w:t xml:space="preserve">crits, </w:t>
      </w:r>
      <w:r w:rsidR="00CA165F">
        <w:rPr>
          <w:lang w:eastAsia="fr-FR"/>
        </w:rPr>
        <w:t>et</w:t>
      </w:r>
      <w:r>
        <w:rPr>
          <w:lang w:eastAsia="fr-FR"/>
        </w:rPr>
        <w:t xml:space="preserve"> d</w:t>
      </w:r>
      <w:r w:rsidR="001F7F9E">
        <w:rPr>
          <w:lang w:eastAsia="fr-FR"/>
        </w:rPr>
        <w:t>’</w:t>
      </w:r>
      <w:r>
        <w:rPr>
          <w:lang w:eastAsia="fr-FR"/>
        </w:rPr>
        <w:t>indiquer le</w:t>
      </w:r>
      <w:r w:rsidR="00A53099">
        <w:rPr>
          <w:lang w:eastAsia="fr-FR"/>
        </w:rPr>
        <w:t>s bibliothèques</w:t>
      </w:r>
      <w:r>
        <w:rPr>
          <w:lang w:eastAsia="fr-FR"/>
        </w:rPr>
        <w:t xml:space="preserve"> où ceux-ci </w:t>
      </w:r>
      <w:r w:rsidR="00387AA7">
        <w:rPr>
          <w:lang w:eastAsia="fr-FR"/>
        </w:rPr>
        <w:t>se</w:t>
      </w:r>
      <w:r>
        <w:rPr>
          <w:lang w:eastAsia="fr-FR"/>
        </w:rPr>
        <w:t xml:space="preserve"> trouvent.</w:t>
      </w:r>
      <w:r w:rsidR="00EA1F75">
        <w:rPr>
          <w:lang w:eastAsia="fr-FR"/>
        </w:rPr>
        <w:t xml:space="preserve"> </w:t>
      </w:r>
    </w:p>
    <w:p w:rsidR="00EA1F75" w:rsidRDefault="00B47EF3" w:rsidP="00537BD3">
      <w:pPr>
        <w:rPr>
          <w:lang w:eastAsia="fr-FR"/>
        </w:rPr>
      </w:pPr>
      <w:r>
        <w:rPr>
          <w:lang w:eastAsia="fr-FR"/>
        </w:rPr>
        <w:t>Le premie</w:t>
      </w:r>
      <w:r w:rsidR="00AE0A8F">
        <w:rPr>
          <w:lang w:eastAsia="fr-FR"/>
        </w:rPr>
        <w:t>r ouvrage</w:t>
      </w:r>
      <w:r>
        <w:rPr>
          <w:lang w:eastAsia="fr-FR"/>
        </w:rPr>
        <w:t xml:space="preserve"> de ce </w:t>
      </w:r>
      <w:r w:rsidR="00CA165F">
        <w:rPr>
          <w:lang w:eastAsia="fr-FR"/>
        </w:rPr>
        <w:t>s</w:t>
      </w:r>
      <w:r>
        <w:rPr>
          <w:lang w:eastAsia="fr-FR"/>
        </w:rPr>
        <w:t>ain</w:t>
      </w:r>
      <w:r w:rsidR="00AE0A8F">
        <w:rPr>
          <w:lang w:eastAsia="fr-FR"/>
        </w:rPr>
        <w:t>t abbé</w:t>
      </w:r>
      <w:r>
        <w:rPr>
          <w:lang w:eastAsia="fr-FR"/>
        </w:rPr>
        <w:t xml:space="preserve">, </w:t>
      </w:r>
      <w:r w:rsidR="008F4CE3">
        <w:rPr>
          <w:lang w:eastAsia="fr-FR"/>
        </w:rPr>
        <w:t>fut</w:t>
      </w:r>
      <w:r>
        <w:rPr>
          <w:lang w:eastAsia="fr-FR"/>
        </w:rPr>
        <w:t xml:space="preserve"> </w:t>
      </w:r>
      <w:r w:rsidR="00CA165F">
        <w:rPr>
          <w:lang w:eastAsia="fr-FR"/>
        </w:rPr>
        <w:t>s</w:t>
      </w:r>
      <w:r>
        <w:rPr>
          <w:lang w:eastAsia="fr-FR"/>
        </w:rPr>
        <w:t xml:space="preserve">a </w:t>
      </w:r>
      <w:r w:rsidRPr="008A248F">
        <w:rPr>
          <w:rStyle w:val="italicus"/>
        </w:rPr>
        <w:t xml:space="preserve">Concorde </w:t>
      </w:r>
      <w:r w:rsidR="00CA165F" w:rsidRPr="008A248F">
        <w:rPr>
          <w:rStyle w:val="italicus"/>
        </w:rPr>
        <w:t>s</w:t>
      </w:r>
      <w:r w:rsidRPr="008A248F">
        <w:rPr>
          <w:rStyle w:val="italicus"/>
        </w:rPr>
        <w:t>ur les deu</w:t>
      </w:r>
      <w:r w:rsidR="00A31622" w:rsidRPr="008A248F">
        <w:rPr>
          <w:rStyle w:val="italicus"/>
        </w:rPr>
        <w:t xml:space="preserve">x </w:t>
      </w:r>
      <w:r w:rsidR="00A31622">
        <w:rPr>
          <w:rStyle w:val="italicus"/>
        </w:rPr>
        <w:t>testaments</w:t>
      </w:r>
      <w:r w:rsidRPr="008A248F">
        <w:rPr>
          <w:rStyle w:val="italicus"/>
        </w:rPr>
        <w:t xml:space="preserve">, </w:t>
      </w:r>
      <w:r>
        <w:rPr>
          <w:lang w:eastAsia="fr-FR"/>
        </w:rPr>
        <w:t>qu</w:t>
      </w:r>
      <w:r w:rsidR="001F7F9E">
        <w:rPr>
          <w:lang w:eastAsia="fr-FR"/>
        </w:rPr>
        <w:t>’</w:t>
      </w:r>
      <w:r>
        <w:rPr>
          <w:lang w:eastAsia="fr-FR"/>
        </w:rPr>
        <w:t xml:space="preserve">il </w:t>
      </w:r>
      <w:r w:rsidR="00537BD3">
        <w:rPr>
          <w:lang w:eastAsia="fr-FR"/>
        </w:rPr>
        <w:t>composa</w:t>
      </w:r>
      <w:r>
        <w:rPr>
          <w:lang w:eastAsia="fr-FR"/>
        </w:rPr>
        <w:t xml:space="preserve"> par ordre d</w:t>
      </w:r>
      <w:r w:rsidR="00AE0A8F">
        <w:rPr>
          <w:lang w:eastAsia="fr-FR"/>
        </w:rPr>
        <w:t>u pape</w:t>
      </w:r>
      <w:r>
        <w:rPr>
          <w:lang w:eastAsia="fr-FR"/>
        </w:rPr>
        <w:t xml:space="preserve"> Luce III</w:t>
      </w:r>
      <w:r w:rsidR="000A6084">
        <w:rPr>
          <w:lang w:eastAsia="fr-FR"/>
        </w:rPr>
        <w:t>,</w:t>
      </w:r>
      <w:r>
        <w:rPr>
          <w:lang w:eastAsia="fr-FR"/>
        </w:rPr>
        <w:t xml:space="preserve"> </w:t>
      </w:r>
      <w:r w:rsidR="00CA165F">
        <w:rPr>
          <w:lang w:eastAsia="fr-FR"/>
        </w:rPr>
        <w:t>et</w:t>
      </w:r>
      <w:r>
        <w:rPr>
          <w:lang w:eastAsia="fr-FR"/>
        </w:rPr>
        <w:t xml:space="preserve"> qu</w:t>
      </w:r>
      <w:r w:rsidR="001F7F9E">
        <w:rPr>
          <w:lang w:eastAsia="fr-FR"/>
        </w:rPr>
        <w:t>’</w:t>
      </w:r>
      <w:r>
        <w:rPr>
          <w:lang w:eastAsia="fr-FR"/>
        </w:rPr>
        <w:t xml:space="preserve">il </w:t>
      </w:r>
      <w:r w:rsidR="008F4CE3">
        <w:rPr>
          <w:lang w:eastAsia="fr-FR"/>
        </w:rPr>
        <w:t>fut</w:t>
      </w:r>
      <w:r>
        <w:rPr>
          <w:lang w:eastAsia="fr-FR"/>
        </w:rPr>
        <w:t xml:space="preserve"> pré</w:t>
      </w:r>
      <w:r w:rsidR="00CA165F">
        <w:rPr>
          <w:lang w:eastAsia="fr-FR"/>
        </w:rPr>
        <w:t>s</w:t>
      </w:r>
      <w:r>
        <w:rPr>
          <w:lang w:eastAsia="fr-FR"/>
        </w:rPr>
        <w:t>e</w:t>
      </w:r>
      <w:r w:rsidR="007B2B7A">
        <w:rPr>
          <w:lang w:eastAsia="fr-FR"/>
        </w:rPr>
        <w:t>nt</w:t>
      </w:r>
      <w:r>
        <w:rPr>
          <w:lang w:eastAsia="fr-FR"/>
        </w:rPr>
        <w:t xml:space="preserve">er à </w:t>
      </w:r>
      <w:r w:rsidR="00C16B20">
        <w:rPr>
          <w:lang w:eastAsia="fr-FR"/>
        </w:rPr>
        <w:t>s</w:t>
      </w:r>
      <w:r>
        <w:rPr>
          <w:lang w:eastAsia="fr-FR"/>
        </w:rPr>
        <w:t xml:space="preserve">on </w:t>
      </w:r>
      <w:r w:rsidR="00537BD3">
        <w:rPr>
          <w:lang w:eastAsia="fr-FR"/>
        </w:rPr>
        <w:t>successeur</w:t>
      </w:r>
      <w:r>
        <w:rPr>
          <w:lang w:eastAsia="fr-FR"/>
        </w:rPr>
        <w:t xml:space="preserve">. Il </w:t>
      </w:r>
      <w:r w:rsidR="008F4CE3">
        <w:rPr>
          <w:lang w:eastAsia="fr-FR"/>
        </w:rPr>
        <w:t>fut</w:t>
      </w:r>
      <w:r>
        <w:rPr>
          <w:lang w:eastAsia="fr-FR"/>
        </w:rPr>
        <w:t xml:space="preserve"> reçu avec </w:t>
      </w:r>
      <w:r w:rsidR="00537BD3">
        <w:rPr>
          <w:lang w:eastAsia="fr-FR"/>
        </w:rPr>
        <w:t>l’applaudissement</w:t>
      </w:r>
      <w:r>
        <w:rPr>
          <w:lang w:eastAsia="fr-FR"/>
        </w:rPr>
        <w:t xml:space="preserve"> de toute l</w:t>
      </w:r>
      <w:r w:rsidR="00AE0A8F">
        <w:rPr>
          <w:lang w:eastAsia="fr-FR"/>
        </w:rPr>
        <w:t>a cou</w:t>
      </w:r>
      <w:r w:rsidR="003A23AF">
        <w:rPr>
          <w:lang w:eastAsia="fr-FR"/>
        </w:rPr>
        <w:t>r romaine</w:t>
      </w:r>
      <w:r>
        <w:rPr>
          <w:lang w:eastAsia="fr-FR"/>
        </w:rPr>
        <w:t>.</w:t>
      </w:r>
      <w:r w:rsidR="00EA1F75">
        <w:rPr>
          <w:lang w:eastAsia="fr-FR"/>
        </w:rPr>
        <w:t xml:space="preserve"> </w:t>
      </w:r>
    </w:p>
    <w:p w:rsidR="00EA1F75" w:rsidRDefault="00B47EF3" w:rsidP="00537BD3">
      <w:pPr>
        <w:rPr>
          <w:lang w:eastAsia="fr-FR"/>
        </w:rPr>
      </w:pPr>
      <w:r>
        <w:rPr>
          <w:lang w:eastAsia="fr-FR"/>
        </w:rPr>
        <w:t xml:space="preserve">Le </w:t>
      </w:r>
      <w:r w:rsidR="00B70DCE">
        <w:rPr>
          <w:lang w:eastAsia="fr-FR"/>
        </w:rPr>
        <w:t>second</w:t>
      </w:r>
      <w:r>
        <w:rPr>
          <w:lang w:eastAsia="fr-FR"/>
        </w:rPr>
        <w:t xml:space="preserve">, </w:t>
      </w:r>
      <w:r w:rsidR="0031502E">
        <w:rPr>
          <w:lang w:eastAsia="fr-FR"/>
        </w:rPr>
        <w:t>est</w:t>
      </w:r>
      <w:r>
        <w:rPr>
          <w:lang w:eastAsia="fr-FR"/>
        </w:rPr>
        <w:t xml:space="preserve"> le </w:t>
      </w:r>
      <w:r w:rsidR="00537BD3" w:rsidRPr="008A248F">
        <w:rPr>
          <w:rStyle w:val="italicus"/>
        </w:rPr>
        <w:t>Psaltérion</w:t>
      </w:r>
      <w:r w:rsidRPr="008A248F">
        <w:rPr>
          <w:rStyle w:val="italicus"/>
        </w:rPr>
        <w:t xml:space="preserve"> à dix Cordes,</w:t>
      </w:r>
      <w:r>
        <w:rPr>
          <w:lang w:eastAsia="fr-FR"/>
        </w:rPr>
        <w:t xml:space="preserve"> divi</w:t>
      </w:r>
      <w:r w:rsidR="00CA165F">
        <w:rPr>
          <w:lang w:eastAsia="fr-FR"/>
        </w:rPr>
        <w:t>s</w:t>
      </w:r>
      <w:r>
        <w:rPr>
          <w:lang w:eastAsia="fr-FR"/>
        </w:rPr>
        <w:t xml:space="preserve">é en </w:t>
      </w:r>
      <w:r w:rsidR="00762190">
        <w:rPr>
          <w:lang w:eastAsia="fr-FR"/>
        </w:rPr>
        <w:t>troi</w:t>
      </w:r>
      <w:r w:rsidR="00AE0A8F">
        <w:rPr>
          <w:lang w:eastAsia="fr-FR"/>
        </w:rPr>
        <w:t>s livres</w:t>
      </w:r>
      <w:r>
        <w:rPr>
          <w:lang w:eastAsia="fr-FR"/>
        </w:rPr>
        <w:t>, ou il parle particulièrement d</w:t>
      </w:r>
      <w:r w:rsidR="00AE0A8F">
        <w:rPr>
          <w:lang w:eastAsia="fr-FR"/>
        </w:rPr>
        <w:t>u mystère</w:t>
      </w:r>
      <w:r>
        <w:rPr>
          <w:lang w:eastAsia="fr-FR"/>
        </w:rPr>
        <w:t xml:space="preserve"> de la Trinité en des termes bien </w:t>
      </w:r>
      <w:r w:rsidR="00537BD3">
        <w:rPr>
          <w:lang w:eastAsia="fr-FR"/>
        </w:rPr>
        <w:t>différents</w:t>
      </w:r>
      <w:r>
        <w:rPr>
          <w:lang w:eastAsia="fr-FR"/>
        </w:rPr>
        <w:t xml:space="preserve"> de ceux que lui attribuent </w:t>
      </w:r>
      <w:r w:rsidR="00CA165F">
        <w:rPr>
          <w:lang w:eastAsia="fr-FR"/>
        </w:rPr>
        <w:t>s</w:t>
      </w:r>
      <w:r>
        <w:rPr>
          <w:lang w:eastAsia="fr-FR"/>
        </w:rPr>
        <w:t>es ennemis.</w:t>
      </w:r>
      <w:r w:rsidR="00EA1F75">
        <w:rPr>
          <w:lang w:eastAsia="fr-FR"/>
        </w:rPr>
        <w:t xml:space="preserve"> </w:t>
      </w:r>
    </w:p>
    <w:p w:rsidR="00EA1F75" w:rsidRDefault="00B47EF3" w:rsidP="00537BD3">
      <w:pPr>
        <w:rPr>
          <w:lang w:eastAsia="fr-FR"/>
        </w:rPr>
      </w:pPr>
      <w:r>
        <w:rPr>
          <w:lang w:eastAsia="fr-FR"/>
        </w:rPr>
        <w:t>Le troi</w:t>
      </w:r>
      <w:r w:rsidR="00CA165F">
        <w:rPr>
          <w:lang w:eastAsia="fr-FR"/>
        </w:rPr>
        <w:t>s</w:t>
      </w:r>
      <w:r>
        <w:rPr>
          <w:lang w:eastAsia="fr-FR"/>
        </w:rPr>
        <w:t>i</w:t>
      </w:r>
      <w:r w:rsidR="0008204F">
        <w:rPr>
          <w:lang w:eastAsia="fr-FR"/>
        </w:rPr>
        <w:t>ème</w:t>
      </w:r>
      <w:r>
        <w:rPr>
          <w:lang w:eastAsia="fr-FR"/>
        </w:rPr>
        <w:t xml:space="preserve">, </w:t>
      </w:r>
      <w:r w:rsidR="0031502E">
        <w:rPr>
          <w:lang w:eastAsia="fr-FR"/>
        </w:rPr>
        <w:t>est</w:t>
      </w:r>
      <w:r>
        <w:rPr>
          <w:lang w:eastAsia="fr-FR"/>
        </w:rPr>
        <w:t xml:space="preserve"> </w:t>
      </w:r>
      <w:r w:rsidR="00CA165F">
        <w:rPr>
          <w:lang w:eastAsia="fr-FR"/>
        </w:rPr>
        <w:t>s</w:t>
      </w:r>
      <w:r>
        <w:rPr>
          <w:lang w:eastAsia="fr-FR"/>
        </w:rPr>
        <w:t>o</w:t>
      </w:r>
      <w:r w:rsidR="00A53099">
        <w:rPr>
          <w:lang w:eastAsia="fr-FR"/>
        </w:rPr>
        <w:t>n exposition</w:t>
      </w:r>
      <w:r w:rsidRPr="008A248F">
        <w:rPr>
          <w:rStyle w:val="italicus"/>
        </w:rPr>
        <w:t xml:space="preserve"> de l</w:t>
      </w:r>
      <w:r w:rsidR="001F7F9E" w:rsidRPr="008A248F">
        <w:rPr>
          <w:rStyle w:val="italicus"/>
        </w:rPr>
        <w:t>’</w:t>
      </w:r>
      <w:r w:rsidRPr="008A248F">
        <w:rPr>
          <w:rStyle w:val="italicus"/>
        </w:rPr>
        <w:t>Apocalyp</w:t>
      </w:r>
      <w:r w:rsidR="00CA165F" w:rsidRPr="008A248F">
        <w:rPr>
          <w:rStyle w:val="italicus"/>
        </w:rPr>
        <w:t>s</w:t>
      </w:r>
      <w:r w:rsidRPr="008A248F">
        <w:rPr>
          <w:rStyle w:val="italicus"/>
        </w:rPr>
        <w:t>e,</w:t>
      </w:r>
      <w:r>
        <w:rPr>
          <w:lang w:eastAsia="fr-FR"/>
        </w:rPr>
        <w:t xml:space="preserve"> divi</w:t>
      </w:r>
      <w:r w:rsidR="00CA165F">
        <w:rPr>
          <w:lang w:eastAsia="fr-FR"/>
        </w:rPr>
        <w:t>s</w:t>
      </w:r>
      <w:r>
        <w:rPr>
          <w:lang w:eastAsia="fr-FR"/>
        </w:rPr>
        <w:t>ée en cinq di</w:t>
      </w:r>
      <w:r w:rsidR="00CA165F">
        <w:rPr>
          <w:lang w:eastAsia="fr-FR"/>
        </w:rPr>
        <w:t>s</w:t>
      </w:r>
      <w:r>
        <w:rPr>
          <w:lang w:eastAsia="fr-FR"/>
        </w:rPr>
        <w:t>tin</w:t>
      </w:r>
      <w:r w:rsidR="00537BD3">
        <w:rPr>
          <w:lang w:eastAsia="fr-FR"/>
        </w:rPr>
        <w:t>ct</w:t>
      </w:r>
      <w:r>
        <w:rPr>
          <w:lang w:eastAsia="fr-FR"/>
        </w:rPr>
        <w:t xml:space="preserve">ions. Il la </w:t>
      </w:r>
      <w:r w:rsidR="008F4CE3">
        <w:rPr>
          <w:lang w:eastAsia="fr-FR"/>
        </w:rPr>
        <w:t>fit</w:t>
      </w:r>
      <w:r>
        <w:rPr>
          <w:lang w:eastAsia="fr-FR"/>
        </w:rPr>
        <w:t xml:space="preserve"> par ordre de</w:t>
      </w:r>
      <w:r w:rsidR="00AE0A8F">
        <w:rPr>
          <w:lang w:eastAsia="fr-FR"/>
        </w:rPr>
        <w:t>s papes</w:t>
      </w:r>
      <w:r>
        <w:rPr>
          <w:lang w:eastAsia="fr-FR"/>
        </w:rPr>
        <w:t xml:space="preserve"> </w:t>
      </w:r>
      <w:r w:rsidR="00537BD3">
        <w:rPr>
          <w:lang w:eastAsia="fr-FR"/>
        </w:rPr>
        <w:t>Clément</w:t>
      </w:r>
      <w:r>
        <w:rPr>
          <w:lang w:eastAsia="fr-FR"/>
        </w:rPr>
        <w:t xml:space="preserve"> </w:t>
      </w:r>
      <w:r w:rsidR="00CA165F">
        <w:rPr>
          <w:lang w:eastAsia="fr-FR"/>
        </w:rPr>
        <w:t>et</w:t>
      </w:r>
      <w:r>
        <w:rPr>
          <w:lang w:eastAsia="fr-FR"/>
        </w:rPr>
        <w:t xml:space="preserve"> Urbain III</w:t>
      </w:r>
      <w:r w:rsidR="000A6084">
        <w:rPr>
          <w:lang w:eastAsia="fr-FR"/>
        </w:rPr>
        <w:t>,</w:t>
      </w:r>
      <w:r>
        <w:rPr>
          <w:lang w:eastAsia="fr-FR"/>
        </w:rPr>
        <w:t xml:space="preserve"> qui l</w:t>
      </w:r>
      <w:r w:rsidR="001F7F9E">
        <w:rPr>
          <w:lang w:eastAsia="fr-FR"/>
        </w:rPr>
        <w:t>’</w:t>
      </w:r>
      <w:r>
        <w:rPr>
          <w:lang w:eastAsia="fr-FR"/>
        </w:rPr>
        <w:t>approuvèrent.</w:t>
      </w:r>
      <w:r w:rsidR="00EA1F75">
        <w:rPr>
          <w:lang w:eastAsia="fr-FR"/>
        </w:rPr>
        <w:t xml:space="preserve"> </w:t>
      </w:r>
    </w:p>
    <w:p w:rsidR="00EA1F75" w:rsidRDefault="00B47EF3" w:rsidP="00B47EF3">
      <w:pPr>
        <w:rPr>
          <w:lang w:eastAsia="fr-FR"/>
        </w:rPr>
      </w:pPr>
      <w:r>
        <w:rPr>
          <w:lang w:eastAsia="fr-FR"/>
        </w:rPr>
        <w:t xml:space="preserve">Le quatrième, </w:t>
      </w:r>
      <w:r w:rsidR="00CA165F">
        <w:rPr>
          <w:lang w:eastAsia="fr-FR"/>
        </w:rPr>
        <w:t>s</w:t>
      </w:r>
      <w:r>
        <w:rPr>
          <w:lang w:eastAsia="fr-FR"/>
        </w:rPr>
        <w:t xml:space="preserve">ont des </w:t>
      </w:r>
      <w:r w:rsidRPr="008A248F">
        <w:rPr>
          <w:rStyle w:val="italicus"/>
        </w:rPr>
        <w:t>Apo</w:t>
      </w:r>
      <w:r w:rsidR="00CA165F" w:rsidRPr="008A248F">
        <w:rPr>
          <w:rStyle w:val="italicus"/>
        </w:rPr>
        <w:t>s</w:t>
      </w:r>
      <w:r w:rsidRPr="008A248F">
        <w:rPr>
          <w:rStyle w:val="italicus"/>
        </w:rPr>
        <w:t>ti</w:t>
      </w:r>
      <w:r w:rsidR="007B2B7A" w:rsidRPr="008A248F">
        <w:rPr>
          <w:rStyle w:val="italicus"/>
        </w:rPr>
        <w:t>ll</w:t>
      </w:r>
      <w:r w:rsidRPr="008A248F">
        <w:rPr>
          <w:rStyle w:val="italicus"/>
        </w:rPr>
        <w:t>es,</w:t>
      </w:r>
      <w:r>
        <w:rPr>
          <w:lang w:eastAsia="fr-FR"/>
        </w:rPr>
        <w:t xml:space="preserve"> ou </w:t>
      </w:r>
      <w:r w:rsidR="00CA165F">
        <w:rPr>
          <w:lang w:eastAsia="fr-FR"/>
        </w:rPr>
        <w:t>s</w:t>
      </w:r>
      <w:r>
        <w:rPr>
          <w:lang w:eastAsia="fr-FR"/>
        </w:rPr>
        <w:t>i l</w:t>
      </w:r>
      <w:r w:rsidR="001F7F9E">
        <w:rPr>
          <w:lang w:eastAsia="fr-FR"/>
        </w:rPr>
        <w:t>’</w:t>
      </w:r>
      <w:r>
        <w:rPr>
          <w:lang w:eastAsia="fr-FR"/>
        </w:rPr>
        <w:t xml:space="preserve">on veut un </w:t>
      </w:r>
      <w:r w:rsidRPr="008A248F">
        <w:rPr>
          <w:rStyle w:val="italicus"/>
        </w:rPr>
        <w:t>Commentaire</w:t>
      </w:r>
      <w:r>
        <w:rPr>
          <w:lang w:eastAsia="fr-FR"/>
        </w:rPr>
        <w:t xml:space="preserve"> </w:t>
      </w:r>
      <w:r w:rsidR="00312485">
        <w:rPr>
          <w:lang w:eastAsia="fr-FR"/>
        </w:rPr>
        <w:t>fort</w:t>
      </w:r>
      <w:r>
        <w:rPr>
          <w:lang w:eastAsia="fr-FR"/>
        </w:rPr>
        <w:t xml:space="preserve"> court </w:t>
      </w:r>
      <w:r w:rsidR="00CA165F">
        <w:rPr>
          <w:lang w:eastAsia="fr-FR"/>
        </w:rPr>
        <w:t>s</w:t>
      </w:r>
      <w:r>
        <w:rPr>
          <w:lang w:eastAsia="fr-FR"/>
        </w:rPr>
        <w:t xml:space="preserve">ur la révélation qui </w:t>
      </w:r>
      <w:r w:rsidR="008F4CE3">
        <w:rPr>
          <w:lang w:eastAsia="fr-FR"/>
        </w:rPr>
        <w:t>fut</w:t>
      </w:r>
      <w:r>
        <w:rPr>
          <w:lang w:eastAsia="fr-FR"/>
        </w:rPr>
        <w:t xml:space="preserve"> </w:t>
      </w:r>
      <w:r w:rsidR="008F4CE3">
        <w:rPr>
          <w:lang w:eastAsia="fr-FR"/>
        </w:rPr>
        <w:t>faite</w:t>
      </w:r>
      <w:r>
        <w:rPr>
          <w:lang w:eastAsia="fr-FR"/>
        </w:rPr>
        <w:t xml:space="preserve"> à S. Cyrille, </w:t>
      </w:r>
      <w:r w:rsidR="00CA165F">
        <w:rPr>
          <w:lang w:eastAsia="fr-FR"/>
        </w:rPr>
        <w:t>et</w:t>
      </w:r>
      <w:r>
        <w:rPr>
          <w:lang w:eastAsia="fr-FR"/>
        </w:rPr>
        <w:t xml:space="preserve"> l</w:t>
      </w:r>
      <w:r w:rsidR="00AE0A8F">
        <w:rPr>
          <w:lang w:eastAsia="fr-FR"/>
        </w:rPr>
        <w:t>’abbé</w:t>
      </w:r>
      <w:r>
        <w:rPr>
          <w:lang w:eastAsia="fr-FR"/>
        </w:rPr>
        <w:t xml:space="preserve"> Joachim </w:t>
      </w:r>
      <w:r w:rsidR="008F4CE3">
        <w:rPr>
          <w:lang w:eastAsia="fr-FR"/>
        </w:rPr>
        <w:t>fit</w:t>
      </w:r>
      <w:r>
        <w:rPr>
          <w:lang w:eastAsia="fr-FR"/>
        </w:rPr>
        <w:t xml:space="preserve"> c</w:t>
      </w:r>
      <w:r w:rsidR="00AE0A8F">
        <w:rPr>
          <w:lang w:eastAsia="fr-FR"/>
        </w:rPr>
        <w:t>e commentaire</w:t>
      </w:r>
      <w:r>
        <w:rPr>
          <w:lang w:eastAsia="fr-FR"/>
        </w:rPr>
        <w:t xml:space="preserve"> à la pri</w:t>
      </w:r>
      <w:r w:rsidR="00CA165F">
        <w:rPr>
          <w:lang w:eastAsia="fr-FR"/>
        </w:rPr>
        <w:t>ère</w:t>
      </w:r>
      <w:r>
        <w:rPr>
          <w:lang w:eastAsia="fr-FR"/>
        </w:rPr>
        <w:t xml:space="preserve"> de c</w:t>
      </w:r>
      <w:r w:rsidR="00AE0A8F">
        <w:rPr>
          <w:lang w:eastAsia="fr-FR"/>
        </w:rPr>
        <w:t>e saint</w:t>
      </w:r>
      <w:r>
        <w:rPr>
          <w:lang w:eastAsia="fr-FR"/>
        </w:rPr>
        <w:t>.</w:t>
      </w:r>
      <w:r w:rsidR="00EA1F75">
        <w:rPr>
          <w:lang w:eastAsia="fr-FR"/>
        </w:rPr>
        <w:t xml:space="preserve"> </w:t>
      </w:r>
    </w:p>
    <w:p w:rsidR="00EA1F75" w:rsidRDefault="00B47EF3" w:rsidP="00537BD3">
      <w:pPr>
        <w:rPr>
          <w:lang w:eastAsia="fr-FR"/>
        </w:rPr>
      </w:pPr>
      <w:r>
        <w:rPr>
          <w:lang w:eastAsia="fr-FR"/>
        </w:rPr>
        <w:t xml:space="preserve">Le cinquième, </w:t>
      </w:r>
      <w:r w:rsidR="0031502E">
        <w:rPr>
          <w:lang w:eastAsia="fr-FR"/>
        </w:rPr>
        <w:t>est</w:t>
      </w:r>
      <w:r>
        <w:rPr>
          <w:lang w:eastAsia="fr-FR"/>
        </w:rPr>
        <w:t xml:space="preserve"> u</w:t>
      </w:r>
      <w:r w:rsidR="00AE0A8F">
        <w:rPr>
          <w:lang w:eastAsia="fr-FR"/>
        </w:rPr>
        <w:t>n commentaire</w:t>
      </w:r>
      <w:r w:rsidRPr="008A248F">
        <w:t xml:space="preserve"> </w:t>
      </w:r>
      <w:r w:rsidR="00CA165F" w:rsidRPr="008A248F">
        <w:t>s</w:t>
      </w:r>
      <w:r w:rsidRPr="008A248F">
        <w:t xml:space="preserve">ur la Sybille </w:t>
      </w:r>
      <w:r w:rsidR="00537BD3" w:rsidRPr="008A248F">
        <w:t>Érythrée</w:t>
      </w:r>
      <w:r w:rsidRPr="008A248F">
        <w:t xml:space="preserve">, </w:t>
      </w:r>
      <w:r w:rsidR="00CA165F" w:rsidRPr="008A248F">
        <w:t>et</w:t>
      </w:r>
      <w:r w:rsidR="00537BD3" w:rsidRPr="008A248F">
        <w:t xml:space="preserve"> </w:t>
      </w:r>
      <w:r w:rsidR="00CA165F" w:rsidRPr="008A248F">
        <w:t>s</w:t>
      </w:r>
      <w:r w:rsidRPr="008A248F">
        <w:t xml:space="preserve">ur le </w:t>
      </w:r>
      <w:r w:rsidR="00077F08" w:rsidRPr="008A248F">
        <w:t>fameu</w:t>
      </w:r>
      <w:r w:rsidRPr="008A248F">
        <w:t xml:space="preserve">x Merlin, </w:t>
      </w:r>
      <w:r w:rsidR="00CA165F" w:rsidRPr="008A248F">
        <w:t>s</w:t>
      </w:r>
      <w:r w:rsidRPr="008A248F">
        <w:t>urnommé l</w:t>
      </w:r>
      <w:r w:rsidR="001F7F9E" w:rsidRPr="008A248F">
        <w:t>’</w:t>
      </w:r>
      <w:r w:rsidRPr="008A248F">
        <w:t>Enchanteur. Ce</w:t>
      </w:r>
      <w:r>
        <w:rPr>
          <w:lang w:eastAsia="fr-FR"/>
        </w:rPr>
        <w:t xml:space="preserve"> </w:t>
      </w:r>
      <w:r w:rsidR="008F4CE3">
        <w:rPr>
          <w:lang w:eastAsia="fr-FR"/>
        </w:rPr>
        <w:t>fut</w:t>
      </w:r>
      <w:r>
        <w:rPr>
          <w:lang w:eastAsia="fr-FR"/>
        </w:rPr>
        <w:t xml:space="preserve"> à la pri</w:t>
      </w:r>
      <w:r w:rsidR="00CA165F">
        <w:rPr>
          <w:lang w:eastAsia="fr-FR"/>
        </w:rPr>
        <w:t>ère</w:t>
      </w:r>
      <w:r>
        <w:rPr>
          <w:lang w:eastAsia="fr-FR"/>
        </w:rPr>
        <w:t xml:space="preserve"> de l</w:t>
      </w:r>
      <w:r w:rsidR="00AE0A8F">
        <w:rPr>
          <w:lang w:eastAsia="fr-FR"/>
        </w:rPr>
        <w:t>’empereur</w:t>
      </w:r>
      <w:r>
        <w:rPr>
          <w:lang w:eastAsia="fr-FR"/>
        </w:rPr>
        <w:t xml:space="preserve"> Hen</w:t>
      </w:r>
      <w:r w:rsidR="00CA165F">
        <w:rPr>
          <w:lang w:eastAsia="fr-FR"/>
        </w:rPr>
        <w:t>ri</w:t>
      </w:r>
      <w:r>
        <w:rPr>
          <w:lang w:eastAsia="fr-FR"/>
        </w:rPr>
        <w:t xml:space="preserve"> VI</w:t>
      </w:r>
      <w:r w:rsidR="000A6084">
        <w:rPr>
          <w:lang w:eastAsia="fr-FR"/>
        </w:rPr>
        <w:t>,</w:t>
      </w:r>
      <w:r>
        <w:rPr>
          <w:lang w:eastAsia="fr-FR"/>
        </w:rPr>
        <w:t xml:space="preserve"> qu</w:t>
      </w:r>
      <w:r w:rsidR="001F7F9E">
        <w:rPr>
          <w:lang w:eastAsia="fr-FR"/>
        </w:rPr>
        <w:t>’</w:t>
      </w:r>
      <w:r>
        <w:rPr>
          <w:lang w:eastAsia="fr-FR"/>
        </w:rPr>
        <w:t>il compo</w:t>
      </w:r>
      <w:r w:rsidR="00CA165F">
        <w:rPr>
          <w:lang w:eastAsia="fr-FR"/>
        </w:rPr>
        <w:t>s</w:t>
      </w:r>
      <w:r>
        <w:rPr>
          <w:lang w:eastAsia="fr-FR"/>
        </w:rPr>
        <w:t>a ce</w:t>
      </w:r>
      <w:r w:rsidR="00AE0A8F">
        <w:rPr>
          <w:lang w:eastAsia="fr-FR"/>
        </w:rPr>
        <w:t>t ouvrage</w:t>
      </w:r>
      <w:r>
        <w:rPr>
          <w:lang w:eastAsia="fr-FR"/>
        </w:rPr>
        <w:t>.</w:t>
      </w:r>
      <w:r w:rsidR="00EA1F75">
        <w:rPr>
          <w:lang w:eastAsia="fr-FR"/>
        </w:rPr>
        <w:t xml:space="preserve"> </w:t>
      </w:r>
    </w:p>
    <w:p w:rsidR="00EA1F75" w:rsidRPr="008A248F" w:rsidRDefault="00B47EF3" w:rsidP="00B47EF3">
      <w:pPr>
        <w:rPr>
          <w:rStyle w:val="italicus"/>
        </w:rPr>
      </w:pPr>
      <w:r>
        <w:rPr>
          <w:lang w:eastAsia="fr-FR"/>
        </w:rPr>
        <w:t xml:space="preserve">Le </w:t>
      </w:r>
      <w:r w:rsidR="00CA165F">
        <w:rPr>
          <w:lang w:eastAsia="fr-FR"/>
        </w:rPr>
        <w:t>s</w:t>
      </w:r>
      <w:r>
        <w:rPr>
          <w:lang w:eastAsia="fr-FR"/>
        </w:rPr>
        <w:t>ixi</w:t>
      </w:r>
      <w:r w:rsidR="0008204F">
        <w:rPr>
          <w:lang w:eastAsia="fr-FR"/>
        </w:rPr>
        <w:t>ème</w:t>
      </w:r>
      <w:r>
        <w:rPr>
          <w:lang w:eastAsia="fr-FR"/>
        </w:rPr>
        <w:t xml:space="preserve">, </w:t>
      </w:r>
      <w:r w:rsidR="0031502E">
        <w:rPr>
          <w:lang w:eastAsia="fr-FR"/>
        </w:rPr>
        <w:t>est</w:t>
      </w:r>
      <w:r>
        <w:rPr>
          <w:lang w:eastAsia="fr-FR"/>
        </w:rPr>
        <w:t xml:space="preserve"> un </w:t>
      </w:r>
      <w:r w:rsidRPr="008A248F">
        <w:rPr>
          <w:rStyle w:val="italicus"/>
        </w:rPr>
        <w:t xml:space="preserve">Commentaire </w:t>
      </w:r>
      <w:r w:rsidR="00CA165F" w:rsidRPr="008A248F">
        <w:rPr>
          <w:rStyle w:val="italicus"/>
        </w:rPr>
        <w:t>s</w:t>
      </w:r>
      <w:r w:rsidRPr="008A248F">
        <w:rPr>
          <w:rStyle w:val="italicus"/>
        </w:rPr>
        <w:t>ur l</w:t>
      </w:r>
      <w:r w:rsidR="001F7F9E" w:rsidRPr="008A248F">
        <w:rPr>
          <w:rStyle w:val="italicus"/>
        </w:rPr>
        <w:t>’</w:t>
      </w:r>
      <w:r w:rsidR="0031502E" w:rsidRPr="008A248F">
        <w:rPr>
          <w:rStyle w:val="italicus"/>
        </w:rPr>
        <w:t>Évangi</w:t>
      </w:r>
      <w:r w:rsidRPr="008A248F">
        <w:rPr>
          <w:rStyle w:val="italicus"/>
        </w:rPr>
        <w:t>le de S. Jean.</w:t>
      </w:r>
      <w:r w:rsidR="00EA1F75" w:rsidRPr="008A248F">
        <w:rPr>
          <w:rStyle w:val="italicus"/>
        </w:rPr>
        <w:t xml:space="preserve"> </w:t>
      </w:r>
    </w:p>
    <w:p w:rsidR="00EA1F75" w:rsidRDefault="00B47EF3" w:rsidP="008A248F">
      <w:pPr>
        <w:rPr>
          <w:lang w:eastAsia="fr-FR"/>
        </w:rPr>
      </w:pPr>
      <w:r>
        <w:rPr>
          <w:lang w:eastAsia="fr-FR"/>
        </w:rPr>
        <w:t xml:space="preserve">Le </w:t>
      </w:r>
      <w:r w:rsidR="00CA165F">
        <w:rPr>
          <w:lang w:eastAsia="fr-FR"/>
        </w:rPr>
        <w:t>s</w:t>
      </w:r>
      <w:r>
        <w:rPr>
          <w:lang w:eastAsia="fr-FR"/>
        </w:rPr>
        <w:t>epti</w:t>
      </w:r>
      <w:r w:rsidR="0008204F">
        <w:rPr>
          <w:lang w:eastAsia="fr-FR"/>
        </w:rPr>
        <w:t>ème</w:t>
      </w:r>
      <w:r>
        <w:rPr>
          <w:lang w:eastAsia="fr-FR"/>
        </w:rPr>
        <w:t xml:space="preserve">, </w:t>
      </w:r>
      <w:r w:rsidR="0031502E">
        <w:rPr>
          <w:lang w:eastAsia="fr-FR"/>
        </w:rPr>
        <w:t>est</w:t>
      </w:r>
      <w:r>
        <w:rPr>
          <w:lang w:eastAsia="fr-FR"/>
        </w:rPr>
        <w:t xml:space="preserve"> un </w:t>
      </w:r>
      <w:r w:rsidRPr="008A248F">
        <w:rPr>
          <w:rStyle w:val="italicus"/>
        </w:rPr>
        <w:t xml:space="preserve">Commentaire </w:t>
      </w:r>
      <w:r w:rsidR="00CA165F" w:rsidRPr="008A248F">
        <w:rPr>
          <w:rStyle w:val="italicus"/>
        </w:rPr>
        <w:t>s</w:t>
      </w:r>
      <w:r w:rsidRPr="008A248F">
        <w:rPr>
          <w:rStyle w:val="italicus"/>
        </w:rPr>
        <w:t xml:space="preserve">ur </w:t>
      </w:r>
      <w:r w:rsidR="008A248F">
        <w:rPr>
          <w:rStyle w:val="italicus"/>
        </w:rPr>
        <w:t>Is</w:t>
      </w:r>
      <w:r w:rsidRPr="008A248F">
        <w:rPr>
          <w:rStyle w:val="italicus"/>
        </w:rPr>
        <w:t xml:space="preserve">aïe, </w:t>
      </w:r>
      <w:r>
        <w:rPr>
          <w:lang w:eastAsia="fr-FR"/>
        </w:rPr>
        <w:t>qu</w:t>
      </w:r>
      <w:r w:rsidR="001F7F9E">
        <w:rPr>
          <w:lang w:eastAsia="fr-FR"/>
        </w:rPr>
        <w:t>’</w:t>
      </w:r>
      <w:r>
        <w:rPr>
          <w:lang w:eastAsia="fr-FR"/>
        </w:rPr>
        <w:t>il compo</w:t>
      </w:r>
      <w:r w:rsidR="00CA165F">
        <w:rPr>
          <w:lang w:eastAsia="fr-FR"/>
        </w:rPr>
        <w:t>s</w:t>
      </w:r>
      <w:r>
        <w:rPr>
          <w:lang w:eastAsia="fr-FR"/>
        </w:rPr>
        <w:t xml:space="preserve">a à la prière de </w:t>
      </w:r>
      <w:r w:rsidR="00CA165F">
        <w:rPr>
          <w:lang w:eastAsia="fr-FR"/>
        </w:rPr>
        <w:t>s</w:t>
      </w:r>
      <w:r>
        <w:rPr>
          <w:lang w:eastAsia="fr-FR"/>
        </w:rPr>
        <w:t>on illu</w:t>
      </w:r>
      <w:r w:rsidR="00CA165F">
        <w:rPr>
          <w:lang w:eastAsia="fr-FR"/>
        </w:rPr>
        <w:t>s</w:t>
      </w:r>
      <w:r>
        <w:rPr>
          <w:lang w:eastAsia="fr-FR"/>
        </w:rPr>
        <w:t>tre di</w:t>
      </w:r>
      <w:r w:rsidR="00CA165F">
        <w:rPr>
          <w:lang w:eastAsia="fr-FR"/>
        </w:rPr>
        <w:t>s</w:t>
      </w:r>
      <w:r>
        <w:rPr>
          <w:lang w:eastAsia="fr-FR"/>
        </w:rPr>
        <w:t xml:space="preserve">ciple Reigner, </w:t>
      </w:r>
      <w:r w:rsidR="00CA165F">
        <w:rPr>
          <w:lang w:eastAsia="fr-FR"/>
        </w:rPr>
        <w:t>et</w:t>
      </w:r>
      <w:r>
        <w:rPr>
          <w:lang w:eastAsia="fr-FR"/>
        </w:rPr>
        <w:t xml:space="preserve"> le lui dédia.</w:t>
      </w:r>
      <w:r w:rsidR="00EA1F75">
        <w:rPr>
          <w:lang w:eastAsia="fr-FR"/>
        </w:rPr>
        <w:t xml:space="preserve"> </w:t>
      </w:r>
    </w:p>
    <w:p w:rsidR="00EA1F75" w:rsidRPr="008A248F" w:rsidRDefault="00B47EF3" w:rsidP="00B47EF3">
      <w:r w:rsidRPr="008A248F">
        <w:t xml:space="preserve">Le huitième, </w:t>
      </w:r>
      <w:r w:rsidR="00CA165F" w:rsidRPr="008A248F">
        <w:t>s</w:t>
      </w:r>
      <w:r w:rsidRPr="008A248F">
        <w:t>ont de</w:t>
      </w:r>
      <w:r w:rsidR="00B92588" w:rsidRPr="008A248F">
        <w:t xml:space="preserve">s </w:t>
      </w:r>
      <w:r w:rsidR="00B92588">
        <w:t>commentaires</w:t>
      </w:r>
      <w:r w:rsidRPr="008A248F">
        <w:t xml:space="preserve"> </w:t>
      </w:r>
      <w:r w:rsidR="00CA165F" w:rsidRPr="008A248F">
        <w:t>s</w:t>
      </w:r>
      <w:r w:rsidRPr="008A248F">
        <w:t xml:space="preserve">ur </w:t>
      </w:r>
      <w:r w:rsidR="00537BD3" w:rsidRPr="008A248F">
        <w:t>Jérémie</w:t>
      </w:r>
      <w:r w:rsidRPr="008A248F">
        <w:t xml:space="preserve">, </w:t>
      </w:r>
      <w:r w:rsidR="00CA165F" w:rsidRPr="008A248F">
        <w:t>s</w:t>
      </w:r>
      <w:r w:rsidRPr="008A248F">
        <w:t xml:space="preserve">ur </w:t>
      </w:r>
      <w:r w:rsidR="00537BD3" w:rsidRPr="008A248F">
        <w:t>Ezéchiel</w:t>
      </w:r>
      <w:r w:rsidRPr="008A248F">
        <w:t xml:space="preserve">, </w:t>
      </w:r>
      <w:r w:rsidR="00CA165F" w:rsidRPr="008A248F">
        <w:t>et</w:t>
      </w:r>
      <w:r w:rsidRPr="008A248F">
        <w:t xml:space="preserve"> </w:t>
      </w:r>
      <w:r w:rsidR="00CA165F" w:rsidRPr="008A248F">
        <w:t>s</w:t>
      </w:r>
      <w:r w:rsidRPr="008A248F">
        <w:t>ur Daniel,</w:t>
      </w:r>
      <w:r w:rsidR="00EA1F75" w:rsidRPr="008A248F">
        <w:t xml:space="preserve"> </w:t>
      </w:r>
    </w:p>
    <w:p w:rsidR="00EA1F75" w:rsidRDefault="00B47EF3" w:rsidP="008A248F">
      <w:pPr>
        <w:rPr>
          <w:lang w:eastAsia="fr-FR"/>
        </w:rPr>
      </w:pPr>
      <w:r w:rsidRPr="008A248F">
        <w:t xml:space="preserve">Le neuvième, </w:t>
      </w:r>
      <w:r w:rsidR="00CA165F" w:rsidRPr="008A248F">
        <w:t>s</w:t>
      </w:r>
      <w:r w:rsidRPr="008A248F">
        <w:t>ont de</w:t>
      </w:r>
      <w:r w:rsidR="00B92588" w:rsidRPr="008A248F">
        <w:t xml:space="preserve">s </w:t>
      </w:r>
      <w:r w:rsidR="00B92588">
        <w:t>commentaires</w:t>
      </w:r>
      <w:r w:rsidRPr="008A248F">
        <w:t xml:space="preserve"> </w:t>
      </w:r>
      <w:r w:rsidR="00CA165F" w:rsidRPr="008A248F">
        <w:t>s</w:t>
      </w:r>
      <w:r w:rsidRPr="008A248F">
        <w:t>ur quatre petit</w:t>
      </w:r>
      <w:r w:rsidR="00AE0A8F" w:rsidRPr="008A248F">
        <w:t xml:space="preserve">s </w:t>
      </w:r>
      <w:r w:rsidR="00AE0A8F">
        <w:t>prophètes</w:t>
      </w:r>
      <w:r w:rsidRPr="008A248F">
        <w:t xml:space="preserve">, Habacuc, Zacharie, Nahum, </w:t>
      </w:r>
      <w:r w:rsidR="00CA165F" w:rsidRPr="008A248F">
        <w:t>et</w:t>
      </w:r>
      <w:r w:rsidRPr="008A248F">
        <w:t xml:space="preserve"> Malachie</w:t>
      </w:r>
      <w:r w:rsidRPr="008A248F">
        <w:rPr>
          <w:rStyle w:val="italicus"/>
        </w:rPr>
        <w:t>.</w:t>
      </w:r>
      <w:r>
        <w:rPr>
          <w:lang w:eastAsia="fr-FR"/>
        </w:rPr>
        <w:t xml:space="preserve"> Celui de Nahum porte pour titre</w:t>
      </w:r>
      <w:r w:rsidR="00EA1F75">
        <w:rPr>
          <w:lang w:eastAsia="fr-FR"/>
        </w:rPr>
        <w:t> </w:t>
      </w:r>
      <w:r w:rsidR="00EA1F75" w:rsidRPr="00537BD3">
        <w:rPr>
          <w:rStyle w:val="italicus"/>
        </w:rPr>
        <w:t>:</w:t>
      </w:r>
      <w:r w:rsidRPr="00537BD3">
        <w:rPr>
          <w:rStyle w:val="italicus"/>
        </w:rPr>
        <w:t xml:space="preserve"> De </w:t>
      </w:r>
      <w:r w:rsidR="00537BD3" w:rsidRPr="00537BD3">
        <w:rPr>
          <w:rStyle w:val="italicus"/>
        </w:rPr>
        <w:t>onéribus</w:t>
      </w:r>
      <w:r w:rsidRPr="00537BD3">
        <w:rPr>
          <w:rStyle w:val="italicus"/>
        </w:rPr>
        <w:t xml:space="preserve"> </w:t>
      </w:r>
      <w:r w:rsidR="00537BD3" w:rsidRPr="00537BD3">
        <w:rPr>
          <w:rStyle w:val="italicus"/>
        </w:rPr>
        <w:t>futúri</w:t>
      </w:r>
      <w:r w:rsidRPr="00537BD3">
        <w:rPr>
          <w:rStyle w:val="italicus"/>
        </w:rPr>
        <w:t xml:space="preserve"> </w:t>
      </w:r>
      <w:r w:rsidR="008A248F" w:rsidRPr="00537BD3">
        <w:rPr>
          <w:rStyle w:val="italicus"/>
        </w:rPr>
        <w:t>tém</w:t>
      </w:r>
      <w:r w:rsidR="008A248F">
        <w:rPr>
          <w:rStyle w:val="italicus"/>
        </w:rPr>
        <w:t>p</w:t>
      </w:r>
      <w:r w:rsidR="008A248F" w:rsidRPr="00537BD3">
        <w:rPr>
          <w:rStyle w:val="italicus"/>
        </w:rPr>
        <w:t>oris</w:t>
      </w:r>
      <w:r w:rsidR="008A248F">
        <w:rPr>
          <w:rStyle w:val="italicus"/>
        </w:rPr>
        <w:t>,</w:t>
      </w:r>
      <w:r>
        <w:rPr>
          <w:lang w:eastAsia="fr-FR"/>
        </w:rPr>
        <w:t xml:space="preserve"> </w:t>
      </w:r>
      <w:r w:rsidR="00CA165F">
        <w:rPr>
          <w:lang w:eastAsia="fr-FR"/>
        </w:rPr>
        <w:t>et</w:t>
      </w:r>
      <w:r>
        <w:rPr>
          <w:lang w:eastAsia="fr-FR"/>
        </w:rPr>
        <w:t xml:space="preserve"> c</w:t>
      </w:r>
      <w:r w:rsidR="001F7F9E">
        <w:rPr>
          <w:lang w:eastAsia="fr-FR"/>
        </w:rPr>
        <w:t>’</w:t>
      </w:r>
      <w:r>
        <w:rPr>
          <w:lang w:eastAsia="fr-FR"/>
        </w:rPr>
        <w:t>e</w:t>
      </w:r>
      <w:r w:rsidR="00CA165F">
        <w:rPr>
          <w:lang w:eastAsia="fr-FR"/>
        </w:rPr>
        <w:t>s</w:t>
      </w:r>
      <w:r>
        <w:rPr>
          <w:lang w:eastAsia="fr-FR"/>
        </w:rPr>
        <w:t xml:space="preserve">t-là où </w:t>
      </w:r>
      <w:r w:rsidR="00F31E0D">
        <w:rPr>
          <w:lang w:eastAsia="fr-FR"/>
        </w:rPr>
        <w:t>l</w:t>
      </w:r>
      <w:r w:rsidR="001F7F9E">
        <w:rPr>
          <w:lang w:eastAsia="fr-FR"/>
        </w:rPr>
        <w:t>’</w:t>
      </w:r>
      <w:r w:rsidR="00F31E0D">
        <w:rPr>
          <w:lang w:eastAsia="fr-FR"/>
        </w:rPr>
        <w:t>on</w:t>
      </w:r>
      <w:r>
        <w:rPr>
          <w:lang w:eastAsia="fr-FR"/>
        </w:rPr>
        <w:t xml:space="preserve"> </w:t>
      </w:r>
      <w:r w:rsidR="00762190">
        <w:rPr>
          <w:lang w:eastAsia="fr-FR"/>
        </w:rPr>
        <w:t>voit</w:t>
      </w:r>
      <w:r>
        <w:rPr>
          <w:lang w:eastAsia="fr-FR"/>
        </w:rPr>
        <w:t xml:space="preserve"> particulièrement bien des cho</w:t>
      </w:r>
      <w:r w:rsidR="00CA165F">
        <w:rPr>
          <w:lang w:eastAsia="fr-FR"/>
        </w:rPr>
        <w:t>s</w:t>
      </w:r>
      <w:r>
        <w:rPr>
          <w:lang w:eastAsia="fr-FR"/>
        </w:rPr>
        <w:t xml:space="preserve">es </w:t>
      </w:r>
      <w:r w:rsidR="00CA165F">
        <w:rPr>
          <w:lang w:eastAsia="fr-FR"/>
        </w:rPr>
        <w:t>s</w:t>
      </w:r>
      <w:r>
        <w:rPr>
          <w:lang w:eastAsia="fr-FR"/>
        </w:rPr>
        <w:t>urpr</w:t>
      </w:r>
      <w:r w:rsidR="007B2B7A">
        <w:rPr>
          <w:lang w:eastAsia="fr-FR"/>
        </w:rPr>
        <w:t>en</w:t>
      </w:r>
      <w:r>
        <w:rPr>
          <w:lang w:eastAsia="fr-FR"/>
        </w:rPr>
        <w:t>antes qui dev</w:t>
      </w:r>
      <w:r w:rsidR="00CA165F">
        <w:rPr>
          <w:lang w:eastAsia="fr-FR"/>
        </w:rPr>
        <w:t>aient</w:t>
      </w:r>
      <w:r>
        <w:rPr>
          <w:lang w:eastAsia="fr-FR"/>
        </w:rPr>
        <w:t xml:space="preserve"> arriver dans l</w:t>
      </w:r>
      <w:r w:rsidR="001F7F9E">
        <w:rPr>
          <w:lang w:eastAsia="fr-FR"/>
        </w:rPr>
        <w:t>’</w:t>
      </w:r>
      <w:r w:rsidR="00CA165F">
        <w:rPr>
          <w:lang w:eastAsia="fr-FR"/>
        </w:rPr>
        <w:t>Église</w:t>
      </w:r>
      <w:r>
        <w:rPr>
          <w:lang w:eastAsia="fr-FR"/>
        </w:rPr>
        <w:t>.</w:t>
      </w:r>
      <w:r w:rsidR="00EA1F75">
        <w:rPr>
          <w:lang w:eastAsia="fr-FR"/>
        </w:rPr>
        <w:t xml:space="preserve"> </w:t>
      </w:r>
    </w:p>
    <w:p w:rsidR="00EA1F75" w:rsidRDefault="00B47EF3" w:rsidP="008A248F">
      <w:pPr>
        <w:rPr>
          <w:lang w:eastAsia="fr-FR"/>
        </w:rPr>
      </w:pPr>
      <w:r>
        <w:rPr>
          <w:lang w:eastAsia="fr-FR"/>
        </w:rPr>
        <w:t>Tous ce</w:t>
      </w:r>
      <w:r w:rsidR="00AE0A8F">
        <w:rPr>
          <w:lang w:eastAsia="fr-FR"/>
        </w:rPr>
        <w:t>s ouvrages</w:t>
      </w:r>
      <w:r>
        <w:rPr>
          <w:lang w:eastAsia="fr-FR"/>
        </w:rPr>
        <w:t xml:space="preserve"> ont été imprimés à Veni</w:t>
      </w:r>
      <w:r w:rsidR="00CA165F">
        <w:rPr>
          <w:lang w:eastAsia="fr-FR"/>
        </w:rPr>
        <w:t>s</w:t>
      </w:r>
      <w:r>
        <w:rPr>
          <w:lang w:eastAsia="fr-FR"/>
        </w:rPr>
        <w:t xml:space="preserve">e en </w:t>
      </w:r>
      <w:r w:rsidR="0093159A">
        <w:rPr>
          <w:lang w:eastAsia="fr-FR"/>
        </w:rPr>
        <w:t>1</w:t>
      </w:r>
      <w:r w:rsidR="008A248F">
        <w:rPr>
          <w:lang w:eastAsia="fr-FR"/>
        </w:rPr>
        <w:t>5</w:t>
      </w:r>
      <w:r w:rsidR="0031502E">
        <w:rPr>
          <w:lang w:eastAsia="fr-FR"/>
        </w:rPr>
        <w:t>19</w:t>
      </w:r>
      <w:r w:rsidR="000A6084">
        <w:rPr>
          <w:lang w:eastAsia="fr-FR"/>
        </w:rPr>
        <w:t>,</w:t>
      </w:r>
      <w:r>
        <w:rPr>
          <w:lang w:eastAsia="fr-FR"/>
        </w:rPr>
        <w:t xml:space="preserve"> </w:t>
      </w:r>
      <w:r w:rsidR="00CA165F">
        <w:rPr>
          <w:lang w:eastAsia="fr-FR"/>
        </w:rPr>
        <w:t>et</w:t>
      </w:r>
      <w:r>
        <w:rPr>
          <w:lang w:eastAsia="fr-FR"/>
        </w:rPr>
        <w:t xml:space="preserve"> en 1527</w:t>
      </w:r>
      <w:r w:rsidR="000A6084">
        <w:rPr>
          <w:lang w:eastAsia="fr-FR"/>
        </w:rPr>
        <w:t>,</w:t>
      </w:r>
      <w:r>
        <w:rPr>
          <w:lang w:eastAsia="fr-FR"/>
        </w:rPr>
        <w:t xml:space="preserve"> mais </w:t>
      </w:r>
      <w:r w:rsidR="00CA165F">
        <w:rPr>
          <w:lang w:eastAsia="fr-FR"/>
        </w:rPr>
        <w:t>s</w:t>
      </w:r>
      <w:r>
        <w:rPr>
          <w:lang w:eastAsia="fr-FR"/>
        </w:rPr>
        <w:t xml:space="preserve">i mal, </w:t>
      </w:r>
      <w:r w:rsidR="00CA165F">
        <w:rPr>
          <w:lang w:eastAsia="fr-FR"/>
        </w:rPr>
        <w:t>et</w:t>
      </w:r>
      <w:r>
        <w:rPr>
          <w:lang w:eastAsia="fr-FR"/>
        </w:rPr>
        <w:t xml:space="preserve"> </w:t>
      </w:r>
      <w:r w:rsidR="00CA165F">
        <w:rPr>
          <w:lang w:eastAsia="fr-FR"/>
        </w:rPr>
        <w:t>s</w:t>
      </w:r>
      <w:r>
        <w:rPr>
          <w:lang w:eastAsia="fr-FR"/>
        </w:rPr>
        <w:t xml:space="preserve">i pleins de </w:t>
      </w:r>
      <w:r w:rsidR="008F4CE3">
        <w:rPr>
          <w:lang w:eastAsia="fr-FR"/>
        </w:rPr>
        <w:t>faut</w:t>
      </w:r>
      <w:r>
        <w:rPr>
          <w:lang w:eastAsia="fr-FR"/>
        </w:rPr>
        <w:t>es qu</w:t>
      </w:r>
      <w:r w:rsidR="001F7F9E">
        <w:rPr>
          <w:lang w:eastAsia="fr-FR"/>
        </w:rPr>
        <w:t>’</w:t>
      </w:r>
      <w:r>
        <w:rPr>
          <w:lang w:eastAsia="fr-FR"/>
        </w:rPr>
        <w:t>on ne peut s</w:t>
      </w:r>
      <w:r w:rsidR="001F7F9E">
        <w:rPr>
          <w:lang w:eastAsia="fr-FR"/>
        </w:rPr>
        <w:t>’</w:t>
      </w:r>
      <w:r>
        <w:rPr>
          <w:lang w:eastAsia="fr-FR"/>
        </w:rPr>
        <w:t xml:space="preserve">empêcher de </w:t>
      </w:r>
      <w:r w:rsidR="00CA165F">
        <w:rPr>
          <w:lang w:eastAsia="fr-FR"/>
        </w:rPr>
        <w:t>s</w:t>
      </w:r>
      <w:r>
        <w:rPr>
          <w:lang w:eastAsia="fr-FR"/>
        </w:rPr>
        <w:t>ouhaiter que quelque</w:t>
      </w:r>
      <w:r w:rsidR="003A23AF">
        <w:rPr>
          <w:lang w:eastAsia="fr-FR"/>
        </w:rPr>
        <w:t>s savants</w:t>
      </w:r>
      <w:r>
        <w:rPr>
          <w:lang w:eastAsia="fr-FR"/>
        </w:rPr>
        <w:t xml:space="preserve"> en entreprennent une nouvelle édition. Ce </w:t>
      </w:r>
      <w:r w:rsidR="00CA165F">
        <w:rPr>
          <w:lang w:eastAsia="fr-FR"/>
        </w:rPr>
        <w:t>s</w:t>
      </w:r>
      <w:r>
        <w:rPr>
          <w:lang w:eastAsia="fr-FR"/>
        </w:rPr>
        <w:t>er</w:t>
      </w:r>
      <w:r w:rsidR="00CA165F">
        <w:rPr>
          <w:lang w:eastAsia="fr-FR"/>
        </w:rPr>
        <w:t>ait</w:t>
      </w:r>
      <w:r>
        <w:rPr>
          <w:lang w:eastAsia="fr-FR"/>
        </w:rPr>
        <w:t xml:space="preserve"> un </w:t>
      </w:r>
      <w:r w:rsidR="00CA165F">
        <w:rPr>
          <w:lang w:eastAsia="fr-FR"/>
        </w:rPr>
        <w:t>s</w:t>
      </w:r>
      <w:r>
        <w:rPr>
          <w:lang w:eastAsia="fr-FR"/>
        </w:rPr>
        <w:t>ervice con</w:t>
      </w:r>
      <w:r w:rsidR="00CA165F">
        <w:rPr>
          <w:lang w:eastAsia="fr-FR"/>
        </w:rPr>
        <w:t>s</w:t>
      </w:r>
      <w:r>
        <w:rPr>
          <w:lang w:eastAsia="fr-FR"/>
        </w:rPr>
        <w:t>idérable qu</w:t>
      </w:r>
      <w:r w:rsidR="001F7F9E">
        <w:rPr>
          <w:lang w:eastAsia="fr-FR"/>
        </w:rPr>
        <w:t>’</w:t>
      </w:r>
      <w:r>
        <w:rPr>
          <w:lang w:eastAsia="fr-FR"/>
        </w:rPr>
        <w:t>ils rendr</w:t>
      </w:r>
      <w:r w:rsidR="00CA165F">
        <w:rPr>
          <w:lang w:eastAsia="fr-FR"/>
        </w:rPr>
        <w:t>aient</w:t>
      </w:r>
      <w:r>
        <w:rPr>
          <w:lang w:eastAsia="fr-FR"/>
        </w:rPr>
        <w:t xml:space="preserve"> à l</w:t>
      </w:r>
      <w:r w:rsidR="001F7F9E">
        <w:rPr>
          <w:lang w:eastAsia="fr-FR"/>
        </w:rPr>
        <w:t>’</w:t>
      </w:r>
      <w:r w:rsidR="00CA165F">
        <w:rPr>
          <w:lang w:eastAsia="fr-FR"/>
        </w:rPr>
        <w:t>Église</w:t>
      </w:r>
      <w:r>
        <w:rPr>
          <w:lang w:eastAsia="fr-FR"/>
        </w:rPr>
        <w:t xml:space="preserve"> </w:t>
      </w:r>
      <w:r w:rsidR="00CA165F">
        <w:rPr>
          <w:lang w:eastAsia="fr-FR"/>
        </w:rPr>
        <w:t>et</w:t>
      </w:r>
      <w:r>
        <w:rPr>
          <w:lang w:eastAsia="fr-FR"/>
        </w:rPr>
        <w:t xml:space="preserve"> à la </w:t>
      </w:r>
      <w:r w:rsidR="0093159A">
        <w:rPr>
          <w:lang w:eastAsia="fr-FR"/>
        </w:rPr>
        <w:t>République</w:t>
      </w:r>
      <w:r>
        <w:rPr>
          <w:lang w:eastAsia="fr-FR"/>
        </w:rPr>
        <w:t xml:space="preserve"> de</w:t>
      </w:r>
      <w:r w:rsidR="00AE0A8F">
        <w:rPr>
          <w:lang w:eastAsia="fr-FR"/>
        </w:rPr>
        <w:t>s lettres</w:t>
      </w:r>
      <w:r>
        <w:rPr>
          <w:lang w:eastAsia="fr-FR"/>
        </w:rPr>
        <w:t>.</w:t>
      </w:r>
      <w:r w:rsidR="00EA1F75">
        <w:rPr>
          <w:lang w:eastAsia="fr-FR"/>
        </w:rPr>
        <w:t xml:space="preserve"> </w:t>
      </w:r>
    </w:p>
    <w:p w:rsidR="00EA1F75" w:rsidRDefault="008A248F" w:rsidP="00B369B1">
      <w:pPr>
        <w:rPr>
          <w:lang w:eastAsia="fr-FR"/>
        </w:rPr>
      </w:pPr>
      <w:r>
        <w:rPr>
          <w:lang w:eastAsia="fr-FR"/>
        </w:rPr>
        <w:t>On y</w:t>
      </w:r>
      <w:r w:rsidR="00B47EF3">
        <w:rPr>
          <w:lang w:eastAsia="fr-FR"/>
        </w:rPr>
        <w:t xml:space="preserve"> a joint un autr</w:t>
      </w:r>
      <w:r w:rsidR="00541AB2">
        <w:rPr>
          <w:lang w:eastAsia="fr-FR"/>
        </w:rPr>
        <w:t>e traité</w:t>
      </w:r>
      <w:r w:rsidR="00B47EF3">
        <w:rPr>
          <w:lang w:eastAsia="fr-FR"/>
        </w:rPr>
        <w:t>, qui porte pour titre</w:t>
      </w:r>
      <w:r w:rsidR="00EA1F75">
        <w:rPr>
          <w:lang w:eastAsia="fr-FR"/>
        </w:rPr>
        <w:t> :</w:t>
      </w:r>
      <w:r>
        <w:rPr>
          <w:lang w:eastAsia="fr-FR"/>
        </w:rPr>
        <w:t xml:space="preserve"> </w:t>
      </w:r>
      <w:r w:rsidR="00642A35" w:rsidRPr="008A248F">
        <w:rPr>
          <w:rStyle w:val="italicus"/>
        </w:rPr>
        <w:t xml:space="preserve">Vaticiniórum </w:t>
      </w:r>
      <w:r w:rsidR="00B47EF3" w:rsidRPr="008A248F">
        <w:rPr>
          <w:rStyle w:val="italicus"/>
        </w:rPr>
        <w:t>in</w:t>
      </w:r>
      <w:r w:rsidRPr="008A248F">
        <w:rPr>
          <w:rStyle w:val="italicus"/>
        </w:rPr>
        <w:t xml:space="preserve"> </w:t>
      </w:r>
      <w:r w:rsidR="00CA165F" w:rsidRPr="008A248F">
        <w:rPr>
          <w:rStyle w:val="italicus"/>
        </w:rPr>
        <w:t>s</w:t>
      </w:r>
      <w:r w:rsidR="00B47EF3" w:rsidRPr="008A248F">
        <w:rPr>
          <w:rStyle w:val="italicus"/>
        </w:rPr>
        <w:t>u</w:t>
      </w:r>
      <w:r w:rsidR="007B2B7A" w:rsidRPr="008A248F">
        <w:rPr>
          <w:rStyle w:val="italicus"/>
        </w:rPr>
        <w:t>mm</w:t>
      </w:r>
      <w:r w:rsidR="00B47EF3" w:rsidRPr="008A248F">
        <w:rPr>
          <w:rStyle w:val="italicus"/>
        </w:rPr>
        <w:t xml:space="preserve">os </w:t>
      </w:r>
      <w:r w:rsidRPr="008A248F">
        <w:rPr>
          <w:rStyle w:val="italicus"/>
        </w:rPr>
        <w:t>Pontífices</w:t>
      </w:r>
      <w:r w:rsidR="00B47EF3" w:rsidRPr="008A248F">
        <w:rPr>
          <w:rStyle w:val="italicus"/>
        </w:rPr>
        <w:t>, liber unus.</w:t>
      </w:r>
      <w:r w:rsidR="00B47EF3">
        <w:rPr>
          <w:lang w:eastAsia="fr-FR"/>
        </w:rPr>
        <w:t xml:space="preserve"> Mais qui certainement n</w:t>
      </w:r>
      <w:r w:rsidR="001F7F9E">
        <w:rPr>
          <w:lang w:eastAsia="fr-FR"/>
        </w:rPr>
        <w:t>’</w:t>
      </w:r>
      <w:r w:rsidR="00B47EF3">
        <w:rPr>
          <w:lang w:eastAsia="fr-FR"/>
        </w:rPr>
        <w:t>e</w:t>
      </w:r>
      <w:r w:rsidR="00CA165F">
        <w:rPr>
          <w:lang w:eastAsia="fr-FR"/>
        </w:rPr>
        <w:t>s</w:t>
      </w:r>
      <w:r w:rsidR="00B47EF3">
        <w:rPr>
          <w:lang w:eastAsia="fr-FR"/>
        </w:rPr>
        <w:t>t point de l</w:t>
      </w:r>
      <w:r w:rsidR="00AE0A8F">
        <w:rPr>
          <w:lang w:eastAsia="fr-FR"/>
        </w:rPr>
        <w:t>’abbé</w:t>
      </w:r>
      <w:r w:rsidR="00B47EF3">
        <w:rPr>
          <w:lang w:eastAsia="fr-FR"/>
        </w:rPr>
        <w:t xml:space="preserve"> Joachim, quoiqu</w:t>
      </w:r>
      <w:r w:rsidR="001F7F9E">
        <w:rPr>
          <w:lang w:eastAsia="fr-FR"/>
        </w:rPr>
        <w:t>’</w:t>
      </w:r>
      <w:r w:rsidR="00B47EF3">
        <w:rPr>
          <w:lang w:eastAsia="fr-FR"/>
        </w:rPr>
        <w:t>on avoue qu</w:t>
      </w:r>
      <w:r w:rsidR="001F7F9E">
        <w:rPr>
          <w:lang w:eastAsia="fr-FR"/>
        </w:rPr>
        <w:t>’</w:t>
      </w:r>
      <w:r w:rsidR="00B47EF3">
        <w:rPr>
          <w:lang w:eastAsia="fr-FR"/>
        </w:rPr>
        <w:t>il en av</w:t>
      </w:r>
      <w:r w:rsidR="00CA165F">
        <w:rPr>
          <w:lang w:eastAsia="fr-FR"/>
        </w:rPr>
        <w:t>ait</w:t>
      </w:r>
      <w:r w:rsidR="00B47EF3">
        <w:rPr>
          <w:lang w:eastAsia="fr-FR"/>
        </w:rPr>
        <w:t xml:space="preserve"> compo</w:t>
      </w:r>
      <w:r w:rsidR="00CA165F">
        <w:rPr>
          <w:lang w:eastAsia="fr-FR"/>
        </w:rPr>
        <w:t>s</w:t>
      </w:r>
      <w:r w:rsidR="00B47EF3">
        <w:rPr>
          <w:lang w:eastAsia="fr-FR"/>
        </w:rPr>
        <w:t xml:space="preserve">é un </w:t>
      </w:r>
      <w:r w:rsidR="00CA165F">
        <w:rPr>
          <w:lang w:eastAsia="fr-FR"/>
        </w:rPr>
        <w:t>s</w:t>
      </w:r>
      <w:r w:rsidR="00B47EF3">
        <w:rPr>
          <w:lang w:eastAsia="fr-FR"/>
        </w:rPr>
        <w:t>ur cette mati</w:t>
      </w:r>
      <w:r w:rsidR="00CA165F">
        <w:rPr>
          <w:lang w:eastAsia="fr-FR"/>
        </w:rPr>
        <w:t>ère</w:t>
      </w:r>
      <w:r w:rsidR="00B47EF3">
        <w:rPr>
          <w:lang w:eastAsia="fr-FR"/>
        </w:rPr>
        <w:t xml:space="preserve">, </w:t>
      </w:r>
      <w:r w:rsidR="00CA165F">
        <w:rPr>
          <w:lang w:eastAsia="fr-FR"/>
        </w:rPr>
        <w:t>et</w:t>
      </w:r>
      <w:r w:rsidR="00B47EF3">
        <w:rPr>
          <w:lang w:eastAsia="fr-FR"/>
        </w:rPr>
        <w:t xml:space="preserve"> qui </w:t>
      </w:r>
      <w:r w:rsidR="008F4CE3">
        <w:rPr>
          <w:lang w:eastAsia="fr-FR"/>
        </w:rPr>
        <w:t>fit</w:t>
      </w:r>
      <w:r w:rsidR="00B47EF3">
        <w:rPr>
          <w:lang w:eastAsia="fr-FR"/>
        </w:rPr>
        <w:t xml:space="preserve"> même beaucoup de bruit en </w:t>
      </w:r>
      <w:r>
        <w:rPr>
          <w:lang w:eastAsia="fr-FR"/>
        </w:rPr>
        <w:t>s</w:t>
      </w:r>
      <w:r w:rsidR="00B47EF3">
        <w:rPr>
          <w:lang w:eastAsia="fr-FR"/>
        </w:rPr>
        <w:t xml:space="preserve">on </w:t>
      </w:r>
      <w:r w:rsidR="00CA165F">
        <w:rPr>
          <w:lang w:eastAsia="fr-FR"/>
        </w:rPr>
        <w:t>temps</w:t>
      </w:r>
      <w:r w:rsidR="00B47EF3">
        <w:rPr>
          <w:lang w:eastAsia="fr-FR"/>
        </w:rPr>
        <w:t>. Il ét</w:t>
      </w:r>
      <w:r w:rsidR="00CA165F">
        <w:rPr>
          <w:lang w:eastAsia="fr-FR"/>
        </w:rPr>
        <w:t>ait</w:t>
      </w:r>
      <w:r w:rsidR="00B47EF3">
        <w:rPr>
          <w:lang w:eastAsia="fr-FR"/>
        </w:rPr>
        <w:t xml:space="preserve"> intitulé</w:t>
      </w:r>
      <w:r w:rsidR="00EA1F75">
        <w:rPr>
          <w:lang w:eastAsia="fr-FR"/>
        </w:rPr>
        <w:t> :</w:t>
      </w:r>
      <w:r w:rsidR="00B47EF3">
        <w:rPr>
          <w:lang w:eastAsia="fr-FR"/>
        </w:rPr>
        <w:t xml:space="preserve"> </w:t>
      </w:r>
      <w:r w:rsidR="00B47EF3" w:rsidRPr="008A248F">
        <w:rPr>
          <w:rStyle w:val="italicus"/>
        </w:rPr>
        <w:t xml:space="preserve">Liber de Flore </w:t>
      </w:r>
      <w:r w:rsidRPr="008A248F">
        <w:rPr>
          <w:rStyle w:val="italicus"/>
        </w:rPr>
        <w:t>s</w:t>
      </w:r>
      <w:r w:rsidR="008F4CE3" w:rsidRPr="008A248F">
        <w:rPr>
          <w:rStyle w:val="italicus"/>
        </w:rPr>
        <w:t>eu</w:t>
      </w:r>
      <w:r w:rsidR="00B47EF3" w:rsidRPr="008A248F">
        <w:rPr>
          <w:rStyle w:val="italicus"/>
        </w:rPr>
        <w:t xml:space="preserve"> de </w:t>
      </w:r>
      <w:r w:rsidR="00CA165F" w:rsidRPr="008A248F">
        <w:rPr>
          <w:rStyle w:val="italicus"/>
        </w:rPr>
        <w:t>s</w:t>
      </w:r>
      <w:r w:rsidR="00B47EF3" w:rsidRPr="008A248F">
        <w:rPr>
          <w:rStyle w:val="italicus"/>
        </w:rPr>
        <w:t xml:space="preserve">ummis </w:t>
      </w:r>
      <w:r w:rsidR="0093159A" w:rsidRPr="008A248F">
        <w:rPr>
          <w:rStyle w:val="italicus"/>
        </w:rPr>
        <w:t>Pontifícibus</w:t>
      </w:r>
      <w:r w:rsidR="00B47EF3" w:rsidRPr="008A248F">
        <w:rPr>
          <w:rStyle w:val="italicus"/>
        </w:rPr>
        <w:t>.</w:t>
      </w:r>
      <w:r w:rsidR="00B47EF3">
        <w:rPr>
          <w:lang w:eastAsia="fr-FR"/>
        </w:rPr>
        <w:t xml:space="preserve"> Outre cette </w:t>
      </w:r>
      <w:r w:rsidR="008F4CE3">
        <w:rPr>
          <w:lang w:eastAsia="fr-FR"/>
        </w:rPr>
        <w:t>différe</w:t>
      </w:r>
      <w:r w:rsidR="00B47EF3">
        <w:rPr>
          <w:lang w:eastAsia="fr-FR"/>
        </w:rPr>
        <w:t xml:space="preserve">nce du titre, celle </w:t>
      </w:r>
      <w:r>
        <w:rPr>
          <w:lang w:eastAsia="fr-FR"/>
        </w:rPr>
        <w:t>du style et</w:t>
      </w:r>
      <w:r w:rsidR="00B47EF3">
        <w:rPr>
          <w:lang w:eastAsia="fr-FR"/>
        </w:rPr>
        <w:t xml:space="preserve"> de l</w:t>
      </w:r>
      <w:r w:rsidR="001F7F9E">
        <w:rPr>
          <w:lang w:eastAsia="fr-FR"/>
        </w:rPr>
        <w:t>’</w:t>
      </w:r>
      <w:r w:rsidR="00B47EF3">
        <w:rPr>
          <w:lang w:eastAsia="fr-FR"/>
        </w:rPr>
        <w:t xml:space="preserve">élocution </w:t>
      </w:r>
      <w:r w:rsidR="0031502E">
        <w:rPr>
          <w:lang w:eastAsia="fr-FR"/>
        </w:rPr>
        <w:t>est</w:t>
      </w:r>
      <w:r w:rsidR="00B47EF3">
        <w:rPr>
          <w:lang w:eastAsia="fr-FR"/>
        </w:rPr>
        <w:t xml:space="preserve"> encore plus grande. Le </w:t>
      </w:r>
      <w:r w:rsidR="00CA165F">
        <w:rPr>
          <w:lang w:eastAsia="fr-FR"/>
        </w:rPr>
        <w:t>s</w:t>
      </w:r>
      <w:r w:rsidR="00B47EF3">
        <w:rPr>
          <w:lang w:eastAsia="fr-FR"/>
        </w:rPr>
        <w:t>t</w:t>
      </w:r>
      <w:r w:rsidR="0093159A">
        <w:rPr>
          <w:lang w:eastAsia="fr-FR"/>
        </w:rPr>
        <w:t>y</w:t>
      </w:r>
      <w:r w:rsidR="00B47EF3">
        <w:rPr>
          <w:lang w:eastAsia="fr-FR"/>
        </w:rPr>
        <w:t>le de l</w:t>
      </w:r>
      <w:r w:rsidR="00AE0A8F">
        <w:rPr>
          <w:lang w:eastAsia="fr-FR"/>
        </w:rPr>
        <w:t>’abbé</w:t>
      </w:r>
      <w:r w:rsidR="00B47EF3">
        <w:rPr>
          <w:lang w:eastAsia="fr-FR"/>
        </w:rPr>
        <w:t xml:space="preserve"> Joachim</w:t>
      </w:r>
      <w:r w:rsidR="0093159A">
        <w:rPr>
          <w:lang w:eastAsia="fr-FR"/>
        </w:rPr>
        <w:t xml:space="preserve"> </w:t>
      </w:r>
      <w:r w:rsidR="00B47EF3">
        <w:rPr>
          <w:lang w:eastAsia="fr-FR"/>
        </w:rPr>
        <w:t>e</w:t>
      </w:r>
      <w:r w:rsidR="00CA165F">
        <w:rPr>
          <w:lang w:eastAsia="fr-FR"/>
        </w:rPr>
        <w:t>s</w:t>
      </w:r>
      <w:r w:rsidR="00B47EF3">
        <w:rPr>
          <w:lang w:eastAsia="fr-FR"/>
        </w:rPr>
        <w:t>t</w:t>
      </w:r>
      <w:r w:rsidR="0093159A">
        <w:rPr>
          <w:lang w:eastAsia="fr-FR"/>
        </w:rPr>
        <w:t xml:space="preserve"> </w:t>
      </w:r>
      <w:r w:rsidR="00B47EF3">
        <w:rPr>
          <w:lang w:eastAsia="fr-FR"/>
        </w:rPr>
        <w:t xml:space="preserve">pur, clair </w:t>
      </w:r>
      <w:r w:rsidR="00CA165F">
        <w:rPr>
          <w:lang w:eastAsia="fr-FR"/>
        </w:rPr>
        <w:t>et</w:t>
      </w:r>
      <w:r w:rsidR="00B47EF3">
        <w:rPr>
          <w:lang w:eastAsia="fr-FR"/>
        </w:rPr>
        <w:t xml:space="preserve"> net, quoiqu</w:t>
      </w:r>
      <w:r w:rsidR="001F7F9E">
        <w:rPr>
          <w:lang w:eastAsia="fr-FR"/>
        </w:rPr>
        <w:t>’</w:t>
      </w:r>
      <w:r w:rsidR="00B47EF3">
        <w:rPr>
          <w:lang w:eastAsia="fr-FR"/>
        </w:rPr>
        <w:t xml:space="preserve">il </w:t>
      </w:r>
      <w:r w:rsidR="00B369B1">
        <w:rPr>
          <w:lang w:eastAsia="fr-FR"/>
        </w:rPr>
        <w:t>ne soit</w:t>
      </w:r>
      <w:r w:rsidR="00B47EF3">
        <w:rPr>
          <w:lang w:eastAsia="fr-FR"/>
        </w:rPr>
        <w:t xml:space="preserve"> pas des plus </w:t>
      </w:r>
      <w:r w:rsidR="0093159A">
        <w:rPr>
          <w:lang w:eastAsia="fr-FR"/>
        </w:rPr>
        <w:t>élégants</w:t>
      </w:r>
      <w:r w:rsidR="00EA1F75">
        <w:rPr>
          <w:lang w:eastAsia="fr-FR"/>
        </w:rPr>
        <w:t> :</w:t>
      </w:r>
      <w:r w:rsidR="00B47EF3">
        <w:rPr>
          <w:lang w:eastAsia="fr-FR"/>
        </w:rPr>
        <w:t xml:space="preserve"> mai</w:t>
      </w:r>
      <w:r w:rsidR="00760AB5">
        <w:rPr>
          <w:lang w:eastAsia="fr-FR"/>
        </w:rPr>
        <w:t>s</w:t>
      </w:r>
      <w:r w:rsidR="00B47EF3">
        <w:rPr>
          <w:lang w:eastAsia="fr-FR"/>
        </w:rPr>
        <w:t xml:space="preserve"> celui de c</w:t>
      </w:r>
      <w:r w:rsidR="00AE0A8F">
        <w:rPr>
          <w:lang w:eastAsia="fr-FR"/>
        </w:rPr>
        <w:t>e livre</w:t>
      </w:r>
      <w:r w:rsidR="00B47EF3">
        <w:rPr>
          <w:lang w:eastAsia="fr-FR"/>
        </w:rPr>
        <w:t xml:space="preserve"> qu</w:t>
      </w:r>
      <w:r w:rsidR="001F7F9E">
        <w:rPr>
          <w:lang w:eastAsia="fr-FR"/>
        </w:rPr>
        <w:t>’</w:t>
      </w:r>
      <w:r w:rsidR="00B47EF3">
        <w:rPr>
          <w:lang w:eastAsia="fr-FR"/>
        </w:rPr>
        <w:t xml:space="preserve">on lui </w:t>
      </w:r>
      <w:r w:rsidR="0093159A">
        <w:rPr>
          <w:lang w:eastAsia="fr-FR"/>
        </w:rPr>
        <w:t>suppose</w:t>
      </w:r>
      <w:r w:rsidR="00B47EF3">
        <w:rPr>
          <w:lang w:eastAsia="fr-FR"/>
        </w:rPr>
        <w:t xml:space="preserve">, </w:t>
      </w:r>
      <w:r w:rsidR="0031502E">
        <w:rPr>
          <w:lang w:eastAsia="fr-FR"/>
        </w:rPr>
        <w:t>est</w:t>
      </w:r>
      <w:r w:rsidR="00B47EF3">
        <w:rPr>
          <w:lang w:eastAsia="fr-FR"/>
        </w:rPr>
        <w:t xml:space="preserve"> un </w:t>
      </w:r>
      <w:r w:rsidR="00CA165F">
        <w:rPr>
          <w:lang w:eastAsia="fr-FR"/>
        </w:rPr>
        <w:t>s</w:t>
      </w:r>
      <w:r w:rsidR="00B47EF3">
        <w:rPr>
          <w:lang w:eastAsia="fr-FR"/>
        </w:rPr>
        <w:t>t</w:t>
      </w:r>
      <w:r w:rsidR="0093159A">
        <w:rPr>
          <w:lang w:eastAsia="fr-FR"/>
        </w:rPr>
        <w:t>y</w:t>
      </w:r>
      <w:r w:rsidR="00B47EF3">
        <w:rPr>
          <w:lang w:eastAsia="fr-FR"/>
        </w:rPr>
        <w:t>le embarra</w:t>
      </w:r>
      <w:r w:rsidR="00CA165F">
        <w:rPr>
          <w:lang w:eastAsia="fr-FR"/>
        </w:rPr>
        <w:t>ss</w:t>
      </w:r>
      <w:r w:rsidR="00B47EF3">
        <w:rPr>
          <w:lang w:eastAsia="fr-FR"/>
        </w:rPr>
        <w:t xml:space="preserve">é, barbare, </w:t>
      </w:r>
      <w:r w:rsidR="00CA165F">
        <w:rPr>
          <w:lang w:eastAsia="fr-FR"/>
        </w:rPr>
        <w:t>et</w:t>
      </w:r>
      <w:r w:rsidR="00B47EF3">
        <w:rPr>
          <w:lang w:eastAsia="fr-FR"/>
        </w:rPr>
        <w:t xml:space="preserve"> qui </w:t>
      </w:r>
      <w:r w:rsidR="00CA165F">
        <w:rPr>
          <w:lang w:eastAsia="fr-FR"/>
        </w:rPr>
        <w:t>s</w:t>
      </w:r>
      <w:r w:rsidR="00B47EF3">
        <w:rPr>
          <w:lang w:eastAsia="fr-FR"/>
        </w:rPr>
        <w:t>e r</w:t>
      </w:r>
      <w:r w:rsidR="00CA165F">
        <w:rPr>
          <w:lang w:eastAsia="fr-FR"/>
        </w:rPr>
        <w:t>ess</w:t>
      </w:r>
      <w:r w:rsidR="00B47EF3">
        <w:rPr>
          <w:lang w:eastAsia="fr-FR"/>
        </w:rPr>
        <w:t>ent par</w:t>
      </w:r>
      <w:r w:rsidR="008F4CE3">
        <w:rPr>
          <w:lang w:eastAsia="fr-FR"/>
        </w:rPr>
        <w:t>faite</w:t>
      </w:r>
      <w:r w:rsidR="00B47EF3">
        <w:rPr>
          <w:lang w:eastAsia="fr-FR"/>
        </w:rPr>
        <w:t xml:space="preserve">ment des </w:t>
      </w:r>
      <w:r w:rsidR="00CA165F">
        <w:rPr>
          <w:lang w:eastAsia="fr-FR"/>
        </w:rPr>
        <w:t>temps</w:t>
      </w:r>
      <w:r w:rsidR="00B47EF3">
        <w:rPr>
          <w:lang w:eastAsia="fr-FR"/>
        </w:rPr>
        <w:t xml:space="preserve"> de la b</w:t>
      </w:r>
      <w:r w:rsidR="00CA165F">
        <w:rPr>
          <w:lang w:eastAsia="fr-FR"/>
        </w:rPr>
        <w:t>asse</w:t>
      </w:r>
      <w:r w:rsidR="00B47EF3">
        <w:rPr>
          <w:lang w:eastAsia="fr-FR"/>
        </w:rPr>
        <w:t xml:space="preserve"> latinité. L</w:t>
      </w:r>
      <w:r w:rsidR="00AE0A8F">
        <w:rPr>
          <w:lang w:eastAsia="fr-FR"/>
        </w:rPr>
        <w:t>’ouvrage</w:t>
      </w:r>
      <w:r w:rsidR="00B47EF3">
        <w:rPr>
          <w:lang w:eastAsia="fr-FR"/>
        </w:rPr>
        <w:t xml:space="preserve"> de l</w:t>
      </w:r>
      <w:r w:rsidR="00AE0A8F">
        <w:rPr>
          <w:lang w:eastAsia="fr-FR"/>
        </w:rPr>
        <w:t>’abbé</w:t>
      </w:r>
      <w:r w:rsidR="00B47EF3">
        <w:rPr>
          <w:lang w:eastAsia="fr-FR"/>
        </w:rPr>
        <w:t xml:space="preserve"> Joachim </w:t>
      </w:r>
      <w:r w:rsidR="00CA165F">
        <w:rPr>
          <w:lang w:eastAsia="fr-FR"/>
        </w:rPr>
        <w:t>s</w:t>
      </w:r>
      <w:r w:rsidR="00B47EF3">
        <w:rPr>
          <w:lang w:eastAsia="fr-FR"/>
        </w:rPr>
        <w:t>ur le</w:t>
      </w:r>
      <w:r w:rsidR="00AE0A8F">
        <w:rPr>
          <w:lang w:eastAsia="fr-FR"/>
        </w:rPr>
        <w:t>s papes</w:t>
      </w:r>
      <w:r>
        <w:rPr>
          <w:lang w:eastAsia="fr-FR"/>
        </w:rPr>
        <w:t>,</w:t>
      </w:r>
      <w:r w:rsidR="00B47EF3">
        <w:rPr>
          <w:lang w:eastAsia="fr-FR"/>
        </w:rPr>
        <w:t xml:space="preserve"> commençait, ain</w:t>
      </w:r>
      <w:r w:rsidR="00CA165F">
        <w:rPr>
          <w:lang w:eastAsia="fr-FR"/>
        </w:rPr>
        <w:t>s</w:t>
      </w:r>
      <w:r w:rsidR="00B47EF3">
        <w:rPr>
          <w:lang w:eastAsia="fr-FR"/>
        </w:rPr>
        <w:t>i que nous l</w:t>
      </w:r>
      <w:r w:rsidR="001F7F9E">
        <w:rPr>
          <w:lang w:eastAsia="fr-FR"/>
        </w:rPr>
        <w:t>’</w:t>
      </w:r>
      <w:r w:rsidR="00B47EF3">
        <w:rPr>
          <w:lang w:eastAsia="fr-FR"/>
        </w:rPr>
        <w:t xml:space="preserve">a </w:t>
      </w:r>
      <w:r w:rsidR="00CA165F">
        <w:rPr>
          <w:lang w:eastAsia="fr-FR"/>
        </w:rPr>
        <w:t>assu</w:t>
      </w:r>
      <w:r w:rsidR="00B47EF3">
        <w:rPr>
          <w:lang w:eastAsia="fr-FR"/>
        </w:rPr>
        <w:t xml:space="preserve">ré S. </w:t>
      </w:r>
      <w:r w:rsidR="0093159A">
        <w:rPr>
          <w:lang w:eastAsia="fr-FR"/>
        </w:rPr>
        <w:lastRenderedPageBreak/>
        <w:t>Télesphore</w:t>
      </w:r>
      <w:r w:rsidR="00B47EF3">
        <w:rPr>
          <w:lang w:eastAsia="fr-FR"/>
        </w:rPr>
        <w:t>, a</w:t>
      </w:r>
      <w:r w:rsidR="003A23AF">
        <w:rPr>
          <w:lang w:eastAsia="fr-FR"/>
        </w:rPr>
        <w:t>u pontificat</w:t>
      </w:r>
      <w:r w:rsidR="00B47EF3">
        <w:rPr>
          <w:lang w:eastAsia="fr-FR"/>
        </w:rPr>
        <w:t xml:space="preserve"> d</w:t>
      </w:r>
      <w:r w:rsidR="001F7F9E">
        <w:rPr>
          <w:lang w:eastAsia="fr-FR"/>
        </w:rPr>
        <w:t>’</w:t>
      </w:r>
      <w:r w:rsidR="00B47EF3">
        <w:rPr>
          <w:lang w:eastAsia="fr-FR"/>
        </w:rPr>
        <w:t>Innocent IV</w:t>
      </w:r>
      <w:r w:rsidR="000A6084">
        <w:rPr>
          <w:lang w:eastAsia="fr-FR"/>
        </w:rPr>
        <w:t>,</w:t>
      </w:r>
      <w:r w:rsidR="00B47EF3">
        <w:rPr>
          <w:lang w:eastAsia="fr-FR"/>
        </w:rPr>
        <w:t xml:space="preserve"> él</w:t>
      </w:r>
      <w:r w:rsidR="00AE0A8F">
        <w:rPr>
          <w:lang w:eastAsia="fr-FR"/>
        </w:rPr>
        <w:t>u pape</w:t>
      </w:r>
      <w:r w:rsidR="00B47EF3">
        <w:rPr>
          <w:lang w:eastAsia="fr-FR"/>
        </w:rPr>
        <w:t xml:space="preserve"> en 1242</w:t>
      </w:r>
      <w:r w:rsidR="000A6084">
        <w:rPr>
          <w:lang w:eastAsia="fr-FR"/>
        </w:rPr>
        <w:t>,</w:t>
      </w:r>
      <w:r w:rsidR="00B47EF3">
        <w:rPr>
          <w:lang w:eastAsia="fr-FR"/>
        </w:rPr>
        <w:t xml:space="preserve"> </w:t>
      </w:r>
      <w:r w:rsidR="006A186C">
        <w:rPr>
          <w:lang w:eastAsia="fr-FR"/>
        </w:rPr>
        <w:t xml:space="preserve">et </w:t>
      </w:r>
      <w:r w:rsidR="00B47EF3">
        <w:rPr>
          <w:lang w:eastAsia="fr-FR"/>
        </w:rPr>
        <w:t>continu</w:t>
      </w:r>
      <w:r w:rsidR="00CA165F">
        <w:rPr>
          <w:lang w:eastAsia="fr-FR"/>
        </w:rPr>
        <w:t>ait</w:t>
      </w:r>
      <w:r w:rsidR="00B47EF3">
        <w:rPr>
          <w:lang w:eastAsia="fr-FR"/>
        </w:rPr>
        <w:t xml:space="preserve"> ju</w:t>
      </w:r>
      <w:r w:rsidR="00CA165F">
        <w:rPr>
          <w:lang w:eastAsia="fr-FR"/>
        </w:rPr>
        <w:t>s</w:t>
      </w:r>
      <w:r w:rsidR="00B47EF3">
        <w:rPr>
          <w:lang w:eastAsia="fr-FR"/>
        </w:rPr>
        <w:t>qu</w:t>
      </w:r>
      <w:r w:rsidR="001F7F9E">
        <w:rPr>
          <w:lang w:eastAsia="fr-FR"/>
        </w:rPr>
        <w:t>’</w:t>
      </w:r>
      <w:r w:rsidR="00B47EF3">
        <w:rPr>
          <w:lang w:eastAsia="fr-FR"/>
        </w:rPr>
        <w:t xml:space="preserve">à la </w:t>
      </w:r>
      <w:r w:rsidR="008F4CE3">
        <w:rPr>
          <w:lang w:eastAsia="fr-FR"/>
        </w:rPr>
        <w:t>fin</w:t>
      </w:r>
      <w:r w:rsidR="00B47EF3">
        <w:rPr>
          <w:lang w:eastAsia="fr-FR"/>
        </w:rPr>
        <w:t xml:space="preserve"> de l</w:t>
      </w:r>
      <w:r w:rsidR="001F7F9E">
        <w:rPr>
          <w:lang w:eastAsia="fr-FR"/>
        </w:rPr>
        <w:t>’</w:t>
      </w:r>
      <w:r w:rsidR="0093159A">
        <w:rPr>
          <w:lang w:eastAsia="fr-FR"/>
        </w:rPr>
        <w:t>Église</w:t>
      </w:r>
      <w:r w:rsidR="00B47EF3">
        <w:rPr>
          <w:lang w:eastAsia="fr-FR"/>
        </w:rPr>
        <w:t xml:space="preserve"> Militante, </w:t>
      </w:r>
      <w:r w:rsidR="00CA165F">
        <w:rPr>
          <w:lang w:eastAsia="fr-FR"/>
        </w:rPr>
        <w:t>et</w:t>
      </w:r>
      <w:r w:rsidR="00B47EF3">
        <w:rPr>
          <w:lang w:eastAsia="fr-FR"/>
        </w:rPr>
        <w:t xml:space="preserve"> ju</w:t>
      </w:r>
      <w:r w:rsidR="00CA165F">
        <w:rPr>
          <w:lang w:eastAsia="fr-FR"/>
        </w:rPr>
        <w:t>s</w:t>
      </w:r>
      <w:r w:rsidR="00B47EF3">
        <w:rPr>
          <w:lang w:eastAsia="fr-FR"/>
        </w:rPr>
        <w:t>qu</w:t>
      </w:r>
      <w:r w:rsidR="001F7F9E">
        <w:rPr>
          <w:lang w:eastAsia="fr-FR"/>
        </w:rPr>
        <w:t>’</w:t>
      </w:r>
      <w:r w:rsidR="00B47EF3">
        <w:rPr>
          <w:lang w:eastAsia="fr-FR"/>
        </w:rPr>
        <w:t>à la venue du dernie</w:t>
      </w:r>
      <w:r w:rsidR="00B92588">
        <w:rPr>
          <w:lang w:eastAsia="fr-FR"/>
        </w:rPr>
        <w:t>r antéchrist</w:t>
      </w:r>
      <w:r w:rsidR="00B47EF3">
        <w:rPr>
          <w:lang w:eastAsia="fr-FR"/>
        </w:rPr>
        <w:t>. Celui-ci commence à Nicolas III</w:t>
      </w:r>
      <w:r w:rsidR="000A6084">
        <w:rPr>
          <w:lang w:eastAsia="fr-FR"/>
        </w:rPr>
        <w:t>,</w:t>
      </w:r>
      <w:r w:rsidR="00B47EF3">
        <w:rPr>
          <w:lang w:eastAsia="fr-FR"/>
        </w:rPr>
        <w:t xml:space="preserve"> él</w:t>
      </w:r>
      <w:r w:rsidR="00AE0A8F">
        <w:rPr>
          <w:lang w:eastAsia="fr-FR"/>
        </w:rPr>
        <w:t>u pape</w:t>
      </w:r>
      <w:r w:rsidR="00B47EF3">
        <w:rPr>
          <w:lang w:eastAsia="fr-FR"/>
        </w:rPr>
        <w:t xml:space="preserve"> en</w:t>
      </w:r>
      <w:r w:rsidR="008E4BD6">
        <w:rPr>
          <w:lang w:eastAsia="fr-FR"/>
        </w:rPr>
        <w:t xml:space="preserve"> </w:t>
      </w:r>
      <w:r w:rsidR="00B47EF3">
        <w:rPr>
          <w:lang w:eastAsia="fr-FR"/>
        </w:rPr>
        <w:t>1277</w:t>
      </w:r>
      <w:r w:rsidR="000A6084">
        <w:rPr>
          <w:lang w:eastAsia="fr-FR"/>
        </w:rPr>
        <w:t>,</w:t>
      </w:r>
      <w:r w:rsidR="00B47EF3">
        <w:rPr>
          <w:lang w:eastAsia="fr-FR"/>
        </w:rPr>
        <w:t xml:space="preserve"> </w:t>
      </w:r>
      <w:r w:rsidR="00CA165F">
        <w:rPr>
          <w:lang w:eastAsia="fr-FR"/>
        </w:rPr>
        <w:t>et</w:t>
      </w:r>
      <w:r w:rsidR="00B47EF3">
        <w:rPr>
          <w:lang w:eastAsia="fr-FR"/>
        </w:rPr>
        <w:t xml:space="preserve"> </w:t>
      </w:r>
      <w:r w:rsidR="00CA165F">
        <w:rPr>
          <w:lang w:eastAsia="fr-FR"/>
        </w:rPr>
        <w:t>s</w:t>
      </w:r>
      <w:r w:rsidR="00B47EF3">
        <w:rPr>
          <w:lang w:eastAsia="fr-FR"/>
        </w:rPr>
        <w:t>ans dire un mot des di</w:t>
      </w:r>
      <w:r w:rsidR="00AE0A8F">
        <w:rPr>
          <w:lang w:eastAsia="fr-FR"/>
        </w:rPr>
        <w:t>x papes</w:t>
      </w:r>
      <w:r w:rsidR="00B47EF3">
        <w:rPr>
          <w:lang w:eastAsia="fr-FR"/>
        </w:rPr>
        <w:t xml:space="preserve"> qui </w:t>
      </w:r>
      <w:r w:rsidR="00387AA7">
        <w:rPr>
          <w:lang w:eastAsia="fr-FR"/>
        </w:rPr>
        <w:t>se</w:t>
      </w:r>
      <w:r w:rsidR="00B47EF3">
        <w:rPr>
          <w:lang w:eastAsia="fr-FR"/>
        </w:rPr>
        <w:t xml:space="preserve"> trouvent depuis cette époque ju</w:t>
      </w:r>
      <w:r w:rsidR="00CA165F">
        <w:rPr>
          <w:lang w:eastAsia="fr-FR"/>
        </w:rPr>
        <w:t>s</w:t>
      </w:r>
      <w:r w:rsidR="0093159A">
        <w:rPr>
          <w:lang w:eastAsia="fr-FR"/>
        </w:rPr>
        <w:t>q</w:t>
      </w:r>
      <w:r w:rsidR="00B47EF3">
        <w:rPr>
          <w:lang w:eastAsia="fr-FR"/>
        </w:rPr>
        <w:t>u</w:t>
      </w:r>
      <w:r w:rsidR="001F7F9E">
        <w:rPr>
          <w:lang w:eastAsia="fr-FR"/>
        </w:rPr>
        <w:t>’</w:t>
      </w:r>
      <w:r w:rsidR="00B47EF3">
        <w:rPr>
          <w:lang w:eastAsia="fr-FR"/>
        </w:rPr>
        <w:t xml:space="preserve">au grand </w:t>
      </w:r>
      <w:r w:rsidR="00CA165F">
        <w:rPr>
          <w:lang w:eastAsia="fr-FR"/>
        </w:rPr>
        <w:t>s</w:t>
      </w:r>
      <w:r w:rsidR="00B47EF3">
        <w:rPr>
          <w:lang w:eastAsia="fr-FR"/>
        </w:rPr>
        <w:t>chi</w:t>
      </w:r>
      <w:r w:rsidR="00CA165F">
        <w:rPr>
          <w:lang w:eastAsia="fr-FR"/>
        </w:rPr>
        <w:t>s</w:t>
      </w:r>
      <w:r w:rsidR="00B47EF3">
        <w:rPr>
          <w:lang w:eastAsia="fr-FR"/>
        </w:rPr>
        <w:t>me d</w:t>
      </w:r>
      <w:r w:rsidR="001F7F9E">
        <w:rPr>
          <w:lang w:eastAsia="fr-FR"/>
        </w:rPr>
        <w:t>’</w:t>
      </w:r>
      <w:r w:rsidR="00B47EF3">
        <w:rPr>
          <w:lang w:eastAsia="fr-FR"/>
        </w:rPr>
        <w:t xml:space="preserve">Occident, il </w:t>
      </w:r>
      <w:r w:rsidR="008F4CE3">
        <w:rPr>
          <w:lang w:eastAsia="fr-FR"/>
        </w:rPr>
        <w:t>finit</w:t>
      </w:r>
      <w:r w:rsidR="00B47EF3">
        <w:rPr>
          <w:lang w:eastAsia="fr-FR"/>
        </w:rPr>
        <w:t xml:space="preserve"> à Innocent VIII</w:t>
      </w:r>
      <w:r w:rsidR="000A6084">
        <w:rPr>
          <w:lang w:eastAsia="fr-FR"/>
        </w:rPr>
        <w:t>,</w:t>
      </w:r>
      <w:r w:rsidR="00B47EF3">
        <w:rPr>
          <w:lang w:eastAsia="fr-FR"/>
        </w:rPr>
        <w:t xml:space="preserve"> décédé en </w:t>
      </w:r>
      <w:r>
        <w:rPr>
          <w:lang w:eastAsia="fr-FR"/>
        </w:rPr>
        <w:t>1492</w:t>
      </w:r>
      <w:r w:rsidR="000A6084">
        <w:rPr>
          <w:lang w:eastAsia="fr-FR"/>
        </w:rPr>
        <w:t>,</w:t>
      </w:r>
      <w:r w:rsidR="00B47EF3">
        <w:rPr>
          <w:lang w:eastAsia="fr-FR"/>
        </w:rPr>
        <w:t xml:space="preserve"> </w:t>
      </w:r>
      <w:r w:rsidR="00CA165F">
        <w:rPr>
          <w:lang w:eastAsia="fr-FR"/>
        </w:rPr>
        <w:t>et</w:t>
      </w:r>
      <w:r w:rsidR="0093159A">
        <w:rPr>
          <w:lang w:eastAsia="fr-FR"/>
        </w:rPr>
        <w:t xml:space="preserve"> </w:t>
      </w:r>
      <w:r w:rsidR="00B47EF3">
        <w:rPr>
          <w:lang w:eastAsia="fr-FR"/>
        </w:rPr>
        <w:t>qui n</w:t>
      </w:r>
      <w:r w:rsidR="001F7F9E">
        <w:rPr>
          <w:lang w:eastAsia="fr-FR"/>
        </w:rPr>
        <w:t>’</w:t>
      </w:r>
      <w:r w:rsidR="00B47EF3">
        <w:rPr>
          <w:lang w:eastAsia="fr-FR"/>
        </w:rPr>
        <w:t>a certainement jamais p</w:t>
      </w:r>
      <w:r w:rsidR="00CA165F">
        <w:rPr>
          <w:lang w:eastAsia="fr-FR"/>
        </w:rPr>
        <w:t>ass</w:t>
      </w:r>
      <w:r>
        <w:rPr>
          <w:lang w:eastAsia="fr-FR"/>
        </w:rPr>
        <w:t>é</w:t>
      </w:r>
      <w:r w:rsidR="00B47EF3">
        <w:rPr>
          <w:lang w:eastAsia="fr-FR"/>
        </w:rPr>
        <w:t xml:space="preserve"> pou</w:t>
      </w:r>
      <w:r w:rsidR="00B92588">
        <w:rPr>
          <w:lang w:eastAsia="fr-FR"/>
        </w:rPr>
        <w:t>r antéchrist</w:t>
      </w:r>
      <w:r w:rsidR="00B47EF3">
        <w:rPr>
          <w:lang w:eastAsia="fr-FR"/>
        </w:rPr>
        <w:t>.</w:t>
      </w:r>
      <w:r w:rsidR="00EA1F75">
        <w:rPr>
          <w:lang w:eastAsia="fr-FR"/>
        </w:rPr>
        <w:t xml:space="preserve"> </w:t>
      </w:r>
    </w:p>
    <w:p w:rsidR="00EA1F75" w:rsidRDefault="00B47EF3" w:rsidP="008A248F">
      <w:pPr>
        <w:rPr>
          <w:lang w:eastAsia="fr-FR"/>
        </w:rPr>
      </w:pPr>
      <w:r>
        <w:rPr>
          <w:lang w:eastAsia="fr-FR"/>
        </w:rPr>
        <w:t>Tout ce qu</w:t>
      </w:r>
      <w:r w:rsidR="001F7F9E">
        <w:rPr>
          <w:lang w:eastAsia="fr-FR"/>
        </w:rPr>
        <w:t>’</w:t>
      </w:r>
      <w:r>
        <w:rPr>
          <w:lang w:eastAsia="fr-FR"/>
        </w:rPr>
        <w:t>on peut donc dire de ce</w:t>
      </w:r>
      <w:r w:rsidR="00AE0A8F">
        <w:rPr>
          <w:lang w:eastAsia="fr-FR"/>
        </w:rPr>
        <w:t>t ouvrage</w:t>
      </w:r>
      <w:r>
        <w:rPr>
          <w:lang w:eastAsia="fr-FR"/>
        </w:rPr>
        <w:t xml:space="preserve">, </w:t>
      </w:r>
      <w:r w:rsidR="0031502E">
        <w:rPr>
          <w:lang w:eastAsia="fr-FR"/>
        </w:rPr>
        <w:t>est</w:t>
      </w:r>
      <w:r>
        <w:rPr>
          <w:lang w:eastAsia="fr-FR"/>
        </w:rPr>
        <w:t xml:space="preserve"> que comme le</w:t>
      </w:r>
      <w:r w:rsidR="007B2B7A">
        <w:rPr>
          <w:lang w:eastAsia="fr-FR"/>
        </w:rPr>
        <w:t>s</w:t>
      </w:r>
      <w:r w:rsidR="0093159A">
        <w:rPr>
          <w:lang w:eastAsia="fr-FR"/>
        </w:rPr>
        <w:t xml:space="preserve"> </w:t>
      </w:r>
      <w:r w:rsidR="008A248F">
        <w:rPr>
          <w:lang w:eastAsia="fr-FR"/>
        </w:rPr>
        <w:t>partisans</w:t>
      </w:r>
      <w:r>
        <w:rPr>
          <w:lang w:eastAsia="fr-FR"/>
        </w:rPr>
        <w:t xml:space="preserve"> d</w:t>
      </w:r>
      <w:r w:rsidR="001F7F9E">
        <w:rPr>
          <w:lang w:eastAsia="fr-FR"/>
        </w:rPr>
        <w:t>’</w:t>
      </w:r>
      <w:r>
        <w:rPr>
          <w:lang w:eastAsia="fr-FR"/>
        </w:rPr>
        <w:t>Urbain VI</w:t>
      </w:r>
      <w:r w:rsidR="000A6084">
        <w:rPr>
          <w:lang w:eastAsia="fr-FR"/>
        </w:rPr>
        <w:t>,</w:t>
      </w:r>
      <w:r>
        <w:rPr>
          <w:lang w:eastAsia="fr-FR"/>
        </w:rPr>
        <w:t xml:space="preserve"> </w:t>
      </w:r>
      <w:r w:rsidR="008A248F">
        <w:rPr>
          <w:lang w:eastAsia="fr-FR"/>
        </w:rPr>
        <w:t>forgèrent</w:t>
      </w:r>
      <w:r>
        <w:rPr>
          <w:lang w:eastAsia="fr-FR"/>
        </w:rPr>
        <w:t xml:space="preserve"> des prophéties </w:t>
      </w:r>
      <w:r w:rsidR="00CA165F">
        <w:rPr>
          <w:lang w:eastAsia="fr-FR"/>
        </w:rPr>
        <w:t>s</w:t>
      </w:r>
      <w:r>
        <w:rPr>
          <w:lang w:eastAsia="fr-FR"/>
        </w:rPr>
        <w:t>ous le nom de S. Mal</w:t>
      </w:r>
      <w:r w:rsidR="007B2B7A">
        <w:rPr>
          <w:lang w:eastAsia="fr-FR"/>
        </w:rPr>
        <w:t>ac</w:t>
      </w:r>
      <w:r>
        <w:rPr>
          <w:lang w:eastAsia="fr-FR"/>
        </w:rPr>
        <w:t xml:space="preserve">hie, pour </w:t>
      </w:r>
      <w:r w:rsidR="008F4CE3">
        <w:rPr>
          <w:lang w:eastAsia="fr-FR"/>
        </w:rPr>
        <w:t>faire</w:t>
      </w:r>
      <w:r>
        <w:rPr>
          <w:lang w:eastAsia="fr-FR"/>
        </w:rPr>
        <w:t xml:space="preserve"> voir que </w:t>
      </w:r>
      <w:r w:rsidR="0093159A">
        <w:rPr>
          <w:lang w:eastAsia="fr-FR"/>
        </w:rPr>
        <w:t>Clément</w:t>
      </w:r>
      <w:r>
        <w:rPr>
          <w:lang w:eastAsia="fr-FR"/>
        </w:rPr>
        <w:t xml:space="preserve"> VII</w:t>
      </w:r>
      <w:r w:rsidR="000A6084">
        <w:rPr>
          <w:lang w:eastAsia="fr-FR"/>
        </w:rPr>
        <w:t>,</w:t>
      </w:r>
      <w:r>
        <w:rPr>
          <w:lang w:eastAsia="fr-FR"/>
        </w:rPr>
        <w:t xml:space="preserve"> </w:t>
      </w:r>
      <w:r w:rsidR="00CA165F">
        <w:rPr>
          <w:lang w:eastAsia="fr-FR"/>
        </w:rPr>
        <w:t>s</w:t>
      </w:r>
      <w:r>
        <w:rPr>
          <w:lang w:eastAsia="fr-FR"/>
        </w:rPr>
        <w:t>on concurrent, ét</w:t>
      </w:r>
      <w:r w:rsidR="00CA165F">
        <w:rPr>
          <w:lang w:eastAsia="fr-FR"/>
        </w:rPr>
        <w:t>ait</w:t>
      </w:r>
      <w:r>
        <w:rPr>
          <w:lang w:eastAsia="fr-FR"/>
        </w:rPr>
        <w:t xml:space="preserve"> l</w:t>
      </w:r>
      <w:r w:rsidR="00A53099">
        <w:rPr>
          <w:lang w:eastAsia="fr-FR"/>
        </w:rPr>
        <w:t>’antipape</w:t>
      </w:r>
      <w:r w:rsidR="00EA1F75">
        <w:rPr>
          <w:lang w:eastAsia="fr-FR"/>
        </w:rPr>
        <w:t> :</w:t>
      </w:r>
      <w:r>
        <w:rPr>
          <w:lang w:eastAsia="fr-FR"/>
        </w:rPr>
        <w:t xml:space="preserve"> de même ceux de </w:t>
      </w:r>
      <w:r w:rsidR="0093159A">
        <w:rPr>
          <w:lang w:eastAsia="fr-FR"/>
        </w:rPr>
        <w:t>Clément</w:t>
      </w:r>
      <w:r>
        <w:rPr>
          <w:lang w:eastAsia="fr-FR"/>
        </w:rPr>
        <w:t xml:space="preserve"> en </w:t>
      </w:r>
      <w:r w:rsidR="0093159A">
        <w:rPr>
          <w:lang w:eastAsia="fr-FR"/>
        </w:rPr>
        <w:t>forgèrent</w:t>
      </w:r>
      <w:r>
        <w:rPr>
          <w:lang w:eastAsia="fr-FR"/>
        </w:rPr>
        <w:t xml:space="preserve"> d</w:t>
      </w:r>
      <w:r w:rsidR="001F7F9E">
        <w:rPr>
          <w:lang w:eastAsia="fr-FR"/>
        </w:rPr>
        <w:t>’</w:t>
      </w:r>
      <w:r>
        <w:rPr>
          <w:lang w:eastAsia="fr-FR"/>
        </w:rPr>
        <w:t xml:space="preserve">autres </w:t>
      </w:r>
      <w:r w:rsidR="00CA165F">
        <w:rPr>
          <w:lang w:eastAsia="fr-FR"/>
        </w:rPr>
        <w:t>s</w:t>
      </w:r>
      <w:r>
        <w:rPr>
          <w:lang w:eastAsia="fr-FR"/>
        </w:rPr>
        <w:t xml:space="preserve">ous le nom </w:t>
      </w:r>
      <w:r w:rsidR="0093159A">
        <w:rPr>
          <w:lang w:eastAsia="fr-FR"/>
        </w:rPr>
        <w:t>de</w:t>
      </w:r>
      <w:r>
        <w:rPr>
          <w:lang w:eastAsia="fr-FR"/>
        </w:rPr>
        <w:t xml:space="preserve"> l</w:t>
      </w:r>
      <w:r w:rsidR="00AE0A8F">
        <w:rPr>
          <w:lang w:eastAsia="fr-FR"/>
        </w:rPr>
        <w:t>’abbé</w:t>
      </w:r>
      <w:r>
        <w:rPr>
          <w:lang w:eastAsia="fr-FR"/>
        </w:rPr>
        <w:t xml:space="preserve"> Joachim, pour montrer qu</w:t>
      </w:r>
      <w:r w:rsidR="001F7F9E">
        <w:rPr>
          <w:lang w:eastAsia="fr-FR"/>
        </w:rPr>
        <w:t>’</w:t>
      </w:r>
      <w:r>
        <w:rPr>
          <w:lang w:eastAsia="fr-FR"/>
        </w:rPr>
        <w:t>Urbain VI</w:t>
      </w:r>
      <w:r w:rsidR="000A6084">
        <w:rPr>
          <w:lang w:eastAsia="fr-FR"/>
        </w:rPr>
        <w:t>,</w:t>
      </w:r>
      <w:r>
        <w:rPr>
          <w:lang w:eastAsia="fr-FR"/>
        </w:rPr>
        <w:t xml:space="preserve"> ét</w:t>
      </w:r>
      <w:r w:rsidR="00CA165F">
        <w:rPr>
          <w:lang w:eastAsia="fr-FR"/>
        </w:rPr>
        <w:t>ait</w:t>
      </w:r>
      <w:r>
        <w:rPr>
          <w:lang w:eastAsia="fr-FR"/>
        </w:rPr>
        <w:t xml:space="preserve"> lui-même l</w:t>
      </w:r>
      <w:r w:rsidR="00A53099">
        <w:rPr>
          <w:lang w:eastAsia="fr-FR"/>
        </w:rPr>
        <w:t>’antipape</w:t>
      </w:r>
      <w:r w:rsidR="008A248F">
        <w:rPr>
          <w:lang w:eastAsia="fr-FR"/>
        </w:rPr>
        <w:t>,</w:t>
      </w:r>
      <w:r>
        <w:rPr>
          <w:lang w:eastAsia="fr-FR"/>
        </w:rPr>
        <w:t xml:space="preserve"> prédit par ce </w:t>
      </w:r>
      <w:r w:rsidR="00CA165F">
        <w:rPr>
          <w:lang w:eastAsia="fr-FR"/>
        </w:rPr>
        <w:t>s</w:t>
      </w:r>
      <w:r>
        <w:rPr>
          <w:lang w:eastAsia="fr-FR"/>
        </w:rPr>
        <w:t>ain</w:t>
      </w:r>
      <w:r w:rsidR="00AE0A8F">
        <w:rPr>
          <w:lang w:eastAsia="fr-FR"/>
        </w:rPr>
        <w:t>t homme</w:t>
      </w:r>
      <w:r>
        <w:rPr>
          <w:lang w:eastAsia="fr-FR"/>
        </w:rPr>
        <w:t xml:space="preserve">, dont le nom, la </w:t>
      </w:r>
      <w:r w:rsidR="00CA165F">
        <w:rPr>
          <w:lang w:eastAsia="fr-FR"/>
        </w:rPr>
        <w:t>s</w:t>
      </w:r>
      <w:r>
        <w:rPr>
          <w:lang w:eastAsia="fr-FR"/>
        </w:rPr>
        <w:t xml:space="preserve">ainteté </w:t>
      </w:r>
      <w:r w:rsidR="00CA165F">
        <w:rPr>
          <w:lang w:eastAsia="fr-FR"/>
        </w:rPr>
        <w:t>et</w:t>
      </w:r>
      <w:r>
        <w:rPr>
          <w:lang w:eastAsia="fr-FR"/>
        </w:rPr>
        <w:t xml:space="preserve"> la réputation </w:t>
      </w:r>
      <w:r w:rsidR="0093159A">
        <w:rPr>
          <w:lang w:eastAsia="fr-FR"/>
        </w:rPr>
        <w:t>étaient</w:t>
      </w:r>
      <w:r>
        <w:rPr>
          <w:lang w:eastAsia="fr-FR"/>
        </w:rPr>
        <w:t xml:space="preserve"> capables d</w:t>
      </w:r>
      <w:r w:rsidR="001F7F9E">
        <w:rPr>
          <w:lang w:eastAsia="fr-FR"/>
        </w:rPr>
        <w:t>’</w:t>
      </w:r>
      <w:r w:rsidR="0093159A">
        <w:rPr>
          <w:lang w:eastAsia="fr-FR"/>
        </w:rPr>
        <w:t>en imposer</w:t>
      </w:r>
      <w:r>
        <w:rPr>
          <w:lang w:eastAsia="fr-FR"/>
        </w:rPr>
        <w:t xml:space="preserve"> aux peuples.</w:t>
      </w:r>
      <w:r w:rsidR="00EA1F75">
        <w:rPr>
          <w:lang w:eastAsia="fr-FR"/>
        </w:rPr>
        <w:t xml:space="preserve"> </w:t>
      </w:r>
    </w:p>
    <w:p w:rsidR="00EA1F75" w:rsidRDefault="00B47EF3" w:rsidP="00593E95">
      <w:pPr>
        <w:rPr>
          <w:lang w:eastAsia="fr-FR"/>
        </w:rPr>
      </w:pPr>
      <w:r>
        <w:rPr>
          <w:lang w:eastAsia="fr-FR"/>
        </w:rPr>
        <w:t>Mais comme tous le</w:t>
      </w:r>
      <w:r w:rsidR="003A23AF">
        <w:rPr>
          <w:lang w:eastAsia="fr-FR"/>
        </w:rPr>
        <w:t>s savants</w:t>
      </w:r>
      <w:r>
        <w:rPr>
          <w:lang w:eastAsia="fr-FR"/>
        </w:rPr>
        <w:t xml:space="preserve"> conviennent aujourd</w:t>
      </w:r>
      <w:r w:rsidR="001F7F9E">
        <w:rPr>
          <w:lang w:eastAsia="fr-FR"/>
        </w:rPr>
        <w:t>’</w:t>
      </w:r>
      <w:r>
        <w:rPr>
          <w:lang w:eastAsia="fr-FR"/>
        </w:rPr>
        <w:t>hui que ces</w:t>
      </w:r>
      <w:r w:rsidR="00EA1F75">
        <w:rPr>
          <w:lang w:eastAsia="fr-FR"/>
        </w:rPr>
        <w:t xml:space="preserve"> </w:t>
      </w:r>
      <w:r w:rsidR="0093159A">
        <w:rPr>
          <w:lang w:eastAsia="fr-FR"/>
        </w:rPr>
        <w:t>p</w:t>
      </w:r>
      <w:r>
        <w:rPr>
          <w:lang w:eastAsia="fr-FR"/>
        </w:rPr>
        <w:t>rophéties attribuées à S. Malachie, ont u</w:t>
      </w:r>
      <w:r w:rsidR="00AE0A8F">
        <w:rPr>
          <w:lang w:eastAsia="fr-FR"/>
        </w:rPr>
        <w:t>n ouvrage</w:t>
      </w:r>
      <w:r>
        <w:rPr>
          <w:lang w:eastAsia="fr-FR"/>
        </w:rPr>
        <w:t xml:space="preserve"> </w:t>
      </w:r>
      <w:r w:rsidR="00CA165F">
        <w:rPr>
          <w:lang w:eastAsia="fr-FR"/>
        </w:rPr>
        <w:t>s</w:t>
      </w:r>
      <w:r>
        <w:rPr>
          <w:lang w:eastAsia="fr-FR"/>
        </w:rPr>
        <w:t>uppo</w:t>
      </w:r>
      <w:r w:rsidR="00CA165F">
        <w:rPr>
          <w:lang w:eastAsia="fr-FR"/>
        </w:rPr>
        <w:t>s</w:t>
      </w:r>
      <w:r>
        <w:rPr>
          <w:lang w:eastAsia="fr-FR"/>
        </w:rPr>
        <w:t xml:space="preserve">é, il en </w:t>
      </w:r>
      <w:r w:rsidR="008F4CE3">
        <w:rPr>
          <w:lang w:eastAsia="fr-FR"/>
        </w:rPr>
        <w:t>faut</w:t>
      </w:r>
      <w:r>
        <w:rPr>
          <w:lang w:eastAsia="fr-FR"/>
        </w:rPr>
        <w:t xml:space="preserve"> dire autant de celles qu</w:t>
      </w:r>
      <w:r w:rsidR="001F7F9E">
        <w:rPr>
          <w:lang w:eastAsia="fr-FR"/>
        </w:rPr>
        <w:t>’</w:t>
      </w:r>
      <w:r>
        <w:rPr>
          <w:lang w:eastAsia="fr-FR"/>
        </w:rPr>
        <w:t>on a attribué à l</w:t>
      </w:r>
      <w:r w:rsidR="00AE0A8F">
        <w:rPr>
          <w:lang w:eastAsia="fr-FR"/>
        </w:rPr>
        <w:t>’abbé</w:t>
      </w:r>
      <w:r>
        <w:rPr>
          <w:lang w:eastAsia="fr-FR"/>
        </w:rPr>
        <w:t xml:space="preserve"> Joachim. Qu</w:t>
      </w:r>
      <w:r w:rsidR="001F7F9E">
        <w:rPr>
          <w:lang w:eastAsia="fr-FR"/>
        </w:rPr>
        <w:t>’</w:t>
      </w:r>
      <w:r>
        <w:rPr>
          <w:lang w:eastAsia="fr-FR"/>
        </w:rPr>
        <w:t>e</w:t>
      </w:r>
      <w:r w:rsidR="00CA165F">
        <w:rPr>
          <w:lang w:eastAsia="fr-FR"/>
        </w:rPr>
        <w:t>s</w:t>
      </w:r>
      <w:r>
        <w:rPr>
          <w:lang w:eastAsia="fr-FR"/>
        </w:rPr>
        <w:t>t donc devenu celui de ce</w:t>
      </w:r>
      <w:r w:rsidR="00AE0A8F">
        <w:rPr>
          <w:lang w:eastAsia="fr-FR"/>
        </w:rPr>
        <w:t>t abbé</w:t>
      </w:r>
      <w:r w:rsidR="00EA1F75">
        <w:rPr>
          <w:lang w:eastAsia="fr-FR"/>
        </w:rPr>
        <w:t> ?</w:t>
      </w:r>
      <w:r>
        <w:rPr>
          <w:lang w:eastAsia="fr-FR"/>
        </w:rPr>
        <w:t xml:space="preserve"> Car il </w:t>
      </w:r>
      <w:r w:rsidR="0031502E">
        <w:rPr>
          <w:lang w:eastAsia="fr-FR"/>
        </w:rPr>
        <w:t>est</w:t>
      </w:r>
      <w:r>
        <w:rPr>
          <w:lang w:eastAsia="fr-FR"/>
        </w:rPr>
        <w:t xml:space="preserve"> certain qu</w:t>
      </w:r>
      <w:r w:rsidR="001F7F9E">
        <w:rPr>
          <w:lang w:eastAsia="fr-FR"/>
        </w:rPr>
        <w:t>’</w:t>
      </w:r>
      <w:r>
        <w:rPr>
          <w:lang w:eastAsia="fr-FR"/>
        </w:rPr>
        <w:t>il en av</w:t>
      </w:r>
      <w:r w:rsidR="00CA165F">
        <w:rPr>
          <w:lang w:eastAsia="fr-FR"/>
        </w:rPr>
        <w:t>ait</w:t>
      </w:r>
      <w:r>
        <w:rPr>
          <w:lang w:eastAsia="fr-FR"/>
        </w:rPr>
        <w:t xml:space="preserve"> compo</w:t>
      </w:r>
      <w:r w:rsidR="00CA165F">
        <w:rPr>
          <w:lang w:eastAsia="fr-FR"/>
        </w:rPr>
        <w:t>s</w:t>
      </w:r>
      <w:r>
        <w:rPr>
          <w:lang w:eastAsia="fr-FR"/>
        </w:rPr>
        <w:t xml:space="preserve">é un </w:t>
      </w:r>
      <w:r w:rsidR="00CA165F">
        <w:rPr>
          <w:lang w:eastAsia="fr-FR"/>
        </w:rPr>
        <w:t>s</w:t>
      </w:r>
      <w:r w:rsidR="0093159A">
        <w:rPr>
          <w:lang w:eastAsia="fr-FR"/>
        </w:rPr>
        <w:t>u</w:t>
      </w:r>
      <w:r>
        <w:rPr>
          <w:lang w:eastAsia="fr-FR"/>
        </w:rPr>
        <w:t xml:space="preserve">r le </w:t>
      </w:r>
      <w:r w:rsidR="0093159A">
        <w:rPr>
          <w:lang w:eastAsia="fr-FR"/>
        </w:rPr>
        <w:t>m</w:t>
      </w:r>
      <w:r>
        <w:rPr>
          <w:lang w:eastAsia="fr-FR"/>
        </w:rPr>
        <w:t>êm</w:t>
      </w:r>
      <w:r w:rsidR="0031502E">
        <w:rPr>
          <w:lang w:eastAsia="fr-FR"/>
        </w:rPr>
        <w:t>e</w:t>
      </w:r>
      <w:r>
        <w:rPr>
          <w:lang w:eastAsia="fr-FR"/>
        </w:rPr>
        <w:t xml:space="preserve"> </w:t>
      </w:r>
      <w:r w:rsidR="00CA165F">
        <w:rPr>
          <w:lang w:eastAsia="fr-FR"/>
        </w:rPr>
        <w:t>s</w:t>
      </w:r>
      <w:r>
        <w:rPr>
          <w:lang w:eastAsia="fr-FR"/>
        </w:rPr>
        <w:t xml:space="preserve">ujet, </w:t>
      </w:r>
      <w:r w:rsidR="00CA165F">
        <w:rPr>
          <w:lang w:eastAsia="fr-FR"/>
        </w:rPr>
        <w:t>et</w:t>
      </w:r>
      <w:r>
        <w:rPr>
          <w:lang w:eastAsia="fr-FR"/>
        </w:rPr>
        <w:t xml:space="preserve"> qu</w:t>
      </w:r>
      <w:r w:rsidR="0031502E">
        <w:rPr>
          <w:lang w:eastAsia="fr-FR"/>
        </w:rPr>
        <w:t>e</w:t>
      </w:r>
      <w:r>
        <w:rPr>
          <w:lang w:eastAsia="fr-FR"/>
        </w:rPr>
        <w:t xml:space="preserve"> S. </w:t>
      </w:r>
      <w:r w:rsidR="0093159A">
        <w:rPr>
          <w:lang w:eastAsia="fr-FR"/>
        </w:rPr>
        <w:t>Télesphore</w:t>
      </w:r>
      <w:r>
        <w:rPr>
          <w:lang w:eastAsia="fr-FR"/>
        </w:rPr>
        <w:t xml:space="preserve"> l</w:t>
      </w:r>
      <w:r w:rsidR="001F7F9E">
        <w:rPr>
          <w:lang w:eastAsia="fr-FR"/>
        </w:rPr>
        <w:t>’</w:t>
      </w:r>
      <w:r>
        <w:rPr>
          <w:lang w:eastAsia="fr-FR"/>
        </w:rPr>
        <w:t>a eu entre</w:t>
      </w:r>
      <w:r w:rsidRPr="008A248F">
        <w:t xml:space="preserve"> </w:t>
      </w:r>
      <w:r w:rsidR="00CA165F" w:rsidRPr="008A248F">
        <w:t>s</w:t>
      </w:r>
      <w:r w:rsidRPr="008A248F">
        <w:t>es mains</w:t>
      </w:r>
      <w:r w:rsidR="00EA1F75" w:rsidRPr="008A248F">
        <w:t> ;</w:t>
      </w:r>
      <w:r w:rsidRPr="008A248F">
        <w:t xml:space="preserve"> c</w:t>
      </w:r>
      <w:r w:rsidR="001F7F9E" w:rsidRPr="008A248F">
        <w:t>’</w:t>
      </w:r>
      <w:r w:rsidRPr="008A248F">
        <w:t>e</w:t>
      </w:r>
      <w:r w:rsidR="00CA165F" w:rsidRPr="008A248F">
        <w:t>s</w:t>
      </w:r>
      <w:r w:rsidR="007B2B7A" w:rsidRPr="008A248F">
        <w:t>t</w:t>
      </w:r>
      <w:r w:rsidR="0093159A" w:rsidRPr="008A248F">
        <w:t>-</w:t>
      </w:r>
      <w:r w:rsidR="008A248F">
        <w:t>à</w:t>
      </w:r>
      <w:r w:rsidRPr="008A248F">
        <w:t>-dir</w:t>
      </w:r>
      <w:r w:rsidR="0031502E" w:rsidRPr="008A248F">
        <w:t>e</w:t>
      </w:r>
      <w:r w:rsidRPr="008A248F">
        <w:t>, qu</w:t>
      </w:r>
      <w:r w:rsidR="001F7F9E" w:rsidRPr="008A248F">
        <w:t>’</w:t>
      </w:r>
      <w:r w:rsidRPr="008A248F">
        <w:t xml:space="preserve">il </w:t>
      </w:r>
      <w:r w:rsidR="008A248F" w:rsidRPr="008A248F">
        <w:t>parai</w:t>
      </w:r>
      <w:r w:rsidR="008A248F">
        <w:t>ss</w:t>
      </w:r>
      <w:r w:rsidR="008A248F" w:rsidRPr="008A248F">
        <w:t>ait</w:t>
      </w:r>
      <w:r>
        <w:rPr>
          <w:lang w:eastAsia="fr-FR"/>
        </w:rPr>
        <w:t xml:space="preserve"> encore dans le quatorzième </w:t>
      </w:r>
      <w:r w:rsidR="00CA165F">
        <w:rPr>
          <w:lang w:eastAsia="fr-FR"/>
        </w:rPr>
        <w:t>siècle</w:t>
      </w:r>
      <w:r>
        <w:rPr>
          <w:lang w:eastAsia="fr-FR"/>
        </w:rPr>
        <w:t>. Nous en avons dit notre pen</w:t>
      </w:r>
      <w:r w:rsidR="00CA165F">
        <w:rPr>
          <w:lang w:eastAsia="fr-FR"/>
        </w:rPr>
        <w:t>s</w:t>
      </w:r>
      <w:r>
        <w:rPr>
          <w:lang w:eastAsia="fr-FR"/>
        </w:rPr>
        <w:t>ée dans le cours de cett</w:t>
      </w:r>
      <w:r w:rsidR="00AE0A8F">
        <w:rPr>
          <w:lang w:eastAsia="fr-FR"/>
        </w:rPr>
        <w:t>e histoire</w:t>
      </w:r>
      <w:r w:rsidR="00593E95">
        <w:rPr>
          <w:lang w:eastAsia="fr-FR"/>
        </w:rPr>
        <w:t xml:space="preserve"> (II, 62)</w:t>
      </w:r>
      <w:r>
        <w:rPr>
          <w:lang w:eastAsia="fr-FR"/>
        </w:rPr>
        <w:t xml:space="preserve">, </w:t>
      </w:r>
      <w:r w:rsidR="00CA165F">
        <w:rPr>
          <w:lang w:eastAsia="fr-FR"/>
        </w:rPr>
        <w:t>et</w:t>
      </w:r>
      <w:r>
        <w:rPr>
          <w:lang w:eastAsia="fr-FR"/>
        </w:rPr>
        <w:t xml:space="preserve"> nous la</w:t>
      </w:r>
      <w:r w:rsidR="00CA165F">
        <w:rPr>
          <w:lang w:eastAsia="fr-FR"/>
        </w:rPr>
        <w:t>isso</w:t>
      </w:r>
      <w:r>
        <w:rPr>
          <w:lang w:eastAsia="fr-FR"/>
        </w:rPr>
        <w:t>ns au</w:t>
      </w:r>
      <w:r w:rsidR="003A23AF">
        <w:rPr>
          <w:lang w:eastAsia="fr-FR"/>
        </w:rPr>
        <w:t>x savants</w:t>
      </w:r>
      <w:r>
        <w:rPr>
          <w:lang w:eastAsia="fr-FR"/>
        </w:rPr>
        <w:t xml:space="preserve"> le </w:t>
      </w:r>
      <w:r w:rsidR="00CA165F">
        <w:rPr>
          <w:lang w:eastAsia="fr-FR"/>
        </w:rPr>
        <w:t>s</w:t>
      </w:r>
      <w:r>
        <w:rPr>
          <w:lang w:eastAsia="fr-FR"/>
        </w:rPr>
        <w:t>oin de nous en apprendre davantage.</w:t>
      </w:r>
      <w:r w:rsidR="00EA1F75">
        <w:rPr>
          <w:lang w:eastAsia="fr-FR"/>
        </w:rPr>
        <w:t xml:space="preserve"> </w:t>
      </w:r>
    </w:p>
    <w:p w:rsidR="00EA1F75" w:rsidRDefault="00B47EF3" w:rsidP="00B47EF3">
      <w:pPr>
        <w:rPr>
          <w:lang w:eastAsia="fr-FR"/>
        </w:rPr>
      </w:pPr>
      <w:r>
        <w:rPr>
          <w:lang w:eastAsia="fr-FR"/>
        </w:rPr>
        <w:t>Outre tous ce</w:t>
      </w:r>
      <w:r w:rsidR="00AE0A8F">
        <w:rPr>
          <w:lang w:eastAsia="fr-FR"/>
        </w:rPr>
        <w:t>s ouvrages</w:t>
      </w:r>
      <w:r>
        <w:rPr>
          <w:lang w:eastAsia="fr-FR"/>
        </w:rPr>
        <w:t xml:space="preserve"> de l</w:t>
      </w:r>
      <w:r w:rsidR="00AE0A8F">
        <w:rPr>
          <w:lang w:eastAsia="fr-FR"/>
        </w:rPr>
        <w:t>’abbé</w:t>
      </w:r>
      <w:r>
        <w:rPr>
          <w:lang w:eastAsia="fr-FR"/>
        </w:rPr>
        <w:t xml:space="preserve"> </w:t>
      </w:r>
      <w:r w:rsidR="008A248F">
        <w:rPr>
          <w:lang w:eastAsia="fr-FR"/>
        </w:rPr>
        <w:t>Joachim, qui ont été imprimés,</w:t>
      </w:r>
      <w:r>
        <w:rPr>
          <w:lang w:eastAsia="fr-FR"/>
        </w:rPr>
        <w:t xml:space="preserve"> en voici d</w:t>
      </w:r>
      <w:r w:rsidR="001F7F9E">
        <w:rPr>
          <w:lang w:eastAsia="fr-FR"/>
        </w:rPr>
        <w:t>’</w:t>
      </w:r>
      <w:r>
        <w:rPr>
          <w:lang w:eastAsia="fr-FR"/>
        </w:rPr>
        <w:t xml:space="preserve">autres qui </w:t>
      </w:r>
      <w:r w:rsidR="00CA165F">
        <w:rPr>
          <w:lang w:eastAsia="fr-FR"/>
        </w:rPr>
        <w:t>s</w:t>
      </w:r>
      <w:r>
        <w:rPr>
          <w:lang w:eastAsia="fr-FR"/>
        </w:rPr>
        <w:t xml:space="preserve">e trouvent </w:t>
      </w:r>
      <w:r w:rsidR="00CA165F">
        <w:rPr>
          <w:lang w:eastAsia="fr-FR"/>
        </w:rPr>
        <w:t>s</w:t>
      </w:r>
      <w:r>
        <w:rPr>
          <w:lang w:eastAsia="fr-FR"/>
        </w:rPr>
        <w:t xml:space="preserve">ous </w:t>
      </w:r>
      <w:r w:rsidR="00CA165F">
        <w:rPr>
          <w:lang w:eastAsia="fr-FR"/>
        </w:rPr>
        <w:t>s</w:t>
      </w:r>
      <w:r>
        <w:rPr>
          <w:lang w:eastAsia="fr-FR"/>
        </w:rPr>
        <w:t>on nom en manu</w:t>
      </w:r>
      <w:r w:rsidR="00CA165F">
        <w:rPr>
          <w:lang w:eastAsia="fr-FR"/>
        </w:rPr>
        <w:t>s</w:t>
      </w:r>
      <w:r>
        <w:rPr>
          <w:lang w:eastAsia="fr-FR"/>
        </w:rPr>
        <w:t xml:space="preserve">crits, dans </w:t>
      </w:r>
      <w:r w:rsidR="008F4CE3">
        <w:rPr>
          <w:lang w:eastAsia="fr-FR"/>
        </w:rPr>
        <w:t>différe</w:t>
      </w:r>
      <w:r>
        <w:rPr>
          <w:lang w:eastAsia="fr-FR"/>
        </w:rPr>
        <w:t>nte</w:t>
      </w:r>
      <w:r w:rsidR="00A53099">
        <w:rPr>
          <w:lang w:eastAsia="fr-FR"/>
        </w:rPr>
        <w:t>s bibliothèques</w:t>
      </w:r>
      <w:r>
        <w:rPr>
          <w:lang w:eastAsia="fr-FR"/>
        </w:rPr>
        <w:t xml:space="preserve"> de l</w:t>
      </w:r>
      <w:r w:rsidR="001F7F9E">
        <w:rPr>
          <w:lang w:eastAsia="fr-FR"/>
        </w:rPr>
        <w:t>’</w:t>
      </w:r>
      <w:r>
        <w:rPr>
          <w:lang w:eastAsia="fr-FR"/>
        </w:rPr>
        <w:t>Europe.</w:t>
      </w:r>
      <w:r w:rsidR="00EA1F75">
        <w:rPr>
          <w:lang w:eastAsia="fr-FR"/>
        </w:rPr>
        <w:t xml:space="preserve"> </w:t>
      </w:r>
    </w:p>
    <w:p w:rsidR="00593E95" w:rsidRDefault="008A248F" w:rsidP="00593E95">
      <w:pPr>
        <w:rPr>
          <w:lang w:eastAsia="fr-FR"/>
        </w:rPr>
      </w:pPr>
      <w:r>
        <w:rPr>
          <w:lang w:eastAsia="fr-FR"/>
        </w:rPr>
        <w:t>Dans</w:t>
      </w:r>
      <w:r w:rsidR="00B47EF3">
        <w:rPr>
          <w:lang w:eastAsia="fr-FR"/>
        </w:rPr>
        <w:t xml:space="preserve"> </w:t>
      </w:r>
      <w:r w:rsidR="0031502E">
        <w:rPr>
          <w:lang w:eastAsia="fr-FR"/>
        </w:rPr>
        <w:t>ce</w:t>
      </w:r>
      <w:r w:rsidR="00B47EF3">
        <w:rPr>
          <w:lang w:eastAsia="fr-FR"/>
        </w:rPr>
        <w:t>lle du Vatican, à l</w:t>
      </w:r>
      <w:r w:rsidR="001F7F9E">
        <w:rPr>
          <w:lang w:eastAsia="fr-FR"/>
        </w:rPr>
        <w:t>’</w:t>
      </w:r>
      <w:r w:rsidR="00B47EF3">
        <w:rPr>
          <w:lang w:eastAsia="fr-FR"/>
        </w:rPr>
        <w:t>entrée</w:t>
      </w:r>
      <w:r w:rsidR="00EA1F75">
        <w:rPr>
          <w:lang w:eastAsia="fr-FR"/>
        </w:rPr>
        <w:t xml:space="preserve"> </w:t>
      </w:r>
      <w:r w:rsidR="00B47EF3">
        <w:rPr>
          <w:lang w:eastAsia="fr-FR"/>
        </w:rPr>
        <w:t xml:space="preserve">de la </w:t>
      </w:r>
      <w:r>
        <w:rPr>
          <w:lang w:eastAsia="fr-FR"/>
        </w:rPr>
        <w:t>premièr</w:t>
      </w:r>
      <w:r w:rsidR="00A53099">
        <w:rPr>
          <w:lang w:eastAsia="fr-FR"/>
        </w:rPr>
        <w:t>e salle</w:t>
      </w:r>
      <w:r w:rsidR="00B47EF3">
        <w:rPr>
          <w:lang w:eastAsia="fr-FR"/>
        </w:rPr>
        <w:t>, N°</w:t>
      </w:r>
      <w:r w:rsidR="00F715CA">
        <w:rPr>
          <w:lang w:eastAsia="fr-FR"/>
        </w:rPr>
        <w:t xml:space="preserve"> </w:t>
      </w:r>
      <w:r w:rsidR="000C74A5">
        <w:rPr>
          <w:lang w:eastAsia="fr-FR"/>
        </w:rPr>
        <w:t>225,</w:t>
      </w:r>
      <w:r w:rsidR="00B47EF3">
        <w:rPr>
          <w:lang w:eastAsia="fr-FR"/>
        </w:rPr>
        <w:t xml:space="preserve"> on </w:t>
      </w:r>
      <w:r w:rsidR="00593E95">
        <w:rPr>
          <w:lang w:eastAsia="fr-FR"/>
        </w:rPr>
        <w:t>y</w:t>
      </w:r>
      <w:r w:rsidR="00B47EF3">
        <w:rPr>
          <w:lang w:eastAsia="fr-FR"/>
        </w:rPr>
        <w:t xml:space="preserve"> trouve</w:t>
      </w:r>
      <w:r w:rsidR="000C74A5">
        <w:rPr>
          <w:lang w:eastAsia="fr-FR"/>
        </w:rPr>
        <w:t xml:space="preserve"> : </w:t>
      </w:r>
    </w:p>
    <w:p w:rsidR="00EA1F75" w:rsidRDefault="00593E95" w:rsidP="00593E95">
      <w:pPr>
        <w:rPr>
          <w:lang w:eastAsia="fr-FR"/>
        </w:rPr>
      </w:pPr>
      <w:r>
        <w:rPr>
          <w:lang w:eastAsia="fr-FR"/>
        </w:rPr>
        <w:t>1</w:t>
      </w:r>
      <w:r w:rsidR="00B47EF3">
        <w:rPr>
          <w:lang w:eastAsia="fr-FR"/>
        </w:rPr>
        <w:t xml:space="preserve">°. </w:t>
      </w:r>
      <w:r w:rsidR="00B47EF3" w:rsidRPr="00593E95">
        <w:rPr>
          <w:rStyle w:val="italicus"/>
        </w:rPr>
        <w:t>Fu</w:t>
      </w:r>
      <w:r w:rsidRPr="00593E95">
        <w:rPr>
          <w:rStyle w:val="italicus"/>
        </w:rPr>
        <w:t>s</w:t>
      </w:r>
      <w:r w:rsidR="00B47EF3" w:rsidRPr="00593E95">
        <w:rPr>
          <w:rStyle w:val="italicus"/>
        </w:rPr>
        <w:t xml:space="preserve">ior </w:t>
      </w:r>
      <w:r w:rsidR="008A248F" w:rsidRPr="00593E95">
        <w:rPr>
          <w:rStyle w:val="italicus"/>
        </w:rPr>
        <w:t>explanátio</w:t>
      </w:r>
      <w:r w:rsidRPr="00593E95">
        <w:rPr>
          <w:rStyle w:val="italicus"/>
        </w:rPr>
        <w:t xml:space="preserve"> revelatiónis</w:t>
      </w:r>
      <w:r w:rsidR="00B47EF3" w:rsidRPr="00593E95">
        <w:rPr>
          <w:rStyle w:val="italicus"/>
        </w:rPr>
        <w:t xml:space="preserve"> </w:t>
      </w:r>
      <w:r w:rsidRPr="00593E95">
        <w:rPr>
          <w:rStyle w:val="italicus"/>
        </w:rPr>
        <w:t>fac</w:t>
      </w:r>
      <w:r>
        <w:rPr>
          <w:rStyle w:val="italicus"/>
        </w:rPr>
        <w:t>tæ</w:t>
      </w:r>
      <w:r w:rsidR="00B47EF3" w:rsidRPr="00593E95">
        <w:rPr>
          <w:rStyle w:val="italicus"/>
        </w:rPr>
        <w:t xml:space="preserve"> </w:t>
      </w:r>
      <w:r w:rsidRPr="00593E95">
        <w:rPr>
          <w:rStyle w:val="italicus"/>
        </w:rPr>
        <w:t>Cyríllo</w:t>
      </w:r>
      <w:r w:rsidR="00B47EF3" w:rsidRPr="00593E95">
        <w:rPr>
          <w:rStyle w:val="italicus"/>
        </w:rPr>
        <w:t xml:space="preserve">, montis </w:t>
      </w:r>
      <w:r w:rsidRPr="00593E95">
        <w:rPr>
          <w:rStyle w:val="italicus"/>
        </w:rPr>
        <w:t>Carmé</w:t>
      </w:r>
      <w:r>
        <w:rPr>
          <w:rStyle w:val="italicus"/>
        </w:rPr>
        <w:t>li</w:t>
      </w:r>
      <w:r w:rsidR="00B47EF3" w:rsidRPr="00593E95">
        <w:rPr>
          <w:rStyle w:val="italicus"/>
        </w:rPr>
        <w:t xml:space="preserve"> </w:t>
      </w:r>
      <w:r w:rsidRPr="00593E95">
        <w:rPr>
          <w:rStyle w:val="italicus"/>
        </w:rPr>
        <w:t>Presbýtero</w:t>
      </w:r>
      <w:r w:rsidR="00B47EF3" w:rsidRPr="00593E95">
        <w:rPr>
          <w:rStyle w:val="italicus"/>
        </w:rPr>
        <w:t>.</w:t>
      </w:r>
      <w:r w:rsidR="00B47EF3">
        <w:rPr>
          <w:lang w:eastAsia="fr-FR"/>
        </w:rPr>
        <w:t xml:space="preserve"> Liber. 1.</w:t>
      </w:r>
      <w:r w:rsidR="00EA1F75">
        <w:rPr>
          <w:lang w:eastAsia="fr-FR"/>
        </w:rPr>
        <w:t xml:space="preserve"> </w:t>
      </w:r>
    </w:p>
    <w:p w:rsidR="00EA1F75" w:rsidRDefault="00B47EF3" w:rsidP="00593E95">
      <w:pPr>
        <w:rPr>
          <w:lang w:eastAsia="fr-FR"/>
        </w:rPr>
      </w:pPr>
      <w:r>
        <w:rPr>
          <w:lang w:eastAsia="fr-FR"/>
        </w:rPr>
        <w:t>2</w:t>
      </w:r>
      <w:r w:rsidR="008A248F">
        <w:rPr>
          <w:lang w:eastAsia="fr-FR"/>
        </w:rPr>
        <w:t>°.</w:t>
      </w:r>
      <w:r>
        <w:rPr>
          <w:lang w:eastAsia="fr-FR"/>
        </w:rPr>
        <w:t xml:space="preserve"> </w:t>
      </w:r>
      <w:r w:rsidRPr="00593E95">
        <w:rPr>
          <w:rStyle w:val="italicus"/>
        </w:rPr>
        <w:t xml:space="preserve">De vita </w:t>
      </w:r>
      <w:r w:rsidR="00593E95" w:rsidRPr="00593E95">
        <w:rPr>
          <w:rStyle w:val="italicus"/>
        </w:rPr>
        <w:t>Solitária</w:t>
      </w:r>
      <w:r w:rsidRPr="00593E95">
        <w:rPr>
          <w:rStyle w:val="italicus"/>
        </w:rPr>
        <w:t>.</w:t>
      </w:r>
      <w:r>
        <w:rPr>
          <w:lang w:eastAsia="fr-FR"/>
        </w:rPr>
        <w:t xml:space="preserve"> Lib. 2.</w:t>
      </w:r>
      <w:r w:rsidR="00EA1F75">
        <w:rPr>
          <w:lang w:eastAsia="fr-FR"/>
        </w:rPr>
        <w:t xml:space="preserve"> </w:t>
      </w:r>
    </w:p>
    <w:p w:rsidR="00EA1F75" w:rsidRDefault="00B47EF3" w:rsidP="00B47EF3">
      <w:pPr>
        <w:rPr>
          <w:lang w:eastAsia="fr-FR"/>
        </w:rPr>
      </w:pPr>
      <w:r>
        <w:rPr>
          <w:lang w:eastAsia="fr-FR"/>
        </w:rPr>
        <w:t>3</w:t>
      </w:r>
      <w:r w:rsidR="008A248F">
        <w:rPr>
          <w:lang w:eastAsia="fr-FR"/>
        </w:rPr>
        <w:t>°.</w:t>
      </w:r>
      <w:r w:rsidRPr="00593E95">
        <w:rPr>
          <w:rStyle w:val="italicus"/>
        </w:rPr>
        <w:t xml:space="preserve"> De </w:t>
      </w:r>
      <w:r w:rsidR="00593E95" w:rsidRPr="00593E95">
        <w:rPr>
          <w:rStyle w:val="italicus"/>
        </w:rPr>
        <w:t>virtútibus</w:t>
      </w:r>
      <w:r w:rsidRPr="00593E95">
        <w:rPr>
          <w:rStyle w:val="italicus"/>
        </w:rPr>
        <w:t>.</w:t>
      </w:r>
      <w:r>
        <w:rPr>
          <w:lang w:eastAsia="fr-FR"/>
        </w:rPr>
        <w:t xml:space="preserve"> Lib. 1.</w:t>
      </w:r>
      <w:r w:rsidR="00EA1F75">
        <w:rPr>
          <w:lang w:eastAsia="fr-FR"/>
        </w:rPr>
        <w:t xml:space="preserve"> </w:t>
      </w:r>
    </w:p>
    <w:p w:rsidR="00EA1F75" w:rsidRDefault="00B47EF3" w:rsidP="00B47EF3">
      <w:pPr>
        <w:rPr>
          <w:lang w:eastAsia="fr-FR"/>
        </w:rPr>
      </w:pPr>
      <w:r>
        <w:rPr>
          <w:lang w:eastAsia="fr-FR"/>
        </w:rPr>
        <w:t>4</w:t>
      </w:r>
      <w:r w:rsidR="008A248F">
        <w:rPr>
          <w:lang w:eastAsia="fr-FR"/>
        </w:rPr>
        <w:t>°.</w:t>
      </w:r>
      <w:r w:rsidRPr="00593E95">
        <w:rPr>
          <w:rStyle w:val="italicus"/>
        </w:rPr>
        <w:t xml:space="preserve"> In </w:t>
      </w:r>
      <w:r w:rsidR="00593E95" w:rsidRPr="00593E95">
        <w:rPr>
          <w:rStyle w:val="italicus"/>
        </w:rPr>
        <w:t>Régulam</w:t>
      </w:r>
      <w:r w:rsidRPr="00593E95">
        <w:rPr>
          <w:rStyle w:val="italicus"/>
        </w:rPr>
        <w:t xml:space="preserve"> </w:t>
      </w:r>
      <w:r w:rsidR="00593E95" w:rsidRPr="00593E95">
        <w:rPr>
          <w:rStyle w:val="italicus"/>
        </w:rPr>
        <w:t>sancti</w:t>
      </w:r>
      <w:r w:rsidRPr="00593E95">
        <w:rPr>
          <w:rStyle w:val="italicus"/>
        </w:rPr>
        <w:t xml:space="preserve"> </w:t>
      </w:r>
      <w:r w:rsidR="00593E95" w:rsidRPr="00593E95">
        <w:rPr>
          <w:rStyle w:val="italicus"/>
        </w:rPr>
        <w:t>Benedícti</w:t>
      </w:r>
      <w:r w:rsidRPr="00593E95">
        <w:rPr>
          <w:rStyle w:val="italicus"/>
        </w:rPr>
        <w:t>.</w:t>
      </w:r>
      <w:r>
        <w:rPr>
          <w:lang w:eastAsia="fr-FR"/>
        </w:rPr>
        <w:t xml:space="preserve"> Lib. 1.</w:t>
      </w:r>
      <w:r w:rsidR="00EA1F75">
        <w:rPr>
          <w:lang w:eastAsia="fr-FR"/>
        </w:rPr>
        <w:t xml:space="preserve"> </w:t>
      </w:r>
    </w:p>
    <w:p w:rsidR="00EA1F75" w:rsidRDefault="00B47EF3" w:rsidP="00593E95">
      <w:pPr>
        <w:rPr>
          <w:lang w:eastAsia="fr-FR"/>
        </w:rPr>
      </w:pPr>
      <w:r>
        <w:rPr>
          <w:lang w:eastAsia="fr-FR"/>
        </w:rPr>
        <w:t>5</w:t>
      </w:r>
      <w:r w:rsidR="008A248F">
        <w:rPr>
          <w:lang w:eastAsia="fr-FR"/>
        </w:rPr>
        <w:t>°.</w:t>
      </w:r>
      <w:r>
        <w:rPr>
          <w:lang w:eastAsia="fr-FR"/>
        </w:rPr>
        <w:t xml:space="preserve"> </w:t>
      </w:r>
      <w:r w:rsidRPr="00593E95">
        <w:rPr>
          <w:rStyle w:val="italicus"/>
        </w:rPr>
        <w:t xml:space="preserve">De </w:t>
      </w:r>
      <w:r w:rsidR="00593E95" w:rsidRPr="00593E95">
        <w:rPr>
          <w:rStyle w:val="italicus"/>
        </w:rPr>
        <w:t>últimis</w:t>
      </w:r>
      <w:r w:rsidRPr="00593E95">
        <w:rPr>
          <w:rStyle w:val="italicus"/>
        </w:rPr>
        <w:t xml:space="preserve"> </w:t>
      </w:r>
      <w:r w:rsidR="00593E95" w:rsidRPr="00593E95">
        <w:rPr>
          <w:rStyle w:val="italicus"/>
        </w:rPr>
        <w:t>tribulatiónibus</w:t>
      </w:r>
      <w:r w:rsidRPr="00593E95">
        <w:rPr>
          <w:rStyle w:val="italicus"/>
        </w:rPr>
        <w:t>.</w:t>
      </w:r>
      <w:r>
        <w:rPr>
          <w:lang w:eastAsia="fr-FR"/>
        </w:rPr>
        <w:t xml:space="preserve"> </w:t>
      </w:r>
      <w:r w:rsidR="00593E95">
        <w:rPr>
          <w:lang w:eastAsia="fr-FR"/>
        </w:rPr>
        <w:t>Lib. 1.</w:t>
      </w:r>
      <w:r>
        <w:rPr>
          <w:lang w:eastAsia="fr-FR"/>
        </w:rPr>
        <w:t xml:space="preserve"> Je ne </w:t>
      </w:r>
      <w:r w:rsidR="00CA165F">
        <w:rPr>
          <w:lang w:eastAsia="fr-FR"/>
        </w:rPr>
        <w:t>s</w:t>
      </w:r>
      <w:r>
        <w:rPr>
          <w:lang w:eastAsia="fr-FR"/>
        </w:rPr>
        <w:t>ai</w:t>
      </w:r>
      <w:r w:rsidR="00593E95">
        <w:rPr>
          <w:lang w:eastAsia="fr-FR"/>
        </w:rPr>
        <w:t>s</w:t>
      </w:r>
      <w:r>
        <w:rPr>
          <w:lang w:eastAsia="fr-FR"/>
        </w:rPr>
        <w:t xml:space="preserve"> </w:t>
      </w:r>
      <w:r w:rsidR="00CA165F">
        <w:rPr>
          <w:lang w:eastAsia="fr-FR"/>
        </w:rPr>
        <w:t>s</w:t>
      </w:r>
      <w:r>
        <w:rPr>
          <w:lang w:eastAsia="fr-FR"/>
        </w:rPr>
        <w:t xml:space="preserve">i ce ne </w:t>
      </w:r>
      <w:r w:rsidR="00CA165F">
        <w:rPr>
          <w:lang w:eastAsia="fr-FR"/>
        </w:rPr>
        <w:t>s</w:t>
      </w:r>
      <w:r>
        <w:rPr>
          <w:lang w:eastAsia="fr-FR"/>
        </w:rPr>
        <w:t>er</w:t>
      </w:r>
      <w:r w:rsidR="00CA165F">
        <w:rPr>
          <w:lang w:eastAsia="fr-FR"/>
        </w:rPr>
        <w:t>ait</w:t>
      </w:r>
      <w:r>
        <w:rPr>
          <w:lang w:eastAsia="fr-FR"/>
        </w:rPr>
        <w:t xml:space="preserve"> point </w:t>
      </w:r>
      <w:r w:rsidR="00CA165F">
        <w:rPr>
          <w:lang w:eastAsia="fr-FR"/>
        </w:rPr>
        <w:t>s</w:t>
      </w:r>
      <w:r>
        <w:rPr>
          <w:lang w:eastAsia="fr-FR"/>
        </w:rPr>
        <w:t>o</w:t>
      </w:r>
      <w:r w:rsidR="00AE0A8F">
        <w:rPr>
          <w:lang w:eastAsia="fr-FR"/>
        </w:rPr>
        <w:t>n commentaire</w:t>
      </w:r>
      <w:r>
        <w:rPr>
          <w:lang w:eastAsia="fr-FR"/>
        </w:rPr>
        <w:t xml:space="preserve"> </w:t>
      </w:r>
      <w:r w:rsidR="00CA165F">
        <w:rPr>
          <w:lang w:eastAsia="fr-FR"/>
        </w:rPr>
        <w:t>s</w:t>
      </w:r>
      <w:r>
        <w:rPr>
          <w:lang w:eastAsia="fr-FR"/>
        </w:rPr>
        <w:t>ur l</w:t>
      </w:r>
      <w:r w:rsidR="00AE0A8F">
        <w:rPr>
          <w:lang w:eastAsia="fr-FR"/>
        </w:rPr>
        <w:t>e prophète</w:t>
      </w:r>
      <w:r>
        <w:rPr>
          <w:lang w:eastAsia="fr-FR"/>
        </w:rPr>
        <w:t xml:space="preserve"> N</w:t>
      </w:r>
      <w:r w:rsidR="007B2B7A">
        <w:rPr>
          <w:lang w:eastAsia="fr-FR"/>
        </w:rPr>
        <w:t>ah</w:t>
      </w:r>
      <w:r>
        <w:rPr>
          <w:lang w:eastAsia="fr-FR"/>
        </w:rPr>
        <w:t>um, qui port</w:t>
      </w:r>
      <w:r w:rsidR="00CA165F">
        <w:rPr>
          <w:lang w:eastAsia="fr-FR"/>
        </w:rPr>
        <w:t>ait</w:t>
      </w:r>
      <w:r>
        <w:rPr>
          <w:lang w:eastAsia="fr-FR"/>
        </w:rPr>
        <w:t xml:space="preserve"> pour titre</w:t>
      </w:r>
      <w:r w:rsidR="00EA1F75">
        <w:rPr>
          <w:lang w:eastAsia="fr-FR"/>
        </w:rPr>
        <w:t> :</w:t>
      </w:r>
      <w:r>
        <w:rPr>
          <w:lang w:eastAsia="fr-FR"/>
        </w:rPr>
        <w:t xml:space="preserve"> </w:t>
      </w:r>
      <w:r w:rsidRPr="00593E95">
        <w:rPr>
          <w:rStyle w:val="italicus"/>
        </w:rPr>
        <w:t xml:space="preserve">De </w:t>
      </w:r>
      <w:r w:rsidR="00593E95">
        <w:rPr>
          <w:rStyle w:val="italicus"/>
        </w:rPr>
        <w:t>o</w:t>
      </w:r>
      <w:r w:rsidR="00593E95" w:rsidRPr="00593E95">
        <w:rPr>
          <w:rStyle w:val="italicus"/>
        </w:rPr>
        <w:t>néribus</w:t>
      </w:r>
      <w:r w:rsidRPr="00593E95">
        <w:rPr>
          <w:rStyle w:val="italicus"/>
        </w:rPr>
        <w:t xml:space="preserve"> </w:t>
      </w:r>
      <w:r w:rsidR="00593E95" w:rsidRPr="00593E95">
        <w:rPr>
          <w:rStyle w:val="italicus"/>
        </w:rPr>
        <w:t>futúri</w:t>
      </w:r>
      <w:r w:rsidRPr="00593E95">
        <w:rPr>
          <w:rStyle w:val="italicus"/>
        </w:rPr>
        <w:t xml:space="preserve"> </w:t>
      </w:r>
      <w:r w:rsidR="00593E95" w:rsidRPr="00593E95">
        <w:rPr>
          <w:rStyle w:val="italicus"/>
        </w:rPr>
        <w:t>témporis</w:t>
      </w:r>
      <w:r w:rsidRPr="00593E95">
        <w:rPr>
          <w:rStyle w:val="italicus"/>
        </w:rPr>
        <w:t>.</w:t>
      </w:r>
      <w:r>
        <w:rPr>
          <w:lang w:eastAsia="fr-FR"/>
        </w:rPr>
        <w:t xml:space="preserve"> Si cela </w:t>
      </w:r>
      <w:r w:rsidR="0031502E">
        <w:rPr>
          <w:lang w:eastAsia="fr-FR"/>
        </w:rPr>
        <w:t>est</w:t>
      </w:r>
      <w:r>
        <w:rPr>
          <w:lang w:eastAsia="fr-FR"/>
        </w:rPr>
        <w:t xml:space="preserve"> on l</w:t>
      </w:r>
      <w:r w:rsidR="001F7F9E">
        <w:rPr>
          <w:lang w:eastAsia="fr-FR"/>
        </w:rPr>
        <w:t>’</w:t>
      </w:r>
      <w:r>
        <w:rPr>
          <w:lang w:eastAsia="fr-FR"/>
        </w:rPr>
        <w:t>a imprimé,</w:t>
      </w:r>
      <w:r w:rsidR="00EA1F75">
        <w:rPr>
          <w:lang w:eastAsia="fr-FR"/>
        </w:rPr>
        <w:t xml:space="preserve"> </w:t>
      </w:r>
    </w:p>
    <w:p w:rsidR="00EA1F75" w:rsidRDefault="00B47EF3" w:rsidP="00593E95">
      <w:pPr>
        <w:rPr>
          <w:lang w:eastAsia="fr-FR"/>
        </w:rPr>
      </w:pPr>
      <w:r>
        <w:rPr>
          <w:lang w:eastAsia="fr-FR"/>
        </w:rPr>
        <w:t xml:space="preserve">6°. </w:t>
      </w:r>
      <w:r w:rsidRPr="00593E95">
        <w:rPr>
          <w:rStyle w:val="italicus"/>
        </w:rPr>
        <w:t xml:space="preserve">De </w:t>
      </w:r>
      <w:r w:rsidR="00593E95" w:rsidRPr="00593E95">
        <w:rPr>
          <w:rStyle w:val="italicus"/>
        </w:rPr>
        <w:t>artículis</w:t>
      </w:r>
      <w:r w:rsidRPr="00593E95">
        <w:rPr>
          <w:rStyle w:val="italicus"/>
        </w:rPr>
        <w:t xml:space="preserve"> </w:t>
      </w:r>
      <w:r w:rsidR="00593E95">
        <w:rPr>
          <w:rStyle w:val="italicus"/>
        </w:rPr>
        <w:t>f</w:t>
      </w:r>
      <w:r w:rsidR="00593E95" w:rsidRPr="00593E95">
        <w:rPr>
          <w:rStyle w:val="italicus"/>
        </w:rPr>
        <w:t>ídei</w:t>
      </w:r>
      <w:r w:rsidRPr="00593E95">
        <w:rPr>
          <w:rStyle w:val="italicus"/>
        </w:rPr>
        <w:t>.</w:t>
      </w:r>
      <w:r>
        <w:rPr>
          <w:lang w:eastAsia="fr-FR"/>
        </w:rPr>
        <w:t xml:space="preserve"> </w:t>
      </w:r>
      <w:r w:rsidR="00593E95">
        <w:rPr>
          <w:lang w:eastAsia="fr-FR"/>
        </w:rPr>
        <w:t>Lib. I.</w:t>
      </w:r>
      <w:r w:rsidR="00EA1F75">
        <w:rPr>
          <w:lang w:eastAsia="fr-FR"/>
        </w:rPr>
        <w:t xml:space="preserve"> </w:t>
      </w:r>
    </w:p>
    <w:p w:rsidR="00EA1F75" w:rsidRDefault="00B47EF3" w:rsidP="00593E95">
      <w:pPr>
        <w:rPr>
          <w:lang w:eastAsia="fr-FR"/>
        </w:rPr>
      </w:pPr>
      <w:r>
        <w:rPr>
          <w:lang w:eastAsia="fr-FR"/>
        </w:rPr>
        <w:t>7</w:t>
      </w:r>
      <w:r w:rsidR="008A248F">
        <w:rPr>
          <w:lang w:eastAsia="fr-FR"/>
        </w:rPr>
        <w:t>°.</w:t>
      </w:r>
      <w:r>
        <w:rPr>
          <w:lang w:eastAsia="fr-FR"/>
        </w:rPr>
        <w:t xml:space="preserve"> </w:t>
      </w:r>
      <w:r w:rsidR="00593E95" w:rsidRPr="00593E95">
        <w:rPr>
          <w:rStyle w:val="italicus"/>
        </w:rPr>
        <w:t>Sententiárum</w:t>
      </w:r>
      <w:r w:rsidRPr="00593E95">
        <w:rPr>
          <w:rStyle w:val="italicus"/>
        </w:rPr>
        <w:t>.</w:t>
      </w:r>
      <w:r>
        <w:rPr>
          <w:lang w:eastAsia="fr-FR"/>
        </w:rPr>
        <w:t xml:space="preserve"> Lib. </w:t>
      </w:r>
      <w:r w:rsidR="00593E95">
        <w:rPr>
          <w:lang w:eastAsia="fr-FR"/>
        </w:rPr>
        <w:t>I</w:t>
      </w:r>
      <w:r>
        <w:rPr>
          <w:lang w:eastAsia="fr-FR"/>
        </w:rPr>
        <w:t>.</w:t>
      </w:r>
      <w:r w:rsidR="00EA1F75">
        <w:rPr>
          <w:lang w:eastAsia="fr-FR"/>
        </w:rPr>
        <w:t xml:space="preserve"> </w:t>
      </w:r>
    </w:p>
    <w:p w:rsidR="00EA1F75" w:rsidRDefault="00B47EF3" w:rsidP="00593E95">
      <w:pPr>
        <w:rPr>
          <w:lang w:eastAsia="fr-FR"/>
        </w:rPr>
      </w:pPr>
      <w:r>
        <w:rPr>
          <w:lang w:eastAsia="fr-FR"/>
        </w:rPr>
        <w:t xml:space="preserve">8°. </w:t>
      </w:r>
      <w:r w:rsidRPr="00593E95">
        <w:rPr>
          <w:rStyle w:val="italicus"/>
        </w:rPr>
        <w:t xml:space="preserve">De </w:t>
      </w:r>
      <w:r w:rsidR="00593E95" w:rsidRPr="00593E95">
        <w:rPr>
          <w:rStyle w:val="italicus"/>
        </w:rPr>
        <w:t>consolatióne</w:t>
      </w:r>
      <w:r w:rsidRPr="00593E95">
        <w:rPr>
          <w:rStyle w:val="italicus"/>
        </w:rPr>
        <w:t>.</w:t>
      </w:r>
      <w:r>
        <w:rPr>
          <w:lang w:eastAsia="fr-FR"/>
        </w:rPr>
        <w:t xml:space="preserve"> Lib. </w:t>
      </w:r>
      <w:r w:rsidR="00593E95">
        <w:rPr>
          <w:lang w:eastAsia="fr-FR"/>
        </w:rPr>
        <w:t>I</w:t>
      </w:r>
      <w:r>
        <w:rPr>
          <w:lang w:eastAsia="fr-FR"/>
        </w:rPr>
        <w:t>.</w:t>
      </w:r>
      <w:r w:rsidR="00EA1F75">
        <w:rPr>
          <w:lang w:eastAsia="fr-FR"/>
        </w:rPr>
        <w:t xml:space="preserve"> </w:t>
      </w:r>
    </w:p>
    <w:p w:rsidR="00EA1F75" w:rsidRDefault="00B47EF3" w:rsidP="00593E95">
      <w:pPr>
        <w:rPr>
          <w:lang w:eastAsia="fr-FR"/>
        </w:rPr>
      </w:pPr>
      <w:r>
        <w:rPr>
          <w:lang w:eastAsia="fr-FR"/>
        </w:rPr>
        <w:t>9</w:t>
      </w:r>
      <w:r w:rsidR="008A248F">
        <w:rPr>
          <w:lang w:eastAsia="fr-FR"/>
        </w:rPr>
        <w:t>°.</w:t>
      </w:r>
      <w:r>
        <w:rPr>
          <w:lang w:eastAsia="fr-FR"/>
        </w:rPr>
        <w:t xml:space="preserve"> </w:t>
      </w:r>
      <w:r w:rsidR="00593E95">
        <w:rPr>
          <w:rStyle w:val="italicus"/>
        </w:rPr>
        <w:t>Epístolæ</w:t>
      </w:r>
      <w:r w:rsidRPr="00593E95">
        <w:rPr>
          <w:rStyle w:val="italicus"/>
        </w:rPr>
        <w:t xml:space="preserve"> ad </w:t>
      </w:r>
      <w:r w:rsidR="00593E95" w:rsidRPr="00593E95">
        <w:rPr>
          <w:rStyle w:val="italicus"/>
        </w:rPr>
        <w:t>divérsos</w:t>
      </w:r>
      <w:r w:rsidRPr="00593E95">
        <w:rPr>
          <w:rStyle w:val="italicus"/>
        </w:rPr>
        <w:t>.</w:t>
      </w:r>
      <w:r>
        <w:rPr>
          <w:lang w:eastAsia="fr-FR"/>
        </w:rPr>
        <w:t xml:space="preserve"> Lib. </w:t>
      </w:r>
      <w:r w:rsidR="00593E95">
        <w:rPr>
          <w:lang w:eastAsia="fr-FR"/>
        </w:rPr>
        <w:t>I</w:t>
      </w:r>
      <w:r w:rsidR="00EA1F75">
        <w:rPr>
          <w:lang w:eastAsia="fr-FR"/>
        </w:rPr>
        <w:t xml:space="preserve"> </w:t>
      </w:r>
    </w:p>
    <w:p w:rsidR="00EA1F75" w:rsidRDefault="00B47EF3" w:rsidP="00593E95">
      <w:pPr>
        <w:rPr>
          <w:lang w:eastAsia="fr-FR"/>
        </w:rPr>
      </w:pPr>
      <w:r>
        <w:rPr>
          <w:lang w:eastAsia="fr-FR"/>
        </w:rPr>
        <w:t xml:space="preserve">Dans la Bibliothèque de </w:t>
      </w:r>
      <w:r w:rsidR="00B9500D">
        <w:rPr>
          <w:lang w:eastAsia="fr-FR"/>
        </w:rPr>
        <w:t>sainte</w:t>
      </w:r>
      <w:r>
        <w:rPr>
          <w:lang w:eastAsia="fr-FR"/>
        </w:rPr>
        <w:t xml:space="preserve"> F</w:t>
      </w:r>
      <w:r w:rsidR="00CA165F">
        <w:rPr>
          <w:lang w:eastAsia="fr-FR"/>
        </w:rPr>
        <w:t>o</w:t>
      </w:r>
      <w:r w:rsidR="00593E95">
        <w:rPr>
          <w:lang w:eastAsia="fr-FR"/>
        </w:rPr>
        <w:t>y</w:t>
      </w:r>
      <w:r w:rsidR="00AE0A8F">
        <w:rPr>
          <w:lang w:eastAsia="fr-FR"/>
        </w:rPr>
        <w:t>, abbaye</w:t>
      </w:r>
      <w:r>
        <w:rPr>
          <w:lang w:eastAsia="fr-FR"/>
        </w:rPr>
        <w:t xml:space="preserve"> de l</w:t>
      </w:r>
      <w:r w:rsidR="00AE0A8F">
        <w:rPr>
          <w:lang w:eastAsia="fr-FR"/>
        </w:rPr>
        <w:t>’ordre</w:t>
      </w:r>
      <w:r>
        <w:rPr>
          <w:lang w:eastAsia="fr-FR"/>
        </w:rPr>
        <w:t xml:space="preserve"> de </w:t>
      </w:r>
      <w:r w:rsidR="00CA165F">
        <w:rPr>
          <w:lang w:eastAsia="fr-FR"/>
        </w:rPr>
        <w:t>C</w:t>
      </w:r>
      <w:r>
        <w:rPr>
          <w:lang w:eastAsia="fr-FR"/>
        </w:rPr>
        <w:t>îteaux en E</w:t>
      </w:r>
      <w:r w:rsidR="00CA165F">
        <w:rPr>
          <w:lang w:eastAsia="fr-FR"/>
        </w:rPr>
        <w:t>s</w:t>
      </w:r>
      <w:r>
        <w:rPr>
          <w:lang w:eastAsia="fr-FR"/>
        </w:rPr>
        <w:t>pagne, à deu</w:t>
      </w:r>
      <w:r w:rsidR="00593E95">
        <w:rPr>
          <w:lang w:eastAsia="fr-FR"/>
        </w:rPr>
        <w:t>x lieues de l</w:t>
      </w:r>
      <w:r w:rsidR="00AE0A8F">
        <w:rPr>
          <w:lang w:eastAsia="fr-FR"/>
        </w:rPr>
        <w:t>a ville</w:t>
      </w:r>
      <w:r w:rsidR="00593E95">
        <w:rPr>
          <w:lang w:eastAsia="fr-FR"/>
        </w:rPr>
        <w:t xml:space="preserve"> de Saragosse</w:t>
      </w:r>
      <w:r>
        <w:rPr>
          <w:lang w:eastAsia="fr-FR"/>
        </w:rPr>
        <w:t>, on y trouve encore ce</w:t>
      </w:r>
      <w:r w:rsidR="00AE0A8F">
        <w:rPr>
          <w:lang w:eastAsia="fr-FR"/>
        </w:rPr>
        <w:t>s ouvrages</w:t>
      </w:r>
      <w:r>
        <w:rPr>
          <w:lang w:eastAsia="fr-FR"/>
        </w:rPr>
        <w:t xml:space="preserve"> </w:t>
      </w:r>
      <w:r w:rsidR="00593E95">
        <w:rPr>
          <w:lang w:eastAsia="fr-FR"/>
        </w:rPr>
        <w:t>manuscrits</w:t>
      </w:r>
      <w:r>
        <w:rPr>
          <w:lang w:eastAsia="fr-FR"/>
        </w:rPr>
        <w:t xml:space="preserve"> </w:t>
      </w:r>
      <w:r w:rsidR="00CA165F">
        <w:rPr>
          <w:lang w:eastAsia="fr-FR"/>
        </w:rPr>
        <w:t>s</w:t>
      </w:r>
      <w:r>
        <w:rPr>
          <w:lang w:eastAsia="fr-FR"/>
        </w:rPr>
        <w:t>ous le nom de l</w:t>
      </w:r>
      <w:r w:rsidR="00AE0A8F">
        <w:rPr>
          <w:lang w:eastAsia="fr-FR"/>
        </w:rPr>
        <w:t>’abbé</w:t>
      </w:r>
      <w:r w:rsidR="000C74A5">
        <w:rPr>
          <w:lang w:eastAsia="fr-FR"/>
        </w:rPr>
        <w:t xml:space="preserve"> Joachim :</w:t>
      </w:r>
      <w:r w:rsidR="00EA1F75">
        <w:rPr>
          <w:lang w:eastAsia="fr-FR"/>
        </w:rPr>
        <w:t xml:space="preserve"> </w:t>
      </w:r>
    </w:p>
    <w:p w:rsidR="00EA1F75" w:rsidRDefault="00593E95" w:rsidP="00593E95">
      <w:pPr>
        <w:rPr>
          <w:lang w:eastAsia="fr-FR"/>
        </w:rPr>
      </w:pPr>
      <w:r>
        <w:rPr>
          <w:lang w:eastAsia="fr-FR"/>
        </w:rPr>
        <w:t xml:space="preserve">1°. </w:t>
      </w:r>
      <w:r w:rsidR="00B47EF3" w:rsidRPr="00593E95">
        <w:rPr>
          <w:rStyle w:val="italicus"/>
        </w:rPr>
        <w:t xml:space="preserve">De </w:t>
      </w:r>
      <w:r w:rsidRPr="00593E95">
        <w:rPr>
          <w:rStyle w:val="italicus"/>
        </w:rPr>
        <w:t>semínibus</w:t>
      </w:r>
      <w:r w:rsidR="00B47EF3" w:rsidRPr="00593E95">
        <w:rPr>
          <w:rStyle w:val="italicus"/>
        </w:rPr>
        <w:t xml:space="preserve"> </w:t>
      </w:r>
      <w:r w:rsidRPr="00593E95">
        <w:rPr>
          <w:rStyle w:val="italicus"/>
        </w:rPr>
        <w:t>Scripturárum</w:t>
      </w:r>
      <w:r w:rsidR="00B47EF3" w:rsidRPr="00593E95">
        <w:rPr>
          <w:rStyle w:val="italicus"/>
        </w:rPr>
        <w:t>.</w:t>
      </w:r>
      <w:r w:rsidR="00B47EF3">
        <w:rPr>
          <w:lang w:eastAsia="fr-FR"/>
        </w:rPr>
        <w:t xml:space="preserve"> Lib.</w:t>
      </w:r>
      <w:r w:rsidR="00EA1F75">
        <w:rPr>
          <w:lang w:eastAsia="fr-FR"/>
        </w:rPr>
        <w:t xml:space="preserve"> </w:t>
      </w:r>
      <w:r>
        <w:rPr>
          <w:lang w:eastAsia="fr-FR"/>
        </w:rPr>
        <w:t>I</w:t>
      </w:r>
      <w:r w:rsidR="00B47EF3">
        <w:rPr>
          <w:lang w:eastAsia="fr-FR"/>
        </w:rPr>
        <w:t>.</w:t>
      </w:r>
      <w:r w:rsidR="00EA1F75">
        <w:rPr>
          <w:lang w:eastAsia="fr-FR"/>
        </w:rPr>
        <w:t xml:space="preserve"> </w:t>
      </w:r>
    </w:p>
    <w:p w:rsidR="00EA1F75" w:rsidRDefault="00593E95" w:rsidP="00593E95">
      <w:pPr>
        <w:rPr>
          <w:lang w:eastAsia="fr-FR"/>
        </w:rPr>
      </w:pPr>
      <w:r>
        <w:rPr>
          <w:lang w:eastAsia="fr-FR"/>
        </w:rPr>
        <w:lastRenderedPageBreak/>
        <w:t xml:space="preserve">2°. </w:t>
      </w:r>
      <w:r w:rsidR="00B47EF3" w:rsidRPr="00593E95">
        <w:rPr>
          <w:rStyle w:val="italicus"/>
        </w:rPr>
        <w:t xml:space="preserve">De </w:t>
      </w:r>
      <w:r w:rsidRPr="00593E95">
        <w:rPr>
          <w:rStyle w:val="italicus"/>
        </w:rPr>
        <w:t>Testaméntis</w:t>
      </w:r>
      <w:r w:rsidR="00B47EF3" w:rsidRPr="00593E95">
        <w:rPr>
          <w:rStyle w:val="italicus"/>
        </w:rPr>
        <w:t xml:space="preserve"> </w:t>
      </w:r>
      <w:r w:rsidRPr="00593E95">
        <w:rPr>
          <w:rStyle w:val="italicus"/>
        </w:rPr>
        <w:t>Patriarchárum</w:t>
      </w:r>
      <w:r w:rsidR="00B47EF3" w:rsidRPr="00593E95">
        <w:rPr>
          <w:rStyle w:val="italicus"/>
        </w:rPr>
        <w:t>.</w:t>
      </w:r>
      <w:r w:rsidR="00B47EF3">
        <w:rPr>
          <w:lang w:eastAsia="fr-FR"/>
        </w:rPr>
        <w:t xml:space="preserve"> Lib. 1.</w:t>
      </w:r>
      <w:r w:rsidR="00EA1F75">
        <w:rPr>
          <w:lang w:eastAsia="fr-FR"/>
        </w:rPr>
        <w:t xml:space="preserve"> </w:t>
      </w:r>
    </w:p>
    <w:p w:rsidR="00593E95" w:rsidRDefault="00B47EF3" w:rsidP="00593E95">
      <w:pPr>
        <w:rPr>
          <w:lang w:eastAsia="fr-FR"/>
        </w:rPr>
      </w:pPr>
      <w:r>
        <w:rPr>
          <w:lang w:eastAsia="fr-FR"/>
        </w:rPr>
        <w:t xml:space="preserve">3°. </w:t>
      </w:r>
      <w:r w:rsidR="00593E95" w:rsidRPr="00593E95">
        <w:rPr>
          <w:rStyle w:val="italicus"/>
        </w:rPr>
        <w:t>Commentária</w:t>
      </w:r>
      <w:r w:rsidRPr="00593E95">
        <w:rPr>
          <w:rStyle w:val="italicus"/>
        </w:rPr>
        <w:t xml:space="preserve"> in </w:t>
      </w:r>
      <w:r w:rsidR="00593E95" w:rsidRPr="00593E95">
        <w:rPr>
          <w:rStyle w:val="italicus"/>
        </w:rPr>
        <w:t>Psaltérium Decad</w:t>
      </w:r>
      <w:r w:rsidRPr="00593E95">
        <w:rPr>
          <w:rStyle w:val="italicus"/>
        </w:rPr>
        <w:t>ordon</w:t>
      </w:r>
      <w:r w:rsidR="00EA1F75" w:rsidRPr="00593E95">
        <w:rPr>
          <w:rStyle w:val="italicus"/>
        </w:rPr>
        <w:t> ;</w:t>
      </w:r>
      <w:r>
        <w:rPr>
          <w:lang w:eastAsia="fr-FR"/>
        </w:rPr>
        <w:t xml:space="preserve"> mais </w:t>
      </w:r>
      <w:r w:rsidR="008F4CE3">
        <w:rPr>
          <w:lang w:eastAsia="fr-FR"/>
        </w:rPr>
        <w:t>fausse</w:t>
      </w:r>
      <w:r>
        <w:rPr>
          <w:lang w:eastAsia="fr-FR"/>
        </w:rPr>
        <w:t xml:space="preserve">ment attribué </w:t>
      </w:r>
      <w:r w:rsidR="00593E95">
        <w:rPr>
          <w:lang w:eastAsia="fr-FR"/>
        </w:rPr>
        <w:t>à</w:t>
      </w:r>
      <w:r>
        <w:rPr>
          <w:lang w:eastAsia="fr-FR"/>
        </w:rPr>
        <w:t xml:space="preserve"> l</w:t>
      </w:r>
      <w:r w:rsidR="00AE0A8F">
        <w:rPr>
          <w:lang w:eastAsia="fr-FR"/>
        </w:rPr>
        <w:t>’abbé</w:t>
      </w:r>
      <w:r>
        <w:rPr>
          <w:lang w:eastAsia="fr-FR"/>
        </w:rPr>
        <w:t xml:space="preserve"> Joachim, car il </w:t>
      </w:r>
      <w:r w:rsidR="0031502E">
        <w:rPr>
          <w:lang w:eastAsia="fr-FR"/>
        </w:rPr>
        <w:t>est</w:t>
      </w:r>
      <w:r>
        <w:rPr>
          <w:lang w:eastAsia="fr-FR"/>
        </w:rPr>
        <w:t xml:space="preserve"> certainement de Matthieu Guerra, </w:t>
      </w:r>
      <w:r w:rsidR="00CA165F">
        <w:rPr>
          <w:lang w:eastAsia="fr-FR"/>
        </w:rPr>
        <w:t>ainsi</w:t>
      </w:r>
      <w:r>
        <w:rPr>
          <w:lang w:eastAsia="fr-FR"/>
        </w:rPr>
        <w:t xml:space="preserve"> que nous l</w:t>
      </w:r>
      <w:r w:rsidR="001F7F9E">
        <w:rPr>
          <w:lang w:eastAsia="fr-FR"/>
        </w:rPr>
        <w:t>’</w:t>
      </w:r>
      <w:r>
        <w:rPr>
          <w:lang w:eastAsia="fr-FR"/>
        </w:rPr>
        <w:t xml:space="preserve">avons déjà dit. Ce </w:t>
      </w:r>
      <w:r w:rsidR="00CA165F">
        <w:rPr>
          <w:lang w:eastAsia="fr-FR"/>
        </w:rPr>
        <w:t>s</w:t>
      </w:r>
      <w:r>
        <w:rPr>
          <w:lang w:eastAsia="fr-FR"/>
        </w:rPr>
        <w:t>er</w:t>
      </w:r>
      <w:r w:rsidR="00CA165F">
        <w:rPr>
          <w:lang w:eastAsia="fr-FR"/>
        </w:rPr>
        <w:t>ait</w:t>
      </w:r>
      <w:r>
        <w:rPr>
          <w:lang w:eastAsia="fr-FR"/>
        </w:rPr>
        <w:t xml:space="preserve"> une cho</w:t>
      </w:r>
      <w:r w:rsidR="00CA165F">
        <w:rPr>
          <w:lang w:eastAsia="fr-FR"/>
        </w:rPr>
        <w:t>s</w:t>
      </w:r>
      <w:r>
        <w:rPr>
          <w:lang w:eastAsia="fr-FR"/>
        </w:rPr>
        <w:t>e a</w:t>
      </w:r>
      <w:r w:rsidR="00CA165F">
        <w:rPr>
          <w:lang w:eastAsia="fr-FR"/>
        </w:rPr>
        <w:t>ss</w:t>
      </w:r>
      <w:r>
        <w:rPr>
          <w:lang w:eastAsia="fr-FR"/>
        </w:rPr>
        <w:t>ez nouvelle, de voir u</w:t>
      </w:r>
      <w:r w:rsidR="00AE0A8F">
        <w:rPr>
          <w:lang w:eastAsia="fr-FR"/>
        </w:rPr>
        <w:t>n auteur</w:t>
      </w:r>
      <w:r>
        <w:rPr>
          <w:lang w:eastAsia="fr-FR"/>
        </w:rPr>
        <w:t xml:space="preserve"> </w:t>
      </w:r>
      <w:r w:rsidR="008F4CE3">
        <w:rPr>
          <w:lang w:eastAsia="fr-FR"/>
        </w:rPr>
        <w:t>faire</w:t>
      </w:r>
      <w:r>
        <w:rPr>
          <w:lang w:eastAsia="fr-FR"/>
        </w:rPr>
        <w:t xml:space="preserve"> de</w:t>
      </w:r>
      <w:r w:rsidR="00B92588">
        <w:rPr>
          <w:lang w:eastAsia="fr-FR"/>
        </w:rPr>
        <w:t>s commentaires</w:t>
      </w:r>
      <w:r>
        <w:rPr>
          <w:lang w:eastAsia="fr-FR"/>
        </w:rPr>
        <w:t xml:space="preserve"> </w:t>
      </w:r>
      <w:r w:rsidR="00CA165F">
        <w:rPr>
          <w:lang w:eastAsia="fr-FR"/>
        </w:rPr>
        <w:t>s</w:t>
      </w:r>
      <w:r>
        <w:rPr>
          <w:lang w:eastAsia="fr-FR"/>
        </w:rPr>
        <w:t xml:space="preserve">ur </w:t>
      </w:r>
      <w:r w:rsidR="00CA165F">
        <w:rPr>
          <w:lang w:eastAsia="fr-FR"/>
        </w:rPr>
        <w:t>s</w:t>
      </w:r>
      <w:r>
        <w:rPr>
          <w:lang w:eastAsia="fr-FR"/>
        </w:rPr>
        <w:t>es propre</w:t>
      </w:r>
      <w:r w:rsidR="00AE0A8F">
        <w:rPr>
          <w:lang w:eastAsia="fr-FR"/>
        </w:rPr>
        <w:t>s ouvrages</w:t>
      </w:r>
      <w:r>
        <w:rPr>
          <w:lang w:eastAsia="fr-FR"/>
        </w:rPr>
        <w:t>. D</w:t>
      </w:r>
      <w:r w:rsidR="001F7F9E">
        <w:rPr>
          <w:lang w:eastAsia="fr-FR"/>
        </w:rPr>
        <w:t>’</w:t>
      </w:r>
      <w:r>
        <w:rPr>
          <w:lang w:eastAsia="fr-FR"/>
        </w:rPr>
        <w:t>ailleurs l</w:t>
      </w:r>
      <w:r w:rsidR="001F7F9E">
        <w:rPr>
          <w:lang w:eastAsia="fr-FR"/>
        </w:rPr>
        <w:t>’</w:t>
      </w:r>
      <w:r>
        <w:rPr>
          <w:lang w:eastAsia="fr-FR"/>
        </w:rPr>
        <w:t>éloge que l</w:t>
      </w:r>
      <w:r w:rsidR="00AE0A8F">
        <w:rPr>
          <w:lang w:eastAsia="fr-FR"/>
        </w:rPr>
        <w:t>’auteur</w:t>
      </w:r>
      <w:r>
        <w:rPr>
          <w:lang w:eastAsia="fr-FR"/>
        </w:rPr>
        <w:t xml:space="preserve"> </w:t>
      </w:r>
      <w:r w:rsidR="008F4CE3">
        <w:rPr>
          <w:lang w:eastAsia="fr-FR"/>
        </w:rPr>
        <w:t>fait</w:t>
      </w:r>
      <w:r>
        <w:rPr>
          <w:lang w:eastAsia="fr-FR"/>
        </w:rPr>
        <w:t xml:space="preserve"> à la </w:t>
      </w:r>
      <w:r w:rsidR="008F4CE3">
        <w:rPr>
          <w:lang w:eastAsia="fr-FR"/>
        </w:rPr>
        <w:t>fin</w:t>
      </w:r>
      <w:r>
        <w:rPr>
          <w:lang w:eastAsia="fr-FR"/>
        </w:rPr>
        <w:t xml:space="preserve"> de l</w:t>
      </w:r>
      <w:r w:rsidR="00AE0A8F">
        <w:rPr>
          <w:lang w:eastAsia="fr-FR"/>
        </w:rPr>
        <w:t>’abbé</w:t>
      </w:r>
      <w:r>
        <w:rPr>
          <w:lang w:eastAsia="fr-FR"/>
        </w:rPr>
        <w:t xml:space="preserve"> Joachim, </w:t>
      </w:r>
      <w:r w:rsidR="008F4CE3">
        <w:rPr>
          <w:lang w:eastAsia="fr-FR"/>
        </w:rPr>
        <w:t>fait</w:t>
      </w:r>
      <w:r>
        <w:rPr>
          <w:lang w:eastAsia="fr-FR"/>
        </w:rPr>
        <w:t xml:space="preserve"> </w:t>
      </w:r>
      <w:r w:rsidR="00593E95">
        <w:rPr>
          <w:lang w:eastAsia="fr-FR"/>
        </w:rPr>
        <w:t>assez</w:t>
      </w:r>
      <w:r>
        <w:rPr>
          <w:lang w:eastAsia="fr-FR"/>
        </w:rPr>
        <w:t xml:space="preserve"> </w:t>
      </w:r>
      <w:r w:rsidR="00593E95">
        <w:rPr>
          <w:lang w:eastAsia="fr-FR"/>
        </w:rPr>
        <w:t>connaître</w:t>
      </w:r>
      <w:r>
        <w:rPr>
          <w:lang w:eastAsia="fr-FR"/>
        </w:rPr>
        <w:t xml:space="preserve"> que ce</w:t>
      </w:r>
      <w:r w:rsidR="00AE0A8F">
        <w:rPr>
          <w:lang w:eastAsia="fr-FR"/>
        </w:rPr>
        <w:t>t ouvrage</w:t>
      </w:r>
      <w:r>
        <w:rPr>
          <w:lang w:eastAsia="fr-FR"/>
        </w:rPr>
        <w:t xml:space="preserve"> </w:t>
      </w:r>
      <w:r w:rsidR="0031502E">
        <w:rPr>
          <w:lang w:eastAsia="fr-FR"/>
        </w:rPr>
        <w:t>est</w:t>
      </w:r>
      <w:r>
        <w:rPr>
          <w:lang w:eastAsia="fr-FR"/>
        </w:rPr>
        <w:t xml:space="preserve"> d</w:t>
      </w:r>
      <w:r w:rsidR="001F7F9E">
        <w:rPr>
          <w:lang w:eastAsia="fr-FR"/>
        </w:rPr>
        <w:t>’</w:t>
      </w:r>
      <w:r>
        <w:rPr>
          <w:lang w:eastAsia="fr-FR"/>
        </w:rPr>
        <w:t>un autre que de ce</w:t>
      </w:r>
      <w:r w:rsidR="00AE0A8F">
        <w:rPr>
          <w:lang w:eastAsia="fr-FR"/>
        </w:rPr>
        <w:t>t abbé</w:t>
      </w:r>
      <w:r>
        <w:rPr>
          <w:lang w:eastAsia="fr-FR"/>
        </w:rPr>
        <w:t xml:space="preserve">. </w:t>
      </w:r>
    </w:p>
    <w:p w:rsidR="00EA1F75" w:rsidRDefault="00B47EF3" w:rsidP="00593E95">
      <w:pPr>
        <w:rPr>
          <w:lang w:eastAsia="fr-FR"/>
        </w:rPr>
      </w:pPr>
      <w:r>
        <w:rPr>
          <w:lang w:eastAsia="fr-FR"/>
        </w:rPr>
        <w:t>4</w:t>
      </w:r>
      <w:r w:rsidR="008A248F">
        <w:rPr>
          <w:lang w:eastAsia="fr-FR"/>
        </w:rPr>
        <w:t>°.</w:t>
      </w:r>
      <w:r>
        <w:rPr>
          <w:lang w:eastAsia="fr-FR"/>
        </w:rPr>
        <w:t xml:space="preserve"> </w:t>
      </w:r>
      <w:r w:rsidRPr="00593E95">
        <w:rPr>
          <w:rStyle w:val="italicus"/>
        </w:rPr>
        <w:t xml:space="preserve">De </w:t>
      </w:r>
      <w:r w:rsidR="00593E95" w:rsidRPr="00593E95">
        <w:rPr>
          <w:rStyle w:val="italicus"/>
        </w:rPr>
        <w:t>Prophetía</w:t>
      </w:r>
      <w:r w:rsidRPr="00593E95">
        <w:rPr>
          <w:rStyle w:val="italicus"/>
        </w:rPr>
        <w:t xml:space="preserve"> </w:t>
      </w:r>
      <w:r w:rsidR="00593E95" w:rsidRPr="00593E95">
        <w:rPr>
          <w:rStyle w:val="italicus"/>
        </w:rPr>
        <w:t>ignót</w:t>
      </w:r>
      <w:r w:rsidR="00593E95">
        <w:rPr>
          <w:rStyle w:val="italicus"/>
        </w:rPr>
        <w:t>a</w:t>
      </w:r>
      <w:r w:rsidRPr="00593E95">
        <w:rPr>
          <w:rStyle w:val="italicus"/>
        </w:rPr>
        <w:t>.</w:t>
      </w:r>
      <w:r>
        <w:rPr>
          <w:lang w:eastAsia="fr-FR"/>
        </w:rPr>
        <w:t xml:space="preserve"> Lib. </w:t>
      </w:r>
      <w:r w:rsidR="00593E95">
        <w:rPr>
          <w:lang w:eastAsia="fr-FR"/>
        </w:rPr>
        <w:t>I</w:t>
      </w:r>
      <w:r>
        <w:rPr>
          <w:lang w:eastAsia="fr-FR"/>
        </w:rPr>
        <w:t>.</w:t>
      </w:r>
      <w:r w:rsidR="00EA1F75">
        <w:rPr>
          <w:lang w:eastAsia="fr-FR"/>
        </w:rPr>
        <w:t xml:space="preserve"> </w:t>
      </w:r>
    </w:p>
    <w:p w:rsidR="00EA1F75" w:rsidRDefault="00B47EF3" w:rsidP="00593E95">
      <w:pPr>
        <w:rPr>
          <w:lang w:eastAsia="fr-FR"/>
        </w:rPr>
      </w:pPr>
      <w:r>
        <w:rPr>
          <w:lang w:eastAsia="fr-FR"/>
        </w:rPr>
        <w:t xml:space="preserve">5°. </w:t>
      </w:r>
      <w:r w:rsidR="00593E95" w:rsidRPr="00593E95">
        <w:rPr>
          <w:rStyle w:val="italicus"/>
        </w:rPr>
        <w:t>Expositiónes</w:t>
      </w:r>
      <w:r w:rsidRPr="00593E95">
        <w:rPr>
          <w:rStyle w:val="italicus"/>
        </w:rPr>
        <w:t xml:space="preserve"> </w:t>
      </w:r>
      <w:r w:rsidR="00593E95" w:rsidRPr="00593E95">
        <w:rPr>
          <w:rStyle w:val="italicus"/>
        </w:rPr>
        <w:t>vérsuum</w:t>
      </w:r>
      <w:r w:rsidRPr="00593E95">
        <w:rPr>
          <w:rStyle w:val="italicus"/>
        </w:rPr>
        <w:t xml:space="preserve"> </w:t>
      </w:r>
      <w:r w:rsidR="00593E95" w:rsidRPr="00593E95">
        <w:rPr>
          <w:rStyle w:val="italicus"/>
        </w:rPr>
        <w:t>extraneórum</w:t>
      </w:r>
      <w:r w:rsidRPr="00593E95">
        <w:rPr>
          <w:rStyle w:val="italicus"/>
        </w:rPr>
        <w:t>.</w:t>
      </w:r>
      <w:r>
        <w:rPr>
          <w:lang w:eastAsia="fr-FR"/>
        </w:rPr>
        <w:t xml:space="preserve"> Lib. </w:t>
      </w:r>
      <w:r w:rsidR="00593E95">
        <w:rPr>
          <w:lang w:eastAsia="fr-FR"/>
        </w:rPr>
        <w:t>I</w:t>
      </w:r>
      <w:r>
        <w:rPr>
          <w:lang w:eastAsia="fr-FR"/>
        </w:rPr>
        <w:t>.</w:t>
      </w:r>
      <w:r w:rsidR="00EA1F75">
        <w:rPr>
          <w:lang w:eastAsia="fr-FR"/>
        </w:rPr>
        <w:t xml:space="preserve"> </w:t>
      </w:r>
    </w:p>
    <w:p w:rsidR="00EA1F75" w:rsidRDefault="00B47EF3" w:rsidP="00593E95">
      <w:pPr>
        <w:rPr>
          <w:lang w:eastAsia="fr-FR"/>
        </w:rPr>
      </w:pPr>
      <w:r>
        <w:rPr>
          <w:lang w:eastAsia="fr-FR"/>
        </w:rPr>
        <w:t xml:space="preserve">6°. </w:t>
      </w:r>
      <w:r w:rsidRPr="00593E95">
        <w:rPr>
          <w:rStyle w:val="italicus"/>
        </w:rPr>
        <w:t xml:space="preserve">De </w:t>
      </w:r>
      <w:r w:rsidR="00593E95" w:rsidRPr="00593E95">
        <w:rPr>
          <w:rStyle w:val="italicus"/>
        </w:rPr>
        <w:t>Provinciálibus præságiis</w:t>
      </w:r>
      <w:r w:rsidRPr="00593E95">
        <w:rPr>
          <w:rStyle w:val="italicus"/>
        </w:rPr>
        <w:t>.</w:t>
      </w:r>
      <w:r>
        <w:rPr>
          <w:lang w:eastAsia="fr-FR"/>
        </w:rPr>
        <w:t xml:space="preserve"> Lib</w:t>
      </w:r>
      <w:r w:rsidR="00593E95">
        <w:rPr>
          <w:lang w:eastAsia="fr-FR"/>
        </w:rPr>
        <w:t>.</w:t>
      </w:r>
      <w:r w:rsidR="00EA1F75">
        <w:rPr>
          <w:lang w:eastAsia="fr-FR"/>
        </w:rPr>
        <w:t xml:space="preserve"> </w:t>
      </w:r>
      <w:r>
        <w:rPr>
          <w:lang w:eastAsia="fr-FR"/>
        </w:rPr>
        <w:t>I.</w:t>
      </w:r>
      <w:r w:rsidR="00EA1F75">
        <w:rPr>
          <w:lang w:eastAsia="fr-FR"/>
        </w:rPr>
        <w:t xml:space="preserve"> </w:t>
      </w:r>
    </w:p>
    <w:p w:rsidR="002A58C3" w:rsidRDefault="00B47EF3" w:rsidP="00593E95">
      <w:pPr>
        <w:rPr>
          <w:lang w:eastAsia="fr-FR"/>
        </w:rPr>
      </w:pPr>
      <w:r>
        <w:rPr>
          <w:lang w:eastAsia="fr-FR"/>
        </w:rPr>
        <w:t xml:space="preserve">7°. </w:t>
      </w:r>
      <w:r w:rsidRPr="00593E95">
        <w:rPr>
          <w:rStyle w:val="italicus"/>
        </w:rPr>
        <w:t xml:space="preserve">De </w:t>
      </w:r>
      <w:r w:rsidR="00CA165F" w:rsidRPr="00593E95">
        <w:rPr>
          <w:rStyle w:val="italicus"/>
        </w:rPr>
        <w:t>s</w:t>
      </w:r>
      <w:r w:rsidRPr="00593E95">
        <w:rPr>
          <w:rStyle w:val="italicus"/>
        </w:rPr>
        <w:t xml:space="preserve">eptem </w:t>
      </w:r>
      <w:r w:rsidR="00593E95" w:rsidRPr="00593E95">
        <w:rPr>
          <w:rStyle w:val="italicus"/>
        </w:rPr>
        <w:t>Sigíllis</w:t>
      </w:r>
      <w:r w:rsidRPr="00593E95">
        <w:rPr>
          <w:rStyle w:val="italicus"/>
        </w:rPr>
        <w:t xml:space="preserve"> contra Jud</w:t>
      </w:r>
      <w:r w:rsidR="00593E95">
        <w:rPr>
          <w:rStyle w:val="italicus"/>
        </w:rPr>
        <w:t>ǽ</w:t>
      </w:r>
      <w:r w:rsidRPr="00593E95">
        <w:rPr>
          <w:rStyle w:val="italicus"/>
        </w:rPr>
        <w:t>os.</w:t>
      </w:r>
      <w:r>
        <w:rPr>
          <w:lang w:eastAsia="fr-FR"/>
        </w:rPr>
        <w:t xml:space="preserve"> Lib. </w:t>
      </w:r>
      <w:r w:rsidR="00593E95">
        <w:rPr>
          <w:lang w:eastAsia="fr-FR"/>
        </w:rPr>
        <w:t>I</w:t>
      </w:r>
      <w:r w:rsidR="00134D51">
        <w:rPr>
          <w:lang w:eastAsia="fr-FR"/>
        </w:rPr>
        <w:t xml:space="preserve">. Il </w:t>
      </w:r>
      <w:r>
        <w:rPr>
          <w:lang w:eastAsia="fr-FR"/>
        </w:rPr>
        <w:t>commence par ces paroles</w:t>
      </w:r>
      <w:r w:rsidR="00EA1F75">
        <w:rPr>
          <w:lang w:eastAsia="fr-FR"/>
        </w:rPr>
        <w:t> :</w:t>
      </w:r>
      <w:r>
        <w:rPr>
          <w:lang w:eastAsia="fr-FR"/>
        </w:rPr>
        <w:t xml:space="preserve"> </w:t>
      </w:r>
      <w:r w:rsidRPr="00593E95">
        <w:rPr>
          <w:rStyle w:val="italicus"/>
        </w:rPr>
        <w:t xml:space="preserve">Primum Tempus </w:t>
      </w:r>
      <w:r w:rsidR="00593E95" w:rsidRPr="00593E95">
        <w:rPr>
          <w:rStyle w:val="italicus"/>
        </w:rPr>
        <w:t>Synagóga</w:t>
      </w:r>
      <w:r w:rsidRPr="00593E95">
        <w:rPr>
          <w:rStyle w:val="italicus"/>
        </w:rPr>
        <w:t>,</w:t>
      </w:r>
      <w:r>
        <w:rPr>
          <w:lang w:eastAsia="fr-FR"/>
        </w:rPr>
        <w:t xml:space="preserve"> </w:t>
      </w:r>
      <w:r w:rsidR="0031502E">
        <w:rPr>
          <w:lang w:eastAsia="fr-FR"/>
        </w:rPr>
        <w:t>etc</w:t>
      </w:r>
      <w:r>
        <w:rPr>
          <w:lang w:eastAsia="fr-FR"/>
        </w:rPr>
        <w:t>.</w:t>
      </w:r>
      <w:r w:rsidR="00EA1F75">
        <w:rPr>
          <w:lang w:eastAsia="fr-FR"/>
        </w:rPr>
        <w:t xml:space="preserve"> </w:t>
      </w:r>
    </w:p>
    <w:p w:rsidR="00EA1F75" w:rsidRDefault="002A58C3" w:rsidP="00A5410B">
      <w:pPr>
        <w:rPr>
          <w:lang w:eastAsia="fr-FR"/>
        </w:rPr>
      </w:pPr>
      <w:r>
        <w:rPr>
          <w:lang w:eastAsia="fr-FR"/>
        </w:rPr>
        <w:t>Il</w:t>
      </w:r>
      <w:r w:rsidR="00B47EF3">
        <w:rPr>
          <w:lang w:eastAsia="fr-FR"/>
        </w:rPr>
        <w:t xml:space="preserve"> n</w:t>
      </w:r>
      <w:r w:rsidR="001F7F9E">
        <w:rPr>
          <w:lang w:eastAsia="fr-FR"/>
        </w:rPr>
        <w:t>’</w:t>
      </w:r>
      <w:r w:rsidR="00B47EF3">
        <w:rPr>
          <w:lang w:eastAsia="fr-FR"/>
        </w:rPr>
        <w:t xml:space="preserve">y a </w:t>
      </w:r>
      <w:r w:rsidR="00783739">
        <w:rPr>
          <w:lang w:eastAsia="fr-FR"/>
        </w:rPr>
        <w:t>guère</w:t>
      </w:r>
      <w:r w:rsidR="00B47EF3">
        <w:rPr>
          <w:lang w:eastAsia="fr-FR"/>
        </w:rPr>
        <w:t xml:space="preserve"> d</w:t>
      </w:r>
      <w:r w:rsidR="003A23AF">
        <w:rPr>
          <w:lang w:eastAsia="fr-FR"/>
        </w:rPr>
        <w:t>’abbayes</w:t>
      </w:r>
      <w:r w:rsidR="00B47EF3">
        <w:rPr>
          <w:lang w:eastAsia="fr-FR"/>
        </w:rPr>
        <w:t xml:space="preserve"> con</w:t>
      </w:r>
      <w:r w:rsidR="00CA165F">
        <w:rPr>
          <w:lang w:eastAsia="fr-FR"/>
        </w:rPr>
        <w:t>s</w:t>
      </w:r>
      <w:r w:rsidR="007B2B7A">
        <w:rPr>
          <w:lang w:eastAsia="fr-FR"/>
        </w:rPr>
        <w:t>id</w:t>
      </w:r>
      <w:r w:rsidR="00B47EF3">
        <w:rPr>
          <w:lang w:eastAsia="fr-FR"/>
        </w:rPr>
        <w:t>érables dans l</w:t>
      </w:r>
      <w:r w:rsidR="00AE0A8F">
        <w:rPr>
          <w:lang w:eastAsia="fr-FR"/>
        </w:rPr>
        <w:t>’ordre</w:t>
      </w:r>
      <w:r w:rsidR="00B47EF3">
        <w:rPr>
          <w:lang w:eastAsia="fr-FR"/>
        </w:rPr>
        <w:t xml:space="preserve"> de Cîteaux, </w:t>
      </w:r>
      <w:r w:rsidR="00CA165F">
        <w:rPr>
          <w:lang w:eastAsia="fr-FR"/>
        </w:rPr>
        <w:t>s</w:t>
      </w:r>
      <w:r w:rsidR="00B47EF3">
        <w:rPr>
          <w:lang w:eastAsia="fr-FR"/>
        </w:rPr>
        <w:t xml:space="preserve">urtout en Flandres, où il ne </w:t>
      </w:r>
      <w:r w:rsidR="00CA165F">
        <w:rPr>
          <w:lang w:eastAsia="fr-FR"/>
        </w:rPr>
        <w:t>s</w:t>
      </w:r>
      <w:r w:rsidR="00B47EF3">
        <w:rPr>
          <w:lang w:eastAsia="fr-FR"/>
        </w:rPr>
        <w:t>e trouve quelque Manu</w:t>
      </w:r>
      <w:r w:rsidR="00CA165F">
        <w:rPr>
          <w:lang w:eastAsia="fr-FR"/>
        </w:rPr>
        <w:t>s</w:t>
      </w:r>
      <w:r w:rsidR="00B47EF3">
        <w:rPr>
          <w:lang w:eastAsia="fr-FR"/>
        </w:rPr>
        <w:t>crit de</w:t>
      </w:r>
      <w:r w:rsidR="00AE0A8F">
        <w:rPr>
          <w:lang w:eastAsia="fr-FR"/>
        </w:rPr>
        <w:t>s ouvrages</w:t>
      </w:r>
      <w:r w:rsidR="00B47EF3">
        <w:rPr>
          <w:lang w:eastAsia="fr-FR"/>
        </w:rPr>
        <w:t xml:space="preserve"> de l</w:t>
      </w:r>
      <w:r w:rsidR="00AE0A8F">
        <w:rPr>
          <w:lang w:eastAsia="fr-FR"/>
        </w:rPr>
        <w:t>’abbé</w:t>
      </w:r>
      <w:r w:rsidR="00B47EF3">
        <w:rPr>
          <w:lang w:eastAsia="fr-FR"/>
        </w:rPr>
        <w:t xml:space="preserve"> Joachim</w:t>
      </w:r>
      <w:r w:rsidR="00EA1F75">
        <w:rPr>
          <w:lang w:eastAsia="fr-FR"/>
        </w:rPr>
        <w:t> :</w:t>
      </w:r>
      <w:r w:rsidR="00B47EF3">
        <w:rPr>
          <w:lang w:eastAsia="fr-FR"/>
        </w:rPr>
        <w:t xml:space="preserve"> mais je n</w:t>
      </w:r>
      <w:r w:rsidR="001F7F9E">
        <w:rPr>
          <w:lang w:eastAsia="fr-FR"/>
        </w:rPr>
        <w:t>’</w:t>
      </w:r>
      <w:r w:rsidR="00B47EF3">
        <w:rPr>
          <w:lang w:eastAsia="fr-FR"/>
        </w:rPr>
        <w:t xml:space="preserve">en </w:t>
      </w:r>
      <w:r w:rsidR="00CA165F">
        <w:rPr>
          <w:lang w:eastAsia="fr-FR"/>
        </w:rPr>
        <w:t>s</w:t>
      </w:r>
      <w:r w:rsidR="00B47EF3">
        <w:rPr>
          <w:lang w:eastAsia="fr-FR"/>
        </w:rPr>
        <w:t xml:space="preserve">ache aucun qui </w:t>
      </w:r>
      <w:r w:rsidR="00A5410B">
        <w:rPr>
          <w:lang w:eastAsia="fr-FR"/>
        </w:rPr>
        <w:t>so</w:t>
      </w:r>
      <w:r w:rsidR="008F4CE3">
        <w:rPr>
          <w:lang w:eastAsia="fr-FR"/>
        </w:rPr>
        <w:t>it</w:t>
      </w:r>
      <w:r w:rsidR="00B47EF3">
        <w:rPr>
          <w:lang w:eastAsia="fr-FR"/>
        </w:rPr>
        <w:t xml:space="preserve"> </w:t>
      </w:r>
      <w:r w:rsidR="008F4CE3">
        <w:rPr>
          <w:lang w:eastAsia="fr-FR"/>
        </w:rPr>
        <w:t>différe</w:t>
      </w:r>
      <w:r w:rsidR="00B47EF3">
        <w:rPr>
          <w:lang w:eastAsia="fr-FR"/>
        </w:rPr>
        <w:t>nt de ceux dont nous venons de donner l</w:t>
      </w:r>
      <w:r w:rsidR="00A31622">
        <w:rPr>
          <w:lang w:eastAsia="fr-FR"/>
        </w:rPr>
        <w:t>a liste</w:t>
      </w:r>
      <w:r w:rsidR="00B47EF3">
        <w:rPr>
          <w:lang w:eastAsia="fr-FR"/>
        </w:rPr>
        <w:t>. Cette idée générale ne pourr</w:t>
      </w:r>
      <w:r w:rsidR="00CA165F">
        <w:rPr>
          <w:lang w:eastAsia="fr-FR"/>
        </w:rPr>
        <w:t>ait</w:t>
      </w:r>
      <w:r w:rsidR="00A5410B">
        <w:rPr>
          <w:lang w:eastAsia="fr-FR"/>
        </w:rPr>
        <w:t>-</w:t>
      </w:r>
      <w:r w:rsidR="00B47EF3">
        <w:rPr>
          <w:lang w:eastAsia="fr-FR"/>
        </w:rPr>
        <w:t>elle point exciter le z</w:t>
      </w:r>
      <w:r w:rsidR="00CA165F">
        <w:rPr>
          <w:lang w:eastAsia="fr-FR"/>
        </w:rPr>
        <w:t>èle</w:t>
      </w:r>
      <w:r w:rsidR="00B47EF3">
        <w:rPr>
          <w:lang w:eastAsia="fr-FR"/>
        </w:rPr>
        <w:t xml:space="preserve"> de quelque </w:t>
      </w:r>
      <w:r w:rsidR="00CA165F">
        <w:rPr>
          <w:lang w:eastAsia="fr-FR"/>
        </w:rPr>
        <w:t>s</w:t>
      </w:r>
      <w:r w:rsidR="00B47EF3">
        <w:rPr>
          <w:lang w:eastAsia="fr-FR"/>
        </w:rPr>
        <w:t xml:space="preserve">avant, </w:t>
      </w:r>
      <w:r w:rsidR="00CA165F">
        <w:rPr>
          <w:lang w:eastAsia="fr-FR"/>
        </w:rPr>
        <w:t>et</w:t>
      </w:r>
      <w:r w:rsidR="00A5410B">
        <w:rPr>
          <w:lang w:eastAsia="fr-FR"/>
        </w:rPr>
        <w:t xml:space="preserve"> l’</w:t>
      </w:r>
      <w:r w:rsidR="00B47EF3">
        <w:rPr>
          <w:lang w:eastAsia="fr-FR"/>
        </w:rPr>
        <w:t xml:space="preserve">engager à mettre au jour tant de </w:t>
      </w:r>
      <w:r w:rsidR="00593E95">
        <w:rPr>
          <w:lang w:eastAsia="fr-FR"/>
        </w:rPr>
        <w:t>pièces</w:t>
      </w:r>
      <w:r w:rsidR="00B47EF3">
        <w:rPr>
          <w:lang w:eastAsia="fr-FR"/>
        </w:rPr>
        <w:t xml:space="preserve"> </w:t>
      </w:r>
      <w:r w:rsidR="00593E95">
        <w:rPr>
          <w:lang w:eastAsia="fr-FR"/>
        </w:rPr>
        <w:t>curieuses</w:t>
      </w:r>
      <w:r w:rsidR="00EA1F75">
        <w:rPr>
          <w:lang w:eastAsia="fr-FR"/>
        </w:rPr>
        <w:t xml:space="preserve"> ? </w:t>
      </w:r>
    </w:p>
    <w:p w:rsidR="00854B10" w:rsidRPr="00C452F6" w:rsidRDefault="006172A9" w:rsidP="002526C7">
      <w:pPr>
        <w:pStyle w:val="Titre2"/>
      </w:pPr>
      <w:r>
        <w:t xml:space="preserve">§ 42. </w:t>
      </w:r>
      <w:r w:rsidR="00854B10">
        <w:t>Dernière destinée de l’abbaye de Flore, et de cet ordre. Conclusion de l’ouvrage.</w:t>
      </w:r>
      <w:bookmarkStart w:id="189" w:name="a342"/>
      <w:bookmarkEnd w:id="189"/>
      <w:r w:rsidR="00854B10">
        <w:t xml:space="preserve"> </w:t>
      </w:r>
    </w:p>
    <w:p w:rsidR="0031502E" w:rsidRDefault="00B47EF3" w:rsidP="00060957">
      <w:pPr>
        <w:rPr>
          <w:lang w:eastAsia="fr-FR"/>
        </w:rPr>
      </w:pPr>
      <w:r>
        <w:rPr>
          <w:lang w:eastAsia="fr-FR"/>
        </w:rPr>
        <w:t>Mais qu</w:t>
      </w:r>
      <w:r w:rsidR="001F7F9E">
        <w:rPr>
          <w:lang w:eastAsia="fr-FR"/>
        </w:rPr>
        <w:t>’</w:t>
      </w:r>
      <w:r>
        <w:rPr>
          <w:lang w:eastAsia="fr-FR"/>
        </w:rPr>
        <w:t>e</w:t>
      </w:r>
      <w:r w:rsidR="00CA165F">
        <w:rPr>
          <w:lang w:eastAsia="fr-FR"/>
        </w:rPr>
        <w:t>s</w:t>
      </w:r>
      <w:r>
        <w:rPr>
          <w:lang w:eastAsia="fr-FR"/>
        </w:rPr>
        <w:t>t devenue cett</w:t>
      </w:r>
      <w:r w:rsidR="003A23AF">
        <w:rPr>
          <w:lang w:eastAsia="fr-FR"/>
        </w:rPr>
        <w:t>e congrégation</w:t>
      </w:r>
      <w:r>
        <w:rPr>
          <w:lang w:eastAsia="fr-FR"/>
        </w:rPr>
        <w:t xml:space="preserve"> de Flore qui a tant coûté de peines </w:t>
      </w:r>
      <w:r w:rsidR="00CA165F">
        <w:rPr>
          <w:lang w:eastAsia="fr-FR"/>
        </w:rPr>
        <w:t>et</w:t>
      </w:r>
      <w:r>
        <w:rPr>
          <w:lang w:eastAsia="fr-FR"/>
        </w:rPr>
        <w:t xml:space="preserve"> de travaux à ce </w:t>
      </w:r>
      <w:r w:rsidR="0008391E">
        <w:rPr>
          <w:lang w:eastAsia="fr-FR"/>
        </w:rPr>
        <w:t>sain</w:t>
      </w:r>
      <w:r w:rsidR="00AE0A8F">
        <w:rPr>
          <w:lang w:eastAsia="fr-FR"/>
        </w:rPr>
        <w:t>t abbé</w:t>
      </w:r>
      <w:r w:rsidR="00D87D1A">
        <w:rPr>
          <w:lang w:eastAsia="fr-FR"/>
        </w:rPr>
        <w:t> ?</w:t>
      </w:r>
      <w:r>
        <w:rPr>
          <w:lang w:eastAsia="fr-FR"/>
        </w:rPr>
        <w:t xml:space="preserve"> Elle ne </w:t>
      </w:r>
      <w:r w:rsidR="008F4CE3">
        <w:rPr>
          <w:lang w:eastAsia="fr-FR"/>
        </w:rPr>
        <w:t>fit</w:t>
      </w:r>
      <w:r>
        <w:rPr>
          <w:lang w:eastAsia="fr-FR"/>
        </w:rPr>
        <w:t xml:space="preserve"> que </w:t>
      </w:r>
      <w:r w:rsidR="00762190">
        <w:rPr>
          <w:lang w:eastAsia="fr-FR"/>
        </w:rPr>
        <w:t>croître</w:t>
      </w:r>
      <w:r>
        <w:rPr>
          <w:lang w:eastAsia="fr-FR"/>
        </w:rPr>
        <w:t xml:space="preserve"> </w:t>
      </w:r>
      <w:r w:rsidR="00A5410B">
        <w:rPr>
          <w:lang w:eastAsia="fr-FR"/>
        </w:rPr>
        <w:t>et</w:t>
      </w:r>
      <w:r>
        <w:rPr>
          <w:lang w:eastAsia="fr-FR"/>
        </w:rPr>
        <w:t xml:space="preserve"> augmenter après </w:t>
      </w:r>
      <w:r w:rsidR="00CA165F">
        <w:rPr>
          <w:lang w:eastAsia="fr-FR"/>
        </w:rPr>
        <w:t>s</w:t>
      </w:r>
      <w:r>
        <w:rPr>
          <w:lang w:eastAsia="fr-FR"/>
        </w:rPr>
        <w:t>a mo</w:t>
      </w:r>
      <w:r w:rsidR="00A5410B">
        <w:rPr>
          <w:lang w:eastAsia="fr-FR"/>
        </w:rPr>
        <w:t>rt</w:t>
      </w:r>
      <w:r w:rsidR="00EA1F75">
        <w:rPr>
          <w:lang w:eastAsia="fr-FR"/>
        </w:rPr>
        <w:t> ;</w:t>
      </w:r>
      <w:r>
        <w:rPr>
          <w:lang w:eastAsia="fr-FR"/>
        </w:rPr>
        <w:t xml:space="preserve"> le</w:t>
      </w:r>
      <w:r w:rsidR="00B92588">
        <w:rPr>
          <w:lang w:eastAsia="fr-FR"/>
        </w:rPr>
        <w:t>s fondations</w:t>
      </w:r>
      <w:r>
        <w:rPr>
          <w:lang w:eastAsia="fr-FR"/>
        </w:rPr>
        <w:t xml:space="preserve"> </w:t>
      </w:r>
      <w:r w:rsidR="00593E95">
        <w:rPr>
          <w:lang w:eastAsia="fr-FR"/>
        </w:rPr>
        <w:t>se</w:t>
      </w:r>
      <w:r>
        <w:rPr>
          <w:lang w:eastAsia="fr-FR"/>
        </w:rPr>
        <w:t xml:space="preserve"> multiplièrent</w:t>
      </w:r>
      <w:r w:rsidR="00EA1F75">
        <w:rPr>
          <w:lang w:eastAsia="fr-FR"/>
        </w:rPr>
        <w:t> ;</w:t>
      </w:r>
      <w:r>
        <w:rPr>
          <w:lang w:eastAsia="fr-FR"/>
        </w:rPr>
        <w:t xml:space="preserve"> le</w:t>
      </w:r>
      <w:r w:rsidR="003A23AF">
        <w:rPr>
          <w:lang w:eastAsia="fr-FR"/>
        </w:rPr>
        <w:t>s abbayes</w:t>
      </w:r>
      <w:r>
        <w:rPr>
          <w:lang w:eastAsia="fr-FR"/>
        </w:rPr>
        <w:t xml:space="preserve"> </w:t>
      </w:r>
      <w:r w:rsidR="00CA165F">
        <w:rPr>
          <w:lang w:eastAsia="fr-FR"/>
        </w:rPr>
        <w:t>s</w:t>
      </w:r>
      <w:r w:rsidR="00593E95">
        <w:rPr>
          <w:lang w:eastAsia="fr-FR"/>
        </w:rPr>
        <w:t>e</w:t>
      </w:r>
      <w:r>
        <w:rPr>
          <w:lang w:eastAsia="fr-FR"/>
        </w:rPr>
        <w:t xml:space="preserve"> remplirent de rares </w:t>
      </w:r>
      <w:r w:rsidR="00CA165F">
        <w:rPr>
          <w:lang w:eastAsia="fr-FR"/>
        </w:rPr>
        <w:t>s</w:t>
      </w:r>
      <w:r>
        <w:rPr>
          <w:lang w:eastAsia="fr-FR"/>
        </w:rPr>
        <w:t>ujets</w:t>
      </w:r>
      <w:r w:rsidR="00EA1F75">
        <w:rPr>
          <w:lang w:eastAsia="fr-FR"/>
        </w:rPr>
        <w:t> ;</w:t>
      </w:r>
      <w:r>
        <w:rPr>
          <w:lang w:eastAsia="fr-FR"/>
        </w:rPr>
        <w:t xml:space="preserve"> elle donna à l</w:t>
      </w:r>
      <w:r w:rsidR="001F7F9E">
        <w:rPr>
          <w:lang w:eastAsia="fr-FR"/>
        </w:rPr>
        <w:t>’</w:t>
      </w:r>
      <w:r w:rsidR="00CA165F">
        <w:rPr>
          <w:lang w:eastAsia="fr-FR"/>
        </w:rPr>
        <w:t>Église</w:t>
      </w:r>
      <w:r>
        <w:rPr>
          <w:lang w:eastAsia="fr-FR"/>
        </w:rPr>
        <w:t xml:space="preserve"> de</w:t>
      </w:r>
      <w:r w:rsidR="003A23AF">
        <w:rPr>
          <w:lang w:eastAsia="fr-FR"/>
        </w:rPr>
        <w:t>s cardinaux</w:t>
      </w:r>
      <w:r>
        <w:rPr>
          <w:lang w:eastAsia="fr-FR"/>
        </w:rPr>
        <w:t xml:space="preserve"> </w:t>
      </w:r>
      <w:r w:rsidR="00A5410B">
        <w:rPr>
          <w:lang w:eastAsia="fr-FR"/>
        </w:rPr>
        <w:t>et</w:t>
      </w:r>
      <w:r>
        <w:rPr>
          <w:lang w:eastAsia="fr-FR"/>
        </w:rPr>
        <w:t xml:space="preserve"> de</w:t>
      </w:r>
      <w:r w:rsidR="003A23AF">
        <w:rPr>
          <w:lang w:eastAsia="fr-FR"/>
        </w:rPr>
        <w:t>s évêques</w:t>
      </w:r>
      <w:r>
        <w:rPr>
          <w:lang w:eastAsia="fr-FR"/>
        </w:rPr>
        <w:t xml:space="preserve"> en grand nombre</w:t>
      </w:r>
      <w:r w:rsidR="00EA1F75">
        <w:rPr>
          <w:lang w:eastAsia="fr-FR"/>
        </w:rPr>
        <w:t> :</w:t>
      </w:r>
      <w:r>
        <w:rPr>
          <w:lang w:eastAsia="fr-FR"/>
        </w:rPr>
        <w:t xml:space="preserve"> </w:t>
      </w:r>
      <w:r w:rsidR="00CA165F">
        <w:rPr>
          <w:lang w:eastAsia="fr-FR"/>
        </w:rPr>
        <w:t>et</w:t>
      </w:r>
      <w:r>
        <w:rPr>
          <w:lang w:eastAsia="fr-FR"/>
        </w:rPr>
        <w:t xml:space="preserve"> ce qui </w:t>
      </w:r>
      <w:r w:rsidR="0031502E">
        <w:rPr>
          <w:lang w:eastAsia="fr-FR"/>
        </w:rPr>
        <w:t>est</w:t>
      </w:r>
      <w:r>
        <w:rPr>
          <w:lang w:eastAsia="fr-FR"/>
        </w:rPr>
        <w:t xml:space="preserve"> </w:t>
      </w:r>
      <w:r w:rsidR="008F4CE3">
        <w:rPr>
          <w:lang w:eastAsia="fr-FR"/>
        </w:rPr>
        <w:t>infini</w:t>
      </w:r>
      <w:r>
        <w:rPr>
          <w:lang w:eastAsia="fr-FR"/>
        </w:rPr>
        <w:t>ment plus co</w:t>
      </w:r>
      <w:r w:rsidR="007B2B7A">
        <w:rPr>
          <w:lang w:eastAsia="fr-FR"/>
        </w:rPr>
        <w:t>ns</w:t>
      </w:r>
      <w:r>
        <w:rPr>
          <w:lang w:eastAsia="fr-FR"/>
        </w:rPr>
        <w:t xml:space="preserve">idérable </w:t>
      </w:r>
      <w:r w:rsidR="00A5410B">
        <w:rPr>
          <w:lang w:eastAsia="fr-FR"/>
        </w:rPr>
        <w:t>et</w:t>
      </w:r>
      <w:r>
        <w:rPr>
          <w:lang w:eastAsia="fr-FR"/>
        </w:rPr>
        <w:t xml:space="preserve"> plus précieux, grand nombre d</w:t>
      </w:r>
      <w:r w:rsidR="00AE0A8F">
        <w:rPr>
          <w:lang w:eastAsia="fr-FR"/>
        </w:rPr>
        <w:t>e saints</w:t>
      </w:r>
      <w:r>
        <w:rPr>
          <w:lang w:eastAsia="fr-FR"/>
        </w:rPr>
        <w:t xml:space="preserve">, dont la mémoire </w:t>
      </w:r>
      <w:r w:rsidR="0031502E">
        <w:rPr>
          <w:lang w:eastAsia="fr-FR"/>
        </w:rPr>
        <w:t>est</w:t>
      </w:r>
      <w:r>
        <w:rPr>
          <w:lang w:eastAsia="fr-FR"/>
        </w:rPr>
        <w:t xml:space="preserve"> encore en bénéd</w:t>
      </w:r>
      <w:r w:rsidR="0031502E">
        <w:rPr>
          <w:lang w:eastAsia="fr-FR"/>
        </w:rPr>
        <w:t>icti</w:t>
      </w:r>
      <w:r>
        <w:rPr>
          <w:lang w:eastAsia="fr-FR"/>
        </w:rPr>
        <w:t>on</w:t>
      </w:r>
      <w:r w:rsidR="00A5410B">
        <w:rPr>
          <w:lang w:eastAsia="fr-FR"/>
        </w:rPr>
        <w:t>,</w:t>
      </w:r>
      <w:r>
        <w:rPr>
          <w:lang w:eastAsia="fr-FR"/>
        </w:rPr>
        <w:t xml:space="preserve"> non </w:t>
      </w:r>
      <w:r w:rsidR="00CA165F">
        <w:rPr>
          <w:lang w:eastAsia="fr-FR"/>
        </w:rPr>
        <w:t>s</w:t>
      </w:r>
      <w:r>
        <w:rPr>
          <w:lang w:eastAsia="fr-FR"/>
        </w:rPr>
        <w:t>eulement dans l</w:t>
      </w:r>
      <w:r w:rsidR="00AE0A8F">
        <w:rPr>
          <w:lang w:eastAsia="fr-FR"/>
        </w:rPr>
        <w:t>’ordre</w:t>
      </w:r>
      <w:r>
        <w:rPr>
          <w:lang w:eastAsia="fr-FR"/>
        </w:rPr>
        <w:t>, mais dans toute l</w:t>
      </w:r>
      <w:r w:rsidR="001F7F9E">
        <w:rPr>
          <w:lang w:eastAsia="fr-FR"/>
        </w:rPr>
        <w:t>’</w:t>
      </w:r>
      <w:r>
        <w:rPr>
          <w:lang w:eastAsia="fr-FR"/>
        </w:rPr>
        <w:t>Italie. Le</w:t>
      </w:r>
      <w:r w:rsidR="00AE0A8F">
        <w:rPr>
          <w:lang w:eastAsia="fr-FR"/>
        </w:rPr>
        <w:t>s historiens</w:t>
      </w:r>
      <w:r>
        <w:rPr>
          <w:lang w:eastAsia="fr-FR"/>
        </w:rPr>
        <w:t xml:space="preserve"> n</w:t>
      </w:r>
      <w:r w:rsidR="001F7F9E">
        <w:rPr>
          <w:lang w:eastAsia="fr-FR"/>
        </w:rPr>
        <w:t>’</w:t>
      </w:r>
      <w:r>
        <w:rPr>
          <w:lang w:eastAsia="fr-FR"/>
        </w:rPr>
        <w:t>en parlent qu</w:t>
      </w:r>
      <w:r w:rsidR="001F7F9E">
        <w:rPr>
          <w:lang w:eastAsia="fr-FR"/>
        </w:rPr>
        <w:t>’</w:t>
      </w:r>
      <w:r>
        <w:rPr>
          <w:lang w:eastAsia="fr-FR"/>
        </w:rPr>
        <w:t xml:space="preserve">avec une </w:t>
      </w:r>
      <w:r w:rsidR="00CA165F">
        <w:rPr>
          <w:lang w:eastAsia="fr-FR"/>
        </w:rPr>
        <w:t>s</w:t>
      </w:r>
      <w:r>
        <w:rPr>
          <w:lang w:eastAsia="fr-FR"/>
        </w:rPr>
        <w:t>inguli</w:t>
      </w:r>
      <w:r w:rsidR="00CA165F">
        <w:rPr>
          <w:lang w:eastAsia="fr-FR"/>
        </w:rPr>
        <w:t>ère</w:t>
      </w:r>
      <w:r>
        <w:rPr>
          <w:lang w:eastAsia="fr-FR"/>
        </w:rPr>
        <w:t xml:space="preserve"> vénération. Les principaux d</w:t>
      </w:r>
      <w:r w:rsidR="001F7F9E">
        <w:rPr>
          <w:lang w:eastAsia="fr-FR"/>
        </w:rPr>
        <w:t>’</w:t>
      </w:r>
      <w:r>
        <w:rPr>
          <w:lang w:eastAsia="fr-FR"/>
        </w:rPr>
        <w:t>e</w:t>
      </w:r>
      <w:r w:rsidR="007B2B7A">
        <w:rPr>
          <w:lang w:eastAsia="fr-FR"/>
        </w:rPr>
        <w:t>nt</w:t>
      </w:r>
      <w:r>
        <w:rPr>
          <w:lang w:eastAsia="fr-FR"/>
        </w:rPr>
        <w:t>r</w:t>
      </w:r>
      <w:r w:rsidR="00A5410B">
        <w:rPr>
          <w:lang w:eastAsia="fr-FR"/>
        </w:rPr>
        <w:t xml:space="preserve">e </w:t>
      </w:r>
      <w:r>
        <w:rPr>
          <w:lang w:eastAsia="fr-FR"/>
        </w:rPr>
        <w:t>eux</w:t>
      </w:r>
      <w:r w:rsidR="00A35BC3">
        <w:rPr>
          <w:lang w:eastAsia="fr-FR"/>
        </w:rPr>
        <w:t xml:space="preserve">, et </w:t>
      </w:r>
      <w:r>
        <w:rPr>
          <w:lang w:eastAsia="fr-FR"/>
        </w:rPr>
        <w:t>qui av</w:t>
      </w:r>
      <w:r w:rsidR="00CA165F">
        <w:rPr>
          <w:lang w:eastAsia="fr-FR"/>
        </w:rPr>
        <w:t>aient</w:t>
      </w:r>
      <w:r>
        <w:rPr>
          <w:lang w:eastAsia="fr-FR"/>
        </w:rPr>
        <w:t xml:space="preserve"> tous été </w:t>
      </w:r>
      <w:r w:rsidR="008F4CE3">
        <w:rPr>
          <w:lang w:eastAsia="fr-FR"/>
        </w:rPr>
        <w:t>form</w:t>
      </w:r>
      <w:r>
        <w:rPr>
          <w:lang w:eastAsia="fr-FR"/>
        </w:rPr>
        <w:t xml:space="preserve">és par les mains du </w:t>
      </w:r>
      <w:r w:rsidR="0008391E">
        <w:rPr>
          <w:lang w:eastAsia="fr-FR"/>
        </w:rPr>
        <w:t>sain</w:t>
      </w:r>
      <w:r w:rsidR="00AE0A8F">
        <w:rPr>
          <w:lang w:eastAsia="fr-FR"/>
        </w:rPr>
        <w:t>t abbé</w:t>
      </w:r>
      <w:r>
        <w:rPr>
          <w:lang w:eastAsia="fr-FR"/>
        </w:rPr>
        <w:t xml:space="preserve">, </w:t>
      </w:r>
      <w:r w:rsidR="00CA165F">
        <w:rPr>
          <w:lang w:eastAsia="fr-FR"/>
        </w:rPr>
        <w:t>s</w:t>
      </w:r>
      <w:r>
        <w:rPr>
          <w:lang w:eastAsia="fr-FR"/>
        </w:rPr>
        <w:t xml:space="preserve">ont </w:t>
      </w:r>
      <w:r w:rsidR="00E81D59">
        <w:rPr>
          <w:lang w:eastAsia="fr-FR"/>
        </w:rPr>
        <w:t>Pérégrin</w:t>
      </w:r>
      <w:r>
        <w:rPr>
          <w:lang w:eastAsia="fr-FR"/>
        </w:rPr>
        <w:t xml:space="preserve">, Bonace </w:t>
      </w:r>
      <w:r w:rsidR="00CA165F">
        <w:rPr>
          <w:lang w:eastAsia="fr-FR"/>
        </w:rPr>
        <w:t>s</w:t>
      </w:r>
      <w:r>
        <w:rPr>
          <w:lang w:eastAsia="fr-FR"/>
        </w:rPr>
        <w:t xml:space="preserve">on </w:t>
      </w:r>
      <w:r w:rsidR="0073595C">
        <w:rPr>
          <w:lang w:eastAsia="fr-FR"/>
        </w:rPr>
        <w:t>frère</w:t>
      </w:r>
      <w:r>
        <w:rPr>
          <w:lang w:eastAsia="fr-FR"/>
        </w:rPr>
        <w:t xml:space="preserve">, Luc </w:t>
      </w:r>
      <w:r w:rsidR="00CA165F">
        <w:rPr>
          <w:lang w:eastAsia="fr-FR"/>
        </w:rPr>
        <w:t>s</w:t>
      </w:r>
      <w:r>
        <w:rPr>
          <w:lang w:eastAsia="fr-FR"/>
        </w:rPr>
        <w:t>o</w:t>
      </w:r>
      <w:r w:rsidR="00B92588">
        <w:rPr>
          <w:lang w:eastAsia="fr-FR"/>
        </w:rPr>
        <w:t>n secrétaire</w:t>
      </w:r>
      <w:r w:rsidR="00A5410B">
        <w:rPr>
          <w:lang w:eastAsia="fr-FR"/>
        </w:rPr>
        <w:t>,</w:t>
      </w:r>
      <w:r>
        <w:rPr>
          <w:lang w:eastAsia="fr-FR"/>
        </w:rPr>
        <w:t xml:space="preserve"> Gérard, Jean </w:t>
      </w:r>
      <w:r w:rsidR="00A5410B">
        <w:rPr>
          <w:lang w:eastAsia="fr-FR"/>
        </w:rPr>
        <w:t>et</w:t>
      </w:r>
      <w:r>
        <w:rPr>
          <w:lang w:eastAsia="fr-FR"/>
        </w:rPr>
        <w:t xml:space="preserve"> Nicolas</w:t>
      </w:r>
      <w:r w:rsidR="00060957">
        <w:rPr>
          <w:rStyle w:val="Appelnotedebasdep"/>
          <w:lang w:eastAsia="fr-FR"/>
        </w:rPr>
        <w:footnoteReference w:id="281"/>
      </w:r>
      <w:r>
        <w:rPr>
          <w:lang w:eastAsia="fr-FR"/>
        </w:rPr>
        <w:t xml:space="preserve">. Matthieu, Roger, Pierre, un autre Nicolas </w:t>
      </w:r>
      <w:r w:rsidR="00CA165F">
        <w:rPr>
          <w:lang w:eastAsia="fr-FR"/>
        </w:rPr>
        <w:t>et</w:t>
      </w:r>
      <w:r>
        <w:rPr>
          <w:lang w:eastAsia="fr-FR"/>
        </w:rPr>
        <w:t xml:space="preserve"> Re</w:t>
      </w:r>
      <w:r w:rsidR="007B2B7A">
        <w:rPr>
          <w:lang w:eastAsia="fr-FR"/>
        </w:rPr>
        <w:t>ig</w:t>
      </w:r>
      <w:r>
        <w:rPr>
          <w:lang w:eastAsia="fr-FR"/>
        </w:rPr>
        <w:t>ner. Tous ont été o</w:t>
      </w:r>
      <w:r w:rsidR="003A23AF">
        <w:rPr>
          <w:lang w:eastAsia="fr-FR"/>
        </w:rPr>
        <w:t>u cardinaux</w:t>
      </w:r>
      <w:r>
        <w:rPr>
          <w:lang w:eastAsia="fr-FR"/>
        </w:rPr>
        <w:t>, o</w:t>
      </w:r>
      <w:r w:rsidR="003A23AF">
        <w:rPr>
          <w:lang w:eastAsia="fr-FR"/>
        </w:rPr>
        <w:t>u évêques</w:t>
      </w:r>
      <w:r>
        <w:rPr>
          <w:lang w:eastAsia="fr-FR"/>
        </w:rPr>
        <w:t>, o</w:t>
      </w:r>
      <w:r w:rsidR="003A23AF">
        <w:rPr>
          <w:lang w:eastAsia="fr-FR"/>
        </w:rPr>
        <w:t>u abbés</w:t>
      </w:r>
      <w:r w:rsidR="00A35BC3">
        <w:rPr>
          <w:lang w:eastAsia="fr-FR"/>
        </w:rPr>
        <w:t xml:space="preserve">, et </w:t>
      </w:r>
      <w:r>
        <w:rPr>
          <w:lang w:eastAsia="fr-FR"/>
        </w:rPr>
        <w:t>ont</w:t>
      </w:r>
      <w:r w:rsidR="00EA1F75">
        <w:rPr>
          <w:lang w:eastAsia="fr-FR"/>
        </w:rPr>
        <w:t xml:space="preserve"> </w:t>
      </w:r>
      <w:r>
        <w:rPr>
          <w:lang w:eastAsia="fr-FR"/>
        </w:rPr>
        <w:t xml:space="preserve">donné en leur </w:t>
      </w:r>
      <w:r w:rsidR="00CA165F">
        <w:rPr>
          <w:lang w:eastAsia="fr-FR"/>
        </w:rPr>
        <w:t>temps</w:t>
      </w:r>
      <w:r>
        <w:rPr>
          <w:lang w:eastAsia="fr-FR"/>
        </w:rPr>
        <w:t xml:space="preserve"> de grands exemples de vertu. Un mauvais arbre ne peut pas produire de </w:t>
      </w:r>
      <w:r w:rsidR="00CA165F">
        <w:rPr>
          <w:lang w:eastAsia="fr-FR"/>
        </w:rPr>
        <w:t>s</w:t>
      </w:r>
      <w:r>
        <w:rPr>
          <w:lang w:eastAsia="fr-FR"/>
        </w:rPr>
        <w:t xml:space="preserve">i bons </w:t>
      </w:r>
      <w:r w:rsidR="008F4CE3">
        <w:rPr>
          <w:lang w:eastAsia="fr-FR"/>
        </w:rPr>
        <w:t>fru</w:t>
      </w:r>
      <w:r>
        <w:rPr>
          <w:lang w:eastAsia="fr-FR"/>
        </w:rPr>
        <w:t xml:space="preserve">its, </w:t>
      </w:r>
      <w:r w:rsidR="00CA165F">
        <w:rPr>
          <w:lang w:eastAsia="fr-FR"/>
        </w:rPr>
        <w:t>et</w:t>
      </w:r>
      <w:r>
        <w:rPr>
          <w:lang w:eastAsia="fr-FR"/>
        </w:rPr>
        <w:t xml:space="preserve"> c</w:t>
      </w:r>
      <w:r w:rsidR="001F7F9E">
        <w:rPr>
          <w:lang w:eastAsia="fr-FR"/>
        </w:rPr>
        <w:t>’</w:t>
      </w:r>
      <w:r>
        <w:rPr>
          <w:lang w:eastAsia="fr-FR"/>
        </w:rPr>
        <w:t>e</w:t>
      </w:r>
      <w:r w:rsidR="00A5410B">
        <w:rPr>
          <w:lang w:eastAsia="fr-FR"/>
        </w:rPr>
        <w:t>st</w:t>
      </w:r>
      <w:r>
        <w:rPr>
          <w:lang w:eastAsia="fr-FR"/>
        </w:rPr>
        <w:t xml:space="preserve"> ce qui </w:t>
      </w:r>
      <w:r w:rsidR="00A5410B">
        <w:rPr>
          <w:lang w:eastAsia="fr-FR"/>
        </w:rPr>
        <w:t>f</w:t>
      </w:r>
      <w:r>
        <w:rPr>
          <w:lang w:eastAsia="fr-FR"/>
        </w:rPr>
        <w:t>ai</w:t>
      </w:r>
      <w:r w:rsidR="00A5410B">
        <w:rPr>
          <w:lang w:eastAsia="fr-FR"/>
        </w:rPr>
        <w:t>t</w:t>
      </w:r>
      <w:r>
        <w:rPr>
          <w:lang w:eastAsia="fr-FR"/>
        </w:rPr>
        <w:t xml:space="preserve"> ici une preuve </w:t>
      </w:r>
      <w:r w:rsidR="00A5410B">
        <w:rPr>
          <w:lang w:eastAsia="fr-FR"/>
        </w:rPr>
        <w:t>sa</w:t>
      </w:r>
      <w:r w:rsidR="00CA165F">
        <w:rPr>
          <w:lang w:eastAsia="fr-FR"/>
        </w:rPr>
        <w:t>ns</w:t>
      </w:r>
      <w:r w:rsidR="00A5410B">
        <w:rPr>
          <w:lang w:eastAsia="fr-FR"/>
        </w:rPr>
        <w:t xml:space="preserve"> réplique</w:t>
      </w:r>
      <w:r>
        <w:rPr>
          <w:lang w:eastAsia="fr-FR"/>
        </w:rPr>
        <w:t xml:space="preserve"> de la </w:t>
      </w:r>
      <w:r w:rsidR="00A5410B">
        <w:rPr>
          <w:lang w:eastAsia="fr-FR"/>
        </w:rPr>
        <w:t>s</w:t>
      </w:r>
      <w:r>
        <w:rPr>
          <w:lang w:eastAsia="fr-FR"/>
        </w:rPr>
        <w:t>ain</w:t>
      </w:r>
      <w:r w:rsidR="003A23AF">
        <w:rPr>
          <w:lang w:eastAsia="fr-FR"/>
        </w:rPr>
        <w:t>e doctrine</w:t>
      </w:r>
      <w:r>
        <w:rPr>
          <w:lang w:eastAsia="fr-FR"/>
        </w:rPr>
        <w:t xml:space="preserve"> de l</w:t>
      </w:r>
      <w:r w:rsidR="00AE0A8F">
        <w:rPr>
          <w:lang w:eastAsia="fr-FR"/>
        </w:rPr>
        <w:t>’abbé</w:t>
      </w:r>
      <w:r w:rsidR="00A5410B">
        <w:rPr>
          <w:lang w:eastAsia="fr-FR"/>
        </w:rPr>
        <w:t xml:space="preserve"> Joachim.</w:t>
      </w:r>
      <w:r>
        <w:rPr>
          <w:lang w:eastAsia="fr-FR"/>
        </w:rPr>
        <w:t xml:space="preserve"> A-t-on jamais vu d</w:t>
      </w:r>
      <w:r w:rsidR="001F7F9E">
        <w:rPr>
          <w:lang w:eastAsia="fr-FR"/>
        </w:rPr>
        <w:t>’</w:t>
      </w:r>
      <w:r>
        <w:rPr>
          <w:lang w:eastAsia="fr-FR"/>
        </w:rPr>
        <w:t>héré</w:t>
      </w:r>
      <w:r w:rsidR="00CA165F">
        <w:rPr>
          <w:lang w:eastAsia="fr-FR"/>
        </w:rPr>
        <w:t>s</w:t>
      </w:r>
      <w:r>
        <w:rPr>
          <w:lang w:eastAsia="fr-FR"/>
        </w:rPr>
        <w:t>iarque dont le</w:t>
      </w:r>
      <w:r w:rsidR="003A23AF">
        <w:rPr>
          <w:lang w:eastAsia="fr-FR"/>
        </w:rPr>
        <w:t>s disciples</w:t>
      </w:r>
      <w:r>
        <w:rPr>
          <w:lang w:eastAsia="fr-FR"/>
        </w:rPr>
        <w:t xml:space="preserve"> n</w:t>
      </w:r>
      <w:r w:rsidR="001F7F9E">
        <w:rPr>
          <w:lang w:eastAsia="fr-FR"/>
        </w:rPr>
        <w:t>’</w:t>
      </w:r>
      <w:r w:rsidR="00551113">
        <w:rPr>
          <w:lang w:eastAsia="fr-FR"/>
        </w:rPr>
        <w:t>aient</w:t>
      </w:r>
      <w:r>
        <w:rPr>
          <w:lang w:eastAsia="fr-FR"/>
        </w:rPr>
        <w:t xml:space="preserve"> pas retenu au moins quelqu</w:t>
      </w:r>
      <w:r w:rsidR="001F7F9E">
        <w:rPr>
          <w:lang w:eastAsia="fr-FR"/>
        </w:rPr>
        <w:t>’</w:t>
      </w:r>
      <w:r>
        <w:rPr>
          <w:lang w:eastAsia="fr-FR"/>
        </w:rPr>
        <w:t>une des erreurs de leu</w:t>
      </w:r>
      <w:r w:rsidR="003A23AF">
        <w:rPr>
          <w:lang w:eastAsia="fr-FR"/>
        </w:rPr>
        <w:t>r maître</w:t>
      </w:r>
      <w:r w:rsidR="00EA1F75">
        <w:rPr>
          <w:lang w:eastAsia="fr-FR"/>
        </w:rPr>
        <w:t> ?</w:t>
      </w:r>
      <w:r>
        <w:rPr>
          <w:lang w:eastAsia="fr-FR"/>
        </w:rPr>
        <w:t xml:space="preserve"> Ser</w:t>
      </w:r>
      <w:r w:rsidR="00CA165F">
        <w:rPr>
          <w:lang w:eastAsia="fr-FR"/>
        </w:rPr>
        <w:t>ait</w:t>
      </w:r>
      <w:r w:rsidR="00AE78B6">
        <w:rPr>
          <w:lang w:eastAsia="fr-FR"/>
        </w:rPr>
        <w:t>-</w:t>
      </w:r>
      <w:r>
        <w:rPr>
          <w:lang w:eastAsia="fr-FR"/>
        </w:rPr>
        <w:t>il donc po</w:t>
      </w:r>
      <w:r w:rsidR="00CA165F">
        <w:rPr>
          <w:lang w:eastAsia="fr-FR"/>
        </w:rPr>
        <w:t>ss</w:t>
      </w:r>
      <w:r>
        <w:rPr>
          <w:lang w:eastAsia="fr-FR"/>
        </w:rPr>
        <w:t>ible que parmi tant d</w:t>
      </w:r>
      <w:r w:rsidR="003A23AF">
        <w:rPr>
          <w:lang w:eastAsia="fr-FR"/>
        </w:rPr>
        <w:t>e disciples</w:t>
      </w:r>
      <w:r>
        <w:rPr>
          <w:lang w:eastAsia="fr-FR"/>
        </w:rPr>
        <w:t xml:space="preserve"> qu</w:t>
      </w:r>
      <w:r w:rsidR="001F7F9E">
        <w:rPr>
          <w:lang w:eastAsia="fr-FR"/>
        </w:rPr>
        <w:t>’</w:t>
      </w:r>
      <w:r>
        <w:rPr>
          <w:lang w:eastAsia="fr-FR"/>
        </w:rPr>
        <w:t>a eu l</w:t>
      </w:r>
      <w:r w:rsidR="00AE0A8F">
        <w:rPr>
          <w:lang w:eastAsia="fr-FR"/>
        </w:rPr>
        <w:t>’abbé</w:t>
      </w:r>
      <w:r>
        <w:rPr>
          <w:lang w:eastAsia="fr-FR"/>
        </w:rPr>
        <w:t xml:space="preserve"> Joachim</w:t>
      </w:r>
      <w:r w:rsidR="003A23AF">
        <w:rPr>
          <w:lang w:eastAsia="fr-FR"/>
        </w:rPr>
        <w:t>, disciples</w:t>
      </w:r>
      <w:r>
        <w:rPr>
          <w:lang w:eastAsia="fr-FR"/>
        </w:rPr>
        <w:t xml:space="preserve"> </w:t>
      </w:r>
      <w:r w:rsidR="00A5410B">
        <w:rPr>
          <w:lang w:eastAsia="fr-FR"/>
        </w:rPr>
        <w:t xml:space="preserve">très </w:t>
      </w:r>
      <w:r>
        <w:rPr>
          <w:lang w:eastAsia="fr-FR"/>
        </w:rPr>
        <w:t>attachés à leu</w:t>
      </w:r>
      <w:r w:rsidR="003A23AF">
        <w:rPr>
          <w:lang w:eastAsia="fr-FR"/>
        </w:rPr>
        <w:t>r maître</w:t>
      </w:r>
      <w:r>
        <w:rPr>
          <w:lang w:eastAsia="fr-FR"/>
        </w:rPr>
        <w:t>, i</w:t>
      </w:r>
      <w:r w:rsidR="00A5410B">
        <w:rPr>
          <w:lang w:eastAsia="fr-FR"/>
        </w:rPr>
        <w:t>l</w:t>
      </w:r>
      <w:r>
        <w:rPr>
          <w:lang w:eastAsia="fr-FR"/>
        </w:rPr>
        <w:t xml:space="preserve"> n</w:t>
      </w:r>
      <w:r w:rsidR="001F7F9E">
        <w:rPr>
          <w:lang w:eastAsia="fr-FR"/>
        </w:rPr>
        <w:t>’</w:t>
      </w:r>
      <w:r>
        <w:rPr>
          <w:lang w:eastAsia="fr-FR"/>
        </w:rPr>
        <w:t>en ait</w:t>
      </w:r>
      <w:r w:rsidR="00F715CA">
        <w:rPr>
          <w:lang w:eastAsia="fr-FR"/>
        </w:rPr>
        <w:t xml:space="preserve"> </w:t>
      </w:r>
      <w:r>
        <w:rPr>
          <w:lang w:eastAsia="fr-FR"/>
        </w:rPr>
        <w:t xml:space="preserve">été aucun à qui on ait pu </w:t>
      </w:r>
      <w:r w:rsidR="00E81D59">
        <w:rPr>
          <w:lang w:eastAsia="fr-FR"/>
        </w:rPr>
        <w:t>reprocher</w:t>
      </w:r>
      <w:r>
        <w:rPr>
          <w:lang w:eastAsia="fr-FR"/>
        </w:rPr>
        <w:t xml:space="preserve"> l</w:t>
      </w:r>
      <w:r w:rsidR="00A5410B">
        <w:rPr>
          <w:lang w:eastAsia="fr-FR"/>
        </w:rPr>
        <w:t>a</w:t>
      </w:r>
      <w:r>
        <w:rPr>
          <w:lang w:eastAsia="fr-FR"/>
        </w:rPr>
        <w:t xml:space="preserve"> moindre erreur, quoiqu</w:t>
      </w:r>
      <w:r w:rsidR="00A5410B">
        <w:rPr>
          <w:lang w:eastAsia="fr-FR"/>
        </w:rPr>
        <w:t xml:space="preserve">e </w:t>
      </w:r>
      <w:r>
        <w:rPr>
          <w:lang w:eastAsia="fr-FR"/>
        </w:rPr>
        <w:t xml:space="preserve">élevé </w:t>
      </w:r>
      <w:r w:rsidR="00CA165F">
        <w:rPr>
          <w:lang w:eastAsia="fr-FR"/>
        </w:rPr>
        <w:t>s</w:t>
      </w:r>
      <w:r>
        <w:rPr>
          <w:lang w:eastAsia="fr-FR"/>
        </w:rPr>
        <w:t xml:space="preserve">ur le chandelier, </w:t>
      </w:r>
      <w:r w:rsidR="00CA165F">
        <w:rPr>
          <w:lang w:eastAsia="fr-FR"/>
        </w:rPr>
        <w:t>et</w:t>
      </w:r>
      <w:r>
        <w:rPr>
          <w:lang w:eastAsia="fr-FR"/>
        </w:rPr>
        <w:t xml:space="preserve"> en place pour instruire les autres, </w:t>
      </w:r>
      <w:r w:rsidR="00CA165F">
        <w:rPr>
          <w:lang w:eastAsia="fr-FR"/>
        </w:rPr>
        <w:t>s</w:t>
      </w:r>
      <w:r>
        <w:rPr>
          <w:lang w:eastAsia="fr-FR"/>
        </w:rPr>
        <w:t xml:space="preserve">i </w:t>
      </w:r>
      <w:r w:rsidR="00A5410B">
        <w:rPr>
          <w:lang w:eastAsia="fr-FR"/>
        </w:rPr>
        <w:t>l</w:t>
      </w:r>
      <w:r>
        <w:rPr>
          <w:lang w:eastAsia="fr-FR"/>
        </w:rPr>
        <w:t>eu</w:t>
      </w:r>
      <w:r w:rsidR="003A23AF">
        <w:rPr>
          <w:lang w:eastAsia="fr-FR"/>
        </w:rPr>
        <w:t xml:space="preserve">r </w:t>
      </w:r>
      <w:r w:rsidR="003A23AF">
        <w:rPr>
          <w:lang w:eastAsia="fr-FR"/>
        </w:rPr>
        <w:lastRenderedPageBreak/>
        <w:t>maître</w:t>
      </w:r>
      <w:r>
        <w:rPr>
          <w:lang w:eastAsia="fr-FR"/>
        </w:rPr>
        <w:t xml:space="preserve"> leur </w:t>
      </w:r>
      <w:r w:rsidR="00A5410B">
        <w:rPr>
          <w:lang w:eastAsia="fr-FR"/>
        </w:rPr>
        <w:t>e</w:t>
      </w:r>
      <w:r>
        <w:rPr>
          <w:lang w:eastAsia="fr-FR"/>
        </w:rPr>
        <w:t xml:space="preserve">ut </w:t>
      </w:r>
      <w:r w:rsidR="00A5410B">
        <w:rPr>
          <w:lang w:eastAsia="fr-FR"/>
        </w:rPr>
        <w:t xml:space="preserve">enseigné une doctrine </w:t>
      </w:r>
      <w:r>
        <w:rPr>
          <w:lang w:eastAsia="fr-FR"/>
        </w:rPr>
        <w:t>hérétique</w:t>
      </w:r>
      <w:r w:rsidR="00EA1F75">
        <w:rPr>
          <w:lang w:eastAsia="fr-FR"/>
        </w:rPr>
        <w:t> ?</w:t>
      </w:r>
      <w:r>
        <w:rPr>
          <w:lang w:eastAsia="fr-FR"/>
        </w:rPr>
        <w:t xml:space="preserve"> Et aur</w:t>
      </w:r>
      <w:r w:rsidR="00CA165F">
        <w:rPr>
          <w:lang w:eastAsia="fr-FR"/>
        </w:rPr>
        <w:t>ait</w:t>
      </w:r>
      <w:r w:rsidR="00A5410B">
        <w:rPr>
          <w:lang w:eastAsia="fr-FR"/>
        </w:rPr>
        <w:t>-</w:t>
      </w:r>
      <w:r>
        <w:rPr>
          <w:lang w:eastAsia="fr-FR"/>
        </w:rPr>
        <w:t>il</w:t>
      </w:r>
      <w:r w:rsidR="00A5410B">
        <w:rPr>
          <w:lang w:eastAsia="fr-FR"/>
        </w:rPr>
        <w:t xml:space="preserve"> </w:t>
      </w:r>
      <w:r>
        <w:rPr>
          <w:lang w:eastAsia="fr-FR"/>
        </w:rPr>
        <w:t xml:space="preserve">manqué de la leur </w:t>
      </w:r>
      <w:r w:rsidR="00E81D59">
        <w:rPr>
          <w:lang w:eastAsia="fr-FR"/>
        </w:rPr>
        <w:t>enseigner</w:t>
      </w:r>
      <w:r>
        <w:rPr>
          <w:lang w:eastAsia="fr-FR"/>
        </w:rPr>
        <w:t>, s</w:t>
      </w:r>
      <w:r w:rsidR="001F7F9E">
        <w:rPr>
          <w:lang w:eastAsia="fr-FR"/>
        </w:rPr>
        <w:t>’</w:t>
      </w:r>
      <w:r>
        <w:rPr>
          <w:lang w:eastAsia="fr-FR"/>
        </w:rPr>
        <w:t>il</w:t>
      </w:r>
      <w:r w:rsidR="00A5410B">
        <w:rPr>
          <w:lang w:eastAsia="fr-FR"/>
        </w:rPr>
        <w:t xml:space="preserve"> </w:t>
      </w:r>
      <w:r>
        <w:rPr>
          <w:lang w:eastAsia="fr-FR"/>
        </w:rPr>
        <w:t>eut été</w:t>
      </w:r>
      <w:r w:rsidR="00A5410B">
        <w:rPr>
          <w:lang w:eastAsia="fr-FR"/>
        </w:rPr>
        <w:t xml:space="preserve"> </w:t>
      </w:r>
      <w:r>
        <w:rPr>
          <w:lang w:eastAsia="fr-FR"/>
        </w:rPr>
        <w:t>lui-mê</w:t>
      </w:r>
      <w:r w:rsidR="00A5410B">
        <w:rPr>
          <w:lang w:eastAsia="fr-FR"/>
        </w:rPr>
        <w:t>m</w:t>
      </w:r>
      <w:r>
        <w:rPr>
          <w:lang w:eastAsia="fr-FR"/>
        </w:rPr>
        <w:t>e imbu des erre</w:t>
      </w:r>
      <w:r w:rsidR="00A5410B">
        <w:rPr>
          <w:lang w:eastAsia="fr-FR"/>
        </w:rPr>
        <w:t>u</w:t>
      </w:r>
      <w:r>
        <w:rPr>
          <w:lang w:eastAsia="fr-FR"/>
        </w:rPr>
        <w:t xml:space="preserve">rs que </w:t>
      </w:r>
      <w:r w:rsidR="00CA165F">
        <w:rPr>
          <w:lang w:eastAsia="fr-FR"/>
        </w:rPr>
        <w:t>s</w:t>
      </w:r>
      <w:r>
        <w:rPr>
          <w:lang w:eastAsia="fr-FR"/>
        </w:rPr>
        <w:t>es ennemis lui attribuent</w:t>
      </w:r>
      <w:r w:rsidR="00EA1F75">
        <w:rPr>
          <w:lang w:eastAsia="fr-FR"/>
        </w:rPr>
        <w:t xml:space="preserve"> ? </w:t>
      </w:r>
    </w:p>
    <w:p w:rsidR="00EA1F75" w:rsidRDefault="0031502E" w:rsidP="00060957">
      <w:pPr>
        <w:rPr>
          <w:lang w:eastAsia="fr-FR"/>
        </w:rPr>
      </w:pPr>
      <w:r>
        <w:rPr>
          <w:lang w:eastAsia="fr-FR"/>
        </w:rPr>
        <w:t>À l</w:t>
      </w:r>
      <w:r w:rsidR="001F7F9E">
        <w:rPr>
          <w:lang w:eastAsia="fr-FR"/>
        </w:rPr>
        <w:t>’</w:t>
      </w:r>
      <w:r w:rsidR="00A5410B">
        <w:rPr>
          <w:lang w:eastAsia="fr-FR"/>
        </w:rPr>
        <w:t xml:space="preserve">égard de la </w:t>
      </w:r>
      <w:r w:rsidR="00B47EF3">
        <w:rPr>
          <w:lang w:eastAsia="fr-FR"/>
        </w:rPr>
        <w:t>régularité Mona</w:t>
      </w:r>
      <w:r w:rsidR="007B2B7A">
        <w:rPr>
          <w:lang w:eastAsia="fr-FR"/>
        </w:rPr>
        <w:t>st</w:t>
      </w:r>
      <w:r w:rsidR="00B47EF3">
        <w:rPr>
          <w:lang w:eastAsia="fr-FR"/>
        </w:rPr>
        <w:t xml:space="preserve">ique, elle </w:t>
      </w:r>
      <w:r w:rsidR="00CA165F">
        <w:rPr>
          <w:lang w:eastAsia="fr-FR"/>
        </w:rPr>
        <w:t>s</w:t>
      </w:r>
      <w:r w:rsidR="00B47EF3">
        <w:rPr>
          <w:lang w:eastAsia="fr-FR"/>
        </w:rPr>
        <w:t>e maintint dans l</w:t>
      </w:r>
      <w:r w:rsidR="003A23AF">
        <w:rPr>
          <w:lang w:eastAsia="fr-FR"/>
        </w:rPr>
        <w:t>a congrégation</w:t>
      </w:r>
      <w:r w:rsidR="00B47EF3">
        <w:rPr>
          <w:lang w:eastAsia="fr-FR"/>
        </w:rPr>
        <w:t xml:space="preserve"> de </w:t>
      </w:r>
      <w:r w:rsidR="00A5410B">
        <w:rPr>
          <w:lang w:eastAsia="fr-FR"/>
        </w:rPr>
        <w:t xml:space="preserve">Flore </w:t>
      </w:r>
      <w:r w:rsidR="00B47EF3">
        <w:rPr>
          <w:lang w:eastAsia="fr-FR"/>
        </w:rPr>
        <w:t xml:space="preserve">pendant près de </w:t>
      </w:r>
      <w:r w:rsidR="00762190">
        <w:rPr>
          <w:lang w:eastAsia="fr-FR"/>
        </w:rPr>
        <w:t>trois</w:t>
      </w:r>
      <w:r w:rsidR="00A5410B">
        <w:rPr>
          <w:lang w:eastAsia="fr-FR"/>
        </w:rPr>
        <w:t xml:space="preserve"> cent ans</w:t>
      </w:r>
      <w:r w:rsidR="00B47EF3">
        <w:rPr>
          <w:lang w:eastAsia="fr-FR"/>
        </w:rPr>
        <w:t xml:space="preserve"> avec la même </w:t>
      </w:r>
      <w:r w:rsidR="007B2B7A">
        <w:rPr>
          <w:lang w:eastAsia="fr-FR"/>
        </w:rPr>
        <w:t>ferveur</w:t>
      </w:r>
      <w:r w:rsidR="00EA1F75">
        <w:rPr>
          <w:lang w:eastAsia="fr-FR"/>
        </w:rPr>
        <w:t xml:space="preserve"> </w:t>
      </w:r>
      <w:r w:rsidR="00A838A2">
        <w:rPr>
          <w:lang w:eastAsia="fr-FR"/>
        </w:rPr>
        <w:t>q</w:t>
      </w:r>
      <w:r w:rsidR="00B47EF3">
        <w:rPr>
          <w:lang w:eastAsia="fr-FR"/>
        </w:rPr>
        <w:t>u</w:t>
      </w:r>
      <w:r w:rsidR="00A5410B">
        <w:rPr>
          <w:lang w:eastAsia="fr-FR"/>
        </w:rPr>
        <w:t>’</w:t>
      </w:r>
      <w:r w:rsidR="00B47EF3">
        <w:rPr>
          <w:lang w:eastAsia="fr-FR"/>
        </w:rPr>
        <w:t>el</w:t>
      </w:r>
      <w:r>
        <w:rPr>
          <w:lang w:eastAsia="fr-FR"/>
        </w:rPr>
        <w:t>le</w:t>
      </w:r>
      <w:r w:rsidR="00B47EF3">
        <w:rPr>
          <w:lang w:eastAsia="fr-FR"/>
        </w:rPr>
        <w:t xml:space="preserve"> av</w:t>
      </w:r>
      <w:r w:rsidR="00CA165F">
        <w:rPr>
          <w:lang w:eastAsia="fr-FR"/>
        </w:rPr>
        <w:t>ait</w:t>
      </w:r>
      <w:r w:rsidR="00B47EF3">
        <w:rPr>
          <w:lang w:eastAsia="fr-FR"/>
        </w:rPr>
        <w:t xml:space="preserve"> </w:t>
      </w:r>
      <w:r w:rsidR="008F4CE3">
        <w:rPr>
          <w:lang w:eastAsia="fr-FR"/>
        </w:rPr>
        <w:t>fait</w:t>
      </w:r>
      <w:r w:rsidR="00B47EF3">
        <w:rPr>
          <w:lang w:eastAsia="fr-FR"/>
        </w:rPr>
        <w:t xml:space="preserve"> par</w:t>
      </w:r>
      <w:r w:rsidR="00CA165F">
        <w:rPr>
          <w:lang w:eastAsia="fr-FR"/>
        </w:rPr>
        <w:t>aître</w:t>
      </w:r>
      <w:r w:rsidR="00B47EF3">
        <w:rPr>
          <w:lang w:eastAsia="fr-FR"/>
        </w:rPr>
        <w:t xml:space="preserve"> du</w:t>
      </w:r>
      <w:r w:rsidR="00A5410B">
        <w:rPr>
          <w:lang w:eastAsia="fr-FR"/>
        </w:rPr>
        <w:t xml:space="preserve"> </w:t>
      </w:r>
      <w:r w:rsidR="00B47EF3">
        <w:rPr>
          <w:lang w:eastAsia="fr-FR"/>
        </w:rPr>
        <w:t>te</w:t>
      </w:r>
      <w:r w:rsidR="00A5410B">
        <w:rPr>
          <w:lang w:eastAsia="fr-FR"/>
        </w:rPr>
        <w:t>mps de</w:t>
      </w:r>
      <w:r w:rsidR="00B47EF3">
        <w:rPr>
          <w:lang w:eastAsia="fr-FR"/>
        </w:rPr>
        <w:t xml:space="preserve"> </w:t>
      </w:r>
      <w:r w:rsidR="00CA165F">
        <w:rPr>
          <w:lang w:eastAsia="fr-FR"/>
        </w:rPr>
        <w:t>s</w:t>
      </w:r>
      <w:r w:rsidR="00B47EF3">
        <w:rPr>
          <w:lang w:eastAsia="fr-FR"/>
        </w:rPr>
        <w:t>o</w:t>
      </w:r>
      <w:r w:rsidR="00DC6D92">
        <w:rPr>
          <w:lang w:eastAsia="fr-FR"/>
        </w:rPr>
        <w:t>n fondateur</w:t>
      </w:r>
      <w:r w:rsidR="00EA1F75">
        <w:rPr>
          <w:lang w:eastAsia="fr-FR"/>
        </w:rPr>
        <w:t> :</w:t>
      </w:r>
      <w:r w:rsidR="00B47EF3">
        <w:rPr>
          <w:lang w:eastAsia="fr-FR"/>
        </w:rPr>
        <w:t xml:space="preserve"> </w:t>
      </w:r>
      <w:r w:rsidR="006A186C">
        <w:rPr>
          <w:lang w:eastAsia="fr-FR"/>
        </w:rPr>
        <w:t>et</w:t>
      </w:r>
      <w:r w:rsidR="00B47EF3">
        <w:rPr>
          <w:lang w:eastAsia="fr-FR"/>
        </w:rPr>
        <w:t xml:space="preserve"> nous avo</w:t>
      </w:r>
      <w:r w:rsidR="00A5410B">
        <w:rPr>
          <w:lang w:eastAsia="fr-FR"/>
        </w:rPr>
        <w:t>n</w:t>
      </w:r>
      <w:r w:rsidR="00B47EF3">
        <w:rPr>
          <w:lang w:eastAsia="fr-FR"/>
        </w:rPr>
        <w:t>s</w:t>
      </w:r>
      <w:r w:rsidR="00EA1F75">
        <w:rPr>
          <w:lang w:eastAsia="fr-FR"/>
        </w:rPr>
        <w:t xml:space="preserve"> </w:t>
      </w:r>
      <w:r w:rsidR="00B47EF3">
        <w:rPr>
          <w:lang w:eastAsia="fr-FR"/>
        </w:rPr>
        <w:t xml:space="preserve">vu les éloges </w:t>
      </w:r>
      <w:r w:rsidR="008F4CE3">
        <w:rPr>
          <w:lang w:eastAsia="fr-FR"/>
        </w:rPr>
        <w:t>magnifi</w:t>
      </w:r>
      <w:r w:rsidR="00A5410B">
        <w:rPr>
          <w:lang w:eastAsia="fr-FR"/>
        </w:rPr>
        <w:t>ques que le</w:t>
      </w:r>
      <w:r w:rsidR="00AE0A8F">
        <w:rPr>
          <w:lang w:eastAsia="fr-FR"/>
        </w:rPr>
        <w:t>s papes</w:t>
      </w:r>
      <w:r w:rsidR="00A5410B">
        <w:rPr>
          <w:lang w:eastAsia="fr-FR"/>
        </w:rPr>
        <w:t xml:space="preserve"> Innocent III,</w:t>
      </w:r>
      <w:r w:rsidR="00B47EF3">
        <w:rPr>
          <w:lang w:eastAsia="fr-FR"/>
        </w:rPr>
        <w:t xml:space="preserve"> Honorius, Grégoire XI</w:t>
      </w:r>
      <w:r w:rsidR="000A6084">
        <w:rPr>
          <w:lang w:eastAsia="fr-FR"/>
        </w:rPr>
        <w:t>,</w:t>
      </w:r>
      <w:r w:rsidR="00B47EF3">
        <w:rPr>
          <w:lang w:eastAsia="fr-FR"/>
        </w:rPr>
        <w:t xml:space="preserve"> </w:t>
      </w:r>
      <w:r>
        <w:rPr>
          <w:lang w:eastAsia="fr-FR"/>
        </w:rPr>
        <w:t>etc</w:t>
      </w:r>
      <w:r w:rsidR="00B47EF3">
        <w:rPr>
          <w:lang w:eastAsia="fr-FR"/>
        </w:rPr>
        <w:t xml:space="preserve">. en ont </w:t>
      </w:r>
      <w:r w:rsidR="008F4CE3">
        <w:rPr>
          <w:lang w:eastAsia="fr-FR"/>
        </w:rPr>
        <w:t>fait</w:t>
      </w:r>
      <w:r w:rsidR="00B47EF3">
        <w:rPr>
          <w:lang w:eastAsia="fr-FR"/>
        </w:rPr>
        <w:t xml:space="preserve">, en </w:t>
      </w:r>
      <w:r w:rsidR="008F4CE3">
        <w:rPr>
          <w:lang w:eastAsia="fr-FR"/>
        </w:rPr>
        <w:t>différe</w:t>
      </w:r>
      <w:r w:rsidR="00B47EF3">
        <w:rPr>
          <w:lang w:eastAsia="fr-FR"/>
        </w:rPr>
        <w:t>ntes occa</w:t>
      </w:r>
      <w:r w:rsidR="00CA165F">
        <w:rPr>
          <w:lang w:eastAsia="fr-FR"/>
        </w:rPr>
        <w:t>s</w:t>
      </w:r>
      <w:r w:rsidR="00B47EF3">
        <w:rPr>
          <w:lang w:eastAsia="fr-FR"/>
        </w:rPr>
        <w:t>ions, ju</w:t>
      </w:r>
      <w:r w:rsidR="00CA165F">
        <w:rPr>
          <w:lang w:eastAsia="fr-FR"/>
        </w:rPr>
        <w:t>s</w:t>
      </w:r>
      <w:r w:rsidR="00B47EF3">
        <w:rPr>
          <w:lang w:eastAsia="fr-FR"/>
        </w:rPr>
        <w:t>qu</w:t>
      </w:r>
      <w:r w:rsidR="001F7F9E">
        <w:rPr>
          <w:lang w:eastAsia="fr-FR"/>
        </w:rPr>
        <w:t>’</w:t>
      </w:r>
      <w:r w:rsidR="00B47EF3">
        <w:rPr>
          <w:lang w:eastAsia="fr-FR"/>
        </w:rPr>
        <w:t>à l</w:t>
      </w:r>
      <w:r w:rsidR="001F7F9E">
        <w:rPr>
          <w:lang w:eastAsia="fr-FR"/>
        </w:rPr>
        <w:t>’</w:t>
      </w:r>
      <w:r w:rsidR="00CA165F">
        <w:rPr>
          <w:lang w:eastAsia="fr-FR"/>
        </w:rPr>
        <w:t>appeler</w:t>
      </w:r>
      <w:r w:rsidR="00B47EF3">
        <w:rPr>
          <w:lang w:eastAsia="fr-FR"/>
        </w:rPr>
        <w:t xml:space="preserve"> le </w:t>
      </w:r>
      <w:r w:rsidR="00E81D59">
        <w:rPr>
          <w:lang w:eastAsia="fr-FR"/>
        </w:rPr>
        <w:t>boulevard</w:t>
      </w:r>
      <w:r w:rsidR="00B47EF3">
        <w:rPr>
          <w:lang w:eastAsia="fr-FR"/>
        </w:rPr>
        <w:t xml:space="preserve"> </w:t>
      </w:r>
      <w:r w:rsidR="00CA165F">
        <w:rPr>
          <w:lang w:eastAsia="fr-FR"/>
        </w:rPr>
        <w:t>et</w:t>
      </w:r>
      <w:r w:rsidR="00A5410B">
        <w:rPr>
          <w:lang w:eastAsia="fr-FR"/>
        </w:rPr>
        <w:t xml:space="preserve"> </w:t>
      </w:r>
      <w:r w:rsidR="00B47EF3">
        <w:rPr>
          <w:lang w:eastAsia="fr-FR"/>
        </w:rPr>
        <w:t xml:space="preserve">le </w:t>
      </w:r>
      <w:r w:rsidR="00E81D59">
        <w:rPr>
          <w:lang w:eastAsia="fr-FR"/>
        </w:rPr>
        <w:t>soutien</w:t>
      </w:r>
      <w:r w:rsidR="00B47EF3">
        <w:rPr>
          <w:lang w:eastAsia="fr-FR"/>
        </w:rPr>
        <w:t xml:space="preserve"> de l</w:t>
      </w:r>
      <w:r w:rsidR="00AE0A8F">
        <w:rPr>
          <w:lang w:eastAsia="fr-FR"/>
        </w:rPr>
        <w:t>’ordr</w:t>
      </w:r>
      <w:r w:rsidR="00B92588">
        <w:rPr>
          <w:lang w:eastAsia="fr-FR"/>
        </w:rPr>
        <w:t>e monastique</w:t>
      </w:r>
      <w:r w:rsidR="00B47EF3">
        <w:rPr>
          <w:lang w:eastAsia="fr-FR"/>
        </w:rPr>
        <w:t>.</w:t>
      </w:r>
      <w:r w:rsidR="00A5410B">
        <w:rPr>
          <w:lang w:eastAsia="fr-FR"/>
        </w:rPr>
        <w:t xml:space="preserve"> </w:t>
      </w:r>
      <w:r w:rsidR="00B47EF3">
        <w:rPr>
          <w:lang w:eastAsia="fr-FR"/>
        </w:rPr>
        <w:t xml:space="preserve"> Comme elle </w:t>
      </w:r>
      <w:r>
        <w:rPr>
          <w:lang w:eastAsia="fr-FR"/>
        </w:rPr>
        <w:t>ne</w:t>
      </w:r>
      <w:r w:rsidR="00B47EF3">
        <w:rPr>
          <w:lang w:eastAsia="fr-FR"/>
        </w:rPr>
        <w:t xml:space="preserve"> relev</w:t>
      </w:r>
      <w:r w:rsidR="00CA165F">
        <w:rPr>
          <w:lang w:eastAsia="fr-FR"/>
        </w:rPr>
        <w:t>ait</w:t>
      </w:r>
      <w:r w:rsidR="00B47EF3">
        <w:rPr>
          <w:lang w:eastAsia="fr-FR"/>
        </w:rPr>
        <w:t xml:space="preserve"> que d</w:t>
      </w:r>
      <w:r w:rsidR="00AE0A8F">
        <w:rPr>
          <w:lang w:eastAsia="fr-FR"/>
        </w:rPr>
        <w:t>u saint</w:t>
      </w:r>
      <w:r w:rsidR="00B47EF3">
        <w:rPr>
          <w:lang w:eastAsia="fr-FR"/>
        </w:rPr>
        <w:t xml:space="preserve"> Siège, l</w:t>
      </w:r>
      <w:r w:rsidR="00AE0A8F">
        <w:rPr>
          <w:lang w:eastAsia="fr-FR"/>
        </w:rPr>
        <w:t>e pape</w:t>
      </w:r>
      <w:r w:rsidR="00B47EF3">
        <w:rPr>
          <w:lang w:eastAsia="fr-FR"/>
        </w:rPr>
        <w:t xml:space="preserve"> après la mort du </w:t>
      </w:r>
      <w:r w:rsidR="00CA165F">
        <w:rPr>
          <w:lang w:eastAsia="fr-FR"/>
        </w:rPr>
        <w:t>s</w:t>
      </w:r>
      <w:r w:rsidR="00B47EF3">
        <w:rPr>
          <w:lang w:eastAsia="fr-FR"/>
        </w:rPr>
        <w:t>ain</w:t>
      </w:r>
      <w:r w:rsidR="00DC6D92">
        <w:rPr>
          <w:lang w:eastAsia="fr-FR"/>
        </w:rPr>
        <w:t>t fondateur</w:t>
      </w:r>
      <w:r w:rsidR="00B47EF3">
        <w:rPr>
          <w:lang w:eastAsia="fr-FR"/>
        </w:rPr>
        <w:t xml:space="preserve"> y nomma des Vi</w:t>
      </w:r>
      <w:r w:rsidR="00CA165F">
        <w:rPr>
          <w:lang w:eastAsia="fr-FR"/>
        </w:rPr>
        <w:t>s</w:t>
      </w:r>
      <w:r w:rsidR="00B47EF3">
        <w:rPr>
          <w:lang w:eastAsia="fr-FR"/>
        </w:rPr>
        <w:t>iteur</w:t>
      </w:r>
      <w:r w:rsidR="003A23AF">
        <w:rPr>
          <w:lang w:eastAsia="fr-FR"/>
        </w:rPr>
        <w:t>s apostoliques</w:t>
      </w:r>
      <w:r w:rsidR="00B47EF3">
        <w:rPr>
          <w:lang w:eastAsia="fr-FR"/>
        </w:rPr>
        <w:t xml:space="preserve">. Le premier qui </w:t>
      </w:r>
      <w:r w:rsidR="008F4CE3">
        <w:rPr>
          <w:lang w:eastAsia="fr-FR"/>
        </w:rPr>
        <w:t>fut</w:t>
      </w:r>
      <w:r w:rsidR="00B47EF3">
        <w:rPr>
          <w:lang w:eastAsia="fr-FR"/>
        </w:rPr>
        <w:t xml:space="preserve"> revêtu de cette qualité </w:t>
      </w:r>
      <w:r w:rsidR="008F4CE3">
        <w:rPr>
          <w:lang w:eastAsia="fr-FR"/>
        </w:rPr>
        <w:t>fut</w:t>
      </w:r>
      <w:r w:rsidR="00B47EF3">
        <w:rPr>
          <w:lang w:eastAsia="fr-FR"/>
        </w:rPr>
        <w:t xml:space="preserve"> Luc</w:t>
      </w:r>
      <w:r w:rsidR="00AE0A8F">
        <w:rPr>
          <w:lang w:eastAsia="fr-FR"/>
        </w:rPr>
        <w:t>, archevêque</w:t>
      </w:r>
      <w:r w:rsidR="00B47EF3">
        <w:rPr>
          <w:lang w:eastAsia="fr-FR"/>
        </w:rPr>
        <w:t xml:space="preserve"> de </w:t>
      </w:r>
      <w:r w:rsidR="00E81D59">
        <w:rPr>
          <w:lang w:eastAsia="fr-FR"/>
        </w:rPr>
        <w:t>Cozense</w:t>
      </w:r>
      <w:r w:rsidR="00060957">
        <w:rPr>
          <w:rStyle w:val="Appelnotedebasdep"/>
          <w:lang w:eastAsia="fr-FR"/>
        </w:rPr>
        <w:footnoteReference w:id="282"/>
      </w:r>
      <w:r w:rsidR="00EA1F75">
        <w:rPr>
          <w:lang w:eastAsia="fr-FR"/>
        </w:rPr>
        <w:t> ;</w:t>
      </w:r>
      <w:r w:rsidR="00B47EF3">
        <w:rPr>
          <w:lang w:eastAsia="fr-FR"/>
        </w:rPr>
        <w:t xml:space="preserve"> a</w:t>
      </w:r>
      <w:r w:rsidR="008F4CE3">
        <w:rPr>
          <w:lang w:eastAsia="fr-FR"/>
        </w:rPr>
        <w:t>u</w:t>
      </w:r>
      <w:r w:rsidR="00762190">
        <w:rPr>
          <w:lang w:eastAsia="fr-FR"/>
        </w:rPr>
        <w:t>trefois</w:t>
      </w:r>
      <w:r w:rsidR="00B47EF3">
        <w:rPr>
          <w:lang w:eastAsia="fr-FR"/>
        </w:rPr>
        <w:t xml:space="preserve"> </w:t>
      </w:r>
      <w:r w:rsidR="00A5410B">
        <w:rPr>
          <w:lang w:eastAsia="fr-FR"/>
        </w:rPr>
        <w:t>disciple</w:t>
      </w:r>
      <w:r w:rsidR="00B47EF3">
        <w:rPr>
          <w:lang w:eastAsia="fr-FR"/>
        </w:rPr>
        <w:t xml:space="preserve"> de </w:t>
      </w:r>
      <w:r>
        <w:rPr>
          <w:lang w:eastAsia="fr-FR"/>
        </w:rPr>
        <w:t>l</w:t>
      </w:r>
      <w:r w:rsidR="00AE0A8F">
        <w:rPr>
          <w:lang w:eastAsia="fr-FR"/>
        </w:rPr>
        <w:t>’abbé</w:t>
      </w:r>
      <w:r w:rsidR="00B47EF3">
        <w:rPr>
          <w:lang w:eastAsia="fr-FR"/>
        </w:rPr>
        <w:t xml:space="preserve"> Joachim, </w:t>
      </w:r>
      <w:r w:rsidR="00CA165F">
        <w:rPr>
          <w:lang w:eastAsia="fr-FR"/>
        </w:rPr>
        <w:t>et</w:t>
      </w:r>
      <w:r w:rsidR="00B47EF3">
        <w:rPr>
          <w:lang w:eastAsia="fr-FR"/>
        </w:rPr>
        <w:t xml:space="preserve"> il </w:t>
      </w:r>
      <w:r w:rsidR="00A5410B">
        <w:rPr>
          <w:lang w:eastAsia="fr-FR"/>
        </w:rPr>
        <w:t>lui donna</w:t>
      </w:r>
      <w:r w:rsidR="00B47EF3">
        <w:rPr>
          <w:lang w:eastAsia="fr-FR"/>
        </w:rPr>
        <w:t xml:space="preserve"> pour Adjoint </w:t>
      </w:r>
      <w:r>
        <w:rPr>
          <w:lang w:eastAsia="fr-FR"/>
        </w:rPr>
        <w:t>l</w:t>
      </w:r>
      <w:r w:rsidR="00AE0A8F">
        <w:rPr>
          <w:lang w:eastAsia="fr-FR"/>
        </w:rPr>
        <w:t>’abbé</w:t>
      </w:r>
      <w:r w:rsidR="00B47EF3">
        <w:rPr>
          <w:lang w:eastAsia="fr-FR"/>
        </w:rPr>
        <w:t xml:space="preserve"> d</w:t>
      </w:r>
      <w:r w:rsidR="00AE0A8F">
        <w:rPr>
          <w:lang w:eastAsia="fr-FR"/>
        </w:rPr>
        <w:t>u saint</w:t>
      </w:r>
      <w:r w:rsidR="003A23AF">
        <w:rPr>
          <w:lang w:eastAsia="fr-FR"/>
        </w:rPr>
        <w:t>-esprit</w:t>
      </w:r>
      <w:r w:rsidR="00A5410B">
        <w:rPr>
          <w:lang w:eastAsia="fr-FR"/>
        </w:rPr>
        <w:t xml:space="preserve"> </w:t>
      </w:r>
      <w:r w:rsidR="00B47EF3">
        <w:rPr>
          <w:lang w:eastAsia="fr-FR"/>
        </w:rPr>
        <w:t>de l</w:t>
      </w:r>
      <w:r w:rsidR="00AE0A8F">
        <w:rPr>
          <w:lang w:eastAsia="fr-FR"/>
        </w:rPr>
        <w:t>’ordre</w:t>
      </w:r>
      <w:r w:rsidR="00A5410B">
        <w:rPr>
          <w:lang w:eastAsia="fr-FR"/>
        </w:rPr>
        <w:t xml:space="preserve"> de </w:t>
      </w:r>
      <w:r w:rsidR="00E81D59">
        <w:rPr>
          <w:lang w:eastAsia="fr-FR"/>
        </w:rPr>
        <w:t>Cîteaux</w:t>
      </w:r>
      <w:r w:rsidR="00A5410B">
        <w:rPr>
          <w:lang w:eastAsia="fr-FR"/>
        </w:rPr>
        <w:t xml:space="preserve"> proch</w:t>
      </w:r>
      <w:r w:rsidR="00B47EF3">
        <w:rPr>
          <w:lang w:eastAsia="fr-FR"/>
        </w:rPr>
        <w:t xml:space="preserve">e de Parme, avec lequel le </w:t>
      </w:r>
      <w:r w:rsidR="00077F08">
        <w:rPr>
          <w:lang w:eastAsia="fr-FR"/>
        </w:rPr>
        <w:t>défunt</w:t>
      </w:r>
      <w:r w:rsidR="00B47EF3">
        <w:rPr>
          <w:lang w:eastAsia="fr-FR"/>
        </w:rPr>
        <w:t xml:space="preserve"> av</w:t>
      </w:r>
      <w:r w:rsidR="00CA165F">
        <w:rPr>
          <w:lang w:eastAsia="fr-FR"/>
        </w:rPr>
        <w:t>ait</w:t>
      </w:r>
      <w:r w:rsidR="00B47EF3">
        <w:rPr>
          <w:lang w:eastAsia="fr-FR"/>
        </w:rPr>
        <w:t xml:space="preserve"> toujours entretenu, pendant </w:t>
      </w:r>
      <w:r w:rsidR="002C220B">
        <w:rPr>
          <w:lang w:eastAsia="fr-FR"/>
        </w:rPr>
        <w:t>sa</w:t>
      </w:r>
      <w:r w:rsidR="00B47EF3">
        <w:rPr>
          <w:lang w:eastAsia="fr-FR"/>
        </w:rPr>
        <w:t xml:space="preserve"> vie une </w:t>
      </w:r>
      <w:r w:rsidR="00A5410B">
        <w:rPr>
          <w:lang w:eastAsia="fr-FR"/>
        </w:rPr>
        <w:t xml:space="preserve">correspondance </w:t>
      </w:r>
      <w:r w:rsidR="00E95F87">
        <w:rPr>
          <w:lang w:eastAsia="fr-FR"/>
        </w:rPr>
        <w:t xml:space="preserve">très </w:t>
      </w:r>
      <w:r w:rsidR="00B47EF3">
        <w:rPr>
          <w:lang w:eastAsia="fr-FR"/>
        </w:rPr>
        <w:t>étroit</w:t>
      </w:r>
      <w:r w:rsidR="00A5410B">
        <w:rPr>
          <w:lang w:eastAsia="fr-FR"/>
        </w:rPr>
        <w:t xml:space="preserve">e. </w:t>
      </w:r>
      <w:r>
        <w:rPr>
          <w:lang w:eastAsia="fr-FR"/>
        </w:rPr>
        <w:t>C</w:t>
      </w:r>
      <w:r w:rsidR="00B47EF3">
        <w:rPr>
          <w:lang w:eastAsia="fr-FR"/>
        </w:rPr>
        <w:t xml:space="preserve">es deux </w:t>
      </w:r>
      <w:r w:rsidR="00A5410B">
        <w:rPr>
          <w:lang w:eastAsia="fr-FR"/>
        </w:rPr>
        <w:t>commissaires de concert</w:t>
      </w:r>
      <w:r w:rsidR="00B47EF3">
        <w:rPr>
          <w:lang w:eastAsia="fr-FR"/>
        </w:rPr>
        <w:t xml:space="preserve"> avec Matthieu, </w:t>
      </w:r>
      <w:r w:rsidR="00A5410B">
        <w:rPr>
          <w:lang w:eastAsia="fr-FR"/>
        </w:rPr>
        <w:t>premier</w:t>
      </w:r>
      <w:r w:rsidR="00B47EF3">
        <w:rPr>
          <w:lang w:eastAsia="fr-FR"/>
        </w:rPr>
        <w:t xml:space="preserve"> </w:t>
      </w:r>
      <w:r w:rsidR="00EA1F75">
        <w:rPr>
          <w:lang w:eastAsia="fr-FR"/>
        </w:rPr>
        <w:t>a</w:t>
      </w:r>
      <w:r w:rsidR="00B47EF3">
        <w:rPr>
          <w:lang w:eastAsia="fr-FR"/>
        </w:rPr>
        <w:t>bbé</w:t>
      </w:r>
      <w:r w:rsidR="00EA1F75">
        <w:rPr>
          <w:lang w:eastAsia="fr-FR"/>
        </w:rPr>
        <w:t> </w:t>
      </w:r>
      <w:r w:rsidR="003A23AF">
        <w:rPr>
          <w:lang w:eastAsia="fr-FR"/>
        </w:rPr>
        <w:t>; général</w:t>
      </w:r>
      <w:r w:rsidR="00B47EF3">
        <w:rPr>
          <w:lang w:eastAsia="fr-FR"/>
        </w:rPr>
        <w:t xml:space="preserve"> de </w:t>
      </w:r>
      <w:r w:rsidR="00A5410B">
        <w:rPr>
          <w:lang w:eastAsia="fr-FR"/>
        </w:rPr>
        <w:t>Flore</w:t>
      </w:r>
      <w:r w:rsidR="00B47EF3">
        <w:rPr>
          <w:lang w:eastAsia="fr-FR"/>
        </w:rPr>
        <w:t xml:space="preserve"> depuis l</w:t>
      </w:r>
      <w:r w:rsidR="00AE0A8F">
        <w:rPr>
          <w:lang w:eastAsia="fr-FR"/>
        </w:rPr>
        <w:t>’abbé</w:t>
      </w:r>
      <w:r w:rsidR="00B47EF3">
        <w:rPr>
          <w:lang w:eastAsia="fr-FR"/>
        </w:rPr>
        <w:t xml:space="preserve"> Joachim, dr</w:t>
      </w:r>
      <w:r w:rsidR="00CA165F">
        <w:rPr>
          <w:lang w:eastAsia="fr-FR"/>
        </w:rPr>
        <w:t>e</w:t>
      </w:r>
      <w:r w:rsidR="00257C00">
        <w:rPr>
          <w:lang w:eastAsia="fr-FR"/>
        </w:rPr>
        <w:t>ss</w:t>
      </w:r>
      <w:r w:rsidR="00CA165F">
        <w:rPr>
          <w:lang w:eastAsia="fr-FR"/>
        </w:rPr>
        <w:t>èrent</w:t>
      </w:r>
      <w:r w:rsidR="00B47EF3">
        <w:rPr>
          <w:lang w:eastAsia="fr-FR"/>
        </w:rPr>
        <w:t xml:space="preserve"> des R</w:t>
      </w:r>
      <w:r w:rsidR="00CA165F">
        <w:rPr>
          <w:lang w:eastAsia="fr-FR"/>
        </w:rPr>
        <w:t>èglements</w:t>
      </w:r>
      <w:r w:rsidR="00B47EF3">
        <w:rPr>
          <w:lang w:eastAsia="fr-FR"/>
        </w:rPr>
        <w:t xml:space="preserve"> </w:t>
      </w:r>
      <w:r w:rsidR="00A5410B">
        <w:rPr>
          <w:lang w:eastAsia="fr-FR"/>
        </w:rPr>
        <w:t>sa</w:t>
      </w:r>
      <w:r w:rsidR="00B47EF3">
        <w:rPr>
          <w:lang w:eastAsia="fr-FR"/>
        </w:rPr>
        <w:t xml:space="preserve">lutaires pleins de </w:t>
      </w:r>
      <w:r w:rsidR="00E81D59">
        <w:rPr>
          <w:lang w:eastAsia="fr-FR"/>
        </w:rPr>
        <w:t>sagesse</w:t>
      </w:r>
      <w:r w:rsidR="00B47EF3">
        <w:rPr>
          <w:lang w:eastAsia="fr-FR"/>
        </w:rPr>
        <w:t xml:space="preserve"> </w:t>
      </w:r>
      <w:r w:rsidR="00CA165F">
        <w:rPr>
          <w:lang w:eastAsia="fr-FR"/>
        </w:rPr>
        <w:t>et</w:t>
      </w:r>
      <w:r w:rsidR="00B47EF3">
        <w:rPr>
          <w:lang w:eastAsia="fr-FR"/>
        </w:rPr>
        <w:t xml:space="preserve"> de ci</w:t>
      </w:r>
      <w:r w:rsidR="007B2B7A">
        <w:rPr>
          <w:lang w:eastAsia="fr-FR"/>
        </w:rPr>
        <w:t>rc</w:t>
      </w:r>
      <w:r w:rsidR="00B47EF3">
        <w:rPr>
          <w:lang w:eastAsia="fr-FR"/>
        </w:rPr>
        <w:t>on</w:t>
      </w:r>
      <w:r w:rsidR="00CA165F">
        <w:rPr>
          <w:lang w:eastAsia="fr-FR"/>
        </w:rPr>
        <w:t>s</w:t>
      </w:r>
      <w:r w:rsidR="00B47EF3">
        <w:rPr>
          <w:lang w:eastAsia="fr-FR"/>
        </w:rPr>
        <w:t>pe</w:t>
      </w:r>
      <w:r w:rsidR="00E81D59">
        <w:rPr>
          <w:lang w:eastAsia="fr-FR"/>
        </w:rPr>
        <w:t>ct</w:t>
      </w:r>
      <w:r w:rsidR="00B47EF3">
        <w:rPr>
          <w:lang w:eastAsia="fr-FR"/>
        </w:rPr>
        <w:t>ion pour le gouvernement de l</w:t>
      </w:r>
      <w:r w:rsidR="00AE0A8F">
        <w:rPr>
          <w:lang w:eastAsia="fr-FR"/>
        </w:rPr>
        <w:t>’ordre</w:t>
      </w:r>
      <w:r w:rsidR="00B47EF3">
        <w:rPr>
          <w:lang w:eastAsia="fr-FR"/>
        </w:rPr>
        <w:t xml:space="preserve">, </w:t>
      </w:r>
      <w:r w:rsidR="00CA165F">
        <w:rPr>
          <w:lang w:eastAsia="fr-FR"/>
        </w:rPr>
        <w:t>et</w:t>
      </w:r>
      <w:r w:rsidR="00B47EF3">
        <w:rPr>
          <w:lang w:eastAsia="fr-FR"/>
        </w:rPr>
        <w:t xml:space="preserve"> </w:t>
      </w:r>
      <w:r>
        <w:rPr>
          <w:lang w:eastAsia="fr-FR"/>
        </w:rPr>
        <w:t>les</w:t>
      </w:r>
      <w:r w:rsidR="00B47EF3">
        <w:rPr>
          <w:lang w:eastAsia="fr-FR"/>
        </w:rPr>
        <w:t xml:space="preserve"> </w:t>
      </w:r>
      <w:r w:rsidR="008F4CE3">
        <w:rPr>
          <w:lang w:eastAsia="fr-FR"/>
        </w:rPr>
        <w:t>firent</w:t>
      </w:r>
      <w:r w:rsidR="00B47EF3">
        <w:rPr>
          <w:lang w:eastAsia="fr-FR"/>
        </w:rPr>
        <w:t xml:space="preserve"> co</w:t>
      </w:r>
      <w:r w:rsidR="008F4CE3">
        <w:rPr>
          <w:lang w:eastAsia="fr-FR"/>
        </w:rPr>
        <w:t>nfirm</w:t>
      </w:r>
      <w:r w:rsidR="00B47EF3">
        <w:rPr>
          <w:lang w:eastAsia="fr-FR"/>
        </w:rPr>
        <w:t>er par l</w:t>
      </w:r>
      <w:r w:rsidR="00AE0A8F">
        <w:rPr>
          <w:lang w:eastAsia="fr-FR"/>
        </w:rPr>
        <w:t>e pape</w:t>
      </w:r>
      <w:r w:rsidR="00B47EF3">
        <w:rPr>
          <w:lang w:eastAsia="fr-FR"/>
        </w:rPr>
        <w:t>. L</w:t>
      </w:r>
      <w:r w:rsidR="003A23AF">
        <w:rPr>
          <w:lang w:eastAsia="fr-FR"/>
        </w:rPr>
        <w:t>a bulle</w:t>
      </w:r>
      <w:r w:rsidR="00B47EF3">
        <w:rPr>
          <w:lang w:eastAsia="fr-FR"/>
        </w:rPr>
        <w:t xml:space="preserve"> </w:t>
      </w:r>
      <w:r w:rsidR="00A5410B">
        <w:rPr>
          <w:lang w:eastAsia="fr-FR"/>
        </w:rPr>
        <w:t>de</w:t>
      </w:r>
      <w:r w:rsidR="00B47EF3">
        <w:rPr>
          <w:lang w:eastAsia="fr-FR"/>
        </w:rPr>
        <w:t xml:space="preserve"> co</w:t>
      </w:r>
      <w:r w:rsidR="008F4CE3">
        <w:rPr>
          <w:lang w:eastAsia="fr-FR"/>
        </w:rPr>
        <w:t>nfirm</w:t>
      </w:r>
      <w:r w:rsidR="00B47EF3">
        <w:rPr>
          <w:lang w:eastAsia="fr-FR"/>
        </w:rPr>
        <w:t xml:space="preserve">ation </w:t>
      </w:r>
      <w:r w:rsidR="00A5410B">
        <w:rPr>
          <w:lang w:eastAsia="fr-FR"/>
        </w:rPr>
        <w:t>est</w:t>
      </w:r>
      <w:r w:rsidR="00B47EF3">
        <w:rPr>
          <w:lang w:eastAsia="fr-FR"/>
        </w:rPr>
        <w:t xml:space="preserve"> d</w:t>
      </w:r>
      <w:r w:rsidR="001F7F9E">
        <w:rPr>
          <w:lang w:eastAsia="fr-FR"/>
        </w:rPr>
        <w:t>’</w:t>
      </w:r>
      <w:r w:rsidR="00A5410B">
        <w:rPr>
          <w:lang w:eastAsia="fr-FR"/>
        </w:rPr>
        <w:t>Innocent III,</w:t>
      </w:r>
      <w:r w:rsidR="00B47EF3">
        <w:rPr>
          <w:lang w:eastAsia="fr-FR"/>
        </w:rPr>
        <w:t xml:space="preserve"> de l</w:t>
      </w:r>
      <w:r w:rsidR="001F7F9E">
        <w:rPr>
          <w:lang w:eastAsia="fr-FR"/>
        </w:rPr>
        <w:t>’</w:t>
      </w:r>
      <w:r w:rsidR="00B47EF3">
        <w:rPr>
          <w:lang w:eastAsia="fr-FR"/>
        </w:rPr>
        <w:t xml:space="preserve">an </w:t>
      </w:r>
      <w:r w:rsidR="00A5410B">
        <w:rPr>
          <w:lang w:eastAsia="fr-FR"/>
        </w:rPr>
        <w:t>17</w:t>
      </w:r>
      <w:r w:rsidR="00B47EF3">
        <w:rPr>
          <w:lang w:eastAsia="fr-FR"/>
        </w:rPr>
        <w:t xml:space="preserve"> de </w:t>
      </w:r>
      <w:r w:rsidR="00CA165F">
        <w:rPr>
          <w:lang w:eastAsia="fr-FR"/>
        </w:rPr>
        <w:t>s</w:t>
      </w:r>
      <w:r w:rsidR="00B47EF3">
        <w:rPr>
          <w:lang w:eastAsia="fr-FR"/>
        </w:rPr>
        <w:t>o</w:t>
      </w:r>
      <w:r w:rsidR="003A23AF">
        <w:rPr>
          <w:lang w:eastAsia="fr-FR"/>
        </w:rPr>
        <w:t>n pontificat</w:t>
      </w:r>
      <w:r w:rsidR="00A5410B">
        <w:rPr>
          <w:lang w:eastAsia="fr-FR"/>
        </w:rPr>
        <w:t>,</w:t>
      </w:r>
      <w:r w:rsidR="00B47EF3">
        <w:rPr>
          <w:lang w:eastAsia="fr-FR"/>
        </w:rPr>
        <w:t xml:space="preserve"> ce </w:t>
      </w:r>
      <w:r w:rsidR="00E81D59">
        <w:rPr>
          <w:lang w:eastAsia="fr-FR"/>
        </w:rPr>
        <w:t>qui</w:t>
      </w:r>
      <w:r w:rsidR="00B47EF3">
        <w:rPr>
          <w:lang w:eastAsia="fr-FR"/>
        </w:rPr>
        <w:t xml:space="preserve"> revient à l</w:t>
      </w:r>
      <w:r w:rsidR="001F7F9E">
        <w:rPr>
          <w:lang w:eastAsia="fr-FR"/>
        </w:rPr>
        <w:t>’</w:t>
      </w:r>
      <w:r w:rsidR="00B47EF3">
        <w:rPr>
          <w:lang w:eastAsia="fr-FR"/>
        </w:rPr>
        <w:t xml:space="preserve">année </w:t>
      </w:r>
      <w:r w:rsidR="00A5410B">
        <w:rPr>
          <w:lang w:eastAsia="fr-FR"/>
        </w:rPr>
        <w:t>1215</w:t>
      </w:r>
      <w:r w:rsidR="00B47EF3">
        <w:rPr>
          <w:lang w:eastAsia="fr-FR"/>
        </w:rPr>
        <w:t xml:space="preserve"> de l</w:t>
      </w:r>
      <w:r w:rsidR="001F7F9E">
        <w:rPr>
          <w:lang w:eastAsia="fr-FR"/>
        </w:rPr>
        <w:t>’</w:t>
      </w:r>
      <w:r w:rsidR="00A5410B">
        <w:rPr>
          <w:lang w:eastAsia="fr-FR"/>
        </w:rPr>
        <w:t>è</w:t>
      </w:r>
      <w:r w:rsidR="00CA165F">
        <w:rPr>
          <w:lang w:eastAsia="fr-FR"/>
        </w:rPr>
        <w:t>re</w:t>
      </w:r>
      <w:r w:rsidR="00B47EF3">
        <w:rPr>
          <w:lang w:eastAsia="fr-FR"/>
        </w:rPr>
        <w:t xml:space="preserve"> commune, </w:t>
      </w:r>
      <w:r w:rsidR="00E81D59">
        <w:rPr>
          <w:lang w:eastAsia="fr-FR"/>
        </w:rPr>
        <w:t>six</w:t>
      </w:r>
      <w:r w:rsidR="00B47EF3">
        <w:rPr>
          <w:lang w:eastAsia="fr-FR"/>
        </w:rPr>
        <w:t xml:space="preserve"> m</w:t>
      </w:r>
      <w:r w:rsidR="00A5410B">
        <w:rPr>
          <w:lang w:eastAsia="fr-FR"/>
        </w:rPr>
        <w:t>o</w:t>
      </w:r>
      <w:r w:rsidR="00CA165F">
        <w:rPr>
          <w:lang w:eastAsia="fr-FR"/>
        </w:rPr>
        <w:t>is</w:t>
      </w:r>
      <w:r w:rsidR="00B47EF3">
        <w:rPr>
          <w:lang w:eastAsia="fr-FR"/>
        </w:rPr>
        <w:t xml:space="preserve"> avant le quatrièm</w:t>
      </w:r>
      <w:r w:rsidR="00AE0A8F">
        <w:rPr>
          <w:lang w:eastAsia="fr-FR"/>
        </w:rPr>
        <w:t>e concile</w:t>
      </w:r>
      <w:r w:rsidR="00B47EF3">
        <w:rPr>
          <w:lang w:eastAsia="fr-FR"/>
        </w:rPr>
        <w:t xml:space="preserve"> de Latran.</w:t>
      </w:r>
      <w:r w:rsidR="00EA1F75">
        <w:rPr>
          <w:lang w:eastAsia="fr-FR"/>
        </w:rPr>
        <w:t xml:space="preserve"> </w:t>
      </w:r>
    </w:p>
    <w:p w:rsidR="00EA1F75" w:rsidRDefault="00B47EF3" w:rsidP="00E81D59">
      <w:pPr>
        <w:rPr>
          <w:lang w:eastAsia="fr-FR"/>
        </w:rPr>
      </w:pPr>
      <w:r>
        <w:rPr>
          <w:lang w:eastAsia="fr-FR"/>
        </w:rPr>
        <w:t>Avec ce</w:t>
      </w:r>
      <w:r w:rsidR="003A23AF">
        <w:rPr>
          <w:lang w:eastAsia="fr-FR"/>
        </w:rPr>
        <w:t>s lois</w:t>
      </w:r>
      <w:r>
        <w:rPr>
          <w:lang w:eastAsia="fr-FR"/>
        </w:rPr>
        <w:t xml:space="preserve"> qui all</w:t>
      </w:r>
      <w:r w:rsidR="00CA165F">
        <w:rPr>
          <w:lang w:eastAsia="fr-FR"/>
        </w:rPr>
        <w:t>aient</w:t>
      </w:r>
      <w:r>
        <w:rPr>
          <w:lang w:eastAsia="fr-FR"/>
        </w:rPr>
        <w:t xml:space="preserve"> a</w:t>
      </w:r>
      <w:r w:rsidR="007B2B7A">
        <w:rPr>
          <w:lang w:eastAsia="fr-FR"/>
        </w:rPr>
        <w:t>u</w:t>
      </w:r>
      <w:r w:rsidR="00A5410B">
        <w:rPr>
          <w:lang w:eastAsia="fr-FR"/>
        </w:rPr>
        <w:t>-</w:t>
      </w:r>
      <w:r w:rsidR="007B2B7A">
        <w:rPr>
          <w:lang w:eastAsia="fr-FR"/>
        </w:rPr>
        <w:t>d</w:t>
      </w:r>
      <w:r>
        <w:rPr>
          <w:lang w:eastAsia="fr-FR"/>
        </w:rPr>
        <w:t>evant de tout ce qui peut introduire le relâchement dans un</w:t>
      </w:r>
      <w:r w:rsidR="003A23AF">
        <w:rPr>
          <w:lang w:eastAsia="fr-FR"/>
        </w:rPr>
        <w:t>e congrégation</w:t>
      </w:r>
      <w:r>
        <w:rPr>
          <w:lang w:eastAsia="fr-FR"/>
        </w:rPr>
        <w:t xml:space="preserve">, autant </w:t>
      </w:r>
      <w:r w:rsidR="0031502E">
        <w:rPr>
          <w:lang w:eastAsia="fr-FR"/>
        </w:rPr>
        <w:t>qu</w:t>
      </w:r>
      <w:r>
        <w:rPr>
          <w:lang w:eastAsia="fr-FR"/>
        </w:rPr>
        <w:t xml:space="preserve">e la </w:t>
      </w:r>
      <w:r w:rsidR="00CA165F">
        <w:rPr>
          <w:lang w:eastAsia="fr-FR"/>
        </w:rPr>
        <w:t>s</w:t>
      </w:r>
      <w:r>
        <w:rPr>
          <w:lang w:eastAsia="fr-FR"/>
        </w:rPr>
        <w:t>ag</w:t>
      </w:r>
      <w:r w:rsidR="00CA165F">
        <w:rPr>
          <w:lang w:eastAsia="fr-FR"/>
        </w:rPr>
        <w:t>ess</w:t>
      </w:r>
      <w:r>
        <w:rPr>
          <w:lang w:eastAsia="fr-FR"/>
        </w:rPr>
        <w:t>e humaine peut le prévoir, l</w:t>
      </w:r>
      <w:r w:rsidR="00AE0A8F">
        <w:rPr>
          <w:lang w:eastAsia="fr-FR"/>
        </w:rPr>
        <w:t>’ordre</w:t>
      </w:r>
      <w:r>
        <w:rPr>
          <w:lang w:eastAsia="fr-FR"/>
        </w:rPr>
        <w:t xml:space="preserve"> </w:t>
      </w:r>
      <w:r w:rsidR="008F4CE3">
        <w:rPr>
          <w:lang w:eastAsia="fr-FR"/>
        </w:rPr>
        <w:t>fut</w:t>
      </w:r>
      <w:r>
        <w:rPr>
          <w:lang w:eastAsia="fr-FR"/>
        </w:rPr>
        <w:t xml:space="preserve"> gouverné </w:t>
      </w:r>
      <w:r w:rsidR="00CA165F">
        <w:rPr>
          <w:lang w:eastAsia="fr-FR"/>
        </w:rPr>
        <w:t>s</w:t>
      </w:r>
      <w:r>
        <w:rPr>
          <w:lang w:eastAsia="fr-FR"/>
        </w:rPr>
        <w:t xml:space="preserve">aintement </w:t>
      </w:r>
      <w:r w:rsidR="00CA165F">
        <w:rPr>
          <w:lang w:eastAsia="fr-FR"/>
        </w:rPr>
        <w:t>s</w:t>
      </w:r>
      <w:r>
        <w:rPr>
          <w:lang w:eastAsia="fr-FR"/>
        </w:rPr>
        <w:t>ous di</w:t>
      </w:r>
      <w:r w:rsidR="007B2B7A">
        <w:rPr>
          <w:lang w:eastAsia="fr-FR"/>
        </w:rPr>
        <w:t>x</w:t>
      </w:r>
      <w:r w:rsidR="00A5410B">
        <w:rPr>
          <w:lang w:eastAsia="fr-FR"/>
        </w:rPr>
        <w:t>-</w:t>
      </w:r>
      <w:r w:rsidR="007B2B7A">
        <w:rPr>
          <w:lang w:eastAsia="fr-FR"/>
        </w:rPr>
        <w:t>h</w:t>
      </w:r>
      <w:r>
        <w:rPr>
          <w:lang w:eastAsia="fr-FR"/>
        </w:rPr>
        <w:t>ui</w:t>
      </w:r>
      <w:r w:rsidR="003A23AF">
        <w:rPr>
          <w:lang w:eastAsia="fr-FR"/>
        </w:rPr>
        <w:t>t abbés</w:t>
      </w:r>
      <w:r>
        <w:rPr>
          <w:lang w:eastAsia="fr-FR"/>
        </w:rPr>
        <w:t xml:space="preserve"> Réguliers, qui </w:t>
      </w:r>
      <w:r w:rsidR="00CA165F">
        <w:rPr>
          <w:lang w:eastAsia="fr-FR"/>
        </w:rPr>
        <w:t>s</w:t>
      </w:r>
      <w:r>
        <w:rPr>
          <w:lang w:eastAsia="fr-FR"/>
        </w:rPr>
        <w:t xml:space="preserve">e </w:t>
      </w:r>
      <w:r w:rsidR="00E81D59">
        <w:rPr>
          <w:lang w:eastAsia="fr-FR"/>
        </w:rPr>
        <w:t>succédèrent</w:t>
      </w:r>
      <w:r>
        <w:rPr>
          <w:lang w:eastAsia="fr-FR"/>
        </w:rPr>
        <w:t xml:space="preserve"> les uns aux autres, </w:t>
      </w:r>
      <w:r w:rsidR="00CA165F">
        <w:rPr>
          <w:lang w:eastAsia="fr-FR"/>
        </w:rPr>
        <w:t>et</w:t>
      </w:r>
      <w:r>
        <w:rPr>
          <w:lang w:eastAsia="fr-FR"/>
        </w:rPr>
        <w:t xml:space="preserve"> dont les noms </w:t>
      </w:r>
      <w:r w:rsidR="00CA165F">
        <w:rPr>
          <w:lang w:eastAsia="fr-FR"/>
        </w:rPr>
        <w:t>s</w:t>
      </w:r>
      <w:r>
        <w:rPr>
          <w:lang w:eastAsia="fr-FR"/>
        </w:rPr>
        <w:t>e con</w:t>
      </w:r>
      <w:r w:rsidR="00CA165F">
        <w:rPr>
          <w:lang w:eastAsia="fr-FR"/>
        </w:rPr>
        <w:t>s</w:t>
      </w:r>
      <w:r>
        <w:rPr>
          <w:lang w:eastAsia="fr-FR"/>
        </w:rPr>
        <w:t>ervent encore dans le</w:t>
      </w:r>
      <w:r w:rsidR="003A23AF">
        <w:rPr>
          <w:lang w:eastAsia="fr-FR"/>
        </w:rPr>
        <w:t>s archives</w:t>
      </w:r>
      <w:r w:rsidR="00134D51">
        <w:rPr>
          <w:lang w:eastAsia="fr-FR"/>
        </w:rPr>
        <w:t>;</w:t>
      </w:r>
      <w:r>
        <w:rPr>
          <w:lang w:eastAsia="fr-FR"/>
        </w:rPr>
        <w:t xml:space="preserve"> ju</w:t>
      </w:r>
      <w:r w:rsidR="00CA165F">
        <w:rPr>
          <w:lang w:eastAsia="fr-FR"/>
        </w:rPr>
        <w:t>s</w:t>
      </w:r>
      <w:r>
        <w:rPr>
          <w:lang w:eastAsia="fr-FR"/>
        </w:rPr>
        <w:t>qu</w:t>
      </w:r>
      <w:r w:rsidR="001F7F9E">
        <w:rPr>
          <w:lang w:eastAsia="fr-FR"/>
        </w:rPr>
        <w:t>’</w:t>
      </w:r>
      <w:r>
        <w:rPr>
          <w:lang w:eastAsia="fr-FR"/>
        </w:rPr>
        <w:t>à ce qu</w:t>
      </w:r>
      <w:r w:rsidR="001F7F9E">
        <w:rPr>
          <w:lang w:eastAsia="fr-FR"/>
        </w:rPr>
        <w:t>’</w:t>
      </w:r>
      <w:r w:rsidR="00C3380C">
        <w:rPr>
          <w:lang w:eastAsia="fr-FR"/>
        </w:rPr>
        <w:t>enfin</w:t>
      </w:r>
      <w:r>
        <w:rPr>
          <w:lang w:eastAsia="fr-FR"/>
        </w:rPr>
        <w:t xml:space="preserve"> le moment </w:t>
      </w:r>
      <w:r w:rsidR="008F4CE3">
        <w:rPr>
          <w:lang w:eastAsia="fr-FR"/>
        </w:rPr>
        <w:t>fatal</w:t>
      </w:r>
      <w:r>
        <w:rPr>
          <w:lang w:eastAsia="fr-FR"/>
        </w:rPr>
        <w:t xml:space="preserve"> de la </w:t>
      </w:r>
      <w:r w:rsidR="00E81D59">
        <w:rPr>
          <w:lang w:eastAsia="fr-FR"/>
        </w:rPr>
        <w:t>désolation</w:t>
      </w:r>
      <w:r>
        <w:rPr>
          <w:lang w:eastAsia="fr-FR"/>
        </w:rPr>
        <w:t xml:space="preserve"> de l</w:t>
      </w:r>
      <w:r w:rsidR="00AE0A8F">
        <w:rPr>
          <w:lang w:eastAsia="fr-FR"/>
        </w:rPr>
        <w:t>’abbaye</w:t>
      </w:r>
      <w:r>
        <w:rPr>
          <w:lang w:eastAsia="fr-FR"/>
        </w:rPr>
        <w:t xml:space="preserve"> de Flore, prédit </w:t>
      </w:r>
      <w:r w:rsidR="00CA165F">
        <w:rPr>
          <w:lang w:eastAsia="fr-FR"/>
        </w:rPr>
        <w:t>s</w:t>
      </w:r>
      <w:r>
        <w:rPr>
          <w:lang w:eastAsia="fr-FR"/>
        </w:rPr>
        <w:t xml:space="preserve">i </w:t>
      </w:r>
      <w:r w:rsidR="00E81D59">
        <w:rPr>
          <w:lang w:eastAsia="fr-FR"/>
        </w:rPr>
        <w:t>distinctement</w:t>
      </w:r>
      <w:r>
        <w:rPr>
          <w:lang w:eastAsia="fr-FR"/>
        </w:rPr>
        <w:t xml:space="preserve"> par le </w:t>
      </w:r>
      <w:r w:rsidR="00CA165F">
        <w:rPr>
          <w:lang w:eastAsia="fr-FR"/>
        </w:rPr>
        <w:t>s</w:t>
      </w:r>
      <w:r>
        <w:rPr>
          <w:lang w:eastAsia="fr-FR"/>
        </w:rPr>
        <w:t>ain</w:t>
      </w:r>
      <w:r w:rsidR="00DC6D92">
        <w:rPr>
          <w:lang w:eastAsia="fr-FR"/>
        </w:rPr>
        <w:t>t fondateur</w:t>
      </w:r>
      <w:r>
        <w:rPr>
          <w:lang w:eastAsia="fr-FR"/>
        </w:rPr>
        <w:t xml:space="preserve">, étant arrivé du </w:t>
      </w:r>
      <w:r w:rsidR="00CA165F">
        <w:rPr>
          <w:lang w:eastAsia="fr-FR"/>
        </w:rPr>
        <w:t>temps</w:t>
      </w:r>
      <w:r>
        <w:rPr>
          <w:lang w:eastAsia="fr-FR"/>
        </w:rPr>
        <w:t xml:space="preserve"> du gran</w:t>
      </w:r>
      <w:r w:rsidR="00541AB2">
        <w:rPr>
          <w:lang w:eastAsia="fr-FR"/>
        </w:rPr>
        <w:t>d schisme</w:t>
      </w:r>
      <w:r>
        <w:rPr>
          <w:lang w:eastAsia="fr-FR"/>
        </w:rPr>
        <w:t xml:space="preserve"> d</w:t>
      </w:r>
      <w:r w:rsidR="001F7F9E">
        <w:rPr>
          <w:lang w:eastAsia="fr-FR"/>
        </w:rPr>
        <w:t>’</w:t>
      </w:r>
      <w:r>
        <w:rPr>
          <w:lang w:eastAsia="fr-FR"/>
        </w:rPr>
        <w:t>Occident, toutes le</w:t>
      </w:r>
      <w:r w:rsidR="00B92588">
        <w:rPr>
          <w:lang w:eastAsia="fr-FR"/>
        </w:rPr>
        <w:t>s maisons</w:t>
      </w:r>
      <w:r>
        <w:rPr>
          <w:lang w:eastAsia="fr-FR"/>
        </w:rPr>
        <w:t xml:space="preserve"> qui en dépend</w:t>
      </w:r>
      <w:r w:rsidR="00CA165F">
        <w:rPr>
          <w:lang w:eastAsia="fr-FR"/>
        </w:rPr>
        <w:t>aient</w:t>
      </w:r>
      <w:r>
        <w:rPr>
          <w:lang w:eastAsia="fr-FR"/>
        </w:rPr>
        <w:t xml:space="preserve"> s</w:t>
      </w:r>
      <w:r w:rsidR="001F7F9E">
        <w:rPr>
          <w:lang w:eastAsia="fr-FR"/>
        </w:rPr>
        <w:t>’</w:t>
      </w:r>
      <w:r>
        <w:rPr>
          <w:lang w:eastAsia="fr-FR"/>
        </w:rPr>
        <w:t>en r</w:t>
      </w:r>
      <w:r w:rsidR="00CA165F">
        <w:rPr>
          <w:lang w:eastAsia="fr-FR"/>
        </w:rPr>
        <w:t>ess</w:t>
      </w:r>
      <w:r>
        <w:rPr>
          <w:lang w:eastAsia="fr-FR"/>
        </w:rPr>
        <w:t>entirent</w:t>
      </w:r>
      <w:r w:rsidR="00EA1F75">
        <w:rPr>
          <w:lang w:eastAsia="fr-FR"/>
        </w:rPr>
        <w:t> ;</w:t>
      </w:r>
      <w:r>
        <w:rPr>
          <w:lang w:eastAsia="fr-FR"/>
        </w:rPr>
        <w:t xml:space="preserve"> l</w:t>
      </w:r>
      <w:r w:rsidR="003A23AF">
        <w:rPr>
          <w:lang w:eastAsia="fr-FR"/>
        </w:rPr>
        <w:t>e pasteur</w:t>
      </w:r>
      <w:r>
        <w:rPr>
          <w:lang w:eastAsia="fr-FR"/>
        </w:rPr>
        <w:t xml:space="preserve"> </w:t>
      </w:r>
      <w:r w:rsidR="008F4CE3">
        <w:rPr>
          <w:lang w:eastAsia="fr-FR"/>
        </w:rPr>
        <w:t>frapp</w:t>
      </w:r>
      <w:r>
        <w:rPr>
          <w:lang w:eastAsia="fr-FR"/>
        </w:rPr>
        <w:t>é dans l</w:t>
      </w:r>
      <w:r w:rsidR="003A23AF">
        <w:rPr>
          <w:lang w:eastAsia="fr-FR"/>
        </w:rPr>
        <w:t>e chef</w:t>
      </w:r>
      <w:r>
        <w:rPr>
          <w:lang w:eastAsia="fr-FR"/>
        </w:rPr>
        <w:t xml:space="preserve"> de toute l</w:t>
      </w:r>
      <w:r w:rsidR="003A23AF">
        <w:rPr>
          <w:lang w:eastAsia="fr-FR"/>
        </w:rPr>
        <w:t>a congrégation</w:t>
      </w:r>
      <w:r>
        <w:rPr>
          <w:lang w:eastAsia="fr-FR"/>
        </w:rPr>
        <w:t>, le</w:t>
      </w:r>
      <w:r w:rsidR="003A23AF">
        <w:rPr>
          <w:lang w:eastAsia="fr-FR"/>
        </w:rPr>
        <w:t>s brebis</w:t>
      </w:r>
      <w:r>
        <w:rPr>
          <w:lang w:eastAsia="fr-FR"/>
        </w:rPr>
        <w:t xml:space="preserve"> </w:t>
      </w:r>
      <w:r w:rsidR="008F4CE3">
        <w:rPr>
          <w:lang w:eastAsia="fr-FR"/>
        </w:rPr>
        <w:t>furent</w:t>
      </w:r>
      <w:r>
        <w:rPr>
          <w:lang w:eastAsia="fr-FR"/>
        </w:rPr>
        <w:t xml:space="preserve"> comme di</w:t>
      </w:r>
      <w:r w:rsidR="00CA165F">
        <w:rPr>
          <w:lang w:eastAsia="fr-FR"/>
        </w:rPr>
        <w:t>s</w:t>
      </w:r>
      <w:r>
        <w:rPr>
          <w:lang w:eastAsia="fr-FR"/>
        </w:rPr>
        <w:t>per</w:t>
      </w:r>
      <w:r w:rsidR="00CA165F">
        <w:rPr>
          <w:lang w:eastAsia="fr-FR"/>
        </w:rPr>
        <w:t>s</w:t>
      </w:r>
      <w:r>
        <w:rPr>
          <w:lang w:eastAsia="fr-FR"/>
        </w:rPr>
        <w:t xml:space="preserve">ées, errantes </w:t>
      </w:r>
      <w:r w:rsidR="00CA165F">
        <w:rPr>
          <w:lang w:eastAsia="fr-FR"/>
        </w:rPr>
        <w:t>et</w:t>
      </w:r>
      <w:r>
        <w:rPr>
          <w:lang w:eastAsia="fr-FR"/>
        </w:rPr>
        <w:t xml:space="preserve"> vagabondes au gré de leurs pa</w:t>
      </w:r>
      <w:r w:rsidR="007B2B7A">
        <w:rPr>
          <w:lang w:eastAsia="fr-FR"/>
        </w:rPr>
        <w:t>ss</w:t>
      </w:r>
      <w:r>
        <w:rPr>
          <w:lang w:eastAsia="fr-FR"/>
        </w:rPr>
        <w:t>ions</w:t>
      </w:r>
      <w:r w:rsidR="00134D51">
        <w:rPr>
          <w:lang w:eastAsia="fr-FR"/>
        </w:rPr>
        <w:t>;</w:t>
      </w:r>
      <w:r>
        <w:rPr>
          <w:lang w:eastAsia="fr-FR"/>
        </w:rPr>
        <w:t xml:space="preserve"> le relâchement entra de toutes parts. Les Commendes achevèrent de ruiner l</w:t>
      </w:r>
      <w:r w:rsidR="00AE0A8F">
        <w:rPr>
          <w:lang w:eastAsia="fr-FR"/>
        </w:rPr>
        <w:t>’ordre</w:t>
      </w:r>
      <w:r>
        <w:rPr>
          <w:lang w:eastAsia="fr-FR"/>
        </w:rPr>
        <w:t xml:space="preserve">, </w:t>
      </w:r>
      <w:r w:rsidR="00CA165F">
        <w:rPr>
          <w:lang w:eastAsia="fr-FR"/>
        </w:rPr>
        <w:t>et</w:t>
      </w:r>
      <w:r>
        <w:rPr>
          <w:lang w:eastAsia="fr-FR"/>
        </w:rPr>
        <w:t xml:space="preserve"> mirent le comble à la dé</w:t>
      </w:r>
      <w:r w:rsidR="00CA165F">
        <w:rPr>
          <w:lang w:eastAsia="fr-FR"/>
        </w:rPr>
        <w:t>s</w:t>
      </w:r>
      <w:r>
        <w:rPr>
          <w:lang w:eastAsia="fr-FR"/>
        </w:rPr>
        <w:t>olation</w:t>
      </w:r>
      <w:r w:rsidR="00EA1F75">
        <w:rPr>
          <w:lang w:eastAsia="fr-FR"/>
        </w:rPr>
        <w:t> ;</w:t>
      </w:r>
      <w:r>
        <w:rPr>
          <w:lang w:eastAsia="fr-FR"/>
        </w:rPr>
        <w:t xml:space="preserve"> du moment que le temporel </w:t>
      </w:r>
      <w:r w:rsidR="0031502E">
        <w:rPr>
          <w:lang w:eastAsia="fr-FR"/>
        </w:rPr>
        <w:t>est</w:t>
      </w:r>
      <w:r>
        <w:rPr>
          <w:lang w:eastAsia="fr-FR"/>
        </w:rPr>
        <w:t xml:space="preserve"> enlevé, il </w:t>
      </w:r>
      <w:r w:rsidR="008F4CE3">
        <w:rPr>
          <w:lang w:eastAsia="fr-FR"/>
        </w:rPr>
        <w:t>faut</w:t>
      </w:r>
      <w:r>
        <w:rPr>
          <w:lang w:eastAsia="fr-FR"/>
        </w:rPr>
        <w:t xml:space="preserve"> que le </w:t>
      </w:r>
      <w:r w:rsidR="00CA165F">
        <w:rPr>
          <w:lang w:eastAsia="fr-FR"/>
        </w:rPr>
        <w:t>s</w:t>
      </w:r>
      <w:r>
        <w:rPr>
          <w:lang w:eastAsia="fr-FR"/>
        </w:rPr>
        <w:t>pirituel tombe.</w:t>
      </w:r>
      <w:r w:rsidR="00EA1F75">
        <w:rPr>
          <w:lang w:eastAsia="fr-FR"/>
        </w:rPr>
        <w:t xml:space="preserve"> </w:t>
      </w:r>
    </w:p>
    <w:p w:rsidR="00EA1F75" w:rsidRDefault="00B47EF3" w:rsidP="00B0787B">
      <w:pPr>
        <w:rPr>
          <w:lang w:eastAsia="fr-FR"/>
        </w:rPr>
      </w:pPr>
      <w:r>
        <w:rPr>
          <w:lang w:eastAsia="fr-FR"/>
        </w:rPr>
        <w:t xml:space="preserve">Cent ans après, </w:t>
      </w:r>
      <w:r w:rsidR="0031502E">
        <w:rPr>
          <w:lang w:eastAsia="fr-FR"/>
        </w:rPr>
        <w:t>les</w:t>
      </w:r>
      <w:r>
        <w:rPr>
          <w:lang w:eastAsia="fr-FR"/>
        </w:rPr>
        <w:t xml:space="preserve"> pitoyables re</w:t>
      </w:r>
      <w:r w:rsidR="007B2B7A">
        <w:rPr>
          <w:lang w:eastAsia="fr-FR"/>
        </w:rPr>
        <w:t>st</w:t>
      </w:r>
      <w:r>
        <w:rPr>
          <w:lang w:eastAsia="fr-FR"/>
        </w:rPr>
        <w:t>es de ce</w:t>
      </w:r>
      <w:r w:rsidR="00AE0A8F">
        <w:rPr>
          <w:lang w:eastAsia="fr-FR"/>
        </w:rPr>
        <w:t>t ordre</w:t>
      </w:r>
      <w:r>
        <w:rPr>
          <w:lang w:eastAsia="fr-FR"/>
        </w:rPr>
        <w:t xml:space="preserve"> </w:t>
      </w:r>
      <w:r w:rsidR="008F4CE3">
        <w:rPr>
          <w:lang w:eastAsia="fr-FR"/>
        </w:rPr>
        <w:t>furent</w:t>
      </w:r>
      <w:r>
        <w:rPr>
          <w:lang w:eastAsia="fr-FR"/>
        </w:rPr>
        <w:t xml:space="preserve"> recueillis </w:t>
      </w:r>
      <w:r w:rsidR="00CA165F">
        <w:rPr>
          <w:lang w:eastAsia="fr-FR"/>
        </w:rPr>
        <w:t>et</w:t>
      </w:r>
      <w:r>
        <w:rPr>
          <w:lang w:eastAsia="fr-FR"/>
        </w:rPr>
        <w:t xml:space="preserve"> réunis à l</w:t>
      </w:r>
      <w:r w:rsidR="00AE0A8F">
        <w:rPr>
          <w:lang w:eastAsia="fr-FR"/>
        </w:rPr>
        <w:t>’ordre</w:t>
      </w:r>
      <w:r>
        <w:rPr>
          <w:lang w:eastAsia="fr-FR"/>
        </w:rPr>
        <w:t xml:space="preserve"> de Cîteaux</w:t>
      </w:r>
      <w:r w:rsidR="00EA1F75">
        <w:rPr>
          <w:lang w:eastAsia="fr-FR"/>
        </w:rPr>
        <w:t> :</w:t>
      </w:r>
      <w:r>
        <w:rPr>
          <w:lang w:eastAsia="fr-FR"/>
        </w:rPr>
        <w:t xml:space="preserve"> cela </w:t>
      </w:r>
      <w:r w:rsidR="00CA165F">
        <w:rPr>
          <w:lang w:eastAsia="fr-FR"/>
        </w:rPr>
        <w:t>s</w:t>
      </w:r>
      <w:r>
        <w:rPr>
          <w:lang w:eastAsia="fr-FR"/>
        </w:rPr>
        <w:t xml:space="preserve">e </w:t>
      </w:r>
      <w:r w:rsidR="008F4CE3">
        <w:rPr>
          <w:lang w:eastAsia="fr-FR"/>
        </w:rPr>
        <w:t>fit</w:t>
      </w:r>
      <w:r>
        <w:rPr>
          <w:lang w:eastAsia="fr-FR"/>
        </w:rPr>
        <w:t xml:space="preserve"> en </w:t>
      </w:r>
      <w:r w:rsidR="00E81D59">
        <w:rPr>
          <w:lang w:eastAsia="fr-FR"/>
        </w:rPr>
        <w:t>15</w:t>
      </w:r>
      <w:r>
        <w:rPr>
          <w:lang w:eastAsia="fr-FR"/>
        </w:rPr>
        <w:t>70</w:t>
      </w:r>
      <w:r w:rsidR="000A6084">
        <w:rPr>
          <w:lang w:eastAsia="fr-FR"/>
        </w:rPr>
        <w:t>,</w:t>
      </w:r>
      <w:r>
        <w:rPr>
          <w:lang w:eastAsia="fr-FR"/>
        </w:rPr>
        <w:t xml:space="preserve"> </w:t>
      </w:r>
      <w:r w:rsidR="006A186C">
        <w:rPr>
          <w:lang w:eastAsia="fr-FR"/>
        </w:rPr>
        <w:t xml:space="preserve">et </w:t>
      </w:r>
      <w:r>
        <w:rPr>
          <w:lang w:eastAsia="fr-FR"/>
        </w:rPr>
        <w:t xml:space="preserve">par un </w:t>
      </w:r>
      <w:r w:rsidR="00E81D59">
        <w:rPr>
          <w:lang w:eastAsia="fr-FR"/>
        </w:rPr>
        <w:t>décret</w:t>
      </w:r>
      <w:r>
        <w:rPr>
          <w:lang w:eastAsia="fr-FR"/>
        </w:rPr>
        <w:t xml:space="preserve"> d</w:t>
      </w:r>
      <w:r w:rsidR="00AE0A8F">
        <w:rPr>
          <w:lang w:eastAsia="fr-FR"/>
        </w:rPr>
        <w:t>u chapitr</w:t>
      </w:r>
      <w:r w:rsidR="003A23AF">
        <w:rPr>
          <w:lang w:eastAsia="fr-FR"/>
        </w:rPr>
        <w:t>e général</w:t>
      </w:r>
      <w:r>
        <w:rPr>
          <w:lang w:eastAsia="fr-FR"/>
        </w:rPr>
        <w:t xml:space="preserve"> de ce</w:t>
      </w:r>
      <w:r w:rsidR="00AE0A8F">
        <w:rPr>
          <w:lang w:eastAsia="fr-FR"/>
        </w:rPr>
        <w:t>t ordre</w:t>
      </w:r>
      <w:r>
        <w:rPr>
          <w:lang w:eastAsia="fr-FR"/>
        </w:rPr>
        <w:t xml:space="preserve"> célébré en </w:t>
      </w:r>
      <w:r w:rsidR="00E81D59">
        <w:rPr>
          <w:lang w:eastAsia="fr-FR"/>
        </w:rPr>
        <w:t>1601</w:t>
      </w:r>
      <w:r w:rsidR="000A6084">
        <w:rPr>
          <w:lang w:eastAsia="fr-FR"/>
        </w:rPr>
        <w:t>,</w:t>
      </w:r>
      <w:r>
        <w:rPr>
          <w:lang w:eastAsia="fr-FR"/>
        </w:rPr>
        <w:t xml:space="preserve"> ce qui </w:t>
      </w:r>
      <w:r w:rsidR="00CA165F">
        <w:rPr>
          <w:lang w:eastAsia="fr-FR"/>
        </w:rPr>
        <w:t>s</w:t>
      </w:r>
      <w:r>
        <w:rPr>
          <w:lang w:eastAsia="fr-FR"/>
        </w:rPr>
        <w:t>ub</w:t>
      </w:r>
      <w:r w:rsidR="00CA165F">
        <w:rPr>
          <w:lang w:eastAsia="fr-FR"/>
        </w:rPr>
        <w:t>s</w:t>
      </w:r>
      <w:r>
        <w:rPr>
          <w:lang w:eastAsia="fr-FR"/>
        </w:rPr>
        <w:t>i</w:t>
      </w:r>
      <w:r w:rsidR="00CA165F">
        <w:rPr>
          <w:lang w:eastAsia="fr-FR"/>
        </w:rPr>
        <w:t>s</w:t>
      </w:r>
      <w:r>
        <w:rPr>
          <w:lang w:eastAsia="fr-FR"/>
        </w:rPr>
        <w:t>t</w:t>
      </w:r>
      <w:r w:rsidR="00CA165F">
        <w:rPr>
          <w:lang w:eastAsia="fr-FR"/>
        </w:rPr>
        <w:t>ait</w:t>
      </w:r>
      <w:r>
        <w:rPr>
          <w:lang w:eastAsia="fr-FR"/>
        </w:rPr>
        <w:t xml:space="preserve"> encore de</w:t>
      </w:r>
      <w:r w:rsidR="00B92588">
        <w:rPr>
          <w:lang w:eastAsia="fr-FR"/>
        </w:rPr>
        <w:t>s maisons</w:t>
      </w:r>
      <w:r>
        <w:rPr>
          <w:lang w:eastAsia="fr-FR"/>
        </w:rPr>
        <w:t xml:space="preserve"> de cett</w:t>
      </w:r>
      <w:r w:rsidR="003A23AF">
        <w:rPr>
          <w:lang w:eastAsia="fr-FR"/>
        </w:rPr>
        <w:t>e congrégation</w:t>
      </w:r>
      <w:r>
        <w:rPr>
          <w:lang w:eastAsia="fr-FR"/>
        </w:rPr>
        <w:t xml:space="preserve">, </w:t>
      </w:r>
      <w:r w:rsidR="008F4CE3">
        <w:rPr>
          <w:lang w:eastAsia="fr-FR"/>
        </w:rPr>
        <w:t>fut</w:t>
      </w:r>
      <w:r>
        <w:rPr>
          <w:lang w:eastAsia="fr-FR"/>
        </w:rPr>
        <w:t xml:space="preserve"> érigé en </w:t>
      </w:r>
      <w:r w:rsidR="00E81D59">
        <w:rPr>
          <w:lang w:eastAsia="fr-FR"/>
        </w:rPr>
        <w:t>f</w:t>
      </w:r>
      <w:r>
        <w:rPr>
          <w:lang w:eastAsia="fr-FR"/>
        </w:rPr>
        <w:t xml:space="preserve">iliation, dont le </w:t>
      </w:r>
      <w:r w:rsidR="008F4CE3">
        <w:rPr>
          <w:lang w:eastAsia="fr-FR"/>
        </w:rPr>
        <w:t>chef</w:t>
      </w:r>
      <w:r>
        <w:rPr>
          <w:lang w:eastAsia="fr-FR"/>
        </w:rPr>
        <w:t xml:space="preserve"> </w:t>
      </w:r>
      <w:r w:rsidR="0031502E">
        <w:rPr>
          <w:lang w:eastAsia="fr-FR"/>
        </w:rPr>
        <w:t>est</w:t>
      </w:r>
      <w:r>
        <w:rPr>
          <w:lang w:eastAsia="fr-FR"/>
        </w:rPr>
        <w:t xml:space="preserve"> toujours l</w:t>
      </w:r>
      <w:r w:rsidR="00AE0A8F">
        <w:rPr>
          <w:lang w:eastAsia="fr-FR"/>
        </w:rPr>
        <w:t>’abbaye</w:t>
      </w:r>
      <w:r>
        <w:rPr>
          <w:lang w:eastAsia="fr-FR"/>
        </w:rPr>
        <w:t xml:space="preserve"> de Flore, où repo</w:t>
      </w:r>
      <w:r w:rsidR="00CA165F">
        <w:rPr>
          <w:lang w:eastAsia="fr-FR"/>
        </w:rPr>
        <w:t>s</w:t>
      </w:r>
      <w:r>
        <w:rPr>
          <w:lang w:eastAsia="fr-FR"/>
        </w:rPr>
        <w:t>ent les cendres de l</w:t>
      </w:r>
      <w:r w:rsidR="00AE0A8F">
        <w:rPr>
          <w:lang w:eastAsia="fr-FR"/>
        </w:rPr>
        <w:t>’abbé</w:t>
      </w:r>
      <w:r>
        <w:rPr>
          <w:lang w:eastAsia="fr-FR"/>
        </w:rPr>
        <w:t xml:space="preserve"> Joachim. Ain</w:t>
      </w:r>
      <w:r w:rsidR="00CA165F">
        <w:rPr>
          <w:lang w:eastAsia="fr-FR"/>
        </w:rPr>
        <w:t>s</w:t>
      </w:r>
      <w:r>
        <w:rPr>
          <w:lang w:eastAsia="fr-FR"/>
        </w:rPr>
        <w:t>i ce rui</w:t>
      </w:r>
      <w:r w:rsidR="00CA165F">
        <w:rPr>
          <w:lang w:eastAsia="fr-FR"/>
        </w:rPr>
        <w:t>ss</w:t>
      </w:r>
      <w:r>
        <w:rPr>
          <w:lang w:eastAsia="fr-FR"/>
        </w:rPr>
        <w:t xml:space="preserve">eau </w:t>
      </w:r>
      <w:r w:rsidR="00CA165F">
        <w:rPr>
          <w:lang w:eastAsia="fr-FR"/>
        </w:rPr>
        <w:t>s</w:t>
      </w:r>
      <w:r>
        <w:rPr>
          <w:lang w:eastAsia="fr-FR"/>
        </w:rPr>
        <w:t xml:space="preserve">i </w:t>
      </w:r>
      <w:r w:rsidR="008F4CE3">
        <w:rPr>
          <w:lang w:eastAsia="fr-FR"/>
        </w:rPr>
        <w:t>fécond</w:t>
      </w:r>
      <w:r>
        <w:rPr>
          <w:lang w:eastAsia="fr-FR"/>
        </w:rPr>
        <w:t xml:space="preserve"> qui ét</w:t>
      </w:r>
      <w:r w:rsidR="00CA165F">
        <w:rPr>
          <w:lang w:eastAsia="fr-FR"/>
        </w:rPr>
        <w:t>ait</w:t>
      </w:r>
      <w:r>
        <w:rPr>
          <w:lang w:eastAsia="fr-FR"/>
        </w:rPr>
        <w:t xml:space="preserve"> </w:t>
      </w:r>
      <w:r w:rsidR="00CA165F">
        <w:rPr>
          <w:lang w:eastAsia="fr-FR"/>
        </w:rPr>
        <w:t>s</w:t>
      </w:r>
      <w:r>
        <w:rPr>
          <w:lang w:eastAsia="fr-FR"/>
        </w:rPr>
        <w:t xml:space="preserve">orti </w:t>
      </w:r>
      <w:r w:rsidR="00762190">
        <w:rPr>
          <w:lang w:eastAsia="fr-FR"/>
        </w:rPr>
        <w:t>trois</w:t>
      </w:r>
      <w:r>
        <w:rPr>
          <w:lang w:eastAsia="fr-FR"/>
        </w:rPr>
        <w:t xml:space="preserve"> ou quatre </w:t>
      </w:r>
      <w:r w:rsidR="00CA165F">
        <w:rPr>
          <w:lang w:eastAsia="fr-FR"/>
        </w:rPr>
        <w:t>cents</w:t>
      </w:r>
      <w:r>
        <w:rPr>
          <w:lang w:eastAsia="fr-FR"/>
        </w:rPr>
        <w:t xml:space="preserve"> ans </w:t>
      </w:r>
      <w:r>
        <w:rPr>
          <w:lang w:eastAsia="fr-FR"/>
        </w:rPr>
        <w:lastRenderedPageBreak/>
        <w:t>auparavant de l</w:t>
      </w:r>
      <w:r w:rsidR="00AE0A8F">
        <w:rPr>
          <w:lang w:eastAsia="fr-FR"/>
        </w:rPr>
        <w:t>’ordre</w:t>
      </w:r>
      <w:r>
        <w:rPr>
          <w:lang w:eastAsia="fr-FR"/>
        </w:rPr>
        <w:t xml:space="preserve"> de Cîteaux, rentra alors dans </w:t>
      </w:r>
      <w:r w:rsidR="00CA165F">
        <w:rPr>
          <w:lang w:eastAsia="fr-FR"/>
        </w:rPr>
        <w:t>s</w:t>
      </w:r>
      <w:r>
        <w:rPr>
          <w:lang w:eastAsia="fr-FR"/>
        </w:rPr>
        <w:t xml:space="preserve">a </w:t>
      </w:r>
      <w:r w:rsidR="00CA165F">
        <w:rPr>
          <w:lang w:eastAsia="fr-FR"/>
        </w:rPr>
        <w:t>s</w:t>
      </w:r>
      <w:r>
        <w:rPr>
          <w:lang w:eastAsia="fr-FR"/>
        </w:rPr>
        <w:t xml:space="preserve">ource pour ne plus </w:t>
      </w:r>
      <w:r w:rsidR="008F4CE3">
        <w:rPr>
          <w:lang w:eastAsia="fr-FR"/>
        </w:rPr>
        <w:t>faire</w:t>
      </w:r>
      <w:r>
        <w:rPr>
          <w:lang w:eastAsia="fr-FR"/>
        </w:rPr>
        <w:t xml:space="preserve"> avec elle qu</w:t>
      </w:r>
      <w:r w:rsidR="001F7F9E">
        <w:rPr>
          <w:lang w:eastAsia="fr-FR"/>
        </w:rPr>
        <w:t>’</w:t>
      </w:r>
      <w:r>
        <w:rPr>
          <w:lang w:eastAsia="fr-FR"/>
        </w:rPr>
        <w:t xml:space="preserve">un même </w:t>
      </w:r>
      <w:r w:rsidR="000F499F">
        <w:rPr>
          <w:lang w:eastAsia="fr-FR"/>
        </w:rPr>
        <w:t>f</w:t>
      </w:r>
      <w:r w:rsidR="008F4CE3">
        <w:rPr>
          <w:lang w:eastAsia="fr-FR"/>
        </w:rPr>
        <w:t>l</w:t>
      </w:r>
      <w:r>
        <w:rPr>
          <w:lang w:eastAsia="fr-FR"/>
        </w:rPr>
        <w:t xml:space="preserve">euve, dont il </w:t>
      </w:r>
      <w:r w:rsidR="008F4CE3">
        <w:rPr>
          <w:lang w:eastAsia="fr-FR"/>
        </w:rPr>
        <w:t>faut</w:t>
      </w:r>
      <w:r>
        <w:rPr>
          <w:lang w:eastAsia="fr-FR"/>
        </w:rPr>
        <w:t xml:space="preserve"> e</w:t>
      </w:r>
      <w:r w:rsidR="00CA165F">
        <w:rPr>
          <w:lang w:eastAsia="fr-FR"/>
        </w:rPr>
        <w:t>s</w:t>
      </w:r>
      <w:r>
        <w:rPr>
          <w:lang w:eastAsia="fr-FR"/>
        </w:rPr>
        <w:t>pérer que les eaux couleront pai</w:t>
      </w:r>
      <w:r w:rsidR="00CA165F">
        <w:rPr>
          <w:lang w:eastAsia="fr-FR"/>
        </w:rPr>
        <w:t>s</w:t>
      </w:r>
      <w:r w:rsidR="007B2B7A">
        <w:rPr>
          <w:lang w:eastAsia="fr-FR"/>
        </w:rPr>
        <w:t>ib</w:t>
      </w:r>
      <w:r>
        <w:rPr>
          <w:lang w:eastAsia="fr-FR"/>
        </w:rPr>
        <w:t>lement ju</w:t>
      </w:r>
      <w:r w:rsidR="00CA165F">
        <w:rPr>
          <w:lang w:eastAsia="fr-FR"/>
        </w:rPr>
        <w:t>s</w:t>
      </w:r>
      <w:r>
        <w:rPr>
          <w:lang w:eastAsia="fr-FR"/>
        </w:rPr>
        <w:t>qu</w:t>
      </w:r>
      <w:r w:rsidR="001F7F9E">
        <w:rPr>
          <w:lang w:eastAsia="fr-FR"/>
        </w:rPr>
        <w:t>’</w:t>
      </w:r>
      <w:r>
        <w:rPr>
          <w:lang w:eastAsia="fr-FR"/>
        </w:rPr>
        <w:t>à la con</w:t>
      </w:r>
      <w:r w:rsidR="00CA165F">
        <w:rPr>
          <w:lang w:eastAsia="fr-FR"/>
        </w:rPr>
        <w:t>s</w:t>
      </w:r>
      <w:r>
        <w:rPr>
          <w:lang w:eastAsia="fr-FR"/>
        </w:rPr>
        <w:t>ommatio</w:t>
      </w:r>
      <w:r w:rsidR="00E81D59">
        <w:rPr>
          <w:lang w:eastAsia="fr-FR"/>
        </w:rPr>
        <w:t>n</w:t>
      </w:r>
      <w:r>
        <w:rPr>
          <w:lang w:eastAsia="fr-FR"/>
        </w:rPr>
        <w:t xml:space="preserve"> des </w:t>
      </w:r>
      <w:r w:rsidR="00CA165F">
        <w:rPr>
          <w:lang w:eastAsia="fr-FR"/>
        </w:rPr>
        <w:t>siècle</w:t>
      </w:r>
      <w:r>
        <w:rPr>
          <w:lang w:eastAsia="fr-FR"/>
        </w:rPr>
        <w:t>s</w:t>
      </w:r>
      <w:r w:rsidR="00EA1F75">
        <w:rPr>
          <w:lang w:eastAsia="fr-FR"/>
        </w:rPr>
        <w:t> :</w:t>
      </w:r>
      <w:r>
        <w:rPr>
          <w:lang w:eastAsia="fr-FR"/>
        </w:rPr>
        <w:t xml:space="preserve"> mais non pas </w:t>
      </w:r>
      <w:r w:rsidR="00CA165F">
        <w:rPr>
          <w:lang w:eastAsia="fr-FR"/>
        </w:rPr>
        <w:t>s</w:t>
      </w:r>
      <w:r>
        <w:rPr>
          <w:lang w:eastAsia="fr-FR"/>
        </w:rPr>
        <w:t xml:space="preserve">i pures </w:t>
      </w:r>
      <w:r w:rsidR="00CA165F">
        <w:rPr>
          <w:lang w:eastAsia="fr-FR"/>
        </w:rPr>
        <w:t>et</w:t>
      </w:r>
      <w:r>
        <w:rPr>
          <w:lang w:eastAsia="fr-FR"/>
        </w:rPr>
        <w:t xml:space="preserve"> </w:t>
      </w:r>
      <w:r w:rsidR="00CA165F">
        <w:rPr>
          <w:lang w:eastAsia="fr-FR"/>
        </w:rPr>
        <w:t>s</w:t>
      </w:r>
      <w:r>
        <w:rPr>
          <w:lang w:eastAsia="fr-FR"/>
        </w:rPr>
        <w:t xml:space="preserve">i </w:t>
      </w:r>
      <w:r w:rsidR="00CA165F">
        <w:rPr>
          <w:lang w:eastAsia="fr-FR"/>
        </w:rPr>
        <w:t>s</w:t>
      </w:r>
      <w:r>
        <w:rPr>
          <w:lang w:eastAsia="fr-FR"/>
        </w:rPr>
        <w:t xml:space="preserve">aines </w:t>
      </w:r>
      <w:r w:rsidR="0031502E">
        <w:rPr>
          <w:lang w:eastAsia="fr-FR"/>
        </w:rPr>
        <w:t>qu</w:t>
      </w:r>
      <w:r w:rsidR="00B0787B">
        <w:rPr>
          <w:lang w:eastAsia="fr-FR"/>
        </w:rPr>
        <w:t>’</w:t>
      </w:r>
      <w:r w:rsidR="0031502E">
        <w:rPr>
          <w:lang w:eastAsia="fr-FR"/>
        </w:rPr>
        <w:t>e</w:t>
      </w:r>
      <w:r>
        <w:rPr>
          <w:lang w:eastAsia="fr-FR"/>
        </w:rPr>
        <w:t>lles ét</w:t>
      </w:r>
      <w:r w:rsidR="00CA165F">
        <w:rPr>
          <w:lang w:eastAsia="fr-FR"/>
        </w:rPr>
        <w:t>aient</w:t>
      </w:r>
      <w:r>
        <w:rPr>
          <w:lang w:eastAsia="fr-FR"/>
        </w:rPr>
        <w:t xml:space="preserve"> quand elles en </w:t>
      </w:r>
      <w:r w:rsidR="00CA165F">
        <w:rPr>
          <w:lang w:eastAsia="fr-FR"/>
        </w:rPr>
        <w:t>s</w:t>
      </w:r>
      <w:r>
        <w:rPr>
          <w:lang w:eastAsia="fr-FR"/>
        </w:rPr>
        <w:t xml:space="preserve">ont </w:t>
      </w:r>
      <w:r w:rsidR="00CA165F">
        <w:rPr>
          <w:lang w:eastAsia="fr-FR"/>
        </w:rPr>
        <w:t>s</w:t>
      </w:r>
      <w:r>
        <w:rPr>
          <w:lang w:eastAsia="fr-FR"/>
        </w:rPr>
        <w:t>orties.</w:t>
      </w:r>
      <w:r w:rsidR="00EA1F75">
        <w:rPr>
          <w:lang w:eastAsia="fr-FR"/>
        </w:rPr>
        <w:t xml:space="preserve"> </w:t>
      </w:r>
    </w:p>
    <w:p w:rsidR="00EA1F75" w:rsidRDefault="00B47EF3" w:rsidP="00E81D59">
      <w:pPr>
        <w:rPr>
          <w:lang w:eastAsia="fr-FR"/>
        </w:rPr>
      </w:pPr>
      <w:r>
        <w:rPr>
          <w:lang w:eastAsia="fr-FR"/>
        </w:rPr>
        <w:t>Dieu av</w:t>
      </w:r>
      <w:r w:rsidR="00CA165F">
        <w:rPr>
          <w:lang w:eastAsia="fr-FR"/>
        </w:rPr>
        <w:t>ait</w:t>
      </w:r>
      <w:r>
        <w:rPr>
          <w:lang w:eastAsia="fr-FR"/>
        </w:rPr>
        <w:t xml:space="preserve"> tiré de ce</w:t>
      </w:r>
      <w:r w:rsidR="00AE0A8F">
        <w:rPr>
          <w:lang w:eastAsia="fr-FR"/>
        </w:rPr>
        <w:t>t ordre</w:t>
      </w:r>
      <w:r>
        <w:rPr>
          <w:lang w:eastAsia="fr-FR"/>
        </w:rPr>
        <w:t xml:space="preserve"> tou</w:t>
      </w:r>
      <w:r w:rsidR="0031502E">
        <w:rPr>
          <w:lang w:eastAsia="fr-FR"/>
        </w:rPr>
        <w:t>s</w:t>
      </w:r>
      <w:r w:rsidR="00E81D59">
        <w:rPr>
          <w:lang w:eastAsia="fr-FR"/>
        </w:rPr>
        <w:t xml:space="preserve"> l</w:t>
      </w:r>
      <w:r>
        <w:rPr>
          <w:lang w:eastAsia="fr-FR"/>
        </w:rPr>
        <w:t xml:space="preserve">es </w:t>
      </w:r>
      <w:r w:rsidR="008F4CE3">
        <w:rPr>
          <w:lang w:eastAsia="fr-FR"/>
        </w:rPr>
        <w:t>fru</w:t>
      </w:r>
      <w:r>
        <w:rPr>
          <w:lang w:eastAsia="fr-FR"/>
        </w:rPr>
        <w:t>its qu</w:t>
      </w:r>
      <w:r w:rsidR="001F7F9E">
        <w:rPr>
          <w:lang w:eastAsia="fr-FR"/>
        </w:rPr>
        <w:t>’</w:t>
      </w:r>
      <w:r>
        <w:rPr>
          <w:lang w:eastAsia="fr-FR"/>
        </w:rPr>
        <w:t>il en av</w:t>
      </w:r>
      <w:r w:rsidR="00CA165F">
        <w:rPr>
          <w:lang w:eastAsia="fr-FR"/>
        </w:rPr>
        <w:t>ait</w:t>
      </w:r>
      <w:r>
        <w:rPr>
          <w:lang w:eastAsia="fr-FR"/>
        </w:rPr>
        <w:t xml:space="preserve"> prévus pour le </w:t>
      </w:r>
      <w:r w:rsidR="00CA165F">
        <w:rPr>
          <w:lang w:eastAsia="fr-FR"/>
        </w:rPr>
        <w:t>sal</w:t>
      </w:r>
      <w:r>
        <w:rPr>
          <w:lang w:eastAsia="fr-FR"/>
        </w:rPr>
        <w:t xml:space="preserve">ut des </w:t>
      </w:r>
      <w:r w:rsidR="00CA165F">
        <w:rPr>
          <w:lang w:eastAsia="fr-FR"/>
        </w:rPr>
        <w:t>s</w:t>
      </w:r>
      <w:r>
        <w:rPr>
          <w:lang w:eastAsia="fr-FR"/>
        </w:rPr>
        <w:t>iens</w:t>
      </w:r>
      <w:r w:rsidR="00EA1F75">
        <w:rPr>
          <w:lang w:eastAsia="fr-FR"/>
        </w:rPr>
        <w:t> ;</w:t>
      </w:r>
      <w:r>
        <w:rPr>
          <w:lang w:eastAsia="fr-FR"/>
        </w:rPr>
        <w:t xml:space="preserve"> le nombre de ceux qui dev</w:t>
      </w:r>
      <w:r w:rsidR="00CA165F">
        <w:rPr>
          <w:lang w:eastAsia="fr-FR"/>
        </w:rPr>
        <w:t>aient</w:t>
      </w:r>
      <w:r>
        <w:rPr>
          <w:lang w:eastAsia="fr-FR"/>
        </w:rPr>
        <w:t xml:space="preserve"> </w:t>
      </w:r>
      <w:r w:rsidR="00CA165F">
        <w:rPr>
          <w:lang w:eastAsia="fr-FR"/>
        </w:rPr>
        <w:t>s</w:t>
      </w:r>
      <w:r>
        <w:rPr>
          <w:lang w:eastAsia="fr-FR"/>
        </w:rPr>
        <w:t xml:space="preserve">e </w:t>
      </w:r>
      <w:r w:rsidR="00CA165F">
        <w:rPr>
          <w:lang w:eastAsia="fr-FR"/>
        </w:rPr>
        <w:t>s</w:t>
      </w:r>
      <w:r>
        <w:rPr>
          <w:lang w:eastAsia="fr-FR"/>
        </w:rPr>
        <w:t xml:space="preserve">auver par les </w:t>
      </w:r>
      <w:r w:rsidR="00CA165F">
        <w:rPr>
          <w:lang w:eastAsia="fr-FR"/>
        </w:rPr>
        <w:t>s</w:t>
      </w:r>
      <w:r>
        <w:rPr>
          <w:lang w:eastAsia="fr-FR"/>
        </w:rPr>
        <w:t>aintes pratiques établies dans Flore ét</w:t>
      </w:r>
      <w:r w:rsidR="00CA165F">
        <w:rPr>
          <w:lang w:eastAsia="fr-FR"/>
        </w:rPr>
        <w:t>ait</w:t>
      </w:r>
      <w:r>
        <w:rPr>
          <w:lang w:eastAsia="fr-FR"/>
        </w:rPr>
        <w:t xml:space="preserve"> rempli</w:t>
      </w:r>
      <w:r w:rsidR="008E4BD6">
        <w:rPr>
          <w:lang w:eastAsia="fr-FR"/>
        </w:rPr>
        <w:t> ;</w:t>
      </w:r>
      <w:r>
        <w:rPr>
          <w:lang w:eastAsia="fr-FR"/>
        </w:rPr>
        <w:t xml:space="preserve"> c</w:t>
      </w:r>
      <w:r w:rsidR="001F7F9E">
        <w:rPr>
          <w:lang w:eastAsia="fr-FR"/>
        </w:rPr>
        <w:t>’</w:t>
      </w:r>
      <w:r>
        <w:rPr>
          <w:lang w:eastAsia="fr-FR"/>
        </w:rPr>
        <w:t xml:space="preserve">en </w:t>
      </w:r>
      <w:r w:rsidR="0031502E">
        <w:rPr>
          <w:lang w:eastAsia="fr-FR"/>
        </w:rPr>
        <w:t>est</w:t>
      </w:r>
      <w:r>
        <w:rPr>
          <w:lang w:eastAsia="fr-FR"/>
        </w:rPr>
        <w:t xml:space="preserve"> </w:t>
      </w:r>
      <w:r w:rsidR="00E81D59">
        <w:rPr>
          <w:lang w:eastAsia="fr-FR"/>
        </w:rPr>
        <w:t>assez</w:t>
      </w:r>
      <w:r>
        <w:rPr>
          <w:lang w:eastAsia="fr-FR"/>
        </w:rPr>
        <w:t>. Ce</w:t>
      </w:r>
      <w:r w:rsidR="00031E36">
        <w:rPr>
          <w:lang w:eastAsia="fr-FR"/>
        </w:rPr>
        <w:t xml:space="preserve"> n’</w:t>
      </w:r>
      <w:r w:rsidR="0031502E">
        <w:rPr>
          <w:lang w:eastAsia="fr-FR"/>
        </w:rPr>
        <w:t>est</w:t>
      </w:r>
      <w:r>
        <w:rPr>
          <w:lang w:eastAsia="fr-FR"/>
        </w:rPr>
        <w:t xml:space="preserve"> pas à nous autres mortels d</w:t>
      </w:r>
      <w:r w:rsidR="001F7F9E">
        <w:rPr>
          <w:lang w:eastAsia="fr-FR"/>
        </w:rPr>
        <w:t>’</w:t>
      </w:r>
      <w:r>
        <w:rPr>
          <w:lang w:eastAsia="fr-FR"/>
        </w:rPr>
        <w:t>aller plus loin, ni de vouloir pénétrer</w:t>
      </w:r>
      <w:r w:rsidR="00EA1F75">
        <w:rPr>
          <w:lang w:eastAsia="fr-FR"/>
        </w:rPr>
        <w:t xml:space="preserve"> </w:t>
      </w:r>
      <w:r>
        <w:rPr>
          <w:lang w:eastAsia="fr-FR"/>
        </w:rPr>
        <w:t>dans les cau</w:t>
      </w:r>
      <w:r w:rsidR="00CA165F">
        <w:rPr>
          <w:lang w:eastAsia="fr-FR"/>
        </w:rPr>
        <w:t>s</w:t>
      </w:r>
      <w:r w:rsidR="00E81D59">
        <w:rPr>
          <w:lang w:eastAsia="fr-FR"/>
        </w:rPr>
        <w:t>e</w:t>
      </w:r>
      <w:r>
        <w:rPr>
          <w:lang w:eastAsia="fr-FR"/>
        </w:rPr>
        <w:t xml:space="preserve">s de ces grands </w:t>
      </w:r>
      <w:r w:rsidR="00155EBF">
        <w:rPr>
          <w:lang w:eastAsia="fr-FR"/>
        </w:rPr>
        <w:t>évènement</w:t>
      </w:r>
      <w:r w:rsidR="00CA165F">
        <w:rPr>
          <w:lang w:eastAsia="fr-FR"/>
        </w:rPr>
        <w:t>s</w:t>
      </w:r>
      <w:r w:rsidR="00EA1F75">
        <w:rPr>
          <w:lang w:eastAsia="fr-FR"/>
        </w:rPr>
        <w:t> :</w:t>
      </w:r>
      <w:r>
        <w:rPr>
          <w:lang w:eastAsia="fr-FR"/>
        </w:rPr>
        <w:t xml:space="preserve"> il nous </w:t>
      </w:r>
      <w:r w:rsidR="008F4CE3">
        <w:rPr>
          <w:lang w:eastAsia="fr-FR"/>
        </w:rPr>
        <w:t>suffi</w:t>
      </w:r>
      <w:r>
        <w:rPr>
          <w:lang w:eastAsia="fr-FR"/>
        </w:rPr>
        <w:t xml:space="preserve">t de </w:t>
      </w:r>
      <w:r w:rsidR="00CA165F">
        <w:rPr>
          <w:lang w:eastAsia="fr-FR"/>
        </w:rPr>
        <w:t>s</w:t>
      </w:r>
      <w:r>
        <w:rPr>
          <w:lang w:eastAsia="fr-FR"/>
        </w:rPr>
        <w:t>avoir qu</w:t>
      </w:r>
      <w:r w:rsidR="001F7F9E">
        <w:rPr>
          <w:lang w:eastAsia="fr-FR"/>
        </w:rPr>
        <w:t>’</w:t>
      </w:r>
      <w:r>
        <w:rPr>
          <w:lang w:eastAsia="fr-FR"/>
        </w:rPr>
        <w:t xml:space="preserve">ici bas tout rend hommage </w:t>
      </w:r>
      <w:r w:rsidR="00E81D59">
        <w:rPr>
          <w:lang w:eastAsia="fr-FR"/>
        </w:rPr>
        <w:t>à</w:t>
      </w:r>
      <w:r>
        <w:rPr>
          <w:lang w:eastAsia="fr-FR"/>
        </w:rPr>
        <w:t xml:space="preserve"> l</w:t>
      </w:r>
      <w:r w:rsidR="001F7F9E">
        <w:rPr>
          <w:lang w:eastAsia="fr-FR"/>
        </w:rPr>
        <w:t>’</w:t>
      </w:r>
      <w:r>
        <w:rPr>
          <w:lang w:eastAsia="fr-FR"/>
        </w:rPr>
        <w:t xml:space="preserve">immutabilité de Dieu, </w:t>
      </w:r>
      <w:r w:rsidR="00CA165F">
        <w:rPr>
          <w:lang w:eastAsia="fr-FR"/>
        </w:rPr>
        <w:t>et</w:t>
      </w:r>
      <w:r>
        <w:rPr>
          <w:lang w:eastAsia="fr-FR"/>
        </w:rPr>
        <w:t xml:space="preserve"> qu</w:t>
      </w:r>
      <w:r w:rsidR="001F7F9E">
        <w:rPr>
          <w:lang w:eastAsia="fr-FR"/>
        </w:rPr>
        <w:t>’</w:t>
      </w:r>
      <w:r>
        <w:rPr>
          <w:lang w:eastAsia="fr-FR"/>
        </w:rPr>
        <w:t>il n</w:t>
      </w:r>
      <w:r w:rsidR="001F7F9E">
        <w:rPr>
          <w:lang w:eastAsia="fr-FR"/>
        </w:rPr>
        <w:t>’</w:t>
      </w:r>
      <w:r>
        <w:rPr>
          <w:lang w:eastAsia="fr-FR"/>
        </w:rPr>
        <w:t xml:space="preserve">arrive rien en ce monde que pour le bien </w:t>
      </w:r>
      <w:r w:rsidR="00CA165F">
        <w:rPr>
          <w:lang w:eastAsia="fr-FR"/>
        </w:rPr>
        <w:t>et</w:t>
      </w:r>
      <w:r>
        <w:rPr>
          <w:lang w:eastAsia="fr-FR"/>
        </w:rPr>
        <w:t xml:space="preserve"> l</w:t>
      </w:r>
      <w:r w:rsidR="001F7F9E">
        <w:rPr>
          <w:lang w:eastAsia="fr-FR"/>
        </w:rPr>
        <w:t>’</w:t>
      </w:r>
      <w:r>
        <w:rPr>
          <w:lang w:eastAsia="fr-FR"/>
        </w:rPr>
        <w:t xml:space="preserve">avantage de ceux </w:t>
      </w:r>
      <w:r w:rsidR="00E81D59">
        <w:rPr>
          <w:lang w:eastAsia="fr-FR"/>
        </w:rPr>
        <w:t>à</w:t>
      </w:r>
      <w:r>
        <w:rPr>
          <w:lang w:eastAsia="fr-FR"/>
        </w:rPr>
        <w:t xml:space="preserve"> qui il de</w:t>
      </w:r>
      <w:r w:rsidR="00CA165F">
        <w:rPr>
          <w:lang w:eastAsia="fr-FR"/>
        </w:rPr>
        <w:t>s</w:t>
      </w:r>
      <w:r>
        <w:rPr>
          <w:lang w:eastAsia="fr-FR"/>
        </w:rPr>
        <w:t xml:space="preserve">tine une gloire éternelle, </w:t>
      </w:r>
      <w:r w:rsidR="00E81D59" w:rsidRPr="00E81D59">
        <w:rPr>
          <w:rStyle w:val="italicus"/>
        </w:rPr>
        <w:t>ómnia propter eléctos</w:t>
      </w:r>
      <w:r w:rsidRPr="00E81D59">
        <w:rPr>
          <w:rStyle w:val="italicus"/>
        </w:rPr>
        <w:t>.</w:t>
      </w:r>
      <w:r w:rsidR="00EA1F75">
        <w:rPr>
          <w:lang w:eastAsia="fr-FR"/>
        </w:rPr>
        <w:t xml:space="preserve"> </w:t>
      </w:r>
    </w:p>
    <w:p w:rsidR="00930262" w:rsidRDefault="00930262">
      <w:pPr>
        <w:ind w:firstLine="0"/>
        <w:jc w:val="left"/>
        <w:rPr>
          <w:lang w:eastAsia="fr-FR"/>
        </w:rPr>
      </w:pPr>
      <w:r>
        <w:rPr>
          <w:lang w:eastAsia="fr-FR"/>
        </w:rPr>
        <w:br w:type="page"/>
      </w:r>
    </w:p>
    <w:p w:rsidR="00D57559" w:rsidRDefault="00D57559" w:rsidP="00D57559">
      <w:pPr>
        <w:pStyle w:val="Titre3"/>
      </w:pPr>
      <w:r>
        <w:lastRenderedPageBreak/>
        <w:t xml:space="preserve">APPROBATION. </w:t>
      </w:r>
    </w:p>
    <w:p w:rsidR="00D57559" w:rsidRDefault="00D57559" w:rsidP="00D57559">
      <w:pPr>
        <w:rPr>
          <w:lang w:eastAsia="fr-FR"/>
        </w:rPr>
      </w:pPr>
      <w:r>
        <w:rPr>
          <w:lang w:eastAsia="fr-FR"/>
        </w:rPr>
        <w:t xml:space="preserve">J’ai lu par ordre de Monseigneur le Chancelier, l’Histoire de l’Abbé Joachim, surnommé le Prophète, Religieux de l’Ordre de Cîteaux, etc. Cette Histoire m’a paru curieuse, non-seulement à cause de son sujet qui a été célébré, mais de plus par tous les éclaircissements que l’Auteur a su apporter, pour découvrir la vérité des faits qui y ont rapport. En Sorbonne le 5. Septembre 1743. </w:t>
      </w:r>
    </w:p>
    <w:p w:rsidR="00D57559" w:rsidRDefault="00D57559" w:rsidP="00D57559">
      <w:pPr>
        <w:rPr>
          <w:lang w:eastAsia="fr-FR"/>
        </w:rPr>
      </w:pPr>
      <w:r>
        <w:rPr>
          <w:lang w:eastAsia="fr-FR"/>
        </w:rPr>
        <w:t xml:space="preserve">Signé, DE MARCILLY. </w:t>
      </w:r>
    </w:p>
    <w:p w:rsidR="00D57559" w:rsidRDefault="00D57559" w:rsidP="00D57559">
      <w:pPr>
        <w:pStyle w:val="Titre3"/>
        <w:rPr>
          <w:lang w:eastAsia="fr-FR"/>
        </w:rPr>
      </w:pPr>
      <w:r>
        <w:rPr>
          <w:lang w:eastAsia="fr-FR"/>
        </w:rPr>
        <w:t xml:space="preserve">PERMISSION. </w:t>
      </w:r>
    </w:p>
    <w:p w:rsidR="00D57559" w:rsidRDefault="00D57559" w:rsidP="00D57559">
      <w:pPr>
        <w:rPr>
          <w:lang w:eastAsia="fr-FR"/>
        </w:rPr>
      </w:pPr>
      <w:r>
        <w:rPr>
          <w:lang w:eastAsia="fr-FR"/>
        </w:rPr>
        <w:t xml:space="preserve">LOUIS par la grace de Dieu, Roi de France et de Navarre : A nos amés et féaux Conseillers, les Gens tenans nos Cours de Parlement, Maîtres des Requêtes ordinaires de notre Hôtel, Grand-Conseil, Prévôt de Paris, Baillifs, Sénéchaux, leurs Lieutenans Civils, et autres nos Justiciers qu’il appartiendra : SALUT, Notre bien amé le sieur ***, Nous a fait exposer qu’il desirerait faire imprimer et donner au Public un Ouvrage qui a pour titre : </w:t>
      </w:r>
      <w:r w:rsidRPr="00E81D59">
        <w:rPr>
          <w:rStyle w:val="italicus"/>
        </w:rPr>
        <w:t>Histoire de l’Abbé Joachim, surnommé le Prophète, Religieux de l’Ordre de Cîteaux.</w:t>
      </w:r>
      <w:r>
        <w:rPr>
          <w:lang w:eastAsia="fr-FR"/>
        </w:rPr>
        <w:t xml:space="preserve"> S’il nous plaisait de lui accorder nos Lettres de Permission pour ce nécessaires. A CES CAUSES, voulant favorablement traiter le sieur Exposant, Nous lui avons permis et permettons par ces Présentes, de faire imprimer ledit Ouvrage en un ou plusieurs Volumes, et autant de fois que bon lui semblera, et de les faite vendre et débiter par tout notre Royaume, pendant le temps de trois années consécutives, à compter du jour de la datte desdites Présentes. Faisons défenses à tous Libraires, Imprimeurs, et autres personnes de quelque qualité et condition qu’elles soient d’en introduire d’impression étrangère dans aucun lieu de notre obéissance ; à la charge que cesdites Présentes seront enregistrées tout au-long son le Registre de la Communauté des Libraires et Imprimeurs de Paris, dans trois mois de la datte d’icelles : Que l’impression dudit Ouvrage sera faite dans notre Royaume et non ailleurs, en bon papier et beaux caractères, conformément à la feuille imprimée attachée pour modele sous le contrescel desdites Présentes; que l’Impétrant se conformera en tout aux Réglements ee la Librairie, et notamment à celui du 10 Avril 1715. qu’avant de les exposer en vente le Manuscrit qui aura servi de copie à l’impression dudit Ouvrage, sera remis dans le même état ou l’Approbation y aura été donnée ès mains de notre très cher et féal Chevalier le iseur DAGUESSEAU, Chancelier de France, Commandeur de nos Ordres ; et qu’il en sera ensuite remis deux Exemplaires dans notre Bibliothèque publique, un dans celle de notre Château du Louvre, et un dans celle de notredit très cher et féal Chevalier le sieur DAGUÉSSEAU, Chancelier de France ; le tout à peine de nullité desdites Présentes : Du contenu desquelles vous mandons et enjoignons de </w:t>
      </w:r>
      <w:r>
        <w:rPr>
          <w:lang w:eastAsia="fr-FR"/>
        </w:rPr>
        <w:lastRenderedPageBreak/>
        <w:t xml:space="preserve">faire jouir ledit sieur Exposant et les ayans causes, pleinement et paisiblement sans souffrir qu’il leur soit fait aucun trouble ou empêchement : voulons que la copie desdites Présentes, qui sera imprimée tout au long au commencement ou à la fin dudit Ouvrage, foi soit ajoutée comme à l’Original. Commandons au premier notre Huissier ou Sergent sur ce requis de faire pour l’exécution d’icelles tous Actes requis et nécessaires, sans demander autre permission ; et nonobstant Clameur de Haro, Charte Normande, et Lettres à ce contraires : CAR tel est notre plaisir. DONNE à Paris le treizième jour du mois de Novembre l’an de grâce mil sept cent Quarante-quatre, et de notre Règne le trentième. Par le Roi en son Conseil. </w:t>
      </w:r>
    </w:p>
    <w:p w:rsidR="00D57559" w:rsidRDefault="00D57559" w:rsidP="00D57559">
      <w:pPr>
        <w:rPr>
          <w:lang w:eastAsia="fr-FR"/>
        </w:rPr>
      </w:pPr>
      <w:r>
        <w:rPr>
          <w:lang w:eastAsia="fr-FR"/>
        </w:rPr>
        <w:t xml:space="preserve">Signé, SAINSON. </w:t>
      </w:r>
    </w:p>
    <w:p w:rsidR="00D57559" w:rsidRDefault="00D57559" w:rsidP="00D57559">
      <w:pPr>
        <w:rPr>
          <w:lang w:eastAsia="fr-FR"/>
        </w:rPr>
      </w:pPr>
      <w:r>
        <w:rPr>
          <w:lang w:eastAsia="fr-FR"/>
        </w:rPr>
        <w:t xml:space="preserve">Registré sur le Registre XI de la Chambre Royale et Syndicale des Libraires et Imprimeurs de Paris, N° 381. fol. 321, conformément au Règlement de 1723. qui fait défense art. 4. à toutes personnes de quelque qualité qu’elles soient autres que les Libraires et Imprimeurs, de vendre, débiter et faire afficher aucuns Livres pour les vendre en leur noms, soit qu’ils s’en disent les Auteurs, ou autrement, et à la charge de fournir à ladite Chambre Royale et Syndicale des Libraires et Imprimeurs de Paris, huit Exemplaires prescrits par l’art. 108 du même Règlement. À Paris le 17. Novembre 1744. </w:t>
      </w:r>
    </w:p>
    <w:p w:rsidR="00D57559" w:rsidRDefault="00D57559" w:rsidP="00D57559">
      <w:pPr>
        <w:rPr>
          <w:lang w:eastAsia="fr-FR"/>
        </w:rPr>
      </w:pPr>
      <w:r>
        <w:rPr>
          <w:lang w:eastAsia="fr-FR"/>
        </w:rPr>
        <w:t>Signé VINCENT, Syndic.</w:t>
      </w:r>
    </w:p>
    <w:p w:rsidR="00D57559" w:rsidRDefault="00D57559" w:rsidP="00E81D59">
      <w:pPr>
        <w:rPr>
          <w:lang w:eastAsia="fr-FR"/>
        </w:rPr>
      </w:pPr>
    </w:p>
    <w:sectPr w:rsidR="00D57559" w:rsidSect="00DB63B0">
      <w:headerReference w:type="even" r:id="rId16"/>
      <w:headerReference w:type="default" r:id="rId17"/>
      <w:endnotePr>
        <w:numFmt w:val="decimal"/>
      </w:endnotePr>
      <w:type w:val="oddPage"/>
      <w:pgSz w:w="8840" w:h="13262" w:code="9"/>
      <w:pgMar w:top="964" w:right="680" w:bottom="567" w:left="964" w:header="397" w:footer="170" w:gutter="0"/>
      <w:cols w:space="113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5E05" w:rsidRDefault="00A65E05" w:rsidP="00CE3162">
      <w:r>
        <w:separator/>
      </w:r>
    </w:p>
  </w:endnote>
  <w:endnote w:type="continuationSeparator" w:id="1">
    <w:p w:rsidR="00A65E05" w:rsidRDefault="00A65E05" w:rsidP="00CE316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5E05" w:rsidRDefault="00A65E05" w:rsidP="00CE3162">
      <w:r>
        <w:separator/>
      </w:r>
    </w:p>
  </w:footnote>
  <w:footnote w:type="continuationSeparator" w:id="1">
    <w:p w:rsidR="00A65E05" w:rsidRDefault="00A65E05" w:rsidP="00CE3162">
      <w:r>
        <w:continuationSeparator/>
      </w:r>
    </w:p>
  </w:footnote>
  <w:footnote w:id="2">
    <w:p w:rsidR="00060957" w:rsidRDefault="00060957" w:rsidP="00060957">
      <w:pPr>
        <w:pStyle w:val="Notedebasdepage"/>
      </w:pPr>
      <w:r>
        <w:rPr>
          <w:rStyle w:val="Appelnotedebasdep"/>
        </w:rPr>
        <w:footnoteRef/>
      </w:r>
      <w:r>
        <w:t xml:space="preserve"> C’est ainsi qu’en parle le P. Maimbourg dans son </w:t>
      </w:r>
      <w:r w:rsidRPr="00EA3677">
        <w:rPr>
          <w:rStyle w:val="italicus"/>
        </w:rPr>
        <w:t>Hist. des Croisés,</w:t>
      </w:r>
      <w:r>
        <w:t xml:space="preserve"> t. 2.</w:t>
      </w:r>
    </w:p>
  </w:footnote>
  <w:footnote w:id="3">
    <w:p w:rsidR="00060957" w:rsidRDefault="00060957" w:rsidP="00060957">
      <w:pPr>
        <w:pStyle w:val="Notedebasdepage"/>
      </w:pPr>
      <w:r>
        <w:rPr>
          <w:rStyle w:val="Appelnotedebasdep"/>
        </w:rPr>
        <w:footnoteRef/>
      </w:r>
      <w:r>
        <w:t xml:space="preserve"> En 1130.</w:t>
      </w:r>
    </w:p>
  </w:footnote>
  <w:footnote w:id="4">
    <w:p w:rsidR="00060957" w:rsidRDefault="00060957" w:rsidP="00060957">
      <w:pPr>
        <w:pStyle w:val="Notedebasdepage"/>
      </w:pPr>
      <w:r>
        <w:rPr>
          <w:rStyle w:val="Appelnotedebasdep"/>
        </w:rPr>
        <w:footnoteRef/>
      </w:r>
      <w:r>
        <w:t xml:space="preserve"> N’aurait-on pas voulu par ce nom, exprimer les belles qualités de la mère ? Car </w:t>
      </w:r>
      <w:r w:rsidRPr="00F22AC9">
        <w:rPr>
          <w:rStyle w:val="italicus"/>
        </w:rPr>
        <w:t>Gemma</w:t>
      </w:r>
      <w:r>
        <w:t xml:space="preserve"> en Latin veut dire une perle.</w:t>
      </w:r>
    </w:p>
  </w:footnote>
  <w:footnote w:id="5">
    <w:p w:rsidR="00060957" w:rsidRDefault="00060957" w:rsidP="00060957">
      <w:pPr>
        <w:pStyle w:val="Notedebasdepage"/>
      </w:pPr>
      <w:r>
        <w:rPr>
          <w:rStyle w:val="Appelnotedebasdep"/>
        </w:rPr>
        <w:footnoteRef/>
      </w:r>
      <w:r>
        <w:t xml:space="preserve"> La Calabre est une province d’Italie dans le royaume de Naples, avec titre de duché. Cozence qui est un Siège archiépiscopal, est aussi la capitale du duché possédée alors par les princes Normands depuis près d’un siècle. On la divise en ultérieure et extérieure, par rapport à cette chaîne de montagnes qui la divise en deux.</w:t>
      </w:r>
    </w:p>
  </w:footnote>
  <w:footnote w:id="6">
    <w:p w:rsidR="00060957" w:rsidRDefault="00060957" w:rsidP="00060957">
      <w:pPr>
        <w:pStyle w:val="Notedebasdepage"/>
      </w:pPr>
      <w:r>
        <w:rPr>
          <w:rStyle w:val="Appelnotedebasdep"/>
        </w:rPr>
        <w:footnoteRef/>
      </w:r>
      <w:r>
        <w:t xml:space="preserve"> Dans sa lettre à Jean Kala, il lui parle ainsi : </w:t>
      </w:r>
      <w:r w:rsidRPr="00F22AC9">
        <w:rPr>
          <w:rStyle w:val="italicus"/>
        </w:rPr>
        <w:t>Tu inquis, o Joachim, donum Dei accepísti,</w:t>
      </w:r>
      <w:r>
        <w:t xml:space="preserve"> etc.</w:t>
      </w:r>
    </w:p>
  </w:footnote>
  <w:footnote w:id="7">
    <w:p w:rsidR="00060957" w:rsidRPr="00060957" w:rsidRDefault="00060957" w:rsidP="00060957">
      <w:pPr>
        <w:pStyle w:val="Notedebasdepage"/>
        <w:rPr>
          <w:i/>
        </w:rPr>
      </w:pPr>
      <w:r>
        <w:rPr>
          <w:rStyle w:val="Appelnotedebasdep"/>
        </w:rPr>
        <w:footnoteRef/>
      </w:r>
      <w:r>
        <w:t xml:space="preserve"> Clément III dans son bref à l’abbé Joachim : </w:t>
      </w:r>
      <w:r w:rsidRPr="00F22AC9">
        <w:rPr>
          <w:rStyle w:val="italicus"/>
        </w:rPr>
        <w:t>Dilécto fílio Joachim Abbáti de Curacio.</w:t>
      </w:r>
    </w:p>
  </w:footnote>
  <w:footnote w:id="8">
    <w:p w:rsidR="00060957" w:rsidRDefault="00060957" w:rsidP="00060957">
      <w:pPr>
        <w:pStyle w:val="Notedebasdepage"/>
      </w:pPr>
      <w:r>
        <w:rPr>
          <w:rStyle w:val="Appelnotedebasdep"/>
        </w:rPr>
        <w:footnoteRef/>
      </w:r>
      <w:r>
        <w:t xml:space="preserve"> L’Ordre de St. Benoît s’en empara au milieu du XIIIe siècle.</w:t>
      </w:r>
    </w:p>
  </w:footnote>
  <w:footnote w:id="9">
    <w:p w:rsidR="00060957" w:rsidRDefault="00060957" w:rsidP="00060957">
      <w:pPr>
        <w:pStyle w:val="Notedebasdepage"/>
      </w:pPr>
      <w:r>
        <w:rPr>
          <w:rStyle w:val="Appelnotedebasdep"/>
        </w:rPr>
        <w:footnoteRef/>
      </w:r>
      <w:r>
        <w:t xml:space="preserve"> Ce prince, après le saccagement de Rome et de la Campanie, chargé des dépouilles de toute l’Italie, mourut subitement près de Cozense, lorsqu’il se disposait de passer en Sicile en 410. Ses soldats, qui l’aimaient jusqu’à l’adoration, lui firent une sépulture dont on ne voit point d’exemple dans l’histoire ; car après s’être servis de 1a multitude innombrable de captifs qu’ils emmenaient pour détourner le cours de la rivière de Bisance, ils y firent une fosse profonde ou ils déposèrent le corps d’Alaric avec toutes ses richesses, qui étaient immenses, puis ils firent rentrer les eaux de ce fleuve dans son lit naturel ; et afin que le lieu de ce tombeau fut inconnu à tout le monde, ils massacrèrent impitoyablement tous ces pauvres captifs qui avaient travaillée cette bizarre sépulture.</w:t>
      </w:r>
    </w:p>
  </w:footnote>
  <w:footnote w:id="10">
    <w:p w:rsidR="00060957" w:rsidRDefault="00060957" w:rsidP="00060957">
      <w:pPr>
        <w:pStyle w:val="Notedebasdepage"/>
      </w:pPr>
      <w:r>
        <w:rPr>
          <w:rStyle w:val="Appelnotedebasdep"/>
        </w:rPr>
        <w:footnoteRef/>
      </w:r>
      <w:r>
        <w:t xml:space="preserve"> Cylique est un démembrement de la ville de Cozense ; car les sarasin d’Afrique l’ayant pillée et brûlée en 970, sous le pontificat de Jean XIII et sous l’empire d’Othon I, ceux qui purent échapper de cette déroute, bâtirent plusieurs bourgades aux environs, dont Cylique fut une des principale, de qui fit que tous les habitants de ces bourgs, furent depuis regardés comme citoyens de Cozense, et jouissaient des mêmes privilèges ; c’est la raison pour laquelle on voit quelques écrivains avancer que l’abbé Joachim était de Cozense.</w:t>
      </w:r>
    </w:p>
  </w:footnote>
  <w:footnote w:id="11">
    <w:p w:rsidR="00060957" w:rsidRDefault="00060957" w:rsidP="00060957">
      <w:pPr>
        <w:pStyle w:val="Notedebasdepage"/>
      </w:pPr>
      <w:r>
        <w:rPr>
          <w:rStyle w:val="Appelnotedebasdep"/>
        </w:rPr>
        <w:footnoteRef/>
      </w:r>
      <w:r>
        <w:t xml:space="preserve"> Mort en 1153, le 20 d’août ; ainsi il n’y avait pas encore deux ans et demi qu’il était décédé.</w:t>
      </w:r>
    </w:p>
  </w:footnote>
  <w:footnote w:id="12">
    <w:p w:rsidR="00060957" w:rsidRDefault="00060957" w:rsidP="00060957">
      <w:pPr>
        <w:pStyle w:val="Notedebasdepage"/>
      </w:pPr>
      <w:r>
        <w:rPr>
          <w:rStyle w:val="Appelnotedebasdep"/>
        </w:rPr>
        <w:footnoteRef/>
      </w:r>
      <w:r>
        <w:t xml:space="preserve"> En latin </w:t>
      </w:r>
      <w:r w:rsidRPr="00E94FF6">
        <w:rPr>
          <w:rStyle w:val="italicus"/>
        </w:rPr>
        <w:t>Caza-Marii</w:t>
      </w:r>
      <w:r>
        <w:t xml:space="preserve">, parce qu’on prétend que ce lieu était autrefois la maison de campagne du grand Marius, si célébré dans l’histoire romaine pour avoir été sept fois consul. Cette abbaye n’est pas éloignée de la ville de </w:t>
      </w:r>
      <w:r w:rsidRPr="002C148D">
        <w:rPr>
          <w:rStyle w:val="italicus"/>
        </w:rPr>
        <w:t>Verula</w:t>
      </w:r>
      <w:r>
        <w:t>. Sa fondation est de 1005, pour des bénédictins, mais en 1140, le relâchement s’y étant glissé, elle fut donnée à l’Ordre de Cîteaux, sous la domination de Clairvaux.</w:t>
      </w:r>
    </w:p>
  </w:footnote>
  <w:footnote w:id="13">
    <w:p w:rsidR="00060957" w:rsidRDefault="00060957" w:rsidP="00060957">
      <w:pPr>
        <w:pStyle w:val="Notedebasdepage"/>
      </w:pPr>
      <w:r>
        <w:rPr>
          <w:rStyle w:val="Appelnotedebasdep"/>
        </w:rPr>
        <w:footnoteRef/>
      </w:r>
      <w:r>
        <w:t xml:space="preserve"> </w:t>
      </w:r>
      <w:r w:rsidRPr="00ED19CC">
        <w:t>Greg. Lascr. Jac. grec. et álii apud Boll.</w:t>
      </w:r>
    </w:p>
  </w:footnote>
  <w:footnote w:id="14">
    <w:p w:rsidR="00060957" w:rsidRDefault="00060957" w:rsidP="00060957">
      <w:pPr>
        <w:pStyle w:val="Notedebasdepage"/>
      </w:pPr>
      <w:r>
        <w:rPr>
          <w:rStyle w:val="Appelnotedebasdep"/>
        </w:rPr>
        <w:footnoteRef/>
      </w:r>
      <w:r>
        <w:t xml:space="preserve"> Rhenda est une ville de la Calabre, éloignée de deux lieues de celle de Cozense dans les montagnes de l’Apennin. Elle s’appelait autrefois Arintha.</w:t>
      </w:r>
    </w:p>
  </w:footnote>
  <w:footnote w:id="15">
    <w:p w:rsidR="00060957" w:rsidRDefault="00060957" w:rsidP="00060957">
      <w:pPr>
        <w:pStyle w:val="Notedebasdepage"/>
      </w:pPr>
      <w:r>
        <w:rPr>
          <w:rStyle w:val="Appelnotedebasdep"/>
        </w:rPr>
        <w:footnoteRef/>
      </w:r>
      <w:r>
        <w:t xml:space="preserve"> </w:t>
      </w:r>
      <w:r w:rsidRPr="008C70A1">
        <w:rPr>
          <w:rStyle w:val="italicus"/>
        </w:rPr>
        <w:t>Peccatóri autem dixit Deus</w:t>
      </w:r>
      <w:r>
        <w:rPr>
          <w:rStyle w:val="italicus"/>
        </w:rPr>
        <w:t> </w:t>
      </w:r>
      <w:r w:rsidRPr="008C70A1">
        <w:rPr>
          <w:rStyle w:val="italicus"/>
        </w:rPr>
        <w:t>: Quare tu enárras justítias meas</w:t>
      </w:r>
      <w:r>
        <w:rPr>
          <w:rStyle w:val="italicus"/>
        </w:rPr>
        <w:t> </w:t>
      </w:r>
      <w:r w:rsidRPr="008C70A1">
        <w:rPr>
          <w:rStyle w:val="italicus"/>
        </w:rPr>
        <w:t>? et assúmis testaméntum meum per os tuum</w:t>
      </w:r>
      <w:r>
        <w:rPr>
          <w:rStyle w:val="italicus"/>
        </w:rPr>
        <w:t> </w:t>
      </w:r>
      <w:r w:rsidRPr="008C70A1">
        <w:rPr>
          <w:rStyle w:val="italicus"/>
        </w:rPr>
        <w:t>?</w:t>
      </w:r>
      <w:r>
        <w:t xml:space="preserve"> Psal. XLIX.</w:t>
      </w:r>
    </w:p>
  </w:footnote>
  <w:footnote w:id="16">
    <w:p w:rsidR="00060957" w:rsidRDefault="00060957" w:rsidP="00060957">
      <w:pPr>
        <w:pStyle w:val="Notedebasdepage"/>
      </w:pPr>
      <w:r>
        <w:rPr>
          <w:rStyle w:val="Appelnotedebasdep"/>
        </w:rPr>
        <w:footnoteRef/>
      </w:r>
      <w:r>
        <w:t xml:space="preserve"> Catanzaro était un évêché fondé en 78 3 par Léon Grandi. Il est situé entre les rivières de Corace et d’Allium qui vont se jeter dans la mer Adriatique.</w:t>
      </w:r>
    </w:p>
  </w:footnote>
  <w:footnote w:id="17">
    <w:p w:rsidR="00060957" w:rsidRDefault="00060957" w:rsidP="00060957">
      <w:pPr>
        <w:pStyle w:val="Notedebasdepage"/>
      </w:pPr>
      <w:r>
        <w:rPr>
          <w:rStyle w:val="Appelnotedebasdep"/>
        </w:rPr>
        <w:footnoteRef/>
      </w:r>
      <w:r>
        <w:t xml:space="preserve"> Cet abbé s’appelait Colomban. C’était le deuxième depuis la fondation de ce second monastère.</w:t>
      </w:r>
    </w:p>
  </w:footnote>
  <w:footnote w:id="18">
    <w:p w:rsidR="00060957" w:rsidRDefault="00060957" w:rsidP="00060957">
      <w:pPr>
        <w:pStyle w:val="Notedebasdepage"/>
      </w:pPr>
      <w:r>
        <w:rPr>
          <w:rStyle w:val="Appelnotedebasdep"/>
        </w:rPr>
        <w:footnoteRef/>
      </w:r>
      <w:r>
        <w:t xml:space="preserve"> Acry, petite ville du diocèse de Bessiniano, dont elle n’est éloignée que de deux lieues en tirant vers l’Orient.</w:t>
      </w:r>
    </w:p>
  </w:footnote>
  <w:footnote w:id="19">
    <w:p w:rsidR="00060957" w:rsidRDefault="00060957" w:rsidP="00060957">
      <w:pPr>
        <w:pStyle w:val="Notedebasdepage"/>
      </w:pPr>
      <w:r>
        <w:rPr>
          <w:rStyle w:val="Appelnotedebasdep"/>
        </w:rPr>
        <w:footnoteRef/>
      </w:r>
      <w:r>
        <w:t xml:space="preserve"> Cet abbé était le même sous lequel Joachim avait vécu environ un an, en qualité de portier de son monastère.</w:t>
      </w:r>
    </w:p>
  </w:footnote>
  <w:footnote w:id="20">
    <w:p w:rsidR="00060957" w:rsidRDefault="00060957" w:rsidP="00060957">
      <w:pPr>
        <w:pStyle w:val="Notedebasdepage"/>
      </w:pPr>
      <w:r>
        <w:rPr>
          <w:rStyle w:val="Appelnotedebasdep"/>
        </w:rPr>
        <w:footnoteRef/>
      </w:r>
      <w:r>
        <w:t xml:space="preserve"> Le nom de ce Prieur était Hilaire. Il en est souvent parlé dans l’histoire de l’Ordre.</w:t>
      </w:r>
    </w:p>
  </w:footnote>
  <w:footnote w:id="21">
    <w:p w:rsidR="00060957" w:rsidRDefault="00060957" w:rsidP="00060957">
      <w:pPr>
        <w:pStyle w:val="Notedebasdepage"/>
      </w:pPr>
      <w:r>
        <w:rPr>
          <w:rStyle w:val="Appelnotedebasdep"/>
        </w:rPr>
        <w:footnoteRef/>
      </w:r>
      <w:r>
        <w:t xml:space="preserve"> L’illustre Merlo, si renommé par son érudition dans la judicature, était à la tête de cette députation.</w:t>
      </w:r>
    </w:p>
  </w:footnote>
  <w:footnote w:id="22">
    <w:p w:rsidR="00060957" w:rsidRDefault="00060957">
      <w:pPr>
        <w:pStyle w:val="Notedebasdepage"/>
      </w:pPr>
      <w:r>
        <w:rPr>
          <w:rStyle w:val="Appelnotedebasdep"/>
        </w:rPr>
        <w:footnoteRef/>
      </w:r>
      <w:r>
        <w:t xml:space="preserve"> Cet archevêque s’appelait Rufus. La matricule de son Église, qu’on conserve dans un coffre à trois clefs, en fait une honorable mention en l’année 1184.</w:t>
      </w:r>
    </w:p>
  </w:footnote>
  <w:footnote w:id="23">
    <w:p w:rsidR="00060957" w:rsidRDefault="00060957" w:rsidP="00060957">
      <w:pPr>
        <w:pStyle w:val="Notedebasdepage"/>
      </w:pPr>
      <w:r>
        <w:rPr>
          <w:rStyle w:val="Appelnotedebasdep"/>
        </w:rPr>
        <w:footnoteRef/>
      </w:r>
      <w:r>
        <w:t xml:space="preserve"> </w:t>
      </w:r>
      <w:r w:rsidRPr="00302911">
        <w:rPr>
          <w:rStyle w:val="italicus"/>
        </w:rPr>
        <w:t>Luc. Archiep. Coz. in vit. B. Joach.</w:t>
      </w:r>
    </w:p>
  </w:footnote>
  <w:footnote w:id="24">
    <w:p w:rsidR="00060957" w:rsidRPr="00060957" w:rsidRDefault="00060957" w:rsidP="00060957">
      <w:pPr>
        <w:pStyle w:val="Notedebasdepage"/>
        <w:rPr>
          <w:i/>
        </w:rPr>
      </w:pPr>
      <w:r>
        <w:rPr>
          <w:rStyle w:val="Appelnotedebasdep"/>
        </w:rPr>
        <w:footnoteRef/>
      </w:r>
      <w:r>
        <w:t xml:space="preserve"> Ceux qui ont avancé que l’Église de Flore était dédiée à saint Jean-Bapt. n’ont pas assez étudié la vie de l’abbé Joachim. Ils peuvent avoir été surpris par une charte de l’empereur Henry VI qui fait don d’une rente à l’abbaye de Flore, payable à la saint Jean-Bapt. mais cette preuve est trop faible pour détruire ce que nous disons.</w:t>
      </w:r>
    </w:p>
  </w:footnote>
  <w:footnote w:id="25">
    <w:p w:rsidR="00060957" w:rsidRDefault="00060957" w:rsidP="00060957">
      <w:pPr>
        <w:pStyle w:val="Notedebasdepage"/>
      </w:pPr>
      <w:r>
        <w:rPr>
          <w:rStyle w:val="Appelnotedebasdep"/>
        </w:rPr>
        <w:footnoteRef/>
      </w:r>
      <w:r>
        <w:t xml:space="preserve"> </w:t>
      </w:r>
      <w:r w:rsidRPr="005D7FC7">
        <w:rPr>
          <w:rStyle w:val="italicus"/>
        </w:rPr>
        <w:t>Reg. S. Bened.</w:t>
      </w:r>
      <w:r>
        <w:t xml:space="preserve"> c. 50. </w:t>
      </w:r>
      <w:r>
        <w:rPr>
          <w:rStyle w:val="pinguis"/>
          <w:b w:val="0"/>
        </w:rPr>
        <w:t>« </w:t>
      </w:r>
      <w:r w:rsidRPr="00D30114">
        <w:rPr>
          <w:rStyle w:val="pinguis"/>
          <w:b w:val="0"/>
        </w:rPr>
        <w:t xml:space="preserve">50. </w:t>
      </w:r>
      <w:r w:rsidRPr="00D30114">
        <w:rPr>
          <w:rStyle w:val="italicus"/>
        </w:rPr>
        <w:t xml:space="preserve">Les frères qui travaillent loin de l’oratoire et ceux qui voyagent. </w:t>
      </w:r>
      <w:r w:rsidRPr="00D30114">
        <w:rPr>
          <w:rStyle w:val="pinguis"/>
          <w:b w:val="0"/>
        </w:rPr>
        <w:t xml:space="preserve">1. Certains frères travaillent très loin et ils ne peuvent se rendre à l’oratoire au moment voulu. 2. L’abbé voit que c’est vraiment trop loin. 3. Dans ce cas, ces frères célèbrent le </w:t>
      </w:r>
      <w:r>
        <w:rPr>
          <w:rStyle w:val="pinguis"/>
          <w:b w:val="0"/>
        </w:rPr>
        <w:t>service</w:t>
      </w:r>
      <w:r w:rsidRPr="00D30114">
        <w:rPr>
          <w:rStyle w:val="pinguis"/>
          <w:b w:val="0"/>
        </w:rPr>
        <w:t xml:space="preserve"> de Dieu à l’endroit où ils travaillent, et ils s’agenouillent avec un grand respect pour Dieu. 4. De la même façon, ceux qu’on envoie en voyage n’oublieront pas de dire les </w:t>
      </w:r>
      <w:r>
        <w:rPr>
          <w:rStyle w:val="pinguis"/>
          <w:b w:val="0"/>
        </w:rPr>
        <w:t>heures</w:t>
      </w:r>
      <w:r w:rsidRPr="00D30114">
        <w:rPr>
          <w:rStyle w:val="pinguis"/>
          <w:b w:val="0"/>
        </w:rPr>
        <w:t xml:space="preserve"> fixées, mais ils les célèbrent seuls, comme ils peuvent. Et ils ne négligent pas d’accomplir ce service qui est pour eux un devoir.</w:t>
      </w:r>
      <w:r>
        <w:rPr>
          <w:rStyle w:val="pinguis"/>
          <w:b w:val="0"/>
        </w:rPr>
        <w:t> »</w:t>
      </w:r>
    </w:p>
  </w:footnote>
  <w:footnote w:id="26">
    <w:p w:rsidR="00060957" w:rsidRDefault="00060957" w:rsidP="00060957">
      <w:pPr>
        <w:pStyle w:val="Notedebasdepage"/>
      </w:pPr>
      <w:r>
        <w:rPr>
          <w:rStyle w:val="Appelnotedebasdep"/>
        </w:rPr>
        <w:footnoteRef/>
      </w:r>
      <w:r>
        <w:t xml:space="preserve"> C’est Guillaume II, surnommé le Bon. Pierre de Blois avait été le précepteur de ce prince.</w:t>
      </w:r>
    </w:p>
  </w:footnote>
  <w:footnote w:id="27">
    <w:p w:rsidR="00060957" w:rsidRDefault="00060957" w:rsidP="00060957">
      <w:pPr>
        <w:pStyle w:val="Notedebasdepage"/>
      </w:pPr>
      <w:r>
        <w:rPr>
          <w:rStyle w:val="Appelnotedebasdep"/>
        </w:rPr>
        <w:footnoteRef/>
      </w:r>
      <w:r>
        <w:t xml:space="preserve"> On voit par là que les abbayes de l’Ordre de Cîteaux, au moins plusieurs, étaient encore dépendantes de la juridiction des évêques en 1177.</w:t>
      </w:r>
    </w:p>
  </w:footnote>
  <w:footnote w:id="28">
    <w:p w:rsidR="00060957" w:rsidRDefault="00060957" w:rsidP="00060957">
      <w:pPr>
        <w:pStyle w:val="Notedebasdepage"/>
      </w:pPr>
      <w:r>
        <w:rPr>
          <w:rStyle w:val="Appelnotedebasdep"/>
        </w:rPr>
        <w:footnoteRef/>
      </w:r>
      <w:r>
        <w:t xml:space="preserve"> Syllano est une ville éloignée de Marturano, Siège épiscopal de la province d’environ cinq mille pas, qui sont plus d’une lieue et demie. Curace comme Syllano, étaient de ce diocèse.</w:t>
      </w:r>
    </w:p>
  </w:footnote>
  <w:footnote w:id="29">
    <w:p w:rsidR="00060957" w:rsidRDefault="00060957" w:rsidP="00060957">
      <w:pPr>
        <w:pStyle w:val="Notedebasdepage"/>
      </w:pPr>
      <w:r>
        <w:rPr>
          <w:rStyle w:val="Appelnotedebasdep"/>
        </w:rPr>
        <w:footnoteRef/>
      </w:r>
      <w:r>
        <w:t xml:space="preserve"> </w:t>
      </w:r>
      <w:r w:rsidRPr="004678E9">
        <w:rPr>
          <w:rStyle w:val="italicus"/>
        </w:rPr>
        <w:t xml:space="preserve">Vit. per </w:t>
      </w:r>
      <w:r>
        <w:rPr>
          <w:rStyle w:val="italicus"/>
        </w:rPr>
        <w:t>Jacob.</w:t>
      </w:r>
      <w:r w:rsidRPr="004678E9">
        <w:rPr>
          <w:rStyle w:val="italicus"/>
        </w:rPr>
        <w:t xml:space="preserve"> Grec.</w:t>
      </w:r>
      <w:r>
        <w:t xml:space="preserve"> c. 4.</w:t>
      </w:r>
    </w:p>
  </w:footnote>
  <w:footnote w:id="30">
    <w:p w:rsidR="00060957" w:rsidRDefault="00060957" w:rsidP="00060957">
      <w:pPr>
        <w:pStyle w:val="Notedebasdepage"/>
      </w:pPr>
      <w:r>
        <w:rPr>
          <w:rStyle w:val="Appelnotedebasdep"/>
        </w:rPr>
        <w:footnoteRef/>
      </w:r>
      <w:r>
        <w:t xml:space="preserve"> </w:t>
      </w:r>
      <w:r w:rsidRPr="00313CE9">
        <w:rPr>
          <w:rStyle w:val="italicus"/>
        </w:rPr>
        <w:t>Greg. Laud.</w:t>
      </w:r>
      <w:r>
        <w:t xml:space="preserve"> c. 16.</w:t>
      </w:r>
    </w:p>
  </w:footnote>
  <w:footnote w:id="31">
    <w:p w:rsidR="00060957" w:rsidRDefault="00060957" w:rsidP="00060957">
      <w:pPr>
        <w:pStyle w:val="Notedebasdepage"/>
      </w:pPr>
      <w:r>
        <w:rPr>
          <w:rStyle w:val="Appelnotedebasdep"/>
        </w:rPr>
        <w:footnoteRef/>
      </w:r>
      <w:r>
        <w:t xml:space="preserve"> Jacques Grec, natif de Syllano même, et Antoine de Flore, qui écrivait la vie de l’abbé Joachim au commencement du XVIIe siècle, et qu’il dédia à François de Monacho évêque de Marturano, qui avait depuis peu consacré cette nouvelle Église, 25 ans après que les fondements en avaient été jetés par son prédécesseur.</w:t>
      </w:r>
    </w:p>
  </w:footnote>
  <w:footnote w:id="32">
    <w:p w:rsidR="00060957" w:rsidRDefault="00060957" w:rsidP="00060957">
      <w:pPr>
        <w:pStyle w:val="Notedebasdepage"/>
      </w:pPr>
      <w:r>
        <w:rPr>
          <w:rStyle w:val="Appelnotedebasdep"/>
        </w:rPr>
        <w:footnoteRef/>
      </w:r>
      <w:r>
        <w:t xml:space="preserve"> </w:t>
      </w:r>
      <w:r>
        <w:rPr>
          <w:rStyle w:val="italicus"/>
        </w:rPr>
        <w:t>Jacob.</w:t>
      </w:r>
      <w:r w:rsidRPr="00D03FB5">
        <w:rPr>
          <w:rStyle w:val="italicus"/>
        </w:rPr>
        <w:t xml:space="preserve"> Grec. de Mirac.</w:t>
      </w:r>
      <w:r>
        <w:t xml:space="preserve"> c. 3.</w:t>
      </w:r>
    </w:p>
  </w:footnote>
  <w:footnote w:id="33">
    <w:p w:rsidR="00060957" w:rsidRDefault="00060957" w:rsidP="00060957">
      <w:pPr>
        <w:pStyle w:val="Notedebasdepage"/>
      </w:pPr>
      <w:r>
        <w:rPr>
          <w:rStyle w:val="Appelnotedebasdep"/>
        </w:rPr>
        <w:footnoteRef/>
      </w:r>
      <w:r>
        <w:t xml:space="preserve"> </w:t>
      </w:r>
      <w:r>
        <w:rPr>
          <w:rStyle w:val="italicus"/>
        </w:rPr>
        <w:t>Jacob.</w:t>
      </w:r>
      <w:r w:rsidRPr="00D03FB5">
        <w:rPr>
          <w:rStyle w:val="italicus"/>
        </w:rPr>
        <w:t xml:space="preserve"> Grec. </w:t>
      </w:r>
      <w:r>
        <w:rPr>
          <w:rStyle w:val="italicus"/>
        </w:rPr>
        <w:t>ut sup</w:t>
      </w:r>
      <w:r>
        <w:t>.</w:t>
      </w:r>
    </w:p>
  </w:footnote>
  <w:footnote w:id="34">
    <w:p w:rsidR="00060957" w:rsidRDefault="00060957" w:rsidP="00060957">
      <w:pPr>
        <w:pStyle w:val="Notedebasdepage"/>
      </w:pPr>
      <w:r>
        <w:rPr>
          <w:rStyle w:val="Appelnotedebasdep"/>
        </w:rPr>
        <w:footnoteRef/>
      </w:r>
      <w:r>
        <w:t xml:space="preserve"> </w:t>
      </w:r>
      <w:r>
        <w:rPr>
          <w:rStyle w:val="italicus"/>
        </w:rPr>
        <w:t>Jacob.</w:t>
      </w:r>
      <w:r w:rsidRPr="00D03FB5">
        <w:rPr>
          <w:rStyle w:val="italicus"/>
        </w:rPr>
        <w:t xml:space="preserve"> Grec. de Mirac.</w:t>
      </w:r>
      <w:r>
        <w:rPr>
          <w:rStyle w:val="italicus"/>
        </w:rPr>
        <w:t xml:space="preserve"> B. Joach.</w:t>
      </w:r>
      <w:r>
        <w:t xml:space="preserve"> c. 2.</w:t>
      </w:r>
    </w:p>
  </w:footnote>
  <w:footnote w:id="35">
    <w:p w:rsidR="00060957" w:rsidRDefault="00060957" w:rsidP="00060957">
      <w:pPr>
        <w:pStyle w:val="Notedebasdepage"/>
      </w:pPr>
      <w:r>
        <w:rPr>
          <w:rStyle w:val="Appelnotedebasdep"/>
        </w:rPr>
        <w:footnoteRef/>
      </w:r>
      <w:r>
        <w:t xml:space="preserve"> # L</w:t>
      </w:r>
      <w:r w:rsidRPr="00E91BC9">
        <w:t>e Haut Mal est le nom anciennement donné à l</w:t>
      </w:r>
      <w:r>
        <w:t>’</w:t>
      </w:r>
      <w:r w:rsidRPr="00E91BC9">
        <w:t>épilepsie</w:t>
      </w:r>
      <w:r>
        <w:t>.</w:t>
      </w:r>
    </w:p>
  </w:footnote>
  <w:footnote w:id="36">
    <w:p w:rsidR="00060957" w:rsidRDefault="00060957" w:rsidP="00060957">
      <w:pPr>
        <w:pStyle w:val="Notedebasdepage"/>
      </w:pPr>
      <w:r>
        <w:rPr>
          <w:rStyle w:val="Appelnotedebasdep"/>
        </w:rPr>
        <w:footnoteRef/>
      </w:r>
      <w:r>
        <w:t xml:space="preserve"> </w:t>
      </w:r>
      <w:r w:rsidRPr="00952299">
        <w:rPr>
          <w:rStyle w:val="cLatina"/>
        </w:rPr>
        <w:t>Libri Juris Civílis, vel Canónici in Armário commúni, mínime res</w:t>
      </w:r>
      <w:r>
        <w:rPr>
          <w:rStyle w:val="cLatina"/>
        </w:rPr>
        <w:t>í</w:t>
      </w:r>
      <w:r w:rsidRPr="00952299">
        <w:rPr>
          <w:rStyle w:val="cLatina"/>
        </w:rPr>
        <w:t>deant, nec præsúmat áliquis</w:t>
      </w:r>
      <w:r>
        <w:rPr>
          <w:rStyle w:val="cLatina"/>
        </w:rPr>
        <w:t xml:space="preserve"> novas li</w:t>
      </w:r>
      <w:r w:rsidRPr="00952299">
        <w:rPr>
          <w:rStyle w:val="cLatina"/>
        </w:rPr>
        <w:t xml:space="preserve">brórum expositiónes </w:t>
      </w:r>
      <w:r>
        <w:rPr>
          <w:rStyle w:val="cLatina"/>
        </w:rPr>
        <w:t>f</w:t>
      </w:r>
      <w:r w:rsidRPr="00952299">
        <w:rPr>
          <w:rStyle w:val="cLatina"/>
        </w:rPr>
        <w:t>ácere, nisi consénsu</w:t>
      </w:r>
      <w:r>
        <w:rPr>
          <w:rStyle w:val="cLatina"/>
        </w:rPr>
        <w:t xml:space="preserve"> capítuli</w:t>
      </w:r>
      <w:r w:rsidRPr="00952299">
        <w:rPr>
          <w:rStyle w:val="cLatina"/>
        </w:rPr>
        <w:t xml:space="preserve"> generális, lib. def</w:t>
      </w:r>
      <w:r>
        <w:rPr>
          <w:rStyle w:val="cLatina"/>
        </w:rPr>
        <w:t>i</w:t>
      </w:r>
      <w:r w:rsidRPr="00952299">
        <w:rPr>
          <w:rStyle w:val="cLatina"/>
        </w:rPr>
        <w:t xml:space="preserve">nit. ord. dist. I. cap. </w:t>
      </w:r>
      <w:r>
        <w:rPr>
          <w:rStyle w:val="cLatina"/>
        </w:rPr>
        <w:t>11</w:t>
      </w:r>
      <w:r w:rsidRPr="00952299">
        <w:rPr>
          <w:rStyle w:val="cLatina"/>
        </w:rPr>
        <w:t>.</w:t>
      </w:r>
    </w:p>
  </w:footnote>
  <w:footnote w:id="37">
    <w:p w:rsidR="00060957" w:rsidRPr="00060957" w:rsidRDefault="00060957" w:rsidP="00060957">
      <w:pPr>
        <w:pStyle w:val="Notedebasdepage"/>
        <w:rPr>
          <w:color w:val="7030A0"/>
          <w:lang w:val="en-GB"/>
        </w:rPr>
      </w:pPr>
      <w:r>
        <w:rPr>
          <w:rStyle w:val="Appelnotedebasdep"/>
        </w:rPr>
        <w:footnoteRef/>
      </w:r>
      <w:r>
        <w:t xml:space="preserve"> </w:t>
      </w:r>
      <w:r>
        <w:rPr>
          <w:rStyle w:val="italicus"/>
        </w:rPr>
        <w:t>Jacob.</w:t>
      </w:r>
      <w:r w:rsidRPr="00D03FB5">
        <w:rPr>
          <w:rStyle w:val="italicus"/>
        </w:rPr>
        <w:t xml:space="preserve"> Grec. </w:t>
      </w:r>
      <w:r>
        <w:rPr>
          <w:rStyle w:val="italicus"/>
        </w:rPr>
        <w:t>in vit</w:t>
      </w:r>
      <w:r>
        <w:t>. c. 4.</w:t>
      </w:r>
    </w:p>
  </w:footnote>
  <w:footnote w:id="38">
    <w:p w:rsidR="00060957" w:rsidRDefault="00060957" w:rsidP="00060957">
      <w:pPr>
        <w:pStyle w:val="Notedebasdepage"/>
      </w:pPr>
      <w:r>
        <w:rPr>
          <w:rStyle w:val="Appelnotedebasdep"/>
        </w:rPr>
        <w:footnoteRef/>
      </w:r>
      <w:r>
        <w:t xml:space="preserve"> Velitri, ou Veltri, en Latin </w:t>
      </w:r>
      <w:r w:rsidRPr="0032706D">
        <w:rPr>
          <w:rStyle w:val="italicus"/>
        </w:rPr>
        <w:t>Verula,</w:t>
      </w:r>
      <w:r>
        <w:t xml:space="preserve"> </w:t>
      </w:r>
      <w:r>
        <w:rPr>
          <w:rStyle w:val="italicus"/>
        </w:rPr>
        <w:t>ville</w:t>
      </w:r>
      <w:r>
        <w:t xml:space="preserve"> de la campagne de Rome, avec évêché, qui a été depuis uni à celui d’Ostie.</w:t>
      </w:r>
    </w:p>
  </w:footnote>
  <w:footnote w:id="39">
    <w:p w:rsidR="00060957" w:rsidRDefault="00060957" w:rsidP="00060957">
      <w:pPr>
        <w:pStyle w:val="Notedebasdepage"/>
      </w:pPr>
      <w:r>
        <w:rPr>
          <w:rStyle w:val="Appelnotedebasdep"/>
        </w:rPr>
        <w:footnoteRef/>
      </w:r>
      <w:r>
        <w:t xml:space="preserve"> Nommé Humbaldo Hallucigoli, noble Lucquois, fait cardinal prêtre du titre de sainte Praxède, par Innocent II et crée pape le 29 Août 1181.</w:t>
      </w:r>
    </w:p>
  </w:footnote>
  <w:footnote w:id="40">
    <w:p w:rsidR="00060957" w:rsidRDefault="00060957" w:rsidP="00060957">
      <w:pPr>
        <w:pStyle w:val="Notedebasdepage"/>
      </w:pPr>
      <w:r>
        <w:rPr>
          <w:rStyle w:val="Appelnotedebasdep"/>
        </w:rPr>
        <w:footnoteRef/>
      </w:r>
      <w:r>
        <w:t xml:space="preserve"> </w:t>
      </w:r>
      <w:r w:rsidRPr="002855B5">
        <w:rPr>
          <w:rStyle w:val="scriptor"/>
        </w:rPr>
        <w:t>Joach.</w:t>
      </w:r>
      <w:r>
        <w:t xml:space="preserve"> </w:t>
      </w:r>
      <w:r w:rsidRPr="002855B5">
        <w:rPr>
          <w:rStyle w:val="italicus"/>
        </w:rPr>
        <w:t>Præf. in Apoc.</w:t>
      </w:r>
    </w:p>
  </w:footnote>
  <w:footnote w:id="41">
    <w:p w:rsidR="00060957" w:rsidRDefault="00060957" w:rsidP="00060957">
      <w:pPr>
        <w:pStyle w:val="Notedebasdepage"/>
      </w:pPr>
      <w:r>
        <w:rPr>
          <w:rStyle w:val="Appelnotedebasdep"/>
        </w:rPr>
        <w:footnoteRef/>
      </w:r>
      <w:r>
        <w:t xml:space="preserve"> Matth. Guor. Episc. Fund. Chron. Sect. 47. </w:t>
      </w:r>
    </w:p>
  </w:footnote>
  <w:footnote w:id="42">
    <w:p w:rsidR="00060957" w:rsidRDefault="00060957" w:rsidP="00060957">
      <w:pPr>
        <w:pStyle w:val="Notedebasdepage"/>
      </w:pPr>
      <w:r>
        <w:rPr>
          <w:rStyle w:val="Appelnotedebasdep"/>
        </w:rPr>
        <w:footnoteRef/>
      </w:r>
      <w:r>
        <w:t xml:space="preserve"> Luc. vit. B. Joach. c. 1.</w:t>
      </w:r>
    </w:p>
  </w:footnote>
  <w:footnote w:id="43">
    <w:p w:rsidR="00060957" w:rsidRDefault="00060957" w:rsidP="00060957">
      <w:pPr>
        <w:pStyle w:val="Notedebasdepage"/>
      </w:pPr>
      <w:r>
        <w:rPr>
          <w:rStyle w:val="Appelnotedebasdep"/>
        </w:rPr>
        <w:footnoteRef/>
      </w:r>
      <w:r>
        <w:t xml:space="preserve"> Solitaire du Mont-Carmel, 8° général des Carmes dans le douzième siècle ; mis au nombre des saints. — </w:t>
      </w:r>
      <w:r w:rsidRPr="00C1589B">
        <w:rPr>
          <w:rStyle w:val="scriptor"/>
        </w:rPr>
        <w:t xml:space="preserve">Cyril. </w:t>
      </w:r>
      <w:r w:rsidRPr="008954A8">
        <w:rPr>
          <w:rStyle w:val="italicus"/>
        </w:rPr>
        <w:t>ep. ad Joach.</w:t>
      </w:r>
      <w:r>
        <w:t xml:space="preserve"> </w:t>
      </w:r>
      <w:r w:rsidRPr="008954A8">
        <w:rPr>
          <w:rStyle w:val="scriptor"/>
        </w:rPr>
        <w:t>Guilel.</w:t>
      </w:r>
      <w:r>
        <w:t xml:space="preserve"> </w:t>
      </w:r>
      <w:r w:rsidRPr="00C1589B">
        <w:rPr>
          <w:rStyle w:val="italicus"/>
        </w:rPr>
        <w:t>par. lib. de virt.</w:t>
      </w:r>
      <w:r>
        <w:t xml:space="preserve"> </w:t>
      </w:r>
      <w:r w:rsidRPr="00C1589B">
        <w:rPr>
          <w:rStyle w:val="scriptor"/>
        </w:rPr>
        <w:t>Bellarm.</w:t>
      </w:r>
      <w:r>
        <w:t xml:space="preserve"> </w:t>
      </w:r>
      <w:r w:rsidRPr="0025064D">
        <w:rPr>
          <w:rStyle w:val="italicus"/>
        </w:rPr>
        <w:t>de Script. Eccles.</w:t>
      </w:r>
      <w:r>
        <w:t xml:space="preserve"> </w:t>
      </w:r>
      <w:r w:rsidRPr="00C1589B">
        <w:rPr>
          <w:rStyle w:val="scriptor"/>
        </w:rPr>
        <w:t>Vincenti Boll.</w:t>
      </w:r>
      <w:r>
        <w:t xml:space="preserve"> l. 29, c. 40. S. </w:t>
      </w:r>
      <w:r w:rsidRPr="00C1589B">
        <w:rPr>
          <w:rStyle w:val="scriptor"/>
        </w:rPr>
        <w:t>Tho</w:t>
      </w:r>
      <w:r>
        <w:rPr>
          <w:rStyle w:val="scriptor"/>
        </w:rPr>
        <w:t>m</w:t>
      </w:r>
      <w:r w:rsidRPr="00C1589B">
        <w:rPr>
          <w:rStyle w:val="scriptor"/>
        </w:rPr>
        <w:t>.</w:t>
      </w:r>
      <w:r>
        <w:t xml:space="preserve"> </w:t>
      </w:r>
      <w:r w:rsidRPr="004318C7">
        <w:rPr>
          <w:rStyle w:val="italicus"/>
        </w:rPr>
        <w:t xml:space="preserve">in </w:t>
      </w:r>
      <w:r w:rsidRPr="004318C7">
        <w:t>4</w:t>
      </w:r>
      <w:r w:rsidRPr="004318C7">
        <w:rPr>
          <w:rStyle w:val="italicus"/>
        </w:rPr>
        <w:t xml:space="preserve"> Dist.</w:t>
      </w:r>
      <w:r>
        <w:t xml:space="preserve"> 43 q. 1. </w:t>
      </w:r>
    </w:p>
  </w:footnote>
  <w:footnote w:id="44">
    <w:p w:rsidR="00060957" w:rsidRDefault="00060957" w:rsidP="00060957">
      <w:pPr>
        <w:pStyle w:val="Notedebasdepage"/>
      </w:pPr>
      <w:r>
        <w:rPr>
          <w:rStyle w:val="Appelnotedebasdep"/>
        </w:rPr>
        <w:footnoteRef/>
      </w:r>
      <w:r>
        <w:t xml:space="preserve"> Greg. Laur. in Joach. </w:t>
      </w:r>
    </w:p>
  </w:footnote>
  <w:footnote w:id="45">
    <w:p w:rsidR="00060957" w:rsidRDefault="00060957" w:rsidP="00060957">
      <w:pPr>
        <w:pStyle w:val="Notedebasdepage"/>
      </w:pPr>
      <w:r>
        <w:rPr>
          <w:rStyle w:val="Appelnotedebasdep"/>
        </w:rPr>
        <w:footnoteRef/>
      </w:r>
      <w:r>
        <w:t xml:space="preserve"> C’est ce qu’on appelle le détroit des Dardanelles. </w:t>
      </w:r>
    </w:p>
  </w:footnote>
  <w:footnote w:id="46">
    <w:p w:rsidR="00060957" w:rsidRDefault="00060957" w:rsidP="00060957">
      <w:pPr>
        <w:pStyle w:val="Notedebasdepage"/>
      </w:pPr>
      <w:r>
        <w:rPr>
          <w:rStyle w:val="Appelnotedebasdep"/>
        </w:rPr>
        <w:footnoteRef/>
      </w:r>
      <w:r>
        <w:t xml:space="preserve"> Cogne ou Cogni, capitale d’Iconie, ou demeurait ordinairement le Suabe d’Iconie, elle fut prise d’assaut par Frédéric. </w:t>
      </w:r>
    </w:p>
  </w:footnote>
  <w:footnote w:id="47">
    <w:p w:rsidR="00060957" w:rsidRDefault="00060957" w:rsidP="00060957">
      <w:pPr>
        <w:pStyle w:val="Notedebasdepage"/>
      </w:pPr>
      <w:r>
        <w:rPr>
          <w:rStyle w:val="Appelnotedebasdep"/>
        </w:rPr>
        <w:footnoteRef/>
      </w:r>
      <w:r>
        <w:t xml:space="preserve"> Petite rivière, appelée dans le pays la rivière de fer. </w:t>
      </w:r>
    </w:p>
  </w:footnote>
  <w:footnote w:id="48">
    <w:p w:rsidR="00060957" w:rsidRDefault="00060957" w:rsidP="00060957">
      <w:pPr>
        <w:pStyle w:val="Notedebasdepage"/>
      </w:pPr>
      <w:r>
        <w:rPr>
          <w:rStyle w:val="Appelnotedebasdep"/>
        </w:rPr>
        <w:footnoteRef/>
      </w:r>
      <w:r>
        <w:t xml:space="preserve"> Frédéric II, duc de Souabe, second fils du défunt, qui mourut aussi en chemin. </w:t>
      </w:r>
    </w:p>
  </w:footnote>
  <w:footnote w:id="49">
    <w:p w:rsidR="00060957" w:rsidRDefault="00060957" w:rsidP="00060957">
      <w:pPr>
        <w:pStyle w:val="Notedebasdepage"/>
      </w:pPr>
      <w:r>
        <w:rPr>
          <w:rStyle w:val="Appelnotedebasdep"/>
        </w:rPr>
        <w:footnoteRef/>
      </w:r>
      <w:r>
        <w:t xml:space="preserve"> Joach. </w:t>
      </w:r>
      <w:r w:rsidRPr="001034D7">
        <w:rPr>
          <w:rStyle w:val="italicus"/>
        </w:rPr>
        <w:t>Præf. in Psalt.</w:t>
      </w:r>
      <w:r>
        <w:t xml:space="preserve"> </w:t>
      </w:r>
    </w:p>
  </w:footnote>
  <w:footnote w:id="50">
    <w:p w:rsidR="00060957" w:rsidRDefault="00060957" w:rsidP="00060957">
      <w:pPr>
        <w:pStyle w:val="Notedebasdepage"/>
      </w:pPr>
      <w:r>
        <w:rPr>
          <w:rStyle w:val="Appelnotedebasdep"/>
        </w:rPr>
        <w:footnoteRef/>
      </w:r>
      <w:r>
        <w:t xml:space="preserve"> Fosseneuve monastère très-ancien de l’Ordre de S. Benoît, donné à celui de Cîteaux en 1135. </w:t>
      </w:r>
    </w:p>
  </w:footnote>
  <w:footnote w:id="51">
    <w:p w:rsidR="00060957" w:rsidRDefault="00060957" w:rsidP="00060957">
      <w:pPr>
        <w:pStyle w:val="Notedebasdepage"/>
      </w:pPr>
      <w:r>
        <w:rPr>
          <w:rStyle w:val="Appelnotedebasdep"/>
        </w:rPr>
        <w:footnoteRef/>
      </w:r>
      <w:r>
        <w:t xml:space="preserve"> Ce saint docteur y mourut en 1174, en passant par-là pour aller au concile général de Lyon, par ordre du pape Grégoire X. durant sa maladie, il y expliqua le Cantique des cantiques à la prière des religieux de cette abbaye. </w:t>
      </w:r>
    </w:p>
  </w:footnote>
  <w:footnote w:id="52">
    <w:p w:rsidR="00060957" w:rsidRDefault="00060957" w:rsidP="00060957">
      <w:pPr>
        <w:pStyle w:val="Notedebasdepage"/>
      </w:pPr>
      <w:r>
        <w:rPr>
          <w:rStyle w:val="Appelnotedebasdep"/>
        </w:rPr>
        <w:footnoteRef/>
      </w:r>
      <w:r>
        <w:t xml:space="preserve"> # Non. Fosseneuve dans le Latium est très éloignée (à plus de 500 Km) de Curace en Calabre. Les abbayes Fossanova et Casamare sont distantes de 80 Km. </w:t>
      </w:r>
    </w:p>
  </w:footnote>
  <w:footnote w:id="53">
    <w:p w:rsidR="00060957" w:rsidRDefault="00060957" w:rsidP="00060957">
      <w:pPr>
        <w:pStyle w:val="Notedebasdepage"/>
      </w:pPr>
      <w:r>
        <w:rPr>
          <w:rStyle w:val="Appelnotedebasdep"/>
        </w:rPr>
        <w:footnoteRef/>
      </w:r>
      <w:r>
        <w:t xml:space="preserve"> Elle regarde l’abbaye de Curace, comme sa quatrième fille ; ainsi elle n’en avait encore que trois, lorsque l’abbé Joachim lui mit la sienne en dépôt. </w:t>
      </w:r>
    </w:p>
  </w:footnote>
  <w:footnote w:id="54">
    <w:p w:rsidR="00060957" w:rsidRDefault="00060957" w:rsidP="00060957">
      <w:pPr>
        <w:pStyle w:val="Notedebasdepage"/>
      </w:pPr>
      <w:r>
        <w:rPr>
          <w:rStyle w:val="Appelnotedebasdep"/>
        </w:rPr>
        <w:footnoteRef/>
      </w:r>
      <w:r>
        <w:t xml:space="preserve"> Luc. in </w:t>
      </w:r>
      <w:r w:rsidRPr="00FB75FE">
        <w:rPr>
          <w:rStyle w:val="italicus"/>
        </w:rPr>
        <w:t>vit. B. Joach.</w:t>
      </w:r>
      <w:r>
        <w:t xml:space="preserve"> </w:t>
      </w:r>
    </w:p>
  </w:footnote>
  <w:footnote w:id="55">
    <w:p w:rsidR="00060957" w:rsidRDefault="00060957" w:rsidP="00060957">
      <w:pPr>
        <w:pStyle w:val="Notedebasdepage"/>
      </w:pPr>
      <w:r>
        <w:rPr>
          <w:rStyle w:val="Appelnotedebasdep"/>
        </w:rPr>
        <w:footnoteRef/>
      </w:r>
      <w:r>
        <w:t xml:space="preserve"> Joach. in Apoc. text. 13. </w:t>
      </w:r>
    </w:p>
  </w:footnote>
  <w:footnote w:id="56">
    <w:p w:rsidR="00060957" w:rsidRDefault="00060957" w:rsidP="00060957">
      <w:pPr>
        <w:pStyle w:val="Notedebasdepage"/>
      </w:pPr>
      <w:r>
        <w:rPr>
          <w:rStyle w:val="Appelnotedebasdep"/>
        </w:rPr>
        <w:footnoteRef/>
      </w:r>
      <w:r>
        <w:t xml:space="preserve"> Jacob. Grec. c. 4. </w:t>
      </w:r>
    </w:p>
  </w:footnote>
  <w:footnote w:id="57">
    <w:p w:rsidR="00060957" w:rsidRDefault="00060957" w:rsidP="00060957">
      <w:pPr>
        <w:pStyle w:val="Notedebasdepage"/>
      </w:pPr>
      <w:r>
        <w:rPr>
          <w:rStyle w:val="Appelnotedebasdep"/>
        </w:rPr>
        <w:footnoteRef/>
      </w:r>
      <w:r>
        <w:t xml:space="preserve"> Joach. Præf. in Psalt. </w:t>
      </w:r>
    </w:p>
  </w:footnote>
  <w:footnote w:id="58">
    <w:p w:rsidR="00060957" w:rsidRDefault="00060957" w:rsidP="00060957">
      <w:pPr>
        <w:pStyle w:val="Notedebasdepage"/>
      </w:pPr>
      <w:r>
        <w:rPr>
          <w:rStyle w:val="Appelnotedebasdep"/>
        </w:rPr>
        <w:footnoteRef/>
      </w:r>
      <w:r>
        <w:t xml:space="preserve"> Boll. ad 29 Maj. </w:t>
      </w:r>
    </w:p>
  </w:footnote>
  <w:footnote w:id="59">
    <w:p w:rsidR="00060957" w:rsidRDefault="00060957" w:rsidP="00060957">
      <w:pPr>
        <w:pStyle w:val="Notedebasdepage"/>
      </w:pPr>
      <w:r>
        <w:rPr>
          <w:rStyle w:val="Appelnotedebasdep"/>
        </w:rPr>
        <w:footnoteRef/>
      </w:r>
      <w:r>
        <w:t xml:space="preserve"> Jacob. Grec. de Mirac. Joach. c. 1. </w:t>
      </w:r>
    </w:p>
  </w:footnote>
  <w:footnote w:id="60">
    <w:p w:rsidR="00060957" w:rsidRDefault="00060957" w:rsidP="00060957">
      <w:pPr>
        <w:pStyle w:val="Notedebasdepage"/>
      </w:pPr>
      <w:r>
        <w:rPr>
          <w:rStyle w:val="Appelnotedebasdep"/>
        </w:rPr>
        <w:footnoteRef/>
      </w:r>
      <w:r>
        <w:t xml:space="preserve"> On croit que ce Reigner est le même, qui dans la suite s’attacha inviolablement à l’abbé Joachim, lorsqu’il fonda sa nouvelle congrégation de Flore. Mais en ce cas, il ne faudrait pas dire qu’il était religieux de Sambucine, car le disciple de l’abbé Joachim ne l’a jamais été. </w:t>
      </w:r>
    </w:p>
  </w:footnote>
  <w:footnote w:id="61">
    <w:p w:rsidR="00060957" w:rsidRDefault="00060957" w:rsidP="00060957">
      <w:pPr>
        <w:pStyle w:val="Notedebasdepage"/>
      </w:pPr>
      <w:r>
        <w:rPr>
          <w:rStyle w:val="Appelnotedebasdep"/>
        </w:rPr>
        <w:footnoteRef/>
      </w:r>
      <w:r>
        <w:t xml:space="preserve"> Ann. Cist. t. III ad ann. 1188, c. 4, n. 8. </w:t>
      </w:r>
    </w:p>
  </w:footnote>
  <w:footnote w:id="62">
    <w:p w:rsidR="00060957" w:rsidRDefault="00060957" w:rsidP="00060957">
      <w:pPr>
        <w:pStyle w:val="Notedebasdepage"/>
      </w:pPr>
      <w:r>
        <w:rPr>
          <w:rStyle w:val="Appelnotedebasdep"/>
        </w:rPr>
        <w:footnoteRef/>
      </w:r>
      <w:r>
        <w:t xml:space="preserve"> cf. Prov. XXV, 27. « Comme manger beaucoup de miel n’est pas une bonne chose ; ainsi celui qui scrute la majesté sera accablé par la gloire. » — « Le miel est agréable au gout, mais celui qui en mange trop s’en trouve mal. Pareillement, il est très agréable de se livrer à l’étude des choses divines, mais il n’est pas permis à notre intelligence bornée de vouloir, par curiosité et par présomption, scruter la majesté du Très-Haut. Si nous avons la témérité de le faire, nous serons éblouis par l’éclat même de cette majesté, accablés du poids de sa gloire, et nous nous perdrons dans la profondeur de ses secrets. » (</w:t>
      </w:r>
      <w:r w:rsidRPr="00101642">
        <w:rPr>
          <w:rStyle w:val="scriptor"/>
        </w:rPr>
        <w:t>Glaire.</w:t>
      </w:r>
      <w:r>
        <w:t xml:space="preserve">) </w:t>
      </w:r>
    </w:p>
  </w:footnote>
  <w:footnote w:id="63">
    <w:p w:rsidR="00060957" w:rsidRDefault="00060957" w:rsidP="00060957">
      <w:pPr>
        <w:pStyle w:val="Notedebasdepage"/>
      </w:pPr>
      <w:r>
        <w:rPr>
          <w:rStyle w:val="Appelnotedebasdep"/>
        </w:rPr>
        <w:footnoteRef/>
      </w:r>
      <w:r>
        <w:t xml:space="preserve"> # Cela arriva en effet lorsqu’il fit la promotion des ordres monastiques et militaires. </w:t>
      </w:r>
    </w:p>
  </w:footnote>
  <w:footnote w:id="64">
    <w:p w:rsidR="00060957" w:rsidRDefault="00060957" w:rsidP="00060957">
      <w:pPr>
        <w:pStyle w:val="Notedebasdepage"/>
      </w:pPr>
      <w:r>
        <w:rPr>
          <w:rStyle w:val="Appelnotedebasdep"/>
        </w:rPr>
        <w:footnoteRef/>
      </w:r>
      <w:r>
        <w:t xml:space="preserve"> En Latin </w:t>
      </w:r>
      <w:r w:rsidRPr="003C34FD">
        <w:rPr>
          <w:rStyle w:val="italicus"/>
        </w:rPr>
        <w:t>Petra lata.</w:t>
      </w:r>
      <w:r>
        <w:t xml:space="preserve"> D’autres cependant le nomment </w:t>
      </w:r>
      <w:r w:rsidRPr="003C34FD">
        <w:rPr>
          <w:rStyle w:val="italicus"/>
        </w:rPr>
        <w:t>Petra alta</w:t>
      </w:r>
      <w:r>
        <w:t xml:space="preserve">, haute Pierre, sans qu’on sache d’où peut venir cette différence. </w:t>
      </w:r>
    </w:p>
  </w:footnote>
  <w:footnote w:id="65">
    <w:p w:rsidR="00060957" w:rsidRDefault="00060957" w:rsidP="00060957">
      <w:pPr>
        <w:pStyle w:val="Notedebasdepage"/>
      </w:pPr>
      <w:r>
        <w:rPr>
          <w:rStyle w:val="Appelnotedebasdep"/>
        </w:rPr>
        <w:footnoteRef/>
      </w:r>
      <w:r>
        <w:t xml:space="preserve"> </w:t>
      </w:r>
      <w:r w:rsidRPr="00001531">
        <w:t xml:space="preserve">Par le </w:t>
      </w:r>
      <w:r>
        <w:t>pape</w:t>
      </w:r>
      <w:r w:rsidRPr="00001531">
        <w:t xml:space="preserve"> Innocent III, en </w:t>
      </w:r>
      <w:r>
        <w:t>1212,</w:t>
      </w:r>
      <w:r w:rsidRPr="00001531">
        <w:t xml:space="preserve"> Il était alors dans le </w:t>
      </w:r>
      <w:r>
        <w:t>monastère</w:t>
      </w:r>
      <w:r w:rsidRPr="00001531">
        <w:t xml:space="preserve"> de sain</w:t>
      </w:r>
      <w:r>
        <w:t>t</w:t>
      </w:r>
      <w:r w:rsidRPr="00001531">
        <w:t xml:space="preserve"> Vincent et de saint Anastase à Rome</w:t>
      </w:r>
      <w:r>
        <w:t> </w:t>
      </w:r>
      <w:r w:rsidRPr="00001531">
        <w:t xml:space="preserve">: on ne </w:t>
      </w:r>
      <w:r>
        <w:t>s</w:t>
      </w:r>
      <w:r w:rsidRPr="00001531">
        <w:t>ait en quelle qualité, peut-être d’</w:t>
      </w:r>
      <w:r>
        <w:t>abbé</w:t>
      </w:r>
      <w:r w:rsidRPr="00001531">
        <w:t>. Son nom était René, ou Reignier Capoccio</w:t>
      </w:r>
      <w:r>
        <w:t xml:space="preserve">. </w:t>
      </w:r>
    </w:p>
  </w:footnote>
  <w:footnote w:id="66">
    <w:p w:rsidR="00060957" w:rsidRDefault="00060957" w:rsidP="00060957">
      <w:pPr>
        <w:pStyle w:val="Notedebasdepage"/>
      </w:pPr>
      <w:r>
        <w:rPr>
          <w:rStyle w:val="Appelnotedebasdep"/>
        </w:rPr>
        <w:footnoteRef/>
      </w:r>
      <w:r>
        <w:t xml:space="preserve"> Jacob. Grec. Vit. Joach. c. 5. </w:t>
      </w:r>
    </w:p>
  </w:footnote>
  <w:footnote w:id="67">
    <w:p w:rsidR="00060957" w:rsidRDefault="00060957" w:rsidP="00060957">
      <w:pPr>
        <w:pStyle w:val="Notedebasdepage"/>
      </w:pPr>
      <w:r>
        <w:rPr>
          <w:rStyle w:val="Appelnotedebasdep"/>
        </w:rPr>
        <w:footnoteRef/>
      </w:r>
      <w:r>
        <w:t xml:space="preserve"> Joach. Præf. super Isaíam. </w:t>
      </w:r>
    </w:p>
  </w:footnote>
  <w:footnote w:id="68">
    <w:p w:rsidR="00060957" w:rsidRDefault="00060957" w:rsidP="00060957">
      <w:pPr>
        <w:pStyle w:val="Notedebasdepage"/>
      </w:pPr>
      <w:r>
        <w:rPr>
          <w:rStyle w:val="Appelnotedebasdep"/>
        </w:rPr>
        <w:footnoteRef/>
      </w:r>
      <w:r>
        <w:t xml:space="preserve"> Guillaume II, surnommé le Bon, Roi de Sicile. </w:t>
      </w:r>
    </w:p>
  </w:footnote>
  <w:footnote w:id="69">
    <w:p w:rsidR="00060957" w:rsidRDefault="00060957" w:rsidP="00060957">
      <w:pPr>
        <w:pStyle w:val="Notedebasdepage"/>
      </w:pPr>
      <w:r>
        <w:rPr>
          <w:rStyle w:val="Appelnotedebasdep"/>
        </w:rPr>
        <w:footnoteRef/>
      </w:r>
      <w:r>
        <w:t xml:space="preserve"> Greg. de l’Aud. c. 14. </w:t>
      </w:r>
    </w:p>
  </w:footnote>
  <w:footnote w:id="70">
    <w:p w:rsidR="00060957" w:rsidRDefault="00060957" w:rsidP="00060957">
      <w:pPr>
        <w:pStyle w:val="Notedebasdepage"/>
      </w:pPr>
      <w:r>
        <w:rPr>
          <w:rStyle w:val="Appelnotedebasdep"/>
        </w:rPr>
        <w:footnoteRef/>
      </w:r>
      <w:r>
        <w:t xml:space="preserve"> Mort à Palerme au mois de Novembre 1189, âgé d’environ 36 ans, après en avoir régné 14, n’ayant que 12 ans lorsque son père mourut. </w:t>
      </w:r>
    </w:p>
  </w:footnote>
  <w:footnote w:id="71">
    <w:p w:rsidR="00060957" w:rsidRDefault="00060957" w:rsidP="00060957">
      <w:pPr>
        <w:pStyle w:val="Notedebasdepage"/>
      </w:pPr>
      <w:r>
        <w:rPr>
          <w:rStyle w:val="Appelnotedebasdep"/>
        </w:rPr>
        <w:footnoteRef/>
      </w:r>
      <w:r>
        <w:t xml:space="preserve"> Fille d’Henry II, Roi d’Angleterre. </w:t>
      </w:r>
    </w:p>
  </w:footnote>
  <w:footnote w:id="72">
    <w:p w:rsidR="00060957" w:rsidRDefault="00060957" w:rsidP="00060957">
      <w:pPr>
        <w:pStyle w:val="Notedebasdepage"/>
      </w:pPr>
      <w:r>
        <w:rPr>
          <w:rStyle w:val="Appelnotedebasdep"/>
        </w:rPr>
        <w:footnoteRef/>
      </w:r>
      <w:r>
        <w:t xml:space="preserve"> Roger, premier duc de Sicile, père de Guillaume I, par conséquent aïeul du défunt Roi Guillaume le Bon. </w:t>
      </w:r>
    </w:p>
  </w:footnote>
  <w:footnote w:id="73">
    <w:p w:rsidR="00060957" w:rsidRDefault="00060957" w:rsidP="00060957">
      <w:pPr>
        <w:pStyle w:val="Notedebasdepage"/>
      </w:pPr>
      <w:r>
        <w:rPr>
          <w:rStyle w:val="Appelnotedebasdep"/>
        </w:rPr>
        <w:footnoteRef/>
      </w:r>
      <w:r>
        <w:t xml:space="preserve"> Tous les Comtes du royaume de Sicile, et par conséquent Tancrède lui-même, l’avaient ainsi promis avec serment au moment du mariage. Il n’y avait que Matthieu, chancelier du royaume, qui s’y était opposé. </w:t>
      </w:r>
    </w:p>
  </w:footnote>
  <w:footnote w:id="74">
    <w:p w:rsidR="00060957" w:rsidRDefault="00060957" w:rsidP="00060957">
      <w:pPr>
        <w:pStyle w:val="Notedebasdepage"/>
      </w:pPr>
      <w:r>
        <w:rPr>
          <w:rStyle w:val="Appelnotedebasdep"/>
        </w:rPr>
        <w:footnoteRef/>
      </w:r>
      <w:r>
        <w:t xml:space="preserve"> Au moins depuis Charles-Magne. On voit par S. Grégoire le grand, que de son temps les papes y avaient déjà de grands domaines, et que ce saint y envoyait un diacre tous les ans, pour en recueillir les revenus. </w:t>
      </w:r>
    </w:p>
  </w:footnote>
  <w:footnote w:id="75">
    <w:p w:rsidR="00060957" w:rsidRDefault="00060957" w:rsidP="00060957">
      <w:pPr>
        <w:pStyle w:val="Notedebasdepage"/>
      </w:pPr>
      <w:r>
        <w:rPr>
          <w:rStyle w:val="Appelnotedebasdep"/>
        </w:rPr>
        <w:footnoteRef/>
      </w:r>
      <w:r>
        <w:t xml:space="preserve"> Cette fable consiste en ce que la plupart des historiens assurent, que Constance étant née, son père Roger, premier Roi de Sicile, fit venir l’abbé Joachim, déjà reconnu dans toute l’Italie pour un grand prophète, afin de savoir de lui quel serait le sort de cette princesse ; et qu’ayant répondu qu’elle mettrait au monde un fils qui serait le « fléau et le destructeur de sa, patrie » Roger pour empêcher ce malheur voulait la faire empoisonner, mais par l’avis de Tancrède, il la mit dans le convent des religieuses de S. Sauveur de Palerme, ou étant plus grande, il lui fit faire ses vœux. Mais dans la suite Henry VI, étant venu à Rome, pour se faire couronner empereur, sous Célestin III, ce pape ne voulut lui accorder la couronne impériale, qu’à condition qu’il chasserait Tancrède de la Sicile, et pour lui donner droit sur ce royaume, il lui fit épouser cette religieuse, dont il eut Frédéric II, qui causa tant de maux à l’Italie. Mais la vérité est que confiance est née en 1144 et Joachim en 1145. Par conséquent il n’a pu rien prophétiser sur cette princesse, puisqu’il n’était pas encore au monde. — Bar. t. XII, ad an. 1186. </w:t>
      </w:r>
    </w:p>
  </w:footnote>
  <w:footnote w:id="76">
    <w:p w:rsidR="00060957" w:rsidRDefault="00060957" w:rsidP="00060957">
      <w:pPr>
        <w:pStyle w:val="Notedebasdepage"/>
      </w:pPr>
      <w:r>
        <w:rPr>
          <w:rStyle w:val="Appelnotedebasdep"/>
        </w:rPr>
        <w:footnoteRef/>
      </w:r>
      <w:r>
        <w:t xml:space="preserve"> Annal. Cist. ad ann. 1190, c. 6, n. 4. </w:t>
      </w:r>
    </w:p>
  </w:footnote>
  <w:footnote w:id="77">
    <w:p w:rsidR="00060957" w:rsidRDefault="00060957" w:rsidP="00060957">
      <w:pPr>
        <w:pStyle w:val="Notedebasdepage"/>
      </w:pPr>
      <w:r>
        <w:rPr>
          <w:rStyle w:val="Appelnotedebasdep"/>
        </w:rPr>
        <w:footnoteRef/>
      </w:r>
      <w:r>
        <w:t xml:space="preserve"> Ce monastère est dans le diocèse de saint Marc, à une demie lieue de la ville, qui porte ce nom. Il a été donné depuis à l’Ordre de Cîteaux, sous la filiation de Casemar. </w:t>
      </w:r>
    </w:p>
  </w:footnote>
  <w:footnote w:id="78">
    <w:p w:rsidR="00060957" w:rsidRDefault="00060957" w:rsidP="00060957">
      <w:pPr>
        <w:pStyle w:val="Notedebasdepage"/>
      </w:pPr>
      <w:r>
        <w:rPr>
          <w:rStyle w:val="Appelnotedebasdep"/>
        </w:rPr>
        <w:footnoteRef/>
      </w:r>
      <w:r>
        <w:t xml:space="preserve"> Jacob. Grec. c. 6. </w:t>
      </w:r>
    </w:p>
  </w:footnote>
  <w:footnote w:id="79">
    <w:p w:rsidR="00060957" w:rsidRDefault="00060957" w:rsidP="00060957">
      <w:pPr>
        <w:pStyle w:val="Notedebasdepage"/>
      </w:pPr>
      <w:r>
        <w:rPr>
          <w:rStyle w:val="Appelnotedebasdep"/>
        </w:rPr>
        <w:footnoteRef/>
      </w:r>
      <w:r>
        <w:t xml:space="preserve"> C’est ce qui fait que dans toutes les anciennes chartres, l’abbaye est appelée S. Jean de Flore, on ne la nommait pas même autrement dans le pays. </w:t>
      </w:r>
    </w:p>
  </w:footnote>
  <w:footnote w:id="80">
    <w:p w:rsidR="00060957" w:rsidRDefault="00060957" w:rsidP="00060957">
      <w:pPr>
        <w:pStyle w:val="Notedebasdepage"/>
      </w:pPr>
      <w:r>
        <w:rPr>
          <w:rStyle w:val="Appelnotedebasdep"/>
        </w:rPr>
        <w:footnoteRef/>
      </w:r>
      <w:r>
        <w:t xml:space="preserve"> </w:t>
      </w:r>
      <w:r w:rsidRPr="000415D4">
        <w:rPr>
          <w:rStyle w:val="LaIt"/>
        </w:rPr>
        <w:t>A Pascha usque ad Kal. Octóbris,</w:t>
      </w:r>
      <w:r>
        <w:rPr>
          <w:rStyle w:val="LaIt"/>
        </w:rPr>
        <w:t xml:space="preserve"> ma</w:t>
      </w:r>
      <w:r w:rsidRPr="000415D4">
        <w:rPr>
          <w:rStyle w:val="LaIt"/>
        </w:rPr>
        <w:t>ne exeúntes, a prima, usque ad horam pene quartam labórent.</w:t>
      </w:r>
      <w:r>
        <w:t xml:space="preserve"> Cela fait près de 4 heures. </w:t>
      </w:r>
      <w:r w:rsidRPr="000415D4">
        <w:rPr>
          <w:rStyle w:val="LaIt"/>
        </w:rPr>
        <w:t>Kaléndis autem Octóbris usque ad caput Quadragésima, hora 2a, agátur 3a et usque ad 9am, omnes in opus suum labórent.</w:t>
      </w:r>
      <w:r>
        <w:t xml:space="preserve"> Cela fait au moins sept heures et demie de suite de travail. Reg. c. 48. </w:t>
      </w:r>
    </w:p>
  </w:footnote>
  <w:footnote w:id="81">
    <w:p w:rsidR="00060957" w:rsidRDefault="00060957" w:rsidP="00060957">
      <w:pPr>
        <w:pStyle w:val="Notedebasdepage"/>
      </w:pPr>
      <w:r>
        <w:rPr>
          <w:rStyle w:val="Appelnotedebasdep"/>
        </w:rPr>
        <w:footnoteRef/>
      </w:r>
      <w:r>
        <w:t xml:space="preserve"> Ann. Cist. ad ann. 1188, c. 4, n. 11. </w:t>
      </w:r>
    </w:p>
  </w:footnote>
  <w:footnote w:id="82">
    <w:p w:rsidR="00060957" w:rsidRDefault="00060957" w:rsidP="00060957">
      <w:pPr>
        <w:pStyle w:val="Notedebasdepage"/>
      </w:pPr>
      <w:r>
        <w:rPr>
          <w:rStyle w:val="Appelnotedebasdep"/>
        </w:rPr>
        <w:footnoteRef/>
      </w:r>
      <w:r>
        <w:t xml:space="preserve"> Clément III. </w:t>
      </w:r>
    </w:p>
  </w:footnote>
  <w:footnote w:id="83">
    <w:p w:rsidR="00060957" w:rsidRDefault="00060957" w:rsidP="00060957">
      <w:pPr>
        <w:pStyle w:val="Notedebasdepage"/>
      </w:pPr>
      <w:r>
        <w:rPr>
          <w:rStyle w:val="Appelnotedebasdep"/>
        </w:rPr>
        <w:footnoteRef/>
      </w:r>
      <w:r>
        <w:t xml:space="preserve"> Philippe Auguste Roi de France s’était embarqué à Gênes, et Richard à Marseille, mais ils se réunirent à Messine au mois de Septembre 1190 où ils passèrent l’hiver. </w:t>
      </w:r>
    </w:p>
  </w:footnote>
  <w:footnote w:id="84">
    <w:p w:rsidR="00060957" w:rsidRDefault="00060957" w:rsidP="00060957">
      <w:pPr>
        <w:pStyle w:val="Notedebasdepage"/>
      </w:pPr>
      <w:r>
        <w:rPr>
          <w:rStyle w:val="Appelnotedebasdep"/>
        </w:rPr>
        <w:footnoteRef/>
      </w:r>
      <w:r>
        <w:t xml:space="preserve"> Ils s’accordèrent sur cet article, et le pape approuva et confirma l’accord. </w:t>
      </w:r>
    </w:p>
  </w:footnote>
  <w:footnote w:id="85">
    <w:p w:rsidR="00060957" w:rsidRDefault="00060957" w:rsidP="00060957">
      <w:pPr>
        <w:pStyle w:val="Notedebasdepage"/>
      </w:pPr>
      <w:r>
        <w:rPr>
          <w:rStyle w:val="Appelnotedebasdep"/>
        </w:rPr>
        <w:footnoteRef/>
      </w:r>
      <w:r>
        <w:t xml:space="preserve"> J</w:t>
      </w:r>
      <w:r w:rsidRPr="00F81606">
        <w:t>oan</w:t>
      </w:r>
      <w:r>
        <w:t>.</w:t>
      </w:r>
      <w:r w:rsidRPr="00F81606">
        <w:t xml:space="preserve"> de Bonatio</w:t>
      </w:r>
      <w:r>
        <w:t xml:space="preserve"> ; Greg. de Laude ; Bolland. in Joach. ; et álii. </w:t>
      </w:r>
    </w:p>
  </w:footnote>
  <w:footnote w:id="86">
    <w:p w:rsidR="00060957" w:rsidRDefault="00060957" w:rsidP="00060957">
      <w:pPr>
        <w:pStyle w:val="Notedebasdepage"/>
      </w:pPr>
      <w:r>
        <w:rPr>
          <w:rStyle w:val="Appelnotedebasdep"/>
        </w:rPr>
        <w:footnoteRef/>
      </w:r>
      <w:r>
        <w:t xml:space="preserve"> </w:t>
      </w:r>
      <w:r w:rsidRPr="00900AEB">
        <w:rPr>
          <w:rStyle w:val="cLatina"/>
        </w:rPr>
        <w:t xml:space="preserve">Si quis frater </w:t>
      </w:r>
      <w:r>
        <w:rPr>
          <w:rStyle w:val="cLatina"/>
        </w:rPr>
        <w:t>p</w:t>
      </w:r>
      <w:r w:rsidRPr="00900AEB">
        <w:rPr>
          <w:rStyle w:val="cLatina"/>
        </w:rPr>
        <w:t>ro quavis m</w:t>
      </w:r>
      <w:r>
        <w:rPr>
          <w:rStyle w:val="cLatina"/>
        </w:rPr>
        <w:t>í</w:t>
      </w:r>
      <w:r w:rsidRPr="00900AEB">
        <w:rPr>
          <w:rStyle w:val="cLatina"/>
        </w:rPr>
        <w:t>nima caus</w:t>
      </w:r>
      <w:r>
        <w:rPr>
          <w:rStyle w:val="cLatina"/>
        </w:rPr>
        <w:t>a ab Abbáte, vel a</w:t>
      </w:r>
      <w:r w:rsidRPr="00900AEB">
        <w:rPr>
          <w:rStyle w:val="cLatina"/>
        </w:rPr>
        <w:t xml:space="preserve"> quocúmque prióre suo c</w:t>
      </w:r>
      <w:r>
        <w:rPr>
          <w:rStyle w:val="cLatina"/>
        </w:rPr>
        <w:t>orripiá</w:t>
      </w:r>
      <w:r w:rsidRPr="00900AEB">
        <w:rPr>
          <w:rStyle w:val="cLatina"/>
        </w:rPr>
        <w:t>tur, vel si léviter s</w:t>
      </w:r>
      <w:r>
        <w:rPr>
          <w:rStyle w:val="cLatina"/>
        </w:rPr>
        <w:t>éns</w:t>
      </w:r>
      <w:r w:rsidRPr="00900AEB">
        <w:rPr>
          <w:rStyle w:val="cLatina"/>
        </w:rPr>
        <w:t xml:space="preserve">erit ánimum </w:t>
      </w:r>
      <w:r>
        <w:rPr>
          <w:rStyle w:val="cLatina"/>
        </w:rPr>
        <w:t>p</w:t>
      </w:r>
      <w:r w:rsidRPr="00900AEB">
        <w:rPr>
          <w:rStyle w:val="cLatina"/>
        </w:rPr>
        <w:t>rióris cuj</w:t>
      </w:r>
      <w:r>
        <w:rPr>
          <w:rStyle w:val="cLatina"/>
        </w:rPr>
        <w:t>u</w:t>
      </w:r>
      <w:r w:rsidRPr="00900AEB">
        <w:rPr>
          <w:rStyle w:val="cLatina"/>
        </w:rPr>
        <w:t>scúmque contra se irátum vel commót</w:t>
      </w:r>
      <w:r>
        <w:rPr>
          <w:rStyle w:val="cLatina"/>
        </w:rPr>
        <w:t>um</w:t>
      </w:r>
      <w:r w:rsidRPr="00900AEB">
        <w:rPr>
          <w:rStyle w:val="cLatina"/>
        </w:rPr>
        <w:t>, quamvis módice, mox s</w:t>
      </w:r>
      <w:r>
        <w:rPr>
          <w:rStyle w:val="cLatina"/>
        </w:rPr>
        <w:t>ine mora, tán</w:t>
      </w:r>
      <w:r w:rsidRPr="00900AEB">
        <w:rPr>
          <w:rStyle w:val="cLatina"/>
        </w:rPr>
        <w:t>d</w:t>
      </w:r>
      <w:r>
        <w:rPr>
          <w:rStyle w:val="cLatina"/>
        </w:rPr>
        <w:t>iu</w:t>
      </w:r>
      <w:r w:rsidRPr="00900AEB">
        <w:rPr>
          <w:rStyle w:val="cLatina"/>
        </w:rPr>
        <w:t xml:space="preserve"> </w:t>
      </w:r>
      <w:r>
        <w:rPr>
          <w:rStyle w:val="cLatina"/>
        </w:rPr>
        <w:t>prostrát</w:t>
      </w:r>
      <w:r w:rsidRPr="00900AEB">
        <w:rPr>
          <w:rStyle w:val="cLatina"/>
        </w:rPr>
        <w:t>us in terra ante pedes ejus jáceat satisf</w:t>
      </w:r>
      <w:r>
        <w:rPr>
          <w:rStyle w:val="cLatina"/>
        </w:rPr>
        <w:t>á</w:t>
      </w:r>
      <w:r w:rsidRPr="00900AEB">
        <w:rPr>
          <w:rStyle w:val="cLatina"/>
        </w:rPr>
        <w:t>ciens, u</w:t>
      </w:r>
      <w:r>
        <w:rPr>
          <w:rStyle w:val="cLatina"/>
        </w:rPr>
        <w:t>sque dum benedict</w:t>
      </w:r>
      <w:r w:rsidRPr="00900AEB">
        <w:rPr>
          <w:rStyle w:val="cLatina"/>
        </w:rPr>
        <w:t>ióne sa</w:t>
      </w:r>
      <w:r>
        <w:rPr>
          <w:rStyle w:val="cLatina"/>
        </w:rPr>
        <w:t>nétur illa commótio. S. Bened. Reg.</w:t>
      </w:r>
      <w:r w:rsidRPr="00900AEB">
        <w:rPr>
          <w:rStyle w:val="cLatina"/>
        </w:rPr>
        <w:t xml:space="preserve"> c. 71. </w:t>
      </w:r>
      <w:r w:rsidRPr="00316015">
        <w:t>—</w:t>
      </w:r>
      <w:r>
        <w:rPr>
          <w:rStyle w:val="cLatina"/>
        </w:rPr>
        <w:t xml:space="preserve"> </w:t>
      </w:r>
      <w:r>
        <w:t xml:space="preserve">« Si un frère est réprimandé par l’abbé ou un autre supérieur, pour une raison quelconque, même peu importante ; s’il se rend compte que ce supérieur est un peu fâché contre lui, ou un peu troublé, même très légèrement, alors, tout de suite et sans attendre, qu’il se jette aux pieds du supérieur et se prosterne à terre pour réparer sa faute jusqu’à ce que l’émotion du supérieur se calme, et que celui-ci lui donne une bénédiction. » </w:t>
      </w:r>
    </w:p>
  </w:footnote>
  <w:footnote w:id="87">
    <w:p w:rsidR="00060957" w:rsidRDefault="00060957" w:rsidP="00060957">
      <w:pPr>
        <w:pStyle w:val="Notedebasdepage"/>
      </w:pPr>
      <w:r>
        <w:rPr>
          <w:rStyle w:val="Appelnotedebasdep"/>
        </w:rPr>
        <w:footnoteRef/>
      </w:r>
      <w:r>
        <w:t xml:space="preserve"> Cet empereur était Henry VI, qui ayant de si grandes prétentions sur le royaume de Sicile, n’avait vu qu’avec chagrin Richard en tirer tout l’argent, sous prétexte du douaire et des conventions matrimoniales de sa sœur Jeanne, veuve du dernier Roi de Sicile. Il les faisait monter si haut, qu’il semblait devoir envahir toute la couronne de Sicile ; et pour les obtenir, il fit des extorsions et des violences dans Messine et ailleurs qui allaient jusqu’à jeter les peuples dans le désespoir. Mais comme il avait une puissante armée dans le port, Tancrède se voyait obligé de tout souffrir sans oser rien dire : trop heureux de ce que Richard lui laissait encore la couronne. </w:t>
      </w:r>
    </w:p>
  </w:footnote>
  <w:footnote w:id="88">
    <w:p w:rsidR="00060957" w:rsidRDefault="00060957" w:rsidP="00060957">
      <w:pPr>
        <w:pStyle w:val="Notedebasdepage"/>
      </w:pPr>
      <w:r>
        <w:rPr>
          <w:rStyle w:val="Appelnotedebasdep"/>
        </w:rPr>
        <w:footnoteRef/>
      </w:r>
      <w:r>
        <w:t xml:space="preserve"> </w:t>
      </w:r>
      <w:r w:rsidRPr="00160A43">
        <w:rPr>
          <w:rStyle w:val="scriptor"/>
        </w:rPr>
        <w:t>Maimbourg,</w:t>
      </w:r>
      <w:r>
        <w:t xml:space="preserve"> </w:t>
      </w:r>
      <w:r w:rsidRPr="0082799F">
        <w:rPr>
          <w:rStyle w:val="italicus"/>
        </w:rPr>
        <w:t xml:space="preserve">Hist. des </w:t>
      </w:r>
      <w:r>
        <w:rPr>
          <w:rStyle w:val="italicus"/>
        </w:rPr>
        <w:t>croisades,</w:t>
      </w:r>
      <w:r>
        <w:t xml:space="preserve"> t. IV ; </w:t>
      </w:r>
      <w:r w:rsidRPr="00160A43">
        <w:rPr>
          <w:rStyle w:val="scriptor"/>
        </w:rPr>
        <w:t xml:space="preserve">Fleury, </w:t>
      </w:r>
      <w:r w:rsidRPr="0082799F">
        <w:rPr>
          <w:rStyle w:val="italicus"/>
        </w:rPr>
        <w:t xml:space="preserve">Hist. </w:t>
      </w:r>
      <w:r>
        <w:rPr>
          <w:rStyle w:val="italicus"/>
        </w:rPr>
        <w:t>Eccles</w:t>
      </w:r>
      <w:r w:rsidRPr="0082799F">
        <w:rPr>
          <w:rStyle w:val="italicus"/>
        </w:rPr>
        <w:t>.</w:t>
      </w:r>
      <w:r>
        <w:t xml:space="preserve"> 12 siècle ; </w:t>
      </w:r>
      <w:r w:rsidRPr="00160A43">
        <w:rPr>
          <w:rStyle w:val="scriptor"/>
        </w:rPr>
        <w:t>Moreri,</w:t>
      </w:r>
      <w:r>
        <w:t xml:space="preserve"> </w:t>
      </w:r>
      <w:r>
        <w:rPr>
          <w:rStyle w:val="scriptor"/>
        </w:rPr>
        <w:t>grand</w:t>
      </w:r>
      <w:r w:rsidRPr="00D414A5">
        <w:rPr>
          <w:rStyle w:val="italicus"/>
        </w:rPr>
        <w:t xml:space="preserve"> dict. hist.</w:t>
      </w:r>
      <w:r>
        <w:t xml:space="preserve"> art. Joach. etc. </w:t>
      </w:r>
    </w:p>
  </w:footnote>
  <w:footnote w:id="89">
    <w:p w:rsidR="00060957" w:rsidRDefault="00060957" w:rsidP="00060957">
      <w:pPr>
        <w:pStyle w:val="Notedebasdepage"/>
      </w:pPr>
      <w:r>
        <w:rPr>
          <w:rStyle w:val="Appelnotedebasdep"/>
        </w:rPr>
        <w:footnoteRef/>
      </w:r>
      <w:r>
        <w:t xml:space="preserve"> </w:t>
      </w:r>
      <w:r w:rsidRPr="00160A43">
        <w:t>Trithémius</w:t>
      </w:r>
      <w:r>
        <w:t xml:space="preserve">, </w:t>
      </w:r>
      <w:r w:rsidRPr="00160A43">
        <w:rPr>
          <w:rStyle w:val="italicus"/>
        </w:rPr>
        <w:t>de Script. Eccles.</w:t>
      </w:r>
      <w:r>
        <w:t xml:space="preserve"> — # </w:t>
      </w:r>
      <w:r w:rsidRPr="00160A43">
        <w:t>Johann von Tritheim ou Trittenheim (Trittenheim, 1462 - Wurtzbourg, 1516), est un abbé bénédictin allemand.</w:t>
      </w:r>
      <w:r>
        <w:t xml:space="preserve"> </w:t>
      </w:r>
    </w:p>
  </w:footnote>
  <w:footnote w:id="90">
    <w:p w:rsidR="00060957" w:rsidRDefault="00060957" w:rsidP="00060957">
      <w:pPr>
        <w:pStyle w:val="Notedebasdepage"/>
      </w:pPr>
      <w:r>
        <w:rPr>
          <w:rStyle w:val="Appelnotedebasdep"/>
        </w:rPr>
        <w:footnoteRef/>
      </w:r>
      <w:r>
        <w:t xml:space="preserve"> Annal. Cist. ad ann. 1189, c. 3, n. 4. </w:t>
      </w:r>
    </w:p>
  </w:footnote>
  <w:footnote w:id="91">
    <w:p w:rsidR="00060957" w:rsidRDefault="00060957" w:rsidP="00060957">
      <w:pPr>
        <w:pStyle w:val="Notedebasdepage"/>
      </w:pPr>
      <w:r>
        <w:rPr>
          <w:rStyle w:val="Appelnotedebasdep"/>
        </w:rPr>
        <w:footnoteRef/>
      </w:r>
      <w:r>
        <w:t xml:space="preserve"> </w:t>
      </w:r>
      <w:r w:rsidRPr="0082799F">
        <w:rPr>
          <w:rStyle w:val="cLatina"/>
        </w:rPr>
        <w:t>Si invídia étiam sanctos adússit quanto magis cavéndum est ne inflámmet peccatóres</w:t>
      </w:r>
      <w:r>
        <w:rPr>
          <w:rStyle w:val="cLatina"/>
        </w:rPr>
        <w:t> </w:t>
      </w:r>
      <w:r w:rsidRPr="0082799F">
        <w:rPr>
          <w:rStyle w:val="cLatina"/>
        </w:rPr>
        <w:t xml:space="preserve">? </w:t>
      </w:r>
      <w:r>
        <w:t xml:space="preserve">S. Amb. </w:t>
      </w:r>
      <w:r w:rsidRPr="0082799F">
        <w:rPr>
          <w:rStyle w:val="italicus"/>
        </w:rPr>
        <w:t>lib. de S. Joseph.</w:t>
      </w:r>
      <w:r>
        <w:t xml:space="preserve"> PL 14. </w:t>
      </w:r>
    </w:p>
  </w:footnote>
  <w:footnote w:id="92">
    <w:p w:rsidR="00060957" w:rsidRDefault="00060957" w:rsidP="00060957">
      <w:pPr>
        <w:pStyle w:val="Notedebasdepage"/>
      </w:pPr>
      <w:r>
        <w:rPr>
          <w:rStyle w:val="Appelnotedebasdep"/>
        </w:rPr>
        <w:footnoteRef/>
      </w:r>
      <w:r>
        <w:t xml:space="preserve"> Roger</w:t>
      </w:r>
      <w:r w:rsidRPr="009E3547">
        <w:rPr>
          <w:rStyle w:val="italicus"/>
        </w:rPr>
        <w:t>,</w:t>
      </w:r>
      <w:r>
        <w:t xml:space="preserve"> p. 681 ; </w:t>
      </w:r>
      <w:r w:rsidRPr="00E131AE">
        <w:rPr>
          <w:rStyle w:val="scriptor"/>
        </w:rPr>
        <w:t>Fleury,</w:t>
      </w:r>
      <w:r>
        <w:t xml:space="preserve"> </w:t>
      </w:r>
      <w:r w:rsidRPr="00E131AE">
        <w:rPr>
          <w:rStyle w:val="italicus"/>
        </w:rPr>
        <w:t>Hist. Eccles.</w:t>
      </w:r>
      <w:r>
        <w:t xml:space="preserve"> l. 74, n. 26. </w:t>
      </w:r>
    </w:p>
  </w:footnote>
  <w:footnote w:id="93">
    <w:p w:rsidR="00060957" w:rsidRDefault="00060957" w:rsidP="00060957">
      <w:pPr>
        <w:pStyle w:val="Notedebasdepage"/>
      </w:pPr>
      <w:r>
        <w:rPr>
          <w:rStyle w:val="Appelnotedebasdep"/>
        </w:rPr>
        <w:footnoteRef/>
      </w:r>
      <w:r>
        <w:t xml:space="preserve"> </w:t>
      </w:r>
      <w:r w:rsidRPr="00E131AE">
        <w:rPr>
          <w:rStyle w:val="scriptor"/>
        </w:rPr>
        <w:t>Jacob. Grec.</w:t>
      </w:r>
      <w:r>
        <w:t xml:space="preserve"> </w:t>
      </w:r>
      <w:r w:rsidRPr="00E131AE">
        <w:rPr>
          <w:rStyle w:val="italicus"/>
        </w:rPr>
        <w:t>Vit. Joach.</w:t>
      </w:r>
      <w:r>
        <w:t xml:space="preserve"> c. 6. </w:t>
      </w:r>
    </w:p>
  </w:footnote>
  <w:footnote w:id="94">
    <w:p w:rsidR="00060957" w:rsidRDefault="00060957" w:rsidP="00060957">
      <w:pPr>
        <w:pStyle w:val="Notedebasdepage"/>
      </w:pPr>
      <w:r>
        <w:rPr>
          <w:rStyle w:val="Appelnotedebasdep"/>
        </w:rPr>
        <w:footnoteRef/>
      </w:r>
      <w:r>
        <w:t xml:space="preserve"> Ibid. </w:t>
      </w:r>
    </w:p>
  </w:footnote>
  <w:footnote w:id="95">
    <w:p w:rsidR="00060957" w:rsidRDefault="00060957" w:rsidP="00060957">
      <w:pPr>
        <w:pStyle w:val="Notedebasdepage"/>
      </w:pPr>
      <w:r>
        <w:rPr>
          <w:rStyle w:val="Appelnotedebasdep"/>
        </w:rPr>
        <w:footnoteRef/>
      </w:r>
      <w:r>
        <w:t xml:space="preserve"> Il avait été élu en 1169, n’ayant encore que cinq ans. </w:t>
      </w:r>
    </w:p>
  </w:footnote>
  <w:footnote w:id="96">
    <w:p w:rsidR="00060957" w:rsidRDefault="00060957" w:rsidP="00060957">
      <w:pPr>
        <w:pStyle w:val="Notedebasdepage"/>
      </w:pPr>
      <w:r>
        <w:rPr>
          <w:rStyle w:val="Appelnotedebasdep"/>
        </w:rPr>
        <w:footnoteRef/>
      </w:r>
      <w:r>
        <w:t xml:space="preserve"> Chron. R ? ?cher. ad ann. 1191. </w:t>
      </w:r>
    </w:p>
  </w:footnote>
  <w:footnote w:id="97">
    <w:p w:rsidR="00060957" w:rsidRDefault="00060957" w:rsidP="00060957">
      <w:pPr>
        <w:pStyle w:val="Notedebasdepage"/>
      </w:pPr>
      <w:r>
        <w:rPr>
          <w:rStyle w:val="Appelnotedebasdep"/>
        </w:rPr>
        <w:footnoteRef/>
      </w:r>
      <w:r>
        <w:t xml:space="preserve"> Il régna encore plus longtemps que les trois papes ses prédécesseurs, qui avoient été élus beaucoup plus jeunes que lui, ayant tenu le saint Siège près de 8 ans. </w:t>
      </w:r>
    </w:p>
  </w:footnote>
  <w:footnote w:id="98">
    <w:p w:rsidR="00060957" w:rsidRDefault="00060957" w:rsidP="00060957">
      <w:pPr>
        <w:pStyle w:val="Notedebasdepage"/>
      </w:pPr>
      <w:r>
        <w:rPr>
          <w:rStyle w:val="Appelnotedebasdep"/>
        </w:rPr>
        <w:footnoteRef/>
      </w:r>
      <w:r>
        <w:t xml:space="preserve"> Arnald. l. 4, c. 4. </w:t>
      </w:r>
    </w:p>
  </w:footnote>
  <w:footnote w:id="99">
    <w:p w:rsidR="00060957" w:rsidRDefault="00060957" w:rsidP="00060957">
      <w:pPr>
        <w:pStyle w:val="Notedebasdepage"/>
      </w:pPr>
      <w:r>
        <w:rPr>
          <w:rStyle w:val="Appelnotedebasdep"/>
        </w:rPr>
        <w:footnoteRef/>
      </w:r>
      <w:r>
        <w:t xml:space="preserve"> Roger Rou. p. 689. </w:t>
      </w:r>
    </w:p>
  </w:footnote>
  <w:footnote w:id="100">
    <w:p w:rsidR="00060957" w:rsidRDefault="00060957" w:rsidP="00060957">
      <w:pPr>
        <w:pStyle w:val="Notedebasdepage"/>
      </w:pPr>
      <w:r>
        <w:rPr>
          <w:rStyle w:val="Appelnotedebasdep"/>
        </w:rPr>
        <w:footnoteRef/>
      </w:r>
      <w:r>
        <w:t xml:space="preserve"> La ville fut prise le 3e des Kal. de Mai de la même année ; c’est-à-dire, le 19. d’Avril, 13 jours après le couronnement de empereur. </w:t>
      </w:r>
    </w:p>
  </w:footnote>
  <w:footnote w:id="101">
    <w:p w:rsidR="00060957" w:rsidRDefault="00060957" w:rsidP="00060957">
      <w:pPr>
        <w:pStyle w:val="Notedebasdepage"/>
      </w:pPr>
      <w:r>
        <w:rPr>
          <w:rStyle w:val="Appelnotedebasdep"/>
        </w:rPr>
        <w:footnoteRef/>
      </w:r>
      <w:r>
        <w:t xml:space="preserve"> Annal. Cist. ad ann. 1191, c. 2, n. 2 ; Jac. Grec. apud Boll. </w:t>
      </w:r>
    </w:p>
  </w:footnote>
  <w:footnote w:id="102">
    <w:p w:rsidR="00060957" w:rsidRDefault="00060957" w:rsidP="00060957">
      <w:pPr>
        <w:pStyle w:val="Notedebasdepage"/>
      </w:pPr>
      <w:r>
        <w:rPr>
          <w:rStyle w:val="Appelnotedebasdep"/>
        </w:rPr>
        <w:footnoteRef/>
      </w:r>
      <w:r>
        <w:t xml:space="preserve"> Baron. ad. ann. 1191. </w:t>
      </w:r>
    </w:p>
  </w:footnote>
  <w:footnote w:id="103">
    <w:p w:rsidR="00060957" w:rsidRDefault="00060957" w:rsidP="00060957">
      <w:pPr>
        <w:pStyle w:val="Notedebasdepage"/>
      </w:pPr>
      <w:r>
        <w:rPr>
          <w:rStyle w:val="Appelnotedebasdep"/>
        </w:rPr>
        <w:footnoteRef/>
      </w:r>
      <w:r>
        <w:t xml:space="preserve"> Chacon in Celest. III. — # </w:t>
      </w:r>
      <w:r w:rsidRPr="00F91819">
        <w:t>Alfonso Chacón ou Alphonsus Ciacconius (Baeza</w:t>
      </w:r>
      <w:r>
        <w:t>,</w:t>
      </w:r>
      <w:r w:rsidRPr="00F91819">
        <w:t xml:space="preserve"> 1540 </w:t>
      </w:r>
      <w:r>
        <w:t>– Roma,</w:t>
      </w:r>
      <w:r w:rsidRPr="00F91819">
        <w:t xml:space="preserve"> 1599)</w:t>
      </w:r>
      <w:r>
        <w:t xml:space="preserve">, dominicain espagnol. </w:t>
      </w:r>
    </w:p>
  </w:footnote>
  <w:footnote w:id="104">
    <w:p w:rsidR="00060957" w:rsidRDefault="00060957" w:rsidP="00060957">
      <w:pPr>
        <w:pStyle w:val="Notedebasdepage"/>
      </w:pPr>
      <w:r>
        <w:rPr>
          <w:rStyle w:val="Appelnotedebasdep"/>
        </w:rPr>
        <w:footnoteRef/>
      </w:r>
      <w:r>
        <w:t xml:space="preserve"> Ric. S. Germ. ann. 1191. </w:t>
      </w:r>
    </w:p>
  </w:footnote>
  <w:footnote w:id="105">
    <w:p w:rsidR="00060957" w:rsidRDefault="00060957" w:rsidP="00060957">
      <w:pPr>
        <w:pStyle w:val="Notedebasdepage"/>
      </w:pPr>
      <w:r>
        <w:rPr>
          <w:rStyle w:val="Appelnotedebasdep"/>
        </w:rPr>
        <w:footnoteRef/>
      </w:r>
      <w:r>
        <w:t xml:space="preserve"> Annal. Cist. ; Jacob. Grec. sup. </w:t>
      </w:r>
    </w:p>
  </w:footnote>
  <w:footnote w:id="106">
    <w:p w:rsidR="00060957" w:rsidRDefault="00060957" w:rsidP="00060957">
      <w:pPr>
        <w:pStyle w:val="Notedebasdepage"/>
      </w:pPr>
      <w:r>
        <w:rPr>
          <w:rStyle w:val="Appelnotedebasdep"/>
        </w:rPr>
        <w:footnoteRef/>
      </w:r>
      <w:r>
        <w:t xml:space="preserve"> Ibid. </w:t>
      </w:r>
    </w:p>
  </w:footnote>
  <w:footnote w:id="107">
    <w:p w:rsidR="00060957" w:rsidRDefault="00060957" w:rsidP="00060957">
      <w:pPr>
        <w:pStyle w:val="Notedebasdepage"/>
      </w:pPr>
      <w:r>
        <w:rPr>
          <w:rStyle w:val="Appelnotedebasdep"/>
        </w:rPr>
        <w:footnoteRef/>
      </w:r>
      <w:r>
        <w:t xml:space="preserve"> Il décampa au mois d’Octobre 1191, après avoir employé plus de six mois à ravager toute la Sicile. </w:t>
      </w:r>
    </w:p>
  </w:footnote>
  <w:footnote w:id="108">
    <w:p w:rsidR="00060957" w:rsidRDefault="00060957" w:rsidP="00060957">
      <w:pPr>
        <w:pStyle w:val="Notedebasdepage"/>
      </w:pPr>
      <w:r>
        <w:rPr>
          <w:rStyle w:val="Appelnotedebasdep"/>
        </w:rPr>
        <w:footnoteRef/>
      </w:r>
      <w:r>
        <w:t xml:space="preserve"> Par cette puissance formidable, il entend l’empereur Henry, qui trois ans après vint d’Allemagne, qui est à l’aquilon, au respect de la Sicile, où il aborda pour la seconde fois et s’empara de tout le royaume, sans répandre de sang. </w:t>
      </w:r>
    </w:p>
  </w:footnote>
  <w:footnote w:id="109">
    <w:p w:rsidR="00060957" w:rsidRDefault="00060957" w:rsidP="00060957">
      <w:pPr>
        <w:pStyle w:val="Notedebasdepage"/>
      </w:pPr>
      <w:r>
        <w:rPr>
          <w:rStyle w:val="Appelnotedebasdep"/>
        </w:rPr>
        <w:footnoteRef/>
      </w:r>
      <w:r>
        <w:t xml:space="preserve"> </w:t>
      </w:r>
      <w:r w:rsidRPr="00870AEF">
        <w:rPr>
          <w:rStyle w:val="scriptor"/>
        </w:rPr>
        <w:t>Fleuri,</w:t>
      </w:r>
      <w:r>
        <w:t xml:space="preserve"> </w:t>
      </w:r>
      <w:r w:rsidRPr="00870AEF">
        <w:rPr>
          <w:rStyle w:val="italicus"/>
        </w:rPr>
        <w:t>Hist. Eccles.</w:t>
      </w:r>
      <w:r>
        <w:t xml:space="preserve"> ad hanc ann.</w:t>
      </w:r>
    </w:p>
  </w:footnote>
  <w:footnote w:id="110">
    <w:p w:rsidR="00060957" w:rsidRDefault="00060957" w:rsidP="00060957">
      <w:pPr>
        <w:pStyle w:val="Notedebasdepage"/>
      </w:pPr>
      <w:r>
        <w:rPr>
          <w:rStyle w:val="Appelnotedebasdep"/>
        </w:rPr>
        <w:footnoteRef/>
      </w:r>
      <w:r>
        <w:t xml:space="preserve"> En la personne de son Fils Henry. Car du reste nous ne voyons pas que l’abbé Joachim ait eu grande relation avec Frédéric Barberousse. Il ne l’a jamais vu qu’une fois à Vérone et ce fut pour lui prédire son malheur.</w:t>
      </w:r>
    </w:p>
  </w:footnote>
  <w:footnote w:id="111">
    <w:p w:rsidR="00060957" w:rsidRDefault="00060957" w:rsidP="00060957">
      <w:pPr>
        <w:pStyle w:val="Notedebasdepage"/>
      </w:pPr>
      <w:r>
        <w:rPr>
          <w:rStyle w:val="Appelnotedebasdep"/>
        </w:rPr>
        <w:footnoteRef/>
      </w:r>
      <w:r>
        <w:t xml:space="preserve"> Il le fi</w:t>
      </w:r>
      <w:r w:rsidRPr="0082799F">
        <w:t xml:space="preserve">t appeler Roger II, qui était le nom du premier Roi de Sicile, dont Tancrède n’était que </w:t>
      </w:r>
      <w:r>
        <w:t>bâtard</w:t>
      </w:r>
      <w:r w:rsidRPr="0082799F">
        <w:t>, afin de couvrir par cette apparence succession, la honte de son origine. Moreri se trompe, lorsqu</w:t>
      </w:r>
      <w:r>
        <w:t>’</w:t>
      </w:r>
      <w:r w:rsidRPr="0082799F">
        <w:t>il dit que ce fut ce Roger que l</w:t>
      </w:r>
      <w:r>
        <w:t>’empereur</w:t>
      </w:r>
      <w:r w:rsidRPr="0082799F">
        <w:t xml:space="preserve"> Henri emmena </w:t>
      </w:r>
      <w:r>
        <w:t>captif</w:t>
      </w:r>
      <w:r w:rsidRPr="0082799F">
        <w:t xml:space="preserve"> en Alle</w:t>
      </w:r>
      <w:r>
        <w:t>magne. Il était mort avant qu’Henri fît sa s</w:t>
      </w:r>
      <w:r w:rsidRPr="0082799F">
        <w:t>econde descente en Sicile. V. Tancrède.</w:t>
      </w:r>
    </w:p>
  </w:footnote>
  <w:footnote w:id="112">
    <w:p w:rsidR="00060957" w:rsidRDefault="00060957" w:rsidP="00060957">
      <w:pPr>
        <w:pStyle w:val="Notedebasdepage"/>
      </w:pPr>
      <w:r>
        <w:rPr>
          <w:rStyle w:val="Appelnotedebasdep"/>
        </w:rPr>
        <w:footnoteRef/>
      </w:r>
      <w:r>
        <w:t xml:space="preserve"> Jacob. Grec. in </w:t>
      </w:r>
      <w:r w:rsidRPr="00D06177">
        <w:rPr>
          <w:rStyle w:val="italicus"/>
        </w:rPr>
        <w:t>Vit. Joach.</w:t>
      </w:r>
      <w:r>
        <w:t xml:space="preserve"> c. 6, ap. Boll.</w:t>
      </w:r>
    </w:p>
  </w:footnote>
  <w:footnote w:id="113">
    <w:p w:rsidR="00060957" w:rsidRDefault="00060957" w:rsidP="00060957">
      <w:pPr>
        <w:pStyle w:val="Notedebasdepage"/>
      </w:pPr>
      <w:r>
        <w:rPr>
          <w:rStyle w:val="Appelnotedebasdep"/>
        </w:rPr>
        <w:footnoteRef/>
      </w:r>
      <w:r>
        <w:t xml:space="preserve"> La troisième Aquitaine, nommée la Novempopulanie, érigée par l’empereur Adrien, qui démembra de la première Aquitaine neuf peuples pour en former cette nouvelle province.</w:t>
      </w:r>
    </w:p>
  </w:footnote>
  <w:footnote w:id="114">
    <w:p w:rsidR="00060957" w:rsidRDefault="00060957" w:rsidP="00060957">
      <w:pPr>
        <w:pStyle w:val="Notedebasdepage"/>
      </w:pPr>
      <w:r>
        <w:rPr>
          <w:rStyle w:val="Appelnotedebasdep"/>
        </w:rPr>
        <w:footnoteRef/>
      </w:r>
      <w:r>
        <w:t xml:space="preserve"> Les auteurs qui en ont parlé, l’appellent le cardinal de Bayonne. Cependant on ne trouve point dans Ciaconius aucun cardinal de ce nom. Mais il faut avouer que cet historien n’était guère bien informé des noms des anciens cardinaux, et que plusieurs lui ont échappé. C’est ce qu’ont remarqué nos plus habiles critiques.</w:t>
      </w:r>
    </w:p>
  </w:footnote>
  <w:footnote w:id="115">
    <w:p w:rsidR="00060957" w:rsidRDefault="00060957" w:rsidP="00060957">
      <w:pPr>
        <w:pStyle w:val="Notedebasdepage"/>
      </w:pPr>
      <w:r>
        <w:rPr>
          <w:rStyle w:val="Appelnotedebasdep"/>
        </w:rPr>
        <w:footnoteRef/>
      </w:r>
      <w:r>
        <w:t xml:space="preserve"> Longobuco à 15 mille de Cozence, et autant de la mer Ionienne, sur la rivière de Trianto. C’est là où sont les mines d’argent.</w:t>
      </w:r>
    </w:p>
  </w:footnote>
  <w:footnote w:id="116">
    <w:p w:rsidR="00060957" w:rsidRDefault="00060957" w:rsidP="00060957">
      <w:pPr>
        <w:pStyle w:val="Notedebasdepage"/>
      </w:pPr>
      <w:r>
        <w:rPr>
          <w:rStyle w:val="Appelnotedebasdep"/>
        </w:rPr>
        <w:footnoteRef/>
      </w:r>
      <w:r>
        <w:t xml:space="preserve"> Baron. ad. ann. 1193 ; Fleuri, ad ann. 1195 ; et álii.</w:t>
      </w:r>
    </w:p>
  </w:footnote>
  <w:footnote w:id="117">
    <w:p w:rsidR="00060957" w:rsidRDefault="00060957" w:rsidP="00060957">
      <w:pPr>
        <w:pStyle w:val="Notedebasdepage"/>
      </w:pPr>
      <w:r>
        <w:rPr>
          <w:rStyle w:val="Appelnotedebasdep"/>
        </w:rPr>
        <w:footnoteRef/>
      </w:r>
      <w:r>
        <w:t xml:space="preserve"> Baronius et l’annaliste de Cîteaux se sont trompés en mettant cet événement en 1193. Le P. Pagi les a assez bien relevés. Je dirai seulement que la mort de Tancrède, qui fut l’occasion de cette irruption en Sicile, n’étant que du mois de Février 1194, l’empereur ne pût venir en Sicile en 1193.</w:t>
      </w:r>
    </w:p>
  </w:footnote>
  <w:footnote w:id="118">
    <w:p w:rsidR="00060957" w:rsidRDefault="00060957" w:rsidP="00060957">
      <w:pPr>
        <w:pStyle w:val="Notedebasdepage"/>
      </w:pPr>
      <w:r>
        <w:rPr>
          <w:rStyle w:val="Appelnotedebasdep"/>
        </w:rPr>
        <w:footnoteRef/>
      </w:r>
      <w:r>
        <w:t xml:space="preserve"> Jacob. Grec. Sect. 30 ; Annal. Cist. ad ann. 1193, c. 2 ; Boll. ad 19 Maj.</w:t>
      </w:r>
    </w:p>
  </w:footnote>
  <w:footnote w:id="119">
    <w:p w:rsidR="00060957" w:rsidRDefault="00060957" w:rsidP="00060957">
      <w:pPr>
        <w:pStyle w:val="Notedebasdepage"/>
      </w:pPr>
      <w:r>
        <w:rPr>
          <w:rStyle w:val="Appelnotedebasdep"/>
        </w:rPr>
        <w:footnoteRef/>
      </w:r>
      <w:r>
        <w:t xml:space="preserve"> Tho. Fasc. l. 7.</w:t>
      </w:r>
    </w:p>
  </w:footnote>
  <w:footnote w:id="120">
    <w:p w:rsidR="00060957" w:rsidRDefault="00060957" w:rsidP="00060957">
      <w:pPr>
        <w:pStyle w:val="Notedebasdepage"/>
      </w:pPr>
      <w:r>
        <w:rPr>
          <w:rStyle w:val="Appelnotedebasdep"/>
        </w:rPr>
        <w:footnoteRef/>
      </w:r>
      <w:r>
        <w:t xml:space="preserve"> Fasullius, historien du pays leur donne ces noms, Alteria, Constantia, Madonia. </w:t>
      </w:r>
      <w:r w:rsidRPr="00AC1685">
        <w:rPr>
          <w:rStyle w:val="italicus"/>
        </w:rPr>
        <w:t>Decad.</w:t>
      </w:r>
      <w:r>
        <w:t xml:space="preserve"> 2. l. 7. c. 7.</w:t>
      </w:r>
    </w:p>
  </w:footnote>
  <w:footnote w:id="121">
    <w:p w:rsidR="00060957" w:rsidRDefault="00060957" w:rsidP="00060957">
      <w:pPr>
        <w:pStyle w:val="Notedebasdepage"/>
      </w:pPr>
      <w:r>
        <w:rPr>
          <w:rStyle w:val="Appelnotedebasdep"/>
        </w:rPr>
        <w:footnoteRef/>
      </w:r>
      <w:r>
        <w:t xml:space="preserve"> Chron. Fos. Nov. apud Baron. ad ann. 1193.</w:t>
      </w:r>
    </w:p>
  </w:footnote>
  <w:footnote w:id="122">
    <w:p w:rsidR="00060957" w:rsidRDefault="00060957" w:rsidP="00060957">
      <w:pPr>
        <w:pStyle w:val="Notedebasdepage"/>
      </w:pPr>
      <w:r>
        <w:rPr>
          <w:rStyle w:val="Appelnotedebasdep"/>
        </w:rPr>
        <w:footnoteRef/>
      </w:r>
      <w:r>
        <w:t xml:space="preserve"> Cette qualité se trouve dans une chartre de Jeanne reine de Sicile, et de Jérusalem, adressée à l’abbé de Flore, quelle appelle son chapelain domestique, son cher et fidèle. </w:t>
      </w:r>
      <w:r w:rsidRPr="001D5C67">
        <w:rPr>
          <w:rStyle w:val="LaIt"/>
        </w:rPr>
        <w:t>Ex parte Abbátis sancti J</w:t>
      </w:r>
      <w:r>
        <w:rPr>
          <w:rStyle w:val="LaIt"/>
        </w:rPr>
        <w:t>oánni</w:t>
      </w:r>
      <w:r w:rsidRPr="001D5C67">
        <w:rPr>
          <w:rStyle w:val="LaIt"/>
        </w:rPr>
        <w:t>s de Flore, Capelláni familiáris, et fidélis nostri dilécti, etc.</w:t>
      </w:r>
      <w:r>
        <w:t xml:space="preserve"> apud Jacob. Grec. Sect. 43.</w:t>
      </w:r>
      <w:r w:rsidRPr="00060957">
        <w:t xml:space="preserve"> </w:t>
      </w:r>
    </w:p>
  </w:footnote>
  <w:footnote w:id="123">
    <w:p w:rsidR="00060957" w:rsidRDefault="00060957" w:rsidP="00060957">
      <w:pPr>
        <w:pStyle w:val="Notedebasdepage"/>
      </w:pPr>
      <w:r>
        <w:rPr>
          <w:rStyle w:val="Appelnotedebasdep"/>
        </w:rPr>
        <w:footnoteRef/>
      </w:r>
      <w:r>
        <w:t xml:space="preserve"> Cette clause pouvoir faire croire que le titulaire de l’Église de Flore, serait saint Jean-Baptiste. Il paraît néanmoins par d’autres monuments plus positifs, que c’était saint Jean l’évangéliste, patron de l’abbé Joachim. Peut-être était-ce en la fête de saint Jean-Baptiste, que les revenus de ces Salines se payaient au Roi.</w:t>
      </w:r>
    </w:p>
  </w:footnote>
  <w:footnote w:id="124">
    <w:p w:rsidR="00060957" w:rsidRDefault="00060957" w:rsidP="00060957">
      <w:pPr>
        <w:pStyle w:val="Notedebasdepage"/>
      </w:pPr>
      <w:r>
        <w:rPr>
          <w:rStyle w:val="Appelnotedebasdep"/>
        </w:rPr>
        <w:footnoteRef/>
      </w:r>
      <w:r>
        <w:t xml:space="preserve"> Cette Saline était sur le rivage du fleuve de Neto, à deux lieues de la ville de sainte Séverine. Il y en avait beaucoup d’autres en Sicile, mais celle-ci est une des plus considérables, et se trouvait plus à la portée de l’abbaye de Flore.</w:t>
      </w:r>
    </w:p>
  </w:footnote>
  <w:footnote w:id="125">
    <w:p w:rsidR="00060957" w:rsidRDefault="00060957" w:rsidP="00060957">
      <w:pPr>
        <w:pStyle w:val="Notedebasdepage"/>
      </w:pPr>
      <w:r>
        <w:rPr>
          <w:rStyle w:val="Appelnotedebasdep"/>
        </w:rPr>
        <w:footnoteRef/>
      </w:r>
      <w:r>
        <w:t xml:space="preserve"> Calabro était la première fondation de Flore, et s’appelait </w:t>
      </w:r>
      <w:r w:rsidRPr="00B67F09">
        <w:rPr>
          <w:rStyle w:val="italicus"/>
        </w:rPr>
        <w:t>Calabro Maria</w:t>
      </w:r>
      <w:r>
        <w:t>.</w:t>
      </w:r>
    </w:p>
  </w:footnote>
  <w:footnote w:id="126">
    <w:p w:rsidR="00060957" w:rsidRDefault="00060957" w:rsidP="00060957">
      <w:pPr>
        <w:pStyle w:val="Notedebasdepage"/>
      </w:pPr>
      <w:r>
        <w:rPr>
          <w:rStyle w:val="Appelnotedebasdep"/>
        </w:rPr>
        <w:footnoteRef/>
      </w:r>
      <w:r>
        <w:t xml:space="preserve"> Boll. Vit. B. Joach. c. 7.</w:t>
      </w:r>
    </w:p>
  </w:footnote>
  <w:footnote w:id="127">
    <w:p w:rsidR="00060957" w:rsidRDefault="00060957" w:rsidP="00060957">
      <w:pPr>
        <w:pStyle w:val="Notedebasdepage"/>
      </w:pPr>
      <w:r>
        <w:rPr>
          <w:rStyle w:val="Appelnotedebasdep"/>
        </w:rPr>
        <w:footnoteRef/>
      </w:r>
      <w:r>
        <w:t xml:space="preserve"> # Taverne, entre les fleuves Corace et Tacina, au nord de Catanzaro.</w:t>
      </w:r>
    </w:p>
  </w:footnote>
  <w:footnote w:id="128">
    <w:p w:rsidR="00060957" w:rsidRDefault="00060957" w:rsidP="00060957">
      <w:pPr>
        <w:pStyle w:val="Notedebasdepage"/>
      </w:pPr>
      <w:r>
        <w:rPr>
          <w:rStyle w:val="Appelnotedebasdep"/>
        </w:rPr>
        <w:footnoteRef/>
      </w:r>
      <w:r>
        <w:t xml:space="preserve"> Jacob. Grec. de Mirac. B. Joach. c. 2.</w:t>
      </w:r>
    </w:p>
  </w:footnote>
  <w:footnote w:id="129">
    <w:p w:rsidR="00060957" w:rsidRDefault="00060957" w:rsidP="00060957">
      <w:pPr>
        <w:pStyle w:val="Notedebasdepage"/>
      </w:pPr>
      <w:r>
        <w:rPr>
          <w:rStyle w:val="Appelnotedebasdep"/>
        </w:rPr>
        <w:footnoteRef/>
      </w:r>
      <w:r>
        <w:t xml:space="preserve"> Quelques-uns ont cru que ce nom lui avait été donné à cause de trois frères inhumés en cette Église, qui étaient décédés en odeur de sainteté : mais il est plus probable que l’Église était dédiée sous le titre des trois enfants de la fournaise de Babylone. — De statu tempor. in Flore, sub Joach. apud Boll. ad 29 Maj.</w:t>
      </w:r>
    </w:p>
  </w:footnote>
  <w:footnote w:id="130">
    <w:p w:rsidR="00060957" w:rsidRDefault="00060957" w:rsidP="00060957">
      <w:pPr>
        <w:pStyle w:val="Notedebasdepage"/>
      </w:pPr>
      <w:r>
        <w:rPr>
          <w:rStyle w:val="Appelnotedebasdep"/>
        </w:rPr>
        <w:footnoteRef/>
      </w:r>
      <w:r>
        <w:t xml:space="preserve"> </w:t>
      </w:r>
      <w:r w:rsidRPr="003568D5">
        <w:t xml:space="preserve">Ce </w:t>
      </w:r>
      <w:r>
        <w:t>monastère</w:t>
      </w:r>
      <w:r w:rsidRPr="003568D5">
        <w:t xml:space="preserve"> fut appelé Bonbois</w:t>
      </w:r>
      <w:r>
        <w:t xml:space="preserve">, </w:t>
      </w:r>
      <w:r w:rsidRPr="003568D5">
        <w:rPr>
          <w:rStyle w:val="italicus"/>
        </w:rPr>
        <w:t>de bono Ligno,</w:t>
      </w:r>
      <w:r>
        <w:t xml:space="preserve"> et</w:t>
      </w:r>
      <w:r w:rsidRPr="003568D5">
        <w:t xml:space="preserve"> c’est le troisième que l’</w:t>
      </w:r>
      <w:r>
        <w:t>abbé</w:t>
      </w:r>
      <w:r w:rsidRPr="003568D5">
        <w:t xml:space="preserve"> Joachim avait déjà fondé.</w:t>
      </w:r>
    </w:p>
  </w:footnote>
  <w:footnote w:id="131">
    <w:p w:rsidR="00060957" w:rsidRDefault="00060957" w:rsidP="00060957">
      <w:pPr>
        <w:pStyle w:val="Notedebasdepage"/>
      </w:pPr>
      <w:r>
        <w:rPr>
          <w:rStyle w:val="Appelnotedebasdep"/>
        </w:rPr>
        <w:footnoteRef/>
      </w:r>
      <w:r>
        <w:t xml:space="preserve"> Au mois de Novembre de l’an 1198.</w:t>
      </w:r>
    </w:p>
  </w:footnote>
  <w:footnote w:id="132">
    <w:p w:rsidR="00060957" w:rsidRDefault="00060957" w:rsidP="00060957">
      <w:pPr>
        <w:pStyle w:val="Notedebasdepage"/>
      </w:pPr>
      <w:r>
        <w:rPr>
          <w:rStyle w:val="Appelnotedebasdep"/>
        </w:rPr>
        <w:footnoteRef/>
      </w:r>
      <w:r>
        <w:t xml:space="preserve"> Il s’appelait Barthélémy. Les États l’avaient élu pour gouverner le royaume, après le décès de l’impératrice.</w:t>
      </w:r>
    </w:p>
  </w:footnote>
  <w:footnote w:id="133">
    <w:p w:rsidR="00060957" w:rsidRDefault="00060957" w:rsidP="00060957">
      <w:pPr>
        <w:pStyle w:val="Notedebasdepage"/>
      </w:pPr>
      <w:r>
        <w:rPr>
          <w:rStyle w:val="Appelnotedebasdep"/>
        </w:rPr>
        <w:footnoteRef/>
      </w:r>
      <w:r>
        <w:t xml:space="preserve"> Greg. de Laud. p. 161.</w:t>
      </w:r>
    </w:p>
  </w:footnote>
  <w:footnote w:id="134">
    <w:p w:rsidR="00060957" w:rsidRDefault="00060957" w:rsidP="00060957">
      <w:pPr>
        <w:pStyle w:val="Notedebasdepage"/>
      </w:pPr>
      <w:r>
        <w:rPr>
          <w:rStyle w:val="Appelnotedebasdep"/>
        </w:rPr>
        <w:footnoteRef/>
      </w:r>
      <w:r>
        <w:t xml:space="preserve"> Jacob. Grec. de Mirac. B. Joach. c. 2.</w:t>
      </w:r>
    </w:p>
  </w:footnote>
  <w:footnote w:id="135">
    <w:p w:rsidR="00060957" w:rsidRDefault="00060957" w:rsidP="00060957">
      <w:pPr>
        <w:pStyle w:val="Notedebasdepage"/>
      </w:pPr>
      <w:r>
        <w:rPr>
          <w:rStyle w:val="Appelnotedebasdep"/>
        </w:rPr>
        <w:footnoteRef/>
      </w:r>
      <w:r>
        <w:t xml:space="preserve"> Voy. Corn. a Lap. et les autres expositeurs.</w:t>
      </w:r>
    </w:p>
  </w:footnote>
  <w:footnote w:id="136">
    <w:p w:rsidR="00060957" w:rsidRDefault="00060957" w:rsidP="00060957">
      <w:pPr>
        <w:pStyle w:val="Notedebasdepage"/>
      </w:pPr>
      <w:r>
        <w:rPr>
          <w:rStyle w:val="Appelnotedebasdep"/>
        </w:rPr>
        <w:footnoteRef/>
      </w:r>
      <w:r>
        <w:t xml:space="preserve"> Manriq. Boll. et álii in Joach.</w:t>
      </w:r>
    </w:p>
  </w:footnote>
  <w:footnote w:id="137">
    <w:p w:rsidR="00060957" w:rsidRDefault="00060957" w:rsidP="00060957">
      <w:pPr>
        <w:pStyle w:val="Notedebasdepage"/>
      </w:pPr>
      <w:r>
        <w:rPr>
          <w:rStyle w:val="Appelnotedebasdep"/>
        </w:rPr>
        <w:footnoteRef/>
      </w:r>
      <w:r>
        <w:t xml:space="preserve"> # </w:t>
      </w:r>
      <w:r w:rsidRPr="00917FE5">
        <w:t xml:space="preserve">Innocent IV </w:t>
      </w:r>
      <w:r>
        <w:t xml:space="preserve">est né </w:t>
      </w:r>
      <w:r w:rsidRPr="00917FE5">
        <w:t>vers 1180/1190</w:t>
      </w:r>
      <w:r>
        <w:t>. Il a donc en 1995 entre 5 et 15 ans.</w:t>
      </w:r>
    </w:p>
  </w:footnote>
  <w:footnote w:id="138">
    <w:p w:rsidR="00060957" w:rsidRDefault="00060957" w:rsidP="00060957">
      <w:pPr>
        <w:pStyle w:val="Notedebasdepage"/>
      </w:pPr>
      <w:r>
        <w:rPr>
          <w:rStyle w:val="Appelnotedebasdep"/>
        </w:rPr>
        <w:footnoteRef/>
      </w:r>
      <w:r>
        <w:t xml:space="preserve"> S. Bern. Ep. 56.</w:t>
      </w:r>
    </w:p>
  </w:footnote>
  <w:footnote w:id="139">
    <w:p w:rsidR="00060957" w:rsidRDefault="00060957" w:rsidP="00060957">
      <w:pPr>
        <w:pStyle w:val="Notedebasdepage"/>
      </w:pPr>
      <w:r>
        <w:rPr>
          <w:rStyle w:val="Appelnotedebasdep"/>
        </w:rPr>
        <w:footnoteRef/>
      </w:r>
      <w:r>
        <w:t xml:space="preserve"> Décédé en 1134.</w:t>
      </w:r>
    </w:p>
  </w:footnote>
  <w:footnote w:id="140">
    <w:p w:rsidR="002F1A7B" w:rsidRDefault="002F1A7B" w:rsidP="002F1A7B">
      <w:pPr>
        <w:pStyle w:val="Notedebasdepage"/>
      </w:pPr>
      <w:r>
        <w:rPr>
          <w:rStyle w:val="Appelnotedebasdep"/>
        </w:rPr>
        <w:footnoteRef/>
      </w:r>
      <w:r>
        <w:t xml:space="preserve"> # La minutieuse explication de Joachim de Flore et son système complet d’interprétation, en un mot sa prophétie ne s’applique pas à un antéchrist mineur mais à un antéchrist qui a à voir avec l’antéchrist proprement dit. </w:t>
      </w:r>
    </w:p>
    <w:p w:rsidR="002F1A7B" w:rsidRDefault="002F1A7B" w:rsidP="002F1A7B">
      <w:pPr>
        <w:pStyle w:val="Notedebasdepage"/>
      </w:pPr>
      <w:r>
        <w:t xml:space="preserve">Il y a les antéchrists mineurs qui causent divers troubles et l’antéchrist véritable, proprement dit, qui ruine de fond en comble l’Église. Ce dernier cependant a un prédécesseur. Il y a deux antéchrists principaux : celui qui ouvre la ruine de l’Église, Innocent IV, et celui qui la consomme, Benoit XVI. </w:t>
      </w:r>
    </w:p>
  </w:footnote>
  <w:footnote w:id="141">
    <w:p w:rsidR="00060957" w:rsidRDefault="00060957" w:rsidP="002F1A7B">
      <w:pPr>
        <w:pStyle w:val="Notedebasdepage"/>
      </w:pPr>
      <w:r>
        <w:rPr>
          <w:rStyle w:val="Appelnotedebasdep"/>
        </w:rPr>
        <w:footnoteRef/>
      </w:r>
      <w:r>
        <w:t xml:space="preserve"> </w:t>
      </w:r>
      <w:r w:rsidR="002F1A7B">
        <w:t>Joach. in Apoc. Par. I, c. I, tex. 3 et alibi.</w:t>
      </w:r>
    </w:p>
  </w:footnote>
  <w:footnote w:id="142">
    <w:p w:rsidR="00060957" w:rsidRDefault="00060957" w:rsidP="002F1A7B">
      <w:pPr>
        <w:pStyle w:val="Notedebasdepage"/>
      </w:pPr>
      <w:r>
        <w:rPr>
          <w:rStyle w:val="Appelnotedebasdep"/>
        </w:rPr>
        <w:footnoteRef/>
      </w:r>
      <w:r>
        <w:t xml:space="preserve"> </w:t>
      </w:r>
      <w:r w:rsidR="002F1A7B">
        <w:t>Ibid. ut sup. et par. 3, c. 9, tex. 13 et par. 4, c. 13, tex. 9.</w:t>
      </w:r>
    </w:p>
  </w:footnote>
  <w:footnote w:id="143">
    <w:p w:rsidR="00060957" w:rsidRPr="00060957" w:rsidRDefault="00060957" w:rsidP="002F1A7B">
      <w:pPr>
        <w:pStyle w:val="Notedebasdepage"/>
        <w:rPr>
          <w:color w:val="7030A0"/>
          <w:lang w:val="en-GB"/>
        </w:rPr>
      </w:pPr>
      <w:r>
        <w:rPr>
          <w:rStyle w:val="Appelnotedebasdep"/>
        </w:rPr>
        <w:footnoteRef/>
      </w:r>
      <w:r>
        <w:t xml:space="preserve"> </w:t>
      </w:r>
      <w:r w:rsidR="002F1A7B">
        <w:t>Annal. Cist. ad ann. 1197, c. 3, n. 9.</w:t>
      </w:r>
    </w:p>
  </w:footnote>
  <w:footnote w:id="144">
    <w:p w:rsidR="00060957" w:rsidRDefault="00060957" w:rsidP="002F1A7B">
      <w:pPr>
        <w:pStyle w:val="Notedebasdepage"/>
      </w:pPr>
      <w:r>
        <w:rPr>
          <w:rStyle w:val="Appelnotedebasdep"/>
        </w:rPr>
        <w:footnoteRef/>
      </w:r>
      <w:r>
        <w:t xml:space="preserve"> </w:t>
      </w:r>
      <w:r w:rsidR="002F1A7B">
        <w:t>C’est ce qui se voit dans le chapitre 24 de ce Commentaire.</w:t>
      </w:r>
    </w:p>
  </w:footnote>
  <w:footnote w:id="145">
    <w:p w:rsidR="00060957" w:rsidRDefault="00060957" w:rsidP="002F1A7B">
      <w:pPr>
        <w:pStyle w:val="Notedebasdepage"/>
      </w:pPr>
      <w:r>
        <w:rPr>
          <w:rStyle w:val="Appelnotedebasdep"/>
        </w:rPr>
        <w:footnoteRef/>
      </w:r>
      <w:r>
        <w:t xml:space="preserve"> </w:t>
      </w:r>
      <w:r w:rsidR="002F1A7B" w:rsidRPr="001D5C67">
        <w:rPr>
          <w:rStyle w:val="cLatina"/>
        </w:rPr>
        <w:t>Vide autem tu Henr</w:t>
      </w:r>
      <w:r w:rsidR="002F1A7B">
        <w:rPr>
          <w:rStyle w:val="cLatina"/>
        </w:rPr>
        <w:t>í</w:t>
      </w:r>
      <w:r w:rsidR="002F1A7B" w:rsidRPr="001D5C67">
        <w:rPr>
          <w:rStyle w:val="cLatina"/>
        </w:rPr>
        <w:t>ce, qui ví</w:t>
      </w:r>
      <w:r w:rsidR="002F1A7B">
        <w:rPr>
          <w:rStyle w:val="cLatina"/>
        </w:rPr>
        <w:t>pera</w:t>
      </w:r>
      <w:r w:rsidR="002F1A7B" w:rsidRPr="001D5C67">
        <w:rPr>
          <w:rStyle w:val="cLatina"/>
        </w:rPr>
        <w:t xml:space="preserve"> díceris, volens s</w:t>
      </w:r>
      <w:r w:rsidR="002F1A7B">
        <w:rPr>
          <w:rStyle w:val="cLatina"/>
        </w:rPr>
        <w:t>c</w:t>
      </w:r>
      <w:r w:rsidR="002F1A7B" w:rsidRPr="001D5C67">
        <w:rPr>
          <w:rStyle w:val="cLatina"/>
        </w:rPr>
        <w:t>ire My</w:t>
      </w:r>
      <w:r w:rsidR="002F1A7B">
        <w:rPr>
          <w:rStyle w:val="cLatina"/>
        </w:rPr>
        <w:t>sté</w:t>
      </w:r>
      <w:r w:rsidR="002F1A7B" w:rsidRPr="001D5C67">
        <w:rPr>
          <w:rStyle w:val="cLatina"/>
        </w:rPr>
        <w:t>ria D</w:t>
      </w:r>
      <w:r w:rsidR="002F1A7B">
        <w:rPr>
          <w:rStyle w:val="cLatina"/>
        </w:rPr>
        <w:t>an</w:t>
      </w:r>
      <w:r w:rsidR="002F1A7B" w:rsidRPr="001D5C67">
        <w:rPr>
          <w:rStyle w:val="cLatina"/>
        </w:rPr>
        <w:t xml:space="preserve">iélis, ne te </w:t>
      </w:r>
      <w:r w:rsidR="002F1A7B">
        <w:rPr>
          <w:rStyle w:val="cLatina"/>
        </w:rPr>
        <w:t>p</w:t>
      </w:r>
      <w:r w:rsidR="002F1A7B" w:rsidRPr="001D5C67">
        <w:rPr>
          <w:rStyle w:val="cLatina"/>
        </w:rPr>
        <w:t>ereúnte</w:t>
      </w:r>
      <w:r w:rsidR="002F1A7B">
        <w:rPr>
          <w:rStyle w:val="cLatina"/>
        </w:rPr>
        <w:t>, mortéque prevé</w:t>
      </w:r>
      <w:r w:rsidR="002F1A7B" w:rsidRPr="001D5C67">
        <w:rPr>
          <w:rStyle w:val="cLatina"/>
        </w:rPr>
        <w:t>nto, impérii látera dis</w:t>
      </w:r>
      <w:r w:rsidR="002F1A7B">
        <w:rPr>
          <w:rStyle w:val="cLatina"/>
        </w:rPr>
        <w:t>ru</w:t>
      </w:r>
      <w:r w:rsidR="002F1A7B" w:rsidRPr="001D5C67">
        <w:rPr>
          <w:rStyle w:val="cLatina"/>
        </w:rPr>
        <w:t>mp</w:t>
      </w:r>
      <w:r w:rsidR="002F1A7B">
        <w:rPr>
          <w:rStyle w:val="cLatina"/>
        </w:rPr>
        <w:t>á</w:t>
      </w:r>
      <w:r w:rsidR="002F1A7B" w:rsidRPr="001D5C67">
        <w:rPr>
          <w:rStyle w:val="cLatina"/>
        </w:rPr>
        <w:t>ntur, et áliqui quasi du</w:t>
      </w:r>
      <w:r w:rsidR="002F1A7B">
        <w:rPr>
          <w:rStyle w:val="cLatina"/>
        </w:rPr>
        <w:t>a ví</w:t>
      </w:r>
      <w:r w:rsidR="002F1A7B" w:rsidRPr="001D5C67">
        <w:rPr>
          <w:rStyle w:val="cLatina"/>
        </w:rPr>
        <w:t xml:space="preserve">pera ad </w:t>
      </w:r>
      <w:r w:rsidR="002F1A7B">
        <w:rPr>
          <w:rStyle w:val="cLatina"/>
        </w:rPr>
        <w:t>á</w:t>
      </w:r>
      <w:r w:rsidR="002F1A7B" w:rsidRPr="001D5C67">
        <w:rPr>
          <w:rStyle w:val="cLatina"/>
        </w:rPr>
        <w:t>picem potestátis asc</w:t>
      </w:r>
      <w:r w:rsidR="002F1A7B">
        <w:rPr>
          <w:rStyle w:val="cLatina"/>
        </w:rPr>
        <w:t>é</w:t>
      </w:r>
      <w:r w:rsidR="002F1A7B" w:rsidRPr="001D5C67">
        <w:rPr>
          <w:rStyle w:val="cLatina"/>
        </w:rPr>
        <w:t>ndant, et quasi alter Evilmérodach, unus eórum obt</w:t>
      </w:r>
      <w:r w:rsidR="002F1A7B">
        <w:rPr>
          <w:rStyle w:val="cLatina"/>
        </w:rPr>
        <w:t>íneat, qui in brevi tempore a mo</w:t>
      </w:r>
      <w:r w:rsidR="002F1A7B" w:rsidRPr="001D5C67">
        <w:rPr>
          <w:rStyle w:val="cLatina"/>
        </w:rPr>
        <w:t>rs</w:t>
      </w:r>
      <w:r w:rsidR="002F1A7B">
        <w:rPr>
          <w:rStyle w:val="cLatina"/>
        </w:rPr>
        <w:t>u Réguli retro ca</w:t>
      </w:r>
      <w:r w:rsidR="002F1A7B" w:rsidRPr="001D5C67">
        <w:rPr>
          <w:rStyle w:val="cLatina"/>
        </w:rPr>
        <w:t>da</w:t>
      </w:r>
      <w:r w:rsidR="002F1A7B">
        <w:rPr>
          <w:rStyle w:val="cLatina"/>
        </w:rPr>
        <w:t>t.</w:t>
      </w:r>
      <w:r w:rsidR="002F1A7B" w:rsidRPr="001D5C67">
        <w:rPr>
          <w:rStyle w:val="cLatina"/>
        </w:rPr>
        <w:t xml:space="preserve"> Joa</w:t>
      </w:r>
      <w:r w:rsidR="002F1A7B">
        <w:rPr>
          <w:rStyle w:val="cLatina"/>
        </w:rPr>
        <w:t>ch.</w:t>
      </w:r>
      <w:r w:rsidR="002F1A7B" w:rsidRPr="001D5C67">
        <w:rPr>
          <w:rStyle w:val="cLatina"/>
        </w:rPr>
        <w:t xml:space="preserve"> in ca</w:t>
      </w:r>
      <w:r w:rsidR="002F1A7B">
        <w:rPr>
          <w:rStyle w:val="cLatina"/>
        </w:rPr>
        <w:t>p</w:t>
      </w:r>
      <w:r w:rsidR="002F1A7B" w:rsidRPr="001D5C67">
        <w:rPr>
          <w:rStyle w:val="cLatina"/>
        </w:rPr>
        <w:t xml:space="preserve">. </w:t>
      </w:r>
      <w:r w:rsidR="002F1A7B">
        <w:rPr>
          <w:rStyle w:val="cLatina"/>
        </w:rPr>
        <w:t>20</w:t>
      </w:r>
      <w:r w:rsidR="002F1A7B" w:rsidRPr="001D5C67">
        <w:rPr>
          <w:rStyle w:val="cLatina"/>
        </w:rPr>
        <w:t xml:space="preserve"> Jere</w:t>
      </w:r>
      <w:r w:rsidR="002F1A7B">
        <w:rPr>
          <w:rStyle w:val="cLatina"/>
        </w:rPr>
        <w:t>m.</w:t>
      </w:r>
    </w:p>
  </w:footnote>
  <w:footnote w:id="146">
    <w:p w:rsidR="00060957" w:rsidRPr="00060957" w:rsidRDefault="00060957" w:rsidP="002F1A7B">
      <w:pPr>
        <w:pStyle w:val="Notedebasdepage"/>
        <w:rPr>
          <w:color w:val="7030A0"/>
          <w:lang w:val="en-GB"/>
        </w:rPr>
      </w:pPr>
      <w:r>
        <w:rPr>
          <w:rStyle w:val="Appelnotedebasdep"/>
        </w:rPr>
        <w:footnoteRef/>
      </w:r>
      <w:r>
        <w:t xml:space="preserve"> </w:t>
      </w:r>
      <w:r w:rsidR="002F1A7B">
        <w:t>Quatrième du nom, de la maison de Brunswick, surnommé le superbe, parce qu’il s’était rendu insupportable par son orgueil de son mépris pour les grands. C’est le même que Philippe Auguste défit entièrement dans la célèbre bataille de Bouvines en 1214, quoi qu’il fut assisté du Roi d’Angleterre et du comte de Flandre.</w:t>
      </w:r>
    </w:p>
  </w:footnote>
  <w:footnote w:id="147">
    <w:p w:rsidR="00060957" w:rsidRPr="00060957" w:rsidRDefault="00060957" w:rsidP="002F1A7B">
      <w:pPr>
        <w:pStyle w:val="Notedebasdepage"/>
        <w:rPr>
          <w:color w:val="7030A0"/>
          <w:lang w:val="en-GB"/>
        </w:rPr>
      </w:pPr>
      <w:r>
        <w:rPr>
          <w:rStyle w:val="Appelnotedebasdep"/>
        </w:rPr>
        <w:footnoteRef/>
      </w:r>
      <w:r>
        <w:t xml:space="preserve"> </w:t>
      </w:r>
      <w:r w:rsidR="002F1A7B">
        <w:t xml:space="preserve">À Bamberg par Othon </w:t>
      </w:r>
      <w:r w:rsidR="002F1A7B" w:rsidRPr="00663D3E">
        <w:t>Wittelsbach</w:t>
      </w:r>
      <w:r w:rsidR="002F1A7B">
        <w:t>, qui l’assassina dans sa chambre, un jour qu’il avait été saigné des deux bras le 23 Juin 1206.</w:t>
      </w:r>
    </w:p>
  </w:footnote>
  <w:footnote w:id="148">
    <w:p w:rsidR="00060957" w:rsidRPr="00060957" w:rsidRDefault="00060957" w:rsidP="002F1A7B">
      <w:pPr>
        <w:pStyle w:val="Notedebasdepage"/>
        <w:rPr>
          <w:color w:val="7030A0"/>
          <w:lang w:val="en-GB"/>
        </w:rPr>
      </w:pPr>
      <w:r>
        <w:rPr>
          <w:rStyle w:val="Appelnotedebasdep"/>
        </w:rPr>
        <w:footnoteRef/>
      </w:r>
      <w:r>
        <w:t xml:space="preserve"> </w:t>
      </w:r>
      <w:r w:rsidR="002F1A7B" w:rsidRPr="006C7AE9">
        <w:rPr>
          <w:rStyle w:val="cLatina"/>
        </w:rPr>
        <w:t>Audi tu, Dómine</w:t>
      </w:r>
      <w:r w:rsidR="002F1A7B">
        <w:rPr>
          <w:rStyle w:val="cLatina"/>
        </w:rPr>
        <w:t xml:space="preserve"> Imperá</w:t>
      </w:r>
      <w:r w:rsidR="002F1A7B" w:rsidRPr="006C7AE9">
        <w:rPr>
          <w:rStyle w:val="cLatina"/>
        </w:rPr>
        <w:t>tor, et atténde quod dícitur. De radíce cólubri egrediétur Régulus et semen ejus absórbens vólucrem. Tu enim es cóluber in via, ed</w:t>
      </w:r>
      <w:r w:rsidR="002F1A7B">
        <w:rPr>
          <w:rStyle w:val="cLatina"/>
        </w:rPr>
        <w:t>ú</w:t>
      </w:r>
      <w:r w:rsidR="002F1A7B" w:rsidRPr="006C7AE9">
        <w:rPr>
          <w:rStyle w:val="cLatina"/>
        </w:rPr>
        <w:t>ceris e Regno, successor de cavérna sua exíliet, qui intúitu suo ómnia dissipábit. Joach. ibid.</w:t>
      </w:r>
    </w:p>
  </w:footnote>
  <w:footnote w:id="149">
    <w:p w:rsidR="00060957" w:rsidRDefault="00060957" w:rsidP="002F1A7B">
      <w:pPr>
        <w:pStyle w:val="Notedebasdepage"/>
      </w:pPr>
      <w:r>
        <w:rPr>
          <w:rStyle w:val="Appelnotedebasdep"/>
        </w:rPr>
        <w:footnoteRef/>
      </w:r>
      <w:r>
        <w:t xml:space="preserve"> </w:t>
      </w:r>
      <w:r w:rsidR="002F1A7B" w:rsidRPr="006C7AE9">
        <w:rPr>
          <w:rStyle w:val="cLatina"/>
        </w:rPr>
        <w:t xml:space="preserve">Hic dícitur Cerástes, id </w:t>
      </w:r>
      <w:r w:rsidR="002F1A7B">
        <w:rPr>
          <w:rStyle w:val="cLatina"/>
        </w:rPr>
        <w:t>est</w:t>
      </w:r>
      <w:r w:rsidR="002F1A7B" w:rsidRPr="006C7AE9">
        <w:rPr>
          <w:rStyle w:val="cLatina"/>
        </w:rPr>
        <w:t xml:space="preserve"> cornútus, quia ad regna </w:t>
      </w:r>
      <w:r w:rsidR="002F1A7B">
        <w:rPr>
          <w:rStyle w:val="cLatina"/>
        </w:rPr>
        <w:t>p</w:t>
      </w:r>
      <w:r w:rsidR="002F1A7B" w:rsidRPr="006C7AE9">
        <w:rPr>
          <w:rStyle w:val="cLatina"/>
        </w:rPr>
        <w:t xml:space="preserve">lura ascéndet. Sed timéndum </w:t>
      </w:r>
      <w:r w:rsidR="002F1A7B">
        <w:rPr>
          <w:rStyle w:val="cLatina"/>
        </w:rPr>
        <w:t>est ne ú</w:t>
      </w:r>
      <w:r w:rsidR="002F1A7B" w:rsidRPr="006C7AE9">
        <w:rPr>
          <w:rStyle w:val="cLatina"/>
        </w:rPr>
        <w:t>ngulam equi mórdeat, lacer</w:t>
      </w:r>
      <w:r w:rsidR="002F1A7B">
        <w:rPr>
          <w:rStyle w:val="cLatina"/>
        </w:rPr>
        <w:t>á</w:t>
      </w:r>
      <w:r w:rsidR="002F1A7B" w:rsidRPr="006C7AE9">
        <w:rPr>
          <w:rStyle w:val="cLatina"/>
        </w:rPr>
        <w:t>ndo Ecclésiam sc</w:t>
      </w:r>
      <w:r w:rsidR="002F1A7B">
        <w:rPr>
          <w:rStyle w:val="cLatina"/>
        </w:rPr>
        <w:t>í</w:t>
      </w:r>
      <w:r w:rsidR="002F1A7B" w:rsidRPr="006C7AE9">
        <w:rPr>
          <w:rStyle w:val="cLatina"/>
        </w:rPr>
        <w:t>licet, circa extréma témpora s</w:t>
      </w:r>
      <w:r w:rsidR="002F1A7B">
        <w:rPr>
          <w:rStyle w:val="cLatina"/>
        </w:rPr>
        <w:t>ua</w:t>
      </w:r>
      <w:r w:rsidR="002F1A7B" w:rsidRPr="006C7AE9">
        <w:rPr>
          <w:rStyle w:val="cLatina"/>
        </w:rPr>
        <w:t xml:space="preserve"> et cádere </w:t>
      </w:r>
      <w:r w:rsidR="002F1A7B">
        <w:rPr>
          <w:rStyle w:val="cLatina"/>
        </w:rPr>
        <w:t>f</w:t>
      </w:r>
      <w:r w:rsidR="002F1A7B" w:rsidRPr="006C7AE9">
        <w:rPr>
          <w:rStyle w:val="cLatina"/>
        </w:rPr>
        <w:t>áciat ascensórem, summum Pontífice</w:t>
      </w:r>
      <w:r w:rsidR="002F1A7B">
        <w:rPr>
          <w:rStyle w:val="cLatina"/>
        </w:rPr>
        <w:t>m</w:t>
      </w:r>
      <w:r w:rsidR="002F1A7B" w:rsidRPr="006C7AE9">
        <w:rPr>
          <w:rStyle w:val="cLatina"/>
        </w:rPr>
        <w:t xml:space="preserve"> </w:t>
      </w:r>
      <w:r w:rsidR="002F1A7B">
        <w:rPr>
          <w:rStyle w:val="cLatina"/>
        </w:rPr>
        <w:t>Præ</w:t>
      </w:r>
      <w:r w:rsidR="002F1A7B" w:rsidRPr="006C7AE9">
        <w:rPr>
          <w:rStyle w:val="cLatina"/>
        </w:rPr>
        <w:t>lát</w:t>
      </w:r>
      <w:r w:rsidR="002F1A7B">
        <w:rPr>
          <w:rStyle w:val="cLatina"/>
        </w:rPr>
        <w:t>o</w:t>
      </w:r>
      <w:r w:rsidR="002F1A7B" w:rsidRPr="006C7AE9">
        <w:rPr>
          <w:rStyle w:val="cLatina"/>
        </w:rPr>
        <w:t xml:space="preserve">s, quasi cessáre fáciens </w:t>
      </w:r>
      <w:r w:rsidR="002F1A7B">
        <w:rPr>
          <w:rStyle w:val="cLatina"/>
        </w:rPr>
        <w:t>prín</w:t>
      </w:r>
      <w:r w:rsidR="002F1A7B" w:rsidRPr="006C7AE9">
        <w:rPr>
          <w:rStyle w:val="cLatina"/>
        </w:rPr>
        <w:t>cipem pópuli</w:t>
      </w:r>
      <w:r w:rsidR="002F1A7B">
        <w:rPr>
          <w:rStyle w:val="cLatina"/>
        </w:rPr>
        <w:t xml:space="preserve"> </w:t>
      </w:r>
      <w:r w:rsidR="002F1A7B" w:rsidRPr="006C7AE9">
        <w:rPr>
          <w:rStyle w:val="cLatina"/>
        </w:rPr>
        <w:t>s</w:t>
      </w:r>
      <w:r w:rsidR="002F1A7B">
        <w:rPr>
          <w:rStyle w:val="cLatina"/>
        </w:rPr>
        <w:t>ui</w:t>
      </w:r>
      <w:r w:rsidR="002F1A7B" w:rsidRPr="006C7AE9">
        <w:rPr>
          <w:rStyle w:val="cLatina"/>
        </w:rPr>
        <w:t>, quia</w:t>
      </w:r>
      <w:r w:rsidR="002F1A7B">
        <w:rPr>
          <w:rStyle w:val="cLatina"/>
        </w:rPr>
        <w:t xml:space="preserve"> </w:t>
      </w:r>
      <w:r w:rsidR="002F1A7B" w:rsidRPr="006C7AE9">
        <w:rPr>
          <w:rStyle w:val="cLatina"/>
        </w:rPr>
        <w:t>sibi</w:t>
      </w:r>
      <w:r w:rsidR="002F1A7B">
        <w:rPr>
          <w:rStyle w:val="cLatina"/>
        </w:rPr>
        <w:t xml:space="preserve"> </w:t>
      </w:r>
      <w:r w:rsidR="002F1A7B" w:rsidRPr="006C7AE9">
        <w:rPr>
          <w:rStyle w:val="cLatina"/>
        </w:rPr>
        <w:t>suam malítiam im</w:t>
      </w:r>
      <w:r w:rsidR="002F1A7B">
        <w:rPr>
          <w:rStyle w:val="cLatina"/>
        </w:rPr>
        <w:t>p</w:t>
      </w:r>
      <w:r w:rsidR="002F1A7B" w:rsidRPr="006C7AE9">
        <w:rPr>
          <w:rStyle w:val="cLatina"/>
        </w:rPr>
        <w:t>rop</w:t>
      </w:r>
      <w:r w:rsidR="002F1A7B">
        <w:rPr>
          <w:rStyle w:val="cLatina"/>
        </w:rPr>
        <w:t>erábunt, et</w:t>
      </w:r>
      <w:r w:rsidR="002F1A7B" w:rsidRPr="006C7AE9">
        <w:rPr>
          <w:rStyle w:val="cLatina"/>
        </w:rPr>
        <w:t xml:space="preserve"> cultum Dei imm</w:t>
      </w:r>
      <w:r w:rsidR="002F1A7B">
        <w:rPr>
          <w:rStyle w:val="cLatina"/>
        </w:rPr>
        <w:t>í</w:t>
      </w:r>
      <w:r w:rsidR="002F1A7B" w:rsidRPr="006C7AE9">
        <w:rPr>
          <w:rStyle w:val="cLatina"/>
        </w:rPr>
        <w:t xml:space="preserve">nuet </w:t>
      </w:r>
      <w:r w:rsidR="002F1A7B">
        <w:rPr>
          <w:rStyle w:val="cLatina"/>
        </w:rPr>
        <w:t>adhíbitis sibi córnibus</w:t>
      </w:r>
      <w:r w:rsidR="002F1A7B" w:rsidRPr="006C7AE9">
        <w:rPr>
          <w:rStyle w:val="cLatina"/>
        </w:rPr>
        <w:t xml:space="preserve"> géntium immund</w:t>
      </w:r>
      <w:r w:rsidR="002F1A7B">
        <w:rPr>
          <w:rStyle w:val="cLatina"/>
        </w:rPr>
        <w:t>á</w:t>
      </w:r>
      <w:r w:rsidR="002F1A7B" w:rsidRPr="006C7AE9">
        <w:rPr>
          <w:rStyle w:val="cLatina"/>
        </w:rPr>
        <w:t xml:space="preserve">rum. Joach. </w:t>
      </w:r>
      <w:r w:rsidR="002F1A7B">
        <w:rPr>
          <w:rStyle w:val="cLatina"/>
        </w:rPr>
        <w:t>ibid.</w:t>
      </w:r>
    </w:p>
  </w:footnote>
  <w:footnote w:id="150">
    <w:p w:rsidR="00060957" w:rsidRPr="00060957" w:rsidRDefault="00060957" w:rsidP="002F1A7B">
      <w:pPr>
        <w:pStyle w:val="Notedebasdepage"/>
        <w:rPr>
          <w:color w:val="7030A0"/>
          <w:lang w:val="en-GB"/>
        </w:rPr>
      </w:pPr>
      <w:r>
        <w:rPr>
          <w:rStyle w:val="Appelnotedebasdep"/>
        </w:rPr>
        <w:footnoteRef/>
      </w:r>
      <w:r>
        <w:t xml:space="preserve"> </w:t>
      </w:r>
      <w:r w:rsidR="002F1A7B">
        <w:rPr>
          <w:rStyle w:val="cLatina"/>
        </w:rPr>
        <w:t>“</w:t>
      </w:r>
      <w:r w:rsidR="002F1A7B" w:rsidRPr="006C7AE9">
        <w:rPr>
          <w:rStyle w:val="cLatina"/>
        </w:rPr>
        <w:t>L</w:t>
      </w:r>
      <w:r w:rsidR="002F1A7B">
        <w:rPr>
          <w:rStyle w:val="cLatina"/>
        </w:rPr>
        <w:t>eǽ</w:t>
      </w:r>
      <w:r w:rsidR="002F1A7B" w:rsidRPr="006C7AE9">
        <w:rPr>
          <w:rStyle w:val="cLatina"/>
        </w:rPr>
        <w:t xml:space="preserve">na </w:t>
      </w:r>
      <w:r w:rsidR="002F1A7B">
        <w:rPr>
          <w:rStyle w:val="cLatina"/>
        </w:rPr>
        <w:t>et leo, et ex eis</w:t>
      </w:r>
      <w:r w:rsidR="002F1A7B" w:rsidRPr="006C7AE9">
        <w:rPr>
          <w:rStyle w:val="cLatina"/>
        </w:rPr>
        <w:t xml:space="preserve"> </w:t>
      </w:r>
      <w:r w:rsidR="002F1A7B">
        <w:rPr>
          <w:rStyle w:val="cLatina"/>
        </w:rPr>
        <w:t xml:space="preserve">vípera </w:t>
      </w:r>
      <w:r w:rsidR="002F1A7B" w:rsidRPr="006C7AE9">
        <w:rPr>
          <w:rStyle w:val="cLatina"/>
        </w:rPr>
        <w:t>et régul</w:t>
      </w:r>
      <w:r w:rsidR="002F1A7B">
        <w:rPr>
          <w:rStyle w:val="cLatina"/>
        </w:rPr>
        <w:t>u</w:t>
      </w:r>
      <w:r w:rsidR="002F1A7B" w:rsidRPr="006C7AE9">
        <w:rPr>
          <w:rStyle w:val="cLatina"/>
        </w:rPr>
        <w:t xml:space="preserve">s </w:t>
      </w:r>
      <w:r w:rsidR="002F1A7B">
        <w:rPr>
          <w:rStyle w:val="cLatina"/>
        </w:rPr>
        <w:t>volan</w:t>
      </w:r>
      <w:r w:rsidR="002F1A7B" w:rsidRPr="006C7AE9">
        <w:rPr>
          <w:rStyle w:val="cLatina"/>
        </w:rPr>
        <w:t>s</w:t>
      </w:r>
      <w:r w:rsidR="002F1A7B">
        <w:rPr>
          <w:rStyle w:val="cLatina"/>
        </w:rPr>
        <w:t>” (Is. XXX, 6)</w:t>
      </w:r>
      <w:r w:rsidR="002F1A7B" w:rsidRPr="006C7AE9">
        <w:rPr>
          <w:rStyle w:val="cLatina"/>
        </w:rPr>
        <w:t xml:space="preserve">, </w:t>
      </w:r>
      <w:r w:rsidR="002F1A7B">
        <w:rPr>
          <w:rStyle w:val="cLatina"/>
        </w:rPr>
        <w:t>vi</w:t>
      </w:r>
      <w:r w:rsidR="002F1A7B" w:rsidRPr="006C7AE9">
        <w:rPr>
          <w:rStyle w:val="cLatina"/>
        </w:rPr>
        <w:t>détur quad</w:t>
      </w:r>
      <w:r w:rsidR="002F1A7B">
        <w:rPr>
          <w:rStyle w:val="cLatina"/>
        </w:rPr>
        <w:t>r</w:t>
      </w:r>
      <w:r w:rsidR="002F1A7B" w:rsidRPr="006C7AE9">
        <w:rPr>
          <w:rStyle w:val="cLatina"/>
        </w:rPr>
        <w:t>ipart</w:t>
      </w:r>
      <w:r w:rsidR="002F1A7B">
        <w:rPr>
          <w:rStyle w:val="cLatina"/>
        </w:rPr>
        <w:t>í</w:t>
      </w:r>
      <w:r w:rsidR="002F1A7B" w:rsidRPr="006C7AE9">
        <w:rPr>
          <w:rStyle w:val="cLatina"/>
        </w:rPr>
        <w:t>tam ab Império sustinére jactúram Ecclesia, et</w:t>
      </w:r>
      <w:r w:rsidR="002F1A7B">
        <w:rPr>
          <w:rStyle w:val="cLatina"/>
        </w:rPr>
        <w:t xml:space="preserve"> primo</w:t>
      </w:r>
      <w:r w:rsidR="002F1A7B" w:rsidRPr="006C7AE9">
        <w:rPr>
          <w:rStyle w:val="cLatina"/>
        </w:rPr>
        <w:t xml:space="preserve"> </w:t>
      </w:r>
      <w:r w:rsidR="002F1A7B">
        <w:rPr>
          <w:rStyle w:val="cLatina"/>
        </w:rPr>
        <w:t>quidem ab Henríco I. A</w:t>
      </w:r>
      <w:r w:rsidR="002F1A7B" w:rsidRPr="006C7AE9">
        <w:rPr>
          <w:rStyle w:val="cLatina"/>
        </w:rPr>
        <w:t>leman</w:t>
      </w:r>
      <w:r w:rsidR="002F1A7B">
        <w:rPr>
          <w:rStyle w:val="cLatina"/>
        </w:rPr>
        <w:t>ó</w:t>
      </w:r>
      <w:r w:rsidR="002F1A7B" w:rsidRPr="006C7AE9">
        <w:rPr>
          <w:rStyle w:val="cLatina"/>
        </w:rPr>
        <w:t>rum Rege, quas</w:t>
      </w:r>
      <w:r w:rsidR="002F1A7B">
        <w:rPr>
          <w:rStyle w:val="cLatina"/>
        </w:rPr>
        <w:t>i a leóne</w:t>
      </w:r>
      <w:r w:rsidR="002F1A7B" w:rsidRPr="006C7AE9">
        <w:rPr>
          <w:rStyle w:val="cLatina"/>
        </w:rPr>
        <w:t xml:space="preserve">. </w:t>
      </w:r>
      <w:r w:rsidR="002F1A7B">
        <w:rPr>
          <w:rStyle w:val="cLatina"/>
        </w:rPr>
        <w:t>2°</w:t>
      </w:r>
      <w:r w:rsidR="002F1A7B" w:rsidRPr="006C7AE9">
        <w:rPr>
          <w:rStyle w:val="cLatina"/>
        </w:rPr>
        <w:t xml:space="preserve"> </w:t>
      </w:r>
      <w:r w:rsidR="002F1A7B">
        <w:rPr>
          <w:rStyle w:val="cLatina"/>
        </w:rPr>
        <w:t>A</w:t>
      </w:r>
      <w:r w:rsidR="002F1A7B" w:rsidRPr="006C7AE9">
        <w:rPr>
          <w:rStyle w:val="cLatina"/>
        </w:rPr>
        <w:t xml:space="preserve"> </w:t>
      </w:r>
      <w:r w:rsidR="002F1A7B">
        <w:rPr>
          <w:rStyle w:val="cLatina"/>
        </w:rPr>
        <w:t>Fre</w:t>
      </w:r>
      <w:r w:rsidR="002F1A7B" w:rsidRPr="006C7AE9">
        <w:rPr>
          <w:rStyle w:val="cLatina"/>
        </w:rPr>
        <w:t>deríco</w:t>
      </w:r>
      <w:r w:rsidR="002F1A7B">
        <w:rPr>
          <w:rStyle w:val="cLatina"/>
        </w:rPr>
        <w:t xml:space="preserve"> </w:t>
      </w:r>
      <w:r w:rsidR="002F1A7B" w:rsidRPr="006C7AE9">
        <w:rPr>
          <w:rStyle w:val="cLatina"/>
        </w:rPr>
        <w:t>patre tu</w:t>
      </w:r>
      <w:r w:rsidR="002F1A7B">
        <w:rPr>
          <w:rStyle w:val="cLatina"/>
        </w:rPr>
        <w:t>o</w:t>
      </w:r>
      <w:r w:rsidR="002F1A7B" w:rsidRPr="006C7AE9">
        <w:rPr>
          <w:rStyle w:val="cLatina"/>
        </w:rPr>
        <w:t>, quasi a</w:t>
      </w:r>
      <w:r w:rsidR="002F1A7B">
        <w:rPr>
          <w:rStyle w:val="cLatina"/>
        </w:rPr>
        <w:t xml:space="preserve"> </w:t>
      </w:r>
      <w:r w:rsidR="002F1A7B" w:rsidRPr="006C7AE9">
        <w:rPr>
          <w:rStyle w:val="cLatina"/>
        </w:rPr>
        <w:t xml:space="preserve">leóne. </w:t>
      </w:r>
      <w:r w:rsidR="002F1A7B">
        <w:rPr>
          <w:rStyle w:val="cLatina"/>
        </w:rPr>
        <w:t>3°</w:t>
      </w:r>
      <w:r w:rsidR="002F1A7B" w:rsidRPr="006C7AE9">
        <w:rPr>
          <w:rStyle w:val="cLatina"/>
        </w:rPr>
        <w:t xml:space="preserve">. Quasi </w:t>
      </w:r>
      <w:r w:rsidR="002F1A7B">
        <w:rPr>
          <w:rStyle w:val="cLatina"/>
        </w:rPr>
        <w:t>a</w:t>
      </w:r>
      <w:r w:rsidR="002F1A7B" w:rsidRPr="006C7AE9">
        <w:rPr>
          <w:rStyle w:val="cLatina"/>
        </w:rPr>
        <w:t xml:space="preserve"> viper </w:t>
      </w:r>
      <w:r w:rsidR="002F1A7B">
        <w:rPr>
          <w:rStyle w:val="cLatina"/>
        </w:rPr>
        <w:t>a</w:t>
      </w:r>
      <w:r w:rsidR="002F1A7B" w:rsidRPr="006C7AE9">
        <w:rPr>
          <w:rStyle w:val="cLatina"/>
        </w:rPr>
        <w:t xml:space="preserve"> te ips</w:t>
      </w:r>
      <w:r w:rsidR="002F1A7B">
        <w:rPr>
          <w:rStyle w:val="cLatina"/>
        </w:rPr>
        <w:t>o, Henríce. 4°</w:t>
      </w:r>
      <w:r w:rsidR="002F1A7B" w:rsidRPr="006C7AE9">
        <w:rPr>
          <w:rStyle w:val="cLatina"/>
        </w:rPr>
        <w:t>. Q</w:t>
      </w:r>
      <w:r w:rsidR="002F1A7B">
        <w:rPr>
          <w:rStyle w:val="cLatina"/>
        </w:rPr>
        <w:t>u</w:t>
      </w:r>
      <w:r w:rsidR="002F1A7B" w:rsidRPr="006C7AE9">
        <w:rPr>
          <w:rStyle w:val="cLatina"/>
        </w:rPr>
        <w:t>a</w:t>
      </w:r>
      <w:r w:rsidR="002F1A7B">
        <w:rPr>
          <w:rStyle w:val="cLatina"/>
        </w:rPr>
        <w:t>si a Ré</w:t>
      </w:r>
      <w:r w:rsidR="002F1A7B" w:rsidRPr="006C7AE9">
        <w:rPr>
          <w:rStyle w:val="cLatina"/>
        </w:rPr>
        <w:t>gulo successó</w:t>
      </w:r>
      <w:r w:rsidR="002F1A7B">
        <w:rPr>
          <w:rStyle w:val="cLatina"/>
        </w:rPr>
        <w:t>re tuo, idcírco volátili</w:t>
      </w:r>
      <w:r w:rsidR="002F1A7B" w:rsidRPr="006C7AE9">
        <w:rPr>
          <w:rStyle w:val="cLatina"/>
        </w:rPr>
        <w:t xml:space="preserve">s dícitur, quia majóris </w:t>
      </w:r>
      <w:r w:rsidR="002F1A7B">
        <w:rPr>
          <w:rStyle w:val="cLatina"/>
        </w:rPr>
        <w:t>dignitátis erit cet</w:t>
      </w:r>
      <w:r w:rsidR="002F1A7B" w:rsidRPr="006C7AE9">
        <w:rPr>
          <w:rStyle w:val="cLatina"/>
        </w:rPr>
        <w:t xml:space="preserve">eris régibus </w:t>
      </w:r>
      <w:r w:rsidR="002F1A7B">
        <w:rPr>
          <w:rStyle w:val="cLatina"/>
        </w:rPr>
        <w:t>fíliæ</w:t>
      </w:r>
      <w:r w:rsidR="002F1A7B" w:rsidRPr="006C7AE9">
        <w:rPr>
          <w:rStyle w:val="cLatina"/>
        </w:rPr>
        <w:t xml:space="preserve"> Babylónis. Et quia s</w:t>
      </w:r>
      <w:r w:rsidR="002F1A7B">
        <w:rPr>
          <w:rStyle w:val="cLatina"/>
        </w:rPr>
        <w:t>ic</w:t>
      </w:r>
      <w:r w:rsidR="002F1A7B" w:rsidRPr="006C7AE9">
        <w:rPr>
          <w:rStyle w:val="cLatina"/>
        </w:rPr>
        <w:t xml:space="preserve"> futúrum es</w:t>
      </w:r>
      <w:r w:rsidR="002F1A7B">
        <w:rPr>
          <w:rStyle w:val="cLatina"/>
        </w:rPr>
        <w:t>t</w:t>
      </w:r>
      <w:r w:rsidR="002F1A7B" w:rsidRPr="006C7AE9">
        <w:rPr>
          <w:rStyle w:val="cLatina"/>
        </w:rPr>
        <w:t>, vidétur quod</w:t>
      </w:r>
      <w:r w:rsidR="002F1A7B">
        <w:rPr>
          <w:rStyle w:val="cLatina"/>
        </w:rPr>
        <w:t xml:space="preserve"> in eo Imp</w:t>
      </w:r>
      <w:r w:rsidR="002F1A7B" w:rsidRPr="006C7AE9">
        <w:rPr>
          <w:rStyle w:val="cLatina"/>
        </w:rPr>
        <w:t>eri</w:t>
      </w:r>
      <w:r w:rsidR="002F1A7B">
        <w:rPr>
          <w:rStyle w:val="cLatina"/>
        </w:rPr>
        <w:t>á</w:t>
      </w:r>
      <w:r w:rsidR="002F1A7B" w:rsidRPr="006C7AE9">
        <w:rPr>
          <w:rStyle w:val="cLatina"/>
        </w:rPr>
        <w:t xml:space="preserve">le </w:t>
      </w:r>
      <w:r w:rsidR="002F1A7B">
        <w:rPr>
          <w:rStyle w:val="cLatina"/>
        </w:rPr>
        <w:t>f</w:t>
      </w:r>
      <w:r w:rsidR="002F1A7B" w:rsidRPr="006C7AE9">
        <w:rPr>
          <w:rStyle w:val="cLatina"/>
        </w:rPr>
        <w:t>astígium de</w:t>
      </w:r>
      <w:r w:rsidR="002F1A7B">
        <w:rPr>
          <w:rStyle w:val="cLatina"/>
        </w:rPr>
        <w:t>f</w:t>
      </w:r>
      <w:r w:rsidR="002F1A7B" w:rsidRPr="006C7AE9">
        <w:rPr>
          <w:rStyle w:val="cLatina"/>
        </w:rPr>
        <w:t>íciat, et</w:t>
      </w:r>
      <w:r w:rsidR="002F1A7B">
        <w:rPr>
          <w:rStyle w:val="cLatina"/>
        </w:rPr>
        <w:t xml:space="preserve"> pr</w:t>
      </w:r>
      <w:r w:rsidR="002F1A7B" w:rsidRPr="006C7AE9">
        <w:rPr>
          <w:rStyle w:val="cLatina"/>
        </w:rPr>
        <w:t>otend</w:t>
      </w:r>
      <w:r w:rsidR="002F1A7B">
        <w:rPr>
          <w:rStyle w:val="cLatina"/>
        </w:rPr>
        <w:t>á</w:t>
      </w:r>
      <w:r w:rsidR="002F1A7B" w:rsidRPr="006C7AE9">
        <w:rPr>
          <w:rStyle w:val="cLatina"/>
        </w:rPr>
        <w:t>tur vit</w:t>
      </w:r>
      <w:r w:rsidR="002F1A7B">
        <w:rPr>
          <w:rStyle w:val="cLatina"/>
        </w:rPr>
        <w:t>a</w:t>
      </w:r>
      <w:r w:rsidR="002F1A7B" w:rsidRPr="006C7AE9">
        <w:rPr>
          <w:rStyle w:val="cLatina"/>
        </w:rPr>
        <w:t xml:space="preserve"> </w:t>
      </w:r>
      <w:r w:rsidR="002F1A7B">
        <w:rPr>
          <w:rStyle w:val="cLatina"/>
        </w:rPr>
        <w:t>ejus</w:t>
      </w:r>
      <w:r w:rsidR="002F1A7B" w:rsidRPr="006C7AE9">
        <w:rPr>
          <w:rStyle w:val="cLatina"/>
        </w:rPr>
        <w:t>, n</w:t>
      </w:r>
      <w:r w:rsidR="002F1A7B">
        <w:rPr>
          <w:rStyle w:val="cLatina"/>
        </w:rPr>
        <w:t>on</w:t>
      </w:r>
      <w:r w:rsidR="002F1A7B" w:rsidRPr="006C7AE9">
        <w:rPr>
          <w:rStyle w:val="cLatina"/>
        </w:rPr>
        <w:t xml:space="preserve"> quasi Imperatóris suprémi,</w:t>
      </w:r>
      <w:r w:rsidR="002F1A7B">
        <w:rPr>
          <w:rStyle w:val="cLatina"/>
        </w:rPr>
        <w:t xml:space="preserve"> se</w:t>
      </w:r>
      <w:r w:rsidR="002F1A7B" w:rsidRPr="006C7AE9">
        <w:rPr>
          <w:rStyle w:val="cLatina"/>
        </w:rPr>
        <w:t>d quas</w:t>
      </w:r>
      <w:r w:rsidR="002F1A7B">
        <w:rPr>
          <w:rStyle w:val="cLatina"/>
        </w:rPr>
        <w:t>i</w:t>
      </w:r>
      <w:r w:rsidR="002F1A7B" w:rsidRPr="006C7AE9">
        <w:rPr>
          <w:rStyle w:val="cLatina"/>
        </w:rPr>
        <w:t xml:space="preserve"> uníus regis privát</w:t>
      </w:r>
      <w:r w:rsidR="002F1A7B">
        <w:rPr>
          <w:rStyle w:val="cLatina"/>
        </w:rPr>
        <w:t>i</w:t>
      </w:r>
      <w:r w:rsidR="002F1A7B" w:rsidRPr="006C7AE9">
        <w:rPr>
          <w:rStyle w:val="cLatina"/>
        </w:rPr>
        <w:t xml:space="preserve"> in sexag</w:t>
      </w:r>
      <w:r w:rsidR="002F1A7B">
        <w:rPr>
          <w:rStyle w:val="cLatina"/>
        </w:rPr>
        <w:t>ínt</w:t>
      </w:r>
      <w:r w:rsidR="002F1A7B" w:rsidRPr="006C7AE9">
        <w:rPr>
          <w:rStyle w:val="cLatina"/>
        </w:rPr>
        <w:t xml:space="preserve">a </w:t>
      </w:r>
      <w:r w:rsidR="002F1A7B">
        <w:rPr>
          <w:rStyle w:val="cLatina"/>
        </w:rPr>
        <w:t>an</w:t>
      </w:r>
      <w:r w:rsidR="002F1A7B" w:rsidRPr="006C7AE9">
        <w:rPr>
          <w:rStyle w:val="cLatina"/>
        </w:rPr>
        <w:t>nis quibu</w:t>
      </w:r>
      <w:r w:rsidR="002F1A7B">
        <w:rPr>
          <w:rStyle w:val="cLatina"/>
        </w:rPr>
        <w:t>s</w:t>
      </w:r>
      <w:r w:rsidR="002F1A7B" w:rsidRPr="006C7AE9">
        <w:rPr>
          <w:rStyle w:val="cLatina"/>
        </w:rPr>
        <w:t xml:space="preserve"> necé</w:t>
      </w:r>
      <w:r w:rsidR="002F1A7B">
        <w:rPr>
          <w:rStyle w:val="cLatina"/>
        </w:rPr>
        <w:t>ss</w:t>
      </w:r>
      <w:r w:rsidR="002F1A7B" w:rsidRPr="006C7AE9">
        <w:rPr>
          <w:rStyle w:val="cLatina"/>
        </w:rPr>
        <w:t>e es</w:t>
      </w:r>
      <w:r w:rsidR="002F1A7B">
        <w:rPr>
          <w:rStyle w:val="cLatina"/>
        </w:rPr>
        <w:t>t</w:t>
      </w:r>
      <w:r w:rsidR="002F1A7B" w:rsidRPr="006C7AE9">
        <w:rPr>
          <w:rStyle w:val="cLatina"/>
        </w:rPr>
        <w:t xml:space="preserve"> dolórem et labórem pérpeti Ecclésia</w:t>
      </w:r>
      <w:r w:rsidR="002F1A7B">
        <w:rPr>
          <w:rStyle w:val="cLatina"/>
        </w:rPr>
        <w:t>m</w:t>
      </w:r>
      <w:r w:rsidR="002F1A7B" w:rsidRPr="006C7AE9">
        <w:rPr>
          <w:rStyle w:val="cLatina"/>
        </w:rPr>
        <w:t>, ta</w:t>
      </w:r>
      <w:r w:rsidR="002F1A7B">
        <w:rPr>
          <w:rStyle w:val="cLatina"/>
        </w:rPr>
        <w:t>m</w:t>
      </w:r>
      <w:r w:rsidR="002F1A7B" w:rsidRPr="006C7AE9">
        <w:rPr>
          <w:rStyle w:val="cLatina"/>
        </w:rPr>
        <w:t xml:space="preserve"> ab extráneis, quam suis. Joach</w:t>
      </w:r>
      <w:r w:rsidR="002F1A7B">
        <w:rPr>
          <w:rStyle w:val="cLatina"/>
        </w:rPr>
        <w:t>. ibid.</w:t>
      </w:r>
    </w:p>
  </w:footnote>
  <w:footnote w:id="151">
    <w:p w:rsidR="002F1A7B" w:rsidRDefault="002F1A7B">
      <w:pPr>
        <w:pStyle w:val="Notedebasdepage"/>
      </w:pPr>
      <w:r>
        <w:rPr>
          <w:rStyle w:val="Appelnotedebasdep"/>
        </w:rPr>
        <w:footnoteRef/>
      </w:r>
      <w:r>
        <w:t xml:space="preserve"> # Dom Gervaise écrit les </w:t>
      </w:r>
      <w:r w:rsidRPr="00FD482E">
        <w:rPr>
          <w:rStyle w:val="italicus"/>
        </w:rPr>
        <w:t>Suèves</w:t>
      </w:r>
      <w:r>
        <w:t> : pour les Hohenstaufen et</w:t>
      </w:r>
      <w:r w:rsidRPr="00FD482E">
        <w:t xml:space="preserve"> </w:t>
      </w:r>
      <w:r>
        <w:t xml:space="preserve">les </w:t>
      </w:r>
      <w:r w:rsidRPr="00FD482E">
        <w:rPr>
          <w:rStyle w:val="italicus"/>
        </w:rPr>
        <w:t>Raspurges</w:t>
      </w:r>
      <w:r>
        <w:t xml:space="preserve"> pour les </w:t>
      </w:r>
      <w:r w:rsidRPr="00FD482E">
        <w:t>Habsbourg</w:t>
      </w:r>
      <w:r>
        <w:t>.</w:t>
      </w:r>
    </w:p>
  </w:footnote>
  <w:footnote w:id="152">
    <w:p w:rsidR="00060957" w:rsidRDefault="00060957" w:rsidP="002F1A7B">
      <w:pPr>
        <w:pStyle w:val="Notedebasdepage"/>
      </w:pPr>
      <w:r>
        <w:rPr>
          <w:rStyle w:val="Appelnotedebasdep"/>
        </w:rPr>
        <w:footnoteRef/>
      </w:r>
      <w:r>
        <w:t xml:space="preserve"> </w:t>
      </w:r>
      <w:r w:rsidR="002F1A7B">
        <w:rPr>
          <w:rStyle w:val="cLatina"/>
        </w:rPr>
        <w:t>Hic ta</w:t>
      </w:r>
      <w:r w:rsidR="002F1A7B" w:rsidRPr="006C7AE9">
        <w:rPr>
          <w:rStyle w:val="cLatina"/>
        </w:rPr>
        <w:t>men blandi</w:t>
      </w:r>
      <w:r w:rsidR="002F1A7B">
        <w:rPr>
          <w:rStyle w:val="cLatina"/>
        </w:rPr>
        <w:t>é</w:t>
      </w:r>
      <w:r w:rsidR="002F1A7B" w:rsidRPr="006C7AE9">
        <w:rPr>
          <w:rStyle w:val="cLatina"/>
        </w:rPr>
        <w:t xml:space="preserve">tur </w:t>
      </w:r>
      <w:r w:rsidR="002F1A7B">
        <w:rPr>
          <w:rStyle w:val="cLatina"/>
        </w:rPr>
        <w:t>fácie in principio ort</w:t>
      </w:r>
      <w:r w:rsidR="002F1A7B" w:rsidRPr="006C7AE9">
        <w:rPr>
          <w:rStyle w:val="cLatina"/>
        </w:rPr>
        <w:t xml:space="preserve">us </w:t>
      </w:r>
      <w:r w:rsidR="002F1A7B">
        <w:rPr>
          <w:rStyle w:val="cLatina"/>
        </w:rPr>
        <w:t>s</w:t>
      </w:r>
      <w:r w:rsidR="002F1A7B" w:rsidRPr="006C7AE9">
        <w:rPr>
          <w:rStyle w:val="cLatina"/>
        </w:rPr>
        <w:t xml:space="preserve">ui, </w:t>
      </w:r>
      <w:r w:rsidR="002F1A7B">
        <w:rPr>
          <w:rStyle w:val="cLatina"/>
        </w:rPr>
        <w:t>mamíllis s</w:t>
      </w:r>
      <w:r w:rsidR="002F1A7B" w:rsidRPr="006C7AE9">
        <w:rPr>
          <w:rStyle w:val="cLatina"/>
        </w:rPr>
        <w:t>pons</w:t>
      </w:r>
      <w:r w:rsidR="002F1A7B">
        <w:rPr>
          <w:rStyle w:val="cLatina"/>
        </w:rPr>
        <w:t>a</w:t>
      </w:r>
      <w:r w:rsidR="002F1A7B" w:rsidRPr="006C7AE9">
        <w:rPr>
          <w:rStyle w:val="cLatina"/>
        </w:rPr>
        <w:t xml:space="preserve"> agni, la</w:t>
      </w:r>
      <w:r w:rsidR="002F1A7B">
        <w:rPr>
          <w:rStyle w:val="cLatina"/>
        </w:rPr>
        <w:t>c</w:t>
      </w:r>
      <w:r w:rsidR="002F1A7B" w:rsidRPr="006C7AE9">
        <w:rPr>
          <w:rStyle w:val="cLatina"/>
        </w:rPr>
        <w:t>t</w:t>
      </w:r>
      <w:r w:rsidR="002F1A7B">
        <w:rPr>
          <w:rStyle w:val="cLatina"/>
        </w:rPr>
        <w:t>á</w:t>
      </w:r>
      <w:r w:rsidR="002F1A7B" w:rsidRPr="006C7AE9">
        <w:rPr>
          <w:rStyle w:val="cLatina"/>
        </w:rPr>
        <w:t xml:space="preserve">ndus, </w:t>
      </w:r>
      <w:r w:rsidR="002F1A7B">
        <w:rPr>
          <w:rStyle w:val="cLatina"/>
        </w:rPr>
        <w:t>scílicet</w:t>
      </w:r>
      <w:r w:rsidR="002F1A7B" w:rsidRPr="006C7AE9">
        <w:rPr>
          <w:rStyle w:val="cLatina"/>
        </w:rPr>
        <w:t xml:space="preserve"> auxíliis</w:t>
      </w:r>
      <w:r w:rsidR="002F1A7B">
        <w:rPr>
          <w:rStyle w:val="cLatina"/>
        </w:rPr>
        <w:t xml:space="preserve"> Ecclé</w:t>
      </w:r>
      <w:r w:rsidR="002F1A7B" w:rsidRPr="006C7AE9">
        <w:rPr>
          <w:rStyle w:val="cLatina"/>
        </w:rPr>
        <w:t>s</w:t>
      </w:r>
      <w:r w:rsidR="002F1A7B">
        <w:rPr>
          <w:rStyle w:val="cLatina"/>
        </w:rPr>
        <w:t>ia</w:t>
      </w:r>
      <w:r w:rsidR="002F1A7B" w:rsidRPr="006C7AE9">
        <w:rPr>
          <w:rStyle w:val="cLatina"/>
        </w:rPr>
        <w:t>. Sed témpore pr</w:t>
      </w:r>
      <w:r w:rsidR="002F1A7B">
        <w:rPr>
          <w:rStyle w:val="cLatina"/>
        </w:rPr>
        <w:t>o</w:t>
      </w:r>
      <w:r w:rsidR="002F1A7B" w:rsidRPr="006C7AE9">
        <w:rPr>
          <w:rStyle w:val="cLatina"/>
        </w:rPr>
        <w:t xml:space="preserve">cedénte velut alter Baltássar abutétur in </w:t>
      </w:r>
      <w:r w:rsidR="002F1A7B">
        <w:rPr>
          <w:rStyle w:val="cLatina"/>
        </w:rPr>
        <w:t>f</w:t>
      </w:r>
      <w:r w:rsidR="002F1A7B" w:rsidRPr="006C7AE9">
        <w:rPr>
          <w:rStyle w:val="cLatina"/>
        </w:rPr>
        <w:t>em</w:t>
      </w:r>
      <w:r w:rsidR="002F1A7B">
        <w:rPr>
          <w:rStyle w:val="cLatina"/>
        </w:rPr>
        <w:t>i</w:t>
      </w:r>
      <w:r w:rsidR="002F1A7B" w:rsidRPr="006C7AE9">
        <w:rPr>
          <w:rStyle w:val="cLatina"/>
        </w:rPr>
        <w:t>nárum concupiscéntiis</w:t>
      </w:r>
      <w:r w:rsidR="002F1A7B">
        <w:rPr>
          <w:rStyle w:val="cLatina"/>
        </w:rPr>
        <w:t>,</w:t>
      </w:r>
      <w:r w:rsidR="002F1A7B" w:rsidRPr="006C7AE9">
        <w:rPr>
          <w:rStyle w:val="cLatina"/>
        </w:rPr>
        <w:t xml:space="preserve"> templi </w:t>
      </w:r>
      <w:r w:rsidR="002F1A7B">
        <w:rPr>
          <w:rStyle w:val="cLatina"/>
        </w:rPr>
        <w:t>scílicet</w:t>
      </w:r>
      <w:r w:rsidR="002F1A7B" w:rsidRPr="006C7AE9">
        <w:rPr>
          <w:rStyle w:val="cLatina"/>
        </w:rPr>
        <w:t xml:space="preserve"> Ecclésia, vasis, quoadúsque veniátur ad odium</w:t>
      </w:r>
      <w:r w:rsidR="002F1A7B">
        <w:rPr>
          <w:rStyle w:val="cLatina"/>
        </w:rPr>
        <w:t xml:space="preserve"> </w:t>
      </w:r>
      <w:r w:rsidR="002F1A7B" w:rsidRPr="006C7AE9">
        <w:rPr>
          <w:rStyle w:val="cLatina"/>
        </w:rPr>
        <w:t>Mardóchaï</w:t>
      </w:r>
      <w:r w:rsidR="002F1A7B">
        <w:rPr>
          <w:rStyle w:val="cLatina"/>
        </w:rPr>
        <w:t>, et</w:t>
      </w:r>
      <w:r w:rsidR="002F1A7B" w:rsidRPr="006C7AE9">
        <w:rPr>
          <w:rStyle w:val="cLatina"/>
        </w:rPr>
        <w:t xml:space="preserve"> </w:t>
      </w:r>
      <w:r w:rsidR="002F1A7B">
        <w:rPr>
          <w:rStyle w:val="cLatina"/>
        </w:rPr>
        <w:t>s</w:t>
      </w:r>
      <w:r w:rsidR="002F1A7B" w:rsidRPr="006C7AE9">
        <w:rPr>
          <w:rStyle w:val="cLatina"/>
        </w:rPr>
        <w:t>it</w:t>
      </w:r>
      <w:r w:rsidR="002F1A7B">
        <w:rPr>
          <w:rStyle w:val="cLatina"/>
        </w:rPr>
        <w:t xml:space="preserve"> cor ejus contra</w:t>
      </w:r>
      <w:r w:rsidR="002F1A7B" w:rsidRPr="006C7AE9">
        <w:rPr>
          <w:rStyle w:val="cLatina"/>
        </w:rPr>
        <w:t xml:space="preserve"> Tes</w:t>
      </w:r>
      <w:r w:rsidR="002F1A7B">
        <w:rPr>
          <w:rStyle w:val="cLatina"/>
        </w:rPr>
        <w:t>t</w:t>
      </w:r>
      <w:r w:rsidR="002F1A7B" w:rsidRPr="006C7AE9">
        <w:rPr>
          <w:rStyle w:val="cLatina"/>
        </w:rPr>
        <w:t>a</w:t>
      </w:r>
      <w:r w:rsidR="002F1A7B">
        <w:rPr>
          <w:rStyle w:val="cLatina"/>
        </w:rPr>
        <w:t>mén</w:t>
      </w:r>
      <w:r w:rsidR="002F1A7B" w:rsidRPr="006C7AE9">
        <w:rPr>
          <w:rStyle w:val="cLatina"/>
        </w:rPr>
        <w:t xml:space="preserve">tum </w:t>
      </w:r>
      <w:r w:rsidR="002F1A7B">
        <w:rPr>
          <w:rStyle w:val="cLatina"/>
        </w:rPr>
        <w:t>sanctum</w:t>
      </w:r>
      <w:r w:rsidR="002F1A7B" w:rsidRPr="006C7AE9">
        <w:rPr>
          <w:rStyle w:val="cLatina"/>
        </w:rPr>
        <w:t xml:space="preserve"> quemádmodum Am</w:t>
      </w:r>
      <w:r w:rsidR="002F1A7B">
        <w:rPr>
          <w:rStyle w:val="cLatina"/>
        </w:rPr>
        <w:t xml:space="preserve">an. </w:t>
      </w:r>
      <w:r w:rsidR="002F1A7B" w:rsidRPr="006C7AE9">
        <w:rPr>
          <w:rStyle w:val="cLatina"/>
        </w:rPr>
        <w:t xml:space="preserve">Si </w:t>
      </w:r>
      <w:r w:rsidR="002F1A7B">
        <w:rPr>
          <w:rStyle w:val="cLatina"/>
        </w:rPr>
        <w:t xml:space="preserve">autem quæras qui sit finis ejus: Isaías docet scribens: “cadet in gládio non viri, et gládius non hóminis vorábit eum,” (Is. XXXI, 8) gládius </w:t>
      </w:r>
      <w:r w:rsidR="002F1A7B" w:rsidRPr="009B64EA">
        <w:rPr>
          <w:rStyle w:val="cLatina"/>
        </w:rPr>
        <w:t xml:space="preserve">Spíritus verbi ut scias quod sine </w:t>
      </w:r>
      <w:r w:rsidR="002F1A7B">
        <w:rPr>
          <w:rStyle w:val="cLatina"/>
        </w:rPr>
        <w:t>m</w:t>
      </w:r>
      <w:r w:rsidR="002F1A7B" w:rsidRPr="009B64EA">
        <w:rPr>
          <w:rStyle w:val="cLatina"/>
        </w:rPr>
        <w:t xml:space="preserve">ánibus conterátur, et educátur de cavérna Ecclésiæ. </w:t>
      </w:r>
      <w:r w:rsidR="002F1A7B">
        <w:rPr>
          <w:rStyle w:val="cLatina"/>
        </w:rPr>
        <w:t>Joach. sup.</w:t>
      </w:r>
    </w:p>
  </w:footnote>
  <w:footnote w:id="153">
    <w:p w:rsidR="00060957" w:rsidRDefault="00060957" w:rsidP="002F1A7B">
      <w:pPr>
        <w:pStyle w:val="Notedebasdepage"/>
      </w:pPr>
      <w:r>
        <w:rPr>
          <w:rStyle w:val="Appelnotedebasdep"/>
        </w:rPr>
        <w:footnoteRef/>
      </w:r>
      <w:r>
        <w:t xml:space="preserve"> </w:t>
      </w:r>
      <w:r w:rsidR="002F1A7B">
        <w:t>Par donner la couronne impériale, nous n’entendons autre chose que la cérémonie de son couronnement : elle le fit deux fois. 1° En Allemagne en 1215, par les mains de Syfroi archevêque de Mayence et légat du S. Siège. 2°. À Rome par les mains du pape Honorius III, en 1219, avec Constance d’Aragon sa première femme, car il en eut six.</w:t>
      </w:r>
    </w:p>
  </w:footnote>
  <w:footnote w:id="154">
    <w:p w:rsidR="00060957" w:rsidRDefault="00060957" w:rsidP="002F1A7B">
      <w:pPr>
        <w:pStyle w:val="Notedebasdepage"/>
      </w:pPr>
      <w:r>
        <w:rPr>
          <w:rStyle w:val="Appelnotedebasdep"/>
        </w:rPr>
        <w:footnoteRef/>
      </w:r>
      <w:r>
        <w:t xml:space="preserve"> </w:t>
      </w:r>
      <w:r w:rsidR="002F1A7B">
        <w:t>Tenu par Innocent IV, qui pour se mettre à l’abri de la fureur de Frédéric, s’était retiré en France, où l’on n’approuvait pas néanmoins cette déposition qu’on croyait nulle et illégitime, quoiqu’on convint des excès de Frédéric.</w:t>
      </w:r>
    </w:p>
  </w:footnote>
  <w:footnote w:id="155">
    <w:p w:rsidR="00060957" w:rsidRDefault="00060957" w:rsidP="002F1A7B">
      <w:pPr>
        <w:pStyle w:val="Notedebasdepage"/>
      </w:pPr>
      <w:r>
        <w:rPr>
          <w:rStyle w:val="Appelnotedebasdep"/>
        </w:rPr>
        <w:footnoteRef/>
      </w:r>
      <w:r>
        <w:t xml:space="preserve"> </w:t>
      </w:r>
      <w:r w:rsidR="002F1A7B">
        <w:t>Frédéric n’était pas seulement hérétique, mais athée, sans foi et sans religion. On a encore des Vers de lui, remplis non seulement d’insolences contre le pape Grégoire IX, mais aussi d’impiétés contre la religion.</w:t>
      </w:r>
    </w:p>
  </w:footnote>
  <w:footnote w:id="156">
    <w:p w:rsidR="00060957" w:rsidRDefault="00060957" w:rsidP="002F1A7B">
      <w:pPr>
        <w:pStyle w:val="Notedebasdepage"/>
      </w:pPr>
      <w:r>
        <w:rPr>
          <w:rStyle w:val="Appelnotedebasdep"/>
        </w:rPr>
        <w:footnoteRef/>
      </w:r>
      <w:r>
        <w:t xml:space="preserve"> </w:t>
      </w:r>
      <w:r w:rsidR="002F1A7B">
        <w:t>Il l’avait eu de Blanche, marquise de Montserrat, avec plusieurs autres. Il étouffa son père dans son lit à Florenzola dans la Pouille le 13 de Décembre 1250, âgé de 56 ans. Il fit aussi périr par le poison Conrad, second fils de Frédéric ; car pour Henry son aîné, le père l’avait fait mourir lui-même en prison, parce qu’il favorisait les mécontents.</w:t>
      </w:r>
    </w:p>
  </w:footnote>
  <w:footnote w:id="157">
    <w:p w:rsidR="00060957" w:rsidRDefault="00060957" w:rsidP="002F1A7B">
      <w:pPr>
        <w:pStyle w:val="Notedebasdepage"/>
      </w:pPr>
      <w:r>
        <w:rPr>
          <w:rStyle w:val="Appelnotedebasdep"/>
        </w:rPr>
        <w:footnoteRef/>
      </w:r>
      <w:r>
        <w:t xml:space="preserve"> </w:t>
      </w:r>
      <w:r w:rsidR="002F1A7B">
        <w:t>Il était aussi fils de la marquise de Montserrat, et Roi de Sardaigne.</w:t>
      </w:r>
    </w:p>
  </w:footnote>
  <w:footnote w:id="158">
    <w:p w:rsidR="00060957" w:rsidRDefault="00060957" w:rsidP="002F1A7B">
      <w:pPr>
        <w:pStyle w:val="Notedebasdepage"/>
      </w:pPr>
      <w:r>
        <w:rPr>
          <w:rStyle w:val="Appelnotedebasdep"/>
        </w:rPr>
        <w:footnoteRef/>
      </w:r>
      <w:r>
        <w:t xml:space="preserve"> </w:t>
      </w:r>
      <w:r w:rsidR="002F1A7B">
        <w:t>C’est ce qui obligea le pape Urbain IV de donner l’investiture du royaume de Sicile à Charles d’Anjou, frère de S. Louis, qui défit le tyran Mainfroy dans la fameuse bataille de Bénévent, au mois de Février 1266, il fut trouvé parmi les morts : et comme il était excommunié, on jeta son corps dans une fosse, près du pont de Bénévent.</w:t>
      </w:r>
    </w:p>
  </w:footnote>
  <w:footnote w:id="159">
    <w:p w:rsidR="00060957" w:rsidRDefault="00060957" w:rsidP="002F1A7B">
      <w:pPr>
        <w:pStyle w:val="Notedebasdepage"/>
      </w:pPr>
      <w:r>
        <w:rPr>
          <w:rStyle w:val="Appelnotedebasdep"/>
        </w:rPr>
        <w:footnoteRef/>
      </w:r>
      <w:r>
        <w:t xml:space="preserve"> </w:t>
      </w:r>
      <w:r w:rsidR="002F1A7B">
        <w:t>Roger. sub Celest. III ; Manriq. ad ann. 1197 ; baron. ibid.</w:t>
      </w:r>
    </w:p>
  </w:footnote>
  <w:footnote w:id="160">
    <w:p w:rsidR="00060957" w:rsidRDefault="00060957" w:rsidP="002F1A7B">
      <w:pPr>
        <w:pStyle w:val="Notedebasdepage"/>
      </w:pPr>
      <w:r>
        <w:rPr>
          <w:rStyle w:val="Appelnotedebasdep"/>
        </w:rPr>
        <w:footnoteRef/>
      </w:r>
      <w:r>
        <w:t xml:space="preserve"> </w:t>
      </w:r>
      <w:r w:rsidR="002F1A7B">
        <w:t>Fleuri, ad ann. 1197.</w:t>
      </w:r>
    </w:p>
  </w:footnote>
  <w:footnote w:id="161">
    <w:p w:rsidR="00060957" w:rsidRDefault="00060957" w:rsidP="002F1A7B">
      <w:pPr>
        <w:pStyle w:val="Notedebasdepage"/>
      </w:pPr>
      <w:r>
        <w:rPr>
          <w:rStyle w:val="Appelnotedebasdep"/>
        </w:rPr>
        <w:footnoteRef/>
      </w:r>
      <w:r>
        <w:t xml:space="preserve"> </w:t>
      </w:r>
      <w:r w:rsidR="002F1A7B">
        <w:t>Il n’avait pas 40 ans.</w:t>
      </w:r>
    </w:p>
  </w:footnote>
  <w:footnote w:id="162">
    <w:p w:rsidR="00060957" w:rsidRDefault="00060957" w:rsidP="002F1A7B">
      <w:pPr>
        <w:pStyle w:val="Notedebasdepage"/>
      </w:pPr>
      <w:r>
        <w:rPr>
          <w:rStyle w:val="Appelnotedebasdep"/>
        </w:rPr>
        <w:footnoteRef/>
      </w:r>
      <w:r>
        <w:t xml:space="preserve"> </w:t>
      </w:r>
      <w:r w:rsidR="002F1A7B">
        <w:t>Cent mille marcs d’argent, dont une partie fut payée, et des otages furent donnés pour le reste.</w:t>
      </w:r>
    </w:p>
  </w:footnote>
  <w:footnote w:id="163">
    <w:p w:rsidR="00060957" w:rsidRDefault="00060957" w:rsidP="002F1A7B">
      <w:pPr>
        <w:pStyle w:val="Notedebasdepage"/>
      </w:pPr>
      <w:r>
        <w:rPr>
          <w:rStyle w:val="Appelnotedebasdep"/>
        </w:rPr>
        <w:footnoteRef/>
      </w:r>
      <w:r>
        <w:t xml:space="preserve"> </w:t>
      </w:r>
      <w:r w:rsidR="002F1A7B" w:rsidRPr="00611F32">
        <w:t>Savaric Fitz Geldewin</w:t>
      </w:r>
      <w:r w:rsidR="002F1A7B">
        <w:t xml:space="preserve"> évêque de Bath, et son parent.</w:t>
      </w:r>
    </w:p>
  </w:footnote>
  <w:footnote w:id="164">
    <w:p w:rsidR="00060957" w:rsidRDefault="00060957" w:rsidP="002F1A7B">
      <w:pPr>
        <w:pStyle w:val="Notedebasdepage"/>
      </w:pPr>
      <w:r>
        <w:rPr>
          <w:rStyle w:val="Appelnotedebasdep"/>
        </w:rPr>
        <w:footnoteRef/>
      </w:r>
      <w:r>
        <w:t xml:space="preserve"> </w:t>
      </w:r>
      <w:r w:rsidR="002F1A7B">
        <w:t>Roger in sup.</w:t>
      </w:r>
    </w:p>
  </w:footnote>
  <w:footnote w:id="165">
    <w:p w:rsidR="00060957" w:rsidRDefault="00060957" w:rsidP="002F1A7B">
      <w:pPr>
        <w:pStyle w:val="Notedebasdepage"/>
      </w:pPr>
      <w:r>
        <w:rPr>
          <w:rStyle w:val="Appelnotedebasdep"/>
        </w:rPr>
        <w:footnoteRef/>
      </w:r>
      <w:r>
        <w:t xml:space="preserve"> </w:t>
      </w:r>
      <w:r w:rsidR="002F1A7B">
        <w:t>Elle était fille posthume de Roger II, premier Roi de Sicile, qui mourut en 1152, et elle épousa Henry en 1186, selon quelques-uns : et selon d’autres en 1191, la première année de Célestin III, ainsi elle avait 39 ans selon cette dernière opinion, et 34, selon la première.</w:t>
      </w:r>
    </w:p>
  </w:footnote>
  <w:footnote w:id="166">
    <w:p w:rsidR="00060957" w:rsidRDefault="00060957" w:rsidP="002F1A7B">
      <w:pPr>
        <w:pStyle w:val="Notedebasdepage"/>
      </w:pPr>
      <w:r>
        <w:rPr>
          <w:rStyle w:val="Appelnotedebasdep"/>
        </w:rPr>
        <w:footnoteRef/>
      </w:r>
      <w:r>
        <w:t xml:space="preserve"> </w:t>
      </w:r>
      <w:r w:rsidR="002F1A7B">
        <w:t>Faulius, l. 7, Hist. c. 3.</w:t>
      </w:r>
    </w:p>
  </w:footnote>
  <w:footnote w:id="167">
    <w:p w:rsidR="00060957" w:rsidRDefault="00060957" w:rsidP="002F1A7B">
      <w:pPr>
        <w:pStyle w:val="Notedebasdepage"/>
      </w:pPr>
      <w:r>
        <w:rPr>
          <w:rStyle w:val="Appelnotedebasdep"/>
        </w:rPr>
        <w:footnoteRef/>
      </w:r>
      <w:r>
        <w:t xml:space="preserve"> </w:t>
      </w:r>
      <w:r w:rsidR="002F1A7B">
        <w:t>Elle s’appelait Marie, et dans la suite elle épousa Conrad, marquis de Moravie.</w:t>
      </w:r>
    </w:p>
  </w:footnote>
  <w:footnote w:id="168">
    <w:p w:rsidR="00060957" w:rsidRDefault="00060957" w:rsidP="002F1A7B">
      <w:pPr>
        <w:pStyle w:val="Notedebasdepage"/>
      </w:pPr>
      <w:r>
        <w:rPr>
          <w:rStyle w:val="Appelnotedebasdep"/>
        </w:rPr>
        <w:footnoteRef/>
      </w:r>
      <w:r>
        <w:t xml:space="preserve"> </w:t>
      </w:r>
      <w:r w:rsidR="002F1A7B">
        <w:t>Ceux de Palerme débitent ainsi la chose, mais ceux qui ont écrit qu’elle accoucha à Giesy, qui est une ville de la Pouille, paraissent approcher davantage de la vérité. Quelle apparence en effet qu’on eut obligé cette princesse à aller faire ses couches dans le portique d’une Église, où tout le monde passe ?</w:t>
      </w:r>
    </w:p>
  </w:footnote>
  <w:footnote w:id="169">
    <w:p w:rsidR="00060957" w:rsidRDefault="00060957" w:rsidP="002F1A7B">
      <w:pPr>
        <w:pStyle w:val="Notedebasdepage"/>
      </w:pPr>
      <w:r>
        <w:rPr>
          <w:rStyle w:val="Appelnotedebasdep"/>
        </w:rPr>
        <w:footnoteRef/>
      </w:r>
      <w:r>
        <w:t xml:space="preserve"> </w:t>
      </w:r>
      <w:r w:rsidR="002F1A7B">
        <w:t>Jacob. Grec. de Mirac. B. Joach. c. 2.</w:t>
      </w:r>
    </w:p>
  </w:footnote>
  <w:footnote w:id="170">
    <w:p w:rsidR="00060957" w:rsidRPr="00060957" w:rsidRDefault="00060957" w:rsidP="002F1A7B">
      <w:pPr>
        <w:pStyle w:val="Notedebasdepage"/>
        <w:rPr>
          <w:i/>
          <w:color w:val="7030A0"/>
          <w:lang w:val="en-GB"/>
        </w:rPr>
      </w:pPr>
      <w:r>
        <w:rPr>
          <w:rStyle w:val="Appelnotedebasdep"/>
        </w:rPr>
        <w:footnoteRef/>
      </w:r>
      <w:r>
        <w:t xml:space="preserve"> </w:t>
      </w:r>
      <w:r w:rsidR="002F1A7B">
        <w:t>Manriq. ad ann. 1200, c. 8.</w:t>
      </w:r>
    </w:p>
  </w:footnote>
  <w:footnote w:id="171">
    <w:p w:rsidR="00060957" w:rsidRPr="00060957" w:rsidRDefault="00060957" w:rsidP="002F1A7B">
      <w:pPr>
        <w:pStyle w:val="Notedebasdepage"/>
        <w:rPr>
          <w:color w:val="7030A0"/>
          <w:lang w:val="en-GB"/>
        </w:rPr>
      </w:pPr>
      <w:r>
        <w:rPr>
          <w:rStyle w:val="Appelnotedebasdep"/>
        </w:rPr>
        <w:footnoteRef/>
      </w:r>
      <w:r>
        <w:t xml:space="preserve"> </w:t>
      </w:r>
      <w:r w:rsidR="002F1A7B">
        <w:t>Ce patriarche qui avait auparavant été évêque de Verceil, faisait alors sa résidence à Acre, aussi bien que les Rois de Jérusalem, depuis que les infidèles s’étaient emparés de la sainte citée.</w:t>
      </w:r>
    </w:p>
  </w:footnote>
  <w:footnote w:id="172">
    <w:p w:rsidR="00060957" w:rsidRDefault="00060957" w:rsidP="002F1A7B">
      <w:pPr>
        <w:pStyle w:val="Notedebasdepage"/>
      </w:pPr>
      <w:r>
        <w:rPr>
          <w:rStyle w:val="Appelnotedebasdep"/>
        </w:rPr>
        <w:footnoteRef/>
      </w:r>
      <w:r>
        <w:t xml:space="preserve"> </w:t>
      </w:r>
      <w:r w:rsidR="002F1A7B">
        <w:t xml:space="preserve">Le texte dit : </w:t>
      </w:r>
      <w:r w:rsidR="002F1A7B" w:rsidRPr="009D0DDD">
        <w:rPr>
          <w:rStyle w:val="italicus"/>
        </w:rPr>
        <w:t>In membránis.</w:t>
      </w:r>
      <w:r w:rsidR="002F1A7B">
        <w:t xml:space="preserve"> Ce terme peut se prendre absolument pour du papier, quelquefois pour des écorces d’arbres, mais plus ordinairement pour du parchemin ou du vélin.</w:t>
      </w:r>
    </w:p>
  </w:footnote>
  <w:footnote w:id="173">
    <w:p w:rsidR="00060957" w:rsidRDefault="00060957" w:rsidP="002F1A7B">
      <w:pPr>
        <w:pStyle w:val="Notedebasdepage"/>
      </w:pPr>
      <w:r>
        <w:rPr>
          <w:rStyle w:val="Appelnotedebasdep"/>
        </w:rPr>
        <w:footnoteRef/>
      </w:r>
      <w:r>
        <w:t xml:space="preserve"> </w:t>
      </w:r>
      <w:r w:rsidR="002F1A7B" w:rsidRPr="008A3B01">
        <w:rPr>
          <w:rStyle w:val="cLatina"/>
        </w:rPr>
        <w:t>Tu f</w:t>
      </w:r>
      <w:r w:rsidR="002F1A7B">
        <w:rPr>
          <w:rStyle w:val="cLatina"/>
        </w:rPr>
        <w:t>ac pópulis ex nota latíni</w:t>
      </w:r>
      <w:r w:rsidR="002F1A7B" w:rsidRPr="008A3B01">
        <w:rPr>
          <w:rStyle w:val="cLatina"/>
        </w:rPr>
        <w:t xml:space="preserve">s, etc. Mantuan ? </w:t>
      </w:r>
      <w:r w:rsidR="002F1A7B" w:rsidRPr="008A3B01">
        <w:rPr>
          <w:rStyle w:val="LaIt"/>
        </w:rPr>
        <w:t>In fastis ad Mens. Mart.</w:t>
      </w:r>
    </w:p>
  </w:footnote>
  <w:footnote w:id="174">
    <w:p w:rsidR="002F1A7B" w:rsidRDefault="00060957" w:rsidP="002F1A7B">
      <w:pPr>
        <w:pStyle w:val="Notedebasdepage"/>
        <w:rPr>
          <w:rStyle w:val="cLatina"/>
        </w:rPr>
      </w:pPr>
      <w:r>
        <w:rPr>
          <w:rStyle w:val="Appelnotedebasdep"/>
        </w:rPr>
        <w:footnoteRef/>
      </w:r>
      <w:r>
        <w:t xml:space="preserve"> </w:t>
      </w:r>
      <w:r w:rsidR="002F1A7B">
        <w:rPr>
          <w:rStyle w:val="cLatina"/>
        </w:rPr>
        <w:t>C</w:t>
      </w:r>
      <w:r w:rsidR="002F1A7B" w:rsidRPr="008A3B01">
        <w:rPr>
          <w:rStyle w:val="cLatina"/>
        </w:rPr>
        <w:t>ont</w:t>
      </w:r>
      <w:r w:rsidR="002F1A7B">
        <w:rPr>
          <w:rStyle w:val="cLatina"/>
        </w:rPr>
        <w:t>í</w:t>
      </w:r>
      <w:r w:rsidR="002F1A7B" w:rsidRPr="008A3B01">
        <w:rPr>
          <w:rStyle w:val="cLatina"/>
        </w:rPr>
        <w:t xml:space="preserve">nuo mutans Románis Attica verbis </w:t>
      </w:r>
    </w:p>
    <w:p w:rsidR="00060957" w:rsidRDefault="002F1A7B" w:rsidP="002F1A7B">
      <w:pPr>
        <w:pStyle w:val="Notedebasdepage"/>
      </w:pPr>
      <w:r>
        <w:rPr>
          <w:rStyle w:val="cLatina"/>
        </w:rPr>
        <w:t>N</w:t>
      </w:r>
      <w:r w:rsidRPr="008A3B01">
        <w:rPr>
          <w:rStyle w:val="cLatina"/>
        </w:rPr>
        <w:t>ómina ad Abbátem s</w:t>
      </w:r>
      <w:r>
        <w:rPr>
          <w:rStyle w:val="cLatina"/>
        </w:rPr>
        <w:t>ǽ</w:t>
      </w:r>
      <w:r w:rsidRPr="008A3B01">
        <w:rPr>
          <w:rStyle w:val="cLatina"/>
        </w:rPr>
        <w:t>culum transmíttit, etc.</w:t>
      </w:r>
    </w:p>
  </w:footnote>
  <w:footnote w:id="175">
    <w:p w:rsidR="00060957" w:rsidRDefault="00060957" w:rsidP="002F1A7B">
      <w:pPr>
        <w:pStyle w:val="Notedebasdepage"/>
      </w:pPr>
      <w:r>
        <w:rPr>
          <w:rStyle w:val="Appelnotedebasdep"/>
        </w:rPr>
        <w:footnoteRef/>
      </w:r>
      <w:r>
        <w:t xml:space="preserve"> </w:t>
      </w:r>
      <w:r w:rsidR="002F1A7B">
        <w:t>Il est imprimé à Venise chez Lazare se Soardis en 1516.</w:t>
      </w:r>
    </w:p>
  </w:footnote>
  <w:footnote w:id="176">
    <w:p w:rsidR="00060957" w:rsidRDefault="00060957" w:rsidP="002F1A7B">
      <w:pPr>
        <w:pStyle w:val="Notedebasdepage"/>
      </w:pPr>
      <w:r>
        <w:rPr>
          <w:rStyle w:val="Appelnotedebasdep"/>
        </w:rPr>
        <w:footnoteRef/>
      </w:r>
      <w:r>
        <w:t xml:space="preserve"> </w:t>
      </w:r>
      <w:r w:rsidR="002F1A7B">
        <w:t>Apud Boll. ad 29 Maj. et Manriq. ad ann. 120 ?.</w:t>
      </w:r>
    </w:p>
  </w:footnote>
  <w:footnote w:id="177">
    <w:p w:rsidR="00060957" w:rsidRDefault="00060957" w:rsidP="002F1A7B">
      <w:pPr>
        <w:pStyle w:val="Notedebasdepage"/>
      </w:pPr>
      <w:r>
        <w:rPr>
          <w:rStyle w:val="Appelnotedebasdep"/>
        </w:rPr>
        <w:footnoteRef/>
      </w:r>
      <w:r>
        <w:t xml:space="preserve"> </w:t>
      </w:r>
      <w:r w:rsidR="002F1A7B">
        <w:t xml:space="preserve">C’est ce qu’on appelle aujourd’hui Castelluccio, où l’on dit qu’était autrefois la fameuse ville de Thèbes, dans la Calabre supérieure, proche la rivière de Corace. Pline et les anciens auteurs en parlent sous le nom de </w:t>
      </w:r>
      <w:r w:rsidR="002F1A7B" w:rsidRPr="00185EF1">
        <w:rPr>
          <w:rStyle w:val="italicus"/>
        </w:rPr>
        <w:t>Lucana,</w:t>
      </w:r>
      <w:r w:rsidR="002F1A7B">
        <w:t xml:space="preserve"> parce qu’on prétend quelle avait été bâtie par un nommé </w:t>
      </w:r>
      <w:r w:rsidR="002F1A7B" w:rsidRPr="00185EF1">
        <w:rPr>
          <w:rStyle w:val="italicus"/>
        </w:rPr>
        <w:t>Lucius.</w:t>
      </w:r>
      <w:r w:rsidR="002F1A7B">
        <w:t xml:space="preserve"> — # Non trouvé.</w:t>
      </w:r>
    </w:p>
  </w:footnote>
  <w:footnote w:id="178">
    <w:p w:rsidR="00060957" w:rsidRDefault="00060957" w:rsidP="002F1A7B">
      <w:pPr>
        <w:pStyle w:val="Notedebasdepage"/>
      </w:pPr>
      <w:r>
        <w:rPr>
          <w:rStyle w:val="Appelnotedebasdep"/>
        </w:rPr>
        <w:footnoteRef/>
      </w:r>
      <w:r>
        <w:t xml:space="preserve"> </w:t>
      </w:r>
      <w:r w:rsidR="002F1A7B">
        <w:t xml:space="preserve">Ces livres, outre un Commentaire sur Jérémie, sont, une exposition du prophète Daniel, un autre de quelques chapitres de Nahum, d’Habacuc, de Zacharie, et de Malachie, qui porte pour titre : </w:t>
      </w:r>
      <w:r w:rsidR="002F1A7B" w:rsidRPr="00481040">
        <w:rPr>
          <w:rStyle w:val="LaIt"/>
        </w:rPr>
        <w:t>De onéribus sexti Témporis,</w:t>
      </w:r>
      <w:r w:rsidR="002F1A7B">
        <w:t xml:space="preserve"> ou il prédit tout ce qui doit arriver aux villes épiscopales d’Italie. Les savants dans l’histoire, y aperçoivent la plupart de toutes ces choses, comme étant déjà arrivées, d’où ils peuvent facilement juger de celles que l’évènement n’a pas encore vérifiées.</w:t>
      </w:r>
    </w:p>
  </w:footnote>
  <w:footnote w:id="179">
    <w:p w:rsidR="00060957" w:rsidRDefault="00060957" w:rsidP="002F1A7B">
      <w:pPr>
        <w:pStyle w:val="Notedebasdepage"/>
      </w:pPr>
      <w:r>
        <w:rPr>
          <w:rStyle w:val="Appelnotedebasdep"/>
        </w:rPr>
        <w:footnoteRef/>
      </w:r>
      <w:r>
        <w:t xml:space="preserve"> </w:t>
      </w:r>
      <w:r w:rsidR="002F1A7B">
        <w:t>Ce livre est perdu et l’on n’en voit plus aucune trace présentement, soit par la soustraction qu’en auront pu faire les abbés commendataires peu de temps après, soit par la timidité des religieux de Flore qui craignirent, peut-être, que ce livre ne leur attirât quelque persécution de la part de ceux qui se trouvaient intéressés dans ces prophéties, ou ils étaient notés par des caractères qui ne leur faisaient point honneur.</w:t>
      </w:r>
    </w:p>
  </w:footnote>
  <w:footnote w:id="180">
    <w:p w:rsidR="00060957" w:rsidRDefault="00060957" w:rsidP="002F1A7B">
      <w:pPr>
        <w:pStyle w:val="Notedebasdepage"/>
      </w:pPr>
      <w:r>
        <w:rPr>
          <w:rStyle w:val="Appelnotedebasdep"/>
        </w:rPr>
        <w:footnoteRef/>
      </w:r>
      <w:r>
        <w:t xml:space="preserve"> </w:t>
      </w:r>
      <w:r w:rsidR="002F1A7B">
        <w:t>Cet Innocent IV, dont il est parlé ici, ne fut élu que 40 ans après la mort de l’abbé Joachim. Qui pouvait donc le lui avoir révélé ? On ne sait si par l’antéchrist, dont il parle ici, il veut entendre Clément VII, qui s’opposa à Urbain VI, ou le dernier antéchrist qui viendra à la fin du monde. J’inclinerais assez pour le premier sentiment.</w:t>
      </w:r>
    </w:p>
  </w:footnote>
  <w:footnote w:id="181">
    <w:p w:rsidR="00060957" w:rsidRDefault="00060957" w:rsidP="002F1A7B">
      <w:pPr>
        <w:pStyle w:val="Notedebasdepage"/>
      </w:pPr>
      <w:r>
        <w:rPr>
          <w:rStyle w:val="Appelnotedebasdep"/>
        </w:rPr>
        <w:footnoteRef/>
      </w:r>
      <w:r>
        <w:t xml:space="preserve"> </w:t>
      </w:r>
      <w:r w:rsidR="002F1A7B">
        <w:t>Les Squisates valaient environ six livres de notre monnaie, ainsi c était une redevance, etc.</w:t>
      </w:r>
    </w:p>
  </w:footnote>
  <w:footnote w:id="182">
    <w:p w:rsidR="00060957" w:rsidRDefault="00060957" w:rsidP="002F1A7B">
      <w:pPr>
        <w:pStyle w:val="Notedebasdepage"/>
      </w:pPr>
      <w:r>
        <w:rPr>
          <w:rStyle w:val="Appelnotedebasdep"/>
        </w:rPr>
        <w:footnoteRef/>
      </w:r>
      <w:r>
        <w:t xml:space="preserve"> </w:t>
      </w:r>
      <w:r w:rsidR="002F1A7B">
        <w:t>Bail, selon le langage de ce temps-là, veut dire régent, ou gouverneur, on se sert encore de ce terme à Venise, et dans d’autres États, mais le pouvoir n’en est pas uniforme partout.</w:t>
      </w:r>
    </w:p>
  </w:footnote>
  <w:footnote w:id="183">
    <w:p w:rsidR="00060957" w:rsidRDefault="00060957" w:rsidP="002F1A7B">
      <w:pPr>
        <w:pStyle w:val="Notedebasdepage"/>
      </w:pPr>
      <w:r>
        <w:rPr>
          <w:rStyle w:val="Appelnotedebasdep"/>
        </w:rPr>
        <w:footnoteRef/>
      </w:r>
      <w:r>
        <w:t xml:space="preserve"> </w:t>
      </w:r>
      <w:r w:rsidR="002F1A7B">
        <w:t>C’était Haultier évêque de Troyes en Sicile.</w:t>
      </w:r>
    </w:p>
  </w:footnote>
  <w:footnote w:id="184">
    <w:p w:rsidR="00060957" w:rsidRDefault="00060957" w:rsidP="002F1A7B">
      <w:pPr>
        <w:pStyle w:val="Notedebasdepage"/>
      </w:pPr>
      <w:r>
        <w:rPr>
          <w:rStyle w:val="Appelnotedebasdep"/>
        </w:rPr>
        <w:footnoteRef/>
      </w:r>
      <w:r>
        <w:t xml:space="preserve"> </w:t>
      </w:r>
      <w:r w:rsidR="002F1A7B">
        <w:t>Le Tarin était une pièce d’or, qui valait à peu près autant que nos écus d’or. Cette somme était pour l’entretient du cardinal légat, que ce pape était obligé de tenir Sicile pour gouverner cet État en son nom.</w:t>
      </w:r>
    </w:p>
  </w:footnote>
  <w:footnote w:id="185">
    <w:p w:rsidR="00060957" w:rsidRDefault="00060957" w:rsidP="002F1A7B">
      <w:pPr>
        <w:pStyle w:val="Notedebasdepage"/>
      </w:pPr>
      <w:r>
        <w:rPr>
          <w:rStyle w:val="Appelnotedebasdep"/>
        </w:rPr>
        <w:footnoteRef/>
      </w:r>
      <w:r>
        <w:t xml:space="preserve"> </w:t>
      </w:r>
      <w:r w:rsidR="002F1A7B">
        <w:t xml:space="preserve">Bzov. ad ann. 1199, n. 9. — </w:t>
      </w:r>
      <w:r w:rsidR="002F1A7B" w:rsidRPr="009A6294">
        <w:t xml:space="preserve">Abraham Bzowski ou Bzovius </w:t>
      </w:r>
      <w:r w:rsidR="002F1A7B">
        <w:t>(</w:t>
      </w:r>
      <w:r w:rsidR="002F1A7B" w:rsidRPr="009A6294">
        <w:t>1567</w:t>
      </w:r>
      <w:r w:rsidR="002F1A7B">
        <w:t>-</w:t>
      </w:r>
      <w:r w:rsidR="002F1A7B" w:rsidRPr="009A6294">
        <w:t>1637</w:t>
      </w:r>
      <w:r w:rsidR="002F1A7B">
        <w:t xml:space="preserve">), </w:t>
      </w:r>
      <w:r w:rsidR="002F1A7B" w:rsidRPr="00CA0217">
        <w:t>dominicain et historien polonais</w:t>
      </w:r>
      <w:r w:rsidR="002F1A7B">
        <w:t>.</w:t>
      </w:r>
    </w:p>
  </w:footnote>
  <w:footnote w:id="186">
    <w:p w:rsidR="00060957" w:rsidRDefault="00060957" w:rsidP="00092DCB">
      <w:pPr>
        <w:pStyle w:val="Notedebasdepage"/>
      </w:pPr>
      <w:r>
        <w:rPr>
          <w:rStyle w:val="Appelnotedebasdep"/>
        </w:rPr>
        <w:footnoteRef/>
      </w:r>
      <w:r>
        <w:t xml:space="preserve"> </w:t>
      </w:r>
      <w:r w:rsidR="00092DCB">
        <w:t>Manriq. t. 3, ann. p. 241.</w:t>
      </w:r>
    </w:p>
  </w:footnote>
  <w:footnote w:id="187">
    <w:p w:rsidR="00060957" w:rsidRDefault="00060957" w:rsidP="00092DCB">
      <w:pPr>
        <w:pStyle w:val="Notedebasdepage"/>
      </w:pPr>
      <w:r>
        <w:rPr>
          <w:rStyle w:val="Appelnotedebasdep"/>
        </w:rPr>
        <w:footnoteRef/>
      </w:r>
      <w:r>
        <w:t xml:space="preserve"> </w:t>
      </w:r>
      <w:r w:rsidR="00092DCB">
        <w:t xml:space="preserve">Acheruse en Calabre et non pas Acheruse en Épire. Cette ville tire son nom du fleuve qui l’arrose, et qui s’appelle l’Acheron. — # </w:t>
      </w:r>
      <w:r w:rsidR="00092DCB" w:rsidRPr="00086A25">
        <w:t>Cerenzia</w:t>
      </w:r>
      <w:r w:rsidR="00092DCB">
        <w:t xml:space="preserve">, IT </w:t>
      </w:r>
      <w:r w:rsidR="00092DCB" w:rsidRPr="00086A25">
        <w:t>Acerenthia (</w:t>
      </w:r>
      <w:r w:rsidR="00092DCB">
        <w:t>Akerentia,</w:t>
      </w:r>
      <w:r w:rsidR="00092DCB" w:rsidRPr="00086A25">
        <w:t xml:space="preserve"> Acheronthia</w:t>
      </w:r>
      <w:r w:rsidR="00092DCB">
        <w:t>)</w:t>
      </w:r>
      <w:r w:rsidR="00092DCB" w:rsidRPr="00086A25">
        <w:t xml:space="preserve">, </w:t>
      </w:r>
      <w:r w:rsidR="00092DCB">
        <w:t xml:space="preserve">GR </w:t>
      </w:r>
      <w:r w:rsidR="00092DCB" w:rsidRPr="00086A25">
        <w:t>Αχερενθία</w:t>
      </w:r>
      <w:r w:rsidR="00092DCB">
        <w:t>.</w:t>
      </w:r>
    </w:p>
  </w:footnote>
  <w:footnote w:id="188">
    <w:p w:rsidR="00060957" w:rsidRDefault="00060957" w:rsidP="00092DCB">
      <w:pPr>
        <w:pStyle w:val="Notedebasdepage"/>
      </w:pPr>
      <w:r>
        <w:rPr>
          <w:rStyle w:val="Appelnotedebasdep"/>
        </w:rPr>
        <w:footnoteRef/>
      </w:r>
      <w:r>
        <w:t xml:space="preserve"> </w:t>
      </w:r>
      <w:r w:rsidR="00092DCB">
        <w:t>Ex Regest. l. 3 apud Manriq. ad ann. 1200.</w:t>
      </w:r>
    </w:p>
  </w:footnote>
  <w:footnote w:id="189">
    <w:p w:rsidR="00060957" w:rsidRDefault="00060957" w:rsidP="00092DCB">
      <w:pPr>
        <w:pStyle w:val="Notedebasdepage"/>
      </w:pPr>
      <w:r>
        <w:rPr>
          <w:rStyle w:val="Appelnotedebasdep"/>
        </w:rPr>
        <w:footnoteRef/>
      </w:r>
      <w:r>
        <w:t xml:space="preserve"> </w:t>
      </w:r>
      <w:r w:rsidR="00092DCB">
        <w:t>Apud Manriq. ad ann. 1200.</w:t>
      </w:r>
    </w:p>
  </w:footnote>
  <w:footnote w:id="190">
    <w:p w:rsidR="00060957" w:rsidRDefault="00060957" w:rsidP="00092DCB">
      <w:pPr>
        <w:pStyle w:val="Notedebasdepage"/>
      </w:pPr>
      <w:r>
        <w:rPr>
          <w:rStyle w:val="Appelnotedebasdep"/>
        </w:rPr>
        <w:footnoteRef/>
      </w:r>
      <w:r>
        <w:t xml:space="preserve"> </w:t>
      </w:r>
      <w:r w:rsidR="00092DCB">
        <w:t>Honor. III ad Archiepisc. Cos. 2.</w:t>
      </w:r>
    </w:p>
  </w:footnote>
  <w:footnote w:id="191">
    <w:p w:rsidR="00060957" w:rsidRDefault="00060957" w:rsidP="00092DCB">
      <w:pPr>
        <w:pStyle w:val="Notedebasdepage"/>
      </w:pPr>
      <w:r>
        <w:rPr>
          <w:rStyle w:val="Appelnotedebasdep"/>
        </w:rPr>
        <w:footnoteRef/>
      </w:r>
      <w:r>
        <w:t xml:space="preserve"> </w:t>
      </w:r>
      <w:r w:rsidR="00092DCB">
        <w:t>Jacob. Grec. Joach. c. 8, apud Boll. ; Manriq. ad ann. 1211.</w:t>
      </w:r>
    </w:p>
  </w:footnote>
  <w:footnote w:id="192">
    <w:p w:rsidR="00060957" w:rsidRDefault="00060957" w:rsidP="00092DCB">
      <w:pPr>
        <w:pStyle w:val="Notedebasdepage"/>
      </w:pPr>
      <w:r>
        <w:rPr>
          <w:rStyle w:val="Appelnotedebasdep"/>
        </w:rPr>
        <w:footnoteRef/>
      </w:r>
      <w:r>
        <w:t xml:space="preserve"> </w:t>
      </w:r>
      <w:r w:rsidR="00092DCB">
        <w:rPr>
          <w:rStyle w:val="italicus"/>
        </w:rPr>
        <w:t>S. M</w:t>
      </w:r>
      <w:r w:rsidR="00092DCB" w:rsidRPr="00C2617D">
        <w:rPr>
          <w:rStyle w:val="italicus"/>
        </w:rPr>
        <w:t>artínus de Jove.</w:t>
      </w:r>
      <w:r w:rsidR="00092DCB" w:rsidRPr="00C2617D">
        <w:t xml:space="preserve"> </w:t>
      </w:r>
      <w:r w:rsidR="00092DCB">
        <w:t>Dans la suite on le nomma S. Martin du Canal (</w:t>
      </w:r>
      <w:r w:rsidR="00092DCB">
        <w:rPr>
          <w:rStyle w:val="italicus"/>
        </w:rPr>
        <w:t>de CANÁ</w:t>
      </w:r>
      <w:r w:rsidR="00092DCB" w:rsidRPr="00085B28">
        <w:rPr>
          <w:rStyle w:val="italicus"/>
        </w:rPr>
        <w:t>LE</w:t>
      </w:r>
      <w:r w:rsidR="00092DCB">
        <w:t xml:space="preserve">), à cause des eaux qui y coulent en abondance. On crut même ce nom plus convenable à une abbaye religieuse, que le premier, qui marquait encore son origine honteuse ; car autrefois il y avait eu en ce lien un temple dédié à Jupiter. </w:t>
      </w:r>
    </w:p>
  </w:footnote>
  <w:footnote w:id="193">
    <w:p w:rsidR="00060957" w:rsidRDefault="00060957" w:rsidP="00092DCB">
      <w:pPr>
        <w:pStyle w:val="Notedebasdepage"/>
      </w:pPr>
      <w:r>
        <w:rPr>
          <w:rStyle w:val="Appelnotedebasdep"/>
        </w:rPr>
        <w:footnoteRef/>
      </w:r>
      <w:r>
        <w:t xml:space="preserve"> </w:t>
      </w:r>
      <w:r w:rsidR="00092DCB">
        <w:t xml:space="preserve">La désolation de cet Ordre, et nommément de l’abbaye de Flore, qui en était le chef, arriva en 1470, deux cent quatre vingt-trois ans après sa fondation. Alors elle fut mise en commende : et les religieux furent obligés de l’abandonner, et de se refugier dans une solitude, où ils bâtirent un petit monastère qui subsiste encore sous le nom de Notre-Dame de Secours. Cette désolation dura plus de cent ans, durant lesquels l’abbaye fut ruinée de fond en comble. Il ne resta que l’Église, encore était-elle dans un état très pitoyable ; c’était plutôt une grange qu’une Église, aussi n’avait-elle plus d’autre usage. Après ce long intervalle, elle fut rétablie, et donnée avec toutes les maisons qui en dépendaient, à l’Ordre de Cîteaux. </w:t>
      </w:r>
    </w:p>
  </w:footnote>
  <w:footnote w:id="194">
    <w:p w:rsidR="00060957" w:rsidRDefault="00060957" w:rsidP="00092DCB">
      <w:pPr>
        <w:pStyle w:val="Notedebasdepage"/>
      </w:pPr>
      <w:r>
        <w:rPr>
          <w:rStyle w:val="Appelnotedebasdep"/>
        </w:rPr>
        <w:footnoteRef/>
      </w:r>
      <w:r>
        <w:t xml:space="preserve"> </w:t>
      </w:r>
      <w:r w:rsidR="00092DCB">
        <w:t xml:space="preserve">Quelques-uns mettent sa mort en 1200, d’autres un peu plus loin. D’autres la reculent jusqu’en 1114, mais nous avons la fondation de son monastère de S. Martin, où il est décédé, et qui est certainement de 1201. Nous avons une charte adressée à l’abbé Matthieu son successeur en 1203, il faut par conséquent que l’abbé Joachim soit mort en 1202, outre que le 30 de Mars, veille du Dimanche de la Passion, ne se rencontre qu’en 1202 </w:t>
      </w:r>
    </w:p>
  </w:footnote>
  <w:footnote w:id="195">
    <w:p w:rsidR="00060957" w:rsidRDefault="00060957" w:rsidP="00092DCB">
      <w:pPr>
        <w:pStyle w:val="Notedebasdepage"/>
      </w:pPr>
      <w:r>
        <w:rPr>
          <w:rStyle w:val="Appelnotedebasdep"/>
        </w:rPr>
        <w:footnoteRef/>
      </w:r>
      <w:r>
        <w:t xml:space="preserve"> </w:t>
      </w:r>
      <w:r w:rsidR="00092DCB">
        <w:t xml:space="preserve">Ce fut Clément VI, qui en donna l’ordre. Voy. Boll. ad 29 Maj. § 2. </w:t>
      </w:r>
    </w:p>
  </w:footnote>
  <w:footnote w:id="196">
    <w:p w:rsidR="00060957" w:rsidRDefault="00060957" w:rsidP="00092DCB">
      <w:pPr>
        <w:pStyle w:val="Notedebasdepage"/>
      </w:pPr>
      <w:r>
        <w:rPr>
          <w:rStyle w:val="Appelnotedebasdep"/>
        </w:rPr>
        <w:footnoteRef/>
      </w:r>
      <w:r>
        <w:t xml:space="preserve"> </w:t>
      </w:r>
      <w:r w:rsidR="00092DCB">
        <w:t>De Mirac. B. Joach. c. 3.</w:t>
      </w:r>
    </w:p>
  </w:footnote>
  <w:footnote w:id="197">
    <w:p w:rsidR="00060957" w:rsidRDefault="00060957" w:rsidP="00092DCB">
      <w:pPr>
        <w:pStyle w:val="Notedebasdepage"/>
      </w:pPr>
      <w:r>
        <w:rPr>
          <w:rStyle w:val="Appelnotedebasdep"/>
        </w:rPr>
        <w:footnoteRef/>
      </w:r>
      <w:r>
        <w:t xml:space="preserve"> </w:t>
      </w:r>
      <w:r w:rsidR="00092DCB" w:rsidRPr="008C6042">
        <w:rPr>
          <w:rStyle w:val="cLatina"/>
        </w:rPr>
        <w:t xml:space="preserve">Ergo quem vivens spíritum </w:t>
      </w:r>
      <w:r w:rsidR="00092DCB">
        <w:rPr>
          <w:rStyle w:val="cLatina"/>
        </w:rPr>
        <w:t>Elíæ</w:t>
      </w:r>
      <w:r w:rsidR="00092DCB" w:rsidRPr="008C6042">
        <w:rPr>
          <w:rStyle w:val="cLatina"/>
        </w:rPr>
        <w:t xml:space="preserve"> Joachímus habúerat, conservávit in morte zelátor et Prophéta, atque in utróque dono singuláris.</w:t>
      </w:r>
      <w:r w:rsidR="00092DCB">
        <w:t xml:space="preserve"> Manriq. ad an. 1211, c. 6. </w:t>
      </w:r>
    </w:p>
  </w:footnote>
  <w:footnote w:id="198">
    <w:p w:rsidR="00060957" w:rsidRDefault="00060957" w:rsidP="00092DCB">
      <w:pPr>
        <w:pStyle w:val="Notedebasdepage"/>
      </w:pPr>
      <w:r>
        <w:rPr>
          <w:rStyle w:val="Appelnotedebasdep"/>
        </w:rPr>
        <w:footnoteRef/>
      </w:r>
      <w:r>
        <w:t xml:space="preserve"> </w:t>
      </w:r>
      <w:r w:rsidR="00092DCB">
        <w:t>Annal. Cist. ad ann. 1211, c. 8.</w:t>
      </w:r>
    </w:p>
  </w:footnote>
  <w:footnote w:id="199">
    <w:p w:rsidR="00060957" w:rsidRDefault="00060957" w:rsidP="00092DCB">
      <w:pPr>
        <w:pStyle w:val="Notedebasdepage"/>
      </w:pPr>
      <w:r>
        <w:rPr>
          <w:rStyle w:val="Appelnotedebasdep"/>
        </w:rPr>
        <w:footnoteRef/>
      </w:r>
      <w:r>
        <w:t xml:space="preserve"> </w:t>
      </w:r>
      <w:r w:rsidR="00092DCB">
        <w:t>C’est le 20</w:t>
      </w:r>
      <w:r w:rsidR="00092DCB" w:rsidRPr="0024221D">
        <w:rPr>
          <w:vertAlign w:val="superscript"/>
        </w:rPr>
        <w:t>e</w:t>
      </w:r>
      <w:r w:rsidR="00092DCB" w:rsidRPr="00BB4BA0">
        <w:t xml:space="preserve"> archevêque </w:t>
      </w:r>
      <w:r w:rsidR="00092DCB">
        <w:t xml:space="preserve">de cette ville, depuis 1216, qu’il fut élu, jusqu’en 1240, il succéda à Nicolas II. </w:t>
      </w:r>
    </w:p>
  </w:footnote>
  <w:footnote w:id="200">
    <w:p w:rsidR="00060957" w:rsidRDefault="00060957" w:rsidP="00092DCB">
      <w:pPr>
        <w:pStyle w:val="Notedebasdepage"/>
      </w:pPr>
      <w:r>
        <w:rPr>
          <w:rStyle w:val="Appelnotedebasdep"/>
        </w:rPr>
        <w:footnoteRef/>
      </w:r>
      <w:r>
        <w:t xml:space="preserve"> </w:t>
      </w:r>
      <w:r w:rsidR="00092DCB">
        <w:t xml:space="preserve">Ce pape avait été élu le 8 de Janvier 1198, par conséquent la quatorzième année de son pontificat avait commencé au 8 de Janvier de 1211. </w:t>
      </w:r>
    </w:p>
  </w:footnote>
  <w:footnote w:id="201">
    <w:p w:rsidR="00060957" w:rsidRDefault="00060957" w:rsidP="00092DCB">
      <w:pPr>
        <w:pStyle w:val="Notedebasdepage"/>
      </w:pPr>
      <w:r>
        <w:rPr>
          <w:rStyle w:val="Appelnotedebasdep"/>
        </w:rPr>
        <w:footnoteRef/>
      </w:r>
      <w:r>
        <w:t xml:space="preserve"> </w:t>
      </w:r>
      <w:r w:rsidR="00092DCB" w:rsidRPr="00227A77">
        <w:rPr>
          <w:rStyle w:val="cLatina"/>
        </w:rPr>
        <w:t>Ex quibus libet dedúcere quanta auctoritátis fúerit Joachímus cum quo vivénte nec nostri litigáre, quamvis poténtes ausi sunt, et cui vel mórtuo Innocéntius Papa détulit, dum fíliis Monastérium quod ipse possedísse</w:t>
      </w:r>
      <w:r w:rsidR="00092DCB">
        <w:rPr>
          <w:rStyle w:val="cLatina"/>
        </w:rPr>
        <w:t>t</w:t>
      </w:r>
      <w:r w:rsidR="00092DCB" w:rsidRPr="00227A77">
        <w:rPr>
          <w:rStyle w:val="cLatina"/>
        </w:rPr>
        <w:t>, advérsus Cisterciénses, quod illa ætáte rarum, adjudicávit.</w:t>
      </w:r>
      <w:r w:rsidR="00092DCB">
        <w:t xml:space="preserve"> Manriq. ad an. 1211, cap. 8. </w:t>
      </w:r>
    </w:p>
  </w:footnote>
  <w:footnote w:id="202">
    <w:p w:rsidR="00060957" w:rsidRDefault="00060957" w:rsidP="00092DCB">
      <w:pPr>
        <w:pStyle w:val="Notedebasdepage"/>
      </w:pPr>
      <w:r>
        <w:rPr>
          <w:rStyle w:val="Appelnotedebasdep"/>
        </w:rPr>
        <w:footnoteRef/>
      </w:r>
      <w:r>
        <w:t xml:space="preserve"> </w:t>
      </w:r>
      <w:r w:rsidR="00092DCB">
        <w:t>Apud Boll. ad 29 Maj, de Stat. rei tempor. sub Joach.</w:t>
      </w:r>
    </w:p>
  </w:footnote>
  <w:footnote w:id="203">
    <w:p w:rsidR="00060957" w:rsidRDefault="00060957" w:rsidP="00092DCB">
      <w:pPr>
        <w:pStyle w:val="Notedebasdepage"/>
      </w:pPr>
      <w:r>
        <w:rPr>
          <w:rStyle w:val="Appelnotedebasdep"/>
        </w:rPr>
        <w:footnoteRef/>
      </w:r>
      <w:r>
        <w:t xml:space="preserve"> </w:t>
      </w:r>
      <w:r w:rsidR="00092DCB">
        <w:t xml:space="preserve">Quelques auteurs disent le 19 de Mai, mais c’est une faute d’impression. Peut-être que le 2 n’étant pas bien marqué, ils l’auront pris pour un 1, ou bien ils veulent parler d’une seconde translation, lorsqu’on leva son corps pour le mettre dans une chasse, et qu’on fit quelque distribution de ses reliques. </w:t>
      </w:r>
    </w:p>
  </w:footnote>
  <w:footnote w:id="204">
    <w:p w:rsidR="00060957" w:rsidRDefault="00060957" w:rsidP="00092DCB">
      <w:pPr>
        <w:pStyle w:val="Notedebasdepage"/>
      </w:pPr>
      <w:r>
        <w:rPr>
          <w:rStyle w:val="Appelnotedebasdep"/>
        </w:rPr>
        <w:footnoteRef/>
      </w:r>
      <w:r>
        <w:t xml:space="preserve"> </w:t>
      </w:r>
      <w:r w:rsidR="00092DCB">
        <w:t xml:space="preserve">Jacob. Grec. vit. Joach. c. 8, apud Boll. </w:t>
      </w:r>
    </w:p>
  </w:footnote>
  <w:footnote w:id="205">
    <w:p w:rsidR="00060957" w:rsidRDefault="00060957" w:rsidP="00092DCB">
      <w:pPr>
        <w:pStyle w:val="Notedebasdepage"/>
      </w:pPr>
      <w:r>
        <w:rPr>
          <w:rStyle w:val="Appelnotedebasdep"/>
        </w:rPr>
        <w:footnoteRef/>
      </w:r>
      <w:r>
        <w:t xml:space="preserve"> </w:t>
      </w:r>
      <w:r w:rsidR="00092DCB">
        <w:t xml:space="preserve">Le temps, les guerres, les commendes, et la ruine de l’abbaye de Flore dans le quinzième siècle ont ravi ce précieux monument à la postérité ; il n’en reste que peu de chose : ce qui fait que les auteurs varient si sort sur l’année de son décès et de sa translation. Il y a seulement dans le trésor de la sacristie, une châsse où est enfermée une partie de ses ossements. Ce qui prouve qu’il s’est fait plus d’une translation de son corps, et ce qui pouvait être la raison pour laquelle certains auteurs la mettent au 19, d’autres au 29 de Mai. </w:t>
      </w:r>
    </w:p>
  </w:footnote>
  <w:footnote w:id="206">
    <w:p w:rsidR="00060957" w:rsidRDefault="00060957" w:rsidP="00092DCB">
      <w:pPr>
        <w:pStyle w:val="Notedebasdepage"/>
      </w:pPr>
      <w:r>
        <w:rPr>
          <w:rStyle w:val="Appelnotedebasdep"/>
        </w:rPr>
        <w:footnoteRef/>
      </w:r>
      <w:r>
        <w:t xml:space="preserve"> </w:t>
      </w:r>
      <w:r w:rsidR="00092DCB">
        <w:t xml:space="preserve"># </w:t>
      </w:r>
      <w:r w:rsidR="00092DCB" w:rsidRPr="00B369B1">
        <w:t>Froc à capuchon du re</w:t>
      </w:r>
      <w:r w:rsidR="00092DCB">
        <w:t xml:space="preserve">ligieux. (TLF) </w:t>
      </w:r>
    </w:p>
  </w:footnote>
  <w:footnote w:id="207">
    <w:p w:rsidR="00060957" w:rsidRDefault="00060957" w:rsidP="00092DCB">
      <w:pPr>
        <w:pStyle w:val="Notedebasdepage"/>
      </w:pPr>
      <w:r>
        <w:rPr>
          <w:rStyle w:val="Appelnotedebasdep"/>
        </w:rPr>
        <w:footnoteRef/>
      </w:r>
      <w:r>
        <w:t xml:space="preserve"> </w:t>
      </w:r>
      <w:r w:rsidR="00092DCB">
        <w:t xml:space="preserve">De Mirac. B. Joach. c. 3, apud Boll. </w:t>
      </w:r>
    </w:p>
  </w:footnote>
  <w:footnote w:id="208">
    <w:p w:rsidR="00060957" w:rsidRDefault="00060957" w:rsidP="00092DCB">
      <w:pPr>
        <w:pStyle w:val="Notedebasdepage"/>
      </w:pPr>
      <w:r>
        <w:rPr>
          <w:rStyle w:val="Appelnotedebasdep"/>
        </w:rPr>
        <w:footnoteRef/>
      </w:r>
      <w:r>
        <w:t xml:space="preserve"> </w:t>
      </w:r>
      <w:r w:rsidR="00092DCB">
        <w:t>Ibid.</w:t>
      </w:r>
    </w:p>
  </w:footnote>
  <w:footnote w:id="209">
    <w:p w:rsidR="00060957" w:rsidRDefault="00060957" w:rsidP="00092DCB">
      <w:pPr>
        <w:pStyle w:val="Notedebasdepage"/>
      </w:pPr>
      <w:r>
        <w:rPr>
          <w:rStyle w:val="Appelnotedebasdep"/>
        </w:rPr>
        <w:footnoteRef/>
      </w:r>
      <w:r>
        <w:t xml:space="preserve"> </w:t>
      </w:r>
      <w:r w:rsidR="00092DCB">
        <w:t xml:space="preserve">Cet abbé avait succédé à Luc, secrétaire de l’abbé Joachim, qui en douze cent quatre avait été tiré de Sambucine pour être archevêque de Cozense ; et comme ce Bernard fut fait évêque de Geruntino en 1209, il faut nécessairement que ce fait soit arrivé avant 1209. </w:t>
      </w:r>
    </w:p>
  </w:footnote>
  <w:footnote w:id="210">
    <w:p w:rsidR="00060957" w:rsidRDefault="00060957" w:rsidP="00092DCB">
      <w:pPr>
        <w:pStyle w:val="Notedebasdepage"/>
      </w:pPr>
      <w:r>
        <w:rPr>
          <w:rStyle w:val="Appelnotedebasdep"/>
        </w:rPr>
        <w:footnoteRef/>
      </w:r>
      <w:r>
        <w:t xml:space="preserve"> </w:t>
      </w:r>
      <w:r w:rsidR="00092DCB">
        <w:t xml:space="preserve">De Mirac. B. Joach. c. 5, apud Boll. </w:t>
      </w:r>
    </w:p>
  </w:footnote>
  <w:footnote w:id="211">
    <w:p w:rsidR="00060957" w:rsidRDefault="00060957" w:rsidP="00092DCB">
      <w:pPr>
        <w:pStyle w:val="Notedebasdepage"/>
      </w:pPr>
      <w:r>
        <w:rPr>
          <w:rStyle w:val="Appelnotedebasdep"/>
        </w:rPr>
        <w:footnoteRef/>
      </w:r>
      <w:r>
        <w:t xml:space="preserve"> </w:t>
      </w:r>
      <w:r w:rsidR="00092DCB">
        <w:t xml:space="preserve">Il était de Novare en Lombardie, ce qui le fit appeler Lombard. Il fit un corps de théologie en 4 Livres, intitulé </w:t>
      </w:r>
      <w:r w:rsidR="00092DCB" w:rsidRPr="0006018C">
        <w:rPr>
          <w:rStyle w:val="italicus"/>
        </w:rPr>
        <w:t xml:space="preserve">des Sentences, </w:t>
      </w:r>
      <w:r w:rsidR="00092DCB">
        <w:t xml:space="preserve">où il avance entre autres propositions celle-ci, qui fut condamnée par le pape Alexandre III : </w:t>
      </w:r>
      <w:r w:rsidR="00092DCB" w:rsidRPr="0006018C">
        <w:rPr>
          <w:rStyle w:val="LaIt"/>
        </w:rPr>
        <w:t>Christus, secúndum quod est homo ; non est áliqu</w:t>
      </w:r>
      <w:r w:rsidR="00092DCB">
        <w:rPr>
          <w:rStyle w:val="LaIt"/>
        </w:rPr>
        <w:t>o</w:t>
      </w:r>
      <w:r w:rsidR="00092DCB" w:rsidRPr="0006018C">
        <w:rPr>
          <w:rStyle w:val="LaIt"/>
        </w:rPr>
        <w:t>d.</w:t>
      </w:r>
      <w:r w:rsidR="00092DCB">
        <w:t xml:space="preserve"> Il fut fait évêque de Paris en 1159. </w:t>
      </w:r>
    </w:p>
  </w:footnote>
  <w:footnote w:id="212">
    <w:p w:rsidR="00060957" w:rsidRDefault="00060957" w:rsidP="00092DCB">
      <w:pPr>
        <w:pStyle w:val="Notedebasdepage"/>
      </w:pPr>
      <w:r>
        <w:rPr>
          <w:rStyle w:val="Appelnotedebasdep"/>
        </w:rPr>
        <w:footnoteRef/>
      </w:r>
      <w:r>
        <w:t xml:space="preserve"> </w:t>
      </w:r>
      <w:r w:rsidR="00092DCB">
        <w:t xml:space="preserve">Liv. 1. Dist. 5. 3. </w:t>
      </w:r>
    </w:p>
  </w:footnote>
  <w:footnote w:id="213">
    <w:p w:rsidR="00060957" w:rsidRDefault="00060957" w:rsidP="00092DCB">
      <w:pPr>
        <w:pStyle w:val="Notedebasdepage"/>
      </w:pPr>
      <w:r>
        <w:rPr>
          <w:rStyle w:val="Appelnotedebasdep"/>
        </w:rPr>
        <w:footnoteRef/>
      </w:r>
      <w:r>
        <w:t xml:space="preserve"> </w:t>
      </w:r>
      <w:r w:rsidR="00092DCB">
        <w:t>Abb. Usperg. ; Matth. Paris. ; et álii Hist.</w:t>
      </w:r>
    </w:p>
  </w:footnote>
  <w:footnote w:id="214">
    <w:p w:rsidR="00060957" w:rsidRDefault="00060957" w:rsidP="00092DCB">
      <w:pPr>
        <w:pStyle w:val="Notedebasdepage"/>
      </w:pPr>
      <w:r>
        <w:rPr>
          <w:rStyle w:val="Appelnotedebasdep"/>
        </w:rPr>
        <w:footnoteRef/>
      </w:r>
      <w:r>
        <w:t xml:space="preserve"> </w:t>
      </w:r>
      <w:r w:rsidR="00092DCB" w:rsidRPr="008729A5">
        <w:rPr>
          <w:rStyle w:val="cLatina"/>
        </w:rPr>
        <w:t xml:space="preserve">Damnátus in Concílio Lateranénsi, idque agéntibus Cisterciénsibus Mónachis. </w:t>
      </w:r>
      <w:r w:rsidR="00092DCB">
        <w:t xml:space="preserve">Manriq. ad an. 1197, cap. 3 </w:t>
      </w:r>
    </w:p>
  </w:footnote>
  <w:footnote w:id="215">
    <w:p w:rsidR="00060957" w:rsidRDefault="00060957" w:rsidP="00092DCB">
      <w:pPr>
        <w:pStyle w:val="Notedebasdepage"/>
      </w:pPr>
      <w:r>
        <w:rPr>
          <w:rStyle w:val="Appelnotedebasdep"/>
        </w:rPr>
        <w:footnoteRef/>
      </w:r>
      <w:r>
        <w:t xml:space="preserve"> </w:t>
      </w:r>
      <w:r w:rsidR="00092DCB">
        <w:t xml:space="preserve">T. XI, Conc. Labb., p. 144. </w:t>
      </w:r>
    </w:p>
  </w:footnote>
  <w:footnote w:id="216">
    <w:p w:rsidR="00060957" w:rsidRDefault="00060957" w:rsidP="00092DCB">
      <w:pPr>
        <w:pStyle w:val="Notedebasdepage"/>
      </w:pPr>
      <w:r>
        <w:rPr>
          <w:rStyle w:val="Appelnotedebasdep"/>
        </w:rPr>
        <w:footnoteRef/>
      </w:r>
      <w:r>
        <w:t xml:space="preserve"> </w:t>
      </w:r>
      <w:r w:rsidR="00092DCB">
        <w:t xml:space="preserve">C’est particulièrement dans son Psaltérion à dix cordes. Voyez la Dissert. de Boll. sur ce sujet au 29 de Mai. Il y prouve l’orthodoxie de l’abbé Joachim sur le mystère de la Trinité. Le fameux docteur Grégoire de Laude a fait la même chose. Tous les passages tirés des ouvrages de cet abbé qu’ils rapportent sont sans réplique, et prouvent qu’il enseignait tout le contraire dans ses autres ouvrages. </w:t>
      </w:r>
    </w:p>
  </w:footnote>
  <w:footnote w:id="217">
    <w:p w:rsidR="00060957" w:rsidRDefault="00060957" w:rsidP="00092DCB">
      <w:pPr>
        <w:pStyle w:val="Notedebasdepage"/>
      </w:pPr>
      <w:r>
        <w:rPr>
          <w:rStyle w:val="Appelnotedebasdep"/>
        </w:rPr>
        <w:footnoteRef/>
      </w:r>
      <w:r>
        <w:t xml:space="preserve"> </w:t>
      </w:r>
      <w:r w:rsidR="00092DCB">
        <w:t>Hist. Eccles. t. 15, in Joach.</w:t>
      </w:r>
    </w:p>
  </w:footnote>
  <w:footnote w:id="218">
    <w:p w:rsidR="00060957" w:rsidRPr="00092DCB" w:rsidRDefault="00060957" w:rsidP="00092DCB">
      <w:pPr>
        <w:pStyle w:val="Notedebasdepage"/>
        <w:rPr>
          <w:color w:val="7030A0"/>
          <w:lang w:val="en-GB"/>
        </w:rPr>
      </w:pPr>
      <w:r>
        <w:rPr>
          <w:rStyle w:val="Appelnotedebasdep"/>
        </w:rPr>
        <w:footnoteRef/>
      </w:r>
      <w:r>
        <w:t xml:space="preserve"> </w:t>
      </w:r>
      <w:r w:rsidR="00092DCB">
        <w:t xml:space="preserve">Moréri. Voy. Joachim, et d’autres qui l’ont copié. </w:t>
      </w:r>
    </w:p>
  </w:footnote>
  <w:footnote w:id="219">
    <w:p w:rsidR="00060957" w:rsidRDefault="00060957" w:rsidP="00092DCB">
      <w:pPr>
        <w:pStyle w:val="Notedebasdepage"/>
      </w:pPr>
      <w:r>
        <w:rPr>
          <w:rStyle w:val="Appelnotedebasdep"/>
        </w:rPr>
        <w:footnoteRef/>
      </w:r>
      <w:r>
        <w:t xml:space="preserve"> </w:t>
      </w:r>
      <w:r w:rsidR="00092DCB" w:rsidRPr="00736C70">
        <w:rPr>
          <w:rStyle w:val="cLatina"/>
        </w:rPr>
        <w:t>Senténtiam Magístri qua obscúrior videbátur, exp</w:t>
      </w:r>
      <w:r w:rsidR="00092DCB">
        <w:rPr>
          <w:rStyle w:val="cLatina"/>
        </w:rPr>
        <w:t>la</w:t>
      </w:r>
      <w:r w:rsidR="00092DCB" w:rsidRPr="00736C70">
        <w:rPr>
          <w:rStyle w:val="cLatina"/>
        </w:rPr>
        <w:t>návit</w:t>
      </w:r>
      <w:r w:rsidR="00092DCB">
        <w:rPr>
          <w:rStyle w:val="cLatina"/>
        </w:rPr>
        <w:t>. Cé</w:t>
      </w:r>
      <w:r w:rsidR="00092DCB" w:rsidRPr="00736C70">
        <w:rPr>
          <w:rStyle w:val="cLatina"/>
        </w:rPr>
        <w:t>tera autem</w:t>
      </w:r>
      <w:r w:rsidR="00092DCB">
        <w:rPr>
          <w:rStyle w:val="cLatina"/>
        </w:rPr>
        <w:t xml:space="preserve"> </w:t>
      </w:r>
      <w:r w:rsidR="00092DCB" w:rsidRPr="00736C70">
        <w:rPr>
          <w:rStyle w:val="cLatina"/>
        </w:rPr>
        <w:t xml:space="preserve">Joachími </w:t>
      </w:r>
      <w:r w:rsidR="00092DCB">
        <w:rPr>
          <w:rStyle w:val="cLatina"/>
        </w:rPr>
        <w:t>opúscula; et</w:t>
      </w:r>
      <w:r w:rsidR="00092DCB" w:rsidRPr="00736C70">
        <w:rPr>
          <w:rStyle w:val="cLatina"/>
        </w:rPr>
        <w:t xml:space="preserve"> vitam ejus religiósam, </w:t>
      </w:r>
      <w:r w:rsidR="00092DCB">
        <w:rPr>
          <w:rStyle w:val="cLatina"/>
        </w:rPr>
        <w:t>et</w:t>
      </w:r>
      <w:r w:rsidR="00092DCB" w:rsidRPr="00736C70">
        <w:rPr>
          <w:rStyle w:val="cLatina"/>
        </w:rPr>
        <w:t xml:space="preserve"> Institutiónem, et eruditiónem quam in Monastério Florentíno idem Joachim relíque</w:t>
      </w:r>
      <w:r w:rsidR="00092DCB">
        <w:rPr>
          <w:rStyle w:val="cLatina"/>
        </w:rPr>
        <w:t>rat</w:t>
      </w:r>
      <w:r w:rsidR="00092DCB" w:rsidRPr="00736C70">
        <w:rPr>
          <w:rStyle w:val="cLatina"/>
        </w:rPr>
        <w:t>, Innocéntius</w:t>
      </w:r>
      <w:r w:rsidR="00092DCB">
        <w:rPr>
          <w:rStyle w:val="cLatina"/>
        </w:rPr>
        <w:t xml:space="preserve"> III,</w:t>
      </w:r>
      <w:r w:rsidR="00092DCB" w:rsidRPr="00736C70">
        <w:rPr>
          <w:rStyle w:val="cLatina"/>
        </w:rPr>
        <w:t xml:space="preserve"> non improb</w:t>
      </w:r>
      <w:r w:rsidR="00092DCB">
        <w:rPr>
          <w:rStyle w:val="cLatina"/>
        </w:rPr>
        <w:t>áv</w:t>
      </w:r>
      <w:r w:rsidR="00092DCB" w:rsidRPr="00736C70">
        <w:rPr>
          <w:rStyle w:val="cLatina"/>
        </w:rPr>
        <w:t xml:space="preserve">it, </w:t>
      </w:r>
      <w:r w:rsidR="00092DCB">
        <w:rPr>
          <w:rStyle w:val="cLatina"/>
        </w:rPr>
        <w:t>sed pótius a</w:t>
      </w:r>
      <w:r w:rsidR="00092DCB" w:rsidRPr="00736C70">
        <w:rPr>
          <w:rStyle w:val="cLatina"/>
        </w:rPr>
        <w:t>pprob</w:t>
      </w:r>
      <w:r w:rsidR="00092DCB">
        <w:rPr>
          <w:rStyle w:val="cLatina"/>
        </w:rPr>
        <w:t>á</w:t>
      </w:r>
      <w:r w:rsidR="00092DCB" w:rsidRPr="00736C70">
        <w:rPr>
          <w:rStyle w:val="cLatina"/>
        </w:rPr>
        <w:t>n</w:t>
      </w:r>
      <w:r w:rsidR="00092DCB">
        <w:rPr>
          <w:rStyle w:val="cLatina"/>
        </w:rPr>
        <w:t>d</w:t>
      </w:r>
      <w:r w:rsidR="00092DCB" w:rsidRPr="00736C70">
        <w:rPr>
          <w:rStyle w:val="cLatina"/>
        </w:rPr>
        <w:t xml:space="preserve">o commendávit. Chron. Belg. ad an. 1101. </w:t>
      </w:r>
    </w:p>
  </w:footnote>
  <w:footnote w:id="220">
    <w:p w:rsidR="00060957" w:rsidRDefault="00060957" w:rsidP="00092DCB">
      <w:pPr>
        <w:pStyle w:val="Notedebasdepage"/>
      </w:pPr>
      <w:r>
        <w:rPr>
          <w:rStyle w:val="Appelnotedebasdep"/>
        </w:rPr>
        <w:footnoteRef/>
      </w:r>
      <w:r>
        <w:t xml:space="preserve"> </w:t>
      </w:r>
      <w:r w:rsidR="00092DCB">
        <w:t>Mirac. cap 3, apud Boll.</w:t>
      </w:r>
    </w:p>
  </w:footnote>
  <w:footnote w:id="221">
    <w:p w:rsidR="00060957" w:rsidRDefault="00060957" w:rsidP="00092DCB">
      <w:pPr>
        <w:pStyle w:val="Notedebasdepage"/>
      </w:pPr>
      <w:r>
        <w:rPr>
          <w:rStyle w:val="Appelnotedebasdep"/>
        </w:rPr>
        <w:footnoteRef/>
      </w:r>
      <w:r>
        <w:t xml:space="preserve"> </w:t>
      </w:r>
      <w:r w:rsidR="00092DCB">
        <w:t>Ibid.</w:t>
      </w:r>
    </w:p>
  </w:footnote>
  <w:footnote w:id="222">
    <w:p w:rsidR="00060957" w:rsidRDefault="00060957" w:rsidP="00092DCB">
      <w:pPr>
        <w:pStyle w:val="Notedebasdepage"/>
      </w:pPr>
      <w:r>
        <w:rPr>
          <w:rStyle w:val="Appelnotedebasdep"/>
        </w:rPr>
        <w:footnoteRef/>
      </w:r>
      <w:r>
        <w:t xml:space="preserve"> </w:t>
      </w:r>
      <w:r w:rsidR="00092DCB">
        <w:t>Ibid. cap. 4.</w:t>
      </w:r>
    </w:p>
  </w:footnote>
  <w:footnote w:id="223">
    <w:p w:rsidR="00060957" w:rsidRDefault="00060957" w:rsidP="00092DCB">
      <w:pPr>
        <w:pStyle w:val="Notedebasdepage"/>
      </w:pPr>
      <w:r>
        <w:rPr>
          <w:rStyle w:val="Appelnotedebasdep"/>
        </w:rPr>
        <w:footnoteRef/>
      </w:r>
      <w:r>
        <w:t xml:space="preserve"> </w:t>
      </w:r>
      <w:r w:rsidR="00092DCB">
        <w:t>Ibid.</w:t>
      </w:r>
    </w:p>
  </w:footnote>
  <w:footnote w:id="224">
    <w:p w:rsidR="00060957" w:rsidRPr="00092DCB" w:rsidRDefault="00060957" w:rsidP="00092DCB">
      <w:pPr>
        <w:pStyle w:val="Notedebasdepage"/>
        <w:rPr>
          <w:color w:val="7030A0"/>
          <w:lang w:val="en-GB"/>
        </w:rPr>
      </w:pPr>
      <w:r>
        <w:rPr>
          <w:rStyle w:val="Appelnotedebasdep"/>
        </w:rPr>
        <w:footnoteRef/>
      </w:r>
      <w:r>
        <w:t xml:space="preserve"> </w:t>
      </w:r>
      <w:r w:rsidR="00092DCB" w:rsidRPr="00736C70">
        <w:rPr>
          <w:rStyle w:val="cLatina"/>
        </w:rPr>
        <w:t>In Duc</w:t>
      </w:r>
      <w:r w:rsidR="00092DCB">
        <w:rPr>
          <w:rStyle w:val="cLatina"/>
        </w:rPr>
        <w:t>á</w:t>
      </w:r>
      <w:r w:rsidR="00092DCB" w:rsidRPr="00736C70">
        <w:rPr>
          <w:rStyle w:val="cLatina"/>
        </w:rPr>
        <w:t xml:space="preserve">tu isto, </w:t>
      </w:r>
      <w:r w:rsidR="00092DCB">
        <w:rPr>
          <w:rStyle w:val="cLatina"/>
        </w:rPr>
        <w:t xml:space="preserve">et </w:t>
      </w:r>
      <w:r w:rsidR="00092DCB" w:rsidRPr="00736C70">
        <w:rPr>
          <w:rStyle w:val="cLatina"/>
        </w:rPr>
        <w:t>in território Hispan</w:t>
      </w:r>
      <w:r w:rsidR="00092DCB">
        <w:rPr>
          <w:rStyle w:val="cLatina"/>
        </w:rPr>
        <w:t>o</w:t>
      </w:r>
      <w:r w:rsidR="00092DCB" w:rsidRPr="00736C70">
        <w:rPr>
          <w:rStyle w:val="cLatina"/>
        </w:rPr>
        <w:t>, duo órdines, sicut</w:t>
      </w:r>
      <w:r w:rsidR="00092DCB">
        <w:rPr>
          <w:rStyle w:val="cLatina"/>
        </w:rPr>
        <w:t xml:space="preserve"> </w:t>
      </w:r>
      <w:r w:rsidR="00092DCB" w:rsidRPr="00736C70">
        <w:rPr>
          <w:rStyle w:val="cLatina"/>
        </w:rPr>
        <w:t>stel</w:t>
      </w:r>
      <w:r w:rsidR="00092DCB">
        <w:rPr>
          <w:rStyle w:val="cLatina"/>
        </w:rPr>
        <w:t>la</w:t>
      </w:r>
      <w:r w:rsidR="00092DCB" w:rsidRPr="00736C70">
        <w:rPr>
          <w:rStyle w:val="cLatina"/>
        </w:rPr>
        <w:t xml:space="preserve"> lúcidi oriéntur ad </w:t>
      </w:r>
      <w:r w:rsidR="00092DCB">
        <w:rPr>
          <w:rStyle w:val="cLatina"/>
        </w:rPr>
        <w:t>præ</w:t>
      </w:r>
      <w:r w:rsidR="00092DCB" w:rsidRPr="00736C70">
        <w:rPr>
          <w:rStyle w:val="cLatina"/>
        </w:rPr>
        <w:t xml:space="preserve">dicándum regni Evangélium. Joach. in c. </w:t>
      </w:r>
      <w:r w:rsidR="00092DCB">
        <w:rPr>
          <w:rStyle w:val="cLatina"/>
        </w:rPr>
        <w:t>13</w:t>
      </w:r>
      <w:r w:rsidR="00092DCB" w:rsidRPr="00736C70">
        <w:rPr>
          <w:rStyle w:val="cLatina"/>
        </w:rPr>
        <w:t xml:space="preserve"> Isaï. </w:t>
      </w:r>
    </w:p>
  </w:footnote>
  <w:footnote w:id="225">
    <w:p w:rsidR="00060957" w:rsidRPr="00092DCB" w:rsidRDefault="00060957" w:rsidP="00092DCB">
      <w:pPr>
        <w:pStyle w:val="Notedebasdepage"/>
        <w:rPr>
          <w:color w:val="7030A0"/>
          <w:lang w:val="en-GB"/>
        </w:rPr>
      </w:pPr>
      <w:r>
        <w:rPr>
          <w:rStyle w:val="Appelnotedebasdep"/>
        </w:rPr>
        <w:footnoteRef/>
      </w:r>
      <w:r>
        <w:t xml:space="preserve"> </w:t>
      </w:r>
      <w:r w:rsidR="00092DCB" w:rsidRPr="00736C70">
        <w:rPr>
          <w:rStyle w:val="cLatina"/>
        </w:rPr>
        <w:t>San</w:t>
      </w:r>
      <w:r w:rsidR="00092DCB">
        <w:rPr>
          <w:rStyle w:val="cLatina"/>
        </w:rPr>
        <w:t>e</w:t>
      </w:r>
      <w:r w:rsidR="00092DCB" w:rsidRPr="00736C70">
        <w:rPr>
          <w:rStyle w:val="cLatina"/>
        </w:rPr>
        <w:t xml:space="preserve"> secúndum cursum </w:t>
      </w:r>
      <w:r w:rsidR="00092DCB">
        <w:rPr>
          <w:rStyle w:val="cLatina"/>
        </w:rPr>
        <w:t>témporis,</w:t>
      </w:r>
      <w:r w:rsidR="00092DCB" w:rsidRPr="00736C70">
        <w:rPr>
          <w:rStyle w:val="cLatina"/>
        </w:rPr>
        <w:t xml:space="preserve"> vacc</w:t>
      </w:r>
      <w:r w:rsidR="00092DCB">
        <w:rPr>
          <w:rStyle w:val="cLatina"/>
        </w:rPr>
        <w:t>a</w:t>
      </w:r>
      <w:r w:rsidR="00092DCB" w:rsidRPr="00736C70">
        <w:rPr>
          <w:rStyle w:val="cLatina"/>
        </w:rPr>
        <w:t xml:space="preserve"> boum ínnuit</w:t>
      </w:r>
      <w:r w:rsidR="00092DCB">
        <w:rPr>
          <w:rStyle w:val="cLatina"/>
        </w:rPr>
        <w:t xml:space="preserve"> Románam Ecclés</w:t>
      </w:r>
      <w:r w:rsidR="00092DCB" w:rsidRPr="00736C70">
        <w:rPr>
          <w:rStyle w:val="cLatina"/>
        </w:rPr>
        <w:t>iam do</w:t>
      </w:r>
      <w:r w:rsidR="00092DCB">
        <w:rPr>
          <w:rStyle w:val="cLatina"/>
        </w:rPr>
        <w:t>ct</w:t>
      </w:r>
      <w:r w:rsidR="00092DCB" w:rsidRPr="00736C70">
        <w:rPr>
          <w:rStyle w:val="cLatina"/>
        </w:rPr>
        <w:t xml:space="preserve">óribus </w:t>
      </w:r>
      <w:r w:rsidR="00092DCB">
        <w:rPr>
          <w:rStyle w:val="cLatina"/>
        </w:rPr>
        <w:t>insignítam,</w:t>
      </w:r>
      <w:r w:rsidR="00092DCB" w:rsidRPr="00736C70">
        <w:rPr>
          <w:rStyle w:val="cLatina"/>
        </w:rPr>
        <w:t xml:space="preserve"> dua </w:t>
      </w:r>
      <w:r w:rsidR="00092DCB">
        <w:rPr>
          <w:rStyle w:val="cLatina"/>
        </w:rPr>
        <w:t>oves</w:t>
      </w:r>
      <w:r w:rsidR="00092DCB" w:rsidRPr="00736C70">
        <w:rPr>
          <w:rStyle w:val="cLatina"/>
        </w:rPr>
        <w:t>, duas religiónes</w:t>
      </w:r>
      <w:r w:rsidR="00092DCB">
        <w:rPr>
          <w:rStyle w:val="cLatina"/>
        </w:rPr>
        <w:t xml:space="preserve"> futúras, in qui</w:t>
      </w:r>
      <w:r w:rsidR="00092DCB" w:rsidRPr="00736C70">
        <w:rPr>
          <w:rStyle w:val="cLatina"/>
        </w:rPr>
        <w:t xml:space="preserve">bus </w:t>
      </w:r>
      <w:r w:rsidR="00092DCB">
        <w:rPr>
          <w:rStyle w:val="cLatina"/>
        </w:rPr>
        <w:t>f</w:t>
      </w:r>
      <w:r w:rsidR="00092DCB" w:rsidRPr="00736C70">
        <w:rPr>
          <w:rStyle w:val="cLatina"/>
        </w:rPr>
        <w:t>iet tanta ubértas sermónis et</w:t>
      </w:r>
      <w:r w:rsidR="00092DCB">
        <w:rPr>
          <w:rStyle w:val="cLatina"/>
        </w:rPr>
        <w:t xml:space="preserve"> lact</w:t>
      </w:r>
      <w:r w:rsidR="00092DCB" w:rsidRPr="00736C70">
        <w:rPr>
          <w:rStyle w:val="cLatina"/>
        </w:rPr>
        <w:t>is</w:t>
      </w:r>
      <w:r w:rsidR="00092DCB">
        <w:rPr>
          <w:rStyle w:val="cLatina"/>
        </w:rPr>
        <w:t>,</w:t>
      </w:r>
      <w:r w:rsidR="00092DCB" w:rsidRPr="00736C70">
        <w:rPr>
          <w:rStyle w:val="cLatina"/>
        </w:rPr>
        <w:t xml:space="preserve"> </w:t>
      </w:r>
      <w:r w:rsidR="00092DCB">
        <w:rPr>
          <w:rStyle w:val="cLatina"/>
        </w:rPr>
        <w:t>u</w:t>
      </w:r>
      <w:r w:rsidR="00092DCB" w:rsidRPr="00736C70">
        <w:rPr>
          <w:rStyle w:val="cLatina"/>
        </w:rPr>
        <w:t>t ad capiéndum bútyrum spiritális int</w:t>
      </w:r>
      <w:r w:rsidR="00092DCB">
        <w:rPr>
          <w:rStyle w:val="cLatina"/>
        </w:rPr>
        <w:t>elligéntia</w:t>
      </w:r>
      <w:r w:rsidR="00092DCB" w:rsidRPr="00736C70">
        <w:rPr>
          <w:rStyle w:val="cLatina"/>
        </w:rPr>
        <w:t xml:space="preserve"> vasa córdi</w:t>
      </w:r>
      <w:r w:rsidR="00092DCB">
        <w:rPr>
          <w:rStyle w:val="cLatina"/>
        </w:rPr>
        <w:t>u</w:t>
      </w:r>
      <w:r w:rsidR="00092DCB" w:rsidRPr="00736C70">
        <w:rPr>
          <w:rStyle w:val="cLatina"/>
        </w:rPr>
        <w:t>m de</w:t>
      </w:r>
      <w:r w:rsidR="00092DCB">
        <w:rPr>
          <w:rStyle w:val="cLatina"/>
        </w:rPr>
        <w:t>fíciant. In</w:t>
      </w:r>
      <w:r w:rsidR="00092DCB" w:rsidRPr="00736C70">
        <w:rPr>
          <w:rStyle w:val="cLatina"/>
        </w:rPr>
        <w:t xml:space="preserve"> c. 7 Isa</w:t>
      </w:r>
      <w:r w:rsidR="00092DCB">
        <w:rPr>
          <w:rStyle w:val="cLatina"/>
        </w:rPr>
        <w:t>íæ.</w:t>
      </w:r>
      <w:r w:rsidR="00092DCB" w:rsidRPr="00736C70">
        <w:rPr>
          <w:rStyle w:val="cLatina"/>
        </w:rPr>
        <w:t xml:space="preserve"> </w:t>
      </w:r>
    </w:p>
  </w:footnote>
  <w:footnote w:id="226">
    <w:p w:rsidR="00060957" w:rsidRPr="00092DCB" w:rsidRDefault="00060957" w:rsidP="00092DCB">
      <w:pPr>
        <w:pStyle w:val="Notedebasdepage"/>
        <w:rPr>
          <w:color w:val="7030A0"/>
          <w:lang w:val="en-GB"/>
        </w:rPr>
      </w:pPr>
      <w:r>
        <w:rPr>
          <w:rStyle w:val="Appelnotedebasdep"/>
        </w:rPr>
        <w:footnoteRef/>
      </w:r>
      <w:r>
        <w:t xml:space="preserve"> </w:t>
      </w:r>
      <w:r w:rsidR="00092DCB">
        <w:rPr>
          <w:rStyle w:val="cLatina"/>
        </w:rPr>
        <w:t>I</w:t>
      </w:r>
      <w:r w:rsidR="00092DCB" w:rsidRPr="00736C70">
        <w:rPr>
          <w:rStyle w:val="cLatina"/>
        </w:rPr>
        <w:t>sti</w:t>
      </w:r>
      <w:r w:rsidR="00092DCB">
        <w:rPr>
          <w:rStyle w:val="cLatina"/>
        </w:rPr>
        <w:t xml:space="preserve"> </w:t>
      </w:r>
      <w:r w:rsidR="00092DCB" w:rsidRPr="00736C70">
        <w:rPr>
          <w:rStyle w:val="cLatina"/>
        </w:rPr>
        <w:t>s</w:t>
      </w:r>
      <w:r w:rsidR="00092DCB">
        <w:rPr>
          <w:rStyle w:val="cLatina"/>
        </w:rPr>
        <w:t>unt duo</w:t>
      </w:r>
      <w:r w:rsidR="00092DCB" w:rsidRPr="00736C70">
        <w:rPr>
          <w:rStyle w:val="cLatina"/>
        </w:rPr>
        <w:t xml:space="preserve"> órdines des</w:t>
      </w:r>
      <w:r w:rsidR="00092DCB">
        <w:rPr>
          <w:rStyle w:val="cLatina"/>
        </w:rPr>
        <w:t>ignáti</w:t>
      </w:r>
      <w:r w:rsidR="00092DCB" w:rsidRPr="00736C70">
        <w:rPr>
          <w:rStyle w:val="cLatina"/>
        </w:rPr>
        <w:t xml:space="preserve"> in </w:t>
      </w:r>
      <w:r w:rsidR="00092DCB">
        <w:rPr>
          <w:rStyle w:val="cLatina"/>
        </w:rPr>
        <w:t xml:space="preserve">duóbus </w:t>
      </w:r>
      <w:r w:rsidR="00092DCB" w:rsidRPr="00736C70">
        <w:rPr>
          <w:rStyle w:val="cLatina"/>
        </w:rPr>
        <w:t>prophetántibus in Cas</w:t>
      </w:r>
      <w:r w:rsidR="00092DCB">
        <w:rPr>
          <w:rStyle w:val="cLatina"/>
        </w:rPr>
        <w:t>tris Israël,</w:t>
      </w:r>
      <w:r w:rsidR="00092DCB" w:rsidRPr="00736C70">
        <w:rPr>
          <w:rStyle w:val="cLatina"/>
        </w:rPr>
        <w:t xml:space="preserve"> ut quasi duplic</w:t>
      </w:r>
      <w:r w:rsidR="00092DCB">
        <w:rPr>
          <w:rStyle w:val="cLatina"/>
        </w:rPr>
        <w:t>á</w:t>
      </w:r>
      <w:r w:rsidR="00092DCB" w:rsidRPr="00736C70">
        <w:rPr>
          <w:rStyle w:val="cLatina"/>
        </w:rPr>
        <w:t>to cibo in sexta, Féria ad montem Oreb transíbunt ad sup</w:t>
      </w:r>
      <w:r w:rsidR="00092DCB">
        <w:rPr>
          <w:rStyle w:val="cLatina"/>
        </w:rPr>
        <w:t>é</w:t>
      </w:r>
      <w:r w:rsidR="00092DCB" w:rsidRPr="00736C70">
        <w:rPr>
          <w:rStyle w:val="cLatina"/>
        </w:rPr>
        <w:t>rbas mentes pér</w:t>
      </w:r>
      <w:r w:rsidR="00092DCB">
        <w:rPr>
          <w:rStyle w:val="cLatina"/>
        </w:rPr>
        <w:t>fida, gentis con</w:t>
      </w:r>
      <w:r w:rsidR="00092DCB" w:rsidRPr="00736C70">
        <w:rPr>
          <w:rStyle w:val="cLatina"/>
        </w:rPr>
        <w:t>vert</w:t>
      </w:r>
      <w:r w:rsidR="00092DCB">
        <w:rPr>
          <w:rStyle w:val="cLatina"/>
        </w:rPr>
        <w:t>éndas. Joach. c. 4. in Jerem.</w:t>
      </w:r>
      <w:r w:rsidR="00092DCB" w:rsidRPr="00736C70">
        <w:rPr>
          <w:rStyle w:val="cLatina"/>
        </w:rPr>
        <w:t xml:space="preserve"> </w:t>
      </w:r>
    </w:p>
  </w:footnote>
  <w:footnote w:id="227">
    <w:p w:rsidR="00060957" w:rsidRDefault="00060957" w:rsidP="00092DCB">
      <w:pPr>
        <w:pStyle w:val="Notedebasdepage"/>
      </w:pPr>
      <w:r>
        <w:rPr>
          <w:rStyle w:val="Appelnotedebasdep"/>
        </w:rPr>
        <w:footnoteRef/>
      </w:r>
      <w:r>
        <w:t xml:space="preserve"> </w:t>
      </w:r>
      <w:r w:rsidR="00092DCB" w:rsidRPr="00A61027">
        <w:t xml:space="preserve">Manriq. ad an. 1200, c. 7. ex Ann. </w:t>
      </w:r>
      <w:r w:rsidR="00092DCB" w:rsidRPr="00ED19CC">
        <w:t>Pr</w:t>
      </w:r>
      <w:r w:rsidR="00092DCB">
        <w:t>æ</w:t>
      </w:r>
      <w:r w:rsidR="00092DCB" w:rsidRPr="00ED19CC">
        <w:t>dicat.</w:t>
      </w:r>
      <w:r w:rsidR="00092DCB">
        <w:t> ;</w:t>
      </w:r>
      <w:r w:rsidR="00092DCB" w:rsidRPr="00ED19CC">
        <w:t xml:space="preserve"> per Thomas de Malvenda; per </w:t>
      </w:r>
      <w:r w:rsidR="00092DCB" w:rsidRPr="00A61027">
        <w:t xml:space="preserve">Humbert. Bivar. et altos; ex Ann. ss. min. per Wading.; per Robert. de Licio; per S. Anto. de Pad. et altos. </w:t>
      </w:r>
    </w:p>
  </w:footnote>
  <w:footnote w:id="228">
    <w:p w:rsidR="00060957" w:rsidRDefault="00060957" w:rsidP="00092DCB">
      <w:pPr>
        <w:pStyle w:val="Notedebasdepage"/>
      </w:pPr>
      <w:r>
        <w:rPr>
          <w:rStyle w:val="Appelnotedebasdep"/>
        </w:rPr>
        <w:footnoteRef/>
      </w:r>
      <w:r>
        <w:t xml:space="preserve"> </w:t>
      </w:r>
      <w:r w:rsidR="00092DCB">
        <w:t xml:space="preserve">Véluti per Boll. ad 19. Maj. </w:t>
      </w:r>
    </w:p>
  </w:footnote>
  <w:footnote w:id="229">
    <w:p w:rsidR="00060957" w:rsidRDefault="00060957" w:rsidP="00092DCB">
      <w:pPr>
        <w:pStyle w:val="Notedebasdepage"/>
      </w:pPr>
      <w:r>
        <w:rPr>
          <w:rStyle w:val="Appelnotedebasdep"/>
        </w:rPr>
        <w:footnoteRef/>
      </w:r>
      <w:r>
        <w:t xml:space="preserve"> </w:t>
      </w:r>
      <w:r w:rsidR="00092DCB" w:rsidRPr="00A61027">
        <w:t>Frédéric II Marc</w:t>
      </w:r>
      <w:r w:rsidR="00092DCB">
        <w:t>o</w:t>
      </w:r>
      <w:r w:rsidR="00092DCB" w:rsidRPr="00A61027">
        <w:t xml:space="preserve">nvalde, Mainfroy, et álii. </w:t>
      </w:r>
    </w:p>
  </w:footnote>
  <w:footnote w:id="230">
    <w:p w:rsidR="00060957" w:rsidRDefault="00060957" w:rsidP="00092DCB">
      <w:pPr>
        <w:pStyle w:val="Notedebasdepage"/>
      </w:pPr>
      <w:r>
        <w:rPr>
          <w:rStyle w:val="Appelnotedebasdep"/>
        </w:rPr>
        <w:footnoteRef/>
      </w:r>
      <w:r>
        <w:t xml:space="preserve"> </w:t>
      </w:r>
      <w:r w:rsidR="00092DCB">
        <w:t xml:space="preserve">Amaury, les Albigeois, les Vaudois, etc. </w:t>
      </w:r>
    </w:p>
  </w:footnote>
  <w:footnote w:id="231">
    <w:p w:rsidR="00060957" w:rsidRDefault="00060957" w:rsidP="00092DCB">
      <w:pPr>
        <w:pStyle w:val="Notedebasdepage"/>
      </w:pPr>
      <w:r>
        <w:rPr>
          <w:rStyle w:val="Appelnotedebasdep"/>
        </w:rPr>
        <w:footnoteRef/>
      </w:r>
      <w:r>
        <w:t xml:space="preserve"> </w:t>
      </w:r>
      <w:r w:rsidR="00092DCB">
        <w:t xml:space="preserve">Saint Antonin, et álii script. ord. </w:t>
      </w:r>
    </w:p>
  </w:footnote>
  <w:footnote w:id="232">
    <w:p w:rsidR="00060957" w:rsidRDefault="00060957" w:rsidP="00092DCB">
      <w:pPr>
        <w:pStyle w:val="Notedebasdepage"/>
      </w:pPr>
      <w:r>
        <w:rPr>
          <w:rStyle w:val="Appelnotedebasdep"/>
        </w:rPr>
        <w:footnoteRef/>
      </w:r>
      <w:r>
        <w:t xml:space="preserve"> </w:t>
      </w:r>
      <w:r w:rsidR="00092DCB">
        <w:t>Justini in hist. Venet. l. 2.</w:t>
      </w:r>
    </w:p>
  </w:footnote>
  <w:footnote w:id="233">
    <w:p w:rsidR="00060957" w:rsidRDefault="00060957" w:rsidP="00092DCB">
      <w:pPr>
        <w:pStyle w:val="Notedebasdepage"/>
      </w:pPr>
      <w:r>
        <w:rPr>
          <w:rStyle w:val="Appelnotedebasdep"/>
        </w:rPr>
        <w:footnoteRef/>
      </w:r>
      <w:r>
        <w:t xml:space="preserve"> </w:t>
      </w:r>
      <w:r w:rsidR="00092DCB">
        <w:t xml:space="preserve">Ibid. </w:t>
      </w:r>
    </w:p>
  </w:footnote>
  <w:footnote w:id="234">
    <w:p w:rsidR="00060957" w:rsidRDefault="00060957" w:rsidP="00092DCB">
      <w:pPr>
        <w:pStyle w:val="Notedebasdepage"/>
      </w:pPr>
      <w:r>
        <w:rPr>
          <w:rStyle w:val="Appelnotedebasdep"/>
        </w:rPr>
        <w:footnoteRef/>
      </w:r>
      <w:r>
        <w:t xml:space="preserve"> </w:t>
      </w:r>
      <w:r w:rsidR="00092DCB">
        <w:t xml:space="preserve">S. Dominique décédé en 1221 et S. François en 1226. </w:t>
      </w:r>
    </w:p>
  </w:footnote>
  <w:footnote w:id="235">
    <w:p w:rsidR="00060957" w:rsidRDefault="00060957" w:rsidP="00092DCB">
      <w:pPr>
        <w:pStyle w:val="Notedebasdepage"/>
      </w:pPr>
      <w:r>
        <w:rPr>
          <w:rStyle w:val="Appelnotedebasdep"/>
        </w:rPr>
        <w:footnoteRef/>
      </w:r>
      <w:r>
        <w:t xml:space="preserve"> </w:t>
      </w:r>
      <w:r w:rsidR="00092DCB">
        <w:t xml:space="preserve">Apud Boll. ad 29 Maj., </w:t>
      </w:r>
      <w:r w:rsidR="00092DCB" w:rsidRPr="004F6379">
        <w:t xml:space="preserve">Disquisítio </w:t>
      </w:r>
      <w:r w:rsidR="00092DCB">
        <w:t>hist. §. VIII.</w:t>
      </w:r>
    </w:p>
  </w:footnote>
  <w:footnote w:id="236">
    <w:p w:rsidR="00060957" w:rsidRDefault="00060957" w:rsidP="00092DCB">
      <w:pPr>
        <w:pStyle w:val="Notedebasdepage"/>
      </w:pPr>
      <w:r>
        <w:rPr>
          <w:rStyle w:val="Appelnotedebasdep"/>
        </w:rPr>
        <w:footnoteRef/>
      </w:r>
      <w:r>
        <w:t xml:space="preserve"> </w:t>
      </w:r>
      <w:r w:rsidR="00092DCB">
        <w:t>Joach. in Apocal. p. 4, dist. 7, text. 11, c. 24.</w:t>
      </w:r>
    </w:p>
  </w:footnote>
  <w:footnote w:id="237">
    <w:p w:rsidR="00060957" w:rsidRDefault="00060957" w:rsidP="00092DCB">
      <w:pPr>
        <w:pStyle w:val="Notedebasdepage"/>
      </w:pPr>
      <w:r>
        <w:rPr>
          <w:rStyle w:val="Appelnotedebasdep"/>
        </w:rPr>
        <w:footnoteRef/>
      </w:r>
      <w:r>
        <w:t xml:space="preserve"> </w:t>
      </w:r>
      <w:r w:rsidR="00092DCB">
        <w:t>In Apoc. loc. cit.</w:t>
      </w:r>
    </w:p>
  </w:footnote>
  <w:footnote w:id="238">
    <w:p w:rsidR="00060957" w:rsidRDefault="00060957" w:rsidP="00092DCB">
      <w:pPr>
        <w:pStyle w:val="Notedebasdepage"/>
      </w:pPr>
      <w:r>
        <w:rPr>
          <w:rStyle w:val="Appelnotedebasdep"/>
        </w:rPr>
        <w:footnoteRef/>
      </w:r>
      <w:r>
        <w:t xml:space="preserve"> </w:t>
      </w:r>
      <w:r w:rsidR="00092DCB">
        <w:t xml:space="preserve">Manriq. t. 3. Annal. ad Ann. 1200, cap. 7. </w:t>
      </w:r>
    </w:p>
  </w:footnote>
  <w:footnote w:id="239">
    <w:p w:rsidR="00060957" w:rsidRPr="00092DCB" w:rsidRDefault="00060957" w:rsidP="00092DCB">
      <w:pPr>
        <w:pStyle w:val="Notedebasdepage"/>
        <w:rPr>
          <w:color w:val="7030A0"/>
          <w:lang w:val="en-GB"/>
        </w:rPr>
      </w:pPr>
      <w:r>
        <w:rPr>
          <w:rStyle w:val="Appelnotedebasdep"/>
        </w:rPr>
        <w:footnoteRef/>
      </w:r>
      <w:r>
        <w:t xml:space="preserve"> </w:t>
      </w:r>
      <w:r w:rsidR="00092DCB" w:rsidRPr="009C637A">
        <w:rPr>
          <w:rStyle w:val="cLatina"/>
        </w:rPr>
        <w:t>Quia tribus diébus Christus in corde terræ jácuit mórtuus, et nunc spíritus vitæ sub líttera occultándus est, adhíbitis milítibus, id est, Doctóribus et Magístris, in custódiam lítteræ occidéntis, quasi sepúlcri : donec tránseat tribulátio reipúblicæ, novæ scílicet Babylónis, tribulátio gentis infidélis, et tribulátio hæréticæ synagógæ. Quarum prima, designáta est in captióne Christi</w:t>
      </w:r>
      <w:r w:rsidR="00092DCB">
        <w:rPr>
          <w:rStyle w:val="cLatina"/>
        </w:rPr>
        <w:t> ;</w:t>
      </w:r>
      <w:r w:rsidR="00092DCB" w:rsidRPr="009C637A">
        <w:rPr>
          <w:rStyle w:val="cLatina"/>
        </w:rPr>
        <w:t xml:space="preserve"> secúnda, in percussióne ejúsdem Christi</w:t>
      </w:r>
      <w:r w:rsidR="00092DCB">
        <w:rPr>
          <w:rStyle w:val="cLatina"/>
        </w:rPr>
        <w:t> ;</w:t>
      </w:r>
      <w:r w:rsidR="00092DCB" w:rsidRPr="009C637A">
        <w:rPr>
          <w:rStyle w:val="cLatina"/>
        </w:rPr>
        <w:t xml:space="preserve"> tértia in morte ejus. Post quam, velit nolit mundus, séptimus Angelus, id est, spíritus Dei septifórmis, resuscitábit intelligéntiam spirituálem, qua cæci vídeant et intélligant mystéria Trinitátis. </w:t>
      </w:r>
      <w:r w:rsidR="00092DCB" w:rsidRPr="00A61027">
        <w:rPr>
          <w:rStyle w:val="cLatina"/>
        </w:rPr>
        <w:t xml:space="preserve">Joach. in .cap. </w:t>
      </w:r>
      <w:r w:rsidR="00092DCB">
        <w:rPr>
          <w:rStyle w:val="cLatina"/>
        </w:rPr>
        <w:t>11,</w:t>
      </w:r>
      <w:r w:rsidR="00092DCB" w:rsidRPr="00A61027">
        <w:rPr>
          <w:rStyle w:val="cLatina"/>
        </w:rPr>
        <w:t xml:space="preserve"> Jerem</w:t>
      </w:r>
      <w:r w:rsidR="00092DCB">
        <w:rPr>
          <w:rStyle w:val="cLatina"/>
        </w:rPr>
        <w:t>.</w:t>
      </w:r>
      <w:r w:rsidR="00092DCB" w:rsidRPr="00A61027">
        <w:rPr>
          <w:rStyle w:val="cLatina"/>
        </w:rPr>
        <w:t xml:space="preserve"> </w:t>
      </w:r>
    </w:p>
  </w:footnote>
  <w:footnote w:id="240">
    <w:p w:rsidR="00060957" w:rsidRDefault="00060957" w:rsidP="00092DCB">
      <w:pPr>
        <w:pStyle w:val="Notedebasdepage"/>
      </w:pPr>
      <w:r>
        <w:rPr>
          <w:rStyle w:val="Appelnotedebasdep"/>
        </w:rPr>
        <w:footnoteRef/>
      </w:r>
      <w:r>
        <w:t xml:space="preserve"> </w:t>
      </w:r>
      <w:r w:rsidR="00092DCB">
        <w:t xml:space="preserve">Il mourut à Pérouse au mois de Juillet 1116 âgé seulement de 54. ans. </w:t>
      </w:r>
    </w:p>
  </w:footnote>
  <w:footnote w:id="241">
    <w:p w:rsidR="00060957" w:rsidRDefault="00060957" w:rsidP="00092DCB">
      <w:pPr>
        <w:pStyle w:val="Notedebasdepage"/>
      </w:pPr>
      <w:r>
        <w:rPr>
          <w:rStyle w:val="Appelnotedebasdep"/>
        </w:rPr>
        <w:footnoteRef/>
      </w:r>
      <w:r>
        <w:t xml:space="preserve"> </w:t>
      </w:r>
      <w:r w:rsidR="00092DCB">
        <w:t>En 1231, quinze ans après le commencement de cette persécution. — Apud Boll. ad 29 Maj., cap. 5.</w:t>
      </w:r>
    </w:p>
  </w:footnote>
  <w:footnote w:id="242">
    <w:p w:rsidR="00060957" w:rsidRDefault="00060957" w:rsidP="00092DCB">
      <w:pPr>
        <w:pStyle w:val="Notedebasdepage"/>
      </w:pPr>
      <w:r>
        <w:rPr>
          <w:rStyle w:val="Appelnotedebasdep"/>
        </w:rPr>
        <w:footnoteRef/>
      </w:r>
      <w:r>
        <w:t xml:space="preserve"> </w:t>
      </w:r>
      <w:r w:rsidR="00092DCB">
        <w:t xml:space="preserve">Ibid. </w:t>
      </w:r>
    </w:p>
  </w:footnote>
  <w:footnote w:id="243">
    <w:p w:rsidR="00060957" w:rsidRDefault="00060957" w:rsidP="00092DCB">
      <w:pPr>
        <w:pStyle w:val="Notedebasdepage"/>
      </w:pPr>
      <w:r>
        <w:rPr>
          <w:rStyle w:val="Appelnotedebasdep"/>
        </w:rPr>
        <w:footnoteRef/>
      </w:r>
      <w:r>
        <w:t xml:space="preserve"> </w:t>
      </w:r>
      <w:r w:rsidR="00092DCB">
        <w:t>De Mirac. B. Joach. c. 4, apud Boll.</w:t>
      </w:r>
    </w:p>
  </w:footnote>
  <w:footnote w:id="244">
    <w:p w:rsidR="00060957" w:rsidRDefault="00060957" w:rsidP="00092DCB">
      <w:pPr>
        <w:pStyle w:val="Notedebasdepage"/>
      </w:pPr>
      <w:r>
        <w:rPr>
          <w:rStyle w:val="Appelnotedebasdep"/>
        </w:rPr>
        <w:footnoteRef/>
      </w:r>
      <w:r>
        <w:t xml:space="preserve"> </w:t>
      </w:r>
      <w:r w:rsidR="00092DCB">
        <w:t xml:space="preserve">Cet archevêque était Luc, le même à qui le pape venait d’adresser la bulle dont nous avons parlé. </w:t>
      </w:r>
    </w:p>
  </w:footnote>
  <w:footnote w:id="245">
    <w:p w:rsidR="00060957" w:rsidRDefault="00060957" w:rsidP="00092DCB">
      <w:pPr>
        <w:pStyle w:val="Notedebasdepage"/>
      </w:pPr>
      <w:r>
        <w:rPr>
          <w:rStyle w:val="Appelnotedebasdep"/>
        </w:rPr>
        <w:footnoteRef/>
      </w:r>
      <w:r>
        <w:t xml:space="preserve"> </w:t>
      </w:r>
      <w:r w:rsidR="00092DCB">
        <w:t xml:space="preserve">Ibid. ut sup. </w:t>
      </w:r>
    </w:p>
  </w:footnote>
  <w:footnote w:id="246">
    <w:p w:rsidR="00060957" w:rsidRDefault="00060957" w:rsidP="00092DCB">
      <w:pPr>
        <w:pStyle w:val="Notedebasdepage"/>
      </w:pPr>
      <w:r>
        <w:rPr>
          <w:rStyle w:val="Appelnotedebasdep"/>
        </w:rPr>
        <w:footnoteRef/>
      </w:r>
      <w:r>
        <w:t xml:space="preserve"> </w:t>
      </w:r>
      <w:r w:rsidR="00092DCB">
        <w:t>Cette abbaye était autrefois très-célèbre : mais aujourd’hui elle est abandonnée faute de religieux. — Ibid.</w:t>
      </w:r>
    </w:p>
  </w:footnote>
  <w:footnote w:id="247">
    <w:p w:rsidR="00060957" w:rsidRDefault="00060957" w:rsidP="00092DCB">
      <w:pPr>
        <w:pStyle w:val="Notedebasdepage"/>
      </w:pPr>
      <w:r>
        <w:rPr>
          <w:rStyle w:val="Appelnotedebasdep"/>
        </w:rPr>
        <w:footnoteRef/>
      </w:r>
      <w:r>
        <w:t xml:space="preserve"> </w:t>
      </w:r>
      <w:r w:rsidR="00092DCB">
        <w:t>Ibid.</w:t>
      </w:r>
    </w:p>
  </w:footnote>
  <w:footnote w:id="248">
    <w:p w:rsidR="00060957" w:rsidRDefault="00060957" w:rsidP="00092DCB">
      <w:pPr>
        <w:pStyle w:val="Notedebasdepage"/>
      </w:pPr>
      <w:r>
        <w:rPr>
          <w:rStyle w:val="Appelnotedebasdep"/>
        </w:rPr>
        <w:footnoteRef/>
      </w:r>
      <w:r>
        <w:t xml:space="preserve"> </w:t>
      </w:r>
      <w:r w:rsidR="00092DCB">
        <w:t>De Mirac. B. Joach. c. 5, apud Boll.</w:t>
      </w:r>
    </w:p>
  </w:footnote>
  <w:footnote w:id="249">
    <w:p w:rsidR="00060957" w:rsidRDefault="00060957" w:rsidP="00092DCB">
      <w:pPr>
        <w:pStyle w:val="Notedebasdepage"/>
      </w:pPr>
      <w:r>
        <w:rPr>
          <w:rStyle w:val="Appelnotedebasdep"/>
        </w:rPr>
        <w:footnoteRef/>
      </w:r>
      <w:r>
        <w:t xml:space="preserve"> </w:t>
      </w:r>
      <w:r w:rsidR="00092DCB">
        <w:t xml:space="preserve">18 mille d’Italie, sont six lieues de France. # Cette lieue vaut env. 4 Km, donc le mille d’Italie vaut environ 2 Km. </w:t>
      </w:r>
    </w:p>
  </w:footnote>
  <w:footnote w:id="250">
    <w:p w:rsidR="00060957" w:rsidRDefault="00060957" w:rsidP="00092DCB">
      <w:pPr>
        <w:pStyle w:val="Notedebasdepage"/>
      </w:pPr>
      <w:r>
        <w:rPr>
          <w:rStyle w:val="Appelnotedebasdep"/>
        </w:rPr>
        <w:footnoteRef/>
      </w:r>
      <w:r>
        <w:t xml:space="preserve"> </w:t>
      </w:r>
      <w:r w:rsidR="00092DCB">
        <w:t>Ibid.</w:t>
      </w:r>
    </w:p>
  </w:footnote>
  <w:footnote w:id="251">
    <w:p w:rsidR="00060957" w:rsidRDefault="00060957" w:rsidP="00092DCB">
      <w:pPr>
        <w:pStyle w:val="Notedebasdepage"/>
      </w:pPr>
      <w:r>
        <w:rPr>
          <w:rStyle w:val="Appelnotedebasdep"/>
        </w:rPr>
        <w:footnoteRef/>
      </w:r>
      <w:r>
        <w:t xml:space="preserve"> </w:t>
      </w:r>
      <w:r w:rsidR="00092DCB">
        <w:t xml:space="preserve">Altilia s’appelait auparavant Calabro-Marie, première fille de Flore, distante de 4 mille de Marturano, où allait ce religieux. </w:t>
      </w:r>
    </w:p>
  </w:footnote>
  <w:footnote w:id="252">
    <w:p w:rsidR="00060957" w:rsidRDefault="00060957" w:rsidP="00092DCB">
      <w:pPr>
        <w:pStyle w:val="Notedebasdepage"/>
      </w:pPr>
      <w:r>
        <w:rPr>
          <w:rStyle w:val="Appelnotedebasdep"/>
        </w:rPr>
        <w:footnoteRef/>
      </w:r>
      <w:r>
        <w:t xml:space="preserve"> </w:t>
      </w:r>
      <w:r w:rsidR="00092DCB">
        <w:t>Boll. ad 29 Maj. § 2.</w:t>
      </w:r>
    </w:p>
  </w:footnote>
  <w:footnote w:id="253">
    <w:p w:rsidR="00060957" w:rsidRDefault="00060957" w:rsidP="00092DCB">
      <w:pPr>
        <w:pStyle w:val="Notedebasdepage"/>
      </w:pPr>
      <w:r>
        <w:rPr>
          <w:rStyle w:val="Appelnotedebasdep"/>
        </w:rPr>
        <w:footnoteRef/>
      </w:r>
      <w:r>
        <w:t xml:space="preserve"> </w:t>
      </w:r>
      <w:r w:rsidR="00092DCB">
        <w:t xml:space="preserve">Voici ses mémoires. </w:t>
      </w:r>
      <w:r w:rsidR="00092DCB" w:rsidRPr="0045182F">
        <w:rPr>
          <w:rStyle w:val="italicus"/>
        </w:rPr>
        <w:t>À Laudes Ant.</w:t>
      </w:r>
      <w:r w:rsidR="00092DCB">
        <w:t xml:space="preserve"> </w:t>
      </w:r>
      <w:r w:rsidR="00092DCB" w:rsidRPr="0045182F">
        <w:rPr>
          <w:rStyle w:val="cLatina"/>
        </w:rPr>
        <w:t>Be</w:t>
      </w:r>
      <w:r w:rsidR="00092DCB">
        <w:rPr>
          <w:rStyle w:val="cLatina"/>
        </w:rPr>
        <w:t>á</w:t>
      </w:r>
      <w:r w:rsidR="00092DCB" w:rsidRPr="0045182F">
        <w:rPr>
          <w:rStyle w:val="cLatina"/>
        </w:rPr>
        <w:t>tus. Joachim, primus Abbas Flor</w:t>
      </w:r>
      <w:r w:rsidR="00092DCB">
        <w:rPr>
          <w:rStyle w:val="cLatina"/>
        </w:rPr>
        <w:t>é</w:t>
      </w:r>
      <w:r w:rsidR="00092DCB" w:rsidRPr="0045182F">
        <w:rPr>
          <w:rStyle w:val="cLatina"/>
        </w:rPr>
        <w:t>nsis, h</w:t>
      </w:r>
      <w:r w:rsidR="00092DCB">
        <w:rPr>
          <w:rStyle w:val="cLatina"/>
        </w:rPr>
        <w:t>ú</w:t>
      </w:r>
      <w:r w:rsidR="00092DCB" w:rsidRPr="0045182F">
        <w:rPr>
          <w:rStyle w:val="cLatina"/>
        </w:rPr>
        <w:t>milis et am</w:t>
      </w:r>
      <w:r w:rsidR="00092DCB">
        <w:rPr>
          <w:rStyle w:val="cLatina"/>
        </w:rPr>
        <w:t>á</w:t>
      </w:r>
      <w:r w:rsidR="00092DCB" w:rsidRPr="0045182F">
        <w:rPr>
          <w:rStyle w:val="cLatina"/>
        </w:rPr>
        <w:t>bilis cl</w:t>
      </w:r>
      <w:r w:rsidR="00092DCB">
        <w:rPr>
          <w:rStyle w:val="cLatina"/>
        </w:rPr>
        <w:t>á</w:t>
      </w:r>
      <w:r w:rsidR="00092DCB" w:rsidRPr="0045182F">
        <w:rPr>
          <w:rStyle w:val="cLatina"/>
        </w:rPr>
        <w:t>ruit miris, per quæ fuit mir</w:t>
      </w:r>
      <w:r w:rsidR="00092DCB">
        <w:rPr>
          <w:rStyle w:val="cLatina"/>
        </w:rPr>
        <w:t>á</w:t>
      </w:r>
      <w:r w:rsidR="00092DCB" w:rsidRPr="0045182F">
        <w:rPr>
          <w:rStyle w:val="cLatina"/>
        </w:rPr>
        <w:t>bilis. ℣. Impl</w:t>
      </w:r>
      <w:r w:rsidR="00092DCB">
        <w:rPr>
          <w:rStyle w:val="cLatina"/>
        </w:rPr>
        <w:t>é</w:t>
      </w:r>
      <w:r w:rsidR="00092DCB" w:rsidRPr="0045182F">
        <w:rPr>
          <w:rStyle w:val="cLatina"/>
        </w:rPr>
        <w:t>vit eum D</w:t>
      </w:r>
      <w:r w:rsidR="00092DCB">
        <w:rPr>
          <w:rStyle w:val="cLatina"/>
        </w:rPr>
        <w:t>ó</w:t>
      </w:r>
      <w:r w:rsidR="00092DCB" w:rsidRPr="0045182F">
        <w:rPr>
          <w:rStyle w:val="cLatina"/>
        </w:rPr>
        <w:t>minus sp</w:t>
      </w:r>
      <w:r w:rsidR="00092DCB">
        <w:rPr>
          <w:rStyle w:val="cLatina"/>
        </w:rPr>
        <w:t>í</w:t>
      </w:r>
      <w:r w:rsidR="00092DCB" w:rsidRPr="0045182F">
        <w:rPr>
          <w:rStyle w:val="cLatina"/>
        </w:rPr>
        <w:t>ritu sapi</w:t>
      </w:r>
      <w:r w:rsidR="00092DCB">
        <w:rPr>
          <w:rStyle w:val="cLatina"/>
        </w:rPr>
        <w:t>é</w:t>
      </w:r>
      <w:r w:rsidR="00092DCB" w:rsidRPr="0045182F">
        <w:rPr>
          <w:rStyle w:val="cLatina"/>
        </w:rPr>
        <w:t>ntiæ et intell</w:t>
      </w:r>
      <w:r w:rsidR="00092DCB">
        <w:rPr>
          <w:rStyle w:val="cLatina"/>
        </w:rPr>
        <w:t>é</w:t>
      </w:r>
      <w:r w:rsidR="00092DCB" w:rsidRPr="0045182F">
        <w:rPr>
          <w:rStyle w:val="cLatina"/>
        </w:rPr>
        <w:t>ctus. ℞. Stolam gl</w:t>
      </w:r>
      <w:r w:rsidR="00092DCB">
        <w:rPr>
          <w:rStyle w:val="cLatina"/>
        </w:rPr>
        <w:t>ó</w:t>
      </w:r>
      <w:r w:rsidR="00092DCB" w:rsidRPr="0045182F">
        <w:rPr>
          <w:rStyle w:val="cLatina"/>
        </w:rPr>
        <w:t xml:space="preserve">riæ </w:t>
      </w:r>
      <w:r w:rsidR="00092DCB">
        <w:rPr>
          <w:rStyle w:val="cLatina"/>
        </w:rPr>
        <w:t>í</w:t>
      </w:r>
      <w:r w:rsidR="00092DCB" w:rsidRPr="0045182F">
        <w:rPr>
          <w:rStyle w:val="cLatina"/>
        </w:rPr>
        <w:t>nduit eum.</w:t>
      </w:r>
      <w:r w:rsidR="00092DCB">
        <w:t xml:space="preserve"> — </w:t>
      </w:r>
      <w:r w:rsidR="00092DCB" w:rsidRPr="0045182F">
        <w:rPr>
          <w:rStyle w:val="italicus"/>
        </w:rPr>
        <w:t xml:space="preserve">À Vêpres. </w:t>
      </w:r>
      <w:r w:rsidR="00092DCB" w:rsidRPr="0045182F">
        <w:rPr>
          <w:rStyle w:val="cLatina"/>
        </w:rPr>
        <w:t>Joachim, sp</w:t>
      </w:r>
      <w:r w:rsidR="00092DCB">
        <w:rPr>
          <w:rStyle w:val="cLatina"/>
        </w:rPr>
        <w:t>í</w:t>
      </w:r>
      <w:r w:rsidR="00092DCB" w:rsidRPr="0045182F">
        <w:rPr>
          <w:rStyle w:val="cLatina"/>
        </w:rPr>
        <w:t>ritu dot</w:t>
      </w:r>
      <w:r w:rsidR="00092DCB">
        <w:rPr>
          <w:rStyle w:val="cLatina"/>
        </w:rPr>
        <w:t>á</w:t>
      </w:r>
      <w:r w:rsidR="00092DCB" w:rsidRPr="0045182F">
        <w:rPr>
          <w:rStyle w:val="cLatina"/>
        </w:rPr>
        <w:t>tus proph</w:t>
      </w:r>
      <w:r w:rsidR="00092DCB">
        <w:rPr>
          <w:rStyle w:val="cLatina"/>
        </w:rPr>
        <w:t>é</w:t>
      </w:r>
      <w:r w:rsidR="00092DCB" w:rsidRPr="0045182F">
        <w:rPr>
          <w:rStyle w:val="cLatina"/>
        </w:rPr>
        <w:t>tico, decor</w:t>
      </w:r>
      <w:r w:rsidR="00092DCB">
        <w:rPr>
          <w:rStyle w:val="cLatina"/>
        </w:rPr>
        <w:t>á</w:t>
      </w:r>
      <w:r w:rsidR="00092DCB" w:rsidRPr="0045182F">
        <w:rPr>
          <w:rStyle w:val="cLatina"/>
        </w:rPr>
        <w:t>tus intellig</w:t>
      </w:r>
      <w:r w:rsidR="00092DCB">
        <w:rPr>
          <w:rStyle w:val="cLatina"/>
        </w:rPr>
        <w:t>é</w:t>
      </w:r>
      <w:r w:rsidR="00092DCB" w:rsidRPr="0045182F">
        <w:rPr>
          <w:rStyle w:val="cLatina"/>
        </w:rPr>
        <w:t>ntia err</w:t>
      </w:r>
      <w:r w:rsidR="00092DCB">
        <w:rPr>
          <w:rStyle w:val="cLatina"/>
        </w:rPr>
        <w:t>ó</w:t>
      </w:r>
      <w:r w:rsidR="00092DCB" w:rsidRPr="0045182F">
        <w:rPr>
          <w:rStyle w:val="cLatina"/>
        </w:rPr>
        <w:t>re procul hær</w:t>
      </w:r>
      <w:r w:rsidR="00092DCB">
        <w:rPr>
          <w:rStyle w:val="cLatina"/>
        </w:rPr>
        <w:t>é</w:t>
      </w:r>
      <w:r w:rsidR="00092DCB" w:rsidRPr="0045182F">
        <w:rPr>
          <w:rStyle w:val="cLatina"/>
        </w:rPr>
        <w:t>tico, dixit fut</w:t>
      </w:r>
      <w:r w:rsidR="00092DCB">
        <w:rPr>
          <w:rStyle w:val="cLatina"/>
        </w:rPr>
        <w:t>ú</w:t>
      </w:r>
      <w:r w:rsidR="00092DCB" w:rsidRPr="0045182F">
        <w:rPr>
          <w:rStyle w:val="cLatina"/>
        </w:rPr>
        <w:t>ra ut præs</w:t>
      </w:r>
      <w:r w:rsidR="00092DCB">
        <w:rPr>
          <w:rStyle w:val="cLatina"/>
        </w:rPr>
        <w:t>é</w:t>
      </w:r>
      <w:r w:rsidR="00092DCB" w:rsidRPr="0045182F">
        <w:rPr>
          <w:rStyle w:val="cLatina"/>
        </w:rPr>
        <w:t xml:space="preserve">ntia. </w:t>
      </w:r>
      <w:r w:rsidR="00092DCB">
        <w:t xml:space="preserve">℣. et ℞. </w:t>
      </w:r>
      <w:r w:rsidR="00092DCB" w:rsidRPr="0045182F">
        <w:rPr>
          <w:rStyle w:val="italicus"/>
        </w:rPr>
        <w:t>Sup. Collect.</w:t>
      </w:r>
      <w:r w:rsidR="00092DCB">
        <w:t xml:space="preserve"> </w:t>
      </w:r>
      <w:r w:rsidR="00092DCB" w:rsidRPr="0045182F">
        <w:rPr>
          <w:rStyle w:val="cLatina"/>
        </w:rPr>
        <w:t>Deus, qui gl</w:t>
      </w:r>
      <w:r w:rsidR="00092DCB">
        <w:rPr>
          <w:rStyle w:val="cLatina"/>
        </w:rPr>
        <w:t>ó</w:t>
      </w:r>
      <w:r w:rsidR="00092DCB" w:rsidRPr="0045182F">
        <w:rPr>
          <w:rStyle w:val="cLatina"/>
        </w:rPr>
        <w:t>riam tuam tribus Ap</w:t>
      </w:r>
      <w:r w:rsidR="00092DCB">
        <w:rPr>
          <w:rStyle w:val="cLatina"/>
        </w:rPr>
        <w:t>ó</w:t>
      </w:r>
      <w:r w:rsidR="00092DCB" w:rsidRPr="0045182F">
        <w:rPr>
          <w:rStyle w:val="cLatina"/>
        </w:rPr>
        <w:t>stolis in monte Thabor manifest</w:t>
      </w:r>
      <w:r w:rsidR="00092DCB">
        <w:rPr>
          <w:rStyle w:val="cLatina"/>
        </w:rPr>
        <w:t>á</w:t>
      </w:r>
      <w:r w:rsidR="00092DCB" w:rsidRPr="0045182F">
        <w:rPr>
          <w:rStyle w:val="cLatina"/>
        </w:rPr>
        <w:t>sti, et in e</w:t>
      </w:r>
      <w:r w:rsidR="00092DCB">
        <w:rPr>
          <w:rStyle w:val="cLatina"/>
        </w:rPr>
        <w:t>ó</w:t>
      </w:r>
      <w:r w:rsidR="00092DCB" w:rsidRPr="0045182F">
        <w:rPr>
          <w:rStyle w:val="cLatina"/>
        </w:rPr>
        <w:t>dem loco Be</w:t>
      </w:r>
      <w:r w:rsidR="00092DCB">
        <w:rPr>
          <w:rStyle w:val="cLatina"/>
        </w:rPr>
        <w:t>á</w:t>
      </w:r>
      <w:r w:rsidR="00092DCB" w:rsidRPr="0045182F">
        <w:rPr>
          <w:rStyle w:val="cLatina"/>
        </w:rPr>
        <w:t>to Joachim verit</w:t>
      </w:r>
      <w:r w:rsidR="00092DCB">
        <w:rPr>
          <w:rStyle w:val="cLatina"/>
        </w:rPr>
        <w:t>á</w:t>
      </w:r>
      <w:r w:rsidR="00092DCB" w:rsidRPr="0045182F">
        <w:rPr>
          <w:rStyle w:val="cLatina"/>
        </w:rPr>
        <w:t>tem Scriptur</w:t>
      </w:r>
      <w:r w:rsidR="00092DCB">
        <w:rPr>
          <w:rStyle w:val="cLatina"/>
        </w:rPr>
        <w:t>árum</w:t>
      </w:r>
      <w:r w:rsidR="00092DCB" w:rsidRPr="0045182F">
        <w:rPr>
          <w:rStyle w:val="cLatina"/>
        </w:rPr>
        <w:t xml:space="preserve"> revel</w:t>
      </w:r>
      <w:r w:rsidR="00092DCB">
        <w:rPr>
          <w:rStyle w:val="cLatina"/>
        </w:rPr>
        <w:t>á</w:t>
      </w:r>
      <w:r w:rsidR="00092DCB" w:rsidRPr="0045182F">
        <w:rPr>
          <w:rStyle w:val="cLatina"/>
        </w:rPr>
        <w:t>sti, tr</w:t>
      </w:r>
      <w:r w:rsidR="00092DCB">
        <w:rPr>
          <w:rStyle w:val="cLatina"/>
        </w:rPr>
        <w:t>í</w:t>
      </w:r>
      <w:r w:rsidR="00092DCB" w:rsidRPr="0045182F">
        <w:rPr>
          <w:rStyle w:val="cLatina"/>
        </w:rPr>
        <w:t>bue qu</w:t>
      </w:r>
      <w:r w:rsidR="00092DCB">
        <w:rPr>
          <w:rStyle w:val="cLatina"/>
        </w:rPr>
        <w:t>ǽ</w:t>
      </w:r>
      <w:r w:rsidR="00092DCB" w:rsidRPr="0045182F">
        <w:rPr>
          <w:rStyle w:val="cLatina"/>
        </w:rPr>
        <w:t>sumus, ut ejus méritis et intercessi</w:t>
      </w:r>
      <w:r w:rsidR="00092DCB">
        <w:rPr>
          <w:rStyle w:val="cLatina"/>
        </w:rPr>
        <w:t>ó</w:t>
      </w:r>
      <w:r w:rsidR="00092DCB" w:rsidRPr="0045182F">
        <w:rPr>
          <w:rStyle w:val="cLatina"/>
        </w:rPr>
        <w:t>ne ad eum, qui via, v</w:t>
      </w:r>
      <w:r w:rsidR="00092DCB">
        <w:rPr>
          <w:rStyle w:val="cLatina"/>
        </w:rPr>
        <w:t>é</w:t>
      </w:r>
      <w:r w:rsidR="00092DCB" w:rsidRPr="0045182F">
        <w:rPr>
          <w:rStyle w:val="cLatina"/>
        </w:rPr>
        <w:t>ritas, et vita est, ascend</w:t>
      </w:r>
      <w:r w:rsidR="00092DCB">
        <w:rPr>
          <w:rStyle w:val="cLatina"/>
        </w:rPr>
        <w:t>á</w:t>
      </w:r>
      <w:r w:rsidR="00092DCB" w:rsidRPr="0045182F">
        <w:rPr>
          <w:rStyle w:val="cLatina"/>
        </w:rPr>
        <w:t>mus. Qui vivit et regnat. etc.</w:t>
      </w:r>
      <w:r w:rsidR="00092DCB">
        <w:t xml:space="preserve"> </w:t>
      </w:r>
    </w:p>
  </w:footnote>
  <w:footnote w:id="254">
    <w:p w:rsidR="00060957" w:rsidRDefault="00060957" w:rsidP="00092DCB">
      <w:pPr>
        <w:pStyle w:val="Notedebasdepage"/>
      </w:pPr>
      <w:r>
        <w:rPr>
          <w:rStyle w:val="Appelnotedebasdep"/>
        </w:rPr>
        <w:footnoteRef/>
      </w:r>
      <w:r>
        <w:t xml:space="preserve"> </w:t>
      </w:r>
      <w:r w:rsidR="00092DCB">
        <w:t>Mirac. Chap. 5, apud Boll.</w:t>
      </w:r>
    </w:p>
  </w:footnote>
  <w:footnote w:id="255">
    <w:p w:rsidR="00060957" w:rsidRDefault="00060957" w:rsidP="00092DCB">
      <w:pPr>
        <w:pStyle w:val="Notedebasdepage"/>
      </w:pPr>
      <w:r>
        <w:rPr>
          <w:rStyle w:val="Appelnotedebasdep"/>
        </w:rPr>
        <w:footnoteRef/>
      </w:r>
      <w:r>
        <w:t xml:space="preserve"> </w:t>
      </w:r>
      <w:r w:rsidR="00092DCB" w:rsidRPr="003D2356">
        <w:rPr>
          <w:rStyle w:val="cLatina"/>
        </w:rPr>
        <w:t>In afflicti</w:t>
      </w:r>
      <w:r w:rsidR="00092DCB">
        <w:rPr>
          <w:rStyle w:val="cLatina"/>
        </w:rPr>
        <w:t>ó</w:t>
      </w:r>
      <w:r w:rsidR="00092DCB" w:rsidRPr="003D2356">
        <w:rPr>
          <w:rStyle w:val="cLatina"/>
        </w:rPr>
        <w:t>ne vero c</w:t>
      </w:r>
      <w:r w:rsidR="00092DCB">
        <w:rPr>
          <w:rStyle w:val="cLatina"/>
        </w:rPr>
        <w:t>ó</w:t>
      </w:r>
      <w:r w:rsidR="00092DCB" w:rsidRPr="003D2356">
        <w:rPr>
          <w:rStyle w:val="cLatina"/>
        </w:rPr>
        <w:t xml:space="preserve">rporis sui, usque </w:t>
      </w:r>
      <w:r w:rsidR="00092DCB">
        <w:rPr>
          <w:rStyle w:val="cLatina"/>
        </w:rPr>
        <w:t>á</w:t>
      </w:r>
      <w:r w:rsidR="00092DCB" w:rsidRPr="003D2356">
        <w:rPr>
          <w:rStyle w:val="cLatina"/>
        </w:rPr>
        <w:t>deo sibi mundum, seque mundo réddidit crucif</w:t>
      </w:r>
      <w:r w:rsidR="00092DCB">
        <w:rPr>
          <w:rStyle w:val="cLatina"/>
        </w:rPr>
        <w:t>í</w:t>
      </w:r>
      <w:r w:rsidR="00092DCB" w:rsidRPr="003D2356">
        <w:rPr>
          <w:rStyle w:val="cLatina"/>
        </w:rPr>
        <w:t>xum, ut confid</w:t>
      </w:r>
      <w:r w:rsidR="00092DCB">
        <w:rPr>
          <w:rStyle w:val="cLatina"/>
        </w:rPr>
        <w:t>á</w:t>
      </w:r>
      <w:r w:rsidR="00092DCB" w:rsidRPr="003D2356">
        <w:rPr>
          <w:rStyle w:val="cLatina"/>
        </w:rPr>
        <w:t>mus m</w:t>
      </w:r>
      <w:r w:rsidR="00092DCB">
        <w:rPr>
          <w:rStyle w:val="cLatina"/>
        </w:rPr>
        <w:t>á</w:t>
      </w:r>
      <w:r w:rsidR="00092DCB" w:rsidRPr="003D2356">
        <w:rPr>
          <w:rStyle w:val="cLatina"/>
        </w:rPr>
        <w:t>rtyrum quoque eum mérita obtin</w:t>
      </w:r>
      <w:r w:rsidR="00092DCB">
        <w:rPr>
          <w:rStyle w:val="cLatina"/>
        </w:rPr>
        <w:t>é</w:t>
      </w:r>
      <w:r w:rsidR="00092DCB" w:rsidRPr="003D2356">
        <w:rPr>
          <w:rStyle w:val="cLatina"/>
        </w:rPr>
        <w:t>re sanct</w:t>
      </w:r>
      <w:r w:rsidR="00092DCB">
        <w:rPr>
          <w:rStyle w:val="cLatina"/>
        </w:rPr>
        <w:t>ó</w:t>
      </w:r>
      <w:r w:rsidR="00092DCB" w:rsidRPr="003D2356">
        <w:rPr>
          <w:rStyle w:val="cLatina"/>
        </w:rPr>
        <w:t>rum, quem concessi</w:t>
      </w:r>
      <w:r w:rsidR="00092DCB">
        <w:rPr>
          <w:rStyle w:val="cLatina"/>
        </w:rPr>
        <w:t>ó</w:t>
      </w:r>
      <w:r w:rsidR="00092DCB" w:rsidRPr="003D2356">
        <w:rPr>
          <w:rStyle w:val="cLatina"/>
        </w:rPr>
        <w:t xml:space="preserve">nis </w:t>
      </w:r>
      <w:r w:rsidR="00092DCB">
        <w:rPr>
          <w:rStyle w:val="cLatina"/>
        </w:rPr>
        <w:t>ó</w:t>
      </w:r>
      <w:r w:rsidR="00092DCB" w:rsidRPr="003D2356">
        <w:rPr>
          <w:rStyle w:val="cLatina"/>
        </w:rPr>
        <w:t>rdine, et parsim</w:t>
      </w:r>
      <w:r w:rsidR="00092DCB">
        <w:rPr>
          <w:rStyle w:val="cLatina"/>
        </w:rPr>
        <w:t>ó</w:t>
      </w:r>
      <w:r w:rsidR="00092DCB" w:rsidRPr="003D2356">
        <w:rPr>
          <w:rStyle w:val="cLatina"/>
        </w:rPr>
        <w:t>nia vitæ, tam longum constat dux</w:t>
      </w:r>
      <w:r w:rsidR="00092DCB">
        <w:rPr>
          <w:rStyle w:val="cLatina"/>
        </w:rPr>
        <w:t>í</w:t>
      </w:r>
      <w:r w:rsidR="00092DCB" w:rsidRPr="003D2356">
        <w:rPr>
          <w:rStyle w:val="cLatina"/>
        </w:rPr>
        <w:t>sse mart</w:t>
      </w:r>
      <w:r w:rsidR="00092DCB">
        <w:rPr>
          <w:rStyle w:val="cLatina"/>
        </w:rPr>
        <w:t>ý</w:t>
      </w:r>
      <w:r w:rsidR="00092DCB" w:rsidRPr="003D2356">
        <w:rPr>
          <w:rStyle w:val="cLatina"/>
        </w:rPr>
        <w:t>rium.</w:t>
      </w:r>
      <w:r w:rsidR="00092DCB">
        <w:t xml:space="preserve"> Alex. III. in Bul. Canonisat. </w:t>
      </w:r>
    </w:p>
  </w:footnote>
  <w:footnote w:id="256">
    <w:p w:rsidR="00060957" w:rsidRDefault="00060957" w:rsidP="00092DCB">
      <w:pPr>
        <w:pStyle w:val="Notedebasdepage"/>
      </w:pPr>
      <w:r>
        <w:rPr>
          <w:rStyle w:val="Appelnotedebasdep"/>
        </w:rPr>
        <w:footnoteRef/>
      </w:r>
      <w:r>
        <w:t xml:space="preserve"> </w:t>
      </w:r>
      <w:r w:rsidR="00092DCB">
        <w:t>Luc. Episc. Coz. apud Boll. ad 29 Maj., in præfat.</w:t>
      </w:r>
    </w:p>
  </w:footnote>
  <w:footnote w:id="257">
    <w:p w:rsidR="00060957" w:rsidRDefault="00060957" w:rsidP="00092DCB">
      <w:pPr>
        <w:pStyle w:val="Notedebasdepage"/>
      </w:pPr>
      <w:r>
        <w:rPr>
          <w:rStyle w:val="Appelnotedebasdep"/>
        </w:rPr>
        <w:footnoteRef/>
      </w:r>
      <w:r>
        <w:t xml:space="preserve"> </w:t>
      </w:r>
      <w:r w:rsidR="00092DCB">
        <w:t xml:space="preserve">Du temps de l’empereur Henry VI, qui fit deux descentes en Sicile. </w:t>
      </w:r>
    </w:p>
  </w:footnote>
  <w:footnote w:id="258">
    <w:p w:rsidR="00060957" w:rsidRDefault="00060957" w:rsidP="00092DCB">
      <w:pPr>
        <w:pStyle w:val="Notedebasdepage"/>
      </w:pPr>
      <w:r>
        <w:rPr>
          <w:rStyle w:val="Appelnotedebasdep"/>
        </w:rPr>
        <w:footnoteRef/>
      </w:r>
      <w:r>
        <w:t xml:space="preserve"> </w:t>
      </w:r>
      <w:r w:rsidR="00092DCB">
        <w:t>Greg. Laur. c. 68 ; Boll., p. 90 ; et álii.</w:t>
      </w:r>
    </w:p>
  </w:footnote>
  <w:footnote w:id="259">
    <w:p w:rsidR="00060957" w:rsidRDefault="00060957" w:rsidP="00092DCB">
      <w:pPr>
        <w:pStyle w:val="Notedebasdepage"/>
      </w:pPr>
      <w:r>
        <w:rPr>
          <w:rStyle w:val="Appelnotedebasdep"/>
        </w:rPr>
        <w:footnoteRef/>
      </w:r>
      <w:r>
        <w:t xml:space="preserve"> </w:t>
      </w:r>
      <w:r w:rsidR="00092DCB">
        <w:t>Ibid.</w:t>
      </w:r>
    </w:p>
  </w:footnote>
  <w:footnote w:id="260">
    <w:p w:rsidR="00060957" w:rsidRDefault="00060957" w:rsidP="00092DCB">
      <w:pPr>
        <w:pStyle w:val="Notedebasdepage"/>
      </w:pPr>
      <w:r>
        <w:rPr>
          <w:rStyle w:val="Appelnotedebasdep"/>
        </w:rPr>
        <w:footnoteRef/>
      </w:r>
      <w:r>
        <w:t xml:space="preserve"> </w:t>
      </w:r>
      <w:r w:rsidR="00092DCB">
        <w:t xml:space="preserve">Il fut nommé de Perpignan, à cause qu’il était natif de cette ville. Il fut depuis évêque de Majorque, et décéda à Avignon le 21 d’Août 1330. Il a laissé beaucoup d’écrits dont les savants ne sont pas grand cas. </w:t>
      </w:r>
    </w:p>
  </w:footnote>
  <w:footnote w:id="261">
    <w:p w:rsidR="00060957" w:rsidRDefault="00060957" w:rsidP="00092DCB">
      <w:pPr>
        <w:pStyle w:val="Notedebasdepage"/>
      </w:pPr>
      <w:r>
        <w:rPr>
          <w:rStyle w:val="Appelnotedebasdep"/>
        </w:rPr>
        <w:footnoteRef/>
      </w:r>
      <w:r>
        <w:t xml:space="preserve"> </w:t>
      </w:r>
      <w:r w:rsidR="00092DCB">
        <w:t xml:space="preserve">Décédé en après avoir été six fois vicaire général de son Ordre, et enfin général, et avoir composé quantité de beaux ouvrages qui sont imprimés. </w:t>
      </w:r>
    </w:p>
  </w:footnote>
  <w:footnote w:id="262">
    <w:p w:rsidR="00060957" w:rsidRDefault="00060957" w:rsidP="00092DCB">
      <w:pPr>
        <w:pStyle w:val="Notedebasdepage"/>
      </w:pPr>
      <w:r>
        <w:rPr>
          <w:rStyle w:val="Appelnotedebasdep"/>
        </w:rPr>
        <w:footnoteRef/>
      </w:r>
      <w:r>
        <w:t xml:space="preserve"> </w:t>
      </w:r>
      <w:r w:rsidR="00092DCB">
        <w:t>Joach. introd. ad Apocal. c. 5.</w:t>
      </w:r>
    </w:p>
  </w:footnote>
  <w:footnote w:id="263">
    <w:p w:rsidR="00060957" w:rsidRDefault="00060957" w:rsidP="00092DCB">
      <w:pPr>
        <w:pStyle w:val="Notedebasdepage"/>
      </w:pPr>
      <w:r>
        <w:rPr>
          <w:rStyle w:val="Appelnotedebasdep"/>
        </w:rPr>
        <w:footnoteRef/>
      </w:r>
      <w:r>
        <w:t xml:space="preserve"> </w:t>
      </w:r>
      <w:r w:rsidR="00092DCB">
        <w:t xml:space="preserve"># Et que nous promettent l’Évangile et la règle de S. Benoit ? Voilà la question qui fait la séparation entre les partisans et les ennemis de l’abbé Joachim. Lorsqu’on découvre ce qui est promis et qu’on ne le veut pas, on accuse l’abbé Joachim d’hérétique car on ne veut que le présent et non ce qui arrive dans le futur. On veut l’illusion de sa puissance, de sa gloire, et non la révélation de son néant. </w:t>
      </w:r>
    </w:p>
  </w:footnote>
  <w:footnote w:id="264">
    <w:p w:rsidR="00060957" w:rsidRDefault="00060957" w:rsidP="00092DCB">
      <w:pPr>
        <w:pStyle w:val="Notedebasdepage"/>
      </w:pPr>
      <w:r>
        <w:rPr>
          <w:rStyle w:val="Appelnotedebasdep"/>
        </w:rPr>
        <w:footnoteRef/>
      </w:r>
      <w:r>
        <w:t xml:space="preserve"> </w:t>
      </w:r>
      <w:r w:rsidR="00092DCB">
        <w:t xml:space="preserve">Joach. Concord. l. 4, c.3. </w:t>
      </w:r>
    </w:p>
  </w:footnote>
  <w:footnote w:id="265">
    <w:p w:rsidR="00060957" w:rsidRDefault="00060957" w:rsidP="00092DCB">
      <w:pPr>
        <w:pStyle w:val="Notedebasdepage"/>
      </w:pPr>
      <w:r>
        <w:rPr>
          <w:rStyle w:val="Appelnotedebasdep"/>
        </w:rPr>
        <w:footnoteRef/>
      </w:r>
      <w:r>
        <w:t xml:space="preserve"> </w:t>
      </w:r>
      <w:r w:rsidR="00092DCB">
        <w:t xml:space="preserve"># La perfection n’est pas appliquer la règle à la lettre mais d’arrivé au but vers lequel elle pousse ses disciples : la connaissance et l’acceptation joyeuse de son néant. </w:t>
      </w:r>
    </w:p>
  </w:footnote>
  <w:footnote w:id="266">
    <w:p w:rsidR="00060957" w:rsidRDefault="00060957" w:rsidP="00092DCB">
      <w:pPr>
        <w:pStyle w:val="Notedebasdepage"/>
      </w:pPr>
      <w:r>
        <w:rPr>
          <w:rStyle w:val="Appelnotedebasdep"/>
        </w:rPr>
        <w:footnoteRef/>
      </w:r>
      <w:r>
        <w:t xml:space="preserve"> </w:t>
      </w:r>
      <w:r w:rsidR="00092DCB">
        <w:t xml:space="preserve">Concord. tract., l. 2, c. 4. </w:t>
      </w:r>
    </w:p>
  </w:footnote>
  <w:footnote w:id="267">
    <w:p w:rsidR="00060957" w:rsidRDefault="00060957" w:rsidP="00092DCB">
      <w:pPr>
        <w:pStyle w:val="Notedebasdepage"/>
      </w:pPr>
      <w:r>
        <w:rPr>
          <w:rStyle w:val="Appelnotedebasdep"/>
        </w:rPr>
        <w:footnoteRef/>
      </w:r>
      <w:r>
        <w:t xml:space="preserve"> </w:t>
      </w:r>
      <w:r w:rsidR="00092DCB">
        <w:t xml:space="preserve">II Par. XXVI. </w:t>
      </w:r>
    </w:p>
  </w:footnote>
  <w:footnote w:id="268">
    <w:p w:rsidR="00060957" w:rsidRDefault="00060957" w:rsidP="00092DCB">
      <w:pPr>
        <w:pStyle w:val="Notedebasdepage"/>
      </w:pPr>
      <w:r>
        <w:rPr>
          <w:rStyle w:val="Appelnotedebasdep"/>
        </w:rPr>
        <w:footnoteRef/>
      </w:r>
      <w:r>
        <w:t xml:space="preserve"> </w:t>
      </w:r>
      <w:r w:rsidR="00092DCB">
        <w:t>Concord. tract., l. 2, c. 6.</w:t>
      </w:r>
    </w:p>
  </w:footnote>
  <w:footnote w:id="269">
    <w:p w:rsidR="00060957" w:rsidRDefault="00060957" w:rsidP="00092DCB">
      <w:pPr>
        <w:pStyle w:val="Notedebasdepage"/>
      </w:pPr>
      <w:r>
        <w:rPr>
          <w:rStyle w:val="Appelnotedebasdep"/>
        </w:rPr>
        <w:footnoteRef/>
      </w:r>
      <w:r>
        <w:t xml:space="preserve"> </w:t>
      </w:r>
      <w:r w:rsidR="00092DCB">
        <w:t xml:space="preserve">En 1320, par le pape Jean XXII. </w:t>
      </w:r>
    </w:p>
  </w:footnote>
  <w:footnote w:id="270">
    <w:p w:rsidR="00060957" w:rsidRDefault="00060957" w:rsidP="00092DCB">
      <w:pPr>
        <w:pStyle w:val="Notedebasdepage"/>
      </w:pPr>
      <w:r>
        <w:rPr>
          <w:rStyle w:val="Appelnotedebasdep"/>
        </w:rPr>
        <w:footnoteRef/>
      </w:r>
      <w:r>
        <w:t xml:space="preserve"> </w:t>
      </w:r>
      <w:r w:rsidR="00092DCB">
        <w:t>Deut. XVIII, 22.</w:t>
      </w:r>
    </w:p>
  </w:footnote>
  <w:footnote w:id="271">
    <w:p w:rsidR="00060957" w:rsidRDefault="00060957" w:rsidP="00092DCB">
      <w:pPr>
        <w:pStyle w:val="Notedebasdepage"/>
      </w:pPr>
      <w:r>
        <w:rPr>
          <w:rStyle w:val="Appelnotedebasdep"/>
        </w:rPr>
        <w:footnoteRef/>
      </w:r>
      <w:r>
        <w:t xml:space="preserve"> </w:t>
      </w:r>
      <w:r w:rsidR="00092DCB" w:rsidRPr="002E3FA9">
        <w:rPr>
          <w:rStyle w:val="cLatina"/>
        </w:rPr>
        <w:t xml:space="preserve">Prophetía ántequam compleántur sunt ænígmata. </w:t>
      </w:r>
      <w:r w:rsidR="00092DCB">
        <w:t>Iren. Lib. adv. hær.</w:t>
      </w:r>
    </w:p>
  </w:footnote>
  <w:footnote w:id="272">
    <w:p w:rsidR="00060957" w:rsidRDefault="00060957" w:rsidP="00092DCB">
      <w:pPr>
        <w:pStyle w:val="Notedebasdepage"/>
      </w:pPr>
      <w:r>
        <w:rPr>
          <w:rStyle w:val="Appelnotedebasdep"/>
        </w:rPr>
        <w:footnoteRef/>
      </w:r>
      <w:r>
        <w:t xml:space="preserve"> </w:t>
      </w:r>
      <w:r w:rsidR="00092DCB">
        <w:rPr>
          <w:rStyle w:val="cLatina"/>
        </w:rPr>
        <w:t>Ali</w:t>
      </w:r>
      <w:r w:rsidR="00092DCB" w:rsidRPr="002E3FA9">
        <w:rPr>
          <w:rStyle w:val="cLatina"/>
        </w:rPr>
        <w:t>quándo san</w:t>
      </w:r>
      <w:r w:rsidR="00092DCB">
        <w:rPr>
          <w:rStyle w:val="cLatina"/>
        </w:rPr>
        <w:t>c</w:t>
      </w:r>
      <w:r w:rsidR="00092DCB" w:rsidRPr="002E3FA9">
        <w:rPr>
          <w:rStyle w:val="cLatina"/>
        </w:rPr>
        <w:t>ti Prophét</w:t>
      </w:r>
      <w:r w:rsidR="00092DCB">
        <w:rPr>
          <w:rStyle w:val="cLatina"/>
        </w:rPr>
        <w:t>æ</w:t>
      </w:r>
      <w:r w:rsidR="00092DCB" w:rsidRPr="002E3FA9">
        <w:rPr>
          <w:rStyle w:val="cLatina"/>
        </w:rPr>
        <w:t xml:space="preserve"> dum </w:t>
      </w:r>
      <w:r w:rsidR="00092DCB">
        <w:rPr>
          <w:rStyle w:val="cLatina"/>
        </w:rPr>
        <w:t>con</w:t>
      </w:r>
      <w:r w:rsidR="00092DCB" w:rsidRPr="002E3FA9">
        <w:rPr>
          <w:rStyle w:val="cLatina"/>
        </w:rPr>
        <w:t>sul</w:t>
      </w:r>
      <w:r w:rsidR="00092DCB">
        <w:rPr>
          <w:rStyle w:val="cLatina"/>
        </w:rPr>
        <w:t>ú</w:t>
      </w:r>
      <w:r w:rsidR="00092DCB" w:rsidRPr="002E3FA9">
        <w:rPr>
          <w:rStyle w:val="cLatina"/>
        </w:rPr>
        <w:t xml:space="preserve">ntur, ex frequénti </w:t>
      </w:r>
      <w:r w:rsidR="00092DCB">
        <w:rPr>
          <w:rStyle w:val="cLatina"/>
        </w:rPr>
        <w:t>u</w:t>
      </w:r>
      <w:r w:rsidR="00092DCB" w:rsidRPr="002E3FA9">
        <w:rPr>
          <w:rStyle w:val="cLatina"/>
        </w:rPr>
        <w:t>su</w:t>
      </w:r>
      <w:r w:rsidR="00092DCB">
        <w:rPr>
          <w:rStyle w:val="cLatina"/>
        </w:rPr>
        <w:t xml:space="preserve"> </w:t>
      </w:r>
      <w:r w:rsidR="00092DCB" w:rsidRPr="002E3FA9">
        <w:rPr>
          <w:rStyle w:val="cLatina"/>
        </w:rPr>
        <w:t>pr</w:t>
      </w:r>
      <w:r w:rsidR="00092DCB">
        <w:rPr>
          <w:rStyle w:val="cLatina"/>
        </w:rPr>
        <w:t>ophetá</w:t>
      </w:r>
      <w:r w:rsidR="00092DCB" w:rsidRPr="002E3FA9">
        <w:rPr>
          <w:rStyle w:val="cLatina"/>
        </w:rPr>
        <w:t xml:space="preserve">ndi, </w:t>
      </w:r>
      <w:r w:rsidR="00092DCB">
        <w:rPr>
          <w:rStyle w:val="cLatina"/>
        </w:rPr>
        <w:t>quædam</w:t>
      </w:r>
      <w:r w:rsidR="00092DCB" w:rsidRPr="002E3FA9">
        <w:rPr>
          <w:rStyle w:val="cLatina"/>
        </w:rPr>
        <w:t xml:space="preserve"> ex</w:t>
      </w:r>
      <w:r w:rsidR="00092DCB">
        <w:rPr>
          <w:rStyle w:val="cLatina"/>
        </w:rPr>
        <w:t xml:space="preserve"> próprio </w:t>
      </w:r>
      <w:r w:rsidR="00092DCB" w:rsidRPr="002E3FA9">
        <w:rPr>
          <w:rStyle w:val="cLatina"/>
        </w:rPr>
        <w:t>s</w:t>
      </w:r>
      <w:r w:rsidR="00092DCB">
        <w:rPr>
          <w:rStyle w:val="cLatina"/>
        </w:rPr>
        <w:t>píritu p</w:t>
      </w:r>
      <w:r w:rsidR="00092DCB" w:rsidRPr="002E3FA9">
        <w:rPr>
          <w:rStyle w:val="cLatina"/>
        </w:rPr>
        <w:t xml:space="preserve">róferunt. </w:t>
      </w:r>
      <w:r w:rsidR="00092DCB">
        <w:t xml:space="preserve">Greg. Hom. I, in Ezéchiel. </w:t>
      </w:r>
    </w:p>
  </w:footnote>
  <w:footnote w:id="273">
    <w:p w:rsidR="00060957" w:rsidRDefault="00060957" w:rsidP="00092DCB">
      <w:pPr>
        <w:pStyle w:val="Notedebasdepage"/>
      </w:pPr>
      <w:r>
        <w:rPr>
          <w:rStyle w:val="Appelnotedebasdep"/>
        </w:rPr>
        <w:footnoteRef/>
      </w:r>
      <w:r>
        <w:t xml:space="preserve"> </w:t>
      </w:r>
      <w:r w:rsidR="00092DCB">
        <w:t>II Reg. VII.</w:t>
      </w:r>
    </w:p>
  </w:footnote>
  <w:footnote w:id="274">
    <w:p w:rsidR="00060957" w:rsidRDefault="00060957" w:rsidP="00092DCB">
      <w:pPr>
        <w:pStyle w:val="Notedebasdepage"/>
      </w:pPr>
      <w:r>
        <w:rPr>
          <w:rStyle w:val="Appelnotedebasdep"/>
        </w:rPr>
        <w:footnoteRef/>
      </w:r>
      <w:r>
        <w:t xml:space="preserve"> </w:t>
      </w:r>
      <w:r w:rsidR="00092DCB">
        <w:t>Annal. Minor. ad an. I.</w:t>
      </w:r>
    </w:p>
  </w:footnote>
  <w:footnote w:id="275">
    <w:p w:rsidR="00060957" w:rsidRDefault="00060957" w:rsidP="00092DCB">
      <w:pPr>
        <w:pStyle w:val="Notedebasdepage"/>
      </w:pPr>
      <w:r>
        <w:rPr>
          <w:rStyle w:val="Appelnotedebasdep"/>
        </w:rPr>
        <w:footnoteRef/>
      </w:r>
      <w:r>
        <w:t xml:space="preserve"> </w:t>
      </w:r>
      <w:r w:rsidR="00092DCB">
        <w:t>Dupin, 12 siècle, in Joach.</w:t>
      </w:r>
    </w:p>
  </w:footnote>
  <w:footnote w:id="276">
    <w:p w:rsidR="00060957" w:rsidRDefault="00060957" w:rsidP="00092DCB">
      <w:pPr>
        <w:pStyle w:val="Notedebasdepage"/>
      </w:pPr>
      <w:r>
        <w:rPr>
          <w:rStyle w:val="Appelnotedebasdep"/>
        </w:rPr>
        <w:footnoteRef/>
      </w:r>
      <w:r>
        <w:t xml:space="preserve"> </w:t>
      </w:r>
      <w:r w:rsidR="00092DCB">
        <w:t>S. Thom. in IV dist. 43 q. 1 an. 3 ad 30.</w:t>
      </w:r>
    </w:p>
  </w:footnote>
  <w:footnote w:id="277">
    <w:p w:rsidR="00060957" w:rsidRDefault="00060957" w:rsidP="00092DCB">
      <w:pPr>
        <w:pStyle w:val="Notedebasdepage"/>
      </w:pPr>
      <w:r>
        <w:rPr>
          <w:rStyle w:val="Appelnotedebasdep"/>
        </w:rPr>
        <w:footnoteRef/>
      </w:r>
      <w:r>
        <w:t xml:space="preserve"> </w:t>
      </w:r>
      <w:r w:rsidR="00092DCB">
        <w:t>Os. XI, 11</w:t>
      </w:r>
    </w:p>
  </w:footnote>
  <w:footnote w:id="278">
    <w:p w:rsidR="00060957" w:rsidRDefault="00060957" w:rsidP="00092DCB">
      <w:pPr>
        <w:pStyle w:val="Notedebasdepage"/>
      </w:pPr>
      <w:r>
        <w:rPr>
          <w:rStyle w:val="Appelnotedebasdep"/>
        </w:rPr>
        <w:footnoteRef/>
      </w:r>
      <w:r>
        <w:t xml:space="preserve"> </w:t>
      </w:r>
      <w:r w:rsidR="00092DCB">
        <w:t>Matth. II, 15.</w:t>
      </w:r>
    </w:p>
  </w:footnote>
  <w:footnote w:id="279">
    <w:p w:rsidR="00060957" w:rsidRDefault="00060957" w:rsidP="00092DCB">
      <w:pPr>
        <w:pStyle w:val="Notedebasdepage"/>
      </w:pPr>
      <w:r>
        <w:rPr>
          <w:rStyle w:val="Appelnotedebasdep"/>
        </w:rPr>
        <w:footnoteRef/>
      </w:r>
      <w:r>
        <w:t xml:space="preserve"> </w:t>
      </w:r>
      <w:r w:rsidR="00092DCB">
        <w:t>Matth. II, 12 ; Jer. XXXI, 15.</w:t>
      </w:r>
    </w:p>
  </w:footnote>
  <w:footnote w:id="280">
    <w:p w:rsidR="00060957" w:rsidRDefault="00060957" w:rsidP="00092DCB">
      <w:pPr>
        <w:pStyle w:val="Notedebasdepage"/>
      </w:pPr>
      <w:r>
        <w:rPr>
          <w:rStyle w:val="Appelnotedebasdep"/>
        </w:rPr>
        <w:footnoteRef/>
      </w:r>
      <w:r>
        <w:t xml:space="preserve"> </w:t>
      </w:r>
      <w:r w:rsidR="00092DCB">
        <w:t xml:space="preserve">Édition de 1699 chez Thierri. </w:t>
      </w:r>
    </w:p>
  </w:footnote>
  <w:footnote w:id="281">
    <w:p w:rsidR="00060957" w:rsidRDefault="00060957" w:rsidP="00092DCB">
      <w:pPr>
        <w:pStyle w:val="Notedebasdepage"/>
      </w:pPr>
      <w:r>
        <w:rPr>
          <w:rStyle w:val="Appelnotedebasdep"/>
        </w:rPr>
        <w:footnoteRef/>
      </w:r>
      <w:r>
        <w:t xml:space="preserve"> </w:t>
      </w:r>
      <w:r w:rsidR="00092DCB">
        <w:t xml:space="preserve">Boll. ad 29 Maj. </w:t>
      </w:r>
    </w:p>
  </w:footnote>
  <w:footnote w:id="282">
    <w:p w:rsidR="00060957" w:rsidRDefault="00060957">
      <w:pPr>
        <w:pStyle w:val="Notedebasdepage"/>
      </w:pPr>
      <w:r>
        <w:rPr>
          <w:rStyle w:val="Appelnotedebasdep"/>
        </w:rPr>
        <w:footnoteRef/>
      </w:r>
      <w:r>
        <w:t xml:space="preserve"> </w:t>
      </w:r>
      <w:r w:rsidR="00092DCB">
        <w:t>Gab. Bar. in vit. B. Joachim</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r>
      <w:tab/>
      <w:t>Livre deuxième</w:t>
    </w:r>
    <w:r>
      <w:tab/>
    </w:r>
    <w:fldSimple w:instr=" PAGE   \* MERGEFORMAT ">
      <w:r>
        <w:rPr>
          <w:noProof/>
        </w:rPr>
        <w:t>165</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fldSimple w:instr=" PAGE   \* MERGEFORMAT ">
      <w:r w:rsidR="00BB4BA0">
        <w:rPr>
          <w:noProof/>
        </w:rPr>
        <w:t>6</w:t>
      </w:r>
    </w:fldSimple>
    <w:r>
      <w:tab/>
      <w:t>Histoire de l’abbé Joachim</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r>
      <w:tab/>
      <w:t>Sommaire</w:t>
    </w:r>
    <w:r>
      <w:tab/>
    </w:r>
    <w:fldSimple w:instr=" PAGE   \* MERGEFORMAT ">
      <w:r w:rsidR="00BB4BA0">
        <w:rPr>
          <w:noProof/>
        </w:rPr>
        <w:t>7</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57" w:rsidRDefault="00FD026F">
    <w:pPr>
      <w:pStyle w:val="En-tte"/>
    </w:pPr>
    <w:fldSimple w:instr=" PAGE   \* MERGEFORMAT ">
      <w:r w:rsidR="00BB4BA0">
        <w:rPr>
          <w:noProof/>
        </w:rPr>
        <w:t>22</w:t>
      </w:r>
    </w:fldSimple>
    <w:r w:rsidR="00060957">
      <w:tab/>
      <w:t>Histoire de l’abbé Joachim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57" w:rsidRDefault="00060957" w:rsidP="007D4EDB">
    <w:pPr>
      <w:pStyle w:val="En-tte"/>
    </w:pPr>
    <w:r>
      <w:tab/>
    </w:r>
    <w:r w:rsidR="007D4EDB">
      <w:t>Épître</w:t>
    </w:r>
    <w:r>
      <w:tab/>
    </w:r>
    <w:fldSimple w:instr=" PAGE   \* MERGEFORMAT ">
      <w:r w:rsidR="00BB4BA0">
        <w:rPr>
          <w:noProof/>
        </w:rPr>
        <w:t>11</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r>
      <w:tab/>
      <w:t>Livre premier</w:t>
    </w:r>
    <w:r>
      <w:tab/>
    </w:r>
    <w:fldSimple w:instr=" PAGE   \* MERGEFORMAT ">
      <w:r w:rsidR="00BB4BA0">
        <w:rPr>
          <w:noProof/>
        </w:rPr>
        <w:t>77</w:t>
      </w:r>
    </w:fldSimple>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r>
      <w:tab/>
      <w:t>Livre deuxième</w:t>
    </w:r>
    <w:r>
      <w:tab/>
    </w:r>
    <w:fldSimple w:instr=" PAGE   \* MERGEFORMAT ">
      <w:r w:rsidR="00BB4BA0">
        <w:rPr>
          <w:noProof/>
        </w:rPr>
        <w:t>165</w:t>
      </w:r>
    </w:fldSimple>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pPr>
      <w:pStyle w:val="En-tte"/>
    </w:pPr>
    <w:fldSimple w:instr=" PAGE   \* MERGEFORMAT ">
      <w:r w:rsidR="00BB4BA0">
        <w:rPr>
          <w:noProof/>
        </w:rPr>
        <w:t>170</w:t>
      </w:r>
    </w:fldSimple>
    <w:r>
      <w:tab/>
      <w:t>Histoire de l’abbé Joachim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EDB" w:rsidRDefault="007D4EDB" w:rsidP="007D4EDB">
    <w:pPr>
      <w:pStyle w:val="En-tte"/>
    </w:pPr>
    <w:r>
      <w:tab/>
      <w:t>Livre troisième</w:t>
    </w:r>
    <w:r>
      <w:tab/>
    </w:r>
    <w:fldSimple w:instr=" PAGE   \* MERGEFORMAT ">
      <w:r w:rsidR="00BB4BA0">
        <w:rPr>
          <w:noProof/>
        </w:rPr>
        <w:t>199</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7DC68812"/>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08643C1E"/>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2"/>
    <w:multiLevelType w:val="hybridMultilevel"/>
    <w:tmpl w:val="00000000"/>
    <w:lvl w:ilvl="0" w:tplc="FFFFFFFF">
      <w:start w:val="1"/>
      <w:numFmt w:val="decimal"/>
      <w:lvlText w:val="%1."/>
      <w:lvlJc w:val="left"/>
      <w:pPr>
        <w:tabs>
          <w:tab w:val="num" w:pos="0"/>
        </w:tabs>
      </w:pPr>
    </w:lvl>
    <w:lvl w:ilvl="1" w:tplc="FFFFFFFF">
      <w:start w:val="1"/>
      <w:numFmt w:val="decimal"/>
      <w:lvlText w:val="(%2)"/>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3"/>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3"/>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4"/>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2"/>
      <w:numFmt w:val="decimal"/>
      <w:lvlText w:val="%5 "/>
      <w:lvlJc w:val="left"/>
      <w:pPr>
        <w:tabs>
          <w:tab w:val="num" w:pos="0"/>
        </w:tabs>
      </w:pPr>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5"/>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3"/>
      <w:numFmt w:val="decimal"/>
      <w:lvlText w:val="%6 "/>
      <w:lvlJc w:val="left"/>
      <w:pPr>
        <w:tabs>
          <w:tab w:val="num" w:pos="0"/>
        </w:tabs>
      </w:pPr>
    </w:lvl>
    <w:lvl w:ilvl="6" w:tplc="FFFFFFFF">
      <w:start w:val="1"/>
      <w:numFmt w:val="decimal"/>
      <w:lvlText w:val="%7 "/>
      <w:lvlJc w:val="left"/>
      <w:pPr>
        <w:tabs>
          <w:tab w:val="num" w:pos="0"/>
        </w:tabs>
      </w:pPr>
    </w:lvl>
    <w:lvl w:ilvl="7" w:tplc="FFFFFFFF">
      <w:numFmt w:val="decimal"/>
      <w:lvlText w:val=""/>
      <w:lvlJc w:val="left"/>
    </w:lvl>
    <w:lvl w:ilvl="8" w:tplc="FFFFFFFF">
      <w:numFmt w:val="decimal"/>
      <w:lvlText w:val=""/>
      <w:lvlJc w:val="left"/>
    </w:lvl>
  </w:abstractNum>
  <w:abstractNum w:abstractNumId="7">
    <w:nsid w:val="00000006"/>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7"/>
      <w:numFmt w:val="decimal"/>
      <w:lvlText w:val="%8 "/>
      <w:lvlJc w:val="left"/>
      <w:pPr>
        <w:tabs>
          <w:tab w:val="num" w:pos="0"/>
        </w:tabs>
      </w:pPr>
    </w:lvl>
    <w:lvl w:ilvl="8" w:tplc="FFFFFFFF">
      <w:numFmt w:val="decimal"/>
      <w:lvlText w:val=""/>
      <w:lvlJc w:val="left"/>
    </w:lvl>
  </w:abstractNum>
  <w:abstractNum w:abstractNumId="8">
    <w:nsid w:val="00000007"/>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4"/>
      <w:numFmt w:val="decimal"/>
      <w:lvlText w:val="%9 "/>
      <w:lvlJc w:val="left"/>
      <w:pPr>
        <w:tabs>
          <w:tab w:val="num" w:pos="0"/>
        </w:tabs>
      </w:pPr>
    </w:lvl>
  </w:abstractNum>
  <w:abstractNum w:abstractNumId="9">
    <w:nsid w:val="00000008"/>
    <w:multiLevelType w:val="hybridMultilevel"/>
    <w:tmpl w:val="00000000"/>
    <w:lvl w:ilvl="0" w:tplc="FFFFFFFF">
      <w:start w:val="1"/>
      <w:numFmt w:val="decimal"/>
      <w:lvlText w:val="%1."/>
      <w:lvlJc w:val="left"/>
      <w:pPr>
        <w:tabs>
          <w:tab w:val="num" w:pos="0"/>
        </w:tabs>
      </w:pPr>
    </w:lvl>
    <w:lvl w:ilvl="1" w:tplc="FFFFFFFF">
      <w:start w:val="1"/>
      <w:numFmt w:val="decimal"/>
      <w:lvlText w:val="%2 "/>
      <w:lvlJc w:val="left"/>
      <w:pPr>
        <w:tabs>
          <w:tab w:val="num" w:pos="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9"/>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decimal"/>
      <w:lvlText w:val="%3 "/>
      <w:lvlJc w:val="left"/>
      <w:pPr>
        <w:tabs>
          <w:tab w:val="num" w:pos="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A"/>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decimal"/>
      <w:lvlText w:val="%4 "/>
      <w:lvlJc w:val="left"/>
      <w:pPr>
        <w:tabs>
          <w:tab w:val="num" w:pos="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B"/>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decimal"/>
      <w:lvlText w:val="%5 "/>
      <w:lvlJc w:val="left"/>
      <w:pPr>
        <w:tabs>
          <w:tab w:val="num" w:pos="0"/>
        </w:tabs>
      </w:pPr>
    </w:lvl>
    <w:lvl w:ilvl="5" w:tplc="FFFFFFFF">
      <w:start w:val="1"/>
      <w:numFmt w:val="decimal"/>
      <w:lvlText w:val="%6 "/>
      <w:lvlJc w:val="left"/>
      <w:pPr>
        <w:tabs>
          <w:tab w:val="num" w:pos="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C"/>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decimal"/>
      <w:lvlText w:val="%7 "/>
      <w:lvlJc w:val="left"/>
      <w:pPr>
        <w:tabs>
          <w:tab w:val="num" w:pos="0"/>
        </w:tabs>
      </w:pPr>
    </w:lvl>
    <w:lvl w:ilvl="7" w:tplc="FFFFFFFF">
      <w:start w:val="1"/>
      <w:numFmt w:val="decimal"/>
      <w:lvlText w:val="%8 "/>
      <w:lvlJc w:val="left"/>
      <w:pPr>
        <w:tabs>
          <w:tab w:val="num" w:pos="0"/>
        </w:tabs>
      </w:pPr>
    </w:lvl>
    <w:lvl w:ilvl="8" w:tplc="FFFFFFFF">
      <w:numFmt w:val="decimal"/>
      <w:lvlText w:val=""/>
      <w:lvlJc w:val="left"/>
    </w:lvl>
  </w:abstractNum>
  <w:abstractNum w:abstractNumId="14">
    <w:nsid w:val="0000000D"/>
    <w:multiLevelType w:val="hybridMultilevel"/>
    <w:tmpl w:val="00000000"/>
    <w:lvl w:ilvl="0" w:tplc="FFFFFFFF">
      <w:start w:val="1"/>
      <w:numFmt w:val="decimal"/>
      <w:lvlText w:val="%1."/>
      <w:lvlJc w:val="left"/>
      <w:pPr>
        <w:tabs>
          <w:tab w:val="num" w:pos="0"/>
        </w:tabs>
      </w:pPr>
    </w:lvl>
    <w:lvl w:ilvl="1" w:tplc="FFFFFFFF">
      <w:start w:val="1"/>
      <w:numFmt w:val="lowerLetter"/>
      <w:lvlText w:val="%2."/>
      <w:lvlJc w:val="left"/>
      <w:pPr>
        <w:tabs>
          <w:tab w:val="num" w:pos="0"/>
        </w:tabs>
      </w:pPr>
    </w:lvl>
    <w:lvl w:ilvl="2" w:tplc="FFFFFFFF">
      <w:start w:val="1"/>
      <w:numFmt w:val="upperLetter"/>
      <w:lvlText w:val="%3."/>
      <w:lvlJc w:val="left"/>
      <w:pPr>
        <w:tabs>
          <w:tab w:val="num" w:pos="0"/>
        </w:tabs>
      </w:pPr>
    </w:lvl>
    <w:lvl w:ilvl="3" w:tplc="FFFFFFFF">
      <w:start w:val="1"/>
      <w:numFmt w:val="lowerRoman"/>
      <w:lvlText w:val="%4."/>
      <w:lvlJc w:val="left"/>
      <w:pPr>
        <w:tabs>
          <w:tab w:val="num" w:pos="0"/>
        </w:tabs>
      </w:pPr>
    </w:lvl>
    <w:lvl w:ilvl="4" w:tplc="FFFFFFFF">
      <w:start w:val="1"/>
      <w:numFmt w:val="upperRoman"/>
      <w:lvlText w:val="%5."/>
      <w:lvlJc w:val="left"/>
      <w:pPr>
        <w:tabs>
          <w:tab w:val="num" w:pos="0"/>
        </w:tabs>
      </w:pPr>
    </w:lvl>
    <w:lvl w:ilvl="5" w:tplc="FFFFFFFF">
      <w:start w:val="1"/>
      <w:numFmt w:val="decimal"/>
      <w:lvlText w:val="%6."/>
      <w:lvlJc w:val="left"/>
      <w:pPr>
        <w:tabs>
          <w:tab w:val="num" w:pos="0"/>
        </w:tabs>
      </w:pPr>
    </w:lvl>
    <w:lvl w:ilvl="6" w:tplc="FFFFFFFF">
      <w:start w:val="1"/>
      <w:numFmt w:val="lowerLetter"/>
      <w:lvlText w:val="%7."/>
      <w:lvlJc w:val="left"/>
      <w:pPr>
        <w:tabs>
          <w:tab w:val="num" w:pos="0"/>
        </w:tabs>
      </w:pPr>
    </w:lvl>
    <w:lvl w:ilvl="7" w:tplc="FFFFFFFF">
      <w:start w:val="1"/>
      <w:numFmt w:val="upperLetter"/>
      <w:lvlText w:val="%8."/>
      <w:lvlJc w:val="left"/>
      <w:pPr>
        <w:tabs>
          <w:tab w:val="num" w:pos="0"/>
        </w:tabs>
      </w:pPr>
    </w:lvl>
    <w:lvl w:ilvl="8" w:tplc="FFFFFFFF">
      <w:start w:val="1"/>
      <w:numFmt w:val="decimal"/>
      <w:lvlText w:val="%9 "/>
      <w:lvlJc w:val="left"/>
      <w:pPr>
        <w:tabs>
          <w:tab w:val="num" w:pos="0"/>
        </w:tabs>
      </w:pPr>
    </w:lvl>
  </w:abstractNum>
  <w:abstractNum w:abstractNumId="15">
    <w:nsid w:val="01FE10D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6">
    <w:nsid w:val="03DF3FA8"/>
    <w:multiLevelType w:val="multilevel"/>
    <w:tmpl w:val="040C001D"/>
    <w:numStyleLink w:val="1ai"/>
  </w:abstractNum>
  <w:abstractNum w:abstractNumId="17">
    <w:nsid w:val="127C5416"/>
    <w:multiLevelType w:val="multilevel"/>
    <w:tmpl w:val="040C001F"/>
    <w:numStyleLink w:val="111111"/>
  </w:abstractNum>
  <w:abstractNum w:abstractNumId="18">
    <w:nsid w:val="13AA049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19">
    <w:nsid w:val="13C63BBB"/>
    <w:multiLevelType w:val="multilevel"/>
    <w:tmpl w:val="040C001D"/>
    <w:numStyleLink w:val="1ai"/>
  </w:abstractNum>
  <w:abstractNum w:abstractNumId="20">
    <w:nsid w:val="1CFC37D7"/>
    <w:multiLevelType w:val="hybridMultilevel"/>
    <w:tmpl w:val="E182F418"/>
    <w:lvl w:ilvl="0" w:tplc="4F84CA56">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2C60EE"/>
    <w:multiLevelType w:val="multilevel"/>
    <w:tmpl w:val="040C001D"/>
    <w:numStyleLink w:val="1ai"/>
  </w:abstractNum>
  <w:abstractNum w:abstractNumId="22">
    <w:nsid w:val="29347759"/>
    <w:multiLevelType w:val="singleLevel"/>
    <w:tmpl w:val="E7321F4E"/>
    <w:lvl w:ilvl="0">
      <w:start w:val="1"/>
      <w:numFmt w:val="lowerLetter"/>
      <w:lvlText w:val="%1."/>
      <w:legacy w:legacy="1" w:legacySpace="0" w:legacyIndent="0"/>
      <w:lvlJc w:val="left"/>
      <w:rPr>
        <w:rFonts w:ascii="Times New Roman" w:hAnsi="Times New Roman" w:cs="Times New Roman" w:hint="default"/>
      </w:rPr>
    </w:lvl>
  </w:abstractNum>
  <w:abstractNum w:abstractNumId="23">
    <w:nsid w:val="2AA078AD"/>
    <w:multiLevelType w:val="hybridMultilevel"/>
    <w:tmpl w:val="E92AA7C2"/>
    <w:lvl w:ilvl="0" w:tplc="68F4F36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B56380C"/>
    <w:multiLevelType w:val="multilevel"/>
    <w:tmpl w:val="040C001D"/>
    <w:numStyleLink w:val="1ai"/>
  </w:abstractNum>
  <w:abstractNum w:abstractNumId="25">
    <w:nsid w:val="2DB65934"/>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26">
    <w:nsid w:val="2EF10DFE"/>
    <w:multiLevelType w:val="multilevel"/>
    <w:tmpl w:val="040C001F"/>
    <w:numStyleLink w:val="111111"/>
  </w:abstractNum>
  <w:abstractNum w:abstractNumId="27">
    <w:nsid w:val="2F173409"/>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2F4C37F0"/>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FCF4EEA"/>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0">
    <w:nsid w:val="3B377988"/>
    <w:multiLevelType w:val="singleLevel"/>
    <w:tmpl w:val="34FE4D30"/>
    <w:lvl w:ilvl="0">
      <w:start w:val="1"/>
      <w:numFmt w:val="lowerLetter"/>
      <w:lvlText w:val="%1)"/>
      <w:legacy w:legacy="1" w:legacySpace="0" w:legacyIndent="0"/>
      <w:lvlJc w:val="left"/>
      <w:rPr>
        <w:rFonts w:ascii="Times New Roman" w:hAnsi="Times New Roman" w:cs="Times New Roman" w:hint="default"/>
      </w:rPr>
    </w:lvl>
  </w:abstractNum>
  <w:abstractNum w:abstractNumId="31">
    <w:nsid w:val="48DB49D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2">
    <w:nsid w:val="495B72D4"/>
    <w:multiLevelType w:val="singleLevel"/>
    <w:tmpl w:val="033EBC6A"/>
    <w:lvl w:ilvl="0">
      <w:start w:val="1"/>
      <w:numFmt w:val="bullet"/>
      <w:pStyle w:val="Listepuces"/>
      <w:lvlText w:val=""/>
      <w:lvlJc w:val="left"/>
      <w:pPr>
        <w:ind w:left="360" w:hanging="360"/>
      </w:pPr>
      <w:rPr>
        <w:rFonts w:ascii="Symbol" w:eastAsia="Symbol" w:hAnsi="Symbol"/>
      </w:rPr>
    </w:lvl>
  </w:abstractNum>
  <w:abstractNum w:abstractNumId="33">
    <w:nsid w:val="549657C1"/>
    <w:multiLevelType w:val="multilevel"/>
    <w:tmpl w:val="040C001F"/>
    <w:numStyleLink w:val="111111"/>
  </w:abstractNum>
  <w:abstractNum w:abstractNumId="34">
    <w:nsid w:val="550C791F"/>
    <w:multiLevelType w:val="multilevel"/>
    <w:tmpl w:val="E9F4D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83B1C00"/>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6">
    <w:nsid w:val="58C24C85"/>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37">
    <w:nsid w:val="5E024779"/>
    <w:multiLevelType w:val="multilevel"/>
    <w:tmpl w:val="040C001D"/>
    <w:numStyleLink w:val="1ai"/>
  </w:abstractNum>
  <w:abstractNum w:abstractNumId="38">
    <w:nsid w:val="60D9422F"/>
    <w:multiLevelType w:val="hybridMultilevel"/>
    <w:tmpl w:val="88548500"/>
    <w:lvl w:ilvl="0" w:tplc="89064A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68BB1D8F"/>
    <w:multiLevelType w:val="hybridMultilevel"/>
    <w:tmpl w:val="BF408DF8"/>
    <w:lvl w:ilvl="0" w:tplc="E5A484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D36747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1">
    <w:nsid w:val="6FA43A3E"/>
    <w:multiLevelType w:val="multilevel"/>
    <w:tmpl w:val="040C001D"/>
    <w:numStyleLink w:val="1ai"/>
  </w:abstractNum>
  <w:abstractNum w:abstractNumId="42">
    <w:nsid w:val="71FB6C4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3">
    <w:nsid w:val="745419BF"/>
    <w:multiLevelType w:val="hybridMultilevel"/>
    <w:tmpl w:val="C84C88E6"/>
    <w:lvl w:ilvl="0" w:tplc="5B34688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7BEA010E"/>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5">
    <w:nsid w:val="7DDF2F89"/>
    <w:multiLevelType w:val="hybridMultilevel"/>
    <w:tmpl w:val="E9609534"/>
    <w:lvl w:ilvl="0" w:tplc="750CDA5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7FA110A2"/>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abstractNum w:abstractNumId="47">
    <w:nsid w:val="7FC500C1"/>
    <w:multiLevelType w:val="singleLevel"/>
    <w:tmpl w:val="C6D42800"/>
    <w:lvl w:ilvl="0">
      <w:start w:val="1"/>
      <w:numFmt w:val="decimal"/>
      <w:lvlText w:val="(%1)"/>
      <w:legacy w:legacy="1" w:legacySpace="0" w:legacyIndent="0"/>
      <w:lvlJc w:val="left"/>
      <w:rPr>
        <w:rFonts w:ascii="Times New Roman" w:hAnsi="Times New Roman" w:cs="Times New Roman" w:hint="default"/>
      </w:rPr>
    </w:lvl>
  </w:abstractNum>
  <w:num w:numId="1">
    <w:abstractNumId w:val="38"/>
  </w:num>
  <w:num w:numId="2">
    <w:abstractNumId w:val="43"/>
  </w:num>
  <w:num w:numId="3">
    <w:abstractNumId w:val="39"/>
  </w:num>
  <w:num w:numId="4">
    <w:abstractNumId w:val="23"/>
  </w:num>
  <w:num w:numId="5">
    <w:abstractNumId w:val="20"/>
  </w:num>
  <w:num w:numId="6">
    <w:abstractNumId w:val="1"/>
  </w:num>
  <w:num w:numId="7">
    <w:abstractNumId w:val="0"/>
  </w:num>
  <w:num w:numId="8">
    <w:abstractNumId w:val="28"/>
  </w:num>
  <w:num w:numId="9">
    <w:abstractNumId w:val="26"/>
  </w:num>
  <w:num w:numId="10">
    <w:abstractNumId w:val="27"/>
  </w:num>
  <w:num w:numId="11">
    <w:abstractNumId w:val="16"/>
  </w:num>
  <w:num w:numId="12">
    <w:abstractNumId w:val="37"/>
  </w:num>
  <w:num w:numId="13">
    <w:abstractNumId w:val="24"/>
  </w:num>
  <w:num w:numId="14">
    <w:abstractNumId w:val="41"/>
  </w:num>
  <w:num w:numId="15">
    <w:abstractNumId w:val="17"/>
  </w:num>
  <w:num w:numId="16">
    <w:abstractNumId w:val="19"/>
  </w:num>
  <w:num w:numId="17">
    <w:abstractNumId w:val="21"/>
  </w:num>
  <w:num w:numId="18">
    <w:abstractNumId w:val="33"/>
  </w:num>
  <w:num w:numId="19">
    <w:abstractNumId w:val="45"/>
  </w:num>
  <w:num w:numId="20">
    <w:abstractNumId w:val="32"/>
  </w:num>
  <w:num w:numId="21">
    <w:abstractNumId w:val="34"/>
  </w:num>
  <w:num w:numId="22">
    <w:abstractNumId w:val="2"/>
  </w:num>
  <w:num w:numId="23">
    <w:abstractNumId w:val="3"/>
  </w:num>
  <w:num w:numId="24">
    <w:abstractNumId w:val="15"/>
  </w:num>
  <w:num w:numId="25">
    <w:abstractNumId w:val="40"/>
  </w:num>
  <w:num w:numId="26">
    <w:abstractNumId w:val="36"/>
  </w:num>
  <w:num w:numId="27">
    <w:abstractNumId w:val="46"/>
  </w:num>
  <w:num w:numId="28">
    <w:abstractNumId w:val="44"/>
  </w:num>
  <w:num w:numId="29">
    <w:abstractNumId w:val="18"/>
  </w:num>
  <w:num w:numId="30">
    <w:abstractNumId w:val="29"/>
  </w:num>
  <w:num w:numId="31">
    <w:abstractNumId w:val="35"/>
  </w:num>
  <w:num w:numId="32">
    <w:abstractNumId w:val="31"/>
  </w:num>
  <w:num w:numId="33">
    <w:abstractNumId w:val="47"/>
  </w:num>
  <w:num w:numId="34">
    <w:abstractNumId w:val="42"/>
  </w:num>
  <w:num w:numId="35">
    <w:abstractNumId w:val="25"/>
  </w:num>
  <w:num w:numId="36">
    <w:abstractNumId w:val="22"/>
  </w:num>
  <w:num w:numId="37">
    <w:abstractNumId w:val="30"/>
  </w:num>
  <w:num w:numId="38">
    <w:abstractNumId w:val="4"/>
  </w:num>
  <w:num w:numId="39">
    <w:abstractNumId w:val="5"/>
  </w:num>
  <w:num w:numId="40">
    <w:abstractNumId w:val="6"/>
  </w:num>
  <w:num w:numId="41">
    <w:abstractNumId w:val="7"/>
  </w:num>
  <w:num w:numId="42">
    <w:abstractNumId w:val="8"/>
  </w:num>
  <w:num w:numId="43">
    <w:abstractNumId w:val="9"/>
  </w:num>
  <w:num w:numId="44">
    <w:abstractNumId w:val="10"/>
  </w:num>
  <w:num w:numId="45">
    <w:abstractNumId w:val="11"/>
  </w:num>
  <w:num w:numId="46">
    <w:abstractNumId w:val="12"/>
  </w:num>
  <w:num w:numId="47">
    <w:abstractNumId w:val="13"/>
  </w:num>
  <w:num w:numId="4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70"/>
  <w:displayBackgroundShape/>
  <w:mirrorMargins/>
  <w:activeWritingStyle w:appName="MSWord" w:lang="fr-FR" w:vendorID="64" w:dllVersion="131078" w:nlCheck="1" w:checkStyle="1"/>
  <w:activeWritingStyle w:appName="MSWord" w:lang="en-GB" w:vendorID="64" w:dllVersion="131078" w:nlCheck="1" w:checkStyle="1"/>
  <w:documentProtection w:edit="readOnly" w:enforcement="0"/>
  <w:defaultTabStop w:val="708"/>
  <w:hyphenationZone w:val="425"/>
  <w:evenAndOddHeaders/>
  <w:drawingGridHorizontalSpacing w:val="120"/>
  <w:displayHorizontalDrawingGridEvery w:val="2"/>
  <w:displayVerticalDrawingGridEvery w:val="2"/>
  <w:characterSpacingControl w:val="doNotCompress"/>
  <w:hdrShapeDefaults>
    <o:shapedefaults v:ext="edit" spidmax="1468418">
      <o:colormru v:ext="edit" colors="#eeece1"/>
      <o:colormenu v:ext="edit" fillcolor="none [3212]"/>
    </o:shapedefaults>
  </w:hdrShapeDefaults>
  <w:footnotePr>
    <w:footnote w:id="0"/>
    <w:footnote w:id="1"/>
  </w:footnotePr>
  <w:endnotePr>
    <w:numFmt w:val="decimal"/>
    <w:endnote w:id="0"/>
    <w:endnote w:id="1"/>
  </w:endnotePr>
  <w:compat/>
  <w:rsids>
    <w:rsidRoot w:val="008F731D"/>
    <w:rsid w:val="00000583"/>
    <w:rsid w:val="000015FF"/>
    <w:rsid w:val="000024A3"/>
    <w:rsid w:val="0000250B"/>
    <w:rsid w:val="00004264"/>
    <w:rsid w:val="000048ED"/>
    <w:rsid w:val="000065B7"/>
    <w:rsid w:val="00006842"/>
    <w:rsid w:val="00006B51"/>
    <w:rsid w:val="00007983"/>
    <w:rsid w:val="00010073"/>
    <w:rsid w:val="00010ADE"/>
    <w:rsid w:val="000139CB"/>
    <w:rsid w:val="0001470B"/>
    <w:rsid w:val="0001487A"/>
    <w:rsid w:val="00014DA8"/>
    <w:rsid w:val="00015175"/>
    <w:rsid w:val="00015DFA"/>
    <w:rsid w:val="00015EF8"/>
    <w:rsid w:val="00016A31"/>
    <w:rsid w:val="00017057"/>
    <w:rsid w:val="00017164"/>
    <w:rsid w:val="00017CB7"/>
    <w:rsid w:val="00017F61"/>
    <w:rsid w:val="00020C41"/>
    <w:rsid w:val="00022837"/>
    <w:rsid w:val="00023900"/>
    <w:rsid w:val="00023E39"/>
    <w:rsid w:val="0002518D"/>
    <w:rsid w:val="00025733"/>
    <w:rsid w:val="00025DE7"/>
    <w:rsid w:val="00026656"/>
    <w:rsid w:val="000300F5"/>
    <w:rsid w:val="00030238"/>
    <w:rsid w:val="000309B2"/>
    <w:rsid w:val="00031E36"/>
    <w:rsid w:val="00031F3D"/>
    <w:rsid w:val="000330C7"/>
    <w:rsid w:val="0003368A"/>
    <w:rsid w:val="00034168"/>
    <w:rsid w:val="00034C2D"/>
    <w:rsid w:val="00034C64"/>
    <w:rsid w:val="000361B5"/>
    <w:rsid w:val="0003631C"/>
    <w:rsid w:val="00036EB2"/>
    <w:rsid w:val="00041872"/>
    <w:rsid w:val="000423A7"/>
    <w:rsid w:val="00042A68"/>
    <w:rsid w:val="0004368A"/>
    <w:rsid w:val="000436D8"/>
    <w:rsid w:val="00044D28"/>
    <w:rsid w:val="00044F1D"/>
    <w:rsid w:val="00046600"/>
    <w:rsid w:val="000468AD"/>
    <w:rsid w:val="00047B01"/>
    <w:rsid w:val="00047E6E"/>
    <w:rsid w:val="0005007A"/>
    <w:rsid w:val="00051581"/>
    <w:rsid w:val="00051679"/>
    <w:rsid w:val="000518E9"/>
    <w:rsid w:val="000519B1"/>
    <w:rsid w:val="000519FE"/>
    <w:rsid w:val="000535FC"/>
    <w:rsid w:val="00053C6D"/>
    <w:rsid w:val="000546D2"/>
    <w:rsid w:val="000553E2"/>
    <w:rsid w:val="00055D88"/>
    <w:rsid w:val="00055F7F"/>
    <w:rsid w:val="00056BD1"/>
    <w:rsid w:val="00060238"/>
    <w:rsid w:val="0006075E"/>
    <w:rsid w:val="00060957"/>
    <w:rsid w:val="00064FBC"/>
    <w:rsid w:val="00065F96"/>
    <w:rsid w:val="00067F25"/>
    <w:rsid w:val="000706A0"/>
    <w:rsid w:val="00071B98"/>
    <w:rsid w:val="00072053"/>
    <w:rsid w:val="0007275A"/>
    <w:rsid w:val="000727BD"/>
    <w:rsid w:val="00072A4C"/>
    <w:rsid w:val="00072B59"/>
    <w:rsid w:val="00072D4E"/>
    <w:rsid w:val="00075A03"/>
    <w:rsid w:val="0007629A"/>
    <w:rsid w:val="00076AA3"/>
    <w:rsid w:val="00076B4D"/>
    <w:rsid w:val="00077C65"/>
    <w:rsid w:val="00077F08"/>
    <w:rsid w:val="00081A41"/>
    <w:rsid w:val="00081CDE"/>
    <w:rsid w:val="00081E57"/>
    <w:rsid w:val="00081ED5"/>
    <w:rsid w:val="0008204F"/>
    <w:rsid w:val="00082BDB"/>
    <w:rsid w:val="00083585"/>
    <w:rsid w:val="0008391E"/>
    <w:rsid w:val="000848E5"/>
    <w:rsid w:val="00084B4D"/>
    <w:rsid w:val="00085927"/>
    <w:rsid w:val="0008592B"/>
    <w:rsid w:val="000873AA"/>
    <w:rsid w:val="00090DE7"/>
    <w:rsid w:val="00091470"/>
    <w:rsid w:val="00092DCB"/>
    <w:rsid w:val="00093B39"/>
    <w:rsid w:val="0009478B"/>
    <w:rsid w:val="00094CD8"/>
    <w:rsid w:val="00094ED4"/>
    <w:rsid w:val="000957FA"/>
    <w:rsid w:val="00095E33"/>
    <w:rsid w:val="0009669F"/>
    <w:rsid w:val="000969EB"/>
    <w:rsid w:val="000A0069"/>
    <w:rsid w:val="000A16C4"/>
    <w:rsid w:val="000A2455"/>
    <w:rsid w:val="000A4710"/>
    <w:rsid w:val="000A5C5C"/>
    <w:rsid w:val="000A5DA8"/>
    <w:rsid w:val="000A6084"/>
    <w:rsid w:val="000A62A7"/>
    <w:rsid w:val="000A6F16"/>
    <w:rsid w:val="000A70C3"/>
    <w:rsid w:val="000B01D3"/>
    <w:rsid w:val="000B0A89"/>
    <w:rsid w:val="000B1EF2"/>
    <w:rsid w:val="000B23A8"/>
    <w:rsid w:val="000B247C"/>
    <w:rsid w:val="000B3025"/>
    <w:rsid w:val="000B30B4"/>
    <w:rsid w:val="000B40F1"/>
    <w:rsid w:val="000B581B"/>
    <w:rsid w:val="000B5B9F"/>
    <w:rsid w:val="000B5C6A"/>
    <w:rsid w:val="000C0CEB"/>
    <w:rsid w:val="000C0DD5"/>
    <w:rsid w:val="000C31D2"/>
    <w:rsid w:val="000C4884"/>
    <w:rsid w:val="000C53F0"/>
    <w:rsid w:val="000C74A5"/>
    <w:rsid w:val="000D06B3"/>
    <w:rsid w:val="000D0A9B"/>
    <w:rsid w:val="000D11A4"/>
    <w:rsid w:val="000D1225"/>
    <w:rsid w:val="000D1557"/>
    <w:rsid w:val="000D327C"/>
    <w:rsid w:val="000D43D3"/>
    <w:rsid w:val="000D4DEC"/>
    <w:rsid w:val="000D5512"/>
    <w:rsid w:val="000D5A03"/>
    <w:rsid w:val="000D68F4"/>
    <w:rsid w:val="000D6D33"/>
    <w:rsid w:val="000D7D78"/>
    <w:rsid w:val="000E24B8"/>
    <w:rsid w:val="000E3BDE"/>
    <w:rsid w:val="000E4005"/>
    <w:rsid w:val="000E46AA"/>
    <w:rsid w:val="000E5B33"/>
    <w:rsid w:val="000E5FF2"/>
    <w:rsid w:val="000E6899"/>
    <w:rsid w:val="000E697D"/>
    <w:rsid w:val="000E71B2"/>
    <w:rsid w:val="000E7F72"/>
    <w:rsid w:val="000F0C39"/>
    <w:rsid w:val="000F1ABB"/>
    <w:rsid w:val="000F287C"/>
    <w:rsid w:val="000F499F"/>
    <w:rsid w:val="000F6C74"/>
    <w:rsid w:val="000F7346"/>
    <w:rsid w:val="000F7F28"/>
    <w:rsid w:val="001007D1"/>
    <w:rsid w:val="00102560"/>
    <w:rsid w:val="00102A02"/>
    <w:rsid w:val="00102E3A"/>
    <w:rsid w:val="001031B4"/>
    <w:rsid w:val="00103373"/>
    <w:rsid w:val="00103703"/>
    <w:rsid w:val="00103E21"/>
    <w:rsid w:val="0010413C"/>
    <w:rsid w:val="00104D35"/>
    <w:rsid w:val="0010531F"/>
    <w:rsid w:val="00106C2A"/>
    <w:rsid w:val="001073A5"/>
    <w:rsid w:val="00107C8D"/>
    <w:rsid w:val="00107F42"/>
    <w:rsid w:val="001101E5"/>
    <w:rsid w:val="00110913"/>
    <w:rsid w:val="00110E2F"/>
    <w:rsid w:val="00110E35"/>
    <w:rsid w:val="00111087"/>
    <w:rsid w:val="001116DF"/>
    <w:rsid w:val="001117A1"/>
    <w:rsid w:val="00111E93"/>
    <w:rsid w:val="00114B08"/>
    <w:rsid w:val="00114D71"/>
    <w:rsid w:val="00115609"/>
    <w:rsid w:val="001166A7"/>
    <w:rsid w:val="00117E60"/>
    <w:rsid w:val="00120690"/>
    <w:rsid w:val="00120E34"/>
    <w:rsid w:val="00121040"/>
    <w:rsid w:val="00121C5D"/>
    <w:rsid w:val="00125060"/>
    <w:rsid w:val="0012590C"/>
    <w:rsid w:val="00126E4F"/>
    <w:rsid w:val="00130585"/>
    <w:rsid w:val="001316EA"/>
    <w:rsid w:val="001321CB"/>
    <w:rsid w:val="001338B2"/>
    <w:rsid w:val="00133BC1"/>
    <w:rsid w:val="00133F41"/>
    <w:rsid w:val="001345BB"/>
    <w:rsid w:val="00134BFB"/>
    <w:rsid w:val="00134D51"/>
    <w:rsid w:val="00134DA9"/>
    <w:rsid w:val="001356D3"/>
    <w:rsid w:val="00135D12"/>
    <w:rsid w:val="00135E7F"/>
    <w:rsid w:val="00135FDE"/>
    <w:rsid w:val="001360D9"/>
    <w:rsid w:val="0013624D"/>
    <w:rsid w:val="001362DA"/>
    <w:rsid w:val="00140644"/>
    <w:rsid w:val="001444AF"/>
    <w:rsid w:val="00144C04"/>
    <w:rsid w:val="00145174"/>
    <w:rsid w:val="001455EC"/>
    <w:rsid w:val="001463C8"/>
    <w:rsid w:val="00146767"/>
    <w:rsid w:val="00147642"/>
    <w:rsid w:val="00150663"/>
    <w:rsid w:val="00151B65"/>
    <w:rsid w:val="00151D0A"/>
    <w:rsid w:val="00152AFE"/>
    <w:rsid w:val="00152F05"/>
    <w:rsid w:val="001549B5"/>
    <w:rsid w:val="00154E3E"/>
    <w:rsid w:val="00154FB0"/>
    <w:rsid w:val="00155EBF"/>
    <w:rsid w:val="001567FF"/>
    <w:rsid w:val="001601F6"/>
    <w:rsid w:val="00160746"/>
    <w:rsid w:val="00160C93"/>
    <w:rsid w:val="00161188"/>
    <w:rsid w:val="00161943"/>
    <w:rsid w:val="00161E87"/>
    <w:rsid w:val="0016385A"/>
    <w:rsid w:val="001645C7"/>
    <w:rsid w:val="00164E2A"/>
    <w:rsid w:val="00164E68"/>
    <w:rsid w:val="00165A06"/>
    <w:rsid w:val="00165BE5"/>
    <w:rsid w:val="001674A3"/>
    <w:rsid w:val="00170DC8"/>
    <w:rsid w:val="001711A1"/>
    <w:rsid w:val="0017133A"/>
    <w:rsid w:val="00171B2B"/>
    <w:rsid w:val="00171F48"/>
    <w:rsid w:val="0017222F"/>
    <w:rsid w:val="00172843"/>
    <w:rsid w:val="00172CAC"/>
    <w:rsid w:val="00172F59"/>
    <w:rsid w:val="00173116"/>
    <w:rsid w:val="0017336E"/>
    <w:rsid w:val="00174A53"/>
    <w:rsid w:val="00174BF3"/>
    <w:rsid w:val="00175074"/>
    <w:rsid w:val="001750CD"/>
    <w:rsid w:val="00175957"/>
    <w:rsid w:val="00176AC6"/>
    <w:rsid w:val="00177A86"/>
    <w:rsid w:val="00180A91"/>
    <w:rsid w:val="00181832"/>
    <w:rsid w:val="00182571"/>
    <w:rsid w:val="00182712"/>
    <w:rsid w:val="00182B41"/>
    <w:rsid w:val="0018421C"/>
    <w:rsid w:val="00184C1E"/>
    <w:rsid w:val="00184F8F"/>
    <w:rsid w:val="00185887"/>
    <w:rsid w:val="00185A15"/>
    <w:rsid w:val="0018630C"/>
    <w:rsid w:val="00187033"/>
    <w:rsid w:val="001876E8"/>
    <w:rsid w:val="00187AEF"/>
    <w:rsid w:val="00190347"/>
    <w:rsid w:val="00190A0F"/>
    <w:rsid w:val="00190E62"/>
    <w:rsid w:val="00191242"/>
    <w:rsid w:val="0019173D"/>
    <w:rsid w:val="00192342"/>
    <w:rsid w:val="001938E6"/>
    <w:rsid w:val="0019407F"/>
    <w:rsid w:val="00194C75"/>
    <w:rsid w:val="00195E7D"/>
    <w:rsid w:val="0019614C"/>
    <w:rsid w:val="0019715E"/>
    <w:rsid w:val="00197A6F"/>
    <w:rsid w:val="001A0CD5"/>
    <w:rsid w:val="001A10DC"/>
    <w:rsid w:val="001A1E0C"/>
    <w:rsid w:val="001A2CA5"/>
    <w:rsid w:val="001A2D4D"/>
    <w:rsid w:val="001A398E"/>
    <w:rsid w:val="001A39FD"/>
    <w:rsid w:val="001A68D2"/>
    <w:rsid w:val="001A6B1D"/>
    <w:rsid w:val="001A70E9"/>
    <w:rsid w:val="001A769B"/>
    <w:rsid w:val="001A7FFE"/>
    <w:rsid w:val="001B0508"/>
    <w:rsid w:val="001B0559"/>
    <w:rsid w:val="001B0899"/>
    <w:rsid w:val="001B12B9"/>
    <w:rsid w:val="001B26D2"/>
    <w:rsid w:val="001B2F02"/>
    <w:rsid w:val="001B35E8"/>
    <w:rsid w:val="001B493E"/>
    <w:rsid w:val="001B63E7"/>
    <w:rsid w:val="001B6B62"/>
    <w:rsid w:val="001B6CE5"/>
    <w:rsid w:val="001B704A"/>
    <w:rsid w:val="001B78B5"/>
    <w:rsid w:val="001B7DD4"/>
    <w:rsid w:val="001B7E3E"/>
    <w:rsid w:val="001C04D3"/>
    <w:rsid w:val="001C0D39"/>
    <w:rsid w:val="001C3E16"/>
    <w:rsid w:val="001C3FA0"/>
    <w:rsid w:val="001C4139"/>
    <w:rsid w:val="001C4E9F"/>
    <w:rsid w:val="001C55D0"/>
    <w:rsid w:val="001C6170"/>
    <w:rsid w:val="001C6369"/>
    <w:rsid w:val="001C6E3A"/>
    <w:rsid w:val="001C7261"/>
    <w:rsid w:val="001C7808"/>
    <w:rsid w:val="001D013D"/>
    <w:rsid w:val="001D05BC"/>
    <w:rsid w:val="001D05F0"/>
    <w:rsid w:val="001D0701"/>
    <w:rsid w:val="001D085B"/>
    <w:rsid w:val="001D1EB9"/>
    <w:rsid w:val="001D20FA"/>
    <w:rsid w:val="001D22E8"/>
    <w:rsid w:val="001D345A"/>
    <w:rsid w:val="001D37CB"/>
    <w:rsid w:val="001D3E33"/>
    <w:rsid w:val="001D44A9"/>
    <w:rsid w:val="001D4519"/>
    <w:rsid w:val="001D5B5C"/>
    <w:rsid w:val="001D64AE"/>
    <w:rsid w:val="001D7674"/>
    <w:rsid w:val="001E001C"/>
    <w:rsid w:val="001E01E5"/>
    <w:rsid w:val="001E0C0B"/>
    <w:rsid w:val="001E1B52"/>
    <w:rsid w:val="001E278D"/>
    <w:rsid w:val="001E2A61"/>
    <w:rsid w:val="001E3980"/>
    <w:rsid w:val="001E3A53"/>
    <w:rsid w:val="001E449D"/>
    <w:rsid w:val="001E5D60"/>
    <w:rsid w:val="001E5D68"/>
    <w:rsid w:val="001E631F"/>
    <w:rsid w:val="001E75D2"/>
    <w:rsid w:val="001E7FB4"/>
    <w:rsid w:val="001F2299"/>
    <w:rsid w:val="001F2A2B"/>
    <w:rsid w:val="001F317E"/>
    <w:rsid w:val="001F32A3"/>
    <w:rsid w:val="001F33BF"/>
    <w:rsid w:val="001F4B16"/>
    <w:rsid w:val="001F4CC6"/>
    <w:rsid w:val="001F54C8"/>
    <w:rsid w:val="001F68B0"/>
    <w:rsid w:val="001F71E5"/>
    <w:rsid w:val="001F71ED"/>
    <w:rsid w:val="001F748A"/>
    <w:rsid w:val="001F77BA"/>
    <w:rsid w:val="001F7910"/>
    <w:rsid w:val="001F7F9E"/>
    <w:rsid w:val="002016F3"/>
    <w:rsid w:val="00201C38"/>
    <w:rsid w:val="002020CD"/>
    <w:rsid w:val="00202806"/>
    <w:rsid w:val="002035C0"/>
    <w:rsid w:val="00204381"/>
    <w:rsid w:val="002044D9"/>
    <w:rsid w:val="0020500F"/>
    <w:rsid w:val="00206D86"/>
    <w:rsid w:val="00207307"/>
    <w:rsid w:val="00210157"/>
    <w:rsid w:val="002103DB"/>
    <w:rsid w:val="002126A2"/>
    <w:rsid w:val="002126C2"/>
    <w:rsid w:val="002128ED"/>
    <w:rsid w:val="00212E90"/>
    <w:rsid w:val="0021369C"/>
    <w:rsid w:val="00213AE2"/>
    <w:rsid w:val="00214A0C"/>
    <w:rsid w:val="00214AEA"/>
    <w:rsid w:val="00214E18"/>
    <w:rsid w:val="00215949"/>
    <w:rsid w:val="00217F0B"/>
    <w:rsid w:val="00220B94"/>
    <w:rsid w:val="00222470"/>
    <w:rsid w:val="00222959"/>
    <w:rsid w:val="00223D17"/>
    <w:rsid w:val="002267C7"/>
    <w:rsid w:val="0022775E"/>
    <w:rsid w:val="00227D87"/>
    <w:rsid w:val="0023097D"/>
    <w:rsid w:val="0023120B"/>
    <w:rsid w:val="00231E00"/>
    <w:rsid w:val="00233477"/>
    <w:rsid w:val="002335CA"/>
    <w:rsid w:val="00234765"/>
    <w:rsid w:val="00240CAD"/>
    <w:rsid w:val="002418E7"/>
    <w:rsid w:val="00242C44"/>
    <w:rsid w:val="00243DE8"/>
    <w:rsid w:val="002441F2"/>
    <w:rsid w:val="002465D3"/>
    <w:rsid w:val="002468E2"/>
    <w:rsid w:val="00247026"/>
    <w:rsid w:val="002473A9"/>
    <w:rsid w:val="00251792"/>
    <w:rsid w:val="00251DC5"/>
    <w:rsid w:val="002526C7"/>
    <w:rsid w:val="00253314"/>
    <w:rsid w:val="00253501"/>
    <w:rsid w:val="00253715"/>
    <w:rsid w:val="00254F52"/>
    <w:rsid w:val="00255537"/>
    <w:rsid w:val="00256170"/>
    <w:rsid w:val="00256227"/>
    <w:rsid w:val="00256C2D"/>
    <w:rsid w:val="002576F8"/>
    <w:rsid w:val="00257AF7"/>
    <w:rsid w:val="00257C00"/>
    <w:rsid w:val="0026121F"/>
    <w:rsid w:val="00261A23"/>
    <w:rsid w:val="00261E92"/>
    <w:rsid w:val="002625AC"/>
    <w:rsid w:val="00262F08"/>
    <w:rsid w:val="00263F4D"/>
    <w:rsid w:val="0026447A"/>
    <w:rsid w:val="002646A3"/>
    <w:rsid w:val="002646DA"/>
    <w:rsid w:val="00265DC6"/>
    <w:rsid w:val="002667A2"/>
    <w:rsid w:val="00266C1B"/>
    <w:rsid w:val="002671AD"/>
    <w:rsid w:val="002674FC"/>
    <w:rsid w:val="00267AA9"/>
    <w:rsid w:val="00270464"/>
    <w:rsid w:val="00273E53"/>
    <w:rsid w:val="0027453F"/>
    <w:rsid w:val="0027504E"/>
    <w:rsid w:val="00275B41"/>
    <w:rsid w:val="00275CB4"/>
    <w:rsid w:val="00276FEF"/>
    <w:rsid w:val="002776C1"/>
    <w:rsid w:val="0028028C"/>
    <w:rsid w:val="002802AE"/>
    <w:rsid w:val="00281950"/>
    <w:rsid w:val="00281AF5"/>
    <w:rsid w:val="00281F56"/>
    <w:rsid w:val="0028232A"/>
    <w:rsid w:val="002824EA"/>
    <w:rsid w:val="00282D45"/>
    <w:rsid w:val="0028333D"/>
    <w:rsid w:val="002834B6"/>
    <w:rsid w:val="00283640"/>
    <w:rsid w:val="00286F69"/>
    <w:rsid w:val="002876B5"/>
    <w:rsid w:val="00287AA4"/>
    <w:rsid w:val="00287C77"/>
    <w:rsid w:val="00290164"/>
    <w:rsid w:val="00290B32"/>
    <w:rsid w:val="00290F1C"/>
    <w:rsid w:val="002937A1"/>
    <w:rsid w:val="002948F8"/>
    <w:rsid w:val="00294CFC"/>
    <w:rsid w:val="00295D74"/>
    <w:rsid w:val="00295E14"/>
    <w:rsid w:val="00296236"/>
    <w:rsid w:val="00296CC4"/>
    <w:rsid w:val="00297B36"/>
    <w:rsid w:val="002A0191"/>
    <w:rsid w:val="002A0279"/>
    <w:rsid w:val="002A045D"/>
    <w:rsid w:val="002A1345"/>
    <w:rsid w:val="002A1884"/>
    <w:rsid w:val="002A26A2"/>
    <w:rsid w:val="002A2A2A"/>
    <w:rsid w:val="002A2B9C"/>
    <w:rsid w:val="002A3A57"/>
    <w:rsid w:val="002A4091"/>
    <w:rsid w:val="002A4559"/>
    <w:rsid w:val="002A58C3"/>
    <w:rsid w:val="002A60C5"/>
    <w:rsid w:val="002A76E7"/>
    <w:rsid w:val="002B0589"/>
    <w:rsid w:val="002B1635"/>
    <w:rsid w:val="002B1930"/>
    <w:rsid w:val="002B1CDD"/>
    <w:rsid w:val="002B1FB1"/>
    <w:rsid w:val="002B2012"/>
    <w:rsid w:val="002B292C"/>
    <w:rsid w:val="002B3D2F"/>
    <w:rsid w:val="002B42E6"/>
    <w:rsid w:val="002B43F9"/>
    <w:rsid w:val="002B464C"/>
    <w:rsid w:val="002B49E0"/>
    <w:rsid w:val="002B4BF5"/>
    <w:rsid w:val="002B709D"/>
    <w:rsid w:val="002C0012"/>
    <w:rsid w:val="002C00F4"/>
    <w:rsid w:val="002C02FD"/>
    <w:rsid w:val="002C0EAE"/>
    <w:rsid w:val="002C151A"/>
    <w:rsid w:val="002C1EF3"/>
    <w:rsid w:val="002C220B"/>
    <w:rsid w:val="002C406D"/>
    <w:rsid w:val="002C4427"/>
    <w:rsid w:val="002C5D93"/>
    <w:rsid w:val="002C65DE"/>
    <w:rsid w:val="002C6600"/>
    <w:rsid w:val="002C6914"/>
    <w:rsid w:val="002C6D16"/>
    <w:rsid w:val="002C7374"/>
    <w:rsid w:val="002C751F"/>
    <w:rsid w:val="002C757D"/>
    <w:rsid w:val="002C7B52"/>
    <w:rsid w:val="002D017F"/>
    <w:rsid w:val="002D02C3"/>
    <w:rsid w:val="002D02F6"/>
    <w:rsid w:val="002D09B6"/>
    <w:rsid w:val="002D0C28"/>
    <w:rsid w:val="002D1B41"/>
    <w:rsid w:val="002D1E5D"/>
    <w:rsid w:val="002D2244"/>
    <w:rsid w:val="002D2ED4"/>
    <w:rsid w:val="002D3493"/>
    <w:rsid w:val="002D34E6"/>
    <w:rsid w:val="002D3757"/>
    <w:rsid w:val="002D37B6"/>
    <w:rsid w:val="002D4B5E"/>
    <w:rsid w:val="002D523E"/>
    <w:rsid w:val="002D5746"/>
    <w:rsid w:val="002D5F28"/>
    <w:rsid w:val="002D6AF1"/>
    <w:rsid w:val="002D6C4E"/>
    <w:rsid w:val="002D6D49"/>
    <w:rsid w:val="002D7262"/>
    <w:rsid w:val="002E06C1"/>
    <w:rsid w:val="002E0D73"/>
    <w:rsid w:val="002E10A0"/>
    <w:rsid w:val="002E13F4"/>
    <w:rsid w:val="002E2951"/>
    <w:rsid w:val="002E297F"/>
    <w:rsid w:val="002E373D"/>
    <w:rsid w:val="002E4049"/>
    <w:rsid w:val="002E40F9"/>
    <w:rsid w:val="002E544F"/>
    <w:rsid w:val="002E5924"/>
    <w:rsid w:val="002E6189"/>
    <w:rsid w:val="002F19CB"/>
    <w:rsid w:val="002F1A7B"/>
    <w:rsid w:val="002F1C7D"/>
    <w:rsid w:val="002F1F3F"/>
    <w:rsid w:val="002F2653"/>
    <w:rsid w:val="002F34F4"/>
    <w:rsid w:val="002F3A79"/>
    <w:rsid w:val="002F3B37"/>
    <w:rsid w:val="002F3C38"/>
    <w:rsid w:val="002F3EFE"/>
    <w:rsid w:val="002F5487"/>
    <w:rsid w:val="002F583F"/>
    <w:rsid w:val="002F5A1B"/>
    <w:rsid w:val="002F5BBB"/>
    <w:rsid w:val="002F6432"/>
    <w:rsid w:val="002F7105"/>
    <w:rsid w:val="002F796D"/>
    <w:rsid w:val="002F7DB0"/>
    <w:rsid w:val="002F7EA3"/>
    <w:rsid w:val="00300036"/>
    <w:rsid w:val="00300DDD"/>
    <w:rsid w:val="0030218A"/>
    <w:rsid w:val="00302783"/>
    <w:rsid w:val="00303580"/>
    <w:rsid w:val="00303B09"/>
    <w:rsid w:val="0030529C"/>
    <w:rsid w:val="003056FF"/>
    <w:rsid w:val="00306690"/>
    <w:rsid w:val="003071AA"/>
    <w:rsid w:val="00307AC0"/>
    <w:rsid w:val="00310375"/>
    <w:rsid w:val="003105D1"/>
    <w:rsid w:val="00311843"/>
    <w:rsid w:val="00312485"/>
    <w:rsid w:val="00313AE8"/>
    <w:rsid w:val="00313C91"/>
    <w:rsid w:val="00313D61"/>
    <w:rsid w:val="00314E03"/>
    <w:rsid w:val="0031502E"/>
    <w:rsid w:val="00315B1E"/>
    <w:rsid w:val="00315D34"/>
    <w:rsid w:val="0031667E"/>
    <w:rsid w:val="00317DB5"/>
    <w:rsid w:val="0032029C"/>
    <w:rsid w:val="00320A25"/>
    <w:rsid w:val="00321216"/>
    <w:rsid w:val="00321A35"/>
    <w:rsid w:val="00321C05"/>
    <w:rsid w:val="00322467"/>
    <w:rsid w:val="003232E0"/>
    <w:rsid w:val="003238FE"/>
    <w:rsid w:val="00324484"/>
    <w:rsid w:val="003247D7"/>
    <w:rsid w:val="0032547F"/>
    <w:rsid w:val="00326147"/>
    <w:rsid w:val="003262DF"/>
    <w:rsid w:val="003266CE"/>
    <w:rsid w:val="00327611"/>
    <w:rsid w:val="00327E8E"/>
    <w:rsid w:val="00330270"/>
    <w:rsid w:val="00330B1C"/>
    <w:rsid w:val="0033179B"/>
    <w:rsid w:val="003334B4"/>
    <w:rsid w:val="0033413C"/>
    <w:rsid w:val="00334D7B"/>
    <w:rsid w:val="00340752"/>
    <w:rsid w:val="00341067"/>
    <w:rsid w:val="003412F1"/>
    <w:rsid w:val="00341ABD"/>
    <w:rsid w:val="00342314"/>
    <w:rsid w:val="00342390"/>
    <w:rsid w:val="003453AF"/>
    <w:rsid w:val="00345808"/>
    <w:rsid w:val="00346CD7"/>
    <w:rsid w:val="00347015"/>
    <w:rsid w:val="00347E03"/>
    <w:rsid w:val="00350980"/>
    <w:rsid w:val="00351231"/>
    <w:rsid w:val="0035125B"/>
    <w:rsid w:val="003514CB"/>
    <w:rsid w:val="003516D4"/>
    <w:rsid w:val="003520AA"/>
    <w:rsid w:val="00353B06"/>
    <w:rsid w:val="00355418"/>
    <w:rsid w:val="003555F2"/>
    <w:rsid w:val="00355F29"/>
    <w:rsid w:val="00355FC4"/>
    <w:rsid w:val="00356A42"/>
    <w:rsid w:val="00357C3A"/>
    <w:rsid w:val="00360C0E"/>
    <w:rsid w:val="00362B96"/>
    <w:rsid w:val="003637A6"/>
    <w:rsid w:val="00363E71"/>
    <w:rsid w:val="0036417D"/>
    <w:rsid w:val="0036486E"/>
    <w:rsid w:val="00365269"/>
    <w:rsid w:val="00366E39"/>
    <w:rsid w:val="00366FFF"/>
    <w:rsid w:val="00367399"/>
    <w:rsid w:val="00367635"/>
    <w:rsid w:val="00370B4D"/>
    <w:rsid w:val="00371D07"/>
    <w:rsid w:val="00373B27"/>
    <w:rsid w:val="00374723"/>
    <w:rsid w:val="003752B8"/>
    <w:rsid w:val="0037567D"/>
    <w:rsid w:val="00375A1A"/>
    <w:rsid w:val="0037631A"/>
    <w:rsid w:val="00376690"/>
    <w:rsid w:val="00377081"/>
    <w:rsid w:val="00377236"/>
    <w:rsid w:val="00377522"/>
    <w:rsid w:val="003802F4"/>
    <w:rsid w:val="003805E7"/>
    <w:rsid w:val="00382832"/>
    <w:rsid w:val="00382992"/>
    <w:rsid w:val="003845EB"/>
    <w:rsid w:val="003846E5"/>
    <w:rsid w:val="00384BF9"/>
    <w:rsid w:val="00385904"/>
    <w:rsid w:val="00385B95"/>
    <w:rsid w:val="003866F6"/>
    <w:rsid w:val="00386AB8"/>
    <w:rsid w:val="0038722B"/>
    <w:rsid w:val="00387AA7"/>
    <w:rsid w:val="00390263"/>
    <w:rsid w:val="0039064C"/>
    <w:rsid w:val="00390939"/>
    <w:rsid w:val="00390CC7"/>
    <w:rsid w:val="003910C5"/>
    <w:rsid w:val="00391DAC"/>
    <w:rsid w:val="00392B99"/>
    <w:rsid w:val="00393563"/>
    <w:rsid w:val="00393A36"/>
    <w:rsid w:val="00394150"/>
    <w:rsid w:val="003941AA"/>
    <w:rsid w:val="00394913"/>
    <w:rsid w:val="00394941"/>
    <w:rsid w:val="00394D32"/>
    <w:rsid w:val="00397C91"/>
    <w:rsid w:val="00397F39"/>
    <w:rsid w:val="003A0019"/>
    <w:rsid w:val="003A077A"/>
    <w:rsid w:val="003A1ABE"/>
    <w:rsid w:val="003A23AF"/>
    <w:rsid w:val="003A3454"/>
    <w:rsid w:val="003A3CE0"/>
    <w:rsid w:val="003A4300"/>
    <w:rsid w:val="003A4E2D"/>
    <w:rsid w:val="003A523B"/>
    <w:rsid w:val="003A684B"/>
    <w:rsid w:val="003A7686"/>
    <w:rsid w:val="003A7703"/>
    <w:rsid w:val="003B0D0E"/>
    <w:rsid w:val="003B3360"/>
    <w:rsid w:val="003B4276"/>
    <w:rsid w:val="003B42A4"/>
    <w:rsid w:val="003B4602"/>
    <w:rsid w:val="003B4D1F"/>
    <w:rsid w:val="003B4E21"/>
    <w:rsid w:val="003B5828"/>
    <w:rsid w:val="003B6B99"/>
    <w:rsid w:val="003B6F21"/>
    <w:rsid w:val="003B743A"/>
    <w:rsid w:val="003C0E06"/>
    <w:rsid w:val="003C148C"/>
    <w:rsid w:val="003C2AB6"/>
    <w:rsid w:val="003C334D"/>
    <w:rsid w:val="003C39CE"/>
    <w:rsid w:val="003C3AA1"/>
    <w:rsid w:val="003C3DBB"/>
    <w:rsid w:val="003C4FB2"/>
    <w:rsid w:val="003C53C3"/>
    <w:rsid w:val="003C5D29"/>
    <w:rsid w:val="003C6A60"/>
    <w:rsid w:val="003C72F3"/>
    <w:rsid w:val="003C7710"/>
    <w:rsid w:val="003C7C17"/>
    <w:rsid w:val="003D0C91"/>
    <w:rsid w:val="003D0DAF"/>
    <w:rsid w:val="003D1DA6"/>
    <w:rsid w:val="003D2930"/>
    <w:rsid w:val="003D39FE"/>
    <w:rsid w:val="003D4197"/>
    <w:rsid w:val="003D42F5"/>
    <w:rsid w:val="003D4691"/>
    <w:rsid w:val="003D4CB4"/>
    <w:rsid w:val="003D5218"/>
    <w:rsid w:val="003D528A"/>
    <w:rsid w:val="003D5D34"/>
    <w:rsid w:val="003D5E46"/>
    <w:rsid w:val="003D6016"/>
    <w:rsid w:val="003D7109"/>
    <w:rsid w:val="003E18C8"/>
    <w:rsid w:val="003E1B24"/>
    <w:rsid w:val="003E2D58"/>
    <w:rsid w:val="003E376B"/>
    <w:rsid w:val="003E376C"/>
    <w:rsid w:val="003E4E5B"/>
    <w:rsid w:val="003E658E"/>
    <w:rsid w:val="003E6F7C"/>
    <w:rsid w:val="003F07A7"/>
    <w:rsid w:val="003F21D8"/>
    <w:rsid w:val="003F3051"/>
    <w:rsid w:val="003F3211"/>
    <w:rsid w:val="003F3362"/>
    <w:rsid w:val="003F35EC"/>
    <w:rsid w:val="003F46FF"/>
    <w:rsid w:val="003F4A13"/>
    <w:rsid w:val="003F4A8A"/>
    <w:rsid w:val="003F5C21"/>
    <w:rsid w:val="003F5FDE"/>
    <w:rsid w:val="003F6978"/>
    <w:rsid w:val="003F6FCA"/>
    <w:rsid w:val="004008F9"/>
    <w:rsid w:val="00401E33"/>
    <w:rsid w:val="00402033"/>
    <w:rsid w:val="004024AE"/>
    <w:rsid w:val="00402CF8"/>
    <w:rsid w:val="00402F75"/>
    <w:rsid w:val="00403558"/>
    <w:rsid w:val="0040381B"/>
    <w:rsid w:val="004039F8"/>
    <w:rsid w:val="00403B22"/>
    <w:rsid w:val="00403BEB"/>
    <w:rsid w:val="00404A39"/>
    <w:rsid w:val="00406738"/>
    <w:rsid w:val="00406740"/>
    <w:rsid w:val="00407A03"/>
    <w:rsid w:val="00407C55"/>
    <w:rsid w:val="004107B2"/>
    <w:rsid w:val="00411955"/>
    <w:rsid w:val="00412273"/>
    <w:rsid w:val="0041287A"/>
    <w:rsid w:val="00412B4F"/>
    <w:rsid w:val="004133BF"/>
    <w:rsid w:val="004144EB"/>
    <w:rsid w:val="00414D54"/>
    <w:rsid w:val="00415606"/>
    <w:rsid w:val="00416D0B"/>
    <w:rsid w:val="0041707D"/>
    <w:rsid w:val="0041714A"/>
    <w:rsid w:val="00417C5B"/>
    <w:rsid w:val="0042087B"/>
    <w:rsid w:val="004216A7"/>
    <w:rsid w:val="00421E8B"/>
    <w:rsid w:val="00423DE5"/>
    <w:rsid w:val="004240B2"/>
    <w:rsid w:val="00424C65"/>
    <w:rsid w:val="00425866"/>
    <w:rsid w:val="00425DD1"/>
    <w:rsid w:val="00425DDC"/>
    <w:rsid w:val="0042628E"/>
    <w:rsid w:val="00427EF9"/>
    <w:rsid w:val="00430186"/>
    <w:rsid w:val="004305A4"/>
    <w:rsid w:val="00430740"/>
    <w:rsid w:val="00430BCB"/>
    <w:rsid w:val="004310C3"/>
    <w:rsid w:val="00431B2C"/>
    <w:rsid w:val="0043322D"/>
    <w:rsid w:val="004355C5"/>
    <w:rsid w:val="00435D0A"/>
    <w:rsid w:val="00435DCA"/>
    <w:rsid w:val="00435EAD"/>
    <w:rsid w:val="004366C4"/>
    <w:rsid w:val="00436925"/>
    <w:rsid w:val="00436DD8"/>
    <w:rsid w:val="0043707B"/>
    <w:rsid w:val="004373C1"/>
    <w:rsid w:val="00437424"/>
    <w:rsid w:val="00437C74"/>
    <w:rsid w:val="004407D1"/>
    <w:rsid w:val="00440CE7"/>
    <w:rsid w:val="00442324"/>
    <w:rsid w:val="00443B6E"/>
    <w:rsid w:val="00443BF7"/>
    <w:rsid w:val="00446306"/>
    <w:rsid w:val="0044701B"/>
    <w:rsid w:val="00447270"/>
    <w:rsid w:val="004507AC"/>
    <w:rsid w:val="00451D25"/>
    <w:rsid w:val="00451E7E"/>
    <w:rsid w:val="00454614"/>
    <w:rsid w:val="00456011"/>
    <w:rsid w:val="0045758D"/>
    <w:rsid w:val="004602CF"/>
    <w:rsid w:val="004605FD"/>
    <w:rsid w:val="00461B55"/>
    <w:rsid w:val="00461F9D"/>
    <w:rsid w:val="00462061"/>
    <w:rsid w:val="004624F3"/>
    <w:rsid w:val="00462590"/>
    <w:rsid w:val="00462C18"/>
    <w:rsid w:val="00464610"/>
    <w:rsid w:val="004649C7"/>
    <w:rsid w:val="00466A09"/>
    <w:rsid w:val="004672B0"/>
    <w:rsid w:val="00470098"/>
    <w:rsid w:val="004715FF"/>
    <w:rsid w:val="00471AC1"/>
    <w:rsid w:val="00472227"/>
    <w:rsid w:val="004743A0"/>
    <w:rsid w:val="00474574"/>
    <w:rsid w:val="004758AB"/>
    <w:rsid w:val="00476CB5"/>
    <w:rsid w:val="00477010"/>
    <w:rsid w:val="004772A8"/>
    <w:rsid w:val="00477926"/>
    <w:rsid w:val="004802B8"/>
    <w:rsid w:val="004823CB"/>
    <w:rsid w:val="00482721"/>
    <w:rsid w:val="00482CFC"/>
    <w:rsid w:val="004831C7"/>
    <w:rsid w:val="00483230"/>
    <w:rsid w:val="00483FEA"/>
    <w:rsid w:val="00485502"/>
    <w:rsid w:val="004856D6"/>
    <w:rsid w:val="004869B7"/>
    <w:rsid w:val="00486F7C"/>
    <w:rsid w:val="004873F0"/>
    <w:rsid w:val="00487F07"/>
    <w:rsid w:val="00490FC5"/>
    <w:rsid w:val="0049250D"/>
    <w:rsid w:val="004935A6"/>
    <w:rsid w:val="004951DC"/>
    <w:rsid w:val="00495378"/>
    <w:rsid w:val="004953F1"/>
    <w:rsid w:val="004962B5"/>
    <w:rsid w:val="004964E9"/>
    <w:rsid w:val="004A1742"/>
    <w:rsid w:val="004A2065"/>
    <w:rsid w:val="004A2F61"/>
    <w:rsid w:val="004A3EBF"/>
    <w:rsid w:val="004A4BBE"/>
    <w:rsid w:val="004A7E7F"/>
    <w:rsid w:val="004B12AF"/>
    <w:rsid w:val="004B1542"/>
    <w:rsid w:val="004B1ABC"/>
    <w:rsid w:val="004B1FBD"/>
    <w:rsid w:val="004B29C3"/>
    <w:rsid w:val="004B31D2"/>
    <w:rsid w:val="004B3E06"/>
    <w:rsid w:val="004B4B73"/>
    <w:rsid w:val="004B4C0A"/>
    <w:rsid w:val="004B5711"/>
    <w:rsid w:val="004B6085"/>
    <w:rsid w:val="004B712A"/>
    <w:rsid w:val="004B7847"/>
    <w:rsid w:val="004C1D04"/>
    <w:rsid w:val="004C2A46"/>
    <w:rsid w:val="004C2FBE"/>
    <w:rsid w:val="004C489D"/>
    <w:rsid w:val="004C4C30"/>
    <w:rsid w:val="004C519F"/>
    <w:rsid w:val="004C5373"/>
    <w:rsid w:val="004C59C0"/>
    <w:rsid w:val="004C5B23"/>
    <w:rsid w:val="004C6C47"/>
    <w:rsid w:val="004C72A2"/>
    <w:rsid w:val="004C7A7E"/>
    <w:rsid w:val="004C7C2D"/>
    <w:rsid w:val="004C7CDD"/>
    <w:rsid w:val="004C7EF6"/>
    <w:rsid w:val="004D11AB"/>
    <w:rsid w:val="004D16AD"/>
    <w:rsid w:val="004D1FBA"/>
    <w:rsid w:val="004D2439"/>
    <w:rsid w:val="004D3365"/>
    <w:rsid w:val="004D4A0F"/>
    <w:rsid w:val="004D4F22"/>
    <w:rsid w:val="004D652E"/>
    <w:rsid w:val="004D67E4"/>
    <w:rsid w:val="004D68DC"/>
    <w:rsid w:val="004D7612"/>
    <w:rsid w:val="004D7935"/>
    <w:rsid w:val="004E021D"/>
    <w:rsid w:val="004E06AB"/>
    <w:rsid w:val="004E0DA8"/>
    <w:rsid w:val="004E1BD5"/>
    <w:rsid w:val="004E1F37"/>
    <w:rsid w:val="004E2329"/>
    <w:rsid w:val="004E4113"/>
    <w:rsid w:val="004E4DC0"/>
    <w:rsid w:val="004E4EF0"/>
    <w:rsid w:val="004E52B3"/>
    <w:rsid w:val="004E5E9A"/>
    <w:rsid w:val="004F04DD"/>
    <w:rsid w:val="004F09C3"/>
    <w:rsid w:val="004F0FA3"/>
    <w:rsid w:val="004F168A"/>
    <w:rsid w:val="004F20E8"/>
    <w:rsid w:val="004F326A"/>
    <w:rsid w:val="004F4E0E"/>
    <w:rsid w:val="004F6F13"/>
    <w:rsid w:val="005012B3"/>
    <w:rsid w:val="005012D0"/>
    <w:rsid w:val="005013D5"/>
    <w:rsid w:val="00501A09"/>
    <w:rsid w:val="00501DC7"/>
    <w:rsid w:val="00503820"/>
    <w:rsid w:val="00503D7A"/>
    <w:rsid w:val="00504C9C"/>
    <w:rsid w:val="00504CCF"/>
    <w:rsid w:val="00507692"/>
    <w:rsid w:val="00510B7C"/>
    <w:rsid w:val="00510D94"/>
    <w:rsid w:val="005110F4"/>
    <w:rsid w:val="005127E1"/>
    <w:rsid w:val="00513FA5"/>
    <w:rsid w:val="005160D4"/>
    <w:rsid w:val="00516392"/>
    <w:rsid w:val="00516A1B"/>
    <w:rsid w:val="00516EFE"/>
    <w:rsid w:val="005175B8"/>
    <w:rsid w:val="00517AFD"/>
    <w:rsid w:val="005200B5"/>
    <w:rsid w:val="005207F5"/>
    <w:rsid w:val="00520AC8"/>
    <w:rsid w:val="005214F3"/>
    <w:rsid w:val="00521D80"/>
    <w:rsid w:val="005223CC"/>
    <w:rsid w:val="00522801"/>
    <w:rsid w:val="00525D14"/>
    <w:rsid w:val="00526CCC"/>
    <w:rsid w:val="00527EF5"/>
    <w:rsid w:val="00531C7B"/>
    <w:rsid w:val="0053206A"/>
    <w:rsid w:val="00532317"/>
    <w:rsid w:val="00532384"/>
    <w:rsid w:val="00532D86"/>
    <w:rsid w:val="005335BD"/>
    <w:rsid w:val="005339DB"/>
    <w:rsid w:val="005339F4"/>
    <w:rsid w:val="00533BB1"/>
    <w:rsid w:val="005346AB"/>
    <w:rsid w:val="00534C8A"/>
    <w:rsid w:val="00536E99"/>
    <w:rsid w:val="005376A8"/>
    <w:rsid w:val="005378EA"/>
    <w:rsid w:val="00537BD3"/>
    <w:rsid w:val="00537EAB"/>
    <w:rsid w:val="00540622"/>
    <w:rsid w:val="0054092D"/>
    <w:rsid w:val="00540C62"/>
    <w:rsid w:val="00541AB2"/>
    <w:rsid w:val="00541B25"/>
    <w:rsid w:val="0054249F"/>
    <w:rsid w:val="005425B4"/>
    <w:rsid w:val="00545543"/>
    <w:rsid w:val="0054649A"/>
    <w:rsid w:val="00546FFB"/>
    <w:rsid w:val="00547240"/>
    <w:rsid w:val="005477FB"/>
    <w:rsid w:val="00547EAA"/>
    <w:rsid w:val="00550E05"/>
    <w:rsid w:val="00551113"/>
    <w:rsid w:val="005514D6"/>
    <w:rsid w:val="0055179D"/>
    <w:rsid w:val="0055198E"/>
    <w:rsid w:val="005521DB"/>
    <w:rsid w:val="005530EF"/>
    <w:rsid w:val="00553E97"/>
    <w:rsid w:val="00553F13"/>
    <w:rsid w:val="00554480"/>
    <w:rsid w:val="0055466B"/>
    <w:rsid w:val="005554B7"/>
    <w:rsid w:val="00556CDD"/>
    <w:rsid w:val="00557647"/>
    <w:rsid w:val="0056144E"/>
    <w:rsid w:val="005616F0"/>
    <w:rsid w:val="005627BA"/>
    <w:rsid w:val="00563A9D"/>
    <w:rsid w:val="00563C9F"/>
    <w:rsid w:val="005656FC"/>
    <w:rsid w:val="0056580A"/>
    <w:rsid w:val="005658EC"/>
    <w:rsid w:val="00565E5A"/>
    <w:rsid w:val="005661D8"/>
    <w:rsid w:val="005665C1"/>
    <w:rsid w:val="00567694"/>
    <w:rsid w:val="0056799B"/>
    <w:rsid w:val="00570BBB"/>
    <w:rsid w:val="0057119A"/>
    <w:rsid w:val="00571720"/>
    <w:rsid w:val="00572AB4"/>
    <w:rsid w:val="00572DD7"/>
    <w:rsid w:val="005732E2"/>
    <w:rsid w:val="00573DA2"/>
    <w:rsid w:val="00575724"/>
    <w:rsid w:val="00580019"/>
    <w:rsid w:val="005809B0"/>
    <w:rsid w:val="00584CA2"/>
    <w:rsid w:val="005865DA"/>
    <w:rsid w:val="00586C16"/>
    <w:rsid w:val="00587894"/>
    <w:rsid w:val="00587DFA"/>
    <w:rsid w:val="00587E17"/>
    <w:rsid w:val="00590235"/>
    <w:rsid w:val="00591765"/>
    <w:rsid w:val="005918D8"/>
    <w:rsid w:val="00591AEF"/>
    <w:rsid w:val="0059200A"/>
    <w:rsid w:val="00592058"/>
    <w:rsid w:val="00592257"/>
    <w:rsid w:val="00592396"/>
    <w:rsid w:val="005925C9"/>
    <w:rsid w:val="00592CFC"/>
    <w:rsid w:val="00592F53"/>
    <w:rsid w:val="0059360A"/>
    <w:rsid w:val="00593E95"/>
    <w:rsid w:val="0059578F"/>
    <w:rsid w:val="00595D69"/>
    <w:rsid w:val="00595ED3"/>
    <w:rsid w:val="00596062"/>
    <w:rsid w:val="005978BB"/>
    <w:rsid w:val="00597DF2"/>
    <w:rsid w:val="005A1126"/>
    <w:rsid w:val="005A1B04"/>
    <w:rsid w:val="005A2CC0"/>
    <w:rsid w:val="005A38F3"/>
    <w:rsid w:val="005A4230"/>
    <w:rsid w:val="005A653E"/>
    <w:rsid w:val="005A7B93"/>
    <w:rsid w:val="005A7C18"/>
    <w:rsid w:val="005B0EE1"/>
    <w:rsid w:val="005B2292"/>
    <w:rsid w:val="005B24D1"/>
    <w:rsid w:val="005B2C3E"/>
    <w:rsid w:val="005B2C58"/>
    <w:rsid w:val="005B2F71"/>
    <w:rsid w:val="005B356C"/>
    <w:rsid w:val="005B41C4"/>
    <w:rsid w:val="005B4B1C"/>
    <w:rsid w:val="005B57B2"/>
    <w:rsid w:val="005B5B45"/>
    <w:rsid w:val="005B5D7F"/>
    <w:rsid w:val="005B652C"/>
    <w:rsid w:val="005B6D2F"/>
    <w:rsid w:val="005B707E"/>
    <w:rsid w:val="005B73E3"/>
    <w:rsid w:val="005C070C"/>
    <w:rsid w:val="005C0917"/>
    <w:rsid w:val="005C0C06"/>
    <w:rsid w:val="005C1D1F"/>
    <w:rsid w:val="005C249E"/>
    <w:rsid w:val="005C296F"/>
    <w:rsid w:val="005C3368"/>
    <w:rsid w:val="005C3F4E"/>
    <w:rsid w:val="005C5625"/>
    <w:rsid w:val="005C58B1"/>
    <w:rsid w:val="005C5DC5"/>
    <w:rsid w:val="005C5FFB"/>
    <w:rsid w:val="005C6151"/>
    <w:rsid w:val="005C77E2"/>
    <w:rsid w:val="005C7B96"/>
    <w:rsid w:val="005C7EFF"/>
    <w:rsid w:val="005D1967"/>
    <w:rsid w:val="005D205F"/>
    <w:rsid w:val="005D385B"/>
    <w:rsid w:val="005D3E41"/>
    <w:rsid w:val="005D4A21"/>
    <w:rsid w:val="005D5229"/>
    <w:rsid w:val="005D52C9"/>
    <w:rsid w:val="005D6445"/>
    <w:rsid w:val="005D66BD"/>
    <w:rsid w:val="005D7856"/>
    <w:rsid w:val="005D7CB3"/>
    <w:rsid w:val="005E1364"/>
    <w:rsid w:val="005E2272"/>
    <w:rsid w:val="005E2824"/>
    <w:rsid w:val="005E3ED9"/>
    <w:rsid w:val="005E41A7"/>
    <w:rsid w:val="005E4F70"/>
    <w:rsid w:val="005E5509"/>
    <w:rsid w:val="005E5EE9"/>
    <w:rsid w:val="005F000D"/>
    <w:rsid w:val="005F0834"/>
    <w:rsid w:val="005F0D70"/>
    <w:rsid w:val="005F1982"/>
    <w:rsid w:val="005F1DA2"/>
    <w:rsid w:val="005F4D95"/>
    <w:rsid w:val="005F508E"/>
    <w:rsid w:val="005F55C9"/>
    <w:rsid w:val="005F630C"/>
    <w:rsid w:val="005F676B"/>
    <w:rsid w:val="005F6BBA"/>
    <w:rsid w:val="005F74EB"/>
    <w:rsid w:val="005F76D7"/>
    <w:rsid w:val="005F7DC0"/>
    <w:rsid w:val="006006B0"/>
    <w:rsid w:val="0060097D"/>
    <w:rsid w:val="00601185"/>
    <w:rsid w:val="006025E4"/>
    <w:rsid w:val="006029CB"/>
    <w:rsid w:val="00603B8D"/>
    <w:rsid w:val="006050BB"/>
    <w:rsid w:val="006054CD"/>
    <w:rsid w:val="00605C2D"/>
    <w:rsid w:val="00605C32"/>
    <w:rsid w:val="00605EA8"/>
    <w:rsid w:val="00607F8A"/>
    <w:rsid w:val="00610E2D"/>
    <w:rsid w:val="0061225F"/>
    <w:rsid w:val="006122A1"/>
    <w:rsid w:val="006129E3"/>
    <w:rsid w:val="006131DA"/>
    <w:rsid w:val="006132E0"/>
    <w:rsid w:val="00614734"/>
    <w:rsid w:val="00615387"/>
    <w:rsid w:val="00615461"/>
    <w:rsid w:val="00616360"/>
    <w:rsid w:val="00616DF5"/>
    <w:rsid w:val="006172A9"/>
    <w:rsid w:val="006174A7"/>
    <w:rsid w:val="00617FEC"/>
    <w:rsid w:val="006206DC"/>
    <w:rsid w:val="006206FD"/>
    <w:rsid w:val="006221F3"/>
    <w:rsid w:val="00622D88"/>
    <w:rsid w:val="006245AD"/>
    <w:rsid w:val="006248FD"/>
    <w:rsid w:val="006249D7"/>
    <w:rsid w:val="00625885"/>
    <w:rsid w:val="006260DA"/>
    <w:rsid w:val="0062724C"/>
    <w:rsid w:val="006272F5"/>
    <w:rsid w:val="0063000A"/>
    <w:rsid w:val="006302B4"/>
    <w:rsid w:val="00630641"/>
    <w:rsid w:val="0063072F"/>
    <w:rsid w:val="00631372"/>
    <w:rsid w:val="006326B7"/>
    <w:rsid w:val="006326BB"/>
    <w:rsid w:val="00633E13"/>
    <w:rsid w:val="0063564D"/>
    <w:rsid w:val="00635C16"/>
    <w:rsid w:val="0063676E"/>
    <w:rsid w:val="00640B92"/>
    <w:rsid w:val="006410D6"/>
    <w:rsid w:val="0064115E"/>
    <w:rsid w:val="00641C71"/>
    <w:rsid w:val="00642374"/>
    <w:rsid w:val="00642A35"/>
    <w:rsid w:val="00642C1D"/>
    <w:rsid w:val="00642E83"/>
    <w:rsid w:val="00643AF0"/>
    <w:rsid w:val="00643B51"/>
    <w:rsid w:val="00645E43"/>
    <w:rsid w:val="006478AE"/>
    <w:rsid w:val="006501B9"/>
    <w:rsid w:val="0065049B"/>
    <w:rsid w:val="00651065"/>
    <w:rsid w:val="006520A2"/>
    <w:rsid w:val="00652342"/>
    <w:rsid w:val="00652896"/>
    <w:rsid w:val="0065324D"/>
    <w:rsid w:val="0065376C"/>
    <w:rsid w:val="00654CB3"/>
    <w:rsid w:val="00656B34"/>
    <w:rsid w:val="006575D7"/>
    <w:rsid w:val="006577A3"/>
    <w:rsid w:val="00657A41"/>
    <w:rsid w:val="0066056A"/>
    <w:rsid w:val="006606D2"/>
    <w:rsid w:val="00660A7C"/>
    <w:rsid w:val="00660F30"/>
    <w:rsid w:val="00661073"/>
    <w:rsid w:val="006616F3"/>
    <w:rsid w:val="00661E5B"/>
    <w:rsid w:val="006620BD"/>
    <w:rsid w:val="0066229B"/>
    <w:rsid w:val="006622CE"/>
    <w:rsid w:val="00663135"/>
    <w:rsid w:val="0066342D"/>
    <w:rsid w:val="0066377D"/>
    <w:rsid w:val="0066417A"/>
    <w:rsid w:val="006649C3"/>
    <w:rsid w:val="0066546E"/>
    <w:rsid w:val="00665E35"/>
    <w:rsid w:val="0066726D"/>
    <w:rsid w:val="0067049E"/>
    <w:rsid w:val="00671046"/>
    <w:rsid w:val="006714DD"/>
    <w:rsid w:val="00672C42"/>
    <w:rsid w:val="00672C6F"/>
    <w:rsid w:val="00673755"/>
    <w:rsid w:val="006750CD"/>
    <w:rsid w:val="0067555A"/>
    <w:rsid w:val="00675C45"/>
    <w:rsid w:val="00676DD3"/>
    <w:rsid w:val="00680A02"/>
    <w:rsid w:val="00680DF2"/>
    <w:rsid w:val="00682276"/>
    <w:rsid w:val="00682E56"/>
    <w:rsid w:val="00684310"/>
    <w:rsid w:val="00684C90"/>
    <w:rsid w:val="00684F21"/>
    <w:rsid w:val="00687ABB"/>
    <w:rsid w:val="00687B46"/>
    <w:rsid w:val="00687C0D"/>
    <w:rsid w:val="0069136B"/>
    <w:rsid w:val="00692754"/>
    <w:rsid w:val="006933C6"/>
    <w:rsid w:val="00693E01"/>
    <w:rsid w:val="0069434B"/>
    <w:rsid w:val="006944A3"/>
    <w:rsid w:val="0069454A"/>
    <w:rsid w:val="00695ABE"/>
    <w:rsid w:val="006962B1"/>
    <w:rsid w:val="00696F7E"/>
    <w:rsid w:val="006A186C"/>
    <w:rsid w:val="006A22B3"/>
    <w:rsid w:val="006A2A97"/>
    <w:rsid w:val="006A36C0"/>
    <w:rsid w:val="006A3C6A"/>
    <w:rsid w:val="006A4BD6"/>
    <w:rsid w:val="006A510F"/>
    <w:rsid w:val="006A513F"/>
    <w:rsid w:val="006A5905"/>
    <w:rsid w:val="006A5C30"/>
    <w:rsid w:val="006A5FFD"/>
    <w:rsid w:val="006A6075"/>
    <w:rsid w:val="006A6876"/>
    <w:rsid w:val="006A74AC"/>
    <w:rsid w:val="006A7E6E"/>
    <w:rsid w:val="006A7F64"/>
    <w:rsid w:val="006B06C5"/>
    <w:rsid w:val="006B0714"/>
    <w:rsid w:val="006B0B96"/>
    <w:rsid w:val="006B1EBB"/>
    <w:rsid w:val="006B27AE"/>
    <w:rsid w:val="006B4C53"/>
    <w:rsid w:val="006B4EF9"/>
    <w:rsid w:val="006B5E22"/>
    <w:rsid w:val="006B617E"/>
    <w:rsid w:val="006B6185"/>
    <w:rsid w:val="006B619D"/>
    <w:rsid w:val="006B6CF8"/>
    <w:rsid w:val="006B7E93"/>
    <w:rsid w:val="006C01B4"/>
    <w:rsid w:val="006C0D9F"/>
    <w:rsid w:val="006C150A"/>
    <w:rsid w:val="006C1638"/>
    <w:rsid w:val="006C19AF"/>
    <w:rsid w:val="006C1E23"/>
    <w:rsid w:val="006C1F64"/>
    <w:rsid w:val="006C2102"/>
    <w:rsid w:val="006C286F"/>
    <w:rsid w:val="006C303F"/>
    <w:rsid w:val="006C341B"/>
    <w:rsid w:val="006C35C6"/>
    <w:rsid w:val="006C51A3"/>
    <w:rsid w:val="006C5775"/>
    <w:rsid w:val="006C5B40"/>
    <w:rsid w:val="006C65E0"/>
    <w:rsid w:val="006C7A68"/>
    <w:rsid w:val="006D0223"/>
    <w:rsid w:val="006D0FE3"/>
    <w:rsid w:val="006D14CF"/>
    <w:rsid w:val="006D1B14"/>
    <w:rsid w:val="006D2255"/>
    <w:rsid w:val="006D268B"/>
    <w:rsid w:val="006D2B7B"/>
    <w:rsid w:val="006D49E0"/>
    <w:rsid w:val="006D55DA"/>
    <w:rsid w:val="006D5E3B"/>
    <w:rsid w:val="006D5EE5"/>
    <w:rsid w:val="006D6A51"/>
    <w:rsid w:val="006D73AF"/>
    <w:rsid w:val="006D7819"/>
    <w:rsid w:val="006D7C70"/>
    <w:rsid w:val="006D7D91"/>
    <w:rsid w:val="006E0451"/>
    <w:rsid w:val="006E1268"/>
    <w:rsid w:val="006E1A28"/>
    <w:rsid w:val="006E1B44"/>
    <w:rsid w:val="006E3F37"/>
    <w:rsid w:val="006E3F5D"/>
    <w:rsid w:val="006E520D"/>
    <w:rsid w:val="006E53E4"/>
    <w:rsid w:val="006E577A"/>
    <w:rsid w:val="006E67D7"/>
    <w:rsid w:val="006E6EF6"/>
    <w:rsid w:val="006F0487"/>
    <w:rsid w:val="006F27CC"/>
    <w:rsid w:val="006F29A4"/>
    <w:rsid w:val="007000EB"/>
    <w:rsid w:val="00700251"/>
    <w:rsid w:val="00700A34"/>
    <w:rsid w:val="007011A1"/>
    <w:rsid w:val="007017EF"/>
    <w:rsid w:val="0070266D"/>
    <w:rsid w:val="00702F99"/>
    <w:rsid w:val="007039A2"/>
    <w:rsid w:val="00704C89"/>
    <w:rsid w:val="00704DEF"/>
    <w:rsid w:val="00706852"/>
    <w:rsid w:val="0071060A"/>
    <w:rsid w:val="007111FE"/>
    <w:rsid w:val="00711C99"/>
    <w:rsid w:val="00712B3A"/>
    <w:rsid w:val="007133FA"/>
    <w:rsid w:val="00713754"/>
    <w:rsid w:val="00714288"/>
    <w:rsid w:val="0071475C"/>
    <w:rsid w:val="00714AC8"/>
    <w:rsid w:val="00715311"/>
    <w:rsid w:val="00716230"/>
    <w:rsid w:val="007217B5"/>
    <w:rsid w:val="007224D1"/>
    <w:rsid w:val="007226CE"/>
    <w:rsid w:val="0072330B"/>
    <w:rsid w:val="0072419C"/>
    <w:rsid w:val="00724360"/>
    <w:rsid w:val="00724BD4"/>
    <w:rsid w:val="00726C33"/>
    <w:rsid w:val="00727B62"/>
    <w:rsid w:val="00727E44"/>
    <w:rsid w:val="00731725"/>
    <w:rsid w:val="00733A27"/>
    <w:rsid w:val="00733B40"/>
    <w:rsid w:val="0073444C"/>
    <w:rsid w:val="00734706"/>
    <w:rsid w:val="00734828"/>
    <w:rsid w:val="0073595C"/>
    <w:rsid w:val="00735A0E"/>
    <w:rsid w:val="00736856"/>
    <w:rsid w:val="00737291"/>
    <w:rsid w:val="0074000A"/>
    <w:rsid w:val="00740D85"/>
    <w:rsid w:val="0074166F"/>
    <w:rsid w:val="007433F0"/>
    <w:rsid w:val="00743C82"/>
    <w:rsid w:val="00744B2C"/>
    <w:rsid w:val="00746131"/>
    <w:rsid w:val="00746759"/>
    <w:rsid w:val="007474CC"/>
    <w:rsid w:val="00747A09"/>
    <w:rsid w:val="00747AC6"/>
    <w:rsid w:val="0075181C"/>
    <w:rsid w:val="00752D3D"/>
    <w:rsid w:val="007531AA"/>
    <w:rsid w:val="007538AD"/>
    <w:rsid w:val="007559A3"/>
    <w:rsid w:val="00755CAC"/>
    <w:rsid w:val="0075697B"/>
    <w:rsid w:val="00756FFA"/>
    <w:rsid w:val="00760455"/>
    <w:rsid w:val="00760AB5"/>
    <w:rsid w:val="007614E9"/>
    <w:rsid w:val="00761DF1"/>
    <w:rsid w:val="00762190"/>
    <w:rsid w:val="00762A56"/>
    <w:rsid w:val="00762D9E"/>
    <w:rsid w:val="00763600"/>
    <w:rsid w:val="007638A1"/>
    <w:rsid w:val="00763990"/>
    <w:rsid w:val="00764294"/>
    <w:rsid w:val="00764A1B"/>
    <w:rsid w:val="00765400"/>
    <w:rsid w:val="0076664E"/>
    <w:rsid w:val="00767D92"/>
    <w:rsid w:val="007709F5"/>
    <w:rsid w:val="00770E0D"/>
    <w:rsid w:val="00771006"/>
    <w:rsid w:val="007725D0"/>
    <w:rsid w:val="00772E0F"/>
    <w:rsid w:val="00772FBF"/>
    <w:rsid w:val="00773B74"/>
    <w:rsid w:val="00773E3C"/>
    <w:rsid w:val="00775400"/>
    <w:rsid w:val="00775A7A"/>
    <w:rsid w:val="007764E9"/>
    <w:rsid w:val="007767F6"/>
    <w:rsid w:val="00777C96"/>
    <w:rsid w:val="007816A4"/>
    <w:rsid w:val="00781708"/>
    <w:rsid w:val="00781DEC"/>
    <w:rsid w:val="00783739"/>
    <w:rsid w:val="00783ACA"/>
    <w:rsid w:val="007842C0"/>
    <w:rsid w:val="00785C1C"/>
    <w:rsid w:val="0078685E"/>
    <w:rsid w:val="00786DCD"/>
    <w:rsid w:val="007901CB"/>
    <w:rsid w:val="0079068B"/>
    <w:rsid w:val="00790C8C"/>
    <w:rsid w:val="00791AA9"/>
    <w:rsid w:val="00791C0E"/>
    <w:rsid w:val="0079274F"/>
    <w:rsid w:val="00793965"/>
    <w:rsid w:val="00793F2B"/>
    <w:rsid w:val="00794B34"/>
    <w:rsid w:val="00795254"/>
    <w:rsid w:val="00795C58"/>
    <w:rsid w:val="0079779F"/>
    <w:rsid w:val="00797832"/>
    <w:rsid w:val="00797B75"/>
    <w:rsid w:val="007A004E"/>
    <w:rsid w:val="007A0BA2"/>
    <w:rsid w:val="007A15B2"/>
    <w:rsid w:val="007A17DD"/>
    <w:rsid w:val="007A1DCE"/>
    <w:rsid w:val="007A298E"/>
    <w:rsid w:val="007A2BC8"/>
    <w:rsid w:val="007A38DF"/>
    <w:rsid w:val="007A3973"/>
    <w:rsid w:val="007A39E4"/>
    <w:rsid w:val="007A76FF"/>
    <w:rsid w:val="007B081B"/>
    <w:rsid w:val="007B259C"/>
    <w:rsid w:val="007B2973"/>
    <w:rsid w:val="007B2B7A"/>
    <w:rsid w:val="007B2ED7"/>
    <w:rsid w:val="007B2FEB"/>
    <w:rsid w:val="007B3726"/>
    <w:rsid w:val="007B3A44"/>
    <w:rsid w:val="007B43E7"/>
    <w:rsid w:val="007B5347"/>
    <w:rsid w:val="007B538E"/>
    <w:rsid w:val="007B5EBA"/>
    <w:rsid w:val="007B6314"/>
    <w:rsid w:val="007B681A"/>
    <w:rsid w:val="007B7FBD"/>
    <w:rsid w:val="007C0045"/>
    <w:rsid w:val="007C02B0"/>
    <w:rsid w:val="007C0699"/>
    <w:rsid w:val="007C0C72"/>
    <w:rsid w:val="007C0E2C"/>
    <w:rsid w:val="007C3C66"/>
    <w:rsid w:val="007C40CD"/>
    <w:rsid w:val="007C4A34"/>
    <w:rsid w:val="007C528D"/>
    <w:rsid w:val="007C6367"/>
    <w:rsid w:val="007C7A41"/>
    <w:rsid w:val="007D0514"/>
    <w:rsid w:val="007D43C8"/>
    <w:rsid w:val="007D47E0"/>
    <w:rsid w:val="007D4EDB"/>
    <w:rsid w:val="007D60A9"/>
    <w:rsid w:val="007E0284"/>
    <w:rsid w:val="007E0D55"/>
    <w:rsid w:val="007E1398"/>
    <w:rsid w:val="007E18A4"/>
    <w:rsid w:val="007E3073"/>
    <w:rsid w:val="007E466A"/>
    <w:rsid w:val="007E5DF5"/>
    <w:rsid w:val="007E600E"/>
    <w:rsid w:val="007E6848"/>
    <w:rsid w:val="007E7E91"/>
    <w:rsid w:val="007F104D"/>
    <w:rsid w:val="007F1317"/>
    <w:rsid w:val="007F14A2"/>
    <w:rsid w:val="007F1CC2"/>
    <w:rsid w:val="007F23C1"/>
    <w:rsid w:val="007F28A4"/>
    <w:rsid w:val="007F3F60"/>
    <w:rsid w:val="007F41D7"/>
    <w:rsid w:val="00801CD8"/>
    <w:rsid w:val="0080241B"/>
    <w:rsid w:val="008025D7"/>
    <w:rsid w:val="00803800"/>
    <w:rsid w:val="00803965"/>
    <w:rsid w:val="00804CBC"/>
    <w:rsid w:val="0080510F"/>
    <w:rsid w:val="008057BD"/>
    <w:rsid w:val="00805AFD"/>
    <w:rsid w:val="00805ECE"/>
    <w:rsid w:val="00806B30"/>
    <w:rsid w:val="00806EA0"/>
    <w:rsid w:val="00807B31"/>
    <w:rsid w:val="00807B5A"/>
    <w:rsid w:val="0081155A"/>
    <w:rsid w:val="00811DF1"/>
    <w:rsid w:val="00813EB9"/>
    <w:rsid w:val="008151B1"/>
    <w:rsid w:val="00815A9D"/>
    <w:rsid w:val="00815F75"/>
    <w:rsid w:val="00816252"/>
    <w:rsid w:val="008177F1"/>
    <w:rsid w:val="008205BC"/>
    <w:rsid w:val="00820704"/>
    <w:rsid w:val="00820CCA"/>
    <w:rsid w:val="00821350"/>
    <w:rsid w:val="00821B0B"/>
    <w:rsid w:val="00823616"/>
    <w:rsid w:val="00823972"/>
    <w:rsid w:val="00824255"/>
    <w:rsid w:val="00824980"/>
    <w:rsid w:val="00825150"/>
    <w:rsid w:val="00826502"/>
    <w:rsid w:val="00826633"/>
    <w:rsid w:val="00826705"/>
    <w:rsid w:val="00826D48"/>
    <w:rsid w:val="0082716F"/>
    <w:rsid w:val="00830B33"/>
    <w:rsid w:val="0083213D"/>
    <w:rsid w:val="00832ACF"/>
    <w:rsid w:val="00833922"/>
    <w:rsid w:val="00833D58"/>
    <w:rsid w:val="00834128"/>
    <w:rsid w:val="00834294"/>
    <w:rsid w:val="00834E46"/>
    <w:rsid w:val="00835071"/>
    <w:rsid w:val="008377FC"/>
    <w:rsid w:val="00837F38"/>
    <w:rsid w:val="0084045A"/>
    <w:rsid w:val="00841915"/>
    <w:rsid w:val="0084203F"/>
    <w:rsid w:val="00842057"/>
    <w:rsid w:val="00842220"/>
    <w:rsid w:val="008424BA"/>
    <w:rsid w:val="00843657"/>
    <w:rsid w:val="00844188"/>
    <w:rsid w:val="00846B19"/>
    <w:rsid w:val="008478AD"/>
    <w:rsid w:val="00847B60"/>
    <w:rsid w:val="008500B6"/>
    <w:rsid w:val="00850163"/>
    <w:rsid w:val="00850AE6"/>
    <w:rsid w:val="00852BAF"/>
    <w:rsid w:val="00853403"/>
    <w:rsid w:val="008534C2"/>
    <w:rsid w:val="00854B10"/>
    <w:rsid w:val="00854CD5"/>
    <w:rsid w:val="0085561C"/>
    <w:rsid w:val="00857043"/>
    <w:rsid w:val="008605E3"/>
    <w:rsid w:val="00860A2B"/>
    <w:rsid w:val="0086147C"/>
    <w:rsid w:val="008616EC"/>
    <w:rsid w:val="008625A7"/>
    <w:rsid w:val="00862CDE"/>
    <w:rsid w:val="00863736"/>
    <w:rsid w:val="008638EC"/>
    <w:rsid w:val="00863EE2"/>
    <w:rsid w:val="00863FA8"/>
    <w:rsid w:val="00870A43"/>
    <w:rsid w:val="0087417A"/>
    <w:rsid w:val="008756CD"/>
    <w:rsid w:val="00875F18"/>
    <w:rsid w:val="0087724C"/>
    <w:rsid w:val="0087745F"/>
    <w:rsid w:val="008801FE"/>
    <w:rsid w:val="008806EF"/>
    <w:rsid w:val="00880789"/>
    <w:rsid w:val="00880C84"/>
    <w:rsid w:val="00880DD7"/>
    <w:rsid w:val="008814C5"/>
    <w:rsid w:val="008826E9"/>
    <w:rsid w:val="00882E68"/>
    <w:rsid w:val="0088425F"/>
    <w:rsid w:val="008851F2"/>
    <w:rsid w:val="008859A4"/>
    <w:rsid w:val="00885AC0"/>
    <w:rsid w:val="00885E47"/>
    <w:rsid w:val="00886188"/>
    <w:rsid w:val="008861AE"/>
    <w:rsid w:val="008862A5"/>
    <w:rsid w:val="00886825"/>
    <w:rsid w:val="00886CD6"/>
    <w:rsid w:val="00886F29"/>
    <w:rsid w:val="0088708A"/>
    <w:rsid w:val="0088739E"/>
    <w:rsid w:val="00887C24"/>
    <w:rsid w:val="00887CB4"/>
    <w:rsid w:val="008900CE"/>
    <w:rsid w:val="00890567"/>
    <w:rsid w:val="00890E3F"/>
    <w:rsid w:val="008922E5"/>
    <w:rsid w:val="008926C6"/>
    <w:rsid w:val="00892B42"/>
    <w:rsid w:val="00893DF2"/>
    <w:rsid w:val="00894353"/>
    <w:rsid w:val="008946CF"/>
    <w:rsid w:val="00894932"/>
    <w:rsid w:val="00894FC1"/>
    <w:rsid w:val="008950D7"/>
    <w:rsid w:val="00895554"/>
    <w:rsid w:val="008955E4"/>
    <w:rsid w:val="00895E55"/>
    <w:rsid w:val="00896185"/>
    <w:rsid w:val="00896704"/>
    <w:rsid w:val="008967CA"/>
    <w:rsid w:val="00896AFC"/>
    <w:rsid w:val="008A08C3"/>
    <w:rsid w:val="008A150D"/>
    <w:rsid w:val="008A248F"/>
    <w:rsid w:val="008A2ED7"/>
    <w:rsid w:val="008A33A4"/>
    <w:rsid w:val="008A33F6"/>
    <w:rsid w:val="008A364D"/>
    <w:rsid w:val="008A465A"/>
    <w:rsid w:val="008A46FC"/>
    <w:rsid w:val="008A4920"/>
    <w:rsid w:val="008A49C9"/>
    <w:rsid w:val="008A5031"/>
    <w:rsid w:val="008A581C"/>
    <w:rsid w:val="008A6606"/>
    <w:rsid w:val="008A6EF0"/>
    <w:rsid w:val="008A70B0"/>
    <w:rsid w:val="008A743E"/>
    <w:rsid w:val="008A7957"/>
    <w:rsid w:val="008A7E1C"/>
    <w:rsid w:val="008B0682"/>
    <w:rsid w:val="008B1E37"/>
    <w:rsid w:val="008B233C"/>
    <w:rsid w:val="008B589D"/>
    <w:rsid w:val="008B59B7"/>
    <w:rsid w:val="008B61AA"/>
    <w:rsid w:val="008C0B74"/>
    <w:rsid w:val="008C0D64"/>
    <w:rsid w:val="008C1BEF"/>
    <w:rsid w:val="008C2C1D"/>
    <w:rsid w:val="008C55B3"/>
    <w:rsid w:val="008C5C06"/>
    <w:rsid w:val="008C62FD"/>
    <w:rsid w:val="008C73E7"/>
    <w:rsid w:val="008C7989"/>
    <w:rsid w:val="008D012F"/>
    <w:rsid w:val="008D0528"/>
    <w:rsid w:val="008D0F85"/>
    <w:rsid w:val="008D168B"/>
    <w:rsid w:val="008D173C"/>
    <w:rsid w:val="008D1A25"/>
    <w:rsid w:val="008D1B22"/>
    <w:rsid w:val="008D22AA"/>
    <w:rsid w:val="008D23A3"/>
    <w:rsid w:val="008D2877"/>
    <w:rsid w:val="008D450D"/>
    <w:rsid w:val="008D4566"/>
    <w:rsid w:val="008D4598"/>
    <w:rsid w:val="008D51B3"/>
    <w:rsid w:val="008D6103"/>
    <w:rsid w:val="008D6236"/>
    <w:rsid w:val="008D7E24"/>
    <w:rsid w:val="008E35A8"/>
    <w:rsid w:val="008E3760"/>
    <w:rsid w:val="008E42E7"/>
    <w:rsid w:val="008E4788"/>
    <w:rsid w:val="008E4BD6"/>
    <w:rsid w:val="008E4EA2"/>
    <w:rsid w:val="008E50B4"/>
    <w:rsid w:val="008E7F82"/>
    <w:rsid w:val="008F05AC"/>
    <w:rsid w:val="008F18EC"/>
    <w:rsid w:val="008F27DD"/>
    <w:rsid w:val="008F2AE2"/>
    <w:rsid w:val="008F45C1"/>
    <w:rsid w:val="008F49D8"/>
    <w:rsid w:val="008F4BB0"/>
    <w:rsid w:val="008F4CE3"/>
    <w:rsid w:val="008F4ECE"/>
    <w:rsid w:val="008F4ECF"/>
    <w:rsid w:val="008F517E"/>
    <w:rsid w:val="008F57D2"/>
    <w:rsid w:val="008F5D9F"/>
    <w:rsid w:val="008F6389"/>
    <w:rsid w:val="008F63DA"/>
    <w:rsid w:val="008F6414"/>
    <w:rsid w:val="008F731D"/>
    <w:rsid w:val="009003B8"/>
    <w:rsid w:val="0090224A"/>
    <w:rsid w:val="00902B13"/>
    <w:rsid w:val="00904539"/>
    <w:rsid w:val="0090459E"/>
    <w:rsid w:val="00904619"/>
    <w:rsid w:val="0090479D"/>
    <w:rsid w:val="00904F4B"/>
    <w:rsid w:val="009052ED"/>
    <w:rsid w:val="0090531D"/>
    <w:rsid w:val="0090682D"/>
    <w:rsid w:val="009077B2"/>
    <w:rsid w:val="009105C1"/>
    <w:rsid w:val="009114DA"/>
    <w:rsid w:val="00911C14"/>
    <w:rsid w:val="009133A8"/>
    <w:rsid w:val="00913E6E"/>
    <w:rsid w:val="00914B1B"/>
    <w:rsid w:val="00915291"/>
    <w:rsid w:val="00915797"/>
    <w:rsid w:val="0091590B"/>
    <w:rsid w:val="0091635F"/>
    <w:rsid w:val="00916747"/>
    <w:rsid w:val="00916BB6"/>
    <w:rsid w:val="00917DBA"/>
    <w:rsid w:val="00921B83"/>
    <w:rsid w:val="00922447"/>
    <w:rsid w:val="009228E7"/>
    <w:rsid w:val="009230D0"/>
    <w:rsid w:val="009245C1"/>
    <w:rsid w:val="00925D56"/>
    <w:rsid w:val="009260C9"/>
    <w:rsid w:val="00926AD0"/>
    <w:rsid w:val="00926DF5"/>
    <w:rsid w:val="00926E3F"/>
    <w:rsid w:val="00927AE7"/>
    <w:rsid w:val="00930262"/>
    <w:rsid w:val="00930420"/>
    <w:rsid w:val="00930FD3"/>
    <w:rsid w:val="0093159A"/>
    <w:rsid w:val="00931D8B"/>
    <w:rsid w:val="00931FCB"/>
    <w:rsid w:val="0093202E"/>
    <w:rsid w:val="00932900"/>
    <w:rsid w:val="0093357E"/>
    <w:rsid w:val="00933BE8"/>
    <w:rsid w:val="00934DB0"/>
    <w:rsid w:val="00934F1B"/>
    <w:rsid w:val="009350A1"/>
    <w:rsid w:val="0093596F"/>
    <w:rsid w:val="00935A34"/>
    <w:rsid w:val="00936E34"/>
    <w:rsid w:val="00936F09"/>
    <w:rsid w:val="00940286"/>
    <w:rsid w:val="00940334"/>
    <w:rsid w:val="009419EF"/>
    <w:rsid w:val="00941A50"/>
    <w:rsid w:val="0094274A"/>
    <w:rsid w:val="00944073"/>
    <w:rsid w:val="00944E81"/>
    <w:rsid w:val="0094633E"/>
    <w:rsid w:val="0094693F"/>
    <w:rsid w:val="00946AA3"/>
    <w:rsid w:val="00946CA6"/>
    <w:rsid w:val="00947270"/>
    <w:rsid w:val="0094789A"/>
    <w:rsid w:val="0095069B"/>
    <w:rsid w:val="00952CDA"/>
    <w:rsid w:val="00953019"/>
    <w:rsid w:val="00954B6F"/>
    <w:rsid w:val="00954CE9"/>
    <w:rsid w:val="00955238"/>
    <w:rsid w:val="009554F4"/>
    <w:rsid w:val="009558FC"/>
    <w:rsid w:val="009564CF"/>
    <w:rsid w:val="0095652D"/>
    <w:rsid w:val="00957BD3"/>
    <w:rsid w:val="0096180E"/>
    <w:rsid w:val="0096218D"/>
    <w:rsid w:val="00962DFC"/>
    <w:rsid w:val="00963E53"/>
    <w:rsid w:val="009678AE"/>
    <w:rsid w:val="0097101A"/>
    <w:rsid w:val="009715EC"/>
    <w:rsid w:val="00971CD8"/>
    <w:rsid w:val="009723F8"/>
    <w:rsid w:val="009725D9"/>
    <w:rsid w:val="0097286D"/>
    <w:rsid w:val="00973BB6"/>
    <w:rsid w:val="009759CC"/>
    <w:rsid w:val="00975EB9"/>
    <w:rsid w:val="009768B9"/>
    <w:rsid w:val="00976A5F"/>
    <w:rsid w:val="00976FA4"/>
    <w:rsid w:val="00980140"/>
    <w:rsid w:val="00980228"/>
    <w:rsid w:val="009807FB"/>
    <w:rsid w:val="00980FC6"/>
    <w:rsid w:val="009812A9"/>
    <w:rsid w:val="0098164F"/>
    <w:rsid w:val="00981E42"/>
    <w:rsid w:val="00982075"/>
    <w:rsid w:val="0098289C"/>
    <w:rsid w:val="009833C6"/>
    <w:rsid w:val="009839DD"/>
    <w:rsid w:val="009840C9"/>
    <w:rsid w:val="00984715"/>
    <w:rsid w:val="00985045"/>
    <w:rsid w:val="0098535E"/>
    <w:rsid w:val="009857EF"/>
    <w:rsid w:val="00986B9E"/>
    <w:rsid w:val="009875E5"/>
    <w:rsid w:val="009879E8"/>
    <w:rsid w:val="00987A2A"/>
    <w:rsid w:val="00987C9D"/>
    <w:rsid w:val="009909FC"/>
    <w:rsid w:val="00990DCE"/>
    <w:rsid w:val="009919A5"/>
    <w:rsid w:val="00991A14"/>
    <w:rsid w:val="00992196"/>
    <w:rsid w:val="0099353B"/>
    <w:rsid w:val="00993820"/>
    <w:rsid w:val="009938A0"/>
    <w:rsid w:val="00994672"/>
    <w:rsid w:val="00994EFE"/>
    <w:rsid w:val="00995990"/>
    <w:rsid w:val="00995C6A"/>
    <w:rsid w:val="00996295"/>
    <w:rsid w:val="009963FF"/>
    <w:rsid w:val="00996812"/>
    <w:rsid w:val="00996C1A"/>
    <w:rsid w:val="00996E30"/>
    <w:rsid w:val="009975AC"/>
    <w:rsid w:val="009A1E1F"/>
    <w:rsid w:val="009A2C35"/>
    <w:rsid w:val="009A2EFA"/>
    <w:rsid w:val="009A3AB4"/>
    <w:rsid w:val="009A422A"/>
    <w:rsid w:val="009A47DF"/>
    <w:rsid w:val="009A4C82"/>
    <w:rsid w:val="009A5E65"/>
    <w:rsid w:val="009A64D0"/>
    <w:rsid w:val="009A68DF"/>
    <w:rsid w:val="009A755A"/>
    <w:rsid w:val="009A7982"/>
    <w:rsid w:val="009B024E"/>
    <w:rsid w:val="009B1A56"/>
    <w:rsid w:val="009B20C9"/>
    <w:rsid w:val="009B4027"/>
    <w:rsid w:val="009B48FC"/>
    <w:rsid w:val="009B4D69"/>
    <w:rsid w:val="009B5879"/>
    <w:rsid w:val="009B5D74"/>
    <w:rsid w:val="009B622E"/>
    <w:rsid w:val="009B7060"/>
    <w:rsid w:val="009C0A48"/>
    <w:rsid w:val="009C1E33"/>
    <w:rsid w:val="009C2B48"/>
    <w:rsid w:val="009C30FE"/>
    <w:rsid w:val="009C40E5"/>
    <w:rsid w:val="009C498B"/>
    <w:rsid w:val="009C49D4"/>
    <w:rsid w:val="009C5761"/>
    <w:rsid w:val="009C598E"/>
    <w:rsid w:val="009C5F5C"/>
    <w:rsid w:val="009C61A9"/>
    <w:rsid w:val="009C62BF"/>
    <w:rsid w:val="009D03EB"/>
    <w:rsid w:val="009D0C32"/>
    <w:rsid w:val="009D1628"/>
    <w:rsid w:val="009D1FAC"/>
    <w:rsid w:val="009D206C"/>
    <w:rsid w:val="009D26F8"/>
    <w:rsid w:val="009D27D1"/>
    <w:rsid w:val="009D2E55"/>
    <w:rsid w:val="009D3FC3"/>
    <w:rsid w:val="009D467D"/>
    <w:rsid w:val="009D5656"/>
    <w:rsid w:val="009D5FBA"/>
    <w:rsid w:val="009D78E1"/>
    <w:rsid w:val="009E0158"/>
    <w:rsid w:val="009E073D"/>
    <w:rsid w:val="009E08AB"/>
    <w:rsid w:val="009E0D12"/>
    <w:rsid w:val="009E1140"/>
    <w:rsid w:val="009E3B5F"/>
    <w:rsid w:val="009E50DF"/>
    <w:rsid w:val="009E5431"/>
    <w:rsid w:val="009E5AB4"/>
    <w:rsid w:val="009E5C0F"/>
    <w:rsid w:val="009E5EFA"/>
    <w:rsid w:val="009E60A1"/>
    <w:rsid w:val="009E6EF3"/>
    <w:rsid w:val="009E7689"/>
    <w:rsid w:val="009F046C"/>
    <w:rsid w:val="009F0C2E"/>
    <w:rsid w:val="009F0F74"/>
    <w:rsid w:val="009F1474"/>
    <w:rsid w:val="009F1AF9"/>
    <w:rsid w:val="009F40FA"/>
    <w:rsid w:val="009F5AC9"/>
    <w:rsid w:val="009F65DA"/>
    <w:rsid w:val="009F6C07"/>
    <w:rsid w:val="009F6F56"/>
    <w:rsid w:val="00A00197"/>
    <w:rsid w:val="00A004D1"/>
    <w:rsid w:val="00A02C0C"/>
    <w:rsid w:val="00A02DFA"/>
    <w:rsid w:val="00A033A1"/>
    <w:rsid w:val="00A035EB"/>
    <w:rsid w:val="00A044F5"/>
    <w:rsid w:val="00A044FA"/>
    <w:rsid w:val="00A0480D"/>
    <w:rsid w:val="00A05321"/>
    <w:rsid w:val="00A0551C"/>
    <w:rsid w:val="00A05F50"/>
    <w:rsid w:val="00A0620B"/>
    <w:rsid w:val="00A06386"/>
    <w:rsid w:val="00A0691E"/>
    <w:rsid w:val="00A06921"/>
    <w:rsid w:val="00A06D41"/>
    <w:rsid w:val="00A073ED"/>
    <w:rsid w:val="00A074D2"/>
    <w:rsid w:val="00A07848"/>
    <w:rsid w:val="00A07FE3"/>
    <w:rsid w:val="00A11C90"/>
    <w:rsid w:val="00A126B7"/>
    <w:rsid w:val="00A12BB3"/>
    <w:rsid w:val="00A12BF9"/>
    <w:rsid w:val="00A13006"/>
    <w:rsid w:val="00A133FF"/>
    <w:rsid w:val="00A14434"/>
    <w:rsid w:val="00A14610"/>
    <w:rsid w:val="00A1475C"/>
    <w:rsid w:val="00A14B1E"/>
    <w:rsid w:val="00A152D5"/>
    <w:rsid w:val="00A155AA"/>
    <w:rsid w:val="00A16612"/>
    <w:rsid w:val="00A17330"/>
    <w:rsid w:val="00A17385"/>
    <w:rsid w:val="00A177BA"/>
    <w:rsid w:val="00A20DF0"/>
    <w:rsid w:val="00A20E6B"/>
    <w:rsid w:val="00A21DA0"/>
    <w:rsid w:val="00A22755"/>
    <w:rsid w:val="00A23552"/>
    <w:rsid w:val="00A251B3"/>
    <w:rsid w:val="00A25907"/>
    <w:rsid w:val="00A27555"/>
    <w:rsid w:val="00A302C8"/>
    <w:rsid w:val="00A30392"/>
    <w:rsid w:val="00A305D6"/>
    <w:rsid w:val="00A3131D"/>
    <w:rsid w:val="00A31622"/>
    <w:rsid w:val="00A31661"/>
    <w:rsid w:val="00A34389"/>
    <w:rsid w:val="00A34E53"/>
    <w:rsid w:val="00A35BC3"/>
    <w:rsid w:val="00A36C3D"/>
    <w:rsid w:val="00A37307"/>
    <w:rsid w:val="00A37357"/>
    <w:rsid w:val="00A374CC"/>
    <w:rsid w:val="00A376B3"/>
    <w:rsid w:val="00A37D81"/>
    <w:rsid w:val="00A4019B"/>
    <w:rsid w:val="00A402AB"/>
    <w:rsid w:val="00A40F67"/>
    <w:rsid w:val="00A41D0E"/>
    <w:rsid w:val="00A41E5D"/>
    <w:rsid w:val="00A41EB5"/>
    <w:rsid w:val="00A43B58"/>
    <w:rsid w:val="00A44103"/>
    <w:rsid w:val="00A44127"/>
    <w:rsid w:val="00A448F2"/>
    <w:rsid w:val="00A44A27"/>
    <w:rsid w:val="00A4633D"/>
    <w:rsid w:val="00A46770"/>
    <w:rsid w:val="00A4693D"/>
    <w:rsid w:val="00A46971"/>
    <w:rsid w:val="00A47846"/>
    <w:rsid w:val="00A50C3E"/>
    <w:rsid w:val="00A52321"/>
    <w:rsid w:val="00A527E0"/>
    <w:rsid w:val="00A527E7"/>
    <w:rsid w:val="00A53034"/>
    <w:rsid w:val="00A53099"/>
    <w:rsid w:val="00A53266"/>
    <w:rsid w:val="00A5410B"/>
    <w:rsid w:val="00A54450"/>
    <w:rsid w:val="00A544DC"/>
    <w:rsid w:val="00A54B31"/>
    <w:rsid w:val="00A550AE"/>
    <w:rsid w:val="00A55682"/>
    <w:rsid w:val="00A55CFF"/>
    <w:rsid w:val="00A566FE"/>
    <w:rsid w:val="00A632BC"/>
    <w:rsid w:val="00A6345A"/>
    <w:rsid w:val="00A64AB6"/>
    <w:rsid w:val="00A650E6"/>
    <w:rsid w:val="00A65675"/>
    <w:rsid w:val="00A65E05"/>
    <w:rsid w:val="00A7084F"/>
    <w:rsid w:val="00A70CC8"/>
    <w:rsid w:val="00A71511"/>
    <w:rsid w:val="00A725FF"/>
    <w:rsid w:val="00A73F75"/>
    <w:rsid w:val="00A751B1"/>
    <w:rsid w:val="00A75EEE"/>
    <w:rsid w:val="00A761BE"/>
    <w:rsid w:val="00A762BD"/>
    <w:rsid w:val="00A76397"/>
    <w:rsid w:val="00A768E9"/>
    <w:rsid w:val="00A77FBA"/>
    <w:rsid w:val="00A8000C"/>
    <w:rsid w:val="00A80071"/>
    <w:rsid w:val="00A805D3"/>
    <w:rsid w:val="00A80CD6"/>
    <w:rsid w:val="00A80D70"/>
    <w:rsid w:val="00A8235E"/>
    <w:rsid w:val="00A82C5C"/>
    <w:rsid w:val="00A82EA8"/>
    <w:rsid w:val="00A8385E"/>
    <w:rsid w:val="00A838A2"/>
    <w:rsid w:val="00A83B64"/>
    <w:rsid w:val="00A84B86"/>
    <w:rsid w:val="00A84CF2"/>
    <w:rsid w:val="00A85992"/>
    <w:rsid w:val="00A85A86"/>
    <w:rsid w:val="00A86E58"/>
    <w:rsid w:val="00A86F78"/>
    <w:rsid w:val="00A8701C"/>
    <w:rsid w:val="00A874E2"/>
    <w:rsid w:val="00A87E23"/>
    <w:rsid w:val="00A90325"/>
    <w:rsid w:val="00A90C9B"/>
    <w:rsid w:val="00A92E46"/>
    <w:rsid w:val="00A93E51"/>
    <w:rsid w:val="00A9431B"/>
    <w:rsid w:val="00A94BA4"/>
    <w:rsid w:val="00A95E9A"/>
    <w:rsid w:val="00A962A9"/>
    <w:rsid w:val="00A97222"/>
    <w:rsid w:val="00A97D9E"/>
    <w:rsid w:val="00AA0C97"/>
    <w:rsid w:val="00AA26D1"/>
    <w:rsid w:val="00AA2F98"/>
    <w:rsid w:val="00AA45B7"/>
    <w:rsid w:val="00AA4C54"/>
    <w:rsid w:val="00AA4D2E"/>
    <w:rsid w:val="00AA6C00"/>
    <w:rsid w:val="00AA6F18"/>
    <w:rsid w:val="00AA790E"/>
    <w:rsid w:val="00AB0004"/>
    <w:rsid w:val="00AB039F"/>
    <w:rsid w:val="00AB03B1"/>
    <w:rsid w:val="00AB07F0"/>
    <w:rsid w:val="00AB1F78"/>
    <w:rsid w:val="00AB20C7"/>
    <w:rsid w:val="00AB26AF"/>
    <w:rsid w:val="00AB2C7D"/>
    <w:rsid w:val="00AB3AB3"/>
    <w:rsid w:val="00AB3BF5"/>
    <w:rsid w:val="00AB498B"/>
    <w:rsid w:val="00AB5421"/>
    <w:rsid w:val="00AB690C"/>
    <w:rsid w:val="00AC0147"/>
    <w:rsid w:val="00AC247F"/>
    <w:rsid w:val="00AC25A7"/>
    <w:rsid w:val="00AC3C4E"/>
    <w:rsid w:val="00AC4916"/>
    <w:rsid w:val="00AC6056"/>
    <w:rsid w:val="00AC7884"/>
    <w:rsid w:val="00AD09E8"/>
    <w:rsid w:val="00AD17B9"/>
    <w:rsid w:val="00AD1E18"/>
    <w:rsid w:val="00AD1FFD"/>
    <w:rsid w:val="00AD434E"/>
    <w:rsid w:val="00AD498D"/>
    <w:rsid w:val="00AD52D6"/>
    <w:rsid w:val="00AD60AE"/>
    <w:rsid w:val="00AD6CE3"/>
    <w:rsid w:val="00AE0A8F"/>
    <w:rsid w:val="00AE13B7"/>
    <w:rsid w:val="00AE1FE1"/>
    <w:rsid w:val="00AE24FA"/>
    <w:rsid w:val="00AE31AA"/>
    <w:rsid w:val="00AE3A67"/>
    <w:rsid w:val="00AE4364"/>
    <w:rsid w:val="00AE5049"/>
    <w:rsid w:val="00AE78B6"/>
    <w:rsid w:val="00AE79D2"/>
    <w:rsid w:val="00AE7B09"/>
    <w:rsid w:val="00AF1903"/>
    <w:rsid w:val="00AF30EE"/>
    <w:rsid w:val="00AF33F8"/>
    <w:rsid w:val="00AF3404"/>
    <w:rsid w:val="00AF3595"/>
    <w:rsid w:val="00AF3E34"/>
    <w:rsid w:val="00AF4EA5"/>
    <w:rsid w:val="00AF57F2"/>
    <w:rsid w:val="00AF59CB"/>
    <w:rsid w:val="00AF7352"/>
    <w:rsid w:val="00AF78E0"/>
    <w:rsid w:val="00B01FCB"/>
    <w:rsid w:val="00B032B7"/>
    <w:rsid w:val="00B04A0B"/>
    <w:rsid w:val="00B04DA8"/>
    <w:rsid w:val="00B05B83"/>
    <w:rsid w:val="00B05C86"/>
    <w:rsid w:val="00B05C87"/>
    <w:rsid w:val="00B06238"/>
    <w:rsid w:val="00B0787B"/>
    <w:rsid w:val="00B10831"/>
    <w:rsid w:val="00B10CD1"/>
    <w:rsid w:val="00B11729"/>
    <w:rsid w:val="00B12691"/>
    <w:rsid w:val="00B133A5"/>
    <w:rsid w:val="00B13AB1"/>
    <w:rsid w:val="00B14074"/>
    <w:rsid w:val="00B15190"/>
    <w:rsid w:val="00B15DCA"/>
    <w:rsid w:val="00B175C4"/>
    <w:rsid w:val="00B17D3C"/>
    <w:rsid w:val="00B17FB6"/>
    <w:rsid w:val="00B206B7"/>
    <w:rsid w:val="00B20B7B"/>
    <w:rsid w:val="00B213EF"/>
    <w:rsid w:val="00B21DD4"/>
    <w:rsid w:val="00B221A7"/>
    <w:rsid w:val="00B22257"/>
    <w:rsid w:val="00B22F79"/>
    <w:rsid w:val="00B2330E"/>
    <w:rsid w:val="00B24B3C"/>
    <w:rsid w:val="00B25B18"/>
    <w:rsid w:val="00B27447"/>
    <w:rsid w:val="00B3024B"/>
    <w:rsid w:val="00B30AC8"/>
    <w:rsid w:val="00B30ED7"/>
    <w:rsid w:val="00B323EB"/>
    <w:rsid w:val="00B32DC9"/>
    <w:rsid w:val="00B32E72"/>
    <w:rsid w:val="00B337C4"/>
    <w:rsid w:val="00B34068"/>
    <w:rsid w:val="00B359D3"/>
    <w:rsid w:val="00B35ED3"/>
    <w:rsid w:val="00B35F79"/>
    <w:rsid w:val="00B369B1"/>
    <w:rsid w:val="00B36E85"/>
    <w:rsid w:val="00B36F5D"/>
    <w:rsid w:val="00B37109"/>
    <w:rsid w:val="00B37F81"/>
    <w:rsid w:val="00B40871"/>
    <w:rsid w:val="00B40B2B"/>
    <w:rsid w:val="00B40D03"/>
    <w:rsid w:val="00B41705"/>
    <w:rsid w:val="00B41E36"/>
    <w:rsid w:val="00B42B14"/>
    <w:rsid w:val="00B42E26"/>
    <w:rsid w:val="00B4357E"/>
    <w:rsid w:val="00B43667"/>
    <w:rsid w:val="00B43D3C"/>
    <w:rsid w:val="00B4453F"/>
    <w:rsid w:val="00B445E8"/>
    <w:rsid w:val="00B45CE8"/>
    <w:rsid w:val="00B46952"/>
    <w:rsid w:val="00B469D3"/>
    <w:rsid w:val="00B46ACE"/>
    <w:rsid w:val="00B46EBE"/>
    <w:rsid w:val="00B47EF3"/>
    <w:rsid w:val="00B50679"/>
    <w:rsid w:val="00B50C92"/>
    <w:rsid w:val="00B51AAD"/>
    <w:rsid w:val="00B52046"/>
    <w:rsid w:val="00B52D1D"/>
    <w:rsid w:val="00B5367F"/>
    <w:rsid w:val="00B54CA0"/>
    <w:rsid w:val="00B55350"/>
    <w:rsid w:val="00B555F7"/>
    <w:rsid w:val="00B55917"/>
    <w:rsid w:val="00B57019"/>
    <w:rsid w:val="00B57DE3"/>
    <w:rsid w:val="00B61737"/>
    <w:rsid w:val="00B621EC"/>
    <w:rsid w:val="00B62A21"/>
    <w:rsid w:val="00B6465D"/>
    <w:rsid w:val="00B648E1"/>
    <w:rsid w:val="00B64C40"/>
    <w:rsid w:val="00B6709C"/>
    <w:rsid w:val="00B67119"/>
    <w:rsid w:val="00B67304"/>
    <w:rsid w:val="00B67991"/>
    <w:rsid w:val="00B702E2"/>
    <w:rsid w:val="00B707E7"/>
    <w:rsid w:val="00B70DCE"/>
    <w:rsid w:val="00B70E4C"/>
    <w:rsid w:val="00B71BED"/>
    <w:rsid w:val="00B720E3"/>
    <w:rsid w:val="00B726B5"/>
    <w:rsid w:val="00B7299B"/>
    <w:rsid w:val="00B72D69"/>
    <w:rsid w:val="00B73230"/>
    <w:rsid w:val="00B74422"/>
    <w:rsid w:val="00B74A60"/>
    <w:rsid w:val="00B75686"/>
    <w:rsid w:val="00B75942"/>
    <w:rsid w:val="00B76889"/>
    <w:rsid w:val="00B776B4"/>
    <w:rsid w:val="00B776D0"/>
    <w:rsid w:val="00B804FE"/>
    <w:rsid w:val="00B818EF"/>
    <w:rsid w:val="00B82EC9"/>
    <w:rsid w:val="00B83146"/>
    <w:rsid w:val="00B84A0D"/>
    <w:rsid w:val="00B84AA9"/>
    <w:rsid w:val="00B84DAC"/>
    <w:rsid w:val="00B8548D"/>
    <w:rsid w:val="00B8588A"/>
    <w:rsid w:val="00B85AD2"/>
    <w:rsid w:val="00B85CC1"/>
    <w:rsid w:val="00B85E64"/>
    <w:rsid w:val="00B86CF9"/>
    <w:rsid w:val="00B86DBB"/>
    <w:rsid w:val="00B8712F"/>
    <w:rsid w:val="00B87D0A"/>
    <w:rsid w:val="00B91506"/>
    <w:rsid w:val="00B91813"/>
    <w:rsid w:val="00B91B4B"/>
    <w:rsid w:val="00B91C9B"/>
    <w:rsid w:val="00B92020"/>
    <w:rsid w:val="00B92588"/>
    <w:rsid w:val="00B93891"/>
    <w:rsid w:val="00B9493D"/>
    <w:rsid w:val="00B9500D"/>
    <w:rsid w:val="00B95529"/>
    <w:rsid w:val="00B968B3"/>
    <w:rsid w:val="00B9732D"/>
    <w:rsid w:val="00B97A63"/>
    <w:rsid w:val="00B97FA9"/>
    <w:rsid w:val="00BA13B1"/>
    <w:rsid w:val="00BA428A"/>
    <w:rsid w:val="00BA5815"/>
    <w:rsid w:val="00BA5F7C"/>
    <w:rsid w:val="00BA620C"/>
    <w:rsid w:val="00BA7B9E"/>
    <w:rsid w:val="00BB00FE"/>
    <w:rsid w:val="00BB38F4"/>
    <w:rsid w:val="00BB3CD7"/>
    <w:rsid w:val="00BB3D2A"/>
    <w:rsid w:val="00BB4BA0"/>
    <w:rsid w:val="00BB4F86"/>
    <w:rsid w:val="00BB5445"/>
    <w:rsid w:val="00BB60C1"/>
    <w:rsid w:val="00BB7D3A"/>
    <w:rsid w:val="00BC0F42"/>
    <w:rsid w:val="00BC1558"/>
    <w:rsid w:val="00BC1EB7"/>
    <w:rsid w:val="00BC2497"/>
    <w:rsid w:val="00BC2776"/>
    <w:rsid w:val="00BC29A8"/>
    <w:rsid w:val="00BC2D82"/>
    <w:rsid w:val="00BC2E9B"/>
    <w:rsid w:val="00BC4269"/>
    <w:rsid w:val="00BC64F3"/>
    <w:rsid w:val="00BC652D"/>
    <w:rsid w:val="00BD02C7"/>
    <w:rsid w:val="00BD0DB5"/>
    <w:rsid w:val="00BD153C"/>
    <w:rsid w:val="00BD1FD8"/>
    <w:rsid w:val="00BD2A98"/>
    <w:rsid w:val="00BD6C83"/>
    <w:rsid w:val="00BD7BE0"/>
    <w:rsid w:val="00BD7F3A"/>
    <w:rsid w:val="00BE10F2"/>
    <w:rsid w:val="00BE133E"/>
    <w:rsid w:val="00BE32BA"/>
    <w:rsid w:val="00BE339F"/>
    <w:rsid w:val="00BE3DD9"/>
    <w:rsid w:val="00BE3F5A"/>
    <w:rsid w:val="00BE4091"/>
    <w:rsid w:val="00BE5A97"/>
    <w:rsid w:val="00BE699B"/>
    <w:rsid w:val="00BE7517"/>
    <w:rsid w:val="00BF0469"/>
    <w:rsid w:val="00BF1C61"/>
    <w:rsid w:val="00BF2011"/>
    <w:rsid w:val="00BF28A8"/>
    <w:rsid w:val="00BF3845"/>
    <w:rsid w:val="00BF3A31"/>
    <w:rsid w:val="00BF6505"/>
    <w:rsid w:val="00BF65EB"/>
    <w:rsid w:val="00C00F2A"/>
    <w:rsid w:val="00C012FD"/>
    <w:rsid w:val="00C01AC2"/>
    <w:rsid w:val="00C0272B"/>
    <w:rsid w:val="00C02D26"/>
    <w:rsid w:val="00C046A5"/>
    <w:rsid w:val="00C04816"/>
    <w:rsid w:val="00C04E1D"/>
    <w:rsid w:val="00C04EE1"/>
    <w:rsid w:val="00C054EC"/>
    <w:rsid w:val="00C05AF3"/>
    <w:rsid w:val="00C05C73"/>
    <w:rsid w:val="00C06BD6"/>
    <w:rsid w:val="00C072EB"/>
    <w:rsid w:val="00C076A5"/>
    <w:rsid w:val="00C07BE8"/>
    <w:rsid w:val="00C10D44"/>
    <w:rsid w:val="00C11EEF"/>
    <w:rsid w:val="00C12016"/>
    <w:rsid w:val="00C123EE"/>
    <w:rsid w:val="00C12ED5"/>
    <w:rsid w:val="00C149C1"/>
    <w:rsid w:val="00C15C6E"/>
    <w:rsid w:val="00C16B20"/>
    <w:rsid w:val="00C21025"/>
    <w:rsid w:val="00C21885"/>
    <w:rsid w:val="00C2189C"/>
    <w:rsid w:val="00C225C7"/>
    <w:rsid w:val="00C231F5"/>
    <w:rsid w:val="00C234CA"/>
    <w:rsid w:val="00C2379D"/>
    <w:rsid w:val="00C23C60"/>
    <w:rsid w:val="00C2597F"/>
    <w:rsid w:val="00C2695B"/>
    <w:rsid w:val="00C26CA4"/>
    <w:rsid w:val="00C303FA"/>
    <w:rsid w:val="00C3094E"/>
    <w:rsid w:val="00C31309"/>
    <w:rsid w:val="00C3160F"/>
    <w:rsid w:val="00C3275F"/>
    <w:rsid w:val="00C327B7"/>
    <w:rsid w:val="00C33250"/>
    <w:rsid w:val="00C3380C"/>
    <w:rsid w:val="00C33D3E"/>
    <w:rsid w:val="00C33EC2"/>
    <w:rsid w:val="00C34866"/>
    <w:rsid w:val="00C348C2"/>
    <w:rsid w:val="00C34DC6"/>
    <w:rsid w:val="00C35A39"/>
    <w:rsid w:val="00C36389"/>
    <w:rsid w:val="00C36881"/>
    <w:rsid w:val="00C36903"/>
    <w:rsid w:val="00C37AC7"/>
    <w:rsid w:val="00C40492"/>
    <w:rsid w:val="00C4076E"/>
    <w:rsid w:val="00C4134E"/>
    <w:rsid w:val="00C41502"/>
    <w:rsid w:val="00C41BD2"/>
    <w:rsid w:val="00C42F64"/>
    <w:rsid w:val="00C44640"/>
    <w:rsid w:val="00C446A1"/>
    <w:rsid w:val="00C44F56"/>
    <w:rsid w:val="00C45F14"/>
    <w:rsid w:val="00C46B0C"/>
    <w:rsid w:val="00C47A35"/>
    <w:rsid w:val="00C47BFF"/>
    <w:rsid w:val="00C52E3E"/>
    <w:rsid w:val="00C54063"/>
    <w:rsid w:val="00C548DF"/>
    <w:rsid w:val="00C54B86"/>
    <w:rsid w:val="00C5580F"/>
    <w:rsid w:val="00C57685"/>
    <w:rsid w:val="00C604EE"/>
    <w:rsid w:val="00C60970"/>
    <w:rsid w:val="00C6104E"/>
    <w:rsid w:val="00C611FC"/>
    <w:rsid w:val="00C6185F"/>
    <w:rsid w:val="00C61D1E"/>
    <w:rsid w:val="00C62171"/>
    <w:rsid w:val="00C62D2E"/>
    <w:rsid w:val="00C6357A"/>
    <w:rsid w:val="00C636AA"/>
    <w:rsid w:val="00C63F61"/>
    <w:rsid w:val="00C64275"/>
    <w:rsid w:val="00C649BD"/>
    <w:rsid w:val="00C65DA8"/>
    <w:rsid w:val="00C65F87"/>
    <w:rsid w:val="00C662B9"/>
    <w:rsid w:val="00C66BA1"/>
    <w:rsid w:val="00C70124"/>
    <w:rsid w:val="00C717F7"/>
    <w:rsid w:val="00C71C30"/>
    <w:rsid w:val="00C71D79"/>
    <w:rsid w:val="00C72283"/>
    <w:rsid w:val="00C72AD8"/>
    <w:rsid w:val="00C73EEE"/>
    <w:rsid w:val="00C7449D"/>
    <w:rsid w:val="00C74AE0"/>
    <w:rsid w:val="00C750E0"/>
    <w:rsid w:val="00C75977"/>
    <w:rsid w:val="00C7601C"/>
    <w:rsid w:val="00C7630A"/>
    <w:rsid w:val="00C7638D"/>
    <w:rsid w:val="00C76637"/>
    <w:rsid w:val="00C769FB"/>
    <w:rsid w:val="00C769FE"/>
    <w:rsid w:val="00C77A5E"/>
    <w:rsid w:val="00C77F1A"/>
    <w:rsid w:val="00C8213D"/>
    <w:rsid w:val="00C830CD"/>
    <w:rsid w:val="00C83B9C"/>
    <w:rsid w:val="00C83C78"/>
    <w:rsid w:val="00C843A4"/>
    <w:rsid w:val="00C848DE"/>
    <w:rsid w:val="00C85570"/>
    <w:rsid w:val="00C85D0C"/>
    <w:rsid w:val="00C86072"/>
    <w:rsid w:val="00C867F2"/>
    <w:rsid w:val="00C86932"/>
    <w:rsid w:val="00C8718A"/>
    <w:rsid w:val="00C90139"/>
    <w:rsid w:val="00C92C9D"/>
    <w:rsid w:val="00C942A0"/>
    <w:rsid w:val="00C95514"/>
    <w:rsid w:val="00CA06AB"/>
    <w:rsid w:val="00CA0853"/>
    <w:rsid w:val="00CA127D"/>
    <w:rsid w:val="00CA1331"/>
    <w:rsid w:val="00CA165F"/>
    <w:rsid w:val="00CA25C1"/>
    <w:rsid w:val="00CA2618"/>
    <w:rsid w:val="00CA2FEF"/>
    <w:rsid w:val="00CA3963"/>
    <w:rsid w:val="00CA4E89"/>
    <w:rsid w:val="00CA5F0D"/>
    <w:rsid w:val="00CA5F88"/>
    <w:rsid w:val="00CA62A0"/>
    <w:rsid w:val="00CA68C0"/>
    <w:rsid w:val="00CA708F"/>
    <w:rsid w:val="00CA7582"/>
    <w:rsid w:val="00CB1155"/>
    <w:rsid w:val="00CB1D4C"/>
    <w:rsid w:val="00CB1F84"/>
    <w:rsid w:val="00CB277D"/>
    <w:rsid w:val="00CB30B5"/>
    <w:rsid w:val="00CB3E71"/>
    <w:rsid w:val="00CB4401"/>
    <w:rsid w:val="00CB4A05"/>
    <w:rsid w:val="00CB4A3F"/>
    <w:rsid w:val="00CB5447"/>
    <w:rsid w:val="00CB5ECE"/>
    <w:rsid w:val="00CB622B"/>
    <w:rsid w:val="00CC01A4"/>
    <w:rsid w:val="00CC2124"/>
    <w:rsid w:val="00CC2F30"/>
    <w:rsid w:val="00CC3202"/>
    <w:rsid w:val="00CC4E8D"/>
    <w:rsid w:val="00CD0850"/>
    <w:rsid w:val="00CD125E"/>
    <w:rsid w:val="00CD1966"/>
    <w:rsid w:val="00CD2119"/>
    <w:rsid w:val="00CD2139"/>
    <w:rsid w:val="00CD2CD3"/>
    <w:rsid w:val="00CD2FFA"/>
    <w:rsid w:val="00CD441E"/>
    <w:rsid w:val="00CD4A9E"/>
    <w:rsid w:val="00CD4CA0"/>
    <w:rsid w:val="00CD4F74"/>
    <w:rsid w:val="00CD67FA"/>
    <w:rsid w:val="00CD6B92"/>
    <w:rsid w:val="00CD7706"/>
    <w:rsid w:val="00CE23EB"/>
    <w:rsid w:val="00CE3162"/>
    <w:rsid w:val="00CE55E6"/>
    <w:rsid w:val="00CE7328"/>
    <w:rsid w:val="00CE7BE2"/>
    <w:rsid w:val="00CE7CF7"/>
    <w:rsid w:val="00CF0203"/>
    <w:rsid w:val="00CF03E9"/>
    <w:rsid w:val="00CF0AFE"/>
    <w:rsid w:val="00CF1DB0"/>
    <w:rsid w:val="00CF21EB"/>
    <w:rsid w:val="00CF3B0E"/>
    <w:rsid w:val="00CF4AB2"/>
    <w:rsid w:val="00CF4E89"/>
    <w:rsid w:val="00CF4EEA"/>
    <w:rsid w:val="00CF64C7"/>
    <w:rsid w:val="00CF654B"/>
    <w:rsid w:val="00CF7400"/>
    <w:rsid w:val="00CF79C5"/>
    <w:rsid w:val="00CF7C2F"/>
    <w:rsid w:val="00D00450"/>
    <w:rsid w:val="00D005AC"/>
    <w:rsid w:val="00D00F18"/>
    <w:rsid w:val="00D014A9"/>
    <w:rsid w:val="00D0316D"/>
    <w:rsid w:val="00D038EA"/>
    <w:rsid w:val="00D0571D"/>
    <w:rsid w:val="00D05CC8"/>
    <w:rsid w:val="00D0629F"/>
    <w:rsid w:val="00D065C8"/>
    <w:rsid w:val="00D06912"/>
    <w:rsid w:val="00D06D92"/>
    <w:rsid w:val="00D0717A"/>
    <w:rsid w:val="00D07453"/>
    <w:rsid w:val="00D10DA7"/>
    <w:rsid w:val="00D12875"/>
    <w:rsid w:val="00D141B5"/>
    <w:rsid w:val="00D15601"/>
    <w:rsid w:val="00D16433"/>
    <w:rsid w:val="00D1674E"/>
    <w:rsid w:val="00D17342"/>
    <w:rsid w:val="00D17AC3"/>
    <w:rsid w:val="00D20FBB"/>
    <w:rsid w:val="00D22481"/>
    <w:rsid w:val="00D22F7C"/>
    <w:rsid w:val="00D23E33"/>
    <w:rsid w:val="00D24979"/>
    <w:rsid w:val="00D24E6E"/>
    <w:rsid w:val="00D2523C"/>
    <w:rsid w:val="00D25E56"/>
    <w:rsid w:val="00D25F58"/>
    <w:rsid w:val="00D26712"/>
    <w:rsid w:val="00D275C6"/>
    <w:rsid w:val="00D30B29"/>
    <w:rsid w:val="00D311C1"/>
    <w:rsid w:val="00D3157F"/>
    <w:rsid w:val="00D31B0D"/>
    <w:rsid w:val="00D32C64"/>
    <w:rsid w:val="00D3395F"/>
    <w:rsid w:val="00D33F16"/>
    <w:rsid w:val="00D33F5E"/>
    <w:rsid w:val="00D34C28"/>
    <w:rsid w:val="00D34F9E"/>
    <w:rsid w:val="00D34FEB"/>
    <w:rsid w:val="00D36C67"/>
    <w:rsid w:val="00D374B9"/>
    <w:rsid w:val="00D401AA"/>
    <w:rsid w:val="00D41833"/>
    <w:rsid w:val="00D41E0E"/>
    <w:rsid w:val="00D432AE"/>
    <w:rsid w:val="00D439A2"/>
    <w:rsid w:val="00D43A31"/>
    <w:rsid w:val="00D43AF3"/>
    <w:rsid w:val="00D43B2E"/>
    <w:rsid w:val="00D44419"/>
    <w:rsid w:val="00D45BBC"/>
    <w:rsid w:val="00D46334"/>
    <w:rsid w:val="00D4715E"/>
    <w:rsid w:val="00D47400"/>
    <w:rsid w:val="00D517F1"/>
    <w:rsid w:val="00D527A8"/>
    <w:rsid w:val="00D5386E"/>
    <w:rsid w:val="00D53B70"/>
    <w:rsid w:val="00D54775"/>
    <w:rsid w:val="00D565F1"/>
    <w:rsid w:val="00D56712"/>
    <w:rsid w:val="00D567BA"/>
    <w:rsid w:val="00D568A6"/>
    <w:rsid w:val="00D56A09"/>
    <w:rsid w:val="00D57559"/>
    <w:rsid w:val="00D602C2"/>
    <w:rsid w:val="00D602DB"/>
    <w:rsid w:val="00D60A4E"/>
    <w:rsid w:val="00D61E90"/>
    <w:rsid w:val="00D61FFC"/>
    <w:rsid w:val="00D62FD2"/>
    <w:rsid w:val="00D632F4"/>
    <w:rsid w:val="00D63C4B"/>
    <w:rsid w:val="00D64C2F"/>
    <w:rsid w:val="00D66400"/>
    <w:rsid w:val="00D671CE"/>
    <w:rsid w:val="00D67531"/>
    <w:rsid w:val="00D678BF"/>
    <w:rsid w:val="00D70289"/>
    <w:rsid w:val="00D71274"/>
    <w:rsid w:val="00D72DB4"/>
    <w:rsid w:val="00D73236"/>
    <w:rsid w:val="00D73603"/>
    <w:rsid w:val="00D745DA"/>
    <w:rsid w:val="00D75ADC"/>
    <w:rsid w:val="00D774FB"/>
    <w:rsid w:val="00D776BC"/>
    <w:rsid w:val="00D80169"/>
    <w:rsid w:val="00D80A5A"/>
    <w:rsid w:val="00D81014"/>
    <w:rsid w:val="00D8114A"/>
    <w:rsid w:val="00D81379"/>
    <w:rsid w:val="00D818D4"/>
    <w:rsid w:val="00D81F1B"/>
    <w:rsid w:val="00D820A3"/>
    <w:rsid w:val="00D8223D"/>
    <w:rsid w:val="00D826F5"/>
    <w:rsid w:val="00D82F04"/>
    <w:rsid w:val="00D83377"/>
    <w:rsid w:val="00D83A03"/>
    <w:rsid w:val="00D8404F"/>
    <w:rsid w:val="00D8433F"/>
    <w:rsid w:val="00D84542"/>
    <w:rsid w:val="00D85033"/>
    <w:rsid w:val="00D868B4"/>
    <w:rsid w:val="00D868EB"/>
    <w:rsid w:val="00D873E9"/>
    <w:rsid w:val="00D87D1A"/>
    <w:rsid w:val="00D903EA"/>
    <w:rsid w:val="00D910C4"/>
    <w:rsid w:val="00D9176A"/>
    <w:rsid w:val="00D92800"/>
    <w:rsid w:val="00D93C9F"/>
    <w:rsid w:val="00D93D3A"/>
    <w:rsid w:val="00D93F43"/>
    <w:rsid w:val="00D94984"/>
    <w:rsid w:val="00D94C44"/>
    <w:rsid w:val="00D94E7D"/>
    <w:rsid w:val="00D952C3"/>
    <w:rsid w:val="00D9595A"/>
    <w:rsid w:val="00D960E3"/>
    <w:rsid w:val="00D9652B"/>
    <w:rsid w:val="00D96FB0"/>
    <w:rsid w:val="00DA0BAE"/>
    <w:rsid w:val="00DA0D74"/>
    <w:rsid w:val="00DA1072"/>
    <w:rsid w:val="00DA10B5"/>
    <w:rsid w:val="00DA1211"/>
    <w:rsid w:val="00DA13CF"/>
    <w:rsid w:val="00DA1403"/>
    <w:rsid w:val="00DA1691"/>
    <w:rsid w:val="00DA1CC9"/>
    <w:rsid w:val="00DA1F3F"/>
    <w:rsid w:val="00DA228B"/>
    <w:rsid w:val="00DA2792"/>
    <w:rsid w:val="00DA3795"/>
    <w:rsid w:val="00DA3C79"/>
    <w:rsid w:val="00DA4394"/>
    <w:rsid w:val="00DA46E8"/>
    <w:rsid w:val="00DA470A"/>
    <w:rsid w:val="00DA5176"/>
    <w:rsid w:val="00DA544B"/>
    <w:rsid w:val="00DA5651"/>
    <w:rsid w:val="00DA5F38"/>
    <w:rsid w:val="00DA75D6"/>
    <w:rsid w:val="00DB1F01"/>
    <w:rsid w:val="00DB242D"/>
    <w:rsid w:val="00DB2528"/>
    <w:rsid w:val="00DB4AD9"/>
    <w:rsid w:val="00DB5157"/>
    <w:rsid w:val="00DB6033"/>
    <w:rsid w:val="00DB63B0"/>
    <w:rsid w:val="00DB66B4"/>
    <w:rsid w:val="00DB777F"/>
    <w:rsid w:val="00DC0379"/>
    <w:rsid w:val="00DC1679"/>
    <w:rsid w:val="00DC1C99"/>
    <w:rsid w:val="00DC36C3"/>
    <w:rsid w:val="00DC47CF"/>
    <w:rsid w:val="00DC56BB"/>
    <w:rsid w:val="00DC5A0B"/>
    <w:rsid w:val="00DC5BCF"/>
    <w:rsid w:val="00DC5FCF"/>
    <w:rsid w:val="00DC6B73"/>
    <w:rsid w:val="00DC6D92"/>
    <w:rsid w:val="00DD0AA4"/>
    <w:rsid w:val="00DD1AE6"/>
    <w:rsid w:val="00DD4314"/>
    <w:rsid w:val="00DD497F"/>
    <w:rsid w:val="00DD4AE9"/>
    <w:rsid w:val="00DD4E09"/>
    <w:rsid w:val="00DD58D6"/>
    <w:rsid w:val="00DD5EB7"/>
    <w:rsid w:val="00DD6086"/>
    <w:rsid w:val="00DD646D"/>
    <w:rsid w:val="00DD6AC6"/>
    <w:rsid w:val="00DD6E2F"/>
    <w:rsid w:val="00DE127C"/>
    <w:rsid w:val="00DE22DF"/>
    <w:rsid w:val="00DE2C2D"/>
    <w:rsid w:val="00DE3B45"/>
    <w:rsid w:val="00DE403A"/>
    <w:rsid w:val="00DE4313"/>
    <w:rsid w:val="00DE45A8"/>
    <w:rsid w:val="00DE5EC2"/>
    <w:rsid w:val="00DE7301"/>
    <w:rsid w:val="00DE79CC"/>
    <w:rsid w:val="00DF03E4"/>
    <w:rsid w:val="00DF06D5"/>
    <w:rsid w:val="00DF0E1B"/>
    <w:rsid w:val="00DF13A1"/>
    <w:rsid w:val="00DF3A3C"/>
    <w:rsid w:val="00DF4266"/>
    <w:rsid w:val="00DF64B5"/>
    <w:rsid w:val="00DF7211"/>
    <w:rsid w:val="00DF73D5"/>
    <w:rsid w:val="00DF7B0D"/>
    <w:rsid w:val="00DF7BFB"/>
    <w:rsid w:val="00DF7E76"/>
    <w:rsid w:val="00E0010A"/>
    <w:rsid w:val="00E0094E"/>
    <w:rsid w:val="00E00AE3"/>
    <w:rsid w:val="00E010BC"/>
    <w:rsid w:val="00E012CF"/>
    <w:rsid w:val="00E018DC"/>
    <w:rsid w:val="00E024AF"/>
    <w:rsid w:val="00E04B43"/>
    <w:rsid w:val="00E04C47"/>
    <w:rsid w:val="00E04F10"/>
    <w:rsid w:val="00E05FC2"/>
    <w:rsid w:val="00E07875"/>
    <w:rsid w:val="00E11886"/>
    <w:rsid w:val="00E118C1"/>
    <w:rsid w:val="00E11C67"/>
    <w:rsid w:val="00E11D57"/>
    <w:rsid w:val="00E11D65"/>
    <w:rsid w:val="00E11E9C"/>
    <w:rsid w:val="00E123B7"/>
    <w:rsid w:val="00E12B54"/>
    <w:rsid w:val="00E12B98"/>
    <w:rsid w:val="00E13866"/>
    <w:rsid w:val="00E16B27"/>
    <w:rsid w:val="00E17DB5"/>
    <w:rsid w:val="00E20B4C"/>
    <w:rsid w:val="00E215BC"/>
    <w:rsid w:val="00E217A0"/>
    <w:rsid w:val="00E234D9"/>
    <w:rsid w:val="00E23E6E"/>
    <w:rsid w:val="00E243B7"/>
    <w:rsid w:val="00E243E5"/>
    <w:rsid w:val="00E24D35"/>
    <w:rsid w:val="00E24F1D"/>
    <w:rsid w:val="00E25280"/>
    <w:rsid w:val="00E25428"/>
    <w:rsid w:val="00E30787"/>
    <w:rsid w:val="00E308E8"/>
    <w:rsid w:val="00E3275C"/>
    <w:rsid w:val="00E32AE7"/>
    <w:rsid w:val="00E33097"/>
    <w:rsid w:val="00E330EE"/>
    <w:rsid w:val="00E33A92"/>
    <w:rsid w:val="00E34CCA"/>
    <w:rsid w:val="00E34DE6"/>
    <w:rsid w:val="00E35111"/>
    <w:rsid w:val="00E35C24"/>
    <w:rsid w:val="00E35FA3"/>
    <w:rsid w:val="00E36265"/>
    <w:rsid w:val="00E40C4D"/>
    <w:rsid w:val="00E40E34"/>
    <w:rsid w:val="00E42406"/>
    <w:rsid w:val="00E43190"/>
    <w:rsid w:val="00E4334E"/>
    <w:rsid w:val="00E4354E"/>
    <w:rsid w:val="00E44EC0"/>
    <w:rsid w:val="00E4633A"/>
    <w:rsid w:val="00E4739E"/>
    <w:rsid w:val="00E4762B"/>
    <w:rsid w:val="00E4789F"/>
    <w:rsid w:val="00E502D6"/>
    <w:rsid w:val="00E50C65"/>
    <w:rsid w:val="00E50C9D"/>
    <w:rsid w:val="00E51982"/>
    <w:rsid w:val="00E5242E"/>
    <w:rsid w:val="00E52FDE"/>
    <w:rsid w:val="00E53124"/>
    <w:rsid w:val="00E53CB9"/>
    <w:rsid w:val="00E546BA"/>
    <w:rsid w:val="00E548B7"/>
    <w:rsid w:val="00E54983"/>
    <w:rsid w:val="00E54BB6"/>
    <w:rsid w:val="00E5764F"/>
    <w:rsid w:val="00E5780E"/>
    <w:rsid w:val="00E57BC4"/>
    <w:rsid w:val="00E617AB"/>
    <w:rsid w:val="00E61F1F"/>
    <w:rsid w:val="00E62C8E"/>
    <w:rsid w:val="00E6324F"/>
    <w:rsid w:val="00E645B3"/>
    <w:rsid w:val="00E65BEC"/>
    <w:rsid w:val="00E6695D"/>
    <w:rsid w:val="00E66FFD"/>
    <w:rsid w:val="00E678CE"/>
    <w:rsid w:val="00E71428"/>
    <w:rsid w:val="00E7175F"/>
    <w:rsid w:val="00E72D53"/>
    <w:rsid w:val="00E7348A"/>
    <w:rsid w:val="00E73A73"/>
    <w:rsid w:val="00E73B3E"/>
    <w:rsid w:val="00E74A20"/>
    <w:rsid w:val="00E74FCD"/>
    <w:rsid w:val="00E75031"/>
    <w:rsid w:val="00E75432"/>
    <w:rsid w:val="00E758B8"/>
    <w:rsid w:val="00E7597B"/>
    <w:rsid w:val="00E75BDD"/>
    <w:rsid w:val="00E75D2A"/>
    <w:rsid w:val="00E76AE8"/>
    <w:rsid w:val="00E771AA"/>
    <w:rsid w:val="00E77A05"/>
    <w:rsid w:val="00E81217"/>
    <w:rsid w:val="00E81D59"/>
    <w:rsid w:val="00E82163"/>
    <w:rsid w:val="00E8220B"/>
    <w:rsid w:val="00E82450"/>
    <w:rsid w:val="00E83EC8"/>
    <w:rsid w:val="00E85161"/>
    <w:rsid w:val="00E85A7E"/>
    <w:rsid w:val="00E85F4A"/>
    <w:rsid w:val="00E87071"/>
    <w:rsid w:val="00E87097"/>
    <w:rsid w:val="00E87C89"/>
    <w:rsid w:val="00E87D82"/>
    <w:rsid w:val="00E91077"/>
    <w:rsid w:val="00E9173D"/>
    <w:rsid w:val="00E92BE7"/>
    <w:rsid w:val="00E93038"/>
    <w:rsid w:val="00E9341B"/>
    <w:rsid w:val="00E93D33"/>
    <w:rsid w:val="00E94305"/>
    <w:rsid w:val="00E94F2C"/>
    <w:rsid w:val="00E95122"/>
    <w:rsid w:val="00E95C49"/>
    <w:rsid w:val="00E95F87"/>
    <w:rsid w:val="00E96589"/>
    <w:rsid w:val="00E97991"/>
    <w:rsid w:val="00E97E4C"/>
    <w:rsid w:val="00EA1120"/>
    <w:rsid w:val="00EA1B77"/>
    <w:rsid w:val="00EA1C94"/>
    <w:rsid w:val="00EA1F75"/>
    <w:rsid w:val="00EA2F5A"/>
    <w:rsid w:val="00EA3677"/>
    <w:rsid w:val="00EA3DC3"/>
    <w:rsid w:val="00EA3E7B"/>
    <w:rsid w:val="00EA44EC"/>
    <w:rsid w:val="00EA4FFE"/>
    <w:rsid w:val="00EA5417"/>
    <w:rsid w:val="00EA59B5"/>
    <w:rsid w:val="00EA5AA9"/>
    <w:rsid w:val="00EA6B5D"/>
    <w:rsid w:val="00EB0866"/>
    <w:rsid w:val="00EB2AAF"/>
    <w:rsid w:val="00EB4054"/>
    <w:rsid w:val="00EB4D1A"/>
    <w:rsid w:val="00EB4FC2"/>
    <w:rsid w:val="00EB568A"/>
    <w:rsid w:val="00EB746E"/>
    <w:rsid w:val="00EC1774"/>
    <w:rsid w:val="00EC1A04"/>
    <w:rsid w:val="00EC1B40"/>
    <w:rsid w:val="00EC1DE0"/>
    <w:rsid w:val="00EC2BB0"/>
    <w:rsid w:val="00EC2D8D"/>
    <w:rsid w:val="00EC2F03"/>
    <w:rsid w:val="00EC3280"/>
    <w:rsid w:val="00EC39D0"/>
    <w:rsid w:val="00EC473B"/>
    <w:rsid w:val="00EC4748"/>
    <w:rsid w:val="00EC6175"/>
    <w:rsid w:val="00EC67F2"/>
    <w:rsid w:val="00EC6B36"/>
    <w:rsid w:val="00EC7B5C"/>
    <w:rsid w:val="00ED0000"/>
    <w:rsid w:val="00ED054A"/>
    <w:rsid w:val="00ED1872"/>
    <w:rsid w:val="00ED1A06"/>
    <w:rsid w:val="00ED2EF4"/>
    <w:rsid w:val="00ED35E5"/>
    <w:rsid w:val="00ED4686"/>
    <w:rsid w:val="00ED5494"/>
    <w:rsid w:val="00ED61AE"/>
    <w:rsid w:val="00ED630C"/>
    <w:rsid w:val="00ED74D6"/>
    <w:rsid w:val="00ED7856"/>
    <w:rsid w:val="00EE0B2E"/>
    <w:rsid w:val="00EE127D"/>
    <w:rsid w:val="00EE35F0"/>
    <w:rsid w:val="00EE369E"/>
    <w:rsid w:val="00EE3FD0"/>
    <w:rsid w:val="00EE43E3"/>
    <w:rsid w:val="00EE56E0"/>
    <w:rsid w:val="00EE5729"/>
    <w:rsid w:val="00EE69DE"/>
    <w:rsid w:val="00EE712E"/>
    <w:rsid w:val="00EE76C1"/>
    <w:rsid w:val="00EF0597"/>
    <w:rsid w:val="00EF0A2F"/>
    <w:rsid w:val="00EF1130"/>
    <w:rsid w:val="00EF1444"/>
    <w:rsid w:val="00EF1F1B"/>
    <w:rsid w:val="00EF37F8"/>
    <w:rsid w:val="00EF4431"/>
    <w:rsid w:val="00EF4BFE"/>
    <w:rsid w:val="00EF4CB6"/>
    <w:rsid w:val="00EF55DE"/>
    <w:rsid w:val="00EF55FD"/>
    <w:rsid w:val="00EF66CA"/>
    <w:rsid w:val="00EF7067"/>
    <w:rsid w:val="00EF7387"/>
    <w:rsid w:val="00EF75AB"/>
    <w:rsid w:val="00EF7B36"/>
    <w:rsid w:val="00F00425"/>
    <w:rsid w:val="00F011F7"/>
    <w:rsid w:val="00F01ACE"/>
    <w:rsid w:val="00F01CCA"/>
    <w:rsid w:val="00F02BE1"/>
    <w:rsid w:val="00F03A9B"/>
    <w:rsid w:val="00F04D80"/>
    <w:rsid w:val="00F04DC0"/>
    <w:rsid w:val="00F0569F"/>
    <w:rsid w:val="00F05918"/>
    <w:rsid w:val="00F05E30"/>
    <w:rsid w:val="00F060BE"/>
    <w:rsid w:val="00F11351"/>
    <w:rsid w:val="00F1251F"/>
    <w:rsid w:val="00F126EE"/>
    <w:rsid w:val="00F12BEE"/>
    <w:rsid w:val="00F131B9"/>
    <w:rsid w:val="00F14306"/>
    <w:rsid w:val="00F145D6"/>
    <w:rsid w:val="00F14B3E"/>
    <w:rsid w:val="00F15CC6"/>
    <w:rsid w:val="00F177FD"/>
    <w:rsid w:val="00F17B98"/>
    <w:rsid w:val="00F20CFE"/>
    <w:rsid w:val="00F20D99"/>
    <w:rsid w:val="00F211FE"/>
    <w:rsid w:val="00F22D54"/>
    <w:rsid w:val="00F22F30"/>
    <w:rsid w:val="00F23988"/>
    <w:rsid w:val="00F2417E"/>
    <w:rsid w:val="00F244BA"/>
    <w:rsid w:val="00F25E1D"/>
    <w:rsid w:val="00F2668F"/>
    <w:rsid w:val="00F31ACD"/>
    <w:rsid w:val="00F31C18"/>
    <w:rsid w:val="00F31E0D"/>
    <w:rsid w:val="00F32008"/>
    <w:rsid w:val="00F32E8D"/>
    <w:rsid w:val="00F32F22"/>
    <w:rsid w:val="00F33897"/>
    <w:rsid w:val="00F3632E"/>
    <w:rsid w:val="00F36968"/>
    <w:rsid w:val="00F37570"/>
    <w:rsid w:val="00F406AF"/>
    <w:rsid w:val="00F407AA"/>
    <w:rsid w:val="00F40DE3"/>
    <w:rsid w:val="00F417C9"/>
    <w:rsid w:val="00F422DA"/>
    <w:rsid w:val="00F43040"/>
    <w:rsid w:val="00F4320B"/>
    <w:rsid w:val="00F43EA2"/>
    <w:rsid w:val="00F452FE"/>
    <w:rsid w:val="00F453A8"/>
    <w:rsid w:val="00F46205"/>
    <w:rsid w:val="00F463D8"/>
    <w:rsid w:val="00F46C9D"/>
    <w:rsid w:val="00F4792C"/>
    <w:rsid w:val="00F50832"/>
    <w:rsid w:val="00F508C7"/>
    <w:rsid w:val="00F5168C"/>
    <w:rsid w:val="00F51D8E"/>
    <w:rsid w:val="00F526E0"/>
    <w:rsid w:val="00F528D4"/>
    <w:rsid w:val="00F52E08"/>
    <w:rsid w:val="00F53106"/>
    <w:rsid w:val="00F533EC"/>
    <w:rsid w:val="00F54DFF"/>
    <w:rsid w:val="00F55357"/>
    <w:rsid w:val="00F56399"/>
    <w:rsid w:val="00F564D9"/>
    <w:rsid w:val="00F57707"/>
    <w:rsid w:val="00F57762"/>
    <w:rsid w:val="00F61E57"/>
    <w:rsid w:val="00F63FE4"/>
    <w:rsid w:val="00F65971"/>
    <w:rsid w:val="00F66D5A"/>
    <w:rsid w:val="00F67E88"/>
    <w:rsid w:val="00F67FBF"/>
    <w:rsid w:val="00F703A7"/>
    <w:rsid w:val="00F7057F"/>
    <w:rsid w:val="00F70876"/>
    <w:rsid w:val="00F70EB5"/>
    <w:rsid w:val="00F715CA"/>
    <w:rsid w:val="00F73A1F"/>
    <w:rsid w:val="00F7415F"/>
    <w:rsid w:val="00F74C65"/>
    <w:rsid w:val="00F7550F"/>
    <w:rsid w:val="00F76104"/>
    <w:rsid w:val="00F76926"/>
    <w:rsid w:val="00F7778B"/>
    <w:rsid w:val="00F80402"/>
    <w:rsid w:val="00F81135"/>
    <w:rsid w:val="00F8136F"/>
    <w:rsid w:val="00F8260B"/>
    <w:rsid w:val="00F82FA2"/>
    <w:rsid w:val="00F833E5"/>
    <w:rsid w:val="00F83E31"/>
    <w:rsid w:val="00F84ADF"/>
    <w:rsid w:val="00F857A9"/>
    <w:rsid w:val="00F85A7C"/>
    <w:rsid w:val="00F85B90"/>
    <w:rsid w:val="00F85F18"/>
    <w:rsid w:val="00F877CE"/>
    <w:rsid w:val="00F87DBA"/>
    <w:rsid w:val="00F906D6"/>
    <w:rsid w:val="00F915C6"/>
    <w:rsid w:val="00F91DEF"/>
    <w:rsid w:val="00F9429B"/>
    <w:rsid w:val="00F94E2B"/>
    <w:rsid w:val="00F95055"/>
    <w:rsid w:val="00F9561B"/>
    <w:rsid w:val="00F965D1"/>
    <w:rsid w:val="00F965EB"/>
    <w:rsid w:val="00F967F7"/>
    <w:rsid w:val="00F974E8"/>
    <w:rsid w:val="00FA0B41"/>
    <w:rsid w:val="00FA234E"/>
    <w:rsid w:val="00FA29D6"/>
    <w:rsid w:val="00FA2B3B"/>
    <w:rsid w:val="00FA34D9"/>
    <w:rsid w:val="00FA3ACA"/>
    <w:rsid w:val="00FA525F"/>
    <w:rsid w:val="00FA7C30"/>
    <w:rsid w:val="00FB0ACA"/>
    <w:rsid w:val="00FB2464"/>
    <w:rsid w:val="00FB2D86"/>
    <w:rsid w:val="00FB368E"/>
    <w:rsid w:val="00FB3DF4"/>
    <w:rsid w:val="00FB40A1"/>
    <w:rsid w:val="00FB41C3"/>
    <w:rsid w:val="00FB42FE"/>
    <w:rsid w:val="00FB4A44"/>
    <w:rsid w:val="00FB5151"/>
    <w:rsid w:val="00FB5512"/>
    <w:rsid w:val="00FB68EF"/>
    <w:rsid w:val="00FB756C"/>
    <w:rsid w:val="00FC0344"/>
    <w:rsid w:val="00FC13FB"/>
    <w:rsid w:val="00FC3713"/>
    <w:rsid w:val="00FC3ADC"/>
    <w:rsid w:val="00FC424A"/>
    <w:rsid w:val="00FC486A"/>
    <w:rsid w:val="00FC5120"/>
    <w:rsid w:val="00FC576E"/>
    <w:rsid w:val="00FC654B"/>
    <w:rsid w:val="00FC66FD"/>
    <w:rsid w:val="00FC68DD"/>
    <w:rsid w:val="00FC754E"/>
    <w:rsid w:val="00FD026F"/>
    <w:rsid w:val="00FD1A9F"/>
    <w:rsid w:val="00FD21EA"/>
    <w:rsid w:val="00FD22DE"/>
    <w:rsid w:val="00FD3FF8"/>
    <w:rsid w:val="00FD54FE"/>
    <w:rsid w:val="00FD582E"/>
    <w:rsid w:val="00FD619C"/>
    <w:rsid w:val="00FD62DC"/>
    <w:rsid w:val="00FD6B06"/>
    <w:rsid w:val="00FD734B"/>
    <w:rsid w:val="00FE0AE6"/>
    <w:rsid w:val="00FE2758"/>
    <w:rsid w:val="00FE2F49"/>
    <w:rsid w:val="00FE46F3"/>
    <w:rsid w:val="00FE530A"/>
    <w:rsid w:val="00FE57C2"/>
    <w:rsid w:val="00FE637E"/>
    <w:rsid w:val="00FE6560"/>
    <w:rsid w:val="00FE6692"/>
    <w:rsid w:val="00FE66AD"/>
    <w:rsid w:val="00FE707B"/>
    <w:rsid w:val="00FE74AC"/>
    <w:rsid w:val="00FF0ED5"/>
    <w:rsid w:val="00FF12DE"/>
    <w:rsid w:val="00FF144E"/>
    <w:rsid w:val="00FF582B"/>
    <w:rsid w:val="00FF6C4C"/>
    <w:rsid w:val="00FF6ED1"/>
    <w:rsid w:val="00FF718C"/>
    <w:rsid w:val="00FF76A3"/>
    <w:rsid w:val="00FF77B7"/>
  </w:rsids>
  <m:mathPr>
    <m:mathFont m:val="Cambria Math"/>
    <m:brkBin m:val="before"/>
    <m:brkBinSub m:val="--"/>
    <m:smallFrac m:val="off"/>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68418">
      <o:colormru v:ext="edit" colors="#eeece1"/>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9" w:unhideWhenUsed="0" w:qFormat="1"/>
    <w:lsdException w:name="heading 2" w:uiPriority="19" w:qFormat="1"/>
    <w:lsdException w:name="heading 3" w:uiPriority="19" w:qFormat="1"/>
    <w:lsdException w:name="heading 4" w:uiPriority="19" w:qFormat="1"/>
    <w:lsdException w:name="heading 5" w:uiPriority="19" w:qFormat="1"/>
    <w:lsdException w:name="heading 6" w:uiPriority="19" w:qFormat="1"/>
    <w:lsdException w:name="heading 7" w:uiPriority="19" w:qFormat="1"/>
    <w:lsdException w:name="heading 8" w:uiPriority="19" w:qFormat="1"/>
    <w:lsdException w:name="heading 9" w:uiPriority="19" w:qFormat="1"/>
    <w:lsdException w:name="toc 1" w:uiPriority="39" w:qFormat="1"/>
    <w:lsdException w:name="toc 2" w:uiPriority="39"/>
    <w:lsdException w:name="toc 3" w:uiPriority="39"/>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w:uiPriority="29"/>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2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
    <w:qFormat/>
    <w:rsid w:val="002C7374"/>
    <w:pPr>
      <w:ind w:firstLine="284"/>
      <w:jc w:val="both"/>
    </w:pPr>
    <w:rPr>
      <w:rFonts w:ascii="Times New Roman" w:hAnsi="Times New Roman"/>
      <w:sz w:val="24"/>
      <w:szCs w:val="22"/>
      <w:lang w:eastAsia="en-US" w:bidi="ar-SA"/>
    </w:rPr>
  </w:style>
  <w:style w:type="paragraph" w:styleId="Titre1">
    <w:name w:val="heading 1"/>
    <w:basedOn w:val="Normal"/>
    <w:next w:val="Normal"/>
    <w:link w:val="Titre1Car"/>
    <w:uiPriority w:val="19"/>
    <w:qFormat/>
    <w:rsid w:val="00E12B54"/>
    <w:pPr>
      <w:keepNext/>
      <w:spacing w:before="260" w:after="140"/>
      <w:ind w:firstLine="0"/>
      <w:jc w:val="center"/>
      <w:outlineLvl w:val="0"/>
    </w:pPr>
    <w:rPr>
      <w:b/>
      <w:sz w:val="32"/>
      <w:szCs w:val="32"/>
    </w:rPr>
  </w:style>
  <w:style w:type="paragraph" w:styleId="Titre2">
    <w:name w:val="heading 2"/>
    <w:basedOn w:val="Normal"/>
    <w:next w:val="Normal"/>
    <w:link w:val="Titre2Car"/>
    <w:uiPriority w:val="19"/>
    <w:unhideWhenUsed/>
    <w:qFormat/>
    <w:rsid w:val="00F17B98"/>
    <w:pPr>
      <w:keepNext/>
      <w:spacing w:before="280" w:after="140"/>
      <w:ind w:firstLine="0"/>
      <w:jc w:val="left"/>
      <w:outlineLvl w:val="1"/>
    </w:pPr>
    <w:rPr>
      <w:szCs w:val="28"/>
      <w:lang w:eastAsia="fr-FR"/>
    </w:rPr>
  </w:style>
  <w:style w:type="paragraph" w:styleId="Titre3">
    <w:name w:val="heading 3"/>
    <w:basedOn w:val="Normal"/>
    <w:next w:val="Normal"/>
    <w:link w:val="Titre3Car"/>
    <w:uiPriority w:val="19"/>
    <w:unhideWhenUsed/>
    <w:qFormat/>
    <w:rsid w:val="00E12B54"/>
    <w:pPr>
      <w:keepNext/>
      <w:spacing w:before="160" w:after="80"/>
      <w:ind w:firstLine="0"/>
      <w:jc w:val="left"/>
      <w:outlineLvl w:val="2"/>
    </w:pPr>
    <w:rPr>
      <w:sz w:val="28"/>
      <w:szCs w:val="26"/>
      <w:u w:val="single"/>
    </w:rPr>
  </w:style>
  <w:style w:type="paragraph" w:styleId="Titre4">
    <w:name w:val="heading 4"/>
    <w:basedOn w:val="Normal"/>
    <w:next w:val="Normal"/>
    <w:link w:val="Titre4Car"/>
    <w:uiPriority w:val="19"/>
    <w:unhideWhenUsed/>
    <w:qFormat/>
    <w:rsid w:val="00E12B54"/>
    <w:pPr>
      <w:keepNext/>
      <w:spacing w:before="80" w:after="80"/>
      <w:ind w:firstLine="0"/>
      <w:outlineLvl w:val="3"/>
    </w:pPr>
    <w:rPr>
      <w:b/>
    </w:rPr>
  </w:style>
  <w:style w:type="paragraph" w:styleId="Titre5">
    <w:name w:val="heading 5"/>
    <w:basedOn w:val="Normal"/>
    <w:next w:val="Normal"/>
    <w:link w:val="Titre5Car"/>
    <w:uiPriority w:val="19"/>
    <w:unhideWhenUsed/>
    <w:qFormat/>
    <w:rsid w:val="00CD4A9E"/>
    <w:pPr>
      <w:spacing w:before="80" w:after="80"/>
      <w:ind w:firstLine="0"/>
      <w:outlineLvl w:val="4"/>
    </w:pPr>
    <w:rPr>
      <w:u w:val="single"/>
    </w:rPr>
  </w:style>
  <w:style w:type="paragraph" w:styleId="Titre6">
    <w:name w:val="heading 6"/>
    <w:basedOn w:val="Normal"/>
    <w:next w:val="Normal"/>
    <w:link w:val="Titre6Car"/>
    <w:uiPriority w:val="19"/>
    <w:unhideWhenUsed/>
    <w:qFormat/>
    <w:rsid w:val="00A64AB6"/>
    <w:pPr>
      <w:keepNext/>
      <w:keepLines/>
      <w:spacing w:before="200"/>
      <w:outlineLvl w:val="5"/>
    </w:pPr>
    <w:rPr>
      <w:rFonts w:ascii="Cambria" w:eastAsia="Times New Roman" w:hAnsi="Cambria"/>
      <w:i/>
      <w:iCs/>
      <w:color w:val="243F60"/>
    </w:rPr>
  </w:style>
  <w:style w:type="paragraph" w:styleId="Titre7">
    <w:name w:val="heading 7"/>
    <w:basedOn w:val="Normal"/>
    <w:next w:val="Normal"/>
    <w:link w:val="Titre7Car"/>
    <w:uiPriority w:val="19"/>
    <w:unhideWhenUsed/>
    <w:qFormat/>
    <w:rsid w:val="00A64AB6"/>
    <w:pPr>
      <w:keepNext/>
      <w:keepLines/>
      <w:spacing w:before="200"/>
      <w:outlineLvl w:val="6"/>
    </w:pPr>
    <w:rPr>
      <w:rFonts w:ascii="Cambria" w:eastAsia="Times New Roman" w:hAnsi="Cambria"/>
      <w:i/>
      <w:iCs/>
      <w:color w:val="404040"/>
    </w:rPr>
  </w:style>
  <w:style w:type="paragraph" w:styleId="Titre8">
    <w:name w:val="heading 8"/>
    <w:basedOn w:val="Normal"/>
    <w:next w:val="Normal"/>
    <w:link w:val="Titre8Car"/>
    <w:uiPriority w:val="19"/>
    <w:unhideWhenUsed/>
    <w:qFormat/>
    <w:rsid w:val="00A64AB6"/>
    <w:pPr>
      <w:keepNext/>
      <w:keepLines/>
      <w:spacing w:before="200"/>
      <w:outlineLvl w:val="7"/>
    </w:pPr>
    <w:rPr>
      <w:rFonts w:ascii="Cambria" w:eastAsia="Times New Roman" w:hAnsi="Cambria"/>
      <w:color w:val="404040"/>
      <w:sz w:val="20"/>
      <w:szCs w:val="20"/>
    </w:rPr>
  </w:style>
  <w:style w:type="paragraph" w:styleId="Titre9">
    <w:name w:val="heading 9"/>
    <w:basedOn w:val="Normal"/>
    <w:next w:val="Normal"/>
    <w:link w:val="Titre9Car"/>
    <w:uiPriority w:val="19"/>
    <w:unhideWhenUsed/>
    <w:qFormat/>
    <w:rsid w:val="00A64AB6"/>
    <w:pPr>
      <w:keepNext/>
      <w:keepLines/>
      <w:spacing w:before="200"/>
      <w:outlineLvl w:val="8"/>
    </w:pPr>
    <w:rPr>
      <w:rFonts w:ascii="Cambria" w:eastAsia="Times New Roman" w:hAnsi="Cambria"/>
      <w:i/>
      <w:iCs/>
      <w:color w:val="404040"/>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9"/>
    <w:rsid w:val="00E12B54"/>
    <w:rPr>
      <w:rFonts w:ascii="Times New Roman" w:hAnsi="Times New Roman"/>
      <w:b/>
      <w:sz w:val="32"/>
      <w:szCs w:val="32"/>
      <w:lang w:eastAsia="en-US" w:bidi="ar-SA"/>
    </w:rPr>
  </w:style>
  <w:style w:type="character" w:customStyle="1" w:styleId="Titre2Car">
    <w:name w:val="Titre 2 Car"/>
    <w:basedOn w:val="Policepardfaut"/>
    <w:link w:val="Titre2"/>
    <w:uiPriority w:val="19"/>
    <w:rsid w:val="00F17B98"/>
    <w:rPr>
      <w:rFonts w:ascii="Times New Roman" w:hAnsi="Times New Roman"/>
      <w:sz w:val="24"/>
      <w:szCs w:val="28"/>
      <w:lang w:bidi="ar-SA"/>
    </w:rPr>
  </w:style>
  <w:style w:type="character" w:customStyle="1" w:styleId="Titre3Car">
    <w:name w:val="Titre 3 Car"/>
    <w:basedOn w:val="Policepardfaut"/>
    <w:link w:val="Titre3"/>
    <w:uiPriority w:val="19"/>
    <w:rsid w:val="00E12B54"/>
    <w:rPr>
      <w:rFonts w:ascii="Times New Roman" w:hAnsi="Times New Roman"/>
      <w:sz w:val="28"/>
      <w:szCs w:val="26"/>
      <w:u w:val="single"/>
      <w:lang w:eastAsia="en-US" w:bidi="ar-SA"/>
    </w:rPr>
  </w:style>
  <w:style w:type="character" w:customStyle="1" w:styleId="Titre4Car">
    <w:name w:val="Titre 4 Car"/>
    <w:basedOn w:val="Policepardfaut"/>
    <w:link w:val="Titre4"/>
    <w:uiPriority w:val="19"/>
    <w:rsid w:val="00E12B54"/>
    <w:rPr>
      <w:rFonts w:ascii="Times New Roman" w:hAnsi="Times New Roman"/>
      <w:b/>
      <w:sz w:val="25"/>
      <w:szCs w:val="22"/>
      <w:lang w:eastAsia="en-US" w:bidi="ar-SA"/>
    </w:rPr>
  </w:style>
  <w:style w:type="character" w:customStyle="1" w:styleId="Titre5Car">
    <w:name w:val="Titre 5 Car"/>
    <w:basedOn w:val="Policepardfaut"/>
    <w:link w:val="Titre5"/>
    <w:uiPriority w:val="19"/>
    <w:rsid w:val="008424BA"/>
    <w:rPr>
      <w:rFonts w:ascii="Times New Roman" w:hAnsi="Times New Roman"/>
      <w:sz w:val="25"/>
      <w:szCs w:val="22"/>
      <w:u w:val="single"/>
      <w:lang w:eastAsia="en-US"/>
    </w:rPr>
  </w:style>
  <w:style w:type="character" w:customStyle="1" w:styleId="Titre6Car">
    <w:name w:val="Titre 6 Car"/>
    <w:basedOn w:val="Policepardfaut"/>
    <w:link w:val="Titre6"/>
    <w:uiPriority w:val="19"/>
    <w:rsid w:val="008424BA"/>
    <w:rPr>
      <w:rFonts w:ascii="Cambria" w:eastAsia="Times New Roman" w:hAnsi="Cambria"/>
      <w:i/>
      <w:iCs/>
      <w:color w:val="243F60"/>
      <w:sz w:val="25"/>
      <w:szCs w:val="22"/>
      <w:lang w:eastAsia="en-US"/>
    </w:rPr>
  </w:style>
  <w:style w:type="character" w:customStyle="1" w:styleId="Titre7Car">
    <w:name w:val="Titre 7 Car"/>
    <w:basedOn w:val="Policepardfaut"/>
    <w:link w:val="Titre7"/>
    <w:uiPriority w:val="19"/>
    <w:rsid w:val="008424BA"/>
    <w:rPr>
      <w:rFonts w:ascii="Cambria" w:eastAsia="Times New Roman" w:hAnsi="Cambria"/>
      <w:i/>
      <w:iCs/>
      <w:color w:val="404040"/>
      <w:sz w:val="25"/>
      <w:szCs w:val="22"/>
      <w:lang w:eastAsia="en-US"/>
    </w:rPr>
  </w:style>
  <w:style w:type="character" w:customStyle="1" w:styleId="Titre8Car">
    <w:name w:val="Titre 8 Car"/>
    <w:basedOn w:val="Policepardfaut"/>
    <w:link w:val="Titre8"/>
    <w:uiPriority w:val="19"/>
    <w:rsid w:val="008424BA"/>
    <w:rPr>
      <w:rFonts w:ascii="Cambria" w:eastAsia="Times New Roman" w:hAnsi="Cambria"/>
      <w:color w:val="404040"/>
      <w:lang w:eastAsia="en-US"/>
    </w:rPr>
  </w:style>
  <w:style w:type="character" w:customStyle="1" w:styleId="Titre9Car">
    <w:name w:val="Titre 9 Car"/>
    <w:basedOn w:val="Policepardfaut"/>
    <w:link w:val="Titre9"/>
    <w:uiPriority w:val="19"/>
    <w:rsid w:val="008424BA"/>
    <w:rPr>
      <w:rFonts w:ascii="Cambria" w:eastAsia="Times New Roman" w:hAnsi="Cambria"/>
      <w:i/>
      <w:iCs/>
      <w:color w:val="404040"/>
      <w:lang w:eastAsia="en-US"/>
    </w:rPr>
  </w:style>
  <w:style w:type="paragraph" w:styleId="En-tte">
    <w:name w:val="header"/>
    <w:link w:val="En-tteCar"/>
    <w:uiPriority w:val="99"/>
    <w:unhideWhenUsed/>
    <w:rsid w:val="00A94BA4"/>
    <w:pPr>
      <w:tabs>
        <w:tab w:val="center" w:pos="3598"/>
        <w:tab w:val="right" w:pos="7196"/>
      </w:tabs>
    </w:pPr>
    <w:rPr>
      <w:rFonts w:ascii="Times New Roman" w:hAnsi="Times New Roman"/>
      <w:sz w:val="24"/>
      <w:szCs w:val="22"/>
      <w:lang w:eastAsia="en-US" w:bidi="ar-SA"/>
    </w:rPr>
  </w:style>
  <w:style w:type="character" w:customStyle="1" w:styleId="En-tteCar">
    <w:name w:val="En-tête Car"/>
    <w:basedOn w:val="Policepardfaut"/>
    <w:link w:val="En-tte"/>
    <w:uiPriority w:val="99"/>
    <w:rsid w:val="00A94BA4"/>
    <w:rPr>
      <w:rFonts w:ascii="Times New Roman" w:hAnsi="Times New Roman"/>
      <w:sz w:val="24"/>
      <w:szCs w:val="22"/>
      <w:lang w:eastAsia="en-US" w:bidi="ar-SA"/>
    </w:rPr>
  </w:style>
  <w:style w:type="paragraph" w:styleId="Pieddepage">
    <w:name w:val="footer"/>
    <w:basedOn w:val="Normal"/>
    <w:link w:val="PieddepageCar"/>
    <w:uiPriority w:val="99"/>
    <w:unhideWhenUsed/>
    <w:rsid w:val="00A64AB6"/>
    <w:pPr>
      <w:tabs>
        <w:tab w:val="center" w:pos="4536"/>
        <w:tab w:val="right" w:pos="9072"/>
      </w:tabs>
    </w:pPr>
  </w:style>
  <w:style w:type="character" w:customStyle="1" w:styleId="PieddepageCar">
    <w:name w:val="Pied de page Car"/>
    <w:basedOn w:val="Policepardfaut"/>
    <w:link w:val="Pieddepage"/>
    <w:uiPriority w:val="99"/>
    <w:rsid w:val="00A64AB6"/>
  </w:style>
  <w:style w:type="paragraph" w:styleId="Textedebulles">
    <w:name w:val="Balloon Text"/>
    <w:basedOn w:val="Normal"/>
    <w:link w:val="TextedebullesCar"/>
    <w:uiPriority w:val="99"/>
    <w:unhideWhenUsed/>
    <w:rsid w:val="00A64AB6"/>
    <w:rPr>
      <w:rFonts w:ascii="Tahoma" w:hAnsi="Tahoma" w:cs="Tahoma"/>
      <w:sz w:val="16"/>
      <w:szCs w:val="16"/>
    </w:rPr>
  </w:style>
  <w:style w:type="character" w:customStyle="1" w:styleId="TextedebullesCar">
    <w:name w:val="Texte de bulles Car"/>
    <w:basedOn w:val="Policepardfaut"/>
    <w:link w:val="Textedebulles"/>
    <w:uiPriority w:val="99"/>
    <w:rsid w:val="00A64AB6"/>
    <w:rPr>
      <w:rFonts w:ascii="Tahoma" w:hAnsi="Tahoma" w:cs="Tahoma"/>
      <w:sz w:val="16"/>
      <w:szCs w:val="16"/>
    </w:rPr>
  </w:style>
  <w:style w:type="character" w:styleId="Lienhypertexte">
    <w:name w:val="Hyperlink"/>
    <w:basedOn w:val="Policepardfaut"/>
    <w:uiPriority w:val="99"/>
    <w:unhideWhenUsed/>
    <w:rsid w:val="004C72A2"/>
    <w:rPr>
      <w:color w:val="0000FF"/>
      <w:u w:val="single"/>
    </w:rPr>
  </w:style>
  <w:style w:type="paragraph" w:customStyle="1" w:styleId="dextra">
    <w:name w:val="dextra"/>
    <w:basedOn w:val="Normal"/>
    <w:next w:val="Normal"/>
    <w:uiPriority w:val="9"/>
    <w:qFormat/>
    <w:rsid w:val="005B5B45"/>
    <w:pPr>
      <w:jc w:val="right"/>
    </w:pPr>
  </w:style>
  <w:style w:type="table" w:styleId="Grilledutableau">
    <w:name w:val="Table Grid"/>
    <w:basedOn w:val="TableauNormal"/>
    <w:uiPriority w:val="59"/>
    <w:rsid w:val="00A64A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A64AB6"/>
    <w:pPr>
      <w:spacing w:before="100" w:beforeAutospacing="1" w:after="119" w:line="238" w:lineRule="atLeast"/>
      <w:ind w:right="45"/>
    </w:pPr>
    <w:rPr>
      <w:rFonts w:eastAsia="Times New Roman"/>
      <w:color w:val="000000"/>
      <w:szCs w:val="24"/>
      <w:lang w:eastAsia="fr-FR"/>
    </w:rPr>
  </w:style>
  <w:style w:type="paragraph" w:styleId="En-ttedetabledesmatires">
    <w:name w:val="TOC Heading"/>
    <w:basedOn w:val="Titre1"/>
    <w:next w:val="Normal"/>
    <w:uiPriority w:val="39"/>
    <w:unhideWhenUsed/>
    <w:qFormat/>
    <w:rsid w:val="00A64AB6"/>
    <w:pPr>
      <w:spacing w:line="276" w:lineRule="auto"/>
      <w:outlineLvl w:val="9"/>
    </w:pPr>
  </w:style>
  <w:style w:type="paragraph" w:styleId="Sansinterligne">
    <w:name w:val="No Spacing"/>
    <w:link w:val="SansinterligneCar"/>
    <w:uiPriority w:val="29"/>
    <w:qFormat/>
    <w:rsid w:val="00A64AB6"/>
    <w:rPr>
      <w:sz w:val="22"/>
      <w:szCs w:val="22"/>
      <w:lang w:eastAsia="en-US" w:bidi="ar-SA"/>
    </w:rPr>
  </w:style>
  <w:style w:type="character" w:customStyle="1" w:styleId="SansinterligneCar">
    <w:name w:val="Sans interligne Car"/>
    <w:basedOn w:val="Policepardfaut"/>
    <w:link w:val="Sansinterligne"/>
    <w:uiPriority w:val="29"/>
    <w:rsid w:val="00C7601C"/>
    <w:rPr>
      <w:sz w:val="22"/>
      <w:szCs w:val="22"/>
      <w:lang w:val="fr-FR" w:eastAsia="en-US" w:bidi="ar-SA"/>
    </w:rPr>
  </w:style>
  <w:style w:type="paragraph" w:styleId="TM1">
    <w:name w:val="toc 1"/>
    <w:next w:val="Normal"/>
    <w:autoRedefine/>
    <w:uiPriority w:val="39"/>
    <w:unhideWhenUsed/>
    <w:qFormat/>
    <w:rsid w:val="00B707E7"/>
    <w:pPr>
      <w:spacing w:before="100"/>
    </w:pPr>
    <w:rPr>
      <w:rFonts w:ascii="Times New Roman" w:hAnsi="Times New Roman"/>
      <w:b/>
      <w:noProof/>
      <w:sz w:val="24"/>
      <w:szCs w:val="22"/>
      <w:lang w:eastAsia="en-US" w:bidi="ar-SA"/>
    </w:rPr>
  </w:style>
  <w:style w:type="paragraph" w:styleId="TM2">
    <w:name w:val="toc 2"/>
    <w:next w:val="Normal"/>
    <w:link w:val="TM2Car"/>
    <w:autoRedefine/>
    <w:uiPriority w:val="39"/>
    <w:unhideWhenUsed/>
    <w:rsid w:val="00B707E7"/>
    <w:pPr>
      <w:spacing w:before="40"/>
    </w:pPr>
    <w:rPr>
      <w:rFonts w:ascii="Times New Roman" w:hAnsi="Times New Roman"/>
      <w:sz w:val="24"/>
      <w:szCs w:val="22"/>
      <w:lang w:eastAsia="en-US" w:bidi="ar-SA"/>
    </w:rPr>
  </w:style>
  <w:style w:type="character" w:customStyle="1" w:styleId="TM2Car">
    <w:name w:val="TM 2 Car"/>
    <w:basedOn w:val="Policepardfaut"/>
    <w:link w:val="TM2"/>
    <w:uiPriority w:val="39"/>
    <w:rsid w:val="00B707E7"/>
    <w:rPr>
      <w:rFonts w:ascii="Times New Roman" w:hAnsi="Times New Roman"/>
      <w:sz w:val="24"/>
      <w:szCs w:val="22"/>
      <w:lang w:val="fr-FR" w:eastAsia="en-US" w:bidi="ar-SA"/>
    </w:rPr>
  </w:style>
  <w:style w:type="paragraph" w:styleId="TM3">
    <w:name w:val="toc 3"/>
    <w:next w:val="Normal"/>
    <w:autoRedefine/>
    <w:uiPriority w:val="39"/>
    <w:unhideWhenUsed/>
    <w:rsid w:val="00826633"/>
    <w:pPr>
      <w:ind w:left="442"/>
    </w:pPr>
    <w:rPr>
      <w:rFonts w:ascii="Times New Roman" w:hAnsi="Times New Roman"/>
      <w:sz w:val="24"/>
      <w:szCs w:val="22"/>
      <w:lang w:eastAsia="en-US" w:bidi="ar-SA"/>
    </w:rPr>
  </w:style>
  <w:style w:type="paragraph" w:styleId="TM4">
    <w:name w:val="toc 4"/>
    <w:basedOn w:val="Normal"/>
    <w:next w:val="Normal"/>
    <w:autoRedefine/>
    <w:uiPriority w:val="39"/>
    <w:unhideWhenUsed/>
    <w:qFormat/>
    <w:rsid w:val="00A64AB6"/>
    <w:pPr>
      <w:ind w:left="708"/>
    </w:pPr>
  </w:style>
  <w:style w:type="paragraph" w:styleId="Paragraphedeliste">
    <w:name w:val="List Paragraph"/>
    <w:basedOn w:val="Normal"/>
    <w:uiPriority w:val="34"/>
    <w:qFormat/>
    <w:rsid w:val="00A64AB6"/>
    <w:pPr>
      <w:ind w:left="720"/>
      <w:contextualSpacing/>
    </w:pPr>
  </w:style>
  <w:style w:type="character" w:customStyle="1" w:styleId="cnumerus">
    <w:name w:val="cnumerus"/>
    <w:uiPriority w:val="1"/>
    <w:qFormat/>
    <w:rsid w:val="00A80071"/>
    <w:rPr>
      <w:color w:val="7030A0"/>
    </w:rPr>
  </w:style>
  <w:style w:type="character" w:styleId="Numrodeligne">
    <w:name w:val="line number"/>
    <w:basedOn w:val="Policepardfaut"/>
    <w:uiPriority w:val="99"/>
    <w:semiHidden/>
    <w:unhideWhenUsed/>
    <w:rsid w:val="00AE3A67"/>
  </w:style>
  <w:style w:type="paragraph" w:styleId="Notedebasdepage">
    <w:name w:val="footnote text"/>
    <w:basedOn w:val="Normal"/>
    <w:link w:val="NotedebasdepageCar"/>
    <w:autoRedefine/>
    <w:uiPriority w:val="99"/>
    <w:qFormat/>
    <w:rsid w:val="00C0272B"/>
    <w:pPr>
      <w:tabs>
        <w:tab w:val="left" w:leader="hyphen" w:pos="2268"/>
        <w:tab w:val="left" w:leader="hyphen" w:pos="4536"/>
        <w:tab w:val="left" w:leader="hyphen" w:pos="6804"/>
        <w:tab w:val="left" w:leader="hyphen" w:pos="9072"/>
      </w:tabs>
    </w:pPr>
    <w:rPr>
      <w:rFonts w:eastAsia="Times New Roman"/>
      <w:bCs/>
      <w:sz w:val="23"/>
      <w:lang w:eastAsia="fr-FR"/>
    </w:rPr>
  </w:style>
  <w:style w:type="character" w:customStyle="1" w:styleId="NotedebasdepageCar">
    <w:name w:val="Note de bas de page Car"/>
    <w:basedOn w:val="Policepardfaut"/>
    <w:link w:val="Notedebasdepage"/>
    <w:uiPriority w:val="99"/>
    <w:rsid w:val="00C0272B"/>
    <w:rPr>
      <w:rFonts w:ascii="Times New Roman" w:eastAsia="Times New Roman" w:hAnsi="Times New Roman" w:cs="Times New Roman"/>
      <w:bCs/>
      <w:sz w:val="23"/>
      <w:lang w:eastAsia="fr-FR"/>
    </w:rPr>
  </w:style>
  <w:style w:type="character" w:styleId="Appelnotedebasdep">
    <w:name w:val="footnote reference"/>
    <w:basedOn w:val="Policepardfaut"/>
    <w:uiPriority w:val="99"/>
    <w:rsid w:val="00700A34"/>
    <w:rPr>
      <w:rFonts w:ascii="Verdana" w:hAnsi="Verdana"/>
      <w:dstrike w:val="0"/>
      <w:color w:val="auto"/>
      <w:sz w:val="20"/>
      <w:szCs w:val="32"/>
      <w:bdr w:val="none" w:sz="0" w:space="0" w:color="auto"/>
      <w:shd w:val="clear" w:color="auto" w:fill="auto"/>
      <w:vertAlign w:val="superscript"/>
    </w:rPr>
  </w:style>
  <w:style w:type="paragraph" w:customStyle="1" w:styleId="enarratio">
    <w:name w:val="enarratio"/>
    <w:basedOn w:val="nsr"/>
    <w:uiPriority w:val="9"/>
    <w:qFormat/>
    <w:rsid w:val="007433F0"/>
    <w:pPr>
      <w:spacing w:before="80" w:after="80"/>
      <w:contextualSpacing/>
    </w:pPr>
  </w:style>
  <w:style w:type="paragraph" w:customStyle="1" w:styleId="nsr">
    <w:name w:val="nsr"/>
    <w:basedOn w:val="Normal"/>
    <w:qFormat/>
    <w:rsid w:val="00A97222"/>
    <w:pPr>
      <w:ind w:firstLine="0"/>
    </w:pPr>
    <w:rPr>
      <w:szCs w:val="25"/>
    </w:rPr>
  </w:style>
  <w:style w:type="paragraph" w:customStyle="1" w:styleId="monitum">
    <w:name w:val="monitum"/>
    <w:uiPriority w:val="9"/>
    <w:qFormat/>
    <w:rsid w:val="007433F0"/>
    <w:pPr>
      <w:ind w:firstLine="284"/>
    </w:pPr>
    <w:rPr>
      <w:rFonts w:ascii="Times New Roman" w:hAnsi="Times New Roman"/>
      <w:color w:val="FF0000"/>
      <w:sz w:val="25"/>
      <w:szCs w:val="25"/>
      <w:lang w:eastAsia="en-US" w:bidi="ar-SA"/>
    </w:rPr>
  </w:style>
  <w:style w:type="paragraph" w:customStyle="1" w:styleId="fonsloci">
    <w:name w:val="fonsloci"/>
    <w:next w:val="Normal"/>
    <w:uiPriority w:val="9"/>
    <w:qFormat/>
    <w:rsid w:val="00D8404F"/>
    <w:pPr>
      <w:spacing w:after="140"/>
      <w:jc w:val="right"/>
    </w:pPr>
    <w:rPr>
      <w:rFonts w:ascii="Times New Roman" w:hAnsi="Times New Roman"/>
      <w:sz w:val="22"/>
      <w:szCs w:val="22"/>
      <w:lang w:eastAsia="en-US" w:bidi="ar-SA"/>
    </w:rPr>
  </w:style>
  <w:style w:type="paragraph" w:customStyle="1" w:styleId="Locus">
    <w:name w:val="Locus"/>
    <w:basedOn w:val="Normal"/>
    <w:qFormat/>
    <w:rsid w:val="002C7374"/>
    <w:pPr>
      <w:ind w:left="567"/>
    </w:pPr>
    <w:rPr>
      <w:szCs w:val="23"/>
    </w:rPr>
  </w:style>
  <w:style w:type="paragraph" w:customStyle="1" w:styleId="lingua">
    <w:name w:val="lingua"/>
    <w:uiPriority w:val="9"/>
    <w:qFormat/>
    <w:rsid w:val="00B776D0"/>
    <w:rPr>
      <w:rFonts w:ascii="Times New Roman" w:hAnsi="Times New Roman"/>
      <w:szCs w:val="22"/>
      <w:lang w:val="en-GB" w:bidi="ar-SA"/>
    </w:rPr>
  </w:style>
  <w:style w:type="paragraph" w:customStyle="1" w:styleId="il">
    <w:name w:val="il"/>
    <w:qFormat/>
    <w:rsid w:val="0090682D"/>
    <w:rPr>
      <w:rFonts w:ascii="Times New Roman" w:hAnsi="Times New Roman"/>
      <w:sz w:val="14"/>
      <w:szCs w:val="25"/>
      <w:lang w:eastAsia="en-US" w:bidi="ar-SA"/>
    </w:rPr>
  </w:style>
  <w:style w:type="character" w:styleId="Accentuation">
    <w:name w:val="Emphasis"/>
    <w:basedOn w:val="Policepardfaut"/>
    <w:uiPriority w:val="20"/>
    <w:qFormat/>
    <w:rsid w:val="00D83A03"/>
    <w:rPr>
      <w:i/>
      <w:iCs/>
    </w:rPr>
  </w:style>
  <w:style w:type="paragraph" w:styleId="TM5">
    <w:name w:val="toc 5"/>
    <w:basedOn w:val="Normal"/>
    <w:next w:val="Normal"/>
    <w:autoRedefine/>
    <w:uiPriority w:val="39"/>
    <w:unhideWhenUsed/>
    <w:rsid w:val="003056FF"/>
    <w:pPr>
      <w:ind w:left="879"/>
      <w:jc w:val="left"/>
    </w:pPr>
    <w:rPr>
      <w:rFonts w:eastAsia="Times New Roman"/>
      <w:sz w:val="22"/>
      <w:lang w:eastAsia="fr-FR"/>
    </w:rPr>
  </w:style>
  <w:style w:type="paragraph" w:styleId="TM6">
    <w:name w:val="toc 6"/>
    <w:basedOn w:val="Normal"/>
    <w:next w:val="Normal"/>
    <w:autoRedefine/>
    <w:uiPriority w:val="39"/>
    <w:unhideWhenUsed/>
    <w:rsid w:val="00841915"/>
    <w:pPr>
      <w:spacing w:after="100" w:line="276" w:lineRule="auto"/>
      <w:ind w:left="1100"/>
      <w:jc w:val="left"/>
    </w:pPr>
    <w:rPr>
      <w:rFonts w:ascii="Calibri" w:eastAsia="Times New Roman" w:hAnsi="Calibri"/>
      <w:sz w:val="22"/>
      <w:lang w:eastAsia="fr-FR"/>
    </w:rPr>
  </w:style>
  <w:style w:type="paragraph" w:styleId="TM7">
    <w:name w:val="toc 7"/>
    <w:basedOn w:val="Normal"/>
    <w:next w:val="Normal"/>
    <w:autoRedefine/>
    <w:uiPriority w:val="39"/>
    <w:unhideWhenUsed/>
    <w:rsid w:val="00841915"/>
    <w:pPr>
      <w:spacing w:after="100" w:line="276" w:lineRule="auto"/>
      <w:ind w:left="1320"/>
      <w:jc w:val="left"/>
    </w:pPr>
    <w:rPr>
      <w:rFonts w:ascii="Calibri" w:eastAsia="Times New Roman" w:hAnsi="Calibri"/>
      <w:sz w:val="22"/>
      <w:lang w:eastAsia="fr-FR"/>
    </w:rPr>
  </w:style>
  <w:style w:type="paragraph" w:styleId="TM8">
    <w:name w:val="toc 8"/>
    <w:basedOn w:val="Normal"/>
    <w:next w:val="Normal"/>
    <w:autoRedefine/>
    <w:uiPriority w:val="39"/>
    <w:unhideWhenUsed/>
    <w:rsid w:val="00841915"/>
    <w:pPr>
      <w:spacing w:after="100" w:line="276" w:lineRule="auto"/>
      <w:ind w:left="1540"/>
      <w:jc w:val="left"/>
    </w:pPr>
    <w:rPr>
      <w:rFonts w:ascii="Calibri" w:eastAsia="Times New Roman" w:hAnsi="Calibri"/>
      <w:sz w:val="22"/>
      <w:lang w:eastAsia="fr-FR"/>
    </w:rPr>
  </w:style>
  <w:style w:type="paragraph" w:styleId="TM9">
    <w:name w:val="toc 9"/>
    <w:basedOn w:val="Normal"/>
    <w:next w:val="Normal"/>
    <w:autoRedefine/>
    <w:uiPriority w:val="39"/>
    <w:unhideWhenUsed/>
    <w:rsid w:val="00841915"/>
    <w:pPr>
      <w:spacing w:after="100" w:line="276" w:lineRule="auto"/>
      <w:ind w:left="1760"/>
      <w:jc w:val="left"/>
    </w:pPr>
    <w:rPr>
      <w:rFonts w:ascii="Calibri" w:eastAsia="Times New Roman" w:hAnsi="Calibri"/>
      <w:sz w:val="22"/>
      <w:lang w:eastAsia="fr-FR"/>
    </w:rPr>
  </w:style>
  <w:style w:type="character" w:styleId="lev">
    <w:name w:val="Strong"/>
    <w:basedOn w:val="Policepardfaut"/>
    <w:uiPriority w:val="22"/>
    <w:qFormat/>
    <w:rsid w:val="00D34C28"/>
    <w:rPr>
      <w:b/>
      <w:bCs/>
    </w:rPr>
  </w:style>
  <w:style w:type="character" w:styleId="Lienhypertextesuivivisit">
    <w:name w:val="FollowedHyperlink"/>
    <w:basedOn w:val="Policepardfaut"/>
    <w:uiPriority w:val="99"/>
    <w:semiHidden/>
    <w:unhideWhenUsed/>
    <w:rsid w:val="00D34C28"/>
    <w:rPr>
      <w:color w:val="800080"/>
      <w:u w:val="single"/>
    </w:rPr>
  </w:style>
  <w:style w:type="paragraph" w:customStyle="1" w:styleId="dixit">
    <w:name w:val="dixit"/>
    <w:next w:val="Normal"/>
    <w:qFormat/>
    <w:rsid w:val="00D8404F"/>
    <w:pPr>
      <w:keepNext/>
      <w:spacing w:before="140"/>
    </w:pPr>
    <w:rPr>
      <w:rFonts w:ascii="Times New Roman" w:hAnsi="Times New Roman"/>
      <w:sz w:val="24"/>
      <w:szCs w:val="22"/>
      <w:lang w:eastAsia="en-US" w:bidi="ar-SA"/>
    </w:rPr>
  </w:style>
  <w:style w:type="paragraph" w:customStyle="1" w:styleId="caducus">
    <w:name w:val="caducus"/>
    <w:uiPriority w:val="9"/>
    <w:qFormat/>
    <w:rsid w:val="00B04DA8"/>
    <w:rPr>
      <w:rFonts w:ascii="Times New Roman" w:hAnsi="Times New Roman"/>
      <w:color w:val="0070C0"/>
      <w:sz w:val="25"/>
      <w:szCs w:val="22"/>
      <w:lang w:eastAsia="en-US" w:bidi="ar-SA"/>
    </w:rPr>
  </w:style>
  <w:style w:type="paragraph" w:customStyle="1" w:styleId="impar">
    <w:name w:val="impar"/>
    <w:uiPriority w:val="9"/>
    <w:qFormat/>
    <w:rsid w:val="00B04DA8"/>
    <w:pPr>
      <w:tabs>
        <w:tab w:val="right" w:pos="9809"/>
        <w:tab w:val="right" w:pos="10376"/>
      </w:tabs>
    </w:pPr>
    <w:rPr>
      <w:rFonts w:ascii="Times New Roman" w:hAnsi="Times New Roman"/>
      <w:sz w:val="24"/>
      <w:szCs w:val="22"/>
      <w:lang w:eastAsia="en-US" w:bidi="ar-SA"/>
    </w:rPr>
  </w:style>
  <w:style w:type="paragraph" w:customStyle="1" w:styleId="i">
    <w:name w:val="i"/>
    <w:basedOn w:val="Normal"/>
    <w:qFormat/>
    <w:rsid w:val="007433F0"/>
    <w:pPr>
      <w:autoSpaceDE w:val="0"/>
      <w:autoSpaceDN w:val="0"/>
      <w:adjustRightInd w:val="0"/>
      <w:ind w:firstLine="0"/>
    </w:pPr>
    <w:rPr>
      <w:lang w:eastAsia="fr-FR"/>
    </w:rPr>
  </w:style>
  <w:style w:type="paragraph" w:customStyle="1" w:styleId="iv">
    <w:name w:val="iv"/>
    <w:basedOn w:val="i"/>
    <w:uiPriority w:val="4"/>
    <w:qFormat/>
    <w:rsid w:val="00461B55"/>
    <w:pPr>
      <w:ind w:left="284" w:hanging="284"/>
      <w:jc w:val="left"/>
    </w:pPr>
  </w:style>
  <w:style w:type="paragraph" w:customStyle="1" w:styleId="par">
    <w:name w:val="par"/>
    <w:uiPriority w:val="9"/>
    <w:qFormat/>
    <w:rsid w:val="00B04DA8"/>
    <w:pPr>
      <w:tabs>
        <w:tab w:val="left" w:pos="567"/>
        <w:tab w:val="right" w:pos="10376"/>
      </w:tabs>
    </w:pPr>
    <w:rPr>
      <w:rFonts w:ascii="Times New Roman" w:hAnsi="Times New Roman"/>
      <w:sz w:val="24"/>
      <w:szCs w:val="22"/>
      <w:lang w:eastAsia="en-US" w:bidi="ar-SA"/>
    </w:rPr>
  </w:style>
  <w:style w:type="paragraph" w:styleId="Notedefin">
    <w:name w:val="endnote text"/>
    <w:basedOn w:val="Normal"/>
    <w:link w:val="NotedefinCar"/>
    <w:uiPriority w:val="99"/>
    <w:unhideWhenUsed/>
    <w:rsid w:val="00616DF5"/>
    <w:rPr>
      <w:sz w:val="20"/>
      <w:szCs w:val="20"/>
    </w:rPr>
  </w:style>
  <w:style w:type="character" w:customStyle="1" w:styleId="NotedefinCar">
    <w:name w:val="Note de fin Car"/>
    <w:basedOn w:val="Policepardfaut"/>
    <w:link w:val="Notedefin"/>
    <w:uiPriority w:val="99"/>
    <w:rsid w:val="00616DF5"/>
    <w:rPr>
      <w:rFonts w:ascii="Times New Roman" w:hAnsi="Times New Roman"/>
      <w:sz w:val="20"/>
      <w:szCs w:val="20"/>
    </w:rPr>
  </w:style>
  <w:style w:type="character" w:styleId="Appeldenotedefin">
    <w:name w:val="endnote reference"/>
    <w:basedOn w:val="Policepardfaut"/>
    <w:uiPriority w:val="99"/>
    <w:unhideWhenUsed/>
    <w:rsid w:val="00616DF5"/>
    <w:rPr>
      <w:vertAlign w:val="superscript"/>
    </w:rPr>
  </w:style>
  <w:style w:type="paragraph" w:styleId="Titre">
    <w:name w:val="Title"/>
    <w:basedOn w:val="Normal"/>
    <w:next w:val="Normal"/>
    <w:link w:val="TitreCar"/>
    <w:uiPriority w:val="24"/>
    <w:qFormat/>
    <w:rsid w:val="00616DF5"/>
    <w:pPr>
      <w:spacing w:before="240" w:after="60"/>
      <w:jc w:val="center"/>
      <w:outlineLvl w:val="0"/>
    </w:pPr>
    <w:rPr>
      <w:rFonts w:eastAsia="Times New Roman"/>
      <w:b/>
      <w:bCs/>
      <w:kern w:val="28"/>
      <w:sz w:val="32"/>
      <w:szCs w:val="32"/>
    </w:rPr>
  </w:style>
  <w:style w:type="character" w:customStyle="1" w:styleId="TitreCar">
    <w:name w:val="Titre Car"/>
    <w:basedOn w:val="Policepardfaut"/>
    <w:link w:val="Titre"/>
    <w:uiPriority w:val="24"/>
    <w:rsid w:val="00B032B7"/>
    <w:rPr>
      <w:rFonts w:ascii="Times New Roman" w:eastAsia="Times New Roman" w:hAnsi="Times New Roman"/>
      <w:b/>
      <w:bCs/>
      <w:kern w:val="28"/>
      <w:sz w:val="32"/>
      <w:szCs w:val="32"/>
      <w:lang w:eastAsia="en-US"/>
    </w:rPr>
  </w:style>
  <w:style w:type="character" w:styleId="Marquedecommentaire">
    <w:name w:val="annotation reference"/>
    <w:basedOn w:val="Policepardfaut"/>
    <w:uiPriority w:val="99"/>
    <w:semiHidden/>
    <w:unhideWhenUsed/>
    <w:rsid w:val="00616DF5"/>
    <w:rPr>
      <w:sz w:val="16"/>
      <w:szCs w:val="16"/>
    </w:rPr>
  </w:style>
  <w:style w:type="paragraph" w:styleId="Objetducommentaire">
    <w:name w:val="annotation subject"/>
    <w:basedOn w:val="Normal"/>
    <w:next w:val="Normal"/>
    <w:link w:val="ObjetducommentaireCar"/>
    <w:uiPriority w:val="99"/>
    <w:unhideWhenUsed/>
    <w:rsid w:val="005D4A21"/>
    <w:rPr>
      <w:b/>
      <w:bCs/>
      <w:sz w:val="20"/>
      <w:szCs w:val="20"/>
    </w:rPr>
  </w:style>
  <w:style w:type="character" w:customStyle="1" w:styleId="ObjetducommentaireCar">
    <w:name w:val="Objet du commentaire Car"/>
    <w:basedOn w:val="Policepardfaut"/>
    <w:link w:val="Objetducommentaire"/>
    <w:uiPriority w:val="99"/>
    <w:rsid w:val="005D4A21"/>
    <w:rPr>
      <w:rFonts w:ascii="Times New Roman" w:eastAsia="Calibri" w:hAnsi="Times New Roman" w:cs="Times New Roman"/>
      <w:b/>
      <w:bCs/>
      <w:sz w:val="20"/>
      <w:szCs w:val="20"/>
    </w:rPr>
  </w:style>
  <w:style w:type="character" w:customStyle="1" w:styleId="pm">
    <w:name w:val="pm"/>
    <w:uiPriority w:val="1"/>
    <w:qFormat/>
    <w:rsid w:val="00616DF5"/>
    <w:rPr>
      <w:smallCaps/>
    </w:rPr>
  </w:style>
  <w:style w:type="character" w:customStyle="1" w:styleId="bv">
    <w:name w:val="bv"/>
    <w:uiPriority w:val="2"/>
    <w:qFormat/>
    <w:rsid w:val="00660A7C"/>
    <w:rPr>
      <w:sz w:val="22"/>
    </w:rPr>
  </w:style>
  <w:style w:type="character" w:customStyle="1" w:styleId="bc">
    <w:name w:val="bc"/>
    <w:uiPriority w:val="1"/>
    <w:qFormat/>
    <w:rsid w:val="00935A34"/>
    <w:rPr>
      <w:sz w:val="22"/>
    </w:rPr>
  </w:style>
  <w:style w:type="character" w:customStyle="1" w:styleId="cr">
    <w:name w:val="cr"/>
    <w:uiPriority w:val="1"/>
    <w:qFormat/>
    <w:rsid w:val="004935A6"/>
    <w:rPr>
      <w:color w:val="FF0000"/>
    </w:rPr>
  </w:style>
  <w:style w:type="paragraph" w:customStyle="1" w:styleId="u1">
    <w:name w:val="u1"/>
    <w:next w:val="Normal"/>
    <w:uiPriority w:val="9"/>
    <w:qFormat/>
    <w:rsid w:val="003266CE"/>
    <w:pPr>
      <w:keepNext/>
      <w:spacing w:before="140" w:after="60"/>
      <w:jc w:val="center"/>
    </w:pPr>
    <w:rPr>
      <w:rFonts w:ascii="Times New Roman" w:hAnsi="Times New Roman"/>
      <w:i/>
      <w:sz w:val="25"/>
      <w:szCs w:val="22"/>
      <w:lang w:eastAsia="en-US" w:bidi="ar-SA"/>
    </w:rPr>
  </w:style>
  <w:style w:type="paragraph" w:customStyle="1" w:styleId="u2">
    <w:name w:val="u2"/>
    <w:next w:val="Normal"/>
    <w:uiPriority w:val="9"/>
    <w:qFormat/>
    <w:rsid w:val="000E5B33"/>
    <w:pPr>
      <w:keepNext/>
      <w:spacing w:before="80" w:after="40"/>
    </w:pPr>
    <w:rPr>
      <w:rFonts w:ascii="Times New Roman" w:hAnsi="Times New Roman"/>
      <w:sz w:val="25"/>
      <w:szCs w:val="22"/>
      <w:u w:val="single"/>
      <w:lang w:eastAsia="en-US" w:bidi="ar-SA"/>
    </w:rPr>
  </w:style>
  <w:style w:type="paragraph" w:customStyle="1" w:styleId="u3">
    <w:name w:val="u3"/>
    <w:next w:val="Normal"/>
    <w:uiPriority w:val="9"/>
    <w:qFormat/>
    <w:rsid w:val="000E5B33"/>
    <w:pPr>
      <w:keepNext/>
      <w:spacing w:before="80" w:after="40"/>
    </w:pPr>
    <w:rPr>
      <w:rFonts w:ascii="Times New Roman" w:hAnsi="Times New Roman"/>
      <w:i/>
      <w:sz w:val="25"/>
      <w:szCs w:val="22"/>
      <w:lang w:eastAsia="en-US" w:bidi="ar-SA"/>
    </w:rPr>
  </w:style>
  <w:style w:type="paragraph" w:customStyle="1" w:styleId="t1">
    <w:name w:val="t1"/>
    <w:basedOn w:val="Normal"/>
    <w:uiPriority w:val="29"/>
    <w:qFormat/>
    <w:rsid w:val="00E20B4C"/>
    <w:pPr>
      <w:keepNext/>
      <w:spacing w:before="100" w:after="60"/>
      <w:ind w:firstLine="0"/>
      <w:jc w:val="left"/>
    </w:pPr>
    <w:rPr>
      <w:b/>
    </w:rPr>
  </w:style>
  <w:style w:type="paragraph" w:customStyle="1" w:styleId="t2">
    <w:name w:val="t2"/>
    <w:uiPriority w:val="29"/>
    <w:qFormat/>
    <w:rsid w:val="00E20B4C"/>
    <w:pPr>
      <w:keepNext/>
      <w:spacing w:before="60"/>
    </w:pPr>
    <w:rPr>
      <w:rFonts w:ascii="Times New Roman" w:hAnsi="Times New Roman"/>
      <w:sz w:val="25"/>
      <w:szCs w:val="22"/>
      <w:lang w:eastAsia="en-US" w:bidi="ar-SA"/>
    </w:rPr>
  </w:style>
  <w:style w:type="paragraph" w:customStyle="1" w:styleId="t3">
    <w:name w:val="t3"/>
    <w:basedOn w:val="Normal"/>
    <w:uiPriority w:val="29"/>
    <w:qFormat/>
    <w:rsid w:val="00E20B4C"/>
    <w:pPr>
      <w:keepNext/>
      <w:ind w:left="284" w:firstLine="0"/>
      <w:jc w:val="left"/>
    </w:pPr>
  </w:style>
  <w:style w:type="paragraph" w:customStyle="1" w:styleId="ntsr">
    <w:name w:val="ntsr"/>
    <w:basedOn w:val="Normal"/>
    <w:uiPriority w:val="9"/>
    <w:qFormat/>
    <w:rsid w:val="00CE23EB"/>
    <w:pPr>
      <w:spacing w:before="140" w:after="140"/>
      <w:ind w:firstLine="0"/>
      <w:contextualSpacing/>
    </w:pPr>
    <w:rPr>
      <w:sz w:val="23"/>
    </w:rPr>
  </w:style>
  <w:style w:type="paragraph" w:customStyle="1" w:styleId="Nota">
    <w:name w:val="Nota"/>
    <w:basedOn w:val="Normal"/>
    <w:uiPriority w:val="9"/>
    <w:qFormat/>
    <w:rsid w:val="00CE23EB"/>
    <w:pPr>
      <w:spacing w:before="160" w:after="160"/>
      <w:contextualSpacing/>
    </w:pPr>
    <w:rPr>
      <w:sz w:val="23"/>
    </w:rPr>
  </w:style>
  <w:style w:type="character" w:customStyle="1" w:styleId="vonos">
    <w:name w:val="vonos"/>
    <w:uiPriority w:val="9"/>
    <w:qFormat/>
    <w:rsid w:val="002D1E5D"/>
    <w:rPr>
      <w:rFonts w:ascii="Verdana" w:hAnsi="Verdana"/>
      <w:color w:val="CC0000"/>
    </w:rPr>
  </w:style>
  <w:style w:type="character" w:customStyle="1" w:styleId="vonoi">
    <w:name w:val="vonoi"/>
    <w:uiPriority w:val="9"/>
    <w:qFormat/>
    <w:rsid w:val="002D1E5D"/>
    <w:rPr>
      <w:rFonts w:ascii="Verdana" w:hAnsi="Verdana"/>
      <w:color w:val="CC0000"/>
    </w:rPr>
  </w:style>
  <w:style w:type="paragraph" w:customStyle="1" w:styleId="Media">
    <w:name w:val="Media"/>
    <w:basedOn w:val="Normal"/>
    <w:uiPriority w:val="9"/>
    <w:qFormat/>
    <w:rsid w:val="00597DF2"/>
    <w:pPr>
      <w:ind w:firstLine="0"/>
      <w:jc w:val="center"/>
    </w:pPr>
    <w:rPr>
      <w:rFonts w:eastAsia="MS Mincho"/>
      <w:lang w:eastAsia="fr-FR"/>
    </w:rPr>
  </w:style>
  <w:style w:type="character" w:customStyle="1" w:styleId="italicus">
    <w:name w:val="italicus"/>
    <w:qFormat/>
    <w:rsid w:val="001C6170"/>
    <w:rPr>
      <w:i/>
    </w:rPr>
  </w:style>
  <w:style w:type="paragraph" w:customStyle="1" w:styleId="sejunctio">
    <w:name w:val="sejunctio"/>
    <w:next w:val="Normal"/>
    <w:uiPriority w:val="9"/>
    <w:qFormat/>
    <w:rsid w:val="007433F0"/>
    <w:pPr>
      <w:jc w:val="center"/>
    </w:pPr>
    <w:rPr>
      <w:rFonts w:ascii="Times New Roman" w:hAnsi="Times New Roman"/>
      <w:b/>
      <w:sz w:val="25"/>
      <w:szCs w:val="22"/>
      <w:lang w:eastAsia="en-US" w:bidi="ar-SA"/>
    </w:rPr>
  </w:style>
  <w:style w:type="paragraph" w:customStyle="1" w:styleId="titulus">
    <w:name w:val="titulus"/>
    <w:uiPriority w:val="8"/>
    <w:qFormat/>
    <w:rsid w:val="00CD1966"/>
    <w:rPr>
      <w:rFonts w:ascii="Times New Roman" w:hAnsi="Times New Roman"/>
      <w:sz w:val="23"/>
      <w:szCs w:val="22"/>
      <w:lang w:eastAsia="en-US" w:bidi="ar-SA"/>
    </w:rPr>
  </w:style>
  <w:style w:type="paragraph" w:customStyle="1" w:styleId="lcsr">
    <w:name w:val="lcsr"/>
    <w:basedOn w:val="Normal"/>
    <w:uiPriority w:val="9"/>
    <w:qFormat/>
    <w:rsid w:val="002C7374"/>
    <w:pPr>
      <w:ind w:left="567" w:firstLine="0"/>
    </w:pPr>
  </w:style>
  <w:style w:type="character" w:customStyle="1" w:styleId="scriptor">
    <w:name w:val="scriptor"/>
    <w:uiPriority w:val="1"/>
    <w:qFormat/>
    <w:rsid w:val="007433F0"/>
    <w:rPr>
      <w:smallCaps/>
    </w:rPr>
  </w:style>
  <w:style w:type="paragraph" w:customStyle="1" w:styleId="TabTit">
    <w:name w:val="TabTit"/>
    <w:basedOn w:val="Normal"/>
    <w:uiPriority w:val="9"/>
    <w:qFormat/>
    <w:rsid w:val="00FD1A9F"/>
    <w:pPr>
      <w:keepNext/>
      <w:ind w:firstLine="0"/>
      <w:jc w:val="center"/>
    </w:pPr>
    <w:rPr>
      <w:b/>
      <w:sz w:val="32"/>
    </w:rPr>
  </w:style>
  <w:style w:type="paragraph" w:customStyle="1" w:styleId="u00">
    <w:name w:val="u00"/>
    <w:next w:val="u00a"/>
    <w:uiPriority w:val="9"/>
    <w:qFormat/>
    <w:rsid w:val="00E20B4C"/>
    <w:pPr>
      <w:keepNext/>
      <w:spacing w:before="140" w:after="140"/>
      <w:contextualSpacing/>
      <w:jc w:val="center"/>
    </w:pPr>
    <w:rPr>
      <w:rFonts w:ascii="Times New Roman" w:hAnsi="Times New Roman"/>
      <w:b/>
      <w:sz w:val="44"/>
      <w:szCs w:val="22"/>
      <w:lang w:eastAsia="en-US" w:bidi="ar-SA"/>
    </w:rPr>
  </w:style>
  <w:style w:type="paragraph" w:customStyle="1" w:styleId="u00a">
    <w:name w:val="u00a"/>
    <w:basedOn w:val="u00"/>
    <w:next w:val="Normal"/>
    <w:uiPriority w:val="9"/>
    <w:qFormat/>
    <w:rsid w:val="00FB0ACA"/>
    <w:rPr>
      <w:sz w:val="30"/>
    </w:rPr>
  </w:style>
  <w:style w:type="paragraph" w:customStyle="1" w:styleId="titulusc">
    <w:name w:val="titulusc"/>
    <w:basedOn w:val="titulus"/>
    <w:uiPriority w:val="8"/>
    <w:qFormat/>
    <w:rsid w:val="00D07453"/>
    <w:pPr>
      <w:jc w:val="center"/>
    </w:pPr>
  </w:style>
  <w:style w:type="paragraph" w:customStyle="1" w:styleId="m1">
    <w:name w:val="m1"/>
    <w:uiPriority w:val="9"/>
    <w:qFormat/>
    <w:rsid w:val="006050BB"/>
    <w:rPr>
      <w:rFonts w:ascii="Times New Roman" w:hAnsi="Times New Roman"/>
      <w:color w:val="0070C0"/>
      <w:sz w:val="25"/>
      <w:szCs w:val="22"/>
      <w:lang w:eastAsia="en-US" w:bidi="ar-SA"/>
    </w:rPr>
  </w:style>
  <w:style w:type="character" w:customStyle="1" w:styleId="aditus">
    <w:name w:val="aditus"/>
    <w:uiPriority w:val="1"/>
    <w:qFormat/>
    <w:rsid w:val="00EB4D1A"/>
    <w:rPr>
      <w:b/>
    </w:rPr>
  </w:style>
  <w:style w:type="paragraph" w:customStyle="1" w:styleId="leva">
    <w:name w:val="leva"/>
    <w:basedOn w:val="Normal"/>
    <w:uiPriority w:val="9"/>
    <w:qFormat/>
    <w:rsid w:val="00B71BED"/>
    <w:pPr>
      <w:jc w:val="left"/>
    </w:pPr>
  </w:style>
  <w:style w:type="paragraph" w:customStyle="1" w:styleId="nLig">
    <w:name w:val="nLig"/>
    <w:basedOn w:val="Normal"/>
    <w:uiPriority w:val="9"/>
    <w:qFormat/>
    <w:rsid w:val="005200B5"/>
    <w:pPr>
      <w:keepNext/>
    </w:pPr>
    <w:rPr>
      <w:rFonts w:cs="Arial"/>
      <w:lang w:val="en-US"/>
    </w:rPr>
  </w:style>
  <w:style w:type="paragraph" w:customStyle="1" w:styleId="ilLig">
    <w:name w:val="ilLig"/>
    <w:basedOn w:val="il"/>
    <w:uiPriority w:val="1"/>
    <w:qFormat/>
    <w:rsid w:val="00134BFB"/>
    <w:pPr>
      <w:keepNext/>
    </w:pPr>
  </w:style>
  <w:style w:type="character" w:customStyle="1" w:styleId="00">
    <w:name w:val="00"/>
    <w:uiPriority w:val="29"/>
    <w:qFormat/>
    <w:rsid w:val="00430740"/>
    <w:rPr>
      <w:color w:val="00B050"/>
    </w:rPr>
  </w:style>
  <w:style w:type="paragraph" w:customStyle="1" w:styleId="Summarium">
    <w:name w:val="Summarium"/>
    <w:basedOn w:val="Normal"/>
    <w:uiPriority w:val="9"/>
    <w:qFormat/>
    <w:rsid w:val="00296236"/>
    <w:pPr>
      <w:keepNext/>
      <w:spacing w:before="160" w:after="160"/>
      <w:contextualSpacing/>
    </w:pPr>
    <w:rPr>
      <w:i/>
    </w:rPr>
  </w:style>
  <w:style w:type="paragraph" w:customStyle="1" w:styleId="supar">
    <w:name w:val="supar"/>
    <w:uiPriority w:val="9"/>
    <w:qFormat/>
    <w:rsid w:val="00752D3D"/>
    <w:pPr>
      <w:spacing w:before="140" w:after="140"/>
      <w:jc w:val="both"/>
    </w:pPr>
    <w:rPr>
      <w:rFonts w:ascii="Times New Roman" w:hAnsi="Times New Roman"/>
      <w:color w:val="006600"/>
      <w:sz w:val="24"/>
      <w:szCs w:val="22"/>
      <w:lang w:eastAsia="en-US" w:bidi="ar-SA"/>
    </w:rPr>
  </w:style>
  <w:style w:type="paragraph" w:customStyle="1" w:styleId="ln">
    <w:name w:val="ln"/>
    <w:basedOn w:val="lcsr"/>
    <w:uiPriority w:val="9"/>
    <w:qFormat/>
    <w:rsid w:val="00F11351"/>
    <w:pPr>
      <w:spacing w:before="40" w:after="40"/>
      <w:ind w:firstLine="284"/>
    </w:pPr>
    <w:rPr>
      <w:sz w:val="22"/>
    </w:rPr>
  </w:style>
  <w:style w:type="paragraph" w:customStyle="1" w:styleId="html">
    <w:name w:val="html"/>
    <w:basedOn w:val="Normal"/>
    <w:next w:val="Normal"/>
    <w:uiPriority w:val="9"/>
    <w:qFormat/>
    <w:rsid w:val="00004264"/>
    <w:pPr>
      <w:spacing w:before="140" w:after="140"/>
      <w:ind w:left="567" w:firstLine="0"/>
      <w:contextualSpacing/>
      <w:jc w:val="left"/>
    </w:pPr>
    <w:rPr>
      <w:rFonts w:ascii="Courier New" w:hAnsi="Courier New"/>
      <w:b/>
      <w:sz w:val="22"/>
      <w:lang w:eastAsia="fr-FR"/>
    </w:rPr>
  </w:style>
  <w:style w:type="paragraph" w:customStyle="1" w:styleId="absconditus">
    <w:name w:val="absconditus"/>
    <w:basedOn w:val="Normal"/>
    <w:next w:val="Normal"/>
    <w:uiPriority w:val="29"/>
    <w:qFormat/>
    <w:rsid w:val="00056BD1"/>
    <w:rPr>
      <w:rFonts w:eastAsiaTheme="minorHAnsi" w:cstheme="minorBidi"/>
      <w:b/>
      <w:vanish/>
      <w:color w:val="FF0000"/>
    </w:rPr>
  </w:style>
  <w:style w:type="paragraph" w:customStyle="1" w:styleId="u00b">
    <w:name w:val="u00b"/>
    <w:basedOn w:val="u00"/>
    <w:uiPriority w:val="9"/>
    <w:qFormat/>
    <w:rsid w:val="00654CB3"/>
    <w:pPr>
      <w:spacing w:before="0" w:after="0"/>
    </w:pPr>
    <w:rPr>
      <w:sz w:val="30"/>
    </w:rPr>
  </w:style>
  <w:style w:type="paragraph" w:customStyle="1" w:styleId="fl">
    <w:name w:val="fl"/>
    <w:uiPriority w:val="9"/>
    <w:qFormat/>
    <w:rsid w:val="009F65DA"/>
    <w:pPr>
      <w:jc w:val="both"/>
    </w:pPr>
    <w:rPr>
      <w:rFonts w:ascii="Times New Roman" w:hAnsi="Times New Roman"/>
      <w:sz w:val="24"/>
      <w:szCs w:val="22"/>
      <w:lang w:val="en-GB" w:bidi="ar-SA"/>
    </w:rPr>
  </w:style>
  <w:style w:type="paragraph" w:customStyle="1" w:styleId="flv">
    <w:name w:val="flv"/>
    <w:basedOn w:val="fl"/>
    <w:uiPriority w:val="4"/>
    <w:qFormat/>
    <w:rsid w:val="00CB1155"/>
    <w:pPr>
      <w:ind w:left="284" w:hanging="284"/>
    </w:pPr>
  </w:style>
  <w:style w:type="paragraph" w:customStyle="1" w:styleId="impara5">
    <w:name w:val="impara5"/>
    <w:basedOn w:val="impar"/>
    <w:uiPriority w:val="9"/>
    <w:qFormat/>
    <w:rsid w:val="00713754"/>
    <w:pPr>
      <w:tabs>
        <w:tab w:val="clear" w:pos="9809"/>
        <w:tab w:val="clear" w:pos="10376"/>
        <w:tab w:val="right" w:pos="7371"/>
      </w:tabs>
    </w:pPr>
  </w:style>
  <w:style w:type="paragraph" w:customStyle="1" w:styleId="lcv">
    <w:name w:val="lcv"/>
    <w:basedOn w:val="lcsr"/>
    <w:uiPriority w:val="9"/>
    <w:qFormat/>
    <w:rsid w:val="00BC29A8"/>
    <w:pPr>
      <w:ind w:left="851" w:hanging="284"/>
    </w:pPr>
  </w:style>
  <w:style w:type="paragraph" w:customStyle="1" w:styleId="sy1">
    <w:name w:val="sy1"/>
    <w:uiPriority w:val="9"/>
    <w:qFormat/>
    <w:rsid w:val="00E645B3"/>
    <w:pPr>
      <w:keepNext/>
      <w:tabs>
        <w:tab w:val="right" w:leader="dot" w:pos="7196"/>
      </w:tabs>
      <w:spacing w:before="100"/>
      <w:ind w:left="142" w:hanging="142"/>
    </w:pPr>
    <w:rPr>
      <w:rFonts w:ascii="Times New Roman" w:hAnsi="Times New Roman"/>
      <w:b/>
      <w:sz w:val="23"/>
      <w:szCs w:val="24"/>
      <w:lang w:eastAsia="en-US" w:bidi="ar-SA"/>
    </w:rPr>
  </w:style>
  <w:style w:type="paragraph" w:customStyle="1" w:styleId="sy2">
    <w:name w:val="sy2"/>
    <w:basedOn w:val="sy1"/>
    <w:uiPriority w:val="9"/>
    <w:qFormat/>
    <w:rsid w:val="00F17B98"/>
    <w:pPr>
      <w:keepNext w:val="0"/>
      <w:spacing w:before="0"/>
      <w:ind w:left="0" w:firstLine="0"/>
      <w:jc w:val="both"/>
    </w:pPr>
    <w:rPr>
      <w:b w:val="0"/>
      <w:sz w:val="22"/>
    </w:rPr>
  </w:style>
  <w:style w:type="paragraph" w:customStyle="1" w:styleId="sy3">
    <w:name w:val="sy3"/>
    <w:basedOn w:val="sy2"/>
    <w:uiPriority w:val="9"/>
    <w:qFormat/>
    <w:rsid w:val="008F45C1"/>
    <w:pPr>
      <w:ind w:left="426"/>
    </w:pPr>
  </w:style>
  <w:style w:type="paragraph" w:customStyle="1" w:styleId="sy1c">
    <w:name w:val="sy1c"/>
    <w:basedOn w:val="sy1"/>
    <w:uiPriority w:val="9"/>
    <w:qFormat/>
    <w:rsid w:val="008F45C1"/>
    <w:pPr>
      <w:ind w:left="0" w:firstLine="0"/>
      <w:jc w:val="center"/>
    </w:pPr>
  </w:style>
  <w:style w:type="paragraph" w:customStyle="1" w:styleId="clatritit">
    <w:name w:val="clatritit"/>
    <w:uiPriority w:val="9"/>
    <w:qFormat/>
    <w:rsid w:val="00B95529"/>
    <w:pPr>
      <w:keepNext/>
      <w:jc w:val="center"/>
    </w:pPr>
    <w:rPr>
      <w:rFonts w:ascii="Times New Roman" w:hAnsi="Times New Roman"/>
      <w:smallCaps/>
      <w:sz w:val="25"/>
      <w:szCs w:val="22"/>
      <w:lang w:eastAsia="en-US" w:bidi="ar-SA"/>
    </w:rPr>
  </w:style>
  <w:style w:type="paragraph" w:customStyle="1" w:styleId="celig">
    <w:name w:val="celig"/>
    <w:basedOn w:val="Media"/>
    <w:next w:val="titulus"/>
    <w:uiPriority w:val="9"/>
    <w:qFormat/>
    <w:rsid w:val="002E10A0"/>
    <w:pPr>
      <w:keepNext/>
      <w:spacing w:before="140" w:after="140"/>
    </w:pPr>
    <w:rPr>
      <w:noProof/>
      <w:lang w:bidi="he-IL"/>
    </w:rPr>
  </w:style>
  <w:style w:type="paragraph" w:customStyle="1" w:styleId="bc2">
    <w:name w:val="bc2"/>
    <w:uiPriority w:val="14"/>
    <w:qFormat/>
    <w:rsid w:val="00793965"/>
    <w:pPr>
      <w:keepNext/>
    </w:pPr>
    <w:rPr>
      <w:rFonts w:ascii="Times New Roman" w:hAnsi="Times New Roman"/>
      <w:sz w:val="23"/>
      <w:szCs w:val="22"/>
      <w:lang w:bidi="ar-SA"/>
    </w:rPr>
  </w:style>
  <w:style w:type="paragraph" w:customStyle="1" w:styleId="tabula">
    <w:name w:val="tabula"/>
    <w:basedOn w:val="Normal"/>
    <w:qFormat/>
    <w:rsid w:val="00857043"/>
    <w:pPr>
      <w:ind w:firstLine="0"/>
      <w:jc w:val="left"/>
    </w:pPr>
    <w:rPr>
      <w:lang w:eastAsia="fr-FR"/>
    </w:rPr>
  </w:style>
  <w:style w:type="character" w:customStyle="1" w:styleId="cabsconditus">
    <w:name w:val="cabsconditus"/>
    <w:uiPriority w:val="1"/>
    <w:qFormat/>
    <w:rsid w:val="00F57707"/>
    <w:rPr>
      <w:vanish/>
      <w:color w:val="FFC000"/>
    </w:rPr>
  </w:style>
  <w:style w:type="paragraph" w:customStyle="1" w:styleId="niplcv">
    <w:name w:val="niplcv"/>
    <w:basedOn w:val="Notedebasdepage"/>
    <w:uiPriority w:val="9"/>
    <w:qFormat/>
    <w:rsid w:val="001338B2"/>
    <w:pPr>
      <w:spacing w:before="60" w:after="60"/>
      <w:ind w:left="851" w:hanging="284"/>
      <w:contextualSpacing/>
      <w:jc w:val="left"/>
    </w:pPr>
  </w:style>
  <w:style w:type="character" w:customStyle="1" w:styleId="VocNot">
    <w:name w:val="VocNot"/>
    <w:uiPriority w:val="1"/>
    <w:qFormat/>
    <w:rsid w:val="00D678BF"/>
    <w:rPr>
      <w:rFonts w:ascii="Verdana" w:hAnsi="Verdana"/>
      <w:color w:val="006600"/>
      <w:vertAlign w:val="superscript"/>
    </w:rPr>
  </w:style>
  <w:style w:type="paragraph" w:customStyle="1" w:styleId="uCentrum">
    <w:name w:val="uCentrum"/>
    <w:qFormat/>
    <w:rsid w:val="0017336E"/>
    <w:pPr>
      <w:keepNext/>
      <w:spacing w:before="80" w:after="80"/>
      <w:contextualSpacing/>
      <w:jc w:val="center"/>
    </w:pPr>
    <w:rPr>
      <w:rFonts w:ascii="Times New Roman" w:eastAsia="Times New Roman" w:hAnsi="Times New Roman"/>
      <w:sz w:val="25"/>
      <w:lang w:bidi="ar-SA"/>
    </w:rPr>
  </w:style>
  <w:style w:type="character" w:customStyle="1" w:styleId="LaIt">
    <w:name w:val="LaIt"/>
    <w:basedOn w:val="cLatina"/>
    <w:uiPriority w:val="19"/>
    <w:qFormat/>
    <w:rsid w:val="0098535E"/>
    <w:rPr>
      <w:i/>
      <w:color w:val="7030A0"/>
      <w:lang w:val="en-GB"/>
    </w:rPr>
  </w:style>
  <w:style w:type="paragraph" w:customStyle="1" w:styleId="Latina">
    <w:name w:val="Latina"/>
    <w:basedOn w:val="Normal"/>
    <w:uiPriority w:val="19"/>
    <w:qFormat/>
    <w:rsid w:val="0098535E"/>
    <w:rPr>
      <w:color w:val="800080"/>
      <w:lang w:val="en-GB"/>
    </w:rPr>
  </w:style>
  <w:style w:type="paragraph" w:customStyle="1" w:styleId="alinea2">
    <w:name w:val="alinea2"/>
    <w:basedOn w:val="Normal"/>
    <w:uiPriority w:val="9"/>
    <w:qFormat/>
    <w:rsid w:val="001E3A53"/>
    <w:pPr>
      <w:ind w:left="284" w:firstLine="0"/>
    </w:pPr>
  </w:style>
  <w:style w:type="paragraph" w:customStyle="1" w:styleId="nsrsj">
    <w:name w:val="nsrsj"/>
    <w:basedOn w:val="nsr"/>
    <w:uiPriority w:val="9"/>
    <w:qFormat/>
    <w:rsid w:val="001E3A53"/>
    <w:pPr>
      <w:jc w:val="left"/>
    </w:pPr>
  </w:style>
  <w:style w:type="paragraph" w:customStyle="1" w:styleId="alinea">
    <w:name w:val="alinea"/>
    <w:basedOn w:val="Normal"/>
    <w:qFormat/>
    <w:rsid w:val="00ED2EF4"/>
    <w:pPr>
      <w:ind w:left="284" w:hanging="284"/>
    </w:pPr>
  </w:style>
  <w:style w:type="paragraph" w:customStyle="1" w:styleId="AliTab">
    <w:name w:val="AliTab"/>
    <w:basedOn w:val="alinea"/>
    <w:uiPriority w:val="9"/>
    <w:qFormat/>
    <w:rsid w:val="00ED2EF4"/>
    <w:pPr>
      <w:ind w:left="1701" w:hanging="1701"/>
    </w:pPr>
  </w:style>
  <w:style w:type="paragraph" w:customStyle="1" w:styleId="u00p">
    <w:name w:val="u00p"/>
    <w:basedOn w:val="u00"/>
    <w:uiPriority w:val="9"/>
    <w:qFormat/>
    <w:rsid w:val="00A55CFF"/>
    <w:rPr>
      <w:sz w:val="30"/>
    </w:rPr>
  </w:style>
  <w:style w:type="paragraph" w:customStyle="1" w:styleId="st1">
    <w:name w:val="st1"/>
    <w:uiPriority w:val="9"/>
    <w:qFormat/>
    <w:rsid w:val="002D2ED4"/>
    <w:pPr>
      <w:keepNext/>
      <w:spacing w:before="80" w:after="80"/>
      <w:jc w:val="center"/>
    </w:pPr>
    <w:rPr>
      <w:rFonts w:ascii="Times New Roman" w:hAnsi="Times New Roman"/>
      <w:sz w:val="32"/>
      <w:szCs w:val="22"/>
      <w:lang w:eastAsia="en-US" w:bidi="ar-SA"/>
    </w:rPr>
  </w:style>
  <w:style w:type="paragraph" w:customStyle="1" w:styleId="sy1cSub">
    <w:name w:val="sy1cSub"/>
    <w:basedOn w:val="sy1c"/>
    <w:uiPriority w:val="9"/>
    <w:qFormat/>
    <w:rsid w:val="00B85E64"/>
    <w:pPr>
      <w:spacing w:before="0" w:after="100"/>
    </w:pPr>
    <w:rPr>
      <w:b w:val="0"/>
    </w:rPr>
  </w:style>
  <w:style w:type="paragraph" w:customStyle="1" w:styleId="sy2Sub">
    <w:name w:val="sy2Sub"/>
    <w:basedOn w:val="sy2"/>
    <w:uiPriority w:val="9"/>
    <w:qFormat/>
    <w:rsid w:val="00B85E64"/>
    <w:pPr>
      <w:keepNext/>
      <w:spacing w:after="100"/>
    </w:pPr>
  </w:style>
  <w:style w:type="character" w:customStyle="1" w:styleId="pinguis">
    <w:name w:val="pinguis"/>
    <w:uiPriority w:val="1"/>
    <w:qFormat/>
    <w:rsid w:val="00394D32"/>
    <w:rPr>
      <w:b/>
    </w:rPr>
  </w:style>
  <w:style w:type="paragraph" w:customStyle="1" w:styleId="st2">
    <w:name w:val="st2"/>
    <w:basedOn w:val="st1"/>
    <w:uiPriority w:val="9"/>
    <w:qFormat/>
    <w:rsid w:val="004C2FBE"/>
    <w:rPr>
      <w:sz w:val="28"/>
    </w:rPr>
  </w:style>
  <w:style w:type="paragraph" w:customStyle="1" w:styleId="subscriptio">
    <w:name w:val="subscriptio"/>
    <w:basedOn w:val="dextra"/>
    <w:uiPriority w:val="9"/>
    <w:qFormat/>
    <w:rsid w:val="00642A35"/>
    <w:pPr>
      <w:keepLines/>
      <w:spacing w:after="140"/>
      <w:ind w:firstLine="0"/>
      <w:contextualSpacing/>
    </w:pPr>
    <w:rPr>
      <w:sz w:val="22"/>
    </w:rPr>
  </w:style>
  <w:style w:type="paragraph" w:customStyle="1" w:styleId="niplcv0">
    <w:name w:val="niplcv0"/>
    <w:basedOn w:val="niplcv"/>
    <w:uiPriority w:val="9"/>
    <w:qFormat/>
    <w:rsid w:val="001338B2"/>
    <w:pPr>
      <w:spacing w:before="0" w:after="0"/>
      <w:ind w:left="284"/>
      <w:contextualSpacing w:val="0"/>
    </w:pPr>
  </w:style>
  <w:style w:type="paragraph" w:customStyle="1" w:styleId="exergum">
    <w:name w:val="exergum"/>
    <w:uiPriority w:val="9"/>
    <w:qFormat/>
    <w:rsid w:val="007217B5"/>
    <w:pPr>
      <w:ind w:left="1134" w:firstLine="284"/>
      <w:jc w:val="both"/>
    </w:pPr>
    <w:rPr>
      <w:rFonts w:ascii="Times New Roman" w:hAnsi="Times New Roman"/>
      <w:sz w:val="24"/>
      <w:szCs w:val="22"/>
      <w:lang w:eastAsia="en-US" w:bidi="ar-SA"/>
    </w:rPr>
  </w:style>
  <w:style w:type="character" w:customStyle="1" w:styleId="ItPi">
    <w:name w:val="ItPi"/>
    <w:basedOn w:val="Policepardfaut"/>
    <w:uiPriority w:val="1"/>
    <w:qFormat/>
    <w:rsid w:val="002E2951"/>
    <w:rPr>
      <w:b/>
      <w:i/>
    </w:rPr>
  </w:style>
  <w:style w:type="paragraph" w:customStyle="1" w:styleId="Img">
    <w:name w:val="Img"/>
    <w:uiPriority w:val="9"/>
    <w:qFormat/>
    <w:rsid w:val="00980FC6"/>
    <w:pPr>
      <w:spacing w:before="80" w:after="80"/>
      <w:jc w:val="center"/>
    </w:pPr>
    <w:rPr>
      <w:rFonts w:ascii="Times New Roman" w:hAnsi="Times New Roman"/>
      <w:color w:val="FFC000"/>
      <w:sz w:val="24"/>
      <w:szCs w:val="22"/>
      <w:lang w:eastAsia="en-US" w:bidi="ar-SA"/>
    </w:rPr>
  </w:style>
  <w:style w:type="paragraph" w:customStyle="1" w:styleId="Antiphona">
    <w:name w:val="Antiphona"/>
    <w:basedOn w:val="Stropha"/>
    <w:uiPriority w:val="9"/>
    <w:qFormat/>
    <w:rsid w:val="007133FA"/>
    <w:rPr>
      <w:b/>
    </w:rPr>
  </w:style>
  <w:style w:type="paragraph" w:customStyle="1" w:styleId="Aima">
    <w:name w:val="Aima"/>
    <w:basedOn w:val="Antiphona"/>
    <w:uiPriority w:val="9"/>
    <w:qFormat/>
    <w:rsid w:val="007133FA"/>
    <w:pPr>
      <w:keepNext w:val="0"/>
      <w:spacing w:after="140"/>
    </w:pPr>
  </w:style>
  <w:style w:type="paragraph" w:customStyle="1" w:styleId="Stropha">
    <w:name w:val="Stropha"/>
    <w:basedOn w:val="Normal"/>
    <w:uiPriority w:val="9"/>
    <w:qFormat/>
    <w:rsid w:val="0003631C"/>
    <w:pPr>
      <w:keepNext/>
      <w:ind w:left="284" w:hanging="284"/>
    </w:pPr>
  </w:style>
  <w:style w:type="paragraph" w:customStyle="1" w:styleId="Sima">
    <w:name w:val="Sima"/>
    <w:basedOn w:val="Stropha"/>
    <w:uiPriority w:val="9"/>
    <w:qFormat/>
    <w:rsid w:val="007133FA"/>
    <w:pPr>
      <w:keepNext w:val="0"/>
      <w:spacing w:after="140"/>
    </w:pPr>
  </w:style>
  <w:style w:type="paragraph" w:customStyle="1" w:styleId="locusSpatium">
    <w:name w:val="locusSpatium"/>
    <w:basedOn w:val="Normal"/>
    <w:uiPriority w:val="9"/>
    <w:qFormat/>
    <w:rsid w:val="002C7374"/>
    <w:pPr>
      <w:spacing w:before="80" w:after="80"/>
      <w:ind w:left="567"/>
      <w:contextualSpacing/>
    </w:pPr>
  </w:style>
  <w:style w:type="paragraph" w:customStyle="1" w:styleId="index">
    <w:name w:val="index"/>
    <w:basedOn w:val="Normal"/>
    <w:uiPriority w:val="9"/>
    <w:qFormat/>
    <w:rsid w:val="00D06912"/>
    <w:pPr>
      <w:ind w:left="284" w:hanging="284"/>
    </w:pPr>
  </w:style>
  <w:style w:type="paragraph" w:customStyle="1" w:styleId="lcvStropha">
    <w:name w:val="lcvStropha"/>
    <w:basedOn w:val="lcv"/>
    <w:uiPriority w:val="9"/>
    <w:qFormat/>
    <w:rsid w:val="00A302C8"/>
    <w:pPr>
      <w:keepNext/>
    </w:pPr>
    <w:rPr>
      <w:lang w:eastAsia="fr-FR"/>
    </w:rPr>
  </w:style>
  <w:style w:type="paragraph" w:customStyle="1" w:styleId="lcvStrophaIma">
    <w:name w:val="lcvStrophaIma"/>
    <w:basedOn w:val="lcvStropha"/>
    <w:uiPriority w:val="9"/>
    <w:qFormat/>
    <w:rsid w:val="00A302C8"/>
    <w:pPr>
      <w:keepNext w:val="0"/>
      <w:spacing w:after="80"/>
    </w:pPr>
  </w:style>
  <w:style w:type="paragraph" w:customStyle="1" w:styleId="lcFinis">
    <w:name w:val="lcFinis"/>
    <w:basedOn w:val="Normal"/>
    <w:uiPriority w:val="9"/>
    <w:qFormat/>
    <w:rsid w:val="002C7374"/>
    <w:pPr>
      <w:spacing w:after="120"/>
      <w:ind w:firstLine="0"/>
      <w:contextualSpacing/>
      <w:jc w:val="center"/>
    </w:pPr>
  </w:style>
  <w:style w:type="character" w:customStyle="1" w:styleId="cLatina">
    <w:name w:val="cLatina"/>
    <w:uiPriority w:val="1"/>
    <w:qFormat/>
    <w:rsid w:val="00BB4BA0"/>
    <w:rPr>
      <w:color w:val="auto"/>
      <w:lang w:val="en-GB"/>
    </w:rPr>
  </w:style>
  <w:style w:type="paragraph" w:customStyle="1" w:styleId="ImgLig">
    <w:name w:val="ImgLig"/>
    <w:basedOn w:val="Img"/>
    <w:uiPriority w:val="9"/>
    <w:qFormat/>
    <w:rsid w:val="00980FC6"/>
    <w:pPr>
      <w:keepNext/>
      <w:contextualSpacing/>
    </w:pPr>
    <w:rPr>
      <w:lang w:eastAsia="fr-FR"/>
    </w:rPr>
  </w:style>
  <w:style w:type="paragraph" w:customStyle="1" w:styleId="Legenda">
    <w:name w:val="Legenda"/>
    <w:basedOn w:val="Normal"/>
    <w:uiPriority w:val="9"/>
    <w:qFormat/>
    <w:rsid w:val="00CE23EB"/>
    <w:pPr>
      <w:spacing w:before="140" w:after="140"/>
      <w:contextualSpacing/>
    </w:pPr>
    <w:rPr>
      <w:color w:val="339933"/>
      <w:sz w:val="23"/>
    </w:rPr>
  </w:style>
  <w:style w:type="paragraph" w:customStyle="1" w:styleId="sycol2">
    <w:name w:val="sycol2"/>
    <w:basedOn w:val="Normal"/>
    <w:uiPriority w:val="9"/>
    <w:qFormat/>
    <w:rsid w:val="009260C9"/>
    <w:pPr>
      <w:tabs>
        <w:tab w:val="right" w:pos="3119"/>
      </w:tabs>
      <w:ind w:firstLine="0"/>
      <w:jc w:val="left"/>
    </w:pPr>
    <w:rPr>
      <w:rFonts w:eastAsia="MS Mincho"/>
      <w:szCs w:val="25"/>
    </w:rPr>
  </w:style>
  <w:style w:type="character" w:customStyle="1" w:styleId="subductum">
    <w:name w:val="subductum"/>
    <w:qFormat/>
    <w:rsid w:val="001E278D"/>
    <w:rPr>
      <w:u w:val="single"/>
    </w:rPr>
  </w:style>
  <w:style w:type="paragraph" w:customStyle="1" w:styleId="Musicus">
    <w:name w:val="Musicus"/>
    <w:qFormat/>
    <w:rsid w:val="00EB746E"/>
    <w:pPr>
      <w:keepNext/>
      <w:spacing w:after="160"/>
      <w:contextualSpacing/>
    </w:pPr>
    <w:rPr>
      <w:rFonts w:ascii="Times New Roman" w:hAnsi="Times New Roman"/>
      <w:color w:val="0070C0"/>
      <w:sz w:val="24"/>
      <w:szCs w:val="22"/>
      <w:lang w:bidi="ar-SA"/>
    </w:rPr>
  </w:style>
  <w:style w:type="paragraph" w:customStyle="1" w:styleId="Editor">
    <w:name w:val="Editor"/>
    <w:basedOn w:val="Normal"/>
    <w:uiPriority w:val="9"/>
    <w:qFormat/>
    <w:rsid w:val="007638A1"/>
    <w:pPr>
      <w:ind w:firstLine="0"/>
    </w:pPr>
    <w:rPr>
      <w:color w:val="D60093"/>
      <w:lang w:eastAsia="fr-FR"/>
    </w:rPr>
  </w:style>
  <w:style w:type="paragraph" w:customStyle="1" w:styleId="ExergumDextrum">
    <w:name w:val="ExergumDextrum"/>
    <w:basedOn w:val="exergum"/>
    <w:uiPriority w:val="9"/>
    <w:qFormat/>
    <w:rsid w:val="007217B5"/>
    <w:pPr>
      <w:jc w:val="right"/>
    </w:pPr>
  </w:style>
  <w:style w:type="paragraph" w:customStyle="1" w:styleId="Responsum">
    <w:name w:val="Responsum"/>
    <w:basedOn w:val="Normal"/>
    <w:uiPriority w:val="9"/>
    <w:qFormat/>
    <w:rsid w:val="002C7374"/>
    <w:pPr>
      <w:spacing w:after="140"/>
      <w:ind w:left="567" w:firstLine="0"/>
    </w:pPr>
  </w:style>
  <w:style w:type="paragraph" w:customStyle="1" w:styleId="Percontatio">
    <w:name w:val="Percontatio"/>
    <w:basedOn w:val="Responsum"/>
    <w:uiPriority w:val="9"/>
    <w:qFormat/>
    <w:rsid w:val="003A1ABE"/>
    <w:pPr>
      <w:keepNext/>
      <w:spacing w:before="140" w:after="0"/>
    </w:pPr>
    <w:rPr>
      <w:i/>
    </w:rPr>
  </w:style>
  <w:style w:type="paragraph" w:customStyle="1" w:styleId="bib1">
    <w:name w:val="bib1"/>
    <w:basedOn w:val="Normal"/>
    <w:uiPriority w:val="9"/>
    <w:qFormat/>
    <w:rsid w:val="00FC68DD"/>
    <w:pPr>
      <w:ind w:left="284" w:hanging="284"/>
    </w:pPr>
  </w:style>
  <w:style w:type="paragraph" w:customStyle="1" w:styleId="bib2">
    <w:name w:val="bib2"/>
    <w:basedOn w:val="Normal"/>
    <w:uiPriority w:val="9"/>
    <w:qFormat/>
    <w:rsid w:val="00FC68DD"/>
    <w:pPr>
      <w:ind w:left="568" w:hanging="284"/>
    </w:pPr>
  </w:style>
  <w:style w:type="paragraph" w:customStyle="1" w:styleId="bib1Lig">
    <w:name w:val="bib1Lig"/>
    <w:basedOn w:val="bib1"/>
    <w:uiPriority w:val="9"/>
    <w:qFormat/>
    <w:rsid w:val="00FC68DD"/>
    <w:pPr>
      <w:keepNext/>
    </w:pPr>
  </w:style>
  <w:style w:type="paragraph" w:customStyle="1" w:styleId="LocusImus">
    <w:name w:val="LocusImus"/>
    <w:basedOn w:val="Locus"/>
    <w:uiPriority w:val="9"/>
    <w:qFormat/>
    <w:rsid w:val="002C7374"/>
    <w:pPr>
      <w:spacing w:after="140"/>
      <w:contextualSpacing/>
    </w:pPr>
  </w:style>
  <w:style w:type="paragraph" w:customStyle="1" w:styleId="sy4">
    <w:name w:val="sy4"/>
    <w:basedOn w:val="sy3"/>
    <w:uiPriority w:val="9"/>
    <w:qFormat/>
    <w:rsid w:val="0076664E"/>
    <w:pPr>
      <w:ind w:left="709"/>
    </w:pPr>
    <w:rPr>
      <w:lang w:val="en-US"/>
    </w:rPr>
  </w:style>
  <w:style w:type="paragraph" w:customStyle="1" w:styleId="bi">
    <w:name w:val="bi"/>
    <w:basedOn w:val="Normal"/>
    <w:uiPriority w:val="9"/>
    <w:qFormat/>
    <w:rsid w:val="002C7374"/>
    <w:pPr>
      <w:spacing w:before="140" w:after="140"/>
      <w:ind w:left="567"/>
    </w:pPr>
  </w:style>
  <w:style w:type="paragraph" w:customStyle="1" w:styleId="biv">
    <w:name w:val="biv"/>
    <w:basedOn w:val="bi"/>
    <w:uiPriority w:val="9"/>
    <w:qFormat/>
    <w:rsid w:val="00671046"/>
    <w:pPr>
      <w:spacing w:before="0" w:after="0"/>
      <w:ind w:firstLine="0"/>
      <w:jc w:val="left"/>
    </w:pPr>
  </w:style>
  <w:style w:type="paragraph" w:customStyle="1" w:styleId="bivImus">
    <w:name w:val="bivImus"/>
    <w:basedOn w:val="biv"/>
    <w:uiPriority w:val="9"/>
    <w:qFormat/>
    <w:rsid w:val="00671046"/>
    <w:pPr>
      <w:spacing w:after="140"/>
    </w:pPr>
  </w:style>
  <w:style w:type="character" w:customStyle="1" w:styleId="bci">
    <w:name w:val="bci"/>
    <w:uiPriority w:val="1"/>
    <w:qFormat/>
    <w:rsid w:val="00671046"/>
    <w:rPr>
      <w:b/>
    </w:rPr>
  </w:style>
  <w:style w:type="paragraph" w:customStyle="1" w:styleId="bciv">
    <w:name w:val="bciv"/>
    <w:basedOn w:val="biv"/>
    <w:uiPriority w:val="9"/>
    <w:qFormat/>
    <w:rsid w:val="00671046"/>
    <w:pPr>
      <w:keepNext/>
      <w:spacing w:before="140"/>
    </w:pPr>
    <w:rPr>
      <w:b/>
    </w:rPr>
  </w:style>
  <w:style w:type="paragraph" w:customStyle="1" w:styleId="ImgLeva">
    <w:name w:val="ImgLeva"/>
    <w:basedOn w:val="Img"/>
    <w:uiPriority w:val="9"/>
    <w:qFormat/>
    <w:rsid w:val="0035125B"/>
    <w:pPr>
      <w:jc w:val="left"/>
    </w:pPr>
  </w:style>
  <w:style w:type="paragraph" w:customStyle="1" w:styleId="ImgDextra">
    <w:name w:val="ImgDextra"/>
    <w:basedOn w:val="Img"/>
    <w:uiPriority w:val="9"/>
    <w:qFormat/>
    <w:rsid w:val="0035125B"/>
    <w:pPr>
      <w:jc w:val="right"/>
    </w:pPr>
  </w:style>
  <w:style w:type="paragraph" w:customStyle="1" w:styleId="sy5">
    <w:name w:val="sy5"/>
    <w:basedOn w:val="sy4"/>
    <w:uiPriority w:val="9"/>
    <w:qFormat/>
    <w:rsid w:val="00FA3ACA"/>
    <w:pPr>
      <w:ind w:left="993"/>
    </w:pPr>
  </w:style>
  <w:style w:type="paragraph" w:customStyle="1" w:styleId="sy6">
    <w:name w:val="sy6"/>
    <w:basedOn w:val="sy5"/>
    <w:uiPriority w:val="9"/>
    <w:qFormat/>
    <w:rsid w:val="00FA3ACA"/>
    <w:pPr>
      <w:ind w:left="1276"/>
    </w:pPr>
  </w:style>
  <w:style w:type="paragraph" w:customStyle="1" w:styleId="st3">
    <w:name w:val="st3"/>
    <w:basedOn w:val="st2"/>
    <w:uiPriority w:val="9"/>
    <w:qFormat/>
    <w:rsid w:val="004C2FBE"/>
    <w:pPr>
      <w:jc w:val="left"/>
    </w:pPr>
  </w:style>
  <w:style w:type="paragraph" w:customStyle="1" w:styleId="v">
    <w:name w:val="v"/>
    <w:qFormat/>
    <w:rsid w:val="00EC39D0"/>
    <w:pPr>
      <w:keepNext/>
      <w:ind w:left="851" w:hanging="284"/>
    </w:pPr>
    <w:rPr>
      <w:rFonts w:ascii="Times New Roman" w:hAnsi="Times New Roman"/>
      <w:sz w:val="24"/>
      <w:szCs w:val="22"/>
      <w:lang w:bidi="ar-SA"/>
    </w:rPr>
  </w:style>
  <w:style w:type="paragraph" w:customStyle="1" w:styleId="v3">
    <w:name w:val="v3"/>
    <w:basedOn w:val="v"/>
    <w:qFormat/>
    <w:rsid w:val="00EC39D0"/>
    <w:pPr>
      <w:ind w:left="1985"/>
    </w:pPr>
    <w:rPr>
      <w:rFonts w:eastAsia="Arial Unicode MS"/>
    </w:rPr>
  </w:style>
  <w:style w:type="paragraph" w:customStyle="1" w:styleId="v2">
    <w:name w:val="v2"/>
    <w:basedOn w:val="v"/>
    <w:qFormat/>
    <w:rsid w:val="00EC39D0"/>
    <w:pPr>
      <w:ind w:left="1418"/>
    </w:pPr>
    <w:rPr>
      <w:rFonts w:eastAsia="Arial Unicode MS"/>
    </w:rPr>
  </w:style>
  <w:style w:type="paragraph" w:customStyle="1" w:styleId="vImus">
    <w:name w:val="vImus"/>
    <w:basedOn w:val="v"/>
    <w:qFormat/>
    <w:rsid w:val="00EC39D0"/>
    <w:pPr>
      <w:keepNext w:val="0"/>
      <w:spacing w:after="140"/>
    </w:pPr>
    <w:rPr>
      <w:rFonts w:eastAsia="Arial Unicode MS"/>
    </w:rPr>
  </w:style>
  <w:style w:type="paragraph" w:customStyle="1" w:styleId="v2Summus">
    <w:name w:val="v2Summus"/>
    <w:basedOn w:val="v2"/>
    <w:qFormat/>
    <w:rsid w:val="00504CCF"/>
    <w:pPr>
      <w:spacing w:before="140"/>
    </w:pPr>
  </w:style>
  <w:style w:type="paragraph" w:customStyle="1" w:styleId="v2Imus">
    <w:name w:val="v2Imus"/>
    <w:basedOn w:val="v2"/>
    <w:qFormat/>
    <w:rsid w:val="00EC39D0"/>
    <w:pPr>
      <w:keepNext w:val="0"/>
      <w:spacing w:after="140"/>
    </w:pPr>
  </w:style>
  <w:style w:type="paragraph" w:customStyle="1" w:styleId="v3Imus">
    <w:name w:val="v3Imus"/>
    <w:basedOn w:val="v3"/>
    <w:qFormat/>
    <w:rsid w:val="00EC39D0"/>
    <w:pPr>
      <w:keepNext w:val="0"/>
      <w:spacing w:after="140"/>
    </w:pPr>
  </w:style>
  <w:style w:type="paragraph" w:customStyle="1" w:styleId="vSummus">
    <w:name w:val="vSummus"/>
    <w:basedOn w:val="v"/>
    <w:uiPriority w:val="9"/>
    <w:qFormat/>
    <w:rsid w:val="00311843"/>
    <w:pPr>
      <w:spacing w:before="140"/>
    </w:pPr>
    <w:rPr>
      <w:rFonts w:eastAsia="Arial Unicode MS"/>
    </w:rPr>
  </w:style>
  <w:style w:type="paragraph" w:customStyle="1" w:styleId="v3Summus">
    <w:name w:val="v3Summus"/>
    <w:basedOn w:val="v3"/>
    <w:qFormat/>
    <w:rsid w:val="00504CCF"/>
    <w:pPr>
      <w:spacing w:before="140"/>
    </w:pPr>
  </w:style>
  <w:style w:type="paragraph" w:customStyle="1" w:styleId="LocusSummus">
    <w:name w:val="LocusSummus"/>
    <w:basedOn w:val="Locus"/>
    <w:uiPriority w:val="9"/>
    <w:qFormat/>
    <w:rsid w:val="002C7374"/>
    <w:pPr>
      <w:spacing w:before="140"/>
      <w:contextualSpacing/>
    </w:pPr>
  </w:style>
  <w:style w:type="paragraph" w:customStyle="1" w:styleId="u1c">
    <w:name w:val="u1c"/>
    <w:basedOn w:val="u1"/>
    <w:uiPriority w:val="9"/>
    <w:qFormat/>
    <w:rsid w:val="00E72D53"/>
    <w:pPr>
      <w:contextualSpacing/>
    </w:pPr>
  </w:style>
  <w:style w:type="paragraph" w:customStyle="1" w:styleId="ed1">
    <w:name w:val="ed1"/>
    <w:uiPriority w:val="9"/>
    <w:qFormat/>
    <w:rsid w:val="00072B59"/>
    <w:pPr>
      <w:jc w:val="both"/>
    </w:pPr>
    <w:rPr>
      <w:rFonts w:ascii="Times New Roman" w:hAnsi="Times New Roman"/>
      <w:sz w:val="23"/>
      <w:szCs w:val="22"/>
      <w:lang w:eastAsia="en-US" w:bidi="ar-SA"/>
    </w:rPr>
  </w:style>
  <w:style w:type="paragraph" w:customStyle="1" w:styleId="ed2">
    <w:name w:val="ed2"/>
    <w:basedOn w:val="ed1"/>
    <w:uiPriority w:val="9"/>
    <w:qFormat/>
    <w:rsid w:val="00072B59"/>
    <w:pPr>
      <w:spacing w:line="360" w:lineRule="auto"/>
    </w:pPr>
  </w:style>
  <w:style w:type="character" w:customStyle="1" w:styleId="st">
    <w:name w:val="st"/>
    <w:basedOn w:val="Policepardfaut"/>
    <w:uiPriority w:val="9"/>
    <w:rsid w:val="00072B59"/>
  </w:style>
  <w:style w:type="paragraph" w:styleId="Lgende">
    <w:name w:val="caption"/>
    <w:basedOn w:val="Normal"/>
    <w:next w:val="Normal"/>
    <w:uiPriority w:val="35"/>
    <w:unhideWhenUsed/>
    <w:qFormat/>
    <w:rsid w:val="00072B59"/>
    <w:pPr>
      <w:spacing w:after="200"/>
      <w:ind w:firstLine="0"/>
    </w:pPr>
    <w:rPr>
      <w:rFonts w:eastAsiaTheme="minorHAnsi" w:cstheme="minorBidi"/>
      <w:b/>
      <w:bCs/>
      <w:sz w:val="18"/>
      <w:szCs w:val="18"/>
    </w:rPr>
  </w:style>
  <w:style w:type="character" w:customStyle="1" w:styleId="FormuledepolitesseCar">
    <w:name w:val="Formule de politesse Car"/>
    <w:basedOn w:val="Policepardfaut"/>
    <w:link w:val="Formuledepolitesse"/>
    <w:uiPriority w:val="99"/>
    <w:semiHidden/>
    <w:rsid w:val="00072B59"/>
    <w:rPr>
      <w:rFonts w:ascii="Times New Roman" w:eastAsiaTheme="minorHAnsi" w:hAnsi="Times New Roman" w:cstheme="minorBidi"/>
      <w:sz w:val="25"/>
      <w:szCs w:val="22"/>
      <w:lang w:eastAsia="en-US" w:bidi="ar-SA"/>
    </w:rPr>
  </w:style>
  <w:style w:type="paragraph" w:styleId="Formuledepolitesse">
    <w:name w:val="Closing"/>
    <w:basedOn w:val="Normal"/>
    <w:link w:val="FormuledepolitesseCar"/>
    <w:uiPriority w:val="99"/>
    <w:semiHidden/>
    <w:unhideWhenUsed/>
    <w:rsid w:val="00072B59"/>
    <w:pPr>
      <w:ind w:left="4252"/>
    </w:pPr>
    <w:rPr>
      <w:rFonts w:eastAsiaTheme="minorHAnsi" w:cstheme="minorBidi"/>
      <w:sz w:val="25"/>
    </w:rPr>
  </w:style>
  <w:style w:type="character" w:customStyle="1" w:styleId="FormuledepolitesseCar1">
    <w:name w:val="Formule de politesse Car1"/>
    <w:basedOn w:val="Policepardfaut"/>
    <w:link w:val="Formuledepolitesse"/>
    <w:uiPriority w:val="99"/>
    <w:semiHidden/>
    <w:rsid w:val="00072B59"/>
    <w:rPr>
      <w:rFonts w:ascii="Times New Roman" w:hAnsi="Times New Roman"/>
      <w:sz w:val="24"/>
      <w:szCs w:val="22"/>
      <w:lang w:eastAsia="en-US" w:bidi="ar-SA"/>
    </w:rPr>
  </w:style>
  <w:style w:type="character" w:customStyle="1" w:styleId="CorpsdetexteCar">
    <w:name w:val="Corps de texte Car"/>
    <w:basedOn w:val="Policepardfaut"/>
    <w:link w:val="Corpsdetexte"/>
    <w:uiPriority w:val="99"/>
    <w:semiHidden/>
    <w:rsid w:val="00072B59"/>
    <w:rPr>
      <w:rFonts w:ascii="Times New Roman" w:eastAsiaTheme="minorHAnsi" w:hAnsi="Times New Roman" w:cstheme="minorBidi"/>
      <w:sz w:val="25"/>
      <w:szCs w:val="22"/>
      <w:lang w:eastAsia="en-US" w:bidi="ar-SA"/>
    </w:rPr>
  </w:style>
  <w:style w:type="paragraph" w:styleId="Corpsdetexte">
    <w:name w:val="Body Text"/>
    <w:basedOn w:val="Normal"/>
    <w:link w:val="CorpsdetexteCar"/>
    <w:uiPriority w:val="99"/>
    <w:semiHidden/>
    <w:unhideWhenUsed/>
    <w:rsid w:val="00072B59"/>
    <w:pPr>
      <w:spacing w:after="120"/>
    </w:pPr>
    <w:rPr>
      <w:rFonts w:eastAsiaTheme="minorHAnsi" w:cstheme="minorBidi"/>
      <w:sz w:val="25"/>
    </w:rPr>
  </w:style>
  <w:style w:type="character" w:customStyle="1" w:styleId="CorpsdetexteCar1">
    <w:name w:val="Corps de texte Car1"/>
    <w:basedOn w:val="Policepardfaut"/>
    <w:link w:val="Corpsdetexte"/>
    <w:uiPriority w:val="99"/>
    <w:semiHidden/>
    <w:rsid w:val="00072B59"/>
    <w:rPr>
      <w:rFonts w:ascii="Times New Roman" w:hAnsi="Times New Roman"/>
      <w:sz w:val="24"/>
      <w:szCs w:val="22"/>
      <w:lang w:eastAsia="en-US" w:bidi="ar-SA"/>
    </w:rPr>
  </w:style>
  <w:style w:type="character" w:customStyle="1" w:styleId="RetraitcorpsdetexteCar">
    <w:name w:val="Retrait corps de texte Car"/>
    <w:basedOn w:val="Policepardfaut"/>
    <w:link w:val="Retraitcorpsdetexte"/>
    <w:uiPriority w:val="99"/>
    <w:semiHidden/>
    <w:rsid w:val="00072B59"/>
    <w:rPr>
      <w:rFonts w:ascii="Times New Roman" w:eastAsiaTheme="minorHAnsi" w:hAnsi="Times New Roman" w:cstheme="minorBidi"/>
      <w:sz w:val="25"/>
      <w:szCs w:val="22"/>
      <w:lang w:eastAsia="en-US" w:bidi="ar-SA"/>
    </w:rPr>
  </w:style>
  <w:style w:type="paragraph" w:styleId="Retraitcorpsdetexte">
    <w:name w:val="Body Text Indent"/>
    <w:basedOn w:val="Normal"/>
    <w:link w:val="RetraitcorpsdetexteCar"/>
    <w:uiPriority w:val="99"/>
    <w:semiHidden/>
    <w:unhideWhenUsed/>
    <w:rsid w:val="00072B59"/>
    <w:pPr>
      <w:spacing w:after="120"/>
      <w:ind w:left="283"/>
    </w:pPr>
    <w:rPr>
      <w:rFonts w:eastAsiaTheme="minorHAnsi" w:cstheme="minorBidi"/>
      <w:sz w:val="25"/>
    </w:rPr>
  </w:style>
  <w:style w:type="character" w:customStyle="1" w:styleId="RetraitcorpsdetexteCar1">
    <w:name w:val="Retrait corps de texte Car1"/>
    <w:basedOn w:val="Policepardfaut"/>
    <w:link w:val="Retraitcorpsdetexte"/>
    <w:uiPriority w:val="99"/>
    <w:semiHidden/>
    <w:rsid w:val="00072B59"/>
    <w:rPr>
      <w:rFonts w:ascii="Times New Roman" w:hAnsi="Times New Roman"/>
      <w:sz w:val="24"/>
      <w:szCs w:val="22"/>
      <w:lang w:eastAsia="en-US" w:bidi="ar-SA"/>
    </w:rPr>
  </w:style>
  <w:style w:type="character" w:customStyle="1" w:styleId="Retrait1religneCar">
    <w:name w:val="Retrait 1re ligne Car"/>
    <w:basedOn w:val="CorpsdetexteCar"/>
    <w:link w:val="Retrait1religne"/>
    <w:uiPriority w:val="99"/>
    <w:rsid w:val="00072B59"/>
  </w:style>
  <w:style w:type="paragraph" w:styleId="Retrait1religne">
    <w:name w:val="Body Text First Indent"/>
    <w:basedOn w:val="Corpsdetexte"/>
    <w:link w:val="Retrait1religneCar"/>
    <w:uiPriority w:val="99"/>
    <w:unhideWhenUsed/>
    <w:rsid w:val="00072B59"/>
    <w:pPr>
      <w:spacing w:after="0"/>
      <w:ind w:firstLine="360"/>
    </w:pPr>
  </w:style>
  <w:style w:type="character" w:customStyle="1" w:styleId="Retrait1religneCar1">
    <w:name w:val="Retrait 1re ligne Car1"/>
    <w:basedOn w:val="CorpsdetexteCar1"/>
    <w:link w:val="Retrait1religne"/>
    <w:uiPriority w:val="99"/>
    <w:semiHidden/>
    <w:rsid w:val="00072B59"/>
  </w:style>
  <w:style w:type="numbering" w:styleId="111111">
    <w:name w:val="Outline List 2"/>
    <w:basedOn w:val="Aucuneliste"/>
    <w:uiPriority w:val="99"/>
    <w:semiHidden/>
    <w:unhideWhenUsed/>
    <w:rsid w:val="00072B59"/>
    <w:pPr>
      <w:numPr>
        <w:numId w:val="8"/>
      </w:numPr>
    </w:pPr>
  </w:style>
  <w:style w:type="numbering" w:styleId="1ai">
    <w:name w:val="Outline List 1"/>
    <w:basedOn w:val="Aucuneliste"/>
    <w:uiPriority w:val="99"/>
    <w:semiHidden/>
    <w:unhideWhenUsed/>
    <w:rsid w:val="00072B59"/>
    <w:pPr>
      <w:numPr>
        <w:numId w:val="10"/>
      </w:numPr>
    </w:pPr>
  </w:style>
  <w:style w:type="paragraph" w:customStyle="1" w:styleId="explication">
    <w:name w:val="explication"/>
    <w:basedOn w:val="Normal"/>
    <w:qFormat/>
    <w:rsid w:val="00072B59"/>
    <w:rPr>
      <w:iCs/>
      <w:szCs w:val="24"/>
    </w:rPr>
  </w:style>
  <w:style w:type="paragraph" w:styleId="Sous-titre">
    <w:name w:val="Subtitle"/>
    <w:basedOn w:val="Normal"/>
    <w:next w:val="Normal"/>
    <w:link w:val="Sous-titreCar"/>
    <w:uiPriority w:val="11"/>
    <w:qFormat/>
    <w:rsid w:val="00072B59"/>
    <w:pPr>
      <w:spacing w:after="60"/>
      <w:jc w:val="center"/>
      <w:outlineLvl w:val="1"/>
    </w:pPr>
    <w:rPr>
      <w:rFonts w:ascii="Cambria" w:eastAsia="MS Gothic" w:hAnsi="Cambria"/>
      <w:szCs w:val="24"/>
    </w:rPr>
  </w:style>
  <w:style w:type="character" w:customStyle="1" w:styleId="Sous-titreCar">
    <w:name w:val="Sous-titre Car"/>
    <w:basedOn w:val="Policepardfaut"/>
    <w:link w:val="Sous-titre"/>
    <w:uiPriority w:val="11"/>
    <w:rsid w:val="00072B59"/>
    <w:rPr>
      <w:rFonts w:ascii="Cambria" w:eastAsia="MS Gothic" w:hAnsi="Cambria"/>
      <w:sz w:val="24"/>
      <w:szCs w:val="24"/>
      <w:lang w:eastAsia="en-US" w:bidi="ar-SA"/>
    </w:rPr>
  </w:style>
  <w:style w:type="paragraph" w:styleId="z-Hautduformulaire">
    <w:name w:val="HTML Top of Form"/>
    <w:basedOn w:val="Normal"/>
    <w:next w:val="Normal"/>
    <w:link w:val="z-HautduformulaireCar"/>
    <w:uiPriority w:val="99"/>
    <w:rsid w:val="00072B59"/>
    <w:pPr>
      <w:ind w:firstLine="0"/>
      <w:jc w:val="center"/>
    </w:pPr>
    <w:rPr>
      <w:rFonts w:ascii="Arial" w:eastAsia="Arial" w:hAnsi="Arial"/>
      <w:sz w:val="16"/>
      <w:szCs w:val="20"/>
      <w:lang w:eastAsia="fr-FR"/>
    </w:rPr>
  </w:style>
  <w:style w:type="character" w:customStyle="1" w:styleId="z-HautduformulaireCar">
    <w:name w:val="z-Haut du formulaire Car"/>
    <w:basedOn w:val="Policepardfaut"/>
    <w:link w:val="z-Hautduformulaire"/>
    <w:uiPriority w:val="99"/>
    <w:rsid w:val="00072B59"/>
    <w:rPr>
      <w:rFonts w:ascii="Arial" w:eastAsia="Arial" w:hAnsi="Arial"/>
      <w:sz w:val="16"/>
      <w:lang w:bidi="ar-SA"/>
    </w:rPr>
  </w:style>
  <w:style w:type="paragraph" w:styleId="z-Basduformulaire">
    <w:name w:val="HTML Bottom of Form"/>
    <w:basedOn w:val="Normal"/>
    <w:next w:val="Normal"/>
    <w:link w:val="z-BasduformulaireCar"/>
    <w:uiPriority w:val="99"/>
    <w:rsid w:val="00072B59"/>
    <w:pPr>
      <w:ind w:firstLine="0"/>
      <w:jc w:val="center"/>
    </w:pPr>
    <w:rPr>
      <w:rFonts w:ascii="Arial" w:eastAsia="Arial" w:hAnsi="Arial"/>
      <w:sz w:val="16"/>
      <w:szCs w:val="20"/>
      <w:lang w:eastAsia="fr-FR"/>
    </w:rPr>
  </w:style>
  <w:style w:type="character" w:customStyle="1" w:styleId="z-BasduformulaireCar">
    <w:name w:val="z-Bas du formulaire Car"/>
    <w:basedOn w:val="Policepardfaut"/>
    <w:link w:val="z-Basduformulaire"/>
    <w:uiPriority w:val="99"/>
    <w:rsid w:val="00072B59"/>
    <w:rPr>
      <w:rFonts w:ascii="Arial" w:eastAsia="Arial" w:hAnsi="Arial"/>
      <w:sz w:val="16"/>
      <w:lang w:bidi="ar-SA"/>
    </w:rPr>
  </w:style>
  <w:style w:type="paragraph" w:styleId="Liste">
    <w:name w:val="List"/>
    <w:basedOn w:val="Normal"/>
    <w:uiPriority w:val="29"/>
    <w:rsid w:val="00072B59"/>
    <w:pPr>
      <w:ind w:left="283" w:hanging="283"/>
      <w:contextualSpacing/>
    </w:pPr>
    <w:rPr>
      <w:rFonts w:eastAsia="Times New Roman"/>
      <w:szCs w:val="20"/>
      <w:lang w:eastAsia="fr-FR"/>
    </w:rPr>
  </w:style>
  <w:style w:type="paragraph" w:styleId="Listepuces">
    <w:name w:val="List Bullet"/>
    <w:basedOn w:val="Normal"/>
    <w:uiPriority w:val="99"/>
    <w:rsid w:val="00072B59"/>
    <w:pPr>
      <w:numPr>
        <w:numId w:val="20"/>
      </w:numPr>
      <w:contextualSpacing/>
    </w:pPr>
    <w:rPr>
      <w:rFonts w:eastAsia="Times New Roman"/>
      <w:szCs w:val="20"/>
      <w:lang w:eastAsia="fr-FR"/>
    </w:rPr>
  </w:style>
  <w:style w:type="paragraph" w:styleId="Rvision">
    <w:name w:val="Revision"/>
    <w:uiPriority w:val="99"/>
    <w:rsid w:val="00072B59"/>
    <w:rPr>
      <w:rFonts w:ascii="Times New Roman" w:eastAsia="Times New Roman" w:hAnsi="Times New Roman"/>
      <w:sz w:val="23"/>
      <w:lang w:bidi="ar-SA"/>
    </w:rPr>
  </w:style>
  <w:style w:type="paragraph" w:styleId="PrformatHTML">
    <w:name w:val="HTML Preformatted"/>
    <w:basedOn w:val="Normal"/>
    <w:link w:val="PrformatHTMLCar"/>
    <w:uiPriority w:val="99"/>
    <w:rsid w:val="00072B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3"/>
      <w:jc w:val="left"/>
    </w:pPr>
    <w:rPr>
      <w:rFonts w:ascii="Courier New" w:eastAsia="Courier New" w:hAnsi="Courier New"/>
      <w:sz w:val="20"/>
      <w:szCs w:val="20"/>
      <w:lang w:eastAsia="fr-FR"/>
    </w:rPr>
  </w:style>
  <w:style w:type="character" w:customStyle="1" w:styleId="PrformatHTMLCar">
    <w:name w:val="Préformaté HTML Car"/>
    <w:basedOn w:val="Policepardfaut"/>
    <w:link w:val="PrformatHTML"/>
    <w:uiPriority w:val="99"/>
    <w:rsid w:val="00072B59"/>
    <w:rPr>
      <w:rFonts w:ascii="Courier New" w:eastAsia="Courier New" w:hAnsi="Courier New"/>
      <w:lang w:bidi="ar-SA"/>
    </w:rPr>
  </w:style>
  <w:style w:type="character" w:customStyle="1" w:styleId="renvoinotes">
    <w:name w:val="renvoi notes"/>
    <w:uiPriority w:val="19"/>
    <w:qFormat/>
    <w:rsid w:val="00072B59"/>
    <w:rPr>
      <w:vertAlign w:val="superscript"/>
    </w:rPr>
  </w:style>
  <w:style w:type="paragraph" w:customStyle="1" w:styleId="ctsr">
    <w:name w:val="ctsr"/>
    <w:basedOn w:val="Normal"/>
    <w:uiPriority w:val="9"/>
    <w:qFormat/>
    <w:rsid w:val="00072B59"/>
    <w:pPr>
      <w:ind w:left="567" w:firstLine="0"/>
    </w:pPr>
  </w:style>
  <w:style w:type="paragraph" w:customStyle="1" w:styleId="st01">
    <w:name w:val="st01"/>
    <w:basedOn w:val="Normal"/>
    <w:uiPriority w:val="9"/>
    <w:qFormat/>
    <w:rsid w:val="00072B59"/>
    <w:pPr>
      <w:autoSpaceDE w:val="0"/>
      <w:autoSpaceDN w:val="0"/>
      <w:adjustRightInd w:val="0"/>
      <w:spacing w:before="200" w:after="200"/>
      <w:ind w:firstLine="0"/>
      <w:jc w:val="center"/>
    </w:pPr>
    <w:rPr>
      <w:b/>
      <w:sz w:val="30"/>
      <w:lang w:eastAsia="fr-FR"/>
    </w:rPr>
  </w:style>
  <w:style w:type="paragraph" w:customStyle="1" w:styleId="cm">
    <w:name w:val="cm"/>
    <w:basedOn w:val="Normal"/>
    <w:uiPriority w:val="1"/>
    <w:qFormat/>
    <w:rsid w:val="00072B59"/>
    <w:pPr>
      <w:ind w:left="567"/>
    </w:pPr>
    <w:rPr>
      <w:lang w:eastAsia="fr-FR"/>
    </w:rPr>
  </w:style>
  <w:style w:type="paragraph" w:customStyle="1" w:styleId="ed4">
    <w:name w:val="ed4"/>
    <w:basedOn w:val="Normal"/>
    <w:uiPriority w:val="9"/>
    <w:qFormat/>
    <w:rsid w:val="00072B59"/>
    <w:pPr>
      <w:autoSpaceDE w:val="0"/>
      <w:autoSpaceDN w:val="0"/>
      <w:adjustRightInd w:val="0"/>
      <w:ind w:firstLine="0"/>
      <w:jc w:val="center"/>
    </w:pPr>
    <w:rPr>
      <w:smallCaps/>
      <w:lang w:eastAsia="fr-FR"/>
    </w:rPr>
  </w:style>
  <w:style w:type="paragraph" w:customStyle="1" w:styleId="nr">
    <w:name w:val="nr"/>
    <w:basedOn w:val="Normal"/>
    <w:qFormat/>
    <w:rsid w:val="00072B59"/>
    <w:pPr>
      <w:ind w:firstLine="426"/>
    </w:pPr>
    <w:rPr>
      <w:rFonts w:eastAsiaTheme="minorHAnsi" w:cstheme="minorBidi"/>
      <w:sz w:val="25"/>
      <w:lang w:eastAsia="fr-FR"/>
    </w:rPr>
  </w:style>
  <w:style w:type="paragraph" w:customStyle="1" w:styleId="u12">
    <w:name w:val="u12"/>
    <w:qFormat/>
    <w:rsid w:val="00072B59"/>
    <w:pPr>
      <w:keepNext/>
      <w:spacing w:after="160"/>
      <w:contextualSpacing/>
      <w:jc w:val="both"/>
    </w:pPr>
    <w:rPr>
      <w:rFonts w:ascii="Times New Roman" w:eastAsia="Arial Unicode MS" w:hAnsi="Times New Roman"/>
      <w:bCs/>
      <w:sz w:val="23"/>
      <w:szCs w:val="24"/>
      <w:lang w:bidi="ar-SA"/>
    </w:rPr>
  </w:style>
  <w:style w:type="paragraph" w:customStyle="1" w:styleId="l1">
    <w:name w:val="l1"/>
    <w:basedOn w:val="Normal"/>
    <w:uiPriority w:val="19"/>
    <w:rsid w:val="00072B59"/>
    <w:pPr>
      <w:ind w:left="284" w:hanging="284"/>
    </w:pPr>
    <w:rPr>
      <w:rFonts w:eastAsia="Times New Roman"/>
      <w:sz w:val="25"/>
      <w:szCs w:val="20"/>
      <w:lang w:eastAsia="fr-FR" w:bidi="he-IL"/>
    </w:rPr>
  </w:style>
  <w:style w:type="paragraph" w:customStyle="1" w:styleId="falsum">
    <w:name w:val="falsum"/>
    <w:basedOn w:val="Normal"/>
    <w:rsid w:val="00072B59"/>
    <w:pPr>
      <w:ind w:firstLine="0"/>
    </w:pPr>
    <w:rPr>
      <w:rFonts w:eastAsia="Times New Roman"/>
      <w:sz w:val="25"/>
      <w:szCs w:val="20"/>
      <w:lang w:eastAsia="fr-FR" w:bidi="he-IL"/>
    </w:rPr>
  </w:style>
  <w:style w:type="character" w:customStyle="1" w:styleId="iq">
    <w:name w:val="iq"/>
    <w:uiPriority w:val="9"/>
    <w:qFormat/>
    <w:rsid w:val="00072B59"/>
    <w:rPr>
      <w:i/>
    </w:rPr>
  </w:style>
  <w:style w:type="character" w:customStyle="1" w:styleId="crub">
    <w:name w:val="crub"/>
    <w:uiPriority w:val="1"/>
    <w:qFormat/>
    <w:rsid w:val="00072B59"/>
    <w:rPr>
      <w:rFonts w:eastAsia="Times New Roman"/>
      <w:color w:val="FF0000"/>
      <w:lang w:eastAsia="fr-FR"/>
    </w:rPr>
  </w:style>
  <w:style w:type="paragraph" w:customStyle="1" w:styleId="ab">
    <w:name w:val="ab"/>
    <w:basedOn w:val="Normal"/>
    <w:uiPriority w:val="9"/>
    <w:qFormat/>
    <w:rsid w:val="00072B59"/>
    <w:pPr>
      <w:autoSpaceDE w:val="0"/>
      <w:autoSpaceDN w:val="0"/>
      <w:adjustRightInd w:val="0"/>
      <w:ind w:firstLine="0"/>
    </w:pPr>
    <w:rPr>
      <w:lang w:eastAsia="fr-FR"/>
    </w:rPr>
  </w:style>
  <w:style w:type="paragraph" w:customStyle="1" w:styleId="f2">
    <w:name w:val="f2"/>
    <w:uiPriority w:val="9"/>
    <w:qFormat/>
    <w:rsid w:val="00072B59"/>
    <w:rPr>
      <w:rFonts w:ascii="Times New Roman" w:hAnsi="Times New Roman"/>
      <w:sz w:val="22"/>
      <w:szCs w:val="22"/>
      <w:lang w:eastAsia="en-US" w:bidi="ar-SA"/>
    </w:rPr>
  </w:style>
  <w:style w:type="paragraph" w:customStyle="1" w:styleId="u1oraison">
    <w:name w:val="u1oraison"/>
    <w:qFormat/>
    <w:rsid w:val="00072B59"/>
    <w:pPr>
      <w:keepNext/>
    </w:pPr>
    <w:rPr>
      <w:rFonts w:ascii="Times New Roman" w:eastAsia="Arial Unicode MS" w:hAnsi="Times New Roman"/>
      <w:b/>
      <w:smallCaps/>
      <w:sz w:val="25"/>
      <w:szCs w:val="24"/>
      <w:lang w:bidi="ar-SA"/>
    </w:rPr>
  </w:style>
  <w:style w:type="paragraph" w:customStyle="1" w:styleId="explcation">
    <w:name w:val="explcation"/>
    <w:basedOn w:val="nr"/>
    <w:uiPriority w:val="9"/>
    <w:qFormat/>
    <w:rsid w:val="00072B59"/>
    <w:pPr>
      <w:ind w:firstLine="284"/>
    </w:pPr>
    <w:rPr>
      <w:rFonts w:eastAsia="Batang" w:cs="Times New Roman"/>
      <w:bCs/>
      <w:i/>
      <w:szCs w:val="24"/>
    </w:rPr>
  </w:style>
  <w:style w:type="paragraph" w:customStyle="1" w:styleId="u11">
    <w:name w:val="u11"/>
    <w:basedOn w:val="Normal"/>
    <w:next w:val="Normal"/>
    <w:qFormat/>
    <w:rsid w:val="00072B59"/>
    <w:pPr>
      <w:keepNext/>
      <w:spacing w:before="140"/>
      <w:ind w:firstLine="0"/>
    </w:pPr>
    <w:rPr>
      <w:rFonts w:eastAsia="Batang"/>
      <w:smallCaps/>
      <w:sz w:val="25"/>
      <w:szCs w:val="24"/>
      <w:lang w:eastAsia="fr-FR"/>
    </w:rPr>
  </w:style>
  <w:style w:type="paragraph" w:customStyle="1" w:styleId="u1messe">
    <w:name w:val="u1messe"/>
    <w:basedOn w:val="Normal"/>
    <w:qFormat/>
    <w:rsid w:val="00072B59"/>
    <w:pPr>
      <w:keepNext/>
      <w:spacing w:before="240"/>
      <w:ind w:firstLine="0"/>
      <w:jc w:val="center"/>
    </w:pPr>
    <w:rPr>
      <w:rFonts w:eastAsia="Arial Unicode MS"/>
      <w:b/>
      <w:bCs/>
      <w:sz w:val="25"/>
      <w:szCs w:val="24"/>
      <w:lang w:eastAsia="fr-FR"/>
    </w:rPr>
  </w:style>
  <w:style w:type="character" w:styleId="Textedelespacerserv">
    <w:name w:val="Placeholder Text"/>
    <w:basedOn w:val="Policepardfaut"/>
    <w:uiPriority w:val="99"/>
    <w:semiHidden/>
    <w:rsid w:val="00072B59"/>
    <w:rPr>
      <w:color w:val="808080"/>
    </w:rPr>
  </w:style>
  <w:style w:type="paragraph" w:customStyle="1" w:styleId="u13">
    <w:name w:val="u13"/>
    <w:uiPriority w:val="9"/>
    <w:qFormat/>
    <w:rsid w:val="00072B59"/>
    <w:pPr>
      <w:keepNext/>
    </w:pPr>
    <w:rPr>
      <w:rFonts w:ascii="Times New Roman" w:eastAsia="Arial Unicode MS" w:hAnsi="Times New Roman"/>
      <w:bCs/>
      <w:sz w:val="25"/>
      <w:szCs w:val="24"/>
      <w:lang w:bidi="ar-SA"/>
    </w:rPr>
  </w:style>
  <w:style w:type="paragraph" w:customStyle="1" w:styleId="rh">
    <w:name w:val="rh"/>
    <w:basedOn w:val="Normal"/>
    <w:link w:val="rhCar"/>
    <w:uiPriority w:val="19"/>
    <w:qFormat/>
    <w:rsid w:val="00C71D79"/>
    <w:pPr>
      <w:autoSpaceDE w:val="0"/>
      <w:autoSpaceDN w:val="0"/>
      <w:adjustRightInd w:val="0"/>
      <w:spacing w:before="200"/>
      <w:ind w:left="425" w:right="45" w:hanging="425"/>
      <w:jc w:val="left"/>
    </w:pPr>
    <w:rPr>
      <w:rFonts w:eastAsia="Arial Unicode MS"/>
      <w:color w:val="0070C0"/>
      <w:sz w:val="25"/>
    </w:rPr>
  </w:style>
  <w:style w:type="character" w:customStyle="1" w:styleId="rhCar">
    <w:name w:val="rh Car"/>
    <w:basedOn w:val="Policepardfaut"/>
    <w:link w:val="rh"/>
    <w:uiPriority w:val="19"/>
    <w:rsid w:val="00C71D79"/>
  </w:style>
  <w:style w:type="paragraph" w:customStyle="1" w:styleId="refcitation">
    <w:name w:val="ref_citation"/>
    <w:link w:val="refcitationCar"/>
    <w:uiPriority w:val="14"/>
    <w:qFormat/>
    <w:rsid w:val="00072B59"/>
    <w:pPr>
      <w:jc w:val="right"/>
    </w:pPr>
    <w:rPr>
      <w:rFonts w:ascii="Times New Roman" w:eastAsiaTheme="minorHAnsi" w:hAnsi="Times New Roman"/>
      <w:sz w:val="23"/>
      <w:szCs w:val="22"/>
      <w:lang w:eastAsia="en-US" w:bidi="ar-SA"/>
    </w:rPr>
  </w:style>
  <w:style w:type="character" w:customStyle="1" w:styleId="refcitationCar">
    <w:name w:val="ref_citation Car"/>
    <w:basedOn w:val="Policepardfaut"/>
    <w:link w:val="refcitation"/>
    <w:uiPriority w:val="14"/>
    <w:rsid w:val="00072B59"/>
    <w:rPr>
      <w:rFonts w:ascii="Times New Roman" w:eastAsiaTheme="minorHAnsi" w:hAnsi="Times New Roman"/>
      <w:sz w:val="23"/>
      <w:szCs w:val="22"/>
      <w:lang w:eastAsia="en-US" w:bidi="ar-SA"/>
    </w:rPr>
  </w:style>
  <w:style w:type="character" w:styleId="CodeHTML">
    <w:name w:val="HTML Code"/>
    <w:basedOn w:val="Policepardfaut"/>
    <w:uiPriority w:val="99"/>
    <w:semiHidden/>
    <w:unhideWhenUsed/>
    <w:rsid w:val="00072B59"/>
    <w:rPr>
      <w:rFonts w:ascii="Courier New" w:eastAsia="Times New Roman" w:hAnsi="Courier New" w:cs="Courier New"/>
      <w:sz w:val="20"/>
      <w:szCs w:val="20"/>
    </w:rPr>
  </w:style>
  <w:style w:type="paragraph" w:styleId="Liste2">
    <w:name w:val="List 2"/>
    <w:basedOn w:val="Normal"/>
    <w:uiPriority w:val="99"/>
    <w:unhideWhenUsed/>
    <w:rsid w:val="00072B59"/>
    <w:pPr>
      <w:ind w:left="566" w:hanging="283"/>
      <w:contextualSpacing/>
    </w:pPr>
    <w:rPr>
      <w:sz w:val="25"/>
    </w:rPr>
  </w:style>
  <w:style w:type="paragraph" w:customStyle="1" w:styleId="digressio">
    <w:name w:val="digressio"/>
    <w:basedOn w:val="Media"/>
    <w:uiPriority w:val="9"/>
    <w:qFormat/>
    <w:rsid w:val="00072B59"/>
    <w:pPr>
      <w:spacing w:before="60" w:after="60"/>
    </w:pPr>
    <w:rPr>
      <w:b/>
      <w:sz w:val="20"/>
    </w:rPr>
  </w:style>
  <w:style w:type="paragraph" w:customStyle="1" w:styleId="li01">
    <w:name w:val="li01"/>
    <w:basedOn w:val="Normal"/>
    <w:uiPriority w:val="9"/>
    <w:qFormat/>
    <w:rsid w:val="00072B59"/>
    <w:pPr>
      <w:spacing w:after="60"/>
      <w:ind w:left="284" w:hanging="284"/>
    </w:pPr>
    <w:rPr>
      <w:sz w:val="25"/>
    </w:rPr>
  </w:style>
  <w:style w:type="paragraph" w:customStyle="1" w:styleId="legenda0">
    <w:name w:val="legenda"/>
    <w:basedOn w:val="Normal"/>
    <w:uiPriority w:val="9"/>
    <w:qFormat/>
    <w:rsid w:val="00072B59"/>
    <w:pPr>
      <w:ind w:firstLine="0"/>
    </w:pPr>
    <w:rPr>
      <w:lang w:eastAsia="fr-FR"/>
    </w:rPr>
  </w:style>
  <w:style w:type="paragraph" w:customStyle="1" w:styleId="PerLocus">
    <w:name w:val="PerLocus"/>
    <w:basedOn w:val="Normal"/>
    <w:uiPriority w:val="9"/>
    <w:qFormat/>
    <w:rsid w:val="002C7374"/>
    <w:pPr>
      <w:keepNext/>
      <w:ind w:left="567" w:firstLine="0"/>
    </w:pPr>
    <w:rPr>
      <w:i/>
    </w:rPr>
  </w:style>
  <w:style w:type="paragraph" w:customStyle="1" w:styleId="ResLocus">
    <w:name w:val="ResLocus"/>
    <w:basedOn w:val="Normal"/>
    <w:uiPriority w:val="9"/>
    <w:qFormat/>
    <w:rsid w:val="002C7374"/>
    <w:pPr>
      <w:ind w:left="567" w:firstLine="0"/>
    </w:pPr>
  </w:style>
  <w:style w:type="character" w:customStyle="1" w:styleId="RefBib">
    <w:name w:val="RefBib"/>
    <w:uiPriority w:val="1"/>
    <w:qFormat/>
    <w:rsid w:val="00072B59"/>
    <w:rPr>
      <w:sz w:val="20"/>
    </w:rPr>
  </w:style>
  <w:style w:type="paragraph" w:customStyle="1" w:styleId="DextraLig">
    <w:name w:val="DextraLig"/>
    <w:basedOn w:val="dextra"/>
    <w:uiPriority w:val="9"/>
    <w:qFormat/>
    <w:rsid w:val="00072B59"/>
    <w:pPr>
      <w:keepNext/>
    </w:pPr>
    <w:rPr>
      <w:lang w:eastAsia="fr-FR"/>
    </w:rPr>
  </w:style>
  <w:style w:type="paragraph" w:customStyle="1" w:styleId="IndexBiblicus">
    <w:name w:val="IndexBiblicus"/>
    <w:uiPriority w:val="9"/>
    <w:qFormat/>
    <w:rsid w:val="00072B59"/>
    <w:pPr>
      <w:tabs>
        <w:tab w:val="right" w:pos="2835"/>
      </w:tabs>
    </w:pPr>
    <w:rPr>
      <w:rFonts w:ascii="Times New Roman" w:eastAsia="MS Mincho" w:hAnsi="Times New Roman"/>
      <w:sz w:val="24"/>
      <w:szCs w:val="25"/>
      <w:lang w:eastAsia="en-US" w:bidi="ar-SA"/>
    </w:rPr>
  </w:style>
  <w:style w:type="paragraph" w:customStyle="1" w:styleId="IndexBiblicusLib">
    <w:name w:val="IndexBiblicusLib"/>
    <w:uiPriority w:val="14"/>
    <w:qFormat/>
    <w:rsid w:val="00072B59"/>
    <w:pPr>
      <w:keepNext/>
      <w:spacing w:before="80"/>
    </w:pPr>
    <w:rPr>
      <w:rFonts w:ascii="Times New Roman" w:hAnsi="Times New Roman"/>
      <w:sz w:val="25"/>
      <w:szCs w:val="22"/>
      <w:u w:val="single"/>
      <w:lang w:eastAsia="en-US" w:bidi="ar-SA"/>
    </w:rPr>
  </w:style>
  <w:style w:type="paragraph" w:customStyle="1" w:styleId="sy2Col2">
    <w:name w:val="sy2Col2"/>
    <w:basedOn w:val="Normal"/>
    <w:uiPriority w:val="9"/>
    <w:qFormat/>
    <w:rsid w:val="00072B59"/>
    <w:pPr>
      <w:tabs>
        <w:tab w:val="right" w:leader="dot" w:pos="3298"/>
      </w:tabs>
      <w:ind w:left="142" w:hanging="142"/>
      <w:jc w:val="left"/>
    </w:pPr>
    <w:rPr>
      <w:sz w:val="22"/>
      <w:szCs w:val="24"/>
    </w:rPr>
  </w:style>
  <w:style w:type="paragraph" w:customStyle="1" w:styleId="sy3Col2">
    <w:name w:val="sy3Col2"/>
    <w:basedOn w:val="Normal"/>
    <w:uiPriority w:val="9"/>
    <w:qFormat/>
    <w:rsid w:val="00072B59"/>
    <w:pPr>
      <w:tabs>
        <w:tab w:val="right" w:leader="dot" w:pos="3298"/>
      </w:tabs>
      <w:ind w:left="426" w:hanging="142"/>
      <w:jc w:val="left"/>
    </w:pPr>
    <w:rPr>
      <w:sz w:val="22"/>
      <w:szCs w:val="24"/>
    </w:rPr>
  </w:style>
  <w:style w:type="paragraph" w:customStyle="1" w:styleId="sy4Col2">
    <w:name w:val="sy4Col2"/>
    <w:basedOn w:val="Normal"/>
    <w:uiPriority w:val="9"/>
    <w:qFormat/>
    <w:rsid w:val="00072B59"/>
    <w:pPr>
      <w:tabs>
        <w:tab w:val="right" w:leader="dot" w:pos="3298"/>
      </w:tabs>
      <w:ind w:left="709" w:hanging="142"/>
      <w:jc w:val="left"/>
    </w:pPr>
    <w:rPr>
      <w:sz w:val="22"/>
      <w:szCs w:val="24"/>
    </w:rPr>
  </w:style>
  <w:style w:type="paragraph" w:customStyle="1" w:styleId="sy5Col2">
    <w:name w:val="sy5Col2"/>
    <w:basedOn w:val="Normal"/>
    <w:uiPriority w:val="9"/>
    <w:qFormat/>
    <w:rsid w:val="00072B59"/>
    <w:pPr>
      <w:tabs>
        <w:tab w:val="right" w:leader="dot" w:pos="3298"/>
      </w:tabs>
      <w:ind w:left="993" w:hanging="142"/>
      <w:jc w:val="left"/>
    </w:pPr>
    <w:rPr>
      <w:sz w:val="22"/>
      <w:szCs w:val="24"/>
    </w:rPr>
  </w:style>
  <w:style w:type="paragraph" w:customStyle="1" w:styleId="sy1Col2">
    <w:name w:val="sy1Col2"/>
    <w:basedOn w:val="Normal"/>
    <w:uiPriority w:val="9"/>
    <w:qFormat/>
    <w:rsid w:val="00072B59"/>
    <w:pPr>
      <w:keepNext/>
      <w:tabs>
        <w:tab w:val="right" w:leader="dot" w:pos="3298"/>
      </w:tabs>
      <w:spacing w:before="100"/>
      <w:ind w:left="142" w:hanging="142"/>
      <w:jc w:val="left"/>
    </w:pPr>
    <w:rPr>
      <w:b/>
      <w:sz w:val="23"/>
      <w:szCs w:val="24"/>
    </w:rPr>
  </w:style>
  <w:style w:type="paragraph" w:customStyle="1" w:styleId="f">
    <w:name w:val="f"/>
    <w:basedOn w:val="fl"/>
    <w:uiPriority w:val="9"/>
    <w:qFormat/>
    <w:rsid w:val="00072B59"/>
    <w:rPr>
      <w:lang w:val="fr-FR"/>
    </w:rPr>
  </w:style>
  <w:style w:type="paragraph" w:customStyle="1" w:styleId="uIndex1">
    <w:name w:val="uIndex1"/>
    <w:uiPriority w:val="9"/>
    <w:qFormat/>
    <w:rsid w:val="008D4598"/>
    <w:pPr>
      <w:keepNext/>
      <w:spacing w:before="140"/>
      <w:contextualSpacing/>
    </w:pPr>
    <w:rPr>
      <w:rFonts w:ascii="Times New Roman" w:hAnsi="Times New Roman"/>
      <w:b/>
      <w:sz w:val="26"/>
      <w:szCs w:val="22"/>
      <w:lang w:eastAsia="en-US" w:bidi="ar-SA"/>
    </w:rPr>
  </w:style>
  <w:style w:type="character" w:customStyle="1" w:styleId="PiSu">
    <w:name w:val="PiSu"/>
    <w:uiPriority w:val="1"/>
    <w:qFormat/>
    <w:rsid w:val="00067F25"/>
    <w:rPr>
      <w:b/>
      <w:u w:val="single"/>
    </w:rPr>
  </w:style>
  <w:style w:type="paragraph" w:customStyle="1" w:styleId="lcPercontatio">
    <w:name w:val="lcPercontatio"/>
    <w:basedOn w:val="Normal"/>
    <w:uiPriority w:val="9"/>
    <w:qFormat/>
    <w:rsid w:val="002C7374"/>
    <w:pPr>
      <w:keepNext/>
      <w:ind w:left="567" w:firstLine="0"/>
    </w:pPr>
    <w:rPr>
      <w:i/>
      <w:szCs w:val="23"/>
    </w:rPr>
  </w:style>
  <w:style w:type="paragraph" w:customStyle="1" w:styleId="lcResponsum">
    <w:name w:val="lcResponsum"/>
    <w:basedOn w:val="Normal"/>
    <w:uiPriority w:val="9"/>
    <w:qFormat/>
    <w:rsid w:val="002C7374"/>
    <w:pPr>
      <w:ind w:left="567"/>
    </w:pPr>
    <w:rPr>
      <w:szCs w:val="23"/>
    </w:rPr>
  </w:style>
  <w:style w:type="paragraph" w:customStyle="1" w:styleId="ImgMini">
    <w:name w:val="ImgMini"/>
    <w:uiPriority w:val="9"/>
    <w:qFormat/>
    <w:rsid w:val="009350A1"/>
    <w:pPr>
      <w:jc w:val="center"/>
    </w:pPr>
    <w:rPr>
      <w:rFonts w:ascii="Times New Roman" w:hAnsi="Times New Roman"/>
      <w:noProof/>
      <w:color w:val="FF6600"/>
      <w:sz w:val="24"/>
      <w:szCs w:val="22"/>
      <w:lang w:eastAsia="en-US" w:bidi="ar-SA"/>
    </w:rPr>
  </w:style>
  <w:style w:type="paragraph" w:customStyle="1" w:styleId="uMedius">
    <w:name w:val="uMedius"/>
    <w:basedOn w:val="Media"/>
    <w:uiPriority w:val="9"/>
    <w:qFormat/>
    <w:rsid w:val="00597DF2"/>
    <w:pPr>
      <w:keepNext/>
      <w:spacing w:before="60" w:after="60"/>
    </w:pPr>
  </w:style>
  <w:style w:type="paragraph" w:customStyle="1" w:styleId="vLig">
    <w:name w:val="vLig"/>
    <w:basedOn w:val="v"/>
    <w:uiPriority w:val="9"/>
    <w:qFormat/>
    <w:rsid w:val="003238FE"/>
  </w:style>
  <w:style w:type="paragraph" w:customStyle="1" w:styleId="NipV">
    <w:name w:val="NipV"/>
    <w:basedOn w:val="Notedebasdepage"/>
    <w:uiPriority w:val="9"/>
    <w:qFormat/>
    <w:rsid w:val="000D5512"/>
    <w:pPr>
      <w:ind w:left="568" w:hanging="284"/>
    </w:pPr>
  </w:style>
  <w:style w:type="paragraph" w:customStyle="1" w:styleId="NipV2">
    <w:name w:val="NipV2"/>
    <w:basedOn w:val="NipV"/>
    <w:uiPriority w:val="9"/>
    <w:qFormat/>
    <w:rsid w:val="000D5512"/>
    <w:pPr>
      <w:ind w:left="851"/>
    </w:pPr>
  </w:style>
  <w:style w:type="paragraph" w:customStyle="1" w:styleId="NipV3">
    <w:name w:val="NipV3"/>
    <w:basedOn w:val="NipV2"/>
    <w:uiPriority w:val="9"/>
    <w:qFormat/>
    <w:rsid w:val="000D5512"/>
    <w:pPr>
      <w:ind w:left="1135"/>
    </w:pPr>
  </w:style>
  <w:style w:type="paragraph" w:customStyle="1" w:styleId="NipVImus">
    <w:name w:val="NipVImus"/>
    <w:basedOn w:val="NipV"/>
    <w:uiPriority w:val="9"/>
    <w:qFormat/>
    <w:rsid w:val="000D5512"/>
    <w:pPr>
      <w:spacing w:after="80"/>
    </w:pPr>
  </w:style>
  <w:style w:type="paragraph" w:customStyle="1" w:styleId="NipVSummus">
    <w:name w:val="NipVSummus"/>
    <w:basedOn w:val="NipV"/>
    <w:uiPriority w:val="9"/>
    <w:qFormat/>
    <w:rsid w:val="000D5512"/>
    <w:pPr>
      <w:spacing w:before="80"/>
    </w:pPr>
  </w:style>
  <w:style w:type="paragraph" w:customStyle="1" w:styleId="NipV3Imus">
    <w:name w:val="NipV3Imus"/>
    <w:basedOn w:val="NipV3"/>
    <w:uiPriority w:val="9"/>
    <w:qFormat/>
    <w:rsid w:val="000D5512"/>
    <w:pPr>
      <w:spacing w:after="80"/>
    </w:pPr>
  </w:style>
  <w:style w:type="paragraph" w:customStyle="1" w:styleId="NipV2Imus">
    <w:name w:val="NipV2Imus"/>
    <w:basedOn w:val="NipV2"/>
    <w:uiPriority w:val="9"/>
    <w:qFormat/>
    <w:rsid w:val="000D5512"/>
    <w:pPr>
      <w:spacing w:after="80"/>
    </w:pPr>
  </w:style>
  <w:style w:type="paragraph" w:customStyle="1" w:styleId="NipV2Summus">
    <w:name w:val="NipV2Summus"/>
    <w:basedOn w:val="NipV2"/>
    <w:uiPriority w:val="9"/>
    <w:qFormat/>
    <w:rsid w:val="00A126B7"/>
    <w:pPr>
      <w:spacing w:before="80"/>
    </w:pPr>
  </w:style>
  <w:style w:type="character" w:customStyle="1" w:styleId="LaPi">
    <w:name w:val="LaPi"/>
    <w:basedOn w:val="cLatina"/>
    <w:uiPriority w:val="1"/>
    <w:qFormat/>
    <w:rsid w:val="00487F07"/>
    <w:rPr>
      <w:b/>
    </w:rPr>
  </w:style>
  <w:style w:type="character" w:customStyle="1" w:styleId="LaPM">
    <w:name w:val="LaPM"/>
    <w:basedOn w:val="cLatina"/>
    <w:uiPriority w:val="1"/>
    <w:qFormat/>
    <w:rsid w:val="00487F07"/>
    <w:rPr>
      <w:smallCaps/>
      <w:lang w:val="fr-FR"/>
    </w:rPr>
  </w:style>
  <w:style w:type="paragraph" w:customStyle="1" w:styleId="t4">
    <w:name w:val="t4"/>
    <w:basedOn w:val="t3"/>
    <w:uiPriority w:val="9"/>
    <w:qFormat/>
    <w:rsid w:val="006606D2"/>
    <w:pPr>
      <w:ind w:left="567"/>
    </w:pPr>
  </w:style>
  <w:style w:type="paragraph" w:customStyle="1" w:styleId="DieTab">
    <w:name w:val="DieTab"/>
    <w:basedOn w:val="Normal"/>
    <w:next w:val="Normal"/>
    <w:uiPriority w:val="9"/>
    <w:qFormat/>
    <w:rsid w:val="009A1E1F"/>
    <w:pPr>
      <w:keepNext/>
      <w:tabs>
        <w:tab w:val="right" w:pos="10206"/>
      </w:tabs>
    </w:pPr>
  </w:style>
  <w:style w:type="paragraph" w:customStyle="1" w:styleId="Indicium">
    <w:name w:val="Indicium"/>
    <w:basedOn w:val="Normal"/>
    <w:uiPriority w:val="9"/>
    <w:qFormat/>
    <w:rsid w:val="002C7374"/>
    <w:pPr>
      <w:keepNext/>
      <w:spacing w:before="80" w:after="80"/>
      <w:ind w:firstLine="0"/>
      <w:jc w:val="center"/>
    </w:pPr>
  </w:style>
  <w:style w:type="paragraph" w:customStyle="1" w:styleId="tabtit0">
    <w:name w:val="tabtit"/>
    <w:next w:val="sejunctio"/>
    <w:uiPriority w:val="9"/>
    <w:qFormat/>
    <w:rsid w:val="00375A1A"/>
    <w:pPr>
      <w:keepNext/>
      <w:jc w:val="center"/>
    </w:pPr>
    <w:rPr>
      <w:rFonts w:ascii="Times New Roman" w:eastAsia="MS Mincho" w:hAnsi="Times New Roman"/>
      <w:b/>
      <w:sz w:val="32"/>
      <w:szCs w:val="22"/>
      <w:lang w:bidi="ar-SA"/>
    </w:rPr>
  </w:style>
  <w:style w:type="paragraph" w:customStyle="1" w:styleId="Explicit">
    <w:name w:val="Explicit"/>
    <w:basedOn w:val="Normal"/>
    <w:uiPriority w:val="9"/>
    <w:qFormat/>
    <w:rsid w:val="002B2012"/>
    <w:pPr>
      <w:spacing w:before="140" w:after="140"/>
      <w:ind w:firstLine="0"/>
      <w:jc w:val="center"/>
    </w:pPr>
    <w:rPr>
      <w:i/>
    </w:rPr>
  </w:style>
</w:styles>
</file>

<file path=word/webSettings.xml><?xml version="1.0" encoding="utf-8"?>
<w:webSettings xmlns:r="http://schemas.openxmlformats.org/officeDocument/2006/relationships" xmlns:w="http://schemas.openxmlformats.org/wordprocessingml/2006/main">
  <w:divs>
    <w:div w:id="11341706">
      <w:bodyDiv w:val="1"/>
      <w:marLeft w:val="0"/>
      <w:marRight w:val="0"/>
      <w:marTop w:val="0"/>
      <w:marBottom w:val="0"/>
      <w:divBdr>
        <w:top w:val="none" w:sz="0" w:space="0" w:color="auto"/>
        <w:left w:val="none" w:sz="0" w:space="0" w:color="auto"/>
        <w:bottom w:val="none" w:sz="0" w:space="0" w:color="auto"/>
        <w:right w:val="none" w:sz="0" w:space="0" w:color="auto"/>
      </w:divBdr>
      <w:divsChild>
        <w:div w:id="1703550948">
          <w:marLeft w:val="0"/>
          <w:marRight w:val="0"/>
          <w:marTop w:val="0"/>
          <w:marBottom w:val="0"/>
          <w:divBdr>
            <w:top w:val="none" w:sz="0" w:space="0" w:color="auto"/>
            <w:left w:val="none" w:sz="0" w:space="0" w:color="auto"/>
            <w:bottom w:val="none" w:sz="0" w:space="0" w:color="auto"/>
            <w:right w:val="none" w:sz="0" w:space="0" w:color="auto"/>
          </w:divBdr>
          <w:divsChild>
            <w:div w:id="61488959">
              <w:marLeft w:val="0"/>
              <w:marRight w:val="0"/>
              <w:marTop w:val="0"/>
              <w:marBottom w:val="0"/>
              <w:divBdr>
                <w:top w:val="none" w:sz="0" w:space="0" w:color="auto"/>
                <w:left w:val="none" w:sz="0" w:space="0" w:color="auto"/>
                <w:bottom w:val="none" w:sz="0" w:space="0" w:color="auto"/>
                <w:right w:val="none" w:sz="0" w:space="0" w:color="auto"/>
              </w:divBdr>
            </w:div>
            <w:div w:id="80370984">
              <w:marLeft w:val="0"/>
              <w:marRight w:val="0"/>
              <w:marTop w:val="0"/>
              <w:marBottom w:val="0"/>
              <w:divBdr>
                <w:top w:val="none" w:sz="0" w:space="0" w:color="auto"/>
                <w:left w:val="none" w:sz="0" w:space="0" w:color="auto"/>
                <w:bottom w:val="none" w:sz="0" w:space="0" w:color="auto"/>
                <w:right w:val="none" w:sz="0" w:space="0" w:color="auto"/>
              </w:divBdr>
            </w:div>
            <w:div w:id="126553859">
              <w:marLeft w:val="0"/>
              <w:marRight w:val="0"/>
              <w:marTop w:val="0"/>
              <w:marBottom w:val="0"/>
              <w:divBdr>
                <w:top w:val="none" w:sz="0" w:space="0" w:color="auto"/>
                <w:left w:val="none" w:sz="0" w:space="0" w:color="auto"/>
                <w:bottom w:val="none" w:sz="0" w:space="0" w:color="auto"/>
                <w:right w:val="none" w:sz="0" w:space="0" w:color="auto"/>
              </w:divBdr>
            </w:div>
            <w:div w:id="136267827">
              <w:marLeft w:val="0"/>
              <w:marRight w:val="0"/>
              <w:marTop w:val="0"/>
              <w:marBottom w:val="0"/>
              <w:divBdr>
                <w:top w:val="none" w:sz="0" w:space="0" w:color="auto"/>
                <w:left w:val="none" w:sz="0" w:space="0" w:color="auto"/>
                <w:bottom w:val="none" w:sz="0" w:space="0" w:color="auto"/>
                <w:right w:val="none" w:sz="0" w:space="0" w:color="auto"/>
              </w:divBdr>
            </w:div>
            <w:div w:id="157119576">
              <w:marLeft w:val="0"/>
              <w:marRight w:val="0"/>
              <w:marTop w:val="0"/>
              <w:marBottom w:val="0"/>
              <w:divBdr>
                <w:top w:val="none" w:sz="0" w:space="0" w:color="auto"/>
                <w:left w:val="none" w:sz="0" w:space="0" w:color="auto"/>
                <w:bottom w:val="none" w:sz="0" w:space="0" w:color="auto"/>
                <w:right w:val="none" w:sz="0" w:space="0" w:color="auto"/>
              </w:divBdr>
            </w:div>
            <w:div w:id="204680159">
              <w:marLeft w:val="0"/>
              <w:marRight w:val="0"/>
              <w:marTop w:val="0"/>
              <w:marBottom w:val="0"/>
              <w:divBdr>
                <w:top w:val="none" w:sz="0" w:space="0" w:color="auto"/>
                <w:left w:val="none" w:sz="0" w:space="0" w:color="auto"/>
                <w:bottom w:val="none" w:sz="0" w:space="0" w:color="auto"/>
                <w:right w:val="none" w:sz="0" w:space="0" w:color="auto"/>
              </w:divBdr>
            </w:div>
            <w:div w:id="239874879">
              <w:marLeft w:val="0"/>
              <w:marRight w:val="0"/>
              <w:marTop w:val="0"/>
              <w:marBottom w:val="0"/>
              <w:divBdr>
                <w:top w:val="none" w:sz="0" w:space="0" w:color="auto"/>
                <w:left w:val="none" w:sz="0" w:space="0" w:color="auto"/>
                <w:bottom w:val="none" w:sz="0" w:space="0" w:color="auto"/>
                <w:right w:val="none" w:sz="0" w:space="0" w:color="auto"/>
              </w:divBdr>
            </w:div>
            <w:div w:id="514921630">
              <w:marLeft w:val="0"/>
              <w:marRight w:val="0"/>
              <w:marTop w:val="0"/>
              <w:marBottom w:val="0"/>
              <w:divBdr>
                <w:top w:val="none" w:sz="0" w:space="0" w:color="auto"/>
                <w:left w:val="none" w:sz="0" w:space="0" w:color="auto"/>
                <w:bottom w:val="none" w:sz="0" w:space="0" w:color="auto"/>
                <w:right w:val="none" w:sz="0" w:space="0" w:color="auto"/>
              </w:divBdr>
            </w:div>
            <w:div w:id="536045061">
              <w:marLeft w:val="0"/>
              <w:marRight w:val="0"/>
              <w:marTop w:val="0"/>
              <w:marBottom w:val="0"/>
              <w:divBdr>
                <w:top w:val="none" w:sz="0" w:space="0" w:color="auto"/>
                <w:left w:val="none" w:sz="0" w:space="0" w:color="auto"/>
                <w:bottom w:val="none" w:sz="0" w:space="0" w:color="auto"/>
                <w:right w:val="none" w:sz="0" w:space="0" w:color="auto"/>
              </w:divBdr>
            </w:div>
            <w:div w:id="564225101">
              <w:marLeft w:val="0"/>
              <w:marRight w:val="0"/>
              <w:marTop w:val="0"/>
              <w:marBottom w:val="0"/>
              <w:divBdr>
                <w:top w:val="none" w:sz="0" w:space="0" w:color="auto"/>
                <w:left w:val="none" w:sz="0" w:space="0" w:color="auto"/>
                <w:bottom w:val="none" w:sz="0" w:space="0" w:color="auto"/>
                <w:right w:val="none" w:sz="0" w:space="0" w:color="auto"/>
              </w:divBdr>
            </w:div>
            <w:div w:id="597445614">
              <w:marLeft w:val="0"/>
              <w:marRight w:val="0"/>
              <w:marTop w:val="0"/>
              <w:marBottom w:val="0"/>
              <w:divBdr>
                <w:top w:val="none" w:sz="0" w:space="0" w:color="auto"/>
                <w:left w:val="none" w:sz="0" w:space="0" w:color="auto"/>
                <w:bottom w:val="none" w:sz="0" w:space="0" w:color="auto"/>
                <w:right w:val="none" w:sz="0" w:space="0" w:color="auto"/>
              </w:divBdr>
            </w:div>
            <w:div w:id="610476365">
              <w:marLeft w:val="0"/>
              <w:marRight w:val="0"/>
              <w:marTop w:val="0"/>
              <w:marBottom w:val="0"/>
              <w:divBdr>
                <w:top w:val="none" w:sz="0" w:space="0" w:color="auto"/>
                <w:left w:val="none" w:sz="0" w:space="0" w:color="auto"/>
                <w:bottom w:val="none" w:sz="0" w:space="0" w:color="auto"/>
                <w:right w:val="none" w:sz="0" w:space="0" w:color="auto"/>
              </w:divBdr>
            </w:div>
            <w:div w:id="888607720">
              <w:marLeft w:val="0"/>
              <w:marRight w:val="0"/>
              <w:marTop w:val="0"/>
              <w:marBottom w:val="0"/>
              <w:divBdr>
                <w:top w:val="none" w:sz="0" w:space="0" w:color="auto"/>
                <w:left w:val="none" w:sz="0" w:space="0" w:color="auto"/>
                <w:bottom w:val="none" w:sz="0" w:space="0" w:color="auto"/>
                <w:right w:val="none" w:sz="0" w:space="0" w:color="auto"/>
              </w:divBdr>
            </w:div>
            <w:div w:id="1067923896">
              <w:marLeft w:val="0"/>
              <w:marRight w:val="0"/>
              <w:marTop w:val="0"/>
              <w:marBottom w:val="0"/>
              <w:divBdr>
                <w:top w:val="none" w:sz="0" w:space="0" w:color="auto"/>
                <w:left w:val="none" w:sz="0" w:space="0" w:color="auto"/>
                <w:bottom w:val="none" w:sz="0" w:space="0" w:color="auto"/>
                <w:right w:val="none" w:sz="0" w:space="0" w:color="auto"/>
              </w:divBdr>
            </w:div>
            <w:div w:id="1158576921">
              <w:marLeft w:val="0"/>
              <w:marRight w:val="0"/>
              <w:marTop w:val="0"/>
              <w:marBottom w:val="0"/>
              <w:divBdr>
                <w:top w:val="none" w:sz="0" w:space="0" w:color="auto"/>
                <w:left w:val="none" w:sz="0" w:space="0" w:color="auto"/>
                <w:bottom w:val="none" w:sz="0" w:space="0" w:color="auto"/>
                <w:right w:val="none" w:sz="0" w:space="0" w:color="auto"/>
              </w:divBdr>
            </w:div>
            <w:div w:id="1180659407">
              <w:marLeft w:val="0"/>
              <w:marRight w:val="0"/>
              <w:marTop w:val="0"/>
              <w:marBottom w:val="0"/>
              <w:divBdr>
                <w:top w:val="none" w:sz="0" w:space="0" w:color="auto"/>
                <w:left w:val="none" w:sz="0" w:space="0" w:color="auto"/>
                <w:bottom w:val="none" w:sz="0" w:space="0" w:color="auto"/>
                <w:right w:val="none" w:sz="0" w:space="0" w:color="auto"/>
              </w:divBdr>
            </w:div>
            <w:div w:id="1259754007">
              <w:marLeft w:val="0"/>
              <w:marRight w:val="0"/>
              <w:marTop w:val="0"/>
              <w:marBottom w:val="0"/>
              <w:divBdr>
                <w:top w:val="none" w:sz="0" w:space="0" w:color="auto"/>
                <w:left w:val="none" w:sz="0" w:space="0" w:color="auto"/>
                <w:bottom w:val="none" w:sz="0" w:space="0" w:color="auto"/>
                <w:right w:val="none" w:sz="0" w:space="0" w:color="auto"/>
              </w:divBdr>
            </w:div>
            <w:div w:id="1272475203">
              <w:marLeft w:val="0"/>
              <w:marRight w:val="0"/>
              <w:marTop w:val="0"/>
              <w:marBottom w:val="0"/>
              <w:divBdr>
                <w:top w:val="none" w:sz="0" w:space="0" w:color="auto"/>
                <w:left w:val="none" w:sz="0" w:space="0" w:color="auto"/>
                <w:bottom w:val="none" w:sz="0" w:space="0" w:color="auto"/>
                <w:right w:val="none" w:sz="0" w:space="0" w:color="auto"/>
              </w:divBdr>
            </w:div>
            <w:div w:id="1452505954">
              <w:marLeft w:val="0"/>
              <w:marRight w:val="0"/>
              <w:marTop w:val="0"/>
              <w:marBottom w:val="0"/>
              <w:divBdr>
                <w:top w:val="none" w:sz="0" w:space="0" w:color="auto"/>
                <w:left w:val="none" w:sz="0" w:space="0" w:color="auto"/>
                <w:bottom w:val="none" w:sz="0" w:space="0" w:color="auto"/>
                <w:right w:val="none" w:sz="0" w:space="0" w:color="auto"/>
              </w:divBdr>
            </w:div>
            <w:div w:id="1645964484">
              <w:marLeft w:val="0"/>
              <w:marRight w:val="0"/>
              <w:marTop w:val="0"/>
              <w:marBottom w:val="0"/>
              <w:divBdr>
                <w:top w:val="none" w:sz="0" w:space="0" w:color="auto"/>
                <w:left w:val="none" w:sz="0" w:space="0" w:color="auto"/>
                <w:bottom w:val="none" w:sz="0" w:space="0" w:color="auto"/>
                <w:right w:val="none" w:sz="0" w:space="0" w:color="auto"/>
              </w:divBdr>
            </w:div>
            <w:div w:id="1704359419">
              <w:marLeft w:val="0"/>
              <w:marRight w:val="0"/>
              <w:marTop w:val="0"/>
              <w:marBottom w:val="0"/>
              <w:divBdr>
                <w:top w:val="none" w:sz="0" w:space="0" w:color="auto"/>
                <w:left w:val="none" w:sz="0" w:space="0" w:color="auto"/>
                <w:bottom w:val="none" w:sz="0" w:space="0" w:color="auto"/>
                <w:right w:val="none" w:sz="0" w:space="0" w:color="auto"/>
              </w:divBdr>
            </w:div>
            <w:div w:id="1774977203">
              <w:marLeft w:val="0"/>
              <w:marRight w:val="0"/>
              <w:marTop w:val="0"/>
              <w:marBottom w:val="0"/>
              <w:divBdr>
                <w:top w:val="none" w:sz="0" w:space="0" w:color="auto"/>
                <w:left w:val="none" w:sz="0" w:space="0" w:color="auto"/>
                <w:bottom w:val="none" w:sz="0" w:space="0" w:color="auto"/>
                <w:right w:val="none" w:sz="0" w:space="0" w:color="auto"/>
              </w:divBdr>
            </w:div>
            <w:div w:id="1829055805">
              <w:marLeft w:val="0"/>
              <w:marRight w:val="0"/>
              <w:marTop w:val="0"/>
              <w:marBottom w:val="0"/>
              <w:divBdr>
                <w:top w:val="none" w:sz="0" w:space="0" w:color="auto"/>
                <w:left w:val="none" w:sz="0" w:space="0" w:color="auto"/>
                <w:bottom w:val="none" w:sz="0" w:space="0" w:color="auto"/>
                <w:right w:val="none" w:sz="0" w:space="0" w:color="auto"/>
              </w:divBdr>
            </w:div>
            <w:div w:id="1928340971">
              <w:marLeft w:val="0"/>
              <w:marRight w:val="0"/>
              <w:marTop w:val="0"/>
              <w:marBottom w:val="0"/>
              <w:divBdr>
                <w:top w:val="none" w:sz="0" w:space="0" w:color="auto"/>
                <w:left w:val="none" w:sz="0" w:space="0" w:color="auto"/>
                <w:bottom w:val="none" w:sz="0" w:space="0" w:color="auto"/>
                <w:right w:val="none" w:sz="0" w:space="0" w:color="auto"/>
              </w:divBdr>
            </w:div>
            <w:div w:id="1978146990">
              <w:marLeft w:val="0"/>
              <w:marRight w:val="0"/>
              <w:marTop w:val="0"/>
              <w:marBottom w:val="0"/>
              <w:divBdr>
                <w:top w:val="none" w:sz="0" w:space="0" w:color="auto"/>
                <w:left w:val="none" w:sz="0" w:space="0" w:color="auto"/>
                <w:bottom w:val="none" w:sz="0" w:space="0" w:color="auto"/>
                <w:right w:val="none" w:sz="0" w:space="0" w:color="auto"/>
              </w:divBdr>
            </w:div>
            <w:div w:id="2020307092">
              <w:marLeft w:val="0"/>
              <w:marRight w:val="0"/>
              <w:marTop w:val="0"/>
              <w:marBottom w:val="0"/>
              <w:divBdr>
                <w:top w:val="none" w:sz="0" w:space="0" w:color="auto"/>
                <w:left w:val="none" w:sz="0" w:space="0" w:color="auto"/>
                <w:bottom w:val="none" w:sz="0" w:space="0" w:color="auto"/>
                <w:right w:val="none" w:sz="0" w:space="0" w:color="auto"/>
              </w:divBdr>
            </w:div>
            <w:div w:id="20779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2315">
      <w:bodyDiv w:val="1"/>
      <w:marLeft w:val="0"/>
      <w:marRight w:val="0"/>
      <w:marTop w:val="0"/>
      <w:marBottom w:val="0"/>
      <w:divBdr>
        <w:top w:val="none" w:sz="0" w:space="0" w:color="auto"/>
        <w:left w:val="none" w:sz="0" w:space="0" w:color="auto"/>
        <w:bottom w:val="none" w:sz="0" w:space="0" w:color="auto"/>
        <w:right w:val="none" w:sz="0" w:space="0" w:color="auto"/>
      </w:divBdr>
    </w:div>
    <w:div w:id="65499309">
      <w:bodyDiv w:val="1"/>
      <w:marLeft w:val="0"/>
      <w:marRight w:val="0"/>
      <w:marTop w:val="0"/>
      <w:marBottom w:val="0"/>
      <w:divBdr>
        <w:top w:val="none" w:sz="0" w:space="0" w:color="auto"/>
        <w:left w:val="none" w:sz="0" w:space="0" w:color="auto"/>
        <w:bottom w:val="none" w:sz="0" w:space="0" w:color="auto"/>
        <w:right w:val="none" w:sz="0" w:space="0" w:color="auto"/>
      </w:divBdr>
    </w:div>
    <w:div w:id="93012836">
      <w:bodyDiv w:val="1"/>
      <w:marLeft w:val="0"/>
      <w:marRight w:val="0"/>
      <w:marTop w:val="0"/>
      <w:marBottom w:val="0"/>
      <w:divBdr>
        <w:top w:val="none" w:sz="0" w:space="0" w:color="auto"/>
        <w:left w:val="none" w:sz="0" w:space="0" w:color="auto"/>
        <w:bottom w:val="none" w:sz="0" w:space="0" w:color="auto"/>
        <w:right w:val="none" w:sz="0" w:space="0" w:color="auto"/>
      </w:divBdr>
      <w:divsChild>
        <w:div w:id="25451361">
          <w:marLeft w:val="0"/>
          <w:marRight w:val="0"/>
          <w:marTop w:val="0"/>
          <w:marBottom w:val="0"/>
          <w:divBdr>
            <w:top w:val="none" w:sz="0" w:space="0" w:color="auto"/>
            <w:left w:val="none" w:sz="0" w:space="0" w:color="auto"/>
            <w:bottom w:val="none" w:sz="0" w:space="0" w:color="auto"/>
            <w:right w:val="none" w:sz="0" w:space="0" w:color="auto"/>
          </w:divBdr>
        </w:div>
        <w:div w:id="44061916">
          <w:marLeft w:val="0"/>
          <w:marRight w:val="0"/>
          <w:marTop w:val="0"/>
          <w:marBottom w:val="0"/>
          <w:divBdr>
            <w:top w:val="none" w:sz="0" w:space="0" w:color="auto"/>
            <w:left w:val="none" w:sz="0" w:space="0" w:color="auto"/>
            <w:bottom w:val="none" w:sz="0" w:space="0" w:color="auto"/>
            <w:right w:val="none" w:sz="0" w:space="0" w:color="auto"/>
          </w:divBdr>
        </w:div>
        <w:div w:id="52393329">
          <w:marLeft w:val="0"/>
          <w:marRight w:val="0"/>
          <w:marTop w:val="0"/>
          <w:marBottom w:val="0"/>
          <w:divBdr>
            <w:top w:val="none" w:sz="0" w:space="0" w:color="auto"/>
            <w:left w:val="none" w:sz="0" w:space="0" w:color="auto"/>
            <w:bottom w:val="none" w:sz="0" w:space="0" w:color="auto"/>
            <w:right w:val="none" w:sz="0" w:space="0" w:color="auto"/>
          </w:divBdr>
        </w:div>
        <w:div w:id="94982992">
          <w:marLeft w:val="0"/>
          <w:marRight w:val="0"/>
          <w:marTop w:val="0"/>
          <w:marBottom w:val="0"/>
          <w:divBdr>
            <w:top w:val="none" w:sz="0" w:space="0" w:color="auto"/>
            <w:left w:val="none" w:sz="0" w:space="0" w:color="auto"/>
            <w:bottom w:val="none" w:sz="0" w:space="0" w:color="auto"/>
            <w:right w:val="none" w:sz="0" w:space="0" w:color="auto"/>
          </w:divBdr>
        </w:div>
        <w:div w:id="103423635">
          <w:marLeft w:val="0"/>
          <w:marRight w:val="0"/>
          <w:marTop w:val="0"/>
          <w:marBottom w:val="0"/>
          <w:divBdr>
            <w:top w:val="none" w:sz="0" w:space="0" w:color="auto"/>
            <w:left w:val="none" w:sz="0" w:space="0" w:color="auto"/>
            <w:bottom w:val="none" w:sz="0" w:space="0" w:color="auto"/>
            <w:right w:val="none" w:sz="0" w:space="0" w:color="auto"/>
          </w:divBdr>
        </w:div>
        <w:div w:id="112134886">
          <w:marLeft w:val="0"/>
          <w:marRight w:val="0"/>
          <w:marTop w:val="0"/>
          <w:marBottom w:val="0"/>
          <w:divBdr>
            <w:top w:val="none" w:sz="0" w:space="0" w:color="auto"/>
            <w:left w:val="none" w:sz="0" w:space="0" w:color="auto"/>
            <w:bottom w:val="none" w:sz="0" w:space="0" w:color="auto"/>
            <w:right w:val="none" w:sz="0" w:space="0" w:color="auto"/>
          </w:divBdr>
        </w:div>
        <w:div w:id="187334572">
          <w:marLeft w:val="0"/>
          <w:marRight w:val="0"/>
          <w:marTop w:val="0"/>
          <w:marBottom w:val="0"/>
          <w:divBdr>
            <w:top w:val="none" w:sz="0" w:space="0" w:color="auto"/>
            <w:left w:val="none" w:sz="0" w:space="0" w:color="auto"/>
            <w:bottom w:val="none" w:sz="0" w:space="0" w:color="auto"/>
            <w:right w:val="none" w:sz="0" w:space="0" w:color="auto"/>
          </w:divBdr>
        </w:div>
        <w:div w:id="270864943">
          <w:marLeft w:val="0"/>
          <w:marRight w:val="0"/>
          <w:marTop w:val="0"/>
          <w:marBottom w:val="0"/>
          <w:divBdr>
            <w:top w:val="none" w:sz="0" w:space="0" w:color="auto"/>
            <w:left w:val="none" w:sz="0" w:space="0" w:color="auto"/>
            <w:bottom w:val="none" w:sz="0" w:space="0" w:color="auto"/>
            <w:right w:val="none" w:sz="0" w:space="0" w:color="auto"/>
          </w:divBdr>
        </w:div>
        <w:div w:id="280697301">
          <w:marLeft w:val="0"/>
          <w:marRight w:val="0"/>
          <w:marTop w:val="0"/>
          <w:marBottom w:val="0"/>
          <w:divBdr>
            <w:top w:val="none" w:sz="0" w:space="0" w:color="auto"/>
            <w:left w:val="none" w:sz="0" w:space="0" w:color="auto"/>
            <w:bottom w:val="none" w:sz="0" w:space="0" w:color="auto"/>
            <w:right w:val="none" w:sz="0" w:space="0" w:color="auto"/>
          </w:divBdr>
        </w:div>
        <w:div w:id="281229201">
          <w:marLeft w:val="0"/>
          <w:marRight w:val="0"/>
          <w:marTop w:val="0"/>
          <w:marBottom w:val="0"/>
          <w:divBdr>
            <w:top w:val="none" w:sz="0" w:space="0" w:color="auto"/>
            <w:left w:val="none" w:sz="0" w:space="0" w:color="auto"/>
            <w:bottom w:val="none" w:sz="0" w:space="0" w:color="auto"/>
            <w:right w:val="none" w:sz="0" w:space="0" w:color="auto"/>
          </w:divBdr>
        </w:div>
        <w:div w:id="323319918">
          <w:marLeft w:val="0"/>
          <w:marRight w:val="0"/>
          <w:marTop w:val="0"/>
          <w:marBottom w:val="0"/>
          <w:divBdr>
            <w:top w:val="none" w:sz="0" w:space="0" w:color="auto"/>
            <w:left w:val="none" w:sz="0" w:space="0" w:color="auto"/>
            <w:bottom w:val="none" w:sz="0" w:space="0" w:color="auto"/>
            <w:right w:val="none" w:sz="0" w:space="0" w:color="auto"/>
          </w:divBdr>
        </w:div>
        <w:div w:id="333843519">
          <w:marLeft w:val="0"/>
          <w:marRight w:val="0"/>
          <w:marTop w:val="0"/>
          <w:marBottom w:val="0"/>
          <w:divBdr>
            <w:top w:val="none" w:sz="0" w:space="0" w:color="auto"/>
            <w:left w:val="none" w:sz="0" w:space="0" w:color="auto"/>
            <w:bottom w:val="none" w:sz="0" w:space="0" w:color="auto"/>
            <w:right w:val="none" w:sz="0" w:space="0" w:color="auto"/>
          </w:divBdr>
        </w:div>
        <w:div w:id="358050337">
          <w:marLeft w:val="0"/>
          <w:marRight w:val="0"/>
          <w:marTop w:val="0"/>
          <w:marBottom w:val="0"/>
          <w:divBdr>
            <w:top w:val="none" w:sz="0" w:space="0" w:color="auto"/>
            <w:left w:val="none" w:sz="0" w:space="0" w:color="auto"/>
            <w:bottom w:val="none" w:sz="0" w:space="0" w:color="auto"/>
            <w:right w:val="none" w:sz="0" w:space="0" w:color="auto"/>
          </w:divBdr>
        </w:div>
        <w:div w:id="363024541">
          <w:marLeft w:val="0"/>
          <w:marRight w:val="0"/>
          <w:marTop w:val="0"/>
          <w:marBottom w:val="0"/>
          <w:divBdr>
            <w:top w:val="none" w:sz="0" w:space="0" w:color="auto"/>
            <w:left w:val="none" w:sz="0" w:space="0" w:color="auto"/>
            <w:bottom w:val="none" w:sz="0" w:space="0" w:color="auto"/>
            <w:right w:val="none" w:sz="0" w:space="0" w:color="auto"/>
          </w:divBdr>
        </w:div>
        <w:div w:id="379592397">
          <w:marLeft w:val="0"/>
          <w:marRight w:val="0"/>
          <w:marTop w:val="0"/>
          <w:marBottom w:val="0"/>
          <w:divBdr>
            <w:top w:val="none" w:sz="0" w:space="0" w:color="auto"/>
            <w:left w:val="none" w:sz="0" w:space="0" w:color="auto"/>
            <w:bottom w:val="none" w:sz="0" w:space="0" w:color="auto"/>
            <w:right w:val="none" w:sz="0" w:space="0" w:color="auto"/>
          </w:divBdr>
        </w:div>
        <w:div w:id="399256688">
          <w:marLeft w:val="0"/>
          <w:marRight w:val="0"/>
          <w:marTop w:val="0"/>
          <w:marBottom w:val="0"/>
          <w:divBdr>
            <w:top w:val="none" w:sz="0" w:space="0" w:color="auto"/>
            <w:left w:val="none" w:sz="0" w:space="0" w:color="auto"/>
            <w:bottom w:val="none" w:sz="0" w:space="0" w:color="auto"/>
            <w:right w:val="none" w:sz="0" w:space="0" w:color="auto"/>
          </w:divBdr>
        </w:div>
        <w:div w:id="406347528">
          <w:marLeft w:val="0"/>
          <w:marRight w:val="0"/>
          <w:marTop w:val="0"/>
          <w:marBottom w:val="0"/>
          <w:divBdr>
            <w:top w:val="none" w:sz="0" w:space="0" w:color="auto"/>
            <w:left w:val="none" w:sz="0" w:space="0" w:color="auto"/>
            <w:bottom w:val="none" w:sz="0" w:space="0" w:color="auto"/>
            <w:right w:val="none" w:sz="0" w:space="0" w:color="auto"/>
          </w:divBdr>
        </w:div>
        <w:div w:id="408423348">
          <w:marLeft w:val="0"/>
          <w:marRight w:val="0"/>
          <w:marTop w:val="0"/>
          <w:marBottom w:val="0"/>
          <w:divBdr>
            <w:top w:val="none" w:sz="0" w:space="0" w:color="auto"/>
            <w:left w:val="none" w:sz="0" w:space="0" w:color="auto"/>
            <w:bottom w:val="none" w:sz="0" w:space="0" w:color="auto"/>
            <w:right w:val="none" w:sz="0" w:space="0" w:color="auto"/>
          </w:divBdr>
        </w:div>
        <w:div w:id="494609411">
          <w:marLeft w:val="0"/>
          <w:marRight w:val="0"/>
          <w:marTop w:val="0"/>
          <w:marBottom w:val="0"/>
          <w:divBdr>
            <w:top w:val="none" w:sz="0" w:space="0" w:color="auto"/>
            <w:left w:val="none" w:sz="0" w:space="0" w:color="auto"/>
            <w:bottom w:val="none" w:sz="0" w:space="0" w:color="auto"/>
            <w:right w:val="none" w:sz="0" w:space="0" w:color="auto"/>
          </w:divBdr>
        </w:div>
        <w:div w:id="504245313">
          <w:marLeft w:val="0"/>
          <w:marRight w:val="0"/>
          <w:marTop w:val="0"/>
          <w:marBottom w:val="0"/>
          <w:divBdr>
            <w:top w:val="none" w:sz="0" w:space="0" w:color="auto"/>
            <w:left w:val="none" w:sz="0" w:space="0" w:color="auto"/>
            <w:bottom w:val="none" w:sz="0" w:space="0" w:color="auto"/>
            <w:right w:val="none" w:sz="0" w:space="0" w:color="auto"/>
          </w:divBdr>
        </w:div>
        <w:div w:id="510031991">
          <w:marLeft w:val="0"/>
          <w:marRight w:val="0"/>
          <w:marTop w:val="0"/>
          <w:marBottom w:val="0"/>
          <w:divBdr>
            <w:top w:val="none" w:sz="0" w:space="0" w:color="auto"/>
            <w:left w:val="none" w:sz="0" w:space="0" w:color="auto"/>
            <w:bottom w:val="none" w:sz="0" w:space="0" w:color="auto"/>
            <w:right w:val="none" w:sz="0" w:space="0" w:color="auto"/>
          </w:divBdr>
        </w:div>
        <w:div w:id="537203475">
          <w:marLeft w:val="0"/>
          <w:marRight w:val="0"/>
          <w:marTop w:val="0"/>
          <w:marBottom w:val="0"/>
          <w:divBdr>
            <w:top w:val="none" w:sz="0" w:space="0" w:color="auto"/>
            <w:left w:val="none" w:sz="0" w:space="0" w:color="auto"/>
            <w:bottom w:val="none" w:sz="0" w:space="0" w:color="auto"/>
            <w:right w:val="none" w:sz="0" w:space="0" w:color="auto"/>
          </w:divBdr>
        </w:div>
        <w:div w:id="540824386">
          <w:marLeft w:val="0"/>
          <w:marRight w:val="0"/>
          <w:marTop w:val="0"/>
          <w:marBottom w:val="0"/>
          <w:divBdr>
            <w:top w:val="none" w:sz="0" w:space="0" w:color="auto"/>
            <w:left w:val="none" w:sz="0" w:space="0" w:color="auto"/>
            <w:bottom w:val="none" w:sz="0" w:space="0" w:color="auto"/>
            <w:right w:val="none" w:sz="0" w:space="0" w:color="auto"/>
          </w:divBdr>
        </w:div>
        <w:div w:id="560941100">
          <w:marLeft w:val="0"/>
          <w:marRight w:val="0"/>
          <w:marTop w:val="0"/>
          <w:marBottom w:val="0"/>
          <w:divBdr>
            <w:top w:val="none" w:sz="0" w:space="0" w:color="auto"/>
            <w:left w:val="none" w:sz="0" w:space="0" w:color="auto"/>
            <w:bottom w:val="none" w:sz="0" w:space="0" w:color="auto"/>
            <w:right w:val="none" w:sz="0" w:space="0" w:color="auto"/>
          </w:divBdr>
        </w:div>
        <w:div w:id="573777634">
          <w:marLeft w:val="0"/>
          <w:marRight w:val="0"/>
          <w:marTop w:val="0"/>
          <w:marBottom w:val="0"/>
          <w:divBdr>
            <w:top w:val="none" w:sz="0" w:space="0" w:color="auto"/>
            <w:left w:val="none" w:sz="0" w:space="0" w:color="auto"/>
            <w:bottom w:val="none" w:sz="0" w:space="0" w:color="auto"/>
            <w:right w:val="none" w:sz="0" w:space="0" w:color="auto"/>
          </w:divBdr>
        </w:div>
        <w:div w:id="613901463">
          <w:marLeft w:val="0"/>
          <w:marRight w:val="0"/>
          <w:marTop w:val="0"/>
          <w:marBottom w:val="0"/>
          <w:divBdr>
            <w:top w:val="none" w:sz="0" w:space="0" w:color="auto"/>
            <w:left w:val="none" w:sz="0" w:space="0" w:color="auto"/>
            <w:bottom w:val="none" w:sz="0" w:space="0" w:color="auto"/>
            <w:right w:val="none" w:sz="0" w:space="0" w:color="auto"/>
          </w:divBdr>
        </w:div>
        <w:div w:id="615524289">
          <w:marLeft w:val="0"/>
          <w:marRight w:val="0"/>
          <w:marTop w:val="0"/>
          <w:marBottom w:val="0"/>
          <w:divBdr>
            <w:top w:val="none" w:sz="0" w:space="0" w:color="auto"/>
            <w:left w:val="none" w:sz="0" w:space="0" w:color="auto"/>
            <w:bottom w:val="none" w:sz="0" w:space="0" w:color="auto"/>
            <w:right w:val="none" w:sz="0" w:space="0" w:color="auto"/>
          </w:divBdr>
        </w:div>
        <w:div w:id="644359172">
          <w:marLeft w:val="0"/>
          <w:marRight w:val="0"/>
          <w:marTop w:val="0"/>
          <w:marBottom w:val="0"/>
          <w:divBdr>
            <w:top w:val="none" w:sz="0" w:space="0" w:color="auto"/>
            <w:left w:val="none" w:sz="0" w:space="0" w:color="auto"/>
            <w:bottom w:val="none" w:sz="0" w:space="0" w:color="auto"/>
            <w:right w:val="none" w:sz="0" w:space="0" w:color="auto"/>
          </w:divBdr>
        </w:div>
        <w:div w:id="655035274">
          <w:marLeft w:val="0"/>
          <w:marRight w:val="0"/>
          <w:marTop w:val="0"/>
          <w:marBottom w:val="0"/>
          <w:divBdr>
            <w:top w:val="none" w:sz="0" w:space="0" w:color="auto"/>
            <w:left w:val="none" w:sz="0" w:space="0" w:color="auto"/>
            <w:bottom w:val="none" w:sz="0" w:space="0" w:color="auto"/>
            <w:right w:val="none" w:sz="0" w:space="0" w:color="auto"/>
          </w:divBdr>
        </w:div>
        <w:div w:id="655181022">
          <w:marLeft w:val="0"/>
          <w:marRight w:val="0"/>
          <w:marTop w:val="0"/>
          <w:marBottom w:val="0"/>
          <w:divBdr>
            <w:top w:val="none" w:sz="0" w:space="0" w:color="auto"/>
            <w:left w:val="none" w:sz="0" w:space="0" w:color="auto"/>
            <w:bottom w:val="none" w:sz="0" w:space="0" w:color="auto"/>
            <w:right w:val="none" w:sz="0" w:space="0" w:color="auto"/>
          </w:divBdr>
        </w:div>
        <w:div w:id="659969859">
          <w:marLeft w:val="0"/>
          <w:marRight w:val="0"/>
          <w:marTop w:val="0"/>
          <w:marBottom w:val="0"/>
          <w:divBdr>
            <w:top w:val="none" w:sz="0" w:space="0" w:color="auto"/>
            <w:left w:val="none" w:sz="0" w:space="0" w:color="auto"/>
            <w:bottom w:val="none" w:sz="0" w:space="0" w:color="auto"/>
            <w:right w:val="none" w:sz="0" w:space="0" w:color="auto"/>
          </w:divBdr>
        </w:div>
        <w:div w:id="670110106">
          <w:marLeft w:val="0"/>
          <w:marRight w:val="0"/>
          <w:marTop w:val="0"/>
          <w:marBottom w:val="0"/>
          <w:divBdr>
            <w:top w:val="none" w:sz="0" w:space="0" w:color="auto"/>
            <w:left w:val="none" w:sz="0" w:space="0" w:color="auto"/>
            <w:bottom w:val="none" w:sz="0" w:space="0" w:color="auto"/>
            <w:right w:val="none" w:sz="0" w:space="0" w:color="auto"/>
          </w:divBdr>
        </w:div>
        <w:div w:id="686252422">
          <w:marLeft w:val="0"/>
          <w:marRight w:val="0"/>
          <w:marTop w:val="0"/>
          <w:marBottom w:val="0"/>
          <w:divBdr>
            <w:top w:val="none" w:sz="0" w:space="0" w:color="auto"/>
            <w:left w:val="none" w:sz="0" w:space="0" w:color="auto"/>
            <w:bottom w:val="none" w:sz="0" w:space="0" w:color="auto"/>
            <w:right w:val="none" w:sz="0" w:space="0" w:color="auto"/>
          </w:divBdr>
        </w:div>
        <w:div w:id="701707240">
          <w:marLeft w:val="0"/>
          <w:marRight w:val="0"/>
          <w:marTop w:val="0"/>
          <w:marBottom w:val="0"/>
          <w:divBdr>
            <w:top w:val="none" w:sz="0" w:space="0" w:color="auto"/>
            <w:left w:val="none" w:sz="0" w:space="0" w:color="auto"/>
            <w:bottom w:val="none" w:sz="0" w:space="0" w:color="auto"/>
            <w:right w:val="none" w:sz="0" w:space="0" w:color="auto"/>
          </w:divBdr>
        </w:div>
        <w:div w:id="702512814">
          <w:marLeft w:val="0"/>
          <w:marRight w:val="0"/>
          <w:marTop w:val="0"/>
          <w:marBottom w:val="0"/>
          <w:divBdr>
            <w:top w:val="none" w:sz="0" w:space="0" w:color="auto"/>
            <w:left w:val="none" w:sz="0" w:space="0" w:color="auto"/>
            <w:bottom w:val="none" w:sz="0" w:space="0" w:color="auto"/>
            <w:right w:val="none" w:sz="0" w:space="0" w:color="auto"/>
          </w:divBdr>
        </w:div>
        <w:div w:id="706027966">
          <w:marLeft w:val="0"/>
          <w:marRight w:val="0"/>
          <w:marTop w:val="0"/>
          <w:marBottom w:val="0"/>
          <w:divBdr>
            <w:top w:val="none" w:sz="0" w:space="0" w:color="auto"/>
            <w:left w:val="none" w:sz="0" w:space="0" w:color="auto"/>
            <w:bottom w:val="none" w:sz="0" w:space="0" w:color="auto"/>
            <w:right w:val="none" w:sz="0" w:space="0" w:color="auto"/>
          </w:divBdr>
        </w:div>
        <w:div w:id="715399286">
          <w:marLeft w:val="0"/>
          <w:marRight w:val="0"/>
          <w:marTop w:val="0"/>
          <w:marBottom w:val="0"/>
          <w:divBdr>
            <w:top w:val="none" w:sz="0" w:space="0" w:color="auto"/>
            <w:left w:val="none" w:sz="0" w:space="0" w:color="auto"/>
            <w:bottom w:val="none" w:sz="0" w:space="0" w:color="auto"/>
            <w:right w:val="none" w:sz="0" w:space="0" w:color="auto"/>
          </w:divBdr>
        </w:div>
        <w:div w:id="751779515">
          <w:marLeft w:val="0"/>
          <w:marRight w:val="0"/>
          <w:marTop w:val="0"/>
          <w:marBottom w:val="0"/>
          <w:divBdr>
            <w:top w:val="none" w:sz="0" w:space="0" w:color="auto"/>
            <w:left w:val="none" w:sz="0" w:space="0" w:color="auto"/>
            <w:bottom w:val="none" w:sz="0" w:space="0" w:color="auto"/>
            <w:right w:val="none" w:sz="0" w:space="0" w:color="auto"/>
          </w:divBdr>
        </w:div>
        <w:div w:id="792484815">
          <w:marLeft w:val="0"/>
          <w:marRight w:val="0"/>
          <w:marTop w:val="0"/>
          <w:marBottom w:val="0"/>
          <w:divBdr>
            <w:top w:val="none" w:sz="0" w:space="0" w:color="auto"/>
            <w:left w:val="none" w:sz="0" w:space="0" w:color="auto"/>
            <w:bottom w:val="none" w:sz="0" w:space="0" w:color="auto"/>
            <w:right w:val="none" w:sz="0" w:space="0" w:color="auto"/>
          </w:divBdr>
        </w:div>
        <w:div w:id="803279277">
          <w:marLeft w:val="0"/>
          <w:marRight w:val="0"/>
          <w:marTop w:val="0"/>
          <w:marBottom w:val="0"/>
          <w:divBdr>
            <w:top w:val="none" w:sz="0" w:space="0" w:color="auto"/>
            <w:left w:val="none" w:sz="0" w:space="0" w:color="auto"/>
            <w:bottom w:val="none" w:sz="0" w:space="0" w:color="auto"/>
            <w:right w:val="none" w:sz="0" w:space="0" w:color="auto"/>
          </w:divBdr>
        </w:div>
        <w:div w:id="837885571">
          <w:marLeft w:val="0"/>
          <w:marRight w:val="0"/>
          <w:marTop w:val="0"/>
          <w:marBottom w:val="0"/>
          <w:divBdr>
            <w:top w:val="none" w:sz="0" w:space="0" w:color="auto"/>
            <w:left w:val="none" w:sz="0" w:space="0" w:color="auto"/>
            <w:bottom w:val="none" w:sz="0" w:space="0" w:color="auto"/>
            <w:right w:val="none" w:sz="0" w:space="0" w:color="auto"/>
          </w:divBdr>
        </w:div>
        <w:div w:id="859129720">
          <w:marLeft w:val="0"/>
          <w:marRight w:val="0"/>
          <w:marTop w:val="0"/>
          <w:marBottom w:val="0"/>
          <w:divBdr>
            <w:top w:val="none" w:sz="0" w:space="0" w:color="auto"/>
            <w:left w:val="none" w:sz="0" w:space="0" w:color="auto"/>
            <w:bottom w:val="none" w:sz="0" w:space="0" w:color="auto"/>
            <w:right w:val="none" w:sz="0" w:space="0" w:color="auto"/>
          </w:divBdr>
        </w:div>
        <w:div w:id="870070938">
          <w:marLeft w:val="0"/>
          <w:marRight w:val="0"/>
          <w:marTop w:val="0"/>
          <w:marBottom w:val="0"/>
          <w:divBdr>
            <w:top w:val="none" w:sz="0" w:space="0" w:color="auto"/>
            <w:left w:val="none" w:sz="0" w:space="0" w:color="auto"/>
            <w:bottom w:val="none" w:sz="0" w:space="0" w:color="auto"/>
            <w:right w:val="none" w:sz="0" w:space="0" w:color="auto"/>
          </w:divBdr>
        </w:div>
        <w:div w:id="892697172">
          <w:marLeft w:val="0"/>
          <w:marRight w:val="0"/>
          <w:marTop w:val="0"/>
          <w:marBottom w:val="0"/>
          <w:divBdr>
            <w:top w:val="none" w:sz="0" w:space="0" w:color="auto"/>
            <w:left w:val="none" w:sz="0" w:space="0" w:color="auto"/>
            <w:bottom w:val="none" w:sz="0" w:space="0" w:color="auto"/>
            <w:right w:val="none" w:sz="0" w:space="0" w:color="auto"/>
          </w:divBdr>
        </w:div>
        <w:div w:id="946621540">
          <w:marLeft w:val="0"/>
          <w:marRight w:val="0"/>
          <w:marTop w:val="0"/>
          <w:marBottom w:val="0"/>
          <w:divBdr>
            <w:top w:val="none" w:sz="0" w:space="0" w:color="auto"/>
            <w:left w:val="none" w:sz="0" w:space="0" w:color="auto"/>
            <w:bottom w:val="none" w:sz="0" w:space="0" w:color="auto"/>
            <w:right w:val="none" w:sz="0" w:space="0" w:color="auto"/>
          </w:divBdr>
        </w:div>
        <w:div w:id="947736416">
          <w:marLeft w:val="0"/>
          <w:marRight w:val="0"/>
          <w:marTop w:val="0"/>
          <w:marBottom w:val="0"/>
          <w:divBdr>
            <w:top w:val="none" w:sz="0" w:space="0" w:color="auto"/>
            <w:left w:val="none" w:sz="0" w:space="0" w:color="auto"/>
            <w:bottom w:val="none" w:sz="0" w:space="0" w:color="auto"/>
            <w:right w:val="none" w:sz="0" w:space="0" w:color="auto"/>
          </w:divBdr>
        </w:div>
        <w:div w:id="958072163">
          <w:marLeft w:val="0"/>
          <w:marRight w:val="0"/>
          <w:marTop w:val="0"/>
          <w:marBottom w:val="0"/>
          <w:divBdr>
            <w:top w:val="none" w:sz="0" w:space="0" w:color="auto"/>
            <w:left w:val="none" w:sz="0" w:space="0" w:color="auto"/>
            <w:bottom w:val="none" w:sz="0" w:space="0" w:color="auto"/>
            <w:right w:val="none" w:sz="0" w:space="0" w:color="auto"/>
          </w:divBdr>
        </w:div>
        <w:div w:id="1036080890">
          <w:marLeft w:val="0"/>
          <w:marRight w:val="0"/>
          <w:marTop w:val="0"/>
          <w:marBottom w:val="0"/>
          <w:divBdr>
            <w:top w:val="none" w:sz="0" w:space="0" w:color="auto"/>
            <w:left w:val="none" w:sz="0" w:space="0" w:color="auto"/>
            <w:bottom w:val="none" w:sz="0" w:space="0" w:color="auto"/>
            <w:right w:val="none" w:sz="0" w:space="0" w:color="auto"/>
          </w:divBdr>
        </w:div>
        <w:div w:id="1051928035">
          <w:marLeft w:val="0"/>
          <w:marRight w:val="0"/>
          <w:marTop w:val="0"/>
          <w:marBottom w:val="0"/>
          <w:divBdr>
            <w:top w:val="none" w:sz="0" w:space="0" w:color="auto"/>
            <w:left w:val="none" w:sz="0" w:space="0" w:color="auto"/>
            <w:bottom w:val="none" w:sz="0" w:space="0" w:color="auto"/>
            <w:right w:val="none" w:sz="0" w:space="0" w:color="auto"/>
          </w:divBdr>
        </w:div>
        <w:div w:id="1061056029">
          <w:marLeft w:val="0"/>
          <w:marRight w:val="0"/>
          <w:marTop w:val="0"/>
          <w:marBottom w:val="0"/>
          <w:divBdr>
            <w:top w:val="none" w:sz="0" w:space="0" w:color="auto"/>
            <w:left w:val="none" w:sz="0" w:space="0" w:color="auto"/>
            <w:bottom w:val="none" w:sz="0" w:space="0" w:color="auto"/>
            <w:right w:val="none" w:sz="0" w:space="0" w:color="auto"/>
          </w:divBdr>
        </w:div>
        <w:div w:id="1103571086">
          <w:marLeft w:val="0"/>
          <w:marRight w:val="0"/>
          <w:marTop w:val="0"/>
          <w:marBottom w:val="0"/>
          <w:divBdr>
            <w:top w:val="none" w:sz="0" w:space="0" w:color="auto"/>
            <w:left w:val="none" w:sz="0" w:space="0" w:color="auto"/>
            <w:bottom w:val="none" w:sz="0" w:space="0" w:color="auto"/>
            <w:right w:val="none" w:sz="0" w:space="0" w:color="auto"/>
          </w:divBdr>
        </w:div>
        <w:div w:id="1116758436">
          <w:marLeft w:val="0"/>
          <w:marRight w:val="0"/>
          <w:marTop w:val="0"/>
          <w:marBottom w:val="0"/>
          <w:divBdr>
            <w:top w:val="none" w:sz="0" w:space="0" w:color="auto"/>
            <w:left w:val="none" w:sz="0" w:space="0" w:color="auto"/>
            <w:bottom w:val="none" w:sz="0" w:space="0" w:color="auto"/>
            <w:right w:val="none" w:sz="0" w:space="0" w:color="auto"/>
          </w:divBdr>
        </w:div>
        <w:div w:id="1173835120">
          <w:marLeft w:val="0"/>
          <w:marRight w:val="0"/>
          <w:marTop w:val="0"/>
          <w:marBottom w:val="0"/>
          <w:divBdr>
            <w:top w:val="none" w:sz="0" w:space="0" w:color="auto"/>
            <w:left w:val="none" w:sz="0" w:space="0" w:color="auto"/>
            <w:bottom w:val="none" w:sz="0" w:space="0" w:color="auto"/>
            <w:right w:val="none" w:sz="0" w:space="0" w:color="auto"/>
          </w:divBdr>
        </w:div>
        <w:div w:id="1209102330">
          <w:marLeft w:val="0"/>
          <w:marRight w:val="0"/>
          <w:marTop w:val="0"/>
          <w:marBottom w:val="0"/>
          <w:divBdr>
            <w:top w:val="none" w:sz="0" w:space="0" w:color="auto"/>
            <w:left w:val="none" w:sz="0" w:space="0" w:color="auto"/>
            <w:bottom w:val="none" w:sz="0" w:space="0" w:color="auto"/>
            <w:right w:val="none" w:sz="0" w:space="0" w:color="auto"/>
          </w:divBdr>
        </w:div>
        <w:div w:id="1267925192">
          <w:marLeft w:val="0"/>
          <w:marRight w:val="0"/>
          <w:marTop w:val="0"/>
          <w:marBottom w:val="0"/>
          <w:divBdr>
            <w:top w:val="none" w:sz="0" w:space="0" w:color="auto"/>
            <w:left w:val="none" w:sz="0" w:space="0" w:color="auto"/>
            <w:bottom w:val="none" w:sz="0" w:space="0" w:color="auto"/>
            <w:right w:val="none" w:sz="0" w:space="0" w:color="auto"/>
          </w:divBdr>
        </w:div>
        <w:div w:id="1349790205">
          <w:marLeft w:val="0"/>
          <w:marRight w:val="0"/>
          <w:marTop w:val="0"/>
          <w:marBottom w:val="0"/>
          <w:divBdr>
            <w:top w:val="none" w:sz="0" w:space="0" w:color="auto"/>
            <w:left w:val="none" w:sz="0" w:space="0" w:color="auto"/>
            <w:bottom w:val="none" w:sz="0" w:space="0" w:color="auto"/>
            <w:right w:val="none" w:sz="0" w:space="0" w:color="auto"/>
          </w:divBdr>
        </w:div>
        <w:div w:id="1356343488">
          <w:marLeft w:val="0"/>
          <w:marRight w:val="0"/>
          <w:marTop w:val="0"/>
          <w:marBottom w:val="0"/>
          <w:divBdr>
            <w:top w:val="none" w:sz="0" w:space="0" w:color="auto"/>
            <w:left w:val="none" w:sz="0" w:space="0" w:color="auto"/>
            <w:bottom w:val="none" w:sz="0" w:space="0" w:color="auto"/>
            <w:right w:val="none" w:sz="0" w:space="0" w:color="auto"/>
          </w:divBdr>
        </w:div>
        <w:div w:id="1365013033">
          <w:marLeft w:val="0"/>
          <w:marRight w:val="0"/>
          <w:marTop w:val="0"/>
          <w:marBottom w:val="0"/>
          <w:divBdr>
            <w:top w:val="none" w:sz="0" w:space="0" w:color="auto"/>
            <w:left w:val="none" w:sz="0" w:space="0" w:color="auto"/>
            <w:bottom w:val="none" w:sz="0" w:space="0" w:color="auto"/>
            <w:right w:val="none" w:sz="0" w:space="0" w:color="auto"/>
          </w:divBdr>
        </w:div>
        <w:div w:id="1369139477">
          <w:marLeft w:val="0"/>
          <w:marRight w:val="0"/>
          <w:marTop w:val="0"/>
          <w:marBottom w:val="0"/>
          <w:divBdr>
            <w:top w:val="none" w:sz="0" w:space="0" w:color="auto"/>
            <w:left w:val="none" w:sz="0" w:space="0" w:color="auto"/>
            <w:bottom w:val="none" w:sz="0" w:space="0" w:color="auto"/>
            <w:right w:val="none" w:sz="0" w:space="0" w:color="auto"/>
          </w:divBdr>
        </w:div>
        <w:div w:id="1395354647">
          <w:marLeft w:val="0"/>
          <w:marRight w:val="0"/>
          <w:marTop w:val="0"/>
          <w:marBottom w:val="0"/>
          <w:divBdr>
            <w:top w:val="none" w:sz="0" w:space="0" w:color="auto"/>
            <w:left w:val="none" w:sz="0" w:space="0" w:color="auto"/>
            <w:bottom w:val="none" w:sz="0" w:space="0" w:color="auto"/>
            <w:right w:val="none" w:sz="0" w:space="0" w:color="auto"/>
          </w:divBdr>
        </w:div>
        <w:div w:id="1407649717">
          <w:marLeft w:val="0"/>
          <w:marRight w:val="0"/>
          <w:marTop w:val="0"/>
          <w:marBottom w:val="0"/>
          <w:divBdr>
            <w:top w:val="none" w:sz="0" w:space="0" w:color="auto"/>
            <w:left w:val="none" w:sz="0" w:space="0" w:color="auto"/>
            <w:bottom w:val="none" w:sz="0" w:space="0" w:color="auto"/>
            <w:right w:val="none" w:sz="0" w:space="0" w:color="auto"/>
          </w:divBdr>
        </w:div>
        <w:div w:id="1413817117">
          <w:marLeft w:val="0"/>
          <w:marRight w:val="0"/>
          <w:marTop w:val="0"/>
          <w:marBottom w:val="0"/>
          <w:divBdr>
            <w:top w:val="none" w:sz="0" w:space="0" w:color="auto"/>
            <w:left w:val="none" w:sz="0" w:space="0" w:color="auto"/>
            <w:bottom w:val="none" w:sz="0" w:space="0" w:color="auto"/>
            <w:right w:val="none" w:sz="0" w:space="0" w:color="auto"/>
          </w:divBdr>
        </w:div>
        <w:div w:id="1578249734">
          <w:marLeft w:val="0"/>
          <w:marRight w:val="0"/>
          <w:marTop w:val="0"/>
          <w:marBottom w:val="0"/>
          <w:divBdr>
            <w:top w:val="none" w:sz="0" w:space="0" w:color="auto"/>
            <w:left w:val="none" w:sz="0" w:space="0" w:color="auto"/>
            <w:bottom w:val="none" w:sz="0" w:space="0" w:color="auto"/>
            <w:right w:val="none" w:sz="0" w:space="0" w:color="auto"/>
          </w:divBdr>
        </w:div>
        <w:div w:id="1599831362">
          <w:marLeft w:val="0"/>
          <w:marRight w:val="0"/>
          <w:marTop w:val="0"/>
          <w:marBottom w:val="0"/>
          <w:divBdr>
            <w:top w:val="none" w:sz="0" w:space="0" w:color="auto"/>
            <w:left w:val="none" w:sz="0" w:space="0" w:color="auto"/>
            <w:bottom w:val="none" w:sz="0" w:space="0" w:color="auto"/>
            <w:right w:val="none" w:sz="0" w:space="0" w:color="auto"/>
          </w:divBdr>
        </w:div>
        <w:div w:id="1631739563">
          <w:marLeft w:val="0"/>
          <w:marRight w:val="0"/>
          <w:marTop w:val="0"/>
          <w:marBottom w:val="0"/>
          <w:divBdr>
            <w:top w:val="none" w:sz="0" w:space="0" w:color="auto"/>
            <w:left w:val="none" w:sz="0" w:space="0" w:color="auto"/>
            <w:bottom w:val="none" w:sz="0" w:space="0" w:color="auto"/>
            <w:right w:val="none" w:sz="0" w:space="0" w:color="auto"/>
          </w:divBdr>
        </w:div>
        <w:div w:id="1634482534">
          <w:marLeft w:val="0"/>
          <w:marRight w:val="0"/>
          <w:marTop w:val="0"/>
          <w:marBottom w:val="0"/>
          <w:divBdr>
            <w:top w:val="none" w:sz="0" w:space="0" w:color="auto"/>
            <w:left w:val="none" w:sz="0" w:space="0" w:color="auto"/>
            <w:bottom w:val="none" w:sz="0" w:space="0" w:color="auto"/>
            <w:right w:val="none" w:sz="0" w:space="0" w:color="auto"/>
          </w:divBdr>
        </w:div>
        <w:div w:id="1637176001">
          <w:marLeft w:val="0"/>
          <w:marRight w:val="0"/>
          <w:marTop w:val="0"/>
          <w:marBottom w:val="0"/>
          <w:divBdr>
            <w:top w:val="none" w:sz="0" w:space="0" w:color="auto"/>
            <w:left w:val="none" w:sz="0" w:space="0" w:color="auto"/>
            <w:bottom w:val="none" w:sz="0" w:space="0" w:color="auto"/>
            <w:right w:val="none" w:sz="0" w:space="0" w:color="auto"/>
          </w:divBdr>
        </w:div>
        <w:div w:id="1651474369">
          <w:marLeft w:val="0"/>
          <w:marRight w:val="0"/>
          <w:marTop w:val="0"/>
          <w:marBottom w:val="0"/>
          <w:divBdr>
            <w:top w:val="none" w:sz="0" w:space="0" w:color="auto"/>
            <w:left w:val="none" w:sz="0" w:space="0" w:color="auto"/>
            <w:bottom w:val="none" w:sz="0" w:space="0" w:color="auto"/>
            <w:right w:val="none" w:sz="0" w:space="0" w:color="auto"/>
          </w:divBdr>
        </w:div>
        <w:div w:id="1724867937">
          <w:marLeft w:val="0"/>
          <w:marRight w:val="0"/>
          <w:marTop w:val="0"/>
          <w:marBottom w:val="0"/>
          <w:divBdr>
            <w:top w:val="none" w:sz="0" w:space="0" w:color="auto"/>
            <w:left w:val="none" w:sz="0" w:space="0" w:color="auto"/>
            <w:bottom w:val="none" w:sz="0" w:space="0" w:color="auto"/>
            <w:right w:val="none" w:sz="0" w:space="0" w:color="auto"/>
          </w:divBdr>
        </w:div>
        <w:div w:id="1742950225">
          <w:marLeft w:val="0"/>
          <w:marRight w:val="0"/>
          <w:marTop w:val="0"/>
          <w:marBottom w:val="0"/>
          <w:divBdr>
            <w:top w:val="none" w:sz="0" w:space="0" w:color="auto"/>
            <w:left w:val="none" w:sz="0" w:space="0" w:color="auto"/>
            <w:bottom w:val="none" w:sz="0" w:space="0" w:color="auto"/>
            <w:right w:val="none" w:sz="0" w:space="0" w:color="auto"/>
          </w:divBdr>
        </w:div>
        <w:div w:id="1763380752">
          <w:marLeft w:val="0"/>
          <w:marRight w:val="0"/>
          <w:marTop w:val="0"/>
          <w:marBottom w:val="0"/>
          <w:divBdr>
            <w:top w:val="none" w:sz="0" w:space="0" w:color="auto"/>
            <w:left w:val="none" w:sz="0" w:space="0" w:color="auto"/>
            <w:bottom w:val="none" w:sz="0" w:space="0" w:color="auto"/>
            <w:right w:val="none" w:sz="0" w:space="0" w:color="auto"/>
          </w:divBdr>
        </w:div>
        <w:div w:id="1765497556">
          <w:marLeft w:val="0"/>
          <w:marRight w:val="0"/>
          <w:marTop w:val="0"/>
          <w:marBottom w:val="0"/>
          <w:divBdr>
            <w:top w:val="none" w:sz="0" w:space="0" w:color="auto"/>
            <w:left w:val="none" w:sz="0" w:space="0" w:color="auto"/>
            <w:bottom w:val="none" w:sz="0" w:space="0" w:color="auto"/>
            <w:right w:val="none" w:sz="0" w:space="0" w:color="auto"/>
          </w:divBdr>
        </w:div>
        <w:div w:id="1772427710">
          <w:marLeft w:val="0"/>
          <w:marRight w:val="0"/>
          <w:marTop w:val="0"/>
          <w:marBottom w:val="0"/>
          <w:divBdr>
            <w:top w:val="none" w:sz="0" w:space="0" w:color="auto"/>
            <w:left w:val="none" w:sz="0" w:space="0" w:color="auto"/>
            <w:bottom w:val="none" w:sz="0" w:space="0" w:color="auto"/>
            <w:right w:val="none" w:sz="0" w:space="0" w:color="auto"/>
          </w:divBdr>
        </w:div>
        <w:div w:id="1812478354">
          <w:marLeft w:val="0"/>
          <w:marRight w:val="0"/>
          <w:marTop w:val="0"/>
          <w:marBottom w:val="0"/>
          <w:divBdr>
            <w:top w:val="none" w:sz="0" w:space="0" w:color="auto"/>
            <w:left w:val="none" w:sz="0" w:space="0" w:color="auto"/>
            <w:bottom w:val="none" w:sz="0" w:space="0" w:color="auto"/>
            <w:right w:val="none" w:sz="0" w:space="0" w:color="auto"/>
          </w:divBdr>
        </w:div>
        <w:div w:id="1819036120">
          <w:marLeft w:val="0"/>
          <w:marRight w:val="0"/>
          <w:marTop w:val="0"/>
          <w:marBottom w:val="0"/>
          <w:divBdr>
            <w:top w:val="none" w:sz="0" w:space="0" w:color="auto"/>
            <w:left w:val="none" w:sz="0" w:space="0" w:color="auto"/>
            <w:bottom w:val="none" w:sz="0" w:space="0" w:color="auto"/>
            <w:right w:val="none" w:sz="0" w:space="0" w:color="auto"/>
          </w:divBdr>
        </w:div>
        <w:div w:id="1822189786">
          <w:marLeft w:val="0"/>
          <w:marRight w:val="0"/>
          <w:marTop w:val="0"/>
          <w:marBottom w:val="0"/>
          <w:divBdr>
            <w:top w:val="none" w:sz="0" w:space="0" w:color="auto"/>
            <w:left w:val="none" w:sz="0" w:space="0" w:color="auto"/>
            <w:bottom w:val="none" w:sz="0" w:space="0" w:color="auto"/>
            <w:right w:val="none" w:sz="0" w:space="0" w:color="auto"/>
          </w:divBdr>
        </w:div>
        <w:div w:id="1830292568">
          <w:marLeft w:val="0"/>
          <w:marRight w:val="0"/>
          <w:marTop w:val="0"/>
          <w:marBottom w:val="0"/>
          <w:divBdr>
            <w:top w:val="none" w:sz="0" w:space="0" w:color="auto"/>
            <w:left w:val="none" w:sz="0" w:space="0" w:color="auto"/>
            <w:bottom w:val="none" w:sz="0" w:space="0" w:color="auto"/>
            <w:right w:val="none" w:sz="0" w:space="0" w:color="auto"/>
          </w:divBdr>
        </w:div>
        <w:div w:id="1856991615">
          <w:marLeft w:val="0"/>
          <w:marRight w:val="0"/>
          <w:marTop w:val="0"/>
          <w:marBottom w:val="0"/>
          <w:divBdr>
            <w:top w:val="none" w:sz="0" w:space="0" w:color="auto"/>
            <w:left w:val="none" w:sz="0" w:space="0" w:color="auto"/>
            <w:bottom w:val="none" w:sz="0" w:space="0" w:color="auto"/>
            <w:right w:val="none" w:sz="0" w:space="0" w:color="auto"/>
          </w:divBdr>
        </w:div>
        <w:div w:id="1880165158">
          <w:marLeft w:val="0"/>
          <w:marRight w:val="0"/>
          <w:marTop w:val="0"/>
          <w:marBottom w:val="0"/>
          <w:divBdr>
            <w:top w:val="none" w:sz="0" w:space="0" w:color="auto"/>
            <w:left w:val="none" w:sz="0" w:space="0" w:color="auto"/>
            <w:bottom w:val="none" w:sz="0" w:space="0" w:color="auto"/>
            <w:right w:val="none" w:sz="0" w:space="0" w:color="auto"/>
          </w:divBdr>
        </w:div>
        <w:div w:id="1902522237">
          <w:marLeft w:val="0"/>
          <w:marRight w:val="0"/>
          <w:marTop w:val="0"/>
          <w:marBottom w:val="0"/>
          <w:divBdr>
            <w:top w:val="none" w:sz="0" w:space="0" w:color="auto"/>
            <w:left w:val="none" w:sz="0" w:space="0" w:color="auto"/>
            <w:bottom w:val="none" w:sz="0" w:space="0" w:color="auto"/>
            <w:right w:val="none" w:sz="0" w:space="0" w:color="auto"/>
          </w:divBdr>
        </w:div>
        <w:div w:id="1966425784">
          <w:marLeft w:val="0"/>
          <w:marRight w:val="0"/>
          <w:marTop w:val="0"/>
          <w:marBottom w:val="0"/>
          <w:divBdr>
            <w:top w:val="none" w:sz="0" w:space="0" w:color="auto"/>
            <w:left w:val="none" w:sz="0" w:space="0" w:color="auto"/>
            <w:bottom w:val="none" w:sz="0" w:space="0" w:color="auto"/>
            <w:right w:val="none" w:sz="0" w:space="0" w:color="auto"/>
          </w:divBdr>
        </w:div>
        <w:div w:id="2054189260">
          <w:marLeft w:val="0"/>
          <w:marRight w:val="0"/>
          <w:marTop w:val="0"/>
          <w:marBottom w:val="0"/>
          <w:divBdr>
            <w:top w:val="none" w:sz="0" w:space="0" w:color="auto"/>
            <w:left w:val="none" w:sz="0" w:space="0" w:color="auto"/>
            <w:bottom w:val="none" w:sz="0" w:space="0" w:color="auto"/>
            <w:right w:val="none" w:sz="0" w:space="0" w:color="auto"/>
          </w:divBdr>
        </w:div>
        <w:div w:id="2078160780">
          <w:marLeft w:val="0"/>
          <w:marRight w:val="0"/>
          <w:marTop w:val="0"/>
          <w:marBottom w:val="0"/>
          <w:divBdr>
            <w:top w:val="none" w:sz="0" w:space="0" w:color="auto"/>
            <w:left w:val="none" w:sz="0" w:space="0" w:color="auto"/>
            <w:bottom w:val="none" w:sz="0" w:space="0" w:color="auto"/>
            <w:right w:val="none" w:sz="0" w:space="0" w:color="auto"/>
          </w:divBdr>
        </w:div>
        <w:div w:id="2089962316">
          <w:marLeft w:val="0"/>
          <w:marRight w:val="0"/>
          <w:marTop w:val="0"/>
          <w:marBottom w:val="0"/>
          <w:divBdr>
            <w:top w:val="none" w:sz="0" w:space="0" w:color="auto"/>
            <w:left w:val="none" w:sz="0" w:space="0" w:color="auto"/>
            <w:bottom w:val="none" w:sz="0" w:space="0" w:color="auto"/>
            <w:right w:val="none" w:sz="0" w:space="0" w:color="auto"/>
          </w:divBdr>
        </w:div>
        <w:div w:id="2102484963">
          <w:marLeft w:val="0"/>
          <w:marRight w:val="0"/>
          <w:marTop w:val="0"/>
          <w:marBottom w:val="0"/>
          <w:divBdr>
            <w:top w:val="none" w:sz="0" w:space="0" w:color="auto"/>
            <w:left w:val="none" w:sz="0" w:space="0" w:color="auto"/>
            <w:bottom w:val="none" w:sz="0" w:space="0" w:color="auto"/>
            <w:right w:val="none" w:sz="0" w:space="0" w:color="auto"/>
          </w:divBdr>
        </w:div>
        <w:div w:id="2120445159">
          <w:marLeft w:val="0"/>
          <w:marRight w:val="0"/>
          <w:marTop w:val="0"/>
          <w:marBottom w:val="0"/>
          <w:divBdr>
            <w:top w:val="none" w:sz="0" w:space="0" w:color="auto"/>
            <w:left w:val="none" w:sz="0" w:space="0" w:color="auto"/>
            <w:bottom w:val="none" w:sz="0" w:space="0" w:color="auto"/>
            <w:right w:val="none" w:sz="0" w:space="0" w:color="auto"/>
          </w:divBdr>
        </w:div>
        <w:div w:id="2126843207">
          <w:marLeft w:val="0"/>
          <w:marRight w:val="0"/>
          <w:marTop w:val="0"/>
          <w:marBottom w:val="0"/>
          <w:divBdr>
            <w:top w:val="none" w:sz="0" w:space="0" w:color="auto"/>
            <w:left w:val="none" w:sz="0" w:space="0" w:color="auto"/>
            <w:bottom w:val="none" w:sz="0" w:space="0" w:color="auto"/>
            <w:right w:val="none" w:sz="0" w:space="0" w:color="auto"/>
          </w:divBdr>
        </w:div>
      </w:divsChild>
    </w:div>
    <w:div w:id="114176049">
      <w:bodyDiv w:val="1"/>
      <w:marLeft w:val="0"/>
      <w:marRight w:val="0"/>
      <w:marTop w:val="0"/>
      <w:marBottom w:val="0"/>
      <w:divBdr>
        <w:top w:val="none" w:sz="0" w:space="0" w:color="auto"/>
        <w:left w:val="none" w:sz="0" w:space="0" w:color="auto"/>
        <w:bottom w:val="none" w:sz="0" w:space="0" w:color="auto"/>
        <w:right w:val="none" w:sz="0" w:space="0" w:color="auto"/>
      </w:divBdr>
    </w:div>
    <w:div w:id="197864762">
      <w:bodyDiv w:val="1"/>
      <w:marLeft w:val="0"/>
      <w:marRight w:val="0"/>
      <w:marTop w:val="0"/>
      <w:marBottom w:val="0"/>
      <w:divBdr>
        <w:top w:val="none" w:sz="0" w:space="0" w:color="auto"/>
        <w:left w:val="none" w:sz="0" w:space="0" w:color="auto"/>
        <w:bottom w:val="none" w:sz="0" w:space="0" w:color="auto"/>
        <w:right w:val="none" w:sz="0" w:space="0" w:color="auto"/>
      </w:divBdr>
    </w:div>
    <w:div w:id="199557752">
      <w:bodyDiv w:val="1"/>
      <w:marLeft w:val="0"/>
      <w:marRight w:val="0"/>
      <w:marTop w:val="0"/>
      <w:marBottom w:val="0"/>
      <w:divBdr>
        <w:top w:val="none" w:sz="0" w:space="0" w:color="auto"/>
        <w:left w:val="none" w:sz="0" w:space="0" w:color="auto"/>
        <w:bottom w:val="none" w:sz="0" w:space="0" w:color="auto"/>
        <w:right w:val="none" w:sz="0" w:space="0" w:color="auto"/>
      </w:divBdr>
    </w:div>
    <w:div w:id="345134786">
      <w:bodyDiv w:val="1"/>
      <w:marLeft w:val="0"/>
      <w:marRight w:val="0"/>
      <w:marTop w:val="0"/>
      <w:marBottom w:val="0"/>
      <w:divBdr>
        <w:top w:val="none" w:sz="0" w:space="0" w:color="auto"/>
        <w:left w:val="none" w:sz="0" w:space="0" w:color="auto"/>
        <w:bottom w:val="none" w:sz="0" w:space="0" w:color="auto"/>
        <w:right w:val="none" w:sz="0" w:space="0" w:color="auto"/>
      </w:divBdr>
    </w:div>
    <w:div w:id="449906419">
      <w:bodyDiv w:val="1"/>
      <w:marLeft w:val="0"/>
      <w:marRight w:val="0"/>
      <w:marTop w:val="0"/>
      <w:marBottom w:val="0"/>
      <w:divBdr>
        <w:top w:val="none" w:sz="0" w:space="0" w:color="auto"/>
        <w:left w:val="none" w:sz="0" w:space="0" w:color="auto"/>
        <w:bottom w:val="none" w:sz="0" w:space="0" w:color="auto"/>
        <w:right w:val="none" w:sz="0" w:space="0" w:color="auto"/>
      </w:divBdr>
    </w:div>
    <w:div w:id="484392072">
      <w:bodyDiv w:val="1"/>
      <w:marLeft w:val="0"/>
      <w:marRight w:val="0"/>
      <w:marTop w:val="0"/>
      <w:marBottom w:val="0"/>
      <w:divBdr>
        <w:top w:val="none" w:sz="0" w:space="0" w:color="auto"/>
        <w:left w:val="none" w:sz="0" w:space="0" w:color="auto"/>
        <w:bottom w:val="none" w:sz="0" w:space="0" w:color="auto"/>
        <w:right w:val="none" w:sz="0" w:space="0" w:color="auto"/>
      </w:divBdr>
    </w:div>
    <w:div w:id="548152953">
      <w:bodyDiv w:val="1"/>
      <w:marLeft w:val="0"/>
      <w:marRight w:val="0"/>
      <w:marTop w:val="0"/>
      <w:marBottom w:val="0"/>
      <w:divBdr>
        <w:top w:val="none" w:sz="0" w:space="0" w:color="auto"/>
        <w:left w:val="none" w:sz="0" w:space="0" w:color="auto"/>
        <w:bottom w:val="none" w:sz="0" w:space="0" w:color="auto"/>
        <w:right w:val="none" w:sz="0" w:space="0" w:color="auto"/>
      </w:divBdr>
      <w:divsChild>
        <w:div w:id="575552427">
          <w:marLeft w:val="0"/>
          <w:marRight w:val="0"/>
          <w:marTop w:val="0"/>
          <w:marBottom w:val="0"/>
          <w:divBdr>
            <w:top w:val="none" w:sz="0" w:space="0" w:color="auto"/>
            <w:left w:val="none" w:sz="0" w:space="0" w:color="auto"/>
            <w:bottom w:val="none" w:sz="0" w:space="0" w:color="auto"/>
            <w:right w:val="none" w:sz="0" w:space="0" w:color="auto"/>
          </w:divBdr>
        </w:div>
      </w:divsChild>
    </w:div>
    <w:div w:id="616253056">
      <w:bodyDiv w:val="1"/>
      <w:marLeft w:val="0"/>
      <w:marRight w:val="0"/>
      <w:marTop w:val="0"/>
      <w:marBottom w:val="0"/>
      <w:divBdr>
        <w:top w:val="none" w:sz="0" w:space="0" w:color="auto"/>
        <w:left w:val="none" w:sz="0" w:space="0" w:color="auto"/>
        <w:bottom w:val="none" w:sz="0" w:space="0" w:color="auto"/>
        <w:right w:val="none" w:sz="0" w:space="0" w:color="auto"/>
      </w:divBdr>
    </w:div>
    <w:div w:id="667094027">
      <w:bodyDiv w:val="1"/>
      <w:marLeft w:val="0"/>
      <w:marRight w:val="0"/>
      <w:marTop w:val="0"/>
      <w:marBottom w:val="0"/>
      <w:divBdr>
        <w:top w:val="none" w:sz="0" w:space="0" w:color="auto"/>
        <w:left w:val="none" w:sz="0" w:space="0" w:color="auto"/>
        <w:bottom w:val="none" w:sz="0" w:space="0" w:color="auto"/>
        <w:right w:val="none" w:sz="0" w:space="0" w:color="auto"/>
      </w:divBdr>
    </w:div>
    <w:div w:id="792334929">
      <w:bodyDiv w:val="1"/>
      <w:marLeft w:val="0"/>
      <w:marRight w:val="0"/>
      <w:marTop w:val="0"/>
      <w:marBottom w:val="0"/>
      <w:divBdr>
        <w:top w:val="none" w:sz="0" w:space="0" w:color="auto"/>
        <w:left w:val="none" w:sz="0" w:space="0" w:color="auto"/>
        <w:bottom w:val="none" w:sz="0" w:space="0" w:color="auto"/>
        <w:right w:val="none" w:sz="0" w:space="0" w:color="auto"/>
      </w:divBdr>
      <w:divsChild>
        <w:div w:id="1806851090">
          <w:marLeft w:val="0"/>
          <w:marRight w:val="0"/>
          <w:marTop w:val="0"/>
          <w:marBottom w:val="0"/>
          <w:divBdr>
            <w:top w:val="none" w:sz="0" w:space="0" w:color="auto"/>
            <w:left w:val="none" w:sz="0" w:space="0" w:color="auto"/>
            <w:bottom w:val="none" w:sz="0" w:space="0" w:color="auto"/>
            <w:right w:val="none" w:sz="0" w:space="0" w:color="auto"/>
          </w:divBdr>
          <w:divsChild>
            <w:div w:id="784883829">
              <w:marLeft w:val="0"/>
              <w:marRight w:val="0"/>
              <w:marTop w:val="0"/>
              <w:marBottom w:val="0"/>
              <w:divBdr>
                <w:top w:val="none" w:sz="0" w:space="0" w:color="auto"/>
                <w:left w:val="none" w:sz="0" w:space="0" w:color="auto"/>
                <w:bottom w:val="none" w:sz="0" w:space="0" w:color="auto"/>
                <w:right w:val="none" w:sz="0" w:space="0" w:color="auto"/>
              </w:divBdr>
              <w:divsChild>
                <w:div w:id="740179323">
                  <w:marLeft w:val="0"/>
                  <w:marRight w:val="0"/>
                  <w:marTop w:val="0"/>
                  <w:marBottom w:val="0"/>
                  <w:divBdr>
                    <w:top w:val="none" w:sz="0" w:space="0" w:color="auto"/>
                    <w:left w:val="none" w:sz="0" w:space="0" w:color="auto"/>
                    <w:bottom w:val="none" w:sz="0" w:space="0" w:color="auto"/>
                    <w:right w:val="none" w:sz="0" w:space="0" w:color="auto"/>
                  </w:divBdr>
                  <w:divsChild>
                    <w:div w:id="6196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07">
              <w:marLeft w:val="0"/>
              <w:marRight w:val="0"/>
              <w:marTop w:val="0"/>
              <w:marBottom w:val="0"/>
              <w:divBdr>
                <w:top w:val="none" w:sz="0" w:space="0" w:color="auto"/>
                <w:left w:val="none" w:sz="0" w:space="0" w:color="auto"/>
                <w:bottom w:val="none" w:sz="0" w:space="0" w:color="auto"/>
                <w:right w:val="none" w:sz="0" w:space="0" w:color="auto"/>
              </w:divBdr>
              <w:divsChild>
                <w:div w:id="1656907729">
                  <w:marLeft w:val="0"/>
                  <w:marRight w:val="0"/>
                  <w:marTop w:val="0"/>
                  <w:marBottom w:val="0"/>
                  <w:divBdr>
                    <w:top w:val="none" w:sz="0" w:space="0" w:color="auto"/>
                    <w:left w:val="none" w:sz="0" w:space="0" w:color="auto"/>
                    <w:bottom w:val="none" w:sz="0" w:space="0" w:color="auto"/>
                    <w:right w:val="none" w:sz="0" w:space="0" w:color="auto"/>
                  </w:divBdr>
                  <w:divsChild>
                    <w:div w:id="150413203">
                      <w:marLeft w:val="0"/>
                      <w:marRight w:val="0"/>
                      <w:marTop w:val="0"/>
                      <w:marBottom w:val="0"/>
                      <w:divBdr>
                        <w:top w:val="none" w:sz="0" w:space="0" w:color="auto"/>
                        <w:left w:val="none" w:sz="0" w:space="0" w:color="auto"/>
                        <w:bottom w:val="none" w:sz="0" w:space="0" w:color="auto"/>
                        <w:right w:val="none" w:sz="0" w:space="0" w:color="auto"/>
                      </w:divBdr>
                      <w:divsChild>
                        <w:div w:id="10031788">
                          <w:marLeft w:val="0"/>
                          <w:marRight w:val="0"/>
                          <w:marTop w:val="0"/>
                          <w:marBottom w:val="0"/>
                          <w:divBdr>
                            <w:top w:val="none" w:sz="0" w:space="0" w:color="auto"/>
                            <w:left w:val="none" w:sz="0" w:space="0" w:color="auto"/>
                            <w:bottom w:val="none" w:sz="0" w:space="0" w:color="auto"/>
                            <w:right w:val="none" w:sz="0" w:space="0" w:color="auto"/>
                          </w:divBdr>
                          <w:divsChild>
                            <w:div w:id="1299215872">
                              <w:marLeft w:val="0"/>
                              <w:marRight w:val="0"/>
                              <w:marTop w:val="0"/>
                              <w:marBottom w:val="0"/>
                              <w:divBdr>
                                <w:top w:val="none" w:sz="0" w:space="0" w:color="auto"/>
                                <w:left w:val="none" w:sz="0" w:space="0" w:color="auto"/>
                                <w:bottom w:val="none" w:sz="0" w:space="0" w:color="auto"/>
                                <w:right w:val="none" w:sz="0" w:space="0" w:color="auto"/>
                              </w:divBdr>
                              <w:divsChild>
                                <w:div w:id="2505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76798">
                          <w:marLeft w:val="0"/>
                          <w:marRight w:val="0"/>
                          <w:marTop w:val="0"/>
                          <w:marBottom w:val="0"/>
                          <w:divBdr>
                            <w:top w:val="none" w:sz="0" w:space="0" w:color="auto"/>
                            <w:left w:val="none" w:sz="0" w:space="0" w:color="auto"/>
                            <w:bottom w:val="none" w:sz="0" w:space="0" w:color="auto"/>
                            <w:right w:val="none" w:sz="0" w:space="0" w:color="auto"/>
                          </w:divBdr>
                          <w:divsChild>
                            <w:div w:id="402144638">
                              <w:marLeft w:val="0"/>
                              <w:marRight w:val="0"/>
                              <w:marTop w:val="0"/>
                              <w:marBottom w:val="0"/>
                              <w:divBdr>
                                <w:top w:val="none" w:sz="0" w:space="0" w:color="auto"/>
                                <w:left w:val="none" w:sz="0" w:space="0" w:color="auto"/>
                                <w:bottom w:val="none" w:sz="0" w:space="0" w:color="auto"/>
                                <w:right w:val="none" w:sz="0" w:space="0" w:color="auto"/>
                              </w:divBdr>
                              <w:divsChild>
                                <w:div w:id="62607614">
                                  <w:marLeft w:val="0"/>
                                  <w:marRight w:val="0"/>
                                  <w:marTop w:val="0"/>
                                  <w:marBottom w:val="0"/>
                                  <w:divBdr>
                                    <w:top w:val="none" w:sz="0" w:space="0" w:color="auto"/>
                                    <w:left w:val="none" w:sz="0" w:space="0" w:color="auto"/>
                                    <w:bottom w:val="none" w:sz="0" w:space="0" w:color="auto"/>
                                    <w:right w:val="none" w:sz="0" w:space="0" w:color="auto"/>
                                  </w:divBdr>
                                </w:div>
                                <w:div w:id="101923211">
                                  <w:marLeft w:val="0"/>
                                  <w:marRight w:val="0"/>
                                  <w:marTop w:val="0"/>
                                  <w:marBottom w:val="0"/>
                                  <w:divBdr>
                                    <w:top w:val="none" w:sz="0" w:space="0" w:color="auto"/>
                                    <w:left w:val="none" w:sz="0" w:space="0" w:color="auto"/>
                                    <w:bottom w:val="none" w:sz="0" w:space="0" w:color="auto"/>
                                    <w:right w:val="none" w:sz="0" w:space="0" w:color="auto"/>
                                  </w:divBdr>
                                </w:div>
                                <w:div w:id="470363057">
                                  <w:marLeft w:val="0"/>
                                  <w:marRight w:val="0"/>
                                  <w:marTop w:val="0"/>
                                  <w:marBottom w:val="0"/>
                                  <w:divBdr>
                                    <w:top w:val="none" w:sz="0" w:space="0" w:color="auto"/>
                                    <w:left w:val="none" w:sz="0" w:space="0" w:color="auto"/>
                                    <w:bottom w:val="none" w:sz="0" w:space="0" w:color="auto"/>
                                    <w:right w:val="none" w:sz="0" w:space="0" w:color="auto"/>
                                  </w:divBdr>
                                </w:div>
                                <w:div w:id="549851465">
                                  <w:marLeft w:val="0"/>
                                  <w:marRight w:val="0"/>
                                  <w:marTop w:val="0"/>
                                  <w:marBottom w:val="0"/>
                                  <w:divBdr>
                                    <w:top w:val="none" w:sz="0" w:space="0" w:color="auto"/>
                                    <w:left w:val="none" w:sz="0" w:space="0" w:color="auto"/>
                                    <w:bottom w:val="none" w:sz="0" w:space="0" w:color="auto"/>
                                    <w:right w:val="none" w:sz="0" w:space="0" w:color="auto"/>
                                  </w:divBdr>
                                </w:div>
                                <w:div w:id="562713892">
                                  <w:marLeft w:val="0"/>
                                  <w:marRight w:val="0"/>
                                  <w:marTop w:val="0"/>
                                  <w:marBottom w:val="0"/>
                                  <w:divBdr>
                                    <w:top w:val="none" w:sz="0" w:space="0" w:color="auto"/>
                                    <w:left w:val="none" w:sz="0" w:space="0" w:color="auto"/>
                                    <w:bottom w:val="none" w:sz="0" w:space="0" w:color="auto"/>
                                    <w:right w:val="none" w:sz="0" w:space="0" w:color="auto"/>
                                  </w:divBdr>
                                </w:div>
                                <w:div w:id="580800614">
                                  <w:marLeft w:val="0"/>
                                  <w:marRight w:val="0"/>
                                  <w:marTop w:val="0"/>
                                  <w:marBottom w:val="0"/>
                                  <w:divBdr>
                                    <w:top w:val="none" w:sz="0" w:space="0" w:color="auto"/>
                                    <w:left w:val="none" w:sz="0" w:space="0" w:color="auto"/>
                                    <w:bottom w:val="none" w:sz="0" w:space="0" w:color="auto"/>
                                    <w:right w:val="none" w:sz="0" w:space="0" w:color="auto"/>
                                  </w:divBdr>
                                </w:div>
                                <w:div w:id="600185138">
                                  <w:marLeft w:val="0"/>
                                  <w:marRight w:val="0"/>
                                  <w:marTop w:val="0"/>
                                  <w:marBottom w:val="0"/>
                                  <w:divBdr>
                                    <w:top w:val="none" w:sz="0" w:space="0" w:color="auto"/>
                                    <w:left w:val="none" w:sz="0" w:space="0" w:color="auto"/>
                                    <w:bottom w:val="none" w:sz="0" w:space="0" w:color="auto"/>
                                    <w:right w:val="none" w:sz="0" w:space="0" w:color="auto"/>
                                  </w:divBdr>
                                </w:div>
                                <w:div w:id="640428980">
                                  <w:marLeft w:val="0"/>
                                  <w:marRight w:val="0"/>
                                  <w:marTop w:val="0"/>
                                  <w:marBottom w:val="0"/>
                                  <w:divBdr>
                                    <w:top w:val="none" w:sz="0" w:space="0" w:color="auto"/>
                                    <w:left w:val="none" w:sz="0" w:space="0" w:color="auto"/>
                                    <w:bottom w:val="none" w:sz="0" w:space="0" w:color="auto"/>
                                    <w:right w:val="none" w:sz="0" w:space="0" w:color="auto"/>
                                  </w:divBdr>
                                </w:div>
                                <w:div w:id="657805937">
                                  <w:marLeft w:val="0"/>
                                  <w:marRight w:val="0"/>
                                  <w:marTop w:val="0"/>
                                  <w:marBottom w:val="0"/>
                                  <w:divBdr>
                                    <w:top w:val="none" w:sz="0" w:space="0" w:color="auto"/>
                                    <w:left w:val="none" w:sz="0" w:space="0" w:color="auto"/>
                                    <w:bottom w:val="none" w:sz="0" w:space="0" w:color="auto"/>
                                    <w:right w:val="none" w:sz="0" w:space="0" w:color="auto"/>
                                  </w:divBdr>
                                </w:div>
                                <w:div w:id="676272390">
                                  <w:marLeft w:val="0"/>
                                  <w:marRight w:val="0"/>
                                  <w:marTop w:val="0"/>
                                  <w:marBottom w:val="0"/>
                                  <w:divBdr>
                                    <w:top w:val="none" w:sz="0" w:space="0" w:color="auto"/>
                                    <w:left w:val="none" w:sz="0" w:space="0" w:color="auto"/>
                                    <w:bottom w:val="none" w:sz="0" w:space="0" w:color="auto"/>
                                    <w:right w:val="none" w:sz="0" w:space="0" w:color="auto"/>
                                  </w:divBdr>
                                </w:div>
                                <w:div w:id="736977558">
                                  <w:marLeft w:val="0"/>
                                  <w:marRight w:val="0"/>
                                  <w:marTop w:val="0"/>
                                  <w:marBottom w:val="0"/>
                                  <w:divBdr>
                                    <w:top w:val="none" w:sz="0" w:space="0" w:color="auto"/>
                                    <w:left w:val="none" w:sz="0" w:space="0" w:color="auto"/>
                                    <w:bottom w:val="none" w:sz="0" w:space="0" w:color="auto"/>
                                    <w:right w:val="none" w:sz="0" w:space="0" w:color="auto"/>
                                  </w:divBdr>
                                </w:div>
                                <w:div w:id="742878394">
                                  <w:marLeft w:val="0"/>
                                  <w:marRight w:val="0"/>
                                  <w:marTop w:val="0"/>
                                  <w:marBottom w:val="0"/>
                                  <w:divBdr>
                                    <w:top w:val="none" w:sz="0" w:space="0" w:color="auto"/>
                                    <w:left w:val="none" w:sz="0" w:space="0" w:color="auto"/>
                                    <w:bottom w:val="none" w:sz="0" w:space="0" w:color="auto"/>
                                    <w:right w:val="none" w:sz="0" w:space="0" w:color="auto"/>
                                  </w:divBdr>
                                </w:div>
                                <w:div w:id="808129325">
                                  <w:marLeft w:val="0"/>
                                  <w:marRight w:val="0"/>
                                  <w:marTop w:val="0"/>
                                  <w:marBottom w:val="0"/>
                                  <w:divBdr>
                                    <w:top w:val="none" w:sz="0" w:space="0" w:color="auto"/>
                                    <w:left w:val="none" w:sz="0" w:space="0" w:color="auto"/>
                                    <w:bottom w:val="none" w:sz="0" w:space="0" w:color="auto"/>
                                    <w:right w:val="none" w:sz="0" w:space="0" w:color="auto"/>
                                  </w:divBdr>
                                </w:div>
                                <w:div w:id="847669754">
                                  <w:marLeft w:val="0"/>
                                  <w:marRight w:val="0"/>
                                  <w:marTop w:val="0"/>
                                  <w:marBottom w:val="0"/>
                                  <w:divBdr>
                                    <w:top w:val="none" w:sz="0" w:space="0" w:color="auto"/>
                                    <w:left w:val="none" w:sz="0" w:space="0" w:color="auto"/>
                                    <w:bottom w:val="none" w:sz="0" w:space="0" w:color="auto"/>
                                    <w:right w:val="none" w:sz="0" w:space="0" w:color="auto"/>
                                  </w:divBdr>
                                </w:div>
                                <w:div w:id="882786752">
                                  <w:marLeft w:val="0"/>
                                  <w:marRight w:val="0"/>
                                  <w:marTop w:val="0"/>
                                  <w:marBottom w:val="0"/>
                                  <w:divBdr>
                                    <w:top w:val="none" w:sz="0" w:space="0" w:color="auto"/>
                                    <w:left w:val="none" w:sz="0" w:space="0" w:color="auto"/>
                                    <w:bottom w:val="none" w:sz="0" w:space="0" w:color="auto"/>
                                    <w:right w:val="none" w:sz="0" w:space="0" w:color="auto"/>
                                  </w:divBdr>
                                </w:div>
                                <w:div w:id="948972399">
                                  <w:marLeft w:val="0"/>
                                  <w:marRight w:val="0"/>
                                  <w:marTop w:val="0"/>
                                  <w:marBottom w:val="0"/>
                                  <w:divBdr>
                                    <w:top w:val="none" w:sz="0" w:space="0" w:color="auto"/>
                                    <w:left w:val="none" w:sz="0" w:space="0" w:color="auto"/>
                                    <w:bottom w:val="none" w:sz="0" w:space="0" w:color="auto"/>
                                    <w:right w:val="none" w:sz="0" w:space="0" w:color="auto"/>
                                  </w:divBdr>
                                </w:div>
                                <w:div w:id="1004628660">
                                  <w:marLeft w:val="0"/>
                                  <w:marRight w:val="0"/>
                                  <w:marTop w:val="0"/>
                                  <w:marBottom w:val="0"/>
                                  <w:divBdr>
                                    <w:top w:val="none" w:sz="0" w:space="0" w:color="auto"/>
                                    <w:left w:val="none" w:sz="0" w:space="0" w:color="auto"/>
                                    <w:bottom w:val="none" w:sz="0" w:space="0" w:color="auto"/>
                                    <w:right w:val="none" w:sz="0" w:space="0" w:color="auto"/>
                                  </w:divBdr>
                                </w:div>
                                <w:div w:id="1051878563">
                                  <w:marLeft w:val="0"/>
                                  <w:marRight w:val="0"/>
                                  <w:marTop w:val="0"/>
                                  <w:marBottom w:val="0"/>
                                  <w:divBdr>
                                    <w:top w:val="none" w:sz="0" w:space="0" w:color="auto"/>
                                    <w:left w:val="none" w:sz="0" w:space="0" w:color="auto"/>
                                    <w:bottom w:val="none" w:sz="0" w:space="0" w:color="auto"/>
                                    <w:right w:val="none" w:sz="0" w:space="0" w:color="auto"/>
                                  </w:divBdr>
                                </w:div>
                                <w:div w:id="1131167272">
                                  <w:marLeft w:val="0"/>
                                  <w:marRight w:val="0"/>
                                  <w:marTop w:val="0"/>
                                  <w:marBottom w:val="0"/>
                                  <w:divBdr>
                                    <w:top w:val="none" w:sz="0" w:space="0" w:color="auto"/>
                                    <w:left w:val="none" w:sz="0" w:space="0" w:color="auto"/>
                                    <w:bottom w:val="none" w:sz="0" w:space="0" w:color="auto"/>
                                    <w:right w:val="none" w:sz="0" w:space="0" w:color="auto"/>
                                  </w:divBdr>
                                </w:div>
                                <w:div w:id="1157957187">
                                  <w:marLeft w:val="0"/>
                                  <w:marRight w:val="0"/>
                                  <w:marTop w:val="0"/>
                                  <w:marBottom w:val="0"/>
                                  <w:divBdr>
                                    <w:top w:val="none" w:sz="0" w:space="0" w:color="auto"/>
                                    <w:left w:val="none" w:sz="0" w:space="0" w:color="auto"/>
                                    <w:bottom w:val="none" w:sz="0" w:space="0" w:color="auto"/>
                                    <w:right w:val="none" w:sz="0" w:space="0" w:color="auto"/>
                                  </w:divBdr>
                                </w:div>
                                <w:div w:id="1160342704">
                                  <w:marLeft w:val="0"/>
                                  <w:marRight w:val="0"/>
                                  <w:marTop w:val="0"/>
                                  <w:marBottom w:val="0"/>
                                  <w:divBdr>
                                    <w:top w:val="none" w:sz="0" w:space="0" w:color="auto"/>
                                    <w:left w:val="none" w:sz="0" w:space="0" w:color="auto"/>
                                    <w:bottom w:val="none" w:sz="0" w:space="0" w:color="auto"/>
                                    <w:right w:val="none" w:sz="0" w:space="0" w:color="auto"/>
                                  </w:divBdr>
                                </w:div>
                                <w:div w:id="1263537996">
                                  <w:marLeft w:val="0"/>
                                  <w:marRight w:val="0"/>
                                  <w:marTop w:val="0"/>
                                  <w:marBottom w:val="0"/>
                                  <w:divBdr>
                                    <w:top w:val="none" w:sz="0" w:space="0" w:color="auto"/>
                                    <w:left w:val="none" w:sz="0" w:space="0" w:color="auto"/>
                                    <w:bottom w:val="none" w:sz="0" w:space="0" w:color="auto"/>
                                    <w:right w:val="none" w:sz="0" w:space="0" w:color="auto"/>
                                  </w:divBdr>
                                </w:div>
                                <w:div w:id="1337807906">
                                  <w:marLeft w:val="0"/>
                                  <w:marRight w:val="0"/>
                                  <w:marTop w:val="0"/>
                                  <w:marBottom w:val="0"/>
                                  <w:divBdr>
                                    <w:top w:val="none" w:sz="0" w:space="0" w:color="auto"/>
                                    <w:left w:val="none" w:sz="0" w:space="0" w:color="auto"/>
                                    <w:bottom w:val="none" w:sz="0" w:space="0" w:color="auto"/>
                                    <w:right w:val="none" w:sz="0" w:space="0" w:color="auto"/>
                                  </w:divBdr>
                                </w:div>
                                <w:div w:id="1345669555">
                                  <w:marLeft w:val="0"/>
                                  <w:marRight w:val="0"/>
                                  <w:marTop w:val="0"/>
                                  <w:marBottom w:val="0"/>
                                  <w:divBdr>
                                    <w:top w:val="none" w:sz="0" w:space="0" w:color="auto"/>
                                    <w:left w:val="none" w:sz="0" w:space="0" w:color="auto"/>
                                    <w:bottom w:val="none" w:sz="0" w:space="0" w:color="auto"/>
                                    <w:right w:val="none" w:sz="0" w:space="0" w:color="auto"/>
                                  </w:divBdr>
                                </w:div>
                                <w:div w:id="1400327755">
                                  <w:marLeft w:val="0"/>
                                  <w:marRight w:val="0"/>
                                  <w:marTop w:val="0"/>
                                  <w:marBottom w:val="0"/>
                                  <w:divBdr>
                                    <w:top w:val="none" w:sz="0" w:space="0" w:color="auto"/>
                                    <w:left w:val="none" w:sz="0" w:space="0" w:color="auto"/>
                                    <w:bottom w:val="none" w:sz="0" w:space="0" w:color="auto"/>
                                    <w:right w:val="none" w:sz="0" w:space="0" w:color="auto"/>
                                  </w:divBdr>
                                </w:div>
                                <w:div w:id="1442801017">
                                  <w:marLeft w:val="0"/>
                                  <w:marRight w:val="0"/>
                                  <w:marTop w:val="0"/>
                                  <w:marBottom w:val="0"/>
                                  <w:divBdr>
                                    <w:top w:val="none" w:sz="0" w:space="0" w:color="auto"/>
                                    <w:left w:val="none" w:sz="0" w:space="0" w:color="auto"/>
                                    <w:bottom w:val="none" w:sz="0" w:space="0" w:color="auto"/>
                                    <w:right w:val="none" w:sz="0" w:space="0" w:color="auto"/>
                                  </w:divBdr>
                                </w:div>
                                <w:div w:id="1484392577">
                                  <w:marLeft w:val="0"/>
                                  <w:marRight w:val="0"/>
                                  <w:marTop w:val="0"/>
                                  <w:marBottom w:val="0"/>
                                  <w:divBdr>
                                    <w:top w:val="none" w:sz="0" w:space="0" w:color="auto"/>
                                    <w:left w:val="none" w:sz="0" w:space="0" w:color="auto"/>
                                    <w:bottom w:val="none" w:sz="0" w:space="0" w:color="auto"/>
                                    <w:right w:val="none" w:sz="0" w:space="0" w:color="auto"/>
                                  </w:divBdr>
                                </w:div>
                                <w:div w:id="1516383313">
                                  <w:marLeft w:val="0"/>
                                  <w:marRight w:val="0"/>
                                  <w:marTop w:val="0"/>
                                  <w:marBottom w:val="0"/>
                                  <w:divBdr>
                                    <w:top w:val="none" w:sz="0" w:space="0" w:color="auto"/>
                                    <w:left w:val="none" w:sz="0" w:space="0" w:color="auto"/>
                                    <w:bottom w:val="none" w:sz="0" w:space="0" w:color="auto"/>
                                    <w:right w:val="none" w:sz="0" w:space="0" w:color="auto"/>
                                  </w:divBdr>
                                </w:div>
                                <w:div w:id="1697458665">
                                  <w:marLeft w:val="0"/>
                                  <w:marRight w:val="0"/>
                                  <w:marTop w:val="0"/>
                                  <w:marBottom w:val="0"/>
                                  <w:divBdr>
                                    <w:top w:val="none" w:sz="0" w:space="0" w:color="auto"/>
                                    <w:left w:val="none" w:sz="0" w:space="0" w:color="auto"/>
                                    <w:bottom w:val="none" w:sz="0" w:space="0" w:color="auto"/>
                                    <w:right w:val="none" w:sz="0" w:space="0" w:color="auto"/>
                                  </w:divBdr>
                                </w:div>
                                <w:div w:id="1697735925">
                                  <w:marLeft w:val="0"/>
                                  <w:marRight w:val="0"/>
                                  <w:marTop w:val="0"/>
                                  <w:marBottom w:val="0"/>
                                  <w:divBdr>
                                    <w:top w:val="none" w:sz="0" w:space="0" w:color="auto"/>
                                    <w:left w:val="none" w:sz="0" w:space="0" w:color="auto"/>
                                    <w:bottom w:val="none" w:sz="0" w:space="0" w:color="auto"/>
                                    <w:right w:val="none" w:sz="0" w:space="0" w:color="auto"/>
                                  </w:divBdr>
                                </w:div>
                                <w:div w:id="1940216852">
                                  <w:marLeft w:val="0"/>
                                  <w:marRight w:val="0"/>
                                  <w:marTop w:val="0"/>
                                  <w:marBottom w:val="0"/>
                                  <w:divBdr>
                                    <w:top w:val="none" w:sz="0" w:space="0" w:color="auto"/>
                                    <w:left w:val="none" w:sz="0" w:space="0" w:color="auto"/>
                                    <w:bottom w:val="none" w:sz="0" w:space="0" w:color="auto"/>
                                    <w:right w:val="none" w:sz="0" w:space="0" w:color="auto"/>
                                  </w:divBdr>
                                </w:div>
                                <w:div w:id="1946763077">
                                  <w:marLeft w:val="0"/>
                                  <w:marRight w:val="0"/>
                                  <w:marTop w:val="0"/>
                                  <w:marBottom w:val="0"/>
                                  <w:divBdr>
                                    <w:top w:val="none" w:sz="0" w:space="0" w:color="auto"/>
                                    <w:left w:val="none" w:sz="0" w:space="0" w:color="auto"/>
                                    <w:bottom w:val="none" w:sz="0" w:space="0" w:color="auto"/>
                                    <w:right w:val="none" w:sz="0" w:space="0" w:color="auto"/>
                                  </w:divBdr>
                                </w:div>
                                <w:div w:id="1995647023">
                                  <w:marLeft w:val="0"/>
                                  <w:marRight w:val="0"/>
                                  <w:marTop w:val="0"/>
                                  <w:marBottom w:val="0"/>
                                  <w:divBdr>
                                    <w:top w:val="none" w:sz="0" w:space="0" w:color="auto"/>
                                    <w:left w:val="none" w:sz="0" w:space="0" w:color="auto"/>
                                    <w:bottom w:val="none" w:sz="0" w:space="0" w:color="auto"/>
                                    <w:right w:val="none" w:sz="0" w:space="0" w:color="auto"/>
                                  </w:divBdr>
                                </w:div>
                                <w:div w:id="2008048256">
                                  <w:marLeft w:val="0"/>
                                  <w:marRight w:val="0"/>
                                  <w:marTop w:val="0"/>
                                  <w:marBottom w:val="0"/>
                                  <w:divBdr>
                                    <w:top w:val="none" w:sz="0" w:space="0" w:color="auto"/>
                                    <w:left w:val="none" w:sz="0" w:space="0" w:color="auto"/>
                                    <w:bottom w:val="none" w:sz="0" w:space="0" w:color="auto"/>
                                    <w:right w:val="none" w:sz="0" w:space="0" w:color="auto"/>
                                  </w:divBdr>
                                </w:div>
                                <w:div w:id="213859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587253">
                          <w:marLeft w:val="0"/>
                          <w:marRight w:val="0"/>
                          <w:marTop w:val="0"/>
                          <w:marBottom w:val="0"/>
                          <w:divBdr>
                            <w:top w:val="none" w:sz="0" w:space="0" w:color="auto"/>
                            <w:left w:val="none" w:sz="0" w:space="0" w:color="auto"/>
                            <w:bottom w:val="none" w:sz="0" w:space="0" w:color="auto"/>
                            <w:right w:val="none" w:sz="0" w:space="0" w:color="auto"/>
                          </w:divBdr>
                          <w:divsChild>
                            <w:div w:id="1580016384">
                              <w:marLeft w:val="0"/>
                              <w:marRight w:val="0"/>
                              <w:marTop w:val="0"/>
                              <w:marBottom w:val="0"/>
                              <w:divBdr>
                                <w:top w:val="none" w:sz="0" w:space="0" w:color="auto"/>
                                <w:left w:val="none" w:sz="0" w:space="0" w:color="auto"/>
                                <w:bottom w:val="none" w:sz="0" w:space="0" w:color="auto"/>
                                <w:right w:val="none" w:sz="0" w:space="0" w:color="auto"/>
                              </w:divBdr>
                              <w:divsChild>
                                <w:div w:id="30081322">
                                  <w:marLeft w:val="0"/>
                                  <w:marRight w:val="0"/>
                                  <w:marTop w:val="0"/>
                                  <w:marBottom w:val="0"/>
                                  <w:divBdr>
                                    <w:top w:val="none" w:sz="0" w:space="0" w:color="auto"/>
                                    <w:left w:val="none" w:sz="0" w:space="0" w:color="auto"/>
                                    <w:bottom w:val="none" w:sz="0" w:space="0" w:color="auto"/>
                                    <w:right w:val="none" w:sz="0" w:space="0" w:color="auto"/>
                                  </w:divBdr>
                                </w:div>
                                <w:div w:id="83503412">
                                  <w:marLeft w:val="0"/>
                                  <w:marRight w:val="0"/>
                                  <w:marTop w:val="0"/>
                                  <w:marBottom w:val="0"/>
                                  <w:divBdr>
                                    <w:top w:val="none" w:sz="0" w:space="0" w:color="auto"/>
                                    <w:left w:val="none" w:sz="0" w:space="0" w:color="auto"/>
                                    <w:bottom w:val="none" w:sz="0" w:space="0" w:color="auto"/>
                                    <w:right w:val="none" w:sz="0" w:space="0" w:color="auto"/>
                                  </w:divBdr>
                                </w:div>
                                <w:div w:id="124859288">
                                  <w:marLeft w:val="0"/>
                                  <w:marRight w:val="0"/>
                                  <w:marTop w:val="0"/>
                                  <w:marBottom w:val="0"/>
                                  <w:divBdr>
                                    <w:top w:val="none" w:sz="0" w:space="0" w:color="auto"/>
                                    <w:left w:val="none" w:sz="0" w:space="0" w:color="auto"/>
                                    <w:bottom w:val="none" w:sz="0" w:space="0" w:color="auto"/>
                                    <w:right w:val="none" w:sz="0" w:space="0" w:color="auto"/>
                                  </w:divBdr>
                                </w:div>
                                <w:div w:id="128789176">
                                  <w:marLeft w:val="0"/>
                                  <w:marRight w:val="0"/>
                                  <w:marTop w:val="0"/>
                                  <w:marBottom w:val="0"/>
                                  <w:divBdr>
                                    <w:top w:val="none" w:sz="0" w:space="0" w:color="auto"/>
                                    <w:left w:val="none" w:sz="0" w:space="0" w:color="auto"/>
                                    <w:bottom w:val="none" w:sz="0" w:space="0" w:color="auto"/>
                                    <w:right w:val="none" w:sz="0" w:space="0" w:color="auto"/>
                                  </w:divBdr>
                                </w:div>
                                <w:div w:id="144472522">
                                  <w:marLeft w:val="0"/>
                                  <w:marRight w:val="0"/>
                                  <w:marTop w:val="0"/>
                                  <w:marBottom w:val="0"/>
                                  <w:divBdr>
                                    <w:top w:val="none" w:sz="0" w:space="0" w:color="auto"/>
                                    <w:left w:val="none" w:sz="0" w:space="0" w:color="auto"/>
                                    <w:bottom w:val="none" w:sz="0" w:space="0" w:color="auto"/>
                                    <w:right w:val="none" w:sz="0" w:space="0" w:color="auto"/>
                                  </w:divBdr>
                                </w:div>
                                <w:div w:id="186718399">
                                  <w:marLeft w:val="0"/>
                                  <w:marRight w:val="0"/>
                                  <w:marTop w:val="0"/>
                                  <w:marBottom w:val="0"/>
                                  <w:divBdr>
                                    <w:top w:val="none" w:sz="0" w:space="0" w:color="auto"/>
                                    <w:left w:val="none" w:sz="0" w:space="0" w:color="auto"/>
                                    <w:bottom w:val="none" w:sz="0" w:space="0" w:color="auto"/>
                                    <w:right w:val="none" w:sz="0" w:space="0" w:color="auto"/>
                                  </w:divBdr>
                                </w:div>
                                <w:div w:id="349380509">
                                  <w:marLeft w:val="0"/>
                                  <w:marRight w:val="0"/>
                                  <w:marTop w:val="0"/>
                                  <w:marBottom w:val="0"/>
                                  <w:divBdr>
                                    <w:top w:val="none" w:sz="0" w:space="0" w:color="auto"/>
                                    <w:left w:val="none" w:sz="0" w:space="0" w:color="auto"/>
                                    <w:bottom w:val="none" w:sz="0" w:space="0" w:color="auto"/>
                                    <w:right w:val="none" w:sz="0" w:space="0" w:color="auto"/>
                                  </w:divBdr>
                                </w:div>
                                <w:div w:id="361708901">
                                  <w:marLeft w:val="0"/>
                                  <w:marRight w:val="0"/>
                                  <w:marTop w:val="0"/>
                                  <w:marBottom w:val="0"/>
                                  <w:divBdr>
                                    <w:top w:val="none" w:sz="0" w:space="0" w:color="auto"/>
                                    <w:left w:val="none" w:sz="0" w:space="0" w:color="auto"/>
                                    <w:bottom w:val="none" w:sz="0" w:space="0" w:color="auto"/>
                                    <w:right w:val="none" w:sz="0" w:space="0" w:color="auto"/>
                                  </w:divBdr>
                                </w:div>
                                <w:div w:id="362829054">
                                  <w:marLeft w:val="0"/>
                                  <w:marRight w:val="0"/>
                                  <w:marTop w:val="0"/>
                                  <w:marBottom w:val="0"/>
                                  <w:divBdr>
                                    <w:top w:val="none" w:sz="0" w:space="0" w:color="auto"/>
                                    <w:left w:val="none" w:sz="0" w:space="0" w:color="auto"/>
                                    <w:bottom w:val="none" w:sz="0" w:space="0" w:color="auto"/>
                                    <w:right w:val="none" w:sz="0" w:space="0" w:color="auto"/>
                                  </w:divBdr>
                                </w:div>
                                <w:div w:id="393550393">
                                  <w:marLeft w:val="0"/>
                                  <w:marRight w:val="0"/>
                                  <w:marTop w:val="0"/>
                                  <w:marBottom w:val="0"/>
                                  <w:divBdr>
                                    <w:top w:val="none" w:sz="0" w:space="0" w:color="auto"/>
                                    <w:left w:val="none" w:sz="0" w:space="0" w:color="auto"/>
                                    <w:bottom w:val="none" w:sz="0" w:space="0" w:color="auto"/>
                                    <w:right w:val="none" w:sz="0" w:space="0" w:color="auto"/>
                                  </w:divBdr>
                                </w:div>
                                <w:div w:id="578753434">
                                  <w:marLeft w:val="0"/>
                                  <w:marRight w:val="0"/>
                                  <w:marTop w:val="0"/>
                                  <w:marBottom w:val="0"/>
                                  <w:divBdr>
                                    <w:top w:val="none" w:sz="0" w:space="0" w:color="auto"/>
                                    <w:left w:val="none" w:sz="0" w:space="0" w:color="auto"/>
                                    <w:bottom w:val="none" w:sz="0" w:space="0" w:color="auto"/>
                                    <w:right w:val="none" w:sz="0" w:space="0" w:color="auto"/>
                                  </w:divBdr>
                                </w:div>
                                <w:div w:id="587689283">
                                  <w:marLeft w:val="0"/>
                                  <w:marRight w:val="0"/>
                                  <w:marTop w:val="0"/>
                                  <w:marBottom w:val="0"/>
                                  <w:divBdr>
                                    <w:top w:val="none" w:sz="0" w:space="0" w:color="auto"/>
                                    <w:left w:val="none" w:sz="0" w:space="0" w:color="auto"/>
                                    <w:bottom w:val="none" w:sz="0" w:space="0" w:color="auto"/>
                                    <w:right w:val="none" w:sz="0" w:space="0" w:color="auto"/>
                                  </w:divBdr>
                                </w:div>
                                <w:div w:id="595790941">
                                  <w:marLeft w:val="0"/>
                                  <w:marRight w:val="0"/>
                                  <w:marTop w:val="0"/>
                                  <w:marBottom w:val="0"/>
                                  <w:divBdr>
                                    <w:top w:val="none" w:sz="0" w:space="0" w:color="auto"/>
                                    <w:left w:val="none" w:sz="0" w:space="0" w:color="auto"/>
                                    <w:bottom w:val="none" w:sz="0" w:space="0" w:color="auto"/>
                                    <w:right w:val="none" w:sz="0" w:space="0" w:color="auto"/>
                                  </w:divBdr>
                                </w:div>
                                <w:div w:id="597635669">
                                  <w:marLeft w:val="0"/>
                                  <w:marRight w:val="0"/>
                                  <w:marTop w:val="0"/>
                                  <w:marBottom w:val="0"/>
                                  <w:divBdr>
                                    <w:top w:val="none" w:sz="0" w:space="0" w:color="auto"/>
                                    <w:left w:val="none" w:sz="0" w:space="0" w:color="auto"/>
                                    <w:bottom w:val="none" w:sz="0" w:space="0" w:color="auto"/>
                                    <w:right w:val="none" w:sz="0" w:space="0" w:color="auto"/>
                                  </w:divBdr>
                                </w:div>
                                <w:div w:id="623929026">
                                  <w:marLeft w:val="0"/>
                                  <w:marRight w:val="0"/>
                                  <w:marTop w:val="0"/>
                                  <w:marBottom w:val="0"/>
                                  <w:divBdr>
                                    <w:top w:val="none" w:sz="0" w:space="0" w:color="auto"/>
                                    <w:left w:val="none" w:sz="0" w:space="0" w:color="auto"/>
                                    <w:bottom w:val="none" w:sz="0" w:space="0" w:color="auto"/>
                                    <w:right w:val="none" w:sz="0" w:space="0" w:color="auto"/>
                                  </w:divBdr>
                                </w:div>
                                <w:div w:id="653796752">
                                  <w:marLeft w:val="0"/>
                                  <w:marRight w:val="0"/>
                                  <w:marTop w:val="0"/>
                                  <w:marBottom w:val="0"/>
                                  <w:divBdr>
                                    <w:top w:val="none" w:sz="0" w:space="0" w:color="auto"/>
                                    <w:left w:val="none" w:sz="0" w:space="0" w:color="auto"/>
                                    <w:bottom w:val="none" w:sz="0" w:space="0" w:color="auto"/>
                                    <w:right w:val="none" w:sz="0" w:space="0" w:color="auto"/>
                                  </w:divBdr>
                                </w:div>
                                <w:div w:id="744685910">
                                  <w:marLeft w:val="0"/>
                                  <w:marRight w:val="0"/>
                                  <w:marTop w:val="0"/>
                                  <w:marBottom w:val="0"/>
                                  <w:divBdr>
                                    <w:top w:val="none" w:sz="0" w:space="0" w:color="auto"/>
                                    <w:left w:val="none" w:sz="0" w:space="0" w:color="auto"/>
                                    <w:bottom w:val="none" w:sz="0" w:space="0" w:color="auto"/>
                                    <w:right w:val="none" w:sz="0" w:space="0" w:color="auto"/>
                                  </w:divBdr>
                                </w:div>
                                <w:div w:id="772550241">
                                  <w:marLeft w:val="0"/>
                                  <w:marRight w:val="0"/>
                                  <w:marTop w:val="0"/>
                                  <w:marBottom w:val="0"/>
                                  <w:divBdr>
                                    <w:top w:val="none" w:sz="0" w:space="0" w:color="auto"/>
                                    <w:left w:val="none" w:sz="0" w:space="0" w:color="auto"/>
                                    <w:bottom w:val="none" w:sz="0" w:space="0" w:color="auto"/>
                                    <w:right w:val="none" w:sz="0" w:space="0" w:color="auto"/>
                                  </w:divBdr>
                                </w:div>
                                <w:div w:id="779300832">
                                  <w:marLeft w:val="0"/>
                                  <w:marRight w:val="0"/>
                                  <w:marTop w:val="0"/>
                                  <w:marBottom w:val="0"/>
                                  <w:divBdr>
                                    <w:top w:val="none" w:sz="0" w:space="0" w:color="auto"/>
                                    <w:left w:val="none" w:sz="0" w:space="0" w:color="auto"/>
                                    <w:bottom w:val="none" w:sz="0" w:space="0" w:color="auto"/>
                                    <w:right w:val="none" w:sz="0" w:space="0" w:color="auto"/>
                                  </w:divBdr>
                                </w:div>
                                <w:div w:id="826165527">
                                  <w:marLeft w:val="0"/>
                                  <w:marRight w:val="0"/>
                                  <w:marTop w:val="0"/>
                                  <w:marBottom w:val="0"/>
                                  <w:divBdr>
                                    <w:top w:val="none" w:sz="0" w:space="0" w:color="auto"/>
                                    <w:left w:val="none" w:sz="0" w:space="0" w:color="auto"/>
                                    <w:bottom w:val="none" w:sz="0" w:space="0" w:color="auto"/>
                                    <w:right w:val="none" w:sz="0" w:space="0" w:color="auto"/>
                                  </w:divBdr>
                                </w:div>
                                <w:div w:id="890728557">
                                  <w:marLeft w:val="0"/>
                                  <w:marRight w:val="0"/>
                                  <w:marTop w:val="0"/>
                                  <w:marBottom w:val="0"/>
                                  <w:divBdr>
                                    <w:top w:val="none" w:sz="0" w:space="0" w:color="auto"/>
                                    <w:left w:val="none" w:sz="0" w:space="0" w:color="auto"/>
                                    <w:bottom w:val="none" w:sz="0" w:space="0" w:color="auto"/>
                                    <w:right w:val="none" w:sz="0" w:space="0" w:color="auto"/>
                                  </w:divBdr>
                                </w:div>
                                <w:div w:id="893393784">
                                  <w:marLeft w:val="0"/>
                                  <w:marRight w:val="0"/>
                                  <w:marTop w:val="0"/>
                                  <w:marBottom w:val="0"/>
                                  <w:divBdr>
                                    <w:top w:val="none" w:sz="0" w:space="0" w:color="auto"/>
                                    <w:left w:val="none" w:sz="0" w:space="0" w:color="auto"/>
                                    <w:bottom w:val="none" w:sz="0" w:space="0" w:color="auto"/>
                                    <w:right w:val="none" w:sz="0" w:space="0" w:color="auto"/>
                                  </w:divBdr>
                                </w:div>
                                <w:div w:id="953483753">
                                  <w:marLeft w:val="0"/>
                                  <w:marRight w:val="0"/>
                                  <w:marTop w:val="0"/>
                                  <w:marBottom w:val="0"/>
                                  <w:divBdr>
                                    <w:top w:val="none" w:sz="0" w:space="0" w:color="auto"/>
                                    <w:left w:val="none" w:sz="0" w:space="0" w:color="auto"/>
                                    <w:bottom w:val="none" w:sz="0" w:space="0" w:color="auto"/>
                                    <w:right w:val="none" w:sz="0" w:space="0" w:color="auto"/>
                                  </w:divBdr>
                                </w:div>
                                <w:div w:id="964430581">
                                  <w:marLeft w:val="0"/>
                                  <w:marRight w:val="0"/>
                                  <w:marTop w:val="0"/>
                                  <w:marBottom w:val="0"/>
                                  <w:divBdr>
                                    <w:top w:val="none" w:sz="0" w:space="0" w:color="auto"/>
                                    <w:left w:val="none" w:sz="0" w:space="0" w:color="auto"/>
                                    <w:bottom w:val="none" w:sz="0" w:space="0" w:color="auto"/>
                                    <w:right w:val="none" w:sz="0" w:space="0" w:color="auto"/>
                                  </w:divBdr>
                                </w:div>
                                <w:div w:id="1044872424">
                                  <w:marLeft w:val="0"/>
                                  <w:marRight w:val="0"/>
                                  <w:marTop w:val="0"/>
                                  <w:marBottom w:val="0"/>
                                  <w:divBdr>
                                    <w:top w:val="none" w:sz="0" w:space="0" w:color="auto"/>
                                    <w:left w:val="none" w:sz="0" w:space="0" w:color="auto"/>
                                    <w:bottom w:val="none" w:sz="0" w:space="0" w:color="auto"/>
                                    <w:right w:val="none" w:sz="0" w:space="0" w:color="auto"/>
                                  </w:divBdr>
                                </w:div>
                                <w:div w:id="1122456162">
                                  <w:marLeft w:val="0"/>
                                  <w:marRight w:val="0"/>
                                  <w:marTop w:val="0"/>
                                  <w:marBottom w:val="0"/>
                                  <w:divBdr>
                                    <w:top w:val="none" w:sz="0" w:space="0" w:color="auto"/>
                                    <w:left w:val="none" w:sz="0" w:space="0" w:color="auto"/>
                                    <w:bottom w:val="none" w:sz="0" w:space="0" w:color="auto"/>
                                    <w:right w:val="none" w:sz="0" w:space="0" w:color="auto"/>
                                  </w:divBdr>
                                </w:div>
                                <w:div w:id="1146819609">
                                  <w:marLeft w:val="0"/>
                                  <w:marRight w:val="0"/>
                                  <w:marTop w:val="0"/>
                                  <w:marBottom w:val="0"/>
                                  <w:divBdr>
                                    <w:top w:val="none" w:sz="0" w:space="0" w:color="auto"/>
                                    <w:left w:val="none" w:sz="0" w:space="0" w:color="auto"/>
                                    <w:bottom w:val="none" w:sz="0" w:space="0" w:color="auto"/>
                                    <w:right w:val="none" w:sz="0" w:space="0" w:color="auto"/>
                                  </w:divBdr>
                                </w:div>
                                <w:div w:id="1176379832">
                                  <w:marLeft w:val="0"/>
                                  <w:marRight w:val="0"/>
                                  <w:marTop w:val="0"/>
                                  <w:marBottom w:val="0"/>
                                  <w:divBdr>
                                    <w:top w:val="none" w:sz="0" w:space="0" w:color="auto"/>
                                    <w:left w:val="none" w:sz="0" w:space="0" w:color="auto"/>
                                    <w:bottom w:val="none" w:sz="0" w:space="0" w:color="auto"/>
                                    <w:right w:val="none" w:sz="0" w:space="0" w:color="auto"/>
                                  </w:divBdr>
                                </w:div>
                                <w:div w:id="1227447687">
                                  <w:marLeft w:val="0"/>
                                  <w:marRight w:val="0"/>
                                  <w:marTop w:val="0"/>
                                  <w:marBottom w:val="0"/>
                                  <w:divBdr>
                                    <w:top w:val="none" w:sz="0" w:space="0" w:color="auto"/>
                                    <w:left w:val="none" w:sz="0" w:space="0" w:color="auto"/>
                                    <w:bottom w:val="none" w:sz="0" w:space="0" w:color="auto"/>
                                    <w:right w:val="none" w:sz="0" w:space="0" w:color="auto"/>
                                  </w:divBdr>
                                </w:div>
                                <w:div w:id="1281646055">
                                  <w:marLeft w:val="0"/>
                                  <w:marRight w:val="0"/>
                                  <w:marTop w:val="0"/>
                                  <w:marBottom w:val="0"/>
                                  <w:divBdr>
                                    <w:top w:val="none" w:sz="0" w:space="0" w:color="auto"/>
                                    <w:left w:val="none" w:sz="0" w:space="0" w:color="auto"/>
                                    <w:bottom w:val="none" w:sz="0" w:space="0" w:color="auto"/>
                                    <w:right w:val="none" w:sz="0" w:space="0" w:color="auto"/>
                                  </w:divBdr>
                                </w:div>
                                <w:div w:id="1332567332">
                                  <w:marLeft w:val="0"/>
                                  <w:marRight w:val="0"/>
                                  <w:marTop w:val="0"/>
                                  <w:marBottom w:val="0"/>
                                  <w:divBdr>
                                    <w:top w:val="none" w:sz="0" w:space="0" w:color="auto"/>
                                    <w:left w:val="none" w:sz="0" w:space="0" w:color="auto"/>
                                    <w:bottom w:val="none" w:sz="0" w:space="0" w:color="auto"/>
                                    <w:right w:val="none" w:sz="0" w:space="0" w:color="auto"/>
                                  </w:divBdr>
                                </w:div>
                                <w:div w:id="1352535226">
                                  <w:marLeft w:val="0"/>
                                  <w:marRight w:val="0"/>
                                  <w:marTop w:val="0"/>
                                  <w:marBottom w:val="0"/>
                                  <w:divBdr>
                                    <w:top w:val="none" w:sz="0" w:space="0" w:color="auto"/>
                                    <w:left w:val="none" w:sz="0" w:space="0" w:color="auto"/>
                                    <w:bottom w:val="none" w:sz="0" w:space="0" w:color="auto"/>
                                    <w:right w:val="none" w:sz="0" w:space="0" w:color="auto"/>
                                  </w:divBdr>
                                </w:div>
                                <w:div w:id="1429152075">
                                  <w:marLeft w:val="0"/>
                                  <w:marRight w:val="0"/>
                                  <w:marTop w:val="0"/>
                                  <w:marBottom w:val="0"/>
                                  <w:divBdr>
                                    <w:top w:val="none" w:sz="0" w:space="0" w:color="auto"/>
                                    <w:left w:val="none" w:sz="0" w:space="0" w:color="auto"/>
                                    <w:bottom w:val="none" w:sz="0" w:space="0" w:color="auto"/>
                                    <w:right w:val="none" w:sz="0" w:space="0" w:color="auto"/>
                                  </w:divBdr>
                                </w:div>
                                <w:div w:id="1484394397">
                                  <w:marLeft w:val="0"/>
                                  <w:marRight w:val="0"/>
                                  <w:marTop w:val="0"/>
                                  <w:marBottom w:val="0"/>
                                  <w:divBdr>
                                    <w:top w:val="none" w:sz="0" w:space="0" w:color="auto"/>
                                    <w:left w:val="none" w:sz="0" w:space="0" w:color="auto"/>
                                    <w:bottom w:val="none" w:sz="0" w:space="0" w:color="auto"/>
                                    <w:right w:val="none" w:sz="0" w:space="0" w:color="auto"/>
                                  </w:divBdr>
                                </w:div>
                                <w:div w:id="1519125153">
                                  <w:marLeft w:val="0"/>
                                  <w:marRight w:val="0"/>
                                  <w:marTop w:val="0"/>
                                  <w:marBottom w:val="0"/>
                                  <w:divBdr>
                                    <w:top w:val="none" w:sz="0" w:space="0" w:color="auto"/>
                                    <w:left w:val="none" w:sz="0" w:space="0" w:color="auto"/>
                                    <w:bottom w:val="none" w:sz="0" w:space="0" w:color="auto"/>
                                    <w:right w:val="none" w:sz="0" w:space="0" w:color="auto"/>
                                  </w:divBdr>
                                </w:div>
                                <w:div w:id="1576939257">
                                  <w:marLeft w:val="0"/>
                                  <w:marRight w:val="0"/>
                                  <w:marTop w:val="0"/>
                                  <w:marBottom w:val="0"/>
                                  <w:divBdr>
                                    <w:top w:val="none" w:sz="0" w:space="0" w:color="auto"/>
                                    <w:left w:val="none" w:sz="0" w:space="0" w:color="auto"/>
                                    <w:bottom w:val="none" w:sz="0" w:space="0" w:color="auto"/>
                                    <w:right w:val="none" w:sz="0" w:space="0" w:color="auto"/>
                                  </w:divBdr>
                                </w:div>
                                <w:div w:id="1578175613">
                                  <w:marLeft w:val="0"/>
                                  <w:marRight w:val="0"/>
                                  <w:marTop w:val="0"/>
                                  <w:marBottom w:val="0"/>
                                  <w:divBdr>
                                    <w:top w:val="none" w:sz="0" w:space="0" w:color="auto"/>
                                    <w:left w:val="none" w:sz="0" w:space="0" w:color="auto"/>
                                    <w:bottom w:val="none" w:sz="0" w:space="0" w:color="auto"/>
                                    <w:right w:val="none" w:sz="0" w:space="0" w:color="auto"/>
                                  </w:divBdr>
                                </w:div>
                                <w:div w:id="1624463657">
                                  <w:marLeft w:val="0"/>
                                  <w:marRight w:val="0"/>
                                  <w:marTop w:val="0"/>
                                  <w:marBottom w:val="0"/>
                                  <w:divBdr>
                                    <w:top w:val="none" w:sz="0" w:space="0" w:color="auto"/>
                                    <w:left w:val="none" w:sz="0" w:space="0" w:color="auto"/>
                                    <w:bottom w:val="none" w:sz="0" w:space="0" w:color="auto"/>
                                    <w:right w:val="none" w:sz="0" w:space="0" w:color="auto"/>
                                  </w:divBdr>
                                </w:div>
                                <w:div w:id="1627471400">
                                  <w:marLeft w:val="0"/>
                                  <w:marRight w:val="0"/>
                                  <w:marTop w:val="0"/>
                                  <w:marBottom w:val="0"/>
                                  <w:divBdr>
                                    <w:top w:val="none" w:sz="0" w:space="0" w:color="auto"/>
                                    <w:left w:val="none" w:sz="0" w:space="0" w:color="auto"/>
                                    <w:bottom w:val="none" w:sz="0" w:space="0" w:color="auto"/>
                                    <w:right w:val="none" w:sz="0" w:space="0" w:color="auto"/>
                                  </w:divBdr>
                                </w:div>
                                <w:div w:id="1643462947">
                                  <w:marLeft w:val="0"/>
                                  <w:marRight w:val="0"/>
                                  <w:marTop w:val="0"/>
                                  <w:marBottom w:val="0"/>
                                  <w:divBdr>
                                    <w:top w:val="none" w:sz="0" w:space="0" w:color="auto"/>
                                    <w:left w:val="none" w:sz="0" w:space="0" w:color="auto"/>
                                    <w:bottom w:val="none" w:sz="0" w:space="0" w:color="auto"/>
                                    <w:right w:val="none" w:sz="0" w:space="0" w:color="auto"/>
                                  </w:divBdr>
                                </w:div>
                                <w:div w:id="1666009623">
                                  <w:marLeft w:val="0"/>
                                  <w:marRight w:val="0"/>
                                  <w:marTop w:val="0"/>
                                  <w:marBottom w:val="0"/>
                                  <w:divBdr>
                                    <w:top w:val="none" w:sz="0" w:space="0" w:color="auto"/>
                                    <w:left w:val="none" w:sz="0" w:space="0" w:color="auto"/>
                                    <w:bottom w:val="none" w:sz="0" w:space="0" w:color="auto"/>
                                    <w:right w:val="none" w:sz="0" w:space="0" w:color="auto"/>
                                  </w:divBdr>
                                </w:div>
                                <w:div w:id="1716544582">
                                  <w:marLeft w:val="0"/>
                                  <w:marRight w:val="0"/>
                                  <w:marTop w:val="0"/>
                                  <w:marBottom w:val="0"/>
                                  <w:divBdr>
                                    <w:top w:val="none" w:sz="0" w:space="0" w:color="auto"/>
                                    <w:left w:val="none" w:sz="0" w:space="0" w:color="auto"/>
                                    <w:bottom w:val="none" w:sz="0" w:space="0" w:color="auto"/>
                                    <w:right w:val="none" w:sz="0" w:space="0" w:color="auto"/>
                                  </w:divBdr>
                                </w:div>
                                <w:div w:id="1717581138">
                                  <w:marLeft w:val="0"/>
                                  <w:marRight w:val="0"/>
                                  <w:marTop w:val="0"/>
                                  <w:marBottom w:val="0"/>
                                  <w:divBdr>
                                    <w:top w:val="none" w:sz="0" w:space="0" w:color="auto"/>
                                    <w:left w:val="none" w:sz="0" w:space="0" w:color="auto"/>
                                    <w:bottom w:val="none" w:sz="0" w:space="0" w:color="auto"/>
                                    <w:right w:val="none" w:sz="0" w:space="0" w:color="auto"/>
                                  </w:divBdr>
                                </w:div>
                                <w:div w:id="1719235911">
                                  <w:marLeft w:val="0"/>
                                  <w:marRight w:val="0"/>
                                  <w:marTop w:val="0"/>
                                  <w:marBottom w:val="0"/>
                                  <w:divBdr>
                                    <w:top w:val="none" w:sz="0" w:space="0" w:color="auto"/>
                                    <w:left w:val="none" w:sz="0" w:space="0" w:color="auto"/>
                                    <w:bottom w:val="none" w:sz="0" w:space="0" w:color="auto"/>
                                    <w:right w:val="none" w:sz="0" w:space="0" w:color="auto"/>
                                  </w:divBdr>
                                </w:div>
                                <w:div w:id="1756516200">
                                  <w:marLeft w:val="0"/>
                                  <w:marRight w:val="0"/>
                                  <w:marTop w:val="0"/>
                                  <w:marBottom w:val="0"/>
                                  <w:divBdr>
                                    <w:top w:val="none" w:sz="0" w:space="0" w:color="auto"/>
                                    <w:left w:val="none" w:sz="0" w:space="0" w:color="auto"/>
                                    <w:bottom w:val="none" w:sz="0" w:space="0" w:color="auto"/>
                                    <w:right w:val="none" w:sz="0" w:space="0" w:color="auto"/>
                                  </w:divBdr>
                                </w:div>
                                <w:div w:id="1809393079">
                                  <w:marLeft w:val="0"/>
                                  <w:marRight w:val="0"/>
                                  <w:marTop w:val="0"/>
                                  <w:marBottom w:val="0"/>
                                  <w:divBdr>
                                    <w:top w:val="none" w:sz="0" w:space="0" w:color="auto"/>
                                    <w:left w:val="none" w:sz="0" w:space="0" w:color="auto"/>
                                    <w:bottom w:val="none" w:sz="0" w:space="0" w:color="auto"/>
                                    <w:right w:val="none" w:sz="0" w:space="0" w:color="auto"/>
                                  </w:divBdr>
                                </w:div>
                                <w:div w:id="1921404145">
                                  <w:marLeft w:val="0"/>
                                  <w:marRight w:val="0"/>
                                  <w:marTop w:val="0"/>
                                  <w:marBottom w:val="0"/>
                                  <w:divBdr>
                                    <w:top w:val="none" w:sz="0" w:space="0" w:color="auto"/>
                                    <w:left w:val="none" w:sz="0" w:space="0" w:color="auto"/>
                                    <w:bottom w:val="none" w:sz="0" w:space="0" w:color="auto"/>
                                    <w:right w:val="none" w:sz="0" w:space="0" w:color="auto"/>
                                  </w:divBdr>
                                </w:div>
                                <w:div w:id="1982074982">
                                  <w:marLeft w:val="0"/>
                                  <w:marRight w:val="0"/>
                                  <w:marTop w:val="0"/>
                                  <w:marBottom w:val="0"/>
                                  <w:divBdr>
                                    <w:top w:val="none" w:sz="0" w:space="0" w:color="auto"/>
                                    <w:left w:val="none" w:sz="0" w:space="0" w:color="auto"/>
                                    <w:bottom w:val="none" w:sz="0" w:space="0" w:color="auto"/>
                                    <w:right w:val="none" w:sz="0" w:space="0" w:color="auto"/>
                                  </w:divBdr>
                                </w:div>
                                <w:div w:id="1982732043">
                                  <w:marLeft w:val="0"/>
                                  <w:marRight w:val="0"/>
                                  <w:marTop w:val="0"/>
                                  <w:marBottom w:val="0"/>
                                  <w:divBdr>
                                    <w:top w:val="none" w:sz="0" w:space="0" w:color="auto"/>
                                    <w:left w:val="none" w:sz="0" w:space="0" w:color="auto"/>
                                    <w:bottom w:val="none" w:sz="0" w:space="0" w:color="auto"/>
                                    <w:right w:val="none" w:sz="0" w:space="0" w:color="auto"/>
                                  </w:divBdr>
                                </w:div>
                                <w:div w:id="1989049859">
                                  <w:marLeft w:val="0"/>
                                  <w:marRight w:val="0"/>
                                  <w:marTop w:val="0"/>
                                  <w:marBottom w:val="0"/>
                                  <w:divBdr>
                                    <w:top w:val="none" w:sz="0" w:space="0" w:color="auto"/>
                                    <w:left w:val="none" w:sz="0" w:space="0" w:color="auto"/>
                                    <w:bottom w:val="none" w:sz="0" w:space="0" w:color="auto"/>
                                    <w:right w:val="none" w:sz="0" w:space="0" w:color="auto"/>
                                  </w:divBdr>
                                </w:div>
                                <w:div w:id="2062747401">
                                  <w:marLeft w:val="0"/>
                                  <w:marRight w:val="0"/>
                                  <w:marTop w:val="0"/>
                                  <w:marBottom w:val="0"/>
                                  <w:divBdr>
                                    <w:top w:val="none" w:sz="0" w:space="0" w:color="auto"/>
                                    <w:left w:val="none" w:sz="0" w:space="0" w:color="auto"/>
                                    <w:bottom w:val="none" w:sz="0" w:space="0" w:color="auto"/>
                                    <w:right w:val="none" w:sz="0" w:space="0" w:color="auto"/>
                                  </w:divBdr>
                                </w:div>
                                <w:div w:id="2063795406">
                                  <w:marLeft w:val="0"/>
                                  <w:marRight w:val="0"/>
                                  <w:marTop w:val="0"/>
                                  <w:marBottom w:val="0"/>
                                  <w:divBdr>
                                    <w:top w:val="none" w:sz="0" w:space="0" w:color="auto"/>
                                    <w:left w:val="none" w:sz="0" w:space="0" w:color="auto"/>
                                    <w:bottom w:val="none" w:sz="0" w:space="0" w:color="auto"/>
                                    <w:right w:val="none" w:sz="0" w:space="0" w:color="auto"/>
                                  </w:divBdr>
                                </w:div>
                                <w:div w:id="2068608746">
                                  <w:marLeft w:val="0"/>
                                  <w:marRight w:val="0"/>
                                  <w:marTop w:val="0"/>
                                  <w:marBottom w:val="0"/>
                                  <w:divBdr>
                                    <w:top w:val="none" w:sz="0" w:space="0" w:color="auto"/>
                                    <w:left w:val="none" w:sz="0" w:space="0" w:color="auto"/>
                                    <w:bottom w:val="none" w:sz="0" w:space="0" w:color="auto"/>
                                    <w:right w:val="none" w:sz="0" w:space="0" w:color="auto"/>
                                  </w:divBdr>
                                </w:div>
                                <w:div w:id="207566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40803">
                          <w:marLeft w:val="0"/>
                          <w:marRight w:val="0"/>
                          <w:marTop w:val="0"/>
                          <w:marBottom w:val="0"/>
                          <w:divBdr>
                            <w:top w:val="none" w:sz="0" w:space="0" w:color="auto"/>
                            <w:left w:val="none" w:sz="0" w:space="0" w:color="auto"/>
                            <w:bottom w:val="none" w:sz="0" w:space="0" w:color="auto"/>
                            <w:right w:val="none" w:sz="0" w:space="0" w:color="auto"/>
                          </w:divBdr>
                          <w:divsChild>
                            <w:div w:id="14120380">
                              <w:marLeft w:val="0"/>
                              <w:marRight w:val="0"/>
                              <w:marTop w:val="0"/>
                              <w:marBottom w:val="0"/>
                              <w:divBdr>
                                <w:top w:val="none" w:sz="0" w:space="0" w:color="auto"/>
                                <w:left w:val="none" w:sz="0" w:space="0" w:color="auto"/>
                                <w:bottom w:val="none" w:sz="0" w:space="0" w:color="auto"/>
                                <w:right w:val="none" w:sz="0" w:space="0" w:color="auto"/>
                              </w:divBdr>
                              <w:divsChild>
                                <w:div w:id="19167405">
                                  <w:marLeft w:val="0"/>
                                  <w:marRight w:val="0"/>
                                  <w:marTop w:val="0"/>
                                  <w:marBottom w:val="0"/>
                                  <w:divBdr>
                                    <w:top w:val="none" w:sz="0" w:space="0" w:color="auto"/>
                                    <w:left w:val="none" w:sz="0" w:space="0" w:color="auto"/>
                                    <w:bottom w:val="none" w:sz="0" w:space="0" w:color="auto"/>
                                    <w:right w:val="none" w:sz="0" w:space="0" w:color="auto"/>
                                  </w:divBdr>
                                </w:div>
                                <w:div w:id="150489936">
                                  <w:marLeft w:val="0"/>
                                  <w:marRight w:val="0"/>
                                  <w:marTop w:val="0"/>
                                  <w:marBottom w:val="0"/>
                                  <w:divBdr>
                                    <w:top w:val="none" w:sz="0" w:space="0" w:color="auto"/>
                                    <w:left w:val="none" w:sz="0" w:space="0" w:color="auto"/>
                                    <w:bottom w:val="none" w:sz="0" w:space="0" w:color="auto"/>
                                    <w:right w:val="none" w:sz="0" w:space="0" w:color="auto"/>
                                  </w:divBdr>
                                </w:div>
                                <w:div w:id="202986542">
                                  <w:marLeft w:val="0"/>
                                  <w:marRight w:val="0"/>
                                  <w:marTop w:val="0"/>
                                  <w:marBottom w:val="0"/>
                                  <w:divBdr>
                                    <w:top w:val="none" w:sz="0" w:space="0" w:color="auto"/>
                                    <w:left w:val="none" w:sz="0" w:space="0" w:color="auto"/>
                                    <w:bottom w:val="none" w:sz="0" w:space="0" w:color="auto"/>
                                    <w:right w:val="none" w:sz="0" w:space="0" w:color="auto"/>
                                  </w:divBdr>
                                </w:div>
                                <w:div w:id="208302399">
                                  <w:marLeft w:val="0"/>
                                  <w:marRight w:val="0"/>
                                  <w:marTop w:val="0"/>
                                  <w:marBottom w:val="0"/>
                                  <w:divBdr>
                                    <w:top w:val="none" w:sz="0" w:space="0" w:color="auto"/>
                                    <w:left w:val="none" w:sz="0" w:space="0" w:color="auto"/>
                                    <w:bottom w:val="none" w:sz="0" w:space="0" w:color="auto"/>
                                    <w:right w:val="none" w:sz="0" w:space="0" w:color="auto"/>
                                  </w:divBdr>
                                </w:div>
                                <w:div w:id="212885515">
                                  <w:marLeft w:val="0"/>
                                  <w:marRight w:val="0"/>
                                  <w:marTop w:val="0"/>
                                  <w:marBottom w:val="0"/>
                                  <w:divBdr>
                                    <w:top w:val="none" w:sz="0" w:space="0" w:color="auto"/>
                                    <w:left w:val="none" w:sz="0" w:space="0" w:color="auto"/>
                                    <w:bottom w:val="none" w:sz="0" w:space="0" w:color="auto"/>
                                    <w:right w:val="none" w:sz="0" w:space="0" w:color="auto"/>
                                  </w:divBdr>
                                </w:div>
                                <w:div w:id="213392700">
                                  <w:marLeft w:val="0"/>
                                  <w:marRight w:val="0"/>
                                  <w:marTop w:val="0"/>
                                  <w:marBottom w:val="0"/>
                                  <w:divBdr>
                                    <w:top w:val="none" w:sz="0" w:space="0" w:color="auto"/>
                                    <w:left w:val="none" w:sz="0" w:space="0" w:color="auto"/>
                                    <w:bottom w:val="none" w:sz="0" w:space="0" w:color="auto"/>
                                    <w:right w:val="none" w:sz="0" w:space="0" w:color="auto"/>
                                  </w:divBdr>
                                </w:div>
                                <w:div w:id="221255250">
                                  <w:marLeft w:val="0"/>
                                  <w:marRight w:val="0"/>
                                  <w:marTop w:val="0"/>
                                  <w:marBottom w:val="0"/>
                                  <w:divBdr>
                                    <w:top w:val="none" w:sz="0" w:space="0" w:color="auto"/>
                                    <w:left w:val="none" w:sz="0" w:space="0" w:color="auto"/>
                                    <w:bottom w:val="none" w:sz="0" w:space="0" w:color="auto"/>
                                    <w:right w:val="none" w:sz="0" w:space="0" w:color="auto"/>
                                  </w:divBdr>
                                </w:div>
                                <w:div w:id="265620859">
                                  <w:marLeft w:val="0"/>
                                  <w:marRight w:val="0"/>
                                  <w:marTop w:val="0"/>
                                  <w:marBottom w:val="0"/>
                                  <w:divBdr>
                                    <w:top w:val="none" w:sz="0" w:space="0" w:color="auto"/>
                                    <w:left w:val="none" w:sz="0" w:space="0" w:color="auto"/>
                                    <w:bottom w:val="none" w:sz="0" w:space="0" w:color="auto"/>
                                    <w:right w:val="none" w:sz="0" w:space="0" w:color="auto"/>
                                  </w:divBdr>
                                </w:div>
                                <w:div w:id="272326538">
                                  <w:marLeft w:val="0"/>
                                  <w:marRight w:val="0"/>
                                  <w:marTop w:val="0"/>
                                  <w:marBottom w:val="0"/>
                                  <w:divBdr>
                                    <w:top w:val="none" w:sz="0" w:space="0" w:color="auto"/>
                                    <w:left w:val="none" w:sz="0" w:space="0" w:color="auto"/>
                                    <w:bottom w:val="none" w:sz="0" w:space="0" w:color="auto"/>
                                    <w:right w:val="none" w:sz="0" w:space="0" w:color="auto"/>
                                  </w:divBdr>
                                </w:div>
                                <w:div w:id="288973540">
                                  <w:marLeft w:val="0"/>
                                  <w:marRight w:val="0"/>
                                  <w:marTop w:val="0"/>
                                  <w:marBottom w:val="0"/>
                                  <w:divBdr>
                                    <w:top w:val="none" w:sz="0" w:space="0" w:color="auto"/>
                                    <w:left w:val="none" w:sz="0" w:space="0" w:color="auto"/>
                                    <w:bottom w:val="none" w:sz="0" w:space="0" w:color="auto"/>
                                    <w:right w:val="none" w:sz="0" w:space="0" w:color="auto"/>
                                  </w:divBdr>
                                </w:div>
                                <w:div w:id="300231672">
                                  <w:marLeft w:val="0"/>
                                  <w:marRight w:val="0"/>
                                  <w:marTop w:val="0"/>
                                  <w:marBottom w:val="0"/>
                                  <w:divBdr>
                                    <w:top w:val="none" w:sz="0" w:space="0" w:color="auto"/>
                                    <w:left w:val="none" w:sz="0" w:space="0" w:color="auto"/>
                                    <w:bottom w:val="none" w:sz="0" w:space="0" w:color="auto"/>
                                    <w:right w:val="none" w:sz="0" w:space="0" w:color="auto"/>
                                  </w:divBdr>
                                </w:div>
                                <w:div w:id="307168584">
                                  <w:marLeft w:val="0"/>
                                  <w:marRight w:val="0"/>
                                  <w:marTop w:val="0"/>
                                  <w:marBottom w:val="0"/>
                                  <w:divBdr>
                                    <w:top w:val="none" w:sz="0" w:space="0" w:color="auto"/>
                                    <w:left w:val="none" w:sz="0" w:space="0" w:color="auto"/>
                                    <w:bottom w:val="none" w:sz="0" w:space="0" w:color="auto"/>
                                    <w:right w:val="none" w:sz="0" w:space="0" w:color="auto"/>
                                  </w:divBdr>
                                </w:div>
                                <w:div w:id="315960881">
                                  <w:marLeft w:val="0"/>
                                  <w:marRight w:val="0"/>
                                  <w:marTop w:val="0"/>
                                  <w:marBottom w:val="0"/>
                                  <w:divBdr>
                                    <w:top w:val="none" w:sz="0" w:space="0" w:color="auto"/>
                                    <w:left w:val="none" w:sz="0" w:space="0" w:color="auto"/>
                                    <w:bottom w:val="none" w:sz="0" w:space="0" w:color="auto"/>
                                    <w:right w:val="none" w:sz="0" w:space="0" w:color="auto"/>
                                  </w:divBdr>
                                </w:div>
                                <w:div w:id="371616590">
                                  <w:marLeft w:val="0"/>
                                  <w:marRight w:val="0"/>
                                  <w:marTop w:val="0"/>
                                  <w:marBottom w:val="0"/>
                                  <w:divBdr>
                                    <w:top w:val="none" w:sz="0" w:space="0" w:color="auto"/>
                                    <w:left w:val="none" w:sz="0" w:space="0" w:color="auto"/>
                                    <w:bottom w:val="none" w:sz="0" w:space="0" w:color="auto"/>
                                    <w:right w:val="none" w:sz="0" w:space="0" w:color="auto"/>
                                  </w:divBdr>
                                </w:div>
                                <w:div w:id="385417388">
                                  <w:marLeft w:val="0"/>
                                  <w:marRight w:val="0"/>
                                  <w:marTop w:val="0"/>
                                  <w:marBottom w:val="0"/>
                                  <w:divBdr>
                                    <w:top w:val="none" w:sz="0" w:space="0" w:color="auto"/>
                                    <w:left w:val="none" w:sz="0" w:space="0" w:color="auto"/>
                                    <w:bottom w:val="none" w:sz="0" w:space="0" w:color="auto"/>
                                    <w:right w:val="none" w:sz="0" w:space="0" w:color="auto"/>
                                  </w:divBdr>
                                </w:div>
                                <w:div w:id="536048071">
                                  <w:marLeft w:val="0"/>
                                  <w:marRight w:val="0"/>
                                  <w:marTop w:val="0"/>
                                  <w:marBottom w:val="0"/>
                                  <w:divBdr>
                                    <w:top w:val="none" w:sz="0" w:space="0" w:color="auto"/>
                                    <w:left w:val="none" w:sz="0" w:space="0" w:color="auto"/>
                                    <w:bottom w:val="none" w:sz="0" w:space="0" w:color="auto"/>
                                    <w:right w:val="none" w:sz="0" w:space="0" w:color="auto"/>
                                  </w:divBdr>
                                </w:div>
                                <w:div w:id="551423079">
                                  <w:marLeft w:val="0"/>
                                  <w:marRight w:val="0"/>
                                  <w:marTop w:val="0"/>
                                  <w:marBottom w:val="0"/>
                                  <w:divBdr>
                                    <w:top w:val="none" w:sz="0" w:space="0" w:color="auto"/>
                                    <w:left w:val="none" w:sz="0" w:space="0" w:color="auto"/>
                                    <w:bottom w:val="none" w:sz="0" w:space="0" w:color="auto"/>
                                    <w:right w:val="none" w:sz="0" w:space="0" w:color="auto"/>
                                  </w:divBdr>
                                </w:div>
                                <w:div w:id="593167117">
                                  <w:marLeft w:val="0"/>
                                  <w:marRight w:val="0"/>
                                  <w:marTop w:val="0"/>
                                  <w:marBottom w:val="0"/>
                                  <w:divBdr>
                                    <w:top w:val="none" w:sz="0" w:space="0" w:color="auto"/>
                                    <w:left w:val="none" w:sz="0" w:space="0" w:color="auto"/>
                                    <w:bottom w:val="none" w:sz="0" w:space="0" w:color="auto"/>
                                    <w:right w:val="none" w:sz="0" w:space="0" w:color="auto"/>
                                  </w:divBdr>
                                </w:div>
                                <w:div w:id="628707158">
                                  <w:marLeft w:val="0"/>
                                  <w:marRight w:val="0"/>
                                  <w:marTop w:val="0"/>
                                  <w:marBottom w:val="0"/>
                                  <w:divBdr>
                                    <w:top w:val="none" w:sz="0" w:space="0" w:color="auto"/>
                                    <w:left w:val="none" w:sz="0" w:space="0" w:color="auto"/>
                                    <w:bottom w:val="none" w:sz="0" w:space="0" w:color="auto"/>
                                    <w:right w:val="none" w:sz="0" w:space="0" w:color="auto"/>
                                  </w:divBdr>
                                </w:div>
                                <w:div w:id="648872865">
                                  <w:marLeft w:val="0"/>
                                  <w:marRight w:val="0"/>
                                  <w:marTop w:val="0"/>
                                  <w:marBottom w:val="0"/>
                                  <w:divBdr>
                                    <w:top w:val="none" w:sz="0" w:space="0" w:color="auto"/>
                                    <w:left w:val="none" w:sz="0" w:space="0" w:color="auto"/>
                                    <w:bottom w:val="none" w:sz="0" w:space="0" w:color="auto"/>
                                    <w:right w:val="none" w:sz="0" w:space="0" w:color="auto"/>
                                  </w:divBdr>
                                </w:div>
                                <w:div w:id="656954787">
                                  <w:marLeft w:val="0"/>
                                  <w:marRight w:val="0"/>
                                  <w:marTop w:val="0"/>
                                  <w:marBottom w:val="0"/>
                                  <w:divBdr>
                                    <w:top w:val="none" w:sz="0" w:space="0" w:color="auto"/>
                                    <w:left w:val="none" w:sz="0" w:space="0" w:color="auto"/>
                                    <w:bottom w:val="none" w:sz="0" w:space="0" w:color="auto"/>
                                    <w:right w:val="none" w:sz="0" w:space="0" w:color="auto"/>
                                  </w:divBdr>
                                </w:div>
                                <w:div w:id="683556503">
                                  <w:marLeft w:val="0"/>
                                  <w:marRight w:val="0"/>
                                  <w:marTop w:val="0"/>
                                  <w:marBottom w:val="0"/>
                                  <w:divBdr>
                                    <w:top w:val="none" w:sz="0" w:space="0" w:color="auto"/>
                                    <w:left w:val="none" w:sz="0" w:space="0" w:color="auto"/>
                                    <w:bottom w:val="none" w:sz="0" w:space="0" w:color="auto"/>
                                    <w:right w:val="none" w:sz="0" w:space="0" w:color="auto"/>
                                  </w:divBdr>
                                </w:div>
                                <w:div w:id="820855685">
                                  <w:marLeft w:val="0"/>
                                  <w:marRight w:val="0"/>
                                  <w:marTop w:val="0"/>
                                  <w:marBottom w:val="0"/>
                                  <w:divBdr>
                                    <w:top w:val="none" w:sz="0" w:space="0" w:color="auto"/>
                                    <w:left w:val="none" w:sz="0" w:space="0" w:color="auto"/>
                                    <w:bottom w:val="none" w:sz="0" w:space="0" w:color="auto"/>
                                    <w:right w:val="none" w:sz="0" w:space="0" w:color="auto"/>
                                  </w:divBdr>
                                </w:div>
                                <w:div w:id="849492522">
                                  <w:marLeft w:val="0"/>
                                  <w:marRight w:val="0"/>
                                  <w:marTop w:val="0"/>
                                  <w:marBottom w:val="0"/>
                                  <w:divBdr>
                                    <w:top w:val="none" w:sz="0" w:space="0" w:color="auto"/>
                                    <w:left w:val="none" w:sz="0" w:space="0" w:color="auto"/>
                                    <w:bottom w:val="none" w:sz="0" w:space="0" w:color="auto"/>
                                    <w:right w:val="none" w:sz="0" w:space="0" w:color="auto"/>
                                  </w:divBdr>
                                </w:div>
                                <w:div w:id="861474244">
                                  <w:marLeft w:val="0"/>
                                  <w:marRight w:val="0"/>
                                  <w:marTop w:val="0"/>
                                  <w:marBottom w:val="0"/>
                                  <w:divBdr>
                                    <w:top w:val="none" w:sz="0" w:space="0" w:color="auto"/>
                                    <w:left w:val="none" w:sz="0" w:space="0" w:color="auto"/>
                                    <w:bottom w:val="none" w:sz="0" w:space="0" w:color="auto"/>
                                    <w:right w:val="none" w:sz="0" w:space="0" w:color="auto"/>
                                  </w:divBdr>
                                </w:div>
                                <w:div w:id="960501308">
                                  <w:marLeft w:val="0"/>
                                  <w:marRight w:val="0"/>
                                  <w:marTop w:val="0"/>
                                  <w:marBottom w:val="0"/>
                                  <w:divBdr>
                                    <w:top w:val="none" w:sz="0" w:space="0" w:color="auto"/>
                                    <w:left w:val="none" w:sz="0" w:space="0" w:color="auto"/>
                                    <w:bottom w:val="none" w:sz="0" w:space="0" w:color="auto"/>
                                    <w:right w:val="none" w:sz="0" w:space="0" w:color="auto"/>
                                  </w:divBdr>
                                </w:div>
                                <w:div w:id="981424538">
                                  <w:marLeft w:val="0"/>
                                  <w:marRight w:val="0"/>
                                  <w:marTop w:val="0"/>
                                  <w:marBottom w:val="0"/>
                                  <w:divBdr>
                                    <w:top w:val="none" w:sz="0" w:space="0" w:color="auto"/>
                                    <w:left w:val="none" w:sz="0" w:space="0" w:color="auto"/>
                                    <w:bottom w:val="none" w:sz="0" w:space="0" w:color="auto"/>
                                    <w:right w:val="none" w:sz="0" w:space="0" w:color="auto"/>
                                  </w:divBdr>
                                </w:div>
                                <w:div w:id="989601508">
                                  <w:marLeft w:val="0"/>
                                  <w:marRight w:val="0"/>
                                  <w:marTop w:val="0"/>
                                  <w:marBottom w:val="0"/>
                                  <w:divBdr>
                                    <w:top w:val="none" w:sz="0" w:space="0" w:color="auto"/>
                                    <w:left w:val="none" w:sz="0" w:space="0" w:color="auto"/>
                                    <w:bottom w:val="none" w:sz="0" w:space="0" w:color="auto"/>
                                    <w:right w:val="none" w:sz="0" w:space="0" w:color="auto"/>
                                  </w:divBdr>
                                </w:div>
                                <w:div w:id="1014262405">
                                  <w:marLeft w:val="0"/>
                                  <w:marRight w:val="0"/>
                                  <w:marTop w:val="0"/>
                                  <w:marBottom w:val="0"/>
                                  <w:divBdr>
                                    <w:top w:val="none" w:sz="0" w:space="0" w:color="auto"/>
                                    <w:left w:val="none" w:sz="0" w:space="0" w:color="auto"/>
                                    <w:bottom w:val="none" w:sz="0" w:space="0" w:color="auto"/>
                                    <w:right w:val="none" w:sz="0" w:space="0" w:color="auto"/>
                                  </w:divBdr>
                                </w:div>
                                <w:div w:id="1067336969">
                                  <w:marLeft w:val="0"/>
                                  <w:marRight w:val="0"/>
                                  <w:marTop w:val="0"/>
                                  <w:marBottom w:val="0"/>
                                  <w:divBdr>
                                    <w:top w:val="none" w:sz="0" w:space="0" w:color="auto"/>
                                    <w:left w:val="none" w:sz="0" w:space="0" w:color="auto"/>
                                    <w:bottom w:val="none" w:sz="0" w:space="0" w:color="auto"/>
                                    <w:right w:val="none" w:sz="0" w:space="0" w:color="auto"/>
                                  </w:divBdr>
                                </w:div>
                                <w:div w:id="1093015972">
                                  <w:marLeft w:val="0"/>
                                  <w:marRight w:val="0"/>
                                  <w:marTop w:val="0"/>
                                  <w:marBottom w:val="0"/>
                                  <w:divBdr>
                                    <w:top w:val="none" w:sz="0" w:space="0" w:color="auto"/>
                                    <w:left w:val="none" w:sz="0" w:space="0" w:color="auto"/>
                                    <w:bottom w:val="none" w:sz="0" w:space="0" w:color="auto"/>
                                    <w:right w:val="none" w:sz="0" w:space="0" w:color="auto"/>
                                  </w:divBdr>
                                </w:div>
                                <w:div w:id="1098646637">
                                  <w:marLeft w:val="0"/>
                                  <w:marRight w:val="0"/>
                                  <w:marTop w:val="0"/>
                                  <w:marBottom w:val="0"/>
                                  <w:divBdr>
                                    <w:top w:val="none" w:sz="0" w:space="0" w:color="auto"/>
                                    <w:left w:val="none" w:sz="0" w:space="0" w:color="auto"/>
                                    <w:bottom w:val="none" w:sz="0" w:space="0" w:color="auto"/>
                                    <w:right w:val="none" w:sz="0" w:space="0" w:color="auto"/>
                                  </w:divBdr>
                                </w:div>
                                <w:div w:id="1149446248">
                                  <w:marLeft w:val="0"/>
                                  <w:marRight w:val="0"/>
                                  <w:marTop w:val="0"/>
                                  <w:marBottom w:val="0"/>
                                  <w:divBdr>
                                    <w:top w:val="none" w:sz="0" w:space="0" w:color="auto"/>
                                    <w:left w:val="none" w:sz="0" w:space="0" w:color="auto"/>
                                    <w:bottom w:val="none" w:sz="0" w:space="0" w:color="auto"/>
                                    <w:right w:val="none" w:sz="0" w:space="0" w:color="auto"/>
                                  </w:divBdr>
                                </w:div>
                                <w:div w:id="1198815356">
                                  <w:marLeft w:val="0"/>
                                  <w:marRight w:val="0"/>
                                  <w:marTop w:val="0"/>
                                  <w:marBottom w:val="0"/>
                                  <w:divBdr>
                                    <w:top w:val="none" w:sz="0" w:space="0" w:color="auto"/>
                                    <w:left w:val="none" w:sz="0" w:space="0" w:color="auto"/>
                                    <w:bottom w:val="none" w:sz="0" w:space="0" w:color="auto"/>
                                    <w:right w:val="none" w:sz="0" w:space="0" w:color="auto"/>
                                  </w:divBdr>
                                </w:div>
                                <w:div w:id="1204638906">
                                  <w:marLeft w:val="0"/>
                                  <w:marRight w:val="0"/>
                                  <w:marTop w:val="0"/>
                                  <w:marBottom w:val="0"/>
                                  <w:divBdr>
                                    <w:top w:val="none" w:sz="0" w:space="0" w:color="auto"/>
                                    <w:left w:val="none" w:sz="0" w:space="0" w:color="auto"/>
                                    <w:bottom w:val="none" w:sz="0" w:space="0" w:color="auto"/>
                                    <w:right w:val="none" w:sz="0" w:space="0" w:color="auto"/>
                                  </w:divBdr>
                                </w:div>
                                <w:div w:id="1222054170">
                                  <w:marLeft w:val="0"/>
                                  <w:marRight w:val="0"/>
                                  <w:marTop w:val="0"/>
                                  <w:marBottom w:val="0"/>
                                  <w:divBdr>
                                    <w:top w:val="none" w:sz="0" w:space="0" w:color="auto"/>
                                    <w:left w:val="none" w:sz="0" w:space="0" w:color="auto"/>
                                    <w:bottom w:val="none" w:sz="0" w:space="0" w:color="auto"/>
                                    <w:right w:val="none" w:sz="0" w:space="0" w:color="auto"/>
                                  </w:divBdr>
                                </w:div>
                                <w:div w:id="1300840466">
                                  <w:marLeft w:val="0"/>
                                  <w:marRight w:val="0"/>
                                  <w:marTop w:val="0"/>
                                  <w:marBottom w:val="0"/>
                                  <w:divBdr>
                                    <w:top w:val="none" w:sz="0" w:space="0" w:color="auto"/>
                                    <w:left w:val="none" w:sz="0" w:space="0" w:color="auto"/>
                                    <w:bottom w:val="none" w:sz="0" w:space="0" w:color="auto"/>
                                    <w:right w:val="none" w:sz="0" w:space="0" w:color="auto"/>
                                  </w:divBdr>
                                </w:div>
                                <w:div w:id="1388725004">
                                  <w:marLeft w:val="0"/>
                                  <w:marRight w:val="0"/>
                                  <w:marTop w:val="0"/>
                                  <w:marBottom w:val="0"/>
                                  <w:divBdr>
                                    <w:top w:val="none" w:sz="0" w:space="0" w:color="auto"/>
                                    <w:left w:val="none" w:sz="0" w:space="0" w:color="auto"/>
                                    <w:bottom w:val="none" w:sz="0" w:space="0" w:color="auto"/>
                                    <w:right w:val="none" w:sz="0" w:space="0" w:color="auto"/>
                                  </w:divBdr>
                                </w:div>
                                <w:div w:id="1462651153">
                                  <w:marLeft w:val="0"/>
                                  <w:marRight w:val="0"/>
                                  <w:marTop w:val="0"/>
                                  <w:marBottom w:val="0"/>
                                  <w:divBdr>
                                    <w:top w:val="none" w:sz="0" w:space="0" w:color="auto"/>
                                    <w:left w:val="none" w:sz="0" w:space="0" w:color="auto"/>
                                    <w:bottom w:val="none" w:sz="0" w:space="0" w:color="auto"/>
                                    <w:right w:val="none" w:sz="0" w:space="0" w:color="auto"/>
                                  </w:divBdr>
                                </w:div>
                                <w:div w:id="1491754437">
                                  <w:marLeft w:val="0"/>
                                  <w:marRight w:val="0"/>
                                  <w:marTop w:val="0"/>
                                  <w:marBottom w:val="0"/>
                                  <w:divBdr>
                                    <w:top w:val="none" w:sz="0" w:space="0" w:color="auto"/>
                                    <w:left w:val="none" w:sz="0" w:space="0" w:color="auto"/>
                                    <w:bottom w:val="none" w:sz="0" w:space="0" w:color="auto"/>
                                    <w:right w:val="none" w:sz="0" w:space="0" w:color="auto"/>
                                  </w:divBdr>
                                </w:div>
                                <w:div w:id="1522279362">
                                  <w:marLeft w:val="0"/>
                                  <w:marRight w:val="0"/>
                                  <w:marTop w:val="0"/>
                                  <w:marBottom w:val="0"/>
                                  <w:divBdr>
                                    <w:top w:val="none" w:sz="0" w:space="0" w:color="auto"/>
                                    <w:left w:val="none" w:sz="0" w:space="0" w:color="auto"/>
                                    <w:bottom w:val="none" w:sz="0" w:space="0" w:color="auto"/>
                                    <w:right w:val="none" w:sz="0" w:space="0" w:color="auto"/>
                                  </w:divBdr>
                                </w:div>
                                <w:div w:id="1560555467">
                                  <w:marLeft w:val="0"/>
                                  <w:marRight w:val="0"/>
                                  <w:marTop w:val="0"/>
                                  <w:marBottom w:val="0"/>
                                  <w:divBdr>
                                    <w:top w:val="none" w:sz="0" w:space="0" w:color="auto"/>
                                    <w:left w:val="none" w:sz="0" w:space="0" w:color="auto"/>
                                    <w:bottom w:val="none" w:sz="0" w:space="0" w:color="auto"/>
                                    <w:right w:val="none" w:sz="0" w:space="0" w:color="auto"/>
                                  </w:divBdr>
                                </w:div>
                                <w:div w:id="1626502906">
                                  <w:marLeft w:val="0"/>
                                  <w:marRight w:val="0"/>
                                  <w:marTop w:val="0"/>
                                  <w:marBottom w:val="0"/>
                                  <w:divBdr>
                                    <w:top w:val="none" w:sz="0" w:space="0" w:color="auto"/>
                                    <w:left w:val="none" w:sz="0" w:space="0" w:color="auto"/>
                                    <w:bottom w:val="none" w:sz="0" w:space="0" w:color="auto"/>
                                    <w:right w:val="none" w:sz="0" w:space="0" w:color="auto"/>
                                  </w:divBdr>
                                </w:div>
                                <w:div w:id="1634827590">
                                  <w:marLeft w:val="0"/>
                                  <w:marRight w:val="0"/>
                                  <w:marTop w:val="0"/>
                                  <w:marBottom w:val="0"/>
                                  <w:divBdr>
                                    <w:top w:val="none" w:sz="0" w:space="0" w:color="auto"/>
                                    <w:left w:val="none" w:sz="0" w:space="0" w:color="auto"/>
                                    <w:bottom w:val="none" w:sz="0" w:space="0" w:color="auto"/>
                                    <w:right w:val="none" w:sz="0" w:space="0" w:color="auto"/>
                                  </w:divBdr>
                                </w:div>
                                <w:div w:id="1701399621">
                                  <w:marLeft w:val="0"/>
                                  <w:marRight w:val="0"/>
                                  <w:marTop w:val="0"/>
                                  <w:marBottom w:val="0"/>
                                  <w:divBdr>
                                    <w:top w:val="none" w:sz="0" w:space="0" w:color="auto"/>
                                    <w:left w:val="none" w:sz="0" w:space="0" w:color="auto"/>
                                    <w:bottom w:val="none" w:sz="0" w:space="0" w:color="auto"/>
                                    <w:right w:val="none" w:sz="0" w:space="0" w:color="auto"/>
                                  </w:divBdr>
                                </w:div>
                                <w:div w:id="1723676091">
                                  <w:marLeft w:val="0"/>
                                  <w:marRight w:val="0"/>
                                  <w:marTop w:val="0"/>
                                  <w:marBottom w:val="0"/>
                                  <w:divBdr>
                                    <w:top w:val="none" w:sz="0" w:space="0" w:color="auto"/>
                                    <w:left w:val="none" w:sz="0" w:space="0" w:color="auto"/>
                                    <w:bottom w:val="none" w:sz="0" w:space="0" w:color="auto"/>
                                    <w:right w:val="none" w:sz="0" w:space="0" w:color="auto"/>
                                  </w:divBdr>
                                </w:div>
                                <w:div w:id="1774738546">
                                  <w:marLeft w:val="0"/>
                                  <w:marRight w:val="0"/>
                                  <w:marTop w:val="0"/>
                                  <w:marBottom w:val="0"/>
                                  <w:divBdr>
                                    <w:top w:val="none" w:sz="0" w:space="0" w:color="auto"/>
                                    <w:left w:val="none" w:sz="0" w:space="0" w:color="auto"/>
                                    <w:bottom w:val="none" w:sz="0" w:space="0" w:color="auto"/>
                                    <w:right w:val="none" w:sz="0" w:space="0" w:color="auto"/>
                                  </w:divBdr>
                                </w:div>
                                <w:div w:id="1793018200">
                                  <w:marLeft w:val="0"/>
                                  <w:marRight w:val="0"/>
                                  <w:marTop w:val="0"/>
                                  <w:marBottom w:val="0"/>
                                  <w:divBdr>
                                    <w:top w:val="none" w:sz="0" w:space="0" w:color="auto"/>
                                    <w:left w:val="none" w:sz="0" w:space="0" w:color="auto"/>
                                    <w:bottom w:val="none" w:sz="0" w:space="0" w:color="auto"/>
                                    <w:right w:val="none" w:sz="0" w:space="0" w:color="auto"/>
                                  </w:divBdr>
                                </w:div>
                                <w:div w:id="1833718624">
                                  <w:marLeft w:val="0"/>
                                  <w:marRight w:val="0"/>
                                  <w:marTop w:val="0"/>
                                  <w:marBottom w:val="0"/>
                                  <w:divBdr>
                                    <w:top w:val="none" w:sz="0" w:space="0" w:color="auto"/>
                                    <w:left w:val="none" w:sz="0" w:space="0" w:color="auto"/>
                                    <w:bottom w:val="none" w:sz="0" w:space="0" w:color="auto"/>
                                    <w:right w:val="none" w:sz="0" w:space="0" w:color="auto"/>
                                  </w:divBdr>
                                </w:div>
                                <w:div w:id="1979260914">
                                  <w:marLeft w:val="0"/>
                                  <w:marRight w:val="0"/>
                                  <w:marTop w:val="0"/>
                                  <w:marBottom w:val="0"/>
                                  <w:divBdr>
                                    <w:top w:val="none" w:sz="0" w:space="0" w:color="auto"/>
                                    <w:left w:val="none" w:sz="0" w:space="0" w:color="auto"/>
                                    <w:bottom w:val="none" w:sz="0" w:space="0" w:color="auto"/>
                                    <w:right w:val="none" w:sz="0" w:space="0" w:color="auto"/>
                                  </w:divBdr>
                                </w:div>
                                <w:div w:id="1992755608">
                                  <w:marLeft w:val="0"/>
                                  <w:marRight w:val="0"/>
                                  <w:marTop w:val="0"/>
                                  <w:marBottom w:val="0"/>
                                  <w:divBdr>
                                    <w:top w:val="none" w:sz="0" w:space="0" w:color="auto"/>
                                    <w:left w:val="none" w:sz="0" w:space="0" w:color="auto"/>
                                    <w:bottom w:val="none" w:sz="0" w:space="0" w:color="auto"/>
                                    <w:right w:val="none" w:sz="0" w:space="0" w:color="auto"/>
                                  </w:divBdr>
                                </w:div>
                                <w:div w:id="2011829241">
                                  <w:marLeft w:val="0"/>
                                  <w:marRight w:val="0"/>
                                  <w:marTop w:val="0"/>
                                  <w:marBottom w:val="0"/>
                                  <w:divBdr>
                                    <w:top w:val="none" w:sz="0" w:space="0" w:color="auto"/>
                                    <w:left w:val="none" w:sz="0" w:space="0" w:color="auto"/>
                                    <w:bottom w:val="none" w:sz="0" w:space="0" w:color="auto"/>
                                    <w:right w:val="none" w:sz="0" w:space="0" w:color="auto"/>
                                  </w:divBdr>
                                </w:div>
                                <w:div w:id="2027363113">
                                  <w:marLeft w:val="0"/>
                                  <w:marRight w:val="0"/>
                                  <w:marTop w:val="0"/>
                                  <w:marBottom w:val="0"/>
                                  <w:divBdr>
                                    <w:top w:val="none" w:sz="0" w:space="0" w:color="auto"/>
                                    <w:left w:val="none" w:sz="0" w:space="0" w:color="auto"/>
                                    <w:bottom w:val="none" w:sz="0" w:space="0" w:color="auto"/>
                                    <w:right w:val="none" w:sz="0" w:space="0" w:color="auto"/>
                                  </w:divBdr>
                                </w:div>
                                <w:div w:id="20556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6349">
                          <w:marLeft w:val="0"/>
                          <w:marRight w:val="0"/>
                          <w:marTop w:val="0"/>
                          <w:marBottom w:val="0"/>
                          <w:divBdr>
                            <w:top w:val="none" w:sz="0" w:space="0" w:color="auto"/>
                            <w:left w:val="none" w:sz="0" w:space="0" w:color="auto"/>
                            <w:bottom w:val="none" w:sz="0" w:space="0" w:color="auto"/>
                            <w:right w:val="none" w:sz="0" w:space="0" w:color="auto"/>
                          </w:divBdr>
                          <w:divsChild>
                            <w:div w:id="1185244763">
                              <w:marLeft w:val="0"/>
                              <w:marRight w:val="0"/>
                              <w:marTop w:val="0"/>
                              <w:marBottom w:val="0"/>
                              <w:divBdr>
                                <w:top w:val="none" w:sz="0" w:space="0" w:color="auto"/>
                                <w:left w:val="none" w:sz="0" w:space="0" w:color="auto"/>
                                <w:bottom w:val="none" w:sz="0" w:space="0" w:color="auto"/>
                                <w:right w:val="none" w:sz="0" w:space="0" w:color="auto"/>
                              </w:divBdr>
                              <w:divsChild>
                                <w:div w:id="168764460">
                                  <w:marLeft w:val="0"/>
                                  <w:marRight w:val="0"/>
                                  <w:marTop w:val="0"/>
                                  <w:marBottom w:val="0"/>
                                  <w:divBdr>
                                    <w:top w:val="none" w:sz="0" w:space="0" w:color="auto"/>
                                    <w:left w:val="none" w:sz="0" w:space="0" w:color="auto"/>
                                    <w:bottom w:val="none" w:sz="0" w:space="0" w:color="auto"/>
                                    <w:right w:val="none" w:sz="0" w:space="0" w:color="auto"/>
                                  </w:divBdr>
                                </w:div>
                                <w:div w:id="307441841">
                                  <w:marLeft w:val="0"/>
                                  <w:marRight w:val="0"/>
                                  <w:marTop w:val="0"/>
                                  <w:marBottom w:val="0"/>
                                  <w:divBdr>
                                    <w:top w:val="none" w:sz="0" w:space="0" w:color="auto"/>
                                    <w:left w:val="none" w:sz="0" w:space="0" w:color="auto"/>
                                    <w:bottom w:val="none" w:sz="0" w:space="0" w:color="auto"/>
                                    <w:right w:val="none" w:sz="0" w:space="0" w:color="auto"/>
                                  </w:divBdr>
                                </w:div>
                                <w:div w:id="333412788">
                                  <w:marLeft w:val="0"/>
                                  <w:marRight w:val="0"/>
                                  <w:marTop w:val="0"/>
                                  <w:marBottom w:val="0"/>
                                  <w:divBdr>
                                    <w:top w:val="none" w:sz="0" w:space="0" w:color="auto"/>
                                    <w:left w:val="none" w:sz="0" w:space="0" w:color="auto"/>
                                    <w:bottom w:val="none" w:sz="0" w:space="0" w:color="auto"/>
                                    <w:right w:val="none" w:sz="0" w:space="0" w:color="auto"/>
                                  </w:divBdr>
                                </w:div>
                                <w:div w:id="373695363">
                                  <w:marLeft w:val="0"/>
                                  <w:marRight w:val="0"/>
                                  <w:marTop w:val="0"/>
                                  <w:marBottom w:val="0"/>
                                  <w:divBdr>
                                    <w:top w:val="none" w:sz="0" w:space="0" w:color="auto"/>
                                    <w:left w:val="none" w:sz="0" w:space="0" w:color="auto"/>
                                    <w:bottom w:val="none" w:sz="0" w:space="0" w:color="auto"/>
                                    <w:right w:val="none" w:sz="0" w:space="0" w:color="auto"/>
                                  </w:divBdr>
                                </w:div>
                                <w:div w:id="385882389">
                                  <w:marLeft w:val="0"/>
                                  <w:marRight w:val="0"/>
                                  <w:marTop w:val="0"/>
                                  <w:marBottom w:val="0"/>
                                  <w:divBdr>
                                    <w:top w:val="none" w:sz="0" w:space="0" w:color="auto"/>
                                    <w:left w:val="none" w:sz="0" w:space="0" w:color="auto"/>
                                    <w:bottom w:val="none" w:sz="0" w:space="0" w:color="auto"/>
                                    <w:right w:val="none" w:sz="0" w:space="0" w:color="auto"/>
                                  </w:divBdr>
                                </w:div>
                                <w:div w:id="441845553">
                                  <w:marLeft w:val="0"/>
                                  <w:marRight w:val="0"/>
                                  <w:marTop w:val="0"/>
                                  <w:marBottom w:val="0"/>
                                  <w:divBdr>
                                    <w:top w:val="none" w:sz="0" w:space="0" w:color="auto"/>
                                    <w:left w:val="none" w:sz="0" w:space="0" w:color="auto"/>
                                    <w:bottom w:val="none" w:sz="0" w:space="0" w:color="auto"/>
                                    <w:right w:val="none" w:sz="0" w:space="0" w:color="auto"/>
                                  </w:divBdr>
                                </w:div>
                                <w:div w:id="454253040">
                                  <w:marLeft w:val="0"/>
                                  <w:marRight w:val="0"/>
                                  <w:marTop w:val="0"/>
                                  <w:marBottom w:val="0"/>
                                  <w:divBdr>
                                    <w:top w:val="none" w:sz="0" w:space="0" w:color="auto"/>
                                    <w:left w:val="none" w:sz="0" w:space="0" w:color="auto"/>
                                    <w:bottom w:val="none" w:sz="0" w:space="0" w:color="auto"/>
                                    <w:right w:val="none" w:sz="0" w:space="0" w:color="auto"/>
                                  </w:divBdr>
                                </w:div>
                                <w:div w:id="493450641">
                                  <w:marLeft w:val="0"/>
                                  <w:marRight w:val="0"/>
                                  <w:marTop w:val="0"/>
                                  <w:marBottom w:val="0"/>
                                  <w:divBdr>
                                    <w:top w:val="none" w:sz="0" w:space="0" w:color="auto"/>
                                    <w:left w:val="none" w:sz="0" w:space="0" w:color="auto"/>
                                    <w:bottom w:val="none" w:sz="0" w:space="0" w:color="auto"/>
                                    <w:right w:val="none" w:sz="0" w:space="0" w:color="auto"/>
                                  </w:divBdr>
                                </w:div>
                                <w:div w:id="632104832">
                                  <w:marLeft w:val="0"/>
                                  <w:marRight w:val="0"/>
                                  <w:marTop w:val="0"/>
                                  <w:marBottom w:val="0"/>
                                  <w:divBdr>
                                    <w:top w:val="none" w:sz="0" w:space="0" w:color="auto"/>
                                    <w:left w:val="none" w:sz="0" w:space="0" w:color="auto"/>
                                    <w:bottom w:val="none" w:sz="0" w:space="0" w:color="auto"/>
                                    <w:right w:val="none" w:sz="0" w:space="0" w:color="auto"/>
                                  </w:divBdr>
                                </w:div>
                                <w:div w:id="664668479">
                                  <w:marLeft w:val="0"/>
                                  <w:marRight w:val="0"/>
                                  <w:marTop w:val="0"/>
                                  <w:marBottom w:val="0"/>
                                  <w:divBdr>
                                    <w:top w:val="none" w:sz="0" w:space="0" w:color="auto"/>
                                    <w:left w:val="none" w:sz="0" w:space="0" w:color="auto"/>
                                    <w:bottom w:val="none" w:sz="0" w:space="0" w:color="auto"/>
                                    <w:right w:val="none" w:sz="0" w:space="0" w:color="auto"/>
                                  </w:divBdr>
                                </w:div>
                                <w:div w:id="726488958">
                                  <w:marLeft w:val="0"/>
                                  <w:marRight w:val="0"/>
                                  <w:marTop w:val="0"/>
                                  <w:marBottom w:val="0"/>
                                  <w:divBdr>
                                    <w:top w:val="none" w:sz="0" w:space="0" w:color="auto"/>
                                    <w:left w:val="none" w:sz="0" w:space="0" w:color="auto"/>
                                    <w:bottom w:val="none" w:sz="0" w:space="0" w:color="auto"/>
                                    <w:right w:val="none" w:sz="0" w:space="0" w:color="auto"/>
                                  </w:divBdr>
                                </w:div>
                                <w:div w:id="732240331">
                                  <w:marLeft w:val="0"/>
                                  <w:marRight w:val="0"/>
                                  <w:marTop w:val="0"/>
                                  <w:marBottom w:val="0"/>
                                  <w:divBdr>
                                    <w:top w:val="none" w:sz="0" w:space="0" w:color="auto"/>
                                    <w:left w:val="none" w:sz="0" w:space="0" w:color="auto"/>
                                    <w:bottom w:val="none" w:sz="0" w:space="0" w:color="auto"/>
                                    <w:right w:val="none" w:sz="0" w:space="0" w:color="auto"/>
                                  </w:divBdr>
                                </w:div>
                                <w:div w:id="897857485">
                                  <w:marLeft w:val="0"/>
                                  <w:marRight w:val="0"/>
                                  <w:marTop w:val="0"/>
                                  <w:marBottom w:val="0"/>
                                  <w:divBdr>
                                    <w:top w:val="none" w:sz="0" w:space="0" w:color="auto"/>
                                    <w:left w:val="none" w:sz="0" w:space="0" w:color="auto"/>
                                    <w:bottom w:val="none" w:sz="0" w:space="0" w:color="auto"/>
                                    <w:right w:val="none" w:sz="0" w:space="0" w:color="auto"/>
                                  </w:divBdr>
                                </w:div>
                                <w:div w:id="959140848">
                                  <w:marLeft w:val="0"/>
                                  <w:marRight w:val="0"/>
                                  <w:marTop w:val="0"/>
                                  <w:marBottom w:val="0"/>
                                  <w:divBdr>
                                    <w:top w:val="none" w:sz="0" w:space="0" w:color="auto"/>
                                    <w:left w:val="none" w:sz="0" w:space="0" w:color="auto"/>
                                    <w:bottom w:val="none" w:sz="0" w:space="0" w:color="auto"/>
                                    <w:right w:val="none" w:sz="0" w:space="0" w:color="auto"/>
                                  </w:divBdr>
                                </w:div>
                                <w:div w:id="975793442">
                                  <w:marLeft w:val="0"/>
                                  <w:marRight w:val="0"/>
                                  <w:marTop w:val="0"/>
                                  <w:marBottom w:val="0"/>
                                  <w:divBdr>
                                    <w:top w:val="none" w:sz="0" w:space="0" w:color="auto"/>
                                    <w:left w:val="none" w:sz="0" w:space="0" w:color="auto"/>
                                    <w:bottom w:val="none" w:sz="0" w:space="0" w:color="auto"/>
                                    <w:right w:val="none" w:sz="0" w:space="0" w:color="auto"/>
                                  </w:divBdr>
                                </w:div>
                                <w:div w:id="1211190770">
                                  <w:marLeft w:val="0"/>
                                  <w:marRight w:val="0"/>
                                  <w:marTop w:val="0"/>
                                  <w:marBottom w:val="0"/>
                                  <w:divBdr>
                                    <w:top w:val="none" w:sz="0" w:space="0" w:color="auto"/>
                                    <w:left w:val="none" w:sz="0" w:space="0" w:color="auto"/>
                                    <w:bottom w:val="none" w:sz="0" w:space="0" w:color="auto"/>
                                    <w:right w:val="none" w:sz="0" w:space="0" w:color="auto"/>
                                  </w:divBdr>
                                </w:div>
                                <w:div w:id="1229263366">
                                  <w:marLeft w:val="0"/>
                                  <w:marRight w:val="0"/>
                                  <w:marTop w:val="0"/>
                                  <w:marBottom w:val="0"/>
                                  <w:divBdr>
                                    <w:top w:val="none" w:sz="0" w:space="0" w:color="auto"/>
                                    <w:left w:val="none" w:sz="0" w:space="0" w:color="auto"/>
                                    <w:bottom w:val="none" w:sz="0" w:space="0" w:color="auto"/>
                                    <w:right w:val="none" w:sz="0" w:space="0" w:color="auto"/>
                                  </w:divBdr>
                                </w:div>
                                <w:div w:id="1280913803">
                                  <w:marLeft w:val="0"/>
                                  <w:marRight w:val="0"/>
                                  <w:marTop w:val="0"/>
                                  <w:marBottom w:val="0"/>
                                  <w:divBdr>
                                    <w:top w:val="none" w:sz="0" w:space="0" w:color="auto"/>
                                    <w:left w:val="none" w:sz="0" w:space="0" w:color="auto"/>
                                    <w:bottom w:val="none" w:sz="0" w:space="0" w:color="auto"/>
                                    <w:right w:val="none" w:sz="0" w:space="0" w:color="auto"/>
                                  </w:divBdr>
                                </w:div>
                                <w:div w:id="1379889684">
                                  <w:marLeft w:val="0"/>
                                  <w:marRight w:val="0"/>
                                  <w:marTop w:val="0"/>
                                  <w:marBottom w:val="0"/>
                                  <w:divBdr>
                                    <w:top w:val="none" w:sz="0" w:space="0" w:color="auto"/>
                                    <w:left w:val="none" w:sz="0" w:space="0" w:color="auto"/>
                                    <w:bottom w:val="none" w:sz="0" w:space="0" w:color="auto"/>
                                    <w:right w:val="none" w:sz="0" w:space="0" w:color="auto"/>
                                  </w:divBdr>
                                </w:div>
                                <w:div w:id="1410039644">
                                  <w:marLeft w:val="0"/>
                                  <w:marRight w:val="0"/>
                                  <w:marTop w:val="0"/>
                                  <w:marBottom w:val="0"/>
                                  <w:divBdr>
                                    <w:top w:val="none" w:sz="0" w:space="0" w:color="auto"/>
                                    <w:left w:val="none" w:sz="0" w:space="0" w:color="auto"/>
                                    <w:bottom w:val="none" w:sz="0" w:space="0" w:color="auto"/>
                                    <w:right w:val="none" w:sz="0" w:space="0" w:color="auto"/>
                                  </w:divBdr>
                                </w:div>
                                <w:div w:id="1413355215">
                                  <w:marLeft w:val="0"/>
                                  <w:marRight w:val="0"/>
                                  <w:marTop w:val="0"/>
                                  <w:marBottom w:val="0"/>
                                  <w:divBdr>
                                    <w:top w:val="none" w:sz="0" w:space="0" w:color="auto"/>
                                    <w:left w:val="none" w:sz="0" w:space="0" w:color="auto"/>
                                    <w:bottom w:val="none" w:sz="0" w:space="0" w:color="auto"/>
                                    <w:right w:val="none" w:sz="0" w:space="0" w:color="auto"/>
                                  </w:divBdr>
                                </w:div>
                                <w:div w:id="1439249823">
                                  <w:marLeft w:val="0"/>
                                  <w:marRight w:val="0"/>
                                  <w:marTop w:val="0"/>
                                  <w:marBottom w:val="0"/>
                                  <w:divBdr>
                                    <w:top w:val="none" w:sz="0" w:space="0" w:color="auto"/>
                                    <w:left w:val="none" w:sz="0" w:space="0" w:color="auto"/>
                                    <w:bottom w:val="none" w:sz="0" w:space="0" w:color="auto"/>
                                    <w:right w:val="none" w:sz="0" w:space="0" w:color="auto"/>
                                  </w:divBdr>
                                </w:div>
                                <w:div w:id="1507598220">
                                  <w:marLeft w:val="0"/>
                                  <w:marRight w:val="0"/>
                                  <w:marTop w:val="0"/>
                                  <w:marBottom w:val="0"/>
                                  <w:divBdr>
                                    <w:top w:val="none" w:sz="0" w:space="0" w:color="auto"/>
                                    <w:left w:val="none" w:sz="0" w:space="0" w:color="auto"/>
                                    <w:bottom w:val="none" w:sz="0" w:space="0" w:color="auto"/>
                                    <w:right w:val="none" w:sz="0" w:space="0" w:color="auto"/>
                                  </w:divBdr>
                                </w:div>
                                <w:div w:id="1547599843">
                                  <w:marLeft w:val="0"/>
                                  <w:marRight w:val="0"/>
                                  <w:marTop w:val="0"/>
                                  <w:marBottom w:val="0"/>
                                  <w:divBdr>
                                    <w:top w:val="none" w:sz="0" w:space="0" w:color="auto"/>
                                    <w:left w:val="none" w:sz="0" w:space="0" w:color="auto"/>
                                    <w:bottom w:val="none" w:sz="0" w:space="0" w:color="auto"/>
                                    <w:right w:val="none" w:sz="0" w:space="0" w:color="auto"/>
                                  </w:divBdr>
                                </w:div>
                                <w:div w:id="1857115668">
                                  <w:marLeft w:val="0"/>
                                  <w:marRight w:val="0"/>
                                  <w:marTop w:val="0"/>
                                  <w:marBottom w:val="0"/>
                                  <w:divBdr>
                                    <w:top w:val="none" w:sz="0" w:space="0" w:color="auto"/>
                                    <w:left w:val="none" w:sz="0" w:space="0" w:color="auto"/>
                                    <w:bottom w:val="none" w:sz="0" w:space="0" w:color="auto"/>
                                    <w:right w:val="none" w:sz="0" w:space="0" w:color="auto"/>
                                  </w:divBdr>
                                </w:div>
                                <w:div w:id="1864318787">
                                  <w:marLeft w:val="0"/>
                                  <w:marRight w:val="0"/>
                                  <w:marTop w:val="0"/>
                                  <w:marBottom w:val="0"/>
                                  <w:divBdr>
                                    <w:top w:val="none" w:sz="0" w:space="0" w:color="auto"/>
                                    <w:left w:val="none" w:sz="0" w:space="0" w:color="auto"/>
                                    <w:bottom w:val="none" w:sz="0" w:space="0" w:color="auto"/>
                                    <w:right w:val="none" w:sz="0" w:space="0" w:color="auto"/>
                                  </w:divBdr>
                                </w:div>
                                <w:div w:id="1868639890">
                                  <w:marLeft w:val="0"/>
                                  <w:marRight w:val="0"/>
                                  <w:marTop w:val="0"/>
                                  <w:marBottom w:val="0"/>
                                  <w:divBdr>
                                    <w:top w:val="none" w:sz="0" w:space="0" w:color="auto"/>
                                    <w:left w:val="none" w:sz="0" w:space="0" w:color="auto"/>
                                    <w:bottom w:val="none" w:sz="0" w:space="0" w:color="auto"/>
                                    <w:right w:val="none" w:sz="0" w:space="0" w:color="auto"/>
                                  </w:divBdr>
                                </w:div>
                                <w:div w:id="1886138075">
                                  <w:marLeft w:val="0"/>
                                  <w:marRight w:val="0"/>
                                  <w:marTop w:val="0"/>
                                  <w:marBottom w:val="0"/>
                                  <w:divBdr>
                                    <w:top w:val="none" w:sz="0" w:space="0" w:color="auto"/>
                                    <w:left w:val="none" w:sz="0" w:space="0" w:color="auto"/>
                                    <w:bottom w:val="none" w:sz="0" w:space="0" w:color="auto"/>
                                    <w:right w:val="none" w:sz="0" w:space="0" w:color="auto"/>
                                  </w:divBdr>
                                </w:div>
                                <w:div w:id="2075664459">
                                  <w:marLeft w:val="0"/>
                                  <w:marRight w:val="0"/>
                                  <w:marTop w:val="0"/>
                                  <w:marBottom w:val="0"/>
                                  <w:divBdr>
                                    <w:top w:val="none" w:sz="0" w:space="0" w:color="auto"/>
                                    <w:left w:val="none" w:sz="0" w:space="0" w:color="auto"/>
                                    <w:bottom w:val="none" w:sz="0" w:space="0" w:color="auto"/>
                                    <w:right w:val="none" w:sz="0" w:space="0" w:color="auto"/>
                                  </w:divBdr>
                                </w:div>
                                <w:div w:id="2111192689">
                                  <w:marLeft w:val="0"/>
                                  <w:marRight w:val="0"/>
                                  <w:marTop w:val="0"/>
                                  <w:marBottom w:val="0"/>
                                  <w:divBdr>
                                    <w:top w:val="none" w:sz="0" w:space="0" w:color="auto"/>
                                    <w:left w:val="none" w:sz="0" w:space="0" w:color="auto"/>
                                    <w:bottom w:val="none" w:sz="0" w:space="0" w:color="auto"/>
                                    <w:right w:val="none" w:sz="0" w:space="0" w:color="auto"/>
                                  </w:divBdr>
                                </w:div>
                                <w:div w:id="21458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1930">
                          <w:marLeft w:val="0"/>
                          <w:marRight w:val="0"/>
                          <w:marTop w:val="0"/>
                          <w:marBottom w:val="0"/>
                          <w:divBdr>
                            <w:top w:val="none" w:sz="0" w:space="0" w:color="auto"/>
                            <w:left w:val="none" w:sz="0" w:space="0" w:color="auto"/>
                            <w:bottom w:val="none" w:sz="0" w:space="0" w:color="auto"/>
                            <w:right w:val="none" w:sz="0" w:space="0" w:color="auto"/>
                          </w:divBdr>
                          <w:divsChild>
                            <w:div w:id="569459116">
                              <w:marLeft w:val="0"/>
                              <w:marRight w:val="0"/>
                              <w:marTop w:val="0"/>
                              <w:marBottom w:val="0"/>
                              <w:divBdr>
                                <w:top w:val="none" w:sz="0" w:space="0" w:color="auto"/>
                                <w:left w:val="none" w:sz="0" w:space="0" w:color="auto"/>
                                <w:bottom w:val="none" w:sz="0" w:space="0" w:color="auto"/>
                                <w:right w:val="none" w:sz="0" w:space="0" w:color="auto"/>
                              </w:divBdr>
                              <w:divsChild>
                                <w:div w:id="60836355">
                                  <w:marLeft w:val="0"/>
                                  <w:marRight w:val="0"/>
                                  <w:marTop w:val="0"/>
                                  <w:marBottom w:val="0"/>
                                  <w:divBdr>
                                    <w:top w:val="none" w:sz="0" w:space="0" w:color="auto"/>
                                    <w:left w:val="none" w:sz="0" w:space="0" w:color="auto"/>
                                    <w:bottom w:val="none" w:sz="0" w:space="0" w:color="auto"/>
                                    <w:right w:val="none" w:sz="0" w:space="0" w:color="auto"/>
                                  </w:divBdr>
                                </w:div>
                                <w:div w:id="119807972">
                                  <w:marLeft w:val="0"/>
                                  <w:marRight w:val="0"/>
                                  <w:marTop w:val="0"/>
                                  <w:marBottom w:val="0"/>
                                  <w:divBdr>
                                    <w:top w:val="none" w:sz="0" w:space="0" w:color="auto"/>
                                    <w:left w:val="none" w:sz="0" w:space="0" w:color="auto"/>
                                    <w:bottom w:val="none" w:sz="0" w:space="0" w:color="auto"/>
                                    <w:right w:val="none" w:sz="0" w:space="0" w:color="auto"/>
                                  </w:divBdr>
                                </w:div>
                                <w:div w:id="156575624">
                                  <w:marLeft w:val="0"/>
                                  <w:marRight w:val="0"/>
                                  <w:marTop w:val="0"/>
                                  <w:marBottom w:val="0"/>
                                  <w:divBdr>
                                    <w:top w:val="none" w:sz="0" w:space="0" w:color="auto"/>
                                    <w:left w:val="none" w:sz="0" w:space="0" w:color="auto"/>
                                    <w:bottom w:val="none" w:sz="0" w:space="0" w:color="auto"/>
                                    <w:right w:val="none" w:sz="0" w:space="0" w:color="auto"/>
                                  </w:divBdr>
                                </w:div>
                                <w:div w:id="310869980">
                                  <w:marLeft w:val="0"/>
                                  <w:marRight w:val="0"/>
                                  <w:marTop w:val="0"/>
                                  <w:marBottom w:val="0"/>
                                  <w:divBdr>
                                    <w:top w:val="none" w:sz="0" w:space="0" w:color="auto"/>
                                    <w:left w:val="none" w:sz="0" w:space="0" w:color="auto"/>
                                    <w:bottom w:val="none" w:sz="0" w:space="0" w:color="auto"/>
                                    <w:right w:val="none" w:sz="0" w:space="0" w:color="auto"/>
                                  </w:divBdr>
                                </w:div>
                                <w:div w:id="381443730">
                                  <w:marLeft w:val="0"/>
                                  <w:marRight w:val="0"/>
                                  <w:marTop w:val="0"/>
                                  <w:marBottom w:val="0"/>
                                  <w:divBdr>
                                    <w:top w:val="none" w:sz="0" w:space="0" w:color="auto"/>
                                    <w:left w:val="none" w:sz="0" w:space="0" w:color="auto"/>
                                    <w:bottom w:val="none" w:sz="0" w:space="0" w:color="auto"/>
                                    <w:right w:val="none" w:sz="0" w:space="0" w:color="auto"/>
                                  </w:divBdr>
                                </w:div>
                                <w:div w:id="410854608">
                                  <w:marLeft w:val="0"/>
                                  <w:marRight w:val="0"/>
                                  <w:marTop w:val="0"/>
                                  <w:marBottom w:val="0"/>
                                  <w:divBdr>
                                    <w:top w:val="none" w:sz="0" w:space="0" w:color="auto"/>
                                    <w:left w:val="none" w:sz="0" w:space="0" w:color="auto"/>
                                    <w:bottom w:val="none" w:sz="0" w:space="0" w:color="auto"/>
                                    <w:right w:val="none" w:sz="0" w:space="0" w:color="auto"/>
                                  </w:divBdr>
                                </w:div>
                                <w:div w:id="453718046">
                                  <w:marLeft w:val="0"/>
                                  <w:marRight w:val="0"/>
                                  <w:marTop w:val="0"/>
                                  <w:marBottom w:val="0"/>
                                  <w:divBdr>
                                    <w:top w:val="none" w:sz="0" w:space="0" w:color="auto"/>
                                    <w:left w:val="none" w:sz="0" w:space="0" w:color="auto"/>
                                    <w:bottom w:val="none" w:sz="0" w:space="0" w:color="auto"/>
                                    <w:right w:val="none" w:sz="0" w:space="0" w:color="auto"/>
                                  </w:divBdr>
                                </w:div>
                                <w:div w:id="484593373">
                                  <w:marLeft w:val="0"/>
                                  <w:marRight w:val="0"/>
                                  <w:marTop w:val="0"/>
                                  <w:marBottom w:val="0"/>
                                  <w:divBdr>
                                    <w:top w:val="none" w:sz="0" w:space="0" w:color="auto"/>
                                    <w:left w:val="none" w:sz="0" w:space="0" w:color="auto"/>
                                    <w:bottom w:val="none" w:sz="0" w:space="0" w:color="auto"/>
                                    <w:right w:val="none" w:sz="0" w:space="0" w:color="auto"/>
                                  </w:divBdr>
                                </w:div>
                                <w:div w:id="510681580">
                                  <w:marLeft w:val="0"/>
                                  <w:marRight w:val="0"/>
                                  <w:marTop w:val="0"/>
                                  <w:marBottom w:val="0"/>
                                  <w:divBdr>
                                    <w:top w:val="none" w:sz="0" w:space="0" w:color="auto"/>
                                    <w:left w:val="none" w:sz="0" w:space="0" w:color="auto"/>
                                    <w:bottom w:val="none" w:sz="0" w:space="0" w:color="auto"/>
                                    <w:right w:val="none" w:sz="0" w:space="0" w:color="auto"/>
                                  </w:divBdr>
                                </w:div>
                                <w:div w:id="560025803">
                                  <w:marLeft w:val="0"/>
                                  <w:marRight w:val="0"/>
                                  <w:marTop w:val="0"/>
                                  <w:marBottom w:val="0"/>
                                  <w:divBdr>
                                    <w:top w:val="none" w:sz="0" w:space="0" w:color="auto"/>
                                    <w:left w:val="none" w:sz="0" w:space="0" w:color="auto"/>
                                    <w:bottom w:val="none" w:sz="0" w:space="0" w:color="auto"/>
                                    <w:right w:val="none" w:sz="0" w:space="0" w:color="auto"/>
                                  </w:divBdr>
                                </w:div>
                                <w:div w:id="719983370">
                                  <w:marLeft w:val="0"/>
                                  <w:marRight w:val="0"/>
                                  <w:marTop w:val="0"/>
                                  <w:marBottom w:val="0"/>
                                  <w:divBdr>
                                    <w:top w:val="none" w:sz="0" w:space="0" w:color="auto"/>
                                    <w:left w:val="none" w:sz="0" w:space="0" w:color="auto"/>
                                    <w:bottom w:val="none" w:sz="0" w:space="0" w:color="auto"/>
                                    <w:right w:val="none" w:sz="0" w:space="0" w:color="auto"/>
                                  </w:divBdr>
                                </w:div>
                                <w:div w:id="790977536">
                                  <w:marLeft w:val="0"/>
                                  <w:marRight w:val="0"/>
                                  <w:marTop w:val="0"/>
                                  <w:marBottom w:val="0"/>
                                  <w:divBdr>
                                    <w:top w:val="none" w:sz="0" w:space="0" w:color="auto"/>
                                    <w:left w:val="none" w:sz="0" w:space="0" w:color="auto"/>
                                    <w:bottom w:val="none" w:sz="0" w:space="0" w:color="auto"/>
                                    <w:right w:val="none" w:sz="0" w:space="0" w:color="auto"/>
                                  </w:divBdr>
                                </w:div>
                                <w:div w:id="964039026">
                                  <w:marLeft w:val="0"/>
                                  <w:marRight w:val="0"/>
                                  <w:marTop w:val="0"/>
                                  <w:marBottom w:val="0"/>
                                  <w:divBdr>
                                    <w:top w:val="none" w:sz="0" w:space="0" w:color="auto"/>
                                    <w:left w:val="none" w:sz="0" w:space="0" w:color="auto"/>
                                    <w:bottom w:val="none" w:sz="0" w:space="0" w:color="auto"/>
                                    <w:right w:val="none" w:sz="0" w:space="0" w:color="auto"/>
                                  </w:divBdr>
                                </w:div>
                                <w:div w:id="967320529">
                                  <w:marLeft w:val="0"/>
                                  <w:marRight w:val="0"/>
                                  <w:marTop w:val="0"/>
                                  <w:marBottom w:val="0"/>
                                  <w:divBdr>
                                    <w:top w:val="none" w:sz="0" w:space="0" w:color="auto"/>
                                    <w:left w:val="none" w:sz="0" w:space="0" w:color="auto"/>
                                    <w:bottom w:val="none" w:sz="0" w:space="0" w:color="auto"/>
                                    <w:right w:val="none" w:sz="0" w:space="0" w:color="auto"/>
                                  </w:divBdr>
                                </w:div>
                                <w:div w:id="1004354756">
                                  <w:marLeft w:val="0"/>
                                  <w:marRight w:val="0"/>
                                  <w:marTop w:val="0"/>
                                  <w:marBottom w:val="0"/>
                                  <w:divBdr>
                                    <w:top w:val="none" w:sz="0" w:space="0" w:color="auto"/>
                                    <w:left w:val="none" w:sz="0" w:space="0" w:color="auto"/>
                                    <w:bottom w:val="none" w:sz="0" w:space="0" w:color="auto"/>
                                    <w:right w:val="none" w:sz="0" w:space="0" w:color="auto"/>
                                  </w:divBdr>
                                </w:div>
                                <w:div w:id="1028943695">
                                  <w:marLeft w:val="0"/>
                                  <w:marRight w:val="0"/>
                                  <w:marTop w:val="0"/>
                                  <w:marBottom w:val="0"/>
                                  <w:divBdr>
                                    <w:top w:val="none" w:sz="0" w:space="0" w:color="auto"/>
                                    <w:left w:val="none" w:sz="0" w:space="0" w:color="auto"/>
                                    <w:bottom w:val="none" w:sz="0" w:space="0" w:color="auto"/>
                                    <w:right w:val="none" w:sz="0" w:space="0" w:color="auto"/>
                                  </w:divBdr>
                                </w:div>
                                <w:div w:id="1110474211">
                                  <w:marLeft w:val="0"/>
                                  <w:marRight w:val="0"/>
                                  <w:marTop w:val="0"/>
                                  <w:marBottom w:val="0"/>
                                  <w:divBdr>
                                    <w:top w:val="none" w:sz="0" w:space="0" w:color="auto"/>
                                    <w:left w:val="none" w:sz="0" w:space="0" w:color="auto"/>
                                    <w:bottom w:val="none" w:sz="0" w:space="0" w:color="auto"/>
                                    <w:right w:val="none" w:sz="0" w:space="0" w:color="auto"/>
                                  </w:divBdr>
                                </w:div>
                                <w:div w:id="1266034076">
                                  <w:marLeft w:val="0"/>
                                  <w:marRight w:val="0"/>
                                  <w:marTop w:val="0"/>
                                  <w:marBottom w:val="0"/>
                                  <w:divBdr>
                                    <w:top w:val="none" w:sz="0" w:space="0" w:color="auto"/>
                                    <w:left w:val="none" w:sz="0" w:space="0" w:color="auto"/>
                                    <w:bottom w:val="none" w:sz="0" w:space="0" w:color="auto"/>
                                    <w:right w:val="none" w:sz="0" w:space="0" w:color="auto"/>
                                  </w:divBdr>
                                </w:div>
                                <w:div w:id="1281836902">
                                  <w:marLeft w:val="0"/>
                                  <w:marRight w:val="0"/>
                                  <w:marTop w:val="0"/>
                                  <w:marBottom w:val="0"/>
                                  <w:divBdr>
                                    <w:top w:val="none" w:sz="0" w:space="0" w:color="auto"/>
                                    <w:left w:val="none" w:sz="0" w:space="0" w:color="auto"/>
                                    <w:bottom w:val="none" w:sz="0" w:space="0" w:color="auto"/>
                                    <w:right w:val="none" w:sz="0" w:space="0" w:color="auto"/>
                                  </w:divBdr>
                                </w:div>
                                <w:div w:id="1320110989">
                                  <w:marLeft w:val="0"/>
                                  <w:marRight w:val="0"/>
                                  <w:marTop w:val="0"/>
                                  <w:marBottom w:val="0"/>
                                  <w:divBdr>
                                    <w:top w:val="none" w:sz="0" w:space="0" w:color="auto"/>
                                    <w:left w:val="none" w:sz="0" w:space="0" w:color="auto"/>
                                    <w:bottom w:val="none" w:sz="0" w:space="0" w:color="auto"/>
                                    <w:right w:val="none" w:sz="0" w:space="0" w:color="auto"/>
                                  </w:divBdr>
                                </w:div>
                                <w:div w:id="1431000935">
                                  <w:marLeft w:val="0"/>
                                  <w:marRight w:val="0"/>
                                  <w:marTop w:val="0"/>
                                  <w:marBottom w:val="0"/>
                                  <w:divBdr>
                                    <w:top w:val="none" w:sz="0" w:space="0" w:color="auto"/>
                                    <w:left w:val="none" w:sz="0" w:space="0" w:color="auto"/>
                                    <w:bottom w:val="none" w:sz="0" w:space="0" w:color="auto"/>
                                    <w:right w:val="none" w:sz="0" w:space="0" w:color="auto"/>
                                  </w:divBdr>
                                </w:div>
                                <w:div w:id="1592008738">
                                  <w:marLeft w:val="0"/>
                                  <w:marRight w:val="0"/>
                                  <w:marTop w:val="0"/>
                                  <w:marBottom w:val="0"/>
                                  <w:divBdr>
                                    <w:top w:val="none" w:sz="0" w:space="0" w:color="auto"/>
                                    <w:left w:val="none" w:sz="0" w:space="0" w:color="auto"/>
                                    <w:bottom w:val="none" w:sz="0" w:space="0" w:color="auto"/>
                                    <w:right w:val="none" w:sz="0" w:space="0" w:color="auto"/>
                                  </w:divBdr>
                                </w:div>
                                <w:div w:id="1681858453">
                                  <w:marLeft w:val="0"/>
                                  <w:marRight w:val="0"/>
                                  <w:marTop w:val="0"/>
                                  <w:marBottom w:val="0"/>
                                  <w:divBdr>
                                    <w:top w:val="none" w:sz="0" w:space="0" w:color="auto"/>
                                    <w:left w:val="none" w:sz="0" w:space="0" w:color="auto"/>
                                    <w:bottom w:val="none" w:sz="0" w:space="0" w:color="auto"/>
                                    <w:right w:val="none" w:sz="0" w:space="0" w:color="auto"/>
                                  </w:divBdr>
                                </w:div>
                                <w:div w:id="1934974821">
                                  <w:marLeft w:val="0"/>
                                  <w:marRight w:val="0"/>
                                  <w:marTop w:val="0"/>
                                  <w:marBottom w:val="0"/>
                                  <w:divBdr>
                                    <w:top w:val="none" w:sz="0" w:space="0" w:color="auto"/>
                                    <w:left w:val="none" w:sz="0" w:space="0" w:color="auto"/>
                                    <w:bottom w:val="none" w:sz="0" w:space="0" w:color="auto"/>
                                    <w:right w:val="none" w:sz="0" w:space="0" w:color="auto"/>
                                  </w:divBdr>
                                </w:div>
                                <w:div w:id="1962371056">
                                  <w:marLeft w:val="0"/>
                                  <w:marRight w:val="0"/>
                                  <w:marTop w:val="0"/>
                                  <w:marBottom w:val="0"/>
                                  <w:divBdr>
                                    <w:top w:val="none" w:sz="0" w:space="0" w:color="auto"/>
                                    <w:left w:val="none" w:sz="0" w:space="0" w:color="auto"/>
                                    <w:bottom w:val="none" w:sz="0" w:space="0" w:color="auto"/>
                                    <w:right w:val="none" w:sz="0" w:space="0" w:color="auto"/>
                                  </w:divBdr>
                                </w:div>
                                <w:div w:id="1977418011">
                                  <w:marLeft w:val="0"/>
                                  <w:marRight w:val="0"/>
                                  <w:marTop w:val="0"/>
                                  <w:marBottom w:val="0"/>
                                  <w:divBdr>
                                    <w:top w:val="none" w:sz="0" w:space="0" w:color="auto"/>
                                    <w:left w:val="none" w:sz="0" w:space="0" w:color="auto"/>
                                    <w:bottom w:val="none" w:sz="0" w:space="0" w:color="auto"/>
                                    <w:right w:val="none" w:sz="0" w:space="0" w:color="auto"/>
                                  </w:divBdr>
                                </w:div>
                                <w:div w:id="2091005626">
                                  <w:marLeft w:val="0"/>
                                  <w:marRight w:val="0"/>
                                  <w:marTop w:val="0"/>
                                  <w:marBottom w:val="0"/>
                                  <w:divBdr>
                                    <w:top w:val="none" w:sz="0" w:space="0" w:color="auto"/>
                                    <w:left w:val="none" w:sz="0" w:space="0" w:color="auto"/>
                                    <w:bottom w:val="none" w:sz="0" w:space="0" w:color="auto"/>
                                    <w:right w:val="none" w:sz="0" w:space="0" w:color="auto"/>
                                  </w:divBdr>
                                </w:div>
                                <w:div w:id="21296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907611006">
      <w:bodyDiv w:val="1"/>
      <w:marLeft w:val="0"/>
      <w:marRight w:val="0"/>
      <w:marTop w:val="0"/>
      <w:marBottom w:val="0"/>
      <w:divBdr>
        <w:top w:val="none" w:sz="0" w:space="0" w:color="auto"/>
        <w:left w:val="none" w:sz="0" w:space="0" w:color="auto"/>
        <w:bottom w:val="none" w:sz="0" w:space="0" w:color="auto"/>
        <w:right w:val="none" w:sz="0" w:space="0" w:color="auto"/>
      </w:divBdr>
    </w:div>
    <w:div w:id="971785845">
      <w:bodyDiv w:val="1"/>
      <w:marLeft w:val="0"/>
      <w:marRight w:val="0"/>
      <w:marTop w:val="0"/>
      <w:marBottom w:val="0"/>
      <w:divBdr>
        <w:top w:val="none" w:sz="0" w:space="0" w:color="auto"/>
        <w:left w:val="none" w:sz="0" w:space="0" w:color="auto"/>
        <w:bottom w:val="none" w:sz="0" w:space="0" w:color="auto"/>
        <w:right w:val="none" w:sz="0" w:space="0" w:color="auto"/>
      </w:divBdr>
    </w:div>
    <w:div w:id="1165708033">
      <w:bodyDiv w:val="1"/>
      <w:marLeft w:val="0"/>
      <w:marRight w:val="0"/>
      <w:marTop w:val="0"/>
      <w:marBottom w:val="0"/>
      <w:divBdr>
        <w:top w:val="none" w:sz="0" w:space="0" w:color="auto"/>
        <w:left w:val="none" w:sz="0" w:space="0" w:color="auto"/>
        <w:bottom w:val="none" w:sz="0" w:space="0" w:color="auto"/>
        <w:right w:val="none" w:sz="0" w:space="0" w:color="auto"/>
      </w:divBdr>
    </w:div>
    <w:div w:id="1484003562">
      <w:bodyDiv w:val="1"/>
      <w:marLeft w:val="0"/>
      <w:marRight w:val="0"/>
      <w:marTop w:val="0"/>
      <w:marBottom w:val="0"/>
      <w:divBdr>
        <w:top w:val="none" w:sz="0" w:space="0" w:color="auto"/>
        <w:left w:val="none" w:sz="0" w:space="0" w:color="auto"/>
        <w:bottom w:val="none" w:sz="0" w:space="0" w:color="auto"/>
        <w:right w:val="none" w:sz="0" w:space="0" w:color="auto"/>
      </w:divBdr>
      <w:divsChild>
        <w:div w:id="932981443">
          <w:marLeft w:val="0"/>
          <w:marRight w:val="0"/>
          <w:marTop w:val="0"/>
          <w:marBottom w:val="0"/>
          <w:divBdr>
            <w:top w:val="none" w:sz="0" w:space="0" w:color="auto"/>
            <w:left w:val="none" w:sz="0" w:space="0" w:color="auto"/>
            <w:bottom w:val="none" w:sz="0" w:space="0" w:color="auto"/>
            <w:right w:val="none" w:sz="0" w:space="0" w:color="auto"/>
          </w:divBdr>
        </w:div>
        <w:div w:id="1623806734">
          <w:marLeft w:val="0"/>
          <w:marRight w:val="0"/>
          <w:marTop w:val="0"/>
          <w:marBottom w:val="0"/>
          <w:divBdr>
            <w:top w:val="none" w:sz="0" w:space="0" w:color="auto"/>
            <w:left w:val="none" w:sz="0" w:space="0" w:color="auto"/>
            <w:bottom w:val="none" w:sz="0" w:space="0" w:color="auto"/>
            <w:right w:val="none" w:sz="0" w:space="0" w:color="auto"/>
          </w:divBdr>
        </w:div>
        <w:div w:id="1785272013">
          <w:marLeft w:val="0"/>
          <w:marRight w:val="0"/>
          <w:marTop w:val="0"/>
          <w:marBottom w:val="0"/>
          <w:divBdr>
            <w:top w:val="none" w:sz="0" w:space="0" w:color="auto"/>
            <w:left w:val="none" w:sz="0" w:space="0" w:color="auto"/>
            <w:bottom w:val="none" w:sz="0" w:space="0" w:color="auto"/>
            <w:right w:val="none" w:sz="0" w:space="0" w:color="auto"/>
          </w:divBdr>
        </w:div>
        <w:div w:id="2013559772">
          <w:marLeft w:val="0"/>
          <w:marRight w:val="0"/>
          <w:marTop w:val="0"/>
          <w:marBottom w:val="0"/>
          <w:divBdr>
            <w:top w:val="none" w:sz="0" w:space="0" w:color="auto"/>
            <w:left w:val="none" w:sz="0" w:space="0" w:color="auto"/>
            <w:bottom w:val="none" w:sz="0" w:space="0" w:color="auto"/>
            <w:right w:val="none" w:sz="0" w:space="0" w:color="auto"/>
          </w:divBdr>
        </w:div>
        <w:div w:id="2128238247">
          <w:marLeft w:val="0"/>
          <w:marRight w:val="0"/>
          <w:marTop w:val="0"/>
          <w:marBottom w:val="0"/>
          <w:divBdr>
            <w:top w:val="none" w:sz="0" w:space="0" w:color="auto"/>
            <w:left w:val="none" w:sz="0" w:space="0" w:color="auto"/>
            <w:bottom w:val="none" w:sz="0" w:space="0" w:color="auto"/>
            <w:right w:val="none" w:sz="0" w:space="0" w:color="auto"/>
          </w:divBdr>
        </w:div>
      </w:divsChild>
    </w:div>
    <w:div w:id="1489403468">
      <w:bodyDiv w:val="1"/>
      <w:marLeft w:val="0"/>
      <w:marRight w:val="0"/>
      <w:marTop w:val="0"/>
      <w:marBottom w:val="0"/>
      <w:divBdr>
        <w:top w:val="none" w:sz="0" w:space="0" w:color="auto"/>
        <w:left w:val="none" w:sz="0" w:space="0" w:color="auto"/>
        <w:bottom w:val="none" w:sz="0" w:space="0" w:color="auto"/>
        <w:right w:val="none" w:sz="0" w:space="0" w:color="auto"/>
      </w:divBdr>
    </w:div>
    <w:div w:id="1513645869">
      <w:bodyDiv w:val="1"/>
      <w:marLeft w:val="0"/>
      <w:marRight w:val="0"/>
      <w:marTop w:val="0"/>
      <w:marBottom w:val="0"/>
      <w:divBdr>
        <w:top w:val="none" w:sz="0" w:space="0" w:color="auto"/>
        <w:left w:val="none" w:sz="0" w:space="0" w:color="auto"/>
        <w:bottom w:val="none" w:sz="0" w:space="0" w:color="auto"/>
        <w:right w:val="none" w:sz="0" w:space="0" w:color="auto"/>
      </w:divBdr>
    </w:div>
    <w:div w:id="1740782256">
      <w:bodyDiv w:val="1"/>
      <w:marLeft w:val="0"/>
      <w:marRight w:val="0"/>
      <w:marTop w:val="0"/>
      <w:marBottom w:val="0"/>
      <w:divBdr>
        <w:top w:val="none" w:sz="0" w:space="0" w:color="auto"/>
        <w:left w:val="none" w:sz="0" w:space="0" w:color="auto"/>
        <w:bottom w:val="none" w:sz="0" w:space="0" w:color="auto"/>
        <w:right w:val="none" w:sz="0" w:space="0" w:color="auto"/>
      </w:divBdr>
      <w:divsChild>
        <w:div w:id="284623024">
          <w:marLeft w:val="0"/>
          <w:marRight w:val="0"/>
          <w:marTop w:val="0"/>
          <w:marBottom w:val="0"/>
          <w:divBdr>
            <w:top w:val="none" w:sz="0" w:space="0" w:color="auto"/>
            <w:left w:val="none" w:sz="0" w:space="0" w:color="auto"/>
            <w:bottom w:val="none" w:sz="0" w:space="0" w:color="auto"/>
            <w:right w:val="none" w:sz="0" w:space="0" w:color="auto"/>
          </w:divBdr>
        </w:div>
        <w:div w:id="1559630916">
          <w:marLeft w:val="0"/>
          <w:marRight w:val="0"/>
          <w:marTop w:val="0"/>
          <w:marBottom w:val="0"/>
          <w:divBdr>
            <w:top w:val="none" w:sz="0" w:space="0" w:color="auto"/>
            <w:left w:val="none" w:sz="0" w:space="0" w:color="auto"/>
            <w:bottom w:val="none" w:sz="0" w:space="0" w:color="auto"/>
            <w:right w:val="none" w:sz="0" w:space="0" w:color="auto"/>
          </w:divBdr>
        </w:div>
      </w:divsChild>
    </w:div>
    <w:div w:id="1742487187">
      <w:bodyDiv w:val="1"/>
      <w:marLeft w:val="0"/>
      <w:marRight w:val="0"/>
      <w:marTop w:val="0"/>
      <w:marBottom w:val="0"/>
      <w:divBdr>
        <w:top w:val="none" w:sz="0" w:space="0" w:color="auto"/>
        <w:left w:val="none" w:sz="0" w:space="0" w:color="auto"/>
        <w:bottom w:val="none" w:sz="0" w:space="0" w:color="auto"/>
        <w:right w:val="none" w:sz="0" w:space="0" w:color="auto"/>
      </w:divBdr>
    </w:div>
    <w:div w:id="1760984408">
      <w:bodyDiv w:val="1"/>
      <w:marLeft w:val="0"/>
      <w:marRight w:val="0"/>
      <w:marTop w:val="0"/>
      <w:marBottom w:val="0"/>
      <w:divBdr>
        <w:top w:val="none" w:sz="0" w:space="0" w:color="auto"/>
        <w:left w:val="none" w:sz="0" w:space="0" w:color="auto"/>
        <w:bottom w:val="none" w:sz="0" w:space="0" w:color="auto"/>
        <w:right w:val="none" w:sz="0" w:space="0" w:color="auto"/>
      </w:divBdr>
    </w:div>
    <w:div w:id="1765370552">
      <w:bodyDiv w:val="1"/>
      <w:marLeft w:val="0"/>
      <w:marRight w:val="0"/>
      <w:marTop w:val="0"/>
      <w:marBottom w:val="0"/>
      <w:divBdr>
        <w:top w:val="none" w:sz="0" w:space="0" w:color="auto"/>
        <w:left w:val="none" w:sz="0" w:space="0" w:color="auto"/>
        <w:bottom w:val="none" w:sz="0" w:space="0" w:color="auto"/>
        <w:right w:val="none" w:sz="0" w:space="0" w:color="auto"/>
      </w:divBdr>
    </w:div>
    <w:div w:id="1816529223">
      <w:bodyDiv w:val="1"/>
      <w:marLeft w:val="0"/>
      <w:marRight w:val="0"/>
      <w:marTop w:val="0"/>
      <w:marBottom w:val="0"/>
      <w:divBdr>
        <w:top w:val="none" w:sz="0" w:space="0" w:color="auto"/>
        <w:left w:val="none" w:sz="0" w:space="0" w:color="auto"/>
        <w:bottom w:val="none" w:sz="0" w:space="0" w:color="auto"/>
        <w:right w:val="none" w:sz="0" w:space="0" w:color="auto"/>
      </w:divBdr>
    </w:div>
    <w:div w:id="1993872080">
      <w:bodyDiv w:val="1"/>
      <w:marLeft w:val="0"/>
      <w:marRight w:val="0"/>
      <w:marTop w:val="0"/>
      <w:marBottom w:val="0"/>
      <w:divBdr>
        <w:top w:val="none" w:sz="0" w:space="0" w:color="auto"/>
        <w:left w:val="none" w:sz="0" w:space="0" w:color="auto"/>
        <w:bottom w:val="none" w:sz="0" w:space="0" w:color="auto"/>
        <w:right w:val="none" w:sz="0" w:space="0" w:color="auto"/>
      </w:divBdr>
      <w:divsChild>
        <w:div w:id="1324627983">
          <w:marLeft w:val="0"/>
          <w:marRight w:val="0"/>
          <w:marTop w:val="0"/>
          <w:marBottom w:val="0"/>
          <w:divBdr>
            <w:top w:val="none" w:sz="0" w:space="0" w:color="auto"/>
            <w:left w:val="none" w:sz="0" w:space="0" w:color="auto"/>
            <w:bottom w:val="none" w:sz="0" w:space="0" w:color="auto"/>
            <w:right w:val="none" w:sz="0" w:space="0" w:color="auto"/>
          </w:divBdr>
          <w:divsChild>
            <w:div w:id="1069772847">
              <w:marLeft w:val="0"/>
              <w:marRight w:val="0"/>
              <w:marTop w:val="0"/>
              <w:marBottom w:val="0"/>
              <w:divBdr>
                <w:top w:val="none" w:sz="0" w:space="0" w:color="auto"/>
                <w:left w:val="none" w:sz="0" w:space="0" w:color="auto"/>
                <w:bottom w:val="none" w:sz="0" w:space="0" w:color="auto"/>
                <w:right w:val="none" w:sz="0" w:space="0" w:color="auto"/>
              </w:divBdr>
              <w:divsChild>
                <w:div w:id="1665083804">
                  <w:marLeft w:val="0"/>
                  <w:marRight w:val="0"/>
                  <w:marTop w:val="0"/>
                  <w:marBottom w:val="0"/>
                  <w:divBdr>
                    <w:top w:val="none" w:sz="0" w:space="0" w:color="auto"/>
                    <w:left w:val="none" w:sz="0" w:space="0" w:color="auto"/>
                    <w:bottom w:val="none" w:sz="0" w:space="0" w:color="auto"/>
                    <w:right w:val="none" w:sz="0" w:space="0" w:color="auto"/>
                  </w:divBdr>
                  <w:divsChild>
                    <w:div w:id="241454606">
                      <w:marLeft w:val="0"/>
                      <w:marRight w:val="0"/>
                      <w:marTop w:val="0"/>
                      <w:marBottom w:val="0"/>
                      <w:divBdr>
                        <w:top w:val="none" w:sz="0" w:space="0" w:color="auto"/>
                        <w:left w:val="none" w:sz="0" w:space="0" w:color="auto"/>
                        <w:bottom w:val="none" w:sz="0" w:space="0" w:color="auto"/>
                        <w:right w:val="none" w:sz="0" w:space="0" w:color="auto"/>
                      </w:divBdr>
                      <w:divsChild>
                        <w:div w:id="1095902510">
                          <w:marLeft w:val="0"/>
                          <w:marRight w:val="0"/>
                          <w:marTop w:val="0"/>
                          <w:marBottom w:val="0"/>
                          <w:divBdr>
                            <w:top w:val="none" w:sz="0" w:space="0" w:color="auto"/>
                            <w:left w:val="none" w:sz="0" w:space="0" w:color="auto"/>
                            <w:bottom w:val="none" w:sz="0" w:space="0" w:color="auto"/>
                            <w:right w:val="single" w:sz="4" w:space="4" w:color="000000"/>
                          </w:divBdr>
                        </w:div>
                        <w:div w:id="1564679585">
                          <w:marLeft w:val="0"/>
                          <w:marRight w:val="0"/>
                          <w:marTop w:val="0"/>
                          <w:marBottom w:val="0"/>
                          <w:divBdr>
                            <w:top w:val="none" w:sz="0" w:space="0" w:color="auto"/>
                            <w:left w:val="none" w:sz="0" w:space="0" w:color="auto"/>
                            <w:bottom w:val="none" w:sz="0" w:space="0" w:color="auto"/>
                            <w:right w:val="single" w:sz="4" w:space="4" w:color="000000"/>
                          </w:divBdr>
                        </w:div>
                        <w:div w:id="1614098267">
                          <w:marLeft w:val="0"/>
                          <w:marRight w:val="0"/>
                          <w:marTop w:val="0"/>
                          <w:marBottom w:val="0"/>
                          <w:divBdr>
                            <w:top w:val="none" w:sz="0" w:space="0" w:color="auto"/>
                            <w:left w:val="none" w:sz="0" w:space="0" w:color="auto"/>
                            <w:bottom w:val="none" w:sz="0" w:space="0" w:color="auto"/>
                            <w:right w:val="single" w:sz="4" w:space="4" w:color="000000"/>
                          </w:divBdr>
                        </w:div>
                        <w:div w:id="1887326240">
                          <w:marLeft w:val="0"/>
                          <w:marRight w:val="0"/>
                          <w:marTop w:val="0"/>
                          <w:marBottom w:val="0"/>
                          <w:divBdr>
                            <w:top w:val="none" w:sz="0" w:space="0" w:color="auto"/>
                            <w:left w:val="none" w:sz="0" w:space="0" w:color="auto"/>
                            <w:bottom w:val="none" w:sz="0" w:space="0" w:color="auto"/>
                            <w:right w:val="none" w:sz="0" w:space="0" w:color="auto"/>
                          </w:divBdr>
                        </w:div>
                      </w:divsChild>
                    </w:div>
                    <w:div w:id="488402664">
                      <w:marLeft w:val="0"/>
                      <w:marRight w:val="0"/>
                      <w:marTop w:val="0"/>
                      <w:marBottom w:val="0"/>
                      <w:divBdr>
                        <w:top w:val="none" w:sz="0" w:space="0" w:color="auto"/>
                        <w:left w:val="none" w:sz="0" w:space="0" w:color="auto"/>
                        <w:bottom w:val="none" w:sz="0" w:space="0" w:color="auto"/>
                        <w:right w:val="none" w:sz="0" w:space="0" w:color="auto"/>
                      </w:divBdr>
                    </w:div>
                    <w:div w:id="1567254471">
                      <w:marLeft w:val="0"/>
                      <w:marRight w:val="0"/>
                      <w:marTop w:val="0"/>
                      <w:marBottom w:val="0"/>
                      <w:divBdr>
                        <w:top w:val="none" w:sz="0" w:space="0" w:color="auto"/>
                        <w:left w:val="none" w:sz="0" w:space="0" w:color="auto"/>
                        <w:bottom w:val="none" w:sz="0" w:space="0" w:color="auto"/>
                        <w:right w:val="none" w:sz="0" w:space="0" w:color="auto"/>
                      </w:divBdr>
                    </w:div>
                    <w:div w:id="2076246107">
                      <w:marLeft w:val="0"/>
                      <w:marRight w:val="0"/>
                      <w:marTop w:val="0"/>
                      <w:marBottom w:val="0"/>
                      <w:divBdr>
                        <w:top w:val="none" w:sz="0" w:space="0" w:color="auto"/>
                        <w:left w:val="none" w:sz="0" w:space="0" w:color="auto"/>
                        <w:bottom w:val="none" w:sz="0" w:space="0" w:color="auto"/>
                        <w:right w:val="none" w:sz="0" w:space="0" w:color="auto"/>
                      </w:divBdr>
                    </w:div>
                  </w:divsChild>
                </w:div>
                <w:div w:id="2049723702">
                  <w:marLeft w:val="0"/>
                  <w:marRight w:val="0"/>
                  <w:marTop w:val="0"/>
                  <w:marBottom w:val="0"/>
                  <w:divBdr>
                    <w:top w:val="none" w:sz="0" w:space="0" w:color="auto"/>
                    <w:left w:val="none" w:sz="0" w:space="0" w:color="auto"/>
                    <w:bottom w:val="none" w:sz="0" w:space="0" w:color="auto"/>
                    <w:right w:val="none" w:sz="0" w:space="0" w:color="auto"/>
                  </w:divBdr>
                  <w:divsChild>
                    <w:div w:id="161955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15856">
              <w:marLeft w:val="0"/>
              <w:marRight w:val="0"/>
              <w:marTop w:val="0"/>
              <w:marBottom w:val="0"/>
              <w:divBdr>
                <w:top w:val="none" w:sz="0" w:space="0" w:color="auto"/>
                <w:left w:val="none" w:sz="0" w:space="0" w:color="auto"/>
                <w:bottom w:val="none" w:sz="0" w:space="0" w:color="auto"/>
                <w:right w:val="none" w:sz="0" w:space="0" w:color="auto"/>
              </w:divBdr>
            </w:div>
            <w:div w:id="1716343793">
              <w:marLeft w:val="0"/>
              <w:marRight w:val="0"/>
              <w:marTop w:val="0"/>
              <w:marBottom w:val="0"/>
              <w:divBdr>
                <w:top w:val="none" w:sz="0" w:space="0" w:color="auto"/>
                <w:left w:val="none" w:sz="0" w:space="0" w:color="auto"/>
                <w:bottom w:val="none" w:sz="0" w:space="0" w:color="auto"/>
                <w:right w:val="none" w:sz="0" w:space="0" w:color="auto"/>
              </w:divBdr>
            </w:div>
          </w:divsChild>
        </w:div>
        <w:div w:id="1385568744">
          <w:marLeft w:val="0"/>
          <w:marRight w:val="0"/>
          <w:marTop w:val="0"/>
          <w:marBottom w:val="0"/>
          <w:divBdr>
            <w:top w:val="none" w:sz="0" w:space="0" w:color="auto"/>
            <w:left w:val="none" w:sz="0" w:space="0" w:color="auto"/>
            <w:bottom w:val="none" w:sz="0" w:space="0" w:color="auto"/>
            <w:right w:val="none" w:sz="0" w:space="0" w:color="auto"/>
          </w:divBdr>
          <w:divsChild>
            <w:div w:id="541864692">
              <w:marLeft w:val="0"/>
              <w:marRight w:val="0"/>
              <w:marTop w:val="0"/>
              <w:marBottom w:val="0"/>
              <w:divBdr>
                <w:top w:val="none" w:sz="0" w:space="0" w:color="auto"/>
                <w:left w:val="none" w:sz="0" w:space="0" w:color="auto"/>
                <w:bottom w:val="none" w:sz="0" w:space="0" w:color="auto"/>
                <w:right w:val="none" w:sz="0" w:space="0" w:color="auto"/>
              </w:divBdr>
            </w:div>
            <w:div w:id="1413819161">
              <w:marLeft w:val="0"/>
              <w:marRight w:val="0"/>
              <w:marTop w:val="0"/>
              <w:marBottom w:val="0"/>
              <w:divBdr>
                <w:top w:val="none" w:sz="0" w:space="0" w:color="auto"/>
                <w:left w:val="none" w:sz="0" w:space="0" w:color="auto"/>
                <w:bottom w:val="none" w:sz="0" w:space="0" w:color="auto"/>
                <w:right w:val="none" w:sz="0" w:space="0" w:color="auto"/>
              </w:divBdr>
            </w:div>
            <w:div w:id="1624575489">
              <w:marLeft w:val="0"/>
              <w:marRight w:val="0"/>
              <w:marTop w:val="0"/>
              <w:marBottom w:val="0"/>
              <w:divBdr>
                <w:top w:val="none" w:sz="0" w:space="0" w:color="auto"/>
                <w:left w:val="none" w:sz="0" w:space="0" w:color="auto"/>
                <w:bottom w:val="none" w:sz="0" w:space="0" w:color="auto"/>
                <w:right w:val="none" w:sz="0" w:space="0" w:color="auto"/>
              </w:divBdr>
            </w:div>
          </w:divsChild>
        </w:div>
        <w:div w:id="1395739553">
          <w:marLeft w:val="0"/>
          <w:marRight w:val="0"/>
          <w:marTop w:val="0"/>
          <w:marBottom w:val="0"/>
          <w:divBdr>
            <w:top w:val="none" w:sz="0" w:space="0" w:color="auto"/>
            <w:left w:val="none" w:sz="0" w:space="0" w:color="auto"/>
            <w:bottom w:val="none" w:sz="0" w:space="0" w:color="auto"/>
            <w:right w:val="none" w:sz="0" w:space="0" w:color="auto"/>
          </w:divBdr>
        </w:div>
        <w:div w:id="1753625373">
          <w:marLeft w:val="0"/>
          <w:marRight w:val="0"/>
          <w:marTop w:val="0"/>
          <w:marBottom w:val="0"/>
          <w:divBdr>
            <w:top w:val="none" w:sz="0" w:space="0" w:color="auto"/>
            <w:left w:val="none" w:sz="0" w:space="0" w:color="auto"/>
            <w:bottom w:val="none" w:sz="0" w:space="0" w:color="auto"/>
            <w:right w:val="none" w:sz="0" w:space="0" w:color="auto"/>
          </w:divBdr>
        </w:div>
        <w:div w:id="1895701775">
          <w:marLeft w:val="0"/>
          <w:marRight w:val="0"/>
          <w:marTop w:val="0"/>
          <w:marBottom w:val="0"/>
          <w:divBdr>
            <w:top w:val="none" w:sz="0" w:space="0" w:color="auto"/>
            <w:left w:val="none" w:sz="0" w:space="0" w:color="auto"/>
            <w:bottom w:val="none" w:sz="0" w:space="0" w:color="auto"/>
            <w:right w:val="none" w:sz="0" w:space="0" w:color="auto"/>
          </w:divBdr>
        </w:div>
        <w:div w:id="2123761237">
          <w:marLeft w:val="0"/>
          <w:marRight w:val="0"/>
          <w:marTop w:val="0"/>
          <w:marBottom w:val="0"/>
          <w:divBdr>
            <w:top w:val="none" w:sz="0" w:space="0" w:color="auto"/>
            <w:left w:val="none" w:sz="0" w:space="0" w:color="auto"/>
            <w:bottom w:val="none" w:sz="0" w:space="0" w:color="auto"/>
            <w:right w:val="none" w:sz="0" w:space="0" w:color="auto"/>
          </w:divBdr>
        </w:div>
      </w:divsChild>
    </w:div>
    <w:div w:id="2017149042">
      <w:bodyDiv w:val="1"/>
      <w:marLeft w:val="0"/>
      <w:marRight w:val="0"/>
      <w:marTop w:val="0"/>
      <w:marBottom w:val="0"/>
      <w:divBdr>
        <w:top w:val="none" w:sz="0" w:space="0" w:color="auto"/>
        <w:left w:val="none" w:sz="0" w:space="0" w:color="auto"/>
        <w:bottom w:val="none" w:sz="0" w:space="0" w:color="auto"/>
        <w:right w:val="none" w:sz="0" w:space="0" w:color="auto"/>
      </w:divBdr>
    </w:div>
    <w:div w:id="2046782379">
      <w:bodyDiv w:val="1"/>
      <w:marLeft w:val="0"/>
      <w:marRight w:val="0"/>
      <w:marTop w:val="0"/>
      <w:marBottom w:val="0"/>
      <w:divBdr>
        <w:top w:val="none" w:sz="0" w:space="0" w:color="auto"/>
        <w:left w:val="none" w:sz="0" w:space="0" w:color="auto"/>
        <w:bottom w:val="none" w:sz="0" w:space="0" w:color="auto"/>
        <w:right w:val="none" w:sz="0" w:space="0" w:color="auto"/>
      </w:divBdr>
    </w:div>
    <w:div w:id="2059933304">
      <w:bodyDiv w:val="1"/>
      <w:marLeft w:val="0"/>
      <w:marRight w:val="0"/>
      <w:marTop w:val="0"/>
      <w:marBottom w:val="0"/>
      <w:divBdr>
        <w:top w:val="none" w:sz="0" w:space="0" w:color="auto"/>
        <w:left w:val="none" w:sz="0" w:space="0" w:color="auto"/>
        <w:bottom w:val="none" w:sz="0" w:space="0" w:color="auto"/>
        <w:right w:val="none" w:sz="0" w:space="0" w:color="auto"/>
      </w:divBdr>
    </w:div>
    <w:div w:id="2137676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7.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D1D4BE-CAE8-47B6-9ABF-25E187214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3273</TotalTime>
  <Pages>232</Pages>
  <Words>90049</Words>
  <Characters>495274</Characters>
  <Application>Microsoft Office Word</Application>
  <DocSecurity>0</DocSecurity>
  <Lines>4127</Lines>
  <Paragraphs>1168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584155</CharactersWithSpaces>
  <SharedDoc>false</SharedDoc>
  <HLinks>
    <vt:vector size="30" baseType="variant">
      <vt:variant>
        <vt:i4>1572912</vt:i4>
      </vt:variant>
      <vt:variant>
        <vt:i4>26</vt:i4>
      </vt:variant>
      <vt:variant>
        <vt:i4>0</vt:i4>
      </vt:variant>
      <vt:variant>
        <vt:i4>5</vt:i4>
      </vt:variant>
      <vt:variant>
        <vt:lpwstr/>
      </vt:variant>
      <vt:variant>
        <vt:lpwstr>_Toc485534268</vt:lpwstr>
      </vt:variant>
      <vt:variant>
        <vt:i4>1572912</vt:i4>
      </vt:variant>
      <vt:variant>
        <vt:i4>20</vt:i4>
      </vt:variant>
      <vt:variant>
        <vt:i4>0</vt:i4>
      </vt:variant>
      <vt:variant>
        <vt:i4>5</vt:i4>
      </vt:variant>
      <vt:variant>
        <vt:lpwstr/>
      </vt:variant>
      <vt:variant>
        <vt:lpwstr>_Toc485534267</vt:lpwstr>
      </vt:variant>
      <vt:variant>
        <vt:i4>1572912</vt:i4>
      </vt:variant>
      <vt:variant>
        <vt:i4>14</vt:i4>
      </vt:variant>
      <vt:variant>
        <vt:i4>0</vt:i4>
      </vt:variant>
      <vt:variant>
        <vt:i4>5</vt:i4>
      </vt:variant>
      <vt:variant>
        <vt:lpwstr/>
      </vt:variant>
      <vt:variant>
        <vt:lpwstr>_Toc485534266</vt:lpwstr>
      </vt:variant>
      <vt:variant>
        <vt:i4>1572912</vt:i4>
      </vt:variant>
      <vt:variant>
        <vt:i4>8</vt:i4>
      </vt:variant>
      <vt:variant>
        <vt:i4>0</vt:i4>
      </vt:variant>
      <vt:variant>
        <vt:i4>5</vt:i4>
      </vt:variant>
      <vt:variant>
        <vt:lpwstr/>
      </vt:variant>
      <vt:variant>
        <vt:lpwstr>_Toc485534265</vt:lpwstr>
      </vt:variant>
      <vt:variant>
        <vt:i4>1572912</vt:i4>
      </vt:variant>
      <vt:variant>
        <vt:i4>2</vt:i4>
      </vt:variant>
      <vt:variant>
        <vt:i4>0</vt:i4>
      </vt:variant>
      <vt:variant>
        <vt:i4>5</vt:i4>
      </vt:variant>
      <vt:variant>
        <vt:lpwstr/>
      </vt:variant>
      <vt:variant>
        <vt:lpwstr>_Toc485534264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Xavier Pierre Marie</cp:lastModifiedBy>
  <cp:revision>630</cp:revision>
  <cp:lastPrinted>2012-07-26T19:57:00Z</cp:lastPrinted>
  <dcterms:created xsi:type="dcterms:W3CDTF">2018-10-21T07:29:00Z</dcterms:created>
  <dcterms:modified xsi:type="dcterms:W3CDTF">2023-08-29T16:58:00Z</dcterms:modified>
</cp:coreProperties>
</file>